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6F319F" w14:textId="5392C389" w:rsidR="002446B8" w:rsidRDefault="002446B8" w:rsidP="002446B8">
      <w:pPr>
        <w:autoSpaceDE w:val="0"/>
        <w:autoSpaceDN w:val="0"/>
        <w:adjustRightInd w:val="0"/>
        <w:rPr>
          <w:rFonts w:cs="Arial"/>
          <w:color w:val="000000"/>
          <w:sz w:val="24"/>
        </w:rPr>
      </w:pPr>
    </w:p>
    <w:p w14:paraId="2FCF94D4" w14:textId="27BEF805" w:rsidR="00A25860" w:rsidRDefault="003321FF" w:rsidP="002446B8">
      <w:pPr>
        <w:jc w:val="center"/>
        <w:rPr>
          <w:rFonts w:cs="Arial"/>
          <w:b/>
          <w:color w:val="000000" w:themeColor="text1"/>
          <w:sz w:val="24"/>
        </w:rPr>
      </w:pPr>
      <w:r>
        <w:rPr>
          <w:noProof/>
          <w:lang w:eastAsia="es-CO"/>
        </w:rPr>
        <w:drawing>
          <wp:inline distT="0" distB="0" distL="0" distR="0" wp14:anchorId="643DA72A" wp14:editId="2C42DDCF">
            <wp:extent cx="2000250" cy="2076450"/>
            <wp:effectExtent l="0" t="0" r="0" b="0"/>
            <wp:docPr id="591082261" name="Imagen 591082261"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rcRect l="30364" t="16534" r="28517" b="15737"/>
                    <a:stretch>
                      <a:fillRect/>
                    </a:stretch>
                  </pic:blipFill>
                  <pic:spPr>
                    <a:xfrm>
                      <a:off x="0" y="0"/>
                      <a:ext cx="2000250" cy="2076450"/>
                    </a:xfrm>
                    <a:prstGeom prst="rect">
                      <a:avLst/>
                    </a:prstGeom>
                  </pic:spPr>
                </pic:pic>
              </a:graphicData>
            </a:graphic>
          </wp:inline>
        </w:drawing>
      </w:r>
    </w:p>
    <w:p w14:paraId="498D4A5A" w14:textId="77777777" w:rsidR="00A25860" w:rsidRDefault="00A25860" w:rsidP="002446B8">
      <w:pPr>
        <w:jc w:val="center"/>
        <w:rPr>
          <w:rFonts w:cs="Arial"/>
          <w:b/>
          <w:color w:val="000000" w:themeColor="text1"/>
          <w:sz w:val="24"/>
        </w:rPr>
      </w:pPr>
    </w:p>
    <w:p w14:paraId="4331CF93" w14:textId="77777777" w:rsidR="002446B8" w:rsidRPr="00E75180" w:rsidRDefault="002446B8" w:rsidP="002446B8">
      <w:pPr>
        <w:jc w:val="center"/>
        <w:rPr>
          <w:rFonts w:cs="Arial"/>
          <w:b/>
          <w:color w:val="000000" w:themeColor="text1"/>
          <w:sz w:val="24"/>
        </w:rPr>
      </w:pPr>
      <w:r w:rsidRPr="00E75180">
        <w:rPr>
          <w:rFonts w:cs="Arial"/>
          <w:b/>
          <w:color w:val="000000" w:themeColor="text1"/>
          <w:sz w:val="24"/>
        </w:rPr>
        <w:t xml:space="preserve">“ACTUALIZACIÓN, AJUSTES Y COMPLEMENTACIÓN DE LA FACTIBILIDAD Y LOS ESTUDIOS Y DISEÑOS DEL CABLE AÉREO EN SAN CRISTÓBAL, </w:t>
      </w:r>
    </w:p>
    <w:p w14:paraId="68F506D4" w14:textId="77777777" w:rsidR="002446B8" w:rsidRPr="00E75180" w:rsidRDefault="002446B8" w:rsidP="002446B8">
      <w:pPr>
        <w:jc w:val="center"/>
        <w:rPr>
          <w:rFonts w:cs="Arial"/>
          <w:b/>
          <w:color w:val="000000" w:themeColor="text1"/>
          <w:sz w:val="24"/>
        </w:rPr>
      </w:pPr>
      <w:r w:rsidRPr="00E75180">
        <w:rPr>
          <w:rFonts w:cs="Arial"/>
          <w:b/>
          <w:color w:val="000000" w:themeColor="text1"/>
          <w:sz w:val="24"/>
        </w:rPr>
        <w:t>EN BOGOTÁ D.C.”</w:t>
      </w:r>
    </w:p>
    <w:p w14:paraId="1B13D759" w14:textId="77777777" w:rsidR="002446B8" w:rsidRDefault="002446B8" w:rsidP="002446B8">
      <w:pPr>
        <w:autoSpaceDE w:val="0"/>
        <w:autoSpaceDN w:val="0"/>
        <w:adjustRightInd w:val="0"/>
        <w:rPr>
          <w:rFonts w:cs="Arial"/>
          <w:color w:val="000000"/>
          <w:sz w:val="24"/>
        </w:rPr>
      </w:pPr>
    </w:p>
    <w:p w14:paraId="63392D1F" w14:textId="77777777" w:rsidR="002446B8" w:rsidRDefault="002446B8" w:rsidP="002446B8">
      <w:pPr>
        <w:autoSpaceDE w:val="0"/>
        <w:autoSpaceDN w:val="0"/>
        <w:adjustRightInd w:val="0"/>
        <w:rPr>
          <w:rFonts w:cs="Arial"/>
          <w:color w:val="000000"/>
          <w:sz w:val="24"/>
        </w:rPr>
      </w:pPr>
    </w:p>
    <w:p w14:paraId="2384FC85" w14:textId="77777777" w:rsidR="002446B8" w:rsidRPr="00E75180" w:rsidRDefault="002446B8" w:rsidP="002446B8">
      <w:pPr>
        <w:autoSpaceDE w:val="0"/>
        <w:autoSpaceDN w:val="0"/>
        <w:adjustRightInd w:val="0"/>
        <w:jc w:val="center"/>
        <w:rPr>
          <w:rFonts w:cs="Arial"/>
          <w:b/>
          <w:bCs/>
          <w:color w:val="000000"/>
          <w:sz w:val="24"/>
        </w:rPr>
      </w:pPr>
      <w:r w:rsidRPr="00E75180">
        <w:rPr>
          <w:rFonts w:cs="Arial"/>
          <w:b/>
          <w:bCs/>
          <w:color w:val="000000"/>
          <w:sz w:val="24"/>
        </w:rPr>
        <w:t>CONTRATO DE CONSULTORÍA No. 1630 DE 2020</w:t>
      </w:r>
    </w:p>
    <w:p w14:paraId="3FD83044" w14:textId="77777777" w:rsidR="002446B8" w:rsidRDefault="002446B8" w:rsidP="002446B8">
      <w:pPr>
        <w:autoSpaceDE w:val="0"/>
        <w:autoSpaceDN w:val="0"/>
        <w:adjustRightInd w:val="0"/>
        <w:rPr>
          <w:rFonts w:cs="Arial"/>
          <w:color w:val="000000"/>
          <w:sz w:val="24"/>
        </w:rPr>
      </w:pPr>
    </w:p>
    <w:p w14:paraId="63C07226" w14:textId="77777777" w:rsidR="002446B8" w:rsidRDefault="002446B8" w:rsidP="002446B8">
      <w:pPr>
        <w:autoSpaceDE w:val="0"/>
        <w:autoSpaceDN w:val="0"/>
        <w:adjustRightInd w:val="0"/>
        <w:rPr>
          <w:rFonts w:cs="Arial"/>
          <w:color w:val="000000"/>
          <w:sz w:val="24"/>
        </w:rPr>
      </w:pPr>
    </w:p>
    <w:p w14:paraId="68E806A6" w14:textId="77777777" w:rsidR="002446B8" w:rsidRPr="00E75180" w:rsidRDefault="002446B8" w:rsidP="002446B8">
      <w:pPr>
        <w:autoSpaceDE w:val="0"/>
        <w:autoSpaceDN w:val="0"/>
        <w:adjustRightInd w:val="0"/>
        <w:rPr>
          <w:rFonts w:cs="Arial"/>
          <w:color w:val="000000"/>
          <w:sz w:val="24"/>
        </w:rPr>
      </w:pPr>
    </w:p>
    <w:p w14:paraId="28540F42" w14:textId="58719AB4" w:rsidR="002446B8" w:rsidRDefault="001A5E85" w:rsidP="002446B8">
      <w:pPr>
        <w:jc w:val="center"/>
        <w:rPr>
          <w:rFonts w:cs="Arial"/>
          <w:b/>
          <w:bCs/>
          <w:color w:val="000000" w:themeColor="text1"/>
        </w:rPr>
      </w:pPr>
      <w:r>
        <w:rPr>
          <w:rFonts w:cs="Arial"/>
          <w:b/>
          <w:bCs/>
          <w:color w:val="000000" w:themeColor="text1"/>
        </w:rPr>
        <w:t>INF-TOP</w:t>
      </w:r>
      <w:r w:rsidR="004046CA">
        <w:rPr>
          <w:rFonts w:cs="Arial"/>
          <w:b/>
          <w:bCs/>
          <w:color w:val="000000" w:themeColor="text1"/>
        </w:rPr>
        <w:t>-CASC</w:t>
      </w:r>
      <w:r w:rsidR="004046CA" w:rsidRPr="003321FF">
        <w:rPr>
          <w:rFonts w:cs="Arial"/>
          <w:b/>
          <w:bCs/>
        </w:rPr>
        <w:t>-</w:t>
      </w:r>
      <w:r w:rsidR="000A232C">
        <w:rPr>
          <w:rFonts w:cs="Arial"/>
          <w:b/>
          <w:bCs/>
        </w:rPr>
        <w:t>101</w:t>
      </w:r>
      <w:r w:rsidR="003321FF" w:rsidRPr="003321FF">
        <w:rPr>
          <w:rFonts w:cs="Arial"/>
          <w:b/>
          <w:bCs/>
        </w:rPr>
        <w:t>-21</w:t>
      </w:r>
    </w:p>
    <w:p w14:paraId="3BDA219B" w14:textId="77777777" w:rsidR="00A25860" w:rsidRPr="00C60E9E" w:rsidRDefault="00A25860" w:rsidP="002446B8">
      <w:pPr>
        <w:jc w:val="center"/>
        <w:rPr>
          <w:rFonts w:cs="Arial"/>
          <w:b/>
          <w:bCs/>
          <w:color w:val="000000" w:themeColor="text1"/>
        </w:rPr>
      </w:pPr>
    </w:p>
    <w:p w14:paraId="3A480DDA" w14:textId="52B552A4" w:rsidR="002446B8" w:rsidRDefault="00A25860" w:rsidP="002446B8">
      <w:pPr>
        <w:jc w:val="center"/>
        <w:rPr>
          <w:rFonts w:cs="Arial"/>
          <w:b/>
          <w:bCs/>
          <w:color w:val="000000" w:themeColor="text1"/>
        </w:rPr>
      </w:pPr>
      <w:r>
        <w:rPr>
          <w:rFonts w:cs="Arial"/>
          <w:b/>
          <w:bCs/>
          <w:color w:val="000000" w:themeColor="text1"/>
        </w:rPr>
        <w:t xml:space="preserve">INFORME DE LEVANTAMIENTO TOPOGRAFICO FASE </w:t>
      </w:r>
      <w:r w:rsidR="00AA4697">
        <w:rPr>
          <w:rFonts w:cs="Arial"/>
          <w:b/>
          <w:bCs/>
          <w:color w:val="000000" w:themeColor="text1"/>
        </w:rPr>
        <w:t>3</w:t>
      </w:r>
      <w:r>
        <w:rPr>
          <w:rFonts w:cs="Arial"/>
          <w:b/>
          <w:bCs/>
          <w:color w:val="000000" w:themeColor="text1"/>
        </w:rPr>
        <w:t xml:space="preserve"> </w:t>
      </w:r>
      <w:r w:rsidR="004046CA">
        <w:rPr>
          <w:rFonts w:cs="Arial"/>
          <w:b/>
          <w:bCs/>
          <w:color w:val="000000" w:themeColor="text1"/>
        </w:rPr>
        <w:t>(</w:t>
      </w:r>
      <w:r w:rsidR="00AA4697">
        <w:rPr>
          <w:rFonts w:cs="Arial"/>
          <w:b/>
          <w:bCs/>
          <w:color w:val="000000" w:themeColor="text1"/>
        </w:rPr>
        <w:t>ESTUDIOS Y DISEÑOS</w:t>
      </w:r>
      <w:r w:rsidR="004046CA">
        <w:rPr>
          <w:rFonts w:cs="Arial"/>
          <w:b/>
          <w:bCs/>
          <w:color w:val="000000" w:themeColor="text1"/>
        </w:rPr>
        <w:t>)</w:t>
      </w:r>
    </w:p>
    <w:p w14:paraId="7948362A" w14:textId="77777777" w:rsidR="002446B8" w:rsidRPr="00C60E9E" w:rsidRDefault="002446B8" w:rsidP="002446B8">
      <w:pPr>
        <w:jc w:val="center"/>
        <w:rPr>
          <w:rFonts w:cs="Arial"/>
          <w:b/>
          <w:bCs/>
          <w:color w:val="000000" w:themeColor="text1"/>
        </w:rPr>
      </w:pPr>
      <w:r w:rsidRPr="00C60E9E">
        <w:rPr>
          <w:rFonts w:cs="Arial"/>
          <w:b/>
          <w:bCs/>
          <w:color w:val="000000" w:themeColor="text1"/>
        </w:rPr>
        <w:t>COMPONENTE TOPOGRAFÍA</w:t>
      </w:r>
    </w:p>
    <w:p w14:paraId="6252DE85" w14:textId="77777777" w:rsidR="002446B8" w:rsidRDefault="002446B8" w:rsidP="002446B8">
      <w:pPr>
        <w:autoSpaceDE w:val="0"/>
        <w:autoSpaceDN w:val="0"/>
        <w:adjustRightInd w:val="0"/>
        <w:rPr>
          <w:rFonts w:cs="Arial"/>
          <w:color w:val="000000"/>
          <w:sz w:val="24"/>
        </w:rPr>
      </w:pPr>
      <w:bookmarkStart w:id="0" w:name="_Hlk66138101"/>
      <w:bookmarkStart w:id="1" w:name="_Hlk66140759"/>
    </w:p>
    <w:p w14:paraId="202F787F" w14:textId="77777777" w:rsidR="002446B8" w:rsidRDefault="002446B8" w:rsidP="002446B8">
      <w:pPr>
        <w:autoSpaceDE w:val="0"/>
        <w:autoSpaceDN w:val="0"/>
        <w:adjustRightInd w:val="0"/>
        <w:rPr>
          <w:rFonts w:cs="Arial"/>
          <w:color w:val="000000"/>
          <w:sz w:val="24"/>
        </w:rPr>
      </w:pPr>
    </w:p>
    <w:p w14:paraId="582E745B" w14:textId="77777777" w:rsidR="002446B8" w:rsidRPr="00E75180" w:rsidRDefault="002446B8" w:rsidP="002446B8">
      <w:pPr>
        <w:autoSpaceDE w:val="0"/>
        <w:autoSpaceDN w:val="0"/>
        <w:adjustRightInd w:val="0"/>
        <w:rPr>
          <w:rFonts w:cs="Arial"/>
          <w:color w:val="000000"/>
          <w:sz w:val="24"/>
        </w:rPr>
      </w:pPr>
    </w:p>
    <w:p w14:paraId="0932A732" w14:textId="77777777" w:rsidR="002446B8" w:rsidRPr="00E75180" w:rsidRDefault="002446B8" w:rsidP="002446B8">
      <w:pPr>
        <w:autoSpaceDE w:val="0"/>
        <w:autoSpaceDN w:val="0"/>
        <w:adjustRightInd w:val="0"/>
        <w:jc w:val="center"/>
        <w:rPr>
          <w:rFonts w:cs="Arial"/>
          <w:b/>
          <w:bCs/>
          <w:color w:val="000000"/>
          <w:sz w:val="30"/>
          <w:szCs w:val="30"/>
        </w:rPr>
      </w:pPr>
      <w:r w:rsidRPr="00E75180">
        <w:rPr>
          <w:rFonts w:cs="Arial"/>
          <w:b/>
          <w:bCs/>
          <w:color w:val="000000"/>
          <w:sz w:val="30"/>
          <w:szCs w:val="30"/>
        </w:rPr>
        <w:t>CONSORCIO CS</w:t>
      </w:r>
    </w:p>
    <w:p w14:paraId="7744DE5C" w14:textId="77777777" w:rsidR="002446B8" w:rsidRPr="00E75180" w:rsidRDefault="002446B8" w:rsidP="002446B8">
      <w:pPr>
        <w:autoSpaceDE w:val="0"/>
        <w:autoSpaceDN w:val="0"/>
        <w:adjustRightInd w:val="0"/>
        <w:rPr>
          <w:rFonts w:cs="Arial"/>
          <w:color w:val="000000"/>
          <w:sz w:val="24"/>
        </w:rPr>
      </w:pPr>
    </w:p>
    <w:p w14:paraId="28136E47" w14:textId="77777777" w:rsidR="002446B8" w:rsidRPr="00956548" w:rsidRDefault="002446B8" w:rsidP="002446B8">
      <w:pPr>
        <w:autoSpaceDE w:val="0"/>
        <w:autoSpaceDN w:val="0"/>
        <w:adjustRightInd w:val="0"/>
        <w:jc w:val="center"/>
        <w:rPr>
          <w:rFonts w:cs="Arial"/>
          <w:color w:val="000000"/>
          <w:sz w:val="24"/>
        </w:rPr>
      </w:pPr>
      <w:r w:rsidRPr="00956548">
        <w:rPr>
          <w:noProof/>
          <w:color w:val="000000" w:themeColor="text1"/>
          <w:sz w:val="28"/>
          <w:szCs w:val="28"/>
          <w:lang w:eastAsia="es-CO"/>
        </w:rPr>
        <mc:AlternateContent>
          <mc:Choice Requires="wpg">
            <w:drawing>
              <wp:inline distT="0" distB="0" distL="0" distR="0" wp14:anchorId="6DFDCDF3" wp14:editId="3CD2E43B">
                <wp:extent cx="2895600" cy="1073150"/>
                <wp:effectExtent l="0" t="0" r="0" b="0"/>
                <wp:docPr id="71"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72" name="Imagen 72"/>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73" name="Imagen 73"/>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75" name="Imagen 75"/>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w:pict>
              <v:group w14:anchorId="097258EE" id="Grupo 10"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gxP0wIAAMcJAAAOAAAAZHJzL2Uyb0RvYy54bWzkVm1r2zAQ/j7YfxD+&#10;3votcWrTpIx1DYWyhW77AYos26LWC5Ly0v36nWQ7TZ3CRimMsg9xJEt3eu65506+vNrzFm2pNkyK&#10;eRCfRwGigsiSiXoe/Pxxc3YRIGOxKHErBZ0Hj9QEV4uPHy53qqCJbGRbUo3AiTDFTs2DxlpVhKEh&#10;DeXYnEtFBSxWUnNsYarrsNR4B955GyZRlIU7qUulJaHGwNvrbjFYeP9VRYn9VlWGWtTOA8Bm/VP7&#10;59o9w8UlLmqNVcNIDwO/AgXHTMChB1fX2GK00ezEFWdESyMre04kD2VVMUJ9DBBNHI2iWWq5UT6W&#10;utjV6kATUDvi6dVuydftSiNWzoNZHCCBOeRoqTdKotiTs1N1AXuWWn1XKw1suRd1N3Px7ivN3T9E&#10;gvae1scDrXRvEYGXyUU+zSJgn8BaHM3SeNoTTxrIzokdab70llmcJlmedZZJlk0icAMgwuHg8Bkc&#10;xUgBv54nGJ3w9Gc9gZXdaBr0Tvhf+eBYP2zUGaRUYcvWrGX20csTkudAie2KkZXuJkeUJwPltxzX&#10;VKBZ4qJzFm6TM0FK04rqe9qC4y29p4b9ghRFXmyw8U6SB+MYOTbqp89OXbdM3bC2dcly4z4+KIWR&#10;lF6gqJPptSQbToXt6k57RFKYhikTIF1QvqYgI31bxl1VGaupJY07sIKD76EWu9QdFjzoJ2AuBAMq&#10;e0FXeZrlExDoqbgmsRPFIK78wk+OJYILpY1dUsmBSwMNQAMQTx/e3pke0rClZ65D4eEBqC4jMHg/&#10;wkrHwkrHwnIkQ0heP0jIzw0WNf1kFJADReqLzOVj0OE/lpSvC1wclPMGkgLJuHaUT4amgotDw5pF&#10;aTTrNTWDa2bUdf5LSU3Hkpq+b0n5inhbSaVRPIujrk3FT63oSVhpHE+nOTDpbsJs4pqVr7ThOnsL&#10;YfkrEb4WoGKffY4cz2F8/P21+A0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QB/j0ulgDALpYAwAUAAAAZHJzL21lZGlhL2ltYWdlMy5wbmeJUE5HDQoa&#10;CgAAAA1JSERSAAAGjgAAAV0IAgAAALL3CCkAAAABc1JHQgCuzhzpAAD/yklEQVR4Xuy9B2Ac53Uu&#10;ur2hg2AB2HsXqwopiaJ6L5Yly92WLFvuTs9NXu6Nc2+S5yQ3yUux4xoXuci2RKr3LlGFEiVRJEWK&#10;vZMg0ev2fd85Z2Z2drHYXVQC4BlB4GJ3duaf76/n+79zjjOVSjn0UAQUAUVAEVAEFAFFQBFQBBQB&#10;RUARUAQUAUVAEVAEFIEzjYDrTBdA768IKAKKgCKgCCgCioAioAgoAoqAIqAIKAKKgCKgCCgChIBS&#10;ddoO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M5VKDRsKuJPT4ZD7WS+s13jHdlilynx72MqqN1IEFIGzCwFjLHQaQ07PkUcGJfuAqVsdZ1cT&#10;0adVBBQBRUARUAQUAUVAEVAEFAFFYBgQGD6qDgZuypE0LV1XTqqODV8+kdm8XDSifE9Iv6xD3rRf&#10;2Doh57cG8VJyo5wF6Gup8lxKPhrzz2JHYIBVrGCOpUY+PA3DGlucOPiWNGqZHdzi6fACwxV+dC9h&#10;GOYpvYUioAgoAoqAIqAIKAKKgCKgCCgCZxECw0zVZShScsCcSLF1bNBbTif+VEv4LGqO+qiKwJlC&#10;IBaLu+jgASiF30n8YSuMRdhZL3CO+0yVVu+rCCgCioAioAgoAoqAIqAIKAKKgCIwVhEYPqpOGLg8&#10;3rYGR0dnpJJJKOqIp8u0lsdqLehzKQKKwBlGAJsCHAzA3B7I3iOwD11p5d0ZLrTeXhFQBBQBRUAR&#10;UAQUAUVAEVAEFAFFYMwhMNxUXR4AyVUvkQQ5N+ZA1gdSBBSBUYIA6DpLyauK3lFSaVpMRUARUAQU&#10;AUVAEVAEFAFFQBFQBMYSAsNK1fUALitMO4R0yVg01tnZ0d7e3tXVnUjE1QF2LLU2fRZFYMQiEAwG&#10;Q6GS0tKSQDDodnsyyymkne4ijNja04IpAoqAIqAIKAKKgCKgCCgCioAiMHYQGHKqLpFIiB9rPE68&#10;m9vt5mQREpMOUZ/wB+JCORsaG/bs2bVj+/utLc3g6fA2fGATyQSbyGIn21NJ5EkrIXVjnZDzW4N4&#10;KXtTKP5eg1iAQbzUGX+W3gpgvV88wiP2WYatZWrD6BsCPp/f6/U4Xc7S0rLp06bPnjt/+ozZoWAI&#10;oxbGIgxhsWjC6/ViMEvSkcJQluXQr/sKY2di1CdRBBQBRUARUAQUAUVAEVAEFAFF4MwhMIRUXSwW&#10;4zDtJEVhczcJlRy/hpXrAhfX2dne0Hh614cfbN++/dSperi/hvzeaDSCM4nR44h1eaPbnTnY9M6K&#10;gCIwthBIJpIerwe/44k4aDukjPAGSubMmTN71pwZM2dNGD+RNhpcnnicthk8Hg8Htss4lKobWy1C&#10;n0YRUAQUAUVAEVAEFAFFQBFQBBSBM4PAEFJ1eCDKDZFKmakhwM7FU6mEy+1uaWl65523dnyw7fTp&#10;+o6Odq/P5XF7opFIKhHzerw4P5lKSgYKpJc4M8DoXRUBReDsQoASSkA0x9sJTiSjTvDjezy+qsrq&#10;mnET1qy5cNbMOT5fkPcPcJpxsgWSUnVnV3vRp1UEFAFFQBFQBBQBRUARUAQUAUVgaBAYQqoO4jiU&#10;Gbwbe7w6kuDpklGEoXv3nbc3bXrldMMpeJJ5PE6P1x2LRfA5lCzxaMrj9kJ+B29ZCOuIs+OL2A5K&#10;PtF3KAbxW8N5qZz3Gs4C5ER6ZBZgEEtVsH31r16K/1bBZyn+UkP0LGOwYUAoh2FHEk/j8VLg4tx4&#10;4YwnaOOA/3AvXrx09arz5s6Zj7B28XjC4/aZ7vkEiFJ1BVubnqAIKAKKgCKgCCgCioAioAgoAoqA&#10;IlAQgaGl6sC1WbHqOjraXt/04tatW+rrT8IH1umCGyxkdzCEY3hN2V8TKZ8z5HJ64CcLhs7pcrtw&#10;HtF8Vqw6MoeZqpM3LcKitzeJIbSdKVoYMsP5d18vlfWtYi410gogT91vBEYUmGPpWQbYMvtRL1kt&#10;cyyB2c9nEb97FwYdEtY5445owhmnsYZc8eG/7/S4/fF4MhQqnTVz9to1Fy5YsBj8nVJ1BecYPUER&#10;UAQUAUVAEVAEFAFFQBFQBBQBRaBPCAw2VWens5yUNQJiOlizhw4d3LDh900NJ2KxqMfjRjwoiO0o&#10;gF0qRnq7ZMLhTLqc3lTc43Z6wKeBygOfloT/K5JO4DXloaDsE/iF/+RN/AkLmhi7FKg+iGGyT8j5&#10;rd4ulUJZwOT15VK4ddK66YALgGdB2fpUgN6fhSACwJy/oyhYzjiYGc8iYHIVS73Qk9CzMEHLiUh6&#10;vEmP23vD6O1b9kvxLXu0MbNhMEOcrwDpS3HDyCyqUWwuey/tOU8j14Zh1EtGwzCqu0/dPM+I4WIe&#10;P5aIpZIpL7S9nkQ0GQFx53K5HU43BqMEiDunOxgIdXeHkW5izdqLrrziep/Xy3XrQvsgVZ0w4bRD&#10;IIcmje3TfKQnKwKKgCKgCCgCioAioAgoAoqAIqAIwMgcvGBwyRjC0jkhPPH4KGuEgxRzkfb25i1v&#10;v/XyKy8iXwQC1ZmQW06sWd6sPbVy+EaWEIxs8768KVewSET5uv2yOa+f51uDeKmz5FkGCGaWE3RW&#10;v5U2Y1ViztqUKstZcZZCE6xKljzN3hqlDHYqumfLzNswhOfLaHj9a5l9ba552tgA66WPCOSrgiG9&#10;VD97GXPCUmj6l18TaSxvOp3eadNmX3bpZbNnz/d6A2DrsGfA1ByaCvYeUuQh6wnYZXdZDVf/VAQU&#10;AUVAEVAEFAFFQBFQBBQBRUARUAR6IjCYVB3sU9OKJc9WhyPe3Hjq4Uc2bNnyts/v9vkQhC4/56IV&#10;pAjkRKBgdEKDA+sdPiFY8lB1UEWRho9OI34G5IwQNSQ35Mv2m6qz31Trd+wgAJfYeCxVXV1zybpL&#10;1627DPknIMdzuqjxIH+Ow0OetHhTqbqxU+X6JIqAIqAIKAKKgCKgCCgCioAioAgMCwKDSdWRqo7I&#10;DcR1iqec8d0ffvDss0/s27enorIU4efC4W4zFeywPJneZOwgUJCqw6PaIw9mPbmhguodD9BzFJ4s&#10;H9PH3twDQNQu65PLWGo+8qxVT8kBYHtmvgo9stfjp92HlPuiiy9Zt+7ystJyGv5coH2Z2HVTZooz&#10;Uzi9qyKgCCgCioAioAgoAoqAIqAIKAKKwKhFYDCpOoosR6KkJCKubXnrjSeeeLStvZni0TkSiEbn&#10;9/uQYHHUAqUFP1MIFEGQGcK3Xkpo0HDgTeyXsjNlWVSdnfUzXxtUXRa/Zve67fmtLAIxaQr08pfz&#10;TOGs9+0bAuzsH3c6kYvCF43EV69ac+utt/uDIQo4mUgQYYcIdwXlnn27p56tCCgCioAioAgoAoqA&#10;IqAIKAKKgCIw9hEYTKoulYjD/ysei773ztuPP/FoR2eb1+uOxyNgKLxeTyyGDBJ6KAKDjgCcVQs5&#10;VpMraxZVJ8UQfo0dXcHo2bNXyPtW9gpygLWYPsuX1v4sed7kSxUuZH5l36DjphccGAKU94SaRCqJ&#10;0JzIZu1aumTFFVdeU1s3NRlLuDxeCOyUqhsYxPptRUARUAQUAUVAEVAEFAFFQBFQBM5GBAZE1SUS&#10;Cfi0ckgmHMlUPOp0u954fdMjDz8UT0QoZhPlkUi53HhBh3nm2Qi0PnNvCGS1CgQ0xDuUHZgPNDAP&#10;WA9qTNSe+KA38Q6aHygwcjdMJSQ7ivyCzIlzcVKz5PeFZcsZq05SScBvW2iyrGB26QQOUIZy+a2k&#10;Aj3D3gkVmHECnCHNb/GnpO+jL8ojQ2sqJeY36KCsBdxN5ATzeTN0hfJRzq40iClitLkWgQD0wth+&#10;oIB0LuStdridDs+c2fM/8cnPBANlaJgsrKNK1HGvCDD1FEVAEVAEFAFFQBFQBBQBRUARUAQUAQOB&#10;AVF1wqQQIZdArkNcKrJj2/sPP7yxra0d74HEA3vH9ykketLqOFsRIOItmRQ6A20Jh+QewZ8eNCkn&#10;fAwTkUgU7+AjcHD4DXmmvBBSDy8TiZhFdYHIwgm4oEkiE0+ScqAd5nGkdSWt1MS9VITTlR2rrhD/&#10;wvdlJo6fL+Vx+y3qjd8XPs6i6jjIGR/oTfJFvOAHNOKdCUEpiAlogMh6LQhoOMhh7EnwaJZMOuJA&#10;7YpGEsFg6aKFS6+77qbqmgloVC4P1R3qEa6yXq9Xa2cYa0dvpQgoAoqAIqAIKAKKgCKgCCgCisBo&#10;RWBAVJ0QB0IrOJ2JPbvfv//3vz916mQg4Id1Cm1TksKri9SIztVkiKO1mQxZuYVQE+JJCDvQT+Ir&#10;LRQVv2nIMoWw4wBhdFgCNJBXojOz6DNpleY7qXiigPO12wVVVL5DXB2tg+jpvOmM8VQeL6UExYNR&#10;76BvihMuZwg1H9bsEdKJSA8oDwhA8Fq4SIuhk46WVQx5Uzg+YfGGrK70wpkIUKVaBC4RdtDWIScs&#10;RJ/nn3/hDTfeHAyVUeNlghVNmvWhBZqZQqwIKAKKgCKgCCgCioAioAgoAoqAIqAIDJSqY0qOKJXW&#10;tsaf/vjfd+/eXTO+uquri4kD0gQxxPYgX4q5IpBGQBRkoDDEaxWvo9GoqMmgQsLvRAJeoviQDmpJ&#10;TOdZ1J4wUz6fj7izBGgxovz8fj/eBOFlydM8XnFE7f1ArLG8GWATSVL2WUcx+jXxxgV/6HKTHrC9&#10;rVOceUHHyZOCvpEOwoWHLhW6QbqDiFXxUDhBHkGYOEHJktFZTKU8rDCYlgRPG9mwIMAjG9G49CIQ&#10;CETCcZ83iCZ89VXXXnrFdSCcwUJLpUi1Dkup9CaKgCKgCCgCioAioAgoAoqAIqAIKAKjGIGBUnVi&#10;f54+ffrll5978/VnwTUw6eCBy5fNQ1CpulHcRIah6JbKTDgstB8Rl1EwRM6wKfwUsSIG+esAkQdm&#10;BGeKQM3t9vh8eM8rPqGiP8NrEF54DzRXfkVnTc3E/I+ZSGRQddFIpLOrK89XhKIOw3cXyUE58TFT&#10;kfR0eCzQkfE4aLh00D38GYl2yV3M0+LiAix3EcWcRc+JrtCuRrR1t2GoMb2FIMAuzEZ24GQ0GvP7&#10;gvF4yusJhEJlN3/kY4sXrwD/KhpJhUwRUAQUAUVAEVAEFAFFQBFQBBQBRUARKAaBAVJ15P+VTCbe&#10;fuutH/3oexPGlyH6flbwrMwYYQbvUEzJ9JyCCEDNQ6lNWdYjbpZWClN5k37RP6CI5AX9Q7wPv5k3&#10;fJtxc/v1SSEm9zIzo9IlJMkBXRGMGf1HpTDuBWUlvWF9yypq+lJoP5Qwwun3+cory8vKyqKRWFV1&#10;VXl5GbRoPq+vtBxHBR4v4PeXV1SUlpbiIpLPxO0h2R0oLGcKOjVwesgOQW6IVHSO58aKNjf+dzoK&#10;ECVg+nLAZz08Lgii0NZ4c7ma5mjb9Gzg1xjtZCJCJaQCiwdsgiV3XAvg72JxB4XDA8GNp3BHo93N&#10;rc1tLW3EeieTnZ2d7W3t6GiJVDLcHe7u7MJ/0VjU6/G2t3e0tDaD+0NmDIqOx+hzvaSr36wXvEnh&#10;1dJNwawsqgCzYRiVJYJA0FBGFRttrNc3zYaR6ShcsAnnOUEeIt1c+bXRxsyGnX2CrZHjTLNrmC+4&#10;5dvfzMgBYjkjc5mKGakIKsMHltg6yk/i8/pBxSJYIrR1wVDpF+7+al3dVPbFVj3dQBqDfndMIoDE&#10;LFZnc9len/FgGVbUDhRPe+6YbHv6UIqAIqAIKAKKgCKgCIx0BPpO1aXjZaUSsW6313H40L7f/OoX&#10;za1NwhfpMXgIWGyanVYzXoMTMfKJZrJu6e+kYPww3cKMDPMuIIw466gLIi9PypWMxaIgjfAaZ4j2&#10;RwRu8ghOt4e4WPYqZeMJNBJTMcw9EOtkpDCl1/wNOJ+S0g1aNr/fh3/9vpAPP16StgXAXYTwp6+y&#10;shKundXV1aUlpVCWlVdUloRK+KoIzdZvuygrAavxBGaERCEXe9RM9pv84EJHyZF+nZ1WIvtaKQ5D&#10;lpP/lDdNN8nML9q/MNDu09He3tbRjsyjgJfZvC7QnR2d7ZD24ebhcLi9syWe6EQBIjiiETxnd3c3&#10;JT1A2oMYudDiZSTazVVOij1ixoj/ZI7MbBcUXtDG8pqKyDRRjHwfdpdPU/0nKXmp4VgCScv/l6Py&#10;SdxCOuLRJBhWujUamNEwwHN6qJyJmMftxWfcIlE9VO9MFDNHTBo35u8QJ9Ogr7PT+kotgbAkNRxR&#10;d1LdZn5eYbGF0jNaTL5uaNZmT+EwyuNes/aia6652e8vRSej+9BVGVYjcKHSAIM3WOqVRhkC6AUJ&#10;ocRsXLoxSHCg0fQwzONGxuNh14K6vzXzsN5a4pPaD9oo4XNkgwQjjD3gp8x08hUOeEqDGXmp86aU&#10;seGThDrblwtae1TQfk9bo6zOtLiKgCKgCIwMBPLHZbZWcT1W3COj9FoKRUARUASKRGAgVB0MXVA9&#10;XT/72Q8PHtjdFe4EKVOUGKXIop3tp7nSPJFd3oVck4ZmrUACgYA/AI88SLGgP4NJghewSSBFgxFC&#10;lEc8HiwJof4k2iC76dG7bjcFU6PXiZTH6wezl8AVnBwozeOORqKwe5AwARcHDzdh/KTS0rLKyorq&#10;6nH4HQwG3WBUwPzxwXyN2+v1Q/xlkTKoVUpyytfEm7C42DvVoIKErRmCmrerCHvynsXcsdCygPid&#10;vAUv5iYDfnLxkJXLyGtRIJr4xxzOGOlgkwlQc5QtN0LZckUJS0cqGY9FYwmD6YtEwm3t7ZFwBDQf&#10;AlCC1wMJeOrUKZyIy+LAC0QGREXjgvQfvZMI+ijBBZeCzG28A34K7YoLQ3wg+Fw2jPl+hKthsHMh&#10;ORewAw2SGD2cjD/pD1ZIEqmYiEM/ybkaslQ4cjvrzQK9Q+R6jFNvTByzeBldTyx44fLoyWyMZY6a&#10;Q6fz+0M3Xn/reWsuQY5it4coAKbq8NCUMRZ/qFvsgJu8XmBUIsBMOqYXOexUV/o1egcPFES08XhG&#10;6YNYAW1sGMk4J1ewdpFsb1LX5m0AGkV4bJFL2fu+HT3i7ngngjoqDTU08mAiNseJUYm0FloRUAQU&#10;gbGHQKE1ubHhanvwYVmEjz2g9YkUAUXgzCIwEKouEY10vvXmpo0P/s7lTPiDgUgERMCZfZwxc3eY&#10;BwU26p0OioCW5wDjJkwHSDPmRMhiEUETJ2lwhaMgcYRQI5dSUtWRoIBysIJ/8UEf5w163H4QcGXl&#10;ZRUVFSUlJRMnTDRfl8KIoUQOLLATOZRVGLGs8L+8CX4FtweBx+YUm0PsB8q2E3memtaUkdR1CGqx&#10;YF7UgrKIQsuC/FTdMPYL4dEEQwTvw29h4fiNJORohnQNjG8mrydfkUQX9L8YtWbJDaEJnwNSDswd&#10;3HIhzmtqau7s7OjuDuNPvBmLhbu72uLRCCXEcHCSEAo5mICID8I9Fr85JXifdVjlEZMcBUjEwhyn&#10;z/B0BvkLHtBmZtMTDbCRiOO2+Xi5WD8R3OU7rCh1vZ3kxJA4a+a8T3/6C+NqavnRcEFS1TFVRxdX&#10;qm6A9ahfH70IMGdtiurSj2EMxdRV4lGMVzQrmWwdphoQdhhRhMHHpEUiOMjzePMpCs9zi/3jCxq8&#10;nNOB7SJMeTgfUm7zVpx1myOgYh5kJbH0UGMqQ+FYlEdhRu0j4egFXEuuCCgCisBYQaDQmlypurFS&#10;0/ocisBZjkC/qDrDlS/Z1Fj/0x9/v7mlAXG4yBVSIpDpMQgICFVnSYfsVxQRELAuSIwabAQFTBPb&#10;xuMRAoZc8VyuWILiuIHNqSivqKmpqYI0rro6VBIqLyuHr6rX6ysprULILU7L4BIRFVM/4gkp3JxR&#10;31lKOGF5hAkSsYP9kPdNx0mYXvShJMe0k0eDgGL6EqCu8mjeDInToN7xDFxMKDlJFytgkhkq3Jv5&#10;2uDfuN4stK36Mgtt0HSicTMvkl3XFiFrCdP4a+DUoL2LwGyOIacGEmhQHttkDGo9JOMI0/tNjY2g&#10;8Do64LDbDnYPL3CQykZ4XEcy4IOndgy6P5jPyJ/L6aTJlBZKmF4UHGcKnQBHN1PLIx2KntLWSKzv&#10;2y9kdD2z2VPgv/zVDLFqJJy89rqbL7/iGnI0J1qcXPGYqqNDqboz0E/0liMDgTwjMheQqH7Sr5qD&#10;lXinYojD3kBjYyOSWUHhS2pf6H3DYdnvaWtrzXw4+jIn1KaMQ7iYP4CUL6Gqqspx48Zh/6m6GlPf&#10;BOnRyQRmVVbs0gRrI+oL7uOMDDy1FIqAIqAInDUIFNyv1YH7rGkL+qCKwJhGoO9UnbGMJae2F559&#10;6qmnHvN6XbFoN/xSKLhVIQt5TIM5uA/HbB052TEvR0wCWw9G9DRiNPLfj+KMwfWVasUhyVIRkAy/&#10;kaVh4qSJ48dNnDx1TvW4mppxNRSiTsL02ELF0Q0SlBeCTR1cyqhaMA0Q66FMuLgkcpCDBBKof3Hy&#10;M8RZXF4kUGAfW6HnQOBI2lbxyjQJO0OUN2RU3Vk3qRO1lRl8UJRocGOmDBkcNw3iNlivcnAsJ2pj&#10;VkVb1Sq1abFj1tetL2YTtY5YnmEgq4qNIIgOR0dnZ1NTY1NTU1dnR3vr6abm0/S6qwv0HtqbtF5u&#10;LQ7i/rJVdT21OYViC6YldXm7US7fc7M/FrwFdZxoJFUzvvauu748cVIdk4PUja3mqFTd4A6aerXR&#10;jIAwZNaB1wilGidavxO8fgd+v/nGm/Wn6pubmjGPYAbB1pHMKRjcOPu3p+e+EI1cpN8jtTF2qHAa&#10;a8wND37cDLmMpk6bPmP6zNmz59TUTEolUqWlFR66MnVUcpzNOZxZd9I1z2huc1p2RUARGJ0I5N+A&#10;xzNlUXVpbcHofF4ttSKgCJylCPSBqhPChVxGElFQQJ0drf/13f9sbDwVj4dBuiBpQDgSUaquf+1I&#10;FAEiGRB/QPZhFC5LmC/TTZBvQH5AyBgKm0PUUiQEEKkauQLhT/ivlpZUVlRUgYqrQkbVquqyslKI&#10;CMDTIbmDGUcMEjkRCtEXWf4m3BkoBpnn0lYIUznZPE4xD2vXdllPl+Xxaom4DNejzOuKOyfannxL&#10;uB4c1kWyiiHR2YQNlJMluHh+SsZ+fk/GUChFURdK8g2plLRZKfVkHlY58QZHACSmMqsA9ov0dk4x&#10;COc/J5sa62M92lV49hvZH9dyTeUn4vwO4ulpZD41NCr8J11D3MrMRkg5fA0RC31NSLeYSWc5IcYL&#10;h7vhaRvmkHnymnU03RDXkPneAffbLmTCxVsQ8jGxjdiKpCUVNSEnqGDXb7MKqBT0qXQxqReJmkcv&#10;pIeJelRaGtc1dzr6kLqdnCANjL7Dh9VJ5Sv8Dmofjda79sL11113C/zsEKKeeEbuYDiUqht4C9cr&#10;jAoErEFeBlLuINaAAC0wdSiOrIqPaGIDYb9n7wcNp44fP3G8sbGppbkZbD4iM5hzJc1ZxmvunDIb&#10;9tB3Gz1XNio4Aqb4vhuHOfhw/EgnEiIFp02dXlVVU1s7ZdbM2RMnTUKICEmshK0pmRC52KL0M3an&#10;RgX+WkhFQBFQBMYAAliEww7A4stcsFlLa2vLNmvLRk6gSQfrMY+HwsL0XOSPAWT0ERQBRWBMItAH&#10;qo61LVitJmLRMMa6p5987Nlnn/J6EOs9Bh81eKtBZaVUXf9aiVA5VpQxvJaw+mLVCCMg4eTkNZwD&#10;EylgT0IC/ElxeuLx0tLSGTNmTJ8+Hb/r6qaUlY5DEgmjPEIlmASBWcgB6sOzRBA5H30wN7JycnO9&#10;zbg8nVPzlmB8llzDsg/TxTUneouPy/UkwsWQkceEJoVOMy03VBPRrFnfkgIIu5czXYaUXOpUlg5i&#10;zVp/Qk4C2YhFOPavaWV+q5gqG2CrGIxiFlKM2u9BXSMehwoGb4LMgxbv1Kn6+lNHW1oa4R8HRzkE&#10;0UMVSE/BYXarOELh2a9D/nF8WESbnGnVC06w6tH8iBhkq3sK1S79VFqLz++NhKNeH6I9Vt955z0T&#10;J0xGHEjUAWmSOTSkUnWD0lz0IiMfARnu8BtUO0qLVOBSZu4+SVDwsXikvKwsGgsfOXr4nXe2bH7z&#10;Tb8XU1sEUxuGQfQX8PSQhw/2k4obO/YIZGsKLgKw5XxIXhHwlyAmxJy5c9dfdmkgWCLRPdjSw0BB&#10;mZrQ0Ulurn14sKtEr6cIKAKKQBYCsniTPfvTp+o/2L4lU4WdDViSfJCwQ8MJ+hxOny+wfPlyBPjB&#10;jmmhnXvFXhFQBBSBEYRAH6g6lJoZCtii0ZbW09//7r+3tDSBLsJK2gf3NJaaKFXXv7rF6p89dEg1&#10;ZvIFRBkAVNGUgSQVtg4QgxxwpNzjxk8JBkIIuIOd/5qa8ePH11RVVcH+MZQ+mKOSCM1D9gXzfpZL&#10;qq2AReUsLeg6mv+E3tyHisVJnhpQWKo6fFMkEgYH1+NKcr6wM3Z1m3yLGqkplbK+KqI2ubKI5jLn&#10;crLLqHaM74J9g3SR/qLUpHxJ2296KfxO5o0yKDCLFhR6zqKH8KfF+skVhPqRZykWtV7PE5oo/zFA&#10;qs7Y6yx0l3yf9whvmONkQ+5nLNYMP1WzB+FDRHKEIU3tH2o7aPJaW1rwD6LjtbUhQF5nd1cr/kJO&#10;WxB5+A36AM62VkWYSjqpHPlNL6SWhe5DNUmbzCJYTf0O3Rzdl8ZMlycWc1x77c2XXXotomah0VB+&#10;jRQpiTw6Yg6koeh3RxUC1u6FUWrqSHF4o2JcC0e66utP7Nr1wa5dO44dP4oBFumM4pEuDP+cBMmY&#10;/nruiAwYAKLNzdGb2boUAtsFMOhCv+vFhBoIuH2+uXPnL168ZMaMmeVllZRt1kGhIXiUcCLNOgLh&#10;DbgYegFFQBFQBBSBXhEQE0nmgi1b3nzgd/dihdXb2VgRElXHCzb5KQmV3Xnn3dOnzeDFGy5iOEwo&#10;4oqAIqAIjHAE+kDVGVZrEt6vyc2bNz3y8EaEfkeoeI5jRikLEDBeDc/+1beQMmKHUOrMlMPtIvUN&#10;kmbCkvF5vZA0BoOByspKBMGev2DB/HkLvP4yD1kS2P9naonoHotkwVdhS1ip9Azqo0dMsXziJRIY&#10;FHiYYiRaHFwvz1EE+2TJMYgssfFfFifS8/KWkI01a/ic0m7KpJ3rkGdFwty4aBgtpZt5MlE/bE92&#10;Q23hJR/GuJvVFGDR4BCO74qovudBhiiZdLh+tvoCd0GUJdSgnYOzWELxtLXY28Hg6Qi//PuQXP5C&#10;1V6oiRcO4Zb3CkU0vOzvi8JFiFFmUE3/Vs44zPWernlOhpx0JmOoUxHBcY9LQZEHL9qGhtP19fWQ&#10;5kGO19zcDMoAClZUE86BC7mcjLugumnTIhm1GF67dlL4ZdAQWBCSrBKIOD21tbO+dPc3SkoqWTlJ&#10;j4BSe9QFtlBz0s/HDAIYYG2DOWThrFOLRXdsf/+NN14/cHAv+k0yFaPhkv1hIRvHiC97Feho2K4Q&#10;Rd5gHhmhIymhBIYQlJP7OHS4zngy7g8FMdWC4q+uGn/JJZeuXn1uKFCGEyORqM8bkPzng1kkvZYi&#10;oAgoAoqADQGZOGQ9jNeb39z0wP2/oNx6vRxYZSVpOOfsYWSDuEKhsnu+9NWpU6Zx3AXkPktwljw9&#10;FAFFQBEY6Qj0gaqD6wdcVaDyQSSpX9z7k+3vv0uCEei7XB4wIVDVueEeq0vWftU45h5x0AMpwEaC&#10;P5Xwcqq6IOi5iRMn1tZNnjJl8oSJkzxucqgEM+p0eCGws4J/ER9huGSKSkvCtBml6RlxTLabCiri&#10;iniadGwv82Sysvg13z4rakTWFYtrMJb0Xb5tTdj8pNmbY5ZgTSiYjo5WtycRJ1o5agjrsosE28xd&#10;M248rEFM3rnsrlQs3oVEuOB9wON0tHeS9gI8J/u9QvAIK9Lthj9X+mG8Hi9EjvggQUQeiFfwdKYz&#10;somAJdaSJYhdTyfPJYyhPI6dzC2iUvKckhXOI7OyBnZpqe1i6MD893EXaDTUAITXZi0v2rmhbuSI&#10;ikSMMZgyuBkZUUwuTwSMqL+4I5UpMLRcmPkqlP4hlUQsvJaW5tbWVijvTp48iYy2Et+ekl0kSKWH&#10;9JNoVygJWg46r9UgqeKomFFcFfQDQkcmkr47P/uV+fMXIykLhsw4CTNTPqcuFgfc5vQCowEBa9cB&#10;RBiryBMId7tvz4dvvPHavn17MD4HgxCcgkdH9hg4pdLUlIjB2iJJnSE6pvEl/3TSDyCyZyBTUUvv&#10;07zjTEYSlMcGOzQY5GPR+OTJUy9cu27B/MVlZeUUejKBGAvZY3s/yqFfUQQUAUVAEegNAWs9jCF6&#10;y9tv/P53P+IYJlkGiIzntICjgHZGxG3yQyopKf3S3V+ZVDuZLFaOdaBQKwKKgCIwKhDoA1XHz4MF&#10;dKy5pf6f//k7sUgYai+wIeHucDAQjEQjiJw2Kp55eAopSrYU52qgPKh8V2MaoemFCAND6JVCfBxE&#10;JfNRbGwS75QjD93SJaumTp5WUV2J6DyBQJAi4sgVyYSB9oBi1VO+VfOQOP1WIDYmKUTeZPflzPTB&#10;zAYie+pKGzFZpbcew/5IxZFuhcC3eB7DJCO+JJFA6gCSOCXBb8Tb2jvAiVRWVk2fNjMUKul5QaHA&#10;hPk6ceLE737/q2SqCwEWofqEosqe5dakqZAnN/C5z941depUApgVHJmXxcXC8WQM6VNffOn5J554&#10;MhDwsxck51T1gK2DMg5fEa0ULQImTZp0xx0fLystM0lS3tzLOCjrQnNz09PPPAUBF+4IeV1pSQkY&#10;H9HTBYIBZAPBHVFsfDRr5syq6ppCy4viBW2iPeulzoTN65NRLOfz9YT/tRhB+2uwV4xCgUUS+zVY&#10;t7eTidI8eNQSHpgPoe3YKw1VgluQzJeYaKogMr0tVjTdX+hKhn+4CQNfMb3SwxkcxMp8GrQ+J4jy&#10;ZDweTcTA1cU6Y7EOKO7aO9pPNza0NrccP3aio7O9ta0NQyKVk8qRwPcTVGaUJ3De6otvuvmjSFwJ&#10;TR60ej6Pm+WWeigCYx4B3mxg7ov+SSa3b9v27NOPt7Q2gQRHVlbKN56MYiylLpwitg78u8ftS5Ly&#10;lQZk6kciHs/YCOIZlvekeDI1X/Nc6eTZF7/wH51gezN9JssuzMmad1/Ib50GDiQzx4QcB2mIfTGK&#10;gEAUossJpTPYf09NzYQrLrty2fKVkP5hc43rT/YAzJfGwCfDoXbzMd/C9QEVAUVgCBGApNqK3fzG&#10;6688tPFnoOp4eCe3CdpfpX94i4UnAozTElIaPB0WYKFg6Re/+JWpU6bzViw7YKgaegirSy+tCCgC&#10;g4ZAX6i6VDIW7fT6nY88fP+rr77MOmSxYy27enDYmkF7uKG6UBbHYVETxv1I5cWzARkYsAKgH4BD&#10;DQLMYcrAyh/Tg9sbJl9LKAtIEOT1BEpCSM9aNX36rIULFiEthN8f5EU/jAWD8GNDwHzN9F9xD2cx&#10;X3J6psGQshyW5WqueBQh27wwSeB4S46ZBQNmk3CIaBA8KD0xxQi3ykW2GdElxI6Jykk+y2KA7EUC&#10;ksn3tr6zdeu7p06fhNnW3NJMWjgSKyHwHNiNCKe6hTHlnTB+8p/88V+mODR/1oQrYjrxHgUL9g//&#10;+H9crm4X+cAaB2QdwA98CbRwCWICnfF48Btf/wOk4xB1fY+ISLAvY7grJHJPPPHoa6+/iqykHIyc&#10;4WV7kC8t3r7QhLmRQPCeL361pARUHcU0y7DfjC4D5icKjeSf/vkf46kpdLqHno0uxUlaedlBp0Kx&#10;B0+r22796IUXX+lw+PPWe3Tzay+2tLRAjYk1DR5wQm0t2h9iqoFNBEdJqxeP0+f2O13usrIq6Lqg&#10;38y6oMj3uM0m0zGYbJWWoWvh8YP1a8QU2/PYGoiYDqiU+cHjAt2JxuByGBHljVvzExs+qtISebmF&#10;/7l1wVDnGFKGkc5UnQPR3oQNpPeF+CaqjmuZz7Yb9Vbp7SpSjqKYZVfLrdNvWu6z9q7Ht6XyUnO1&#10;cXkGH4+iQIUHCV5TM7nRNpxuaG5tQUR8OFwgNt0Xv/hFRJYEYqItKq4X61mKwOhDAKJVyNGgRUPE&#10;RkcyhtkE4nuoWetPHn/+xee2vvseDbMZYSmt7ml1WGOaY8vLQMB6bWQsp26IUTvNyzFHZ74p4zNn&#10;nDaJOwwPGOOoF8tbTNWJgSffMtc1BvUnZB9fiMdkDKRIooXxFXTi0qVLrrv+5oryGoyw8HN3kUiW&#10;Vd5Gac2cFcTUFzllj76K1hIrAoqAIjAMCMjqFL/hALvhgZ87KeqvsWDM3iLhLXNzqCe2LlhSefcX&#10;vjJlyixetEtqON1BGYZK01soAorAQBHoA1WXiEZpkzvaDklda2sLK4pkpGOTFctc2rs4Sw77sjuL&#10;DiPJAD4mHx+OsiPZ62SCQegrsk9cbsgGoAirqZk4a+ZsqMMmTqorDZUHAiVwpeE0EiC/BmUWkfnL&#10;msUyrIUEIq95IdZjhogYDjgyE7FGAe8p1a9Jj/RepaRI53BguC7UTKJfgitTuLsL0fo7uzrb2hHN&#10;vwVRwLq6wsuWLZs5czaL2mQSlYPpEsuwcSTuf+B3m996DURGIEAh4SSaGKg6twfoRUF9JuLwuQ64&#10;XcHv/P2/IrcqKzIyDlGl4S2I7xB07F//v39MxVvthBpvpqWFVimoJpxlX/rSV4Sqyxm5HFXH1Ezq&#10;sccegbAOXlomU2P4ahkloPiAwBOByaZ8+Z6vl5WWgzMkLQaFXjIel//hFKBE/6X+7H/8GTg7PKUX&#10;0BiGq5xMNC6ISvb/cnzkIx89f83lLic43N6PVPjX9/5g+7btQBS8mLCoeCJcAO0KjKHL50LcJTSu&#10;iRPq7vjYp8ERkzYzfVBLhnARZieqEd9EhERa43CSU8v6TBuyUkrD1VScUomzS+dEFIKL65c9fEEE&#10;i8gNIahsd8UZQJG4NZNho+CCVrLjmMSVt5eTNC5pQA2i2TyBnoIUMWnWzd5DrRuDP81rPPfdsrZc&#10;/Ow1xL0+gQ1hUYaijfn9fuBppzXz1al+pgiMUgREk0r6NIyA2OaIoQds3vw6IoI3NzdybMdBWTAI&#10;XS4Ue3ouyRzWenZmObPvnZxHPBzoxZhf0OUxia+/5Irzz78QWz4YWp0ODwZaujtdW5ZGeKFU3Sht&#10;xFpsRUARGCkIWFTdm5s3bbz/XkScy1Myd9KD3RdeXJKcIBSs+sLdX5syZYYMzliXse+FHoqAIqAI&#10;jHQE+kDVpSi4UvzYsb3f+c7fIsI6RDdnMVWXVa824kE+YekRBT5zQBIVFpUc6Bj8DgZDFZWVS1cs&#10;R1K52km1oEVIWufAbwTYhnaM0kQMXquxkxQ9LBOUhwVpoGeIJpH7mm60iVgMUiyO0t/bgQhu5Oh3&#10;9NiRrs6Oo8eO1dcfBzXW2QlSoh3cBCg/P+g2aNySTqTXvP32T6y/5HIzwUJm9tk0VZfcsPGB1157&#10;hTwEY1ERuJH20MVxEim5KNNPDl+4O/Fv//p9co0S6s92wIKS8EY4jh8//o//9Pc+TzwrV5TdpEs6&#10;3NGY+w++9cczZ860h8PIfGy5deLZ5559+uknE8mIIJfW1kn8WnqPXtTVTv3Sl75cVlrB2SqSUM8Z&#10;VzOKShRYIhnr6m7/9rf/FwjckpISWjowAcVKMibCkTCE3L+Ix7rto7etOvcilysvVefo/tEP/vXA&#10;/v0S8ZAi5ZE9TPVukMXQFjrdkHfNm7sITGIy4fR6A7bH5Gd0wOIEZUhGJtyHf/KTn6DuUDx0+ZLS&#10;IAzU8vIqUJCQhuG/spIylsY44QXm9we44KgSk/7jboHis0kuTRFBA+MeF6R8ghUIXpbE2dSYYgqj&#10;0Vgxqnq2P1JzZpvlaWobdQ06POu5Mv/kvjDYVJ2wvxJkUA5IU637WqtMs1UbeTAGr7PrlRSBkYRA&#10;IgVVnduLvogmH8Xs8OQTj77zzluBoBfxPTH6gY0vorhZsgnqYXbhK18hi6qzn2Dxd729aVfaFlEc&#10;2YTjDSSZqUl97A2uWLHy8suvqR43MRGDDtocAIWtoztjkCzq4nqSIqAIKAKKQE4E7FTdht//om9U&#10;Xajq7ru/bqPq4OGkbg3a0BQBRWAUINAHqg4mdCzS9taWTRs3/g4ECSUYNVbR+Ed8wQaRYxrJ2PUg&#10;5jILy1HjxAWWtGowJMBWTaiZOGPGrJmzZk+eOrWquioQ9LP6mjZ9QFTgBPjDcgZxzmWJhBGcHW9g&#10;h2WEZFlEpvVifM6PQ+YE/00hvZnZIU9FcufpvQwobKT+1NEf/OCHLS1NMGCI5SOiiX44kyoeHHk2&#10;Uz5fMNwdvfaaG6+84hrKhiESAwtF4w5SquTmt97YuHFDR2cri4/IEILbIFCBJgt/wpcKWPl9Ib+v&#10;9H/+1f/2evzgbHoL6g384Yr41NOPO1IRu6dVMEiUk4S9oM01OGolvcvOWT5+/Hg8eE63RElKgJye&#10;e/bsPnHiOPFZzBvaIrOZugmi6pylJWXLli9HJHLUaQ9XR/kW8VrhaOe99/4cXpKEe4JaDFg2KOng&#10;84vnJEjJFIyHSko+/enPLJi/FPRv3ibR/cPv/8uB/fvInZa1nLg7ydk4XiHdD1+Gg3PCsWzZqk9+&#10;/DNueMJm7CtKqVjVCVdZR2r/gX0//8XPuro6STppuPqy85hJmeKKwWAp3LdvvPHmpUuWMgGKxzfH&#10;Aa5iUdWxiIxaNzuGZz4FnWYZ5Px8HGlO1Cu5RY58YbNxWnx0mozO23nsPO3Aelgv37YWlJacVk40&#10;YuqJj52ZNmRISqAXVQTONAIYWCFRhnN/NB7Zse29F1589sSJY8RuIftyLOKBoLuADF/GBBuVZrFt&#10;xqORio23RowJrO9PjJnWCkxe7LdlZJZtCYl1gT+j0fj8eYtuvvm2CRPqkO6ZxtWsCW7g83mxBdTz&#10;FAFFQBEYgwhkqupA1cXzPKQ76aYNXfaGgbNHKARVnVJ1Y7BV6CMpAmMegb5RdfFo24MP/e7d996C&#10;DoioOoPHOfscYGl9L4elzUmvxNm/0gX5ENbriEA3aVLdzTfdWlpa5g+UIFI2q4sSwmZESTjmwJ48&#10;a3GIvUIUNXKQ7aEU61dDpCmK6ygrHpxJMIH+Ai8Hlx3YG5yxweMHh0Jhyg4fOgi6aPbcxWBzer81&#10;OLnOtramH/zoBw0NDbC+mFqBwy88gIjsAzuDZyIH1RSUcc41F6y75ZZbPS7IuDgBUzZVJyZZ8smn&#10;nnjttde6utonTJzo83mQBnfihFq/3+fze8rLS2AUlZdXBvzkKVw7aRouAqIti6rL8kNEQSgbp+2g&#10;5JssOhMfSWZLqUhQAoLC640eotohwo4cQk1uGheVK+M3rmD5g+Mdei3KC5LFmTSNPKPwdNFYxO/z&#10;hyNdYP2QmoJriuVnZjQ4UGyIuQ6vyba2tvnz5/tIAZePDY9GWn/84/84cGA/uD7o4PjuLsS5w8OC&#10;nUQxYlFkK/SEw9FVq879xMc/7Xb5PZYAxDCJyQVaHIRRQ7v37Pz5L36KOGsUG44YWLCJEsCOxw2y&#10;tKHZg3us9/bbPrZy5bn0mMSymXuVGVVMuR03bLx/8+Y3p9ZOKi0LVVdXT5gwoaq6urKCDkqjC69d&#10;cpH1tLdFSkrLi/YSxW2s/ihVUEitMzRknSWm47zAZMxntSXRbEpLtL/uV+/WLykCIxkBjA/g5aGO&#10;jb/00otPPfVkJNqFLRJ4/WMzArs4CDzKE1/+Qwyt3g4O51qwsxe8hd0bv1CB8DnGUkxtGF0lKCo2&#10;ReLQwyfQtb1VlTW33HL7osXLbByiuUpSqq4IbPUURUARUAR6QyCTqhugA6yq6rShKQKKwOhAoA9U&#10;HVEvya7//vF3Dx3ex3a7xQGdXVQdU2qIQUeSJYQXw3KdXS0hMzTAxGsQc8gOMWfOvDmz59ZMmMTR&#10;pjlDKIflYuSMmKbMyzBPZwjaqN2Qj2chtqFn+7JTA+Db2PMxg6pjDgvvYIpC/SUhnGppaW7vaEPw&#10;+7Y2xJRrrK8/2dDYgEBz8GCtnTzla1//84CfPRz5kGnSdl84wHZGIp0//8XPDx48CL0b6AlkxxQP&#10;ThIWUtw3N6c0TYZCpeedu+bqK69hzbkkS7VHqcNVDaqO1QpkApGfEXxCJUMfZeVDVH66O3IN+30U&#10;cA3mEhKkUnl6WEEW20Uf0rcknpHIr+RseiHJEEz/KYM9sTybMhBm1onEj+RZK1BYn8vFWWSaWRK5&#10;FBeGAs+ZXxAKlR6URBmU+5AiGIojKJ8jDyoPQaewHytRP4WiO8WOHd3v9RLbCHsYfsgg3hAzEKEC&#10;gVVXV3c40g0DGm/Mnj1v7Rq409rVbVIqHBRcDy0cJdrxwfZf/freWKybm6TIT+A0TTuZnM6RBHTQ&#10;PIJO/eQnP71w/lJuYCh8hgOsNGZS1XlS9977i/feezvgpdqkTI9mkGA8JQzgklAoGAr5A6GpU+Zf&#10;ceW1lhdzz6aOgshlWSkITtwiBS2SGy8IQAmJJd7QGSZ5L23GauEW+ulqZspVqiSzI+QooP0tEjZy&#10;nhN7pSpVVwA1/Xh0ImDuTyDQaHdXd+cLzz+zZcuW9vZW8HSRaDdGFXiFR5EvHslei3GApRi4PFyb&#10;A65srfD0QqMuz3r4g/o7z3qymWEfi2VwMCR5rGa1D8jGpGafMgoCL0JpXIoyFGHLAjl7qCSOcHds&#10;+rRZ111/y4KFS+LxFGWwTdKUYdy/4HX1BEVAEVAEFIFeEFCqTpuGIqAInIUI9IGqg+XbHW7513/+&#10;+7b2JqyJmXMRe/fsouqwNOfMEO5EHOwluBhK5IpMmjEEPHN7Z8+evXjx4vkLF0JPx06InBWO3GFM&#10;pkaMiN722C2zoi+N0eICxP7nbBZwgRSXTINRxSQHHg1vHjtxeNfO7Q2Np04ePdHW1orqAzEnDBQx&#10;YkQrJECHBUOlf/kX3ykpqZKC5OIm6JIQ0/36N7/Ztu19ZqMclVUVpaWh6nHVNePGlZdXjBs3rrpq&#10;AnN2CIvmryivyHx4uwbKUk9kyShEN2EQeSYqZyJKd7YMMLOG7Lq9jMoVfhCHnaqT72Y96cAfing/&#10;qS7zptYLeRNazyhUdT5fADklMmvV1GCmEFxPoss5jh8/8syzT8IBtrsbjF9HV7gzHgtTThSmyJib&#10;BlsGz4KyO++8a86s+Wwz4y4ZqjqOKofQTmiQzu/913cPHdqL+PKw2ImdZCcyfAvSS46sR6dBVTd1&#10;ysJvfutPxB6Wc7ICOEqUxZbW5sNH9ldUlNVNngj9IISSMJih8kPJIXrBFfFC6E72o2X881ciuxvj&#10;rJxO0JYx3yeeri/9WM9VBEYrAmJEYerBb44WCpa868EN97/22iYw8PRRknZxmHQzh8RCeahkM8PY&#10;x+oxDsjWlMx9zNDRa8y5WQhKt7U6r4wD8psnShoa5BYSga5feZnt07Z7wvi6q668dtHi5dCkSxIe&#10;I5fSaK1bLbcioAgoAmceAaXqznwdaAkUAUVg2BHoG1V37Mie//jPf045kL8Ua2gzhSILg86qDLBw&#10;eIFtgAMp4AL+YFdXZML4CfPmz1+0cOmsWbP9wSBH5ScnUBAZHGQajEYmOdcbVVd0CxDvG5wu4iO7&#10;KIBfg7MTdiYt+AJVh2h4b295/ff3/xpR5IKeAIgbuECCH+ErEFEC00UcQ8GsfeXLf143eaZwf6IO&#10;yyIpxMt1//69uGF5eVlZOcKWBUXuQBImJINAIDmWg4GsA2gw0oRAsRFJeWhLKb/1W75lGUV9QNBO&#10;o+UEuA/X6q2CeuVYrTLnr1r0ogKlKKqQ+R+VvMkgjiPpmcSaJBPVuC4T7tCGJFHd4KockQgqHc2X&#10;SC6WkaIVwA021tRSHw53Q7LX0d7Z3RVpb+9EGzzvvPORI4W1gsxNy8GFEUuZVLjOxP/3b/9y4sTh&#10;VLKTqDrmhklbxxIYMZ7ZWdhzztILP/mpz/cWN5BOgyeuw/Hee1vuv/833eE2uNPiPSg3qyqrKyur&#10;S0vL8S/aI5K04LXb5a6tnQxZYpomNjQ3GVQp/Hyh95FGzjSiSHXMRyGmm8SPYtj37AtFd1w9UREY&#10;gwhYVJ105O7ujkce+s1bb73h9rixnxMIBqLRsJkIW5KikhwtPxB8KZnaeJwwGTe+F2WaZlEt9VYJ&#10;egC+npNWZxymbjrdlWUngy9rvUjvRfWLiM/YqOnuiiLF9sc/8ZnZcxZipCKhMZjEoobvMdgw9JEU&#10;AUVAERgUBDKpuoKx6hDkGjnpOOCM0xUKVmdmgFUH2EGpE72IIqAIDDkCfaPq3nn71ft+d6/PJ9k5&#10;DbnW2aaqY4EPaDjwBYjbFZw2dfratRdPmjR5XM14CtRF2/scyB91l95Mz6KcsurVvtDvAxXFogBK&#10;gyDcAUKt4bXpZwdXICpBmqpzOMLIRRtwHjiw+/s//Hd6ggioB8oFwWoIIkzIOYi9H2HzQA74mU9/&#10;af6CpQjfJmK9HukRoNGSBAMJpPTDF01LDPcViRZJrugPUi5QAg2cyRlbLV9Lq4QWIHaDxnptMCti&#10;3vXQi+Un++g7ecId9SxB3/pcNkNn/W3VaU7yLMdjFqT0+u4S3fNRmFWHC2ucIAULZ6PqYOISVQf7&#10;mcL/kSiGfouFSYHpuPrA9CFTBYOWbtII4cee4GiKRNKlU1VYVB3raJAK+cGHHjhx8mhHa0M8FkFA&#10;PTRfXIW5ZmpdtAFAVJjn4ouvufa6m9hVLe06an8YDoGVeHXTi089/Qhce0Egkkc5e+PC/RYFSIFy&#10;RIN0upGXFtlr7/nSV8vLKg2367QHdEa7gMMenpExMXtNZmoLUfFIMXImu+hby9GzFYExh4DI3KCq&#10;e/LJx17f9HQ8QSnC0cEhm0XYTUolYYzh8m9+qg4UF01tNKSYUwumPPzFewZQsnsRwbSkpLSyksJd&#10;VlaBnS+n+ct2EIuXSLTBEaC5qbWlBUEAGpsayX2eJ2jaVKIwpsaml3Rw+6ZX0fUjg6GhaKYpOOWe&#10;OLHujjs+M6l2MvF0kklJD0VAEVAEFIH+ImCn6jQDbH9R1O8pAorAKEOgL1RdIvH44xtf3fQc7HFY&#10;3Wz3CntwtjnAOuGlFwgE586dt/rc8+fMmucPliCoGhEEHLYuGodUzWVE08kI7pZhRJh/2E0L++ti&#10;F/ewi0jh1N7e1NS0aNEi2AmsMkDCTbENOJEFH/AvRD7SSKTtn/7575pbGn1OP4LpdHdTLgWO6U9B&#10;x8rKyqqqqidPnjx+/KTpM+aGSsroi6yq69m0KfJegpNgMB+HrLWmnSO8E2wqp8eN30z6yJHWcOXs&#10;Kjn5KKaQ0keWMyw+yIeVFCUnYWZdsoC6I0+nTlN1okrDUQylloNeFBYtz2GFYct7VsEP07ynUXdU&#10;I0KeCs6UqFWaLeWYwK4k+y/bGrIBp5i1+FDyZshpGQgwOMiNiJQg3IRA18bIUZpotDj8apuamhEt&#10;Eb617e0dra0tSNfb2dHZFY5ceeWNy5avgC+bNKeeOhdQdSjPww/d//Irz4Dl8/nRRCH1hfaGMlOD&#10;AASRDndYKEPx7bLSyj/7kz8Hq54Okmg4CGcIcEAd7tu/D89SXl4eCAQ8biQI9uKFFANMIjR3/VLc&#10;FKwRPUERGPUIiBElQ8GmTZsee/xhV6o9mYqy57sPklUkPSf3dvtRiKpDmA0O3EmHDEqYnpCOZuLE&#10;SdOwRTZ9+riaWrfHZ1xSzjDJdNt9SDpn/Rnp7j52/Pj+ffsOHz58/Pjx9o7mZLJLJms5p+993NiR&#10;4mSy9PjQj/v9oWgkPn/+4jvu+FR55Tgjk9Kor2R9AEVAEVAEzhgCmao6TStxxipCb6wIKALDiUAf&#10;qDoEufrVr372wa534RDJyT0tfkQC0ECN1X/GYxifOWtzW5iLDCYHXAI9ED8V/cd0gcXJhELly5at&#10;WrF8+fgJkxCli1K/sZAHFATxER5k/ExBrIbv8OY/hdmyhb3H2yw3I3ZJLmn9NugtIbnSAb/S0GQI&#10;tRCi+9Chw4cPHTpx8mR9fX1TYxPYtr/8i78Eh8gUiujXSLRk+iFCA46AQWG3K/GP//J3zc0NFSXj&#10;6mqnVFZWTZs2vbSsPBQMQnkEL0KWTOFcKAQpaQbTNEzn2PJXWoWCaZYmcegsSjdgsUHwrCUo+Bx2&#10;gTS8kdJ0ET0tSavMw+C5jBOMf4RSsegt4ZUs3ATMfJoFocDSrJoJcfZd87VCO42Wk4yj+OJmOe0X&#10;lmJnEYbyZkaZLapO3rUgsi4q71vfsZ9gvkncqal3s75nVYdxAWHfyK4WmjWDqiPBnYjjela3ZQWn&#10;y20yeiivuKHhi2nFmdVgnTBfEQQKZ1M8OrQHOUeiw7NojzoYSXJSiVgkjpy+MO+t6/Q0nhPRuNvr&#10;vPcX//3+trcdjpg/CFf0sKS5QP4GYBdPJXx+H3vDuepqJ3/9a9808+eS8W+rEatdOJqaGn9x7y+O&#10;Hj0C7Q98ZquqxiF7CVjsstLSkrKSgN8/YfzEUiKyq+BU6wMJaDPv8zUc/UwRODsQQIAFTHa7du68&#10;/4H7kRnckepAl0emVyP/kpHpyBzeDFV+9uRrG+SwzROIxkjQPbluMnahautqJ02aVIJc6j5iz2mG&#10;csJjnZLLYJeAJhK6Re87JTIcuZCmBzy+C2652OJqaj5x/MT+D3ft2r9/f1d3F6W3NvYHaBVQ3EFK&#10;ZF4sSOIdcsXlOBI+ZJm46sqrr7n+ZqcTewbFbOEUd0M9SxFQBBSBsw8Bi6rbvPm1DfeLAywtHmn1&#10;yNaHuUCm0RtuFqYDLD5yB0OVd3/ha1OmzJCFJ0yktP/H2YekPrEioAiMIgSKpurI9y3+d3/7v7q6&#10;Wx3OGBQotFA2KJJRRNVhhJb0oybzQgyjwcZJtTnd4BLi8JrBQI8de3BWsShYBn8sloDdvnbN2osu&#10;Wl9VWSOrfqOmJWWEZXSkmQyLUbKTRfLFnrSmMFByFYNfo6wUbg7g5UQpKZZcONJ57NjRt7ds3rb9&#10;bXEP5Oj+zngsCVegOz9/99w589jWAMFmC86VbpLwTopEY6g+5NxEhC/joTNoIwIkMz1rTpaLZ0eS&#10;L9mYD3xNqDoqAf3GZGn4E1pMpDWjWgyWnZyyv8nv44KZWgyjzBZ3JurOfFSdfCPrIawaK/zNfB3a&#10;/vT5VXXZQZQyr0rXAVxSKgsie7GFy8tEO32miZtQdcbShVs2qc24RvG+nRW13z8LTNtHPe3VAeFl&#10;3sjodNxeJMw8dSIJOV+MTYu+EGtsajgFkrqpoa2j7cTxY+1t7a1t7dFoTNQ9UJuiw0JtOm/e/K98&#10;+ascLd5edA61adCUKFXi+Ikjv7j3Z6cbjoObjkTDQX+J0wGZKLpYLIEAf3C4c3lhgIfDySsvu/b6&#10;G24hdiATCs42m1F4k+OmB8RyMhaDwsiLKFvRKP7ElV0+/4DQzNcw9TNFYCgRQLwF9C9Ow40pE2QZ&#10;hpjEqVPHf/qTH9TXn4BQO0lhMXOOZMabFeXjGhoafTgziQQy7hiyh6ec2CeAKpac1x2uSMyxYuXq&#10;S9avnzZlGoJmmvOjbaKVgS3PTaxR3j6wZrxGHhsaIVuaG998641Nr76M4B7tHS3BUBDS+GgkjKcD&#10;tYcpFT0XQwrHsZTppmfPNQY32QjBaAD/XGxNfP6uL86auQROwBwuE1H8wsEAUvpYF7Bmy6GsLb22&#10;IqAIKAKjHIE0Vffmaxvvv9eJ2AVkGWFtRf/RQpfcLZxwq8DKEr/Jv4IO2k0JlVTc/YUvT50yg00S&#10;uF8YyoFRDokWXxFQBMY+An2h6lKxv/7rP0cQd+wek3+lC44nwpKMOqrOWmTzKtnYjZH1PsgMjP5E&#10;iYh3J8xpeIkiVv055yxfvmxVXV0dNHTwjCvUNIThsHgO608xMwS3rMPi9WRqoaU8S/YQY657794P&#10;T9QfQwKH48ePdoc7KWqYE76ElD2TQ2xDzeCDu9DNN99y0dp1iB3mJbcgISWNw/IllHwU5K+by6e1&#10;0HNlfE46hvQz5vxqUSRanpuCDGQs8h/WXdK7avyF3lgvq2qy6NVeKMmMS8lle+P97DfNKkB+qo4r&#10;PS/hKFTdQA4sX1yFA/cVw5TZAcwCcxi4J+kpBAZHluL/SFlDqScpVW1HRzQSbW1rxYuurq6amppV&#10;K1f1kNtYWXFwGXDBiePHD//n9/4tGuvGSg90dsAbou0J0sjAmOdXFIzR70h5P3LLJ8477yKQ4cib&#10;nLM6RF145MgRhNIvKS0pLysNlZBxLkpk9FaOkU9seG9XGEgt63cVgeFBgB3DKVApbpeIRSF0feC3&#10;v9ry7hvYUULCIq83kJVLKbNU2PGjqcvv90ZjYVB10MShU8C6wsZYwF+yZMmKNWsvrqoeH0SaJtMR&#10;vu/eqQWQEC9+0ui5KEM6SLodO7a98+7bR48dwuhCMj0n4l6SCpinWgwBKKe1Y2JdPGNgFmd5XBPb&#10;Axh/aidP/9xn75kwoY423rDzxpsntiChStUNT2vVuygCisDoRiCDqnvgF7CQMvdvZP1Pe9J4lXDF&#10;2ZRjayvlLglV3H33l6ZOBlWHdZtSdaO7JWjpFYGzCoGiqToEOotH/uqv/iQS7cRilQXHwgSNLqrO&#10;RojQZox9hW0wZXDPY7UNhbenoNMp18oVqy+5ZP2kCXV4J06ZHFI+L+Je5TnspJt1mkXS9fbFjG+R&#10;UC5O8eYA9aHDB3728/9uaWlEgUtCIagPwuHOQIACzOFakPshGBxyt0JGd9mll91w/S0g8LySdjYX&#10;VTeI7ZupuvxHkbxPrxcZKNU3iE97pi81cKqOwSxUYwVEbQW/Ll1sqA8UI0dJOJUE3R0veM+UqLR4&#10;Ig7+rqK8IrNMdqdpCjK1bft79/7y54hN1x3uhomOEYBIewwRTjhKsNwPLncOXzSS+vydXz5nyco8&#10;Xtdi/D/yyIObXnsJARwDASSiLQkGgpOnTJ4wYeKUydMrK8aVlVWEwxFEhxxqpPT6isCQIpAkDTq5&#10;t3+4a/vPf/pjjw8JZDqQRyIep5k0z+F2eSkmQwITmHBbOBfy8NSCBUtuufmjVTUTMOFi/hXzbNBJ&#10;OnvBaEvMSOyMyB5JbIa98NJzb7zxOmLyxqJhn9uFPQDYhMhRYyZez1LVZYxFRniBpMS+cHaF45es&#10;u+qGG26GUz976EMzaEUeQCmUqhvS5qkXVwQUgTGCgI2q2/TA/T9jqi73QaMsHBdoApJYoqDqyr94&#10;t6rqxkhL0MdQBM4qBNzf/va3i3xgJG187vmnsbsMWxh74JwB1vLGEz3QMAhqiixsntNMRkzc7rKC&#10;iNFmN2K++RNw7Ew6lixeBpvhwrUXV5YjMjTZ9m5o7NxgwYp8UpxmOcv0tri3ypBVZmZmIOR2wmWm&#10;4+0tb8HtBvYP4ulgukJAOkTohjwOhUTU/OnTZy1dshzlnDNnPgSAYBhRWv6dPrKsHZnzCqFpRYXL&#10;wsr6E+QFp5Dt9cdoIlZb6ceLwqK6Qo8xNj4X5mkgP9xFC14gf6VbtmVvTSKna9gg1wDkLYKEmZrW&#10;yFHLbd54k/NdUFoMuNT5fQH5qMePVTBneVnFjBkz589fhNSNdZOmjqseX1k1rqS01O31wQEunkDW&#10;lECcwuj5L153KYi2nOwBFDfS0XA8/+LTre2norHOru62js7Wjq7Wg4f27dr1wcuvvHTkyOFly5Yg&#10;gSWHESjYDQcZPb2cIjBwBAx3b9aaIbwjHEh/99tfd3V1sESOph4Su+Y98EVkYMBv+JZCnQcv2pKS&#10;8quvvv6qq28oKamEmo2ILb7C0FJ1HJKWhjOJ6kl6c8/smXNmTJ/Z3t6JbDcOBL70BcSblQN99tw/&#10;ynhSmVjFBxYv8HQNjc2z58xFlloenSj8Kz+VoCN7eDoIDLxJ6hUUAUVgjCMgo+uxY0d27XyPhu1e&#10;1rM0pFNQBuHpyBBDtOJVK8+tKKdBWJbBRVhAYxxMfTxFQBEYFQgUrapLJbo6Wv7XX/8PRJJB0HbQ&#10;RpKdbRSq6kQgY18Z21+74gmIaVxz5sy+8oqrkW8BiSDBzbHHCnb4JWo+bZXnt0FsDpK2M631PL0n&#10;ym3rsGg1eWHs0sPRGLeCLOinP/3Jzl078D4neIW/K7yOvEuWLMUxkbJblMLj1QM9Qwo+gKRQ6K14&#10;FkOXM0fECG2yBSw+8poaoSW3F0sCGg7kGBHWXDFQD/hJC6NEbcKe7NHsksb7lj1MOV4otlRhYxis&#10;AdZ1SCghZjMYh0gE8jpwCNFkIpZMJE83NjU2tDQ1Nl922dXYocU1Pd7cTyqd6//87f/q6DwFUZ4k&#10;zMCl0D0hzMHIOXfOgi/c9SVQ7R43VHUjol4LQ65nKAI9EGB6iySuLzz3zBOPP+JxO6C7D/i9sXgM&#10;hFcBVZ2bEtGgp6CPRSLRWTPnXXvNDXPmLUrGHC6OEkuSck7uMLTCOvZINUNhkBkXDlN+CRBqXd2d&#10;uz/84MnHH6qvP4V3wCZi3gX/b87duQdDPBToOeHp8BsSOo83uHz5qptu+EhpaQXn7SE5vB6KgCKg&#10;CCgCxSNgd4Dd8ADSSuSLKkPDNK2teJFGDrBld999z9Qp0ykjEflLFSNWKL5oeqYioAgoAkOFQB+o&#10;upam0//7b/8frxfOZVF2gCX/0NFI1aUQxIASxpGdQMaADOeQC5JSx1lSWr1q9do1a9Yg1aNss0P5&#10;wlQdKwUkykzhgzzgrH0bY1Zgyol/QS4XN/VNcq0sqs64AWcpwqSSeOyxR99483WEox5XM27K1MlL&#10;Fi+dMX2GGPlMRlAAHYqD40DOVuR+zZ2KVwgDPCk/Nbsb9fIw+T+1nl7sNL6IgGIRIoYYwnyTbmXR&#10;lxJazPyWiLPkCvZvWfGATHNIiBnKd5FJ3RFPJyfLpQRJtr2SKViM8K4ymdl8pcosap5nsZ5UHsqs&#10;UqS6heTSi04h4Fv3MktlbO5Z4PELG/4orZkR1XwWIxuEtBvx5kxflhtV+mF7AGiQVnyHDFjsxeZ6&#10;SLdVSQ4rJxTXzjMfp8dfRTakAlfp/WO5vjicSsO2nyufypGrqdvbg3GadHAMBeh2RhROjsUpbRTw&#10;dHdFgsFSI/trrqFAehkS7/zd//vt7nALk/Ic95gyVeIiGHacq1ae98mPf4oTUSI1ZFEDSr8h0i8q&#10;AkOHAKI0wPX15Mlj9/7ip22tTV2d7WVloc7OdiK2IEbN17Spm1B8b/JydcAr/Kqrr58/fwnPeIZu&#10;HdtOiEIx8Jiq+R7fHCEoNK0xP1LkV8y57NXrSSYjez7c/tBDD54+fdrn88ATlscZjNY079hZOftQ&#10;g4QbCJSJPTOcHIUjMM3Ljs98+nPLl63mQLfDsJkxdHWuV1YEFAFF4AwgYFF1uz7c8czTj3LyO8vo&#10;kIWusSYnRYYLscZp8SW+TcFA6Y033jxpYh3+lFVvIcnFGXhAvaUioAgoAj0RKJqqcySaTtd/5x/+&#10;xuWGp0qUdSqjMlYdZ5qLYIx2kUqOkrxiPx/uLeyAk1x6zrKL110+deosaNagZeOIbzj6trAW4sDy&#10;gqEJhP6kWQThe3ihLzKC8Ptbty9evISjaMl0YruXfQJyOFpaWg4ePDiejho8guFBY9SnTE4WX1Zs&#10;O4eVJadSTjszc6VklZU/ZT6LRikhOmQCclPJOstPQfnOmarjCZOOJNgqnjBZSERkGTgPyplHcQER&#10;0QhyA49HTmb1ubBEtMkl0yz+QqlAc3SDEYlEYSzFY5A4dKAuUDv0BZer/uRJOwWDU1rbmmBBQRVF&#10;0foRaogTcXIgcERNCuNqLDPMogLtVJqgJ0WQ1zlJvXwnIPEo7hLw+ykPIiXbgOTKJp1IOetqp2ZV&#10;DKD2BxAzHa5ViIbkQVB1BDNCWl4/4qXB/GXc8BqHz+8j6ojjr6XXIux6RqETUylILXEF8TgTSo/Z&#10;JVKPmuQV93TOlmXnVc2lD7PUlDgVXzAypfZK1dmM28z46GZzpIaR5sikIUkvkGNobe9im78s8qj5&#10;Z3zDXvAMH3mjr+QZDewP2N3dvXPn9o7O5rb2ltOnT50+Xd/W1oquBGDg83f77R9fu+ZC9Adkgym2&#10;vHqeIjDyEEDiFBBYr7zy3MMPbUQGBg4eZKSZpg6Wl4UmlTo047EkeLobbrhl3vwlDgcGH1Da5tf6&#10;PKf1F6AcpL11KUx/scMH9j/y6MP79u3DSItZz01JMMBRusLhMEZwEdD1dlBObqc7HImfs3T5Jz/x&#10;Wb+/BEH6lKDvb1Xp9xQBReCsQyBrSYnnD3d3yELXNpamqTr6gDLvyS41TSRic/h9QY7xTWvdTDPq&#10;rINUH1gRUARGCwJnHVVHAzhsAeJSSNoFugQ5IvAaFMn69ZdefMmlTqfX6fRJDkdwJf1zFOWL0xVi&#10;MSTCI9qF3OiSCZ/XF41FOztaX3vj1a1btyIUzrXXXo8Yc+BZzAg4JnGQwXUw98FSJ1BCzJoNWgMT&#10;fkFYOTysRMKWqxvRiPi1vMfUjDBZOB/Cghgk6MzrGfQWKDNch7x+mETi3yRWwDuI1g/WrKW5JRKJ&#10;dHV1gssAGYd0nQj5D+YyHO5ub+8AQyeuQ+Q2BPyBC3wSnQnwd1aNmAyLgQDKgyJzFCEOE0a0HzOA&#10;pmyQGaiC2VcHiickjXxP5rwkFFEmXSXizcyDyDhhRVF45ENEbCbBn6tCWC18Dk6cYq45PW5kRgyF&#10;QiDv+KGSU6ZMwU1A3QZDoTJEVUOURY+7FCkMSkp8fj+QwDuECUlX3LgZc6hYrID4o3qUtCSoJcRf&#10;5GhNKKInQY7tRGFz7dNdpNJNctYQRBavuZMn4SbERcktcBso/n3/fi9UnVyIl3y2Lmh5umWQBz1r&#10;VIYLc1kJ4Eh6Qz0FP47kqfrTrUhM29oBB9jq6nEAhoDXQxEYnQjwEOHo6Gj+p//79+HuTvB0FCfS&#10;1m/yU3WyN4Bkr7fd9olzlq/Gt+EqmtHxho2qy4d/IoW9Pbfr8KEDv/nNLxsbG1jqjqgUMeyhYKOI&#10;Zez5HFpB1WF2gpguFCr//Ge/MGPGXGwTKlU3Opu8lloRUATOAAI9qTpzT7qXwtA+K3ZZsAATY4mo&#10;Ol6e0ZL4DDyA3lIRUAQUgf4i0H+qDgoqUwvGoVtglJLObqQfGKzBZ2CsBhdHGeicbkhdZs6YfePN&#10;H5kyZSrEWwgbD8cdYUyErbCN7NamTeGxXgRHYGCYOEqAvYlEu/bt3/fe1nf37tkDoqqtrQP8YGlp&#10;2R/94Z9WlFeZsrjcJBzILCN2D+gbqBdM7syEO5PYM+anwoUkUoJpFEtMJ4wYUzNkSTHLYFycqRyi&#10;bHBOOBLGIzQ3nY50I2p+V0d7Z2dXZzQKFi4Ctg5aAxxgFfESZGUEEBOFZ9B8BgvFMnRDcCWqK4Oc&#10;Is6LMngaxYDjKNFw+NCgeTInWjqNnJfpkCkZ9JbBJGaK5Ya0aVqqPCkPMbWUL952ZNcGs69cqcIr&#10;El/q8DDVKDwy/U2fo+nwGUgiwlckTo1ZQUREQnRCOoQBYxmdxYjRNcHacW26QIDCJc0JLs/rRdZR&#10;qV+wfn6fH1CD2kMMNeAWCpb6fCFI9OD9jS8GggFIPoVMlGbA9yrQzXECzkXfYTZQGEyDqhM4Bmep&#10;lNXk+1q7hJjRYDIrKb0xyx9b1WZxEAZVzTRCdqWKvgZPbfUjrhri6YAdlJ885gB7N04kP/Wi+mhf&#10;n03PVwSGHAHsSiShL3On3n77zZ/9/EehoNeRinNkubREOS9VB/mzA2PRNddcv2btJc6Ux2XP1yQX&#10;ytHDhuK50Gd7Trtmz2TleCIaxa7RwQN77/vtr1tbWzDhJJIg6RCPj/ZRMjdlskvIMxk2VLzh7via&#10;NevuuP1TkFwbY6BdETIUT6bXVAQUAUVg9COQg6orzLhJQHAZya0Rnm2NYgMZjX7g9AkUAUVg9CPQ&#10;f6pulDrAYm0NAgnEhcvpBa2EIXv9JZdfe/1NDmR49Pqx/HZ5SXOEgz0xEZeKFExc0XZlTT62gpw+&#10;mUqDZZ5MRXxeBKKO7Tuw++WXX9i1awd240tCpfD0ScRT8NoEXXLVVddeBFvFyAVJ0iczKlmajWCV&#10;GRUD5QfxBZ+jzLZnlc0uapBIggUOJl9k9qJDNEFEBKUQ4i2Cp47EIg0Np48dO97Q0HD06NGurq62&#10;tjZI4SCR88MFiFuQSeOQjysEXKAiIO/CEyUSEZA2sFI4mh75s3LoPfKcZZWW2Dmk2yKzjA9gQspH&#10;ZqkYRfJ7tR/Z7pO8V8Y8Hl0Kj8zyOhCa0JEJT4QJm62lDLdWKxaeIJZ1QjFv4hwrB4jwikLO4gcx&#10;MpAwVKQTxqXYCTiDXrLcpoTLAicnawj5FidGJL9d4ujkTdJ5UbEBJuAF49za2go02CGa2DHc15Tj&#10;0ZVYE0cvRFWHHzRHqBORgYRvCD2pH6kTIHnEJQhtqn13OAz3cBKZShgmRFzC9ZG7sLq6qrKyEqmH&#10;q6qqSxDQkY/SklKiEk2tHL9wRaMOZEu0XKqturPIvp4fFWqkPT4fIE8nGKd7tP36RtxD3nygx7F9&#10;Jr3M6GtEWxu+FcYp0pUwvAjRz1w/CsrRjamBJMHQoUZA0kHGSDUualQ9FIFRiIBYO11drb///X27&#10;92yPRrrYAZad7vlxaODL17whlnbNn7fwc3d9EcL2JHK6ICeFHDROsg7aCIY7pOjY8zvZzTkbR49o&#10;p3g2jOqu1Ltvv/m739+HoAyhEj+HXKANCRY+93okETTJTakKEzHsjlT88R/9j8qKak4onzkjDelT&#10;6sUVAUVAERi1CBTYD+l99DU/MUL60KCrPN2obQZacEXg7ETgrKPqQA+BQINTaiQcnzix9pL1lyHE&#10;u8frh4oLIzglrSMPWfEGpUW8bJubpocsrjHoF9IPGnHCEOitCwFQ33jz1RMnjja3NCB+GXlrImIV&#10;XRiMiQM6vquvuvbKK66BMNuMqiBNkRgry5TnmG/ESSH3KwivzCy0Qi5ksXVCA1BMQZvKgawf61lg&#10;aQinAAVcc3MzCLh2eOR2djY1NbW0tnR3dba2nQxHO/ApWEuiGkxXTaEkOIuSQVEJz0bCOOiHjEmV&#10;7osi422hokSgB9pOXGKpKGSJCT+IYpB2TiJ5C+0lyjKc5qbMHkyD5ZquqaYSJPUieRrZihz0my+L&#10;mmTHQ7q+rQbTCOBkJr8yYLFBlD6z0JvsUi2kmABDbo925Im3yeKXJEIf35xesXKQYeF3pEqN8HNM&#10;AybZkBRYBMwszsuAy3ChNXxo2ZI0ZHHEPRFVKvgwjZd0eLzoEZTkBI0BPDIHFqQSsIiSHsMqIxeM&#10;8rHwoxq0IgKoU5A+yGOCIUTe83r9paFqH2LuBfFXCJ/iVTAUDPhxQhD/wwe8iFh1lp3cexUMkK1L&#10;kwgsCk577RnXZY5Nmo3NaDfONKhTF4XWSh+QlOJ5OdA+3IfRVQ3Ln+uFhHVAm0lVqk0huPN6ztmv&#10;ra8VgZGFAKuGU03N9T/8wX+0tjWkkKycuooMDTyAZO5M2EpvnIA9grvv/sr8BYsxIcI/NC22FaqO&#10;fks83CE9hKqTXm8UzPaa9dFxTnnPXRixUx/a+MCWd99CCelNpuryq+poFnJiWy4RDJYg2MBVV1yH&#10;FNJK1Q1pperFFQFFYCwhkGvtL0v3tJWUaexk7bPyqbQ/qrujY6ld6LMoAmcFAmOfqmMZWhSVCUIB&#10;tjRCe/n8QUi3ykrLP/u5O2fOmEPaLnt2zhwjuZ2qkwV9/uGeAlRhKb977/YHNvy+o7Olq6sDho3f&#10;F4DeCzv0Xi8CUSNkmH/BgoUXX3zxlMlTIV/qQf9Z4m3Lfsi+qQTGkhmIiRs6gSPEgRHD+wl46eAv&#10;iaLKlo/YUfBrjTc1NO7bt+P4yWMHDx1sbmxCyB1yNIV2D18gKk6Sj4IDI4JJbC4jJQFfgwjLAXIl&#10;felf6QKYJpW9VOT1yaQkc1DMg/AX6CH4TX5hfxNngZqVesx5QoE3hWmBWoJhobjhBneV417WpYxo&#10;dXYwrZho1ptc7DTaluVrMGd9AS3nuVSJZg1Sc+F1Tm9VzKgZUeJtpRJOlJlIW15axpc3LAkWsLjI&#10;FoImyQ68TgQcpKh7IpScUDOhpCRUWV1VM66mqqKqalxVTc04KM7IVodQDYGcUlC2MkUuMh0UgW1l&#10;SqyB4G7I3cwxAXOuuoQXliRflryHUjCSXU1dg0phLNcsdtsOlaWqs4vu7IyhcTKr6jB02Ox6WTRa&#10;/SL3SKIrxQE3Yr3ACECAsve4U7t2vPeLX/6EY0VA0ittu6cFJb0VemfqnG6Xr6urG5z+rNmLvnD3&#10;Pdi8oTQLNOnIFo10KLnIUPN0MgJmzWS5bmoR+M5EV2fHf3zvX1paGsPh9pLSYFdHp7dQchiv2xtL&#10;xDhinXvm9Llf+OLXEF8Um3OcBol+9FAEFAFFQBHoCwKWXWas5DOpumGYO/pSWD1XEVAEFIH+IjD2&#10;qTqIXECEgbCDZx/88pDOFOvjefPm3X7bHRUV1ZS3gNKxiWDJZnX3F1CyVODM40wcPrr/Zz//MXi6&#10;ZCrKLodQMLmjEYffFxo/vnbG9NkrVqxEWgDIcESk1uOGdh4h96zDrIRhQ3DuTklATleCqMfnlUwU&#10;qUg43NLUhHj2kM4dP36svv4UdHPNLY2Q/sAz18jGwMRGrp2rAQChX1UEciGQ1cykBcITvJwP6PNq&#10;quv8/hDcbEvKShFEzwezHiH0Sksg1POiWZO7Mxm4ch3WH4pwEhw0gkLSbipf0vDMFbGnlb6DvmK0&#10;dmIQpNnLKMGFNUYB8ifOtuEzHob0mwXC5mv1KwJjFwH0D1f84Qd/+8qrz3N2FBKP8X6OqYnjnQyD&#10;C2NSn/3B4efqQ5pp+Lve8+U/mDZtJhzGWUk9SCEshwjvtHSDnu6ll597+JEHUo4YJlDEB3BT3N58&#10;B04AGIkEtgyd5ZXVX/ziN8ePnwwQeIamJBUFA4AO0WPpZRUBRUARUAQUAUVAEVAERiwCxbMziabT&#10;9d/5h79BwKtEMkpx80doWolsTQtt45PTaAKqOojpOroiq88975abP1JaUo73OR+QmY5tkKg6LL67&#10;w53w/Xxgw2/f3vIGxARuROGBFCjhqqwYv2bNRStXnFtaWo5IZJJgoRd/wAJUnfB0ws0xPUcusmQY&#10;sV9SLBZJJcL79+/b9eGu48eOw7kV0kJkeIjHUH0S+yyJeH3s4Jjm+0ZsM9WCjSUEhJuzjHOLpzYp&#10;PHwG1oyMf9jwIOkQZw/UM9xnkYMF2W2R3Hby1OnllRXjxo1D4LxgIACCAFHeQYgL0Qb1CsK4Q8cj&#10;0QAR1o8I62gUI4CRCILJPf4Q4d6JUBC1nR1kXAgS0zywk/4vv7BUxTJjqdXqs2QhQJNX9B/+4W8a&#10;m06ir5ixVkVWyu6rFlXHgm50PTiBgnWHbBbbY7V1U77+jT9DMArx0Jf9qlxbViMD9zRVR4FWW1pP&#10;//wXPzl67ADWQhzSokAhXdhB8GD/ADmmAIPnM5/+4uIlKwkfUhoi0gWyc/hHxnNqKRQBRUARUAQU&#10;AUVAEVAERgoCA6DqkO+VRCVE99DqfKRkgM2g6tgM8MSiWAojxUESGS2XLlt57bXXh0KlJMPh8nOQ&#10;OLaqB42qoxh04Mw+2Pn+b+77ZTQWBgtQUzNh2dIV559/MZRC8FWVOwpJZ+na+tYoiNig5HIcA4tM&#10;I1gB3d2dyE+3/8C+gwf27/xgK7g54fI4DBw8YSkXAZtDZHlASWTj+8RQUnahb5WgZ/cDASvEnrQ3&#10;iVFotT28kH5hNk4Y88hg64H6BnmQOWOJF/+CaMOZPr+vJIQoeaGpU6Yg90XN+BrkvoBrOULkIV4e&#10;/gEhLlloiSygOH3oK5zSxOWDqQw/Wk7mkeswXfHyPKD2ln7Uvn5ljCCQSDS3nPqHf/jfiD4aDneb&#10;02jvVJ3Tha0iiGRTSVckEr/u+hsvu+x6OKZjShKOHr8HIeHM0IPLeYrib2x+9Tf33RsK+SLRsLdQ&#10;7FqS3YHQSyCflQdaxHXrrrn66hvJ09+FN+NOFxLOYJtBD0VAEVAEFAFFQBFQBBQBRSCNQP+pupGa&#10;AVZCz0jwAvkhgxwWO7iqdeuQRuIKJJGAACcai3LwOHB1Zmz4QaLqxPDo6mr3B7z33ffLo8cOX3LJ&#10;JUh1V1VVw8krKO2AZZOImqDoJmkRkcQ4wGag0PVOJK+IHD9xZPfunbt2fdDQeAoCuigi3Hs9IONw&#10;ZQ4SZIgX8ALvCCsHQETRIHTJaLGUisZKTxyhCPT0s7aL7NAgQTHjt1BsYOgkF614qooG1OnGn+Tf&#10;SnQ1ZynBa4lzD8sffu6I4O71+AMBf0UFxHc1ZWVlCIc3YcJEEHmcSsVFuYidXtyDAuCBKOQIdj3w&#10;Kr5jjlCotViKwFAhkEi8v23Lfff93OmKY4sIqWWED8/hAGsEniMpK4fGBBHvRqDYxUvOpdlZNN6U&#10;MalQsqahepK+XhcxXaMtrQ0/+tH3TzechPe8t1e+37gyOcBiwywVw4ADReHkKXPvuecbyEGPyJvY&#10;pcA4B3VvXwuh5ysCioAioAgoAoqAIqAIjG0ExhpVB7ub48dTdlEW0cA8cIOn6+oKLztn+S0fubWk&#10;tALSMuhzkIkS3jccJcc00Xuh6vrIphl5SimFbJIyx8GMKSkpoUBaxJJhpU4paMmDmF1fhXsoTk0g&#10;LKSUkl7gDp1d7R/u2vHqq68cO3446UCMPAqgxfRF0uMgdhLvsAlE2WMtwk4YEJQKXJ5o6yQVbE8O&#10;ZWy3fn26M4KAPTyi+L5ZB7Vsbo1Wc8Vr0GicEYLUu0zheSIkF5XoViwFlSwonCiYr0AjgCQjxp/M&#10;6RFbDVc1r88Htm7K5MkzZ86trZ1aXlZBgSw9JO3xuL22bDHC8lPHMbsbXcl8zZ7m3BHz8Ox9HTfO&#10;SF3oTRWBfiKQSD7z7GMvvfR0LN4VjYYDgSB30CyqTjoJJ5tOpdDXkHjd5fJVlFd99nN3TZ02j6dC&#10;Orq7u5Epup8lGd6v8YyJLM+Op599/PEnHoVOHXlw8hfBlYCqjjxnMYwh4EYwOO4v/vKvPW6/24uB&#10;DiJfpeqGtwr1boqAIjBiENCV0oipCi1IBgLaMrVBjBAEimdnsmPVjUxVHbxN4Q8XiUQ5II6kdnVF&#10;o4lVK8+98aZbyioqOTWk4X9q2t62urCFpLHe5X1vw1NV3hSdmkWx9W6us2tweh0v9y1OqpPhyMv5&#10;8ZxgK5CpNeYlJ9bU6fqT27Ztfe/dd06dPomMrhAVsRuy5I3Fa3CBki6DH8mwoPBaeElJc5kvFNcI&#10;aaBajLMSAekmljyWO0O6DUvTzW8eF+xoNA6AOygtKa2qqoTsrqp6HJJawIV24oSJ0OKlHAh+TyHz&#10;WMbHgbQkSwvfl7lFosHxjyRiljFBmEdiJ0jlN4qEQmdlK9OHHggCqdQD9//6jTdecrkRHDIOGjyX&#10;qi5N1dGsg9xHkI+lXNXV4//gD/8kEKwalhyvA3nIHN/lnQA8r+Pg4b0//vEPOjvbfOyvn+c2UNVB&#10;Ty8Tbgr+/a6SL93zjRkzZvN2Awi8GLLiDnIp9XJjDgErxqtMOrIQFQ8J2euy74H1xVdjzCHV3wey&#10;LHNrWhcYrTm9vxc+279nB7YnFvKpZU9ZBtfZjlpfnl9GAJ5kjeWotFurAdulGDo4ZEEr0NkRs/60&#10;x6eSwbYv1aLnKgKDg8BYo+riiSj0YYhmFY0g+pXb5w0gLM6kiXV3feFL1eMmpODphvjN/e1rmEJk&#10;bSTYy5iIPXZJYNfLYdFhBbmDzAvYV/5OB0RwUP+AiIQYEN6t27ZvfeKRjeHu7ki0m91goTwiQoHi&#10;eRtxA7FT72c61c53WEwkvyBeT9m6welIepXBQ0Bc5OxUnTDL8g6btw4EaC+gZMlfHubdqCNLpDyL&#10;VkOPpkB3wWDluAmzZy9etGhRbW0d03DoZfZuTgtLM5R+9hxvGyh6i4Q3eGjplRSBM4EAJtNf/fKn&#10;72190+vDS+wVcZ/N5wCLvSYUFNlb3LW1yCnxLY+3fDRQdTLmpKX3UOuCh8dPW1vLj37yg8aGk4lY&#10;V5+oOuS8/chH7rhw7TriWlxK1Z2J5qv3VARsCFjsp32nTRb2woqOHvf8kVivFvsmay0Jb2IvKGCX&#10;c2BeSTYwBbxPFWkxSjlpZVWH9QZmllHf87Qsllmpuj41Sz15sBBwf/vb3y7uWqnurs5XN70ETzIM&#10;qrCVOTcCDst+JulJcZcawrN8PijOyDcNEejA0yGe28QJtZ/69GfHT5joSKQc8HHL67PWW8mku1qc&#10;OobFrq4uSHIsl9IeX7SL4nKSdH3BitxaSR/HSSpTL7/y4kMPbYhGuhLESyIMHx7K2GU1aoRlPXha&#10;W4305DXEAhkQ3zGEFamXPpsRyBhJrCZqb6uiHu3/wV2EFLZgueH7Su6vXho6SCAUj0ci4ba2joMH&#10;D25+8/VXXn7p/fffPXhg3+nT9Y2NpyKRbmR+9fu8GBF4DW9sZ5JUl5UN+J8iSHKXJGGvHorAWEQg&#10;HottfvO1pqbTMK+kM7Kqjv41RK9GLzZ0qPhAugP63MSJtavPPV9Uq6MEm8xy8l+YeQ8dPHSi/ngK&#10;qV3zDkdw0GcUBB0nfF7Ly6sWL1lqSB4cSCuhA8UoaQhntJiWek5eiJRbkjKJjtuSh6hJ2aeKAlwi&#10;jZdDJEjWgl/VNH0Cs+fJdgCFp5OGKs3Yzi5ZFTHAO55tXxdCWSCVvi+jQc6mq4OD1Tx6g8JqmXZg&#10;efUyWlYsZ1sPGOPPO8ZUdTCU41CfgaHzegJdneFgsOyTn/jM4nNWxqPQvvmSiRTs8uwqLdT1LF9X&#10;S0L8wQcfbNmyZf369dOmTcvVQLIoMOE0c77Ze/PKJCIQ4warMlzkZP3xf/mXf0bwrnBXS2lJCN+P&#10;RCK0uHBDVseDtegaYBuAPDBfG4wqv0/nyAtS1emhCIxABDKbrti5sivATReU2gALbVvNSJYVIhqs&#10;ZQ0rVLF2J6EQ0s5ic0Je4zQwekg1W1VVNXHS1GXLV48fP0FibEmPovB4JLejLs/KVY0WP8CK0q+P&#10;UATCXV0/+sF/Hj2+H5ldOeAarC+7qi7J2lhz4iMNrBOsOIVPdXgWLT4HseocjsBoVNWJOcQzcmrT&#10;a68+sOE3PhfSUefTp2c5wDpSgdq6Gd/61h9BoMeB6kC10CaiHopAHgSwh2T36pAzLdNRzHLVgAyk&#10;CdnFRxZ/ZJFKvF+uR/8RsMPb21WsRq6cSPFA52y31tfVobh4JHuemR/bgVxZv6sIFI9A/1V1vMi2&#10;vNKY/bGcRIq//yCfSWHoaE8/CWvZg22Gq666ZuXq8xBGJxFH3CiI4CTGfA9yrhBbJ+Hr0WnD4fDu&#10;3R8++tijH+7aefr06alTpwQCgR5SbVNWkI5DbxFvVvS6vvnDMj9BF4H36+tvvAGTKOh3J+NRjMII&#10;XeeDsI63ppAOFhSdIXKgOzA/KC/sr+VNPRSBEYqAtE+z6cJNWxqw2YbxoayaraiT9jCQed6UXifX&#10;pgjvsJQd5HPhMl7Ifjr9mUjB/E6BAYeSFX+zZwZlconFo52dHc3NTQcPH9q8ecs7776zc+cHpxtO&#10;R8IRJJX2wUGdVK5sRGUEptT+NkKbmharfwjEotEtWzaHw52xeATdiYUSZqs3JGa2Nk8vnVCvYsLC&#10;NFVXO3nJ0mWjVFVn5JNhnTuc5V979RVkwSmkqqNE7fxDQ1fK6QmHo+vXXxpPYFkiyXCGggWwb/cZ&#10;i4JMGaOcMNKGJt7jyDhGTjktSPsKWlZdFNPn7Ju79BqHKFjj8Vg43N3V1dnR0Y6ZCIvSpqZGqFwT&#10;+CAeBW9OPi/kgcHNLePoa7GLKedoOaeADB9e/PCVwQIb2AJVvG5rbwPI2KoHrpFoBJ290KOezfBm&#10;YZONNjkZ8NoLE0d7extC+qD9tra2tLW2YkHVHQ4DXgn1Kzumg0rV5RxAeo4zhap3QJ/3YwTIeb+e&#10;zZg2iNHT0XQ7uzoBb0dHR1tbK0Dm9hxGw8YQgXUtE/2wjsklxTYyjJzRtRh8sx6/Hz3O2lSjS7Ek&#10;mTf/E4lwuAtNMRaL4h9qmW2tGGEBFxb2aK4wBVxuUi7L0Go7+lGGYp7UOqffk06f7qInj2gExpiq&#10;jrMpOJ3xWMLl9C5ceM6nPvk5BJ6Cxw0EZ5IQlkaoAj3LWiEZq+d4PEpZZVNxOL4dOnLoN/f9srm5&#10;EbEUEvHUooVLPnrrx6qqatIXNcZ/GQ56rr+zL96X1kEMIB7hueeefXDjAxXlbqwfsPpHCC2ofjDD&#10;QbAAPz6MIxhZYBRRSg1zQ9Ak74zxWbo+OeUIG2JJ7fhdU7tkMR59KaOeqwgMCwJGJ+ambATIMlq1&#10;EcUu55tp8tz4FhFxRkfgXkBqVOa7U5DJsNROjHAePShknplkFssjNzS6GEAp1Sx2BtzuUDBUUVlR&#10;W1s7e9bsBQvmh0oqMEqA8ePktB4wg+imLg9tJiTjSSe4P7r5sIClN1EEBhuBcGfHj3703eMnDiWS&#10;3SbZhA7DU56R3UhuKbOMCGNdYOo8Hv/SJcs++anPOl1QhQ8FRTXYj9rjejKvYnEPG/7//ftvR8Kn&#10;EXGONIWyO2afUelNvOfitBIEDY0bDo/fV/onf/xnoZISv8+XQBxMV0EWoNBD2YPi0n3wN4SN5sIE&#10;9WLo/jD+cLIpSXNBhcJCwoFUVRk7C4XuNmSfc7GpVfCmKz0IWo5oqCUYYsH1G06h5RAMq1gM2T+Q&#10;XqzPbQwjNC8Vme0yH1XWgdjhwf6NIwW5dL7LIpACh0HAQRWThC7bWHzJ9dJ7RtRa+ElpK4j2kh3k&#10;/EFTQxwuE3Lz1rbmw4eOnDxxEntCjU0NWN9i1onjP2g7YwnMI9hY8nl8RIWT2NOJmQiJkkpKy2bM&#10;mDl18tTqmvEICAMhKDDkmJKG5JsmNGkLfUZoyOp/ABfO0hXShr0Y1Ua3RGs3twC5bSGGTGNTY/3J&#10;E4cOHTp1+hQYukSMcjQDTLwg3Sy6itvldXtxHZgVAW8wGAhV14yrm1w3aeKkSbW12Jkj/zhky8EZ&#10;LmzRWSnjuc65DZEC12gMRNMP4PmK+qqkvc9sujQCwzkAj5LRoHu/Hh6deWHDTTWLNbPSm3CjxQoo&#10;zQhTyp2EAxYJ0KVSMDpgOI4dOVp/6uTRY8caTjWA/YzHQCijRHGMoLSscrrr6mZ85jN3ooQmQtI0&#10;Mw4JCy54EutUcPFkjBX4hwcQpzsWpW6IpRc6MsKae9xI5jOwGuHJjRpKMoZEhgwUD1zpdR1XCP3J&#10;AzRbV7ReJFkFYUVDSt5FIFUnNTD6Jh4d61DcDDAD+Hg0cuLkiRP1J48fPdrS3NLe2YH5iEClDTHU&#10;IQTs8DVG18dN6DGh6UDmtKryynFow1MmY2Tw+QN8NVw9lEhSYQyhh7H0tXH9Mhpbx5lZuPaMe2Ov&#10;PvZlEc1KNptGUONACiyHIyweNAhlU3+y/ujRY00tTY0NDe1t7WhgwAkQJtE0k2iZZAt4vNT98V2/&#10;14++XzN+/JxZc8bXTCivrKT+TjBj/ETwHFu9c6+3SOcc/Qy9AlVPowXlqHLQhJI5tZmLBW42ZIlg&#10;qeH2+FC5bo83TsKjweWyixpb9KQziMCYoup47ZnEZOv1BoKB8k9/6nNz5yzAANVHfG2LRfomhQJx&#10;uYh6b2yq3/DgA1vffxszNJaCXjdyViS/cNc95yxdYYz46Q7Wx3sWOl3CkcgCtLOzc/eenY8/8rvu&#10;bkPRAOIfn1LsPISoJl8kWBEpF5YZrCGk2YQDGdhnXMJKqbpCsOvnikDxCEjkIBw+ny8UClVUVK1a&#10;ccHMWbPLK8YFsWEAY0l2EmgBwFeVZcaZWfQU/1h6piLQEwFEYOj88Y++d/TYgWQqwiyEWCmYbbGy&#10;tMTjtHgWYogNFlB1SY/bv3Dh0s/d+YVR4gCba6UNK8jppJ12t/vHP/ruoQPvsoMvP6l9N8Aw0ZwJ&#10;g3cSmgwbh04MEd/8xh9NmDAJUerYd37ADrBsioAwJFbQGSdbjhRY9vGFNg24joROpR0Dh8tDv5B/&#10;Vhz4B2a3DkY/QcuRclqRdqFuhkyMHyTpZtuRTJdeD6cD9irqhQlQrNNsCp3ilmd8FtlfuKPY0Tyo&#10;g1WI+fzAlNTWjpTwMnkOCuoM0xqmMu2kAvSMXWKKc4pGJJpKmF6wBoXQYSYi0dXV3dp68uTxfdu2&#10;v3/48GGIYsh/wgsjjQxIe7qDrBJYAapwDiU9i4F2SoVCJTNmzJg/f8nkydMqK6rKK6qxtSRsIQoJ&#10;Sgvnyl6vBGobjHoc7mswLUulpzTTTmc0GgMCmGvxJzghhL1xOxIIQRuORhpOn9y9e9fOnTtbW5uR&#10;vhlrZIG9UBAqVJWXsyLQmaCfUE1Tp04755yl06dPR/r4ktIKlzPgokTYxBQDV9wXlgLOBPNHvF0K&#10;0TPg8j+kB92GOSGmgHg0ikS6UAzaIIwhWDfXe95scuyVn5uksxddTBLhwSORGKKEowrw2HQvR5yC&#10;/ba3nDx+YteunYgXxO0WVgloJOpLANAHSlp2C2hjA4mGZn/rW39KVDLzLfyTPRgJQye/yamz4GCV&#10;FC2zpNojLwoYg7zfCtOIerSL2NWCV8lXX7FwEkwO0Sg+XDxr4OL9EhpNTHcQeoEWifbjRtpDxGJK&#10;xB0+nzxy+gCMkFzQeGd0ROqlaEygg2DfdbS3dnS1HTqw97333jl2/AiUdII54iChOnobGSyVolBI&#10;krgDc1B1dTUypy1YdE5F2eSy8kq8g7GIyEyeO6Sp43wUCVtKOYAY7qHCngjRurcFn/GCU7TjKYw9&#10;GtpKJzDJJa6zs6W15Si6P+JQNzQ0QH4ofLQV5VNM7KwnlXfQhhlhXyQcKy0tr6mpmTVzzsKFS2om&#10;TCoJlbmoaYFRdRPtia6WQCSuXiLjoyOEKWw+6s7rx7AfQzuEdWAqZrh7oulSodOtV0g6VASdTI82&#10;3NAP6bClFy+IQP+pOmy6cNtCk+J1OS1fBjTqFSxrwRNQHMyIXl8g3B299tqbLr3kSp8PYaTspcqx&#10;V9PjstlUHU26CYyDiWeee+rJJx/3eNFpo4FASTScvPaamy66cH0oVGYs0IvY8i34FHlOkEGWd5Zi&#10;p08d2fnBjnfeefvkyZNYCuAjr48GHfR/niydKDSGIRmJZDDKujKriHiXp4d1Yb6ZtZMykLLrdxWB&#10;sY+ABKXmVQ6GIqxzPFD1VleNmzVrztx5C2bNnOv1YU3nwqY90ljwpK5U3dhvFWPxCXNQdRyrDlSd&#10;ub40ZFGGoYIFNHK3wHxFp5g9Z/49X/7aKKXqiHTkIxqNwmnrmacfee6ZB03zUj6RWdV4QflnWHrC&#10;72DVhPEBg4Tna1/9Jkx94oPIVuvrhmKuZYsjBYHFq6++2B3ucEMlxy78VBgqC6xWIfNgBJKSiuQv&#10;CdAZvtJQxYUXXlZVPYGkOGd4BUcDJ/8IVUermGeffuL0qRPyJnIHs2SI4yH0cgDnurrpF627mEXL&#10;oGDYrDG00Gad5O2QPak6nA6WZ+OG32Ml6HYlwpEwcMvjoMc6GBdUKgsWLFi5YoWkDjctQGbI8Azk&#10;5yH2MNFlpMpyOSDs+nD3rg927jh+7HhLc3000mbZ2BYHh69YeSSynsPuNmim2qQEa6Qcp6fylJSU&#10;BYMltZOmLFy0eMH8hSVl5SQiI07TVNtxvNZRN16J+F02syWlI4gY8B0ghoiOTMahmzmwf8/ePR8e&#10;PnIYjoF4h5GPocHzaSBbyA7P++CUuppiQnNzYq9YmM14Qatr2O21dVNmz1kEYCsrKo3YunRF4j1k&#10;+c1xcoa8g7FKh5ubaZO88uoLB/bvheofDBUNPhTzmh6/t2Ni7dSLL75ckrHKk2aRF8LqMmVM55gt&#10;k5olIvlCqPjO228cPbwXUHd3d+McjPnsdGmoR2VYRPcmqo7JLFB1dXVzMqk6FDKDCreKAdhRtgMH&#10;9r75+kvmMJv7UVxJN2uVRIrlCoRKL7nkiurqGroU1QmoxgLa2MIdIZFqbWl9/PGHvH5YXuDT4diE&#10;bQ8zSKszAczJQcNQRZD5CYbuvPPWzJgxC/0REgtqFJntjucXkVbw4ECXI2pyz55d27dtra8/cfzE&#10;0Wi0Gw/l9RHFLNH9cMhrIZuyGjMz0WzvmY3casZcfa7xE2bWjJ+4eNHiJUuWUvBlid0sdD5/K4eG&#10;8QyME9bsII1IDqOQVgNj3KjHYQcCSEIh13D61I4Ptu3bt6+p8VRry0ns5QggFm78XR5EzMndXvVi&#10;QUucK36JeDjgvon98PkC5WVV06fPXLZs5ew58zCKk54a+kpe2/NYhA2DbKRScQc2CZ5/7snO7lYU&#10;BhXg81hxe2l2cyWwr8/uPqyOp+br8Vx88TokyfSgqcm+jx5nEwIDoOqwwymbtAZVZ4WRPmP4seua&#10;B027qnLcN7/xx3C0CQZKB07V8TQTb2o59Z//+e+RaDfWwVVVle1t3Vdecc3VV94AzSxuNNTPLBv4&#10;1lIMi+xYrBN2Avr5jh3bNm/eXF9/sr2jDfFKAkH0ZExDcTD7ZATwCG4d6XJK3gkxKmjQ4Zj4NBTx&#10;O7LEH3Dw/qGGRa+vCIwcBGRFK+tyckHA7O6CvK4EO/wYNbxef23tlEULF69edR48EDwud3c4Cg+4&#10;fAqRkfNsWhJFIAOBPFRdD1UdGyq0wIWwlCgi56RJk7/6tW8GQ9XDYLsOer1ZZo+E697+/pZf/erH&#10;woflPPBBAjSZ5f+YgqKDVHVfuvsrMNh45Y+ldy7NQh+KnsL+IWzbQwf2/OCH34Mh5w9A5GK4T2Zu&#10;xVkOsEQPYZe+tLTyS1/8xuQps5nO68Mth+bUTAdYZ+K/vvuvBw7sljxCiPZBLSkvVQdvounT5n3l&#10;q1+HNygr12BWcZxRGpq5yIWeUc6SjU2T76A3/vzP/iQe6woGITyJslAue+/TAoQWT04fPKIvv+zK&#10;6669TqxCs6mbZA0oBBKwwA3KFYuHGxtOvfveljfffL2x6XR1dSVs/u7uDo6MRAdmFjQYaW/s3kb7&#10;tVBtQEpjr4WsoMkctgVRlshPlrNu+rCHXV5WidI1N7dOmTJl1cpzl69ahfgtuBjRf6BqiVU03djl&#10;0oXgGppm0MerSp2RryE8BGUpm4pFI+gCHR2dm157BVE1EdkZTChwwJY283pE1cltTJALZGGG1S1n&#10;cp53SgAt7UpEXuSV5gnAdD///PPXrr24oqICOxPUZnEr1ARXN4nahvgwaJ5000088eRDTz/9uBf0&#10;gVB1JLnNl5VrxsxFn/vclxGDW9gca7jLKLjBZychNaVIvlAPJOOInLhp06tvvPF6JNqFuH+sPaQr&#10;sOMqBj1DzIU3wXc64kzVmaq6HlQdSpiBlVUMbJCgKb/+xqsPb/xVvsx44P+IqgP8zBI63H5/2Wc+&#10;+4V58xbRpVzkQY4KHegElEp2dLT+9f/880AQQ1MMtCxce03seeBHz0tZ0Q+oLcC98q677lm6dDlO&#10;i0YhygOVY4dW5krSIErng/Zi3+7dL7zw3JGjh0UaFgr54b2LkGo40wxJCSaHGie+Jy+ylBkiyGWt&#10;GchBauf4U0htfATiqaMr6vcF8WZVVfW6dZcsW7airKyCcqmxoCMajfsKB2oc4pZtXL6Q2gYi/0jU&#10;6/OgWWIebGiof/75Z6Fo8fmpOXV2tleUhYRnB1Z4dlmuC1yGEhkzqe3AOULli/CF1/YUV0HCaqGK&#10;gF40it0Oz+zZcy+88KKZs+cEAn7UBMIvgvSEshu2OivsbDR9MtXYeOLf/u0fIZ6GHJXaKN1TTiDl&#10;kzsJqg6tl3k6FjZinvjqV78xc+YcClhBKpwcDODwVIDe5Ywg0P+0EhiHad+SfjiqB7HunLLhzB1o&#10;69CIYji64YabZs+cS0pRLpKJrCytCi49aKy0UfU8bDpT77z79ntb3+Pp2dHY0Lx69fnXXH09JmPe&#10;th3yCVhYAIuq4w0B2mGGI8OESbXLzlm+aNGSqdOmY9cUwe3b2zux1AsEfHhW0pvzA1D9pKuKd/sk&#10;xYZxGBeXfUA+5HQ9FAFFoFgEhBOXBRBNzyKbSMUlMUVbW8v+ffve37YVO8ozZs7wYJVWMFTJGZkW&#10;9KaKQAEEUtgWeuedt+DlBKPC3LAn4Un2JCOhH/mAser1Ig87dQnIT+AYXsR0PBJrQhYVLN6hRQVy&#10;TAUCIQjtc/4E8X4oiBPwgn6CIYQSA2Myf8FCZJLmS9E6aqDPSQ6XsY6OZtA94Fsg8XBCPpNWn+G1&#10;maaWNuZokUOxchzO0pLSC9ZeBLEVy5IKro4GWsxC35cCmGg4k2+/taml9RScRKEvALtixOAzfI1l&#10;qZbxgz9qa6evXLmKnwV2FBmuGbKg4h7RovVo65KO+HPPPQ2XykQ8Ch8LUjykvbxzFAPZjmHT1dZN&#10;WrhwIS+/ZFc7XcuUVdztiMYj+/bteuH5Zx57/JG9+z4MRzo8Xmc43JFMxPx+yhVmrfpk+4doDjYX&#10;YTqCs2Afz/Qh+7LC5TGlREmKRbIHH0/8jZxH8TgILNrQjUTD+/fve2/rOy0tTTAXKyrKiHAR9Q1D&#10;Z9RUcXAVqtYh/xxms1HRLvjrRRKJ6AcfvP/U0088+dSj+/Z9iK4BdgLmLX4ACHmkIhaViAxYvpS5&#10;GM493fPJ9BV8zIIdiJgo5hoH7KdmwsHw4ocOH3j3nXcaGxuwlY5k8agxkuxBt8g3GXIgbIw07x8k&#10;3nv/7ePHDoI2RDISUfzzHnyORkst3QGFYO15510oDc/6nVFs+SqJhuJeP/pXvKO95ZVXX3zwoQ27&#10;PtyO3gHqkggqM7waVj4sWgS5icZLYya+iKowxFqEvqusrPqCC3BTSy6EG2QMiVIYad5YWdWfOvHB&#10;9nfMoKi5nsUJH0IZ9Nhr0pkK+IPnn39hWVkl9UfDnipAzhasLPC/sUTktU0vYbBFq4snwNZRMfmH&#10;bo0hi1oGyaMM0rC8smLRosXjxtWQ3UiEi/0m1LporEFYTHguR8PvvPf2I488+NqmVzg8On2KhgfO&#10;E6/BfnoITwqTKISadHy5XFYLFk7fUtJJN7fEd+Snj34B9hSey5Hu/fv3ss9yrLKyCiMGeGlaqRoF&#10;HY4GnBf2vAUgf3dsYzi7utt27dz+6GMPP/zIxlOnjsPfGc0SC5UADappfCyGjvlKY1wVWKwDw6wM&#10;vMKBimgGbR5tGPeSeRu1gNenTtfvgSZ61/bS8tIS+MSWlpHlDd6NNMtUJ9agiiiDsXj3pk0vgt7l&#10;DQOrAaOh8kxnKGaMpiuzx8qVK8vKy9FbmKcb8IKhYOPWE0YSAv2n6sytAxqIuO1nj61n4jGxS5ya&#10;MXP2VVdcAw0LTGZQ3WYxZOklvhX5h5tsqg6dFoMmRkwkiMGBIWz8+InXXH1d7cQp8QScevK5QgwW&#10;CKLPt2Q7/JLihcLFnZZhbm9JSenkuqmLFi1ds+ZCrFP9weDJE8d50JfgGtDXiQrS/iOTirU5bM7A&#10;GW8O1hPodRSBswIBa5sO8zp6JoYLTP1YV8F4pp09ZwpeITU14xcsWsRrgh7+D2cFSPqQox2BHFSd&#10;qbIXUbYc1tqAjIdoDFkUg/C4w6yE9j9hQl2huXiEoiR9XNb0WJWvWbNm7YXr1l54Ef9czD/ygt5c&#10;cxFer8V++4UXXky/11580UUXr1ixanzNeIAiiqdBwAErBLcTwbheeeVlCoTNdrJhbxh7qLwMMHZY&#10;yfKCBYF1hc8fOvfctUF/CCbACKDqpMYtnii+5e03WlpPO12wgSnMp2wxktOwsY8oZpWYphIOzl1e&#10;Vn3ueeej6Yn6IMt9r/BebbrhmqslvvVDD23E1ifin1AKDoPfkZtKATJKQlyeyzlt2rQFC0DVSS1n&#10;hCMEcd3SevKRRzY++OADR48dQpXxBIH9VxLauDFfwLpmjlAEdPaqsbaC2BRMH2J5ivqDSBFQJsiR&#10;wK5b5LFL7sPU2MyrEe8Bgmv3nl3vvvtOd7hrcl0dtFQm+BZbOkL7YFaxqD2TQQt/kuipUyf+/T/+&#10;dfPm1xsaT4I9IdoICphkDEnX2PWVEjejzwFS1seRkyyTaAVoCJLsycqbw6QJZyTCHBx+vw+TOdJh&#10;41MooU6cPPn+1q2onqlTpoHv4HvBsB8oN1RMZdhZZhCUe/Z8cPDQPtALcFdFuxJpldVfzBfpTlRW&#10;Xr18+bniHSjsT5ZaU3AiJ19ysU/u2fvhd7/777t374wnwljtxGJhOGbiXxYiQQ3Kgk35irGRSToD&#10;ztxlTRCFqTohoawGv//A3j27t9v0BDkGBHgnI/kfuA+uXBc8B5ctW1VZWUOKNY7CNnC+A1eGhPDp&#10;p55Ad4ZakzupOD9Z+hU0S3Yl5TSjaJ/QUpxzzvLaSXXYK0F3TCc/MUS/SRibfp/3RP2x3/72N6+8&#10;8hIikiP2OHND8JQEjwObjlKuAw1+k2h5SEaExE8riDMbCho8t0CD+pcXlscVfcvDxCJ3Atylu7tr&#10;63tbDxzYN3PmDNDNuHVmcLQePQXXGx4Szz7gZdyRS0B1HTt+/MiGDb9/7PGH4GTKlCwRasRssr82&#10;6Vs5zKLsc8gWiOxtCCZZXcwafqX10jjDO2tE3nFkA/CqGGY5goETaseOzva3trwFKnnylNry0nIs&#10;dsgbNr35wXOHyxGLdb/6ykscSJN2XJikTjcbDE60iEKueCbp8BvjFNYO8BfEvSUA63AhXsyQo+cM&#10;OQKjnpq1xm5r3FmxYnVpaQX1O0lsmn1kLG6KARh9GPMxh4SjA8o1nzeIhBVY5ojEvZiLDPAcYf3l&#10;IvZFm7zB/Ry9nQKOYAAZXzPpumtu+Ku/+vY3vvlHH7vjU+svvXL+giXjaiZ5fCFkm0AIY0QNwiTG&#10;wRqInsP+AIYzWdyzswgFNpaJVW5Hk3aP8AcDfCL9uiIwJhGw1kwiukG/IZ+/JDT5MJxgcFIEDdgP&#10;sh86JhHQhzobEAj4A4FgEIFgsGjktWZBQzcVDAThtoOTYcVt37YNKInmu6fDzkgG0DTXTaub1BE+&#10;GIL82/rxW2/C8dDjCvCPn37cPjjFhIIlTJzBmB0UST6u5EXWhQiilbsALyZvSjXLWeBFzIXXEBTg&#10;XrRO4B9EQ2fDkhM4OGnHcYQMR/aGxMF6DP2aqIFkt1UeKucPcvZRdDYxxrLIrH63K9ASZWUh1mQh&#10;wLc4TmbdPaNUvHgiE5FEEGTUGYQOLyHj0KK+tunF//rev255a1Mo6ILUIxbp8qIeEHYKd4KnWiyB&#10;CAkylfCGq+G8hruKxWhX0FgPJStD6U18ULoStwtJHr2IziSmKNgByjUB90PW38Qi3WidcBd7+cXn&#10;f/SD72169aXWlsYUPSB+kM2DPL/kXnLfwcKz3xUhX5RBwxo64IeJeC/wIz60b8/9v7vv+9/7z872&#10;FujekC0DP6CFgCkIO8y/3JzgPQhSyYCUV7ZmuuG8xeKAMYgbBZ6HfEhZiAQTX66ZxDWT8QiJ7cBr&#10;QASajCTj4aeeeOSH3/+PnTu2RcOdqBnKLGtSTgLpAHEo5uvEI3BoNs7qAK/Jnk03oyVj4x8dR0gf&#10;UgFwdPzMg0g6kFPt7S2PPfzgfb++F+IySkwC0sGVCviQqSYOThIjIvABLOTLKb2YfzhBc6/O4709&#10;kVDPQlLjt8+HoEN5BgH2XKdxQ/SDVAB5HHp42jodDCEzIwmvfGilcW30KSNcO4266MxWaML0s+ML&#10;0JXzlgLtOmABCJilSVDamhg86ynm3QsvPfv9H3x3954PsDEQiXDyQCe1N7HOxBjkaYhJeDMrrvSI&#10;nI1K/D2FoGUE6LBewNxD74GHNmhANF2W5sJTPnDq5PEf/td3n3vmie6udqL1KWkhroOOw3l7ja5o&#10;yjiLaYuDeI5J/rIUlAzYRCJy8uSRhx6677v/8X8P7N9ZVuJzJKNgOTHDoSGi0WFQBbcpVLV9ULXM&#10;2x6WNRVXuDwLWIvxJBUtxgFOHMRZOAwJJ5b6WPh/uHvnT/77x69segGpLAAubsyDFY3kpHBMYKcT&#10;tjZ5xVLyd5qjZb6WqZmbrqhBjR9qxhTKoO8dZxAh10udQQRGyOJsQAhgx8DyDkAq6iWLz2HGSjin&#10;AV1ZvkwLJhc2ypDbm7Y3sa5dsGAR1oGUu41iIfQcqoZjAu6h+WaNtfFDc5jL5Z8wYfLq1Wuuu+5m&#10;5EH/yle+gTjWH7nl9mXnIAxBVSRMEUwo7C7SUdNYT8ELZPyiyN/IPG+Sg+ab9MEgoKmXUATOIgTE&#10;7JTOygtHDj9xhlY3ZxHu+qhDjQDmhYryco6GKomPc8Y/StMumFMkGD/kFgi8BRebpsZG/ClRsXOu&#10;kof6EQbp+naORsyzrB9Zf1sf2V8PUhF4ncJKC9NKtBg6YuLEBuB9eHltvSO2gZEibBALM1iXMny7&#10;TCKYoRb+0XiKrNeWeTxYBZDr8KAtlr9hQdG2ZpoMTb+2wLQTjoYCAqY4DOSm5tMPPvj7hx6+//Sp&#10;4wg7BcEEdBlI+UgecsYCjsKKiehoYAdnZE7/oGz409ZECUbcCUEkHVDyHTl8YOMDv994/++OHT0A&#10;yxx6EVi3wpCIkT/SOqmUhzgLjyMS7njp+afv/eVPX3/t5e6uDnY8pGwu3ICsZbq1akb1WQ3JorPz&#10;g114VW/UoMR+Jss8jghx+/bu+vlPf/jMU4+Gu1rtmp1hxVNGBovjzm6umZ2ox6aLxf4YhAWJ6RLH&#10;Du/f+MB9L77wTDTcBbWpgbYB+MCabbHf5qCKvT0LjXXS72TcGyJT1359eS04Wz/yMHYr0T6IEc/E&#10;KhOaPdHXTtaf+P39v3n88UdAg/p8LjhyGTRQxhWo1RsPRa17EB6NRx4RLrMyEAZvOIwRoKOj5ZGH&#10;Nz784AMI+oYhCVGX8TGow0y/3WIrbNDOM4ZGmKtUSPwGTf/Bzq33/vK/N73yIgRrSOlM2dDhnD74&#10;g6qFvJlL3ahfk1ajaYKow8bG+gcfeuCJJx9raWnEMonjhFBwUtHQmTVoDvJWWzVydTJUMh8Yh1S0&#10;/BgTyqDhqRca8Qj0v5NTVIMzfdAQyNtrMu2B/F675qLKimoODgKqLuvp+m8h4y4YT8WoQDzPkydO&#10;IWQtR6lDBvesFdVgsIPFtZsebB3t1Jhv8hiVRBBiysrng4NsSWVd7bQL167/9Kfu+sM/+LO/+Iv/&#10;edNNt1+4dt2sWfOqqsYH/CXYqWIfDaiC4ZPvApcnMVZkMwrGFSjRM13hen9FYHQhwNFfKIYNDVSZ&#10;G560IupF+Vtc/9ezFIEzhwAmv9raWkvbkm89wO0fszNcv7E5RJaKy9XZ2blhwwbKjtTZKTttZ+5R&#10;huHO4EcsOVuWFTdYd892DbLGHImCb6ug9MptsO49dNfh8RNB4LGeIUUYPwXH9YcygeU50CzbXvdH&#10;sFN04dM7Lpk3RQFIZpUuFfkGmtm6RCXBBiU8Ww8c2rdhw+82v/U6dEulJeUkdIon/DDKya3JOnAp&#10;SlsxGFOd1Lv1I9MQF5V/c7QsVzQCrtCFIOh+v/v9be/86le/ePvNV7q6WuAWRxliJacoP8IIYetY&#10;UiSidSzLY/v2frhhw31PPvlIc9OpispSBA7DprNMuOZvu7WS1Rd4qVz4IBUNtUOOSMcvaJ+e/rTe&#10;TNtEnHUE2qRoV3lFCBGpnnn28V//5hcnjh8Tm0WQzFwPFN0M+3YitT10HF5p0HqDHjTdd7gTUUuz&#10;OhG3lcxDKt3SIUIbuG/P9o0bf7djx/tw2QZxk0bbarQGLAIRY5WFWybgfXsmPjtH37c/C10f4wYP&#10;GlJThbnWfpSCCmL/6b0dGX3Qxpky0czBjDEPohaOHjvywAO/e/vttzEYgL6DJyycaqHJsl0zqzvL&#10;qDgolji5VVpXw7iETQWQ+D4f0nG4t7zz1q9//Ytjxw8H/P5YPMrNIYdEpX/w9e1baZKKNk4oDGIi&#10;0tXVDnfXn/38J6dP1cNaRcAA4IlGazmnM4A8qBpjQuHePpAzfPCFdyFYPNzeU29ufn3jgxtOnjwu&#10;Hd8k6DPaYhE1aDJ0stFC3blvsOnZox2B/lN1ZnwQa7/tzLxABUDvJvt+ZWXlF1ywhqOz8bhs5KeW&#10;OhpQ08aXJ0+ejFUVrVpSroMHDyGlIyeETsUx0w37kYuky5gxOPwGchJhNQO9PinnME/jRRRRLFOu&#10;ktLySZOmrrvkyptuuePzd375nnu+9aV7vvW5z31p3UVXzpw+P+CvcDkCXk8J5jlYUBj1xJPfGmjO&#10;TE3rXRWBUYYASe+z4lUbQ4Xsjw2CbmLYhx69oSIgCDidU6dN4xDLtKyFIiCzd/aWkoh4OviAYG95&#10;69atW7ZsKS0txTu81TxWD8u8sKstBq6ZyoJL9ulkP5LCqMsePskkKLYbXpt/0gtDQWFu7dF6YcQc&#10;9s1OjiJGB3xaMZziNx4GTySPg3Sf5ov0m0O3HjNdceXWGQVgPM3CsPsSm+Hi2cRaGxz7D+z77X2/&#10;3rN3V6jE29nRCfMcHm/siUzOTVxNXFMueM5CuGSGGhzQrGfGzDKiZZmg0S0IPZQSbB1Wyxw9HYLX&#10;aElJoKXl9IaNv336yYebGk4BfsNpi33BRkgjkZIAGLD/b7755n33/fq9rW/5Ay6vz9nV1WY2dclb&#10;QPEZuRVJQ+IX6Zx45ABuNK3CONP2P4kAKNSMXIdiztjelDhl5uFyIDptV3cHarOsPLhr1/af/eyn&#10;27Ztk83vYUHSaHvMtbE7vJH2h0cAaq4yStj6UUYumnQZZfGPYsMc2LZt6wMP3LdvPzVjOEojJ3I6&#10;ZhyjzfBaEAnymbilMTJyS/QDjXThcz+LXJnHDSqMSDfsw9ygDBQZvr3oIiJLswZYu5nMoYuk3lkM&#10;yFYpA0t6ug8/3PXTn/73vv17x42rJufKJCIhEh0N1sy8iIWk2faMppvZ6go3455ncEsmlYbUHVU0&#10;z8jglCkBi9/v2X9g/6OPPXK6sR7yWy/8cs8UVWfY8jLTEVuHQJ8//dmPXn31RSQ95yB0Xo7ehOWI&#10;Jx7jEATGoCrjqtTOAI/Misi+GHyWu0ALhiOkQMQPuvx9v/vNkSOH6A/OPW14yxo+s9IB7W3G1MhY&#10;vcmg53jXR62GfgwWo/8r/afqRsizW+L8aDQ2e/YcZFfAbMSjH4XyHYxCQqyXxJ7nOecs83nhaZsq&#10;Ky2fPWsuFja8VICrLY/+6Vud2TWvrKWoNOTWgAg6XuRcp4B6PFdhm8GPPQfKM43dmBgGgIDfh5RE&#10;E6fUzVw0f/l119/6la/90bf/+jtf//ofX3nlDYsXL507d15d3eTS0jLoBxnPITU2BqO69BqKwAhC&#10;IGd/kcgUZ3agGEEYaVFGIQIU0LSuri4UCom8xXyEfHOuhKoAs4fZSNi9l156EWkoRfwyCkEossjm&#10;CiEbm0FcfVmmi5X0kLgem+u9LV6SFTdKojgZXvmDslgqEpDiT8PqilkGI9weuetKgF3TOUh4STOq&#10;gEFWFn/94s+UGHmyuCKLq9cCUKZaAdMgSuRbx48fvf/3vztZf4z1c7B+YVqGoFnxugJQgFFkOgoj&#10;DjaFMlcixBKlux3okavSDawMxKDpg6cbUm/4OOg6XoS7OxBwDWV4841Njzy04cjhQz6E16KAZUa3&#10;HWihBuP7bPOmWltbnn32mUcfhZiuAa6miVgEYen8Pjj5JjJc0MnH16wLCeBoOCoa7JXNrWxAhSNe&#10;meRQ+EFVJr0uZyIWRQUjOGVXRys4jtMNp3/9619t2vQqp1+QiIdDfZheouI6J89uxX80Xpj+3Wmu&#10;X9p5+qBOyOky3npr86OPPNTS3FBZXhrp7sQDhrs6stBmPK2jt3UOvy8+ScYpfRqCOIql9H2JZZl+&#10;FvkINJgVeUAqWn4G9TAQszs/ShJP+ZFBWA6ySelf09VRPkHeF0yJu3btvP/+3yMXM6UmIG1EHAE3&#10;OXodmFBkerHcHm2O2+mIClkUZG8PmB9es+liU4H3HcARwoHU74VLljseDYOQ3b37wwceuL/+1Mkz&#10;7P1Kzydx3BJ793/4y1/+/OCh/YiNCJdh4hCRxYHy2foQQyAUCNoGVYwJPNkNwq6Uvb1L8003cvqD&#10;kx2jKjn4YBIJZzD4b9y44VQ9oAMvYYbByRiKrWYjiYNtlSW7PhmzyaC2Yb3YaEBgsEeuIX/m9MCH&#10;tisCeF7nI3BvyfSp8yiAr6TBwWojI6+aNT0XtJBp68nW96STuGfNXFBeVnP+uRd/9jN33Xnn3RMm&#10;TMTGg8mR82MbC2Or39oXyuaa2BgsBursY60B7WMG3jS2EOjR0+p6yVeFw57EB6+TLLsz9NiI9oHH&#10;QQqrlNPt9U2bOevSy6/47OfvuesL3/j8nV/7zGe+cscdd91y66eWr7iwZtx0pFZPpoLJZNDtDYIP&#10;RPBh7MK4vB4wmiR7x1YMCeLJJANyEr4V5QGnSdyhke6ON/hkx5yWNRz4k+qRcl7gJ/1mUS1KpATm&#10;DG3EBTPfHJigsqj760mKQA4EePYV044sBPaAM7Kw998ZX5FWBEYAArTM9PiCE2unOLCPjY0fspqw&#10;/w/vGGQrsNgKc5XJkaE4NCqZJzxzxny+VFPj8Yce+t3e3R8k4hEKeW7OmdjLJwcycS8zPYesAd0k&#10;Zmww2M0Q63WfTL8BYZrFyOci6DPW89bNrDMHdPv0Uj69+mejzohrI0SeHD1AMRi9ARZg6L5uLtgM&#10;E1daFFu8xm6HLSiVcU7GKjHtbpC7CoopOdOF1IZBA0l2Dh7JcxaA2RDYuh6Xh7xH411QHnV0NDy4&#10;8b7Tp4+BUYI4DcYwGnVXtDsGQR1OhTFMWR9I4EQBjWgFREtQClmPH7oNXPgSblB4HMQOb5JYCPdJ&#10;xZ1IaYofIqfQZeg1TvYioyN9StYs13hWj0kbfjDEERSdtECU/sgBtxEo0yCkQQx5fOeDndsf2njf&#10;4UO7kFcxCSLM5Y7HUFJDuzmc7DorZfC4lOkimaRBpqHh6EMP/XbTpmfisVaXOxGNx7AKRfkjoMCI&#10;K2NTnvlOCgFI7APyv4IPNTIJQ67EWCF9B86K4nv4huwZGGlhjc5CbYm0eaD7kEshmUBF4KpEp5qB&#10;8MR1kGqU6VsRyWAZG8e9Xe4YQsgnU15kvqbcvoC2/cmnNr700lMY/VJ0U1QZjZ0y2A38YCuAWw8V&#10;nMZT5ueSplrO3neMOH7G6GE4ySLvAxYtoJnYhdUYHGgDIJWK7N713vPPgqerRzV0hSPQQlNaBIS6&#10;lhbGaHOAwMIjbxxJtvBDLZsStRphGtMcdzGqQ27GRje0P4sMfTJumJ2U2sDA0c15Bdtob7HARgxQ&#10;MmU4eZ9h06ByaC2IgK1RDAupeDSGfDM7PnjrwY2/aWs9GQjgw2gq0Q1DCgldEA3dh74JvS25RxGP&#10;Tx6q6NHJGE7wuMHvI2cCPFUt104jxAp1X0r9bLRnVGgyGXY5oqABnaCykEKQUaM2avR8mim4LgxV&#10;NjmmUYx2bxSZSLCphiqOR31uBxKkvPzCc1CNyRAgGaEGgftKz02W1dyjttBLaEeQCERkeUai4Tfe&#10;ePUXP/tpe1szjYTJeCjgwxIigaZLti1eRbsjYR46ESFLnLBZbM6PKunEOd0Eh4iC/UoJ4AAbOc7b&#10;lHeGKpkGUw4FwCEo4zQZcLo4wpBGe0rW6qLhmX57Xf4E5NIpp8+DhD1UnHis+8ihvQ8//NuGhiNO&#10;R5gjWdKInkr6HCmfB3a0hYCRQymzpVmstMa5HqJOPOIvO7qoOum9/NsIk4zeyzS504Voa7W1MzG4&#10;STfDKZnppfGGmV2lcK1kremc0NBNmzrrK1/+1ic/ceesWfM5/ZD04VzEnzHI2Acd+4LJsjgKlyPP&#10;GT2NA9kvkx9a5+XKL2kvLxK3k96Zhi5z09F6TY+H62Grtay6evLMWQsXL1l97up1n/jEXX/65//r&#10;b//2/37963966eXX1tTUBoIlXl8A9B4cgcPhKF7gx+PF6BMA9xeLUsIbVBJG9XgEWc66KAUPRrwY&#10;sqhR/jke5oz1tQeV6EOUZWPH03jAYuZXOjVzb82Izyxv6qEInBEELO4YSyOoEmRrF22VR4MilrNn&#10;pNB6U0WgGAQ4f5ln4aJz8BvJYHm9TqHoxUCmITk9dNNfvJ+MdGmiiqKt42Qi7EhFjh7e98jDv9+/&#10;dxdnVIPtSjYVls6wNcgWIEPWIuzSlIMYh0ZOJ2tdIFOurBGKmTiKec6izimCqst9ncGi6mR5w6sR&#10;GV7oEDerHmu8tB1b1LOd0ZNyVWTaqzRNOaUt84zqz1AnDOBBmKqT/BuEKgg74QJyFoBqwev2dbV3&#10;hPw+JATs6myBM+nRI/uQ7JHmAGq7/HXscsIST0aZ4WHrmZouNlDdRF7grWQcRl6SMoomoNKg9RJb&#10;eBw1DZxRPIgodwiAhy1QtmCxXCNpHMJC4ltIMcix6k2faHt/sHZ4qROC86MuRqG92HnRIHhoUY0/&#10;T5889Kt7f7xv9wdYKyL0GulWzG0mhJccJo9YpipoLwD5cBEw2plqOH3i/t//ctv7b3rccKWPQdfr&#10;hNsHNXnKionBhvYKTFaKySOY0GA4aaVrENj4FEMMct3CYuZcnCINlpynkDwybUfdCf/APZl89nEB&#10;iAIwl/PZRI9SLDRjvSq4yR6FQdjRIpo2qWkk46Wu2xUP+FPdnQ3PP/fYKy89QzxBlChC+g7A5PMG&#10;fAjfYh2SXoNXyEIvGnHrTSarRxoEVlBSAzMXz0gugk2UxLFD+5595pFodwvoI269dEUCzkSbHpxg&#10;Lzz4Em8CKbaR+wNNXTot8VpG9y2G/jFsQBsrl/EsPADmOwYBa/EpNhO/mglbrDyexphsQc3zIB4y&#10;EfMGwPjHPH7XieMHX3r+8cbGYz50rHg3MXFOotI4K6IM5PTCNIt4kABbHY8mkMUYoi2w86DmMQh4&#10;jLSwhKTMnGwDit+3D55U1CfibvoNTt9ot6IDpa+AHJSAfkRpkUlIt8HEyww+7gqS2ktxkdw7tm19&#10;e/PrpIKnLMDUneA7PygN12gFOSdvriu2aPm+rtSbr7/6xGOPxiJhdBs47tJDIX2tG9w4ejm2BJH1&#10;mBzfQc8JZPwURKmJg7K1i0WtPZkKd3aFu7vxAiMoxgH0d+gZIX3F5iIH1CJJEHukQWoCgpqoBaps&#10;AGXwp1JBnPGbt0hQCDexecTsgVqF0hfU/L69O155+anucCviDLg9frfbD67P6wlFulGJMnf3aJNG&#10;IxB7wfK2Nqe7AQ8WeoHRgsCAqLrMyIuDEtsyfzBH6XLWObT8RxwNLE/wAWLiTq6rGwrcpaPiqKys&#10;pOiUWQGwZRzOcVijAVNSGT8y8I6CQ1YrPErSQSMlhyZC5L5rrr7mD//gT//yf/zNH3zzzz//2S/d&#10;ctMd11x186IFK8ZV17mdIafD73GV+P2lUF5ggxlLT48PtF55HGsqj9/jCzlc3gSNqZQACT/YuqGU&#10;tLRpYsT/lBdFhUy1QtiauydmIFsz9G/+ZqWfKgLDgcAo6O9aREWgSASwCAUlsGjhIsy8NDUYQalt&#10;AdoLrAhIW4fvhUKBI0cPPbDh9889+2RXdyeMZ+yZ49qmoSgTpWWPFVk6PY3RN6qArZ8ex4jEKNtW&#10;YfbKeBIqMBuFeUbroYsenwVX/hkDW5HIxAUj1uvz7di+HfHUMs6nUlq5HdL6F/s5bPp53Qhggrgr&#10;Dk8YZmPKCQ0eVlB4AUcGfNoVxmYoRR92unxON9RwCEwMUsuNd7C+8niy8oBZeSrsi6wCMx8W2M3N&#10;LQ9u3LDnw51e0q3Qkk1CywxTvDXGnVoAUk9GwpALHjl88De//tXevXvhWYaY0bCojTbS+6PAek6A&#10;F8MPXkh4eVJyESWKVaiDfHFgOVNeNXBIsVgyHI6xtgYkKGgQRIkJ+XwBBHrGmfhKFMobssTdnA+Y&#10;L2vUZkEwY9FYhLiAaOyxxx574blnSfBGWXWgYiOB2pB1yYxulbeUyO8J6SR+gT6g9T6xk27n6frj&#10;cDQ+cuQI85B5e2BxSylbH6bNGHN3RXjOomAoyjQwhg5rV6eoKw/kJNuoK0DIg6YNV6J5SKAJqWWq&#10;s73tqSceP3jwIGxYTKaylWXDT8SaxDfZmy4UmhgWYFWhAZMNFXegxeI3KkoCL6Ljezwc+AiMHweh&#10;Q5YFDBf4MYYON5ou21kguqjpFj6ACZoEelxnV+dzzz17cB+FraBuFU9IEKqBgFb4u2wxE+2Fzb1I&#10;90vPP//kk092dHSk0bWgzs7GIwQkJ9/gzT0wZ3YwIXoFmQcrNRAqg2UKGDEOuMlnHYS8z+P2y5gA&#10;7R2FfU8AasDlxKgLXt0FR1virQVGCG55HOgxOwEcKynl5s2b333nHY/PB5oV/QxVJbLE7ApgqsNq&#10;QIXx0TPGOgL9p+p65NMZjD2KAnCbQ7pxmuw40BiBBcS4ceOCJSVDUV8SYlNyykjEzey79NxTT59h&#10;5+nMXRcjtuhQFHYwr0ljceaBd3h7AatA8WRFRIXSiROmzp93zoVrL73u2o985tN3/9Ef/sX//Ku/&#10;veeL37xk3ZXTps6uqhzv95VgziCxMGYinj9o44aTrGOZiX0Lmowop00S6xgjBIwhi8ucwrNm9PSf&#10;+Z96GFrmYMKu1xqjCPBqQg9FYEwgIAvQiorKyZOnQk8t29bmk/G4XaixYzKIRLuQ4Q6R7JuaTj31&#10;1GP3/fbexsaTbh/M1wgkAOR31mOby/4O3a/n5Gt/Z0xA3f+HMKpAVAXZx4gcjXqU02hHacouPxlX&#10;qNH1H0v7NwuO5DBrS0qDoJsj4c5XN73EEe1tkeOs7B8ZS5qMsnHsEC+Md6RpdTkRMyoEOglBkPAn&#10;fiDtglbG7YJBDg8PbyIB11R41cEYRVw5bJGWpFKeaFTYloyCZ3AiBbsoUTVJ8AhNTU1PP/VE/Ylj&#10;bgTVY4adRTuicxmOw+kF15CCt0ZTY8PGDQ/s27cHMqJIJIwhKFQSFLYuz8Gmgl3JTvIynxdxwMqA&#10;YTic6OqIxuLw/yXHZSdwdvs8/pDD7QMrF46CREFlgKYoBf5Y9EJYw4vYnMDmKwXYGah4RF8Mm+Xl&#10;V17asnkzSYE4XUqRFFXBB83R021vFWq6pKCCstDn9YGGiUUj2DiJRCNPPfnEBx98UF5eHg5HMPAX&#10;0cvyL92t6cE8zVIPsTaxqCZVRCH4Oszt55BZF/v9ogqT1RbSf2bdhRaBYIAALaJEvvDCc+9tfdfn&#10;J0Ec2oPBeYnLsvnDo3RG0+3qQrCIlM8XCgbKMSygTULWBho55fKCc3KCoCdthCsGXimB96FXgJkW&#10;gqMl2rDHHSTiCQ3amKxFyVgYcJSQ1HMUec3b3t7+3AtPR6LdGBwoizTcYwcfS2kG1o8Y+7ARY7t2&#10;fgCeDvY47FCjVo2759JQWx/xUoL/ygCTo81jcKFxFSYqRlHyiCXnMB/UzdggoRcuL8BkuQlGjHKP&#10;OwAylIM5EdFmBuol51zxKujZ1kTfI7X80ksvnDp5DCwCItmB5MQgxg9iP1gHaL5hNN8+t0L9wphC&#10;oPh84Ymm0/Xf+Ye/QbQKSPpphjZ8K8hNnFs/On8x8QUGAp/Vesm73FB0k8gU2jrH9dd+ZP1l11Jg&#10;tMHm99EVLecdjLOy9TGQxxgt37XSbPEoSbDKOwBBWEt5kKwdFV4KWO/F4dPU3NxcX19/6tQphAFu&#10;bmpubaP/wpFwIg6SLuZwRjHiY1+YQrPQdm3GqD9IU8Bgt4nRUoVazjOJAK8JjGSvGJdoLx+dBr1n&#10;5Yo1H//E52FWcf85k0XUeysC/UOAG3MK6/Xt29777e9+jbhLFCKGl8LyGyFu8qdOgblKinhyCMKl&#10;aA8IW9WVlVXnn7/m/AvWQINNugCoh+jIbchq10nXHc2c0aPH9v37v/+TRMGguEb4ITc1y+OeIhTx&#10;2gln05tAvrKy5itf/oNxNVNYxtW/tjCI3xKjkRkgWkfEv/+9fz1w8EPEFGP/JQryRk2r9+gBsFHn&#10;zl36pS9+hQwzRiAt+Cju6WTJYZWDv0RKsr/8iz9OxMENkfiloIoE7RnYrl+/Hmc+//zzuYQnWRZd&#10;duHYesQGJ602S/ioqKjwI85LqCQAIWswiP1SCkkFiRZiR3V1dYcRminShMVWczPct1ipAQ1NNAdH&#10;kV5iFXbv8Dpd4QjUH4ip5KmbPO0Tn/zMhIlwXoHnLOHEzzWItZ/7UpAg0VZuMtHe0fbQxge2vLMZ&#10;UlwOqZYA3Y8XoB5gcucvh2nHcxfgtsGefs6AP1RVXV1eUR4oIVSRJwdySEmVA24CGWYhI8J/0Uik&#10;qeF0e3sbUS1+8HTYZcZeglAJsmol97q80zl0eJDsxQL+ALQ5Xk8gAmBdvk9+6jNLli6jQP7MkRmZ&#10;FvoJqrV+FjIV/0cRB+31TS+DEMTo6gb5i8acNyzMzFmL7r77q2BCkUQCUIBQePWlFx977GHhGOFe&#10;jQ5QBEebb+XO7slUPp4ryId0ct20b33rDykMI9WjNMscNLCYHvj95uZNG++/1+HMR9G6QWrD/5Ec&#10;p2GTuEPBqi/c/bUpU2YQtNQ7UH0DTjueSnZ0tPzd//mfSUc3TXxUNgk7QH6u3Cqkecjj0PPCj/LT&#10;n/7s/IWL392yZcMDG6KxrpQD7CcVShLs2qxL6VrWLGo0XeQ2hWsSyF2Px1ddhf+q3X7EoPCHgiGf&#10;H9HtyMkMlBCaLo629rZwd7ipob6tpQW6iECAMjthe8zwdDcH0oJSRh+iLpK9BhswhakZQ+BtH7tj&#10;xYrzyW0euVbjMpUP8LDTU3KpjFaUTEQP7N/1q1/9Gt0wEED7RNA3nMNO09KkxR/Z6I+2K1jzBT2n&#10;oGqASWM5DWOeUKgUUCLHoi/o5/E1iMZPQ38yiaG1s7MTI0BHZ2dHB9JXNEcj4VgcQysGZ+oUbPPK&#10;JEtO4SkKd5MeFsVYFuqAJw7n1CmzbrvtY//1ve9iZMEVUB0cUJ4aqjyyGzs08oqaLjUe9N2vfuUb&#10;M2bOQ8h3rKyGYdQdYF3q1wcXgdFN1WEtEghgwsMOvA+B5KbPXDAUy01x+ZTJW3hxhNfNtai1BmWp&#10;ox4zjX3YGfr1zcAbimwFiN+rrE1lpsy6MsUTgsdFbhE0RTzgqQrfog0lKP9xYBHQ2d5x+PCRA4c+&#10;PHZ8Hy0u45g4YbPBnTlrh8GOqiBIlzJfDPwp9QqKwBAhoFTdEAGrlz3zCMRiEairoYnGAvo73/n7&#10;1pYG+O7wwtKI11SQqsOcgBhQtKWccmGtD/E6L2cdSDoXCpWsv/TSC9ash2FjWm7mCnsE8ElnHv2e&#10;JVCqjjEZIVQdBWNPpWbMmIEdShjMMPzA+2RWmuXizUsaK0OFuW4ET1daUjlv3oKFCxcg1XKAKKQA&#10;LDpht5mL5ZBhTMqSvCWZItdFuId1dZ48Wb9169adO7chgLC5WBLukRdO9mhihfbXQdUhDLHbAxod&#10;a0H36tVrrr7m+tKycnLb4jBYw9IXEPIYjEbqvt/8+v1t73E8qRg8UCnkE9iNOMLVgUkssiSSBZV4&#10;uvnzF61YsXrq1GkccBlpbhHzijaMjfUlRjKhaZMp1B14gVgk2tTQ+PaWzdu3b40RaQs0KVIYQ2ox&#10;BXmKQUEEfX4/OFW4pHCZMe4lx9dM+MIX7h43fhLGThcUxQPKUjoYVN3sRXd/4WsAGaCjfnfv3ong&#10;/WASMOD7fEgGGnGDvzPcY/NUvvBTls2TsWg3sw6JiUQ1Amm2jarjN8cOVScoGVSd3x/82Mc/PnP6&#10;zO9//79OnDiJzBzoYaYGwtI4mBw6R4kzYTSa7tQpMxYsWLRwweJgaZkfkjxkG0UeGXgpGywUGfXc&#10;dCHeRJjFCJhscPlIP7ply5adO7djd83jkeQh0lqKMqZQTMo1IU5sFKrItXTZyttv+0QwVI6RioeC&#10;QRwJLJWf9YIKefTI/t/8+hfHj58oLy/t7OpAnE5E/TPHNDtV11MkKK1RBkB5YYA5f97COXMWzJk7&#10;PxgqAZgYT3wBPw9rdEc8KJ6MAuLT91wwXEHdY8Fz/Nixre+9s2//no7ONhADTNJZzCwG5AyqTnSs&#10;qGLMAthTQaR7yJ8vu+zyd955p7HxdElpSTjcxVSdyP3oTm6KJWin6rDPD6rum0rVDWIjG12Xcn/7&#10;298ursQprABYyc8Rbam1yw6SOQRTIxsuNbzsUXB8SPQiTHvoSrfc/FFswg+Fqk48feQ3PbYl+jfH&#10;JlBPFEsb+01JBBSBViyK5RRz6MjOI7F7aNy0hjKMc4M6rhVXgX0/S+LT5RHQySV5V6KXNRvNNFxZ&#10;3FqAIEZCrDixd1leUTV1+oxzli258KILz79g7YKFiyZMrK2qrvFi7vEhSDkARFgWXr24KHoIfdWN&#10;JRqS9XhFuOdx+3BBsg3FvcRIf0TWIvg+CQ+BryA8aI8EI33HQr+hCPQDAV4wGT8Sn5ffqa2dumTp&#10;ct4AtG+/9eMG+hVF4MwgwIMq7fh63J6qqurduz/EtjNWnLw8kC3Aggp3yEyMBTRMZOkdNGNSJITw&#10;h7s/fPvttyEWCgQD8D3DlIp9bFlDi3cIz/6sbuHD2ru24LDePzMAnYG7Jtram9988zWy2ayRx+Jl&#10;0mOREfwaBQREgUDo3NUXYEIeim3OvmOQaTc6k2+/9UZLSyNLotgUtQjbXi6NFjlu3MRVq861Bt70&#10;WqsvxqRVDv4SDd3PPfc0griLhqIgRYVmjJ+2tlasB/ECv22GsWmFUUR+avJwuJIlIogbrGqwwpk1&#10;a84VV1574023rlx93sSJtaGSMlj4Hi+ytcJklqjoXMfGCwoeT+HOPV4/aKeysom1dcuWr7hk/fqy&#10;0hK4L4a7o9ghpcwKyZRodrhU1gI+Xy3B0wG34nyw1FqOHD06qXbixAkTcR2OLZz2ruh7Xff6Dct7&#10;g3QoLifykYFZeOKJR0GTEUFGGQ9Eok5esRIoM2selQqSh5UFOHz+oEXy+oITJtWdf8GFX/7qN1au&#10;PLe2bkpJSTmSSAA6LDAh6eIWxvk1DHkXvSBg/bDlS6FgOmf58osuvqSyqhqQdoejYTCwxNlR1Hn8&#10;Y/dE6fl4KCoKj/vIcIcDdQZlTWNT4/x5c0EXUoJZit5MhkamwKqv6HKzZV5l167tR48cIlkiBdWH&#10;WqdASqvKqvGrVp5nNuAWKKYRUo1bPltb2FDvkfRTLBwek60+hjZPyTz4kUk3zc/FCMN/liqN/Acp&#10;Ho6D3CdLS8vOW30+GhRkEFix41IcYCfHIbc4duzIrg/ez581jhImyOjH5qrXG1y58rzy8koTGZJy&#10;9xXWHueDxg2/8vILTNrK44u9Qy2TT7aTlcSS44PFixdtevXVQ4cOQrJAGjiwPHyyfB0cLsYBkgND&#10;XEUTHPBzoV+PnzBx9erzP3Lr7ZddftXsOfPLK6uDwVKi79F0BVjj1jQayOgnTdeH4HbBEnDB5yxf&#10;sXzFSrzR3tnRhSwK2CqDXpXSL3DyiLyHYd/z81E2QkeqsakJNPf4momwzmBnDapJa5UGKwHQ8WC0&#10;Y+FI14MPPnDkyAH44CMSqDEOpMucPQKYnxAaIrUBStQU4R7s9dUAjWXLb//YJy6+5LLpM2eXlVcG&#10;A6WwPQE+14IASH2f0YENCj9ZAhNIQnpbUzN+2YoVy5YvLyuvQJLclrYWxABBci1JWcHjOR24JTh+&#10;v59ihuK1+Dhzr3efPHEC7om8N5n0+ThindEu6UHSKydz1kbvOffc8yurxnHlDi4xOuBOoBcYegRG&#10;N1Uni3teObmvuvp6zMTDutw0ZyVOgkSDMn499/yz27ZvDZUGKysrMMx2d3chTgA+xVyFGY7Hb1p2&#10;DsIcMfSNo4g7FBrgLZ4iPQzJVc2BladSvy9QXV0zY/qsRQuXrFi+eumSpYsXL1u8eGntpMllJaVY&#10;1kSRPZbCIaUwtUPqh4kBV4ghMTdNwEg+S4o8IRbl6pxn0KBWeXzsyyK9iMfWUxSBohBIm8eydFOq&#10;rijY9KSRj4CYytSsU6mKiqr6kyeam5uwT4VVJPxvEOUIC9vieGiZC+xDNPcU3r3fvXv3+++/u3fv&#10;ns7O9ko4qfmx483WF8eINod6kRZBZUMEBIvBya2Ff4ZN+DMSakypOlpbjQSqjltDvtWR0DQgKeAL&#10;CQsQJiKsuWCgZNGixdded+PF6y6dNn2Wzxck1ltkW2S+WT2lqBfg9aZOm7548TnTpk6D8yOyQ5DD&#10;LFaiSYSXQpw7IqQKBpkyVlQG5UFM35Z3tsydOxdclay5hqjdSzQ3rO7wD3S3W9567eWXXyJKyAm4&#10;wDma7sMGx5BtqOO7gBcON/gKLRHjqYC/dOGCJZdfduXll121YMESIwymPZMvjyzprbWMJSs+o81g&#10;GOxYx6NSpk2btnDhopkzZyIg4OnTDaDYOOQ9he6SUM4We5WNT7rA1EKQd7K0tOTw4cMw12fMmMnZ&#10;AMgrk3x3mGcsSAr3gn//qbrx42uXnrOCltCO5AsvPrdjx/swX6wwYETSCEi2A4+MAqOo2IfHbzBN&#10;cIoE6QxfWSIcXR6fN0A0Fbsb14A0qqubO3fh7DnzIBqdN2/h3DnzZ82cPW3aTCHyOB64mc+6x+ON&#10;Nqouq0VRLEkwdDs+2CZBysBxYeLipzRoPsoqnEyBEiIbJ5aAt/uMGbOuuvLaKy6/GmZRaWklkzXE&#10;8KWrIaPpCmTWp7zDwVYnBKAQds2ZC9zn4wU0fZFwGDttLMIrYMpR6AGLfOTrgX0FSQczDVHzxK1q&#10;8IYC2cwgtgvDFO6D8r340nNvvrmJ0w4bn/Z+O6sklI+DHp/l/pT6IeWcNGny+ksuv+qq66CoLSur&#10;5P3yTK6/EJjE4fG4h1QU06fPnDd33uxZc7q7IyeOn0TUAni1w1UfIwARpdyFhZ6zlxYfUZB2ynBD&#10;tcK/M07oQdVBZKdU3eC1r1F4pf5TdeSTb4wIZs8pVoLeb5xsrZnuLnYvba2DwbniqmuxP3MmqDqU&#10;inI6g3U/fOTQho3379374f79eyAzHlddVV5WBquF9xxIUmZE9jA2vfuNw4j6Yp4hvreNjoxRC4sR&#10;jKFYS/FaB7N6APE7SkvKILKbPmP20iXnIG7RunXrVqxYVVs7GXub2HNDRA9TRUF7Jth14fUn+4Pw&#10;B+BFsUTgPWTi8nhPWw9FYJgREE5B1kn4bckxVFU3zBWhtxt8BJgI4x2qJII3IWhO1bb330cMF1gf&#10;iQR2kgMkByhw2/yfsxrGCVrBder0iW3btuLn5IljMGyCAR9uzNsx1LmEfcCfvDKmkGYY9llkR0KS&#10;/tq6g4/Y0F8xg6rj9b9Y1pZ5w+/w2kkc90a+qu6tzW80tzRQaflxuMUYssqceJpU3XmWvGUoVHVF&#10;VGWBts9h2inrow89JQF2IzVu3ISbb/rolVddO65mks8FIQYtGcnSo7UjIq4URc/ZmCayvpMxyPS8&#10;4yfWnrNsRVVFJXImdnZ2obtAV4Irs5NjgaURe9OJHUmwIzcoqKWjR44vWrwEfXyI+peEmhH1Igzd&#10;3R/ueOaZxxobT4H+gasKZ3AVeE0Tt4fpQUY+H7gUrgBs16+/6vrrbqqrmwYKiXRKJNpKbxL0kOX1&#10;qGEe6lg0Q/Ic/OX1eCGyW758FWimhtPNlI+S0v7CVien/lzYWmWWjkk2PGKHQZYF+ubY8SMzZs6C&#10;og1iNMuXBbXT37jYGVTdkSMH2b+HVHXkKZ2Xlykrrz7v3Auw/33ixJEHH9wQT4RpX8RkE2RAyWrc&#10;KKcE9gqH4XDtwCodTpF4EAT+Gz9+0oQJk5YtW3bhRetuufnWq6+9bs3aC1etOm/evEXz5y2ePXPu&#10;zBmzpk+fhV151tmR7slSJOXsZRZVt3PHViNOWS+9kUJbGmMFtVNk8h0GVZ056qJM6SCG9gLCBwsx&#10;u1tbW5GhAOfAE8uA08CUWhegg80Y7o7VTqq75uobrr72eoTY8/tDzKkRBZS1uVXQ8qaGzgcJRpLJ&#10;0tLSuXPnjRtX3dDY1NDQBNoOhHj+rQVQ1SaYSHJKTQiDUmNjM1jd8vIqVo0NIlVnEMIgB+NJCgn3&#10;4Yc7N2zcwBFLbXNZ4VEYrlceJEKBz6m0RgjTbrv9E/PnLyYmlFIdksrHFCEalysIJu8IsjiUPcrg&#10;IjZ+/MR5c+eXlVUdOXIMrDScWXmjwWDbJbiTvbCss4Z9itzKNMKjUrIehbA2mwW3C6XqClf22D6j&#10;/1QdS8RpJqX9Jl4Wm+/ImDAUh+yT81Y5paCmfRrpAvjziitA1UkUj+GqMuNGWL5EQcKhZz37/FP7&#10;9u1FyNvOrnYIAQ4c2A/5bnV1dSBAu6MoFhZJBNNgDmrD9bC571No+Vjoc0lNR0p4yJp58YTZiJwR&#10;eLqiMZRsCqzb/KXlldgiXrL4nDUXrD1n6TI4zCLUyKSJtQhWyAJpCi3MgUZIuozxnEKPwGEW04qh&#10;ZhqKBqnXVATyIMAUHQ1W1Cxlr46HAaXqzuyopXcfOALYWaGQNbwEoOYNDyavx31g/x4OHUUOGhTY&#10;pm9H9hfIUnUhjDnFwIbqJBYNHz9+9MOdH2x97719+3Y3nD4dg3wD5m4Q+TE9sB/gJmPJ1Y2FgUFw&#10;DPx5R8UVslR1gI0XZrxMMsQVxtrJeGfkU3Vvv/0GwiAapia5VLMXLD9YzgMf2FR1HHYjrbHoQyWK&#10;4WxuNpLdlOUAW6hpF2j9XDC4tPoRoDwQKFm75qJbPvIxcBYg0Chqvxu5X7EWIpNYRBnCW/XhAQwD&#10;DytTuiCuVDd5yrz589FTGhoa4ACXQH44EcbmPZjWNVoL4IdtiY3SluZWeN7NnDWbTda+lqrwQ9hL&#10;1NbW9sQTDx06tJuXedgD8IELI5pe2oIc9K8RqkXeEF0bBhB4n61cufLa625evGQVtISAAuUnHlDq&#10;1ligCg+XlutYuh3rBTcG8lfD/6TbZX9S9gB21YybOHvO3ImTJh49fKCruxO3htebxbLZnsWyX6TE&#10;dDlyGWEXOfjfILHmsmXnMmNlyHCEsyuMV44zMqg6doA1qDrjuXvvPjVQ1S1ZDuXXQw9vrK9Hzl8U&#10;NM6dTkpt+BDZLwCeTlz5qBpoNe+bMX32+eetgafwRRetw4p9/oIlEyfVwhPTCBRILsYUqk/IWMrC&#10;SQt+Xh/R3/R+b1aSAEIOsDu3mrZn7odBa5U+LFgg4e8wUHWm97Ss/bIGARqKURSWtZJskZTpBCe5&#10;4prnUvhCcmZ3+9asWXvDjTcjjJrHi30vbm88MhjUkmlb5W+31jhG7urE+ZOygXF2TZgwcebs2Y1N&#10;zQ2nG8Ed5RlU6Wyjs9BOGOc6SLm9Xjg21dVOhRxy0Exa6lDSmqnnSQipcHfX7+7/LVJJoFtAhmGS&#10;ADIVZPR6sx1YIwP5inLTSsJX98Ybblp70SX+QBmeBkIOFs/0B0xUHYfdIDhJ5YuNA4cL0sLp02ZN&#10;njz9xIn6jvZmfALLVKSmPQ6yUCHuIdpCQtTxtoztNKMxSJfjrqdUXb9GwTH0pf5TdVYAMgONYYpV&#10;J/0Yv40wBMLcwWS4bP0VyIxj9/Ie8moyxhQQSShA8vjJoxs3bsDgy/FuKWpPW3srIvjs2LFj4qQJ&#10;2IFE+vOBadqH/IH6fwNrQrBeyGBbaJnBw5MVWIEGVvZdNSZvfkH8m6FSpnOxjvEiakh19biJkybP&#10;mj33nOXLzj9/9dq1a5YtW15TMw5iOlnU4hAfCnCAvToj9P+B9ZuKQBEIMDHH/Jy4D6gDbBGg6Smj&#10;AAHy36BiUjJAErODmps+c3prS+OJE8ew1YLgWOwkkn8CsKJl4TSZLTLOx4QJuxibMBjDMZ53h7tg&#10;qEOEgixs9adOHjx06I033tyy5b2DBw+0tLZgZYwsmeT4xjMIZmQOjCB75mfJ0dMB1ozWJIsmg7gc&#10;TbHqtiBWXWsjm7jC0nET6b1ZwWoaHqqucJOilJ68U5jzh1PxwuIbN278VVdec8mlV5Qg5THC7yYg&#10;yWDCA1acEQWYdKOypCl8U/sZbP8b7AdTAnCmmzlrVs24cadO1cNRi3w5C3UO+txc6HJgOHc4QlkR&#10;du/eCw/QsrLy3mKK9a2omWfL4o2lOq5XXn3lnS2vJxJI40BRLPGbIqaxGsV2ZA81oPMkkeuVV155&#10;7XU3VFZOcKQoYwMOYT0MI9i8BEtpCsCLpGiGWpd4JIojhgQ42AyGIhI4jB9fM23aJIx+EExBVYfr&#10;51p2yjLAOshix5gWjoRhH9TXN3g9oVmz5uK7EtaqzzWevnIWVXe4yFh1+FpNTe3yFat37vrgheef&#10;8XhJ/kOMGF2ZRhDwXz0ViPB0gTwQzwvO8YIL1tz6kdsvXnf5rNnzEdYGy3dIOLkdurG6FzkFttKJ&#10;JeGNefB78KrhFT8v2uGx6HREInGos3M2IcGkuFh10KIy18oF7xGrjqUAAz0KxqrLbldolmjAVrJX&#10;I56DyRlTSB8PWkTg+utvvPyqa0pKyxh2bETRiCCBffpRZBoI0q2JZlsxnMtKy+F2feDAgc721syW&#10;mX0TI/CfpDw2JmrIZTDZ+pcvX00BLftTrsy72I1HpurIWc3pePnVl996e3MwiHwsHRJ80tZVrbtK&#10;mex/EvLopxjolixZescdn5w+azbyOXBUAUCZJsT7Cqnwf6b0leoFIwCuiV4P9e7KFStPnjx0uqGe&#10;/bpIHdxzKOB4vlQFstVh7hgYXQz/pNulMS6hHasDbD8a/tj5ygCpOukb3MOGiaozoU+PC7SBhvny&#10;3HPPDYT8Rri64akgowws2Kb9EldnJ0JPRFqbm2mPH0ErPMhpgN2p8Hvvbtmz58PucHtZKRZLiOYA&#10;xHqNxSBltzTqAq6MT9Yx8FFxkBGyBsmeo2Vxd2IEZf1EHs09HCvMrGccwpdPpQGT855hPYcJw1dW&#10;XgWH2VWrL7jwwnXLlq9GWp+pU2dW10xAxFBot7FVhZQftCWEhQbHCTW3VTneSo9QAuY6iVCnTU5a&#10;dYs3CpYb5M6MYmDVYhoOnA3MnCssz3BjwJXlmVGHVjVmrNgKLhOLQ1HPGmEImBOtUnUjrGK0OANE&#10;QGKDImIOjca0GGUBKZaqpxuwS98Cy4tyzCEAPLbfWTPAwyPtDtOL9JCYrxjxGLg2GtwlurYYwJRd&#10;CE599BpSO6g54g2nT364cwfkV6+9/gpkfYcO7m9oqo+EO70eF7bHYBMac6fhN5kxeVqOJnnW60ly&#10;ZSK/G7vjmMQqN+bmAWI5aF8fA7HqZD1p1tFA00oMoaquUKXhEZg/MqYA6iWGEIPyX8IgL4nEEPJs&#10;5vXX3YxcivAkgK1Hjy4B4tNaNkMCYxLflkVa1AsOhURrJQ7EQNwfqJCJk+rIZ7OpFb5vbC5SCllW&#10;clEjt3UEvkW6u+DrfCHWgmHVDXN00cL5KHnaSDZ7N4PD985FwfeAzqxxc00EFQwFyXcmjh3d//ST&#10;D7e1N4p7O7ZpkXuUw6hZ3By9oGWgm8RKCLEfB+/jDric/tLSqjs+8ZnVq9a6XL4YAhwTvMbD0QUy&#10;D/kg46Jm75Y3ablJBCIrXHi5yBmrUSrSRxEp4HIhK9q06bO7wtH6Uw0IzwZnYTLFASwpgRg9AkRu&#10;bVSrPAukTngCXP/YseMIJVZeXi5xM3hxaxS0ODLENMfkLvSr72klyquWL1/+6CMbOjtbIpEuUKPG&#10;ViMP3LzfiNh1NCBTm3a7I9EkotGNn1i39sL1N91464qV55eWVbMhRgM/cIDGEckSzH0CwooW0dIx&#10;eA0tzyhcj2imiKfrxcjpC1WXP63EsFF1GU1N5IfcnbmTYAJLIbQZUklQ9ggwtFWVNbd//FNLz1mJ&#10;UQL51Z3gNDlHjeAjhpL9kL8swyurDRvv87dQZRbpL3oGfA8B12bNnn1w/97mlkb4bZvex0brsV1b&#10;+rYxpuG75AdKYcQjF154IdGhvaQByShr/j9oS4PuwRFvWW2YiB85fPDhhzcmE8hsjZSvYNvNcZU6&#10;iJ1pNRo8Av2JdicJMw2R48KJSy+7Cvl5ysqqE/EUMhqyhzWVQyLbZukBiwFTzmGRI8lIgRgWJLIH&#10;gI/gzD5n7tzurujhw8dBUpPDMSfaMsdra+3DHmDGU+BBMnhKper60GzOjlNHKVVnn5B4Skskp0yp&#10;q5tcx0NJ7t2YwaxQa1yUyYU32ZBJbc7seZMmTsbE3dRwEmMNaDokrotFkfIc+XM7du3cvnPnts6O&#10;5kmTav3+0jzsDO8Ekbheuq+VsUnekZ+B7wcNJiADvpZ9+mHTz5qOeESWCdxY+8qih9On0VCLNQHW&#10;AZRJCj9OJ5xnMaQHobqbMQPxUxfB6WPNBWtWnXvu/PkLq6rGIWlXW1sH6Z9dHvzEE6lILObzEOHL&#10;GyAU0BeOVLx4FV1enGK7uL2YAmiaMuXm3ASMYjHHaOw1miOybZtMKpHmIdmPkm1264XBGeZpDwNG&#10;Vy9whhDglYfxo6q6M1QJetuhQYAatmVD4BW2QpB/csaMuXv2Hmpp7YC/GgwuaIQQOhsLW0o0QX6x&#10;xpoV3cK+WWErYXoE5ZhQhk1rrnWtE2UaBBWIZT1ECniNYbu7paXhyJH9H364Y9u2d9/Z8ubmN946&#10;sPcgNHkVZaUwGlEM5CcSiQFFvSEJB4Z1mW3of6y/EUrBpBbNcduBMArC00nEJmv4zlxfDw3Kfbnq&#10;GKDqeL0zlqg6qT+yk4nRQJgOhOLFEqWzKz516pybb/7o3HkLsIZhbyrDvVdmDHMVxL3MMvTSy4qe&#10;C42e75h7mrIJyisokCswVrGvOXFiXXc4fPzoEV7CEmUAEStWO6w0kkvJQlqqw/hBB8A6idKYurCm&#10;bZtYO6G2drrh+MihIYmUN9Zu1gI2Y7mcqz3zSGCGxMNLGidSyXC4/flnHt23dwdfkzJgCEto8nTp&#10;Ujm9TopC4/EiDyM80WJR58RJU2677VPz5y9lRRJc8yndgUkGcW83Vm8Cc2F8pRbFBUS8Pcx6MR+I&#10;yAVvqLRy+owZJ0/W79mzu6KiMk7rx2RJsEx0NxIgMgtPJkeMi8DDN+j3z52/EODjWcn5lCoA4w9t&#10;DRe37LfZ/PTtPlN1kAdCj/jyy8+zv6Gwt5LZRGoW1B1l/Qba3eEIqh5ZKa+97qZ1F1++dMmK0tJq&#10;5Jbgpbht0Z4e9a03uYlIOzFX0lkvcrUTow7wT3GqupFA1eWY5Zjf4S7J9gQ3KFIbhMOJ6upJn/70&#10;nbNnz6c4Ztijon0umzHE7bbnUXgsELzZYJL7mk2eBgSErisNBRCvqTvcDREl4ldw1QitTIMG1yYb&#10;L+af/H0SvUbC3Ugri/AXBovXW7UV8T6F1EhRimGJGEMkZiz28gsvHNy/z+WMwyWN+4k9xKT9uekG&#10;CQdWAi5INsEOI1piMuVZt+6Kiy5eX1k5DvHiaDuEyy0/EtC2H2DKV6iUfAHrIkYzdzh83lDd5BnI&#10;DX306FE8B91IZIyGEWvKTQReo4FkDJJK1RXRXs6uUwaFqpNxvLh5ZHDgtToYtW/aKCDdUwpp1MHU&#10;DAdV1+MpxOkSY+v48ePnzZszaVJNW1s7IvhSCmdfAHwQD3KU0Gf//gMVlTXTp82xVjR5IZGBMvso&#10;uPYZHJhH7VWEw5M1GPQX2LX0B5B5agJSTSEozGWXXbFy5bl1tZMrK6pLSstDwRKOAZoEtYr4LRQn&#10;Ah5cTjeFckFkE5cbqn7MGZJEiLZS6G1MB7y2JJWesU9jJ1KzXnMHkf/z/BgnjVrUteA9EeBRUVhc&#10;peq0gYxdBMRbDXwEgjcjPeLJk8fb2xt5IQprhF2f2OUDu90yYBYnt+kzXhwGiHZdYNZ3d8P0iNaf&#10;Prnlnc2vbnoJYciPHD0QDneEo10Q7IDg8/ho856CT8FZllIP0fYMa4sMO4ppiizGwdJMG4uQkTQX&#10;96TqZN5hawAv6F+2u8ztPzw7thjPXX1BKFTOY1SfAR/sL9iIBipz8i04wDYjVh3VBBs7/BC9lxOf&#10;jgwHWGkXpqHOFh0WFXgT8emg8Z85ay54OqQQhZ8UGqzZ5AYbzp5LR5KG0WIVPpszZk5rb206ceI4&#10;PO7Q/mVv0kZbCUmXzTVIaXEgh0Bbe8fy5edhvSTd32hBRu30iarL6EbokOiYe3fveOLJRynno43/&#10;yz3FwpQnigHmvBfamQnja2+99TYkuiTq0BT75DTLBxduyujoRKpZ38wZ0zs7O+BlTIwDZb0j0Q0L&#10;mrLjx/csQHNTy9LF5wRDZZwa2L74p9dF7NDnpOoOWrHqaMshwwk3uwgo6r59+1pa4BsESSApLs2d&#10;DMlIQ3vW0RiSe7hCwdLJk6fd+pHbVixHMs0KBCAin5U0dzG46BpXk3pkqm4r8Ue9H+ypKwM4/dMj&#10;rcSQqupwR+G2clB19iKzx08cdgXmn4kTJ9966+1z5swlH6BYDBo3aLIy28CQQIpCVldXdHS0HTh4&#10;ALwSFAsivrONs9l9mZzISIdLTRJuzvBnIgfngc0fPIbQDhop3RDNLR5HjMUnn3g0mYpizw4OqxRz&#10;I6/PMg1Y7AJFmWPd3vPPW3vjjTdjoCPUuLZzEp2DjilgQc6QmTOnNzY0INUkBgTqRNwI+X+GLe9U&#10;m/7QeKWx6ga9lkbZBftP1Z25DLDW2MftnoW4iFfa1dW9du2Fbg+y6gy9qi6zloWnk/dYDesaP2H8&#10;4iVL6+qmNDW3hiNRr99PawYPtlK74SL00Y/egbgJeTorX8uw7y0ZQk+OZ5S1teEqriTcEYW5IefG&#10;rivJoSniAzKeIbxCSagcEUAXLVyKALpLly5dsWIFclRNqpuC1R5cmMMI44KZB+GHvV78C10dHBR4&#10;z1tqmSOOGSZcHoIu46MCM7Y5jg8XSHqfYUCA9ZKaAXYYkNZbjAAEMPBKNPfKysrJdbWn6k+0tLTA&#10;9oePGIIZychpM11IWDDopZb1ACK1i7GBJT5YOzjLJpPR1ramk/XHdu7avmPH1nfffeuDD94/fvww&#10;okRhVY1AS5IKA0FmEbYCfruIdEfMHcmsSVxg7sQLZ5BWiViT8qA/SL8uWDADLKeihr1NwI+ODLBv&#10;9zMD7Lm8vhLpk4llX5qbRXjIYgw/9rQSRddOeg2ANSp6AVit7q7I+AkTr7/+lrlz54ueSngcyyeu&#10;6Iv380Tipvl2aPcTJtQ0nD51+vQpdmCng4pkJEE0VjtZt5HSypug6iorEKMNwjq8wyKTDAe9TBR7&#10;LW8GT4ez8HcyEX344QdaWhtgu2Mxlz+bNMRryNBBQfddnmCw7IYbblq0cIlEIuP0DqylGYLRJuuB&#10;sInLlZjCkDJ79sympiY4tCJRbCSMvNge2gxI8/65sQBREonGujq7li5bLoGuzPMMv8ZCVF2GccRP&#10;TKq6I0cOFZ8BFkmCm5tbSkqC+Ar78IrDIAPIixmSNpIXim/VqnM//rFPwqKB0wlGFRYbMjvVnxQo&#10;xTZmi6orKgMsJ0DgNAg9Y9VRSMhi79rredmx6lh3LbOE1ffz3gRzFM093rKyyuuuvXHJ4qWkpqQg&#10;D3D6oesMWsaGvKVwORKhUBCJVhPka4pI65RL3XgQ+iItZG0XINUC3mHSH4Sda+Wq8waHqmO9IUvY&#10;KejEE489cuIk5XxHaEpkl5KUFvmeg3sfygOae/GiZcATG1FSSNkaHB6qDrcC0xoM+CFQPXr0cEtL&#10;Ewn4zMyyNLildbS5n4ZSFxuIyzJJqboB99RRfoH+D1Wi/DyzB8A3Am06ndjiO3bs6BmpDmt+Mn3X&#10;ScsVDFYsXbrqm9/841tuuX3SpGmOlDcWcwQD5eeeuxaLiaLLWQTDU/S1zpITMclZPB2FU4L7lSEl&#10;ID9lrDA44RTOgbcsfGVB21WOr6mdPn3ORRde+vk7v/TXf/13f/X//M3nPnv32rWXQPw4btykiqoJ&#10;iCODFSN0dhg3ofwHi0cibfvPme0JevdRgsBZ0gf1Mc9CBKxYcmDKkG7yY3d8euWK8xEoHYpkCieK&#10;gZf974a0p2LARzHAQeDg0DYQTEfB0yWTiGlAP7EYxHYdzc0N+/fvee21V371y5995x/+7nv/9W+P&#10;PPLA9u1bGhtPRmOdWGlj0sD2jIO+YrAStgrtC+Vz5tpBETifucIVfed+rDP52rJwGqrlUxHY0qrQ&#10;fhqsRyxGENe8pKTs8kuvnD9vgewpSsJQGylTNDR9P1FyNVB0evYmw19wg73qqmuQ2gI8FzmIGcnK&#10;e30+Uc5aTiQA+JVXXoQtyisuiTFsL1Zf7AvbXjS0tx/s2LZ7z4fBYBAJajhofb4DazxOS+BGiKh1&#10;6y5ZuuQcEdMRWc9btrAO+o5Wn78hxgibA66K8urLLrtyypQpQAsBqlHFxbQZjp/lfOvtNw/s32vK&#10;qQZhtLHLZQsWQ4ZQDJRSGDPPG5a7HEaRQwy5nL5LL7nqlptu4yD9FJYO/Ag2R4gWE//loT8KPkj2&#10;CUPP1UqT69NBjuce5EpKrF593qqVq9BaTOOFEESDkuxNQ32gEqdOm75s2co4VAqcjUGI1zwHb4bR&#10;Ex87dmxQ+hcGFiaCKewQWhn45e07tiK2O+7B3kykec9/8DkUG3H6tJlXXXV1VVUVjwBonDQ2Sfrd&#10;YThQeB+ibTicdXV1t912O9xvjbyI5r371EKMEWUYyq23GMEI9GUqHYmPQcsOlAv+ifi9f/9+K+jD&#10;cBZW1i4yTOM36w0pehrCesB7cuWqC+668567vvDlCy64sKp64pIlK/mE/JMZGHgoZq0fdrU0NrZk&#10;e0uPXhHgNSi5tMoZEgoE/q3wRDDfMdNI8Bvk0EHSfdQXxnS88FRUjFu6dOVNN330S/d8/Z57vv7Z&#10;z33h83fe85FbP7Zq1QUTJkxG2neEM0IAFNsP6fVsIjprQy39IrP2sipTq1TbsyKgCIxuBLAbT3EE&#10;kkiyhiR3qarq8dfdcOsVV15bWVmDpSoi2cFzip2vyDNJciEP+iFTMMoAO5Mci8ihz0oaJJY7hc/H&#10;op/cu4hNge9r96HDe1948dlf/urnP/nvH/7gh9996OEN23e819rWAM4OPmvm5GtNwToXD3q9jb0L&#10;2gWkpGREj0DENJBKcMtatmI1lozClwl3VkhmMWj4UKgPEZxKSPWUAyF9r7rq2tISeFzCq1E0QcZC&#10;yYytlr47vigFxlt8ndSJE0f37tvNEWgSyKGWq1v3uad3drQ98+zTiD3Z0dGB8CMF17vAFlkjUJzz&#10;zrvgvHMvwH4sKweTGJHA1KGc4J4GDcHeLySsitggIDumTJ524423lIRKQHtRTGVPYXcfjusPPW/i&#10;nXc3YwwzueaC9sJgPhwnJyXuGJpiGUVZT8eO80jekXJXlI+7/fZPXn751Vg7Y1sEijB6XJtVMkyM&#10;yGA+9Bm7Foikzo7uxYuWXLj2YgTggZKATBVOUyjBGXv2wSEpK9xXnd61F67z+4OIsUisWXocoEbd&#10;86Y8h1KGvba2NuhAB14qQ8pHrrUIFRV5+ZUX0QW6ujsp/FxSunCBkYTSb3D8oiuuuGry5Clw06ZE&#10;2khd4oKVRzwfGPOBl7PgFZgPoPEH/aKubuq5q8+njjMgw90+mxS8v54wBhEY3VQd+h5PxhRqtr29&#10;HREWsFbAIYt1JumH47DCoskLzgONYGderB44eKU3FCqbN3fBbR+943/8+V+i6+KUrGLJQk0IJhyY&#10;KVvbmhE7AK48mLahiE8k8UIkx7B4DNcVa3knC77heNTRcA9Zhlp5zflPGqkpRjn7MsnYbXeJ4N1C&#10;UqFj9sEL3ickkT8iQFdUVE+dMhPxic87f/0dn7jzj/7kr/7iL/73XV/42tqLLp8ydV6otMYfqHR7&#10;S5GpyYHUE14vB2aCQ4APMnZknJU4TQle6FCIO9ofRu3Ta5b10Ual/KkVOBoal5ZREVAEciCAYRZG&#10;NWdppEnQ6wVb5wiVlF16xVUf+ejHayfPiCUQWMhLedmQpZEMAfLyseTPMmgPHFnhCnmcp4OvKW5E&#10;NAGwLwyNuqZ3JJUV1id4BmTAcCRjbS2Nhw7s3fz6pp/95Ef/9J2//9W9P9/yzlsNjaci0TDi2cUT&#10;EWz6sECPkw8hVjwf8mLghdcrjDkE0q0CpmZXV3j8+Inr1l/mcfHi0IzyLr1mGJ5dDFlracSLHG80&#10;EkMK2qVLlyG0Iz6SXoyFtGx5ZpVK3pFmz6w3JGOBt7e8iXTP8Bn3+UkC0+MoTNUxK0EKWNwzHO7c&#10;ueuD06fr/chuwCI+4d/zHKyhcyP08HXXXU8R7jlwNJ4U0lpekNNYMyzw0k2QPATrRtBYWE/Om7Pg&#10;oosuDocjvHtR2B4BqQd6Ajsau/fswvo/GusGIDK0gMAZhkegGyXiCAjAtY9geWilyE5LQyiGP9g1&#10;cCi59NIrwIeCpEPURTQhwZazlBoFLFzfw/MkI/Iu1vSE0lG8iKQzECi98Yabyssq4eLDb2I0kPwP&#10;aVnoED8KKSVhwJQES+fNW4BYUpzWWY7cbrzoVkwpkkwdSSlOnTo1KCUkJ1U8tMt58uSJgwf3yz4Z&#10;iewowmZut1ExmXF3zMJoky3N7atWnrt44VIMtn6fP2vkYKH9kB+i/mOpLyzCwMUXr584sRb+uxim&#10;iPgeLnHfkD+n3mAYERiO9cFQPw4bBggH5z+I48ABvJDZXTYAh/ruOa8vgVsNBUGP170VScos1NJz&#10;zz31j//0d/fdd+9bb70W7kY2PSxl4MUTRhYNJKmDUw8ub5kKln1yRh52NNwUQ3meH0o7b9ZXjooj&#10;VTZygGNjJImAd77S0qp585bcfNPtX/vaH/zRH/75XXd9+dZb71i//vKF8xeXhCpYP4LlDqYcWj7K&#10;j5XmQrCSWpZ4MdJKbavn0QCnllERUAQUgbwIMBlBWxQLFiz89Kc/C4HJ+JoJ4TD2oRB5vSyZAB0Q&#10;kzFQNueLMWX7DjmW+sTFGTHa0i/MN8k2IMctS8MOQwllAUuAfbL3t75z369/+d3v/tvPf/aTp596&#10;fPeHHyCTeywOFgPcHHbsscyALYGsc2SsnqnFRt8x0W8MDwL2xScitEQR4Pzqq64rK61E2OIztDLN&#10;fnDQRz5/yOvxr19/2YzpsyPgpEEsRSJYRTNTV5hdArN26tTJ0w0nQbynKGJd1pK7sIkB12AjGCQR&#10;czF/wPvhrh2IGomykvMaLPSCxUi529u61l+yvrKcfM04uUHWMcyGALmBYmhB1GMEdJs9a1Z7ewdE&#10;goWaHZ4V8TExkiSamk7t/HCbDzu+TGLKgThiha4wiJ+nEeMIpE6fNxiLxq+/7qaVK1fnzm9h9xUZ&#10;xIKMrUtJOFdrzY8udtFF68ZVTxAtJgsYz0TT5RimgVBpXd1kMGNmdEJbSXpk8CBZOtyRPG5Q/F1d&#10;g6CqwxogGolylLbkwUP7wpFOWLv8QyKVnK0A6wewbyS85VhY0AXPn79g3bpLEaSoJFQKcu/MgJku&#10;K61/oNRZd/F6fwBh9F3w/wPl3fcWrX5XfcdsbH1jVKeVoKpg30ZKiI4REAxWQ0ProkVLRe4uhMjI&#10;rK+sYlmsDavNHbF4eOPG34Cwwxro/ffffeON148cPlRaGhw3rgoDajyGILWg5/HIknzayNczPBuz&#10;IxPPQqXKrx8uPA5y4AZS4lE6LI6zy4tSyv9dWVk1ecrk+fPmLV++fN269eeff8GUKVMRzbS1tR2D&#10;Mlom9iGx5OruRNpBhDDwoXFiehafCBRb+Fa8z9unhVfGhZ5UPx85CHCr07QSI6dCtCTDiEB3Vxep&#10;bFIpWP5l5WUzZ86aNw9x9J2nTze0t3UGAyFOOEmzt2yYDyHVRet8M8439UczByK9li0cWkpI5Olg&#10;IMjr6Tii61H2cKc7Gos1tzTu27fnvffeffPN11pbmstAt1RiVwa7ZYjADQk27a+NgMVGwbQS7N5I&#10;Em/Dr4pUUSM8A2w/00qcZwonbdXSl8WgmIbmyoDaRh/TSmQzVtBYrVp53vrLrkR6K3YYHAn5dmEF&#10;U+6VVDJWUl7S2dGOcM+wvUWlwlvgHjJ3ez8of2UiGY50Y4WzYP5CCQtlRusX8FgoU+iQ2PmcVtLR&#10;1tb88IMb4FvCubzIXZ0dAvNdAq5myBJ27bXXB0OlgNfK+srfsdZUhUnDQsUs6nOLsEItRyPhiooK&#10;rBf379/r83t4eZ8HT0pJR3u3jmQ4GoFf5KpV56ES6OHhCEJDTPHaS8aLfklaiYPFp5UwH9JcM3PG&#10;bugEsctywflrr7rmevhI9p6KtqjqLgrHXk6S/owMsEWlleAMBWwm9swAO6RpJaTh5bA7YKhaHuiw&#10;AsrLK2/76CfA5pAc0wUWz8x9YDR4ab2Fe9BAIOVeQs0WJk4k2r1ly9vSCDPbqpVthudKM68uNuQi&#10;kdjsOfOnz5j1/7P3HgBuVVf6+KhL04vtce8F925jeje9dwg1BAjJpm1Ldn//zW6yuymbngAJECCh&#10;hN5L6BhssLEB9977jKcXden/nXPee3rSaPQkjUajsd+LMshPr9x77r3nnvOd1uN2IkDVT6nGLUWv&#10;vfpiQ2Md6jtpbn14YdfSxeLYCzLyRuZGIvHjF548YxpKslD0EoippE3MMzG1wSABg2L+agcN3LVj&#10;x5Ej9Q4nBcIzR0t1cGeFUyjx9OjK/PkLK6tqxPxZqMBGT6eheX93FMh+9+oyV3qfm4hwE/ceAqp4&#10;iSo+Snv37l27dq2Y6PtKdBYpOMWn6yoFe5KIXdINqFb6ts6O1s72Zr+3ze20hfydmzeu/fND9//i&#10;5//78ovPwuR48OB+xEzQPsx6jtxlzvLuKYBJQ3Gm/BFPN+07GbJSDxl+BZ15p8CwIrcR7QMIqELA&#10;Kz54EgYBv+M0+GlZefWsWfMuv+LqH/zb//eP//T9W2+746xzzp0+Y/aoUWOqKmsA8HV2+MIhpJJ1&#10;QWVCvK3T4UYKG5gre1FTNWdGQVCgcC0HBUEesxFHFwWKSz1ke0BgrNtNiUKjRTUDBl122ZW33PK1&#10;E086HTXQwf0kUwEMFSJz9wIBmLXDLA/jvOzJipVevpOColM76V9Ij8VxK6jXGeTse8GiSAAZ7eBT&#10;DWjO7+34fOWKB/547+9+88v33/37wQP7goGAtDxpwGAv9CiTRyrCkpSRTzz6h7ivIFoC5ZD3VdK+&#10;aH3LgxgqLTEaBv0F9B0FFucvWAAdEhJbEaQJwwcYvSA3v6MjEJWBEYSL5i9YOGL4CFRdEcefNDPo&#10;uVywi0c/+2xFc0sTmxszXsUiyuJeLCVg9x988D7wAi6ZSsItKbsGwi1ZTM8448zS0gpyS2P0XyVO&#10;xo3pGVV1plb2hisuLgU8N2fevMmTJ6MOrNHDKTwIDAfiPIriHDi4f+vWrRy9S/UwhccYPSH573Fz&#10;0Xjqai9SUEeMA5J8DRky9PQzz4bpAjl4dK/Ry87CY+Vv7x/priAGoXoMI2XQn9SwMmeKxNMkoerM&#10;WXOA1qF1WG4E4fUVXwAbgLdXpAj1fHVQe3yntd2ENztOBUsLDcszjbltTD88E2VkQAGkvzxw8ICS&#10;2DYWLkqaWgJpKc84c2N8gTvwgAGDZs6YjRkJeAzmNvw1fmvvX4F68qipteiEkxDRD07FMbBGb9XN&#10;A2X6Gt1h/n50U6BHU1lcutQj49o38ben8y8R02JXalu4g2ULODFhP1u1ahUi52UNZyE39Ml462SL&#10;IohKn366nEJsikLA4H2+TkTcWKykWhyuO/j+B28jGOd3v/vNn/74x48//lics9DNNGTHPulZgbxU&#10;MhYJPCe7tvadMp2nbiVb5RRNj9PeYXMCwSGVkj8nlRK3wftaEpRQXJUkubPbXAMHDJ42deaZp59z&#10;2WVX3Xn33ffcc8/tt99+3nnnjRkzBvgy3LahCmK4CQdkn5J01oB5Tb+lQIGsBbMZJgXyQQHsTYKO&#10;sQZCSeGg5oHxTqC0rVffffc3x40bhxpt0FggZGsBQble3UiixGGqyBqKL8S3iXWrJ5ExFPGxlFKb&#10;Uoryx+N2OyiWjxxZwNfB+5ExCh9k47Jaw/D0gd4KEG/37u2vvvryIw8/+MijD23evKmlpUWUlsIR&#10;OQTY4oP3vC5HPiZBj98Rg+hETeumL3oxtMfvTOsBRhNVT3D6jjDw2sFDMQHJDZOdyAriYCRMvPwq&#10;Kitnz5mDpmoJ6cT9J/UBLAkmx/aOth07t9PoJKoUxiqGBu4BrWhqaly58jOQiGs2ktctl25MfRRB&#10;oKKqrxz6wECDRl4BlbJEuHo4QDxhkdYeeTudc+bMgY+uYUeA3kCqpEo4hJyE1q1fK+FyFDxEo5I1&#10;BBY33wybkaDTwZ5SXl5x7uLzBgysjYRQk4d0K9UbQbx/unom9DrN4wssp+iTAHV5Aut0XDd5k2Sb&#10;EI0PWd7mz1uA9YM5TkWX2Cm1bw7sd8AKQ+HqqmrKR8E+4okd0HYT5Qf6N7mf2+0dHZ09DwkSNRav&#10;XrbsE6+XHkibNReg0iZkQpsgY0jyTUklNGPGzAEDBnKpYqw6clEshANuyxjzsePGjRg50ufzUuo9&#10;Q1WPoQ45UpumCqGDZhvyQAHjfTQPjUj7FbLfxHYd2tKiUcz+cATe8kUOO7rj37lz06effhgMtkci&#10;yHZBnk5xn7RflvWFCVCQwEIJJxMeDkYjBxhfSUnJokUnHn/CGUOGjIlEnRb4HLiKyWMLjNxhQxJf&#10;pHNFHYIdu7a/+eYbnM6TJJqkGoJ46oHlIU0GXxDHuuQMHxJ6KR99TrfCYHVZj0R6N2pDk4jhqQOH&#10;4ZNsShQ+xKqDTCmckW0CpyiMleRdG/7iO9Wbhe2cIDjSUeE65/FUVFYPHj9x2plnX3D317/97//f&#10;j2665Y6LLr5iwfEnjxl33ICBwxxOD9w8ANCSmze8RHnu4l8RCrqVWU8iEbsFKtFWiMjl8hjk7Ncl&#10;lYS+83J/wagH6Y2LeZVJAZMC/ZcC8BAB6wMP5CpsZEvjHORUHBZ17gYPHnLbHffc+JU7TjvjvNGj&#10;JzmcxXAsjhD/ZOwARd/YQ4ZdmYXLCQtECQjwWULcKP8cZ6XimrJKRA6+00c9qfI9Zn2x3UzHDKMM&#10;4/EDqOA6BAi/3+f3BaNhxuvAyUOStUAqxsLnBXsl0DoknwCm19HZtmnDmkce+eMLzz+5fv3nHR1N&#10;uCRCmWSZeXOuHPY06po0RxqkffrvOOe25f1LIu227yJckSpL5mN71OJYsPAkl7sE23owHOLpllu6&#10;Zfk0lG3laRrG0gwFItOnzx41ZgLQIbQPyxHoUurnUpgcMrFYrMVu587tW/y+dk61lZnciOWExcI3&#10;hvfs2YmAEqCFEOlFZuEyatoDlZULwjKFIRvZi6KuqVNmu5zFksedqsGySMaHZqPNkj7p38Yti4MJ&#10;cS+YCZqJWhHDR4wdMngUgnM567GSoZgfrkffLKEgmBAibCzhQAgBG/v27mxuPgK2BHYI86+dLAcG&#10;A2J0QTq/E/XRHV1mPMtxkydPnzETNyMORM1gqEmV+BIr1KNTd9J5Vx9ek+cVGCeBM3uwjx45aehQ&#10;mhWcRUE2OZ7qOh03P3I7zUJOqW13OsvKEI3b5aC0CXqK0VYO2xvrj6FgqKPnNiqsCqz1gK9jy+b1&#10;2OJRtwlzKUpTC8SxUYEJZb3E2ItsxzD1QecaUD1k+rTZWGtoJ/xAGfXjXuSdmPTSOC5oCQcjiM2f&#10;Mm2mPxi1O9xJcmn24TowX90fKNDvBCP99kAuxJDqIUUz9Ex7IvzHo5G2VSuXfLHqk0jYHwnB55z3&#10;Qs32k5kUkeUYJvHd0u1gXbcIhoHoEGfAqVNmXHLR9bfd9u2v3v7tU089v7JqcDBspVgcNN5mC1EF&#10;605YESoqy4YOq0Xf4upb6eR/BZXnPQDSjxr8HsdHSE9hAqlYXt6hzSxpnMvbEkA6/FM/gjw2cQGz&#10;XaJoUW6Mqv1SvgnyxXbCq06qZXG1QfnA5w71yJDmA/HaHoejfPz46aedfv4119xy88133XjTHbd9&#10;9e7zL7hk9OgJDpcH+xO0xyDEVTIr0ycAZo/ZTmAd/h1CkWDgr5jy+BIOID4LCVoozUky9U+/ZPIs&#10;neRyjMxnmRQwKdCvKEA8EzyQU0dhL5K/SjVGrrzqGj580nnnXn7TzXdee+0t5yy+sLJqADADL7Y6&#10;8Doq2m23YXNDLW0U1WbbtBM+PIDPkJsmFKBaP/DWI/c3xU2amKZwavUk72zKOfpF+05flEwIuFbx&#10;uyMbCXRRGwJz8RXFgaI2ZHmHaq0Etypmf86oRRayKNwGQ3YHIMXOLZu/eOLxBx995I+rv1geRN1G&#10;VInlbKZISsptSMAKZRhNqK5fTedMGgstEW6YpDRG4H5vHzt20thxkzDTaFY7bCiGnBS7zeQNObkW&#10;SwvOPGFGmKClF3uKK+fOW2SxuW0ONzCvUBpuXPA0dUBjD4UOHdgNrRkrQjGQKw00dgQjZI1NxcC4&#10;t2/d7HTY6M2UQw8LGuyCizaKKRIusLS+aT2y2I8se0DUSydOmM76PCUBFBFad2grPScUS/UQcYBR&#10;0US6khLew5U3ai8vHzRu4tQIFdGBoKgJ5jCxoouxWhzE7ooc8N91OVxgdG2tDR0dDcj2ibSeRUB4&#10;86S8IKULsSyYKRB9iw7ZHPZZcLcEEgriEwKiQSCa4Cxonf7T69TuJy8gG5CyDTHaxTE0EeT7s1pd&#10;Jyw6oygKTUGyndIeQUkb44T0OICv97rMWzTy+eENkaqaGi1DHhvFFGd09e08C3HSQsVG0GAYriJR&#10;tk719KA511B/sL29EZswphrQTNAHa10UIs5ZAc6gvshCix8n2V3COX781NpBw51OVG/QZIwEnDNP&#10;xOy6Tq12dME6Y9bcmoGDQwqu3VNimfcfUxTod1CdwehwfXFbW1vrW2+9tWPbViAoSpoH2eT6D1IB&#10;v3ekMBg3bsIF51/0D//w3ZtuuhWudlWVA7gWFgFD8L9bsGA+zDGS8kAD++IIFMXGQD537HEdCgR9&#10;ZIVQGQmJYoT5YOcgBYpVKZ1Wo3w/ppZDr3Y2ATIjkUcyqhcXlwwdMmzMqAmnn7r4m/d85z/+439u&#10;u/Wus844b8pxswbXjiopqXG7Su22Ygh8MD+HYGKmGBqn3QGPS+iwZAeDoyVVnY2laJGOKCCsLjwh&#10;L7Jer1Kxfz1cG4H+1WyztSYFep8CEqoGBlZRUT1t2qzzFl/4nW9/77prb1wwf9GAAbWURsDuQqhq&#10;AGlAo7BbFHn9nNKTMAUXTNPYBsWZOMWHMTJG6KgOrHzkn+onFzIBzGBIUoEdFtWfnnzysSce/8uu&#10;HdtCcIwJ+qyoSyFaWL7UhFTjprH/wt0HElsmeqFe+TFqu9HvvT+xSURjwQw7MpAjuGSeeeZZ8TOg&#10;QCTRrrRCENmMQYNq0WpgDBzDbnDYrNRTdLWxsaGhoT5Tlzp+OsBuLPKwLxDYs2e3Wk1SlrV2qE2V&#10;CcHFJjiswT5ixEg02KiZffC7iOWEbAEIsVjmz18AwZ0ypYBxceMNZ2pnZ8fevXuodKwS+2J4R3fd&#10;zOhG4IXcbgAgHA2NqpqjR40FmkoWFC6qVhhHGu2ICWBpXJzLXulZlv7V9J1Tk4erKitHjRlToEpp&#10;GtTiNUgrFPPb6+1QfS17RkSLZd++fYh+BX1UBxTNyiU8UydSswkNcxKAOPLhzp9/PJvzCvEAromB&#10;hiUE+UDF6T+TVqYxGJk8zry2P1Ige6hOTM2FdiD7KdL3cvB8+yuvvnzwwH72KOZy7/1qwiPqVfIX&#10;wFve4ymZPm0W8p197Wtf/+ptd51xxtkjR4yClzIydKTwOqb4G67e1djYiJwXLS3NCOPhPRjOeTBN&#10;UHUtCA2QycjxGGkwuOpXnA9Cf5zR/afNUvYXG5Jocij1FYlgC3c47aXHTZpxzjkX3HbbXbffdteN&#10;1996ztkXTZs6t6qq1mZF1lWnpQjOeg7kfUbmVI7JClMGBPiYkBSVcFBos+5TaOv1aG+P8Egdp+w/&#10;09NsqUmB3qUA5wfgTQe7EQJRo3BCKZ49a/51137la3fcfcvNXz3j9LOPmzS1pLgcoTBgbw57MbyV&#10;EfIG1ZXS3xHuRhF4qT4UfyqZgCjGTvdRTyK/QI8P9oegarD4IO/Qli0b//rYI++/+2ant41Oh7xq&#10;vTy9G12viyNJuqUxIuVL745vVk/vQhZOzx/HQg3GK6vXZniT4ZRBEWE412N7B9o1cOCg4cNH8hsK&#10;BLJN6K3eiFjkcZeMHz8O6RgpnhT+qUaHSB14Ymend9++vV0ImdY8Z5U73NzYAGFVqr7GNk5KWpd4&#10;QOxBbKko7ieddFJGim+GQ5395ZJKGxCGpE8ZUDNgwvgJENVoHnAAryTwSXVEouvWrQPUC9Qfw9HF&#10;Ftu1bcmpHYcVGQ0o5dLiAyBsKBBChejTTjsdXmBs8icopEAq2KWlgcYEsHi8nyiX1szMdPhV6sax&#10;LB3J5XkW4NHDhiHpDXuMFuJhzGS1tEuY5z4fAr1zQE8s9f37UTJRyT3XhZiyifOOwII1aU/sqFiD&#10;chiDCxGv18YW1LHa7NOmTZeEtpkcUlLGPI5pCmQP1SXJOikMvq8Pr9eHxYD9pq7u8LPPPHWk7hBS&#10;YLAfd6HkB0lnxpEzAAQlSpZJHgHhUMRhc9VUDUJO7rPOOPeb3/ju3Xd/fXDtYMh+IhBwGfjEg6Wo&#10;yBdfrHrooT/97g+/vv+B3y//7KMjTQf9gY5AsINzqRAXCCKfCqXC01ksRKcwj96kgIB0JKTCH4PS&#10;w8D0omRe58IUqAzrHlAzeNLEqaedetbNN932bz/4j3vu+c6iRSdXVQ1C0Vj4n7N/JUBdeNghysw4&#10;V2nBrtm+5hn5e39vTijz2SYF+hMFwOwoYp9MSvQBpqZU5imyVVfWAqQ78+zzb7nt7n/91//vq7ff&#10;OXvWAk9xmd2OHALwlLeHQ0gJykqP8SHX0Mv0CarVk8b3G10BZxMk6wkipV1xiTsYgrnQh3JBb/79&#10;tfvu++2GDV8iDVEo6Ifvuy4Nh5qMojeHy6jZbCEq+COLPYv7pHO+6IU+GtKWUjRiN+eKDWPGjGWM&#10;Q0uqUYB0V9A6itaLRCZOmATbrWZHTN1ZrF+J2YMks3nz5uzUSkgvkIbWrUUVhaDDCbkoYV0nLnOI&#10;u1huuArm58lTphSmrCqSuUAYgkXOmjWL00rHqsClpi1ExF27doGh9BAH0QdVGk5dCjZmbyn2erZO&#10;mjR51MixVIqXU3+h7GcvrKdsHmnYkcQLMnNlyqZJ6exHWk2J4SNGZK9+Z9m6tG9Lg7jSWYnZyo1L&#10;HRT1UOjgwYMup0s0o2StADZH6b+lgAwrQdheQyNHjoTTSdrd6+ULkzJ4Lo9RWV5VVVmdBnUTLunl&#10;BpuPL3gKFC6vyI50PMFxKwxZtN/v2bvrhReebWqsp3wQiHLPQTh9du3K8i5KqEtqDBJzwKgFhgjY&#10;Dj3zwANu4IBBcKVHGjMJsuiSoYM9Fai/oUOH94GJtbTWb9u24fkX/vbrX//0j3/6zSuvPvPx0vd2&#10;7doBmz9sfiRIIDlPQoxmlq02b0uLAmJXwXyFQIZBpVnLKivnONJpsGxHYq9Q2/BR4y674trvfO9f&#10;bv/a1y+6+NKFx5+AWhVenz+ESYDxQ3xsLIRZ2y44WYZ8zMOkgEkBkwKFQQHiaWw+4xhRSimFDc5m&#10;deFDdR6i9miYwlTdxWWTpsy89vqbfvDv/3njTbdfccW1i044dcTIMW5PORLLcUWIbj+8o2Ffkw94&#10;oPZdd7LH1MDmW1zsRmZR+PIDcQDWgIqx+FtXd+ill55//Y2X/QGqfCWhulzaUsMWtIwTPW6E+YBC&#10;ogCmBPzpYGFFkcehQ4bCMSo+6Elguz4/ROCLNYYhMtvw4SM8Ho+kZjdsIskwyFfFLrKbN29BRXvD&#10;W7pcQJVicKxZuxo/wXAZD2oneR50dHzgWDdm7FhRajN/aa/fIU5wkO40Ma92yOCKigrpo/gT6BqR&#10;BG/EBf4ACuXtBCIJEDMuJ3WvNV+KcjD4YnW5PXPnLsBXJGKWlKO5AmV6rfmF/mAOjQ+Xl5XXDBhQ&#10;mPNWAtEM6SizWvYyXSEXw/tSXRDw+erq66HUJnU9ib+TljwuQyuQC2jYsOFUmqNwVBxdkKsi53Ds&#10;lKe4ZMiQoVnRyHhEsnqseVP/oMDRBtXJZgYOgiRsgJ/AQTZv2firX/3f7l0oJB8J+DsQ+8nLm+Z9&#10;Gv7kfTyK4giAXpAqQ7GSiHykZLpItYszyOWDb8n3b3KXg0oAhznf/gO7HU5864wWIV23z+tr3bNv&#10;2yefLnnl1Rd++/uf//C/fvDMs4/v2bsdkoOSErh7hqfpGCKZCXXwRUrNFj49+3g4E7Ya1XAipzHQ&#10;sMJSBnXJ8Cr/pGwhZI7hL5y1F5qgu3jU6HHHn3jK5Vde+51//OdvfecfTzrlNJenJBCkKFiELzgd&#10;HoQtSHVEyo1iJXMTDxOF3MIcDS0Chyl1FdR8MBtjUuCYogDzNKXH7FZDNdAZO4DlHJY2B7LSETcE&#10;34MVnSqheyZMPG7e8SdeesVVd3/jW//0z9+/5rqvzJg5B1gelZm1u5ALH1+KkB/O7sJfOoks7g48&#10;CnsTPFOgHoMNggciWxC2VDlJ0r3sXMktXmkMiex9YnThbRevwOaIihOW5paGDz5497HHHo2EAdUp&#10;uTjEGUEebDLhNAjc/y4BzgV4DvOhuall2rQZBaqTx7ImCWCneIFVVFSOHDmKA9zSgsA45S4vgaIi&#10;5FZTpWuSDyGRGA2e1EgONxypQxwMgm5lSTKwLpBB0ieQRAzyTpgwAf8xekXf/K4pIzL65FNTUQGn&#10;GnyXVIbG0JuFClOsWLFCPNoociIvB2cKg3LhQPKBUSPHkLoBVkx+TBanM6FqR14adBS9BOonaOv1&#10;eceNGUvJpvvngTXOIV9KAQf2EsjBgQh6hAaLOpnG4zgNpM3m8wYmTZxM7KtQIPs4r3lVzrHA9d5u&#10;cwwZMizK9Wll909vazBxujSmw1F9ydEG1ekGi+z1Ip37/J3PPfe3zRvXUlR7KCj+uswxbfAtL9Dx&#10;lU1Zh83r2qn9lqrtqCCB/h5pONzYeCQY9JeVlYqnIf46UJEANslAO+p/hcP+VZ8v/81vf4H0OiwV&#10;QWnR/iY+X+gmpNMQOpHMGEw8iqdT70+TxLEWdi+iajynVuoYwqeyyGF3jxwx/sILLv+Xf/63f/jm&#10;d88667yRFK1g9XmDVui6FjsCFjBeVEuRZS8ME+Y8RsrtdhtLir3fafMNJgVMChyjFNA7cSeSINlW&#10;opRtJQUBmxjSJ82cOeeGG275wff/45//6QeXXXrVnNnzp0yeUVNdi7qQyGeHnJ7gfj6fDzsUdj38&#10;5e0e2eOC+IK9jItIkl+A5CLAyY4O5IXI9ICcwTlek+AaCg/fsnXTQw//ae++XZIHSkmux/sme1Kb&#10;gnimNC/069kMZw2FI4jMAtrC1eHzhLNkSJoEsQNurZSibvLkKZAW0om7BLImuaWAdPsDgcOHDpPy&#10;ScVuOTiOMSaDg2lVV1+Hx/AC0S4X+QeSfOICkWVrd9jLSsvo6n6SzAk8C16WHE3BIbFxAEey6RG1&#10;UKpLr5dKhiUWDTOiara/o2FAmTGs8AmdMH6iy13CpV0LxA80214VzH2CQ1VWVtqd5GmbzhLLe9uT&#10;q515aMbevfs0BDAZhqXWcJeqUEVUlw80RKI6t8eD5ZSHFqb9CmZZutAmOLdQdl2LZcTwkew4rByS&#10;us7osX02IkYNM3/PEwXS2Ee7aUlaST0lxi+vhyTRJxwJW6HIxEjkhVCUBx/847JlSyiUkJFsiBeS&#10;8CJPlM74NT3OrMf5smsH1t51112nnXZWaUk5JdhG+XWLE85VnR1wp4d0VWR3YBsm98Pa2kE6A2Zy&#10;sZJc+eCQoMvBoXqG0cvSqReWMRmO6Rs0R3RVZo0JsWQGh4cchGGOF7F7PCgzMunssy/86h33fO+7&#10;/3LeuRcPHjzc74MZx2W3uwKIkQ2RHQzqqJSzwF+MV16Xpvky4y35mJ7uZuePPQoYCanxvzMKQB+4&#10;1DhdLvjMFRVBr/QMqBmyYMGJV1xx3Y033nbPPd8GA7zxhltnz55fXT0QWzwEeiQDhQEejnkwU+EG&#10;5LXBI/x+ZM8PipFJ3AQQ95cVl4LirRWvSEgVTwIJJJBt27Y+8+xT+w/upUQTinxCfePttFdAnLiO&#10;JMtf3y8mW3xRHg3lSDVK3K+0zJlZU8BwkkiWOtQ1nTFjFkVmFShOJ4TS64EkGuPM9Okz3C6sBS2D&#10;e7c9pmKmUjyBI/uQFV7Eb6zU9FxjZBAiu/fsFqiOFmMRBW3Q0bWmBM9kVuOjMDdWVldRldJ+srGC&#10;/1RVVcPTUMRmdNtgIoEu4Uh7WxtKwcpYZHfElSM1mrtswyAjB46p06bDpU4tot0rbCq7HhmTrgv7&#10;SyeoM+vGxATzlJwJP0oAbG1trVjKqeBhoR3s/K0d3c3RXmh1dMeO7ZhkoqHIptzl0FWWgN+tha4Z&#10;NWoUdvlMuE0vtD32SM27QhlZbdkSAh4pQk1IcQQWUFI8h4wWZa822Hx4P6BA9lBd4coeRHbZ02jN&#10;YB8PhhD4GYhEg++9986bb7xRX4+K8sQOuGZ24TFKteXs4CY+nVmHqgAA//RJREFUbtonkykVhakT&#10;HKxk7OhJF5x7yT9+79++++0fnHfuZZPGz6odOKZ24Ein08NOB6hbFy0pKRkzdpxqPRMbWuLcEG4i&#10;TgqqtETSmPbPAsY9M6FbH16rQXPUBhkCbSzYuzvmh8IRK5S42mmzu/GBnxy01qKI1eMuqx4w+LQz&#10;Fn/rW//03e/888knn1ZTPai8rNJhd0FflSAv7BCY/5xAxzzyRgFFOs/b+8wXmRQobAroPbi72eM0&#10;9VBlfTqNVQpFgQfaLQh3jaC8A3A7l9tdUjOgdvaceddffxN8jf/xe/9+3XW3nnLyORPHTx9QM8xq&#10;8SAMJRgAPOZ2OcrhlUy4Alvv8CUrL3tqAxv5OUGBnmOr1Ec6Dvjt7du358UXn0eUH16E5BV4I2+e&#10;+RmiwlKzM+izkhI/3fane10GLUhyaRqBVjSdsMNOmzYNkYM9e1u+78asrCirGDBggBqQbtAAyS2F&#10;uxx2R3NLc8AfyCwSzUK52w4fQv03Etrh15csmEA/sAJyEUgPwRXf8zPoORmGyqpKTgioVO1QntnN&#10;fIIqD2kNIYFtbW3obBqzLnkb42iX3lPAFMvKyocNG0HUJeZWeEfBjno3fg4yTTkgqWjw4MHC+Qs2&#10;fFtZVXkkMnzd6+rqwUaImWhbY3fEZGrCCgLcG5VPODq8QEKzNfBBWTICssMmJ/njS0rKBg4YKBu/&#10;XpVOWGB6wac/MbjC4xNHR4uyZ8EkORf0oTQvGITl3M8ZFiIdnW1vvfXW448/vmHDBnEsKtSYTS3y&#10;UY/TCVqfXvE4CkBAxh9gkTBRApFxOuwltYNGnXHaeV/5yldvv/XuW2+587prbpo9a26xpxTMzu0q&#10;Gzl8tKppUPxC17yiYgZ86qmnQMC3334blXqQ1lcwO9Y6IlnpOUfHOspFLzSdLeZCJ+qpBtgl7lo8&#10;Iso1MNdRgicy4FPJYAnIGjFq7FlnnvO1O7/+lZtunTt3ITKl4BYMEyU7ZH/Sgl7BR1vjcjFJzGeY&#10;FDhKKJB0j+vGLqXjfJy/lcVc2OFUdIy87GC0ICc7uI1TOlfyacLeZ3FWVQ+eO3fRxZdehZIUt99+&#10;9x1f+8aVV1y3YP6Jg2tHADELBclDT5JYgyWKGSPDA6gfF6Tjmu2xDz2FqtSJAw28muHAvnXrlsef&#10;eGzf/r2Q3gWq40+vjGhcL5Kx+l55a64fSiPPBNT+pK50nhlIlH1rDeYIFDEYxoqLS4YOHcaiVB5V&#10;3uw6pRf5SI+MIl2dWjfZeEGwV0sYLiId7Qgib6cBA44Oi2Bc5YRuWgYDsN/X3t6GyHQQilM76Q4s&#10;Yn3tZsa5sPoF7YJjHRG3v6ReiUYH1BAACmmZ/Hm1jnYjiQmyA4K2tLRK5bFsj7jpZzicaBtAkBEj&#10;RpaWlqdRYCDbRvXsvtR8IL6PMmnysQZjbCqRyiyps6KEv0OGDCFn6nwZajKmtI7ldqckZPxMoxua&#10;GpsoAQVlqyDQTVEtu9VR6AcBvCZPBlRHfgtGb8jb76LLKfu6sC9ZR2RWtFjgBqjZ6Dg9kQgJ8Tu2&#10;+i+F4eWt7eaLCpICth/+8IfpNSzq7ez4eOmHFisFlvJmKckL1DlI0nPhLBXpE7USxih25yZZHHEv&#10;qMDS3Ny0efOGUNA3cNBATkvJMTV0OYkXjICTJVc6lmDzzgezp6bIm/W7iz5VhMA30kFpkV6VUU6j&#10;B4j+5ZIUAudDngGboPzdkG/Kyypg2Jk6dRq8rmbOmFNTM3D0KHjV8WO1Pif2FmFEgWefffrg4b2b&#10;N29cvnzpis8+3bFzq9fXAUNREYp42Ck1uGq0y4RU8kaiOH+juaRlatN+SzFPNV0nAe6KTYP0JnmB&#10;XRUvX3VtnJQWUqxzLItQRmbJfARGz17WlNPJ5amqrp48Zfr8eQsrq2oCAWQ/wR8qGotUMqwcYwHI&#10;yyi6jFzMuSI6/ZN/4UfzFZmMaoFRsy+ao5CM1yknyebVAUFtxLTpsxgZN0naF+NivrMgKJCwx2n7&#10;msq3ZX9L5DlijqYUbwKEibVIeB6r7fJP+svBpagfgX8g5tXhdLorKwcMGz5q6vQZCxYuOn7hCePG&#10;j4cbHjY+P5zLGTgjIJBQQA4aY+ZHorayMQmTVeAglSVKs/Vbj2xhsraFjVqcdiXhRsAHC5cfOIjb&#10;5aaKQQockpPxCLe2NS1fvkzRDYR2Wjm/GC8CFkIkZDIiirB4/rzji4vLpbd9fRC1YkNuiaz87NPm&#10;5gY2HrJXeRd5J6HBGJyamtq5c+fzQ0jyiXkRZdK72PjxtojPu+++FY2EONpSAjBTHbgG6VcQf33i&#10;iadxcQaalNoNBZv3i6lMRAag0NTUuHnTZni8pe4pVV8mE6GNFw8ETse06TPgkMUyJymkXDk0NbHC&#10;HR1tq1Z91trWAGkcS5b12HgikWOXGlVA05ZwOpfLPXHiZBjjO73tnZ2tnZ34i1hRfMHfhO+ZnpQn&#10;ZHqXUQO8rU1NDZs3bUSCea7oiloN5EeYTAiQqU5yGDo4ccKkYcNGxsS0bskpy0eVKugJ4U2b1u3b&#10;uxtKABHNQpJ619x/cc+zWFC6GIEas2bPHzN2Ihs/1KmbyQrqJU4ijdm/f++mDWuo9kj3hxWEFe5H&#10;d6C+kGfOnAXl5ZUqeWj76HEj4Yjt+2jJ+0DmiegKIChzVa9HaVOXwlmsNvsJi06pGTCEjE1oQwFQ&#10;VaUDGhT97LPlzS2N4AHcLmXb0OaUnmLatotCNLCHYe1nSk+Nl+LL/n27Vq361GJD/DVxDN7ftZks&#10;KqEcMslpGiOrD6rsnX/hJfBaI7sd73gFcMjQS31AlgAIlaWDfYMijQ11mzdvgnkRud9xkkOhdbue&#10;HklRd22s3fnzSX3jSatp2QXQV7MJeaFA+lktw431h3/y0/+02pAqF2npMbW00DxGVcA06UzBH/Cv&#10;dzjgaYdtb9KkKTNmzF6w8AQsKpLOQxHgdtQZxRDOAbRAu3jx8+Ljmpp5sttqjF5jTzmnrdEr4rgH&#10;BStt37H1oT//CW5ZobAfcUeiC8FwCm/5muqa2tohZWWVQ4eMGDJ4+PDhY9wul8jX+kMijrU0BCjX&#10;B3QJGWyJhbFWxcgTFYfnSaWK6DEerNtcYzKJSJP6rVH7TWS+nm/JOSd+fh6YMMREpUDAf+jQgfUb&#10;123cuA4SD7I9sKkPGZRon0ahEYHnCLFmNZIlHWUY6YrC2AzzQ76evYVlYqkBQlIjLROa0VHLnNmL&#10;rr3uFgpYFsHDPEwKHIsU6MqdemMx6Lcx7bvyRZakz+dFNtvDdQd37Ni6Zu2XSOMZiYawK5HvGyRp&#10;jleVdOCwRUmBSrqf48KIJcalvZcnJ3SNBCZ1T4JPTdHpp5915pnnOu0eqm9LGnSPO07KS2Df/u2/&#10;/e3PBaqDXsBsR4pEiX4u5S8AEOA7nYS5Btjl3Xd9u2bA8MKA6oiiMZOhJXT/vb/auYsBI2xTSAjI&#10;gkE8weMFjCLrhAnTv3bH1xkqgnd5xlCdDJPohSqIQimPf/D974VDPquVgrMMoboQamg63FMnz/7K&#10;jbcjoyJGXBL88lNFqimwBa9OWP4vOhhdvebzvz31WCSIQiupABHGfrhjhGdbUKb5a1/7xrBhowGO&#10;I887zMNGqRhJ8j5waM9DD/6hvb0JuyQySQYDIrbxONAemqiCS0wMXPk8nmJMdlSgFUiBr5W2kBQj&#10;y1R/kk7xQlCe2uWCpHfFn5Rn8NNTvivhUbgWgCZgeuSQkZR8mEVdMvBoMwS4A0EVsI4jqP/cxRed&#10;evq5SLsteHXKQ525zKGKigIvvvDkJ0uXAC8FP7NZHChjE02JcIm1F3k7v37Xt0eNHEu2D0qmWRBT&#10;V5Ad/F2+YukLz/61yAI3zG4PW8SOnmJ68cy0FXuqbv/qPcMpeEigE3ic9FhjjUba25v/+0f/L1Lk&#10;pelAbeOgFlITicHCeK7Qjmcd68kAlex33fmNMWPHo/ARk7pQWEG0CJ6e4Xvv/e2u3dss0RCb7RWs&#10;iNZ4l4knY4H5MWLk6Dvu+K7DUZxpTzR9ECHwKz9b8sorT3PGc3E5FzYrb+VFzRSU5S3EDIYtQ4eO&#10;+MfvfR+shpMqFsihLpbkzYns2bkZhRw9Hpc/0CkhAtDCeFIq/U1gqmCGWLtfv/ubo8dMJLQd67jQ&#10;to8CIfzR24yCYRL5IjFEcJSAczoptee6dWuefvqJJx57tK2tCfZSyh4DvMgG7h5BuEoYhSkECo/J&#10;3YodPS+NlUWrfXrjnWm8Il7jOHz4UFtbK7Zy4HQOpz0ML/6QDzFDbjdylDR8uXrV0mVLXnn1pQcf&#10;+tPq1avgPZA0E4+kIQAXJldHtipRvgblRYxrkLCBtlEIp06ATFB+9AQRiVogOf13OXksHwlDDJse&#10;KG8bOXLMeYsv+OY9377uuhsmHzeVQ8bswLCpoBKsWgDoqMSiE6oq/FE4jTu2Tfocy6TMvu8pZm72&#10;DzXvNCnQ3ymQyJ16pz96qVb7rnzBls8win348FHz5i686qrrfvSf/3PVVdfChwX8EKwSxStQlsfr&#10;QwKuEHSDQJBqzonLt8oS9Q7gstSTLnjmo/QTGb1ef+3VLZs2AqOj8NeuyF7vEMJ8an4oQDgTJY+P&#10;lJeXw6eMXcDkzTpZMj9NyfwtYqKDQAXPOMoEl6SucaqHwo7b2toinq2I2TTC6fhREAWDIVgQ8RVq&#10;v0TAxLDMZItJBEjAXnD9a2g80tra3N7W2t7W0tbewl9a+Yt8jzupXiAnk1yQxkm6C7cbvivhUW3t&#10;rUeO1CPOV+o/AmpUe6rRU9/VGEIB/7uGxgYgbUYgXYpxyUAEIXjGaq2qrIKrFLsoJ21e5hOrT+7I&#10;oN+91T7d9qPsDpi6xSWlpG0qaHJvvbrAnyswn5g94FnW0tKMNYF/xWem0vHMODcBBbwr9gAfFD/6&#10;wjk0hDF5k1BbBh610IN5d8Df2GIvnD6YLSkoCmQPZHDkXf87wBHADiAW2B1WtwcRsdZ161f/8f7f&#10;v/fu3xsa6yJheNuFkf/RgevY01Scv3sbMyuoORFrTDzDwYh73CWjR49F3AEI4/PBgR8HVB0StEAj&#10;WAkA24H5wOeuurrS7U5uUGXSKkmX4ckFXBSJO5BZiMI3IcTQS4HW4T+cojvdjLZdtb5jdNBSyWsc&#10;jWK3oyQi/ClIoZg2deZ11954+61fO+mkU6urB8EsBscRSnEYRmFZ+JIo5eTVdc5VlZUKy/1v7fdZ&#10;i3WcskBXutkskwLHKgWgLaAyI3R/MWPgM3f2/K/f9c3vfOsfzz/volEjxiNtBj6It7NYHCioLTkH&#10;2IZHLhtpy0HqXUibHQzV1NS8885brS1NDOL0igkkDXZXgEOeSIos5Mw89Co1bTmDBOGvlZWVeWhM&#10;bl/B/pj0SFRDFjktowMAZWsrrLm4iYYyzWRcfq+XIl042rxLOcQkioYo8yR9wmaMeDlK1d8PDq49&#10;jUq5JADLYdhoXAOtvg0kTStaMzk0pT9r+Ea6IBIpLS0t8DJxaXVEP3cSLSi9AuOl0Sqa5GWlZbJs&#10;CwxjUnlJOt3IHd+RtyEhI9a1fE++OrpwAnCM8vIKTNcCJWM3JIIzMNISYZmpyToMsZTc0dp8Uv+k&#10;QPZQHQdZ9L8DznShcIANWvgLEzn9ras7+OGSd3//u1989tlSJB3gKH2wjCB+gtk7BvkYJXnon3Mg&#10;nVazn5vFMmPmzG998zs/+P6/I0H38QuPLy+vAu6DX8KIHbZYIdthdwd9YYwtKQXoE0aWja5PFwFF&#10;3Ju9/k6LPcrZwAHVhTiriRgP4dAVJld9QwFF9YyOB1SPXXw1xXBK8ARnboK4CLnR5XJ64Dc+atTY&#10;Sy684p6vf+v6624aOmQk3PIRgQK9lJBq+SjJ0fvfei+IFus4ZTqLzbzGpIBJgTxRAPt9MBpEfXhO&#10;KIbYJTgD8dZkR92J00456/bb7rzlpjsmT5ruchZDtJafFH7ICcjSFoRiqaM9xW441xw8tP/NN14j&#10;r2XFqJ7jHqfB+nL8xt54XNrkjXWXm5HCvTEHzUxNW+H3NqutrIwU8sJy+DDqvdraiNsNZVLRmdOY&#10;S8olwM5aWls5lSQdafYdywE2Wyisckv865IoGtIJESMJM2d3vMI/gEQgvg8Hmi1Qo8FEYqkb4F5L&#10;S0sPXOribk1nKEFTCPNAFdNEWo3mVK/8nk5H4qZSTyiYdg8MWyXz1uOhciiFyxwMu5Hmwk6bblga&#10;qHQsa5n9aSipUWIrupzA5RUV5XJXPzpAPKwvYBCSc1PHZrsDVfpR58ym9goFsofqeqU5vf9Q7JGA&#10;KNweJ+xbMGhjF0QEDOIvff7O9vbWV1594aGH7l+xYllbaxMgCgeKJKgR8krKrmMXrZN9BWlBosXF&#10;Zcjme/VV1//bD/7je9/512uuvvHMMxZPmjS1pKQCDgoBf6h20GDOK0yyU8KQSvUrOQnA9OmnHv/l&#10;L3789N8e+fD9v69bs2rv3u1tLY2RiB8p7OiDdA9m0GXuFgUL0JzGKALtFHUlMLvtTkcxPvhSVlI1&#10;c+b8O772zauu+cq06XMcTg+QUprvnJ+OMgWp9Vdy16Jj40kF5Zt/bJDc7KVJgXQoAKWUCi3ZLIjV&#10;49RFxBKxi9lsLnapxxfP6HGTvnLrHbfefte8+ScUl5TxzkQJPuljkKFdbUJ8FCFlBg0HsZmuXv35&#10;+vVr4GaX5mPS6ZF5TZ9TgBzqkE+I3KdsnHqJtt1+dIgaDnsrXD8ybTY6jrpteAKQSmM7q/p0aOmi&#10;skJF5yTr+iPJ9inmXoaxiMpM4X5woKlag9FTwSMMD6j0jU2NPZtDGYggoCpYIYztGH0yROQF4TIk&#10;QpYXZNDvLN+Q6W0gKVBpyvlTsIdWiSiPLUTgPJWQ5nWNNSLudYnvTzKaUU+xRxzxusk7kcc+ZPAq&#10;CxYXmxkAPtgiUT0f6A527GdwZAbEMC9NgwLHHFSn7euyurkCS4QLZYB7IuO+d9u2Lc8+9/SfH3ng&#10;iy9XoriP5JTAbkU+XlQejnZMjYloNr00SN3fLyE2CaXG6XBBDLNZnVaLw2ZxDRwwbN6cEy8477Ib&#10;r7vt63d++7vf/ucbb7wVVc+KPeWwj1KJq/gDYoewY5AOie72H9hbX79/1eefvP7G83976pFHH/3j&#10;/ff/+qGH7n3ttec2bfrS522JRoJCbRC/O2qz5qMwO3lyQrJe7Z/4lbeEfiU4527ikNjFGcehmjJU&#10;zT4hbLjlyC/6W1xajuKk199486233Tl5ykybwxMpclBtFSuSkduR1olLiXDUFh/9zqKVO3KaTzIp&#10;YFKgf1MAPBDMjNkgwAXhh7zRFWHn4gwMFvqC/W7c+EmXXn7lzbfeMXL0OIvNgcx1+IvMnpTYSbVI&#10;YXcTZ5kuRNErGVF49LvcTuTGDYb8y5Yt8Xo7tetNdtq/55Ou9YiqhsESaifO5doHpbeIBFGL8tUW&#10;FQFhdDqciC/N9E2caoq8RchLLiYpp3xMNNrQ0AjzoRRv5kKyBofIkHKIVp+GG1DfXyKrm7AwPlRu&#10;021nmZlAKrOgEkV6AbBGhEvjd8JMi4qGDhvKYwH0JI17zEvSpYCKKPU3R7B0+5fJdRrgjpuQHb61&#10;rU2WqERcGa4OsBdstcC8xDuVCk0Yc45M2tdr12KJlZaWIARNdT02XGP9pGO9RjHzwRnvxEcBySj7&#10;CdehVjchJbEI171CeCBgu+jePbsefvjBPz1w3/IVn7S2NgaDXhRWRpUWKiBthaiNbHcBERTEanqU&#10;HrKvaGyCKjawpZTQHq7YgBhJ+YDtlJSVVVdVDZoxfc7ECZNtQHaSpZkT32YRVpqamtraWlCbgosl&#10;RUDU9vaWhqa6rds2vP/+2w8/8sCP/+c///cnP/rLXx7dvGUzB/YnE25Qzh6FKbgGNlVB4EFkQU6y&#10;qknZTUWwwxc0tKuv31E6fF26JaXh1eBgmf/qpihnoa46XG6P21M8duz4m26+7fbbvzZn9jyPpwzJ&#10;Ybg0E2WHQTpnLAHOVCh7pHmYFDApYFKgf1JAq+meyMkUjxLgAGTcQZ4Gp3vo0OG33XbH4sUXDK4d&#10;HgxGA0Eq8Szhfug8+CH8g7pki2cpS7cb8vaH2o5+l8uBGtwHDuwle6HOxcYE7PrnTIq1WkYQLl9y&#10;qr/okNjMRTqSoOxsNveoBSZYEhoz0C6RJpJS56rFTTO4s7/Pk9TtZyM0UjlTdsuAz5cftkC4J2cq&#10;PLpp20e942XVR+/O5LV5bSNNbOyhbCRgbqmv252i1UJMiXLOpHMFcK3k0FC3BsPWG15QAF0ym9Cb&#10;FMgeqiMIp18ehNOBFSDwJZYfOtYRSAzIZof66LbiYveePTufeebxP//5/r///dXW1nrYGqNFvnA4&#10;gDWGKFoRZQo892rPJk8CVCe7DD5SZZXLttJHzhB4R0CPy+120zaPfySVUDXLyf79+zs7UeOcgD+7&#10;HeX2rCyXkI2UnBytEFMCCKZYvWY19B9wtm58uNiRLoqhCcNHklKxhQOM2WEoUbMPsGCc5HfMO4LF&#10;VVFKmB5ESkVjpDGFE+W4cRMvv/yqr3717uMXnuRyltqsLgjiMGRh/gOwE9S1X7KBPmh0mj4GPVuy&#10;5t0mBUwKZEYBZondCcNUEJOQCzL8RIqcLo/bXXryyadfftk1Y0ZPLIo68E8Ru7GzwIVKVNwu3EWp&#10;JS9FEhgQwfuwzRVhg/v006VSq0du1P5m1okuV8e1IZmw1sPn5+d2Vc6UOh7cp5SCp4qKyXD2noaT&#10;cv+AjMnQrbjUSYvzQ66ev0WUXis5k6JOZUnaVVMUgmCR+LwMKvWA9ipx1UHvp6pGxjKGbpLzRNec&#10;bsKRMIp19MBrKG76GbYLLK+Y+VghQyCZzExZgPlYgwkMKn4r0CD7HqyNnq9wwydQphuVzxLmnvww&#10;fEzmFxhMzPiWCDELm5JpkoDgCNnalM1Cv8upm8dR0dM0CWJe1oUC2UN1eeF7vTFiCqjEVu6ED72O&#10;6l9ao+Gg3+9tj4b8xS5H3aG9Sz74+4/+8/vPPfPXxob9oZBP0mpgH9VnXuuNthbSMwWPk49873qA&#10;1SBvrg9wGzFRXJJsc9TKdaEK3pw584fUjvK4y6MRO8L2ofkgbxrwPnJkCBfBdRFgEOTdAQMGUKBS&#10;NyEDrCUFATLV1x/q7GxD2RA0AwgStCHCkTiEmRUkYnbpxB0UEtlz2xYaIC44qP/EBoncPexETQI0&#10;efQ6vT6ns3jY8FGXX37dXXf/w9hxEz3uYoB0ICOUUn3ocW4bejQ+LR+S4tFIN7NPJgV6jwIGLFFM&#10;UeSMjFrnJE2DR1JI7Ljxx1199Q0zZ85tamqHKIBNCj+I9cK4rZYINilYO7y+DpSh37RpQ1Njowrr&#10;EJc4dv2+k8oUxgTN9xUGyBtzerJbOmCAJEy2kCGPrrSTGFgcqK6YuZxv8QfImJ1eCFvqgWM65glj&#10;yfcUSuN9NG3ACigdn9Xm9XkpfiSrQy95pIMa470lpaWFzogKVp7qtmEF2+Kks0pdfVlNuSxuypA6&#10;GV6eRYP69Bate0d5P/uUyP3o5VmyfvSwS50mbXcu5C9Ab3RFLek7zmil2SgPF0e8I7EledUh01pH&#10;ZwsiXrk4afSzlcvuv/+3f/nLw8uWLUPwpvgTHaNStV5+YjdeZBsgR7ZoGA6JlKvHwoGoXeaXCAr4&#10;Cyl2zJgxN95wyz3f+N5dd3/nllvvuuLy604/7ewRw0dXVFRbLU7kTUN9UofDifTGtYNq2cZImeYS&#10;VhcbfUJIvAbHujfefPWhhx94+uknX3vt5U8+/Xjr9s0trY0iKMtg4d5j26tORHByOVRFYBlIbThJ&#10;GWWPDyYU1kKEgr8Am3q9geHDRn319juvv+GGadOmYfgQ+o2/oqOaR5oU6Ed7g9lUkwLHAAUotDUF&#10;S5TknnLwJiKmfTiARwcNGnzeeReffvqZgPA6OjokYTz+ijUo/tDOKI4qeConZ8A+aO/o7FizZm3a&#10;aWvSHZO4BiSrLJfug/r0OlXOlCAn7lN3VfLUH/PQXkNuzzAHiqw7Zdpki7HkoStJXiEIEX4ARGTY&#10;08SJjugH8rU3TsSWom+ZvvRouV43yXVdgiCG4egq+qY/OdTIYoWJpSaXmCOKi1FqTHx80n9PXq/M&#10;ZNCF6+bDLymhVWqCGe10XkmU/ct03eiO3Wb/8G7uTM3YkzH+nDehjx6o9TxvtO6jjpqvzZoC2UN1&#10;Wb+yr2+UnUfFJuKiI4mbwyMMGEQg4MdftpBTlAp2L6cLVWkCTU2NO3dsef75v/3qVz975ZXnGxsP&#10;h8P+mI9S2gbA+EboG9TX5Enz/dqup3xR9nNyM0TphqAfWUJR5K6rW53gZeKWCApDmkXM0MCawRMn&#10;Tpt//EmLz7v4zq//wz//87999x//5fLLrx0/7jhPcfmAAQOdTrdASHHhxvxq5nK2cDTc0dm+Zcvm&#10;HTu2rV23+qOPP3z+hWf/cO9v/ud///NHP/5/jz3+548+fvfgob1+fzvGiyrukVtZocogaQ5B9peJ&#10;1CKTVcZPQ+toQxSjOtROeDICJ+XExvbiYnxxwMQ7fsKU226/++abvzpo8HB4PSJ5I2pNSIXDY5ag&#10;2Q+FeadJgaOWAprrbtceyk8Fcgg/TMoSma2ppYoYwrCEQjBHAZGzh4JA6wadf/5FU6fPsVpcSKYK&#10;ZqiWrosZP3R7jcYgrSgP6vcHkEkAGjgEjPUbVodCXikLWyBE6aNmHCUSqaBd2EL7iIyZv1abdxTx&#10;TZl/w5EQVzPIbJ0mYCKZAz1a3AYLd0r0RopFEbM1coF65Z/a96Qn2VM28Uo5KedzeFcmjyL9gxM3&#10;k3OAcEhKVBdCWphIkGvcGY1rrriHVZW09XyMX56rNxj1pPd/P3p60vu0KvQ3ZM5n+rZHIv+o8gD9&#10;F3xC4tXMw6RAEgr0H0kiN8OHLRB7ISq6hpUPFgzJIrEPBCzNV4idzx1ALiB0BQOoIu+EmTQS8dnt&#10;vki45eOP3vz1r/77r3/50yfL3q87vJ/KGkRDCMPkBJnAOxRPcz0TkYB0pPOgxGpUBoE8lhLCEQtJ&#10;idEHCHdhInFmKgkrRmSQHWEfTofHbnMC2enKerTqeEJnEmgBADlciC8idMjuRoUKu7O0tnbUguNP&#10;ve2Ob/zbD354y823Q1bBUEBuS/TeVxAigKn2luZ2h8NFTl5WGmKLNehwgtC+lra6teuXv/r60//3&#10;i//68f/+v5/9348/Wf5RtChI5SwosR3FxuomgKKbsZBEjmWcOq8IV0nZWHHukyJl4gchqlxupmev&#10;P4VrGsZ9ug4xFAyC5PTh4bqahnAbQYkJ95ix077+9e9dcdUNA2uHWe3OEOojA361WsKoRE8FQAjy&#10;prANm00dMv2Ler2f5gtMCpgU6BkFdDyNdzTa10hvRElucaCmld39h1zVkC2Ut0V6lBZVFx9937M2&#10;5uDu1CyRldP4io3A6fhkEaVXtRS53SUXnH/F6LFT/EGL1eZC8SnWtFG4ij7YmfC3yCKlk0Q0p1R1&#10;oCJECy5AQbbA9o765pY6hwMbHMilpTbrL9tKDobhKHsEZgZAWOTYFTmh4HuHFkIkVmRVMtdFwtjP&#10;G5vqMm25JhTBVCtz3figDCZ4OcViYGmgdBUrrkiHwl9iuVZiIgSss2gruf/D1k4CfNhKa40+Nv5o&#10;/+x6UrmA8q3Eroy/S3lakgtS3dXTBlhpCMAogkVWv3AMybEjOvyhwwdgBM8UOTUmfpcrMAQQektK&#10;yri8BGwPMns1ITmLR5q3mBRIhwIZ2/rBL1ijZkUtTElg+8OB9gaamutR/13qDnGOOhOn6w9D13dt&#10;PNagOtly9B85k8EBthAKosqbD0CTz9exbu3qV15+8be//sXDD/5x25ZN4SDqTsBZDLATJaLGAfYB&#10;9zER11S3Yg6zZYme4CddC7SWZdCgQrlU803I2tVc/wRFLAN65/EUa3l8kkq9JLRZbIcO1R0+VA/k&#10;DyKi3x9EwCbswrgdsg5GBMhRgIemvr4O8ByxdNW/j+3AmhRIojVXoiAhCbKg1caoE0V5EvyKnyW8&#10;Cegh1C1xx2ArdH85DIcp9XaHX4G/ITzZXlJcdsKiU/7hG985YdFJLpcHJ+GHCpgPP2PCQwuFgwm8&#10;U0FtJo0eke4vtDLbaVLApABRAAqjJGGDcMm81A8myR/ilhyUmPgdzBa4nj+AHPPipVuwTNKQJRrM&#10;gZqaQVddfU1ZWQUKKkFpoE1C3Iw5Jzf9g091+xRLtK29paW1WQglEZ7mtOvXFKCsHHzQzseGvcI+&#10;EgVPrglGJrdMmy3RDxmik5bSUqrNIko3Cwx6GVK+J3IPMRVgrcAqTAZUiieHccDCf5Uv8SdxgfzK&#10;VwKE0r4n3hV7gu6ZSe+KvbTHDQBIj3wjXPUuwiXvwFmpEK8dOgTE2vwp8+wPqkbxQ7QuWL6d6dw0&#10;ry9QCiguLFnwySh0PYgixKbwtx/51kEzEkWSGaa5xAp0ZhZOs7KfImrSFlllx9CBTdPhtHOxAuTq&#10;srncDmDkSJS2bv3qBx647977fv/m6y9t2PB5a+sRiwVYTiAa9dtsZPdjBy1ywmIfe0UYSdASkksl&#10;hTNf8t4S8WggRUdF1hKaoFokbJWV1ccff+K4cZMG1tSWllQAOYpGbZGwBYKf3Y6KpSjdVxoKEgBX&#10;U11Dkp8ihSrF2tTHkrLEwxSB3WP/gV2tbQ3A+gDPgqlSDr4iiOCEwEKWweiD2ZI6VvhW89wNHOmi&#10;pIGSJRwYqcPhvvCCS7761bsmTZxSUlzuR+gzIaQ2BFDgOooTs6NIiHkoFMjdOJhPMimQVwqIYot6&#10;CNDd7DYok/BHJg87/ottrst3FAmyI98oYH1qp057z1j/z2s/M38ZRIGhQ4YvPP749vYOVE5UPQ01&#10;pmdcI9vv9x06dAibC7irGIR6fqTBc3v+kpw/IXErzULOzHmbuj7QkLaiPcJiJdBVHpqUq1eIugsI&#10;TEK5sziw9YtNmp6TTtej0fLycsgUAlJLdpSUB+A8qjZGVnMSxtBaB5gNQivYFw9/tS/6k/guvyac&#10;TH1Xd4+S8xk9KnUDEIMC+dIRpQ98BqFi2JGkDn+tZBl1lpVXqQaAFEOdnHWAtto9RrRl0wK8FqHn&#10;8FGws9ewI4kXJBpLcsNmEwbDsFW5Wqe9+xzDbvQCKpZJSV9VnLZYkCVWdYHpXZLk8OloPXyuBafD&#10;oX3pnuo5fLn5qH5Jgeyhuv5ZVkJ1a+vBf+Grhb4DpqGwyHAgFPKHIyhUGrRj7y4K7du/44Mlb//1&#10;sYceeOB3Tz39lw0bvggGveJxwJUWyGoGzC4pQqed7JdTqdcarbEzTf7Tv4pPWiGxjRs78Stfufm6&#10;a24EbHTP1791953fvPiiy8ePm+xyoZSVHfHLuCYQCNXUDKyA0KMeyfIfi1ddeOWq5Q88eP/Dj/zp&#10;8Sce/uLLzw5RjDPyJVNgCPmIIa4pAlkcmlWv9bwgHyzoJIvUdhRpAREQ8jx65Ljrr73pmqtvGDBg&#10;MNzpJHADA4dkN+TDyKnZdZ8eLL/+dWuXPOgFOaRmo0wKGFEA3h12W3394U8++eTT5cs+XvrhihVL&#10;V6xYluKzdNmHny5funzFsi9XfxEKkWCqe4d8z178MGpuXn+HEwok73lz55WXlQOtgx+Kjktxfn0j&#10;rgVM48DBA5pinBM9KNU7lQbllUpZvkw2Dh0FjYgp7+kVPVwnNhhQV5yS4FWq2Rqz7H4+bovRigPK&#10;lFeG2DXeaOYm/o7Jj9LwClCXXuMj4VBZWRlfa4GRD4cAfeqjEwZcBAmyF0KcQ/g5RZBbHBDJ+/sH&#10;wF+0CHVI+GPBXwTaOxFTb7E4gNYVl5RZbDiZDc+M47xGIyrSnbBrmgzpgK3pDXRur0qDraqXqGJY&#10;bhuQ9GmxSdsNn8pDG3LxCqNZkhYGb9wQWsZqtBnQYYO3diEp7iWojk0LEgxr/MoCuCLg8yHwCC0W&#10;RcmI1ukZPAqgX2YTeo8CSlnMNF4Qbqw//JOf/qfVBkWcEiFzIgkJG+T8iARCKXaYNJ7Wjy8BBGF3&#10;kE8doB+73RkMhMg7nV30lWKyMIlZIlSVIhT1FJdUVQ046cRTBtQgA/XgkpJycTJS9RY9OsdbosZq&#10;CnWDzPPIacxXFR000qkNodgHIj3kSpzi4H+akPBOICmZnd5QBxZxr3t2762vb4DP19lnnTNw4CAa&#10;L0qQR/xdp0YqcZrwlHz62b8tX74cY8ubgMXt9pSVlQ8fPnLK5OkDBgzAUJaWljvtLhmxHO1ceaZu&#10;Nq/jtH0oXMiB2yTVUfoqYgcU4BYNRXyvvPjUunWrm5tbXC5IlgS0MoFUdwkKDctG3MymrX18D1XQ&#10;5bgVTjeDgBuKaSGHxDmzF1173S0woTNl+riV5utNChhSgBdxZPmKT55//mkkA0XhJYNoEwt2Sfib&#10;gz/Yqiprvn73P1RUwECihoUqmY8o6dtRcIDFIW4PTlRvv/3a2++8CY9DTlTHi5uchTgEtvtljktB&#10;3lGjxt9157ccdhReJNLyhgKemTarJHYc2Ld/+29/+3MxisCdi9kOpyEjCY3Vbjpp5+90ErthZeWA&#10;u+/6ds2A4azv9PloyDbBvab2hu6/91c7d21G8gny9YGTkQAIcdXA4toMy9GECdO/dsfdnNmWKBDb&#10;mtPrnWzoWjvEJRRSxg++/71wyGe1kh9XPO6chGh4rd3hvvH62yZNnIkloEIf6lMLCwFhAZ4+tFVh&#10;IiMUFTAj4gn+cN+vm4/Up8Y9YbKWm2XaAm2bNXv+ddfeJClxMQRGolEU3GTn7m0P/PH3UQsqJwj5&#10;2f2NJq1qCFVmsuZ0STnUIFSfs/jccAhe/A6kQOnzudvzBkSQ6pfoJbqA1F6j1MgYlylTpiDEXpc1&#10;OOnblKFgkUOy7ARefOHJT5YugRyLqB6bxUE5slOWCkGYMPDBn/7kl0VRJHumDDD8Jkm1KRpfnx2a&#10;C9LyFUtfePavlNGv+8MWsaOnWLk8M23Fnqrbv3rP8OGj6Q5ij4Che7wBRSPt7c3//aP/Fynyijci&#10;8xzWBzk5KQUzCzNRkiAgkTYIav/ZT38t6bn7jJTJXowU3uC09973m127tlmgQJHyxL6xwiC68E/u&#10;L8Vvjhg5+o47vutwUNXgjA4lG2NRUXt7258f+v3+/VtT3E6aAw1njJiI6pk0ceptt93FOhzcbPuF&#10;C3N47+4Nv/v9L7GWYQuBD7JaiirW9USmWmQNR60QokaPmQhGh3AxI6aa0SCYF/cDCphQXcaDRGku&#10;eN+SZNMA7CRVGSXE5S2WcmlbOB0s7ZfEXgAilXjKKiqrhg8bNWXy1JFjR8P8Lnsew0xWCPpgNF1T&#10;nrEOwCkrzGh2Hqh4WE1OkXebkIelPLHSaMMKAmvVvugXDs/EDh0DSeOfKRIJrvL/3y9+3tTcwIZl&#10;2u8R8YpypwCq7DaHx1OG7GyDa4cOHTpi5EiAd9P6Vbq6jOd83A2cf0nM71oaE/F85FGI+H1N+/fv&#10;ef+99zZt3sgWIxoU/AdZVPENRQ85x9+xcJhQ3bEwysdOH8OffPrxs889CVA+FPbbyA7S7cGOx9i5&#10;bFD2ysurv/UP36uoqIQTrib28519qfXlcNjEGoH0tS0t9b/61c/Jjx59FwuFij2khuqQVMDlKvuv&#10;H/7EbkP8rOg/uPVYhOokJIiz6WOLCdx/P/TG/gfVAX5FhozLL7tu9qzjkQ2CXSdoc1SmfWFDdYB1&#10;QmFvQ+Oh++7/rbetNSOoDkv+1NPPOvus823kDibFqVIfJMDt2bfzwT/+LhBqx7tY4uUgVg2q4/oG&#10;av03ESeswUBkwoTJd979DeIqisDXlSEJobVVqG9JipM9uSuhs5k+Sm5XcH6VSRJDMESH+eIcQHWQ&#10;possDkB1Vosb3JsdlvBkE6pLNo0zhuqAkiIYxYTqeLKqTnCY24DqHvvrn/bu3ax3N0ugeBeoDgYw&#10;x7ChI7/xje9xDUMqNVOwGJbo8oDnkCzr06Vvv/Di0wLVcUr0xHqJXaA62PltJlRntJUczb8b7qNH&#10;c+ez65vqmM+wBKH4JISxJUwxTvI/uXQoJ6cjH6QIsmt3Hj508NNPP/7LXx/6zS//77HHH129dmVz&#10;y5FgoDMcBoQB6YTM8rCiIRc/woXIKY9DK7GeTZxOG6kk8grJxMrvNAiK/VpD4siEpVWnZXKCp4tt&#10;UBHs4p/JAnU02t7eCb8w5LYDh0WRikgEFWMRwxV2OC02ezQQ7Ghqqluz9vO/v/XqO++8AblWlcK7&#10;nVN4Dvgy4qSoWlE/8dNO3hlltsdwOhItFTSZqIqI49Gjx199zfXnLr7AYXeDevAkxXm3q7i0tCzg&#10;T2UIzW5JmneZFDAp0MsUoNTt4hoAewfXNsXfbj/4lRLTw3PBinxSAbWmxNGK0aOriN2zV1ZWDRxY&#10;y7UsM5OssMcjVwA2fdbJ2Y/7WD30qES/pgN5NAUQgCLxTf1jODXBBJEifp9fymJkdMCqWVJSwh3O&#10;oM8OzmkrgoTR64iHsE5OFlRGA0XAE4ku4aOJeV1/ord1+cjJntzVkwbgveiI4JvSKbFtpEMWI7Jl&#10;/Ltqasj4RvOGFBQwnN4FQr08tVMLlqL1z6XVcaTjtswXkoTR3oGME5oqVyDUS9IMzSEUzOvAgQNa&#10;0CtzM0O5KE/DUbjkO+ZblplAmUAucaVRDw51OxYOWloUW8Efcq3W0YBLS5FSIzXiodHw1eApVHU0&#10;7HRY7TbUjW1fv+7Lvz3x2G9/+4vHHv/zkiXvHjiwp6OjKRLxQ7exMmaHQE6tnEJX/9hjft7GE0Av&#10;HSUnjWBz2ic14wPjt6ESxamnnDVt2uxBA4c5HB673c2FFAh6RQoX6FRWaGZ2a0mJe/ToEenUNpS0&#10;Lw4HyaMZ1kcrtNHmwsXdHpjqkPM9xZ6KU04966abbpt83HS40QF2RpbqluY2xIwfC0wiWR8LbRzN&#10;9pgUyIgCVCaCq2lTjR0qppPyg2si0RASTwUCProl9ipRho+eA/3BHk0ROHbn+PETKCKQ1j8Hason&#10;pXBE13EkUWdnp0jtxnhFGsSLk81YH0g40nhGH1wiOgymDukwosYoxCTS8NdU1OT0WkRC3d9e6UWq&#10;XUxN+9Da1goVlAe3V9qQo4fGlqZMPIpKs1gwG1nyzECw50sjpSVllG+OG5dex6OIAnO5XXQzV1BW&#10;B5xuV0dcbQaL13gyRbQg6UkA8jaiZbVsPAmSXj/7J2Js2BWfs4sk+2Q74nHzL7UAlu0r8n1fRhOT&#10;J2I+FqHGq4TIOl4lk1moVNjIC4Uhxfhud+s/t+PtAAdwoX46xZCB7Uigd+KGpdO0hZjgFh3tHeLU&#10;gvi23DYpV08T5wwc0jXs7rt27dZsElIep8veHJvdKpJX2HMmV8Qyn9MNBbKXmLvswfnggwUxjsTI&#10;JOcLx7fGvssZJUOK3nULggjcCqimRBH8qrwdHc3ezpYieGt527ZsWv/aKy/+7Cc/+u2v/+/Vl1/Y&#10;vnWD39/BeXVjljTJs1sQfe9fjchG3hHYz1pcXHrWWedce/UN3/7WP/34v35y2aVXz5l9fHnZQKvF&#10;43aVobBhw5FGIFLgvDNmzIhQdIDBAZBOzZfc34dSSefHjoTaR+s+4rmd0SB8D4vtVvfECVOvv+Hm&#10;E044BevCZnUiX5Vsq8fkIaKbeZgU6CcUiNduwLY8xUjNCXMUMhhJ6h3Z/pJ8+Fa45NB/kda1ta25&#10;i6aUvexRgOSjouDkQB8ZPHgwEUbTxyTwNeW6x49IuIBr/H5KEYADj8ppH2M6ov6xhcyNRLOGfYvQ&#10;Io2C0uKU7c4t4bobBQNOrjQiWldXhycUvOwWE0hAWoo8Zgo3tzRn6lWH2yAUlZWXE1idyQx2u1zw&#10;xeOxVZkO8xdl5UgArBwq/GG1oVYYxOlQZm/KpFV9cm1S6UpOZkTSuJWu+8fRI4RkQI58AXXKFE06&#10;cTRtpE+mVRYvVfhuBmTO4iV8C9RbeKZUlJdrTgxiu0p4nu7fCjHBWr1e75EjR4Q1ZPv+3r1PMT4x&#10;VMcGhiD2BdHo5UySJanjnwoj7N02mk8vdApkLy4LlnSsHsDO8KG6BPw3oYYLYh7gaGW3UqFz+g0S&#10;D8rL4wNu4nbZS0o8Dify00EOpdBXmz1SVl6M0gcffvjuQw/98fe/+9XDDz/47rvvbtu2ra2trd/H&#10;S+ZjCegxuTTel5yly0NIKKSSskHkpHO73aUuZwlSfS+Yd9L1197yL//076gte/55l5x00ulz5y4o&#10;K6ssKS4fNny4VeoDpDyWLl36/vvvb9q0CYFOqsHN6J5C/F0kRk101FNeEazhdmOxOfBXgjiK3aXn&#10;nnfRtdfdAJyupbkdgF2X9XIMcZFCHFKzTSYFjClAJmvUdoQrMReVIr+b1B/sXLg4EPDDTWTfvn3G&#10;b+jPV9htRBeQpKSkFL518MuOZ2oGVd7Ehu6NedXlwJyTBlctRIoregsTANglqnel0ZG4S/LQq3Sa&#10;BE1ToDr2p8hDo3L2CtKTi4oaGlCDC76imcn5AN3AJVgLTTt6wGJ1OZ0lxSWStqn7koixRQT3O8jY&#10;yE8CtK5QNfSMh8MIzydHoowfyjfo68UYTt3sXpH/uww7knhBXnzZEl6qpuSJnc4/obJ5YxrEzeax&#10;ye4Rho+/NTU1AmDBp0EiyQxbgaKxuH779u1Uvq1Q87lrqJzU0Ni3f7+YQES1F0dCoyNXxDaf018p&#10;kD1U1197nIN2s4lPMfRpsTw6ux+F0MPrgDzvUKsFVzohvDsdDidy5VLCMqxPCoQkcYhkOKxe+Neh&#10;sgQuCEdChw4d2Lh+7RtvvPzAA/f93//970N//uNnn33S2Ynkvlje+k9X81vMDNlNLxNuoau0zV+1&#10;YMadzAG18vGIbqA6/ZgYNENv8hK0jvImAGLFcNmsDqvVbSlCiEbp8GFjTjzhtPPPvej2W+/87nf+&#10;+atfvdNu9aCkllEvoy+/9Nwbr7/05BOP/vKXP33m6Sd27USpIxlNALjauGQpihm9vZd+16YMuh+b&#10;PqAW/oVIb3YnsFntqANrmzVz/ldvv3Py1Bl+P/xHtLAUaZi+1/KTeZgUMCnQpxSQRamLjcM/nA43&#10;MgMAkBKlUftRCXbT3UFnwhE7EicHgyhAcaS+vn+xtgxIz3WNbMgVTtuGFWWvESYcK3itMDeD3oNQ&#10;BNX5ECnMhDXcTzJoX/+6FCITOU5R8UFLJOD3hcKcLk3ZYfsNXaihkWhbS2s0EqLaYcqh7m4F1w9l&#10;Rya1maLfYFYOtLe3cssNF656AZdQczhcDrsrTEVLyUSdxuQjHMlqdyD+DR55gv/TSy24VyLa9J77&#10;UsiYlgiAcbJ+g7yGDUyjEfm8RKNpUpFbpoboFdp3cc3lqq6pj4KbWEYN7sPfTVr1IfF5kiPQjBgF&#10;HcDmyisqqA4VivWi9gJVVE8y2xNiXBGqQ+DXvn20Xgp11xTvQOksGOyePXtgwtRIr9XA7ePBMF9f&#10;2BQwteIsxoe9iiiatWv0nwIOUY1uLEwrlUVHwjpUiECGXhQmAPKPjxQSVaNlKdoFec/IkglToZWE&#10;fqsNX3xFkTaf78i2rV889+wjP/6vf/797//nnXde2Lh+xaFD2zo7j0QjKGwPMSUEWTAaDiLMiEEf&#10;ZO7Ah6JpNEbHgTnABzVISK5EC4hNpvhkQZo+ukWfkaRLE2RMEj6JV4loFFsOwkzxl1LNcOEQ/hU7&#10;AyX9RU03F4oklFQMGTzCanUiHjYBYBJriRSRwLFv395wqM0SafV31rU17fti5Yf3/vanP/uf//fK&#10;83/bsGZl3cHdAV8rBg7BZYiPxkhho0p0ila2rRTpGNKRqns+PpL5OOETlwSQKkMiOyO5nJJfKVA7&#10;p6sEpZoqa4Zed92tJ518lsNearO4sBdzuA1kbhJDFQFVKXVv8qWej5T5BJMCPaOAosuI0RtL0lFd&#10;NTgUtEbClMoTSjNVl5AP1UUiOCX2nXiEDTsf4mXtRfbtm7dRwjbamggHAIsDFtCzxhXM3dgbrEVc&#10;EYI2VuztXCNe3VcVOcGgtWK9a21FajNyEzimjyjwGtmvIz5/exBemYmmnX5AHtogo+GAr3371s3k&#10;VVGoxjjVPZ7yo4Gs2I4hqEJEhfize+cOl11J9N49xUkYBnSPHC/Ixuywl5SWVNusAN2QeK4IJyF5&#10;Go4W+ZVYbcNHjQ2F7X4sI659bCmCN2UQfynlM2A7Qu4koJ4wK0gNmB9IgtkGPBHaPUGK/SAtHYiM&#10;+qr4yBftn+pJYrh6WUqELSWxTqFnODMcZ/MCkwKJFBAvWla1HCNHjvP7SDV2uRxgKYg8U/UCUQfY&#10;iIMf2IzD/MoSCYZgFlu3ZnUEieqy9zrN+bjootVVJxB0E5t7MOiDLw4r+8TKkke/5rw55gP7PwVM&#10;lTjrMTQwcOkdrZI5XWnQUdIG4A6kn6RKFPSlKITyo3v37Hrr768/8uiDDz5w30MP3vfcs3/bsG61&#10;l7ztwpyFVtQD0ocIuZPsaWKgjhMARBIApyMZQPqQYNzTTmZNmqP3RgWKTQf84+2HoqJw7Ni+HW4T&#10;TheMxyhbFgAU6ylxtLQ0fPDh23/564OPP/7nF59/auPGdc3NTbI5gZUD5ouRMTbXUixYrW29TX4D&#10;1JNer/O3oTRMZANH8tSi0tKKCy68+NJLr6ioqGb3dmxdkL+VnVhtt6HpuLc7aD7fpIBJAaFAbHOA&#10;yQfe4WWl5VjRvGx1/EnnoKAlZ7PD5G2xup0un8/b0tLa3tqOKhPkkMeRcYVqAs9m3AVoY6s+R7IK&#10;oKC4/6T1QNyAu+F5n9bVR/VFgGGYfoQBBYPYBvsnpAvwCMaoSGTLpk2kZGoJWmObW99vc4niH/8b&#10;IWWAvjraWzva2lC2wXCuSXY5QNXA7yPhSLGnpLy8gk2bxBTSWeaSRmbo0OEIeoNjnWqkVHRcLsmh&#10;ciFaU/xYKySHoBcR453tsFUTcFfwh16u1nUpxmGpb/xDF87BPkPxtuSC767ZQJMCmVHA4y4uL6uE&#10;qgBJA/ltKXUG76OqHJLwNIV/Igs8rmw4coRK1xVk+lW1Vg/5b8AQUld3KDO6mFebFOhJrBlD3OaR&#10;JwpQQCZF0SKU1t7e3r57954VKz554olHf/7zn/zx/t8tef+dbVs3NdQd8vvbyd2PLflkaqSNnzzs&#10;KP2H4hcmhjqE6xhY703v8J7wB0k9ELOZWJCRvTgYCiPEiTworZZOb0cg6Hd7UG+k6NDhfZ+t/OS+&#10;+37/m9/8Zus2BMZymlUugRR39L1snw1JMGNxmzi6w5cGsviceQuuuOLq4cNGIbbJ6fToyh9BvyGf&#10;FGg2eVpXeX9NNhQ07zEp0NcUgLgpkSkDBw6MVWlMuXwkb7KknvL7fTt2btPSV+E54AN93afcvF8t&#10;daDQggLzKANGZgerJJbikhLJa5MTjSONFuSGAjl/CiyTEivU6fX6Az7eEfRHl3p58T/nvD1dH2hI&#10;W2X7t1k3btwQCvYntFEQ57179wJhZ+cPg0OIg1hX5I3CqFVWVUFMpemcdqV7Dg2LDhpUq8lLXZSL&#10;LrUg2SwNOaEV1k3goP1BWjVso+EFaUzs5DKiPsmd0Xj2GynTsCOJFyQGVPZKTw1blcYgFsAlht3I&#10;yRYV31EUgR0yZCh2T0nfRq4ksSMpJ6J9AUli4bq7/8A+drTNxRrqDfKT+ETONB2d7Y2NDaybZ3T0&#10;RpvMZ/YnCmRvjdKlm80s76xRAkXz9yQUwLKGeRkVCfAX38lbyxYNBH2d3rY9e3e+8earqETx4IP3&#10;P/7XR954/eWNm9a2tjRAzGJJi8y7CKlEQKZiv1MtelrMZ9LIAdYYjD79aarnta2gO9USURMxzJkz&#10;99Zbv3btNdcvXLAI1RUAn8JGylsLRgYXBrArlZaVwlDsciGWloRQQbgSD70DpP637s7ntdOpXibe&#10;hegUUjZaLY6x4467/oZbZs+aH/ADvJMYY9qdIbTz52g5GHXVJ+YumAExG2JSIDMKcB1yy6hRoyhm&#10;3aBMAl0pEDxc8FxuB9CWrVs3cXpzRUHKdZHTzPqSw6t5eRNUgS2W1rp41MUn4zeWkPiO4uJiaRjo&#10;1vMWJuGhWjuELxWkXkPedKrTZX1dHVU2oNZKinFqthExFRL2nIApnpDO/sR4dFFDI/I0Hua9np8X&#10;o3nhUV+R+YjamzZthHCCiK10eqrNWIzN0KFDRQ3NSG3G5ZB8amsHQ1wl0YgGWWExRfC540pfakuo&#10;eZwrxoLkzgcO7LUQ5p8iMUivToSMH54iTJdNG+on4wenukE/1QwHNKdv7sWHGXMCjVkI2+jFtsQe&#10;HZulCo/VnShYnpuEMto0Sc5ye4eWlokTJ0CzlZRQDgfrBexPqo61MIEYU+KtEoUZrYgqRdapjDzZ&#10;e6cLyZ7KM0/khH379vgDXmwHqZdh/M8ZsdL8dct8Uz4pkD1Up2tlfnhgPslScO8CxoFypDgkppKl&#10;QJAd1mc/8uAhphLFZJua6zdsXPvW228+9OCf/ud//vNnP//Rq689t2v3lva2pmDYG6V8H4kCjSYY&#10;JP1ScFToPw0CI5aREim2tLRs1OgJs+Ysuvram//xn35w41dumzvv+JLSSiqwZkV+lzKbzRHwByor&#10;KwcNGiTFj9JLyRxPkRzod7knsaZ2AmUGFkm9gywfsgwcNOSCiy5duOAEC9XPhbh9NLIR0YaPxp7l&#10;fqKYTyxgCmipkceNG4dgz3SwJEHrsFMxQwvt2buLEtVTcBc5zxZwX7NoGoEH4gcN+xmCdxLWfBoM&#10;gKAoj9udxbszuEVrR2GidNwT7JnYOsVss3v3LgZ9pItKuIARMfW/99mOSBokMs5S4YMg1DMlIYlR&#10;0zMYyl67FJZdr9e7YcM6ljCNCciXSSb4CATTkSNHckYpuLpQucN08GAYNCHSOuyO446bbLXZmdWI&#10;QEq4VpIdlCLoYXwOwptm166d7HzTP6C61PJ2t7NDHy6b5bj3h5mXcdfS6FQMHxfa5+1gYEZ/xGGF&#10;xssqbw1N8iLCvLTTCoCccFk66zrzLkQnTpoMkA7rmZ+f7EN5S2MHMC/OrWnZt3c3eTwUilyhWWao&#10;EyI7MZ+MfP7FSrjcGFImcerQDYU9Zwy7ZF7QMwrkBKrrWRPMu9OgADAOHOKoBc2Ha1QEKcOm4lhL&#10;2A4yASG20umyIW1OtChUX7//o4/eefCB3//udz9/9OE/vfTi08s+fn/3rs3ezmakFtEVHlWS3OEJ&#10;/JFEw1x/J9nWBr5D/nkm3zAaNdnMxHjCnBaAlKeoyG13lk+bMf/a62/57ne/f8ONtx6/6JTawSOR&#10;hhl5UadPn15eVi53JfWqY8oT6TEBQiGkcqBYUXo47wcyKJgeRk3L6+8aHWA2h5KvKPBOeyQYrawc&#10;cP4Fl5x2+tk2K1WJRTcwu4+WwLi8Etl8mUmBXqWAsB38HT58uMPp0PyFU7xUKjmiqCPQCijVTU0N&#10;+/fvIfcodpsSM8bRcijbIegDmCMLDoz7cVdZebkQNhtFCDeyuxFAE4lWNjwwBMo4cmSy4fX5uQDw&#10;FqYGR2FG9u3fy/ZF8VRMo0v5aWIab6ESqDwG2NH2o6gUpQ+Oa386A5TGe3J8CYmRkfChQwc7OjoY&#10;bDSmOa4Rl3nAksDlYWsEYJdRszBtcT2c68ePnwCPXQD7LNCoHzXtne6ZhM2BpOAtjU1HGhvqOK0h&#10;mAzNYYkry6gBebuYM3uQoZKrbShGC4p6YesFf1DtjYRw9UNjkFeIKW+0OEZfVKAzs8to9Ek7rdVV&#10;1SXFpZTeOmqFk7quVUmlBcKwQ+EgGEhd/UFfZxvVTwwRHxAmkI6UkodpKFYbrP36I4e3b99C6Xoz&#10;xt36ZDjyQBvzFelS4GgSl9Ptc3+8DrK7JoKocjwDaqjCx3Itf2jv50Q3BLehlldRFD53vtbW+m3b&#10;169YvuTll5/+7W9//r//+8NHHrlv6cfvwAMAlkl2cKDKFeLsAAc9lLAA6sdn6FQwFAkEIyHyhSIJ&#10;Ci8CmIKX4tJClYgKcITFRExZAhmzc0ajzuLiyukz5l9yyTV33vmt73z3Xy+66NK5c+fKBtOdqkYw&#10;FikxEb+/AwGyoZAPrges+cKOTXHOUBRlf5LtqgAJQT6hXOUQZnTQBK6Fp5929llnnitoHbzuqEq7&#10;eZgUMClQSBQQ3xkcZaVl1dXVycPz4xvMMXC0bfF+gWqeHevWreaIWEprVUidy0FbYITg1LBFTU1N&#10;Wbhv2G3kNV/sUQJgs3d6y4Tny+gQupEDAuTsEaqxsGj/gf2trS0cUVyokU3ddxqERbIH2uZstt27&#10;dwTCyFsCgYr2NtVBNWcUy+GDQGvUgtm7by+Qr/Rc4igPMleOIs+44cNHuD2wR9IhWHw6oLP4G8GT&#10;ZuCAQR5PMTA7rvmbcPAZOk/zwUlWPwfKy3u97atXf471wv8scHUGch0aj8q2ADfpC8RvLppNtePU&#10;Ytr8BVI9feh6sc0TvBeCvFcoeHoOp9wx9qh8evb1hLR9007kYwfWD7YBtsl7kxovri8CrqvSCNuA&#10;w2HDOmptbd60eT3iZSWYKRa+2xMa5Oheag4KPhdFN2xcB37FG0GmW27fDEeOCGA+JgcU6OHeJhMu&#10;02mXg3abj4ijgGZ5prPiFidGScgB/AUp0cLBaCQAeMTva9u4YfWrrzz7T//4rZ/99EePP/bwe++/&#10;uW795wcO7Az42xGuhA9QvKKiIHgKRAqYSME28QUfyA0hyA0EBuF8OmKYOVDJKEDekBCJnaAiTNFW&#10;i6umZuhJJ54ycMBAFvFjdRjiRxmeF6B9cMVny158+ZkVK5c2Nh0GFIsgaHaHxEOtHo8HMisLvv1h&#10;VbI13eFwn3ramZddelV5KTJSe9CPo2fSqDnnj54emT055ikwevTo9LRicW+R/QjKZviLL1ft3btH&#10;IoP6BX9Kf6ixF3LKAsvOHbs4iXu8C1XqB9ENSKs/EFexK2JWh+rEjWaoAURdZDON6IrDl66RKhSb&#10;1btzeROUNK76Gl2+fDlimngKxWYRVewweJv+9z7bSjAfyLEOoJLTgZTnu+BMQS0H5kjYSy7p1dNn&#10;aegPERn0AjC0efPGEII20AUK5TagN4e+UsoOaKTz58/LNq8SCZMlpaWDBw8V+UeN6UB0q0STxS+o&#10;KLzvoz6/F1r6mjVfogKGuLLqZn5P6dIb9weDne++98b9f/ztQw/d+9Cf73v00QcefPBe/eeBh+5V&#10;Pg/e98CD9+Pzl78+/PHHH2IgbHYEhmfLHIwGUeus0eLqDapk/UzDxqrlNIiFJPLkrN+a3o0S5KJr&#10;ob60R4H7SZLKGDcjutKud/QLi93pGDV6DLt7453SDOHhCZuqwhCwLsBX2ZMuvGzZx4GA4qnQO81L&#10;b+STXhWNdnS2ffHFKpfbmc4OHz+z5V99tpf1oNvmrTmjQNasXwm4E2dzcfgyj/xSgOyQ/IEdmsVA&#10;+sgZ/uBkBOga14BV+B6ANiS2C8IXDx9UqmhurF+/9os3X3/l8b88/Mf7/nDv73/9wnNPfb7y04a6&#10;g5FwwOfvhHsdjHsckAK0TwHv2CRInvyGYlzO5ulR8KAuiRcsNpCVUrRbrEDrbE6nK4BScXBaBH27&#10;0UfYhy70yacffbr846efefzRvz74wUfvNDQextYmO5YkgwO1JHdMgZJNihSrWzDwymjYguR9Z555&#10;jtNR7LC7lVmd3+XUK2+TeBw1KqfgBIgCnR9mswqaAkhHpcWYdL9qFDBOuQBe3taizs7WTz75GFyK&#10;XWePHtFT1rVEnh44cIDLu8UJRQYSEhJSBAK1tbVdMb4M5gFFvUKZV9IIqm748W/WGJH6hVyiyGGe&#10;dwpDECyD1mR/KbntW60AXzZt3ohKHVLIXp1mXSibZP7Jq3t3dhluFpgMPq8XHUF8FuybH330AQXw&#10;8swQhxHxRCuMQzHuEtUsRQ1NR/bv2weJhJJA2YxLwOIynvkQZ2yjx4zNskcsvjodjmHDhkGG4fUj&#10;0iz+IwJt3ExG9Cu0dETBAgltbDyyf/8+BhbhicYlJwpU8okG/N5tmzdu3rB288Z1m9av2bR+7aaN&#10;sc/GjWs2blqtftaiOtyGjas3b16P9JeUvNFCwX3ZkVev+aeeugXCBNLpZhqKJ08iYcb50lVU8rK5&#10;Rj9ptbak07e+v0abJmz170Lr3mkgcZHawUPgKhcKYS2DT2qKLXMD9r3VRpRSMWFNEFqHzbfo4KF9&#10;27ejynxh8IH4CYdWHTx04OCh/WD8UPgMt4+EbbswdubeGXPzqelRIHuoLq36O5ofqvkl5xSgsjg4&#10;yLk22RecRKlN+djxsVkQdwijhdPldNptNqS7czoRmBQKR5DyDBUnwsFQ5/4De5YuW/Lk3/7629/9&#10;8v9+8ZNXX3lxyZIPNm3ecOjwAZSaBYehCAMLZQlBEJOEXqY3zcyrCNyEoyKHFUvEsSY+Eagq+eWo&#10;WojFKm4RXf1WOEt1cPfenQcO7nO57UjqgvF6+ZUX/vin+198+Xlkbcczxf1bClNImvPCO3QuEmrj&#10;7HYPsvMtWHji5ZdfhTiwnK+Vwnlg4Q2H2SKTAulSgDThouiwIcMQrZnJmmJXG0sE1Z+//PLLnTt3&#10;yL3pvrU/XCdZC6AqtHe0c5qIDA+rdejQYVpHsxXNoy63S8vln04LsF/APuT3etN2u8nDYFCB+917&#10;djc3N1OVdBCTcvJqh/578i7moYmGtEXLeYaT/QylDLds3bJ162Yq+K6gLYU5+SnWcunSpW1tbXBs&#10;hCaM9LKGPeXcgpT0cPDgwZ5iJfo1oyEQKID9SS1jxoyB6KIv8qhrQCyujZPeFqHyI2epC2zdCqdF&#10;OkQHLlTJpwgV3hoaD7k9EN5QggPArR/OuGq4awgnCW5XDJlkTUfuaYfTOn78GHFM1rIQZEReQmD1&#10;ZQKMRjTTh/fV9Ub96PJ7L8P3QgfDVvUVuTJ7r2E3emn7jkYB1qO8HjMB/cFrX9F5FfEB/0HaXCwK&#10;FKoGs/L5fGvWrgYHE1+HpDpUZkTI2dURf8D/xRefQ4MLhvwoK5E5eJKzppgP6qcUyB6q66cdPlqa&#10;zT5aCA2QONdYrRz0jzEgLSkvfYFtlKNgIzDMAWSjKEowMkBCbKajUFayTpBMKfbRIr/fd6S+btkn&#10;H732+kt/+euf//THPzz88ANPP/PEsk+X1NcdAEhko9h7SmanHHFmu2Qnjxa696Af4oQY+7C/AIXC&#10;InETohtwcE4SEjcxBnEVYFmwx0lgrFu2bObkxMDyUD/E7rBbgaJ+9NH7D/35jy+8+My2bZsikQC2&#10;KvawozCiHjS4124VPUWmLX/xBwNwLQTAOGv2/PPOu4jmKmWpkENPtF5rkvlgkwImBfQU6AImcN0C&#10;UpAHDKytqKjmPDKpDlyuRrHRUoe66HI5EbMGxzrOwYStp79YepQYXjWYN7HXZFYhl6nIypWfgfFK&#10;gK/GvOgf3SIzivG9xFM2ePAQUUWynoaIGXI53Ej6KagHs1bZdOKfqabLoA3FbodDn9fbGXNzzvr1&#10;ObpRJsYWxGCGAgnEoM0S9T6zp1COmpjGYyBjuYuLOT6rKBhEhoroihWfamlk0QNY5dJ4TO9eIjuw&#10;zBXJCdjQUPfJsqVOFwQNJKZworiEcQusliBlRQmPHD3G6XAp6aWUqNXYQkjxHPKcxBIhTNY2YsQo&#10;p8NNTaFR5qy7loTaFtRkiArwzUWxSLwYN65ds7q5uUkWHZYQ0Tkugq9A4j+i8P5rbGyAJyAYIPAF&#10;ai2FVVDVY/pC/qRFNnBYclGMQsbmdHWR4cOHKl0zjlLvD2vDeErl5wqTVvmhcwZvASOorho4cGAt&#10;ktap22hSh0hlUwsE4FrLfpN8bN+6dd/+3VIyUQlO0vhA3vwqte4q84vcfA8d2r9q5XK0CmvfwQvf&#10;PEwKZESBvhcXMmquebGOAl0ROp1GAfnGGopaQhErf+AKh9wpkNFh/2Sp3GqHuIBSXXCsV/ICAPph&#10;jgcBXjz1ilCl0xL1hYPtne0Ne3ZtWbVy6SsvPf2Ln//4xz/6t8cee3D5px/u2b2zof6Ir6MT4RxU&#10;ZgIxHRTWoZa0Ih5FsTV6HwHtO4QtNUwhQRFKphfp+WwfMt/s5x8J51RTgv4qqVLFHTLG2C1WCKkQ&#10;0hwOmLKtiYnb+UKIxKUlFVWVA5320nAIzpLwoYBcB+trqLXt0Kovl9x7/y+efOqRLdvWhSPeIotW&#10;5zf7dvfCnawdkDJJHhOiK7g8qClhcbg8Vptz3oKTrrrmhuLSCn8wgoR+kFtDFLIdUhIvUoZxk2v1&#10;wrCYjzQpkIQCosvTwVULoQbDu9q9aOEZyORus2HZIqE7NhF2BlFQdZyj1c0ZbwhzJ9idrEpWv7fT&#10;YSvaunnNB++/Fom0QaQWg4SI2j4fTAsFeEiFdP1Hf4Yj9cJFoQCySTRs37oZm6aV8ktg8w1z6B7M&#10;ZELA2B4G67rH4w6FA9h+sesC0HE5K0o8QD+xQUj8jtAhA0bHW7e9uKw6anGGIw68m+AOTo1BgxMH&#10;nSju8JJ1FhgByucVWeBcrwbgai3NvaFH71KtALWBAIX1SaaOYNBntYKS+9atXel2gjTIu08mSZlF&#10;/OkfCjb6htADynEBzMVhQ/q1zRvX79+3mxA6RH8nmu3UCZL36Y/sJpgbHJsL4cL3/ntvWpGnOBKE&#10;ShkORRx2QG8GBA9ZI1G71VVcOmLU2EgRGAIXhaCb8H9t1aToGMrOhKPWIFdOsJSXD5g7bxFMl1g4&#10;ESS4xFKCiwwXPeNHiH0aeV1ASCdCYFGDAiFw9XUH165eGQn7Q34fZj2ITqtNITL+Iws2D4fuLbyI&#10;kMRPMjsDd0Ywyscff+xyub1eHzoCv0UW/2IfwipBTX8EXIHnOuhaNHXKZPg6cnFnSdtnHiYFjlIK&#10;kJJkt9qdp5+52Gp3BVBEhcT+AIwdFhRj4QIsOBOrCR4Ff4XsgVQ/hNa5XI6WlvovP1+G6npYcNiV&#10;lRRNesEk9ztakrGIAD8MgsljSwsjuYXP2/L226+BO2Frh7ZG6aPMw6RAhhQwWX+GBOsflysCcVSJ&#10;UYXEo8gQihNeur2QwhTgmFyRiqrKRuH/5e1sX7vmy+eefeqhB+770/2/e+ih+55//m+ffrpk29YN&#10;fj8KZkPoR2FZpF2jwvNSx4qKWFHuYaWmFb6LLTENEYoZm8gzcui/9A+5XdqtFjNSviQdg1T9gcwH&#10;L7oTFp349bv/4frrvzJv7gJYviEZQ9XB/1C9F952dod11arP/vrXR19/45W2thZVP+TRL6AdQkjR&#10;ZTQVG7919pwFZ555tt2JshuU5VoX98EKKTvdmYdJAZMCeaMAmV3YtOLz+VEHZvasucXFpX4fskpZ&#10;4L4LKw3xF3WXiec1ii6K253IvWBH9q7Akg/f27x5AyA6Xtqk1GKZu90E/BX2kbAP8T/Bj8Jhp9u1&#10;fv2aI0fqyGBFJd5UpT3RB4w6C4M/FHWgIVQkKBhAYoqK8prq6kGMnVEQYhZEkJgatKeyokbHXRVG&#10;ST/EWqKeZAwRr9u2bQspFQk7hOK4kEVbMrgF84rpQGithDSGQ/4Pl7zX0tKIQCGOc0wwSWbw8IK5&#10;lBxMOzvbP/zg/VDITzGwXeXuvFC7K0GAx5GPPi3tSHPjkX2URiMDHzSSJ6mcFXLt2seMHStFbzMV&#10;NmDPhUsZI/tUH372rHl4JjnFQAvnlLvxgZ9x8Jb6tsibb77S3NzAJVb1LnXSmL4RE1GwlVsO80YY&#10;fA9pZA4dOoQwPTKG89HVhRbpS1AGGksVXICiK6JFiAgGukeoH5m9TbmnYNa02ZBcUwDIGpg9NoJh&#10;w0YOHzZCKb+jWAEjKvqu506J6xqMbPmnyw4fPhgOUUQR5Y5NYEd50RzgPmEFyk5bKrhrEB7iO7Zt&#10;wWqH+wXVd8xqf881sc3n9TMKZA/VpZHU0zB5onlBP6OA3++XTGoQoZwuR6e3pbH54J6921Z89tGz&#10;zz3+h3t/+R8//Nf77//Ne++9vmfPFq+vORTyhcMo4gZ5MBCOwIpIadq4BgI+lCYP4bj9bMX0XXPh&#10;AgkdDPJfaWn59Kkzr7zimm9841vTp83mjA3w0ijB3gRlD+Jye3v7pk1boEgbmsT7rjep3gzFYf78&#10;BecuPh8+NxQOQ46ZaipWLiXZz5aNrrmFSXCzVSYFDCkg2TMBt0HWLC4uxgoFq3E54QhsRQU2LVFU&#10;irWJG3EgAdaRI0fef/89pEuHao1kCwwzFXHdzwI84ActroVqpKDOEUaaC9Hc296yZvVq+g7QgSNy&#10;FDoQv0o8QAT0WnwJEekDrXzixIlI/4cz+ElKeGdx0O2RUFV1FZQcUDQdJklvsVi2bt1KMbB9caCp&#10;kCjgV4gsEMTZwyHAGUhoyAANZUBDo9LpiP6aPPQj0yahZ1gmGzasW/XZCiQM9ne256GR6byCsuOS&#10;NxdmS+TLL7840tCQcJdhTzHhg4Hw7FmzS0vLtEg0fW40w2ZodyG5LtYEwKkRw0dAzITAw3NDSdiS&#10;oiU2lO8IBZZ+9AGcbOKgRlphmonUsCE5voDQRvbuQ4phrPcPl3yIFPhY3VRshA/JKaw/cAEltAoi&#10;Fw1FvRSXlI4cMZqhRroljbrbybE8ffVRwwHNMRV67XGGHUm8INFY3Su4p2Greo0eOX2wYTeyTaea&#10;opUCrOHNsF1NnjLFZkOJJCmKKEeSnTShmeBlgMLffvstwNpeJI3Vwxv08AyMED2hJuxvFIQAP+VQ&#10;ABaajz5awk4q5C+PswTYZXz0pDnmvUcDBbKH6kS85gSPksImjUSU5iX9nAIejwcyBHFNTm7ncMKY&#10;ClOfD/lxUXqutMwJZ7qduza//saL997765//9Ef33/ebp/72+Pvvv7Np4zrYbBECgExq0WgQ5WUh&#10;kHDoheEqSgiZSRota/iQo+YCq9MJ6AoxJ5CunbWDhl97zQ3fvOe7p5+2uKysBuepmircwm2OBfMX&#10;DBo0KK7bxqQuFCoh7sbtLD3pxNPOOOMcoHVWq0tNKEuBIPzpJ+yG48nJsK4ehUJisx0mBTKhgMxf&#10;KZ5AMm+kaNq0mcXFJcEgIk1ECkCSJblKEwzidjtBXnAK9p7S0tK9e/c+/vhjyI3lctnhOwutNj0n&#10;60wanbNrExyi1Uxw6vMBkL3x5mt79u5Gki+1z1q5J40mMWqQocvpQhwkV2kHJ7fNnDkT+ymEeLko&#10;Bnlk0gXc5fcHampqpBRmnHimCGkaI8JzYzn4vV7vrp07KcwwicdSJi3I+FqKY8S4w+cI3oUUYR2N&#10;LFv6cWNjI1pPefRI58mU1UsjekUP1/qXthxHqX+Vw1qEIV72ydK6wwddHsCyXAO9710GAY+SYrlt&#10;6+aPP/5I8WTRjWPqnlKyNasTDrZnnH42I0oJZE9H5qAothDgLM7bCx0bb5wyZZoaGl8EI6TxHLBG&#10;HM6iL1av3LJlfZRCOpAxQw2VJm89zumc9wPoM3yQKe29zV5Xf2j79i3IBI21L8sTFgttvWtExhly&#10;rKUsAzYYZQcNrK2qqgZphOtmxxaIeukPaEJ6yLwTLf0XpiEEqhNHyhql/+geXBnbAYlx6XgX+V8z&#10;U+4fhzYl2Vm7C617qRNQJoFQI05o3NgJJSWlEPvJjCApXJNspInMCdyjuNiDdN7r1q7xlBZTGCxn&#10;f8jT2Me2B7JAgTMGQ8E33nx9586dZM9A8AHLP5xe0+CI3/N4+prHsU2B7KE6ppvMIP5rTqajfSZB&#10;UOjs7IQIBTYjUB1MhfgvilEgdgnSNkzHsG1C8kacE/76/J179+/+/IsViE147LFHfvXrn//wh//2&#10;5JN//fLLlV5fG2pTcEXU1Inq1AQlidGj6QSTHo3jIRmJEGYikJzVabO6hg4Zed7ii++5+9tnnrkY&#10;QrPX6x82dMSCBYtgtO2fJKB6uIFAxOUsOenEUydMOK6zE7ldJMcf47aUa7Gf9Ez2WHOn7SfDZTaz&#10;OwqA+YszCDg/Faq2WgcOGjxp4mTIn3ANAUdiNVLECVmcicmhNOEUmipDMEi0/8l7H7zd0dmGTSQY&#10;CmAHUbeD3sVZMh9lybmf/D4k+Vq7etUXX6zE3sc7oN5PXONTOoaF9GBQxKl+E3LFOnA5PKNhVhGE&#10;rifFKxnesg0ZPIRrBGgRlXohLdYe0X3Eug/z28pVK9mrsfuUXrkZE71/ItGTq8mjEAe0KQQJWrZu&#10;2/LFl1+IQqs5IGQ4Xvq9ITeNzrAB6uWJmcUIjK6vr3vv3bcpkaOEana73rJ8Z6a3RSNIdGttbW78&#10;6KMPUfFADUjXHmOw0ZLzZsQ6ZfKMyopqmnCCMsduSnOfxkPoXlLU+SHHTZqC7PIBPyXHVCqdpewY&#10;pi5o297e/MzTT3R2tCD9Mueny//o6/QpDuVjnJHS7n3+xcrOzg7xpMOBTiUmIxbWyTG/+An6POIJ&#10;xo+b5HYDcaD1DHfmHgA9aQ5EvxGsdBtNipmhEoxnVR51VH5Xwhv1VXj7YGZmwhjisC2aOV1p14Op&#10;mIrnCYzlcruHDBkGJgCxn9A6liuUGWw0kVG3CmV83n77zcMH9nFqU/AQLbdsJkTI/tqolSrSIv9m&#10;dN2a1cuWLcVEQNlXqhjD4fzpaAPxvZR/5Z+bZU8C886cU6CHUF3O22M+sHApwJoAmf3RRKhq+A7X&#10;ADYSRvwo4RmA/gXYjuoD4Av9IxTmmlb0OzIWh0LeQKDj889XPPnkX/77v3/405/++PHHH33/vbdW&#10;f/n5vj17WltaQkE/VdELg7dKwhH+xFSO5JTR5+8QxaNwKdizlqFncGaBL4aS04X8wzEOiKcAzW3I&#10;drT4nAvuvusb5517wamnnlFeVu7ksdC/Myl9CpBoaBKcB9HZsrLKiy+6bOaMOZRJmoNZJCTKPEwK&#10;mBTIJwXEIAxMRzRMLEbokLNmzUPcPbaC+AII3QRhSRBLJAJ3EilBXllVtnLl8vc/eLu1FV5UCBch&#10;F6pCOyQGR7pMABh8z9RSGByuGmpqbnjn3b/7A50ej6JLw4hCjJeQGkH4hCCC2tN3iXEDDbDXwSCx&#10;YOEJOIudFDRhqzs53WRBB9wFnl9ZVYlhQsPSfQLvIju272hubuQse9ivgTn2SqyQttfINi3QJKOT&#10;9OXAwX0vvvQ8wE7EAosPZhoRf+n2Mt/XdakAwJo7pf5YvebzT5d9hIyNlMmIcoOIwJMPuUVLk6Ru&#10;o1E0IxINAmjetGljSanHsBkCuHMCWQh2NFERqTpt6kykmbPbnDx/tamr9chQyyBxElCGNuKDagcd&#10;d9xkyVgHxzTDsYPtoNPbDtbU0dn63PNPdXa2ch1hVtHzQVelgQnCCdYgpSYMB3fu3r569ef+gFcT&#10;nnEl4MWuWavE9QZSNOwfMLtOnHgcGIMVkp7inZ/HzhgS3bwgGwr0lxHsg3aCc8DUJHI+GMKCBScA&#10;reaSzsRSJJwrNck5/SPUz0BTU8OLLz3X2tIQCvg4ha6wgt7qlMgzaJuEtGPVY6PfvWv7u++9har3&#10;SAkLuUlUY1zIiYwy3d97q+XZTGHznr6ggOEm2heNMt9ZqBQQpqkF2nOmW7KTczFTKjHPOcUgYNkR&#10;4oN/QsuxWiLwt0PteSrfEw2BFeMLAmCbGuvXrvn87bdef+6Zvz3y8AN/uv/3Tzz26Ftvvnqk7qCv&#10;o5V5q3wUJgUeKBXrcMC3A1W6BaTTazVa8wqVfj1qF2iv1uJQqML9xR8iPol0Fgf86c4446zp06cr&#10;SmG8PUyM3hAHJS2UJllqXyTgqM8PNZsD+msfUFN71lmLq6oGBPzQ3BAeQif7vIVmA0wKHFMUEG8v&#10;UdT5CyQH2/jxE2fOnEM8nwuN6giSXLKUe5V0bBbABH6Eqn3w4buvvvZSY1M90jDDJM5sifTYAgHl&#10;xSFDcs+JgA1SwG4PvAJQXVNT/aOP/rn+yEE48gD1YN9DinmMl8VBDb2gFcEliAJmGlqHDR05cuRY&#10;ZuCkoMjzs5taQt6SkhKAofxwg0MS22O3Bqk7vd4Vn32K+1HMAWfhFBAXC5kjTUHmj2C2auPg14V3&#10;hTo72l599SX8JZCTIV1cqQVcG3WlYH+P4VZwo6RuQY8LBV5//ZUNG9YiblryOYDacRiZUDtHNNeT&#10;hrKnkSapwLg0xNbIl5+v/HjpEoagsei07GnqnI8nrWikEqeJ74jNHDVyzLBhoySTYzJdOi2lFHAU&#10;P1ZmPszAzhNPPBmbPr4QJYx0bDSGtXoKod24cd2ypR8iaCMaQWUzbmQA6ZXzMUNkAVLhR34dpCkQ&#10;vLml8fXXX2vvaOU6Gdw9HgXmFYmLFJgjT36wG9vwYSOHDhlBjkUk4AnXTYuY+eiq+Y4sKdBfRrBv&#10;2im+3rwJOsaOnQDpAvCdGAACAeyYBkTHToIrHAjqshXt3LntoyXvo8A68QEC7lHgoVe0G7FYiGIl&#10;kQfwU96/f/fLLz3f2HgEogLCBcCgGMWjwHaw2MznjlHPM3+ieUf/ooCxPNe/+mO2Nt8UkJqykg0k&#10;yffYWe1n/RdUQwv4O72drXV1+9es+fz9997+6U9+/LOf/vd9v//1yy8+u+aLz3bv3n7kSL3P54V4&#10;QzFD5JWAeCuLE6GfNHlZXKQ6ekExURpKdfmmT27fJzpggiaovoKxS1QQK1WMURQ0qh0SaEwqEORs&#10;jrAQ+49SJIT0YzLnZpnRPLe9FLdK2ZhtdueokeNOOfkMj7sUdYPtNqTq4xnUL45eU7r6Re/NRh7V&#10;FLDYnZ7TTj2jorwSgnUXrmQkj1JxZ5hb4EUS/OLLla+/8eqBQ3tdTgccssHSkVShcDyqoO5je2Gc&#10;Dp3ClxABcyHfocP7Hn/y0T17t8OPHPajWNZq2g01ySqBDoo3GRzSYXKAcWXuvIXFnrKeMzTN27iy&#10;stKBygVUi1PPffh7DLFIMjqrVn528PB+VMWAHxDnkDUawawmNzYpym+oRkkTYlEUQa6M9z98Z/OW&#10;jf6AsQuV0Wv1ze7rbUJpC/0HBjKqMBBGRkJba1vzK6++iCLInEckiP2sa5I4o25m/7sWUooltn37&#10;1pdfeaG+/nBMDY7VccYrEhUEdlqhogdoN4VkFllgSCsvrwK01BOoLrEzUSuqQE6dMhV0YfzO0JuG&#10;REMuvAAQ3Pf+B+988N5bXl87liqyJ9tceEJ+nPFBnBjqCtwNivrSpR9t4oGOr2ObfPjYr9DS2el1&#10;uz0nn3ya1eHSVbPJfsQNCdiTR/fdvWkwqBgLTOPiXPaEHbDjD92/+5ovpe4pB1yrB29YuaRMGs+i&#10;3ZM+i048BenRxQWEty+DhrDhSdJohGEI/HT5R0s//iAQ8CLHQjgYsDkdOJvG6zO7RHA6/JV65RBd&#10;Dh7Y9/c3X9+1awf7TUsZaD3/MR79+H7Kv4zvyqzd5tX9igLZQ3ViZzaPY5sCAIdgI5CPfI87w/Zx&#10;JZI16ReyNFpRChY572AzgQoEi0TU52/bv3/Xp58ueerpx//84P0PPnjvI48+gLiGlas+aWw6DL0J&#10;ci8KWdBdUVSVpRFQ42jIYnks2h4JwJRMMWDosOFI7lJJfx5j8bLVydaCLwLbCUinGoTzI9EaSAqC&#10;05EbAtw20RGrfe6CRYuOPwm7HnLzYbT7zaITHqnjlP1qdzAba1Kgewowz6mqrjl+0QltbW2iqGdw&#10;FCFFGqV0sTuQss26fv26J554fPmKT+GPjUOSohYE9Zl9OpxUKBNoC1zn4HwE35d9B/a88OIze/bu&#10;cBcjMEc2Pv6kOkhwF46A7NedHd7Ro8eQW2IumK6wdJit4FVXUVGB9BMq39HxoJhHfBK1B8UlXn75&#10;BXjVITBXVTB6RUdDNBD2JkqRAaw2CjOb//U3Xvvoow/FQpPBFEp+qcya3lVs0msk7IqkxNFAFEXg&#10;aoGOY1ND+d/iYldLc9Nrr7+yfsMaG8pNUOg39T0PE158FfEirK9Dhw++8fqrbW2tLheUTKxHjIu+&#10;Z0kkfLkdZRahl8IzdOzYcZMmTUEZKBE25GY1njd7DZPEmKh17twFiLKXYNvUBMerJQyfAUTAiIE3&#10;//7aJ598FELMKUpwhf0AoPNCW3IMJKdUXozgYx99/BF4mtuNCFZA/MazRuK+cSNcbUeMGh2zgves&#10;9frOGzaiZ6/K391paaAx5ifpO3v9UMnLMe3xh9KWXm9CTl6gNZ13imSTJiev6fYhxAFsA2sGTp8+&#10;2+9DojcLsiLgYiM+QIuO6jmQOQGpmYJ/f+u1j5Z8AB0UmkMo4Lcpfru5bLuonIqXcTi8Z++eZ5/5&#10;2+YtG8rKS7Hk4eIHPmm46JJOldhcysfMzSVNzGflnALZQ3XiqmoexzwFpCInpc7V/dVOGpCHEaag&#10;3WFxo7SsE/wOmVMCyJUDJA4WUXz3+lsbmg7u2LX5k08/ePyJh3/6s//66c//66ln/rph45fNzXWd&#10;3mZfoA2sUoS5AomZyvkqTfOBWJHsKschZCSNd/W+I0yTtAeuw/jKK6989tlnnJKZZNzCcWMJhvz4&#10;UAcIQYRNyu5yFJ92+lnjxk5EB6EYSAKL/nikOZTmZSYF+gEFKNeBbc6ceSNGjCRIPbOjCP4vgg4w&#10;/uWvq6t7+ZUXn3v+mQMHD8CWnnUcaM7pJnGi4XAA0j80cRQuX79xzcOPPLBr93ZY7NnaJDWpuxbK&#10;01NEKwZKm2NDQ0N1dc0ll1yOZH9dfZey6AI1i2togm7jxo1DmizD0Yh/SxS5tHbt2rnkow8YbcDe&#10;IZhLjg9h3BIEDeAKbvVvvf33zz5bznFD2JWQz6ungmWOW5zscYa0laBF9aCJAX86ju+O2kmHDCEI&#10;et++vS+8+PyqLz5jbVhwutwTXN98USkFD9q0adMjjzy8b+8e1ASTCFwE50oB1hQHBg7mPRG34FV3&#10;8smnIEUdt5qwUT4vWQ61jmSDmbKyHRk6dPj06TPgb5hGq4pCwSK0hFOySKxZ+J133nzl1RdaWhos&#10;dsoOmYdZIWUxOEcH4vUCy5Z99M47b8NrkiVTFJRA+ZTUc1uprVFWVj5z9lzUjc3VdNCXNDCcunkg&#10;VE5eYdiRxAt6Gb6XThm2Kid97/WHGHbDMBg1F010uj2nnXZ6VXUV6Nrc0mwnaSHVAbZD+wiFX8Hm&#10;AxcQWnrvvvvWW2++0d7eyl51uY+BFZBOKjuvX7/+ySef3L17F9gAcr+CD3i9HYDv0yCnUc9yQU/z&#10;Gf2XAtlDdf23z2bLc0cBAG2o3aXaUSl0Qvy7+KNKcOTopeJG4tksGBJ9ZyECBQARCAIHKoiLTlhF&#10;yABGxmjIfZwSKBCN+MAJnU4YT0ONjYc+W7ns4Uf+9Ktf//TBB//wzDNPvvfe23t274Syp1ZV09t1&#10;e1f2zR0l03mSGN6VUNa4G1RQjrOckLaWVNGF/sCAJhwuIiDa0mUfPfvsU++9/47X1wGqU9wTBz51&#10;f/SK8tb1dWpxNHYU5DhnaJ6lFVUnnnyq3e7yB4J88mga2XRG37zGpEBhUQDKvcVmr6iouv6Gr5SV&#10;l3MuN/qoNSAT/GviOVaUci3DT428SIBrFCFyxI58NJ8sW/rkk49//PGStrZmXe027VH5X/dgmXCa&#10;k0JycETa9+zzTz377NMd7W3A6Yo9ro729hg2oQTmK3TQOswOHewqRKcA4qBkrmvRCSfW1g5mFpcD&#10;JzBJqGe1IKjWNnHiJAlJpoHgvZhdu7ojHV2AFgMeRaKJJR9+uHrNF8CSVPeoHE85boaU6ogcOnzo&#10;6af/tmzZx3B8AjwIAQBJuLtAhNlgPTludDaP42brEjWAntDZOAwWaiRhNzBPtrQ0vfzyS2+9/abf&#10;hyrnuh0th5tb7FG0+UNGQsg5qhzAg7LhSB20XwCIQLIwCwN+YEmcySSpbMEnISFIbTEUDZs2bfq4&#10;seMl9RJ73kiyxSzHS71NnkZViVFO4cyzFldXDzIMD+fSitQE1netcGAUxBBs5Jmnn9y3ZydLhloh&#10;SGYmOaRwjFySXR45Nzs/+ODdt995KxD0AgZFkhcSaVRAs/vZZAkEwxaro7SsYtq0GaA05N0Mp16W&#10;xM/wLUfH5SatCn0cwVsqa2ouvfSyYChaVTXQ7yfmmexQFjODdEjgQGYqCfMHYo6UGh9++P4zzzx1&#10;cP9eZk56HUrHB7JkCGR4AzNvbW16+603nn76iSP1h6TCu9vtQkuKi4vZTiBPVxVfJcI3Fact9LEx&#10;25dfCth++MMfpvfGqLez42NK14rdCPs67drqzONZSHthpvtKem82rypcCmg6ifZFk9X4jJqXjsQv&#10;NcMYCUrqd5IcVe0Okh6JJmR5tDL+p/xEwhdrOsRWJYE5+y8A3WtvbT186NC2rZtWrPh46dIPdu/Z&#10;7nE5SovdymNgXGVjNeQ2MbYIIaUiuLBJqqkKK2hX/zP+UVUb8PpC2NcTqN1lWpBLBQVqaclZdduD&#10;0sPOzg6n075y5acvv/q83QHDk2/Hzi37D+ydOmWyeIygpyhNRk4B2uOVbxpEmJxYuZuk1HybUlaS&#10;5gONO3mZ2wYNHuz1BXft2YvwKZQVRnNRTYkKDVNSaj1xstx1c9cF9UlEOrVhDF5LeughQ0ZMmz4L&#10;ITLMOXP/WvOJJgV6mwJUZYEtLagnhHR1Fptj7/79PmRwhxofjtgciEcLqVw8gX/KjGdGT6WHwK2p&#10;FgP5zkTDgJra25o2bl6zeeOa4UNrXS4ypcesQQJ3USELKemGjUKSWuphwbjvorRz5Cl90V/MJxlC&#10;49bIge0AoZmMO9AphCsWFXUi+DXga/90xdLnnv0bKrtB96bYFspZHaUU1mx1Us1P+vUsaz8aLgqi&#10;hyEAIuBXYZxxjB4z4ZxzLkSRR3aCVt7VkyFDn0ELHOCMlRVVKz5b5fX58VJoEcgpQUm7aNPT+KS8&#10;SiMU7ZLM+y2owL5185aA3zdq9BhK9k+slOU6RdfQ74nkwiDbDX4m76eIkilfcgoJScnVKOaCAVoH&#10;sXMjScPOnVv/9sRfd+7YinliKQpZebfFrg5Mg3CsYAjQIYpHAbDgqCXKQARqGxmTyE5YU1M7d+58&#10;bTh0WdgyILBetRJCwTsDcgTNU3ZLT/0syBjYmIA8+gM+hGSCNrRJWSgOixYOrRuskoDDRhNr7549&#10;WzZvnjFtmt3mAF5Gex75apISmGJid/2JnPVoFJXZDod05GZi+Czq93mptJcl6vO2vf76i6+88lww&#10;2BEOYYagYUo9k/htVPqH5cb1ndUlBpfA9vZ2j6cENrMbrr+psmoAoCXxfheSMGX0H2Oay9Wq4EhP&#10;QfyaDLrLXVxeVr1582ZOe0LlLNh4RxZHPbLJb9e2V3kjFagF5eGiu2XrRsyuocOG4L5w0AehgccR&#10;55gv8crhpouUqfATrrARJwGKb5oMn4b1cRlougVGZcQq4NPe3vD6Gy8t+eDtYKAd5AVPQ+JNPN0W&#10;xyLoEWocAwW68RNsgRCSTJZfcOFlI0ePA6AvEyVDCUGbuXJjeNOmdfv27iYMlqB85BwQO3q3B+P7&#10;trPPWoy8W/IIlWfyfMiwNcbDn+EVsvT279+7acMaLu7Z7WEFICIriO5A+LlnzpwF5eWVMq95L+i5&#10;xhpFxgCUL2Bbjjb5eS4zkUXR0YG0OIslajv77HMZh+15AzIkn8HllAcaPs6ohQJWLAta+X/sP7FH&#10;yFjgb0VF5dy5i9g+lItD5R+s8RVVDxjU0tL5xeoN5ZXlAT/pL/DHx9amqiix+SycWdL8YG8H7RGr&#10;BeuI0+U8XHdw65aN4LrDhg+m8C8STsg4RDVZpW41Lg/DJ4CKPkkfZBdT1rt6hopIYASVn3A7RIXA&#10;rt1bnnv2sS++WBaOdlgtMHhQlT+aAmQ/I12WNNBwCPXZibNZkUm2xO0qBoqI3cTr7UQZKOZnvM3x&#10;zIxNC4X8NG3mz19YWVUj1aiM9p9cjIL5jEKigAnVFdJo9Mu26DdvTX7tsqMn/UU5mSDbJf5TrtLO&#10;Jn6H+GulKhNIeXPo4ME1a75ctWrltq2bmxsbOrwdTo5ZEhsLpeDhTDjiagy/AdlmJJWvuivpx6Dr&#10;m/vlCOkaTa4rzS1Nb7752qFD+7HnwUsc4uzhw4db21pGjxoFUzZ2Li6LLrsUybI6QQ2CkU6o7kVi&#10;6EdbaYkYzAcOHLRnz97mljpSMCzkc66qhdoM68VmZfxodaNVRTcTqsuYhOYNBUqBGP5GasmAAQN2&#10;7NjZ3NwMeV0JWFNMHcywFU87/TbA3Ff5CPdFFAn0aFyDOBU/VKDPP1+1c8d2yOUej4vSS4uWyE5o&#10;xCBUJiHldIilsw2GWZb8psIiVJ1cX0WRHXXJGwjKMtc7VeRy+gK8A4xR4kn5fKC+ft8Xn6947bWX&#10;V61cQRE0jO1pe0OX3SlxuKDxANOjZFp2B9zHnU5PeVkVQl9R4ZFgTrJDJakFmdGgo6EoqkTaOOGC&#10;YODOpuZGxFcC8gLyFQx4kRCQ5f8UmiFti8DpQI2AP9CCo7lp2JChVDqAkR+0B4GFTEWiv6SbgKVE&#10;8i3wWErpW6a+ipswkelaup0eAnDPd+Dg3g/ee/u1V19GUJKSNIN5PI8cXYz2w1Tj94dcTg/uKiku&#10;hbslkC9MDzimSeX37o4Cgeqo0h9bCUVjl8qeuqmCwYoCwKHzcHKD74c/sGrVqlAwWFNT4/EUY7Ag&#10;qoDYCJuUqavb5ui7ZJgFuCYOkxKEhSnG8gy9iu6ixCCkguINCFqFgLR164bXXn1x7drVSICOmlJu&#10;jxOzPeVMk+1eekH9wYZbXFyCsbj8sqvGTzgOuSkIg+oxfJOweWtWVfSusrK6seHw3r07MRUl6xP7&#10;AHaRMOPc5CS7PEF7Umhi584dO3fscLscZeVlTrud3IEVxFSgf/a0IZCO1yMdYA1cxYzrtMoQYInx&#10;UpDZLpOd9HDx5UEae5+3eePG1YjzACgAuzBQPIkaYeYmh34BCtJNTVWyB4ajxZ7qyVNmnH02YDIl&#10;AZa8JpPDhOpUWptQXSbzhq8tDKhObTZ7Z5BvRnlF1YEDhzvaW1DbPBAMlhQXwwhBRqA4zxDBZONU&#10;TYlLZfYbRjGfvfv27Nuzt6zUU1peSm4NspLBK8ABuHqsOOTyolOseqL+MOhGB3EDIMTEloHSenft&#10;3vreO3//4IN3DhzcAw8Tuw1Fk+BDgBQ9mn2Rkm4DjCMokHhXFEX/fN4Q1vihQwf8/k4y5FCucEb3&#10;qD20fk2oLuOZe7TfkD1Uh0mr7kG819FMzHRTOdqpa/YvLxSA6CYJQYAxAYqCmQKZgLZv37Zxw7oN&#10;G9Zv2bTB5XYPGDgAsg8yoAG5g2CMPQkBFizJCrNWG5o4hRMxo7x0qBdfgq66XS7kHcem1d7ehlqB&#10;UD5dLvf27du9vs6JkyZBOxIPRClMoUa00NbFH5Hd87rSBU5Fk9AwJE33FLu3bFwbhHncSpZzqIvx&#10;jhsa9VJpdL1I4tijNa4otlXNHcP0qssL+c2X5I0ClJPeMXvmrPUb1jc2NrCWS9CO3vOF2hJbkcnX&#10;ppSlJvyM1Vfo2DCJb9u6DYFsdYcPlZeWlRSXkLsN5+uHMo0HQsDmy4lRS4JnVY1nEZtwCvUc69fi&#10;EYWTYBpQ5LlNJHZrHzwVOW74SdGdu7a/8/ab777zxpo1qwFeASwgbUYrtpoeeUkwshKMSC6ERVan&#10;07148fkzp88mn0I2NmgVOdN7XvKrSNzn3UzAtOJi95ervwwGOgEZMAQGUoiLXLcHk4Uag+Fra23d&#10;t28fNoUxY8ZAqwEIgd+syClLWAYrFHSA/SqDpaZmI98i8UZncCmC/HeMe+IGuBUEG4/UrVi+9LVX&#10;X9myZTNeBIAq5i+puJ4gfBHttPr9QRTBxCOmTZuGpH5NTY0CD2J/B06Uohf5geqMRoqmmdPhImzR&#10;QegPu2jF3UTBKQSTUbZHomSIajXs2b179Zef467ho4aTIkkzmvQ3FTCKSSMqwZUJL0tGtUIStEQ6&#10;HxYgHBhRe9Rh7WhrefbZv8FE19BQj0znGCP4d0iRk5R9UWV7FXbH7O3o8E2fNvP0Mxc77W6A0L0n&#10;D2CGSZ3ZQQOrd+3a1tLcwqnlaf3qmp28/YJwgaSSDAQzraGxYcPG9YcOHsBPNQNqkLiKzQSqUysD&#10;m7q5Df6gTHK8UXwkaSkBdqcDe3kYEgiSbIKSGCnITi3NDXC5ffvtt2RFixDVhbx6wYlaDjARA4Em&#10;QWNH+SyrxXXFFVdDPGNkkJ5jNNMSfteoIasU/yevur17d7HtgaybgBoNon8pJqUfeNVtXL+ag5q7&#10;Z2jIoMOR2eIa5XC48+BVx+5RMsriJiyeYcrmxx6L/cGrrrmBcxTEZoowAv2h31Zz7FWnvkb8KrBG&#10;UNa8urp6zdovkKcH+xP80RTNRPVZjDUsHoUQk4akRsUBltvQeGTFihVbt2yBG8egQQMB+dEqIwFA&#10;AcXhIBnFLibGCfjERlCnnjY1cv5n792gH6Yvy/p1X6J8xIcfvkeIG6WstYCvioDB/nEyAYR5kwgC&#10;Kx1bDsi4UlM96Oyzz16+4hMYrnASzSMuSoiKWETIkKASXBg0ZrLpVZchLzy6Ls8equsSAKvsDEcX&#10;fczeFDoFRHhi0wj4WwQyGUkabE0GftfZ2d7U3LR2/Vo4RBw+fCAUpIqxJSVu6A+A98jjGU55rOUV&#10;gGt/r5MaXD8UhJ+DZeDAgSOGj2hsPNLY2Eh2eytSRNsPHjgAt8SxY8bBbC7Zo2WnVHE5bafON1RH&#10;nEXRwOlLZWXFoYP7jhyphyxBIbCUp0ZC8vMKIKY1WkqrWMWKeRCZUF1axDMv6icUUJKdQQcZMrh2&#10;0+ZN0JBJ7WWfXB2433V5Jp4RXxiwHcpUZbXCFg0bNT5Y3fD8Xb78UxSKPXhgv9fbjiKPuJbdr1TP&#10;FVbKJOcBaWZiYVe96VT9lDO6cZyJaObsT0OuZNg7kKwTmNTBg/v379v7ySfLXnzx+Q/ef3/fvl2B&#10;QCeYoajf4giT0bhwHKMFRhFo+9D/kYkfxaypYGUsvZfiupzRYxMuJt2e43mh7uPJKDq5e88uIFyR&#10;MDAv2GMQtmOg9gtUB0IwWEcUaWlt/eKLVU0NR1wI1yktcTql0CcVIMAHhCfUkpQLUYfJjYgDwdTI&#10;zSiUEzDnUGtL8+5dOz79ZNnf33oD9jP4RslmDXhCV06BEUX2loImhpH1eQNQ0C66+GI4+O3ctQO3&#10;QNHCA4GbpCRUfgJgU48VDYHEaba3dWDouehK3L5JcJoEcnLSRgJzWSeMWiJr1365ft0XPq8XPcXY&#10;IVwKP2leHkJejuHixcV5/8jXi2oa8BII0aAAP8K5tvamnbu3f/TBu8+/8MzBQwewy6NWAdYOKAnI&#10;m7A8401TQ+vodWjS4Nphl156VVXlQIrQhFedErTVk8mbeK8IHlhroseWlZdUV1Xt2LGrqbEZsbdc&#10;CEubzLIYE5ckngBcT5wNOfUtLXD8RXpE8BDMRkqgEgy63ChS5SA5kJ6hzG2Gd+JCrVmixBnQGbAa&#10;w9DIrmgDqQMwIWzduvGdt//+yisv1tUdRMgzoDdBTpPxCn07WWi1gqsgUBeMDhG+9nPOvmDWrDno&#10;ICPmiiNwVpSNg+o4AFaB6mTKpHpmf4HqNgKqSzMAlqRYZ2IArCzJHh6JAbCE1MhKTwyAVbfC/gHV&#10;NSo4o363i19keYPqxDYGd+NQ0Lt7944QYlStMM8T8sWIlkjXMqWFyLEDFwDrl8Uo8gDmDBAzbG3g&#10;Ays/W9HWhnyhjYDaIWZgjcOyAg7KmD0HwkdhYMN9FKbacKR+714YU7Z/sWr5y688t+yTj9raW1Au&#10;CFuebJ2S4JU8zSMx/zhm1zDVEH92OFywzmA7uPrqG+Deu3TpRwjoh8bKiDxew7NR9aqjl3OH+H8m&#10;VNfDddrvb1eiPNLoR7ix/vBPfvqf2FmQYoPTX2gpWhh9R9YABUtO42HmJSYFckcBcq2ALAxpmIKM&#10;gMHRHiylCZTAELurvR3+BTZEUZWWlI0cOWrq1GmTJ09hTAocnH5JIrPGWyhz194+exIZiunlUfiQ&#10;I2S4/sjBv/z1oYbGeiSww+4F7QikO2HRaRdccDEEWAji4q2maqZa3pYcBLxkSgLN+ZxaHw0f3Lfj&#10;b089Vld3CPI3zFQ6PxfRXshFvYsVMNN39vx6jhuSuDOKxaDcN+wRYJkze9G1192ClFWKdNHzV5lP&#10;MCmQXwpIeCi/kxLGMV8BY/Fv27b1+ReeRZZlK/AFZRkqYidfrNcSExVs8SKhfC78BYuFQAqqk0OI&#10;gMRZCizvdLlLS0orqwYNHTZqwoQJw4YOLSlFSAt5TAPm09LYSFQLEoTRi+EJwxaI2KKLwu+mrb2j&#10;GcVn9yCufu8eMl2EQh0dnXiOwHMoSo7SnZwDVGkt28AzOBBTRKYjiw0K+dQp0y+88GKPq7QIKdgo&#10;xhN8GMmn1VZl8NS4S4WmUBrwBYRj57iizz9f8eILT/t8raCiRNmmxmVI34hyNQlFkKOIXZ8XioSD&#10;PZtqJ0+dNWHClGHDhgG5U14vihL/haqChGIU6stOT8DjvF4v1KFt27aDsD4fIlipNAcckvAdCBSG&#10;qaMT5YwoeFDfGXI/REEBu8vnC5x33vmnnn76Sy88v+KzT9ApKDYcK5RKwYb5ZsKE6V+7424OfybG&#10;G0NW04NY1TlNjVJJBjAy8oPvfw8zAUoft8HgWYgMBQQzZMiQ+voGvp67qLoc8roAeuvANSAL550A&#10;Kudub+9AMnJsu1gCLlepzV5cVVWFh0yZMmXSpEl4KRaC6mmFXQ9eHnDzjLUEp5DkFe85Un8E8QQ7&#10;tm85sH8X6ZN0IEIT9KfkwFBc4awK11GIQ4hGMJp0ejHIWlFefemlV06ZOkty2NHIJ2rHRs9L43eO&#10;7SWXecHuMWWgD6PgzIsvvoDuw50NS1Pnj5nkiUJPzEOQV3x1UV+YYgVCdAZhBGg88Ofy8orhI0ZO&#10;mzpt1KhxSItHU0vFsYisQloyAOAJIbjSMIYIpuHdf2Dfxo0bDsJusH9fW1sreAUg1YCvE1czeclR&#10;LplXnTRVIRmAWSwxiRgAw5k1e+41195qt7txr8wxw2nWpeea8xMHw9PKCrz4wpOfLF0CbBOvs1kc&#10;SM4MODjFIGBaYW7+9Ce/sFrg1spkoD/iIp06iD6Noe3ZJYLh4u/yFUtfePavRZZUBT1tETt6SsYA&#10;QiltxZ6q2796z/Dho2UEMKCMNffsiEba25v/+0f/L1JExZ25baA8S8i02CmpKkjGG5fsl0jDjRQP&#10;9p/99NccOZ6p12TPWmt0d7QoiM3i3vt+s2vXdjAMBnWVdUATqwvPk7HAhB8xcvQdd3zX4Sg2ekNm&#10;v8sq0CB7X2fT3//+ChIF4I3Ij0GZVAlkZwalTGk0OW53gNUQa1MYrJgAwfeAjhV7ynidwp0DTAYb&#10;nAv+woirRQAWugm3VmQhwHsReITUnOKah0WNTQ1FKnwdTUDesCfiaYywEzxH0g8lpoP7LaBAhLuK&#10;DkJqiOIASKveBn67YP7CK6++AX4Sv//dL3z+VrBiaF4k2xBHhcpAPRJ3XIbq2OyIzJtR69fv/ofR&#10;YyZSukms4/T2sszIbV5dwBQwoboCHhyzaWlRgAARLbUQ2CIkEk5ngx2aaywUoQZBGHIbRXSSvsc6&#10;BZyQa2pmzJgBzG7QoCHFJZWUgzlM6b3FsE9vPuqgOvQp4Ce1weEkOoBUbR1Njz765127t5MoH0LG&#10;U7vHU37+eRfPn7cQmwe2HEVWJnJoUF2P5Zu0hjXJRWptEMpN/vJLz3/22acwdsGbBFK4GmmiQXU8&#10;Afr4MKG6Ph4A8/W9R4F4qI580sjviWVrJMN66aUXOlphmSe5k1Ppkx8Ks1bhqqoxXNc+geMhWGvL&#10;nL7A34iCYSmVDHuhkIGQk6OTGYYyxlgoXRo+paUlFRXlyGWJINmy8lKI2hDRS0vxhYLmSOzuaOvs&#10;7MTuAPkb2nVLS+uRIw3A6QAwAcUgNzHKlAdlXlxsaA8g6R7WexsZc6CuU0ppJSlAKrpqmjb1U1QZ&#10;qwOZ12bMmHn1lVd7ikuJJDbkAyVmha0q8zC3xLfr0SXa90g9QDebH3jg/sOH9ni9bUj2ZxDpSE2N&#10;gNrE6CknF70COyZ0GD7DAESIimuWl1UCPxo8uHZQ7SC3y4OMBPAkAmVaW9s6va0+fzsihYF41tfX&#10;4y8oKgoSUTgahT4UCcOxnXwceKzhO0nIrEASTDciSLGnuL3dC3DqqquvQdzT88898+XqVZ2dbQD4&#10;Ojrb4R2TgvqFAtUhtDkUPeGEEzDKn3/+BZsSyakdYCjHbaPECCl46LLEOTIcBMyOKMl+W5hv5G9H&#10;yj2HwoKAw4cPLy8vR1JIhINBnrFZ7KiKGAyGgRyRV0gg1IDgriN1hw4fhisfO5HhEXBMw8AB+6Yc&#10;TDTENgKSsIygagJLtdtU1DU5TUlh5LVK0bV2m/P008858+zzighJcwYDQSjB8c6CueE3WhEwxsgi&#10;cBRFvIQ/GHjz9dc/+XQp8g+zCwyhIZIGMekhSJ/iukg6MC1mzD0IOZhj0LoRYY2FCcVdHF7KKzDX&#10;BiImDmwEA1FZWQXYlJlPFOwC3KOjo6Wurr6h4QjYR3sHFHgaSgam8XRy5aXc70rJCyUOQBVLlAbK&#10;P4WhwauXy7AgJg7LIYxhvenm22oHj8ISEDaYbQCsMAMTqisqSKgO+A2YbOFDddsQ+lkIUJ26XgS7&#10;97c217/w/HNAyeH+RnGpVFSKBAHmBhBCiHPquQH4JLicbC7s8gZmCJdV8mZFelBsQAyGsVwBWFc8&#10;PoCZqRYR3v85wbm2fVoiyB9Aec8ZNdaEEzxHoHnWPekFzG3EcEWdwI6PhKs1NQNvuPHm4UNHNjc3&#10;/Oa3v+jobOAAfSx2MJEUUB04nc2E6nKzu/TPp5hQXf8cN7PVegqQR6dittKdJsN1TCeMGVsUvowf&#10;YVpGLe3hw0eOGXfcgoWL4KbBZdoksxiplwRUsZX16DFiiCCn2GRImq8/cui5F57asmUjii1C5EdK&#10;VLge3nLL7aNGjkX6BUmuzPcomRcKwhIYCdfXHQTIeLhuH+Re6Dmi6ykfcmETi1bfHiZU17f0N9+e&#10;HwoonAHyqwjEwATWrV/77FOPwfSN4D5/wA8YgsIww2SCVt1hyHhs1D721pcjrpaDZlPuuUuP5ofS&#10;XVsM3Y4SbwQRgIYAChFTfElZBWIZ58yde+7i86uqagibo/LWJL6nrPNgRBvd78kcwQgbXbv28xdf&#10;eAZQHRoS78+Y9OESG6EnaQKdDU35hsRM4Mmk6kCVklhFLucN4lBRI+Snu+rKq8dOmAA2/uLzzy5f&#10;vixIaX3A66FAprIVFQhUB9ULcM/CBScsXnzuE48/uX79etbIAOYEyfEi7MevHJKsIteKa6G2yarT&#10;Q1xZuAq6sm3TdxkIctMwmiUyItoc1n1RYPM4J5SublxorTi0guwnnXTaeedf7HTCd0bNe6g1xKgd&#10;Pfqdkr4HYEX1eTtfevmFlSuXQ0wLhfxIDoVJLgkWE0CxLq/TcRJiJlqibf2UNgqHlKWhcCShqjqf&#10;lZKQBk9gb6AA4G8CB+0uv5++w8kU2Pc1V183dsIkm43c/XpAK22sTaiuMKG6/uJVVxBQXcJCQBlV&#10;8AGUxXvphRc2blpPKSOpvjmugtGOXIbFkmewfPQBNzE+oHJX47UHVkjv0nxjY0qHci9hf/CYDnC2&#10;JTbyYVdFjloqaH7VVdfOnDkXpWBb25p+9rMfhyNeNjZIhjvTq86Y+sfsFUbT+pgljNnxfkQBRtZI&#10;/JIPHZrvBr6EYW7h0uPyoZydSDKCVCWoCOb3dW7cuO6dd9/43e9/+dobL9XVUz47hHhznAjXWdPy&#10;e/YjgqRoapy2BXNu0cABtZddcmXtoCGBANn9sdn5fJ3vvPMWOdkRTKfdoEm3hUAIa01N7fTpMzA8&#10;cFkXL/Q0dNG8t1ybhnl/s/lCkwK9TAFBwzXwhWpqA33gytq2mTNmXXfdjcOGjkASejvCGW12LuaT&#10;+RHj6hojEg2ZPmT57/kntjXot4nYfpFpo4EaAKcTFzzEGLa0tM2ds+CKy66urhoI+ljJDZA3LEOl&#10;ItMXx11P5Jo6dcb06TNhzOeXGj5Ooock6DMBA2Wap0NqQ2JCU9I+SMUQ8EsuIWBb5I9AmdcQ41x0&#10;6imnjxk3AaqZZlaK39YN+9LHF1BmBnKsKPKUlJ955uKKimo4cMHjg9yprFbMinhoSayDOHQQEnlp&#10;AZfkD32RCSnftfOh1PNf9YXXqKGNrGFFYOUWjIvL6QaqfvJJp11y2dVOinEzxAdzT3w48cEFzV1S&#10;du55F0yZMg0yGvzgpBarEtJu+E6Nk8SstjFOkhYzUejP44JpqlSCxsjx9zQERc5Pr5QDRmgeZgLQ&#10;OripIuXI+EmT4bpo2IlsLzBe/Nk+uQ/vS6NTfSiApWqdoc2jD6mqt4r1aTO6vJwTALhragZfdvmV&#10;SCWB5Y9strB7cIUcco3TxQB133ICxfSqIq7UYHcWKgw+8mTZKNXkNvFRt5Q3g3mTePWSB7LTBfnn&#10;zDPOnr/gBJQboopY5P8h0QZpTGN6Y2HPmcKaKUdha7LfGzjqxDxMChQCBSgjhAhL7NMhX2R+ype4&#10;uSq5geD8DO6JK9wIDioK1tXt/+DDt//0wL2vvPb87j07kEqcI7aId+tSoR0FLEC8WpQDW18gGBk0&#10;cMhFF16K2q9I3kc2ajsgvAAAO9lvdEfB7BbYl22OE086tbKiisJwkCFbGWE0WRGbC2Fexuag2pqj&#10;YAKZXTAp0FWKFnCHcgLZAEkgrC86adLUiy6+9LhJkyFMI84L2ZRVhiyLgWsTGBwa907CxhXubvQI&#10;o98lK3/3n8zlHPGdwV+oEIj9PPPMMy+88CKnC7lvZCeRXJ8556WJtgpOcmNZtOjEESNGIvyWYxhT&#10;HxzDx+mVdPtmbPeUcN6UhyExcTdCX/Hh0acM3wgCpRhYzgyID7nUnXba6bPmzKOqQUq+bZVW/F+j&#10;Nuj9xnNOZGXiG7aBU55TtCm8voaPHIWynsWeUmDW8KeQRGwUrxU3/wmj5I9V+aB+Jc09bTtLWAss&#10;5BgTQ2tp/O16eSm+Mwk7vsPh8flCp55yxtmLLwh4g2T01CYaCRJp6pk9Y5mYKCGYTm3hQATA1hVX&#10;XbNw4fGoPSL54LDWFGfeVKNixEkMRzTuAqY7x8enwcRid0LypJR23GCgDNDl8feCCy+aMWtuNJiT&#10;KgfJ6awfJMOO9myo8nd3WhqopgTQeOVjrsbI283azB+BevImw1mSLsDUk0Z0uRfhM8itGUZluZoL&#10;Lrx46tTp8FNDVD42WWhz2EckzYLRkcAKulyeWh6gX4VFg1fz9y5cGNsZHB24Kj3lNQCr7+jwzp0z&#10;7+TTzoDxiXPPoamSZU+Zk4ZtzikdzYf1PwpkD9VRFjDzMCnQ9xSgLK1U6I/+wg0MH6qGrn6nfAJS&#10;BlA7OMkRTDFUy4/LUMAPJOx0W5F1BzmY3//g7fvv/8PLr77Q2HSEfaqhfPaWxJ93hoHtQT68Q2DT&#10;AAVsTtBqwoTjzjzznAP7DyHl05lnnnb99ddVVVYVqKsaWg6/gmC4tKzi1NNOp3+x8x//jRvovp+b&#10;XVqQ9xE3X2hSIA8UIOyJYvooARPVZQY2FwqG4Bh16623L1p0ApgtajXkfnki45Oy6pntx32nSg5p&#10;nDRiEpmLOVL5EXnxkMdt8eLFF190SQky1hdRlQZJfJNQDDRHwxOniJJmSi23DR4yDIG3yHFGYZOp&#10;Dt40KY+SbKC8pcY+OhZLJ4WwXSlsREzld7SMkviIx7bkDgd6haIKIB1QmAsuvgyJ/znRbILvIfXR&#10;8B05omeqxxi2AbAjsqHRZTZgkI5pM2YDsUUH4UWFnnZ0tAOp6/IQjaQgL7ngIaksD4p84aGhv9p3&#10;/DPpJKe3xq81/VCqgytP67JjJkB1cMk8/bSzLrr4crerBHAzxkm5gKyYyBVF6aJ6neC0eAgipClj&#10;tWMyX3jxxSedeBJmDujJmJfxrDAcMr4gBcfgEAPl0IsZ3X1P8kJgCiR2sQUUhc4A2918061z5823&#10;oiIaMU+EFWevkaUYBSmHLYchHXp9NHP0AsOOJF6Qe+tIkp4YtipHve/lxxh2o29SAoGbIkMRbVUD&#10;Bw2+8qprUKIBqhyKPaC9oWCEq+Hl4VD5M7EL2rviX4kc33JQyXgur+SbOnXqJZdeXuxCckwwMtrU&#10;gNeLBopDqyHTfdN7ebjNxxc8BTLaGPSyoGYWTvAw1rYEvd34qEE6Cn48j8UGSjCRfuIxFViqlw9d&#10;AcGYPghKsbjYCoPigqiZZ8UvVOcU2Q6gTCKnj9/jgd07uGzZx3+49zdv/v21hsY6MNuU1uN82ZZz&#10;M7hxGh3FrHEyb4iJ8+cdf+2113/lxpvPOvOcivJK1F5kq7/+rULqgjjQYli1J06YVFJaJhJwniz8&#10;BdF7sxEmBQqRAsIuOMzLgpyXYLB2p/u8Cy66+qprRo8ei/B6xfkuXbcyfTym9DdBliCWzlydProv&#10;wur1J4X/I+YEH7mSvgtepH+N9j39CFVNBuIvUCccNrtz2vSZN998+8KFJwKa4ywK5PcNSZ34VK5d&#10;ErpsflKiAQAApQ6cNHnq2WcvpjDGJJGt2iwiaC/uAgoUwhnZ3eSnOFIzMePJbkBMaiZVn+RsQYrz&#10;G7LrcxY3YJioBDJv/oIzzjwnTDoMBgdFKxW2LpYl9osxAIZ086MvxU4kUZKUZJLpFmMxb8HxiNuC&#10;eYl9qYpRGiV+AWvTEPOOIBukOYJSp1E42SRPOvNjJ3WxzLI9qpFfsegtGd+YdwcPtjIN2P3ectFF&#10;l55x9nlBikS2wYGdXCG1g8czD2wI2eJl6Vs5lzyElpLisgsvvuSiiy6pqKgCmJjGetKTN2miOvCB&#10;rmwExNQmubAOqlfMZT5FpCTEFXVwqRRuGkgQ/IsxExC6i2IgqKR81VXXjJswkfBB8sEkj9Q0npGa&#10;3toS1l0myzfGcg2HTFs4CVf25YJK6HY6TeFwmtiuwSHmCTpszyevsEf9Y4VHxc53T+50OtHzFmbw&#10;hPha3HyjUri2m4eoXc9PT7CXcUlA9pCMWtye4gsvuuSCCy4qLa3wB0JOh2TCMVwguthVYSt6IFv2&#10;ue4/3FMte4AmI8QRQEaceb8FbZu/8Pgrr7ra5fIwq6DzOADgoTYOm6ioAAXfkTCRjLpi/n4sUSBd&#10;xZuyt0Z9kD94RyEvfU7FUuR0Ua5c5LeiKmYoQ001xBx2K+pCOWwQNUiSQ9w2wgDkO21pVCYJYTLJ&#10;vvNkhSQHSZ+ZHUl1qpuoKuF1uUDYonblsTR6Zl+ZJVKaT8W6q+VOYn4rddOjNvh50AceHxzRijik&#10;YCSMkgmo1R6KohoaQB/YlxGtYqeKXigchqKi1nBL0+H3333jzw/9YefOjZhjELspdWm0yO+j2mzq&#10;gW/ip9b7tuUcDDerARqyCeMU1aCjOhuoBFdeVrP47IvGj51uLSpBOh2b1S2xbDl4bc4fAYTVgfrl&#10;kZqBtSNHjQuS2zuc0TGwfnAfTm3fL4Yj53QxH2hSIG8USBB5WeyFow5KGnJtHmSRAihhpTI1VfOP&#10;P+XmW++cNed4L4SIqCtS5IgWuYRHB/1+RImAD8HPWRUMFJuKjrWKPMBsNpbsTII1YWnhwqH4wKVP&#10;+ULn+UyYPyH+JPlO9+K8EnqIdFhUgFG5kR7Fuji2ECjnnPmZDDvwwg4HkciUigRQnhyfBZ7ZkaDD&#10;7QCkEAgjnNNyyqnnXHfdHePGz7RYK63WMpTSZuJIOh0ywud8kAhoYCc07dGQzMDt4TZtsbqOP+H0&#10;BQtPhDKDLQx/EYoL3k61AvgAbanUZlGgyKJ9gryrSv5s5cO00pGaYoDiyE7DoftQEi9t5+UvADfw&#10;GgpsdTrhyh5CNKXFgUkStboCwaJZcxZcfsW1VTUDrXYnAE8SKzmGiHZtXQIhnIL0yCNDkmSCSIl3&#10;cH5u2elY1UwGX+Sc/gkPpN0IShmtBDQDTqY2p8tz0imnXXHVDcUltW2tmAQe6hMKDkK9pCIDEJKV&#10;qCrMNBvtX6CtzFj6RNUv2hn+0nXmY4xkXEgqxivwKMxVWihFYfoFgQJFYTpJ38NFwIhsCC7FEiCh&#10;CLWQkbEWdeDh4FhcUnX7V+859fTFbnep3eGyQDxyQkpipxAaFln+aeRx7zGtSUJTQH5MHTgpusBb&#10;nM7SE086+4avfG3I0Ik+LwLOfKFAAPIKWArt/6EwSB/B36jNHrXBB19RE+LSa9L80HR1ZTJ3O8kV&#10;NsIDIVyCmQ99J0LT+oYuHiF0D7SnlBwhqqHpRHtxAqoTEiSDCdmLG5raj5sy/fY7vj595jwbcQZn&#10;Ebk3kgTaY1IJIMtBygojwLqzg9+GkUUUnkf4F9EnUQXTLyJ2wZObZeGLsCth+3LSEOzLQT8MHqEu&#10;/xR9Ac8PQ0/FdCexn4qGU89hN4n1qOftBDWwF2DBCkfCsgpZi2BpwF6GpUeEosWrS2TIpGZKMn8s&#10;BFpyY+RDShMtNR5h9Rz2Cfq3NknkC1FedAkFqu45MQ2eQHuCEjoFCw9MPE6nu+yUUxffevs3hg2d&#10;1NKKeuVlRNNwCIuYcYpooNPrhF8zCpHTfoM4egpYVbgfDZa2lShAPFvvUh0ktNBORvxVHoUJJWFc&#10;0VAQaxyMHFw0GLFiRwtH7PPmn3TlVV+prBpssbnJV5rKzFMSdEwJhxM7djQQ9CHjkIJgKNXwkigv&#10;uA17NBBKKlJhHsceBdKF6oRHA49jh37KJyKV5mFnE0/OMDZFrAdI3vi3z4dswWTUpbWupNRgZkWH&#10;rAT5h/67SnwdyE0X6RZO7AHqNTEYOg4aP/bG8VjusVixNJAugRSKKKZkbVYlGZl8LNJwWAX9IShZ&#10;tigHTXTaSOGttX/fzr/85aE3Xn+1ubkRug+2AJfLBuOoOotlUhaA7JLWFNAsRl2vpm0XejULjgix&#10;gZ9aPqTwtFrd5SIu9xHBXg0dGHnT4QAPpmQH9kr6TZBc5Htsns6uYeZdJgVMCigU0O3XSKxcUzPo&#10;0kuuvPa6m4YMHRYJI48bJ26LgtnCo4rcdz0uuH2pgkHMT0ZvamZmTuqEfFFkA07nRbIv3c7fRcug&#10;k8TelXxfol5I7i/tC98Vy7kljluC7shuIDqvnBYZxukEr4HwQ8Z9wg0cqFtK0npnp8/pck+cOPmO&#10;r339nLMvKCurAvbItqLcA3NJ51jCa1RAkNg4tJrzz7/4jDPOKS0t9/mCDrsbkYMI0YGwJuG60Bbo&#10;eh0lYilNYydp12TfRHWEaRCYVuKzSL8TzUUZVkgmaik/jl0iwJvtHZ1+QoosAFCBfJKoeM7i8y+5&#10;5AoGtiioM96tgR7BL1VHPN4XoosYqeJ0fbcUef5Jg8n8Jx/067hJU6+99qbp0xeGQlboczjjccPD&#10;zhL0KUVXuKvaNKRn8GPYj0TmYVz9AgaSY0OgHxcOeKa7oLUKKkCjQ1+053MeXgjv8PVie53DSY2x&#10;w4fu+EUn3nbbXePHHYdqGOqIcOSZ0FoRt9N3PO3ZSOhfqkwn6MOY1q6RI8Zddvk1J554alVFjcvh&#10;JLe1UASaOUQZDkEjLzw0G4s0DSEtBTGFIXQdAuEmil+dNE1og8Fyu1xgbqQiBYM2CxiFC1UgkWP3&#10;wosuvuaaG8APFaxTW7e5lyKFJZJxg+cJMUl80a8X7eWJi0gWeVx0s2iL3UnaPRvibO/uri9sNpDt&#10;AKNGoj2/QZSFXBFa2yKIrSlrgv1LUHhEGIDsSuJHrDaAtq5su9tr9ymMRuU3CkyntJy3VGXda18S&#10;Zk6vtSzuwczqZB/APMYyd8DYM3bMpFtvu/Pc8y6x2z1k2AGgB3wejsBRKjoHhAsGNSS083hQR5D4&#10;gFBfmxDK89ThERKk+Gg7mzxKtk1yHrC7YM6Azy9WOixfVdU1WObnn3+JS0pmawFJ9D4LbAssw5Cn&#10;oPo2mZ/KECTQU0mYzuG2dF3hzaD8TIBj9i22H/7wh+l0Hlaqhob6VStXkagAIzLsBOzAjxmDyUN6&#10;sh1hg7CYwq6EHZQQbxbaFLlN/ZJ6AQgDEz6mhqEo4o52UtaTnkuo3/MlEKdDLvOafk0BcX8Ah+fa&#10;PU4Istt37Kw/cmT4iOFIPwT1BklGVG4vjDW2gfTrjveXxosWilEKh4JlZcWrPv8sEoKqQwMBmYmC&#10;mkVF6eNDdCueG/RX0lTRP4cMGTFt+izV76OPW2m+3qRA71KAt2g4JWM5jBwxatKkieCfra1t7a3t&#10;WAvFJWVQqwOIebTCQYWiQwTrUcOXdNFqGvahCAmiEeuPrgKsgr11L3nI2pRFqgkeCkCiKt2aGEPy&#10;DhRv9rGjoqWEcTmc3HbHwIG155938VlnnDOodgiMCPhVXOhIUc+Jv0zPBgk21NFjxpSVle/cuQsJ&#10;dNwuN+yr6KCgGFEKWhYMtDvRi88LTpr8Q5JZnLIRNxr0E+4DvQBv4hvQQ0iOSDA0ACXIL7184cIT&#10;EDEKcy8Llnr0Irpx0/r9+/dAvISPGj2DfBxTSJLW6prBc+fO16iVnQ+jps4J/oLPu+++Bd8o4B7M&#10;xo2UJY6rHjlizHHHTZPusDhBsMHAgQPHj5uASkhNTUeQsAwKJ80qCoNSgDkF66RXdJ2ZMkvlfOrh&#10;kNWhn7qCoQryyusLoS52OGsAZgCohZrFiBgI1tQMPHfxeUB1q6urBV7UDUfPpmDu7hYJjRpns1VV&#10;VY0ZO6qyouzQ4bpOL+ByVAljDJJruEAZCSNmFtNbm1PJm0G+s93Pbc0wwN59iVqJ6vEgkXkKoofM&#10;8dQEmudWO0AyhCHVDhl65ZVXzp+7EKkYMY0QBJ2YttKgkWlTUHkOuSFj+ezdu5urTQLGYJ0tJVMk&#10;uNxiPfusxaLiMVAbtx6VuZd2W3J7oTRm//69GzZ8KdGEST+04yixhsouAQAFqf0ryitoVjNukgvn&#10;5nAg4P3oow+UhUVJWahugLLKaJ4odgulESQAAmuxnnX2YoWMeqAot5TK6GksOxPNrJGVn33a1HyE&#10;AlPijDRKT2JgEpsfGKuyVFRUzpl7PKZ6Ru/s+cVgqlJYxu12j6VjNLKN19c3IAEF1hdV3KZoKMVo&#10;AibAW54BEtfdjNKdj1vmEAAw3P4ATAJoiyME1zeLdeasWRejptZxU4RXc7oDdRHxfw8c2LNmzefE&#10;qKKkZkoxa6VpwNUZ4uU9iOcQ0N9I0QmLTkS8v+TQYKr3nH7mE/oNBdL1qsP8cLlKSsurvb6w1x9y&#10;uktgRyb3YsQaWFzhCFYLWUzZBZw2AvIAlaVOH+2LysSU8/H/5F2B1VdGoDkdBKft4I8CS6eIIs+X&#10;ia/fDK7Z0CwpAEcD7AHIgIYvOILQJ6L+9Rs+f+nlZ440HEC5WF24qx41zvJ15m2ZUoCL89JN8GpB&#10;MogTTzgpGAgHA5ThCOcpy15XnT3Td+T+enNrzT1NzSf2FwpgbaL8JVpbUVF9/rkXfuUrNy9adFJ1&#10;VW1Hux+BIzby51Vj80m4FTcInQyQVDAgkVUS24uYEf9JBPKSkgqviZcxNMFDzisCtNxLLYPxnF2N&#10;8JMD6rffV1RVWXvqyefcc/d3F8w70eUuhRMPsA8KA6ZWISJY7Dp9fLjcJXaHZ/7CE2+86ZYx4yYG&#10;EBCEJAJom80agCcA1AXCE7sXvRRnxtQCGPqoOd3wiChqkXISSF04WISKojabC1FKCBGbMWPO1Vdd&#10;N2vmPITlMnLBRIsdAqGqAKJktBC4qbtPWoPeB2MBAqMvcPQCflNZWX7++UjgeMP4cZNp5keBXQrx&#10;eY9QNH2jmUkTVYNWk44LnpUMvI4ZsWwYhZKSCkRmeTsDxZ7yOXMW3HLT7SeecBpwDcxhckwygrj6&#10;gJSEfxDmgb/Q0nGgeP3c+SfecvMdJyw6xW7zdHbAbicoGPAyynAC/zYjDV1Wd4rpzewoqVainGRX&#10;/tjYcYCe0wMK+zpDYHSLFp1859fuPm7iFMJl4fNHEehYF7mWCmIjpnnrqFq/dDH18olHZ/pkcNN+&#10;aRZ8QMNbetU3MLWRWBgjti01iiftDvfihdrEiEvmo3EPHV9Kznh7sWkpHs1MFX7uTnjQ4u/YseNv&#10;ueWOq6++sbys2mpxBfxhZAWFBQi/AqQDK0AW2VR7R4ptJTlkQRwDMT3Y8cE8A0juEbaNGD76yiuv&#10;ufrKa0eNGAPkDoXvVWRf348oqk5J1r3uILdEvhCNlpaW6uvD9A3Fzbf2EQXS9apj66tr1KjRs2bN&#10;GTV67IABg4DbIVExDEeU5IQ8UbFmFASbXOkhAoqvKsWiaR8lEECLCEj4El9LRatVpEYPKHdLsEXX&#10;Z8hJ8zAp0FMKkCcdu9RhVYLLY78KhvwlpZ7du3cBv5syeapIgXyQValvzYx9xDr68rWw+ElyWR7p&#10;KDSfz1etgMguEfo8JrSp9XQe9PR+aQVX36O/bIunHdj0quvLyWO+O98UEDmf/NECkBcQnIJlUFpS&#10;PmXyjAkTJpWVVbS2dXg7vYqriuAPyvrVaqtpMgBJtuq67CoJyK+6D11rWBWaa43GHpsgeEj4FKvx&#10;LMmQR5jdBXgR8Mr48ZNOOeWMcxZfNHPmXLerGN47CIHh8hG06nFwbC/KiKdrE+21obEgTwl8/aCv&#10;QHgbN24cvjc0NbS1tzExgWggp5NWKr2r6KURlh292J2CsvvId+ULrqGsUDGuqdTnlafRKMC+a7VA&#10;rSLq1VQPOuusxWefde6ggYO10u3xqoviZbBx40Y40SBRMpERo0Gj0K0kCU5bXTOk973qDPYGjvGI&#10;86rDv5HXkB0tKROd3+eDj9X4CROrqwegRGBTUxMVVyV3H55sRFkZjhQzU70wNgTx46IgRxqtZALz&#10;PzksF8gpYkhhZbdZHZOPm3bhhZeeeMLJlZU1rD9iqoDgItgX3CE4HYUdEsJMzl8gHPxzx46fMGHi&#10;pOJiz+G6OlCbczfSlTKTUo4Zc4m4+ZwwyeX27paG3KysDU4aSYm1/P4QTIknnHDKeedfNGfuQuhQ&#10;EnOEFIXQm5LkAs4NcMfuUSpKTl51+/ageexVx8pT98uH50b/8KrbtHG1juBdGYIyFooABkOR0zVn&#10;7lzyqlN2F5ozPZ7Z4UDQu2TJEo7hYPOSNgfUyHdRg/lDy5m8FMWrTsssymf7+hAQkwDElZ8tb2lp&#10;lC1ba3mMdSjnuL0xr7qqOXMX5d+rjlcdAfdSRJWi3S22ocNHTJ8xc/DgwXAeb21r9fq86BR0Okqz&#10;j5ycwmZTfbRVnOIyeQgtc4S0+/1wpbNOmDjl3HPPP/2Mc8aOHQdJgDAQuHUEQ0ARpZ3KQV8j27dv&#10;2bJlA4UeQowABxN3S3khcWelkRpLwrtQQIO8BSnDLNScvp4v5vvzS4EMoDrMPOzigwYNHjZs+KRJ&#10;k2fPngOr+GmnnX78whPGT5g0dNgI+KCWFJdjj6c8q5QnFdlU7ZyRmerN8wbAyz/Vh9adzmVJ+058&#10;hGen5qAnnEL+idktBgp5uHmYFOgRBcD3fT4fMXcEfiOVjxXFhmz+gLe0tGTf3v0jRo4cUDNQ5p/u&#10;NebE6xHNM7oZKx46J2k9LE5A/1u3djUK+Ip6zOoOOENGj+ydi/Ucj+3VzMRMqK53qG0+tTApwCsR&#10;wDqkWhjxSDalZUpFD8orqsaNnzh//oLyivKGhkYUd4QwzRC87OZi1df+cgCXckbNFppkmetljHSU&#10;Mc13QOQNea/mGSGcRH1m1AZDPdTsUaPGXXrZlecsvmDU2AkeTym6hmoTXIqaZG6SVJDfn2P0CgTs&#10;gD6AFnKtCYvL7Tpu0nETJ05oam5qb2+nEmEYGnID1OdUUijMJXpYv5cIKS1UQnPPiZ0UfU9BW/Ei&#10;saaoZ6BuQHuB8cuzYMHx111343ETjyPvLUoVTpgm1BvWW2TIhOA0DTZu3LBv3z5KJcBIk6rOJJck&#10;IxZbTTVBdRL2RA/KSq2Rm1WBkvoVHwBrsLskheqQ3pz1SQIsETaFlnmcnhGjRk+bMaOstPTAwQOU&#10;uAhhqKwqJsx8/SrQLQFBB9hFSBxR9WOkBOkSRqCOhbglKu54hLZGHSNHjoGL3+LF5w8aWAt0CUg6&#10;q4JwAEQQN/JTp7OC+oDv6HE3iuElKx2VdKisqJwwfsK06dMhwjU2NbEbYzQYDjFMolcQlH6pU5T5&#10;jKJHaMQU/EWUC40h6LUS/UkluwWByZQd0gHsftasuVdccfWceQtRshZuDQ4nDToOAPqS7DtOhsyN&#10;xKKBdArb3LR5w949e7kYNOVGVICq7rUwxEDiGgTAqlhSAQXAamt534F9GzauYYIl5wNK6kzNTTKK&#10;WofOuXMA1VVKEke+s4dzmxgUAmCXfLiE05vI3iGOmdKqGCdUB5pOQh1WoTq+ICsGleslF4PqVq1c&#10;0dQEqE7j5PoeadSm/IwaJ6msqpkzBwGwfeM/LqyAfFTBBrBHhKNud/HQESPmzZs3eHAtmGpbWyv0&#10;BcW2r1TCEEys60fZNLTx4nR08j9xm1XWLGdBIJzObnOOHzfpkosvO3vx+UOGjbAjGCsSRhg+LgVf&#10;AmySLMg9vG3rpm3bNpEdAXVHKPuBzBZF2onl2mbZgxL02hxg0biGIf5c1J/J9QQyn9erFEgfqhOb&#10;Af0PRiHey2mhYoWgCPGAAQNGjRqDWIZ58xbNX3jC3HnHz5w1b9JxUwEzjxwJF7zBZeXVpWXlpFLD&#10;oIQKLZTalB6CXQEx2LTEyAYFqYBkccnwwsY8gOW8wGi2SvJcoOYk6DBRKF8kWCQEIL4SBcuKIOjT&#10;bbr4t+wEtV4luvnwwqcAlC6ZRQIHwTqCnAKcSYncS6dMnq7j8rIfHyWH+DWIwiCmqoJcQbRdyRZI&#10;rMRqgdvF/n17OI10hP4iMVYhjAlvtMrHhOqOkiVidiNtCuhUUUW1BkNVXJK1rGQk7sL+MX/BwjFj&#10;x1ZWVwEg6EClWKm4ytZl3tNJF8Kqly+CejNviiWbA8OmpDCSL0pJUUNuN2yvVj4M3ei/k6RBedBg&#10;yLaSuC9pnqVMK0vSUMIIuICo7/aUAaGbN//4M88697TTzxo6bLi4g4mzBPBHFlSUgxE6TW0uBGYk&#10;Tm7Sf2pqaWnZzBkzx4wZhwFoa+0IhQJIHsCeSnQZiAwzFbgsgzXswxzDTDUUTGaC/EQnCdXgqEmW&#10;4wgWhMcWVyQt8nhKkMXvhEWnXnjRRYDSij1Itk2oheye7B4lHlKi8Sof5J/YsH79vn17kd8QflLA&#10;OPAoKvrbzQcujAMHDZk9a47mdZX2ZI27MOdQHW+jIspqAAFBOiRROB2jRo+eNXv2yFEjAeH5YBX0&#10;BXgeCh2lcDDdrv+u4acKeMk1gOUWHi8SVjgRHiRrFFpAzWUC6fCFUkpHLYOHDJs2bcbZ55y3ePF5&#10;w4YOFyc+yZ6mbfoFi9MljCmvNQZBqGowOgEPu5Kp06ZOOm5yWXk5MDIUUQn4/VAmAJCxaIeCeOSk&#10;SbWo4AZLCgiUahkXzhqVzJ9GHT5lUNQVQTNfCuNAnwaRoRAh8Oikk08965zzEIRUXlkDYJYqP1IB&#10;SyrMwY4LGojD79Txyeymq+4ubZ0q59atX7dr104Ar6xLgaVBOup2+eAnSrVltZ5xxlk89Qjo1Bkb&#10;5OEarNDjxqb9AM3fVlIQHjp8cO2a1QRRd8cHkE6UTAWUvJhKfUYtCLGfO3deeVklld/k7GC6lZh2&#10;OxIvjKKG4pKP4FVHrBPxjlSjhbBz1AYGnRmCoUKjaj0jytFpR0tOPulUTAk0gPvVQ8Qw68bHbkQa&#10;N+H5GN81a1bX19XFqMcEpDQTOlKDqlSgmjUknz8ET23EzvcVVMcLVqmuTnyM6m4LrIa9oHbK1KlT&#10;p88YPGSI2+PBPt7WDic7WoAYJ+zptElRckbtg9tJpVBjAam0L014Bj0YgyCM0u5wl5VXwsp44kmn&#10;nnLq6aecclrtkOFUZJvmFNWzkWUuVqiYeqgu80gw8MWXK/fs2SHYBW8LgnsS6+Z/qAKDqkG43MWn&#10;n34W75OSBrcgJIoczDzzEelRgJzD07tSEdO6XKxsDCwexHEc8p/HPNUAYLCvaAC14Nva2g4cOLB/&#10;/35YShsaGrxeL8K2EbwGi7rbBWcZKkmG+QifJsWzXfV1B3zgcpNbPg5xfecST1TDGDKcJJh0OlzM&#10;nZUjza6Zl5kUSEEBSvJJCHPU5w2VllRVVgz8l3/6ATPWQsy43MOhFJFIE4x6+LTeuV2TF5VSWtGi&#10;8MdL3nr5pWexRYKNOO2uMNd/6p23p/9UtsZLIhuqewhZjkwRIPCc2Yuuve4W5LqiZ5l7bvoUNa88&#10;migQW6Ca34p4rEThIfvJJx9/tmJZW1szATTADDjvvhjPRTFOSgnSSFmXI3SN3YJIddIdXZyt2DjO&#10;B1XDRNAcC/3iT42TiNaMWuxIsT916rTZs+bW1g4h4Zt1MAL5uNCgomolWcjaq/teGetKL4BB4JwC&#10;2zU0HvlsxUfbt67bs2cPJDRESHhIsbHANUnCNlXbFdlIGDAleAJiG+klVA9X2TIokEKAInKTK6I8&#10;PlZrSUnp5MmTTznllBGjxnOFcWUQ2dzSlWqAqDSojkZuy5aNO3dtRzgR6E1Va33IFZvisLjdlYsW&#10;nSCzBW8XyTD9dSOEkpFT1SyqkPaD738vHPJZUbSWLVipH0jVJ4tsJ51wxqWXXKPqYLqnJgyGmtQP&#10;kiz6GAj4tmzZtOrzFZs3rgX90RGZnC4UTOBDpjfTOW5uy8yXxcImRmsgSFY3GLAB0WFMMRwYi0mT&#10;jps/f/6YMWMdDtRchvys3CU2bsOupU/J/F2pp6dWADpKpY0leeKR+roN69euWLECeodMDODUQO8w&#10;gZli0COQ4lYqUyloe0LjmZ+Q+VbjP0JnkBdxdvgOR56KyoHHH3/inDlzUWcZL0ESe9bVlax5ipdS&#10;rxNFdTdW0fOt2zZjUfOaC2EtQ0Vif6JuD0x1oBWnn3Y2EEYqkUABUtr17L9Jt2ewoHLVY71oCux+&#10;8+bVqvEg+RtihQY5qyPcRYGGl7NXnZqbv8dNiyL+xvvxx0sweaiSImAcRexUMmxKriZ2elUcloER&#10;g3rnnHchyIwbyEnK3gfETOw5F8MIBXx2l/3LVSuamhuUjqgJMWFt0d+ijQVzoWhNzYBZsxZwCte+&#10;PjRWoGOqoD9bHQDZY8kHV69e/fnnnwOFQMuxfgVMkM0CrQ+GvDzDFS1DrINgkmChLhe85dzTp804&#10;7rjJyIsHUJ5le7KI4P/hoFi5jJ01QwHvw3++b8euTdEi8CiKJeB9U/K00jyxEdAszIhYMt4C3vKD&#10;H/x/iFZkjg2W1fcSRV+P9LH1/gyguriVGkclloxpUrEjHC8V1RJOjjm0EgjqBoOkclRysaxwXAeY&#10;raOjs7W1tb2jteHIQbgTIyID/+zs7PB5fZ2E43n9fsgrhFGHI5CkydYj75eVxhuJYrHkV8ftQ+lj&#10;kcfWyJu9TZsCXLeO8vFAagkFLWeeufi8xRfGld9WLI1pP7GALxQFVVtfBRK9FU8wMmEq+JeYeIuK&#10;dmxf/9ADf4D5XIXqyFu3r8mcBKrjIoAmVNfXI2O+v88pkIhWkKuPYNkoSIUk0PBCKYr6648cQvTW&#10;4UOHDh0+DMNea0sLSRSqRk2uc6zxKL3BHeQCp/h3sYCRBHrgu4idk/2citMza1f/B1G+DHVSy8ur&#10;q6qGDh1aPaB21Kix1dU1iJ8SXkPQBjtHKJKOIn4oLFMviug0yb4XrDUlMmHkBfsBTWwWf1GRv+7w&#10;oYOHDu3bu6eurh5hUBDGgBbpOsVYBYfrqGgRP4AdsUjI40hZj6e4srIKsWZDhw0dNmwkDvggkMBG&#10;jn3kaqeaghImgbRReLqCkjH8BDEviMhd8E6UeLJZlYHoZgpbOBLZKRuZhvCmP9/TgeoMnwaRNxOo&#10;joVZ9uiE9xXn3EBnIx0dTbt37YJd+0j9kcbGxsN1hymQRAqLSkRWvG8FxaDoWsZosgvhLFVV1QMG&#10;DBxQM2D48JG1tbWVlZXkIcLTnn1nCApklZW8VnXyswxEPzElxVR0nmhEUNAKxVMiIClmEP4AmGtt&#10;bTl04OD+A/uhqHd2dLa0tLS3t2HJA0lxOOE9pM1tfdSnsrThg8M+LgqFSktKKyorAOLX1NQMHz5i&#10;yOBhNQOHSqpc8dtSKqjGECN+Tq+TUz8FCFmjNJRkVKA4OywfIFYG7hmEccAZAgwYZXMwJfSZtvoS&#10;qsO6oMzRzGKCQYLGUkN1OlrTNBb3QGFUSvqUnrsmKdWaQyAvqbfska2uGvaxUkYf60yB6jAxgr6g&#10;w1VMgR/k/5WHKWHIrhTThN/b4Sp2RcMBwMuK4qxAddKP2NQSpV72bDH2UHKD3p/cxj2JQ+2pebDu&#10;4S6yr8B9nuACMmPgPGBrIAz1R+p9Xm8HbINt7R0d7YGgHz5C+p6WlJTAaoWSDljpOIqLS6jH4J8k&#10;RZCXskwt8VaPNS/lMg/6O3/1y/9tbq0PBDrAdkJBtMoAqhsxcuw3v/ldFaqD+NHrfMSY1OYVeaRA&#10;ulCdJkMla5uiElPiOD447QhnkpJQChVTE+99zezAq4jWuOSmIdYQCVBKBZLMSCIhtDkShSWopbkJ&#10;kgpSIO/Zs7O5uam+vh5LC5c5UV/FjtStfpE2cARDECtjiY1lieaRnuarjkIKQBfENOv0InudB6WF&#10;vvedfy0uLlXVCekv5ljfK2M9Jz0tQjYxiSeCpFvq+WNz/QSB6qBmcwUJFn872ht+86uftrTCGBix&#10;wRrMQfZ9fQjXVMvGmV51fT0e5vv7mAKJ8FxicyA9g+eoGaDBgkTOVhxCfN7OYChUf7hux44dO3fu&#10;OHT4UCjkZ8lBwmOVxBcihKhbP8F/+tfAO0z8YsSKDhE5DC+HIktZWekIPsaNGw+ozlXsoWxSFBaL&#10;Mql2b6cfsgY+qq2R1DBo/uLar/pgpdC6+p6LUkyw8ErdEULWEHIqFBQthBSgQC4JJeLMcQG41AX8&#10;kLUaG5uOHAFa1ABcA3ZT9rMjV6RgAHGa2BxtxdgRS8ug1VTXVA4cWFtVXe10eUAwOCUyeCGWVALg&#10;cD2gJmoHeyWqwJAeSNSgOjH9CvaKmxBsQYnDuVhwTIzk3qgWG+a3YsHFX04dqFQLTX/mpwPVJdiD&#10;Ex5OnTH0quuyPbGXIvyzKFaEpWJEpYQAHkEdJFEY8SZ+RJwEG480HD58GCgqilEcPnxA/2rxvAPK&#10;DGwOfz2lZWPGjOcHkpzMydFsvMSQywllZ4mmICkeriIg2vrUD0e/DB3A6Auyg5FiEwBs/JSQkcC4&#10;EGrCIm8jJngE0FXQH4ABAGrF/gN7obpDXYdzAM4njA8m64CaQaDqQKT0GzQIAChwYIfTBZ5AfvLw&#10;q3E4sRqQjY41dlUukdnJ6JIyTxPmSq9LKQhjl/EFxwM8AZogeZaeU+nXDq3LcMRrswITR0SwCywD&#10;LjyyjvjoS6gOU1d8e3VMQ7/2E/lA1yXP3YEXGy3OOBqkzx26LPVAABuWFT4lbjeCqbWfhcKqgKpY&#10;IDgHInnlIlTaKUU+CiQyJ+JHkk8r+CbiQSME1XEYKR1aYCbxJI3TKkAesXG6qJATqAkcQT2h7V7z&#10;mVVWqOahr00q1IJS9xRaDjAcShZCTcxwOuBMF1tBst0I3CFQP1kZUy5zb3vL//7kPwNBGAk6nS7y&#10;awYsntqr7rgpM2695Q4Tqst6pfb3GzOD6oQXysHCl8gk9IXSyijTV8nDSL+ypVBkYmLzzJvYD468&#10;9LXVTilmZHJLPhR+gPxKdm8RLrH1Bv12pyIWAwhvbm6G8x0qZ7U0tyBtJCDxzo42r68FMbaoNAex&#10;RqJiNaFKDOn8DtHi5bs8XUTJhJP8WlW21b7kbsi1lyY2IHevMJ+kUUBP7dQnE4mG6QLBBYkYIANf&#10;cvEV06bO4KQMspNpQm3fK2M9H2zZdSC2HjlSX15egTIaUMDYcFRQh0B1DIEpqxYND/zmVz85cGAP&#10;q52I7OJKT318mAGwfTwA5usLhQIJIJ00q4tAK2qYgG4kK1ASKa4yISmeaA9W5Q6+vbHxUHtbEwI2&#10;m1ta2lpb4f8FXAkImg/Wu4i4CCVCddDSAQUCVILWDUiOjOWVg2sG1CDik7d4Mg0C3GAMif4nECDr&#10;LVD+Y6G4AiFxPLtYHBP6I3JLn7Og2PiTr49CQQquwcG+WYquRVAdfdeUMTadCuVZjiMAgnywOGUr&#10;1dFjp0RK+QRdhpitcgHwH0LJQBNknuNEg3irpDmWeGHFz5HGhWWzBJBOo6RORaSL4LdCebZYKoQQ&#10;KIRNKp2x3GiBbx151Un0dCEGwCaZ/DKd6CNUF4lZmVkx8EeWAEOvMd8Kmbx8kSrp8HKRhOUaeM1J&#10;jqguIXRLFstjdcnJzYSSk8VCq4S8/RSqo4XJ2C5EmojDThgJx5bRRKflTPo4OkgesgrRaH4yYekE&#10;r+24OUY+AAk8S5l/THae2MhspRyxodTzgPTYYG6ZtkwKpgZ5BHMuQj2z6rqIAGsGKbOhkupe72gp&#10;rmF9w9k0rzodWidzXVtLXfoiJ1SyK+tDvbznOeJogyLtVWH/qlcd/ilOwYwJqjKqmrqUuRj81sBM&#10;Q0h7Vhi7BEqYkgdmiLOrkXe62n5l+jIX0bNcWh+hEGWKZx0/ifd6bqdxdk/TRlwc36QLqlWPZQxl&#10;OcQeH4kiED42aZh16pk1eW1TnXel1JK6k3JlZdl0kgeYx54R3b1jy733/RrOnfDtI1ZEKQgkfyVt&#10;y2hh1wDY2XMXXnvNV/gyMwA2u7nQv+9KF6rT1mhsK9KDWzS1ZW3Lhfho006WOJ1hOStmj0zgmwoh&#10;Nd6acLXybELH1YWjWz/gkRHKWAdZnQ2QlJShE06tHe2NFDXT1tjUiGJnrc0tgWAHUsoSq6QikdRU&#10;SJQk0DA754iAkMR30KKR6F3VN1AWrcKAZcVLh9Uv8k/uLcw3dC/kVfIT5noEClFIHLbarQ4KVmCB&#10;DAuVnNJFiCWMkvImq0E8se52tyNp9NBvU4YnDS9ALyIiuFN/RJrRwpfTOEl0yfouwTiUzUEKimgz&#10;UL7o259GX0RJ4CGm2CXYTbhuN57MCX99/k6Xy4EpFPBDsqcEiHQllaWjOYDBQwzQ9BmzTjrp5OOO&#10;m4oTsKdmJP0rc7sg/qM6AHaVGpXtKfzEY3/evGUDAo4QtWS1Ft9+612eYgB2EHmjyMJcCJ2gqDVS&#10;Z2LTIBTyvfnmS0s+eAeuCQWR+0MmrJmrrhCmi9mGfkIB2pcZcFDBL7XdGsdP4Frkc6elNpM9lmyB&#10;2P/Jb46Uckb6dN13e5CfS3+Q7Ms7Styuom6mitStUw55YdOOz7sJ7eakwcfr8IkqfYGQvysVNVxC&#10;eq9AZ9xcNrWKuCYWTemlBm3wDaqgJEopZdyOHRrVecvQZCW9CKhcnDTuoetGw0ALNSkt01HCkKU/&#10;BNJSaZMShUvbTa5z1eknZULjmNwKVKpfCbIwNC2SnqAbDk3cUsaFr06ZdjbJQlO6HtNUCwNISH/0&#10;YldKpV3t3wSjsG6uYCcS/qvN4YTvicTktSHrgFaBzGc9x6DVImYG+p2vSq7gZNOVPN+jhGry9FBX&#10;QJ6bkOx12orOYGnLiCWwJdZjaIhSrMGs+pvEbBO3YcX+oXBU4plZvak3bhK3dAXQipvbypzv8lLN&#10;tJa4X2fZPGVX5buT76F6lCG2ENUbkg6pnst1w/ESmit9j5MH1DcoAybgfJKtTHmStnvE5h4Zxggr&#10;h40k8sZrz3308Xts55IaVkrCUK0dDNXBSskmMaCnRY6zzrnwtNPOxt7HMelJc7xmSXTztn5BgQyg&#10;un7RH7LnMriG1gpgh2S64lvHDn2h5ta6jg5kqGhBRC283uG3fORIAy6AKR4H7sA1wZAf90r0H1YF&#10;zpOBGAuLKz0BM7fHkuXRmlQTV1NqEMKCojDfhZC9FZBQGHaKIIB2OGHJ6hUbNTgbFTKjytKyu1PU&#10;MKUgEWMGVWlisCh+k5ERkJO53mS6cmGB6hIlGLUBevyOuBa3SsPX0rmLNZ1EKLDro0j+7/FGoCRc&#10;UJgvcUBG4kjzwABFw3anqolQMh0K0uFhJYgViUSLSyuOX3j6rNnzkJSkUGNC01ydsheqzmgJN/Fo&#10;BL3t9973y4OHdgVDnQ5nSVnZ4G9/6/tudymMPwCfqbRRARzoQ4IqhSyWa1avfPzxR6wwnhMEWwgS&#10;kAnVFcBcMZtgUsCkgEmBtCnQ91Bd2k01LzQpYFLApMDRQoGUUB07b6TOZgXlpADkfgkSlwPR8ZS5&#10;kmEBirwGIgEd6re//vHefTslF0fSsbNF4LUHP0BJcQhgznXZFTfMm7MQgEQoghj2OJfzo2X0zX6k&#10;osDRCdUJMEewj+rvpvry4QQy05BrnmrgIDgGmSn8CJ7xUUEofEH6Cq/P29LaihhbBNQg2BbRtchn&#10;0dHZCXs9zPY2PEQNkMGjOJty7ADsxoEkqtlGzaajjQM53SpBhfQU3MlgH2NXSgIdlJHWypxpwFwC&#10;QtcN4JK7CS9JdHXIoDRAziS0qutJuVconf5dGhKkEVBc+Xp+xBojngL8RGVeoKeAaPFPqthFaJ2F&#10;cvFabMOGDZ87d+6ESZOrqoagvBEgXQRP4TbME/nS3w5DqC6ybdP6Pz98XzjqBbJttbpnzTnxistu&#10;gPMhJixjylqikL7seleoDmvoyJGDP/vZj5E6BtmUJPlOXzZRZn6cVx1t4bzezbISfT0y5vtNCpgU&#10;MCmQjALpQXWKz1RyElL5R6OyEgVh8zJngEkBkwImBQqeAsyUDaG6wnAB1aA6BtSkyAx7Q0u+SFTX&#10;/cl//xsq4HGWWzok1Z1+DGxRxCFDUYAOQ+EBdnvxTTffNXHCZLgOwdGEr03udVjwA2k2MEsKHG1Q&#10;nUaGbJylGdpDaSHyeaPcqwKiUU5WeSwKPaMubWtbQ2vrEeTIQ4k0pPSSwjECYMkBmA3Zcjh1NfmD&#10;YREiv7IAB8JwKFqXCsmLtMdxr1wqGo9ADKY49DkchlEevW0/oEBdBW7TnOaI30jggBqgqjnQJT0p&#10;aEXsLvG/I8RHYb0p7pIAWCQDznUpT/hISoCJguZELajFZKeacZRAFAmyUT9u/LjxZ5xxZm3tYDaJ&#10;YITcsH/026DX2LLo1quOhwWlF99987VXX3+hpNQBBDta5Lzqqlvmzj0Bzp4SCZFB6EGWHCmt27pC&#10;dRyt7vv3f/8XeNWhcDTWb+FBdVRiz6wAm9YAmxeZFDApYFKgLyiQDlRn2C7jCrAmVGdIRPMCkwIm&#10;BUwK6ChgaH4vALaaCNWh+fDwsTuQRsmH2iPLVyx76ok/u9yobAMQIHl77VEHe9VxHZIim8dTcefd&#10;360dOISSwxKKwKljez+0zpx6hUOBow2q06AE8SyVqsySsENUd5rimkOdjANDSdqSEYQO1+L/UjJG&#10;bhQvVnaXo2hzJd0B/0TFuVDKpbOzvb3d6/WGggF8fKhX19GBf6LEBeJt6QKveiYUQOpKLX0vxcly&#10;Yju1hZSjmUNhe/sw5HuFkFFY707cHUEM+XPcBYyqKvmGOBk2/OdcqFs3eHDtkCHDRo4YOWTIUI+n&#10;mHOdoPgJFeSWHAFi+pBhKsjSqIYTphuvOiIP+XV2drQ//siD23ZstjmicDCtqhp0x9e+NWjgCHqu&#10;kNCQ0oZNyMUFSaE6VJb48Y//o72toWCClM0A2FwMtvkMkwImBUwK5IsC6UB13alYWhs52bDtpBPO&#10;uPSSa3RRWWraBpY5zcOkgEkBkwImBWIU0FTSfsweRWMVrzclT2uIlEc44qCudOS5F57+/LOPkeEK&#10;wbCclSuMst1So1Y7HEXOcBSeI1T8x2Z3VlYOuucb/+Rxl0r2SFSuRviXuYUcUwvnaIPqOBRcKdBO&#10;wIIuq654mRrKWF1zwVI+yDjGAUhbn92SikyRtxhWpVIJIWxBClsOcZUyz+EA1iQFynLiZRQ0CDY3&#10;1aEkfD0ddYDzEGlLZeyQO6+zU7BFid9NNRepDT05BLWRV2jBofrvGjaDa6hvyUJZcY3GlRIukEcl&#10;vUu6lhAVGwtKjb9LQoMTWqhvtrwoJWuPCl9T7gJxkRkQLnIDBgycMGHCsBEjZsyciwtQUEJynGEI&#10;kJccf51ONy6GMQThrpg8wFsxu/onSCdTRaWbfmYplEP8b7Su7uCvf/6TCNWTxz+LpkyddeNX7rBa&#10;XJyoMQ7R7snM6/m9SaG6YLDjV7/62eFD++x2Q4/UnjchnSeYUF06VDKvMSlgUsCkQKFQwITqCmUk&#10;zHaYFDApcOxQIIlWonVe01U1dU/TAfU6ZiEQSxRzUVpjoW+IpYPeeeT/Z+8/wOS6jjtveDr35IQ0&#10;yDnnRAAEcxRzVKAsmQ5ry5KDHNb77T4btPvK77PeXduvvbZlWxIVKTHnnEkwAQSRc85xMDl1/n5V&#10;5/btnp7QA2AAzgDnqjVsdN++99w659Sp+p9/VZ059ctHf3rs8D4cZxxM3Encf+rRQ/fJbnrQG5Ik&#10;98m4z+8NFxYNqR75nT/6956Un0uDYZBaX9PfD2I4cyD00+Bqw6UG1fVB+nmpZH2ZAD2BR0aPZBPB&#10;svdPu30vHypRSxC6RDzRChmvpRminmbPiwDhRfRg5kaFrNcR5X0i1i61bkmyJ6UzmOecwFuXLIai&#10;oBKGkgPlf2n4z0PtCq1URcw738ZNFKuBukA1NWiXME8JxqVArQCO2qosnEtqaPBbpZuJrskRuH7u&#10;PItWUJWQUj3HRcqyf9Hthw4XMl0MxCcb1FIHwtHIyoMzzySX1ex+ToSy2x6VA/sYPjJ3Es1aXjok&#10;GCwsKyuprKwspaxpZQUFIoZUDwkXFuozk+/TpRO7b/oyDPow3AbmKel+E+6pYL6SQ4Hw7l/87JE9&#10;O7ZQn1irqSTue+Bry5ZfXSBAZ7oPB8bjdAvVJRLtQHW1p48NgNBXIyYL1Q2M4WJbYSVgJWAl0DcJ&#10;WKiub3KyZ1kJWAlYCfSbBKTQoiQNT+KOuV5kukSDC9VlM0hMGjiTA07qAeJtej1pb6Xf2nW2FzJN&#10;zUB1km1OwvGiECAOHtz3ox//azLWkVV6opvr+wtA4qDVxQjowhH7yle+sXTZdQUppSCIAHDMbQDs&#10;2fbL4D7/MoTq8gZU5s0Bpwyjng8JfchbCkFqkmYf2TQxRdZMTLqwAgXqUraXfC7IkoTLktIuovm5&#10;5DP+D7DFexLqUwcDah78r4aG+mg0xns+kThcimVEIqCAsPmUeUvwvLAMNXmWXIjrKqJnSmSI7gsF&#10;hH1mInMNIdFQds1deWMIjNmPocWnlRCorQIsO1sOGrdwI0y5tqhioCOqPagoTFBqppyupFeDSEyC&#10;ucLy8vKysnLeDBs2vLS0tLKygiMcLqSZoWAJjDnyl4FA0cJMWQ+35rZT9JWGd9/7lxpu545gXefa&#10;2luKi0Jr161++snH4+2tXj9SStWMGPOtb/9xUUlF1goxUJRdV6hOuOKe+L/8yz/s37uTQddTZaWL&#10;+wAWqru48rZ3sxKwErASOD8JWKju/ORnf20lYCVgJXDWEiAXPH5HOBzC7yPbe4AKcUIjcJEv+Bq5&#10;4VPG88WtI/dUcXEJaeELBOT6wg831MxpCTnwaSm5sn79+KPr1n/mz5d+3ZvEcYYmI655IBD+wz/8&#10;s2EjJlio7gvv1y+wAZcnVJcPasvDLM0TeqrqJF90ameozom6NQifYYulISPFzfD5lT+WyahnwAoD&#10;NWllTiWYyb/cK3SXsRJWHf+Tk70Fp0+fRH3As22n3q1ieexMQOsD3WtrbwPsoBhqNCZf8X08ngAo&#10;AyaDc8eZMUJ6BePLJTAJ4AfHLxHPQv16k7Zw3jqXUhU0jVBlnzcYRGV7KI0bCITIHBdGhYdEiYPH&#10;gbrx3nwCGDd0aI2h15mJxP1lh4VkACobIc15yQVA9j+JZJZYTg1YVpzSSEzEmy402w1Uly+89guc&#10;v+d66yxkGDY1/MqOSMsvH/3F3j3bQ6RCSHmgY99x+91XX3ezrnxp5uW53q3ff9cVqoNnCsD4k5/8&#10;2/ZtG1jjZbgOuAqwtqxEvw8Ee0ErASsBK4H+lEBfoLq897NlJfKKyJ5gJWAlYCXgSsBY7HhsTU0N&#10;P/npI0eOHBLCinhnEt0loT9CXenkoBFkhg9YVFQEDeXmm29aufL6YLBsAESG5kB1NJ5HSOzdt/NH&#10;j/xrNNouGdB7PbzAj35wBgpQxmpGjv7ud/+Dx1tsobrLebJchlAd3e2GZBpoKycPWh4GlQsT9DRu&#10;NEI9H1TXmb3VNY8e6IkSeuEKCVKkaJzUXk1HkjqNNAGu8khKrzOlZFW76f/S+J1eQaA9yiPwhttx&#10;BINEujoqQ/FAKZtAxVpFAM299Fv5xlSb1hctAwiBycZZXdBA5fwlqLKBljHwWe/JAYXqFsjdBqGt&#10;yoELgKtpfCpbDIa+J1Q9QDdtiHDjnOBcUd8qJ+eQMw2MaBqgXDxHxRs2suEGmje6GmidVzm6Z9UN&#10;kORn/aOqsih1XBCoDjGvXffpE08+xohIRjsQ26iR43/7d79dXFJeUJBOXzqQiIVdoboEaR28iR/+&#10;8J9279pGrrqcLK39I7ezvorZD2R3TKu2ewSq0wnkWbhg+Ve/9rCzATiQBHvWj2h/YCVgJWAlcAlJ&#10;oC9QXe9Wjeh9W1biEhoS9lGsBKwELrQE1EUVCxmP7wc/+Md9+3fja6ozayLhIJnhx+KiZhx2GBnC&#10;ulAnbumSpfc/+I2CgvBAg+rU7E+A0P368V9u3LQWsouUpez18MS9RAFLZYlk4sqVV99971fluWwA&#10;7IUeggP4+nmDPQdw28+9aeo5Z0q0GPzL/TB9XXc2GY/bHHmmWN9PMtrHeUl6ONE2gkRpRn9YacDw&#10;GfYv35q42hRlZGQCc47iUwWoKqI3ocuCbgWB4jXm1E/EPqgcr6zn4r1UdOVDzgyFCjU8zzw1Z/p9&#10;kIdTXlhsfMhlQbcKkhB1AwVJuGyFBR40YEj/GfD7ikKFFYWFlYWhspxXcWFlWemQqiGjhgwZPWTI&#10;qOrKmqqK4b28ykqqu1ykPFxUGQiWelLBggQxujxUqEASEEj7vR4oUyG/L0Rr5RlpuTZe43YppJsC&#10;QoQ8BwqnEbqSdU8YhKAlQpSO8RJJCkwnMuTFJzENJU53cF6M9dyH3cD8JfAsORE++eQTENh4Ago6&#10;iFLBokWLi4pLFGMaHEgSg54VERo8y/bAiH7V3nYTawzMvretshKwErASsBLoVwkMjiWzXx/ZXsxK&#10;wErASuA8JWBwOuK1woUBKeDnI+V6kvzn+kayqBMrZd6bF1gezh0eHCcfOXooVdCpOMN5NuY8ft7J&#10;b9Lt+dSx44f37t0FjSCdvb23y8s5GihH1Ni06dP7iDucR4PtTwe6BC5PqK5vveIaXNkBkGlim4G4&#10;sl8u2gd/Jo0D9vLG9eMN6ddpkqGiKbokbCbluHVCFfkEiErztTmHsMu4paRy6+25DBPN3MucaaAu&#10;LUrrPIcB7MyH8pc2APZxLwG8tBn803nxK9qi57gvn1+SfGbjg6JfO53gnNzth3oduaxQkLxpZYw+&#10;Fl4SSFxa3gZ/NMijeS8HdyZ4FiTPJODT5HoZgWhErBwK6okk4O2BbPJJkIx7gIByS/NyJJ59v76N&#10;mEFyljsqtb0INhn3Tpo0vbx0aCTiT3pKhtdMnj5rQVyyDmaN5YH9cIZECQ1eyJ59A9QH9gPZ1lkJ&#10;WAlYCVgJWAlYCVgJWAlYCVzyEsAzgY0hDl1VZTllFSgyIY4f5SaSHiA74atkqAPy3tQe1Cztkbq6&#10;uvq6Bje1ncaZGYkZj8Ch5vWHEM0Fs/xt9wN9o+UYC+A8CEQXjxK5FI93fP7ZmvZWmARwBPvA9wl6&#10;EhAI/YHC4vLqIaPjSMKEyTku7aChUPSHtO01RAIWqjuXceCCZ9lQnPuhXjEvWmdON5CTpFYzOJTX&#10;ocI5OBTYWRYm5YJT5k3u0V1uum6ezoSxphuplLo0ty4LpDJ8tJznUGWRJiBLoje5VtY5hsCW+SRN&#10;Vc7Ghlx10/VDo44ENDOtMxd3yHHaHgPMuaBoZ8ypt57s9CuNnEWwmS5IB/c6sjE36PvVz2UMDaDf&#10;UB4kfMtNd95379cmTpgVCFZcufKGquoaspl2DXAeQK3u3BRT+YQkivxlkR6w7bQNsxKwErASsBKw&#10;ErASsBKwErASsBJIS0BcLogU/LO6qhpmWYZFkgKq8+UkquM08pXzF74FZj/lE3fu3GUyMzkOZIar&#10;4SJr/eIadIbquoTfiX+d0JRM8jB8ndi2ZcOG9WvBGqPt7Z0oJN31vcKKyXgq0doRGTVmfHl5FbnZ&#10;O2M1WSQUO3ouDwlYqO7y6Gf7lFYC3UlASnBI6KisNnPnzn3ooYe+8pWvLFiwwNThHUCRpPm6zyQf&#10;ZG8NWqVptslWOJCOfM9gv7cSsBKwErASGAwS6G1lsbTuwdCDto1WAlYCA0cCkqpOsq7zH++QocOA&#10;uUwEmL4k9ZOEhXZWu+Z8Ey/Fm3XrPo9E28gQFYtH1SGA3saR4cRcWHKSS0PRBmtTEwV+z/GjR954&#10;402QRJwSYrnyuiZ6GgnchXOwYP5CKi92CZi77NI0DZxR+kW1xEJ1X5Tk7X2tBL54CbBymGLn5k15&#10;eTmAHeCdqfXh1uL44huatwUeT0NDQzTKCj1gd5zU3rCHlYCVgJWAlcBglkAeTW7V/GDuXNt2KwEr&#10;gYsvAVP5z6QXr6yoLgwXyr+7RJpmN4wKsJoAStgGhYWF+w/s3bptA3E1Pp9kJNd6FFnHBVLL2VG5&#10;6buRXCqVjPEobc1Nr7/+2vHjx4pLisEOw4VhKuD1LltB+STZesGY0WNnzJgJS9DGCV380TjQ7mih&#10;uoHWI7Y9VgIXTwKm9LAh0GkiP6c2Lv9kFRxM0FIqdfDgARpMlRCDMJpnGWjHxetaeycrASsBKwEr&#10;gQsggbzLygW4p72klYCVgJXApSsBLb+AaiW1W3l5xYiaUWQUN7UBe9K3hk+HRHBkhMOWiL719qt7&#10;9+2QwozEoDr56VRiBqfrH7Qub26kRCoRAa1ra2t+9923t23bUlgYjsUixOl2tLfnXTs4Qb2YwLJl&#10;K3zeoFImshNeWUrdpTsFen4yC9Vdjr1un9lKwEhAi2/IrhTvCYY13LpgkOVB0kAA2A0WtI6NqOPH&#10;j5OSNh6PsSLa/rUSsBKwErASsBKwErASsBKwErASGPgSiMVA3MDdkoWFJSOGj0wXEuwxUEZRrRie&#10;C4Cd0g5SjU2nXnrl2ROnjhakYiB3itb1Dz6XJb3uoLpMinbKNIISJpKp6NrPPn3r7TclDFb4fdIM&#10;XCrjXvV6eILBwrLSihnTZgHSUf4RgaTPN89yIR4qX6Ps91+oBKxP+4WK397cSuBCSsDQ5cxf80a3&#10;nhLuezdcFLRO0yhIilb+GgjP8OwuZAP78dqeXbt2kZWCp9RqyP2+PPdjU+2lrASsBKwErASsBKwE&#10;rASsBKwErATEdCfTNK5HMBSORWM333Sr3xeKx3BYKBnnw4npugdvGGpuum2vz0N46aFD+1586blT&#10;tScFI6McayKufg9chP4H7Uy3JRIxzYuXgiiQTMZiFI+Itr31xqtvvfV6MMgTceuIcb58fsgE3QfA&#10;GjfNOFzt7e2LFy2tqhpKhTygSBIU2fFxmUvAQnWX+QCwj3+JS8AsDG7WOZOZzqxwPa0Zg1EiLS0t&#10;9fX1rGo0XtG6wfgQts1WAlYCVgJWAlYCVgJWAlYCVgKXkQQw2h27PeXx+4OhUNGsWXNDobDWVUjF&#10;4rH01z3KhNO8ngKf37dt29bHHvvVgYP78QbS7g5O0AUg2An6Z/A1wnYjIIrUsG1ta3r91Rc/+OC9&#10;tvYWjzchH5qUe57uCQQS85uQChiwJZQkmCgtKV+8+Ar8Np6GvOGxqKmPkX1YLsJlNDXEhb+8Htc+&#10;rZXA5SQBN5rVbNeYhHQsBmbrxhDoLo3jzJkzzc3NUhxdKXVO/SWzkzWQjktD2vYprASsBKwELlsJ&#10;5F1SLlvJ2Ae3ErASsBI4BwlkRfBAlAOgK1y0aEkgEErEAarIV+fNKf/aVQmL8a9+TSgU2Ltv9+OP&#10;/3rLtk0trU2pVDwSjUgUag9g2Tm0Nv0TweDktp4COH1w606dPv7ss099tvaT9o6mQIAqrnD6nHim&#10;rDed2m6iYgWOjMV4Q/tXrFg5dMhwvBkeHF+mc30/G/16Ht01aH9qobpB23W24VYC+SRgVLyJBj10&#10;6NA777xTV1fH1o0WRL90Dh7w9KlTAj76/S7+2JfsrRf8HFPdIqvExaUjdPskVgJWAlYCl6UEel84&#10;8rI/LkuZ2Ye2ErASsBLII4FM7pqUZ9ToMePGTjD1T3FbSEjdu+I1O/RECwGKQUYjzubf/u1fnn/+&#10;uT17d0mhiRSZf7rS0/qhR7gswautLc1r16555JEfb9u2mSBYgnkh3JFJiCZ5vPrq4aAFxiOjzY2N&#10;jVOmTLnqqmtIU0TcqxAsEim/340SsmS6fuivwXgJC9UNxl6zbbYS6JME3N2YTZs2PvHE488//zxo&#10;HaVdzcJwySR043EAIjW/nouK9Uk+F/wkQ+i30bgXXND2BlYCVgJWAgNCAlbfD4husI2wErASGGwS&#10;yHDrUqmSkrJrrr22srJKU84l8FjyPg1Z7YKBEHm2pSZsQWrIkCEffbzqn//5H5977umTp45Rd+JC&#10;BMHSZoJtn3jyiSeefKy+/gyIG2n1EiStI0VdAQGweVqN5xKNUgFDjrKysquvvrqkpFRDHqmJ25eH&#10;zisVe8Kgl4Dve9/73qB/CPsAVgJWAoK9iVoXwrSAQ6xtMf40N9d/umbVG2+8XHv6aGFx8MSJox5f&#10;aszo0cK385DZQdeDwXbQYvaavLDiBQiDN972wQdvNjaeIq+rn4pJEgM7MB5JRJsuDSXce5NEz1NT&#10;M2b2nPmwAKWVg0/8A0O2thVWAlYCVgIXRgJmATG622QaevvtN1LJOCwHYUnkS4YqoUsF3rFjJkyf&#10;PjtLxbtXtWr/wnSbvaqVgJXAJSEB9CzKt7KqsqWl9cCBo/GklI/Q4qfCWuaV1sOZ2quY/kKci8X8&#10;XhhppOQu6GhrKywkpLTg4KF927duPnzkUDKeDHj9oXAok7pOLXPV8VJ8jzIVneTn+BKumU4ULRmx&#10;tcZrMtrcVL9j55bX33iF1eHk8SPCFpCLxGgbAT5yVU6X0F1ZDtJKn5NMvT45VQv48X8p7JeIe6+6&#10;8rpFi5YXkKzPLyGx8g1ScLP4qWeX8SkuiY62D9EXCViori9SsudYCQwOCaDXkxQ8SsQ9PnCsVHtL&#10;/bPPPvHmmy8mkx2hkDcSbWO3Z9euHZOnTKiuroYo7vcFHJfExbYGBXKU4jEV9NL17uSpwx9/+HY0&#10;0symmfDkZftNlvkv/rBQ3RffB7YFVgJWAlYCZycBC9Wdnbzs2VYCVgJWAv0iAQXfQKkUJfOOHDXu&#10;8JETJ06e8QcosxDjI5PpLY2pZaA6xcOcrHaSt7qA0rFCWuDl81JKtf3EseMbN2zeunXznt272lqb&#10;K8pLQ4UhuRx7MICA/FjqQyQFYEu/EpSzUMjMKQ2Rihd4oh3tjUeP7F/72aevvvLC6k8/rj19Ep+L&#10;U8DkcLuMYyIuiGJwjofl7tnTQq9PnC+/LxgMKP7o8XkDkUhi1sx599/3UChcBmyn8Jz6D6ZVmYPz&#10;ByXBol+GxmV7EYmjvmwf3j64lcAlJoFUQktGANK1NW3euOHNt15vaKiXfRmvEsi9/qLisrlz5954&#10;w80V5VWJZMrnDTpbNIMKqqOCO+kbiOKNReOhsOf5Fx5b9cGbXk+CHSry0UoiV120v+hDikMJdQ7+&#10;n1gBCSwCXcI9Cxcs/+rXHiY3hbRwIECKX7Sk7P2tBKwErAQGggTMSmiSuaZdIrIlJf/Tf/zzRLzD&#10;642bGk29NFXp05AffCtXXH/P3V/JWorSVzXECHtYCVgJWAlYCfQgAYNO8Hf//v2PP/5Y7elDwaA4&#10;OCYhnezKny16IRVixeVJiinuCQaCVVVVBMmOGjWqeuiQYDBEUE5pWUV2c5Rsx+1ikUikpam5ra1l&#10;/4E9x48fq62txaUCaOtc80GvDcynPLqeDvA72i/riwCI8VCoEH5FTc3Y++/76rjxk1leqFBhFwg7&#10;LbIlYKE6Ox6sBC4RCcD81vCcxL59u9Z9vmbdurUmd1ssTtJTyWhaUlZ5+x23T58+o7iotLWtPRQM&#10;BQJhx5EYVFCd7HhptG8qmYjGWv727/7f5qbTXgo8SXpWlj+fBimd7TLe78NAq7MbnE6idQWq0yyz&#10;Fqrrd1HbC1oJWAlYCfSDBPoC1eW9DS6hherySsmeYCVgJWAl0IsEMOgNIrZly5aXX36y9vQB3odC&#10;IQN1dcc06m0PRPwhrzcJb05ryvLXpO2WGNT0EQ4X5bRHWHc0I05DoDdQsMIfi8YIfzUlI/TXnX5B&#10;1dfe+5SrhUJBsL/CwiK5ZMpTGC69+67758xbkooVeINUk7B7OXZadJLAF888sR1iJWAl0C8S8Pq8&#10;9WdOr3r/ncd+/cuPPnk/mYqmPPFoLALLLuAPTZ865777vjx//uKS4jKWFzaUfBL9Oig1gC6NAoT5&#10;Ah6KstfVnfH7A6y2KcHFCiT5w0A9+qWj7UWsBKwErASsBL4oCeRdXr6ohtn7WglYCVgJXBoSMDga&#10;7Dn0rQYD3TBs6LAYPLQ4OUPPxcxn5zwej1LnQbwfmGuC1MGSlhepvXlRubWlpTH71draZP7Z1t4c&#10;i7fD52ttbY2TYsgkMRWoLpcTkHd1AOMT2C+RIGldR0e0uLD07rvvnzd/idfj84HTfeEcg0tj9Fxa&#10;TzEoHfVLqwvs01gJ9I8ETp488exzT7/y6kuna0+EQmRWJZuDaP1AIHTNNTfcd//XZs6YA2wXiZD0&#10;lDUh0A17fLBE5WgmC9K2xmPtW7ZsYKeLxTseJ9UrH0KpMxR0e1gJWAlYCVgJWAlYCVgJWAlYCVgJ&#10;DDIJAHsBaRkO3ew5c2+48ebq6mFmSz5zEE9jXr2GnXK+Yc/xXy4ILMc/2eMHCsRrIH+cngD6JjE5&#10;+td5gaxxikEMDSGO95xskMRzOAyxIBgMRzoilRVD7rjz3unTZhH5JHkTNGDIHlYCORKwUJ0dElYC&#10;A1QC7kogdcf7oL+HVlezosA1KywMs/LoWpIaMbzm4Yd/69bb7mRJ8PooIh4IhYpIYsr2jbLq0sdg&#10;Aem0vdEoqywLWqK+4cyevbtCIXkQsDuWOirDmiV5gHaqbZaVgJWAlYCVgJWAlYCVgJWAlYCVQA8S&#10;AFZTNM0fDAZ5UxguXLJ0xd133RcMFFJ4QWovFHgEcSsQHE2u0QezX4Nv8A64ts+8yX6ls1y7H8o5&#10;uFGAcuZkhQ6FhYd3hQ+ibogkHcp+dX0aUwfDHGm3zks6nKKi8rvvfmD+wqWhwhKhHmhzcirQ2tFh&#10;JSDurZWClYCVwMCUgKvW2fOhhXnROpKR3nzTLZUVVSxdsViypKT8qpXXP/xbvztl6gziYHWVMFPe&#10;vLocgwfdonCSPkxi69aNLS1NkY72zvXL7bbUwBzRtlVWAlYCVgJWAlYCVgJWAlYCVgJnIQGPly35&#10;wJy5C3/v9/5g/LjJkY6E30e67RCgWyxGmVcP1Ld8lyNtNDv6vb+kjqtkl5aXeaOl4cx7x3Uyca89&#10;vXJbYUJi8eOMK+f1BGj8+HGT7r//K7NmL5DrSz7rfG2331/GErBQ3WXc+fbRB7YElJXtzFCj63tv&#10;L+hVzagxUyZPi8dT48dNffibv3/HnfcPGTIyEUv6A0GPT7I7XBrZSpUPnzp5+sTn6z5LpmKBEKWg&#10;BMnU14A+BvaIs62zErASsBKwEsgjgbxrjJWglYCVgJWAlUB/SkBCRAOppG/M2Ilf/43fXrz4ivb2&#10;aCIOQY7CrQGIb+TAyauZpd6cuAn8FXpd+r37xngQ4Gb8MZGw+kaZEufmXhjfjdAoCIBcJRAItrR0&#10;LJi/5Hd/99uz5yxMiSuThdOJi2ZBu/4cNZfGtSxUd2n0o32KS1ACbgBsFmu6t8dk24a155prb/yd&#10;3/7Www//3siRE5NxYVn7/CEhcJMFgWUgZx9ocIrNpID97LPVJ04chYIOpKnPIUkoNPh1YFY6zw+2&#10;Ds7esK22ErASsBK4jCSQZ9ts8PDTL6M+s49qJWAlMKgl4IE0R165sMcTKi4qf+CBhx566DdHjx7X&#10;2NBCFJHXS6hNH0AuDVl1ctu5Se4yb6hWx7ekvTYek0mBl35v3pwl/w2QDqlTtZa/tLC8rOKhr32D&#10;1OGBYFEq4fUHQ3JJc2hWH7m73NQeVgIZCViozo4GK4EBKgHUekdHh9YJkqLgJrVqL4du3niHDBk+&#10;ZfL0kpIKry+Ykp/6pQQD7DwPm05drtBN/aIBKo3sZgWDodra01u3bnb30ASdcw5Z8TL/yluN6eKd&#10;MAgEa5toJWAlYCVgJZBXAr2tG7JjZA8rASsBKwErgf6TgKJklF9IxgDUJDP1oiXLHn74d++//8Gy&#10;0opYNBkOFecz58kulyBbHfUh5I38Ne+z3+h7b1JP0xdv+Kc5zXzey6tLC0x0FM4XGfcWLVr0O7/7&#10;75Ysu7IwXFJQQKCTNx5VCoVzKFCYge76T3T2SoNcAi5Up2huZ7TYDSjjGRWudgLMzBt4OpIuyrBE&#10;4f9kFUPpCdtO/x42qcw5/iYLSALvvNcBShuyXy4FaJCL2TZ/0Esgm412Dg/T426Pw7DWSzqFv2We&#10;yCzwepLUS2hurt28+bPHH/vp2rWfujc2GzW5B/lIPf54POkLFsaTzC6PLxhOJJifslmTShAGK4kS&#10;ModZIQaiW9HL5hjKhiU2tmXL+rraUxS69Xkpum6ewfmV5JQYiA91DsPG/sRKwErASsBK4OJJwF0V&#10;08axsUtj8UQkSeVAMojLP83C2eNLyvkVEGCVSiSiWaZ1D1liL97D2TtZCVgJWAkMTgngvmDrA3AF&#10;fAAOgVBhKp4srxx6zXW3/PbvfGvFimv9geJUQbigIJgq8CcL4CiQGMekmANvwz0Q5EHoDPoZ/5Mg&#10;WM0/Jx4DKlsBDW8BQTr8wMdL3wDW8RdvDA9DrgXxQT0OjeDJWgK4sFzbg6cV0/ha1gmKyHqTXMoX&#10;njZ93sO/9e0vf+W3q6pHxzrixOwa10tCgpxwIMOqM5Uu7GEl0NlZT8NqBqdLD5m0p6z/ZagyhhOp&#10;RNxwVRi9Gf9esl9pDLd85wABhGTzs0Agq76kE3iHldMbQxWcPN06117KeXO25NMu/W19eDsFzkUC&#10;2YTknjSp0bPdHt18xWLDZouZgDKt+HecHRuWIpaPeDTadvLE8c/Wfrpj59bW1mayMAwfMeFb3/rT&#10;wsJCTjbIuJvJ7lweaED/hqdLKxmjg1R+6KFYPOLzek4c3//zX/y4vq6OZdMIsE/U94v9yGILOJlo&#10;Wbc95NHAUJA0GQsXLP/q1x5GR0qLrEa62P1i72clYCVgJdCzBIwdKprZ7GHHUwWx7/7ZHwYCqPFk&#10;Ih4LeENeicZS5805Tbw/5724ez60/5VXrrzjtruIzNIvNHe4uaRV+3b0WQlYCVgJnJ8E4vGYz+eH&#10;uOD3U1kidvLkiT17d3246oPT7OKHA7FYBBKchpQCsGF4w8crCHr8qGzhFhnPyzhfAnEIiie+lWzE&#10;oKgNOcPDaQAe6qnBgSNIyROJRVwYwjhxHMpWEhgP942asVwQzgT1/crLqidPmnbFFSvGjB4fChVx&#10;cY19Or/Htr++/CTg+973vpd+amNo6MtYHeJVStg2u4haNBls2MeYNeFl8ivDpBN0QU41Od3NcOeN&#10;KbTcRaS9bUVKkJ7zcnFm9wL9ZOBYx/jyG+X98cTZ4zbrep2w5V7GVjdfmcliZopCb+QtSMViHWfO&#10;nNq08fOXX35+1UfvHziwp6Ojze+XvZrm5o6hQ0eOGDGivb2dxAdmkeiPRxuA13B1kdM2oQr6WV/h&#10;07Gkxl584enDh/YHAv5oFM5CAZXas1m9A+x5DMcPnSlrv2pET03NmNlz5qvzZqG6AdZdtjlWAlYC&#10;VgIZzWwo6YlVqz6Ix+IUHPT7ySzhExKGcCdMPnKTpzyTpDyeTEVjsfHjx0+fNkOdQcOVyDIDrCFq&#10;x5iVgJWAlcB5SIDarwJ8CY4GMuErLy8fN27ckqVLhg8foYQhKEamNARbJ2JsE2OkoAaom8cf8As9&#10;Do6cXyruoeGTspWuHDf53Pz1+HC+hEXHDSDYSUwPNfpA5VDmoISgIvyOFrAuKDmvwOvzcZNwuHjU&#10;yNErlq+8//4vL1m8rKpqKM0jFIqfgdb5CASyh5XA2UjA4aQoSOwyWWQYEVkNQMC4jMc7ItH2cDgc&#10;8MIsNWCakug4GLfxOCNdeEByCccW6Q6h09OVHNPT4WCE5sTOEW1ZG5F2iJ9N99pz+10CvbFC9WZd&#10;R2gPZDvQJcOPYxVpa2s9fnTvnr3bDx44yI5QWyt5UqMsQ5qoTrZ0WHDa231z517xjW98g5QHch89&#10;+v35BsYFc1l1rKK6vEm1pPUb1j71xM87OlpRSpFIZADjld2w6pQGaFl1A2OU2VZYCVgJWAn0JgFj&#10;GGPnxt5+903sXRQ4S7PfF0gvvfzX4V/o2u/sKGMgs4E0duz4yROnUKBQTQBYeMZs7sFOsB1hJWAl&#10;YCVgJdBnCZgU3gTw4UYpt449ewkQxDGKxjoIuzlx6tj+/ThWuxsb6mLxKKGBFNoTnwtEzeeV7EAF&#10;hLn6UMwmkTefdtn1F6jPCSgUThLrAYxpL/diLYArAGynv5K84NXV1SNG1MycM3v40BHV1UMKC4s9&#10;XFwoGfJXwD8lZ1y6jlufe86eeJYSyIbqXAtCDA6N1YLqE9uxY8tzzz/DAB1RPaqqqnqUHuUVFQxN&#10;IANfICjsT+HZUX0ShNvwg7oPzcuPcvRoxBhjSC58lg9oT7cS6A8J5B277k1y0LNOtLtMSzSLjSwt&#10;/G1oaPjRj/7t9Kn9ySR0uSDrBwhUUVFhR0ekrKyMCUVxiVAoXFZeM2XK3JtvvhlFX1RUpGC6xuBc&#10;gkdnqE44u7g57EklWtuaH/nJDw8f2KXsXkd9DVRR2ADYS3Bo2keyErASuJwkYIxPPDLJP8eiE9Nt&#10;7N53yVjWDY8jnhC3UIo7ubarheoup9Fjn9VKwErgwkkA9lynXFsZYoRobHbGTZWGuoYzu3bt2L93&#10;98F9ewhLUmQPx6odH0qBMwlu5TQlE3XOAw7MZmgC5CkF4wgECzxhtLpoeK+X8CbuPmTI0FmzZk6a&#10;NGno0KFEuWL3u5QNkBHNKw6cJ3iiBlGxHFw4edgrX5oSyIHqXCBMkOlkKgYtdNvOLT/60b/4oM4J&#10;agwsZ+qZeMmZVVpaWlZWXkzZ5PLy0rKqqVPnVVRW6XCXmL6eBZZtqmQT6DTstnvIw0J1l+b4GzRP&#10;1RNU5+rcXEgui0rXg2ludoSMQf/3f/93J47vLiiIyGIA5drrjUSiAT+wXaqysmratGnTp88aOWpC&#10;cUklC4NBpgYqPnWBulRCg6m79PwLT3/00Qe+AqiImmNCOO0O4nmBbnwel7VQ3XkIz/7USsBKwEpg&#10;YEgAVp0JsxICBSlhvAmSy2rTjAWQzZyX95J7VtgTmsxOyRQWqhsYPWlbYSVgJXCJSMDdEeF5hCQk&#10;rpZDgFPymuank8IQSj9CJROtmog1NzW2tLQ2tzQ3N8nR2tLKAT+uta21taVFOAGOSperAeoVFsn/&#10;uAjAXElppT8I4lFZXFwMAFJeXlFZWREKhri0nC23FA6d8PAyFxFIxDTVZCe3rLpLZPxdxMfoDaqj&#10;4pXPm3zl9RdfffUlOD4+ycRhEtJ1woZNQnevL/w7v/0nkyZPdT1ng0F0PhKSOj8RDwaCSpMxw9kg&#10;0PJvKKhSbcUrxFTyROaVg5uSXxvm4IPuTJB7aYFkM41Nw+wkyStVe0I3EugK1enYZYBxEIkZi2pl&#10;IMGPOJUCAhRAiAUDEjPe0RENBYPdZhI1hVwZ8O+99+7rrz6dTLVJVlKPPxZj3IZqRoxetmzF7Dlz&#10;wkUlkjtB1pv8k+IS6D6T8pWXJOnTQ2KO/AWfr1v91NOPS/ZMSew68A8L1Q38PrIttBKwErASyJGA&#10;W0Wq85Zzpw05l/ptNpJdO9a8N2wO8/Mu+9bZyJ6VvZWAlYCVgJVAv0ighzCmdJqCrvcwKIL5y3/w&#10;yIxid7W6ycxvGNV8KIX/NJVdV53v4Bi51TEz9+xhWemXB7cXuaQlkGNDZIY5FSdh0hHJDeszGAxL&#10;fkUtJmEgas2xFdfwbIAGgb/g21VUVpivJHrWVJzodEjKD1CM9959+9333lr7+afbtm7eu3f3sWOH&#10;GxtrocwIic8H8MxwhzJj8A4pj9zlOmYKuTw7gatpCScr8CGfm3h1GkbiebZD+aeJJLe800t6MF+8&#10;hwNJSlAHLg5+xE4LFcHjPn/KC5gtqpxqcSSVjnS0N+8/sOf48aPBIFXDe2ybGZTDhw8nM6nfW1RR&#10;PmzK5Bl33fnAd77z59/+zp8uuWJlYVFFQdyXSlDB6LLA6WRVBPOUZBJA9jL9tYBGQV1d7eo1n3ZE&#10;2tAVXZXCxet7eycrASsBKwErgctNArmrjlsmwjDmzBrvvucTU/LV5my53AaKfV4rASuBL0gCXeOc&#10;nIYYzYwblfMCceBFRgN5+bwhny/s85m/hfo37PXyCnm9QXh1Hg9ZSlHs3ep8o/+zjtwlwwa+fkGj&#10;YvDftqdcdQ5xNJmKr1798fYdW5oa648eOqC1Xg3iZRh2Dl6Gax0qLP2v/+WvpTaWHqBmnQLIRVLg&#10;Gx0gaP/pP/3HtrY2cm8ZjI/KKRyS9s7nHV4zspJ4v6qqivJKMvIWFRanbSB3iHdFAAUPJ16dK+Qw&#10;S01LXPQwDdRZy2nwD9uL/wTZOlcGo+yZxxNEiAtUDRLs9aDHvdFY++Ej+3bs2AYAXVdX394eXbxo&#10;2e233dNtdW6DaJvx2dTU+P67b44fP27c+PGFobDfH/L6A/FonPTVUn7I3b+5PFR9LCZ7AC6vFlQU&#10;wb762ksfffxeYWEwEmkFxh8MkrBlJS7+RLV3tBKwErASOE8J5KE/5N0rGgzL03mKyP7cSsBKwEpg&#10;sEkgr+7u/YE6p+nq9tyelb9LMLIoxGAbNl90e7OhOphoZm9QRhqpsnCVlS4nqAS8IYoMNzY0nDhx&#10;4viJ440Njc3NzWRnJLabFPhACaHC4j/78/8Il86lrnXhsJGUsaOttfm/f+97kuvO69P0H4ZWKnck&#10;Zy8h3rjlknaxwHf33fddsfRKcO7OO5OGmpc5ojFSegUEzfZIuWUTp06MLZ9IBG6qQD6UqEIp6qw/&#10;M4i4PawEzkYCnSNfEskYtZHb21uaWhqikcjp2tqDB07U1taC0LW01fv91AIviEUpFu6fOWPebz38&#10;uwUpgGsJxM45XO61YMoFCUlkIEQyKKo+LhsMF0kUqBMsw9C+jEYuYiASOBYnaF3qUH/08Qcvv/Jc&#10;qiDK5Ea2yaiWPR/oRw5UJ1xMWwF2oHeabZ+VgJXA5S6BbraE3TwtyIZVudszXLF5U13qTlir83If&#10;VPb5rQSsBL4gCRh/wVHCvTsPeTR1t7F+7lMp3c5c3/HcugsNtFDdFzQMBu1tXajOhI6moToTtq1/&#10;DMAl2Rk7O8cQguCyUZuyo72DNyANo0eP6zXEFPisfcf2rY/8+Edc0EB1WDwk+BLOEQ0RWDBOZkgi&#10;AQla/YNv/dHkSdNg3WmrBHTTmdYJquO+b7391pEjR+DlUdqCA0ae+VtcVGwao1AHzCSZG7yHrHMZ&#10;AR6DdlwO4IZLaHY02vH+qne3bt3c0HgmkYiCV/t9MECBZoh+jRL9CqAMNpeIe6qrRvzpd//SLzzq&#10;bqC6To9pjH9DtTOD3cdYNeOXf6hyvzzMfckPS3kNheoCAd/efbsff/zREycPh8K+tvam4uJCSfw6&#10;CHh1NlfdAJ7HtmlWAlYCVgLdS8D15VweRNoi1vUYzc6udC/C86Ykk0vucXks33ZMWQlYCVgJfBES&#10;yMHguoSjaibxfA1zsxl0c6KuB3KVng8SFRk4hSMbksumWtiVIF8n2O87S8CF6gwElmGcRSPJYBAE&#10;TWrUa943qCya6V0pduJJg60BgGkifXNNKY2crm/iFnzIul0iFmvetOHzt997t7mpGVKSMYJk1GtS&#10;OslJpbVXJJ28L/Sf//N/C4eLfR6gOq6fTYUz25nyl9/94pc///jjD0tKi+Rfkq+Ok5lKZKnzlpWV&#10;lZaVlpaUlZSUgfpNnz6jqLDEpQ3mjISs4NneQXN+5wAptLMnaLJzKK4+pSn7YjhSOQpEruM2xyDx&#10;jmzyYDOdUHst1CGXcSSQd6ibJnXXU5mf5sQUZ13T3VR2m55X+9DArlvR3ajFdJOkR7sNHc0IS/Vh&#10;Gk3OX1hHLygDJ30FV5MyqIlFlVyh2q29ZIUzaUcTjz/5qw9WvRcOMz7lobyekILNUDiTJK0zw7ij&#10;PU6d5P/4H/5LRTmVkU3mmu5lS8C4BNLGYj638gmDJSHhsVJaiIpzWvH0MsHqTDdRvYa/tbWnHnv8&#10;0X0H9oSCnmiszU+mCL7QJJl5R/gXfYKF6r7oHrD3txKwErASOHcJGIvFZUk4FzIOmxpbasBqTIi+&#10;lzPN+06bScamy2sinXs77S+tBKwErAQucwlk76x06y71BaoTfy6t843KdugSacTC8H7kyPHVVcdL&#10;gFTnbnBbMvB9lst8/Azcx3ehOjP2LqgpARoSi0Q6qJHc2NTY1toGH4+jqam5vr6+oaG+ra2joaGB&#10;epo+P2nr/P/jv/8PIljTSI2DjklKSDM/FC6JRNp+/JN/27Nnh8ebLCwMtbW3+rxhhc/Y8kyYoss+&#10;T6itLb5wwfKHvvpNUoDJrztDZYqSyGX5vL29bc+u7aAlVGIG6CspKfETtyjgTdoAc25PxWV9R3iw&#10;ZsPLWHD6TpKXyTUF9SOkl8qzwJCCYyYF+tTSGYJ4cpgQYINVmpYb+MypNWOCHhUjNVCcqZghabxM&#10;C/Q7sAup98HVtMxHGl8TpLWXw5zG4/OXtmny/lxVosnUpIncQVtqrmeAXdMiRxRpDDTrllkQpOC9&#10;BZAoqVWicJhilnpNk6QzM/S0+ictETEgRp/XYLWZIy15IwBB1pAw8aXmQfio61NEOuIEQBNKKfV9&#10;xJymMwTwkYhrYJ9k4uTJY2fqzjQ3tXCQLHHhgkUUYO2E6rqKWQcetSM+X7fmiaceBamOxSIK80EC&#10;E36olARPghQHxo+bWDNiTHX10Jkz54AZK6vugs6v3vp6gH2Xjdh2HnJmkCeIHZYquq1tTc8/+/Sm&#10;TRvoKD6W2q+yEPJnUISxW6hugI072xwrASsBK4GzloC7gdr1l64v5y7uF9qQPuvW2x9YCVgJWAlY&#10;CTguc35B5Gj1s1XpLhfE3Mn6ffklbs/oXQLZUN2FlhUYTFwDUR3YA7qQoTKlsS6qyiYB8sj5BWIy&#10;d87cLpw1RrxGwqahuuaWxp/89IcHD+2De0RZCcISo1GB1aVMrRcATiYJ2e7ice+C+Vd89cvfCIUg&#10;3+UeBqIyTK5jx47+33/4354CkAKdYTrFyssriooK+UtcbWlpKQU0/P4wHL2SklL9kVbHMIc7QwVT&#10;4yDTlsDusXgM2FHpWoG0BOQnWlgg7qN6qIiCH0sOP72QwcIyqQMldZcCfHGpOqrnaE6zXIae/FTy&#10;BcpDUZEgn4owCKC5ZzQal1qlnQ+wLUMxc+HKrOZJo/Vx5EUZXhovkshSU5Tk1eZIxkPNMibfUY8X&#10;acQTEuvsJ89gBgVLS1GK+cYJMfFLBKjW6+GqAuHJAe8sp5GGzsmHBERz5a5QnbY/EaXKcCIGnnvw&#10;0P76+jqG2amTdadP1zY2NQSDlDcJkJ+Rtk6bMuP3/t0fOGHXRoJZ3WowYl5Hjx36x3/6/9o7Wnlo&#10;yJuRjkgoJINk8qSp8+cvHD1qLF0W8IfTeJ/dTsnutJ6hOnNWUlBd5P7eO2+++NILRUWhWFwq0igE&#10;r/tmgwuqkwHMVJUq1cIWTHnYOfjq1x4ukOh+u47nzGb7TysBKwErASsBKwErASsBKwErASsBK4HL&#10;XQIXE6qD/RTTcpfGPU2nknOKyQoQY0AWtyxmd1CdC3mI397c3PjiS8+DvHR0tAGHxaLRNHOVCpGC&#10;pwhxjGhab+iqlTfccft9PREHofJJ6Qmf7+DBA//4f//a54sZVMgcprasOST4tyDs8YZ///d/f+KE&#10;SQp1yQ/TIJMD7KSjLBObNm/o6GgNhvzhUKHUyQ0XFhUWQRYrLgL9KxaQTtuUTPDsPiXcASySnws0&#10;ysAZGSYbqf2EF1YQJ3YYzIuISy07DZmM8qNCoNP4SI1TFiHxSW8h96bBJpRZ76soW+cjnojqpwo0&#10;KKjnE+RRfqdwlYHqJK6TK2jPdlcdR7AJIzlCnqWL+Yny/8ATJYRZeXYZwEIhSzlf0D0kA+ZovtaY&#10;EufmWe0E+AO0FMivC18yfRYPSI2HyIsvPrd6zUeS179AWHv64IaxCAAU8/q8iXgS3mUoWPjf/uv/&#10;Qwh2Gq3L4ZsqYFSQ7Ii0v/Dis8itvKKsvLRs+IiaiorK0uIybb3Q67QEuI5npwzx5a5rsjst6332&#10;sDNAL/1Df3WsXbP6+ReeB6GORttgL8rnkqpyEEJ1Bm5WqM6WlbDTwErASsBKwErASsBKwErASsBK&#10;wErASsBKoHcJXFSoLqcpJguesurcb+QTuFFQnMzfzj/J4Fb6uaB7sXiUCETwH6lv0d5++vTp1tam&#10;2jMnKVR7pu50G7GvUqvTe9XKa2+99c4AhKwugBRYl0F5AOw2btzwzNM/93oJaVRQSONSIVsZHEpZ&#10;Y6AF4ba2xH/+z/95xIiRAvIoK9BpZ5ogxjWVBBf/6//9V42NDZFoG5gO1/P5AkR0Aj8REkuIJfBg&#10;IBACs1u+fAVBl0rQA8aSq6TBPveRk7F4RNCtVCxAZV5hifmk7IAILOnw4pS2p81OJeNJXwBKV29k&#10;LoRDOQ6DMxp4lL9ZAgdWM5ndDOTnjccKFBCTOxiKExiUvhycrgu0quGpGiqr8bzmZVh46Toh7v2y&#10;+kWrAEsAbCQaCQW5ZSLS2lpXV0eYdCtHS0tHJNLc1ETcdFNTE/jh3fd9ZerUaeYpuqPUidCI9H3h&#10;xefe/+CdcDgYibSbDhUgV8qtAnWC1XqjEUh5oYA/9B/+8j+Vl1VnoLrcOQTpTzibxHGXFBdLMLKT&#10;ssBIOx0TreBmLFYAZc95bquNHAn0Xj1PUN0P3nv7xRefJw69paUJVh1Ia4ZSJwOwl2SCA0fK6QBY&#10;y6obOH1iW2IlYCVgJWAlYCVgJWAlYCVgJWAlYCUw4CVw0aG6rOhIpw5Cp/jHTGUAoDowlAxhrQdR&#10;GhKWpnsTDx64yaBCGkAnHLj29ghZ8IqLyoqKSgR5M+yzrMPFd8BfPv30k+ef+7XHAy7A4aSQkzaY&#10;5GrmDr5wW3vi+9//fmlJuQZlFuSw6riFxG+Sdc4b/4t//12YczQpniDQVWA4pW4R8eqFDCZYlwS9&#10;Bq6+6rq77rw7DdVJQjqF9tyG0kYoaYkNG9e+8uqL8utUwdCKYVDJDNevsLCQGhq0DtgoFosTpbt0&#10;2YqiIgM29XSAckaOHT3c0NgY8AfCheEgWfk6HdJYDTr1VFYO4WGzQFUHqgNxc+JbBeiMgaocPXpE&#10;JeeU5jCihk3JtyChRlylpZWTJk4NBouoABwMpp8x/V+FCyWF35Gjh37xi1801J32Jts15tFgmCkp&#10;sCD/1X8Ic9J/34PfXLZsRRri7Br0C/EOqC753vtvv/bay/QqhYvpAgnajcsIoV8QuNfnB7Gjkkl1&#10;1ZAvf/mrNSNG9gzVyf35icK7xDiTiFBGXRqp1HBdlZDDIBVg1angOuAVwkVuoJu0O0svFCS3b9nw&#10;/AvPNjY2MgwMSKfMS1N5yUzDQQXVZbHqbADsRR5h9nZWAlYCVgJWAlYCVgJWAlYCVgJWAlYCg04C&#10;Fxeqy/bHuxVVvtxq6bBQfpybjd5wu86RMXIAAP/0SURBVNJp7DJVXA2849T0FEyvtz6irMTxoweg&#10;cEHX0mIXjTD12tpam0mh19wM2ERoKtiQxxv4q+//ldfr1yR3QstyLpqBHaUBHZGW//H//BfKVvI9&#10;iAMkQRoZjyXSJQsIixNWF7Ddvfc8sGL5Sk1IR3kEUrmZjH5uWyV0jjDA1Ws+fu2Nl3nDg/oFaeJ/&#10;QglU4EkOCnIQXTt8+PDf+MbDw4ZN0qqjPR3JjmjTP/3j3584eTIchn+XBTimf6FxwV5CQefPX3Tb&#10;l+4MZLA8hyJH4jjOpTGamC/24Ufvvfb6K/DXKIGq+elIS0eQqXMoqCjBoaNHjf/2H/wR+f58Xheo&#10;yw2ABdojEeHf/d3fJWItqXgLcb6EBkejUUVvvQBkxKlyuWg05vUX33Pfby69Ypn2Tg4N0312Ifd9&#10;8umHjz7683Ahka0mM6AnGAwPGTJ0SPWwESNqhgwZNmzosHBhIdTLoqJiop67AJ0GV3L62ow3rVKq&#10;3SToZPYJueMzb97AQac7+qPBDlQHmAtgCppLHPbmrRueffLxtvYWeKlSZEaAVIlPd0A65675NUV/&#10;NO88r2HLSpynAO3PrQSsBKwErASsBKwErASsBKwErASsBC5HCVwSUF02AqgBoNqTaQKOvD8bDk4K&#10;QlxWrWWlwUh91USCqrVAdpQJJRRz2RXL4K8Rxqqxs7kBsHr7RGNj7T/837+rrz8dDAE3CCqh+dEE&#10;19EqDZrRTDLK+e6/78ElS64giRvwH+QzLRyRzTYU4I+iHO+88/obb76uXK5ooDM5UMM5JescbK+R&#10;I0c9/Fu/V1U1Buyu50GdjMQa/uZv/5fEkEoZB0l43zkAVvh+AgkWeJcuWX7vPQ8CI6YRNVe2msNO&#10;g2FJxfX6Gy+/+earWnuXohAqQ8Eis4XPTXzBQNFfff9/egrA2hTpMyBWJ+wlZaC6v/mbv4l0NIT8&#10;USeSVqrfIiPIiaSnMz/0JFPBldfccdttdzhYbXcZ65AXj3L06OHt27eGC4Nl5SVUCBlaDTBXrNw3&#10;n2T/S8cxS1y2cB3dBrnDycgyC4PrNPBcqC77SbIBu0GBLl1kJWjqCJMyUBLUMQ5379nx5FNPNNfV&#10;pomZ2Qhd7jy/yG09+9tZqO7sZWZ/YSVgJWAlYCVgJWAlYCVgJWAlYCVgJXDZS8D3ve99bwAJ4SzQ&#10;jKxTTT4383JQH/cf2V/k49Q5gjA/MSnVTEUFQCwAO28wFC4pLa8eMmREzQgF2UwthiyoTq8gt1GE&#10;AeCtpqZmydIlM2bOmjtn3rjxk8aMnjBmzPihQ4fzqq4aRlQpEZdwu2bPnjN0yFCD3AE5KU7kAhOZ&#10;R9i6ddvevXugqwX8QYJT5V4pKc5gqjoooujjTThcOH/BoqKiyt4DYKOx1g9WvQfgCJKllzJ5A93D&#10;SXwHl23c2PEzZ84CQ0yH+hpBO0LWCGLunti1e8fBg/ulzKtB0bi9iIiXpoOTq3MBf0dH9JZbbgOz&#10;I8ZZEgAKWJmB6gxcCHWurbV13bp1QKMKXMKkSwWCkn0vGk34AiFqZwRDhP1WlJRWzV+wdNiw4bRb&#10;UwR2A8uCvBGRXFpWMnHipAnjJ4wYXlNeVkGWQAKiweUUMdT6EuaplJyZBkK7ZlXraeBlQ8PulHI/&#10;5E1veQMH0By82E1R6FrKo0Q3b9n47LNPNzTUEUFuUhx2fl3slp33/bT9ypzVv4Kl68Dy1NSMmT1n&#10;voNin4XSO+8W2QtYCVgJWAlYCVgJWAlYCVgJWAlYCVgJWAkMeAlcXFZdXnH0HiHr+LS9oidO3Gi2&#10;++uezxuTAK4351ggMC03oCVH02eaNzDWOFKxYDBAHVa/jwIRcl5uAKzBHiTEEvKXgHyUo/VKtQHB&#10;oBSMw2M3wI2G56aocRkNhcKKtTlVGpTZlwHpTE66NWtWb96yoa6ulmv4KB0BxpZICCKmBVyjsWh7&#10;ewdvR48e8+BXvlpRMTxPAGyk6e//4W9PnTolqb8kj57TnnQvCY9PLlzgX7ny2jtuu8fjEYZdVh86&#10;0KdCdRLhu2rV+y+/8iJZ4fgnz8cvBauggqsEhzqH10N4adl//c/fyy0ukZa0cgNJA1cAhfHDDz9s&#10;b2spKSksDFMAI1RWXk50amVFRWFxMQAfvQBays2p8UDavizR5Y4zrf5hup3GkoAP4iRAKjVGaKMO&#10;iayBR//TCWlWXe8FENyBZN7knJzzz14YjnknxqV6gswRSviC1O3dv+uJJx5raKgnZ2Aq1p49ZtJQ&#10;lyuEwQJudcOqsxVgL9WhbJ/LSsBKwErASsBKwErASsBKwErASsBKoL8kMBihuq7xrQZjMp+7YJzr&#10;z2fTc8wJvcbDakK17NoTQEfCheFDIbvxIsATNlaS2rJwxCQk02VyZTPhpDESGRpPSH0M0DkoZgBD&#10;Dr6lrVM4T/4YYEjvLAy1NO6TfhYAP6l/IMw1KGaATZJ+j3ZQ+zYaAbAzhDjwxfbWNkJHud3Q4SOU&#10;g9YLqJFqb2/aun1zpIPCslL7VRLedTqdtHqt0uQC79AhNRMnTNMA2Gy8SVoO0KIlUKVu7/ETx48c&#10;PqysPAHB+Auappy4TAcR4VsYLpkwYRI8I2BGAfXMTbNuzWMKRY6at3EJMSbi1Qx3Nz2cS2QEKuUK&#10;pgqtAUzdMNjsGZKIC/SmtDnB6dLVdYWECNEP8JV2EARs6JB8kolo7sRtdFqRRXh0hyKtz0HizIDk&#10;cwPYiRj7a9IO+utk6K3SI4C8mzave/nlF6WGc0crA8ZXIFVZOg0LGe/mGCw4nY55GXSGmctAl4yT&#10;tqzEoB+99gGsBKwErASsBKwErASsBKwErASsBKwELrAEBhhUp+6t44xnv+nGQ3drR5rfuIfr0rtv&#10;zJnu+eA+vYMmadTPNMCpU9upVUBkXAR4C6qXokWd85dJBVhB96gDGwg4MJM5DXoXdSCkCIRc2bmm&#10;AQaFHyeHPAtXJqd+OgJXmy+gGG2hYgNhtVoNNQGo5wJdkNcEC4T1l/kwD6YhKIkrNRh5XSvAxhOt&#10;yqrzUSjV6wnw6io6EDpTzCFdDSOrKzT9mCKbLpDKk8oFgWRCwbADSmaJQq8jlDq+0iq6RMIGCLwF&#10;6fD7PbF4AtiOh4b4JiLXboe+50B4QsdzQ3S7mTd6moCn5peAraBy5onA75w4XOd3Dgevu3HlDqTs&#10;UceJPZHmskHkCzybB8rls+mEPcw1GfyaqC4V37x54y9++RMQOkoS0ykBP0C4dL1zZEC6brTAQHni&#10;7tthobq+90/fpomZc0ZjuMMh+30337CFIZsgGpRv4fK+94g989KQgJlZduQPot509/kG0b7UIBKv&#10;beqFk0DnxfjC3cde+WJIIOO4ndMKkv1zY65ZhXYxus3e49KTwMCD6s5OxjlwSS/OvHtmn5VFhvuT&#10;1Sbnw26/O7um5zv74tyi91Zki/d89GxON/W5C/LJ6Jy+77YxZ9vCvg+8c2rjIP6RW17DPINJoSi0&#10;TWWPEmcNaALqTBxyvKOj7eMPP/jw41XUStYgZPiNJmvgpVGOw0J1fR/HbBvwMpRnHQJpZrPC/aYW&#10;jzB1JX5dc1nKPoCbJlSL20guAM0yyRnsdGgWAw5SEMTZ6dCS1F3LOve9hfbMQS0BZ//ADBot6yS7&#10;X2aXjcGT3uYx2znmuKjwllvTKSY14p1S5sq7VxJ5/jWzU76F9A+dp2MyQCHXtLayC6j7apDHzWO6&#10;DtX5LPGDemxcjMZrnhCSdciOrOza6mH6VujXmdgCo+6M+Xc29dAuxkPYe/QmAY0C8etEdtQKAQJS&#10;NksmnfR4X6bxQBKxq1IYt/IIjEoTyOKsrHyvuWL00UST8L3uoom2GUgPckHaQreqZu6kmk3e8D6o&#10;6wvSpHO+qEnKlNZIMmJNkFJWVh9nSerlFmaom8RR6fgwd3ERq80qtHPuoEH7w555G119aPOQ+U2d&#10;QSuM82j4RTVGz6OdPf3UGJfZr7xn9rkV3Y4Y58OLMJouzi26CjD7E43dc17n054+9lGfu+a8Tuy2&#10;MWfbwr4PvPNq6yD/sURwG5xOEyr61YRJxSMR4UIm4q+8/MJrr7/a0d5qshoyj503jsK2ruMg7//z&#10;aL5r7KonICkmjf0LrdbnFKJRUCVtCgpblw88BTFyHxJqnFFXnCUDSf/a4/KUQMZeVJxO0qFqPtm0&#10;NFIe0jh08a96T1Tav5LEwxGUEAdJcrCqtyOgs5ZsyqnM3pcba25WmRvsiPA2mYzBw08kYkJelmpO&#10;1FgnMiA7OYPJtmGPCyUBjb0gKbAk/RAef0pKJzEOSTgs/8hEOJhB2ZMfc6GaZ697/hIwyV7oaBPu&#10;IrtHCZl1AnJh9sSj53+Li3iFjPbjEcyAFOTGweJkPywdGJGMRjtkKPO0AlQZxOdSPswDSrE8UZlm&#10;c9oJ1pHPBqEeJYEQPWuarm9cv0+3TvuwNJgxIkFfIgL+mMzm6c1X5/2lPCrss52dBAbhNDm7B+zX&#10;swc7q65fhWEvZiVgJdAPEuicZs5JIOjwCPASE/GO06dOvPLySzt2bidCPJ7AhNWIVw2JVY6LsQ8G&#10;+2HLSvS9B03NXzrdYdXhCZi9WYVWwN6w9aQmD/wnHSo4Q7qLL+NFUDgJcxWmneC9pmiP4aWkd4bh&#10;1vFPk3rAHpeVBAya6/R7jhdpeASKhQnLiaGjqVfN4f7qQo8Zh7wg1GNpqHh7IDgwdEwmDZqi3n7v&#10;h8tfMC1PxeIAc5KWgfS1vAGexH+SO+gVSSuhmSssQpdPrv32vVMvK+0PG0oONHPl1WUqX3E/owyN&#10;l2uPQSMBoHCHJplusulrwxBXntFgqS3WSWe6ylNCIyQ2gj8xVlzDp1N94k3AHNSk0s4Hl+4625kd&#10;iT410QAGzDTgXabTB8vYlfzn0nrDiXQNJ+ep9CnyLYIGnHZPzXf6YJGMbef5SSB7vzN7TKTf56D6&#10;dtj0IG4L1Z3fOLS/thKwEuiDBEy8jzonyd07trz00vOHDh8k1WMiEZWCKIYf5VYKFqjuEjiMvas1&#10;Jfhry0r01qUuVGd2YuVQ+g8ghdiLHZGOwlC4o629vqGhsaGhpaWFijoBf6CkpKSqqpIjVFRIrkMt&#10;fUNFmpTPCzUpexRpCO3FDWm8BEbw4H8EF8ByBpXgvgmpzqQgHSwQMpYKNKY8TCJDBSBLP7W75XCh&#10;7Udc4JigzdQ4AlBTRoPRl5mKVX3qCfdhpeWxeJQJ0tBYv33HVsG2pfK8JLTlLvFYYsniKwIBEw/e&#10;J9JEn+5vT+pRAtTdijC0lCnpEIRFI4mOAinGSdbx6Qw0Q9Ix+xb2GDQSSHex0MCzGm2AG1P3LC/g&#10;PhAethudqerI0AMLWlsbDxza09TUhNpkLyEQCLOhFonEZs2cXVFRpaSqC60wv3gpKTUbtB341UxV&#10;58UWC4Bsp/TlX3xj87cg0h4Phvxmc4onSZIV3SlvmP+3zhlZfc7wZ0nLXbwu/UHRZ1ldRifmDU0Y&#10;FCrxi+8wC9V98X1gW2AlcAlLAM9EV33ZPWltbV27ds2H779Ve+YUOB3GXywWDRcC2LEdrRw0sy13&#10;yUB1tgJsX0d2dopDCRdSo5GgoRhYw/Hjx06eOL5l0/rGxobW1jaMZAxlA6kYFwjQwRvwz5k7Z+zY&#10;sWPGjKuqGBIMFlpaSl9lfymfxzgyrAfHIgSMQx0RjIYKkpitZMLvC0Sj0UAgNGL4SI3ccW1HMyYv&#10;goOdbGw6Xd9wJhQoBGWm2FE8kRgxfITBnckb4OZt7FtHOdFYJA6iNNPrb7zyzjtvc5FEMkqwpbnm&#10;ggUL77j97oryKofEmpcx0bcb27M6SSBD5eRj6tlHa2tPJ+IxH2GS1KzX3qkory4pLY/HSASGe+/6&#10;shaqG5RDSUNckydPneRNMBgkrWosHi8uKq6oqGSF0lk8KLDXXJ2piYZlTBK+HU/E1677+Pnnn2xp&#10;aQ0GQ7EoexshwOfZs+fec/f9VVVDDHX3rIGeQdLhJuMkjWUdiUYjLa31sXi7psXlJdse5eUVwUDY&#10;EJaF9C/2yWDAqJIF7H3W151JpFgjyAgcT8Ot7kZONmu7u95S3ijPy0paVFTM2AgGw7pLnX78wSCG&#10;QTIMB10z3cHTdRTZzcI+9aaF6vokJnuSlYCVQN8l4MYI4I2w5EuOpECg7kzta6+/tnHT+lSsDccE&#10;a8Dk1M7G8tJBZ5fGqm7LSpzFkNFhIBawVgGW8iM7d21ft+7zw0cONzQ0xGIdvgIQDCGkSFlqSYjD&#10;CBKoBdOZ/VsNlBWaSmlp+ehRY66++rrJk6ZpxCtnwluRLFF9b40981KRQC7cZhJmNzc3/PDH/8pf&#10;oTgRvZVIjRkz/rce/ndKNHOPi4aYJD748I23336LUc2AhpQBJ/RP/uRPy8sqsyqn9LVDULY61CUB&#10;2pFjhx955EcA3BJI7hVQmzkyedLUB+7/cmVlld8XtlBdX8V6tue5cT1potzp2pOPPvqL+vpadqRM&#10;wkQuedttdy5dvEx7IZuLdNEw4rN9Knt+7xJIRmOR//W//mck0uYPSAkRlqaxY8Z/5StfKy4quSig&#10;f790UO7wo1yG5h8jiUSyuaXhkZ/+68FDewSU8YcYurFocuzYCffc/eDYMePIH4CmAaEyafsuvcMt&#10;JcHjd3S0P/XMo3v3bne4yRo88Z3v/HG14JUyo3n8ztGyA1YeYkyxG/rII/8WjbVrGKyUNuogqXQB&#10;yef8ssfjN9vtZv/B2XpPv3HIeCKcAnKtFhYXlxQWFo0fN3HRokVV1UPZbwLNxFjz+4OMJa1oZEqR&#10;WJNswA6J/m1YBqrDPkkTb4WOqrC+CZwXb1D3M9xw8vxR1/3byoF8tUtTnw5kidu2WQlc2hLo6Ogw&#10;Ngo4ncmijQbevn3Tz37x442bPk+l0NR8G0/HvUre9CyB2MX70h4dPT4d63ckEsXKD/i9MIx++auf&#10;PfHkr9d89snx40fb21tTks1Q4k1IkE9G/EQiwhvMx8LCUGFhUCCIeJR6EyAvVCkh4u9f//WfH330&#10;53X1tXzBOJTc/ImcrBiXqZwvs8fO7XR1D6T+aWtrU1tbc2tbY2tbk7xam9PeiCshVxdd8JGD/UpL&#10;2tqlSbyamhs0ZZ5EnfW9v4D5TBkKUb8FyUi047333mlrbw0EJYsUNAcQwIkTJn/ly18tLy/3+7JB&#10;yb7fxJ55DhKgEyXtfktLY3tHa3Nzo/ZyC2/YgTDlRLpc1OYQPAc5f+E/gVLka2isQ5+wDcDfjo7W&#10;tvZm2XkaTHVCckejlslgAMfBcT786P2Dh/aHw6y54lpj7FVVVX39oa9PGD/eMNzRWH1IrPmF99Q5&#10;NsBFl+Thvd72ttaW1qaW1kb3pUiEXPysVPc5tqbffgYtEBsp3tR0ur2tobmltqX1TFPzqQ7Wo9aG&#10;9jbUVHtbW4O+0F3mTfZLPmxuqu1oa4xGW7nI4cN7du7Y9O67r37/+//t0V/86PTJA/F4CzivllgR&#10;nI6GW5yu33pv0FwIlzAmTFPJKc32aCwSa1NnUDIFJ1PxbtDbszB/Bo0Uzq2hFqo7N7nZX1kJWAl0&#10;L4FQKAiMAqpCljEQlqbmutffeOmxx3957Pih1lb4HcAxKGUJqej8MunsLuHDDpheJCAJmwgbwYjb&#10;tXvnrx/75dZtGxub6gJBP/QEUF2/z48DEAwF2OyFRCdpusUaJsYI/yGKG0E8bDKexKWIRaPszQHN&#10;bdz4+eOP/XL7tq2QlLQynUWBL88RmGXuZd5SAZZXXJKCe2Ly3imH6oTgX1xJsZUMkEwbtFVOMUFT&#10;Yyc7MLy3Rmm6d+MCeeGlMje2bdu69vPPUMVwfEAQopHYyJFj7r7rvqrKYQF/IRPC7llf7F52Cp0r&#10;21qGn+lrt6Pd5liz/OL2TP/czVUuOm0l8a5RMuliWYMUrTOPJbSYxKHD+z9Y9Q6kq5aWNtZrlt1h&#10;w4bfd+99Q6qHRsksGyONieGR9Y9AB/xVhK+P3pYXQIO8od+NvPqqtwfMM0rUM2ia/o37fawh0YJU&#10;lGyEsssZj2rhLlO+y/3b6Z8gt+xGYH1xNikN2WmKx9pLS0IbN372Lz/4h/Wff4KpJnLR0iQm09+A&#10;eXbbkAstAaMRBMrHStm2ffOLLz33wvPP8nr2uaeffe6p/Qf26ogQx/BCN2WQXt/aBIO042yzrQQG&#10;pgSIAWkHVYnG4NbFgOd+9vNH3vvgbZJ6UNWwpCwMEd7xUjBhjSGbyym4VA29s+PIDMzevXCt0pIj&#10;ns1bNj32+K/37N0FxJBMgsEJ5ssLJCIe80TaU+1tYjeGg6XBQImnIASXjhchs54CMLwAQX7gdD6P&#10;FIP1e1JbN2989ZXnTx47wqeXjf9w4bro0riyYzWm3WnUkXGqjUet3zpO98Xc0jX5oTROxE3ZeTa+&#10;PcNbax9Lone8JuquvPHm6/BPITcDdhOXV15R9ZUHv1FTM9aEW3o9EhtuK8BerDGd3bM63tzudsLK&#10;LlZD7H0ulASyoTqdzkaxOP3rhoBdqNtfuOu6u1zvvf9OPBH1B3xFhSU+LzVS/Pfec//MmXN4tmAg&#10;QMwjbVBu8mVzCOs5ay5rqaIvZLfnvCVudm40slW3EAQ00RWFQhksE/FYimJEZNXUvzkv+TAULORF&#10;4lcp3gWgJ1ThFAxTlrPmlsbnnn961QfvQanTaBuhfw8q1uF5S9deQCWgNn7B3r17SPex6qNVn639&#10;7NPVH0PUPVNXy4Y6YTHWSu9ppFiozs4hKwErgf6UALwnVnpifF5/8zUyJe3dt0vSJ/mBW2LELSry&#10;IqQofXU9NKzi0j36U9CX1rXo86NHj7/77rtnzpyCHiSVRmSEJEnezIOWlZUtmL/0zjvu/53f+fYf&#10;/tGf/8G3/viP//gvvvOdP/3t3/mDBx/8+pIlV4JBaPwNJSYCRLzyoiBsZWXpiePHHnv8V2dqT8LA&#10;Oxvo49ISrn0aF4DL4G/KIxB3upeN3Ivmd9ESUwLbMOncv33tOUa3MYX5Sz6gNWtXnz59mpxBYHK4&#10;RhUV5b/x0MNDhtT4vCG4Lx5PgGDzLFbdRXvMvj7OpXieQevSNDrpKPNeu9utfu48+eWEd1xSnW2g&#10;drMB6cLuFxP071dpasNZhwFWNm3ZuGPHdi0knWptjRQVlX/lyw9NnzZTiVZSSgK1Y6ooXD58KY1e&#10;V4NW07yo9h10fDrtYfZ3dIsToI03PASgWyKWDPpCXrZ2kuRPDZHbtJdXe1s80o7VJpeSfIWJVMAX&#10;CIfCIDABv2S7w7RbvXo1IwTATtlVFnzo16k6MC+Wq/lET2h5K/RIAhNdU1ST1jMWT8bTa54l1nXT&#10;l77vfe97A7OLbausBKwEvggJZMdrpGkmZ9EOMssmjhw58OvHfrVx0wbNTwE8Zxxl3FHymIgdkN7B&#10;E050lsd4yfknGpHmvNR2N2k6amrGzJ4zX+ktNgrNjK0UOeaee+7pfft3FRcVdkTbCGjVXTZvaWnF&#10;NVdf9+CDX5sze8HESdOH14wqL68sK68uLimngsSQ6uFjxk6cNm3W/Lnzx48ff+DAgebmJvJ8YTcH&#10;An4y6QAcHz58GGNx8tQpPikae+HGmGTJPYuJIqdmzzX3tzkT0N2oz96xP9sb5bbLndjZb9zB2MOH&#10;kjRaIpx00/xsnjT7ETqNeGPIuTy3rg3IMN3O5n5dzu1Uh46xQeHpTz79KBqNabgWroW3vLR62bIr&#10;0U/Ob53nkwYSWmqet1uxnFe7nB8nDxzctXv3btwkTa7sR8DXXXs9lQTljibLcj6BcxZWsCQALUjU&#10;1p741a9/CSOVOcU8ohDLbzz0m5MmzoJJF4szL7zxeFKCzZ0t7GycLk+3EuGlZwhjQtskLAwdD/lb&#10;2B+COotr5AytXsaYnmmGNOFsvDmHVa/nhjkSTba1Nn/++dpopINYOeriSHaeZGrGjNljx0yQhQA/&#10;2elocylZNdITTSTcnbTzKopze5C+XDZHKdE+Zwx0aWqfFMVZdlY3GqPnDnCEkDV55QG1l3NKK+d9&#10;8N6fxZHJm2++LlVcZHJ5yA5ZVlaxaOFSKvwK28gxBs5iGF+YU90n7WXaamvVeIGc29xS/8tHf0bO&#10;MlJ8hkNFwUDRrbfeznOB4KBM0DC8qD8gE0kGghKyHAk7i0V2F1+YhzqXq+ZdgHJOcEaRak62Azdu&#10;XFtXd1qFpLTmAu+KFStLisu1o51CMd0xhfKOtB5XzPQqdJ5WemdZaZe1trZ98smHYGxoJtoMqS4U&#10;CN9z74N33feVlVdff9VV167kdTV/r5MXb7LfX3Xd0sVXjBs/kaqvHZE4C2siLklHWGXYapUlzeuL&#10;JQqOHj8+deqUsrJSdF1HB1XXZcD0cHRrGuXv4t4Nm/y/HyhndB0hOcqnq1mYq5Pz2Qxdr9Dvt3Bo&#10;mqqvzcU9mF7bd2yjhgkgHXk52FFnIZw9e87Y0ePgbJK5Q6pMmMXEXQnzdEre2dSnNegC9Hwvs/is&#10;72ahurMWmf2BlcClK4H0Jn9u1IbrzskSbr6UPP3qSmqNV4HhyDXQ0Hjmo4/eeubpx+FGUQSso70N&#10;YrOckqIKFPt1bLmqYdP965KTq7NEGVtOpGahOrePTb4SttSkwJwn/vmaD1Z/+j5Br56CmKYxxJ0N&#10;VFfW3H/fV5cvuzbgCweCYUFSGEus5eLWksOOqiUazefzBULhodVDFy1a0tzUWFt7WjfrUpFoO9ZA&#10;KOSvqzs1feb0kpIy7m6SpPBHeiVDuDfDuls/vbNj043/69Kg1CLpxinpandykvnQREhxmOvycrOV&#10;9WSNmdNyjrMzC3LOTv9TmqR5f6Ux+qF5bz4Uubn/VM+zu1Z0srG6fQTnYd3vzL9dFZPRNZlMXt1Z&#10;bU5H9Ox2qnbKxHgq+qH5MQtaWztOnaovLxteXFQxbNjIsrIh48dOHjN6PBVgMyNCne00McaENonY&#10;c5qa7vLeTec8Tn7dmfrG+pbhw0aVlFSMGD66sqJq8uRpBJSZgJF0+if3Ft1dTRqXikbbYvGW5599&#10;8siR/QSEhwKh4sKK++796tzZS72EJuFPA9w5NZTNRVxh63M448oVafpGOkJTovudMaCZod2BIV+n&#10;MZre5WDucmGP7AGR1VnS4M5jW9RA+sPskd8fyKMzdsy0lou3trRsEKiuvSAZB7aR+Z/yzpgxd+yY&#10;SQUF8NBZJd3uMO+QtiiHdJudyWjkbD7U3FK9CJwTCUbrKvJu1ZF7HffbvC6QGQCmBW6rcgdGXlhf&#10;RJGlBHWsiX2RfnDeyDQ00sn+q/d19LbzdafBlZGM3kLwiLQec6SabrZ8hRWTR5iyrdj5yL1dgo2i&#10;2tr6ivKq6qqR1VUjAv7wpInTxowZq6EG9FfeaiF5O7Tb6dPTGOgy3ZzRmDNFOg08w5Iz2WB1MSIT&#10;fMf7q97aun0jgRHFxcUwc6+56qZrrrpB6r2mSCIbkk01RaaMvhKVJYnb3KFrBkn2skJn5B1dF1xR&#10;5GjyLgNPkFxXP2beGAyS1H2J+JaN67E2zDKjz+1dsfy6kuIKswtrZnTaxuh2WuUVgrktF+pdr3Zr&#10;EvRZzapipwrKx59+RKIR/iXBiL5ANO5Zec3NNSPHhcKl4cKScGFxOFycflMSDusn6Q8LS0qH1Yyc&#10;M3/RkiuWV1YNbYtGG5tbCG/wkZUklQDLhTYVT8RC4dCE8RNlIcqOlM6IWWZi5y1MV/A6HkwnZR9Z&#10;w0SnudHkmcU6R29csFHVVan2LP+uT2HOdRrnasScTnfnqZmYvQ8eHRK5yr/3UeTqV/Ozbjsi+wo0&#10;o1tqZJZ6cfZEjOIWxULy6b279xw6sF/bl6TiDopj9qx5o0aO93pDXtxEEYK5gl48p8NyROec3Lso&#10;0vuvnTok+0HyDoq+yM1cpKfVsydZ9XWSWqiur5Ky51kJXAYScNdFoyNdyzKzIUykFUsunCfj2Skm&#10;IoGK7R1t69eve/31V9avW01hu2DAz/4JCldodMbQdjYejVXhvi5pocpjp5/UQnVZXe0WezLWfUd7&#10;87tvv3L4yEGGjVhaqQJMwMJw8Zcf/NrkKdOTCQ8LvBrDrjzNEm4s5IyQqToBt45yZfv27SGlDl+w&#10;c4s719HRzn7d9Omz2fnXBPw+do6d0sPOMi0YhLooXQekax1kGcSdTsueNc686HyVbuyLznGX5nLZ&#10;tIucaZL9T80Fk2vEnMW0ci2yLo/KRbIf1hWs+TD7mcFK8wWwZE43bTO2l/Nptu/dkwpQmMG9dZbw&#10;+UGmRd31jrlibldmrlZYWDhlyrT58xfMmzd/4YJFvKZOnS65lmiW+ZX8zZzPkOkJY0pblL3rsW5G&#10;VfYPhg0dOn/ewgULFi9cuGT+vAVz5syrKK8kszdotPq+xsl3j+6uhukOku33bdm04aOPPkTrskft&#10;9QZvveWOxYuvJOI1C4LMvnPXYWMmQmcJOjIxWUV7GZndzZ5Oguncib3L7Jy+PZuxbZ6l69g2WiBP&#10;l+VrXXrwpMd7a2vr+nWfRaPt4B0QhoX9mPLMmDFn7JiJxifJStNjXKy80paou167AwXYLVCWrY6y&#10;dVd2p7vTwFVK3dxLZ7FX//b06l6l5kgvRz92nr1yi56lLfeV/3fTjeZHzhfaSPckVxdlZru+6+VB&#10;VJg5U6fzv4EkwqHCqVOnLlywGMWyYP6i+QsW8s+iwmLl70l0Yb5x1Z0kOs3HbreCspudfYUuw7iT&#10;WstZbroFIkVoh48cevGlFyR00RsgyHX5squuv+7GUKhIqjcZBdVZYaRBfCPP7EfO3EJ1e+/HeU7A&#10;fJfPGhydT82+b24bZBSZ/1GTKBHfvGFdw5lTOnnZyJCHXb78Gt0RlB/qDJbw2M4Ik+kUmeHpcd7b&#10;FMvKKOr+yr2C2/C846p3aUgaZWqgC6uO2BfWHelVH3TJRUtWVFYOTTME3d7MmSZyd9mOJ5JRxoRv&#10;5MiRM2fObGhsOHTogNYAIztdAtuM2iONjU3Ll12JGcbSljVssld5IxnzsDlDtLun6NxFWbqo+0fu&#10;h1GVYyI598mWSZ/GXjcnZRqXPTtcIWSPk96VlexkO/qsT23JvrI7ltzx2ZNW7NYQzW6Yjvxs/SCN&#10;Se3csf3QwQNMDVkGZffUN3vm3JEjx6V3CMyS5N40n8rMWGzdtlMfp5vVoT/6K0czd5J4ziQ1c+fc&#10;j/P68bnf1v7SSsBKYCBKwKhpo+jddaPT6oZ6FT9QaXSAdMQUQuU4cHDvs88+/vwLT+7cuZXwQ45o&#10;NGoSh7klny7h2q59f7SB2OdfRJtMUmEx7zTkr76u7uDBg4LqpllvbW1tCxcunDgJyglB031ap1IJ&#10;tlQ9BMxefc11bNNFOmImjTHXB/XYtHFDY2Oj3rZrlToDT+R1HvoiqT74Ws6KnvNQ2RYScujldb7W&#10;5nn83jHWu0U080mnE9iUtw15T8h3u56+F4iWo7AwTK1qsrkFQxxFfn8wGpVcS1nmluwq5w2H7NPQ&#10;zNNWxqensKgEiiiBcsFQGNBQcDrZA4EIBMic8/tuxphSRWmsf9KEaX/4nT/9zre/+6ff/cvvfvcv&#10;r7jiKhzsDOqYpyU9j94+9EcfTjnXTuvz74yBfDZH9jKnPqez/J3NNS7AufogvT2KYuXnoCj6ouXM&#10;ldk14dXbLTRgvLcZcJZ9cS5yFEHleyatXJnj/WbfywRpnoMwcxosDQGYU5UiR2lJKSGBkphf+PRn&#10;PzbPRR55f2OakdNr3XWULtGMgRHDx/7Ob3/nT/74L//w23/+3T/5/91y8+0oKPA4k27MqMzsI41I&#10;5uBHmVv0h87M+5jnf0L3gzfrUxlTObZf3+5q5N+nKda5p7IlZ6x0c52LMM/yPJnJVOiTOGgJhS4r&#10;Lb/l5lvmzp1LwI3fx9oa1SCKRH193abNm4j9z1zOabvL4XK/6cMw6fzceSdY/4jp/K+S41qZdmcu&#10;a3SRGSQ9CaF35d/Tr7ri+L3cog8qMY8o0l93el6DxInm0L/mu65d10NndnPH3tvZh1HUt0nb57Oy&#10;m+hO0vNtxvn+vs+ttydaCVgJDAoJGOM7+5WrHUFUiGUtSMUJVzx4cO+rrz3/s5/9cP36NQRglZSG&#10;SE5hAhvxh02xp3RkxOX3X7PbmFU/Y1CMgIvWSAPVcZACH1OvpKTECaPzeIBRZs+eTaYtk6mahDh5&#10;W0VQBdmBcIqGDBlBypiiolI4nQxAfsjV2iPtBw8dSN+Q8ZllJzh2A6aDCSvIeeW9s3uC7KJnBQ64&#10;7ztfIWMvuTZaeiE2ZkzeV16bNF+TXTOw81SXEK/0K/s90sp+9eyfuw8kOsM8Z44ycU1D6ZduvzMf&#10;nr09nC38bjtRHtpAxFLejkBECtcl4gwY2fRPJINBTZ3j3Ni9WsZk7ra1eno+qCBPd3gIlKPEHpFl&#10;gUAI2rJsggiiSGtlQiSS8S4DKOcBU5LghUdJpsoqqoePHDNy1PiRo8cPHzGK7RLzW8fv7k2srg3t&#10;Pqj7U8eP6jwMckaFk9Ev39C7GN/3Mq70q+yxLfzQ7Ff3kd0Xo9W599Bs9blCdj9xZljvuiJToiRb&#10;L3V9mBx9kB4leRWRodX11sg+uRg99Fd2N/WoK/qoKIBVem6nAnl5HzZbuXV3VwkIlfweQjah72Bd&#10;xeR/CWIJAS8SUvilj43tabSlNxJ6u0z2d11VYk86uYc7ikzQRMHRoyaMHDGhpmb86JETQqFi9KUg&#10;L2yOiXXXzW/BcLtIW5NWOLr9PBVmv83GXgde98MP9pzzK6HRZYw787bnluVY1Dov8g45VyVnrtu1&#10;yec5qPpHmJhqSCNBVL/S5YCnq6uGXHnllUVFxcFgUPE7H1CdP+Bft24tQTldEd60OHpaZjW0MO8c&#10;zGtU5JV5X+Rx3gZYGpvKjrHOvrGBn3JEkXVC/qdw5362Esi5Rb6xlP8ueVVaenA6qURMXWyyEWgZ&#10;LDmyejRjNOrn3Qz+3F845Ms8i2B3SGBfevkszslRaPkEexZXdk7t0zp69pe1v7ASsBIYtBLoSUUa&#10;PemhgE+7x5tsbKr74IO3Hv3Vz95885W6+pPBUEE8AReq0XCgTI0ns7c8aAVx3g03ptuAMKXO+1n6&#10;9QIGpDOXBM9tbm7mL4fBNhXd9NaMrAF6oCKEDqc+CFFtAJA9Th8xYtSwoSMk3XUBBqIyjjwF+/bt&#10;01Rlivp1ZlmkHy4XAUl/blzZPrRB7AtzERf1M9fo6QqulXF+8s02VvpwJWM4dbZ7xV/VT3A3u77M&#10;V5lX5ibdPEG3EnB/4eiXnAt2/WcfnkOGRued55wezMZeZbyhlDTpu+B1OAw+8qHjYZM4h6Qpkh/L&#10;Nbkyiat6aKcQ7kzOMfUxuoKDPQC1PT6VcOq07k5AWiIjWcg+jHxapz/KftIud+RUk8KRXI8dEQh6&#10;uNKJWAy4T4dtdqLmrBbkDpuugLjblQkdFbm+Upch0YscjKAu+OGM7dzhbRpvBrZ5FveVPbZ787Yv&#10;eNM736AP0u69RWaQ5E6BrLHUg/1/ljrpPNvZh/4yPZWrgtz79qFfJK9fDxdxquX05SI9nqPjOpGg&#10;CioCl/kmWkWUil/rt2hCVUmr2pejlxnUw/TpNIvNQpPds9kXNB5yzkLW+Y7ZC4OezRIci7KZwfQl&#10;saxEOPJcJjZf99K6eaguQ6LTgtLDllh2M/oiqPM9J9/Ac8dMtt7rPAiziK95czJmmnuW86u3UddP&#10;CjX3MrKwZdaCvtwEnhwDw8e6I4pXUpJhwk2fPrNmxKiWljYGP7tizAGGEfuyQrLr9FTuv8wY6HqY&#10;E7rdget0cr7F+nzHTJ6+6IuknEtkG4pMLaOl9cj2v87igjlNc2WVY4hymrsZ2jMcdj5yyh3eGRNC&#10;cTqD1pnnVMPEsU3MaUYsfTz6fmaXC56lwdyrgdetxu7jI/T1NJurrq+SsudZCVwWEkivDZpdxYQK&#10;CjmOhRZHMpGMEU1IMbt169a8/NILa9eSlq49GMR081JwEF5HMBjCETasOsQVi1HUx1RDuywPNdqd&#10;l81VlzUEtA6J5jfRAbZ9+5YD+3ayV8/eazzJXn0qGCq8+aZbY2Q2ls1YGYEmPLb3Q64m5B5vMBza&#10;t3ff0SNHg4EgkAUf4kRVVAyZO2c+EYWS0lgpS1wWKAR2gEkoY/7JOyAbzY0tO+V6R9OJWVBD1ojm&#10;+nqKiaJy8Ah1YExK6U5XMJ/rV2KUkGhZwG+9AuiMxjwKWRWUBc+OOdXcVN/S2kSKq/a25kiEwrhS&#10;KNJMzHS+P72+28CuuUF0GmZLz40+1psq2UOmbKKltbmluamtrYW8k+T7wx1jXqs0tCSc9hT/hIBm&#10;4NTcQzJX8hXWeJRd0/QZ0jKcWEewdK1I2zHIgPabmhvbOdpaiUhFLDDdsPdjsYiych1lxBZ9blIk&#10;c+9MG1yTFqYHQIzJoQkuyza/ZHxLR9xIu9M+QwxhR2OgWvIhItLNBfNgrh1nHG8HpTVcPAQghVBF&#10;HonWtubGxnpqBbS3tkU62lMMYLSk1vfMjBXRpHIFM+adhncWn6GOamS2WJ8KVUOmYzpIqgHj+Kel&#10;rQNIM57LY0qnyK9U0wjPhU4gI0FLSyM1VSK0rK0VkXKij9SNEgjupjnXEZ8WociHC4rA3RFrbiiP&#10;yeeJVFQLH7hEaTlZRoIG6ZpTGZ/NjQ1tba0dbW3RSARSEXwKpUIYo5ybIzdvevz0z6Kgc9YBJtKg&#10;vNZOdfpRxy8yiTCmyRfX3NrW0tTczCfgKG5fQOlFAuJJyvjsnR3TZdj36QNSQbWkc9VRAdYreKGT&#10;q26CAVayRoQzo2PxDjlT5pQzvBVllkAyndGMEiRP9/JoLS3NSL4ZRZFK4hILy1KZCzIO9ZHMXMlW&#10;RzlTKKs7ZOzJHGdTDteb63BNqgk3Nze0t7V0RFp5zy38Afperi/jL0VpIHMFmdrpbRha6lgCrpDk&#10;ZP3Q6BPzVwaGsxlDWxnDwiaNRRlHVONo4ekikXa4pehsUzxXS2rIcFe5OaO2s0Iwukj4s+6M1lZJ&#10;xeesHnPdSNFaLc2NTJyODh6whb/U6lV9iwRkCEk4vE4aZWpn6faMOy2ikBOSlJaWk2UlIyWTR8jd&#10;7ijNHi9SUsnpYqM0CJVFi4CwSyMZtDx/G7U521qZyST/DYZYziTS0KhTM5Wceg2ixHX5c470mBFJ&#10;0AZXvfALLeWkt+BqqiqRoQn2T1HstaWlvqOjjUsJVUp7R+qx67qjmYdF28SkGBRX9bFcZzbS0jc3&#10;1qNeX+SmPW4ekCUv3tTcwHMxatFO+qL4GCNdt890bdMVuY97Y32aftnDz4w6M3LMwNMxKeuFGVoM&#10;PFrWQhNl5Y0wgbQaj04ls9ZrfSI0z8b1nzXUnVL0zmhO7/IV2bnqZLSkH8QRTXrASwvS4xM6NGtK&#10;HBXV0HCmvaOFN/EY92U1YekwchPFK7aKjnkzoY2QKaVq0vKexyHjFqueXHWMKZOrDluE/y5asryq&#10;akhfNKIjICMiSQdMg6OshtSX27dnF+NWBoysrxIeu2jhEtLFqso1DHez9GQWTRnJOrB5QBnwtEqL&#10;8ygXPsqyiyonAXEk0hEOh9Paxkmooju+OohUWxqTjO5CjTQ1NjCwWaxZsJllsgSIxSjjVFYJUZUQ&#10;vuRw3RZXTTFljNnD7NZJJv/XD00+2cys64O7o/pEBjmzh3kkKjE9qKSvWY5kPphDtWHanBAVoesw&#10;Txdvx3pqaaTjUMgof4w11ck8glhZaYs0fZWMtZTVVnfQZGarsSj4q5ia/iX5eHOTrC9oRWYGC70s&#10;MeQrV0NIAvx1MDvWRPryaD9d2FLxGNmQGBPyyPxk545tu3fvDIWDRgsxHmZMnzVy1CgtPewAdtEI&#10;C5wm7jBXyygWU5oPieGK6tJDd8jMlXayTmk7m1DgrS1NtJYPpfhc+ulMI3XymjVIp1JPO1a6VMlP&#10;UnExcky/qumFbkBrtbU0o5wjHR2RaIdoS7GWpcWmN9MyOY95mfXTDLWhf65nr2IlYCUweCWAvSC1&#10;s4VvIhFVZolQV83Yu7zfsO6z1157+cSJE6WlxEFEWTjViHO3RCRfUrYPPXiFcd4tVx/VRFHwF4dH&#10;zXcWwYULln/1aw9r4b/LVFQGtjDlX/EHXnj+8U8/fDMajwaCkv9eUncVl/63//p9RKT0Isl+mL87&#10;DGLgLOrJ999787VXX4onGKIRtngZwSOGj//Od/6ETGAYkz4fPg+gBqYerM9k7ZlTDY31GsSBpY6J&#10;7B83bjxAiSnllnFxXa/MWbXFVkgkYhSv4Ifbtm/z+ZPQKAh6YhKVl1fWjKhJAz1pO0aAs8ihwwcx&#10;QKlOK4YOJrjHN27cRP6SdLm8HMQqsXf37o8++mjPnj3i5STxlPyKJiSJER4ydNjM2fPmz19YVlqm&#10;bTMwEM/HhrZYeOoDdCMtNxRdv0tKeVwsO6/3+Iljb7311unTJ5uamtoxbqBn+byRSISTysrK58ye&#10;e9VV1wwdMoxboA/YLTfGq1rA+lAqk7TFw00iu/fu4NHC4cJIBCMtOXr02KLC0jQ4K0YV1tXadZ+t&#10;/vSz2to6boq1PW7cuPvuu4+bGjeeh6XHcZVmzJghJnsSQ0UeKTMMTEdkHtP0fTIWF/eAwtMHDu0v&#10;KirkQbDJIh3xoqISCrzyAxLSKZMuTjQ0Ty8wrsdHWkOea8J4EiOabjI+g+4AaxwKdwcsCIcBnuRZ&#10;N21e/9HHHx4+fBjnWbvQuOgehgHgVFlZ2fz58xctWlxaWiKZegIhYuCoLatSEuOvy2BOYvSdOHnC&#10;fMU5kA4mTZqko9E8JV3sjn/nSY3tDkTCCA/65eJ1p09/tnb17t27T548wQVJkmVMUpQPybPKKioX&#10;LV68ZMkVDCEZUb6QsVN5OoU/jLfJ82YoOaqvksdPHG1pbeBKoWBRLJbCxRpZMxIJEtqHZ8PzAusy&#10;VteuXdvc0KDFwGVqMwtMotKVK1fOmTNnyNChEC3E5/KEYA8a5L0rjtPNqO3bR+ZS6REu3QcIzi3w&#10;5bZs2bJ586Zjx46eqaMwdNKwvHlD86ZMnnbllSsnTZoi1WaSTMw434KC8VXfbtvLWRm304ylUydP&#10;/PiH/9zcXBdPtAdJ9uopiCY89937tZUrrqdz09CG+ZXk3O+ItB0+csBMfCOrMWPGhIKh9g72xoKo&#10;JtynzRvX8XC7du3CayguKqYjAb05v7q6mmoGY8aOnTNvfnERg1D62Y/n4+DO0uk9NR0nFiEgEBVp&#10;6tTxA9u2b92wYQMrvnqqAhkIouL1TJw4ccGCRbPmzCPVQEekA/mjT44eO8roNUOdT8rLKnD1u72d&#10;22X0UWFhiJkrZSe9ntO1p6lPtW/f3gMH9uNVM95QJjwUM5ehS9EVqsGMGzfB52V2yOyW8qOyrHZS&#10;CJxPExSNTe7esxs9X1jE9k1Rc3NbWWlFTc2o1tb2wsIg9g53PHX6+KoP3ju4fz/JTI33yMCGDody&#10;KC+vmDt3zpIlSyqqqlmM2trayY7PY6oKTGNJnReFXbu3M3GNUURpF9TgqJHjUDI0NSfpqulZtyNk&#10;skZbA6pk9u7atWbNmr179zIazX6npLH0BzpisWnTZyxbthzhU8ICCSjeoRf3ssMBtCpCNMow/Td1&#10;5OgRuhVABznFowABBdOmTdOuZKMIjDLBIzU21aPT1q9fT7QELSkvq7zl5jsWLlwsoaxeVHHLyVPH&#10;Ob+kFK1OlXZvcVHp0KHDRS+5j6+qKvvQxd24r6nTtSc3bdq4e8/OY8eOtTQ2FYZY5jIH47y0tJRB&#10;u2DBglGjx3ilihQJzkA8U4zG9IpzvpPSoC1GxxrhIBAB4zwFwUCAgbdx44a9e/fs37+PgceqREoE&#10;3HA0LOv43HnzpkyeOnbMeHajdbVlRYj+/Cc/OLhvO6uTGMApVl7/n/35fxk+fJQqUwN5SHxAdruN&#10;waBsRAV+UpETxw9+/PHH27ZtI7ZAA0W5coTTKioqqM/AsrVwyRUVlVWgmR2RSDBQqJGkUtFD9/Y6&#10;DftzFRCAUeL0qWN/+7f/05OKgMwATWKNROK+3/+DP5s4cboib3mubdZLo1nMuYlEhNH9wftvvvTS&#10;syy1sUQUPNLvCwf8xX/8R38xbGgNYtSxSqekDh5isrcgc1YVJENGCAwwRT3i1OGRInWJjqNHjxw6&#10;dHDz5i2HDx9hZjEdvva1h2bNnMPM4LZGNSFRpp4hFpglcvvOLZ99tubQocMgTSxAfo+Q1jmTWVxY&#10;VMhEmDVr1qQpU7E8ZUCQr5ZNLZ9oXdohtlx6zPDtyZMn2ezBoKBP0XK0loQVY0aPdTZZResJ4ueC&#10;bD2ITNZZlqc9e3YFgtJUqiozzNiYGzN6QihYaNYCxSj1jTN8UuhJNCE9cfzE8ffefhOt1dzExmob&#10;5yNG2slALS8vnzdv7ooVVw4ZNkyUgzgebroSt2fSA7Kz4mLtQA8rmB5TIn+isb52zWdrtm7ZUldX&#10;pxpVDDB0EdoGtVxZVTlr9vwZM2cPHz5CgUWjixCdWL9QcaXlMtESO7dvYSqFwiQBQKqJTz79GA1P&#10;N5mE5tgVS5cunzljDteXBnjYV0u0tUZnzlmQgeoyuiXFXpEQlv1MB6oXYsEmgMx27NjJKn/gwAEw&#10;XCUyOzujtNMfDE+ZOmPJkqXjxo5jRLW3R5jCdLHuqqip3MPY7ugQIFg7kc1OcYxrT53CzmE1ZPyg&#10;ljUDo6pfPAo/oTwjJkyYNHvW7PHjJ7La6vDWQdVlv+oc5qmF6s5BaPYnVgKXrgRUfaNrdbXzAsYF&#10;/OKN1tXXbdm6ecP6tccOH0zEo3gLuobJQqJ2T8Yz6aVa4qUrtW6fzFgv2LLq/VqorrOQjP1tnPY3&#10;X3/h3bdeSOhOIAst8ILXH/rzP/sPpSWVIB0p7Cs1a3s9TJo7QUzM2nvowN5PPv4Q7El26jxJYmGH&#10;DRt57XU3UENAHRvBEfSyKfbEnnvu6TWfrTaMFRZynJB/97u/X1paJsXjHePTgHPpJmQ1BmuSL2Dr&#10;/NVffZ8A8MIiGow/4F955dW33PIl9ZCNkSS/4eQzdaceeeRHdXVnorF2NVU9o0eP+fa3/pBgqboz&#10;9a+/+syZ2hP4M8ZSxBowmKZZ8plq1GqJJVK4x1JkcMHCMaPHURIBvwCzQNln4op0FZT+VgksymsD&#10;1sDS2Lp1y8aN6/fv34+fzDSGnyOWB5uQApaxVykuDbYXpXjxjVeuvBoTBEvYuDoYSzlQnW7/xnbt&#10;2fqTn/5QeD9R/DRMqfBvfvO3p0yezslcFnP50zUfsXuPuGIRXFCHyjR61CjM7h/84AeYR+yNCpss&#10;Hg+FS37jN745efLkgB8LUgSYGQS5UJ2Za4hH8LUPP/rgxRdfwOHBrhWzO+a55577Viy/WvEyEUJD&#10;Y+0//uPfNzXXKZ+RXd/U5ElTv/Wt70gNVYW90grN1Wy4wVE8hfUb1m7esomnEFqTjkp0pZS+U79d&#10;kTgpdce3WJMTJkxYsnTp1OkzC4uqYjHZeTboVRd+TfLNt196443XOUFwhwL0rfcv/uLfk+vH+OEZ&#10;pFga5myKMNxlP9lTAMUAjPiTD1c1Njbg7NFydV2w0iGkOtRRBVL9YL3kg+dJgezAp+hWbsQkUGqD&#10;aH2dYtlQHR/Hnnnm8TVrPwIqCfoLIx0JuuOb3/wm3gUPe/TosU8++Xjdus8ZeGL7JqJCv1PxGVjH&#10;DGDs3SlTply5cuWEidNSBQIRuv3YLdXobJcJdAiNwXhX2RbEY+08+Injxzdt3ghOB8Qgk1w7Oj2C&#10;jIgkXJHhXVFeRcnORYuWVFZVC/lIuUJn24Yu558vVLdt++ZfPfoTaibKXPPh1cT+5m/+1oxMAH0w&#10;ha1bNh3Yt0OdOqUZOPtqjpISsoIvMHbiZPp61ozZ4XCRCcPUK2S6OKvZ0mBGL4Qm0Cv4mGAWH7z/&#10;7v6925Xs4PSp4qFyGkrAvC+vGr58+cp58+aBamEzPP74Y5s3b3bnAtDwAw88hJCz5WMAa6XYGPaK&#10;+OqMk4MH969e/SlYM0CJbBgahqlUCTT4ORiH4JjM0KlTptNl02fMJBOWEnCYNfpoWWrZpLEHyP4/&#10;/+f/1J4+zkguDBdFo8kVy69CGwgdLBkDIPj44/d27d4Zi7YLKiBKT/QbI4r24OZxSd7U1NRMmjJt&#10;2fJrRowYaQL90qCn3jRrUYAv9td//f9Go63MWq7GAJsxY9bXH/rN0pKKjD+floWRg856uQ5bOGdq&#10;D2/dtGH9hg0ECUryhyC7PrK4mFWNno6RJE5gE8+Q6mE4n2DNo0ePU60ijj2HsHodITgqEd3+7LNP&#10;rd/wORoMvRQMFleWD/n3//4vBRYFk0zEKPD6war3AGRjCloBrsE8CgYLv/zg1xcvWqY8dc/mLVse&#10;f/xRCF/0GCBGOFRyJavbzV8CqnD4heah0vJH8IasV99Qv337ZrCSU6dORGPgudLjoWAA3CZ7PddB&#10;7odwxzF+3PgZs9iMWj502AjZ6tB5bfTJ+cxK2U4x8JiBm2X6t7M+sQQACq9Z8+n27dtw/tMkL+E1&#10;ovRkwMl9BZFkMZw7d960aTPnzp3PwIOd+/ivf7Zn9xaKvyqPidMCvUJ10iM6T2VLCWLOth3bP1v9&#10;0emTh3luM6EMI0ypc3KidrU/WFgyfcasFctXjBs7wWyuKAyuVHEl7Z2fYPSGycSpbKhObIBAJO4x&#10;UJ0jg16l3x1Ux7ZZ8rM1H7/4wjORWHssEQGB9XqwVQJ/+J3vjh0zyaz+gB50yLPPPfPxJ+8TniMT&#10;ORUAgLv//gcRMg4Iq9OhI/tXrXpv584d7e0dgn2qikbgd95xz/Jly1nWee+gr8JLRcqJkyePb9y4&#10;jrWJ9RGkXtgGCJPFTjBtEZ1RmIwuZD5s2DAqYMyaPXvkmHHk00OuZp/MtVHNJGVH8823XvXJL+Rg&#10;Y66ktPw3v/Ewm5FmjdZLynrau6hi8fajRw/98Ef/SkwSB49J+4uLKr71+38Igqn9LmNA7i7zReAt&#10;HWCprds2r1372YEDewt0qQWaN6xhGQ3KU9atCw/bDGPHT1y4+IqZ02dSpIoPUOu6t2E0aRZUl9EV&#10;BsCMoRWgK27bsXX952tOHD0MGdzlrTM3DQqGGhGB+IMxLusLTps6bcHCReiikuJSA9iBoprOxbQ6&#10;sH/PIz/5USTaJmaj3IK9EGkwK5qi8FC26U0/XpLQFeUrTioIh0p///f+uGbUGJn1ppFOU8X+MaQH&#10;9MmBA/u2bv586+ZNDQ1kXtJkiNqh6TVRQhNCRSVtME99/pE1oxctXjJj+syhQ4YbVNHo5K7Txygc&#10;MzH4+sSJA4cO7Gbv5OQJ9lMRcpxBaPSJ0y4/tY8dpgAjs6Kiet68BUsWL62uGoooVICy4XE+6ssG&#10;wJ6P9OxvrQQuNQmIFtStBiw2zDIMP8Kp3l/17jPPPkWUYu3pE0Vhtk3YUOwgQSza05gL6RerLAEz&#10;rul6qQnnLJ9HsyWZ3CZOsJoTNVNTM2b2nPkOU+a87M+zbNGAOd24KLLO6cGO7ratG/BMZCVn+87j&#10;bW5pGz68ZuzYCQIssWWVjlbr+QkkUCtdC1BsEUht06fPgFcyd+7COfPmzZ49Z+LEyYYUZggmaXdR&#10;nPzde3YdO3ZE98ad4Karr7omiB/iGDemE7NuboA7jYIxLAbA67fffot9VqlsAWQVi0+YMHH6tBk5&#10;V8BUjEZamVBEt4lX7BPPq6y89MrlK/CNH3/ysR3bN8Lbpw4GkRE4VwGpdSBeAhY5tAiQHAkEk7iY&#10;1L79e3fuJGo4Pn7COAwR2WOUneGcCC+nzQq6yaGGXepM7bEXnnv6w1XvnzxxDMM1zj5mMoJZyHv+&#10;ijEkcRn8xQIBQU2cOH5sy6bNCGfSxAm+AJxb13pyhq/ZB0Z5tLc3r17zEQIIhICy8HO8YrJUD+E9&#10;3trTzzzx0UerMK2J1JM9AOBIQFO/r6S4cOVVK7HqTpw4FpQ9U8G+2tojhYXFs2bO0mhlB6/sZgCo&#10;F2s8Zo0MTjz//LPgVrAikDAfV5RX3nnnXaUl5Qpp6J9k7IMP38U3hpWmNnmyqKjoqiuvUkzBJSqo&#10;UatBr5z50ar3nnvuqV27tkFMgS/A3jPOdYpQZWxN89IQDCU1ChkNjABMdt++XevXb5g8eWZpWTk+&#10;v/HHjAOQ9SCJo8f3bN++iafGheMbbnftNddCoXKDpzqfL567yb118PCBZ597dtWqDzo0+BEz1xis&#10;hlVkIoCkMAH+u0+GECOqtvYUPKOtWzePHTeWCpUaxypOtQF8MqwIA6h5kps2rzty+ADIhgxynz8c&#10;Ci694grcp62bN/7yFz8HvuT69CB+fjzeoQFzJpoJmVC1A2obRV38R45AWtoLGD1q1AQTe27k0C9Q&#10;nRnYBrDj2rFo28cfffDSi89u3LCOuSa4QLxD4k2TAB3wPAFwEQxx9mRswIHxEsCyfdu2kyeODx06&#10;pLKqirhd0JpOqE8/qM2zDoA9U1e7edNaYvEQtSA5ycRNN91AD544fuS5Z57+4P33Wloa8JvEcYCq&#10;wLpLuLrqBwNYy+fJxJn6+k2bNsGSmDhxkowlQ+RJbxvkMNHUBSJXQKKx8cxzzz/94svPNjfXB2Ge&#10;4m8B5UNSg24iuk4v7mAx4nFt3rTx+PGjNTXDKyorNq7/vPb0KTbzBP9NxBhjM2fOzoE+jW/pICbi&#10;QsfbWhreefuN55975uiRg/yOkF7GD7oIrc+kCPjBVjrwt3m+UNDPHEcd7dq5g781I0aUlBZr1Jo6&#10;QulZpeQ4+QByxzvvvAMnwu+jY6OFocJRNTUzZ81CRqs/+fDxxx49evRAYdgfjUBOcYokqIR0C0G3&#10;jnhq4k8PHToEza+yqqJa6HVOSHtOBRLpBV/B66+/ItHiMl9oRWzY0KFLFl8BDpWWfKfBZGadGbpr&#10;P1v9/HNPbN26nviyUCgQi0cgTrJdYmqLaBBuPAgniRi3ghRNOnjoIMvW0KHVw4ZCeTZYj3K40sCe&#10;UYn43p+v/+zQoQN8L2sfS2AgdPU1V8EppzP37t/9s589cuToQaGn+AoA4xSrlYyZRKWNHjXWaIFT&#10;J0+uXvMxaLy8NCUF2zagkMaNzigzI3+VG0vErh1bn3/2KTbM2lqbUJsoBNYUuH3MwXSWT7PxIBGm&#10;PB2SgIsDtkI5+IOHTlRUVIGhuKjuec5CY2lwGPWruziptvbmN157+cUXnzt18liSvA0a6cYIRFS6&#10;qhOaGgVBYPYxDtFjR48cYeDVna5lb4m+IKS9ob7WqUgiiJ13RW4AbGZbQrsDIn87SvLIsQOPP/nr&#10;9z94m4EtTGSWC4lElgmIOpI1BehCZCQ2ZCwZ379v3/4De+nbYcOGsjoajMCgDOeN0xlDBgUlAbCS&#10;x1MDYIUHmvQsXrK8shJWbOf1p4eecLfPTDSwicU5dvTwtq1bjEYCr9CKK76lS1eA7LPBo6iZcAI2&#10;b9548tQRFBqTkGkzdOiw+fPn8StWlvUbP3/yqV/v27dTljDtOOhM+lvfrFmzId9xK41JlyQ8YszE&#10;ox9/+MHTzzy+bdtmFD40f+wMEy+BMaPQpmhUyVSh2V0Ze8ymnTu37d+/p72tfex4sRKNIeqOGfMG&#10;7B7eekekEdxfrYIoPxw1euS4sWPpPiG8CQrcfah7tsyYBVu3bWKXlA0j5p1qntTUqdOXLbtSIznU&#10;lBLITya+rOC+grq60888+8SqVe+eroXdzDN2CCVWojJV6uK0CTVS7RABXs/U1a/bsJ5PYKoq0dDd&#10;8MsyZTM2iKzXbECGQ/7aupMvvPjcu++9g6/Hisn1JS+lJGnBLBddpJtZsCOlWI4/KBsDR44e2sju&#10;Qu3JmpEjysvKOEN3c8Qw5oeNDXWMKzVCxLSGxKoqSLiNBmcUgyeOHSX5DdQeA7MTyH7FlVdjNWXG&#10;t7aW0cHJ3L2hse7Nt15/443XDuzfzVKu4bRRzdgg80bCiiV+X1b6jkg7OpP8KvUNdUzePXt3FxUX&#10;ERlAWIAaqGZN7HQYqM7w63fv2vXsM49v2LCaLmAHhx1t3ZuX7SUMCWPt0GxfwICMsu6wSbxr106s&#10;LOIqRo6sMdByL0z2vmi2TtTcvvzAnmMlYCVwCUtA137RPkAJ8BHee//t/+8f/u7lV17AMYjg9oR9&#10;uOJFGLzhkBaBFccXm8frke0yXDa2R0zuBnt0K4FLeOSc1aO5q6N5U1VVZXiaxoVjgYS289577+7d&#10;swc3TMNL8x5ibaRz1hrjmd3FEIGYPg8hDYQqFGIiiM0iaIqx+SRiTot/siiLoayb29IE4xp1qbyZ&#10;2waxZ5VihtEGD4WrsCFJ1iiuKZ4ATmWXFLm6I4fNirlDBAc2SoTlHxNz34Fdzzz7JPulxAFxf1J9&#10;4ZMhEwx3k8Ab4wfoDjtFzbgEUQB4ceQVev31l3/5y582NJ4BQzEmfhbNI9NgNSJlxx7ACGPlsV//&#10;kg1naH145h1wJbwJcDMuqMaH8Fywq/gnARo0EqdO7afo2++88atf/eLUCRh/YnV17RJNvafIgjhE&#10;kOaisXgbm5/I4dTpk6++9vKGjeuoCNfUVN8RaUnGxYzuiDTjq+On4TBPnzEZG4iAF2gpyATrihBg&#10;Yq+6s6a6HQ+S5AiwjzAZ0xLpnYLEyFEjQOJ0I1wcBZNviG6m1yQtIPE1QTmNYaA97oDIagHzIL6m&#10;xvoXn3/6hRefJY9VUWGQ/hKHM4iJj6rE9Cc8R7Ed8UVBNBhE+FpCKECYuIK1tSeefPJJaDIY+s42&#10;bK5piLJto0QkckDs8UQER11RVzHanefsLGzMceKX16xd/Ytf/Hznru1mP1xCYTkiOJzEc0kxWXef&#10;n7EN/Cc+p4RKxwhoPXbs8GOPPbpl60YxfNNBahmZmtsJc0+onf6gTB2gFx6TSBZwri2bN0DVYbyL&#10;2xAjtRPxtj6C40DMELm+ZHjrWErAYeS+dPqrr75ElIqZeuZv3lmd9wRDFzV/6e6mxsa333qNFA2n&#10;Tp+orCrlvq2tjWpeS5ZVxnNRcQg4QBAHYY7wO5l9xSXhvfuYFI/u2Lalp3CYvC3p3xPUWROSoEge&#10;LEOzVh0+tP+pJx/bvn0r2Sdwh5gnuHbhEPgNnZLsaO9ARaAu+Kem4xRPjx21VatW4dUQwd1J3u6I&#10;ct7oFoWXYMmDv3rs5++9/3ppWajAK7sFXKqkuLiQUKAUQVgRdJCyIkzBX1F92AOkH3r55ReOHTlY&#10;VBRSh1lSXdEE3KeuisLMAhPUySVOnTz+7DNPvvXm64zPYMjb0lqPeqSPBMkvQLHCO2ki81VJMbMC&#10;mLyD+SUAYjK2YcPnoOfHjwIW5w4kJZdx9zhqWcPqo8Q0o5HQeKhcUL/3333zlVdfgtUC/lLfcDpc&#10;SFAynB75lSDIHg98K/KcKvaJfePjPUznp59+GhVt4BHjOWZ3Ohra+NU8O8QZui9cSLcxh2KC43dR&#10;mGbtM5r51VdffeHFF5qaz4BWkKsKncz0QVXqXo7uoOjMUtgUL50Mm4z4aH197dPPPLnqw/dVpwnU&#10;2GUQSuI8xpJy6ASV0JB/WSsNCPLTn/4YwgsNBqRDWbHVREYI4RVSHyMFJAcAIIGWtBIKjIgHX132&#10;cASslXnncEk63xbfOxr57NNPnnzy8QMH93JN2oyG10RUaDl+TTI++afoT3mD7mWLQnA6cfNVXCz9&#10;TOPjx49zaZON4fwPs7VmoDpkVQ/88fTj7733tjYj2d7RjLpgoilfXMYOOBqSD4f9hUU8eQIItbg4&#10;BM4IzvL4E48eP3aYSZFj5nXTyMyCLFOMZ1y77tN//bd/3Ldve0VlISloYX4KrUiGH8lh/Vg+YURt&#10;8mYq0xPKZ3lFcV396cef+PUnn35IM+iI9P6QQ+05f+H0+xWUsp0kqFxIWLLTpqzzlPCeiouKeK8U&#10;LWHxazZhGagsTExJM4N0Vy0Fjf2FF54BJSGAXbAYyWciuAyDSjiPaoeYQSjYUSDQ3Fj/wvPPvPTy&#10;c6RUKypisWbuw/0SS4Me1CVb1gJNB8y2DQqTjAGgpZgfgTO1J994/dXHHnusgUwOatqhWKD5u5IZ&#10;OnTopEkTCeQkgJIWhgsDvNm9ewez0myMoRD6sqYxCLds2ZTWLsI1KykpWrF8udZ8d+6mW2gCxmE+&#10;ydr0+K/WfPYpk5T7Sgo2fV4Ndlc8THcq+YvRyEu1K3G1hZjQP/zRD+vqa9Ww6ZZCIfCxKWqBJtyx&#10;a9tPf/bI6jWfIB/lp7OhJQYy45B7yJoiV+YTwdLQrNBvyedAJgFksmPHVn67cfN68FC+1M11Ie3S&#10;GDWGxUaR+aUqiLhds7umZjbJFoVwyeqMwpd/SjcJ4q+c4k6HAnAB2NBPPf34+++/19om/GtRER3t&#10;SA8MTvScszYJXIwaJ8yFu6DcVPmkyPTyDMvNO2+wn6SbxV11pto+ak6QEODnv/j5seOHYeAyWgU5&#10;FYUAWi5AP0aOMfPUDpS8fhjSvGGVYXzW159+9rmnPvp4laRBjUlSiPM5+sFUOp/b299aCVgJ9FkC&#10;Zs3v3hU3F8k1vzt/2N2N3AuKqacuDTolfvTowWefe/pHP/rB66+9fPLkMaGlS95ocRvYY4EULVtj&#10;rLESDOLEgGiWc0Mfs4eVQB4JGAPXnMSCDVQ3omaEpq6QVNaCnGlu/F//6tH16z9XkkX24O/W5uBK&#10;nceeJvtgo7HAhKCmy7gp50TAGpOTG/NYNkKFCifREQpSMwUEh9bWmWum87qbFrv4iWIENBYDCWyF&#10;qQEJLgSyQXIlvMKomCnuFdy3XJepxAOaLXG5Y7T95VdeZFuS9GrARxgJxIBEOzB5PAQCUBUAHDwQ&#10;KPL7Cn1ecmcIl15KrRFrKX5dAmPx+ReexuPSULUc4cg/xTcW+QlXbufOrY/+8mfHTh7VhPESx0rT&#10;xUFV2oaeKLOYfhAnQO0YdVclwRytJU3bKy+/2NbclKtu9LZSwAFpYtiRFU4SwMkGKqIH33/3vTeg&#10;pOHJY2jiBOONAG1i4gEQEp1hIgkmT55aVs4+quQFwUzD4qPMxZkztSrmTghad2pGFBFI6IYN66Dh&#10;YCgybPgdGZ0mTpiobrhBBpze171QGoDFj0sG+iB7n9qOdFCb4HRkdm9fvfpj7C0gKjbAFXbUgH91&#10;JbxeQKwQEWESgAyq6Q9K2KHa4AY/4rLYzvsP7Hrppedgi3TpHekcXvQufhq2I4RFmo1zJtnohQsn&#10;qKfMFLXF9dCbJ+OrV3/y9FNPtrTQETKyk2K6g2UU+/14jwHC5DTGCzgKmieYnUQM6TPKTBBVXxA7&#10;duzQE088um79Z1p3wnX5MuPHjAWuKwCQgjPy+J7kkcP7n3/hWca3mKBsTRMrJZEsoMBwQxA7/aZD&#10;gMTTWmSXiHK1uyO09o03X62tPck/cb/TGqC3Fc08cy9HGu+QhPckZccKf/f9d+LJSCDko0yKRMQA&#10;0tBEOAAkpJPsZqAdBrQVZ0z9HZjj8AG9jY11oN47thO/2b35nq8t/fu9zGXxLQX3iQgMG2kFDjtw&#10;cD9uAPsBkgzIQ4BkCkasRvyIV8Jf3uMaaykdpp4XXh4d//FHq6CNpNvX0xqd3LVr+69//Sj6ZOiQ&#10;KkAEHC1gDQia5ORhjAgd2QuPIiiGAFsgPlA56WLUdUlp0Z49O997/x0q0tBaZoAB7Jg1PQjF+IcJ&#10;WJmP/vLnYB9Bpo5unZBWUicy3iAuogSwk7KAZpBjiG0O9JLELqlGChf6d+7a8vzzT+7bv9tlCprb&#10;CY4VpciVYMySwN4ErAmVQ3KQf7bmkzfeeFUwdw2F4/qtLe1Ikng4Hg0Fy1YLjyavBOMZJpTAe0Cm&#10;ZMt6/733qEWj9VBF4WWeTmaKINBg4ibKAGgC51a8XNWoZqck+zD4GmQWrKz333ubJQNYUhuvqdCp&#10;riPJ2gSBk+SnUnCCvhDKG9oCUw2olrFBCYgXXnj6k09XKddDqz1mutdBFBV+FJY2hGUmIgMHcw56&#10;zosvPK/AZbu633EGEDOexJ3gcmg2TbQke1smCyp5suhoqdOjlBldvTuzYjP3TeK3v/jyc63tzb6g&#10;hLUKSVxIVYJ9oDdIoylh/rL6CYNNIGWtNiAIGcpDE1rht4OKvvLqi8ABOTn++jzNulEsxu7gERrq&#10;67AuduzYFgwhTAEXiktL6DbACaFsMTxZMgKFxJ+CV8iiTCP9QcJJxBbwpnbu3vHKKy+dPnMqT2My&#10;C5VpTOK1119GR5GJkqWQUjCanJfnYwnGDpHBJk8vtS6UtuQR/YldwSCR4eRPvf326598sqqtvUkX&#10;q/5SU84wdjiRacajeTSNSO2TyM1oyyrykkKH1NefUUfBlHoQrI5pWKg7Z7rayhgwZhCjmnHClE3I&#10;xicTIUGyTgiPFJ4CmyN/v+zuoHQk2aiocS2VLmuUwV65dF3tqddee+Xjj1dpjlr2ruB0qwXiJW8a&#10;27Ssy0ETMMqtsD0kaYO2Gd3KyTSA5WvTxs+fefoJNpZYK9kLQXtIEjidvLT8lltukSrPmA4x8gkC&#10;qbfu3buLLCsKmEnMu/Knel/RUs3NjYcPHZLrS3hShHFWWVlJEIZIWwankbcYqtxi166tP//Fjw4c&#10;3FOoCJFMDQlrkLw6PLeYRZJgR0YLU0nqSwkdEzfNJwk6C4P79u4mlKGpqSG3Vc5s5VaG2ZrYt2/3&#10;888/Az+6ooI4VjE/WNhJJQcAqNzcIOqX3CTCbA4WkUwQqXIgTEkQLOtUEhY2dOwDh/YiXFNBGARO&#10;s8+w0Yt5SeNptuzEu+a/FLrCQmcREY4byV3CUghMzhQaiERuZQ6ZPjzFzl3bHnvsVyRvwR5jskpO&#10;XnlqUSC0kHVK1WcIRiaXxJIiDyDLFSpGtkxYx2IUhGh+5aXnX3/9Vd4plzw9vtP/FQDU64FlyUY4&#10;tTu0AAi3SMpWv9TkgXkqdSaYqgwGVKJm6JNBIuG3koRa8klyZYYHZJdDh/eRbLFPU6jnk2wA7HkK&#10;0P7cSuCiScBYt+4yYFaZDD6n2sP5wOgc1J/YQhLEpVULDZSm3xl2CVuduoiiJbFOYu2RRoIqXn35&#10;2ddef+HAgT34BkKG1yJKomglT7KYMKwK/EtzVcsaL3pVXeAUaUydOk0XTSYD+0a6a+68hOMj/i5i&#10;GzpkBFGZ7NYbU+jyPFy0DplAyTl1/MihgwfYEsTOkIxJmsGCylakpD2wd1dFeQn5iFi5JaOaFMhL&#10;0xqM7NQzAjGB14ltLXvmjE45BdtO7iOGthhT+Cjyb5NZTAw4p3pXasuWjceOH4Ivz4VY+wHcSG2G&#10;RSIZ37WHlFjgsikMp0xCTfUQ3gubgW+9/QopmQUCkiSz/qmTp0+aNNXUJXA7mqW+oz265pPVUvZL&#10;2PJS0xAuXt2ZOrwzvAS21dvakxVVwxcvXXn9Dbfee//Xbrvj3muuu2XuvCWjRk9MFgSbm1tx4QhF&#10;xLUDnjBRqyePH29pbpk2bQaUC58fX9pEJhnjRv4B8sXHRw7u+vWjP0omW9vA9YRkEZLiXanAkKEj&#10;Z89ZdNtt995771dvufWuG2+8ffaM+YWFpTSVVNaiKMRVC7CNinBOn6oFZ5kyZZooBDAhmh3BJpO7&#10;8XStTU3k/UE2sKyIQqBK25UrVmzYsObTTzGg8RYpbKcByMQ8BYoxBAuLK4KBkmEjxsydt7ikpPLA&#10;gSMnT9YS+IARixOFGwlbcPqMGW5lVLMjYLpD9JkwD8x2Ac1JRdqb33v39ZMnjpBNGHsJfkxDY9vX&#10;vkputXLXr0ZomGufrP5QeX/QKIh2IUi2+oorVmKGiq+hkKVEZHgShw/vffWVFzCowUqIqMUgC4eL&#10;gVBHDBu3fNl1N95w521feuC2Ox648eY7lq24ZsTIceSqjiYKGptbpYICYaGCK9DayOkzJ0AnNQ5R&#10;awhkJr6YdAf37t+1fZcMgDgOM8nyfNddexPgrOZSUQUhVEMiN6G6AKslNm5Y++KLz4pfSXsKQ9Cp&#10;vB4w3CCVLaqqhi5esuJLt9151133f+m2u65cefWkiVOLiyvoSkr7SviiODCyLDBycC1OnTw9dvQ4&#10;sqtwLbmXanMXROPfm7dsOH78mEw6bUNxcdGG9etJtCSVE+l1j7+8fMiMGfOuve6WO++6/867Hrjh&#10;5juXLb926PAxre3x+qY2ZmVxSQm737Qzloi1dbQQaTVnzlzNzS84tc4ts171SRW6Z8sPpA6SUJmU&#10;K9Hx+msvfL7u0wJvhEUNEBF/BZpsYVHFxIkzb7jhjttuu+/OO798M81bsmLYsFH0tVZvYw+fVEci&#10;Cnw38G7KaMycOVfTGqaVTKf+cpTBWSrtsw6APX361OZN62mVxvLIMOAxP//881CoEM8EqZaWVkyY&#10;NOPa62+5654H7rjr3htvuu2Gm740ctS4Ah+lJ+LNrewECIGB6ROPtrHxwaPOmDkLmp1kdlPwV0SP&#10;9IQZBzkiSrHpZ59+4sSJo8KXE1cJP4sM+nB1A5OnzGB43/KlO+++98Gbb71j+ZXXkFqAmdvc2s5I&#10;IBdhWysxm8HDhw81NNTRVJqNbsSTIS3+jJkLTJFF019yX3HPUCnRjo6mR3/xyOnaQ/DmFPJjMoaY&#10;kWWlQ+fMXnLzTXfec9dXbrvj/uuuu3XhgmVVlaM62gD98ZpQ4/AvhI5BUs2mljpK+hKtqVRNibBT&#10;gongHwonJd5+53VCcRnyAEw8WlFxePeeHVQpBlgWX9RfNGzo+KVLr7rlS7ffcee9KFtEOmfu0oqq&#10;oafONNQ3NReWlIpZA+YrK7inob5hxrTpfKvR8TpiM2uR3PCdt94gNg6iLfOFLYOyksqFi1ZQxUU8&#10;SVOtWC04FBp4fjze9vabL61a9Tb6KhFrF6sKZBwieaho2IjRqP077rr/nnu+evOt9yy/8rrxE2b4&#10;PIHmJvjIskEkfrME6CcIKT186OD0aVPLyohnFxSe6wPc4S9KwtCAj6jkutqTACZQl2ghbvyCBXN/&#10;9MN/hSZMR0iBxBR8nBC8W+CgcGFFSdkw9oRYvDQJlwx4CEcEezJLWLU00b13/LgJ06dNMw+fIRkK&#10;iBdraq5/5vnH4fKwwFKZEo8eVxyLEfU+YcJUUv7dfse9t99x/8233nv9jbcvWnzV5KmzwkXlTS0d&#10;DCfJdAw0pdUGfJDH21umTJlMWLrGGjvbUH1TFgJyuvttRrNItgppK8oh8uJzT4PTyfYDeCjuN4LX&#10;rLhlZdULFl15w4133MXYu/Ve9MaihSvHj58RCJSeOdMiy6XZOIGFx9inEIRaH2mAqksFWHpULALy&#10;mdKY6Oeff/zKy89Kigk1b0Rv+UIeb5icXEuXXXnnXffeefd9N9162/KVV40ZPwlksLUD0AqWdEIK&#10;0cQjRUWgD5G9u7fDfBwzejRcLvZBnI2cs9RHuacnk9TH/vTTD8UjEGiFVZ0dmoIli1ZUVg6FGuUE&#10;UPZ8F56JuseSDE5VupDjPLHGhlME+UIvIlJSChC1kZw3OGzIqKuvuo6ppyNHV0JPcvu2LYcOHtTY&#10;SsHhR46omT59GnuKp0+dAJuLR+PF4RJxQVLgxeg0lhTMhsLZs+eNrBmFEcLExDh57rknt23dqJGJ&#10;0LhAyRk15I31hINlEyfOWrny5ltvve+e+x668abbFyxaXjVkRCzJ5lMCIYeLijtYMFIpaFnJWBup&#10;LevraqdOm4YVJ6CXADdSn5iDOjm7duxurG8UByoRLQqF4J+Gg2wHTsNGCATDapd0XtGE9C67swaA&#10;49tPP3pn7+4dmgOcS7NZWHDrzXeMGTNeK5PIYJJBJcXEPCePH3j66Uebm8+wwOk+o0k35C0tq5oz&#10;byHq+N77UMi33XjTlyZNnVY1dHhHNF7X2KxBsABGBZQyZtuYxCNgUmSUk3SQUcBE6juZSQvYJOw5&#10;TicRyiM//jfK2Qu9zh9oa24OhUsjUR86rGbU+KVXrOQWX/7qN2685XZWmYWLl5VXDhXjqqkZmjXQ&#10;IROKTqSYFXN996698+cvpj4G+pxthRPsCRw/FQoVsxCHQlQGqpJcIbo7SF1gwbeS3uLi6srKkcFA&#10;GYTLkrJqThs6ZBS1IEhikzYN0D0RTKeTJw69+NLTJ08cZtWSwhUSM8s08rNYBcMlc+YuvOVLd2PB&#10;3nHnAzfcdMesWYuHDR/bTmUYdiQiEejnbILC6OQfAV/g+NGj/EWPSUS0yB0jXu6mHQgUHH3qqV8e&#10;O7aHXQZNVsNZDIZwUVHltGlzsJBvve2eu+564KZb77r66htmzVpQVU1tjcCZM9Smk0QEBBzgyoCW&#10;gmMePHhg6VJyhji1qtLG1dnNWAvVnZ287NlWAl+cBNy9rTT6Y8xt9+j8L1kCxfdSNE1ZILqHqday&#10;U66a3OdEI0hU1MnTJ9as+eSdd974aNW7h48cxN5iH0Ap6w4ZyVikGeDJ2KcZI1UYOvl2k744yX1R&#10;d3Y8ciMrp6vwhKnqNWvWvMscqsvuEwzBETXDjhw+WnumzmTL0uKkMn4Zq6dPndxKvpNt244cPsQm&#10;LT+E26/FDxBsOt+F4Gjqf+rWrebUMFlp5I2GSKgj58ABBuZ2nDrcFdKaEBKo1exYkNmIDa1YYaoQ&#10;mOnjGFlpEoXBF5wrqK3JDaJvv/0GvpBgsZrmfOLEKRMnTXF6OT1/sLQIF6T6KVPMBOVBXZHEK4Lo&#10;QYwJVVaNWKaJz6nxOnzESM3RBiMsgAlD4UIyqU+bMi0a6SBrPvu9WFoGjMPgqT11uqqyeszY8elt&#10;atNweXEHUM6WpnpyITU31ja31tNioDLYIpUV1TfedMtdd903b+6CIUOGsWutaKa/pKR8CgURZswe&#10;Nnz4mdpaLU5nuA/i5x86fHjokKE1I0cJh0OIFxmwpbmpbs2a1dxWc+96yC01bFj1x9T3aGvReHnw&#10;oRRJ1hHOkiXLr1i6YvGipeSenzplBtVmuT4MLNJ7C+VK2E5S+ZVbX3HFclrrJKdPaznpFLYgnPz0&#10;asN6UseO7v/ow/ew4SJwMTzejkhi3vwli5dckUZeRCbIHEOKSCIMKdVvsjtdXla17IqVkmxe6Eim&#10;7JpEin2w6p1dO7cRigv6oAnOxadFXF+67e5pU+dWVQ+HtYPNir0I4jOiZuSsmbNnzpqJxX/i5Ekt&#10;yCh2Ph0tAKU/OH36LBwMB5Fy/iNm/eH9B3bv3mUihHSU+q695kbs/kxSOy0fKTkKPQWnTx594Xny&#10;iDXq1rcnBqYZDLW1JcZPmHT99TfcdefdVFylEpxCfqCFgerqoZOnTJ07Z25VRcXpU6cICSQsCBtX&#10;NoF9fhJ1nz5dS+Wy4iLCVwXiEB8X0plOLl7UN2Bq0DA6mT5oB1du78B9wkYPF5XcdOOtt99+95Il&#10;ywBlgHGFmJqCClo0ctQY7kjZWQKfKa1YFA5IJq8Apr9sQU+bOrOoEBzcWK1mlJq55QilJ4XtzkR3&#10;KWLjSFJ6eVObNnwOVUqSlwN/s68t3KPw/HlLbrnl9quvvm7c2InMICHW0bxgYc3IMXPmzB87bgIo&#10;JwVz4dQQRSo4A2ntOtrq65vJa4lvqRa8QXyym2a0x1kdZw3VkVJw8+b1GgOldRUKCggGl6ChOKB5&#10;iJICt995N07CmDHjyEqu6Jsot+ohQ2fOnDV8RE1rWzuQOvsekiJKoslgb7XPmjm3knqsuu9mFKMG&#10;T0m/sNtA4BiJ21EAyCEE3VXy7oO1Tbjn3vtvuOEm6pCQXkp/wc5KqLKyetKkyXPnLSgrLtl/YJ/w&#10;UyRtrdTF05xoIjf+jho9dsbM+SZ5oWMs6IYHezBsurzw3FOEb+MIwSaWejZcOFC88spr7rnngUWL&#10;lw0fAZxK+D2gQbAwXDJu/KQFCxfXDK8h08DRo0dhQTKtYHNw07r6JtQApUuYcVruxvSXrgAF8ffe&#10;ewdGJw/DDSCPNTY1EFKLzmU+lpZW3nvvg9dccyPlAki0Rzyb6G4fn5ePHz+BWn4kZSflEE+ETOAT&#10;CkIjMWEFs2bPVf5d2ibKjIXkm2++RrY9U38SxV1WWr1g4RV4cWqOGckYg0zCptat/XTVB+/CplOq&#10;WtJLHYlkcubMOeTLv+Xm28eNm1RUxB4DaoeC2iUUOwLjJlU8gD6dK/sUyrWTapXJJLURpk+fTglF&#10;7Vj4NbqdJf2V2rzh81OnJJJU8IIUe1HokSRqlhA24f9KMtKCyvJqVPF1196wcNHyK5ZdRWHfcWPG&#10;0R8Cz5FM9vSJjZvWQz6ToShP4cHFnTZNigWlX4bZBNjqWfv56k9Xr4IJZZiMghjG4tdcc90dt995&#10;5YqrJ06YXFhUStJLgkGlZlFRCQpqypTpU6dScyZ16DAZY6WRqp8kXxiFjEdJdnln7XZ3o7MIjd3M&#10;RAOLGFBUprASLbkI0qIXKMIDV5rNaZO/j55hhWUMr1ix8p57Hpw/bxEVqOB+aVp/f1ERK+9oVPfC&#10;hQt52FOnToFrC0cxHoG0KbCbyMAM8Fyoju0eDaoGl00dPbz32WefJHxVtus6SLzI1ld83LgpN990&#10;1/XX3zx9+mxuBCdagpV9oRHDR82YMWfSpGnUtqo7faq5pYmcM22tUiKWTm9ubJ40cTKp/CQroIlE&#10;P78D+4VYmU8++Uh27jX1o3KOwwsWLmVgiFHQxbnIuaFImOqpplcYBn5wivYPP3yfKkzs7iB8MMcw&#10;Oj/pZd2fMmWG2AIas6k80CQFcEkXSJ+rPifD4xBin0khKjQl8FGpCRssK6+YNXsO+mHZ0uULydq/&#10;eCk4HTsEkvcjmXjjzdfXfvZpimSvMDd1TWQVQ8JXXXnNXXffd+WV1zKbWAIU5SdzWfGYMWMpzDV5&#10;yhQWxGPHj8PlpER0W2tLSOvCtzS3Bn2BiVOmSu8a/ZtetiNt7ehJQl810pMhFADRX7RgaSgsK5qe&#10;mWUwqusllCyZN/Ilg/qpJ36BOSTkLN3HpUTMVVdfV1ZWIcw0pjr5KDQZJpzEF158+tjRQ5CzJMJC&#10;hhK5Ykuuv+4mQKJ5c5dUV1EegaAE2YSuKB8yfvzkaVNnjRw5trmJsAdYgRrVoSDU0SNHy8vKqa0M&#10;vAv4KJGcaj8JJu4pIFXoC88/d+TIIckEojmSpR5UrGDM2Elfuu32G264ceas2dRcMrYBWp7iVGPH&#10;jps9ay5QfkNDPaVjNKUyJgqrQKoNwD3lZZqjTkHiysor0VpLlyy7YqlYegsXLQTRO3SA4uYUBZZ4&#10;BH8gfN11N91xxz3LrriKdY1zli65gsotLDEqBgOSyuLC7s9LLzzHDlY4xD6flD8StnDCyy344X33&#10;PoA9SVpk2ZeVDXtfWVkZ6yNJD0mi19jYTBJVrZweg5COjcC4On7sxIhhw4eOqNGiPKosza28noMH&#10;dn+46m02k9hSNMRMPp09e/599z64dNnKETVjiorLlBpD/4dpwITxkxHIuPHjMCcomCtpQ/yA3ZKw&#10;j7Vm1Mgxw4aONGk3nRASx6ro67y1UF1fJWXPsxL4oiVgfCdjsrigQ6ZR8nXnNTu9hss3TopSWYMl&#10;67ls6Ej+8o6Dh/a98tpLhEJgipEBVGjEauxKSmQ2pM5SoXzRIhpQ908bimLmiCWT3kL0YIFNnTbz&#10;ci4rkdtPqQTUjCHV1fv3HwQIwHCm5rrJN4QPAy8A44kaxKdPHgfRWLd+7eqPP4HYzx6gVBgVbrnE&#10;bkqMtmAZyp2XiaBAsx5KuHDnhoEG0p6jOAYOVGcycksko0B1V7lQndvaLKgucwW5k0ZTKlQn0HZv&#10;UF1BAVjAmtWfmBR1GKmSE8mPWSl2G97jn3z3L+bMnY80CAc2M9Gs7maZ5xPsj7lz5kCsI2WVyTLG&#10;wRUIEMMFpYqZGtmwC9VMU4sMU5YWrnr/HUxntvRD4RCBZcQvjhw5+oH7Hli8cJkJBBM2oN5OjFNC&#10;FZIFoaIw54ysqTl58iT0K1olMVAKhlJulOzsYnyLLZuWkCelUN2nYrf56TVJ/dbc0rB//z4YH9im&#10;fh/VG2c88MBXVoKejBtPRUUiXtk7LS4uMR3EaZu3bgKQxdRBqHzU1NQMpMKZWWwv53Y01OHOmL2I&#10;gjjFGaj7RqwWppdgVZ7AHXfeQ+UvHksjKvR/RBzHIgaq08xNwiMrL6tcdsWViI7nUzRSRgV/n3r6&#10;CZgd2gWSWgsp/eY3fwuEAkwBEopEnSjaoeRKMWSx+MH1MGQBUjdt3CzljKUsryT0bGlumy/MQXxv&#10;PRyhCVR36MA+8hCbmCYHqru2M1SnDWJEg3G8/dabhCHjRWvMDv4eKXuIHZ5+/30PAi5gfNMGMDgd&#10;lnKYN8SkjEHi48bt2b2bQFQayVgSunUiifMJ9IbTIsNAA70UVnDGjwPVSbZ1uKKyjPBEkFCqq4c9&#10;9PVvUOmsuLhUw5GcxPkmhzJ3RP5QP5iSe/bsAo+GmQhQgsQ6OmKMAfwTfVJzFxl37pTsixLPIASa&#10;/gn7+JEf/xDEDSKP1GKUYhHxq6+69v77vzps6AiUBBfX+qG6ewVVVsIEPZXVQ+AikR1y9+49cFR5&#10;OGYZKNW+fYfGjB03ahRDzhFiVn+ZBp+tc3xuUN26bKiOGytVIXnbbbffdMuXSPeucXpasVbbg8w1&#10;rExyzw8fPmL9OiLBwbJxh6Q8FOcCUI4ZM1F5USZ5ufJ9lHS/a8e2V159mfFrJhQDET08bfrM3/zm&#10;74wdO17ZSZpbUBWyRGNKFwsQPXHSxOFDh27avEk8T6KkSGXo4FCiUvDlZsxkU0qbZ6SmVVPAcQg0&#10;funFF6EeMFYpTYq36fWE7r77vuuuv5ny1qZCKBVsNPe7jmJoJsHgsGHDwSIbGuuJRYXlisZTrzJV&#10;W1s3edIU3N1MoT2d6Th4QHUwkjTfHwoWdpJ41wxzqlp/9csP8Yx4nlxHClYoQqEpwiSOv7AIssx4&#10;2LV7QOuUDmeqzZ44ceqqldewRqQ98+wBK1CdyRbCwR3hvyxYtFQVspC7RQg6lVEyp08df+WVF0kw&#10;gq7jdgGfVFTkyvicw4eNFJVFfLHQppzqgfQTEXOoyllz5pYWF+/Zu0d+FZDYK/rmxPGTNTUjACAU&#10;hhUUTLtIBEdMH6kbZY4JZCAE0vq6erNw4CxT7JVqm/fccz/g9fCaMVXVQ6lrWVFRDgiicpfrOVCd&#10;wHYGqoNVN9GF6lwlI6H0nhQp1VrbqHmCgmI4+VloHnzwQZ6LbSFITBqKrkii8YuBuoi6jUSqqipG&#10;jx4NF+/IYcoLsPqIJiS+DIwA7NKw6lxlYfRFvsMEtulypqeK5JNJ8uU//dTjlCDXuFoBOoOkKgyF&#10;77rrHmpJlZSUER8vifqULM+hGR10onnw1WcyuSAaQzZHb5CrQC5h1tluy0ow7IRfzSUiL7/8HEnH&#10;dHWlhC4RoKmZM+bcddeXp0+bI/+Mo1fF9lCzEIap7HVRWGPC+ElI5uiRY1BHGaiMAfbzGhqawBBB&#10;9wCOQV7OWht1FZwD1QmrTpwFrQnOlFy8+ArGg1HPqtV7eOlgEryfp2OOCKM0sWXzxjfeeEP2IdFi&#10;THAtggkKed99Xy4B5nDWYhkCCGTbtq0UoFCFpPiH108laJOGlLlTUVG5bNnyO+64mwotlDwG22Xb&#10;gMkuhLsEhAPfgYP7yE+HDmcOa+BkkLBHKj4/+JWvLF+xcsgQHkHmttAqNfGH5iUWEmBlRSWFF9Ax&#10;hw8fIW8u3AU2NgvDhS0tbXV1DRQjLq+ozJnmrLzrPv8MtZAuRONramoloEEFpVvyzuLgjFgjND7U&#10;2i8SVvnhqneQEws3LWxr72BbaPmKq7QoOcpH1BQSICkKJMcPPniPWGAmo9Yg9hUVlj1w/9cgOAd8&#10;RV4vIagoa1SaBEpL1CfAd7gYg61m5LgztcePHT9IohGdg0JpPFN7hnlUXEpwK5NLE2FI8gqR/45t&#10;Wz9Y9a6kWlPbUe4uVdGm3HnnvbpdIei/bCSoFS0hKWrn8FQ1I2qmTJl64sRxXmpDSjQrw6f2zBnG&#10;dnFJsUa1eItIBChJ9CSZYHFReO/enXv37BYjTaphYIwllyxeNmnCFKxfSSPj82BngqVK+KypJic6&#10;LMGgIpjgnXff1JK45DeIoZ/RD8yU3/iNb6xccTUzl5sry496XKq5pJ1cvx07ZNq0qWQ9Pn78hCQk&#10;JYAaEn0wBMgItXvq9OnkPlTg2NETjEKgfNJBAMhK8bFkQWtrx6KFS+6//8tVQ4YR+8KGmRiJmvtQ&#10;lJIW4EYJDx82gi2H/Qf2NzezMy1bnjwSQ5EBL7PVKXks3OosfySfGtPv+6Du+nQde5KVgJXAhZaA&#10;2K46Z3XaOm54p5ua79yXqBBxdyFEKKda8ptEeBHwcuDA7nfeff0H//IPv/j5T9Z//hkJkkpLCqV0&#10;vaaQMKAAC6HRKfY4RwkYAyHtM6sVIj4PmYMNtGAPRwLwhZL+cROn3333AxR+xX8oK4X6LuPcjECM&#10;vTBBIASoyq5ftL21afu2za++/MI//9Pf/c3f/M9f/PyHb7z63OYt66SOm2yVS54gPCMpI2GCYU06&#10;DmfaDCipS/ohzXMhEW133XVvaVmFiZOSFEtqq4oxpQacAexwCSDh4dBefdX1EtElde7lq7KyElLC&#10;79qxmSw/ObY7jIGTJ49//PFHhB/oRbB8CrjdjTfcDJ2Bu+MQYtWB92FNibHJPZM4ir54u7CgqIl2&#10;++13EbzZ2tqm5Q6EzEWmsz07d6hXruH1nbAL+QdkmQKP0F4InwReBD8pLi678cYvPfQbD48ZN0nC&#10;AbR/0yXPZJZwLdQOLrcU6lWTHWMaj2jt2jUSCYh12N0hrZWwGcEsNm7cSNtwrgBc2tujQ4cMGzdu&#10;HI00EEY6Dq+3AeAEnIqBSPRW65kzZxAIw49BiMkFb3H06DEInIYb8w7aEy3l8tyUW4A7YD4iTAw7&#10;al/SZElYJ+kFAySBamhsVM8kuwF9BX2U/eE5fOQQReiUsWJYfujqwORJUx9++Hew0bk191IDHUeX&#10;USEopLYNGQUgcY4aPeE3vvFbVKDWBGfkUpF0NjgvW7cRAH5URpqiP2J8YkV3PpCDFLFV6KS0pOyO&#10;O+6AGol5bSrlYUCbMizqCGkUuHyUmDN7LmQfRATEIDa0VPOINTU19c8kVC8IoOfzz9eS7UESEopx&#10;j8ADy5ddCftAsUgh1Ag4Ip66s24ya4j5YyCHCksXLbrimmuuNTm5OHhG8oWTwxv2oCY3zBnbMjL6&#10;p/H5r2K6wOkISItMwJUrr7pi2ZXAOoJS+SWs0lAzTC/D3oJ+wppfM2Lk7bffYRICuse+ffuEEibI&#10;ctotkbnjIV/ZJ59+rIO8gLA+lAwODy7xHbffDbKsqHcYP1C8EYnExZ/VLFqU6/EH8VumTJt+4403&#10;EZSnwyA9bBSu1fY7mlfeGsKUCLnjgw/ep3wK5yjRDNZv+Jabb507byG540n7HggHwS0A7LS2oSpw&#10;YYrRWih2hbd+6XZoF01NqKMiAvTZ7SB7/cZNG7iYPnKXkVtAdqoAA48xr7CI/OT22+4YPWacTIMk&#10;BaAL9TfySwHdxanUAG2vF0ov9SgljbweWv4odqZOyN09HV1njjkTDZbVNibdlsOHD5oEmhoPnho3&#10;dtI1V99YGC5lAAN7mmyAkjiPMSz95gmGYO74IUrOX7AUXUoQdzSalGxNqRTpAtetW9vU1EjfOtUe&#10;BJnq0haZBAnyf+G40lkUcv393/82EW3hwjLZLUpKVK8sEfp/I42841Trb8rByWfO1MH4ZjJJzj4P&#10;tTXbJ02aNHfOglAQapUgj7I5IlHYDjQvYIOPCLhi1kAKUl9zzfWgMCbwX3J/BgPwXhX/OIdDAZL0&#10;YZAa7r1p0wa2grB1BXQW3l8QniZjD1IhvE5EZ8qJAMSY2acZVyVLldLYk3Bn7r33geqqIaaAqbHw&#10;0ptAuSOPi0DHYQ9m06b1W7ZsZoNEzk6xE9kOrHrb7fdAt1FoW54XTpMZHprk0SvV5OXwE153z90P&#10;lJUOiUSk7CnLEKvb5s2b9+3ZDZzo6odzEFDnn5jIGDl4fKU0Ss5LqYsi+lMHRE8vSSCg4pLskgXs&#10;oa759JPXXntVNlwVoQN5YQCw6IwfPwk4Qy3i7JurwRCTFY37MsXYPdLMxfSCF/T5/gcevPmW26qr&#10;h8sqlpRdB0W1jEEkKbbXb/ista0RARpzUVaxlPe6625At7PupNNEyg6uKDyp1SPoFR1tuhsc+frr&#10;r2ckAIai6CS1qc8Lb/3jjz+W7cbOo2/IkCEQioGKaADcPRpQUVFGMHUiSvGTLrs4abRXDTmaG9+2&#10;bQvNkN3UAOGfSSTDdhcGD23m8/R0oxbTmQ9XfcCQI+MB/QCuCJ/uttvumTl7AaEULPqcbGBu80Kk&#10;kGujKMxUwZjRI9nzmDtnIZ3CUypbPHbmzOndO7frCig4pfxAoWhUMTRY3c6h01mx6crk6FHj7rzz&#10;nonjJ2M/ALVLRjbNi2csCl4sAQT1MyDhvsGJKyurYm7Jh5SgCgSg2pFcT5U9Qfqi4bUEhqQ/FtWU&#10;KgCMo+cEvjNuplSYlVQsouICzg6BcplN9RT5jyS6feN1LBaeiJ8zBTCoUObf/ZM/nTxpGms3wkR+&#10;sPVlf4bVUBd9YsNYwrCTi4sr77j9XnYjOiJSFom+Z3O9pCR89Bi5R6RHnBGpxiRr4uHDRBJgzkkq&#10;SZQzKY9rakYSKE17QPZDhUUePzvBJt+CBL4oVEpPeSrLh1137S2ojWiExwF+FVeajW4dz/l1aU+z&#10;+Nx/ed56wV7ASsBK4GwlkHE2uv2l7OiYnVt96U6YOMT8hUAHI516i6s+evdf/+2f/u2H/0w2YhJI&#10;k52nqJjsuWh5qnSZ/WTdRpR0KMKgOdsm2vMzEjD2SNoqMbY+/2IBtlLqJAE8BCoIe4LTps/5zh/9&#10;GRFDbe0RxmsIGlci3qZFuADpCCzywuAnnjPaTuYdytwTy9jcVLtj2yYYbY899vN/+L9/8/d//7/f&#10;eOPlpuY6Ik2AaNR61ORI/TaQz/tCWsLBeXwtR4DfguUxe/acJVesMH61YzFrVmTemzWez8USxSRI&#10;sX1aStQM1AagIh4NA6i9vQ2m3ocfvU8KpyzzXZd4T2r71i3YapQ94CqRKAmqglcsXTl39mLNni4g&#10;hSJlnCxb+ryk5gbhFsEQqfDwG8dPnAaXh81tpY9RFq0NXbHms9WRjhZxxdXbTIfAO3eUImKaW9cY&#10;ptjw111747XX30w13gRJkTwE3eEsCVJJHK6xNYU/4vMRQ4oFrBah6bYUZlN9PZHRuZLPslMlEJpU&#10;0CYWT81W7LbA1GkzSopLNPVh9/VuDJCePRQlpEk7B+MN/18NYnXJ9KBhPkxJYdgYppHUgeVf+Ntq&#10;jIpbEgqGyXsD9MDzAnTyBvsTUxvzGm6ig2V0uqeRWK8qge5Qgsy2rZtayXMs4K3scvOYpSXlN92E&#10;02740CTnN9YhBjoCNfATO9UBUA+aRj6dUaPHfelLd8KBABAH2tDAXk9d3cmtWzdjLpuxZ7ojp0HS&#10;E1LsmIKSHgIGp82YrcmtCU2ipqq4ss6ao8NVorY17XRpWRmh3JJ3WcpNKJaXwpdrVNO8f462ttYN&#10;G9ZLGkRlLuMwVFcNu/66GwXuB9pRnphkglBiuRwakSTJzmUbyxMuLL7yyqvIvYifghsg3kKQtGsH&#10;9u7bpc6D/uSc0NXzfrxOUB0PQlTmzTffHC4sAbeCeqYBfSZTrIngw48VXJK/vF+wYAHRc6ZD+UvH&#10;wY1NZ3NP+3jqTZ05c4p8OoQXMYyplcwV6FN2AkaMGKNEGC3LI70qaJ0poek4NPAKSDgUKmJeEyGr&#10;nqbrUxgtl4XTGUFqOCJAw6FDh6DhkNBdZlLSC2a0cuU1JIIE7GbOKEBKPLwkUtOaKDLBHHwnkaqq&#10;HnLtNTcMHzoSxB+PkVhEbkttirb2Vmh9Su3odNBcdfzEC5WaJynvLTd/CdSAFE6meAvwh9QSkMaK&#10;SFVKoowA98hOBdxPhlAGg2GK4SgSgdu1c3tfGITsoxH0qrVoRgcVbAGFlcGUgqXFOPyDb/0hZEmF&#10;IST1qkm9pw68vHhDyUop+BP3BnyhK5ZeSZQZY9gUtsabZatm996d9L87i7sA7gIWKHtUiE7jxo7/&#10;0pduh2hJwSLsRIqIMEklFaBShTObFvnGsRAqlc1O71MnV/Sk5H2T1QoUDKiFGG1BBnT/V7ZhNBum&#10;wOhxABqJswZiMOOKkEatlG245Kw9TrzYOQFSnSatNq+ACgBAZmx1UCFHkFORqnfy5Mlz58xHl0P6&#10;U+9amsdMUra+M4ZVnYpUEO+CeQuJ6Wtvow6vId6lsbpuxgTLaLK1vemzz1ZzR5St7tdKyZdrrr6e&#10;MDrZ4BFfX71+vRJgiTHfjdmiOGBw6vS5kL7Jkc/AUFw+DtL6+edrJH2N8uDydVEfvs8CpMx9tXRv&#10;BFtLkllT2rLXl5RkSEUbG2s/+vDdR378L48/8SvwmlIqdWiCDmYoqzwJ5q5aebUBdnX3yD100ZFV&#10;TXhn4oAoh52DLQc4+KQt0yoKDEugE1P7RcY4/4ecdab+1O49QoCijInSkNF18QULFy65YrmuhhKs&#10;YFYog9WaNcBYhAJKJlOQ0a668lq21hob4Vr6CAznypwM/wvdKDlGXINNYBzg+2VBWdZli1RX4die&#10;3TujCckqmF4pssaerDX0mhSHxUg7cGAf7D91BCQp8+hRY+fNXSiZKzUdoKKTDLX43j3bz9Sd1pwj&#10;gfY2apWG585ZPH/+UlZwElZq2RnZntQdSnlhh8BQBmSWjclkcviIEdddd2NJSSnNE0xQdoNjbPK1&#10;St4MdvNUwWoCvp07thKqQk4MsxWKVMg2cNNNt44bN9Fg9dg8KkAxLYxFIdmZlXrPt+1t8UkTpxGP&#10;jPWOghTDQzHHffv2ZvAvvSyPrGsxhWVkFqB/CA2R4H2YrcxEWWCEVJg9UmV6YeMzI3w+cMajRw9z&#10;AZYMDiFI+gK0c9iwEaDAMVFBss6TfFZsAJYLyZ8jaCYrDLRCDLDSkkqyClSJguVuYvnoSGknwIJy&#10;tip20cxmuayrb+CvwPEewPEYGC6LjnxCUVpxO+LJKOLSiSoDiWcVkaqUQnNmsfJWSc0xuS9gJWWg&#10;yBVLag7HjO/DbMw9xUJ15yA0+xMrgS9CAuIqmUUmQ8lynFWz+MjLpQCITYa9odlJ4uwiwjB/9dWX&#10;/vEf/+61V1/cv283RcopQVVSQsXJKNlxpS4YzGeCDdOpXgxr2kUNvogHvtTuaYTJGgPJ6FJ7tvN8&#10;Hl2SMSGww0Lhkge+/NXf+9a3iVygNh+wEfa9RHnIoihGD5FK7E6TA0fDJVjjWbNJeCErfkdH85Ej&#10;B0i5+Pf/39889eRjFANta23C+NF66jJ5dBvW7BH3h3V71k8t5mjOj4iDwMIoKS4nnYc6wOoROIiJ&#10;ICPGruSvupoYClBEKNCQKq8cQqYw8vWq6W8Cu7yHDu2nkpc513lEIQ/EiRqm2imgBtfCj6qpGbvs&#10;iqsxJsj4AdcJ5043NeWFeMS8kEgQMVq0YIQIb+y4SWSDYlcT47uwKIS2wDMkaEW4VGL55MoTL5RP&#10;KXXHVUgZM2/+oqVLV0i652AYYozZoVWHUPSMOHXwQyRxtG9ETQ0xsdwUaAcxcEcMXCIsHIqTis/Q&#10;RozZrcF8eDixTRvXazPEcuIRigpLpk0lm5KeIxBnvnQ7RouqI23269VZkJzoplPY/m0g9KihXgxK&#10;s0EviZm1PUo4MMMKRwMJY0cOHz5y1qy5M6bPnjl9NtnZSPxXVFjc2XnOHQw9Dig18gA1saphAIlh&#10;SM0KsRq9OI1kpC4qLjXDw+yymCFkDF8z4HkKoCiqeJAjEdt62rSZEuYdKiQhtGSNiUd379rR3tau&#10;6I+bqC6nOUIp4lt2tefNW+iXNMkKFal3YvxqHTGOl6KJtCSUBkTALCsaXCMdRLJ5g5+e9QTq8gNG&#10;6/r162prT1NEDyNees0bWLp0GcmeTLyJhKZTV1GrIDlLqAxXvZAxs4WRWk6AFV0mvCuhFeBNdDBl&#10;dOb1G6R4lg9rAGNXRJ7mptbZs+cWFpcnAD3lpR5Clq6Q5IMMCyBwSRCGhxYYOXKkblQoJ42sAi0S&#10;yp0e5Bnhg9ORDkkmkZSD4G+C4FDu5WThSuPo0hyFfrlImvArW4GQ9fHcFi5cDBdPAmpzQd6cXsbN&#10;iX722RrmGUmLhL2Gyg8XX3/9TdAXEL3EVxqR6ziCmYn+UtNG5xh+PmtBsoDQ2hUrVuCY4WbzbSjs&#10;J3v6TmgjMt6Nw5zuY6Xr0qMMeI1hLxg1cvQ119zADZg1uv0BBI+TKUJzn1GlJBQPnHlCgOH26gCW&#10;6G+u1tjQ0JfedKd3eqNA4UuFGDZt2nT06CEic2kdT0y3LV26FFVsMFBEzlyT/RLdFJC5L+TQgkBY&#10;mCnof3BFKB6333E3afXgFWlRRTlt86ZNKFKZg7rcKUbQ6TD6AUESwH7VVddNmDiVvE4wGeErBQuL&#10;0c7GYzdzOM3qzvOsGsCriAxJ9E6fQqXDn0IDo6VIbjCkmoxa8hQGRDaT0MCL6AP2CYAY0O1oVwmu&#10;80jMgQQnyjkSat8N9tEX0XcZhDqRk8RNE3EsmysSHyxRuIgL+hWMb9rGLosEx7FjYcLK9TBqKv0v&#10;pRT5g6SyJXUsz9h7W0A2YpH22lOUfTqCmjXLOpMXVGjq9FncX8NsDZjubCSAPZkkfQLTsJ1AEF8U&#10;nRacv2BxZWUVfc3mE0qVS+3bt4cqLn0SRp6TsiF1s7MvlZc7Ih1kzPj1r3/xy1/+5Kc/+Zef/uQH&#10;P/3JP+tf8959w4f/8tOf/stf//V//5u//f4LLz1x5Oi+wiIGJGpUEvMJtZCMXbEEob7wRnljgBuD&#10;zqWbJtGOhlhHjyjnUQbMTTffMmw4qcTUDhFilxgN6VAfAXMZUph5UsNEJpEseUz/qqrqlVdeTWYG&#10;pqwQxXTOcjumeZphZxQEIJHQKiV7XVEJxS6wGYSoIOx+AdeaWxr3H9grjTQBDToYkMykyVNGkOCM&#10;7S7Kanm91HY/U3eKvtB6pt0sarrhR3R7/FTt8dO1J3WdFFuBFWfqlOlYRECOrJ9mD0kGSSr++eef&#10;QTqWrJoikyAA0/XX3yh50cJFLLkMA9eONbaK+aujCDqqYPvjJ0yZPm2WVCEjLlizkTD4ieXXwtNK&#10;m0cw0ejGjRsAkc0yIrL1+Elcy5a5YqPaSuevvHN3enTESiZctnZYcGfPghgYYnddry0bz6dra8Ub&#10;Tf+ctrnQv0SCkJQxTACvLFKmyJtuw+i+BLpOmJLGbpFUz8ogSezYsR31i7pAh3MaqwaKRZLeFpVz&#10;Gv9EndAdXFZFoS9h8xWEQpC42V9hC8qDSUYiVGN8yijyYjdGQQCPn2CDQXST7EJpB2L2cU2jALlm&#10;fX39zh07JItfCNJ6gnbTFDlPIUbGDP+SXk7IRi9saNLCzp41b9bMORha06fPmDhhogmLkRukVclZ&#10;zVwL1Z2VuOzJVgJfmARwbdTlUP2ge25i86VTSKj9JysfuwRxKjJKTnTx3bZt2/SrXz/6g3/9x1/8&#10;8qfvv/cWeTpIsUyQkMRGYA9h3LMbggWrepSoQePmcQtj0H1hT3sp3th4AjhCI0YM7xc39ZISknHx&#10;RERenIbpM2bfd/9XvvXtP3rwyw9NxprxFwb8ZKYARRJXRfOfSJYZ/sMyiXOtsUWpEBFZWLpxqhk2&#10;ECH79JOP//xnj2zfugm0mg+dyZMGeozJ8kUcnaYVxgpWEelvhwwZrltzDk5njCH5Ns2qE1qLWARi&#10;Y0I8wWsmSI2wRxA3CboMhjQG0AtVlukvnonaOOiJE8eO1tWdwpvj0TVBj2fihCkYOpLonxgQSU3u&#10;uCJGqYidqrpFD0MfE0Rv6jQ6QjI6ifGbxKJu37Fzm2RBzpQ8Mz+RX6omkX1UtAgMIDz5cJGYzobB&#10;J9iZ6BmB6sxvzMYAvVtcVLJk8VLZ85SLSIJqfHvdpM3sVDteXNqPUgA2vnbdWmLnlAvMT33kB2HL&#10;Wt4puKB3y9/b/FaUobaERDY4kPjwAopJXCfPHHnppRePHj2o/6JdpLE3O7GGP6idl86ATjzX17/+&#10;G1/+8le//tDDDz/8u1976OskJje5YM76UCMPMOLMmVrJyKa2Pg8Fprl8OYi2kGLM8DAPawaPeeOI&#10;WsxWSSHPmTj5kM6gIwmYJTwRGBMFx44fk/hcx17vCr06IwRHprpqKNY8OacMtm4qF2VvoTuDQOmi&#10;zEgyPUuZN+noNEeG7IrijPUHVJdMEv2KWU1wqAEE8dCAaIWcop1EyxSEMX3vgHVmEmlfKSPG6x0/&#10;ceKoUWOlIA3bAn7c9Ri4T0cUAMugCxf96DRWBRGTCTh1uhaZCYJgMCxNL5uWGRAtu5WcKVGf8RjE&#10;OJOTESaO4aogeDP/zNjYuWunwllSDp7/gE9BGwHGApLgvtnzzn2fnr8yvpScWEDZBzxkN6dYVks6&#10;SY9/NDc34TQasipzhySbI8n7XTNKUi/Rg+mKzg7YJFCG+NQyv9hxEYdOKCicOXP2nOHDh6OGJB8f&#10;J3iSO3ZuVYsoW3Y67YVUyI6IXBvHEg/WDF23kYbSYgTpytPMHWQFOQX6B18JyYJckKxD6r/mHRNu&#10;OwziaohmOlOS0J+BqOBB8zErGPg7aUYNcqE+vAIcOs0FPNcNCX12w9BJBYJ0jYdCE5MnTaZhEpku&#10;4d+evXv3tbVDg9KBnh7snUeFRKIRyElhaNInoaHF7RWIUB9eR7/zXh4/sxj18rCcphH34oFPnTL1&#10;3nvv/8pXHvra175JCva777p3+vSZ6njLtXkiWTliMZmPTs/IhQUDZctHnGvc4ahSO2X+uj3SB83d&#10;bQPd3xnN7Dl4cJ9sRQk2IQkc6YkRI0ZMmDDRTCu9o0kY59zb5H8xLdRZ5mQPJAMm2bhU1ec5wDGP&#10;HDkMbZPzdE3EvDHzS5JRIHEDW2UBIjLqzCTV7z2BkLSHWjHTp81gkxIETVS8MASpVXqyL4tavjbm&#10;fC9AvD6yZ/eenVu2bNi+Y8uOHRuzXhvS77Pe7NxQ13A8EoVlH0MzEUPPFmkk0q7IkbClSJTGokM0&#10;IiaHDpVc0SmoJzE9Agmp3cI8nTRlqmbaFbtIyFxmhyw98/RfiS1bN9PaNhiy9JykbkwAjowbP5E4&#10;V8UchW6snWjQYee+2q+mGrvwZ3mDDSZ17WWOIgFZ2eHoYUbKrNQCBs5olBiIIjarmM5aPRwEEFiz&#10;fc2nH0vuuO5krVRWejK1c+c29ieM8pRAzlCYQP60yaeJR1RPUH+WStzsLPAPo5pIP1I5ZIjRHSoK&#10;d2IanNf8dYL05TrKpp8zdx7SNlmD+QkL/Y4dWx3zQDVbe1srNFgp0ZNik08SlfI4M6bP1FK2JkrA&#10;zADnMDCZox+UvGbuO3GCBLlPmzZr1MhxFM0by95hYVFjU6My3USNGLE7BomUM5ZM6EIARMRq6ekw&#10;dpYwYDLu4thsUNUAWGNRKrPLXMHEEq6cTBnq/w6VnJ5GkwvXz0RU6G8lS57L8GYjRsezUDKnTp2B&#10;2mRUKmgr0qRnd+7Yrlab5Ck2E2rUqNFYfbKHLahfgvQCxDivXbNadrOUIynlSdKUW11Z5FqswCop&#10;L3WBvv7QNx566BukNn7oa98gmliZxfqgFqo7S31kT7cSGEwSQC1qNS212ESbyOaBvIRhztIGBbiD&#10;+nVov8aG2q1bN5DF9vvf/68//dmP1qz5sP7MKXJMkZZIAn5MeL3ZMTdmrKT20tdgksdgaKtZetOG&#10;hdntYWePbCx9sPMHwwP2bxtd30f2DTFlwpWVw6gX9ju/863/9B//G/Y/+XQnTp5ePbQG0MeLdwFY&#10;AIMkXOgPElAsPHkiCxjYAHaMZpDo9ramXTu3Pv3UY+++9Rqp01i6zaaWQ/85pyWzn544m/EhG3EE&#10;CYaIa9P0bX06sC9isaKSUjwuIhk1NkFMBVKoHDp8MII1L1aD8Q08RN8omikOEioD623s2LFq5ppm&#10;CBhhjEB1huUlhkgmnF6B/WgU84WzNTuyGCvYdkRzRDuEN5eOLZR3pv0a54LKEpdyxrSZ5BNxYvE7&#10;PV4aP9OGmNbSKkqzMUfoW7NdjAe4e8+uqISNoOjEYlaTUXwZ8yu2RqEtUCmYnws4CIwbSyxYsLi4&#10;RLgwvRxd0SInjlNvgY07YfwEbmjSrKjfniBs7dlnnli/7tOW9kayOeNsA3ZJKImabmLycnMwPJGS&#10;D1scm5UNWgYztV+1AqkcWU3qJIEem6qexqeffio5+zC7fcIKQfeT1FkDOjKgQ49X0FVDo2hFSGPH&#10;T6Jmq6ZbYttazHHYixSFlKwxuh3UNfyNZptSJ1IJUfBW+WG+seqywtKP2Q+eZTbSnSSok8x3UgpZ&#10;aiUJbFpVVVlVVSXulpDEJZ5IIFTh1fIGxCqhNQDNC/qVZLKMRSPFRcU47dA/CVrR0pDEiXccP3ZM&#10;JZYflMknh3P6Pivqit/DxR46bBhLPc2B/pO3UeINwijIbOarY5JzgGFFOw4eOCCheSkIJsQAdpSU&#10;lkydNo3+FaJH/kOGEyMBZBzeqJu2zPldbl14Id3t3bOXxEMKRQmDCWUyZeoUYUMAQAqIqEUa+aH8&#10;pYPg2alflNFImmszJVkskQljUoq3SEFt6j/spO5KJgbXNEJpn5oMTrAgUpaPHTvBkNe6DOD08zod&#10;njaRuo+e7yLLLrLKFrc8kGFxFhTUN9aRPBQisJQ19EjVSxw5cmCpn2eqfpkX37IFxQu2o7xkxMqg&#10;FeyAp4LiMXLUKKg3xjvF6YWCvHfvHlG/GpTaBUpywqVZNanqS6Y/8k50HkhCPcvf513OAJAy+A4r&#10;C4SmxQuvvGLJSnIsXLniWpB95pTx0jnUjkV7cyMQT3kQk0uLJZucFe9/8O7xE0f6j8pKD7hjWPTz&#10;nr27kDnYvUZKirwXLVpEYQ3DZEyLIgPwdXpQOUG/0sqwxMyi3t0TutcR2t8MeDXX5T0LIrTB8RPG&#10;s6LqUqAMaJ2aDhxiwAb9VD6XWuqyD0TI8pUrl7NPQ/YJ4Bd6tqWlGQV1bv3VXRe7NolBqBXslYhO&#10;UfxSf4QGC5vL/dvpn6Tvh0IN0gqjQIuIMi9jcCpZESF2TZ828+4772PFUcRWVisdLZ1GmrHNNLBR&#10;Ev/z6NBmSUamk1STgnW3dkBzrzvTQHShwDSKu2Fgz5gxC0xVmffuYfrU9HFm90XPkeuzS0rRnhuu&#10;v8mEyhqGGvuS+/bvaW9v5le0SrOyOixLeJFoPMm9qLGcmJyfrv4oQmFrub42OKsSgO4liJVCzhB0&#10;GvENpto4uTIrKMmd3uty8f+tW7cQesz2g9nsZFEeN348t0ZjKM9aNty6jBYzipyBw5hh54XSyURu&#10;qqUniZsZPKdOn9LQCk2Y6ymora8jTtnsMsoCqgkigUexJDXxbG+H8T9FplqK6r77HvzOt//kD/7g&#10;j/7oj77LG5LnlksCivM/RGvDmicyTJHcuKFGUkSCWrEyTkyGp56OtAp3vk/B3i1kNAKdg9zJONdI&#10;WCJRsJn1WXSzJAleOYPLsh/GDhkjmTSITc0NL770wmuvvHj44L5EVBxtpVsiJuLoSdQnM0XGnwZ3&#10;s3GOdqX4GFYfL1af8xREX1bi87yF/bmVgJVAP0hAtpvSqXO0tCJWsayOavRg9SZbWhrWrv3klz9/&#10;5Mc/+sGTT/zq7bdea21pKEhGyN1MOoVYtDUaaTOOYuaQshOdX7ln2H+fhwQ688fNSkCgFq77FwkT&#10;9cNgvACX6GyJQVzQtCyy50+tq1C4bOHiFfc/+PXf/t0/+ObD/+4bv/m7t99+97wFi8srqgkSwpRV&#10;y8yJV1JCFmwsltp4UVGwrb3xzbdfefGFp1pb2fLVjUeyqkSZOOe2/PUzoE1rMAjIOiQGR5cs4N0L&#10;2ktcIcUuhaGGDSc5hiW9kexDEnpJdT92bo1VKp5fMrlt+1Y1MSVRC8LBLK2qLkskSbWTiMbInS9b&#10;04kUGYnhp3QkUm2JVCtkFxIoqY0O9xYDEWpSoLq6mlBBwfu0VAcOD/nv8BzSFnBWYwX6k6zA2LLs&#10;PC9ZsgxanrM1YMxlB4Ywno9jRWuyEqQAWYy6bNQiSASCbH7ihCco8UnsBucZu1MrNciWru7ZSj+y&#10;OUywrUY6ixwwyBbMX5QFIPYyYnOdrHQaHRrvnztvnkCBkgyLEJ4IgiotK6Zq9hNPPPrjH/7TG68/&#10;R7BPa2tjMgU7RvQwXcjeLgm0+GtCvsQV0PQ6JpeKs1ec4QZ074F0bS5PumPHDjiMPK6J4+bi7GZL&#10;5rLsQkPGGcl5mcvprSAZyJYwFTDHjleQTouBCjTn3bdvvwlZ0V7oekhJF24/fYaQkjoX6ehpUhgz&#10;2nW0+mvuGF9LZHvq5AnQJUkDri2i6ZRohFuhyekUZZMqI3iPUq3AvEkl22R4y6sjJYkdE4GQlNMl&#10;8ho6D8EyiFZoPonowUP71V/NHtgXQPX1dsnMvUeNGkU6M9wHySlp1o9u+9r9EOqtcG/F1TZucHdd&#10;SiwnmQMbySxoUphxAHSGwsV4lw7BoPe7MFQA7gUh91NAIIuqLOMofUfXQ+aD5NFjYDHighogFVEP&#10;GTpUyy5rnwr5IwZ8StfoX/Mmkkq4/5RE70xKShPSVAE7xFuMQ0Kpo2pjI56nq1OcQZ/1+MLtonSP&#10;OHi5AFxaPml1lNZXepG+oXXuPOsk6nQfaiZB2XuAG0tsHc6z8lkkvJdC2EXFRMerEs68IokUCjnz&#10;SqUw4Zxxq5KJV1ZVDkV64nNqwgIqzxw6LM/fQ3ZOlFOkIzGyZszwEWPJfd7ZyzU5uboHnXpToErS&#10;dME4E3BvMu6l0xpqiAfEdqmHynw0aSVBvLidqE2679DhA6++/vLrb7zCo8B6649p1lm1ytZG/PDh&#10;Q1L6QFZaifVG/ZHVQXeue3ru9BcqFV1AWUYlv2FFhayGrnXo2Ho57RaSp//oUepjOqJmFa6uriwp&#10;LRPWT4AlUsolmbAA59X5PW2WesWKbI4ZOxqQDqjCRJXSGDYq+kNQripxhGAofvK8sgtFmK4yIqWS&#10;jHm57zMfkrESVANamzBjoeMGC8kg1lDfQtHSO++498EHvk7iS6KCzJKdFbKThZpxQ9VVSo72sOMy&#10;YdIkSSUptDL44Do9c5CXAg9lTNSWY8EVLJ4sZhUVFUOGDRdFIitl78NZthI13adDXmMzsqS4NK3x&#10;JfycSsENjQ1mrVFdqmhMylNZNZQsARJs7vGC8kgoZTy2ZeuWrrNHLCXAR28Be6inTh3njSH+szky&#10;Zeo0CgSllzInuIG7s2dmQkYMk4JnowowEVPsz5G6mZSh5IztdrS4H0KOJdNnWVkl0tAoAaHuMmao&#10;+AGpWeJLJPNfQRNJY+NxlgnExPw1iTghnWnO4vSk6EH/q6FlsC0JcKHwgkE82UHAWgwGihBqbyBa&#10;3wau6YtTp04iZAaCer4SS8tiXQnKKXqmB2un++vLSB5RMxr7kO0e3c/wgarVnjlNR+v4cobZ9Jkz&#10;qaIO45uSStTC5lvQOorJvvveW7/61S+eeOqxz9euhhOjWDYSYJMJM1W2i4wtlQX6Z5WC7Nsjd3uW&#10;73vf+955/Nz+1ErASuAiSSBtCaG7iFdymHFsojY01m3avB68/9VXXoStTf519h8ikZbi4kL8eRMJ&#10;a1Ya4ymmt+yc7ZdO/8xs7eV8bP95DhLQnVKVuv4VZ4nOgwgzd+4iCXVUJ7kfWCYXaQBe1NvoaPfg&#10;VGhZQ6nJRQiX2B+w6cLhIUOHjR47fs7cuSuvupr8wUOGjqC6O+XtqTgmO5waWydOoNeDG48hgeAP&#10;Hz5ChlwC9/COTDoyjRcTB5YJtW3b5mPHDqtlJ/EvBAStWHGVMMI6F0nPIl3ImW7nSda8VIzSFhoM&#10;Jtegx6mPOXHSFKeXMx1N2c22NauptygRB2JlpIjBGXX11dereaTFW3sHNAR/wO6SepfEDyCNjz/6&#10;WPLyiitOZcMAd5wzdwHVBrBjaAYA1ttvvQo1wySvpKHIMZ5M7N23e9++XZs2bSTIZdee7bt2bdu1&#10;a+uu3Vvl765tVHfdtWvHLvmrx87tlB2gXuH+/fvYHNZxK3ktMXPnzFuIx+JsentSzU2Na1Z/op4Y&#10;O/CQCEJkKb719rtky1bQOnMoK6S7R8VA1foMmL/t27asV/qD5Kcysfj0uORyVm6KyklmpeJWsQ9W&#10;vVNbe0JKGAoC6506ZcYKRKqWdc4WN78AdCOXsCmkIxyeVEF5WSV5u01wLnip4WfRyMrycuDIQ4eO&#10;EHlEyjyMWlQufymzW3vm1K7dO7Zs27z6s9UUvoAohNct6lWjdHS+C7FRh5jm4xcHRXOnK4ExfUh3&#10;kmBw154dqh4kQoqRcO21NxKEkgFYwAJjHa+99gK+k5bZlP1scqksv/JaqYsn2E2+6WmiiyhDpukP&#10;6AzMdPK/mPRRYl6SKSzlXb5shVAITavV0dm2XaYGsKNEOUqds8DV11KkEnxQY7HNIW84WYhP5l/u&#10;KFbeUOrNN16TSFvJzy0+wrixE9nZNskK076UMevzPoa5kXuLJNFPe/bskoEuLCTZeMJPrK2t3blr&#10;x/bt24kHZOzymPzdtWv7rt282bGHN85LBvnOnTv27tmzZcuWEydO1Z2pZ7iJkIFQCrxlpRUUfNRG&#10;6suAGH1pY25vpNgnWL/uM2LGxfdGm5FiE7bpjDljx0xwWRXZ0qytPbl58+cu94chQajU5MnT8fyF&#10;SoDnns8Por+pt3Ps+BGFwGTWA6BQgcR0U3oQpkiITu1spaQYNqWPVIaz5yyCLiAZQvPuKQl3Vl4k&#10;xMRV//CjD6VehxNQnxo1esyMmfOMDjQSRO9RXbeu7rQk0pV9EzOSg8eOHtm5c+fuXbv37dmr/UXX&#10;aDft1o6T7iNOl7+ijHZs37Zzx7aDB/YRz9jS2kySIpqpGeILCO2vqalRXerA+u+99y5sM7Q+KUTY&#10;1WDoUtS1qKQsa+hmBnGOp61TUhzFTRvXkQhLqLNqeaHbJ00my1saPsh0d/LNN19jxTERCiwxpWVV&#10;CygtiuqTeWt0FjnXUbzrpMhEAr4G/2HgenGid+zezrjV51X1y0tHbPq1TYauo5NRziIQOHTYe7KL&#10;IGm8ZF4Ds86ftwjlkB6ryU0bPz91+oR0rrSKjE4F8+Yumj59jiDyBs4wQ1qAM2mi+tjOZ/pN6vTp&#10;Exs3rQcZlCeWbvNS0WjaNDKBSq8iExNhrci4UB41htTR0E6lVPlOQB8hxkB4l7W6hQxQtB/S9zvv&#10;vAVIB4MpKlXO8I0pVy2VPbgZkdFz5y5wh7uLI/Zhn82h9JqBx18ymr377luKL7CZJ3lRCZanpAzV&#10;bzN5J5zZrVMmM9czd+PpxITQduzeua2h/rTpU5mVHt/yFdfA9zG/09GR6mhpe/PNN8HWwOMMSsWz&#10;kH5188bNqJ3NWzbv2Ucvb+vpRcjkzu3byGOzffum48cP7927S2Qoek7oabINtnSZKYWRq3LO4t88&#10;TILu+OSTj3UfU7qUzA8GUDNsI27HEFVUq7uXxvWwoaV1YIFpYBKFi4vLCYm46abbFi1eHggVGUsY&#10;4WsNaidvqaNdPAU84bGjB9kalABhKYNApd15mBYyHrV4kaar60YbMV/IwiGoK93K/E+kakaOXi5L&#10;OVhVmmzudGRX9e1G9+uaLVM7vnvX1traUybM3LDUGOojho/UxmPwqMmmSb35S3QwCI7Z4eCpWb3n&#10;zJ1vbNesHhFDgqyUqz58n/S+sgkUi4B4VlYOvfGmL1HXFXPHjBb5zf+/vfcAsKO8zv63911p1Xtv&#10;SAJJoILovXdwS3Gc5uT724nzJbHzpdqpdtyCDXZiG2LccKGY3jsCCSEJ1FHvZVfS9l7/v+ecmbn3&#10;7q62IGELPMNldffu3Jl3znve8576nAwamjc999xjgIfaghKn8YZiTDod0fN348Z1u3fv2PzOxi1I&#10;huOyzeZtEGXDRkJNO7ZvpaAED6+lBCr9mU0HnErNaHonombHzndMDit0DdnVI+IsQJMF5dhzdCfk&#10;K8tHw32mUXu9tt5YBal6SUtOBKsm3D79mx2w9L49u62G1NyeaRkgu4E+Ya3MI99qQEOt4YzON1e+&#10;tm//btybAuHL0PUXnnX25CkzpaOFCCoJfu+6FNwdHH2qGpF1b69t1l7cgXfZMieywGYlXmLhPvEC&#10;NgBTtncvKK6NJDJrt8rEVUdVgQAECRCS+bh8+WsbN60/drS8pa0ZAS/+DnLYbTIDURVxQsqweqdt&#10;97X7a3bVJdMvaXDRikpeWsc5dwDyKD41psD7gQLJnB691xt1JcetQIQGiIpNmze8seL1l1954fkX&#10;nqP/d3VVBYqUNOGOVjr2YEwS8LFQiYr2XS+3wj+r9zdFzKr+fY+wZBR9oB/vBxq9L8bootm1eWmx&#10;FgsVwsLE8ZMz0aRlIJ+IgvW+IEJ/BmlcnkoJC6Z5V00xqfQVVSUIJxtXQgiiqO2cEkNARs4444w5&#10;c+bOBMwlN6+qssZ6NUg7xirGFlLaR0bGkaPVoAQOHzFc6VrCEnb3a+CqO3RgP/Nj2kZ/XHU+s8Gg&#10;B+CqS+9ECcOZhdfEMlDkLAIzaM7ceeanc32td6JRr4fuBV4VwElqwPjC88+3NPNJFqqymeUZ8+ef&#10;NWjQECsk6yR9440Vr1kyEQWwlu2Vnr7/4L69e/fs3LUDSF1yxNBI9vJzH2/4yfvd6FJ79+zinL17&#10;9vDrfp22Cz8d9r48he3UYIr4WL+0TRhaOsQUJkkPuerexFWnsLGcoZ2Z6IWo7Di35ITS07kA0ji7&#10;PCqgg2jAujgAmjnZWLNWyUsQWUhn1NHQeJTODO46MTpZil2HcgMfe+zh1vYmgW9mUR+Rdvml19A6&#10;w3VBu0vC1jJXXcvyFa/JVSfXqlZlsqvO+h/qJiDT5eXlEr+tqa4pKy8nH43zVX+BVSIbm0nI4g0m&#10;CmDqmzdtXPPWakTxtm1bIFRDY11hQUEeIMQapALblpsQZdWFkkFj69y7eztev15cddhB1dUVr7zy&#10;Auoj7kvLRcoqLBi0ePG5JcVDEsunR86xDykOt41A2S9CTejsILqO+5WUhEA+Cb0ljaKSfHpfCC1b&#10;A+viquMJcHGfd+5FNCCW/yVJ+3Vt2F00SYJPVg3P9QyuOiXzmcO1I4N8hFRXXaTM98H6NqYgwcm+&#10;0/nWW6vpkuTgjApEZWSQWXXo0CEcGuXl5fv37d+2dSuOVNqtGHvD0rsoYNm7b5exN6/d/BXOPlIO&#10;PNAhGIOiUWwWvK6kaRQWFp25YKE5cFN5dcBi+1246g6vX7/Ki5HdZsNpOH7CFHAqTBiq76eZSYlN&#10;povUwAm7ccOag4cO2LZjbqa0rK6uuvSONatX7t2/i4wn9AoEJU6lqaCKz5yTkUlxXyiWk5+327Ob&#10;vaQh5RXkEq6QRLVWvNzVXHWnW+giYAzWFFVgNbWVdOx1ZB9UFjoj0w0HSbNrJ9OEyNG8hFNmokm/&#10;8grE0cGD+8H/YpXhH8/KwfdECZIaiQJtPmzoiBnTVb3rdGMkL738vOHzUh/KnObQwGfJ0nNy88Im&#10;7F0eJ1n8Bi77drnq1q2mNSVXNFtdYRjKxMLNPZnwvbnqHEcPjzmRj23bsZCVUIbbn3YcSLj9+w/s&#10;2L0dGkgCOwXg0uDBQ15FLPOJfiKW9ULy0BkGQWQxAOQf0ZH8s85cBG57mEuYcNUxB0hs/CZz5swD&#10;dd5RJsPl6pnOco30y1VHU3A17VFcJLyRAdvL0jVUSiEKSjhr91UJmwIb69etZfYJk7y+fNlLLz33&#10;+uuvmethF95GZhCAFyrZ2TVgEkzyE3bVJVzrniB04OC+tW+/xXLAY24AamSXD1+wYFF+Pt1FQpxH&#10;Y3nXu0Pq2FvjE0uBF4gE88gVtmzecKTsgLn0gm90ddV1dhw+dOj15a95Frk9YzaC99Dhw7t3U3e+&#10;+3DZ/l17tu7du+N4LzbiQwcPsATKyg9uJjtefA63CCUN9w1r56KLLzUAhAGLpCSuVfi/IXLVyYcu&#10;VxrCcN68eQsWnAn02KSJ0yZPnEoHavom06zZ3vAzfD8RLLWpEyZNnjJlBm6XBWcunj9/0SUXXz5v&#10;/sLSISNwwVhbYbmqjSXUTSOo/HVNQK66jYcO7sFzzfat/hIt7bhQx46fYLnbkr1mv8BbYrDoYRn3&#10;2rVv7dy1TQEnaxCbn5dXMnjIkrPPS8+kWZZLTtfUfFYjdg/kpvcf8PYdrins2bltz97d9LWwqlVt&#10;lUOHjQDgjMuzuHxblHaQkV5aOvjNlcvZ6PPzc7kMOyn+cfzXoHwmpsO0TOKOsNwLzz9TV1/D+HOy&#10;KIDNmD3njEWLCYwJuS9yWfKmprpyxYqXBTiu72Ywxzz6oUMSedt3bKO8YMdOpMSOPfuOyzNwy749&#10;bHlI0p3UXVkCqfgfJkflnDlrNt5MSemONlQsxKwCQsI/grHTFy08e9IkJIO13o6OnuS/CXSNzXzx&#10;7sTUeTbL2p40T3aRaHe363Vx1UH5DMSRuepcSfP5DV6Kube3PP/CM+g/PAi8wb1gjwvOu3jEqLHy&#10;7gW0S939EgNO9v0F51Cb+vJLL7LF46BEH25uacvOyUUhGTpsJDyDT1PM39Y8evSowqKCneAJpEvJ&#10;U1m0GviQhqnnMp2/jbW8Z/cuwhhvrV1NbBBI5eqaGnbRQUSvbQcKAospgzR2TFmv3Tmzy2aemjLQ&#10;9Y9dflfNvMjIT4BctRu3k8lpQYLAuucfl/U9v/xEx0JIPtXf2zWCdOikK2gzC1+m5/m9Ivonv4+d&#10;DH1MYfznE6BAxF3Jb06A5aKeDYpjRWvAGdvXg2QU8HNqAS4outb6I0d3v/D8I7d//d++/rV/v/fe&#10;76984+X9+3a0NNdxHtnRKpu3XdaDPEgWQ3RSoo91F7KNzmBOgpfSJNCpDTrTXvp7fJw8Csj3iVhX&#10;IFJOGXLWybYeM3Zydh59pn5T/XTG4ZSoGlQ/P8lsogCEhinyzlmJkHlxEt3osUjJlJEvyNBmNT3m&#10;8eAXvWiOBvJyWlpu6ZCx02fMv/GWj3/qz/7f7DmLG3HyZBfTjaqxGcNbmfNNDceeeOIB7ilcbSsm&#10;t7HoP+vCNyBlV+p7EIFWqJz2LKqYUz/M3o/gLixBVqs2VB4KTHEWr4X6DWG3z0sAeEyNXja2NAZG&#10;1vjxEzB6s7MA6UvPzclubmxqaRYIulmGnVVVwvgwEHcz2Qk8o1upXQMCBuxkYDUsy0cno4BYqSYu&#10;LqFvAKDbkp7VSLf6zrT6zCzy+NAb1dWeMkyo12ZzVVtXh0uVb3gSgokUy6kz0BnA/mkBqCmTXW52&#10;HcUsaeRtufvDjlAx47LML0YIzzV82Ohpk0/vbAd8OZdIPPmRTU2VO7ZtVuxbHIEySHYB0WqV361f&#10;u7Kh4SgmGF9vaGgZNGjEyLETAF8z+qhRaRJF3QTj4W0APU1XpEVR1ANBRo6c+OGPfOLssy9payfv&#10;LK+1nXB9HsSnlKsZTLrWprbmOhC087PR5ZuOHtqzc+vGVStevu+nP/zSv3/+R/d899jhvR2djSC/&#10;Qzpr4koExZjHsldCnaYPtkETbmypw/UnLLnWzpzMvOaGNuypXCV+ihkSHt6ElhsS1iisuldWj/eC&#10;oGKaRso5+bwryKcLcDuXYgHil9TmA2vRV0FQgymHAJpI9FO2AhFk2MWMG20mphca2wR2lafghUVD&#10;MmQ1V2asaqEFZm9YBC3XgJ1tHqW+DruFgutcSrdvbykqyGH7y4aV2/HCptMHpLWpgT7Rwj7raGZd&#10;gHqfmd6Wxc+MNrrdAivj4DIGy8j4cWKSTwAqeRso4e2UxwoHEvnUCgSSzVd4pNocfY30hP5ue4di&#10;B44uBoURY3IoCKNbRg0mXooN1H3e5VLoSxyltVbXVaiknb4faVnoETkZeYLushwWNqwe+CppwQb+&#10;DFQMVI6OVlWBuW9RI8f8xSLXWOXHC41XUKwEq9vSbi0i9ILrLGcBKwhwvfS29oZ0zVFz0otFjjOO&#10;l0mkzJaOtKbOdDAiVXyENLNG4Vi/pALl4LxLGL4an9kUaoSj2m1kl4GW9iLqjRMTfzcLXxzunyeb&#10;No4Z5xwbcHtfUy5FjrTgquoa6sVwMKpMrAOhXYCyhmdEJFNb0g7egEVpv1KkaqJKqVNBCMGyPqEG&#10;FGjOyGpRbKKjyQbZnqPK7zR6BJuYS29pUDeDCJxYnJSZ1tLeXDp0cMBYUQKQdi4iK+wpfQJfQhA3&#10;yoKD7HWq+bxiwwv8LeZLLKqppubQU08/8C///Ln/+I+/+9EPv/P8c0+8vXoF2UFHyva3t9LkpBk/&#10;BsIGYzInKzc/p7Aov6S9haUaOs76Imi//67nbKjXjqD+5hksHhK+wREdlJVDpZ6Cf75WXKpZSFt7&#10;q72SvHgU5/J9JtE0baI1LDG37XEx9bDY0tOU00THXisthEWp0ETAKmcqgwpzZqeF6bYpDtaM3vv6&#10;UX0ySwh4jzpmmSkmlVvtZbLoAE7xOJsxyYlU7VnA78QOc9N6KmUbL9kQAsrIXnrOZZdfccs1137s&#10;mus/cvUNt4WvD119Q/TyDz901TW3XXfdR6+97sMXXXLNgjOXkktL71/LvDZpbYeVMQAvDHuIW2wj&#10;to+0sjBzmBe2IVUDw8QTJk5y9UYn6ETIxZ7koJWh143dsE3eFtzfkAuRWdPYMmLUaGXqwlTeIiCx&#10;lqNSRL+1RgW3eoMLjySwDAeVDCUQRYyQ1E7LXkgHCw/xQmFu0HxPO5jgzCjAv+b6G9gtGSRaQElR&#10;0aFDxIG2svzcQeFVE/wEca/sYNnhQwfUPYXAYntueuagy6+8IYO+pYQQ2HqN59TfWn7MAPZRK1cx&#10;OTldWPJq5NXa2NRMVwqpPi5hE5zj3BJ8CHnJ82pKyyBxjCUmgxCeUXPn9Pa6usrWlsq0jJb29Naa&#10;+mqphe2dWRk5THtmWs60adNFCPL4SJBM3u+6v1crB+scZX1CLKwuxEzvPIHb3ZtO9HXYRMg4dSZx&#10;9Sx6T5SnjRgi+MPwS15OAXgVpCwX5rNsDV8yiP4mO/eSZ9xv3nV15OTloxw6igvLkzszAc0qQKcL&#10;SUYmsO4ZwIDS3C7vvPMvuemWjw0uHYMp0dqGZlqI1tcIUF1me3N7fWNrXVtaU0cGwMRUXNTt37f9&#10;zZUvPfzQT26//V//7d/+5vXXX5BFgFVthPSqZ/cIW9FwRJjIwdXbKk5WYfsiqdjaq6kJXkl4yfXu&#10;sCmSVhLcrBVUHtaaJ0OGL0lJD9T4tpbkm0u8T9LRfIJ93NFkh2/83+QVGL3vD2P0/ZTxGb+xFOji&#10;AE5d5904MXUb6INoDj3g6C1WiYTlLEXaPtTnslJwfvOS/odAp919U2X1MXDxX3rhmR/94Htf/cp/&#10;3PnNrz/77BNkB7S3N+XnsgZlESHhQ7voeEs9WYsP9Lbg2cKHCtpM/MbO/Hvz4Anvj3lwlKyVW1Aq&#10;DUZ7Yd9m1Hszql/nVUMOBY3EADJwCijp3XOObHOxcocEaXxJJi/MLsOPtC5y7rhKDrDCg4eMuOGm&#10;2666+npzBqLUKp/LzNGWmppKMjJspzJgpJQtox+7YTD+4Ey3SbQd2U9LNOvzcF3ENzgDZlLLUbmx&#10;LHXGfB99HASBs7xoQkkM1rDUoLVIs2ul1a1JGFNvPcdJY06+ptEYvBNlTilNzPdrlbfohdbLS5DM&#10;9qEFnb19jV7BAT4g3+LusuVliXMdU7hlFgpvj68qCGm3pZQG8LZImPru74bB8Q9N69lnn5udRdlp&#10;M8o7/kTccgf375W05BnN0SWao2e2tby+/FXoIVULYmblAF89ZPAQQe8Hh48tEo+hQ6kvQhslFcTI&#10;Lyi+9rob/8+f/jlZbAWFJZh2RCuR3OoHSLogXXTbSHVUi2GpRoyQtE2AqDLTNqx/+6tf+9IP7/nu&#10;tnc2WtduVSg7/rrPSi+cnTQ6+bAoxKipryMHBx2Y22XTDk+GjS6VyK467hMl3Sd6K9WtncsalI3q&#10;wdEmo8aLUae8xCWtiszGbCXkge6WYijaOvAZDvDpbSkbQKQZwTbrDuXiTx+sX+eZIO2uH/OSOAWG&#10;ECa93Vg1gJltBkOJ545mEXoc3VmArMq88NLhCJ5Vw7InCVjdRqATiAAQPLfViGvbGqQMaFAn5WTb&#10;PpLuG+Fn6+P++Ib6lCQ8q61jzE0lutjqxSEozy5CQE05+n4QzsYkI1XXUsbC4i/3DwX++xTaWTaC&#10;nWv9eansbpb3H6mE+CJjSP7iSOC48PEpC45IClkVoGKMGQ31KEvATuWR31pXX2/GSHRPTxbrYk30&#10;YhSFnJkYdCixUiSzXyHy0/VNJx+RJL3JekkPxGZHRlNTa0Njg4FeCYHPJY4/raBL3d2qh3BeTT4i&#10;4jgpRA0EchPBiuZmaMntQAxLHpkvfXwTaiBrboTQSvMH6c/+5Qvcf/r61WFyTyE046a2hvqqTZvX&#10;/eiHd3/pP/6F2tbWtgYA1ggj4dRTpb2hZ2nDYoUKWLYzm+p7nH2d2XQfKike5H2fTvYh4xQKe48g&#10;qI+4I4UWrUzrKdWuDCJu3VQP5gi/mystUA/vGwiD8pqBQEH8Kwq/pwxdBHEgMD07HkJr9uJqjzbR&#10;pCm2eIWErHbRQDTJvA5XgeLqtDDGLdPSTMUliZNeUXvih5vnFrRUYF84wSa62dmBynMnlzvOovdd&#10;PnS3ZuTcNMGebDQFwiyS/NGYw91ZAjdIaIc/rRNxxAaJmUh+WlcUFRS0ck2GjMPUyKmzLE7ehTJ9&#10;8xWBKM2Udc2WRmHtpk2aBZfSA6hTuLx4o0aNGTZsOCoTjIATlm1o/Ya3eQg6lkYqimKYHWmgMLBZ&#10;K+6ifMzcceMnF6nrgmSt+QqdJXV0i6+o7kO+x/QMsrxJ3HOdRBzi/mUTDs4tocRwfFJFv10sMKUO&#10;T8evBhJKxM4UqaBJF4yo3lmMBonrMqEfwp/7BTprQJou091frozWnn/B5yhp6plH69ZMyy77ib+b&#10;DmMKL/X3DtF5gegypQRnPHq0HrqzsalRe6E0IhFb3ag5jKRUhHz0o797xeXXjBs3STHFjrT8gvwW&#10;/HbsNwSZ5ObDs6yVzPfgWeoo4MG6uorHH3vwq//5b68te6muoYYtzNqVyMZJtfsil1gfj9I340YX&#10;YCTueLZl0NHc0kx4gYEqoG7dtZzTGJCmPIiiRapGj0mKKYNzk6fX14DnJf5CTIH+UcAVX98PovfJ&#10;b/p3meOfhTkBmC4ZvOQQWUypo6m5vqW1HkBKWz5Yd8RFWxQ76mjas2vLsmXPfve73/z2t79+113f&#10;euzxBwGQqq2tZutgp8/Pz0faelPz+DhlKWAOJ7MrAgVbShioXkOGkGQkwfub6KoLF0hbG1Emcyph&#10;qlmltkAVKX9R1hGh72gPdlVANnOfK9BVHJkv7Z2A6V54wYWLFy0ySDhCZ0J75aBZ5KbNm3jDnfq8&#10;YD9PkLZt+1uEzdHPL/pp5qY3DaIHLa3HK8nXFnQDMJevWnq5Ohcq7pYyKJMYq1CgKq4JBrxofkqB&#10;08uJiSJueTCuFrsi7ulm2APoc1h0vEIV3D/U51SpkAmYRaRQpLXyliTtSuAs6AAWy1VNinyRAz8m&#10;TpxIf0OuQGKdIa2k79i5w8pSkuYuI+3IkSM7d+70y8v6bU+fM3eu4KgVSOzjrvb33k4yWivFjBau&#10;M6bPuvXWD33us3/7ods+QuNdVDWi1HhHlZTRSaogJk1GS2tHS2uretcC/97UqES0nKwNG9bf+9Mf&#10;r1n1poy2tpae+aSvUQB3bfg4CZ0eb5pXnHSppuib0q5sKTuRdA+STOVK4yeJZMbM/te+L3MCZ/Q1&#10;Mce9dFftnGF6/qasEluJavurYiUcRSijlEGpCjswNYWjT/IBSN7+cn62N8q+lC2a3okvFFs6Xy0i&#10;mVZh1Jxo+7YTIFQvX+2XodLN8Eu+oGoMESH4GKzDg35hodn6Ut+G3pdGyoVUTiXnLMZP4ltuR6Ye&#10;BlgVYOYyX9yUTjhQuKkRT7diD9bUhZXrgshTyqIpS5ovTZnNl7CxyEsuaW3pqK9vAjONmrKke7po&#10;fW9mYOBXtZp9VUFCZw7cAQyd7sPIBCt29lQq+WLCN8nvnSbRK/KMuJSGjXPJp5Z4UfrscZPjuLsg&#10;Td/90ZWarWo7JCIbOLIy5V95+YW77voO9fVFRUVuxirzvZPuZpjCgjdgmnjAzEzyICFA8emnL6CD&#10;5J988k9/67c/XkqrqHdhhPfvcbiyeWG0dgzWVonctl32S+IlryaeGBOYCA0ferSMqsluo1DWPE4A&#10;zGR0GwdA4Hwl8TaQcaPAWOp0e5pUEg+IJZhZF1z6CbVx95loyrR8TKb+lOHv/s1Cj2dJ/mjf0bOQ&#10;8u3ByN4PCRCX/6ZgKORAmboV2JqDP1z7AyEP9/eaJFjF4hjYXILtizZE3ujKlhM8cuQYCoFJ0WKv&#10;cW87VZCVR4+YnzFwFJIhSmHv+vXrXPFC/nE+lcXWPcO32iBuESgGXT3y4i+60/JYlEYQEIQNBHWd&#10;kBLdJUbEQjAkd9HPrMw8ct30ZMqLt+RZ89xxWDsvxWvlNFWyCJ+Zt6ePo6czIpdPX1/u998VIfQ2&#10;WtqPbfGqRqR/C9bukuTmsiGrY51yPS06jtwUegB0UZKsebQ0R3wuKxuLvbV9/LiJl1582afU3PYz&#10;55xzbn5eIYnnSGvmgjVIOJnwsL5D6iO7JqiFubjz08gQp6PdAw/c+/DD91VVH+X6oFRzcU4I00xT&#10;x9YrRQaCVWd+awv8mApDYESgN/CNQe4hjsOOUY4g0/XohysuKaH/eD67yJ8SedmT34jt+9DO++a/&#10;frNQfOIHhwK981Xgig99ed15T5Ktd2KAcKH04GBtKKfHkoQV3MAHd/jwQQBzNm1a++wzTzz51KPL&#10;V7y6aeN6QHABOKAqhChgWweecXRZbT+u4H5waP8BfRIXYeE8aV8nhjX7tNNPP32+bdkeP/yAPnxf&#10;jxXulJ3lR8qeeuqJVaveXL/+7bVr16zfsBYAl3Fjx+QJSyikjkfv+jqcmqKsgQWT7DRy1AjBgaO3&#10;0UVUSMA5pKqDbQf+FKDV8uZYmo+1ldgAGIg1U+4Lqy4YSWJMpthRLNYEFokBL+sax28roQ175Ruv&#10;GVadylTRw0YMGz17zlzX2fr0SypO6sYF5o9ltT/5xCOUYUq8kLQgaNvcsxaePYT2WLI+iJy2rFzx&#10;GhTwMBgqSlZO3mlzzgCAZvTocWPGjB09csy4sRPIRBujX/01fqx+8mGX13idZi8Q6PjWuHGTp0+b&#10;VVo6RALQhl9dU7lyJVh11CKqQwIBvmnTZ+LkCl2uiVnsM06ItGxuagDFhsLP1hYB7YFRMnP6LPrD&#10;Bh0bBK7duWb18kOH9yIqVfGfkV1SMuTGG2/Fs2Y4+qratFv6fDmHyKRExlJOghElnaYzPRmrLmQ2&#10;93DqWx5hlr5OhVhuHsQ566yFSxafDTbi2DETigoGkeBgMVgivahoOEAVkQc9kBlh5Dm5+Y0Njdu2&#10;7xg2bMToMWPDiQ4dtGmd+3bvEFadoez32FYC4w68m5dfeVk6oGcvdhLdLQLEurh4kOHh9GOFKM0h&#10;gvrpPFZxeMP6twykTOh11OaT83HeeRdaPUuU+JnUVkLFq+TxpV9w/iX5eZQc+j1dwnVxpvuHYmZP&#10;mHrmWTV2VFjfGH7ixEkzaSuhKwT2WOCt1oV654voyn6Hzh07tuzfv8syKkQU0kVLSgbPYF7GThw9&#10;eiyRcPq4jRF7jx0zNmLvCWNGTwx5O8HSxtjjOA1nAUtj/PjJkyfPmDRxqkNlBw/UlxQ6zt/fBVZd&#10;2YZ1a9rMX2bTkTF12mlTpkwTVQOym0vr+AdQRJs2rD10+ICcA/LnqvC8C1YdfLV929YDB/YjOSgl&#10;dd8a9ALPyEIPzE7ffGU+PrEuiGOvvb7MMwdYd/wzbuz4WerLkRgnVtbGDesrK4RNZmkh2Dadp502&#10;d9q0GeMnTAK+nR47PguBLOINkzV6UpIsSp4yncYM860RI0ZNmzKTjiWjRo4l2VV0ErO3vvTyc6Rv&#10;ifuM3+j9t+Tsc1iSAeVSni/yLRo/W1YyJCo/cmjd2resrYSlDwurblrYViL5+7wXVp2ABezjoK3E&#10;wsXKhJI3yCiTlgbBQbTEvUymBcEkXORA7M09/QwoD8/28qJzq8vnpFfEyXA1cGEEOCaOGzuRRGC3&#10;vUmUidpK+OpngZ85f7Fl9wfGariKAyZPXmP2Ube2Eh3peChmzjgtWvgBkj7Jv831zzzz+KuvAAVF&#10;YXJWHfAIqrwjbZMklKIRw8dMmzaTbktE0ZacvfTiSy676qprL7n0ShpHjB0/saCIZjVpL7zwrNLD&#10;5WqRADmBthKBbArkflpndXXV6tUrLfddHgv8MOySc+fOx6EfyM/jMXvS53LlWNyIq7y1euWB/buh&#10;skU71Eb9nK5tJZjdZuDnLXAmRxL+2cGDh8yfd+bYMQioCbDumPG9zfho7cvJu/C4IUOGgzWmr42b&#10;CNtPmDg5J9dgJd/9ofBPfX3t8uXLeDilYEmPwE+RvnDRUq8C6df20q8B+BJzPcfdo6qnBnr7wP69&#10;KGRmSKXT6nrxknPy1dw8ErxKbe6Cosj2vXvX9t17drr8EcdkZA4dMmz+GQvE+1q/fWoZKYPmIu9s&#10;WAf4nWHyytLCEzpt2mkzpp1mPtbAJa0NT6l26l7d1tKyYf16ZXYjQ8m8UD1+0ZRp00nNkosEx1dm&#10;584d5F68xBvzaPPNgmuvuwFXnXvrnLjczF11qIWvv/4i5p6NTIKISAYChwZEo0ePHz1q/PjxU0aP&#10;GTN6LK/jco6pc+OJdIYaHWwzgj0RwEGgSOlooTWezua+qfxwmXUbM1ddRsZps+cOH0FbHp+d3pkq&#10;+a8iVyhGkg1km85I99IT9YRV520lErdL1viFdYuBUHHsCBXI0tbUSSIbEMXhI0b1Y5DR/IZiQHPU&#10;/NKLzwsaitQZFVWrqOesMxcPGzo8TG20xEkdCtRZ8ENNlgYNGozecv75FwBsN37cBIR2cfFgIcI1&#10;teCyx74jzRY2IL+SxFuwXxAJeOqPVZQdLjs8deo0M2rkNLW8t0CnSOK/3jISuidb9rLaOgTf0d66&#10;Zs0q8HdhlWHDh44YMbyosEDasDZr5J0UL/cmGMRvl5ke2LLp18LvflLvTowTEWjvckDx1059CvQZ&#10;oO6LdftwnSEUGsw9FwhllhJQ1nS/AtO6qqqaSveWpgaUGw84I87M/rf9R2m5yswVhpQ0xcSd+pKk&#10;pz7ZP+AjZLs3xtImIfCMzvQ/+INPzpo5l1QnKRVJsZUPOCGixwuZt7kZqB2iWBkHDuz9n+98G7Td&#10;ggJghkCJEq7Hpz7151hcgSEa8Xs/RLcqXLxuzcpbgU/68Q++B4C3lXOxiDIISaL7/uX//RvwYc1y&#10;U8yawtj77//p6jdXgP7DV4mS5RUU/9Vf/R34+ioACT30PIR+CYbBxAYywZZqe3XtkX/9t39UpFL+&#10;I2pqMi+99OrLrria6wVP71ppZ2dl1ZE7v/nl5pZaYDJ0uY6sqVNnf/JPPm1GOCd5BtBxD2vUaIqE&#10;0JqBZqv958//LYg/CpuZMZibN+gTf/QprDWsI8zv1vbGL/77PzU2gWdsVSGdGVRe/Mmn/nzY0JEG&#10;YGd2lBxAqYpCQPbQdvXBJx1IMBQmoZhnAuNiCpkcQR179++4486vY6xSBIIm2trSedGlV1x7zU3W&#10;pS6VmH0wPbRqP3hwz/e+863Gpjo5/TSWLHoXfuSjvysoJ+vv1tLacO+P796+cwOeLAuT5l5w3qVX&#10;X3OTnDaeyhfQ0msYgyLrhoa6r/3Xf9TVH8Nhatl/aePHTfnMn3/WUj8iFcpLOH1G7Pmt1lKeXxfI&#10;5pzUW0FvtTU21JcdPogFvmHjutraKupUeQAgbyCCqiqUzJFbMnjoRz762zSpNIEQ5I5SQvHaC888&#10;9uQvLZDPukA4ZH/+818sKByMb9CFRHtnc011xRc+//cFeSRpeLpTel7hoN/7xB9PmDBVCCsib69c&#10;EzkrA0O8DYT3n//0h0owxfKEbTM0vL/8y89huOLUtgwF3fm+B37y5puvC5o6g0+ycXr8/d/9K86s&#10;0M73DMdkpuUGXhUL0Xh2pY3/1ec+LXxIrsmN2jPPv+DC62+4Vb2I070QT+gPvs4y+4DKSqrU0x3a&#10;n3v2sRdeeKJDho3qXLGszjn3fCCE6JGA2xQwoJAoxsleC6nklGiJpRRUmbS2mnDxASmHIDnmkgrE&#10;bNqf/GKJtd/bMk2sFz0fPePu/t63a2srwLXJIZmRpiXt6bfc/LHzzrnEqsxCq1XfUjboO5vX/uzH&#10;32tqbbSG72reesWVN1966ZX6qykR9upt0gHQuP9nP1zz9pvwFaoFNcHAK335P7+hSXFLQcZsy1NP&#10;Pvryy88D8tehPg8aydx5Cz/ysd8lbZYNCzL2vkw9Fw/zB6jNdevX/OTHP1TwwwQLBsnZi5fe9KHf&#10;pmowmgW8Zr/42b1r314FRCArjyzTzKy8P/rkp2jUgEvclkRYNxcUrvp8RcMIJVJwRXGzGMGMdX5S&#10;mU4/Wf8jEgm96/P//P+aG2uz1BwSASFX/p995q+L1IzFT0p+vihkqyXv7TIAFlu/cQ21nDkZJI8h&#10;Ufk889LLrrriqutszpJltSIjn/vcZzo7GuEXxoNTbMzYaX/wyU/nZOUTWBEgqWA3M99cufK+++/t&#10;7KTZBYXzzQjqpedccONNtwnAoQ+fS8Su4X0d5irxMOCKqieKzDG3vzJaf/TD727Y+JZ8voAJdnTk&#10;5Bb88R9+atLEqPmGs5NRXjGg6Bcnj5TQTZve/uGP7m5vbZLDXSUdGRdeeMkN193CvBiav5cIIDOa&#10;X3jpueeefRJgWFpDsHb4VAhQ6VnnnXshIPo0OyooKKLuytDuvA8444LKRnDJouY77/wKzRbgKId3&#10;mLdg0e/89u+7hIlkJl/qPefKhVwkLIwQHbitgZEBZBWyW7l92shR4/74Dz9dUjwspcOGs1TyETKJ&#10;e6XxrlqP8qaf/uSeLZveNrIJLxTx9tnPfWHkSAVjPJhGS9PWlrp//sLnhZAY6v90kfrd3/lERgYJ&#10;v6ySvmITGkx4eyMXpc3ejRTupE8utfrBJpE65IH8hqbUfqT84Ne//qV0oM062OPUXpYEzT/5P385&#10;ZcosVTb3Q/vq3x1dcGlmXegphze95f4Hfrpy+TJQLtgkmJjBpcP/z//3l4NLaW5uN9aDs3aQCJID&#10;zu58lYl44YWnn33u8U5B6FrTh4xsml386Sc/hTBR+lhCfLncSPhrehwtEc377r1n9dtvgPwIq1N6&#10;kZlVcMUV11980ZUSaMYVhgZubZcsaFpTVfHd7/x32eH9IAki3Jj3USMn/fGf/llR4WBnqo6Olp/+&#10;9Adr160mbCAfcWb23Dlnf/RjH+dP5Gp4Srim1d4otTa949//9W/q66tshKq9zcsr/P1P/NGkKTMc&#10;0tCc/sIl743gKTwjsQYEJNs3ULNKpiOnNZORtN9//89WrVwOrKQUFK3trKuuueGCCy+DekRQaKzU&#10;jzlNTnNJWTMGlKE160S3MIHm8eFH7n/tlRdFDYXAyETL+vBtv7N40XlJ9mxih6XqhijS3Xd/Z8fW&#10;jcJAURFAZltH1o03f+jspRcYZ/ZH87FROBxeekddTeW/fuEf0V65OKuZtNj8wpLf/70/nTx5piVx&#10;p9McloZgHsQ1SaN6Y3sIcSdjMKVOvjzmi34stTVVeGM3btxIv3U6KZvl3j5oUAm9YlElNMudmZdc&#10;cs2VV1xtvY9ocGxIKcGRsukcj+B9OSDC77n3jdZjwA2A2/r668seePAX//M/d/7zP//j3//j397+&#10;ja9+/567Hn7kvldfff6dLWv3H9h59OjBysqy2hrSguoMKpsXe7mrmL5W/U2XJhM+l8knRI+hN3Yk&#10;Cse8tCx6tp7S7fvBafEpMQWCIjuWg17KjAkUIP/VUOX6OCJ+jkyCgHVRPsibO1JOy6dtK1a8iop2&#10;++1f+Zd//ce77v7vZ597csfOLTU1x8AKNdQAVFxhh3LwnoRqq0ZR8gzoBrKDTToo2K2k1v4u3r5G&#10;Hv/9vaNAUJNlhS0ZxUWDJkyYjL/VXidN93nvRv/eXZmccy+5olSQxgH0ksfnQt4hDjucAoAuh5vF&#10;wMqEhcJD3pEQboVCwQqhEraqqgrbG52Y1UTdpielWsRMz+fvk1VzZdoPZHY4l68YTm2vytNxqMl6&#10;rqyoNMOhX4e1I3FsOA0e9D3rtiF4S6p6kSIUZgok2NVE6suIuRPNM7AVq5dV5leD4MYxlDlFHbVc&#10;7tkrrK6SUmilZ6qewIElBpaGFwAAp6ujK9D2wLTZwJOkUWAlGX2NypYg0a9nSz2JePXQocMnT5lq&#10;hZniBPw+GzetxyuHMWraX0dTY93Ro2WVlZWWUahqXzosyyY1P12Uq9X/uydpEcGY5aBTwpGiu0Gg&#10;FWjvTJpx5OJpopVzFvDkuYVDh46cffr8G2669W/+5m9vufXDZHIpyS4YAS43ARgfO1a+bt1a4p2p&#10;4+lbFDDpZM/xQru0atwcnrC5qRFzEReEO6Z7fcaAWwIVylSs2ppKoZIb94pVOhQTjirjjrvldQ8G&#10;937jgSyl/k9TdGZhoYoHw1XsDgNqPrKpBAw7txpje0Gl2NiZWdFle6UUFXqRjUSHQQGq3RsdM91P&#10;98E8MopLBlv2q9ufxJM60fCxRvDj968GVo3wHF3uwIEDJjx7Y0V0FyoewykTTQGjJPPU1p1w71JE&#10;UFi9lTRfyTLKvFQSaNKSDHOTBFgh/f9a5qr7XSNCRIazDw0KIEl8J7LMmk6ybs0P49omzyiAgpAU&#10;7ql0BvbCWNnbwZvkklirFPNUEK/gIGWxOylssiLhdhJIZTXLOKUaSal+6603m1uo80orLi40oCzl&#10;3332s//vpptvGzd+ElX85L0GPnnBubv9rI43Eu/APrW1IdVMAT75B9W40jqMRJAAJqytrZUItaI/&#10;o4gL0u4YZ4nBWBqKVBfscKt8DPJd0DoAoes+aGrlkKsuoDzbWkk3VLAKZxV3W1DHnYQ+EcFQ+LwH&#10;iBOuQ0Il0FHlu8dLhO+ZliK4sE7eEVxLjaH6KhQ6eTf1K5mukNinurlLe7gfXygkVSjU3wyztaOu&#10;vrZZICpylSZti/5kPdDKl6GvCHbXmtpqDUYns4yEZEYulT6w2EaoNLpeStgpvbikdPbsufKCyR2k&#10;Ga6qJgOsTFnDxldYf1h5tkfpVngPlyw5m1XvfjqU0ujx/Q3bDyWWGmtikWohSWGjA4VMQ/7YhUlc&#10;VUv+0MVFpLCxmeXhgBNWiTUYVIy2E0GkPFYC3G5XMn7SsAypzV0x/T8oFG1qbKxpbGJB1aPAEw0N&#10;/Tz9v0gPZ7IJweqDBg1iU4YgUExQ7u2tR48eIULqaGy93iDgKE2uA8F30lijBt8600HytWt0BRRu&#10;kBBnpU6QIT8PP52YwWbc9D8lAYgvhIednYs+RkQTUYajsGRQ6fjxUy+8+Jo//dP/+0d/+Olzz7m4&#10;dPCIgvxBtTX1WPDKtyWNr71l9ZqVR4+VK49P5fDdNYo+nMj9VUEYsfmSRZSlS5cWlxQFj03nn9aG&#10;I0cObdiw5vXXXnjooZ/efde3vvud2//37jvvvuuOu+66857v//fPfvq/jzz8s2eeemTTpvV79uys&#10;riGuSAjU2164ty548UiwTfLnIqi86faSQhBwb7LDjn1CuYfaLcKIVKT6JuvAFvnxNRmtzF/Xpn5C&#10;zBt/+cQokDz7wXuTS0FHY08IML2BruhuQbvM5KfSHoTno98TTKg/R/zcRqvP1ubGPbu2L3/t5Ucf&#10;efBn9/7o7u/9949++L/3fP+uBx/4xZpVK8vLDjTU1RAioKSdVdXe1oxKJVVBWotQL0igY2e3zFtV&#10;0qFUWI8g4Vy4BI9rYE+MBX4l3442WoGUK//ojDPO9K3Rmce56Df28DyI4uJipDaZBYh3HAXswri2&#10;9x/YCwqMOZqCTYcQ3wAIlZD/QskB21HhfoGX67BQmFa1743KiQtR1XxlOSyaR4Z6v6mf70UWpMcq&#10;q2sAo4xO7ayoqCgvP4IW359v29o3L5gpt7v37JJKaDi4wrvOyMrPy8c5Z0Fg7EA1RpwxY4Y/i9WN&#10;CiyjrrbBnl6QXm4fmp8uHH703K6w6eVWsUs94cAwWrPEJLB6GrjG5pS0wELfuDPdn53wI3WsEydO&#10;UWMQpRBqUhob67dteydEYuqg/qWyugJ9XSRoa6f2beiw4bjshK8cyu3+ULXLOUICDT7iQkIaSkkD&#10;0Z8i56beqCmqpQ1yazK5zjxr8e9+/A8uuexKsgOs1Bo6k4QIXFHbtm1bGxsg/sAOBkH2BVWc0iYz&#10;BIjOw/Fzz97dsk764SO23cqVWmUBwuagLihzqAOAZBkkHCNHjkR5heichMt7YEPs9ex3tS76df8J&#10;EyaYX8lWNPZQR2dlZQW/YggFcDseMtNzm2POQ+vJloj/1ZzBtrv7MlRjR/M292sY79uT0qdNmeZd&#10;N8xokV1SXl6u30nN6gdclBd14n3GnNm+fZvJQreQo4h7Cm0gJ2itji3of8B7cvDgQS1Wb/4t93YY&#10;NvDAgIUZEpZj+N7P108zy5EyZkj3KbZ/dXPV3RDxIthRo0azH0FtLHaX45UVFU1NmEV6cOdlk0Du&#10;rUuKo7hjy9nYxDJtQIx7RUyMMQfotA0BvxeunK6r2KSorXZ3jbwb9vZVkdgvrNUj8YOsffv34Kew&#10;Xt+yb3m6/PyCq666buToCUoYVNBZbTXCNQXMuTkXAqeQ5CTeccaEMfxeTFJhQQFNAKwLBJDQBMVb&#10;6uvry8oOmZYRJYX05qRwZ4HrBojfimMVCX8KHuvQ7ZI0eHEvlfju3fMqi2PHKpgd8r+E8h6k7SSH&#10;ytwZHX7ixFFTavfpWBMBQKgIVtn+e3LZPcGxA1G4TspkaWmYTHBI1v4EaeFgk//qwOtczTWqq6vx&#10;46CKKdHR1kbozYl2gsR4PRnC7SlmFiFmbccAS/FcLaV9TZ40JYpP+XrxJqccpvJlXnbp5cBNsnEg&#10;MEGpw0u1Y+c2mxgZhvv27W5pJte1jS0Jzw5VkzNmzvTvJ7t33bjzB5k9ezaeeobvIQ1GVVtdrdsp&#10;fmSEEZ26CIfkUKve8zV/Tqlqye4s+ZmcldKHDx8pJFbTigWd2d6+Zes7FqHxSos+DlcqkTWtbY2v&#10;LX/lf++5+/s/+N7d3//u3d//3v9+/3sHDx3o6wJ9/90y+9JnzJjlW7wIQlp+ZiYVaS7s+76ElHz3&#10;xsrjxDLFDYWPjmknvktmjFVjZJhDVuYAP9368Jepf4HpreCwNX6xbE2tU3JoyNS2RiwoUTkAe9Ax&#10;9qMf/fikSdOzswpAGGSArS1tcAnoEJQQWQmvwlqpw+5bz+ivq85oIgct9ykpLpk8eZLvtXJMWtNo&#10;ORgyOvJyMnOy0vFTVBwrO3a0rPzw/u1bN69Z9caK1199ddkL99zz3dtv/0+KOL7w+b/98pf/7e67&#10;//v+++99/vkn161fRZ1LZWV5bW0llVCNTbRwajLvoyfiEXlR8MV95JaI6O91d8saFXKzLR4bkbvj&#10;XBkL40ce2/a69UCrO9V29f5wXHzOyaCAS+foSjLdFQpWcy714pGIV9NsLCLCV6wqcjosNUQMxaLl&#10;HH41UGBFnm2/r6uqPLJ319bly1786Y+//7Wv/Me//+s/ffc7d/zywZ+/9urzmzetJTsaJKz6OtWg&#10;GYSLfipwlfSy8UQbti/dSB/qeyWfDMLE1zj5FCBWgweBDRbcjTPPXEiyhkqZzdEC/5z8+71frmi5&#10;PCw9/ErEumVlaWFolfGe0nD2NgtqSX1/l89kyXFqy2Vt6SwRicx2kLl0RNc0N4qyMuwTbR2BFqZd&#10;ufd4nU1j4NRLW7lyZfjFgY2XVDii8atXr3Itoc/DR6rdztQO6uhBXvNieZcYpMm42qGqQuy9zvTT&#10;TkPzQ8tBA9bmCU0Ol5Xxd/wyBm2emvTWk/JDPKGpvpagflXlscrKo3V16MPHqmuOHa04jHKMeZUg&#10;lZvWJ8XDITiYNFDh8vOEWWPus86i4nzQyhVclrrTseKN1wnnQkDxT2c6WjUIbsolkdNBmDt90rPL&#10;CaEKLo24rKyMGHtdXVVN7bGjRw9XVB5JCtQf78rsDmjkOYWFgy+68PKFZ50NlAljzyEEa4jFNbVV&#10;2Ic9jKpXnZNsUaLKCxcu5qGz1ZzUldTOdeveNh9H35zDVhXyJ0gmTahYW7dtycvLwQwQOxk60axZ&#10;gE9pDfQG6z7ATEVfWf1SqAc6VXb+mDFj5KHOzCTDBVsINqitqa2tqUEflVof9pPp7dqyoHnkFrKB&#10;mloaUUFraiooYQahjBY3EAbXdurX361EelcP+N5+qVNNDIFvwxuOvoP3AZx/+BODzfpZ9z1v5hQi&#10;WzmbxYKPz/p6w0+ugPcsPwFbouOKJz8bv3Xs2bPbzGTqyNvUqM45JlHZ0I0G4tFWrNGG+mrmq6Gx&#10;juRiciUOHtonG6GH+RmwHHgXZO9+j8QnSXlaMOrQoUNLS0u9AajVSGRVVlVWkv2txaUiCvxsWIGB&#10;FePECBKOIumqDZJBgjVZceRwVfWR2poK2g4in9ErrD6S9LGTI4b7IoXZVsqKa9+5azuhFG9ITc4Z&#10;yvLs2afPmDnbPB09TUG4UwB0rv3Kwj+SVCqbO/kHpJ41i7JfOURMrxBdV7zxhjuJQq+lU73n8TI4&#10;r33j7+BPIWiiUR5nxFw7GzAKFpfkkRrIZlVWHCW9GqHtAjlploNl49MdjkNOOUZD31yWWnUFE12F&#10;dKqD8+uqm5obqHU7cUp1nRtxW2IOfhWL5109A6YZZROEe6EkWg1UQs2rq6vdtXsXE5qamxmEqbrI&#10;NNf3bGZ00BQCdEUugjQyOGkaR4ymKMFryc2pFyTBBeM1MZWTXzhr1mxP5If54ay31qxW4r/JwK3b&#10;NoPg4TB0iNl58840Q6+3A0hriuLpUyL5QFFwexvA5SikcoOEXUS7CIfUX5ENbdibbGzVlcdqqitr&#10;66pJ7iPfsPzwQckYtc4gfS+rqFDV6HiU6L5mejK7YPORI+VWB9/3GjTt0es1OjZsWLt128YdO7YC&#10;O4gcOHT44JjRwpI7wUNdrds6gOoj09BKRvD4E4HOPAC6+749/Yk0+BTLU5TFT3q5tO3duwsmMe+k&#10;wgkEsEsHDyssKG5udosMJ35zVfUx1ADkqrTcY+WWwRc0crRzfE0EP1XpbEh/1DdnZeROmzb7xutv&#10;HSyQEKFA4A00r0JLWfkhl42pemm/llf/F7nzs6NlpZ8+dx7czKauHE7jXS87Uh0vmp/j5WsrUUU3&#10;vAWrNTc2QAFiPDnZeBnx5R1+Z/OG5ctffeqpx37y43vu+ObXv/yV//jWt7/5ne9++54ffO/en/3o&#10;/gd+/ujjD7344jMrVizbuHn9vv07jxw9RO4wbTSp/zdHHjGo1kwgKIICW6ux1QuFXi9PdCK13+pW&#10;mC+vYdFjmDOvb0Y8QSaLv35qUgBGdbeukmllpqofK6KNtYR4J8OGfBQ+ERyAHOoY+ZyMV06MR6Uq&#10;EOZbtmxYtXr5M88+ft999/7gh3d/57t3fuUrX/zOd7/1yKMPvv02SI7Uq1cTtBMUi/oBElFpVYJt&#10;bh7cB3YUuzfS30LZSS9zfAcv62OZ9JIG40wbH+8jCsBdeHIpFWxoaJo4YdKIEaMRlvCAbx6evfIb&#10;eljQVAGmjs5Fixab61I2mwEzpe3evWvvvt0e0VKeXXsb++lACYUGAdQr8VVK5BwExFf98OHDk9U1&#10;hz/XhiUvoexMWe4WOe8zrugJEXSOP1Zx9NChQ+9uU4ENYJLdu3apE24/NiUXX6blp+MwA4yZjZhb&#10;cx1tcm3tWML2OErWN/y4jAkTJhUo6muHZcWBJY86YpE2c2kEuTCh+pFMbMH4drDz5xXmsWv/5Cf3&#10;fOtbt9/+za9869vf+Pp//efjjz8Cj7Pvh1eIHmDA89Xj/PKYhUUl1LQKdwxrJTsTv+SePbvq6imv&#10;SEMHJUAaJEKmUX+Ud8a8BdJSFHrW4/fJMzbcFKIrjmO1Ejh87rv/vm/e8V/f+OZXgfi481u3/+zn&#10;P8FGCm2r8NqcHQVWAvwEJYfQjxKsqrlzz0ThZsxk1WFUE1ZnTjxqnTS2vsdpbJk+a+ZpuP7ti+I1&#10;gkYVR49u376lPzmLYTWo8jDwbG7avLGi4oh0S3CXMtT7Aqf5lCmTpX5KZeuTcqfQCXPnzMHdQfKs&#10;MpUy0rBq9u3dKfQogdMf14JOuA6EqCPUoReee/pbd/zXN7/5la997Yvf+vbt//v975YfoaIT4ZOc&#10;CnQKPXh/htK7omvu/QwQr2FPzhR0lpSh1tdeXQYcfj9cdSKvJd91bty4AR+fuk6HC0q37l4Mm55O&#10;hw/i/Qp1UraQ1plfkHfgAIi9FeRz4nRNeahkcRLxpCSSECIJ6t9//8+/8Y2vfPObX/v6f335G3d8&#10;9Sf3/oC2BvKnp7iG+m/m9P/M3mjf3fHhZ1u8RJ45BO95553HJ+xKCAdIUV9XX3bokJKnLGysxAfP&#10;L0xx5STdVNfivPa33179P9+543/++xu3/9d/3HHH1+745u07t2+Xx1Ox576X8bs1g7pcWYk/WOy4&#10;AxBKCE+0XOQJwbjZs+ewf3sauEZ/HJedtdMkzywTVwJJSRYReU+O6dNnQH934uTno5B3spvgVlB/&#10;ABULR/ft2cvsOyU/8TWvWrVaxVzhEaaIpA7b2rnSQYLcJSvdC3J5Vq1apSxwnKphwmiXiU7+NXDo&#10;0UJhx1asjDvu+Oq3v337N/6LLfibNAwBkLcf6/Q9Iea7umjfPNn/yyKZCwoLp02bhu6kNOpO6dsY&#10;WnQJoy2DJ3smxQx6YCq+hevcvDZtVEM/8cQT5P0wS8wsgUwMtGlTp+cXFIR8Eek5SVqAMPM6Z846&#10;jZOlXgnjNePYsWO7d+5gASJFt259p6CQgL1Sv6kSmDp1Rl8PmE6peElJqZzfbV6s3bp584bWpjqH&#10;GhA/eE7t8V/oGYUlBRUVZShsd37rG9+8/St3fONr7G4PPviL1pZ6NjvVc3V00oqHeAnPLucOSzeD&#10;VdDyzuZN+JG7ZX71MGrwZMyhmX748OHyI4chHcmj+QWg25ChP9wwnU7sMBsBxY9g0ogRI6JgNtKG&#10;u655azUt2vq8gadK8HCseqaG7LadO3fk5oJVLd4QoHVLx/z5C6UEAIUo/IT0LVs2f5319d/f/Pb/&#10;fPPOO7/+/Xu+u2nTJvPmdkNt9DlwR656c+lXCFs6bNiEiRPRsZmIkhJcyaqeq6wiCRcx0GXBHkcm&#10;pj5Yf3cmZfEFRQYZqJxEX1GM6uuIjIE7oCfAH0kVKml3TDwsS4Nbwgh4bXl4wbyomo8Se24HuRp4&#10;oQ2wOghYWsYcMyrAxYpj5YcO7d++YyutAFeseP2VV158+tknf/nQA/fc87/fvPP2L3/lS5/7f3/x&#10;hX/+u2/c8ZWf/uyep5555PUVL23bvvFoxYHWNrCNmto6Gi1NydP/Ag+dYaSa2064MepD76EMN1v8&#10;fXz8RlEgCqEILkt2L4sL6MrWTJx0GXBIE6/0dLI2Wlrb68uP7t+2Y+PLrz5z78/u+fcvfv4f/vGz&#10;X/v6F7//g+/c/8C9oJmuWvP69h1gSe4BGBVPsVg6s4M1YVjtzRhmiC16NkutbGyUcz10T6C+uL2d&#10;ODIImAjSyJzLIffiZdbn9gqQkrp+L/791KQAbIZJzO5imBSdM2bNok2BjBfF0iUHf6MWXZeHtTRV&#10;acMsQHriyj4MyxCYTQKb9/70x+ypvrFZKeeAd322+L179qBDoIo5JghXZkZOmzUrEvtegsw2DlYF&#10;b10yMBBs/to6OYN6P9iSHTV2y5YtjNnD5n19qevf2U8xcamB3bljRz9z0VA+tL2np69fv66svIyM&#10;LcO/EE4zD0JbUpMzZhZZaKqwsGjK5KlulbmbmPKBd7a8o1x4WpS2ukejJ+tIJpOqBgiSoTfu37dr&#10;z95dVVXH6uuqK6vK6I9RXJyHnY69aSOPCkwStVEDpUbK+ebNpbvWooWL8wsKFedoa8UapFfd4YMH&#10;+NPbb6+pqa2Uvwl1q6Vl+LAR4ydMbGsmRqJ+eyJBXxZfaD4mbutOUIhJSQukq66urKmtaG6pa2is&#10;pWKUX5OK+yItLXnUQoFBWQK7PUNND4uzsgGAU5kbFmxYV9uFSbqPoivZPI5TXDJowvjxZg6o2AqV&#10;in5ETzz1RENDT2l6XVS9IHuUPQ5tteLRRx/GPIZuDpsCnSZPmUInX18allH1/jhwy55z7rkq/bOD&#10;BQiHbN68kT3UGgKbl62XQ3nzwqxoaW3atWvbwUN7lTFae/TI0YN0YikuLsATfbzssPcFgXpXca14&#10;P33+vAX4yNzngKLCc5HXjAuj7/WjlaKE6CMGwshKNHCb4DjerXPy8hcsWMBfkTxIKYyl6pqqHdu3&#10;KZGIbhuNWJLHJ61LJCY3O72xrgrViwSl6pqjTS0kU1aMHDUM2MhUR49dqy858KuZSkvf7gDfExmx&#10;ePFi9h2IQJ4IOwjL+Y03Vkhao4ZGiavd/DhanTJo7HnSiQM3vbNl3f4Du+HYuoaKxuZKIF9HjR6N&#10;rWUn9P1YA9+vwmt6IXlwCBFBDgTSibGBFUXIIULJQ40cMQYxGDV6ttPli+xySGKrmKVt5co3yMvr&#10;e9zv9gzaIQ4ZOtSDauwmzaTSttCh9XXyZ71UK8mz08M9vMSVWWPHX7t2re+wyUdP48JtMW7woKGe&#10;eE7cEW8IPWGPlNN5M+DNXnwuYWmNMv+Y6Krqo5WVR0AEY7ph+zy6DJ0izP1uZ+REvqewd0fnwoUL&#10;6bruoUrz3XRu3bp13fp1pPraxX3xH1cEoDKh77EGaQtw6CCZ1LCEuqJbCLCdhqlevGyplFFqXsqo&#10;W5vbxo6bMHz4CM/PVhA0rW3Za6/hCNq7Z+8RcOvMb87yp/KdVqcBCMPxnzw7Jw8XoZ5O56iv4O49&#10;O7bveIe6iPRMc2j05eFlZ8eQPHxoPwqbqhXraqgJIOkYXTEnPycNb5FaNLQPLh1Cj1iBwFhaupzs&#10;7W2bNm1sbMZd3of4gCbIswZANtPTgfVAK2sFygnPdFYG7wn7WUfcE5W8pvgoGoRD1reMAOCvs4MG&#10;p+Xlqg7p/UDAmspkjrmO9teWL6uoOErqjEWVpA8XFhbPnTMP6YVTi08EQImOVFUJ3ailKD9y8PBh&#10;UFj32uI9jtVmXQPVYl3aMk4ApqdtcOkgg3STQ4B8HblHFYeSIRO0G+xr5Ml/769CZt5ERRQM2QfU&#10;w4KLL7oUJ4TZKkpOkkdWmet4Poh8Z+eAgm/4FwJu4T/K8mlEZHU6+LzxaFodq7mHVVEO9QmwERHF&#10;T0FkT7h4hg6DbtsKz1lOE7B+LaQeNzXX0LZizVsrnnv+iQd/+bPvfPeOL37pX/7hnz73z//2D4qF&#10;/vftd939Pz/92Q8fffShF1545pVXX1y16o11694C3QZaU5OL+Ud3D7+FDQDiBjXJ4ZvevdUnynkh&#10;9aPrJL85WRcfCAt8EM7tc8q6THHiVxDKjx4rO3Rw3zuWKPfyq889+dSjv7jvJ9+961tf/foX/+Vf&#10;/umrX/3id75z56OPPbh23ZvVNSBZNrR3AGreRD87IKfx0LW3N6ZntLa3NlORoXQJfMFq5JoG8Hhr&#10;c0NTQx3ST6nMWiASFXgCeCOc+xDtI3SqJ7OihaP9ZUnU72tr4YPAYgN/BvRthBq6N7vLuHHj5p0x&#10;n2uAV26o574L/uat93D3R6exthLaUCiAPffc84nAme8OWEZ2k4yyssNPP40PogZUVvXa6r+rzoma&#10;3nnsaPnjjz/GRu8NmyyZUfW2M2YCexF4pliGDtdD0pkPhknBWGpobMBYNcSK4EiNfAXKn+8jTY31&#10;b775BrqdY89aAoG7vrqjU0faT0INQnsAag1vy4svPl917GifjCbS0QOrje6oB15btoz7WOxOHeK5&#10;Marg+AkT3NYLwRCVyzF7zhzVuAn8WD4sVBca9ZUfKUP5UAitu1ZmTxGwaDraBniCDWvXvtXR2Wzd&#10;xwA4A4s3Z8FZ86Ew/Nw1BgvAuXF48G+3p+qHFak4JAKT7P1hI0cSUwVJBb8MaWU01Vu56o2W5sYd&#10;O7bl5OVyIyYXheyyy69QoZD1f/RypqTK3uQbukQNny51GaJ46M8GgAD6u2Q2kh3VBRCcmoodO7eG&#10;T2pf7+kxrEgKiEAFAlFkpegrTyad/il8gv5q/U70zejbAR5RinIQmmBGRyvm1jFj1hxBEFIGghOz&#10;tQUz/9ChA2+sXN6nMLFSOxEF796rr74EpJSpcxoqcVacufPnn4mWpzzwFuV6dFVUEnkuEd38lNSV&#10;kZho/7yLmRS6ixPSL5CBIWZ3n3zRwwljxuChndTQ2IjvA8c3ivLatW+/vuxV88FZO5LjHY6pYll1&#10;u3ZuOVx2sKCA4EoLKjve1TPOOL24uCgslOtzXXY/wSkQvaJnTqwr+85xh+drJ6Rg0oPro+ORvYdx&#10;2hU80yyasvAdXNbRMXHSpKFDQHhU+3nQzoWglJf7zLNPV9VU9slX2uZamp94/DGsJkFoR9QObtgD&#10;EZiRpeeeW1RcIo8SpQcGIfTqspe3bdlMOhYsncJEyeSxNW1yid2ibeWbK6qrq/ILMENIgiE3rWXe&#10;vDNAGDa0wa5fiwRy+IdeNt/jSUP7PHKNBGd1nWKbMptiPzOYKP1iIFw25bjdi0tmzqC3JuafRo+j&#10;YeeunU8+9bgS0tqaHXCOV1fy+U3ZEfGKtjaVHaIKbHdxSR6rlk0TYU69XkFhsQKB3VHMEkvYr9KV&#10;RMmsk0KCHnPcUj8kBYlHJZVJCS+sQLI3mjD3so8ePRrY/Im7dSOvYcJAs82bNrDFyFlpVfmhiHaB&#10;EwmKfrF+D7xupiY4JNQ3ZOeozxL7I94cBOOGDeu2b98aamU9rKDoI5QWuOvYsaOvvPIyOwJDTa2b&#10;7fpoBhuVNnTosLFjx5FY52IcbFBKEZcte4naPu+Bm7yYk0cezJMatzQfPLj3xZee511mdnp9Qy0+&#10;9tLSQeMmjLHd5AQPv08Q3Ushd7/8vQO9e/i4KVMazXEyY3VhUY0zmcTul5g6dfqYsUSwJOlxLljY&#10;Ju3JJ5/Yt0/uldSjq9hU1MtqC4jDvfzSC2T4ErSwliygmFGgABTeJPGmhTy9IK/LFfkgOzcH/E0S&#10;SNFP2OGzspU2u2f39mMVx55/4TkGQ+sSGDg7O3fe/AVsuP2gV+es0+bQD4y0Nav8wjff8eAv79+/&#10;D6CAFuXuh8Pozi0uolAzwLigKJVNEIYh24vUe57u7KVLtJRMvphWnL7grEVIDBWYIaCoxkjr3Hdg&#10;7yuvvuJJZ70OVTsGqamEw5cte9WDtVAI4UMXiEmTJpmmlNycJGCzQPSEQ7d/uysVwZ0huPJpMjJn&#10;TJ9F2jXpcRbPUFAOhyAroq9BOtKOfrI9rd+wlp6o0NNTKQUnkpO/8KwlRYUlYA66OwsWGkROYykt&#10;vOhOnpGbh67VuWHjOq9CcMC7RFjaRy/gSGu0gMEu8x7Rl0ahOgAjkKi5mTY7SqemLZiFQS0lMuXg&#10;Kn2s4gEsci+7EWpiFmGrrHPPuWjEiDFMt7XL7MQEAvu+rbOthUhPJ0jKgJ22d+BrU7s57CFyf6Oe&#10;xFaE44mNSS+D2+Mb5uyg5Bd/hwF7ZfLT3yAZvT0SRKXklkE4Aj+UUgJ5LV1X9u3GvbvurbeWL3vl&#10;2aee/OWjj/7iF7/4wU9+9L3vfe+b3/jGl77y5X/90n/8/T/8/Wf+4R8+85X//Ke777r93p9+56kn&#10;71u18sVt29aUlW9vb61KS8PgsSw8TYm/0ZBSPoyEWfRG6nwbpnnAcqkn8Dkho+hP8kabdxIfpbld&#10;1WmL9wQk0TZIdjUTI2Uy+a2LiDDDkud22AQr2lL+beLVXaB0OeHEf+2HxEmc0uURwgEHj+lRC38Y&#10;f/boV7OcZHsaUG4APOzUll8cKYbwEnRROGtiIf7Uqg+Fn02UmEhLQ0vLsf37N69Z/fILzz98/wPf&#10;v/OOL/7TP/zfv/3bT//Lv/y/b3zjy9+/+zs//8WPH3/soVdefO6t1Su3b998pOwgwDUoohRwZ1tz&#10;ByQgoIhafPLOt8Gu+tDYkn8ErCWtXz9VPatU0ixecrO7S59UBdvaDZUyEy43d7UlgnbfUQJAZWtd&#10;p6Z1DmMZH6cgBZJWu7yrqtm0V1tDe2NuYT7C64qrrykaREK75tnLUqyrYBeL4hR8tPdgSKYsWWGm&#10;tgD0V/zYCxcsGTVkdDoqFltHa1NmZ+ugwqw3l7/8g7u+AziLrMmWNuqEUOBdDCL6WgGdCGOcnsft&#10;wkFJGWltJFz8/Gc/qK071pne2onSkkZqXkZLW9ZZC88vLhwid5zVouSillnYesTIcZnZBSSGs6kj&#10;hEkFf/G5pwjtcKmWpsb25lYtbPWZaTeEIIkd64DU0tRU8b3v/VfZ4Z3NzdXZ6tqHpULOG8gfSAcS&#10;4vW1VNuCFe1N31xVEcO0tNXj/d+1+5277v6WUzzKcjOwuSRthA3D5F59XcWjD/+0sgKcWpLI1KwR&#10;mhKMveSyK8AescJXwIMjjKD0aTNmDR89prahPjM/p7WzmRbze3a+8+TjDzU31UoOSUkBp4Sn04iE&#10;LSE6e08+T9fvXLH8tV27txFmU958BxnxxDlnTVRHY+omvOFs9FA8HEBxlMVia0rwR5EG0VqKYr9k&#10;GSKQDb6ptZHc5Gkzpjc0NaMH5RUUoyW8s33d7v0bd+57J68wh7LYuvrW4SMnTJ0+Rz3OELP8J8vR&#10;qhUC6rmOzuNp1rTLkwedCIdEWqkyXr3OgvqACy44HzQiqjogJA8JlV596eX6mmqogXuCRsXMU2sz&#10;+7jvWbaxQxm108Tf1QBgwo6dm8C5a2nrzMktbrfAJW4QOkGbXRTQQbURVlyAosMmwjN20OGXP0ZZ&#10;gXT9Q/sRX6TPPG1uwaAhjW0A5ORxfnN7U1pG8xNP/XLNW6soxNbSAAJENRAWvI0eSzPJ6kLpaFj2&#10;ylNvrny5MF/2MDoHcdW6+sbR4yZMm3YaRfnkodGQOVz23uPLpFkY0VR+NwSkHkIfcnjjuaSCHNE5&#10;/FAPJIJ7aFZFqTgDM1iSrlAl5kYFcBai7UviGNn8e2a4yQGSXTjvzLPTMvPAOVMjqE7aMTc+88zT&#10;QKzge5Qm0M05EH7diEqxc3UlaYYoYPC2tvf2vLSO4oVnXkCtsJa0daEZ4OH85i/4XSTSzOKZUu69&#10;/Da2p/PXaPvQ49jJCtGpYUDAFRCLL2YaQnOoAwRo9L0Niutyo2S+4uuwksmXhHGErkm25oKFS2qb&#10;2lpQNrJzW9Cgstq37dzwy4d+6nkE3oze5JInJAWHQultdQ8/9PN1b61hBmlnkysnsotI1CLaeedZ&#10;o1KrdQmeTth/Q4aNmHPGgsbmztxCWvuRftV+8MCBBx54gKoaVnAg77hKlx3S9k+3/jauX798+XIV&#10;0eIeMuUZL9X4cZPTO5FFTlhNrZ2vOoW2TGQyloiJZZPmKd7LBCGjzonRRwwe2DgUuSzmThl9CZ3N&#10;fO7+dPaCvFZNnWEVQ7wyTPoLdc5mFzNNw1OFflrWGfMWFhUPq6lrpe9UTWM9m9Rzzz7+5huv5LKP&#10;tDenk/Ea2UEyfMLQSUZaY0MtbrHKqsOPP3E/2c2FhUQUSOEvzEjLu+mm38rMzieTV3ooHoMMmB+z&#10;Sg09EZsdVI1oFiPGS8i9iPECuZRSQ2zZQrLmhBzFGxMIvvw96iAQNkiE8APzHZeE1VEBhNoKmCYd&#10;IY2l7XTNKVtsSFuZMSqoSstsLyvb8+TTDyEtobHhwVGOQOFbZplg/pWuobIVtpSOtLYmdO++lyM3&#10;9O4MwZ0F84UvovD0eUs604rS04vIfc7UhZo72mrv/cldB/bvQK4nrsszR5VqbYb6qo2ytaO18cc/&#10;upuTETO0EdJSSYc3splEX6TJ0kYGAV6S7PRLL78ymwnKKgBOjQa3Gblpryx/9qVXHupIq9cI4Rjf&#10;Fm2J+v7o7zE02jqa4Y3nX3q+Atc50bacPKzrptb2MePHA0srrehED3F4hixs496gtEcamk/ZSS1H&#10;tmnxpijJi64TAkowageEkvhNdHO7t+SBRqjlk5Tf4IyHUzo7q+jspZdV1+AZyGOByT2S1nbs6KFH&#10;H7m/nWJPDEfqBqRHZVoehdcJuAAE0oh6+bajR/c99sjPKir2daY3tmK6yUxjNrMXLjmvsHiwMMgC&#10;uSs+DzYgW8/apVEljY3Ou/DynPwhaelk00O65sbGyldfear8yF7bz2GM7Ny84qXnXqQrdN+PUmeQ&#10;IPGUaZNGjxvdxNDbO/KLixEjR44de/SJx+rorCp5JsI4hzBnaiBj772G0JLx2la99frbG1chb5rb&#10;WpU9lZM/euyE6TNnC1wuXTEDLyKZv2DhsJFjmhAQWTlyNSF3OhqXvfbs8y88KasctdAa14DhkYhc&#10;m3zHqGWcHR1Nzzz7RGXVUUIFVHo2w6qdaaNGjRs3dhJaulw3egWyC3mEAxTh0Iw2otBCE/OKJYTq&#10;yapvqKlWk5zAKk4DUFfzr5pSidDhoyZccMlVVXRVTeNRCprbmsDsfXvtG/Sv8FoHzwe34s6kDU4c&#10;lEFbD4a3Y9vGB++/FzcdQAvYEyhjDY0dg0vHLl4CFoH3flX1J2QpHTK8sGAQz9vY0KxP0nG8blux&#10;4hXJB73MK+x3CSo2aeXMTpctzE08XpkZTS3Ne/fucbw4a+Kc19KUPWXiXKYiLY2Qrff1GMCR+YUv&#10;fKHfpwfKkZ2vfRdX9OZ3NqqtSUYaaQiUKSfWtO/LfgxkoUfaTXCPJH3Hr9f9hNQPgz1TLCfk/gDy&#10;MNhIyQ6QndzeygKFL6orjh4p27Vr+5atm1avXvnasldeePHZV156cdmrr765csW6tWuoD9+yecP+&#10;/dB85+GD+yuOlgODUkn/nqNH8ZiSatvYUEfiNHjbUtDlT5ejNlJqrUePXl0+l9oKzwbt1F1iScKr&#10;kkAM41Rz2ZDQSUNrJ9BjYBX5ms3idTvBIfm0hoM3+jxAJ7Kz/OTwBH/jJ/fyYW8neHJKNOJIfQ6V&#10;uVDlCuYtcXLgbre7C2EwwI+Xc9pB5Nx17T5sGVtB9JsLYUiRqWT9iNk2IX5DHSGm2voawM6PHjlc&#10;Xn6I2Pj+fXuI0JJNuWrVylVvLn/22ceefeaJp596Yvnry5jTnTu3cQJlXPSazMZrnoPYCtz/vjUl&#10;8VgCIL0XzkxZQSmcH66CHj90xg3WSMo1Ujk9+c7dT4s/OWUokNAftahZ+eQd14NSN3HqRRddBipq&#10;oMS5CpKi6Z4yj/BrGIjYm9ZsVRVHD+7br12xvS0nO0vpFVkAMFcePHCIza2kdEheQYF3v1KcTalJ&#10;Wj0WDFT6knxu8gvJibd//56HHnoAaFtUATQNcqNQd9mYhw4Zd8UV15SUDPaKBqV8kZrUAkKlLkvF&#10;REYa7gzZouQ4VFVWc8FRI0cLtNhy/VWbRN8oEC2xWbCiWpvBbrv//p+Sr01KeEkJqj8uDK5knsi0&#10;9MlTpk2bOkP5D6mOKfwIK1e+RnQUVQd642mQyoeKmZ/b1Ej8jcz8jJJBJda1CrVZehdPGfoLpD2R&#10;Bfzss08C4kuVvfBuBVtE0WXnrJlzzzn3wmzsNI3B5zLQSYn0Qop9+/eh2XOJovw88iCOAiBcVj50&#10;yFCSqpThwlPK0UPfQPmR9ZgKYZI2WLdm9ZvPPvdUVVWVciGtMxkK9wUXXDph3BRyvHSSaQdsKNW1&#10;FSvfJMlL5pylGGZOnjyViGjomAo2gz61VUlHyX+1GWFjxAqmcYdghtpbCHWq91R7y6HDajEGtADV&#10;pvgNF8w7izwOc4J1O4LPlK2MA4R6hOVvLGtpaXRADMg8qGTI2UvONdVKd/ayUPwUdJilW7fMJZqK&#10;ZmU2N7UCn19SXDxk6DDhaml4ygmxy4vUBpGmwBt32b1352OPP2TQlB11ddSJZGGWzplz+pkLFlrh&#10;YUiKtI5de7Zt3b5FsV8opm0v8+KLLqMNopjJLk3qjUpyOtvBzckryNu8eTNEgC6ksdhGmblp/Taa&#10;bwwaVIK3xJVO399do+QaqCh1tVWvLXvx5Vefb2qqY+9T0FUdyjIHDRp69VXXjxs/OdiQEpwjrXnT&#10;O+tpiocGaikMmeju559/EXUVMlAiQzjF7kra10QQXBYdTz/3hEMEu4aEh3fWzDli20ARD5wz/eGK&#10;hI3nu7Xcox0w8LbtW2tqa3h0vEUExmtqaukrSl3U4NJSoYKa3FBWu6wruR5EE5zTbc1Hjx355S/v&#10;Bx9Tfk6hR2XW17UDMrhk8dK8vALWHU6HJCWn3yIyookJ/LqG2tVr3qRzBa4GdD8ZVh3pp82aO2HC&#10;RGeEVD2q48jRsnUb3iKwr+wGcQue8ZlTJk9LMHdPbJ48OGZ8w8a1h8oOig0Cmyfz8suvsrCj637i&#10;K2XFZmWAzl52pAx5gIjDAccTQ56jx45WVdSVlMBWxTyCQ6vbxaRdWzV61QvPPbFqNQtTSlRDQ4N/&#10;0YQgSylz7NjJs2fPDR5NX+fBJbIBx+GMjRs31Tc0UirJzOTm5FVWVqKUE/UfMmSIEkBZ86bQKrfM&#10;oHt1HUSU0JQ2kDFdXVOtXGYtijzapy5edPbc2fMzMzGEzJ1n6iW3e+mlF0kwkTgSlXFp5Z999jnc&#10;LsmNk0S2ZE7WFfQsJAyuXbfGIrCSxrymTJ0+bdp0D/OkMkTHM889JZ630C6RqJKSIWedeTZ+f3v6&#10;aGlINyaxbt369aCesVwxpVUE2tpKMjh54IMGFecX5hOQ1kqW8znsRYX8amvLxoFVtvf555/YsPFt&#10;MmNo5002ZFNj29ixE5eec2FOTkFC/psR9PbaNeVHD7mVgbjGHX/WWYtLBw/pkfFEJJdnCQbrOHLk&#10;sKVU67k8P33SxCkzZ9CFRp5fIAcN8jIdW2nnzp3WNk1t1tksJC1LSsaOHSuxZs8vZduaqklgmkeq&#10;sbF2+5ZN1ELRCJ3NUI1csJJhsFaaZuYMKhm05OyzbTrdvyNzOpDxfS2B5KkxM0ejKikezPh37Nxl&#10;pbpC6oS8pNetX79+1MiRperIpC1BTVp5pCBJAutJ6RhlZfsfe/zh3bt3oKIgQmUAyayyTE8RN/Oc&#10;cy4oKioJZLsI5Q3iO0gGb2ikW8tWvkGNsKY7vYOGuTXV9aWDRhQw10Blt6jsTCRK3u4724G3f+6F&#10;Z0B7YLgI/fr6Bkr2CgqKbrzxFuDwmc2eObnfgko0xWVYX7d8xTLLHUFAaaXgc1i4aMmQUrB9jRsG&#10;Qu3ebp4kGG0etW+CnXrgADhCJpnwZ+fkLV58Nu2Duzxal729qQlPChthVkF+UXV1HQWeABQTVMjN&#10;yUV7aahvhBvhH+RJmOqian09iGZObi0yY3bueOfJJx7bunUzBRhcrK2jLSc3v6mpFdzbSy++gi3y&#10;uHZaSBDWJ4IIyOD9Bw4eOnQQuYgzCJWBUonK6mOmDLLV5SxafC5aiiH+9zE3MA6uJXKytm7dQg5m&#10;Y0MjO1prW0dtbR0LCmgOlFju6N1LkcYsCAeQscRoJc6v3/jmM88/RqsaogIUtfKX5pbWC86/GI3U&#10;yrq0GVuSoDq9Ipx2sGzT0unPA2dyNdwaFcdqsjILR40exaZvUICO5OxZQW7Lp1FJ+sSTj23Y9Daq&#10;FHoPwUJMHoTZxRddMWXydPVZsOrFSEjy3Axl/wHKgnfAaZJtrRKwpYNLJ02cWFBUbO5hk/wkwRm4&#10;mm8E0vBJdM/O3n9gHwKTegJkC5sj2k7ZoSM46YYNG4KcsSXuY/M+2iZxlOjXuHbNm08+9VhV1VFS&#10;FZsa8dyhdet12uzTz1q4xJ4tmhWIn33wEFUrByA+0ozoNM9MMxigCoaPGGEg4ybKhbIiaaGfUhzx&#10;1Ws66mur7/vFT0nq9KJTgcJ15gwbOhbFiZVrMjDZbdKvhXoirrpO9m/0G7YxKA4ZldTwfjhMkQ14&#10;yEnmAUMHETeZ1NLnAABYnklEQVT8gkYKr+gAcuTo4cNlB7bv2AKwzztbNqL3rFu3Bnigdevf3rDh&#10;7Q3r31rz1pvryeF7e9XqNSvXrFm59u1V69e/tXnT+h07tuzatXX//t1lZQfK6CPWTFOxCq4J4g8S&#10;37gXvcc3ffzIsg/dRWWZrlaEpdWs5lpiOwXUbHtLuOFUR++f+EVS3Miuneuvrl67R8wiYyf1Fa4K&#10;fxANQ9c3R5v1UGVfR0JFw/YdWvVEGDPh4xAtYLGCE+df53MqrKXf8wIhGO9bZcWR8vIDTMG+fbu2&#10;btn45qoVa9euXr0aZI9lry9/deWbr69ZvYJfof9bb70JyiFztHHTOmZt/4E9ZeUHSVtFYrL3eefH&#10;KCzs2b9mg3t4MD5iCrwLCiSr9qkGq3KQswmKXXXVdVMmTbcNMtiJ7Dbm20gEfd/FrT84X0F9Gj1y&#10;BH3RDh0+VFBYQAo9dEOfRVJjv6FGbNv6Dm/I2SguBkFM9jmC02SjyTchwKCKNL3zzobnn3v68Sce&#10;pZwB0YcHsAUcEWyb7Fwwo6+/7laavhsQiYIqptkEnb+QBqD/VlaWebMZdET0GwAqaNZG6WURN80m&#10;BtisNBfio5lp1ZUVr732ylNPPcmGXt9QJ72hvQMdHdeJm6mkYdG1qldXXbO1F0AkKuOGvBK0enSd&#10;HduBBd9G964Rw0oLiwrRgfCboSpYYKazobZ6/bq3H3/80Z07VbCDjoVDU5q2ui7k3HLrR4YNHUnc&#10;PVBSAjYzTuvsoFcm5Uh79+1Tva3anFE41kHxArh1mL+Iw6LiIrK+LC1YWSf8bGtu4kZPPfXEsmWv&#10;NNTXk29lVrfyNKZPm33JJZdn5xRYjrubdtp0qBJdqXpM4ZpbV72MyZOnz5iOURflNxjf9qWtmgak&#10;zC/8o6Th4Eqg3BVrxwqs0prIBqytoa4Eu0/NDjNyLrzgktGjx/E+sSrcMPYbBbfzMaG6tWCWwBve&#10;F5UpG1RSevaS80wz1K/af9PTwOrAr4oSj+oGuZwn0ZWhWF1tNWQkn8WKvdy6tbQnZX52EDd65ZWX&#10;Hn7wwYb6utbWZmr6EAUo/Tk5+bfc/KHBMpITeiEbH0g0KOWWjuemXYYBjORFrjrzWjq7po0aOQoc&#10;j3379/Ke8hMvdmNGtm3ZRk+0/LycQYNo6yaAVMuttD23rXnFitdYGnhVeHbDVGa0qKE0lOg8++xz&#10;l5xzASknQTuJiFZuRG3acPDgPjtf9ZFowGj8BB7MVZeUBNcjtc21DlmeefZJrx4ydKH0iROnmKtO&#10;4c0EKfpmiVSJp/M1Xehs+NNLh5QCsmPVQlL/DcivEdA6/NFoFKVDBpO/a8q0ZVShdGWCgl/56rKX&#10;aI2yf/++XFCfLA3T1O/cK6+6ZuJEOdGscKbPXL+eRHGCINJtqNZBRWluBT1DJoqMJVx1p80xV53p&#10;+wkDTtoUyue69W8JBTKIhmaYqw73UD+Xj5yzctUdOiDCBxdJddVJeLJJyRdEzS8hDar+adgCRo2p&#10;xPJD0OBn944d8HBJMYKZXC0B6bY2Nx4+dGDFG69RhYA4kmXVmSawqJzskSOH0VzPPYM8IBBO9ABN&#10;ctX5ipREGjxYFUZ79uxtxcnU1kqjLRYX5hHdGw8fOjhocPGg0kGaL65iED/WeaBz//5dy1596fnn&#10;VbzP/Vi/MmUbm4cOHXnlldcMHTICC9kQtM23YJrkSy+90NbWaFgi4jdz1Z17XFddFxazyE3kqnOn&#10;J887ZcpUc9WZTIsmzkQjQRRfepyHkWauusXm7e0ycQoIkXwCOLqY1iwRsh5wd2JV4fPCGQQRgt5T&#10;itlYtlVHe21dzYb1a4gB0Ag7O0ekwaEsV15nBn5YfIjm2A2PyFVXrlbdpvAKwfGssxaZq85dI8my&#10;SJMePFGSzMSHu3bd2yjqZgzDupmTJk2NXHUerkAs4+5BXJjo1tpkyeNNYE5pSQ7L5+XnKT9ZIpvH&#10;UbpfS3Pdtm2bn3z84edeeJqLO7erobDC56KerQraGJ6eV1DIBdmU1WczmeADUYIclIBR4ToEG7Gu&#10;tsJMLZGrqVmwiRs3bKiorMjPzx1cOpjAnDGqsV9GR231MUpQ8elruzTMQeSf8YL5HAMTLP3cFFed&#10;yECpnWyNjPRhQ4cRPkSNAX2fIjCcd6yyfXsPAAvZ0dYCxmJJCcFIyTMI7Ns9iQh79lIW/cT6Deu8&#10;fyOLGrAOcpfOPed8fNNkSGnPOnE1ElddQy1tHq2Rl3ZYQSq3ZyxcdPaQUhpZGksMVD73Y2pCAzZw&#10;1ckbbqKD3XbxkiUKCPWqNqiq0JqEgDeHpwZdpbGhhvZ9QIIorJqesW/fATwmaHHFJUXFg0o8T1IE&#10;yyTPowHT8rnnnsaVT1AH2YWfDqsVKdTY1EK/hVtuvm3IkOG2LqMF5Up7tLiS3koydCCLNm5Yl5Mt&#10;Xytn0gQ5gJ1kR8nJv+bqG3CtJl3tuAQyYoth6G21ZesWcBgE66nGK+llh8tArfNItjZ6gfWxKCTr&#10;zPPWtmf3zmeefuKVZS+QUkQEi2xQPJ9IxcmTp111xTWIeXNjqarUXXsQZNCgwfji0SjwNhLTNeS+&#10;nJrqukMHDldVHCMiiSNMcBlglJnDHI833ijATB96+JebNq/TrS3xCCWJsvdZs06/5sobWL4oTbaC&#10;koSk+StAf0NK2LeCfEV6stEhTZ2Rj4LD2AhcbEXlsdKhpRohy8xCtjwbHicGQHdyVoGVLWeBKwjz&#10;Hzqwf+u2d5oa6gcPKi4qIohoGTbSY+X22LRx3csvP0e9eU3NMYONa8GTiyZDRHX0qHG//TsfN49w&#10;Qkc0/badDEFa2YJlqWhQaysAo9RR7Nq1u7zsMGIKn74pwpKgenn1q3Ukf2vNqocffoD0Ll2mA2QD&#10;cEiZoJzFi86dN2++WxyuuPRjfSQLcgsi9++wZPLEofxHerN+//vfJR6Qn5cL7/fvOr/Os0Ivr+be&#10;G4CyF7IMfM0HWEWB/ebkdBQeJ679r3oqSXw/3386J7kPkFMcJMh2X23t+DG5lWs/ZiWSEJIl1Qjd&#10;JxemYTsvMeehGoNinqE2Zabrc1zpyCB+5VJc0Kc5mGybaUWl1bAjdHcnkZalgxfa/+RfP+mH16h6&#10;xoHatAiURwKLhw2bq4osFhSULqKFp1BASwO5Rk1NEKS5ta62FidmPdzM58CrIyZYHjXVhMeVttnc&#10;1Jxn/Q2ReuxtLDPmi5Pdu2o9ayi1sqx1TYH+NSkZrAU3LCFQpAy5ie6Vtn7SQNfMSSdjfMH3LQV6&#10;W1bogC2tbdhXf/CJP6XqLSdbWXUmUfxxvWwhyVJ931LhZAwcFa298mj5gw/et3HjOgoekXKkK5th&#10;gf3Cloz5nUYvV2zyYcOHjRszlmQZZA5yht55qL+1dbVEUBEeCA06geJhwfzjIigfVjebdvGlV1x2&#10;GQpE0H7XPDKJHq8IBFrp3f+Le6gddFlhIkVbPR6T0WPGAOc/bNgwNBh6e+3fvx8oPdJ2yO/gFuSV&#10;E4Qk8l/fUL9+49uWz4EXI+fSS6+68oprzJ0Rmfo8pkD977zjP5tbalrbBIGMBwYPDmHhqqpql1fk&#10;u0mqZ2SMHDVq2vRpQwaXNkKLhvoj5Ud27dx5rKKav1u8h1iO4JCRnKTrX3nFdeedf0lTQ1se9VAJ&#10;NSCwIuQgSO84ePjQ/ff/AoOhOE/+UKjn2x9oZcCL4MsbPXr04EGljAYv2IEDB1Fzq6oqrSOHuroj&#10;qEn3q6utA8njt3/r9ydPmU65QW5OARLXBs5+17Z3/4477vwvwYRJ0DKQ7EsuvuLaq29MqkobAL8E&#10;8yDvRsfb61b/+Mc/QNnCZ2rRYGZfPSvx0/Hb3//dFwoLSkgU6/3qsqIptWio+drtX4ZxbAbJzcwY&#10;P3bKZ/78cxnpubK9PGtQ20PasWMH7//FDzZs3MAeDROyBzEzZHHzR3ZwwvUY28OGjMBtx8l4D2kP&#10;glkLlrMyAaWuylvWquopVNksSHHVlddZ5lzEEnBa+4svP/3Y478kkMTOyUZK69h//vwXCwsGa1+1&#10;kXAp+BlFAuRmHhwo/Ycevp8Yod2XAp/2rLRcx13Cmh01ahRg2EOHDmVysfxJpdyze0+d9tYmrFAU&#10;dWJgaBXUf7U0d+CgvO66mwsKB2szTO0moUlMa7/vgXvfXLUcpGD4GsYj3+Xv//YLpYOHq9a473pV&#10;1hIwf+1/9bm/UD89c4zyiDj7brz+NgoRUVIGwA1+aiR0AyYnLmhY72mdzzz39HPPPZNtFjSiAN0J&#10;DodFYZHBg0snTpw0duyYgvwCynaYKRzxLGTaTTKhLC7l3loLIJpJXXD+1ZddfrU3BXK3/oAHKdPd&#10;D/lXeJWVH/reXd+ivg9NB7WF5Kb21oxbbv7weedeYDkOiXoKP3/T5rU/vvd/lfipBED1kbzqyhsv&#10;veRqG4weMLz4cYdGKtnPfvFDYJ3xNKpHszyz2V/+z2+wJL2hGi9rTiLLxG/60ivPP/X0Y7yB00hc&#10;xW4ryC2sq6nzmxH5YBWgNKO8Ec0W1Bcdk9ThpB0dtbW17YILzoW13nhjuZlY2YRHFy85/9bbPhZY&#10;pwEVdSMPQkOKBx98YNP6tVRnc01I7dqdqJaROXLkSLylw4YO14ftbUeOHEHC4zUz30cm8+X9gphl&#10;Mi6uvOo6siBVJWc1LKaxy6sItubnv/APdAhRVp3WdU5J8ZC/+MxnrQg9CYUgmKkk7vJgmplbIBz9&#10;8Ed30S3GtEcljV12mRay8b8SHsM5QFy1fvZv/i8JPYQMWLPZWTjjpnzyD/88Ozs/2PgDImjVm4HQ&#10;8ebqN5DJmgscVRJHirtIzScjr3jQuHHjEcsgYaFUk3K4d98BbEXcuKi0JN14Ox1V9nVmLV1y/jXX&#10;3pBfUGKT5fLLIi5pnff88C7y78wFg3aOPyH/k3/8/02eNM2MUhkU4fh9s+iqk2AqbdwEBe5ubWsi&#10;R8dmNuPCCy+74bqbqO2yLBvxE8W+lKrQhJf2LJbyLgqwiNDqWYM8xZQpU9hDC/ILSWypq6d3OWn0&#10;e0j8sSbLWTU11cRjcK+XlpYC5cZNCZCQ5Y15sXjR0kGDSuvrmubMPWPmrDnA2zDj5iQdwLqMjCDh&#10;rWdkbNm6+Uf3/DdCCZsC1sV1i8RwECyYGd6bPHkyI+FXrJUDBw/QNZIgDYY3vOdylUfLyMkAByFk&#10;Ggy/nM/+9T+OGjlWzmszFmEeBX6UDihn6uYtG+6772f0PyFYwmbK7pBNgWI7QrUVATVh4gToM3rk&#10;KAJRgJweO3p0165dh8rLFN/AuKIBVBuiI4vx4v7+0Ic+NrR0uE3fydAh29spSPr6179EZS21xjiW&#10;2YZIlvyT//MXU6fQpQr3aE+AtgMgf9KpoQB3EnkF1f0P/PyNlS+nZwaLFOywT3/6z4ewywTrq0vu&#10;anA1Nyr9F6TH6tWvPf7ofTQEkKkosS8LGt5jZslgRbthT0SkoPiQDrZnzx7kv/V6auM0riAGyJa3&#10;jv5vlF+cu/QC64ji4Uk/QledP4J97E52eJgUH8xVWvTWVu5Hbgszl40eG1bFFukTxk39xO9/sqR4&#10;mIn6PgknE5WrHqs48vNf/IRIHpon4ySLEPel4E6UOZhDFHnKpMmlQ4bIiZeWfugw7rZ9KMNkG3VQ&#10;7y/FoA2XApGMosJBH//4H0ydPB2kgJxs7GjtdHS8VXcFkvIy0o9VlN/zg7v37ttJJyVRhMRqyuQ7&#10;lJGHgJ04aSL3GjViJCmL1BJSirF79+7yI8eAYLc6RTowIpOJNDePHDH24x//Q7Qp7QDCt3GvkQlk&#10;c1vyUBs3vX33//6P9AGUsTZ53NwRCSWRLXl5hSohzcz60z/91MjRY4lAy2usrGr24jTS0gmtrXhj&#10;uZBgWpvymeimVkQK65GZGD58JE1jwIUcVFzK3Q4dPMws19TRIKIGvREXOT4rxlRf1wAYXV5uyR/9&#10;4Z+MHDU+1PYSPKbTMtJeeuW5p556DKGXnZGNZobQYFKQt7AH0Sw6hIwfPx61GV8hFX4EZWEnfL41&#10;NTWGgmLJ+2ZiQJap0+Z86EO/R+MRcY2ZHgNVKrx2sp8HKypUYINvwAnNjzz6IN1aeZ5c6Xn9v1o/&#10;b3qST4sIlOyj8bwqiMsbS/BWTmZosCk8Gy5RUUuBZeAabGsya1AQkp6xxVe84XcYhk1MR5JM0RdJ&#10;zLB4shYk17QOwbiffPPWCSrkMd+TaVTSOBghm4Q1LVXpi/vCzILKgW+Ckq4kapneg5tbuZrIoxBi&#10;/GTS0+yHNiIYvvm5+cG92Pk47EMtUa18O3xH9xH4Q6LHt7VTheQeTK0E90Y6PrHOF89JtJnSLI+b&#10;85jCxFq9+td06YTsTGJpF6zE4rwpigU6jeH1RQ+X2P0icX8yqRNf64NPgWRxl7z96j2cWjpk2G23&#10;fWTGtNktrVRY5KXG0xyG52SoWe9/OlNsAsFYoBXHjjz00P3kwiBL+BVrBI1WGz5AQ4EklMxEXKBq&#10;QD9cGxKh/IcZmiPTGuFDOzALqEjJYAunr+WFF164aMm5WVlE5iUHrGu7RewtpZr3/ESY3ffz7xNJ&#10;U+0LHxpaMxKe62O4+gaBswZcW7kcaB2gIZA12YaMPf30M2686ZZ77/0xujgakrnqsi+99MrQVRft&#10;jMpuISXqzju+3NxCwyx1mufkqVNmkYL3/PMvIN0BC29vU94fnhfy/E0kCovOxKKkYruEJe65ZsMU&#10;01Bp47V44dJLL8MtKGmvbKeEQQiPBTnXmMcI0m3btjz19BMH9+6zEJT2FwI6lpmlcEsQa8KqA8WM&#10;KJSRwpxHOtcihB34p6674cbZp80HZMrKA9Xz3e4otJm9+3cGrjproiP/1CXuqhs4q3vxkRl95Fxg&#10;v3ztv75UW1dlSStsPS3ZWZSI0s0jbcmSc2+9+cPY4amtBntYGFbxGrrq6qrw5HAptv1kV13y19AI&#10;d27f8MgjDxH4VXzVNjWeirkwonXmkhzRBJMYeBhgdJl405QwQq0ESq3tcSBOsWVnn376vBuvv4Vq&#10;00Bz1W3c59KBq+7xJx7Wri4QQDJKsv758/9hrjqD2zNwRtMU5XXCwQHz0g3w6WeeZDblbUxPz8vK&#10;JvDF8NAQWBSMzduZKdYYpBhlsUpQ2FBYYbOGhmaScaZNnXXlFdeOHjuJKDVD72L6mquuQ666N1fI&#10;VQengj+Fq+7vPk92QL9ddYC9dshVB5swcei1Henmqrv1JLnqRGBohH3LdNAMYfmyF11rQnQIE1oR&#10;TWX7y1Fo4T38Pq4+uSoll0p2TlMjyY85qP/nnnfBlVfdXFCAKycR4xyoYh3iIbnPSLNsrrpv07AY&#10;RzNWzQBcdYoB46rLNFfdVcbhcvTYz+Syna7c7q66t95eKcaRpx6BGbnqXM9UUpUJASm8LI3GxroV&#10;bywDeJv0BssE0g0Qzgg6ToZs0ppgUKDEJHmVOdLU0oGLnDmYO2fuLbfdfN8vfkJNg0ktc9UtPu/W&#10;234r1VUnGcYE4XfA7XHw0IFf3v9zIAuU/9ZGIFaSTZ4qTZkUPMPjlmqtTlwWl2ZupWBadSQPhn9n&#10;6bkXnH/+pVb47+qclZtYqTt8+/kv/KNcdWZTY/hhpP3FZ/66uGhwuAx9DYpNghUZEjJ01bWS04Sj&#10;KuGq60y/7FJcddeGYRjTUnWoJuazf/MXODMdq8FcdZM/+Yd/JlddcrKbOUbhQ56utq769eWvv/LK&#10;i7ArjgLL+cXAxndArVIurjhHA3e9lUfG4U55HYICfynkgia4As6cv/jqq28YOnwk3/IpjRgPepir&#10;bq0KGwULRWwpL3LVdfcRH8dVJwogPZBRZgFlXnjBpTdcL6nurgftwpT9pnW88ebr2NKtjdLqrZSV&#10;7ZhdEiFgBLI4uuSnxVhUHma2g2VlKpfz2muuA2bhlVdfxq5ClppNpDFjIpEOee21Ny5Zeo68XnJN&#10;DGxDcQq68uA5GWvfWvHkk4/SMBpvDunJeAmhj6L/mar4c0sFLwabIpyvoFNWDowHs7D/8hDnnLN0&#10;38E9O/fsCMFM8Ijn/PVf/f2okeM1C2a78UQSyMoEl++YZYjP9OGHf0k7TuZOSR4EYBwgyYaHRy6i&#10;kqxIKy/CxmtRDFL1ugwOf8Rvfex3x46ZIArYOu5hnxvoR+1t5qr7z440wmBoR9IEAAP4k//zGZQT&#10;xSwFyTbQix7n/FBrtvXFMlGJ1f33/+yNla9gAtoz5hQVFn36058JXXVKM0/aNBOXdTsusNxV3dz8&#10;1urXn376KVwzVrOpVFa7hRQ2cx3J4PNl7qNAniizhGJnw80HVB6f6eVXXHHm/EU0HMCyt8/9yV1Q&#10;BF6nYJFpaxYDKxkSqNP0jKeeevyFZx+yFSo/Lbn0bDbsdFdfdcOFF12Ohmbu4D4oae7HoOsmVb0P&#10;PfwAG71amlhpuUQcOStaQhI7bsbiwLV+LMGCYuCm6qLatVHxfd11N561YLEpKYJxcbXNlRkps500&#10;XsvET/fQww9SweKciReuvYkEfNVeSBLL0BY9xadmd+Mvp8YETzfcQgyP6xDlReNdMH8Ji0weCUAH&#10;s1019JdWHz8oWGQrPHq0jHxAvEZcwQSCBD4Uw2+h6e7I/Ku//pvhI0anp+cKkV4uAm6qij3k5NPP&#10;PIHTia8jGnJo4Sh+TSdygyKaZ2qPXONWvqcy/FzUQnnkTW0DdK+V0Hh+Xsmtt30U3uZ9UBOdlL/J&#10;3oQoI5yAdwu0zXa+QgKztbvRPkiJdA67m3QIKUWqQQ78CcgrntHbBwWs1d5Oj92LLrlq/vyl7o7U&#10;FUxPG9By6tlX3dMl3HWdbJoC4NeO8AJUhYKOwnxKcI17+2TDAQ3wvTkZalqNlQ4z0nS4UaSHNGpa&#10;zYtAT4zJfEmI9d2LBx+4cwqKW7s3ukTT41lhN/eahTqQPjC1MPDBGb8KlwCTzMAOBKpKKTUjonqa&#10;gnBpGkCotDcp25ydWwAZ/NQLJa+xqY5cgOoa+tjW8+JXQjTlRwBo29/ldeDA7t17tm/b/s627Zvp&#10;W7dz15YdO0/yi+tjMFDkywDKyg8cOryPF+8rq47U1Vc1NTPUKobX0Ej+CIiPiBK1W/Bn4VdSQiCG&#10;EZlUBeXHqZgLxGn2UQFjy91nDlA5MY2M3ihdiifvbQoQEQJJ8e4/gfPO140+1XL1XF/fC0P3qysK&#10;Ett86Al68RFT4GRQQAa7O0AQIfPmnTVj2mlIbwtkJbNZlHPR16Z9MsZ06l9DJYwGzztk2MhP/OGf&#10;XHb5VTRLIr2lprYO2SlQMOlwtFPA4CRVwTAuWpoEkAFWl/L/SV/CKkCc0pdZHn/TCTLq6hoojCL+&#10;fO75lyBdVD9g7d4tGzfY+6INC4lw4023kRJvdVJYIwJTtxC6o9IwgU14tZDP7Pck6zEqNG2sqbFj&#10;x19+xTU4E5l0lTkrF8+Bk7tsrym7p++W/I/zi/3gwosvv+Tiy4l6kHBjADkIvWael3pGlAbMZhXh&#10;Ofipkv+9exdaTkdx8WA6WF1+xbWU/QkRRcpU9wlX9Im6J4Y3c8bs3//EH86YMdNqRS3FWHhVUpdR&#10;gxDajc11bR0UbsC2QmaQNSjsGO2DPGBhQfEN1988Z84Cmlh4dhhjNrHs6oHd2zTCMB6uyqyuZSz9&#10;5khtBSbb0Yhwis2cOQvfqduu+CzYVDmBB7nyiqtt1vqjzwQDM8Quz4iRweNPoG07aUWaYpk+ZerM&#10;m2/+0PBho1DMmG5VQxkGCZYAbXBxIArjRiVLDJXOYmQbtaoPSkszORNYCtLXs3NnzZpN6Su5ITb4&#10;6PmdYjIA3FKzNwkPZfhXh5VRhqkhGIpnxowa96HbPkplsQNdV1VWAhrMS+3GMkiAygPJg4EZ5qDy&#10;1/HC4ENUGlQ7KeotebkFC+Yv/J2P/wEdgztbKUXpocbT6OPTJ7EWkiuc3K7s3eOk+irwVgDyNyUt&#10;je4LpN9skXSiShzUu41qZULsBbgPrr/uJscclFJhAVE0b2QFehQmNh1oeJOTm0nBpSN4yHnX2s53&#10;uc4ZZyy4+prrqXeQ3m96ICHxE9BpIzeQLQub+rBDVZ+8qpKJJAM1MBdNtezSbeF4dNPEmbNbUxCw&#10;lQ1ES9Sayys4LZEoFyrLh9zeSy66/LLLrgSgKiebLpmGxqhmo0CTY8PjKRZDkFMHk0sO0wEwt5B1&#10;MXXKjOtvuAlpQBJHOJoexJALPXuuDHd8jB419lN/9hfz5y8wTU8KG4EWwV9LxmblF+DHYPoa0Buz&#10;c2UPC+KzE/cH3fRIocXvNujiiy8jKEI6LeTl6zxLYI1rNUf7bJT+Jq5LWoBOjeMeRj3Z+0ZJkdHM&#10;rVB2h8S0cEgIVm9Wmwisr1gB+nEOdFf0UwxpCtNYy8OGjSCJzBr3ydKjmJRCMEVrLENZjXo6hQmD&#10;Fk3lPgqwim8yyfLKn3/GWdddf9PQYSOSZEvyQ5k2EhSbh8WtNqRUOiQLpS4jthJL2g6IDqjovpAj&#10;ByXiyEF7EMhpS5ecR6KocuEFdJoljC2ZRVban8HkZvDC0jHvHqxFU0fyDPQUXPPWWz52wYVXlA4e&#10;mZtTbA5hGVbku3GOpL22KuCCaDFhvToGmBfCLR37Apec+ykWnLXkwx/6GAnCrp4hGy0FBq7UgHnJ&#10;tqAJSkezOdA6SZuS5qF0jcwFCxacc855ZNyHlNLu0X2euSC5S9ZhAyNfXpIz5i743d/9BDgVzU0w&#10;Ks8oP4K6JhpYkMHXtgO8a9i7OCYkwIk/mlNG7ERD0j/8g0+OGT2edQlF2Vy8g9AJHyEqqm2Fxre+&#10;URqdBwI3P4CRuLIQfME1Z0Uau00tpwThxi4Xd6+Hu18RRiyoxUvOufmmWxFfyAe5pdTyXv/gm2Gz&#10;xpeHKQqEsdvdUF69WYNII5s7xmje9dffsGTROXiGubAEY8KhEW3WKaNwXpLbS5tO55lnnknWFZ4d&#10;1CouZx4Z7p8D9Ap+WG990Odh6ohLm2x8sn/w+39MxTr+FvhH5EIHVtQWVz+4yfoJaD76IAwDm6Ax&#10;cttsPbicrUWFg2+88VY8j9YXRr7gJD+dXBPQjZAnspcbffTDvzV50nRuisYCoJvwGtvwVCBtCKtw&#10;tSaCgEqGBh/ZVAt3SzFOmk6A9nvzzbeByym/EKEdOnsJtzRF+sn/S6y3dBgpvdyWNU7w23RLQdjI&#10;4SnlXX01VdVrHUVsuVlbLeNJvsIc3XTjrddffzM1xXAL+jw1J9VVFfw5P5+QWz3UQAtirhkqYSrg&#10;GlDG0Ni5CzB3gDyOGD7qL//yr2fNoseuIHcDJk9ev0pkzcDzeO01N5x55kJi4cwvHh7FnxSkR0rA&#10;RVSREpuhr1gD/hyTz1gWimdrlMoIJquxg6V67bVcZJFvtebVTU5k7pMXghP6j1WX5FEOqW/ek3a8&#10;mKSbrl+/FrowSvdRnYBy09+hn8h5EcnMQx0cSTJXPCHNxlSHpAROVy5ln7gu6A6gMD1LsiK0Fnwb&#10;C6JhoWNeH/p7bX2WLWYvRX1t67Hceu8vEXyoTwxWN+g6pQbh9ifrk6uc6uhlf0p+ic/DLxqURdcT&#10;TvST4OLhkPz64Xh82D7axIdJQwo+TOA8GIsZXIzq7w1ERYF446YoqBKAayigECZ+W+AksgYDyplq&#10;4gROGCE+093F/YnwUvzd31QKmAaTSOeUBWKrWZY/omDU6DHXXXsz2zYYnmyQJjQi3nP9JKHs/qbS&#10;MOm5LRFC/6VnTJs+Y+y4ceADANXRJN1ZwByunIf7iwW7XZQaUT3MB5HxRKB2sJ2TBg9wzDXXXj9u&#10;wiQD/zRoN0MM8Inwn36VUNXLoEiHgp2KikqZBQD5ugeFiJ5yxJRJJ92aRpP0sepIpyAXs+Taa64v&#10;LhmMcrNu7Xqg2eX6J9WrvRNwEGHVJckf0ziJ/jWsXPk6moRh1UlGUo0FfBJtKMaPnwBcFHIVtYD7&#10;mmPFAqwWvguCcgRFtTGlUwoxc9Zp119/IwmDWFBUe4TByy4KknYLF6GGyyNg9ZkzZwwuKQWGn0Mh&#10;EMtCEogROpbKirmd9XZX10ARgJ+oYgsXLiZ5cOKkqTwd57oipgZZhqSmqHJGenV11fIVy5X+Yr48&#10;/j5p4lT0VN8uB8rnBsKicdtMC/lo7dq1dj+NF8uWGYHOS5ecy4rzlPTeb2GPhs3WvOKNFRhRwkOk&#10;cWFHOmVxgM1biVzyfmEcSVeT4hJIDQjO0aPHlJvGgf3pflHhtOMSgrChk82Wv2kIIFoU0IDi+htu&#10;uZyCSgFUi2+T9KPATgErDYh9fH9QzRq5krRyCTxs+QIyUaPOBhZKVzmUEoSy82bPnkOtFvou6inO&#10;Xa5MPg7jMC+zlDHf8tAiSb63OYWpcmefNveSSy+/+JLLrf7UE/yTnEIhBS0Ylr5h40bKaizdQwlV&#10;yok772LEmj1FH9S2Sdd5zzzzlPgEvRjkwbaOKVNmWKcR39kHfiSZAOZzFzOED5A+cuSIadOnMyM1&#10;tdWqixGIDzwPlrsIgt2Lk8itfksxAFhIRtrUqdOvvvraiy6+DPpgqwh22p5uoNHviHi+2MOlmF5b&#10;U7tq9ZtEL7GjmGKVTaSlQ4RJEye77ErdHTrJa9u4cQOV7zgQbHKyJk4AIW26CQRDVtHP3hKLeNYt&#10;W96hho5H5ymMr7Iuv/QK1TmHfMVjunwz/7rqjJB4E8ZPnDsXgDlw03Dw0jNNwU7knvmIsTf0mxmn&#10;HXhapk097fwLLrry6muoLOakF55/lpJ56XDKqsgYP37iaacZVl0KpzhZBJnC1ejtjQue4iDg/DBl&#10;mxqFUG6mt/RAE5LGKBq2nlfe6g4kVS5ocbioTj9jPlaodZPgpkFDGPO7k7gnDITnnnsOfyvTzVxj&#10;O1Fg5Q1DwqlxR0BXq9Kr4PHaEEUC9Wnlyjfs4oYr2to+Y8Zp00CFC74VPJstt7Snnn7KItBK8YNc&#10;RUWDwBQTNJIlxobsIbXWaW7maCf9iyjQxu/PWobscnJZdMRLMt1q4KeKajy3ur2TtjNDhwy/7LKr&#10;rrz6urz8Ilkc0kCglaR9+BW5L8HB3AN2kiH2c0/Wwvx5C0pLhyorxKM7wRF5llNWJSeA4LZmzVsM&#10;mEVklS2ZE8ZPmDmTOEGAI2HD02bKmCdMmEBW1IEDh0BWUOKYbXJBMEe7qNqVA7IKcAFpEsRayHCZ&#10;fdrp1193y5w581h6RUWl69etb2rGHawpMxeDRCuUOeOMeeMmTAxNTDcKBnD4WlY+vqVT4XMYOnz4&#10;rNNmI5Sqq6q9BFtrQQ8i/vNtly3GPN0ex8nCo7p06TmXXX4lYEVr174NIEaoyCnwc/bZ51tbCdNW&#10;FEQUtcMlpqGyvkB/mzNnbn5B4bFjlWokZaqFU4/DEz5MIZHrBynl7XcoQLzggotCvDNZmtoYQ4Yf&#10;ABWOcypJmm+seINok5JVdUsJRhD3cazocU5iAWzSAHhqNbHJSN+6bQvYZ6x3cxsJdWTpknPM7x/I&#10;CvPp9TDjkTpnQlInk4o1c9YsFkNVtebU+M2AFzSDAkz3NWVIF9If8P1yu9LBQ2n3dMuttwFZY5o8&#10;9JfYTBpspLSHXBdonqaL0PSJ5M9MdLnC8kMHwGeUNBC2BnpR59zT55137kXsz4Bm+Kbc+3wFwQHf&#10;lMmuzcqZMnnK8OHDwalkH7EYRLvgkC3kbCqxzrPEFKWPM1moOYVFgxaetQjH5bQpM+SutJxkFymc&#10;HPmMfDAKg3SmESCHM6m7pyydHvfsGygV8INgZKwqzr4uQcR7CuKsmWxGUVHxggVn3nD9Tbj5DA8G&#10;FBFf7pzelWj++NOmTmVD2bsXvUIlIy45+Qk783WPbi5deh6AN5H+7AJQTGBYW2PGjJ08aQr7THXl&#10;Mb6qKhQpPNopGLDr+LZkqRphK1d4lQdnt128eCmLqJjiBps325u6DlKrz7xbaPiTp0wZMmgIGHx1&#10;tfWOmideYq6NEGaGuOYnwjJyL3lHNR0xYuS5515wxZVXTWCLZ6tMwmbpkwG6s8cJuOogipInESTp&#10;o0eNwgm6ZxeZwNIRHePjXYzmxMXNSboCXBa5fvy9y4vwwyCm1NdpwVdSv+vmqMfx+3gl3HDJLrkP&#10;1HutUAXr3N3m/snwffAmlf49EDOcmm5/OnGw1ZPET/FlPpgUCDbcgPFamlUqiAqIskWi8Uc/9tuj&#10;Ro2VkmfI96ny0DfXrubBB5NK/Xqq0O/pCVnp6WBpzZ5zxpLFi6lHQG+gOSFbO0oPPRNwOqAikHNn&#10;4W1cS9LmPbvK+kTlTp06jeqkK668ZtqM04ihmQAxhNDA8XLcAXFOYVHR3LnzUALYmLkvV7OYDdpS&#10;Lu4JMsjY8XAegtd7ztJziezNO3NhLr19QWWua3xnyxaKW3kC0oQJZk6ZPHX8+EmmHkWHdILQVScl&#10;kn0AbL2hQ0YuXLQUC2vYiJFLz1vK+AHzrKqubSaiSeWvnpFoqqCes7LpD0uiX968MxZce+11eBaG&#10;DAH/wrPDkjTIoGdRdN/UrYZqo6yc8ZMmL160eNLESRgMwj+mpX2LUECxjvABkU2oUEsalkYenkTU&#10;pquvvmbBmQtxSgp4Wn7P0Jyz20qOq9dY29GjFe9sfqehAbQdKnk7KTTD/zhx4mRpvYFK6aNK+aUP&#10;HjGF1e6Svmf3XsDySHlnwPgcgY1bsvicmTNmyfyziqFU882j8QnN2K3l6pqq9es3gG9o5nRnTlb+&#10;yBGj5845XZ67bjaJtNHMTGZ86vTpC+bN546W7oGvRw1zsS6sdEug6GK/nFzmCJsZrpg2fSapRldf&#10;f+OYMeNlc7ofULt6qMiGgdx1azeqc5wQUrhVVnHhYKxWEhhhafN6dDdR3AMmJX7M6LGo18OHDWfy&#10;jhytYI2AkhMuDXWBIL2MJcM9WUGw1o033nThRZeMGjGGhRNsnU5ezXZQyezTYXZUO01OKP6lvJSF&#10;gAcZaMKzFi5Cp5deHUxLNHtdqW0h8XT6rixb9hqNCzkPhZ+EvkmTpsASUDsgQGJ+UgbQM1cc18wJ&#10;5DAELB0ydNZpcqagUeCQJZZuB9mOgZSwjAPWNVlghSzSa66+nkzeUaPHCkRelrljbZ3IkRyM0cAA&#10;ugKUGgcE79kp+El5Ps2RR48ewySmOvTlMTl48NC6teuwAaxeScM+c8FiuNTrDzRd5hvpwu7JI4Yf&#10;3n7rbZAxsRbNJZ0xtHQkVdi5OXTmsbbK3fjK3GGyneD2GdNnzjtj3sgRI3EjgAWK7ZeVBWMTJ8gA&#10;z4E2o2fMO+umm2676OLLx02YbJ0cNJwXX3gG+D91mTP/48RJk2fOPF1ehR6OQLVmICwb8EBpS4op&#10;QZdDlpg6ecuXaqkuLKhOsieo+sLcwhTM4yluu/XD51146ZAhw/i2ZWR38fmKPGRy4aDcsH6T+7tZ&#10;p/n5xUOHDp879wyIH47oeP4peVXw6ZOSiScdq1KuHFm5Gewp48dNnOBPnVDyZUADsrZ69Spu2ijp&#10;156XW0inC9YyTofQT+drJFxhFpS3PJcsKnnPmDd/+tTpELziWBVeWvyJfJElrLQ1lrFVrpFnx/RR&#10;uk5R2w033Tp+AvkpOVYtZ87lIHwYqRbpRJ727N6N59eSItkfc0g4wjHNGkHWcc2kmYkSMlIWNlhX&#10;5WVle/bu5om4uyIQOYXjxuGRm2h+bZ9cfgZaDXdhTZ0+dy5tea2RuiSPQheGuCC+E2xiDhEi1KTF&#10;i8657daPLj77vCFDR6TrQTILCovGjh5Ldz7hVjeTYiOhyFaJC4zIxNAhtN6W7W0zfkKrlKfHvYE1&#10;Pn36zBnTZ0CWw4fKSFJDUDBmdnx5tNvIjxYMBq4r8kyvvPLqSy+9/Iz5C6mbq6+p27hpM1G9KCcA&#10;58nll11Feq9FDV3IJybC6cPJSCK8G9OnzSC3vSCPLayWPgYIbXJ8YPJQvbFAoarrsoYNH3ndddff&#10;eMOtM6fPRvwmHPQnUX/sTKOR4pZ3tpirnEJCsolJEcqbd/p87m6+wi7e9hORjRH340yny3EzrWyA&#10;AgS70LEacLvT84Q9olReQp/lRK5GbzcWxeVHKYS8M2edPocgAdgm7ZVVVRBWUsLymnk65D87Mg9I&#10;gw7QMAFDvOaa6wL1JjDzw6TChPrgy9Y9hiHLW4BOosaawEIj/PgF+Tl49s2lbuV0GVm33PKhoUNH&#10;GW6Jg5/2g3qJydXjs9AmTpi4aNGSKVMmVRyrZFFz2+YW1iP6ITl8ksxQjjgO23phYcnCxUupFsct&#10;hbdLGaNZrFN/ou6xsWDlwu0klCJw8GeB6EJXVuBBuaACw6QupWWyAHkW9T8jNJKFCom3uficc86/&#10;9dYPLTprcVHRYLWA6BI9Cp406WEsuRWtkqA4Dr7crJyioiK0Amvriv5IuQzFobmo/TSTKS4ZZCAP&#10;CWpLwFnAnvgoomDOnNPnzz+DTfLQ4SOg32MSmP5DtrI0YAQFKqKVM2Uhri+95LIrrrh6xqy5edSA&#10;or0oTmFqs9SepKVqVQ0u1rgIWb1jxo4/86xFkyZMPFJ+tLz8COIIDdzLMjw8pAxBVPR2bD3BC0D/&#10;6669EZCE0+ctKCoeTMqsFcW8q6hktFWY27E/hyd4M3p7NvuSXO9Bbw4KDOrvv+8Hq1e/ieBjS0sK&#10;H/Xn4qfUOf1ZRtG8GiHkWg43ueB9tHV5SCk6wWdLouK9Sio+pWjZ52CCIhpfyZF2G2kM+tAKCPyv&#10;PROzz5sk6Ub9ODc+JaZAvyjArmiGZeB1Z6OWYYxWinC/6aab5i1YbGku8t65mA0Lc3wLSNob+nW7&#10;D/ZJEMT3F6+VU6czYp+klCuBoK0FqOADew8cKSuvrqkBvLfRzH4HM6JcCsOSTgiYOmPGjAPttai4&#10;WPa2aOyCRS9J3CB7+biUpNRKKpei7iDuN5EeUkFLqiPlQuoFpscgk4YOHTZ2zFgiZqZGKH9K0UxL&#10;H0OroSYV+BlP1cHi4qZBCz+NxgpVAqy6r1hbCap30YJzR4+a9Od/8ddWj8TjN6Gfo7OgOtMPl1uX&#10;l5d7+A4gYbpqkKU1evRYKr8sSTCDAgWU/JQyKz1uVPnlRIgOe6+mYephp7IaQKNamkgN4GGPHCnj&#10;p8JsKsVJA6wXGGboSR5BTi5JIlJLDC5f5mBgfofXtqIhe7x0UMOaC/LpXqpTORMlDIeIRR2Tx6Kc&#10;poHyNBF4Q6FWxyGcR9RNGewBl2GRoQeDtZyd9LgREcIbeQd05eyggApjxYHhFXa36LHnr6VQjDnx&#10;JlGGUu+rFtg80kzIteEHaOg8L4+OL5IgJX6okhIKJoYMGzYcRdbOd2wNLzc2ClmOgh38rmuCeqdk&#10;jnSAiawHYiupH5hkUlId9dVTM6LD+gAoZoylg8Fh7hWgWDopmTtCx5OyMhIK1BzN3Dl8F7ZhdZDn&#10;O7h0KKMBN4KHStKqbRaDISXTymPd3EvpIY74g1Yt14kVVKq5SYK5eqA2Q5cBk97Z0EjHYVW5q4sn&#10;60Rh8zwFut1qCS7iW/yAuaILF4l8UNmgk8n1rK6htVzF0aPlFRXHhMGf7q72QrJKS0sHjxo1pmQQ&#10;3R7laZJdxZDkGT9xu9RrVCMLU2MEi01VdcLh1l8FsKlyQqXMYEmGgiLiCgMZFKwbcXqqgbIaG+je&#10;wDriP0f2DLXx468inA45AAJ0UsOr5KamRszIYgwbd8IaQnZUr+ojFGgRd7BsMok7NW9R6wLSNusp&#10;sqYdGNXBQ4aU0v2Y9gRIAVakANStYUF9XdUXv/SF5hZ6yOawGMn7BBng0kuvjzzTPY+UbTKwvwQm&#10;RzYHwQykLl28YWPyV91ygo1JR6J3J742XHuWGilayFYSH6awjZs1johCpl5RER3AIYL2aFAasd+S&#10;8mWiauKEaaM5wKur8l9lqfBwzS1ImxzGqaxtqxqzhMRof9HdcIlyA8IAdA/U75bHIdMxg9wFbEtn&#10;qmiZSKd1YByTDFYexXKzBCs6HRw6uP/wYRojVlkBmsxN5eyUlAwD02HUqEElg5WmoTQPVqLSQ+yB&#10;OcnVkoRNLjwZibA2BoDcZzlzU5BzZdXLeaFMrnBeXBz5Q6XITCsVbCQ902rGBTdpHgpllsAcjoht&#10;FwnobnuZsKJgG3oQ08EFpycv62oBCmv2oJKhANWTKETNNXY/X2+nDwApe6pnV1FaTW35ju3bwWlH&#10;Mufn5bPtjiB/eNRoRKzTlvyb1K3t+MvgeH9hTdieZeaFMvdgPDZ8IhPoG7RV4VN4i9Z/Q4cNwzXJ&#10;GDD+RXOcF3R1RGTDGSKIJKRbx8qsUt2sPEaWQudp1NHhIs4J5Vohy6sRXj+Gz4/dt7JScPR4prOy&#10;BpcM4r70oi0dOhSt0jOa+YlETZK6kSY58MdP/gZu8cyMpnrAPU36ifHB5ZCbSXWd0MGSDU/O4UNO&#10;OBCcetLzVDZo8UvDl7CwmY5kAvY6CBMISis1nBA0b5Yk9Y9HKyroZIr8JyuNYKTl7mXhLaWH48Rx&#10;E9mqDQZdO3gr+ynLPFrXKdQNNmsT2jYuV6aCNCvh5+pob3/klz9f+cZrOXmZgNXCCGPHTfrkJz9T&#10;kE+uJRXiasDcDzKmTqvBkQgjC/xQk0WVUtiqjpSXV1dWAaCiTzs6aRRLlwOghMeMHpObX2iiERlu&#10;enCi2c7xbu5aigkl1oK1gWQrOHbkKEGmY5CutpaVbumflCAUs3jFlyNGUmoQ3sVjP12eLmJ4EQtd&#10;xqr7hTplJSNtyKSEN9uEhuUM8ozNeQXqV0ZCfGLEVjXvKXieNCf9GRHY0Ub6N7s8vsXK6gpUMs5D&#10;eivKk03/hzFkENNOF1B/C5Sa7OJWshEsoS8ouWbkFus14W/ZlxLLQocG8I6UfDUH6wQ1kpTJsrJD&#10;jQSj6+scPgvtMzcvn9oLdiiEWknp0LDmjw2DRWvexv5M+/E5w4BR+nVErjqbDOm7IhbSV32IoHhm&#10;R3nZTvr3bdu2zScjzMzs19VPsZOidZK8YHr/UGs2ZbtKbF1Je1go7d6j2v9TjIz9G442JtfXTc46&#10;iZI+NLpHNOxOzD7npX/DiM+KKTAwCgg+JnQtSUsTBrelJt1yy21nn0NNIuqW1EqzbzGZBEqSdAdX&#10;iOPDKRApu7Zfhof1TTNLwzLZCTSzjcs/Jf9FgFzJJurVUipC9PBRcDiFQ/HiUqR3khsyWlSxKnXc&#10;mktYrZkp9UB1mMvK7qJdzj61LCnF6GAH+ZJQjKwjjl5JyRSWT6EOsLSVMFedeqZjPlKrO+VTn/7L&#10;9lbB3hOfs0HayO3enGY5/BYhwwIA9UZDgNlkTYJrmmklcolHS/HT8YeedARZoLIu1IPCkPEs3s97&#10;yz+xLA8ZwAEx7VncuNC+H0I2JBHT5sWND93OqBX0OHbNKjEnwbt+uuqiXdWIYRYEtHUHECqfuZC0&#10;+oJ7JtMhpQun3TVAgfPZdBMdRwgZgub3kk8q0RQ4oJsbYhx490BQtuKp0NyyEanJFBPneQdOqCDD&#10;0X1Swh7KcZZ2qDJ/6xfhZVqhoUWTryl8Fh0Yw1R8y5EFo+M9CWiW9I8tgVZ34Yks0sGIq3vVR9B2&#10;HY+GPbPdznFboZ2XdqbofTaSwJOaMNGx8a2EB/cWkDTmYYJYgMpbWbSaTKTUX/bgqpOXwDDRzDcq&#10;R4YV6xgwhtUvWxFJxLpOkAGqtN0VWH3iWoNwqIV6ozomJ7UYXOmE7iK00QSTwecYUR5R762utPtU&#10;9PiJ23XhhSzab5kXZloAFg/yJg7QNGUK43VKFnruwDWHmnOpyQ16KbSqFk+SRlaVACsNObG3Qx4N&#10;tc9TE157TDKb5JuWq05uuB5ILVZyx5AXOoGeZuwnWAETZ7YGBQ5lH2ptGy6nrv32mjd+8Ysfg4WI&#10;g09Q/XlFN9704YWLzus6p12mzOfLHLdcEU+d3DFmNJqvNZD51vYkWEegE2XnkigqjlTCggvppMMG&#10;q/FqBeEHz0I6eZNBT2GLujo6bd0/leKqs2uLzgaxL5rriyrq1xEWpKdsJ6EMDCqKzKRUFbxngvAc&#10;Sm1MFUpm2st6d35sbWyjeIuxAErNl4Sv5I8mfdgsLt9rJGTgA6N8WLAvADdtns4wnBNko9gwdB9I&#10;rBAMJZVyCwrKSnRIaeLcs6vOolxOT+ky5h8UwHwIju60TixjDdJmQxCRrc35tOg1frIJ9f4u7FkG&#10;Hp84xNbBo/nF6JsNycxpZVIab7XOV7sAoOuUQH2iPUk7W2zJQy/A4MRdNsJggkxAtwvlwOVVsCkH&#10;+oGJWW/6o+mNnDjGRcGW5XqLBF0yZ+p2tnht9Sn+4WVWNqeiAL6AoA7XYOrUCVddrfBe8SdiNrQT&#10;COkdRnpScuq73Kyfv0bC27cok/UKH7WrhDMsPe/ntfo6LVypWhRKRSecIyriTKDo23wxooYDk/R1&#10;rdS/K8gAeF9rTp5t0wFF1V9AsQdztQs6RHI+2KxxGhH3E86SxD6e1jZxQqSu+FBTNmt+T3HVhZ1D&#10;WpHnpHrhEPzqF/9V3ZblJaNfavOll1515ZU3EXsTM3gmeorY6P6Ikc4ROFvEigZQCxegCWoVGXq7&#10;+1isf4V8SaZqinrR5hYKapX69id9imCSxwVtDuSLD+VqJHkCj5E/gVaLrWnfDsIE2678nrzMLfIY&#10;hB4lmlxY2d1CUmuJJMCFOrv1iA+3bsbIExPIUHGvFpPt+L6ENUypc6bq0Gzd4lJU2LCj0eIGkSJJ&#10;3ElQCN3M9GdftMHMsuzIjM7LZ62Zi8w6O3mUhu/yM0ya1Z/gGcNyCMdp3GuWiKvWNh299X/qF48P&#10;SCtK4S/fNVDgDIKBrmdtI0aOuvba6wFcMJ7XPhHppf0ay6lyEqM2RvENMpDCFqrq+mHSmeItl9fR&#10;t4xj9K3kD4NzIKX7n6M3/mv3D3s8s89v/coudbxhD2AAmCnoEAoO2k+9iNkFHxo9Q3WqR2JG8xKc&#10;GVE7XLSpOtypwmXxOD4IFAhEYrChy7TJuOjiixcuXoJaoDhMqJR0SYr5IDz6e/wMqMSoJvwk38Rr&#10;XRUFA2E6t4CfbLoFhSWAcRQWlViKRK5aOuBoCzADcDCERq46MVgyVaBy9TZubdfs2rhMGls6qCxw&#10;pU2Wjul22vdz0mlQpUw6U999VzbcE8XqTMs0g5Bt3e2lPpQyvm/1JjJKrSJNjSl4WZ8crErV+dKJ&#10;jK1eoOZ4NwSEQTo98UDuK6sg1U8XWRrHeUwXiq6GAftt9ZiWHqE6YiFV06EsKz8rtxCsJLyGZgMI&#10;vlovT6Zz+OsUYvpNnde1p6kMRMaIrsxwlaz0LoWwb5fhxuquFZ7YElQgjgxTOQsCIKHQPu9tiqXv&#10;UoFIIYo6P1DMJSNZz2Z5i1b86EdwX00Mj6vIrbKH4Ipw6j2dFjsefU4VysoX08SRo+c+MU0+bjEM&#10;LfdyWEqdnHce6E46zIHFn9RdkAav8qdZBNuSbqyLRfdHUiDXKq2o2FK9VSaN0izbRUMi8yKHKg1L&#10;fnG2saUhpDhwZNBW3SHt6l+kxnS9iXuk0eWEKWbuBsFaG1yvPHf9UB6hrSotzbngxYP2pPrpQHhJ&#10;frp3JVB6IAyGt7ulCGj7bc0pICx8FHH6s4gCQXSdihXr1GIGuBnt8m29q5F0I16o3wUrA4JZQEGw&#10;j8rTEui+xIv3EAgMoMRF3ByRELBFRGZcIEzMlMZeUAPAfgxU6bHWmAW2FO+RrmVLwPih62F+cPkT&#10;hegv35sKncS9XkYNjRxTS113xFqWZiti2hfb29atW8fXsVctk0sJxSUlJSk3ceGTegjMSR5t9SwU&#10;Rhuwa0pDgDisKVql5GdSsUuPC7W3NnGEYBLSnGEj4zgmS8YSx0IppBtY6MYcr6rbNSe6tYMwZJ5U&#10;D1GX0YRUcYw1q1Yzb5nauaqljIkITVy0uUcXsNpGcOg1xa7L+2K3+e3BPjfsJ2F9BnONbyTb2KM9&#10;nRyNXEGeQwcjhbfg7Mwkh5GmNZ5VyUSpNs3AzMzRoMc9nqDVKSa1VfRlqVJqyGbtcVIJ0MOGBcPw&#10;wgOiNpqgTAhNwla0QRx2Y113RYjxKDAoALjNeNg2Gs7HOQjr5tqOYRkfzv3Kn2GyqDzVzt3eClSr&#10;6szCdpAwWjbMiHjMof2Lmgv3g/f7OkVL3lYVBdgSTU5M7ewmGwWcxYzTicZ2wKDNgjVzoJOD5SQG&#10;ISj9yTlWCObOGN3Zw4djeUnKAff1pQVuuo3uKMcubTfylaZqXbZUZpidxxSZf4neCILGTz16WlF9&#10;PXj3v2tpsCkwbNuqJB5VHSxuUoOQvrWYgd/ShK0tU2v6x/JW4EFAJY753pOA6uMutmLTURJNoVKQ&#10;t6OF/3kWghoqHKYU0dwxiFw8L2mEOXm8sF2MZ1Ql6Ww9bS7dRxDJYeW2d7RT+oqE5fZ4HjmZHD3A&#10;NIV86kBP7iHs15G4vQkuAjPqm2HXhma5KB6oJPLBCNaSBgsGLmysa6qjJLx11ZCk6s9mAWeqJChX&#10;iLp+EYOnMxYl5dyhaZxRnVelmSCF1RvFPXtJj+U6YeQATvxFjVRA4TRtRzJBRr9dORAavnHrRpRG&#10;97yIjOWV7ma4fHTQQEiH+yNDZRERioOFyI3Q+m1pIjCAySBBpGXrZRNW8mJh/lR3sD0E27P1XXC5&#10;LZexBaXUBcclg5ZJKNAyMvJoQuuNA2gDIxFtzV68W4lE+AAdzj1yR/+z6pz0PlvB4duPSWoeRmXC&#10;/PbOO5t/+dAvafyszHmynQWswV7cTiYi8j5pENG8dpngfnHxe3ySLxIG1n2xJn8Yve/xw+QxdrmU&#10;HtnD5yn1svo99cOkExJn9vktp+hJuVQSGY47gJBI7/ZZLBnVb+QUMetIvSggUg/5hwOdl/6KxveY&#10;qeLLv78o0IVtIlEQvEHkteEBUo5GJqgi+bkFjQ0tl19xFR2xwfu34sQAnCuSk6mbdMyWyfzg+wuH&#10;xy9MEiTMm8C2PE7ULuk6XQR2D3K3NyY0MzhV8HeR8drrwhOkDUrmBaMNPsYU9A8s68SKI8JbmqtG&#10;WXVH7rzjq80ttaBu64HTc8cpq+4v3Huir4S5epKG4ddTLxXuxl13Hnv+FM46Ppv5fu6D1LfCnK/o&#10;AX3cSRQwfSW8YOLCEdGT7mVWo51rl+1hFE7KPo9wlB7aTooYM2yv1+A6VrvR3XORvK+k3MjPt9JZ&#10;fSt1eP6tYHiuLGqWuzxGMmMEqlFX0ke3DCVAyF0pY1FmriFBe02ZEuLUWClQfC0q3DMBu5LOhurK&#10;WPCnUDcLf5WVGLnnPLHOOb7r0gu/kDxFssn90q6/9jRz3QhuVAy/KBXbvutI2Me7SJ8s0Y8TfPb6&#10;qb4lMbmnwfSLMfsxih5PcQcN3OeEtJsnhF7Ie8m8lLq+zBvj89DnCkqo6EQ0gyQv3dWSBUx7l4nT&#10;uf/A3sefeISMFF3Tit8XLzxnwYKzZMTqbCVUWt20SafI3NQT2FIxP1HZ4X3/89/fqKuvBK2xrq42&#10;L6+IKsvPfvbvBpU6mGavR/JMdZVp9sXePwx4OJknjUDO14F57P0NROpUWepbD+f3PEjLlXNSC0zd&#10;5UyXlRU9WxKr+2cuYaMp81kL/mRemxQ/SKIkvOv0mj/d3bX+lFESSjJ3BBxhyf6JbdSXrT9m6M4L&#10;FnAXI7LLNHSfshRW9Ie1n8nsGn4rEgbhlzQ6H2HwCIFs1Zh813OOCkVURL+AzWzsgec0aWfsg7V6&#10;+XO3ESbOTRbvXSicmOykZ0m+SzALx+Wrrlt50nd7FPXHP78P1u0/ZczVEqYVdhkP09G3pOn/rXo8&#10;01Sj1LXpsZyBXTfiNNVHd8kcT71SEqH1JQtkJTiz57sGK0gJnpYyZ6AWduBcam3CAV5Veezen/5w&#10;9x4qCzPpIFRUWDxyxJg/+8xfUwJv/l8/uT/PlCBI4uzELAT7Z3A9lzH2GD1uqr3wWwrbJimr/d+g&#10;E4RMYZJoafkdUuRG15s65Y0D7QGCv+OOE7X6Cp0llPbwul3m1lSQZCraXEeCSGdHcue4c2OR514V&#10;gx71jei2/Zr03hijrx008V1uFYVhQ5az25vTkX/JHcW3mj19+pwbbrh19OgJmVnUMCtymAnyKIrJ&#10;cVedS+5IfveHj9/rc6LBJI+t+4e+7HwSkh+h928Fk+b5H+Jie+PM0vXDpBMSZ/b5rZN4qTA1NWWo&#10;XQbg4+9zVMd9FjWs0stzXi15RdaLPkwmbP8p3GVe3mtuia//QaVAd7mUEPlErYQbQiQwHWzyAhBe&#10;r7jy6iVLzgXGVWhHUVPFcO8JE0hONVl3isyd7y9JpQdJe7bH8fr203WXFl0+6etZEzk+3YWNXyqy&#10;gOy9Wa2B7Pfv2rz7K9gck+7pMcnkTdu1RFMBw9T96DHNIk6c3PXxk0eS2IWCso5+bal+BSUFBgWt&#10;Ae7w8TY0znUMr657dU8sHQzeJHjyE6doFH3Nh/4ejjKgZ/AVrhnq8br6cYLGXQca3c/Pdzu52/D8&#10;W8F9Tb2xp05+9mQSdRtk96fyWyS4K+UMsURYF6PbCHPduD3UrPobh3eGSX6crr86tJxePqBoTF2X&#10;Xkjl5IFysQRNjjNz3QgePHhErwC5KfFs/WGBd3FOFx7uvpyPw+TeseE9PYKEL8sas1SLLjIhklnR&#10;KFLXV4Jj+x5oyHj8G/TV0SwmFWGZgUqWUPPB/bSK3bxz54at77y9a+eWrVvWq/EmAJ2KtVtesYUe&#10;LOlJuWpW2ENOhTIPuDo4Sm+++frRisOkj1BFReMFTpk4YbIBevbjiB7x+MKnBxU7hVSRoEgwofce&#10;CFdEgtSpspTzu5o2qXwf5ZIk5EyXlZWYquBmx5uyaMSB1OoifAL2S5FA0Tq1Cs1AiCS5FbrwtobS&#10;ZRuNaKplTqav8qmTNqmkh+0yDT1IsmTp72QMFZtuJ0fzEF7V9PqkDTAQvp7yaH+QWE86O/GwLtoc&#10;lNBP7Jv5+2a7biPsjce6i5QuDvbk9RqI1575qpfB9/hYxz+/D9btmwLhGZoKdwYks0Dyh/2/1rs5&#10;M6EaRQ87YD9d0uDlp+v2LCmPlrSb27P33qHHH8mp7Xs1iMTg2jWTa0pppUVB+HPHvr079+zZqXLt&#10;tLbC4mJwFxcuPld+OqUkD4gu3XXFZM0x1EqStJfuu383odTHALpom/1cYgmOTXnAhBBO5aquYwiU&#10;K6du1ComWONdcB57Hn93tSpZaw6olsTVoToX0jOQSt134ZTb6VtddpjUldIHvw1o8ns6OfMLX/jC&#10;CV8kuIBXShMpGj58GACgdDQjtgbODrl1/Imq4NTGJ5HRGzipeoqBnqyhxdeJKRBTIKbAgCiQLJdc&#10;WCWFZrS1qKTIUudUHHHZZVdccvHlgD17SYeX25wUfXJAg45PPuUp0EkXSFCH29ubgDIRH6VnwjaL&#10;l5xtuoMzzcDUulP+keMBxhSIKXAqUoDKUzna2lvWr38bHH2BsqmjcXZFRcWM6dNpj+KFfkE+k1k5&#10;1vfAjHgV/nuooW3blo0vvfwc12mnOLC9A7A5rFXaHw8fMTr08J6Kjx+PKaZATIGYAgOhgFdFqjMv&#10;mj+l096bC6lIhfjLL714uOywZd/SRiaHHg833/Qha3+clBQVK3cDIXd8rlOg/1l1fVMMeEWLjuia&#10;bPO/89u/QzNqcuoKC0oonCbZpJsF0sUYTrWE+75hfEZMgZgCMQXeOwp099Yl7iXwCPCh2sCKyLvu&#10;2pupewXt2GpkrH9Q7Kd776bl/X3liKl4DAfidDxTtscoFf/9/YTx6GMKxBR4f1DAcnoLS0roGwg8&#10;Igo80GlYnVXVR5999vGj5QcMQayNJtGWRidYLTJWgOHvaGvpbGuheSVtb3bu2PzLh39efuQQpa8O&#10;ZF5f3zB2zLjZc063LrfxEVMgpkBMgQ8KBYJovHArTTQ2CUkuI2PN6lVr165VJxA1yFEB7JlnLqTF&#10;dgJqNg7CflBY4Ff/HP3Hqut7bMIysTZwBl8ArmNHdXXl68tfe+WVl62HHU2oBM0THqFjLgIjcyCG&#10;+IgpEFMgpsApQQHrI24eleSyDR9au5qg5Y4dO/7CCy8644x5jo3q7XSOj8xwSjxVPIhfHwVUO1ZZ&#10;Va4OsM11rW2NVoKYM34cWHX/1xBoYTXVP/76RhjfOaZATIHfGApYB47OtJY1q19/+JH7W1oa2zta&#10;cK/RdIC0uIkTpyxeeN6MGbMHDxmixtPo9mrHaW3/TMtvbmpYtuylNW+9efDA/oJC+gaqhwKtALIy&#10;c2+68bYFC88mlKXWeLFe/xvDUPGDxhT4QFOAIEXTMY6jR0ePGTto0CBUuvq62jdWvP7Kqy+1tDTR&#10;f4WKGrLuSoqH/MHvf3LM6AnWsD5EtftAkyZ+uPeOAifTVYc72VsC+QvEdWtEnbb5nU0PPPBATW1l&#10;Zmdr0EwhPCewgxPeupPRKuO9o1Z85ZgCMQV+UyjgGU/hoSZfHI62oqO9I3vOnAUf+tBHCguLyEfI&#10;yckjJcFzCLzuVWnyscvlN4Vb+vmc3V11sBSuuqmhqw4GUje6fl4uPi2mQEyBmALvmgKdLdiRNFNu&#10;zshu/9+7/mf7js3pqt7yzqRZDfWNWZmFBQWF06fPWLRo4fTp061XZmdrc/Phw2WrV6/iaO9ooj0O&#10;Lc6bm5uys7ObmlqKigaNHzf5E7//x1k0R87KC7bNdz3E+IsxBWIKxBQ4VSgAwE3ritdffeihh/Ly&#10;8uob6mkiWlhYWFVVSQvN5uaW7NwsFP+29o6lS8+9+cYP06c9wK0+VcYfj+N9SYGT6apLIoCjZSvD&#10;ju7FlMSWl5c/8+xT27dsqK+vteZTSldRL3WB1NqZwkulD1ocfXtfslE86JgC73cKWENJuUgIOfCG&#10;Fk7qJ05rdCHzqF8ebdebm9voKM+ZY8eOW7L0/NmzFxQVlfCVlFZuyXX8sTx7v7PFSR9/Z3tV1ZE7&#10;7/xqbe0xMJ7UXzGNDrCTP/3nfxm0zrCuAif9tvEFYwrEFIgp0IUCna20hmCXasO6rK4+et8v7t21&#10;eweuNw8yZWVmsQGCxOqADoKos9oZA/b3/8BoagPbrqVFEHW46gBvnTP7dDrLDRo8TE0P/ULxPhhz&#10;XkyBmAIfBAq0d3Q0rVq5/JFHHqZYEOknh0aawXdasxOwPzs6M8lH/vjHP1FSNKRbJ7EPAgniZ/jV&#10;U+A9Mgm8lNWbmGQBVDdixOiPfPi3P/GJT06ZPKO1pZOWKPRxx4mHdSxwjMxs7OHWFmFsx0dMgZgC&#10;MQV+9RTAK4eTjvsij3jT1NSEUMrNySeEQAZ7Xl5hQ31LdhbZA/mXXHzFx3/vjxYtWko+nUr9waLw&#10;Xvd+JDcG+tU/RnzHU50Cmex67a1odJntMoPTDflE+6BaTBGsCvI3T/XHiMcXUyCmwPueAmEr0462&#10;jkGDh3/0t35v8aJz0tOzc7LzMzNAeMiQOdrZmpHZSeVrBoVdGfjscMq1tLU1t3c0E2tnu6QLIj3Q&#10;eeXkFM4+7fRrr7mxZPBQQ4SIXXTvewaJHyCmQEyBJApIV+PAQKAtGLKRnteZSkxuRSS20Ra2vT0/&#10;r+CKK64qLhocGANJxoFdJwbljxlqwBQ4mR1gu91cqSgwKzi1SpdLzxxSOmThWYvGjhtfVVVTWVFl&#10;Lui01tY2fpLDkpWV7Yn38RFTIKZATIFfMQWysrBMZFqQUmdZdSBkd7a0tGVl5dLLqbmpdcTw0Wed&#10;teS2Wz8y9/T5WDLyrWDBqE2799JRK73UIzZUfsVz+P64Hc3QV69aiY+3rZ2ElJy0zpyhQ0actXBJ&#10;eka27FshQr0/HiQeZUyBmALvbwqAOqedix6vnejrdG6lynVI6bCqyqqmptaGhqYcJcoRTjAgap2s&#10;/ZHsOdR1/5wP2A2pkykdPOyqq665+uob8gtL0jsz1IWCbdE3xVigvb+5JB59TIGYAgEFaKpz5Ej5&#10;5k0bM7NINpLLAiFHvlFbWwfNXgeXDr3xhltmTJ+dkUGiUgCbI/mXkIGWlRwfMQUGQoH3qADWhmBN&#10;jfUv6aHq+K5eUp4O31hfu3//nrXr3tq5a3t1dQWBO9WQKUAXc/BAZi8+N6ZATIGTRAGy6qx+J93T&#10;6/C/4aRrbwNwM23qlOmLFy+dOHnakEFDMrNzSSpIl3XDD93b/XRW7x81ofC4mWcWxzLtJM3QB+Iy&#10;JKNUVRx78KGfNTVXA+KObZyWljN2zKQbr78NNPaAa2KW+UDMdfwQMQVOcQq0t7Syzymz1zTz9rbW&#10;zOxMggj1DXX79+/fuH7d5nfWN7foP9T5TIxPMG3aBV+jkIIdBQVFs0+bM2vWrHHjJxUPGtzZ1pmR&#10;mRNsf1HwKhZopzgfxMOLKRBToF8U6Oxoadm4cd1jjz9SX1/d3NIIOg41sMQvwPQ844z5xFxHjR5H&#10;rjGlEuj/ba2d2dldQADw7r1H5Yz9eoD4pPcjBd4zV11nWnNzK8C0rgb4AXu2Nrdi0+bk5aSRSE+z&#10;9+aGVatXbtmyuby8rKamuk0tYvvMDo3MYC7Z4/v+f+hXiAxst66TL/trvJQP5tc4gIGSJSZmL5w5&#10;UGJ+kJj8lGWMrhIbaYWfjgOY2NzcgoL8otNOm71o0eIhw0YSZcDJkp1X0AE8RVpnVjY5d2QN4McT&#10;sJ09YQS0GUkwJp3AWmymvB93xvdszDAKaCftTVm5MIZBtbZRYU1WeY5HthTNilnmPSN/fOGYAjEF&#10;EhQg+U2tbvg/6O7a3tJE+0KKvECsw22HIVpTVXXgwIGDhw5WVlS2trUqiJWZOWjwoNGjxwwfPmzE&#10;8BFkl5NWIvBp7XdE5O3yyUIsFmgxz8UUiCnwwaAADo108o2Qi0ePHClraKzLz88bMWLU0CHDc3Lz&#10;af6KPEUkchLeOrLuzD5Iloexq+6DwQe/0qd4z1x14VME5odt1Wom4W9UNeZ9J1AQ+BxE2+rKqsqy&#10;ssM47MqPlFdVVDVwNDbQYMVzV8jOt7ogbBtl6gcfmlLg9ULRh5bGF35ogBnmJORDv4I0k+7f6ulD&#10;TlZ+f/StxKV6HUC/L5Uy7B5HddxnOTkDMLL0/1IBAeVAPPWI2fez/LoZQ+Cj3RivRx6LGaPv2ez3&#10;KuvxUuYOwSmizhHtAPMUFBbm5+aVDBpUOmQwtsfIEaMwRUpLh+bn53MmGb/KZleUzISBY08EgTGH&#10;2XbJptlMkt+eVRcfMQVSKWDFZEJ9Crgls1NJnDjsFJ6N/XQxu8QUiCnwq6GACrg6KHYJrUm1uZFq&#10;bralWsHiswtG0g3foesI0a+9fr/LEfvpfjVzGd8lpkBMgV8BBTwUIb2/PV09eWQPEO1w91yEEhC6&#10;PoQDlioU4wLYX8EkfdBu8Z676gZKMErPrPos3aGj3AwODzVBDg1lVkhy0plbz71/2OcJbmx3uVRk&#10;lJsvvYcTevzW8S7lVxjQpXwA3Uf17ijgOtmABtD7s0Qh1H5OwUkcwEm81ClCzAHNS8wY737BWrmq&#10;6g2RNiSrG+xOh+fH+S4cNYQdqASLz48pEFMgpkBMgZgCMQViCsQUiCkQUyCmQEyBmAInQoFTy1WH&#10;tez4F95XMcRrT3LVyceUXF+W7Cfy07r477p82OcJ0de7nCn7PfX63S/Voyuw+6j6c6l39633dADd&#10;yf7+JeYH6Vn6w04xY3RdUN4Nwj9F2uCw8wYRyTInxJ47EQEbfzemQEyBmAIxBWIKxBSIKRBTIKZA&#10;TIGYAjEFYgoMjAKnlquupYX+EoKr9SaMbkV3e6D+Z28dLxNtoLlLnsGf7O+I3h/vUr1kPB3vUsdL&#10;T4vSZX+NA+glre99R8wP0rP82jnz/UpMT6Pj8OxdXHUucGL33MA2kPjsmAIxBWIKxBSIKRBTIKZA&#10;TIGYAjEFYgrEFDjZFDi1XHX+dCH203EgLtxhFfm13PElI3sg+XbdvxU5PU6pSyUPpv8Jf7/iZ4mJ&#10;2WOi53tKlpgxTpDJBcijZDqvfj3ZcjW+XkyBmAIxBWIKxBSIKRBTIKZATIGYAjEFYgrEFHiXFDgV&#10;XXXurXOHXYQeFTxf9xy7d/ng8ddiCsQU+M2lgAmSQJq4tPHq19ht95vLE/GTxxSIKRBTIKZATIGY&#10;AjEFYgrEFIgpEFPg1KDAKeqqOy5xYlfdqcE38ShiCry/KRAn0r2/5y8efUyBmAIxBWIKxBSIKRBT&#10;IKZATIGYAjEFPrAUCIDVP7DPFz9YTIGYAjEFYgrEFIgpEFMgpkBMgZgCMQViCsQUiCkQUyCmQEyB&#10;9wkF3m+uujgX5n3CWPEwYwrEFIgpEFMgpkBMgZgCMQViCsQUiCkQUyCmQEyBmAIxBQZKgfdbAexA&#10;ny8+P6ZATIGYAjEFYgrEFIgpEFMgpkBMgZgCMQViCsQUiCkQUyCmwPuEAu+3rLr3CVnjYcYUiCkQ&#10;UyCmQEyBmAIxBWIKxBSIKRBTIKZATIGYAjEFYgrEFBgoBWJX3UApFp8fUyCmQEyBmAIxBWIKxBSI&#10;KRBTIKZATIGYAjEFYgrEFIgpEFPgPaFA7Kp7T8gaXzSmQEyBmAIxBWIKxBSIKRBTIKZATIGYAjEF&#10;YgrEFIgpEFMgpsBAKfD/A/3OGwTe/2+/AAAAAElFTkSuQmCCUEsDBAoAAAAAAAAAIQCLr1U8QhcC&#10;AEIXAgAUAAAAZHJzL21lZGlhL2ltYWdlMi5wbmeJUE5HDQoaCgAAAA1JSERSAAAG3QAAAdQIAgAA&#10;ANlrcHIAAAABc1JHQgCuzhzpAAD/yklEQVR4Xuz9B3sdWXamCyYJ7733AEHvvfdJMpmmvEolqaTb&#10;t3vmmZ+hnzHzPPdO96gltdTlKyt9ksmkN6B38N577828EZGJQhIgcE7sfeLEOWeh0SkWGbFj72/7&#10;b631rXULCwvvyI8gIAgIAoKAICAICAKCgCAgCAgCgoAgIAgIAoKAICAICAIOIrDewW/JpwQBQUAQ&#10;EAQEAUFAEBAEBAFBQBAQBAQBQUAQEAQEAUFAEDAQEF5SxoE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WLewsOASFKyazM/P84eFhe/+7zvvGP/DJTWUagQyAuuo/MI7C+veMf7Azzrj/65bv+QnkFsndRcE&#10;BAFBQBAQBAQBQUAQEAQEAUFAEBAEBAFBIMAQcAsvOTs7Ozc3OzY+3tnZ3tbe2tbW2tPTNTY+1t/f&#10;Nz09HWCgSnVdhoBFbS8S3GFh4WH8//DwuLi47KycDWUbt2/fyR8iIiJcVnGpjiAgCAgCgoAgIAgI&#10;AoKAICAICAKCgCAgCAgCQYuAn3lJ6EjIx8HBgYaGuuaWpq6uDqjJ6anJqempmZnZ+fm5mZkZ8ZcM&#10;2tHnYMNwi4SLhHmMiYnNzckryC/MyclLTU2LjY3lb+JiYyMjo9aZLpTyIwgIAoKAICAICAKCgCAg&#10;CAgCgoAgIAgIAoKAIOAAAv7hJQnShnkcHhrq6GiDjuzu6e7t7e7r6x0ZHZmbm3Og2fKJUEDA4iIj&#10;IyJjYmKSU1Iz0jPT0tKTEpOgI1NSUpOTU+Ji43gmFKCQNgoCgoAgIAgIAoKAICAICAKCgCAgCAgC&#10;goAg4DYEnOYlcX6cnp4aHR1t72hra2upq69taKwfHh4Sp0i3jYwArQ8+j+vXrSdQG9fI2Ji4hITE&#10;FOMnlTBtHCSzs7Lj4uIhKwO0dVJtQUAQEAQEAUFAEBAEBAFBQBAQBAQBQUAQEASCBgFHeUmyjkxP&#10;TeEdWVNTdefera7OjonJiaCBUhriXwSsKGx0I6OiIhMTDKfI3Ny84qLSoqLi1JQ00Y70b+/I1wUB&#10;QUAQEAQEAUFAEBAEBAFBQBAQBAQBQUAQeAMB53hJpCQHhwarqytfvX5RV1c9Mjo6MzNNQLd0iSCg&#10;jgBJbBITEhMTk9PTM3Kyc/Ly8jMysgjTjo6ORjiSfxXtSHWQpQRBQBAQBAQBQUAQEAQEAUFAEBAE&#10;BAFBQBAQBDQi4BAvOTY22tHZ/ur1y/r6GnJtQ1BqbIMUFZoIIA2JcGRCfKIRrJ2ckpWdg4JkcnKy&#10;QVAmJcfGxEq8dmgODGm1ICAICAKCgCAgCAgCgoAgIAgIAoKAICAIBAQCTvCSIyPDjU0NL148e/n6&#10;+cBA//T0dEBAI5V0IQK4PfIDHRkTzf+PNbwjc3LT0zKI2ubPKcmpkZGRLqy2VEkQEAQEAUFAEBAE&#10;BAFBQBAQBAQBQUAQEAQEAUHgDQR8y0uSzYb82s9fPL1779az50/4s+S3kSFoDwEjoY2ZXzsqKqog&#10;vygvNz8rKzsvryA3Jzc2Ns5emUH5FlNsYQGBhAULsbcFsJuPGc+ZspzvLHyPhfm/VnvRetCayBRg&#10;/p8lLy+8Y3HH1netr/DD/zLfWPWHN8zXJUn6WkjJvwsCgoAgIAgIAoKAICAICAKCgCAgCAgCwYCA&#10;b3lJ0to8flxx7/6dxqb6iYkJISWDYcj4qQ14RJo5tXMz0jMKCopIZYN2ZERkZER4hNBYS/sE9+T+&#10;/j6kEiBwQYyg9rD1K+Qfx215aGiwvaN1dnZu6etMUlKW5+XmrZ64nNdHx0b5FlwiPOIiWQmrSI8k&#10;JSdHRUbx5+mZ6ZHh4YmJcYOa/P6xt40gWFKIZ7qVzpU+9dM8k88KAoKAICAICAKCgCAgCAgCgoAg&#10;IAgIAs4h4ENekpDtqurK23dvNDc3oS/pXJvkS8GCQGREJNqRGRmZkJJZmdk4SBKsjXBkfHx8VFS0&#10;UFf0Mw6PwyPD8IPQfyOjw1NTU7CNff19UIHFRSU7d+6BmlxRZ5PpWV1Tde/+7dm5WcpZx/8zf3CB&#10;zMnJO3r4OP99W1A8pGRbe2tV1avunm7jXcvl0vwJDwvPzMw6euQ4HUSqq+6ermfPHkOSzs3O8tzq&#10;AxPukqpGR0XTy/n5hZkZWQkJCcEylqUdgoAgIAgIAoKAICAICAKCgCAgCAgCgoAg8CYCvuIlBwcH&#10;Kqtew3rU1FbBlQjwgoDnCERERJBKG0YyKSkZOrKgoDAzM5vMNtCR0dExnpcTlE9a4ddj4+MT48b/&#10;h3+EHOzr7ekf6B8cGpjkZ2JibHyMFOTHjpw4cODw23jJ5ubG+xV3r1z9EmZzKbVItHVhQeHFC+9v&#10;3bodCnhFDHt6up88e3T33m2muRmj/VfCMTY2dmP55l/+4u/pRKwR1dWVn3z2Z0jT+bk5T3hJws55&#10;ka7fsGHj5k1by8rKqYPkUg/KkSyNEgQEAUFAEBAEBAFBQBAQBAQBQUAQEAT085LwFPhJPXx0H9ri&#10;deVLk/WQH0FgbQSsEOCw8PCkpCR8/crLN+dk5eApSXZtWDYhp5BnZWbxMzU12dzShMdiR0c7FCFu&#10;kuPjY1OTU5bno/VDKPRPfvxzqD243eXQMSsrK1/dvP3tg4p7yzsmOzvn2NGTRw4dT0xMXPFdFGNv&#10;37nx+MnD5coMuDru2b3vZz/5JZ6Pff29jx8//M/f/Nvafb/sCTp9x/adJ0+cKSoskbzqNgCUVwQB&#10;QUAQEAQEAUFAEBAEBAFBQBAQBAQB9yPwnTCcxorCm1RVv370+GF9Q60ISmoENriLIqUNrnbbtu24&#10;fOmDX/zsV5cuvL93976iopLk5JSICCEl35mbn2tvb73/4M4f//zb//lv//0vn/7p+o1vnr940tLa&#10;TEQ24q08sDhCiHCPjIpKNrKTGyKPy0cOLsw4Vw4ODq44qGAtcbtc+Gs6m78+BTc6MjqCr2VXV+fy&#10;2c23SIlOSiIrxJ5aEWBub9yOjY62tbXVN9TxRXslyFuCgCAgCAgCgoAgIAgIAoKAICAICAKCgCDg&#10;cgQ085JEleLJVfHwfktLo0FtrJ2C1+X4SPV8i4DBZKWkEjJ87sy7H33w01Mnz+7atbe0ZENGRlZ8&#10;fAL6hqav3Bq6hL6toj9LXyA6+9Xrl9e+vfLHP/32i68+u3X7xosXz2DrOjraYBUh/mZmprEEGOm3&#10;l8w1JBrTUtPi4+LwM12x+kRY42jZ29fztsYZmbEpcBnwsIRtbS0GGTrYv/xdehNfV0Lv+SdqNTw0&#10;1NfXaw8/aFb8QNvb25DLpCh7hchbgoAgIAgIAoKAICAICAKCgCAgCAgCgoAg4GYEdPKS0Ae9vb0v&#10;Xj6rrqkcHBoSUtLNHe/fusE2oiFYkF+4Y/uu/fsOkmXl6NEThw4eRZoQPUR0JN+WccW/1Xbm61CN&#10;JNRuaKh7/OTRgwd37t67dev2dRhJEsiQ1x4ykahtMs/Mz8+9bYrFxsWRLCgmJvZtqYFIpY005MjI&#10;yMotWjAEJ5f/E6QkL9bX13V1d0KJLn/A6lZCufknWgF3SSj34mOQpPxrUWExvUyA+eZNW6zfjeWb&#10;iotKk8xo/aVlTk9PDQ8bIerCSzoz8OQrgoAgIAgIAoKAICAICAKCgCAgCAgCgoDDCOjUlySeFFLy&#10;m2tfd3Z1zMzMONwS+ZzLEcCZjh+oKzjHhPjE3Nx8CKnNmw0BRPz7+PtQVpA0ctnMz8/OzkwSYT04&#10;0NTUQMKohoZ6gqaJuSZpzIpR1W/r8cLC4iOHjx05dCw2Nm45qnzr5avn316/+uTpoxVLIBH2wYNH&#10;0HZMTk5ezNPNk1CELS3Nn37xcXNTIwTl8ndJn33+7MX3Ln3IR/FzvHnr229vfMOyYD0ZFxdHxfbt&#10;OYBmKMltFpVnoR0J937+4lldfQ1tXywWh9nSkrL3L/8oJyc3JuTzHXk4u5dS1fSC9T8hlM0/GH/m&#10;B+QN/9ofxukz/tBSWL9+HVy2wUsbD343Ya0/vVGyh/WRxwQBQUAQEAQEAUFAEBAEBAFBQBAQBASB&#10;VRDQyUtCdty5e4uMN99fgwV5QeCvCMA8xsTEpKVlbNuyfdOmLRnpmRBVCCBaWU1ClpQ082svMGUg&#10;8tBAgCtsbWseGhqawSVyBqdII22Ut67HeCO+e/7Sls3boP/eGIJWWiqy1uCGWVtXs+IAXZGX5MWO&#10;zvaKintQjaOjIyvmsyouLj198iw5cyiWOPGvrnyOCOaiQGR6Wvq+fQdPHDtN5D6816JDJgwZZoyO&#10;zrZPPv0za8hiYy1e8oPLP8rOzmXkyFxaEwErVzucozVmrP/J3ML9dnxibGZ6Zt16A3X8ZCGCGV1L&#10;C+Q9kt3jqhwfn0hWdHjLiPBwZigJiEy+kr8z3rWsC4v/c80qyQOCgCAgCAgCgoAgIAgIAoKAICAI&#10;CAKCgM95Sa7ChJfevHX90eMHJMQQxAWBRQQIzsUdEqfIkuLSgoKirKxsUqPgiBcVFR3i7AazBj5u&#10;dIw0Mk2trc0ER/f28f96xifGLXdjb+lIC3MA37lzz3sXPyBMfnkma1hCxCW//PozCNC3TdUVeUkc&#10;JF8bSpdfNzTWv80b+sD+Q5CS27buoOb4eyKLuTTfd05O3rmzF0hnRDT3GxPEoGWHB//4p99h1YCP&#10;tf6VlEebNm5+/72P0tLS4a9lTv2ARvyezp5fmJ+bnZuZnRkfGxsaHoJwpH+JsmcUGVnapyYZZrjc&#10;8gDMI7wibpKzxNjPTC+Y9KX1Y1GYjByIbP4/pDGP4ToZHhEeZSKP421CfML6sDDC7ePi4qGJk5NS&#10;TLuCoQALcWn5O4esdUEGpyAgCAgCgoAgIAgIAoKAICAICAKCgD0E9PhLogT39NljeEnICIngttcT&#10;wfSW5VMFxREfl4DaIHG45EIpLISUzIHXCKaW2miL5R05OTU50N/X3dNNBhvcJNvJYzMwMDU9ZaPA&#10;N17BwW3f3gMXzr+HW+JyXhJCCu85suhUVb22YrEXuaRFGtTgJQ8cPnXqHElsLL9G/ol0N5CMOEtC&#10;eVnOkm/E9vI3ly99yItE6M/Nzd67f+f23ZvV1ZVW9cLCwkuKSwjx3lC2kcTrb9SZLDc0n1Tjjx5X&#10;LPKSVGPXrj00xHTZ06mEqw6yX0owR84sg2d2dm5ycgL+cdhkIcfGxugUiEjkOHFlhY/kX/nlhxG1&#10;omert/WPjo7GfRWmMjExEY6S/5mYkEQ/omFqUpbxCYlJEJd4XIaHf0dTSpd5C7I8LwgIAoKAICAI&#10;CAKCgCAgCAgCgkAIIqCBl+SaPDg0+PkXnyAu2dv71gy/IQhuCDbZivGMjIiEr0hLTc/NzSsv37Sh&#10;tDwtLS2E02p/NxAMXml+bmpyanhkqLu7q76+lgxRTc1NyErac41ccYAVFhQdPHDk2NET+LUt91+b&#10;nJxsa2/5zW//F26PFmNlxXrDdi0SWJmZWQf2HyY3ekpysuFhZxKpj588vHP35vMXTy1Gkn4mrncx&#10;D7jlK/f3v/qn3bv3kQecrxCUjUtmd0+XVcn4uHiC9y+/9xF5jZYnNSK0vLGx/i+f/ok4but5Sisq&#10;KkEi8/ixU6GcBOm7YGwURufnp6emoCANInJ8bGBwoLurEx9bMp4jyrmi3KcD6w8EJa7QaDJkZ+dg&#10;e4AKj4uNY+4b/42JgYy2fKLFj9KBvpBPKCKgZRGWoa7YC/K6rxHQMs49rKRMBw+B8vwx6T7PsZIn&#10;BQFBQBAQBAILAQ28JB469Q11f/jjbzo7O2bnZgOr/VJbvQhEREQmJSbiF1lWVr5zx+6U5JRFekLv&#10;hwKuNE6ThNMSrUzqmNeVLyH48HGDj9Muxrp9284jh4/v3bMPVmj5rYDZWln1GgYQ/0cLQ7LQ8BgB&#10;v6Oj36WyIW567+79KFQSSc0/UUOYL8QiHz56YOWlIbY3IjKSP1i+kzSNSF4c5/6Pf/xv27Zuh1SE&#10;O/v3//iX15WveMD6Clzn7l37Lrz7HgTlci9OnPsI+r57/85irRhI27ftOHvmXfwr38jTHXBdr1Jh&#10;RgjgQDsODQ6ST6ypubGtrXVwsH9icgLgycluJrExukDlKwrvGnYIuMcwNCjD1jMwoCmxRhTkF/Ff&#10;LBPIVUbHxISH/SDTusLn5FVBwCcIfK/Han8emfqrGFS+U2L1SS2lUEFADQFLgXh5rINaqSu8zXRg&#10;UwpxrR7tqFrLFMUaaevsr1Ue1MuIlPmrorQHL8gjgoAgIAgIAoKAKgKqvCRHHFTq7lfcIYibxB3+&#10;ux6rAiHvqyCARxs+Uqkpqbk5eSQ/wScOSotffPEknJNJAU/X1d1FvHZDQ11nZzszBSnAxYQwKsi/&#10;8S73DRQe4SXLN2xcTkryxf6Bvrv3bt++fQNBWPMWvY7+giikSmSqsUojIHfDho0//+kvMzKy+J/Q&#10;qbCoZLAhTw6unfwNiWhiY2LhHHGHtFqB31xRYcmPPvpZaWkZocb4Tf/rv/8P8msv+mBuLN98+NBR&#10;KracZMS5kow6f/rz7xqbGgDKqgP+dwf2HTp+/HRyUnKoDSEGDHSkJRZJ0H17eyth/sRooxdp/E6M&#10;kxEJRlLjsNFVFD2FPqUR3I3DZGw8+dkhKLOzsyEoCcbnF20H8ZvWhbaUowsBFrHm5kZmHIo0tsuE&#10;LmC/YxNkeWQ9tF2OvCgI+AIBi5HExb6/r29sYmwx75wvvmWWyeXCyKWGmTMjI9PSKZYf2wjQdxiV&#10;sU0OG0dHmGXbJXn6IgMGLZ30jExsyeL36ilq8pwgIAgIAoKAAgKqvCScQm1d9RdfftrQWAd/oVAT&#10;eTXwEDBoiIhI2Aey2cBFQkoSy8mfkZsLZR+3xY7kustRkpBb3ABraqu7uzs7Ojug3nxE33N2jIqK&#10;Onf2oiHymJO3fDyh/drW3vrFl58g+4g0oXF1WLduz+79XKepG5Hd1iuwSsVFJb/65a9xcqQJff29&#10;qDSQ9AZOkzd4mHQ0eEdikGhta7F4SVLZHNx/+OTJMwwDiLPa2uo/ffy71tbvXDJ5YMvmrUSXb926&#10;w3CiWPJDPhb40Krqyrt3b1Ili8eE5qZWtIKU4gyk0DkTo60J8zjCmBnoB73+/l4GD5HadAH/pEUp&#10;0rFVxuIouZJCSmKiwC0XhQH+kJiQSMKcFZ15HaubfEgQWESA1ZiF8eq1r1pamlBJsI0M/kuxMXGk&#10;d9u//2BqCrol8iMIuAgBa5w/flJRU1Pd24cN0vfMlqkSg0ly27YdKx5IXISO66tC31VVv3716gXU&#10;JHJAljOjr3+2bt2+dcv2vNz80DmD+RpSKV8QEAQEAUFgFQRUeUnyBz958vDjT/5IsGFgXZtlWKgg&#10;gIedJSKJohwcVmnJBrI/Q2NJ2I6FKodIXG8Iv0U2EQXJuroaiHsf0ZGL/UinpKdlnD93EZFH3AyX&#10;9y9WhLr62t/89t97eru/Ty+z7t1zFyMiI5qaGhe1HaGNiotK//aX/4C1fGRkpKa28re//08c96i/&#10;8Yn0DI6q/Lmmpgo/R2vWwz29f/lHRF4TxgundvvODZLeLKrNcqiFk9q4cXNOdu5SEPh7iACo0urq&#10;15YDKX9D6u2szKwzp88TkA6NpTJKA+VdnB9nIGjNlEQw1wBCNiS8RyG1cZwMlFasUk8SfZMbx/Ck&#10;zs7NzyvIy8uHncSnjL+XC08Q9G9AN8FU2Jj8l3/971VVryxrje0fzDOsgZcvfYS7t+1C5EVBwBcI&#10;sFNzJvnya/RY7re3t/niEyuWuWP7LkSi9+7Z79gXg+9DrFFksfv66hcVFfc4dDnWwKNHjh85fAI7&#10;tGzTjmEuHxIEBAFBIJQRUMpyy2ZJ+CexnIspekMZytBpO2cUPCJLyzaQluTShfc/eP/HHDpxk4S0&#10;kuOLNQzwcXv2/MlXX33257/84cbNb5qaGnxNSvJR8CdmCqY4JjpmxdFIiirc8bAlQJtaDxANlJKS&#10;Apm4PLeMZZAfGOx/8fI5E9yqP49t3rSVWzf/k0jwxUbBbObm5KIkaB6gx2HWuOovrUN7R/vtOzf/&#10;/PHv+cWV8rvfP//u088/rnh4D69Ay+8S94qM9AxS7vAVahUic4oM2gRrk1no66tf/uXTP3595XMC&#10;51lag4OUpBMJ/yc3GjPi6ytffPzJH/jvoycPSf20OA5DpKOlme5EgKUtKipyue6tt7VFWpIAAtkE&#10;vcVNnncKASPcASVgpz5nfMdSI3Hyi8H3LSLiOVAR1EIwipOtQzc8LEzpkuhkbeVbgoAgIAgIAoGO&#10;gNKWw62yr6+HMEwHOJdABzo46h8VFZ2Tk7t/38HzZy+8e/bS0SMnyko3IDVIsG2oiQCu2KFIGXR0&#10;tN9/cOfKN19+8+2VZy+e4jzIXxJ348AAIDYWZ0ZU/MINFb8VfjC5Dw7BAM5aE5YjJ/wyPoloP70x&#10;ha2rNSHn8GVED1kSDVxpID1hDHkeP0emv/UWf48CEb5CxO3yN5NTk8R3k3Z8sQamYOLM5MQEEcr8&#10;kmDH+uHP+FnDvvEAX6TwnTv2kBsHf0xIyaC/3tNw8gi9ePns2xvffPHVp1eufvnq9Yu+vj6A1Z4N&#10;yYHht/on6GIahU8oDaTJV69++cVXn924eY2U9GYOH8PrVn4EAf8gQAy2j9NI+Kdd8lVB4A0EFgzx&#10;FidRIWqE+Az2el8IajvZED9+i0gXzHjWYdKP1ZBPCwKCgCAgCAgCPkXAPi9pqdVwyVyM1vRpRaVw&#10;PyIA7UguFCjI3bv2HDp4lMwqRAqTcZvAbdgoYSTpmumZaRyHK6te3bt/+87dWy9ePEWtjHPkInnn&#10;6+7jshEeHkbWBSMB+koOEVA/wyNDzNZFDogoWhKmw2MiKAm3+IbgFAVyFEZ0EmcH6xVymVh5lmkU&#10;3nyL5fB6enpmVHQ0IwHiCcKRfyUueWmTDVpqnovJd/mjrSzSbySSRhwzIyMDTQAISrM+QftDw0EV&#10;wvdBxT1i3kl0jsImTqYGbjPTQdtss2E0EDaWTD6QsDD4t25fJzYNoQMr1bv8CAKCgCAgCAQNAlg3&#10;8V3A10+84233KRZlbL1DQ0NW4kH5EQQEAUFAEBAEghIB+7wkUZ5T05ODg/1EegYlNNIoEICRxKUu&#10;KysHcUCSKZ88cZb/btu6g/QmknLUGiFwbfgC4FdImCocE6Qk7CSx0g4H4a5btx5lxuTk1LclvqSe&#10;nGuhGv8afB0RQdw3/YugJJ6w64lCXOJJQdwQEofoY1rsIc6VqWnpmzZtgYUcGh4kKeTiBIGzzsnO&#10;sZhE4oxg3JaysZQJX8nr4WGMpu9+Vgz5R/JyYnwCDawg9r9GShL/EZKivq58eev2jes3v3n67DEU&#10;Ns6jobbgQMLCelc8vH/t2yt379+GmUUZAMcQcasJtZEg7RUEBIFgRQAXP/K2tbQ2ExsRxDu777oP&#10;0DgztLW3jI6Jz6nvYJaSBQFBQBAQBPyPgAIvufAOJAL7pUQW+L8bfVMDS0cSIf+LFy5/+MFPDh8+&#10;Vr5hIx52vvlaoJYKo4R35CefffzV15/DMUHTO8xIWsBFRkaQ6yYpKSkiMnJFKKF7cEmDEVv8VzhC&#10;PBPJX2SQhj9Me41vIwlYamqrsNJbz5OAu6igaNuW7WOjI3hJ4wSxWE5iUlJ+fmFkhJHDZGhwkHyR&#10;i9cPg+k0soRHG4HeiYn814r4htw01dz+GlDGK7iX1tZVP3/5LIgdKyYmJisrX37+xV8Q1nz06EFn&#10;Z8f3CYgCdfyr1JtOp/lcWXGc/OyLv3z2+V9aWpumpiVUTQVUeVcQEAQEAbcggF0TAeXm5ib+i06i&#10;W6oVOPXgODQyPIzHqaV4EzgVl5oKAoKAICAICALeIWCTl7SiMlGNWUpPePdledrFCBBRm5ebf/b0&#10;ux998BMyI6P3R6JnCCyLZnJxxR2tGjzao8cPPv3s42+ufV1fX4sL4RuByU7WBu4vLS0jNSUt6i28&#10;JPGz+HVSycWjLUls6Fb8HA2HyPml5911c7Nzj59UtLW1chS2HB7z8goKC0twku3r76PhiEharTPI&#10;67h4/C7xiaRkEtoSsbX4CchH9CvJ6vjhhz/9+U9/+fOf/cr4/ekv/+bnf8fvrp17lmbc5i3cLVGG&#10;cEaO08ne4VvcyvCRhJG8cvWr15WvBgcGgrKZNlC12Mne3m4ywjObrl37urGpXi5gNpCUVwQBQUAQ&#10;cBsCeMETUII7PGY5t9XN/fXB8t3d20UYikQSuL+zpIaCgCAgCAgCKgjY5CX55OzMLL5X5LBQ+by8&#10;6yoEoJ8gntCRPLD/8Injpw8dOrp9+y5c4ZISk2AqhZFc7Kyx8bHaupr7D+4Stf30+WOcCkk66V9r&#10;Nh2UmpoWHx+P7+OKgwpGkt9F7zzyxhJ/DZ8ILwnTvDTrw+wM2ZMH6hvqSJNtFYV7Y2lJWUlJKRQl&#10;52OSei8ekfkn/B/j4uIZHgYvOTzU2bXUJTMC5hFee8f2nfx321bj1/zDDkjJvXv2ZWUaadwXK0yx&#10;1PCHJKmrpoidytCipuZGU0vxxuOnD5tbGnFcRZDUTllB+g6EPn73psNszcPHFca0evYYlMjRFKQt&#10;lmYJAoKAIBASCKCKiLINKpMOp5MODnARPOnu6sLiK7xkcHSotEIQEAQEAUHgbQjY5CUND5eZ6a6u&#10;ThywBNwgQABnN6il3Jy8TRu3kNnm1MmzR44cLy4qIWobN8kgaKCuJsCe4CZcW1t99+4tUnbgAYd/&#10;n2PJbd7WCjjB6OiYlJQUgrhXTEPEhMXPcamzJDwmjCH5u4ngfqNYpnZ/n+EUicQkJUNcIidaUlyW&#10;mZGF+CPl4P6w6M5G8DjJdgjiphAjH84wkdwDf5WwDA/HhTMjI5P/ogmw+JuQYOQB31i+2XS0/Osq&#10;ZLnjBo1LrqE9OjLcbJCSd8k9/eTpI9ZMg3iVaKyVhjLsJBpkra3NJAK6fuObV5Uvu7q6GGy6Jq+U&#10;IwgIAoKAIOAwAuyDOP1xcOK+IHufV+ADHdJAQBfcutteYSIPCwKCgCAgCAQrArZ5yfmZ6Wn8JdGX&#10;DFZoQqddJqsVjXbkxQvv/9Ov/xuekjCSsTGx4iD5xhjgSE0sEs5cf/jjb27duY6QokvEVaH26K+U&#10;5NQVM3EbqgtzhurC0pTHMfCYyanppr/k8mbOzn2nZETJENY7d+7Ozs6x3CH7SE7yfRA3L+KkyS/e&#10;l/wZV0ps+0ut+hSempoaEb5Ccm1GV1JS8hvDjNQ7UKtBM/DwqyUJEsqJN258g4oiPG/orCq2Wwo7&#10;ySiC8f/jn35Ldntmme2i5EVBQBAQBAQB/yLAyYFVHZucqb4tGaU9742FickJ5LyX2no9f1meFAQE&#10;AUFAEBAEAgsBm7zktBHpOTg+NhbEGSoCqyNt1NZ0hYvEl+3YkRO/+uU/kNlm65ZtpDdZGldro9ig&#10;fIXDdE9vz7fXr8KV3Ll7E3YS9s09lv8Yg5RM4XdFZ0l6hFtBT3c3dM9i78BEJyYm8l9Cs5GWXGcI&#10;Ra6gHIoGJSNky+ZtODziR4k7JP6hmO4Xy4GUxPPRSpvT09u1lPrkL2Pj4vGyXDEVD+hRHwK7lsIY&#10;ZbClKVQpoEeRJZhI7PaVq19+feWL+oZayeXibYeiijAyMnK/4i4Y4m0KgIxhbwuR5wUBQUAQEATc&#10;gACW0e6ebpF+8rwvEP7mQNXd04WujudvyZOCgCAgCAgCgkCAImDn/s+tGzexLtNZzD3UTIB2gPPV&#10;hj+CeYSQKiwsOnTwyIV33zt69AR6f/l5BQgF8k9B462mjq1l50dmsbLqNS5vMJLVNVUQc24b+Yaz&#10;ZEpqckrqirwkTcDq3j/Qt+jdbPhXxsUlJcFjGt1NqpyY2FhI6je63sxak7qpfDPkIwQlLtKDg4NQ&#10;k4silTyfmJiUEJ9ovdjZ2dk/0L8Ie3h4RGJCIo6WVpT38h/cCcnGs7iGwGPGxcbyxbAwO+uSendr&#10;KQG08SollTmRyE+ePkR7dHR01I8JkbQ0yi+FYAzAAxeHU6Q5H1TcY975JdO9X9ouHxUEBAFBIGgQ&#10;sMyQfb29CJsETaN83RCODb29PWx8JM3z9bekfEFAEBAEBAFBwO8I2Lz/T0yMt7a1ihOQ3/vP2wrA&#10;NOFbl5mZhQfcgX2HTx4/ffzoqfINm2Ak4aqEkVyKp5WLo7u7izTBt+/cvHPvVkNjPSlfXMjFmyRj&#10;MnmxV+xB2Jz+vt7h4eG/Jr0Jj0hKTMYz0WpvZGRUXGwc7OEbr5PjOzcnd+vWHdFRUYY1YnpqaGhg&#10;YmLC8lwzQrxj4yynSytU3DDsf58qxyw2IikpCXfL5aHi/CuFAOZilfgbBifjMD3dSO3t7cB2w/Mm&#10;i22oQdUgP3rvdsXD+x0d7Usb6IZKBlYdGCSMqOrqypu3vn35+jmTUfIFBVYPSm0FAUFAEAABlIIx&#10;jvb397JLuvAQ5bY+AiLC0RDLgs8Vg5zbekfqIwgIAoKAIOALBOzwkvML83ATbW0tEsTtiy7xXZmm&#10;VmBcQUEhmW3+7lf/dP7cxZKSsuVpT3xXgYAqmVDcKQ6Fd+7d/PSzPz+ouOtmiR/4QTLJWMHUy0Gm&#10;ISTXhgRc/KeYGCNJDi6W1t+sR5YyPGzdMmKaB0h3s6GsHOKSx5j1mO65VFhv8bmsrOzEhCQcLWHk&#10;sFUAEf9d/EpUZDSulASA4zi5vFYsI3jDjY0ZvoTfFxhBYpz0tIwAVRLgIoFfw8uXz7+9fuXuvVvu&#10;pLADag5+V1m8fevqaq5c+fLxkwo3T8NAxFbqLAgIAoKAMwgQetLRQaCVZH5bG2+4SJIFdXZ2iIj/&#10;2mDJE4KAICAICAJBgYAdXnJhfgE2ob2jjRjMoAAh+BsBc0SGE4K1L1/66Ccf/fzY0ZP41r1NizD4&#10;4fCghf39/Y+fPPrs84/Ju73UB9CDVx19BCKShOl4PhJP/bYPT01PE00MubP4AD6ziELizLhKXXFa&#10;LCvdsLF8k/UMiZLJ0I3I5l9pxLDwzMxs/CVxh+SmQV4XSMnFf6ViaJXixfm2T8DiwUsu1ZcMR14g&#10;Kpo0O4Hot2s4pfb3fXvjm9t3bzY1NTo6CELjY339vY+ePLx9+wahbWISC40+l1YKAoJA8CCA619n&#10;Z/vwyNDS5HjB0zytLSEyoK+/D9M4ty2tBUthgoAgIAgIAoKASxGww0vCUCCghilPggtc2qvfV8uQ&#10;DoyKIpCWhDZk2T596tzOHbsLCoqSk5Lf5lvn8hb5unpWcHFtXTVxo7fv3CAgFwu/m0kQujguPp4u&#10;hmdcERwjGn1yor29lWm7+EAs/pXxCZYX5Hc/C+9AFC5GV8FZZ2ZmkpYdj0jrgckpgrgHl2r8hUdE&#10;ZGVm4eGIeyMmCqhP9CKXikVCSiJM+bYuo2KIUeKDufhKWFg4Kpb8+LqXtZdPhBq0LJH+jx9XtLW1&#10;LqWAtX9LS4H07/IfI/uRi3+Yht3dnYgqgDOX26XJl1xca6maICAICAKCgIEAhyu4tsGBgdm5WUFk&#10;FQQsEX/2u6HBQTefP6UTBQFBQBAQBAQBjQjY4SVHRkc4WwgpqbEbtBdluNFFRhKHW1q6YfeuvYcP&#10;HT106Oi2bTsgsAKR99GOz4oFQq7h8lZbV3Pv/h1+q2sq4d9dLoQEu0RumbS0jLf5S87NzY6NjcEA&#10;MmGNlNtm1iNCuHFL/GG49AKkFImweYAyUZbcvGlrQX4hDKaFlRGmPTSIp8OiRySvQzvi4cjzqCg2&#10;NzfyoUVg+Vd4Sbx039Z3AIsjKoze4gNQo9QgsDIvWfcHONmnTx89eHC37Yf8rzPj9m1fAUkcpaOj&#10;Y+hrhDtxqk3l/6WkZmfl5OXmv/mbx9/koTyblprOY4Y7bWISpDMSAeiH4hLrhuB6Rgt++g8f3oed&#10;7OjsEO1O/w4w+bogIAgIAp4jYMUmd3S2T01Nuvxk5XmjfPEkp6yx0VGOE0tjUHzxISlTEBAEBAFB&#10;QBBwDwJ2eEncpnp6utzTBqnJGwgQgWu4SaZnbt+288ypcxfOv7d/3yHoBlQEBasVEbDStuAM+Lry&#10;5bfXr966fZ0ULosEnJtBM/wl4+IhJWOiY1asJ0HcuDGanrPRyErCM/JwdnYuPrOLz/OvEFj8Uwyl&#10;xMRARcFMHdh3KCcnd/EZTslk0gQTKCrrhzFG8hwrpw0xR/gJQuzih/vdPxupdZJSV+ElzSzhSws0&#10;8sbMfSde6WbM/0qkmsOmt7cb+VFytXPd8q+1xiCdUQo1fzA/0KEkEYJtLCos3li+mfxFO3fu2bVz&#10;z6GDR/CePnnizA9+j585fvzUkUPHd+/eyzMsHZs3byWQHznarKwc2ExyvlOmVbgfuWO4SHC+c/fW&#10;y5fPyKIgl9uAmClSSUFAEBAEQIDTCGrXo6OjEsq9ynjgQEUCvZaW5umZGRk2goAgIAgIAoJAiCCw&#10;zsa9jpQO1769UldfGyIYBVYzoQzy8wqIwC3fuLm8bCNMFGyCG3yd3AwjkTJNzQ2PHldUVb3u7ukO&#10;FGO+Fae/b+9BCKbSkrIVEcbFDCvCy9cv5mZn5xcW8IdkPJSWlhOgjcao9QoCRl1dnWQbJ9abZyLC&#10;yT8TT8g/TnaLUo/QjjW1VQ2NddYr8Jgw3fv2HcCxDoFLpCevXP2SK8diVpy42Hj8c7ds3vq25Nq4&#10;GV795que3m48Oq0y4dE2lG3ct/eAm4fK0roxTrq6u1gMSRjd29fj94sW/QUXDO9MEiTAhHqGT+Qv&#10;DTo6NjYqMsrqzfUsB+tXsEgtLBhJ0iGHrXh+Bgyx0vQpyXy4RuIqCzE9YvyQ2n1oaHiQv/dXk+G+&#10;c3Lydu3YDZcKOS7rW6BMGRfWk8HOIvmfv/k3nHAVpYSZfbt27cUQuCh/4cL2SpVCEwHWdow631z7&#10;uuLhveaWJn+BwPEDk/nf/OLvOLHgy++varj8uxyonjx79Je//JGkN340kB8/durokeOcygJR8tvl&#10;XSzVEwQEAUFAEFiOgNe8JBfRK1e/+OrKF4oneOkM7QjARKSlpuHjRgQul/b09IylPnHaPxccBTKe&#10;GckY8J89f9LY1NDf3xtAwaFWEPfp0+f37TmQnZ2zYo/QQOiz4ZFhg256Z8GK44aRxH1ykc3Byw+W&#10;cHRsxKSlFigWapIo7KW52lGGMlRlv5dgRwuSCO7U1FQISiuOmwBbvgWrZVUDshJajIv628bJ3Pxc&#10;V2enyYT+NR83zVlFktJVQw7QUO28X3HvydOHhP/7SwQKzhGpUDqLH6Y8ZDF/YCkwIrijiMA2QrBx&#10;YQ0n4XqYd+7SlhMxzZydncFrY3pqkl7mBx0PXObxVRwcHISdhKJEJcDox+/zqjvTTTQtNyd/7579&#10;B/Yfoslvo7+dqYx8JXAREF4ycPtOau45Ai7hJTktEJPxs5/8Epd8jJpCeC3vQVaklpam+xV3v77y&#10;hXUk87yX9T4pvKRePKU0QUAQEAQEgdUR8JqXxFnm8y8/wejqr3u49OgbCFhBuNzMc7Jzi4tKS0pK&#10;kQVcph4osL2JAKc9gmV6urvJcgMpif+v89yKYq/Q75kZmR+8/2OyZq+Sj1vxK/L6cgSQ7cfD9MWL&#10;Z+RHwlPS4fBty08Wj1T8IvGIzMjIys7KToWRTMJTMgnXyKWEsvbuY9ZMGB6UIzhRIjlK81tbW4aG&#10;BuCs+WGD0P7FtxWI6gB0/LlzFzeVb35b3ifHKiMfClAEhJcM0I6TanuFgEt4SeqM1suZ0+cP7j9U&#10;WFgMTelVK0LhYY4Tz188RRnm8ZOH/m2v8JL+xV++LggIAoJAqCHg9ZkADb6hoSGH7+Gh1iuetxcf&#10;KNQAMzIy9u45QLrtE8dPbdu6A4rKW98oz78YHE8apOT0dHdX16PHD27cvMYpEH9Ahx2+1JFE6I/M&#10;JOQywgFBvTQpwUMEGDyEMr969eLho/udXR2OLYZWSiLIaKLss7Nyd+7cfe7sxQvvXj535t0jh49v&#10;27o9L68gMTHRp6QkEBmesEnJfGvTpi34Kp4+ee7ihcvnzl44dPAoAV9xcUaeHOrggCMM+qQEJN69&#10;e6upudGxXvBwkMhjgoAgIAgIAssR4KCFP6Akz1xxbHyXibunq6u7UwaPICAICAKCgCAQUgh4zUui&#10;p0Y4Z0hh5ObG5ubmHz164qc//hvy25Rv2Ij/lJtr6566oahYV1fzxVefknebNBruqZhXNcHvAMdY&#10;grL5g1cvysO2EbAYbYjsp88eky7Tdjk2XiRUmTj3nTt2IWD30Yc/OXvmXajJosIiWEJ/2SEgH+HE&#10;Se29bevOY0dOXH7vg7/5+d/jZJGbk+eMIwxX3Jra6idPHzU0fKd8agNYeUUQEAQEAUHAGQQQe2lr&#10;bxkY6BNj0gqArzP0vnt7e/r6+pzpDvmKICAICAKCgCDgEgS84yW5k3d3d6Ip5pLah2w1iOLMzc07&#10;dvQEdOTB/YdJm0scN4qBIrLmyZDAx40AmWvXr9TUVCKTF7iKBDimkXAZIXkHfNM8ATYUniFamaTt&#10;kJKISzopRQr3Rx7tSxc/OHH8zO5de0tKytLTMghkxn3Sj9mxv3fhjGAo4qaNlMTWrdtxnMSR8/Sp&#10;85s2buHvfToqTO+SSUOK4cVTcijJRdenaEvhgoAgIAgoIsCiTc603t5eUk77UTxRsRW+eB005ufm&#10;2cjIe0PSOV98QsoUBAQBQUAQEARci4BXvKSRBqG3rxcRMTlM+KtH8YwjuwUXfujIo0dOkjQ531ST&#10;FEZyzR5h0EJb4OP2/PnTiof3X1e+GhgcCFwig1BZPCUzM7L85Su3JuDB9wC3qdaW5gcVd0mRtJgC&#10;yKfNNPKep6Vv2bJt//5Dhw8d3b/v4MbyjVlZOaaTrBOx0p63DgdJTCPk2iosKMSR8+jhYxCpO7bv&#10;wncSyUvPy7HxJOoiVdWvX7x8Nj4xLnuTDQDlFUFAEBAEHEPAvEog7t3l37wujrXXww+xeWEmb29v&#10;IxmjbGQegiaPCQKCgCAgCAQNAl7wknNz8xMT42RinZiYCJr2B1BDoJ+io2PIc7Jr5x5COE+dOreh&#10;rNyPIZwBBB1VNcNvp8ibfP/B3dt3b1ZVV5LlJqBPftBSeKhBUUkQtzNDkatUZ1f785fPcJYku4uv&#10;B4+VtzQrMwvbwweXf3Ty+OmN5ZuZ7zCVLnePxUYCbYq95OCBw+9d/AA6tSC/yLSdrPdRzbnLdXS0&#10;3bt3G3d+cTNxZjrIVwQBQUAQsI0AocrEHLCr2i4h+F6EpZ2cmmxta+aeFXytkxYJAoKAICAICAKr&#10;I+AFLzk1NdXe0WY6pMwLrA4jwH2eDCf79h74+c/+FnW58g2bSHfjo0u+w01z5nOkyCDj9sef/PH+&#10;/dtdXR3z8wF/GoaOhJckETPZb5zBMJS/AguJC8PzF88eP6lgJfQ1KcnUxgixe9e+Dz/4yaUL7xcX&#10;lTL9nVFs1NXL1DYyMirHkJs4+eH7Pz554gypw33XBDqlo6P97r3bHZ0dupog5QgCgoAgIAj4AgH8&#10;Jdva22ZnZ3y9mfqi8j4qc25+bnRkmI1sZHTER5+QYgUBQUAQEAQEAdci4AUviR9Ka1sLLpMBl7bY&#10;teh7UjEYiuTkFHwkoSdOnThTUlzK/4yIiODvhZf0BEBOvWRqevy44ptrX1dWvhw0s8kHwVE4KjKK&#10;vMzQVWRp9gQHecY2Aqx40F4vXz2vqa1ywJGBlNbksHrv4vsnjp+yfKKZ775zNrQNy5ovskCFh4Uz&#10;RAsKCsncff7sRVJ4myN23ZrvevuAITQ5PUUH1dZW44nj7evyvCAgCAgCgoBjCKDOPDQ00NrWOjMz&#10;7dhH3fwhtrCJ8fHmlqaxsTG5ZLm5p6RugoAgIAgIAj5CwAtGg1tfS0vz5OSkbJk+6oylxXJ1J3Cb&#10;O3xp6Qau9EePnNi790BRUYlPwyEdaJeTnzDFeqbRnnv0uAJNQGK3h4YhJYPBPs/wIPc6/pJuExl0&#10;sn+d+RajiEWvpaXp1esXODL4NEsSvZmRnrll8zZ8DPfvO4SbJF3sx7Q2WhCGUY2NjSNvz+7d+w4d&#10;OLJ9287U1DRfjFs2JhhJcuC0tDYHgeFBC/hSiCAgCAgCLkTANBgP19ZWYfNzYfWcrxKAIFpd31BH&#10;KLfK/uULs5/zaMgXBQFBQBAQBEIQAU95yYV3FiYnJjo726cmJ0MQJoebbIZAGvkucJs6fvTUu+cu&#10;7dm9N9WMgpQzh4d9YSmIw1M8f/H066tfkOUGV1+V056H33XgMYOzXh9GVGxaaroDnwvxT8B2kTaU&#10;BO51dTU43voMjXVQdRB25LOGlDxy+DjprXCT9NnnnC6YtSs9LX3fvoMnjp2CmjScvsMNp2+N9TA1&#10;ZKfxNzGyEo2Oiv1MI7ZSlCAgCAgCSxHgEKJ4Ih0ZHa6uqYKME5VJgJ2bm0W3ur6hdmrK5iXL8mZA&#10;4YezhIxVQUAQEAQEAUEg4BDwlJecm51DoW9waHBmdibgGhlYFTbT2kYRr01ym1/+4u/JHUEg5zvv&#10;6LzABxYg9moLSYGqOnpzH//lD7CTQUZScPKEw+LXHjjylucIjI2NNjTWX7/5zfDIsOdvefskIqFJ&#10;icmnT547d+bdzZu26iXsvK2M756PjIgsKSm7eOEyjpPpGRm+kCAYGhqqr6/FudWnnq2+g0hKFgQE&#10;AUHA/QiQlo3wHSzotner8fFxfNsHBwdlraa7J6em+vr6SMaNdc1e73N3SExIJDcmsTT2SpC3BAFB&#10;QBAQBAQBPyLgKS+JHa+np9uBhA9+xMLvn+Z4h7RccVHJmdPnSW6ze+devIo49vkuWYTfm+yLChhq&#10;gNNTVdWv79y9VfHw/th4EIr1wO/gL5mSnOILAKXMRQTw44CUfPbsCUuf76htwpw3lG384IMf79ix&#10;Ky0tI4idHQzFyfBwxu2hQ0cPHjhSXFSsPUod6Ybuni7EQPsH+uS6K3NZEBAEBAFfIEBAT3Z2jkoC&#10;RtPDfaqltWl4xHeBCL5ouv4ygaK/r7ejs40jh+2wHmNvTUnNy8tPNlwZ5EcQEAQEAUFAEAgwBLzg&#10;Jbu7u2amp21vmQEGjLPVNdPvRmdn5+7YvtuSlisv38yxj0u7sxUJ+K9xqiPYtvL1ywcV9+AmYCig&#10;k4Js0K5ftz4uPoGjZ2xcXMB3mLsbgDGGPCoNDbW+q2ZsTGyZqSG7a8duxCWxQ/juW24o2aQmI3Ky&#10;c3fu2L1jx27+oNfuYqh0jY4Qyt3U1ICvqxuaLHUQBAQBQSDIEMjIyMrNyYtPSLTtLwkgHNhYqB3I&#10;Judy8MGwt6+3ra3Vdj0pgVyIWVk5UJPRMTG2y5EXBQFBQBAQBAQBfyHgMS85OtLd0z0TFImM/YX1&#10;it+1HIgIu8jPK9i9c8/xY6fgJQvyC6EpXVXPgKiMRUri4Hbz9nVy3XR1dwZEtb2qJAMGWSek+hgz&#10;JDv26l152BsEFsjbXl1TWVdfg36FNy96+ixdGRERWVBQtG/vAbJa0aEhZYdglduzax/spPaGEwc3&#10;MNBXWfW6r79vfn7O0/6Q5wQBQUAQEAQ8QyAlJSUrMxv7qAovidm4pbVlcHDAd+EInrXGz08ZYuh9&#10;PR0dbbbrgbAkhuqCgkIsnetE98k2jvKiICAICAKCgP8Q8JiXHBnu6+/ljhdkrmf+Q/67L3Okw7xJ&#10;Ioj3Ln2IoCSJbkKKm9CLP35Srytffnv96ouXz8bGxvQW7p7SOIASP0WudvdUKfhqAimJoOSTp4/I&#10;o+Kj1hGMTz+ePXN+5849CDj46CtuLjYrK5uAbvKPo4qlt550X0NjHYnaxsbG9ZYspQkCgoAgIAiw&#10;fyF9jo+/ihYHtuTu7s6e3p4gPrB5MlQGhwYIzhgYHPDk4RWfIdICwXEEYaKiotn+bJcjLwoCgoAg&#10;IAgIAv5CwCNeErU+Dg0SE6e3k4heRGdt1849589eJON2aUkZTJPekEa9FXZzabOzM/39fWS5QVOS&#10;sCDzWLbg5grbrpvpZBdO9Gt8fLztQuTFNREYHhm5c+dGV1enbRH61T8RHxe/YcPG99/7sLi4NGQd&#10;HMj2k5qSduzoibKycr08O9fd3t5eOOXe3u41+1oeEAQEAUFAEPAKAdZYDiElJaUs3YrW9J7urs6u&#10;Dq++HmQPk6uN+B4Vtw94yZRkkiGmEYC1EKSn3yDrdGmOICAICAKCwBsIeMRLIv5CJOPU1KTApwUB&#10;qCVOcvARe/bsP3TwCMku8vML+JsgznehBbe3FUKmCzgIUtw8eYZ3W+NoUIvKGenaI6MyM7LQm/cp&#10;qqFcOGsdThzPXzwl35fKVeFtGNKDhYXFe/fsJ/U2abgVL3WB3FProqKiigpLtm3dWVhQpBEHK6NC&#10;R2c7vzDLvujEQIZd6i4ICAKCgBIC8JLIDRHKbQpx2JeUYXGGksO3Xak2Afsyzeenqamxt7fHdiM4&#10;FtILmZlZJEnnfrEwP2+7KHlREBAEBAFBQBDwFwIe8ZLsl8h1TU/P+KuWQfNdTgyGVTMllUwXRw4d&#10;Q0py65btBMIETQOdbwikA8qnr16/uH3nRktL0/h4kIdtcgFAaT4xKSkyMsp5tEPkiwMDA/gvtLa1&#10;4iqut8msALBvmVnZTPwd23fFxcVrJOP0VtWZ0qyUX1s2b92yZRu+k3odxnt7UOxqR3M2xMXLnOlK&#10;+YogIAiEDgLzC/OcRjiMpKakqqRrg5UjhJnQBMJcQtCAtLAwPzEx3tndgRHU9uBBapxeQLIZ+XHb&#10;hciLgoAgIAgIAoKAfxHwaA8jT9zAQD9eaf6taxB8nUs45uXDB49euvjByRNncBGKiYkNgnb5sQlY&#10;2h8+vH/t2ys4Rk1NaWaR/Niut30a/7KsjCyuASpi8y5sl6uq1NLajLIkDnfa+Sx6LTY2ds+uvdu3&#10;7UhOTnFVq/1YGYSxUJlE1EIvS9s/0EdXsjJo70c/YiWfFgQEAUHA7whYjn7h4RE5OXlEb6gcSIhx&#10;Qb+ewKwQXKinpqfZoUZGRkh9Y7tPIyIjiKEpKS5lAw1Bbtc2bvKiICAICAKCgKsQ8IiXHBocGBkd&#10;ld1OpefwA8IvEgfJC+++d/DAkbzcPL2eQSp1C9B3IcpxkLx9+wapt82kTMEfusLRnwQp+fmFSM4H&#10;aK+5v9ow3YwrkmP6YsXj/rZ71z58A9PTM1Qucu6H0asaAgXXKnJz5+UV4D7p1burPMyagBNKZ2eH&#10;hHLrglTKEQQEAUFgEYHoqKhN5ZvJza0iQ8RWOzQ0RKYyFW4uQDtlfGzs5cvn5GxUOW/ExyUQQxMd&#10;HYP3pZwrAnQkSLUFAUFAEBAE1uAluddNTk4MDw9PTU6q7JqhDDSnBOIT8QY6cvgYvyjKkYVW3CQV&#10;h8TE5ARhtnfv335V+aK7p8tHyUkUK+mL12OiY/Ly8sMjInxRuJQJAo2NDeRL8YUgALluiopK9uze&#10;l52VI2H4bww2hLFycnL37dmPG6mum5Vx3R0eamxqGBzE39++N4rMC0FAEBAEBIHlCERERGJMQptI&#10;JZSbiwbOkvUN9TOzobVKs0ONT4zX1tdw3rB3w2KvXL8+DDNnWmq66Sz5jr1yZGwLAoKAICAICAJ+&#10;R2ANXnJubrZ/oH9kdJiQRr/XNeAqwHEhNjYuNzd/69bt5Jw9cuRE+YZN3LpVDMsBB4IvKky8dmdH&#10;+9Nnjx9U3Ovu7godxgEfWxQJs7NzI4WX9MHAmp+fGxsbq2+oJTeodvdb7m/Eu5HkijTcLAu6qDcf&#10;wOC3Isn9tXfPgdyc/OgobS6TdGhrWzOmi0nJ2+a3jpUPCwKCQHAiYGZcScD0zsnE9qYGlYbDIAs1&#10;zoPad143487ZFfnjLsOj3/4NKyIiPD+vICszi5YKKenm7pa6CQKCgCAgCKyOwBq8JLlukKPGX3Ja&#10;xCW9HEpWPgcEXz64/KPL7324e9fe9LR0L8uQx1dGoLe3m9jtb7+9guwpWumhAxMuCWRdTElOgfIO&#10;nVY71tKpqWlIydbWFlY87ed7eg37xL69ByHdRMNhxT7FYJORkblhQzl5RXV1+uzszOjoKHkVyLGu&#10;q0wpRxAQBAQBQcBCwJBNz8rGX882L0kheEoODg729HZPTEyEDrCQksiMTExO2mZjwdx0Wc3P0Ldp&#10;hg7+0lJBQBAQBAQBVyGwFi85M43rEBJdIcX+KPaQGVixnnjtSxfff//yR5s3bUlOwkdSAm8VcTVe&#10;ZxxCG31745uHjx8Q/6KhxIAqIikpGXabaB2VC0BAtdjRypIW8+WrFyRLwU9c44dZDdBt2Lx564ay&#10;csX8ABpr5c6iGNgbN2wiIZjGEQ412dbein5Z6DhWu7NzpVaCgCAQlAiQCTovN5/03LbX7bm5+cmJ&#10;8abmRsKzghKiFRuFjDWqmtjMbNtBOQ2mpaYlJSZHRUaFDm7SUkFAEBAEBIGgRGANXpIbHZ4mSEza&#10;tuYFJWpva5SZbDeuqLD49Mmzx4+dJL1sYUExwYkRERG2j2shBeDqjZ2cnGxta7l5+9tXkEf9fSE4&#10;JiG4JV+Kj2YEqxxrXUtrk/ZQMtwAibHaWL6JOG7RcFiz+xjhhYXFSHDqWjMxZrS1tbJiTCnEyq1Z&#10;bXlAEBAEBIHQRCA1NS0tPT02NhZ9Q3s/hpb91GRTUwNuEPZKCLi34CJxEcVf0spsbqP+bJFRUdHF&#10;RSWE0v8wCGOdjdLkFUFAEBAEBAFBwL8IrMZLzs3NEVJBqGyoaVF72yWWgyTkIyllN23cfPDA4bNn&#10;LkBK5mTnRkWJDdNbOFd+HpNye0fr4ycPKyru9fT2MDj1lBtQpSQn4y+ZEVBVDpjK4k9Hupvenh69&#10;OZRYGbBMlJdvKsgvSkxIDBg4/FdREuAQlYYKp65od3hJVgxS30yGUoQgHWjdda1Lr4c//ut2+bIg&#10;IAgEKgIEBCAxSTDH+vW2GbEFdt6u7k6oOr1bsGsxRft4cHCAzGz2SEnaxdWDRIjslcj7WM3kYIz5&#10;DYcS17Y6sCrm4b753WPmZhtYDZTaCgL+QsCryeWvSsp3VRBYpYu5mryt5NV4SVIeQ0oOSxD3qt3C&#10;ycAyWpKRkHTbH37wk/PnLqG2w9/o8vdRGRbB8S6DG2YBTckrV78cGh4mP0lwtMurVjCc8JdMSxde&#10;0ivYPHqYAUb4dn1D3dDw4KzWIO7o6BjsE8hKpqamyoLgSWegnZqVmY17KdoXWhDDE2d8nBvg4Nj4&#10;mCcVCLhnlu79Fg/J7dT64YZPRgXzv2v/QODyCnCZl6u/lhpwgEiFBQFBwGEEOAAXFBSpGJPM7Dej&#10;qIfD1jlceb98DhK2u6dzatK+8LEhERMbW1RUgu3TIiXHxka5tQXrTuejblp+eWYTtH5wyiG5Apk2&#10;V98+zQemZmdmrG3X2kN/uC/7qO5SrCAQGAgsnQ5MEG8OqBhajKMpP3I0dXlnW71MJa0upuPesnhO&#10;IatlMjkrsJPrVjHvENX4/MXTz7/8hCwQegXXXI6sV9XDu4eQQyyWO7bvIl1DQnwiyUm8KkEeXh0B&#10;RjYip9dvfPPs+ROOXCEYvg0+pkRA7Pvv/ejE8dPkU5IxoxcBYscePnpw/ea1trYWjQOMawOJMg/s&#10;P3T8+OnYmFiVO5ve9rq8NHaylpamP/75d0ZY/bgeGdl9ew8cOXx829YdwRRKb16BrHuQeQzgOjQ/&#10;PzI6QqADDuZs/Nzw+e/CwjwryCqdvu4dkidE4PREPGBkRCSpdePi4hiuCMaFhZn/1/w/Wmhit409&#10;jkAohPznb/7t5avnioRIUmLSrl17L5x/D8Ok25op9QlxBFgg4Fa+ufZ1xcN7RAaoo3H2zLusqAQR&#10;W0WRULuy6tX//Lf/zuJjz2vMWIUiI/bvO3j44LEtW7ap19DlJXx7/erd+7fr62ttHzkSE5OI0PrV&#10;L38NL8nizFGZRDpfXfn86bPHXN/Um3/82KmjR45vKNsYlCs/+Bg2PPbNWWMbNTZPts+5ObaDsfFR&#10;/ssD/f39ExNj7KzvrO4HvPAO+yMncxxXOWCwe6L4yR/MfdPYPdetXxehyc6q3q1SgiDgJALm2dQg&#10;Fvn//IlJ19vXi5o/VP7AwAB/DYu/Sn04d5JZAQ8PrsBxsfGxcXHGqdSYWsbMknQLTnblWlzNDAQy&#10;3vrTMzPDQ4NYGVGLpouNKIqlF5CFBVZFqDMcUCDN2MXeuBqvxksi9XL/wV1yjDB67J0z3IOX9pqY&#10;m1AMcbVlJRtKSzcQpJmdnU1ePKEe9ELN4QCr8p27N1++fN7d02X7AKe3Vs6XxrkQ0b13z13av+8A&#10;ZIHzFQjuLzY21d+5e+v+gzuEVmlc69hG0XM4c/o8iVzYPoMbQ42t4wSDHCSz/s69W729PVpKLivd&#10;cPjwsUMHjrBuB+4ti5snHhyGFXJ2FsZ2eGQIKo0/sE6Ojo3wX5N9MEyRhoV5fo7QdcPIjGFjLRA5&#10;KERCSUZGcZtiI0OBhBsVBCWnwIT4BO69iYmJHAq5esFgmnylwVSuVWoA/LvwkgHQSVJFZQR8zUuy&#10;zrS0NsNLdnV1YhSxV1+WlNKSsqNHTsCIBe4qvWbbLaeSP/zpt48eP+ju7lrz+bc9gIPqkUNHT544&#10;awlGLfKST54+0rJvBh8vabhAGl6NBkvCvjk6xtV5mKBAWBJjG52ahLtnj8UyCpjsmxPjY4Zfz8LC&#10;WrSk4ToQER5OnBxjGN+UaP4QFgZBiUGacyCX8JSUNP4+OTmFx4w9NiIiODZQ26NXXgxWBDh5GufU&#10;2RmD4meKGXNs2PivOdGYg/yleUadmeDIajKVb1vtF95h6q2LjomB1mf68MPplNlkTSsYGKYVB9Qo&#10;zqXmtAomt4OAGB4spHQl6RnoU6Ja+/p7BwcG6GvirVlF+aHHETpcun4a9xFjtYzADWLnjt3Y8t+Q&#10;OFuFl1x4Xfnq5q1vKx7eD1kyaMVhYUVtMx2ys7IJoNi8cUt2Tm58XHxAjKHAqiSLWntH29Onj27f&#10;vYkdOJTHISeYw4eOHjt6sqy0XBguvcOYTZFV7vbdG3DfGklJFor8/MIjh46dPHGG3TSIb1l6u8Mq&#10;jcjruvraP3/8ezK0aukU8jIcPngUjhjrXGD1hUlCEiKGEXJqaGiQEx43KBw62PsJTh8Y7OfgxyGA&#10;/80JQFdfWPok8JIGKYkTSEISP8b/5X9AUSYkxsXHx8bEGbcrg6YMCyxIl6IUrLykddbnWK9hSJhl&#10;BG4Xe47A4gVJBTeO4Ev9P1yCm695SUDGC+azzz8myoq4Fs8xf+NJFmqsRxfefY9rp0ugs92Wt73I&#10;cs4y/vs//u+Xr16wjNsrH3C2b9t5+b0PS4pLLVu18JIrImm5a7GBckkmwn2En9Fh0hsSWECgDMLi&#10;w8ODGKTHJ8ZNH65pe92x4luGYc/4gZ6MY2CTM520fsYWatj5kvhLCGWLTHEtR2mdvqyZqLIqWvjA&#10;MVnC18E6td84WmjZgk3QDNTcDJrhemzE7RqzDLrfUM4dGmJ+YTu3Tq1c4dHShb1SP88bvCRzKi4+&#10;JTmFjAtJyclMJc6lKSkp8XEJeB7gdw/t5do5pbLCmJPHZgHfDSST6rVZxPevUQ0zRntycGiwr6/X&#10;oCMHBzBJQk0aQiIe9/LJ46cvXnyf1CxL6/NWXpJPEgtA0Ed1TaX6MFKEwD2vs3/gU5KTk7tx42ZC&#10;AglwEJLIR73DWaK1rfVBxT2iXSDjQ3wQcnb5yY9+vnvX3oyMTDdvTj4aDL4rlnGFWe/KlS8fVNzF&#10;3UPXh+gjNsVDB4/CS27evFVXsaFTjhWD/B//+1+rql9z0FFvOMYkMpJdvvQh1wP3zyDLoYYf7lRc&#10;n7g48cP2TwBmV1cHf1DJlqACJmkWsrJzcrJy+C+HCcDkaMgpEXbSojLdj+0bzQ9WXpIjo+nmo3oA&#10;NW9E87jTWpfngOtfD0e7NdcIQiKg07w9K+Jm+ARYUWYuuR05wEtyG8Gb4dPPP0aFw0PYlz/GhRO6&#10;jSDxosIijj22y3Hzi7BgrytfXrn6RVNzE/Yme1XF2Hno4JGf//RvWX6tWSm85BuskDGnkemYmGAP&#10;5bbc19fH7tnR2U4MFgEZhkek42lq2CgJSkX7i1sk/+U8T8Q3sQgEIrDGWv3oqjXWOiGzKlqea/bG&#10;6uJbViFWnlhXNVOxXW8MPGsyGuIAmrZgNl42YCKXNdZTV1HW1mmQ/mOjCPTDTLW3t7EFtLa1YDLX&#10;q9f/tjrD+Ofk5hXw//IKUNGB9E9NTTPmFAIKAXgofVszvyd/Z+31nbXcMZZMZ22bY8nqblR3Mevg&#10;N1ZbW11dW4UAGhYdG8spXjuXLr6fkZ65tEVv5SW5E+JDdOPWNUaYPQiC7y0OTPhIErXNsSknJy8u&#10;Npaot2BdW/3bfRheGPG466IpyQEilD0lrWMKI+2//NP/Y/OmrRiJ/Ns1QfZ1+K/u7s4vvvrs1avn&#10;cD26WsfBi63xow9+smf3PkuTXn68QoAj3cTE5NdXPifbFUuBV++u+DCTCInJ9y59iOKnS5iCVRpF&#10;TlXISHIxQUFCl3PCI9wPrw9OA2YYmvGjjomNEoDOCJcxXTw49nGnwlsnNzc/PT2dhLwkdwo4lYng&#10;4yVpEePkyZNH3BNQTLPRy2+8wjk0ISGJ435BfiGXIw9UAdS/6XQJqB9g+eeQTZSGYRBQ8DO1bu94&#10;SSHfkZmJvI8ryDXtvOS5sxfQlywqLF7sKpYmlixCuWtqqmyf2VhhKPPIkROY9IJVSpsz7dVvvnr4&#10;+AHLu427nAV4dnYOAe8X3728uJ0JL7k4FBl+OD+iDjk4NGCwJK0GS4Ly6YwRpm3GmM7avNsrLkyc&#10;Q7BVsCaEhxmx3BzsCwoKiceHo7SMfKwb7tlDLeMo0xkRLYLcNdx2F96hzakpqQjIgoAimO58nfFF&#10;8ApZNPEQZKSpg8YEz8vNLykuc2HuCiYa7pCo2XJKb21taWlrxkeSPdQI7zESm1hJFH3+A8jGbIqI&#10;ZFJhp8lIzygv38RR3/KmhLV0/5nfE4xY07q6u+rqamyeT0wZXFaYsrLylORUGzHvFjHa09OFh0Rt&#10;XQ2K0tjYrNSa9jraO16SuxDyXnfv3sIj1973PEE5IJ6hI2EW2DM4LUFK5ubkpaelB3GMid87BcNL&#10;T2/3rdvXX716wXborwOE33FYrAC7Eckuf/13/6W4uNQSEpIfXQgQEvvq9fOr33yNxCT7qK5iCSXA&#10;esHNDbWs4NgRdSHjcTmECcw9fvKQdYCEJB6/tdqDW7dsp0f4r2vjjjnRjo9P9PX1cPhoa2/FCMlV&#10;inOeEXemKf+PFiStQkyvh0gjvtuISksmQg0Xp/T0TPbK5KRkjR/yaVFByUsSrvjHP/2WCzkEpSJ6&#10;Jke3QJAUB/3jR09yFgrKGBEYolevX6CoztHf0j+yjRuIMTWyMrKOHj2xaeMWl8ClnZc8feocvBhm&#10;iUWgLK+Z3/zu358+e8Kd3DaArCTITuHbzqgLvt0TlDo62v/wp98gVGI7iBts9+7Zj7APQC3iLLwk&#10;Uw8QmMvcIDo7O1rbmjE2GMGkw8MYab7P52t7YOp/kXXG0kUx9JsTkvLzC3Kyc8kFAWvAUV9lFdJV&#10;VyC9cvXLV5UvCMNdPXueJ1+kNAJsc7JzsBBzqXGJzcaTmnv+DExNXX0NgvW9fT2Y9NRBI0hl//5D&#10;Rw8fdxVcnEhxX+OGDkXV0dHGpDNkEUaGzESLTnCRb+sRg3qLiWV0obYHV4MHZW5uHh55TDSX7MWe&#10;j6U3nuwf6OeUcu3a1/YGFf2CMDzx78ikQHN7SyZAN2NR42JCFDVmHnp/oL8fLVHbzeFF73hJGn/r&#10;9g1UmUOZFWIQQ71jwkInjhtXYWFJXl4+a4QbdguVoeDmd+HdWemeP39y89Z1I9Rizj9WTVdBxFUQ&#10;eutHH/6U5TVYI5v8AjjLNLa+GzevkRZTRX7+jcqzL3Ks/OD9HyH1wO7ol6YFx0exOV/79sq9+7dt&#10;e98sxQGrEme7w4eOuU3u07pNcXHi2MFtioxznd0dDEgVbxqHBwAnZtjJ7Oxcy6sOGx6rFr8utPC/&#10;gUxQ8pLcGf70598+e/4U3R8tI4GD0OZNW96//COuze7vUxtNZqm5+s2XT54+tp2zZelHOfFv2bzt&#10;7JkLWzZvcYl7qXZeElKM5RS2evE8bHlXof7Eit3QWG+jF6xXCArh1sSBh1hX9Ddsl+POFy3aArMB&#10;Kzx+8fYqyRnj0sUPjhw+hp/dYgkhzksiEAkbzl0ZRx620S5zD7Xcn+2B7ORbRlBURGRGZhYxecQf&#10;sIHCpGDzs+K7nazJ8m99feULckKi9K3lGMa1mjy8zG6WDqgi/zZN+9cZbNxb792/c/3mN5zftJSP&#10;3/2pk2dJQuUGIw3kPlskE62zqxP3tZaWZkjJgcEBLfumFrgWC2Gk4UCG3BC8TXFRKf+FqcQC4Fq/&#10;hDWbDzdSUXH/j3/+re01DV9skgX9zc//DodluKw1v2g9wOfgnGEkCShpbGrgV8XuuPSjK/KSK+fT&#10;tCrBb8iSkqZXcGRSYlJxUQn5RhC7wTJcvmEjNLyQkh4OZRuPseQRdlFV9frGrW8JCBJS0sKQownM&#10;eExsnN8PKDb61M2vMN4gg9hfObxqrCccDVni8JQhlFtjsSFYlCFtHRevi4tHZ4rdFJ9E25u6j7oA&#10;JyP4I5Q079y5iegY8im4ipNQ1W31XKX5ZginYcvFnsQ15uq1r1+8fEa4B6dVF3qp+KgfXVKsqfsR&#10;wbkTvzNdVbKuIsFqKWSi0TrC0BDuV0fMsGdHx5SVbkCG3yWkpHqjlpeAKzehnUv/3lLyKiwkej1L&#10;5Zw8NTXN6mfIk42P+aLm/i0TCTbu89zkiSW2VxOwha5NS00LILd0ey315C3TqjeDmzOSdo8eVeDc&#10;xx5a8fBeU1MjQzRQ9lDqCUnd2tqMfhrMPmH+FY/u44nGPRyfd/+2oqioGKqUG7En3bHmM5CbMMh1&#10;DbXEYq75cMA9gPge6RDgxDVGXxEnB6fmd1KSQUij2ChhqO9X3GOUXr/xzeMnFZ1dHS4kJRk5nDxh&#10;sTAC4Xry9dXP0YUj9AqymPM2OlEBN7SoMCu/4jBA7hr7hyEU7plWLJ1uamqN4yPJ2f6bb42DvS5S&#10;8m1dsAIvaa3yuBGR8zMQe069ztauv33bDszd71364NjRU4g7EJipXrKUsAoClvMaBwsEBLB5+ktA&#10;zYV9BC/JCIyJjlY567uwXX6vEgcIRJqJluUPuipDHxGPU1xYQsY4xS1EV5UCt5zoqGjCm/Aa0NIE&#10;klb39ffZVkLRUocVC3ny9NFXX32GyCleCajyI37lu2/5umR0hQhCJwD/q68//+yLv9y9dxvXFVnM&#10;fQ37G+VjFS/IL2Lu6Noy2J3x8yL+dCpA/I+8AhzrFEFJBNVqcQhCtik5JbW01JBw8qoagfWwkXyV&#10;3A4/FDBlvCHplZyUorL3UTKcBSoE8EqBhYknteWqjIeRmcvRpvYrhs+C/AJCMXRZ7DyptmufYZBA&#10;QWIM+/Szj7+9fqWy6jV/o2Ui+6vJLEe1ddVQk7SImE0cNbiS+6syfBcfeTwcdYm9Ggzs1FRHZ4de&#10;bwA/4rP00xPEuhpRL52281m90RBWVAJQMtJ/kLDY+cYaYSVTk3gik4eWYQnTB9+HPILzNbHxRSrf&#10;3d2NVP1nn3/MofTps0cIt9soJwRf4eg+MDBw7frVr69+SRgrh0AHltYVeEmTYx5harlQ0MqBYYHz&#10;PIot589dQD2H9Mf5eYX47ARx7jAHIPXkExxwISXJvk2iG5Ll+SVTnif1dP4ZzvfRUTF4vsgg1A6+&#10;SVT1Iomi0TGcLTAtLW3bth1uCxbWjp4DBXIUJjQYzyOigxH2RcfA/m9OHg4mMTFuUeEwgxJGXr9+&#10;ic2Z35evXpAqFD8CQ51HIeeGA52y5iegFbCv9vbhAVoJL3nt+pWnzx6j87Xmi/KALgRM2TIjrB6t&#10;Ty1lMlwZnPh5kRxMoyeIlrqpF2LJubIdINOvXhoq+yR2INrGVXJg6u1aXgKjYrnbBWsso46DtG1O&#10;3HTMmUYikIyfGrdmXyDgbZm0a2gIv+N+lYwQKPShSQLrHehyad6i98bzjBMsJQ8f3efa/PBxBW5c&#10;YIvrlgM3Z8War/66pdOKmYQWQabABOGp1NzcqNF87lX9EfEgo51GSSJo1v7+XnS0g8/5iaAcfL1R&#10;ltSyS2JfZC3lNy4u1qsu0/swx7nGxvpbt67D+zPRDDfeYSZaIHkdmtLtYwR8cOS+feemlVOXv/Gv&#10;J7LebtJeGhxgQ6MhpfXw0YO2NuuAZNOW5lXdwv75n//5jReYTkyq58+f4rihZWp5VSF/PYweEGZe&#10;jJBEP23ftovcCDCSiF8EpZSSv0B+23ehwlnmuMTee3Cb0e+v3ddtsFj1YWTiw4/GOUoZKj4I7myd&#10;H2vFhgR1QqpB5Oc1Xn44w20s33zo4FE4NdsXMz/C4qpPM+ANXj46Bu1C5Kvzc/NxHLb3+x2tmZOH&#10;ZhkOTf6dSvhsmoHblU+fPyb2GS02Tn5B5lTICQaHCDL24PyOixDTzUjjHRlJFk63zQumPwE+5JRU&#10;9ODAvZckuWWl5fHx8f6dR1a8D8Zt3ACx82mpjBnRM09MH0nYvVVM11IB3xVSVfXqdeUriDD1Wwqw&#10;I2LFFrCxfJOrgmxoGisM10sSp0Iuq4OJF5WRRzg7Z9l0Xsd9j2jl9vZ2219h/FIsa3VqSlowDTbC&#10;t2trq5DsYG7aAwdYYuPiyISem0cU1w/ENy0+q76hlshKLW4lhYXFZItOTU1z24ptxAKPj2Emef7i&#10;KSq6eBcODvQTB60+f+11io/e4gKO7+TAYD9OG6S85SuYOgjmc7g7WNOMGT00QOiDJoTXsZekZ2Qy&#10;u4NJYtL0y+viTsEE18LgkDoZWeftW3eyp/hojK1eLK1AUY0rEifV5y+eQZRznPN7ZhvbUNBBkGvD&#10;I8Oci4w8TgRGrzcSeQeKBZFpiCXmdeVL2wiYmpuxlsjPKvm4DTu0SUriUkA4F4pM3Flsf3SVF4uK&#10;SjZs2BgXG7f0mRV4ST5PYOOLF08DSHRfBS9UM2JjYnBT37ZtJykRduzYheQwtu7A1UZVQcP5d60A&#10;MSYATkPNLX4zCTrfcA+/yIZEysstW7ZbqhAeviWPrYkABjRuaFxH8VPTcoawvohsOVaNzZu3Smet&#10;2QVrPsD5G++b9PT0/IJCRHbQrmYbs/2LfDi3aI71hrqKQr7dNau9+gPIRcGAsN/fvXeLIyx0mKaz&#10;vmK9fPK6yU5O0EaMnRwt4uMS6FC37a3Bx0t+15fr3sGBCJ5CywCbm5vnQgIVlZaajpHMjzNI40i1&#10;yFbYjaqaSigA9ZK54eTk5O3beyArM8tVYbbaeUnWUgIMl/OSDAzjUDc+hiKV7YFnhQ1yd8JdQJeO&#10;h3rnqpeAq9Hr1y+YkraPHAwwHP8PHz6GT+4bF8sQ4SWh1/ElhJQkmBTBEDQZp4OOkVw60gzZfTPx&#10;MeY9QyMiKTk8PMwi7tUHpIcl8C2277q6GkT/bU/qpd+amZ3Bo58Jjhath3Vw/2McJJjglVWvIHDV&#10;a2tIQiUmnTx+Jn+ZBUK98DVLsPYLCPEXL54R9QIpCUHJRFvzRfc/YOmEYK+Fbpubn8eVBB17tx1K&#10;V4TRGV6SrqejSW5D+iYWWJho27vVmoNhRV5ypTjueeLJ+ycNH10nPDbXrLdPH+CCWlxUTFqbn/z4&#10;F2fPnCezDdm3V2GRfVqZ0Cycq051zWs0JbHJYOwNTRBWaTVihYRECSmpfWCMmwEXCFRrid1brB4u&#10;Hiu5kGivfqgUyBINk8gswGUSNzTbP+brkGKx/j1/sOUjz09EDMERXKhCxDecs0RXV+eDB3e/+PIT&#10;9L+0EEChMgHsttMI5Y5PRFNCn6M9F5VZblwENwTN4RBaEgM8skXE39lF+gfvRUZGEXZXVlbOH7QU&#10;GHCFWA59cGeY/G1TJ+bViGDPPvwuAw6BVSo8MNCHy6SKazwbGXc5vMxC9p7C/ZQYzL988seXL58P&#10;Dg5qocncP8agYiH6EZ28fvMauhMOr8CIfBOnwqjTIh1gWYOsQAr3I+95DTnYYHLGCuv5K6s8aSyk&#10;MbFFhUU4uGkp0KtCMJ/jdv35l58w5KprqoIyoIeYYJgHMmWRy0XIh8XhQdgQadbpd6KI/HJWf5OX&#10;ZLGYGEcZqmcmKHjxVeYh/OP2bTs/eP/H589d2rfvIHm3iU7iKEnKY9tnKa+mvTxsGWRQz8UUQyQj&#10;yjshcsLwquvJXZCRkRkofuZeNc2/D5PAAc07NH01nvBYOtB0y87K8W/TgunrQGoFpWr58ePabt60&#10;pzE/ohXFtQoPiMANh7ExwHAlIHymvsHwi8c9DZOAjULkFa8QiI6OSk/NID+yLgqD/bq9vRUJgqA5&#10;xM/OzhGbht/EG6mlvcJ58WGWF1TYEMMlH7cflxp7ldf4FpHXBP8SeKSWK2OBRZLBxjUpCE6GHDO4&#10;4yEdMzI6otIcuKHSkjIGWAgGZIAb/mj3H9y9c/dWa1srircBmlfXxlwz7uYTJHrufPjwPn5MRJhp&#10;VB9asz5h68Mw6+bnFzLwiH5d83lPHsCXH4IV24MnDwfEM3jh9fX2YnjQUlsA5zaBWVELF+xVleCL&#10;ybb0yad/hrAjNWhQ3s1ZTIxD6fAQKhAcSlFxJdOaisXIK4Rd+zCq9zW1VVe++RLJFzYsjbdjz5v8&#10;Ji+Jc/Xo2Ah8P1IdnpcSQE/C73BgIrp+//5DR48cP3Lo2NYt2wi9ZPJzdg/lo6TDnciiwN0GxQDE&#10;C4gOwF3c4QoExOes0wCBG/6NPA0IrLytJGsuexJmwHc0pRnh9EDQfUZ6RjAp5niLqjy/IgLfRcS8&#10;fPag4i6CkhjV+RuV22kg4mydAlnt0fIn1gkntVBDwOFeQzU/JTW1pLgMzzUtn6a/zJD83olJls1g&#10;+GEacgjhJqnlks8WwPqP8KJ/nbL93jEkZiEC0aDPYpQ8ffr6+/CzZtEIgoUCX2MoGKs5tjsItwlO&#10;FwgFREXZ90W1/XX/vsidFPX5R48eYNtram7g5OaXO7MfQbBMmzh5kRgX0yaR7I6ZNg3fvdi4zZu2&#10;JiQmooKjBQQ8QHt7jd0kCPrR9ACdw/XetKPocb1HqKG0tMyUE3VOv8vY4nu7ScN47/7tFy8NNT9d&#10;icW1jBnthVgZdwnWvF9xlwxaTU0NQUnCeogb4maI6bHAvnr9EjcCf7G0y3jJaSNbHAS5j0QuPUTH&#10;F4/BSBIBwZERN8l3z13id8/ufchboE3OZu+LL0qZqyDAiGfJI7fXs2ePUU4JgnOnL7o7MioyPi6e&#10;A4EvCg/lMhlvaP9zMNIIAssIoS5JhvpPuMZipahAR8DQSpucwNGDyIhXr174VK7F5VgBBbrjqMKT&#10;4K+a5A/jY0FwJ3Et5lizEhMSEQHEbU2Ld5W1bLJxDw8Tf6chdbV/oTP1+Ca5hhEkpH4C4erOHTIz&#10;M1v85RlsnFsINzZ5SfsshpG1qauT8RYEq8TM7CzObvyqnDqQwsf2yQ8mB//OHYe/brC6fb0Vj+5D&#10;H7S0NgXf/dRDPK0I6Lb21idPH0PRMjWIt1Vfuzz5OsLQOPEw/HQFb+GizlkoOPJYWJQxIicsWVq6&#10;gyUUPZANpeWg7Zi/FLdyvLmRR7h1+zrkFI7qQbDwrjm2TR+pSfLd44V978Gdjs4Ox+j+Nevm2ANW&#10;9CpGAnofswdCln7s+jd5SaYW1jxWiqkpnyTfcQzlpR9iVjO3EX07fuzUL//m73/6419g9oE+CLWt&#10;3S/gv+2jmI7xG0JkDa8ZP04AV2GyvDKkq+McEPXDrIsur7P7q2fwRFOTqFUQx62xttCRJH3Gv9Wx&#10;Y4TGyktRvkOAOxWkJEwcmhWwclqOrb6rrQMlW0ljyVrw+vVLzsEOfDFkP4E0DcZX7CUajVucD2GL&#10;ZmZmFwKcmsRaQHZLpDysXLfqP6SVhJREd0W9qEAvgSN3ZkZmXBxxSPat/pwMYfFwQYKNCXRAuOt2&#10;d3cjY6qy/uMpSf43ON+QOmOAGBdmXHgQg4P38ZcXj3tGIIB0d3c+eHjv5q1vSQDtDCCcbxGpSElO&#10;xZVHCxS0Ymx83JzdAW/iMhi9kRESaWK30wIOIHP1g6bQYlD0pEr0Aovt06ePGFScVLUEEHjyXfc8&#10;w1CEjf38i7/0oWQ4O+OeijlQE2OrHRv95trXJOTEU9KBL67yiTd5SW5NOLXOz80FgTGcZhO+xEq6&#10;cePm99/76Ecf/uzokRP4DnBA58wkgbF+HHlcbAjl45ARgrEYXsGOxYwBHBWqCvpeYeX5w1xysATC&#10;jA8P6TlDWJ8ODwsjWS3xayF1Z/Ac9hB80vJuqK2rhZR8XfmSo14QHMHV+9F0IJ3ELn3/wR0CZ1Qc&#10;iNQrE9wlcNTBZbKwsBh7ia6Wcnzv6GwjrHJhPrDvkxzEEZdkI1BPM8qaj507Ly/f9GWzz8Tp6iO/&#10;lwMabIX5eQUQGSqVGR0dRfZrZHQ0oO/JxAZCqLV3tHLDso0GYwzKOyszWyWhkO2v+/FFZiiSxA8q&#10;7hHMF9DDQCOGljIM1yjSuxMN7cC5wpL5LioqJg+nriMubllo+5LoGdZeIzjOF2XkTB8aRDVbV54Q&#10;8mfi5aCog+E5DibT3QUrh6sQPt0h6DAIVpzVEdasq6v98qvPGhrqglXMcPmooOGssRAyZNZC08aB&#10;xWT1kfkDXpIV3zRO9pE63fMB7cInORdCPqI+vnPHbrjIE8dOH9h/2NCRzM5hnutaUl3YcPdXCQ0O&#10;tiLSPHHOIBjB7xPAzYhZx1BJEK+9j0jAPT01xT2Be6muwjEms+agXRttyMHYj1zTVR8pxw0IsKVi&#10;g3n+4gki4oQsOV8lK2uQGUq5/Nf56vz1i5yE2Ajq62vxmkcwyxmPD3822E/fpvejY2IwxyYkwEvq&#10;WZcw56AyOTY6Oh/IXmyGt87YWFt7i5k9Q8OJF8fAwoJinFz81NXu+iyHcJwl4SUJO1apGVcSDoos&#10;ngHtwIIZBs6ChtjWnjMF/mINQ3VyypouVEFzArGUFkhMUVn5qrWthcgD568Mb99DVca1hnc5XaBB&#10;gX9TTW21Y7a9osKSzEyNvOR4F773nR30sgZE/FSEFYCF1WFkdFgLwcqQy8nKQRLEmSBui5TkVo4H&#10;LqKlLFZ+AtL/n2VOwS8/f/kMT4L6+joie5xfcBxGgQZyFybXDboQPT1GjiOHK7D8cz/gJakQFhjC&#10;GwM0aILJbLIDsQQuoReLfOTpU+fePXfx0MEjmZlZuqTf/d5ngVsBJsD4+DgeClg+UVfVchkIXDTW&#10;rDkeBxxD4xMS1jyGrlmUPLAUAUtPhEupxsMQ8ZKpaWmxMbHiLCODzULADFMafVX5kpyGmKB9DYvl&#10;zhAeFs5ZNpLhiPpDdEx8fDzucklJSYnLfnCgQzGKx/jled4KDyeMIOz7a5iv6/sOXCQBIwhu1tRU&#10;E/0U9Oc/nwO60gcMEZvwiJzsHJKnkStDSx3w+cKojoF9bnZWS4F+KQSJd5wjYIu0cOJMPaZbfn5B&#10;UmKSX5rjto+a6kmRmRlZAKJygGGwsXjSTZgS3dZGz+vDuRe/MG59thPZm3pzGelp6bC9q3/XWEgD&#10;24/5r+2DjCZl84uXz1F/03haWxHA7zZQdkHjhw2Un+i4OA7g7J1vbqBsqfw9pmh2WXMPjeIVrp/8&#10;qIx2z0fU4pO1dTXPXzwzSVsnMumxlWRkZOkK5aZPBwb6CH+2PS9sIKb9Fejy0ZERPOyY5uqFG6bE&#10;qOisrJy0tDQHxpIZgT6Mebji4f3q6kqHj2HWpOPYyY/5hx/8WH/psJUF3yl4sMePK0iDg8k86IOc&#10;CBZpbGog/zDMjHrgiPr4p4Qf8JKIS1quyA4PTS0tsUQkjajt8s2nTpz5yY9+8cHlH28s36hRVklL&#10;PUO5EExJWMa++PJThKsDeh9yoBPhF+I5E8XFR2pKpepAnQPlE5aUht6AIMwhZtgFSbScy50XKICH&#10;Zj25U2GFvnbt675eJxSUuBFxZUWQCLMc6d0KC4rKSjcQMbBv78H9+1b45Z82bNiIJ11+Xj6xgbyV&#10;nJzMAIajdPIgCOnw8tWzV6+e+8UXJhRGJisSOwm6h5yOdLWXRDGt7S2TgexNACfOWZcTLwNPHRa2&#10;6bTUNOIb5MC5FMwk1pSkFIgb2whzGZlFmbGnCy+eQLyY0HDTHj9m5h1GIMvmD1f0vJw8DNUQYW8v&#10;wshdAFxahrTNiup7DdzQ7CO2FLU7vVLgK9aRdZKBmpiQxDqZnZXNca4gv4AwOxxcDuw7tHwP3btn&#10;/9Yt29lncQrOzs5FTZUXISvh7JzMfMhptrGpvqLinjPS1YYBPiWN04KufjZ0V7s6J9R0V3VVxl45&#10;s7Okixluamq07Q299LsMHkOtITOT25+9+nj1Flpq5HYn0Q05qb16UcvDLGvIlHF7Mi67y35N3j+G&#10;Z5w8kVrtwlKOJ/KVq1/wBy2WSy1w+aIQOJnKqld1dTWsJC7ZYcP++Z//ebGpg0OGMycRZwHkyGbI&#10;+qwPQ8KG+9X27TuPHD6+c8eekpKy1JRUFlDnuXZfjJvgKJO5jUGJdFdYZgJ6E3KmO6JjonNz8+EO&#10;OAFgwXXmo6HwFVPbboI9mIVYl0Y1uKWnZWzfvotVCMu585toKHRcwLXRcgwn97TvxHo40kFEovdU&#10;UFi0aeOWrVt37Nyxa/euvbt27tmxfeeWzdvKN2wqLiktLiolW8IbvyXFZSgvb968ddvWHZs3bcGe&#10;V1pSxv0qJys3PR2vnHguwJwImS8+PZYZ5c/Ps1Pn5uRzLfSLuzEmCoKYiE1WjGDCzQGtmLLSctxU&#10;XTVc8YXFlYNgWGLmtFTMdHMIKy/faFhi1gWkJYbLMPGPeBvhOKmOCZQEPMWGMgMQ9dJ8UYI1kRsb&#10;63UlZ2Cos9/x31X2O/5peHQE51ocbG03igHGskDKF9zWnGR8bFf4jRc57jY01qNcxAS0d/EDRtZG&#10;FvbiopJVBKzhRwYH+5+9eMpVU4vZFV3agoJC1Gn8cqTBclBbW339+lVw89EehC8LOx2Oaah+lRSX&#10;wjNy5ObX2kO3bdu5aeNm1nNgf3MDLSzh+Q1l5da2u30be+hWLp48iVHQMPIlJRuZDIyjuzHv7PW7&#10;hyOQFYw7OyYAQiM4f3r4lr3HGAkYXMfHRvGxslfCG2+xkyAwkpvL7E7EJqqlTIcLwcsBf96KRw9w&#10;N1PvaJg4xhIDj3nnay8HphhXoSvffGUmsvN5AK8ZVWBS/6mpRKmzfRDYinW8fMNGts7SklKOoEt/&#10;mXpI9nO+Nfzuk5KYUIwQCpnnyOh7DRmWU+NAuLDAkktGO1/3hSeDFvsWmfqQqvfk4RWfMUUOY7du&#10;3caNlRZR4L37dwnq8lf6qaKiEgYA8C6t7V95SVz/GZo1NVXcpmy32ckXLfcQ7IdojXOz4peZzFbB&#10;IGan4V/9spU6iUBgfYvT8JNnj589e4yWgfraHVhtt1FbluDS0g2bN25lTXTDgmijCe58hQMc0bXQ&#10;EAipsCjrqiRhF9jVWesD8eKkCwQpZxEB5M9JNo0Xw+DgoPbljjHGtSczK4vL0qbyzex98I+c59jj&#10;Td+NnPSMzLTUdKTuWD3w4EBbMIFwtB/+8k8UggHP/E0zfnGDSMvghmZorufm85/U5FQ2WXzBiG0j&#10;aHdOwd9nlbFhXNveeYetnJvVqt5Avhpfwc1LWqFSM9PTpBdoaWnSMhpZRXH+gs5OiE8MxBXPdDJq&#10;QOWdnCrqOR6BFwerE8fPMIZdi4ZfeEluQbjWMvDa2lptz15Td2WqsKCQKGYV10vbFVB80XD4qKki&#10;GNl2JLIZCpayb+8B1vZVVkjWseHhIfJWG+oEOtZqP/KSbAosVo+fPsSwp4VjXdqJTFgyDWBLYLtk&#10;69y6dfvGDZu4HpcWl8KDEKqclZkFt8gDmP1W3kCNPdUQSOEZYwNNTbP+wFs4TVvulhTOgpCQkESX&#10;GUKBxCeGrdfeFtplrcb85KMjHJ/g65sv6OEp/7rylRYHJlTjZmanOXKAFTd3xbnm/OuAgDc3o5Q5&#10;rg4IfYdRc9+eA4xD/CV92pWYKusbask9yD5oe2laE3BLXg/VILzH6OWiwuINGzZBvDLvCOiByjc8&#10;jvML+ScI/Td/c3M5jrLo5eXmw/PwX+5ZHGu5HbMRUKzF+Gs50ixvCL2JSwGkc0xsbHxcghuMzdp4&#10;yS3bmW5Tk1Ow0hUP73EKIlp6za70xQOr8ZLWkQWbHrUk9MwXn9dVpulsj99vHPcopu4W9pQt23ft&#10;3I3lCqAtH0ld35JytCBg5rqZePjw/tNnj1D+1lJm0BeCKhynJXiHNeWEgh4KvQ1ks+Hsjos+C50u&#10;MQHD2ys3b++eA+y+sv7o7a8ALY07FctdZdVrvWcmrjfsfex0GOE2bdzKErF9204OecaxPjWdOwlX&#10;IEPiyksXNgYtb+Hux12L+xXWacYz1uyMzEzuWly+8GWwghDRLtMeJGjFj1ABvDUxnDrvMhncvKQ1&#10;g4AYX6q2dpS8NMTDmvfgeVxuGS1+oZJVlgUGG6dwtLS4SWIlVSnKehcnDhicE8dPu9lZ3i+8JAsL&#10;WU1xlmxorGOW24PaCnFgOWJd4nLo07u6vRqu/pYZKPeaWDTbhbPm5+UV7N65B3ZyFeLbyCc7OsKo&#10;xvlFi4OhH3lJslG9fP2cWwO8gMY91Lo/oi0AaWiY9LYZro5cIaFLYEBgIeErTZ+sMG87i5K5fqIw&#10;jqAq5j0YFu6nCKTgKANryV9i22N3I0GKOnu1vG5Geu7hIQIjYH987XXIIQTHQMis6alpdfrbWo2Z&#10;2gTCw+/qSs7mbffZfh7qqqmx/tnzp1oU8Og7eO2D+w/zX9/1I5gzCNEkffz4waNHFb7jpJhrhj9y&#10;ahpp3HF+xLl4y5ZtmDM5vjLjDAt6GvJBKdx2Dav5sh/uU0wcjrskCMFSjnwzdD8TCqVdxjn/atlc&#10;6TsfuSQzvJlWYMUKTBSR393ddPGSO7btYg0kl8ztOzcg/XQlkbcxidhiyss2vsFyfEfhGUvDzDSZ&#10;Q9H7tFG0k68QJpOfVwgReerk2cuXPnz/8o8O7D/ESHWtmdpJcNz5LXyh2cNQ1W1uaXJnDV1YK/Z+&#10;iAYzDER+dCKA/z+eX5x6Z3XIilk1Q/LceWE+naBIWboRQLEFhyyNFyqrglycuESdP3vxow9+eub0&#10;eUhJDm2+uKhbes1cq3bu3HP+3IWPPvzpxQuXcdiBANUNlVEepntcmDs62piYvihfyoTQIRKWywDK&#10;xVrQYBVtbKwjRFf7INdSvVUKocK4sHGN1KXjwREfPw7Co8QotRx2uBicyLhDkq9cpWf7B/oxKAbW&#10;YKO2HDMMGVM1+pvTRV5uXlJySohk7wS3/r5evHjIN623xzlR43VFKtT3Ln3A76GDR5FAwbLio5nL&#10;fl1WVn70yIkfffSz99/76L1LH+ImBnep/XNW9hLuWV3dHSqzzJN3LcFiAm9JrefJ8548MzDYT0wx&#10;IRmePOyqZ7DQYQaA49MyUAHWkJFNN1ysfNdMiDZOXI+fVLx49dynsqTQzXt377tw4TLZPphux46e&#10;hJqErrG3jpEJln2kuLgEsdd3z1/80Yc/vXTxgyOHjkHHs0L64hhsdUFtXfWz54+JJA7QjNDLB1JY&#10;eBi6ojhPoC7iR1KSiq3o7vpX10Ky3eGN7IC6sI3JZnkCYy+Fgnz33CXG97mzF4maxL3CUpD03Yi0&#10;UVt5ZSkCo6MjSDhdufql9hNGEONsyG8bMSLJikf5IIbIdtMW5rHBzBBdq9FISMAFnWWE6qwjWEd+&#10;QhoBK7sXKgF6BSu4O+3YvuvsmXdPnzrHH7AuW+PNp0POKh/nEa5SGzduOXHs1KUL71MHrnZIW2rs&#10;ZnwwuVYR7KkXNI01DPSiuJATtg99RiyhlrbgSlDfWK+L2tNSJQ8L4VbWS2rk3u7xMT06HpD1qCh4&#10;+PVgeoztbs3bODdtzBuc3hVv2m1tLUTb4H255hfdgzBGUMZYU3MDomC2a8UdhwMGjkJkffbpam+7&#10;hnpftBx7CRNu0mrY4wrJPD1y5Pj5c5fgRwryi3CNNLdPH57ZrA3U8uriuoqD+aWL77/33odIr7Aa&#10;a8cNOc72jnYHJgjebTQBS4yuJnBkQukL31hdBTpTjmHiIgxhoB9HNi2wAyxutnGx8b6LGjHdzyef&#10;PH1YV1c7NDTkC6Bwfyst2XDu7AWI+BMnzmBKxzTFrVadrjEXQGNCwVGa5LhB+l949zKTGk1Y5pR2&#10;xh98DJfYJkMsvqe3R+O10RfIr13mundYCSEl6xvqcAXgD3rdtxm3cMSE0eB+TtAVhnCYaNYKXChW&#10;/CU8P3KZJO53J1RqBmuONVKj4NraAK31BIPPsB7k5jOsDx86euzYSYagKS5ejpM83r8BF0C0VouD&#10;7d9Z/jAyWBnomQBaFu5gw2il9jCxcX1HbY3FNxTa62QbuU4TFIbolUahH6JcCSuIcDaRsZOgybc8&#10;R4DR9eLVM8SaUW/x/K1VnmSnx8K8a8cesrrBSBYWFhkWCwdXButaxYmZmxWpcg4fOnbw4JHy8k0a&#10;b1aGY9HsLDeT3t5uToFacJNCliJgnaaQTjOTh2hww4c7IFMQriIcHQMIakYaeRvIAg+jioFKveac&#10;8rl0EWWmXlRglWAI2hnKsGvIe2E+IT4PSigyQmnUEXQGlczOHUDcHPkZGGbdPd2k67XduVxzLG0N&#10;pm0Atd12e9kI8DAl8J8et13IGy/iZgVRgnfkvr0HN5ZvYsI6793MqR6+BtaJrZw9lEAErrF6OxQh&#10;156eLix8unBbsRzqTG4WkpUnJSajPa3lW3hE0enDQ/rFuLVUb8VCLFevzq4O9kEttwlOeuzOEDo+&#10;dXFgCW1uaTSVrDTnujHpwjDYKJIPHz1ynOlGyDaDnFhsArr1MobWt5jXzGUS5uzbs//4sVOHDh01&#10;sw5qllill4eGB+vqa5CM5w9aJDJ8NyzXLnndOswA6IqQiFg9/p2OYC1l0II8zCOurPQ7V5Wjh08c&#10;O3ICyo5+QeKGX/7wxu+J46cQ9o2JfjNV4He8JN4K+ClASmqZXWvjsuoTZs6mGGStsBAiQ7B37wEa&#10;c/rUeTQXtmxGSCuPUH+9Q1yxwvL6ighYesAI68DKQ1DqZeWDG3NCn8hBQdoyUSfQ3tGwHmNjY8hW&#10;aGTJ4xMSMZPoOqJpb7IU6BgCBPWMjIxwfOGcrS69ZJ29ICWxNx47dmrnzt14Hul1VPQKGSoDO0ly&#10;Ofbi/fsPGXn04nQa9iFzsUhD7HpVK3nYQwTwD2L8GENIR85W1k9OjKj0DvT3e1gBNzzGQRyjFLwk&#10;kRzqGW9okXE1QiQrKckNrXOyDniOINBMOP/qH2UR4+KRnZUTY5zb7YdyE3jY39/HYFO/SjmDksGA&#10;z8wYPBEMuEJWAQYYYnPodfjOhcoZQDz5CqAhgAspyV5Aj3vyyprP4G2K2w7BdocOHCHVBtTPmq/4&#10;7gFOiYjlbd++8+CBw2zoejNlMR9h92DKfFd/q2QuJqgKoA/I4NTyLTodCqKvv88Sm9ZSpgOFoNLQ&#10;3t6KcU7Lt4hKQYpU75B4o2KkbudWzpWcjDd6lVstRzlIG/wWjxw+Bm9Dbnr0yh24w3KwgRfCZn/s&#10;yEmmFY5rZqyhkhnsDdxYyfv6+nAyxfM9oA+ozC/qTy4Z/CXx87U9bo283jGxkMII9SLpsGun0ekn&#10;T5xBX5HfY0dP8D8PHjhy4MDhPXv27dq5h18Gxhu/8NekPFp+HDV4SVNccobz5cSEn+8Dlsc79y58&#10;JPfvO3T5vY9QJTh/9gKyVuwrDHFxH7M9jBx+0fJKqKx8SUp7TpNaLgAON8GPn8P+kGK6Awv/rrcX&#10;jLVuegrnBb1Hn/i4OFxCWKn1Wr/1tl1KcwCByckp02ehW0tKJcsUyUnrzJnz2OTYGV0ywDiO7Nm1&#10;F1soHKUWksvqGs73iFzruo460N2B9Ql6io4jcEZjLjXog45O+zGqzgPIxWxgoJ+ru5bYIOajlXU3&#10;BI+m+N0gTTU9vbbPKQPPTMyVRiSy7R43NAf7+7hQBYo/NRW2wuXIRWO71bxIUgicJWHTQuQ0yD20&#10;qrrSNBto+GGGlpZuwHsLFx7mKZ5oGgpVLgKmHqHJ40dP4VuE/4GubR3KngW5sbFBuYJrFIB8GsIg&#10;hKUDqa5voS8JC8H6rPdwrqt6K5aDQ3QXljkFfmdpsYAJr8fVT9d4WF5nrObkOXny5NH4mOYAXhb5&#10;3Jz8C+++d/rkOTIxOpAX/o3WARq7DKfld8+/B//FjUwvjFDn1TXVNbXVsOc+HVQ+LdxIkDU0WF1T&#10;1Wn32GahincgKWsggj/84Mc//uhnF999D/dBYGdZ40TEhoWPP846DAOuLXDT3I6X/xgpOlfKU23w&#10;kgaBOjFBCJV/eUmagVcIOqa/+MXfffThT44fP7V1y7bMrCzYGb3Dy6e9LoVbCDCWXrx4+ur1S5en&#10;d3dhfzFRmfP+Neq6EBYtVTKt8VPszVZyYV0/KKfg4q2rNCkncBGAWSMd6vDIkHrSaiPwNjaOjX/7&#10;9l04ZLkNE0Y8xsJzZy5s2bwd67SW6iF7j+ARGK4ohq3lE6FcCCMKrYmc7Lz4OMOIogUKnC+ICdJS&#10;lDOFTE5N4SyJ250WywGePXhnEMQUgmdUIye74dw0v2bHoSyZlZmDd1VcfPyaD6/yACsDl2okJgMi&#10;+MbQzEVdvbZmdMQ+xcbNLTU1HS8qy2lDBb2AeBfHUlgeQia1JEAjvQa+PAf2H95YvtmnsbE2sKU3&#10;U1JTycCDYxE3eV0LMqQDcgc26uPlK0YkR0FBIdd2XcNydGSYlXlsXDNf5mW7vHgciof8aQBOOKAX&#10;r739UayGZhpuH5qfkfCur68lyxDSt1rqbBUCA7Vzx+4P3v/Rls3bULXSNSRs1JBzaX5ePi57BA4X&#10;FhTZKOFtr5haQzMvXz4jp2XgyqBbXvyMWHvmPWY9o/T40ZMkHaK7jxw5Vl6+OTMrm8ApSzxUC+Df&#10;85JTk0hKY9zTUqjnheAIyoqMO+SZU+fPnj5//Jjhhbtj205ExCFccRGHalUJ/fC8JvKkRgSwoiP1&#10;ff/BPZKUBbTPs0ZMPC8qOioaPQ68gz1/RZ70HIGZ6WlM8RpNsixQnCT8GF3redvlSZ8iwKBCo5lF&#10;D8pDeYCtQ71x8+athD8QeBsZqUfFSWPzGfZWbkTOo8Q32EuwuKw+C1C6plrT2k5YGtsSOkVFhIdD&#10;okFzEHKlpdUjw8Ncgw3Vgjmdlh4tdVteCEza2OgIDp6wHurclhHMmJSE6Cqbta4TuY8a7oti11SW&#10;XPwoNxbGG8YV8jmo1ARPaiOL+tBgQKwP7AJQbLjPQ6TaazWDCn+TzIzM1BSDl7RXSGC9xd2B6Yl1&#10;yt61eWljsRZb/lNcJ13obUqHEtOdQeTB7n2oNicnpWjpqanpaSYIEpMOLMgcUXCC1nVVgZFk6zdn&#10;9xrSEFqAUizEyB4zZaRP0AK1IXZBVGxaBs6SPnKLZr/D37y6tpI6w/4rH1C/w4/aokuwd/d+gnbx&#10;n2Wi+Td0wEjSGBuLbAgBPXv27C8qKlHs6KWvAxqnnYaGeg75gSU48EYrOAh5OwCw63B0hKw7ffLs&#10;oUPHiJovKixJS01HJYPLr95gQYOXZP0aGx1lv7e9fXre8UaYdpSh4ow2KkofqGwgUwWxffbsu+hn&#10;7di+G5rSTGgTo8t85Hnd5EktCKDcRygB6eerql+zZHs7+rXUIaALwaeACQI1GdCtcGfl2UsYnxpT&#10;MBkuSBHh0EYOqKi4E1Kp1SICSARwoeIuqn5kMYJicvMR6Ud+RReFpL2nOJJiJiWNAIFy3E+0lI9v&#10;EUcR89ys056vpW5BUIgpV5qRlWkYfbU0h0PjwEBfe1urA9dg9QoTdDw4NITPCNYp9ZMJx/HcnNyU&#10;lBRMiep1C7gSLA8+T/gynjEGXkYmqfxUAmmNq8rYCN2Hu4d69/kUcKqH+RO5ABVp9fXr1qPih39K&#10;iETPmPklhnCRmVGW/2a8MTHJT7Bt2w4k+3zE9SgOIeYFKnhs8Zs3bikqKlaZGos1YY5gdIE9USd2&#10;V28dlY+OicEJOjsrWxEH63V4fEhJkrFwjsLmoaVMnxYyNTlZbQgOaMghbg1XCD4fzXSDRTVVBcnB&#10;zflKFyyMXstTEhlB0i5DCHqyHej6+tvLYVqFc37GqL939z5Q1Sj9z3re1tZCUBQWFHXTpu+h0PAF&#10;+tSS6MWCAlkHKUmMCLZt3+WdNnhJ7gAoOxB466OTJa1iV2DiMVYgHOFcGcfnz17827/5h1/+4u/5&#10;A+m2cQnBMOhCrxANvRpKRRgHi8FBGMlHjyvQbwqReau3hxPiSaKSqssIqbduQVDa3Cz5uMnCpO3c&#10;w95MplF3HnyDoL8CqAnDw8MEyIyNj6nfmbnAl29ATHo3BKU7jnor9wN1QxSJrIsbNpRrqSfoocaN&#10;x4TGGRpAQ8jXVeUgxs6Ci19Ksp74O4tKaGiqDwgXNu5m/f297e1tiF+rQ821nCS/MLyy+HsCJvdD&#10;Dv+KhDg+StU1lVxY1NdYT+ps+xmCuJEhI2RyzbxAq31i3Tryf3IDjI+Ps12TAHqRHQRXBjJLqF8c&#10;zHDOQvTO8EMMDwt3MwhcjYuKSxExg5NSN28DHXwZjoe+5iWBFLqHUAlc0rRs/SQhYH1uamqE6UMh&#10;ws1dRt0M9ViYvoa60TH7Kg2LbYQdyc7KheT10b2PAxXbNOluyHGvi+cx6Kr4eKh/BCVJceM29oZN&#10;GbFONBxOHDsFeapxj0a75sWr58jXaJGCcfk4N10Jo4qLS1HtfO/Sh7DPuEypL1Ort3o9s4ssEEhg&#10;6hVcs+yoDAWLUMefAtXhH3/08//2f/6//unX//XC+fdgsnNy8/C2YDR7aHR1ef9J9UybzCSJbl5X&#10;or8wKIDYQwB5DiR7tdhO7VUgiN/i0IYx2RQH0XPuYe0iiQTyklhdghg3aZonCCB/hrUfO6onD6/y&#10;DPsmelgEcbN7ajrxK9Zo9bvzOkRXSkvLOQWqr1pYs4iFnwmESC4fYurLok0qOQ0nLLz81EeXcYAc&#10;GW5sagiILmNucjEbGiZUUDXqHOhIXkHQD2LQ6jD6ssNdUTYQEYyckZ5JFheVCk1NTtXV1RjMxbye&#10;HVylMqu8y+V/YGCgubmRjL32PsEuALlGnlkTsZAI4qZPOZu1tDYrGqUYbBkZWczNgvxCX1+h7XXu&#10;G2/hlEOkIEYOdTMkF3luYb19vQ4YisAZHo1YTl2SiNQcnz5zfdZgN9LSNW8rBEcuyF8ETNT5X9Nt&#10;NhzXe/gQH20lmHubmhoMi87wsC5YrFiZUyfPYUR3Z3grYCJ9ji8nCoEsBbqwZZlCCxWSF3VRXSSv&#10;rk7RWw4WHU71Z06f//CDn6A1oeXE6EkNDX9JskCg6KFmoLAoyHBEpgg6g0/NyyvA/nP40FHSM12+&#10;9CFEJEqZ5AsvL9+EgYWADpYz7UHpnjRYnvEdArjfNzTWQUoivoC52OUGbd/hYLtk1k0skBzfQ1Ov&#10;yjZunr/ImGQj4SSha3AawSzRMdZS5nk15MngQ4ARxZ1qYHBAcXSxkyIzVFJSlpWVEygo4QOFoA/x&#10;aOToVKwzZz4AxMlIry67Yq2C7PW0tAyU1xKT9OSBxWuAkW+wyTOuvkxy18WFzVQvhSpS9ZcnZg0H&#10;wIzMrCjTsh5kI8QXzcEFAR8FxUQZOLqikoYFCGclX1RSV5kwp+gbqPh1WuqlXAsVPUx1tciBcnDp&#10;YiUh763K9LQMBtAQZGXhbBYQc5O+ZmpwO1Z3vrbyWoyNjTnDmIAwJi4yjWgJlUVkCekDCH2ykzkw&#10;3lQ+AScF08dYVb9KsDBiKOT45CNekvHQ29NNCmZUhrQQvswpHDwJ6Nmzez98ji5WWqU7VnyXemIp&#10;Z2Zt27Zz06YtOJ5r+YSh0TE2+vT5ExRFsKNrKdNthVjQlZWVHz507OD+w1hNSMKp0ed09fau5xow&#10;MjLU0dkx9/YEtZY/o/UTZgRkGzHZzCV+MOixkqanG+ntiT8nnmv3rn379h08fPAoDpIkDj914syx&#10;oyeIS6eFeFWwYVgCmQGxW7htrLi5PqgBoFvx5MlDPNtxoHBzVV1bN0MePjaWbR73eNdWMsArZvCS&#10;GoV0WccgJVkJkYIKcGSk+vYRsPhuqBmUmhUdeTgNEBPNfso5wH6FnH3TOPwlJaMZre7uQcWxaRlp&#10;SVwfyeUsxjq/hkM+hzH8XLQcNE3Vv1Fibtx8RmeGTk1NQ0p2d3dpgZL4UK5k+LKJRcpzPLkiEsrN&#10;KmF74Bn9OD3V2dGOjK/n33X4SSs9AuF+MOC2aQvLRI0PBwkxHK6/vz7X39drqTOrVIChBffNbRRx&#10;sAC6ZhJ2U1JcikcC7j0qzedduPvR0WFFGD2sA0df0CbMk5ghD19Z5TG2ElRZmTj4o9meOOrVWLME&#10;6sZARb1EC/lLyg0Un5HpjNWUjG5p/akquzOarbW11dpIyfVh+fkFZD6BSYcCcvMsszirnOzczZu2&#10;EoSk5YAKvNAdqEyS3Zdh4OaBuuZIXvEB04E3gmzmu3fv3btnP4y5FdZsrzQbb603b1PDPT3GWY0F&#10;/Y0fUxSSS0fEdyxkVHRsXBwqGBg98engaIu2KN7yu3buPXTo6NkzF3700c9+/ff/5Ve//IeLFy6T&#10;B618wyYoak2ZOm20Tl5xDgF87yurXt97cBdTtnNfDa4vMd2452A6i40JGEoisHpg3rjVTEIezWli&#10;PRYW3mF5ZJm0fdEKLACltisiYLIek/jIIH+mApHhMR0ZxYGPHKxOngNU6my9y9maOuM9oT4RuMwj&#10;Agg7qV4rKWFFBDjUcYrj/MbCpT7MuAAT1FZTW427k5sBhzaFLSLCUUslodiICmLYo1ekpcBQKAQK&#10;A0c2KF1FMpeUsihmuBMx9gJ+iBlq72i3XUNjI4iKIkUVcYhuE26z3ag1XyR3OQEHKvd860aNTh+G&#10;PWboml90zwMmOZWdlKiUGIrmgB70U39/vxYJ3TXxwdMT4SkmNS5H6lu/9bn29lZWaTcfAAzBgaFB&#10;dIrVyV/LvdfMCZbqC6rEolDx7CMoVkuicypMatajh48jNBQo2VlNY/9Gcklji1XXGlqcFM0tTZ1d&#10;nc5MtDVnoq4HLE9JVI2PEeJsZg3SVbLn5Ri8JCsLIWPomEAyvvELY7p1yzacdffuOUCnEqhPqPnF&#10;dy9/9MFP//aX//CPv/6viEX+6pe/vnTxfdpAcm0kEkw5D+eIVc+bKk/6DoHx8fHGxvoHFXcxI/ju&#10;K0FfsrnHJ3GciomNCfrG+qeBC+/Mz80RLaISKLS05qZxPoVeC53Lg386zt1f5XhKyN7I6IjiAsgo&#10;QoKN7TjgfGSoOaZKnKFilb17OEmTN1n9xO/uIePn2nGjIAOsFnc/k5SfamlpVldW9R0oDCdYD0KA&#10;JybG1b8CrcY2jXYB6786saten0ApIT4uLjU1ne1SkZck2JOudO0SQTpp3HL7FBhwY4AlJeOGFlLn&#10;CiTFEMJTGczgRurYstJyjtEq5fjlXdYSbtDqIk4L80YoN/91phUwqqiC4IGEM5qWL7Z3tBF752bB&#10;Ypg+IqPHx5TGqoWVtZWQoyk8XL8SlBXUX99QV99Yp6VrKITVe8vmbcS/wqHrKtOBctBGJL7h5Ikz&#10;ZPxT3H0Wa0taM1wmgyw8FHAACpYPJUZ/dfF6mFG0Sz+4/KOPPvjJ8t/3L390/tyl0yfPnjp55uTx&#10;M8Rlw07u3Llny5Zt+JwTc87JDPcudlCEe7mQwPfLKc2BOea2T7S0NCEryXbiZhuX20B7oz6WpReH&#10;Ahzj8Tx3eW0Dtnqc1dapGOSX95rpLCnCFAE7InRUnBsypAzmGUVekjMf2zE3E10nJx2N86gMS8eH&#10;5Us9nsucng7dqTxqWzA+hPwOLkWpaWladMHY97mq8YvjpAvRMn2IZnFvwclFC5nFJZzIO9LTyXHX&#10;q+4mHTzxqgg+KEqSma6vPYTmaNzKvWrIKg+jiNXd063IgDMrTbaiQMv01NU0X5dDDC89q9Knpihn&#10;MpfTxIQkX9dWe/nMDjP1QoKi4+GCsXsuOOYdZG79qXAZuoRQSZrK1GYwqIwE7b2ztECuuob7oY4k&#10;CqRNo9MR6OQeob3OAEhaYyKOETDRUjjLEbUlzX16mk7HQy11W70QduqExESSt5iMqp7FAXMsjqgN&#10;DfUcKlw7Vr3CFpTYdHbt2gspyWXEX0nDjGQ1eEoSQ47H5vJfArS3bN6KBywGKLqT5Z6zLMEFEJFE&#10;bLEeKS6gXkEmD7sQASYkkRevq17V1FZxJwmOyekXnJlK2BsRl0Sv0C8VCIWPcl7Tm0+DAW/sScau&#10;JExKKIygldto8pJjuGIppv7AvIcuCnqlAQelmT02hptJSF2kA66bFitsJCFJSUV3CUVj9QAXQ8Rq&#10;fKyrq5MAfBdiQlQQc5PQ2qGhQS3Vy83Jx6mZAa+ltJAqBPeF4qISFjqVe7iRyaGvhzuhC6GbnZkl&#10;IQYjTYUBx18eGw+nQX/dDJ0HljWEbBLY9lQ+Dd9NBCK+Mrp891Qq4+27kAJIHDBB1K/VTh5G8aJA&#10;CxtjA95VWuw0SOL04Wzc0wOALjxXQ/vCS+IQraVuuPfCqDBmtZuiTWfJaeIYurq7dEk/p6SmlpVs&#10;2FBWHigZpZbOQY6maA0RAZyVnaNrXe3q7qyrr8EdQctg8HbF0Ps8k5dNhwRB27ftZEDqgshGJUUZ&#10;xwZo8spfEcBiUF39+vXrl52dHYKLCgJsSxzWcUBGzFWlHHl3FQRmZxAD8YlunZYDmfRdgCIwP2/o&#10;tZOtRUVZnCGEfHNmZnYghh1QeZOajEaROkA7MdSqHRkRgS4Y96KwMA3nQK5AEH/ILbkQRjMzz1hH&#10;RzuBourVY6jn5eWjzhlSMbbquFkl4C+JlwP3n8hIpfweRHpC/7nwNshEQGsVz1zbiFmuPchi4Eul&#10;TlHZroazLxoezQTGmsm4bf6AGxsQuHGjDsTzGH2Ncp/DKSZsYr3kNVOQLhxNTzxV1ZP2WAVj32pt&#10;a2bddjDZhkdIGK73GEV6exSFUK2P0eOAhrSFqVOsWf6OqpLWvLLqFQImHrVtrYeobWFBMcGy1Fk7&#10;i7rWxzX8u6XeTtYT9Al1+fYSIwLzOzwypCUDkoZG2i3CSBAUFlZethFSsrCwyG4xet7TcB7VUxEp&#10;JQAR4AyB0M/1m9fwaQ/A6ruryhxHiN9kdxd/Sd91DNZ4XZbD7w8W67AVQyVrP1X4DgQpWTsCHAEh&#10;JbmRqtyTY2Nj0b5BRT5w76JcCJE00A6vFOgLBLgLkU/TzEyoxBBRN8ttvK+/z4VZkk35y0mOKOhA&#10;MUMVkbTCGggYYrYqFhWar2N0QfuPHxXHavqUdJ2Q4CoJr32BP7NgcnKyo6NN5ZjBfEQlgNA0X9TQ&#10;nWWShxB1ZgJjVarH7sPE5FKtvqCpVEPlXQ7/UHsBd5jEKGlJW3B6UWn+4rvEcWPlQh6EYCQtBeoq&#10;5Ds9kMGBGeVUCvQyWwl+pmTi1lW9peWY1rhRjDfDOvLRUVvct4uLS8hB4ovaOlMmrYBUhX0jLEnL&#10;Fw1l+eGhmpoqzv8qh38tlVEphDUTU+u+fQeJ417nmAbEW2osvKRKV4b6uyRNq3h4H09JFSNnqIP4&#10;ffs5jsBLpiSnBO6hyuVdaebTmDKT3mj7MZLTxcULlawN0MAsiNMJfriK5xIksZj+gXgt+b7TDGGr&#10;gLtTBeaI01BrrvFcJjmMavEdMEK5x0aR1RscHFCJYNXQsB8WYWgsjI8hgT2p4Iq1WCQOF4WFxWhs&#10;xcRIELfNvooIx7sql/uhigGGrXxwaAC6mZAdm/XwwWvQkW3treRAs5361mQrosl+5pdEqD6AxKMi&#10;sWvQoYo+R0bIUUIiAQcqEgEeVddnDwXu7skmQtY7qCst2KAJZoRy9/bYnkdaqrG8ECJ2a+tqML8h&#10;I6v4CchchitSKmmaQFtaH2s7bmltxnFbUVzIKpbaWjlFCLBQbLh/X2eVII67uKgUlUmVDchqhak+&#10;MfLs+dOJ8fHAnbw0hKGInCMsuRtSbgov6d85EsBf51BIOqoXL58SfOGqe0ggYmpFoLBQciRVXysD&#10;EQFn6mxqQc7r/RaOrut1BELqrZWU5hgChrYoPlnTU/NzSkMLwXtyHQRyhl/DzqpIzjrWa/IhgwGJ&#10;jOIyaYhb6ci0xmUS1b/2jnZXnQeMm8PoaENTvRYCi7SeXGlSU0g+Gy1DyB4CZjxgERSGCn/EGMMB&#10;tra2WkuCdXsNWf4WXpyciicnlZTWoXhQSExM0pOcQVfTfFoOvQmla2SRVnCPI28M1oLUlNTAPUIH&#10;6O5pRMhGRDKjsXJpCaKHjiRhCy6TWhZtXUPX8mxobmnCt1dxjzPTnIYxzdNS0+N84HpP+VhHqqsr&#10;tWR9MEXG4uElsZf4UXZQVz8ihAoBl5Obh/O+epkTE5ONjfXwIVr4X/X62CiBmD/yVu3YsQtk3BCh&#10;L7ykjU4M9VcMiY3ZWbJQPXvxFM0mxeCLUEfTbD8Hqfi4BESXBA3fIkCQqe44U7QFJXuwb3vN3aWb&#10;+uIz2EsVbfs43lop8AL0cuLuXpLarYwA4aJZXCYjNKiCcmfDx6W1tYn4O/fAjWML2q+trc3qUR1c&#10;9mJiYxDlZKoGLvfh967B9SY/rzAtLUNFoNNKNVZV/Voxg7NGNFi3h4YH6xvqTH7NDsFmiXyRnAED&#10;lUqcu8ZGOVPU3Pw8mYKIZcFx0vYXgS4qMhoBU5mbtjG0/aKVtIehi78VE9x2OYsvQqhxx1RftNVr&#10;slgCa87E5ER3d+ekjhSvRMbkZOWa6dfDNFbSKopbCYEL1TVVWohd7Jd4uOfnF+JVp72qzheIDxAR&#10;D9CsmDHUnRzRlIeUJAEODqrOt0X9iyAAGhvLN7MpuyRdmIblQx0XKSGwEODogIP9y1fP6+pq7B2/&#10;Aqu9DtSWLQrFpfT0TDlROYC2fEIQ0IsAAWhEiSqG9iAuif08kP0lFwzWXzfvr7enpLQ3EMjJyeXK&#10;gRugeseZMU2jZP9ELc4lOJtChEM9PV1wWOpnlZjoGNxbkFGLjNLgZ+ESiJyvhil+EpeWmkaAiMrX&#10;4cERETIdglwx3tgFSKzU3dM1O2szxtPMzBCJUEComaiJYmGG2uZzGUVGsqCEBKRLYXnUlzKVYRmy&#10;72JVRXwQiXzS4KiDgB90XX2tFlpNvTJWCdi32tpamONkz1QsEw6dgOiysg1YIBSLWvF1VG4JNu/t&#10;7TbcJpR/yMdIDm4ySrmEt1JskLFWxCdsKNvIeVtLizhatDQ3oa+tWDG/vI40TV5ewYYN5WSic8nK&#10;KbykX0ZCAH/UDLgYr3h0n3AVFW3vAIbAB1UnNSr7UwY6I5I0wgfwSpGCgE8RsFwmFSUCIDugh3xa&#10;Tx8Xvg5mdt6Wo5CPKybFvxUBfAc4nSPKZjDKypwy10hcJvEoccl9kolJfZD8MxQ8lEcmAbaGHFha&#10;ekj5svli8mB9QT+R6xD3c9ujDh4QpgCJyaGhIV9U0tsyGWldXfCkJECwyZOavGRUQX4B+Vu8/XpA&#10;P8/cpDfNPCc2oaOE2Jg4AhIDFwfkmdlA1ZcpfyEApQ41SSi3ij7DYuVRcuzr7+np7ea+6a8WvfFd&#10;VBpw4cT2ZnuULhbIDoJ8ChbBWN+M2J7eHhZGZpT6cMJZEmtcSUmZFu9Cl3Qlxx4iRfjVhT9SngOa&#10;8p47DBF21qLCYk6AGHcc/vTbPie8pEs6ImCqgYQ8ur84S7LwKcpUB0ybfV/RqOhosl7w4/dMWL5v&#10;q3xBEAg2BDjllJaU7dy5Z/++g3Z/DxUWFEcHbDINjr8c1qenVHMXBNvIcH17cC9CkS0vL1+LbhQu&#10;bP0D/ZzRx8ZdEdPEsCS2o629Tb0fkODEdphj3mQkrEEdz6zM7IKCwvAw+65VLDio+jLYGHLq9VEv&#10;ATq+vaNNRWUMvTOkS4lwd0PyAXVAPC+BxYdYwq1btu/fd8j2Brpt63a8vz3/qOueXHgHNRiW0AWX&#10;JaH2EChTjSqerYT/qu8mLN24QhtZpHSkk/awCas8Rn2QvGzraCUTtyIvaeqBxDJWLd0e9botL8Fa&#10;i9RJSUrGWRIRagQZMZn4oqp+KRPqHPdqRBXN7DeqcfTg3NPTTR5g93DonqOalZUDKekqi07YP//z&#10;P3veAHkyxBFA/6W1teX2nZt19TXsGSGOhq7ms0uhGL2xfFNp6QZdZUo5KyKAhhHXGFSKdeHDqWLT&#10;xi2YPQlM01WmlBNwCHCfRFkJkzKDYfOmrXZ+N28lBirW0LsJSGMhJzOyPbx6/aK9vQ3blUoPEmJT&#10;vmEj7lRaQmw8qQnCoIalraeb6CdPnn/bM7i7EsVWVloeHx9IOSvx08G9sbamivA0xZuMmQJqARWq&#10;vJw8Ll0qYGp5F3my58+fPn/xVFH7lcqQ6KakpHTbth2Es9l28dPSKHuFWC5p7H3cV4d0XPXpXxwe&#10;yWDDfdUGIMxuAm4qK1+qRO9CEERERmaTYDUnz0Yd7CG54lvA++Lls9eVr8DW3iSi/omJiZs2GTsI&#10;AqY26mYGkhvJLvDc1OI0QEQ53DGOXb7G1kyskcBYKi/fZGf33LR1y5ZtpSUb8GX2EdFjozu8fcWY&#10;nk0NuH309feqMF8gwAq8a+ceP6zAHF/WrUPMd2x0VIWgX4QuNjYWUox0K96Cqf35mZnpxqbG5y+e&#10;MMXsTfDFKtFBHG927tiTn1/gC9d7Bs/TZ49fvnzOkUwRByZ+VmYOU3Lb1h2BLDH0JgzGgrbuHY4H&#10;3d1d/QN96scDJi+LD2NVUZxk9f5ixySlx+vKl4rdar0OCNxc9uzZV1Za5oe14u1tCMgrkJYukUJs&#10;IMCUePHiKZdPxfubjU8H6ytW9Bx+8q5aF4IVbWmXIKAdAeavca1KSGQWY2Cw98vJG4uluuVWe+s8&#10;LJAQPOKbkF7C3cPDV+QxlyBAEsbC/EIk7dTTU3JhQwa+v78PRzY3tA79QQI7piY1VAbOiBBF5rgb&#10;2hUEdWDNTEpKLigsVhl1jDfSOxBfCWvgX0zQFx4cHMS3yzZnwbXfVD0rx/vev21x/uuGB1lMDOOB&#10;fdDeBoq1gCN0QLt0MXLQBIR6UCElne+7pV9EgRcjfUZGFhFg6jUxZPtaCI91hTc06oFmbhMlm6uF&#10;CUsf+8jGjZt8QUpSPj5DrIpQw+pdAIWK/zYsajCRkhYs69etx4pMUgctodzG5B1Ed6BLHXPHSsA0&#10;iHcz1qDExGTHPurJh4SX9AQleeYdZh1Whaqq15VuSoAYHB3DuRw+w6dmluAASlohCLgWAW5WHN04&#10;cdr7CfRjH84RHIVNQsrPBIFrR4hrK8bYwz+ruLgU5xR1xygu1dwk+/r6tFzhVEDj0NLa1sKYxCFU&#10;pRzrXST/CLAl+EsdIvXKBEEJwIhbcVlJWXSUHXfLRQRGR0cJ9mxra/UjJlhlyHvQjcP1lH0G3DJu&#10;4fQXHR3jx7b479PGBmp7D7U20ICem6ycJE1iPNumtv3Xd999GfyjDP/lHBh2dbELcEBAlmnFGu73&#10;pqEH0t3VCWus3jtodhFeQ/pyprz2dpHohlGEU6diGkarYhwMICUxFWivp98LNPzTExLT09LpDvXK&#10;GAxJX19HZ4d6UY6VAPOAXjbKIW6zhAkv6dgYCOgPGVkdamurq2sqEfbWIiEf0HBorLyxkUdF4f7t&#10;o7xsGqsqRb0FAbeoBUsHCQL+QsBKeIK7kPhL+qsLbH/XclZCSARdMNuFLL5IQBN6f51GNpJB9dJs&#10;l2BFlMNL4sVguxDrRSsbCRpMeI6oOPcpViP4XsdDvLi4DKk1XFdst45YvK6uTjpanS+wXYfZubnm&#10;liYs9ypum1AA3P9xW/YFW2G7afKiMwgQSTo2NgoBh+OtH0eyemMZvfl5BZhwyJeiXtr0zAxJpZng&#10;6kWplGC5svb299JNir0DXZuRkYG4JGmCfEGjk+ANuEZGRxTracEFv4wnMhSqCnrufNeKYib4mp/w&#10;cNVU1KA9PDLMGVhFlsRJoGg+dCQSKFij3bbj2D8NOImgfMuPCDDfpqamSYv27PmTpubGQBR29SN6&#10;a36aFSE2JpboFcLE1nxYHnAhApxUAjfuxoV4SpUCDgHG//jEeGdXBzcrLbpmAYdAoFcYFy3UjRMS&#10;E9VPqJbIXWdXJ/6zfoSFMYnOKWbUkeFhxWqASXxcHBr5eBYoFiWvL0WA7C55uXlE74ZH2E/+wHiD&#10;MiDEEgEBLVdxG31EKgxDtXNo0PZJgFsiowtCRyVBuY2ayysuQQDDHhuoadgL7IADgkYg3TIzM8mX&#10;oo4t3n89PUZqaX9NbZpgXoGNfG7sa4otsjR/CHUnE7RiUW97nSWoq7sDSR11xKgtizO/UFc+qq3f&#10;i8UOhEMoDJ06R4xJHvfeQDkDE6GPJYykNy7UvhBe0u/zwu0VYHXDCHD79o2q6kr/ekC4HSlb9WOX&#10;YmUkYULgSsvZarefXlogpE9DTN9i7ZkdRHaQD0r9EOAnROSzgoAqAogJ9vf1otmPd4NqWfK+PxDg&#10;kIpbBL+60jIODvYPDQ/6cVWcmBgnwmNwaJBkPoqIkombPZqYBsJsFYuS15cigOsQhHhRYbGiPw5G&#10;EXQDIA7U+9pGBxmebuNjhoSFQtYsZgpuO6Q+s1EBeSUIEIDzqqwykiahCRDQzWFSw2ThhoarnTrX&#10;A8tGFiAYWz9G6WH5oALEcWtxyjFzJGbhfe+jXiZ82/CXVE7OY6kisPHZy8Hlo9ZpL9bY2TNzSFuq&#10;LjvAEEXZE9kB9Sw62pu5vEDy+KUkp2SkZ0RGRjjwOa8+IbykV3CF3MOclvCUJP3T0+ePsQP48ZoR&#10;lNCbQdzRubl5hDIFZQPd1qiw8HB+NdaKGTExOTErdIxGTKWoQEOATNY1ddVk4VQJYwy0RgdbfdmM&#10;SIOenZOrpWFDQ0OoXA0MDvjrzMANoaamSv0maQRxR0XiVoAANJF3WsCRQhYRwC5bXFQKkaGCCd5M&#10;ROu3tDRNK8g72q4APjJ1dbV4B6uwogwtqBzyMNiuhrwYuAiQMq6ltfnVqxda5Av9jgNrJhKTRrJp&#10;HaHKCDVA+uOPjEO0X5oGzUT6HcLJ1dNbQ35x3SPBvY+2ElMNYIw8YOpet4bcbXwCrq/BHclHpiYa&#10;iIKNFl7SyJfd2a6yETg2wpGPQzsuJSWNGHbHPurhh4SX9BCoUHzM9AUbb2ioIwE3xqKAMAIEVj+R&#10;KgMHcoJ3WBwDq+aBWFtDaD8uXkvytcXm43yJNdWPttxA7Aipc9AgYKh99/dBANXUVHMgth3GGDSA&#10;BHRD2Ilw5VA/oAMCjj9dXV0cG/zCSxpB3GOjDY11k5OqYm1WNpKS4tL4hEQtyAT0CNFe+bCw9aQE&#10;TU5OVhEQwMWMANiW1hbSzjg/3nCWbG5uhJ1UkbBAWRIxH13eytq7SQr0EQJWjDDjB+ePru4u6CTn&#10;B7AvmsZ4JqUG9xruOIrlc/FkNwEigFIsytbrJFeYxl8SxUaVCW59Gtd7thIsED7aSqBuEbXAVYI7&#10;ia3G/vUlKxse5wEtqtOKlfHd6+w7rLrQcwQsKrr3WnJGXZ0dSEz6rsK6Skb+Fd6ZCH0fDUWVeqou&#10;GSrflnfdjAC7I9Osra2lsup1Q2M9K3Jw7JeuwpwUguzcOTl5UdHRrqpYsFYGQSvUPPW2ztjMAjwR&#10;pF5ApLRQQIDtAPkCLgxcqJ6/eIq7Ryi0OrjbiB8HVyYtlhtcSyCse3q61O9yNjDHxQZXTcLZ1LMw&#10;ob6UlppuJCvXvXHYaFfwvQJtAbypqUqjzgqga29vHXdc35aoybHR0Y6udihRFatMQX4hVI4Lr4jB&#10;N+Tc0yIGD4YTPAFfvHhWVfWaVStoLlkJ8YmkvklMTMLwoAi4IVg8PIxKjF94yZmZWRhJnCVZYRQb&#10;YiRaiYzAPZz4WcWi3vY6w4mqsutxfVf8RFhYeFx8PD2I1IZiUS5/nds3EpPqvr1MXvAnTCQg4ufw&#10;l4R3ZsdRZGN90bmqS4Yv6iRlugEBI0B1YvzRk4fk4FaX+3VDi1xYB5Z+iDJMUuhLurB6wVclRrXe&#10;kx+cJLlEWdqDDytpkSCwCgJ4MUA8PXv2+JtrX9fUVnGnErgCHQFuIFmZWQSaaWkI5wd/packqJYE&#10;zWS2VaGKLBA4vqempOL7Q2SDFlikkKUIcClC2xR4CRhUQQafJtQk+khnPKlKH3hVDbiSwaEBVkJF&#10;/j0/v1CyKnmFfBA8zOBBfIAN9OHjB+hlBUGLFptgRIkmJUO1q/hBW6UZcXsT46znwKX39O4J4Hy6&#10;vb2tu7sLysmT51d5JiI8IjExmYXOd4qNQGRY46Y0eN2acdyJ7HpBbyzBNygzI1OL5yCMMDEiJi+s&#10;M42B4sBb/rpJkUe6lnEWXlJ7jwdDgUwqvMFv3rpeWfVyaHAwGJrkyjawFHIYjYhwnb6DK9HSUClf&#10;7BZT05M4jqlfgDU0T4oQBHyGACOcUy/SRRx8q6pf371366uvP+eXzMsBEbfiM2CCp2AMLBjJSorL&#10;tDSJyFYuk719xjFdS4GeFwI/xYVffU02cjgkJiEuGfR3M8+x1f7kuvXrYMOhJlVKZgkix1FnZ/vI&#10;yIhKOd6+yy2UQT48NETiYG/ftZ4nfhAP5ezM7ODWcbMHTvC9ZeRo6jdyxD15+ujqN199/MkfCDhA&#10;hcAXR1P/oodo7KaNW+Dg1KlJjKDsJmwl6nrB3mIyMT6OQ+vwyJC6umVCYuK2LdsJi/adhxoZCCG4&#10;uZKoDyeY5fS0dLhUbxELuOcN02NqGpke1AfqO6auF3NcXd/TpzBiCyT+g2w/Pv2K7cKFl7QNXTC/&#10;SN7t6pqqh4/u9/b2wrkEc1P92TZD7jArM9udrtT+BMZn3zZCrg3/Rm3rniFkNj6OKVXUV33WaVKw&#10;cwhwvcfhCAd5PIDgH9HxQMSDvYC707PnTx49fnD/wZ3bd29ev/HNnbu3Xr58ju5SMEWfOQe0S7+0&#10;Din03Jxc9C7Uz+iczmFt8GJz+IzOUoxVFQ8XddlfYrsyMjILC4vU0XBph7ugWuzJKakkg89UiaQz&#10;dPomJ7GRjIwOq9/JPUdlaHDA8KVSiMCNiopE1zUpOQXFAM+/K0+6EwHWHJY7pJbxooUhgtJqam6s&#10;q6shTPvFy2fsoRUV9+7eu33j5rWbt7599OgB2yu3raA8PSLLW1xcAjtJrknFzkJAFkayrb11ZGRI&#10;sSivXsfYMDo2wgTXovsZH5+wceNm+C/f8ZJEEBMrMDurqrrGfkcMX1p6OgSWV4gF4sMsvBx7YCfV&#10;+2V+YX7WEDsm75DTtlivkMcXCqcofrx6y7GHtd3PHauxfMjXCOAUw1b6/MUTU9FD1Xfd17UN3PLh&#10;yNi5c7LFF8O5PkTNCuXpiAidaVW5DjFlFMO4nINAvhTCCHBjZ6AS8wj5SA5Qzk8wOATboonT2dnR&#10;1tbKyl/LJarauEQ9ffao4tGDe/dv375z49bt63CRN259yx/wlHz0uILYbfw+QhjL4Gx6TEwMEpOQ&#10;cepZGrlso8zV1dWBDL+TVBGeNfhLcttX/yj8LA6k0EZ4kgZnf7ujVRhoUTZNSUm1zf8aK9v8HNpq&#10;AwMDztwJLYFdZEz7B/pVGHDGWHn5JlIQqN+K3dGZwVwLS3Yf1zlM0eTeZX3DS5cBAAWJGa+jow3n&#10;WdJtsTm+fv3y+fOnbJQPKu7euXfr5u1vr9+49u31q9CRd+7evP/gLjssosx+iU12pocgejA2oB6L&#10;fp/i2LaU+7CSDjvrDc3JHppPi0oyBF9iQiIystghfIS/EdEyPc25zrbv9mLFWIeNk0Bqut67ko8a&#10;rlgsjcVjnWhudNUUi2KgYtrH/RlLlWJRPn2dlsLGkvrGp1+xXbjwkrahC9oX8ZZ/+er58xfPgraF&#10;7mgYW3VCQkKW8JIOdgfOkpyWuAXBTur6LFuRyEvqAlPK0YLA9zqq1v81fjizWhcqblOwNlCQ9fW1&#10;L18/f/zkIS6Q165d+fzLT/7y6Z/+8skfP/n0z/x+9sVfPvviky++/IRYM7jIe/fvkNyGvNvcu3Cl&#10;DEr/Di3IB3ohHFjxcNlYvolriXpbYMA7OjtIDAJnpF6ahyXgwws/xQ3Nw+dXeQwPFzwpTDkw4SXV&#10;4XxrCdwMk5JSCguKFd1zWNnoesdCudE4YrBh2lGBxuAlNxjTTZG7UamDvPsGAov7Jn+/dA9lHYP1&#10;ZoDR79jwqqsrnz59hAskmldfX/ni088//vPHv/+YPfSzP/Nn9tAvv/qMv4eOxEfy8ZMK/CVxkITB&#10;xC4YCpZsjFv5efnwcYpj27SnzuK3iM1J3drk+Whngrd3tOOFrX7gIekzNB+7CboNnlfAqyfZbcfH&#10;R3EsVRcwsag64rgVF2Sv6u+vhw2N47BwrGKIaaoPVHjJoeFBv+Ro8hxAmkncoPEfV95dhZf0vCuD&#10;/0l2Sph+dlBycDtjcw5+TN/eQlypExOSUpJT3bk0BGfXLCDntD4sPEzXNdPIBDppxHE7efEOzq6R&#10;VulAgFP72NgoLpCtrS3EXz999hj3RrhFbkp/+NNvfvv7//z9H//3n/78+7989qfPv/jk668/v3rt&#10;q2+vf/Pg4T2uTJVVr/D1aG1rxvsDdzPylnAcd/IaoAMAKUMJATYjblAmL6khxmd6egYnl96+XpzK&#10;larlzctw7kSPc4/15qU3nyW42MrHQuoGlXLkXU8QYFMmS0ZpSZmKnBkrFbRFT2/PwKASUehJhXmG&#10;rZ/AUjgm1lsPX1n+GEGdNDwzkxh2l7qu2G5a4L5oyigPEUBAxBhejQ8fPbh5+zrbJVqQv//9//7t&#10;7/7jD3/6LQa8zz7/yxdffcreeu3bK7hAPnpSgbBJbV11c3NTR0d7X1/f6MgIAWfqJFHgIskdZ/Pm&#10;bVoSzQMj4R1YHXBgdAwQhkFfX496xhsqnJuXX1ZWrlFCajkI3N/V+VOrWCMja3RMSkpaeISqC6Fj&#10;naXyIY49sOfqi7AVkAQ1PKPDLKrSotXfNWwtGFyQw3Tlj/CSruwWf1SKgYqsGHEHVVWv+vt7Q3k3&#10;dQb+xMQkPFO0qFo4U+Eg+ArGIXZcvZhPTEwYvOSccw5BQdAR0gTbCDDSGG/whgRfk9yDixDu7bg9&#10;Yk8i1Jo7Ev+9ftP4JWQMV8dbd27cvX+74uE91nZoyhcvnxOmXV9f19zShPoVPgiEY3PWZ/HnVs+J&#10;isK5mGH15UNCStrupgB9kQM6XEl2Vi5JqPmDYiu4KDG64InQmlQsypPXrSgqvkiaAsWhiycBt5TC&#10;gqKsrGxPPi3PqCDAqDNyv2Tn4KCq4qGDDBze3FhlfL12WSMN6spUc7PPgHMZptVxsfE+JSxUuib4&#10;3jUkIPEsQ/22r5fIa8hHSz2Z2Gp2THwbjV9ES5CAvHnN3ECv37lzk3BsCEqS1RA38Or1CyQj8XzE&#10;6GJ4Z/f14DMLh0VYN8qS2POgI3FeQ2lOJcA/CJDH7Y7hTVIRLZl/x8ZH8b7H8OAAMtYE7x/oQ6iB&#10;sGjV3eQdI6EcrqPogfjODYWbyCihCXPYklURYjkKj4gwknGvCwmOiPaSlUhL8nHwx1I1PTOj2gch&#10;/H5IjLkQ7l8vms5cYodmb8Zr3eVOyF60ysWPslsnp6T4bpdycdP9VjUc1xHXj42J0wU75xUS9uFc&#10;jKXSb62SDwcpAtxqYAm5+kJB4pvT2FhfV19D7Bj3Im5HcJEVj+4TYX37jpGI5tr1Kzg/4r5x/eY1&#10;ktI8fHifS9TLVy8IvubF9naTguz7joIkmpu7k7hDBunAUWpWeHgYJrPcnDzsZkoFmT5lXJZgirgv&#10;KV7tPKkJbBR8/UB/P9SA4ue4UePIlpOTS0CDJ5+WZxQRwLWKSLr0jEwVNpxOJ4aOhQ5JU1IQKFZp&#10;ldcZaYZvZk8Xam4qIy0lJSU/v5AzifCSvugsHIKgIOEKkYDEhxFTXH1DbU1tdWXlq1evnj979vgh&#10;QdgV99guYSTZQ7+59rUZQHDVkC55cAdLHnpWlZWv2XbRgqQEIgkoikWGficWGx48xJnH1XvNsDcg&#10;0ZuZhZULD3SVLmaWcS3FX5JflXI8fNeIOxkfI2kbu4mHr7ztMSMEIS4O1ebkFLYSJRBWrwmahtTZ&#10;9JBQJSaJa7YWJV0XJUUMff06zUTdC71FxXXYVEzCbX9U4k1Vukx4SRX0guddNlfUUjAJsgFzpg+e&#10;hrm4JRnpGSlJKS6uYBBWje0nMiISWU9d2y37EKcB63gahHhJk5xFwBKCtOJxGFSwhzh04A4J84hS&#10;1R///Lv/9Z//+u//8S+/+d3/+tPHv//ii0/wjiQpTcXD+zyDBwcRrKa4Xo/h/zg6AiWE14aMTGf7&#10;MOC/hvGGGK6SkjL0sNQbw5A2/Yn6ZmZ97kHAZQD908HhQeLHVWrO7oDeP4QRMQ0q7nsqdQi1dyGC&#10;ERDAQZVkgCptJ9jT0nxkGVUpZ/V3GWmM6q7uLhzMFb6yDio2Pzeftus6kChUJnhetZSU2UCRj8AU&#10;h1nuyZOH2O0Ivv7Nb//jf/3Hv/zH//7X3/3+Pz/97M9fX/382xtXufhgwyOMwIghwIDX04XXLf6P&#10;kI+m9W5G9lCVwUHeMNZSU8tOiZUzrQ7DODD62huaxtLjRA22tbfhMqnSduvd3Nz89LQMmD71olYp&#10;gVMjg35hXpWU5BN4DpKJy6e1dVXhjEyEa+ggDj/KFVvAF5vFR7mc0C1AvQ9CF7tgajk7N8bDqupK&#10;FdtvMAHiQFu49aWkpjnwIfnEUgSs45HiCWlpgUbEx+yMSjCXdJAgYCEAk4hfBjwjqvn/+u//4//6&#10;//6///M3//bFV5+hEYmDZF19LTSlGXY9iLcOtnG8KYk2gsyUdVuGkC4ErOWRlNyJiUoM0WJ98F+D&#10;wWFs+3qUIkDASQZvJi5oKmiYt5QY5A5D6m6mgpj6uziqEOxZVFikiDlmdSuUe2bGhxEMuG6hLIn5&#10;B8OP7bYzvzgEIuaj8TRiuzLB8SKh00x/4gmufXv1d7//j//7v/9//u3f/39//PNvcYQ0JKqqK9le&#10;u3GCI4k6eyg+jxOGUdkBnis44LXXClzv83LzFD3RrE8T1WfkPe9s9/V5mzMVYf6jo8Ocr+y1evEt&#10;Zndp6Qb0QFTEcz2pA7HD0Ogo3Svus4ZZDhGTaFUVF0/q7JJnTIHjFDZ9PETVq6Qe+K9eh4AuQXjJ&#10;gO4+DZVn2eXa8OTZo6qaKoeTnWmofWAWwbqPPSo5ORXX8cBsQaDWmu0HVyAjKZ4Gs9h3IHAIMCzz&#10;01OBCorU238IGPrTCwtcpEk1hqAVSbG/+vozYsoePjJcIGvralpamru7O7lHsThbgWOs2NAunMut&#10;FNtWCf5rgXw5CBFgh0L5LiM9k/g79eYNDg3iwzs6Mqxe1ColGKIHExNcWfmv4ozARzIp0UjDYmbi&#10;lh8nEGDIkWOBIWflRbX9SSPCemwUrzdWSx+5uVGs8YmONvxiVHSliZhJS8+I1pH43jZcgf6iFWEA&#10;GY3UMszjlatf/uXTPxFGQBT20+dPDA2TpnokUKxMbpZ6iaH8ODtLTAJ9B4kjgdi+HgNIxxLFTDS3&#10;OjVJR7OVtLe3qtOFq24lc+MTE6jHjijLj5jmFvSas9WTkq/ZTYxtbNXqi56xFIeHE1i25heD5gG6&#10;KSIyImw9fuuqnJilTGp6DNg3WQUNsPYaotoH9r4qb7kEASPH2cgQnjjIkHH7VTljuaRFAVENFn1S&#10;1KHe5WvH/oBAw8lKGnHcUVHGEWG9zqWPTYhbkOJl2Ekc5Fv+RYChwmJLqhmuTNU1laTDvnPnBrqQ&#10;MJJcrsij3d7eThwZB03ksYzbk8k/+rfO8vWQQsDMQ5KbnZOr3mrWRoh13E986peECxsJdnCUU5ec&#10;J6SLFMkZmVlkSFNvvpTgIQIYCwniTk9PhxT28JUVH8Mzt7WtmdXVR05VWCHxlERtUOXmyVEkKzMb&#10;Hjak7v8q3br0XWsDxUrHfMd6Rz63+xV3EYXEtoewCSa9pqYG/gmaRnK46cLcdjmGVm9yKhIN6poY&#10;MD7cWGEMCVHy3YkIqy+nL5Ia4Z5pu9XWi8jmppu2FgfcDy3xH3VeEpIOpUUV45AiaH55PToqms7S&#10;4C35zjuYPNgafEqd+wUixz6q83LuWKXlQ1oQYFnHftja2sJGjm+8zCItqHpSCCfRosIS4pUkfscT&#10;uPQ+Qz5uMs3pRR7+CJ0p8VzT21NBWRqDhOMjNDZMDXHZ33579Q9/+u0f/vibO/duEYLKXZp1mDAQ&#10;deXyoERPGuUYAlxLCD3Ly8lXXyoZ84iCWU4uvrtM4g/V3NwENakexI1DPRu0cUtRE0RzrLOC40NW&#10;+Hx2Vg7eVSotggfHXxIenH1ZpZy3vQvbhdMWZ2bbvCct5fJPquK01DRYG19UMljLtBwkWUlwWe3q&#10;6nj89CEykcguf/X15zhY0ClQM5LPzW29n5SYVFJcRiCz+orK2QkBUHWn+FUgIvoJUhu1boJUFJHE&#10;435j+SZ4SQfMD7oiZ9avD4uNjY0PJX1JIx93QmJUdMx6Hasx6baMX/EksDt5hJe0i1zgv8fmjaUR&#10;A2NXN3u5RKE616OYDZFcYcdSj2twrtJB8SVOReQHzMrQEFGyFA+OL1hxVbwnggJdacTaCLDSQtBg&#10;Cvof//J//fZ3/1Hx8B4BaOIOuTZw8oTjCCAzkpqahs+g+j6F+0lrWyt2UHVvjrfBMDwyTBD3+Lhq&#10;9C6NhS0qKysnJ6njkIf0B610QxkZWWlpSrrbkFYkTSZhBRSGdkC5bZLfGZFfEn/bDjDiBMjM4leC&#10;uL3tIIx2OKuiIPnxx7//H//z//7iy0/J1WnF7AsR4C2Yjj2PiCoranxCojoLz6Tu6Owg0ESdNHxb&#10;87FnkIkbaSblEWVk4i7fsBEfFPU9dM3OMmurLapGnUFes8KuesCwFYVam13VAUsqI7ykW3vGl/Wy&#10;fHZIP0cSuobGegyMyuuvL6sbXGWbOkoROTm5uAYEV8sCozUcjNB0DjP0jbX47ButnpicHBsdRbNI&#10;5lFgDALHa4mOleGc3oZz+k00sG7fvdnY1IDoFU4fsvw63hvyQY8QwHKGSxeegyyYHr3w9ocY/EZW&#10;brU8IavUgXwXUJ99fT3IxikuwgSwo7KSpUMNTRG0EHzdEDYlG0xaBt4rtm/yhsLX9DRx1oNDRupe&#10;vTBycsaXCk12FVEC6Ne8vIKUlDSCB/VWL4hLA3nm+IuXz7/59gp76ItXz/GKxUsaokpISZf3O0Q8&#10;3Byh3KyuilWdnZkZHOzHmQZ1V8WiVnydYQbjSfnq3v1c8VJT0gythsgoBygvTpITppyU4g7oC1QD&#10;pkyJkHBBVwkv6YJOcLwKOHZ1drajyVJdXclOL6uYkz0AL8Z9zxAcEe0qJ3H//lvsO2HhYSiIEc+t&#10;6/vcukcNXtKHUYq6qhq45VjnLfXFSkshXsHIebG3p4fMNnfu3iRe+8mzx83Njdjkfec75lX1ND7s&#10;wOFbY22lqNURiIqK5FpVVFQSrbxVcdkbGR5GsQsTjvoUXl5tCie0Ft5TvU+NFA0ZWdyfZTCrg2mj&#10;hLjY+PQ0RCYzCCe08br1CmF0Rih3L6HcOiOBGLq45uFLxa/tuhlpD6Oi4WhQGFdX3LNdjQB6kY1y&#10;ZGSEwAJEJO/eu02QQWXVK9hhRcUGFyLA2AjWZQdhdzwHCehWhB0TL0x0b0/3+NiYRvfAxVpxOyZR&#10;G6uHevxTQkICqhSJScnqXqKegMaRkrxA6turVYJ6OZ7UWZ4RBJYjILxkyI0KzLzDw8OPnzxka8eF&#10;IeTa7+8Gw4ilpaaTFVrl2O3vRgTw943MaxGRxJVERkToaga85NAwcdwzugqUcn6IgCFyb4l48oMY&#10;udrvGCdOZzhBw3NnZqanp+vFy2ckCf3yq88aGupoQZD1L1cpyw2Za7ZtL6cgwyQImsMORRhabm4e&#10;0abq3QqhU19fiyuKL6YeimMEcXOwUbxNMZJzc3KzsnKCoPsCtAnYazkgIXSjcpknVRhDore3W+9i&#10;i1GTAUyxxInbhpd4QRyp8vMKYmPi1KeV7WoExItMZyNB3OhIQ2MdQQZ/+vPvHj1+gAUiICrvVSUX&#10;kyAz7IOPmqRFpFIpLd3AwVu9dYTsox5LrIltgddVugbSs7+/j91EsXCayTqWl5cfF+vQNDfy3kxJ&#10;Dmivpp087EYEhJd0Y6/4tE74FLyufPnw0QMSLyge4n1az2AtnF2K4DjR1Pdf/65Dfpv7NtH0uuqA&#10;Qxy3blOPZl5XmVLOIgJktkPPC1MKCTdv3f721p0btn9v3r5++871xqZGchc4gDCjguQ2X1/98tsb&#10;V5HBcuCLfvkEVEJmZtbmTVvycvPRb/VLHeSjvkAAJ5fc7Fwi0aKjVVVH8Fyrb6wjPkN7aC0N5zBD&#10;xhtFmWwrG0luTj4btC/AlDI9QQBehiDu7KxszkiePP+WZ1CBHDVdaHWeciFEOD/zy8Juu24xMdF4&#10;g+KWGxmp0kDb3w+kF5FlIFL7wYO7X1/94v6DO6whvrBquAERgqiKCos3bNiYkpwalGw185oxj6Yq&#10;NyBFwDlmcyBEBgcvWsWilr9O7kEKx56heDs2dIrT0iz7ijoV60kzdTnbWq4bIjHhCebyjC8QEF7S&#10;F6i6t0y8umprqx5U3MPcBJni3ooGb804f+Rk57LuO7NXBS+QNlvGphsZGcnhj//aLGLZa5xg8Obj&#10;AI2bhq4ypZxFBFipCKt59Lji7r1bd+7eunPnpu3fu7x+9xaZZ6Z8kBLhjS7jVvz4yaOvr3yBHYg/&#10;B996S2KQxMSkwsLivXv2nz557szp8/n5hZLJIZhmLllEU3H6yM1PTEhUbBcSkCQjIfpSry6YtfYS&#10;savuLBm2Poywu4yMTPWbsyJWofy6lZWb7DcpySkqezQEFvFAqEyq68RZ3UGBmB5JuAEvqcKOJcQn&#10;cgJMTkoODxdecrWRTmxEU3PTtetXCNxG+YT/qUgVuW1amYmeIlCN2Lpl+/GjJy9eeJ8/JCdr8Ch0&#10;W0upj+UyWZBfmJWVrVg9Zt/g4CBaCli5FIta+vp30S29PWR1V1csRaorPT0zITHJsYse4hWgrA4I&#10;ZRD4IhIT6khKCfYQEF7SHm6B95Z5fJ8ikOr5i6ekXJieUs81Fngg+L3GbFF46uFbJP6S/uoLeEnc&#10;u9IzMvTaA5lcxHaZgkfaMuL5CyK3fRelc2zjJI1paW3mv+q/M7MzKkGCq+NjhZ4RRfjy1XNcPF5X&#10;voCNCZYY/3XcpUnTjOMDXFXZhvKdO3YfPnT00MGjO3fuIUoLQSXfAeu2YRkK9WG1jIuPI0tbYpLq&#10;/cqidbjyDWoN1DDykPT3Md1GR4YVewQP+pLi0tSUVLmSKSKp+HpUVDQSk1CTil66fX1GPCa+jVri&#10;GMgEPTExgUaqChvCCRBvUIQC4F5lqVxlnOBCQez24ycVjx5VNLc0kwNdcVC55HVW1OjoaMKZMzOz&#10;cZDctHHL/n0HDx86duDA4a1bt2dkZBhJxoL0CEnbSffEbqJI1Vm2KI5VihaC5UMCj3sy3vCrPlqy&#10;MrNhnONiHQwfgZjUEbCFvCR+ytgR1UGQEgQBGwgIL2kDtEB85TuZMxJwV1W9NsRxg3Xrc3fncBJF&#10;UB+LaFBGargb++9qx5GI4EQiE/XmQzd4yb5e6CdxmdQ+DPA0NH1RNWRWtUI1cf6K9dl5kXqSB/bp&#10;00ekuIGaDOh025bolRHUEx3NwkWqXBJSFBeXbtu649Cho/hInj19/tSJs3h5pKWmLczPz87MqngS&#10;aR85UqAiAoZy6Pow/D6SEpPV4mq/qwjuZsRqaPR7QisWn7ju7k5lZYZ1DPINGzbBwCqCJq8rIoCb&#10;ZHJySm5uLqIQKhTG8MgQibNRJ9SyKVMI6ZUg1pGYtN1ANGRMTiorLExb2j3blXHniwbrNI0LRc39&#10;+3eI4MbkoJ6BxF8tXfcO540wVk5cBVGWZzzjRodJb2P5pr279x07evLsmXfPnHn3wP5D5EFav249&#10;h4d5qCUNTm/+avFbv2sdvRj5nL05U6jMa+sbnAlxiNZ4vmLg4ctPRh0YTxX4rHhqfKIz0jMwsagU&#10;5d27xmc1UDoc5CYnCSia9O7r8rQgoAkBDYNYU02kGB8igEAbDkdXvvmqqvo1pzQffkmKXhUBTOWQ&#10;khLE7d9hwvkPZkqjviTNmZic6OruYjcXxl9v53InQeCc66UWl0PTYTmee6+WA9zylsLKcVy+eQsd&#10;zBtNTQ16oXC+NLh7IyNzYTHM47EjJy68+94Hl398+dKH/J48fhpnyZycPIuu4kyP+JoRrKUjksj5&#10;lsoXV0EAOTyC79RTqfIJ/NeQ/NPoVI5fB2ebsfFxRbsFYn9sCiS9IYhbxrB/p4NhO4yMzM7KJbhE&#10;xYJrZIEfGTZDuacVqXDLRauzq2N0VCnbBqQkUwkrzvr1wUg+6Rg3+LdWV1dev3Ht6fPHeE0qdpyO&#10;GtkvIzwiPCkxMRcicuPmfXv2Hzx4hK3z/cs/uvzeR+fPXcRNElFmlp3Q8ZyNjopCYjIrM0v9ANbT&#10;29PW1ooNWHHlt3rXOMAszBMbTjLu6WmlDJaWSyybZlx8vP2h4/2bsTEx8XEaNi+8dVmdZBP0vgfk&#10;DT0ICC+pB0c3l8KCy2pLopvqmkoiUMSfxY+dhawh93xEu+Ty7sdeYMclQAzbNR2hqxr4IHd1deA1&#10;yelGV5lSDghguR0c7NflNIFJAAm5mOjY9WE+2fsw4OOTbuQM7etRzOfoZO/jFAkdQ+wkFOSWLdv2&#10;7T1w4vhpLk4Xzr/37vlL585eOHPq/JEjx/fu3s89ChFJvJlwn4Q74EU5vzrZU85/y4g8jU8gKo3I&#10;WvWv42uGNwp3P/WiKAFbBT5xiM8aISCEnyn8YK4oKChCL1VU/xRQ1PYqvYBrFdqmMQoJlxgSjLem&#10;5obxCdVQbriP4ZHh+oZaDJAqI43odDYg7NMI7mkDK4gKIlIetZbrN6/xX/6shXJyBh7LyZd1sqy0&#10;fNfOPcibnD51jt3z3XffO3fmwtnT7548efbUiTPbt+1ELIIIX8YA7BUHEmis0NlDjXmdkVVWVh4e&#10;FqbYLxPj46Q7YzfRdaWdmZ5ubmmC6FQ0mxGJj4wmydPi4xIU2+jV63wXn1yvXlnx4dAZjW82X67l&#10;6qNHRwk+uZvpqJiUoQ0BrvSVla+ePX8SRDJn2sBxuKBUbIVp6XgYqd2hHK51sH3OcsdAJk9jKLd5&#10;Qx4eGx1FuzDY8PJrewjpGsIFcXBAi78kUy87O5sgbq4C2psF21JTU/346cPOToOh1l6+eoH4ZXDP&#10;x2cnjWQmeQUlJWUElOH2uHvXPnLX7N936NDBI0cPHz925CT/PXL4OH/DFWvL5q1cJPLzCkgJwruW&#10;MlroHl7VuyHQSmDWsHOlp2WYnJ3SxGEWo/rX1alBwAsUzYw3PcSGqwedQRPAFzC2VRz0Aq1j3Vtf&#10;7EaclVhw4uOV7vY40jY2NpCbe1ZNBsTgJVE8bKizPdIsTQyCWJlKWiQR3Nt5dmsGyPhTP37ysLa2&#10;mlTLuvgmu9VZ4T0WQEvSBBse/DL0Exm0CSZgD2UDPbDv0P79h2Akjx45fvTIySOHjh06cJS/3759&#10;Z/nGTdj8MOkxqhnSnD9Dc52h1RwhCFqPio5WRAABRLyhud4iCqliKrC62ZA/nppqaWnmsKk4YNCv&#10;LygopqOjorT5PXhSJU5llp1Y+WxmWPiUC/Gkym55hvHDcEJVU5GS/mt7TAjd0rxAq4fwkoHWY97U&#10;19DLGB+rrHr95OnDlpamALI9etPKgHmWhR6DKr8hZSB1YfdYvCQdgY+MruoZufympzkkqXvu6KpS&#10;cJQD9cDpk1ycWm4pEeHhmOuxKquHES2Fl95H5whJrGfPH9fV1aifklX6juMpjsAIG+ERzBWI8Ft8&#10;tDGHcCXGhl9UVIzP47ZtO9C0OnHsNEm0L118n+CyCxcu8+cjR07gLMm/ct3i8kDIIXpYTBPJ06XS&#10;I0HwrhF/mmmo+IcpOxr39fc2tzZpmSNoSpKjoLe3m6upCshMGfIj4y8pEisqMGp8F62V+Ph42B80&#10;bVWKJSiY4GvMWtNT0yrlsLyTAhgG3PZIY8dh3yG6E5/ckLrzew47aUxwoah4eB8emSxDnr+o90mL&#10;QYZdwobH3oe3OGdFLHn0HToPbIsYMLZt27lnz77Dh48hsoxTJHHZly5+gFjk6ZNnse3t2rkXYx6J&#10;4HJz83iREtCXVKTh9LbRX6WBLVZhjiJAqs7Oc71tb2tlF1AfLaSsxPDQ2dmOUIMKOPQyDczPy4e8&#10;RlpUpShv32VL1bKr4jSDJo+W87a3TfDj81OTUxrTAxgrvNCSdrtTeEm7yAXCe0yzmtrqJ08e1jfU&#10;scpoWbMCod1urCPrFNashPhEJJPkVOrfHgJ/WBvsmdwQNNYEg1tzcyPmVplo+lA1LCv4IeqCFIMy&#10;twuuHHrnICsthp8HFfera6ow/+iqrT0YISKzsrNLS8p27Nh98MDhs2cufPThT/7ub//x1//wX/7h&#10;7/6PX/z87z54/8dwkSdPnDl4AHfIvaUlG/Ly8qFrDaY+Ng6XELlB2UM+iN+Cni4sLM7IzFIPcyZu&#10;g6TGWiYgkZ5WFIjijIO+Z1kgE3foCL25fKwa5yUSLqVlWPEltkeL4QY1Odne3kpAt8ogGRoehAFX&#10;GWnh4WHIShoBvPFKTKvLO06leg8f3q94eM/vJyiseggu4duIKOTuXXvJTnPx3cu/+Pmv2D3ZRn/5&#10;i7//2U9/eenC+4Rmo7mMOyQUZHFRSU52DkfKxXgCFRyC+11sP+QWI/wCOR3FlhKiVNdQNzgwoKgI&#10;aXrwjDe3NnPaVOTjUIiCiYaP1igS5SFKpsa3cc1XWej4Fm6Do6PD/QPIQIfKD8hNTI7PGgeJefU2&#10;c4rgghntZMoj9Uq7qQThJd3UG1rrQmaxxqaGW7evI5mhJQRSa+1CrjCu+pxKMf4jAhJyjXdZgy17&#10;uHWI1Fg19ATxpxgeHjYyKsqPDgQImuvFG6q7S0dhRhmGY1RyCt6yugqkHFZXyBHCt1vbjHOt4qHQ&#10;q4px+oFP2bx566GDR0lK87Of/JK7E7emjz74KRenM6fPcXHC/3Hr1h3QlEVFJcRum1kX0rl3Gfqq&#10;kVHc+cGE1cn60REE5FUL5OHAQIA8wnj9ELrIyqlYYyZ1X19vR0cbPmgqReGZjnA2WU3UA0FQheOe&#10;bHq4iJODSp9ofjclNTUzM5sQe9u8JBXCXtjU3Ei2JduMAzs7Iw1yU2Vth9DPysqB+yYQWDNMgV8c&#10;awK6zK8qX5DDSgVkb5Fg++MQyM64e/c+wgU++vCnMI+/+ttf//Qnv3j/vY/ePXcJRUjisnft2oPg&#10;CeRjbl4+MQemDS+ZYYkDrLmBIpbIHmpso+ZAlTVktX4AK7YSfE5x0fC2v954nomJkyMO+ETVqBRl&#10;CtGO1tfXTirL79C0nJxcNhS9h0xPWocICQY29Q3aiP0C2ZkQE6T6LmOp6uQ1bpdGPL2xJHjSa/LM&#10;cgQEuOAcFYhz479z/8GduvpaRUNxcALkeKtYpQx1tsSkSDN9rfz4FwEzmUOikZVbX+IOrj2kCMTa&#10;r3jf9i8yrvo6RmxoSe6EWmqFoZ5TY1xs/HplzfWl9SGMqLmlEbkMogVtX309bCDLCIOWgNMd23eR&#10;zfPE8VO4PR49cgItSKhJxK327zvIP+HBQSB2UaFBRJI+IiU5hQMrRCSBaQSUcZWyzk0qt30PKyyP&#10;BQcCDBUjM0x+YUKC6s3HuEzi51JfxylFBRwWB1YGonQViQyaBln/fWZ51WuJSovk3TcQSExIIpQb&#10;5khlpWJNbm1tIUUGV217CPMiMqbtHW32XuctQ9g3JgbCgkkkPrnL2KUZts6nzx5hY7At3+lh1zCQ&#10;4IUhFo0E2XsPsHWePH76+FFDT5n9lPACNlB8JAnT3li+uaS0rKCwKDsnF79dWEj6jg0UYx4/sMyW&#10;Pc/D78pjiwiY4UpReBSqW4iZ2ugqoEmK1M+cQuA/li0couElp9V4SUM9Mzk5OzvXNHE5PTY42pn6&#10;yBrOdZCSk2pUb2ANeCtDGouPlgO8ZeMX+4TtMeD0zLFdUXnRcwRYZLu6Op8/f/qg4h6TTctM8/zr&#10;8uSKCEAEYENLTEqGHBGI3IAAjvYoWBG4qqsyTDSOR/0DfaMjI7rKDPFyEL/v6+/D1UULDtjnETYy&#10;BNfXadv4rCtrdXWl73LdWO69RuUzMgkuwzuS6xM5sj/64CcfXP4R0WTI7SMZCWfEHd64O8XE4kdp&#10;JcsW8lHLyJFCQIA7D6kbcLZVdvlfIJVqbV01Do8qwI6Msjj0wmgo8pJckuEdcGRTIb9UGiLvvg0B&#10;hhxhDSxrKusY52G88DAZjo2N2YOaF1nkcfK19zpvQWMhGpObk6cx1Z7tyrjtRVzVyJlOyjiOT76o&#10;m6mhZERWoiGLBYJ82bt374WOfO/iB0iaXHj38tGjJ0hcgwcfR/RF/pFlgVBcXJ/QE5CVQW+/4GHK&#10;PqKe1YpazczMGlaHwQEV/z5UaA0X/s52xayVjDHahRCzX+JOTFFUI5uQ4nC11NIVd2e9A8bXpc3N&#10;zaMWRSi3ulCpudqHOywt6mt8HC5f2/XM4XrL596GAGsKi2xFxb07926xsggp6ZKhwk6cl1/Aocd5&#10;M5pLEHBbNTCbJycbtx69PULQMUJUildlt2Hll/qAYf9AL3E6usCEs+NaojcVJrnC6+prXlW+hKDU&#10;Vc+laFukJOp+JP388Uc//z//6f/5q7/9x3Nn3sUjkghuzPLCP/plcIbgR1HOQoeUUaceiDoxOUl6&#10;KNQhbU8Zw8FhZIT8GLZLsHoQ3gFPybT0dPVGheCQ8HWTjbCGhMS83Hzu2yqZyoxQhp5ue/syAwxP&#10;ScyNKnIB0Qb3nY4EIVYxX4MWWOUDL3zQvft3sD7iSe2LypupSOLy8wtQivzVL3/9j7/+r5j09u09&#10;SNgBTKXFP6oQ376oc3CXaYRyJybiPkwkh2JLOXc1NtYzu8mmbbsoi5RUz8FgGY+xctmuicqL4UYg&#10;jH0p3qWfBkyV3VmlFf5619CFnzeyaCv+sGdhgpLjhAqMwkuqoOe6d5laXOOvfvMV92T1I7vrmhew&#10;FeLyY+X1Y9sI2EYEW8UJyeGqgGKaXl6yrb2tvb1N8bYcbFh73x7sloYSeUszLlHev73yG/Hf85KK&#10;9uTF0unlzq5OkngMDQ5qtwBBR3K+gY788P0f/+3f/MN7lz7cvMnkImNizdQ0hhOHX8zyurpDygks&#10;BEy3o3B0GLlMKsaimsr6I9A9HFdsgMBcs/IsE5xr4/Wlr4RHhG8oLcdPCuZLsSh53RcIsGhDHBPK&#10;jfaESvndPV1EEXlbgpVKAocs3Pa9fXfp8/BixA6znssJ8A0YIXxbWpphhbSTkpzr4BwJqj1x/PQv&#10;fva3v/z53+EXiUYkQiiEYi9GYes6DKgMjxB8l4mQk51LVit1/EmlgO+8Co/W26ek0mB1Hw2BkTQS&#10;WyX4J7EVJ8OkJFaYcHVI5+ZnoSYJ5dZ+rHXnUOe6wQYxOjaqYnyyxgDLDhZcrvzubGlA1Ep4yYDo&#10;Jo8qydTiDv/occXT509w2lKcYB59Uh7yDAGOQYSJwUtyC/LsDXnK5wgYNtsEIw2rXlM5V2V2OCK/&#10;hJpU6UICK0ZGh6H8iNNUKWfxXU4MsbGxRNkQ26x+bqNYTmxwKwSgcWudnpnW2N0MSIRoCTc7dvTE&#10;8WOn9u45gHckYdpm1qxI9TgdLXhKISGIAGOPWNTUVFIkK6mRGFmSp6eY3cTf2YDRnHqj0Jq9CqG1&#10;fNdkLqJx24EwUmRabbRCXvEEAe54Vqr0CLVkZQRiQ36hIObVQm2ENM5Mk85OhQHHwgSvStIbBBC0&#10;bD2e4BYQzwBvW1sre6jGqAir4SYjmYNS5OlTZ0lcg+ZySUkZnBEEsSEpbhAIoiTrtzFi0TepKWkZ&#10;Joun0heW5YDEgxDc9pIpM8ENZ+rODhU4aAJnM7wc0tLScFtUKcr2uyyVhq6lDvF0jt/QkpxvQ4RG&#10;MDy6hoYmFQI4FnsNRpKbPuuP7X6UF4WXDJIxwNJMRGFtbfXtOzdw11JMTxYkoLimGbjmkX0iPgF/&#10;SeElXdMrHF6jY/D9YTvX6DLJ1OOQ1NXVESI7ui+600wIOENwDV4qeE1q+QR3Qk7A5iFYz66HzxcE&#10;dFNTI8plWmpIIZxuYXw4r6PKz23q9Mlze/fsI/ZckQbSVT0pJ8QRYJ1kI8swBARiFaFgeeSgMjjQ&#10;7xVPZH2Ud4n67MHBYVRJyZdphUICtJfcIhR703evc8mHNcahFWVGFf4C7ULYh8HBfq/2ZZz4YCR5&#10;kfAj222MjopGLyYnR3Nkhu36uORFJj6Zr5qaGlpam9Gzs7EOrNgQK2qbGO3dO/fiKXny+BksfKR9&#10;c0mrpRqLCOAWAFPMr8q8tkqzvKHRmvR2FPE8mSo5wiEvqNI1RBIwxtAK4PCmUo7KuyyV3GWQQ1XP&#10;uIKTE86SUAqcclWqFCjvzs8v4HKr7l7A5YJc3Nz0cUUKlLa7sJ56bmgubFhIVcm6xldVV6LS0tTc&#10;ODMzHVLNd39jSYRLwg2sKOxe7q9t6NQwKjKSC0NaKhZOJfefNxDDcltV/VqmocpAQhu3obF+Ytxm&#10;poLln4aAxulGo7zX9PQMYeakCyekVKWlS98luIl67t9/8PKlDxHDYnCKfrYubKUcdQS4QJJEFSIP&#10;XTaVy6Tl5GLK9vV7qzTPu7BF3CSxWChGmZH3rLSkjFhCMpmqgyMl+AgBHJGKi0uTEpNVfFoZrtw8&#10;6xvqvMrKzTZUU1M1Nq4kY4oXE4oxGelZGs2fPoLayWKZxZ2d7SwCg4NKlNAP62wY9pjU589efPfd&#10;98ip7S/nNSeRDNBvQR+TIgZ3dZWtxGq7pR5r48jNboKMAJ4EihiSYpBYnMLCYgxdikXZfp3lBYFJ&#10;jrgkirddiPUixhu2176+npmZGcWi3P+6caKYm8XypN5YnLDZpEypJbnp2+951eFr/8vypj4EsGmQ&#10;ffvR4weNTQ3e2ov01UJKWhkBNl0M5lx+9MYLC9zqCOBDx20HpWqNKsVMQCICuP+gd6N4bVZvYICW&#10;wNWRu0pl5asxfbwkZAquXuQf0IIJJ5jh4cHa2qohWwJ5K9aBQUis2YULlw8fOsaYVD+sa2mpFCII&#10;vIEAwXdEc5snb6VYSBSsEPbiSukVwlyZUHior69VdJak8lgKCwuKrNBOr+ogDzuJANYaVE0x0nCO&#10;sv1dyzGKfdmryycOfTW1VWo+++tSSK+XmiaZuN/oO3hJLizE109P289YsrRMdkxszAf3H7r83ocw&#10;krADsofani/OvEj8CuEgnHwUKfvx8TEzlLt/bn7Oq5qzLDS3NJkx4Co5T9ZZeiA0xL9DjgxOTAEV&#10;+42FHpusmaO8b8Y3qai86iNfP4yb5PDQIIFu3ppIl1fMEJeMijYSzcfF+7raQVy+8JKB3bksptD8&#10;9Q31T58+Yo9ndQ7s9gRj7bHfkvMGbThxfXJb93IdxWUmJztP73mCCIie3m6OO6hMuq3J7q+PEd41&#10;MUGQJs4UKjkW32gphoGUlDQyxmg5OGKZRxqPQFQtS64hThRh+ATt2b1329YdkoXD/aM0lGtoZBbO&#10;Yc2MUfTLmJ2Z4TLZ7SUvaZgEhoYI/xxTU3hgzce3hbQYeM2Hcm+6v+1s0/B66enpREqqrN7Qi0ia&#10;joyMeJhihcd4mAgk29uQpTqXaaboVWRe3N9NXtXQUJidmmQDxYnVq8j6Vb7CFr916/bDh48XFZYQ&#10;IyyAe9Ujfnk4Ni6O7DcYupgmKhVgqmLJZnazO3jOMBrqsdNTnDMV5U2NFIUJiWVl5Zi4VFqh/i7e&#10;wQQ0cMpVLApkpiYnsRracEFV/LTzr5st7cUENT83r/h1U4gpgsEgafRUkBReUgU9/78LA9LR0V7x&#10;8F5VTaW91Jb+b0Ow1wA7OVFvCfHwkjLd3NXZ7CIoixl5DxJ05j0wRJSHh3H3w0HDXQ0OkNog6UVw&#10;jXp2PKu5lmgj8dEcF1SutYvgfcecmppEXnnfvA1+VgZMrNu37tyxfTekj7q5O0D6WaoZkAig94fr&#10;cXJysillZf+H4Ck8XJAG87wI4740NYnsLCn+FN2ssBTiqkOaAhFX8Rx/vzxpRJxER2dl5qSkpKgc&#10;ohgw1njzUHmDPL948zHWbF/OkRuLiY6G+4ZX9Qt0rv0o+ya7J77S2CDVK2mOkJjyDRv37T2wsXyT&#10;IsmlXh8pwUMErEgyvO/VeZzhkaHGxoYZb4RKGYRYl/khHZaHFV7xMcYbExz1AFx0VcpRf9c86KZi&#10;5FZZJ6mGme/LsBp6had6/f1SAowkiYInxie8dbZdXlvOEqh2EIeniL9fcHDPR4UocU9feF0T1g72&#10;9Wcvnty6fZ2stbqsjl7XQ15YFQGCxdi0CFiQpcqFIwXTInds4qzITaSretblubL69dDwoOfGW11f&#10;D/Ry8KTo6u4CPV1R8NB8KEsyB9WTdVjYIo6Hl0d7W6uHfjdr9ggp/Hbt2rN92w6G4poPywOCgH8R&#10;4BqGUwaXSVIkk9nWdmWMZH2Dg1A/Xi2SaDt0d3cy9bx6a3klkQPLyy3AIiX7su0edPJFzIektMYb&#10;RcW2BBPR0FiH1dCTmnMtb25phD23PdLWr18XFx+PiB75uD35Yug8Q5xBe3sr8bO2Od+lWDGF83Lz&#10;du/at3nT1tDBMAhaakQsxcWTxlo98xh+OSR290o9iUFYV1eDhqxSDPc77+B6gkwQG4rfxUyx32Rn&#10;Z5N0RWWRtMbV3OwsIkXYZshdEQQjbZUmMGY6u9oZBoo3DjPsKSI5KSUsXMleG9xoe9I64SU9QcmN&#10;z3BU6uzqePL00bPnT73yXXdjY4K6TjCS0CIxMfalkYIaHj83DtIKAyN3bNKiaKwKOxxOf4Qp8V+N&#10;xYZCUYNDA61tLV2dHbZvg2+gxGGREOn0dFRE9VDPhq/H4EBre4uuZIXl5ZvwlExLywjo/kXzG86W&#10;/yc/QY8AzoabNm4xUiSvt89LgtLk1ER/f39nZwcaT56AhvEVHrO+oVbRJMB9GAdqftTvb55UW55R&#10;R4As8CQPZA23TSKYYZvT9fV12As9qQ+8JG77trchK6YPzoUToN8JC0/a6+QzcAEkKkGESnEiU2dI&#10;yZiY2IMHjhQUFAa+jUFpOXWyB3V9CytXYWGRkXxMQT2WypiS38MMKnwCPKwbVFRtbTWGLhVCiq0E&#10;UhKdYsWt0MM6r/5YdExMbm4+Kurq+xrOg+CDI+HY6KiWurm2ECsCQ8X+ZDUNzFmIcrIN45lrGxsQ&#10;FRNeMiC66c1KspdzZnr06MHLl89JCGv75BSQjQ+wSq9DwRBdJMQl1beKAGt6IFTXihEjipZrqsZD&#10;reUyWVdfA8UWCDC4qI5ktMDuPaVJC5+G4RKba4TqJ+qKj4YcIecGJzaV46yFOFXiXL5t2w5GoLrL&#10;gH970dqGhJj0by848/W42HhyjyYlJikewUlqPzDQ19BUPzXpUe4LlP44+bS1t6lMPdZ5/D2RyMTD&#10;RTZlZwaM+le48hlO76lpOCHaLs3I5N7TTQTxmvsLoZ2MNHSibX/LCOKOiWWawEvKMPshjAsoUAEv&#10;NLH65QVRP0JoS0s3IJcU6DgbaISYYQ+neyQmMzOy4mKVgqCBjkGF7jCxLJ7MWZIrDo8Mt7W3muqx&#10;9kEndBd7SVFh8fp1/qdTSBHGQTcuLl5dYpIdFn18FkCMB57gGaDPcE0bNX9UThRW2w0DSWys4dQf&#10;riSWGqBIaqy2/yeSxsaESFHcigcG+1++ev74ycPWtmbbmtwhApcfm2mqnkdwKpXkXH7shdU/TR+Z&#10;6n5ZhNByi9B1ruWQxD7X3NzY0FjPvq5++HYtgBorBmKEjVTXVBEiratYK1CIs4Lh22V69Kn/sOSS&#10;DwFqUv0oQ2g5FAmuZ7H6qqfeQBslAAWXzOmpKXXtcBtfl1ccRgAyHYaIBE2KayYex1wOGxvrPRGL&#10;ZBUlEzd0BiF7KlPPWPDTM7OyshDKdBg3+ZxtBDDhJCcbeYpY0m2v5JYEBzoAa8YxcMYmGQKLvO29&#10;mwqz9UBYkNzDdquD8kWsERyKhoaYxfb5IAsZRgLWkR3bd6HLjLheQMMFJQlLQtis7SEXiM1HpBiV&#10;A3hJVmPb89pqOAez+gZDpcETAMmCxQRHXxKC0jZuVDguLg5Xbq4PipW3XYelL1o+2hwpOe4qFmgl&#10;BepjDQxqXpKTPCcKIvpVThQW1BDTCIyKv6TiwDOQVC9CSnAWgQWWiYaG+q+vfNHe0c5N0Nmvy9e8&#10;QIBNAlISRzzsV168Jo86jgAKUPl5Bdy0NZ4t2Nc59EBNNjY16Ar4dRwYRz+I1FRra0tLazO6Nro+&#10;bARWGMJk2bqCuA1yZGSYSEB1hTvaiBgNF1cStqrbt3UhZq8cRjicMntT0KsR2cMnyN4y7j+RkcUl&#10;pQxglaYZTi6Tk11dBN+t7S/Jw1yTyHjjybXzbbWyDFEwqiTjlvwYKn3n/Ls4xBEvqZJVgJEDDUF+&#10;jNbW5tXrj7YAoUgqUcZGYtbEpLzcfL9nw3C+p1b/IokmcFk1kyCrJsBlLjORCThQJ2L8jtLC/AIn&#10;n8mJCZX1ze+t8LYCLMgw+JzQUtFnVEskzdSGlxwc7Pdk2mKZ6OhoIwWWbUKKmvPD3QG3Bvdw4sbu&#10;lpVNjJ63HfHG85ZrBSor+BIG8YDE/oQgnhbfEQ4W+BlgOVMMIlHsuCB4XXjJAOtE2P2nTx99e/1q&#10;b1+Pip0nwJodmNXFfoItl+0W7fPAbEGo1JqrTkpKWmZmtkZeEuw4HrHnvXj5jLu37dNPiPQBRx9Y&#10;rbv3bmK91HgMQgivuAj2JBkvGy1I0o9m2IdHsUJrfhFVU+umrXfgrfld7Q8Qf8Zon52bU79qaq+b&#10;FOgLBEjWVFZajkSjYuGGKM1AX3tHG3T/KkUZ16SFeYwWHR3tKl9kHYBLRYoOk6FKOfKu8wgYNF9e&#10;flxsnIriCgMJiVJ+V68/PrxQk7Z3ItMmnUBtUecI9LVde0dPTRI7OWImmlD1l0QiCQkUBgZCSdrr&#10;6XiBC7MzMxwwbI86xyus7YPZ2TkkbFH0LDatXOiWdkE2rVkznmlTS13I51iICgqKXJWuELsbVreE&#10;eD15VlF7R7BoTe/yNdF27QMQr8Sqa0nRAReMp6qKO79rUXK4YsJLOgy4/c+xXeHk/+z5E3LdtLQ2&#10;aZlI9msjb3qAAPYT1imOp1GRUR48Lo/4DQGOF6kpeK4VcVnVpUJoNYZgJYT2a2qrglulRb3nYCVw&#10;A6+rq4XzUy/NKgF/KCOpUW4el0OVq+xifTiJ8jM+MYZsv3olMatityAhTxBcXOfn59ie8PWAm1RH&#10;RkpwPwJMqPS0DH4VVUrwtMXaig7v6l7SzLuJ8XE8KyExVcDBBkCOBQgjxWqr1EHetYeAuWAm4/8e&#10;HRVte800FvDxsf6Bfi7bKxoLIcr5p+6ebiK+bTNEhoZpUkphQTGO8Larag8l97+FuCddgLFW3YiF&#10;xRFeMkKT0dG/0GHbIwfLmsqn/q2kj74Os8xWwnFIZbJYLn6YE3p61rA64LHbx09/nwoLbAg1xCfk&#10;5RqBVj6CxUaxrDzEfhEar4Lk4nexH3R1d6jI7NpogjOvIJvAgZUMliOeBf6vXivQxnGbLGdaYHcG&#10;Add+RXhJ13bNDypmHMonxuv+/+z9d3scSZbmiRJaa601SIJaayZTq9Ld1dXTPWLnuc/8cb9FfYm7&#10;e3fv7NMz213T1V1dqrNSC2qtSQCEIKG11hrg/Zk7E4UiCYRFuHuER8QJIpEg6G5u9pq52bHX3nNO&#10;29N79++0tz+zZVccHC0P5lrGxEQzVeHEbS/VFcyQuLfuqcpHrJwoRWxcbawlIVqGRwYf1z8i3D5n&#10;CTaWHEpFYR1yKtvQ8AgnTRtl4FiNHB3jaENscrvgMiKUqY/FAjFfcC0nSDkWpMWi3HA7UY/ZavJl&#10;Y/e5oV1Sh80QYADjO5mXn09wLSsoMXLYHgwM9HEysQUNxGXDI8MQRlaMH+Oli8fNjeMKe+d5KwjI&#10;vZoImN1XXl5JqhPNW157GdQPAQFIecGgevUCgiPBkiMU0ol5ulk1oCOREhcXl4jt9ypEMJJE91uy&#10;wxxi9TSyV0UGOx1gcGqrnNAQo9lnNtzKSxHYexPiE0hqhUM04SYt1gTv7KHhwa0LmZyYgJS06PWC&#10;Mo4IPDk5ORanI4vtfel2pbHIzGLyIYSR9ZJ5VRWBO2opdor1ajhRAu8bAUaHhwenpm0IG8UUxESE&#10;7NeJqoZbmcJLBkGPGwFol3BfunDxW8JnhHYY2iDoD70qYo/CO+AaLNGF9AAL8FUYRrhjcPjJDzba&#10;uMaJwnxLaxMeiFs7Kga4/QF9PMfXnV0djxse2pKg02wKncgJfGmp8rKxRSxpFour8uTE+OTkhHXA&#10;iJgOc8p360UFvAQ4d+LNk8BRJ7RTwGsrFbAFAV6xooJiIuhZLM2IY0U2m6nX8kRm4Qywru6OrblL&#10;j9Vg84AXMHISlNQ2TvIenysX2IUAvCTJl5k2rUzprDLEQSIl3WsPUaAjMbMZaVZCr0DZq21qXoHw&#10;kq92PRoLKCHAt07A4TtplzTMriHqWznQksTYxatmZXXFtxKC/S7YtJLikoTEBIuvDOK+keGhrV/e&#10;wUEVPRYHD59BM8+VKyuqLc5FPldgixsBENMXztR64Sqc+swUHG7ohchfXV3r7u7sUweiNgRlioqK&#10;JJMEsFvHXEoQXjIIxgDGOn6g5y9+29zyBFemIKixVHHbNuVzlJaO/g5LWvBwPwKG/Cdx+/adWdkk&#10;doyxscIwNZw3PmlqgJq0bojbWDGXFAUmjY31jU/qbQywvR5MHScvyAgbW0pKb+Lc8WWxTDXe4tm9&#10;JvDdYlFuuJ3NPFmewi2XqBuQD2wdcnLzbPFdIg8GOhdE5a9tjnE0u9ja0mzxPICw9JxSILgTsWRg&#10;h43PT6fjKsqrcEOxskYznDhBISs3pvVLK7IRom4BnySLmRAgBVySotdnqJ270QyHYkv5ePRz0mBL&#10;UYEthFFHLHIOaMM2EAoa9rKyCgI1ELnYSl8AIKsJAYtX114fUoax1z/Qz0mYlRx92G+cKO/Zs59I&#10;AlZq69C9TD6sy7YUTigqsoR193QTqMeWAt1QCGOAyZ9gHRyQWJ+LGAzQ0xDrhCNwQ+uCvQ52btiC&#10;HQsX1t+MlwEdeffe7dbWJoRXm021Lqx8mFeJBG0EGCLySFyc8JLBMRaIQlhVWV1YUMQaY2+NoSbJ&#10;ym1Sk1ZUGPbWyg2lIYPCaa6puZHvW6ilvK2qETA0CyUX3+0VRhGUfnEBZYPn9MEe6xzHkYX6BD0v&#10;if5oYnISV1wRS3rs9BC7AG8AtkAlxaVWEspj53AmgfMd5zevxQdpFdEnkTaQ890KgMSUpLacVdiV&#10;BctKZeReHxBgYmeZLsgvsJgInilrfHyccKULf7nZhhhCb0VODJ+V+yw3RkrcAtvT6PkAlwtv4WVf&#10;XsaH256YNqyeIZCJm24ismRXVycsCd7cLuw1P1QJDbtScmTnxMTGWnkcAJKSGync2uprDo8xMpFC&#10;I5a0Ej2W6kGIm5pEpiMrtXXoXmDMyy+wIipfrxh0JFnCwBOj1zqF51B7vS2WRhHHo6sLDwwbxJLA&#10;wraR0zKxK7ztiNdeL7ykLTA6UsgL9+2BPhLdNDc/QY0SMpOCI3i5rNBYeMn0dDw1ZapyWc9sWh16&#10;iiOvstJyrA3be43IaMSHRRU4NT0l9I3ZB1C0WIcNjY9Jfjo1ZUOQF7NYdoaoaYqKSoj2YjvFrPKP&#10;LS1aCT22Xkl0AdTToteSG14u/PIw9MluyYbTDfWROvgNAXPOxJ3Nin6N2jJyiEBPTpvXGjlEozMD&#10;UFqZOXnRiLoFYQSXasuGzW8gy4M2IsD0TiozkhdZgQVejAiSnd0dCCc3lkMOBHS7/NLKIRlH0QX5&#10;hfjKWKlhqN5r7muWbFopojgPsUZjuQFnQ8A7w9E1KynupW6okv/rwJzMzFxaWo6q3YpRhDPLxMRE&#10;d3fXq2poc6EhlDmOyQQ1ttJGlHHFxaVElnRnInjycedk56LltIKkiQ9rLnsWQltwNGhl/bWCtr33&#10;qnPQ2dnOrnZ1LmVtGJgVY+gSMMrikmRvG4O6NOEl3dt9TAGY6Sgl2beHZD4s90JvuWaYznHxceb5&#10;ib1yLctVkwI8IFBRUVVSUma7ig0+i1Xwcf1DfMTYZssZAwiQJqWvt+f+/btIpWy0eBCs4JJfWVHJ&#10;obHtp9lUG/WWbbV9rljUoH4nAYTIgPig2duJQY1JWFWe3E1l5RUkebM4kgmcDTUJYfHq3Mi+iE37&#10;igWNlVqRY+NwbSuwybstrLrYbY0tLChmbrdCLjOHcxLW2QkvObM+3viBQAF4LEIP+ezWQK14I9Dk&#10;pqdnuA23gNfHdJ+ElmQJDXhl3FMBWHLUu3jLGn4Y9ni4u6d1+jVB+rq9dmemVd3Zc9YL/LihnF5N&#10;+I6vS1dPFyofBqF+xV66ktUkKysL5yorU5DPT9e5kY0nh3BELLF4Xmg+C0O9re1pb293aCS3UHqI&#10;6alu5MmEc12xOhEZEv74stIKxq1O18g1HhEQXtIjRIG5gMWbnd6tW9cvXfqOQBiBqYQ81VcEWAyM&#10;A6sc22V3vtZI7tNFID8vv7REnX1Z3Ga/+jzspL6+3qvXLvX0YoCGTqwWXWT/8jqmOM60r16/3D/Q&#10;Z4tb9HrxiQkJeHDX1u4gVpFvdfPDXWaMLbzCrYeq9ENtt3gEhh09iFhSqPbAdkRAnq7CbCUnlxaX&#10;JiWlWJRmIFIjGwkpC1718WQX0dnZ/lrKUr/VSKfz8wtJxq1/i1zpTgRg/fJy8y1mDGMBQuU9Nzu7&#10;Tl4oXnJKxTllTvN5NkPAV1FRmSaBxjwMHXvYN2P9DHqBIWJw9GiwaT6z4e58T72tFWqAivKK9PRM&#10;fLq9vXfj9erUYXqqq7sTBcDG3z/fRvTYefhfTiOsCKJJGp6ZmV1eVmFxybPSxq3vZV1OTUnDj8GW&#10;SMpwuKNjIxwN4vXl88ToXGO9LZkTKcbAs/antuzCQBgnbjaMoRFQwlswnbheeEknULVaJm8+ceju&#10;3r2FWJLp1coEarUqcr9PCBBcklApOTl5UdZCOPv0cLnJEgLsK1hmOLa1XevKe40QAwP0wYN7pJ8O&#10;5/daTXHdnSjBn7W1YhzYaOsogywtDdEr6VAtWreWhpHGzYQ2w0rmP41rXXoJHUcsNjxiCA/q0ipK&#10;tRxGgE0alF91VU1KSqqVRxnRAIbJSPBSRlpiJrCRwPnO5wnTDPkHmcXmQdLQWekjl9xrRg8oyC+y&#10;cnYIB4RsanB4gMQOZrtIlzEyOkJoESv0EGfSZOZJEV7SL2OFWM8vcU9+eaydD4FE6+3v5dzFXkPI&#10;zir6qywjAk8sygC8pC2+2sovvqPtpbHBaEGSj9+SxVCJuUQDyS/AidtfwHj9HCMTSzLOxXYFLeGw&#10;sL2jTUkmZ2a8ro2bbmBu5/gTznpslCTjNsRy5Xisrm53SkqKvQk23YSZv+sivKS/Eff4vNXVFazz&#10;x48fPKp/gA7Fxh27x0fLBXYhwOaHA3Nybrj2PM2uloZkOWxfa6prVQRuWxNzg5UZdbuxqZ4M1Lzd&#10;VvY/wYu8IVQZbmxqIKMXZqK9IJDeGm/NmqpaohS51suGvmNih5YklRnfg7QrDae8FfhldK82hgcN&#10;UjTCttq8Zax3TJgWM5Oy8yGC1eBgv+Fh92c51eQUaQqGyQvhsy1kbndJzkNkFXeGAwvbweNbwwl9&#10;wRpdUlLq2+3mXeZa3N/fNzY+Zv6GYUZGeOZknzkR7D22qfhbkGHJSt3kXk0EONuzmAtL80EOXcac&#10;ZiYVgSx7bTxEh57r5mIJMZmrJB1RPlcSVDGtOPt/KbkN/si84GRXsxgIu6iwpKCgiBr6PFH43DT9&#10;G9HxkZmnsLCYJAf6d21xJUMUvRQac58XYluqYaUQM3hUT0+3SuOzZEMaHzNqx47tOxPiE61UTO7d&#10;iIDwku4aD6xMmOYEobt3/w6bPXdVTmqjjQDJ2lJTUzlCcTMzot2asLuQhRxHYCST/OCE5WEGmrz/&#10;4K7K5LBqNb5JcHWPuRtsePL48eOHZMSz18RRcX+ycxBLEljHSoJg/0Bqhv+3aCL7p6qvfQqEMr63&#10;Tc1PhocH7SWXA9goebS3CPDSxcbFlRSXIXKxuN4hYxkYHMC1dmXlz0IGmMq+fksHtNQKtohpQSJA&#10;edu5br0+IiM9o7ioFH8UnxdoRV4sLBAVVzknqnOi5/zMVGZFtkagMbgATjRFlutp5NgTVZkl1N4g&#10;MJ6qbee/M+Sof+uzVjJxT89M2Vl0MJeFfzSsHydJPjdCAbu8hJnNcel6HEkVCHtaBcK24oNoSO+j&#10;iouKOfz2uXr+udE4I0mu27nLlphUoIcEFV4SpaHFgCr+af5rn0IrBocGEH5yHGVLNYg8kJWVU1xU&#10;Eh8f5/NKZEtNQqkQ4SXd1ZuQkk1NjZevXOBUx101k9p4gwAht5KTLTm1efM0udZ+BNhjnzv7thOJ&#10;uc26Ipa8dfvG5SsXJ8bH7eXm7MfC1hJJLFDf8OjK1Uu9fd3WY05vrBpmAaZYRXlldVUt20KnrAQj&#10;LqQtkHBgyx6Y3N62lOb/QrBTUbw2Nz8hZr//ny5PdA8CkRGRBE/ISM+0GPIPATGeYtBDG7NkspMk&#10;/hrEt8/vHVtcfBfQ4NilHHEP8mFbE0ys3Nw8vFKs6KpAb2pycmp6kjQsHJiNjg6TydfKEQvaGehv&#10;2FKfx2o4dKgBjj1rKLQk8R+CFG0U4mj38I3jgNZeWyioRxGzNDmjeJWstIIhQVYTzrQwOM1yFC9p&#10;xAPhJNjnAWPEbUwhJAhBS5yyMK00e8O9KtVbXFxtzXYiGtlVVWLvcg6tMFxZtqma/iuGiR2Dm90H&#10;MRPm7UjDTdWLCot27qhDmgpd7b+WhPqTBEoX9TBJtx89uk8iCGK/cyLhoppJVbQRUOKR2Fh2aGRD&#10;075JLnQdAnhwo3pAMslu1onKYYaSz+rm7Wuwk7bLBp2osC1lclb58PGD6zeuWA/x82p9UEWR1IJQ&#10;34T+scsOe/UplIwSM9py3FgsYxwGp9GOTr2IbmYLwn4rBHcY/KRu3Lw2MTm+umZDmB6/1VweZDsC&#10;EZERCfHxRLMqyC+0UrjKSzsxzrbH9M1UXlfzc8yTRHuwspNMTkqqqqpJTEpyblqw0mq51wcEoMIh&#10;wauqqhMSLDnQQVsMDQ2R1YExxodwAT5UZv0WvGTI0osFKCNtMxhZpmNiY+1KCEm0OxZQ46zQHqLT&#10;Su97dS8WIDs+LEA0aMFLrXrVZM2LGSEIAkpKyvjB5/fISPu+2NvXy6ttPheaEpf59b9qVualyxBE&#10;b9++k6Q3MTHRvpXgz7sAkDwHRUXFdu1iMFk5OLx//46RLizI3jhM1pbWJs7Rx8ZHbak8ytnc3Pyy&#10;soro6KiIbfYIwP05PFz7LOElXdE1zKEY34Sce/DwHsF6mU9teW1c0bbwqwRO3ARlh5oMv6aHTotZ&#10;0Tls3L69jlWHSIVONIzXfGCg//6DOwRtINVdaEcX4qwSacCTJw0PH6qcP+ih7J3i6C82qLvr9kKO&#10;OKqKMgdGbJzvTkbrY4kBgB90MPKShOonRk99/aNnbU/X/aSceEekzKBAAKMcjRikpMX9j6FoWGD3&#10;OGPkHmFKhKPENLLiqknF2JshG2FdDgowpZI6CKhE8IlJNdXbLa7OEJEMMM7JWIstjjRkuei8eAts&#10;D0utA0hQXGNmoIqNibXipbuxpWhdccOnWJ8JrEDhBg/+9GnLo8cPMQBsyb8RqIY48dyc7Fy8uS2e&#10;/irmd1gtHya8HAEbxw8TVirMkQPuOERSthixxEodvLoXIpVwt8XFJba8IEausDEkh2xY4Hm9qklg&#10;L8ZMZZJnq0ViPbtSTWap3GuFBO7YJqSkrb0rvKStcPpUmAq4NjPd1Nx45+7Np89aeX/s3bH7VCm5&#10;yUcElHg+Pp44Vunp6T4WIbe5BoGy0nJ2PiTfc65GLPA3b127efMaO3DYOitOZM5V0mLJGIjIUsi+&#10;fffebaY4KyzDZjVhn5OTnbN/30EsWou13fp2wzsmHscNW57CES5ZF4KIkmZtMhIajjQ8qSczG/WX&#10;PZUtIyHYC2Gflp7BeVy2RbEYowtVNco1tJPocDnDYANvRZBLfQiwhYyaCFDBDrLUfx0B5uGEhITK&#10;iioyzFjhCFibUHz39Ha3dzzjByvRfvE8JdYYkknkw9JTmyFgupfyVtoCkUE2jTJXBNemCd0ZQe4e&#10;1z/q6+ul8rZAEUqFkKAMlV9CYqKVKA0MCdT3DA+ycvMzJujY2BjBZ3wGCp6U+FwEEzTClQTBO26G&#10;NioqKmEjw/mNLdQkpB6z5cNH9/v6eoLlTJreRyPJ1oOYCZisPg+AjTcCJpoVRqmEErYFz42FCC9p&#10;O6ReF8hx2ZMn9d9+9xUMBQoar++XG9yEAMoRMgITfMSie5Gb2hS+dcF6Js/s/r0HbFnRN8MRfdC9&#10;B3c+/fzfOzo7MFhDD26OrK9dv3Lh0ncdnUoM7kQD09LS6ur25OTmsedxonyzTPLAmnpJu7RXcC49&#10;hhvX2vM156ptY8nQktSWuKicPNOtNpYsRQU7AkmJiXm5+eyCrGwm4SXxFCOmJJLJ1ZWV9vZncJQ+&#10;n9YwbxOCEGcrdmWSiTvYB9hL9SeeRgaOKRlZFm2tifGxxsbH9Q2PJyeVR7DPKBHvsqCgEEWgTbET&#10;fa6I22/EidsuSenc3DwiOCLSBhG7R5Klxif1t+/cbH3ahCjcypBze0/7Wj9GCCx/ocp+E+NrGeo+&#10;bBWsa4aHyUuSXMjnpYTSOHKoKK+CM7VL7Wulafr3sgLiFM/JnEUw15/IWQ6enbjLAKx+NQJ4JZMD&#10;2mQ2WWg8rQyA9SaY0Zyqq2vy8wutWDsBxMTNjxZeMsC9AylJHFmyQJDoRpSSAe4My49Xx1PRUagz&#10;7DqbslwjKcASAnQonlm1NTsO7D/snHcwKyVRBlFMn7/w9a3b1wk3aanSbrqZphHS5dKV87fv3MCn&#10;xqEpLjk5paKs8uCBw4kJ9pwJbwYhm1aGBE9BE20LzCh0uru7JiYn1laDgJdEGokvzJdff9bQ8Ghs&#10;bMQWC88WGKUQNyCAiBjNMm9iVGSUz/VhA4lrLXw9OmJ4Ipw0FxZ9j/nA20rMWdQijh4s+dxYudEK&#10;AmYsbxQrrNFWymGzyppLbiViCFgph5EGk8I2VQbb1jBC6/BlE0rPCTHZ1vbUitDVSqd7ey8RpR88&#10;uIeLTEfHM7v8Sb2tg/uvV1EayCVdtzsxEWWi7x8MTuhIqEl+wCGJJFe+l7VtG/MM0WOpkhWBtpUK&#10;+HYvJC++xsTKRzFjy0un4j7PzeL/hGrSjLjiW8X8ddfz+w/uQqSSg9uuMwBOwrbX7kA5SxIkf7Ui&#10;jJ4jvGTAOlvZ37MzbNofPiLgGvmhFlz/egcMq2B5sHmKInk/g6W/dOqJOI79xpHDR5VfibUQ+1s8&#10;bmVVeTozG+DpTDwH0hyz8Af1hGC26NHjByT2efToAVFdcN92okXYiIQi2r17rxHYy/Fg5KiuUEOn&#10;JNtjjiCPhZrEI4YtsV02k86o9uEaSEl273fv32GImqdoPhQit4QwAjAyqalpSMbiExKsiAiQY3Be&#10;S7y/nt4u/DSXl1d8Bg3eitm7qLDY5xLkRtcigLkVEx3D5pA4X1YqiZoGT08ytPocksKgUZIg5Qk8&#10;Z8vO30pz3H8vObJYQHHDtwWrmWnOdJ/ATjphXdgOZuvT5hs3r0KkTk5NBkWFbUdAs0DSlBFDCVvL&#10;ylICwirdzejw6OgwGnyikWo+/dXLiClOmJLCQiSc0baMW59r4u2N1JZ1uaK8sqCgyK4tDMAilmxo&#10;eAzl5+YAqQhmW5+2PHh4l7AJ/OwtdK+9Xun00zN279pLZtTgUs7a0nw/FCK8pB9Afs0jeKtJNInj&#10;9p27t9BJGQHXfPcfCUwb5KmvIABFQrCJ/PwCu2gLwdgNCHBAumN7HV/ZWdmOWiRkQSGRyM2b1y9f&#10;ucBqSqIYNktuQMCrOsCvIQQYHhp80tR48dJ3OPxiETrkr0R34Fazq25P3c7dhpeKs0F/zHg9hI61&#10;qNBZx9MM19jS2jw1NQUd4xXOfruYSiq5wfCgYplvXUd3sLQspKTf4A+mB7H85eTkEl7ZossYCuL2&#10;9qeNTxoIvc3U4TMEvKe4lrOf9LkEudG1CDAbY3Hl5xXQvxbzO1tM6MyiwGk0HuUSa0xntEA5paWn&#10;Jyel2KI7Q17NXMHyRHhu10UWDQAA//RJREFUnacH5BoGGPQNFh07PsJKTk1bcigOSBP8/FB4wMKC&#10;Qo4crLxTwD4/N4dQruVpM0fjHD/43AqoPZY20pkGYzwQU12BZDIjI8OKN8NG9GAtuns6L10+D9XO&#10;2LayTPvcKVvfaGQP77l67XJrazMHnHY9hSMoRCo7dtQxgzm6H7SrwkFXjvCSgeky1DH9fb1ffPkp&#10;W3crc2Vgai9P3QQBzCx8PDnATxF1dwgNEnYdOJXgJkycYwQajraMTMec7t6/f/c3v/3nb89/1dnZ&#10;4ejjnCicUIld3R0XLn7329//C4cuOHo4pwTk6PLIoWPYW5yrO9GWV8s0ItalE7LHxscpHxPLXoQ2&#10;1uelomAhYZa//uaLa9cu84NzD5KSgx0BIq/iMsY8adH/Du67sanh4cN7bCd8VhXxqlZV1sBb2UJ/&#10;BHvXhGr9iZmTmUGUycwANpABVlxcmpmZyXoUwGoEy6MTE5IQlhJ9xZZdPSpXaL7H9Q9R8bsTAewf&#10;Dh0JKPnVN58/enwfl3PnLCJ3IuBDrVTe9tg4ohVjbvlw+/otaCSftbVevXqJcNhWYEccx1LCRsCW&#10;QWulRT7cq3amiUl1O3cVFhTHJ9gTg4hqQE2SA+ezzz950tQw577I+GxDrly7RAgp5gcrXf8S4BxB&#10;IYPgvNOu5F0+dGho3yK8ZAD6F2E5fgdffPUprzTCIhtfmAA0Rh65AQFEItjHSOWjohz3JxXg/YkA&#10;tgh2yYH9hw4cOOy0XaLkacvLBFZjW/75F5/8/g+/IZGc+8O4GEFnlAb8kz/9AUvFDD3jaKZp2H8s&#10;rT179tE1TnfKxsFGcMmk5GS7gvVQMkIPCFwoP1hpf45qj8+iT0mOfPv2jT/8+28bG+txOZfVyiNo&#10;4XyBcYSTVFpSlmQtLhguV0gw8CmBlPRtyDEh8CktLSPcczj3SMi3HSo8JyeHXWIAW4pakximaWkZ&#10;kVGypfLcD+znkRrxseXAgPkBM6O5+Ul3T5fbRB5Krzc/j9c2x8zXblzhAFLin3geH99fwfAgih9C&#10;P/1bXr2SKA0EFMKMsZJx0YxTjCccb7o/TU0rDX/pXmqOH/eO7TuLi0rtaoJBuK9yHnD12qUrVy9y&#10;muhzKAwbW4rvKccAROrHW4sEUwwA30yI11YJXxDCRpWWlgfvSLAVakcKk0XUEVg3K9SMF8sKipgf&#10;abERQs53HyW/Vl0e5gkB5vr4+ASk/lhdds37np4p/+4/BPArKS+r3L/vAFFvoJ4d7mLlOTs6Nopb&#10;9517ty5c/JZzP+JME8B7ccmRKI0WcFRGAFMZjCQnkxcvfXvv3m2I1LHxUX5vo0HwUg2hBTGwjh09&#10;UZBfZMXTx4eGE7QfuQdvul3HD1hOzS1NgDY6aulI34e2vPYW07vcCM3TDCl54+a11tam8YmxIMp5&#10;ahcUUo5XCKiQfzGxkESczzFhenXvxovZ3jDYrJxqmIGeTYWLz9WQG92PAPvDrKwcttyBqioDnnAB&#10;nI0lEjDR4UAigWqjvc/l9CIhMZEpwq4cQaxWwyPDrKHtHc+sTBo2NpOk24TY5qyR/AGXr14kDB9R&#10;pDlsds4isrHy7ikqNzefgyUrBh5jg6UEAZDPlBn0KE7cvOBpaem2MOkBgZelmYiuuDIQaJLm2NeQ&#10;52xJuro779+/A/Pe0dGG7ipQg5znIkYeHh4mBjpx7YmPRAI9uypjhg0BwMrKaiJ6BaQTw+Shwkv6&#10;r6ONnd58W/szSMn6hkemFsB/j5cnOYwAcxZhJUuKS2NiYx1+lBQfGARSU1Orq2qPHzvJ2Sk+Jk5X&#10;ggWVgA8cQnL0d/78N0Ry4bz96dMWfH4JR7i+b7dr3fWyOUqkgB8HOXPRKRCP4uYtdT557foVbHGn&#10;s7ioeF55+UosuXsf+iyHOeKXgVEb0bQMHPeio33PO7yxUBaC/v5ejnZJfGQIYwN5WMXTWac4A8eq&#10;u3b9MrYmtcKs99tqZRiXyz4L5bwcxnK5zQjAExHvLzc3j82PzUV7UxwkUVVVDdyHOFt5A1vwXcta&#10;kJaWlpuTy2GhfZttL3BgpOEdmZqSajGmqhePDP5L8Srl9MKuLjP5CEwjvDSwjjjTDZBRpDqGlYsK&#10;kPq5q6sDsubK1UtkMoQfcfSY9qURoeKl+qo0d8/gUumkEhMJDJKVGUgaiONnMqcxwxB/wD3g+FYT&#10;cnNVVFQh7rY3YQv2YWdXB+birTs3UAf7ebQDhTHeVwk129PbwyRw/sLXmK/oZG2cBxgGnD+RZgC9&#10;pF3pg3zrxJC/S3hJ/3Uxpwrs2Ikpie4JeZH/HixP8gsCZjbS8vLK2BjhJf2CeCAeQhzD/fsOQodx&#10;fOp0lpX19rG4Ij9kuSVi4//65//n2+++wu2Xs3e8lgLi+Wu6b/B09JsNjfV4mv/jr/7hu/NfQVD6&#10;gU4yDn4T9+3Zf/ToCRTK/t+LwrzAd+Csapde0uzopqZG8h0RqWdhYdFGc8qrt4TnYmISYAQ68n/9&#10;8/+Ea4ag9HNlkJmYtLufn+sVUHLxZgiwDjI3lpaUGzNkwD5MEfgAWgxzGbDay4O9QSA+Lp4JmcNC&#10;ezfbmlVgjJWVlmH7SXBJTcS4LJloD6XlOdm5ZOTQv2vrKwnM/eDB3a+++gzTaHU1YEnklleWyW/D&#10;Lu83v/31l199xqmekdfUfx9lniE2X1sNgQWU1aSwoIih4j/4XnkS5w1I5PLyCtAbBrAatjyayQow&#10;9+7Zn5yUbDFX2Ev1QabAe3f+wjdff/M5W5VZQzXptxFoGq5Qot9+9+Uf/vhvyL/syr5tNpNNB4GM&#10;wW3njrrAGja2DAOXFxL1y1/+0uVVDI3qzczM4LhN6gAEz0QT89vrGhroBUUrMtIzqqtrDx44In7c&#10;QdFfvlVSZWSOjiZkO4QgDguo23wrx7e7lC5gaQmOsr39GRJF+KPxiXFTnGjwONsiIpWvgW+Fe7rL&#10;4CLn56ZnppTPVPOTq9cv3bx1rb7x0dDggBEn1x/qbzMH0elTZ/fuPYCfpmON9QAGQe8IV9Tc3Ghv&#10;gGCWhqHhoQTcluLjiZvmz9bREMYVbjg3bl0n6XZzyxOChfvs+uRpLG3177C9NJ+MJXYlRvBYGZQs&#10;bCNhYAHB48VbXAA/Qggqo+bh7jvMxDg0NEAi1ICYOmYsrbfffA8PBmYMK30aMvfSEbzOvOB9/b2T&#10;U5PW2wUTR1YKjmdwHfCzYv2lyjNPLq+sINJRcU78ywGZCcEPHz5GiMuARxyjf8kT1dLSBC9my9QN&#10;hVFSQj6fLNv7F9wiIyJ6ervGx8dtzKO9vLwyPTONYcZUTPxKfzLFGGA8lxF47/7tGzev3rt3BzNp&#10;aXGRNIDW3zWvSgBa0jNWVCh3XT+49XhVN+8vVgbt7NwMozpAS0lMenr6oQOHC/ILOQX3vv6uuwOa&#10;FXaSCRM5Ifa87fWjTARYEB0IdlVcF17CGAezgTHhE4qax127cZVAUu0dbQvGhsjedmGLIpM8dfJM&#10;Xm5BAD0wELRhU6FdsNg6ToMKCxXdT2gCi0U5cbvwkk6g+hdl8oYgLELfRMiD5pZGXOT85hDneNvk&#10;Ad8jwPxL8ME9u/cSfsJ2G05gdg8CZjoFxDistTgOTE6Mk63Y9lVwi/ZyDA4RybafJCQYFkQkxAjo&#10;7emBBeC4EqKUVRlpNh/l6M1cg1NwhHJzMGuuiaS6bXUVdyT2DExf6NcIdtnT08XhCovikyf1rU9b&#10;iOXEo5W0bcVP0jYsVPZIZB86fOgop+g2Si00YfnzZUC6tjY0PEhH2LgThiCjQIyP5aVlOosEOwwz&#10;/V7zthWmxxkbOWIFPHvW8ujxgydPGoxAAf0BzbOkInNVV9Xgnmnvkf5m+Agv6e3I8Xj9yvIKRyaD&#10;g5ayDXh8ymYX4G9VU117YP9hR18fn6sXkBtDm5dUy+LCQldXp59dkRDR4BS5d+9+HCkCzoAHFy/J&#10;usYqw2kQJ512WVAcjuLQPTM9xaLM6hYbFwdDZ1CgupaPV++mqQhDGga7irMIqeEe1z/gyLazq9OI&#10;r+0nu+jVOtNcgq6SoyOwwTS8AvO1FxtB/SJmZ2c7u9rNPrVeplclkMCtpKSMpSQjPdM/1ohX1fPh&#10;YqYp2Gq0n5xOcfZso/lqVoZ9x9zs3MTkxOQU25MRpVvkSGxtjTFpRGi0QTZh6jCYPdjyQEQ2NDzC&#10;dmVvMjjYz27FrslkHVuY1eKiYvYdOHEz4dvSBB86jluEl/QNN7nrLxDAUIAmePasFSK/8Qnu2/a/&#10;M4J4wBEwM97g26vk8ckpAa+PVMBRBJRk0gjczpk8izpWqRkOz9GHvlq44bkwTzYSAiphE0MBcFaP&#10;HQBTyXfMffQjrNx8LXAYMj/PxZBQqPxM1nLTz8ICp9NERxofH6UQVXhvd3d3B8s/HkmNTxowu/kZ&#10;nykK9GergR3TsLZm+9mzbxLuJ7Bn14a5HEW/I29EomKjJQSkI6Mjiu5cUs5fUYSwVGe/yqCzZXOl&#10;6An28EuLjArOmclT2dbWSs8S8rih4TEDycii7qMTnPlq8N0KICDA0CL6WEpqGrHbwNnpN0t4SdsR&#10;joqK5IxkZETNQlYGg28VU1TRnv3FRSUBp4p8q78Td4UwLwlczJEcpbW3t01P+zU+L5r96prtRAyI&#10;jYvFV8GJjtMvM4h4SRplLhZQCZALNmZUU0KQeUWLGAvZapS5bhp/vDqa3Qx2g4rkPG+Z42E2dGNj&#10;o0TWe9bWiv/K4/qHTc1PYCStJN2OirS6gFJz1tBoFQ4vE2rSo1rNnJ9tsS70x6pXV2KuMEg4God0&#10;9upGixcrmzMzs27Hru3bdyYGKHytxSa89vbIqMi01HQGMGfSExMEYbR588KI4hVgP8KBN2+ioWyY&#10;5DdYnnyUWIIhh3eXtlRCvXJKKkF8giV2Mobh2t/e2U5eUDxdsF3x4EatbItI/CXEMLzJvLR79164&#10;aX4IICkpvKQT70LYlWkQBwt9/T0qyEhLEy9n2EEQHg1mdiX4yJHDR7fX7gyPFksrtxFFFIkE2xKT&#10;/mONDyAoTDXzC/Nj42O9fT2GidyAQJsYK93dXTBNcIu9vd19A71jfMbHIAsgHDf7Ghwa5Manz1rI&#10;bkkmFiLF3L13C4ObwxUcADEIbNxCeIUYfs07tu88fuwUb1nAD67NPVV0VBSA2+U0txENzrHx16DX&#10;zBD+MbExkOAbL9DfRWxkhfgZDg4mfXh4kLGBs7YRmP8ifa2czqwZ/VQJDxdjFxRh0UCknrxT7AQy&#10;M1UuTvaVpl/OOuO5/htTsWJxWyW8pFdvos7FRPpj6Jozkj9PL8yRsHPHLiTVwa4V0sFZ/5oQ5yXZ&#10;5m7bRmCTqckJpAD6sFi8EgZ8V91uoqnadW5kpT5Bx0sSZmEYa2Rk2PZ4OBy7KieAtlZSYRjsJNF3&#10;8CeNNakQ3gVvF9D1pQdyhADQo2MjnAQTTudR/cNrNy4/fPSgs7OdVlg8gzEkDvEs9yxJVkYCU+7M&#10;7DTtxU+TAFPrRb32yFCRPs+Rs6mPlYc6dC9HwGruWlnFQYfzdYee8tpisfGIWrtvL0dcxQGJXetQ&#10;Y+Homa9UNCpO1ocG4fEtjtvN6slmAeK+rf0ppiZ2svIcn5tTBOWqSu2oxJORqnO3aKZp4HE9uksE&#10;nrx35LVHG3H3/h2iSD1+/AA72d5Qki+Z2XhlEZzt0MEjeD0H/AURvaRDb0QYFQt/j7SYJBWcp0lM&#10;yRDueCyeUyfOQJrIRiiEe/nVprGmxifEZ6Rl4LDDwaNzq6MPqGJpGgGP1HEo7sZQkz093egcIRyZ&#10;lMhVt+nX0yasbTZ4CBk4+UdvGUB3JLPhWIeoIw/sP3j0yAly7LonrxQbHeQ5cLXYWz700da3sFmA&#10;ax4YHOjt7cH2oi94EHa5adJx3Iw8Zws7yTxhZgzAQnJkjVEIy4llDwX5qP4BQUUe1z9qe9aK3tOW&#10;5Om8CwQ3gAwiKDgH23j3WwTEDFbAa0Vbl4hIsKqi+GPBYpnh98eopkVw7pi8tI5HMyp8thqFl7TY&#10;Wa+9HWk2L0dXd4fZd0484rVlkry1rm53bfWOAMaB8ltj9R8U2rwk7z4eu2NjuAuM2BI9UwdYDL/a&#10;2h2IJTMz7I/AqFOBl64JOl4SLSMrFLMEy5wTUwQrIGszywTGDwQoqxJrCqvq6sqKGQzU45LB0sD1&#10;1BCxHke2rKEc0D5ueEj4yPsP7xL2hN+wLttiI7GG4jKMhcOBN1ozHwbAxltoO6snXi80gRPH9ZNC&#10;FlbconlHxkZH8JYAnL4+dd6MM4o71eVmN8Es49WBOWq7uG8LnFNTUokWTYpFXDcCK5SzOBheezuH&#10;yBz2c5DM7sCWAbxFJRmNjDrGW0dHe+vT5u6e7l4csfqwbHvZnmCFQl/iYMFbhjCWCDCM24GBfnVN&#10;bzfROdB1IZJAHsEBwIOH95BJcrI+N+e4w5aZ6+bY0ZOcPAVcDAG8YcJLWvK3cuJVCZkyWcmQ9N9/&#10;cJfXCVLSon4kZGAJvYYQpyM/v/DHP/xZZUUV2+PQa6C0aGsEoIowVYlv8vDRPSgSP4uDQr53UDlk&#10;ZGQggNq39wDBW9NS01zSZPMgF5L35u1rt+/cREOh2EIHPtArpPrBROY7gfOIws6+JS42jr8qMu51&#10;8Xqw3dmNGK76+JphEPKZQYPJWMUlit+YYTHtGqtsG6hYbc2Ok8dP9/b3PHx4n+Nx60gwnaL1IKFE&#10;dnY2TWamJS4SDTGDEvBRm8z5+bKy8tOn3iD7hG/bKtOt4V9+8yscgtA+W6k2g3PfvoPvvfMhIgsr&#10;5YTGvZzL4l31yZ/+MDDYZzGhkFeA7N938OSJ03t273fDRsKrmjt6sRlMlnypd+7eJEuA9WcVF5dw&#10;UHT65Fm/5afaus4chzx4eP/y1QuE+bNrZtviiUx6JAE/d/atI4ePuyRDK/3LVv+TP/2e6deKK/F6&#10;q5lXeZWqq2o98nc+DydMprt3b317/iuICYd2SVSetSM1JQ3dABnJWEqUijAjk9XTEPjHvrbyDCcw&#10;NA/2ON9lBeUM0lx3jCV1BpWZRVXjxuciy8L55sSJ0+lp6YQjOH/xG+vHOSyIpF3Oyy/IzsqmvSnJ&#10;qYgxoVmXFpdoBPMz35mZIadKS8veOveOa/cvsGYTk5O//8O/IpTz26kDvUNSryNHjr9x5k3OxZ17&#10;BXx+d6zfqE6+B/pv3b4OU8EL6MTZwCuVjIiOjsIVhuDpGLHqFYyJZaBCj/KSGvM2ol0lZ2Zk8n7h&#10;+s0fFTQfC5sPEe9Vjk1HLO2XqspEUVFeyRxIrHN+to629RI4XLl79/bv/vCvFhGgOWgIaBoj3Hqt&#10;bC9BeEnbIVVhbniBSNV6+86tpuYGFjP7nyElugMBpfPPzT929MTJE2fYmbujUlILfyOAncox4K07&#10;NyAoCfhoeyRpf7fHNc/DVTonJ2d7zY4Tx08XFhUnuC8fIkpJKOmLl75DYerQtmpjb2C6JSUmJyYl&#10;qaSKiARjY9ERvNpdhO/BlDcjijIasT7V9/k5J7bripRMS6+urqWPaqq3w+5du36Zk22LltPGRrGN&#10;5OAaKxamSVmoxsdomrJQCez7wx/8lLyxRNTyYeQKL+kDaDq38DoQLOLzLz4hrATsg43jYbOnMxQZ&#10;IR+8/4ODBw4TgjYkd5I6yG/Cs4Q4L4mEHGUNUzFicD9kv0E/xXR39sw5GHCmZZ/7xcYbg5GXZFpA&#10;/XTp8vkHD+/6wUuXY064uaSkJFzIYSQ56IqLfT0vubJKgsF5iBFWT5O/g4+EI3FiHqNK+XmFZE8i&#10;TA0hS4ic88dPfmedlzSHlknLYjaYB3toJ5dZOgkwvcDxnlpAUfsSPu+nP/45sNg4Gm0sCruFPuDI&#10;AQaN+DM2lrzFUsLmbvfufadOnN6/75AfnhioRzBpEKDpm2+/aGpq9Cfn+1J7zSTyKu6kOt1XSzdH&#10;Ak68a5o4Y3BWVlRz5sRbyb7DtzNvzWfpXxYmvKTk49YfEppXPmcCZY/KuXRraxPKZM3b5LJgRADJ&#10;UmVl9bvvfMBJbOjp/IOxRwJSZwxcFWsyNw/XWVRpkt7Kei9gmPBCpael7d1z4OTJs4iRsVqsF2t7&#10;CcgcMFmgyXp6u/zAS3KAjEwDMhRvFwIDqRiUfT2vfmFokiqd/Dl4xKDcZ0kiXrgTRp7BBMXgNgsp&#10;uXvXXthSTt3xzaECNkL9fQL6CeIV4osH6QDg61oVlJIqhkaK7zOw+HHb2FnrRfH+sp80I6UiL3Ji&#10;+L1UbYhphsHRI8dxh4TFdqJRwVtmaPtxq355rgKWqaRvI8NG/AdnPzDgO3fU1dbuzMnJdQkDHlx+&#10;3Gb3AB1rKCwAEWaY5504Ods4DkzVMNOREWh7mGA1r11AlYfpQB/HKt8HxZuFyiMIoxNDCvuhIL+Q&#10;bL/n3ngbrwjG8ODwYEP9YxsnTJUiec7w3R4fxXgw/QxM3gf8k5KTCwuLyCjo2sAXyo87Kgrve5YS&#10;3H6d6IWXyuSJiYlJhI6tqdkR2uG5ABZJDVbc7NwcztFOv4Cb9Z25PCHqUllxjPQ4fujl1z7CHGw4&#10;bqMoxJaAlHTP1j5M/LgDnD8uUCPPuecSEIvAbZ9/8aeOznY/nP451xAp2SMCzF/QJYcOHsazUlzG&#10;PMIV2hdg0qGcPX36DSKN4m4c2o31Q+ugejHW3zz3Dn5khQVFfniib49gEiA3C3KDivIqNle+FRKk&#10;d6n4qvEJx4+dRC1eVVltbs7xBcNVzmMO0CBtslTbKwSQ55QUl2ZmZvlnx4v4CYdEvz3OKyjkYqcR&#10;MKiERFhCBoDTzzJCHsfn5ObhJ+sSUtLpJjtXPotIUZGKCUC6W+ee4s6SWUPLyyo41Tt06Cij11hS&#10;4xlURrY3N2ahCRSMhqGVhTe6f5zN6QieVVhQjAt8oJrsz+fWVNdiaZPdxT0cnD+bv/FZCCB4JY8f&#10;P8VxO3aLvIb+7wjhJe3EnGOo5pZGpOakF+BnNP92li5luQyBstKKXXV7EHvjbeqyqkl1/I0Ayzlr&#10;GCkXdu/ad+LYKXxLsZ9kjfetG4jTV1u7/Y2zb+FHQ3Qk/5AavlWVuwwnrAL0DnwPpaSNWwPC2M7J&#10;ziW6HPtJzLj13UJSYhLdx1bztQ7mPoMsNwYjAhzX8VJAFeFY4If68ybCjzP8fPPo90MN5RGOIoAl&#10;xiEx0R45F3F0P6miHqdn5uXkEVLD0RaFQ+GQvHhVExa2srwqtLVpL/Ums+L22p34btft3I3pGBkZ&#10;ZbiJRKHUy8rOdonrqEtGIMjgk8RZdW5OrtNVUl4gUaxc+ZmZmRytOf04N5SP/YYVh9syIVCQT4bt&#10;zoUxRiozDtrJZsYM7+gi4oZ+d2cdhJe0p19QHhOto/VpC7minjQ1EhU5UHJoe9ojpWyJAOwDmQ32&#10;7z9IqgcJKymDxUTA1P/n5edDSmJr4uQFcYOPkuCjjwAYsqvcvr3u8KFjWEiQGu73x8SGI5o+Wwti&#10;LHK6Hg4mnTEBFuzatYczdjTjGxNfEKMKoYHioUTuoT/uQ/RK5kNigyIkhyt0+r2AiuIppaXl7Oqd&#10;flaIdlfQN4vlA0d+mAsUZ46OAZZ1LMCMzCxZ320ZNBxgFBeVsKCUlZY7zSnbUmGLhZgsW0VF5dGj&#10;JzAXCQG00cMA4SThJuVwZSPIIMaxEy9dbq7jOeWYOjhvwJM3rMJzMSBJ8AIlh9oG5XIYUnIpKSkk&#10;usF9e8+e/dlZOeIEaXGW8/l24SV9hu7PNxqB8+eJSHLl6sXH9Y9QStpQqBThVgRU2Lv09KOHjx8+&#10;eJSwLGE4fbu1Z1xRL2Ri+Jtw+P/h+z/Yt+8A1CTLmwwSj30DRJjm8FkID0mAePjgERiNYLEMjPw8&#10;uXv37IeaJLp8aHc3nQL9issP6fyKi0tfUrPSg/CSxMmKihLrwuOoD/ELzCixhmst8h9nvQoYePn5&#10;hTzL5fLqEO/yQDfPCPSczxTkHK1jUiSFhcWsUO6MehzoTvD6+eZEQSzpffsO0nf8HMJrqBo/cfGK&#10;Azp++sihY5iLL9k5nKwUFRUHi/HjdWf7egOjIiszKydbEUaODg8yRNMpZWXlHHL4Wtngu+/7kJp7&#10;iHNKrHDWU/YyjuLsHowitkVgNhCL6cjhY4cOHiWRo7x9Aewd2TnYAL7hvt1EArX29mcQlDaUKEW4&#10;GIHMjMwd6LkOH0vPyAiTWdvFveHGqpkUG5blmdPn3n7rPY4f8c1xY0XdVCc0d6iP/+5v/9PZM28i&#10;ego69xk6nWwbsHVkbwzh4FA4aBM+9f33PiJYAWrWV0eQoR5NKSgoDAfZi5teIPfWBTUQX4kO8/XQ&#10;GYgd0lJlR+HekeCHmiFgZCTAUEfHOJUnjZkNIRWzX6zD3uJ+gMtVj6Dv6nbseu+dD8kQHapezLQL&#10;xodA5MTO3rlj12sD2CUnpeBUCzsZqiD4POowLXi1CwqKHKWN4hMSiGmO4w6GnM9VDcYbzeOBosIi&#10;VJPvvP0+CBCwIhgb4m2d4+LjaPJbb77LZo1ZSPb13gJo7/XCS1rFk3xt9x7cvXjpu86OdhJaifu2&#10;VUBdfD+zFYzJkSMnThw/xakdp2oyf7m4uwJZNYOajMUXANMTdvKtc++Q/8H9LskBgQysKiqqyBeE&#10;WUB6U0ALUssgIT6eXkZGjXAyIwRj9ETALuFc/947H3Awg6Bgs+Q2uHLDXQpDFJC3yYUPTU/LwLUW&#10;tsi5ujFjoOFlM+m0lMa5JkjJtiDAvpoQt4wEpfeJcuQ4kLMZogES6k6ye9nSZeuFGK5IGSwub557&#10;u7joZSW+vc8KSGnK1Cmv/OC9jwnkh5swQ/S1OwgVqZzZrLAo3DLpeewUwiCa87xzrx4rCN4eRBVI&#10;DNcA8excOHTZv/fAu+98QJhFzmBCeJ+LAKK0pIxDAuKkE0Ris1fS48iUC2xEQHhJ38Ekk/3k5MTj&#10;+od3795qbnkyNw8pKYlufMfT3XdGxMXFIwI6uP8Qkihy3TB3h/Bk7e6+CJraYeJA3+zYvvPkyTPH&#10;jp7csXMXboayczb7j9cHohYWksiMR48cxyyAw8UiDGZ8IrDhKiur6Oua6u0Iqx2Ncea318BMPlte&#10;XnFg36FjR0+QjOhV17ONlcG2Ky0uRdfgn9SZfsNBHuQbApCGbLMJDaZe7W2OJJnFezcnJy8zLKNi&#10;+dYpIXwXvGFxcQknQw6J7glemZOTA8/udGiCEO6jzZoG38RccejQMaK3Q02GRh45TB3WUNRn7CCI&#10;PH782MnSklJO7zbbQURHRzHGVOaNjCzZZWwcKoo0TE0rLip2LqskkwY9BX0czvFAVC7H/MKDB45g&#10;7yEhNNfuUJqOTGUogThIRH7kyHHeShTKGK6hYbEHe08JL+ljD6KLnJ6eamp5cvXaJUjJlZUVHwuS&#10;21yPgBFOKC4vNw+6AfaE0xWHzuFdj4RU0GsEFPsWF8/p61tvvoODEnEnMbsJQcgQCluL0zTTcVPK&#10;zy/Ys2ffT370V6R1ZicZGp6/tIvoPMSzR/uJ3RPkobIisEfZI6EDJejnG2+8Vbdzl0edOHQzJFFt&#10;zfZQFI16PQPIDbzvyKCYA5kJIyId4SUR0ahsJ8mv1x9JF4QVAmyqGWy5ublOuGEymFPT0nKy89Cy&#10;ySbWiXGlTnMzMokTggIgL4+EMLHBi7NJf0B1cZKHFwU7CMLUYBV4YrSV0bhr196igiJJrPTSGIPP&#10;hbAmxZlDnDXlI4UuL690qHwnXhknysREJw8MigF2LvgAoagwuOBQ2LaYgbZ4DYkcRTBNXklTgRu2&#10;OzInxo+VMoWX9AU9Et1MTE40Pqn/5JPf9/X38ldfSpF7ggQBpmPmr7fffv/s6XOYFzJ5BUm/uaua&#10;LHsV5RXvvP3B3/7Nfzyw/zAusQ6pOdzV7Fdqg5lu6qc4if3xj/7qBx//pMgkLEIofTNt2V678+03&#10;38XoMTYhjrgT+qGj4+JisdGPHTv59//hvzBoCfuFzlXnuXQx27DKymqEbDrXyzWhjQAMdVlpBbyh&#10;pw25LzDwujFK0XSQTcKX++We0EKAJYaTP7LfpCSn2L6sIMYkhg8keGhh5rrWcJKBjulHP/gZ+WFw&#10;zA9SapJqMwjRZP31z35BwD7O9jQHJFnjMtIza7fvJCKK6/omoBWKiY3NzkZ9X+CEk7uRWofXO0+z&#10;mwKKhD8eDq9eVFhy5sy5X/z873ft3M2BgRMruD9a8v0z6FnmEyJH4aX+ox/8dOeOuoT4BH9WQJ7l&#10;EYGoX/7ylx4vkgvWEYCC5DMw2P/w4b0bN6/1D/SjlBReMiRHiCHpSmTDc+jQEU5uqyqr8SAIUvMo&#10;JDso2BqlRIL4huCqnJ2dyy6apG+rzB7bthERIuTj0mINKOVdcjIs5L49B04cP71z5y4CbGO1h6R0&#10;lMai1qGL6euV5eXFpcWVleVgWSk4FYcp5gxm3979hw8dQ/5JvCGoRq9mP5N2X1paHBsbW1110J+A&#10;VwkW2MrkzCLe0Ph4eHhoYWHByqwCL4YEuKqyhnFupZzQu5eRA8gc4k5NTS4vL9nYQNIu41G7b+/B&#10;8rJKpMo2lhxiRTH5sNB0dLTRC5NTk9ZbxxvHZI77CG+6q7bxRmUiFhcWhoYHx8eZfGwLr0TJnKjt&#10;3b2fCceFQjZaihdXS0sTUe9taTXh1EtKSgNyGG+GeUGqzwkuyrXllZWF+XlbGmV95OuUoORmySlV&#10;VTXsHfCywkuUIzpvBLzKXGRBwTKkN+fn5x0yHsBZea7kFaC9CArPZSqMBnVkdHh4eJCUszp9oXmN&#10;6duEXUryJWhxzbtC+zLTtwlYGMy8iWlpaVi2C4sLDMug27OolFNkui8sJkg6OtCaqlom89cmnnJt&#10;n87Nzfb39z1parBYQxYvwtcyvSObsFiUE7cLL+kFqiwMy8vLBil5/8Gje+0dbY5ut7yomVxqHwIm&#10;gcIRCqdmcJF79x5A+EOMajTtrjK+7WuxlOQ/BNifY2SjHuJUlu10Smoa0bWjIqOer60938a3Nf9V&#10;xV9PMs1rjPKCwqLtNTt379pTV7cbI5ij16Cwg33GiWkEnyA8/ti38/OaWj6W1lb5v0v19aYNqkLL&#10;Z2cTX4k4kjDIVdW16IO89UZ/Yc7Gx0dFRs7Ozs4vsKV06gBPeEmfh6jfbmQ8MLmxux4Y6Judm7Xx&#10;FYiLjydc/d69+/NyQy0Glr29Ez68JLgp7iIqEl5yaGiIXbRdSDINYgoScA22zoXWYCjxkmYnqmB/&#10;WTkQZ8pUiNi2tLjIEe7z5642k9jzm+na6+r27Nm1D2uHCQpmx6tTPbP58JiYixxbQzez93SClg1K&#10;XjIigqWEt3tiYtxGTMy0S/v2Hqip2R7apqm386Hh+ByLuwwhLLDkOS0gTze/BHwb8fe2VvrXU3n2&#10;72hsCS7EKTuWLX76CES8fSX1n+jQlcJLOgRssBaLVbe0tDQ2Pnrnzs0bt6729HTZaFsHKyihVW/F&#10;SEZFYwkRu4QA1VgVRw8f52iFtSrEgv6GVr8FZWuwe2AnYX+I26IiVUURd01t3UNmVjH5fUMfmgZz&#10;hB2wb89+ldxm5y4jY0CwujZ7NdrYHYNAUVExNDRzCyvIyuoK6dFgJl3V0dhnxqk4U186odnQCxw6&#10;dJTw/Ig9rSSR53SHLSVbMnQNi4sLy84oRhUvub3OipVJpzQ0PB4eGrRIYcC/UxkcD0Uv+eprQmRJ&#10;RkJ7+zOyBdq1mVE+WUnJu+v2oF9LT0/36t0Mt4tNXrK941lffw+qVevNT0lJKy4sLikpY95wG0ln&#10;OusNDQ32D/ZNTU1Zb6xRglrRtm/fiSAaCaFNZdpZDP1LzzY1N46Njq7akYQzgHpJExcljouI4Agz&#10;JzuXtQlSEtn1muFg4jZ2ktNlYvUwxeXn5VdVVKNmOHvmLZLFsTD5/HawLicnJaHqmpmZQS66tLxk&#10;euzZOGgUL5mQxKEOaXaChYxDDw0yw0NDIyPDFpfsdSTVSWpkFHG09+zex3cbEQ6lophUIdwrK6qw&#10;64yU6EqqZcT2sXdU2oMZg4QZm1eSNGUIljkkIL/Njh11EKxBugGZm53t6+tlhrcIkArQVFDEeYk7&#10;k62LXlK3f9lS9vX13L5768rVCxMTE258C3WbIte9HgGEQhhApaVlh9mTHz/NqThRhII9moZ0tssR&#10;YIFHUV9RXkWI9/g4lQ8HSZ1pgLq85ltXz7QGUJdg5x0/eurkiTMlpWUpyeGY8A7GGXuOXmaXouaT&#10;59sQTsLTuad/CccGc8ogPHDg0JnT5zhSJnGNLYcxDAO2VYyEldVVJZycn7O91bgXba/ZwUm+z6ff&#10;aDkfPLw3PDK8uLhopXpmKk+iiSUnp1gpJyTvZdcHh/j0WcvoyDDWlC1tZIhyasjZIe7z3vhI2vLw&#10;ICvE4CVXnj5tYWOD/Mp67ZnTOL4l/p0LeUmzdWNjo1CT6KqsN5YSjLCViaQuYTvHD7aUaW8hcHbw&#10;koSkwMvVFvuhuLiUfHRM4D4za3Y1kKkV2T7nT9hLxF4kKArSIbsKt16OGUeSSHwc6Z08cZrgJ1VV&#10;1ayq3voZvFoTSqDJMGUgAAc0Mztje5JV6smytXPHrmDhJSHCYmNiRlhIRoY55bLefZRginPZ+lVX&#10;10pQ7C0gNQUHWHRlZZXYtGYOT8Ykr6TL/L0iOB5GI1ldVX1UZaw9voPT69Q09AEBn818HrGzczMs&#10;39b9uDHGMJlYyIg05UI0ImxZvXxGOShuRN4yNT3d1NT4pKn+6bNWjmhc9voFBYquq6QhTSeGchwT&#10;KyYFWybODHE1JeYdCi9mNB88L1zXSKlQkCDAqg5lw6ZidGx0cGiAGCLspiYnJ6enJ2FzgqQR2yDd&#10;eHFSWfxT0xGOQUpi7/LXlORUPJqDpRUO1ZNVAzpybHxsYKAfuX1HZztxo8Ynxubm7KfqdJqg/Ovj&#10;E9CGY4WbsWbI/gmhRn/ZGzDOcOCdGxwaRCvX+rR5YHBgbHQEmYNF28Owj2OSEhP37NlPSgFmb9/O&#10;wJUnxPLSF19++qytFVmKDnSvv+b588SkJBjSEyfOkB7a93JC906g/va7r27eut7Z1W6x902QGL21&#10;tTt+8NFPmGeCZ1MdmA42x/mtWzcanzweHBxgI+5zPSiKm1H6c4Bx4MBhCEoX7m1oXXd3Z33DowcP&#10;7zPxcspnpZI0GXORc+v33/u4uKjYnbl66V9EZN9d+Lqru5PQ1Ra7GAkUnYuXA0uDFeh8HmavvZGA&#10;oSya/f39zS1PCArBX1lAabi9T9EsjTnHWDHTsjKzSBJdVqb2+ZyU4CYA/aFZiMfLGHusobS6q6uT&#10;HWhnZxt8HC4IhlTN6gfSk/HM4fEbZ99yJ9v+2hYCyMNH96/fuMp34LG+msC14cfzd7/4zyTrcyKj&#10;jtV+ct/9dMHCwjwZgBHxYc1293SNjY2g2ZqaniROd6BIEg7J2MtjGCBpJzlEYWEx6xRvJRsQd07a&#10;XnUsDrtPnjR8d/5rn0Ur5trNBFW3czcHukDkVQX8c7Hwkp5x5pCZPdWDB/fYt9ji/+L5kXKFowjg&#10;XRlBmL8YlmRWICK/YlXAp2BPIBpyZyBYR/GQwt2DADK66elp2Kvx8dGhYf4MDo+odByoAwipY53N&#10;sb2lZkRCyH2cdonhgs4ORw9eJT74XmEi+Kxis72qLimQfsS8GBzoJ1Rxb18PMZLGJ8ax8PjYLoV4&#10;qcn0BZwjk57RWamYbogNmf3oKZgdR6c+fO9oZm9vd39/L9tmpEzEGaTRZARif6XZcPMwSY23eDXi&#10;qDB7CaIAY2P5PNJM/9aWVpUswopeEtd8sEVizym0JGDZ7F1rbn5y8fJ3d+/dtmXfQt4V0kq889Z7&#10;MOzuoU5cMs+8VA1znHMiwrnX1PQUIm4r9WS0c9pUkF+AOxivpDvBn52dYQVltiHzmEXmgvbCNLHA&#10;IStjqrECnXP30r/o6dransJh8bPVLn6+xvtF/xJwxrk6+1AyTaNnWTr7B/oGBwY4wWU9nYeenJ9D&#10;iG2xo7eujykWY7Yx1lD2Dmm5OTi65LMMQX9wHGXG3fOhUTq30LkkZ4ONhQbiaIHdKJbhwuI8/+ln&#10;1SNkS3xcHA1QrTBiSSPzJD0xMYUMz9yg+UCE3bl769Ll89jG1lcTXu3Kipq//qtfcMDpXA8GDbhe&#10;VhS1FhptTFnGJ2wJ84/pHINBxY5G07rz8pkvLlch+6NjsAdxmMAsxCTEBjP3IFi2fHftdO1De80D&#10;fpxOcLry+cNaRnSm3Nx8AkwhyfK5HOduFF7SM7a8VCMjQ0yCyphTM5ZTq47nqsgVdiCw0bZgYWZ/&#10;jlVhBrKxo3gpQxCwBwHsTpb5oZGh8bExjG9+hjohFh426ApusfynIhVaWKB8qiZEJB+sc/P/WAOY&#10;5hjlcPpZWVm5OflQXaJd8ggtHceCMjjYjyq2rf2p2bmml5bqWbpXBdHyPZOsMZ8pNzLVS0SPNPpL&#10;RZBMS6e/2EHBIBu9xpFMit+4Y/YP7B5xRaHhtBdXrMmpCcY5m0qlCllV4xnxwytT8XPDIU5FC+Ik&#10;HAqVZAgZik7NYermMBwe0OLsbXghWQzdpd5E86WwWBmPgyd4L8Dt7tvzX3Hgb4UCNpvPLpqwkqdP&#10;vUGmAltiDgQvqpo1N4VXzCrGNt6itaNeSSMsbaTlojSr78tlNFlFJLQhoZwSXJprn5vf7j+3V8V8&#10;8wWxDfc8ZypzbXtpKce0mEbm8d7Q0ABUHYnmzQWU/8ykHFYMJHMFVUNcfTdWUJXLLpnVJ4/zvKxs&#10;flAxSrIJ9+TXeNksoHCynFjDBLGM8n16Zlo11ni3X22yEkkZSe34YJtxHqlqzje+Z+egAkbyad3l&#10;3OJo8/Z2DIn6+odffPUZJ53WmS/49zOn3zh+9KQ4cXvbEevXsx9BVAFbAk2J4xduMfzH4OQE2nwZ&#10;GZ7qm7FtUXaelzOUadMar6N6I3kh+R6rctqksvVgSMNCMp5hltmDuHmW9hlh5nQAtDzamQ1eLN7u&#10;REl4Sa0RYhhzzPdGGjiri73WE+UiRxFYZyHNxdidL6ejCEjh7kfA3Eaa3ycmx9ViD48zOTE6pgLr&#10;wOrA6bBEWbG8vQUBLoBkfCz/mLYZ6Zk4LRFDmiN3DFySfmAxmAuevFA6wK73Lwf+yohT/avsOX7A&#10;mKOjoSl97lyYGk6PVRavtHQ6y+Qf+Rg/Z+N7xiFzQGa/78kR5dVOG9lJ8h1zlqw401NTKnP3Kx6I&#10;KrJbfEISmnZj7GGA0ig4VrP+tow3n3F+taNl8G8x+MH5+o0rX3/zRU9vt847ssU1jIQjh4+9de5d&#10;N8S/s9gWf94ebkPdxvbSTe5/u8OnvYrdUNaROshDgI9ii+8snYhklUupWlamlpZwdvZlz2auLCya&#10;KjRNCpaOkl+x7kDhsYbCRxIECr8r8+PP95dnmacLMBTop/BCMBbQKTSkyEWVTm1h/qX6ABJhqYi3&#10;oJIpJ6fgy0ITCLZj4wLqZwSMxz1/+uzp19983tBYbzFaN3QtwQf/9m/+Hjs2uESjgYB9q2eu27SY&#10;c0TFmZgY42Pw5lO4ePN9xvAGY+waXjJeBCIw5EQxqCIZw+b5eiZ2rPqkIuhmM8KHC168kH5/Jf3Z&#10;EbbM8G5eyISX9OdwkmcJAoKAIOALAqziGJ1LOL0aEd/JMcpiz8KPYcpppOk0wQ98V649C7hOWPJc&#10;Y4HnXF05Z2POJicjK+aTlJjM/+GGMAUQqSnXibh4LlNRWrHRI/0qGfAFRLfewx6D7RMKMvVtYRGq&#10;bgYDTn2miZylPGEWFuh6qm/68jMWXqD9XKmWUHAYeyS1STLDUxjdR+zFZMUjEwCLPympaF/U742g&#10;urCWAbdLsK5M21R9V2nK1TkwP4PGRqcEpVPati2alkTzR31XQy5GGaBu7U+p11YIPHr8AOc74oJZ&#10;hKm8vPLUiTMnT55hSAR8MFtsi9wuCAgCPiNgLiXKOlpeJjAICycafIOqUyQd/0KYFNZQLlMmFEvs&#10;4qJJVfIb1k1oKdZH1kT+ynesHbXQxMRCfxiWj3EilqSsIPXr7/8p4HOOyQGp5dNYRllD0aC9lu7h&#10;cBuxp7IJWD+jzBU0NgQ05ngxXrp0/ubta9hFPg8ebsSaJZTqX//sb10bksJK6wJ0L0J1zNolRqbx&#10;fQV9KzsX/kNOgayXV5JXlbqpOJXKrp036LZ1mTfclCLT+TBW+bXaZqgP4SOT+M4ryTurbEKMWuOV&#10;5BPwVzJAUIfaY4WXDLUelfYIAoJAaCNg0jfKvF5aVHY20SfVkj8HjaXCUGKCq7B9S+pEHa4Hq5yo&#10;/4bu8rXLtmkNREZFsvAbZpnSoLHGq3At6pOIAcBJOz8QRdJgIJW97hJuKyQ7mp5V3QpVSdeZ+y1F&#10;Ti7SLybvzL++6MoIlSUWppjuUO5meDrHqOhXbEIw1/ilYipVn8UFiwrAlMBsVLgYtqoparfoeRqS&#10;gyXIGkXn3n9w9/yFb5qaG61UnVno0MGjx4+dJLSolXLkXkFAEAglBJhhMJBeHOIaxo9pArGAwoDw&#10;e8VRLi6goTRlR9g7UHVke4Pf4FcsnFg+/Kz4jnXWwyDybBHmOw21KSF96Sk0NCgq7y04nV0dFy58&#10;c+febfrU23s3Xl9bs/3kiTOnTp61UojcuzUCKrwCqoqVZTYsxkuqrFt1NrC2pqzbJfV6brTx+Csb&#10;DahJXkVeVF5GdbIOqx4Tg3lrcOyxgnlIIiC8ZEh2qzRKEBAEwggBU2tmqilf/DFiFGIJmJQlNoEy&#10;wV8fU0xZsqbOTlnkUdEqlpIittQppElvGaaAyCEDNqJMZQS8nEoQs4y0cPVFrlWDa8Y+M2JgQdsp&#10;yWTAaikPFgQ8IcAG5PKVC998+yXBKDxdu+m/m/qm9975YP/+QwR387kcuVEQEATCAQGTguS7YROp&#10;8Nx/NoUMnwMsH9M+4mxPDsCCYkhwYktO9q++/pyEtNDNPteZ1eTMqXNvvPFWcVGJz4XIjVYQUGcE&#10;a39xGm28raFJplsBKkzuFV4yTDpamikICAIhjoAyvv8y2r1pjhMY11j1Xx8by7zG5LNeUqVBhJlp&#10;dcRSd8nQeW1kGekdl/SOVMMjAmSouHDx26vXLrGr9HjxZhdAxBcXl/zkR39F3hs5L/EZRrlREAhD&#10;BGQNDY1OJxXkvXu3SaE2OTXlc4ZAbCf8gT764Idnz7wp2RpDY2BIK4IdAdFWBHsPSv0FAUFAEHjB&#10;Hq57vJoM44vEdSp1nfqYCRlf+mz8p/VEKN8TlOI/666h9aI//vJ/7qqi1EYQ2ByBp89ae3u7rSSU&#10;VEmQEhJKiktT/JhHXrpUEBAEQgMBWUNDox9JAjkw0G/kBnzZb12/gQyGstLynJzcEIi2qd9quVIQ&#10;cDMCwku6uXekboKAICAIWEXgtYb4S7+0+gy5XxAQBASBLRHAg7Kvt2d0dNRKQkk2kORxQilJYlxR&#10;CsuIEwQEAUEgrBBg+SAG9/DwEInX0d1bWU3AraKiimAgspSE1RCSxroZAeEl3dw7UjdBQBAQBAQB&#10;QUAQEASCGwE2kKNjo8MjQ7NzM1ZaQqzbjMysivJKsuRaKUfuFQQEAUFAEAg6BIi1PTk5OTDYPzY2&#10;aqXyKk5xckppSVl6RobwklaQlHsFARsREF7SRjClKEFAEBAEBAFBQBAQBASBv0CABFz19Y/YSVqJ&#10;LEmJ8XEJWZlZBAUjQ5dALAgIAoKAIBBWCCCQHBzsx4l7cmrSSsMTExMrK6tZTUi2bqUcuVcQEARs&#10;REB4SRvBlKIEAUFAEBAEBAFBQBAQBP6Sl5ybbWp+MjU9ZcXtDifuvLz8nTvqJByYDC9BQBAQBMIN&#10;AZYPFQ+kv29iYpzk6laan5SYvHPHrpSUVEmeZgVGuVcQsBcB4SXtxVNKEwQEAUFAEBAEBAFBQBB4&#10;gcDs7OzQ0CAiF+KCWeElExIS8/MKyssqZScpY0sQEAQEgXBDwIwH0t3TOT09bWUpUXGKU1PLyyvj&#10;4xPEiTvcRpG0180ICC/p5t6RugkCgoAgIAgIAoKAIBDECExMjnd2dUxNT66urPrcDHaPGRmZ+fkF&#10;mZlZZOX2uRy5URAQBAQBQSAYEVhYmO/v70UvOTc3a6X+yUnJebn5Odk5sbHixG0FSLlXELAZAbHt&#10;bAZUihMEBAFBQBAQBAQBQUAQMBEYHx/r7GxfWFhYXbPESxYXlRQUFAmqgoAgIAgIAuGGAALJubm5&#10;vr5enLiXlpesNL+wsKi2dkd8fLwccVmBUe4VBGxHQHhJ2yGVAgUBQUAQEAQEAUFAEBAEtuG7PTo6&#10;MjQ8SB5Vn+FALBkbG0fu1KJC4SV9RlFuFAQEAUEgWBFgKWEdedrWurRkiZTEiTsrK6eosDg6OiZY&#10;sZB6CwIhioDwkiHasdIsQUAQEAQEAUFAEBAEAopAf39fX3/v1NSUlVqwkywoKMzNzUtMTLJSjtwr&#10;CAgCgoAgEIwImHGKWVCWrYkls7NzC/IL09IzghEEqbMgENoICC8Z2v0rrRMEBAFBQBAQBAQBQcDf&#10;COB2h0ayu6ert7eHuGBW0hTExMTWVNVmZmRKxht/96I8TxAQBASBQCPA8oH79uDgwNTUpBXpPe0g&#10;HghxihMTEgPdJnm+ICAIvIyA8JIyJgQBQUAQEAQEAUFAEBAE7ESAnSSedwODA2NjI1Z2kjhxJyQk&#10;1NXtJu+NnfWTsgQBQUAQEARcjwBLCZm4ceIeHBqwuJQQULKkuCQnJxcNvuvbLRUUBMIOAeElw67L&#10;pcGCgCAgCAgCgoAgIAg4igBRwDq7Ovv6eqZnpq08KD4+ISc7l51kXFy8lXLkXkFAEBAEBIFgRGBy&#10;cqKzs6O3r8dK5QkomZuTl5dXQD5uK+XIvYKAIOAQAsJLOgSsFCsICAKCgCAgCAgCgkA4ImCKJdva&#10;n46NjyJ1sQJBRkbGzp27khKTJHeqFRjlXkFAEBAEgg4BlpLV1VXEkiOjw7OzM1bqj+6eNNwccXHW&#10;ZaUcuVcQEAQcQkB4SYeAlWIFAUFAEBAEBAFBQBAIRwRWVlampqe6ujqmp6fZVfoMAQEls7Nydm6v&#10;QyyJQ7fP5ciNgoAgIAgIAkGHALzkwuJCR0fbyOiIlaUkMjIqJSWluqo2LS1d4hQH3TCQCocJAsJL&#10;hklHSzMFAUFAEBAEBAFBQBDwBwLz83MkTuUL1aSV5yGTzMnJKywskp2kFRjlXkFAEBAEghEBdcQ1&#10;OfmkqXFkZNhK/ePj4zIzslhK4uPi5IjLCpJyryDgHALCSzqHrZQsCAgCgoAgIAgIAoJA2CEwPjHe&#10;1v5sfGLMohN3UVFJeVk5ccFkJxl2Y0gaLAgIAuGOwPO5udmOznaWkqWlRStgpKdnlJdV5ObkxsTE&#10;WilH7hUEBAHnEBBe0jlspWRBQBAQBAQBQUAQEATCC4GZmene3h4870h9gxeez40noGRRUTHUpESW&#10;9BlDuVEQEAQEgSBFAMdtIhQ3PnlMZEkrSwknW8QDYSmReCBBOhKk2mGCgPCSYdLR0kxBQBAQBAQB&#10;QUAQEAQcR4BAYN09nYNDA1bCgeG4nZmZVVhQlJWZJWJJx/tMHiAICAKCgMsQmJ2dHRgYeNb2dHFx&#10;yUrVkpOT8/MLCvILOeKS1cQKknKvIOAoAsJLOgqvFC4ICAKCgCAgCAgCgkBYIGDmTu3r6+np6baY&#10;OxVesqaqNi+vIDY2Liywk0YKAoKAICAIfI8Aq8no6EhnVzvfV1aWrQCTm5tXUlyak5NjpRC5VxAQ&#10;BJxGQHhJpxGW8gUBQUAQEAQEAUFAEAh9BFZXV4aGBpG3IJa04naHpCU2JramZnt2do5kvAn9cSMt&#10;FAQEAUHgLxEgoGTr05aGhsdWlhKKZDUpyCvIysqJiYkRjAUBQcDNCAgv6ebekboJAoKAICAICAKC&#10;gCAQBAiwe8Tbrq39aW9fDyEmrdQ4ISGxpKQMt7uEhARxu7OCpNwrCAgCgkDQIcBqQrqbjs42Mt5Y&#10;qTxcZE5ObllZBfFAoCitFCX3CgKCgNMICC/pNMJSviAgCAgCgoAgIAgIAiGOAFlukEk+rn84PDxo&#10;JQ03RGRqampNdW1GZiaqyRBHTZonCAgCgoAgsAGBtbU1woDUNzzq7ulmWfEZG5YSEt2UlZYXFBSl&#10;pKT4XI7cKAgIAv5BQHhJ/+AsTxEEBAFBQBAQBAQBQSA0EVhbU4lTW1qePGlqnJ62JJaMjo5G24IT&#10;d3JSijhxh+ZwkVYJAoKAIPA6BFBKku4GsWRDYz1RQayAFBERmZiYWFFRlZmRGSNHXFaglHsFAb8g&#10;ILykX2CWhwgCgoAgIAgIAoKAIBCiCMBFPnvWevfeHYKCWQwHlp6eUVxcmp9XIOHAQnSwSLMEAUFA&#10;EHg9Aqwg3T1dn3/xycjIMMddVmCKj4/PzcmrrKiGnbRSjtwrCAgC/kFAeEn/4CxPEQQEAUFAEBAE&#10;BAFBwC0IwB5aJBDNluBzNzU1hc/dg4f38eMmH7fFFsJIlpaUJSenSGRJi0jK7YKAICAIOI2AXUsJ&#10;9VxYmG9uabp561pPLx7cixZrnp6WXlpanpebFxsr8UAsYim3CwL+QEB4SX+gLM8QBAQBQUAQEAQE&#10;AUHAJQigQyGA1+DgQH9/7+joyNzc7MrqyrZtz72qHoXMz8/jalff8PDho/vkKJifn7PCdUJEImzJ&#10;zy8g4w3e3MJLetUdcrEgIAgIAn5GgAl/YWFheHgIJnF4ZIhlhYiQ3uocKYSQxOPjY03NT+4/uNvU&#10;3Dg3N2fxiCsuNi4vr6CqErFkUmRklJ9hkccJAoKADwhEWLEgfXie3CIICAKCgCAgCAgCgoAgEEAE&#10;2Dr2D/S1tDTNL8ynpaZlZ+cQgSs+ITEmOjrS+BCZC1rwtczg8+drq4gkV9dgIeE0CQQGKdnX30NQ&#10;MIstYvdYWlL65rl39u09mJSUZLE0uV0QEAQEAUHAUQSgETiaamp5gtt1elpaTk5eakpqUlJyXHx8&#10;dFQU6wiLyea04HO1kqyuQkpOTU91dXU8fPSgvePZxMS4xTqzcmVn5Zw4furs2beojxxxWcRTbhcE&#10;/IOA8JL+wVmeIggIAoKAICAICAKCgCsQQOeIJuXLrz/r7u4kYyn6xJyc3Oys7NTUNGJyITBJSEiM&#10;j4uLjIpi2xmxscoREXCaMzPTU1OT/f19nV0dfC0uLqys4L7tndzyVSDwtnvjzFvHjp4oKyvftu0v&#10;HusK1KQSgoAgIAgIAhsQgFXs7Gz/6pvPHz1+iMg9Py8/IyMrMzMzKzObFNixsXGcMEFTcsz1EmzP&#10;n29bXVtdXFgYnxiH0+zt68aDm8OtlZVli5IpWEjY0Lq6PadPnj2w/5CQkjJgBYFgQUB4yWDpKamn&#10;ICAICAKCgCAgCAgCNiCA1JFN4Fdff444BcUKXCReb+whSTXDji4+PoGdJL+Miopk9/gXtOS2bYtL&#10;S9PTU7h+Q27OzavvlGC9TpCSWVk5P/rBT2pqdiDhtF6glCAICAKCgCDgKAKKl+zq+PqbLx48vMvp&#10;FCsJma9ZS/geHcOfWEJzpKamcs70Ej8I+ci9BJQ0VpM5lPv8YEuoSuSZSUmJH7z38YH9hzlvc7T5&#10;UrggIAjYiIDwkjaCKUUJAoKAICAICAKCgCDgdgRgFFtam7/59su29qfoH1+qLrIXOEq+K5HLSzoX&#10;czO5uGhd1fIXdGdEBGm4d9Xteeft9/Ny83m02xGU+gkCgoAgEPYIcCiFXvKb77588PDeq0sJp1wc&#10;OCHJf1W0aFKQy8tLi4uLtpxsrXdFXFxcWWn5xx/9uKa6Fno07LtIABAEggYByXsTNF0lFRUEBAFB&#10;QBAQBAQBQcBpBFZWVpBD4qk9MTlBqK+/+JqcmJ6ZZjNp0dXuVSY0Kyu7bufujPQMISWd7l8pXxAQ&#10;BAQBWxFA5/Sa8iAcyYoz+eo6MjHOL1li7JLbrz8bJjQ5OWXH9joWFCElbe1iKUwQcBwB4SUdh1ge&#10;IAgIAoKAICAICAKCgCCwGQLEtSwvq9i5o45sCYKSICAICAKCgCDgAwLIM0njdujQ0YyMTB9ul1sE&#10;AUEggAgILxlA8OXRgoAgIAgIAoKAICAIhDUCqFpKikurKmtItkPu1rDGQhovCAgCgoAg4CsCOdm5&#10;u3buSU/LILilr2XIfYKAIBAYBMT+Cwzu8lRBQBAQBAQBQUAQEAQEAXy3y8srS0vLoqKiJHeqjAdB&#10;QBAQBAQBHxAg83dJSdnOnbtI2iZLiQ8Ayi2CQGAREF4ysPjL0wUBQUAQEAQEAUFAEAhHBNg6khKh&#10;rKyiorwyOysnHCGQNgsCgoAgIAjYgUB+fmF1VW1xUQlRJu0oT8oQBAQBvyIg761f4ZaHCQKCgCAg&#10;CAgCgoAgIAiAQExMTGZm1uFDRxC5yE5ShoQgIAgIAoKAzwjU7di1vXaHZE7zGUC5URAILALCSwYW&#10;f3m6ICAICAKCgCAgCAgCYYcARGRaavqe3XsLCooSExLDrv3SYEFAEBAEBAE7EMBx+8D+Q9XVtenp&#10;GXaUJ2UIAoJAABAQXjIAoMsjBQFBQBAQBAQBQUAQCGcEiAVGTMmDB45kZmQRWTKcoZC2CwKCgCAg&#10;CPiGAJnTCANy6ODRwsJiNPi+FSJ3CQKCQMAREF4y4F0gFRAEBAFBQBAQBAQBQSCMEGAnWVRYTIKC&#10;yoqquLi4MGq5NFUQEAQEAUHAJgTQ3WdmZu7YUbdj+87UlFRJd2MTrlKMIBAABISXDADo8khBQBAQ&#10;BAQBQUAQEATCEwG2juwk9+7Zf+jAEdlGhucYkFYLAoKAIGAdgdjYuKrK6jfOvpWSkipBiq3jKSUI&#10;AgFEQHjJAIIvjxYEBAFBQBAQBAQBQSCMEMBlOykx6eTx03V1exITk8Ko5dJUQUAQEAQEAfsQQGt/&#10;cP+hI4ePEwxEjrjsw1VKEgQCg4DwkoHBXZ4qCAgCgoAgIAgIAoJAWCFAplTyEuzdewC3u+zsHJG3&#10;hFXvS2MFAUFAELAFAdYOIhTX7dy9b++BsrKK2NhY4SVtAVYKEQQCiIDwkgEEXx4tCAgCgoAgIAgI&#10;AoJAWCAQGxOblZW9vXbHsaMn8vMK4mIlrGRY9Ls0UhAQBAQBGxFAdE8oycqKapSSlVU1KckpNhYu&#10;RQkCgkCgEBBeMlDIy3MFAUFAEBAEBAFBQBAIfQRQskRGRqVnZOyu23v65BuIXMSDO/R7XVooCAgC&#10;goDdCKCUTE5KrqysPn3qjb179qWnpdv9BClPEBAEAoOA8JKBwV2eKggIAoKAICAICAKCQDgggJNd&#10;eVn5m2+8c/LkmdLSsnBosrRREBAEBAFBwF4EICUL8guPHT1Jopsd2+tIemNv+VKaICAIBBAB4SUD&#10;CL48WhAQBAQBQUAQEAQEAf8jELHG5/ma0w9GF1lSUnro4NE3z72ze9fevLz8uLh4px8q5QsCgoAg&#10;IAj4AYHnz5+v8cVi8vy5o4+Lj48n+sfePftPn37j0KGjpaXliYmJElPSUcylcEHAzwgIL+lnwOVx&#10;goAgIAgIAoKAICAIBBSBiG0xMTFRkVFO7OsokzSp5LcpKiwmmiSk5Injp8hOkJubJzElA9rr8nBB&#10;QBAQBOxEgNk+KjIyOjqK73aW+31ZpEpLTU0rKCisrqrdv//QyROnDx44UlpShiu3E4+TMgUBQSCA&#10;CEQ4fb4RwLbJowUBQUAQEAQEAUFAEBAEXkJgeXmpf6D/2+++amlpmpmdXl1F76L+88kmJHYkm1P1&#10;wcmOT3RUdEZmVklxSWlJeUlxaV5+QVpqmnSBICAICAKCQIghwJIxNDR49fql+w/uTU6Mr7KOsJIo&#10;AaXXYnzzkOzFMmLGJCaUZEqqWkpKy+Ei8eAmc1qIASjNEQQEgXUEhJeUwSAICAKCgCAgCAgCgkAY&#10;IcCmcXFpsaenu3+gb2RkaHh4mB/Gxkbm5+e9QoGdY2xsDCpIdo8kSEXYkpOTk56WkZGRmZmZRUaC&#10;mJjYmJhoLvOqWLlYEBAEBAFBwP0IwEsuLS0ODA4MDPQNDw+NjI4MDPSzpkxOTXpVeXhIJPzR0TEp&#10;KSlpaenJSSk52TmsI8Zakp2RnoEfN/9KJm6vipWLBQFBIIgQEF4yiDpLqioICAKCgCAgCAgCgoAN&#10;CEBNLqjP/Ozc7PT01Ojo6NTUxOzsLHzl3Nzs6urqa1282YWSxCYpKRkf8G0R23CyU7RkbExCQmJS&#10;UlJiQhLUJE7c7CG5jG2kE37iNjReihAEBAFBQBCwAwGWkqWlpYXF+YX5hemZqXH1GZuanlxcXFyY&#10;n19eWdm27fWhJyEZCUDMMoHiHqE951ssKAmJifhos6CkpKQmJCTEx8XHxsXFxsTKUmJHX0kZgoCr&#10;ERBe0tXdI5UTBAQBQUAQEAQEAUHAOQSgGpeXl6EjFxcWlpaX+D4zO7OZF57JSyKNjIyKwumO3aTS&#10;sPDd0LpERbGvjJYNpHOdJSULAoKAIOBOBFgdONBCPskHkpIf5ufgJZc3Cw8CL8kRV4ziJY0AINEo&#10;69WCwg9qOZFjLXd2s9RKEHAMAeElHYNWChYEBAFBQBAQBAQBQSDYENg6NJgZSjLY2iT1FQQEAUFA&#10;EPArAiYjuRkvKUuJXztDHiYIuB4B4SVd30VSQUFAEBAEBAFBQBAQBAQBQUAQEAQEAUFAEBAEBAFB&#10;IOQQiAy5FkmDBAF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QMTz589Dr1XSIkFAEBAEBIGQR0CtXxHbtj3f&#10;Zi5kfI+I4Pu21bXVleXltbW1dQQio6Ki+RMVZV4QYXz4V74bd6mf5SMICAKCgCAgCAgC4YnA+o74&#10;hUWx7TmWwdra8+XlpVXMiQ375cjIyKjo6JjoaMPwUIaEiZhpWWz8TXgiKa0OcwQ2kkvr9rlppS8t&#10;L62trv4Zn4iIqMhIXibeqY3vzot3KgIbX+zzMBpNwkuGUWdLUwUBQUAQCAEETCYR2nFtbXXt+XPj&#10;Gx9MnTUoSn67sDA/Nja6tLT0gnlcW4tPSEhJTklOTsH0Ye/Ad0wgfojCIIpU//FXc9MhHGUIjBBp&#10;giAgCAgCgoAgoIPAOm+CFbGysqqMCchI89u250uLi+MT4xgVqwaZAnXC72NjY1NTUtPSM9RvlEVh&#10;nnUqQ8KgV4xvES9cEsWo0OkFuSYEEFinIw37nBeFP9//qAQEa4tLi2OjowuLC+tX8qokJCSkp2XE&#10;xcUZ9jfvDX9evEz8FBWJnkC9UaIhCIER4rEJwkt6hEguEAQEAUFAEAg8AuZuYWWVPyuzs7MTE+Ps&#10;Fqanp8bGR6enp1E0wEWyc4Bd5LrllWWlo1R6hwi+Y+cgl4SChIyMjo5OSkpOTU2NjY3LyMjMzMjK&#10;yMhIT8+Ij4uPjolBAcHJbeBbKzUQBAQBQUAQEAQEAccQwKLAclhZWYEomZqaGh4eHBoanJmd4TM+&#10;Mba0uGQYHRx9qj/rtVB2BSIvBJNRUeYv4+LjOfg0yMq0tLR0rAtsjKysbL5jUShvDeMIVAhKx3pS&#10;Cg4wAtjnhqPSytLS4tz8HO8RBvnk5MTU9BRW+szMNEIBZZxD/S+v/FmYbJjokI68JYqP3LaNNwUZ&#10;QVJiUkpKanJSckJCYk5OLmcAqAqSkpKUTDkGU14xlQFusDzeGQSEl3QGVylVEBAEBAFBwA4E2BVg&#10;0PCZnp4cG+eodQQiki3E3Nzc/PzswuLi3Nzs4sLCyurq/PzcRt/tzR7O9iAulqPZOLYViYmJGEBY&#10;QRzYJsQnQFNiA+Xl5rGdiI+PN/y0lKOWfAKOgCGJxZ9uWVHPz9c8WaURil2OifF0WcCbJRUQBLQQ&#10;MMc/YhN4kq1vQOLF1o7xb4StCM3NmymQX4Q2MqJ4eEQwJiYWQEIVDY/Nlws2IsDQgYjEopiZnR4f&#10;H+vv7+M7XCT2w/TMNIzk4iJmxeL8/PwKp5t6H1abuLhYRanEYUcoWwKOElYFQ4KPOv7MzIqNic3L&#10;K2BVkoVJD1Stq+gpQ8fqeRJYLw4WLCY6JoSnRy3gbLpI+WXDRC4u8O7ARQ6PDCEYgIXkr5joqIyN&#10;rwVWLlNu7PGDfW68IrFY4LxEvDWmNQ5BCTUJ45+dlZOZkYlYGSVBLC+dcJQeMQ2qC4SXDKruksoK&#10;AoKAIBAeCJgkFNYMJs7w8BDSyLHREYweTJ+R0eH5+QVEDPYiYcgnMwryC/lCPmlIKTP5zu+xjgwH&#10;cPkEDAEYZ2zfvv4+TuBRuGxBMUBToHrNyszOzy+k44SMCFifyYPtQwAmhQOYru5ONntbbsJVgAvU&#10;JVnZ2ezf2HvbVwUXlUQbkcx3dXdAHhlnUVuxEvxbWUl5bm4uWhsXtUGq4ncEYEbgUOYX5jndHB0d&#10;Hh0bxZzo6e3GtEDhpXOo6W2VFTuZnJKt3sZcaJTy8koIyvT0dE5DORmFzZTlyVtIN16PfdjV1TE1&#10;Ncn0qIckpMdaXFx8bm5eTnYu7JeVp4fzvUodqd4m7PMZDPKREd6mESj+gcF+WH6ISNvBYS2j43h3&#10;cnPzc7KhJnmPMnizUlPTkBfAY6JIVjEV5BPkCAgvGeQdKNUXBAQBQSC0EDAtHhyxcQMZGhro6up8&#10;0tTQ19fLdsJvDYWFLCoqqa6qqaqqycvJwyELYaX4YfkN/1cfBEmNvfvdha9bn7awD1l3oHvpShUP&#10;7PkanXXwwOEzp89huQawzvJoQcAuBBBz9fb1/OnTPzIlbkwp8PL437aNLXpFeeXBA0cOHjjEmYre&#10;dt2uavqpHGJ59PR0f/Kn3w8ND8I0qXQJm38IcvaDH/zk2JETkER+qp88xnUIYFSsccaJUcF71Pik&#10;4emzFo64nOAit2g6Lt68m5WV1UWFxbk5eXCUsC2henjg9BBgEqA3P/3sjx0d7RiH+Ml7fCJHFNiW&#10;9MKJY6eOHjmOp7DHW+SCVxEwc9egiYTW7+zuaGpq5MAMZ21/YoX+HWa5urqmvKyysLAI3h+RsqlE&#10;Dsklz5/YBvZZwksGFn95uiAgCAgCgsCfEcDigXXi0JVtZ3PLk8GhAWI9EfsJWsqfWwgsG8MzSzll&#10;cbQOQYnSoaCgkODcsosIyHiFfUDh8tkXn7S0NrOf3Nr0xOnn+LGT7779AXJXMVID0l/yUHsRQM+F&#10;MuhffvOrgYH+rUtmCoX7OHb05PFjp5jBQnL842Db2dnx63/9p6HhITQ7HqH+q5/9glMKwnd4vFIu&#10;CD0EoKIQcPUP9DU1NbQ+a+ENUo6liwuajqU2AoLxADmO7ItglMj5d+6oKy4uhaAkcJ6NTwmToiYm&#10;J5qbG7/46lPEetiHmhMd0yO9wNz4xtm3SopLNe8KE0h1mgmAnBB3dLY9aWpsam40XyW86f1pn5v1&#10;VM7esUR2RUSZUVO9vay0vLioOCsrR2SwOv3o2muifvnLX7q2clIxQUAQEAQEgTBBAJnPxOR4Z0f7&#10;o8cP792/jZyht6+b5DachBshBb2IH2QLYviJw4XhNTk7O4Mdhgs5bl+rqyuk7zaDE9nyFClEEwHG&#10;AH3R+rSZTYgZSHSLT3RUtCl3JdKXbDw0EZbL3IwAsQvYhz+uf0ho3a0HP1NlenpmcVEJu24C5JJV&#10;wM3t8q1uIMBi8fjxQ6KYgczWgPCvu+r2sGuVYMG+oR3Ud7F8E/2jofHxrdvXW1ubISU5+ITG8r9F&#10;AYxmaEuoHNYy9GUjxKUZHmI5I/MH9IrKyxeiAWGdGEKYZI8eP2hre2oGc9D8mO44GAZpqWmFBUUi&#10;r9PvGtLakGESRvL+g7uP6x89a3tKhCXCRzKkA/I2mUmreH0w0icnJgYG+iYmVJAf5nnYfzHR9XvW&#10;VVcKL+mq7pDKCAKCgCAQdghg1hAsDP/Elpam+sbHbCHa2p9CBar8fX6nI19Fnz0MWwhIybGxEaLj&#10;myfzHNTCTsouwm+Dlb0EBihO3EQZRT+79XNRpJQWl1VVVgsv6bcOkgc5isDS8jJ8SkNjPb6oHmdF&#10;smygw1K8JMleQpSXnJyarG94ROoSHdXbrl3CSzo6PN1YODQKJH5HR1tDw6OHj+6bQnuWbzfU1QyX&#10;zEkDyxkjeXFJrWi8rXhpCJ+i00EYjb293RBkIyMjnBbr3PIX10REkEcFC8FIh+XZAdzr8kPrBiO5&#10;zeLwyPCzZy1g3tDwmKisfnbc3gJRlgAsc4LGclhF4ireLGIukTBHwosH4zCUtzEYe03qLAgIAoJA&#10;KCBgnl1j37R3PLtx69o33355+84Nwj/pbDX93H6OYTHLbt+5eeHCt9dvXGl71gqXGhAhp58bLo8T&#10;BAQBQUAQEASCCAGW5tmZWSLfXbl6Ua3X7c9gstxWf+wf3EGetbVeuXrpu/NfcyJLChEX1tNtuFEf&#10;eCgz14ovpOS2bZOTk4OD/QjtiDrqwta5qkqmyHdwaPDBg3sXLn577foV4izhuO2qSpqVId5off1D&#10;9hG89cg5Tccaj8d4LmxIOFdJeMlw7n1puyAgCAgCgUQAc4eoT9duXPnq68/ZPED8uUTOsAUoVPLB&#10;w3uff/Xp5asXyD/oQgo1kD0qzxYEBAFBQBAQBAKHAIvy4ODAlWsXv/rm8+aWJiRUgauL1pNxRIWd&#10;/Pa7ry5dOk8EG617wvsiWMXOrg68d9d8IhYJUIt4FtEf2jrhrbYeSoQ2xoGJwYmJ3tXd5fJxZwgd&#10;pjHRv/0OdvISCkrfmGuXNzOEqye8ZAh3rjRNEBAEBAH3IkDsSAQCly59d//+ne7uTkN+GJg4NV5h&#10;RCVxpcSH6NbtG9duXCbyN0f3Ytp6haFcLAgIAoKAICAI2IuA6YHR3tF289a127dvwF4ZmqlVe59i&#10;e2mGW/ciYslH9Q+uXbsMqwJTKUbFa3E25Xs47RKdk6zQz7f5EnmcQghNi/3Jd/8nbLF9/DhXIMFD&#10;nrY2X7j4XUtrE+pU3Iace5YtJdOzvO8oYaFQiVN/6fKFgcEBndxotjxdCrGOgPCS1jGUEgQBQUAQ&#10;EAS8QABDkJjlMHo3bl57+OgBjtscyXpxf6Avpf6EroeaZP+A43ljYz0cq7hfBbpb5PmCgCAgCAgC&#10;4YsA/hbdPZ2EwHvw6B52hUtCVOv0B3wKlSeRSGNTw/UbV0l2DCWkc2O4XQNQU9OTg0MDY2NjVtoO&#10;Yf30WStBhIhDaqWcEL6XA3i8oXmbGhsfE/Dd/c5MG/sCZr+7p+vu3VskR4KaDK7Kh/Cg8tg04SU9&#10;QiQXCAKCgCAgCNiGgBlQknR+OFkQjX58Yix4GT12EcTcuXjpW2Lqs4twvy7Dtl6UggQBQUAQEAQE&#10;AdcgAPUAe3Lz5vUHD+8SYsUJvaGZvpmsGtscSyeFf/Hj+gcYFR2d7fCqrkHXLRVZe742NDSEnz75&#10;gqzUCWwpZnx83J2hEq00zfq9qFAx1Lu6Ou/eu30f9e48gTgdYW95lZzLHkkXw1/fvHmNoJOEnpRY&#10;k9YHhh9KEF7SDyDLIwQBQUAQEAQUAipx3sz01euXr12/TCj6oHDc3rrniFvf1d351defNT6pJ5i6&#10;dLMgIAgIAoKAICAI+BMBWEjSWz+uf/jw8X04CCdISZoDjRIXF5+UlBwTE+Nc6zipffrsKa4YOM86&#10;95QgLZmAkgODfXSxRedcw+V/hciJ5M9xaLQEKcJUG4qfqAJEfm9ubkRY6lxDUpJT4uMTnCufnh0a&#10;HiRfJW3Bq8khdtW5+odhyRHyNoZhr0uTBQFBQBDwPwJmNPr6hoe3794aGOhfWJi3qw6cuEZHR6el&#10;pqempcXHxbNnYOfAb/g9a1wEfKjheY2BRR1wAiIwNn+zy7ODp8TGxFZUVB3Yf2j/voMZGZnOnQDb&#10;hVjQlcPR9+jo8Keff4KhzP5z6/rT+yeOnXr3nQ+kL4Kuo6XCr0VgFq+07s5f/+uv+vt7PQZEq6qs&#10;PnbsFK9AXHxchGPCrgD2FGkryHrxz7/+R83MsH/z8787e/ocjFIA6yyPdhQBZIaEC7x4+XxPT5dF&#10;mWFCfEJycnJqalpGRlZiYmJCQkJSYrKhkdwWGRUZEx0TFRVFZMOVZZXgG25rYXGB09apqSmID/w/&#10;ZmcxM2zI/Z2dlb1r197jx06Wl1VizDiKXrAUDmMLwqRJrG94BJ9osdrYaeXlle++/cGhg0fM/pUP&#10;CBjZtwdu3Lh6/+Fd4nha8Wdi3PL6pKdnpqakJiUmJSYmpaSm8gYZMkk0xxG8a9jkKk4oebO3PUe7&#10;Ojc7OzM7Tbh5zDxeKP5mvVOY+QsLCg8fPnbk8PGM9AzrBUoJziEgvKRz2ErJgoAgIAgIAgoBIxY1&#10;p9z9xKmBlCQyI5ygxVMxLJ7kZIycNLYQWDwcuqanZ6SkpCbEw0vG8ktlyhMSHetnWwQe1vPqw4Zh&#10;DYdrHMnxTOGvpKxhR8F/fLfo5REfH19VWXPk8LF9+w6ylYmMjJK+txEB4SVtBFOKCjoEhJfc2GXC&#10;SwbdAHa0wlAbmBY3bl2//+AONIq3pgX8FGeZyUnJmBBpaekYFeorJTUzMwvTIgFuMjFJ+W/Do/Af&#10;lMq2bbAoJpOytroKL4kdgVsxyX8Jeoh1wRc8KcQKNgdj1be2w93k5xfs23Pg9Kk3OGBzVKHpWw39&#10;fxd0VVd3x58++2N3d5d1HR/dSdd+8P4Pzp5+kx/83xwXPpFxjRa18UkDPkCjY6M+JLqBtccCT09L&#10;55Oamp6m+P3MlJSU5KSUJE6MU1IZyZERsMDPzZAIGOlqe6BepueLS4qXZLHDIp+cxMl+nHcKGcHk&#10;1ATfrXCU0KNFRSXvvfNBdVUt2wQXIi9VMhEQXlJGgiAgCAgCgoCDCJikJObFnbu3SL1NrkyPep/N&#10;amNGd4IBjI2Nw9wpLCwuKy0vKirOysxm54CJExWlvnE7ttFLhZjVMLP1wU6iaGDP0D/Q19fXS4B8&#10;vjBz+eLA1meCEqurorzqw/d/gAHEzw5iGn5FCy8Zfn0uLf4zAsJLCi8p78NrETCsi4lvvvni1u3r&#10;3sYcxFyIjo7hHBEKEkMCzqK0tBzTIjomJioyKjo6CuZEx/vBzANufnDFgNBpa3va0dnGWSyiL35j&#10;OpB6S5jGxcXl5uS9+86HO3fUwZmG+QAwKTOCkn/x1aco6bwF87Xo0blnz7z55htvY7OFObxm8zG0&#10;nqjMS1fu3b/jFcImyciIhX/Mys6uLK9CiwqxDsWPNc7bBJ+vE5h13VDHROdDZm10DB1dHV1dHYaV&#10;Po//vg8muulTdfTIiePHTtVU10RFiQDZpeM96pe//KVLqybVEgQEAUFAEAh+BLAzOOe8fv0KqfFI&#10;kGclwgvGBMeee3bve+PMm2+cfevggcNl5RXZWTmQkrGxseoYVlk/6mMymK9+FG3JRiQ6BmYzITEB&#10;V6mSkrId23fu338QRw/+kf2/z3HQsaIwm1BPZGfnEDfnVW40+DszYC1g2MAatz5twZsbhLeuB4Oh&#10;pLgUb1ZGi86uMmCtkgcLAnoIIDBH6F3f8Bhlt8ftYmZGZnFxKa+AimURin7c7EuN9CCP0Nbo+Mzu&#10;2rWHEyxxhtUba8F0lZHGeunOnZvkisH51KuqYwzgZlFYWHT27JtYFAcOHOGVIRoMXp+GLfHCkNAp&#10;07Q0DKVYDOem6WlpJcVlO3fuLi0ui0+Ix717ZVWpOD2+uS89i3G+tLzMCC8oKJSYJKA3PDyIB3dP&#10;b7dFV/2NOGM44nnD/KDT0SF/zdj4KAKC27dvMmL1G2uSkgkJiXt378cyf/Pc27W1OwryCzCD0U4q&#10;WtL46GSLMosy3iZOB2LjE7DScwhlUFNTSx+xDmIHLi0uevsq0RZu4V5cqYjPgHBTv3VypT8REF7S&#10;n2jLswQBQUAQCDsEONnmAPbmrWtsG3yzJrFR2CoUFRbh03Tujbd2794HmYh8gNg0bDVNo8ekn9aJ&#10;yNei/OJfv7+K41tjIxGtOMr4hNS09KKCopKSUjYA1BP3Kx8C67CFmJqeIhxVKo4rKalCitk13IWX&#10;tAtJKScYERBecmOvoXsnyRjLyvz8LLtNc9O7xaeubndZWUW0aGSCcehvWWfWBVwxLl76Dsder6wL&#10;Vnzirpw4fpovTrCysrISExKhQjbaEl6htfEQVJ1+xkTHxcbhNpGTnVdZWY1Da25O7uDgoLfnsjh4&#10;0C6cyjEnoM+8qlKIXYxvb2dXO+mhMSnxerGrdZC/KcmpdTt3mwakXcUGXTmm5vfhw3v1jY+Hh4f0&#10;648VjccSLPxb597dt3d/UXEJ5D5nw6ZKYGubfLOnrN9liCwjoft5YQnbhIleWFDEcQLu3kSl1K+k&#10;eeXy8gpbBkzzgvzCMO9ub6Hz2/XCS/oNanmQICAICAJhhwB6FvJuk327o7ODzDPeth/rBHME+SEb&#10;y9279u7etWf79rqszCx+iTFk2i7elvnK9aoQJZ2Iiye2VGZWdnpaBhwlR7UYrMS78crrHNuOZsJp&#10;IuHMyc6hEDtqaLmJwV+A8JLB34fSAt8REF5yI3ZMs3jzjU+MM81moH7Jyt7qiz3zjl35eQUiYPd9&#10;/Ln1TkTEJK2+c+8WP2hKqBgGyLiwKA4eOLJ7997SkjJGkZklz8bF2ghGSdhKQl2n4IsNrYhP65wK&#10;njfjbQRMBKExMXEYJ7m5eYboLEw/o2MjOEyQOBGiVrOvdZAiwXciEXgqqrAAwxleRfFPjF/FVu9o&#10;8+iSYgLLCOdQH8Vx3c5d5A7inWIeRi/sGxe5WWeZpZlO4sgR0A1A0/MUslmyLGJs6w8G6Oy152tw&#10;piwHcfFh3d06r0ZArhFeMiCwy0MFAUFAEAh9BLC/u3s67z+4e/vODR1vu5cQ4bg1OSkJD6a9e/ef&#10;PnmWA+2cnFyTjnQOO1y8MX3KyyoIi8OD4CUxgolHqW/6ULfx8TG8xeElTd8rRyvsHBSuKll4SVd1&#10;h1TGzwgIL7kRcHObitsg2pnSkvKy0ootvkpLy4qLSnHcC2fSwc/D1T+PU8n0BvqvXLtMknpNsSSa&#10;WcJHVldvx3EbiwKyz+nV2TQAeBDuqOjyCBSzQIy85SX9804jmt4aXAxKtNhwPemEUcJ9u7m5sb29&#10;bWtjzJwciNZjeO6SVcXDxySqOI0mKiI/eLo8ZP+dVJBt7U/v3L2pKZZUtHt0TH5B4f59Bw8fPFJb&#10;s4O/Ov02gT4yZNTNhQXF2NiLi8RuJeKkF8JJeEzODLDMoVAll5QLR7Pwki7sFKmSICAICAJBjwAW&#10;IRKGGzevET8b28GH9rCTJPLjqZNvkI8Ss95pRvKlfW9GenphUQm+VwQyQ+PgbV5CeDQQwFMsKjrK&#10;SD4oH0sICC9pCT65OcgREF7ypfmZeMLkKsnLy+cL8ctWX/mFxBQTsWSQvwGvqT7RnJ+1P71w8Rt8&#10;FHQYKIpAbrVr196//qu/ZcDASviBRtlY77S0tIqKaswJgr2gndTvEcwPlesvLR0yJQzpdeWGsrjQ&#10;1NTY1PwETd/WuBnCuvicnJylJSWm8wjy+slxTVVtOGflBtjvLnxDHkjNAOtIjDnC//D9jw/sP8Qk&#10;7M9XCeaZLiYaLMJnajs8Mqzv1w/Lj395UmISQmlT2ulxhMgF/kRANkv+RFueJQgIAoJAuCCAWPLB&#10;w3tPn7VOT09722a8nxDCnDp55tTJs7U129EIrEd98rYon69HrYnRQ+QpgubgQo580quiyMJJRs6m&#10;5kbyCXp1o1wsCAgCgoAg4AkBlWaED9tjj58wpHI8oRcK/z4w2Kd8Thd0k2DAOpFx++iR48lJyabj&#10;tp9RQMRHSpxjR08e2H84Lzdf/+lYU2PjY339vcb5qGcNoH7JQXGlecg9MNA3MjLsscL0LL6+x4+e&#10;wr9YR/9opkPp6e2amZ3xNvqnx8oEywUMMHhJTFZNupx3h/BKx46d5Ogd29j/EywVoKMryiuPHD52&#10;8MAhfPA1X2e6mzZ2dXciC/VNMBEsfRqk9RReMkg7TqotCAgCgoB7EcCxYmhooKHxcf9An86R9caW&#10;kEO5pLjkxInThw4cqayo8pYQtBEUFYgqJaWquoYD4V11uwk8ry+6Yf8wMjr88NG9SRWjfc3GWklR&#10;goAgIAgIAoJAmCMwNDTY3d2Jj7OOWBLagny++G6Xlpb7n0Yxe8ogU2KKi0r27N5HjnisC82aYELM&#10;zEz39/chtCSkXlj1O51L82EkR8dGIRA9tp1TbVzmiXVYXlpBAhaP13MBOQ7Jo9Xb2z09PaVzfehd&#10;MzU9ia0+OTWpycwSNbWivArDGIdo+MFAAUI1yssr9+87VFFRSZRYTWpycWGR7QntnRXRQKB6bvPn&#10;Ci/pvj6RGgkCgoAgEMwImIfbJPXr7OrAZcmrphA7prCwGDsDpST7B0wNr2534OIIPD5wJz908ChS&#10;C/LtaG4kqAleZo1PGgYGB+RU1oF+kSIFAUFAEBAEwhQBIhvgvzk0PKRDSrJqY0uQMri6uoa825r8&#10;hUPIIuIjgPW+vQcIisoprGZlcLyAh4We8yqankNN8Gex9C9hvnt7ewjb7ZE1A0yCNhCUnFxD5eUV&#10;uL3rVJUQkxwkP2t7iihV5/rQu2Z8bAxzHW9onbcJkPFnwirGFTrgIRoJF1tTs50tQ052LgEudbpm&#10;ZXUFfl/xkrMzz8NPfawDUQCvEV4ygODLowUBQUAQCEEEcAnhYP/S5fOc8HvbPKJok9cPD258qPXF&#10;id4+xdvr2dJg+rzz9vt5+QSl0o2MDg7ws6QjZ/vk7RPlekFAEBAEBAFBQBB4FQHYE9xO+ZrXUzxB&#10;WKBSLC+r1CSqnMacwHbU5/ixU8RI1ZSbkYB+bHx0MPyOORFLksa89Wkzzdfpl8yMrMqK6qioSBKg&#10;Z+vxkgwn2F68mMfGtB6hU43gugZC1pAeew4RYDpQV1fVYBK7pI2cNBw8eATJZHJKimaVGFT09ezM&#10;zOrKquYtcpl/EBBe0j84y1MEAUFAEAgXBEiO2dyqwpN7PNzeiAgsZEZ6BsFi9uzaR8YbV4GFKRYX&#10;F1eQX0ha8KKiYk2BA03Aznv2rAVAXNUcqYwgIAgIAoKAIBCkCEAr9PZ1wyysrmnRCvCAu+r2ZGVm&#10;RUVGuaTJiUnqsLOmejvJQ3SqZHJno2MjEJQ614fMNbR3ZHSEhpPdyGOj0KJmZ2eXleGqH5WclJKa&#10;lhYfr6VIVV4+01OMKL57fEqIXWAmVQNhnXaRcwaxZH5+Icnlda73wzWooU2vJgI16EQUpUqkuB8e&#10;GSLUkmY8TT+0Qh5hIiC8pIwEQUAQEAQEAdsQIJpkT2/3s2et2NA6p6/mg5X3TVIyweC31+4knLZ7&#10;lJLruLCfIWr+ju11tTU7qKE+XoNDg339fR6TSOoXKFcKAoKAICAICALhjABOzVBIOrGbMScSk5LJ&#10;3gsVqH+m6DS20VHRuKCi7MP/VEcyiTWFB8bo6AjpWfjB6eq5pHxaPTMz09nVznedc26CgGdl5QAs&#10;HU13482dn6ebX4h4O/j2Dg72u6TtfqsGwSUxUDWT2iNEJaRjTnaOJgPoh1aYEk6iIhD6iYiTOu84&#10;MUsJC2C0et4PNZRH6CMgvKQ+VnKlICAICAKCwFYIKO+qyYmurk6YOK+QgvIrKS07dvREXl6+jo3u&#10;VeF2Xcz2BkaSU1n2EvrZPLF7yCPZ3dNlVzWkHEFAEBAEBAFBIGwRICocnqdonXTOPglaTYJmEnTE&#10;asdg8Q+w6LxKSkpxN9aMo726qrJyk6FlcTFcJJMqT/TkREtrk2aTyXKel5tHciHl4xIbB+dbXFyi&#10;R1Q9RzYIL0kgS//0vnueMjY6SsYbHYofJKOiooE0PSNDP9K6f1rKC15UWAwTTcU89rjKyj07x8HG&#10;3Lzwkv7pH92nCC+pi5RcJwgIAoKAILA1Aiz2LS3NcHA6aRM3FlVcVHrqxJnS0jISy7gcZFxFamu2&#10;p6ak4s+iU1WsvYGB/vb2ZzoXyzWCgCAgCAgCgoAgsBUCz7eROnlx0bNjL4UkkQglvzA+Id5tTArs&#10;iSHoK0hPS9fpbgSDKLwmJyfmw0bkRTqasbGR1tYWzb4myGBJcZkJJgfJaenpeXkFkXqmmjpWR0Q3&#10;NqpDduv0V7BcMz0zbVD8nutrsL2xRPB0oaHO2030WAYAMZc88pI0lbONWfXxLjOnZ4zkCmsIaG2r&#10;rD1C7hYEBAFBQBAIfQQwmvEw4mSbuC1eGXboBRAhVlXVchLrfpgIV8Rx8Z49+7HPdGoLFLNzs7hf&#10;ceDvFSw6hcs1goAgIAgIAoJA+CCAhg5Scn5+fkUvZwUySdx7Uc+5jZc0uTPIlJwc5crtkUxRGWDm&#10;5vDAIFpOOHQ39hL6UI51CTHp0Xaic1NSUnJz8tPT/0zyYq1lpGfCTmp64cwvzA0ND7Z3tMGHhgPC&#10;ZhsJLombPK7NHpuMiQ7Ljwe35qm8xwLtvYAAshXlVQkJiZpvOq8SvKRmFnJ7qyqlbYaA8JIyNgQB&#10;QUAQEARsQIAD7d6ebvJF6p9AGl4hUVWVNdXVtWmpKBAjbKiHw0UY+Xkyqyqryf2nGQcTZFRI9fFR&#10;HIUcrp0XxVOZafWZ2vg1NTUFuexVbFAvHhn2l8LdI0wAcHYC67DzF7oBCYzHrVcI48eWm9cEKdBG&#10;ZHAu45f+h4Unsi/lRXipMnRTOER2Y58G7BvG5yQ4MIMtLi3q+PqF8Ci1sWlQSzBrL02/L2aGmWmJ&#10;erYF1BAoC4sLK6srDFSdHolPSMjMyIyJUb69Otf78xqqhP8pkklNkRfzEivF8lJYsGbMNsPDQ8Qr&#10;5wePqwD9S4rzzMzM2Ni49R6Mj4sn9g6hRSEodboVy2dkZLijo20xPBA2MWEi0pSjwkimp2VA8Wua&#10;vjqY23gNbzpvE85MmjT03PwcWtGw6msb0XaoqAiPr7pDD5ZiBQFBQBAQBEIJgeGR4avXLt28dQ1H&#10;GM3tK2GAsrOyP/zgh3t27+OsO1jQwIYjDtEf/vjbjs42/EA8VptD5pLikvfe/WjnjjrCcnu83t4L&#10;WOWNVJ7oNdUHOhJRAHa+eVZs/uv6E/kpOioKI54Pth0dFBMdw5YpLo6MpvGa1p699TdLU6lIR4c/&#10;/fyT5uZGAk5t/QjyuZ84durddz7ASA3UXtRMnwqVYwC/wH+kjuU38JJ0wUuYR0VGspsipyQIR0ZF&#10;scViQ2V+YlwWE82uzlXgLBJqf4FtNj+DycLC3MzMLLGhNj6CyLOMRmBRIzDOGJcJiWyK7O1W2Eaq&#10;Q00W2KEtLS4vLUN8EIxidRUJyYu3gy5DhZGamkZPxdIrsaqHqB4/aKozrECH5rq7u/PX//qr/v5e&#10;j7MrpybHjp3iFYiLj4vY5pmLoSPYmtJkOsL4qCH7UqJSBDJAbwxIPkCgJgV+Q7/Y2xdWUHLhvRxF&#10;wCWp939hYXmFYb7MYHu+trbEL42R/9IujMmY4cT+PyU5JTIqkuwozMH8lcGvBl5sTFB4FTjaEUwa&#10;A4N9v/ntrzs723XCDu7cseu9dz8kZ10A168tAOG043H9w08+/T0+2jrHHufOvn3ixOnKiipHQXZD&#10;4czA5y9+e/nKBbhCj/XBgHzz3LtHDh+D5P2zPfP8OZ7ZV65dunHjKn48HgvhAmwGUrd//OGPMjOz&#10;/DCx61TJ6Wt+94d/vXPnlg4+LH/4Nn3w/g8AmWXA6Yr5UP7AYP/v//Cb1tZmCEePtxOP8tCho+fO&#10;voXFGCZ97RGTgF8gvGTAu0AqIAgIAoJA0CPA5grnl3/513/q7evR2SqYDcaUPHXyjePHThYWFAXR&#10;5patJuqhy5fP375zEzNIp/Pw1Tp44PBb5971Kpe3TslbXGNQjmtwK/QIWSapKuqDIUOAwC55lT3Q&#10;KnqTl6MKQUCo/IZRURBAaWlpWZnZObl5pSVlWKJpaelmTHHzY7F6Xt0eRLwktJH5IWPs4FA/bmik&#10;gRocGpibnYWMUElFFRXxF7BDHvGBkYT3SUpMJkdDfn4h6g++GDAm2gZh51fMzQ7SPL1mONAqj6PC&#10;5MFNcPr6e3t6uhiNuM5BjKnxuLb20rCKBBSDqGWKYASWl1cgr05OTjaoSc/h7bceYy8q83xtZnqa&#10;ynR1d1IfFN8QBOhzDJHOX7i20U08F56U94LAcIWFxbAD+GCStmL9vfBqVOtfbDsvaXarOVA5Zenq&#10;6ujp6WZrSl/AoDFKodH/snqMwMgYCOL4BA6TmNDoEaaFoqJiwwWVjmKA+m98ag7L9SZ4HJn6faFz&#10;pQksV3L2A6vC6GL6HRsjack4+mjmAeZlRvtrfSfVbBCp8ksw7JOTmA0yc3PzSSucm5tHZDeoAWM2&#10;UCMuIBOCTvMdvWZmZvrps9ZPP//33t5uHRcEaKYP3v+4ptqlgWIYyU3Njf/yr7/i1dNpzqmTZ0+e&#10;OF1bs8NRkANeOLAwHX3++SdXr1/2+LLzRjAj/df/8t9KSl6OUY6HclNzw2eff8JC47EcWq1yMBaX&#10;/fTHf024Hg5dAo6DHyrwP/+f/37vwd2XDqJe+9z09AxY/vff/ZAZyZ285OjYyHfnv7l775ZOnFDC&#10;zipe8o23mWbdqQD1Q++77RHCS7qtR6Q+goAgIAgEHwI4oDU+qUdCODGpdeZPCzFrIF9+8qO/Ym/v&#10;fxWhFYixbmH62Et89c3nHMzqFEUDq6tqfvqTn7OZ17ne4jXU0AgYP9bZ1YGoBLKY7bESQaEFW15W&#10;kS7ZEivGCW7iVSrh+ffEY6QhmUSqhu4qnibgJEW+y+3bdxLFKSlJcTEW66l/u/t5SZNug9ICbRiu&#10;jo72mZkpJQY01JJ43kH0fK9OfQ19Y/JxBt2ARCpKQR4XD8gEDSBnK55o2NAqCaZlMk4fczWKVpZV&#10;mgWDNIQFfM29ZrUjIhke1HaLjZwSkC4rL7nOzo7mlicjI0PTMzMI9VA/Ufjac8NT7yW+ltH5PSxK&#10;o6c0kwmpBBHLzUd6XF5WyV7U50GogrXNzz192tL6tJkcrDQTwSAfXhwoo816ivrwRFRsSjAZG5eQ&#10;mJiTnVNUVMIkRn3Y0zrEf9nLS9I6WspZRVvHM2YwJEXovpVecnHRcI9VffFKGgRjWlCUWaQSUcco&#10;BR/61bTUtIKCwsqKaijjtNQX5xb6Y8y3K9VYWlpk54nOltpuxYYadDnSJyNTmR9o0+fQjeMT4319&#10;Pcy9Q0MDZE9mww+2zLrIJYF3fXRtMv0qSAygVW1hJ5kNGGsMNlSTMODQlHl5+eVlFSwlHBT5/4jI&#10;ty6z8S7COzQ21rP4Dgz06QgM6+p2f/Ce4iWRntpYDRuLYj78t9/+urevVyes4YH9h04cP71v735W&#10;Chvr4LaieK85971y9UJT8xOPdYNXqqys/puf/x3HqC+pYll+ORf8/ItPWlqbdUIMYZfyir3/3se7&#10;6/Ywb3h8dAhc8A//4/+6//Auq7zHtsBLojv+4L2PXMtLMjncv3/nwqXvdBwLMFr27T3w0Qc/pKPd&#10;Kab22COhd4HwkqHXp9IiQUAQEAT8jQBiydu3b1y6cgHD2qOboVk5hGC7d+19750PsQKDziYgOlg/&#10;xu6Xn9Y3PNSx53B4LMgv+rv/8J9RGDm6PWafhvE9ODTY1taK8gvnenbvk1MTG6gWXQWc2U1mbWEj&#10;ICNgIlJSU6EmEYsVoJYqLSNuF2SRz9yQ/jB1My9pZnwaHh6EcUMdOTI2TFJPAvYb/tpKNqUj03gJ&#10;CpNu4AwfeMnWamimFOYoKPNy8+C//LApZSyhC77/4A60HdzK5uM2gr3c9todRIllbLzapyCAyypj&#10;8umzFviaQVSkw4MkcFhdXfme/tMaCN/LxKLQS4IGXC1sYE3NDlPsoP9a0V8Ee0Ue+OxZKyQyUlaO&#10;VfDdhhulHpqd9f17EZGYkIiEDdUk9amqqsE1DDWldS3nS4jYxUua8wMb9faOZ319vRBnSiC5qAJH&#10;qqOKV9TTm3XM9xpedXSRmpIGQQxvjsKorLQ8KyuH6c7ROYEeREtF2JDJiQmo861HDx168sQZZD7O&#10;CXx4BFUyJ14kt6YynTGGiy60iMmdaS6Lr23LOvkI2mTCTU5JJcMDC6iJObMxfojho/fhCKGh8fHX&#10;33wxMDigkwEGvSR+3LU1213LS7a3P/vTZ39sfdqydVxRc2rau2c/43n/voMh3eMcrC7/7ve/efDo&#10;no4Ttyl8e+vNd4mF8tLMo86f5ma/+uaLBw/vYrN5XGm4HU8R/MFPnTxTVlqhv6x4LNm1F/zD//y/&#10;7j+4h9e8xxpyEKJ4yfc/ZqF3bjr1WI0tLuCAjdybX3z5aXdPp8dDCw7W2IP84OMfY05w1mjluXKv&#10;XQhE/fKXv7SrLClHEBAEBAFBIAwRwFxua39W3/AI/YL+rh4HwIP7D5eVVbgzIL3HfqSlQ8MDEFBs&#10;R78XGG76fzNkWN3O3UQNd2LHTmVMxgHNBRIw+uLuvdvP2loNAmh2IynpsV2vvcDceMNf4IQI9caG&#10;cHxiDEIWGtqgLGNMP1bfCte5i6djN7NzI8ok4qOtbwFqRRJVVsOPOFcrExNA4GQev0JihOEM1dra&#10;BD7QeWyYfWMk15tmCjAhZCkNmsMkO6DzzDDtSkcVjV7GELE58zEyI03dunUdKXRHZzubutd+8daP&#10;DA8xsNFQZKRnvFQXg1AegQV79PjBvfu36UH2mYj1fEuCaWCyyu6dMkEDMZqCIiqKlLt8PMIAnowi&#10;nGqfPGmAb6W/qDxvjQr594o+0GNpXGCKQAllhVs6xPTM7CyPQOOGvi0q0guq1OOz6AuSz9Q3PMaJ&#10;1WNVOS0oLlYaW+VhvUEQzeBBI8m27cHDe48e34cNgT2ng3wbqOb4VNPO3CzdAaowccDLb4iXipjS&#10;uTmBMUDvX7j4LUx3d0/XZiPzxe8H+lhlOBBy4vTLnAQYADSfsV1f/xD6Awkqf4WURNRpfe41x4bJ&#10;4JuTMG8lEzutY8gZCZoXOPog4AFbaycWF4+D088XQPXyuiH1xUVXh+3lUKe0pJSTA9eG5mQR4fhw&#10;dm7G4J358O01XxyBMLFw8sGrzemUO3Mi2zIYEBYTRfrylYuseiryiYdPBMd1hw4egSx7Na056yNy&#10;YyY6YtgAsqeijBdtbY1yCguKs7OzQ5r8fQEGUxZGiw7FDywcCiI9JsG9O5Gh84jgy/TL3IvCfLNX&#10;idMd/okTzcLCouqqWv0U3h7Hj1xgEQHhJS0CKLcLAoKAIBDuCGA4ojzCr5n9kiYW8Ah4oh3cf8gM&#10;Wah5l5suUxG+8H8cRY04OUk0RhVfbfMvlBpYQgjK0L7ZnsnEJEcgCtvb2y5dPn/j1jWoB+hInT2b&#10;b5Bi88FEQAqgpEPCgXcheynTTnWIJnMfL6mIYEgiXLav3bhCWP0nTQ38VWMT5Rvk22Cm8FEi1RJf&#10;7GNV/pfEJHbazjlyvsC8FS54BO5ji3rDiJSWlOPOvJGXNGiUleHh4YeP7l28dB4ujPnBRnwg1CDC&#10;0AUzztlgmDulLYYfl8Gg9fZ0X7py/tbt6zCt7MQ8cnz6vQVEbId4I5aWF8HBzBNl1+tgkZc0CO5F&#10;MufcunODKYI3FzbW3vmBviaIQVvbU6iEtdU1wzOOcJS2IbCxI6g5GnBOAnjjPIpiuHHXrj0IOR3g&#10;JZWqC/ke8y0cyo0bV6Am/Za03ZQzE6aD9MGET1lPnMVaFNpxJxUvOYxDwDNU6jpjGDovIyPLoOnd&#10;mJKb8YlvP1Q7cSpwQ4ZwzMsrwFX/1S9UXehkS0vLiWzLOZBdc4v+FOe3K7FeOFV9+PA+S57Hh3Is&#10;CrV08vjpLWTayOjMENs6Ez6xUrDuDLSzWWY9ViDYL9DnJTkfIRyNcb6e7k71MS8F8zxTBFFlsrNz&#10;iUm92auUl8M7VkCQHKhJcuqFMMsfXONTeMng6i+prSAgCAgCrkMAlzpISXZHW5MXG+uN9xneVcRu&#10;xxYPRvPa9LEldwHWDDlS2ScU8Ml//RfWj/FPhdhA+DzqCLu86mMoBhQ6165fuURUnYE+SCsd49ur&#10;R2x2MdJFPHNxhl1ZXsGXkN506BTdbbzk3Nx8Z1f7zds3vvn2i67uDqXc+cscKbbA+9pCoEKQHJLz&#10;AQYEbtJMkezE477nJZvhJTH0N3uEuRN4iZc0lYlPn7Z+d+EbGElKsJGR3FgT2BmkczAUvFZ4tm6u&#10;0Xs+NDRETb76+jMYSQhKHUbDB1RRENM7I6Mj1IeYhrwRPhTy6i1WeEmQZ3tfX//o/IVvnjTV285I&#10;vlRbhgoRJJ61P6XtuFU6kbBb8ZKTE7SIftcZVw7xkkwCCIHheW/evNbb101Kc79NvC+9AgSOQDc6&#10;MTERz4yQkGj70ZctY9iuQtSBxNgovBWstM5bzJtIILmK8kp+cOchKMe0EI5lZZUo0WpqttfW7sDr&#10;/NUvYlZsr92JczGJ0Vyr/bSllzlwun7jKplqOE3xWCDxbXEuJn73FrwzEkiivrJS6ETd4YnEg2b2&#10;JjwFXx4rEOwXPHp0H8ZWJ+cS8xvLPZE30zMybbdjbYHRkMfGwinjLlNTU7v5q8RbtpPXrbCo2PT9&#10;D8ZtiC2Iua0Q4SXd1iNSH0FAEBAEggwBJBsEbu/p7UEyo1N1LIDq6u0E/CJeXvAaBLQC51ECgeOQ&#10;XlFRxbanfLOvskrEoTgSwptwpG8jc4cpiWYTl+37D+6igYL98dkjVafjXr2GbSF+hTAd0ARwczSN&#10;fbETBqt7eEmVjd3wqAVz3IHxKFSesP4iJekCUx5LzhZoCGDH/xhqkoiTvvXgFnf5zEsyKkiLiYD0&#10;6vVLCOiAS0fU5lv9FRpLCg1oUJjxxKSkV4cf9enq6rx7/w6O5HDoEGc6dIZv9TFd72FMoOyZIsyA&#10;+tb3PD7zkuRZQcX54MG9O/duou11mpQENOVrvLQIAgxOtvfo+GCF7E0eHXBeklFH6xqfNJD4tanp&#10;CaOdTg8IKWlOCATZxKEbPfL09CTSO2YD5PnWR51vr4DTd2FmEMmBcCWa+mvwwcO9oqKS+cEBzawN&#10;zVWZ7kkkpfJIKR08fff6L6WRT3Tu8M+GlthRBIsFoVGIHsvCoXPqAFeLgo8kilu4DkDj8mqoqK8a&#10;rtw0ggUdd4TsrGy85kP1PVrvK6x3BMhbxzZdv5iTeCxeTFneJjt62+YyzDHAomO8TFu8Son8M9eY&#10;ZxUh38U2o+xkccJLOomulC0ICAKCQBgg0NTU2KpIsWGdjRkWAOlTSJHJWSWkXlAbBKYkChNNnatn&#10;bv5l/CtRrjCDbCQlOfknZQdh+27fvYlsR9+J3vYhyUYCQRaO5KuElotSmRlAxl6/GJfwkspffmwM&#10;B1KiEz592gwfYTuYmgWaeTbYZcHHYVhD/diuBvKKlywpLmO7wiBnEmAkNDc/uXP31pOmRqqnMy1o&#10;tnqzy1BqmyQFFUhOStrIPsCbsx29c+8WYkk0ZTobXYuV4XZFTc6S82RRJRBPTaM+uAZaKdZbXhKv&#10;VUJM8lACh9U3Prp37zapyaiVlTro32uGu2VwAgLpdOgRtokk8dYvYesrA8tLGtPdRMOTelBtaWki&#10;EJ4fRrhH6Aishvfr+Pj4wvw8sU3Jk06mMj9kx/JYMdsv4CSGt5gzIZDXOQo1w6eSHQhNImSE7fWR&#10;Au1FAMafuEAw/kbiOJXqZ7OPKdXfu3f/jtqdTLNbGJNcxnJJGkDcOzRtTqJQ4CxfVFzCxKV5i704&#10;+K00loahwQFOknSeSDjruLgEjN7MjCx3qo91WiHXuBYBS3aSa1slFRMEBAFBQBDwDwKmcoTwPZoS&#10;JEyZ1LQ0dgjuPG71D2jWn8LeGFKSjfHnX35CGmh9D3rrj35tCUoiNzqCJO3K1YvNrU3GePAYrt6h&#10;ujhVLC1CnUoSmM+/+AQxoE7oK6eqYpTLq8dei9S0l65cgHQjup9zskTNhjAMGIrNzU2379ykYjqh&#10;9DVL9ngZrtl37twkoAQhX9d3swDCsIS4v379Mp7v/uSP8LJvaW0mNws7YQhKj/W39wI20s+3PYeo&#10;elz/AFhwXdecn22sBmh3d3cRdfHGretQwwFUFNrbKBjwlpbmb7/7iqmAjDc2Fm69KHqcYJdozfiO&#10;gN2fA9565TVLwITAV92QIWvdwcjH35/OIrqCf44ltKolF22CAHMFMZQ9kpLczSyHGcmhL8GFPcLJ&#10;0R36R/2YJ6T46x/oHxoaCPkxgwgXra4m92pGk8f/ADVrSE4vHgeSXOAoAsJLOgqvFC4ICAKCQCgj&#10;gMWP+xjR97cIP/dS+xEM5mTn4t7ohOdpKGP9l23r6ekiUTIZV4xokmsuabixK27+4ss/oZWDHnJJ&#10;reyqBttafLe/Pf8VA949exVqAvP15defXb56geiidjXW23JUzqeICMKBNTQ+unnrGtHf/EyEKQfq&#10;5aWHD+81tzStu6SBzI2bVyEHA0IiUw0UmrwLA/19fkXD8GWbn5u7dfvGvft3AzgqGEUgf/PW1es3&#10;rhCGVUfd5u3A8/P1nAQgTr9w6VsSwpM12M9P13kc/C89TlzXtvZn1FbnluC6BhPCyLSWgHe2Zs2Z&#10;l5gWnjypD+y7oFnbML+MeOVd3V2mynVrKFAy1lRvJ9O6TkBVFMSENcfy1KQmmb3xAert6w2BWWtr&#10;GAl6DmmryUvSKVPTk7D8fPk5alCYvxdh0nzhJcOko6WZgoAgIAjYjwBhrcbGRtBL6nsI4lmGDwju&#10;zza69dnfMBeXCNQE9Lx5+3p942NSgeuY7x5bgwLFlih4RrjJBUIuwkzhZ6cZy8lj9QJ+AfY3jbpz&#10;59aDB3fNFC4et0we68yLYEsgThVdzkgKfO/+nfr6hwSw9/ho2y+IUMqVCKIKsotDKYky0f8KQRoF&#10;FIiI29ufkTCBvyLWu3Pv9oNH9zTzY9gOi6EencfVF4bIny7/UMRQ5zjR37l7c2h4QCehge1tXy+Q&#10;l2V6eobQB4/rH/X1B4w3t6WBzL10JcE6+/p6Ge2MOB+K5U2BWYMIyMzIXA8AgpKLL0gTlF+QLJoc&#10;wWufzlvA2wcj//DRfWRNAddQ+wDR1rcoAKOj0tPTiR+nCZSZhotBiK6cCLN+PSSwvf0hXSAqPM7/&#10;JibGdFZYXK2J3G3G8PWICi78WVk5HIpr8pKmzJY4GBz9hp7zx0a4MMjT0tI9Arh+AciwwnJGSzQb&#10;/8Rp0a+bXBnsCEh8yWDvQam/ICAICAIBQ2BxYQFXF2QIMFA6CjJ2EcgkzeyobMwCVu+gfTAbTggy&#10;qJ9H9Q+Ghwd9MJfpAuI/svvNxJzPzM5kP5ydk5ebTwbDNLZ66RlYqMkqs3a8EQrzuU63vgQnZiv5&#10;F7iXfSOZQ7fIkqnfDwGMLwmtQ3pQNvn3H95FpuoDy2NizoBPT8+EjFCYZ+Xk5uWRoh3ADczTUpJT&#10;2DjFREdDdfgg0GAXh9smKLHpykjPhNqwHvtJP75kjJGSnieSWQXqdlo5kHrW8JrRwWg1vnhINgjv&#10;AEQkxzRyQ0UztnW2pi8NIcXCPH9uBou4f//O48cPoJB0hhmVAToeTR04NeEFSU6hMslGduOYqKhI&#10;Q77juVGvPgtqkleAArdMF+6hjl7Fl+RZDCHS3Tx91qpJECM9MzMFpKWmKvkMzU9KBgqV8D0uPpL2&#10;R0bQfh96xGwYSmoy8MTFxuUqcZPVeG0BiS/JQ/EwRZALvYViyCsoGJB0Ci9mVnYOMy3zLWnQiAFK&#10;Vo38goJ8/isoJHEHPzAtp6elMwkzCHkXyNSMt7K3c44Z35OICnRfVlYWXanzCgTRNTSQrPd0h5H4&#10;S4sd5jKyYy2onOlrLExG9hgbElIFEWhBUdWOjnYCgHT3dHvkjlk7WDqPHjmen5ePueKxdRwEEldE&#10;jZqRYe0cL9uwgnhVSacWwufozE4cZxLrQ9/w4IQGRpJwPazdQERf6FDDHvtILhAEhJeUMSAICAKC&#10;gCDgIwKYdzA1eEhpxpphf862d+/uffl5BeyCfXxquN6mNsYjQw0Nj/EiJBezl4whtIvK+JmUlAT4&#10;lRVVtTXba2t2VFVW83379p1kSCeleGlJeXFRKZtkdsWQFBis7OL47q0qk+unZ5Szc2ZmNhwPWwJN&#10;YctmfRsoXtLI4jKO5O38xW+RTiwve5c5xKR78DqEcSgrq6iuqsbvDOT5vr12B19kci+BoSgphdeD&#10;tjCs/MiV1VW+a+63NyIGHcxuAT6J9C8WVVcUq89Lkv4SXpV0N42N9eMTE1vT5Ua6zFh4ASi/tLSM&#10;woIi2BkzYT1ELWMPutwM8oBjODHEGIFeQTFv5MBZXlm5e/fW4OCAzv6W+tBHcOhUgHQxZWXlfC82&#10;OKPs7FzwjI9LYO9Flcjm5G19lIh4iQQ48TTQ59xEXvGS1JJB29/fx3DdAjpDuAcvHM+ftPSMnOwc&#10;RqkakIovKyooLCosLFLHFWnpKgAZZLHy1ecT5RtBCStEfRiZSixvjZr0Py9pqpLrGx49fHwfObD+&#10;EsR2na5PS02vKK+qrd1Rt3MXuYN58XdsryPzW2VlNSOff2JC5ntFeUVZaUW5+l6ukt5m5aSkpAA6&#10;j2bz7y3scMGKoE9NZcI3PPv1wjHqty2gVzKWIFM4pfP4gq9XkwmNREwI3sEzUZ29xfGmMNPyWge0&#10;KfLwFwgwwpF4EwpmYnLcIyjM2MxUB/YdTE1N1yTFyMs3vzCPlBghpM6wWV1dg6pjhWLWCuGMSRx+&#10;jIwOd3V1oAz1CPv6BSxqnNeqbDkR29R6HhtnTjIhNs/oAyJX2oKAOv+0pSApRBAQBAQBQSDcECAN&#10;CCEOr169hFmjs5pg22FKfvzRj9l9QZCFG1wW24sViK8uiWUgyLwiCpUWLDqmvLySbTAcEOo87Gy0&#10;YAY7oKgWY8dq6KEQm609h1fCQsV2R43Cxo90jaQTgXr2qv48FDkDHNxPfvTXPM5iInLO5wn29Onn&#10;nzQ3N5KGdeuawO6dOHbq3Xc+4LkWrWTIFBzSCVBIUDlvE3fwaLY0YA75S/JK+B3GPAa8SbchQDP2&#10;w6CtgDfDI87OzNC6kdGhnp5uOD482rySxCphZkJCYUHxT3/yc7hO+Cavuuyli5Ha4X386Wf/3tzy&#10;hJGwWVGm7DElOZWqkgbE48jkQKK4qATuD9WYSp9tCEVNWSL2qMJhaRElxtj4GNMLZx4dHW2MfP2G&#10;mHQbZBCnJjoe97A2VIYZCT0jojY4OHBjuNJDVAaJDSF0idUIo4FECzdets3wnvr14Uq4vJ076j54&#10;/+PKimrfnPfJ6tPd3fnrf/1Vf3+vxx21IZX1zOfCy8B8cSYBAgb5SMy+ePjl6JgYc0bgQ6SOpcUl&#10;JTRbmDfyv4/1DygZJl2jH7vDLIp+QbgH7/mjH/6MWUiTSngtznRKZ1fHP//6H2GmdAShf/Pzvzt7&#10;+pyOqGqzboXJosm/+e0/tz5tRiWk3/u8hjVV26uqqk2QqYPqnQiGBO+/2sO/tG6aM7D5oZn0+8T4&#10;OMdRtJcc9wOKZ/cinxhP3FW3+2c/+RumRCuA67fXP1cq8ePc3JdffXr56kXNPMLrgxDkGfnlZZXQ&#10;xCxP8MK2KPr90/AQfgrTGlzzP//LPxGNRCccMGvr8eOnTp04y7mRpnMA5TOD/e4Pv2FF0wm9ajo6&#10;nDp5lgexZmk+JRj7CGPj/KVvEYPrmPHrDTSW/hgU2SXFZeqcu3YHgSkgKIMRAamzSxAQvaRLOkKq&#10;IQgIAoJA8CHAlgDGilgzmn4xbH3RQ+3evS81Nc0iURV8YFmosanWaXzSgAsh2bdXVlf0zUe4MPZg&#10;hw8d3b//EIYjSiiSoUMGwUHABLFZpSPWP+j7jE8M+2cIGnxr8TrOy8tDS8UtSm8y40UiBXwJCTfJ&#10;U/APt5h+PSB6SUBua3tKSDKS2zLC9TEHvcKCwgMHDh88cLiubjcqVOx1/ILZ5KBNMCH+M+bm36Oj&#10;+ScIOtRkkJh5efm5OXm8JlB1XjHCAAXmVJVCMtIzLAw6Xb0kjzDG5xK86tYaXog/xLlgsnfvAegw&#10;NIlE+8KP3fBhV56VIMAHx2EGLQo+rifoHoIvHgEVqC8QNra4y1vzdzyOp/NSHNh/aFfdnorKarSB&#10;VIaBCjNJD6qqGJVh1oKvxLsW7aS6JiOTFuOrru/1Bj7KSTw+AREiZfrAlXull/QorOM1r63dvm/v&#10;gQP7D+/etZezItyrTSUjjQUZ1Rex6ovmwyPDJ3KYwYgixQT8GoQy45kRrCk7Wh+Exls8j4Ba+cgn&#10;JfuAg1mUn/WS4MlKBxtLMAfkwDrzANpSwDx88OiBA0d27dwNwukZGQxyIyaA+hjKU+hf2O+XP+YF&#10;ahaOiYmPi0tKUpEoGXmQyAwhMOdN06kDQAE4pZQbp4CaYfWszBh+u9cgRKLoCw6rJiY8a+s2Vsxc&#10;TOfmFeE7NDREuAPO3lQI2udrZvgLn4el35ofkg9aWFzo6e1htcXP2uPUytuBh8H+vQcxTvRDY9O5&#10;zGkEG+G8DTWxFoxK3R+DkBxvhlBi9l9tO+dMnAJqTizrt3NMwsEVcS0IqkBkITK8cYhIV3K+gnEp&#10;Rr7WGJOLNiAgvKQMB0FAEBAEBAFfEMCC4Vj7SVMDZr2OaIVnJCelcLKKIxucFzsyX54alveYeVfu&#10;3r/d2tqCJE0TA6xw6AO8BWFeYB+KS0qxrUGe3ZeSg23u1mfulhVTFhsHT4HohnJwRYSkgBIlqKgm&#10;Q6TooaVlPKd4LtSkb0oxs7H+5yUxuNnx3r1/pwHf5PFRfXsdNhBR2N49B/bvO4hGFTYBCkYTc/oF&#10;lIwwf+nQQAhOExMSEFRC+ZH8V6cOSma1uoLuEk4ZKs1K1ntNP+51qmgzHtBQcSYiHEO6tXfP/h07&#10;6tCeQI4DC/wX9Mv3o/GFF5g59pBdGMx4Ol8AAiFOvDxvA+1t9qYADhpJDkh4NSoqKiHaYJF44veV&#10;UdyE+VF+y1FRcDoGU5+kIrCm49OXSGOJpeBRHLph/6ackxDP0qGQTpqv8PplXvGSWxSuwo9mZG6v&#10;3UnD6+r2IBbjyMEghV+cUpi8zMbP9xwZSl+FALOBipCqXIxT6SYGCXXTnBBMDeDKyiowUgg0tLc4&#10;rA82BLz19Y8g6XQebUY09plW4BFDw0T1vUHQErbcHusMhlDqTLnHjp5AKw2Zy0iGC/aW8DKGnxp7&#10;cMME/SRNjnLrjoqanJrgGMCjbJZ6cg2301nUh0K8rYDHlgbwArChX1C9oST1oRoMWu5FA0umrJGR&#10;IcgUZns+MFZYNUTD4IJ10tiH8uUWbxGYnp6GlHz6tIUjKI8rHWsH8/ae3ftSUlM5A9B8liGljzJ6&#10;fFgz9JByaFhdJRY0JpCVxVSzhoG6jAxC6LQJMcmhps6MurGeOLtzF5nWeH1gJ3Hy4LXia3R0lNAu&#10;9CZvE2WysPg8AwcKFnmu/xEQXtL/mMsTBQFBQBAIBQQwNfA5xcsVI08z7h6bf5iamprtVlzqQgE7&#10;b9rA3pIdVH3jI9Q6bI89muyUbfrXQKHs2bXv2LGTmO/87FtsO9OUh7lQZERODsQEScDxodNM84oI&#10;BQaB2xUTkZHl88bYz7wkICOQJKPxvXu3u3s6NTGHj8CnrLZ25/FjJw8eOAIZYHoEe9Pb6lqTFYKz&#10;o9dycXZOz2AAYNxrsv/UlospQcUSzS80S/O2DlzvFS+5Wfk8mu0cROSpE2cO7j8MEQaxZcS+1DqW&#10;YCcDpJCYYGtucnT6YsvGRuAzXlOz4/ChYypnQn4+Q1qzj8x3gfqgmiSoGS8jLwJ8sQ628HGIgBAs&#10;o4H1gaC3hZek8ryDO3fseuet9xCuKp+7uBdBwXSaYI5Mww02nk5EOMnoIgABfs36KWvVadbkBCDA&#10;1sEOaz73pcv8rJdkKkBjdfHydzOzsx7ZQCACHEjJc2ffQqjO4Lfu/mnCzrEQosvc7DyIs5npaU0f&#10;BUhwXrfi4pIUbXdX3zrF/3fBtBIx8FnbU02W9qUaKuHkyjJTJYwkx37dPV2o44nXAW8Fq8KUS0AJ&#10;3jtOhIzyVzkfMjvC/y0N+SfyWhEL6MqVi0PDQ8Dusb3kumEGq6ndYSSG8m51Y7JCkqmjyqQaDBIC&#10;KTJV4r7Acuztszw2xCUXqNjBEZHM5ERf1ZxYXn2b6Dh0xzD7AwN9RKt81tbKmcHg0CDbBNSpHJeq&#10;IC2Li7x0Rga5F4dfLkFAquESBISXdElHSDUEAUFAEAgyBPD7GBkeanhSzz5TU8fERrS0tKyyvJKd&#10;UpC1NnDVZeNEtEF2xTjJoJvTqQjwEvTnnbfeP3L4GDo16ylQTEoClg0yAuscmRI+Ozo1Ma8hPh2u&#10;m5VV1di++ndtvNLPvCQ4s1O9dv0KQf3Qe+rUGWUTxMHJE2dOHD+FRhXvV+s7WMVOxhIEkJzpuRj9&#10;bJg16WAqjLCLe1EF+sZHU4ItvCTcAV7S5954B3Icj2x9n7t1zAGBAQwrrsRM42NexeZ/teOowIED&#10;hyBJd+7chejGtz6C9E9KTCQtDAI6qFKPXJVZDWhB/LiV7iYBtbh3e2lbeEmUnocOHTn3xtuk9/HN&#10;nXwjnoqiTUoqLilj6w6Jo+9Oy/WEVkQDiyO/b26zfuYlp6am2jqeEdtXp6Np0bGjJ4lvSz4r31q3&#10;xWxDgRCdpMQZGx3hOFBrNniuXmTOAmFLQ0yvhKOoCgK7utbPyqhBZm0BLOdnkI/MmRArEGS9fT1E&#10;ksUXhExHza2E9ezn96CNd30I5z/RWeYcuoYDnt6ernsP7s7OTuvo9RjPLCuEqfVhAmdJgjsj+w0C&#10;fJ3mMF+hDUdmjs+47W+0TgX8cI06couOwj7v7GxnJteZ6DarlSGKX+V9xHBCRDk0NECgJ4JgkGa9&#10;oeERmdaZuKA+eXOTEpN8PjT1AybyiIAgILxkQGCXhwoCgoAgEPQIYFtwFtrU1IBnsc4GCRMEhoVU&#10;pIVFxaRhCfr2+6UBGHmYcQ1PHrNBgt3TEYvhuIdf6rEjJ2CCcN+zmPp2Iz1kOtgSbA4CjpqwG9TE&#10;AKUYOzrMUEP45rV+8M8c2dMWAop5dKWEcyGgGx6U7CG9JYDMFk1PTZHg4v7Du3DuOjY6jULVCOlz&#10;6OARNkvoQ3177kt4mlY7hcNk0RakT4ODuimPjN2dEl0W5BfAo2n21MbLLPKS1JwdIIAcOXSMfC+m&#10;cMxnWNQw3hYB/0WaaR/aYt5iCtngjstKyxCT+lwZiiJ2FkLLWXQgMzPsvnSqRPex8YPZRy3o7Xba&#10;Ii/Ja8tDT544jfs2sdJsmRPMsUnwNTbtEMcsB9qukdvg/bkF8SzhK72FAqj9yUsilGPIkSiD/Ese&#10;exlgaRQ6XAa8qUX1eItXF5gTAnpVFSFxboalQed2BF+7d+3JylRrgc71wXMN+dyiOV3AEZujMk2n&#10;jS1aZwZmNaPTcuzKEQjvN2sBHqn9A33tKudVU1PzE0JSIqiESuNS88yPj2Lb7e7u4OkIqzWF+cXI&#10;aW5qBPmtjRxAZuLdvr2uuqoWJwwfHsyBCgOGl1onu45ZPnMUQVEKi0qsH+f4UGH/3MKZMTYGA39m&#10;ZlYnH7rHWpmvkpk7DlcP3ibWSpwelDa5uxNtMgHT+a46YnKCfzWi7qrAu6QFU3/kE5YICC8Zlt0u&#10;jRYEBAFBwDIC8wsLiOYw07HddY64VdStrBwOuvHBCTHhhmUsNy2A3T7psO/dvz04OKgJMtk8COGH&#10;ZgdPSdvNaGNXTCoGsijEEuzcjBzksflcw/aeAVBRXu0bJ+JPvSSmOXqZx/UP2Ihquk6jIWVgo8Ir&#10;Kiyxi5RcR9UQDCLQS2bbQBAuIi3qyJONHcEqqX2Li4oRb2q6Km/sSiu8JHWGL8DV7ugRQuzVEBfP&#10;yqbdIGcj8Udlqunt7YHV0iHoXxqW8OmVFVWQkhDWJHGyUh9KpkawvbxfhNMyyWKPbwFP5BZkdFmZ&#10;2d52hxVeEuigDvft2X/o0LEitbW2LV+qSU1CEyQmJfGUgYF+TY9adqosARkZxKnM9iEbsj95ScJh&#10;MgMjnfNIAoIF7z6TwI7tdRkZllJObTGWeAqDh0kYJg6q1OPA403hRSbHkbkceBylwXUBXH9CYiKr&#10;C3pGr1JjeWymyaoAHbMN0w6aWSLm4WUMg4avK3H0oFcGh/oHBwfQVyIxg8J8dSm0OMl4rGRoXADU&#10;3V0d5PSD8PU4sTP4CaMBz15WVsH5qA8IMFMprnlshB7UvJ2eZcngxBG3Dx/OUTSfEtjLjIlFhRRn&#10;DsfzGp9uu+qzTvcbiRCVrzdEJNMp6wU7iOFR3iVepQFepfXQn4sLi8RjhirdOB7kbbKrR9xcjvCS&#10;bu4dqZsgIAgIAu5FAEMcG725+cnC/Dyhrz1WFKOHXWhVZVVOjkqh6PF6uQCbjChI+L8QWRL5hg4g&#10;bIwhJQ8dPFpVVe0t96FTvnmNma0bN2FC7EFNetwbc4uRHGOlsrIKFsOH3vcnL4mMguj79+/f1XTR&#10;JcQVVNfRI8fwLLOdCF7vFEo2VJOJmPLEufOYsZQbVU6SlWUCg0KbcqN+/5pXWuEleRy7uDfPvWOS&#10;kt4++rXX42iG590Y8fTHRnSG3MZCeBeQ0JKJiMT0dgnZ2CbRNPZXmulQVAqF52so6fAH9Fa5ZoWX&#10;5FUl68vbb71fVFiEgtWWvthYiMIhmfwTqbgWIx3VpPJVCRERJK/wgcf3Jy8JLYVYsvFJPfq4raEz&#10;Msxkv//+xzCAzs29Zh2YReHhCK0I2h6pHK5HJkzKdSd63/bh5FWBiuuPiiZfOU6jkINwtTpoePUI&#10;82JFUxpEJW8i64L51j9re4asvru7C0MIIRjqaVZDvjhNZL02Fevf322Od1GBvQZ7xjCxCFHPIbj2&#10;2DW42lRV1ZBCjWAUPlOEEGSwY0Q/pI90BgzXE8QG7xOiTG6dM9Bj/d18gaFFTeSgiEEORUhAVR1w&#10;fGjR96T/ivnawksSwPfpsxYmNKSUwyND2GCLCygfFjgS4Dv4r6/468JkeZt8QN79t/gY6cn9DZMa&#10;CgKCgCAgCDiKAO60HKty8klAa50H4XIVzx40AWWNWOeeATMPmYkgTiAknFx0DEQMNcigvXv27di+&#10;0/MDLFzBg8iSjJ84gjg4L52S4NHGJ8bv3bvD/k3n+kBdA87EbsNKZqupG50gO4dghez8nTaU2TPs&#10;3FEH7Hm5eTr4UH9yRj+ufzQ6NqpzvV3XgENeXj4e3KRYsYuUpG7sSAnyVVpS5m0+a4NATCXnDOj5&#10;EOByC1jgRPDLRrmjAx07KzbDBN7SeZd1CtS5hrYX5BfRF8SZdTTbGC7qb77xNlImTbKA6B/wfZBr&#10;3lLMOq228Ro0x1OTk7DhHsvEU5750ExT7vFiixdAcEEEl5aUayYjRuIH1P4ceBYbqH+7+XYjCN2/&#10;/5BdRw4en/69BIxMxCrsL3LaS5fP/9tv//n/93//H//9H/6///a7f/nmuy/vP7hL9g9ITBhtLtOM&#10;De3x0aF3QX9/LwvuhIZhYIqFcbghPb0V6p/o26Wl5fgf6EeVgTOlN2GcQ/IlWh9UStFfWsZ6gZs8&#10;p6BOmzTmc823CY4YXxA0s48eP/jm2y/+6X/9j//zv/9//uc//d+ffv7H6zevNrc0YQyr7N6K9F90&#10;+aoRei+p31okvKTfoJYHCQKCgCAQcggoG033TJUIg/HsG1TULVl6PI8EYGXr3t7epuPcRHGY6XjO&#10;ogjDUdSKye65ZsYVPALKCY6ssKBYJ3whzYFdbXnaDJGt4/qtWQ17L6OS7CHbO9s4tNcxfM3cxLt2&#10;7UEEZ6N77GaN4sXhcXAfEGEIpnTaDh2M+mBsbMSj2kunNM1rCLWJxzTJf2wnaFJTUsk241UoAHMr&#10;yy4L5WZmZrbtGy3y2FAlzWJhio2YBp6dvjWh9niZKZas27kbVlezkh7LfO0FBHYgPffe3fvRpeqU&#10;AAgoy9BJEapP5/pAXYPi2Mwk67ECDM6Kiqo4v/hKs+5yxoc8M0LvkM9YpPGMDM0PAxsoWPvef+9j&#10;lj9/ykK/V36RGHwFjeQih7UTEyT1fvDw3ncXvv7t7//lH3/1D7/7w2++/vaL8xe+aWlpwsMAgRgq&#10;MJ1YHKHZWy+36jne8UYuFM9ZaJj5kf8XFBQSScYKOExWvK3oH/VXKBixjq522MmQ7zj8YIqLSt57&#10;96O9ew8AkR+MyQ1dqTTJvEqADJVPOGmklE1NjdeuX/7083//l9/86lf//D//+O+/PX/xW96vjs52&#10;bBv6hZHDXaHNF1sZ7cF1r2wOg6u/pLaCgCAgCLgLAf29LiSOCmsdRdqTkN0g2dg3bIYR7qHag8jT&#10;KRbGSuU6r6wm667O9Ravod8x7glXV1lRmZub67E0rEbiFpG1hjDnOu5aHgt04gLTP5QIhrjP65TP&#10;rsYITVCDgFH/RdAp+bXXvFCL5BfSy+wcdJ6oWjQx3tPbQxA0n5+rf6MKNxgZyaioKCdcQ66mdE6z&#10;fArnVCMlJQ1/dk2ZGCWrtNHJKSiICwuLuV3zWfqXkQ+BwBSaKX3oDrgLf+5sCXhaXl6JzlRntOi3&#10;+tUrQQD9UU1NLb2vs5U1JoTltrZnLhdQG/veeY/ImKq9kuISr0hzj8VudgGPI7heekaG5isW8isu&#10;yx/KZdI6HT92kgnZh9RSPvfFSzdCqhCbD4FtX18vfqlEACAMy917t+7cuXnpyvnvzn996cqFu/du&#10;t7Y2k0sHjxOoTB3W267quaocGo7fO4JTDid0TithnEnbRUf7EJZkY8N5azjE5cAG72zNiZHkUfTp&#10;wOAA/RXaFJgJDgGXjh09cXD/YYh+v8mQXxqcxnK5hE83oScRq7a0tvA2wUjevn3j6rVLFy9+e+Hi&#10;t9euX0FfSShwGH8k4daTX7nqBQnDyggvGYadLk0WBAQBQSAACIS2MWcvoGrTvrRM9hXsdZ3IkpiS&#10;uPUhVoIm82dyA5w3kQhBQunwMjSKk+3Ornb2IfbCZUtpVI+DeqxbyFMO6j2WyX6G3REUoSHfSPZ4&#10;vV0XIBVhQ4UaEWLCIythbPzmCIVGbhY/vIBGgKokiDC8rX2IG+gRIoOajEWoGx2j6ypL9E+CglEl&#10;CESP5ftwAc3kLdDfuaEa9phQ3odqvHqLwWJHV1fX4MGtufe2+FyeAmVA3DfCTeoUxeBkZE5OTrqW&#10;l1GidTwH5z0ruZBLw0si5vI2yIAOUK+9xsiFRU552ce9gId3kOF37MiJI4ePISonuxQ0lg5F7nMX&#10;6NwI3cY5HBwl0Qxv3rr+7Xdf8XXh0nfXblyGnWxoeMTvzezeHlNR6zwuuK5hwYXsY23iLfNYc3I0&#10;s7gQqYZTFutGDkLymurtySm6eWyYowikbjrme6xqsF9gnjoThoX0iQcPHC4uLoXotzcEik8QPccY&#10;Rm6M1z9Zkq5cu/Tdd19/d/6ry1fO4+hNQPCW1qY+49gbO1OH5vapDnKTswjIeuYsvlK6ICAICAKC&#10;gCDgLQIGnTRLIHDySOjcixEJ+UJUIOxsnevtugZeLC+vABKKDYNHjoxNPmZld0+3fh5Mu+qpUw5p&#10;DSCMcMFDw6JzPTteYmuyB05zhvDaog6ZGSo8FlH4ddKnMJaMXDGjmjH+ddq+2TVsXQryC8rLKvD/&#10;slLOZvfCwqgMvOglo7R4SfZXSclIP6qdi/rHMIAgZgxougTiwgkH4QeOmPcxLTWVvsjLzXeiL15b&#10;JvQcND1nFTpMKAMSR7yJyXE3i1yMlAues7rhFpqWluZnltAPo8hvI8eWB5mp508cP/3xRz86fvyU&#10;QxJpi1UlfAFxQm7fufmnT//wb7/99Rdffnrz9nVz3dE5g7T4dFfdzovPyQTJzUlx4rFi5D1LTkom&#10;WIRO3BiPpWGxVFfV8NoSI9jjxeYFKgVWa9OYnrRTs0w3X8YczpnWyeNn3n/3IzhKrB2dWd2fLcKp&#10;iKjlhJ68fOXC7//4G74g/R8+etDb2z07Z1s+cX+2SJ4lvKSMAUFAEBAEBAFBwF0IqHyR09NdXZ0E&#10;AtepGXHciTmYnJys79+qU6zONWwVkDAg39MMsDg7M4OvNIJEt22qV1dWqVVPT7emIALBBfIc2o4v&#10;mA5QNl6DDignOxfVpC7mc7MkvmD75yjmpsgCuRwknQ5h6gMgPAKlDNQDSbR0boe+RFyzd+9+XL91&#10;rvftGiLnpiSneuTlXxROG/yS9wugKitr0tN0XX19a/tLd8HSKnWqXiIgde/zbYSWw03PlqfbW8j3&#10;uU3WeMvI+MxAeu2X+U+4l2Zn5RCnxN46bFEarC6+pRIU5SWIzFASBJHAC/WjD354+tQbaCfpIN3X&#10;0/n+Wx9X9CBezG3tT69cvfj7P/7bF1/+6dbt6909Xaz+jk7UzjdR6wlmyGnaSxxt4iB7vAenBEhJ&#10;DkFjtMXyW5SppPfx8ZyfcXClOSOrLNWDA6NjIzDLHmsbMhdgVRKd+f33PoKdPHzoGGE6WFk0EfMD&#10;COtvk3H+OtbY+Pirbz777ItPzp//mvgJRnwAz0PLD/WUR2gi4L8VVLNCcpkgIAgIAoKAIBDOCBj+&#10;zvMoiRBLEgBcBwpYKrgAdAT+txdhoDhIZ7cAWabzdGx6OLLBoUG3bb2MdJDT6AoJuK6BeQRJVCoq&#10;KnWEohqleXeJETMxGczx6dZxVGQ4GZgPoC/w7kneXA0JiAMvPl/UTWckeFP2i2sVp2fksYF70Lmd&#10;wYmTNbIp635/WzxOPSVNNz+sQUv6g5gk4l5VlRKKOtQXrwWEZ9H7BNzExViHCSIZiynm1elN/19D&#10;c3D/31674+jRk8c3+Tp27CS+w+SDZseur72y3ha0dSrF9lrIh470BSpyd8CPc1p25NCxUyfPomrf&#10;XkuE2SJCQOgMS18e6dM9SHEJRsmJEQrK+oZHN25dI3Ae8fIIPamTB8anZ7rlJtbZsfFReEkd/Thv&#10;IpFqiOOMsaEplt+6nWodiYxiDSVLmyYipmE2MNDPYuo260WzCT5cZmY45Px19+59J46fOn3yLFFc&#10;yWsHpRuvHZ3Th+f6cAvyW4JR0kF4Gt17cIfQk7du30BNCTvp2lAhPjQztG/RMuxCGwJpnSAgCAgC&#10;goAg4CoEZmZnCJSzvLSkk0QVOhJeEsMxIE3Avkc5WFBQBCel42CFxmeEfD4D/a6yFNlmEM+e/QZu&#10;tshVPCIZbejCqiqq/Un6bKwVW4Li4hJyHOlIJtkB4iQIL7m26jmtsMe2b3aBQc+lw84kJlhKlrp1&#10;BUx9hGYlycRClRBLOkdGKJVodDSpdWzZLWu2y+NlbCZpNYpamGs/D1GV6zY1FcGaDhcMrYZ6mpBh&#10;Hlvk/wtMEhyOdfeuvadOnDl5cpMv45/27N5HBIPISH+pYbdtm1+Yh9Jd1fAx9z90bniisTCpWLcH&#10;Dxw6efz0yRNnDh44UlO9o7CgiCjMUC1wlyTic0NVqYMZbYOE3fh3Q02S3AMHZyhLl1TPiWrgnYAZ&#10;MDjQTxZzj+UzgRO9JDc3Tz+Sr06ZhEPJIqm9toKdpYdQoWQjfP7cwZXUY839fwEQ8dbgzU1eqTOn&#10;zxF3cu+e/bCTuIzAFPOiEcdZH0an6w/TTTfVNzwkkfeNm1ebmhvJ+4cbvr7l4HQNpfzNEBBeUsaG&#10;ICAICAKCgCDgIgTYohC6m22JproNgVJmVhauaoFqg5ELNZ89Q2KCZ49mMw/AyIizPsXeQoHBCheM&#10;E7dmruTYuDiYF7SBzhFeWzeB7RkbbJymIZ50GotMlX0vI8o50xxeEkIqNyfXibTXOm186RpT7IZ3&#10;rQ/36t8Cnog3XeXaRuVhq0nWnJWVw7up3xZbriTOJl7t8EE68Q04d4Exd3NKbt4vmAszC/BmX7yG&#10;ZLwxcgT7QwlrdhMnKEMOnzTYMh4CXghHOByWwKe8+/b7xJ384P0fnDhxBuduJnBT429+Al5PswIs&#10;jggnv/nmC9J24+Lt3HQd8PYqXnJwQDmFeFLx0zvMYxgYnAXaWG2KVSR1ttYJyvpz+/p78fbwQ7Bm&#10;G1tqV1GGo0YK0mOoyQ/e+/ijD3/49lvvkRinvLzC0LFGueptQlFOZ12/cfXrb7+4cfMaqkmdI2e7&#10;sJJyfENAeEnfcJO7BAFBQBAQBAQBRxBgK4LJznmvphWFLxJ6yQDurGAiUtPS2b3Ha/CSQIZkcmpq&#10;Cn2ie3ImEoRoanISnzJNXjIjIwPX3ejogMltzK0afDQOszqjEBsdYRptXFnRigygU+ZL10BHEs3Q&#10;PQwdgebMFMk+tMXbW7xScXpbuA/XQxCXFpdpRuH0ofwtboGpj0+Ih0FAOKlTMlluiaKL12oIUzA6&#10;OHh1DZMn22xoHdFL6uMGQYkjcF3dbnxR33v3wx98/JMf//BnH3/4I8SwO3fuwuEADjpQ50wbW8GL&#10;MDc/Bzv53fmvSejBvO2ehVIf7a2v5H0nUk1/f6/OW2+eMHEqYPtkzlka8WG9ytKGbcZ5wNCQuw5W&#10;7eoXzXJM524sz/37Dr5x5q2P3v/hj37405/++Oe8VsRMINEcFqmOXl7zcRYvGxocvHOXNFN/bGh4&#10;RJo1i6XJ7Y4iILyko/BK4YKAICAICAIvEAggcRZcfYDXLbTd5NTEml7sMBLg2m6ve4UYezm8eBCm&#10;GdlFPAtP8E+fmZ2mje7Zbq0QXHJ2Gv8sTdoOsxsfap3GeoWk/sW8TcCelZmFfkEnqt3S0iKZK4nZ&#10;rxc9U78iL66kMujFEO2aogmv73fgBpxqIRpSU9McKPsvizRYSVe0+ft64ViXk5sXHROAgLOKMSdR&#10;TGaWZu4jmDVIcwK3hZtrpJVh2db+rPVpswGabkwDK48LjXuZozjLId4Ig7O4qBTJJFFBDx8+Rv7u&#10;M6feQAJ29sybBKNE/7Vj+05oSk41OHLzf9vpU1ZG0q91dLQRIO/O3VsEoNQ8pPR/bX17IuweqsP+&#10;/j6P4VxUIMioKMSt9Br6Vt8et9ldFM4JSlFhiX6xdAQpuTnC9Fhz/TKD7kpwI2gPKz5hUvLy8km6&#10;iIs3cSePHjlx8sRZkk2dOXPu7Ok3ESnj7k04EewlTgUC1UwOwoeHh5ubG4nf2tT0hBOdQNVEnusR&#10;AeElPUIkFwgCgoAgIAhsioD+vsi4Er89vrtqC++6zsVBD+cm9uo6uVZV3J/sHMiXwJJB7ByIH0/G&#10;TJ2N3PLKMpsu3IqJ+OMS9FdXVohJBBuss9kAasShOC4FtvJUA1ddqkFeUY81UVkypiYV5mpc2f8x&#10;AxqiIXWD4Gi9ebgz63gT2w9HoEukL+CsYwKRCIumR0ZFIdhEL6M3GCIgzcnJq3kME2hoA/l8ZieU&#10;dL293aSaffqs1T3nOoEExadnMzgRfDGNwz9WV9cSHhSd15lT586dfQv9F0zlwYNHdtXthrskIgHR&#10;kzlxQZmucwLkU3VefxOhRXDlvnnr2pOmBmIfh0x3YwoSUnZ4eBDxmkcDUp16xsYVF5UgxnciHqgR&#10;j6XEq+O0ifHxjs42VlKPlbdxMLi2KKCDL8YEBUkUlGQJg6AkS9gbZ99689y7MP5HDh+HnYS4rKyo&#10;ph/zcvNhMzXTJNrVas6bCRjS2Fj/4OHd1qctZDgMmbfJLohcUo7wki7pCKmGICAICAIhjgB7KkwB&#10;TpvFmNu6p5ES8KUzGsxoPkRzI7+HzvXOXUM1cOVGYBIX59l5E19pxJK4cTnEkfnQTFSEbPj1g0Zh&#10;guvn8fShPpq34E6OG5oO9cbbt7C4QLZKh7hgNicMwuSkFHScmpX3w2XsaSOjXFQfPzSZR/Aysutj&#10;aKAY9c8TX3oKiW6R0iCQ0Tml4KUj+OnIyDCLQ0Bq69aHKhEur62xbKp1kw/baRI3f/HVp/fu3wEx&#10;t9Y8yOpl6ihfECul5fh0Hz164u033/vxj/76b37+d3/1018QmBIRZUlJWWpaGipglGJMd9zlh7NA&#10;1sr2jrbrN648rn+ok7c6KKBnJOOaMDKixbQql+HkFNhhAuY60Tql+MvNZw3VO0RRVcCXBSkrRppM&#10;Wa/2CHM+an1WH2Lykhhn794DZ8+c+/CDH/z1X/3ib3/xHz/+6MenTp2F8c/LK4BuVm9TVLRapp1/&#10;m5hOyRVGeASS4Txreyq0shNvk/Uyw85csw6ZlCAICAKCgCAAAtgTWPPxcfGa9hzeu4hikAAIL7nF&#10;+DETsExPT+uMMaVSzMiEg4gMNBnEDi0tNQ2aDMmkx5qz1cazhsHAbtvjxX64wDRY5+fmdJ5FS9Ha&#10;pKakJSTitB7Ij0lJJ5NYVkMvSUWBnUY6JBNAmsfGPis7O1Bc2Ot7wpBoh9sHQpDX0PB5DAwvychk&#10;PJCPSycDEk7/q6tryypZarh11KbthbiZmJwkaQOiSKSR0FKEGvy33/36n/7X//j9H37T0FiP3lzA&#10;cggB5aOKBCwhPj0tjSxeZWXluHufe+Ptn/7k5//p7//r//af/9uPf/QzQlLWVG/PysyGo/QDO8lI&#10;YBjcf3hXM8yIQ8jYUiwLEIweHtya7rRQV8haOQg0osTY/zFCJaaWlJbpx0M0TghmOjrbYYrtr1Bo&#10;lWgGwibaDHFvCgsKUU0eO3LivXc+/MXP/+6//b/+3//x7//rhx/+EKlyRXmlf8ImQPSjN792/UpP&#10;bxdxMEIL7FBojfCSodCL0gZBQBAQBPyPAOeiiGLgRDDsdJ5OHDHsOcwCiSO2NVxoCdHF6EBKHDeC&#10;S2Kva1LDOmX6dg3WJ7H8sD518v+a8bPYnLgkZhb1wYMbNx+dtkdFRaelpicmJvrZp++1deMdZAzE&#10;xsTo1BxeEsyRCej4qusUuPEaol2ygeSUIlBcmLcVDuHrDeFqcqCcuAEWqjE6RqlmUMR4xNlU8uLX&#10;iTDQ48XBe4GZGWn9w0EI+UwGBwfa2581tzwxyMerl69e/PqbL8jP8O9/+t3nn3/y1defn7/wNXmZ&#10;2UXfun2da1pam7q6uzi1csnMGbzd4anmEWh+4RzJ3YSSDsaEAHklxSVVVTV1O3cd3H8YR+83z739&#10;/nsfkeD7zXPvHD50DI9vBGKsC06sxSqzcF/Pw4f3WlqbObb0VHlX/ztDF5909JKoDj1WFDCTEpNR&#10;quJE7wSwxmQVQfiRXTv36JguZoWNxESzLS1Nwd4XHvG3foEZCJs9Au8SCGMlEnkmL7+grLQCj+/d&#10;dXsOHTxCUNe33nzvow9++MH7P8D7G6dvaErCiXKsZboEWa/GegksN9Nwyh3PmE77B/odch+xscLh&#10;VpTwkuHW49JeQUAQEATsQQBbI4Z0JzGxmnbD937c8JL2VCAkS1Em79zs7NysTuvYNxG1Xd+e1inT&#10;t2sMFaGK5cd40CnB0O7NO0GQ6Tz9pWsMwo6P1n6PHNzIN8Bcc9j7UB/9W0wxAscDOpUxhtYcHutO&#10;EEDm/sEP3lj64ITtlYwHqEnN4yJnUEJxFs2EoMPdMyzJLk1EXYeUvM40cItSXzhfcwaHHocDjxFY&#10;mIH+nt5uBFaENmt8Uv8I7dv9O3fv3b5958aNm9dgJK9cvUjm5YsXvz1/4ZvvLnzF96vXL92+c/PB&#10;w3tNTY14HXZ1d8LmMEkhLA1HDbDfe3HjA5nZDGJFcZScvaHdq6io2rf34IkTp9869865s2+fOf0G&#10;Px89fHz/vkMowsrLKpS+j3iU0cpHVWdy3rp96uRsegqH7kePHpADh8PdgOLh+8PVy7602D/QR+oY&#10;nQxswI6fNfmdAd+IaWD/hypBelZUVHKWox+/ksq3dzwzAlKH8mmK7z29+Z28EcbqEIuuHx+LwoIi&#10;OH1CUp4+/cabb7wNL3nyxJnjx04dPnR0z+79NdW1RUXFUJnI/80YoNbfJrzvUaPj0M2ZEK5JTrRR&#10;yvQZAeElfYZObhQEBAFBIKwRwNzGfVgdYuvxjNh/qCUXFhZkW7X1uOEI19h8ev4oqz1VRbxySErg&#10;uQYbrjA5Ms2MmUoktTCPgegSp344Ec3NHpjDS+r7fHmFoQ8Xmymn1bvoSVYA1OhuyDHiBAGEpIHZ&#10;wGMdfGig3OItAuolVOHStGTs3hauc705DAxCRkvqYgZSDF6lrTGJqSbARc4vLHCwNDk5OTo6StLe&#10;5pamBw/uXr1+GUfszz7/99/+7tf/+E//8H/+9//9H3/1D7/57T//6bM/Xrz0HW7aRh6bls6uDqLu&#10;IodklYT4YBUww0rCfZhCSx3w5RqnETBpSlOrDvmIywJc5Mnjpz/68Ed//x/+C0H0kH3BUZqaLzgv&#10;CHpb4lFyktfw5HFnZ3vwevHjNMOpK+OcU0Cd8QzMZNAiNxFvlhl324kv3jVDypccG6vlecAA460c&#10;HhlG5c377vR4C+3yvyf9Y3ibsGRIjEMsV8Im/Ownf/N3f/uffvbTX8D77961l9xThBlFjwxDbS5t&#10;movLa9FjRu3r6yWpFLpd5m2doRjaveCe1kX98pe/dE9tpCaCgCAgCAgCwYKAUpnNzLR1PCNQoGbY&#10;IziUvNyCsrIKqLRgaaaf64mF9Lj+UZsKy73o8dFoN+p27ubA2c/JDTer2NDQYG9vz9DQgMea4yKX&#10;kppaXVmDGkKHVDWTY6A2Gh0dxutz6/IhDUuKSxFZoBrzaLyaTuVNzY34SOq4ZbGBKS0tM8MheSzc&#10;Iw7WL4D+wMWPkEkebWsjvUMcGTMJi6YT+O8F5q3NCLVQtG1dVcJckm1zZ90und70udVqzpmbRT4G&#10;feMxOBQ1wVmMnuI18fmJOjeyVWanzcjXUQCRwIHBiQDEq8FjpIpC4vGYCA8eOzo/r6CsvIJpwask&#10;szot1b+GSvb2qamAVEtb3wUOMAIF+YXVVbU6w5LSGAY4QdfXP+KF1SHZd+3aU1ZarpOER7+B61eq&#10;87aVFboekgJFJHLIO3dvXbl66dKV8/fv321ofNz6tJnh0d/fOzw8jO+qeR5j7IVNrlGxjR771IeK&#10;bbyFYIiQO8YBhhZTbPFx4Xa7iarJsKCpzMzIIiplXd0e8ntg7UCmqEO72DjWdCsuAs/XnrP2QXQS&#10;qi87OycYuxLCnViZFy9/x/ur8+aC6tLi0uBQP+o2J78eNzc3MllRPc1amS8sKwsGDOxzuA1459q7&#10;rojkB7YJZNIjPEJVVe2eXXt37dqXl5unjDqDF+Ywy+K0yarKosByiVHnqN3iHFyhV7LoJUOvT6VF&#10;goAgIAj4AwFWdGLDG3lvdLc62HwLi27x3vUHRr484zkbV0NV6vljSBTjEK16vtQvVzAYEhNVXkvP&#10;WyYlkXqOesKiZWlLswxqckVzQ0LrCOhJNlZbHm29EF5BJcnRCKegmmkk97WyN96swmbma/5Yb5GU&#10;YBEB/LgZoszPnl9Di0/a5HZjSxlLHWJitaI6qGKCUAvIaRw08cBA34OHd7/6+rN//+R333z75Y0b&#10;V5WHYMczfLeHhgdHx0YIXIvADRdsJnbkysaOWukrN36c6Qcp1X8ImHwKHyMfcaLK7p2dU1JchpSS&#10;8Hkff/hDsuXgnarySqel+3YuC4XN4MGjv7OrnVMK/7XNpicx4DlcxA8dNbGmdwKrFa9Pc/MTdMdN&#10;zU8c+uJI8llbK3G9V1a8cMqmLziLGhkZsgkeKebPCJivEiYF9i2nVpkZmeTvLi+vIE4Cjt4ffvDD&#10;D9//mEzf+fkqurrPVsfE5HhPTzdEuRH1PghXoFAcMm4xrEMRW2mTICAICAKhjADSAMNvN0HfLMCS&#10;g3PDm1uMgM1HRgQoQZPpDB28nFQSQyPsjs71Tl/DlgwhpM5T1p4rn0d26ZpsoE6Z/rkGRpL8PtAu&#10;/nmcx6cgDkVBQJoRj1ca7I9j1vdzcj+7YhBq4RDSF+GNiDgrsAIQns474h763sYONwSSy1CN3T3d&#10;aNsJEHntxhViRCKTRCwJbTQ2NqqjnLWxSlKUOxGAf0QZXWkEoyQ3DoHzcPc+cOAw4Sn5PVO3Dwv3&#10;yOhwj6LDhp04XnIURipMWMmurg5eH82FiMuIZoDmGh6WN87Jr2kCX3oVLJK6cepA9FjiNmg2x1F4&#10;Q7tw5e0RG0fYVqTfOHqTeOrksVPHj55EC4+gEu7Sh3jK2J+8TbhfQJdLD7pk/Agv6ZKOkGoIAoKA&#10;IBBkCBg7zxgyLOjr9UjITR5DfJGCjo3arG+QMNAWMwqYxw9X6lg/+nsVEjEbsQ49J73109jSpqYM&#10;6QSfuaDLh0i6J7QwZBzS7yZHwVeigiiUcZ41qlCSzuklHW2jFO4lAhGmd3BAPy88lANaB/sfzsSF&#10;N+74xDgxJW7cvPrl159+9sUneJSPjY+i/rb/eVuW6JIpyM+tDt7HEVqEwHmEoXzjzJu7du4242l4&#10;e36AL8XYmMpnHXQiLyqMr/TTZ60hk00eETTyTwJNBu+YDMaam9mQ9u07+P57H73/7kcw/oTpUFaZ&#10;9y4CSHdRy46Pj2mGdA9GuIKrzsJLBld/SW0FAUFAEHARAiglifuub1gvK5nJNEffml48LmrqJlUh&#10;+BFhxQjwhzMIDn2bfRFcjGtw69MMiKbZcOUJqPJFBJyD0Kzvny9T2/vlZVRFcLpe3xzQGwzMn7tI&#10;GQj/o1cbxQXPzfIVdFxwQDs8+B6uL1sOvrYFusbEEm1re/btd1/98d9/i1JycNBzLF2HqqwCJ7hG&#10;Ke9QG0Oy2NSUlD179r//3scffvADMhH7EP0W1WEbqYRnpoPrfJd3B5nn0PCQzulsUHQ9ZBYxtUnr&#10;HDItCgrY1yvJHFhYWPzG2Td/8Td/f/b0udKScs5ovWoCgbMZkjh0Ly5ppZr0qnC52AcEhJf0ATS5&#10;RRAQBAQBQUAhwL6IU0qd2HYmXmb2Buzp0Dic5Nif8//bd25+/uWnn3/xp882//r8S/71E1Kv4sTk&#10;la+QxjjTI6U0CvL3JYZLsQuEXd6322WQa26K4FPJ8ssXsTS9b7PcETQIEN6OT9BUN0gqyltGyMi7&#10;925funLh0aMH0Cv4b/pf+cVWPDUllexVFeVVebn5+oeCQQJz6FcTPpncOHik7theR7A8nFLz8vK9&#10;kr5ytks2YUwp/w8/n7sHJ+6BwQGOZnEv0VywfH6W326kIVBanElzwhp0bvV+Q8m5B5m5cVJSUnJz&#10;clFNnjp5Brdur1ST9CD++8QJnZmelh50rqf0SxZeUh8ruVIQEAQEAUHgLxCAl0xOTo6Ni9XcHWFG&#10;4/kyNT2FcDIEoIRmJS8wqZwf1z989Pj+o8cPtvx62NLaTOgxmxvuMo7Mq9YZ+5MgbEDw6VNfdIty&#10;9iYUaRBC7tW4CvOLicPlW+i6QOLm7jFJJDJISfLbEETySVM90z4x8vwDFzQWUZyJI0wKZnKsQ0fu&#10;3r33yOHj+4y0D/yrf6ohT7EXAdgTQkxur91xcP/hup27UU3qdyWjEVKSqIt+G4TW276ySpaYbqhJ&#10;60W5pwQMGA4ncOUmTGFo2LTuwdabmpBsKoYok3t27zt88EhFeSVR7/VvV/mL+np4m4SX1AfNuSuF&#10;l3QOWylZEBAEBIEQRwBekv0S6YA180uy8BNcEosawzoEoCG/6vj4uNqjov8k6pjSom32tcgl5EIG&#10;MW89TTwA5VgiE986SJ+yMwgyd+Tr8aaprquyNtHI4QEZclDSIXD2psVybZAh4Abu2YguoMc16k8Z&#10;AeoHvGUJH3n3/u2r1y8TVpKjNScqYuSfjVSJw2JiCDtovKlk2ErJzMgoLCiurqrdu3v/sWMnz73x&#10;1ptvvHP2zDmUQenp6Zongk5UWMq0iAA9TubAquoaJJPk6Y6Pj9NfXKD5CCCD1REU2kPeoMWFBaLZ&#10;4MdtETS33U4XEG22s7NjYX7ebXULt/pkZGTuqttz8sRZjnD00+CwKxkcGggu9XEI96zwkiHcudI0&#10;QUAQEAScRYAdFHlXlCt3rC7TgRcz0ZGw4ULgcBLnHRUtc2pKJ+MBW47klBR2mzbuJDH3Z2Zn3RNk&#10;yiAaDVbE08fkyJKTkl2UtMdTnc1/N0J6rrlnNwjmmiOKfklMSkpMSNR/W/UgkavchYAbiD7GZKRS&#10;52rsMozZwpg03FDx13QlrppPmhqJwmEkQXYqBgJ4wUSynhIxDRby4IFDp06ceeet9z784Icff/Qj&#10;vt5//yMYyQP7DxUXl7COMAu5Z+Z31wsQVLWJiY4pIkbemTfpelhpzboj8kLAOzs3GxR2FAOVOIyj&#10;46NkutNsYLBcpmywmem29qdzIde0YOmCjfUkMfeRw0eRIWdmZOkYotyrjp1G1ch0bm4PRiQDVWcN&#10;iyFQVZPnCgKCgCAgCLgbAaR/6WkZSCZjtBVYq6tr+DLjyh0CkknsUbw/dBpiamHS09Ih4zx2qcqr&#10;oqeCxKIykgi5JXWMkZp8WWenBBo4JyrtXmyMR0D8cAGMyNpzMgh5/piYkzpGs488l2jtCtzH5hfm&#10;NRkKc1i5pObW2i13uxcBM2n1zMwMobs81tJUjXG4pa9w8VimjRfMzc21tDTdf3CHEyjeMovvDvMe&#10;jc3JzsXrsLKiCnXPgf2HT508+9a5d999+4N31Nf777z1/ltvvnvujXdOnjhD0LTdu/ZyZX5evrl8&#10;cDuSSvPwR1VGb6WwEZCAFGWMqKXR0RFi+eEOjN/lpl+9Pf39fWgJgyVdNT0Jy1xSXFpeVpmWmqZJ&#10;ptC6weGBOTedSm42MFQIv8VFwt2Q9dji6xOQsbf1Q825rn+gb3JyQscUdEkTsF3J2dXd07XVq9TX&#10;wwU0jdN3HaPODU0zJ1jm1aKiYv364MUFLympb/QRc+5K4SWdw1ZKFgQEAUEgxBEwjIC45KSU+Lh4&#10;zaZyJsnuAmoyqE/OMUbZo05OTUBR6ZyystnAeRY3E1zzPAH1PDaG8HBxni5T/w6V5qpjXmgIPipj&#10;tafdsnLzjDDzyQbeDjFZY01aBAN9ZnbaPQkH2AsxBlSUAJWZ3eNHEZOaW1+PZckF7kRACRA1NMvO&#10;VZ7XH96E9LvMBx6fonIXRMcg43XnsOzsam980oCfJqJ4j9Paq41VIZiTkklQU1FRtXPHrr179h/Y&#10;f/DQoaNHDx8/euTEieOnT57g68yJE6ePHz91+NDRfXsOsKlG71NeVoEukowomZlZeHOz2d4Yf1Bn&#10;jvWIfBBdYKrSWp82379/59adm7dv39js6+bt6/cf3m3vaCPwnw/9FRBMkElyuFtTXZuZla0pfgeQ&#10;ifFx+BQd8yMgjVp/KAvT3PwsARDwLAlsTRx6OnMdNm3/QP/0TNA0ELaxvvHR7Tubvkcv3q87Nx4+&#10;uk/TgohypZdLSsqKi0rQTur0uOkBw/kToQZ0rpdrHEUg8PsBR5snhQsCgoAgIAg4igCbydTUVIRv&#10;mrtKLIDxif9/e2f6lVWWpflAZJJ5lllRUEQFRHEMNTTGjMzKql5V3WvVt+4v/aFXf+m/IP+W7lVZ&#10;lZWVuapyqszIISIMNdRwVgSVQZnnGQEF7d+5R0kClbvvO9z3IpsgScXz3nvOc6Z9nvPsvcdGx0Zm&#10;ZmeiWrFoPxwObmRkhEtyyYsgvpKSjUyGM6pb+TiCivHlVsz8O2DCAwq1cpIHhlnGCbJpeEnJc14N&#10;GFFhyQPDKQO9LuTWrfrj+ZKEBAynRtLPAjlxThcFKbY58UIAIbYSHn2lNdByAUPAyXMfy2llr21Y&#10;ISW5IFgH4GWYf0G4oljZk87qOk9Os/b2h5BcnjoZOhIRHArHgoKtlZU7GxoOnjxx+pOPf/CDT3/0&#10;6cefnz555v0Tp48aIvJQfd2B6qpdsJA480JfcndFelnQ8PS6d74w90C4Jty9e/vS5YvnL3z9zVu+&#10;+acLF89dufLtg4etGBiyq5pAgMeAqdy+My83X+jKzfxi2TfXUTGd6RLsoO2gUNHlreur6DVaurS4&#10;hKKwp6drfGxMAkgQyvT0dN+4ce38hXNvm0r29xS4fv277u7H2DxBqLawDuiOEaQzm4TlKWYkk/Nz&#10;QttV/lgt6RUB5SW9IqblFQFFQBFQBL6HAEepzMwsYeobNn7OGLhZoTRcvzgaZ97JyZ7e7mFZHHfj&#10;tpyUzBkV5YtrqyGP+HYtRgG8pknIABsYkAMYsAhJ0s1OJneO3xHOAiRB7ftlHLFkHHIt8kxIPo0+&#10;xfjOLwYlcRO9Pz8/z42/q0lNQ1EQpKelC9W4EjS0TAAR4HIAtjq2FbMiFEnESKMlT0pELxY0upxp&#10;hewOnRfqfq9g4pZeu2fvDz//2//2D//4tz/++7MffEQG7V3VNeXl24qKStgxKeDEGtZs2iJoGU0k&#10;l4NqJAIMHNDbvl/+68w06icz/NwDHYve7kMhBj/JOiCyxYuzkSQTFSe2NxASZDD2ELqyIrnuUJKn&#10;BbAMwRQwe8jKDXUewOq9sUosbswmNMhrzCb+iQLEMDV9915QLmKFCLOh5OfnC9USPJPlIiBWtLCB&#10;72ox5SXf1Z7VdikCioAi4BMCqDy4mRR4KL+sD+bp8PAw0W3WkafVKiixYCAE8eNGsyBBGaIR6jY1&#10;1T1xuUlOskXKkTlJOYlqFAiL3yikTDpyGSGCSCp+c3wwjuWwA8nJhpiUdKXx3yeS1EJweMkFc88v&#10;YIBw7UUWCgcklORI0NAyAUSADAxzc7GUflg/bo68LAiu+ECXcw3D2hg0XpIzOeq88bFRSVoz20xW&#10;Etyu8c7+/LO/+eD0R4SGJGgg+yOHZKYe8w5ZnJMR6GVWIPmx2RXGd7+AzahmPdjX/HKuauZIm06g&#10;5nUEC2PCOEqkpklGheMcbfSSS6LwHbGEAVqftFFCR2An+1MqkyiP/3Ji9p2fX4AbkDxBHOMRg3Bg&#10;sJ+fscRa/G4b58NtJpl/t04562sq0TQufvLyCsR4vMdNBnred5U6l+MQ85LKS8a8C7QCioAioAis&#10;bwSwAEwMLHcP5b82Ez9ubDiuazF71l3jYaawYLq7u5BMCq9YEUEUFBRi5roeObAXsctT3cNQGtgW&#10;ny1i9DvhumN8AMOe4159emZaQtRaz03c1WEmXQHxYXg4mQeQS7qG/jR1Mdkbx8cCkvfGDEUQnxOR&#10;404O9C3EOQ0aAeRDF2+oV8AJPltcjOERi1ebvDez0zjHuSLP7CMFVkZ6RtymAMnb4PoHhwbIeCNP&#10;swu1Wrm98kjTsSOHj9Xtb9i+rZJtkV+y7Atj17pitWELOJykw0sKAqeSfc3ckK03r0xnIrARuWfG&#10;s4wSKeZMIqZg85LcPQ8ND/b39wodKSBmibN59PDx48dPHT9+MibfJ06cOn70ZOOBpory7XJqkuiZ&#10;3LWPyBxoAjCRpZbXcyIGLMxzBR7DDSUEuPBPSksVWXT24Y4ZZS7z1lczQ0Am4B9RXjLgHaTVUwQU&#10;AUUg6AigBEEMmJkpTSVJe/CEHRoahJ0kLt66swNMrKvJibZ24riL3HY4lMIzEocbrZprXxItCr0k&#10;X64lKUD4NjCEAsCLV1I+emXgl6enJgkjBTvp+hbjuZmYmJ2VI/T9d31g+AXoIGGUdJuPGzEOx8Lw&#10;3xvOE5g4GNOourCoJc+xftzEl5QU1jLrFwEWqMWY5os3EpunC3NPSMfkPke4okhJ3oKiMCDqadvv&#10;rPDkoiUUsjDDlZNSueLIkROnT52trtqdlZXN4iY9+q/foeZXzdneHFJSQkuaqyMjmVyYX3e3nibM&#10;cXKK0CIyWjZhUb+66fX3wNNxAy0n9wsLioi4Sj76s2c+NrnpY/HNq/k+eeID9M7padL4EuzFo6PD&#10;Q8NDge8T00uO9Fg0LJhNWDvEBhEyy6KHRr8Q24oNiSBchM2e+ezZuui76IMXyzcoLxlL9PXdioAi&#10;oAi8Awiw8RMXaevWYoke0LbXcXsZI3TXenSdwHlqfHysq+uxMHUPvCSnbvKxcuRw7W7AzEjPpLxr&#10;SQqYpJwT4yYNS6xFExCjiCWnZqaIW+RacwDhAEZ6B1y5XQv7UMBgnpGZm5MrMWEZusDOCWQy1tlF&#10;OVmAORGihKo0YMc3LSFReUkfxlQsXzExOc7qGsNTFjFYHeJeJLFB2MI1TNA0vKzwKOKF6yrrxo7K&#10;nSeOn2w6dIQrOo2TEPHRv4mrLIheWc4ueo14IlzYrDuWIS2VXTGduSDZiSIOcjQeSAzu3t5uekTY&#10;F+XlFaShZztmWYjhN/YJ4T6Li0tyc/OEIbBpIA5AJOZ+vg7oYsPvC8cY0nsuaaZnZmJ+EetpfKal&#10;p9N3wjaaI4mhaWVMrad6aGGPCCgv6REwLa4IKAKKgCLwGgJZ2TnFRSWIzuSB/KemJh496hifGIfm&#10;W0eIcuTmzP+g7cH8gjSCG3QkDn1bC7cK5YFYVOQTlFhUNvrP8MjQ1LRIuRk9nKkJ4eSezM5IehPJ&#10;XuqWNCspil6VPD2ZVEN0kzOARXbRyOjIxESMk28irYWVnpicICG3a2PhSnCRy8zIEqZUcn2gFggs&#10;AggV+cKbNUY1xIn7KedzYTLu9Ax8uEXXML41h9WMjamvv0fi1gfdn59XULN7D/mUYVKEC4hvbXk3&#10;XgQ3BFdFqA2h3BsfAnLgGDfnwKerXtlBbPqeSMkABT54bZw5nuaLg0ODfEsGoY3uUrS1mE2K8sue&#10;+7H6A7fsWVlctxcRFVZSf8ow5CBhe7q7Yp52zLXC3HyTg1FiZLKP4CACyy+MEOr6an8KwLt6ip6x&#10;ycy8QIQV8gefwL5FZH8HtvZaMUVAEVAEFIEgIEBwSeIncsOMqEFYH4R1hOPp7n5s4tOvn8PD/PzC&#10;wEBf633iuLu7KFrzmmM3qQ9w9BPaSSYyTnoGZzCJ1cgr+vv7xsfHY4ihQ48uoTCiKyUKIwYJZnFO&#10;dm5CQqJwtES7GNkotqSkQJVK+oj2knwTTjDatVr7+UZ0PDYGv4/PrGtNgBqyOycnJzHJPZiA69O0&#10;QJARMIlWZ6cJkRGTSpIjGFaURUmYAgutfXZWdkyq+raXsjcxuwkYJ1lUWTGqq3Zt27aD1UO4Ygeq&#10;seuiMoBM6EUCoUjWZ1qE2+n42BhXZUI3/KCA4OT1kVTGMpigEdghBymMgUeCw9lZwoi7NwoesLBw&#10;Kxo3OlqCQLTLmDREqenwktxWCkcdAVW4j+nt6xUufdFuwhrPJ2AAbs6SwYPuHl6Sb4mZEcMWvf5q&#10;yahb/hRxfJDtvwxiG6hmbLDKKC+5wTpcm6sIKAKKQBQQsOECy8u3YVNKbB2qgNmKD2pLa/PI6LAk&#10;DFkUah3CI9HRjHV1P4ZOFXq1YN3m5uWXlJTKX4aKEJ6XfJRCB6K+/t6xMeM9JH9FZEti/xEynH4k&#10;WYTkyVBjkBGZWQFyeOSIBxEMty7EnLCeyGbliXolsHgqA+aOKm2Ys7eICzbqjxwmqfzmwFN9tHBw&#10;ECDXBKPCCTsbgzWBDAmwoj29XZJk3CyPWZnZDMvgoEdN8FuElJSIntjsOOFXV+9m6fBZ/Q3TY/o3&#10;yJK5iHYqQm+TQWiTSLyGHzeSdlbp9UWmmMiwTsRtV0rFDjwEhoHV59KSh2336QVhXEL8Fap27iIM&#10;QsLmQER3YfCSj2trYRH3JiSLk4xllj5sWnTWmEMxWXsllbRlmEr4qmPtuJrrTub3J+RXRIbvOizl&#10;FYh2SfrCk8AT808oII12zTf485WX3OADQJuvCCgCikBkECClxp6avWgDhScH3kqk8Ju3bnR2duAk&#10;EplKRPMpjl/SUmdne0dHu9w+w+8MhpFARfKqkZcWOWFRUbHwln5goJ9beqH1L6+GvCQEBCdAJIRE&#10;CxV8Ki4lOYXjB+PE1SYWPC0yRUwM0IyMkpIyIbmAOJRvZBHykRCZir56Cqc+nPcRpAiDnHIIwSsN&#10;y1voCBnZ2urT/ESAax5GxeTUREwCZjn6mim8GV1FQ444ZRP3EygN/cTH9V1cOUxPT0mYBcgyAgJm&#10;ZmYnJYqYC9dXywtwMebQH+5KNPkzA1vSkQfGkZxMmB8ZTpkbRLYkCTkenFYj1BVG3HbUfGmo4PE/&#10;DU79V9aE8dne0cYuKbRMtqRswYBEOh2cHQqqFE+XvNx8Yl0KQSamSlfXIyc8kcifRvjYiBfDeQKo&#10;sQoESlaj4R0cGpicmpQsiRGvamgPfDI7y/WShOJffn6sbLnQGviufiqgy9m7Cre2SxFQBBSBdxWB&#10;lJSUivJt+fkFcsmkw/Q9QzJJAhxhkoQYoodNNjjY/+Dh/d6+bnk18vLylkMmCT8FYQe9W1pSLgxs&#10;xBkMrSIUlfD5ES82Nz/f09PNIVCS9CYxMcFE29xaFBxSEkCojJMzvVTISzIYyDTa0dEWK0ud83Zf&#10;X+/I2AgnWdcOpXWEEcBxnrO9a2Et8A4gMDU5QWIuYk34fNbidRwIWY5YlCSvTktN5XgMXR4ozOGG&#10;mFaS+qds2VJaQpqODKHOOlLNZEbjLD80NEAAjUg9M+DPgUBhWxSGNzEirydP8GyYnhLxywFpOy7P&#10;wjtaeEnUfIHN+c6dxOjY6MgIJoH79gT4eOhzOYFhINx//ekv5Kj49hIZnJ/YCJKXPn32tK+/r3+g&#10;V9iPkmdGo0xqWjr6QBpIAhzXL2YT+Yv4jnnsGteqLhdg4BHuU14eipYJFSijVF75d6mk8pLvUm9q&#10;WxQBRUARiBkCKM5IrEHsf/IayyvB2a+np+vBw1ackWNF8Uhqy50/Z4a7zXfw4ObAI/mIZbsABLGk&#10;UOWx/FjEp3yK63qJZNIGciKJkLBWkS1Gr80a36Xe2SezEmUEEg9OIGSKCJQJSGVwbMKllKOv5Ghk&#10;QkyODLW3P4QXkPAXkcXcOM7PzxFiH/pJosvA5M7JziF6l8/sSWRbrU+TI4C2BdkOg8TnRZXXIZ1m&#10;SZekHGFxw/05gAmsEUuyyEug4zSbm5PHQu1zDm7oDyK+AbWkkvJhE/CSpL5BnSpcn8nAxgpJ0hXC&#10;GgS8XVTPuaM1iY+tyMu1wsyd7OwcmJT4+CAe5InkgGcJbZFsTzSWnsVBhNguQduhiB1QVFRivMtl&#10;kdNxqcFQHB4aYg2R9KNrR0epAMEU09PSCWUuNMPoSuKq45cT5EatxArNPrS4sLb2WhppRZTQ1sfK&#10;EQjiciavvZZUBBQBRUARCA4C+Frt3FkNoeYpnwlHaEzYey13seckxFZM2ssJv7un6/adG6gAhBXg&#10;5IDD8o7KnbgCCT+yXCwpOQnvb0c+IHIPHBoe6nzUgYbO/2MqL8Xtsbu7S5KJmwYSXxyFVABzRJiM&#10;1enEuS8mV7hrf2Hvoh143PVoYmLC/9QKxol7ago1EIGfJD0O5gX5hYTKCmwwMlfAtYAnBBAtkn5h&#10;YnxMyAt4evgaheHLuCNhXkiOu4zGsrIKbgIi9fZIPQf/aKFecnP8ZpyL/ZetTU5MIEpdXynjwuwd&#10;RhRxSEnWzC2L5FHYEkPDg13dj4ZHhiWLpOSZ0SvDhgL1MzE5Piu79cTZmRQxW1JIyRKUaIzL4Ni2&#10;tLU/pC1C5LOzs8tKyxHDSi5io9cLrz8Z5xV8O3Kzc6GAZe+1WcgHCCPgv2Egq6EpxSRCpU68IMlC&#10;TXn2kYHBASSTKGGFfSqvTMRLMgLBv3+gX9I6ysDPMva4Xop4TfSBXhFQXtIrYlpeEVAEFAFF4M0I&#10;sMGXlZWXlpZnZmZ6wggD4sp3l+BZhIlTPD08/MJGHDc8dPHb8wRNk4VQNO/ksFpcUgoaaAG81mET&#10;plJyyvZtO/AQlHwWpyFus9GGPFv0O6rR5OQkHce3JMq4OVtm5+Tm5tvUh5Km+VbGhJhMy6jaWc0Z&#10;SfJSnNYZFfj1w6dLykewDNLU/oG+R487FxaeSh7LCYRDLMgrLymB6x0oAz8Ix9Hd2w1z7WdzYMoG&#10;BvuJeCsRqnATsH1bJWkl/Kyh5F1o0PiSLFCUIcSk/zH+YH65CpLUUNLe9VImNzcXX1+hrAn2BKfo&#10;trYHeBLAqkgGZAxxgEUlGuPICAJYkWM+cwehLlAEcEmnCVgFcFiYBBLYaQs52bgRdNyKA2YVbI7P&#10;z8vPy8tHTycfHriP9Pf3+W8YyGtISZNcMS/fpHSXuahjYd5/0ALXv7S06OlF/hdmviMgGBockAw/&#10;ZhCmEVNJiIP/zdlQb1ReckN1tzZWEVAEFIHoIoB+BM/lPbtrPb0GQwcPkT9/+cXjx52SGIWeHh5+&#10;YUi3GzevtrTe9RREn7voY0dOEF88hAqgPOV+Hq0lD5F83HGfHL10+QLhtCTlI1UGjWR3z2PkrhKx&#10;pJNCNKly+w5PWYAiVVXX5xiKASq5qAQeWaLawOSdnpm6eesagl+J+etaAWEBJktfX8/DB604crqe&#10;EIx/ekIiSklOIMLna7F3AwGTVezmtfGxUT8HZ0fHQw7kEgDhIDIyspDxku9CUj6YZbgHYhqS9Nk3&#10;kHkRPYunvJD8DSZuodWKUBswCHzLP86VJ2RKR2eb61Ipf2bES9KnbKBEs8HzVCJGs2w4Szr7adCI&#10;PMDBFOHazMkcJeJY8ZIuyC/gOjCAbYGrwmcFzxUIcTkFjFwUFxay30R8qETwgbQIC5Pld5MsFABK&#10;ScKIX7p0YXqGi1j3UAMRrKrXRzHfieHAsiz5IMYeIW6w+nyOxSGp2wYso7zkBux0bbIioAgoAlFE&#10;gDDheHMTz06+zWOXQ/k96uy4cfMaJoUn+i+KLXnvPVQMvX09t27faG6+Mz09LTkz2PrgFVJSXFpV&#10;tQsX2hBqaA4eJrBRsdVEuD4BAImY39p6j4t638Jp8dLR0dHOR50oI0DG9WSO/YeLdNHWEk8HS9e2&#10;R7AABw+bk0eSINgZtAtE8UO36OcJZGJyAgUQL5WkijIZb0xqjlIs7wgCpY8KPgIkveFCpaOznSsf&#10;H2rLUsnKg+YLSkLyOkLobq/Yzr2LfJuQPNbnMk7y8clnT/3zbeSNaLQfdz9y8q1vrC+zPmfnkEcO&#10;qkjIYTkcbvftOzchy3yOaSDvG4R1eD2zlUzPTLtuozzWhBxJSycaozDoobwmESk5NDTY19sjTCzO&#10;G0l4nZ9fKAmfEpHqeX0II41w2AV5BfIo4Yy0iYkxWGbHlTugFF5aajqhMxlIkltYQGOFZ82519p8&#10;//698fGAUq4m3PnsTOv9Fux2obnObHJ8vIhtGu91bGj5iCOgvGTEIdUHKgKKgCKwoRHA0CFFaXV1&#10;DZ7IwsODNXpmZmea7925ees6TmqoJoVWRfSwRsJADK9bt67fuXMTK0f+IlrN/X911W4UDcSBkn9w&#10;ZUkCG3HwQFpIGmXJE0xkt6FBNBecCnwI08nxiZS77R0PkbhKsjQ6asREKD8ytntyiZK0PVJlqKQd&#10;vYQElQxdcIYlfPCgBfmSP4fexaVF8ix3dHbgTuXaapqAzQ3Tykme0Gyu5bXAu4QAYiUos5bWZiLP&#10;+jA4WQ14EasBWiEJjAjJd+2qIU28pLDPZcg7IqGHqBWeqqwA8wsLPiy59nVsSWyRfX29krgZPuPm&#10;w+tYx4qLS0njLiQRbKS5lpZmvsfGRgOomsTMIPTBjRtXiYMp7FM20MLCQkfXH6zgkjZ7D+FNBocH&#10;hddm9CMmAR76ctbPh2G26hVEQSko2GqkhZuktMnY2Bj3tdDi3Nj6X2HJGxHbolEtLCwiDLrE2uGZ&#10;XMQi00Y9gOGHHlbyFp/LADh3Y0Rv4MpcsobToYTaxEuGLEDyzvW5URvqddIJtqFA0cYqAoqAIqAI&#10;hINATm7e8WMnodW87vQjI+bQdf7C10NDA6gmJYZFOPVc47OwouPjY1hg5y+eI+ONp2MnKoby8m37&#10;99fDLQoNvtdr4ng9G1fu8rIKyUOsLxjoYZb5IDhdXHzGnfn1G1cxviXdhGc60tHaPfsYFZLmRKlb&#10;136s8XpOTEToWlpaZuIuucW6ouGMk4dtD1C7EM5PgkM47QLzmenp27dvPO4yYknJo3DiLi8tR/65&#10;rlVpkpZqmTcigLYOP1a4s6he85hMF1OTZt0eFjmisjCiT+HmJpiOqExruATJdIZIQivtJBwTuayG&#10;M0otyIjiW1ruCsnfcF4XzM8ybFif4YnkCxp9xI3dn//yBZd2pAuTdKtvbTe06fh4e3vbrTs3SQEv&#10;rBshmomWE0DPU+o/NT2JFTc1KYptYuT8KVsIMwLd7NVW9K2PeBFQI+nkp7yS3B88etTJhBXu1H42&#10;Z/ldMJK1e/Y6SQildBAL3d3m24SDZ2fBKhaOWH9axx4HHfzVub8YJ+6FeclLuSzHImU9EWbTkjxT&#10;y4SDgHQghvMO/awioAgoAorAhkIgKTEJ19G6ugOED/PacK5hW1rv/eZ3/3H7zi2YQa8fj1R5FHCX&#10;Ll+8cOEcCZe9Hul37qjeVV2DztGV2HKlyXAgKikty83JlRjE2IhIQu7cvYXjeVTtRR6OuOPrb/7i&#10;5GcU2X/wfbRlz569XnMiRapD5c9BYLitorK8bJvw6MtZ9/79lhs3rgnD/MtrsrIkmE9MTl66crG9&#10;s500R5KHOCH8MuvrGzW4pASud7IMMkbEIxe//YYc017XMTkg5J+9desGvI8wiERBQWFF+TaSeglV&#10;b/KaRKQk5Fd6WpqkblwVIEqFJRQq3cKpHnTPnbs3v710fspLRJFw3hjAz8ZvjseVG9MiIx2SSOp3&#10;STeNjo18c/6ry1e+JaxBVDdHOWjONjp09fqV765dZuLAhks+iyXA+CTGSwCzxLDC4DVvgkvKdihY&#10;IQKM8J2WliZpe6zKgDk7qQkgYNxfRJl5oCNxKGawMfZiVW3X9+LStLd2P14s4mzj5raGprGnsBBx&#10;LT0vM/9caxKRAqj1v7nwVXv7wydzc8IHQkru3r2HCSU09oSP1WIhIxD/k5/8JOQP6wcVAUVAEVAE&#10;FIHXEcCMw8MoMTEB12ykOnh/yFHCtMXrkIwikC+k57bKGj4eJscnrIBjdT1DYXT95jWcyjlv4/kl&#10;P8aYLJm5eYcaD++q3h0+AWf9cM3Rd3oav10JrUCZpwsLi4tLGekZRHCLkrFFFEuoz+vXv0MkKJED&#10;0JCirUV1+xtqdteGdi/NzTzxqlAmjo4Ou5rCcKBlpeVITU2ORTfN4+sDA9BMsLy5WTJ4SPKbc558&#10;+mwBYoIk42T0RgImHGyeisE44zD+7eULRK2SkCA2Ftuemtr6usb09HS5IGK5Vi8xf3ifw5Ur+8xg&#10;QyNMNnNPjfJa2ESPcoIYcp7HY2vtj4NARfl2Mj7jm+/1RZ7Kc/4k9ERvb49kodu2rZLB6UhUROdb&#10;WxMbx/Bu8x1WRfly9OqzT5k7iLhZSCXBaj21ncKs8NwkXb12RR5Borpq1/79DZzzAcETDrZuDAOo&#10;wLt3b7O/SJTstbX7oEHliyEPx7V2cFC05FJ/1ny+Q5tlErSXni85pOSt27dvdnUTMkKU5njlk6t2&#10;7kJmCLcSAtqSGvpWhjwk8MV41LIHzUxPEb1E+GrGDNQ8qwcMIMYJEwFSTPjZaBSjMl3dj65du4KZ&#10;AZEnj7TAXS95BWtq9gKC7U1mARI2IjYgYYOUkXz39HZxbyoP0ylEgJHJEO3oaMMwkHxkS0oKS0HN&#10;7j3k45bcvEqeGY0y4Px86fnCswXWeW56hCswCw6CxILCrWhCJa1DikgQ81u3b7bev/dQ1pXEJB0b&#10;H+MtLO+SV6wCxzrlcPXOGs6XHDqsPgYwmxHLL63jO4YLC3XAGLjX0nztxnf3HC25kOJnJSkqLmls&#10;OFRcRMjahOUm0Dpsv1u3r9MRktlEmUePO2ZmZjSKt3wIva2k8pLhY6hPUAQUAUVAEViNgAnVl5qG&#10;tT0zO+018YITu5C4XeMo0Qw1GR9PvC8yfcsPlqH1B6d3jn8E7/vu6uXW+80OKenBO48mw85w/9xQ&#10;30j4p4jEfsLWjNsURzU4hmEQS6hJyBFAg1DDb5pr8MiePazEg7MH8bCIuSnEB8KOg3FT01HOQiFY&#10;z/Smn7wk/RgP7HFxNBDjWxKSDEMWyxhHPHQfYE7e2Aia6UYpOTGOGA15QlvbQ0nqcxCDnIUoPHL4&#10;OOHYQgtyqrykcBkJOC/pnCGfcOIlGRdJkBifkRqchuuZnyMNws2b19vaH0iuKLhggh2DlIRboT6h&#10;1STavCSJXAcG+uBuhOsb5BBicK4BokF1cSUA4XvXUcGT7YrIy8Jh+U7ykjTK5E9LTcVDFg96vCuE&#10;JJGziSzCpHDBw9VdnLk6jae/JKrYEABf4yM2BArBWAm6Qp/CgEvumXggk4Xdk7uf2tr9RHdZrjkB&#10;NAmhwAh52HYffkTyzYiC2SROZWjb8Rtbx/SnO+CG2DddL414Aq/GfZulgH0KwymyIEf8aYwXOHEo&#10;V3ht2UJnqgBvvr2iUpjdi+vk8fHRc998BVXNcirpR+LMcoHKBU9aejoWstdW22shrB3mBeauvF2O&#10;ib5g+EwTTThuM2PRmU2hredeq72yPOshRjs31riWQyN6UkNzUbezsqq+/gApgFauAxjPROZBXk3Q&#10;jE7ZhOrpJQB9HMZ/OG3Rz5plQVFQBBQBRUARUAQijoC9iSUhdW3NPrR7IZi/GOs4U+Mt8q8//+nV&#10;q5fRFGCCYNNjEsmPIpJ28TTnxnUexdPFS+d/9vN/unb9u+GhIeGhdPkVsD95uXlNh47iFwMzJXm1&#10;axlgzMzIwjF8R2UVsi+h2QeNhcPaN+e/5vAjv95fuzIWJQgOSNsr332LcEDcC3EEtq/cvmPlUcq1&#10;4bEtANSVlTtxxs/KEkXDBIrp6RkETee++ZJckKhyJAnKXdv4EvP5OQ4q3166gCjGjn/XD5pbgbR0&#10;znsIVIOZs9W1CVogggiwlpKp4Muv/kgWL1hUZ2VzH0VrV4ARDvvQ3d3FUgM1KQwHHB+/iaXAOHFn&#10;Ble7R9wMuWcfKifYis5H7QiXJHNT3q2O6wBJUQYuXfn2z1/+kaMy1yTyj7+rJVnc2Gr376vfVrHd&#10;q/qei1JYDNbSP3zxO7yn4WLY930Lk8eLuDWElLx158af/vwHJ472oFwpScNxvGXuwEOtvKN9TqLk&#10;yQmGH6SM8BtKNyKLwPcZojkYycHBfgkpyQe5IMnOySkpKU1OSQn+WMUNgrDpeSYrt9S0AweS1HG/&#10;LrxKZE1+trhIIm9yxwv7kU6n6+HRnIi4IX6VlZVDdpP7RWhe2tew1rHmd3S2//nLL7740+/hBHHe&#10;Z6OR3J2HWNFXH7NHAFhUKtDX34M5+h+//gUxLoj7JF+BaSwS8h07q1ntV11OoI2l7+iFsXFxR4yO&#10;BDMRUJhQ+/9x5SX9x1zfqAgoAorARkEATq2mpvbUyTOOK6UHv8Vl04djAwK9r7/58t9+8S+/+s0v&#10;cdaAdMMiiRTvw3OQucHf8fBf/vu/ElMSO8+wPx7P7Vg5HJNoKUZeclJyBDsYXomIhzhBI8kRijvs&#10;bXbzvdtfff1nWAMcTLxyrKvq79ig5Ntt/9nPfwpTjMRDaH0CCx5zdfsPMAw8Wb0RBDCER1FVfJP2&#10;7avDERjZr+wJhreFO/jq6z99+dWfUOWY04KAQ3zbw/ksR9b+/t7f/Pbf6UeGKHoKSU2cc/vm2pq9&#10;e2v3SbL3SJ6pZdY1AowlJmxvX++Fi+d+9/tfd/c8npub97rErUSABxKwDwHvr379C8OXufnU288y&#10;MlnN8KrmQOhEagvoF+wPEiehhstcHjxfunPnFnEtuLYJZ8ovw2EvJFhDLlz85le//iVLLtKkMNfw&#10;gGIdUrUYSHm5+bt37dm5o8rrtmLW1cVniGG5Q+IO8vd/+A372uxsZG6S3tgaO/uc2ItdX5/7y09/&#10;9n//9Kc/oIZjefc0WqDGyFJSVbU7Jzf3ey9C8kaWtpCQjOCHsKOsW7FQ/pm6Ja14awlLQXJ0Ip9E&#10;sGl27UoyLggVTvYbUWBTp9+XUNLBAks6GmYRNw38bPDWEFYeP36nMtLyb3wsMtzt23ccbjqKgN2r&#10;gIB2EWCkpfXub//zVz//t58SLJWIQ6xUEbHP3zabeD42LVELfv3bf//FL3/GpgbXLxd72t4klIq5&#10;ISvbBuCr1pBXMlJRL9tKgpu814SduzGLqR/3xux3bbUioAgoAn4gwF6NMZeWnrFEFPAnM1iuIbwV&#10;E4d7UWQ+XIfCiKHQ4Scu3lgnDk8XZ69P7ZPXOKXYMvbIh+mMPw5pW7jmxZ3qxs2rOM6QTJZfChm3&#10;lQ3hpdu37TjQcBARh6ekjRI0jKMNnmtbUjn0Yo1hBUo+RRkMNZrDOWF4eIh2w1Xh27s2RKuebA9U&#10;3PYDFGLAa9evIIxyeFtRMmieRuSjmj17DzQc4vgRjhu+n37cywOJAF6EjSTUKQSBEHNcBdE0Ea0J&#10;Mn3x2SJNxrnJ2vrC87Mzlp+DMOHtEEhefuWd5MQuFGkieCnZWg8cOITG1vZ4aF/qxy3ELeB+3Mut&#10;4JCMDISVk8HJKDUsYWIiAXztMUzSWKtSeWIivd6/efPazVvXSHPBMyVrJq+A7Kvds7+x4SCJmMJZ&#10;DaLtx01VidlntpuBfgkslGGhwPsbpomruIQE/Bo9+1TaFxlJ3dMFYsiy3qJMb26+zdqLl6UE4TWq&#10;WlZSVlRUkp2dI+xoYatjWIw9kc2F5mAMsDZ6xcdKF2dnZsYmxpH4DQ0PsK89f/GCsCmrdnavbXxl&#10;ZqBiNJGy0c7Tg0Sshr6/fOXi/Yet/X29KMvkMklbAdSFyCTxxkAviTGwsh8ZHoTVY7jKo23CvMND&#10;ERFVSLG5gkBz6Ijbd25ykSZpGvXPLyisrt6FL0jIk8W1VpEtwBrJaklvoqRjLRU+nAsY/EVI5+16&#10;qcz1hu1KYhRIMKQC7O9MaoLkyPXdr1fbbASbE2C9aRRxJoVy1+Xn2E2BKDaYpqRDJDIjI4GwIZCl&#10;xB1YOVBDW3wsp8+ExRAlxRieOvfu3SVcwJ3mWx3tbdCgjnuKtDusJQZue2vr9u+tR677ukOJiS85&#10;0MceJ79nwtBjejY0HBSOCi32NgSUl9SxoQgoAoqAIhBFBDh/pqWmIprj9D41PSVJDfHG2liWDfcW&#10;7B7O1VjhhFXiJ5wRJwrsOayThfl5GEysc2vH8BH7xZmRDH2UoeTI6AixGrnYxwOFUPEtLc2cGbq7&#10;H6OYkEQSfL1uNBDtxsHGJuR1hQVbQ7O91u4AiC0A5AhBAx09gjSPEPQrltzgYB80BOli+Ll8dHGo&#10;3Jd87jJju6zsMD4yTxfINIt91t7Z1tx8h/BVuIJyXJefAHGyw6X9+LH3yfVBRLBwBllMeEmMVzr3&#10;2dOnI6PDjFuJ5IE22kSceF9i1DJijZ8g8l78rBxW3CHGX/Lj5u8OC/mcf3zBiF2kdziyDg4Noo68&#10;13qXYx4RjvAPkhPBGNm5OXmHm44gJuLEEgHMNe+NG4jrhZekHcwjxiQXFZwbqTbryeLSEmdHOy7t&#10;gFy1gtljoeM0t8D6ifyHnAwkZ+D8jNumXPMFi0Qkh2NHjxNeIMwYl9HmJQ0Oz18wc7msEs56Nhzm&#10;O1p+Bz0TB9ASr2tzvvbhdrdiVadHoHWcud98+/YNtid2qzXUZ/bhkh2HxBQF+QV4oS4LqF++mhzQ&#10;L6RXJm7zwO9/p1G4JjAyke6GEK7E8ilYBdxHjgwbiwL7hJ/WnGCztIYESzfdY9ZnwzTSUfzZ/Ip/&#10;YMXmN69oE5b5Z5gfbJHsm1QJMwO7or29zZgZrc04+6PwMl63HmWSwMpwgtuq2b23vu4AGYRXEXlB&#10;4CUZuihA2bDYrSQWggl/XLZtT81e0vh41ej5Pc5evY+Jhss501OYes5Of9g00qHgJe2aEC9EXjIr&#10;XF6SerIs4J/OvdHkxDgDWG5hLvcF08SJUTBGaALCI7ASYnlOTU7wzc0u/2SsoFdfL6eSM3fsbLJT&#10;y66E/FhcWmSasD2R8hFnashHImkSXRdyv7W1ma3n/v0WDgJUVW4a2aqaTkxOIej2saMnnJx4b/CG&#10;cfLe9HrnJYuUlwx/biovGT6G+gRFQBFQBBSBtRDAFMjIyMBbhJMehgtmh/Cw98aH8nE4RKwfiEUE&#10;ZfxEs4MlRETI0fFRS1YafSXSwukp+w2bSR4DYv08etThCCSvfXftCnofrl6hNV1zDb+tbbSLwycC&#10;SSJnNzY2YXpG1cLOIKvypk3Y/Zx5JKa/rTZQO+7AfY8fd2LbWZ9uDC/oNphHMgDw//ZwRe+Y5C2o&#10;Mmen8TwaGSYFUBtKUlzPMNEAypMJCItaUFCAgPRw0zECjEoOz2uMIf95SVsZLHVOUDAOoyPD2MrC&#10;cetochcxphlvXT1dhg5GS2UsbVDnjwZzesCa8vjAzs2TJnYWO55oRhjfBAE8d/5LGHPrEiVfXBh+&#10;eCft2lVz8sQHhMIKIQf3ynepXlKIfNB4SVeuisnOOsndDAsgCwLCFkYjQ5MRbniXl4dE8//81lIt&#10;00YLM9Rm0gt8e/7iOT5Lq4XTwZ4GOZzjwd144JAwO+0a4PvASzLr2WiYg8xZ4WLL8sheA6Qwv3Zr&#10;WP6gc/1gaV9zP7F8Pgd21lzKT05NwI519TwmrfmlyxeIlQYjufZ6ywLrCDPjlx++BmLckOCWzkUF&#10;8m17F2KJZnNr4kiNXMVcwrngczE8T4uLSyARHAWi5zTly1ukyZ4xOoItgXnwuKtzcHAANgRKxdzn&#10;zeOrMcsdk9kaZ2f4wS7Jov1kdpaXmoX7ifkDhelErqN6e7txDL//oBUD48rVy8Q6YLKgsENNJp8v&#10;q2BkGyJvNWJJEwAhYXUAhCDwkjSczGzN9+4KhX5ZmdmIJVkQGJZh2ga+DTmjs0tI5DKGqQrmwvdy&#10;H1xQUMgoxQpa+yMx5CXtCoDxwBLFjsDu4MnwWGU2sKBhkHOpwzdWN/JJZJhGN7Awb2YR08dMJX4x&#10;y7pkjM75OWcqzbCn8FkqQHnMeC5osVq5BoOIJNEiWw9KSax9Ty47qzBnWeayvOngkfq6Rkz3N/aI&#10;8pLCsR2NYsb9LRrP1WcqAoqAIqAIKAIrEcDgaO9oI1QWhz3MEuFhzxVDjmcczjaRU9D5n4nyYjIM&#10;xq8MubMsA7Q6Byc8pTl1uz587QK8i9t+bGtoIEKiY7NG28JGLPngQQs5EKBZvSZmtRIe41ickICJ&#10;nA5VnJ7BuY6/Ev0T1zB4MXNQXZjH0xPXNk6tCEYsfSk5+q7CClfNhvqDp0+eyc3NC//QC5s3Ojr8&#10;2//8NY7keEmv3S8cdY4ePv7Rh59GxG8Rs5mjyO+/+F17+0Pvoc2NDz7xs8CdVMhIXahSSvKWhMSE&#10;LSmp3NVjlxsj3cnljSoTFRuqVgP606foBoSO28topKel79mz98MznyAHoFvDHI0MABjw3/7uVwiK&#10;nbSba30xEU4cP/XZpz8Mc06t/XFmLlztF3/8T+u3uHZhMGdifnD6Q84h0asVU4PJcu78V1eufIs+&#10;xPVFp0+dPXbkBApiT73DGQ7t1b/86z9BwbiunFabbBN6rFEfKsCagEwGDg4xY2ZmJq6+mRmZrAZO&#10;QnnzUcYAJ3DudTiKQ6xQDTM0nQXBtaUrC7DOHD505OiRExUV211pU9cnQ+dB//3zv/w/68PrWv6/&#10;/sM/njxx2muOFEbaX778I7yS60hbWQEH0kSWIJiXbdu2l5aUsQDyV7Pybk7gX+k+y3U6K+3EyMgI&#10;z0dbB+1rllzYYQJAuAXKAENWEjwH2RHI4eu6F/BeVnuUqmSMtasi72JHpk8hTfg9l2quMAawgBVb&#10;dXV3nTv3F3Jbw26EWUk7KUhtHL95M/aEkZc6RgXzgg50jItN6K1YXVmlmRrW8uDPrOBGFMadq2Nj&#10;GM0XJD//8+Jh+nrlDReWmNR44OChxiO7du2mDq+vG/g0EH0bPSb3B8Lmw0D97//1f4qLyJ8TgTCv&#10;tJawA5h2TBbhykCkkfdPnGJBCN82EDY5UsVu3b5O1FcGm+s6vPzG2j37aOmhg4fXXvoYRQP9fT//&#10;xT93dT8WhjxiqSeC0Gef/ggpOiL0MNtI32GNoIWnK9n0Q7D6VlXAmOLGPDeTif+YTvyGqWQzd+Ov&#10;w5LoXFPFrYyBzvUY6xJroLXbnYsy4/ZkpcrhtJGXwuw31DceP3ZyDc93llNiFhExk41P2MusCQ11&#10;B/7Hf/+f4VRPPwsCqpfUYaAIKAKKgCLgBwJYwFugZrKysTU4ksGAoRcL/8VGm2bOAEaN5mjRjArE&#10;XMmu+IJaMv7dMGzPzKkvTMEmdXbkMAkkRcHEOdR4mKOdD6Qk7zX0VkoKzmtcLNNGoTbBguyI+BBA&#10;GV8zrE8oMO6kSU7K2R6Wk1to1Docjwmpxi/5Jy6vKWmtQ0/dBDicw3Fsb2w4BNMRkdQrsdJL0nAO&#10;p8lJKWlpqYwie+fvCQ1MawfzBcajo0QYx4sWNYHBvK8HsgnSky5A7YsiFY2vk3Q+FMw5luzbW28C&#10;kFVshxnxRHu9sUWqlxR2dND0klVVu8iRxd2Pqzue48pqFgTYcURhTgBfI/jiYIxX5iN+PO5E8MtY&#10;RU02NW3uLbwGu4C1Yb2q399QV3cA/isiI9MHvaQz8TdxW9Pb1w3bJb/Est7BTkDkWVZROCMU0Eh+&#10;cDzEA5S7DRR5kDj85Pth2wNwBnCWXLSWdu5LTsJbC4uQotfVNcBmspK7ZhqhVoZHm52hH6F0cS5G&#10;C4+au7unC7KAjLRcIwlHe6CKWaIHaoNtkT84on5vyWReb87yRgmqxkzBmjD3RnC4U1w8IIrE19Xk&#10;6h0deemsym8mJ7myYnegtCWXWfPDp1FMXOnUtLr99Y0HmvA5pZlvXNVjrpekAi2t9x48aJVczDjM&#10;b/yOHTtZphjGgRpOksqwLLBOPnrU6cF8ffGCO0gnkqYh5t72ltjqJZfN2i2p2OmpbGqMZ9cLElfE&#10;HGLRcco2l97GKDdTCXmxcfF2PL3JI89/Y6PObGIqTTDPmE1WqsynsOuFq+LalTGkZEkpUeAJhkBU&#10;hDX6QvWSrt0avQKajzt62OqTFQFFQBFQBP6KAGYB7kgYZ01NR1Ft4NgSkTOq/xCbiPspWwg/39DQ&#10;WF/f6By2kReJEkeEWVuTmzs7Z9/euv37GspKK1A5hfZAzESsQ8ORjQzhEQ8pyZkZL2/817gitpfV&#10;XsV6tibQtVDPxI0ipnhZeQVEqj/IhIaD5FOcQ7DTq3buxqLFmY4xHFqLLM1nuOBRSMhB6Eh4AYLo&#10;Q0oaInhyHLtdQkm8XmcGJEpJstxwgiVBbZjB+ySYaJkgI1BaXEZ00W0V260sRVJVGx7Rid7bC28F&#10;aYVPKz/5M79BlCdMbrPqXcwd1JfV1btZKpGIMo8klQlIGfSVrGCkP4bk9ZoehInMdGZ1ZV3FP4C4&#10;e2RXu37ju2s3rl6/eRWxFd/N9+4QHwNmkGQRTuoG91s6epMtgCjG+/fX28RWhDYW5rbi+fBHEM3w&#10;R7jcwpDSuU4GuUlXWjMgPfLGaoAJK57NO8fOCMHKsI9shWEqX7Eq6NieWFYFtvpl5BOjlHTRJodQ&#10;H7bOnOzcXdU1hw4eqazcyb4TwkN8+IgJCuEkJMTzXfI6GywbqW9Ozveziks+HIAy2VnZjDGcHeR1&#10;geKgNxUAABcmSURBVH3juteJvBmuj478paGVZDYx6mp21yLwJEk32kavS5/rew3d73D93KzDfhqu&#10;f3LCicRtfmk1BF7vwl1fSnDPoqLihrrGffvq8SZ5B+xS1yav0wLKS67TjtNqKwKKgCKwLhHgEMWZ&#10;GU9GLi0LCrYipYlqTMaIY2QlDKUlJmz2wcbDZaXlEX/F2g+E+MMs5lCKWAYH1UBxu1h7WZmZUM84&#10;q27bXpmUmOQzOFF6HcY6lApkujkibt/h5CAKivlETSAlIX1OHD9JXk6UDlECQR+7XhAgRENl5Q70&#10;ibhmx9ZNktHI/c3J9z+AXuGIu14AtPU0BEpySt2+BoRdYabtsg90IhXO8DO0U7d16cUrnHDGRw4f&#10;r6qqZvHH/zrk2ymq5Hgtfy9n7vrqo+Xasj7D0p4983Ftzb7c3Nxwsr3HHAHHG8OSkrvJGke8YFb4&#10;mNfqbRWAa4NYh4JHICypJJ7vRBIoKSnjhlVSPmhlYL1xAXbuKqQ2AEwcIlucUdbFBYB1tSYs+JGm&#10;Yzt2VBHvZ10vETQHQ5S7nIMHmo4cOY7Fvq4Xh6BNh4jXRzqpIv5ifaAioAgoAorAhkWguKQUu+ej&#10;s5/sNEc+DzfPMUeMY+H+vXUfffgZ6oycbMKEx+YLz7u6/Q2nTp6BkIImi00lXnurc2Zu/OyTzyvK&#10;Q9dyBqQtr1eDEEJVO6vPfPBRddVuHDwDUk/OSDU1ez//wY/ROLwtjntAqqrV8AcB4lmkbknbU1ML&#10;jR5DURKsGfri90+c3r2rBoG5P22P+FtKS0vxmGZyRfzJXh/I+oMG9oNTH5754GPkZnHvGe0kvOQW&#10;J5yofjHegIWwwsSy4A/rFxDuEqg/HMrJk2egJonBF9i2OLrgp2j/5ZGXTeKRwq05OTle470GBwQo&#10;Y/wSPAkJkQSSpBE1YHBasUZNnLiQ8Zi4Z05/RDQeNO9yEjZoDcQ83r17DzcWZ898kpuTt34bEjRg&#10;o1Qf5SWjBKw+VhFQBBQBReCtCBADG29fhJNnTn9ICGpuZTFShS6HMYHVceZNRTHHMfvo0fd3VO7k&#10;r54M08hWm/oAIA6SZz/4CJ9uCMHIPt/r0zhsIFch2wwaUmSwvjm2e61nOOWtahL3edSgMD4EUI+t&#10;jUt9iHbfZNKJHOccG36a43DA0c8GBwHCwTp5TjKbDh7Gc81/joYzLUdZ0l4xTVgq1/VqQM4GJDYc&#10;0YlNEasbIHoTfhl69NjR9/np5GDZzHhDO0+Wc1gSKMvgDL9Y1cTKDLOzsw/UN3Jjx/BbI7VFrCq5&#10;9nttR5Mp+NSps/X7D+APIQ/FEJMWERCG3M0kHCf4pqQCxo5KTS0v25aamh5ke2/ttmRlZXkNlWuy&#10;Pjp58+SRaiV4Rq+MkRkmJZeWlh082ET2Qqw7lvTovS4aT8Z3G7X+kabjLJtcLGG8RSTWeTSqqs9c&#10;RkB5SR0MioAioAgoAjFAAHUD7jx4nh5qbGo6eKR2z17OzwG8Qje5ODOzyCVC8D6853A/R7RCsKfY&#10;clJ0GJl2UE3C7YIeJxlquMVkNoz3uS/pMnIxY/YdOXKManCGxxxcv0cOt3MjhIsJYE9uzcbGJkbv&#10;MkfgJ+zGXx5Wumo31YAxcVIiBMi13E8o9F1vQ8CI6YpL0S8TdA/2yrf1iuMfIr76ugYGJ/rid0DD&#10;y2pP9AbYfxbb7Kwc35CkZ+1dCNcP7DtkEqvZvYcgHsu++Zb/rajYhgBNJ4KFC65269ZixvxRsx8d&#10;KCurWBd8Cl2JmAv250D9QUYa9YeUDMdD35/xQGYtYlITH5notJI3GifojEzy1JOoSFI+mGW4AszL&#10;zWMLZo0V1hAPblJODQ8PChNtCx8b7WI4MzGDSLvEYo6NR54ieZOjXbc1ns+ayfThJgnpNDVHts9Z&#10;I4b10VfLEVBeUo6VllQEFAFFQBGIJALOlWwSN8+cuNCgNTQcJG4jh0B+GcnXhPosG0qS0wJmDUrA&#10;D05/RPYGLDNhnoFQX+vhc7CQyDZra/e9f/zUkcPHoCZRi0AU+nBytp4+4FNSXLJvXx3ezYcPHbO5&#10;jDw0YB0WtYN2585qAowS0pE/kHoCWtCfQH42+Wx+fiG+sUwZiPJtFZWqllqH48iPKjNaINQOHjxc&#10;t/8AB7OorgyvFoTU0hLUhYdOn/qQIcqNjh/tjPI7WE5ZV1GCo7vBJRBq0oeovjadCyRORfl2Ttfv&#10;H8cdfs/rp2toAm5HWIWccCiiHEdRRiv2j2cpRnUItWeE7Y2HmQJQSHB8/l/aSbCgB2FOoZvZx08c&#10;P4VDBpJYYi8GnwDCiZuYkqRuI8+7UAaYnGQCpBYRFHXdBnagT43lk5bOFay8FYSUJa/0o8edk5Pj&#10;klERnDIEZyRjDKsfRia3XIWFRVw1BVPGS+hS9jjWTC5ykEszlXDGImfUuriZCE6Px7YmykvGFn99&#10;uyKgCCgCisB7cJEoBfDp/tEP/44kCdzQxlxwRwUwvxBc/PDzH3/26Y+IhomtE8xITxybMRwJUv7j&#10;v/kvYIjjJAfaaI8qS5A11Dd+ePZTSEknhFxKzHst2q1e+XzoCTzof/DZ3xDRrHbPPl/ypRouGM0U&#10;wZI++fhzAozC+/jAQfuJqr4rsggwPDg/nz515gef/qhyexRj0Zr8S+kZ5BZgOsDXl5aU4b4d2bbE&#10;9Glm6hHH48MzH58+fZYYDtG+gAFPdNnM9B/98G/BkxX+jdd1LLmoU+GdWYoTEoxzt35ZBHDAB5nD&#10;h48x8j/9+HNiniB1DyA4ED2Hm47+3Y//4ZOPf3CAi8+t60b6ihP36NgIOeVJoCwBlrHKEmFIyWQ/&#10;rk4lVQq5DCYWAXwzvCRJf770vPV+CzmCQn5prD5Ix5H4q6p61wenz/7dj/8eso/lyJ+LWE9NRiaJ&#10;78jZs59gseN7jqXEb9RA8oRhzAvH/+QnP4l5JbQCioAioAgoAhsZAewerIfExIS01PTcnBz8sEpK&#10;StE48Ev8XxYXF30Dx3rG7dxZRRpWcl6juYCOpCaYoUFOSuiIlTZjO+bk5ufnFxTkF5CKl2PD06fP&#10;SJcZWfRAAwkPyMBBoOyA9SCSXbTFHcgxSGXb0tqMMxS+Y64tYvygIYI5jR5VasOZccQivhvZOUE9&#10;KzP7+dISqEd8xNKQstIyiznZeNFI+iDaMpjPzNxruYObHo1aG3NIE2JRkXbZtWvCKUCVZmamndPd&#10;0MKCyzBAolJeVk5iqGhTxtMz0x2d7X39fa5Vou3IwxmcjBlPI5OZPD4+dufuzZmZGVcA0XcjWlzO&#10;J2YjhWUyb7NzWGCJPjkxEUnNDhcSsJBwdmhqGKJk2mUJjWokr+fPX4DG9RtX5+bmJEItrg3QkoeZ&#10;htVuUmwETHPWWNuDMDIss649Ii/AM1lMyHbS1HSUWzEiLxMlw4aOfduAcfKGJxPzji0AQObn5+T5&#10;vl+8eK+gcCvdh9ujvJLroiRw8QVXy7aYnZ1rFmizLWbFb9pEsD+0fjFsBaOooKCwds9+7pYglPGQ&#10;pQvS0zIgu0OgUaamJm/dvsGkfrYoHYpI7Ak+y81rCK9bxo33EjPx6tXLrHuSIUd3QOjTXsIOhPPe&#10;GHbcX18d917C5s2tD1pGR0fk9QEoEGCuvfFWA1MNSG/euk6wzqUlkdHLmkaKM5YLVvcw17e1W2FX&#10;P2SS6enpLFC4DeXl5aFBZh6xAksWYTlKXkuyPBJbad/e/ZhG+/bVY4RQQ2Y9IR08bbLL72UedXd3&#10;YW0KCXf7QTYFdkCvldfyqxCIkywlipoioAgoAoqAIuAPApg4WAP4Bw0PD/X19/YP9HEEJZvh1PQU&#10;lETEGR8axREaaQ/eHxnY6ZlZMD7l5RUkb3GO8WlRtfaiASnn0snJSbikjkftIyNDExMTk1OT01OT&#10;T+bmFsXnllUVg3qA5sjKzAIfPM6KtpZwtMjNy09LTeUwHJrx56nt1Bxj/dr1K4NDg/NuSS3j443U&#10;iPMPdfahbjSE8waDkyNK56OOoeHB8YnxqUlwn+AAHDJtwdEFfodhCeZ8o/0pKyuHDYFlgwX2oV3M&#10;NY5JV6+B+YAr40aC8l27duPA66lbvRZmcWAw37x5bWCgj/Hs+nFkvHBSUY0thRXN6tR87w4+erBC&#10;rlXiDElgUAI+upZcWQAufmho6NLlCwwq1w8y8t8Y2JFFdXCov6vrcXvHw/HxcbRO1Dy08WnzgDE4&#10;ITuJdGEGZ2k5VAsj1ocFk2HA7nDu/Je0SHIkRo+GE3Sk7k5449z8HLsSPU7Gj6GhQQfJSRZe1655&#10;YwETjiMlJZ3dJyOLPQgBHWAaoio93SGq3EMGMwiZob193S0tzSRHZv2Z5Htq8m2dy5YHM5XO8pKZ&#10;WVOzlznCwT60yq+LT4EPF5ysZtxn9Pf39fX1YE5A5PFtfZD9OQuzdTJlmCN0NZPFXnmiuYOmhEMJ&#10;GUkyz1y8+M3Y2OjCU5fbo+VXoCP7+MPPWBjDUb2xerR3tF2/8d173HXEuccQoAg3mnV1De9AWmQn&#10;Efn819982dvb42nwcNmAjm/50mhlp7PhsqpcuHhucoplWcRLmijtWdnEf2RoRVvBvVxV2s5ONzY2&#10;MjDYPzDQPzo2ak109iYwiYaJvmpqMGi5aWPiMI+YTdilXPWxBzGbADb87GTcwra1P+Tey7njEc1L&#10;NkSm84dnPxGV1kJvR0B5SR0dioAioAgoAkFEwBKU09PTnCU4SHT3dBM1nIPoU/RonLcWn1GA//dk&#10;FNJOGweNwzN3v/hl8x9SL3if0uIylD7wBca42cJd6+b1e6UPJnxx4pqemgK93t7unt4ezi1P5maX&#10;Fpfg+JbMLfciAL4uG4l7L24TAPHFgRgUnC9s362FxaWl5VBj8GLg40OEtZWDkuZQYdP7T58uuSlA&#10;N8VtwjaFNwnn0BXClKCSs0+Qdc6MjY92dT/u6elC3clfsdSxdJ+bJhjAwX7VoDViBFDfbCB/OTg3&#10;m6BjjEbDUJSWMT5RuvnsKW8wf24kkxLMN8dvBnJECiHgJv+IMwyWANlUyU1R8moYkIUzuv6t9O+T&#10;uScL8/OuI5OWkpwKoLxyZAwa3kI6V36+MDTAWl/wTbBObxz8ZlF9ugBBA6HG0YtR6sypBUboIuuB&#10;83ArgbFDlDVwxdfLwUnEMb6IE8eCQMJTdCKwLbzRtwWTupmLCouG4ODICTYa0mnYSeg/bkra2h50&#10;93RBD0EOUiWzwL5aWvmLXWPtvuOojoyOz0xz85/5AjoymOEaSZ5i7ns4bENUsT3J54UtCRT0LDdS&#10;3OeZ9ae3m86lO1ny7b/aywzemmRUn1n2jQi4iMboQ+gPr82JRnm6g9EOqzIyOsz63NXdxaXL/Nwc&#10;6wkWhVmln5uhJRxXb6uhldKbL6eLyVDHH/klSi4WcxhJ1nMmqR2T4d8w0b8z09M04fkLqQiUSHyW&#10;lAzn7aAEkmx4wrimjrCXC85UCdUejd6P7DPtdJtfmJcsQfbVGFfGLjGJod+wJbH2MvRQ3zMChXpe&#10;o2E0pgLX535cVa4yyZgy7HpUmLuZ7u7HZg0cH5+bf8JEYgE088jsKsbODBl5u1TSTDOR2DX52pzA&#10;8sWOQzRz3ALsbMI0wiJlVIf8olVNg5G0l16uu639IDVkW3w34ilHBMOQH6K8ZMjQ6QcVAUVAEVAE&#10;oouANfisGASOklSGU9OTsGwDgwNo09CDcFsr8epdWUusHKNWyC/kVGbcb/MLMNA5JHDSRjVpzw/G&#10;ghTc/0e38WE/HYvqxXPD43DcwnrmP44QXG7DVPIHTGrUIqt0cFjDGH+cHHDNRq3DeRWInIwZSclJ&#10;ydARGIWxxUd6BuAEIDwthY3zKouWv77CfAH3W0g0+HTICwg+2CuoJfhiiJ/lAQZfyZjkwMbtP5wv&#10;XqK5uXgdFmJ8W8wZl9AZMRyTUsx9nDXCKtmpHNEefvPDzOlFJqwIuUrCJtv6rbF82edwdLRHr5nZ&#10;6Z6ebmga7i1YHFgBWBkQ/1qpHYdoDr0MTtZGBifyOjJy4BPNEsovzbLwio70ecH0hEaU5o6tg5FP&#10;zs2xPTn7UR9CTsBEOjT35IkRQE2MWx0lB1dAg5VOAMqkJKhS1lW4XbvA8nvD9SYlQdlAXPLgkPG0&#10;FDaicqoEc0oPo+W0dyGWBUOtlpaebsllOtCSUyG/zofJFdlX/NWoeAqpMo/9AKlHl2FLsEqjcMe0&#10;4GIJmi+097LvJCYlImzPw9nfxE7INcyvyWOTyMbKog4nZRn8CGLudTpE6u1e3xvy6hdaX/jwKa8I&#10;OHbJWluS5we6LfjRA8FUNY6LLGNkMl/sgoNVCU3JAmhWwpEhthUukEJr1PKyCQvJREITWogHOdKB&#10;zCzHLjJrGHxlNCzSECocwekcvS4L/pOVlwx+H2kNFQFFQBHY6Ahw1rKKOe5fUTfA72AFIXHgj/wB&#10;vhKuB7OAs7SRq81Mv1LumPBSHKe5SrXXrTjKwTwaAjKZe+st8D4O7ZNozmbmRBiZ69ZA9Ra48WVU&#10;ei+ec4X99Jm54jbaEAzJl9rDlVbyC1RmjoqU/xKM3ZecjNzDaqY21PE1nE60Rq0dtHAEKNTAHJ2v&#10;VfiiI/iexgu+YJMRBRgBL/8Dc4e5cBiKl7CHUxn9rCLwOgJ2WTCilpdizwU7Sh3NjlGjM3i5EmLR&#10;NKovI1lhfJrhyci0obuWdZQKL6wfk52JbW7POJs7bBeKSZZdo0V9KeyNY16zCzm4GTBfMoNIIzcn&#10;WHLQrrERwdPRZVMtR7aEV8ErvSRPZ3Vx+tO8i9U+Um+MSLX9fMjLbdHRkzL2oVQwLRB30YOOHHsJ&#10;jhIDw6LHF6YFv1l2U7U8L0KttDQTWIO/msgbqWlMEJhHe5PnkCdJhowm8oaj+dI91M8u1nf5g8Bf&#10;jUxWvGeG77f3XuZ25OmClU8yd7ijtTpQCmDDrwx8wRPYU3DEYUKxSFKe+zBCZzoWkbGLzHxKSuIy&#10;zNGSm9m0wZcvf3rW/7coL+k/5vpGRUARUAQUgdARsDYQxzfn5GzYH8NXou6Ji7NSESi3lzfSce9x&#10;7sKIeXXqM6dB7BlHqfBXhcgGPJhZDN/UByZSFL+PxhV06F2+/j+5Eu23XcUvj8MNOCDXfw+v4xYs&#10;D0j7h5c/33thlT0r1T26LEi6edXqunK+r9SL+UZRrVpwdHl5Sye+xGm5+0ysGOOGb0RhzArHQ/+l&#10;V76ZJs4EMfdJr5LVWKdaKF9rYNi3+NbLkpGpZRQBfxBY3kqW/7AyPIKJI+TMpuXKMJu4KrGxLeAc&#10;udGxTtsrPUV0KvnTd7F9i/KSscVf364IKAKKgCKgCCgCioAioAgoAoqAIqAIKAKKgCKgCGxEBEyE&#10;C/1SBBQBRUARUAQUAUVAEVAEFAFFQBFQBBQBRUARUAQUAUXATwSUl/QTbX2XIqAIKAKKgCKgCCgC&#10;ioAioAgoAoqAIqAIKAKKgCKgCBgElJfUcaAIKAKKgCKgCCgCioAioAgoAoqAIqAIKAKKgCKgCCgC&#10;fiOgvKTfiOv7FAFFQBFQBBQBRUARUAQUAUVAEVAEFAFFQBFQBBQBRUB5SR0DioAioAgoAoqAIqAI&#10;KAKKgCKgCCgCioAioAgoAoqAIuA3AspL+o24vk8RUAQUAUVAEVAEFAFFQBFQBBQBRUARUAQUAUVA&#10;EVAElJfUMaAIKAKKgCKgCCgCioAioAgoAoqAIqAIKAKKgCKgCCgCfiOgvKTfiOv7FAFFQBFQBBQB&#10;RUARUAQUAUVAEVAEFAFFQBFQBBQBRUB5SR0DioAioAgoAoqAIqAIKAKKgCKgCCgCioAioAgoAoqA&#10;IuA3AspL+o24vk8RUAQUAUVAEVAEFAFFQBFQBBQBRUARUAQUAUVAEVAElJfUMaAIKAKKgCKgCCgC&#10;ioAioAgoAoqAIqAIKAKKgCKgCCgCfiOgvKTfiOv7FAFFQBFQBBQBRUARUAQUAUVAEVAEFAFFQBFQ&#10;BBQBReD/A9uXxi8h7M+zAAAAAElFTkSuQmCCUEsDBAoAAAAAAAAAIQA8APa89yYDAPcmAwAUAAAA&#10;ZHJzL21lZGlhL2ltYWdlMS5wbmeJUE5HDQoaCgAAAA1JSERSAAADdwAAAbEIAgAAAE5/2MEAAAAB&#10;c1JHQgCuzhzpAAD/yklEQVR4Xuz9Z3RcaZIlCLrDtQDcobUWBAiCWmsytMrIjMysrMqsmqqaaj2z&#10;Z/bs354zp3/sjxVne7a3u6e6q6aqK6szK1VoRpBBrbUmAUJrrZVrudfM3ntwANQRwSAZ7oEAAcfz&#10;Jz5l97tmdk0fj8d1yVeyBZIt8KgWwDzRP+qYb+/vmKb6r3357/YRvr3GSZ452QLJFki2QLIFns8W&#10;0CdR5vPZMcm7ekYtsHyTpYI57S/8QzwWi+nplaKBva+B+gAa6T+cDWcmBIkrAEXG6EKEZvG7ni6J&#10;6+H9eDwWiUaNBiP9+lQvnBTnFpS5cAr8HpeHwsUeAKKlFZ7ysk91r8kPJVsg2QLJFki2wMvSAkmU&#10;+bL0ZPI5nq4FCGktBlKMqORt7Y/4MRqNEsZMAcpUMBcQ4lOhr3gU/8XjKQRYaQIy8gPOA8pUb4VP&#10;HSMISDeDHyLRiNFoSkkxaFd/oseN6HRRfhy5Z7ltfYyeyoAnIiyrtsPy8y5Cpk902eTB37sWSO5K&#10;vnddnnzgZAs8tAWSKDM5QL7fLSAsn0bXqYhK8GWEICBBMrCJ9Ab9wswfu6+fDmUCVoajIZzNaDTG&#10;ACujcUauKbFoXM9X4NPTV1RBnfEYUKkubjAYDQrKfGJwG8az8FPinuVZU3AtevZYSpz52QehTPVm&#10;vt+jJPn0j24BzBBsWwRlGnR6DDBl/0bzR93ZaHQ6jTd6qb6BJx7SCzeEuRmL6VJoaNM1sX9LSSEH&#10;Ad2L7J94yC/3QSg3u/CnRMcG/TGGuaG6D2SVkMnDk1/cgPLhGLagslvTXuqPD3aW8KHL/6xdRT3V&#10;g9wMj+6S5BHJFngOWiCJMp+DTkjewnfYAg82AvhLNBJLMaTAVx6JhK0WS4xN1yNczI96FhinaAyo&#10;j9zl8IOn6A04Id4EypSfyVYxGAyHQ/Cow3YRGIzH4TFXmdQnM8lsLtmcqVCS4CzeicWBWglrCsm5&#10;5EV/ELP6ZJd7VAMk//5ytkBEF8ewBtDEUDLq9EZMFG0Lp80yFaLRUKRBCXTIdD6hweVD8DEaCvgy&#10;GgElrzeZ+GqyUQPKjOHqKeIikP2gRslr1+G4lcQ/SVSJ8sKZsPGTXR+tBfydvA1xnUkfNxLKVPec&#10;ePIIYK6CMjVky+fWwLYGsGUi0msJEF/4w6LQFrml5CR8jNGQPOR5bIGnmtjP44Mk7ynZAk/VAhpX&#10;t4y0g5WCNxkzJAVoLEpBkykAgjHgMw6gTLQQT3Jl2CChJNkFTygS3EsMiDOug5H2R8L4igBUwkIa&#10;DYCh+NKnGHFFvkHNVD7BJfEZXM+A73gi/k4Phe+gapZYsKWtIRGjD+JbnuAekod+P1qAZsXCGJWB&#10;I98TEBy2N+QboOFMBkiv7IGeqoUYxoHq51PSjNWnmIA6I7iGINdlM0YmrgDMhfvj3xKHP//O0C5x&#10;jhB/SVtNNWlW+VUhMh8bCSZn1FN1dvJDL2QLJLnMF7Lbkjf9TbXA8uV+gWYQ00hZOEQ/phgNYCyY&#10;aCRvGezZU7rM2XDF4GOjrB8gPVyCvNbRWCwUibS3t/t9/pzs7MLCfJPRROYSfGeKHok/BgOZ0Kdk&#10;FlVMHIcbnpKKAG7lKfB43AYL4aYKbcJmeDHV8001evI8L2MLAOSFiZwEzac3YjwJrNQczULlYZeD&#10;IBFs2yjGmREcg0MafuzyftIXfT4WC0eimJ6haDgQCmGyOh12nBJee5MuBd95wvF3/hajTSL9ju2W&#10;6spf+KuGKtljzlElgjblYJq0cCvoorQ3ZL8D+SbIR08HyVRa7DdfshvVgKiyfXsQ3kwAx0t2gk/a&#10;RMnjky3w3bbA00zs7/aOk1dPtsA32wJiCpcYA+USMCngSWAEjQaxl0TuCXnydSTAOLscOI8d12yO&#10;9bpwPNY7NHjq/PlPvjxw+OSJ7r7+YDhsQMaPwQB/OYIyFT/613x4eU55YEmXX2YG5e/ydf9m+Zr3&#10;kPz4y9gCgiEBMQHsFI5cg1Ditca+RmCnGhMCvKmLRjl4kv/25C/gwEiKASlsQZ1uaGLi+t07F29c&#10;84bDcBNgQoVkRyUubBVtAmIqvOoSmlMd6/S2kPgCSdl1ge9xgy5q1EUMughipinCRYAo/UwBqdiM&#10;LoGY6uMspUgTH/Ox6c8nb5vkJ5It8Fy0gOHf/bt/91zcSPImki3wHbVAoilc6l4j28EgEFwFjEiK&#10;gYwNIs9AZHLY11Myi0x7wLySxTWkgNgJRCKDY6PHTp48euLExStX+gb6HU5nXl5eqt1uMhoBMY3I&#10;khB7+VQvoFiyoWzNYXnZQNJTkGXEecFokoHUWMwl4DIx0OypLp/80PegBWT4cDAGR0Nq84rxJfZl&#10;iGwUuEZxIuzKpjlF00qA4BPLJ2jboUhKyuDY2OHjx788cri9q9OVkZGVlW012XBduY5k1CmzQHWX&#10;8/SViy6bVuwVx7xA4IoATUSdArBGQNFSiAvgcYQDQOVhaMtIHg+eYWp0pnLWB83YhfeXLjrq7Sz+&#10;5FPO/O/BwEs+4nPeAkmU+Zx3UPL2nkULaOv8woIvizrxMwTvyGKCw9DpvAF/MBKy2C2UlfO0mA8G&#10;OBaFyxzRmAj11IVjsZ7BwcPHjn5y4MC9tjaP1+v3+wYHBl2utHRXeqrdaTYYQKkq1vKprA2seziu&#10;A7WDSMyxycnRyYlQJORIc5IDkEy+QvYsp5O4QZ7c/j+LTkte4zlrAeb/FlhMcVILhQnyD1gNP3Ae&#10;Dv2KPRaiUODQFoT3tCgTyBUs5tjs3B8+/viLQwfvNDdPzMzMz807nc7MrMxUk4VjXhQUKWRlogNa&#10;wZjaANcmAB9HkTJ0t3pGmXr8HGbESRn0gJW0VeS9G+1BJWuPr5UYfPLgLloKbpcQnsum+VPN++ds&#10;hCRv53vZAkmU+b3s9uRDqy2ggUltkdfaBlYkGI5Q+qsByT96QLThifGmttaRyfH03BwQjLCQT/Ni&#10;AwbzRtZLF4dYUld/34kzp788dKijp9sfCMD0gm6cm50Z6Ou3GE15OTkZbpekHCj0yRNeVSgfxMzN&#10;Bnytne3/+E//dOjoYcDllfX1BpMRplRJ8k1I89FMGrNTSZT5hC3+vT1cw3H4QfVTA1wCn/mjUT+U&#10;GgDSKPUNCJNytjGJqKmYUKcQ4Sd/BePxnuGRLw8fPnjkcHNb25xnPhSOeObnA4GA1WJNz8iwWSzL&#10;p7Z2HU3naNG1VRwKdzzuEnNfnsYTD7f2dXX0doUiQafdYUgxSh4Qhb4o+ea0X1vucFj+YIuIzOVP&#10;fb+WeJrWefL2TH4i2QLfeAskUeY33qTJE75gLZAINBcgJkMusIywMaBc4C+b8XuPnT391cnjje2t&#10;gVjcYbc7bVYjkTHKS8s7fTyOU5F5gY0aHh29defOtZs3p+fmkEYA+EraSaFQwOurrqhcWVublZ4R&#10;Dobg4GZP/aObl3GjBInR0RB190ZDXSNDJy6cO3zy+KEjhxtb7sF8VtZUu9wuiL1z+UrlvIn4kiEm&#10;Idv7uBTvdxdLrvvoG00e8fK1AAFNQmWc0EP8JTwA+OoaGmjubBsaG9MZDTabDYOcAh3F6Uxql0+T&#10;/YNxOR8MXb5566//5m/6BgeD4ZAkrUfC0YnxMZPBUJCTV5Cby3SqBIXKS/kBH1eqbiUCQ/Uo3Bhc&#10;5PgCRA7GYzN+X0tP+5HTJ85dvDg3PYO9n9MBoGmgRCJ40iPICySdMcaj95miiW8t/fOS3+/HYj7G&#10;pH/5RlLyiV6SFkiizJekI5OP8bQtwJUeFz68WKKZWEzQL3qoCzV3d/zqw98dO3O6tadrYGwUcVh2&#10;g9FqMoOP0eyKBrM0hPewu2LaQ29MicRi8z7fxOTU1Mw0zJXkEjit9g1r1+3Ztau2psZhs4dDIcox&#10;Z7P8oHNqyDLxNgBYkbre3Nv9xenjv/vsk3MXLkzNzQA0I7UoxZhSVlHuSnXhAeiGF38lVAl6BMqk&#10;QE9+Lei7JGDcp+2X5Ode5BZgFQOKX9TpAvF4QB/74shXv/3oD5euXw1Fwlm5OamOVAMowFiU9ml0&#10;8FOKJ8z5/LfvtRw+dtzvD5DmFxwPRiNNFp0+PzevurKyrKgYTKM45nmYL0SF8E/0Fl07kYWVt+Nx&#10;TEzcWCgWGZwYPXv10mdffXny/Ll7zfcmhoZzs7Jyc3OcNqeBgpr1oXBIamhhJrCo7X1e2vy6/9/k&#10;3SScfJFHffLe79sCSZSZHBjf7xYgU7M4HFG1ReLZJo0hnW50dvKjA58dPXViZGoSGaZj05Mtd+56&#10;J6adFmtGZqbFYiHTwi/8ILUoH85osmFlvkenszqd7ox0h8MxNjY+NTXp93rtVmvdihX/6p//8x3b&#10;tmWkuUDDWMwmGDBOTb+/LgSgHl5kMvlO5DtgH1yHgXDok68O/tdf/UNrb5ff73U4Ea5mmZub6+vr&#10;XVVfX5CfD788s0+KmVsAlYrr8GEok3RkwmFcBE+Ni5ogjk0ZU8qdfL/H1ovx9NJf0mWPR8M/9LkE&#10;zTHKlHQfsHwXr1/78ujh67dvDYwMDQwNtHV0WK3m/Pxcq8mihDc/bWab3mg2WogZbWlu9vt8ZqNJ&#10;H4tZDIYNa9a89drrW9dvcNmsAJGUkKRtpVRyXiY4E/ZLt27cJlGD2Tjjmb9y88YfPvvkC/YAjE9N&#10;+nzeMGao2VRRVpGTnQOsHAwHjSbeanIpI64c+2Qvan0kF0E3F3Nc7YWFOJaEmJYnO2/y6GQLPAct&#10;kESZz0EnJG/hu2wBITHUlFgFUCmkBzg/MBnTvvnbTY3/8b/8df/QoMFqMVjMvqB/dmzcGIwU5eZV&#10;VVWlpqYm2gYxDw802GyCyIqxTcK1ARutVqs7Pd3usMNLHg4GK8vK//xP/3T7ls1Z8GhT8Z84kBxF&#10;giKO7QFcpoZxpS21eyC21GJq7u66fu/u1PwcUtcREgfdd9bLhGM+XFhQUJxXIM8tvsXFjI9QQPe3&#10;m4JOgCzN/ELNTKJzEsDud9mxyWs/uAUI1ah8swxUGT9fC2US/4cvZJhRdkwoGkWVgSCimcdHDx0/&#10;du7yxcHRYbw5Nz8/MjLS19sT8PkKC/IcNgfowIcw9A/pRpq3KXqbzZ6ekWUyGIf6B8ZGRlypaWtX&#10;rfrpjz7YuXVLXkYGlJWUbdmCn5yuJr89CGVKQ+BBfKFgW1fX6Yvnb965Pev1IPMvGg7r4Zv3+DLc&#10;6UCZrrQ0zGWzwcSJ5ghpESH4R78E3Cs3pWxRWdRMlUhjLzydiiYUJeI/5okffenkEckWeJYtkESZ&#10;z7K1k9d6/lpAq6Mo8Ydkb+UmBWvpTXoDknI+/OTju42NVH8HVKVOZ7FYXRZbfVnlpnXralessNps&#10;iUGZj2GwiZ2g+j5gL0jUmZJtEegJowXFovKS0r27d+3csT0rPd3EoA0MB5UwN4I3eZgBE5uEM4vz&#10;WoAmBXrio057UBdrammGFzASCEKo02Y220yWytLy1atWFeYVwKWoQcyl13goysS1gH21y2lIJTEw&#10;9Pnr9e/7HSVCTI0zk8HzNTuOhh+jTcRiopDA5Mz0qQtnDx493NndFcYwNpsj4TAy22amprIy0rds&#10;2uy02Yl2V8J/n7hfqLCAwZDudmMM+73Y/flLS4p//P77r+zZU5idZWSecpEuV4LfWjzmEnm8aMzL&#10;3WDq4WEMhlmfB8piXT09uH9iHGNxYzTunZ6122xFBQXYpJmNZsxMgEFcSZLN7/sY7DXhErV0WWWq&#10;aoWSlAhRLTyaJ754JBgLYyY/Fnh94hZMfiDZAt9yCyRR5rfcwMnTP+8twMroCqrkdVxdzOkP8Thw&#10;3uTMXAsEhjxelDUPBoORSBSBkuW5BW/u2bNj69b8/PwlXuxHckJK+WQ2HYj9IlJTr7ekGNwOh8vl&#10;rq2uXr2yPsvtJk1OCEizYCdQpuSvPrw5BSUswXx4PLcr3Zaa2t8/MD44HAuGM1LTVpRX7tmxc8+O&#10;Xbicy+kkcRY1LnPRJdgkPvy6uLPEKyZSuV+LG3veR84LfH/aRkgbLQIxvy4PzSpFqI+KMU1ZbHr9&#10;wMjoF4cOXb5yZXZ+3mAyQ/wVKM3n9WLUvfna69s2bUV8M39IoOaTvfABovlicYtBn5WZUZiXX1RU&#10;WF1Z8f6772a6XVS4EuUMhLfUYj9oLCcKcy5DmdpdADfqdCZwpBYL8GX/4ODs3Gw4EjGlpNhSjC6b&#10;rbSouKa6pqiwyGIyY2pSMS9oMz0gpoVzosSBwY4OBpoc14KatfQ2hyxQuroWe6P1URJiPtmwSB79&#10;nLVAEmU+Zx2SvJ1n3QISnaXaHo1L4LdQ9RHmLy01tbCwKEhCmeFQIBiLRBxW27q6lT966621qxo4&#10;R3upi/yh6IrpIrKrAGdkYUCEUOoAQ7lMV1q2222zmIH5KEgLf02BkhKyCqiICcfNPYApSWChyFLx&#10;C4cTtwSuVJ8CxyLkV9ruNDlMltV19W+++tqf//zn6xvWZDhT7wMxEyifh6BMMZS4hKTG41ehURUD&#10;+uS44Vl3/vf1euIx11hMbcBo/SgNI7ymvB65YcChDPkovtOIUlWovhOL+wN+XyAwPj4+MzMTCAZx&#10;fqT7gKb70Xs/+OC997Od6Ua8QwOcC5o/eXdQtddobH7Wa7Oa0tPdVRXlq+pWOO12qssKjEiZ7Akv&#10;dZpTiXPVc4GfFlzR2tH4ATLytMnTmyxms9UyMT7R1NQ0NzvrMFuKc3I/+MH7f/zTn65ds8ZqscQB&#10;PZFzxNl5Ci27+GFUiCsQkma6oEqezfQlU5VTiOQM9CIuU+a7LBjJ2fTkwyP5ieehBZIo83noheQ9&#10;fGctwOXmNFuagOHIEOmhZomF3mQ0uJxpNVU1JUXF4D0jwXBpQcG7r725Zd36NIeT9KUh2b440/wh&#10;dCazGlytkiqkwynGNgbXQrU9Zl8AKFGch96JRTiBneAmQh4RT8lW8mFVYTW8m2iT2PzrEDuZ5U4f&#10;6euvr679yfs/fOf1N+ExN7N4IRzoC3nyAi8WdcjDoC0lxTPKFLuI75Jvjh8elKj0nXV28sJqCwjE&#10;0TpItgroNbyv6cAmQszHQZk0bGhk09hhIEVBIVazDVk++Xn5iN2dn52dgJJRJPbu22/95Ac/rK+p&#10;pdDgSITF2hlQPcUL28CYHhAPLCnGn8lkdNitzIvGEdCsIDY5sQBLLvijDm8FbBKSS8SX2vH8PiFj&#10;ApCG6clJh822ed2GP/nxT97Yvx+rgd1qB74ElsUuEfJJeF4ctnjqLJpKykW41hHNSrQ3Vd9iKhPV&#10;0RETw/ORp1KU4KjqZUFTkvR78pVsgRewBYjqeAFvO3nLyRb4ZlqAKpBwoUfRHleiuMQooU4O03KI&#10;xgrDC2hI8QYCPf0DrR3t8J3t37WzvLDAYjRoiEqmEo5fYsKX3SgHZ5F1gX2BDSOVFXaME+NIXCAh&#10;AIRSLuhUUuU6mBiufv5w9cpF01k1nprDEFIvHW2dTqc9KzPLZrEiAECyCygtVqwjmzhZERguSNjY&#10;A1EmHSaUGLRFwxGk33o886OjY8DEKI+J1zfTScmzfNMtoLGYHPRLkbW4gvDQyOUSClwG8+NfmUY1&#10;cZmAq4SaeJdhwLdwPA4h2O7+3nOXLp46ew4hmf/yX/zzV/bszU5zh8N+BIogFhl8/VMmAAHbRWIp&#10;ZhOGKYY3OZ1N9Cw0iaislYqkFTqRBrRSxFypQySjPmHcywPzFMVzYP7D6R6MRidmpi9duTI9O41Y&#10;zPWrGrIz0rE3kyORQkcNyPUrSTcCeFd7JRTapCaVPB5SvYU/XzKwZELTDeCnYCiI9wW5MlRWwnmk&#10;cuXj90XyyGQLPD8tkESZz09fvPx3om1oEtfLxDfx89MtpXIShE/Neb3zXo/dbkOqqYkl0xf5fhcu&#10;Jpci6kXKiZNBWrA3/CH1YLicYX+hY2myGlEMCBFmXp83NyfbiqB/Mkd0aXZBMjpkWkjlMhOeRns2&#10;+oEIDAkXI4qC4Kzk53LuORsfQZlkaPgaXOgOv0mKDh+s3OCiNqPr0R0xRJASf9qLSVQgS4OVzTCU&#10;pqMRsDRKVrkwJXxOaTG5HUGZDxqaOAZ0DBp83utF4cq+/r6Ozs7W1ra8woL9e/bu2rIFxv9bso7L&#10;N8dPN3Je/ln34Cek/QGEqODwJWAEaXFUIYiZUSyHhp2knDxBo/Koo6FLIkCRaApHZuIkKG2KsYsr&#10;9I2MovTA0Mjw/n37KkpKMMCj4aDdZMbBNG+eqpYWxGDjkShkH3BJON5xoQhVGsecon0cxjTOqywq&#10;PLYx1SU5if7EQHNhyVk8pPDxCFArRJBY+BMzYXp2DkDWbrOm2WxwPdAWkbeUomVLGl7YIUYjiONc&#10;aPKEoNAFlMlF3Fmnl6ZXFAXAokjJC0xNTY0Mj+AwKH1WlJbReoLjOA0dj/Z9HqjJZ3+hWyCJMl/o&#10;7nuRbn4JLNB+VVkGNU7qyZ9JjAe+j87MNLa2tHa05RbkIVM7KyPTYbHakUxtNEHQRHATwyi+poIk&#10;xXstv2lGdUHpRIF0sXggGDJZTQCR6gcRtgUBSwWkwU6Q45i8kOTzYvOcgG+XPjwsC6NMJRpTrkyM&#10;JpsVMpAkWU3xlOQhZ7oQAZo42sjAj+EgGyq5eXmBXOGzqMSMtIsARvoOZ38UVpe+8Enyj8I8m6hA&#10;C51QACqfh0+lgWyBtctfcogvFOjo7b3Z1IgK7B09PcjH7+0fqKqt/eMf//gX77yX73CKW1a4sQT8&#10;/eTdnPCJ5RBT/vgEmOhrXf+F/zCPKO4RoK5IBNwzIh88Xi8kJ22AUVaryYg9GjmCEx9VY0DvPx6Y&#10;npd5hJkBipGEeXAG1B2IEssXSyGFg3CURjJUr6D9Q6k/sVjAHyCMlgjOHr+ByRUBLKgPBX04SYrZ&#10;jCvzeOdN40I4o1JqKxFlmmTH9qDBxMwjJiONKgBN5dlYpikeDwcDuCh83IgrZRhILnBmJ2MpRiJW&#10;lVfCqiMzi+XfCY6yg4L0nubm5yYmJweGBpvvYQ61ARbv2Lb9Zz/+Ccnu4ljyqsfNFvPjN0nyyGQL&#10;PFctkIzLfK6642W5GYE1D4YFiRhGFvklWPOJGkLQFJRTGrs6Dxz56pODX/ZC/HlidHp+NhAJwTy4&#10;HakwBirKVC+u0HSwRlJ4RPzC8qViUDJgAhnjqPHBkfvMLhCqpdhJRnR8QvAdojpCjCZnF2hNoHGK&#10;mj2DKw6Gl8TbVR0VpJoyFxSElCWcfSzYLjBAaFFEavLVmVRRbo8gJhMzC1EvZFYZfiq8jVxRgaK4&#10;tSjEZRiisuqKGdgbF+OS0uydE1Cq2EL8ogJwjhJN6BMVhOPv3nCgqaP9Nx99eODokbudHaOeuZDZ&#10;ELXZXJkZFQUFBe50qsKnqjNqMOXheOXhvf8gVCCfSgLNx5o7zI3jC+MAWxmM3cn52cbW5rNXLg5P&#10;TaJaT8xoJC4SIEr4TMZG6shb1tAyA3gOMR1P4gicx8LjGP8T6U8fR4gzQicloY3nChRbI0azCWGV&#10;ynXYD7D8ERI9+AKRlcMweAFpMTdxw6w9hNmsOBbAViqnEk+AnJWCU3icqKIKMuM5jCVx+CiQkWUw&#10;SecLhdYROkmThCJYAcCBk/lzRIiyoDoFeJO7fPFCog1Lvg65LUT9Eo2CW+8eGDh76dKHn332h08/&#10;udN07+rNm70D/e6MjJ27d7NAJimd4YXAU22RfHj/Pmj8P3zWJCfOY82a5EFP1QJJlPlUzZb80BMu&#10;dcvXPhXNLSC7BIj3ZO2LBRQQExLQZy5eOHz8KCLABoeHb9y82d7eBpVmz+x8Q22dzcRkgNgR9YvA&#10;kwYr73dNMJTEVnIcFeeBKvaWFmUu9siAjMwnQVD8mdUvFXf5EjpTFnJpCKIpKQgOJpfNPHn6APXC&#10;8ejQ6Mj49FQoGkFmDvyYBAXI/iFpFxYzQWtITBaDc/WsdBt0Ig7nWqAlDYSK6TicALaKWCXyI/Kd&#10;MO4kulShrIRTlcsoL/WnJT1IEIWQZxy3Oj07e/L0me6+XuiGIscIGMMfDNmN5srcvJqiYqi1S/Af&#10;rqPlSJFtfng2w3Kr+IA7WdJvLxnK1HZfix7zvpBBfXLtjwtNseR4uKo5AQ1cGeoOYE+DUd43NXLy&#10;0vnfHfj0evO9O52dvSOjXn8A2M2CgWgwEl9Hw0idP8rwk0Gkbml4oyJ+dhqrWgSKxDsTlNXCPWQz&#10;pDB7FJlJ/CA9opJ5rT6tRoFrEkuUm80vyVii2yeshwwgALIYRmMEDD3nzCkOAjqVzAjGtagbCUZf&#10;qbqlcP1ERTJ2VINDOL6Uc3JoW0kh0Sy3xEiUHl1cFjLlZXPJX6zLvjRQRZuhslYQsuZ7obq18eiV&#10;2zePnD59/tr1nqHhKY/HEwp6QyFHmrth7RoXin7xmkNOjMVimdrOXNp+WfcuXcsSj9E+8jgffLKF&#10;OHl0sgXu1wJJlJkcF8+oBRLNfyKgTEB9T0lECcocmZw8fPzYxSuXfHD7BfzwAPo93oDH60pN3b11&#10;u0P8cRpboXicyQQwXrp/IzAYUiwqG0U6nHgIlatk9oZRGfE3bNjILtBBC4Xr2OKJK1EuRLwghXBS&#10;boQwn/geikcHR0fPXDh/9fqNyempzMxM1OmBMRNP3YJ5T2BKxE4oJ2aWBWyk6qwXwwoIS9Fn8h2R&#10;aDCdjAHkEWBYqVKLOO4FcCsoc3Fv3Y9dkmchsAL40dreNjg05A0E6VmiVKnIaTZXZOfWlJRCvFqT&#10;AGRgSzZR3nnikfcYQPPJT/rEd/GdfOCBkFG7m2VP/sCmkEQZGpPAl8T+eeMgpFtPnj9z7sqlgbHx&#10;PnwND4+NjmHLlJOR6XI4yRUgOIyo/0VbM+UqPBBpvCkoM6GrZGIIyoNsA21sBPrx3kxxFdCWSYaE&#10;RmoKmpR3hLxM3JngZ9E3wLvYDWIHNTo12d3fNzox4UhLNXPtSgw3hFWSWwCbKyq0Qychwl5wME0f&#10;hpJ0M7RF5Pui8cnKliz0oErGJ3Q678qUZ+BNndw21+950NhQzsw4lRwvrF2PhsCqdfnG9Xtt7ciR&#10;8ofCFtR3wJkMKZmZWTVV1VYTvPqIOKCgmSUnfxCyVNeYhRtJPPLBe7eH7ra/kxGfvOjL0gLJmOKX&#10;pSdfhOdYDF1oXRN2Q76eGh+QMYnHO9rbe7q7PHNz+IVE+FJSgoEAfq6sqITjT7Eecg0BVIkcwH3J&#10;IdYngm2V3FUiHQnOwkVHaQVsMxX4BqCJLxxBxIpUjdTc1nxBje4RXx15ERliglKiL7Aa0Uj/6PC5&#10;q5ePnj518PiRL48eOXv50vDEOOpbAucyo0l5NgLRtJZS8KWSykAOfTLm/KK7BXFp0IVTdBGjzheL&#10;THi9o7OzYXpTD5vLtJQK9ThPgs+WkDGknf2BHcM+UIjJp6Y1rFxZkl8Q9fv14bBVr89OS8txu8HG&#10;IjECt60CD8IK4j1/BMTUuJolo/oB3fQijP2vdY+PhpgJo1kZ4w+9oBDkPJSIkIaYZVdXV29PL9Fm&#10;er034EOpnktXLje3Ns/Oz5EEJg1a1t5nvhIviYSWka5udJaM+kV3oHikWYJcPOs8hch5zkkzooC0&#10;sP3QoizkLJr4q2BN+RU3BpSMOowBvW5kZubSjRufHTp06MSx1u6ueb8PO0+MPALTPAVJu4FHHoIp&#10;lVhhWjeU+UINgRJWDC/levRBYwpUN8Fw0nlkuVAxZeI0XPrzspbXgLjMX/qVZkIcyfW1NaTrjkhY&#10;Tion2hJrDrrj1o0bfixffOc8n5cO/cTZqfX4Q5bQxGOWz+ynXnu/1rBOfvj70QJJlPn96Ofn5im1&#10;Be6bvSOcdnBwYH52jrSRYUgQSRWNQf+5uKh4965dZrNFQg9Vtk6W+kfcixgVLO+sLQRLA3sDJiaO&#10;RFwom8x5vJNTs/OeAKQh2Y0GG4wvhqKKLNIic69ZCcXOsPEjCKuLA2IOjI9duH7ty+PHrjXeae7u&#10;vHLn5ueHD128dnVofAyXI18j+/SUXATFUinWTR5DIuAANOm0sKnItGCI6dfFZsLhztHhK013Lzc2&#10;zoaD0CeEARbxdDgrKUYuwVEuRnnBpi23P8rfleeAbbSbTXVV1VVlZW6brTg7e2Vl5e6NG/du3VpX&#10;XWN3OMSzqdhXJqUUrPzwEfAkQFOBO9/skHo+ziadq7weCbLVAx4JGhCMAVTDWJGijKcmJ3s6u4b7&#10;B0zwkRMEo/0HhBqKi4rSM9Ih40goBwMM0ZMUKEL7KR5mKtak8cdE5v0cuCrJKVAJM1NgpQQ3AyQS&#10;VOSNF3vAFVRFARXIScJLo70l7kKrnoojETeKCpDBFJ03Fjt/4/qvP/7oVx/+4eDxY1+dON7S2+UJ&#10;BpEFHsHdkkuCrsAbRaXCI2fOoSACBVgy08oHqFIROG2KyYzviMPxRcJzAf+sz0ciQ+z717apSr8s&#10;bu4l+E/7I41SVibCAgVMiRpCyMDPSHNVlZcX5eXh2naLBUXSEf2JhEVSEkW4Dl782CSruRB9vWjx&#10;WrKKaYhWc6VrB2gBN/e9w0eOmedjQiTv4sVrgaTH/MXrsxf+jh9iLJ92qQOI7OrpHhkbheAcucFQ&#10;+UOfkp2ZuXnjxrffeNNusmgIU/F10z+cgapZ8cWXFuDCeIvyCSi6nwlCmKtIHGmh880t7e0d3Ug8&#10;dzhTOeuUWUxCUeAp1aA08RQmOOrJzJLlIJwIQ4rbDsVjQ5NjF29c++LwV1du3pzxzIM4CYTDE5MT&#10;U9PTLldaTmaW3QrlFBhBhcLRzqmBZY4cI+8fnRy3SgQMJF3iiBsY93q6R4dPI2L1xInOnp6qqhqX&#10;2wUkDhvLaoIaz7gwrLhNHsI28gMlwB8J65yZmkazb9u6dffOnXt379mybkN1aSlKWQIoCLJU+KfF&#10;euBPMJgTO2jZONHG1NOOoCe4kWd96CPB5X1v6OENofh2yf8djoU7ujovXbp0r6mJwhpjVCISNVTr&#10;Kqve2L+vurzcabOy5gChSqBMza8s00dexOwrU4b8zIvAMf9CTDxhTKLwp2ZncB2L2YJxCPUkzmXn&#10;7DI1qjOR89YGosaCyzsYTiQibzRM+rynLl743ccfX7t9e2pu1hcKoXg66ug4U9MyMjPNKQhuZh85&#10;z2KZO0qNIgZ87P9X/qMdEbGYijsbuDoQj/UOD91tujc8Pm5x2OHRxhaWAHciUnu8ASHOdboBrvxD&#10;MwIwmVPuxsbHOzo6crOz87Kz1zas2rd7z67t2yvLSs24Z+wxCV/ivhRJ0eUdu+helo+WhA8sx5dL&#10;QOrjPUryqGQLPEELJFHmEzRW8tDHbAFZ6O5v5h5uMp8WI+CsBrMZ1EtFeXlWZiZYgfmZmdLC4lf3&#10;7t/QsFYU85Qvje9RRYgWwavFT8i+QrJPsAn+SIgj/VPm/Z57rW0Hvzpy9sLlrv6BYCzqTEuzOWwi&#10;1yekI0d+Ka2wYInVeyDoyuFZ8LQPj4+dPH8OLvLbTfdmvPOkWEhRZHH4mufm5jxz86iSXJCXb7da&#10;2ZvJ9lxFwItthmLDYDlxDNx88+FQz9jIuetXvjh25OipU7ebmhDumZ2bU5hfkG63yw1SKKfAAyWI&#10;QPtX8e0pT6GgY3kixWeqdDDBcJLydrtcK6qrN2/atLpuZXlJSU56utMCRVGlFEpiUN3XDMp88NhK&#10;hL6POVSf+8OeDmI+cPqpoFD8sNzvGK7zPNJAm9ntdhBnkDRyp6Vt3bBx766duVmZyP6R3HEaJxK/&#10;obnLeRDIOBT0Jr+qcYsLqwDVFWKsBO2eC5cu3759d3Jy2mZF7LHTQDLwNGuWhzXKsJG5JBk/kkCm&#10;ZP/o9YNTE6euXP7Npx9fv3t3xuvRGU3YX0HRdmZ2FoSpw+Fwu92kysSBAfzAMnrpu6jpCnFLb1Ek&#10;JoSI6CYlI2rS77nb1nLq/LmTZ8+1dXUhKceVlYmSkjhYlpTEaXGfkbS877RABX4wgdWI5wkE/KFg&#10;cNuWLVs3bdqzY+e2TRvLS0tS7TagTFCedCE0jlpdbMkaufDrtzNUnvsZkrzB570Fkijzee+hF/f+&#10;7oMYH7IOagv20wFNvd5mt+fl5hYVFBYW5JeXlOVl52xct37Lpk1ZGRkgDMRbtBAg8iDua/HVxcXG&#10;Xja424hOQKBk39DA2fPnD5842dLVMzg+jpwDD+IRjUaLzY56x3ou/KFkAqhnEzOs2WPJngBjNOfz&#10;Xb1969DxY5evX5/2zIcl1JMTJWBNYXhQ1C4SDOZkZpYVF8PHqZFHieZNshj47JStANgYjkVHpqdv&#10;tdw7cub04dMnrt25PThGKcOUF+XzF0JgqKDAyvVelAhV5f4Wuiexo5SHUOCEBtIXBqbwlJDBL8zL&#10;y87ITE9LhdQ2+V41pM2EKd+ghr4fRpbef8wnds2yQZLYwi/ulPkm71yJR7z/Zo9jLxg4Mn0Ivjnd&#10;5cL2Iy87F/XugYBKi4p2b922rmF1qs2OfpS6h8Lra/uc+7U5DQ/VqZzwNCL/lZISiER7BgY//OTT&#10;0+fO9Q4MQM7LYLZYUYPcTOqZGCMaYSmhk+wcWBiMGq/J4R76wZHh05cufXLk8PmrV2c8HjwGvOzw&#10;LgeQqe1FqYD5WCTqBnWflga9BuX+OQFIMupYr5OcHiy4QNLoVBfVaMDOcj4U7Bsbxtw8dvrMmYsX&#10;7zY39w4Omey2rNzc9KwsM1ps0cPdr9/uu9ZRq/MckCKY6AUEBpiMVqslLydn88YNDSvra6uq87Ny&#10;IO6EumLiVadYa+Ju78NlLoKYj8C8Dx1cT7fqfpPjNXmul7YFkijzpe3a7/zBHrFwacaDbIvKfrI6&#10;j2ZLyDAIp/bg5E2BbjgMOs8OkznN6YQYe3F+AVTZ6xBZn58PiAkWcEEEiHgYXo+FkJHPa6+lN41E&#10;GaoKx95wOsfU3MyNWze/PHSwqb1jyuefDfrHZ6ZHJsbgpEOYlxW+bZsNMW+C3u7LOihvQiI9HvcF&#10;A0hZutN8r2egzx8KoZIx4v/lkcECkixfTJefk7Oqtg7BW/A10p/UptBOrp1QqBHcbf/w0KWb14+e&#10;OXXqwvnG9lYoDcF8ArdGQqEZEEgmS0FObklODvkKKa9jETe5+J5V8lQMmJJ7RIeA9eGmI39fJByG&#10;qYaltFvsZBc5wo5DB0TycwFcaihTUMJjDlENQj+4mx7nL495tRfhMBlbiV/L71pt3UVARDtMVeTB&#10;G5gckGHPzc4pKyktLiwCcZ6fl1u/ohZ1FLFtsIBqE10iTiwTX7h6ZfotMdqPzpagraBcjY+GJhAA&#10;3dj01PFzZz8/ePBOS/PQ2BgyrKHTifqQNgt4bxNiMEUeUmO+BXRq70hopuxqMGyvXL/28cGDJy9d&#10;8oRC2JuB58ThIVTiAeEai3ln50P+YIbLXVpYmGp3IJ+duFRhLgVeU945cuEI8eGcFCuAG9DpZ+bn&#10;Wzo7Tpw/+9WxY+evXO7uH0Bp2TmvB3EsaRnpKMzjRtL9A2b3fUbP0m6irSDv72gBIohvMMAPUFZS&#10;gpnucjotRtQQisVCQSSYs5Q8J0vheZU1bGFVSZj46lL2oHVs+WL04AFDq+6ydfFFmBXJe3xOWyCJ&#10;Mp/Tjnmhb+uBa5owIhTfKO4r0cyj+Hz6l9deEczTfGT3ZTKWNw7ZIYkG0+vMKQZ4zDMhbZyWBhtJ&#10;i7oaNcartvj+6IIKutWUWRJgj/yI41Aghx19ZFYC0WBLW8vR4ydOnD7pjURDIE6MhkAsDIXLzq7O&#10;yelJqEXm5ubC7UhePQUG8LXU1G3NMIjHXA/DajIFImEYtunZGbjLWfmdjB6CzuxmS0PtSlR83r5l&#10;a3qaC7aHTKOqnLcMZVJcJi6F0zY23/vq+DFATISU+RCoaoSJQjk9QgCRYGh+ajLDmbpyRS3C4riG&#10;Ot+hNMIia6V0o3YhSUCAwYNtRDFPDg9gkcJwmJNJSOxGRAG5I+TbfchLjdd84CCn8cFGWOIKGNcs&#10;ZL8/GJ0+jjF9oWeWDNvHeiWizGUfYRUjbi1RU49BkMCA7Qc2abk5OVXlFdUVFXlZOVYzOEYq0SiB&#10;ktThao9qw5t7RuIueDKLx0DZwvGFOXMOR8yFgrebW373ycdtPd0B4ChdbGx2GhwhNLBCAX+q1Zrq&#10;dCL0gs9CjvLEQEzBmomrAcZbT3//1bt3UAsgjMpYZjMehQRu43EEmWAbhG1nUV7+mvqGFVXVdouV&#10;05OoOpcMSbpP/ldKwtI0R5imyTQ+NXXx6pUDh748ce5sc3v75Px8mIY11cuc9XhwlZysrOK8PDvS&#10;5hImy6KBdx9HgNpj0k7USMIL49IS7E2iTihfDkCPoHLkQ6HZSSKX656LRhI6TPpeOnMBYt6XNE3s&#10;8cccMMuG1uN/7rEGZPKg72sLJFHm97Xnv4vnJiuhaOAxlSVf5GBTFBwTDQkt/cjfVkVMHk59ESwT&#10;lCl5KVxcQ1ZJgZiwIqyXx5iFS4ezDw9y50rFyAe1B2V3kikyYO0fHBk6+NWhI0eOzHrmgxAdNJuQ&#10;fECpNkBaocDExDjOXl5empebA6TLNoGh0YIZUHEcwUG6RRi9tPT09OwsWK9x8DrTU3hk5J8SvxLX&#10;1VbV/PSHH7y2f19eRiZC15Ayrzj3Es2M2BtG6cwykfqmPxhsbm8DHwMCBt5zqokOGMi5w9CkjgdD&#10;xljcabYUFxTYLFbkmQuQk/Zb/KWcnLC/WHgOWQPaZdtIaQloWE5YZvF3iikl9oVOImj4AYTlI4lM&#10;2ohwkXTkWtFJyGXLgYHLqFz1yRdb3+9ieH8r11zgj5nS4zxo2SeBe1M2TLxjkzQWYt6J/eJtw+Jx&#10;sgieKnuABbBFIY8U9WgEp+iw2lKtdijsU5VJ8S0oHSa8n4I6lXLhXPOGcRAHPSp7Aq1bCHWSArxO&#10;d7ej/aMvD1y4dgUegJA+jq9APOqLhMYnxqZGh/0zM+DvQaRCxl/bnOAHCcSU64uGkURq4tbMNpvO&#10;bJ72ent6elChEhOEGgaIOa53mC31NSte3b13z7btBdk5FjwcF4CVScKOCYaaatUDmTs4KZwSoEhP&#10;nj2LqjxIJCIZI07QYTWxmNfnw9pRnp+fk+7C4WGuK0s4lWY6n4v0aOnZqU/4lDzV1TK2tBYpVDDP&#10;Jt5U04JEqxRFJtBcprqytGuTx2bxCAqHVeN9FiFabcxx15OgKc5J21H+IM8gbSSwThNry8tLCRJV&#10;F8qlw+VxtzPfyrBPnvQlaoEkynyJOvP5fxRa+3ip53xPrLdUZlHWQVqOZVlV4v0FcXL+KZMjD/Wx&#10;8kop0VaLXwrSZLijVX4USwktFaIvSLb5vrt2vBkIoPwJKarg6p6g9/ad26dOnW5qvkeeO4Mxyo45&#10;1IGmennxeGlR4bYtm7ds3AS3F6gIVQR0ifdJAZps4SjZFA9odzqRV2A2mWdmpr1z8z5k/BgMDXUr&#10;f/5Hf7Rr27YikKNmC6T1kP/LLafAB+2eVVaDlaS5MR1pTlA6k7MzAyPD4EfB0tAxiAMNhFIttogv&#10;4JuZhUz93h07bWaLgi9VlKnYQNURyu49ajpBlqwdyKBBrC//HIpA74XDEuTe8Aky9kKRPrFWGvcM&#10;BJ6oy8i00zMrDk0SdCE4tVAIRZ49ERo//5Pgie9QgDVjBFIgl2RtgAnmIXniKIEljBt4w6GwjssG&#10;9tKBLrBLMBzPS/Z3A64xvtSh/CNTb/TiH2je8lRjUCVAht3oBMEwEeiO1MwfldyU0YI0nRMXzh08&#10;frR/bCSI/DYjbdti0XDEmBLw+4Kzs06jCaqrxSUloDMTozOVRSFhZdDesdrsqRkZ1tS06bn5ibHx&#10;SChMtGQkCoi5blXD6/v27d2+s6a0DIE0FNIoDynYjxtUkWeXSEmEo/Dzocx6//BwU1tbZ18PlchS&#10;ClcyXkSa1LwHcdKZDkdhTrYV/KiS3EZTj3Ail/TiGSAJRcoui7E3ZVnJXo23txJqSVym7H2JzpTs&#10;PlElU3KD1L0fL48aDlSnfMIOVrqeESvmI7pH2Q6wID3/jbqM9yPqfQmrKje6dDVZ9N4Tj9jkB5It&#10;kNACSZSZHA7fQgssQVZ8BbGFvNIqPjaiXqTSHOuYYInW8j3FUsqLDZnEzN8XDapAQ66hLY9KXUVC&#10;TQBDBLawwrKVVPkYXmRBkjEQWnRqWn/FqYVQSWg16wLhIPzC586fv3j50sjoKFxbMZMpAh1B/hgW&#10;dIfZvGPLltf3vbKyqgaJNRzKphUdT7gr9TpKlWSDgUA2Pu5wZGdl4tbmp2eioXB1ecVP3v8hmJiS&#10;vHybBMZRTR0q0qhkRSR0mmpymJuh9tSbTSZ7WmogFOrq6Zn3+ujpwGFEwPHEYdtz0zPX1q/atW3r&#10;2oYGyQBXvPAaABaah79LpT1OKqIamFypiL3i8E5SVU+ym2he4BKKe2P+GYSQQo8owWRPPMBYMkeM&#10;Hw8P7nqSrWGPZ2ILaCjzia/xwnxAcj8IU7JcIyJ1+XfqEeqXRYOe+HEaI3yE8t/SB10GNGVILsAM&#10;jEdEQzBPSnVBKVSRk8c5mENYc2ZN6foS9EITk1AmOg3H8JhiaXMeJ7RnAMq8eP3awWNHb95r9IZD&#10;BMTM2DfBHRDGD7hMhtW2tqb21f37MzIy6NNqyR/pa+VcCdNflgJMZOSop2dnY5s2Njw8i1S5QCDV&#10;bod66zuvv75v564VFRWppD2ZOAGVTQnTjrJj4XIGCvuYgqLq4Cen52Y7uruCDNd41ySpQkDFISsc&#10;8VlZK8oq0tPdoF35YbFw0RaLG4HKV/LsF3pTOk4JKQhT0hXTokQdc7PRcXysgiwZsitoU7pFnQhL&#10;UCbvkbUX2pAahDwzmOhR8ZPIzfMNEADFY7KvQea2nDZhE5gANL8H0+qFmf8vwY0mUeZL0InP8SOo&#10;K5csiWJy2EySdWLyUnV08x5b1tQlTIaQmo9AmbKma+su2z9ZTYkx1eugNwRKj2LMkIWAVZhpGcVc&#10;aiu5NGTC2k21f6Ix+MWIRNPpRsfG5uGDjoRRliMIZ65qGRBKBsrk7Vdf27F5c5bdadTHEcUJY7uM&#10;x+Mr0RNyvTvUKDJRSixsucVkynRBADsjGgrlZWXt3Lr1rVdfK8rJtwlaFfRGbAfX5Fv8Un4n6yQp&#10;SgT7HHYHJFImxicGB4dCCM2MAmLqHBZrVUnJq7v3/Ojdd/bs2O5ypkqMLJkcvrXEPCDhYsUYs36N&#10;bAlI4xNJS2NUza//XltrZ1eXOyPdYXVwCkUURhV4kw0YmU2FKXnCEQq0EoawvC6Owu6IK4UqDaRD&#10;h0aGvX4flATgoNesoNp1T3iBF+pwNQOGt2GkM0CIX6ADgRhFIEh1sDLEpFAT6qsHbMwSR9DS0cSI&#10;EhQmvK7suMUXUBcoTZDVnJjO0AXjNxKReEbGKuSvJSab9B/VvDqFJ6P8OYyZ0xfOncMObYKqDOBB&#10;jGajAQEnlO0dM8X162tX/uDV17Zu2ix+A203xZSfConu12u4GRTOyc/Pd9psY0OD3rnZFdVV77/z&#10;zv7duypLSpwms1L1K3H/yTem0HsK+06tQDQo9DeNRpvDgQBNCNaOjI4EgkE0AwAhdmiYpAj1rqus&#10;2LlxU0NtLUQVKBYZOzcSGeJoagbHELHH6aRSF1YZPD4FMVMrcd8h2BJLUDwWDIehTSG7JqlUvngX&#10;rU4itRmZuFaQ5tJOozAkqoeJ4cEQluIMMLEheI9ui+hjgMuo3o5IT5npyvZd4QISTrYMaL5QEyV5&#10;s89pCyRR5nPaMS/PbakrF/6VTTzWUzGThDjZJHFWC5MwTIqgPDGRKLz+MvnJa7eqvHjflhHkyqfh&#10;vTpTBoSNDHpkBkDqfNbnCSIzgLb4KcEgJIOo6AcBNg7R1F7LbW4giESFODLHcVhNbe2KFSsAdKCi&#10;7PH5sHLDhlji+gyH451XX31jz77ygkJ9LAI7KVzmAmZVyUGOcZM7ZacYGxgTxfkjJEuf6XZnpaeD&#10;aNyyfkN2egbEXQDTKGoSiDYUguwfiVozflsKNBfMg9BM1MxQVoLwdVtrGyq7gJqCQHp5SfFf/uJP&#10;//iDDzauWgWFGuQZqBqcHCS62IRJDgf1AtcGAtAORSK+YHByerqps/3c1StHjh/75LPPjp88ubqh&#10;ITcn1wLZwxQdnoWfWvx3DDSf/AWIORv2QSJqaHSkp7f3zt07yOu/cOHC9Mx0EfKFU1Oln7WvhXbm&#10;zn+ZXjL+ZW4I3yUOT0J64kWVv4HsRERFGNWwFTJMgheVsZKwcVIaZ1HbLRtO3O3EYiLsmOcs+Y6Z&#10;zJZZybsZvCkRkzQ+w+EQiuUoRGYCHOJNEkBV3OFOM1hMUE2f93ko9CIcjAVp8wNEnJuZ9aM33vzR&#10;G29hTPLZFVFMLAIy9xMZzSX3Kl5vm9mUn5OHTO383Ny1q+p/8NZbxfn5NiMc5ffb6cmzM75DA2nB&#10;3zgz/BW4FhQxbal2zLXmlhYoiXL5L0zAcH529huvvvpHP/pgx4aNeZmZ7CJnFh9hDEFUV6BuomWK&#10;lZF4O02Xp1weqpdALSfLnS8Sbe/sgmPk6rVrLncaaixJXKbqMFfCuRPHuMJN88MzIl7cDMyD4j3s&#10;B0CrAsdjO4qx4Y8G8ev03Bxq0s96Zi0WsxltQpiZS3BBxUnOpy0oCSjzZZpEyWf5bltgkRrZd3sr&#10;yau/PC2QuAjyyqUSmTGwUwBtcCmHgJvCIYp6NJhIJBIRijq9HVkwXGhO9EoQoSU15bAsSvLpfV84&#10;eZiyC0AfiqdKCEP2let0Ux7PJ4e+6OjthtDd+vUb6mvqrAbgtRQz/Es43qis2AtmN+HmSaOHGBpI&#10;NKOwJKXRQC8T63VXb+9nBw8dOXmqr68f0HDvzp1/+sc/W79yVZrVHo+GTOSbkgVbIIGwP3RfxC0A&#10;1kKYD6aLk7IlCAtPCFITJARFUUqWA4B4JEJuRYIZUbJe8EiCDmGgycyiFr1PT0tuOYUxoQNgXaim&#10;yOzsP/3hwy8PfwWcvXnTxj/7+c8riorTHU6kV4DbDXg8DqeDY8voPnFvAjSVpuB7R2dR1m4KJJzm&#10;BkZG2jo7UGEFOtXAf8FQCI+WnZX1b/7FP3/v1TcKMzJxBwjzhJwM89JCFT8NyvREI3d62j/6+ONz&#10;586NDA2BCwJ/ieJ7KCn0b/7Vv15VX4++4w2CcquLjO7LhTJp8DOQFKwWiobBF0pAJMVNclYN9zZz&#10;mBQdKNs4rSeXzRitfZZDTzmW0Arn6Jkw2PTNPd0zfl96VmZpdp7MQIogxPeYLhQIUN4X9hU0X8MG&#10;ZHaTc5lBEp1cgUb4DeB3PhLoGx+Bhuvpi9CaPTEyNIjeM0Kc027/4Ztv//n7H2yra4gGQ/iVR50C&#10;LjUnxmKeb+GhaO7H44FACMzo2MTExNQkvMbFBYVOuwMJc2gTrAnK6iMjWxnf5FHBNdBuosOF4ub0&#10;3PDgM0z0RsPtfd2/+u1vDhw6ODQ8nJ9XgKUDUg/r164rLyp2WS2QK6N8HKI5wVzGI0EsFHQWNDzo&#10;T4sV8wCgnMhMcdLgf7RA79DI9btN7W1tQ/0DUygeG/T/xS9+sWv7NuBXUwJVqT5eIp5Uuk35R/pO&#10;7cFoNIKtIA8G2l/6woGm5ubbjXcHhgdRC83n92M/jO3Zvp27kXFvNZpBSqNZWF8iAWLKVZNAc9mM&#10;Sb7xNVsgyWV+zQZMfvxRLaAuWwSzxF3DXqTW9tYzF85hN98/NDA6MTYzNxsMBACkkPWs0ZbCxzBi&#10;UaLx7nsxMg8KSFKwF5OA9MFANNw91P///v/972cunm9sabl+53ZjU9O8x2O2QgraRgu1wqAuglba&#10;Ci6uJVCrAMRUUplCDlNMFnNqWir0OLNcGdYUY3Za2t5tO7asXZeV6jLCzKO4JdtIFQGJe47SVAXG&#10;qXCW24UAJPGwHNdF2QNm1E9m/WWx5ZwvTGRrJBREFhJzmQqElqbQoIJKatGDc+Fj8mOCy8xIz0xN&#10;Tduxbdu7b75VV1mZiuZlowfbyP4+xX3GgkFEhyxwhLIzICpLNzvvPXrixO//8CHKYN5qbOwdHIC6&#10;p1A3OMDn9aKMOTS9jeIjp4g9JpefFmUG47HR2emrN683NjaOjo3jLrAngc52dlZ2Q0MDJOWRm7IA&#10;GJaMiZcLZaoDiUsjig80JcUT8I1Mjk/OzqIeFbTvzUBYAA3CdHLBa4XfXD5bEhvnAQ3FUYS0r4C8&#10;5VwweOjkiePnTt++d29wchzZ3AaLxW6zW3kTgaFLXDyVvOIsOh5CC1Jb4k9QJi+RfK40V0F+fm5W&#10;FkpWQhUSIDXs89dX1/z8gx9vXbPOYbJgB6rVI8UHmdZUMq0ftMpw4CfFDluMxjSnA7GSrrRUE26K&#10;tIGYtdNwk0JhCgYmyA5ULjSwbIZo36JcjTQlLDYz3vH5vNhG7t6+44fvvAOZ+rLCQlQcwGkhIqGU&#10;xWRdBab8aWIROudIGFq4sHTEo56gf2R87E5r09lLF0+cv3Dk7NmLV662tLUCvM7NzRYXF5eXlaW7&#10;3ciDYjGwJShPgKZCNi6CmImIUHaJHItJ5K7B+PmhL37zh99fu3Wjsbm5paOtf2gQt1VYWFhRVkF6&#10;nFyIXp51Kfn/GCPkUSt+8u/JFljUAkmUmRwQ33ILJKBMtji0+EIh8trNGwcPf3X6/NnW7q7GFuy8&#10;mwYHB112Z7rLjUArgkpEeao25n4RZomkDIMk8SUR9cdWBrF9uhmfr6mz45e//c3Q6OiU19M3NNzd&#10;1zc0Mto/MDA2Ng4GJg2ammYyGwuwMKE9YKZAb8CDTz48eA/ZCYZHQM29vIwcZH/DRY5Ug3UNDUW5&#10;eVaEPUFZD2fSmDzxRklEo8plSpwlR+EzTGTcLdaOb19Do2wDOH6M/VsgUsFsKpGOqo9r4baVozmO&#10;jV+ESmA1U1NdUFZaVVdbnpsDAEHJ74R5Gdoq5VUEDir2ZgFlin1jnalQOHL91s0Tp08BbaAsig6V&#10;SWxWKLhE4EmMwvMZWLVyZXlpqY0MGHnixO4uQZlyZ48EgWhieMznwwFEfPb19aGCi5UT4QGdUdup&#10;fuXK0tISC/iYBGZq0Qh+5AW+5fH+zZ4ezUhuY0aOMfxH8Dqlf2Tw8rUrQOEDA/3jROBNTM5MBYNB&#10;kh5i3QM0tfjLH9EyWmcnHMdjjUrgBGLRrsGBzw9/dfj0qQtXr96+exfJ116fn0Y3fMThCMJIMCkU&#10;Th0Bu+wz5uBgFmFV05l5W0TzHlspm8man5sNrdbS/AITQnij0bf27Ht9z77i9GzcC6EsGST84sAP&#10;fo6HvAjkxbmGJM0wIhfJ90BefKLrJBVJhh2fBtON93ucniRkpIRmKiGn9Ek6lmIcU8xmS2a6G0ly&#10;+3btWlNfn+FMIz90LEo+EIawzIiqIeN8wzgPekGkizgyMjrrnb/b3IQ6Dp8cOHDp5u3ekdF5rxd+&#10;AGxc8VmXK60K0qQ5eZhI1H0qoJQ7lkVDJs79nQL8XHgGiXdnlTGdVZfy6ZFDh48dmWUhs0A4hMhy&#10;KFMVFRWtrmuAQBWdlU96n0GSOEVfrqn0zU7M5NkevwWSKPPx2yp55BO1AC9jCgri9Z2/xMfnCfjZ&#10;8XoeKs2Ae82dnU1NjWNT06tr60sKC50OJ44HH8dSeZx+qYZvykk0ym0RlScuVE5XgS+OiB+dbnBi&#10;6tSly5fv3Aki/NHhgC5JIBgaHBq5e7exv38g1ZlWU12Z5iARdQWdJdpdhknkREvRQ7WEgA5FMukR&#10;HUnlExFG6UytLC2tq67JzswA7qKVm+M+JdFXsRd888Jt8p1zSj2ZDiXdCWrPwggCSeCGEXo45/Ew&#10;HQKPHxNDlMUdN7KIIPu46BGFhRDuSPGokmUjiE12iaPoNNIz0+W0m83AyoieI21LzhTmnHu0MJNk&#10;DCfFYGnkhtJ13C5GkwGUTEtXZ//YqA4cj82CULMQIgGZNUWN9dLiktLComyXi/KgsT2ACaaEIYWK&#10;1npNg8BKc2gDShCAOkLQDiFdpL+vr7uza3R0VEAAiC4IYtetWFFVWQkBJiVrbDlsVVPAHsdELrqf&#10;Jxrdz+pg3CGClNHOJINJsIAcuy0drQcPHjx08NDFixePHj3y2aefHjt+bH5uvqSkJCszC9AKnStA&#10;fwGiLW6OpQ+euLfgEA4gpGmf73rjnSu3bwyOj/nCIaSqQF3hwoWLN6/f6OnpnRybqKyqgB4Wyw6w&#10;RgT/wA2jTXtll8VZ2AJ78YMuzWKvKC5ZVV2zvq7+jb37CrOyEd1IYq6ISwmHRbxMy/t5BMpUq0zh&#10;4mgnEXvCd5OBZGcXbkWmi4hwSZgBwUQhMvl2WYSIIyMFbwKwUjkrOJqhUZ+fkQ09WOBLLixuoGKU&#10;4QjFTCtsK6IvmRtFB9FcpvhOSfSmMqvGlIHhITht4ASYD4WDcUinUSY7+M5wKDg3PVNZUb4SuUTO&#10;VKkgqXYURdfIjJCneNh4pjBQVg5jWU0ENlxpvNPYdg/ucqPJjD/BiY8dNYptbtmy2UmJemhuvvkH&#10;IfiFbnxWAz15nZe3BZ4maurlbY3kk31DLSCYTVkXVYU2PrewCHM+P1hGP5ZpZypUfHROJ75MLldq&#10;Zqbd4cTiJwky5NOS9Z9YREo+kC85iWIp2RsNmhEBlpzZTXkJpE/MBwxNTn1+5NhcGESBBc7FqMEU&#10;g/mx2+MWS0Cn86OEI1iQhEQdjecgJUguYm5CzDxMKQvaQcbSjNWZgx5R/5FyF8JRsJ2wb0gjBTWB&#10;ciYQ90FOTcxAIU+SV6TUyJMqNhSJKQJ2lDOBF1VP5pj9QDwy5Zm7fPsmStvdbmme8/uQbUNMCadD&#10;4EICUfEWYkPpvEgqjcQQQqdYTikMxAlPOAaBn+RHJFiMyMpYPBwF7nZYbCJLA/PKSuqwSUQ/sb6T&#10;Ek+3EOyYYO7QvMh7Ki4tMTmtYaPeqwsHgz4d7G2aE0YU9fdu34bkdhc+AYgDfIzgNq1UicBHrWGl&#10;++Tx6SlUaCkMnLKFQI68zZbhdjvtVEQbhQdRzMliMsK6oxa7pNtrLxoG2u8MIxJBrfZz4vFL3lx+&#10;zDc0Db6R0xCjb8LmgHX1hSEMBkIzs3PIu0ew7Hwg4AFY8XtnfV5qFyYScTjhiAezgEsbMLE9mTnF&#10;MPCHAlduXL/X3j4xM43iisiJ9kUjnmCwq7//+OnTH37+2ejEFEeF0jSB8K1EcjCMU8hX1sFVOpuI&#10;NnjYozEEb0b8fpDe5YWFW9atz3K7aEcoGX4piMsmPzXl/WCjRZlkJB8kiTTajF/4CT0nlagQbAPS&#10;Nx5HuYTxqUmw7EByykiTNuFBIlgNQx2RpGz5KNGQaEe0FA1cIyU5ST0s+nDcjmJIELO1WhHHAgEj&#10;7C1x/4Dw6A6EzWAK4YOsExohrUtsiUnCi8oIobMQR047hDj2daaszMyMjHS4aBD0QrUMOJcOsdkW&#10;qx1Kny2t7VAcI3l3uTsVUiYif22iyIMsGv24DCINiMDFtWlFgA+nqLiwvLwSU5GKJsD7j31xNBbw&#10;eqVDZBQp67KccAmGTdyFfCOjOHmS73ELJFHm97jzv9VHV/bhSylCWdB8eHl9yOqA4YRB4Sh8qjuS&#10;5nJhly8GhVZcNUxJW3DllpevgcJGkMuOkscNcEdhEZ3xBdo7OltbW4QWhRUxwPdqNIBoQL3xooIC&#10;cD92FDhWl9mHLraLrsmmk1AkLBTlw5OMC4QMKbsTXAqpyMAZSIIyVHGIwB8ZLqA+yFZHGQeTaaLC&#10;IXCyQ8/FkOKPRcfmZi/euvbZV4f+/p/+6R9/9xtwSNNweHG5RqgXRqKwHQS4gZ/JxSc2Qvti4EqG&#10;lnPq/cjgjeMDcRQvmZie9odBx4K4IWoHFpFcopxfReX4hM3hEDo1a0MjULhdSHaeGNxsd/rKFTVl&#10;xcXIwqFoUaeTYKLPZzFZ5ianB3v6kNAw6wnIgkKnkPwTdbuh9aAIJDEBy05OpUcX0hCE7rUazKkO&#10;J4BmXg7qa5eA4a6vq4OvHLYUnBOxuUtG7/LOSzhg6cHaZe83lr7VafEUJ1e6m/ZRJBSEvhgfHe/s&#10;6Ab8RFJYEDnFCBi222zuNJPVIuQc9yohHgYQarzGohGjQIslzUaDiD3O2OEMDQ/19vVOz8yQ5j42&#10;WoikjMahzgDBy1A8np2XD6glEAXgl6RY1fQ7pi1VFlPugZ3SrCpGIw8qRrgE4JczNc1ktohyAuNJ&#10;YROx9wrjC9iVVMiI5cegIzZOok7pd0V4ksYK5kMgrvfHdKcvX/kvv/zHX330Uc/ISICUsChmhlCk&#10;YCr5GKqcR6PQDzNEI1Apowpd0iy82aK4RopMoIqslJdIykwpAIY0eViuiBYkHElgFNiYDibUyOJE&#10;9Pz8hFTriJl2CQxFl+Xn5qysrakoKaF9Kc9hmnAEWSmjr7O7t6WtE15tdTYro1XmIyaJBANo+7SF&#10;bZVMM1posEJgp62HNJSFZR0qS8vLiksC/gDu3xI32OMpFuxS/diOeHB3jI75s9J/8kocCgkTZvme&#10;bWEM33c/l0SoTzHJX+qPJFHmS929z9PDKQsXO3ZDvgC+kFIaC0VAQSDMEXwIbJUbVocqj8uKx/GM&#10;4l9eDAS1mLyE9RGlcQg34SMwVMT96HW93T23b9xAmW0S+oMLKxiMh0NwbIPqTE9NrSorr6uuslMs&#10;1KLzL5AJi9ZgxRapq7IYUfKrBSPR8elpfAXgRANngBxrjpGihCXx/cG2cVI5Z0YoLn2KQTObxIoG&#10;dbHhmalLt29+fPDguRtXGzvbLty8/rvPP7vaeGfSMw/PHOwt8CgFoLFkCZhHthEaEufqOBQhQLqG&#10;sInwcIfiuqGJ8Us3bx4+fRrVzBEIi7xhWGnIH4oGPo4XYT+Bpw8cKfwnXBn2cmXNitW1dWZKo0Ue&#10;PSIHgKz19hRDaV5BWWGR02oL+/10B0wnKmdmhCPV8ZQEC2nBRFMkIEDhmbjX2RAW5efv3Lb9px/8&#10;+M9+8af/41/8xf/0r//NX/7FX+7atTvVkSosnTYqEm9eniTxeZY8W+KnEi3s8zRXEu24ML5SvZOg&#10;UigYnhibHBoeAQcO0VZ8gbq0u93ZhflWm4NRJe1vmB1M2DA8xuNJnwj2mJme6mhrHxsdJSEIGiAp&#10;erOZ2UEa8Knu9H2vvIKYQuoqLloomxgBmrSPEl+91r4Ee2lM0I4mFiPCMoVkOJn4JIEFijOhnlde&#10;3IPkAadxysOF9c7BAJJXgwoZ8LOhBaBzHkZJVZ3u3DVMmQP/9Omnnxz+6uCJE+0DfR6adagdwIl3&#10;uBQakL7i+Bi2tpil8KwDn7PaPWU8UalYYh8puhPw0R8MT8/CoxAgrpMoSi7aQ2CUwwM0jwrzoPKk&#10;EtHJDy+/UcsAI2akuarLyivgClAUAGjLqSBlnb6vb6CjvdPnDzJyltcioKll7GugTj1Mtpo0gQE0&#10;URXKGNNBsAMunWx3RmlhcUlBUX1N7bZ1G1/ftffN3fs3NaxxGMxYAHGAoGvx8i+dLYsh5gMHThJN&#10;PsacSh6CFkjGZSaHwbfdAgpiFMMgS9Ps7NzIyOjs7Cwce+nu9DRnqsVkriou/tGbb2amOiUXBy9F&#10;J4+JK0U+eTEi1MLAsFyCmVO1/Nh7pNfdudd8/tKl6bkZSnUBccjZ3xZEVsXjZQWFUFDfuXmzy0Y5&#10;18JlLMEfC2B3YVGXNXnhL75gqHdw8OK1a0i7hkmzQT9F4imZzhFzQ2U5WMBSMmbZHFEAF4AmuJag&#10;PjY6PX298e6hE8dPX7owMjUJAXlvMDAyNgpciGR2l8tltlkIrclJNflmKblJsJUDzuCGwxciGqEP&#10;isrOgwOXrl376tjxy9evuzIycnLz7DYH2KAUyNOwNcd3EtXjaC7VtZoIutSfVc4DF7Pa7eOTEzdu&#10;3AgFQm6HM8uVjgrRK0rKd23evHvzttV1dTmITyV4z0Rjor9WHKdqw92Pi1aOkOZha04VjHJzcmoB&#10;bVc1IF+kbkVdZWEJzCfckVo4XSKS0cbxQyDm8rGunWEJGP22Z8XjnZ880bIHYNwCKjo2Oz9/4/at&#10;67duhUCHY1yhQqnDUVRctGvbDhSkQXl6Ggusqb4IPWjXU1hg9XET+lkOITo+Hu/r7z976dKNu7fh&#10;iEf6G64NoSKMFjD2cPfWVlT9y7/4i9wMFwIjOICBE/Vkp5AILxUgwvNeHfk8E4j4xxceAUGf/kCQ&#10;UrSpajpnsfDgJLVOquhNcIjiG/EnLkQkCwAJ91AkCKJH4vPBUGd//9/+8penzp8dnZ7yhgJ9gwNm&#10;uzU9AxrqaUqpLyrvTlcmuXKq1EqnlA0WRZZwUCm+CGWSZll8Zm6uvauzvaMDW1e7A1tRM5wPFK5J&#10;849c3rIzo3VpYUVikMkrBM0xyTdHgCwnpKOK5tDwaFtPrzdCtShB/QLqYVMNtUyXw1FdVrFuzRqk&#10;3lNqunQDQ0f1Jz5pAn3PF+LGVbaIIChFHI1FQPU6XyDgRyXMjPRN6zZCAeOVPft279i5pqEhPzsP&#10;PDLHnfIt8ovPfr/xeL8R9FjT5LEOerwZkDzqxW+BJMp88fvweX8Cbe2VdY1WQtgR8BmZmZnIGqmp&#10;rCrIzS/Ky19bV7t9w3qH2SpQTPH6sWuY0JQ43ZZ90XJLsVDsmCZbpwjkwWCMQT1veoJyReGc4zwX&#10;8ApIsLQbTfU1NTu3bAYwMlEB48RduXqVRaBTTPyii+P84AsHRsdgjBGj1tTa6g0GjSTobKWMVwHF&#10;oHmEwiS8yfwOGwKyQHFy5yGOc2Ju7lrjna9Onjh18fzw9CRc3uTTj8e8Qf/wyAjqDKWlubKyszle&#10;XzAm3wfjMPqXrTKZyRSqlzMfDAxPTiCsE5lVh08cP3PxEqQ9LXZ7QUEhErRBBCmJQcqYwW1Q7R+x&#10;NsvGEb/DLBo9gTEFpYMQRtbW2oociIqi0rUr63es37B369ZXd+3esm5dSWEBVOBhdJUyJApuXzBg&#10;6jhYfh2FGFatHT0lfiYZJld6thvCN3ab2Qq2jAgnIYxU9nX5OZeMkIdMjsc/8ruaYWh75JEQJ846&#10;6ERkGw3z8/NQqh8dH7PYbFk52dCod6Ksdn7+tg2bSvPyobPDNJWKwxN7VUNBSzCFmi8lj8nVtON9&#10;A/2Xb1yDyizqlEroLrkUEN4cixdl5+7dtvUHr79mw5SCxxc5ZDwmidRcIPKWtBndD4e0gE0H4wb+&#10;koDdxMzMb37/h96BfngfsJ1KMSLvnHVk2aMr6TsYogQ7eUPFWvFEm+KvyKlHPYNgNHa7pfVvf/kP&#10;l25cn5ybYec1Jv7k6MQ4QnlzsnOcTuxaqUIP87A0ExHGIonoGNW07yKveAqI1RC05eNxMLVDY2MX&#10;rl7+pz/8/vT5cx6vJyMzIzc3j6OjuWmVMvLE3aoMvSQPKoNRpo0AQYqrjiOAmXae8x5f98BgP7LZ&#10;4vEsl6sAChVFRa/u3fvTH36wf8/u7PR0C8I/1e2EOhfUiUotwiOAD2DKlxU/OflJmaeUdyg59XrI&#10;tCGjfM3qNevqV5eXlOTmZCMwFOOEJQgoXhtTiWtBPBQPqvgzcabwtR41IZIo81Et9L36exJlfq+6&#10;+xk9rKxC6lKzgATkJ6yKEMUsKixoWFm/fu16bOJXVFavb2hYv7ohx+3mZBylfgktaEJsaOSBxocp&#10;viKOKFTUi9iVzHwPJcnqdBlZmdU1VSXFxVnZWS6nE9goilxLfyAnPR3Sd7u2bi3IyAAlsmxJFDOh&#10;tpWyoVdWWvYAk02J6HWT895rd+8CIF65caNnYGBgdBh1cYB3rXiZLbSIw1LCDDB5QFhNkSsnYwBa&#10;BoFmM/Nzl25eP3Dkq1OXLgxPTUbhFie3HWtJG01QjYGo3rzHm56eDqFBREBKDiwHfUkVITJjOB6V&#10;BwExoT/f0dd7/urVA4cPHztzpq27B5g1xWKemJ6CxS0uLHS700m9m/qGzC2MDaNh1vMkK77An/DD&#10;izeN8YrIb1I8KepOm0ryCsCcvbX/VeDLNXV1eZmkG0rqSMRpcW9xPhG1XKJBuq9x0iyYystId4iL&#10;U4kxIB8pEWZsZSloLuFDy1iY5Ve5r81bctjzaRdlX6EUyCZ0AOBlMpkzkWu/sn7Tls11K+sqKioq&#10;yxH7Ub26bmWW221BR/DGTOUylyKE+9BW6rNLkzC1Fw8i+BITiTAZNCxpUiLEBeUGAnOeDatW//i9&#10;H1SVlCITTihBCuVQifb70WLKFJLEMzCKyE5DmCPUN09fvPB//sM/NLe1jU1OBiArluFG+g8CqGXg&#10;kBQn782U/HQGusqAhO6B0Tjv8124fv33n3128sL5yflZ1OFBxhDOAxw5j3JfMzMQoczJzEojBU2o&#10;gHF8NO9ZCWUKbA7HMD1B1bLX3jDlnb9+9/ZnB7/EF6qn9vX3ocSX05kKqpiEL8RJITKewmVKkykQ&#10;U1YMbk2ZL7wz5gQ+BKEaEbAyjmKpHm9pcRG8KG/uf+X1/fu2bdq0orIyJyPdbjEJWF9YNpfsEMgD&#10;zxssWgK4Hdg/QvwuepwLidGluWASQtAx5SE1BREAUmrjTa9ATOEvle56OMp8OnPxfE6lp3uW5Ke+&#10;iRZIosxvohWT50hoAXaPKS/V5bKA2+gnBAZh2aUKyfDfGhxWc6rdmel2wb+FJG6xWIm2SkGYRM9o&#10;lxHtFLoO/UNLprLucgAX5eJIhBfyOosLCiorK1FcET/kZ+dkpqVVFpds37xpVW2t3WIlWLqIykxY&#10;57WrqVfWUBgCxPzh6N32jiOnT4PLBLwjP7VnHqqcyJmAKYFhtlksVgjusQIR5XyrDm6mZAzhaAxE&#10;zvU7d748euT81csDY6PECIHLICTFiQgM2lDXbm5mdmZqKtXpRBVHMFVkLST0gCNcifsxGAKhcN/w&#10;0JXbN4+ePnX09Ok7Lc3jszOUSWEygqSZ9/oCPh/oQKTvWC1go4gCIWqQSsUQeFRsjdK88o90FNOc&#10;lLnEAjFIyrFYS6BBU1u3emUd5EJBPAO7Uy0axVWHXuEQN9K0kdT9BJuj/chtDAipJByxi50z+jmk&#10;U7G1xH2Ja4/YNRIipVtVlJsSxtujjdqjj1iAB8/VVOZ5oGR6MaYhhANUBJn9/IL8QrBVBQXIx0KE&#10;cXVpeWE2ugNlu7nd8FpQ6UkEmvdri4XZqU0F1Bk3uTMyS0uRQ1ICGXyH1QbdRafFhrSgvdu2/+jt&#10;t1MtNkxhhpiEpPgnTV0qYebIGGA9LiAvHEfpOIhd1unvtLX+6g+/v3Hn7sj45Nj0zNj01NTsHP6K&#10;9G1MHRTj4f0PR8tIQ4gwFu+JMJ28Af+FK1eQLXfy4iXs0BCcGjcBL1KKN1YWhJNC89wzNwe+Lj3d&#10;5XTYsDuSzapUQRAISKARhdr1+hkv7dBOX7hw8PixM5cutPd0e0NB4GwI4AOSZmVl5xcUsL4SfYTJ&#10;UX7GxO8aRMSbEsFJt0scL8mfQbgIbWqx5BUUbNu8CY6U9fWrqsvLsUNLtRGJKVGtvIvUVs/FE0b1&#10;mNNkoTbkppBNIG9G+H7U63I8AELesT+QmSzIUiayhO6o0/4bHfKPOde+0WsmT/act0ASZT7nHfTi&#10;3p5i2xKxocKOqXygBP/DmJiNKQhdQkIJGRbiO5SnJlQnG28V8rDNEjJR1lSVcCMVD/qcsH1kZCmQ&#10;C4Rj3G23I/gJYiIkol5cVFkCH31lbVVlTmYmF/RlK7jwEtOzrNnVW5ALAyMOT00fOX/h2PlzHX19&#10;KASJ7HHUSYflg+ClhJwC2OHkNviugGWZBFEMP1X20QfDkYGR4RNnz5y9eL4fnnGc34QcYr4XeV7y&#10;5REDA/2RuZkZwDson2dA5omxGXESfCcwNsFIuKOn++T5c0fPnEK6T3t/D3IWIOYCtgd3C9IU5I5n&#10;bh75T0Akefm54DlAq1AsHcUuKLQGN6z21GKME7qLeRMcAFMJvItsBqcd8i5wT5IRFeMt1ox0lSTT&#10;loUD5LkXKBr15wVMyVcRfAmBd1b7JAupMGQsCEqcFp9NmkYulnjWR0ySx7R8j3nYs52RNJoJUVCO&#10;M41txA5SoVE9dJ0Qt5pqd2S43NkZmVnudMSBAGISd06zgsgtVb3yPsN50UPwgy8gGv48Tgbmu6Sw&#10;pKy8vKSwKAd+gTR3QVZOjjt915at2zZuRKgJUY4s08Vgjf6XrJLFL+XsCpHJKBNouXd8FIHIn3zx&#10;ZTAaB/uISA9EJHf39s37vFyOAVGaSOEjn67iPue1gIcWndAfDl67fRM656cvXhqYmopILh1V9KGA&#10;VIlNBBvrwTycnnbabFC0TUtNJXQIEE7EJT0xzoULoYoVgkxuNN794sgRzKArd24OT03ACUA7MKOR&#10;ON1wBHtFFOlxOJyII8dHlaAcGu/LRwPvClSIj7bkrqC9AWKEXOnpFZWV2N9WFBa5HQ74O7DiIUCT&#10;E7awzVzcenyTfAWeR3It3pIJ+arJO9HTktwoN7UEyOIdLr9OLgsMGBEHZecHT59Hit0/7Sh/LifR&#10;0z5M8nPfTAskUeY3047Js9yvBRQooPyJDGbC7p9Tj3nJ5jWZEKckd+Iolk6keHzK1BbekhdYWcMk&#10;N5I+rJ2P7A8ZXwXsUFV0kXnG+SlZRGdNMbhsdrjPkLkMYZF0pNRInoqsyAu3mHAd/Ii74mWdFVQU&#10;dIObgy/7ZkvLgRMnbjTf84WCSFUl82aEvkkKZKVnZmYmUBgR+bnBQGZ6em5WtoEAALMO4tuCqy4S&#10;m5yZudt8r72ri0ChMQVWTQVRipgdBYJBoESnQ0mk6orKDWtWpzvTyL6objhJRIBc5d2mpiOnTly8&#10;fn1wfBzJQ6jNo5Q7xz1z/FnI74dIIQIrq6qq0pyAqpzqyznm7EVUg065mQXFizQp/cyJEci0oPYF&#10;5IH+lPQFJxerlBARJcSVEOGGnBDpCYUu0dqXeg0qObEoxJX8kagnFACHNDE7MzI50T88glg6FKQG&#10;kAW5I85RdpUK7SLsESU6LWw8lo85AVjKKFEGQyLIUgdSwieFzGY7/py+qCmIxlMG6pJkONa25P1S&#10;jGpKabQWK6sLEBFEvvCi5034demDSyVUBTYC62W60itKSlfVrUSidG1l1aoVK/Kz0knbn4IaaG8H&#10;OlAdunK1ZS9GhxhAvKdLmQsFDp048cmXX3b29uoQSGoxk5hXKDQzPzs8NDw+Puadn8fIdqWmwttA&#10;wI66lYKDuQYSddasd+4PH3146ty5gfGJqAlaDYSleEfCaIr4b6LYI4GQd3YWEhYVxcXIJANylTWI&#10;S73TKTHDupHndPHiRwc+//TQQYzD+TBKW2HXawyx1BdJZEYjlO6WlpaXl4+5gzxxZgXVlr3voBHO&#10;nUcr6bSJVBNk3m3IoEPgNu8HiGskKQBaAFlajOJQFy9FvL4x2KS1iKEm8nxYmAJAE24KfEcsKVKm&#10;kO4DyV5sSxlWUqcQlOR7o5h12atry6W6KVQ28PII2r4tcbgkwugHTZDEDz6nUyh5W99lCyRR5nfZ&#10;+i/7tRejzCW2DQ8vkVIqlSJRRTCYqIoGshCcB5VgI/lJBnsCZwhhkQgI7A1jLLJ0OLFkkrIlZpIC&#10;qzGExxHExhCTLkKfIHpO3uTEAtn8q1wpX2IR2iA7RFGbBLnoisx+ACSFwwODg4dOnjx9/drI9BRS&#10;ECg2EscBZTIgQhhAwOcdHxmNhkKViJurKMcVCTazi5sBE5kAZipTQN5Mz88h/EuANaNaekYYQiP5&#10;F6O57owdm7f85L0fgIk04RKUeEvpTjgBQXCq8U206N3mlp6BfnA8UJyhotKieU661nROKq2OqnY+&#10;X2FhUX52VioqUSvOaEKOhMy4d8QoEidEWoMk/g5hl2AkMhfwI3KORG3Ya8mPw25BQo2M5lX7Jw5N&#10;5kHFl8f4QKIgYBrRjIaUybn53qGhwclRFDBs7u681dyERPgz58/fa2nz+QNulys3I51DRQVfKuND&#10;sWVaL9938rDWgIwRiToV1MkhbXQeZkuV/CE5AWvKIB0kwcA/X9NSpe8EJTC+VxpFoghkDuFn3pBI&#10;4SnaqCGkUgnkW4AQi55sMaBZ/NBCLtPEofgTZGKhSrjVlpnqKsnPy85MpzxlzE8JcGDukJOp78tl&#10;0i1ro4IYa53u/LVrn3zxxfXbt0PMydEX83+IJQwEAhMTkwO9fZNj4y5Ham5GFrkClCegPQ6NZeRQ&#10;BymRvKO7e2x2JgRpMlwDxbeIEaSKO7g9UkoPxywGI3ReV62sW7NqVV52DkI5qa0UIpzoYbTojdt3&#10;Pvvyy7OXL0KzFpwoan2hbhKE12mfxs536CWF/AHMuMKCAtDGqNCoxAncF5wpixRNDqUFKWJSIezR&#10;QpTdx+HamKJA6hRtIg2nDGy1V1RMyPOS5wA1EfU9Tot288ZCM37fxNws0uqRrtTU3DI9PW3HC9rv&#10;GolNOwGaBZI+RiuhIk1KDLTMrEVAM3EQPARTPs5hz9ckSt7Nd9kCSZT5Xbb+y3ttZTucuCteeFhZ&#10;v5avYnQ0raQozjbn845NT8/7fSQsIjUjGWAytyZrI2FE0s+T6jXqKi1LMscd8QUY/xDEFDUWLLd8&#10;KkCLUDQcioQZXsBKsVQyO5SUgE/mt4iqEU6HE5whawKjirDLq1ev/vbzTztGh+EoJ2tCRCYpE9H1&#10;SGSevqMKYm119d49u2GccDKCxTB+Co9C94ew/PQMGG4XCqtMTCG208P3TXm7oEZRWgSqzbkZmft2&#10;7PrZBz8Bk5Rms0vkFtAlaBYp+kynRRCo1To5Ozs4OjI+NQV3Iyla4zgwJvDOh0htk4T6wuH56WlQ&#10;PfD95efkwFsnAELwH5+KQBhpEjLeJSVCSLr4vd3DA1du3jx24tjQ0JDdZkeuOklNQYsQL871kVRb&#10;ekZJ72Bczo1CQtMC+ulgEvUkDuZm493PDn154sLZc1evXLl5HcGpt+42NjY1jYyOISKvpKi4sqgw&#10;UbdFRUkCWxfM8H2nj5DT7Mcl+0pbEqjhSylwuklm+zg3X9mTSPSnhomf1Zxkblx5PdDS8wDWYIbs&#10;BKQNeGbRtoXjYClbjJOEeJpwg0vYneyRlO9CphNOWzz7lIkiN8OzgOGjsuXCvoDqJGJLpAf9D98x&#10;S+HwFpEjiXlnAlEhiKNLzjJHDGu5zwqUUWoyYdCMTE199NmnF69cxljF1MWeT/KNmHSnavXhQNDv&#10;8QC3lheXVJaVIW9Pgg65y2g7SXuGFD0UvkDmTc97J2bmMG5JX4KGGGEqTPZ4KAzNssKcvK0bNry2&#10;Z+/K6mp3aiqJ2dJ+k/YhmK60DsR0mH0tne0tHR2ecBCPitqUJN6pVBvi9sSMCIejoXCm240ap6jT&#10;CMJQFabgTuAJJCHFStC04G0sZXrd1Nx8R09v3/AwdoMIPedKlTw5sOMVZKmUk6Au1IjLJcsjr3f0&#10;mWmfp6O/D0q6d9ta77a23L7XeOvu3es3b585e2Zubg6RuigxyjVkZe1TdmjK6ijjjAceflxYJB8+&#10;5iUu6b7z7kFI9FlNouR1XogWSKLMF6KbXuCb5P1ywv1rEFNs4GIcStVxOISpe2jg8MkTZy5funbn&#10;TmNLa+/AwBSKkMwioH8eHlt4vhCVpvCWtABjeVaUkcV0q8ZVCCwGUCTZQzIo9BtJqEy3dnY2d7R7&#10;fAEdIsAsFlCSUoJcnI5EDzENAAYQHAcuCPcZfg2FQii5/uHHH0EtyAOGk0lKqjMilB5RFBRpqgtH&#10;VtWsePO117Zv2YoidTiVMJWEV2XRZnkjFD5BqJbD6UClu4nxCZ/XQ8XiiOqAurIuPzPrtV1733vj&#10;LWT1ptlskEci9lKejThErmfH8f5Wmw3UC6rDj01OzHnnkVpLvkAwN+RHjcEoGvH4oRBUnJBpjvhO&#10;hA1QohVFwAqlwQ5wbiOEGoApAbjsHRq8dOPaifPnTqFa9o1rl69cHR0by8rKali5Ur0HNlecGSvI&#10;Ur7Y5rI5o/MSSGfpFNY+5FSj1u7uE+dO45xd0HWB2NT8HEq3IwgBTY2gz4qy8pU11aLIsvC6rz27&#10;z5sckyBmVO1N2jgouEwZfNLB7H1VDC99QKs09axmmwBNHm6PMtfLZ5DMKhYuIMzESVzUEUj28sz3&#10;9Pd1DQ2Nzc/P+v2+MPKoOZpBoLT0zeK2Vd9Z6EYeqrzB4ko4WhVWuiYiKQMhpJRhHwSFMHQoO3DJ&#10;ya6cmpEqPRO7H1jZioIu8Mv0/PzRU6e+OHSof3iIJdBpj0S8Ox9MA4YKUUYdZktFcen2TZvho0+1&#10;2xZOyzHNNGQNhjR3mis9Q2cwTc/MTU/Pslg7NQVGeywUAkgtys3btmHD63v3bV63HuGkEIJnKlAE&#10;PmWnQa1vczoQUT06PQnhWxS5iiPaBGfhSACRD4OfHtM55POjTiOiX/JzchF5orSYpPew64Ec2eLW&#10;1utQvXbW5xuenOzs6UP58jMXL2C1wTGVZaUmgGSG4MqGCWegErNYezjqQNkaLF4z1WUSe9r+keFT&#10;Fy989tXBq423G9ta7rW14aujq7O5pQW++FX19chSomhWCSmiHaCoHy0aYzLkHmvU0QjlLRsNDfqf&#10;4a4ybpeNpGc1c5LXeaFaIIkyX6juehFuVlCQvDRIufDLgx5BYAlRishANV1vuvvL3/7m8p1bzZ2d&#10;bd1dXX29/QODXV3dw4NDEFWGmrEz1clOVeUaSuAan1zFOrwmCgIi68VIip13IBg6e/vOXLp4/OzZ&#10;3kEEgo3NIEkcpg51f1GCUkCXwBWuxAjTBJRJlTD1SKEJjY4M32tugqtuHpATRfAI4fK5ubgISA58&#10;5aZnvrpv71uvvVZWVEycCXFI9IKXHNwaR8yR2x8EjM1uSXO5USAwFAjOTE4j1wchkMjkyE3PQDLv&#10;u2+8uXH1GiQKwPQSZlQalz3uTEmRsSTVI6PN4QBROjkzPY5INa4JTpae3cEwk7YUQ356+tpVDXt2&#10;7Wioq8tMh2KUosbCTB41JT7uCQQH4X1rb7t6+9aFa9dOXjgHpZi77a1wcI+Njc3PzSO4bcO69eC0&#10;iEkVU5lQCkWF+CpuZUStWU5sH4RBHJudvtvWcu3uHY/fG+TYMnKYwkcfDgNlrqiqWt+wilzy94NW&#10;S4fPA+CZuHGZ7aaoNbGK+JLAPtqXEI/FEF2uw289S6spN7VgsB8ytbVnVEe7ciw7iIXAUxADvOTx&#10;WP/QELLK0HfNXV34GXsDCLnPzs0Cz4O9h09Vcc5qV+TzyzzhHpSIAlWsR8Up1Dj4cwoiL8LAiDfu&#10;3EHxdJSaxFaMtmcITZHkFXI84A0OqSVPPg18ep+pdwRd/v7DD6/euI4oTKTDIPZRkeChSzLWjkQt&#10;+pSK4pI927fv27WrIDsLOUAyq/kQ2avxhNbrMzOy3BkZYEGnpqbnZ2ZCARQ4JYIQODE3I2Pbho1v&#10;7tu/fcPGvKxszGqqoi7QSmJOyMNBExB5VM6MDEQzg9GEC4U8IzSXOTKVghxpEpnieqvBBC6zorSs&#10;tLAozeng2ExSceci6xQHQ47seAx13lFZvmdwsKmt9eqtW+cuXz5/5TKUzpDhZ3fa61dUOxFzzC2z&#10;gFMpk48yjeS5tBVtyQzAr+js3uHBY2dPf3H0MITohyfGRycnEd7t9fk88/O5ubkNqxpKi4spYZ0U&#10;iyhqiFltdXhwjz8uxFQGJ60M1ImMNOWzzHbLfHrA9HvIYE7+6fvXAkmU+f3r82fyxIkGcWEp0lDn&#10;EnupvE+rGAp2643mCzev/fL3vx2ZnZkNBCbnZkcmJlBSr7Ozc2piEuWtkfSalZkh7CBjUyzTtJKq&#10;+JKddoqxZNPINoONOnnNvaHQ7eZmiBCdPH++e2AAzjLwdtAVAj0DwpJFl5HQSy44Em02guUkDRSG&#10;wKAzka5ggkw4PNYwJ14k7gD/IY2G/MNUWwgmEeKR2zdteue119c3rLbB0wgzSEKe5Lgl2Xgih8jC&#10;4eScFqyzWK0ulxu5Dn6Pd25qOhYM5WflwDr+8J13Nq5ZmwWPIRcTZ7TK6zsbQEkzV9d9PU5iNJuh&#10;oQ2JTTjfI1Dz5np6qKTntForC4t2bNz09uuv79uzh4hMCVATg8ZqSDiRPxLu6u8/d/nKVyeOI2P9&#10;6u3brd1d4GPm/X6cFkcAB2ekp9fXAqSmg8MiVolvQIL4VBgg0XkKeUjxDJybQlkJCPdkIRUUwu4d&#10;GQbKBEsMCpZgCny+BiNkm6BpVVdVs2n9eqRpLNjcx7RlchhH+DExRl1GvnIaH8Q2MX0lBpL4OWUn&#10;gV/FDIub8Rm+NHv/BNZa+kwb9hSGoSgmUv6ZIQVAB1LqB48ePnbubGtPN7Zn7Z0oFdne1Nh048Z1&#10;z7wHTlUrJO4Vp6rgDp5ECS91Y8BRKVpn4gAeNONzs+euXPrH3/5TS1fnwMjIrNeDAENoMyLNjjEm&#10;/YefZVsl+woOkCUfAhLjGpsawb0huBlvYl+BGF8KFuShDX0j1BnPdrm3bdzwxv79CDixmREEScCQ&#10;pznfqxLkQT/hPlPTXEBXUA3r7+n2e+axGcNWBhATgrjvvPoquEzEnAC2YuTRkzC9TSNEgXnkXscf&#10;bHa72WYDod7c2solxIh9p8PCUbCY8CpkpbnW1a/as23b+tWri/LycDmRQYJqErQ/JdMOykdTc3N9&#10;Q0PwABw/c/rEubMXrl652dSIDKepedSJ1bvc7sqS4nx3OiJcaBzKSKTdIlGzyo5ZoDSPxMTFUmov&#10;YJ824ZltbG1pbGnxwf1BLU2xluCUweRmuNMRYIBGQ3YRB0ZQQSbidxlcP3JcLxoBfDSiICSkmrah&#10;1HzsH5AAGLlPdVv26LM/8vLJA17eFkiizJe3b7+7J0tcdJSfF6yjmEmVRNJWKmV5JeACwHG5ufHT&#10;rw5FESNlgUAJVnPABV3IH4L+ZXVFFZy2SEGQJY8hF8MGQl8MM1SbqYSf4XcqaExa6JQxqo+PTk0j&#10;/+D89Wu9o6NIdoZtAFPX3tl5++7dnp4e+G1pcYUBczooU5VqkQslA2AJ62kAG5SXn19aXg7L5PP6&#10;PNMzhAJRHDlO1bcdRnNxTt5P339/x6bN2akuiqSMEA0pMAtAE9wM3zk4BsI3kkIDHfec7GyEjgXm&#10;fYihRFGiP/7xTzY0rEYhRw5+I40nBIdhxUfekhCYMS7aThI3/OB404oSOWbT8PBQb0932B+wmswo&#10;QwQedHVt7duvvfqDt97auGY1kiEotZwgGPvK2a0mtwFvJopSfnHk8KlLFwcnJmZ8Pj/4W1F7piws&#10;iuNE6kNeVtaqlfUkcc+WkihDtonck/RMXMlakbTBn9AmVFyFyhbSgWgGoHNoE16+eR2eSkaElJ6A&#10;MFaEyqZa7VB/3LCqwWERdcOneokfk2lLonUp2JdTLKi5FEIYt8qoXTzNXFYxgWB6qqs+2YeeAmKK&#10;Uo1CzsvVhFPin8BcAYYguLCzvw9xtK09PbNBP3TLUSlgZHxsqH+gpfmew2HfsX07ygUpCuBykoXd&#10;2QKZSwOKBokawsl9DAVW/N7U2fHRFwcg+jM+M4PtWWdvT2d3d3dfL+ICkV6DyF3sdnAwwzSFRFYQ&#10;Pk3tlPSM9MzMDDT45NSU1+NB9AvpttI40SGgGMqR61etemPf/m2bNiKUhJPXpDwV7QZ4sCr7D3ls&#10;MJcOqxVlC+xm88zkxOzkZIYrbeeWLT98++2Na9dmu9LBa9Lej6VGeSOhBglzDSFEWgvnbcJ9Oxyd&#10;3Z0o9hMJwzXNylkR+O5NNeUVcLu/9/qbm9dvQAZemh3F4mWwK3Up5aYQWHLg0MGzly6CvLx2+xY2&#10;bNCshXwE9lToFx9CpXW6opycFWWlyGcSHl2B17Jw8Uqm4TalZ5TfCblLmSJIPnUP9bV2dWGrLFHP&#10;tI5wQhsEm0oKCjeuW29H0n0U5cNiEEqiI7j1F+0jlk2sRIip/cy5lUr0A4e7cPw6ZeYrjhTtJqV/&#10;kq9kC9y3BZIoMzkwvpUWSESViy6g/eG+QJMSnOOzkeDpq5fBB0AEHHUGKd6flPDI7KHk4Jr6VfhK&#10;Iycyk3C0DJJaiHAABC8SrqdYA0iFSI0foz4Q07X09Hx1+vTVu3f8ZN9QhgcZABHEBXq83qGRkXv3&#10;7iG5Z2RkeN26tQC1CsMVj4dDQRPczByFDwc6qiQXl5QV5hXYTCaYt3DAT4myoQhScX/w1ttw1ZXm&#10;FwKKsdiyaBQpmIbWfPKwEeLhzCH6A8STLSZTdkZWujO1rqZ666bNq1bUueGYYz6SqxsTpBPxc8Ui&#10;MTpk1MGMAwFZ4HOqMzQ1PQWZQBQ6KszN/eAH7//0hz/ctW1baWEhlLRhfog04txkiuoj0RMlqBUc&#10;DsSor9y62drbAy2kmNFEjmw5wOHAqWPB4Bwyzf2BN197HY4/BZYxGtGMJMuyMLHJlCLtGfA3nAjm&#10;nIUD8S4Y3YGxMdRMAvGGHKgUol44GysQQsRbZUnp6pUr01PFKSnwQv168FBF8ALrBjCTxs4+bE4o&#10;DBc0FsJmwSNHIWuDYomsYkN3RAWm2SdKuINN+KMK7n2jE0V4vsfymAuKVHGCgAAazCqKo8EF7pZp&#10;OeQdt3R1XLh+rWdkOMjFAMAXwscd8PunJqaqqqrfefttu5WKSC3AgqUAQUCdgG5xgvO0YlAV1OmO&#10;XzxPoj8zU75wBH4GoFhEA3d1946MjEA5YHhkaG5+1ogKRcCPRJkysKdBTmAI+7SM9IzcvDyUbaTa&#10;jyn6wcEBqlGJv4WRr6MvLSh469VX9+7YUZKbT4HIapkbBUwrd63csdwf9oEOuw15OVazyWGzVJaW&#10;vff2W6golpORQRMQxCqNBF4faDfBNV4pCZDS53FjVP+bavOY7QjQDAY62jsgQwZ2HXGc2C5uWbce&#10;EPOVnbvW1NXnZ2XBLUBrAPN63Hn0YJyUpENsyYkzp2413kV8J5oFsBLFvVACHtAc4QQIyMHgz4Mr&#10;oKKSygixBhmGnIzVRIi5HK7xNOCIH70BjCn445aO9lmPhwrGik8DyYf4YzSWmebas2uX02IRNXup&#10;IUkgevnroUCT+xzp/1RXDI2D3C9B97Ivky0cDRLuDu1MSaD5ja4QL8/Jkijz5enL5/ZJFvtilntm&#10;2GrKEsXYq3989NTlS4A7qEQJ/7Qi/QhcEInmZ+duWbdh/aoGu5U80YopFBqAsYgQmfQXPp8EvuN3&#10;fJbWc6Nh1h+83th0+tLFjoH+OCAsoInRCN0TuJixZgcDgZnpGRhmVFXZvXMXMmpVdyubXGWxJWoM&#10;gkipUFrJzikuKMzNzIJZ8s3Nw6qtrl35wbvv1lXXuG02UtEMQR2FVZwR4w9mECiQwtRg4EiND9Qo&#10;5Sxw0iusF3QiM9wZpUXFVA0y1cHBVcBNSIaHgzEM9zquyg/NIYRktgkpkmo3Gyq8kBSFutYjwyP4&#10;VF1NzXtvvf3GK/txM9CklgRbMnkk0cwtRenwHDBHXm982DA174G6UB8oXoJdamURjrrD/YslA2m0&#10;e9uOdLcbl2N/HAMRbnDylQvMV5E+1RIkWojpGpBKkDKC/TMZB8dGP/7ic0hWyRaCsGEogvNnOF3l&#10;RSUrq6tyszJFXlp7LTJoi8c65G+OHT+GOIH8/AKxhWwDFQGjsYlx5EbcunsH5b/x89QkcNG03+9H&#10;zXmpAsqWlIW8n5o9ffK5JxBTsdOPuu5yiCl+SyaoaOQTa8vNNeH1II724q0bo7PT8NIK/0TPReAq&#10;ZdOGje+89Rar5yg7A6Xn1B5Un4MGu5rLI4CTzo9eHZia+OL4keMXzmGw4vwBYPcIePPg9MzsxMR4&#10;VxdqFJA3oLi4JN3tQp1VgXaCkClsQacHbZ+alpqTm1NYkA/VKi9lvEWwgUFWuMtuBw359quv1tes&#10;sFHOuFJJcTEiZryjjjcBmuhGELSZGelFBXlVFRWbNmxALTET+aEZfrHXgOGc1CDH3oOCNLj2FbPd&#10;FLBBqulAqyBmx4ZHUWQL2zzEhgJiwilRU1qeDqVMeDZkSZFoDJ5zStKSTjc6Mw3525t37kDTAefF&#10;hKIwEnJDcHoTe65dNlttaVl2VpbZapM7UVKWlDtUmn8pXONtHN2/PsUfCUGPormlFcpilHyIO8L+&#10;G6HeUV3I60P5iVf37cfulPC95JBTRp+01uLXoyChzONgLOIPBoLYqETCvqAfGvW01vBnJRpYO/Wj&#10;zvfkMyT5iZelBZIo82XpyWf1HAv+FBXPae885kLDxvE+WFPdLqe09/ZC4wYF6JD9zfJAfGLgk5iu&#10;rLBo56Yt6+pXUJUgsb28xxZDqKFMDffwe2SEySRQweI4ao0fR9Dh3dvIQQHcwcIt9gZHgYCBjywa&#10;CVeUle3fu3dNQwOcy2xU6EqgCQUZiDInLg1HsNNmzcnJLSkqzEKooj6lMDdv97btO7Zsy4TqO8V8&#10;UcE79osRyUaihoTJKKAyyvUTWb5O0c4WnAPKEAX2rBYzfJr0WcID5KxHmyEeVGAQea+0rE8lUJP9&#10;d+TUSrE77Pi5pLBw++Yte3buBDnkMDK3wfKKJsSZ0t0IC0OGTsgYUvlJ0aME0TgUkcZGkfpNF8XT&#10;s9IT9Ri0k9hmo6pkQU5OSXFRqsNOYa7scV6w+mQN1ZAFbnj6vBIfQYwyroWYgaGJiY8//wxKUjCG&#10;TpsdML0kv6CusqZhRW1Dbd2KioqsdBc1x3LLuGyQAWIeP3Ec7lokQgCLFwBoUhguoWeq8K7Tt3V3&#10;Hj918qujR+61trR1dOA74CY4JhRphJuUxhFHhT5LiKmMT+GG+PWI6SsoI7FdNXiobs9ARYNrHJqe&#10;vNnSeK0RqTl+6PIQVpDkGwQXZmbs3L5t75YtaBzNNatcWL0+/uWr8MgQCCHTiihhkrq8fPfWl8eP&#10;tba1GFId4Ng564VIajRgwB9AOgp0EjIzMjdv3pyTkQk5dA5mDjPJTHCHqWMi8hF2AjozPy8XlV8h&#10;PAQlV0TiFmZn/+i99zauXZfpTBXkTBcX2mwBDtOPGn/Oa4ls2yLpaanYHBYU5CHEmXwI2DcJZ69+&#10;mh6II0D4niXJiU7OyxGpbDrtDtCPEC1CLvmPfvCD1/ftW7OyviAz24bIbJDxJOrEThOi+DgVhtE6&#10;S8zqUtPdg6Ojl65dheonJrbAxxQUmMUiAzUxiKBhJ6nTVRYUAoJD3Z1WHsl7Yw/FkhFAvyaukUTO&#10;A0siVjI+5/E2NTf3DwxAiB01evEkwNNWWrxS8rOz9+/eBYQNtwafkRzt2BHfZ4A9YMQlLu9oE6RD&#10;9Qz2tbS1Do0Moao7lc+dmUELwckDZQ51H3JfGPusDFLyOs99CyRR5nPfRd/FDfJaw6v7YttLwZHR&#10;KLRREHsOEWN/NIIYO2SNkC+Ha6+pbr1Fa5iGQsRUyGmXfSmOYKz9zR2dV27c7OzppfB1CVYCQorr&#10;gduqikt3btq4qryEgAT0t8lpLjIoIhbIC6t4oPilRmvS/cHmeEPh9v4+RHw2drVjXw7bSTY1ipCp&#10;OFhGLM2xcAQE5OaNGz94/30s2VKkm09KEspsryXRknIuWCuT6Banw464e+QkraiuWb2qAaaOqi9S&#10;20FmkDIDcBx5Z0loEBn0hLwA4ECfwDYitQjq0Dgr9M/RpO1d3f2Dg2CDHDYbqm6S/UHBd7zMEFoi&#10;cyied5Gw4WcnZEpIkV3D4A5hs4oKi+pX1FWWlrtsDtZ/Bh4gZSOBM4yq2XJLzgEjdYERcF4jkq9/&#10;eLi7twfUMcltily5UFEQSKLw0ziQxLo1q4E1cVp2pVI2E3UCn55MOONLQjNMqBBpCiPLLkKuTqKD&#10;Cn3T3Sakuhfl5ddXVW9ftwEJ9a/u3I0tBFVIz4OcJzW8ChAW5gBDjIWvQFCBmHIEAc1QKDcrR54O&#10;dwJgdKet5cjJE8fPnkGmF/QK7jY3D42MZmVn1a+shxgOQAehTJWRfWazjTcqPFY5tvUR111M0iuk&#10;Kw0/wjvUHBi63IMt/T2nL126fvdOMATntkxiVs6PxSrLyrEFWle3EqNYAmcXrpowXxVfKPN06i6O&#10;gFRIF5+Lhv/xo9+fPH/GGw6mOOzg/yk/BFeHOIPRBHcz4ExeTja2Z7t27nQ6HZhalPRNUXyMeWSI&#10;0IA1hDH7YjG321WQn4/5kp7qdDudyFx55803QGOrSSZcD4txL09ClWzWXMBcRjIY8lsspKiEWYIz&#10;c7FJSk4jJpdT9gTXcmQ20uGl7gCoeUKT7NVn2o9lwvAUudnZVeUV61av3rZ5S0F2LoJMsP9IiUWx&#10;h6QKkCwqK7EE0mukvBuLBaKxVJtt2utBas7I+ATJohHy5dBlzCAk+RkpQSceDBa4M8tKSzOzs9ES&#10;IkwrM1rg3eKlUhsU9EeWAqWqWkCZ4DK7e/qQywXnAJ4KcTsrKqtX163cun7D5vXrUx0OCHGQ/hpF&#10;LCxSoVo8kR426HBJPN7g+NiJ0yd/9etfX7h44fwFet2+dRvKY3m5edArxYKpbPMVIP/MZk/yQi9S&#10;CyRR5ovUW8/yXimaTdTfZIWHRYOCcSSO+t2dw0MQJB/0zPVPjd3tah+aGAP55rDbKS+YF0subac6&#10;U4SBUXkYRjXicVr40rAs+Wgi8c7unuZ7zaODQ1APSbPYzUCA0ZgV3GEkUlFYsGX92pqSUqIQwiGk&#10;wPBlFvy/JBANTzQLpGugFk9Bi65OP+vz32hu+vjQF8OT4zorIj5p8SYgBWMJj3lcB09Zpsu9Y8uW&#10;/bt2pdlteCI+BMiQvc20YlNyC26eqD4oUVOsGhl7mNLsrOzC/MK01DTOF2KuUirjUPZRiETCOWgR&#10;iUKgVKm+CLSjAxHKECX7p0eyOjQOod904PCh0YmJ4rwClzMVdpOiCgnk6sMQ7CRJdkIMzM5QGxO2&#10;AGGBZFLoqHOBY3Ghg2cFSAVSoyT2MPEoFLcnlC+ZKzH8wgFz9T8mZ2xGYwCVhIYG21pbWCubqh6B&#10;UqWDUM0ZwXYmYyjgHx8Z3rF9a3lpKW4dRBSALOnA46pQlKdGiUdglplHI18eg03iUUlVVGGd3XbH&#10;7i3b/ujd9/7kBz/88Ztvv7Z9x6a6+hUlJcW52RlpTiQtJcIugZsLJpcdkPRYkfCpk6dAriTOCwBN&#10;8JolBUXAbmicuVDwTmvrtabG7pERCAQgfAFbiuy8vF27dqPYptPmkOIr7Dx9ph5zIAzogaNGNldD&#10;lRTjRY+5aLKruzcViAiNr7oECPOk8EzQtfR2nb1wobmpkQAoHU3bNKISQ2EETuzcvKW2rJzAngox&#10;Fwkz8AdU2EM3A6VLeQPClsgrQjrRx19+frulBVsuBJ8QxDTA24D0HezUiOpG2OLKmppX979Su6LG&#10;DP6PM/t5P5awXcVgYFe1oDuLxZKe5oLuwYqq6vq6uvLSMglTEa1yOpIGq5SwSoRhSvPwjg/AMWZK&#10;sTS1NJ0+c6ant6eiqlJ0vqR4N32Mb4DKM0I5i/dm+ANNPOIj1YAOigeJOx2OzIwMzGXQjZRMx+V5&#10;WJmWdMqUAFOSCpI7kr0UZ9Hr9YF4DNEY91qayQtPcSakWUvBsTRgiQo16/RZDmdZaVluXq6Vc6S4&#10;fWSBxRRX1kxlc6X8o272WU+IVhXul/y8gi2btrzx2utvv/HWm6+8gkjWbZs2N9TXIxrVhgqZTOVS&#10;zAkoWH7KheFEpxVwKOs6/6M1p4p08QYWkwnvzJ2mu4cPH8a0gqYtaRbPzjiQULi6AcFCQJnyuYXd&#10;oAaWFw3f5C/f6xZIoszvdfc/5OEVUTSm8UhWmVclxO0dO3Pmt5988uGXXxw9e+ar48eOnTo5ODSY&#10;nZ5elJ8HlUcO9BeLoqLM5ddIMJmJdgMLHvAXkBFkfSrKKqHLuHvHdrhQC7Jz0h0OhDSlWqybN6zf&#10;vH5dQVaOVCqX1ZO+E5qjLBZcHaiL4xXJDrA/l6VCIJsSjUFnBLQWspshVq0zcVpOBDrwlDlO6A3u&#10;8kAA+d37d++G39ZGRU6UMKxlizCdlxCj1LeEg4yqAqUANEAOiVxgTHxI5KSswSSrx8YVn6RsHSQl&#10;xEF5mMUF542E24eGfvPFZ8fOnG5ub0M6BXAfXJxIcoJnCh/BQ+E7l6sm/WnJ7GYxSNTWQylKMgn4&#10;gjA7aMi2jnaEuyHHHGWgmT8iTMnZU4s55EWGmy4BqIjdhc/nhXdsbmaGkDRX8IE/DjngaA10MMzY&#10;2oZVe3ftRKcjYwPhniQRis5Aa7E2dSgeCVKwGMwzaFqq/ifynSJnQ+OC85ng1kxPdaXR7sSEMi0U&#10;9Cb2EHfFopaL7GICAhPyBxj99KnTMH7Lx9ccybzPlxSXUOBgPAZB7NtN9yAjYEXGWApYtAgozA1r&#10;1tZUVqbaHezQ5156tijz3//d3567evXmvaY5nz+3oAA8nMSyqtBC3ZYJllloDKaJhVuWSca0GjP+&#10;9C74LYRJIgghMyvHmZoGbj44Oxf3+QF/oKsFfZ9iqHYrXKZsw9QtIJ1Sgg1pv8F1DIQ85Oml18OD&#10;gSqgJ86eGxofJ5SpuTqYpacBFgxl2eybG9a8tm9/dmYmFcihsU1hI4KI2QnAalZMZzJ7SLsmi8mS&#10;mpaWk50DhsxOgrU0ZijChfzdmEuIwGY6HC+tjWg80RjB1hFpaiDh73S0f/rFl4eOHe3s64NaO/LY&#10;rWYKh+ADJcJEy1Un+ppOjmkFh7IabS2wDEwhZjIEeVU5Am4CCjhhSKbMZ255CeWlR+SNik4H0Ylg&#10;MHjo0CFaE3gkUw12zFHscFGuFTuxUNiq05cWQ06q0EV1gGR5oYAechmwY4TbnMA9zW6C+Zy6RH+V&#10;v6WYDKb0VDekGNbW169dVb+6rra6tLSsML8gNwdxJog1BnrmZ1EYYfqYsuWV9qBswQjgp4hqKiOA&#10;R5TMJebXCZSjUNPM5K3GO9evX8dzUWtjmYvF0VObNm3Oy8lDF2uf4hOrczFh7i6fnsl3vm8tkESZ&#10;37cef8zn5bxljvQTSyMbbn8oipLTJ8+dvYW4xsmJyeGh2ZERi922vn7VivIKJ4KQeMUkzPcglMlG&#10;Unsl4hxZ/4BV7DZrdlZOWUnJisoKeKJXVFauXlkP5cjNGzdtXLcOssNWqw3sCfGLbGx5FVZyzPlf&#10;eYdSOghlcnYmLZGhCIKZzl24AGEXKjeJdZxXWlrGIWkZ1yGr1BCNv/nKq6/u2QN3OYVhMSWycLcJ&#10;xp4BpDA9bBpSDF5/8F5Ly9lz5yemZxDdb4X8NfsJkbkj6ptUPS8UQNoQk3sMihG8n5LiCYcae7o+&#10;OXbk48Nf9gwNzvu9qN8D/IR0BLgUgcYIaOJMEVLbEWIIiz1RGyQ1QznyQJ2+cKh7oO/sxYufHThw&#10;4fJF9B3sDvJ5oZ1EjSTdqJJYC9yDAjM4X5bPjNxg3DAUnXq6e0LBABgpQEw46rJcbiS/QzLw7dde&#10;f3P/K3WV1XARAhqawJbS+dlrT5YcNC0Vp+ZBQG/iJinFnL3DPsiL4h4I0qOLJKQzAT+yiVOzC1T+&#10;Zdlo4Yp/kVOnz0B//kGjGXQmSJfcgkLgemhU3blzt2+gH2GCkOSM+AMo9AeZm5VVNYgoIAEduoXl&#10;oXGPOVOe8rA//l/+Z2hpQZLGZLevX7vObrEIgpLkEtEN4MYRaK5tD7REID5aNjAMSxhmxu1GS1F2&#10;bn1FdU1FZWVJWUFmVr7LXZaTl53qfmXHzi1r10LEAFsFhi0qwBBwqUBBIokR1cGYk5hIujJHoEzP&#10;zv3y17++3diEuq+sbw4sY2SWjoITCDWGwtU5eXs3bka9K0pj540NrkPwTPqZFhFo0IJQpqlJd8Gb&#10;Jt5cGMIx3dz8vCcYSDGBiyPwjwlOeIliP7HV4Vqa1EDKBgQ1H+kvKSkYUtihffjZF4dPnmxsa0MF&#10;y9l5L9Ta0zMzzGYLp9bxKJQGo4YiTlOQOlVaYF6fdnrBYEtX9/lLl2cQWpqdQ4UYZGzSmsZpbfRR&#10;tbsRGK4Gt8rOCC8HZBl0unPnzkEfHuHdlAVEm/Qw9CmApt3utCoE1ZSW1dfVIhoVXCmBXXyMSjkg&#10;Jw+/EZ1J12OQx0HdBAQlTVzAPNoF3ndEF+RlZWKb53baUy0mm8lgQYQmqUzQ0xB4FYqUOkAQqign&#10;4d8w7U450oLXBbpxkepQFggZUDIhdLqukcFL1660t7UBX1KPoVat0YSb37FjR35OnsRl4n9l0GpT&#10;IYkyn3JVeDk/lkSZL2e/fv2nkgLJoKdE3ZFCCxFgH9c3t7U3tTQPT4yZbVZEQmGFgkTO9g0bakrK&#10;4W4mDkTdfC/a3coNCXmyiKfSzCf/wIsi1kOstlaLCXI5GanOouzs6uLiuoqKVdWwYvnwNMmCSOGF&#10;9BnV+Ys1lHy0zFGweaOlllgQJagLu3fsyL0+Lxg0u92B60FnhMwj1mKEN0Wi0OZBysL7b78DCAJo&#10;xUt/gq9JQUTKpp+TEkhJhIQkKZHH2NHTffjYMVTP6+7rhzMU/jKjGeGFBhauI+oGJCRC2UwGCE2z&#10;tiFZLmIx7/X1fHn65B8OHoCeNlXqM5vgHJ9AGff5eeBLF0oDpaYB7YnnWkkJ51LTIH6B53zh4LTH&#10;09TeeuLMmQNfHTpz7ixyXGDjkcabl5cPkoxNgeKZW8rOitUU883csAkigrHY6OgINBCh0JmVnllR&#10;UlZTXglJF9SDfmP/KxBFaigqgTgfQBsOVowTtzEGA2T64F1F8EEYrY3sY5C7vsDU7CyKVqMITVdP&#10;D8wdEDhlMiW8VJpV4RQ1WjGBw1OOZiQbP3X69Pj4+MMHOYDmzORkbmHRwOBgR0fH5Ng4kByyvdCn&#10;hVnZG1evrS2vSLXaJEFE0NSzfP1v//k/gng2WixQF9q2aRPUZwh/KzZb8J+ASHVHIHBPAZbKnTJi&#10;4LosoMGY/KOQj1RXYXZuJfZmDQ27sSt45ZW39r3y2p592zZsKkQoLU8Xmj6KW5q3hRp44tkrOlvK&#10;xKd0nXgwEIaAzrETxyH1haRywE/kuOAQgipAaqyfkGl37li1+tXtO+pW1EJqnaJKKAyDqERxKQiQ&#10;l6Llwlrj78gAgy8BG6iugYFjp0+3d3eDck51uWTm0SQTaXAsQviBJo2UgY3PeufiuEyKsWd05O9+&#10;/ZtDx44NjI4CQwEsIrLZ5/e7UXY8OwdNij0JZcNQVDSJTWAWygAD9MIQBlsIPDjl8dxobPwvf/93&#10;H37++bRnrqi4CJ9Fi7PaK6evKb5lZo4p6pMXMm46dRvL76UYQsFgZ0cHRh87zFMQom21mosK8lEw&#10;84/f/9FP3n1v7erVWekZgJVAouTaZt8Hb3NY7YFcR+RwZyZXiS3mTRq1AyFeikyhkHX4xRlQCvhV&#10;vhjz8aBJ7FNeEbHLDQSD6BQKj5bZrkx+IcgVQoFanulk/LWlt/vshXM9Pb3Es+qwT44hL7G6unr/&#10;vn05aelyjBJ9kTh9nu1UepbTNnmtp2iBJMp8ikb7PnxENqm0DFEEPS3OiOyKQa/8XlvrvdZmKMIg&#10;FxoWC7vjotzcjQ2rK4qKnSaLgiwl5m/JS0v7UfGm2E/VitJP4vbTNseKA48LBJMxAMwNhXBmLJFY&#10;dpEiEwatBVsF/x3jU+AbytlkA8UpnmTWKECeorGiQH1Z2RmrV6+pqq7KysxEAQ9EgDksNlCYFKuP&#10;M0diG9asgbu8OD8f4YbQFSKAtsgAq6Zf7lK2/Vh8UdTE6/3q+IkvDh9GceH2vp62zi4wmrhRFH6E&#10;LiDC8CnHlsr82Nj9RwkIMHL+eLRtoO/AyWMfH/mqtbNDZ7XpEK0FigjYVK8fRar39DRgIuo6OmwO&#10;UJt4NEBAPCOsI1hfipYLBuDBhOrTp19+gbpz99rb8T5MFCKo0D75hSC2cnAG4TbEga96XBe6h59S&#10;0V6hpoNDDcIlHi+E/eqqV7y+d//PPviAChHVrshypyPGgEIJEH7JYWrUPsSaMPui1yG1GVWUJmdn&#10;UftuYHi0Z3C4rYsSbqB4D5GXS1evQDAmMys71ZmqbDkUyo7xkzJ66GYWEriUvYmKq+JxJCIMDw8/&#10;ziT0er0zE+NudzoUIx02O7ZDxbn5xbl5NWUVyB0uzsuHfxa4U1D4M0aZ/+4//HsgM1dqWm1V9ZZN&#10;m9OgGyo2GwSY0IoKxEwg0xPuUWaXZIMxMUhIRRhZyrAC44R9CeIcTBjhVgzy7IwMhE9wxhjGF8Y7&#10;AydGfoL4eDATYqL8Ft5SYqMAYEdTC0wjyjA6bLl5+UVlJQ6nAxhuZnIqOj+Pi2JYog0jgUChO4OI&#10;zI0bs7MzBbYTRckuZapchevyLpLulET+KUoYDBllr6SYhqcmj50+87f/7e8hODWAzjUYMrOyKJCF&#10;wSh/A+IDTKSHZkkEQFOw7OZ7A33/9NGnn3xxcGxqIhAOgbfErWK6ozYBlK3AF5aWlGBfSuwppwlS&#10;Y6EqAZ2X8oVC2AmlpDS2t/36kw//0z/8XVN359D0+MT0FLaD9bW1GTa7lQEXu/C5wSggEzA1xI8g&#10;TnMlEoS2uDpsXGMolXX58uWpqUlAW9RZgLTQX/wPf/Znf/Tzt3a/trq6FuyyE3sbdrYQUiRJS45+&#10;4ThU6hAicKmpsEig/ipE3Wf9vrGJiba2zompGQBEp9POjaJOIALf6h5MWbS1rQm9L3EvnDuEFuUM&#10;KeoDCi3HhXlZwM/UNYT7edNC+rK0YU9p7um8dOXy5Og4KX/i2SBTb7NXVVbt2LYdmxma+ur0lOVw&#10;4T4eZ34mj/l+tIBSkOP78bDJp3yCFmAURNkbXP2NnIrYR3uCUQRl/uaTj242N+osxlAogIKQG9es&#10;+Ze/+NO39+3PdKapsCPRz8wX1XbW/AMv2EtXJAFAEIHjEHd2G0E6B0iPkjNYBxhBTnB8x+I+qFrO&#10;zUFkG5SYyQJOzWgzWkl1iMGU7K3ppoHGaP2Ow2mtg2+aEtbJLPuiYcA76FejuHDTveZbt+/APzw5&#10;Noqc05988OP333qnuryMKu6QVtGSl0b98Q8MsLAYzwWDZy9d/t0nn6Bs8eTcPPhI6IpgNS8vKXn3&#10;dfiX95UVFCCuFHX9yEEG4w1Pmt7gi4RaBvuALz87ebypuwNYmXIpFKqHT+7zWfSGVVU177/62vuv&#10;vl5VUmqxmoNRCJCHrVY77OPM/DxKCJ69dOmrUydQahzWKBBGQeYIGFAYfhSDfu+NN3/2ow9K8vKd&#10;YFWoE0TUZgHY868kdxKCniisIlW8BDkaGh0fg7622WrNysxCOhT0rhGRhUciuMplWkBzSpgCMUw4&#10;N/VOii8YaO7pQvnBAaqwPNWNAIXhUQjc4LoE9MMUDPYXv/jFT3/8QW1FhcKqyuhQnJHS7+zoY9Mr&#10;f9JuF387f/58f3//E4xjnS4jM2v1pi1CGAWDYVR8xlBGKnSqDZqrkpiScKUnOvXXONhRvwLbAKTD&#10;v/nqq//X/+l/LsvLRzIIyzEyuShuTIJFSoKFOls01oogJs1QeTB6sQaBOnVIZoh4QAgJRTGFQKrT&#10;0XAfY4oYsT9hvQTGggmZNcyW0Q6IboFoNJqoHNTIbuZpr3fcMzcwOd4zPNTS3QHXcFdPH8pfIUY2&#10;6A9sqlv1v/z5X/7wjTesDhvOzTHL9AwUs0jVfYi6pHc5Mw/vYjQQxjObIVhx6MTJX/3u91dv3MAd&#10;Inm5bkXNru07kIFXU16eyjVaMXgIzZGHG7NLibVo7u/66NCRPxw41NbdjUBLcYUAtqFbI8FAdppr&#10;+/oNqMK1Z+u2dLuDvbr00MGgnwh+fQrUMWY9vmMXz3515vTlxtuDU2PUXBR1YF5bU/fP/+QX7+x7&#10;JdNpB9XJw5t2ALwqxrHHpZEP/Mkwn8TVVT2jQDQKBYN//x/+d9SerV5Rg7LnVRWVOUV52Gqi/ICd&#10;to8oLKTsDXhjQKOPOpXxPebdLPZGgQBcGePTU31Dg0OjIzOzc7FQGBdbWb1i765dW9av4fRD7iTZ&#10;mCnhOwoBrkwedYVVJpXEp8oQ4ZFFaUk8ApiLJZEKXqZ5i0OiGPRuU2/XtdvXPHPzgL6UzO/x4QiE&#10;lb6+/9UcdwZaUyEy1Qn0NSZE8qMvbQskucyXtmu/9oPR4iOuLtV9pw9FIt29vchBhk5KGrKpU525&#10;WVm1lVVr61aWFRWBOFGDldhuLxhvIWYWsGbiDjgBRjB7I6wb8xcUzMirIAUowcxwig7q9CCJBwGI&#10;p8+fR6XmwfHx4cmJsYmp8enpOSzQyOtB2e1IhBQnsRSLXCW5dmhZZSEhcp4hV9phtWenZ6AmG8gk&#10;BLEhxwh8z65t2yvLyx1WC5GivNFPcNpqEJOblt2UcD5BzgkSOQeOHD575fLI9GSKwwo3fCgehWNx&#10;1jsPhTmoVVO9ZpMJetTIoRHoAL9ec2/3Z8ePfA71wd4ecDpE0eLxwCORDWJswZrt03OzYI7xVkZW&#10;piPVYYAunt4w7/N2dHdduHz54JEjB08c7x4aRC07VPWhtAzcMkrMIYkH1e083qKiYih6InGKwYQY&#10;GObElO/0O6E61jwhBoV9c0DJqHiZn5uXmZbmQI4S3P1UxIQDv0hbmz8tewXJ6aEgTL0nGLzT0vzx&#10;Z59fun4NoqeD4xNjc3PzHg+6DA50H6k7h8srEDNYnZObqxEfYvIE/MqoYZS5wMcolvipICZOiBHh&#10;nZ1ZUVHmdthddhtSf8AwgckGiYRxxddlQ/9s6cz/z9/8NZob2V0VxcWb1q1Ld6UhYEMiRBX+fDmX&#10;qc2pBdZIiHvuRG5Cza+rdDTxzdASEpUxwkNQImttbweImQVZjQgS9CtHN1KYMiMnDES5DqucqjOV&#10;+9pqtbggqA611KKi6vKKgpy80oLC/MysNNClRmNDTc3e7dsqKst598V4BriJs9yU+E6WASJkwosK&#10;K1HgN2Nje+uBo0fOXL6IiE84sz0+L+IrEDyNfGaECKNCOl4cxcv0HTusEZjRNdz34YEDXx491t7X&#10;BxaTQsjNcAJQ3CeFHep1fp8PGWx+rw95Nnhh9glrSzHNev3kNLKnm4+fO/fhwS/O37o+DBF7M8X/&#10;UO48bhyrTSRWUVyalZaBuBAe4RRlCYSIv3LQMecOclcJi8n0Iq4PwVqH3WpF8SHoRm1YvRZiEakQ&#10;ysCkZL1MEi2jBHDleWhl4ykJRz6WkUNHjyJs4OK1a5euX0dxMswjFAu909zc2UNbNrDTZeXl1ZUV&#10;dGWqCsazhJtFGQQ8fpTJIwaA25mHhhDCC4uyFF2QG5ewEX4chq88+fApNBrCu0Hrrq5vWLmirrZm&#10;BaQAoJWLQBr4Z6hV1GV+YWzKdZOvZAuoLZBEmcmxcP8WYFKDwv8FHtJBWF2hmRiNWh32gqKCurq6&#10;VSvr1q5ava5hdU1FeU5GliIariXMqMhSTfcRckZ7LcSbL7yFa0gajyyBWE1V7oY/TO96AgEEbx05&#10;dfLE+fP3OjvaenvgJr5z715jc0tHVzdAcC/yo+fmoXsHsopJE1aX1K6s4FZaey0GIyjGvMzMwoIC&#10;CDeWFZdAKg/2HqaC4BPTRHzZxCZSf6HkG0pzQbXic5evHDp5omOgD4KXsFLISyJEZkhBiujs/NzI&#10;EBy8w6DQwG5CjNpoNIVjsdbe7i9Pn/jk+JGW3h6EpoHFTIkbLOAz2XWlUAsIvDIZUKluagYlI8lZ&#10;BpXHzPRMVMK8cu3qsZMnT507d7Pxbs/wMLQMI3hKYAl4FSnUixzu4Dzh2QSyLUaQWUaGVZgMsTxs&#10;X6QDyNiz1CLwx+z8/BAKB42OAPWiug/l/eBohGSxU465YjZvzHPw0KBOEmoKP3vDYWT4njx3Dt9n&#10;/f4QyB7QnMQqw0dJfA9ehYWFK1bUIIFAa1S+EXVsKEaQh8DCyKPOu3HjBkJFn266+nw+sEKFBcVw&#10;I3NdeCkrpJC6CqEpqUjP6vXxV19Ckxx1sVdW16xbtcrldJKmKd+VdJGKehe7BRLuUQCCbAKFf6JG&#10;UxzgMmFJB5REE/EjZ7khcnPe6/3DJ580tbZ09PR0DfRBG3UYIa4zM9NIzPf5sE8AU44P42aUYEQa&#10;j3w2LvmNnyh9BxHMrvQVlVXrGhpqKysLsrKKcnLxFCtXrMiA8gDvz+QGCBbKUJOJzHfLE5kmGPy4&#10;k9556NeeOH8OFacwAoEUIY+OCYIaqe0d7cPDIyjLZUWgCcqjg2in3BY99m/dA/1fHv7qkwOfN3d1&#10;RY1GlviCTibJdsG3C/4WKBDcZzgYmJ6cBNxEhAaUKxBKjosjNrF/aPjqTcjLn/j40MG7HR0+7M4c&#10;dpo+uDWQvqDd/YGAxwuJpQIUw0xPY9RFgF1CIwEqKU2HnoIejmEc9Qa2dvAJQMKzrKysoqQUSWZw&#10;X+DvoKgR7GKiXB+I1xLE5FBgblRiTwnmoRxlU1vbL3/9T18eO3q7uRlRqqPTU1hb5kNB2j3CA+Pz&#10;utPdK/hFWrKKrJIyl2WZ4lNq/ypDmffLNDLwV/lRGV7kH5cRpOwmlLVWMul5m4D5koqwAbPZaUZO&#10;pg0RCBlISEx1wX8kM1+Gqrye6fx5VvM0eZ2v3wJJlPn12/BlPQMrZFKcvhpNThFdKWluF2QNa2tX&#10;rG5YtRolxVfWV1dU5GRmOqxWeLt5y8yLj4oRxJekZswmcCPLmo3IQYVSkoh6NrccKya8JoIwYTZn&#10;fd6Wzo5Tly42dbYNjI/B691F2j0dLe3tyL/p6OwAFkExEWhu57rSaHVlURYlbwDrKZf8pnVVch54&#10;tbcajdluV3FBPo5FkUnEIOHyC/Hxwncpi6gANfos5B/nA/6Wrs4vjh5FtZXZUAi6leFICIQioT1G&#10;ydA5RxpKf2/vyPCwz+MB0IQDNxSLXLlz66NDX95obQYroyclHxi3FDPyOJmaIIKEPXzgRmCUoEYJ&#10;7snr8VRVlJeXlYIf/fjTT4+eOtXS3uEJBM12K+RYRBWdjue7lWhDULkkoZydU5STg7rRYuHJOrLY&#10;JqFkOBCjUcALMMGIh2tpb0PoZOO9JpCP2TlZSNMR6IMQTKI6BaBzH7NjjXkUwuN0NuxIgrHYhGce&#10;oB95vnCDAmKC6xWMAVPHyR46UOAYPHVV1Yw/lPGg/qAALIWPWRhEBDHb2tq+zkwD+45YvZLCEvaW&#10;KoSPMOc0RMXePkM7GdTHtqFCzoaNDStXQl3IgQhR6jlBLApe4PG5BPzKn9TdgrqB4w+JA0B6iB4H&#10;LlGJYAHwkrx+/BVqon/73/4bCLNzVy+fu3IVpVYR5nH11s2m1rbOXgKd8H0jtSvNDgqbgiyUnG6C&#10;ViQAAec4fhApcwTvWQyGnPQMqECsb2jAtjM9IwMX5oo9vBFRBg1v81iTh6tJseecSlbq5iMRTJzf&#10;fPQhNDhDuDszkfcURcjDCtuk4ZGRzs7OyckJQBwbZKcwrQyG/qGhz7744qOPP6K7BWrEc8E3YbMg&#10;8AMRk5gCRiuhSYSO4B0UeRodGcE/6enp2Tk5ENNtbLr32ZcHwINeuH173OMJop0QWUoiaJTJbrHb&#10;IbYU9nopfS0YzEVMdF6u2QJ9JRrx5CCmSEziZwFmoUpPS54BUmJIUQ9ALHNweHhwcBC1Lkn1k0Uq&#10;ELeDgBLyACAWCAl8VAOMNZUEbeMbRfIQnaw3m9Ev2KEhhFxvMQEpQ2UXS0oK/DJmM5arjMx0iLzW&#10;VFUjx4sRN49YZUFStyfK7mxhrtAY50GETiAEDsG4WAxK8piSiHTHCoCbJ10I2XWpKJUGDu6fHxmt&#10;CDqc1JFEMU5WUe7hRHD5DGfP11kJkp991i2QRJnPusVfkOspDhaiQBSnOW3igUtgDZEHAMdZqtMJ&#10;fx92unYsqFJYhk21pr1C8ILxB+KaoBxEqxh7ZAR/qlkfkuFDm2wptsbLGpt8JYNICSRipBKlWtse&#10;z53WlgvXrk16PcRhmE16pOnAHYYCidEwxFC8Xl9+Xt4WZCGkp9PtY0Ekhk+AEX9JBBKHsFHyqdol&#10;cM81Nze3dnSMjI8H4UhkRlDMAfn5eEVXN/m0ymKl7urvP3Xx4qkL54emJvxYleFcI0NIoQaKeCdV&#10;eIMRNMF5B6wZ8PnWrFsLJyCU52/da8IjQFpHz8kaVPwnDLio5ZlGCDJS+hLMsc7tTEUZknWrGipK&#10;y8bGxs+cOw97NgcbiTR5qwWNQPAEd0jZr2h0LgkDcxaOzM3Mwc4VZGeV5uejIoposwPaBqMRPONs&#10;MAgvf1tP97Vbt85dvnjq3NkTZ041Nt/DdeHaTndngO4lxxiso7QEda9IDgiY4Y6kKjtE64bicYSo&#10;dvTBWd4/PTdHVU+AVAjfkH+QasAgZ8vvr6mq3LRuPcIQVeFGOnei6y3BeU4XuHHzRmtr69efOACa&#10;KJSHwkiIXhBwzHBc5de4g5/ZKze/AE7nksLi/KycVNTro20PM34M0SgDQyw5PLXqhm3x/Wn3zdOF&#10;EYeEMNCmjiObZZbRLMQnaf9Cc69/bOyv//7vQJIFYjFEJ/sjkflgcHJ2bmBkFLJKjS0t0IDKy8zI&#10;y86Gf1xBMSoqx9koMoI5banfCCkrRFMgJBpACMsDsuZ9yKKj6ca0LGMQDrBltCqAmac4aD0AxO7R&#10;4d998tH5a1ehpxC3mDGROY2P65qSJCcBTbCr0Ezr7e7BvM7OzgEmu9N497MvPh9Afg9S3wF2zWaI&#10;OABTxgEx0YCUOUftiMAYGnLIYgKp7/GAEM3KygqFQx99+umps2c6MERRhB2FW12plCATgB4k4o6N&#10;ormF0BC0/6xn3uywuhFJk5UBOQWi87kUO4Y6lT/AuQ0pmEQz83NDo6PXb904fvIE1A+wy62qrs5M&#10;T5fwEmyOZWPHg1wQH69FXIFLKVTG4d0gZZHD19Hfa7BZYyYTpja509GS8HCQdmYkLc2JUgjwWadR&#10;/hD3uQQhyMhQhu/Chlh5R6I3OUAdkQT+cHhsenpofGzK64Fm0/S8Z8ozj2BQBLQAfZK2AOcGIdcH&#10;rYf+lbWSUvRlbynisrJEa1vvxdPmWc6jZzZhkxd66hZIosynbrrvwQeZEVG5SflxEVMpkJCK4Sg+&#10;IG3ZoXh/1twgfAmhENTxRcIBF1xb4OmY4WCWU9g1MvzAK4wyxULxYkZfHKopueSjs9PQsj537SrS&#10;d6SECKcmsPo3e6AcNuumDRs3b9yQmZoqMXccOsj4lr3gTI0KNUf8Gjg9cg5SQJj/IMpcHDuGRFco&#10;tgyPjaGMLzgGI1A0e34VdIwEJVAYRiNooUs3rx08euR2870AMTycYESEIu/5iQlGjWFywCEAEJ9H&#10;OCAA1vbtOwCCbalOk902Oj09NTeLusCkWYJTskUm6hXxmYBgBPDI0loNxlUr63/y3g/3bt2el56J&#10;7H64//oGBmDbwLjoLRaiIkj9hFJwlOvSs0GZk6pzzE5NAceUFRaioiPVHNKnoNImmrGzv+/8tStn&#10;r1w6ef4cSJQrN6739PcBHXLxJENxWWleQT6gLZckEbkUif1TOoUpYlbZ5NQB/ClMTvMQ9JiQjQEP&#10;LLAvY1GR56PPAXvD+V9XU7t7504KL01gK9l0Kfw19b0KUu7cvdPc0vxNTTawU719vfDao1qVQMzE&#10;oLpnaR2tdpsD/JzFDFUn2qFpT8hmncIYqDE4ECGhlRTySKEyE7gkAQDcyguTkDpFgocp1hAzEciy&#10;o7fntx9/5AmHQeBBuDKSooOTF9UegQ5nPB5ENudkZqytqy0vLlYIPOlzmkUYxShhQJBVADHjDOUH&#10;HIO9GfZ+N+81QloLs4Zc2FzhUAEjtEdj+Asuk/H98Nzs6YsXf/fpJ6PTkwBY9KyYVgRDRSeIsgAJ&#10;0CKyFlVnpqawpFRWViCiNxAK9vb3j4yNYkMJJp7KM4DqC4UIY3P6GlfXouhhAqq09TNUV1Rt2rAB&#10;bCv6vRWsOHaSM7NBBLdgCwdIh6tJwCgHjcowxKQNhgLQFHM4bAX5eZi8EH+nuaDXB3WohBSaC/iA&#10;1VBSEgHih08cO3X27M3btxGxMzk1hdI4cLVjh8ZLHIJZuA/FqSIPKGCalNboBy4HT7n/Xxw53NXX&#10;h+0ZVY3HzVN1SqhJpKD8AW4RKURwxNfW1GSkuqQaAvHwyh5AwfTKrwkTRtl58LMhRwrR0icunPv4&#10;4BenrlwEvsfXpZvXbzXehawsvC7kIrc7sG2g3EdJRRfqQMRTeaDKVJWfl7w0XvVZTqVvanFInudb&#10;aoEkyvyWGvZFP60C89QlRf03IUhMM34K/ShPTJ+DhzcGVxfivSBQMjw90Tc23NXfB6Wenr5eUHrI&#10;BQf7SRkJC8aSCBsCK1y8UYGXyslUvMl2F3vx/rGRK7dvXb5xHWk3TJUxCyZRacT8xaDYsm/XrjX1&#10;9S4bin9QBNWiM8p9qyCWPofFHzxoLD46Mf7ZwYPXbt/C3UIdvQ0lxUeG4QWjsMjpGRgkiLaAdSR7&#10;gVyWUAjBbSfPnr149erE7AxMHZgYCmaDpWQXmELWIn4gEsZTIaJgRXXV++++21C7Mt1qQW3D1DQ3&#10;Unkgioksh4DPz5rLkFjn4pPAiiI1Ew7bLNaGmtqfvPXu6zv3luYXwLqAN0IGC1jbwaGhsclJpDKx&#10;hBNTGgSo2ahRgUXydIN9Cfl8hkg0K821oqYGfj2YMURzXrxxA+lKh44fv97YiHcGAalhs1H0kkSj&#10;4kj+RRG8ktLSLHcG+U0FYbM9o27i5mOKil5EQrPdgaX0R8OtHe0oX4R2Q7SAEMYEUVg2HFY97PGu&#10;Wrly55YtUGYS/lLGj9It0jVMRuG91vZWoMxvdi4hzg9Z6gWFhUBRBC9UQKuN+G/2cg86G2CfDFzO&#10;XeYWlVBoYpqjIUgpxiA7HgfMAVuGGA4osAbh+KbNEQfYiZLO8pcMdvpOScPiKeCS7gQT5gOB5s72&#10;L44e8WLTB/4byeZEqcUgH0AsJe0MDXXVlVvXrUXAqCgiKLnugjUSLyqRrYw18VMgHLjVfO/zo0cQ&#10;yjIwOjI2NQkISNJCFBHNIjo8DymygvNf5qNRZLf89pOPbty9TfKVRIWCasP85q2gOOihAQ46EmeP&#10;RK0mU3VV1bq16wqLCkHro2IUKjxNzcxAOQvoGZXL6Xhl/PND07Y1lhKNQ8iprrr6jdde27l9B0ru&#10;IMQQw3V4dGQIJRMBLSkIh8Ws+HhqOgoCYbcNt7LP68Vsz3a7Swrygb0wH/Fcg5MTCKfGJLp07epZ&#10;hBxcuogdGiJ1IOAF4QvEfSIus7S4JN3pBFJmRM0QW3pZ2Taz55k3ETTjeO5gop3HTm9wwBdEnV0p&#10;a0ARAvQRKAvpYlgKivMLEAibl5UNyMvpWbJYqmuaOkkXjQtyivMbnAbZMTRw4Pixjw99ebej9V5v&#10;172ujtauDmQXIaAdcgSFubnQcbNBTkI5L89Q0kBTvFsK0HwMiJkEms9mJXn+r5JEmc9/H31Xd6it&#10;EgnLhbAnCeTKAj5QbpOOgCPr0rVrwIK3W5ubOttvt9y71XTn8vVrTS33gDIBXDLdKLaLbGu8aLUl&#10;YyvOQs6t1vCrigYlSJOKYWBH3zXQD4iJdB/iS/BZ8cSJGB6W7HAEduWd119H5rsDwtFCUCx7JTwH&#10;23dDCmjLe62tXx0/DnwJSSDU0hyZnAA9Mzw62tPXh7KNHs88IiMpK5dJIySzw8uMSiHt3V3E1JGj&#10;HGYCcI+TdMXm4fbwQyiCp4JYI5Q4f/D2OzkuN8waAGmqPTU9PQP2d2ZuFqolABbw30N1huolU3wB&#10;pbqC7lpTsxIyRj/Y80pFXoGFgQWYY+R+4oPjE5PI9wfdQrFyCmWkAD5OF49CwgnXQtHwPLe7srik&#10;YdWqGdQIPX3qy6NHL16/jiQDJOlD3hLMFll6gELKrqCSgDgn0nJhLPNycuzITFIpTIGY6u4An+HC&#10;lcTWMsqkKIIokt+bmklRFciCrCz7THFSyBgagGMiUVh9FHjMdLmWcZla51OngHO6cevmtzH6BWjm&#10;M9CUx1k65L6Nqy49J4NvQhlg0xUOiPJOENs6NTkyCdXGaaCW/sGRodGJoZExFiuYgMYrHNkcE8nR&#10;sRq8UHYCStwBQ3SZqArXxUfrZ/1eTMYTZ8/6gVrQ3ehr0MziEOB9EbQFGupqt69fV5JfwPfE5DrP&#10;LKGyVJ8A76NYVwiwDPo+EzPTx8+dPXb+/I1795Cch6/BoeGxiUkojkF3jKcMHNkI2CA6DedtH+j/&#10;/NChjw98HoyEaO7I1oX8EiycRCWFOJEb0z5K+0ZEF7z3zrvr161FqI4Nic+FBUg8x0ZrCsVEEQ+N&#10;CFTEMuIMhBQZD1HKWsxpsVWXlr371tsorV5eVgb/L3hPt8sNV/jA2NgIaqgqWyaGgPgIJ0pJtQdq&#10;FSD+gB88otvhqK2qgpN6cnwcO6iLt2+funL56KmTULpobG0dRRQySXXi6RCvSY0FhbWqykrsCXFe&#10;FpdV4oKYplWyudX1kmsbqbudjv7+nv5+pNiTkBAybBjZE8JTs4iy3ek1iGUpKqHaSuQukl7Wdmlq&#10;j2uDjTAsy0FgKTKQZ6lzeOjM9St3W5pAZsfMBrhRsHpA/QHrG0ID1tTVQz0KPhBOm9c25IS+1TWT&#10;r7do6PESmjC8n/GG7VlM1uQ1vkYLJFHm12i8l/6jSgTO4lVssUleWIjIViuuIY8n9MVXh4+dO33l&#10;7s3GjlYolSBFpqmlpb9/AIsmDEZZUbEdCuTMHfD6JJQXwzLl/GJCFVJLVjEcHoiGgequ3rjV3tWV&#10;gnI4gk2Z3GFsh+SdsMvp+OkP3odKvI3L3siSJ2AiYSlUTLQwMVjTwbyevnDh/NUr014PhHwQiR8z&#10;pniDIaz4A4MDqE+I0jWdHe3j42NRVAlCFRmTubuvF4hqcmaGWQcUD6KEUcVMEqPJdZiB3+DEN1t2&#10;bNryo3d/UFdWiTwCRHUhH9WCVKq0NKhPA1ECaE57ZkNUp4jMHagLNAQg5rqa2vf3v/ajV1+ryc83&#10;ovKSkEkcQQDBFBAnqLIIOhN+czZvUq8ZDUm+cmRSAPZmp6avrq3F1bds2FhUWIhKPB9++tlXJ04g&#10;a2ouEDA6HCigQs5Z1oEXG8n9QOlWxcXFJfmF6XYnCFFWgRKjpuZNKf2NTuC8Em5e+O4HBgaQP4Ts&#10;YBYK15PXnvElWFhkLdjN5hqUcaqrQx0aTTJT8FbifPr2IKZcBUAT4aOZ2dmQzReUuWy/9O1Ob4kI&#10;pYsq45JaESPc4/djA3Du0uVrd+4gSvLy1es37965fuvWzVu3urq7sqBfmpWFIkY0c2hnpd61TD3+&#10;P2GcM8Yk5VF6RLQ2srIuXL969dYNYsaghACIiYGKs2HcQjDVYExNTVtTu2LbmrXFGdkCfVjWRsYE&#10;cXuyfeLu1kOnm/TDU4z+KKqbDiBf+1Z7mwd1gFD1MRQcHBkBq41+7OsfmJicnJ6d9QX8+CxK+wCu&#10;HTt79vODXw6NDoODR0QK5RVRlKJwbgwW4QmnAqx6KMgDru3btXvfnr1g2vBZIGxMPwgqpblc4HfH&#10;4DqfnGI/gwDNKApIEDY1mSHL+t4bb7y+b39Rfj5V86InoJ0b5i8Etnr7wRqGYij/iG0aEKXFREE9&#10;pBOPFHsdxMAM4QiEZouzcuqrahDrEgz4r9289vmRr744efLmvXuDo+OQXoLLnlAcRU8aKLaSZJKo&#10;mnxNTU1tXR2l6ssGQN2Zad3EGI5DIzgVj6NodXAptKDF+vqpPicFEMHhg66J4Nn0WHf8ATcKJVRU&#10;N1RVI3t9gctUel+WzgRsqK16UlWTAKWue2zk6p3b7d0dOmQQcRADDRKkGBkMq2vrUMi3rKAIW1O6&#10;YW2DvmhqcgcteyfxjSTK/HbXjhft7Pclel60h0je77fXAuqSxSBPHFHqFwMa9YvWHc28YXM85/di&#10;xewdGka2ARxMSNmBPgpyW7CsI6OZTJ6yGrJXj1lM0pDjjBDVhaqCVmVPTaenJNJAIBLwo2yICVFY&#10;XAAH7jrKYKX9Nx0Dbcjc9HQ7lMlxNo6OV8Avn4c9t+Kr5DvGt5QUmIrhiYlbTU2Tnjkk8QR1MSiJ&#10;Q9xc77Bxokw0lKJHigz0zw989RUkKoGY7U7HxvUbUHFx95atxbkFaSYratXBQwdNaF0KvOpUXxyF&#10;kEHgQUJoVXXNvh071q9qIDsngJiBMVJhK/Py39u/74/efXd1dY0FDUBSf1QZBdLQ62vqfvz6m2/v&#10;2l2alUM5OyxqSfkHuEpch4LU6xtW79y2DQwExTjCKlPEFzUjSvcgpsxhMFcXlb25b/+ffPDTn77/&#10;o83rN1rNtuzMLJcrHfJGlG8Ed6QRQn7MW0ihQchZIxCURdrhju/s6h6dmODkU2ouxeOnUhzSghS/&#10;hUQQ7jh8t+oMGQ5nliPVbbHCQrvMljST2Wk0ohZ7psNRXli4pq6uvLCIbOSi7UqCYUKGysDAzdu3&#10;vr1BLWdGZsm5U6emxscT7+Tbvqh2/kSeiKAhv9APomhz9PTpz7469MXRY6cuXz575cqFq1fOXbl8&#10;4crVwdGxACARXhRzqTWanEwx9Oo0VDQEaHvA8YDoIPBVpGnPnYmoD3JSs/qPFCzAe3YIe+XmOlF/&#10;lec7SErw9Fzzmr4QyyHaZgI/gUohP4u7mQsGkLPSOTAwGwjGTWZk5KBaw3w4NOHxdA4NXbhx/bef&#10;ffbffvub//673yHuENDTE4sjaRB8ZEVZGRYCVEMgXMiKPjRbaSoTpw4AhFpfqXY7Ij22bNoETy78&#10;5ti0IN8IcBKph5vXrf/RO+++ue8VqChA3AGlUTHdYsEgcroRiNxQW/fWa6+9un9/SUGBFdsuye8m&#10;J3m0urx83/YdW1Y12KE8xoWICLRj5wdalqsXIJHQGIoWpKbvXr3h/b2v79myDXq6OKx/fAz1geDu&#10;mJr3QkUhiA0jks1RWQwcPSAjAg8sJqQgYRlp6+6C3BI1oxphwr2mkM0KHFQ95rSM8tpaWlwMEV9s&#10;TTGjMYXjyElCd0ejYVzNF8TMpKq4xN1ybV3pCKZvFeS3HA7KgJMlhy+BxRkbX0WPAvmF2F7SghH2&#10;h4JYPCAsIPtvNVZC+fgj50Uil/nIg5MHfK9aIMllfq+6+8kfllcctlsMQpaZMj6joDh10YPV8YZQ&#10;8xC+8im/FyFfIdgqGDZs+iFObjRWl1fWr6hz2e3iilOoEfYF82K/EKin3G7CPcBH1tLaduvWbaJF&#10;yTiQP5bNArMgoZBFl1JTXPLjt9/NcbuRt0v0AsFIxQxrGe6y5tJTsWYKrMLNpsbjZ88OT01B5ZFC&#10;78FqWMxw98ZRngTnMBogeBmhGPx4dnbWpvUbKpGCne7KzsrKz8t3u1xY91FZDjFZiG0iGgY2HT+E&#10;IoCY2S73T997//U9+/LS3EST4AHhamRADKceKr6hCGVqWprJZpmcQ5mPGTjpUGd9Q+3Kn7z59iub&#10;twKG2gh+Q+fdT01ESnWscWTQozYP2mAKNUJQuDngV0om4brhKJKENq9Z+97rr7+xZ+/6+lUgDlH9&#10;JRIK4yogaJFQ3AHBFILoyJNlXz+eUZqT4C/5/QHokSdbVlhcml9ol6QKhdFic8n3wEiH+WRSDhRO&#10;WT87MwOGFTigpKhwRVXV2pX1G1ev3rph486tW3du27pl/fp1DatKi4odkNpOCMpU8sr1evTs+QsX&#10;OEbxW3+Bex7o6wMr5nA4EmDft37dhQvIU1KKDkN5qKbrdCfPnb1y6xaKOc0HAx5/gAsNIAHGiy7Z&#10;tm1LdWVlqo2K6/CcU2FFwm5QqFnqChoQwjNTVArGUEtP95dfHUJ2NlLxFIqSRnhU4h4AxYCl9mze&#10;tKqi0mVzYIyqAX3c93ynBPAExlIqXgomCLRaByfGoF97+c6daZ8fKFMQsHxRjG8wiLz1qYnJ4aEh&#10;r9dDYRj5eRCOdbnSoMkKzSzoWWLu4JwI15a6XxwKQ3gPtdLrKqv379y1ffNmOIs55YUpNmY9UTkz&#10;IyPDleZCQvT0xAQSySPBIPzIaTb76rr6N/bt279zd01ZuZNUoujxSYuH4gJiqB8BhzvCxzva2oGu&#10;iMIn0hAuBs5AisSgM19dVLxr4+a39ryyc/OWivKyNFcqdpDtvV13W9uGJ6bA4tIdYGVBWjr5EGjW&#10;UKgkdpfMwtpt9oLc3BXlFTxbOS6C+oxbEd8krYuJTA1iyjvXrl8D3WxBPXoXstvTIRKXh0UmK7u0&#10;oKC6rHztylXr6lcBN2NHSmwndTOfTTbOytm1YaHCUNpIUNIVVrauoYGrN292dnYpJbto+GHJi8EX&#10;g+Ia6+rrUTEYu1llSddmRSJ+vR+WXf73ByHeZzi7kpd6LlogiTKfi254Tm9C9fNoBOYDLTGbIe0w&#10;XzDS1NGBCLCx2Wls7lktnHJIYUIcZuIYoMjjBsqkJVap3stYcwEMLm0QJdVAB3ME79ssVTwzWm12&#10;5MsA1QH8cek8XUokkml3rF9Z/9a+VzIcVFOOMllIk2jBpSvsvUYEsdaSrnuwH8rqV27cQEQm8quJ&#10;tYUZo2IhDJ2J+9EjEQHwEUnBK2tr33zj9QyXG3Qj9JwyM7Nys4Fp3YiVhEKfd94bC4EsINYEa7fb&#10;5gCL+d4bb62srAJtSJogRCkIP0jGiWTyjClOh8PldoNcnJ6YBF1RX1H1wWtvvr5tJ2Ix4emT2sJU&#10;TlBkRigxAqenCj2wlnDSwTsJnztUWhAKCYdgVXn5nm3b0Qi7N2+tKSvLcqUiIo2aAsGRphSz3dnR&#10;03/p6jWT3c6SlmqsmMTDyaYBaUMgjQwGmLeqolI4zTl6ViAR8VkMEIXelBIu9CEtLQgmFhL3UFRd&#10;u7ph/erV+AKyXL1yJYJlK0pKwDylOhy4JZXYUbgYnKR/oP/8+WcEMeVpBGhin4AKMd+ZXaQgCZIo&#10;x3/okXNXr9zr6EDkBodO8mik0L0YBLuQm19TWQU9SwIqnN2jvBajTLzJmTsSXyhBFtRlCFw5ceok&#10;Es4g2iUYlDJ+qHohWECd02ytKCzavWlTdXGR0wKenSY0n1hQJk0GlrskQEVcI3LmdDqoCrT39f7+&#10;s08RiRmESwHTBF8s66DtTPDZMAo7er0QPtu+dWtxYWFOVlZBXi70ktxpacCFYdxQMExTlXOAkA5l&#10;SkGxHH1BTjZG8r4dO6vLyoj/pkpCpD3J0A1DVA8EmZGZ6XKm+uY9AJp+jyfL5Ybn9+39r2xfvzE/&#10;PRN0YMTvRwY6uFtMHPIGMHNpNaO4hH0aCpeDA/PeeRr6yBbiOZ7tSl+7ou6Vbdtf271v6/oNiKhG&#10;OCw+ZrZYEX7ag4iQ0Ykg18El1CoSt9QRNBdo20Vzx4Dz5GRmrVmzFhnupGCuJc3JbkyDmAspQdRT&#10;OElHWxskN4sLCjFr6lfU1tfUNNTWAlxuWrtu89p1G1ACo7wMz0slMqX3BbMK0NUaXW5HvlPoLR2D&#10;HTeIZ6jxX79xs7Ojk4B3hCLA4Y6AHwZfa+pqsTgDHFPpAlkiNVicuCI/YJ5obz/QTCxd1pO/fy9a&#10;IIkyX/5ulh3vU7807CgLmvZ90QkXo8xANAaF52t3biOPASiTBGwEysTgzratW7kKrl63zU47a2Jc&#10;YF5pOSPTJdFJi17K4kmcJCvMgU1Jd6eXFJcWFhTm5eTCBZwJMehMd05WBvjR0ty8LWs3bF233kmx&#10;a+yIBFWzkDGp0DzaZRCr5I9HkB57+vy55o4OFO+BDDJnrHCCp0ri4CZRkxDMTGFuHpzU+/fsBQJD&#10;sizirqDDh3onZDGzcoCuQJDAoMZhMkNhlCuBdfzFH/0MmtUowQdfP4LAwqGgHz8FgwHEeQWJqUJS&#10;UTQYcJrNpTl51fkFG1bU7dm4eefaDQUZmbgRSGpTwCnUTqCFTTCEXe6wxYyeLTarxeFAwcmxsTF/&#10;wJ+dnb1m1apX9+x9fe/+zWvWFWVnQVybAAcc4bA1gCwpOqvT2TM4hLA/Li2YACHA4kiaLdVwj5v0&#10;hpA/kJnmqi2rzHZnGrmEOfMugjLZlCwMDn0kFEEddaTYgqZCzhDoH9C9ZSUlqOFZAPkZd3qm0wkS&#10;DvG4FgQziI6UdLQKlVBz6OzZs8+GxUwcYoAX8CMT0HS5nnqaPM0HFZQgVCNRgxj+wG3nrl1r7uxC&#10;0XCEzFJIiKhfIhrBYtm+ZSsq7qSBy6TtyiNQJglbKXJDkqClR236rq4uELeo8IMbhlgBGG6j3gDK&#10;EBEXqWZrdUnZns2by/JyLRRvQiuHRD3Ll/iVleBcQi06pMKRfm3LvT8c+GzaG0CWCmEXSeKR6Yf9&#10;kaTLRSIAlGsbVr/+yiuAXxajAenekNYqLSwC6HTYHD6Pj6IX0BhQFwLu0ac4LWbU3nxz/ysINUmz&#10;2hG5iTgZIdE9Hs/U+MTI0FBPd09/Z5d/aqo8J3fn2nU/2PvKa1u2r6takWYwzY9PDPX09nd393R1&#10;dSKkur2ttbXl3r17zffutbW09HR2zEyMl+TlZaNOAMKFjUbcDxzyWWnuHRs3wRmyd/uO2oqqDGca&#10;mgCbWKBKs8EcjIZRzLazb3AesQFM/ytxC5SGyGk9FF3KvulINAOqDhWVWW4XXPwE8SiAWdh7ak4+&#10;kLpVqabL0wElWPHZ0qIicLeodrtx9RpoZaxeWQ/+EuxsbWU1GM2MNCchV1yEGpdz4anSuzaN1LV4&#10;YWZh5tOkxXzH/Ozs6W1uvDcyOGIzWax6IwhsaHqZYzo4TFbX1dXX1ebn5RDKpD2tRmEnjO6H2hJt&#10;qDzNdEh+5iVtgSTKfEk7VjXftJVVH/HB64O2KV7aGos/QuvgMqApZAfDRPWigWAUmZI3794em5ky&#10;WiAYSWnTxGSGIg6jed3KeuzIictk/EsrGeWS0ppJkhkJL7ZyavgZ4xuYAVeaG/iypqoGy+7m9Ru2&#10;rt8IU7SmAXV268rxfkk5HMTlhcVmA4oGC5NDqTlaGpHyRCrxBqs1OjOFesHItxgcHwORibVYkRPX&#10;Ap4ov52cyAhm3LJhA8wkElcpvYbujqwo2BHwIigSUlJYiMqWVkNKQXpmQ1Xl23v3/skP3q+vKI95&#10;vRCt9KDwJb08Xg9KHpIbFG5uQEPATbzCgYApFgOyrCoqys/IgK31eOdn52dnPXMoZU7lwKHnicOD&#10;QeT6kO8eRoCEp43OVMQ9GqcnJyARherJP33/h/t27qopLXdZLKJ8Th0DlIkbNaaEIjGEqHlCEUj9&#10;dfb1gkGiPQDCs3AQpS5xb4AlooIl0Cn0ZNidNSVlxaA3kI6dgmrLcURtghUF94RShP5g0OP1zft8&#10;M9MzyHbvHeibmp1Feft0MIMOO4RX4Jo0s0XkgFQKKqMABkkeSQRJOt34xPiZM2cofeo7egFoMs5U&#10;gebyOfHAWfJ0d6zNJPYDsOAocBuU7YEyG9ta0ZJQGkKXIYISbYdxZjYa161es7KqGmWcREBowTO6&#10;mD7Cb9TvJEYrDc0IiOaBAdlDDasbKquqa1esQGVqqGuVFRSgFrndYAbmKM3L3715c352NjKjZWJr&#10;QINCWQiqKBnntMVglNk9OAg1nwvXr4XwO3h3cHsEeeiOOSyESFeMgWgwVFFc8vr+/RvXrkNIJahK&#10;AFIQckg6wV6xsLAoE+o8ZpMPdQrgYvf7cXXg6XfeeB1ZaxnO1ImhoS4U9+pob7p3DzG7HR3Ixu4f&#10;HYXg7DTEhpDLxZufx00zwDDDRwDpEMMDR/yqqurtDWteWbvxzXWb9qxeu6aiKs+d7sRuyQ4kRrqq&#10;oCwpuMagt5nNPq//XnvX6PQsc5kseMktqzCalHcPmXoTZhDSj3KwDtRUY0eqCzPxb6QaXdQonLLP&#10;NDO78nldhVcGm9yszIy62lrU6ixGYAEictzpLocD2U5ObDIoahJrJXnrGfti80uLJtYBbbvHg2Ih&#10;koIoX9CqlP1D4wX3jOkaCYZR5aGmrKKyqBSlQbPT3IilRqeja+rqVmRnZvBzMQBW1nZ1n5FgD9S9&#10;4X0G/9chNZ5uLiU/9Ty3AFdASb5e0haAxaZYb84vVILvyCHFW2hFBoieHAuuoDHiEeKows1yQrRu&#10;8XKh5smw6RBkqGDNhUVd4yD5EzOe4IGvjvztP/7D3fZ7SKUOU7QSZa5AEyQn1f1nP/3ZX/7Jn8Gq&#10;IGYeiAVUCqMczcWjYE8s66D9YHjYkc6jVFCnmobCI5dMMILhIdOIiEgEeGHpTXM4kb5AayoxRBy8&#10;lJDATOeimDTyE+G/YEr83I1rv//ssxPnzk0CyMH5jpaBEjK+o1mQCB8M6ZEnDqgUjWQ7nH/6wY//&#10;/Gc/qywowLPDkOBsXC0Oh0SAHHECGEjSbH9WL6A4aNugsjNy5KGqjSIlJUUlLodTCu1QcJtk0bMy&#10;EnqeRJVMutaRkd8cOPDv/8t/DsF3j1rl5CCDljWLKoJGYg8aeCP4GWuKSn782pt//sd/nF6QhypG&#10;3kgYetSzM3Mzk9PeufnpySnU05uenYYSO5Ldwauuqq//+U9+XFdeaTNbYd+IE1kcd8GUGPMwoKyY&#10;LUFnAGKePnWKxuF3+kJTbd60qaK8QgI5mLFlip3ah8p1cmAGQzsFgsnPC57/J759BmR0NWa70Ete&#10;ne7/+Z//428/+7R/cFDnsFNjQReWKoGGoPL9V7/403/x81/UFxcTBKARmHBBbmcNpNMcDoOc5nJQ&#10;uEuQcbq4LxJCrCcQGSJDUDjHF6StDmIZvXOemfHJsC+Yn52ze9uWvOx07jmk+1B3yTmJg2OUqe4q&#10;qUTkbCTy5ckTf/3Lv7/V2gwmM25AvW5ksDHBRk3DOenRGDZ8+kBw/7bt//qv/mrH+o1OsNn8dw4A&#10;huqtyReOQFu3tbvr+q2bV69eBd+IsfTHP/jhptVr9OHw7NT0EzfsN/QBSBBAiCArk75h7wT++Pqd&#10;u//f//7rkzdvj01PQfAL8dFQ6wTeI8e0ukIh9hr56SVZ2W/u2fd/+5f/Mi8jA2wxxZnyC8dBWB7b&#10;S6/HOzs3B0HeqSkUP5pHc+zatau4qBjngacCisIs0EYjEHjYCEEx8SBw69IyxipHUgmCCrnyC521&#10;BGtrKz6F2cb0k1MzQ4Mjk1PTgMYIIQ2Gg16fF/eC09fUVJZXlILbBQjnol9SZOL+ryTK/IaG2Mt/&#10;miTKfJn7GBwIlYzgFBeEShH3phEMHAPE1gPBOuInFctAGdnY6ZNCutCB/HbCXlkBmmJ4FjgUDYFS&#10;Kmvw6KnTnx/6Ymhi1OZyRjixE2bDbrXmZmTu2rJ9x+atGU4XQioZB6oYkLw05DPC+sYyHSR+TtU2&#10;6EbFUSsh7gmOQm2p47Ak4CJOjNVNTU+PjI2jRk56ZqYNpJqZREzkVuVsZKH5x7lwANIkv/nwI8jH&#10;wImIqndUPoSiSPH3FF0gaICjHFkOgQDi1KoKi/4vf/XPfv6jH4IjFKgEXOul3AU/yMjvfCShB80W&#10;M8o9I1MYQaIiQCN+bhZ1JhUkoEw0+kQoePTShf/1//7vhqcnqZYhl4eGCBSeCfiaNFwiMZfdUVVS&#10;trG+fu+mTTs2be4YHbrc1NjS04N6dD5wsB5/CExmIAhOFrVexmcnfX6vO9Wxaf26f/Pnf7kVcbcW&#10;h7gOOX5TQT/aFoV97zGwoaDZpmemwWJ+5xBT6771a9etWLGCgjNoVtDglJpVQhwK0OQQOuKSWG1c&#10;/KBP9pKmENqP+HCOXsBvyL/+r//4D7/6wx/utbVS8SQOXobAEKQfrXrDj95+6y9+9if1paWsZqjK&#10;JfLslZNpLxYz5wQe8XtiLuEy4OSwqeCKr1gZQhEEd4TwO9LCwv4AVFItBpM7w8UedCwXSJ9jjo1v&#10;Aj9w+jXhRroQd+vA1PQ//P63/+nv/iYQQ8J1SlQPcTGeWDJrSSmJYpQR95nncv/ozbf/6k9/UV1c&#10;jIMQqsibR3p4QdiYfVBxItd2072gz5uKDd5z9kJ0JiJS7E7n8Ru3//uBA0irh8wkoqpJBYw2lpx/&#10;j4f2+hGHkBIMF2Rmvfnqq//mn/2zTLcbUB4ujBkPBD5nyImBOBmfF8gSXOwEZG/Hxufn5gAr/7d/&#10;+2+3rl1D7ADSzBHfglhSIqIN4GrpX5HaVLqZt9tceQubCSj7YiGCJhSS90ETEFPKiV8ITjFaEXNL&#10;/5lTsG7pUMIcYTu89pKcLdSsiNGNIOlRb3fSyoG9SziKemNImaI4J+kEbf2XXwV6PgiA0j2yoaHg&#10;XfU4DrilomIJRKvSwfJA8v2JJ9JzNkiSt7O8BZIo82UeFVj5RIVEzCDno4gnhPeoQmPDicM/ganB&#10;0oCdOdFLVLIDwAOSIEtRZqJHk4gODWhqSwW8fsEI6vw0tTUHoyGnO42i+uMR+G+BMlNtjoLsXKiy&#10;m1DXGsaGKjfKllxx/4WCYayMRHzyysOgcgFlEqckvKkse+pLAQG0JOtQPhGaRIePn5icm03lpJxU&#10;p8OVmoroSTigMjPcdgBeE5SHUIDI5I+Evjp+9A+ffnr5xg0QKkGc3oSa4EgzJ6EW4GUkGZHIUsAP&#10;aZ539r/yP/78F9sbVqEWECo24/U8uwIQfoeSdPgOPymQJJkjQEwDygzG4Y9s7O74f/2Hf3/++hXE&#10;dELRmhAIRXnFnWZbfkZWdVFpbVV1XVVNbWlpZWEBWJwvz5769eefXrh5C2WvESwQR5ZymNAXDAnx&#10;5aQ8HXbarOtW1v2rP/0f9m/cnJearnBrKsqU7pI9i3yH9x/BA4CYzwNGT1wI1q1bV1OzgsAfSVKB&#10;1eXqp4LYCbADrRH6BOIEvDAaSVrnSdcRBWWyg0DkG2hE61E8KX7izOkDBw/eudeE4ARwy5iWxQUF&#10;RblUsRCBevt370EAg5KbjFtk/yhPCYVTXSC1wDvSE6i5JsT701oAtKKR7TiBsN3sEKdCi+Oe2f7Z&#10;cW84YENmmRXVBq1m1MA0Im3MaAZtx5qUclac5FZLy//5y3/41e9/g7kdNcBrYYog14UcCLSLQNQH&#10;JdyQyyC8de26P/nRB++/8UZ2qhPxG1SGW6HJcE2KCejtQfWZ3vHR0SdtyWd/PBqsZWDg6JXLV9tb&#10;oaEBZxGpaNBmNA5RW5vOUJiVjdAgqALvh5DS/le8IT9CQe+1tgwOD0MOArszaOuSJBECVvBCNLPP&#10;j4gCaCr9zf/x12/u2SE1l/Adrh5a0igCXEX6gjJlCeRyaBgJ2OYdPXmirbPTbLVl5mQzO0AMNNrY&#10;Ybc63VTKB7v6yiKK88FN4m/ko5dRI5lLxC4obk2uA0ouJi7dy7sXRdRzwe8pK78y6Hk7pvSCCoJR&#10;XQCuKoSSc5Q3nyFGagOwApR9pS3dsnPjFV5Y2MWa9c++b5NX/OZbIIkyv/k2fX7OyEokHGDOxBvA&#10;HtZ3+hlbTC4fJ6ohWG9Iu4ccc4hwB8KDZaOgI04CVohMPliWg4X1RKgOWWM0LoUjLGlfD8UcvRFm&#10;yQjWBFtpUSfBYbR6EslBlgjhglhtOeOargVHEQCHqHnHoqRM7kpLRTwS3wfZU8aiCspU7oTRMrbm&#10;9DcumzzrDxw4fPg//c1/bQIbhBxqHQmYA15Ck7yspBgGOyMtzWkFx5qam5OdX5CHJNNrEL1uahoY&#10;GRsYH5tGoCHsALzkJlMKVnmcForisXi2K/X/8W//180NDdFgkKrtvDgv4GwnxJLsSHJAJpbOg7hO&#10;owHp/x99+fn/8Xd/OzIxbraCvErJgjKTI7UgJw8FLbdv3FRfU4v0BcqKQDpUJPrZyaP/9de/OnPt&#10;ahhhZzYH3HZw6hHBnGIAOaK3ooUiVoO+tqzsL3/6s3d37yvLziNryFucRCJEg5gYY9BtOn3q9PMG&#10;MaVj16xfV1ZVDZkbJGoBE1CWFVlImjbs36bsYozrcDBgQgoNlX16spcCFTh2Ucw0tRL4Hr1uemYW&#10;cGRmZobKVGNXEAwgkNGdmoYZhFgI6LLjTrhmD1W7XjIfxfZz9gln/qsQU85PMgO4eRSpVjVb6e8M&#10;MeUF2Hyh8dbHZ47daWvBLE1zplUUl1aVVhTmFbjTXIgOzMrIcNgd2AeC8YdC5PlLF3/9218fPnoY&#10;CXaIFA4bzRHUSqCVBjqS2ENyAh3EV33+/z97/wEl6XXl+YEZ3qT33pf3BuWBgvcACRrQtVF3z/bM&#10;9OxImtUeraTVHu1IZ440O5JGY89oesRuks1mkyABEN4UCuUNynvv0nvvwuf+7n1fRGYZAFkmqyIK&#10;EQwWMiM/8+J97933f/f+7/9+58WX//gHP9z0yCN+PH9hSQ/XHHnKunY3Nzdfu3YteZzZM3+Q/SPD&#10;+8+d2XfxTFN3F3TJyUAoz+N/at2mxXPmzq2tr62tK62s8OflHDxx7NfvvbV9315M3fhEICxEdcmd&#10;siYGifMSPYjaQuF//7//q28990yWTFPBiaJ0IbTP6wM48Y2aMcjwH3qHB//Tz372+Y4dOIO9Wdk8&#10;Fy22JRbT4yIsHigtLEAN6kevfT/f6xdtXVE0iPOwJdNRnY86lBLDSTzScR6Uokwjm2q9zDAzS4g1&#10;fKWh8T/LUMuIhSUc78K24E9Q0y8OWiH8TgtGmVGn1xfhDA0x3VCgYeaPI31kcvZAGmUm53O5N62S&#10;eJQEpZi66jeY7vxTU8VfQxHWBZeUaCNWbDTY0OWmKJwtw+0jSnzd64ZfdXG87sWvUkQwHMX9YfbZ&#10;2KYI65GEb6yAj95Z/oGT1NTWBpsQLMjOORSOEENCbRF8KZLR4TD5I+vWPIKoB4E8jKJx2CQAbcKb&#10;aZCrpF1rWL1/dOynv/zFz3/9dy1dncArKcshQJFwDenfEYJ3vElHKC4oRCvkJz/64YZHHsnxZ/aM&#10;DZ84e+7TbdsOHztxpbllaGxM3DdSlzyS7fG8sGnTK089iZjzvXkwD+gqPq8vm1d+HuhkJBQ6fv7M&#10;f/lf/z/h/5WWlZVXlC9dsnTD2nXLEdcsKgU0gSwJmVHTki0JD2Tn0UP/7hc/+3QPxQmBPi7qPwNY&#10;AF0etycQCUUlxQsp6cnq4pI/+s53//Clb8MuECCV8NJZXznunCY3ub9/187dyQkxTWPr5s7JLCk+&#10;c+7c2Ng4mRgV7E9yczNdqDqS3AGVWJZmQUs6sG//kSrO1EEs00oEGIhUakI2WTUkVyE2hGPdaZ8I&#10;jnNDtCFlnOvtRMRIt4C8mWIQHXhLcDocEQeSuKJiEyOjCB7hyyZhTkS84/nCJvYtbVeWtWDlxIzC&#10;PRmJ/X771r986zcHThwn9OEigJ6dC8DN8UnyCdOQOACNyc/LRZZqw6ZN4JlrTVfPnD194eLFIydP&#10;n2tqGh4b10A/c5rtqg2XHexe8rj//I//9Iffeg2NJNn2acrKhYsXLl+5DJi+/a5LujOudXWe62zL&#10;KipatXBJY1lVvi+rGC3Q3GyHx4VmxZ6jR6Guwsyxu9wk3wk1wuyX1aAxR4B9jnAM6u0//x/+6fde&#10;ebE0N0s+EWMaN3LiKogHkw3K1EdvUGbnYP+//T//w3sffgRV1OHxwiLXumgErqhfBjFlvKas9PVv&#10;fee//Pv/CG024YyaPCCT7adv40+fvmORIX09yjTa/uaFfTAugxtRpmkYETM2F+FwS0dHcWkpqhIc&#10;zCkSW0MzS+Jn09yZiobVlyn3U1/mHcympBsS6QYleiCNMh/2wSCbUC0jhlfE0BrFDMDXRDtREh6D&#10;kQjhY4FnminCQod6imQmWmmJagiNObwJUxojM2VqEseIJxTMJ+mW2JsIxcXBsg5Qm5W4yoEjgcCB&#10;w0d+9ds3zly6OBEWV6RUaOT/QJZwBDOEMjlqef/kH/9j0rp1iZ3KlTcW1rhgjE/IiT2lJo6u1l3D&#10;Q//zv/o/3v/s0/a+XvJ4JOYkNtps8JWRSRWQ6CRyKo+uW/dnP/nRqsULs7yZQaxxOELyNxol5y9f&#10;2b1v/5GjR4f6+374ysvffvaZh2mUEP3Mzs31Zef0Dg/89Oc/pzr7vPnzlyxZUl5WlpuVA5EAcG1W&#10;EUaOiGBLRfTJE81X/uVf/eXbn35CAhBcAqcdwhfiglGImRlet4Zd4WNEs53u7z/7wj/6yR/BbTSP&#10;ZtrqJY/LjCLA5SeffAblINk71u9745OPyGgOhoL0z9JFi5YtWbpy6bK66qocb6aEz0NBUBdj+7YX&#10;RpmHepIkGinik3EqQ1ozmnW4S+fDrgwDLl0CD8Sdj4w5h40FAucvXzxy/MTg2AizmDQU2ZrhXYbr&#10;QmVRm72iuGj9I6vmz5nrz8yKRHFAKzKNr99yfYmfYwNMBpE8JR4hEgZ/++F7/+GNvzt69gwhcrgW&#10;8q8RdYf1y888Ztn+eZcvW/YX//AfzJ3TyLxCPAEVqstNLWeuXD118eL5ixda2lpIlZKUaEk2y1i3&#10;ajVUk6c2Pkr9J/BN09Wr586dHR4eTvanf5vtc/q8dXPnzm2cC5AUaitBAOgWjoxj58//1a//9q0P&#10;P2BrF6Hyq4IpQVPysMWwySxjezAR/K//7//5H3z3tXlV5WKedfIo+tI5ZITVzMsKYcvfg7HYpbam&#10;f/0f/sPHn33Gjt3hpVyZ6BNjg0mjl9Sv4FhFUeGPvvP9/+Gf/Nc8df4gpclUV06Gg/E/SCr6lA/B&#10;oL0EyozfTtph0LFJip8KUiQAs2mYjtvWvt6f/uyvYX043S6dO4urKsrzCY+wT7uBRzwNZVr0jtvs&#10;+fThydwDaSWjZH46d902tRvxeatmQdwcEuYEFuBPwAVC9FeYPYEAGI9VQYwLTHPR5pCYjlkJb3xP&#10;C7dNb6KFOMWDKp4uzT2Re5qSG1ZNSXVqyqd2+7W21k8+//zImVNt1IoZHkTpZ4Rcx0Cwf2hwaGSY&#10;tBLEcp568kmqrglNUwUCE1bW4Et968IsSfRWJejuwYG/e/vNy63NlICjvA1BI1m/HZD01Qmk+iGY&#10;yxyUIBcs2LhmTVl+PkR7vrjX6czxepGJKSoqoQriU+se+cmrLy9obLjrx5BcF2D5R0BpZHAQmaGF&#10;c+etXIY6zuLG6joy6ImPqwIOdDrl78mSYnH+iHUdPHXy9KWLSO2oD42wKHsCEI1D8qWsMoRybnVx&#10;6YqFiylPopHluD9ENzgJiLl163by8ZOrX27ZmnBkaHho6/59lOHu7e9vam66eu1adVUV7ItMr58v&#10;qCrfMjBvG2Vai7o1K1X4UAjAQpJUYGH0aHhYcguwncrWiHKAAFBb70A/JYL+5td/t2PvnqOnTh45&#10;efL4qdPHz5w5ee7sybNnz128ODY+WkPxpcpKqokST4hHzs1/LWwrfBlllFoFJCejkHS/OHmCNK++&#10;/n6t+SoqnnjLKHvATpAdaYgsdbJYhoaIfjz/3HOVVPFxe4jjl5cU19ehkNpIijQlTwms4/dFpTFA&#10;TGAy44lHH920dh3ilO1NzQcPfEGKDxS9FHj6t9lEkib7u7q72lphrxYVFKm6r0wA9q7NrZRzb6W4&#10;Lnhf2EEGaFpBHQuvEWOZU1e3aN6c6uIi2ReLPY0jP5k5U5RFi8Wrf0Zev7W7Y8/+/Vebm+Hx2D0e&#10;LeykXCmhTeO5jPndroVz5j+96TGxojJ948NVhoIJLE1hzLi1n+ZVsAa3nGUarhY84cg0K4Ry5o1z&#10;HWJ/ho2C6f/6//z3u/bvPXz8+JWW5r7BgY6uTnz0UMUpznTDfDEOTH1Pu+9t9n/68OTsgbgTPjlb&#10;l27VXfZA3OlnhM+MIQE+kNkbiMVGQkGw3ZXWlsMnT2zdsePgkaN9A0PibZRohgnjTb2sqW8sS+IV&#10;h5vTPjA/ykHCJgKFhKn5JhFqqQ4n6akWy9yLt5JAXHaWDfl0n4eK4RTAcei/rpwsh99HIhIEJjvk&#10;SCG9qRz0lI2L5zNZ2EW3/BrPwc4OjY12dHeNUzhOiOfCDhM3gIhyUG9Sq0fa7CG+n9PpQ2oyOxts&#10;LZt5s4yLpmN0cnw0MyOS4xVd94f4hQuKlP58n7/AnykZ6cS5qJBOBoMyaE3lGLMcAVMys7PdaAea&#10;7hB1d7QzVbGJxyeSfFJtWQX2YT4g/QkgMQwHcW0kaGV8ghcTiJlCfiyUFP/8e6/z9dk59fT1d3Z1&#10;kxpvZoFkZtilCMvtQ0wzS0x2ju59FKca/CfZMKYzRagrJBss2biZT8T7iJcsHIv2DQ31DA32Dg/1&#10;kbk8Pt4fGB8MBQdDoaFwaCAYuNrRBvU2EMXxqWUhATfCcRBFKy4r+wcrRhqf0rK7jI1OjA2NjkBE&#10;5SRCIKRwkPrNVo3IPXKdEact5nbamBeUjY1FCgoLsh1oEkmRHp/Nmevx1ZWVPbV+/V/8yZ/+D/+v&#10;/+Y///N/8OJTTy9saCBXqaGq2hWJ7tn6+YH9+wYHBh7iOcVXI3P88JHD73747sUrF0WLViphegqy&#10;c3Iz/WzMrLC0edoWsJIthezAnLb27nZ0wYyj04pgW8eYg3VPrU8uPnp0jimJXtJ1kPs13CB57hJ0&#10;N1sFNvZaVEFC1RAjhRErtAqmtdmnTz2QrxjJpsVKrzcTOrFttL5LAnZSdHQoI9I53N81Mtg3NoKi&#10;6cXmax989slf//KXUJLaOzs5YXoWaeL2dziPHu7xlPrfLo0yU/8ZfvU3MEBTFi81EqyJLjuJ1U0d&#10;7UdOn9q2b8/7n37yt7974z/81U/feu/dq03XZE1CMXnauhnfYk7bvE5zJIpfxVQWjr9YLomlagIp&#10;SyOaGCHwh6qyT0roTWIzmrFLKI1iGz6v3eO2+9w2KURJ9CeKfF8E20w2CfmJpHvLHp6VXIyjccPw&#10;1s00V5PAjbB81PxqRjDrYmR4bHQiGBLZS3HMKXQUT5tlT4V3j5uW9lGdMSvL5/eJ9wg0rDgJ7fS2&#10;5qbB/r4HKA9+n0ckiyIC192dHTwpPJG4OmBbiuCIrGUiyScpKUTZZLWCqkdMVso9291uGxVoiH0x&#10;AkLBRFwPBCQifEFEckQOM7EpMQ8uFAqlFsQ0z2L9kmV/9uprfJ38/HzSz2uqa2C4CvWCPAopmHT9&#10;hmyGz886ySIUCHLUOcMoJ8dImJ+qWCk/MPjpb5eTRDquTSkg8K7N6fKQheP1Unsqw+0mDAElJWib&#10;RKwVF/5IKMAT7QNlhkMmBdBqlCTKWSl8WlnbcorpnJJE5tGJ8b7BQTKeGAQ2r9/u88O9xWUdQio9&#10;FAxFI6OBCcg2mfm5VVXVhD514ktqumqlZRAJZfdIFSuKC2x+ZO0/+Qf/8N/+y3/5L/6nf7awohLy&#10;5kBf3wz75iE4jFDMkeNHPvjog86OdgSCENvMz86+MYFaUFUcOAo909ba0dbT3289LWOEzeOynI/T&#10;LW9ixy8TU13gEOKhJqlAvdvDs6NGLghTc26csGqJXAkrCU6FCsprjdAbBTGvH8o3OBXijyXRiuuf&#10;k/mY9lLJngy2U+fPUpATggejmW0N4SkkkxrmNJSWl6t6r7WpegiedforfHUPpFHmQz1CDCITrGXU&#10;kYV/DVGmu7//sx3b/7d/86//+3/6T//9X/7HD7Z8SpL1+cuX2ru7xDsVx5W6eTaMbLNzvhloTjNK&#10;iGzHJZOE/w17b3KS1BDUG0lbl2RJzZfUQtzCzuSFc0YSzJWWpp5IqY0h9ocwE35HvCnoWY6OokWp&#10;95fNuaYjKpNJKxoTqWVtFKwpx8slwDFDQ8OQ1AQogTKNE5ewoJGEFO+mlB4m4Skz00/pcPxz4shE&#10;fSkcbu3o6OntTcVc17sfxFQlam5vpc6QNVZM0r8464T24HHZUS8syCPrI09WJlgWkRDpWbhCcc+I&#10;L45ulEpDQtobHRru7+2jxNHNrUITp7y87O5be/+vsHrBwr//3e/73b7ayhpK2HtcbplYIv90L9pi&#10;oo2wPKlDQBnSCOoK8KJN3wtH2mzShPoqRWsIX0tlalZuinMHgYCirgTQkxroTLlJvzfD50N9fTwY&#10;YNOleyzDWBYpS3VEifvLSBcpSpT/yMSLxaijQxI0EYQM6g6CSEJcOyp6kOwoqHTg8zohVrpcaNDW&#10;NTSQLQhw4XzjKaU3mEvejAz2bcx5yCeUEc+MZgy1tA4/OFn1e/F47vwawyPDO3bsOH/qtJ86WKK8&#10;G/fWJfYY1gZAsCZ/7Ojs6O7twX8cN6zmeOMhuBGXGTudmLCMFhEaVo+m3IjHKmGFUKbPW1sNe6Ja&#10;NuSyl+FZSYmBuIy8Zddv+pIJ2z6jTZQ1lHSd4EZ9vb1Qb9kjId+LIJaIZ0XY2tsRHCWXbGrSxNea&#10;LwGud97z6TOTpwfSKDN5nsXstMSyQ6rJTrYGSTl2uy8ni11ma2dH/8jQOOHNUAg8197defLMmSB+&#10;EmPjdClSN6QWj1DhIettpN3lc33rkWT4oF9iVeaZtEuCtsZdLc6OqWMeX+GM5DUWifgOThuJt7Jw&#10;ikqMoEANEBLukej24OAw4Vd1XsY9L0Jr500dG5J4gJuaYQRA1bRfNIj6+vvI4xGdQ76KSA5JeChu&#10;kFXoDxeRyw0vMy8vT9LqM+xEQlvb2pM533l2Bsd1VyVK293b29KOnt+EOqh5FsIqMzE+nkVtbc28&#10;eXOlbiUfka2vpTXl0YDg6WeEqyAO8pdAYGRwGNVpa320/iNOO14rV6yYP2/+ffg69/wWqxcu+qOX&#10;X6koLinMy4fCK6M5JnpGd5Rgbs2L67tIHEymCJdQM6Wct2ZlJCqdKtbA60mvS8VTEctEI4YZoBTq&#10;RPSTT+QAK6qf6AeLPCozVyaylcwrINTcwqDMiZHhEfjQxn+WcIFa5kAIf2wuQkCZxjmNQG3dgtok&#10;gQgcrHK8sDDZbfDGoX10796TBw/dz1JY9/yh35MLItQUHByBNiC9ZFlR48O2zCC9ZZIt+/t6+wf6&#10;CA1I8MVCpHGlq3i8fMqoKrOFGRckdjMRRL82IXqqonWiFscn5G8V5ucXUrRWLK4ljaTD1srhufk7&#10;TsPCUxAzEc626NXTw9vWKmNltHFOd1fnlbPn3Vo7OBIIIWXihzaAYnF+YZYW+5h+9g3ui3vS5+mL&#10;JE8PpFFm8jyLWWiJmfwGnmmMmR9YxnDjFRUX5RXkUypGwl2TURQTB4cGT50+3TcwoGVipCiEelNM&#10;2MZcKLFf1X2w5Cjo20TD7U4yxMWzZayg+E2MJdHtquHzcAEpA6SEP12fVNLCaAbqZxLKEV+j/Kix&#10;SHbjU85F48607J7BrAnKn+ZKkMwUDAz094n+NKcbOytNwP0GKuVX/pXIuN/jLsAvl5MTCQSbmpoH&#10;BoZmofdT8pJ4jlta27q7e/Axm562skUyMkqKi8uKi+k9+LUO3oTXIxEq6VFVkC2MhNpFqUCeJiWi&#10;idPpyUb4jw0DhWFgc8qmYMXKVSkKNOfV1lZQvhSmh5I0ZMhaW6k7fdZTPi2NYeJkp/C70Su3UKP+&#10;aC6v/5Hcfslfdvp8PtHrjnu0zOTSt2SaKyNPSXnyDOSC2uDpvjTNzrOo1fKQSVGnHn1vd/fE6JgS&#10;RlVVV46R3RoPVfK9iFGEULS1V1ZWeJCjV5RjUTx1IqOQyiftzc1bP/qopanpTvvlYTsPa7a8Yd7f&#10;f+27JTnonirElPCOPlSzkVCTRY0xigCNjI1YwEvMm1ahnxKdtQhKcRMqnT82PBydCJGlbkfwGDIF&#10;O/9QmG2/qLqqeClPUdnnZkeh4XKz7Z+O9aaM9bTO10EomwhJM6IUA7J0aoMToy7+g7J+zQ5G/g9r&#10;Ym5l7Zoly6nvgIYotN3i3HwKPRTnFUjI41Yoc8q0P2wP/5v+fdIo8yEfAVaaDO5CrdWhoRfoU/b6&#10;+rrq6ko08DSxIEJuMcigtxdnVg8+LXFjaIjcKmpm0dGNfJCR4TA4UYXWBHES4gbDiqWZ6tAb9rzy&#10;FwuyCotIkhLs2T7qoVkhPBZI+TQU1uok4EJlc+reX/+v5thy0MRhq+UcjVtsitSNjba2tAq3HSOr&#10;tpUf5CS8myKWOWmntFokmun2FOXmNuTmUNP3oUx3vcthPTg41NzUQs060c+PpwfkZ+fkZWbhs6TK&#10;uddmz3I6c+nGzKyy3PzyouLKsrK6yqrGmrq6mhpSjHG4jU0E+waHewYHe4ckQ2VgfHxwIjgcCBLM&#10;nbNg4cKFS+6ykQ/m9Fj0xMEDWoI1DgTvuB0ypKfNl2nXkYwNk3BuksLjR4rmq+YAQQwtLS1ldkA6&#10;kUlnXSae5WuKLYD5dK8oKNNATNHaFNwvQEDgi3izoD2b+gtwL7s7O7vaO0OBoABQsysz/ikBJVxG&#10;1ZCYVm4kM/MQOpI+IKRuYgVWUzMoRL53zx7Krt5xxzysJ+IO/1/+3t97aulSak6Ir1qpvYIFRatY&#10;HgY0cRzJlJ2k38FzMCKETGkXZoKAPPgSivNUrFaei5rhSSqRk7Vdml9QlJ1bXlBYQqKR08UM5V+2&#10;Q1L+XHwJltdAdyMG48rUnv66AfwpApawEg+YbD4Io+3d3X1wa0KRCbjXKBrHd/08fpqk+1IZEXyv&#10;tUtW/Lf/+J/8kz//iz9+/UdPbXh06dz5i+fMe/SRdYU5udzRLCCWJzceITNY9tbz4WEdEN+M75VW&#10;MnqYn7PZEBuXn9lmGnEi3ggYXb129eqVK9g4r9vjc7upwTinvn7NipX4q6SOnLgJRY3ILDNSM1eE&#10;MWBMSqhNyi4nUKbYCyGNiflQqaB4lk7caqk70VqHdKGSRdOe0T80dOnKlatNTZTF5m5CpKR04eiY&#10;y2GnmJ4nw5bt8214ZA074Fy/n32+oabFH5i5oPzG1cTAacWgi81NH378SW9/XyAYcnu8+GiDo+Oy&#10;AGruEQXWJFUoEnt89ep//IPXCyjam359SQ+AZgiejoyOZvmz6VqWRDh61AA8dfKEz+UqyMquKCyp&#10;r6hkzLBfqa2pntfYuHzRojXLVz6ydNnyeQvRK2nt7jx98XxzezuLU1dfH3Czb3iYzOg+MqP7B4BA&#10;mT7/8NBgyj0B8FNPT09FeYUkXcigj6sD3c43EaAAX4RhK0SRKW7J9XNHkaH6nqzKWaJNQ5UZGxIK&#10;V1tbdu3dOzw6As1Y8/nN1kt/grIcCq1etHjBnHnQQjSvSGbHVCK77iD1QE2P0xMHh4dPnj598Njx&#10;gfEJmfOqCGGghtoR+T9KEbGJiYqysj/4wQ9ADKhCSo49f1C9AcgtO/bsbGltuZ2e+GYdy7NY2Tgn&#10;y+0503TF63IRVEHvPtefWZCdneeX6rsrlyyb09BIcSVGRwhmLJK0VO9BQwoLqLZOEshxV4sxlFgT&#10;nzBP2U5XVVYtWrhw/tx5qEgxs6gXVZiXy166ICebchJLFiyk4qWq+k/ZUMbAlNLYNBejBQHVE8DA&#10;oHLHwPDgZzu37/3iQCeU6/GxAMEKIWyYjHcZJVxXhxlxjggD1Odw5WZmom+1cO7cR1auWr92/ZpV&#10;qxbOW0AtDJLbdOTpczcGPP5WD4aSlNOvh6gH0qrsD9HDvOmrJHaHzFrJFRajIJtgopYD48N/97s3&#10;3n3/PY/Xm0tFE39mdWk5uomrl62oLi4DZerhuEpEElErUmrBM4uESWw8Qp4NFVDgZkldWuMygYQj&#10;L0nxSVgQbZRaFOO2kTbppR325u7utz766I3fv3WptYXscqlXMWnjutDkIWt6HI659XU//t73Ht+4&#10;CTIcm28xkea60yyUOFOEqGkUYexHzpz8v372s/NXLnf29CDIghTLyNgYRtCSAiVnyJbx1Np1/+y/&#10;+q+mG9uHeRDc9XfjsdZW1sZ8zv5QYOcX+z746EPisPmZOeWFxWUlpcjZeHMy3Vl+f3Z2DoXTnW4f&#10;GlVOT3NT6/ufb9m6bzeaOw5CzLjNfT62M1KjXvNOPBn2bK+/rCAvL5PMotR7ocP1xOOP+0Wj4MbU&#10;4Zl8GY0sCsTTzdFXLKzT/PcszRBOBPHbeoaHP9+3+5/+L//zldZW0syj4qSM7+44gskyOvoXf/CT&#10;P/zhD5csWsJsgsDA4i4EFZ2IElJX1GkE4eEwM7svX7325ttv/vy3bzVTf8vpkiit7CoNCFCoy28E&#10;CYaG1q9d+8bPf4mrzG+3o25lE30GgMjo3i++IN9lJl8/fQwl2/deuejL9pcUFcFWpOytjwpPXj8l&#10;PQkFsI3p6OykwKmmTArhAQuGI8Dn8fIIPYRoIhG08WE65ubkIj07MDQcDIVlB2LPoPzS0Ph4MIJg&#10;nfBleYCF+bk1VK8qLMa3Dd3CeBDkrRLCiZ2E5WKMOxpJ/xKPAEGJSOhaa9u/+cv/uP/goby8fF9m&#10;FtTkhtq6OXX11WXl1RVlcGmo06aRLWH3OuFPGfUCdaSDiCnYC/eJEUjRBwzAFIrUozTlXBqksiFG&#10;TTT9enh6II0yH55nefM3UVwoqwiwwAAzk4KBi5Io8v5DXxw9cTy/sLCA1OGcPCxdaV4BHG2/02NV&#10;MCdqw6aZKQ/EZEebIaLNODxQdOvv6xvoH6gSV1ZDUV4+sTkRWZRUU10w42ROy5mqdzYqnIaFqSjT&#10;0Ts4uOfQoa27dnYN9FOsAtej5llKDAkskiO+1br5c/intjAvT02Pmk0yagG5EUl+ED+M8DxjpOaG&#10;w8HM7Cwq+Z4+c6a5ra2njyai7o7QO+X6iCrGqF7Z19v32jNP/8nrrz/MT30WvhvjoaSiIubzdvb1&#10;dLS3eV2ebJcnh0xjr1eSWn1uspulIJCqSsG7YnG5cObyX/7ml7/95MNANIK0FXnKUjhGPF/ifnFO&#10;2vBVw46AuvBHr3+vLD9Px2mKvbJzsp986gk/Vd1vf11s7u7NyfRnZ/pNucUv++ZWYVXr77ImS1CC&#10;MqojI3sPHfjn/+pfNXd2OLxepNtNgpzQn+llUnDC4R+8/PJrr7yycMFC+h6vGCECEYaNByW5JD+z&#10;DTMuTtRPkQ3f+vm2dz/5tLm7h4oyMtHkTSkugQi8IWVqWknk+Sef/NV/+inWhYqFIiobi7a1tu49&#10;cPCbqc9wx6OWrveUFRVXVFARJycrE+wI1ZV378DA7r17t+7YTsVIkjVtUllKNK3YylFKnunDXg1C&#10;eVF+/vKlS9etWVOYXyCZ4xJB1xCTygYD3abFfSjiBfjjzxjquHgyuE7UPAwgNOEl6xTjyxRBTcTL&#10;7PbhUOCLI0f+13/3b3nEXiklFcMClJeUVpaWVpeWUZv+0Q3rqyrKkOQUqpKgTIRVdXfCFSV4pL4F&#10;0dNSAtf1eyoVkLdQpoLSNMq84wGVpCemUWaSPph70iyjECQoMy4eZHQNxbJQPmSwb2B42JeJZrAr&#10;05fpQ9ZM6Y8ElA3FyjB3EMnrGx7E3lGbp7uvr7O3m2pyREHRqlizcvULzzy7eN4CD4YQ/xT8TsCj&#10;VhMRMxWPzov5E4MjC5wkCij9HP/J+MREU0fH1RZxZDqlTLLXBVTRMj94Q6lZAvqV6n0uByLe5OiQ&#10;uC4bXzClCHTgI9OQIyiTVJOJ0Qhsv7lz5syZR/4EpQtRZBkeGSXiS+Y4Sn+wnXr7eudWlC+eO+ee&#10;9O038CJ5JSWevBwej9vmmKIasJo5pI62SQvgQQM7HNGM48dO/btf/eLXn34YgNaFXIC1R1Bsw+qW&#10;YSPvLDo2gSfwP/vJT/7Rn/3psS++SFGg+dTTT/m9/tsdDz97862lixcvXTDfxMsT6dxmL2i9ZAHW&#10;pGBr+Rfui4EDI+ymLpx/453fw3l1+r1MDRO5x1tJTrHb4fTabY8sWbps6VLom3BNQAacLNphwrqW&#10;pCX+YR5NBMa1PJPwTZgjXV3dx06e7OjuGQtMMG1IBRujTNT4GNQJaiCNjY6hVJXp9b7w9NP/4n/8&#10;n2gktD8q2F++dPHgocO32wPp400PLFy+fN6iheqI5sEKwAPlv/vRR//Xz392rbOD2lpo04qDUOs+&#10;iaItuhw2W3hinOjTi88+94c//nFdTTXxHxk46kUQZ6XlIEyMJhF/AGUKhoOUycsASXFrGmB6K5SJ&#10;fWX7YbdBqv7179/+2W9+c+7qVVBmKCyETnErRGP5fv93X3z5J69/f8mCeW6uFiVLjErlwGJJNrII&#10;mPHUJRl4Sty/Lo6khC4VNDaqeWmU+bDNjDTKfNie6PTvo4wZCc1ZqeIG4UlIW/avFp9KeOXU2hVv&#10;p5g5DBFGxFA5pW6jnXqPh04c++LYYbwm3f19/cND/YP4Mqk2Mrpm5SN/74//s2c2P5HnysTosErB&#10;NGeFS6BMo4sWj2/Hi0UIypRG8V8YPzDccXSJgqUClMTL5CohlTk0PrLvwP43f/82GcpiZkU0KQr2&#10;FQK9iK7jcY3YAuNIZT71xBMvvvQydYRFA1PfWFRAJuHCcDA4Mdxv2GPp1x33QHZBQX5RkfgsjYiV&#10;rBii502mlRG+Z1ihpG8PRg8ePfpvf/t3b+74HJSJytRUoRCzuk3aXPwbDHmisT/7g5/8L//9/6e9&#10;pWX/nj2pCDT9fv8TTz6Zm5NzW7364o9/8vp3v/fd117zwTuxtmHxqTINZZIBZ6aQIVZaw5raXZFo&#10;72B/U0crSSFoszvdEFeE1ozHy+NyeZ0ugAacP6YVeLGtqyMYCvEDTOjB4SFxecpsk3SfMep8SrHQ&#10;aH5u7pzGOQvmzTdq/KTEQckdGh7uh007MEBkoBe5r4H+0EQgO8sPx+5H3/ue7iYnz506derkqdv6&#10;7umDb+iBmtra9evWC31CtflbBwZ///HH/8f/+R+udXdleD0UjSR2I2MEiJkxSaTJGY1FJiaqiotf&#10;eubZP/3DP6qurMBVQJjAZG2a3EoThuYs49REAkLYugLoNEdcHYoSYDJn3QplwrBkCQjZM9r7+/7Z&#10;//a/bdm7t2toKMPpgkUlIgcEnaKxspy8P379hz967bXGqkqIE3hMMes2q2KGtT2S35TqJC4OUT8Q&#10;ra7rWE+y1sgf07zMh3JqpFHmQ/lYrS9lbAdvEbTDqEhkQj8wsuiSxCPhZhyHsC9ZztA2V1tmfJmi&#10;4QYD7Gpb65vvvfP2Rx80d7dTWZxQO3bCpH0XZOf+gz/9ez/69veqcou1HDIaN5LQKsSbuMSQxEri&#10;zRGbJmYP26XeGeMxtZGKRFxe3TDgW11iJWmRK8DpycjoHx/54NOP//d/86+7+nojHK9igdIGuZVY&#10;L4ydByHrYPDl51/8wz/8w/Vr10lcVisSaZXLDJSu+7qlhO7D/LDv13fLzs0pLS6BQqFjSVGmiGTx&#10;RBQL8TgYPoHw3qOH/93v3nhr907yzLS8p/IoTJaLeqQZBm55R//+H/zR//rf/LdoBLZfu3r44OFU&#10;jLp6vd6nn34apubMH8KKp5/90euv/+gHr5fk5yM7ack2xHkt1nXwJIk4kEw3LQ1joIF0OkvyBFsn&#10;+lZ2i9K9migkzipS3ES3QZ9MIBI7f+XK+x99QCEGIhJdvT09A/2ynIuKgxh/EkmYTkQD6qprXnrh&#10;hR9+/3WkA0CgIB68nrzCvCIReHVED0ju4TI0ACJeY30dbT52+PClCxdm/q3TR35ZD1BQatP6jWIV&#10;nRktfQNvvP/Bv/npf2rlYXndUlECoQxwXUyNIg8cIY5QuK6i4qWnn/6jH/ywoboadS0eh6luIaZX&#10;SLoSQze56gZ+MuOQB46n3SiDUmCdZnPeCmXK9Wy20Wjo1JWL/+X/+787cflySHyfOlRpTCRGis+i&#10;2vo/+8kfvvT441X5+bCBAZo2OBWo+sPO0Mlu6gGou1wjWol6ltO2UmY1iAslfDl9JD16UrMHjNVP&#10;vx7OHjA4TlCAWcUkTi15PKpLYpL5tMit+V1TfFSLW9GbcDPF54mrBc4kMHB4LBSI2gKTjmCGI2R3&#10;Reye7oHRtq6+gZFRTX4kjuMgpE1MR2k4pHKTK2D436ZCD9wgDceLjoblVVW8Ycm0CG41R8uaCrVH&#10;SimzBBIOzM/JKykuBV8GEXu2TQaxulRjt09S7A7qmMh82O0oiQ+HQiNU0NagjFQQ1rBNNBjoxuWT&#10;hpj3aIwTOiU1QceJGTDqA1eOLP+XcSZkLPmruMMTAv4micUS1pIBKcoAspcQBhd/ZPdSWl316OZH&#10;GW33qKX37zJanH3rbRVnHx4fh3/S3z+QcFDG92LxZhs2myEzK03O+kknGz2IMnwuqcQ+X5bHk+Vy&#10;8c52OjPtDhz5pNEZxW04ziNj4wcOH9m5d8/+w4dOXjh/qbX5cnvrhZams01Xz7dcu9rReq2z7TLK&#10;lp3tcD2pJ8m9JL/Ebs90uXK93sLs7NL8/OqS4jlVFYsa6lctXrxswYLK0jKuf+r48TTEvFeDrLml&#10;ec++vWZHDuingFmYOBSA30iiwmYiU8dpF/KJ3RZ22MOQk3xeT1amnT+J9rlsPFTuTQXdVblW0J0O&#10;FdlyqBBxXH5L99/E4nGdmvpSFiXDHBl/qTA8XvDWdqJY/UFsLW0QnXfOlR+gapTWVFXUVntUrEOW&#10;E6OxqgKfQFhAsbgq1L8xVVUycQMzsi3LYIofpSHmvRpQSXSdNMpMoocxG00xQNMASkWZCinjv5oC&#10;goJExf2hCxN/AqAJj1vq63Bolj+rtAR1ozKbw2N3+2WfKr5RZ8zpIYW7u2egu6efmndyEVNQBMMh&#10;yueqtGeK44mjVOpSWI3QihXyZePbWXWsyHkimCkRO8GhGuURuW/2xUQEfX4/9kuC5gIexeAqlIG9&#10;Tl1ye9ThiLpcEYeTWI7wkvQGWocm2NnZ/s0pSj4bQ+jmaw4NDXV2d1obiPjDNI9Onp4+RxNAlwer&#10;tWrEDSfLjpIYZGzItoZlBXGAQDSKsqKMDocjv7hoUyoDTcHfM3tNhEMU36LSkqY+WABy6tT46muC&#10;Amb1tfSEVCWCj00SR5zbIls4UcVXr6eu6qr2IEA/SquQXOgZHBilrLnLGWW+uBz8S4Es8n5J7zBc&#10;FPGRmno/yt5WRKI6Siq0Lnld9gwEAfKyspCyOnvq1LkzZ2b2XdNHzagHmlub93yxh0Oh+AwMDgQj&#10;WmnSAECxyfJ4+L+ZKUwjh8uJVYTPLpngOoLUwGsyl6Fd6lvi1dhhdoAWhLMhxdXR1nnhwsX2zq4B&#10;aopKAQzLZBrDaaCm0lds0I0o5eUmb49BFQhCTNJABFqqEb/bVVFWWlpc5HbBf9HmSQvidX2NgTdt&#10;0R8SkNL6UuarmT8nXJsz6qr0QanUA2mUmUpP627bOn1Wx69ljICapqlNrPVH3csiclRWWobahuTa&#10;CBVPzZAaNLbH3V3d7a3tMDLjsTyhjwnAiAdBRLJZwuImfAPSEFyogXM1Sar6JhVK5PZiE6d8N3oI&#10;1tUymBLfV71PCyLHLZT1OYeS5myuJE1kLUZrqb2jPRUjsHf7oGf/fPx29K21NqkTQ/0Y1hAi2Bpk&#10;TLDZSKwwZiURnrCq4ige5Y04CwpI4sERsqb4WoqLCjc9sTlFPZrbt2+fIdAcj4Wau9ouNl8LkJNj&#10;rcLTHht0Yy1SABJ3IL8l+zcApHScyHlruS11ESkeNGu4QpA4M0FmE3EAoCGVXmXGSL1WlCVsUYeL&#10;pPZJqvw5qNnkitmckFwIVkiCoFTuUW+0eWzWFJbHpm8LCTDhLl48f+rkydkfZd+4OwjQ3LMHKjMV&#10;WoOhQEaUUp9KUBdUZ+SOJU9cOM2RKMU1wJggPIugJNtrePUi9C5yV8LINLOShCEKUkTEc6A0pI6+&#10;/s/37//rN95867Otu44dP3Ht2uW+3i6KJoRC43AkDL9apykPAAJGrte/pK5hblFJsTcz3+PLszsz&#10;w1F3MFzgdFUXFBRm+pEv0EGoaZ3xlwqWydBVfSJ5y6C0bPj0qMb1rtQEOv7KH75xIyOVv3AaZaby&#10;05u9tls7WzbAMfTN0DRE2pdATiwYkBCMitFQXZA/9XZ1tjU3EY/Wsj/ql+FcksHFv2hDsS1MOqTd&#10;HpicHAoF+0dHB8fHEHKTzHcj7a5A1myfb1jezKZdQy3iCJ0Ggo0hi0Nma+cuDlKkN6hjZP6A+EpH&#10;RzukstnrpG/4lVHpa21tBZGYlB0DNM1joo4UQeRAMECWgtQEMe4341yRR6m5QHi4Q+HasoqGyiqC&#10;vOJrgTcWw3XtKC0qevr55yA7plwPs6WZIdCciEV6hgfbezuGRkfoIFmiLRK1Foo0oA48SXlATclX&#10;rKga2qBBSHFakVDTchNxirhbSGeUIo5JyahD4Btin0hGELu0x2C1wEkgSABzTn7AKyZ9T2ow1MtY&#10;MKxoYCp0KXe1JD2tLcPly5dPHD+eco8mVRrc3NzcdO4cmwPBZTxwUCbsW2EBYXZ1001ODuqnk5Mo&#10;H6GEKnpDQoqWqWc296C7eIRaPQiTjBfeuocnm2cyo6Wra9fBQ29+/PEv3nrrL3/963//s1/825/+&#10;FT/vOHjgYlNTz8Dg2ERAqU9SUtTv9ixbsPBPXv/Rf/Gf/dk/+tFPfvTsCxvnLazPziv3+quyc2oK&#10;C6FVsF+hz3chCAAA//RJREFUDaJ7JWSOKflYE46f8o4aJzsEJ5WkwFILzzThztQnZDkjjEviVm/L&#10;Q2se53W/pMoT/sa1M40yv3GPfOZfWHIDgI+xWG52FvVdGqtrcr0+RJhhfbGZdlCn0eUKDI/0dXcH&#10;JybQsGA10nRV4ION4mMYKt7jkSilRFr7ek4hd3LqxKnz53uGhsLYRMlAEheJxPiUQqQo0/hlDFYR&#10;15fIr7GwItLu9YgX03olvLLT/K/YuCD7/6BQBKPR7s4OvGkz/7LpI++gB1CM6u7uBlqZzNbEToBP&#10;gJgoAQhvU6puGxezwBnWLnHDkAHtcoVHRmEWFufmSR08cgbIG5CnTyjdjoLg008/lbpAs6Oj46v7&#10;k6kVHB8bQF6ruytKBXHiBIbQDOGYrRJJG2zScFK5HXiTmBujgSAhb9J9UPmii3R7ZryX8eCCWXQT&#10;q28cKTJxhHJteLQczXzSbCFT25zD1SFKnYUogdoQkg9f2e4rV64cPnToDoZK+pSZ98BoX+/KqmqR&#10;xmSnQEAgGJSHBegLh3A2u9k0SL0oNvJwMjXRUXdxUupTStjLG0MsTkQVc5DthQayJWGPGrwTgY7+&#10;vpaeru6hgQvN1/YfPbp1z+5Pd+4gv/NvfvPrv/7bv/lPP/urX/zdr9BFFuFiu83j8lSWVWxYu/al&#10;557/7quv/fC73/+jH//4T8iy/NGPXnz22fkNjT6XJB7JODQWIOH1vh4+Jky2TPFpG6IbumW6Zb/l&#10;z+Z4y+4nLpQOuM98eN33I9Mo8753earcUIiWQtoEH+RkZVGluqa8wk1STjiSZXfVFpc+sW79n/74&#10;J//FX/zDV194IT+bxAP8IpIonuFykJeDCl/v+NiZpmsf7d75737+V//ff/HP/+m/+Of/+i//4zuf&#10;fny1vTXEplfRpOYesWaqQdRSKFqZSMPuxm4h20FOQ2Zmbm6+VfHcGBSlISUwp8DTaAyNv4nxCSo7&#10;97S3h0LBVOnplG7n4CDr0bCFbUzwVsoNSm4yMqXgllgkjBfcJjG7KJnoAEoifR6bDfF2agVR8oQs&#10;lghbFx40UjySB6SV02MZOVm5Tz+RqkBzx44dLS1fVWiRWiwLGueWF5eQ6iGkEp0Oxnljc7uAD4AI&#10;stmudXXvP3X6vc+3/eb3b7/94Xsdvb04PoVIoonlFnllaiZMG0rGS8QOzUn9Sdn+iU+ST0CwBgrE&#10;0YCAA93kETSgUvZXiEm1tbV98cUXKT1cU6Xxpdk533vscXQx4+U0DEOWZwbJXGLn2En02Uj/V2Rn&#10;BXQstCdbd8GXcbKtUJuEv66CHoNjox293T1DA4gbj0cjKHh0DvSjUnf28qUDx45u2bH9/U8+Jlds&#10;LDghpl9Fj9EyLswrqCyvbKBS5aJFm9ZtfPH5F1771reffOKJ2poa/KmWqTblK6dt/C2zEO/0G1Dj&#10;VNbR9N3R9Rj0hlOug5ip8iy/8e1M1zH/xg+BW3eARZFUoCnUcjiOaDRn+n3Lly7bvHHj45sefWzD&#10;xo1r165csqS+ujrb55c9dcYkeSHEXA6eOrPzwMFPd2zfumfXnkMHD586furc+cvNTV093bhM6urq&#10;62pqM91uLJh4VzRaaBTcJAwo1SgEeWq7jGiwDRGW85cvnz53Tqh+so/nZWSMTQwW9yqc+XBxfv6i&#10;efPqCvNDAXQ206/71AMkE7jdbrIQFCnJIsMn11pajp4709LdqXIBUsoQIRWTFoZuloTLEWcJR+bX&#10;169YtKS2ssollUOmqyPJw/W4vSi8dHQi95h6ewZQJrVbed3yMVxobV2/evWSBQvYvOX4sqTuZmyS&#10;6gHIrfeNDLf29lxsbTl3+dKRM6e27tqxbffuvQe+uHj50tLlywoLCig2SC9bWeQaIjWT5bobkeQr&#10;CR/27sGh9z/9hKoK0FeYy4JR2BAqXJHpA2LVhP+8nOx5c+asXrUyi+IIt4AKZH2Edu7cmaag3KdJ&#10;lZFRX14+PjZ2pbNDPPxCyRVyivqdRTWTzRg7/yVULp83L9PjVZUrtYny0nLlCkqFmiRhdjYw8sa8&#10;ovS+9/DBQydPjFC+UrQ/IOnyuWBWUOvI0CD/1lRVPfPU07lZWWY3YhFilIXhdropdpWTnZVPrcm8&#10;vCx/pgQq1F6b/E4dhlP7/zjJ1+o28wfzr5VkdFOHGpx6E1i1PrzeQxo/+ZZH37dHlb7RV/ZAGmWm&#10;B8iX9YAS6cQLIlRLl8uVl5s7t7Hx8Ucfe+LRx9asWNFY31BeUJDnzyRiIl5GxDJtNjJCduzb/5v3&#10;P9iyc9f2fXuPnj3T3NXB7pn6jyI5hKowRbFra+fPmZvrzzSGxuLWiA1V4pDZlsvPFkcHZaLe/oGz&#10;F86fPHNW9u7iwbGSgKTpWhTbCW8pLCjzBy88n+tLybrYKT0Qx8bGGCGS7qpLBI9pcGSYYlFOj7ui&#10;pLSsuKSYLIGc3PysnPys7PysLP7Ny8yaGB6uLi9fvmTJ3MYG0Vg1aEnQpnnLb26Xu6aqhnGVokCT&#10;5Ka8vLybH25RZcXSBQsbKqsLc/PcWtaFZN/Wzs7zVy7vP3Lo3U8/fvfTT3Ye+OLo2dMHT5642tLU&#10;0983HgytWL4csVKv1yOSEDoTrOlz3SJuuYOYcYIyh4Y+2/Z5R08PHDhSQ6AuS+hcIKaVz2NykEnD&#10;mtPYsGr5cqbPLVHm4cOHYUek9ChNucYvbZzThsLp8LAUVMMUU5o8GhWvv+hvTM5raEAef05Dg9fl&#10;FEBpSBTGwa2WUZhDcNqFKSEQEyc2FKIzly/v2L//2LkzKNQKZ5rHTwBKhwSReAhPpI0/+9TTq1es&#10;ROndCoJbbgB1CghaBZKGiFcwutC50/vhKeUgFUI2MzcBBq+HjDf4Jm8NDqdd4Objb3FKGmIm98hO&#10;o8zkfj4PsHWaZSglHIXPbff7/GUlJUg3U742B7o35DmV11CJInIHsGcRakH2DvXv3P/F3737bt/o&#10;KHk/dnjhbkcYopDwySR3gfB3ZUXFwvkLCvLyzRppVTRRv4rEyg3ZTH2pwgSn0g8ky96es2fPUaCc&#10;Ghiq+hbPeFDpddFYoZGR2I9fffXJtWsfYJ99k28N0OThWkCTKpReb3lV5YoVK9auXP3I8hU4LMkh&#10;WDx//uJ585cuWLBs0aJF8+dRkKmitHTx4kWNdXU4uY1AjyXaahYn/ZfsFTyaAjQhqKXaC48mjt6i&#10;oqIbGu7PzpIdGl2GyxaugNPR1Nr28ZYtb777zr4jh09eunC1o71joK9reGBkbGwC8kE0Qt9WV1Uv&#10;nLegNDdf/f5R5VcaRGE6a8qHZKr2gQOQqtl78EBLR7vkGDkcUGgtfKk/SE15/hOJZvv99bW1K5Yu&#10;zc/MQhrnhoV7YGDg4MGDqdb3D0N7lzfOZWueX1BIps/E6Eh4bBw4GBwbCw8P11RXr1m9em5Dg5vi&#10;wBb5CGMsXmr1JxpCkvxrsjLZZowEg0dPnsSXeaW5GWoTqWGqr0lBDifjiWGAI7O6vPKZJ59aMHce&#10;FCguBZHFbPiEIq+SICbTSMYsVwbHRsS/oO5ThZiWLFIcKsYfQsKLaYZpXC3pjp7RtNFpbZX0Mmm0&#10;eUe9OesnpVHmrHdxit5AE8YRaVaxQzUrSjZ3EfGkXohsfJXNhXUDEgIiOQx3FO6TC80tW3bvmfR4&#10;2BqLSpvorqgcG9tl0oaczqryclkpCwrdENLDESl6ZkyEMT9GR8MsmZo2QjsQr75w4cKpk6eh+4k9&#10;hXIkcixGxs+O1obP7li/dOl/9xd/kaK9/XA0G6DJMAAMybbE7y8uLqktr6qvrJ5TU7OgvgF8Cbhc&#10;tXTZmuUrwJ1rVqx86eUXn3jiiYqKipGJMcoYipCRBO+krqlJRJdlS5cjwFhNTU1vby/5RinXV2QC&#10;3Qw0cQIx/mX66DBmdlH+8fiZM18cP9rc3TUQIJ8uhshRGAazx01YU+h4sVhoYmL50iV1FVWyrsdp&#10;JZYPOIEyE9s03bURgj955vTVpiaQqlRaELwgVa1lBsVionzLJ1qdnAy/FcuWFmXn8vxuWLDPnDnT&#10;19eXcj3/EDQY/+KihjlrH39s9cqV6x9Z89iGDU9sevSpxx9fv27doxs2Ll+ytDy/RJQCTPUNIyYm&#10;ZQ7UjIrKpkJMZSTxYd/g0P7DBylV3zU0aKPKqGYRGce20+2hMlB4dKSmsuoH3/luZXGJskIlKdPo&#10;DStH38oak/2JIe3LXe0UjbOi8xLU0uC+DLQbUd90x+QtHs1tgUQ9+AaIeVsXeAjGRqp8hTTKTJUn&#10;9VXt1GjJlNaP1mG5MVV0OtVKslkNsruZqh2/T5xhY3F9VJNCdsYSH0GUTWXcjckRk6IYlB+yfFnt&#10;/f2///QzHJnsdkW5TYwBSxl7ZTDnpNfl8bvc9VU1VaVlZKwLiuBIwwLVBln/GnF3TrFTAChjcGgY&#10;gY+LFy4Qv/d7fH7yZh1SrNnngpae31BTs37Fiv/mz//c6yalJP16kD0ACmTlyfT7RRbA4fDq2ydv&#10;J367TKeL1HLeyHp7Xa4crzzKC01Xf/Wb3/z2nbevtDR3DfQPBSYYPDGXQ8T2NdJn4Ca+8Kq6uq6u&#10;LgDYg/yGd3TvWwBNA/W0loH45h22CbS3+nrPXL3cMdhH9Ug2aVJqhXntQghWFm0cTePDIxvXrVsw&#10;Zy7aMfGJE3dhGpSp/8SV3mW2joWCFy5dpNg4RcnF8yT1IoOToQhUa3igMUQkyNMan/A4nHXVVUTM&#10;S3ILeHA3LNhXr16Fcn1HXz190l33QDRakpO7YdOji+bMWzZ/wdIFi5YvWrJ04aIF8+ZhdU+ePtnU&#10;1jI4PopnmwCCRzPDmSyW0r5lx8VwQz1qRcNo926EPkYDAQ6YjgPFjxCbxK6uWrr0u698Kxt6LkZe&#10;oZwAVrPvmMbSNJ4AqWauHlNTu9iKRJlVYSav6Ud9DQi9/nI3XT4+DWZy1/Qx97UH0ijzvnb3rN7M&#10;YE1zi+nKMjckjQqoU3NgOTZu3SZxKpq/xFlyuoLJNtWknhv6ZAITmroSIsTSPza2+8hhqtVJcoEp&#10;kGvSYSFusgOOZYTHAzUVFeQMQaNU+GCJvcXZeII8MVkS4NPUH5NR6XF7iguKli5esnbVavb06x5Z&#10;tXbVqrWrV21Ys4YkpNc2P5adpmPO6vCa8cUFaAIrfWwhTELA1Cux9EgqOTxdioVmTB44evgXv/7V&#10;noMHW7u7rrS1nLly6fTFi5ea0e3rH52YCIbDUi0ISoaEzl15RUVXLl82FYZS6wXQROCpvLzcarbI&#10;NmmqhsGGdgKajpHAxJnLF5s6O8bReRW2nM5kXeDlMGKWwdCmtaDMOT501M2E08w5Ezk3uguSShx3&#10;83BMIBxpRzm2vR1uX1FhYUVJWX52TklhIcEEai1UFJdWlZaWFxbVV1WTirRsydKiHOGJ3tC37FrR&#10;Rk2tDn+YWjs2NJzpcleXV2S6PVluD//m+DKz3d6rzc0//8XP9x840NTS0t1Psd/h0Ug4QA16WJhS&#10;3VF8nOwYTMx7PBC+cPnStp07L16+QhqlJn9pOpEJGYTYe1AbveqpTY9tXr/ebXMIPVeD4PGiGaKW&#10;JGuHCBypDpbR5zS+ivjPVmF0rSRlPQKTPmQWk/hL1WF15KsYguayJ/6mLhJjOsy1yWEyIa/EBaaZ&#10;FXOnNMpM2gFvKSonbfvSDfvaHkikAOKhlCVJXzIz46DTwErzydeBy+l3MyWUp1kHyxJMm9/x7FZN&#10;czVWwnGquflf/uLnv33v/dEAWhi6BnrdgAQju+0IRak98oNvf+ePXv/B2uUrhbUejcHvwdgIHOUC&#10;khubgXI7dpCP2XNPBIKEjbIzs3CN8nevx+WdtggiidTb0zM8MPC1HZU+4H72QH5+fnFhsanLPG0F&#10;sNYiuGCURcabMhwM/PrN3/3//o//fWB0zO5GlF0yhxgB+YVFyAXMr2+sr6yqLi0vycuvqaysKCsD&#10;7hw4eqTt4iU0Cu7n17lX95o/f/6qVavkalbFH3NhUcREqvrk5cv/63/89x/u3D4Sizi97giZ9UyM&#10;rEycjrbxAHHJydHx/8c/+Is/fv0HcytrkK0V8S+yeTRuIIqbumNTJTCrODUThYj5qbNn2zq7xsbH&#10;8woKyivKR4ZHUARwu138348kqcdD0Jw5SFifvQGOTH692RO1ZcsWGAv3qh/S17mDHnj22Wdz8vJk&#10;K09oiCcbCuz6Yt9//E//6cy5sxIZR8A9FoMBvHnz46tWriLJsqigsLqwxBWehALBkOjuH/xsx85f&#10;/vY3J86fDdhiQWGnSCkprSVqQ/+YHcnmtWv/5Ec//vbzL3rt1Ia6xTBQbGgUOjU4z89SYSPuvFTX&#10;AKQqvaLclQmLB128nlps1nxr4VFJtI38dylHmVDV4hdhX0XCVBLgGI3IyynRUIivbLLd4r4NvU78&#10;nUaZdzCc7tspaV/mfevq2bqRTGMmZPxlbSwh9LNb1bi5+YvuS61tJ//RrB4FkbcObSSyCRJbRONz&#10;uX71Sfxq/SDHgA3ZT+/74gsU0jUYPknkfJJiFVFydOzuDHnXVVYtmrcA3ICAizAvbTbkpoOq7h0I&#10;hamtNjA62oV0cGfnidOnT5w8CScsPy8/NysTFqbEGdVbY6pHDI+MDM64ePRsPYP0dW/qAUr/MMYy&#10;vaIkEF8QptGoNKqLq6W9r+ezXdvxrzizsiDtsoewIXFFkoptsqW9/ejx4wg0UmnmwrnzQCJccfm5&#10;efV1dXMWLhgaGJwYHU25jmckIwYkHs2EO5ZeiUppF8LUVNC61Nx89vLl0ZEhKS5tdlMhBEejbLR8&#10;+HInbXmZ2Y3VtQtqaown1CjLCsSUGi8w9GQ2AViZioFIaHB4aHwiUFpaSjS8obaOfytLisuLi0vz&#10;C0vknV+Yk5OXmUnqT5bPB+FEpqMlEnZj16JZe+3atZTr8IepwcNDw3PrGpWwJI+pf3iY/cOBQ4eb&#10;OzoCVG6KUpdyvK+/v6Wr4+ipEzv27tm+Z/eJY8cDQ6OhiSCjpAh2UUHh3Lnzli9f1jinMTszU9Ae&#10;m3nyz8hbR0hrZPSxtetefPqZssIiqWtqLRfXdaHlfbfCWYbLoslGupbwD7NexqRwPORXXXh0/QEv&#10;MspZkiyWJ2Et8YsCUSVapfZA3auyYPGJUPKBleBZsotUUC/OpzL3ur5VaV9mEg/0NMpM4oczs6bF&#10;J/GUWzoRLk94LqcDSkPKnH7Mre6T2BxO/yE+va/bOSbQp4VHWeF6EU/ZunV0eIQqFW7xwGTgaZFi&#10;dzZ7ptONig1i1CS0lpeVu70ewCL5s2Oh0NDYWFdf34WrV89cunDoxPFtu3d9+NmWd957/4uDByhm&#10;WF1ZRXYCnhbNOlKzpEC5p6NdywOlX0nXAwI0J2OZKll13cKge49AJIzX7MT5c5/v3nX+0mWH3ydh&#10;cbRUhEFGDVIGDY4MJ2Hi4PjEYF9/ZXk5go7IrODGobZeWU318ODQ2MhI0n3tr2sQQBM90YqK8jjl&#10;RJdnpaFQt4q459WWlpHxMVOsD3orcUwRGdVJFJkIRCcCjbV1K1esICFYFmWt68ORLMVMvbFIqGdo&#10;EOLBkWPHtm3b9ulnW2AfVFfXFOUXUMEri8wsmLJKivU6HWALysuILI6+4/gykUZ03TfJysoaGRlJ&#10;szO/7vHO4t/HJ0h9s5UVl2oYO6O5q2v/kSNHTp5ARmDS5WJ7BpeXKuRj4XDPwEB7ZyeyDB3tnV1N&#10;raMDQyhqNTTU8RDLSotra6tRdYB3sXjhQkTlUKstycvDeRkZHd/4yJonNmzM82e5hH5/K2dmAt4Z&#10;CU8rrm0gpgGdSpFSCTwSi+RTBZqJflFel8StJPSmwXqCFwx4ghuaRoRXXaujisdTs9oVd6piqMqc&#10;3WBMrl+UZrH305e+0x5Io8w77bnkO296ApBBYNOj51aeYJyUOd21+aVfxcTAp1Nh1JJM1ba7ZaDC&#10;4ZgIh/fs2T3Q24tDlQRwpN0KsrIpJFiWX1hfWbli8ZLVy1cunDe/oKAgFI21dbZfbWk+c/HCoePH&#10;duzd9/Hnn+3+Yj8o8+SFc6SDdPb1DI+OOJyOspLS5YsX+XB3KdtTDFpssr+/JxVzQZJv7MxWi7TO&#10;ZASgqTG1xIIgJCsyewCUn+/dtWPf3r6R0ZjTKUE0SSjTBUlE/lhqWKckLpyXlQUNF52dorw88dzL&#10;5SYrqirHRkZH4pWHZus7zMJ1EQYaGh6qrq62ukUhptaYjo1MjF++erW7rxfCCcs0YUJEGOgB6g74&#10;EbOJTVIBYeWyZatWrtRSWbHwZGw8FGZf19zdefLi+QPHj+0/cnj/4cN79u0lzwNPcE9v74IFC5g+&#10;mZSa5LtEhRttSmTTvVOK7tOfz5d8ZYQ/kXqYhf5IX3KmPdDd011aUurzZ0KxOHPlys59+05dOI8X&#10;kz0GPmyJZZM0JhIN/IoHHM2jieHu/rys7AXz56OHKiVLXc4sv68oP7+2qmpeY+Pc+obG2tr6iqq6&#10;ysqa8vL1q1aRY0TtcknWvLmST3wtSHD95QNzX10sDI1TBSKMVoiWIBLilAxWtdvWOKN5EtpwsDWK&#10;9Q72Hzp29MSZU0MjIwBNmKTsP3EjWBQvibUb0zEtmJb2Zc50yDz449Io88E/g7tsgeFfmsC3mfMy&#10;z3XSi0xlxNQVlxA5n5jQuTkq8e/XNGDafDawM8GGse6YOF/tCjcgkH3+3NnhwUGf2y0ZBiWllAha&#10;tWTZ6qXL165cRbLOssVLqioqIIf19Pdv2fa5lDY5eACUefTUqaOnTl9ra+sc6BsYGwlFw05JmpTY&#10;CaFSkn4yfT5Tco2vSGEMqkDfZe+lT5/tHkDkkqIiOFEsF5k6NyQ6ZpMCd79//709XxyI2uz4YMS/&#10;oUW6BWsalT7JAotBsVg4h3IAj5KekuX14fEUIKoh4prqKoZ3KorsUJYzDjSVRa3V/1hXoSOfOn3m&#10;ytUrOA7dDqeHQGd2Lpu00vz8uTV1UE2QgiLNvLGmjggA06e5rY0SQUycXQe+QMj9vU8+2Uac9OyZ&#10;to72waFBuJhen3fO3Ma5jXNy/H65QYR+A6KYIpOq7TB9G6nbty8bEkYMNa3NPttT5quvjzu5rrER&#10;xu6RUye279t3uaUl4rCH0JeTepPsISRj0k6NBDf1651oy2W5POtWr35048aS0iKh7sOZFF1aKQaM&#10;25BNC/HxuXV1K5YuW7/mEdQ3waC4FNGyFWk62ezFo9HXj4spoAnA5ZKaFWDC4yImokuM6mjqWNMt&#10;kaBMo1MiYq5SI4ApPxKcOHXh7K/f+u17H33Y3NwUDARYs1SN08GXAG7KZeVqpqJq/JVGmQ92FN7O&#10;3dMo83Z6KymPne62jEfGJZpMvBK2Pi9+IFwynZqZgKEzAprTsv+mEessuGm6RKZ83PHJf8Ox2Mjo&#10;qMflqqupWbl8+SMrVj792OObN2zcRGr4ihXzaquoTYayOzaprbvzZ3/7y4+3fnby/FlyiscAJDCE&#10;/F5KOYvWJvQefpA0pBjb8fVr1xTk5kolQvXUdnR3JiSZkvLJpBtl9QDFCVkCs7LwaOr+QJ3RcBE7&#10;errfevcdQn4Oj0dKi0IrFGahAiCphghT0YaQFdBm7YqVj65bj2SVm89II2O5UTYY8qulZUWRcAoD&#10;zYrKcpWz1lVZFuzJk6dONjc1gQBqKysLfZlL5szZsHL1808+9d1XXn3lhReZSnMaGiHNgfY++PiT&#10;37z11pvvvbd1967jZ89ea28neBqU5H0bJeRJwgAooPqVmZ0tcuu5efQnl9WsDJ21GqmfghFTk/hL&#10;gWZJSQnp6kT804P7QfXARGAiEou6crL2Hzu27+gRqpDbPW54u5NuCZpPsk8jjwfVIrwKgDwoK273&#10;5kcfe+zRTT6c2SqzqoWjRKVVlTJRQMJljka7Axcmk4sysG72eKJWLMxMY9ctI5/42aR+63qjg1ay&#10;eSTRU2jzogihqxJw1zjrTczcyHlyomQpUTtI63TYuob7Dp04+vnOHa2dHc0tLRcvXmxuakF5t6AQ&#10;Y5/LxTEdIGMjL59GmQ9q1N3NfdMo8256LynONbFvZqMGJZjcMZb0/v5+KuXs3rvn5MkTExOBqspK&#10;rw/VQhU/0R3nNF6mGJB4OvmtVhddhhL+y+k/TP/+1pnx0uL5uTmEY5AZenT9+uWLl7JXLs7Ly/S4&#10;pZ4EmY0CIiQiOhoKEh9v7eoIsb92uQIkzLrdKB7FyH3Epvi9bGlpGxvivOycpQsXk7iATCb+mG4E&#10;uoWllH6lRg8ANBmWmVmZFn+Lrcjk5BlImbt2NbW1u1ChIrPFQXKLJbwnGwkGA6tLNOp3Oh9du27N&#10;yhUVxcUi3G6cI6SiT8JDs0Up6FxZzlLU19efGn0xrZV4NHt6emtqqjWdw0BrJ0ss6+vCBQvYmH3r&#10;uRee2/w4Fc/RtEdyqKywOCcrC416CmKNToxT3PzgsaMQToYnJkaDwQlCF/hEVSHbwo4i8oCbKbpx&#10;3fqiwgJxFKuetjbBBAV09ptPNCXLfPSlMDMjgy0r8pkp19UPU4P7SPb3eg+eOnn87JlhnH/x4JXl&#10;dcRbaeAfQHHSVlZY8PRTT65esRxIKY9VppX4s+Uxw8o1uUR4QMkwE7oKDCfZhwgVUkHhdNrU9FEx&#10;3ZcpnkbVaGcJGh4ZBrqSqOaUqkG60FgOcrOQiAtdpjmFBuy28Vjo1IVzW7dvO3ry+FgY0a3I+OgY&#10;3w7ZrIqKSrLW/ASv8DvI3lKHZmJgpn2ZqTOgb9RFS52Wf9NaasW3JO1lWshapp7sOiFQZ1ApJGib&#10;bO3v23nk8K8+ePev33rjb95+8+0tn+w8dOBc87UJEUgTgCeMGSlwrDW+BM5JmgHrkAgh6QHEMjTp&#10;L/5SXKmZAbxFj09rSYiIIdYE4nZEf7C2vDDrYhmZDmdDeeWSuQvm1taXFhTlZ2fjgrKy3PWqxp0F&#10;5s30ZVVWVRUWFRPfkdtj3ygvxF9UQ5OrhtFLDEehbw6NTVy4fHV4TJwopM0OjQx/00ZAqn/f0ZGR&#10;ttZ2nCxmgOHwPnfp8tDIKIExMJNIIoj7RUeGrI/I+E9StZkCObk5OSWlpVnZuSYBWgajUI7RJyBx&#10;RdIFGFCrVlATZ3EqdlFPT8/2HTvpAJlD0ajX6Vy9ZOlrL770+qvfeuHxJ55ct+GRRYsX1tZVF5Xk&#10;+jMlF9h8SbvN7fPmFhRALZigGBf8NhQ3CUFS0IUZxA+yik+Sqj8SDLR0tbf3dI1Tn9PiyzBf4++E&#10;PREv1jTNwi/vStZ+iJ6p2NUPU5vbLl9p7uwYmpiQ4gVGuVLIzgwhwCERb5fwTiKTlJiqrqsrKivj&#10;u0PhNYwmmUfqi2Q7DzAk95vQtT5/LiZAUzf5gg0TjkzTdTf8moB9ksKjCTpE848ePXb0yJGrly8P&#10;DQ2y0EhB4Gl7FtU10pwecUzaYGSevXDu5NkzQ+PwoyhDHBsLBQZHRxA182ZSvsOj852ri+CRtXG6&#10;/il+xXboYXrcKf1d0igzJR6fgZjxih4WyrRmvfkDa1TYljEYmth38tgvfv+7v/vg3a2H9p9ub77Q&#10;1X7k4rlDZ052jw6GOFLrjBllPTmPoIbIXVtsHQjX/AHAmgCakr6tRR1UVY13DDlLY8wiGpiJCsSU&#10;g8L8T5auSUwUG2iPk8ouXoI1RntvqulmY6sWg8Hn93jmzZlbWlLmcnm4A8Eckj2kXhqRU8UQatfs&#10;4VjG0PDIxUtXhkfEf9k3mHpeq5QYZ7PdSCKtHW1t4EsG2Fg4cvzM2Y6eXq0j6kBSxdrdMIoI9cYQ&#10;JZARAO+C4VFWXu7L9GswzuBQFiliv1Rh1ipUMpQcSxYvIidmtr/CbFwfd+b2Hbsg1TEpcP9UV1Qu&#10;W7ho+fyF9eWV2W4PznwbfxJXk008uCQ/qfogSpfVNdU5ubkiBwM6kFJblh6h6H1paUFB8xmTw+Pj&#10;11pbSeMFQkiY0nJPTc+lMJ/djCJu/XWXL18O0XY2uiJ9zRn2QGR01B4JU5oVvToxwLInjxfgMdJ1&#10;qnXudrnnzZ1XWlJiwkdSZkpoEyZkHjfMYreJmzOuBFdKSOz64JUZGXEarw4UiyspF9EFSMbPeDh4&#10;/uqVTz7//M13333344/3HDxwqalpcHSUPaTxZ1qeEgsYym9DAwNdnZ3DQ0PsFSXoLloKNnaV69ev&#10;mzNnTm52jtFIVt6yRt/TEHOG4yOZDkujzGR6Gl/SlvgCYCZp4mX9bCa5KTQ7Hgpdbm46cOzo8XNn&#10;2vp7o0572GFr6+k6evpUU3vbaDggBysTe7oZ4ROZwKpSFsqI9gwPXm1vbe/pRsMS8pwxEGpkxG6J&#10;H8mq1MAfDTw1lknYOJYhMeub4d/d6iV3U5TpdTnISygsKITtbZTdZZ/L/UStl7cS9WhYNDY6NiYJ&#10;DcPDZOeSuZwCjy3dxFv1AJoA3W1tLI2BYLizsxu5K8AOaS5sTvDkyTaHcB4iRxEK3OPLpOaTu7am&#10;GoFJQJVWgVK6hZVaoP4WI0AuGxf7lOZ5qnU+Hs1Pt2yBVIDnByctZVdw6cs2S5h0SnTR7D1hxOjE&#10;AYJ7XO7iouL8vDy30yUJPRoNzYgEM8JBMQni+4EjQ+TSMxm1Xb7W1DM4SAdGMkSVE6wpU4y3MldM&#10;iNz6yUz3r3wBYgCaX3dU+u+z2wNLK6oiExO2cIiyPahcaQUMS+AcgynbEZfd7XUvqK+vKihAYh0h&#10;OcZRRLYskRgilZbWgIJGiaErcUoXB+Fzyg5fZInVISHXNXQsxaH4JiTDRxcCWX0YUVjkjtGhHccO&#10;f3po/+8+3/rX77zz0zff+s0nn+w8fuxiR/vAxHhIbh0jPE9aj4xosvdiESp0FGflzqmEUFWR78n0&#10;xZz53sz51fUbVzxSUVDskqE5SXX16waktR5N9e3XDtfZfQzpq39dD6R5mV/XQ8nydwuvXR82MKQq&#10;y7TgqAhHw13d3a0tLVSUYynxuiiQIqUY0EOpqayqKC3NRlNGohgJWrZAQdkNE3OftBFc6x7sP3r6&#10;xL6DB3v7+srKKkhQVdln3UcmyF7xVR1kgB1i9ykFy6PEuU3+4FQ+gdgh7cB4tN2KlSsj3OKB2RzO&#10;oyeOk1Q7QXlliehwhXiQHg8NJg4LSOTUZivIzl66YGGOh0pCaYHMZBmXd9AOouPBsTEIiJCGhweH&#10;CeqhCK7eF1ntGGaCfaKsg7FoKFyQk7tp/QbkBQokeUWWPlaoL11XbDZqn1DAhnKOd9CwB3sKyfgk&#10;1tSQ4eQk/dfahsV5zpYqtaURYTl1SPGJXrl2raWtlT2YiX1aE8xIv8BqZaMGC4VpGo0txDlaV6+z&#10;0bBXDPtSj4z/MEWh+7q+gDmKiu3g4ODXHZj++2z1AMLDrR1tXQN9ZN8ggCrlSFVORK2uRNHZr6CQ&#10;+ocvv7q8vsGlkg0Z7NuUkqm5leIFNVRJXowT1VDXUJIgUBEkMKNDJP+lxo9BlqJdIp/qWYI6RVTE&#10;PhANHL549jcfvXe66epwbHI4FG7p6Drb1IRgCCrIE6EgeDfT7xd8iWMCYVw2UTZ7dmZ2RWlZbUV1&#10;fnau3+kLj4wV+bOeWL/xiU2bKgpLZPOp1kCarOP15olvMOdNyHO2+jx93TvogTTKvINOeyCnqAcn&#10;wdK3mmBQpqwS6hzMgMjicDn7BgYOHjxEvTh2gRggjoDsNa9hDsU/CnPyzNZULIx6hUTPmdI7sWh7&#10;bzcqlR9u+XTbzl0Uxh0cGiJMWVlZKbYGG4T1EaMk9kWIc/JW8VwVnkG7QuX34lqa06a+ccTGP4gX&#10;ozXmQkR7bW6//8zZM1euXR0eHROJNikaIRkLAmo1T0FupxtxskA2rlhekp/3QB5A+qb3sAdEXSsa&#10;QacP7yMkv+rKyoK8PDLDQsEgyWusLiQlMOQAmoUoWK1Zu3Tx4ly/T1cmi6B1i8ZYUMmGDisYqKWl&#10;5R42+P5cKgE0ye+ZmuIy5SwgOFUBRSc9+8P2ri4yczu7umUWKvFOPZQSPDWbQN6kDw/39S9bvHTR&#10;gvnk0zGxpBv1Btay/dXOoi/58gD6y5cvG4m09OuB9EBdRWXbYB/WWAozBkPhYEj2Jxowx27jM5xX&#10;U/vD516oLi8zIQDd3cuTF3CJWRbTahJ3RM6BrYjsZqhWOpnRPzh46Nixrt5efzZI1Sdbf1V2EJNs&#10;SkrqS2LtjDq741J782e7duzav39wfFR4VBm4LTKoZTow0Nd87dr46AjxCOqww/QgE0ArAYlUmdPp&#10;ykJKubi4oryyqrKKFE+0utauWr1g3gK/z29GvdkSTcXoH0hHp296Fz2QRpl30XkP4lT1ASZexm0o&#10;u0qx9SA05q3bNREMNF9rQo6PZaekoHDZwsWIpa1b/UhVeTnlizE/YlY0L525TlHH9p6eA0ePfkKl&#10;kG3b9h861N7di3EZD0xAvQIBIJIn2YPKkZSStWKtBFuSAiyUOGIrEupkKyzV7axly/zXQpICP2lk&#10;nE2u6UPirLS4mQQHqU/R0tKKFxbGHsmJXFXq5ELUE/InYZYYCyMUPIqg/P0f/ogQ6oPo+Ht/T5AE&#10;UWAK9+XkkDecxb9gI178wId8gk+OAwzgePg0m3CQ5Gb6582bN6exsa6mtrG+fl5D43wq39XVVxSX&#10;ZHq8kUAQli6FSR7fuJHPfQi1aNW7W7N8puCS/GR6MkWBJs2GIcC8uw5oGkw4zZ2jc8jOlvLy1WuX&#10;r14hEimfmFp8OmIcAjHJ8MigMsJI/8CShQuXLFhYQF1BRZnXuYTvCGUiZ0gj29ra7v3cuJ0rMlnA&#10;u+yHG/TV2NjI1mXhwoWLF1PaZiG/8mEdSqOVlfn5+X6/n2YbFeHbuUmSHouN4BtjO/KycrK8fuSE&#10;/V5UUWPhUCgWCgLgntu8+em1GwpysmXnLuwmBtGUpJCWjbL4J7KdF+aUINRQJHbgyKG33nv3wpXL&#10;0KXHoVo5nC6vx2WXymsCT9W1yP+EgmWTxNOjp46TKn7+4kVIVGYtAkFOhkLRYGC0v78oN2/zhg1V&#10;ZeUCLYG/eh/tUxFg95DHlpePSFZZScmculoMAhwqSSeKCzxL1cr4K0mfRLpZX94DaZSZYqNjGso0&#10;K4PhyZgQs1KxUJCwZaBtS0rvnPqGzRs3Pbl5MzFHCjxk+fwSDmHPqpOWkCWlw5vaWj/bvh2IyTb0&#10;5PlzXX39yAnByAzD3rFnYKBLCooQD5LLG3Fc3V7KNlj0T1SP1xDLbfah4WHMt5MGTOUDqlkz+ewm&#10;eM4/ki+kts24Km0ZYxOBpubmy5cuk1COcZLgPCxP0h2wgrhm4BfZJnN8vj//wQ9XL16SYg/s+ubi&#10;YEYIprCwkERdXG4GUAIlebFgi/tZX/zMC5TJosjx1FzhYHAnh2F8td77lzBeU6p3JAYXjVRR8w5n&#10;RnFJXXUNlUh411fXoL0lZUira5YvWYKSf0Up4TP8MzpqdNRf95r6dSp0ZoAmGCjl+gpVBYAmqOg6&#10;oGmmitmb6UumndMxPDIKxDx7/rzQN+NeHyFeRmO4pIReB9AkTBqbpJbgonlzK4uKONMkTF3XbVMd&#10;OtWHXzuaGJYEzdFj+toj7+0B3Bf4uIwaSNSqWbQIEAkuNz5ssz2j69ie8TLziFnGnxhmVVVV2DRO&#10;YQLyOVgz1bU/MSKr1q6rraqGE1VdUVFaVERdX7bkuACqKyu+/8q3ljY0IiEnOpgYVUWZYsSNFxM0&#10;aCy4jCtxgaqGZUb/0PCv3/zdR1s/I32nq7+P1LEwDkj4lG63ytiK9pFSqFSU025rbm/dvW/v/gNf&#10;9PT1mfg2qUSgUQq14SAoysvdsOaRF555JtvnwxUhG0WJv6u7ghVEFwRuDTuLOqjlpWUS1mDLpFHy&#10;hEJfoo7dvR1I6avdhx5Io8z70Mn34BbxarHTiSkGtslc1wVInBiEzJj/oJUsv+xrN2/a9PTjTy5f&#10;srSyvIJsboWHRKTJrIBII6JBVLE7fvr0r954A19mW3f3OBmsLndIQaiwwKPR3OzsObX11PeT8LWW&#10;rFRCtizcMv9tNlQP8QkEI9HWzs5DR48PjAyjiYjImfoyzTbZuDXjEFM8n+rMFLUaMVWSJmSzXb16&#10;7dTp04gq0i60EImYk7YgRqcE/FFcU1a+eP68v//9H2Lo7kFv3vdLYDRBimzWcbqw4IEmb0Ux+qpm&#10;cbzxfQI6cck8NHCTZX5sdBSsneXz8s7PyS4tLK6qLMcBRaUfakQtnreAtTPL65GVTbNorT3M9N66&#10;Fcrk7wAL+ry5uTnlorrM0BuBptlSqgNJw53yBinCeCNifu7CheDEhHzIvCXuORlz28gJIouISuW8&#10;HTXlFQvnzp3f2FClojZaWOkW4XKTWXUTiv+qkcmWibj5/YHybLpWrly5Zs0aYizARKaS0QC+gxfn&#10;lpWVkchcW1vLvg6OKX1+B9d54KcgO7Bw3rylixZRtmfBnLlz6uprqqrm1Nc31NXObWh8bO36isIC&#10;hOTgaYrbQI02ydwx8n+EkeQQ1QaBipptqcNiJBCgdtQv33ijta93GBmszs6LV6909/e1tndQrcrt&#10;cZH6TbKmZgNJvicn7z94YOu2befOn5fNr15WhNfDEdBtNBCg8tC3X3oJ2QRC8hL8MgUjrUJBgjlN&#10;MF9j8cLzFC+F8alOW+5u+PWBd3u6ATPvgTTKnHlfPcAjE3Y/4U2MQ0x1cEiKtzq3JNGbBcblIvl0&#10;3ty5cxrqi/LyyUVl3jKzmd4kbGv1L9np8lkwGu1Arm/XnpaOTvIE3fjV/H4cnMSTRDBF9r9RLoNB&#10;90CjkWINYh9EMFv+DKEzIzgZHZwYZ8v7+w8//M3v3yaTPa+oAEMnKYRWeoFYFGNWpAeNDy4h+Wsj&#10;JB6jGlpTU9OZM2eh+HgRP7LbfC4X4JK6lE9tevSV555/9YUXX9q02WNxyR7gg7jtW7MugixZz/hh&#10;imx325e57gSMLzgVnw3OG1w1Usw6HL67Sz7Is2k/QDPLn8UayOLHSud1O9kU5efkFBfk5+XkUnlZ&#10;BrCsXlYe2o20EW2+jiyLQ5L4PoCJlAaaxcVFjJz417FQpvmyEhXQrPOBwYGWluae7m4mpuRogJYi&#10;MepJVpeVL5w7f/XyFZvWrX9q8+bVK1fWV1fj6zOxBXEJm8kok1MnqHWbG/vwqwcHQ5EXeUuzN4aY&#10;ODAr1q1bR2I7Yx5QeA/vxQxiegJb2ZPg1xwfT71aD5ORyPw587J1k1ZcUFBZUTF/zpz5c+fU19VW&#10;lpS6HGjOSr0n2BRWeFwIT8J7FmViHr3KtxszzbNv7up+8/13qSrUNzaKWgG54ROR8PDoKCa6ubVl&#10;cGCA+gosBF63h4XGsPbB6ASy8GrzikaolSDlISXOFYn4XO5XX3zxxWeezctkggu/X9YQJWxpBEzH&#10;nsbfxbsZQ7ATB721czAok38Te4nb3Zzfw3GSvtQd90AaZd5x193vE7VAh/W2vBraBCjbOBLUjGjd&#10;WA0twPfPwpvpRilICjCQo82GVbaNWkbWCkPwEwbb6+vu72/t6uwfGYYWOREK4zSTsDVGBwAYCZcU&#10;iiuxOCdHXI6mEQ6blG0Ih9EEPnH+3Dsff/Q3v3tj79EjTV2dl1uagK/PPfmkOijVmEx3jMg6ZsCC&#10;rnGG4OOw+dzOzu5enDd5uTmrVq188dlnv/utb7H9feqxzY8sXza/vqGmpDwyPJpaqeXE44zzciru&#10;OQtDhgXehN3pSHJHZuEO9+OSDOCxsdFMj48wp4bixLEB3BRpP4cNbxw/w6BgHYpnR0/DXTKkjDPT&#10;WrJuaHFKA00csSUlxXyF+DTSb6r/GFDI5O/r7bt86RJ1+bIyM8mjWjB37vKlyzasXrNp7Tpy89es&#10;Wr1mxcolC+aTe5GXnU0PG0bmtNKBU71nuvF68vfXDwDcmbMUN8dzv3Tp0k1kHFdUzOo84kuCMonC&#10;g+kHBgZSa9vGJq2qotzv8cKZwKeQmenPzc7Kp4qvx9vc1Hzg4OG+weFMLb1mgkrGiqurMO4JUIcm&#10;8w1BosMnT/7qd2+09/dNEGhyOsF9hLYCwSC8iBGgZP9AGwH0YKgwnxqQhbJjIXrm8VI0uLi4JDc3&#10;LxwKDw+NBMYDwgmOxTZv3AjKXDJ/PuxyU9lSFUSsJlw3lM16obJ4qrUlLxnhml5maJlfPxbTRyRf&#10;D6RRZvI9ky9vkUFsN0813Rkm/tFNoijvat6g+YuVqWf4kvJnYc/o3CUKm5Wbe+TE8abWVrfXFyKY&#10;rtl/AFNkCydDEZ/T1VhT11BdZa1F9ozQZKxroP/QyRPvb93ywbbPtn+x78TFiwOB8fFYeHhslC3u&#10;gjmNlIIE4JpQyHQ/ifXlJCtdrY22SFLI/ZlV1dUrVqygWPnqFSupp9dQVVNZWFTgz85EsH18YmRo&#10;KFUeFTtvvL9ATCDg/Wkzzh7DPMM6U7b+/tz03t6FtWR0bNTvJ8lH6ARmO2WcLZbjzThAzKfmNQ1s&#10;KWoynv5bvOgcYApl61IuKkq3NDe3MJYUaMa/c/x78mVZkMcnJsZGxxh1SxYvXvvI6g1r1+G8XL/6&#10;keWLl5BQRdIurNbC7Gy4ioTOQfHCyJxO6437MhNA9nZRJs2C8kjZyXubUgO+fPTRR4GwBm3cnxe+&#10;UpKHmEcomN6fO96Tu9BB5SVlGmHCfkt/YfxxQL797rtbtm1r7mgPkISOMBA+RhirppKkAZm6DKi2&#10;kVjjK+0dW3bu+HTHtuBkLEytBMqjo1jMX6nLIxllsXHkq/oHigsL5zXOhUPJWkOcAQI5kBMmcXVV&#10;Fbnh3ISgRDQU8rvdf/JHf7Rp3bpc6hvHeRqCco3WSHynJJDT7J6kPRKKNxFzOUBfiS5KA817Mlru&#10;80XSKPM+d/gd3i6xdt6MMuObPMvJEfdLWE5E5firVsV0BRgrRiGiu9gbskvgdbW0tgXDETyR4huN&#10;xjxID+bkrFi8FMC3eMHCirISqRBko+7OIAXBtu7e9enObR9v33rk3JnOoUG034l0EmIXe0TUIxJZ&#10;s3wl3EG1EMLvVCq3ZdP4CVeoVBCS+hTSBqowA4krqqvnz5tbTVpMVhaJoOS5sPUWkBGN9fX2pIp3&#10;gUA2GQY4Mu/wSd/FadhlsAgvnJopB6fMigLQ9AnQRHhAqVrTtlUGY07tsa6Hk4mF6MvcHTwRVkH8&#10;5SnXMwZoAuMgr9749TUwQOwSGLpo4cLHNm1avXLV/HnzGmprK4uK8VySL+YjGcQmAu+TQsWj5GBc&#10;w3Zq6TY/fZU/+GtHJUERehgc/7VHzuQAsnk2b97MPJrJwff8GAYau0Q6vK+vD6b4Pb/+bFywf2CA&#10;KLnHTQlSsfQY1Ylw6OzFC//xpz89e+Xq1bY2uJVQ5ykyCcp0o1yhakfGIjN3MMhAzInY5M4v9n/4&#10;2adX21pDcJmkErHUlBLXI6LLEBU0pIC42OOPbSYtrzA3V8NSMjX5K+OzpLi4vq5uTuMcAizQP6lE&#10;/pMf/rC+qpKvbHnQLSyp0FZLDMiKxphkIZAkJCl9LNlFcS9mwqkpBZBNYkD6lWo9kEaZKfPEEvjy&#10;q8IG8Xjal3k9rW8bdwKJfYF5o8lAlLm7cOECASNMCutTY3XVhtWr/+QP/uCl55+HziWJRexkbfaT&#10;Z07/9p23//Z3bxw9c6pndCgIpcfndfk8USqOSE64bXxkZLi3b/2aNQX5+TBsDA1cXVNiSqJ4MUk/&#10;yrBR+I4A/Vgw1N7bc/Ls2UvXrmHQS4uLcGRJ+kIMBo8gUFoaDgR6+/tS4jmxMrHeP1hTiF8Tpybd&#10;lYpOTQGao6PgFRe5K1/xyON/M+DSkBQNUPqKswi5pi7QvHbtmsmaT3xDiz1jt5Htl5+TX15awvRh&#10;5qJZAIsaGCGqM6pYZPzBoiphWHE3vKY+sYDmV/X8lz8UktIgNRJuvpupCsME/iUKRPctDvBlrWW7&#10;SDY6k+guv9Hd9MZtnev2eJACEpNOYDoj40pn+3sffbhj//6hYGAkGCQvs7O3+8y5c5cuX5kIBLNz&#10;cn3+TEiQjAyqh2OKKVJ6raP9k21b9x06OB4Nw8XEVuucmkQdD7Kv5JlGInA8ESv4/mvfWdAwx22Q&#10;apzLpWWqnCiZkBXQUF+/csWKTRs2zK2vg2Rv7Rjj1BYNOYg+noxQjcJxI4vLpYFy6xMTNbeKCNyY&#10;D3RbnZM++AH2QBplPsDOn+mtE5DxukX0FktBYhInrvwl68X1nCzmeGlpGcV+Dh86hCUpLy391ksv&#10;/cM//bMff+c7jdU12V4f9BrOQMgSB+TZc+cwQ2cvX5zAN+JxZvg8IsxLlBZtyywN6gWCrklbjs9P&#10;6UhUNgjUsMOG6CkQU+IyNiAmu+RQbLJvdPTkxXO/+s0bP//lrw4fPcoee/H8+cT14usi3k7JfiS5&#10;IflLSmIWQTDs4Gf6UGf5OHYLYDUQ2/1J/r2H38YATSPndOvLxvdIN//1q1Emxxug2dXVlYocVhyx&#10;U0CTr6qru6pGwK92gDVhYwMulf1mZXZY+FLBtxAPbmkP4h/Gt6hfhdS/+kGTRkOOyB2HHZAlWrt2&#10;bfJUSAff4E/Fi9bb23sPR/gsXYo4ACnzeAIDsUjIZj9w7MjfvvHbjr7eAKqppOk47GMTE2zXu3q6&#10;W9tarzZd7ejozMrOycvNc1P9QPHi53v2vP/Jx2fOn6eoOcVOtcavVF9DfpMxFg2HqDCEOt4zTz6x&#10;Yc2a4qwcM7o0y9xiqzCEdDQ6KfNTlJ9fVlTo9yK3LKMxwXuxNoMyVw0rVF2q8d8SlBcTo0uEyKf/&#10;PEsdmL7sLPVAGmXOUsfOwmWnEkLjF78BfsoqMZ1vZQ5TGXXdk8Zfhv8tv5kiYSxMWW73yOgoWr5P&#10;P/nkD1//4TObH59fX1foE/0YIfGYKraI9rL5ddmHx8eojd4/NkLIO4b/UotAZng1RoxKX4bNFcsY&#10;6u1bsXxZXVW1sIREoRNYCQ7NiNjtE5TBHBrYf+zIWx++//v33jt47BiU0M7unmAwUAOJHYESN3bP&#10;CP5K+zp6O5McKgGJwC7TcoFn4enf/iVpFagXzn6S997N30yTgcaIm7PxmDbWzXDWcXvTOQl8+bV+&#10;OIAmVRzJiU5toDmtBxLsggTBwHIdTaMcfCn+vlV/fW0fftlgBKuQrwPQvN3RylmEyHkut3vifTge&#10;6Mz3YmdyH+51N7cA3OcXFmTm4O12XGptfv/jTz7+bAuCcCSEZ7ic5IeiHBKJRsYmxnt6e1pb2zo7&#10;OqhFTHkep8ebmZ1DROvc5YvnL11s7+xg9vmysph+EtQOR2FZgB1RsvC6XfPnNH7/269Bmvezo5nO&#10;uZ8GNBk/7HbIMzPJfPFlShmg1qKk+NL8csej7W46K33ufeyBNMq8j519N7e6ka1vrbVfMkOnjtaf&#10;pqa2NsH6TJJ2paSYKGjyKZByTkPjWkkaWFyel0NkZDISxjuiZEs1FZznsPuyMsdCgebONkSLAI5o&#10;Jwlrx+XOQLl9IkDIXGKdgdDowGBBfkFFZVVpXl6Eo8CXQIdgsK2n+8CJY5/u2P7B1s927t97/vLl&#10;4fFxiOVEbTCBCLovWbQwLzvXcrpQD3dkaHR87G56brbPJbSHw2O2E2Dv7FuwOgI0R0ZGUk4wku8b&#10;B5rTPJrq6LglxLQWr5mtWZAKUhposn8gsnzd8nydP9JiDlxnHG7utUSXTQesM+vArxiN4EWYr7fl&#10;/EOx8vHHH+fEOxvk9+EsaDBM8I6Ojvtwr7u5BUHz4ooKwN9HO3a++e6711pa7X5/VEy4ZNxIjJps&#10;HuLe4XBwIjA8OHD29BnSxgsKCquqq6REAtLosKI9nnCEIpB2nA5RLVlJfIlUHniUZcXFiF++9Oxz&#10;+b6sqVJv0zjRxjlglhzzvo5abfk7pg3MNMS8m+edIuemUWYqPKivWFevXyGmQKT1kyk5br3Uo5mI&#10;qksuH2/JRtRyMggTUkADLSFxJIopilIyBBEZDWVYhWvDMfIU3cGMaO/QwJXmpvFQEN0KMR1ON8qa&#10;dpg8qr3mikgiEKJ91RXoqswJhSNjgUBndzexmJ0H9n3w2SeffP758XNnpVaQssslxOJ2A1hHh4aW&#10;LVlcRlkOMKsCip6+HvbfSfuQwCskLz9wDtlX9I9xLxGDTlGgiVamheDje6VbftmEW2SGy5YBmjio&#10;UpG9CtxhyN0INOOoccpteYPduMGf+aXuzbudbZThoYUzrKmDrASB8gdLZZ7JFybVPfkTz9Ebapg/&#10;vzcQ+Nnf/d1nu3dTIzyK0AfykybcxBPXqj1eOEweNyp1sC0rykpRVqYEZ05WZnFh0fx586moVEl5&#10;9JaWwd4+eFDkieOECKH/4PFsXLfu9ddea6yqQe1flIkspZJpC4yizER8PIE19QdLOWJmq9lMnkn6&#10;mNTogTTKTI3ndItW6nJ6Kw+Fgsn4lhJQOT3SHl+DNXih1G0MjRge0vf0aghVIIFkhTxcVAgT+TIJ&#10;l0uOXywQDsWcqA557W4XEZf+gcGJIARLykrEMsaDnszsjKjNGYkiBU8Fl5LCogXzSXycGwqGLl25&#10;snX79rfff+/DrZ8dP3+GmnQZbjidXjFTCCc5nMTGQ8FAaHysrLiISoNFuflgW9The/qTV08EqwnE&#10;fCDp5Lc1ag3QZNVPufRqvubo2BjhOiq6T4vOXafDYxwnN/w7k/4BaJLLjGBNKgpxTwOaRsEp/r4h&#10;6DH9TxYMNaHNmfTQnR/DeEPY6KvPh3+JEGZ9ff2d3+b+nkniOZMomZOBCJqXVFR8sG37e5982tHb&#10;68nJgV4pQkAipixCRLowTEr94CC1x2M4KQGOTzz6aENNjam4w34f+fSG6urNjz62eN5Cj90x0NMT&#10;HBuD6dtYU/P800+/+Mwzfge226DM+M4m/l+jUGSNL0tXRPHl9U/qVpG5qSl8f59q+m6z3gNplDnr&#10;XTxbN7h+4k6bt3EtMmVfJlDm1OS3GiTwUcClBqcpTweOdOEhQbSZCLpqbXIA9kjp31KGjExDl9sl&#10;YRfqOricQ2NjV65cHRkZFcm0DMklz/Vl5vmzivPyG+vqn3366W+9/OqaVavYAXd392z9/PN333//&#10;0PFjo6GJKMoqfu8kuR16iwxK1opKmrTHPhkNjo81NjTW1tXRhtHREcKms9WBd31dIGZcxfCurzXL&#10;F0hpoAkKpP2UOTZgcopWfD2+vH7Fm1GHclk8mqkLNJk1QB/9ql+237yhH2YfYOoNmRfsTL9CcpK5&#10;Q5Scsqszek5JcxD06/7+figoSdOiGxuCpf7b379z4tx5wkQxh1MVTI0n0cgkM1KIX4lPAcL9/MbG&#10;Zx5/YtXy5SBLUKMUNCckNZmR5fWX5OehQzSvsZHClVl+H6gUPPrMU0/WlVWTXCS+TGFRGc5/HFpK&#10;KQ4LLJoKc/rL1B4wMUa/jL5hFqn06yHrgTTKTJ0Hama0WVJucmTGfRZTKXoJVozF0bZO1QPkaPm/&#10;IDtU9NSb6HAZ5RPzR1EdogSD1Kzjr7IVRuFSNNVAhAS53W6PL9N3+cLF7vbO6Hgw0+nyOVyVhcWr&#10;Fi157oknvvX880+sW0v+UF5WJmeyc25ubT126mRrV5cNzSMpTUlRdN1hI/mLxROZDH6kykSkt6er&#10;vKK8tq4WduZgfz/coOR8QiyQSLckZ9tu2SoWhdT1aBqgadzGCc3M6S7MxFe+3VUqpYEmMA73VXm5&#10;lCa/xetL++J2O+lOhjlJM+hNQtW4+WTKRW7YsOFeFVy9k8bdxTmEzi9dupS0GXWjI6O//XhL98Bg&#10;hscnAnK4EuJ0BKQHpHxalOCVDW9Clte3edPGJzc91lhTKzUosccYdwr2sPGnKlxGRpbfW1FaWltd&#10;Q4mNqvLyR1avmjdnDgqsxL+0HJdV2GPajIyjzHhy6XQAmli94vDTwqPTkeUtZ/RdPKv0qUnRA2mU&#10;mRSP4esbMS3sDcS8YaIyOU09DwWIBj5aKmZS/TmBKi1lwcTuMw4p8V5SUjJeytYqDWmsgqhQWChT&#10;7mt0zsgitzuzM/1dbe197d32cKSyuHhebf1TGzY9t/mJJ9atW7lwQUlOtpcEQ707stAUTCdbSGQ1&#10;YpMYuagIsHAZh6DMCPlD0mxBuJORQGCMGyM7OaexcbgrScPlLJB4NVKuEIUBmjAR71hr5usH6qwd&#10;AdBk2+PXEjjxPdUtPB93AKBYhYnbDg3BEx6etebP1oVBcgo0y+O7yGk3mtYXN3mPrL/d2F3TtrJ3&#10;32LkY5H5vKEgECxMivrc/cUf1BVgCRPySd5MoFjs8JlzPUPD5PJIoErtKs5LfdCIziFFLIJyXpe7&#10;pqLi5eeeX7N0eXFmNquFqKZHhaPvxODjXBCtYjH3FCKvKC9bvnQJ2wYi7G4H2Z3K1rfQZfy/ZnHR&#10;28QXmPhgmhpkU6Mufox5jGZ4Ko9rOmh9UM84fd972gNplHlPu3NWLzYtOjEdZU7JSTDFVYHMCOWq&#10;01GXYanwo9HpafrVZjoLI1M2sQkap9SNMFV6dMJLna+4EIXYK3MWHlBAIpSdSCAYCwTzs7KXLVz4&#10;+IaNLz/73OqlS4vzc6QkGZEaEtiFmkNVMweVbvuHh9t7err6+kkXEv0jY6mI0WD1nG7RSkLlLSPq&#10;djr6B/oAE8sXLLIHOTYZX4QpkzOp/Gs7ywBNcEmqFDWZ/o3AxzhjpGj79UDzK0Dn13aIOYBuqa6u&#10;Tl2gGQgEiUFbojGWBuFXd9KXoMw7AOlf3sWgMQQ+KQhkPH+kxj/22GMpRMT8sm+GO/PL3LQzHG+z&#10;ehg2taWjPRQKSEEfO/Y1JCUkKXYRjSCpio7HZCic4/E+umbt8088WV9W4UWTSD0UUS2fwaEQ4h0u&#10;B2XcxKlg1NNtOAtcGGdxeWqRV4vea7k/ZNzwo5xguTwSxJZ47CEu75rIDVLsa/lMWAZ4G4gp3gbl&#10;dFovC4JK4O2GNUxvCnA26DQdbZ/VYXXnF0+jzDvvuwdw5rRNorU6Tm0cp02y+Pyc2i/qbDaG4IbF&#10;52a/aMJu3HIhil9bpnamz1dcULhg3vyN69c/tnGj1NEWdSSkM7A38IFiGhMXi2R3uSkQ1jcweLW1&#10;hcx0sWmq95sRCkpBMQrscnw0TPic6HkkGKJ+yaYlKzPdX6LL/QC6fuqWoDSWmQfahLu6OSsGiRep&#10;CzQh/M0GHTalgSZkQVyx1dU11wHNaXPd2oBaQtgJCcO7GkgzOZnJAvzFnYmaLEXJJS/+oXhBmCFu&#10;npxfpaa60pvpiQXGY4ExUigDFFlD7wMMh24m6C0S9dntcyurX3r8yfXLVxVm5zjiuiOE1BG6RAU5&#10;SmzdYYtGKdBm/KFYaxwLChyVQS/uA7OcWOuQ1LQkJoUgnbgmxM+hoFChn/wE9UoDWNYipMUkJZov&#10;YSx+QUaEBFKuIYRRrkWZOehagjXFq6HX4e96Z/lXKlOa9W6SnFSpFKe80wSXJjmfyze2VWmUmYKP&#10;/noQaUHJ6U4IyxMZ39tNgU1rbk5pmE13ipp5e73gWXwy34BN2RgLKUdQZlFxVWWl6Mm5XFqTDDxJ&#10;hF0K38qe1qLu4M+0w+VEz6ilo6O7r1fE1o2VwvJJG/iNQuiTzskYOkq4QjO9vh89/4runJPrxRck&#10;Vp78witf3WupDjSByOLRvDF19W6HigGaeHnxVN3tte77+YT78cXS/nveLXf5VWDTIihLOn+Kuv9v&#10;+fW9Xi+b4+SUaiei/9jmx2qrKvNyssCDJJkDxXBkTkrxHifi7GX5BRtWPfLy08/WlVe6sbEa7BLz&#10;r4Es/AfGkYgV5y30fEF2AuGEqB+dhD+vlj2B9qa2MJrHiYydkDsVZUrOEdtCACM2U67ClcVrqZBR&#10;76FAU34GZYraGq4JmFT2DDQ75Xzlkqq9NcE4dWfKiQZSSvBNGFfmTvfaINzlyE+fbnogjTJTaiQk&#10;Igpxr2Si9VbAIA4oE5jT8loYIzL9PcWEmdYDN6DM6+GpWAONvBszIanlDocUaCExXRyTWm1MGoad&#10;UNcplYEwcLEY5hg75nR7KD7RPzjQ0toWAZBiRKidi2IwlxIdpUmskTMWqygsmlvf+NxjT66cvzgJ&#10;nw14Otlq/NxZLxmgCdpPRcFIyvYANGn/PUdURp2Ki6eB5p2Nq2/OWbBOQZlJKIOFad24fkPjnMaS&#10;0pLc/PzM7Gy3y40tjoVC9kjUa3cumjuP6m6bHlmbTSrPDXHm+MohOsoGZZpQuGQRmTVEC5AnqJ5W&#10;iNtkBYgiJiZFnKPGf6HLD3cWuMgqgNtRXonVyFxb8KOVSoQnlEM0wM8dCXNxK4Jg6kmdltiqv+pa&#10;I7lN6rDAs5FGmUk6+dIoM0kfzK2blQCRN8UGrDD3TadZQQ4rnB7HnAmG5nQPqNgPnbm3jr1Pu7RR&#10;HbKYnoYuww6WSAvGiMAGGeSYCTELJmpCbpFaDCk9gaOoGb3fgYFQKEgshrR2ClHgscz0eEry8xur&#10;qlcvW7Z546bNazdkupIuXI4DIy4ck1LD5ksaywMyijOpCDQZSLMENOktkmlSF2gCfZBnSnV3e0pM&#10;MPgAV65cScKmFhQXFRYVFRcXzZ07t6KiqjAvH0BJ1s7E8HBJftHGNeue2PRobWUV5nda4o16IuKB&#10;Z1kKolHBhNCZBGVKZSDNBBUcKVF00SExSZzYfY1vC+bTkuUWZpRAu/gxOcLh4G8CVfVEI1qiuQLC&#10;y9dEePldvJiTtmhEasWRkGpHRxmJEi5txE/kVHOi8aXKy/pUMGgCwCbhA/lGNymNMlPq8U9zLiZ2&#10;dglujIUQ4xhRAWSCHTMtGH5DjnoCVMrFb4igq93R61jbzzgfRkMcpjXWR0RkiMrILpQMRfmzFD/n&#10;IDFL8aQk6OMoZnR1d7U0N0+Mj1O+UtR9bba87Kz66pq1K1c+98STj63fsGHNmqLM3HAwmGzPBlbZ&#10;wxT1M92b0kATrDkboXMDNJO/1sstJwjeNRSO0kDzPlgPxl5nZ2cSujNx85MSjvAxRdWK8wrm1jeg&#10;YVyQk5vt88+fO3fDmrVLFy3yujxa2G2ax8KYdU3uscCiyfgUpRF8hRJMlziWAYuWw1JMvVkIDOYT&#10;iCkheCFhwseVcDteTHFJ8g9YUxmUytW0bm1F3vXEDPydGWHSRt0uAZd2e3gyNhKYcLhc6qyUtQjU&#10;quVEDEdUAmzavikn6X147ulb3FYPpFHmbXXXgz44EWswoC8OAG92TZpwgkVlibsnp5uTqW9iwOW0&#10;TPXEn6bdLeHz1B8S21Bh0ohgu1Eh4jqERajUEpFsQWLgk/BrkOIU4SKOkFwg/ugYHxtvvtY01D9A&#10;2SF22PMaGrB6iAM/+/iTG1avAm7mZ+WO9g3cIIDyoLse8XgnhvuBN2M2GmCAWhIull/7ZUGZlGPB&#10;pTQVT/vac2Z8AH7rpNas+fIvkgaaM37Id3sgA6+tre1ur3KvzycfvL6uXsGizedwkkaZl5WN+OXc&#10;hkY0L+trawvzC4x8SDxb3KwoZtkwL/FQCvNJHIcgP8m+ofabWAm73e10KfteUZ7gTIPzuJjIj0h2&#10;kFJB5XwncnWO7sGBi1euuPw+eFOsFUrflP/Hk3ZMdqpZhKTmsBYqdvQODZ6+cI66xMVlpW6XFGUQ&#10;/r75j+XaVAeocXjcEJe7112avt4d90AaZd5x1933E2+YRTq3DL6U3LzrzINlLpTgoqQYnfwWyrQO&#10;NXhxaoLGVSLUSEwFza+fvDq7NcxhySMZwBnfTBr+OO2xPpadLxCTamSaNkgb3NSldrg62tuGBgfz&#10;s3PWr1nz3DPPPrFp0+plyxuqqvP8mR6HSHf29ySdUiZZpQ8HI/OWA5cUDfYAqQg00SSYPaCJ9zp1&#10;gSaajqTdpKj4+X03r3d4Q8zChQsXkm1LzO5r0aJFYqwnJ0mmJK7kcjizs7IL8/NDkfDI6Ch0k6zs&#10;bKOtfiNEsxYa9VuKbRdmJEHsiWikqbXl+KlTA0NDXr/P7fFyukA+8W1qvWINpmvg2lT0EBKV0+Xs&#10;Ghrce/jQ57t2oZrsy8zyZmZqeFyvr75IiYMr4BSIqbIkuC0nwuGDx45+/NmWY6dPwcLOysvNysrR&#10;pmrETdLKxYdhuVTjuUB3+BTTp81mD6RR5mz27ixde/puUyEm79BkdHh0BMVcScQx0FF9mag8qGfR&#10;bDH1Q0GdYgXEupDBp7vDqMJGQ+KMw1fFr4hZGjJn3CBYe0YNU4iJMdmHWidXIuZqKAxxR8Xclcgt&#10;bBu5L2YIso3H6+fIwoKCZUuWPPHYYyuXLWusrS0Bw0kAXW4WDgRJl52lzrvjy0oEKvly3u/469x8&#10;Yhpo3rIzDdAkMHoPu/r+XAq6bXt7O6HzNNCcvQ7HugHpent7Z+8Wd3BlUG9NbQ30nnic28rpHh4d&#10;PXzs2JFjx7p6enLyc70+nxPaZTxH3PI7JO4nth1pd1skYxJNo2ttbTv37d26c2dLW7vD5fb5M71+&#10;bLZDRIfkCpIRpPRNix8py4rDMRaJ7D1y+N2PP971xf6u/n6nx+XL4sRMNwp34q+Q5UE4xCYhXeLy&#10;dpYrdJLPXb704aefbNm+7Vpry7XmZrfXI2lMfCVU4QVlSiuh+sfTjFQdOv1Kyh5Io8ykfCw3Nspg&#10;v2nuSiU+axRa8NtwYOJi05UTp09RaDwzK1PqkDNlEYVA6RzVM6HTyCZRDlXmpExmPX88HG7v7Wnu&#10;bKPimMctIQnSd2TminqF5ANK0EMYlhYDRmQpFKyGwpH+oUHCKFrWHGSrZHHuJoxwjsdtCeFS5Htl&#10;k6n314iKWCOKoWdmZdfX1i1dunjhvHl4NAnoYDmkUJBSgibGxpOtfHlOTg5qoCkxVu6mkQBNlo0U&#10;9WhSzBA62mxkvQA0efotLS1307cP5FyS8dNAc7Z7nhDHxYsXZ/sut3t9NH0L8vIMCDOVNsYCEyfP&#10;nH73ww937N6FVzIcm8zOo4B5Jm5OcQ5cFysTzKfI1Baz28L2jIHR0U+2f/7exx8dOXkClDk6Pk7s&#10;Ozsnx5vpV9OupEr1SlhxLXEz2CeisWNnTr/5wfuf793T2dfb1N46NDoCNT8rOycrK1voVSo/JLdW&#10;v6n4Ke22YCTW3d/33kcfbtmx/WpLy3gw0NbZCY6nkkROdm5+Xj7i8CaQL8uOLoFW7P92+yh9/H3p&#10;gTTKvC/dfLc3UVa2Yj0TGZCUPvCfxjImIuEzFy+89d47H376MZ+QV5iXmyszUKR4w6jdKsCUYo5K&#10;3uZs1Ylw2MejkUutLVt2bd+y4/PcwvyyinIO48JCrhFwKfoRoD7R0wV1cl8H9cfhWGYEwpHWzq4D&#10;hw+PjI16/Oxp/Rb5WsV7LRp2VPe3RvCCq6nvk28QiU1OhILjgQCV0HNzc7Jh6khAndvoWw0Nsn+s&#10;jnfbZ/f0fASMqFxyTy+ZpBcjjx7XXbKh/Jl0Fv4bmj1LQBOUmdJAE0/8w5e4NpNRcR+OoWMHBgZG&#10;Rkbuw71mfou83LzSslLN40Zr3RaKRC81X337/fd2Hdh/tb21b3gI/8LI6AghbNSOvE6XCWRpAR4N&#10;c2G2xVsgsA9/5Jad2998/70jp0+NB0NjwWDv4GDfYD+BbIBmXl6uFKWUnJ/JSEZEt3kS2wpEoxea&#10;mn733u+37dvd0tURjCHyHiPaPjg0iHnH11CQXwCBykoXVzEjQuCsL919fe988P6Wz7dea26aCAYn&#10;ggGf3z/QP9DV0TkZiUAtzc0UV6hqv7NUxUmZ02heM++l9JH3oQfSKPM+dPJd30Lj1VIJAeRncvQ0&#10;ykA0fHh8fPu+Pb999+3tu3dduHypo6Mz059ZW12Lqjm6EYL5ZLsowQxNvnHwMxl8wVgslJFx8sL5&#10;tz54/7fv/v7AsSNRe0ZpaVlVURkHRMMhbAYbXJnFxvFpc3Bj/uWsQDR2tbV1257d73/y8bmLFwia&#10;FBYXoZmp1G+l8fDTpKgWweXRShCSAiQQ04HEUUb/yNgXR4/+/r33mlqasnKyS4pLSB+iWeov1S2p&#10;LQOTDdnurnvtnl0A4PXQ1CyZSaeYSs1poHlDX6U00MQRSzWBNNCcyfi/g2PgJDQ1Nd3BibN3Ck5K&#10;lF81Cibb+6aOtk+2fQ5YvNLRNhYJhyZjQ2gR9A/0Dw3YnY6ikhLIVpD4LfK+Is2YzQFmHBwfP3Hu&#10;7K9+97tj584MTYwFJ2PQK8eCEwTfgYxEnTCP2TnZHiQ5BSYKIRNDjppda1fPm++/++Fnn3LriKwo&#10;Tlwb4EucCL09vcODgx6nEyic6fNqdThLhRP3Rk9v38dbPj124njvQD8qR7g82eHDocrJzFyxZNmq&#10;FStyM/1SiUjicrJqJKqqqwcm/Uq6HkijzKR7JDc3SKaS0p41/Kz+SAqHxaJtnV2Qo3//8Yf7Dh1s&#10;6+oMRiIwhAITEygEIWzusbuEYK2lvvifU8qHmfJdttFgcOvuXb99793P9+9p6+sZDQa6+3udbld9&#10;Y0OeP9spNG6JR3AmBW0F3YJRkboklh2LHTt7+v0tn2A7Tl88R+gEx2R2bk5VFTUkuJ0yctgBR2KE&#10;RRL5i5JlbssIRifbunv2Hjr49nvv7Tt4QEI2kUhxUUlebo4Hf6aVRSTfnuCIKXycJC9SmGejpGGS&#10;fLtbNiOlgSahc57XbJBoAZp4tUFsUqQkpV5s29JAc/aeGB7006dPz9717+DKTOHaulrVULd19PZC&#10;i3zrow/ON10dDoWiTocAvkhkZHy8s7ubXT3jma+QnZ3ltLk0YdTkjdvxR1y8dhWwuGPfvp6hQQia&#10;svt3OSnLEwwFh4aH+3CIDg17Pe6sbCSPXRIxlzOd7V0923ftfuvddy5euxIhDOZxc65IamZkADRH&#10;h4YmRsdKCgsbausKc3IkUK60TK0ol4GLtG9gAIhJCQ8cmW6POxaJ5mXnbFi3/sVnn4PE7ybET1gN&#10;Dea47GY8jfUO+il9yqz3QBplznoX3/0NpIIOV5F8GiW/iAXIIEnw3MVLv/rtb/YdPtQ3Okz9WbuL&#10;4mERcrfDE8HKsoqK4hKXh3QahWvEr2Wbaidu0tHds33fvt+9996OQwdae7vDxLNdroGRob6+HiLx&#10;KxYv9aFSodVlNUVdfJkI80LH7h4ZPnzy5O8//uiTHZ+fvXxplMB3MDg4PAQiJB5XXFgYl8ZQK8Ud&#10;VcIXdidhFwg6V9rbdx344oOtn+4+dACODioVYxMTmX5/TXU1njMRU1Jsi71LtrIr+fn530AnEF8Z&#10;whmILakQ/0xmE0No9oAm+BWg2dzcnKJAk6kK+3Ym3Zg+ZuY9gGFOQuHMeQsWYMCHA+P7jhx655MP&#10;9xw6OBaNhMjXQSNdCjNK9Gh0dKyjrb2trd3n8ebm5GZm+aH1q/SlcJ9aOzu3bN/+xttv4XucQHkO&#10;HMjuzeOR9SFGxcrg8OBwe1trcHycDPDiwgJMPtFzl8116eqV9z/6aNe+vRHIWV4vq0A4wlIDvuXq&#10;GZS1LMrNW71sxYK5c/Mzs1jgpMy5xf7PIMWnrLwCr8f4xDhlU8PBEAH9jevWfffVb6GmDJjV5Uzi&#10;ZZJ/kNAwSkfMZz5e7++RaZR5f/v7ju4GLVKDAzKpDGgEZVKjsaWzY8+hA+TuROwZbr8PCmYgGIyG&#10;I16UePMLly5c5PG6rUQ+TfHGLrR3dm/bvefnv/nNgZMn+oPjVA2n9E7MJYIUfZjJ9k7ScQpzc0nH&#10;MY5PLcDgCMUmO/r7Dxw//uvfv/3pzu2tHe1RdpFIrDudwyNSPRn7UFdb4/f7XAhiavAjGhYFIyxB&#10;BNZ5OHylrW3L7l3vffbp/qNHesdHI7bJUCwCG5002IrysqxMkge9MG24aigc0gsm0QvdxNnIKUmi&#10;b/glTSFQBSJJA80buielgea1a9dAyd803/x9mGvUkU+qTHO814uWLAlEI0fOnP7d++8RvBqcmIi5&#10;nZNuF5hPw9qiTMn/CD0NDQy2NDWPjY7m5+GtL+ZP4Vh0PBT68JNP/+rnv7jc3BRz2mMuZ4Ybm++K&#10;hsNWGXF1RoQDgf6eblDm3IaGooICXCHEzcZCgWstzYeOHAaVUk04HA27oGBSMZKqwhm2ypKypx59&#10;7KXnnqkqrwB2KsQkMm6S0yF5Odxeb2VlRVlZKbH9a1euLpgz90fff/2JjY/m+zPhVpGUyjJDzE2S&#10;zS0RTSt56D486PQtbrcH0ijzdnvsARwvEFEzu4WDYrZuwpN2+Mm4K8pv6+m61HwtPBkNkuqTYcOn&#10;uHTBQmqILWioh2ojSUJIpjlc/G90dHzvgYO//PVvjl04O8ofPK5Jt2MSiMlFQ6Hs7BwyeY7s+2L5&#10;gsWVZeWIIqlArw2M297Ts23//l+88cb2fXtHggFbpt/h9YhQBfV+Jifxnna2tpHPWFuN4CWSZuLL&#10;pHlEVUhjHAuFrra1kmb4xnvvHDx5fDQctHnc0EBJMiIa0tvbEwmFcWeWFBexzcVuBAOBpOLR42ct&#10;KCh4AE89OW6Z6kATd+xs6PiA0igOhBx3UhGIZzJkcMHiiE0DzZn01W0dQ0nSZFMhqGqo7ejr/fmv&#10;f71t357u4cEgVEY4VJh90bkkjO0yQScpVh6NjY+MYMm7OjuJejc0NHgd7nff++Cdd9+7cu0awagA&#10;1CnxgNpFrk7D2yKbzr/k3I0Hli9e/PjGTYvnzc9Edpdi5ciOuNwkuTfObWxtJUG8MxgIOvGByoIU&#10;K8rNX7Ni5XdefmVR45xMj5fVQmqm42BABUkD/KBNfvV5fWTJV1aUN9TUblq/ft3q1ZVE5ySrNYZ6&#10;CWuFljVW4XhNU7f0k27rmaUPvi89kEaZ96Wb7+4mwlbRULlRoBVmpQTNbU6vu6SyciQ40drVSQDa&#10;n51J1vZLz7/wf/vjP1m9dJkUEDOzD3plOII18WV6Q7Ho1daOyx2tQyF2uWGhs/g9GaEAs5yrBkfH&#10;w9BlcvLqq2pQG5bc8MmMpra2N95555e/+925a9cIuOCe1Gxx/if5RNIqpns0OtjXV1ddU15W6nO5&#10;sUKBYIhqORQHO3zi+E9/+Tcfbvu8qbsL0TWVCbY5/F7JZCLqAWv+2jWymstKSkuLS9ihUnkSRvnd&#10;ddi9PBs8AWPpXl4x1a4F0ASrkQyUcjFiGsyOBXfsbOgDcFnyaQAWaaCZaiN6VtrLdvTcuXOzcuk7&#10;vajd6/7gs0/f+eTj5p7uSZczzFIgYE5VgLS4r0h+hMNYc2JQhMB7O7sgOTU01C9dstRjs4+OT1y5&#10;cvXi5cvhWIwoOYuBKS8OthN5O6x+MGSPxubVN3z75Zce27ChAk+B+EFk0UFTD+23stIyuJ4EgiRq&#10;hVUPRzlg7YpV333llXUrV+VnZYEa40VApNKHyebBc8Gccjkdfo8vNzubQPz8hkYIYBQxMiugkU0y&#10;JdhFCt4SeU8n/9zpQJnl89Ioc5Y7+F5cXrUtNYHP6E8mpDMdNq/LlV9SFJ2MXr1ypaa66ruvvPq9&#10;F19dPm9RDuFsMxXNHs+c7bR5/dn+nJymzraegT6C6zJFQyG7yyUVZgMhX4Z91cJFLzz5NBEKn8+L&#10;BzUaiZ6/fPnjzz+neMM421jTAk0nElOlBRiIuSBFBK8TO1JaVFxTXYshIyDT1tGxfc+et99/f+cX&#10;+zoG+kNa+QfmuBgDS7/dAa17dIRkJNGqKC0pyc/JYUtNGP1edNu9uQZomyTKe3OtlL0K7kDQNqHz&#10;lAOaTB2aPUtAE+pq6gLNq1evmqz5lB2VydVwdjKkmZN/mTzNGpkY++nf/vJSe1sIRwBCbC4X2/oM&#10;Ql5Yb0JVrAq4FmIZFBcX72BGhsflWr1y1eZHHyUqxR9Liop8Xj8hsolQaHh8IhgJ4zbETamkLdGn&#10;46zq0tJXnnvuuSeenFtb63e5xDEpC46k5QBYMRrV1dUYdtwQne0d3HrRvPmvvfjSs48/UZybKxAz&#10;FjMyyVr+w6xyEs0X6Txi6HYbpeCyfL6C7FwvbE/jYVFwaRClUWRWXU9TTCSdZJ48o2+qJWmUmYxP&#10;5YY2CaJToSDmlCVHq1UeZduYkVGcJYpl7gz7I0uXf+fFl5fWznGLw3BSUsoNIFWUyeHon1E5oaC0&#10;hGT03p6u0dGRWCiYMT7u9XjBlyWZ2WsWL/3D772+eePGwrwCJYCKPPvw2Fhrd1dHb99QYAL9C0ud&#10;TJ2pgEWaIBA1NhkYGR0bGi4vLZtT35Dl84dCkc+2bXvznXf2HDzYPzYa02q2RO6JhUiZoRD67RJy&#10;AcWCYEh1HBoZ4YfG2ppoIEDsKXmeChpGsxFyTZ4vOMOWQPpPA82b+8oATWKCSQUvZvhMccSmgeYM&#10;+2omh/WTFT04OJMj788xCIBs2bUzgCAJ3kFAoc9HMBvdEMVjYocdwrvHOUngO+axOx/dsP773/nu&#10;xnXr0RiCUeV1OuvrauctWARH82pT0xC0Ti0ciSWXLCAb9MrSJzZs/P6r35pTU+MXJSRC8ZqQQwQ+&#10;Ap0q4qYAh89fVV1NccuhvoFsf+YPvv3a8089Tew7FopwX6Cq1KUThyY/CIY1Iu2E1zlduV4OUn9E&#10;gY8jcV2opJ9Z0eJvSJ2yVk2VUL4/nZu+y4x7II0yZ9xVD+5AC2Lq/s3arJnSB6oVxFQsysnbsHLV&#10;qoWLi7PzwHwSs1D9IuPLBClSBIwakgpR2WbaKipKA2Mjg92do319zmgsz+Gqzi/cvOqRn3zne997&#10;/iXEEjEmWjISo2TPLyzIyssPxGLXWlvHQkHhzhgnqdEqA87yjsU8Dnt9dfXc+oZqrl5QhJraW+++&#10;u3P/vsGJsQyPmwKYUM5100r8Xmibovipd3G6XKFopL2barcDc2tqSTnUiExSvIBWxcXFSdGUJGiE&#10;AZqpGDpn00XonJjmbGgFcE2qOFJiJ9lKCcxkyKSB5kx6aYbHmJKeMzz4PhxWXVtT1dhw8uzZ3oFB&#10;p9NNoqcEkTzuDGJKLBCI1IWChJaoEemx2RbNJcPm+xvXPpKfnYlpd0GQVEvv92fW1NaVlpW1dbSz&#10;m2J5wT5Tqq0gK2vVkiXffvHFtcuW5mchk6453wDHMEonyGXaSBLHKcnxLEnFBYUrli1ftnjJhjWP&#10;VJaUSB1J8YvKWxYwPJrULpdiICIML8mjMfLg2d3DHI3B1MdPLO4JWfNE88RaBXU51KVN1hERNLkP&#10;fZq+xe33QBpl3n6f3fczDLi8WajBfGK0LbW6jw16takebmrJypSVZELJxRF0qciQczxeF+7P4MRE&#10;b2cnJqakoPDVF178yes/XL9mLSFRJb4Qh1C1TEgvTpc/N4ccdqpbdPV0j4dD6lkVGyBYNhyxRSLk&#10;DUEA/86rr778wksL6htJCoL93dXX297T1T3YB/GHzbQ4MlUWU9XXUQLGJAmzhz0v1xPmXDgy0tn1&#10;2Np1972Dv/SGfEdkjJKnPQ+8JQBN1EMBmpD+H3hjbrcBNHuWgCbjJKWBJpyQb3KK2+0OpC87Hn82&#10;Kfz36mp3fx12yKtWrirOLwoHgv29fVQAjhKMwteA+y9CZH+SrG+cls5IpKqo6Effee3Jxx4tKS40&#10;kWvuLtEw0aS0Z2f7y0pL8nNz8H+O9Pchd5nr8axZtuylZ5/evH59nqhswrhSv4eARknesRG80jpw&#10;hrhFLD4vO7uEFHQC5YJH45UlzUIlcS156/GKPRWCGroXKeeivmyomFMuTKVsyQfxIy0q2d13W/oK&#10;97gH0ijzHnfoA7mcYE3W/7gURGK6KR/TWAxBl+wzpTLlJIESh2hAutzEpqnx8/3vff/F516oq62V&#10;XD+qVkYihisj5zhJFZ+UGueZmU63G5SJXi7qaBlsINkZR6JuO9ScskfXrv3+t197bOPGapQpRMYo&#10;4nQ7SYEnoE5aUt/wILITRnHXYF9O10AJWFO9scRuMjJyff45lVWb1qx9IH14y5sCStLEtRt6BucE&#10;6VBpoHlDt6Q00MQDx1D/RhW4mg0jA8q8fPnybFz5zq5ZmF+wcP6CqtLygtw8sNgIk3ZiPEqhR1FA&#10;Fq+D2PBAsKak9LnNm1955tn6mmqvm5JvgjKBpE4OQGRIRC5tOVmZJUWFBTk5sCNZIapKSp589FHe&#10;NWUVwuNiaZHomVSKUzV3yRCV5SO++Ah93273uaUwpK4rFmjUMsRK6NJ/rXog5jyT8KpV7hRcTvO1&#10;mHha/A4KZOOr3J31VPqs2eyBNMqczd69L9fG+6iFGsymUbyX1vS2ZqnMaKFT87kCR0klglVNhrrf&#10;X1RYNH/+vEc3bKyprAFuIoSm2bhWrETdpFIqHbeVy+2mZC2otKe7m9A2fke421ke79y6uic2bXz5&#10;uec3rF5dVljktjnIESKIIVgkL8eXlRmi6EhH+9j4OKppSqvhpVIU6lmF6Y1HM9vnJzv9kaVLn3vs&#10;8aqS0vvSbTO6CcHQnJycGR36TToo1YEmiHA2Mrq4LBIwPT09yCSk3HDo6OhIA827fGqY4vPnz9/l&#10;Re7h6dgu8niy/f6Kssqi4mLSdwapCRkQeiUMSFYFqnQUZWZtXrvu9W99e9GcOZl+ryn8JjFsnBGY&#10;aGFiinMAi52VyXqRX1pURI4m0pjrHnlkQeNcHJPYcIlWq66QhNkllDb1Jb4sECcr0Y1f1QrX3UHg&#10;+w5OuYf9nL7UV/dAGmWm/AhRACn0FwMuLRxpIGbiy2kNdLEfagD0j3a3y43m36LGeVmZWVoWVtiQ&#10;BLLFUhhapwPmpKSRo2QB4oTBLU6s0dGhPgTdx3L9WQsb5zy9+bEXnnp6zfIVBf5s0XYXHUxBtTBs&#10;oINn5eR4fL6+gf6u7u6JwIQiYNm+sqOVdgBGo9FMr3deQ8Oja9c//+RTm9esCyXTCi0lerOzU36I&#10;zMIX4AGyhk1MTKScjg+dgU+H9s9GCRwuS+g8dYEm7UdKcxbGyzfikpjfM2fOJM9XZYbWVNfYwqgY&#10;OfMLCyurKyeo7hicGEXHY3gEon5JTu5ja9a+8sxz61asLMjKFv+m2nAcC8BH/suKgRkXLqZWnfR6&#10;PTi8a2tr58+ZW1tRhTomwBpLjtczToXSH+LsLrMA3cz1Ml10MzRMHJ88fZhuyd33QBpl3n0fPvgr&#10;XBcXjwcarGaJo1NJMPrS/xqRS4LjMKYp95VBiJzNqGxfJTgi6kLCqFa2DCxsK/whFSDtBfn5fo83&#10;MEpO+FBNaflLzz374rPPLJo7z6tUGzIPpXg5homi56Eg7By30+XLBsRmd3Z1Dg0PhYJBJXfD05TC&#10;lkTbqWg2txZv6KMvPvPshtVr8v3+wf7+B9+h8RagE5mukvJlj4ORBARPUaCJuzENNG9+sl1dXcQr&#10;2HwmzxxMoZbAWUqqaubYrrqa2lgwjHH2ehGwzKmurfX4fWOjY8ODg6jgrVy4+JVnn9+4ek1hTq4H&#10;LSNN6DQ4EVxp4mOwp0SxThVLpCoPoma+TPyjEK4kNG54lApNhbhlZeAY1Pml+DLxTG8Mg98KeqbQ&#10;AEg39ZY9kEaZKT8wDHxMBMoFQSZ+1ei51j0XYzD1Va39piUAoVwZAX8a/oAXHhaWpwhTCFtcqNxy&#10;QZE1IlswNys72+svLyqiHsOj69bVVFRkuuDyaAXyiAj8crQR1JQdMDLADkd+Xj5565Qu7+7sCgeD&#10;wv6etLlstqLc3NVLl776/At4MckZyiJYH40ODQwkzyPBTAM0k6c9ydaSVAeatH/2PJpktVN1MNke&#10;2de2p6+vLw00v7aXvuyACxcuJE9iHOarvq4Bn6WCQSSLCC5l5xcU8Dm1M4rzC5559PGNqx6BWO8V&#10;nqZhTJoEUZE0FqeExsH51ywfgiMlei6ZpprLqVohQqwXjXah2hs9Z7PWmIj4TILZidj5TA6+42eT&#10;PvEB9UAaZT6gjr+ntzWltizt9mk06CmVWkOUlplvgOcUv9oYDkuuDNJ3RNTHTNhcsKXxfWplSyn8&#10;RdCEiou5efWV1dRjKCsq8lKiARem2p2YZIuLRZN9rVZokCZl2Pxecocy4WsSqWEPzQ/YqcrSsg1r&#10;1r76/IubVq+tLa/IcbuRdocYmlRFzGEIzAYKuacP/wFfzABNcEkqCkbi0WTizIa7mlmAHjWDOXWB&#10;ZllZmWHgpF8z74ErV64kj6AVhJ/GxkbSdQTracwblwEspoL8gvLS0sa6eio9VpWWZbo86iZIAEPJ&#10;41Fqk64VJrlGczSNzJDw6c3HcpTJ29HidFa2qfaWeDbjr68eRNPpmenhNvOhljpHplFm6jyrr2zp&#10;DUk/5lgxD1PbRGsGqx9TtqZGFkLMSDzHj5+lvo8DIg5/EYRoLmO2pbpttVGYLNPrKcjLyfL7JE2R&#10;na4WaRBvpwmycDza7br5VWMkQhQ+P4lAmVyEUrlY4ary8g1r1z3/9DObHllTUVDkZyeNNKcWFiOw&#10;njyPBGLTbCgsJs8XvCctYZgBx1MUaKJxOEtAk25JaaAJRKb9aaB5W3OE8j/Jk/sFypzTOEfj4PJ/&#10;CyTa7cRnCouKSktKi3LzvESikLTEYIvauTH2WuxRalFK+Fzr+IgbQjXxLNUSOVAvC3a1sKUcpZWH&#10;QZymEM/015fBx5sygGbk+7ytR5I++EH3QBplPugncO/uL15HE/WI2wKj9WDdQTebuu/UlyUlIX80&#10;QhH6of5KFTJD5lbnp+UQVd+k2b9aQRVR0SVKYmlzYoaUxyOOT1Cm5hmqieJDNNqcztycHKweCeho&#10;7a59ZPUzTz61ZuXKkuxcJ3lCpjK76ARHkw1lknh77x7RQ3ulNNC85aM1QBPq6kAy8UBmOArxwqaB&#10;5gz7KnFYa2srTInbPWuWjicOIyhT0zqFPqlMfARDxoIBCLhIe4bGA5k+L6XaMNPiJjCeAfEXaI23&#10;uCCRlt/gXEvt2OSGWuEwXWGApbrqxH/QQsg3fqmbgebNENNavWapP9KXfTA9kEaZD6bf7+1dLeB4&#10;c3hLbIGGyqf+pMBzGjX7OnOgQNWcohZA0aIFTRUIRuP+Ta0zq+F0K9ai/k41JPIXjuQ/ZhMsKecq&#10;hWZ3e9yFhUVz589bu2bN3MbGPF8mCM6F/IUSzDk1kmQok1hq2pc5w7FqgCbe6OSJGM6w5RyGR5OI&#10;P+2/5647LkgJShy98B1n3p4kOTINNG/3QaCXiYLB7Z41S8dDZWmorxezjIm1TYalari9f3z02MmT&#10;n362Zdv2HQBi1PgLCwsIJskioeUhxdDLKiAUe10qdClgRcAXKrQsACtuCEPilFPEeBs/qDpCdQkx&#10;EXPDoYqvPhLiiq8R+oX1ZolVQ/8oTb2xMwwZzNxtljoqfdlZ7YE0ypzV7n3QF7/lrJzZhwoPzdQ2&#10;bk5xUjLdjddTNqsms1Ay06V4pBomLSApskfq0TQbWnVS8k+Yc8lPzM3Oou5QXh656miwmYKTpDHK&#10;oaLNmVy+TJwBaV7mzAexAZoMCUDbzM9KkiNBmWDB2QCafEGytlMXaHZ3dyPPlIiTJMnzSs5moJeZ&#10;PINf9DJrayX+BOHenhGanOwZHtp3+PAnWz/bvW/v5WtXBocGEULWWvY55AYp81JKCFsYUArAMZuB&#10;phLdUuFMsn60lKNKt6szQoPxZrHQvE/LjSnrgJwslSGtC1pwVX9TtCrXU0Kn5UA199WwexxTGp2+&#10;xDqUnA893aqv7oE0ynzYR8gNmPIrdoM3HWncnNgKa8NpxdzVxMRnftwiCIknrvtuhN+pMKbxFwGQ&#10;dhyb4EnKoLd1dx09eaJ/cNDhduMpdElpMiSQLIYoG24MX/I8EkL86Rzz230ckumVBpo39RpAk25B&#10;SvN2+/OBH49zjmangeZMHgRKRsmjICt6mbW1SNahaTkaDrd2dX1x9MjHWz/bd/BAc3vbRCiISDv1&#10;MtweDyKpOD4FR8YTfcSvaacCEMLHk3aHS+mWNsJOoUisb2Coq6cvQhjKK2wiDZZbAXRomgoq7ZOo&#10;k0g1c9TfpUC5wlB1ccbfhuuv0NQsE1NuTfNbwnOZRpkzGXjJfEwaZSbz07nXbfvagEPiAGt/qb5I&#10;E6+Qog4m8iKbWgGelmiFxeoUFCmWRGuqq/5RPEwvW15sTiAaudbevmP/3g+2fnq56Vp4MoZdy83K&#10;ckuRdckiEsFOe8bA0MC9/tp3fj3C5bORgHznDUqRM1MaaBLxnyWPJlnb0HypspMij3GqmWS0pIHm&#10;TJ7aiRMn4jIeMzl8do8hZFRVU0PQeiQUutrWshPb++knB44e6ezrBSPidZwIBNjwhyLh3LzcEgan&#10;R1TmJGZFyV+0Q4TrpAQoO24CO/mZ4+FQS0fH/sOHjpw4Ho5N5hYWuLyeiPghtAi5SR7VOLqg01jM&#10;6QKeKrIUf6pAR6VTaZTc+p8VL7PcmZZfIvFhIpSWyBqY3R5LX302eiCNMmejV5PsmnGX4oyaFd9Y&#10;WvRKSTVnqlu0cclSFPZkLIw5EeQpfkqzC5WDEMg08RIFo7IZNTTOyQwgZmd/3/6jh9//7JMDJ45d&#10;una1f2iITTaiSOSqu4Gk8DgJr7js/ZSvTJoX9TbTtX/u7GkANBkPyZNvO/NvQWibfB2e+2zwwCid&#10;krpAs7Ozs6qqitDqzDvzG3UkSpmnTp1Knq+cpyhzJBI5du7MB1s+/XDLp6cuXBgcGw1RdQOapYSb&#10;7AjXjYyNQsAtKSktLirKdHtByZFw2O3ysOdX2r2DEh2UfwvEokDVz3bseOuddw8ePzYRCecVFZaU&#10;l4lnQePsAksJTHF8lLLEk2R8kjAUDIUEKtrtVBiWANe0rCCTTaoLRFw1iZ/jBUSMMJ8uLPJKUzOT&#10;Z1zdbkvSKPN2eyyVjjc5fGY3mXh9hUMzcbzMbTlTIKZwMTUliNQcjAeWgdI/3f29oxNj2BECIuZY&#10;I3iB41MNDAxLyJpaFQJHZmwS07bn0IEPP//s4KkTfWOjE8GJ/uGhjq6uof6BspKSTF+Wh0JmTge1&#10;g/oHkqj2Dwtquo75HY94KK0pCjQJeqaB5s3PnT5pb28ndJ4GmrecFHjBz507d8fz5Z6fiAC7y+/f&#10;efCLT3ds33PwwIWrV0bGx6PMSepfOJxiqLWaJM2mbnAoGKgsKy8qLPQ6XeJvpPwbvEyl5xO3Gg2H&#10;jp05/fHnn3+2Y+eFpms9gwODoyOYeELtqG+qPsikqLUrLNX0IQcq8BrFwhNqFNxlMQjG8FFowQ6l&#10;9JuEIeWDahzMyLkruLwBVnK0QZz3vJfSF5ztHkijzNnu4Qd8/QS+nD47b56picPMD0qX0R8mlfSt&#10;VR1E1NfuCITDJ8+d2bZj+7nz5zkoMysL5iKb4kiUQpWUi6DaD6YEU2aE3cGmk8OjYyfOnXvzg/e2&#10;7dvbOzZi87ntPi9hGrQzKQhEgZS87JzC/AKfn5KTtqRKxaVwEcT4B/wIU/n2qQ40CZ3PRtYLHk12&#10;L6jepNyzBZGkgeaXPTUIrJcuXUqeZ0rE/OiZ0+9t3bLv6OFrbe0IGFFvA6U6PIdSqlxE6eRnbD62&#10;e2R4hIzM4oLCovwCarzhjxRcaHeEM2K9w4NfHD360dat2/bsPX/1yvDEeCASHZoYoyo6zPXysvJs&#10;n59TEDxGelNCUqqGpC4JezgSdrhcIMSO7s5d+/cMDA5StDfL68OHKrlBGjc3/CwJuWtjbmZkTrlI&#10;0igzeYbXjFuSRpkz7qoHeqDZ9N3uK86ptraH5gq3hJgJcGluISjTCBJpAF1ZNTYgJCpqV9qat+/e&#10;TZbiiTOn+wYGHE53dm4uiuvK4DSlzGwRxaMi42uzBUKRi1euvvn+ezu+2N/e3xejxA+MHzVzxGVG&#10;R0f7+/oG+vuxLPn5Bf7M5Kpjrq3Kv91uTx8/vQcAmhAPkkfeZeZPB48mzZ4loEk0kw1MS0vLzNuT&#10;JEcaoIk8U1pK9oYnQtz56tWrSfKYaAblcd/55KM9x442d3eNh4JGMxN/AfgvimtQUaR+KC7ECfKA&#10;Rkb9Lk9pQVFhXp74Jt2u0GS0patj36FD73700c79X1xpax2PhKNkBUkEPApsDQYCRQWFFIHLIXAB&#10;rx7gGpGaHIJiCctLkeEMHApNLc2fb9/+1ltv9fb3oZ1UXF4qdTy0rLHePgEerdUpLmwifWmcmlpS&#10;/SaVo+Tp63RLvrwH0igzBUaHxDWM9INxMcr2kxmq+76pcDgS6eJKVDak/lnqNUhOjcW0ZGdpZRBq&#10;TQfFklgKYihSjTY+ga0yldggrsa/kpijUW+7SBF1DQ5s37/vs527jpw+fa2jo41Uw6Fhm8NVVFQM&#10;mJDwuZG3oI6PsrxhiLd39WzdsfOt9z9o7emZ9HhglRNMlxAJu2p+jkRGx0avNbV09fZgSIqLCzOo&#10;nW5VwXzwj4b+wyamwzR3+SRIogKRpCLQZE7NHtBUBZlUBZoUuQFoptVkp08NtPebm5vvcrLcw9Px&#10;lx84fqypt4cEc0nZBPdFonakMR1OjU9Z8nMiVhSK4Ikc7u2bGBrNy8xeNG+BlNNw2K62tX76+dY3&#10;fv82vszO/v4wxt3jtnu9pJ1DwAQ+jo2MkkteIYHzQr/LHYtEwJpq260KlPxw/uKF37//7hu/+x1Y&#10;s6un2+F2FZcU5+fnOe1O8UnoSiSynEYTySoQYoXO+RCJMRUtmYZF72EfpS81+z2QRpmz38f34g6i&#10;CyEhDtn8aQUw2eJNZ1xiQ9hXEuFl2sLt5g021B9ikCUFmpJeoxQbiWVIMEPyvjt7e0+ePU+6N3rp&#10;bsg64o9E9SKDUo+8tX65hlRsGeT6jEwEdh8+8vbHnxw8dWowGArbnWOh0LlLl9u6urKzcvLzCvwA&#10;TeyGWg3JOrTZegcG9xw4+Ou33r7S1haGFe5wwgHPcLgynG4gpskr5MpQyy81XT136XxuTvacyqo7&#10;8Nreiz6+9TVEbkl7Jv26mx5IA81b9h4os7CwkNC5oZ2l0AtHL47YNNCc/siQZO/t7U2ehzh33rzy&#10;utqjZ8+gYQRKc7lJ6JFcb6LV6ogwxX6kggYri4voeTAcHB0ryslds3o1SZlnLp1/78MP3vng/ZNn&#10;zwTxDLhcuDAx1wkNS34KBkODvX0+p6scj2ZhIfk+4rAQXr5k9Lgczo+2bf3V797YtncPie0D0D8n&#10;JkbGxhwOZ2PDHL/Hx9EcKKmkQuYXYEtzVNREVihWrFA0CpZlqdIkdgtoTl8gZphykDwP5RvYkjTK&#10;TIGHrlNOEu5MffF4GFsk0aX16hpkSjsJRttt8GBwwLhgcAuXUiLYxigwsQWdSpEGWxjA6nS0dHZ+&#10;/NlnP/3FLxCwLKSobXm5krRt4WCI08jG0doPQgMPRmIDY+Pnrl59+8MP9x8/3jU4SLoggW+xBnZ7&#10;b//A+TNnuXR1RVVBbg4wmBxGLjQeDO87cPDNd35/5MSpIIDX4aC4ZIbbJT5VrhsMwgbKIJzqcUdD&#10;QbfTEYmEzxw79urTz4F4k+ep4IRLC7Pfk8cB0ITFhWsweXzVM/xeTCiqpLDfYBc3w1NmfhjJ7HiC&#10;8IGlgebMOy05jyTBPKlEFZYuW1ZcWkoEm1A+flaqDoDmMjDsgLZIBAxImQxRCsH5yLIQDud4fCsW&#10;L37ysceWLFrsdDlwTpw8exr99v7hYfyXUUy00SGC8mTCTZK3E6PY10BnlyMWI9RelJcnBYoFENp7&#10;hwaghP7sd2/sPXW8Y3x01J4xHghEXO6hQGh4ZMzj9s2dM8/HpQhrSe6ocK3EQaHsTKJyLHiRDNul&#10;7rY33n/3s107C0qLSwuKDY0LmJwQ2RQlZvOhccGkX8nXA2mUmXzP5KYWxUmTGro2LkyDNY2QEMnd&#10;gMsYLJkJoCSZffydRBwrTVx1LFWMSJUsOQWZXIe9a2Dgwy1b/u6tN0+fO9vR240BQtssOycHUEUC&#10;Kene6jNVZUyHIxCNXrh27b1PPv542+etPd1iqhSAQusWAMxWNBzpbm9vunLF6/FWVlWAUNl9Hjh0&#10;6LdvvbV91y5omqDOEOGaWFSkjjBz2BMgpuxQcXtGcYBOhsO2SLS6pPTFp572uj3J81Swfmkxo3v1&#10;OAxkh4ybckCT1ZRmzxLQ5LKpCzRhItL4tKwsW5GDBw/eq5lyT66zYuVKvz8Tzg8WuguZ1s4OtvTo&#10;E0npX6dWEhb3BeGkqDMaK8nNfXzDxldffHHDmjXElBDO9Gf5cW4iJ9Le1QXsCwm6ixc3tzj+Cvai&#10;sfHBwfKComULFlaWlgnX02kbHBzctX/fX/3mV3tPHu8JjIdcjjDY0eFEPmk8GBoaGSN3qKq4vKSw&#10;KNPjzIhIrNxiW6nsMl7L8YzJwxfPvrXlw/c+37L/yGFPpr+0srIwK4c7Ch8rLrwpKFMbI18rjTLv&#10;ybi51xdJo8x73aOzcj2rNI7WbzQqYgo4+S9okAkZCRGP6OrrdXu97BGZ5/gs434XlVTHj0i0XMtC&#10;RmyTfaMjOw/sf+fjjw4dPxqcjAFPO7q7u7q78CYWFxfjcXKqOK+RmsAxea2tbdvuXb9//wP00sJm&#10;NywTG+l1ia7TBDw8bJZbm5owZ6WlpTUV5cHJ6K5du3bv2dPe0WF3YVxs5CoiiSmYWPR+FV9ykWiY&#10;0LwbwBqbrC0t+8F3vrNyyVJi+bPSi3d0URYPzPQdnZo+6RY9AP0gDTRv7hcDNMmqSZ7KMTMcvlgJ&#10;HLFpoIlqfVKl/hA6WLxkCcsEdCaf1zc6Nnb56hXMbyQcYm2wAzcj4YxgiHC5x+6sLCzavG79H7z+&#10;+mPrN5Bmjk12yRpgyy8q9GdnXb56tae/fyIcwlkgBly8DNhwqQ8M4Mv1+ufU1Gxev37tqlWFosgh&#10;mpldXV2f79rx0Y5tE7bJqMsRhfCFTyEri1QA2Po4VScGh+2haGNtFZlDIpFH+MskFZA+FI0NBSdO&#10;X7n4N2/99o133pZQ+/BwT09vps8/f+48D64UkTIxblUBvqBMzhP/6QyHbPqw+9sDaZR5f/v7Lu7G&#10;vJLAuGBG49PUfaigt8mmzva9Bw+cPnvW7nb6MjMR1EV8UkQlrAA7sxAUx2yUPHHSfY6eOfO79947&#10;fPL4eDho87ojk7G+/j7o/KguZ2b6vW4vebWErWOTEezRwNDwni/2v/fxR0dPnrR5XDY3u2EArsxy&#10;aQKeUaLhwSBKFh6HMzszs7KifOHCBVQkb+9oHx4dwbrov8Be26QqYop5iMHOFKV3eyhsI74/OVld&#10;XPLMY4//8Y9+XJSTR7bjXfTTPT6V74gvczZCpfe4oalzuVQHmpLoNgvK5ABNaI6QHdNAM3XG8lRL&#10;sZ9Aq+RpOSIGcxobDUsqJyc3OzsHVuSVa1eRohN8FomSBDQZjrIwzK+t/95Lr/zJj3+yeO68LLcH&#10;C836IW4Eu83tcnuz/Sw5p06fGSIEYVyY1AVi/LMChMMem+2Rpcv+5Mc/fvXZZ2vKcWRaVTlQC7G5&#10;nAeOHbF73cFgIAQ/ighVNEaojTi9i4UlFPbZ7PXVNZVlZf4sr3hGoOhLIoA9HApt3b37Z7/6G1wb&#10;XT29ZP8AK/u6e6CNFufmlRaW+D0e1g5NNBWIqb5MddGmfZnJM/6mtSSNMpPysVzfKOVVGl0xoz2B&#10;WISI2wLaoraM3uHhXV/s/+u/+Zv3PvoI4ktWVnZOdo7L5YHpwmVM1jm7Q5mKdgcFG660Nr/z0Ue7&#10;Dx5o7+uRKAZY1ImCLnbDNTw0tHvHLhRWGupri3LzNMk8o7OnZ8fu3fsOHhRuJZeSohEaN8HaEDHH&#10;Q5oBczwjPBGoqaj8yQ9/+K1XXwaDshPGxpWWlQbDYYqYDY+PYULsLooDoWAksXKaQ2gffOkIRwsy&#10;s55+dPMPv/PdhQ1zYAiNDo8k1VMxhMKkalKqNwagyU6GGHTKkRFpMBxNI890z58CIy2lgSZJzd9Y&#10;fdmzZ88yMO75kLjjCxKVktLzqknC8sHQKijIxyNILDscCAoRMzaJo3LDqke+9/KrrzzzbENVlbgW&#10;NB8nFo6ABjWJM4aeUVFxMWacc/mCTqdbEgFAjYFgYV7+048+9offf33T6kfKC4tE7pjmisQ61Sgz&#10;/LnZ9fPmbt2+vb2zI8OD/bRnTASFthWKZjvcS+fO/9F3v7thzSMF+bn4MqMsRFQNIvvHZhsfD+7c&#10;t2fvgf3N7a3kvHp9Hr/Hj9O0v6t7oLt3Tm19eVGxbPNEMUlcLpKdADzVqNodd1f6xNnrgTTKnL2+&#10;vWdX1qlkTSD+QzyZDD4CDMyq0VBox949b7/37tETJ4KRSGt7e1dnF8eXlZT5vF4shslDV80KKRfe&#10;0dv7+c5dH2z5pLmzHaJkzEG2kFA4wVHgwlg4hJxadXnlovnzy6GNT0bI73O53Nx/Ihjq7u3F1khs&#10;gy0t6UFuZywUhE/JJtTvdFWWlP7pH/7Ri08/XZafr6mAXNtRUFhQXV3NyoNQ0eDQYDAckj9Mkqoo&#10;imoouXtisUyH86mNm7774svrVqykvhl2ArX2e9Z39+JCWDQg0b24UvoaUz2AexjvXSoCTfZ8NHtW&#10;gWYbmgz4nFLqBf7GEWvkmVKq4femsYcOHUqqLRPblbLSMmHva+1Hr8+L9wGJYqhRwwODuDALs3Me&#10;W7Pu1Weef2LDxobKqkxi5MTGLLU7yfyW1UNo/I6szCxsOClEvT29uADgcboy7I21dc8/8dT3X/3W&#10;qqVLS/PyXVh0lEnQNlHPIrwuj9dXVFJKuIyQN44GF8QpgtrhyZLs3E2rVv/ke98jyF5eWkLYDVcF&#10;cJbljDNxeuDTDE3GLl653NPfh3tEiKPMhWgs0+WpK69Y/8jairJSvCK6qlkZCnHuWBpl3pvBfG+v&#10;kkaZ97Y/Z/NqmsUjTBQpwgPEzEBI6MCxo7979/e79+8bD4ewByOjowN9/cODQwS0a6uqiV+bCjzq&#10;BJUgd+/gELIUp8+fp8AjFXqk9oLsIO3M/2gwRFYOSmkvP//ikkWLsrJ8AgdtdgAoNSTywI4U/gkF&#10;AiFwqaSxk7WDJBLGxW13FOflv/Tcsy8/91xDTY1bS4zRQO6LZcnOzSooLARukvozOjpCNAQjJc5Q&#10;kn6isTyvd/mCRcRrHn1kbTGLk1AAMkiHnM1+vO1rs3iktdlvu9dmcEKqA0083LPk0ayrq4Ojif75&#10;DHoxuQ75ZgJNKpZdvHgxqZ5EXW2dIZRrbXE0RZANcQM0A+PjEyOj7OfXLl/17RdeenTNmtqyMi9/&#10;lUockvAphd6cwoNS4SBxF7JEUEMAYDc2PDrQ08ugXzRn3vNPPv3K888/snxFrtcnPH1ZDkTWWYu+&#10;2aS0TwYEfk91be04hUlbW8eHRvxuX21p+RNr17/24ks4QYvz8pAWkfUJfyT+VtHMtNmF7e8sKCkM&#10;REIDQ0O9fX2k7YOSSwuL1q5a/cKTT69YspRacSYhXUU/lUM2VRM9qR5CujHSA2mUmSLjQF2SEsBW&#10;9UrSbZjQuAc//PSTz7Z/3trV6cvKhL+CTYiCAoOhnKzsVctW5GMaVPBWvqTyMlGmDFGjORyCnYO+&#10;Jq5K0ZAQnmSE4Hd9VfUrz7/w6vMvVJWVipUAyqJLYXNBuy4spipeEb9yl8DEBP9XZg/ZhDZi62uW&#10;Lf/J91+fV9/gd7sxFzAwZZMp0vBSzTwvJ7emugZ3IDvdifEJykVMQseMRLJc7nnVta8++/zTj22u&#10;KStXyqnkNrFpTiqvAI0xco8pMlZSqZkATWivyBvJviWlXrhYCCAyKmZDmRz3OeHO1AWaOHq/UTlz&#10;aBgl2954yZIl1P4VFKZ6d5qTbSsqKmC6+dweSpa/9PwLG1evKS/MdwPZVBBIk87Bh9TsoVKHkWZW&#10;ySJFm1IE2ONFt6gor/CV51988elnF86ZAzzFLJLho2BU3sKl4vdYFGlksk7z/TmZOdn4F5ouX6ks&#10;Kn35qWd/9J3vbnxkDeF1XKeq3Y4bk2RQWdcEcEo5kQyHx1VaXkHsq7mleWRkuLqi8tH1G7778qvP&#10;PfkUddPR2JOvpGlIUdFQ0dSftB8zWe1nGmUm65O5oV3CddFdm+b2YQ/gZfYNDR06dqS5rRWwyBQN&#10;BAJuh4t9XkNd/fo1a5cuWpxNhXERfZAot0nfI25SUlaeX1jA0oinhGUS7yTAkwBKXWXVc48/8f1X&#10;X2uorICMbbaxrP2mApjH5S4uhp9T7HI4oHIHxiaikLInM7xO1/IFC1//9rc3r9uQ5/GimgaZU5nZ&#10;gjJlGw3t02anLERZWXlRYSGNoVwE2r8Uyq0uKXti/cZvvfBiQ1UtyUpi5tRawFLHX5pUDwagCecs&#10;qZr00DQGNzs7kFQEmjwCmp0GmjcPRSL+dAv70odmlH7FF8GQ7t27N9m+6Zo1a6yiZVonThGcQEC0&#10;jRrqGlavWL6gsYGykLghZXsvxd4icgyeAzvQLTop5TgEZ6rXQKrD+Tye/Nzc2orKhuraTWvW1VZU&#10;+FBd11Rz5WJq0RB1TJJRLiuVU/TsuEZRUWFOViY3evbxJ19+5rmFDY1+2J028Z5aZegc+D4lOibR&#10;NZEhcRKpY6nKL8iHET8+Nvboho0/+s73169anckSk2FHOM9AX/VmavFJ40pJA81kG4XanjTKTMrH&#10;ckOjmDxmK2rmMDOSn5mLXm9Ofj4J5UPDwx2dXQBH5lpdTe3zTz/zvW+/VpxfoFRuiWII4BNtIrkI&#10;YpYUhCwsLibeNz4+1tvdw/zn4Cc2bPr+q98mFOJXsUzd10o1c2Fkaz45n+Tn5ZWXlOIoRUcd6SLE&#10;eZfMm4/784WnnhGDRca5BlyMpoTSSQWhGlI2eJTIeUU5tsk9MTIC7ly1dPl3Xn5lIXd0uTEz1kv0&#10;2nF3BpLqwUCSAwnNRmZxUn3NB9WYNNC8Zc8z3gidU04mqbS+ZzhI0Gf8hgDN8+fPJ1V2OQ8IR3Lj&#10;nDmmgo6GwEXxhygW/oi+/n5wG6GZQqnxaCCmQDYRJCGqpWBUErczRFpIq1LGhFQFkItNEitH56i6&#10;oqK0sNDrRtVd5NxFDdlQsjgEXqYgTamRziqglcpZP+wIcM5vmAM5qrq0DBI/x5l6IQoSZamQVYp8&#10;UKCpTXSKpBkZtqzMzOLCoprq6o0bNsyta8jyeHU1sZCl5v5oUqwFMUVnc4aDM33Y/eyBNMq8n719&#10;5/cypRYMxZIYgUxPqDZOR1ZOdkVlZXZ21vDgYDQaKcjNfeqxza+8+FI9/EiBmBpgtyaz1PLixUR1&#10;OxykohcWFKBvQRVadIjYJuJTXLdyleQJUutWYySmuUTUzWaXqAqK7URh2NGSh45Ts6SwkEIRmzds&#10;LC8qIkVIyN0qr6SFy8zbbDAtQ8DWNyc7q6y0NNPrBw0/smrV6hUrc7KylAUgUrySr87WWBWw77yz&#10;ZudMzGJaenp2ulauaoDmxMREyun40Hg8moT+Z0OIgMsSOkeLMUWBJrzVh96juX///mRL1SorLy+v&#10;qtJQuaBM8shGAhPt3d0nTp3auWvPmXNnI6FwRXml1+0ULwSuAdUBAiPCcSLsJcBUPhAvA8YfkCkX&#10;isVAgQTNM/1+ZPKMuLuabllTEjFrqf9hlYLE7BvnZkam21NWUJyflSVETE0vMNEuxYwCEnV9I+pF&#10;iqpGw3XpcJJ4lJ3NelFRVi6eCCO9rv4L64jEOqPrR9qXOXv2+W6unEaZd9N79+vchEi5TkkzIw0O&#10;9Dhd+bn5lEIG+aEHsWTBwicfe3zF4qVI18qEVMwn21WJfsT3jWo/3A47TPCCvPzCvNxsr+/xTZvW&#10;r1xVlJmJhgU1aGVjaxUk13iEhr8Vs+rMz/QX5OcVFRTUV1evWLq0prLSnWF3qUGxSECqcyQvJfWI&#10;c9MYBnicaGpmZRfk52MGKyrKiwoKCaxodF4jNWp+2Dojt3G/Onem94GQSg5QAnzP9LT0cTPuAVNm&#10;KXWBJu2fjWKkXDZ1gSYSvCAwJvuMR0GKHYhM5pUrV5Kt0XWNDawKoExCy6PhcHtf74Urlw8dP7Z1&#10;2+fbduw8f+ki7gbSg3AWYOjV4ygGWkoV475Ugy3Z5ZZbI+4rlDiVwrp4OTmD9+TP1h8EVio+NMZe&#10;HaP6L+5MFXm2VgTLihqJS8udIQuAHq+hb70Kh+PjoJ4cnCuDL01OufW6wXGZcGsk28P4xrcnjTJT&#10;YQgosjQzVFGjtVU01oGtX25WTnVNFbyZVStWLJw7L8efKftFvI/iuVQlXfGFyomWFVC6NOnhSFSU&#10;l5RUFJcsnr8ANQqC8ZQLMwQeYzvktgou4yfKztVF8TGfD7YNgrpgTZQDNZ2c+LnuSQWQGlthXsZT&#10;qRcxyp9sbTMzid309iNx0Q93x4lMG4UxJW6ioRuHY2RoKKkSgLQLJ3HMzIa/KhWG4H1qIwM0dYEm&#10;7sZZBZpDQ0NJpcg4wzFB/vVDDDSPHDmCJ3uGXXHfDlu4ZKnT55mIBAfHRs5eubLn4MHPd+7cvmvn&#10;sZMnu/r7SPrGzpaUlVZUVEqJAXU+inQRqeUavFZAGJMkG6FciksU+y+l4HT1EVuuoNEy7xa8S1h8&#10;4WclgGYcgurqZRYIa1mY8kjq0mbWCOOPsLySCdxovJiJf82qMrXEyKJz/Sf3raPTN5pBD6RR5gw6&#10;6UEfkpieUqRLK0yqWSCKLTq0JuDgdrrKy0rrKqtxTE5GI8xJlImkHpiUoFRSJ8ZCpqmJbIhgEPOS&#10;w/xuT0lxUZbPrwRw4eJQ2UEO0cJCyrqB1q3zXkR35e5GUokjgVzE0LmDUmksm6P8nvgO17IE8a2u&#10;/spOeHh89PDx41u2f37gyOHRYMDl9zk8HklQUnIPx0yMjyPt9qA7/sb7kwv1zdQCvJ8PwgBNiLnJ&#10;FoWcSSeYuLbk9t7rl/FoAjRRYLjX15716z2sQJPvdeLEiVnvvtu/waLVK7v6u0+dO7vv8OFPdmzb&#10;umvX4RPHW/Arq9AyysroUMK2qq+rw6A58RLwkoKR4ss0S4qx1OSKq+i5yC3LwiHgUtTalbNvHTUt&#10;VK2ehCnEF/dyKldf3Q3Tvom6LuJI8XpUqjdPgNa4JubUufHFZtpBaZR5+4Pkvp2RRpn3ravv/EZa&#10;yVE3kHFfppmdCueMdK7EMnAxuqjho9gRr6QcLAnpEjVPRLCtVEMrRC1quBgWqVjLRlZzwykSKzBQ&#10;EwvFsyg+TbUc4qG0sGMiyCFgVyQoJiF3Kl1b2eK01iGlJaxdrDoyEy9OISJz7vKlLTu2f7Zj+8nz&#10;Z9p7e5o72nuGh5C1yMnyqxaGZBGil3TnXTY7Z0IZnCX63ey0N1WvaoAmKBOWQsp9ByL+eH1mg8JL&#10;t1DjIHWBJo7Yqqqqh4lzAiMzCR2ZVB5vG+zde+CL7bt3fr5796mLF9u6u4fGxhFIRjYTMTtMtDgL&#10;JicryspKiktgQGGjMf4R3BMEysXkQ49H0RhTTUlI4dvLOmNZdBNbFwOvzgidoMbBqc7IaX7FxBIQ&#10;n8TTnZPxM4wX00BO459IQMzp/srpP1s3nG4a0igziQ1lGmUm8cOJN022lBJSEEUJ3QHqplBi4ppE&#10;qJ9I3YRJkgFtsDPxZVLHAWOBrLrkowsSNBtU3bOqf1KzD3VCq2gZZ3FRSScXN6UBlcLpURkj9S/K&#10;TY0T0wRQ5GTyDxVbGraNEMflPw4HeYa6Ab5+s6rGg/OpNrlj/97te3ZfbLqKx7JzoK+jvw/Jz7b2&#10;tr7uboxfTna2x+keS6ZybYlRgrMqXdb8PswZBhjJQCkKNHHEzirQJDcuCYnLXzsqwMe8AMoPB9Ak&#10;tfzSpUtf+63v/wHBjOinu7fv+WL/mQvnLrU0D00EQlrJB2cD7wirhsa7A4EglraqvKKosAgPBR4J&#10;YKUJdWHRNYiuyZgsG2R+mwiVvjX7VMNiCY1Ky5OQ8E9aHk11PNzUAXHn5LS/JDCsdfB0z8QN+NKs&#10;YOZOU680yrz/42zGd0yjzBl31YM70IA7CVKrK1IDFqpwFn9ZUw4iJpNanYninpQyChIB0TPUe2k2&#10;mhI/NynrCSlbQaxiX7A+yuDkT2xjEb/QHas51yJ3KgYVbMtbqqMDYS0kGm8X54rQu5oqs8NNmBN7&#10;BnHQc1cuffjZlqNnTg6OjxHpJ2JO/mPvwADSJ91tAM2ekZFRqJk+0WJLxhceTYBmMrbsjtoEXunu&#10;7gbPzUac945aFF9pUh9o0qX3HFEZjybPi3Dt3XTvAzmXcP/DATRxYe7atcvArWR7tY8OfrJ965kL&#10;5zGtCKxTIDyGAroRpOP/5IXySTQWCgWhYVaWllWWlqKsLCpGKkEHihRKlYTIHeKyiE3CipJaHhMT&#10;yBibwm6CU+N5PtehPSszNZ6hOi2mPYUfLaK+UefThWjaMpG42nULRyK0Pm0xMSdOv+y035PtmXyj&#10;25NGmanw+K1pKc5LE8G2ZqfsOjELlvfRCmkofYYZLBJnGJR4Yp9YBbUQVlwibia4HBEU+U0vnVjh&#10;+R2iJAH1OMXSZPbEw+Dq0lQWpW52rZAKDHFi8OhTOPiPxu6lzRa+JYXcltE9NLBt7+5Pd2y71tUR&#10;Fixri0p4PQP7NTYxMTwwfPny1QuXLnf19iL2LiVuk+9FGJco0sORBoREDmAF3MwSggcu2ZTnjUeT&#10;tTzZ9FNnMioNtZT233Ogyd3J2k5doMmQI3SuYjip+jpw4EByupPdXo+rOA8vZlNbK24C8GUEQr4D&#10;LpVLaP1Uu2D3jhcAfAzQHJ/Iy8yuKCktKyr2kM4tXgoIVrgmJAWUQsJizJ0OaJyXLl8+e+58X38f&#10;1/dl+uPyeNfBvKlnGV+gbnRDxtcuk8k6HWJa6ee60mmFu5sQo94qcZaFTc3909k/yT2N0igzuZ/P&#10;NNAHntNcHwWT0+IX07NtlJ8tL0V9KhShwNAhG1it6iAXEESZIFmqPZGzdC1M7BktNTTV1DWBdn1p&#10;KGUaQUc8pVL3AaemtkO2yfK2TYai0HnE2xmJQRYV62DPGA0Fz7Vce//zrYdOnRwKBOweN0Vro5FJ&#10;JzpIGU6OiNjc45HJnoGhlpb2ssKiefV1yfl4wGQAspReJgnp4jyenkoCagFugopmtc+nOX+u8wNN&#10;D39NrRy6r8nM9LN7SUWgyYYkDTRvHk5E/NnekMyUojPo6tWrZ86cmdVpcscXL6+tbViy4Nyli5ev&#10;XQGu4cvExk6CLJlIEJxc6BpjwCXABaspRqXfWKwwN6+hpoayGgr1FLJJiAqKvhTZaGlr++Szz7bv&#10;2rHviy86u7uycnKqq2twYFjhsGk0TAs2JsDjDWAxjhwTEDMBDmV9MZ/Gg23WsTeASNWPTyxEU0g0&#10;jTLveLjclxPTKPO+dPPd3cRMpzi38jqQNx3wxSnYGj+P07ETrGp+MJKX+p6+KbRcjVPzVy5gad9O&#10;Rb0NxoxvKLXsrRRGn9CFVKLzariUwwm4xDmqvlGNwkMaFdanLaNzaHDv0cMffr61Z3g4FItGqJIp&#10;yYvgS6kigeYm50UpLzZpC0wEKK3+4uZH767nZutsPAEpHTenuhI1ssHKN3QQn99jN61ZAL70NQU0&#10;rzsq8XH8UwWasW8g0PzqiCweTZfb1dnROVsDfdauC785RYEmBm/37t1JWztg/pLFuCbRKmpv72hq&#10;bnK6vDanR+n0UXECuDG2oEuqOWJzJwkVBUdHkRmpr64pKSqS1E8x1+KGCE5OXmvt2Hf4yCfbPv9s&#10;187TF89fuHqlb2Q4My974dLFbipEWgwpUS8xtCxzF8PO0o2iqjXLumGOxeMQschbupaYdc1McT3M&#10;EjsSin/iQ/O3hNTmNFArH0+fHrfwf87a8E1f+HZ6II0yb6e3Uu9Yi4tpxbm1/dNX8Phkvo5aE5/g&#10;SudUbuXUyzqBepCTwWiY/W7/yPDR48e379wVCIWycnO9Po+SMTnAhmdMo+fiN8X2jEXCZy5d/Gzn&#10;9kPHjweiEYnmcF38s0TMpU1GNYmNt+QtZUTCGKnvPf8sYZzk7HUWmxTNN8eTRJnpL1smIZzBJkQZ&#10;9N50+00QM7G0TF9mvgqITgOarF7j40mnPPC1HcVQAR/fk9C5mbzTvEWTVNZJXaCJZjuh89Qq3Hr4&#10;8GF4zF/70B/IAWzp161f77I5/Jn+gf6BkydPUtUn6mDfro4Fh2T4yBuROnb2qItMxiYGhz12B0Uj&#10;8VB6/T7UkkeCoZae7oOnT2/btw8JpN2HDp67emVgbHRwYmwsEnR63Q3z5+bl5BKDxztqeJzAVsWY&#10;IjZisfQt9r6sBfgTRISEI6LQOhMpAppYlODtmyJC8rtUfzOAU+GnfhTfqsYdLoo8b4CYFlZ9IB2f&#10;vulX9UAaZT7M4+OGxTuxQZy+ibT2imYaW2hT/x5HntZFppFomPMCIkGQdteZSxfe+/Cj9z/+uKuv&#10;b3R8IswW2e3x+L0SrJHKZVYqIr+iBrzv4IEt27a1wsjEMYXVwepJvlFcrFdD72THT4aDWV7vmhXL&#10;X3zySXyGSfuEAGTUjqdYc9K28OaGQYn72jWSIO/9kgX9KnhpNX7qEBsK0ri+U7HWIl2K55iksbvh&#10;aE6HmAZtGpcR9REYhB0p6NGkT5qbm6nVnipA89ixYxcuXEja+V5VWVVfUwt1yRRrvdp0rauvPxgV&#10;aTmqrkm9SHbvytcHYiJc5IxEPTZ7aUFRfW1tfX1DZnZW7/DI0dNnPt6x483339/5xReX21r7x0cH&#10;xkYiDjv1JSOqTpJN0LyqIsvvB7Q6cCNwXaw05H5NESDSbm2EZHSyRthCExPRcMjpkkR1y3VhetCK&#10;jVmxNUuWZEq6PQEjVUkv3unW4nUzxEyjzGQdl2mUmaxP5h616wZkGceUVqjiuoDFFNC8DmKqrZg+&#10;xYGYQvfBnIxFgx9u2fLRli2Xm5ovXrly5MSJ9q5utqtOn5coORV9bC7hA0k2+uTkhcuXt+3auffA&#10;ATSBBU4aDic3RfjX0Ex1++txOYMjI/Pq6n78ve+uXrJ4Iin1jBIPB7/gvfT83aOHfsvL4LyEiEmG&#10;79fehCMBQ7NRLPFLbj3Nv3ndwEzsdqaCYQo07akINE2K1V0Czevnr0xNE6YAaHJlXNRf+3CT7QDw&#10;97Vr1+rr65MfaJ49e/bUqVPJ1oHT27No7oL8/AIsK4AOKv7I2NjxE6eC+BEdUt9HguaiEEKYPBgb&#10;m4ClVJpfuHbFymefenrThg3VlZUOl3PL1q1/87d/u//gwdbuTupSjoRDYXtGmFx1ICZeA1G7w/RP&#10;gkqLCwpQ1gtOBIS4jwOTEBT1ztVxgAMiguMyGhsPTBAV4clKgAoRJQyL/mDFya+LmRvYKfLL8Rx0&#10;k2pqsOi0veZXcHBmsGlN5sf3sLYtjTIf1ic79b2mey6nr+eJFWtaF8jfp7tbbgxXC2QUlEk8eyIW&#10;OXjy+PtbPj188sREKOjKzBwPh89cvIAQ5sGjR5w+nz87mxK0hLyxTQPDIwcOHdq3f39TS6vD5XL7&#10;/JgbKUaEVRJauvwosXKagr7G/5+9/wCM9MrS82CgIgo55ww0UuecM8lmHg5nJ6xmdnd2V9qVtLvW&#10;WsG2/Pu39duWf9myZUlW2KBNs5M5DDPDzGazc84Z3cg5Z6Bywc8596sCupnJ7maDgxpME6HqC/e7&#10;4b3vec97IuHHdu38+7/z26mJiVOjow+nXUis0YAOWHCba39oX9CuCDGRXX7CKwTGcVP3ceGf27do&#10;lzRVB2JflpWBrjJ3/ykOoElrL1ygScN+qqyXmLT1LjBuIKb1QGfj09OpSp3W2dX1CR/xw/M2wEdz&#10;czOM5j3TadyHe8Mak2KS9+HA9+yQDIpNK9fhoq7FweMohgs7eP7S5Rl/QEzUte6GGCj7/XSbopzc&#10;res3PPfkU0898tjGtWuLCwsTXC63036rueXUuTMUOp/2+4JupySlB/2zie44+IJwUCLikbB3ajoD&#10;OrOgKD89B9DpIrsT5/ZoEXJfICjaTErCOexOt5scUAgFskB5D7dq1as0QFN3SZqLZPXj2FxgwmrR&#10;XaauStHZwSxb82DnncvXPWvOxQPdsxZYRJn3rCkf/gO9nzKS4txW4M1art6fAHjHfUl8G10PoZO4&#10;oenJ7//0p0dOnhyemLC53PFO57Q/AACNdznYwl64dPF2c9PE5ASQkmrpbHA7OzobG2/19vWx353x&#10;+vxSQFKSg4ipSNxcdDYR52zEPzq6etnS5595ZsvSpfwy5Pc/5AVgmDdhNKUc8EPpu0QbjoyM9Pf3&#10;f9q68EDS+xI3/7B8ljs3QHPSw/nLi+mL8XFS2tTlegjLrnzsJACi4rIJaH4qoPmRq+pc4T6e1wIF&#10;mnROItEZGaCX1I9twwf/hmvXrl24cOHBn/dTnbG6oqq4sEiGh/qqOykc6bD39ve3tXWK6RI4Ly7O&#10;aYunEPHGNWuf2PvIY7v2bNuwcUl5RXZ6hsclRkZifud0joyOMHsHCTK5HcgtJbUnwR0XYcrHHVn8&#10;mEP+QKonsbK4FDUnlY0lGCVYUcLhOO1BecbhmoSEOhzp6O5ubGnmetJS0/gNUFd6suV/Ym5ODKBN&#10;954HMWP3bValGKk5B0atz8xvoEUi81N1lwf45kWU+QAb+2E41fyc35ilsAlWRwPjsW+sIT5/idMV&#10;jS3yRMB/7fYtwuW3Wlp8wRBVyINhNN5ATKfN6fD5vf29vd2dXZQILMjPr19S43K6EhMSMjMy09LT&#10;ORdp6SGKgrPDlRnKxv5bphhEQnGzCfHxzz/z7JOPPpKVmi4B9dnI9NT0w9ByH3ENrJFUzwP6PGxk&#10;DJiGBIvPZuzHZz9nAZt5SSof9wDnrRB3qQ/vCJXNW32MInYhAk36/ScHmh8oP4uCbf2vLtwxbgeU&#10;CVbr7un5tJuKj3tCD+Lv7e3t9DoS5x/EyT7xOcCXoMxP/PYv7I0b1m4ggKTITdWPUh0SqOlsvHW7&#10;v7ef+Di+mCvq63dv2/7svscf27l7aXVNdlqGW6MwBNSp44HsMpv52W67dOXyuHdmJhKMOO1xbhf1&#10;igkxgVvjHQ5oyfhQxBGWaDsHzEhNF79lsbgUdCvLi90+EQy29PafuXTp3fcOvHfoUHZObnVZGTF0&#10;uTROQ/DeaiSr35ocVe3HseE+16Xnd+/5a9EdQHMRYn5h/e7jT7yIMj++jb4875hbsua+Y3jqLlNW&#10;K9SThFfQ8fCb2FxgTQHRaUDeFhfXMzL05oF3z1++Ojg6QhyFwLdMIlq+PASCDPjh9sL+YH5O7tqV&#10;q1bW1bJ9zc9Ir6mtLa+oQMhIcM/hcCLJ4mUKDrFFtoXDnvi4pUtqvvW159ctX8nu2RVvc9ntLMng&#10;0Yf8KXAHAM17bAP0+e4ZCpMo+edhgsmMNqzh57mQO+b/DyIyDUyaT6KboiAxuHlXdD22uvwqAM35&#10;W775LTkXeph7NhYfBB1IceqOzo6FCDSHhoZQDwOUH6As+EN7N/2fSuUtLS2fp/8/mM/m5+bV19Rp&#10;UIh5OJ7MS2Zpp8uVkZk1MTk1OTGRlpyyd8eO3/rOt5/Y/UhDZXWGJ4nUcmfcLPt7p9rOMQkHQ0E1&#10;M7JPTk9dabw54ZuJS3BJrHxqSjT0iDvFqz0UHwh5xycTHa6SvMLKigqqU5LmKWL9uHhfKDTm8168&#10;efOnv/j5X/zN3xw+ehQ796olS2rq6oCXRNbnbJnnvPbuApgxciPGb96NLe8Il8+How+mrRfP8ilb&#10;YBFlfsoGe/jeDr7hFa0Baa3IsZKQ1iplbRJNyMKMaus7YTGRzujvJr2+a7duD4yMADdBgeJ4qfvO&#10;2F7TJLX6wuGbzc0/euGFqzdv4klkc+JzOetITJTwu6rLibzgwVaQk7t3x859e/cSBpsV5yKJ12Sl&#10;py+tX1pXU4eMzMw4nIASFPgD47eR4nY///RTu7ZtL0xNw+KI2UsDi/HTMzMPX8N/wBUBiE2pxs+T&#10;Svz57xS8y1LNv5//UCy00GOf43aE3fgIooHtg+FBjAOr8bfii02LfEUilLZDXwGZIrE1Y8EqGyNr&#10;ZQJo0tooFh5y8e77HwSMJg/oYxW9c+P1Du2aHu+DILs5EYdduEAToTMyTdonNzf3c3S8z9v3u7q6&#10;Dh8+vFDKeK5cvkL0LTCWUAa2ODzkTG02JmeK9SxrqH/8kb1MxdUlZamJCU57vJMcTd7AvG1cLkMg&#10;zCBJQqwFLrcrOSX53cOHhqkAzFiTUsbxrqSkWaAruT7BEKmdmSmpq5cuW7NyVWF+obgX2fE5to1M&#10;Tp67fOk//Pmf/eilF0+cvzA4NuZ0OZi62almZmYWFhaRB2T0mHcl9Oh6NP95RfHlnFb7fU9T33/X&#10;CFgkND9vp78/n19EmfenXR/gUTXwjMBaiobxjUGc5ntezAxmupErkr+yqmOmbhZp/Y8QmbIT5W23&#10;29r////7/3HkxInRiXHyDR1OIuHwiVpySOcBkgz5T0dvz+Hjx48ePz42PUXFdKlFyYu3IEzENCMS&#10;cRF/CYWX1zfs2713/YqV7vh4xOFMYGIKbxOsmZKcVFFZ0dDQUFJUjHqITbSizLjS/Ly/+93v1lZU&#10;EsYhjiNW72FKnTvGJicWCoxAzgh6IHT+OSnAz9aDODtGRbCY9IrPdoS7PiVdKBz+rAWBonueD9bq&#10;S19CaGFMVZF9KZseR9iOTcs0pMjU1PDYWHdvb1NLi9fnRXRBjFyqpM5ZIMgRaGp4r4UINI2i96OB&#10;pg64uYj43Dr6gRBT32rSpZISBWh2UWbwHvWEe9KdPvlBIDXJPWcQwWt+8k/dk3cyiC5fvkyuz0Nr&#10;vX7XbdKF1q5fJ+XFtb6buE2qa4fEBOLjU1NSSwsKyoqLcjMyEoi2oL0kRC6za4Q1I1qTQxLEJU9c&#10;dPXOxARP7+BAR//A5OSU7u3sBKbiAqFEm6MsN3/P1u3PPfHUozt21lRVoYOSgsaOeOJaP37xZ794&#10;442T58929PdP+v2S0I7U3ukaHRnmbdu3biUwpTXlPmg6iPbsj5CI3HHXd74/xn/ekw6weJB72wKL&#10;KPPetucXcDSBgAoreZnyklyEiB7DYVmSRdGt7I96jsn3gjiV1DQ2ZEJkCrHZNzJ68Nixn770cmdf&#10;X0t7R0tbKzJwhD1MPepFIdJJwbBxca1tbcdPnrh56xbaSlBCMExFByY1UVEyv/GfhPg40oCZiR7Z&#10;sTM/LYX4DaF0teONbmNt8W6Hg813YW7ukqolqMiRB6UkeHZs3bpr+/bM5BQzE4GQKRDEt/zX94nz&#10;o7+AZ3DnKY1MExaQNfKBpQSxNJosn88TIv/ApuPIIDlYw8/UsDEu831Eg/KXRNlkRYzHfjVu2ucf&#10;n54eGhvt7OttbG6+fPXKidMnDxw8dOTo0RnvTGZ2FowIdqp3h8jiZzFL+bICzShpa7W91YixpVj2&#10;jFoTUEUvc8IDDWEke5JIB+ns6lwoaOmuDkZYAEKRF7OOhD7uf4EG5kwkmJT2oS7RZ+rtX8yHauvq&#10;svLz8T233D/CkQmfr3d4GHe569euD/b1Z6SlFWSkS+CIcLoaWxrJu3QnXT5k2dCVQhIykVY67Knp&#10;6ecuXe7s6mbmd8bZXJG46uLiLavXPrpt576du3dt2VJTUYkHiMBY/VxjSwv054lzZ/BvRwVFFhF/&#10;4QkyYCcmxhPdCUvr6nOysgiQaRFLE5KQl8S/mOh1fYq5r5v1Sd4WDbmpjZIVspOPzZtOYmNkkcv8&#10;Yvrfx511EWV+XAs99H+/w3hIy5HHYugmGm4GtHzpS8enrkLGyVILRQLlTl+48MLLLxMKJzwJl9k3&#10;0Nc/0A+jMDk5wVD3uN0JbjdFHvg0Op/R8XEDLiGZKDEpoRapJxYRQBkJJ9kdNaVl33juq2uWNrBv&#10;ZvLTHPLoYsikIk7sEJxxhMgLMzMIpuRkZJWVlKxesyojKxMaUO9CxeCavOh0uz6J0eND9ayYYblm&#10;FnjjGHf/rs1UheZ1/wowEsRkS/CZl/k5cX+0FcQTT+nzmUBgfGpKkGVP3+221muNN89dunj8zOmj&#10;p0+du3D+4uXLV69dg9PyJHqqKqsKCwtpzGhnjh5L1xbaODHRMz09s+DEiGZPAkr+kNQxq9peNPQw&#10;L0xorc8ymCSeIAPZ0rMKiSWRUDI3XIX5BTCaCxRo8mTp1cg/Ghsb2e2gjiD8ej+GEloXktyPHz/O&#10;uRZK2CTWDqs2bQzY4sf9M/3jI229vZSCRMt05vx59mfvHThw/er1grz8msoKegQoE/6SLwvgKdwz&#10;M7P+Rv6VYHt8fGFB4cXLV7o6u9zxjsKs7OVLljyxa8/Xnnx6385dVSWlGcnJBLlMb5OJmhi9LX5s&#10;ZvpWa/OUz4/dripEdSlCUsXwJJYVH19fU5OMjRcfggExQFN6LJp8XbIszcysunpqbUojBlMsOs8C&#10;KXalcx3BmhPuR89YPObnboFFlPm5m/CLPoCZE7Vs+NxeTremNtGAS33xuU2qDmqdYjQPkT+K167N&#10;3jc89No7b7/8y1eZICgU4fS4Z+Mjw8NDLS1NfUy7kdnszIy8nBzOBZXEXJ+TR7HcfIfLQRlJphJg&#10;FEX0REZJPYlwOCs5BaeMR7bvyMeXROY15TAt1SYn0KREnWaUhwFrukqLiyg+4U5KbO/pHp+Y9PkD&#10;Ql7yOWIsYvnrDOAPHAh80Y39qc/P0gjWNBXDoTbvoc6MY05MTAAuSSEH0X7qK/s0H5DF4rPHzQ3v&#10;MC+opWDIRPT7hoau3bp19sLFE2fPYrN68tzZE2dOnTh/9tK1a9igjI2P+wNB+g7lRmqWLCktLhFX&#10;9lgEee6Q0qWB8oQOp6amFxzQpHmNGdZHAE2rDe8MlMtOUatO05h+NXkAaLJp5F8GPWMfbWuCx1Nc&#10;VEQy0AINnZt+yjNFInn79m1QID3fyCQ+TRf+0PfClV66dOnMmTNITRZiExWUlwZc9paerqu3GvGV&#10;+/kbb/zoZz/7JZHrs2db29oHhgaZmWuWVFdX1+CHTiRApiBBh/QV2ZxYFYQNF65gU6WdMuk67c7g&#10;jA9O8qlHHv3d7/zGrm1bK4qKUkkHJGwFTBR3EGE+RVSD0DMpEa3L7eZmdowzfj8cBH9MS1ZMGQj6&#10;p6ZDPl9DbU1+dg7la5n/6a2GgJcilSSni8YqHAgFJ73TY5OTErunG0dTDlgxxA1e4u1mzMdIz9jM&#10;YjEp96RLLB7k3rbAIsq8t+35BRzNABeNj5vYuBWMYGRSyJFwJFOL2SlaOFRkb6xE6q+OzW4kEoqP&#10;O3rq5Jvvvnu7tRVGCHN1hZ5MIjKYp6YmPQkJFHuoqawS0RfleVyuzIyskuLi/IKC7Kxscloxwpgc&#10;HSMsDnOZ6HBWFhT9znd+Ayc2CvlYuRqkPPLFrEL+IzOMFp+Uy+W6yFBHDGTDdi3c0tf38zffuHDl&#10;cntn5+DwMAa/2CSxfPJhLDl80w+7pdGHPX5QIDBidHQUYoZJWVSnn8nF3bgtAiuJjPMvy+0DWxc/&#10;Q9x8Hq40DWOWMItvQ4JJ34A7f/2ttyHR6YE3mm519vaQQ+Bn3YLoZjGT/AXZn3i9vvLS0uqqymxS&#10;ke6Sds2Lk5Ehm5SUTFN/aYCmIWmslwmKz3upphU1nkhZJme8nT29fUPDUz5vUNUwUvEFEbQtPiHB&#10;TZVqzMUwkPgCZqh7ekr6PHAQj3RKU5pkO2aRTyvn4IN8nOD4qVOnYMrZrd3Ta3ygB2vs7fzRyy/9&#10;8q23Dp08eenmjeaOzt7hIQkwRWYDoYjf62X8VFdVATTTU1Os0hFo9ZlT6U6yh4/JnGNBAnEwpmZG&#10;enJKUV7+qoZle3dsryguTna7nUzUxKCUOLDSQpXNlHx2cKHdPjw53tzePq2bajolbschyv/ExaUl&#10;JRbn561duRJxFKYVeG6ix8anPcRaICU52BfF47Lc3d9/+vy5I8eP8ae09IyEBI+J5sc6vS5wBmLe&#10;PRisyeWBtv3iyT5RCyyizE/UTA/5m0yuj6EzTdKPiZtLpqEsQnZd2CVKGavlY4UjiGbHxw+Mjvzk&#10;pZfYB3tD4QBDmFkAAMr/WL0iYRJ09uzcuX3zlixipnCLwp4IEcq/6anp5WVlleVledk5qcnJGSkp&#10;3vGJBJvt0Z27ntn3RGZqshi4S8aQBkNY+HTbKvXIxDRNryUivr9S4NYWPzHtPXHtyg9ffun46TM3&#10;b99uw8a9p6eptbWts6t3aHAq4E+Bx7qTy3nIn8v7L49F0cBEgqR8A+jkNybDhpehpfkRNMnvAXa8&#10;gbfBhqK5hLbkXyAUv/9CgnpcDDuKTxU3vwMTmbQU/ZWWuZcFrn98/CShvePH6KUB9jxxs/Jlk3r2&#10;Iik2Ngd2O4tlWWkpEt68vDxJC4uCVgu7zjU0K50wmjTaAgWaxp7pQzr2HZhTmlE2igI0faHw7ZbW&#10;1995++CRI1cbb/bSVcbGJ7wzXgIA7N5m41wJCYzT3k9T/+khH1yMAvQ8nZ2dEJzE0zHtYhfHAGFw&#10;gRrN4GKwmLHDO3kDqetUiYS5vH79Oj/yti9kHN3Dhh2cnHzpzTevNDa29nb3DY+McOPsMeC0cQhx&#10;uugYotix2QoLCirLyksK8q1tikFozOJChMvlGL9kkTEZLlN3MwlON4btJUWF+TlS40fUnKrqZ7HR&#10;FUAIUZVTivJK9Jkuh93lvN10e2hwED292+GM+H3JnoSKkpINa9bgo7Ru5UoOKMpqDcrzBdQFb05M&#10;TbW0t58+d/bdQ4f2Hzx4+fo1LqaouJjEL2YBib5pnrsVr7tjTtGLtvZelhrsHjbv4qHuSQssosx7&#10;0oxf5EHMRGn2fEaRyY8YUzCN3m5qGh6fcCVIJI40Hi2zoEJNqWnL2iPpQqxA1xsbX33zrZtNTWE7&#10;JWjjbAlu6j0QUEFK43I6VyxbtnfXrpUNy5AWmgXeTEiMfbIRKRqB0Xpedm5FaQk1xzhTaUHhE488&#10;WltV7bLbUNwI/LU+pkSofllKUZ2pDOzkBqBhfvr260fPnRsbGyERhLWip6+/ubWlpa2ttbO9rasj&#10;EA5VFRR+kW19784NpgRHGhDJasdayIsFkpWSF9/wI0iUZZJSiiyorBZf+IpoNjCfNd/cLHBzKJOe&#10;xk++yOzVmzeOnzrpTk6ibClyLUyhI6xDeBdIyIyK97KK0Fj5efmY85UUFrGW3RE0j208lMfnC56Y&#10;ot5qs3pvEu3v3WP/mCOZ0Dko8wPIOYu7mbfGajq50VXjQXb20sWXfvGL46dPNbW3QQm3dXfdhqbr&#10;7uwbHBylI017CSUUFBaNDg0uROXJRzcc3ZJhQkgdmpOQOkFwqMpWfeH0zo9MhvzpAdP/97vbMOFf&#10;bm4+c/HSpN8HR02IWrW5OsowBlH3Yomc4OmRlIRqoqG2Vv5i9O6acmd0U/I261rniE1+AWHJjseT&#10;4EaAyVZFousq+5dilZKDp+Irhqfms0vVN7sd2WV/X39XZ2fA68tKT8vNTF+9bNnOLVtIA92yYQNL&#10;A2nmqG90wUJgRWjLBsS8cevW2wf2499+4szpWy3E3Jn+JiqqK4sKClhfZLGxZF8xHPl+skHuOqr/&#10;vt8Nv3j8T9cCiyjz07XXQ/tuwzApryHrEADl3LlzBw4dhgskJo6qjlw/EsWFQ5QhziaU7aH4qPPX&#10;tq6u1q4utJBQmESohXuUY4Ay43Kysnft2LF5/cbC9Gw+JFykxivkS+YXkYqThZ7mSQRoFuTlYsMO&#10;vlzesDQp0SOWM3IS2fhqto9ZFCFarZipmRg0JirftXR2/pcXX+gcGhRW1mEPsMednBwGc02MDQwP&#10;dnZ33WxtKssvKMrNe2ifwpf+wsC7H0m2fXQDaK+JRcxNN3M6Wjo6zl26QIas1rCj6rFCTA2UC1ki&#10;exNhxFOTk6DVqysqkjBPiUaO7+Y1ouosehBoeCECTVqQy74baFqr6h1cphJI4lnDgILiJnvv2KmT&#10;xCX8kXD/yFBzR8fF61evEEJtbe3s6QZndXZ3Dw2P5OYVuBw2Crt86fvql/4G84tLJv2Bls6O0ZkZ&#10;H6MFkyJYcCdW6zJ0JIxkloRZxtZsQX7BmrXrHRQYt9SXOnSUgzQzupKSmpBjgk+my1ljEKYAzCnU&#10;gwBU9XBXhsBgVCE41KATE3c350ObEQkFl1RVbN244clHHn1kx45ltbXpyckin5J9o2wd5fCSPOAk&#10;JeDYyZMv/+LnN5puT3pn2GHCJvT29ZfqKyMjk+2mspjWJvXOIT8fbi6izIe0yy+izIf0wXyKyzJa&#10;FcsJQkYkBrvdfT3vvPvuO+8dYJkhwWJ0bCQUDuGRK1UQRaYpYWxRWLMHhbx0OtOo/ZiRiZDLHwxE&#10;fH5FqrMJDvuy+rqvPPnU0uraBKqVGYd0k/RnJSaqLQVbWyFHwx53ArvPsqLiRE3RAMeKQ7ABmyLK&#10;VJW3EpnWDGYFO+RswWD4ctPtH772y8lAQAMk5BmZvB8bURgmsPGpSXTljc1N33j8yU/ROItvvdct&#10;AP/6WS0MdVsRRZl0I3FytTuARBQ7HhwewnVPk1dE5CVXDRPJ26FiJCtWOl5Bbl5DXX16SopE7rQr&#10;WuYmpj9Z/dJahr48QHNuJb0TZarqgOaCFcZY9MzF85euXx2bmjS1pIPxs5Si9oeCo5MTQMyW1rZz&#10;Z89duHCRsi7PfuV57xTh9EWgea/HxgM8HjP5hs3biPlcun4NoOYLBcURDHEUxXvkpbJ62dYTlAa5&#10;xRMKWLV0WWqiB6Wuzu7KRao6X781tnYW3rTuQ3EkMzbUADUow3AVMjNHxKzO4FGNi5kYu8igdGZP&#10;wYfOFl9WVrpzx7bHdu+prajOTk13cW3kCEnYW6JusodUSwRWjpmgH7q9salpZGzUCGa8fj9sCBml&#10;OTk5xUWFHleC8TaZryGd19Kxwb+IMh9g//s0p1pEmZ+mtb6g987fW95N3uh2U94AXhQnoXhSvoen&#10;Jy7fuP7zN19v6u4cmp7sGunr7O2+3d7qDwXSMtLSMzMlMUDs0ezMMYz6jJS04vz8qtLSqpKSwsxM&#10;TNQptGz3+Uoys57d8+jujZvzkzNQyoki0+QXmbgKMxoxesNDarahhkDlPWYOiYRJfBaUKdEWaz8q&#10;CR1MhDq3mXnDTvSFuaZ/cuLM1SuHT5+e9iHP04iO7I9lHoTaZDXVhKH4ofFxilRWFhV/QY9i8bSy&#10;Y6DH4TPwsW1h+q322ChQMt6OWnSENUucEKDugr6e/r7rjTdCLGAqqFB7fxZI8eKhN7EZYinzz3gx&#10;Omior8vNzUHIK9sYlMdBauLZ0XbJUmnTEGEMxUpugy0tNZV8kYXo40PonPYh8W5eO9+BMmWR1vb1&#10;BgPwwe8dOdzU0Y60It7p4E8gA8berMMG4kTeS57QxNTEzMw0JQcff/zxmpol6HwXgebH9uGH9g3L&#10;GpYXFhWMTM2cvXSpe3CANEBNGJeJ1uoWRt8koaOIy+XMy8GZuKowJ8etyTQ6IMWqVgu/Wdt+E6qy&#10;xquRRcmaAvILM+CYxGVwycytHgbReIIyoiqO5O3hWXTFOdk51VTdKC0nYp7kdMl0L6QBMXLZN6pu&#10;S7RUapRrJ5oRiISxFqHYxyTljdkgiTMKK5OtqrKyrrZWjN/ldCqrmjvpXU/GWpYe2uf1q3xhsWyQ&#10;X+VGWBj3frcUJRbUiE4LMjjj4hG39YwMHr94trGzddQ37bWFRv3TbYM9Td1tg1PjQfGMkEq1TEoh&#10;6pWHI45ZmysuPsOTuKSgcMfKVd/ct+93v/b8b3/lK7+2Z+9j6zbtXLW2IDmNhU6KruhkJFOSUpQm&#10;BV3AoErBBTBaU4+wVEwjOjEYYbhIdmR+sGoIsvoBDRyOWYne+GcjGBR1jYzcbG0N+AK2YESuz0jv&#10;FM5yRgSjccRiIGM9nncunFsYD+zLe5WkU3ysN6fpnlou0lhnCectX/Q8sUGJSLKqevjnpKdXV5Sh&#10;8lc7AfqveqywQDrdcQ5UWdhIy9qGywl61cGhQej2oCl7pwZesloauYikq7IixrG5CQJA5SchO0l9&#10;uFeuNw/4kZLvhWDERBitBhRoLRW8pEnUjowGNI6S7R2dfuIAdvaZ8WEZW07dB7Kns7OcE4XkI8mp&#10;Kfn5uQluBpJj665deEQ84DtaPN09aYHMjEyqllOuMT01taigEDWkTJiSOc5OjS8dYrrD15h4HIGs&#10;4ZHh281NviBrhIxKyzHzfVdjpdJElfSW3p9eZHGXwk0wJFXKaeBpNFlI6VD+7LY7CnNyKwqLc6Aw&#10;pQuamnNidmKoUvOlxYsF7yY7E8oKi6hXWZSTR6liJFxFmdkr6xo2rFpdVVqWiAbAKLUUYkZfc99a&#10;gfQ7/npP2njxIPesBRZR5j1rygdzoLuxphHeGNtJiaCFxycnsPk4efLU+MQE21CtGwYXGEpNS8Ph&#10;Mi0jIzoszQyho1MnCKwokM5Ul5VtXb/h2ccf/9qzz+7bQ7yjMtHpjkYrTPEfw0cphyn3bIhN/W7e&#10;l8woAjMFZESUs1QIql8CQbVMtZBVIvbhg/0DA7du3yIjVkPyWipTHS5Un646I7SaNluKJ8nlThj2&#10;+x5May+e5cNa4NMURzERuujCYGxTTb+RPPBISmJSWVEJdUTwSbFWN/m1lZAAdmSRhA+nU5AkhfEA&#10;oEqSyjiE6HcdkhUlexY7hlxwISTbXmq8AZePGNEk7bOakSbr8dwXN+/73UMGh4ZGRsdMbFxlJ9w6&#10;pgTcq2zfpCBgXJx3egZT2/6BPj8eZAKyJQdY8KU14ohbOBC0AD4KcrJXNtQnIZqJi6P41vadO4tL&#10;Su73LSwe/563wKoVKw0dmZqSuKS6Mi01xSkrudbyYcYFaAI3RY7J7CuiTPwq6B63mm6TSCgQ06BM&#10;Eya3JmX5JZ1nOhCgbhBCC6IDpiiX1ELnf8qUypZFAg3YjAE0MTsSRyNR3EdziYRz0CRRvjRb1ETH&#10;pUalYNNYn5T3qSKKFNK4uNzk9HUNy9csqavJK1xaWLp33aZff+rZ33zu1zYvX5Xu8jiJbdxFnd6x&#10;2qhxibX43POWXjzgPWiBRZR5DxrxgR3i/RDTkmkLuyHVFJhiggG/jwoogSBuZ0muBGKLpPWlJaZQ&#10;Vbyhpi47PVNmGJYhxn3MTkhvQGKYEnK3paWlV1RVrV6zZvXqVVR8ETYRzKeT2vvTnOftL62hbygs&#10;trwQLrJx1pmIi2OFVL9o3dGyZpqqYqBb+U3cUF9fZ1sbe+5ZxHkabRdbG5maBGXKgsrWPBxJ83hK&#10;8wsS0tKwz3xgzb54ove3AGFoGM2PbRmzhkXNRsxuJfolYXPZtyRS/yk3rySvMIXuSl8Rex6lPENB&#10;StTBumPibA9HPHYncBNbGtJXleyURRFnzfGZ6c6hgRvtbWevX3vv1Ik3Dx184Ze/eOWN189dveKj&#10;PCnLosg8bEWFBSkpyR97wQ/hG0jZAWkKVytELQELsbhVaYDQUoyjqcnxgf5+dpVEHgHcsuYKoQXC&#10;kH2fGOY6HOwhydNPS0muq65CYG1wAGNr69bNi0DzIXzoH3FJiEZysrNMpnZqkqemqiItyYOhhxMX&#10;dXG01LQ5iXzTU9hx4Jgex6IwPDTY3dU17Z3iYya+JONSp3TmYVItMSJAIY2w6urtmy293dN4/Bta&#10;wAQNJG0IyafEsLRcuuwHOY3JMZJpfl4wOwY0ZezRzYw9sGisdXzLoFf4OmtxDx6Ho660fMe6DV99&#10;dN9vfPVrv/38N/7OU8/uWLO2ODOL6iAJfExWNstuQlsmRmgom7EIMR/uHryoy3y4n8+dVxcbW/N/&#10;rfkUsyjPwIikkZOd6nLjjudhqpFqOYGA0+4oLSp64rHH1q5YlZOYzh4VP0bS/aA4ZMk3NKiVXghn&#10;AjRkH4xaxunBFBfyJMSqJqiU5SqaGnhHnaG7iEwBsSGR3Pn9AXimeKmCCz6MKHcpwXPZ7kq0RAus&#10;aymysfHJY8dPkCE7FfaHiQMpnpWNNtZquk3lrQRYqSFRnJu3bf2GjatXpyUlT09OLqSH96W7Vrxj&#10;MAz6MHv52PYjRnrfQXab31qCC7vX76NOSU93N7Rc9PcOIuU89GSXOyMpKdWTWIDYq6y8fklNTVVV&#10;amoKYXP8B3qGBjp6ek6cO3vgyJHX333n52+8fvHm9dNnz2JkQ475ymXLkhLwOpAexeqYnJKMe9Q9&#10;r/P+AB6s14tDalxiMibVDiNZQ61KLgb/eoPBptY2anLeaG5CDxPvdjB01fdQKR6xzA4xO6CrDvlm&#10;VjY0PP/MsxlJySKwtsZ9HBZk40DUhexM/gAewUNyirS01O3btunMKSwhVAFaiOOnTnX39WLEzjMN&#10;swcj3dwunSAuGEoA3oUCQa+PWbgwJ2/z+g2kefL0GXz8BWJzbHK6q7//amPjweNHOc6ho0evXL8e&#10;DIerqqoSndTKsF53havno7yYQHOOcbiTezDKpyg6VJAYfSl6lAAZq1ZqSgpVZJc2LK2oqMCX1+nS&#10;igJRh75Y9OIheRCLl/HJW2ARZX7ytvri3/mBKNMMWk2REIE176GgMx4QVZgLFhUzTAN+f31N7a6t&#10;OyqKSj0OtNhiritG6JJASFqNhh9NAo8s/AoDOZbJ9VG60Vhjm8yfmADG/GRe8y9MUGogZMcT2Gaj&#10;BMUU0W27Q9WcJuQip5X4n+6hNRIe39LUdurkqWs3G6eR5UG9utg2s1GeBeHO4gRHeQ9gLjPRbFxN&#10;WfmOjRtX1DYkAF7DZMMvhs6/yG6JISVA88OuwCwtljTMOBgpBykv6XfS89SPP55VbWRk+NLFS2Mj&#10;o5ihJLjdbIBIU8jNyFheV/fo9h3PPLbvK08+8eju3atWrKDcVILdeeTk8b/+wfdf/MXPDx4//t6J&#10;Y1du3+oYGOgZHeofG52YmcZuqaigaGl9fWpyCv5dlsIXzJqUtECBJjoB4KU7IYGtmqJzO98wTkkh&#10;v0ja3PFj3QMDAc31MLUPNCYqib0i0YuPg79ED7Nt06bHH32MEUYIUhGoShfi4ktLy2gW/Ca/yM60&#10;eO5P0AKbNm1MSUzRKuFGkSy8/8WrV7vYoXlnZKwxqiAcKP3jDVCkpygvr7q8nOzyjWvXbViztqG2&#10;PjHBMzPt7erpvXzzJhv7Y6dPnTh75vjZ08dOnbreePPm7Vvdvb3o4jdt2pzGDi02v985yZsJ/w6h&#10;5fyLvyvCNe9P0TVEioaYlcu48NKTKaaAeQXzianEazzYOVLMns9A00/QSItvebhaYBFlPlzP46Ov&#10;5oNRpgklKDehyXmzWLCnJadmZ1MEsoR9YUNd3doVq5dhAYPHBCegtJcMboMOo+uvmhQZE02RsknG&#10;uEBMs2k2CT5mUrBYT/N9FDHccdn6EVZCFnsKOfzoxZ+1dHVSl4LiPcwlTrdLDqZFhFT+LYvdhQuX&#10;QJmtHe3eWUqVADlIlDfFBcUWHlaVRdEeiaQlJq5ZtnzL+g3VhQXEVZMTkyanJklgX0iP8Mt1rfCC&#10;H2GfqYjSbF2i4TQj4lXBrvxrfA7iIN1DE5NT58+d883MkKyzfNmyrZu3PLJzJ8pgzPY2r127vLaO&#10;xTI/JzvFk6hcePxb+/cDMSHwgJV8jc5QKTkQcthwKMAEJSkxKTszi6TagtzcRHwEoz2VcwM0EWZA&#10;tC+4RyHlSQkyJHrEIoIBoWOwu6//xKnTR06cmPJ7iTgg1ZRgqBG2onyTVKqwpOEHg0sqyvfu2Ll+&#10;2UrUNbTInHOpKFji8VNcBJoPeZdYUltbVbVE6+ZonrjqIfmpo6u7uaVloH+AGmLpKan5mVnlBUXV&#10;pWVLl9RsXrt+y4b1Wzdu3LRu3dK6+uzM7HAw1NLaSh2Eg0ePHD9z6tyVy1dvN96m6sVAH0HzcQoK&#10;U8jXZt+xfXt2erozxkJGm2b+GhQd1e9rto+DggZixurVmZUFXQcvZTYsAGqWG/PX2Oshf0aLl/f+&#10;FlhEmQupV3wwylS6kZFoqSCFg5ScH4/DnZqUWlCYX1FWUZJfgF0RGX9G3SLuuGIao0hRg9d8p7Yx&#10;Jn6uBJNoJ6GarLi2lZSoIQy5jA+DmAa5xtkIug+Ojf78jTd+8MJPOwf723q7KTwM3Ozu6xuhnHeA&#10;uncm9dzBmXq6e0nsoPzlTITC5T4C+rLuQXYGAohHXZK+FIkPhQuysrdu2LBuxcq89HSZe2A3na6J&#10;qcW4+RfZh4EmIt5930uzC6yXoTSljxnnFPHJU0Zd7PpF1EVPYIHhuVOpfMumTdu3btu8adOmNWtX&#10;L11aXVKWl56RDj+PuFAzBjgwYo/zly+fuXhhcGI87LQHbGg02W3MYuIjS69weLNul7uSopTlFcku&#10;l7hgRWlUAZrJyWyoPjZN/ots1g85N55EBEZdyUlkwpmtIl6Y56mZeOWKKDG5b2khGbnSHuRpSIkV&#10;8SkMTE5uWLv2sV17KguLwqEAY0o5ZnMaS6ZnAc2RRUbzIXzycckpKVt27DAmYDJfG2GRoswZrxfN&#10;5czUVFZaxoqlSzesXL1zy9Y927bv2rx128YNyxsaqGVQUlCQRWVwp4PcnsvXr+4/+N6Js2c7+/sG&#10;xkdHpienA36i7LJLsdmpfs4KsGXz5qKcXAbdXFvcmRZwB5KM/fChwDO6zzPJqspfyI0YBiO6mpg/&#10;mV8acBmDmFZPXeQyH8a++THXtIgyF9JD+wCUKahQNnwml8ZK6DF5PFKMQfwjEhwuN/UlNcoiyFIm&#10;KdkKWzOD7lbVG0XNJRRHyvSl4NXaTSpkkBC2KT7+kUNdchURgcXHtfV0Hzx+7MSF8xN+X3tf79Vb&#10;N89fuXzl2nVK1vYPDA70D1E9EZiYhPwzwVNQWFBUUuxO9iSmpmSlp0uhCCxaxieQlPGNDW/FcATD&#10;ix3bti6traOguV7zLDQnl+P1eRfSU/xyXSuCYKgyPKLff1uS4KqZrMbAitSVQCTiC4e9gRBSCj+C&#10;37jZ8WkWxxmyvYiX4bi+fcuWTRs21lctycnMTvdQP0qcUGzhENapkmugaeXGZXN4eqqjv6+9tyfe&#10;4w7hWyBCECk3IOWCQuoQGY5Q0W5VfQMUuIUyTSqqvpISExkxCxFoksRD6lU8df/Irw+GEI0gqqQg&#10;aTASmpqZDiAvoX2wzCRlyoYwRr25ESd4Zx7dswcuMzM5VRlkE5zQl+VeI48KoMnT7B/o/3J10i/D&#10;3azdui0xJVkjARbEpF55MCh5mU4X9VmTljU07HvkEar7sj1bVb+0rqKqND8/Ky3N43IBLrEUkImU&#10;XByHs29wCBOGyzdveGfDgfg4voKw3k67P4jUV4qbI1pZt3ZtVVFxihsrMZOVHnvFNif6G9ON5uoF&#10;3b27/MCmNwGyGLg0PCXvNNHz+egz9idTLdagz8XXwmqBRZS5kJ7XB3OZJk8wHKZGjmwQZZSy5tpk&#10;+RffSVZkErSNR4zWeZBRrFXCTDqqFP1SbaYViVHfIE0OtxI7omELmUzUCVPwrCJQidTH1u15sxDm&#10;GQQuj589c/jUyc6BAeKYfqlQEvYHQ+OTUxS0vHTh4rGjxyhRnp6azsKWl5OVn5dbVV29a9dOSKwt&#10;GzY2LKmV/B4yEkJhaqMjJ2WiLCosRPmO3y/5TAJc0AfEiz04gqSFaLu9kHreR14rWC0Tq//3vaBE&#10;oKwpxE6p4onp6bGZGSoU9w0PU6qkZ3Cws6d3fGbmeuOtazeu9/T1kQZLjlpmSioFS4UMl5ULZBkh&#10;B4jMVrSVPG9h65R3C5KGbo/r7Os9cupk2EEeTDguwR2f6EHCy+cwVZWgYiiUk56xeumKbIrUmYoj&#10;UU5VydN4cO0CZTTZejU23mzr6cnPzSVnIisrq66ubs2aNSuWLy8vLfO43ROj476JCaLk5OazPZv1&#10;B4h+Pr3vifVr1oiLkc4PpgSMaYq5QRwfl5ObQ/ogBpxfmv75JbiR1evWlZaVAhPx/RFluz40jFH9&#10;uMLOxiV43HnMn5WVwlnm5TFz4guWrHXeXPgQ2e2ochlNzPKyAsTbBkaGrjfdvnzzeoBaO3h6ONS/&#10;mKIGCDplXpVeQYWtVbW1uRKmiBY5n99L5to0Wp9SfmO5cGrH+mA4OD/wbehMEx837KZBn6w7MdDJ&#10;0DagczFivnC7saWBWLg38Ktw5WZ7aOWCxzjI2PZyjmjU0W2pWuQ7dRmz9qEWeSkQ0lK9zGu6qEfv&#10;HEkplSD1rIpJZfTrdjX6YZmt1KmIwwovYraYeonMScjHZiKh//gX/+VHv3ilqbtDZjGnmOvKLCQe&#10;wRFHMJLicG1fv/7v//bvbFq1Ji1Rkhn5oHjTYMYUCpNBPOOdpoJ5T29Pe0d7S3NLV1cX+/Xf+3u/&#10;v7K2Yb4SkwsI+v2DnZ0mCXHx9YW0QFFREaDtrlNPh0K3uzteevnlU6fPjIyN2VwuPKHlfyrxYDtE&#10;SVJ8t6DjUE9+82vPf+WJJ3NSUwUn6pcBmsbST14SWde9jVY8H/ZN//CVl//7f/m/4KEw63YS75P+&#10;h18kSxR2Bv4gVOjOtev//rd/a+OKVRmJCRDselDZhklXlPQyOdzY2CgmL19Io33Ok1LJp4R0+5QU&#10;1LG06kwgSHnJwfHRrv6+tq5OYOLw0MDw4FBPV3dHe3vDkiX/5I//6yceeUwILcwbdMSadpbxPf9S&#10;9IfGxsbz589/zitc/Pg9aQFPWpo9LW1ofGJsbMzv9QqvzzOKyLzHK8HlWrt2DcWcsrOypHqkqc5r&#10;dhFmvjUwDvhI3xdxVNy11pYXX3/t+z97gcpw3nBAVBYOl+7iZKYnEIbmt6a4+M/+t/9t2/LlOitH&#10;Q1+W6+28/mJ6T7RmsI5ss2v5KNLREJYiF46uPPNXpVjcPLaa8U2M1LwnTbp4kAfZAotc5oNs7c91&#10;rijz8D7yUGeAOaGkNRytIIRFf8YWEit7R+eBua/oRnHudzo3SRQ9usukXo+RARnwacJs5iRyZeLB&#10;qVONVrmcnR2enPzhiy+cv3qF0B7ySTGF5mWKkWi0Liczc82KFVu3bMnLzpSdtslGIhk2Lh7RWJLT&#10;mZmYVJCRVVxcUlpcXFlR2VBfv3z58sLiIl8kPDo1iVEi6UQzwYCX6LzdhoFTcGr6c7Xv4oc/RwvA&#10;ZWpEbu5FXyBo3T08sP/QoeOnT99ua+sfHcF4qH9oaGB0hJo2g2MjQ6OjhHrHxseIAldWlK9YtgzH&#10;Ij4Y89ub49l0q6MdXeoAyWkcjpaujoPHjnqlgjOxYQS+1MLDlVXwI7lisDgYcFKDpKywMDU5SUoA&#10;8HlD3ou/Ah6u8XRKN2F5zBAWYFFvt9NJu+H5wp1SIgUKUzI/cnKqyspJzF9RW19bXllZXEJRQcKm&#10;JH8gRSjJymF8RSOu0YcVzc6KRc75A5CFgkmLjObnGBP35qNTPt+bJ0+euXTp8KnTB48dP3by1Olz&#10;506fP3/u0oXzFy+cv3C+8VYjD6ukuDgrIwOUyTwsMgkLYuq+32iflCpQXpDqUHFMoW09nUMT4z4K&#10;YRhqVGpUSg0PSQwLRSZHRh/bsa2hstJwC6JF0dle53hEzqqt1AGl40p/O69D6bd3bF5izRFDlncx&#10;lHNLmPnwvFeM6bw3bbp4lAfbAoso88G29+c+W3RT+WkOdNdg/+Cxf9cBFWJqZF0mKp1KQgQv9Cfl&#10;Q00Uw0QhLb6UacEUZaFKIEmLL73685b2VkdSEgIxKVsiNYBY3R3GsLOsoHDDunXrVq5KTUpUYalM&#10;UopAMbnRsLwoQ/Fst6d5kvKzckqRbRaW9A4NHDp2DGs3kovRFV26eaOxrUU07GOjcGSpLlREi68H&#10;3QLAkQ+MmBOPG5mZunTtemdvDwbpDkqf41HidtrcbhtWA06nDVmuCz9p/ussLizEbCWDvBwVeFgk&#10;fIywN/eknU06h25uSC+73tiIYznVzI2emKAgIlAMXNwAr3g7ss7S/MKaqsqsjHRWX/EAkvwGyUCC&#10;MQViYmMOSI3HxsDhCHgXnroXqQuXDbjU4loMFtmkUeYg0eGkJYuzc2orK9csX7F14yYgZnpa2pTP&#10;O+HzMryo7D4TCk7zFQ6yGWDn5kMyG4mweaNQLXwYLc0zJa+LGMKD7k+L54u2AHPwT958A1lIR29v&#10;9/AQBQi8oYAvFPSFAhSv9/N9AKnzbF1tTW3NkhzhMgUnysSpsM/SNZntmU7cIeZhkes6poOBpvbW&#10;5vY2HyITuExVPSok1UKRTPF+39plS6vKS5DK8ykmdi0pTBk5kfCzFmitcQksUFRKh6kiWeUb9JuY&#10;jebdjzMWGZ//h/mY0sTN54PORSJzQY+JRZS5MB7fBxCZnwgsftDd6QfnL98fdCSZLuR9ptgs8FGs&#10;1kWxo1mNJi7CPCIqUH2XZgVS0UxRpjccOn3h/MmzZ/pGRliv+CzwwoqY8ykIp0BoSWXVtg2bltXX&#10;JTgk2GmqSUghQVMcRk5jZkkJmgrGjZudDnpPnz/3vR/84G+/9733jh9H9Hng0KFjZ09jKXzzZiPf&#10;ZKakIUtaGE/0S3SV+fn5+E29/4bYbIBpMPMj3wsJphSBpIewb4lCPVYs0f6qlAImZue27dmpqfQW&#10;MXPVh3/HK9pvZaXUZYcYOIrPmzdvkg0j/lwI1NxuKoUALrOSU4qzcwuzxMi9urIyOzND1JxUSce3&#10;YDZC/yQjbdrvh1Xt6uvr7h8grzYvO5tw5IJ7LCiSZ7wzSZ4ksQczogBQgtT3E7iJF3eC04lpKGU8&#10;j588+ad/+mff+8EPuevzV66cvXTxwtWrVxtv3mptae7qJI+qva+no78XVyg+S0EmnilEKa9FoPlF&#10;9YrRQPDEhQu9g4MU8BEjBSZFGUH6pftykB4+b8R5AJqiP1acqPOlCUvF1g0NBYirg/ACeJBMemeu&#10;32q83dI8YyyH+Qg7LTt55nG412LoQU3SVTVL6qurstKzUDBhBgIOlWQ+jFrFnlkK/vKNPxhQtCm+&#10;BqKhFOdLUVDNBdm/qLZbPO9D0wKLKPOheRQffiHzg9t3r7t3BL7nB8E/KF6hb37/8m1mJOsVW9pl&#10;nyq27ZIVpOnnavpuo8RtMBRgryuZRYRYDIckIXSR0Gm6kW1yZubI8WN4zQAC7G53CLwo75UK5vFB&#10;pkrS3h2rGpZt27hxSalI2qE3JeMDfToVq4U6tYoDiXaM08vmWZDItD/Q1Np6/dat3pERFxSp0xmx&#10;24NADeo49/eRQfL2saMrqpcU5+UvgIf6ZblE/AB4vf9udGMQB2Vy8cqV5rY2zFOpTEVJKFVt6VZC&#10;qpJg5UgULwLXnZGc8tievXhU8bhBmXcfMLpc6hbEDjEODYkecWp6+tix45Ii5pJ4cXVxKciyLL9g&#10;zdJlj+3ctW/PI2tWrCSIzBqJigPUO+n1Dk9OkHt0u729qa2dTcuBw0cOHTnSdPvW5g3rSZGZxixw&#10;ob0AmtMz08mJyVH/FwUYat4kDS3ZFJICdLup+cTp0yfPnO3o6b1y8wbJHxINuH794o1r568BOi+d&#10;On+Or9Ghody09LzsHJxQGdrQmbwInS/qnh9wv6hdvqK5p+fKjetkyzHXUdhJ1EpMySpbokyF/BuJ&#10;sBlYsWzpioalbJPgMk3029R1ldg0fcAyFDF0gNCMgFF/KNTW0cHmfGJykrdTnJKsu1k2W/4ApVzL&#10;C4vWLlu2ftlS5ueMjHShFW1SHFJqBYt0Po6CQyOTk4zrq9evjY6Nuak253ZzBONdIOewgOYDbrPF&#10;0z2MLbCIMh/Gp/LB16Qam/mvu7ieuz71AQxl9Ffmgx9EFd35B5NsIVOMhU3Fm0YU5JioIAGSfAu9&#10;KFVn6oymM1n86Pj493/4g1tNTQEK6drsLPD6efFLZBpyxdlwQNy8Zs2m1WsKM9l/y8wZ3fxa5p2x&#10;iI8c2qjoZuOmvDOXrl09d+lSV28fUU6CnlK12S721PhsB7QSJlv/RzZtTk1ekBWrF05ftK6UNNbC&#10;wsIPvGweOA8I4ey5CxdvNTePTU7x8DX5QFNkRaHLroM0WemU1Pogu5wCP6BMoUvmCp9GKRmTBBQ1&#10;UaEriX+C3UZ6+7VLl9KT02oqqzeuWrV3+459O3c9vmfvzs1bltfVY30FcEwg/dxuo1Jz7/DApZvX&#10;cdk8cPToS6++uv/QYXjW2y0tTS2tFLd8dt/jpQUFxM6nF6BGk+wfAZpJFtCUtlIXBnk0Sl+Rd9XR&#10;3Q1zebOlZdLnHZ2eGpmaBHAPj4+R+D9A4j9Z/4Rl+/s8Dmd9eUV5cbEHhYO+2EXk5OS0t7fHFHUL&#10;rqMuuAteumJFUfUSdtTXGm/2kZ3mdhIHMEPAxKKFsVRHEZfD0VBbt7yhPj87B/ZafSb1/5rArV4g&#10;+gHrl1Ywm53/4NBQU1MT1DVJnKmJSRhqLltSS/HeXZu3MI52b968oramICdHTMpwLJmNG/fODI6P&#10;tff2QoQfPX360PFjiJfQhrLTy6GwemammxRP0VrIlG2pqBdcuy9e8H1ogUWUeR8a9X4c0kDCecgx&#10;Rkm+H03G4Ohcyri5pHlE5vyPm7lL/n4H8JS3GPRn3gy+HJ0Y7+7tGRoe9vp8ADtJRNdKPgjpFGjK&#10;QdhqT09PvbN/P37dnqQkwIAABHGJFhgKJHTOzrJX3rpu/eqGpelJiUBMgKbac8rRROsjvKYmAkdf&#10;/JJpcdrrvdXUTJldrN2xNpple21mXKZWuFIEdvHxiNlbOzsBmnclo9yPZ/IrfkwklaSWf5iDneEy&#10;Z/yBM+fPN95uGp2YiECW0FN0z2DF8jSHgAhvgs2enZr29L59uekZmmKg/THWsw2+1B85LN2CzgHd&#10;jb0RXxgBrluxevvmLVvWbcAmsLayqrqoCLRKjFjCvsBZDR1ipNXR1/ve0SN4uJ6+eOFaY2P/4CBx&#10;/MkZH7ASqce+XbvLgFYeIsxOSrQvOERlgGZSUiKNEm09GZBm8KKNbu7qOH/1alN7uzMpke0ZNDK/&#10;VAsbNAw2AaW6SSzOyVtTV0/lmBjK5IEgvcUvierwv+J9/sHcfkPDUlIdCRjd0tAN0B9nYKLkFso0&#10;M7XFVkbQNVcUl1IcC0QoBSzMwInmbGtROFMqSPPeLFJACAF/wD85MYkkmiqUy+rqNq/dAP3/xJ69&#10;VNtiw1ZfUU4NIU9CAh+GJiAJiQykI6dPnTp//p3Dh945ePDoqVNXrl/r6e2l21SUlxcXFDLcENxL&#10;kXQZ4IvGlg+msyyAsyyizAXwkOYu8U6U+bGXbrav1isKFg12mx83NyjzA9AqsFA/pXJMvA9Dt5ub&#10;jh47duHixe6e7rGJMe8Mhug+v5/8AXbasuoLWuQVnp2cmioqJqOjMCU11Z3gIc3D7XC6eAvCnWC4&#10;rqp66/oNS6uXeMQuXmqUi+ZHw/Akdhhh0RzhqpJ0nN6nfb7W9nYcFtHS2V0JUh5dovQSYpc5V3hT&#10;qfAyPjGZnJa+vKrqA9jcj22yxTd8shYAihUXF3+gHNMcQJ6ogP7g2XMXGm/dpnidGKYI5ova/UmO&#10;AmkHOGJGPHZHTkrq4488wsKmisy7Uab2By0pIL1RMlz1MDYs/StKylcvX7GsprokNzctKYkCptIH&#10;cf4L46Qp9StFcaHp5COT4+8dO3r64vnuwUFYVXdiks3pMt4GFK5cVV9XUVyU5JEaQ2BNQucLEWhO&#10;TU8lJScSa5AWFOxIM0ghc6fddrWl5fDJkzebbjuSkwPoB/B9EOwuEFOVL2JSiBNtZVHRhqXL0LMm&#10;UPtA8LkciaYAaFIzqbu7+5N1kMV3fcYWqK2tW7p8BXw+m+bWzg7Uk+293bPMdbFpes7cS3zMkZcU&#10;ZmXD3Bfn57tBmQokLQM6U9TN7NoUeiKjN5k0DCDwJbqINatXoVR5+rF929dvqiuvyMvITMaTfTZe&#10;imihbpIxGk+YaHB8/K9/9KO//clPT1+62NTZOYb/PwNL5fjoMfHpLC8uwaeTcad1iaLbyM/YBosf&#10;+1K1wOKGY4E8ToOYouArxjlaREWMsXjfN3fdXgy6zf/mfQym+ZDJ/DbzlQBNshobW5rfeOed7//4&#10;x3/9/e//7Y9+9JOXfvbSL195/e230Ht19/X4g355dziSnpr6m7/+d37vu7/z29/+jd/45re++sRT&#10;j+3YuXfrtk2rV9eUluemZZTk5BVkZiV7Euh/Mi1KBrrwpkjaWflk8UPtCUQwX7L+aWX1WYRD2BCL&#10;TpSlk+LXYstBmAbsArp0u2epUjgbQTna3t83TUx/sVDE/end8MSFRUWOD8r4mX9CHq4LiynSE1TC&#10;O+dHwMOSLzwHVIohRn1AHgr2oPhSFcZ8C0drnyMFhKK9XXqHWGZFwm7gaXpGMjFxsTaYRS/mxMU9&#10;jJF7POUoTfFKiayLONGRnZuXkZ0FuLSDjj0eeotkMwjMss/4/ddv3BwYFONM+ho0bUFBwULsP2g0&#10;u7q6vVRWokU0GhBx2IN2US8Q7iTo6UxJngkGKffC74XIlMRhmFzan/w+qcbgYAPnRjht+VIZGxtw&#10;Cb+pqqravn37/OTf+9O/fnWPumTJkhUrV5oJmXbmSTiovnMHLzh/yte3wUr6/MyHMpeqbFl/Z9RM&#10;sjdT7l/gopQ00HxzWABn3GxOWtqy2tr1y1YsQ8uelZOR6El02BPi4/jCrAArSxm24r85G293uCGz&#10;c3MTUlOmg0F2b0GtjECtjXGft7mzo62zk3IbgEunE/GLUumLr8UWiLbAIspcOH1hHuUY+1Zmlg//&#10;uoPMi1pUEGZmASElWKsBWdhVZyL9itrkSvyajTKVVHTmwpVm3OfrGB7umpzo9c20To4dv3Xjx++8&#10;+Z9+/MN//zd/+dcv/JhMgpmAnzRFKdwQNwvJlJ2RvqSsbOf6Db/5/PN/9Lu/8wff/c3f+9a3+P5r&#10;jz++ff06ksFdoh2SeZKcYbzaWPD4QQPoJhBuMtp1lZPZUooVkSaMbh1uhhBSHGbvsj3XKoYi9WP7&#10;DbAApQI4IiyKHxHPXThP/aG7Uh4wEBPYZtJBzKIn7kJmO2JehtHmOVLbNMEVj5eljXozPK5wHHUl&#10;IxgGhKjNQ+lIOzJffTtW/JSGAgwJPy0YdI7N1lMY7CnpLEhxqQYkaQjUw5OeodWuODQHIlgsxa50&#10;NTU1z6MmKPTKtOSUwuyCnNR0j83hFj1vhIvhZA47K3H4wrVLXYN9XHuQugCREHQmtaYWKNDs7eqG&#10;RQ7GhYNSPUlGFvi9pbuLLHIxr1URi6QoWxyXap/lC1jhAGLyMlsIAzGj0VdpbAjsnTt3LgLN+zEs&#10;Kysr161dZ5ToZljZ7A6eidLtOgdaMZ47Ij3mMbFdUKWzGZBz0ijNm7TmdjmgoTHZ0cfbCC6lJyZl&#10;JienQV5CY5NIRM1eEjUZVuw2pP6rzMcSM8CswOkqKi3LzssPYDXCZh70qZsPm5uYknNkYpKyC/xJ&#10;WMz5g/d+NNPiMRdaCyyizIX2xKLXOxc/ica73/+buXuzsIA137CoirBHcScTl7GokC/JXpRMxnkf&#10;lAAMvyB7YHh6pnNkZCQUDLid0077WCQ06vcO+qZvDw1cbWsZ980QgxPMKIhQZjvqXSba7ekuV15i&#10;YlVW9ory8u2rVj7/yN7f/sbX9mzaVJCVKehS5k5bxEb2MUUjpRQEGk2VaUphIamJZhlnSiicGs1w&#10;TjjRCD1jvLXNbYgTksEWIBDK4yWkepKQ+hHjK8r7UOHgQn3wX+h1s0jl5xe4oI1VRquP23xZPMk8&#10;ul16g2r+WLOoWY4TS9g2y9IF+AnEg3/iI/Zw0KGPmwfNAanJjJQT/ZkKeQ3fGUWYCoiUqIkHIoGb&#10;FE5Kwi0vEf2yueBElu2qMqcxxKvf8HFMjpaUlpfmFSXaXI5wBN5bagWBdCF3IqHGtqa2/m5sXSDU&#10;NYliFlEaRS8XosCX5u7t6ELMovnI4l/I/UxOToxPTmr8VL6kRWQEmbw7A0/kH7JJSOMQPau+xGUq&#10;utEz0J+SsHv27FkEmvd2IJaWlm7YsEE6qqJMaWlBiGx/wnRRKUZv6Mk5KlPBohGRKPcvUQEDRK3+&#10;bp6xspgiYlICwaRpmpJaRLwt4T0DSmRLmiEeRaiSWqTHUgsRjG0Liwtz83Il/9Nwo4pdVWphGxoa&#10;xOWDNCAlDe5WKsU2Knr18xeXuejcvW3MxaM9VC2wiDIfqsdx3y5mfsA9Ok/psm0AYXSRiZUIUnrK&#10;BLINmgDh9VOtrq+fQnbCGkpyt01cMCntY8PdOpSSnkpoVPbR1ixjTUNmMgJJJNrsGUlJhfl5FEMr&#10;KMoHApoT657YFlGPjDnQos7vWmHCzFuSTUk5NWq0hIPAAiZUiatbJJdmLkTxTbzb4cpIzyBQyyc9&#10;bk9R7oJkpO5bV/hcB85F+5VIlXDkE9QznBqb9gZgPQSZWR4rVpqOehWpEszQZbN4FcEdOuFBINfQ&#10;YgbDUmI7GEp2ugh5F1A8OydH+FFT4kdKNRvHFoCjRPp0MbWWVMtHNVrCxhDiynYbzjvWra07NTjY&#10;UP4lhUXF+QUeFMJEGEPioMTOhvyhzPS0/Pw8wOVM2Mu5JYFGF2+Xy11cULAQgSZM80Bvf9DrMyOF&#10;wZaAaECpLCmRII2MTFZdbUSKwi9VtaB+7OKKr1uIKCS18KZgH0ZpJC43O/fRRx8Vr9PF171ogerq&#10;6i1btkr0yLgU6czIlAfT72AXJPXow5hRyVabiY587xCjLoJWnQ7M82VWxKcdDp49nGy0pMNLcEfl&#10;IDKeNNQQTaa0QKBWvojO71LEXPPAdB+ncQCHKDNFdSHz7Czyo9yczNycDKmJHiJUHpL4E6R/YGY2&#10;7B8EZA70TXuneD8hJjm5uVQTuWcTJ7mfOqPrtsX64pKilyB/tED0vWjQxWM8TC2wiDIfpqdxr6/F&#10;QmFRFxgLVMa2mvpneoCJUAtFJHSiEUqKrpz5y8xEXJff6+tp7+zv6ArN+EwtcpHBae632+bIzcws&#10;Lixwu1zz97KxfesckSrxbWKm0WoRKkuXTbaBm7qqsU2WnbKhxuIlI0GnPYG8kUDIPzUd9vqcoVmn&#10;ZI2YyI5+BTS+I9Ah6LTFpaWlYgAnzWmL8yR6ivILMRy+1637q3U8o8X0kJ6smTTkvV6+efP8tWvX&#10;W1qbuno6Bwb7R0cpK4qsAuUWJWRUEin62cyUlLL8wqqSsvL8ooqC4tqS8vqyipqSsqrCYuwtl9fU&#10;blq7bseWrRvWrknh4FLkXCUPqL6w24yEJ0OhqWBQvvz+Ca8XZSFlhJQzj5YXUXc+C0oaw5ZYz4t2&#10;dfNXfp2ZmZGblZWamOhxuTJSU4ry8ypKSshF27h2/VeefKa6vDISlPQFdelSNQd1UlxuQucLFGj2&#10;9/YzYNG9CMjWYIHcmDRLNI6qTKdicE2nkjKdqpQlr1jqWmt+sinEItMCw5VpQcBBRkbGY08+sRCb&#10;5WEbt8tXrFy+cl0gLBMqGzYwpBZDBa3FpyS4U6kdCshjhya+wmKz74wQ3Y5zh+Pcs/FuyfCKyOCb&#10;GPNF2DYRIJBqBSbHh4FkHq9+YeelT96k3wkKjZ91sL03giX5UnIybpbMMaUfwJ2YG2POoOk8cRkp&#10;yUV5WbkZyY6I3xUJuuPCCfHhBPtsapKLIxGsCIZBvtprBD4qCytYE4Rp4KSW7DBg0nqDvs2SAcxB&#10;zoftAS1ez+dsAUnv+JyHWPz4Q9sCKsqRB2xV0zGP2vwrjr7CYcjcY/YazEcqcdQ3yFIjIE7K8SGp&#10;czR3df/4lVe+98JP+ibGwpg8c9hImJQKMrvz0tIe3bLlf/in/7QwM4uUXSlDZmNds85jIKvBjBqp&#10;YcNuKEjdctttKOMEuOj7lRuBG9VF3jBhGuJhyaNSS2d3z199/29f3/9O1+Cgw+OhfDloRmgZ4VTI&#10;wmT288f5/OW5ef/13/8Hzz3+eHFGuhI0ohYKBANDQ0MLsVz1w9C7cF0uLCwgaUZJMOkmP37xRSyK&#10;JqdmXJ6EzIzM7JwsCtxRvyczPT0tNTUlORlPb2XE4m/eamxqbsJCNV5Ek/FJyeSwSiHQCLrB2bj0&#10;1DTqGCYleNiiFOUV8E04hC4iwPaDSnp+8lRCwRBlp4i5BwJBnw8ZRllBcXZ6ZoKhG3X9VEWoxcND&#10;yNyNMqPkEEu4Nxh+6ZVXXnjpRYw8S/BqKYRFzc3m/1mZxTnZ+VmZFFJHCifFh7QUgPRejm23C5ff&#10;3U1FgofhcXyqa0BamlNQgKfYP/+X/+tf/uCHfsq9ul0ITgAEsVC5lb0fCqMz+drOPX/09V9fv3p1&#10;xG0PSltapV9RtGjtF6XEgDJ80Z4+37uvvRYMBD7VJS2+OdYCeSWlhaXlGJ0ihCUWlJAAYrNwIbus&#10;282333j9tQMHDxI1mk1IJANL/ACkLkGcy65ZdTo/AjS/9txXN2/YlJaYkqBjYj7JzHGknipGb6Ew&#10;VkcoIiTKIJyiiI50vre6gtmUafaQdYH4igQBuC4Xm/ix4PT+wwf/4nt/c+bC2cTE5EwcMtMzMlPT&#10;cjOzSvMLNq5au3bFqqy0dDjXaBxf3N6RPWnikXiIOGUK0CkehlSGltRGN1XUdaBJ1xIi9H0x98UO&#10;s6BbYBFlLujH9zEXr1mmBs2B23Qoz9tTmA2GqBstx2tDJ+q/8l/k3yHJ27A7KCJ29eatH77ws5fe&#10;eG10ZoZ8AmEO4+NQb/mmp+oqKr77zW9+67mvUtYPrZtMMWKgeTfK5Cp09jFiO+vP7LyZfSQFQ2Y4&#10;nf0MsWpQpuW7Ib/0+v1tHZ3f/9GP3njn7c7+XqcnMUgkBtmf5MnCZopXfCQQsIXC5fkFf/e3vvvs&#10;E0+U5uaY2VQTLZntZieGh6dHRr/Mj/w+3FtSYmJhfg5GVew3cFE3OOu/+Z/+xzfffRdvKfICkpKT&#10;0lLTUlOkjCFOQMgZE1xu8GJBbs6q5cvz8nJZpUwFKTYZnoRELFRM+Iwugv4PZRcPyEEi+Gx8f3//&#10;5StXz1697IvM6gonVvtKdUf4FlouOy3tG195bmlNbYrHIzyNoEzp1rHNkazC7+MypT8r1gQmXbnZ&#10;eOXaNbY3BcVFGZmZSakcKZHC3x67XUqqczIkm2rrI6E+Eq8p6RwOjkyMDw4MJMfZKbx4H9r4/h6S&#10;e0nJzv7f/s3//Tc//KEXOjPJIznmJpBhSF4tXc2mEpT5rcee/MO/85srVy0L26XKi+5RrXxBab4o&#10;fkHAGqB52B/6AkfeeguH0ft7D1+6o+P+e6O9A6VQQVFRdlY2Y0QU5QkJKSnJ7NKSyPhOTAS+NzXd&#10;arrd5HAnOD3JUqCH+VjLsCVgDufEn0rmTIZGWVkptUDD0InB0OgYEQUvDCLPHZthdNCYzYV8fnyO&#10;YO7LCgoSUSsZNZSQCDKEjNAyynrOoUzZ3cFlUjorLuKfDV+7dfPN/e+cuXAuKzsbl7r8vPz8bHZo&#10;WZnJqbkZmVmp6WBfkVvIGNQhzvLBNUjN4cC0F6Ig6J2ezkhNzU7PktQzgzKV5FACXQq/Geb8S/e0&#10;f6VvaBFlfpkfv0ArJR+M3Gb+JtUASU3OFQxq2cww1kVkpyDQRmGWkCn2yFTV1dN39MTJY2fPdvZT&#10;97m/d6DfF/SDDECZWzas/2d/+Ecb16xJdSVI3q44X3wAyjQ7VplZRHxnroVsD2AppwFlCtQwD8OQ&#10;mibCrWnkwqYQbRkeHTl15sylK1eGKLWc4PZCchFXDQWnZmZgvATBomGKRJjv9u7ctW3LluyMDH8o&#10;oF+hialpLOVHxkYdwUh1du7iRPYJ+z3wkcp1oviSaj12YAeCCR7f3/l7v/vWe+8h3gIewqqw4PFF&#10;4RxDBEoGq80Gyn9232N79+wuKS6W+nX6KKkZZYLXBuDwRY8jtwyEB2N54+aNV1597aevvRpwOqVq&#10;s6Q/WHoKOJKwzwdr8t/98R9jwE4g3iZ9Rw9hjqdv1GjfB7+E8rTFT07PUJKULupJ8ojLkcNuVUwJ&#10;RSBKGSb0NPHcFMp2dnJmuq276+LVSygEhkZGpienvvuV5ylZ+Qlb7+F5G4v90bPn/sOf/8V0wM/u&#10;0G9t7TT9j0An2cE4jIZCCXbH1/c9+Xvf/E5NQxXTABSlxHC5DRJQ8HbwUkEpPOPzTXinJ4N+ZoCC&#10;wqL8rBx3OHLwnXfGxsYenvt9yK+kZ2DgT3/4Q/qZK8GTlZ2VkpKmNkAOOP20lJSsjHQiA2SeLW1o&#10;SPZ46HVOp5tEcMGXkvAt/0jRceZfKw4lO7bhsbHWtvZG6vm0tlE3EtMG5CfyfONnAxQrD4XwwqSo&#10;z9Z16yiIRb6dbPhNPUrZclgDaf54UhpfWEf+y16LsTM0NtrU2tLV051B/ILQRVoGpnXsLTGTE89j&#10;cC2yTJOIqTP2TMhPvmb/2Mjg6PD4xNjI6Njo8PDqFSs3rdsoKg4NVRmRC/9nR6coU8bgQ/74Fi/v&#10;U7XAIsr8VM21wN5sUKYYypjk3HkrslmZWdcplsNsBETAc0Y8iFTdL/MOUpt4uEIZ8uDGGa8fN8HO&#10;nr7Ovt6mttaW9rbhsVHv9NTY2Oim9ev+q9/7/XIcrR0udd6LfBjKlPVf7GOY00wMn1A45YBsfcOD&#10;1GUZHh3XbFjRheKykZaYmJqUqCRk2O1yZqRRNjJ5HKQ4OooZPLMs2FHSUPw+MmeDIcRIcnA20ZS0&#10;LsgHCeQAC1o626d9M94QXNQEM90AyZCDw2luz+8/97XKouIF9jgf+OVmZbCSZEoPEpRJypcD2f9M&#10;JDIdCn7jt75z8vRpZ1qaaCrUb8oSRworIhJ/BLKl6em/9fXnv/bVr1VVlAt6g/miK6ppurDUlkxM&#10;eGh6IPE/bKquXr/6/Z/89D//4Afh5GQtR6kcpQq5yISI+PyVxcX/4p//93s2b8tJTRVhLiuTlDsx&#10;eQZmtfoQlGllH7CdkaCc4T59SpQKAuaT/jAok4VcDiNu8SStxw2Mjhw9deKHP/1JR28366XX66XA&#10;yb/5//yPNRWVD/xp3IMTnrt87WZL66Rvxq+lAPkCiwT8Xm4siOdiIIDJ6N7N257e82hpWfFEyO+N&#10;RKZCgYnpqZnJycDUjG9iemR4pG+gv3d4cHR6Aljw1BNP7ti4OdOVYPOGDhw+MDwyfA+u8st+iIlA&#10;8E9/8mPKrpJIJxJMySjHyStEz0tJSmIb5nbYmb+oYvV3v/vdNQ3LVc6IKFPz6QwCi3V2JRHEoMFm&#10;6xkcoOrjj1588XZrG/6ZjCbiP/jVSrJ4KAiRWV1c8o3nnn9egjy5EPZRlGnGjQF2UXinx1c2VHLe&#10;2d9JfAuhFCmYQdFfQryCcsG4igtlfWHAcExx2JT9pMBHjI06B/vOXb546fo1ok8UphofH/f7fM8+&#10;/cyv/9o3MhJTJbFdUaY6K1lkaszy4MveC36F7m8RZX6ZH/YHcJnzZihmkqlAgGqNg4MDDocLeRxI&#10;zoOeTgQ/Dra6RMwdNgx6dZXXRCCgHD581BMfmxwHsVEIpLenq6gw/5EdOxHoYOWsvJLmCc+LmJuQ&#10;vbVnlUkRJKtzC9OrLnWHTh3/+Ruvn754KUi6D7nhkdmUxERKWZTm56tnZ1x+TvaKZcvWrV5NgDVE&#10;EIdaQxJMl+iKxDTJUrIAtJl9Z9Hzwbb+/NVXX3vnremQHwUnKSMB+WAkwDTp91Ni6H/5B3/47K5d&#10;X+bH/znuDY4PpWVqcqpqLpQQx8McVjs+fmo23NzX87t/+AdXr151ZmRgP2Qte6qNVLtL+QWJsZUZ&#10;6f/wN77zta88V5RfoHb9eA0pVWFAoeHPLQcW4TFMcSmWyX//ve8FEpM041X7q1r+IcaY9fupTfo/&#10;/rP/du/mrbnJKUKfUNFO/MPNewTDWnWDYvcei55raJh4oiybpMHqm+nUusoLSibTwQogy580A8Me&#10;1z828e7RQ//xz/+0ubPdHwhICrbNnpmY/P1/9//kZWV9jgb+wj5KVZfxGS+mNXxJvnIkzHiAl0T2&#10;quUBbSX5RdnJ6dgfXm673TkyODgxOjY9RYmvWfajM96JsXEktqNT49N+L/fwD//e73/rq8+XpGe6&#10;Q3GBQOD85fPuBHfjjZtf2O093CdGHZtWWvrqwUNvvPVWa0dHvEvSutlps42TCw8GSVuk8gScfXZq&#10;yvKaun/6j/7RtpVrBESGmAaFBLDGmow0q2eL8lxkTfaO4aFfvP3Wv//TPyEJL4TXGyJir8/BPnA2&#10;FPEHKFVQmJn91X2Pf/eb31paWSkGxVYQQI9jOEzLPzXaiJqsKe5yeHbyjbxHmFQNLgkLKdF2QcCy&#10;czOye5nVQaQMc0c85v8Xr137t//5P128eW0GiTVQdXY2OTERlPntr3+rrrTCsB6i40ewESUwLTL1&#10;4X6Oi1f3qVpgscLkp2quBfbm2FSkadpWHq6s27q0s6YOjY8dOHIIqgax46Vr1wbHRiE2mTuIR7MJ&#10;1hC3JAbycQRBfKEDQnlDzR5xfsnLrygtqceXqKIqIy2dvS0i9LkozJ1NZVBmdFozmFDQiOg7bfE3&#10;W5pOnTvHlNQ9PDw24x0cHekf7O/p6WnvaL94+XJrawuSvMKigurKSrgW5jk2zBKnJWKEmXA8W38H&#10;xacJ9om2ncLW6JvcLmKdB44cfvfwwcmAf8znnfB5ZwRozhKclazHuPj3zp1r7+qmEGVyUtICe673&#10;+XIRWBYWFHoSpMCgtfwI+SdRM/hF8PqN1pY3DryLd+psguTxCLYzzouiyJIvsfeORDITE7evW7u0&#10;vj45MUlV/qYSs/LZFvVprZQa14NHtE/7pq/dvnX0/PkwJZ2s0LqlGhYgGQylpSTv2rq9orQsmf6p&#10;BjzipyMYVnhwK/72wSuVgGATbzQW5AIukYKxiEpKOfIxuSa5wKimg58xZ53w+do6OwhxTvu89DlO&#10;4Z/2AbjXrlghuRgL7cU952RmFiKoy8jgKyczIz87qyA3uzgvr7SgoLSgiGSoibHJ0xcuvP7eu4fP&#10;nLrcePN2R1tHT093T29bR0fP0OAwSJM0umAA2LmkpqZuSU1uWrpkQNvtRSVkcOXn5uVMT1EcflGp&#10;eUfnqKquXrNtW+fYxNlLF2+1tEx4Z8jBUotisZWVggIOO3RyCPHP7GyCy7V5/fpN69fnZmQZn425&#10;OHIsN0cPLyNLMFr86PTUjebmYydPUY8nSKEBilIyCnHtYPCK9TB9Np5kt/Wr1xSxQZIQNZ1/LgU9&#10;OtjntmVCUEqpNY4kXIPauYuwSatFGUBqkKZEoDRpSNcZ0ffyZ/HCwq39pZ+/0tbViaZzBsIc3Tzb&#10;15yc8pLSiqIS422iVGjU/sSaIBbaoFq83o9sgYU3Sy4+0E/eAiZ8aNbcuZXXeJLoUYYnxo+ePXWt&#10;6daV240HThz93gs//rd//p//1X/4t6evXtQ3CDS0KjxGg5HMN257vMduS3E5slJTCnOxUcsE54mj&#10;r1W+Nhp20e32vEnLTIpck1ap0FxKFd6Jxwbfk8xIZgnRWB8ly0PBgYnx3pHhocnx/tERZmQ3NjeW&#10;Kl3LTwKFxdpD4C9AUxY5NfsAaPJ7DofTCoJ6Kq1rJSApEKTWxBr6IaZjs+PP8frJk1/7oz+81Hj9&#10;kzfpl/6dmTnZuQX54gNluo5xHhHnPYmF8QvWndGxMeJm8jfjSCJcjCaO0V/EaY+QWYTieHmF+fhr&#10;WhnlsltB4Bc1YVXxhKYgqGOeKDX0EGrieIdRkelBAmLxcXHwVjKEvD6vbJPIgjCFEM0Wxrg/GwIm&#10;5g541wOLbnbk11oBRbRuZnSY5F7TRaMaYbsdujadgjcJCW4hMllHlbDp7e2/2tLmpPDJAnzhNxXy&#10;+VLcCakJ7nSPOyMxkbw90qpy0tOz0lOTPMgsI6hNwJTNHW3IUgl39GK7PT46ND01HvBPhUKMUHBM&#10;nNsFzTk6OSFtaZ6RCq7zcnMfeWTP2rVrPqLM/QJsts9+yUh9tm/fsn79OijH0cnJofFx1LGUlpAv&#10;ICBjjS/aDtGIqIBm+YbOXVxSTO65TFe6j7PGo6HtrazO6MCwsrIVB8rUKnW5xFGIOk90ZinvKs8G&#10;WnLSi+BF5I/GlUFfMT28eYzRWdYMBRVuiv2cQF1ryramdZMqqhO6RrvMfBDd7CkDmp2dk52dS/o8&#10;ml6pYxQf78MqpLO7tbWN/ZshG6SkBt+pUktH/uLry9YCiyjzy/ZE715V5wHN2J8M+EPaPzg2crPp&#10;9uD4qHc2NOafud3Vfubqpdvd7UTSTc8QmaSQPrr8xjCj8cjWBB1mDs2ZMAu0xVdGZ6/3QUxzENVu&#10;mgxHFdUhDsNCk1CeID+woEyyLifRu4AYE9sk49fjSkpNVTfNuaswLICFniWmKkxqzBs0JSklJTXV&#10;lkABNFMmxkp/suZsNeZkZiM36JcH9vePDwNJv+Rd4eNuL4Fc8vLylIxMlpSY0Xo0P0A4C+MXTYt1&#10;d/fIckKyFySHJAA5iacrzlOTPCFI4j3JSaSfpmekE8vTjqPCSYGCBo9aV2Mgpq4y0lCqKMUAAP/0&#10;SURBVCdMMW22A9IxjPN/LJamR2HBQxyJYoI4I93GdLroP4qJDcOiyQek6PLOqFnb/PdZZ5+POeeO&#10;EpV38AG0I+kpqaRiUA6HmHI4GOQbrGEL8vPIpk/NyklUHLDgXkPDg8NDgyKME8Er2eTEK2QIqYo7&#10;DsmMVJgUvaC44sO3QWNTYzbsdFBdMGy3Q4uJatZuF7XN4KB5mEYZawUp4uJqlix5+sknqyoXpID1&#10;Hj7Q6uqqJ554rLi4SFjy2cjYxMTI2DheXdK9GTW6K5N/TaUdgJz8KFt78mvcuo2xOrBpWUtRbEgA&#10;M7lbY4nYDvJ6CRkIu8/xVJOvtRF0vpZujQY6ZlCpQ0wZUgNbYzOr7NS0RAbHxvaIaZlBKZRpNIlU&#10;QhaaSm6Nvbnnb1gD2bopC4C12bKlS9PT0gM+v123cQF/gCSgocGh6ekZmeo1yc6kuFsU7d20xD18&#10;FIuH+mJaYBFlfjHt/mDOOp/FnCMYo/ziVDhIQowk0/j98bioJbhYTthiVtbX5ubl6+RkGNAoxIxd&#10;9J073junBQv1ffhcIVYxUvRaDWoAqLxzeGRkeHQU2xrdecs8C+JkEjQokji9C7moxx2timHQrgVa&#10;rApAFnCRS2W2YgrErTEzIyszK5vgjWU8HVO4G3BhICohYJ9veGw8Mw9HjgWptLsnfSkpPc2TlRF2&#10;4FEl7nrsQCS/GFgpAj4JgktoT4EEutbmpmYCcKSVC/ZUw+8YVy4PQNi+OFB7iqSfeqxS4GrBoi5D&#10;6mBkFkiThWMl7pj70GfCQzcsqT5kOYfE6cT6RPcdsu9huUT7ECNkzIZIi0hJBJFPaBeTl1kuY/9Y&#10;nUcJWj2h9X+rGU2P13mRb122+LSk5MLc/Kry8mX1DZvWrXtsz96vPP3M3l27llRX0SsJOycnp9yT&#10;R/CADyL5viMjJvsi9vhMO+G9TykvZ0KCFcx1u8BDYloqdjPC6Cr3Fk+111u3bre3dxh3IzmSbBfU&#10;qkyNozC02rB23e5duzIzMx/w3T0Mp0NTtGf37vXr1klJCLHyolROmEz8iYlx7HsN+x7FiCpTpi9K&#10;xR36eNjldDB50cFo8xA7JU3H1CqQYteuX8ZpUuY7AxKh29PTU+VZkLVjjPRFAU/qN1gT5CrZdZLc&#10;ptOgkJSWgEVUUQoOrRHBD0TtNSiu45upWLhVPZcUi4qaultnN4SkBDHE8UG29JbwhF8T9Vre0MDw&#10;YUJGA5DoTMhMSaP4VnZ6hndiCsaVDaj4jCCWtkb/w/DcFq/hHrfAIsq8xw36sB1ubgGZw2ZyjTz4&#10;SdKuBweZU0gWZO3wEoacmcYSqK6uHjs00EaU04kRTx97czEoOx/TWgt29FcqI9L8YomhwjXFxXV0&#10;dbZ3dkxT1CfBBYspXJT4YsjLsuNQDKEA8v38qEEaBhJbiEHwQRx18HKouWzivdG/Rr+JXg0nIhNz&#10;BiVTKATKxCI5LWlBgoaPfTYf9oaUtLTs4qLJcOjCtWs321t7R4dRIs6EQxgr4omIdZGp8SgpCMT0&#10;OEow0tbS4p2emQ0GQ1QupobhzHS814sVjsSfyWllpQn64yPBRLwxk5LEx9ScW5c3i3/WpSiaWKQk&#10;jvIqTpsjyZ1AMDeOA8744v0YoOJONQuoceGOhKUlCFJJN42WU+1OyyNKJplCTNVFWH+nHndCAiZL&#10;GuaOUm13tEJsSES7VWy0RHdX8DEpblfDkiW/9uxz//yf/NP/61/97//3v/7X//0//ifPPv44omSX&#10;00YRIYhNlKyfuf2/qA/SdDihfuDYxrIxMzsrOS0Vcx0ZWZjkU+8AeAn35nTGO3lKeNeAnCJj42O4&#10;g5EHRHKHtrvJ5JeHbQ3YyGxuVs4ju/dsWLce95sv6mYf8Hmzs7O3b9u+e/fuvNw85jhyzgyTT97h&#10;+NgYNB6ZOcI1CvGvKFDKofG9NKBMeRRitZO3Q90fl+7h4CAFMGqQQWuuWmJG1UgKbpSRhU8tNhzK&#10;MVKL0tRXs4mhh4pNVGWE5ESkTWaW1G2abuQkXmXjvDPTcKx+DkeMgt/qOFKTI0Bq7KX78/d9RaNM&#10;Gkaw8Krs9uOofV5bVb1u1eqnHn3sD37v9//lv/gX//S/+keP7NxFuTg09BIuVy23HNDYm3w4P/GA&#10;H+Li6e5VCyyizHvVkgvnONGqkv29vS1NLU6bMy0llUkiHAhRfYJd5rLa+oz0tIAE0azJ5O57m8d9&#10;vO+2Y3hOccVdf9YyY6KN1HA5mISMAeYzCpQD8ojTSTzH54sgHgr4ZRfNy2lqL5s6vDFe6q55zuLP&#10;LBMbDT3xDgSjxQVFUsNIgrLR6Pq8WUym2rhZUUqNjk/NePlcgichL6egvLgcn8iF80Q/45Vi41xY&#10;UpKem4Py9dU33/yn//y/+6N//I//7Z/+yeGzp3tGhlFNYPQTEKs8XWnUCItnQLpoV1fn9Og4wbnk&#10;BA/ZYJJs5cJ9haTlMM9u1jfDwgnCy0pPT/YIjqFzaaubsJhJGIgCkWi8zwgaEpyurLSMktz8FFdC&#10;osPhsdkpo+dA1EVuOEnQPj/lf/wz0+SKizBXk29IlwiIkRXEJiVI4WC4CvJ0xaDLUJ1a4k4jgBZp&#10;N69bz+0+oJFUYBZrS+0cXC5rYV1F5VN7HtmzdRu+B46oVkTWYZOYFB+fn5+PDvgzPoYv4mNcc2FB&#10;vidRA7J3rOxQWLhK2an2RAaXtJtF/NviXG65dRCn10v5A1E6IIag9Lxk1EkGlbSuJoGJVbt5aZVC&#10;if86nVVLqvc9vm/79u15eXlfxB0/oHOmpKZt3rx576OP5hQUiSWB0nsiSaR4BBvaGa93agolB9t6&#10;DA7EJMHMVSqAtxTC9PZIhFpYqUnJwHltVJnAjHGpYk1LwRjdJM3KXh3i3ggug0FbMIwVCEnlHocb&#10;AyMp1MYmwBsg05ysc2QkAjwFe0L8i3+E2aSJdyygVuZj8aMj4XJ+kEEmX7mU9+NL+c2dDIY0tVxO&#10;UK6noqz8+Wee/Qe/87vf/rVvPP3Yvt2bt65ZuqyM5EKHa5adiVTDjK4T0Qj8A3pUi6d5UC2wiDIf&#10;VEt/Qef5wJ2hxmbiyDN9bPfu3/7Od556ZN+S0vKMxKSspJS8lPT81My0OMiKeYG0+fvTKFSIStDv&#10;iHfedZd3nD06nwrXJdV3dXIUw0L22zIpSRidHbs4ZoA+8SyScjBSS12TOawavDolm+icBRyNrM/M&#10;1xYKNY6NcZgGF+YWUhg4KmeKTocSttWr4SgOx/j0zMjkBIUpZBLXpHrQNiREaUVF6oKCDp+8i8G9&#10;lZWW5eTmuRM8PIKhsbGWrs7O/v4bLZI8/v/8+Z/+z//H//6f//qvDpw82dbXN05yKLCO9QuXcqrg&#10;DI+4qCAKPePz2wIhB80bCMUHQ/ZwGP4Ytz9JEYqLgDrTklOSPUmYtEexm2EIVeIpz0pWLXm77CIk&#10;AM7PCXZnTmp6RUFRhjshzelKd/HlzkxIJF1dMlRS03LS0rPS0rAagNyB4JEVSpKA9CCSn+BSFQa/&#10;YG2fI791l2LWs3nS4bkOruUCojyrKjkMKCZGT3WCOCy60hIS0l0JSTanWwpbaRfUGs2m13F2MmcX&#10;CtAUWJyXi5jBQEz91+iZhTjjN4jxCL9KiSYeiuIPYS55jliAScAWLYsycNoO8HPTk5NShiE6CmV0&#10;q30EDjvGMsk3O9s9PHS9pZka9xu3bdu1d29padkn764L4p0k1bf1DTQPDN/qG7jc1D4RCOj8Jf1T&#10;MFwcQyQ0NTnpnZqEnnchCyKIJM2tOXDiziqu+GpsPpuI429uHlINqzKFVcPCmsZiFGMsyK3mYTyr&#10;EBATlTxRhfCMNzgxFZmaDk97+Xd22ouxMIS0d3JqYmKC3aM8LBkLoq8lpx2XNymeRu8mc8iateWB&#10;zqcJrPl1/q90QN+5S9FnZWLmcmezWLevX7N6786da5evqCwuyU5NT8FfnlOZIWfOITu6aAe8m5lY&#10;EA9/8SI/qgUWnYy+zP0jtsWUpTVKGlkDW3Q8HniFyvLysuLSwrz8mqrqFXVL6yqqtm/cxKIuAUj1&#10;mDDSOauZohyiEj1mfoltxue15PumHiv4biYUXmrNLZtyBQdHzpy81nhzYno6DpQg3mlamIx5Dyjh&#10;9+OyXl9Tu33zFiqYCbFpFsO7nptMUuYkxkZeIOi0P9jS3nn81CmJ9KnZu85o0YWVFGO5DfwCAyVF&#10;xUvr6vOzszUAxYQf8eJWHRfx2uJ6pifAoOS5LETbmvd3btJdc3NyiV0C4mWSt8WPe73YJu8/fBi/&#10;fRSZPIX2ri4sozu6ezp7evr6+sZGR/wBn0lWlQTz0bH21nas7iFaPLgjagUSoKSWVNbkHs08x+t0&#10;2+q1a+uXkS5jCD/DJWo01ag5o+uRrmXqKGQXmUQw7HK4ykpKl9XVrWhoWLls6eoVy9euXLF+1Wq+&#10;Nq1Zt27VqqL8QoTEnIyPSDiQ0pfCZfIjrprGJUleIEujfFPbIh0CMTpz3hKqnTm2E7EsWqzL0xR7&#10;k7EkdQ3UGVuCkpqzJJ+JBRDj4pKSkgDLyHwf5jmFC6bmZ2qqJC1F8UF0VEvrSEPxbCD4rzbdutXe&#10;GmSYSmCTCl2ReH+QGog2pwxSiS2EQzC7+OSvqq3PS8swfvvCX4EsicDabBDh+Ij1jY/cams5cvLE&#10;2+8daGxuqq2vy8rMLmeXU1rG4CeXC2fHh7nFPvbaRiYnX3rjrR+//sapy1dOnD17s7kFhziRM7pc&#10;VI5QmlC6qTfob+vsOn32XEdHB4UWNZVulllOBJA0G7trahMw/4QjQLGNq9dSp0ekI4hDhP5XUBil&#10;PaMPzEJk2rnFIBP7hVu3bhFtJ3qO5TBVLTKS0whP5WVm5WdmFebkVJWWrmxYWpCXy7C1Nnpi4QUb&#10;LXlCjGOdn3VY6biK3bs5412rgPlxPsq03qbV2kQbjZSUMemwS2EwRndk1iUaF+EVZNeiCmtzCHUi&#10;09G1SHx9bIdbaG9YdGVfaE/s01yvybRgUFt+mVGsaJZ3SCzYO/bbrCGmrqTP6x/s7y8pKBAaAxBm&#10;bICtWcSQNtbmVbkK62WUQ3KK2PFVkD73U3RyFPRnvmR/r7mr8VKx8N/92X964Rcvd/T121yJrGUC&#10;HEAqoSDb/bDfR8XIZ5584o/+/j/IT8+UAhjzPD3mApzqoGHhFo4M1WKL6x+fevHVN/67//lfYLkS&#10;drLsGcduvS5Nb5QSheEgAaxnH3v8H/zW72xdvZp0yrA/ODY+OUhyhHequa/r/I2rpy9duHG7cfvy&#10;VU9t2/nY5q2f5gk8LO/Fa59cnJTkZNk8qKWIKbdI+9/u7PrJL1758+/91eDEBOsiHkYaL9MQcyDI&#10;QlVXVrZm+VJShhvql5aXVdByJ44du379JuWSCUxTh4ky3xiUTHinxiZxWhwPhoMsUxtWrPy957/5&#10;3K69qH5NUMz0B3hpAzPNk7DWFIEnfMgWxPN/anrK6/WkJBNCZIUmLi5VAuIkkidBaksrZqCspC0Y&#10;Z3VMwrkYjztRyo4i4pRaVk5FgZRKN9aYBsya1dLaacS2YYZYMZep1irz9kmmI2s4z7zfokOt/h2V&#10;qUUfNTaiQ0NDD8uDv/M6DMRka8CiL+xvbEhHG0ZsUfWGmrq7vv/6z//25Zc6BwdEhUB0IRSf4HCh&#10;25NIuKr8ZsNBjy1+39btf/Cb392xeh0PGkrOT+dBbMPb4+K6h/ovXbt64vSpK1ev9Pb09vf1lRQV&#10;/bt//X+trG1IoacZC5tI3MDAQHdPd1dP19TU1MPZbh94VYjXS8rKukZH//if/Td9IyOgagLUqAhE&#10;bh4KpiUlVZaWrF21gnjRivq6nKTUiZlpMOgPf/yT85cvD44MG/pQGUQpFsk0LEiSKqpT0yV5+b/1&#10;rV//3e/8ZmZyEgOVaVitvqKhmlgv1onM7JtBZwzDzp7uU2fOUqdNtLMaqU9LT8dsg1wiCROFQunJ&#10;yWVFRWmpqYZ3Nv1Z9oVSjAvNiKlCLoR2kDCFlkmfv2jERs78BrmLfOTHALXZkJrg72HqS2nMgatB&#10;jcrmUGiAO+ySrJGFklR2OXcRIguoQyxe6oe0wCLK/DJ3DZNdYVCmfN01YaiDGiXmWMVl2PPuUAS8&#10;4Ha6bU723/N2r7rBjS1JUW2Q1XTMSjo33YEyVcouLzMHWWVe7kKZNtKZZ0d9Mz9+5WcHjh7pHx6x&#10;2xP8QbyCzZrOzn7WNzVJJd89O3f+ve9+ly2+QZkCFWIAIXYaibtqtFPmbpmUp4Jxv3h7/x/8kz+e&#10;dTmR0+PXEs3KNAUnZllpyVBhq71r85ZvPfP8+hWrZsYm+rt72tvbbre3Xmu6feDUMQyeSI8U826N&#10;n+YkpX1tzyNf2b0Xru7h7zosYQTHCVwnkuehD0TAlJJ8PHpybWZCYWrTf++nP3n5jdfsiZ5Zl4MH&#10;B8TkDSx9ABFHKOgMBZysQ6Hwvkf3fftb3966aTPPBZ2kJP/MTGOsSCn5sYnx7r6epvYWSnpOTE2w&#10;pKyoqXt+xyNblq1Sk01dD43GISptEOCn1YAMCWohuGhWOODSrKyxsGDsOUsmAuVOKKru9w8ND41P&#10;T9FzAbiwsAnuBHo8a3J6enpRQQHyYnCMYRvNFsnUPbcwpnUtcmDOYlZxehckj9ZcV7LJujCTBaEZ&#10;LRb7EiXxDea8k4AZHR0lr+4h7B45uZRMSpIGF0YphjIt7C1tQ1PqWG0b7Hv18Ht/9cJPbra1+VAQ&#10;xjuo/eOyOUXYINkhOM4CJqaJqe9Yt/73v/2dr+x+FGTpC1O6OjQyMX7t1s3jZ89cuXWzZ6BvfBrd&#10;8yi7Auxs8rNz/uHv/r2vPfVsblqGPRROdsJem4CIbPtGRkcoJ9bV1UVU9yFsPXNJRAOKiopy8wtI&#10;LRyZmnp9//5/+W/+r8HxySCATHk66gQQuaZgbwpepEmJxTm5xfm5q5YuJQOmqKi4t6evf2BwfGqS&#10;ekqUvSVc0NbR2dXdPTQ0PCMEp5SzWlpT+4e/9/vP7NuX5knQolmayKMFgK1RHJ1YzWAyWhChCcgu&#10;mpjkG/ClpMFFZhMSEnha8nYN0JP9I0pP5ZuBfabPa+fmedrIu0TlzCqQ5KZWMPtRDXzrucx0OzdM&#10;o49HxlR0ko9t39SSUxx2mUco6CXBKXqMfNj4fegxRQqlkXsxPWZbpzOTtVQ9tA9/8cI+SwssoszP&#10;0moL5TPWPtWaCKJByhjWlNqzEexIILokBZHfCyaV8AlrPBDEzC9zfKFZqN+XCxibGqxtryjKxfVQ&#10;FXpyEHmDsojyf125rXA5yZC2eJItm7vaRqbGwbtTY+Qu+yTOIu8ChASHBwYDPm9NVdWju/ckAn9N&#10;ykVswjOXZ9CBohYJuOPnx6cVaL556Njv/cE/oC4iFYFciVBdCdyshG+kcJAdo5BSVoyCgobauoaa&#10;uiSX58CBdw/sP0CximlcIYcGvRIU1OIZkq4k2jTUVUlO94q6hv/pj/9RfWERSSaE/B62/sDVEgWj&#10;nB1rITSGNCYhOSULrYcgVeekNPLg5NTP33rrRy+/dPLihXi3U9I1hGaWXQOLAcuUIxxy4sAdDgVm&#10;fN/5xq//3d/67qq6OhYME4mm4amHFwgj9CdbgCycwDRPi2h6wJvkTChJy8lJTos5UkkGgxYsNs3F&#10;QWQ1isg3YM3ocqnHtTqO9WytLqPdRuhJOYR0ZoSkBw4fOnv5kj8c6urvY8GWCFyEun32FQ1Ln3ny&#10;yT07dnqECLK2JTFNZmzJNKum+RdxHI2j+zGJXVoCC3OTVp/VxV6LG0WZeu1/88qyxHrCQwg0schO&#10;Tk5if8EYiEFMc3MWVjCIQ/tI3+TogbOn/+T737tw/caU18d0wP4D3YnUvwajwg87pDx2itu9ZfWq&#10;bz/73FPbd1F5srm752Z7+42mW7jwYr7bOzI0FfDyTExpUYTYWFttXbvhv/lH/3hZRbWHZDvmCHV1&#10;lAQ90+n0KdN6vIaHh2GFKX79hY8vZgvEReR48S85cwA4Es6YSI5fufqXP/zBawfeHfP7ZhM88IUh&#10;nxccyrSBZSWay3jg5mxcotOxcc2arz/33ON7HyXrBdKdHByq4BIHGB4ZGxwawk5ufHJycmoaucXk&#10;2FhWatq+vXsApkkYbsg2ywg/5pGGBinKkxOIyYRp5CAxJoA/Ak3ZB7rcYgshHzdbLAGxsP0k3oSG&#10;x0Z6BvsnZcYFnQaktm+8Y2pswm13La2pry4vJaNP4avVRcyoMbu+2Mva85t3mXeIgZIEuiQWwZZV&#10;bJUks8ksE5rzLhtdDWoJgWq80ozYVEQpmma4+PoytcAiyvwyPc0PuJeYwNqsJXe9BO1hoiaslVlJ&#10;9R/iXlqAb/5sMv+DsYXZ/NLMeLGDE8gkZOYL+7G5xAUHg6SZqRkmQieeweT0qBgHSZck+OAEI04d&#10;cYFIgAmG/4V8BFXAP6LrMaV6KGWHGzaWK/k5OWLFpoSiBJBim2yZrLjwCJt0iBZFg3ZkRhC0HPrk&#10;xUv/87/8l6SJ4NCelZtDKQpSNKD3khKTEj0evjJTSYROocYG0a7hsbH/9F/+y5v79/cMD0XcTjRV&#10;NjIk9EpkXiTFJCTZy4Qbq0vKvvP0099+8nEMumlAvJDAmrwkT+ajsqHuY2cDW7s9HvD09du33jzw&#10;Lte7tGHp2jVrSgqLIIPJy4G7RSFgFfNgsSEoFj97u7PzL77/g5fffL1vfIzgnTregSWUx1aKhC0D&#10;zIx7NpJgc/zh7/7ed7/xreLMDOkZxoNURQha0sdiAc1CA9Eped3+2bGRcQJ58Tx4OGMYZSz0gPti&#10;+S2mzdJ52NJohrKcVOR+JoVbrFJjL6tvRhtWo9mCMq+1t//1T3708utv+GbDUyQ2SBEaXcsCwYaa&#10;2u98/eu//5vfTVZUKzduAK4Sm9HVcA5iat+3FJnyd4WzcrT5Y0YfrRGYRpda882db4teN86IMJpf&#10;VH+4q6tlZGVlZmSEydmKi7jELCzGZVq3KHBBH6tJJR7zT5+8euU//c1fnT5/YXxyOtGTlJOWxTYv&#10;0ZNIwB3/Wg/2AYkJmckpdeXlG5cuq84rPHbm9MEzZ85eu9bU0TY+M433ahBLKwNLwDrq18MoKsjI&#10;+l//h3/x6KYt2S63PRIn5Lk8dGLyulFUMtuIaBnMuKtNTvBgiTZPAzdHhochsO/jKLrz0Nh85hcU&#10;gCx5WR1BH6ch3jCU/eHLr/w/f/FfUBf46L8JCVJ2isuj7KrJ6SGbBzCqrmqb16799V/7GsocbEi5&#10;Ty1dIP3GdEWD3rykgE/PAK5D/kA+JdUyMrQGoyg85exmKjcT7tzMK5+ejzKZAiUZTsXlmBOJNIJH&#10;G52ytSbQLHMvu/pjp08eOXW8f2QYlInsRWqhz9q941MF2XlfeeLpR3ftTE7W+rEGaOpJY5c6/9dz&#10;87/5s5w6KEWI8P60JgaFyXH4kcErmEvR6YWXEMDYM4nKghkFiEnXNJlki68vTQssoswvzaO89zfy&#10;YShz/kR311l1upScSegldEoTE5OtLe23bjWjfkyAW0tMIhwvNa7jwix6hUX5WZnpgm10fVHx6B37&#10;WEOsmJeE4DWrV3ksa03kk3LGCOtX0Am/Iou+IBBgpYZo4ju7Oo8cOcKBQZaZTNsZmWiSkpKTKNKN&#10;ZfTcyUJx/tkI4qp/86d/+uah9zqGBilzgmZRFfc6yxpwTFlFJm67A6no7tUr//g3vr12xXLWQokP&#10;AZHV0E6q9fq8LDbk3oKP7998yTIMKSuIDSchT4IzOYkE3pvNzT996aVfvvEaa0xDfcP69evXrlpd&#10;W1FZkAlEcMRhAKRxcG6JhIspf/DY+bP/+S/+4sCJ41QklxQMy7zOMIsGRYICAwnxs2R4IF19avee&#10;NFjguTA2GTewh1Y9R8NAS7iZdgvP9g2OHj5xqndwwJnoTs/JSkoVKC/gHohCCrknkUshvyHRQXqQ&#10;lqbkjOxw1D3Iqj0Si8fN64vqDy8L0bXOzj/74Q/+4gffp7MhvdVadZg4ItKcQf/3ra8899/+wR9R&#10;ol4zeRVhR1GmWSNj/0bJmns/guCnSJ/6woEmCkLxRZc9g0V9oTeIVdKKbRHlG0aYQng68Y3W5h/+&#10;7MWr164BQSg7Wl1WgWkD1D+1DpJSU9JJHk5PTXa6kpDvRWZHe/r+5sc/fvGdN291daDuRW+B1xR1&#10;umW3QLOLNlcPTWpXvP0f//0/+PVnnqlFcxIUlCn1v1R2Y9hu6VxapQYtREdXx8jQCGWWKsrKcrOy&#10;8UclS3pGiqRLnXQEG3wh5OX1ORuZzC3mJzi9i5cvDw2PVNfUbN+xA6MJNqQkykSDwpIvKJ1UUWZz&#10;T8/f/OQn33/pxcHpqRAIDXzHEKMfQmeSW8OYwFQoEkl2OrOSk/ds2/aNr3xl25p11Jagt0vQQFn5&#10;WL9WtKjbFxEbS1NMzUxPTE8xBoHzbjLt2JUbEX2U1tTurOpKa5aReuWUfnW63NZeSh65/s1MYyEJ&#10;MbEdJVTVNTz0Vz/627994ScDk2OIOCE+mbWdPC1/aNmS+t/7zd9+5vHH0mMo04yM6MXOCUnm8Kfu&#10;vaIoU90ZdNLWiJbm9rAszEIJ6wyhtyqoUr3cedZCZwu3QbBI8jTv/UBcPOIX2QKLKPOLbP2H/Nyf&#10;AWXqHCLZpywaZKc2Nrfsf/fgm+/sJ66aALhLTkmgLKHkDYSW1tfv2Lp1xdK6BELXCk2ZuVHCW8yQ&#10;IgkVd1q8JfNmBF8+UcyLTY3UMgTJqNRPEnuJ+IjcTLSZ7OBBmURvmZMJDkqMXDJQ5lCFaXZjHi0Q&#10;F1875jt3PCjtR7949YevvHT59i3xJJfUV6nGoTm26nIEphIB6ywHXLOk6o9+89uPbNtKKUtcl5E5&#10;GdERSlOotcmZmcbWpnOXL968cbOzpSU3PX1Vw7INq9dUlpVJnEiSXTT/+eNe5j0kB3AveFIS/ibY&#10;DxsIzsaxWZarcDjAFE08025v7+t598ihH7/w4uUb10mjkXTy7JyVy1fu2LJt46qVZfl5rFIcRMLT&#10;MDHh2YGRkRdf/cUPX3zxatNtZ0oyaViGrVP1oUmV4pahZILYEf3+d37r+SefWVZZlcwDMPEthSyg&#10;TJ6cSRlRqlCQP9/gzXe1sek//sVfXrx61elx5RbmJaeDTdLcIE2nMzM1raKwEHy5umFZaWGB9Bfz&#10;fARlIh+T3BF5OrFlbG4BkzOzAeBdLf39P/rlL/7dn/3JGBbudAk6APgGxag/UFFc8vWnn/1v/+E/&#10;TIQ9Q0TBPVmNrf+ZLyHW0+ovP+5hfKa/f+FAk60VLkvWPZpbEIgjT5pMLOCFWfvnNbDgcnYpVKtv&#10;bWmFV8NPF50rFRMYd8QfpHY8ey6xvJkVvzG6Smh2cnT8wMnjf/bjHxy+cNaRkICdZog3xNy8gV+c&#10;lU2aL+C2Ox/ZsvUPf/t3dq9bNeuLuDkU/o6Q2S6RU/Pc4QiJffSPDl+9cf3Nd95uvnVrSVnFN57/&#10;tY2r1ySydwxH7MZpEnAKsGPucMTB0QYnmQMIz/L8Q95gYBhvMu+MOM8nJdoRGgdCkgsjL3H2J+Iv&#10;NTTt0OsuulNyWrrD5eodHP7zv/qrV994Y2RsDAHlsmVLd+/atWrZMsjMRO5T6G2RNoINgwhn4uLe&#10;O3ni+z994Z0jR6ZIVBSmTgsL8FJqVkzsiahEIq4QuG3Jt772/HOPP1mUkS18vhkkVo+3up5ANKLJ&#10;Mu4EN076vMfOn7nAQLbH5RYVpniSc9gmp6axQUbxSfqWG7cpl/wr9YBixR4NZX9nV4bTlHxxkRBJ&#10;kEpO74hrHx768x/87V/89Md9k2O2BHTXslHmuRIUWFFd90e/8/eeemRvRooolJTa1t37HSPIZFIa&#10;FtbQ+xbJ/yGj5KPGmOl7UbHGfRqIn2n0Ln7oXrTAopPRvWjFX6VjxJgP66bvQkq6iRaXwfh45HoI&#10;248TRzt+vHdspHtkqK2vl2ja7c62W81NLFoVVZUVxcXYeot/h0zifFijJfPIpVg4RiY7oaPUaiVe&#10;EsYBN34sh4Jh0OGkd2ZwfKx/eLi3f6Cts/Ps+fMXLl4k9J5fWCAZIVE5kalrKYcysVMJ0eqqq0JA&#10;lgpQ2I2mprauLm+AZFk0g6bObywdU+dV5S5Z4rKz0osKC/IycgC22IGoW1I80qquvt5Tly688Pov&#10;f/nuO9dIiOntvnK78diZM+3dPWvWrqusqsrDWzE9A34pIxVHzgxW8dSU1GRok9TUxPQ0R0rSsHf6&#10;naNH/s8/+Y/fe+GnHX19+cUlxWVlmdnZJIm7WexZL8lmFbgrnIHN5Zy1O8amJ89dvvTGu/uvXL8m&#10;IWybELrTXm9zc3NvXx+8D5RTYgpsoktNnTClCXX1dL/yy1/iIeXDqFl+qQyEBM21trLwkVAMIeRl&#10;mSlJ33juq8tq61ISEkzZerGAtqgICXDGYIrVvHHxNGBzT+/xCxfIo+oa6Ovo621sa73ZdIvLu3Dx&#10;0pUrV9pa23hVVFSWFxezyTDV7OQ4WvsupvS4u7/JKq9APT5+OhBo7eg4fuokEjexdSToCuUsBlWz&#10;WSlpS5cs2bFxI8FKYyYgh7Yu02xkouxLbPDeH5QpOmCXC7LtC5kk7oaY0dY06zqNBkrhdyAf2R2F&#10;gggP6DPQhYFAELIfC9DC3IJ86tGnpyUnJJAqB7Ih4E6msCZFi35b5ZSSJzYd9N/qau/s75Pi8Twi&#10;raatPoggHBR+MnYBpfBVJNhRTgkARwVCPMOtASikuEDMoanpi4033jr43qvvvH3+yuWOri70iy63&#10;u7CgMD0lhdOh9ROFsaHMJcguHpNubPwpNZWS4klMGp6efufUiYNnTg3NTFctXVZbvaS8uKggryAv&#10;J5eS9GgHKKsjQy4llTe7PB5cDDBYOH7u7As/f6W1q2sqgGGCt3d4qKu3d3J6ipOQQ8NmVVhAYTEj&#10;GEz6QiHw6KGjx/CaRQ1CwrgmgSHq0YGjQQxJxA+T4eRcvXw5RmxLl9RQv0p2OwYGRvubYXJlf+yX&#10;bqx2WXFcwKv733nnyMFTVy7RGifPnTt15tzZixcuX7t6q6WJsgijoyOMNSID7NnMvlFRoNFnWns+&#10;ay7VxyNxdcySDB61x437vBevXb3UeGMy6Cc5EvN8eVbcm9efnpy6atmKhroaj0vThuaudN5cb8bP&#10;HFCee9eHDKP3j+O5ARGb5KOc8RcyVhZPer9aYBFl3q+WXejHnc9tzL+XOyaRDyTjJIAjMy475+7+&#10;/gs3rp27fs1vi/MRhouEfLN8EU/2llVWrF+zpqa8AvbSGJroZlaD4fOmYLOTltnHWBqqrlCKWYTD&#10;PQMDVxsbL1y7cvHG9QtXr166ce3itWssS6fPndt/8ODxkyeokrdmzRrWRK2OqABGp37LBs7cofxF&#10;jisBxHibJzWlqbWlrbNjcmaa6JKwmDL16kpoFOxqniNkUMhPMK2suLi8rAxwI5+fjRsaG6VO4zuH&#10;3nvtvXdPX7nUOzrkx9YkEgYUsr7CJcCpYFDKGqfO1oBDjCbJ30Wj6gAsQsX54siF6nj3yOGfv/H6&#10;zeamQRYTskZnZtKpapyT43E4heKNsaCo64QxsnlDEIeN+w8fOnbmFO59IeWEiOtpKo8NbqYTo5je&#10;npmADy6TqjzE1Lw+3/UbN954882unh5JaZHKc6LL1JaKxeDEEzHF7VxeU0OBuPLCQo+iBOkDkgUi&#10;rUnrGPcCjaIb1ZU8xTHfzLW2tqPnz3cNDlBQz89DJ1WK8jxBkoQoQeIdHx/j1rds2lRTWqYG0RqL&#10;VLmWWYtjK9zd65ZZogkp+nxNLS2HjxyBNzUeq/J8eVjBQHpiUkN19fZNm0GZwirh6m+ih9ZiN28f&#10;E+vc9wdlcniAJjn+2PR8Evb6Hs4bCjGzLdIpOqZMlwcICpokJuv1Dk6M9w4PsjVq7ey41dLceOtW&#10;460mim2zpQGRgSvpGxbSMPkjqiQxXcRsDDQkboO/7B4e7OjrGRwdId6tkCvKi0d5LgmlhkNTIyNL&#10;KiqW1tZkpSYzInh0JKIxqCZ8/vbevhPnzr753rsMgeuNjaMT42hPyInxe32U8iKEnZzoUZtF1dvS&#10;+Un4C4bUD0FqPaClbu3vfev4kVcOvH3y8sW+0RFkJRlIr0GT9HDDF8pol0x66FjBhjYbLuWXb978&#10;2S9eOXflCvALDAvmJmA9iCfVyPDo+KjP7xMOlFgCVC7OlOEwA+qNt966ev0aokYZCexu1KZeZgx+&#10;9HrBiowonEWpI7Bjy9ZNa9YUZuZYQh9jtqD9TTFnFHCyOZeC44K2hyYmfvqLl89cuYyTVP/4GHnp&#10;vX39bBfZGbZ1tLU0N7FvxEIB+WaSJ1HmWwu3xgBbdPzIKa2eLX8z22tb3PjMzIWrVzDKRfFqKjZJ&#10;RJvNfjCckZRcV7VkVcPSJI/zzsPN65v6B+0N5hYMtp0/c3/qjnzfxt+nvpLFD9zbFlhEmfe2Pb8k&#10;R3sfQTl3Xx86F5j5UmYdk5YrU3r34ABBn4u3boTI58C1hFmLFUVCXZGqmiUb166tKijSSn2WgCvm&#10;NGTONzfHmclMYKjMZixyAJfzV6/KanT08Nkrly7fvHG9qamxpYVl8nZLKyQEk3LVkiXr160jc0iV&#10;SxYPqoYa+v9YMRjFoJIXYyNUax+eGO/Ava+3Owg0Uf8NTS/SGxMVlBAnIjQJ+tjrlxYVgBphfVCg&#10;trV1AHDfPnzw0KmT11ubh6cnpfCJMnPxdhRlDhKbxoZHyVQtLMwn2ZYEGTm2ZjmACFEwkdh+s7UF&#10;U6e3Dx68frtxgmqNIMhAECOYGb8/NS0tLSOdc1lpAFq5m+PDrPQMDhw6fuy9o0eb2tsRw5EDREKN&#10;QEZJB3aQnMRqPTA82DfQz5qNog1qBtyDZcztJpYrSmtCD1EhWYVVeqeanKA0bziUl5762PbtW9dv&#10;yE3PlBrzmhsmNLBhdA1Gt1CmgfNCXg1PT52/fevwufMDYyOkGVH/elaMC3QNFkcDOVNZccnu7Tsq&#10;C4ssL0DLqHqOJ/nARU74aN0qEFXk+o8ePe73+aU8n4BTSexFD5eelFRXVbVx7Tp8qiTV1/CtJhnc&#10;Wo9jOPaupf6+DGGSMDwez4MEmtB1ubm50Zuxgqix3Rz54Ldbmq/cuHGjuen85Ss4OF4Ec+gm7cKl&#10;S/DNbEIK4enz8oW/M0NRiSbLjspIY6MctvyRvzqdw1OT7b1dbR3thmzWokE6gjQaIJ8mEh8KQHKm&#10;JnoK8/KWVFXhm8UWi01j/8gYF3P41Aly146ePtXS2YEJjm5l4knIRoFJwL4oPz8nOyuJ9Bq5JKXo&#10;hG6PAAC5BPZazb09754++dLbb15oahyeHB/3TmOrBMpPT8MpMkXK3oskQ7ZfoqHgJ1VYtvb2vH3w&#10;vVfefB2LC6LhEYx1xB4UxBXCXKmvnxjJEGmIYrlAtDpR3IUuX2I3e7a7p8fr9/E2dm7sn8TmSVxa&#10;JZFbcqUlid5eXli0b8+e5XX1SJBjKNPspedPs4aDpF+LhCcurnd4+IcvvdjS2xMSLYEMOyYRGhW8&#10;OzY22tPTjTnZkurqqorypASPxV5auy/rp+g0LDOdtb2Scanzty1u0usliHG18fr4xLiIJnmFZ91o&#10;cyJxCKariks2rFmbnKj1FOa4zHlz/7zfau+wUKa8wywEi6/FFoi2wCLKXOwLn6gFYvPG3ARyFxSN&#10;HUaWMplp2JETJz1//erVltuwa8axRmLTHCIcRl+/ftWa8rwCDZcrNtVNdmxWuxtiWrOygDYO4ouE&#10;j58/+8aBd05dON8x0DcwNjoA7YcrOCu5d0aSmOPiKysrGxqkoo9ZELV2S0xjFJUZaSxJ5sjoph/P&#10;lu7eHhZabJ6iC6xU9sUw2bxT3aRnXfGwFClVpWVAJUJp127efO/IEVjMExcvtPf1eRGQOvEUlNgy&#10;yk5iVSjg8BCB+YDFxDspLzdX/OpYjVnqiFfOzs4EAy3dnRzhrffeu9J4YyrgQ33oog643TE+NYWj&#10;HmAUqSWxS1ZNU8RPCkbHyYKB9pFlUpgJmBUpT6xxZ6m9IQWWtI6jDawJ9h4ewTVlDL1mbXUNF8Q1&#10;kPfAGsk3UEQwQ6yUcmADC1CVxcdVFxZ89YknGpbUpLoSTWlBweO6nmjFDoF85uHol5wYvpOSQcev&#10;XDlx+fLY1LgcC3zJ4i3uf/KkgZkel2v9mrUUmirKytbaL6rtjK5WZqma1x3mdS+OoEVDKAra2dF1&#10;7eo1nm5yUlIKst/ExEzEn8mJRTm59UtqVjY0eIR8Mn0q2sHm+rv++o6l/hONhc/2pgcJNKEhcV+P&#10;kkuGJ74jnbmpre3N/e/+8s03jp85c/DYsZPnz126ceNWa6sUGu3u6RsYYBNSU1tbXFIqDL71WHQT&#10;qao/k/3Fd+p0acpTyn5mwu/t7O1paWkBeIngRGPpsknjRZEFWzzyAfYArvj4ydERfMu3btxIwjpK&#10;yrbu7hPnz7/+7n4kH9ebblEQgeGjAlDZPtDbsGvFYjIzLT0/Nw+1iYQVlJuWuD0OPPCRs7NAzP0n&#10;j7/41pvnrl2botK6w4E5Gv19fHSM28nIzEBCLYy9iisYd6gs2VpNR0JvH3rvxdd+SQwhwF8S3OzQ&#10;xPgA3TM5TOEQ3hFjo6OdnV2D/X3hUAj7WcLnlNjp7uoeGx9DAE12DpeBGyiXJDVuEAswRfBvOIzT&#10;06r6hkd27kQaBN1r5bXcAdxi/U8EMOozSUHOSEd/L/5iAxNjMOHsfTX3XseamnSgRK9dsmTdGsTh&#10;VehcdZjoxGx6tLq466HM71Two+4cSgTIQ6TNO3u7m1pbmTOZnPBw569UfXSGZzMTk2rKKrZv2pQs&#10;1hTWUa0zRLuCEpdzX3P7wnkf+GzDZPFTX74WWESZX75neu/vaP7W9EO3qfP/oICBoG1rd9fF61eh&#10;JTDRFppLPYcEgwbDdVU1G1euLocs0cwM69PvhxUGvJi5TrfkModifjE7S9Htizeu9Y4M4pruSPAg&#10;/Cf0DJegATH5THZWFtk29ZVVFsQU1KJVJecr2S32zYqjgyIRSVJX8dKlS0R1I0EYDUNHauB+FtRF&#10;BRQnTExRdvYqtGX19fn5BePT028dOPDawf0XGm+M+r3UQY/A3Uq2AFfNukasXBgXfDfxWxqfmEhy&#10;u/MpIp6TqwnzQjqSr4Dd4zsH3n3tnbev3b415fdzJYhEDRvE8jI+Oto/PEjeOiZMGDKRXC4l4BGA&#10;6Qq9/8CBU2fP9o0MkwbEBwGLitGUuuAiWAOpLwIkRcA6PpGUkLiiYdna2tr0jMyivHy42Mqy8qKC&#10;fPSDZGUBh+VOWW6lsHIwM9Gztr7+qT2PFOfmUVuQ1R7yCUQqD8KU+RbEZyF0XXbko/y5faD34OnT&#10;l2/dQvRp4Qwegz+gyyTLuNSa27tr99oVqzJTUgQJy1csi8E87Ng6dseGRhCwkplSGFoTjGmQ0pLS&#10;itLSypKSlcsa6qur0cBhbU09vQRRrc0PGc5l9c4tzFb/sn5x78dP9IhAEOAOFyx+MvftBcQEilk3&#10;bY0ry0nRDCa2EWI1euTwsdOnR6emJtCvSA7ZLDYLXrpIBGeuAInk9fX1KKdd6qpvSG4jbp0bkTpq&#10;zaAUVS9S7LjZofHR9o4OGDIl5ozrqGlYFf3Cm/n9GDnyDVrJNatWoSs8e+EC+PLNgweOnzvXOdQX&#10;4Axul2yWtK6TIliZNMhDomYEqsri4iJwnpjgiNGWdIZZR3zLQP+r8JH7375w6+ZMwC+fU5UkEGoY&#10;k/yhYXplbg4bwxSGsGVSQBZ8XBzKlpdff+3YubMzIGM2QmTMS6a97LWMAkT2cpHwzNQkmzQo1ZSk&#10;pOL8wvTUVCwrUHfqJs0zPjamzxT+M4QEFe0zm2f41byMzH27d69ftTI7LU3FwWbHY/qzxTbOdYQo&#10;tzoZCNxobXnlrTemZrxiAiUfoYaVQz6gOYv8p3ZJzZqVKypKSnlA6s5hjRF9OiIvsjL05L1hWlsB&#10;brSHEwvye3v6eq/evE5FJp5JBmGS5JSslNSs5JTCrNzasqqNa9YlRCPm0bh+dBM4b2jG9oV6VdFb&#10;+dBF4r51+sUDP8QtsIgyH+KH8zBdWmze+KgJxOACM9eQTBOJNDY3Q5MIytSUGUUg/CEMOKpbUrNJ&#10;UGaelFox1YR4qUHc3Cu2oEWJMjOVQaZhmtczPHi7vQ3nZy9Z5YSnMGcxp5fyiVK5jfWgvKRk/YqV&#10;cjlCgIrfr7W9n6MToodWhowPuuNtlOWg5F1PV7esVarLJDLMbE74NTM1tbqifOvGTY/v2Ll302YC&#10;YSgmSZs4een8xds3ByYnoEAIcqGzl2i16jWx2JQFj7CXJKqGfcFg2OdLT0osJ9SOxx4BwdlZioa/&#10;8957v3zjDe6ILAoCdlCqIhUV01BMnojlO+BBRwb6sQ0ERhQUFcHXspawgp48ffq1N98ka8GvNetg&#10;QKMQU1PFDcSS3HuQbpgU72effPqxPbtz09IhRciVoBxLaVExTjGVFRVVFZWF+flY1/spNoo7TCCw&#10;pKT0se3bNq9eQ8RR4QYmyibupkuNQgmJQFrIXUN+kpceaevpOnbhInI3UqNgeOTtZOKiG4B5okUD&#10;AZxZnn3yyaW1tazS2l8k/yHGydyJMvWxxx4ZpxDZH7I6e2JiUmFBwfLly1avXL1q+cpVy5etWbmc&#10;gn4NtTWVJaWkVVlP3LSBSghiXcm6B6u3WXuY+z3mSJsBlwCO7xPQhGmzIGYMpFsjUjCZ4SAZatDA&#10;R0+dPHvxYoTa9Dh/SdlxUUbyJzotxgXwhUuWVNdUVyfin6MQk0c/r7K11Xi6o9BuoE+OfovWs7Oj&#10;o729XQYlrck+hDeoNJYS7xCZbFdA/6uWNmxYu5pqC/gEvbN/P0z8labbI9OTpNFgtCl1EORjJvcu&#10;+vAj2K+OetwJRShO8vJM3UVGNTHulr7elw+884sD+y/dvjmNQbqVwgb8YosWjwH6yNjotOTxxHNf&#10;cN5uth54ecbPopx++dVf0BTYRsoMJJBO+4rZobExFL9JezgQCPv8yEoK8/Lra2oQlZJAhIkmpdgZ&#10;NcQlaHb2tEkJCSH8PKdngNFITWi66rLyrz71VFV5uQd3Id1aGIRmZtHYI7ImpegDGvd6L12/fuDI&#10;EbyC0ZVq3zWTp7EAkipmq1csX79qdVlBocyf1kVbh4/2cDmqnoLmjJ5TKWheiKRncMkM+FPSUivK&#10;ylc0NLDzXFm/dHlN3bKaWnKzllRWkC+ol2nZIVnQ+P1g8o49oKXXvd/jaPH4C6gFFlHmAnpYX9il&#10;3oUsoz9a6RTGDs2ETWNLNovEjD/Q049cvRczF0maQWSFBQneI1QwcyasWbp846pVxdnZWjBQ51wT&#10;VX8/jL2DyxSggJoKef7YzFRTe1t7TzeFr2UWdkr2tIJCISM4WDgYyMvKenznLpmihUdRU6TYNG8Q&#10;pBJjRq4k3AlIVH18qHF38cIFYsrweZAqqYlJLBgISXdv275r67bNa9etXboUBIbJO4I7EOGk34cI&#10;dWBklOlb8qV1taZNAH46TUuKjxQFDvik8NrUNDwH/jKF+QWckWTrA4cOvvbWm7faWqmdQ/KB0Ke8&#10;oAzljsQhye52h0mDgLobH5+ZmvIkEAHMZO3AKemXr72KyR/JHMJ2iPBMfWFMritnpyI5bIfQhxFS&#10;JPZs3/m1Z55dWVuXIJaJxPXiE5y2RI+LpZf0W0L5ZaWCOMlqoumSXG5Iwb1bt9VUVLjsItLSx6Tp&#10;vSY3X8gkkqYUdepjUuIwPhAINLe1n7xwsbGlTXKnzEfwGJLsBgnkY16T6HD+2jNfqSotx5nFmBIA&#10;MDTUr5pPi3802f3zOoWBN2rcDSdK0jMZKgVIXfNyC3Jz8lDtZaRnpafh+cIeQ+KA5rMa6VOBgRxb&#10;aB4RP5hUCL0XKxT4IIYY4Pg+AU2kn2BuaySaR2IhDWkC68ZNop3DfuTUqfMXLzgSE/HAEv7bJPTw&#10;pDSRhcwSIGBdTQ1qQnFYVbQhcFM3kYYejp3BEHTyabvTFw4yDlqamsnXkYQYLZ8N/Z+Tnp6XnY3g&#10;j1Ds1g0bdmzaRI55TlYGastbzc0Xb9xo7e0GpPIF8JUBrLl+hoynQ5Bzw3CanpgMUyI8NbWiogI6&#10;E9RLoLylr+fNY4defPO1y7dvIl+Oc+DLY3OQ4k4JM61XxHHwNRubmhifHGeXQ1JUanIy6XbDk1OH&#10;jh157a23mtvb2aGBbuOIHshWB/m4JrnRzdThnF0xvRftzab16zav31BWVJzkclG6FRJdCgLl5pUW&#10;l1SUl+IdQQUEtk+J6DQis+lJycvr65/ety8nI1MmNtOTLXyuc9G8r9gD4j1omk9fuHD6wnlvMKjC&#10;Vt5ocZHSf8NhBubmdevXLV9BRpFE5+XhRJGqjtF5z16C51ZI3ao3LOic+Rmf3eysnKrKquVLl65a&#10;tnxlg0DMpdU12OuWks6flmrqf+nx5OB8Z3Yp81Hl+2fr6Fj9gL88iNG1eI6HrwUWUebD90wegiua&#10;P0N8IOrTSFZs1tRomkSWRMLFTCTBXHHBk4hXYqKH0HB5cQmuzvXlVQ0VVfVV1SuW1G5ataahugZf&#10;ZxMul1X+g1R48xpDJn1deASJUMNkMuDHEam5vW18fEIoFTJ1hKgRIIGmi5kXNo6F4ZmnnjYTsQGS&#10;upZa127uQJNVlCcQOlOAHTZ6ZLVevngJYMgR6mtqySPZvnGz4Mt165fV1pZQxTg9nQVYTc7tEB6u&#10;pERw3gB1tYdHNGNa4sg6SSuKpcASLBauluSp8Fev1xYMAoOgDChtcuz48bfefufy9Wu+EGIyTRs3&#10;jS43YaAwojcqC0ficeb0+aYnwbSBkqJi3I96e3tOnzlLiF+K7dAsEkaXK9J0DIOvFEqFwqzJ5UUl&#10;v/GNb21dty4H9xYjhwVX61vQzGFSwyVlZWRCZxKJK8czMC8fYmNFbR16OCMqEwTDl1lqTJiOqxIw&#10;Z4F3U/6RGpNNLa2nL15q7+7migRZasoU72P1pcSy7DQczu9845ucxeRJCA417kjmsNZ+ILoS39EL&#10;DerRhAg7Zn9O/XLAivHFI+ML4tkpljC6SloQEyWrIfPkd1JPUk+mklLOLFh5jhK6z2NQgGZiEo7i&#10;95DRBN4UFRSp6DAKM8xdWBDBALcoVnA5CZeTNoe3JXdufGdNqEF6bCiUnpK6pLKSgAPqSULMksAm&#10;ON3YeGnTa7vJFkiFtkq26Qhjezk93dHSipYRFS7+RxyhrLBo9fJlW9ev37Vl6+4tW9etWtmwpLYw&#10;N9dNUQEelsfTOzLSjH0Ymzp2Q9KbdITKJcmwFCcksbwlHh0kC4cuJ+rMrCz2GG29PW8eOfTyO29e&#10;un4V2UkcvDhXiq0YEDNCvoyYWAkodjt9Qf/w6PDY+HgSJYsyM5NSUtkD//SFn168fAUxNydliMoc&#10;orllOnzkJRMb2zPmMYcTWPyohL/XoPFg56nCEqhGF6lFOJqVFhdTC6C0sLCUahMU8/R4+BdyfdP6&#10;9aQraT/Urm2GikFtsS9tUh3o0iEHxsaPHD9x7eYNNuoWLJWpwMiN2CvastPSt23YsLK+ITsl1eTL&#10;z0G/uX2FefYygVg92wiWNAAhcYCkpLy8gvLSMqQmJQWFRdn5BZnZ1MnIzkincIXE4a1xKB8x8fcY&#10;yjR3oM87ZtZufr5jY3Ofh9Hi4RdGCyyizIXxnB78Vc7NI3eeWydGC2IakCarj0iXiLzJbEZdcmLl&#10;otp32Km4U1JcRJXwtStWbl6zbtu6DdvWrydbecPKVQ3VS7LT06EoZGUzijxro/++e40hDI2TMrUz&#10;U4NfZyh103TrdnMTSwcgTNYDeDvwHKbLgA2YSb+fTfkT+x73WMbTMuEqpWMoTLOsmpQjk/gs4Ezo&#10;TLuDNJihgQEWM+yW9u195IlHHlu3ciXEGw6CEAm4sgvXYeKIsuLayNnmdxPjEx0dXRAnGvyVnBsL&#10;MoVIshc3eRJRnSTx2G2U5ivMK2ioqwcinzt//tLlS2OTkxIiJ2qv9kPSMIb/Y/J2oMsXfMdqx8dx&#10;rGR1rq+tKy4spHajVCHmFcIeyI9zJGwNN6ALmKyXIGApGYoRTHr647t3P/vEk6XZuZLXr/bnVuxO&#10;H6pZngiIY3SUlpxSkJNbVVaO5IAKnLCGBl+aiLOxLjLLjMAPWbqMKZ9ZSeO4pN7+fmxHZ7zeRJKV&#10;aH/jSUo6sNRGj5BWgAjsu3/n28WZmfIMhHAhZht90rKqaTDeLIlzENMC7RaQMpcwD4DqBQj1pY9U&#10;tyXR/hmMzOJ8NAlGp2jh9PTI+BiVC0Hmxqg7REqTuiE+sIFGkxJmBWgSnv78JxWIWRSDmHdGZLUJ&#10;DDcYo6No3uu3GnEsIidMDO2FwlTinBagy7EF8iQU5xegZ8hJTdVqXeJ5z7/RZyR7mdjWQmYEHZtm&#10;fwUt2NWJR2o/9parl6/AT2rv9p17tu/YtmEjtQlKcnLTMN5kiMruRHzbcYolq5rKW80dHdiHmVJg&#10;8mXy09XTQPaNmIL5A2xXSDkHwtbW1CSmJh88dvSvf/B9NDlky0npHSn+xKihm6n8V3adPGNISsk8&#10;Y4dGscrxgaG89ExMQKcmJw4fOtTc2uoNBLDMNMUtNVZuKhVJuRqhM+HdbY4lpeWP73lk69r1xXl5&#10;DEBJitJtpCJh6TZ0clQl7NAQOuNuVl1ZWV9bW7ukuriokK4lDacJeVwP4NuCmpzCGkimiJkZSHG9&#10;g0Pvvvdec0sryUZmBmHzYNQ7zLO4iZXk5BFOaahagpeCiFy5BL1U09utTZhBfar+lMFpLtbcne4s&#10;1Q1KBrYox+UrXu4rOuis6VjS9eQBiF5bR6XlPRGFlBAJstMwo2z+RtGaHj5/1148woJvgUWUueAf&#10;4f27AYsTmXeCWKxEoYa10JgNbjCCuAuBpURlxAZSkRtlyz1ul2T+poi0PCM5GTM2hPComtISEwmW&#10;MS+ZJFYzI1qLfGytv+MbJZ4s1CYJQCzO2CVi7zc0NIxVtGZhstEX9aQtFMLiGGiGAmz3tm1I9E3U&#10;T2LyxmhddfSat6lTpMmcFbRjo34IZ8FJOzMza/OmzRvXr0doT7AvOcEj9T/ASaA9CX4rnNFL5zdu&#10;mysjKSU+GOnt6aV6tW962o59eoIrSLk56BpAMDXQp72J8fZ0l7tGrmrr4488ShZ8egYJszYQD2J8&#10;kKI/SFEeYQelwo7wstA4LjtIkY+HQq5IJNFuJ5b92COPbduyhdruUnyvvKK4qCjA0js2Bs6U9d6s&#10;+sSy+ZKA+yw4e1Vd3W9+81tLq5Yk0QQQeWojLS9dJ9S7XG/G5DmJ4C0egEixIRwucTuST1ALDs8j&#10;ZXwlF12Ed3yLwE1ckAzpokuO5PE63W5i2bAksDuU9fSAKgjQS0qEjWB9ugc/yyXPPfMMj8YAYlZf&#10;K6mIRVEBn7kMDiqrp2X9HsUfVte0+o35j7VZoPuZnqnJFSYKzPVhC3Wz+faNJr5ukfRw/iJ5+VfJ&#10;pkK7SQRWM4/nK4Lv36iKHllrdycnJgvQVE+rz/xC3VtcXDyPxdSnaKWYKNCwWCchnhit5mTdA/2t&#10;7e2w4HQXMZRVqYluvMRCAX0iQxW5XlF2TiLDGaQhj0HwjIWQGCxGJyPbDHn2mtosMW5QO78lfIyH&#10;wJ4dOzetWw9aRUGIcyQ514x6lAyMR3leKo1w4PKemEhiNT61UzMziHot10lThFBUH9KTTYVrPkgN&#10;qfqaJRvWr8vMymzv6jx3SShzqieiGDEKE8nEFpcvzSfj6dvotFIIVrTJwWBpXv76lSurS8vQSiYn&#10;Q6k7MQfFe4GLd5JgLoa4Sjxy3gCmS5QjiyftesvadU898gj+vipUFZBtpisTChCuVzzqbWBND8ZJ&#10;qahjc9GfZEsMPUEaJ8oF6rPR52MRkNqcat2gkE98MEYmp6/fuO71+hh9wDjf9AxKbqmKzoQQDLrj&#10;47kMrofJjUlJNwAmVBOdLueCTDJwdDiYmPm8L/3ZGuka6pGAgzyR2JyrPUcsqTiBfVqd6qn5Ce+L&#10;5cXoODljQTqwyF1kL6sWHvJRkwtvzrj4WmwBaYFFlLnYDz5DC8hcxO6WaJmk9eikolpIiiMbTkuX&#10;OCPCj8NxGXWU+UYmYgFdGtaUMnXKCEgEU6vyGG++udnSmpL1Cs0UqfhJYBSrh93R3NyKkQ3uK5Jx&#10;olWD3ZT9paawL0gGsssWX5id01Bbi80eXIioLgXBqK6fSdB8A02j9KHs1M3UL7yAHB85f252dlpK&#10;Mqoy45FJIoC1QEKrAIsUZUrAl9hcnC0Zv3NnAkVT0FkSzSdVlpuSVhBDduxJAqSFl2Xn7Nux8+tf&#10;eXbvrl143VGtBCqNwDcWRRQ+HxwcgIykDQV1+an4GC81fsB2Xj8LLd57tnCoqrT4G1/72tOPP0Fg&#10;LsGOQJ8C5om5aBLKyrOyszg7WFMujZVaA51hzmu3YVH+5N5HHt+1O93jYdU0C7ypmSmtamWpRptW&#10;Vw1RbdpsHe0dWNzvP3wYS064ooTkZIdTLomEJ54cq6DyY8oAKXI36xJ0FBbWOdnZRF2X1dWuXbUS&#10;NRtqvM3r1m1YvWrt8pXL6uoIyqNzZUm2SncaW3izeCs+UOSizLmiGLOkR8HT/H3J3Lqo63dsKyRP&#10;mVsBC5NTMjA09Oqbb7y+/+2jJ09cvHTp6pWrjTdvUqKvtKSkIC8fkykx3LRw92cYEZ/6I5b6g21Y&#10;YhJR4M8MNNkOwWJKzdW7L4EeawGh6J8sOpM30i8HBgdbmjEdaqGVtMirKhYYmDw98rQC/mSXe82y&#10;ZVRmQoMoTWxCyabYtj4PedpkgssmRT5oXHiEPXe5MJYqLy0liFFNPlleXkZKKr4KuApooUmzeYgF&#10;efUjiR4w4tj4RGtbK5aQMilIjpdWY1QCD8cDRkFhdtaK+gbI0R1bt2HFlZjgUbnD7PDI8PDIKGNS&#10;uEyj6NAAs/RvNkEAxtlQXIiB4KyvqHxq556tq9cV5+QRyM6lGFA2edUpbIz98NzeGbqv6YGUWqAs&#10;GVUxCVLUV1Y//ahEM9gqU9zWaEfmAzuDNc2vZPKw25GNsjkEv15rbEReSX0gCiaZD+ou0MBTrfoo&#10;nVz7MJpUpYTFbNRmLykprqleUl2O4LMMqXRpSTG7yjRPEl/LamrWrVpdUlDgQUjDLpLxHmMrDYi1&#10;oK9OmnOXOv+ao+Mpau8wf0RZk7B8WBArUoTmjrZTFy4cP3vm4pXLl69ev3zlSn/fAJMhBcyYzK3Y&#10;OidWS3lzAZ96SCx+4EvaAoso80v6YO/bbUmmBCHRYBDf8pHRMeKPmCf7I8Ep7zRlJJg33SAPMwFH&#10;WTELG+icbxkxRmdkMzcbjxSNWEfXnnlCI2tKN3O4wg6dnwVBdHR2tza3DA0OifZoNg5+tCQ/v7ay&#10;amn1EpaEDatXb1q3jphdVlqaKdwj2EXdVZS/EQkjBIKfnBz1+2F1wLQStRYYhCTZispKqbEeRc2i&#10;H9XqhdEZVCyOOJwpLKklEeNBjW5EZv19/SND01gaaUao4G2vL8Pt2bB0+beeeW7v1q3kQWOYKfJB&#10;aB2cIz0J6WRbpKfDaA4OD1N0RBKogeyy1toFgEsQk/RwR0N11TOPP/b8M09XFJcStWf1lSrGMChO&#10;Jw4vBaR+FBRQNw+HP7Sb2L5IkD0uLiMlZffWbc89/nhlYbH4RSvvYpC7puZETUyF6NIgu7UuyaO5&#10;frPxxddf33/s6O329hvNzY2tLf2jI+6UJKlG7gK+WiRJ7LmopEGIUOqtw7NmJidLNm5WdlFeXmlR&#10;UVlJMaqD6oqKmooqEnUR7ErZJH3AcE14EwoRaoX7DcTUDhLlSaUDKTqLdh8LeN7Z2a0uYsgaCcVr&#10;aWzsVN9578Cpc+coSjk2OTHjRT04XVJc3NDQUFJYpP3CpFw9oJcf2bKYEJBnYodN5ZGBdD/tuYGY&#10;sJhGDyLdbP7nZayZhxx91vOQEX8ZHR1tvt10/eo1QCL9AYgWYZ8WH5+a4M5MSc5KTSEZHAFlRVEx&#10;zqambL0Ry8hRdSAZ8hIpAmpgtjt8zw1QfYfcLyofQuYBQZI8kjzE2FHprYVs7rpYg03Jb+M/rS0t&#10;uCDRFDw88RHTwmCw4DCIJXn5xNxRRu7ctm1ZfUOyJ5Hul0bWWkYWxx8aGRmfnKKulEWpaSlItr5h&#10;Quiiwg0hoKwrq/jK3kef3rW3rrQC6AwNl5KchGdTQSEa0VwpBMrYmyaxOygnjbOxZcUwEzy6a/Pm&#10;x/fsoUHcUsKU5xbtkRYcM/1QQTikpGl2W/zY5DS2u6+++Tol0Ki1M0M5dTqZSzeqSgmrjN1MqDqz&#10;seNVXTUVhrKzsyvLKwi4N9TULK2tw8uirraavJzKomK+5MclS1DvuNmbiZmoqJWMYCmqBrIeujVW&#10;oh3D6hGxfbx1bsWh8rc7p13DE9gosjVDzvur+9+mINOVa9cRWty80Tg9OQVCr66scsdS0RUty179&#10;rrN+2m69+P4vVwssoswv1/O8z3cTW8BHJ8cPHT1y6sxpaqw1Nt9ubLpFObju/t7k5NS89AxmG4Fs&#10;FhaQ7b1Zokz6gPi1xxZ0Qx8alGkYktiEGIWU5hfyB4MwzLZd53myRjFDZqmAM4OzXLtiBXKl7Rs2&#10;QpuRyrpp7Vp8uRG2m6C8+b9SbxosN3V34u3euMhMJDg8OdbU3HL87OmjJ068d/BgS2vrsmXLPUms&#10;ZBpD1FOqDtNcicmKVyJTrt+qWuNw2zxJySTiNLe1DQ0Ph0JBGFxEkKU5+TvXbfzak08+88hjlaUl&#10;aalJ8C2S1So5DWI5CSAjuEahaOgczIkwLaIIJPfJAs6qpVFJGw7wzz35+NeeeqK2uEJgIuuRCYhz&#10;QRE8Oh2gyZLSUqAmNZfJrycFB2UqQHbN8hXP7Nu3ee1ayF3C7uIOrXSpSdeQvBu5fICA0dUZIkRa&#10;HG6HDJ7XDh281HwbcHmrre3qrcaWjraxmWlUjWgu0bxxbRhra5tIg5hkEF1pWKe5cs34iYsXn1G7&#10;I9GVQIg8IzUtJysTYoZOImk3umOg0SSSK0pWfWmw1FyKXo4cPZpkFusn1nbmjl5vqdPkBvS+RFnB&#10;OSZ83pPnzmKtNTY1KXFUuO1QGJS5tKGhvKTU3PKDRJm32juHJya84YgvHJ7yBx1uD24GUgD8E78E&#10;YhYVk1I2/xNRGGGeh8GV0lyxpAxzm3RpQHZ7ayvVf9BFwChjX0UZRvZj1WWlq5dhCLUCsyHQTH5m&#10;llPEjiZ4LXsS4as1+doUzjE1BYhpTPkDfcND7Z0dfX19IDgxklTlDO3MBkITxOa3sTZ2FAsJxHI6&#10;UJdyVezRJsbHhVmFYKZ3OVyImJeUlX31yaeeeeKJ9avXMKKJFNPB6SyJTjdKFWIO9CEM2OE06fnq&#10;nGUlD6ldg3gqYf757J5HvvrY4/Wl5UlOt5aNFeLQ5XSi3wGsk7cOEh0ZGvZOTZM2NEs0IhDOSknZ&#10;uHr1U48+uqKhPtnlkrFibXrM1ccQvPUQDNgUPc9sXGdP73uSw/7m9du3rt++3dLRMQlXKipI3bpK&#10;bMSSOwtPrFYMAmIFftp4HExrRN6RUxfm5LBJKy7Iq4Yerl6yrL6+prIyl+KfcMw6FIzeQzlcQjpI&#10;WsxLB7fOwibBUpHk3L9Wb4+FyOfHyq07sxIz8R/FxHf/0SOXb9yYxKDW50eAnpqUAp0M3HeJGsnM&#10;4oSLjOZU+YLF12ILaAssoszFjvDhLXDnztdATIUlcXih/+RnL7z0ysvvHnzv8NFjh48ePX327Mj4&#10;+JLqJbUl5RHxAZZJy8ABleoQwbWyUHWVsyhMw0vKhCSBViFIrI29zlHmdBZDI+uVBOTNQU0smogt&#10;ZWxWLFv2xOP7nty379Gdu0gtWllbW11awtTMXh9JqIlJ6bQpq62G5mX25XeBUHjUO9M/OtrW23Xu&#10;8oVXXv3l3/7wB4eOHr3ReJNKjDU1tYX5hWRem1vWXb06BnI/WiNHcxckEclY4Ygdo5CH9pTMjA6q&#10;N3Z1+Wam0aKhA/u1J5/6zW98c+fmLUlOF7ZBRoIvPKmBrXrnwIWikmISPyemJvv7+ylHKRdMs1Gn&#10;zunOy8p5/qknv/7s08tKykNhynabaopyQlmbzAojJ7elp2eQGIHHCkk//pkZ1uNvfu3X9mzfRlww&#10;HPYT9Neq6zwiALaVCqCV2jmWwfnWMsqKREX3o6dPn7x+dcg3Y3O7qRBCXaXOjvZTFy5euXatu7tb&#10;PKrCkbzsLJLszROjWWgajQnOkgZiFUwyGknVfPGlkF3aEdKI4D5MmNTmo4XViUnaUuKcsiuI0XBW&#10;wpnieWvzon1DF/UYWjG/mmP0BAMZVymifrNxCPhut7WS+iPoE3dwny8rM7O+rg7dLT9G/Xoe0ITw&#10;//1X/+rnb7z27uFD+w8dfHP/fupikzSNgJWEj09yBfCXJcUlwmJGV/MY3okiNwtianPOH0YWcYXT&#10;kCnbuHnDxi0bNu7dtRv70meffGrvju2IkdeuXNlQU8tOIBnDII1CyOGk4yp2F4WJbRo8JxWj4mdm&#10;Z2+2tLxz8OBPX37pjbffbG1vgyDMyckFvEqfhLsTnbEl3Ju7OzM7mMsR+SCOWqi43ZR3pWI3khOi&#10;IsiRC7Kzd27a8s2vPr9z69bK0lK03QivJZkMzYvqcADB5EQTl6dLjY2OQWpKb5PNjRZSpzP6fCTK&#10;PP/Yvq8+uq+2pNSjnKN+WIa0DmQ7NpxpqYI1y0pKExzuydFR39QkOWrQh4/v3btvz+40T4IaBsUE&#10;A9ZEZKjTeTclsJsdmC8UomDmL9544+rNxtHpqRHKdw30X2++ffri+dtNzZNTMx5PImEHDJUkk5G9&#10;llQqiNBY+hNuTiorwJBBykAQILLDKCPdYUuQmpiYlppCDQVEOwGsjlT8I/s5HWOSl6StrQlKMoIs&#10;FUo0AywKjs2wiV68gZgWFo0iUsuaPm7C76Mw0pnLl3oGhwhiMKyIkzAjLa1rqKteIhtCOa98SbNH&#10;549FmPlJBvKvwnsWUeavwlP+3PdowGLUyYLvhyZGjx472tLWqsEy7MHF4KSqumrjug3VhcVgCGJC&#10;GnhVkAmoUUtii880Za+JA/NCX29CtCaLef5MFz2duXqZvczGXC9F8qYj8SlJnoK8LEyaKcWB8Atj&#10;IUmTNLiWKJIqC1X5qQmQICvVU8JjwZyNT0929HQdPn/qr1/60V/+4Huvvv46vn0oATQnaNaT4MH5&#10;efmyZWkJIt631hdNUZdIl/CBDquOm16SijvjA0gA4+MwqcEqZWx4xDs6sWX1mn/2B//V0488VlZQ&#10;AFwlPBoJU2lcMliFqjEBaoLjIEJq5MTH5xcWpaanwRd0dHQQeSS6BmNRkJv3+KOP/Pavf7OmsMgX&#10;8vtmJsXkWZClLqKafGOSfgStiieRq6K0DCc8cuTXrlq9bfPm0vwCKSEXDiIOEztrWcnUvoffcuWC&#10;+6XQZcgkgmgbg/uQYB0+fepyR/uMyHAlORZveUdKMlG/8fFxVH03rlzt7+1ZvnR5OrX7AM2aSA/U&#10;1cKAkscgj8owkUpxqsLSwprRRQ5j+bEOsjfiIn5yiNWgIIQ9oV8en/QgYV1pHvG5NxsFsx7GwNXc&#10;7/QpCQ7QdtBwuZo16aI5EwgcO3v2xu1b8MQJVDUh3u90kZ+xasVK+CE9zwNNWPj//fv/+/z1a6Tg&#10;9Az0w3zbXc6yior6pcvQEzMqPnrEgrKKseNGmhJjda0xYqEGgxZiZJtFCZs9hNkyIZx1OHASgMdd&#10;t3r10vr6uupqJIAw4XnwzOg3UlNwIMIiSnWO5nhW/jXSZkn6ioubip9FR/HuseMvvPIKcOrc5Yt4&#10;PrR1tI2MjWVnixEj5LqRY5jsaWvTMA/KSFzDXKkS8xyXM/NghoeG2lpboULpvV954qmn9u1bs2x5&#10;dnpakkugHqQvT5kNFQhXJJfUGnC7kj1J6WlpYC+cbvsoBRmmrA/J5kFqASwpr/z6E08/vXtvfWkZ&#10;yT6C3yQ8Idybd2ZKClkCZ7VsAZWB8nLzUZRSEyvB5kBpvXfnjkd27UQBiYmopoeZsIx0LdO+86Ga&#10;wkK0LRH0ImhvML2nWQjAU4mIyhFTAf/I5Di5gf2Dgx0dnU23b3e2t2ekwlcmO9AkGEgo/hKWakWb&#10;Toq1ikJaUbEI3LFNk9QpayAh/fQwG6n83SB2DiICWWlvxdhREttwBDGq2xpEZizGWEwzqMxeTh64&#10;qn3sNuj2ps72kxcvdPX2ytMHZfoD+Vm5KxqWrli6NBEPAiYd2YWr2Fuzy+4KTH3uFWjxAAu4BRZR&#10;5gJ+eA/y0nWjrMs3U0wctWq6jhw92okbIrEyfC7CYQJPq9esWb9mXUl2nkxWiirN9BWd3UzkziT6&#10;gG1AI+IiA9Mhro0ydUdRpv5XQa21IpnVyCAGoSY14C2iRaET1Q9FplphOFly5MgmfVJi5Kayo/AE&#10;EsZVuxbiZ919fQcPH/7+j370xsEDlIXEOsTvA9dwWkrS8Ra71Pnt6tq9e3deZpYhwywBgIWczXWY&#10;SVlwjtRNMVnqooAnDTY9Ky19zdJlX33q6RXUckxMVERAvDpEDoDSN1y9eG1aSyyfQiaGr5+L1OxM&#10;lnnv9IzUTfb7qWHz5KP7vv3Nr5cWFEAYchxWX80qVQmBgkJpacmlEgbE4C/eRuo0RfzqqqqIJ7rA&#10;fxqOttRbupTA4qg1uwJOs3gKopDD8UBxVnrv0KH3Th5vHRqwJSWy2OhbBC+Aj+UJhCMpiUnoxp54&#10;5JHMtBTDiyiYl+iqpm8YE3R9iAr7NK1IGlKITYoeRWYpEfTTV176P//9v3v3+NG3Dr4H8Grr7iLd&#10;Hl9DEozEiJSkEXM03YXMw0+m+wtqkhNbqFPBkPVQBB2ZvQ2/xa3m7IXzrOv0EGx6SOyAVy7Oz1+5&#10;bDmpUdI1Ysd4IOPqX//lf+kdGsQJnC5N/jvMe30DmdPVNCkoig3Gh12FQMyiQsLl5tat+469O4rq&#10;Y+0Q5assRCoNqPQ5YAV7VMwTCsjO0VKJZEMn0uCAVzU1QjIMIrMS9rW7cJIAAelIeHBi4uSVSweP&#10;H99/+NB7x4+fuXipsaV5YGRo0jtNORnMBxAZUzooMysrqvFVjGmRlxaOMbtWI0s06Wg8MDTK3CBI&#10;mxtcvWLVk/seh8Ksq6om4R0wIyYPWgHVHEkch3RLKYFvhxMjIWw+nTbH8OAQaTcgoQR3AjD61554&#10;5umdu5eWVRDy5oNivgBjLj0dZImikfnDdF1K/zgRkiI3pE3QleLyi9slMmIdPhqSETGI5jxFpybr&#10;k9HOyJ+FjLTZiI8fOHz4yMmTVr1Zuw2LN3mwwM2ZGYIV8LWQtQ11dXm5OZK2bjZUIlCW8SitAqNp&#10;gjsK9mSrLolH4upAGj5PZmRi/FrjzRMXLjRRa6m/f3hy0se4RRobgGhWvpeLYQdqEvOiENNMWmbE&#10;3HHx0V/NgVFtWEI0yF2vNzVRhHOwiwmfUY1xaTgnMxu2e1ldPeXOpVVVTqTLBP9YYZEHMpIWT/Kw&#10;t8AiynzYn9BDcX3zROGCMsPhnt6ek6dOdnV3KYajmhq+bratW7awMGSn4YCoAMiiTgwGYK4TeGFQ&#10;jAgNFSIKI2hwka4bzM/M+AYZgNhE0DVLgvAss+d0IIR5xtD4eM/AQO/AoNfvc0voWRIyBYEa4tTK&#10;IjKhIsNmmUNZptNGd8iX5H5ev0Gg/3pr65TPL5VyxMZbvpQxs1EfHLpu3fr1BcXFkmNu1kLDxBlW&#10;zlreDRhW1aeiZMm3nJ3FDjA3kwzrivLCAkChSW8SmAkjwloJ6gU3G+hk3b1qq/QXCQI00/FGHh3o&#10;J8V999Ytzz/z1NLyci4CS3NZ+Mk4krVC742PS5RKIKRWicau3ohOKRRuT02A1qQUiqwLmi4lLSyf&#10;VN2WMMgG8YmA0iJCOCarGUgCdxjE/hduXB+nth5p+3Jves+QnPpfDldbXfX1r361dskS0Ike3CJR&#10;FGWad1n4MvrYBa6bPYO2gO1ac/Mv3nnr7QP7W6kX2t3V0t/b1N2Jju1K441JnzcjJ4sMIQHkglkN&#10;m2l1F4UF1i/M+hhdPOef0VpKDTzFrROkvn75CnzpMT7csXHjlnXrl2MJiZmUAToPcLD9hx//YHRq&#10;0ulxs9nigRUVFS5raEBeTEumJyYry/8BQBPsUFRUgAOp1ZP1kucuO4ogFGsbKvhOGKobMUg75cso&#10;R4WPPTFb3ZJpAFn2LorD6CdKnmn2m3QW2YYAbkjuoUzOtaZb//HP/uz1/fvPXrnc3T8wA/2KuDng&#10;p+cAbzRmay8rLaUoDoJjE1IwI9L0CINjDMS0kl+0WJf4P2jHBqTW1dVtJ09u1er87Fwhy9ShQtxw&#10;padLSFgz4qXjgjrpeMA0cHNaUgplBbhrLAWI6pYXFT/92OPfePKZ+pKyZGqDiSxH6hFJEEHizLQ9&#10;o0PFwWqYYBpTKq8mJ+MOVllRiSVtYoJL9q7gLcV5MnqEz5vLFYu1v7UVt8VPB4Lgy/0H32vv7WZm&#10;JF8dElIVohFJJJ+NBKZnuKdN6zesW70mOzND+FWdV3QbZ41fHpPMkIrgpKdbVlNmvyv2lo1tLa+8&#10;9uoPf/KTc5cvoZhs6ezs6e/v6Olua2vHsBZ/K1zrJatxnlQhBjGjkPLOHm8BT2v7bHYG3PBMONjF&#10;kSn94LDnF5cUFhYV5RXUVlSRllRVXpZE+6jY3Wx7aB8NC8y1zwMcVYunehhbYBFlPoxP5eG6pugk&#10;ajF3QkaGh4YHr1y9isyfKZHZWed9++ZNm5Y2LM1MSVfIYhY4CxUYfKlZLBa+tCCIOWg02gIVyZ/J&#10;dtXYqm3aG2jr6mnr6m7u7Lre3Hz+2vWL166euXjhxu1GX8Cbm5eTmKAZrGJzqeBVkJ7lrR0FhIL/&#10;CATHEsGZNBUM2icmpmArO4eHfVwkqxgWLrrSmTxrOZrdTuC7orw8LyMT7k5+DfJViCZro+XfYeZW&#10;mVo1WiULHpLKqclpp4Mq24kE9DR3WT6uyk4Cg+I/LtbrJl1d/qxEieBqRaJxYcSgpcVFUARLa2t2&#10;bd28qqY+EvZh6MxV6puja4R1akthJp57Um5JIKPhOcHiN27e6O3rxU2TmKwIHzU0yJogcXr1K7Xa&#10;TVtPchBkLY33Bv0UuDty+mRbb6/iVu5YLfHlFbG5HHhB09BrV674rW//hgfNhFpc6mlpS4vAsvqA&#10;1RMUxSnXqyjTCmRfuNV4/NLF9pFhrCPDTgfnpWt1dXXcaml2JyfV1ddWFZZwVK6bhtMySNq3oseJ&#10;gf3o+miB5RgUNfiJL5AKEHPtshVb1q3btn7DltWrMU2kXjMQUxrBkms8uJH3Jz/+Ackq9AXAEICp&#10;vKSY+CM+iPhw0UCUlSIjGfPU+RcEeCsAYgIdDIFnRpmF3O6+cmXFrNScACXEZyMUjBqdnBgeHx0Z&#10;m0hMSnS4dK8iAAHqywgnRaQozxeJrDDtqv2Vv6OLiQAf6RhOiuvY7Fdu3Pjzv/yrUaqxIz6hPkLA&#10;D5bSjZRJc45MTU7l5xdQ7qsoM0uflhWDtRCx1VNMf5HfmVqUpMXQL10J1OZBBlNEijoREnELl/0i&#10;IwfmV/Cd0R/Kpo64BL0Z0Y76LXAcp9OdniIVxn3+AOZla5ev+I2vf7OqqAj/Ldn+xUUCPi9SR6Ce&#10;9kUxIhM6X/MBHRJ5Np4QKvq0IwxhEEtYXlw4aQE1XTNtNg8zW08hFu1BV4upJFrbY6dOMdLRx1AV&#10;U0IAqiTR7beYehbl5n/jua9SWAtDJcICjEc14NDNnup8uDGVX+s1SYuxnZZYjRRWY8DFxV282fjm&#10;gQOXGm8Ojo+39/c1trWeu3wZofx77x0YHh7OzswqKy7VAInVzndBTDPv3vGahzLN1GLdKnrQ5OSi&#10;4uKtWzZ/5amnHt29Z/fmLds3blpWW0e6mFM1T6qRUaysuX/vE+E+uJG1eKaHrQUWUebD9kQepuuZ&#10;W7qtqzJLAk6ZU1NTQ0NDotB3u1LT0oj3kW6ytL6hpnJJTmqaedu89S9KIVrUkv5lfkqjWSmVEeQt&#10;8IgCa0gaHRt/+ee/eGP//nePHP3lm2++/MufHzx86OSZU63treQ1U2QZGgB5mcluiILau1ddsxrz&#10;j1axkO+ZPVFieUlk6eq63tZCmT8pW8wCwEQfCBDVVi7GTsSN/Aiz9pMnJJ8y5KNMpRoZVrBmHKRJ&#10;7IScA5Ch/yPWfPXaNXyecSTB9jka1bRuGP2lQDy1M9GwcmxqN8DBajvmbWqILFu6FDIPK3TyJ4jp&#10;i3w1alujtxxtaCn9oepKvRjj1kQzdvf1/uRnPzt55vTQ6AiOfUkpKRKOlHpCCCzFBNTwqxbxbChQ&#10;1XWNjo+/9sbr5y5eGBwZ4UFQ2Uh0DhTABCEjvHQ6w9MzOekZm9dt3Lt1OyyRFCG0thTR5tHlWFG5&#10;IRety1UYLV9a1Cju+PnzJ86eGQBvkcFgiBfwKgUYU1PXrFy1bsUq0vPFbFWQqWFKLSijaHXuqc9D&#10;mXePIPMnQ4iCGsh3eX+c2QDNBzn2/sOf/Yl3chL2zA66CgWJ2uO6VV9RrVydPJQkTyLX7cOOW1/0&#10;yaLCokRPokXVxmjweRcd3dbJJoiM746+wcb2zou3bx04e+rl/W//9Usv/PXPfvrTV3+x/+ChtevW&#10;5mdmKsTUttE8D6HcBNaIh5ZdFBIaSzbhc/mFfMMQZT857fU3t7ZhZDY5M4ML2KzbJbgMjAjnLepf&#10;KkXGZWdlYxFF5FmTdbR4vebdydAXiW/UXtNsPpROx4AWIAstKsbscjzpx0BMITJljyMliIyyQ3oU&#10;LgHaH0QjbbYJwm0qE5maTKB8zYqV61etqiwrdcPSqqmvpL1xWNWsqDsrNmHcvqAk2Z3qNKGbRWkY&#10;9ofk8N28dWtyaio9MxPUbTYs5qWRYdkwyqbOJuEdjYGIoUEgHIFWfOvddy9cvoy4yJHgBmvqLlLU&#10;NPJvIESC9tqGFU/s3lOal5coGUCC9wzmM3y9blsF+qs/kSlHpOMJKKweZ7z5emvnicuXmwf6vPGz&#10;fvusLz48HQrAOzLDVFdWrF+1sra8VJCi1a+ticY6ujVNaq+f/6U/mR2hRRGopCDJnVCUnVuVX1SW&#10;nVuSkVmKqCAzIyM50e1gaxAd4voZwyZYc+6DHFGL53pYW2ARZT6sT+Yhvi4mPk+ip7ikdOWKFWvX&#10;rt20cdO2rds2rN9QX18PJEpwSbrMnShzPrr80BtTpV/I2K2DlkKRMGGaP/urvzx++jQKNgxokCmR&#10;4ciOn508lUWWNzQI28EkJ/EsU7oi+poHGGIXIzQE1oAa1ya+y49j46M329tGpibDXqboiLB9snxI&#10;TR/expFHBgcxhCMNOc3jUb5WJ2ULjEmiDRcDzyNLtN3BijLmnW7t6jhy4sSPX3gB+2LQEp7KSN0g&#10;Qsil1pUVqk/uTlcPYSlMDE6WGF1RDAXFMXk3HtEmegboZonFQlyLKkXvzcJtd9J5FokgCZ8DY2Nc&#10;ySu//CVZrs0It4YGoUCIo0FLcElcjMU3yMItNAoNTsuTXUDiamdPz8FDh2423pyemcHlRgkq4RIl&#10;Ws9bAJwTU5vXb/zWs8/Vl5RLggL3YCCENreRKFjY8o6nMldbxGDNNw68e+zkCR/I28jPNC8YZhSL&#10;gJ1YUTWsyE1Jk8ch2WWxJUyBrK7Hc4R5rMt9BFZUEtRsOczLIEv99QOFmJy0u6+nqry8qqyMioWU&#10;R8JtamXD0sLcfEkkMwpWmy0pOZn4KUDTQEyMfu4ePHO94Y5WBsS1dHTvP3Tk9QPvvnv82LEL5y7c&#10;unmzrbW9p6u7v4/9z5P7nqAYTzgIg8gzpc2lFSCK6XUCYYy+WKGCKkQkWGAeLZ3E5KvBqV3F10ao&#10;QWx/lKiLcmVmL4BQJC87hwrmmAHJJsH4mAlMNIjPehYERigbJmAPMXT8LPuNU2fPnDl/bnRsrKSo&#10;2KWuPxZCNZUMjUGDPkct3CWH9XlJUJELk1/ORvByJWEc94mczAyKTomkh/EnQFCKMkhylfgzQCjy&#10;druY0arYkevH9EAoXVs8woC+wcG3393/5v53KMVJRlpyahojh4GrN6E1HLTL6IUo66fMMV/eQPDt&#10;d9/FEK2PEQfsZioLBAXiOkXhIzucULgiv2jXpi3b1q7PSU2WrHJx0oxGKSwBZbSNYh1WNuFy7zpR&#10;xPln4y5cbzx+4VxbXy9oGZktc5Zkmkt9owBBhq3r1pfk5lk7vbnwx7ydqTUS5g2H93cv0wvYlNrs&#10;WJZiMgrXLl+itWAiM263d47w6Ki8+2CLP/+qtsAiyvxVffKf/r7n5hMpbmEjYYCSM9RNKS4sKi0q&#10;gbfISCMhm82tsoLziLYo9viYU2qoSP5v0pxZAib9gdfffqu9p5u64DAcEsmTbT9lvR3kK5ArQY5w&#10;sjtRTYSs7XdsEr0L5mrqsRTtUEWXlspg/fb7Gzvau4aHqLgjCE9UW2LRJysg7xdZaIgMiaL8giUl&#10;JRZBK8yfTPVGySjMH4uyzTbl97f19py5cOGtA+++8957V25ca+vqZLFfUruE8B9xN61tJHYtSn5Y&#10;ciuxE9Jgok7msjqbFCJC/KMTE6fOnO3q7eGe09IyBJjOiQEM1RB7aQAxiri4On6eDgWRNr769tsX&#10;rl0bGp/AqK93cKCxqUlZWtY7F4kRSB1U3CZZVArhrNQgX9CP9WBvbw/aQPAoAjJ8nVhOSPphOURV&#10;Svya7Jl9u3Y/tfexDE+itKra5OkFGYZRvjE/z8d0UVwnv6c9yL19+ZWfnzp9WkwfFXVLwyNHi0Sw&#10;wt6ydv3S6ho5vjC+esdyyDn5lx7cgodzG5sPh4smymz+jb0ePL40p4Yeo4p9Da+qJVgZ4DtYWlSc&#10;kpSsew8FT8qX4TpJv8nKzPoAiGkO9D6gSQPAw3X29b97+Mh7R49euXWjb2R43D8T0C5ockqefPSx&#10;MoyQjHzBcGjqWABIEsfw6JFNk5v9gHnJMcg/I4Th8aCmHYDqBtzw+Pgi9Vurs0oXm531T0/jyV9Z&#10;XFpSAButBxWApuEETUMDDgJqZbxL5lw8JebZC71z4ABD/uKVK1SxwsASuwbwjTxc80HD6infaC5M&#10;jqruWYp9NaNHAe20lyKvUiOeGUm5SU1K0+EvekcFa3LPOuplvCtZKC4KgtXi8R66cPXyT19++dSF&#10;cwiU+4eGpma80JlODwadYjsrVc+U2ORfBAWSwqj7LD2198WXX75y/Tp7Jzkab8CVDAbYRA+gjMOz&#10;DZXVj+7YubymJhnZNA6XXIMpRTbX1HfsoPQZ6O3qCOA2xyd9569cOXv5EgUglHdW2YxcTTDO5ydl&#10;aufGTfiMWmPQAOI7vmL7qo9AmdZDv/ODdxxn3kha/HaxBT64BRZR5mLP+PgWmL8sR6ctmTZx/CZV&#10;xePCGMaVIMmpSjyoV/lda/0cCPios8nywDvJMAXvMXHDOeAG0jM04IPvwOhYJ2m+QFyJnoTa6moK&#10;yVBvTQrcyWsel2mtv7G5VZYkNYqXNwm0wglFLTmau7qaurqgZGT5ofaJ0UJpiJYgEdbH5N6y/K+s&#10;r9dET5nsdU3SFCWFgxjjkd2JE97BE8ffPvjesTOn/9/2/iu4jivL80bhvQcIECRB0HuKpCiJFEVR&#10;EuXL9XRVzbSJ7rkRX3zf3In7cF/n4T7cfpyY6IjpiZi533RPT3V1dflWVUkqlXzJUIaypESKFElJ&#10;9A4EAZLwHve31sqzkTgADk4mzoE7mcWCDg52Zu699tp7/feyX108T9nfnv4+VCC4E1CsnFJ4Gv+t&#10;AlBdMVXwSTiLWm9VAmtBPYbJM1tv3cZa/cJLL3/+xRe9ff3VgIzSMqsO7xwN9LbYzJiRTyEYsBFQ&#10;TuaRN957lxDg1ju3UaQgxTu6uy9fvUrsNrX4CC4BKHAJeJWeKenEruelrKdXJLMh6Xfj0kYkPe/C&#10;VVQ8I1Ebo33q61vf1PzdJ556YNdusSNKqVFFkzrrGo0lvfFDwNiEaCuThqOjdzo7n0fVevy4QChx&#10;r9U/DQ2TGWvdiiYqNa9vXlVGfioBzjbSmJHcjHIxiCWkcDw6Nco01vPrL+1znI/j9OshFS2q65bg&#10;ubhs2bLmlc0b1q/nA0nRRQUtMVzmWSs9o4clJaX5pBlPcJltc9y5brR7cOjT48dOfHX6dncXMUaS&#10;dxF1o8C1UdJgPbTvAamCrfH7EhMjJydJdiiOikYUxWCG5Nwlr9AFjs6f/KlvvP02ucAIBsotLoZv&#10;JW2QljqU4jYc4To7a0rL1jU3r6FiuNjMLZOVmLSZa5aPKOzlkJNLcv+W9lv4er7yxpv/+rvffn78&#10;CzLv0lvKYTXU1+M5YMtFfqrvqGlDlb0kShxywckUQzcnCtZne0fXsZMnqLuD40dVbV1egTiOK5CU&#10;JYMTp3oCCCqVUjta69Z4K7sgl4FQhenc5Ut/+OPrb7x7CENH79Dg5evXcBSmEgHm9pKykpLCfOF5&#10;YVnRgA4MDIE/vaMjxVf7+48c/YxaP0TfSD9j6BCgLLUjh4YwjNyz/a5H9u1bJVkj9KhqbKn+Ql5P&#10;dD7H5lS2vVixe3URx5Xl6PFjxwnOwxQjiXctkoreDBJk/t0nn3p4z/3ij+FWyngmMUvDJKaAVPB2&#10;9IyIAn4KRCgz4ofpKRAPGVXSyIbuKRhEHIo5VWMFTBfoSXSf5IuX/hNwqFhtpRJMNpUGJboGFdrw&#10;8JmzZ7FBk2eOCFIEgPj6a7grxqeN69ZsWrO+pkwSWSvKVMkz/opt0xrjYru2KlTYzymWQ0evtUtJ&#10;G7AXMUfIAFKZlFCFubCIoJANa9filEnYL8XcqLtjcEQwtBUQUv/UOz3dF69d+/zkidcOvf3ym3/8&#10;9ItjrR13CEaQ2uVF1C0fpqr4+rXr6upqJdpCFZla70dt5TJGE+YSfGAaHQI1Wm/fQpfz3IsvHjp8&#10;+MSXp1vb2nPy8muW1JdSiAilY0z4WOLJmClMwJ32SjxEb3TcJsT15TffOP7VGUiTVVCAskW6lJ9/&#10;8dKly1eukI+wr6+nsKiwuqqKQkGKXSW0QOGGOK5VlJevWNFEz5ubmym+R/+ryipKiVrlJIFhsaf3&#10;4AMPPv3Io6sbMMmhyByDmAp0PSO+Et+BT+m4h0P1WzTFt2/f+vDDD1parmPfREUkSa3Ex260ODt3&#10;y5q1999z7+qmJgnwZ75UheZNr6qsYr/ZnI6HQlNwtMckvv+4hhaJNf1KSF0LuI034tXG4UzzDXoG&#10;Za8ajGq7Y0rugG9VOhHRc+TEiVNff015wMKyYqzSBPGgboSYZPbGOr+2qZn0QCwndUrE3io+haSe&#10;8iwK6vZg2R4ckymTiHOlLH/SKA70X7p27UZ7m5xNBvoNPkrJUypRZVGpsmht08rN69Y1L1/Ogc3D&#10;zcKHot6TeD21edzp6Tp99txLf/zjr373OzSv7Z2d0AV1IAARdIhrclU1IdgCfWVXoUua9V/ORcpZ&#10;EgsjpTrZHEQxyaeOnp7jp7781W9+88e3D2GzLqssr66rEz2iIjlQl9BBNa4wOx6kPEd9MmFI8aeB&#10;CFfbWt/+4PC/Pvdse3fnYM4oCc6ofEqE01dnz5Jmq6+vl5RJjKhAc9bKCVcApnjT6CEYJ9WCtevW&#10;79q1i9rjoFuSC8npm7U1OCQWjcHBTatXH7x/395du2rKSqT6u3EezkLqMMxnU1p6+5WtGVs6GiVp&#10;GdpabrQeO3GComuUpZVc7uaQQw8GB/Fh/eF3vrd/2y6xzFi4lKBrB1ljyzB2UPOzV9KHtYA8GTXP&#10;YApEKDODJz/I0E0Cx/YnzYMj5icx0li9Ri97hW60ojnwAIX3jskFuH/fU1nGRmkqP8QBduX+ocEL&#10;ly+TSfv6jRZMvBLmrIZv9AHZgyRbXk0IdgNVjM2+GNNljn+X4iZPUKpVV4CsbtS6uRMBevHqNRLs&#10;DfX2kUCRPNL4yZGhes/duw8eOPDEIwcP7Nu3gYR5YhFDCEsMkOpFRJFJ3fbT33z91rvv/P6Vlw99&#10;cPji9WtoZUbzMKCbi2EOga7tbe1UQEGdU19TC7FAUVJJ0dQXImolGkBiCPiVuJys0RsAryNH/vDa&#10;a+999FHr7dsE8LbdvkMyZNzCatDrlJVJPhdvIhRgmX7IU0yIjOzs7z/6xRevULP76Ge3qHOTX4AT&#10;gAS6gyRUgNF/yvZQWhBwhtG2qqrKVBqqLpQHqdonZ5gocioJVVatWrV6y+bN69asITc14JvSI7Xl&#10;ld958ikKxJeXFAtk8LSWSngPYqqg9PQxJjrHcYSYEYeG0fp0dHSWlZc1rWzCi66slGSFRZIQNDtr&#10;w8qVe+/evXLZcnREkkdGjJsqf2Wwnlueh7f9ENNIM8Xlt5VPxJSzjTLloCHnJQtcNscJOcOokk25&#10;Q1l3kqNTMus2O6uwAGcJvCZab7dpwUM9CvBGKTGau3Prts3r1tdWVEqZGbERS2pTLblINzzFnqVQ&#10;tUuDc7xkT5ZBEzVkbkEhujQq/YgbrkYsYSinKA05GdasWHHfzl1oTKlU2Vi/hAB/S6BrRm2mklsw&#10;AlCR8p33D//+pZf+KDnFzt7u7uaUNSgR1+KcDT6rUPdKSpKaGtKQoikizayhOkqy27KC5LHt3V0f&#10;f/7ZM889++FnRzmd3rjV1tndw6ohNRKFhbSievZQP9BRGF4gdX42XsiWSZdn8YKuwf4Pj3z63Msv&#10;fXbqJJE0UqeA7/E9zc1Bx9l669a1q1fbb7Tgl4rLkKSUkhmUrL/AXTosOTdycyk5RmwMpgAWjiiq&#10;lzaUoDaWkpL4Bwzv3LIVn2PyG1BzFWzrBeEZgoxxrykavZWu2SglM7FY6r1swa0tN86eO0tGuf7B&#10;fo6FOJ7Kzoa1YWiooqDwWwcfvWvT1pHBfk2sK/jUo5+62cYtxrE5Hs9ZU6+kZDgwahNRwKNAhDIj&#10;VkiWAmObk8l61Q5qkhu1/EqKIrNLKYJzKCOR3B/36pj5xqx06vKYldXa1vb5F8cuXLyAbZ7XEnrC&#10;js5mikZty7oN2zduIgwInz5NdWLiMPZzDHyoN5qW91V9iBqtpX+SyTyvoPDrs+dar7dQ5+OuzVsA&#10;l8DKR/bv37/3/l1bty2pqakkWbXlyxSHNo0v1VcggxE5IMKXCSb94vid3p4hdDlkh+Gf9UIjdlEn&#10;AGGXLqkXv1XKXSJp1apoig9RqNiVmzOQnd3S1vb+p59iqnvnow9bb6MTzQNl9g8N9/YPkCKUAaFS&#10;rK2qtFwzSmEZjnbHU+8NDA5duHqV/CZUhrzc2kKXEJASd6F6SpHziDpS0ghuy16JVXrv3tqKCnmM&#10;pBJEXmpCEp4ruj0xt9l0ktEFRIJSigLKm9as27RmA8qwpdgi0dpa8JL0Qsz14hSqvxlEMpRk8NM/&#10;2cI8OdlSYGlpI9mv7rpr+6aNm1atbKbsSvPyFWuWr7hr4+btGzfXVVULzfUhojg33blEek0tAROi&#10;zDinTOuS4ctZRpmOPVWLqborUW3qChL28h8ekltLPkgoeDI76/jpM+T8am1vE/5QI7FUzMItZDRr&#10;RcPSLes3UPtUNWkSHKNrzhaRm0H5bAs5BjFlvStvyNIvLimhFuvXZ7/p6+8rr6ysKi8n3GTHpk0P&#10;73vg4QceINPNzi1bltc3YBxQYOpbnQSvDA+dvXDh9Tff+P2LL4ELL9282U3FAiFBnpgsJH0Sfhl9&#10;3EaNgvraJejRzZFAUaYczYRkuvD5SuJ6cnOBmPgpPv/yS2TgarnVRhbPrv5ejO+9fX3l5WXVVdUk&#10;PhMOjdmRwdbsALosVD2bnQOmPH3265def+2Nd97Bk1VifGigCW4lNjEnh/jx7o7Ojhs3Bru6Vjat&#10;XFLfoIF0Ui2WhBvoi6XmJ56XuTmF5JcoLdEE7/UsHLTyzSuWUy2zvrb67m3bAJqE30tQlNBYhqua&#10;4Nha8UNMZVHV/ppvsqJPtkDAMTFJ5eXLSaC6tKFc7PiFbGJU4Ny0ag21djesXK2J3MUJwtsnJi6N&#10;se1ybIFG6kz/ThV9njkFIpQ5cxpm3BMcHBTRYVpMBytjipjERHHC3ol2+cbiYNTiquk7xL/v5k1J&#10;zHmjtbWxcemSuroVjY0rdcvetGrtnp13b167DvSjoSvjHPPGbaeyh4s1WOSTWpzVDqgRM6RiLiju&#10;6Oxmg6a+yCMPPPjAfXt2bN2KlnRZfX0VJjGBUVIp0WKovSKYFkSCA9bw0LUbN74+d+78lUt8lhhP&#10;os6dULBo0KHhnjtdiPY6CpqvWIlOVMWZgFTRxJh+kZjWEVzT2g9/+ulrb7/1wZFPKXksVcyxdAvW&#10;kxheQm7v3LmNUrK6orS2ulKdzCy0lX9itFNdRRapED86coTcT9RiQcqiH5UENIpaJFKb12m8Eda+&#10;davXfPfb396+eTOVOT0hK8hPaWkRTgoxTcmJowKOb+UFouul5kdj/dLaqmosgzJ9MUGl2aQl34zi&#10;I7GrxpQzhjXjL5mNHGLIyjHHI4yXNtQvX7aMsGsqI2/bsHHTmjXL6hvw+tWbZWhWgD4WohR7mv9s&#10;4fSn063IOECpoH8OFDcxDC6LSLRpqqQTeguejqFyzzTsG1IyPVWN1TcXL31z7uyN1huUnAH0kPyL&#10;ipE4SFSVltZX1WzdsAnXTB251BpVkKnJGfXc4BRphi+VvRRzAug0IREmYsrzXL/B0myFTbZu2UwR&#10;yPvvvvvAnr0P7r2fkHks8nUVFRR9Fbu4pyI33xAZKmenk2e+euHFl959/722rq4hlIWaj5MclWL4&#10;xgBM+A9JYnt64dW66hpqFJlNWn5oILWuAD3ZoFjNpn5S78fHPvvDa6++8f6712+19VEqNS8Hd5HO&#10;vh4ckWFONOVVFdVUAzfvccX1At1QQ5q7N1+23mp/7c03iEDCtZpcX7yDQ5omuZSgNIHqUqhsmGRg&#10;zUsbd+3ctaxxOd4OekjMlQL06ofjbYlKMbYO9hZyfqGVlxPUskYSo7LVkFWgXMPmZOMSlbYuYdVl&#10;muLf+ZjbbEN4cerUk5uZYchEhp1hRdMK6kWtXb165YoVq5qa1q1q3rhmze677tq1bVs9Rh7xYmWj&#10;ip17p0KZhv/1xWNnc31vMrw23WqL/p7pFIhQZqZzQLjxO8FsupCYlJ5UbxX/BpE0qjnTPda3jykS&#10;sq9UBMifSFZ3s/VmSUnxzh07t27eRPaiXdvuunfHzvt27Nq1ecuyJfX4O0o71X/Edsu4zVH3cYWY&#10;hoqk7qGpDSQjHfnsiilnsX3T5ru2bFmzckUdTlcabaGwUkWsFhFWbdNYtRkJa8/Pl/Jr5N28ehUH&#10;TRQhYo/iXYrV5DfUn3RraLjzZnt5cfHa5tUoRyUbosoM9cgSvywxlLe3ffL55y+/8ccPjx690tpC&#10;Mm7EiLiaSRPRphARBdDsvNVGHfT6WvpYJuWM+bPhA5US0BTNzdHjxz868imYVbJiSmC6qEt1xIJj&#10;pHvDw+hRHjlw4If/5k/rqqoMQ6i2SUWbR0dvUhX3SMEUCSPQ8F0MgsVF+K+OxSLrcKCqgCPxqxyz&#10;9Qr9Yjh0Moll+TElLiWHyuLY4sEljTU1OC2AYomCV8glVFU5rPpPk7Ge7DUJ7BOGyjoJromAck7w&#10;paOz9F01zQpNzHWY5JVyxJDp4M+WvzHuSkL4c1/LrVtXrl1rb2sDlKERpGQiPg84bwBEVi1r2rye&#10;FA3LJCTOsmkr6RTHaKc84CFfG4eYPk21yhaZjq+saDqJw1u2dOnD+w88/vBD6C+3rt8IqCovKITt&#10;CK6Re43E2mfuw6YgiS+z0Ny3nzh1mkMa0Wk4Z7AKBISielevGBl/bl7XnTuDfX0VpWUagE90lPZM&#10;+HEYo4ZUEBDDd/ad3t5jX578LalA3z10nbD3PHLFS6lZQB+a0e7urnaWw8BgRUkpdV+BrV7ZTImz&#10;QlkpCwS+wnH1xJdf/vbZ53A4wXAvuSMYsoBkTdIk2FtmhIPi+uUr/ur7P7z77t0sQ4lYV99HtJiw&#10;MdpicLVoEDXXg5wW1JDN4ZIdoL6uhnMyLgRATKvYJTSX8UrcvUf1GEc6XtYpwV4uqcQ8NIgHaW4u&#10;G1VdLdO6BIi5Yd26Hdu3gS+3bdq0Yc1aSZYumSy9DWzyVWFcNPFnjNmmW0zhREd0V8ZRIEKZGTfl&#10;Mx1w3GnXPc5vGp1aCnoGYvP4MrzgAi80a6Me4zUwU6vmoCqoqqwkY+X9e+7bvnXb9k1bKDixbePG&#10;zavWLaupLVVdl+olTTKarPQjDQ+PaKIQzXVnAlQzG5vCiLiWFQ31S5fUonUwVac6AOhz1KTl34dj&#10;G7N0HERF/km82a5dv05FO+pui5xE50GoAcKJ7EgDw/mUJ0cyZWcvralb09y8dnUzvQVi6nMFGSMj&#10;cU8kgvWlP75+6P33r5FWCRqRq7MgXxKcSBCsamoViHS0tXbfuoVWhrickkJq91kkk1UDko6TiZ36&#10;LiRe6e7vI3MNYhjti3iCCkSWAiY0JXCBunbU8Ni+fr1lmo4FCNjgvINDDGnIZKg3qrjWkVTTsCb3&#10;kPy5t7dvEOUWMRPoeugiX2v0vUITUcMqSppIQA/LGqy1qTO2snATgT4ybptbnkwOKnm0JUr0InVU&#10;9o6hIeOoWBKeSZk8dh4a99+ZLoeZ3K8mUEnOb6V3YiYBL7eOKpE9f4GJb/H4WiG9zdq4S0jT00+G&#10;rqHSkpLVzSvvvftuSnI/sGfvgb3379+zd9fWu9YQY15URKS3mOljrC6Zz7ViaQxcmr+1ZurXU6Ho&#10;MvmpCnLcM3DqXbN69dbNWyln31hdB2sBp6S2Dvm3xAFA1NXmT+vNliy6LGy9IDISC+DZSTlEysb2&#10;wqpUZpcoeILLpIQpeVmlpihwsq8flxVsCxyNAIiagUiepjnaBY129fV98eXJnz/z67cPv0/OpmEg&#10;pgdvtcCsEqa3u/t2e3tPZxdl4muqa1Do6ulHzoEasiSp5lGefvb5sfc/OAw0V09N0a3K6oPCkqGJ&#10;VpJzHi3mtx85+NiDD6J9l+B1TXomWdIUrOvJ0ZTSem5TL1txudQzKl0XMCrBTAroVXksTaCn1VMw&#10;LC67CF0Y42Y7aKnbrqBRKYmpQF8deJR/sNFToaegsLSkuKqsnM/0THzcZd+wfvl2RreHxy3OMSay&#10;yZ54vpkJu0f3ZigFIpSZoRMfctgTIebEA+8EUOZ/l6fX0O3VlJq2lfFBAhEEyojKStUaohUoJty7&#10;jlJpy1FbVpdXUuK5NB8RIQVwzIpthe0s64ptixMgbjYeX2KGy8omQ5JIhNxcbGGDEiSu7qQxJaV6&#10;K5r+0CCPX0sWG4R7uopdYlfzCwpRPl25erWj445Y+RQOkmRSsWEW9fhAmQf27nvy4EF0pVQnR26q&#10;26P5lsnbKCR44eLFDz755Muvz/QODmTj2UkPkW2CsjV7EdgOyY3YHhouzc9b1tBw3z33kChULWnm&#10;aypaQXEzLSyoqiFJDrnMK6Aghf56CACSqi45UkOFrg30ow/+k29/67EDD5ZotLviiVjqnInEM3Bh&#10;gM8y3jBHWpvwzNkLx0+fJloC1RGaHJWUIvM8oKrYZ0qUOZ5JTAh6N+jMWrYajh2SoIX+QRCN/LIg&#10;D3640Bm7UzGnKMAmmf+QvJ7e2xwKiUl/gxgyGE/hKiAlhg8m64uuEQsR0gnytGKWV1LgEZyJk8nG&#10;9et279x19/btJB9dt7J5ZeOyxtr6JVWV5cUEWsUi2b0Dn53wZF0ZypTkmuLVq2DNkKJEB9mxR84b&#10;4n1YUoKOkPOeVBvXgwXZMW15em4cdozwTm2itBskMjwru5BiVGWlmLO/uXiB/JSScZMnC55T0wQL&#10;ifizrJzyoqLmxkacsNHYqZOGzbYXwAemJST8F7/9LUF4Lbfb0SsOUeiHUBjDdPpaWcZkbqfAQGcX&#10;4WXNTU3sJPn55hzC33Q8wlKjPaR3HxwgsAlP6M6ebvWrMR9ZSXmBbzcJTUlC9L0nntiydi1KXLvT&#10;C/s2ZKl7kXcZxWLoToal2l8uQo56+/t5dV6e4GbzQefiwCkupsQSacFMmUfZJG0yYvubrXnjDY+y&#10;ZAiQ4wpbBOBSMkmxGVhnCDeyMHaeoOlKdcixxWYdjTPPx7ofocz0bgEZ8/QIZWbMVIce6FTKS/8D&#10;Y6JyEpRizXzQT3c/w2AWJWqGaN0RCW0esnLe5qMk8Qicy0nWSHim7qS6wep+LamerW+22XrH9Rjo&#10;8HVPkKWe+UV/qXATa3JHXx/h28MDAyVoJFAQAP5EL6hC1By1VM8wCdn0O36IrpEKeGQ+Ki/HJHf1&#10;+vXOjg6Ul7KfgwuHhqtKy7Zu2Pj0o4997+lv7dm9G6DMm1SFIhu+wEh1mUIykMZoYHiopb3tdldH&#10;z+CAWYdVkIvIkWo7g0OIi+W1NQ/cd++3n36aAnpY7kxZ4nXRUzZRBrqwpq52KfHgS5aQq6ins5sy&#10;ykTQoxMCB1SVl/3Z97//rccfr6+oQkuotaoFxanaZFKIxpfiCIdGUbW3UpsHsE6tHsKeyPZy5sL5&#10;E2dO3+7pAslSgbooX/Miaake8xZ1D40npf/3mKplDBhYPWlNeo8MJg4DElliQROLJsGtGKPhUeGl&#10;GEwKzeyzeeOk5NZBewvEU0El6JM6Jup5TYggBzVzRNGzEgVOK8vLG2qXLGsAVlIPsLy8iKziBZR8&#10;pIoUEFMOaT4Ol/7I44z1NcpHjmFePBJ/kKdzF1hSvScE0eg5SfIe6NoxaGf/lB99SjP1aRHlu94K&#10;mESjVwzSzS88e+EiweYDZFlytWRYjEPD+FBSOohYmft338sJraGWLA0Cu4xV5WX6nls9PZ98dpSc&#10;PuQ/0nxMAsxMNeh1AEvzwCB2cezIm9ZtIBU+/hhSM8xb5uZpinI0t6i4uApCUVGsqIjYo36qEfQP&#10;qIen1IPNH83GEfyx/Q8euPfe2opytIU6WepyoA7McRtdbN58G6jyMP6ml65eOXby5MWrV0isS5oL&#10;rB9azCKrb5B4P8k5JmtO3QaUiEJ1tz51t4uZ171DgeMUPR4YarYeAVhNE63/ILvM6ERYOQ53eh2O&#10;UOZs7gaL+F0RylzEkzufhjYeYphTpmygqss0fYwVcBTjrhiU1DDqWQNNt6Lp0GMyTCWZX0KaymXC&#10;Tm+yTtwfBaagvOweGMRn8cuz33z02WdHjx0f6u+rq6wkg47qhUasKokKQwlksT18jI6GC2L/TJOE&#10;81NZaRkfyfvI/wZ6+3BhzBvNRkA+cO8eIOYTjzxCPG99TU0RIQ7E0apTmEgOSzStNrXC4uLyqkpk&#10;GWkCb3fcwRgtbcSdS7AkZk2SiC6vW/LIvvv/5Mmn9u6+BxWvDl9lh0MHJnwRlkR4VFYSVVNPefnq&#10;alSYA909ZMlGdj3y4P4ffvdPtq5ew42IWamaLYpMM0+PEzVjMlJGqfEomuwQidU/NIpp8ncv/uGF&#10;1169dqvtDCEmt9qut964fv1ad1cXYwQ7kAbSpsg9NB5l+tlT/+boqoJVvuFUQM0nAjuo/3Tt5g0S&#10;UGMDFv01fmkyUBGXWjnQg6QG0OYT38+4L3ELZxzRPGyuyb0ED4re1yzosUxdYmMVtZanWYzhP8sE&#10;4AOBfiCk06CrTyGmKacVvDAdHM/wDLnd2UncW09fH+bfAtTY4m6pNRK1Rw7D+NaOxwXi/6A+hXpw&#10;kbUDquvo6oJ5bra3q1sECSqH6F5NecWm1Wsf3HPfYwce2nfPvauWNwE6Y87M3vnF/E7EsSYnW4Lj&#10;OjpQ3Vv9njFrM0MjVGh4BJv7nrvveeSB/WubV1FqAW2f+Doq0FT3TvafXKonADLlhFZfzwmNZFsD&#10;ff2CULHnj2Yvq6t7+P59j+3fv66piQObO+B5K2ci37kl5WaNRZ2TS8Kmjz/77KXXXvvk2LErra23&#10;4GqcbQjUkzVgqTfFCK4RTvJJw/F0bXtnNmVys+G4d8sGqa3siKKrAPpwPMMDp3dwaAD1br64ELha&#10;vN4h2r/ovS3UO7tHKHPGqzd6gFAgQpkRHySkQDKKzGRI6NuC/dE/tnvKPi/bpmgZxWgtO6UUNZfd&#10;1WJsFXHa8dzEmCnK9E/6egtJGLs82MJXEpgymsU+e6uzm7J7J7/66tPjx9967/1X3377088/J0/y&#10;ysalNdVV2K7E20nf7klg1QnEsI/74KEhtR2KLAPuoFYkDqC7o4uMSB23blWVV6xfvebggwe+8+ST&#10;+/fuXdW4nNAWVCkMgUBUTcWknZWAWa/H+XmFVAmqqa1FRpIphVzuWlI5t0AqRo9Qv7GuourgA/v/&#10;9Fvf3rd7d2VJqYewDRmrRVNEjOowNOcPzmk55SVlRAasW72KZEykYhodGsQP7//4678idopocUSs&#10;aLOoXS5DiJOQ/tlS47WRWGSkCCqCk97/9AhZ309881Xv6HB7Vwda2G/Onv3qzOmW69cYKclBqyur&#10;tD/eLNlcTXbprI37mwFMD9aQs/Biy7W3PnjvsxNfnLt48XpLy42WGzeu3+C5FMvBvc+y8JjZU1xD&#10;Te2zaK5EVPMyFXg5quR4JsFmFtwmtcZNreVpFmOMHLdQjNTuMugh/5NbJYc5l4b3szDRs4H4z5w7&#10;/+6HH7797qEr165Kxv5qlOKat1XPFH7lqLGNxzwChFXr7E2WLGLR2+Xk1tRUATQvX7k00N8nAXMj&#10;o0vr6u7dufPbjz/+6IEDO7dsQy0vmnupDMmovBlWK7OocDnRNDQurayuunXnNol1sUQTTSaFtGIq&#10;OYjCEx647z4euGfnLrJvgoylSqQq6eUQKruJLimAHViTDER1dU1NTXW1daRrpVRlX0cXyXTvv/fe&#10;Jx85uGvr1ooSyepqNHPzIx/8iM2R1PYs/WcvO3v58lvvvff6obe/OH3664sXzl+6fPHKlWstLXg5&#10;46taUlyi3bNUG+oOo55FMbddD1p65yn3RrW+SBdicyAPAGIOD1+6ceNKSyvJ6nFrkZRP5v0sbp1+&#10;ROoG453VY3vfollI0UDmjAIRypwz0i+AF08LMX0bqNtJJ0cTPmEpCktVvujm7lUTEUelvv7u/oE7&#10;PZ14bZEWU3KC2FYuscsaFaQWZE/B6UGq2M7uKWdsp49tvfpflKPdvdSIazl6/At2dqmp8+EHx05+&#10;efbSpbY7t0FbzYTaLm0oLSmjdCK+kmZv8mJ75WExfKkS2/Zg08Jq6IAgRb5DnUmGFKAhDlUb1677&#10;8x/88FuPPblp7XryBGGSxi4uCZk1IYkF6/AqdBUMUwNqLZg1r6yyAj0KAg8odbv9ViHCEqw5PErm&#10;+f337fn3f/4Xe3buLC0sGOyXPMxeR0QAiWXNSyRkZkqJwxEsToWkypIykqcQBdxQV0ueoO889WRN&#10;ZSVtsABKghaJxFVkEBPJYwRUQnoqXjV3Qh2BKORdGh39ya9/ffjokd6RoUGkfkFe72B/V3dX5507&#10;7a2thCBsXL2G4u8WVTJODMczfYzD/CcExd/yT4BANgXiT579+rmXX/zgo4++OHHi82PH3j30ztFP&#10;P6VMIg52BEJ5KT2VAjjgamjFgsWZExfUhG3CSKbTbPBf9ZVeDlFsox7EdBotjxZxaznuRf51Y3Zt&#10;jTyTZYD2OieHEqxfX7xIHkqCuP/4/jvvfHj448+PYPbdRLr+lc1ylBA9Kg7HYj+ecKCIrSAr36Ax&#10;3epYKGw3PDhMCBHpzW/funXqiy8o9bR7x/anHnvsiUcfvW/XLrxIqyhlLrV90Ltb8lZTlZraTfIq&#10;iBdmVhYHqpqqKk5xLdev44sMIfBF5s/A5GV1Sw7uP/DtJ54gUXxNRQWLQo58XhygRjIJw6jdXBWB&#10;DBlnA8pfsWhYOMSDk6yooabmqUcO7rn77sa6WvE61c1g/OQo2znCep9t7IbZOELn4HdJqrI333vv&#10;9NmzA9mjnQMDbXc6gJhEQZ0589WVS5cryypWLm+Us5+eRmUatNaR1oH1NiM7KXj/9NnmM+2dtfTE&#10;CaH4jvqiP33mmVfefvvE6VMsn0+PHvnm3DngbAl1S0sp6+p1zRtIbN3oINxGugAkVdTF+UyBCGXO&#10;59mZx32LbUEThdfknY7tX4paTMaYVWikpbWl7WYb0TMnTn35zicfvv3eoe6eXipnUMZN9jo8tDiA&#10;i/QSj0AvZFORoMUjSwekM35zub4sBjWGRkbb7nT++Cf/8s8//+mRY8evt7Vfa23twt0K56ec3KHe&#10;ruX1tSublqNHFO2InfHV4CiRNTGZIWo8eZe81N7Ln0QFKJoejYHOEbv50vqGzes3PPzgAeriUANd&#10;IsUJu1G0JTJY45kUNHs1ncXoq5BBpbNQhUI4NTU1xCi0trT0dHUP9fXXlJVjef9//V//gQQ0FAtB&#10;MYOTKk0lclzEiZfVJZYLn1+p9SPwkB6jiwLdYryuqahc1dy8efPGegzokqZZxKTmJ9II2DEhY/LF&#10;E6EyTLG+CpIxiImmh9D1iy2t//SLXx7/6vQImWJIacTPIcqCEneRQ9HCu7fvkIT2tXXQxYZuU+T7&#10;j/1iuhd1LPRf5q8LZwjKzOkY6D9x9qv3P/n44uXLrTe52kiL3XmnY8f27bt27MBnV0C7ptI09zjJ&#10;uDT5QWceryZf15JZUB7ba+AaUzUwOtTZ03mnu/NKy9XbnXf4rrBQPEAUkdlhxPNAGMP8sYOYs7uO&#10;6eHUCUP1meI92dHdc+qrbw598KHiy/c+/OLzM5fOX77Zcu1ma09fz6aNG1avWl2cX+iVABXv59ij&#10;x9Fb/TrUhQKWUNNFLBR7RGqukhsLeNzd0bH7rh1AzIce2EdSyYbq6hKKomrUmsYS2XFIHVXUW1dX&#10;oSaCzZI4pJqqakqVYuZuuXqdAj+U4sFxpb665uF9+58++NjubXctqaoqyMrxwtS1E+pgqvlCNS09&#10;Bg1Tasrqzs0pLSqpqayqI7XW0qWktgD1Ni1dWoILpbzYi4ca4+04/h7bPWKfyOuZlXWzo/Pdjz+m&#10;msPl1huDlAcbHibgr7u3jxpFHCyLC4q2btq4cXWzbTySqJZo89ERvL0V9nmsPQYxY6tKRiM0leXG&#10;AdYUmmwQLbdu/6+f/+yDo0eutFw/8/XXp06dun69hUTA5FOqrq5WMKoeDpNMWoQyF8aOMf97GaHM&#10;+T9H87KHJrwm61ocZhhr4oCmbmpAAjSa125c/82zv3vl1Vffef/dj44e+fSLzz8+cgQVAjst6dal&#10;ocScyvapuhunWVR1lf4zr/bYjhjbLOW/3nEfUNg/NPLhp598Rnb39na8yqQwsVejeXSor2f5kurV&#10;q1c1LFuGGkxwlGFCb+M1yOI0B2MqBI3L9upxmKIBSYD+o3Hp0mVLG8tLS0CCEsCuLnFevK2JAYOr&#10;usGLV4Dibc92JY1zysvL62pqCd29evlyYU7uQ/c/8Nf/7s+2rFuP9ygCElwo+fg0XkHVkOZEiq3f&#10;8KIQA4TGK9QhDy83gZLkouaBpDgB8nKH+ueJ6s98YZWwMXCmlHVizEOcHviWAjK3u3pfP3SIipo3&#10;brVbgiEJupHQBYrL565avuLRhx4m+Wh5WblKa52JcSDSm7jYnMUm0q8FUngrBVeyc9q6Oj767JOP&#10;P/20rf3mEACasaCKGh4+8MD++/fsIcW2aKw0VMjI6AvxnZcLJ2Gn/AvKIP5Uq4kJxjR89vIF8hJ8&#10;cfKL4ye+OHnq1CdHPsW7saS8DFOv4CSZVJ0BUw+bRs0uWzvK5/Zr3DypFVnY4E5393sff/T8qy8f&#10;+ujDcy1Xr7Te6Bjo6cseHRgaoKAiqVvJN74CvbWmalc3Tn+X42ZeOqNaUmEZQcBWUVbLBMCf1ZWV&#10;pFvavXMH+WsxAhTi30xoEZysuSc9RjXDsCTMEuzMC2ggKvnRLHI2kaicMHByuXe03xruH6A81f33&#10;3Petxx6/564djTW1hZLATLJXouC0Y6Sofm09ygFWILKHx3VZiTNMfl5VRUXT0sZVK5bzNPT0SlJP&#10;meghvzGaypMm3xWVEr3DI6fOnT/0wQfHT5+SXPSsHRKdafkJ7Bn93b17771v3549y+rrhiTDlHSC&#10;sDveZ/FA7j1xKFO3YkOZ8hrJgqSnRyoVXWxp+cULz3994VzXQH/7LVLu3gZSL1++bOOGDXgFuIAt&#10;3wgcg0Yoc+FtIPOzxz5H7fnZwahX85ACUwLJ8UIxpnLxRmCqK9WSINs41hOO0z088PHxz18+9Mar&#10;77x1+OgnJ86cunj18oUrl1pvS1LxwewR9HJst6J5M42fTxj64Ynus7b3u855uzI7aUlx4br1FDpZ&#10;ISCMZ2iIjwRCA7RGRwhx/er8ufaOO5LlQwWIwCwNTzCNoFxq45bSI2MhtLEygGKx1GieHGruFaFO&#10;KS7EzZ5UfFilFV9qMTyVqjkoViUOCbkCLEMvqREVio8E2yJJsGKXZeetX7HyWwcP/umTT/3lv/k3&#10;f/a97+6/Z3cxNneKQxLgG3OitAyLkmpPAoQ8Lzd6LsVIjEwG8hRlaH54Hi5ZsmmNimSAACNNIKoQ&#10;RHWrdpkmERdSDY7AGCn/zOFRXVbv3Ol4849/7LwtBn1JMcQdAwOmTSzIL6hvaFi3YX1VdY12QGc8&#10;GAPrrEIMKesntO/r7W69cq3n9u3swaHCnBz+QYFljUsp1VdQSJ0YzWjoZXWRO4O9be5axy0OJfzY&#10;FWO6cf0bg/4CGkc7uzvfeefQP/34n/7H//3/+9GPf/wvP/vpv/72N+8efp+q9xQIgO9M9e491g8x&#10;dVYMYtpP+ReLJ7E/ybTBsOipi4u7+nrPX7l84frVHsn1NTo4OiIZ1IsKiFA7durLk2dOo7T2dJUG&#10;ASe9BObKk9E1eqsUJtMjEAcFDOXNjcuefOihvbt2YeCWQguEnONeLKk3lQ+s5KamT7Kzi5mSxXmR&#10;dw8Ni8pzJKu2rPzebXf92ff+ZN+u3dvWbth/973f/9a39u7Y1VhVoxCTSusSb466zxxjtFyVRuHB&#10;VfgGONOEqlrFN3x4sCg/b0l1Nf9geK2/Yy6Q3hTFnGjcmOV7+7MztrhfewYGv/zq66/Pn7vV2Yn5&#10;gw2QRAA5wGnNHg+k3XH33c2rVxGkSKJTNR5kYb3gn2bxGscecQ+X18UmzvUP+8Ltzg5NWCEpLCRi&#10;DvMK6aBKivhnaTziGG/uFkT05kVLgQWzKS/aGZjPA5uoZhp/vp1MDRUbj9sT/eLUvlQtAoKQKO7C&#10;irLs4oL+3Kye7JH+7OGhrJGi4qLzly5+c+Gc6CApP041DbAQfCpaQc+Ya1ujbp7ePx4q+oDxQNPJ&#10;TVIVbdqwlozoUpRYfMgkWZIaqEUVd/bixZOnzlxruUGXkJciMiUruJeeXYAm4ZmgLFL54CBljqH0&#10;VPSFsveDwHDo5OcQmBhDr3hcyn8lQ5BiTXMnNfURNw0Tz5ObhxpjGJ0kYbMWD6s5iRCoBGYjUoqy&#10;slctXfpXP/jBf/x//PuH9txXnJNVRCk8S8WsA1ecbBdqRLJ2FgJ1IZOYFiVtZj7/BN/ylVb4E4IN&#10;Dw8O9Hd1dlBGCCMcmigNFvEyw1hSQNUMK4SxAiwaSiIo06XlFunf33r9GnkLiYfIl1IoYOfB0f5+&#10;3lddVdUsVfSWEb4gFnZ1D/WLXz9OGq/SjCmltQ/ydutO1uhgX3/v7Y7Rnt78oZFCooclXnh47brV&#10;SxqW0EOmjJkwAqp360K9EnV9AiAVZtKJh8gXLlykYg3hI+cJjbpxo50CUd1dfcMDynBCfiOjX4sp&#10;1NWw/DikomtT2nunOW1QWVa0rGkF5REraqv7B/uzSkrkcNLVJXlT8/PPX7p08vSZ1tu3VHmOIt4r&#10;EGDrXJXi3rFNjdtyfME+LtVx9MqVvLdSL5L1QoQc+RAoeg5eLMzOLebpEvqmkEk4Pmaw8DYdmW5x&#10;GlXezsOgLCc2TmLZ+Gzct+Puf/9nf/F//OVf/slTT9+/8576ispilPbC9IOCR8kmSfJLFqOsbUsI&#10;IcudN2mpLBx7eSGRRiynEXN3waAu7ei2nua8oO9xvOZxetyZyjG8wOusrJ6e7osXL16+epXEnCQv&#10;IlvT8AAV3fkPm0HOxo2bqBZZBf7LzoIMmjxB0/LHCpv5X+g/TI9hXnVi9w4JLNWBwY47d3Ch0aXM&#10;wRYajGBzIbyJy983H/spfcct3IW6pqJ+zxMKRChznkzEouvGpNutJ3xMr+JpKIpKS9nd+4cHCZzR&#10;csCD5859c/nSFU2EQ67vPFF5AHWk5sV4zZhuje47/6ap7/E0CGyZaO/WUCB74/rqivL+vh5UA1JN&#10;3CzNQ6SS7Gtvv3WzrQ34he6GBw6iScDLUMNjFHhKdTckogbw0BuAFtFKkrsFgx+qnb4hEoWMUIOk&#10;o6erB0ks2k3tgN6IFAF5qrDE70sSZCp6M0ysIsH2eHWeEzgtLcSut6SmtrKsXOuEjFJkyDps6ofx&#10;1DXNpSazJKUM/RITm4Qbo7Dk/XIDOWiyR2/evvPh0SPnrlyhpl9ecfGAOIoq7hbLqlrMRSUiKE9H&#10;YD6V0i2rOMIvvKChruaH3/uTRx96aA3BN4WFpHan3CSpi+qqqresX3/f3bvxLRN/AzNB+q44xDkV&#10;xwvEHCY9KKJRBs4wiKmvKC4tKygkQTfRG+KzW1lRWITCS7hIQD0zwnRIMsCAmtO5W3ZxvDzpgc58&#10;dr1rvP+qYEFSVpUUo4TrHxyizA+5xCne2NXTA9CUzJGmk7d/glTGlooZq43TxunmY2+SXPhgk0FO&#10;I+KuuG79mh07tpcWFZEFdriji9I9THspOR6HRge7+i5duHjq9Gl4zmX2V1TrlHkCyswirF3KYZpg&#10;UTlGYKbIyeru74UzqVuKSlNKC2geH3hPCpjSSoscjPWVekCeZYPINnGilCXECPM5gklrvuCEU1Fc&#10;smPT5oMPPLhnx66asooifbQWMpU6RzZ8ZZ6YJ4se2VRT7+FivHmA8KjKxY8T52bwJQuKxUsud8lu&#10;m0tXOdwMYOZWtuOJA1Ra6u+XhaT2/YmERfkKTYuZNd7S3z/c05MzTI6kwYKRodzB/or8vO898diy&#10;2hpB1OpkjPs2OBiTDvXRPfLG1r493FxxdAwsYnWZ0ROCnsCF4D0E5LGt3bmTxamgq2u0u3u4q7M4&#10;a7RKEulzdPU0/x6L6ei9jVMYb8EspblbxNGbk6JA5JeZFJmiRmEoMNk2haiR6GpRc4lvFqjpyvUr&#10;V69d68SEpFBsGHzR179ty9ZHHziAikOFgZa5Gw9ZvP7EXmEbpU+1OdZfduru7h5EEhmWW9tuXrx4&#10;iWTLknAxR5yuKgoLl9XVoOhcs2p1LaXnCgpE0SH/NMBTUtaZWBIFmwgUUcCIyAG7DUiBDhSHBf0j&#10;w3g+fXL0yOWrV4pLSsvLyRwEjjVvS03AGVPAWHC5GO0ViJpmJLazqw1PrH/DgyhGtTyS6lY06YpA&#10;QI3KmC5Rj1ovzd0M7ZLE84r4J3/KjWv/8utf/e9f/JTg+lH0GVUANYqXAObl2aiFYpBSVSFmbZeX&#10;okAVs6YmWpc/EEu0ZvWqe+7Zffc996xevZq/UFKlt7uH6oLbN2x6+uCjywh7ArNSJ9B86dw1Xhs1&#10;jqP8uhQV+IqoofEoKaI2btj46GOPPfX00/v379++fduGjRu3btmyYd362opq0dBIrn7xI7BY6zCM&#10;Ov/uicOgjtv9mJNTGTFzn5Fz8drVPPgWBfnISHFp6XKqWq/fUFNSjl+jYcuxxRIDnnGg1gdBJRGW&#10;pl8XVhe8B1WLClputn748cckKYcpgVx8O9I3wL/hnl7Q/4rGZbyR4vbyLoP6phP3QLIsYZl81ZB7&#10;XshmKgBLsQzz8tq6um+03WbtiJZTblNnFXO0tdwO8ruV8TY0FPMAEA4dGRoYkKm3P+lthfk4epIG&#10;t1gD3fRIqWUX5FlGFXX81aS40t9xyXdV58rxRV8rz+vpHzhz9uy7H35w+fr17MKCkrLygRFy2Orb&#10;9K2DAxROl9g+LWLuw/faV7tEnTgyWlxYuHzZ8mXLGglX6rhDNYPO4b5edqiKoqL/86/+asPKZqoo&#10;Sd1XVh13qEOI+s6a7WLsaW6vs8FYLJOtWlnxsmtkcfrq7evhPLZ8+fI1TSsa6+qqSorXrVq1e8fO&#10;Tes3kJnflZYde7BtNdbpCGfOv51hIfYoQpkLcdYWTp8n7FMmJsxziE/AqZYb1y9cuEB5RoBdSWER&#10;ySabV6zcew9ZHXfFdC0Yg8VL0kti4n+mfjZ1hu6KFgg0hllcWxIjoX5sbW09+eVJEBV5y1GJbd64&#10;4fEDDz558JEH9ty/ftXayvIKYpYlxY/u54BRjepRjZIhPBFH5ruZRag1mhMc1G7cuvXJ55899+If&#10;Xv7ja5evX6utlbo7BXmYsO3lXgZHNSBLDQ8kmEYF+WKhTRqbbBY0J2Z2MATVKkXG406G7gM5KsY8&#10;KR001WXIkvdqCRiL30Bp0o+pr62v+93PPv3p737z+akvcbD75tLFqzdaCoqLyyrLqZFpqNfz0jJC&#10;ahyBYFobsQF9TPCiMRuuKCutLi3FBXPFiuUoibds2bxSxFgTqQ0f2H0vccFY5jRcQxH2xCvuOx/E&#10;tLYCLRRISKxPfiEB8o1LGpYvW7G8adnKpub1q9etXLmSAClyXaEdwjlAIaaGPtk0LdYrxu02PsBH&#10;683WT48cuXDxAozB4QQmKSwsAMNs2bSlobKmKAnM7cMtMaqpS7K6lIg6m7eQVayju+ubb75pJ96L&#10;sBTUxjDVyCi1rFY3NW1ev3Hzxo1UMwc2WeC3cZC7jK9VUyipXCUvDxnIpVCCJBNiBZ06f+Gdw4dP&#10;f/V1RUV5VVWlBbeJQt3C2UzdH4Otsafri5RzNEKcODYpheV5pmgQkpU/0Bxo5tkpCdHkNiOL8bf+&#10;3xCbR10XveNlLshFlUg62Dfeefc3Lzz/+alTVOspLi8uKJatQnT86C5FSTmUL7/jWR3jQEcBN2vU&#10;/MzLx6GY0MZ169Y2LKmrKCPkqYgIP8qPrW9e9ef/5k/xSeVXb1K0dy6cyPItOepaG/eP87C4x+iS&#10;t6JBEo+Yn19cWrJm7ZptW7Zs3biJsP11q9ds2bSRPBhLl9Rbv3TZ++Grb/Es3pW0WHeI+TmuCGXO&#10;z3lZ4L1KsD15cEplhEiOkT5qB/f3oUfcvGHjjm3b7tq6/cH7H9i9Y1dtTXUB7laWJ08Tbo+pM+35&#10;44WuC1rQv/mBJpou2aIRw91d3ZcuX25avgJd6Z5773l4/4NPHXxk3733rl+xGnSL3NBklqqkEMP4&#10;kCAwZCE7uPozqdBVOUnEy/Dw7d6+U+fOvfneuy+8+sqb7xwiIx3VRyhS17xqVUVFBdWE1fiLH6aI&#10;OwlWsExGEixkWkzrcqyzKjHEP0wEcA4RxBckd08bUQBFJSV0IRc169QYSn0p5bImJmb4gNGcbh85&#10;/eVvX3vl3SOf9I0M3+m4c/7yRezmfZQgJzC8sACVD+pAU70qxPSIK6BXfxsZHFQHOEUJorPJk1SK&#10;WVmYJlc3Ltu2Afm1dn3z6o3Nq5rqloiCaEiTSHtm9smY2XHIBIhpFJF+WLC/VnSW8pJZaGALKotL&#10;ST5QUVZRkEeqU1F4qqRXfKH/m1znvcDX0xi48DN3TjYWgBNfnKDolCjtcnLKykrr6xvWrVm7ZfPm&#10;pVW1ZNEKOW6DX3pow8UYvs8vLOQDyUp7e3rg5tLiYmqcPvnoo3/63e8+9eSTO7dvr6ooB8MJizjN&#10;fWyN6hFF16v6UPb09OaoO/JgVlZ7d9epc2d/9C8/+e3zz39z9hsOdcAvTPNazcdm31xNxinF/YpM&#10;9UNkaeRLWJ2WkMWDBTsF/hYc0nAhkGpV8lOWgx2dBFOJUtMYLGZSGKOUHLE0U1IOoYejefmdA30n&#10;zn794ht//IBiYadPUXW9p6dnSW0t5THziN0BZY6MEPfGJqM5RkfGHQV9OyEfWWN5WbmcjijNtWH9&#10;+v0P7N+8aROAb/2qNQ/ve3DPzt2UANVDrW1vZg3xloMkcpt6OsWJU9c+w+Sz7QDsNmwdpRXlJM9f&#10;tbKZ6prbt23duG59vZS6zRN/Tby9Y2+Z5OERygy5fqLbxlHAs6xFVIkokHoK+Mx73sNVTaIl4ASx&#10;8XdCvDv6usjlhiSpramprKhAK1CaJ1vt4PCgVP0eIjha6s6NO2/HUKYPovjdiDxVqVOoiAJuZLR3&#10;YIAgiTcPvVtVU7N567ZVa9aUoIxQNQauYtjDiTbAVk5TvpFXC+jzLnbwfCrOSVCsuORLDqZbt45+&#10;debVt9584803L125QhEalWCjq5qayG35xEMPr6ipR6mILY/KeLL1g5aAROKXqRDKU86Ml0Ii1LOQ&#10;vr1DA9dbW5974fc3b7Zv2byFBJyknCYQQRK7jNMTjZs0Sa2nKVrU+1P6bjD3xu1b//i7f/373/yK&#10;Io0eeBAftfyS/PyNq9b8yRNPPf3QwQ0rmgnfJq5bc9soXU3ciUVyaFCCFdDOqtIHFZcUB5QIWYrB&#10;0GEzcvI30T2PZmG41QTXEqM0rX1//G5kGMqCj+QJ4lxBHJXojPI1GslTWztu4CWW9VMT5Ejpwsm1&#10;p6ln7tl6omPx2JnKWaLxSCCO5MVXXj53/nzjcrRgSwjTqaqpJhMWjqvV+SWFPu1XgO6KZTmWX51s&#10;OEL23DsDfR8e/fT/8//9m+KSEtwVtnJt3LRuxcrKsjKqomPy1gxZsRQPxkSxNW/rQuGgIDzFfOJw&#10;cqGl5fV3Dv3kV7/AY6ajqxPcw3Hl//0f/yMldmpLS8UT2jv2eBFEMfu7IigbmukyCaEZ6M8jUlsf&#10;K/hymKNUB2WiyLa5Ye06M4kYc8pd4suhRcVQmiqWjj3IA3eydliGI4TSS6zeya+/+tfnn/3XZ5+9&#10;3dUNhEW1X1VQsG7Fiu99+zuPH3x0dfMqKbmO2wzoOSuLyj1xLO3rthb2xOU1myqdQ33DQ7giDA4O&#10;9PT2oCEuLSiqorIDZJSCqZq+TfC6HHmV6WOpT6eYSI7E/MXCqvjMJftAfj7qTf4QM5ZobLwpqr2i&#10;ah7IFprak/2nvghlBlg2UdMpKRDpMiPmmEUKqI7EPO0tMQkfUQOUFZcSz1FOkQ+iRT1HLJEK+fhA&#10;alJJVASafTK27XmCKybHPDf22AbpBT6Mk8/cDq6qqqjcvHnz1s2bG+rqCjQjuvjpq1sTHcJkT7SR&#10;1kqWAB6VX+KXSbQr+glN7oOiAl/SUdzUKFD50988Q4JlqhJLzkhqlLOhY+ZGedjXv6xhGenoSpB8&#10;nmlOrb+Wom+YZJ2eXkcH4BtUjmZ3Gho4e/nSK2+++cIrL7916NClq1eLKyoalq8owiTpt7NPmDc1&#10;l5nJTHpuug1g8auvv/7866+dvHie5M4SjltSijWR2G2cyW63td1qbUO87dx2lxRKsXGLsIk5lyGT&#10;iMqy6Afkn6ZzAvmpHsic5WQAmp5mREquq3OtRTtpFMcESTUeNo0NItZQbZtkCZQiMXZ5TgsSCyE2&#10;QROTejwQ2Kv09JRvWh5lFvl5Fl7lMVD8m3SUwIiCJUuWoLncse2udWspr71iad2SqtLyQpR7YxlQ&#10;w/VS8djgkJYzl6CckrIS1GAHHnxw/5777966bU3TStJbEvXFqpEiNeL3SCoCCVvxn/14iJa6kt5q&#10;okyiuvOoek+a91/97nfPvvSHry9dvNPbTflKlg8Wf97avHJlAxpxJlVyFJjiUkcbU/3bkvK+kXOI&#10;RuaxQpV3B7Kyr95see6lF19/+y3qL1QvWVJZVcliwGGGv5J9C89v3YYEaI1nFo+PNPycCuCSyena&#10;nfY3D7/3/CuvXGxtIbSHal1yPAQa3rl94bxcxHGjJtSarhgbyOU6Xn/sc0ORI5sG9su2IynJ5EyL&#10;vwcYnfrpVBhiyrSBOIN6e52tQnMgmfoyVxmZJdVem0bTLjnWqy5ZXXQ0pM/0o5YCQheUKYq9F/jf&#10;s8iWUrh1EN01YwpEKHPGJIweMIECnsbJbVLjdi5Bb/KFmjjZ20Q+sOFqoIHExLAbirZwGLWhKBQl&#10;GZBsg7Qah0j0mT7EEtNfWqNx+6P4KYp4Q2jk5pLtmceKPYxNVpV9kiJJ8KVWSNZXmXVYivp49i8J&#10;ZBYRqX8niohwpbc+OPze0aMkqZYQFSSc2N4EDyGYb7a2VpSWNdY3kLOa+suGjTwZab75igW94agY&#10;MbkJvO0aHPzqwgWs8FTCPPXN1529vaTWu3rjRnF5RV39koriYqJ1ptr8HcQ0LabZzhCEv3vu+Q+O&#10;fdY+OJBFeqPefst2riI8C0fYnVu3gxvWNa/yRSPF0kTJRKAIRqFjhBEvUXSZgpi9wAwNtUCJaBHG&#10;GrMPkcVJQDOwxGvT4uzjk4k0JY09XoklItQ8AcxPT5SVBPoyNRKBrh4OIk49z1K/VF9sK3MiPodK&#10;ksO/tpYcUmSnEZ2irBNNGWBsFoIGVtDV9JJa1EoVkCN4jxAhBwRUIFtWSK1tWYGSXUveqOoynTov&#10;7NtWp1rdbUl6SkMy9zz3hz8889zz73z4wcXr13qHBySAmihwFPnDQ729PdSKXNbYSGFJWXCSvSum&#10;YpyAMnmqmghG88ipJaVusnpHRy63trzy5hu/+f3vPz32uSTBzcmuqq3GcIyd2pwvYzU49bc4bKWv&#10;MJQ5OJqFjvHI8eOvvv3mx59/3idGGM8mTQIvPFFutt6kA83NzVu2bOHhxBvJoc5yU9hjfUvcCCCk&#10;IRmmhEDJbqHe6UI6jmcS/W47mnxnQX7eU+wINe1M2mzbwrfL+8bKN8hc6WTZJOl7NTWcfzMav3lO&#10;/85pOxU1iCjgpTKICBFRIMUU8CTiRKBp4FI3eNEjSqCp+AZJZTcJq8E+LmkjNahbNlwJPJ8CYk7W&#10;4zHzlMET304t26z4Y8lGP0LiE3KXozxAMqgZWJR4pjDwUJ+HNk0zIapO6aCGmYNBKyrLCdusrK7O&#10;LSDZs+XWVOmgIvn2nTtHP/uc9C6UQlRjoQbXig1YDIkWORvrvHVYOsrfqHt56uuv33jn0Ktvvvnl&#10;N1919PWS+5pU2MfPnP75b379xrvvXrx+newyJkvc8Cd+FqCsmkBQ5qWLF9vb24YHBgm4oLizJAEc&#10;GM4eQqznFuXmNy9vooLO9q1bBd9bx0y6mUBWi7l62pnuWRW/XglnNEdaw11C2HmaKrR0dJK4UDPO&#10;qJueAo2xqRoPM+NAZ6xZDGHGYpj09fokyz8Vwy4Ghr1QIZPEUzwxxdw9949zDORlQ1U0JicHyyig&#10;OuaQl5pVFT6KB4L5vEpWf8nskw27izeGpgBH/8gpUNN96ZxbsQPjd/0ZN/OqYcvFDfvzY8c/O/Y5&#10;hWVzCguw56Jipzhp/yi1FvsvXb/67geHCZzvGeiXaRbtp62tcZf9rutbrfAjJDsb7RkaOH/18pvv&#10;vfPM8899cebUtfabJ89+/Yc/vvra229fuHZVMsnn5mIHl9pZ4/J62pPHbVUCI0eGr7Zc/+jTj49/&#10;caKnj/LjWrlA8ppJ1UcWXWFRYVNT0+o1q4nVLswX9wQi9jAdxEHMuKerblHJI2CWRF2UWogVoaWp&#10;ah19FoDY+pmOrw1TmhHDSmHZLsGXcozXzVZTynunAjvSMx2+866Pwg7ihuSh6LaIAmMUiHSZETek&#10;iwLxcs6/jY8doEVIaA0bUV+x86qizPI3qmFdFIgaR+J268nkp6cniak9xLqt4EsVo2KGkv1Ut3+J&#10;AYhlNRcTksWTe3Aohv5UK+Pp00whp+EIavEbpYx4aWlpXknp9du3W2/dIhRAXqRmQbZ54HJZUXFF&#10;Scma5mbir4lbl6TTtunr3u1p6XyjEAyand07PESOIcx8aGKOn/qyl9zptMHFsqCAsVw49w2BF9Ul&#10;pY21tYSmmiAxTZ8fZZpfpst6jcihbHFXT3f3wEB3P3JT2ooOY3i0KCevrrySEs9PPfLopqZmoIPV&#10;V/IUq0oREW0yN5oX2qOtEMaCWKW5fK2AxlOJEE2Qi68t4la8bwXveGHCKvBM7Pkluk++K0FMmOqj&#10;7Swi4NdmyCOYh3XluaZftVbaXe+WdDH0XDx3IrpwAEAQtoJ7OR4wR4LHpNAiK8hsAuGBplrAzTvQ&#10;UhpprnLRvQFZhPLK54JUPESrjGBHFO/yYO4YXBEfDNF49pJYcmgIX+ErN1spUp9TXJQlVRa1Gj1G&#10;7eGRno5OsvmsWtFEAfHYycdbojFqjD1VkJKU1BruGRi41nbz7ffe+/kz/3r89JdiwC4qoER4G2UV&#10;b90iOgq3b4LG1GosnOizxfs2Jo9mcqghicSZb75+/c23vvjyFCUMAKdiCpAcuqO5Q4M4KWOsILXW&#10;gf0HllTVSWkCPDeyKafuOclMZBYvOy6bgW4p8lZdO+KoKmeDmLPKuH3S+F4SUySYz9jDJPZItzjV&#10;iurlbWOSv5MJ81ayrBR1OBc62pEuuiIKpI0CEcpMG2kz/sHe1uXfwXRX8//THU7/bxq02H6nW5+A&#10;lPGaPw8MOjgyJtLUfipWVNG35ZBzU5CdRLOItlQTJxskiWlJPSWboiozlCu2UTTjtl1zETUII39U&#10;oa6oJye3sKJiJC+v9Vb75cuXJZBchQbPKS8uJq3Prm3bd23fQSRQWUkxweoCUxVIo2cQ1YsBIsuv&#10;IqIG3eJoe2cH+VxefO0VZCTZUshTTRCDqow0Umh09BoxRkMjzUuXrl65UvQVehn4s5/2q/QO9ape&#10;YFTs9g1LlxaXlpMbvq+rN2tgMJfwpqGRcrGVb/uLH/zbuzZvLjFjoh/RGGyLTZaQIJY3VAhiwVja&#10;K3u5yWz88kgdipW/rfNOFzENYryT1qqPUsiiZnpPMeqXbWOwwaZAp8Wn9NVJMkO9pgKMXZ6V1tCN&#10;19vFtvDctMSvJJ0yWzr2QXR0xuR67klwGZ9M3cBUxxoios4IxCPjb8z5SoCKmNSlKI64sJgTs/KD&#10;YDfviabI9KbSQ4hWBAurRUHB0qamlrZ2yrre7upCt6aaN1kKjIJsrJWk/GxoWLViBevI4JJtDd6x&#10;x/9U5XlJ3J6be+VGy0uvvvr7l1+ksDvVFNFc2kpgDXXeunXn1m1oUlNRRSoJL6raYuG9yy1xYSPV&#10;5UqqBxwQJLd5T++t9tt8kD9QAGxouGB0pDgv56knn3r6ySeJ6C/IkUSh4rYtdbfkQDwlZSWmzawB&#10;6tOs3GxOlJKjXteLuG7zIlC3qouFAHqEdXvjxFnzbwLjbOVqPZcFKiGLsplqKgb9ZGH8XtK2xbZk&#10;ovHMKwpEKHNeTcei6sy4PTzxyKxpYquQARFtOUlDkwGyL2N4R18ykJtfhOxBr4ZSbYAATMGHmlEP&#10;fY+CJp988QkFv0gfLyuc1LQbpTpeUVFvX++Na9dvtrQguggRqq+t3rV9++MHDz792BMAzZrKSouG&#10;kaJ2ID8iskm3Lm6Raos2pwCVhTSi4vCXZ8588eWXre1tqHRwh6S9pVIi7h4DN5VvNqxcuWPTxjXN&#10;qxxEMMu4PMoDrio/9Ff7BmRQWVVFqsnly1eUoGgZGO66dXuwt6d52fJ/+6d/ev/u3bUid/EM882Q&#10;IcgY7DQcY7jDwn3H0R+vMukAfnUSzUrk7Jmz37z9weFjX57ANqpJ6yWjpYs6kPcYxI5DmfLd2JxM&#10;wi8TRfekDJMQXS24BRaH/MfBoliAlseZMTV5MuvOcYvMRgxxxr60c4O5SbBuNFmtOIpI7gJLwqVe&#10;CroKdCKlcQzXTlxAHsr0zgCEvVC4uyC7qPhOTw8VvfsGB3iuQJ/hkZKiorUrVz2wZ8+De+/fsn5D&#10;dUWFF/MXW/sTdZn0AYZHl/nBxx+98PJLR4593jM4QKJIsh9Ij1SrN9Q/0HnnDisUP+kVSxuLSHtu&#10;Fg1TaY5tLDqaGBsyLip+k2FtSe2S8pIy3GwGevooGJE9OFRWkH/PjruefurJu7bvqCguNxxoQNDl&#10;OBibhXFTaGdsOxEpdI55lQC1WfJYMK60tLS0tkITHicuzjHP1gQo085ctqhMkektMJ0bPSzGpskW&#10;nh3t3QKcsGSsy4trJS24pb94OhyhzMUzl/NnJG6nHutSiB3LBys9fDkVxBT3TfRoomJEtYKAIT4U&#10;S3N3f//1mzcvXrl89PPPkUXlFRWSrlLybur+at5RnmSZQLwJENOhTOsXUqGguATw19vVTfWiogJy&#10;pqw5sO+Bpx577IH79qxpaqYuotigRTxbhhEBlxI+qimczMzs9cD6IPXI83oH+u50d97p7AAZF0hB&#10;FwlzwdmKJIIP7t37nUcfu3fHjsryckmK5IKvY/7+Jj8caLBfeR3JostLSxtqapuWLq+rrAJTVpWV&#10;7brrrj/9zncbyZyHLJYMgz4nOhVMWgbTE1iGL2Nl4hUhe3JS7aqqUMMfDSPjra6uQx8cfv7Vlz86&#10;cuTGjZa2NmIkWomXYixFFMk0NOx1LKbBdqROjDKT5O8QnJbkk+eiWQKU6e/O5CsuISn8QHMMvKpW&#10;lMyTnBk4nnFa6+ntlpqlnBak5lWMp8YAipoH/OA3hk9iYMrTTNvRwrSuLNLy6mpylF/Bn+PGDZwZ&#10;wZ31dXXbN21+5IEDjz340O5tdy1bskTrb42dLeN0md72oGAJ1f6lq1dOnTlz9cb1fkrV6vKUBmqS&#10;Ru1aWli8trn5ri1bMcST5dJzJ5iC33RzEKhNmvWK0oqGuvpl9Q0VJWXEAA73DhB+t7Kx4cnHHt1z&#10;332N9UuBleRBU0/PmIuND6rGs0wMU8r3pkz1fH2EPBx/gd1vHHr7o08/6e7v6+7rkWUoqY3oiRwD&#10;E7O2w5r+2RybDYunj1knxnVsiucurpU0F6s3eqdSIEKZESPMFgVCb1q+/XVS7ZWANklELMYmTM9U&#10;FiYumxycx05++fHRo0c+P/bO+++XlpUtW7asrLhY93Uz3nlnfBUK46+E2679kZeiZgQ5FebkDQ/0&#10;L1+6dP/ePVT33r19x7LqJcUoL3k+WFCNaKY8MM2lekspLjP5a1oGyUqD0rGSFMooZu5Qeq6nR4Aw&#10;An5kpLqi8p6dO3/43e8d2LNnxZIGHgfKNJ2lCyd3EHNSpSa3UACQUuME8JLFadXKpm1bNwM0iRQm&#10;slfiPPwZvLVr6nwgn8xHNqbFHJP73gAsHlmSNOWgibl0/Ro5mN775OPzly7eam+7eu3KuXPnAAF1&#10;dXW1dXUWfisPHAuh9VHeEWUmLBmazWby0rTda9ZbP9ayV00/yoSoxOA+l9N8KwKRi0MaBVg7+/vw&#10;aKSW1ekzZwYHB4lkR63uuRQb93uXdURf5qnH5LMhGsfh3oJRvZpEjWVlFebmFpeVwTZfffU15yhy&#10;vKPCfPLhg4/tP7Bl7bq6snKKlGqih1iO1HGRRIaVlAjmtJGdjTGcO3BBptu9lHG3ADYi/HKyayur&#10;yBv/2IGH7t99Tz2+nrIUdQCxpEvjVHf6i/yd4yhwOyuLrBQNogRdVl1ewZGsqrR0x9bNBx7cj9d1&#10;aWGJ+OkMD5PByLSYOvgxhWj8VHktxtjFIqQMFnOKe+2tN/71d7995/D711tvtNy8ebvjTjf7QHZ2&#10;DYfDMd1jEG5z8zPVTVNz0vQ8FqQjUduMpUCEMjN26udi4G6TnerDxE5NBzFNmmksqkBMZBgqTBRp&#10;b7333utvv/nuBx+cOHXq9NdfV1RWknOEmngiYoCkFqsg6gRLuBOTiQlls5Pu1goJRJh2ZVlpQ23t&#10;lg3r7737bmrgVBUUid0e+Q10I17e3Bk9K7E8QOqRiCgy5YeLbRelC8WHampry0pLSQjUcedOd0fH&#10;YG9vdVkF1Tb//Ps/eHjfvobKKhQqIELniGnhPn4BNBFlesIY3dTwcFV12cqmpubmlUuX1qPgFA8x&#10;eYIXMRBT7pqKxXwQvBj8MdSgAn5MKSP+lhoQkpONSPzi1Jevvv3WxZYWqZDZj0PbzavXr1VWV1F8&#10;nOLNVBgS7epErYvN+8zF2syfMBfLIsE7JxqgkyXVdJxsgdJW6d6iRpgWEvHc6u661Nr65dlvPvns&#10;6PuHD7/2+uv8dUXTCspZqREgRuKYbtJBTA9i+VCWdt6pvdV3Uz0DrRgiJ7TS4jLsw03Llj1x8OB3&#10;n3r6ro2bl1fXUCxA/KllBZnqW31OvZwTxiYxlGlJdyV7QxYR30vql/DEtvb2W7faGYiku8SCUVK6&#10;e8dd3336W/v37iUHE/krvJxBLEnSeY3nO8c+siL4haStsLqm/sLfehUV4pcuJapvx/atGzesY51K&#10;6BV1I9VX24Jp5Bzl8LWbV0czPbw5GG60tIMEp+Q7/d3PPP87EjBhELh2o+XchfNfnj51g7Ro5eUb&#10;12+QlZNy5pziidPxTsr7ET1wMVMgQpmLeXbnz9gm1UFOIi/9u55udQlu9O/m6oSlkC0vv+3OnR/9&#10;849feu21L06dJga8u7dXHCKHhqi7TWY7M2yp77uk9hBVyXiUlohovt5IMO+IJLoj9XpDXW1z04oa&#10;qSopSjpyJEliJvG0wi9UKs6padyCZND5Id28ZJIWsaTp0OVv/KkgJ4/chzW1NWhbb95oQdF4z107&#10;/vKH//aRfQ9UFhdjnFPlqKBMEzoxG6YHNEWOjw+asZbi4zk8orlmpOwyubSLi4okG6K8Vd8+3u7J&#10;s02XKYJTdUJOIuq0GNA0KCqOCnygutL1trZ3P/zwrcPv3ezoUJ8yoodzQSe7du3afffu+tp6CZW1&#10;25Xq8aSeMPvJ4k53SJg/HJ/Snhhh4sgT/3scNJgOKfjjkY2RwJ0AtKMnT77+/rvk0nr38OFjXxz/&#10;+ptvyisrVjU3N2DCliixWC9MYTcRpowpBvV0o4hQgJQ5CkuguafVxwBPkcYyKgJs3Xb3tu1rlq2A&#10;wzECAARBvjkErKjTsmbc8TKFGRvGQs+EJhr8M2yxLIVFRVRuJFc8JzT06IP9/Uuqa+7Zues7Tzx5&#10;/+77li1pIG1ZnuRN0wxcEmcz1ntfyE5MmSmnL/Xv0Fzu/BMX54qKZY0NjY31ZWVlqhMFVmpyDNVo&#10;8lQJTUtwXDKfmbEGtoblFVSspe7rb5979uSZ05zQeC0FjaiIW1ZStn7d+u2bt4RHmW51TPyQUi6N&#10;HhZRYFIKRCgzYoy0U8DkzlR40f+97bneP98tk97rRITgFXZlqvKojgNd5lvvvnvm3LnewUHK9lAQ&#10;PL+goK+/f2lDw13btxUXFhLKINjOU7MIMDMT38S3jJOh/j+r2FQlC4nBSV+SXygGRa/wNpDWS1DH&#10;K0TqiJEYODsM0LOcSIbSJMm7JrETlKn5KkWKig8WSd2rq8WBEk+1Jx5+ZN8995YVELlD9R1JFG8F&#10;JB2gdHANkeiy5fmxpkR4AyiJwBGQIBHuagXH34vajBaUrOpIh2R0Cmy4qstRY14MVNj8aASTlmWi&#10;kgphVZQiHBw6f/kyTplfnD7dRbJD7qREUPbo2rVr9+3bR3l64iRMdcxdiGQpLh93+cgdg7UJJHbs&#10;5thdY/Am7Rw9qy/wLYix93qDngjyfNOYGKM7nbc7rnASa29vp9j9K++998kXX1Ch8U4XCQP6igoL&#10;ly5tAOuQeHx84q8JdIjNga5ITx1ujRRkSnC6HsQ8dTiG5lpC0xoa66uqCKnBHs0JjcObtzQUk5lN&#10;2fvp7Q1yVrM9xfuP/sKTSU1fXVVNfE9PZzeWgS3rNz792OP77r13eX1DEX6lksbfwn6Mm704tvgt&#10;xwKxJXm6biwKR1XfTzxQXkkJ9JCKR2aIsPJWFhxn3yTSOWqMdwxl2hqTEXBjV3/f8y+9+PZ779y8&#10;fUtCfyzX0ujoxg0bHtp/oHnFCvxzJs52aEZ0m1kKnxm6M9GNi5sCEcpc3PM7X0bnNrWpkJxfOPo7&#10;PdWNsZ16DGqIxk7BF4bAto47X54+3X77tmY1knKIgLOa6qqm5SuWNzaaVkDwk6LAmJiYhFZjW3Ac&#10;xIxJTnPuNDuiQkawpJRBj5XKUUUOiFYrH8ozYjZHMVKCF72eeDhPhZ5EqgJZSYpZW1W9ecP6zevW&#10;L62pzR0aFuO7l4REEhXpWOVyCYxMlvvVmTGVpwY8aUZC7UYsZ7cmo/S0OJ4I0xH7iCvpRhUveHqr&#10;2Eg9Ga9o23Aq6hdyFnb09qLSoYQfiW+GBvpQie65794HH9i/bvWagmwCJ0QXKx4FYlv0RY0YPcfj&#10;xbEvEkjCqW6ZL4yfrn6MkSQx0Jzi/X6I6WkZlfy9fX1Hv/zy/S+OX7h+nbkVDV5O7kB/H0bbnTt2&#10;lJWWYB2OKTAnvNj4JDaVCtM8HCjsQ3M7UGlyK0Ga2KNHsspKqWdF6VQC97TUONDOEq0qWhNkarW8&#10;Y+dAXWi64PRdtvo0aYP8npeTx/NqqqoIDydqB3fMB/fuw8wNxBQTvBZa1ExMXr5MW7njNhNvWBYb&#10;6K1uA4Z2NFSTg/zQJaWHLzVSKOwU3aqL8h5He98GZ7d4ENNsEqDMvt7fvfj7C1cuE/eDXpPXcwzD&#10;DrBv774nHn2M/LtiUgjFTfYq92/iM8I9NlRfopsykQIRyszEWZ8/Y3YbXDxqTNjFiZBUwJYmxTSd&#10;YFlF+ZEjR8+fPzs8OIhFGwGD6yRBpqtXNuFWRbyOqWRM3ll6wUkvEV5SMEPNuyqZPRRmlm6HjbwO&#10;SaY7SUZuCfBEgimQ0hzmljDTpK2khtEniAxXABjDeCL8TLwV5hWQR3pJTW0Fseqam1A7zCeBpn6U&#10;GeeIOV6LqTbHmKoSd0+V3p5wlLAkT1rrl6YvMnDnOY+aHPdQpido/dJO4bGJerqWX1iIX2lDPQmd&#10;qitLSyqKi2rKKw7cv+/enbuWVizhBfrPi/6ZJDPLBHE3jfzz/dnPSPOHvdPak7HRT0qmhLQzMOQC&#10;yLQEuSYqIvHk7VsnL1261t6mRXkkBVd3Vxfejbt27lhSWwtbyoFJHj7uBbGlEQOaivz8CjONITM8&#10;J4XNha+s9BcX64sMBaDMWJSZx4SWI1MZ071OVoEPZRpPxlan3CeBbkVFS+sbiM5Zt2o1YXkgY4PG&#10;BjSHSEYruSp13U0CMb1zlYb1KOAV/aesSkk9r4pN6Y4g6Nhq8daY+qWoq+tUu4m3Tzg47qFX6QQ5&#10;Ps9dvkSye7LW9/T2lRSXsOo5mx186OH7dt0tRRNCocwkwWUENNO6VDP84RHKzHAGmI3hO1Do9vRJ&#10;P0zsSuIbXXt7GpGw/NSK5NkoM04c+/zyuXNYnlYvX95QU33fjp0H9t6/Y/NWbHNqNVO4A75U/aAf&#10;Lo71TRV1RHmrM5kko5akQipGsfhKtJFG9nhhRFpkyFQf6iWmOjuDX7Gfijrl8aJRRNiKudpLZ+2p&#10;CrW5mLdVgOWTckWFsfyjA9jbuUOzYyqoUyyrWh+HGGLyLv6/Iv3oMjmlNXW3mcHNN82LtldhryUw&#10;ddg6Uh2Qqnt80ngcuLExqqWQp2JPrKmsaGps3LZ+/V3rN2xc2byhqfnuzdtWN64oLypGJ8XUWE5s&#10;i7ofe6w9P3bFy37DGBP/jeeY8c+YDcae83eMn4vxJJqucx5YikWPudNId/boubbWKzdudHXeQSE9&#10;THrI4uI1q5q3btmyorGxME9q2yjTxVM/hr30+xjKjCnBhQGVU4RXNImssJ80Gxj0Xm2YzeBqzE3S&#10;AbsYYLWMB8o6MYyHgpS6jppZUo95xJXn5pUVl1B2C88TOVIqRANiqgZRdaOakVxyzruVH/9BMaXu&#10;EXIm9Azntj60kqd1UYKUZDew5aSnOed8MvkEeGTzBmsKUntSbk3DkuY1q9euW9e0cmVpccno4Mj9&#10;9+3Zf/++piX1oEyf5+h0Uzv+7w7T2jJyA50wgRNui7BnMEpHrafgeVOERFdEgYVOgYH+Adnic2XD&#10;R53wq988897h98lwt2HDhs0IyGXL66jNWF5RoBko2dWlYp76d7k4Uw+muAUh4gsRaFBSpYtmTqaU&#10;HJ/zC4s0J4s4UKkhWw2CUujbUrBMQU593WAsn58IP59IVREmr1FTo7wOTDYikn6woLBEdCc82hXb&#10;DDJhRELwkKLiIs1anzM4Mko+TtwjqeWCkRGHVjovGbeHxHNOvETzgLNqW1cJOC42KE4YTagiI3WJ&#10;hgEng319fb09vcUlJUTjoifD7Y/QDu/kYOA7upKgQAJFexJ3J2pitnKbCAc6r3V3/ewPv//lb37z&#10;9alTxLShDly3atWWDRt2bd22rrm5RFIoTMnd3lpSOCM8pS+P4SotZDOSNdw/KEp0qa0t2WTlHzhQ&#10;tJHalJ8xnacsB805FLMayNMM3MUsznIQIvAMljOAJ56fEr+Oh4wuXH2sWhSMl/WfFOAxjDte6TgG&#10;AO18qa/W8yRPJl2oO4XRe2mrD+PVg32DRYUFXqoKN2CvhbXypOwYPh5Dmd7ZgD2FRGD4nGAxv9ne&#10;du7ihZar1zeu27Bt46YGkjSFRZkOuscwuccP00DMGTJWdHtEAR8FYuWJI6JEFFjgFEBXp1JIkB8S&#10;5uyF89dariMeljYurampKSoskrTSJscsYaXW8lXFiUbAxDRBY3Y+qRrSLxbq3GwUpVgViSJCa6ha&#10;TN6Riw8iti2sjNWVFQI0eZgATQvlHr+Nj/0m9fTUPChvNpQZk0ciuIDF8icNkEB3KgVAVA1JN4b7&#10;qZJCpKuE/gS9tK74MASgMkpufuHQaNbZixffePPNZUsb79m1a+XSBqoj8SKvUp5UthyRJNxe/nrV&#10;OyZ9iXSW0FzpODWroRiV+hgaZT8lubQvBD7pR2Z6w4lAM8B8BCEeU0Ztxnc+/PCNt9+i1sBGEvas&#10;XbuyaWV9bS15r8pLyyyGeqpr7FgScwQc423LfAkKlBzvedmqEh3ugyc9A7j/map1VIVlfJYJgaLe&#10;M71+qLOn8Jzq1WNgcnhIVaeqWjQtuLqraBFa+1XWcCxi3gDu2GXwW8AlIFLTo3l2A+1PNo6TLTda&#10;S0tKqY+Qn5c92DckVd21eLwPxJnlXd1jtJAsn6UElr3eO0Vqc70pBoHlMzHm1GWgsiUErygtxW8h&#10;1irIXGpbB93tTv8oHVOliZcC9zW6YZFSIEKZi3RiM2xYIhJ01zRPJyQDqHBweAi4V1hQqJ6O6kel&#10;UeHqkKWxMCA6H8r0dmGfSB8ZIj+PwU8J384BLemWjHKltf3WkS+OX756tbqyeu9995HwnETTBDRo&#10;hnPPzjw2CZ4gMaljOh6RegIxTbzEJIDEBBkKtoD1wWFRLCJmkKXYFlExYkUPcUlCUSTvCHXG8/OL&#10;Wztu//Htt/7+H/4XSZMefnD//r33r25qpqCflLOUHpC8TyKWNC+LZ/hP/p3OT1QgC24MCF8VkxDQ&#10;X68o0mUmT9JZbnldL3TPDQ2k7CkvKSkl9ZXiO+dBPEmPFOCZ0s6QndNi6pKRc44oKmkBsuxFY9d2&#10;s6urZ92GtZZtwMCXLhBvvdo7EvKJvtFi2swNxRYYKkbS0oIOtf4qpzV1YpG/CW+rY6katt0744fj&#10;ih04ZjZPaJ7WPzR87srVN955t7KicuO69auaVlCXCzRK2DkL39MNu1UtCl3ppKFMjPS5crSMrogC&#10;GUSByC8zgyZ7EQ9VjOCeGU0NY6PYf/MK8kjXmCc2L/U99IxlHsQzZzB1z/KZbuOO9ZIdST0UeRJq&#10;CKktNDxMfZFLVy6/Qx3FV15+491DV65eqa9voD4eCU4skCc+rsUnyxyeVEVmTCvjw7UaZ0A2aI1Z&#10;JYW7erAB9gYHBonEAGUG0SqOTbg8Ey0SxsT8/IGs0SPHj/3mhefe//CjsxfPU4Gz/fYdKg+VV5RR&#10;llM8CUSJieOBZV0x2/Y0+o44xxtnhLWk8XFuo06EL2KGXNBDI3oG9X9DQ0NFRSWf8XYQrZ5m0fLH&#10;lk0co3G6obcxjrGDH/r7nByCjLAL94+MHP7k42eee+6jz49s3rmjoKRYV6eeEO1UY0ynIdsJsSYm&#10;chTvlGbMpXtixxhlyUh9WcHE6jbt5WJQRxpzdxbeVnAaA5qTz5XDlzZk+5XPN2/deuPw+8++8uI7&#10;hw9ToYeIt5JSvCilbqWoPcloaz4t4xGs6lLNhTlSHS7oxRF1PjAFIpQZmGTRDfOSAmoQUzgkjoWx&#10;ME+k1MDgQEFeAa5gEpKjYbVeskzVaPj3fG/7HyceJBaV25Af/YMDxAGhg/nqm6+ffeH3P/31Lz89&#10;efz8lcu3bt8mV/PqtWv4Kb6eo5Ksx2xinrDx5KRnFNO4CDPfqerV6TJVMvHbIHWRtZ5JV3f3AOZF&#10;kfFZnZ095OQU82LwSzoiI7UqRLkXrl/59bO//cUz/1pYVkqm6bbbt86fRztzlaTW9fVLcF3V+tFi&#10;XLSb4sk0XQf8yichnoYr+RWc2h0PRkz3sOjvc0ABdyrg3TZ9NmXu86R9ikHM+HVlDG6BcRgX2jpu&#10;/frZ3/3m98+//8lH127ebGxeidtGaUGh1gjwuGLioWVKjab+AaSpRYykqhDqQjyNZamD9qiHoKFp&#10;AjFlTUkAuB0CPdaeAvP5+dNZz7l3eHjo2MkTv3rh+Y9PnqA8z9Vr186eP9fS2lK/tIFkTziZcCj0&#10;kknEaGSwO+Z+PaX2dA6mOXplRIFZoUCEMmeFzNFL0kwBlTUeZPTgZgzjCcRRxy3VJKgCU+WAmLGo&#10;saEOXZNAHn2euPYPDaLDkcSSuXlkEySi6Ge/+PlLr7zc2tnRR4Q6CdkLCrALkzmlsaGhsoRIas2J&#10;6VNPmlYjlkbaQ56KaA3WxnQb2ozoIsQU8RB3urtR9nx19lx+fmHtkrqi4nxLIzgxy+S0pOXBSNih&#10;0SGp+piT9fuXX3zuDy9cvHq1oLCQrPXQRcN0ekDJO7bftbSmWmyN+GlK9kGvBPtYJ6d4mad98hFS&#10;vEkR/pbcJeblZsSPIOa0UzaHDWzKDFaKF7KEcuFBIWo8bOjTz53e6hajQUwpg5U1eqnl2lvvvfvM&#10;c8++9d47X3x16vqtm91D/e3dHRs3bVxWVy+Fy/U0Ym8007NjmKkI4hSfaP1lJXO8JPNmdtbtzq6L&#10;167d7uquqqyQZYWSUROKwdKxigzy7AR0drjWUYPhn/nqqzfffffQkU9u9HR29vb0DfRh2bjZ3nr7&#10;zu2mFU2NNTWqILXNSC+PGm6hRyhzDlk7evXcUCCMamRuehq9NaLA1BRQq7gHaEQomrBScxvuUnKp&#10;BkNia/SvhizHLLlTgScNXUEHqrE9o9jNSSDN/R1dXag2+4dJ+D7aM9D/1dlvPvzkI+KNegaIncCD&#10;MvY4P9Yc7+DvRJB87dMCCazLzb7R1v7CSy89+4cX/+//9Y8/+eWvTnx1tgv1JrEFlmow+MXoJZY8&#10;K/vGjevHjn1+6fLlgsKCIfXURHNaUlaydsO6XXfvrKysAF1CS0mcCIE0aj70ZYpMg5UOXMZmxtEo&#10;9OOjG9NFAZfn3x0e7E0OgE754skYXmNfxGJ+6drV1978IxVuTn7zVXt352BuVm/W8PtHP37xzddO&#10;XzwrkCyW8MQQ3vSI1laRhPGJhVy8MDHKZ41ea2t75c03fvP882+//96F1tZeEKawoDqhqFJT11wi&#10;y7X/XOTgZldn5xfHv/jggw8vXLnUNzyYXZg3lEMBiFvnLl3o7O3uG2bxe9nj4+3l5i1uB83oiiiQ&#10;YRSIdJkZNuGLcrixaHGTB0gIEycmtLzKwvK3mEncVG5xInQyyqhB2yxuo+QTyhe3xdye3h78Mm91&#10;dfbxtTj8S2h5dUXlupWrqTJCEniJAXJuaT4Eac6h7gt9oXXKi0MQc/lo1pXWVly+nnn2d8e/PAVy&#10;bW1rAwvW1C2pqqjAZh4ubZ7a7CRtU09fT9ut213UDRzAMj8s2qms0eamlY8/8ui3H3+SJPDEJhDE&#10;TlhrTCp65v2gjDORujYp7hojUdBHR+3TSQG3iHiJS8jqAF9iv8xYv+J1mcb2l1uuHT3+2ZlzZyn9&#10;SoEssiVgIuju7W1rudG0pGH7xo2cb9yxxFnnvXiaqYaMlh4zNgVLCfYWiJnVdufOoffe++ef/ezw&#10;xx/e7uzILcinUkBJcXEB7iaqvRRrgypqE+BMOwv5eZhv8I05evQoHqVfXb00mJddUFAg66e/v6G+&#10;4f/5f/5fG9avk6z2minXy1hkffY8Z2KGC5/DajqnMXp2RIH5QoEIZc6XmYj6EZ4CuoE7bdk4m6wW&#10;+TAbmRnKkxOTnnRQi68EfUsJ8pHR/Nx8qgrlFeTfaGu9cPVKf9ZoUXExhZhXN68ird2WDRuXNyyl&#10;yjGJ3MfUMD6U6TwwDW154sb8HjVuHRR44/adtw+//9vfP/fJZ5/1Dw0VFBff7uj45uxZXrRs2Yqa&#10;ysqCRJlkpiahxkQxepJXrt+0sa6+oaevD+nc19tXXlJ2946d33riqa3rNxVTv4f6lpKC3uqtpEA0&#10;msDWh427wk93dGeaKWDzZSuFxOw4VPBTzM15Ur57+pcrS3vumNraFNcVVVX5RYXvvv9+d08P3ho0&#10;6uy4DdAsyS/YuXHz9nUbsZdbpJE7gZjThTHPpO+Vvw+P4LaCghJ1f3tn56efffYPP/rfJ06funmr&#10;nX9t7bcqKyura2pKScOkYNerCGCPm0K9aLpMfxUfugGkhBRUdm9DEYs7DTVU+/rJVP/vvv8DDmkN&#10;lbX5eNWMlTiKPX3MSG7gO9JoTs9BUYvFRIEIZS6m2czcsfglkxNInqFWHCUnJLBMjlQIMIy+yBs8&#10;L8m4adIOyzNOYGcvXOgZHKxvaLj/nnu//53vffepb21dv7GssBiIKbWeHRYcjzLjX6saVb4E06GG&#10;wevt48+PvvjaKx9++kl3fz/emUMjUoQdV4AzX51Zv27t6qblZYWFyfV9fCuV+bwL+3h+XuHKlau2&#10;bttKjqf+vr6lS5Y88uCBpx57PG80uwAkwRjFwOlSHyrWnIFotFlIHtyHGV10T0op4FaT6fNAfujt&#10;koKYHqIaq6fl7xdpU/OLCsBqVy5fudXePjQ4WF5avnXzlj///g8f339gee0Sio/DJ3HHEmOeqcan&#10;rpxZfX39dBFM+dahQz/75S+PnzzZK3lh84CgtzvudNzuIAi8rrq6vKxM0jeoudzznZwa8tHCRbjb&#10;wi/Iz69bsqR59aoly5Z1dvd03rpVkl+4Z/c9f/nDf7eqcQXlHiTyL1tyR/gMDrFz2pivaoQyU8qs&#10;0cPmPQUilDnvpyjq4EwoEBeFMwF6JdBoiMTUyzN55ebgyMivgLOy8nKCb8sqKvfce8+ffus7927b&#10;VVtZDbiUEO5YKnO/t6VfZcJjfZ3yNIZWH5nvMWeTXejS1SvEPxAdr1GxOdTsqa+rfezgwfWrVpXk&#10;hcnK7hVZEdc0STSNAxsqzMbGZZvWb7x31913bd7aUFFtEFMyvsg/b9A6ihmhzJnMXnTvnFDAf2bz&#10;O9dO25mY/nJMfWcKPf5JVFt2djE5kqprvj7z1bXLl+tr677zrW9967EnH3vgwNoVK4pJBWTBZnr5&#10;9d4J3ysBQ5KDMz/v8rVrbx56++XXX+vq7cGzhdKSkhpClbENdUualq+oq641c7kltPV6NtnT495u&#10;v6LaLC4uxv7e0NBYv6S+ODdv4+q1j+5/aM+u3RRQlUwQDJLaDeJt4rxzvOVjoUxT6k6npWzUIKLA&#10;gqVAhDIX7NRFHfdRIIaJpkCR7mufHiEurGVSDYMiQpEOpoqT1Obi6JlXWlKypH7J6lWrt2/ZumnN&#10;uuqCIrHzacppKWfuImz9igyTnfEQc0zWmYQuLCkm7ntgaLC9vR2XtYGB/qKCwo3r1//b7//g/nvv&#10;XVJViUU7jDLE8wkVvaIF8JIViSrPS+vrl9c31lZUFhLmRP9jeUVt3DGgHKHMTFxsDmklOXiLJddl&#10;5fOBHqtuJdpxUthyHuu8fac4v/DeXbv//Ps/uG/X7mU1dSA2BzADvVcApqR5xykzu6Oz68r1a1eu&#10;X+/s6qIbGhA4gkdm84qmnTt2rF+7trqcXGPC1KJrdOw99fAm7QnRhJT8Wb1yZV151bb1m+7edldd&#10;RSVOJtTN0oRJZOp1JYDk0QnPuUmSNmoWUWABUyCq/bOAJy/quqPAJChzquBoxWiT/nEiesOjUFqq&#10;Mo/YVfPR1PKUtM0d0OdIKY/RLOpza2DBKPoTsrd7Msz6F1NhWMA2T4iFAWkl9Zh+A4s5//i1tbfr&#10;46NHnv/DHz789NPOjs5VTSufeOyJP/93f1ZfWYHNXrBg0IlX4YeiRbubgxWeNNboYr3HoN3R/svw&#10;YzBBBKbpcFXZOhOLedDORu0XKAWsyI1DmY6x3bIi15Dmss25du16V09vWVnpkvq6oRGJz8sntWW4&#10;YStv6+Evu29w6MK1q28ffu9ffvYLwsAJcSMF7Lo1a/7kO995/OCjq5evoHKXGAKGhinU6pWbDfVS&#10;2z3udHSJo3NxMbkbJGuFbhQaLjgWv25HR3dFysxQ9I5uWtgUiHSZC3v+ot77KTAGE21rn0qNMIUy&#10;cNzXsXtVWUIIkZzHpOSi1LKTfH6SpWdUhJZamUfNGQt9jGR9N/3nBJOc+86CIcRyF0OZTuk5mDVS&#10;lF+I9K2qqrzT3rZ86VIE5HeffrqxtrbAX/c8zMSTtJoK6viVImQ1JRL4UkqyCMoUP1JTRnndlv5T&#10;59nnwhbmldE9mUMB32rzfCw890RnR6fioxqsSwqLq8orqFyJcZnAb8nQlTixUAIiCrtKliLqWmEk&#10;Lysrq6mto17RlStXCADfunHTd7/17aeeeKKpsbEQthcmJyEYtm+t+xPuYjcgicRwlqY1o94r/pti&#10;gyc+EKdPNXzok32Pd5SJUGY4kkd3LWgKRLrMBT19Uec9CsTrMuN0CH5lggqARIrO8X/TdEjyf61j&#10;LjLFLHEiHMFnMVjpMK0IEn8V53FP87SD5KQEzgkqtVhcu6QKXxY5OIdIjJSTgz/Z+x8cxlxOAHtj&#10;QyNAlmqZINowKh97BbrM4aGsbAopk/5TfjMsMFZI3RFR0cEIclNT/GklzLAiOeLQjKGAv475WPor&#10;d94j7EaOVrr2RjT1poWxm5txaPylTpn8D+cSzn05efl8uHDp0puHDp2/cH7ZsuVPPPH4qqYmIKak&#10;TZCDIvwsHqJqkAjF1bIXjGYNig5W303JBsrPat40O17aEo3ZTBwBJpw6M4YzooFmNgUilJnZ879Y&#10;Rp8syozJMwftJrFn+b9yBkDLn0fBOq88ySiKzGwwG/8zVy+kp94ouCxWGj1etyrSUFoOq6gVXaYT&#10;QdIx+QVghzrT4F1Xdw/isIj43tz8EULXRQUZVukDqJTaKAqBeZP8NiqKWb7BTq+98i6FmGgxh6h7&#10;Lv/Nxs4Ysnr6YuGuaBzJUUBxliIs71jiX2bqeyJ/AaJJvn8pKi787DBZKMjHqtOMmdQXEHO8aClz&#10;86jXdeXKtRutrcUlxevXryc8XpLmKiJUnT2R4JLBPWQsjqJkCaezcB9Um/l5LE+xcxiG9hKV6W4w&#10;gXDhRpkc/aNWEQXmIwUilDkfZyXqU1AKJEKZcX8zRBh7AR8cxPL0KeP+pshMGqlRWaCkBzwJOKdu&#10;naBBIsutSrE1VIjmtCTjnundakVA9P9mO/c6oeJLHECpBinB7Hk5BRi5kWfgTypdSoAEKpmEZfGm&#10;pJugTNG+6LsVz5p/qYlMv2jU/lPTCIgJ2DWUyVuDzkjUPvMo4FPb+evc+I9S8NqQ1GsVZwxvEXjg&#10;Myy5xIFlkNWRn0+6MUAfdmwpOD40OjgE8sSMngcKlfh1dXZRz+oROa5p8twwQNNWq12ayxOwPNA3&#10;IK/Ik1rqUSh52KmM7lucFAgcSLA4yRCNKsMoEAA0iSFQ9CR+F0oVJAogDU76gaxCSZNEY/LIe5/7&#10;z2SSyLsBTDlKxCx1UUZHBoGYlnjFFKZTWvqnnT7BjtZVAZWinPRn9PSL/HGWvtCGzGk7FDVYfBTQ&#10;Q4vWy5qwADzW5Y+oEylAINpAzRHr/QxZyjQWb8TpaWSI4G7+SU2EEerKZpMaiX/5eE7jKoldW9X5&#10;rGQwKG+j8FWsnmXAibA1Iec1VKNZkiFTfoqaVFWcVs8gdsWRYqJuM+DLo+YRBRYcBSJd5oKbsqjD&#10;k1PAqSS9P0+1oftkQCJ7lu9vhjLx+lKYJ38Q76uxpD/6QqfLVK2n3+NrvN1cn+v+7Neb6pP1+V6Z&#10;da/GnY0HGUnITjhFpo8iaHPUJ80HBax/fvKJU6bY7qWnXpRSxHURBaajwLhz1fjGahAQTaLkqyQH&#10;g1a6Mr7Wn1LUdLrHT/Z3QZngRQzm8LRa32Vp5QoG1DeqyyavIxGnlqFFnS/xeWSGp2V+LiliA5w3&#10;rQNO+y/mAM8p1LYErWqbxRHRd4Z0B00bbSjlaRjCRPdEFJg3FIhQ5ryZiqgjEQXmEwX8+tn51K+o&#10;L/OVAn5TclwfDWWOSp1WXCfNXG7NLasB8DBUsQHFriNEzA0SG4dfpDxWa315jzYoK74untZTst4a&#10;3BX7QBjXTOtzDHGKu3asFqXnB2O6Tg+9jjtGziDIab7OedSviALTUiBCmdOSKGoQUSCiQESBiALT&#10;USDBuUQ15VYc3B9LZkBT9eXhPX955tCwmMtFm6ivQF0Z81bRx/N0dadWxaXUVtCovfDeIH7oKNFH&#10;hK5LDcwxveh488V4ugVWnk5H9ujvEQXmNwUilDm/5yfqXUSBiAIRBRYvBeIdXUKN1Iu5CXXvzG9K&#10;yRBm3o3oCREF5icFIpQ5P+cl6lVEgYgCEQUiCkQUiCgQUWBhUyCKMV/Y8xf1PqJARIGIAhEFIgpE&#10;FIgoMD8pEKHM+TkvUa8iCkQUiCgQUSCiQESBiAILmwIRylzY8xf1PqJARIGIAhEFIgpEFIgoMD8p&#10;EKHM+TkvUa8iCkQUiCgQUSCiQESBiAILmwLzLvrntl4QtbW1tbu7mw/Xrl3r6+vjw9KlS4uKivjQ&#10;0NBQXFxcWFjINy6tboj8unM+dYzr+vXrt27dunPnjg25q6vL9WrVqlX22X1obm5e0OOdc4LPWgeY&#10;x5s3b/K6zs7OtrY2+2DfcK1YsSKPWpG+z8uXL+cbm9yFyMl0O2LmWeOu+fCijNqo00rwaOGkj7yL&#10;lUsXlnyZFygTkn2t16lTp7QqQ7IXQBPgxQUOM8Q5z+U0o7t8+fL58+f5yWXoOdBVWVm5Vi+GDOa2&#10;Ic8aLmHRfvbZZ67DXk3vqQewceNG5sWQUzo6CSW57P3TdmbHjh1VVVXp4xDYGAY2Tg7Extb/2tpa&#10;jk9cYFCu/Pz89HU1EMtN1XhBMzOnOyYreU4ORzH/ccI9gWVri8Jd6Vga4Tqc+K6FslF/8MEHbmud&#10;dltgyA899JDtUe5nOqjnnrmgF05aKZOShy8ULg062IUrX+YSZQKzTCqz4wel+MT2IM6VK1eCJDZt&#10;2uSw1/zZvr/44gsGy8+Zj9Q9YdmyZSBsEOfq1atnB2ED6X784x8nP4T6+vq//uu/LigoIGuxXamd&#10;kbf0SrI/f/EXfwG5XE80kXIKrtSysXUIZt68efOePXvq6uqMaGmC6eHGvwiYmcPSs88+G274KbwL&#10;huTcWF1dzQeOGeXl5bMJd5IcSGo5fBY26r/7u78zg1iS13/6T/+J9cVCo8R5yvcofx8WwcJJkqSz&#10;32zBcWmSJErtuOZEvswNygRvvfzyy4E2giSnhGZLlix54IEHENJuy0gtskm+J7Tk/AEMYnMJobZM&#10;/kUVFRX79+/fuXOnQ3JpGnJQlMkQgEq7d+9GtHChn0vtJh4IZX73u9/FME0frDPGHskTeWJLDkgv&#10;vPBCmtjYXofSa9euXdu2baPDDm7OpM8zuXcxMfM8QZlx08GpjEPjli1bGhsb58NReYFu1EFR5n/4&#10;D/+B3YDDMGpmOxKndv9cTAtnJhtImu5doFw6LTUWjXyZbZQJTHn99deB59OSeIYNUALt27cPrIm7&#10;Wzq0aNN2D7PIu+++67fdTHvLDBugCHnkkUfSOuRz58798z//c6B+Qvynn36a6QAKl5aWAvLY0AM9&#10;IUHjQChz79692KPpAz3hcrgtRGdAluBLdoEQ94a4paSk5Mknn9ywYUPEzCGoN+ktR48efe6551L1&#10;tJQ/h6My7MrpYq6Oygt6ow6KMr/97W+zL7F/olfmpx2GUzKni1IKpIQyKXnIgubSBBRYZPIl92/+&#10;5m9SMt/TPgSzOIIZiNnR0TFt45k36OnpOX36NDigqamJ4ykPnDW3G96FpuTnP//5mTNnQvjnhR77&#10;wMAAQ+Zgx3hramrSMWS4//PPPw/UQ/yiiHrBJsjGTccMJ6VKVQDqvXDhQpL9AVYODw+PjIzQjdCK&#10;VSb00KFDzzzzjAvlSfLtM2k2ODjItBIchmoTEZiOmU3QvUXJzGxHLJaZTEpa72X7Yvf46quv0G4S&#10;6TibM74INuqgZ3tOntia2JTYFlBn2h418/ldlAtn5mRJyRMWAZdOSodFKV9mA2VCuFdffRUvqNkU&#10;zDaFRKkfP36cE2pZWdnsWKDAYXgufvLJJ2C+lCynoA/p7e1FPhm8TjkiCYEy6b/t4GzlwDu6ZMHU&#10;KQGanGWTR5l22ODtqAatMyiKAnWD4f/DP/wDgA+oGnReZt6eWHVcL9DCom6ZHWfNRczM8xxluu2L&#10;GedoBNY0oJmqhTOVhFscG3VQlAm4ZEWzNSEmzN4yQ5S5iBfOzPexGT5hEcOJxSpf0o4yQRho9VIb&#10;9RKITdmjQV1gL6yl5uKdvp0aT4Af/ehHaXXUS3LswOuTJ09ipwZRpXDU4VAmfSaPD+pMc4gE5wWF&#10;d1ONOijKRH6gqwClIU74EKgbOFfN+eSyw3J+AGjSf/MDcVquJBkj+WaLm5kXBMpksjAFXLp0CdWm&#10;bV/pA5qLaaMOijLRFrOUwJemjzDXzORXSlzLxb1wQpMlJTcuJi6NI8gili/pRZl2pLt69WpKOGwm&#10;D2lpaWGzxqfeWWxTjjVB0r/85S/nSoU5kTggErRu4CpL35MS+RQaZaIq6O/vZxMHZabQbh4IZQIr&#10;eTsSxbyvAqFMdref/OQns6+MnzitwA7UtwzBRKMB5UAa2WTW0aJn5oWCMm2y2L4Ammg07cSY8tPF&#10;Ituog6JMjuLsk6BMtsoZosxFv3CS2T3S1GaRcamfSotbvqQRZbKPAzHng2LPppOzAqdMoowRzCn3&#10;qSfQB6/TOTGkJljShkhMj5uS8PPQKJNO0g32cTZ084mceYg3zwyBMk1jEQhlgtd//etfX7x4MU27&#10;Z9DHwmZMK4lv/IrhFALNTGDmhYUy4RC8clkyqLH921dQzpm0/eLbqEOgTI6+4MsZosxMWDgpYbkQ&#10;D1l8XOqIsOjlS7pQJlq0n/70p2lN3xOCUwE6aAVIM+lPjTZz8Qy+ZH8J0Z/ZueXGjRuMGj2uH1uH&#10;G/VMUKYBfcKSTJ1pWcfDdcPRbXZQ5m9/+1t/Bu/ZmbXEbwFoOt28eSCkKqYqQ5h5waFM02gCg1J7&#10;tFiUG3VQlGle2jNEmRmycOZk91uUXOoouejlS1pQJrIfiDnfFHs2qTgsApVwWEyVRpMdjaDjOVl7&#10;yb+UuH7EKpVIZgivZ4gyiZUGVqJHNHXmzMOAZgFlMr/vv/9+8qSetZY4HMPMeLtCRufqOkPUnjnM&#10;vBBRpqVrwG5uMz7zdA2LdaOefZSZOQtn1vY3vyphEcOJTJAv4X2cp+I29FXkeZl9Xkz+jZg+SWLS&#10;3t6OkAb3zAQNE4pBevnkXz2HLRGr7733HjXT3aiTqb2W8g6jgUNSUrcdvTKWgjnpQ/KDsnR3ybef&#10;5ZZXrlyBmVPCyfQ8YuZZnr4Qr2N3Jb0R2Qb4gKMze1foFZRRG3UIUid/S7RwkqdV0JaLm0szRL6k&#10;HmUCMeGMoMw0y+3x0caODOTCp95yKIboAGhpnuPpuEEhnzA9OKAZWj6FoJW7BWqzKaMTJeochwp+&#10;nZNuJDkEsr7PnJnROVlsOz6p7pphHKv1H9JxXgJzQM+ZcDKPipg5SZaY82a45HKusBnnkBx6+WTO&#10;Rp3WKYsWTlrJu7i5NEPkS4ot5lCNVLQzYTtMfphTEcZIZRxlLIGZ/fTnOASdzOQt3A7KwUcQ8e8i&#10;UQJZG0FI5LWZOQRhFKAQBkvIsCXZsZHakPnGIqPp20z0Fo5WxBCYa1c4g/UMLebWDUjHYFMSBpRu&#10;izkeM+GSBjCnTJ/Npg2Wn/7L/spFS2gSmp/pHr4fRkwL3g/h7ZqBzLwQLea2fIxVbDM0H80QLrmL&#10;e6OeNYt5Bi6cmYjdoPcubi6FGhkiX1KJMhH5pF4PykmuvSXF5TJ5aRdf2mZqF3LaITCk6UyO8mgC&#10;TOqHC3nGUwRBFXqwBi55OziDn2687oMbr+nArC4in23Uod8LVAVoUr8uHLxOCcqk8/iJEiI9EzFp&#10;FEgrykTnSnb9oKS2MALLjWJaTDeVxm8OcdoRwoFRDKDhKkVxlxXMdJwc6LzEADOQmYOiTGhLagI7&#10;AdrxwDarZC67y84bdhJgGYaznxg32oy7utuB0r7aqlncG/WsocwMXDhB98PQ7Rc9l2aOfEkZykSr&#10;R0LBcIofdkkTzObSbuDDoJVt6FxW8sSp+uxPfMkbw70U7udGJIeDs8mrBLA7z8Rdz8bLEPxAxAFo&#10;N14bsokxgyb8tL8iZkKPGpDKZBH/ZEAzUJr6VKFM9DEMwYhv+pgQGrh0o0yCugIdJKAkU8Y0GRsb&#10;DxuXoj92F78ycKulbvnVzYxOHA9k4fATdF+GkrzFHcaCEjMzmTkoyjSDAysXOpvZwX4mvtyB2U7L&#10;dq9xBcufiQt9ruB2O3Xb0SL55ZMJG/XsoMzMXDhBd6dw7TOBSzNEvsAAKUOZlCbj8BGCpcxMbGZr&#10;24UtowRCF4s2Gi8uPnOZnDYJ7bAXbRAARJOEeDXaI15tSqDkrY2W3SoEGqCHCAOTMRYUbNoIxsKg&#10;bIwMlhFxuSHbeK0ohUMk/MpzLIAmxMBZwwZbDea6PM/TPipVKJMXEYRk2lnTWCffB38n06rLJK4r&#10;+VRczCzDMWIyIsjLr8bAAHo/D8ehTHeWADfQnjMAit5pJ8LfAM8804sb4jGPzyTVmRnLzCFQplHY&#10;dicuOyS4Y/CkH9xOFafyZK7hEFYx8xhuJ3EzbvrR5Gc8EzbqWUCZGbtwAm1NoRtnApdmgnwxBkgN&#10;ygS1YIIJYQOy3ZYt0lQFtoMjlTHp8hOhGwcr3WbtN0KxWXN7uLosps4EZfJ2p9hLvDY++uijY8eO&#10;hVg/LokP4+VdDk8bEHFYhP5Y2nD/YO2zG7UpeiEOiCScUhOQZ26pycNrhpxClAk2sj44iJ+8pHTE&#10;Tx/KZKR4BSU/y+Ynx8mB4TB3jAse5rJjg02ocbuzmDv9tP9L2IDaAUHnlKVnribmoGlgN5nOZywz&#10;h0CZTuVMLiFm1s69tlqnuuxE4S7X3tCnLWF4hoC8ZCbL34bNhNtNpZr8jGfIRj0LKDNjF05QRg3R&#10;PhO4NEPkSypRJksOJ4Og/GS7pNP9sBcjYm0HN8FsqjsLf4mzPdk3zm5FYw6XBNsG7YMzmrvNOrHt&#10;yY6wQUEAvTJzqlPZmoCJw9MAEZNkNjo3ZLO1ufGa0c0oA60AmiHUIQzBgJFdSZpZU4gyoQm6ZF5t&#10;tr9w0UjpQ5nwM4Xgk2cneNWU00wiyBI25gKIMOk2oUZkG2bc5WbBWB1mDrqagOymlTfGSPK8lMnM&#10;HAJl2hnPzg/8ZGbdqW+qD3Ya9Csy406P5inBCTnoEjaUyYzb0SXJGc+QjTrdKDOTF07yW2LolpnA&#10;pZkgXxwDpECXyZIj3UBQ4GWKHNPqsVGy1bJ3I5iR0OZl75CH1TWJuyynunkWGgIzvBW0oKVZGw2x&#10;mTozsSs9mvyzZ88GXT9WGs6s5HQVqcMw48Zrtk5rM3G8lk2dy/xW7TJQAtEYNXrBoL1iypw/X5JS&#10;KrUokw4T6c/UG6ROsg/+YaYPZZKKkiRBSZKUeTF3TGYW/EE9TyaXU4ThS5f/37nAjhWVj5Wltvk1&#10;GMpD4LFAsAM25i6z1NtLk1EMZzIzh0OZ0JZpZYpZOM7Zw3ahxJdbs85B039IZu7IMpYks7lmpr02&#10;gGt69MRuEpmzUacbZWbywgnKpUHbZwiXZoJ8cVOflFktMaOQezJoQh+zjzuIya4NVEI2o9tjE7dN&#10;0+GticpF+8agmJmezUb58MMPI92DsjU+nUA04I65OSaw++OlFyLomP4wIoMajBq4yTAZ7NKlS/lg&#10;HpZIi7jxxgkMN2QHrxm1ef7xqP379/OQEAPHVMfAATQgTpBK6Nx7QV/t2vPec+fOAV5hoXmVPjMQ&#10;Sxs3GiuaS7GFAdmhJRnAZ08wbSjcsnPnzkAkZeKgJLpheJgPyeRFipg5EIWtsU0TP91R0NZj8pct&#10;czsrGkZkB1i3bl3QjYttilm2SbfSEtMu3szZqEPMbPK3RAsneVqFaJkhXLro5Yt/6lOAMjk4BmIm&#10;s/WYL6YZjEyrB2AyfUySgtk2fSfgTc1w9913B+oMjcFYXADNacEWCyBEtI1DGwgVM6eCCxmvH08n&#10;A0TcuBwiAcQwaqSUAc2gA0csXbt2DQWw1RGZq0o8VGcmQz5Y37JMh/DuDTrwZNoHmmjkPZNiARnm&#10;b2cqzCSdI+NmliWwdevWZDrpbwPpuIAd/Ewm133EzEEp7J8mt/mEeIjTZBs2tXMFZ85Aj2LxwqJu&#10;xpNBmZmzUQeiZNDG0cIJSrFA7TOESxe9fEklysS9IFC2F95ttkWzHaPysdgXU+lNa7CelF9NtWCa&#10;pI0bN7JlJ8nW3GhAjc2aEyqXSeipbg+RcN70l6boMnMq+JLxupQ309q5puqMYU3LmAN4Xb9+/fbt&#10;25McuGuGIhOIaZ6dlnx0Wo1I0FdM2543wkVoVemGqTPnA9DkDDBtz10DE/nGhICGcGxsT7NphVWC&#10;KrfoAKQzrJkM5oiYOfn5TV9Lt4rZFoK+hem2GU9sgbHHZtRGHZSSgdpHCycQuQI1zhwuXfTyJZUo&#10;k4NdIDZiVzWnMeeOaX70Bj2D6n7GjSSmHE2sB3KvBtcCcJlsIBrPMcWA7deTIi089An+DTRYGltQ&#10;iGlt7Y3m1GUm8pmM14ESU4fwon379oFoA/UQKcW4DGuizkzG0hro+Uk2RpFMfXPUmTOvzpzkG6dt&#10;Bj2nbeNvAESGbZLMH5T4yYY8ODM0NjbCLRYk5+LTzfPSsl/503DCUTyWPjgGTnBgiJg50OSmtbFN&#10;d9BDhR1IDGgmc6jInI06rZMVLZy0kjdzuHRxy5c4JpmpxTxojkyL8HAeipbaY+YQ00ZlCPKee+6J&#10;H2ROjrlAmee+maotzxzy2wVM0KsESyjEEdZCiemVqRstEab57FtMd0pWrEkpxgJYD2FpBdgl6Zaa&#10;kt5O9RCrzgxWM+/Y2VepxnUseY243UifUeqbKjEZ3VJiYjKhe/fu/cEPfnDw4MG77rqrqanJ8qe6&#10;y1IjWcp3S5djZnp3dElMwIiZ08rMQR/OEg4aPWmvMONDMoslczbqoMQP1D5aOIHIFbRx5nDp4pYv&#10;qUSZBG0Ejel2ikzT7RnENOgZlCMntje8BYhsbm7mJ6ogLnwW0SBa2hELyjbnOb5BZlvuJIttNxXj&#10;VFgz6AKge85WboPldRaaGtpKPhWJHNDcvXt3Yqw88QmgOi7nlpqMXmTmMzXxCahkCLOFnVCszocw&#10;oKBnTUYEDUmkevXqVReCk4z4n4qYdjiBaWFUp7O0UgWW7N2lWbXEnJZv1RLdT8tgETOng4dn8syg&#10;WdjchpkMysyojXomszDtvdHCmZZEoRtkFJcubvkSxwMzymQUNOcTOyNS01whLeiHn3wOESeRAG/x&#10;J7wzV69ezbtsCzabsqkt+dIV/XMy2xSclq5y0nw6aKfI1B/IX9AGaxEhPNyArA0/KBBMZt1aSAG4&#10;BLN+oCTPDMqC3P063an0rCnPZOQfGuDSTMN0xgWBJR57+jIZMU2Yb8CLyRDftUGRiekfxMBAOFfY&#10;pPDXoHprf3s+W4oiU1v6E3079Om3nrN/8fYE/hgRMzMjITIZWfI1mwIzvwSd1gS8hJKMMLjkmY1X&#10;0x/LzwobWNzkVGf1zNmojYBpymQULZzk+TNEy4zi0kUsXyZO/YxQ5pEjRwK5KhrUszgYU71YvsbU&#10;oi7b+i0gAwjFzstLeZFJYqviaP6RZn8046NpOqdK2Xjx4kUGG2jlWA5I85h0EU7J6JkCvSWusUU6&#10;f/nll4EeYoFTpuI1gDInKJM+o8iEVvTHGX8TC/L0oUw6gy8B8x6IktYYB1NqHLNpAjpN/DugGQiX&#10;0NiFtZkjJldcORkDPa68obmCTMXG1r2ImecbymSneumllwIZzW3NmivOtCgzczbqtKLMaOGE2AyT&#10;vyXTuHSxypeJMz4jO3VQ84HpV0yX6cRhILmbJMtaADsiGXXpsmXLVqxYgWebu/iGvCGmXDQVZmKI&#10;yUuDjpRbTLVgg7XsNvZNOsZrZDHN2dq1a4OidrPwEv2T2nxGjDfoYFFnkj7TwoDo0lyZ742eIZxc&#10;/fxJeqY//vGP//2///f//b//93vvvYfyzAVqJGNJN4gJG8M85tphR6O4A5KrXgjWtFpZiSFmxMxJ&#10;7iGz2SxEjkBm2fxkksn7FnT7WrgbdVpnLSgZIykQaDqCknehc+lilS+pRJkAgqA5jBxbWGXIZOpV&#10;BGJTB7ZcwA0oE9fM5cuX89OQpTOOG7J0eWcSb9aBVLbWDRus2TpdAsWgqCvo8M1oDhAJdCN4Dm2K&#10;Q5mpwnaQlFkO1BMa49fY2to65+kzoaQVEgza/4ntWSZvvPHG3//93//X//pff/e733366aeMLhnE&#10;aTDCNLt2mWOxU5NbRRlXdcaf2D9BtyNmnvmcpvAJLL2gOQINvtg5xE36VF3KqI06hfMy8VHRwkkf&#10;eTONSxexfEklygx68jDgZS6SgA8zTzvHtdSyr+2/5kSFHsgi2V1VdN5rPXHIclrwFyhTP2OxJ5su&#10;ynLQpFuR6RA2YwFVB6Incs6vy0wVyqQPTEFQxSrwi/qK/vSZyWj+Ao03ycZQ8qGHHkqycTLNCA86&#10;fvz4Cy+88Hd/93f/43/8j9///vcnTpzgywTJaAxoGi8ZU8VdtoLclUw3ImZOhkqz04al98tf/jLo&#10;cd2pMO2AYQfaqTaxjNqo0zpr0cJJH3kzkEsXq3xJJcoMujM6GWnemWlSZLoR2kbs9EC8zh36Q5it&#10;g4bSm2sjP01r608xk76F6oAmHgJB32IZ6VFnmp066O2TtjesD8oP+jQgJhpNq/yZZI7xoK9Ipj39&#10;37x588qVK5NpHLQNaZuOHj36zDPP/O3f/i0mdSojk8sp+fSHQV/nbx8x80yol8J7WXRATPx3gz6T&#10;XcUWl+1viU+wGbVRB6VkoPbRwglErkCNM5BLF6t8SSXKDHGw4/W2M5qZLwTaC8S4Tg9kL5pWYTnV&#10;w60sUKBXm3aBn4wUMZCqVE3J9IFh4h6QTEt/G5Clocwk6xMm+XyIYNEqSbZ3zTjasqfPefpM+k/G&#10;yqDq2KCDBVJjM/3xj3/8X/7LfwF34gXP2JPMth30XREzB6VYOtozC2+99RYq7RAQ07xibHsxJ4rE&#10;9R0yZ6NOx0y5Z0YLJ63kzUwuXXzyZVImCR/9AxwJxHa2FRrKtGw+U+XdCPTYWWgc9AhLlwxWGp52&#10;WtvQMDfoGEkRGvQWV5ww5SgTIqxbt47ZD9Ql8C52c0ufaUWJZt9ubqcUiBmidGegwbrGjJT8AJjU&#10;/9t/+2//8i//8sknn1iO+hT6METMHG5q3F0uEbors+T/xv8ZlTyhbO46fPgwyBI3iX/8x3/8z//5&#10;P/M56NnV+mA5feNcjxKc2DNno57hzCa+PVo4aSVvBnLpopQvkzJJ+ExGiMBAeRlBG5axEs2WlcBJ&#10;kOAtrQwd9OHXrl3DnS7QXeaIiUem5UuyNJmzhjLpKrqxQOUizVmWblvE/VQ2uED5Mi3ZCs/EL5af&#10;xPQEoiGnW8sxbkjd/BHjnpDWTEbuXfi50vlA3B5opJM2htSkqWceKWpnmVxds5kwUsTMRsag+TJZ&#10;TRx4yBuA9hFlM0kDDh069HbC68MPP/zcd33zzTewK/RHQx8yUam2AAAm20lEQVSaPVgC7JymxbSK&#10;tZZyOEH2sczZqB1V05EvM1o4oZk2mRszkEsXpXyZdK7D6zJRsSTDPX7R6HSZiU08gR47C42DKvPp&#10;kh1T/L4Bs9BPP6mDFjRHW8aFKE2t5sxIAR22bdsG1gxEBNRCSHRTZ6LSmyt1poVwPfHEEyE0xIHG&#10;O2ljRk2E0D/90z/97Gc/O3PmDF6zM7SkR8w880mZwycAMU2RyQLn87QJbulq5mzUaZ2XaOGklbyZ&#10;yaXmXb2Y5EuKUSbBGYHYzmw6/lDZmahkAr169hu7uOAkk8ukvIchUCaozhBMCu2zhjLNuvfwww8H&#10;HSb4klI6AE3CgAxgzYnd3JKePvXUU+Q2CjqEVLUnNuhXv/rVs88+i0rVXAhSO00J+hkxc6omcYbP&#10;cfn2LXOFZUg1H80Ee2m0Uc+Q7KFvjxZO8qTLWC41Lczili/hdZnJM5Bfx2aYY6F4ZFrPg7pP2Y5v&#10;IzWUOct4mtcFRZnmT2bqTIMvKcRzFm6P3TlEHlrqbRCObekzOe+msFdJMrCppZHl6GIff/xxUvon&#10;eWM6mlFS6Ec/+hE/oUa46PuImdMxL7PwTDgQUWQWEvM74jJbecq3U4uVXHAbdVpnIVo4aSVviIcv&#10;Di5dZPIlxbrMoN7QduC2413iw3cIhkvrLSH2F1sAbqT2a1o7GffwoNE2hiydIjO1YM6pM0k/GTRP&#10;O1hqzsOALJ6XnuNli0aWYKB0R50nYBWcB5577jkyH7EA4UzzcEietSJmTp5W86el2cf9EBN3TLx1&#10;k6lYmzkbdVrnK1o4aSVvJnPpYpIvqUSZQb0oTLdnP92VVq6d84fPLaRGJgWigIuNNaAZ6N4kG4PM&#10;MPOFyHNO5E1LS4s/fWaSb0xhM7Nr0H+kOz6m9913X4j0TCnsDzUJf/GLX0AZQGdq0wJM2smImVM4&#10;d0EfxfEGxnOiCJ26FTCzmMLEisxoow5K7dS2jxZOMvSMuHRxy5eQFvMQrtAOYjpF5iyr95Jh91S1&#10;8SsyU/XMQM8JsW6dLjMdDn9GEIQiRvOgpYnomKkzLX2m2fQDUWPmja3/eJcC35Hxq1ev3rt3L2MJ&#10;iuZn3hP3BAjy4osv4k5gTqvpmDV7V8TMKZy1QI/iYIbzpTOU2yGHuHIuvp/WI5N3RRt1IIKntnG0&#10;cJKkZ8Sli1u+hESZQd3+4DZLrONsx4sYYrphGuvMyUiDrlvrZFwKwCT3iCSbuYX02GOPBbU4A6QI&#10;fwFXMS5iX9KHqBKMxb8RIOYJOV+7du3OnTvJBortck5mmcQ6b775ZltbG2RJH9B0xoeImZNk9Zk3&#10;g+aWAsyKlgEoOc8AMYk/4+J7FJzJeGRGG/XM5yL0E6KFkyTpIi51h3lTZCwy+RISZbLrJclAkzab&#10;E5EcusNB9VWmaXN4OvR7Z/NGeutPKJ2mV/MWRCP4bPfu3UFfcfnyZRcGFC7wJegbJ7aPO3EyEIKB&#10;wJooNbds2YL4D7FdzrBXgO9jx44ReO40mokfGDHzDAme7ttZIKazBGVacgaL9amrq4Pf6uvrp02Q&#10;6e9hRm3UaZ2aaOGkj7wRlxptF4F8mZRJQqJMnhV01flfn9rgkvRxvz05aCSN3TW3YwyaGGJ2cL+z&#10;m+/Zswe7c6CJQxdOXuu5rQbkNgLz0USlhNQHaOIDYHBz/fr1a9as4SRqlaYDDTB0Y3w0SSwK0HSF&#10;ghI8KmLm0HRO640WXgaCtBIGlmqXD1jGTbFB2Vh+uhIPyeuVM2ejTvcEhXh+JAWSJFrEpX6guXDl&#10;S4pRZlCjp2n4XIqcuV1+SbK+NQuaTpxbzD0gtfmAAvU5aGMTWrMDjCwM6MCBA0E7iWmYChwuDGiu&#10;WMiwMrAAKImtHLhsSk3DmlzNzc1gTS4wKCMNB+ySJw50oDYVxIEy0wLNiJmTJ2y6W5ra0kr4MC9W&#10;Ds2qcPGZb9BfLl261JgKHnMANFBytMzZqNM6X9HCSSt5Iy515F3Q8iXFKDPEqnNJGQ0fzBVKCLpa&#10;gi4AG1qasgIl2fmgiSEMX/LTkuSlD3Hak624OZq/JIfjmvnDgOYkfWbcXmBVNFE4GSBYsWJFU1MT&#10;Pw0W8GHVqlWECvElSMKyGwYdcjLtAZcoevEomNZBM2LmZOg5O21gYC5Ywjwvrb4r+6opL+3cwoUW&#10;E+7iT0n6YsZ1PnM26rTOWrRw0kreiEvjyOvsfgtLvqQSZZqDXSC28+syF5CSjzGGUOZblRoXTBOI&#10;UDNvHDS1G2+czWymzvuE3JNBHRkJ/TGgaWFAc3tQsYGY85ztBeg1zYbuh5ugTy7gwkq9+IDdk/ap&#10;TaZt6euhjCVsn4oyETOHW1/MMlPGBRZ0F9Bw2lxCiV8HD+PqwN6IUtOYB0wJh8A/dlaxWB/+yrtC&#10;pEnPqI063MwmeVe0cJIkVIhmEZdOSrSFKF9SiTJDYC/TPM0V8ArB+u6WoEiIG03M++vozCYeIlAm&#10;6Hj94ZCpRT9TrR9EJmL1/vvvD9pVjObkibRqQLOf0mhib91eAOCw7Nl+WydaTLsADeZaZ2oqvsGw&#10;DvrEYDpD53frEniFrKJAFspyJqjGGTFzUH6z9hyqAZegPXSKTBnnBC5UjIYLzWOSw0aIh8PD8PPN&#10;mzd5svlf2gPRaPIi3mhh5sk7Ysb1ISg8WrgbdQjiJ39LtHCSp1WIlhGXTkW0hSVfUowyg64627zM&#10;jjwnmWhCsL7dErRcDbdYWhl/wcbQbw9xIzgs6F1+XWb6zOX+Xln6zF27dgUtDg5VLQyI9Jkh0oIG&#10;pUyS7d1eACDwu9aBFZyCCmSJLtOPOMEToE++BHGCuSFIkq+btBmumdAElGnemZMebCJmDk1h07iY&#10;My4HCWAlU2bxOqaGZB6Z0HBYEz300aNHeYVhWX4yU4YvA3lhThxd5mzUoWc2mRujhZMMlUK3ibg0&#10;MekWinxJMcpkKwzEUk63l45K2YF6EqJxuDXASO2aTUUmo7ty5UrQMZok89f/THckkL0ONd6jjz4a&#10;1OcJRSb6Wn6C5oOONN3t47YD026ilAKIgKdNkWn2dLvM8Q6lJhgFX1X+GkKe2aDwIiCfESjTar5P&#10;peiNmDkcD8ClsCtTyTza8cCZti3wyyZx8+bN+E6EeAUTR+FQ9JrO4SEl572M2qhDkD35W6KFkzyt&#10;graMuDRJis1/+TJxIOEzGbHJJkkX1wyjHpDLfN7Tauvk+e+++y5GKF6dEh9QhEegwTI6RAUXMIjO&#10;zDLQvH79eqDeunrr5mUY2jYX6KU0tkhtkBY1G4Pea26IcFTQG2etvdsOIClKyrjwDlRfFj7sEKf5&#10;4REttGnTJv4UAuXDb2gxAZqgzARJ2iNmDscDdihCkenSV5n3pJtBU1RzkQ4WGBriLZwTXn75ZVT1&#10;5nackn0jozbqEDRP/pZo4SRPq6AtIy4NSrF5K19SjDKDBgAhBYFc9tOM5mlS8qHoev311/+7Xq+9&#10;9hq6PadTDPdGZH9QJiAEh2EiKtJXlGXSLiGfggaYg4FMawIemk2UaUATsyBZjYL65UDYc+fOAaqC&#10;zsvstzfaGoJnyUyKOF3Mh2k3AZobNmwI4SALvoQmXAkwSsTM4XiASbSUAmYxRznNZfUecdA0RbXN&#10;I9e9994b1BXEesXcsXeRbB/VJnvIzIEm8jtzNupwM5vkXdHCSZJQIZpFXBqCaHbLfJMvEweS+zd/&#10;8zfhhsfYTp8+zVYY6HbAhG3TOB4BL9KkNvvggw8sAgahe+nSpSNHjnz22WcERvA6DF4OaCapLjL4&#10;9emnnwYaKW+xYdpPh+QCPSREYwZLju5AN5oHGPYgi5Kmw/w6qRUb/Pr5558n+XATyRZ8zWV5WOJo&#10;7tAtWqKg3UZpxwOZ4iT7wwB5i2UoZIz8GsjjDfh+9epVuOjUqVNom7766qtDhw6BJxiXcVQy7OR2&#10;BNMfO9wJwekbXTKKGdE4paCvTXJ01sySe3MxTJ42MQI6YmYjFPp+tq/kaWu5La3qIxf8w3xZEiK7&#10;ILWlUud7u1B5wjAh1O2cwDkYc7stQ+PSZLhr0uFkzkbths/+HyjPhoVYWdyeZS2deMCLFk7yiyVE&#10;ywzk0jgqLQ75MunUh0eZPI6YVrbR5FnKEnYgAlnJLjdH6N0zwXtfeOGFuF2GvZ6ukrwasGiWdH+C&#10;rmn7gHT58MMPLdd6kheNGaNdBqkDYZok3zKx2TPPPBNoh+UJljncJCgo0/bcSRVpKUeZ1n/oTxQF&#10;ExS0ZFHyEJO3JIMyWerY4qnZeP78eU4mhw8f5ucf/vCHN9544/333+czIBuIyV85vdBbsCAaLFdT&#10;1MaS5Nw5xOm0yIZUDKPQW+YC5B2I6xyyZ4kZ100EKBEzh0OZFpHDEYXLUp/6XU2cT7P/5ICaE24J&#10;4R2EwYci9bCWRf/MEGhmzkZtSy8dKJPHRgsnyZ0tXLNM4NJMkC8TZ39GKJOt8OTJk4FYir0YNYBh&#10;r6DKpCRfhJYCp8ypGtNnGpw4ceKjjz5iH0cAABQcokoAEUAVQRVLqLhMIHFZurvkIUiSg41rhprt&#10;k08+CXQvY2curKSVxczar5N2NR0o015EN3BGBMOFc2lIZsjJoExY4sc//jEgkgs+AUdyJUAJ/Aln&#10;Sgt1d5gjmc742xgQ5HJIxcFNwsa5kn+goUwLOTKtzKRcFzFzCF2moUy/Yn5SjZfNo2FNsxJg/k5+&#10;Bl1LzoocoliPpiudCdDMqI06fSiTJ0cLJwQnJ3lLJnBphsiXuBkPH/3DZhrCT8XiEthALSwmHZAC&#10;hVMybI12kwLQv/nNb/72b//2zJkz1p+pUiyFGywmXbysGLL5aKbPD9WNN8mx++ljgBIZZsY+fg0a&#10;8Z0MtRO3MakMxqW++cyfNpMn4GAX6HYsm6hg2TsAo8zyzFN02VyAKpgLYCLarED9Mf9j5/08KctF&#10;zByIpCEaG9BkQXFg2759O8WfQjyEW4CnVqGencTcu0M8J9x0L9CNOgR9kr8lHCUjKZAMhcPRdsFx&#10;aSbIl4nTHR5l8ixO6jgPJcNDrg17JcALeczF2WXmUjnu7WikgyrzeAJC3bJ8J4jUCQGpGR3WeXYZ&#10;rlRFjCagNuoZdJmBpoPGhjIty6OrZZJuneskjKjpM0GZYM2gQ0hhe7SAgTYC8BxHFIcyU3VwMpjC&#10;pKDfDTQ6V/jA8oVNhUsiZg5E1RCN/UCTXF3oQUM8hFs4CWNJxIbAtmlzGuI5GbVRh6BP8rdECyd5&#10;WgVtmQlcmiHyJW7qZ4QyedbatWuDMhMWQNPwAbxSJZVdH9iUg2bqxqgNSgCioTOwRIMTNazIDOR9&#10;0Jxe9IrB8liwL0NOUPcvKA0ntqfbzz77bNDnMC4LELF00xbQkKaQrMR9Mx0efTh48GDQUaSwPVMf&#10;VH1IDnyOKKmKCHZjMZgS1MWWW/y1DyalTMTMKWSYBI9yQJMd5rHHHgv3UtY13uT46syQwTJkow5H&#10;5CTvihZOkoQK3WzRc2kmyJeJsz8jlMmqu++++4IaWIFchuesQkkK1Zk8OYFH5lSsjw4PoIDCgK18&#10;KpTJvQx27969QdcPXIXZi4os9M3ykoTTRkz73rfeeitomkyead6izlxuKHP2FZk2OlOpoi0gr/W0&#10;401fg6Ao03TV5hdhB4lU+YFAkEBOmUZDfro6rlP1JGLm9PGP/8l2dmJZrVmzZseOHeFeCg+Q0MAO&#10;q+HSomXURh2OyEneFS2cJAkVolmGcGkmyJe42Z8pysQXPsTuiSsbR3Nkc0oSwrkhkWeOjTgQf8PZ&#10;SGI64+ryTYUCaUmy5RCWL8Z49uxZgKbZzVOIqt1ICVUJAa8ZEUYKp8iczUD4SefI6X4eeuih0PVv&#10;As3+xMamrgj0EPgHvwhTzycoIB7oma5xoGw73JXkkS9i5nDTEeIuOzvBz/v27fPntQj0KBeLBo+F&#10;MInQh8zZqAMRNmjjaOEEpVjy7TOBSzNEvqQSZZru5O67706ek6wlwph8MQY0w53OJ76RBJnhYl+s&#10;2jhYwWJQEqTCRuuJ7jboYGmPlhFthLl+mjdqiIdMdQs+WyFs5TzNpWKxsjQWDxsiE3gKx2K6HyyM&#10;+/fvT+FjAz2KkuIQJNAtzCyzYG7+IUDAVO8CW1jWreQvQ5mQ0ZSaCdTSETMnT9UZtjSgSW4N7Obh&#10;1hc2H1yuMbZwWHWhhIF6lVEbdSDKBG0cLZygFEu+fSZwaYbIF/+kz0iXaWKMACDsQclzkrUEeJFJ&#10;DvGMbJ458ELG//SnPw3aB9obnnAm4wRZLU3ThjqTNiFeRKwoPqOM1/kJhHjIxFsg4//8n/8zaLEf&#10;ew7IkhHhl4k3pCX1NB/NubKYW6+sS3fddRcJz1NCoqAP4e3U3Ql0F0cU1PPo0c0vIiUFVHkIaV8D&#10;dcMwukFMc4SY6vaImQMRdoaNjdrwFSUKQ1h+7O2scU4d/AxnN8+cjXqGk5X49mjhpJu8ix5OZIJ8&#10;iWOSFKBMhFk4zRMokwM6p3Pzhgyt4WPnJcdh0DgJBy4NYlpWy8S509liAGRbt24Nt9KwfpKk04Dm&#10;zIE1fUDqhBs498LrloTPMuagaEGXObFUTLiRzuQuZzd/5JFHkrT/zuR1E++lA2DcoM+Eh42ZU6We&#10;B2IGVWTGJQa3XxMAzYiZg85y6PaG+1lr999/Pykwwz2HkqqwhNtAArn/WgcyZKMOR94k74qkQJKE&#10;CtEsE7g0Q+SLf/ZnijJ5FlRD7RQuJ9yXX35J4iFnSg5U5sSGgaEcpDUTZZ6FV7sKPQmUeQaA8K8K&#10;jX7QaFJXnWAjA5qhixQDynHERH0bAlsb3UyRaR5jliffIoFCbA0pv8U6RrbznTt3pvzhyTyQCCT8&#10;2JJp6W9DfAblPU09P0M/EFwgQrh/mJbdqGenCGc6nxRMR8wcdIpn0t7mhRMdiY3CLTRLmwWbmd08&#10;6O6RORv1TKZp2nsjKTAtiWbSIBO4NBPki58HZlT7x/8gdk/qAAU6XtvtRFByRgfocDl7X5JGW5BW&#10;iIKK9l7eBbTiJzAL7QJZEvnJZ+vDVOuEPyG/+Wu4eh7ciDcq2BrVF6YBF9Cd5HitV+jMfv7zn0Pt&#10;0NpfK2BoEJOIhCVLlpCl0sae2G8sHbV/JiW1wSNIhAI4RCXoSZ+ZTO0fbrS5AClS5yPodsm0kqcd&#10;v1JjLTuxBJpc7KG//vWvg5bUsn6yguzIRAesHj0TnfjUlLHMnJLaP4Fm1liL6eCAxyEzREYInsCN&#10;zK/VErMCCkEdPTNho05ThUm3G2S4FAi6K4Zov4i5NHPki5v3FKBMoxpsAcQkpicESwEjCI4hl5Ap&#10;1ZxgTrCJo+n55S9/GU4YWw/psKUi56WUGwZlor6y8JfEKJN7CUMGTAQtuu0oA6EYLGnwUE5YgRD/&#10;/jUVAdFe4Nn58ssvg61DqzB5OJKJsZufgBs7H6YdO/fOMsqkk3QsRKr5maBMh9iOHj0a4tQEM3Nq&#10;4izBoQUokAwz2xvBl6hCgZhkbw2xiKwSvf3k1YYyE7tAGJ9nJjPPFco0rMm5DrNGuFWMIpP9itXK&#10;FciROnM26llAmRm7cEJsTYFuyRAuZXNe9PIllSjTnmWaJ+zXbIKBuMo1BsGAoo4dO2ZSFrUQM+F/&#10;FOolNFuHDx8GaYEyw+3R9kCEMdjOlHmIZFPmmZCeVjdgywB7Lsh4Jmo2ICbaMgbCqAElABooQK/8&#10;HUAW4omFQHrzzTeff/558FY43wA/igVMW2Vk3mVj52eSY581lOmYit5awvxwTOW/K0ldpt0CQGRy&#10;4ecQ70XH3NraysxaJXRcI1AY+wGr/xjDK4yrsZIz0UFrCrjuWfV5kAcUs3r0NqeJ9W0Zy8xzgjJt&#10;n+RiXjjWYtMIcYyxCqKoq2FRpjuxX8RE7s2EjTrdKNPmMWOlQIgtMegti55LM0S+eHI8xDY3Kccg&#10;WfFFQ7j+4he/ACAG5arZbA+MQxKbSEb8NzY24leKegCpnNhc7jrJRg/GJfiGMuihzdazOWT3LtNZ&#10;OnjN2FFlJeMqYE9AS/fP//zPSfbcKdVW6AX0MQNukrfTDOYEonHq+MlPfgJ3JX/jpC2Za+YdVE2o&#10;L4cE5LRV15y0MVPMqeYf/uEfgmZgnaqTjJ18vP7XgRXQiM9wUHY7E8pw7OTAW6A202q6zGmtupnJ&#10;zCgSnnvuueSJz/SBC+Hh0Mzs3gVXQ3Ns32+//XaIcrgGcXbt2gUbM9dwtcUsJjmWTNio/+7v/i7Q&#10;aZw9AfMOSwaHOX6aqWdaembmwpmWLClpsOi5NHPkC/wQQOQn5h47oLPl4dseCEmkhCkDPcQ2ES6U&#10;W0hikAeyORl7sXsLA6Q92DRczGag3qawMeM1gcRPiAC45OJDYu+9FHYg6KNgKnrLAYD65kHvnWF7&#10;pji15S7RjOJPgjuvu1IFMRmp+ZnY4YHPxs9JHpkiZp4hqwS93bwzWXTEEYJcg95upy8MKQApqyUR&#10;qKJYRm3UIWib/C3RwkmeVkFbLnouzRz5kmKUaVsnpUhD5GkPyoWh21u+Hoe00ABx8eW0tkX/Gw39&#10;gEJIeRM0t2Lons/wRvPYs7x9ZisHvdnYQ8QQzLAzyd9uHb733nvRNyR/V0paQhYmlyS6KXla+h5i&#10;gVyWKIeZ5eBkqU+n1WJalyJmTt/UTPVkuNriDsnTnozabOJzwJccWqwWQKCKYg7jZsJGndaZjRZO&#10;+sibCVyaIfIllShTnqWpOpB51PsOkXEwfSzrnmzKHoe00LyaMi+QItPJZgQ54vzgwYPhsjjNwnjd&#10;K+gq4MMmiD4zcCAmYzdnvvmse3bbDTry2aSYvRfGePLJJ0NkNZq1rvpZGt6mq0y04c4kUaYBzYiZ&#10;Z23K7EW2C2EPwfYd7tUoxakG5Ao9JO/7lFEbdTjaJnlXtHCSJFSIZoubSzNKvqTMYh6HvTAGUYxx&#10;XsEX5K4faVm2F6fIDNpVxyUANQDQ/ETVNinmGMDJyZAEQzaIafA6SbtqiG0iVbfYdtPU1LRt27ZU&#10;PTOZ55iuAkT+7W9/O0T9+mReMcM29NDcPwxrAjGZ3BCnpoiZZzgRIW6fud0cQzl2cwLj0GsGTZ/p&#10;4NGi36hDTE3yt0QLJ3lahWi5uLk0c+RL6lGmaYDAXgCvBx54IJw9KARHJr7FlHlOHvuRVmhlnpMT&#10;yHWcBNDgzpPBOlLQQ/PSi4OYwGsQCehz/kNMv+KHakBgqZTzRoIHmsKJgIDHH38cJDebr572XUyu&#10;pQtwHsacHEK4f7jzoXm8RMw8LeVT1WDmdnOSDVPiwezmVgggyb754dGi36iTpEm4ZpEUCEe3ZO5a&#10;9FyaIfIlxSgT1jGEjrgC1a1bt+7AgQNWK3wOLwt2MYjplHmGtKzgTfK2xbhRmJoN6IN0x4cPVA10&#10;m8OR+l/NoMx4arjfwn3wbuRCP2euqEE1uHM1NGMq5u6hhx6azT441ys0qbjQzR9yTQoxZxjLFTHz&#10;bLKW//g0E7s5dXpBmVYNKFCd3ozaqNM6s9HCSR95FzeXZoh8SUFW9okcBu2MfObhDqwhGc1MUkvO&#10;hImBWQYxnb2YuE6XJDK0ItOvL/QPloejYJhJLs+ZDNbdC4K0bE2G+A1iktDUIKZzxwwKr2c5X2Yc&#10;aKa3jCJ0PvxA+TLj5hdBAsbF02AOOdk/uVbmh4vJZaLpGJPrHG1D69TjVu4iZua5ypcZt7ptAcJd&#10;5CQCL4bIAefSZ3KShBkCpc9crBv1LOTLnDiPmSMFUiKhkn/IYuVSo4CNbnHLl7SgTEc7Ux+y92Fz&#10;hI4cuENUKk+eHeNa8mrQlSnzDGJaNUXLwR40e1GCbvB8GMVJfeQ9Oz42LHI9hu586BuhOaO2nPMW&#10;jGUFfpwWMzTEpEtzizJNHjMW8tgnH+vgKBkOZRozO+MmGUY5QoQu+xR6Wv2jsLJVNrkOYiZTUjKZ&#10;t2cIM88TlGnc5YDmiRMnQjA2KV3NAcZVA0pe6e5E+GLaqGcfZdoMZogUSGYbSW2bRcmlfkXG4pYv&#10;6UKZcUDTAB/4AJsO8CvEThqIa2FKMKUTxuYn6uzFqYWY1jG4xBiFkVqqIN7CZ7LZha7mEmjI1gf/&#10;qA1YI37QSAF8+YlZ33LchHYSmEOU6eQx0hT4HiLZ5ExQpgOaFg/E/EKKWT5FuFOTKeYt3Me0mClx&#10;/3D8lgnMPH9QptsqOY2zMVIPLOjCpz1AEx5w6kxDPEk+xy/CF8dGPScoM3OkQJJ8ldpmi49L/Shz&#10;ccuXNKLMiUDTtjCENOIZhVA6sCbbq5nIzeHSCWO2YFPmmVUxROqiadeMfxnwXvMBZbB8MJepaZ8Q&#10;ugGjBnNYrRc3arOSm3sAWIS/ztwXc25RpuMoBkUxRhB8IIqFRpnuveaAZZ649AEuIuRi5kWJph2F&#10;LRw7IZjOyVjLJje1ENM6s+iZeb6hTMMozCbltTiHT8sScQ1gQm63yl7hyk6awdfYe6Fv1HOFMjNh&#10;4QTlzBS2jwOaC51L/ZRxdvNFKV/SizJt1fmVfHbaRqmGjGRTA2gCv1ICN3myafJskzV7ooFaE8Z+&#10;ZV6gs37y68QNFjTAZYWGTY1qeToJAk2hzwBjtOe7nES81I3arOSM2oJCLIdi8qa0SUcdCGXSN15q&#10;+lSuoKnvJ+2A22hgoZMnTyY/NbSkM1yQi3stLiqQTjduct0BBtry8EARvkl229yaDV8aS0NSO06A&#10;LB3E5NcZBrFNRWpbuYuSmYOiTLMMpJaZ48SM7ZZopsPZzclnZEVczTszEG8vso06KMq0/ZN1hLBw&#10;icCSXKQTmy16KRCaMjO/cRHDiUUsX7JTgvCm5R7eAsACUBIDhIc7GyI+mji38cF+5fjOh0AmSDt8&#10;G6a0IB43T4ZlEQlsHFbdxwqiWOMZIq3kBwvyQN/G0BgsY7RhotfEvGUfAo3X3ms+ps4By4ZsOjbD&#10;tVb9xYAdOyagxKROSoA1w8FUTf9JB00cDDNodUcmpYlpc8G4hNBS/ZkPQeuYT/pY4yV6cubMGfpA&#10;TyBsgm64hxhLAM4IGMe9MnEd86lm2d7OxNEB6AAFuJhfJtSmle9nouB0ThcGK/27qkFM5tfyYrr5&#10;dcw/LWeGaOBW7iJjZqYMoMmUEavX2trKJDLABJsh82LHxdQys39GXH3z8+fPs8qSZ2y3LcDbLDR4&#10;G7gJqwcFmjxncWzUVEViZjkSt7S0QEYrwplgcu3wSfAAhb74aanfQiyWuNk0kbfIFs4MyZKS2xcH&#10;lyaQbotMvswSyrT9y7ZRhzXZCNjrHeQCKEBcfhpicFk5DIohcW1WzMPaAtjdEdyPtNgyTBiDscBb&#10;pgriy7QK44kcwxDcLgOgBH8Y0ARMcxkQYWjOeQDiONur2b9sgPz0A2gbsh9cmooLCGV7pRs1RAgR&#10;DZB4F6CTdJhRsH2bIGRoDHPiDm6dpAOoBxB7XHwwR4WZbzTWDUgKRAArgBIs1iqBIDGKQSIEMECB&#10;kF5zMEjefc112/Y4OJlpYioNX9oRwg4PfA/3WqJsmNn1Kq6HNrOOpfkAfaaaX9MK2+RyMdEW7eHY&#10;Y+ZUTfCExcfMdlQAXMLJV69eJbe5+fBMykJpZWY/2W3HgItu3rxJx/gJayVmbP+uaGkQwEkYMSwL&#10;QYjltgg2atYdyBLqXb58mYMo9ExgMbOdAdKhRQaj89MAekoW1OJbOCkhy8wfsgi4dCoiLD75Mnso&#10;02hqFLQtHgHMXmBymg9cbPQmpPkrO4XBF3e5WTFkYNjL4KYZ9UzZYxCTy8Al8MvFu4SAFDNZD9Zz&#10;P9a08brBGqQ2UDJxvE7gmZCzywbuNF5mIDNgbZcbtbOapXDUdImuMgTwJZs42oIElmLTsCLtULGY&#10;Y2g4VDfpFBjIA9sBNOkMwnjaZIH0x1Av/TFljykLw02xOzLRDZjWcbIBTTsycbmZdcxsq8B+ujmN&#10;A5emsTaWZn5tWrngaj4bvkyVfjrJ4S8yZvYfVOBkGCmxz0Namdk/BY6x4WpjbLho2nTrDgdzDoG3&#10;3XILgTIXwUYNuViA7E5ATM4P0+oyza+dncEC6cz/JMl1MW2zRbZwph3vbDZYxHBiMcmX2UaZ/i2M&#10;/dS2VENaBjHZEQx7OfHsh18mjA1pTXT3dHjLDy5nR9mTYGm5XYaBIDBMi2njZZj20w80zbjjQIl/&#10;vHGjtvHaYM0H1PmkmrEsNIRKMBybMlPNWgT9VBpEOwM4DWtQP8jEu5UtQnqCGOay+KqpeuLX95hf&#10;o0WAzVCWTJxZ42GbU5tWm1n/KcJm1nCDzZGdl+yDi8Aw/webXDfLppx2LJ2O+Z2W7O6ovaCZ2UbB&#10;HBn/TAtE0srMfpq7jpmOPPESi5ss8yAyg8bMQ/2cUmDBbdR2hOAwbIayxOcHW4YsK/M1skRvKV9Z&#10;i0wKzCaUnPZdbkdaZHBi0ciXuUGZfqxpcMEs6X65ZYLZLlN/GoZw8ti0C+aP6FwV+WBfzqEknnRV&#10;OI2sGVvdeG3IfqWXjdewplN3OXzpx9Zu4M6FwJqlCV+6WXNw2YBdAmxnvfVjo2m3jOQbGOeYytCs&#10;itOiTChjDgZOvZ3866Zq6WY2blpdxxzKdJxs/GzM7NwhnNfHRK52LO0ODymXgoHosDiY2VaZUzlP&#10;qy9MKzPHAc24jiVmbHevsZNthilUdbtD7wLaqG2Dta11UpceP8HTRLeJa2pxLJxAe8WsNV6IXJoM&#10;cRaBfJlLlOlQCx+cgsdhLJMBJo/91kYnmx3wMqO5yQAns61ZMrM4y20c07gTmA0wDoLYX50SzgYb&#10;d9l445DlLIzaredpBXMckEo5qQP1xN7uOCTlhPKLEDen/mOSnRwm6jL9ByfHyY6r/fOb8j7PcEYW&#10;OjPbdEyLQuJgnIGSGZIu8e1GWHcaCfSuNHG4Id2FslGHIOAsHNHdPC70hROIIWez8cLi0kCUWbjy&#10;Ze5Rpn/h8dlppPzrcKKaygSzE8+GZkwGzzdJPBUn2XoIMV7/SOdwyEnqVxxQDrSiAjUO1JNZ4JAE&#10;cxo36XF86+fqibMciCaz3HhBM/N845+4LTHEVKZ1Dww91wbNZ3OjnrczO3OpN0+kQAjmnJ1bFhCX&#10;BiXIgpMv8whlxtHabRBT7RRuJ03rlhqUA0K39w9z0iH7h7k4hhyaVgvrxkk52X0ZN5VzeGxIIVUj&#10;Zk4hMef5ozJto07rdEQLJ03kXcRcOv/ly/xFmWnituixEQUiCkQUiCgQUSCiQESBiAKzQIH0ehfN&#10;wgCiV0QUiCgQUSCiQESBiAIRBSIKzEMKRChzHk5K1KWIAhEFIgpEFIgoEFEgosCCp0CEMhf8FEYD&#10;iCgQUSCiQESBiAIRBSIKzEMKRChzHk5K1KWIAhEFIgpEFIgoEFEgosCCp0CEMhf8FEYDiCgQUSCi&#10;QESBiAIRBSIKzEMK/P8BWN7rMuvAFhIAAAAASUVORK5CYIJQSwMEFAAGAAgAAAAhAM+yr0vbAAAA&#10;BQEAAA8AAABkcnMvZG93bnJldi54bWxMj0FLw0AQhe+C/2EZwZvdRG3QmE0pRT0VwVYovU2TaRKa&#10;nQ3ZbZL+e0cvehl4vMeb72WLybZqoN43jg3EswgUceHKhisDX9u3uydQPiCX2DomAxfysMivrzJM&#10;SzfyJw2bUCkpYZ+igTqELtXaFzVZ9DPXEYt3dL3FILKvdNnjKOW21fdRlGiLDcuHGjta1VScNmdr&#10;4H3EcfkQvw7r03F12W/nH7t1TMbc3kzLF1CBpvAXhh98QYdcmA7uzKVXrQEZEn6veI/zRORBQslz&#10;BDrP9H/6/BsAAP//AwBQSwECLQAUAAYACAAAACEAsYJntgoBAAATAgAAEwAAAAAAAAAAAAAAAAAA&#10;AAAAW0NvbnRlbnRfVHlwZXNdLnhtbFBLAQItABQABgAIAAAAIQA4/SH/1gAAAJQBAAALAAAAAAAA&#10;AAAAAAAAADsBAABfcmVscy8ucmVsc1BLAQItABQABgAIAAAAIQDtggxP0wIAAMcJAAAOAAAAAAAA&#10;AAAAAAAAADoCAABkcnMvZTJvRG9jLnhtbFBLAQItABQABgAIAAAAIQA3J0dhzAAAACkCAAAZAAAA&#10;AAAAAAAAAAAAADkFAABkcnMvX3JlbHMvZTJvRG9jLnhtbC5yZWxzUEsBAi0ACgAAAAAAAAAhAJAH&#10;+PS6WAMAulgDABQAAAAAAAAAAAAAAAAAPAYAAGRycy9tZWRpYS9pbWFnZTMucG5nUEsBAi0ACgAA&#10;AAAAAAAhAIuvVTxCFwIAQhcCABQAAAAAAAAAAAAAAAAAKF8DAGRycy9tZWRpYS9pbWFnZTIucG5n&#10;UEsBAi0ACgAAAAAAAAAhADwA9rz3JgMA9yYDABQAAAAAAAAAAAAAAAAAnHYFAGRycy9tZWRpYS9p&#10;bWFnZTEucG5nUEsBAi0AFAAGAAgAAAAhAM+yr0vbAAAABQEAAA8AAAAAAAAAAAAAAAAAx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2"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stxgAAANsAAAAPAAAAZHJzL2Rvd25yZXYueG1sRI9Pa8JA&#10;FMTvBb/D8gq91U2l+Ce6igqhPQi10Yu3R/aZpM2+DburRj+9KxR6HGZ+M8xs0ZlGnMn52rKCt34C&#10;griwuuZSwX6XvY5B+ICssbFMCq7kYTHvPc0w1fbC33TOQyliCfsUFVQhtKmUvqjIoO/bljh6R+sM&#10;hihdKbXDSyw3jRwkyVAarDkuVNjSuqLiNz8ZBaPx5utw266yn2ydj96XbpJ9nIJSL8/dcgoiUBf+&#10;w3/0p47cAB5f4g+Q8zsAAAD//wMAUEsBAi0AFAAGAAgAAAAhANvh9svuAAAAhQEAABMAAAAAAAAA&#10;AAAAAAAAAAAAAFtDb250ZW50X1R5cGVzXS54bWxQSwECLQAUAAYACAAAACEAWvQsW78AAAAVAQAA&#10;CwAAAAAAAAAAAAAAAAAfAQAAX3JlbHMvLnJlbHNQSwECLQAUAAYACAAAACEAxsJLLcYAAADbAAAA&#10;DwAAAAAAAAAAAAAAAAAHAgAAZHJzL2Rvd25yZXYueG1sUEsFBgAAAAADAAMAtwAAAPoCAAAAAA==&#10;">
                  <v:imagedata r:id="rId12" o:title=""/>
                  <v:path arrowok="t"/>
                  <o:lock v:ext="edit" aspectratio="f"/>
                </v:shape>
                <v:shape id="Imagen 73"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48qxQAAANsAAAAPAAAAZHJzL2Rvd25yZXYueG1sRI9PawIx&#10;FMTvQr9DeAVvmlWxf7ZGqRWxBy9aBXt7bF43Szcv2010Vz+9EYQeh5n5DTOZtbYUJ6p94VjBoJ+A&#10;IM6cLjhXsPta9l5A+ICssXRMCs7kYTZ96Eww1a7hDZ22IRcRwj5FBSaEKpXSZ4Ys+r6riKP342qL&#10;Ico6l7rGJsJtKYdJ8iQtFhwXDFb0YSj73R6tgsZecL4ZvK4O57+1+T7gfkHjUqnuY/v+BiJQG/7D&#10;9/anVvA8gtuX+APk9AoAAP//AwBQSwECLQAUAAYACAAAACEA2+H2y+4AAACFAQAAEwAAAAAAAAAA&#10;AAAAAAAAAAAAW0NvbnRlbnRfVHlwZXNdLnhtbFBLAQItABQABgAIAAAAIQBa9CxbvwAAABUBAAAL&#10;AAAAAAAAAAAAAAAAAB8BAABfcmVscy8ucmVsc1BLAQItABQABgAIAAAAIQDly48qxQAAANsAAAAP&#10;AAAAAAAAAAAAAAAAAAcCAABkcnMvZG93bnJldi54bWxQSwUGAAAAAAMAAwC3AAAA+QIAAAAA&#10;">
                  <v:imagedata r:id="rId13" o:title=""/>
                  <v:path arrowok="t"/>
                </v:shape>
                <v:shape id="Imagen 75"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6djxAAAANsAAAAPAAAAZHJzL2Rvd25yZXYueG1sRI9BawIx&#10;FITvQv9DeAUvolmFqqxGKaJQ9FSV4vGxeW4Wk5ftJrrbf98IhR6HmfmGWa47Z8WDmlB5VjAeZSCI&#10;C68rLhWcT7vhHESIyBqtZ1LwQwHWq5feEnPtW/6kxzGWIkE45KjAxFjnUobCkMMw8jVx8q6+cRiT&#10;bEqpG2wT3Fk5ybKpdFhxWjBY08ZQcTvenYLLaTP43m9DuT3v73ZmDnbQflml+q/d+wJEpC7+h//a&#10;H1rB7A2eX9IPkKtfAAAA//8DAFBLAQItABQABgAIAAAAIQDb4fbL7gAAAIUBAAATAAAAAAAAAAAA&#10;AAAAAAAAAABbQ29udGVudF9UeXBlc10ueG1sUEsBAi0AFAAGAAgAAAAhAFr0LFu/AAAAFQEAAAsA&#10;AAAAAAAAAAAAAAAAHwEAAF9yZWxzLy5yZWxzUEsBAi0AFAAGAAgAAAAhANQbp2PEAAAA2wAAAA8A&#10;AAAAAAAAAAAAAAAABwIAAGRycy9kb3ducmV2LnhtbFBLBQYAAAAAAwADALcAAAD4AgAAAAA=&#10;">
                  <v:imagedata r:id="rId14" o:title=""/>
                  <v:path arrowok="t"/>
                </v:shape>
                <w10:anchorlock/>
              </v:group>
            </w:pict>
          </mc:Fallback>
        </mc:AlternateContent>
      </w:r>
    </w:p>
    <w:p w14:paraId="0C7A6134" w14:textId="77777777" w:rsidR="002446B8" w:rsidRDefault="002446B8" w:rsidP="002446B8">
      <w:pPr>
        <w:autoSpaceDE w:val="0"/>
        <w:autoSpaceDN w:val="0"/>
        <w:adjustRightInd w:val="0"/>
        <w:rPr>
          <w:rFonts w:cs="Arial"/>
          <w:color w:val="000000"/>
          <w:sz w:val="24"/>
        </w:rPr>
      </w:pPr>
    </w:p>
    <w:bookmarkEnd w:id="0"/>
    <w:bookmarkEnd w:id="1"/>
    <w:p w14:paraId="7F7BBA9B" w14:textId="77777777" w:rsidR="002446B8" w:rsidRDefault="002446B8" w:rsidP="002446B8">
      <w:pPr>
        <w:autoSpaceDE w:val="0"/>
        <w:autoSpaceDN w:val="0"/>
        <w:adjustRightInd w:val="0"/>
        <w:rPr>
          <w:rFonts w:cs="Arial"/>
          <w:color w:val="000000"/>
          <w:sz w:val="24"/>
        </w:rPr>
      </w:pPr>
    </w:p>
    <w:p w14:paraId="48B2D906" w14:textId="77777777" w:rsidR="002446B8" w:rsidRPr="00E75180" w:rsidRDefault="002446B8" w:rsidP="002446B8">
      <w:pPr>
        <w:autoSpaceDE w:val="0"/>
        <w:autoSpaceDN w:val="0"/>
        <w:adjustRightInd w:val="0"/>
        <w:rPr>
          <w:rFonts w:cs="Arial"/>
          <w:color w:val="000000"/>
          <w:sz w:val="24"/>
        </w:rPr>
      </w:pPr>
    </w:p>
    <w:p w14:paraId="103C99D1" w14:textId="77777777" w:rsidR="002446B8" w:rsidRPr="00E75180" w:rsidRDefault="002446B8" w:rsidP="002446B8">
      <w:pPr>
        <w:autoSpaceDE w:val="0"/>
        <w:autoSpaceDN w:val="0"/>
        <w:adjustRightInd w:val="0"/>
        <w:rPr>
          <w:rFonts w:cs="Arial"/>
          <w:color w:val="000000"/>
          <w:sz w:val="24"/>
        </w:rPr>
      </w:pPr>
    </w:p>
    <w:p w14:paraId="7FE5AA35" w14:textId="5839E2C0" w:rsidR="002446B8" w:rsidRPr="00C60E9E" w:rsidRDefault="002446B8" w:rsidP="002446B8">
      <w:pPr>
        <w:jc w:val="center"/>
        <w:rPr>
          <w:rFonts w:cs="Arial"/>
          <w:color w:val="000000" w:themeColor="text1"/>
        </w:rPr>
      </w:pPr>
      <w:r w:rsidRPr="00C60E9E">
        <w:rPr>
          <w:rFonts w:cs="Arial"/>
          <w:color w:val="000000" w:themeColor="text1"/>
        </w:rPr>
        <w:t>BO</w:t>
      </w:r>
      <w:r w:rsidRPr="00C60E9E">
        <w:rPr>
          <w:rFonts w:cs="Arial"/>
          <w:color w:val="000000" w:themeColor="text1"/>
          <w:spacing w:val="-2"/>
        </w:rPr>
        <w:t>G</w:t>
      </w:r>
      <w:r w:rsidRPr="00C60E9E">
        <w:rPr>
          <w:rFonts w:cs="Arial"/>
          <w:color w:val="000000" w:themeColor="text1"/>
        </w:rPr>
        <w:t xml:space="preserve">OTÁ, </w:t>
      </w:r>
      <w:r>
        <w:rPr>
          <w:rFonts w:cs="Arial"/>
          <w:color w:val="000000" w:themeColor="text1"/>
        </w:rPr>
        <w:t xml:space="preserve">2021 - </w:t>
      </w:r>
      <w:proofErr w:type="gramStart"/>
      <w:r w:rsidR="000A232C">
        <w:rPr>
          <w:rFonts w:cs="Arial"/>
          <w:color w:val="000000" w:themeColor="text1"/>
        </w:rPr>
        <w:t>Octubre</w:t>
      </w:r>
      <w:proofErr w:type="gramEnd"/>
      <w:r w:rsidRPr="00C60E9E">
        <w:rPr>
          <w:rFonts w:cs="Arial"/>
          <w:color w:val="000000" w:themeColor="text1"/>
        </w:rPr>
        <w:t xml:space="preserve"> </w:t>
      </w:r>
      <w:r>
        <w:rPr>
          <w:rFonts w:cs="Arial"/>
          <w:color w:val="000000" w:themeColor="text1"/>
        </w:rPr>
        <w:t xml:space="preserve">- </w:t>
      </w:r>
      <w:r w:rsidR="00D04814">
        <w:rPr>
          <w:rFonts w:cs="Arial"/>
          <w:color w:val="000000" w:themeColor="text1"/>
        </w:rPr>
        <w:t>08</w:t>
      </w:r>
      <w:r>
        <w:rPr>
          <w:rFonts w:cs="Arial"/>
          <w:color w:val="000000" w:themeColor="text1"/>
        </w:rPr>
        <w:t xml:space="preserve"> </w:t>
      </w:r>
    </w:p>
    <w:p w14:paraId="28BFB7CE" w14:textId="77777777" w:rsidR="002446B8" w:rsidRPr="00C60E9E" w:rsidRDefault="002446B8" w:rsidP="002446B8">
      <w:pPr>
        <w:jc w:val="center"/>
        <w:rPr>
          <w:rFonts w:cs="Arial"/>
          <w:color w:val="000000" w:themeColor="text1"/>
        </w:rPr>
      </w:pPr>
    </w:p>
    <w:p w14:paraId="0517B245" w14:textId="77777777" w:rsidR="00A25860" w:rsidRDefault="00A25860">
      <w:pPr>
        <w:jc w:val="left"/>
        <w:rPr>
          <w:rFonts w:cs="Arial"/>
          <w:szCs w:val="22"/>
          <w:lang w:val="es-ES"/>
        </w:rPr>
      </w:pPr>
    </w:p>
    <w:p w14:paraId="791EBA89" w14:textId="77777777" w:rsidR="00A25860" w:rsidRDefault="00A25860">
      <w:pPr>
        <w:jc w:val="left"/>
        <w:rPr>
          <w:rFonts w:cs="Arial"/>
          <w:szCs w:val="22"/>
          <w:lang w:val="es-ES"/>
        </w:rPr>
      </w:pPr>
    </w:p>
    <w:p w14:paraId="324EADEC" w14:textId="77777777" w:rsidR="003321FF" w:rsidRDefault="003321FF">
      <w:pPr>
        <w:jc w:val="left"/>
        <w:rPr>
          <w:rFonts w:cs="Arial"/>
          <w:szCs w:val="22"/>
          <w:lang w:val="es-ES"/>
        </w:rPr>
        <w:sectPr w:rsidR="003321FF" w:rsidSect="002446B8">
          <w:headerReference w:type="default" r:id="rId15"/>
          <w:footerReference w:type="default" r:id="rId16"/>
          <w:footerReference w:type="first" r:id="rId17"/>
          <w:type w:val="continuous"/>
          <w:pgSz w:w="12240" w:h="15840" w:code="1"/>
          <w:pgMar w:top="1432" w:right="1418" w:bottom="1531" w:left="1418" w:header="709" w:footer="709" w:gutter="0"/>
          <w:cols w:space="708"/>
          <w:docGrid w:linePitch="360"/>
        </w:sectPr>
      </w:pPr>
    </w:p>
    <w:p w14:paraId="2AE6FFD3" w14:textId="7705BDC9" w:rsidR="00A25860" w:rsidRDefault="00A25860">
      <w:pPr>
        <w:jc w:val="left"/>
        <w:rPr>
          <w:rFonts w:cs="Arial"/>
          <w:szCs w:val="22"/>
          <w:lang w:val="es-ES"/>
        </w:rPr>
      </w:pPr>
    </w:p>
    <w:p w14:paraId="7AF10469" w14:textId="77777777" w:rsidR="004046CA" w:rsidRDefault="004046CA" w:rsidP="004046CA">
      <w:pPr>
        <w:jc w:val="center"/>
        <w:rPr>
          <w:rFonts w:cs="Arial"/>
          <w:b/>
          <w:bCs/>
          <w:color w:val="000000" w:themeColor="text1"/>
          <w:sz w:val="24"/>
        </w:rPr>
      </w:pPr>
    </w:p>
    <w:p w14:paraId="0B432A48" w14:textId="77777777" w:rsidR="004046CA" w:rsidRDefault="004046CA" w:rsidP="004046CA">
      <w:pPr>
        <w:jc w:val="center"/>
        <w:rPr>
          <w:rFonts w:cs="Arial"/>
          <w:b/>
          <w:bCs/>
          <w:color w:val="000000" w:themeColor="text1"/>
          <w:sz w:val="24"/>
        </w:rPr>
      </w:pPr>
    </w:p>
    <w:p w14:paraId="2AB9C2A1" w14:textId="77777777" w:rsidR="004046CA" w:rsidRDefault="004046CA" w:rsidP="004046CA">
      <w:pPr>
        <w:jc w:val="center"/>
        <w:rPr>
          <w:rFonts w:cs="Arial"/>
          <w:b/>
          <w:bCs/>
          <w:color w:val="000000" w:themeColor="text1"/>
          <w:sz w:val="24"/>
        </w:rPr>
      </w:pPr>
      <w:r w:rsidRPr="008E0D0B">
        <w:rPr>
          <w:rFonts w:cs="Arial"/>
          <w:b/>
          <w:bCs/>
          <w:color w:val="000000" w:themeColor="text1"/>
          <w:sz w:val="24"/>
        </w:rPr>
        <w:t>PRODUCTO DOCUMENTAL</w:t>
      </w:r>
    </w:p>
    <w:p w14:paraId="336C765A" w14:textId="77777777" w:rsidR="004046CA" w:rsidRDefault="004046CA" w:rsidP="004046CA">
      <w:pPr>
        <w:jc w:val="center"/>
        <w:rPr>
          <w:rFonts w:cs="Arial"/>
          <w:color w:val="000000" w:themeColor="text1"/>
          <w:sz w:val="24"/>
        </w:rPr>
      </w:pPr>
    </w:p>
    <w:p w14:paraId="630528B2" w14:textId="77777777" w:rsidR="004046CA" w:rsidRPr="003321FF" w:rsidRDefault="004046CA" w:rsidP="004046CA">
      <w:pPr>
        <w:jc w:val="center"/>
        <w:rPr>
          <w:rFonts w:cs="Arial"/>
          <w:sz w:val="24"/>
        </w:rPr>
      </w:pPr>
    </w:p>
    <w:p w14:paraId="57F711E0" w14:textId="07BC6FB2" w:rsidR="004046CA" w:rsidRPr="003321FF" w:rsidRDefault="00AA4697" w:rsidP="004046CA">
      <w:pPr>
        <w:jc w:val="center"/>
        <w:rPr>
          <w:rFonts w:cs="Arial"/>
          <w:b/>
          <w:bCs/>
        </w:rPr>
      </w:pPr>
      <w:r>
        <w:rPr>
          <w:rFonts w:cs="Arial"/>
          <w:b/>
          <w:bCs/>
        </w:rPr>
        <w:t>INF-TOP-</w:t>
      </w:r>
      <w:r w:rsidR="004046CA" w:rsidRPr="003321FF">
        <w:rPr>
          <w:rFonts w:cs="Arial"/>
          <w:b/>
          <w:bCs/>
        </w:rPr>
        <w:t>CASC-</w:t>
      </w:r>
      <w:r w:rsidR="000A232C">
        <w:rPr>
          <w:rFonts w:cs="Arial"/>
          <w:b/>
          <w:bCs/>
        </w:rPr>
        <w:t>101</w:t>
      </w:r>
      <w:r w:rsidR="003321FF" w:rsidRPr="003321FF">
        <w:rPr>
          <w:rFonts w:cs="Arial"/>
          <w:b/>
          <w:bCs/>
        </w:rPr>
        <w:t>-21</w:t>
      </w:r>
    </w:p>
    <w:p w14:paraId="3C7596B7" w14:textId="77777777" w:rsidR="004046CA" w:rsidRPr="00C60E9E" w:rsidRDefault="004046CA" w:rsidP="004046CA">
      <w:pPr>
        <w:jc w:val="center"/>
        <w:rPr>
          <w:rFonts w:cs="Arial"/>
          <w:b/>
          <w:bCs/>
          <w:color w:val="000000" w:themeColor="text1"/>
        </w:rPr>
      </w:pPr>
    </w:p>
    <w:p w14:paraId="50D8739C" w14:textId="77777777" w:rsidR="008C0A40" w:rsidRDefault="004046CA" w:rsidP="008C0A40">
      <w:pPr>
        <w:jc w:val="center"/>
        <w:rPr>
          <w:rFonts w:cs="Arial"/>
          <w:b/>
          <w:bCs/>
          <w:color w:val="000000" w:themeColor="text1"/>
        </w:rPr>
      </w:pPr>
      <w:r>
        <w:rPr>
          <w:rFonts w:cs="Arial"/>
          <w:b/>
          <w:bCs/>
          <w:color w:val="000000" w:themeColor="text1"/>
        </w:rPr>
        <w:t xml:space="preserve">INFORME DE LEVANTAMIENTO TOPOGRAFICO FASE </w:t>
      </w:r>
      <w:r w:rsidR="008C0A40">
        <w:rPr>
          <w:rFonts w:cs="Arial"/>
          <w:b/>
          <w:bCs/>
          <w:color w:val="000000" w:themeColor="text1"/>
        </w:rPr>
        <w:t>3</w:t>
      </w:r>
      <w:r>
        <w:rPr>
          <w:rFonts w:cs="Arial"/>
          <w:b/>
          <w:bCs/>
          <w:color w:val="000000" w:themeColor="text1"/>
        </w:rPr>
        <w:t xml:space="preserve"> </w:t>
      </w:r>
      <w:r w:rsidR="008C0A40">
        <w:rPr>
          <w:rFonts w:cs="Arial"/>
          <w:b/>
          <w:bCs/>
          <w:color w:val="000000" w:themeColor="text1"/>
        </w:rPr>
        <w:t>(ESTUDIOS Y DISEÑOS)</w:t>
      </w:r>
    </w:p>
    <w:p w14:paraId="2612653F" w14:textId="3EC619CC" w:rsidR="004046CA" w:rsidRPr="00C60E9E" w:rsidRDefault="004046CA" w:rsidP="004046CA">
      <w:pPr>
        <w:jc w:val="center"/>
        <w:rPr>
          <w:rFonts w:cs="Arial"/>
          <w:b/>
          <w:bCs/>
          <w:color w:val="000000" w:themeColor="text1"/>
        </w:rPr>
      </w:pPr>
      <w:r w:rsidRPr="00C60E9E">
        <w:rPr>
          <w:rFonts w:cs="Arial"/>
          <w:b/>
          <w:bCs/>
          <w:color w:val="000000" w:themeColor="text1"/>
        </w:rPr>
        <w:t>COMPONENTE TOPOGRAFÍA</w:t>
      </w:r>
    </w:p>
    <w:p w14:paraId="2AC2E89F" w14:textId="77777777" w:rsidR="004046CA" w:rsidRDefault="004046CA" w:rsidP="004046CA">
      <w:pPr>
        <w:autoSpaceDE w:val="0"/>
        <w:autoSpaceDN w:val="0"/>
        <w:adjustRightInd w:val="0"/>
        <w:rPr>
          <w:rFonts w:cs="Arial"/>
          <w:color w:val="000000"/>
          <w:sz w:val="24"/>
        </w:rPr>
      </w:pPr>
    </w:p>
    <w:p w14:paraId="1262E139" w14:textId="77777777" w:rsidR="004046CA" w:rsidRDefault="004046CA" w:rsidP="004046CA">
      <w:pPr>
        <w:autoSpaceDE w:val="0"/>
        <w:autoSpaceDN w:val="0"/>
        <w:adjustRightInd w:val="0"/>
        <w:rPr>
          <w:rFonts w:cs="Arial"/>
          <w:color w:val="000000"/>
          <w:sz w:val="24"/>
        </w:rPr>
      </w:pPr>
    </w:p>
    <w:p w14:paraId="3F609F88" w14:textId="77777777" w:rsidR="003321FF" w:rsidRPr="00B6606E" w:rsidRDefault="003321FF" w:rsidP="003321FF">
      <w:pPr>
        <w:jc w:val="center"/>
        <w:rPr>
          <w:rFonts w:cs="Arial"/>
          <w:color w:val="000000" w:themeColor="text1"/>
          <w:sz w:val="24"/>
        </w:rPr>
      </w:pPr>
    </w:p>
    <w:p w14:paraId="78D4FBFF" w14:textId="77777777" w:rsidR="003321FF" w:rsidRPr="00B6606E" w:rsidRDefault="003321FF" w:rsidP="003321FF">
      <w:pPr>
        <w:jc w:val="center"/>
        <w:rPr>
          <w:rFonts w:cs="Arial"/>
          <w:b/>
          <w:bCs/>
          <w:color w:val="000000" w:themeColor="text1"/>
          <w:sz w:val="24"/>
        </w:rPr>
      </w:pPr>
      <w:bookmarkStart w:id="2" w:name="_Hlk66140297"/>
      <w:r w:rsidRPr="00B6606E">
        <w:rPr>
          <w:rFonts w:cs="Arial"/>
          <w:b/>
          <w:bCs/>
          <w:color w:val="000000" w:themeColor="text1"/>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3321FF" w:rsidRPr="00C60E9E" w14:paraId="771D81E0"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DD44C71" w14:textId="77777777" w:rsidR="003321FF" w:rsidRPr="00C60E9E" w:rsidRDefault="003321FF" w:rsidP="0041250D">
            <w:pPr>
              <w:spacing w:before="60" w:after="60"/>
              <w:jc w:val="center"/>
              <w:rPr>
                <w:rFonts w:cs="Arial"/>
                <w:b/>
                <w:color w:val="000000"/>
              </w:rPr>
            </w:pPr>
            <w:bookmarkStart w:id="3" w:name="_Hlk66138228"/>
            <w:r>
              <w:rPr>
                <w:rFonts w:cs="Arial"/>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485469E" w14:textId="77777777" w:rsidR="003321FF" w:rsidRPr="00C60E9E" w:rsidRDefault="003321FF" w:rsidP="0041250D">
            <w:pPr>
              <w:spacing w:before="60" w:after="60"/>
              <w:jc w:val="center"/>
              <w:rPr>
                <w:rFonts w:cs="Arial"/>
                <w:b/>
                <w:color w:val="000000"/>
              </w:rPr>
            </w:pPr>
            <w:r>
              <w:rPr>
                <w:rFonts w:cs="Arial"/>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7F304C0" w14:textId="77777777" w:rsidR="003321FF" w:rsidRPr="00C60E9E" w:rsidRDefault="003321FF" w:rsidP="0041250D">
            <w:pPr>
              <w:spacing w:before="60" w:after="60"/>
              <w:jc w:val="center"/>
              <w:rPr>
                <w:rFonts w:cs="Arial"/>
                <w:b/>
                <w:color w:val="000000"/>
              </w:rPr>
            </w:pPr>
            <w:r>
              <w:rPr>
                <w:rFonts w:cs="Arial"/>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109FC37" w14:textId="77777777" w:rsidR="003321FF" w:rsidRPr="00C60E9E" w:rsidRDefault="003321FF" w:rsidP="0041250D">
            <w:pPr>
              <w:spacing w:before="60" w:after="60"/>
              <w:jc w:val="center"/>
              <w:rPr>
                <w:rFonts w:cs="Arial"/>
                <w:b/>
                <w:color w:val="000000"/>
              </w:rPr>
            </w:pPr>
            <w:r>
              <w:rPr>
                <w:rFonts w:cs="Arial"/>
                <w:b/>
                <w:color w:val="000000"/>
              </w:rPr>
              <w:t>Folios</w:t>
            </w:r>
          </w:p>
        </w:tc>
      </w:tr>
      <w:tr w:rsidR="003321FF" w:rsidRPr="00C60E9E" w14:paraId="751CC0F8"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20C5B8C" w14:textId="77777777" w:rsidR="003321FF" w:rsidRPr="00C60E9E" w:rsidRDefault="003321FF" w:rsidP="0041250D">
            <w:pPr>
              <w:spacing w:before="60" w:after="60"/>
              <w:jc w:val="center"/>
              <w:rPr>
                <w:rFonts w:cs="Arial"/>
              </w:rPr>
            </w:pPr>
            <w:r>
              <w:rPr>
                <w:rFonts w:cs="Arial"/>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6F20E1E6" w14:textId="04209C4E" w:rsidR="003321FF" w:rsidRPr="00C60E9E" w:rsidRDefault="003321FF" w:rsidP="0041250D">
            <w:pPr>
              <w:spacing w:before="60" w:after="60"/>
              <w:jc w:val="center"/>
              <w:rPr>
                <w:rFonts w:cs="Arial"/>
              </w:rPr>
            </w:pPr>
            <w:r>
              <w:rPr>
                <w:rFonts w:cs="Arial"/>
              </w:rPr>
              <w:t>26</w:t>
            </w:r>
            <w:r w:rsidRPr="00C60E9E">
              <w:rPr>
                <w:rFonts w:cs="Arial"/>
              </w:rPr>
              <w:t>/0</w:t>
            </w:r>
            <w:r w:rsidR="008C0A40">
              <w:rPr>
                <w:rFonts w:cs="Arial"/>
              </w:rPr>
              <w:t>8</w:t>
            </w:r>
            <w:r w:rsidRPr="00C60E9E">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B871ECD" w14:textId="77777777" w:rsidR="003321FF" w:rsidRPr="00C60E9E" w:rsidRDefault="003321FF" w:rsidP="0041250D">
            <w:pPr>
              <w:spacing w:before="60" w:after="60"/>
              <w:jc w:val="center"/>
              <w:rPr>
                <w:rFonts w:cs="Arial"/>
              </w:rPr>
            </w:pPr>
          </w:p>
        </w:tc>
        <w:tc>
          <w:tcPr>
            <w:tcW w:w="1347" w:type="dxa"/>
            <w:tcBorders>
              <w:top w:val="single" w:sz="4" w:space="0" w:color="auto"/>
              <w:left w:val="single" w:sz="4" w:space="0" w:color="auto"/>
              <w:bottom w:val="single" w:sz="4" w:space="0" w:color="auto"/>
              <w:right w:val="single" w:sz="4" w:space="0" w:color="auto"/>
            </w:tcBorders>
            <w:vAlign w:val="center"/>
          </w:tcPr>
          <w:p w14:paraId="69B58E30" w14:textId="13BD7F18" w:rsidR="003321FF" w:rsidRPr="00C60E9E" w:rsidRDefault="009C7D97" w:rsidP="0041250D">
            <w:pPr>
              <w:spacing w:before="60" w:after="60"/>
              <w:jc w:val="center"/>
              <w:rPr>
                <w:rFonts w:cs="Arial"/>
              </w:rPr>
            </w:pPr>
            <w:r>
              <w:rPr>
                <w:rFonts w:cs="Arial"/>
              </w:rPr>
              <w:t>79</w:t>
            </w:r>
          </w:p>
        </w:tc>
      </w:tr>
      <w:tr w:rsidR="000A232C" w:rsidRPr="00C60E9E" w14:paraId="071AAF42"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B23DBC2" w14:textId="2953BC8D" w:rsidR="000A232C" w:rsidRPr="00C60E9E" w:rsidRDefault="000A232C" w:rsidP="000A232C">
            <w:pPr>
              <w:spacing w:before="60" w:after="60"/>
              <w:jc w:val="center"/>
              <w:rPr>
                <w:rFonts w:cs="Arial"/>
              </w:rPr>
            </w:pPr>
            <w:r>
              <w:rPr>
                <w:rFonts w:cs="Arial"/>
              </w:rPr>
              <w:t>Versión 0</w:t>
            </w:r>
            <w:r w:rsidR="00556185">
              <w:rPr>
                <w:rFonts w:cs="Arial"/>
              </w:rPr>
              <w:t>1</w:t>
            </w:r>
          </w:p>
        </w:tc>
        <w:tc>
          <w:tcPr>
            <w:tcW w:w="2051" w:type="dxa"/>
            <w:tcBorders>
              <w:top w:val="single" w:sz="4" w:space="0" w:color="auto"/>
              <w:left w:val="single" w:sz="4" w:space="0" w:color="auto"/>
              <w:bottom w:val="single" w:sz="4" w:space="0" w:color="auto"/>
              <w:right w:val="single" w:sz="4" w:space="0" w:color="auto"/>
            </w:tcBorders>
            <w:vAlign w:val="center"/>
          </w:tcPr>
          <w:p w14:paraId="59B29072" w14:textId="46B133C6" w:rsidR="000A232C" w:rsidRPr="00C60E9E" w:rsidRDefault="00556185" w:rsidP="000A232C">
            <w:pPr>
              <w:spacing w:before="60" w:after="60"/>
              <w:jc w:val="center"/>
              <w:rPr>
                <w:rFonts w:cs="Arial"/>
              </w:rPr>
            </w:pPr>
            <w:r>
              <w:rPr>
                <w:rFonts w:cs="Arial"/>
              </w:rPr>
              <w:t>08</w:t>
            </w:r>
            <w:r w:rsidR="000A232C" w:rsidRPr="00C60E9E">
              <w:rPr>
                <w:rFonts w:cs="Arial"/>
              </w:rPr>
              <w:t>/</w:t>
            </w:r>
            <w:r>
              <w:rPr>
                <w:rFonts w:cs="Arial"/>
              </w:rPr>
              <w:t>10</w:t>
            </w:r>
            <w:r w:rsidR="000A232C" w:rsidRPr="00C60E9E">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325C3FB4" w14:textId="13A3C7B5" w:rsidR="000A232C" w:rsidRPr="00C60E9E" w:rsidRDefault="000A232C" w:rsidP="000A232C">
            <w:pPr>
              <w:spacing w:before="60" w:after="60"/>
              <w:jc w:val="center"/>
              <w:rPr>
                <w:rFonts w:cs="Arial"/>
              </w:rPr>
            </w:pPr>
            <w:r>
              <w:rPr>
                <w:rFonts w:cs="Arial"/>
              </w:rPr>
              <w:t xml:space="preserve">Observaciones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1804B183" w14:textId="7F205F40" w:rsidR="000A232C" w:rsidRPr="00C60E9E" w:rsidRDefault="000A232C" w:rsidP="000A232C">
            <w:pPr>
              <w:spacing w:before="60" w:after="60"/>
              <w:jc w:val="center"/>
              <w:rPr>
                <w:rFonts w:cs="Arial"/>
              </w:rPr>
            </w:pPr>
            <w:r>
              <w:rPr>
                <w:rFonts w:cs="Arial"/>
              </w:rPr>
              <w:t>79</w:t>
            </w:r>
          </w:p>
        </w:tc>
      </w:tr>
      <w:tr w:rsidR="000A232C" w:rsidRPr="00C60E9E" w14:paraId="3EE47A5A"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5C22117" w14:textId="4F7AEDA6" w:rsidR="000A232C" w:rsidRPr="00C60E9E" w:rsidRDefault="000A232C" w:rsidP="000A232C">
            <w:pPr>
              <w:spacing w:before="60" w:after="60"/>
              <w:jc w:val="center"/>
              <w:rPr>
                <w:rFonts w:cs="Arial"/>
              </w:rPr>
            </w:pPr>
          </w:p>
        </w:tc>
        <w:tc>
          <w:tcPr>
            <w:tcW w:w="2051" w:type="dxa"/>
            <w:tcBorders>
              <w:top w:val="single" w:sz="4" w:space="0" w:color="auto"/>
              <w:left w:val="single" w:sz="4" w:space="0" w:color="auto"/>
              <w:bottom w:val="single" w:sz="4" w:space="0" w:color="auto"/>
              <w:right w:val="single" w:sz="4" w:space="0" w:color="auto"/>
            </w:tcBorders>
            <w:vAlign w:val="center"/>
          </w:tcPr>
          <w:p w14:paraId="237C25FB" w14:textId="281F2FD6" w:rsidR="000A232C" w:rsidRPr="00C60E9E" w:rsidRDefault="000A232C" w:rsidP="000A232C">
            <w:pPr>
              <w:spacing w:before="60" w:after="60"/>
              <w:jc w:val="center"/>
              <w:rPr>
                <w:rFonts w:cs="Arial"/>
              </w:rPr>
            </w:pPr>
          </w:p>
        </w:tc>
        <w:tc>
          <w:tcPr>
            <w:tcW w:w="4252" w:type="dxa"/>
            <w:tcBorders>
              <w:top w:val="single" w:sz="4" w:space="0" w:color="auto"/>
              <w:left w:val="single" w:sz="4" w:space="0" w:color="auto"/>
              <w:bottom w:val="single" w:sz="4" w:space="0" w:color="auto"/>
              <w:right w:val="single" w:sz="4" w:space="0" w:color="auto"/>
            </w:tcBorders>
            <w:vAlign w:val="center"/>
          </w:tcPr>
          <w:p w14:paraId="6CC9D19E" w14:textId="06BD52D3" w:rsidR="000A232C" w:rsidRPr="00C60E9E" w:rsidRDefault="000A232C" w:rsidP="000A232C">
            <w:pPr>
              <w:spacing w:before="60" w:after="60"/>
              <w:jc w:val="center"/>
              <w:rPr>
                <w:rFonts w:cs="Arial"/>
              </w:rPr>
            </w:pPr>
          </w:p>
        </w:tc>
        <w:tc>
          <w:tcPr>
            <w:tcW w:w="1347" w:type="dxa"/>
            <w:tcBorders>
              <w:top w:val="single" w:sz="4" w:space="0" w:color="auto"/>
              <w:left w:val="single" w:sz="4" w:space="0" w:color="auto"/>
              <w:bottom w:val="single" w:sz="4" w:space="0" w:color="auto"/>
              <w:right w:val="single" w:sz="4" w:space="0" w:color="auto"/>
            </w:tcBorders>
            <w:vAlign w:val="center"/>
          </w:tcPr>
          <w:p w14:paraId="157B8686" w14:textId="36E1927B" w:rsidR="000A232C" w:rsidRPr="00C60E9E" w:rsidRDefault="000A232C" w:rsidP="000A232C">
            <w:pPr>
              <w:spacing w:before="60" w:after="60"/>
              <w:jc w:val="center"/>
              <w:rPr>
                <w:rFonts w:cs="Arial"/>
              </w:rPr>
            </w:pPr>
          </w:p>
        </w:tc>
      </w:tr>
    </w:tbl>
    <w:p w14:paraId="5E36A6F6" w14:textId="538AD4CF" w:rsidR="003321FF" w:rsidRPr="00B6606E" w:rsidRDefault="003321FF" w:rsidP="003321FF">
      <w:pPr>
        <w:spacing w:before="120" w:after="120"/>
        <w:jc w:val="center"/>
        <w:rPr>
          <w:rFonts w:cs="Arial"/>
          <w:sz w:val="24"/>
          <w:lang w:val="pt-PT"/>
        </w:rPr>
      </w:pPr>
      <w:bookmarkStart w:id="4" w:name="_Hlk66138289"/>
      <w:bookmarkEnd w:id="2"/>
      <w:bookmarkEnd w:id="3"/>
      <w:r w:rsidRPr="274580E7">
        <w:rPr>
          <w:rFonts w:cs="Arial"/>
          <w:b/>
          <w:bCs/>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3321FF" w:rsidRPr="00C60E9E" w14:paraId="2B315ACC" w14:textId="77777777" w:rsidTr="0041250D">
        <w:trPr>
          <w:jc w:val="center"/>
        </w:trPr>
        <w:tc>
          <w:tcPr>
            <w:tcW w:w="3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B00428" w14:textId="77777777" w:rsidR="003321FF" w:rsidRPr="00C60E9E" w:rsidRDefault="003321FF" w:rsidP="0041250D">
            <w:pPr>
              <w:spacing w:before="60" w:after="60"/>
              <w:jc w:val="center"/>
              <w:rPr>
                <w:rFonts w:cs="Arial"/>
                <w:b/>
                <w:lang w:val="pt-PT"/>
              </w:rPr>
            </w:pPr>
            <w:r>
              <w:rPr>
                <w:rFonts w:cs="Arial"/>
                <w:b/>
              </w:rPr>
              <w:t>VALIDADO POR:</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9C55BD" w14:textId="77777777" w:rsidR="003321FF" w:rsidRPr="00C60E9E" w:rsidRDefault="003321FF" w:rsidP="0041250D">
            <w:pPr>
              <w:spacing w:before="60" w:after="60"/>
              <w:jc w:val="center"/>
              <w:rPr>
                <w:rFonts w:cs="Arial"/>
                <w:b/>
              </w:rPr>
            </w:pPr>
            <w:r>
              <w:rPr>
                <w:rFonts w:cs="Arial"/>
                <w:b/>
              </w:rPr>
              <w:t>REVISADO POR:</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91FA04" w14:textId="77777777" w:rsidR="003321FF" w:rsidRPr="00C60E9E" w:rsidRDefault="003321FF" w:rsidP="0041250D">
            <w:pPr>
              <w:spacing w:before="60" w:after="60"/>
              <w:jc w:val="center"/>
              <w:rPr>
                <w:rFonts w:cs="Arial"/>
                <w:b/>
              </w:rPr>
            </w:pPr>
            <w:r>
              <w:rPr>
                <w:rFonts w:cs="Arial"/>
                <w:b/>
              </w:rPr>
              <w:t>APROBADO POR:</w:t>
            </w:r>
          </w:p>
        </w:tc>
      </w:tr>
      <w:tr w:rsidR="003321FF" w:rsidRPr="00C60E9E" w14:paraId="404912B6" w14:textId="77777777" w:rsidTr="0041250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1F751AF4" w14:textId="1012FD31" w:rsidR="003321FF" w:rsidRDefault="003321FF" w:rsidP="0041250D">
            <w:pPr>
              <w:spacing w:before="60" w:after="60"/>
              <w:jc w:val="center"/>
              <w:rPr>
                <w:rFonts w:cs="Arial"/>
                <w:b/>
              </w:rPr>
            </w:pPr>
          </w:p>
          <w:p w14:paraId="6A97CA1F" w14:textId="77777777" w:rsidR="003321FF" w:rsidRDefault="003321FF" w:rsidP="0041250D">
            <w:pPr>
              <w:spacing w:before="60" w:after="60"/>
              <w:jc w:val="center"/>
              <w:rPr>
                <w:rFonts w:cs="Arial"/>
                <w:b/>
              </w:rPr>
            </w:pPr>
          </w:p>
          <w:p w14:paraId="5C31EC0A" w14:textId="77777777" w:rsidR="003321FF" w:rsidRPr="00C60E9E" w:rsidRDefault="003321FF" w:rsidP="0041250D">
            <w:pPr>
              <w:spacing w:before="60" w:after="60"/>
              <w:jc w:val="center"/>
              <w:rPr>
                <w:rFonts w:cs="Arial"/>
                <w:b/>
              </w:rPr>
            </w:pPr>
          </w:p>
        </w:tc>
        <w:tc>
          <w:tcPr>
            <w:tcW w:w="3118" w:type="dxa"/>
            <w:tcBorders>
              <w:top w:val="single" w:sz="4" w:space="0" w:color="auto"/>
              <w:left w:val="single" w:sz="4" w:space="0" w:color="auto"/>
              <w:bottom w:val="single" w:sz="4" w:space="0" w:color="auto"/>
              <w:right w:val="single" w:sz="4" w:space="0" w:color="auto"/>
            </w:tcBorders>
            <w:vAlign w:val="center"/>
          </w:tcPr>
          <w:p w14:paraId="0239213D" w14:textId="77777777" w:rsidR="003321FF" w:rsidRDefault="003321FF" w:rsidP="0041250D">
            <w:pPr>
              <w:spacing w:before="60" w:after="60"/>
              <w:jc w:val="center"/>
              <w:rPr>
                <w:rFonts w:cs="Arial"/>
              </w:rPr>
            </w:pPr>
          </w:p>
          <w:p w14:paraId="64BCE053" w14:textId="77777777" w:rsidR="003321FF" w:rsidRDefault="003321FF" w:rsidP="0041250D">
            <w:pPr>
              <w:spacing w:before="60" w:after="60"/>
              <w:jc w:val="center"/>
              <w:rPr>
                <w:rFonts w:cs="Arial"/>
              </w:rPr>
            </w:pPr>
          </w:p>
          <w:p w14:paraId="3CF6AEB7" w14:textId="77777777" w:rsidR="003321FF" w:rsidRPr="00C60E9E" w:rsidRDefault="003321FF" w:rsidP="0041250D">
            <w:pPr>
              <w:spacing w:before="60" w:after="60"/>
              <w:jc w:val="center"/>
              <w:rPr>
                <w:rFonts w:cs="Arial"/>
              </w:rPr>
            </w:pPr>
          </w:p>
        </w:tc>
        <w:tc>
          <w:tcPr>
            <w:tcW w:w="2978" w:type="dxa"/>
            <w:tcBorders>
              <w:top w:val="single" w:sz="4" w:space="0" w:color="auto"/>
              <w:left w:val="single" w:sz="4" w:space="0" w:color="auto"/>
              <w:bottom w:val="single" w:sz="4" w:space="0" w:color="auto"/>
              <w:right w:val="single" w:sz="4" w:space="0" w:color="auto"/>
            </w:tcBorders>
            <w:vAlign w:val="center"/>
          </w:tcPr>
          <w:p w14:paraId="5E9975CD" w14:textId="4387FB2C" w:rsidR="003321FF" w:rsidRPr="00C60E9E" w:rsidRDefault="003321FF" w:rsidP="0041250D">
            <w:pPr>
              <w:spacing w:before="60" w:after="60"/>
              <w:jc w:val="center"/>
              <w:rPr>
                <w:rFonts w:cs="Arial"/>
              </w:rPr>
            </w:pPr>
          </w:p>
        </w:tc>
      </w:tr>
      <w:tr w:rsidR="003321FF" w:rsidRPr="00C60E9E" w14:paraId="4C670B95" w14:textId="77777777" w:rsidTr="0041250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4E5FB6C5" w14:textId="77777777" w:rsidR="003321FF" w:rsidRPr="002F0778" w:rsidRDefault="003321FF" w:rsidP="0041250D">
            <w:pPr>
              <w:spacing w:before="60" w:after="60"/>
              <w:jc w:val="center"/>
              <w:rPr>
                <w:rFonts w:cs="Arial"/>
              </w:rPr>
            </w:pPr>
            <w:r w:rsidRPr="002F0778">
              <w:rPr>
                <w:rFonts w:cs="Arial"/>
              </w:rPr>
              <w:t>Ing. Amalia Otalora Villada</w:t>
            </w:r>
          </w:p>
          <w:p w14:paraId="48F37790" w14:textId="2BC8B39D" w:rsidR="003321FF" w:rsidRPr="00C60E9E" w:rsidRDefault="003321FF" w:rsidP="0041250D">
            <w:pPr>
              <w:spacing w:before="60" w:after="60"/>
              <w:jc w:val="center"/>
              <w:rPr>
                <w:rFonts w:cs="Arial"/>
                <w:b/>
              </w:rPr>
            </w:pPr>
            <w:r w:rsidRPr="002F0778">
              <w:rPr>
                <w:rFonts w:cs="Arial"/>
              </w:rPr>
              <w:t>Ingeniero Topográfico</w:t>
            </w:r>
          </w:p>
        </w:tc>
        <w:tc>
          <w:tcPr>
            <w:tcW w:w="3118" w:type="dxa"/>
            <w:tcBorders>
              <w:top w:val="single" w:sz="4" w:space="0" w:color="auto"/>
              <w:left w:val="single" w:sz="4" w:space="0" w:color="auto"/>
              <w:bottom w:val="single" w:sz="4" w:space="0" w:color="auto"/>
              <w:right w:val="single" w:sz="4" w:space="0" w:color="auto"/>
            </w:tcBorders>
            <w:vAlign w:val="center"/>
          </w:tcPr>
          <w:p w14:paraId="3F3E9A8A" w14:textId="77777777" w:rsidR="003321FF" w:rsidRPr="002F0778" w:rsidRDefault="003321FF" w:rsidP="0041250D">
            <w:pPr>
              <w:spacing w:before="60" w:after="60"/>
              <w:jc w:val="center"/>
              <w:rPr>
                <w:rFonts w:cs="Arial"/>
              </w:rPr>
            </w:pPr>
            <w:r w:rsidRPr="002F0778">
              <w:rPr>
                <w:rFonts w:cs="Arial"/>
              </w:rPr>
              <w:t>Ing. Amalia Otalora Villada</w:t>
            </w:r>
          </w:p>
          <w:p w14:paraId="5FBB880F" w14:textId="0032D191" w:rsidR="003321FF" w:rsidRPr="00C60E9E" w:rsidRDefault="003321FF" w:rsidP="0041250D">
            <w:pPr>
              <w:spacing w:before="60" w:after="60"/>
              <w:jc w:val="center"/>
              <w:rPr>
                <w:rFonts w:cs="Arial"/>
              </w:rPr>
            </w:pPr>
            <w:r w:rsidRPr="002F0778">
              <w:rPr>
                <w:rFonts w:cs="Arial"/>
              </w:rPr>
              <w:t>Ingeniero Topográfico</w:t>
            </w:r>
          </w:p>
        </w:tc>
        <w:tc>
          <w:tcPr>
            <w:tcW w:w="2978" w:type="dxa"/>
            <w:tcBorders>
              <w:top w:val="single" w:sz="4" w:space="0" w:color="auto"/>
              <w:left w:val="single" w:sz="4" w:space="0" w:color="auto"/>
              <w:bottom w:val="single" w:sz="4" w:space="0" w:color="auto"/>
              <w:right w:val="single" w:sz="4" w:space="0" w:color="auto"/>
            </w:tcBorders>
            <w:vAlign w:val="center"/>
          </w:tcPr>
          <w:p w14:paraId="385F7ED1" w14:textId="77777777" w:rsidR="003321FF" w:rsidRDefault="003321FF" w:rsidP="0041250D">
            <w:pPr>
              <w:spacing w:before="60" w:after="60"/>
              <w:jc w:val="center"/>
              <w:rPr>
                <w:rFonts w:cs="Arial"/>
              </w:rPr>
            </w:pPr>
            <w:r>
              <w:rPr>
                <w:rFonts w:cs="Arial"/>
              </w:rPr>
              <w:t xml:space="preserve">Ing. Mario Ernesto Vacca G. </w:t>
            </w:r>
          </w:p>
          <w:p w14:paraId="4290E9D3" w14:textId="77777777" w:rsidR="003321FF" w:rsidRPr="00C60E9E" w:rsidRDefault="003321FF" w:rsidP="0041250D">
            <w:pPr>
              <w:spacing w:before="60" w:after="60"/>
              <w:jc w:val="center"/>
              <w:rPr>
                <w:rFonts w:cs="Arial"/>
              </w:rPr>
            </w:pPr>
            <w:r>
              <w:rPr>
                <w:rFonts w:cs="Arial"/>
              </w:rPr>
              <w:t>Director de Consultoría</w:t>
            </w:r>
          </w:p>
        </w:tc>
      </w:tr>
    </w:tbl>
    <w:p w14:paraId="28343B5B" w14:textId="77777777" w:rsidR="003321FF" w:rsidRPr="007E0C96" w:rsidRDefault="003321FF" w:rsidP="003321FF">
      <w:pPr>
        <w:spacing w:before="120" w:after="120"/>
        <w:jc w:val="center"/>
        <w:rPr>
          <w:rFonts w:cs="Arial"/>
          <w:b/>
          <w:sz w:val="24"/>
        </w:rPr>
      </w:pPr>
      <w:bookmarkStart w:id="5" w:name="_Hlk66735946"/>
      <w:bookmarkEnd w:id="4"/>
      <w:r w:rsidRPr="007E0C96">
        <w:rPr>
          <w:rFonts w:cs="Arial"/>
          <w:b/>
          <w:sz w:val="24"/>
        </w:rPr>
        <w:t>EMPRESA INTERVENTORA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3321FF" w:rsidRPr="007E0C96" w14:paraId="44A933E2" w14:textId="77777777" w:rsidTr="0041250D">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5"/>
          <w:p w14:paraId="76D5DEEF" w14:textId="77777777" w:rsidR="003321FF" w:rsidRPr="007E0C96" w:rsidRDefault="003321FF" w:rsidP="0041250D">
            <w:pPr>
              <w:spacing w:before="60" w:after="60"/>
              <w:jc w:val="center"/>
              <w:rPr>
                <w:b/>
                <w:lang w:val="pt-PT"/>
              </w:rPr>
            </w:pPr>
            <w:r w:rsidRPr="007E0C96">
              <w:rPr>
                <w:b/>
              </w:rPr>
              <w:t>ELABORADO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D65E9B" w14:textId="77777777" w:rsidR="003321FF" w:rsidRPr="007E0C96" w:rsidRDefault="003321FF" w:rsidP="0041250D">
            <w:pPr>
              <w:spacing w:before="60" w:after="60"/>
              <w:jc w:val="center"/>
              <w:rPr>
                <w:b/>
              </w:rPr>
            </w:pPr>
            <w:r w:rsidRPr="007E0C96">
              <w:rPr>
                <w:b/>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BF80374" w14:textId="77777777" w:rsidR="003321FF" w:rsidRPr="007E0C96" w:rsidRDefault="003321FF" w:rsidP="0041250D">
            <w:pPr>
              <w:spacing w:before="60" w:after="60"/>
              <w:jc w:val="center"/>
              <w:rPr>
                <w:b/>
              </w:rPr>
            </w:pPr>
            <w:r w:rsidRPr="007E0C96">
              <w:rPr>
                <w:b/>
              </w:rPr>
              <w:t>APROBADO POR:</w:t>
            </w:r>
          </w:p>
        </w:tc>
      </w:tr>
      <w:tr w:rsidR="003321FF" w:rsidRPr="007E0C96" w14:paraId="3E88FDC7" w14:textId="77777777" w:rsidTr="0041250D">
        <w:trPr>
          <w:trHeight w:val="535"/>
          <w:jc w:val="center"/>
        </w:trPr>
        <w:tc>
          <w:tcPr>
            <w:tcW w:w="3070" w:type="dxa"/>
            <w:tcBorders>
              <w:left w:val="single" w:sz="4" w:space="0" w:color="auto"/>
              <w:right w:val="single" w:sz="4" w:space="0" w:color="auto"/>
            </w:tcBorders>
            <w:vAlign w:val="center"/>
            <w:hideMark/>
          </w:tcPr>
          <w:p w14:paraId="2A384E87" w14:textId="77777777" w:rsidR="003321FF" w:rsidRDefault="003321FF" w:rsidP="0041250D">
            <w:pPr>
              <w:spacing w:before="60" w:after="60"/>
              <w:jc w:val="center"/>
              <w:rPr>
                <w:bCs/>
                <w:sz w:val="20"/>
                <w:szCs w:val="20"/>
              </w:rPr>
            </w:pPr>
          </w:p>
          <w:p w14:paraId="4D295A53" w14:textId="77777777" w:rsidR="003321FF" w:rsidRDefault="003321FF" w:rsidP="0041250D">
            <w:pPr>
              <w:spacing w:before="60" w:after="60"/>
              <w:jc w:val="center"/>
              <w:rPr>
                <w:bCs/>
                <w:sz w:val="20"/>
                <w:szCs w:val="20"/>
              </w:rPr>
            </w:pPr>
          </w:p>
          <w:p w14:paraId="467AEE5B" w14:textId="77777777" w:rsidR="003321FF" w:rsidRDefault="003321FF" w:rsidP="0041250D">
            <w:pPr>
              <w:spacing w:before="60" w:after="60"/>
              <w:jc w:val="center"/>
              <w:rPr>
                <w:bCs/>
                <w:sz w:val="20"/>
                <w:szCs w:val="20"/>
              </w:rPr>
            </w:pPr>
          </w:p>
          <w:p w14:paraId="7516E87B" w14:textId="77777777" w:rsidR="003321FF" w:rsidRPr="007E0C96" w:rsidRDefault="003321FF" w:rsidP="0041250D">
            <w:pPr>
              <w:spacing w:before="60" w:after="60"/>
              <w:jc w:val="center"/>
              <w:rPr>
                <w:bCs/>
                <w:sz w:val="20"/>
                <w:szCs w:val="20"/>
              </w:rPr>
            </w:pPr>
          </w:p>
        </w:tc>
        <w:tc>
          <w:tcPr>
            <w:tcW w:w="3070" w:type="dxa"/>
            <w:tcBorders>
              <w:top w:val="single" w:sz="4" w:space="0" w:color="auto"/>
              <w:left w:val="single" w:sz="4" w:space="0" w:color="auto"/>
              <w:right w:val="single" w:sz="4" w:space="0" w:color="auto"/>
            </w:tcBorders>
            <w:vAlign w:val="center"/>
          </w:tcPr>
          <w:p w14:paraId="0AE1A535" w14:textId="77777777" w:rsidR="003321FF" w:rsidRPr="007E0C96" w:rsidRDefault="003321FF" w:rsidP="0041250D">
            <w:pPr>
              <w:spacing w:before="60" w:after="60"/>
              <w:jc w:val="center"/>
              <w:rPr>
                <w:sz w:val="20"/>
                <w:szCs w:val="20"/>
              </w:rPr>
            </w:pPr>
          </w:p>
        </w:tc>
        <w:tc>
          <w:tcPr>
            <w:tcW w:w="3070" w:type="dxa"/>
            <w:tcBorders>
              <w:top w:val="single" w:sz="4" w:space="0" w:color="auto"/>
              <w:left w:val="single" w:sz="4" w:space="0" w:color="auto"/>
              <w:right w:val="single" w:sz="4" w:space="0" w:color="auto"/>
            </w:tcBorders>
            <w:vAlign w:val="center"/>
          </w:tcPr>
          <w:p w14:paraId="0D8B92BC" w14:textId="77777777" w:rsidR="003321FF" w:rsidRPr="007E0C96" w:rsidRDefault="003321FF" w:rsidP="0041250D">
            <w:pPr>
              <w:spacing w:before="60" w:after="60"/>
              <w:jc w:val="center"/>
              <w:rPr>
                <w:sz w:val="20"/>
                <w:szCs w:val="20"/>
              </w:rPr>
            </w:pPr>
          </w:p>
        </w:tc>
      </w:tr>
      <w:tr w:rsidR="003321FF" w:rsidRPr="007E0C96" w14:paraId="7A35A30B" w14:textId="77777777" w:rsidTr="0041250D">
        <w:trPr>
          <w:trHeight w:val="854"/>
          <w:jc w:val="center"/>
        </w:trPr>
        <w:tc>
          <w:tcPr>
            <w:tcW w:w="3070" w:type="dxa"/>
            <w:tcBorders>
              <w:left w:val="single" w:sz="4" w:space="0" w:color="auto"/>
              <w:bottom w:val="single" w:sz="4" w:space="0" w:color="auto"/>
              <w:right w:val="single" w:sz="4" w:space="0" w:color="auto"/>
            </w:tcBorders>
            <w:vAlign w:val="center"/>
          </w:tcPr>
          <w:p w14:paraId="287CA013" w14:textId="77777777" w:rsidR="003321FF" w:rsidRPr="007E0C96" w:rsidRDefault="003321FF" w:rsidP="0041250D">
            <w:pPr>
              <w:spacing w:before="60" w:after="60"/>
              <w:jc w:val="center"/>
              <w:rPr>
                <w:rFonts w:cs="Arial"/>
                <w:sz w:val="18"/>
                <w:szCs w:val="18"/>
              </w:rPr>
            </w:pPr>
            <w:proofErr w:type="spellStart"/>
            <w:r w:rsidRPr="007E0C96">
              <w:rPr>
                <w:rFonts w:cs="Arial"/>
                <w:sz w:val="18"/>
                <w:szCs w:val="18"/>
              </w:rPr>
              <w:t>Topog</w:t>
            </w:r>
            <w:proofErr w:type="spellEnd"/>
            <w:r w:rsidRPr="007E0C96">
              <w:rPr>
                <w:rFonts w:cs="Arial"/>
                <w:sz w:val="18"/>
                <w:szCs w:val="18"/>
              </w:rPr>
              <w:t xml:space="preserve">. Henry Néstor Fernández  </w:t>
            </w:r>
          </w:p>
          <w:p w14:paraId="5015B824" w14:textId="77777777" w:rsidR="003321FF" w:rsidRPr="007E0C96" w:rsidRDefault="003321FF" w:rsidP="0041250D">
            <w:pPr>
              <w:spacing w:before="60" w:after="60"/>
              <w:jc w:val="center"/>
              <w:rPr>
                <w:sz w:val="20"/>
                <w:szCs w:val="20"/>
              </w:rPr>
            </w:pPr>
            <w:r w:rsidRPr="007E0C96">
              <w:rPr>
                <w:rFonts w:cs="Arial"/>
                <w:sz w:val="18"/>
                <w:szCs w:val="18"/>
              </w:rPr>
              <w:t>Topógrafo</w:t>
            </w:r>
          </w:p>
        </w:tc>
        <w:tc>
          <w:tcPr>
            <w:tcW w:w="3070" w:type="dxa"/>
            <w:tcBorders>
              <w:left w:val="single" w:sz="4" w:space="0" w:color="auto"/>
              <w:bottom w:val="single" w:sz="4" w:space="0" w:color="auto"/>
              <w:right w:val="single" w:sz="4" w:space="0" w:color="auto"/>
            </w:tcBorders>
            <w:vAlign w:val="center"/>
          </w:tcPr>
          <w:p w14:paraId="6C46229B" w14:textId="77777777" w:rsidR="003321FF" w:rsidRPr="007E0C96" w:rsidRDefault="003321FF" w:rsidP="0041250D">
            <w:pPr>
              <w:spacing w:before="60" w:after="60"/>
              <w:jc w:val="center"/>
              <w:rPr>
                <w:rFonts w:cs="Arial"/>
                <w:sz w:val="18"/>
                <w:szCs w:val="18"/>
              </w:rPr>
            </w:pPr>
            <w:r w:rsidRPr="007E0C96">
              <w:rPr>
                <w:rFonts w:cs="Arial"/>
                <w:sz w:val="18"/>
                <w:szCs w:val="18"/>
              </w:rPr>
              <w:t>Ing. Wilmer Alexander Rozo</w:t>
            </w:r>
          </w:p>
          <w:p w14:paraId="59AA72DE" w14:textId="77777777" w:rsidR="003321FF" w:rsidRPr="007E0C96" w:rsidRDefault="003321FF" w:rsidP="0041250D">
            <w:pPr>
              <w:spacing w:before="60" w:after="60"/>
              <w:jc w:val="center"/>
              <w:rPr>
                <w:sz w:val="20"/>
                <w:szCs w:val="20"/>
              </w:rPr>
            </w:pPr>
            <w:r w:rsidRPr="007E0C96">
              <w:rPr>
                <w:rFonts w:cs="Arial"/>
                <w:sz w:val="18"/>
                <w:szCs w:val="18"/>
              </w:rPr>
              <w:t>Coordinador de Interventoría</w:t>
            </w:r>
          </w:p>
        </w:tc>
        <w:tc>
          <w:tcPr>
            <w:tcW w:w="3070" w:type="dxa"/>
            <w:tcBorders>
              <w:left w:val="single" w:sz="4" w:space="0" w:color="auto"/>
              <w:bottom w:val="single" w:sz="4" w:space="0" w:color="auto"/>
              <w:right w:val="single" w:sz="4" w:space="0" w:color="auto"/>
            </w:tcBorders>
            <w:vAlign w:val="center"/>
          </w:tcPr>
          <w:p w14:paraId="7B05917A" w14:textId="77777777" w:rsidR="003321FF" w:rsidRPr="007E0C96" w:rsidRDefault="003321FF" w:rsidP="0041250D">
            <w:pPr>
              <w:spacing w:before="60" w:after="60"/>
              <w:jc w:val="center"/>
              <w:rPr>
                <w:rFonts w:cs="Arial"/>
                <w:sz w:val="18"/>
                <w:szCs w:val="18"/>
              </w:rPr>
            </w:pPr>
            <w:r w:rsidRPr="007E0C96">
              <w:rPr>
                <w:rFonts w:cs="Arial"/>
                <w:sz w:val="18"/>
                <w:szCs w:val="18"/>
              </w:rPr>
              <w:t>Ing. Oscar Andrés Rico Gómez</w:t>
            </w:r>
          </w:p>
          <w:p w14:paraId="1FAAE591" w14:textId="77777777" w:rsidR="003321FF" w:rsidRPr="007E0C96" w:rsidRDefault="003321FF" w:rsidP="0041250D">
            <w:pPr>
              <w:spacing w:before="60" w:after="60"/>
              <w:jc w:val="center"/>
              <w:rPr>
                <w:sz w:val="20"/>
                <w:szCs w:val="20"/>
              </w:rPr>
            </w:pPr>
            <w:r w:rsidRPr="007E0C96">
              <w:rPr>
                <w:rFonts w:cs="Arial"/>
                <w:sz w:val="18"/>
                <w:szCs w:val="18"/>
              </w:rPr>
              <w:t>Director de Interventoría</w:t>
            </w:r>
          </w:p>
        </w:tc>
      </w:tr>
    </w:tbl>
    <w:p w14:paraId="692EB969" w14:textId="77777777" w:rsidR="00A25860" w:rsidRDefault="00A25860">
      <w:pPr>
        <w:jc w:val="left"/>
        <w:rPr>
          <w:rFonts w:cs="Arial"/>
          <w:szCs w:val="22"/>
          <w:lang w:val="es-ES"/>
        </w:rPr>
      </w:pPr>
    </w:p>
    <w:p w14:paraId="408BE7D5" w14:textId="77777777" w:rsidR="00A25860" w:rsidRDefault="00A25860">
      <w:pPr>
        <w:jc w:val="left"/>
        <w:rPr>
          <w:rFonts w:cs="Arial"/>
          <w:szCs w:val="22"/>
          <w:lang w:val="es-ES"/>
        </w:rPr>
      </w:pPr>
    </w:p>
    <w:p w14:paraId="5249A56D" w14:textId="77777777" w:rsidR="00A25860" w:rsidRDefault="00A25860">
      <w:pPr>
        <w:jc w:val="left"/>
        <w:rPr>
          <w:rFonts w:cs="Arial"/>
          <w:szCs w:val="22"/>
          <w:lang w:val="es-ES"/>
        </w:rPr>
      </w:pPr>
    </w:p>
    <w:p w14:paraId="6E5C38A3" w14:textId="77777777" w:rsidR="00A25860" w:rsidRDefault="00A25860">
      <w:pPr>
        <w:jc w:val="left"/>
        <w:rPr>
          <w:rFonts w:cs="Arial"/>
          <w:szCs w:val="22"/>
          <w:lang w:val="es-ES"/>
        </w:rPr>
      </w:pPr>
    </w:p>
    <w:p w14:paraId="62F5B096" w14:textId="77777777" w:rsidR="00A25860" w:rsidRDefault="00A25860">
      <w:pPr>
        <w:jc w:val="left"/>
        <w:rPr>
          <w:rFonts w:cs="Arial"/>
          <w:szCs w:val="22"/>
          <w:lang w:val="es-ES"/>
        </w:rPr>
      </w:pPr>
    </w:p>
    <w:p w14:paraId="06844F93" w14:textId="77777777" w:rsidR="00A25860" w:rsidRDefault="00A25860">
      <w:pPr>
        <w:jc w:val="left"/>
        <w:rPr>
          <w:rFonts w:cs="Arial"/>
          <w:szCs w:val="22"/>
          <w:lang w:val="es-ES"/>
        </w:rPr>
      </w:pPr>
    </w:p>
    <w:p w14:paraId="1CED6F28" w14:textId="77777777" w:rsidR="007449CD" w:rsidRPr="002446B8" w:rsidRDefault="004046CA" w:rsidP="004046CA">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t xml:space="preserve">TABLA DE </w:t>
      </w:r>
      <w:r w:rsidR="002446B8" w:rsidRPr="002446B8">
        <w:rPr>
          <w:rFonts w:ascii="Arial" w:hAnsi="Arial" w:cs="Arial"/>
          <w:color w:val="auto"/>
          <w:sz w:val="22"/>
          <w:szCs w:val="22"/>
          <w:lang w:val="es-ES"/>
        </w:rPr>
        <w:t>CONTENIDO</w:t>
      </w:r>
    </w:p>
    <w:p w14:paraId="5BCE0036" w14:textId="77777777" w:rsidR="002446B8" w:rsidRDefault="002446B8" w:rsidP="002446B8">
      <w:pPr>
        <w:rPr>
          <w:lang w:val="es-ES"/>
        </w:rPr>
      </w:pPr>
    </w:p>
    <w:p w14:paraId="08EAF7AE" w14:textId="77777777" w:rsidR="002446B8" w:rsidRDefault="002446B8" w:rsidP="002446B8">
      <w:pPr>
        <w:rPr>
          <w:lang w:val="es-ES"/>
        </w:rPr>
      </w:pPr>
    </w:p>
    <w:p w14:paraId="4FF9F1DB" w14:textId="02133BC6" w:rsidR="009C7D97" w:rsidRDefault="002446B8">
      <w:pPr>
        <w:pStyle w:val="TDC1"/>
        <w:rPr>
          <w:rFonts w:asciiTheme="minorHAnsi" w:eastAsiaTheme="minorEastAsia" w:hAnsiTheme="minorHAnsi" w:cstheme="minorBidi"/>
          <w:sz w:val="22"/>
          <w:szCs w:val="22"/>
          <w:lang w:val="es-CO" w:eastAsia="es-CO"/>
        </w:rPr>
      </w:pPr>
      <w:r w:rsidRPr="002F555F">
        <w:rPr>
          <w:rFonts w:cs="Times New Roman"/>
          <w:noProof w:val="0"/>
          <w:sz w:val="22"/>
          <w:szCs w:val="24"/>
          <w:highlight w:val="yellow"/>
          <w:lang w:val="es-CO"/>
        </w:rPr>
        <w:fldChar w:fldCharType="begin"/>
      </w:r>
      <w:r w:rsidRPr="002F555F">
        <w:rPr>
          <w:highlight w:val="yellow"/>
        </w:rPr>
        <w:instrText xml:space="preserve"> TOC \o "1-3" \h \z \u </w:instrText>
      </w:r>
      <w:r w:rsidRPr="002F555F">
        <w:rPr>
          <w:rFonts w:cs="Times New Roman"/>
          <w:noProof w:val="0"/>
          <w:sz w:val="22"/>
          <w:szCs w:val="24"/>
          <w:highlight w:val="yellow"/>
          <w:lang w:val="es-CO"/>
        </w:rPr>
        <w:fldChar w:fldCharType="separate"/>
      </w:r>
      <w:hyperlink w:anchor="_Toc81238409" w:history="1">
        <w:r w:rsidR="009C7D97" w:rsidRPr="00540F9D">
          <w:rPr>
            <w:rStyle w:val="Hipervnculo"/>
          </w:rPr>
          <w:t>1</w:t>
        </w:r>
        <w:r w:rsidR="009C7D97">
          <w:rPr>
            <w:rFonts w:asciiTheme="minorHAnsi" w:eastAsiaTheme="minorEastAsia" w:hAnsiTheme="minorHAnsi" w:cstheme="minorBidi"/>
            <w:sz w:val="22"/>
            <w:szCs w:val="22"/>
            <w:lang w:val="es-CO" w:eastAsia="es-CO"/>
          </w:rPr>
          <w:tab/>
        </w:r>
        <w:r w:rsidR="009C7D97" w:rsidRPr="00540F9D">
          <w:rPr>
            <w:rStyle w:val="Hipervnculo"/>
          </w:rPr>
          <w:t>INTRODUCCIÓN</w:t>
        </w:r>
        <w:r w:rsidR="009C7D97">
          <w:rPr>
            <w:webHidden/>
          </w:rPr>
          <w:tab/>
        </w:r>
        <w:r w:rsidR="009C7D97">
          <w:rPr>
            <w:webHidden/>
          </w:rPr>
          <w:fldChar w:fldCharType="begin"/>
        </w:r>
        <w:r w:rsidR="009C7D97">
          <w:rPr>
            <w:webHidden/>
          </w:rPr>
          <w:instrText xml:space="preserve"> PAGEREF _Toc81238409 \h </w:instrText>
        </w:r>
        <w:r w:rsidR="009C7D97">
          <w:rPr>
            <w:webHidden/>
          </w:rPr>
        </w:r>
        <w:r w:rsidR="009C7D97">
          <w:rPr>
            <w:webHidden/>
          </w:rPr>
          <w:fldChar w:fldCharType="separate"/>
        </w:r>
        <w:r w:rsidR="00D47D47">
          <w:rPr>
            <w:webHidden/>
          </w:rPr>
          <w:t>7</w:t>
        </w:r>
        <w:r w:rsidR="009C7D97">
          <w:rPr>
            <w:webHidden/>
          </w:rPr>
          <w:fldChar w:fldCharType="end"/>
        </w:r>
      </w:hyperlink>
    </w:p>
    <w:p w14:paraId="42C03B9F" w14:textId="66C40A7A" w:rsidR="009C7D97" w:rsidRDefault="00723A44">
      <w:pPr>
        <w:pStyle w:val="TDC1"/>
        <w:rPr>
          <w:rFonts w:asciiTheme="minorHAnsi" w:eastAsiaTheme="minorEastAsia" w:hAnsiTheme="minorHAnsi" w:cstheme="minorBidi"/>
          <w:sz w:val="22"/>
          <w:szCs w:val="22"/>
          <w:lang w:val="es-CO" w:eastAsia="es-CO"/>
        </w:rPr>
      </w:pPr>
      <w:hyperlink w:anchor="_Toc81238410" w:history="1">
        <w:r w:rsidR="009C7D97" w:rsidRPr="00540F9D">
          <w:rPr>
            <w:rStyle w:val="Hipervnculo"/>
          </w:rPr>
          <w:t>2</w:t>
        </w:r>
        <w:r w:rsidR="009C7D97">
          <w:rPr>
            <w:rFonts w:asciiTheme="minorHAnsi" w:eastAsiaTheme="minorEastAsia" w:hAnsiTheme="minorHAnsi" w:cstheme="minorBidi"/>
            <w:sz w:val="22"/>
            <w:szCs w:val="22"/>
            <w:lang w:val="es-CO" w:eastAsia="es-CO"/>
          </w:rPr>
          <w:tab/>
        </w:r>
        <w:r w:rsidR="009C7D97" w:rsidRPr="00540F9D">
          <w:rPr>
            <w:rStyle w:val="Hipervnculo"/>
          </w:rPr>
          <w:t>DESCRIPCIÓN GENERAL DEL PROYECTO</w:t>
        </w:r>
        <w:r w:rsidR="009C7D97">
          <w:rPr>
            <w:webHidden/>
          </w:rPr>
          <w:tab/>
        </w:r>
        <w:r w:rsidR="009C7D97">
          <w:rPr>
            <w:webHidden/>
          </w:rPr>
          <w:fldChar w:fldCharType="begin"/>
        </w:r>
        <w:r w:rsidR="009C7D97">
          <w:rPr>
            <w:webHidden/>
          </w:rPr>
          <w:instrText xml:space="preserve"> PAGEREF _Toc81238410 \h </w:instrText>
        </w:r>
        <w:r w:rsidR="009C7D97">
          <w:rPr>
            <w:webHidden/>
          </w:rPr>
        </w:r>
        <w:r w:rsidR="009C7D97">
          <w:rPr>
            <w:webHidden/>
          </w:rPr>
          <w:fldChar w:fldCharType="separate"/>
        </w:r>
        <w:r w:rsidR="00D47D47">
          <w:rPr>
            <w:webHidden/>
          </w:rPr>
          <w:t>8</w:t>
        </w:r>
        <w:r w:rsidR="009C7D97">
          <w:rPr>
            <w:webHidden/>
          </w:rPr>
          <w:fldChar w:fldCharType="end"/>
        </w:r>
      </w:hyperlink>
    </w:p>
    <w:p w14:paraId="63BC0D2A" w14:textId="782ECE5F" w:rsidR="009C7D97" w:rsidRDefault="00723A44">
      <w:pPr>
        <w:pStyle w:val="TDC1"/>
        <w:rPr>
          <w:rFonts w:asciiTheme="minorHAnsi" w:eastAsiaTheme="minorEastAsia" w:hAnsiTheme="minorHAnsi" w:cstheme="minorBidi"/>
          <w:sz w:val="22"/>
          <w:szCs w:val="22"/>
          <w:lang w:val="es-CO" w:eastAsia="es-CO"/>
        </w:rPr>
      </w:pPr>
      <w:hyperlink w:anchor="_Toc81238411" w:history="1">
        <w:r w:rsidR="009C7D97" w:rsidRPr="00540F9D">
          <w:rPr>
            <w:rStyle w:val="Hipervnculo"/>
          </w:rPr>
          <w:t>3</w:t>
        </w:r>
        <w:r w:rsidR="009C7D97">
          <w:rPr>
            <w:rFonts w:asciiTheme="minorHAnsi" w:eastAsiaTheme="minorEastAsia" w:hAnsiTheme="minorHAnsi" w:cstheme="minorBidi"/>
            <w:sz w:val="22"/>
            <w:szCs w:val="22"/>
            <w:lang w:val="es-CO" w:eastAsia="es-CO"/>
          </w:rPr>
          <w:tab/>
        </w:r>
        <w:r w:rsidR="009C7D97" w:rsidRPr="00540F9D">
          <w:rPr>
            <w:rStyle w:val="Hipervnculo"/>
          </w:rPr>
          <w:t>OBJETIVOS</w:t>
        </w:r>
        <w:r w:rsidR="009C7D97">
          <w:rPr>
            <w:webHidden/>
          </w:rPr>
          <w:tab/>
        </w:r>
        <w:r w:rsidR="009C7D97">
          <w:rPr>
            <w:webHidden/>
          </w:rPr>
          <w:fldChar w:fldCharType="begin"/>
        </w:r>
        <w:r w:rsidR="009C7D97">
          <w:rPr>
            <w:webHidden/>
          </w:rPr>
          <w:instrText xml:space="preserve"> PAGEREF _Toc81238411 \h </w:instrText>
        </w:r>
        <w:r w:rsidR="009C7D97">
          <w:rPr>
            <w:webHidden/>
          </w:rPr>
        </w:r>
        <w:r w:rsidR="009C7D97">
          <w:rPr>
            <w:webHidden/>
          </w:rPr>
          <w:fldChar w:fldCharType="separate"/>
        </w:r>
        <w:r w:rsidR="00D47D47">
          <w:rPr>
            <w:webHidden/>
          </w:rPr>
          <w:t>9</w:t>
        </w:r>
        <w:r w:rsidR="009C7D97">
          <w:rPr>
            <w:webHidden/>
          </w:rPr>
          <w:fldChar w:fldCharType="end"/>
        </w:r>
      </w:hyperlink>
    </w:p>
    <w:p w14:paraId="4051EC42" w14:textId="195264AE" w:rsidR="009C7D97" w:rsidRDefault="00723A44">
      <w:pPr>
        <w:pStyle w:val="TDC2"/>
        <w:rPr>
          <w:rFonts w:asciiTheme="minorHAnsi" w:eastAsiaTheme="minorEastAsia" w:hAnsiTheme="minorHAnsi" w:cstheme="minorBidi"/>
          <w:sz w:val="22"/>
          <w:szCs w:val="22"/>
          <w:lang w:eastAsia="es-CO"/>
        </w:rPr>
      </w:pPr>
      <w:hyperlink w:anchor="_Toc81238412" w:history="1">
        <w:r w:rsidR="009C7D97" w:rsidRPr="00540F9D">
          <w:rPr>
            <w:rStyle w:val="Hipervnculo"/>
            <w:rFonts w:cs="Arial"/>
            <w14:scene3d>
              <w14:camera w14:prst="orthographicFront"/>
              <w14:lightRig w14:rig="threePt" w14:dir="t">
                <w14:rot w14:lat="0" w14:lon="0" w14:rev="0"/>
              </w14:lightRig>
            </w14:scene3d>
          </w:rPr>
          <w:t>3.1</w:t>
        </w:r>
        <w:r w:rsidR="009C7D97">
          <w:rPr>
            <w:rFonts w:asciiTheme="minorHAnsi" w:eastAsiaTheme="minorEastAsia" w:hAnsiTheme="minorHAnsi" w:cstheme="minorBidi"/>
            <w:sz w:val="22"/>
            <w:szCs w:val="22"/>
            <w:lang w:eastAsia="es-CO"/>
          </w:rPr>
          <w:tab/>
        </w:r>
        <w:r w:rsidR="009C7D97" w:rsidRPr="00540F9D">
          <w:rPr>
            <w:rStyle w:val="Hipervnculo"/>
            <w:rFonts w:cs="Arial"/>
          </w:rPr>
          <w:t>Objetivo general</w:t>
        </w:r>
        <w:r w:rsidR="009C7D97">
          <w:rPr>
            <w:webHidden/>
          </w:rPr>
          <w:tab/>
        </w:r>
        <w:r w:rsidR="009C7D97">
          <w:rPr>
            <w:webHidden/>
          </w:rPr>
          <w:fldChar w:fldCharType="begin"/>
        </w:r>
        <w:r w:rsidR="009C7D97">
          <w:rPr>
            <w:webHidden/>
          </w:rPr>
          <w:instrText xml:space="preserve"> PAGEREF _Toc81238412 \h </w:instrText>
        </w:r>
        <w:r w:rsidR="009C7D97">
          <w:rPr>
            <w:webHidden/>
          </w:rPr>
        </w:r>
        <w:r w:rsidR="009C7D97">
          <w:rPr>
            <w:webHidden/>
          </w:rPr>
          <w:fldChar w:fldCharType="separate"/>
        </w:r>
        <w:r w:rsidR="00D47D47">
          <w:rPr>
            <w:webHidden/>
          </w:rPr>
          <w:t>9</w:t>
        </w:r>
        <w:r w:rsidR="009C7D97">
          <w:rPr>
            <w:webHidden/>
          </w:rPr>
          <w:fldChar w:fldCharType="end"/>
        </w:r>
      </w:hyperlink>
    </w:p>
    <w:p w14:paraId="21E17E50" w14:textId="0FC30E76" w:rsidR="009C7D97" w:rsidRDefault="00723A44">
      <w:pPr>
        <w:pStyle w:val="TDC2"/>
        <w:rPr>
          <w:rFonts w:asciiTheme="minorHAnsi" w:eastAsiaTheme="minorEastAsia" w:hAnsiTheme="minorHAnsi" w:cstheme="minorBidi"/>
          <w:sz w:val="22"/>
          <w:szCs w:val="22"/>
          <w:lang w:eastAsia="es-CO"/>
        </w:rPr>
      </w:pPr>
      <w:hyperlink w:anchor="_Toc81238413" w:history="1">
        <w:r w:rsidR="009C7D97" w:rsidRPr="00540F9D">
          <w:rPr>
            <w:rStyle w:val="Hipervnculo"/>
            <w:rFonts w:cs="Arial"/>
            <w14:scene3d>
              <w14:camera w14:prst="orthographicFront"/>
              <w14:lightRig w14:rig="threePt" w14:dir="t">
                <w14:rot w14:lat="0" w14:lon="0" w14:rev="0"/>
              </w14:lightRig>
            </w14:scene3d>
          </w:rPr>
          <w:t>3.2</w:t>
        </w:r>
        <w:r w:rsidR="009C7D97">
          <w:rPr>
            <w:rFonts w:asciiTheme="minorHAnsi" w:eastAsiaTheme="minorEastAsia" w:hAnsiTheme="minorHAnsi" w:cstheme="minorBidi"/>
            <w:sz w:val="22"/>
            <w:szCs w:val="22"/>
            <w:lang w:eastAsia="es-CO"/>
          </w:rPr>
          <w:tab/>
        </w:r>
        <w:r w:rsidR="009C7D97" w:rsidRPr="00540F9D">
          <w:rPr>
            <w:rStyle w:val="Hipervnculo"/>
            <w:rFonts w:cs="Arial"/>
          </w:rPr>
          <w:t>Objetivos específicos</w:t>
        </w:r>
        <w:r w:rsidR="009C7D97">
          <w:rPr>
            <w:webHidden/>
          </w:rPr>
          <w:tab/>
        </w:r>
        <w:r w:rsidR="009C7D97">
          <w:rPr>
            <w:webHidden/>
          </w:rPr>
          <w:fldChar w:fldCharType="begin"/>
        </w:r>
        <w:r w:rsidR="009C7D97">
          <w:rPr>
            <w:webHidden/>
          </w:rPr>
          <w:instrText xml:space="preserve"> PAGEREF _Toc81238413 \h </w:instrText>
        </w:r>
        <w:r w:rsidR="009C7D97">
          <w:rPr>
            <w:webHidden/>
          </w:rPr>
        </w:r>
        <w:r w:rsidR="009C7D97">
          <w:rPr>
            <w:webHidden/>
          </w:rPr>
          <w:fldChar w:fldCharType="separate"/>
        </w:r>
        <w:r w:rsidR="00D47D47">
          <w:rPr>
            <w:webHidden/>
          </w:rPr>
          <w:t>9</w:t>
        </w:r>
        <w:r w:rsidR="009C7D97">
          <w:rPr>
            <w:webHidden/>
          </w:rPr>
          <w:fldChar w:fldCharType="end"/>
        </w:r>
      </w:hyperlink>
    </w:p>
    <w:p w14:paraId="62B790D6" w14:textId="4A3D0460" w:rsidR="009C7D97" w:rsidRDefault="00723A44">
      <w:pPr>
        <w:pStyle w:val="TDC1"/>
        <w:rPr>
          <w:rFonts w:asciiTheme="minorHAnsi" w:eastAsiaTheme="minorEastAsia" w:hAnsiTheme="minorHAnsi" w:cstheme="minorBidi"/>
          <w:sz w:val="22"/>
          <w:szCs w:val="22"/>
          <w:lang w:val="es-CO" w:eastAsia="es-CO"/>
        </w:rPr>
      </w:pPr>
      <w:hyperlink w:anchor="_Toc81238414" w:history="1">
        <w:r w:rsidR="009C7D97" w:rsidRPr="00540F9D">
          <w:rPr>
            <w:rStyle w:val="Hipervnculo"/>
          </w:rPr>
          <w:t>4</w:t>
        </w:r>
        <w:r w:rsidR="009C7D97">
          <w:rPr>
            <w:rFonts w:asciiTheme="minorHAnsi" w:eastAsiaTheme="minorEastAsia" w:hAnsiTheme="minorHAnsi" w:cstheme="minorBidi"/>
            <w:sz w:val="22"/>
            <w:szCs w:val="22"/>
            <w:lang w:val="es-CO" w:eastAsia="es-CO"/>
          </w:rPr>
          <w:tab/>
        </w:r>
        <w:r w:rsidR="009C7D97" w:rsidRPr="00540F9D">
          <w:rPr>
            <w:rStyle w:val="Hipervnculo"/>
          </w:rPr>
          <w:t>LOCALIZACIÓN DEL PROYECTO</w:t>
        </w:r>
        <w:r w:rsidR="009C7D97">
          <w:rPr>
            <w:webHidden/>
          </w:rPr>
          <w:tab/>
        </w:r>
        <w:r w:rsidR="009C7D97">
          <w:rPr>
            <w:webHidden/>
          </w:rPr>
          <w:fldChar w:fldCharType="begin"/>
        </w:r>
        <w:r w:rsidR="009C7D97">
          <w:rPr>
            <w:webHidden/>
          </w:rPr>
          <w:instrText xml:space="preserve"> PAGEREF _Toc81238414 \h </w:instrText>
        </w:r>
        <w:r w:rsidR="009C7D97">
          <w:rPr>
            <w:webHidden/>
          </w:rPr>
        </w:r>
        <w:r w:rsidR="009C7D97">
          <w:rPr>
            <w:webHidden/>
          </w:rPr>
          <w:fldChar w:fldCharType="separate"/>
        </w:r>
        <w:r w:rsidR="00D47D47">
          <w:rPr>
            <w:webHidden/>
          </w:rPr>
          <w:t>11</w:t>
        </w:r>
        <w:r w:rsidR="009C7D97">
          <w:rPr>
            <w:webHidden/>
          </w:rPr>
          <w:fldChar w:fldCharType="end"/>
        </w:r>
      </w:hyperlink>
    </w:p>
    <w:p w14:paraId="373C506A" w14:textId="5044547D" w:rsidR="009C7D97" w:rsidRDefault="00723A44">
      <w:pPr>
        <w:pStyle w:val="TDC1"/>
        <w:rPr>
          <w:rFonts w:asciiTheme="minorHAnsi" w:eastAsiaTheme="minorEastAsia" w:hAnsiTheme="minorHAnsi" w:cstheme="minorBidi"/>
          <w:sz w:val="22"/>
          <w:szCs w:val="22"/>
          <w:lang w:val="es-CO" w:eastAsia="es-CO"/>
        </w:rPr>
      </w:pPr>
      <w:hyperlink w:anchor="_Toc81238415" w:history="1">
        <w:r w:rsidR="009C7D97" w:rsidRPr="00540F9D">
          <w:rPr>
            <w:rStyle w:val="Hipervnculo"/>
          </w:rPr>
          <w:t>5</w:t>
        </w:r>
        <w:r w:rsidR="009C7D97">
          <w:rPr>
            <w:rFonts w:asciiTheme="minorHAnsi" w:eastAsiaTheme="minorEastAsia" w:hAnsiTheme="minorHAnsi" w:cstheme="minorBidi"/>
            <w:sz w:val="22"/>
            <w:szCs w:val="22"/>
            <w:lang w:val="es-CO" w:eastAsia="es-CO"/>
          </w:rPr>
          <w:tab/>
        </w:r>
        <w:r w:rsidR="009C7D97" w:rsidRPr="00540F9D">
          <w:rPr>
            <w:rStyle w:val="Hipervnculo"/>
          </w:rPr>
          <w:t>RECURSOS EMPLEADOS</w:t>
        </w:r>
        <w:r w:rsidR="009C7D97">
          <w:rPr>
            <w:webHidden/>
          </w:rPr>
          <w:tab/>
        </w:r>
        <w:r w:rsidR="009C7D97">
          <w:rPr>
            <w:webHidden/>
          </w:rPr>
          <w:fldChar w:fldCharType="begin"/>
        </w:r>
        <w:r w:rsidR="009C7D97">
          <w:rPr>
            <w:webHidden/>
          </w:rPr>
          <w:instrText xml:space="preserve"> PAGEREF _Toc81238415 \h </w:instrText>
        </w:r>
        <w:r w:rsidR="009C7D97">
          <w:rPr>
            <w:webHidden/>
          </w:rPr>
        </w:r>
        <w:r w:rsidR="009C7D97">
          <w:rPr>
            <w:webHidden/>
          </w:rPr>
          <w:fldChar w:fldCharType="separate"/>
        </w:r>
        <w:r w:rsidR="00D47D47">
          <w:rPr>
            <w:webHidden/>
          </w:rPr>
          <w:t>12</w:t>
        </w:r>
        <w:r w:rsidR="009C7D97">
          <w:rPr>
            <w:webHidden/>
          </w:rPr>
          <w:fldChar w:fldCharType="end"/>
        </w:r>
      </w:hyperlink>
    </w:p>
    <w:p w14:paraId="1FE5B0DA" w14:textId="4ACA4D3D" w:rsidR="009C7D97" w:rsidRDefault="00723A44">
      <w:pPr>
        <w:pStyle w:val="TDC2"/>
        <w:rPr>
          <w:rFonts w:asciiTheme="minorHAnsi" w:eastAsiaTheme="minorEastAsia" w:hAnsiTheme="minorHAnsi" w:cstheme="minorBidi"/>
          <w:sz w:val="22"/>
          <w:szCs w:val="22"/>
          <w:lang w:eastAsia="es-CO"/>
        </w:rPr>
      </w:pPr>
      <w:hyperlink w:anchor="_Toc81238416" w:history="1">
        <w:r w:rsidR="009C7D97" w:rsidRPr="00540F9D">
          <w:rPr>
            <w:rStyle w:val="Hipervnculo"/>
            <w:rFonts w:cs="Arial"/>
            <w14:scene3d>
              <w14:camera w14:prst="orthographicFront"/>
              <w14:lightRig w14:rig="threePt" w14:dir="t">
                <w14:rot w14:lat="0" w14:lon="0" w14:rev="0"/>
              </w14:lightRig>
            </w14:scene3d>
          </w:rPr>
          <w:t>5.1</w:t>
        </w:r>
        <w:r w:rsidR="009C7D97">
          <w:rPr>
            <w:rFonts w:asciiTheme="minorHAnsi" w:eastAsiaTheme="minorEastAsia" w:hAnsiTheme="minorHAnsi" w:cstheme="minorBidi"/>
            <w:sz w:val="22"/>
            <w:szCs w:val="22"/>
            <w:lang w:eastAsia="es-CO"/>
          </w:rPr>
          <w:tab/>
        </w:r>
        <w:r w:rsidR="009C7D97" w:rsidRPr="00540F9D">
          <w:rPr>
            <w:rStyle w:val="Hipervnculo"/>
            <w:rFonts w:cs="Arial"/>
          </w:rPr>
          <w:t>Recurso humano.</w:t>
        </w:r>
        <w:r w:rsidR="009C7D97">
          <w:rPr>
            <w:webHidden/>
          </w:rPr>
          <w:tab/>
        </w:r>
        <w:r w:rsidR="009C7D97">
          <w:rPr>
            <w:webHidden/>
          </w:rPr>
          <w:fldChar w:fldCharType="begin"/>
        </w:r>
        <w:r w:rsidR="009C7D97">
          <w:rPr>
            <w:webHidden/>
          </w:rPr>
          <w:instrText xml:space="preserve"> PAGEREF _Toc81238416 \h </w:instrText>
        </w:r>
        <w:r w:rsidR="009C7D97">
          <w:rPr>
            <w:webHidden/>
          </w:rPr>
        </w:r>
        <w:r w:rsidR="009C7D97">
          <w:rPr>
            <w:webHidden/>
          </w:rPr>
          <w:fldChar w:fldCharType="separate"/>
        </w:r>
        <w:r w:rsidR="00D47D47">
          <w:rPr>
            <w:webHidden/>
          </w:rPr>
          <w:t>12</w:t>
        </w:r>
        <w:r w:rsidR="009C7D97">
          <w:rPr>
            <w:webHidden/>
          </w:rPr>
          <w:fldChar w:fldCharType="end"/>
        </w:r>
      </w:hyperlink>
    </w:p>
    <w:p w14:paraId="49BE5377" w14:textId="3D2E2402" w:rsidR="009C7D97" w:rsidRDefault="00723A44">
      <w:pPr>
        <w:pStyle w:val="TDC2"/>
        <w:rPr>
          <w:rFonts w:asciiTheme="minorHAnsi" w:eastAsiaTheme="minorEastAsia" w:hAnsiTheme="minorHAnsi" w:cstheme="minorBidi"/>
          <w:sz w:val="22"/>
          <w:szCs w:val="22"/>
          <w:lang w:eastAsia="es-CO"/>
        </w:rPr>
      </w:pPr>
      <w:hyperlink w:anchor="_Toc81238417" w:history="1">
        <w:r w:rsidR="009C7D97" w:rsidRPr="00540F9D">
          <w:rPr>
            <w:rStyle w:val="Hipervnculo"/>
            <w:rFonts w:cs="Arial"/>
            <w14:scene3d>
              <w14:camera w14:prst="orthographicFront"/>
              <w14:lightRig w14:rig="threePt" w14:dir="t">
                <w14:rot w14:lat="0" w14:lon="0" w14:rev="0"/>
              </w14:lightRig>
            </w14:scene3d>
          </w:rPr>
          <w:t>5.2</w:t>
        </w:r>
        <w:r w:rsidR="009C7D97">
          <w:rPr>
            <w:rFonts w:asciiTheme="minorHAnsi" w:eastAsiaTheme="minorEastAsia" w:hAnsiTheme="minorHAnsi" w:cstheme="minorBidi"/>
            <w:sz w:val="22"/>
            <w:szCs w:val="22"/>
            <w:lang w:eastAsia="es-CO"/>
          </w:rPr>
          <w:tab/>
        </w:r>
        <w:r w:rsidR="009C7D97" w:rsidRPr="00540F9D">
          <w:rPr>
            <w:rStyle w:val="Hipervnculo"/>
            <w:rFonts w:cs="Arial"/>
          </w:rPr>
          <w:t>Recursos tecnológicos.</w:t>
        </w:r>
        <w:r w:rsidR="009C7D97">
          <w:rPr>
            <w:webHidden/>
          </w:rPr>
          <w:tab/>
        </w:r>
        <w:r w:rsidR="009C7D97">
          <w:rPr>
            <w:webHidden/>
          </w:rPr>
          <w:fldChar w:fldCharType="begin"/>
        </w:r>
        <w:r w:rsidR="009C7D97">
          <w:rPr>
            <w:webHidden/>
          </w:rPr>
          <w:instrText xml:space="preserve"> PAGEREF _Toc81238417 \h </w:instrText>
        </w:r>
        <w:r w:rsidR="009C7D97">
          <w:rPr>
            <w:webHidden/>
          </w:rPr>
        </w:r>
        <w:r w:rsidR="009C7D97">
          <w:rPr>
            <w:webHidden/>
          </w:rPr>
          <w:fldChar w:fldCharType="separate"/>
        </w:r>
        <w:r w:rsidR="00D47D47">
          <w:rPr>
            <w:webHidden/>
          </w:rPr>
          <w:t>14</w:t>
        </w:r>
        <w:r w:rsidR="009C7D97">
          <w:rPr>
            <w:webHidden/>
          </w:rPr>
          <w:fldChar w:fldCharType="end"/>
        </w:r>
      </w:hyperlink>
    </w:p>
    <w:p w14:paraId="2594E5E2" w14:textId="57280C2F" w:rsidR="009C7D97" w:rsidRDefault="00723A44">
      <w:pPr>
        <w:pStyle w:val="TDC3"/>
        <w:rPr>
          <w:rFonts w:asciiTheme="minorHAnsi" w:eastAsiaTheme="minorEastAsia" w:hAnsiTheme="minorHAnsi" w:cstheme="minorBidi"/>
          <w:sz w:val="22"/>
          <w:szCs w:val="22"/>
          <w:lang w:eastAsia="es-CO"/>
        </w:rPr>
      </w:pPr>
      <w:hyperlink w:anchor="_Toc81238418" w:history="1">
        <w:r w:rsidR="009C7D97" w:rsidRPr="00540F9D">
          <w:rPr>
            <w:rStyle w:val="Hipervnculo"/>
            <w:rFonts w:cs="Arial"/>
            <w14:scene3d>
              <w14:camera w14:prst="orthographicFront"/>
              <w14:lightRig w14:rig="threePt" w14:dir="t">
                <w14:rot w14:lat="0" w14:lon="0" w14:rev="0"/>
              </w14:lightRig>
            </w14:scene3d>
          </w:rPr>
          <w:t>5.2.1</w:t>
        </w:r>
        <w:r w:rsidR="009C7D97">
          <w:rPr>
            <w:rFonts w:asciiTheme="minorHAnsi" w:eastAsiaTheme="minorEastAsia" w:hAnsiTheme="minorHAnsi" w:cstheme="minorBidi"/>
            <w:sz w:val="22"/>
            <w:szCs w:val="22"/>
            <w:lang w:eastAsia="es-CO"/>
          </w:rPr>
          <w:tab/>
        </w:r>
        <w:r w:rsidR="009C7D97" w:rsidRPr="00540F9D">
          <w:rPr>
            <w:rStyle w:val="Hipervnculo"/>
            <w:rFonts w:cs="Arial"/>
          </w:rPr>
          <w:t>Receptores GNSS L1 Navegadores</w:t>
        </w:r>
        <w:r w:rsidR="009C7D97">
          <w:rPr>
            <w:webHidden/>
          </w:rPr>
          <w:tab/>
        </w:r>
        <w:r w:rsidR="009C7D97">
          <w:rPr>
            <w:webHidden/>
          </w:rPr>
          <w:fldChar w:fldCharType="begin"/>
        </w:r>
        <w:r w:rsidR="009C7D97">
          <w:rPr>
            <w:webHidden/>
          </w:rPr>
          <w:instrText xml:space="preserve"> PAGEREF _Toc81238418 \h </w:instrText>
        </w:r>
        <w:r w:rsidR="009C7D97">
          <w:rPr>
            <w:webHidden/>
          </w:rPr>
        </w:r>
        <w:r w:rsidR="009C7D97">
          <w:rPr>
            <w:webHidden/>
          </w:rPr>
          <w:fldChar w:fldCharType="separate"/>
        </w:r>
        <w:r w:rsidR="00D47D47">
          <w:rPr>
            <w:webHidden/>
          </w:rPr>
          <w:t>14</w:t>
        </w:r>
        <w:r w:rsidR="009C7D97">
          <w:rPr>
            <w:webHidden/>
          </w:rPr>
          <w:fldChar w:fldCharType="end"/>
        </w:r>
      </w:hyperlink>
    </w:p>
    <w:p w14:paraId="5C43C6EC" w14:textId="5B5522BC" w:rsidR="009C7D97" w:rsidRDefault="00723A44">
      <w:pPr>
        <w:pStyle w:val="TDC3"/>
        <w:rPr>
          <w:rFonts w:asciiTheme="minorHAnsi" w:eastAsiaTheme="minorEastAsia" w:hAnsiTheme="minorHAnsi" w:cstheme="minorBidi"/>
          <w:sz w:val="22"/>
          <w:szCs w:val="22"/>
          <w:lang w:eastAsia="es-CO"/>
        </w:rPr>
      </w:pPr>
      <w:hyperlink w:anchor="_Toc81238419" w:history="1">
        <w:r w:rsidR="009C7D97" w:rsidRPr="00540F9D">
          <w:rPr>
            <w:rStyle w:val="Hipervnculo"/>
            <w:rFonts w:cs="Arial"/>
            <w14:scene3d>
              <w14:camera w14:prst="orthographicFront"/>
              <w14:lightRig w14:rig="threePt" w14:dir="t">
                <w14:rot w14:lat="0" w14:lon="0" w14:rev="0"/>
              </w14:lightRig>
            </w14:scene3d>
          </w:rPr>
          <w:t>5.2.2</w:t>
        </w:r>
        <w:r w:rsidR="009C7D97">
          <w:rPr>
            <w:rFonts w:asciiTheme="minorHAnsi" w:eastAsiaTheme="minorEastAsia" w:hAnsiTheme="minorHAnsi" w:cstheme="minorBidi"/>
            <w:sz w:val="22"/>
            <w:szCs w:val="22"/>
            <w:lang w:eastAsia="es-CO"/>
          </w:rPr>
          <w:tab/>
        </w:r>
        <w:r w:rsidR="009C7D97" w:rsidRPr="00540F9D">
          <w:rPr>
            <w:rStyle w:val="Hipervnculo"/>
            <w:rFonts w:cs="Arial"/>
          </w:rPr>
          <w:t>Receptores GNSS L2</w:t>
        </w:r>
        <w:r w:rsidR="009C7D97">
          <w:rPr>
            <w:webHidden/>
          </w:rPr>
          <w:tab/>
        </w:r>
        <w:r w:rsidR="009C7D97">
          <w:rPr>
            <w:webHidden/>
          </w:rPr>
          <w:fldChar w:fldCharType="begin"/>
        </w:r>
        <w:r w:rsidR="009C7D97">
          <w:rPr>
            <w:webHidden/>
          </w:rPr>
          <w:instrText xml:space="preserve"> PAGEREF _Toc81238419 \h </w:instrText>
        </w:r>
        <w:r w:rsidR="009C7D97">
          <w:rPr>
            <w:webHidden/>
          </w:rPr>
        </w:r>
        <w:r w:rsidR="009C7D97">
          <w:rPr>
            <w:webHidden/>
          </w:rPr>
          <w:fldChar w:fldCharType="separate"/>
        </w:r>
        <w:r w:rsidR="00D47D47">
          <w:rPr>
            <w:webHidden/>
          </w:rPr>
          <w:t>15</w:t>
        </w:r>
        <w:r w:rsidR="009C7D97">
          <w:rPr>
            <w:webHidden/>
          </w:rPr>
          <w:fldChar w:fldCharType="end"/>
        </w:r>
      </w:hyperlink>
    </w:p>
    <w:p w14:paraId="2F3331F0" w14:textId="006CB242" w:rsidR="009C7D97" w:rsidRDefault="00723A44">
      <w:pPr>
        <w:pStyle w:val="TDC3"/>
        <w:rPr>
          <w:rFonts w:asciiTheme="minorHAnsi" w:eastAsiaTheme="minorEastAsia" w:hAnsiTheme="minorHAnsi" w:cstheme="minorBidi"/>
          <w:sz w:val="22"/>
          <w:szCs w:val="22"/>
          <w:lang w:eastAsia="es-CO"/>
        </w:rPr>
      </w:pPr>
      <w:hyperlink w:anchor="_Toc81238420" w:history="1">
        <w:r w:rsidR="009C7D97" w:rsidRPr="00540F9D">
          <w:rPr>
            <w:rStyle w:val="Hipervnculo"/>
            <w:rFonts w:cs="Arial"/>
            <w14:scene3d>
              <w14:camera w14:prst="orthographicFront"/>
              <w14:lightRig w14:rig="threePt" w14:dir="t">
                <w14:rot w14:lat="0" w14:lon="0" w14:rev="0"/>
              </w14:lightRig>
            </w14:scene3d>
          </w:rPr>
          <w:t>5.2.3</w:t>
        </w:r>
        <w:r w:rsidR="009C7D97">
          <w:rPr>
            <w:rFonts w:asciiTheme="minorHAnsi" w:eastAsiaTheme="minorEastAsia" w:hAnsiTheme="minorHAnsi" w:cstheme="minorBidi"/>
            <w:sz w:val="22"/>
            <w:szCs w:val="22"/>
            <w:lang w:eastAsia="es-CO"/>
          </w:rPr>
          <w:tab/>
        </w:r>
        <w:r w:rsidR="009C7D97" w:rsidRPr="00540F9D">
          <w:rPr>
            <w:rStyle w:val="Hipervnculo"/>
            <w:rFonts w:cs="Arial"/>
          </w:rPr>
          <w:t>Nivel electrónico</w:t>
        </w:r>
        <w:r w:rsidR="009C7D97">
          <w:rPr>
            <w:webHidden/>
          </w:rPr>
          <w:tab/>
        </w:r>
        <w:r w:rsidR="009C7D97">
          <w:rPr>
            <w:webHidden/>
          </w:rPr>
          <w:fldChar w:fldCharType="begin"/>
        </w:r>
        <w:r w:rsidR="009C7D97">
          <w:rPr>
            <w:webHidden/>
          </w:rPr>
          <w:instrText xml:space="preserve"> PAGEREF _Toc81238420 \h </w:instrText>
        </w:r>
        <w:r w:rsidR="009C7D97">
          <w:rPr>
            <w:webHidden/>
          </w:rPr>
        </w:r>
        <w:r w:rsidR="009C7D97">
          <w:rPr>
            <w:webHidden/>
          </w:rPr>
          <w:fldChar w:fldCharType="separate"/>
        </w:r>
        <w:r w:rsidR="00D47D47">
          <w:rPr>
            <w:webHidden/>
          </w:rPr>
          <w:t>17</w:t>
        </w:r>
        <w:r w:rsidR="009C7D97">
          <w:rPr>
            <w:webHidden/>
          </w:rPr>
          <w:fldChar w:fldCharType="end"/>
        </w:r>
      </w:hyperlink>
    </w:p>
    <w:p w14:paraId="5A0F94BC" w14:textId="2F455367" w:rsidR="009C7D97" w:rsidRDefault="00723A44">
      <w:pPr>
        <w:pStyle w:val="TDC3"/>
        <w:rPr>
          <w:rFonts w:asciiTheme="minorHAnsi" w:eastAsiaTheme="minorEastAsia" w:hAnsiTheme="minorHAnsi" w:cstheme="minorBidi"/>
          <w:sz w:val="22"/>
          <w:szCs w:val="22"/>
          <w:lang w:eastAsia="es-CO"/>
        </w:rPr>
      </w:pPr>
      <w:hyperlink w:anchor="_Toc81238421" w:history="1">
        <w:r w:rsidR="009C7D97" w:rsidRPr="00540F9D">
          <w:rPr>
            <w:rStyle w:val="Hipervnculo"/>
            <w:rFonts w:cs="Arial"/>
            <w14:scene3d>
              <w14:camera w14:prst="orthographicFront"/>
              <w14:lightRig w14:rig="threePt" w14:dir="t">
                <w14:rot w14:lat="0" w14:lon="0" w14:rev="0"/>
              </w14:lightRig>
            </w14:scene3d>
          </w:rPr>
          <w:t>5.2.4</w:t>
        </w:r>
        <w:r w:rsidR="009C7D97">
          <w:rPr>
            <w:rFonts w:asciiTheme="minorHAnsi" w:eastAsiaTheme="minorEastAsia" w:hAnsiTheme="minorHAnsi" w:cstheme="minorBidi"/>
            <w:sz w:val="22"/>
            <w:szCs w:val="22"/>
            <w:lang w:eastAsia="es-CO"/>
          </w:rPr>
          <w:tab/>
        </w:r>
        <w:r w:rsidR="009C7D97" w:rsidRPr="00540F9D">
          <w:rPr>
            <w:rStyle w:val="Hipervnculo"/>
            <w:rFonts w:cs="Arial"/>
          </w:rPr>
          <w:t>Estación total electrónica</w:t>
        </w:r>
        <w:r w:rsidR="009C7D97">
          <w:rPr>
            <w:webHidden/>
          </w:rPr>
          <w:tab/>
        </w:r>
        <w:r w:rsidR="009C7D97">
          <w:rPr>
            <w:webHidden/>
          </w:rPr>
          <w:fldChar w:fldCharType="begin"/>
        </w:r>
        <w:r w:rsidR="009C7D97">
          <w:rPr>
            <w:webHidden/>
          </w:rPr>
          <w:instrText xml:space="preserve"> PAGEREF _Toc81238421 \h </w:instrText>
        </w:r>
        <w:r w:rsidR="009C7D97">
          <w:rPr>
            <w:webHidden/>
          </w:rPr>
        </w:r>
        <w:r w:rsidR="009C7D97">
          <w:rPr>
            <w:webHidden/>
          </w:rPr>
          <w:fldChar w:fldCharType="separate"/>
        </w:r>
        <w:r w:rsidR="00D47D47">
          <w:rPr>
            <w:webHidden/>
          </w:rPr>
          <w:t>18</w:t>
        </w:r>
        <w:r w:rsidR="009C7D97">
          <w:rPr>
            <w:webHidden/>
          </w:rPr>
          <w:fldChar w:fldCharType="end"/>
        </w:r>
      </w:hyperlink>
    </w:p>
    <w:p w14:paraId="22C9D441" w14:textId="5CA9AB06" w:rsidR="009C7D97" w:rsidRDefault="00723A44">
      <w:pPr>
        <w:pStyle w:val="TDC3"/>
        <w:rPr>
          <w:rFonts w:asciiTheme="minorHAnsi" w:eastAsiaTheme="minorEastAsia" w:hAnsiTheme="minorHAnsi" w:cstheme="minorBidi"/>
          <w:sz w:val="22"/>
          <w:szCs w:val="22"/>
          <w:lang w:eastAsia="es-CO"/>
        </w:rPr>
      </w:pPr>
      <w:hyperlink w:anchor="_Toc81238422" w:history="1">
        <w:r w:rsidR="009C7D97" w:rsidRPr="00540F9D">
          <w:rPr>
            <w:rStyle w:val="Hipervnculo"/>
            <w:rFonts w:cs="Arial"/>
            <w14:scene3d>
              <w14:camera w14:prst="orthographicFront"/>
              <w14:lightRig w14:rig="threePt" w14:dir="t">
                <w14:rot w14:lat="0" w14:lon="0" w14:rev="0"/>
              </w14:lightRig>
            </w14:scene3d>
          </w:rPr>
          <w:t>5.2.5</w:t>
        </w:r>
        <w:r w:rsidR="009C7D97">
          <w:rPr>
            <w:rFonts w:asciiTheme="minorHAnsi" w:eastAsiaTheme="minorEastAsia" w:hAnsiTheme="minorHAnsi" w:cstheme="minorBidi"/>
            <w:sz w:val="22"/>
            <w:szCs w:val="22"/>
            <w:lang w:eastAsia="es-CO"/>
          </w:rPr>
          <w:tab/>
        </w:r>
        <w:r w:rsidR="009C7D97" w:rsidRPr="00540F9D">
          <w:rPr>
            <w:rStyle w:val="Hipervnculo"/>
            <w:rFonts w:cs="Arial"/>
          </w:rPr>
          <w:t>Sistema LIDAR + FOTOGRAMÉTRICO</w:t>
        </w:r>
        <w:r w:rsidR="009C7D97">
          <w:rPr>
            <w:webHidden/>
          </w:rPr>
          <w:tab/>
        </w:r>
        <w:r w:rsidR="009C7D97">
          <w:rPr>
            <w:webHidden/>
          </w:rPr>
          <w:fldChar w:fldCharType="begin"/>
        </w:r>
        <w:r w:rsidR="009C7D97">
          <w:rPr>
            <w:webHidden/>
          </w:rPr>
          <w:instrText xml:space="preserve"> PAGEREF _Toc81238422 \h </w:instrText>
        </w:r>
        <w:r w:rsidR="009C7D97">
          <w:rPr>
            <w:webHidden/>
          </w:rPr>
        </w:r>
        <w:r w:rsidR="009C7D97">
          <w:rPr>
            <w:webHidden/>
          </w:rPr>
          <w:fldChar w:fldCharType="separate"/>
        </w:r>
        <w:r w:rsidR="00D47D47">
          <w:rPr>
            <w:webHidden/>
          </w:rPr>
          <w:t>19</w:t>
        </w:r>
        <w:r w:rsidR="009C7D97">
          <w:rPr>
            <w:webHidden/>
          </w:rPr>
          <w:fldChar w:fldCharType="end"/>
        </w:r>
      </w:hyperlink>
    </w:p>
    <w:p w14:paraId="33E080EE" w14:textId="1333724B" w:rsidR="009C7D97" w:rsidRDefault="00723A44">
      <w:pPr>
        <w:pStyle w:val="TDC2"/>
        <w:rPr>
          <w:rFonts w:asciiTheme="minorHAnsi" w:eastAsiaTheme="minorEastAsia" w:hAnsiTheme="minorHAnsi" w:cstheme="minorBidi"/>
          <w:sz w:val="22"/>
          <w:szCs w:val="22"/>
          <w:lang w:eastAsia="es-CO"/>
        </w:rPr>
      </w:pPr>
      <w:hyperlink w:anchor="_Toc81238423" w:history="1">
        <w:r w:rsidR="009C7D97" w:rsidRPr="00540F9D">
          <w:rPr>
            <w:rStyle w:val="Hipervnculo"/>
            <w:rFonts w:cs="Arial"/>
            <w14:scene3d>
              <w14:camera w14:prst="orthographicFront"/>
              <w14:lightRig w14:rig="threePt" w14:dir="t">
                <w14:rot w14:lat="0" w14:lon="0" w14:rev="0"/>
              </w14:lightRig>
            </w14:scene3d>
          </w:rPr>
          <w:t>5.3</w:t>
        </w:r>
        <w:r w:rsidR="009C7D97">
          <w:rPr>
            <w:rFonts w:asciiTheme="minorHAnsi" w:eastAsiaTheme="minorEastAsia" w:hAnsiTheme="minorHAnsi" w:cstheme="minorBidi"/>
            <w:sz w:val="22"/>
            <w:szCs w:val="22"/>
            <w:lang w:eastAsia="es-CO"/>
          </w:rPr>
          <w:tab/>
        </w:r>
        <w:r w:rsidR="009C7D97" w:rsidRPr="00540F9D">
          <w:rPr>
            <w:rStyle w:val="Hipervnculo"/>
            <w:rFonts w:cs="Arial"/>
          </w:rPr>
          <w:t>Herramientas, equipos y vehículos adicionales</w:t>
        </w:r>
        <w:r w:rsidR="009C7D97">
          <w:rPr>
            <w:webHidden/>
          </w:rPr>
          <w:tab/>
        </w:r>
        <w:r w:rsidR="009C7D97">
          <w:rPr>
            <w:webHidden/>
          </w:rPr>
          <w:fldChar w:fldCharType="begin"/>
        </w:r>
        <w:r w:rsidR="009C7D97">
          <w:rPr>
            <w:webHidden/>
          </w:rPr>
          <w:instrText xml:space="preserve"> PAGEREF _Toc81238423 \h </w:instrText>
        </w:r>
        <w:r w:rsidR="009C7D97">
          <w:rPr>
            <w:webHidden/>
          </w:rPr>
        </w:r>
        <w:r w:rsidR="009C7D97">
          <w:rPr>
            <w:webHidden/>
          </w:rPr>
          <w:fldChar w:fldCharType="separate"/>
        </w:r>
        <w:r w:rsidR="00D47D47">
          <w:rPr>
            <w:webHidden/>
          </w:rPr>
          <w:t>20</w:t>
        </w:r>
        <w:r w:rsidR="009C7D97">
          <w:rPr>
            <w:webHidden/>
          </w:rPr>
          <w:fldChar w:fldCharType="end"/>
        </w:r>
      </w:hyperlink>
    </w:p>
    <w:p w14:paraId="46BEF098" w14:textId="1DFAB205" w:rsidR="009C7D97" w:rsidRDefault="00723A44">
      <w:pPr>
        <w:pStyle w:val="TDC1"/>
        <w:rPr>
          <w:rFonts w:asciiTheme="minorHAnsi" w:eastAsiaTheme="minorEastAsia" w:hAnsiTheme="minorHAnsi" w:cstheme="minorBidi"/>
          <w:sz w:val="22"/>
          <w:szCs w:val="22"/>
          <w:lang w:val="es-CO" w:eastAsia="es-CO"/>
        </w:rPr>
      </w:pPr>
      <w:hyperlink w:anchor="_Toc81238424" w:history="1">
        <w:r w:rsidR="009C7D97" w:rsidRPr="00540F9D">
          <w:rPr>
            <w:rStyle w:val="Hipervnculo"/>
          </w:rPr>
          <w:t>6</w:t>
        </w:r>
        <w:r w:rsidR="009C7D97">
          <w:rPr>
            <w:rFonts w:asciiTheme="minorHAnsi" w:eastAsiaTheme="minorEastAsia" w:hAnsiTheme="minorHAnsi" w:cstheme="minorBidi"/>
            <w:sz w:val="22"/>
            <w:szCs w:val="22"/>
            <w:lang w:val="es-CO" w:eastAsia="es-CO"/>
          </w:rPr>
          <w:tab/>
        </w:r>
        <w:r w:rsidR="009C7D97" w:rsidRPr="00540F9D">
          <w:rPr>
            <w:rStyle w:val="Hipervnculo"/>
          </w:rPr>
          <w:t>METODOLOGÍA DE LEVANTAMIENTO IMPLEMENTADA</w:t>
        </w:r>
        <w:r w:rsidR="009C7D97">
          <w:rPr>
            <w:webHidden/>
          </w:rPr>
          <w:tab/>
        </w:r>
        <w:r w:rsidR="009C7D97">
          <w:rPr>
            <w:webHidden/>
          </w:rPr>
          <w:fldChar w:fldCharType="begin"/>
        </w:r>
        <w:r w:rsidR="009C7D97">
          <w:rPr>
            <w:webHidden/>
          </w:rPr>
          <w:instrText xml:space="preserve"> PAGEREF _Toc81238424 \h </w:instrText>
        </w:r>
        <w:r w:rsidR="009C7D97">
          <w:rPr>
            <w:webHidden/>
          </w:rPr>
        </w:r>
        <w:r w:rsidR="009C7D97">
          <w:rPr>
            <w:webHidden/>
          </w:rPr>
          <w:fldChar w:fldCharType="separate"/>
        </w:r>
        <w:r w:rsidR="00D47D47">
          <w:rPr>
            <w:webHidden/>
          </w:rPr>
          <w:t>21</w:t>
        </w:r>
        <w:r w:rsidR="009C7D97">
          <w:rPr>
            <w:webHidden/>
          </w:rPr>
          <w:fldChar w:fldCharType="end"/>
        </w:r>
      </w:hyperlink>
    </w:p>
    <w:p w14:paraId="2620D1A9" w14:textId="5B18DA3F" w:rsidR="009C7D97" w:rsidRDefault="00723A44">
      <w:pPr>
        <w:pStyle w:val="TDC2"/>
        <w:rPr>
          <w:rFonts w:asciiTheme="minorHAnsi" w:eastAsiaTheme="minorEastAsia" w:hAnsiTheme="minorHAnsi" w:cstheme="minorBidi"/>
          <w:sz w:val="22"/>
          <w:szCs w:val="22"/>
          <w:lang w:eastAsia="es-CO"/>
        </w:rPr>
      </w:pPr>
      <w:hyperlink w:anchor="_Toc81238425" w:history="1">
        <w:r w:rsidR="009C7D97" w:rsidRPr="00540F9D">
          <w:rPr>
            <w:rStyle w:val="Hipervnculo"/>
            <w:rFonts w:cs="Arial"/>
            <w14:scene3d>
              <w14:camera w14:prst="orthographicFront"/>
              <w14:lightRig w14:rig="threePt" w14:dir="t">
                <w14:rot w14:lat="0" w14:lon="0" w14:rev="0"/>
              </w14:lightRig>
            </w14:scene3d>
          </w:rPr>
          <w:t>6.1</w:t>
        </w:r>
        <w:r w:rsidR="009C7D97">
          <w:rPr>
            <w:rFonts w:asciiTheme="minorHAnsi" w:eastAsiaTheme="minorEastAsia" w:hAnsiTheme="minorHAnsi" w:cstheme="minorBidi"/>
            <w:sz w:val="22"/>
            <w:szCs w:val="22"/>
            <w:lang w:eastAsia="es-CO"/>
          </w:rPr>
          <w:tab/>
        </w:r>
        <w:r w:rsidR="009C7D97" w:rsidRPr="00540F9D">
          <w:rPr>
            <w:rStyle w:val="Hipervnculo"/>
            <w:rFonts w:cs="Arial"/>
          </w:rPr>
          <w:t>ALISTAMIENTO Y DIAGNÓSTICO INICIAL DEL PROYECTO</w:t>
        </w:r>
        <w:r w:rsidR="009C7D97">
          <w:rPr>
            <w:webHidden/>
          </w:rPr>
          <w:tab/>
        </w:r>
        <w:r w:rsidR="009C7D97">
          <w:rPr>
            <w:webHidden/>
          </w:rPr>
          <w:fldChar w:fldCharType="begin"/>
        </w:r>
        <w:r w:rsidR="009C7D97">
          <w:rPr>
            <w:webHidden/>
          </w:rPr>
          <w:instrText xml:space="preserve"> PAGEREF _Toc81238425 \h </w:instrText>
        </w:r>
        <w:r w:rsidR="009C7D97">
          <w:rPr>
            <w:webHidden/>
          </w:rPr>
        </w:r>
        <w:r w:rsidR="009C7D97">
          <w:rPr>
            <w:webHidden/>
          </w:rPr>
          <w:fldChar w:fldCharType="separate"/>
        </w:r>
        <w:r w:rsidR="00D47D47">
          <w:rPr>
            <w:webHidden/>
          </w:rPr>
          <w:t>22</w:t>
        </w:r>
        <w:r w:rsidR="009C7D97">
          <w:rPr>
            <w:webHidden/>
          </w:rPr>
          <w:fldChar w:fldCharType="end"/>
        </w:r>
      </w:hyperlink>
    </w:p>
    <w:p w14:paraId="5417FD16" w14:textId="463FC26A" w:rsidR="009C7D97" w:rsidRDefault="00723A44">
      <w:pPr>
        <w:pStyle w:val="TDC3"/>
        <w:rPr>
          <w:rFonts w:asciiTheme="minorHAnsi" w:eastAsiaTheme="minorEastAsia" w:hAnsiTheme="minorHAnsi" w:cstheme="minorBidi"/>
          <w:sz w:val="22"/>
          <w:szCs w:val="22"/>
          <w:lang w:eastAsia="es-CO"/>
        </w:rPr>
      </w:pPr>
      <w:hyperlink w:anchor="_Toc81238426" w:history="1">
        <w:r w:rsidR="009C7D97" w:rsidRPr="00540F9D">
          <w:rPr>
            <w:rStyle w:val="Hipervnculo"/>
            <w14:scene3d>
              <w14:camera w14:prst="orthographicFront"/>
              <w14:lightRig w14:rig="threePt" w14:dir="t">
                <w14:rot w14:lat="0" w14:lon="0" w14:rev="0"/>
              </w14:lightRig>
            </w14:scene3d>
          </w:rPr>
          <w:t>6.1.1</w:t>
        </w:r>
        <w:r w:rsidR="009C7D97">
          <w:rPr>
            <w:rFonts w:asciiTheme="minorHAnsi" w:eastAsiaTheme="minorEastAsia" w:hAnsiTheme="minorHAnsi" w:cstheme="minorBidi"/>
            <w:sz w:val="22"/>
            <w:szCs w:val="22"/>
            <w:lang w:eastAsia="es-CO"/>
          </w:rPr>
          <w:tab/>
        </w:r>
        <w:r w:rsidR="009C7D97" w:rsidRPr="00540F9D">
          <w:rPr>
            <w:rStyle w:val="Hipervnculo"/>
          </w:rPr>
          <w:t>Controles de calidad - Alistamiento y diagnóstico inicial del proyecto</w:t>
        </w:r>
        <w:r w:rsidR="009C7D97">
          <w:rPr>
            <w:webHidden/>
          </w:rPr>
          <w:tab/>
        </w:r>
        <w:r w:rsidR="009C7D97">
          <w:rPr>
            <w:webHidden/>
          </w:rPr>
          <w:fldChar w:fldCharType="begin"/>
        </w:r>
        <w:r w:rsidR="009C7D97">
          <w:rPr>
            <w:webHidden/>
          </w:rPr>
          <w:instrText xml:space="preserve"> PAGEREF _Toc81238426 \h </w:instrText>
        </w:r>
        <w:r w:rsidR="009C7D97">
          <w:rPr>
            <w:webHidden/>
          </w:rPr>
        </w:r>
        <w:r w:rsidR="009C7D97">
          <w:rPr>
            <w:webHidden/>
          </w:rPr>
          <w:fldChar w:fldCharType="separate"/>
        </w:r>
        <w:r w:rsidR="00D47D47">
          <w:rPr>
            <w:webHidden/>
          </w:rPr>
          <w:t>23</w:t>
        </w:r>
        <w:r w:rsidR="009C7D97">
          <w:rPr>
            <w:webHidden/>
          </w:rPr>
          <w:fldChar w:fldCharType="end"/>
        </w:r>
      </w:hyperlink>
    </w:p>
    <w:p w14:paraId="375513C7" w14:textId="325F7320" w:rsidR="009C7D97" w:rsidRDefault="00723A44">
      <w:pPr>
        <w:pStyle w:val="TDC2"/>
        <w:rPr>
          <w:rFonts w:asciiTheme="minorHAnsi" w:eastAsiaTheme="minorEastAsia" w:hAnsiTheme="minorHAnsi" w:cstheme="minorBidi"/>
          <w:sz w:val="22"/>
          <w:szCs w:val="22"/>
          <w:lang w:eastAsia="es-CO"/>
        </w:rPr>
      </w:pPr>
      <w:hyperlink w:anchor="_Toc81238427" w:history="1">
        <w:r w:rsidR="009C7D97" w:rsidRPr="00540F9D">
          <w:rPr>
            <w:rStyle w:val="Hipervnculo"/>
            <w:rFonts w:cs="Arial"/>
            <w14:scene3d>
              <w14:camera w14:prst="orthographicFront"/>
              <w14:lightRig w14:rig="threePt" w14:dir="t">
                <w14:rot w14:lat="0" w14:lon="0" w14:rev="0"/>
              </w14:lightRig>
            </w14:scene3d>
          </w:rPr>
          <w:t>6.2</w:t>
        </w:r>
        <w:r w:rsidR="009C7D97">
          <w:rPr>
            <w:rFonts w:asciiTheme="minorHAnsi" w:eastAsiaTheme="minorEastAsia" w:hAnsiTheme="minorHAnsi" w:cstheme="minorBidi"/>
            <w:sz w:val="22"/>
            <w:szCs w:val="22"/>
            <w:lang w:eastAsia="es-CO"/>
          </w:rPr>
          <w:tab/>
        </w:r>
        <w:r w:rsidR="009C7D97" w:rsidRPr="00540F9D">
          <w:rPr>
            <w:rStyle w:val="Hipervnculo"/>
            <w:rFonts w:cs="Arial"/>
          </w:rPr>
          <w:t>MARCO DE REFERENCIA GNSS</w:t>
        </w:r>
        <w:r w:rsidR="009C7D97">
          <w:rPr>
            <w:webHidden/>
          </w:rPr>
          <w:tab/>
        </w:r>
        <w:r w:rsidR="009C7D97">
          <w:rPr>
            <w:webHidden/>
          </w:rPr>
          <w:fldChar w:fldCharType="begin"/>
        </w:r>
        <w:r w:rsidR="009C7D97">
          <w:rPr>
            <w:webHidden/>
          </w:rPr>
          <w:instrText xml:space="preserve"> PAGEREF _Toc81238427 \h </w:instrText>
        </w:r>
        <w:r w:rsidR="009C7D97">
          <w:rPr>
            <w:webHidden/>
          </w:rPr>
        </w:r>
        <w:r w:rsidR="009C7D97">
          <w:rPr>
            <w:webHidden/>
          </w:rPr>
          <w:fldChar w:fldCharType="separate"/>
        </w:r>
        <w:r w:rsidR="00D47D47">
          <w:rPr>
            <w:webHidden/>
          </w:rPr>
          <w:t>24</w:t>
        </w:r>
        <w:r w:rsidR="009C7D97">
          <w:rPr>
            <w:webHidden/>
          </w:rPr>
          <w:fldChar w:fldCharType="end"/>
        </w:r>
      </w:hyperlink>
    </w:p>
    <w:p w14:paraId="55E48A84" w14:textId="5CDE90F1" w:rsidR="009C7D97" w:rsidRDefault="00723A44">
      <w:pPr>
        <w:pStyle w:val="TDC3"/>
        <w:rPr>
          <w:rFonts w:asciiTheme="minorHAnsi" w:eastAsiaTheme="minorEastAsia" w:hAnsiTheme="minorHAnsi" w:cstheme="minorBidi"/>
          <w:sz w:val="22"/>
          <w:szCs w:val="22"/>
          <w:lang w:eastAsia="es-CO"/>
        </w:rPr>
      </w:pPr>
      <w:hyperlink w:anchor="_Toc81238428" w:history="1">
        <w:r w:rsidR="009C7D97" w:rsidRPr="00540F9D">
          <w:rPr>
            <w:rStyle w:val="Hipervnculo"/>
            <w:rFonts w:cs="Arial"/>
            <w14:scene3d>
              <w14:camera w14:prst="orthographicFront"/>
              <w14:lightRig w14:rig="threePt" w14:dir="t">
                <w14:rot w14:lat="0" w14:lon="0" w14:rev="0"/>
              </w14:lightRig>
            </w14:scene3d>
          </w:rPr>
          <w:t>6.2.1</w:t>
        </w:r>
        <w:r w:rsidR="009C7D97">
          <w:rPr>
            <w:rFonts w:asciiTheme="minorHAnsi" w:eastAsiaTheme="minorEastAsia" w:hAnsiTheme="minorHAnsi" w:cstheme="minorBidi"/>
            <w:sz w:val="22"/>
            <w:szCs w:val="22"/>
            <w:lang w:eastAsia="es-CO"/>
          </w:rPr>
          <w:tab/>
        </w:r>
        <w:r w:rsidR="009C7D97" w:rsidRPr="00540F9D">
          <w:rPr>
            <w:rStyle w:val="Hipervnculo"/>
            <w:rFonts w:cs="Arial"/>
          </w:rPr>
          <w:t>Diseño - Marco de Referencia GNSS</w:t>
        </w:r>
        <w:r w:rsidR="009C7D97">
          <w:rPr>
            <w:webHidden/>
          </w:rPr>
          <w:tab/>
        </w:r>
        <w:r w:rsidR="009C7D97">
          <w:rPr>
            <w:webHidden/>
          </w:rPr>
          <w:fldChar w:fldCharType="begin"/>
        </w:r>
        <w:r w:rsidR="009C7D97">
          <w:rPr>
            <w:webHidden/>
          </w:rPr>
          <w:instrText xml:space="preserve"> PAGEREF _Toc81238428 \h </w:instrText>
        </w:r>
        <w:r w:rsidR="009C7D97">
          <w:rPr>
            <w:webHidden/>
          </w:rPr>
        </w:r>
        <w:r w:rsidR="009C7D97">
          <w:rPr>
            <w:webHidden/>
          </w:rPr>
          <w:fldChar w:fldCharType="separate"/>
        </w:r>
        <w:r w:rsidR="00D47D47">
          <w:rPr>
            <w:webHidden/>
          </w:rPr>
          <w:t>26</w:t>
        </w:r>
        <w:r w:rsidR="009C7D97">
          <w:rPr>
            <w:webHidden/>
          </w:rPr>
          <w:fldChar w:fldCharType="end"/>
        </w:r>
      </w:hyperlink>
    </w:p>
    <w:p w14:paraId="3BA2BFE5" w14:textId="6CF1C9BD" w:rsidR="009C7D97" w:rsidRDefault="00723A44">
      <w:pPr>
        <w:pStyle w:val="TDC3"/>
        <w:rPr>
          <w:rFonts w:asciiTheme="minorHAnsi" w:eastAsiaTheme="minorEastAsia" w:hAnsiTheme="minorHAnsi" w:cstheme="minorBidi"/>
          <w:sz w:val="22"/>
          <w:szCs w:val="22"/>
          <w:lang w:eastAsia="es-CO"/>
        </w:rPr>
      </w:pPr>
      <w:hyperlink w:anchor="_Toc81238429" w:history="1">
        <w:r w:rsidR="009C7D97" w:rsidRPr="00540F9D">
          <w:rPr>
            <w:rStyle w:val="Hipervnculo"/>
            <w:rFonts w:cs="Arial"/>
            <w14:scene3d>
              <w14:camera w14:prst="orthographicFront"/>
              <w14:lightRig w14:rig="threePt" w14:dir="t">
                <w14:rot w14:lat="0" w14:lon="0" w14:rev="0"/>
              </w14:lightRig>
            </w14:scene3d>
          </w:rPr>
          <w:t>6.2.2</w:t>
        </w:r>
        <w:r w:rsidR="009C7D97">
          <w:rPr>
            <w:rFonts w:asciiTheme="minorHAnsi" w:eastAsiaTheme="minorEastAsia" w:hAnsiTheme="minorHAnsi" w:cstheme="minorBidi"/>
            <w:sz w:val="22"/>
            <w:szCs w:val="22"/>
            <w:lang w:eastAsia="es-CO"/>
          </w:rPr>
          <w:tab/>
        </w:r>
        <w:r w:rsidR="009C7D97" w:rsidRPr="00540F9D">
          <w:rPr>
            <w:rStyle w:val="Hipervnculo"/>
            <w:rFonts w:cs="Arial"/>
          </w:rPr>
          <w:t>Materialización - Marco de Referencia GNSS</w:t>
        </w:r>
        <w:r w:rsidR="009C7D97">
          <w:rPr>
            <w:webHidden/>
          </w:rPr>
          <w:tab/>
        </w:r>
        <w:r w:rsidR="009C7D97">
          <w:rPr>
            <w:webHidden/>
          </w:rPr>
          <w:fldChar w:fldCharType="begin"/>
        </w:r>
        <w:r w:rsidR="009C7D97">
          <w:rPr>
            <w:webHidden/>
          </w:rPr>
          <w:instrText xml:space="preserve"> PAGEREF _Toc81238429 \h </w:instrText>
        </w:r>
        <w:r w:rsidR="009C7D97">
          <w:rPr>
            <w:webHidden/>
          </w:rPr>
        </w:r>
        <w:r w:rsidR="009C7D97">
          <w:rPr>
            <w:webHidden/>
          </w:rPr>
          <w:fldChar w:fldCharType="separate"/>
        </w:r>
        <w:r w:rsidR="00D47D47">
          <w:rPr>
            <w:webHidden/>
          </w:rPr>
          <w:t>27</w:t>
        </w:r>
        <w:r w:rsidR="009C7D97">
          <w:rPr>
            <w:webHidden/>
          </w:rPr>
          <w:fldChar w:fldCharType="end"/>
        </w:r>
      </w:hyperlink>
    </w:p>
    <w:p w14:paraId="6DA89B24" w14:textId="19A4B88F" w:rsidR="009C7D97" w:rsidRDefault="00723A44">
      <w:pPr>
        <w:pStyle w:val="TDC3"/>
        <w:rPr>
          <w:rFonts w:asciiTheme="minorHAnsi" w:eastAsiaTheme="minorEastAsia" w:hAnsiTheme="minorHAnsi" w:cstheme="minorBidi"/>
          <w:sz w:val="22"/>
          <w:szCs w:val="22"/>
          <w:lang w:eastAsia="es-CO"/>
        </w:rPr>
      </w:pPr>
      <w:hyperlink w:anchor="_Toc81238430" w:history="1">
        <w:r w:rsidR="009C7D97" w:rsidRPr="00540F9D">
          <w:rPr>
            <w:rStyle w:val="Hipervnculo"/>
            <w:rFonts w:cs="Arial"/>
            <w14:scene3d>
              <w14:camera w14:prst="orthographicFront"/>
              <w14:lightRig w14:rig="threePt" w14:dir="t">
                <w14:rot w14:lat="0" w14:lon="0" w14:rev="0"/>
              </w14:lightRig>
            </w14:scene3d>
          </w:rPr>
          <w:t>6.2.3</w:t>
        </w:r>
        <w:r w:rsidR="009C7D97">
          <w:rPr>
            <w:rFonts w:asciiTheme="minorHAnsi" w:eastAsiaTheme="minorEastAsia" w:hAnsiTheme="minorHAnsi" w:cstheme="minorBidi"/>
            <w:sz w:val="22"/>
            <w:szCs w:val="22"/>
            <w:lang w:eastAsia="es-CO"/>
          </w:rPr>
          <w:tab/>
        </w:r>
        <w:r w:rsidR="009C7D97" w:rsidRPr="00540F9D">
          <w:rPr>
            <w:rStyle w:val="Hipervnculo"/>
            <w:rFonts w:cs="Arial"/>
          </w:rPr>
          <w:t>Amarre Horizontal IGAC – Marco de Referencia GNSS</w:t>
        </w:r>
        <w:r w:rsidR="009C7D97">
          <w:rPr>
            <w:webHidden/>
          </w:rPr>
          <w:tab/>
        </w:r>
        <w:r w:rsidR="009C7D97">
          <w:rPr>
            <w:webHidden/>
          </w:rPr>
          <w:fldChar w:fldCharType="begin"/>
        </w:r>
        <w:r w:rsidR="009C7D97">
          <w:rPr>
            <w:webHidden/>
          </w:rPr>
          <w:instrText xml:space="preserve"> PAGEREF _Toc81238430 \h </w:instrText>
        </w:r>
        <w:r w:rsidR="009C7D97">
          <w:rPr>
            <w:webHidden/>
          </w:rPr>
        </w:r>
        <w:r w:rsidR="009C7D97">
          <w:rPr>
            <w:webHidden/>
          </w:rPr>
          <w:fldChar w:fldCharType="separate"/>
        </w:r>
        <w:r w:rsidR="00D47D47">
          <w:rPr>
            <w:webHidden/>
          </w:rPr>
          <w:t>28</w:t>
        </w:r>
        <w:r w:rsidR="009C7D97">
          <w:rPr>
            <w:webHidden/>
          </w:rPr>
          <w:fldChar w:fldCharType="end"/>
        </w:r>
      </w:hyperlink>
    </w:p>
    <w:p w14:paraId="7854A3F1" w14:textId="0D7BBD70" w:rsidR="009C7D97" w:rsidRDefault="00723A44">
      <w:pPr>
        <w:pStyle w:val="TDC3"/>
        <w:rPr>
          <w:rFonts w:asciiTheme="minorHAnsi" w:eastAsiaTheme="minorEastAsia" w:hAnsiTheme="minorHAnsi" w:cstheme="minorBidi"/>
          <w:sz w:val="22"/>
          <w:szCs w:val="22"/>
          <w:lang w:eastAsia="es-CO"/>
        </w:rPr>
      </w:pPr>
      <w:hyperlink w:anchor="_Toc81238431" w:history="1">
        <w:r w:rsidR="009C7D97" w:rsidRPr="00540F9D">
          <w:rPr>
            <w:rStyle w:val="Hipervnculo"/>
            <w:rFonts w:cs="Arial"/>
            <w14:scene3d>
              <w14:camera w14:prst="orthographicFront"/>
              <w14:lightRig w14:rig="threePt" w14:dir="t">
                <w14:rot w14:lat="0" w14:lon="0" w14:rev="0"/>
              </w14:lightRig>
            </w14:scene3d>
          </w:rPr>
          <w:t>6.2.4</w:t>
        </w:r>
        <w:r w:rsidR="009C7D97">
          <w:rPr>
            <w:rFonts w:asciiTheme="minorHAnsi" w:eastAsiaTheme="minorEastAsia" w:hAnsiTheme="minorHAnsi" w:cstheme="minorBidi"/>
            <w:sz w:val="22"/>
            <w:szCs w:val="22"/>
            <w:lang w:eastAsia="es-CO"/>
          </w:rPr>
          <w:tab/>
        </w:r>
        <w:r w:rsidR="009C7D97" w:rsidRPr="00540F9D">
          <w:rPr>
            <w:rStyle w:val="Hipervnculo"/>
            <w:rFonts w:cs="Arial"/>
          </w:rPr>
          <w:t>Posicionamiento – Marco de Referencia GNSS</w:t>
        </w:r>
        <w:r w:rsidR="009C7D97">
          <w:rPr>
            <w:webHidden/>
          </w:rPr>
          <w:tab/>
        </w:r>
        <w:r w:rsidR="009C7D97">
          <w:rPr>
            <w:webHidden/>
          </w:rPr>
          <w:fldChar w:fldCharType="begin"/>
        </w:r>
        <w:r w:rsidR="009C7D97">
          <w:rPr>
            <w:webHidden/>
          </w:rPr>
          <w:instrText xml:space="preserve"> PAGEREF _Toc81238431 \h </w:instrText>
        </w:r>
        <w:r w:rsidR="009C7D97">
          <w:rPr>
            <w:webHidden/>
          </w:rPr>
        </w:r>
        <w:r w:rsidR="009C7D97">
          <w:rPr>
            <w:webHidden/>
          </w:rPr>
          <w:fldChar w:fldCharType="separate"/>
        </w:r>
        <w:r w:rsidR="00D47D47">
          <w:rPr>
            <w:webHidden/>
          </w:rPr>
          <w:t>30</w:t>
        </w:r>
        <w:r w:rsidR="009C7D97">
          <w:rPr>
            <w:webHidden/>
          </w:rPr>
          <w:fldChar w:fldCharType="end"/>
        </w:r>
      </w:hyperlink>
    </w:p>
    <w:p w14:paraId="62225C18" w14:textId="489F70E7" w:rsidR="009C7D97" w:rsidRDefault="00723A44">
      <w:pPr>
        <w:pStyle w:val="TDC3"/>
        <w:rPr>
          <w:rFonts w:asciiTheme="minorHAnsi" w:eastAsiaTheme="minorEastAsia" w:hAnsiTheme="minorHAnsi" w:cstheme="minorBidi"/>
          <w:sz w:val="22"/>
          <w:szCs w:val="22"/>
          <w:lang w:eastAsia="es-CO"/>
        </w:rPr>
      </w:pPr>
      <w:hyperlink w:anchor="_Toc81238432" w:history="1">
        <w:r w:rsidR="009C7D97" w:rsidRPr="00540F9D">
          <w:rPr>
            <w:rStyle w:val="Hipervnculo"/>
            <w:rFonts w:cs="Arial"/>
            <w14:scene3d>
              <w14:camera w14:prst="orthographicFront"/>
              <w14:lightRig w14:rig="threePt" w14:dir="t">
                <w14:rot w14:lat="0" w14:lon="0" w14:rev="0"/>
              </w14:lightRig>
            </w14:scene3d>
          </w:rPr>
          <w:t>6.2.5</w:t>
        </w:r>
        <w:r w:rsidR="009C7D97">
          <w:rPr>
            <w:rFonts w:asciiTheme="minorHAnsi" w:eastAsiaTheme="minorEastAsia" w:hAnsiTheme="minorHAnsi" w:cstheme="minorBidi"/>
            <w:sz w:val="22"/>
            <w:szCs w:val="22"/>
            <w:lang w:eastAsia="es-CO"/>
          </w:rPr>
          <w:tab/>
        </w:r>
        <w:r w:rsidR="009C7D97" w:rsidRPr="00540F9D">
          <w:rPr>
            <w:rStyle w:val="Hipervnculo"/>
            <w:rFonts w:cs="Arial"/>
          </w:rPr>
          <w:t>Post-proceso – Marco de Referencia GNSS</w:t>
        </w:r>
        <w:r w:rsidR="009C7D97">
          <w:rPr>
            <w:webHidden/>
          </w:rPr>
          <w:tab/>
        </w:r>
        <w:r w:rsidR="009C7D97">
          <w:rPr>
            <w:webHidden/>
          </w:rPr>
          <w:fldChar w:fldCharType="begin"/>
        </w:r>
        <w:r w:rsidR="009C7D97">
          <w:rPr>
            <w:webHidden/>
          </w:rPr>
          <w:instrText xml:space="preserve"> PAGEREF _Toc81238432 \h </w:instrText>
        </w:r>
        <w:r w:rsidR="009C7D97">
          <w:rPr>
            <w:webHidden/>
          </w:rPr>
        </w:r>
        <w:r w:rsidR="009C7D97">
          <w:rPr>
            <w:webHidden/>
          </w:rPr>
          <w:fldChar w:fldCharType="separate"/>
        </w:r>
        <w:r w:rsidR="00D47D47">
          <w:rPr>
            <w:webHidden/>
          </w:rPr>
          <w:t>33</w:t>
        </w:r>
        <w:r w:rsidR="009C7D97">
          <w:rPr>
            <w:webHidden/>
          </w:rPr>
          <w:fldChar w:fldCharType="end"/>
        </w:r>
      </w:hyperlink>
    </w:p>
    <w:p w14:paraId="5B33F52F" w14:textId="549490C2" w:rsidR="009C7D97" w:rsidRDefault="00723A44">
      <w:pPr>
        <w:pStyle w:val="TDC3"/>
        <w:rPr>
          <w:rFonts w:asciiTheme="minorHAnsi" w:eastAsiaTheme="minorEastAsia" w:hAnsiTheme="minorHAnsi" w:cstheme="minorBidi"/>
          <w:sz w:val="22"/>
          <w:szCs w:val="22"/>
          <w:lang w:eastAsia="es-CO"/>
        </w:rPr>
      </w:pPr>
      <w:hyperlink w:anchor="_Toc81238433" w:history="1">
        <w:r w:rsidR="009C7D97" w:rsidRPr="00540F9D">
          <w:rPr>
            <w:rStyle w:val="Hipervnculo"/>
            <w14:scene3d>
              <w14:camera w14:prst="orthographicFront"/>
              <w14:lightRig w14:rig="threePt" w14:dir="t">
                <w14:rot w14:lat="0" w14:lon="0" w14:rev="0"/>
              </w14:lightRig>
            </w14:scene3d>
          </w:rPr>
          <w:t>6.2.6</w:t>
        </w:r>
        <w:r w:rsidR="009C7D97">
          <w:rPr>
            <w:rFonts w:asciiTheme="minorHAnsi" w:eastAsiaTheme="minorEastAsia" w:hAnsiTheme="minorHAnsi" w:cstheme="minorBidi"/>
            <w:sz w:val="22"/>
            <w:szCs w:val="22"/>
            <w:lang w:eastAsia="es-CO"/>
          </w:rPr>
          <w:tab/>
        </w:r>
        <w:r w:rsidR="009C7D97" w:rsidRPr="00540F9D">
          <w:rPr>
            <w:rStyle w:val="Hipervnculo"/>
          </w:rPr>
          <w:t>Amarre vertical – Marco de Referencia GNSS</w:t>
        </w:r>
        <w:r w:rsidR="009C7D97">
          <w:rPr>
            <w:webHidden/>
          </w:rPr>
          <w:tab/>
        </w:r>
        <w:r w:rsidR="009C7D97">
          <w:rPr>
            <w:webHidden/>
          </w:rPr>
          <w:fldChar w:fldCharType="begin"/>
        </w:r>
        <w:r w:rsidR="009C7D97">
          <w:rPr>
            <w:webHidden/>
          </w:rPr>
          <w:instrText xml:space="preserve"> PAGEREF _Toc81238433 \h </w:instrText>
        </w:r>
        <w:r w:rsidR="009C7D97">
          <w:rPr>
            <w:webHidden/>
          </w:rPr>
        </w:r>
        <w:r w:rsidR="009C7D97">
          <w:rPr>
            <w:webHidden/>
          </w:rPr>
          <w:fldChar w:fldCharType="separate"/>
        </w:r>
        <w:r w:rsidR="00D47D47">
          <w:rPr>
            <w:webHidden/>
          </w:rPr>
          <w:t>38</w:t>
        </w:r>
        <w:r w:rsidR="009C7D97">
          <w:rPr>
            <w:webHidden/>
          </w:rPr>
          <w:fldChar w:fldCharType="end"/>
        </w:r>
      </w:hyperlink>
    </w:p>
    <w:p w14:paraId="7351FE90" w14:textId="37D8320A" w:rsidR="009C7D97" w:rsidRDefault="00723A44">
      <w:pPr>
        <w:pStyle w:val="TDC3"/>
        <w:rPr>
          <w:rFonts w:asciiTheme="minorHAnsi" w:eastAsiaTheme="minorEastAsia" w:hAnsiTheme="minorHAnsi" w:cstheme="minorBidi"/>
          <w:sz w:val="22"/>
          <w:szCs w:val="22"/>
          <w:lang w:eastAsia="es-CO"/>
        </w:rPr>
      </w:pPr>
      <w:hyperlink w:anchor="_Toc81238434" w:history="1">
        <w:r w:rsidR="009C7D97" w:rsidRPr="00540F9D">
          <w:rPr>
            <w:rStyle w:val="Hipervnculo"/>
            <w14:scene3d>
              <w14:camera w14:prst="orthographicFront"/>
              <w14:lightRig w14:rig="threePt" w14:dir="t">
                <w14:rot w14:lat="0" w14:lon="0" w14:rev="0"/>
              </w14:lightRig>
            </w14:scene3d>
          </w:rPr>
          <w:t>6.2.7</w:t>
        </w:r>
        <w:r w:rsidR="009C7D97">
          <w:rPr>
            <w:rFonts w:asciiTheme="minorHAnsi" w:eastAsiaTheme="minorEastAsia" w:hAnsiTheme="minorHAnsi" w:cstheme="minorBidi"/>
            <w:sz w:val="22"/>
            <w:szCs w:val="22"/>
            <w:lang w:eastAsia="es-CO"/>
          </w:rPr>
          <w:tab/>
        </w:r>
        <w:r w:rsidR="009C7D97" w:rsidRPr="00540F9D">
          <w:rPr>
            <w:rStyle w:val="Hipervnculo"/>
          </w:rPr>
          <w:t>Resumen coordenadas y cotas de proyecto – Marco de Referencia GNSS</w:t>
        </w:r>
        <w:r w:rsidR="009C7D97">
          <w:rPr>
            <w:webHidden/>
          </w:rPr>
          <w:tab/>
        </w:r>
        <w:r w:rsidR="009C7D97">
          <w:rPr>
            <w:webHidden/>
          </w:rPr>
          <w:fldChar w:fldCharType="begin"/>
        </w:r>
        <w:r w:rsidR="009C7D97">
          <w:rPr>
            <w:webHidden/>
          </w:rPr>
          <w:instrText xml:space="preserve"> PAGEREF _Toc81238434 \h </w:instrText>
        </w:r>
        <w:r w:rsidR="009C7D97">
          <w:rPr>
            <w:webHidden/>
          </w:rPr>
        </w:r>
        <w:r w:rsidR="009C7D97">
          <w:rPr>
            <w:webHidden/>
          </w:rPr>
          <w:fldChar w:fldCharType="separate"/>
        </w:r>
        <w:r w:rsidR="00D47D47">
          <w:rPr>
            <w:webHidden/>
          </w:rPr>
          <w:t>42</w:t>
        </w:r>
        <w:r w:rsidR="009C7D97">
          <w:rPr>
            <w:webHidden/>
          </w:rPr>
          <w:fldChar w:fldCharType="end"/>
        </w:r>
      </w:hyperlink>
    </w:p>
    <w:p w14:paraId="2B9FC922" w14:textId="548DA69E" w:rsidR="009C7D97" w:rsidRDefault="00723A44">
      <w:pPr>
        <w:pStyle w:val="TDC3"/>
        <w:rPr>
          <w:rFonts w:asciiTheme="minorHAnsi" w:eastAsiaTheme="minorEastAsia" w:hAnsiTheme="minorHAnsi" w:cstheme="minorBidi"/>
          <w:sz w:val="22"/>
          <w:szCs w:val="22"/>
          <w:lang w:eastAsia="es-CO"/>
        </w:rPr>
      </w:pPr>
      <w:hyperlink w:anchor="_Toc81238435" w:history="1">
        <w:r w:rsidR="009C7D97" w:rsidRPr="00540F9D">
          <w:rPr>
            <w:rStyle w:val="Hipervnculo"/>
            <w:rFonts w:cs="Arial"/>
            <w:lang w:val="es-ES_tradnl" w:eastAsia="es-CO"/>
            <w14:scene3d>
              <w14:camera w14:prst="orthographicFront"/>
              <w14:lightRig w14:rig="threePt" w14:dir="t">
                <w14:rot w14:lat="0" w14:lon="0" w14:rev="0"/>
              </w14:lightRig>
            </w14:scene3d>
          </w:rPr>
          <w:t>6.2.8</w:t>
        </w:r>
        <w:r w:rsidR="009C7D97">
          <w:rPr>
            <w:rFonts w:asciiTheme="minorHAnsi" w:eastAsiaTheme="minorEastAsia" w:hAnsiTheme="minorHAnsi" w:cstheme="minorBidi"/>
            <w:sz w:val="22"/>
            <w:szCs w:val="22"/>
            <w:lang w:eastAsia="es-CO"/>
          </w:rPr>
          <w:tab/>
        </w:r>
        <w:r w:rsidR="009C7D97" w:rsidRPr="00540F9D">
          <w:rPr>
            <w:rStyle w:val="Hipervnculo"/>
            <w:rFonts w:cs="Arial"/>
            <w:lang w:val="es-ES_tradnl" w:eastAsia="es-CO"/>
          </w:rPr>
          <w:t>Fichas de localización – Marco de Referencia GNSS</w:t>
        </w:r>
        <w:r w:rsidR="009C7D97">
          <w:rPr>
            <w:webHidden/>
          </w:rPr>
          <w:tab/>
        </w:r>
        <w:r w:rsidR="009C7D97">
          <w:rPr>
            <w:webHidden/>
          </w:rPr>
          <w:fldChar w:fldCharType="begin"/>
        </w:r>
        <w:r w:rsidR="009C7D97">
          <w:rPr>
            <w:webHidden/>
          </w:rPr>
          <w:instrText xml:space="preserve"> PAGEREF _Toc81238435 \h </w:instrText>
        </w:r>
        <w:r w:rsidR="009C7D97">
          <w:rPr>
            <w:webHidden/>
          </w:rPr>
        </w:r>
        <w:r w:rsidR="009C7D97">
          <w:rPr>
            <w:webHidden/>
          </w:rPr>
          <w:fldChar w:fldCharType="separate"/>
        </w:r>
        <w:r w:rsidR="00D47D47">
          <w:rPr>
            <w:webHidden/>
          </w:rPr>
          <w:t>44</w:t>
        </w:r>
        <w:r w:rsidR="009C7D97">
          <w:rPr>
            <w:webHidden/>
          </w:rPr>
          <w:fldChar w:fldCharType="end"/>
        </w:r>
      </w:hyperlink>
    </w:p>
    <w:p w14:paraId="2BF3E9B4" w14:textId="37F5EB1F" w:rsidR="009C7D97" w:rsidRDefault="00723A44">
      <w:pPr>
        <w:pStyle w:val="TDC3"/>
        <w:rPr>
          <w:rFonts w:asciiTheme="minorHAnsi" w:eastAsiaTheme="minorEastAsia" w:hAnsiTheme="minorHAnsi" w:cstheme="minorBidi"/>
          <w:sz w:val="22"/>
          <w:szCs w:val="22"/>
          <w:lang w:eastAsia="es-CO"/>
        </w:rPr>
      </w:pPr>
      <w:hyperlink w:anchor="_Toc81238436" w:history="1">
        <w:r w:rsidR="009C7D97" w:rsidRPr="00540F9D">
          <w:rPr>
            <w:rStyle w:val="Hipervnculo"/>
            <w14:scene3d>
              <w14:camera w14:prst="orthographicFront"/>
              <w14:lightRig w14:rig="threePt" w14:dir="t">
                <w14:rot w14:lat="0" w14:lon="0" w14:rev="0"/>
              </w14:lightRig>
            </w14:scene3d>
          </w:rPr>
          <w:t>6.2.9</w:t>
        </w:r>
        <w:r w:rsidR="009C7D97">
          <w:rPr>
            <w:rFonts w:asciiTheme="minorHAnsi" w:eastAsiaTheme="minorEastAsia" w:hAnsiTheme="minorHAnsi" w:cstheme="minorBidi"/>
            <w:sz w:val="22"/>
            <w:szCs w:val="22"/>
            <w:lang w:eastAsia="es-CO"/>
          </w:rPr>
          <w:tab/>
        </w:r>
        <w:r w:rsidR="009C7D97" w:rsidRPr="00540F9D">
          <w:rPr>
            <w:rStyle w:val="Hipervnculo"/>
          </w:rPr>
          <w:t>Controles de calidad – Marcos de Referencia GNSS</w:t>
        </w:r>
        <w:r w:rsidR="009C7D97">
          <w:rPr>
            <w:webHidden/>
          </w:rPr>
          <w:tab/>
        </w:r>
        <w:r w:rsidR="009C7D97">
          <w:rPr>
            <w:webHidden/>
          </w:rPr>
          <w:fldChar w:fldCharType="begin"/>
        </w:r>
        <w:r w:rsidR="009C7D97">
          <w:rPr>
            <w:webHidden/>
          </w:rPr>
          <w:instrText xml:space="preserve"> PAGEREF _Toc81238436 \h </w:instrText>
        </w:r>
        <w:r w:rsidR="009C7D97">
          <w:rPr>
            <w:webHidden/>
          </w:rPr>
        </w:r>
        <w:r w:rsidR="009C7D97">
          <w:rPr>
            <w:webHidden/>
          </w:rPr>
          <w:fldChar w:fldCharType="separate"/>
        </w:r>
        <w:r w:rsidR="00D47D47">
          <w:rPr>
            <w:webHidden/>
          </w:rPr>
          <w:t>45</w:t>
        </w:r>
        <w:r w:rsidR="009C7D97">
          <w:rPr>
            <w:webHidden/>
          </w:rPr>
          <w:fldChar w:fldCharType="end"/>
        </w:r>
      </w:hyperlink>
    </w:p>
    <w:p w14:paraId="47597BC0" w14:textId="5B02F253" w:rsidR="009C7D97" w:rsidRDefault="00723A44">
      <w:pPr>
        <w:pStyle w:val="TDC2"/>
        <w:rPr>
          <w:rFonts w:asciiTheme="minorHAnsi" w:eastAsiaTheme="minorEastAsia" w:hAnsiTheme="minorHAnsi" w:cstheme="minorBidi"/>
          <w:sz w:val="22"/>
          <w:szCs w:val="22"/>
          <w:lang w:eastAsia="es-CO"/>
        </w:rPr>
      </w:pPr>
      <w:hyperlink w:anchor="_Toc81238437" w:history="1">
        <w:r w:rsidR="009C7D97" w:rsidRPr="00540F9D">
          <w:rPr>
            <w:rStyle w:val="Hipervnculo"/>
            <w14:scene3d>
              <w14:camera w14:prst="orthographicFront"/>
              <w14:lightRig w14:rig="threePt" w14:dir="t">
                <w14:rot w14:lat="0" w14:lon="0" w14:rev="0"/>
              </w14:lightRig>
            </w14:scene3d>
          </w:rPr>
          <w:t>6.3</w:t>
        </w:r>
        <w:r w:rsidR="009C7D97">
          <w:rPr>
            <w:rFonts w:asciiTheme="minorHAnsi" w:eastAsiaTheme="minorEastAsia" w:hAnsiTheme="minorHAnsi" w:cstheme="minorBidi"/>
            <w:sz w:val="22"/>
            <w:szCs w:val="22"/>
            <w:lang w:eastAsia="es-CO"/>
          </w:rPr>
          <w:tab/>
        </w:r>
        <w:r w:rsidR="009C7D97" w:rsidRPr="00540F9D">
          <w:rPr>
            <w:rStyle w:val="Hipervnculo"/>
          </w:rPr>
          <w:t>PLANIFICACIÓN DE VUELO LIDAR Y FOTOGRAMÉTRICO</w:t>
        </w:r>
        <w:r w:rsidR="009C7D97">
          <w:rPr>
            <w:webHidden/>
          </w:rPr>
          <w:tab/>
        </w:r>
        <w:r w:rsidR="009C7D97">
          <w:rPr>
            <w:webHidden/>
          </w:rPr>
          <w:fldChar w:fldCharType="begin"/>
        </w:r>
        <w:r w:rsidR="009C7D97">
          <w:rPr>
            <w:webHidden/>
          </w:rPr>
          <w:instrText xml:space="preserve"> PAGEREF _Toc81238437 \h </w:instrText>
        </w:r>
        <w:r w:rsidR="009C7D97">
          <w:rPr>
            <w:webHidden/>
          </w:rPr>
        </w:r>
        <w:r w:rsidR="009C7D97">
          <w:rPr>
            <w:webHidden/>
          </w:rPr>
          <w:fldChar w:fldCharType="separate"/>
        </w:r>
        <w:r w:rsidR="00D47D47">
          <w:rPr>
            <w:webHidden/>
          </w:rPr>
          <w:t>46</w:t>
        </w:r>
        <w:r w:rsidR="009C7D97">
          <w:rPr>
            <w:webHidden/>
          </w:rPr>
          <w:fldChar w:fldCharType="end"/>
        </w:r>
      </w:hyperlink>
    </w:p>
    <w:p w14:paraId="4EED5B07" w14:textId="67B34098" w:rsidR="009C7D97" w:rsidRDefault="00723A44">
      <w:pPr>
        <w:pStyle w:val="TDC3"/>
        <w:rPr>
          <w:rFonts w:asciiTheme="minorHAnsi" w:eastAsiaTheme="minorEastAsia" w:hAnsiTheme="minorHAnsi" w:cstheme="minorBidi"/>
          <w:sz w:val="22"/>
          <w:szCs w:val="22"/>
          <w:lang w:eastAsia="es-CO"/>
        </w:rPr>
      </w:pPr>
      <w:hyperlink w:anchor="_Toc81238438" w:history="1">
        <w:r w:rsidR="009C7D97" w:rsidRPr="00540F9D">
          <w:rPr>
            <w:rStyle w:val="Hipervnculo"/>
            <w14:scene3d>
              <w14:camera w14:prst="orthographicFront"/>
              <w14:lightRig w14:rig="threePt" w14:dir="t">
                <w14:rot w14:lat="0" w14:lon="0" w14:rev="0"/>
              </w14:lightRig>
            </w14:scene3d>
          </w:rPr>
          <w:t>6.3.1</w:t>
        </w:r>
        <w:r w:rsidR="009C7D97">
          <w:rPr>
            <w:rFonts w:asciiTheme="minorHAnsi" w:eastAsiaTheme="minorEastAsia" w:hAnsiTheme="minorHAnsi" w:cstheme="minorBidi"/>
            <w:sz w:val="22"/>
            <w:szCs w:val="22"/>
            <w:lang w:eastAsia="es-CO"/>
          </w:rPr>
          <w:tab/>
        </w:r>
        <w:r w:rsidR="009C7D97" w:rsidRPr="00540F9D">
          <w:rPr>
            <w:rStyle w:val="Hipervnculo"/>
          </w:rPr>
          <w:t>Controles de Calidad - Planificación de Vuelo Lidar y Fotogramétrico.</w:t>
        </w:r>
        <w:r w:rsidR="009C7D97">
          <w:rPr>
            <w:webHidden/>
          </w:rPr>
          <w:tab/>
        </w:r>
        <w:r w:rsidR="009C7D97">
          <w:rPr>
            <w:webHidden/>
          </w:rPr>
          <w:fldChar w:fldCharType="begin"/>
        </w:r>
        <w:r w:rsidR="009C7D97">
          <w:rPr>
            <w:webHidden/>
          </w:rPr>
          <w:instrText xml:space="preserve"> PAGEREF _Toc81238438 \h </w:instrText>
        </w:r>
        <w:r w:rsidR="009C7D97">
          <w:rPr>
            <w:webHidden/>
          </w:rPr>
        </w:r>
        <w:r w:rsidR="009C7D97">
          <w:rPr>
            <w:webHidden/>
          </w:rPr>
          <w:fldChar w:fldCharType="separate"/>
        </w:r>
        <w:r w:rsidR="00D47D47">
          <w:rPr>
            <w:webHidden/>
          </w:rPr>
          <w:t>48</w:t>
        </w:r>
        <w:r w:rsidR="009C7D97">
          <w:rPr>
            <w:webHidden/>
          </w:rPr>
          <w:fldChar w:fldCharType="end"/>
        </w:r>
      </w:hyperlink>
    </w:p>
    <w:p w14:paraId="02C9F310" w14:textId="459B6ED3" w:rsidR="009C7D97" w:rsidRDefault="00723A44">
      <w:pPr>
        <w:pStyle w:val="TDC2"/>
        <w:rPr>
          <w:rFonts w:asciiTheme="minorHAnsi" w:eastAsiaTheme="minorEastAsia" w:hAnsiTheme="minorHAnsi" w:cstheme="minorBidi"/>
          <w:sz w:val="22"/>
          <w:szCs w:val="22"/>
          <w:lang w:eastAsia="es-CO"/>
        </w:rPr>
      </w:pPr>
      <w:hyperlink w:anchor="_Toc81238439" w:history="1">
        <w:r w:rsidR="009C7D97" w:rsidRPr="00540F9D">
          <w:rPr>
            <w:rStyle w:val="Hipervnculo"/>
            <w14:scene3d>
              <w14:camera w14:prst="orthographicFront"/>
              <w14:lightRig w14:rig="threePt" w14:dir="t">
                <w14:rot w14:lat="0" w14:lon="0" w14:rev="0"/>
              </w14:lightRig>
            </w14:scene3d>
          </w:rPr>
          <w:t>6.4</w:t>
        </w:r>
        <w:r w:rsidR="009C7D97">
          <w:rPr>
            <w:rFonts w:asciiTheme="minorHAnsi" w:eastAsiaTheme="minorEastAsia" w:hAnsiTheme="minorHAnsi" w:cstheme="minorBidi"/>
            <w:sz w:val="22"/>
            <w:szCs w:val="22"/>
            <w:lang w:eastAsia="es-CO"/>
          </w:rPr>
          <w:tab/>
        </w:r>
        <w:r w:rsidR="009C7D97" w:rsidRPr="00540F9D">
          <w:rPr>
            <w:rStyle w:val="Hipervnculo"/>
          </w:rPr>
          <w:t>MONTAJE Y CALIBRACIÓN (SISTEMA LIDAR Y FOTOGRAMÉTRICO)</w:t>
        </w:r>
        <w:r w:rsidR="009C7D97">
          <w:rPr>
            <w:webHidden/>
          </w:rPr>
          <w:tab/>
        </w:r>
        <w:r w:rsidR="009C7D97">
          <w:rPr>
            <w:webHidden/>
          </w:rPr>
          <w:fldChar w:fldCharType="begin"/>
        </w:r>
        <w:r w:rsidR="009C7D97">
          <w:rPr>
            <w:webHidden/>
          </w:rPr>
          <w:instrText xml:space="preserve"> PAGEREF _Toc81238439 \h </w:instrText>
        </w:r>
        <w:r w:rsidR="009C7D97">
          <w:rPr>
            <w:webHidden/>
          </w:rPr>
        </w:r>
        <w:r w:rsidR="009C7D97">
          <w:rPr>
            <w:webHidden/>
          </w:rPr>
          <w:fldChar w:fldCharType="separate"/>
        </w:r>
        <w:r w:rsidR="00D47D47">
          <w:rPr>
            <w:webHidden/>
          </w:rPr>
          <w:t>49</w:t>
        </w:r>
        <w:r w:rsidR="009C7D97">
          <w:rPr>
            <w:webHidden/>
          </w:rPr>
          <w:fldChar w:fldCharType="end"/>
        </w:r>
      </w:hyperlink>
    </w:p>
    <w:p w14:paraId="187E6649" w14:textId="0D4B29F7" w:rsidR="009C7D97" w:rsidRDefault="00723A44">
      <w:pPr>
        <w:pStyle w:val="TDC3"/>
        <w:rPr>
          <w:rFonts w:asciiTheme="minorHAnsi" w:eastAsiaTheme="minorEastAsia" w:hAnsiTheme="minorHAnsi" w:cstheme="minorBidi"/>
          <w:sz w:val="22"/>
          <w:szCs w:val="22"/>
          <w:lang w:eastAsia="es-CO"/>
        </w:rPr>
      </w:pPr>
      <w:hyperlink w:anchor="_Toc81238440" w:history="1">
        <w:r w:rsidR="009C7D97" w:rsidRPr="00540F9D">
          <w:rPr>
            <w:rStyle w:val="Hipervnculo"/>
            <w14:scene3d>
              <w14:camera w14:prst="orthographicFront"/>
              <w14:lightRig w14:rig="threePt" w14:dir="t">
                <w14:rot w14:lat="0" w14:lon="0" w14:rev="0"/>
              </w14:lightRig>
            </w14:scene3d>
          </w:rPr>
          <w:t>6.4.1</w:t>
        </w:r>
        <w:r w:rsidR="009C7D97">
          <w:rPr>
            <w:rFonts w:asciiTheme="minorHAnsi" w:eastAsiaTheme="minorEastAsia" w:hAnsiTheme="minorHAnsi" w:cstheme="minorBidi"/>
            <w:sz w:val="22"/>
            <w:szCs w:val="22"/>
            <w:lang w:eastAsia="es-CO"/>
          </w:rPr>
          <w:tab/>
        </w:r>
        <w:r w:rsidR="009C7D97" w:rsidRPr="00540F9D">
          <w:rPr>
            <w:rStyle w:val="Hipervnculo"/>
          </w:rPr>
          <w:t>Montaje</w:t>
        </w:r>
        <w:r w:rsidR="009C7D97">
          <w:rPr>
            <w:webHidden/>
          </w:rPr>
          <w:tab/>
        </w:r>
        <w:r w:rsidR="009C7D97">
          <w:rPr>
            <w:webHidden/>
          </w:rPr>
          <w:fldChar w:fldCharType="begin"/>
        </w:r>
        <w:r w:rsidR="009C7D97">
          <w:rPr>
            <w:webHidden/>
          </w:rPr>
          <w:instrText xml:space="preserve"> PAGEREF _Toc81238440 \h </w:instrText>
        </w:r>
        <w:r w:rsidR="009C7D97">
          <w:rPr>
            <w:webHidden/>
          </w:rPr>
        </w:r>
        <w:r w:rsidR="009C7D97">
          <w:rPr>
            <w:webHidden/>
          </w:rPr>
          <w:fldChar w:fldCharType="separate"/>
        </w:r>
        <w:r w:rsidR="00D47D47">
          <w:rPr>
            <w:webHidden/>
          </w:rPr>
          <w:t>49</w:t>
        </w:r>
        <w:r w:rsidR="009C7D97">
          <w:rPr>
            <w:webHidden/>
          </w:rPr>
          <w:fldChar w:fldCharType="end"/>
        </w:r>
      </w:hyperlink>
    </w:p>
    <w:p w14:paraId="4426BE36" w14:textId="640352FD" w:rsidR="009C7D97" w:rsidRDefault="00723A44">
      <w:pPr>
        <w:pStyle w:val="TDC3"/>
        <w:rPr>
          <w:rFonts w:asciiTheme="minorHAnsi" w:eastAsiaTheme="minorEastAsia" w:hAnsiTheme="minorHAnsi" w:cstheme="minorBidi"/>
          <w:sz w:val="22"/>
          <w:szCs w:val="22"/>
          <w:lang w:eastAsia="es-CO"/>
        </w:rPr>
      </w:pPr>
      <w:hyperlink w:anchor="_Toc81238441" w:history="1">
        <w:r w:rsidR="009C7D97" w:rsidRPr="00540F9D">
          <w:rPr>
            <w:rStyle w:val="Hipervnculo"/>
            <w14:scene3d>
              <w14:camera w14:prst="orthographicFront"/>
              <w14:lightRig w14:rig="threePt" w14:dir="t">
                <w14:rot w14:lat="0" w14:lon="0" w14:rev="0"/>
              </w14:lightRig>
            </w14:scene3d>
          </w:rPr>
          <w:t>6.4.2</w:t>
        </w:r>
        <w:r w:rsidR="009C7D97">
          <w:rPr>
            <w:rFonts w:asciiTheme="minorHAnsi" w:eastAsiaTheme="minorEastAsia" w:hAnsiTheme="minorHAnsi" w:cstheme="minorBidi"/>
            <w:sz w:val="22"/>
            <w:szCs w:val="22"/>
            <w:lang w:eastAsia="es-CO"/>
          </w:rPr>
          <w:tab/>
        </w:r>
        <w:r w:rsidR="009C7D97" w:rsidRPr="00540F9D">
          <w:rPr>
            <w:rStyle w:val="Hipervnculo"/>
          </w:rPr>
          <w:t>Calibración</w:t>
        </w:r>
        <w:r w:rsidR="009C7D97">
          <w:rPr>
            <w:webHidden/>
          </w:rPr>
          <w:tab/>
        </w:r>
        <w:r w:rsidR="009C7D97">
          <w:rPr>
            <w:webHidden/>
          </w:rPr>
          <w:fldChar w:fldCharType="begin"/>
        </w:r>
        <w:r w:rsidR="009C7D97">
          <w:rPr>
            <w:webHidden/>
          </w:rPr>
          <w:instrText xml:space="preserve"> PAGEREF _Toc81238441 \h </w:instrText>
        </w:r>
        <w:r w:rsidR="009C7D97">
          <w:rPr>
            <w:webHidden/>
          </w:rPr>
        </w:r>
        <w:r w:rsidR="009C7D97">
          <w:rPr>
            <w:webHidden/>
          </w:rPr>
          <w:fldChar w:fldCharType="separate"/>
        </w:r>
        <w:r w:rsidR="00D47D47">
          <w:rPr>
            <w:webHidden/>
          </w:rPr>
          <w:t>50</w:t>
        </w:r>
        <w:r w:rsidR="009C7D97">
          <w:rPr>
            <w:webHidden/>
          </w:rPr>
          <w:fldChar w:fldCharType="end"/>
        </w:r>
      </w:hyperlink>
    </w:p>
    <w:p w14:paraId="1D5BF73C" w14:textId="32355C6F" w:rsidR="009C7D97" w:rsidRDefault="00723A44">
      <w:pPr>
        <w:pStyle w:val="TDC3"/>
        <w:rPr>
          <w:rFonts w:asciiTheme="minorHAnsi" w:eastAsiaTheme="minorEastAsia" w:hAnsiTheme="minorHAnsi" w:cstheme="minorBidi"/>
          <w:sz w:val="22"/>
          <w:szCs w:val="22"/>
          <w:lang w:eastAsia="es-CO"/>
        </w:rPr>
      </w:pPr>
      <w:hyperlink w:anchor="_Toc81238442" w:history="1">
        <w:r w:rsidR="009C7D97" w:rsidRPr="00540F9D">
          <w:rPr>
            <w:rStyle w:val="Hipervnculo"/>
            <w14:scene3d>
              <w14:camera w14:prst="orthographicFront"/>
              <w14:lightRig w14:rig="threePt" w14:dir="t">
                <w14:rot w14:lat="0" w14:lon="0" w14:rev="0"/>
              </w14:lightRig>
            </w14:scene3d>
          </w:rPr>
          <w:t>6.4.3</w:t>
        </w:r>
        <w:r w:rsidR="009C7D97">
          <w:rPr>
            <w:rFonts w:asciiTheme="minorHAnsi" w:eastAsiaTheme="minorEastAsia" w:hAnsiTheme="minorHAnsi" w:cstheme="minorBidi"/>
            <w:sz w:val="22"/>
            <w:szCs w:val="22"/>
            <w:lang w:eastAsia="es-CO"/>
          </w:rPr>
          <w:tab/>
        </w:r>
        <w:r w:rsidR="009C7D97" w:rsidRPr="00540F9D">
          <w:rPr>
            <w:rStyle w:val="Hipervnculo"/>
          </w:rPr>
          <w:t>Controles de Calidad - Montaje y Calibración (Sistema Lidar y Fotogramétrico)</w:t>
        </w:r>
        <w:r w:rsidR="009C7D97">
          <w:rPr>
            <w:webHidden/>
          </w:rPr>
          <w:tab/>
        </w:r>
        <w:r w:rsidR="009C7D97">
          <w:rPr>
            <w:webHidden/>
          </w:rPr>
          <w:fldChar w:fldCharType="begin"/>
        </w:r>
        <w:r w:rsidR="009C7D97">
          <w:rPr>
            <w:webHidden/>
          </w:rPr>
          <w:instrText xml:space="preserve"> PAGEREF _Toc81238442 \h </w:instrText>
        </w:r>
        <w:r w:rsidR="009C7D97">
          <w:rPr>
            <w:webHidden/>
          </w:rPr>
        </w:r>
        <w:r w:rsidR="009C7D97">
          <w:rPr>
            <w:webHidden/>
          </w:rPr>
          <w:fldChar w:fldCharType="separate"/>
        </w:r>
        <w:r w:rsidR="00D47D47">
          <w:rPr>
            <w:webHidden/>
          </w:rPr>
          <w:t>51</w:t>
        </w:r>
        <w:r w:rsidR="009C7D97">
          <w:rPr>
            <w:webHidden/>
          </w:rPr>
          <w:fldChar w:fldCharType="end"/>
        </w:r>
      </w:hyperlink>
    </w:p>
    <w:p w14:paraId="6C287590" w14:textId="48E2F1DD" w:rsidR="009C7D97" w:rsidRDefault="00723A44">
      <w:pPr>
        <w:pStyle w:val="TDC2"/>
        <w:rPr>
          <w:rFonts w:asciiTheme="minorHAnsi" w:eastAsiaTheme="minorEastAsia" w:hAnsiTheme="minorHAnsi" w:cstheme="minorBidi"/>
          <w:sz w:val="22"/>
          <w:szCs w:val="22"/>
          <w:lang w:eastAsia="es-CO"/>
        </w:rPr>
      </w:pPr>
      <w:hyperlink w:anchor="_Toc81238443" w:history="1">
        <w:r w:rsidR="009C7D97" w:rsidRPr="00540F9D">
          <w:rPr>
            <w:rStyle w:val="Hipervnculo"/>
            <w:rFonts w:cs="Arial"/>
            <w14:scene3d>
              <w14:camera w14:prst="orthographicFront"/>
              <w14:lightRig w14:rig="threePt" w14:dir="t">
                <w14:rot w14:lat="0" w14:lon="0" w14:rev="0"/>
              </w14:lightRig>
            </w14:scene3d>
          </w:rPr>
          <w:t>6.5</w:t>
        </w:r>
        <w:r w:rsidR="009C7D97">
          <w:rPr>
            <w:rFonts w:asciiTheme="minorHAnsi" w:eastAsiaTheme="minorEastAsia" w:hAnsiTheme="minorHAnsi" w:cstheme="minorBidi"/>
            <w:sz w:val="22"/>
            <w:szCs w:val="22"/>
            <w:lang w:eastAsia="es-CO"/>
          </w:rPr>
          <w:tab/>
        </w:r>
        <w:r w:rsidR="009C7D97" w:rsidRPr="00540F9D">
          <w:rPr>
            <w:rStyle w:val="Hipervnculo"/>
          </w:rPr>
          <w:t>CAPTURA DE INFORMACIÓN LIDAR Y FOTOGRAMÉTRICOS</w:t>
        </w:r>
        <w:r w:rsidR="009C7D97">
          <w:rPr>
            <w:webHidden/>
          </w:rPr>
          <w:tab/>
        </w:r>
        <w:r w:rsidR="009C7D97">
          <w:rPr>
            <w:webHidden/>
          </w:rPr>
          <w:fldChar w:fldCharType="begin"/>
        </w:r>
        <w:r w:rsidR="009C7D97">
          <w:rPr>
            <w:webHidden/>
          </w:rPr>
          <w:instrText xml:space="preserve"> PAGEREF _Toc81238443 \h </w:instrText>
        </w:r>
        <w:r w:rsidR="009C7D97">
          <w:rPr>
            <w:webHidden/>
          </w:rPr>
        </w:r>
        <w:r w:rsidR="009C7D97">
          <w:rPr>
            <w:webHidden/>
          </w:rPr>
          <w:fldChar w:fldCharType="separate"/>
        </w:r>
        <w:r w:rsidR="00D47D47">
          <w:rPr>
            <w:webHidden/>
          </w:rPr>
          <w:t>52</w:t>
        </w:r>
        <w:r w:rsidR="009C7D97">
          <w:rPr>
            <w:webHidden/>
          </w:rPr>
          <w:fldChar w:fldCharType="end"/>
        </w:r>
      </w:hyperlink>
    </w:p>
    <w:p w14:paraId="6732FB10" w14:textId="61244024" w:rsidR="009C7D97" w:rsidRDefault="00723A44">
      <w:pPr>
        <w:pStyle w:val="TDC3"/>
        <w:rPr>
          <w:rFonts w:asciiTheme="minorHAnsi" w:eastAsiaTheme="minorEastAsia" w:hAnsiTheme="minorHAnsi" w:cstheme="minorBidi"/>
          <w:sz w:val="22"/>
          <w:szCs w:val="22"/>
          <w:lang w:eastAsia="es-CO"/>
        </w:rPr>
      </w:pPr>
      <w:hyperlink w:anchor="_Toc81238444" w:history="1">
        <w:r w:rsidR="009C7D97" w:rsidRPr="00540F9D">
          <w:rPr>
            <w:rStyle w:val="Hipervnculo"/>
            <w:rFonts w:cs="Arial"/>
            <w14:scene3d>
              <w14:camera w14:prst="orthographicFront"/>
              <w14:lightRig w14:rig="threePt" w14:dir="t">
                <w14:rot w14:lat="0" w14:lon="0" w14:rev="0"/>
              </w14:lightRig>
            </w14:scene3d>
          </w:rPr>
          <w:t>6.5.1</w:t>
        </w:r>
        <w:r w:rsidR="009C7D97">
          <w:rPr>
            <w:rFonts w:asciiTheme="minorHAnsi" w:eastAsiaTheme="minorEastAsia" w:hAnsiTheme="minorHAnsi" w:cstheme="minorBidi"/>
            <w:sz w:val="22"/>
            <w:szCs w:val="22"/>
            <w:lang w:eastAsia="es-CO"/>
          </w:rPr>
          <w:tab/>
        </w:r>
        <w:r w:rsidR="009C7D97" w:rsidRPr="00540F9D">
          <w:rPr>
            <w:rStyle w:val="Hipervnculo"/>
            <w:rFonts w:cs="Arial"/>
          </w:rPr>
          <w:t>Descripción general del sistema empleado.</w:t>
        </w:r>
        <w:r w:rsidR="009C7D97">
          <w:rPr>
            <w:webHidden/>
          </w:rPr>
          <w:tab/>
        </w:r>
        <w:r w:rsidR="009C7D97">
          <w:rPr>
            <w:webHidden/>
          </w:rPr>
          <w:fldChar w:fldCharType="begin"/>
        </w:r>
        <w:r w:rsidR="009C7D97">
          <w:rPr>
            <w:webHidden/>
          </w:rPr>
          <w:instrText xml:space="preserve"> PAGEREF _Toc81238444 \h </w:instrText>
        </w:r>
        <w:r w:rsidR="009C7D97">
          <w:rPr>
            <w:webHidden/>
          </w:rPr>
        </w:r>
        <w:r w:rsidR="009C7D97">
          <w:rPr>
            <w:webHidden/>
          </w:rPr>
          <w:fldChar w:fldCharType="separate"/>
        </w:r>
        <w:r w:rsidR="00D47D47">
          <w:rPr>
            <w:webHidden/>
          </w:rPr>
          <w:t>52</w:t>
        </w:r>
        <w:r w:rsidR="009C7D97">
          <w:rPr>
            <w:webHidden/>
          </w:rPr>
          <w:fldChar w:fldCharType="end"/>
        </w:r>
      </w:hyperlink>
    </w:p>
    <w:p w14:paraId="29D6886E" w14:textId="7366993E" w:rsidR="009C7D97" w:rsidRDefault="00723A44">
      <w:pPr>
        <w:pStyle w:val="TDC3"/>
        <w:rPr>
          <w:rFonts w:asciiTheme="minorHAnsi" w:eastAsiaTheme="minorEastAsia" w:hAnsiTheme="minorHAnsi" w:cstheme="minorBidi"/>
          <w:sz w:val="22"/>
          <w:szCs w:val="22"/>
          <w:lang w:eastAsia="es-CO"/>
        </w:rPr>
      </w:pPr>
      <w:hyperlink w:anchor="_Toc81238445" w:history="1">
        <w:r w:rsidR="009C7D97" w:rsidRPr="00540F9D">
          <w:rPr>
            <w:rStyle w:val="Hipervnculo"/>
            <w:rFonts w:cs="Arial"/>
            <w14:scene3d>
              <w14:camera w14:prst="orthographicFront"/>
              <w14:lightRig w14:rig="threePt" w14:dir="t">
                <w14:rot w14:lat="0" w14:lon="0" w14:rev="0"/>
              </w14:lightRig>
            </w14:scene3d>
          </w:rPr>
          <w:t>6.5.2</w:t>
        </w:r>
        <w:r w:rsidR="009C7D97">
          <w:rPr>
            <w:rFonts w:asciiTheme="minorHAnsi" w:eastAsiaTheme="minorEastAsia" w:hAnsiTheme="minorHAnsi" w:cstheme="minorBidi"/>
            <w:sz w:val="22"/>
            <w:szCs w:val="22"/>
            <w:lang w:eastAsia="es-CO"/>
          </w:rPr>
          <w:tab/>
        </w:r>
        <w:r w:rsidR="009C7D97" w:rsidRPr="00540F9D">
          <w:rPr>
            <w:rStyle w:val="Hipervnculo"/>
            <w:rFonts w:cs="Arial"/>
          </w:rPr>
          <w:t>Ejecución de vuelos y toma de datos.</w:t>
        </w:r>
        <w:r w:rsidR="009C7D97">
          <w:rPr>
            <w:webHidden/>
          </w:rPr>
          <w:tab/>
        </w:r>
        <w:r w:rsidR="009C7D97">
          <w:rPr>
            <w:webHidden/>
          </w:rPr>
          <w:fldChar w:fldCharType="begin"/>
        </w:r>
        <w:r w:rsidR="009C7D97">
          <w:rPr>
            <w:webHidden/>
          </w:rPr>
          <w:instrText xml:space="preserve"> PAGEREF _Toc81238445 \h </w:instrText>
        </w:r>
        <w:r w:rsidR="009C7D97">
          <w:rPr>
            <w:webHidden/>
          </w:rPr>
        </w:r>
        <w:r w:rsidR="009C7D97">
          <w:rPr>
            <w:webHidden/>
          </w:rPr>
          <w:fldChar w:fldCharType="separate"/>
        </w:r>
        <w:r w:rsidR="00D47D47">
          <w:rPr>
            <w:webHidden/>
          </w:rPr>
          <w:t>54</w:t>
        </w:r>
        <w:r w:rsidR="009C7D97">
          <w:rPr>
            <w:webHidden/>
          </w:rPr>
          <w:fldChar w:fldCharType="end"/>
        </w:r>
      </w:hyperlink>
    </w:p>
    <w:p w14:paraId="263CA1DB" w14:textId="3EBBA29E" w:rsidR="009C7D97" w:rsidRDefault="00723A44">
      <w:pPr>
        <w:pStyle w:val="TDC3"/>
        <w:rPr>
          <w:rFonts w:asciiTheme="minorHAnsi" w:eastAsiaTheme="minorEastAsia" w:hAnsiTheme="minorHAnsi" w:cstheme="minorBidi"/>
          <w:sz w:val="22"/>
          <w:szCs w:val="22"/>
          <w:lang w:eastAsia="es-CO"/>
        </w:rPr>
      </w:pPr>
      <w:hyperlink w:anchor="_Toc81238446" w:history="1">
        <w:r w:rsidR="009C7D97" w:rsidRPr="00540F9D">
          <w:rPr>
            <w:rStyle w:val="Hipervnculo"/>
            <w14:scene3d>
              <w14:camera w14:prst="orthographicFront"/>
              <w14:lightRig w14:rig="threePt" w14:dir="t">
                <w14:rot w14:lat="0" w14:lon="0" w14:rev="0"/>
              </w14:lightRig>
            </w14:scene3d>
          </w:rPr>
          <w:t>6.5.3</w:t>
        </w:r>
        <w:r w:rsidR="009C7D97">
          <w:rPr>
            <w:rFonts w:asciiTheme="minorHAnsi" w:eastAsiaTheme="minorEastAsia" w:hAnsiTheme="minorHAnsi" w:cstheme="minorBidi"/>
            <w:sz w:val="22"/>
            <w:szCs w:val="22"/>
            <w:lang w:eastAsia="es-CO"/>
          </w:rPr>
          <w:tab/>
        </w:r>
        <w:r w:rsidR="009C7D97" w:rsidRPr="00540F9D">
          <w:rPr>
            <w:rStyle w:val="Hipervnculo"/>
          </w:rPr>
          <w:t>Controles de Calidad - Captura de información Lidar y Fotogramétricos</w:t>
        </w:r>
        <w:r w:rsidR="009C7D97">
          <w:rPr>
            <w:webHidden/>
          </w:rPr>
          <w:tab/>
        </w:r>
        <w:r w:rsidR="009C7D97">
          <w:rPr>
            <w:webHidden/>
          </w:rPr>
          <w:fldChar w:fldCharType="begin"/>
        </w:r>
        <w:r w:rsidR="009C7D97">
          <w:rPr>
            <w:webHidden/>
          </w:rPr>
          <w:instrText xml:space="preserve"> PAGEREF _Toc81238446 \h </w:instrText>
        </w:r>
        <w:r w:rsidR="009C7D97">
          <w:rPr>
            <w:webHidden/>
          </w:rPr>
        </w:r>
        <w:r w:rsidR="009C7D97">
          <w:rPr>
            <w:webHidden/>
          </w:rPr>
          <w:fldChar w:fldCharType="separate"/>
        </w:r>
        <w:r w:rsidR="00D47D47">
          <w:rPr>
            <w:webHidden/>
          </w:rPr>
          <w:t>57</w:t>
        </w:r>
        <w:r w:rsidR="009C7D97">
          <w:rPr>
            <w:webHidden/>
          </w:rPr>
          <w:fldChar w:fldCharType="end"/>
        </w:r>
      </w:hyperlink>
    </w:p>
    <w:p w14:paraId="7F1A0361" w14:textId="072C2B89" w:rsidR="009C7D97" w:rsidRDefault="00723A44">
      <w:pPr>
        <w:pStyle w:val="TDC2"/>
        <w:rPr>
          <w:rFonts w:asciiTheme="minorHAnsi" w:eastAsiaTheme="minorEastAsia" w:hAnsiTheme="minorHAnsi" w:cstheme="minorBidi"/>
          <w:sz w:val="22"/>
          <w:szCs w:val="22"/>
          <w:lang w:eastAsia="es-CO"/>
        </w:rPr>
      </w:pPr>
      <w:hyperlink w:anchor="_Toc81238447" w:history="1">
        <w:r w:rsidR="009C7D97" w:rsidRPr="00540F9D">
          <w:rPr>
            <w:rStyle w:val="Hipervnculo"/>
            <w:rFonts w:cs="Arial"/>
            <w14:scene3d>
              <w14:camera w14:prst="orthographicFront"/>
              <w14:lightRig w14:rig="threePt" w14:dir="t">
                <w14:rot w14:lat="0" w14:lon="0" w14:rev="0"/>
              </w14:lightRig>
            </w14:scene3d>
          </w:rPr>
          <w:t>6.6</w:t>
        </w:r>
        <w:r w:rsidR="009C7D97">
          <w:rPr>
            <w:rFonts w:asciiTheme="minorHAnsi" w:eastAsiaTheme="minorEastAsia" w:hAnsiTheme="minorHAnsi" w:cstheme="minorBidi"/>
            <w:sz w:val="22"/>
            <w:szCs w:val="22"/>
            <w:lang w:eastAsia="es-CO"/>
          </w:rPr>
          <w:tab/>
        </w:r>
        <w:r w:rsidR="009C7D97" w:rsidRPr="00540F9D">
          <w:rPr>
            <w:rStyle w:val="Hipervnculo"/>
            <w:rFonts w:cs="Arial"/>
          </w:rPr>
          <w:t>POST-PROCESO FINO DATOS LIDAR Y FOTOGRAMÉTRICOS - FASE ESTUDIOS Y DISEÑOS.</w:t>
        </w:r>
        <w:r w:rsidR="009C7D97">
          <w:rPr>
            <w:webHidden/>
          </w:rPr>
          <w:tab/>
        </w:r>
        <w:r w:rsidR="009C7D97">
          <w:rPr>
            <w:webHidden/>
          </w:rPr>
          <w:fldChar w:fldCharType="begin"/>
        </w:r>
        <w:r w:rsidR="009C7D97">
          <w:rPr>
            <w:webHidden/>
          </w:rPr>
          <w:instrText xml:space="preserve"> PAGEREF _Toc81238447 \h </w:instrText>
        </w:r>
        <w:r w:rsidR="009C7D97">
          <w:rPr>
            <w:webHidden/>
          </w:rPr>
        </w:r>
        <w:r w:rsidR="009C7D97">
          <w:rPr>
            <w:webHidden/>
          </w:rPr>
          <w:fldChar w:fldCharType="separate"/>
        </w:r>
        <w:r w:rsidR="00D47D47">
          <w:rPr>
            <w:webHidden/>
          </w:rPr>
          <w:t>58</w:t>
        </w:r>
        <w:r w:rsidR="009C7D97">
          <w:rPr>
            <w:webHidden/>
          </w:rPr>
          <w:fldChar w:fldCharType="end"/>
        </w:r>
      </w:hyperlink>
    </w:p>
    <w:p w14:paraId="2400A29E" w14:textId="3A3FF310" w:rsidR="009C7D97" w:rsidRDefault="00723A44">
      <w:pPr>
        <w:pStyle w:val="TDC3"/>
        <w:rPr>
          <w:rFonts w:asciiTheme="minorHAnsi" w:eastAsiaTheme="minorEastAsia" w:hAnsiTheme="minorHAnsi" w:cstheme="minorBidi"/>
          <w:sz w:val="22"/>
          <w:szCs w:val="22"/>
          <w:lang w:eastAsia="es-CO"/>
        </w:rPr>
      </w:pPr>
      <w:hyperlink w:anchor="_Toc81238448" w:history="1">
        <w:r w:rsidR="009C7D97" w:rsidRPr="00540F9D">
          <w:rPr>
            <w:rStyle w:val="Hipervnculo"/>
            <w:rFonts w:cs="Arial"/>
            <w14:scene3d>
              <w14:camera w14:prst="orthographicFront"/>
              <w14:lightRig w14:rig="threePt" w14:dir="t">
                <w14:rot w14:lat="0" w14:lon="0" w14:rev="0"/>
              </w14:lightRig>
            </w14:scene3d>
          </w:rPr>
          <w:t>6.6.1</w:t>
        </w:r>
        <w:r w:rsidR="009C7D97">
          <w:rPr>
            <w:rFonts w:asciiTheme="minorHAnsi" w:eastAsiaTheme="minorEastAsia" w:hAnsiTheme="minorHAnsi" w:cstheme="minorBidi"/>
            <w:sz w:val="22"/>
            <w:szCs w:val="22"/>
            <w:lang w:eastAsia="es-CO"/>
          </w:rPr>
          <w:tab/>
        </w:r>
        <w:r w:rsidR="009C7D97" w:rsidRPr="00540F9D">
          <w:rPr>
            <w:rStyle w:val="Hipervnculo"/>
            <w:rFonts w:cs="Arial"/>
          </w:rPr>
          <w:t>Gnss + Imu (Cálculo Inercial)</w:t>
        </w:r>
        <w:r w:rsidR="009C7D97">
          <w:rPr>
            <w:webHidden/>
          </w:rPr>
          <w:tab/>
        </w:r>
        <w:r w:rsidR="009C7D97">
          <w:rPr>
            <w:webHidden/>
          </w:rPr>
          <w:fldChar w:fldCharType="begin"/>
        </w:r>
        <w:r w:rsidR="009C7D97">
          <w:rPr>
            <w:webHidden/>
          </w:rPr>
          <w:instrText xml:space="preserve"> PAGEREF _Toc81238448 \h </w:instrText>
        </w:r>
        <w:r w:rsidR="009C7D97">
          <w:rPr>
            <w:webHidden/>
          </w:rPr>
        </w:r>
        <w:r w:rsidR="009C7D97">
          <w:rPr>
            <w:webHidden/>
          </w:rPr>
          <w:fldChar w:fldCharType="separate"/>
        </w:r>
        <w:r w:rsidR="00D47D47">
          <w:rPr>
            <w:webHidden/>
          </w:rPr>
          <w:t>58</w:t>
        </w:r>
        <w:r w:rsidR="009C7D97">
          <w:rPr>
            <w:webHidden/>
          </w:rPr>
          <w:fldChar w:fldCharType="end"/>
        </w:r>
      </w:hyperlink>
    </w:p>
    <w:p w14:paraId="476B3CF9" w14:textId="739ADB58" w:rsidR="009C7D97" w:rsidRDefault="00723A44">
      <w:pPr>
        <w:pStyle w:val="TDC3"/>
        <w:rPr>
          <w:rFonts w:asciiTheme="minorHAnsi" w:eastAsiaTheme="minorEastAsia" w:hAnsiTheme="minorHAnsi" w:cstheme="minorBidi"/>
          <w:sz w:val="22"/>
          <w:szCs w:val="22"/>
          <w:lang w:eastAsia="es-CO"/>
        </w:rPr>
      </w:pPr>
      <w:hyperlink w:anchor="_Toc81238449" w:history="1">
        <w:r w:rsidR="009C7D97" w:rsidRPr="00540F9D">
          <w:rPr>
            <w:rStyle w:val="Hipervnculo"/>
            <w:rFonts w:cs="Arial"/>
            <w14:scene3d>
              <w14:camera w14:prst="orthographicFront"/>
              <w14:lightRig w14:rig="threePt" w14:dir="t">
                <w14:rot w14:lat="0" w14:lon="0" w14:rev="0"/>
              </w14:lightRig>
            </w14:scene3d>
          </w:rPr>
          <w:t>6.6.2</w:t>
        </w:r>
        <w:r w:rsidR="009C7D97">
          <w:rPr>
            <w:rFonts w:asciiTheme="minorHAnsi" w:eastAsiaTheme="minorEastAsia" w:hAnsiTheme="minorHAnsi" w:cstheme="minorBidi"/>
            <w:sz w:val="22"/>
            <w:szCs w:val="22"/>
            <w:lang w:eastAsia="es-CO"/>
          </w:rPr>
          <w:tab/>
        </w:r>
        <w:r w:rsidR="009C7D97" w:rsidRPr="00540F9D">
          <w:rPr>
            <w:rStyle w:val="Hipervnculo"/>
            <w:rFonts w:cs="Arial"/>
          </w:rPr>
          <w:t>Puntos láser</w:t>
        </w:r>
        <w:r w:rsidR="009C7D97">
          <w:rPr>
            <w:webHidden/>
          </w:rPr>
          <w:tab/>
        </w:r>
        <w:r w:rsidR="009C7D97">
          <w:rPr>
            <w:webHidden/>
          </w:rPr>
          <w:fldChar w:fldCharType="begin"/>
        </w:r>
        <w:r w:rsidR="009C7D97">
          <w:rPr>
            <w:webHidden/>
          </w:rPr>
          <w:instrText xml:space="preserve"> PAGEREF _Toc81238449 \h </w:instrText>
        </w:r>
        <w:r w:rsidR="009C7D97">
          <w:rPr>
            <w:webHidden/>
          </w:rPr>
        </w:r>
        <w:r w:rsidR="009C7D97">
          <w:rPr>
            <w:webHidden/>
          </w:rPr>
          <w:fldChar w:fldCharType="separate"/>
        </w:r>
        <w:r w:rsidR="00D47D47">
          <w:rPr>
            <w:webHidden/>
          </w:rPr>
          <w:t>58</w:t>
        </w:r>
        <w:r w:rsidR="009C7D97">
          <w:rPr>
            <w:webHidden/>
          </w:rPr>
          <w:fldChar w:fldCharType="end"/>
        </w:r>
      </w:hyperlink>
    </w:p>
    <w:p w14:paraId="780EF16C" w14:textId="5329F63F" w:rsidR="009C7D97" w:rsidRDefault="00723A44">
      <w:pPr>
        <w:pStyle w:val="TDC3"/>
        <w:rPr>
          <w:rFonts w:asciiTheme="minorHAnsi" w:eastAsiaTheme="minorEastAsia" w:hAnsiTheme="minorHAnsi" w:cstheme="minorBidi"/>
          <w:sz w:val="22"/>
          <w:szCs w:val="22"/>
          <w:lang w:eastAsia="es-CO"/>
        </w:rPr>
      </w:pPr>
      <w:hyperlink w:anchor="_Toc81238450" w:history="1">
        <w:r w:rsidR="009C7D97" w:rsidRPr="00540F9D">
          <w:rPr>
            <w:rStyle w:val="Hipervnculo"/>
            <w14:scene3d>
              <w14:camera w14:prst="orthographicFront"/>
              <w14:lightRig w14:rig="threePt" w14:dir="t">
                <w14:rot w14:lat="0" w14:lon="0" w14:rev="0"/>
              </w14:lightRig>
            </w14:scene3d>
          </w:rPr>
          <w:t>6.6.3</w:t>
        </w:r>
        <w:r w:rsidR="009C7D97">
          <w:rPr>
            <w:rFonts w:asciiTheme="minorHAnsi" w:eastAsiaTheme="minorEastAsia" w:hAnsiTheme="minorHAnsi" w:cstheme="minorBidi"/>
            <w:sz w:val="22"/>
            <w:szCs w:val="22"/>
            <w:lang w:eastAsia="es-CO"/>
          </w:rPr>
          <w:tab/>
        </w:r>
        <w:r w:rsidR="009C7D97" w:rsidRPr="00540F9D">
          <w:rPr>
            <w:rStyle w:val="Hipervnculo"/>
          </w:rPr>
          <w:t>Fotogrametría del proyecto</w:t>
        </w:r>
        <w:r w:rsidR="009C7D97">
          <w:rPr>
            <w:webHidden/>
          </w:rPr>
          <w:tab/>
        </w:r>
        <w:r w:rsidR="009C7D97">
          <w:rPr>
            <w:webHidden/>
          </w:rPr>
          <w:fldChar w:fldCharType="begin"/>
        </w:r>
        <w:r w:rsidR="009C7D97">
          <w:rPr>
            <w:webHidden/>
          </w:rPr>
          <w:instrText xml:space="preserve"> PAGEREF _Toc81238450 \h </w:instrText>
        </w:r>
        <w:r w:rsidR="009C7D97">
          <w:rPr>
            <w:webHidden/>
          </w:rPr>
        </w:r>
        <w:r w:rsidR="009C7D97">
          <w:rPr>
            <w:webHidden/>
          </w:rPr>
          <w:fldChar w:fldCharType="separate"/>
        </w:r>
        <w:r w:rsidR="00D47D47">
          <w:rPr>
            <w:webHidden/>
          </w:rPr>
          <w:t>60</w:t>
        </w:r>
        <w:r w:rsidR="009C7D97">
          <w:rPr>
            <w:webHidden/>
          </w:rPr>
          <w:fldChar w:fldCharType="end"/>
        </w:r>
      </w:hyperlink>
    </w:p>
    <w:p w14:paraId="7050BBAF" w14:textId="12EA4C71" w:rsidR="009C7D97" w:rsidRDefault="00723A44">
      <w:pPr>
        <w:pStyle w:val="TDC3"/>
        <w:rPr>
          <w:rFonts w:asciiTheme="minorHAnsi" w:eastAsiaTheme="minorEastAsia" w:hAnsiTheme="minorHAnsi" w:cstheme="minorBidi"/>
          <w:sz w:val="22"/>
          <w:szCs w:val="22"/>
          <w:lang w:eastAsia="es-CO"/>
        </w:rPr>
      </w:pPr>
      <w:hyperlink w:anchor="_Toc81238451" w:history="1">
        <w:r w:rsidR="009C7D97" w:rsidRPr="00540F9D">
          <w:rPr>
            <w:rStyle w:val="Hipervnculo"/>
            <w14:scene3d>
              <w14:camera w14:prst="orthographicFront"/>
              <w14:lightRig w14:rig="threePt" w14:dir="t">
                <w14:rot w14:lat="0" w14:lon="0" w14:rev="0"/>
              </w14:lightRig>
            </w14:scene3d>
          </w:rPr>
          <w:t>6.6.4</w:t>
        </w:r>
        <w:r w:rsidR="009C7D97">
          <w:rPr>
            <w:rFonts w:asciiTheme="minorHAnsi" w:eastAsiaTheme="minorEastAsia" w:hAnsiTheme="minorHAnsi" w:cstheme="minorBidi"/>
            <w:sz w:val="22"/>
            <w:szCs w:val="22"/>
            <w:lang w:eastAsia="es-CO"/>
          </w:rPr>
          <w:tab/>
        </w:r>
        <w:r w:rsidR="009C7D97" w:rsidRPr="00540F9D">
          <w:rPr>
            <w:rStyle w:val="Hipervnculo"/>
          </w:rPr>
          <w:t>Controles de Calidad - Post-Proceso datos Lidar y Fotogramétricos.</w:t>
        </w:r>
        <w:r w:rsidR="009C7D97">
          <w:rPr>
            <w:webHidden/>
          </w:rPr>
          <w:tab/>
        </w:r>
        <w:r w:rsidR="009C7D97">
          <w:rPr>
            <w:webHidden/>
          </w:rPr>
          <w:fldChar w:fldCharType="begin"/>
        </w:r>
        <w:r w:rsidR="009C7D97">
          <w:rPr>
            <w:webHidden/>
          </w:rPr>
          <w:instrText xml:space="preserve"> PAGEREF _Toc81238451 \h </w:instrText>
        </w:r>
        <w:r w:rsidR="009C7D97">
          <w:rPr>
            <w:webHidden/>
          </w:rPr>
        </w:r>
        <w:r w:rsidR="009C7D97">
          <w:rPr>
            <w:webHidden/>
          </w:rPr>
          <w:fldChar w:fldCharType="separate"/>
        </w:r>
        <w:r w:rsidR="00D47D47">
          <w:rPr>
            <w:webHidden/>
          </w:rPr>
          <w:t>63</w:t>
        </w:r>
        <w:r w:rsidR="009C7D97">
          <w:rPr>
            <w:webHidden/>
          </w:rPr>
          <w:fldChar w:fldCharType="end"/>
        </w:r>
      </w:hyperlink>
    </w:p>
    <w:p w14:paraId="643D27BA" w14:textId="650ADB4E" w:rsidR="009C7D97" w:rsidRDefault="00723A44">
      <w:pPr>
        <w:pStyle w:val="TDC2"/>
        <w:rPr>
          <w:rFonts w:asciiTheme="minorHAnsi" w:eastAsiaTheme="minorEastAsia" w:hAnsiTheme="minorHAnsi" w:cstheme="minorBidi"/>
          <w:sz w:val="22"/>
          <w:szCs w:val="22"/>
          <w:lang w:eastAsia="es-CO"/>
        </w:rPr>
      </w:pPr>
      <w:hyperlink w:anchor="_Toc81238452" w:history="1">
        <w:r w:rsidR="009C7D97" w:rsidRPr="00540F9D">
          <w:rPr>
            <w:rStyle w:val="Hipervnculo"/>
            <w14:scene3d>
              <w14:camera w14:prst="orthographicFront"/>
              <w14:lightRig w14:rig="threePt" w14:dir="t">
                <w14:rot w14:lat="0" w14:lon="0" w14:rev="0"/>
              </w14:lightRig>
            </w14:scene3d>
          </w:rPr>
          <w:t>6.7</w:t>
        </w:r>
        <w:r w:rsidR="009C7D97">
          <w:rPr>
            <w:rFonts w:asciiTheme="minorHAnsi" w:eastAsiaTheme="minorEastAsia" w:hAnsiTheme="minorHAnsi" w:cstheme="minorBidi"/>
            <w:sz w:val="22"/>
            <w:szCs w:val="22"/>
            <w:lang w:eastAsia="es-CO"/>
          </w:rPr>
          <w:tab/>
        </w:r>
        <w:r w:rsidR="009C7D97" w:rsidRPr="00540F9D">
          <w:rPr>
            <w:rStyle w:val="Hipervnculo"/>
          </w:rPr>
          <w:t>CAPTURA DE INFORMACIÓN COMPLEMENTARIA.</w:t>
        </w:r>
        <w:r w:rsidR="009C7D97">
          <w:rPr>
            <w:webHidden/>
          </w:rPr>
          <w:tab/>
        </w:r>
        <w:r w:rsidR="009C7D97">
          <w:rPr>
            <w:webHidden/>
          </w:rPr>
          <w:fldChar w:fldCharType="begin"/>
        </w:r>
        <w:r w:rsidR="009C7D97">
          <w:rPr>
            <w:webHidden/>
          </w:rPr>
          <w:instrText xml:space="preserve"> PAGEREF _Toc81238452 \h </w:instrText>
        </w:r>
        <w:r w:rsidR="009C7D97">
          <w:rPr>
            <w:webHidden/>
          </w:rPr>
        </w:r>
        <w:r w:rsidR="009C7D97">
          <w:rPr>
            <w:webHidden/>
          </w:rPr>
          <w:fldChar w:fldCharType="separate"/>
        </w:r>
        <w:r w:rsidR="00D47D47">
          <w:rPr>
            <w:webHidden/>
          </w:rPr>
          <w:t>64</w:t>
        </w:r>
        <w:r w:rsidR="009C7D97">
          <w:rPr>
            <w:webHidden/>
          </w:rPr>
          <w:fldChar w:fldCharType="end"/>
        </w:r>
      </w:hyperlink>
    </w:p>
    <w:p w14:paraId="1929EDDA" w14:textId="58D0A0F0" w:rsidR="009C7D97" w:rsidRDefault="00723A44">
      <w:pPr>
        <w:pStyle w:val="TDC3"/>
        <w:rPr>
          <w:rFonts w:asciiTheme="minorHAnsi" w:eastAsiaTheme="minorEastAsia" w:hAnsiTheme="minorHAnsi" w:cstheme="minorBidi"/>
          <w:sz w:val="22"/>
          <w:szCs w:val="22"/>
          <w:lang w:eastAsia="es-CO"/>
        </w:rPr>
      </w:pPr>
      <w:hyperlink w:anchor="_Toc81238453" w:history="1">
        <w:r w:rsidR="009C7D97" w:rsidRPr="00540F9D">
          <w:rPr>
            <w:rStyle w:val="Hipervnculo"/>
            <w14:scene3d>
              <w14:camera w14:prst="orthographicFront"/>
              <w14:lightRig w14:rig="threePt" w14:dir="t">
                <w14:rot w14:lat="0" w14:lon="0" w14:rev="0"/>
              </w14:lightRig>
            </w14:scene3d>
          </w:rPr>
          <w:t>6.7.1</w:t>
        </w:r>
        <w:r w:rsidR="009C7D97">
          <w:rPr>
            <w:rFonts w:asciiTheme="minorHAnsi" w:eastAsiaTheme="minorEastAsia" w:hAnsiTheme="minorHAnsi" w:cstheme="minorBidi"/>
            <w:sz w:val="22"/>
            <w:szCs w:val="22"/>
            <w:lang w:eastAsia="es-CO"/>
          </w:rPr>
          <w:tab/>
        </w:r>
        <w:r w:rsidR="009C7D97" w:rsidRPr="00540F9D">
          <w:rPr>
            <w:rStyle w:val="Hipervnculo"/>
          </w:rPr>
          <w:t>Controles de Calidad - Captura de información complementaria</w:t>
        </w:r>
        <w:r w:rsidR="009C7D97">
          <w:rPr>
            <w:webHidden/>
          </w:rPr>
          <w:tab/>
        </w:r>
        <w:r w:rsidR="009C7D97">
          <w:rPr>
            <w:webHidden/>
          </w:rPr>
          <w:fldChar w:fldCharType="begin"/>
        </w:r>
        <w:r w:rsidR="009C7D97">
          <w:rPr>
            <w:webHidden/>
          </w:rPr>
          <w:instrText xml:space="preserve"> PAGEREF _Toc81238453 \h </w:instrText>
        </w:r>
        <w:r w:rsidR="009C7D97">
          <w:rPr>
            <w:webHidden/>
          </w:rPr>
        </w:r>
        <w:r w:rsidR="009C7D97">
          <w:rPr>
            <w:webHidden/>
          </w:rPr>
          <w:fldChar w:fldCharType="separate"/>
        </w:r>
        <w:r w:rsidR="00D47D47">
          <w:rPr>
            <w:webHidden/>
          </w:rPr>
          <w:t>66</w:t>
        </w:r>
        <w:r w:rsidR="009C7D97">
          <w:rPr>
            <w:webHidden/>
          </w:rPr>
          <w:fldChar w:fldCharType="end"/>
        </w:r>
      </w:hyperlink>
    </w:p>
    <w:p w14:paraId="78969185" w14:textId="5CDA29EC" w:rsidR="009C7D97" w:rsidRDefault="00723A44">
      <w:pPr>
        <w:pStyle w:val="TDC2"/>
        <w:rPr>
          <w:rFonts w:asciiTheme="minorHAnsi" w:eastAsiaTheme="minorEastAsia" w:hAnsiTheme="minorHAnsi" w:cstheme="minorBidi"/>
          <w:sz w:val="22"/>
          <w:szCs w:val="22"/>
          <w:lang w:eastAsia="es-CO"/>
        </w:rPr>
      </w:pPr>
      <w:hyperlink w:anchor="_Toc81238454" w:history="1">
        <w:r w:rsidR="009C7D97" w:rsidRPr="00540F9D">
          <w:rPr>
            <w:rStyle w:val="Hipervnculo"/>
            <w14:scene3d>
              <w14:camera w14:prst="orthographicFront"/>
              <w14:lightRig w14:rig="threePt" w14:dir="t">
                <w14:rot w14:lat="0" w14:lon="0" w14:rev="0"/>
              </w14:lightRig>
            </w14:scene3d>
          </w:rPr>
          <w:t>6.8</w:t>
        </w:r>
        <w:r w:rsidR="009C7D97">
          <w:rPr>
            <w:rFonts w:asciiTheme="minorHAnsi" w:eastAsiaTheme="minorEastAsia" w:hAnsiTheme="minorHAnsi" w:cstheme="minorBidi"/>
            <w:sz w:val="22"/>
            <w:szCs w:val="22"/>
            <w:lang w:eastAsia="es-CO"/>
          </w:rPr>
          <w:tab/>
        </w:r>
        <w:r w:rsidR="009C7D97" w:rsidRPr="00540F9D">
          <w:rPr>
            <w:rStyle w:val="Hipervnculo"/>
          </w:rPr>
          <w:t>PRUEBAS DE CALIDAD SEGÚN METODOLOGÍA ASPRS - NSSDA</w:t>
        </w:r>
        <w:r w:rsidR="009C7D97">
          <w:rPr>
            <w:webHidden/>
          </w:rPr>
          <w:tab/>
        </w:r>
        <w:r w:rsidR="009C7D97">
          <w:rPr>
            <w:webHidden/>
          </w:rPr>
          <w:fldChar w:fldCharType="begin"/>
        </w:r>
        <w:r w:rsidR="009C7D97">
          <w:rPr>
            <w:webHidden/>
          </w:rPr>
          <w:instrText xml:space="preserve"> PAGEREF _Toc81238454 \h </w:instrText>
        </w:r>
        <w:r w:rsidR="009C7D97">
          <w:rPr>
            <w:webHidden/>
          </w:rPr>
        </w:r>
        <w:r w:rsidR="009C7D97">
          <w:rPr>
            <w:webHidden/>
          </w:rPr>
          <w:fldChar w:fldCharType="separate"/>
        </w:r>
        <w:r w:rsidR="00D47D47">
          <w:rPr>
            <w:webHidden/>
          </w:rPr>
          <w:t>67</w:t>
        </w:r>
        <w:r w:rsidR="009C7D97">
          <w:rPr>
            <w:webHidden/>
          </w:rPr>
          <w:fldChar w:fldCharType="end"/>
        </w:r>
      </w:hyperlink>
    </w:p>
    <w:p w14:paraId="4359868A" w14:textId="31E18AC4" w:rsidR="009C7D97" w:rsidRDefault="00723A44">
      <w:pPr>
        <w:pStyle w:val="TDC2"/>
        <w:rPr>
          <w:rFonts w:asciiTheme="minorHAnsi" w:eastAsiaTheme="minorEastAsia" w:hAnsiTheme="minorHAnsi" w:cstheme="minorBidi"/>
          <w:sz w:val="22"/>
          <w:szCs w:val="22"/>
          <w:lang w:eastAsia="es-CO"/>
        </w:rPr>
      </w:pPr>
      <w:hyperlink w:anchor="_Toc81238455" w:history="1">
        <w:r w:rsidR="009C7D97" w:rsidRPr="00540F9D">
          <w:rPr>
            <w:rStyle w:val="Hipervnculo"/>
            <w:rFonts w:cs="Arial"/>
            <w14:scene3d>
              <w14:camera w14:prst="orthographicFront"/>
              <w14:lightRig w14:rig="threePt" w14:dir="t">
                <w14:rot w14:lat="0" w14:lon="0" w14:rev="0"/>
              </w14:lightRig>
            </w14:scene3d>
          </w:rPr>
          <w:t>6.9</w:t>
        </w:r>
        <w:r w:rsidR="009C7D97">
          <w:rPr>
            <w:rFonts w:asciiTheme="minorHAnsi" w:eastAsiaTheme="minorEastAsia" w:hAnsiTheme="minorHAnsi" w:cstheme="minorBidi"/>
            <w:sz w:val="22"/>
            <w:szCs w:val="22"/>
            <w:lang w:eastAsia="es-CO"/>
          </w:rPr>
          <w:tab/>
        </w:r>
        <w:r w:rsidR="009C7D97" w:rsidRPr="00540F9D">
          <w:rPr>
            <w:rStyle w:val="Hipervnculo"/>
            <w:rFonts w:cs="Arial"/>
          </w:rPr>
          <w:t>CONSTRUCCIÓN DE PRODUCTOS Y ENTREGABLES PACTADOS</w:t>
        </w:r>
        <w:r w:rsidR="009C7D97">
          <w:rPr>
            <w:webHidden/>
          </w:rPr>
          <w:tab/>
        </w:r>
        <w:r w:rsidR="009C7D97">
          <w:rPr>
            <w:webHidden/>
          </w:rPr>
          <w:fldChar w:fldCharType="begin"/>
        </w:r>
        <w:r w:rsidR="009C7D97">
          <w:rPr>
            <w:webHidden/>
          </w:rPr>
          <w:instrText xml:space="preserve"> PAGEREF _Toc81238455 \h </w:instrText>
        </w:r>
        <w:r w:rsidR="009C7D97">
          <w:rPr>
            <w:webHidden/>
          </w:rPr>
        </w:r>
        <w:r w:rsidR="009C7D97">
          <w:rPr>
            <w:webHidden/>
          </w:rPr>
          <w:fldChar w:fldCharType="separate"/>
        </w:r>
        <w:r w:rsidR="00D47D47">
          <w:rPr>
            <w:webHidden/>
          </w:rPr>
          <w:t>69</w:t>
        </w:r>
        <w:r w:rsidR="009C7D97">
          <w:rPr>
            <w:webHidden/>
          </w:rPr>
          <w:fldChar w:fldCharType="end"/>
        </w:r>
      </w:hyperlink>
    </w:p>
    <w:p w14:paraId="5C8B3346" w14:textId="5F2ED98C" w:rsidR="009C7D97" w:rsidRDefault="00723A44">
      <w:pPr>
        <w:pStyle w:val="TDC3"/>
        <w:rPr>
          <w:rFonts w:asciiTheme="minorHAnsi" w:eastAsiaTheme="minorEastAsia" w:hAnsiTheme="minorHAnsi" w:cstheme="minorBidi"/>
          <w:sz w:val="22"/>
          <w:szCs w:val="22"/>
          <w:lang w:eastAsia="es-CO"/>
        </w:rPr>
      </w:pPr>
      <w:hyperlink w:anchor="_Toc81238456" w:history="1">
        <w:r w:rsidR="009C7D97" w:rsidRPr="00540F9D">
          <w:rPr>
            <w:rStyle w:val="Hipervnculo"/>
            <w14:scene3d>
              <w14:camera w14:prst="orthographicFront"/>
              <w14:lightRig w14:rig="threePt" w14:dir="t">
                <w14:rot w14:lat="0" w14:lon="0" w14:rev="0"/>
              </w14:lightRig>
            </w14:scene3d>
          </w:rPr>
          <w:t>6.9.1</w:t>
        </w:r>
        <w:r w:rsidR="009C7D97">
          <w:rPr>
            <w:rFonts w:asciiTheme="minorHAnsi" w:eastAsiaTheme="minorEastAsia" w:hAnsiTheme="minorHAnsi" w:cstheme="minorBidi"/>
            <w:sz w:val="22"/>
            <w:szCs w:val="22"/>
            <w:lang w:eastAsia="es-CO"/>
          </w:rPr>
          <w:tab/>
        </w:r>
        <w:r w:rsidR="009C7D97" w:rsidRPr="00540F9D">
          <w:rPr>
            <w:rStyle w:val="Hipervnculo"/>
          </w:rPr>
          <w:t>DOC-INFORME</w:t>
        </w:r>
        <w:r w:rsidR="009C7D97">
          <w:rPr>
            <w:webHidden/>
          </w:rPr>
          <w:tab/>
        </w:r>
        <w:r w:rsidR="009C7D97">
          <w:rPr>
            <w:webHidden/>
          </w:rPr>
          <w:fldChar w:fldCharType="begin"/>
        </w:r>
        <w:r w:rsidR="009C7D97">
          <w:rPr>
            <w:webHidden/>
          </w:rPr>
          <w:instrText xml:space="preserve"> PAGEREF _Toc81238456 \h </w:instrText>
        </w:r>
        <w:r w:rsidR="009C7D97">
          <w:rPr>
            <w:webHidden/>
          </w:rPr>
        </w:r>
        <w:r w:rsidR="009C7D97">
          <w:rPr>
            <w:webHidden/>
          </w:rPr>
          <w:fldChar w:fldCharType="separate"/>
        </w:r>
        <w:r w:rsidR="00D47D47">
          <w:rPr>
            <w:webHidden/>
          </w:rPr>
          <w:t>69</w:t>
        </w:r>
        <w:r w:rsidR="009C7D97">
          <w:rPr>
            <w:webHidden/>
          </w:rPr>
          <w:fldChar w:fldCharType="end"/>
        </w:r>
      </w:hyperlink>
    </w:p>
    <w:p w14:paraId="633AE7C8" w14:textId="38C3DD36" w:rsidR="009C7D97" w:rsidRDefault="00723A44">
      <w:pPr>
        <w:pStyle w:val="TDC3"/>
        <w:rPr>
          <w:rFonts w:asciiTheme="minorHAnsi" w:eastAsiaTheme="minorEastAsia" w:hAnsiTheme="minorHAnsi" w:cstheme="minorBidi"/>
          <w:sz w:val="22"/>
          <w:szCs w:val="22"/>
          <w:lang w:eastAsia="es-CO"/>
        </w:rPr>
      </w:pPr>
      <w:hyperlink w:anchor="_Toc81238457" w:history="1">
        <w:r w:rsidR="009C7D97" w:rsidRPr="00540F9D">
          <w:rPr>
            <w:rStyle w:val="Hipervnculo"/>
            <w14:scene3d>
              <w14:camera w14:prst="orthographicFront"/>
              <w14:lightRig w14:rig="threePt" w14:dir="t">
                <w14:rot w14:lat="0" w14:lon="0" w14:rev="0"/>
              </w14:lightRig>
            </w14:scene3d>
          </w:rPr>
          <w:t>6.9.2</w:t>
        </w:r>
        <w:r w:rsidR="009C7D97">
          <w:rPr>
            <w:rFonts w:asciiTheme="minorHAnsi" w:eastAsiaTheme="minorEastAsia" w:hAnsiTheme="minorHAnsi" w:cstheme="minorBidi"/>
            <w:sz w:val="22"/>
            <w:szCs w:val="22"/>
            <w:lang w:eastAsia="es-CO"/>
          </w:rPr>
          <w:tab/>
        </w:r>
        <w:r w:rsidR="009C7D97" w:rsidRPr="00540F9D">
          <w:rPr>
            <w:rStyle w:val="Hipervnculo"/>
          </w:rPr>
          <w:t>LIMITES DE PROYECTO</w:t>
        </w:r>
        <w:r w:rsidR="009C7D97">
          <w:rPr>
            <w:webHidden/>
          </w:rPr>
          <w:tab/>
        </w:r>
        <w:r w:rsidR="009C7D97">
          <w:rPr>
            <w:webHidden/>
          </w:rPr>
          <w:fldChar w:fldCharType="begin"/>
        </w:r>
        <w:r w:rsidR="009C7D97">
          <w:rPr>
            <w:webHidden/>
          </w:rPr>
          <w:instrText xml:space="preserve"> PAGEREF _Toc81238457 \h </w:instrText>
        </w:r>
        <w:r w:rsidR="009C7D97">
          <w:rPr>
            <w:webHidden/>
          </w:rPr>
        </w:r>
        <w:r w:rsidR="009C7D97">
          <w:rPr>
            <w:webHidden/>
          </w:rPr>
          <w:fldChar w:fldCharType="separate"/>
        </w:r>
        <w:r w:rsidR="00D47D47">
          <w:rPr>
            <w:webHidden/>
          </w:rPr>
          <w:t>69</w:t>
        </w:r>
        <w:r w:rsidR="009C7D97">
          <w:rPr>
            <w:webHidden/>
          </w:rPr>
          <w:fldChar w:fldCharType="end"/>
        </w:r>
      </w:hyperlink>
    </w:p>
    <w:p w14:paraId="65DADE50" w14:textId="1CA529DA" w:rsidR="009C7D97" w:rsidRDefault="00723A44">
      <w:pPr>
        <w:pStyle w:val="TDC3"/>
        <w:rPr>
          <w:rFonts w:asciiTheme="minorHAnsi" w:eastAsiaTheme="minorEastAsia" w:hAnsiTheme="minorHAnsi" w:cstheme="minorBidi"/>
          <w:sz w:val="22"/>
          <w:szCs w:val="22"/>
          <w:lang w:eastAsia="es-CO"/>
        </w:rPr>
      </w:pPr>
      <w:hyperlink w:anchor="_Toc81238458" w:history="1">
        <w:r w:rsidR="009C7D97" w:rsidRPr="00540F9D">
          <w:rPr>
            <w:rStyle w:val="Hipervnculo"/>
            <w14:scene3d>
              <w14:camera w14:prst="orthographicFront"/>
              <w14:lightRig w14:rig="threePt" w14:dir="t">
                <w14:rot w14:lat="0" w14:lon="0" w14:rev="0"/>
              </w14:lightRig>
            </w14:scene3d>
          </w:rPr>
          <w:t>6.9.3</w:t>
        </w:r>
        <w:r w:rsidR="009C7D97">
          <w:rPr>
            <w:rFonts w:asciiTheme="minorHAnsi" w:eastAsiaTheme="minorEastAsia" w:hAnsiTheme="minorHAnsi" w:cstheme="minorBidi"/>
            <w:sz w:val="22"/>
            <w:szCs w:val="22"/>
            <w:lang w:eastAsia="es-CO"/>
          </w:rPr>
          <w:tab/>
        </w:r>
        <w:r w:rsidR="009C7D97" w:rsidRPr="00540F9D">
          <w:rPr>
            <w:rStyle w:val="Hipervnculo"/>
          </w:rPr>
          <w:t>DISTRIBUIDOR</w:t>
        </w:r>
        <w:r w:rsidR="009C7D97">
          <w:rPr>
            <w:webHidden/>
          </w:rPr>
          <w:tab/>
        </w:r>
        <w:r w:rsidR="009C7D97">
          <w:rPr>
            <w:webHidden/>
          </w:rPr>
          <w:fldChar w:fldCharType="begin"/>
        </w:r>
        <w:r w:rsidR="009C7D97">
          <w:rPr>
            <w:webHidden/>
          </w:rPr>
          <w:instrText xml:space="preserve"> PAGEREF _Toc81238458 \h </w:instrText>
        </w:r>
        <w:r w:rsidR="009C7D97">
          <w:rPr>
            <w:webHidden/>
          </w:rPr>
        </w:r>
        <w:r w:rsidR="009C7D97">
          <w:rPr>
            <w:webHidden/>
          </w:rPr>
          <w:fldChar w:fldCharType="separate"/>
        </w:r>
        <w:r w:rsidR="00D47D47">
          <w:rPr>
            <w:webHidden/>
          </w:rPr>
          <w:t>70</w:t>
        </w:r>
        <w:r w:rsidR="009C7D97">
          <w:rPr>
            <w:webHidden/>
          </w:rPr>
          <w:fldChar w:fldCharType="end"/>
        </w:r>
      </w:hyperlink>
    </w:p>
    <w:p w14:paraId="188F8A2B" w14:textId="3AD86B89" w:rsidR="009C7D97" w:rsidRDefault="00723A44">
      <w:pPr>
        <w:pStyle w:val="TDC3"/>
        <w:rPr>
          <w:rFonts w:asciiTheme="minorHAnsi" w:eastAsiaTheme="minorEastAsia" w:hAnsiTheme="minorHAnsi" w:cstheme="minorBidi"/>
          <w:sz w:val="22"/>
          <w:szCs w:val="22"/>
          <w:lang w:eastAsia="es-CO"/>
        </w:rPr>
      </w:pPr>
      <w:hyperlink w:anchor="_Toc81238459" w:history="1">
        <w:r w:rsidR="009C7D97" w:rsidRPr="00540F9D">
          <w:rPr>
            <w:rStyle w:val="Hipervnculo"/>
            <w14:scene3d>
              <w14:camera w14:prst="orthographicFront"/>
              <w14:lightRig w14:rig="threePt" w14:dir="t">
                <w14:rot w14:lat="0" w14:lon="0" w14:rev="0"/>
              </w14:lightRig>
            </w14:scene3d>
          </w:rPr>
          <w:t>6.9.4</w:t>
        </w:r>
        <w:r w:rsidR="009C7D97">
          <w:rPr>
            <w:rFonts w:asciiTheme="minorHAnsi" w:eastAsiaTheme="minorEastAsia" w:hAnsiTheme="minorHAnsi" w:cstheme="minorBidi"/>
            <w:sz w:val="22"/>
            <w:szCs w:val="22"/>
            <w:lang w:eastAsia="es-CO"/>
          </w:rPr>
          <w:tab/>
        </w:r>
        <w:r w:rsidR="009C7D97" w:rsidRPr="00540F9D">
          <w:rPr>
            <w:rStyle w:val="Hipervnculo"/>
          </w:rPr>
          <w:t>MARCO DE REFERENCIA</w:t>
        </w:r>
        <w:r w:rsidR="009C7D97">
          <w:rPr>
            <w:webHidden/>
          </w:rPr>
          <w:tab/>
        </w:r>
        <w:r w:rsidR="009C7D97">
          <w:rPr>
            <w:webHidden/>
          </w:rPr>
          <w:fldChar w:fldCharType="begin"/>
        </w:r>
        <w:r w:rsidR="009C7D97">
          <w:rPr>
            <w:webHidden/>
          </w:rPr>
          <w:instrText xml:space="preserve"> PAGEREF _Toc81238459 \h </w:instrText>
        </w:r>
        <w:r w:rsidR="009C7D97">
          <w:rPr>
            <w:webHidden/>
          </w:rPr>
        </w:r>
        <w:r w:rsidR="009C7D97">
          <w:rPr>
            <w:webHidden/>
          </w:rPr>
          <w:fldChar w:fldCharType="separate"/>
        </w:r>
        <w:r w:rsidR="00D47D47">
          <w:rPr>
            <w:webHidden/>
          </w:rPr>
          <w:t>71</w:t>
        </w:r>
        <w:r w:rsidR="009C7D97">
          <w:rPr>
            <w:webHidden/>
          </w:rPr>
          <w:fldChar w:fldCharType="end"/>
        </w:r>
      </w:hyperlink>
    </w:p>
    <w:p w14:paraId="55B444B3" w14:textId="3A78B3A3" w:rsidR="009C7D97" w:rsidRDefault="00723A44">
      <w:pPr>
        <w:pStyle w:val="TDC3"/>
        <w:rPr>
          <w:rFonts w:asciiTheme="minorHAnsi" w:eastAsiaTheme="minorEastAsia" w:hAnsiTheme="minorHAnsi" w:cstheme="minorBidi"/>
          <w:sz w:val="22"/>
          <w:szCs w:val="22"/>
          <w:lang w:eastAsia="es-CO"/>
        </w:rPr>
      </w:pPr>
      <w:hyperlink w:anchor="_Toc81238460" w:history="1">
        <w:r w:rsidR="009C7D97" w:rsidRPr="00540F9D">
          <w:rPr>
            <w:rStyle w:val="Hipervnculo"/>
            <w14:scene3d>
              <w14:camera w14:prst="orthographicFront"/>
              <w14:lightRig w14:rig="threePt" w14:dir="t">
                <w14:rot w14:lat="0" w14:lon="0" w14:rev="0"/>
              </w14:lightRig>
            </w14:scene3d>
          </w:rPr>
          <w:t>6.9.5</w:t>
        </w:r>
        <w:r w:rsidR="009C7D97">
          <w:rPr>
            <w:rFonts w:asciiTheme="minorHAnsi" w:eastAsiaTheme="minorEastAsia" w:hAnsiTheme="minorHAnsi" w:cstheme="minorBidi"/>
            <w:sz w:val="22"/>
            <w:szCs w:val="22"/>
            <w:lang w:eastAsia="es-CO"/>
          </w:rPr>
          <w:tab/>
        </w:r>
        <w:r w:rsidR="009C7D97" w:rsidRPr="00540F9D">
          <w:rPr>
            <w:rStyle w:val="Hipervnculo"/>
          </w:rPr>
          <w:t>ORTOFOTO VERDADERA</w:t>
        </w:r>
        <w:r w:rsidR="009C7D97">
          <w:rPr>
            <w:webHidden/>
          </w:rPr>
          <w:tab/>
        </w:r>
        <w:r w:rsidR="009C7D97">
          <w:rPr>
            <w:webHidden/>
          </w:rPr>
          <w:fldChar w:fldCharType="begin"/>
        </w:r>
        <w:r w:rsidR="009C7D97">
          <w:rPr>
            <w:webHidden/>
          </w:rPr>
          <w:instrText xml:space="preserve"> PAGEREF _Toc81238460 \h </w:instrText>
        </w:r>
        <w:r w:rsidR="009C7D97">
          <w:rPr>
            <w:webHidden/>
          </w:rPr>
        </w:r>
        <w:r w:rsidR="009C7D97">
          <w:rPr>
            <w:webHidden/>
          </w:rPr>
          <w:fldChar w:fldCharType="separate"/>
        </w:r>
        <w:r w:rsidR="00D47D47">
          <w:rPr>
            <w:webHidden/>
          </w:rPr>
          <w:t>72</w:t>
        </w:r>
        <w:r w:rsidR="009C7D97">
          <w:rPr>
            <w:webHidden/>
          </w:rPr>
          <w:fldChar w:fldCharType="end"/>
        </w:r>
      </w:hyperlink>
    </w:p>
    <w:p w14:paraId="7FBC5FE4" w14:textId="126B3C9F" w:rsidR="009C7D97" w:rsidRDefault="00723A44">
      <w:pPr>
        <w:pStyle w:val="TDC3"/>
        <w:rPr>
          <w:rFonts w:asciiTheme="minorHAnsi" w:eastAsiaTheme="minorEastAsia" w:hAnsiTheme="minorHAnsi" w:cstheme="minorBidi"/>
          <w:sz w:val="22"/>
          <w:szCs w:val="22"/>
          <w:lang w:eastAsia="es-CO"/>
        </w:rPr>
      </w:pPr>
      <w:hyperlink w:anchor="_Toc81238461" w:history="1">
        <w:r w:rsidR="009C7D97" w:rsidRPr="00540F9D">
          <w:rPr>
            <w:rStyle w:val="Hipervnculo"/>
            <w14:scene3d>
              <w14:camera w14:prst="orthographicFront"/>
              <w14:lightRig w14:rig="threePt" w14:dir="t">
                <w14:rot w14:lat="0" w14:lon="0" w14:rev="0"/>
              </w14:lightRig>
            </w14:scene3d>
          </w:rPr>
          <w:t>6.9.6</w:t>
        </w:r>
        <w:r w:rsidR="009C7D97">
          <w:rPr>
            <w:rFonts w:asciiTheme="minorHAnsi" w:eastAsiaTheme="minorEastAsia" w:hAnsiTheme="minorHAnsi" w:cstheme="minorBidi"/>
            <w:sz w:val="22"/>
            <w:szCs w:val="22"/>
            <w:lang w:eastAsia="es-CO"/>
          </w:rPr>
          <w:tab/>
        </w:r>
        <w:r w:rsidR="009C7D97" w:rsidRPr="00540F9D">
          <w:rPr>
            <w:rStyle w:val="Hipervnculo"/>
          </w:rPr>
          <w:t>MODELO DIGITAL DE SUPERFICIE (MDS)</w:t>
        </w:r>
        <w:r w:rsidR="009C7D97">
          <w:rPr>
            <w:webHidden/>
          </w:rPr>
          <w:tab/>
        </w:r>
        <w:r w:rsidR="009C7D97">
          <w:rPr>
            <w:webHidden/>
          </w:rPr>
          <w:fldChar w:fldCharType="begin"/>
        </w:r>
        <w:r w:rsidR="009C7D97">
          <w:rPr>
            <w:webHidden/>
          </w:rPr>
          <w:instrText xml:space="preserve"> PAGEREF _Toc81238461 \h </w:instrText>
        </w:r>
        <w:r w:rsidR="009C7D97">
          <w:rPr>
            <w:webHidden/>
          </w:rPr>
        </w:r>
        <w:r w:rsidR="009C7D97">
          <w:rPr>
            <w:webHidden/>
          </w:rPr>
          <w:fldChar w:fldCharType="separate"/>
        </w:r>
        <w:r w:rsidR="00D47D47">
          <w:rPr>
            <w:webHidden/>
          </w:rPr>
          <w:t>73</w:t>
        </w:r>
        <w:r w:rsidR="009C7D97">
          <w:rPr>
            <w:webHidden/>
          </w:rPr>
          <w:fldChar w:fldCharType="end"/>
        </w:r>
      </w:hyperlink>
    </w:p>
    <w:p w14:paraId="78B79800" w14:textId="4C0DB85D" w:rsidR="009C7D97" w:rsidRDefault="00723A44">
      <w:pPr>
        <w:pStyle w:val="TDC3"/>
        <w:rPr>
          <w:rFonts w:asciiTheme="minorHAnsi" w:eastAsiaTheme="minorEastAsia" w:hAnsiTheme="minorHAnsi" w:cstheme="minorBidi"/>
          <w:sz w:val="22"/>
          <w:szCs w:val="22"/>
          <w:lang w:eastAsia="es-CO"/>
        </w:rPr>
      </w:pPr>
      <w:hyperlink w:anchor="_Toc81238462" w:history="1">
        <w:r w:rsidR="009C7D97" w:rsidRPr="00540F9D">
          <w:rPr>
            <w:rStyle w:val="Hipervnculo"/>
            <w14:scene3d>
              <w14:camera w14:prst="orthographicFront"/>
              <w14:lightRig w14:rig="threePt" w14:dir="t">
                <w14:rot w14:lat="0" w14:lon="0" w14:rev="0"/>
              </w14:lightRig>
            </w14:scene3d>
          </w:rPr>
          <w:t>6.9.7</w:t>
        </w:r>
        <w:r w:rsidR="009C7D97">
          <w:rPr>
            <w:rFonts w:asciiTheme="minorHAnsi" w:eastAsiaTheme="minorEastAsia" w:hAnsiTheme="minorHAnsi" w:cstheme="minorBidi"/>
            <w:sz w:val="22"/>
            <w:szCs w:val="22"/>
            <w:lang w:eastAsia="es-CO"/>
          </w:rPr>
          <w:tab/>
        </w:r>
        <w:r w:rsidR="009C7D97" w:rsidRPr="00540F9D">
          <w:rPr>
            <w:rStyle w:val="Hipervnculo"/>
          </w:rPr>
          <w:t>MODELO DIGITAL DE TERRENO (MDT)</w:t>
        </w:r>
        <w:r w:rsidR="009C7D97">
          <w:rPr>
            <w:webHidden/>
          </w:rPr>
          <w:tab/>
        </w:r>
        <w:r w:rsidR="009C7D97">
          <w:rPr>
            <w:webHidden/>
          </w:rPr>
          <w:fldChar w:fldCharType="begin"/>
        </w:r>
        <w:r w:rsidR="009C7D97">
          <w:rPr>
            <w:webHidden/>
          </w:rPr>
          <w:instrText xml:space="preserve"> PAGEREF _Toc81238462 \h </w:instrText>
        </w:r>
        <w:r w:rsidR="009C7D97">
          <w:rPr>
            <w:webHidden/>
          </w:rPr>
        </w:r>
        <w:r w:rsidR="009C7D97">
          <w:rPr>
            <w:webHidden/>
          </w:rPr>
          <w:fldChar w:fldCharType="separate"/>
        </w:r>
        <w:r w:rsidR="00D47D47">
          <w:rPr>
            <w:webHidden/>
          </w:rPr>
          <w:t>74</w:t>
        </w:r>
        <w:r w:rsidR="009C7D97">
          <w:rPr>
            <w:webHidden/>
          </w:rPr>
          <w:fldChar w:fldCharType="end"/>
        </w:r>
      </w:hyperlink>
    </w:p>
    <w:p w14:paraId="364F20AD" w14:textId="0B92DCFA" w:rsidR="009C7D97" w:rsidRDefault="00723A44">
      <w:pPr>
        <w:pStyle w:val="TDC3"/>
        <w:rPr>
          <w:rFonts w:asciiTheme="minorHAnsi" w:eastAsiaTheme="minorEastAsia" w:hAnsiTheme="minorHAnsi" w:cstheme="minorBidi"/>
          <w:sz w:val="22"/>
          <w:szCs w:val="22"/>
          <w:lang w:eastAsia="es-CO"/>
        </w:rPr>
      </w:pPr>
      <w:hyperlink w:anchor="_Toc81238463" w:history="1">
        <w:r w:rsidR="009C7D97" w:rsidRPr="00540F9D">
          <w:rPr>
            <w:rStyle w:val="Hipervnculo"/>
            <w14:scene3d>
              <w14:camera w14:prst="orthographicFront"/>
              <w14:lightRig w14:rig="threePt" w14:dir="t">
                <w14:rot w14:lat="0" w14:lon="0" w14:rev="0"/>
              </w14:lightRig>
            </w14:scene3d>
          </w:rPr>
          <w:t>6.9.8</w:t>
        </w:r>
        <w:r w:rsidR="009C7D97">
          <w:rPr>
            <w:rFonts w:asciiTheme="minorHAnsi" w:eastAsiaTheme="minorEastAsia" w:hAnsiTheme="minorHAnsi" w:cstheme="minorBidi"/>
            <w:sz w:val="22"/>
            <w:szCs w:val="22"/>
            <w:lang w:eastAsia="es-CO"/>
          </w:rPr>
          <w:tab/>
        </w:r>
        <w:r w:rsidR="009C7D97" w:rsidRPr="00540F9D">
          <w:rPr>
            <w:rStyle w:val="Hipervnculo"/>
          </w:rPr>
          <w:t>CURVADOS</w:t>
        </w:r>
        <w:r w:rsidR="009C7D97">
          <w:rPr>
            <w:webHidden/>
          </w:rPr>
          <w:tab/>
        </w:r>
        <w:r w:rsidR="009C7D97">
          <w:rPr>
            <w:webHidden/>
          </w:rPr>
          <w:fldChar w:fldCharType="begin"/>
        </w:r>
        <w:r w:rsidR="009C7D97">
          <w:rPr>
            <w:webHidden/>
          </w:rPr>
          <w:instrText xml:space="preserve"> PAGEREF _Toc81238463 \h </w:instrText>
        </w:r>
        <w:r w:rsidR="009C7D97">
          <w:rPr>
            <w:webHidden/>
          </w:rPr>
        </w:r>
        <w:r w:rsidR="009C7D97">
          <w:rPr>
            <w:webHidden/>
          </w:rPr>
          <w:fldChar w:fldCharType="separate"/>
        </w:r>
        <w:r w:rsidR="00D47D47">
          <w:rPr>
            <w:webHidden/>
          </w:rPr>
          <w:t>75</w:t>
        </w:r>
        <w:r w:rsidR="009C7D97">
          <w:rPr>
            <w:webHidden/>
          </w:rPr>
          <w:fldChar w:fldCharType="end"/>
        </w:r>
      </w:hyperlink>
    </w:p>
    <w:p w14:paraId="14A55D40" w14:textId="13D28419" w:rsidR="009C7D97" w:rsidRDefault="00723A44">
      <w:pPr>
        <w:pStyle w:val="TDC3"/>
        <w:rPr>
          <w:rFonts w:asciiTheme="minorHAnsi" w:eastAsiaTheme="minorEastAsia" w:hAnsiTheme="minorHAnsi" w:cstheme="minorBidi"/>
          <w:sz w:val="22"/>
          <w:szCs w:val="22"/>
          <w:lang w:eastAsia="es-CO"/>
        </w:rPr>
      </w:pPr>
      <w:hyperlink w:anchor="_Toc81238464" w:history="1">
        <w:r w:rsidR="009C7D97" w:rsidRPr="00540F9D">
          <w:rPr>
            <w:rStyle w:val="Hipervnculo"/>
            <w14:scene3d>
              <w14:camera w14:prst="orthographicFront"/>
              <w14:lightRig w14:rig="threePt" w14:dir="t">
                <w14:rot w14:lat="0" w14:lon="0" w14:rev="0"/>
              </w14:lightRig>
            </w14:scene3d>
          </w:rPr>
          <w:t>6.9.9</w:t>
        </w:r>
        <w:r w:rsidR="009C7D97">
          <w:rPr>
            <w:rFonts w:asciiTheme="minorHAnsi" w:eastAsiaTheme="minorEastAsia" w:hAnsiTheme="minorHAnsi" w:cstheme="minorBidi"/>
            <w:sz w:val="22"/>
            <w:szCs w:val="22"/>
            <w:lang w:eastAsia="es-CO"/>
          </w:rPr>
          <w:tab/>
        </w:r>
        <w:r w:rsidR="009C7D97" w:rsidRPr="00540F9D">
          <w:rPr>
            <w:rStyle w:val="Hipervnculo"/>
          </w:rPr>
          <w:t>CARTOGRAFÍA VECTORIAL 3D</w:t>
        </w:r>
        <w:r w:rsidR="009C7D97">
          <w:rPr>
            <w:webHidden/>
          </w:rPr>
          <w:tab/>
        </w:r>
        <w:r w:rsidR="009C7D97">
          <w:rPr>
            <w:webHidden/>
          </w:rPr>
          <w:fldChar w:fldCharType="begin"/>
        </w:r>
        <w:r w:rsidR="009C7D97">
          <w:rPr>
            <w:webHidden/>
          </w:rPr>
          <w:instrText xml:space="preserve"> PAGEREF _Toc81238464 \h </w:instrText>
        </w:r>
        <w:r w:rsidR="009C7D97">
          <w:rPr>
            <w:webHidden/>
          </w:rPr>
        </w:r>
        <w:r w:rsidR="009C7D97">
          <w:rPr>
            <w:webHidden/>
          </w:rPr>
          <w:fldChar w:fldCharType="separate"/>
        </w:r>
        <w:r w:rsidR="00D47D47">
          <w:rPr>
            <w:webHidden/>
          </w:rPr>
          <w:t>76</w:t>
        </w:r>
        <w:r w:rsidR="009C7D97">
          <w:rPr>
            <w:webHidden/>
          </w:rPr>
          <w:fldChar w:fldCharType="end"/>
        </w:r>
      </w:hyperlink>
    </w:p>
    <w:p w14:paraId="26F70FE8" w14:textId="588050B9" w:rsidR="009C7D97" w:rsidRDefault="00723A44">
      <w:pPr>
        <w:pStyle w:val="TDC3"/>
        <w:rPr>
          <w:rFonts w:asciiTheme="minorHAnsi" w:eastAsiaTheme="minorEastAsia" w:hAnsiTheme="minorHAnsi" w:cstheme="minorBidi"/>
          <w:sz w:val="22"/>
          <w:szCs w:val="22"/>
          <w:lang w:eastAsia="es-CO"/>
        </w:rPr>
      </w:pPr>
      <w:hyperlink w:anchor="_Toc81238465" w:history="1">
        <w:r w:rsidR="009C7D97" w:rsidRPr="00540F9D">
          <w:rPr>
            <w:rStyle w:val="Hipervnculo"/>
            <w14:scene3d>
              <w14:camera w14:prst="orthographicFront"/>
              <w14:lightRig w14:rig="threePt" w14:dir="t">
                <w14:rot w14:lat="0" w14:lon="0" w14:rev="0"/>
              </w14:lightRig>
            </w14:scene3d>
          </w:rPr>
          <w:t>6.9.10</w:t>
        </w:r>
        <w:r w:rsidR="009C7D97">
          <w:rPr>
            <w:rFonts w:asciiTheme="minorHAnsi" w:eastAsiaTheme="minorEastAsia" w:hAnsiTheme="minorHAnsi" w:cstheme="minorBidi"/>
            <w:sz w:val="22"/>
            <w:szCs w:val="22"/>
            <w:lang w:eastAsia="es-CO"/>
          </w:rPr>
          <w:tab/>
        </w:r>
        <w:r w:rsidR="009C7D97" w:rsidRPr="00540F9D">
          <w:rPr>
            <w:rStyle w:val="Hipervnculo"/>
          </w:rPr>
          <w:t>PLANOS TOPOGRAFICOS Y SECCIONES</w:t>
        </w:r>
        <w:r w:rsidR="009C7D97">
          <w:rPr>
            <w:webHidden/>
          </w:rPr>
          <w:tab/>
        </w:r>
        <w:r w:rsidR="009C7D97">
          <w:rPr>
            <w:webHidden/>
          </w:rPr>
          <w:fldChar w:fldCharType="begin"/>
        </w:r>
        <w:r w:rsidR="009C7D97">
          <w:rPr>
            <w:webHidden/>
          </w:rPr>
          <w:instrText xml:space="preserve"> PAGEREF _Toc81238465 \h </w:instrText>
        </w:r>
        <w:r w:rsidR="009C7D97">
          <w:rPr>
            <w:webHidden/>
          </w:rPr>
        </w:r>
        <w:r w:rsidR="009C7D97">
          <w:rPr>
            <w:webHidden/>
          </w:rPr>
          <w:fldChar w:fldCharType="separate"/>
        </w:r>
        <w:r w:rsidR="00D47D47">
          <w:rPr>
            <w:webHidden/>
          </w:rPr>
          <w:t>77</w:t>
        </w:r>
        <w:r w:rsidR="009C7D97">
          <w:rPr>
            <w:webHidden/>
          </w:rPr>
          <w:fldChar w:fldCharType="end"/>
        </w:r>
      </w:hyperlink>
    </w:p>
    <w:p w14:paraId="6F29FED6" w14:textId="69AE6F86" w:rsidR="009C7D97" w:rsidRDefault="00723A44">
      <w:pPr>
        <w:pStyle w:val="TDC1"/>
        <w:rPr>
          <w:rFonts w:asciiTheme="minorHAnsi" w:eastAsiaTheme="minorEastAsia" w:hAnsiTheme="minorHAnsi" w:cstheme="minorBidi"/>
          <w:sz w:val="22"/>
          <w:szCs w:val="22"/>
          <w:lang w:val="es-CO" w:eastAsia="es-CO"/>
        </w:rPr>
      </w:pPr>
      <w:hyperlink w:anchor="_Toc81238466" w:history="1">
        <w:r w:rsidR="009C7D97" w:rsidRPr="00540F9D">
          <w:rPr>
            <w:rStyle w:val="Hipervnculo"/>
          </w:rPr>
          <w:t>7</w:t>
        </w:r>
        <w:r w:rsidR="009C7D97">
          <w:rPr>
            <w:rFonts w:asciiTheme="minorHAnsi" w:eastAsiaTheme="minorEastAsia" w:hAnsiTheme="minorHAnsi" w:cstheme="minorBidi"/>
            <w:sz w:val="22"/>
            <w:szCs w:val="22"/>
            <w:lang w:val="es-CO" w:eastAsia="es-CO"/>
          </w:rPr>
          <w:tab/>
        </w:r>
        <w:r w:rsidR="009C7D97" w:rsidRPr="00540F9D">
          <w:rPr>
            <w:rStyle w:val="Hipervnculo"/>
          </w:rPr>
          <w:t>CONCLUSIONES Y RECOMENDACIONES</w:t>
        </w:r>
        <w:r w:rsidR="009C7D97">
          <w:rPr>
            <w:webHidden/>
          </w:rPr>
          <w:tab/>
        </w:r>
        <w:r w:rsidR="009C7D97">
          <w:rPr>
            <w:webHidden/>
          </w:rPr>
          <w:fldChar w:fldCharType="begin"/>
        </w:r>
        <w:r w:rsidR="009C7D97">
          <w:rPr>
            <w:webHidden/>
          </w:rPr>
          <w:instrText xml:space="preserve"> PAGEREF _Toc81238466 \h </w:instrText>
        </w:r>
        <w:r w:rsidR="009C7D97">
          <w:rPr>
            <w:webHidden/>
          </w:rPr>
        </w:r>
        <w:r w:rsidR="009C7D97">
          <w:rPr>
            <w:webHidden/>
          </w:rPr>
          <w:fldChar w:fldCharType="separate"/>
        </w:r>
        <w:r w:rsidR="00D47D47">
          <w:rPr>
            <w:webHidden/>
          </w:rPr>
          <w:t>79</w:t>
        </w:r>
        <w:r w:rsidR="009C7D97">
          <w:rPr>
            <w:webHidden/>
          </w:rPr>
          <w:fldChar w:fldCharType="end"/>
        </w:r>
      </w:hyperlink>
    </w:p>
    <w:p w14:paraId="23E92490" w14:textId="1D0E7DB9" w:rsidR="002446B8" w:rsidRPr="002446B8" w:rsidRDefault="002446B8" w:rsidP="002446B8">
      <w:pPr>
        <w:rPr>
          <w:lang w:val="es-ES"/>
        </w:rPr>
      </w:pPr>
      <w:r w:rsidRPr="002F555F">
        <w:rPr>
          <w:highlight w:val="yellow"/>
        </w:rPr>
        <w:fldChar w:fldCharType="end"/>
      </w:r>
    </w:p>
    <w:p w14:paraId="422C7424" w14:textId="77777777" w:rsidR="001F2980" w:rsidRDefault="001F2980">
      <w:pPr>
        <w:jc w:val="left"/>
        <w:rPr>
          <w:lang w:val="es-ES"/>
        </w:rPr>
      </w:pPr>
      <w:r>
        <w:rPr>
          <w:lang w:val="es-ES"/>
        </w:rPr>
        <w:br w:type="page"/>
      </w:r>
    </w:p>
    <w:p w14:paraId="3E705C06" w14:textId="77777777" w:rsidR="00D81818" w:rsidRPr="00D320CA" w:rsidRDefault="003E0558" w:rsidP="003E0558">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lastRenderedPageBreak/>
        <w:t>INDICE</w:t>
      </w:r>
      <w:r w:rsidR="00D81818" w:rsidRPr="00D320CA">
        <w:rPr>
          <w:rFonts w:ascii="Arial" w:hAnsi="Arial" w:cs="Arial"/>
          <w:color w:val="auto"/>
          <w:sz w:val="22"/>
          <w:szCs w:val="22"/>
          <w:lang w:val="es-ES"/>
        </w:rPr>
        <w:t xml:space="preserve"> DE FIGURAS</w:t>
      </w:r>
    </w:p>
    <w:p w14:paraId="77872EF0" w14:textId="77777777" w:rsidR="00D81818" w:rsidRPr="000D4732" w:rsidRDefault="00D81818" w:rsidP="00D320CA">
      <w:pPr>
        <w:rPr>
          <w:rFonts w:cs="Arial"/>
          <w:szCs w:val="22"/>
        </w:rPr>
      </w:pPr>
    </w:p>
    <w:p w14:paraId="02DD77DA" w14:textId="3DDF8EFB" w:rsidR="009C7D97" w:rsidRDefault="00D81818">
      <w:pPr>
        <w:pStyle w:val="TDC1"/>
        <w:rPr>
          <w:rFonts w:asciiTheme="minorHAnsi" w:eastAsiaTheme="minorEastAsia" w:hAnsiTheme="minorHAnsi" w:cstheme="minorBidi"/>
          <w:sz w:val="22"/>
          <w:szCs w:val="22"/>
          <w:lang w:val="es-CO" w:eastAsia="es-CO"/>
        </w:rPr>
      </w:pPr>
      <w:r w:rsidRPr="000D4732">
        <w:rPr>
          <w:bCs/>
          <w:iCs/>
          <w:color w:val="365F91"/>
          <w:sz w:val="22"/>
          <w:szCs w:val="22"/>
          <w:lang w:val="es-MX" w:eastAsia="es-MX"/>
        </w:rPr>
        <w:fldChar w:fldCharType="begin"/>
      </w:r>
      <w:r w:rsidRPr="000D4732">
        <w:rPr>
          <w:sz w:val="22"/>
          <w:szCs w:val="22"/>
        </w:rPr>
        <w:instrText xml:space="preserve"> TOC \h \z \t "Graficas,1" </w:instrText>
      </w:r>
      <w:r w:rsidRPr="000D4732">
        <w:rPr>
          <w:bCs/>
          <w:iCs/>
          <w:color w:val="365F91"/>
          <w:sz w:val="22"/>
          <w:szCs w:val="22"/>
          <w:lang w:val="es-MX" w:eastAsia="es-MX"/>
        </w:rPr>
        <w:fldChar w:fldCharType="separate"/>
      </w:r>
      <w:hyperlink w:anchor="_Toc81238467" w:history="1">
        <w:r w:rsidR="009C7D97" w:rsidRPr="00ED6DCB">
          <w:rPr>
            <w:rStyle w:val="Hipervnculo"/>
          </w:rPr>
          <w:t>Figura 1. Localización espacial - Polígono límite – fase 3 estudios y diseños.</w:t>
        </w:r>
        <w:r w:rsidR="009C7D97">
          <w:rPr>
            <w:webHidden/>
          </w:rPr>
          <w:tab/>
        </w:r>
        <w:r w:rsidR="009C7D97">
          <w:rPr>
            <w:webHidden/>
          </w:rPr>
          <w:fldChar w:fldCharType="begin"/>
        </w:r>
        <w:r w:rsidR="009C7D97">
          <w:rPr>
            <w:webHidden/>
          </w:rPr>
          <w:instrText xml:space="preserve"> PAGEREF _Toc81238467 \h </w:instrText>
        </w:r>
        <w:r w:rsidR="009C7D97">
          <w:rPr>
            <w:webHidden/>
          </w:rPr>
        </w:r>
        <w:r w:rsidR="009C7D97">
          <w:rPr>
            <w:webHidden/>
          </w:rPr>
          <w:fldChar w:fldCharType="separate"/>
        </w:r>
        <w:r w:rsidR="00D47D47">
          <w:rPr>
            <w:webHidden/>
          </w:rPr>
          <w:t>11</w:t>
        </w:r>
        <w:r w:rsidR="009C7D97">
          <w:rPr>
            <w:webHidden/>
          </w:rPr>
          <w:fldChar w:fldCharType="end"/>
        </w:r>
      </w:hyperlink>
    </w:p>
    <w:p w14:paraId="054B9C99" w14:textId="0CF08AC7" w:rsidR="009C7D97" w:rsidRDefault="00723A44">
      <w:pPr>
        <w:pStyle w:val="TDC1"/>
        <w:rPr>
          <w:rFonts w:asciiTheme="minorHAnsi" w:eastAsiaTheme="minorEastAsia" w:hAnsiTheme="minorHAnsi" w:cstheme="minorBidi"/>
          <w:sz w:val="22"/>
          <w:szCs w:val="22"/>
          <w:lang w:val="es-CO" w:eastAsia="es-CO"/>
        </w:rPr>
      </w:pPr>
      <w:hyperlink w:anchor="_Toc81238468" w:history="1">
        <w:r w:rsidR="009C7D97" w:rsidRPr="00ED6DCB">
          <w:rPr>
            <w:rStyle w:val="Hipervnculo"/>
          </w:rPr>
          <w:t>Figura 2. Recurso humano del proyecto</w:t>
        </w:r>
        <w:r w:rsidR="009C7D97">
          <w:rPr>
            <w:webHidden/>
          </w:rPr>
          <w:tab/>
        </w:r>
        <w:r w:rsidR="009C7D97">
          <w:rPr>
            <w:webHidden/>
          </w:rPr>
          <w:fldChar w:fldCharType="begin"/>
        </w:r>
        <w:r w:rsidR="009C7D97">
          <w:rPr>
            <w:webHidden/>
          </w:rPr>
          <w:instrText xml:space="preserve"> PAGEREF _Toc81238468 \h </w:instrText>
        </w:r>
        <w:r w:rsidR="009C7D97">
          <w:rPr>
            <w:webHidden/>
          </w:rPr>
        </w:r>
        <w:r w:rsidR="009C7D97">
          <w:rPr>
            <w:webHidden/>
          </w:rPr>
          <w:fldChar w:fldCharType="separate"/>
        </w:r>
        <w:r w:rsidR="00D47D47">
          <w:rPr>
            <w:webHidden/>
          </w:rPr>
          <w:t>12</w:t>
        </w:r>
        <w:r w:rsidR="009C7D97">
          <w:rPr>
            <w:webHidden/>
          </w:rPr>
          <w:fldChar w:fldCharType="end"/>
        </w:r>
      </w:hyperlink>
    </w:p>
    <w:p w14:paraId="40C3481D" w14:textId="7DBFE63E" w:rsidR="009C7D97" w:rsidRDefault="00723A44">
      <w:pPr>
        <w:pStyle w:val="TDC1"/>
        <w:rPr>
          <w:rFonts w:asciiTheme="minorHAnsi" w:eastAsiaTheme="minorEastAsia" w:hAnsiTheme="minorHAnsi" w:cstheme="minorBidi"/>
          <w:sz w:val="22"/>
          <w:szCs w:val="22"/>
          <w:lang w:val="es-CO" w:eastAsia="es-CO"/>
        </w:rPr>
      </w:pPr>
      <w:hyperlink w:anchor="_Toc81238469" w:history="1">
        <w:r w:rsidR="009C7D97" w:rsidRPr="00ED6DCB">
          <w:rPr>
            <w:rStyle w:val="Hipervnculo"/>
          </w:rPr>
          <w:t>Figura 3. Licencias profesionales –  principales responsables del levantamiento</w:t>
        </w:r>
        <w:r w:rsidR="009C7D97">
          <w:rPr>
            <w:webHidden/>
          </w:rPr>
          <w:tab/>
        </w:r>
        <w:r w:rsidR="009C7D97">
          <w:rPr>
            <w:webHidden/>
          </w:rPr>
          <w:fldChar w:fldCharType="begin"/>
        </w:r>
        <w:r w:rsidR="009C7D97">
          <w:rPr>
            <w:webHidden/>
          </w:rPr>
          <w:instrText xml:space="preserve"> PAGEREF _Toc81238469 \h </w:instrText>
        </w:r>
        <w:r w:rsidR="009C7D97">
          <w:rPr>
            <w:webHidden/>
          </w:rPr>
        </w:r>
        <w:r w:rsidR="009C7D97">
          <w:rPr>
            <w:webHidden/>
          </w:rPr>
          <w:fldChar w:fldCharType="separate"/>
        </w:r>
        <w:r w:rsidR="00D47D47">
          <w:rPr>
            <w:webHidden/>
          </w:rPr>
          <w:t>13</w:t>
        </w:r>
        <w:r w:rsidR="009C7D97">
          <w:rPr>
            <w:webHidden/>
          </w:rPr>
          <w:fldChar w:fldCharType="end"/>
        </w:r>
      </w:hyperlink>
    </w:p>
    <w:p w14:paraId="1EB269A7" w14:textId="458BCB3D" w:rsidR="009C7D97" w:rsidRDefault="00723A44">
      <w:pPr>
        <w:pStyle w:val="TDC1"/>
        <w:rPr>
          <w:rFonts w:asciiTheme="minorHAnsi" w:eastAsiaTheme="minorEastAsia" w:hAnsiTheme="minorHAnsi" w:cstheme="minorBidi"/>
          <w:sz w:val="22"/>
          <w:szCs w:val="22"/>
          <w:lang w:val="es-CO" w:eastAsia="es-CO"/>
        </w:rPr>
      </w:pPr>
      <w:hyperlink w:anchor="_Toc81238470" w:history="1">
        <w:r w:rsidR="009C7D97" w:rsidRPr="00ED6DCB">
          <w:rPr>
            <w:rStyle w:val="Hipervnculo"/>
          </w:rPr>
          <w:t>Figura 4. Especificaciones Receptor GNSS Promark™ 20</w:t>
        </w:r>
        <w:r w:rsidR="009C7D97">
          <w:rPr>
            <w:webHidden/>
          </w:rPr>
          <w:tab/>
        </w:r>
        <w:r w:rsidR="009C7D97">
          <w:rPr>
            <w:webHidden/>
          </w:rPr>
          <w:fldChar w:fldCharType="begin"/>
        </w:r>
        <w:r w:rsidR="009C7D97">
          <w:rPr>
            <w:webHidden/>
          </w:rPr>
          <w:instrText xml:space="preserve"> PAGEREF _Toc81238470 \h </w:instrText>
        </w:r>
        <w:r w:rsidR="009C7D97">
          <w:rPr>
            <w:webHidden/>
          </w:rPr>
        </w:r>
        <w:r w:rsidR="009C7D97">
          <w:rPr>
            <w:webHidden/>
          </w:rPr>
          <w:fldChar w:fldCharType="separate"/>
        </w:r>
        <w:r w:rsidR="00D47D47">
          <w:rPr>
            <w:webHidden/>
          </w:rPr>
          <w:t>14</w:t>
        </w:r>
        <w:r w:rsidR="009C7D97">
          <w:rPr>
            <w:webHidden/>
          </w:rPr>
          <w:fldChar w:fldCharType="end"/>
        </w:r>
      </w:hyperlink>
    </w:p>
    <w:p w14:paraId="3D8BF027" w14:textId="7CCF3E9B" w:rsidR="009C7D97" w:rsidRDefault="00723A44">
      <w:pPr>
        <w:pStyle w:val="TDC1"/>
        <w:rPr>
          <w:rFonts w:asciiTheme="minorHAnsi" w:eastAsiaTheme="minorEastAsia" w:hAnsiTheme="minorHAnsi" w:cstheme="minorBidi"/>
          <w:sz w:val="22"/>
          <w:szCs w:val="22"/>
          <w:lang w:val="es-CO" w:eastAsia="es-CO"/>
        </w:rPr>
      </w:pPr>
      <w:hyperlink w:anchor="_Toc81238471" w:history="1">
        <w:r w:rsidR="009C7D97" w:rsidRPr="00ED6DCB">
          <w:rPr>
            <w:rStyle w:val="Hipervnculo"/>
          </w:rPr>
          <w:t>Figura 5. Especificaciones Antena GNSS Hemisphere S320</w:t>
        </w:r>
        <w:r w:rsidR="009C7D97">
          <w:rPr>
            <w:webHidden/>
          </w:rPr>
          <w:tab/>
        </w:r>
        <w:r w:rsidR="009C7D97">
          <w:rPr>
            <w:webHidden/>
          </w:rPr>
          <w:fldChar w:fldCharType="begin"/>
        </w:r>
        <w:r w:rsidR="009C7D97">
          <w:rPr>
            <w:webHidden/>
          </w:rPr>
          <w:instrText xml:space="preserve"> PAGEREF _Toc81238471 \h </w:instrText>
        </w:r>
        <w:r w:rsidR="009C7D97">
          <w:rPr>
            <w:webHidden/>
          </w:rPr>
        </w:r>
        <w:r w:rsidR="009C7D97">
          <w:rPr>
            <w:webHidden/>
          </w:rPr>
          <w:fldChar w:fldCharType="separate"/>
        </w:r>
        <w:r w:rsidR="00D47D47">
          <w:rPr>
            <w:webHidden/>
          </w:rPr>
          <w:t>15</w:t>
        </w:r>
        <w:r w:rsidR="009C7D97">
          <w:rPr>
            <w:webHidden/>
          </w:rPr>
          <w:fldChar w:fldCharType="end"/>
        </w:r>
      </w:hyperlink>
    </w:p>
    <w:p w14:paraId="3C88E2C2" w14:textId="1788E8C1" w:rsidR="009C7D97" w:rsidRDefault="00723A44">
      <w:pPr>
        <w:pStyle w:val="TDC1"/>
        <w:rPr>
          <w:rFonts w:asciiTheme="minorHAnsi" w:eastAsiaTheme="minorEastAsia" w:hAnsiTheme="minorHAnsi" w:cstheme="minorBidi"/>
          <w:sz w:val="22"/>
          <w:szCs w:val="22"/>
          <w:lang w:val="es-CO" w:eastAsia="es-CO"/>
        </w:rPr>
      </w:pPr>
      <w:hyperlink w:anchor="_Toc81238472" w:history="1">
        <w:r w:rsidR="009C7D97" w:rsidRPr="00ED6DCB">
          <w:rPr>
            <w:rStyle w:val="Hipervnculo"/>
          </w:rPr>
          <w:t>Figura 6. Especificaciones Antena GNSS Hemisphere S321</w:t>
        </w:r>
        <w:r w:rsidR="009C7D97">
          <w:rPr>
            <w:webHidden/>
          </w:rPr>
          <w:tab/>
        </w:r>
        <w:r w:rsidR="009C7D97">
          <w:rPr>
            <w:webHidden/>
          </w:rPr>
          <w:fldChar w:fldCharType="begin"/>
        </w:r>
        <w:r w:rsidR="009C7D97">
          <w:rPr>
            <w:webHidden/>
          </w:rPr>
          <w:instrText xml:space="preserve"> PAGEREF _Toc81238472 \h </w:instrText>
        </w:r>
        <w:r w:rsidR="009C7D97">
          <w:rPr>
            <w:webHidden/>
          </w:rPr>
        </w:r>
        <w:r w:rsidR="009C7D97">
          <w:rPr>
            <w:webHidden/>
          </w:rPr>
          <w:fldChar w:fldCharType="separate"/>
        </w:r>
        <w:r w:rsidR="00D47D47">
          <w:rPr>
            <w:webHidden/>
          </w:rPr>
          <w:t>16</w:t>
        </w:r>
        <w:r w:rsidR="009C7D97">
          <w:rPr>
            <w:webHidden/>
          </w:rPr>
          <w:fldChar w:fldCharType="end"/>
        </w:r>
      </w:hyperlink>
    </w:p>
    <w:p w14:paraId="6A6FF71A" w14:textId="4D12787C" w:rsidR="009C7D97" w:rsidRDefault="00723A44">
      <w:pPr>
        <w:pStyle w:val="TDC1"/>
        <w:rPr>
          <w:rFonts w:asciiTheme="minorHAnsi" w:eastAsiaTheme="minorEastAsia" w:hAnsiTheme="minorHAnsi" w:cstheme="minorBidi"/>
          <w:sz w:val="22"/>
          <w:szCs w:val="22"/>
          <w:lang w:val="es-CO" w:eastAsia="es-CO"/>
        </w:rPr>
      </w:pPr>
      <w:hyperlink w:anchor="_Toc81238473" w:history="1">
        <w:r w:rsidR="009C7D97" w:rsidRPr="00ED6DCB">
          <w:rPr>
            <w:rStyle w:val="Hipervnculo"/>
          </w:rPr>
          <w:t>Figura 7 Especificaciones equipo: Nivel Electrónico STONEX</w:t>
        </w:r>
        <w:r w:rsidR="009C7D97">
          <w:rPr>
            <w:webHidden/>
          </w:rPr>
          <w:tab/>
        </w:r>
        <w:r w:rsidR="009C7D97">
          <w:rPr>
            <w:webHidden/>
          </w:rPr>
          <w:fldChar w:fldCharType="begin"/>
        </w:r>
        <w:r w:rsidR="009C7D97">
          <w:rPr>
            <w:webHidden/>
          </w:rPr>
          <w:instrText xml:space="preserve"> PAGEREF _Toc81238473 \h </w:instrText>
        </w:r>
        <w:r w:rsidR="009C7D97">
          <w:rPr>
            <w:webHidden/>
          </w:rPr>
        </w:r>
        <w:r w:rsidR="009C7D97">
          <w:rPr>
            <w:webHidden/>
          </w:rPr>
          <w:fldChar w:fldCharType="separate"/>
        </w:r>
        <w:r w:rsidR="00D47D47">
          <w:rPr>
            <w:webHidden/>
          </w:rPr>
          <w:t>17</w:t>
        </w:r>
        <w:r w:rsidR="009C7D97">
          <w:rPr>
            <w:webHidden/>
          </w:rPr>
          <w:fldChar w:fldCharType="end"/>
        </w:r>
      </w:hyperlink>
    </w:p>
    <w:p w14:paraId="64679D59" w14:textId="4CE0D154" w:rsidR="009C7D97" w:rsidRDefault="00723A44">
      <w:pPr>
        <w:pStyle w:val="TDC1"/>
        <w:rPr>
          <w:rFonts w:asciiTheme="minorHAnsi" w:eastAsiaTheme="minorEastAsia" w:hAnsiTheme="minorHAnsi" w:cstheme="minorBidi"/>
          <w:sz w:val="22"/>
          <w:szCs w:val="22"/>
          <w:lang w:val="es-CO" w:eastAsia="es-CO"/>
        </w:rPr>
      </w:pPr>
      <w:hyperlink w:anchor="_Toc81238474" w:history="1">
        <w:r w:rsidR="009C7D97" w:rsidRPr="00ED6DCB">
          <w:rPr>
            <w:rStyle w:val="Hipervnculo"/>
          </w:rPr>
          <w:t>Figura 8.  Especificaciones equipo: Estación Total TOPCON-GTS603</w:t>
        </w:r>
        <w:r w:rsidR="009C7D97">
          <w:rPr>
            <w:webHidden/>
          </w:rPr>
          <w:tab/>
        </w:r>
        <w:r w:rsidR="009C7D97">
          <w:rPr>
            <w:webHidden/>
          </w:rPr>
          <w:fldChar w:fldCharType="begin"/>
        </w:r>
        <w:r w:rsidR="009C7D97">
          <w:rPr>
            <w:webHidden/>
          </w:rPr>
          <w:instrText xml:space="preserve"> PAGEREF _Toc81238474 \h </w:instrText>
        </w:r>
        <w:r w:rsidR="009C7D97">
          <w:rPr>
            <w:webHidden/>
          </w:rPr>
        </w:r>
        <w:r w:rsidR="009C7D97">
          <w:rPr>
            <w:webHidden/>
          </w:rPr>
          <w:fldChar w:fldCharType="separate"/>
        </w:r>
        <w:r w:rsidR="00D47D47">
          <w:rPr>
            <w:webHidden/>
          </w:rPr>
          <w:t>18</w:t>
        </w:r>
        <w:r w:rsidR="009C7D97">
          <w:rPr>
            <w:webHidden/>
          </w:rPr>
          <w:fldChar w:fldCharType="end"/>
        </w:r>
      </w:hyperlink>
    </w:p>
    <w:p w14:paraId="760C57AA" w14:textId="7F78C159" w:rsidR="009C7D97" w:rsidRDefault="00723A44">
      <w:pPr>
        <w:pStyle w:val="TDC1"/>
        <w:rPr>
          <w:rFonts w:asciiTheme="minorHAnsi" w:eastAsiaTheme="minorEastAsia" w:hAnsiTheme="minorHAnsi" w:cstheme="minorBidi"/>
          <w:sz w:val="22"/>
          <w:szCs w:val="22"/>
          <w:lang w:val="es-CO" w:eastAsia="es-CO"/>
        </w:rPr>
      </w:pPr>
      <w:hyperlink w:anchor="_Toc81238475" w:history="1">
        <w:r w:rsidR="009C7D97" w:rsidRPr="00ED6DCB">
          <w:rPr>
            <w:rStyle w:val="Hipervnculo"/>
          </w:rPr>
          <w:t>Figura 9. Componentes - Sistema LIDAR + FOTOGRAMÉTRICO</w:t>
        </w:r>
        <w:r w:rsidR="009C7D97">
          <w:rPr>
            <w:webHidden/>
          </w:rPr>
          <w:tab/>
        </w:r>
        <w:r w:rsidR="009C7D97">
          <w:rPr>
            <w:webHidden/>
          </w:rPr>
          <w:fldChar w:fldCharType="begin"/>
        </w:r>
        <w:r w:rsidR="009C7D97">
          <w:rPr>
            <w:webHidden/>
          </w:rPr>
          <w:instrText xml:space="preserve"> PAGEREF _Toc81238475 \h </w:instrText>
        </w:r>
        <w:r w:rsidR="009C7D97">
          <w:rPr>
            <w:webHidden/>
          </w:rPr>
        </w:r>
        <w:r w:rsidR="009C7D97">
          <w:rPr>
            <w:webHidden/>
          </w:rPr>
          <w:fldChar w:fldCharType="separate"/>
        </w:r>
        <w:r w:rsidR="00D47D47">
          <w:rPr>
            <w:webHidden/>
          </w:rPr>
          <w:t>19</w:t>
        </w:r>
        <w:r w:rsidR="009C7D97">
          <w:rPr>
            <w:webHidden/>
          </w:rPr>
          <w:fldChar w:fldCharType="end"/>
        </w:r>
      </w:hyperlink>
    </w:p>
    <w:p w14:paraId="528C0A05" w14:textId="17BD60C7" w:rsidR="009C7D97" w:rsidRDefault="00723A44">
      <w:pPr>
        <w:pStyle w:val="TDC1"/>
        <w:rPr>
          <w:rFonts w:asciiTheme="minorHAnsi" w:eastAsiaTheme="minorEastAsia" w:hAnsiTheme="minorHAnsi" w:cstheme="minorBidi"/>
          <w:sz w:val="22"/>
          <w:szCs w:val="22"/>
          <w:lang w:val="es-CO" w:eastAsia="es-CO"/>
        </w:rPr>
      </w:pPr>
      <w:hyperlink w:anchor="_Toc81238476" w:history="1">
        <w:r w:rsidR="009C7D97" w:rsidRPr="00ED6DCB">
          <w:rPr>
            <w:rStyle w:val="Hipervnculo"/>
          </w:rPr>
          <w:t>Figura 10. EDT – WBS fase de estudios y diseños.</w:t>
        </w:r>
        <w:r w:rsidR="009C7D97">
          <w:rPr>
            <w:webHidden/>
          </w:rPr>
          <w:tab/>
        </w:r>
        <w:r w:rsidR="009C7D97">
          <w:rPr>
            <w:webHidden/>
          </w:rPr>
          <w:fldChar w:fldCharType="begin"/>
        </w:r>
        <w:r w:rsidR="009C7D97">
          <w:rPr>
            <w:webHidden/>
          </w:rPr>
          <w:instrText xml:space="preserve"> PAGEREF _Toc81238476 \h </w:instrText>
        </w:r>
        <w:r w:rsidR="009C7D97">
          <w:rPr>
            <w:webHidden/>
          </w:rPr>
        </w:r>
        <w:r w:rsidR="009C7D97">
          <w:rPr>
            <w:webHidden/>
          </w:rPr>
          <w:fldChar w:fldCharType="separate"/>
        </w:r>
        <w:r w:rsidR="00D47D47">
          <w:rPr>
            <w:webHidden/>
          </w:rPr>
          <w:t>22</w:t>
        </w:r>
        <w:r w:rsidR="009C7D97">
          <w:rPr>
            <w:webHidden/>
          </w:rPr>
          <w:fldChar w:fldCharType="end"/>
        </w:r>
      </w:hyperlink>
    </w:p>
    <w:p w14:paraId="616945FE" w14:textId="5F214EC2" w:rsidR="009C7D97" w:rsidRDefault="00723A44">
      <w:pPr>
        <w:pStyle w:val="TDC1"/>
        <w:rPr>
          <w:rFonts w:asciiTheme="minorHAnsi" w:eastAsiaTheme="minorEastAsia" w:hAnsiTheme="minorHAnsi" w:cstheme="minorBidi"/>
          <w:sz w:val="22"/>
          <w:szCs w:val="22"/>
          <w:lang w:val="es-CO" w:eastAsia="es-CO"/>
        </w:rPr>
      </w:pPr>
      <w:hyperlink w:anchor="_Toc81238477" w:history="1">
        <w:r w:rsidR="009C7D97" w:rsidRPr="00ED6DCB">
          <w:rPr>
            <w:rStyle w:val="Hipervnculo"/>
          </w:rPr>
          <w:t>Figura 11. Marco de Referencia GNSS del proyecto</w:t>
        </w:r>
        <w:r w:rsidR="009C7D97">
          <w:rPr>
            <w:webHidden/>
          </w:rPr>
          <w:tab/>
        </w:r>
        <w:r w:rsidR="009C7D97">
          <w:rPr>
            <w:webHidden/>
          </w:rPr>
          <w:fldChar w:fldCharType="begin"/>
        </w:r>
        <w:r w:rsidR="009C7D97">
          <w:rPr>
            <w:webHidden/>
          </w:rPr>
          <w:instrText xml:space="preserve"> PAGEREF _Toc81238477 \h </w:instrText>
        </w:r>
        <w:r w:rsidR="009C7D97">
          <w:rPr>
            <w:webHidden/>
          </w:rPr>
        </w:r>
        <w:r w:rsidR="009C7D97">
          <w:rPr>
            <w:webHidden/>
          </w:rPr>
          <w:fldChar w:fldCharType="separate"/>
        </w:r>
        <w:r w:rsidR="00D47D47">
          <w:rPr>
            <w:webHidden/>
          </w:rPr>
          <w:t>25</w:t>
        </w:r>
        <w:r w:rsidR="009C7D97">
          <w:rPr>
            <w:webHidden/>
          </w:rPr>
          <w:fldChar w:fldCharType="end"/>
        </w:r>
      </w:hyperlink>
    </w:p>
    <w:p w14:paraId="1EAF1BDC" w14:textId="30D7D865" w:rsidR="009C7D97" w:rsidRDefault="00723A44">
      <w:pPr>
        <w:pStyle w:val="TDC1"/>
        <w:rPr>
          <w:rFonts w:asciiTheme="minorHAnsi" w:eastAsiaTheme="minorEastAsia" w:hAnsiTheme="minorHAnsi" w:cstheme="minorBidi"/>
          <w:sz w:val="22"/>
          <w:szCs w:val="22"/>
          <w:lang w:val="es-CO" w:eastAsia="es-CO"/>
        </w:rPr>
      </w:pPr>
      <w:hyperlink w:anchor="_Toc81238478" w:history="1">
        <w:r w:rsidR="009C7D97" w:rsidRPr="00ED6DCB">
          <w:rPr>
            <w:rStyle w:val="Hipervnculo"/>
          </w:rPr>
          <w:t>Figura 12. Ejemplo – Punto materializado</w:t>
        </w:r>
        <w:r w:rsidR="009C7D97">
          <w:rPr>
            <w:webHidden/>
          </w:rPr>
          <w:tab/>
        </w:r>
        <w:r w:rsidR="009C7D97">
          <w:rPr>
            <w:webHidden/>
          </w:rPr>
          <w:fldChar w:fldCharType="begin"/>
        </w:r>
        <w:r w:rsidR="009C7D97">
          <w:rPr>
            <w:webHidden/>
          </w:rPr>
          <w:instrText xml:space="preserve"> PAGEREF _Toc81238478 \h </w:instrText>
        </w:r>
        <w:r w:rsidR="009C7D97">
          <w:rPr>
            <w:webHidden/>
          </w:rPr>
        </w:r>
        <w:r w:rsidR="009C7D97">
          <w:rPr>
            <w:webHidden/>
          </w:rPr>
          <w:fldChar w:fldCharType="separate"/>
        </w:r>
        <w:r w:rsidR="00D47D47">
          <w:rPr>
            <w:webHidden/>
          </w:rPr>
          <w:t>27</w:t>
        </w:r>
        <w:r w:rsidR="009C7D97">
          <w:rPr>
            <w:webHidden/>
          </w:rPr>
          <w:fldChar w:fldCharType="end"/>
        </w:r>
      </w:hyperlink>
    </w:p>
    <w:p w14:paraId="3ECC80B1" w14:textId="750C54F3" w:rsidR="009C7D97" w:rsidRDefault="00723A44">
      <w:pPr>
        <w:pStyle w:val="TDC1"/>
        <w:rPr>
          <w:rFonts w:asciiTheme="minorHAnsi" w:eastAsiaTheme="minorEastAsia" w:hAnsiTheme="minorHAnsi" w:cstheme="minorBidi"/>
          <w:sz w:val="22"/>
          <w:szCs w:val="22"/>
          <w:lang w:val="es-CO" w:eastAsia="es-CO"/>
        </w:rPr>
      </w:pPr>
      <w:hyperlink w:anchor="_Toc81238479" w:history="1">
        <w:r w:rsidR="009C7D97" w:rsidRPr="00ED6DCB">
          <w:rPr>
            <w:rStyle w:val="Hipervnculo"/>
          </w:rPr>
          <w:t>Figura 13. Punto principal de amarre Marco de referencia GNSS</w:t>
        </w:r>
        <w:r w:rsidR="009C7D97">
          <w:rPr>
            <w:webHidden/>
          </w:rPr>
          <w:tab/>
        </w:r>
        <w:r w:rsidR="009C7D97">
          <w:rPr>
            <w:webHidden/>
          </w:rPr>
          <w:fldChar w:fldCharType="begin"/>
        </w:r>
        <w:r w:rsidR="009C7D97">
          <w:rPr>
            <w:webHidden/>
          </w:rPr>
          <w:instrText xml:space="preserve"> PAGEREF _Toc81238479 \h </w:instrText>
        </w:r>
        <w:r w:rsidR="009C7D97">
          <w:rPr>
            <w:webHidden/>
          </w:rPr>
        </w:r>
        <w:r w:rsidR="009C7D97">
          <w:rPr>
            <w:webHidden/>
          </w:rPr>
          <w:fldChar w:fldCharType="separate"/>
        </w:r>
        <w:r w:rsidR="00D47D47">
          <w:rPr>
            <w:webHidden/>
          </w:rPr>
          <w:t>28</w:t>
        </w:r>
        <w:r w:rsidR="009C7D97">
          <w:rPr>
            <w:webHidden/>
          </w:rPr>
          <w:fldChar w:fldCharType="end"/>
        </w:r>
      </w:hyperlink>
    </w:p>
    <w:p w14:paraId="4671E1DD" w14:textId="7D5E6390" w:rsidR="009C7D97" w:rsidRDefault="00723A44">
      <w:pPr>
        <w:pStyle w:val="TDC1"/>
        <w:rPr>
          <w:rFonts w:asciiTheme="minorHAnsi" w:eastAsiaTheme="minorEastAsia" w:hAnsiTheme="minorHAnsi" w:cstheme="minorBidi"/>
          <w:sz w:val="22"/>
          <w:szCs w:val="22"/>
          <w:lang w:val="es-CO" w:eastAsia="es-CO"/>
        </w:rPr>
      </w:pPr>
      <w:hyperlink w:anchor="_Toc81238480" w:history="1">
        <w:r w:rsidR="009C7D97" w:rsidRPr="00ED6DCB">
          <w:rPr>
            <w:rStyle w:val="Hipervnculo"/>
          </w:rPr>
          <w:t>Figura 14. Vértices de amarre IGAC – Marco de Referencia GNSS</w:t>
        </w:r>
        <w:r w:rsidR="009C7D97">
          <w:rPr>
            <w:webHidden/>
          </w:rPr>
          <w:tab/>
        </w:r>
        <w:r w:rsidR="009C7D97">
          <w:rPr>
            <w:webHidden/>
          </w:rPr>
          <w:fldChar w:fldCharType="begin"/>
        </w:r>
        <w:r w:rsidR="009C7D97">
          <w:rPr>
            <w:webHidden/>
          </w:rPr>
          <w:instrText xml:space="preserve"> PAGEREF _Toc81238480 \h </w:instrText>
        </w:r>
        <w:r w:rsidR="009C7D97">
          <w:rPr>
            <w:webHidden/>
          </w:rPr>
        </w:r>
        <w:r w:rsidR="009C7D97">
          <w:rPr>
            <w:webHidden/>
          </w:rPr>
          <w:fldChar w:fldCharType="separate"/>
        </w:r>
        <w:r w:rsidR="00D47D47">
          <w:rPr>
            <w:webHidden/>
          </w:rPr>
          <w:t>29</w:t>
        </w:r>
        <w:r w:rsidR="009C7D97">
          <w:rPr>
            <w:webHidden/>
          </w:rPr>
          <w:fldChar w:fldCharType="end"/>
        </w:r>
      </w:hyperlink>
    </w:p>
    <w:p w14:paraId="19F2B3C7" w14:textId="15060B41" w:rsidR="009C7D97" w:rsidRDefault="00723A44">
      <w:pPr>
        <w:pStyle w:val="TDC1"/>
        <w:rPr>
          <w:rFonts w:asciiTheme="minorHAnsi" w:eastAsiaTheme="minorEastAsia" w:hAnsiTheme="minorHAnsi" w:cstheme="minorBidi"/>
          <w:sz w:val="22"/>
          <w:szCs w:val="22"/>
          <w:lang w:val="es-CO" w:eastAsia="es-CO"/>
        </w:rPr>
      </w:pPr>
      <w:hyperlink w:anchor="_Toc81238481" w:history="1">
        <w:r w:rsidR="009C7D97" w:rsidRPr="00ED6DCB">
          <w:rPr>
            <w:rStyle w:val="Hipervnculo"/>
          </w:rPr>
          <w:t>Figura 15 Esquema metodología de nivelación.</w:t>
        </w:r>
        <w:r w:rsidR="009C7D97">
          <w:rPr>
            <w:webHidden/>
          </w:rPr>
          <w:tab/>
        </w:r>
        <w:r w:rsidR="009C7D97">
          <w:rPr>
            <w:webHidden/>
          </w:rPr>
          <w:fldChar w:fldCharType="begin"/>
        </w:r>
        <w:r w:rsidR="009C7D97">
          <w:rPr>
            <w:webHidden/>
          </w:rPr>
          <w:instrText xml:space="preserve"> PAGEREF _Toc81238481 \h </w:instrText>
        </w:r>
        <w:r w:rsidR="009C7D97">
          <w:rPr>
            <w:webHidden/>
          </w:rPr>
        </w:r>
        <w:r w:rsidR="009C7D97">
          <w:rPr>
            <w:webHidden/>
          </w:rPr>
          <w:fldChar w:fldCharType="separate"/>
        </w:r>
        <w:r w:rsidR="00D47D47">
          <w:rPr>
            <w:webHidden/>
          </w:rPr>
          <w:t>38</w:t>
        </w:r>
        <w:r w:rsidR="009C7D97">
          <w:rPr>
            <w:webHidden/>
          </w:rPr>
          <w:fldChar w:fldCharType="end"/>
        </w:r>
      </w:hyperlink>
    </w:p>
    <w:p w14:paraId="0EE7A0A1" w14:textId="73D81427" w:rsidR="009C7D97" w:rsidRDefault="00723A44">
      <w:pPr>
        <w:pStyle w:val="TDC1"/>
        <w:rPr>
          <w:rFonts w:asciiTheme="minorHAnsi" w:eastAsiaTheme="minorEastAsia" w:hAnsiTheme="minorHAnsi" w:cstheme="minorBidi"/>
          <w:sz w:val="22"/>
          <w:szCs w:val="22"/>
          <w:lang w:val="es-CO" w:eastAsia="es-CO"/>
        </w:rPr>
      </w:pPr>
      <w:hyperlink w:anchor="_Toc81238482" w:history="1">
        <w:r w:rsidR="009C7D97" w:rsidRPr="00ED6DCB">
          <w:rPr>
            <w:rStyle w:val="Hipervnculo"/>
          </w:rPr>
          <w:t>Figura 16 Esquema modelo geoidal local no gravimétrico.</w:t>
        </w:r>
        <w:r w:rsidR="009C7D97">
          <w:rPr>
            <w:webHidden/>
          </w:rPr>
          <w:tab/>
        </w:r>
        <w:r w:rsidR="009C7D97">
          <w:rPr>
            <w:webHidden/>
          </w:rPr>
          <w:fldChar w:fldCharType="begin"/>
        </w:r>
        <w:r w:rsidR="009C7D97">
          <w:rPr>
            <w:webHidden/>
          </w:rPr>
          <w:instrText xml:space="preserve"> PAGEREF _Toc81238482 \h </w:instrText>
        </w:r>
        <w:r w:rsidR="009C7D97">
          <w:rPr>
            <w:webHidden/>
          </w:rPr>
        </w:r>
        <w:r w:rsidR="009C7D97">
          <w:rPr>
            <w:webHidden/>
          </w:rPr>
          <w:fldChar w:fldCharType="separate"/>
        </w:r>
        <w:r w:rsidR="00D47D47">
          <w:rPr>
            <w:webHidden/>
          </w:rPr>
          <w:t>39</w:t>
        </w:r>
        <w:r w:rsidR="009C7D97">
          <w:rPr>
            <w:webHidden/>
          </w:rPr>
          <w:fldChar w:fldCharType="end"/>
        </w:r>
      </w:hyperlink>
    </w:p>
    <w:p w14:paraId="6709F0F7" w14:textId="24FC13D9" w:rsidR="009C7D97" w:rsidRDefault="00723A44">
      <w:pPr>
        <w:pStyle w:val="TDC1"/>
        <w:rPr>
          <w:rFonts w:asciiTheme="minorHAnsi" w:eastAsiaTheme="minorEastAsia" w:hAnsiTheme="minorHAnsi" w:cstheme="minorBidi"/>
          <w:sz w:val="22"/>
          <w:szCs w:val="22"/>
          <w:lang w:val="es-CO" w:eastAsia="es-CO"/>
        </w:rPr>
      </w:pPr>
      <w:hyperlink w:anchor="_Toc81238483" w:history="1">
        <w:r w:rsidR="009C7D97" w:rsidRPr="00ED6DCB">
          <w:rPr>
            <w:rStyle w:val="Hipervnculo"/>
          </w:rPr>
          <w:t>Figura 17. Fichas de Localización Tipo – Puntos Marco de Referencia GNSS</w:t>
        </w:r>
        <w:r w:rsidR="009C7D97">
          <w:rPr>
            <w:webHidden/>
          </w:rPr>
          <w:tab/>
        </w:r>
        <w:r w:rsidR="009C7D97">
          <w:rPr>
            <w:webHidden/>
          </w:rPr>
          <w:fldChar w:fldCharType="begin"/>
        </w:r>
        <w:r w:rsidR="009C7D97">
          <w:rPr>
            <w:webHidden/>
          </w:rPr>
          <w:instrText xml:space="preserve"> PAGEREF _Toc81238483 \h </w:instrText>
        </w:r>
        <w:r w:rsidR="009C7D97">
          <w:rPr>
            <w:webHidden/>
          </w:rPr>
        </w:r>
        <w:r w:rsidR="009C7D97">
          <w:rPr>
            <w:webHidden/>
          </w:rPr>
          <w:fldChar w:fldCharType="separate"/>
        </w:r>
        <w:r w:rsidR="00D47D47">
          <w:rPr>
            <w:webHidden/>
          </w:rPr>
          <w:t>44</w:t>
        </w:r>
        <w:r w:rsidR="009C7D97">
          <w:rPr>
            <w:webHidden/>
          </w:rPr>
          <w:fldChar w:fldCharType="end"/>
        </w:r>
      </w:hyperlink>
    </w:p>
    <w:p w14:paraId="036E2194" w14:textId="05F25B65" w:rsidR="009C7D97" w:rsidRDefault="00723A44">
      <w:pPr>
        <w:pStyle w:val="TDC1"/>
        <w:rPr>
          <w:rFonts w:asciiTheme="minorHAnsi" w:eastAsiaTheme="minorEastAsia" w:hAnsiTheme="minorHAnsi" w:cstheme="minorBidi"/>
          <w:sz w:val="22"/>
          <w:szCs w:val="22"/>
          <w:lang w:val="es-CO" w:eastAsia="es-CO"/>
        </w:rPr>
      </w:pPr>
      <w:hyperlink w:anchor="_Toc81238484" w:history="1">
        <w:r w:rsidR="009C7D97" w:rsidRPr="00ED6DCB">
          <w:rPr>
            <w:rStyle w:val="Hipervnculo"/>
          </w:rPr>
          <w:t>Figura 18. Parámetros principales – Plan de vuelo Lidar y Fotogramétrico.</w:t>
        </w:r>
        <w:r w:rsidR="009C7D97">
          <w:rPr>
            <w:webHidden/>
          </w:rPr>
          <w:tab/>
        </w:r>
        <w:r w:rsidR="009C7D97">
          <w:rPr>
            <w:webHidden/>
          </w:rPr>
          <w:fldChar w:fldCharType="begin"/>
        </w:r>
        <w:r w:rsidR="009C7D97">
          <w:rPr>
            <w:webHidden/>
          </w:rPr>
          <w:instrText xml:space="preserve"> PAGEREF _Toc81238484 \h </w:instrText>
        </w:r>
        <w:r w:rsidR="009C7D97">
          <w:rPr>
            <w:webHidden/>
          </w:rPr>
        </w:r>
        <w:r w:rsidR="009C7D97">
          <w:rPr>
            <w:webHidden/>
          </w:rPr>
          <w:fldChar w:fldCharType="separate"/>
        </w:r>
        <w:r w:rsidR="00D47D47">
          <w:rPr>
            <w:webHidden/>
          </w:rPr>
          <w:t>47</w:t>
        </w:r>
        <w:r w:rsidR="009C7D97">
          <w:rPr>
            <w:webHidden/>
          </w:rPr>
          <w:fldChar w:fldCharType="end"/>
        </w:r>
      </w:hyperlink>
    </w:p>
    <w:p w14:paraId="330AE92F" w14:textId="1435AB3E" w:rsidR="009C7D97" w:rsidRDefault="00723A44">
      <w:pPr>
        <w:pStyle w:val="TDC1"/>
        <w:rPr>
          <w:rFonts w:asciiTheme="minorHAnsi" w:eastAsiaTheme="minorEastAsia" w:hAnsiTheme="minorHAnsi" w:cstheme="minorBidi"/>
          <w:sz w:val="22"/>
          <w:szCs w:val="22"/>
          <w:lang w:val="es-CO" w:eastAsia="es-CO"/>
        </w:rPr>
      </w:pPr>
      <w:hyperlink w:anchor="_Toc81238485" w:history="1">
        <w:r w:rsidR="009C7D97" w:rsidRPr="00ED6DCB">
          <w:rPr>
            <w:rStyle w:val="Hipervnculo"/>
          </w:rPr>
          <w:t>Figura 19. Plan de vuelo diseñado y ejecutado</w:t>
        </w:r>
        <w:r w:rsidR="009C7D97">
          <w:rPr>
            <w:webHidden/>
          </w:rPr>
          <w:tab/>
        </w:r>
        <w:r w:rsidR="009C7D97">
          <w:rPr>
            <w:webHidden/>
          </w:rPr>
          <w:fldChar w:fldCharType="begin"/>
        </w:r>
        <w:r w:rsidR="009C7D97">
          <w:rPr>
            <w:webHidden/>
          </w:rPr>
          <w:instrText xml:space="preserve"> PAGEREF _Toc81238485 \h </w:instrText>
        </w:r>
        <w:r w:rsidR="009C7D97">
          <w:rPr>
            <w:webHidden/>
          </w:rPr>
        </w:r>
        <w:r w:rsidR="009C7D97">
          <w:rPr>
            <w:webHidden/>
          </w:rPr>
          <w:fldChar w:fldCharType="separate"/>
        </w:r>
        <w:r w:rsidR="00D47D47">
          <w:rPr>
            <w:webHidden/>
          </w:rPr>
          <w:t>47</w:t>
        </w:r>
        <w:r w:rsidR="009C7D97">
          <w:rPr>
            <w:webHidden/>
          </w:rPr>
          <w:fldChar w:fldCharType="end"/>
        </w:r>
      </w:hyperlink>
    </w:p>
    <w:p w14:paraId="44A06F50" w14:textId="4AD23BA2" w:rsidR="009C7D97" w:rsidRDefault="00723A44">
      <w:pPr>
        <w:pStyle w:val="TDC1"/>
        <w:rPr>
          <w:rFonts w:asciiTheme="minorHAnsi" w:eastAsiaTheme="minorEastAsia" w:hAnsiTheme="minorHAnsi" w:cstheme="minorBidi"/>
          <w:sz w:val="22"/>
          <w:szCs w:val="22"/>
          <w:lang w:val="es-CO" w:eastAsia="es-CO"/>
        </w:rPr>
      </w:pPr>
      <w:hyperlink w:anchor="_Toc81238486" w:history="1">
        <w:r w:rsidR="009C7D97" w:rsidRPr="00ED6DCB">
          <w:rPr>
            <w:rStyle w:val="Hipervnculo"/>
          </w:rPr>
          <w:t>Figura 20. Esquema – tomas de medidas según montaje (Level Arms)</w:t>
        </w:r>
        <w:r w:rsidR="009C7D97">
          <w:rPr>
            <w:webHidden/>
          </w:rPr>
          <w:tab/>
        </w:r>
        <w:r w:rsidR="009C7D97">
          <w:rPr>
            <w:webHidden/>
          </w:rPr>
          <w:fldChar w:fldCharType="begin"/>
        </w:r>
        <w:r w:rsidR="009C7D97">
          <w:rPr>
            <w:webHidden/>
          </w:rPr>
          <w:instrText xml:space="preserve"> PAGEREF _Toc81238486 \h </w:instrText>
        </w:r>
        <w:r w:rsidR="009C7D97">
          <w:rPr>
            <w:webHidden/>
          </w:rPr>
        </w:r>
        <w:r w:rsidR="009C7D97">
          <w:rPr>
            <w:webHidden/>
          </w:rPr>
          <w:fldChar w:fldCharType="separate"/>
        </w:r>
        <w:r w:rsidR="00D47D47">
          <w:rPr>
            <w:webHidden/>
          </w:rPr>
          <w:t>49</w:t>
        </w:r>
        <w:r w:rsidR="009C7D97">
          <w:rPr>
            <w:webHidden/>
          </w:rPr>
          <w:fldChar w:fldCharType="end"/>
        </w:r>
      </w:hyperlink>
    </w:p>
    <w:p w14:paraId="59DB3597" w14:textId="7533FD43" w:rsidR="009C7D97" w:rsidRDefault="00723A44">
      <w:pPr>
        <w:pStyle w:val="TDC1"/>
        <w:rPr>
          <w:rFonts w:asciiTheme="minorHAnsi" w:eastAsiaTheme="minorEastAsia" w:hAnsiTheme="minorHAnsi" w:cstheme="minorBidi"/>
          <w:sz w:val="22"/>
          <w:szCs w:val="22"/>
          <w:lang w:val="es-CO" w:eastAsia="es-CO"/>
        </w:rPr>
      </w:pPr>
      <w:hyperlink w:anchor="_Toc81238487" w:history="1">
        <w:r w:rsidR="009C7D97" w:rsidRPr="00ED6DCB">
          <w:rPr>
            <w:rStyle w:val="Hipervnculo"/>
          </w:rPr>
          <w:t>Figura 21. Ejemplo – Toma de datos laser</w:t>
        </w:r>
        <w:r w:rsidR="009C7D97">
          <w:rPr>
            <w:webHidden/>
          </w:rPr>
          <w:tab/>
        </w:r>
        <w:r w:rsidR="009C7D97">
          <w:rPr>
            <w:webHidden/>
          </w:rPr>
          <w:fldChar w:fldCharType="begin"/>
        </w:r>
        <w:r w:rsidR="009C7D97">
          <w:rPr>
            <w:webHidden/>
          </w:rPr>
          <w:instrText xml:space="preserve"> PAGEREF _Toc81238487 \h </w:instrText>
        </w:r>
        <w:r w:rsidR="009C7D97">
          <w:rPr>
            <w:webHidden/>
          </w:rPr>
        </w:r>
        <w:r w:rsidR="009C7D97">
          <w:rPr>
            <w:webHidden/>
          </w:rPr>
          <w:fldChar w:fldCharType="separate"/>
        </w:r>
        <w:r w:rsidR="00D47D47">
          <w:rPr>
            <w:webHidden/>
          </w:rPr>
          <w:t>56</w:t>
        </w:r>
        <w:r w:rsidR="009C7D97">
          <w:rPr>
            <w:webHidden/>
          </w:rPr>
          <w:fldChar w:fldCharType="end"/>
        </w:r>
      </w:hyperlink>
    </w:p>
    <w:p w14:paraId="49A3C06A" w14:textId="064C87A1" w:rsidR="009C7D97" w:rsidRDefault="00723A44">
      <w:pPr>
        <w:pStyle w:val="TDC1"/>
        <w:rPr>
          <w:rFonts w:asciiTheme="minorHAnsi" w:eastAsiaTheme="minorEastAsia" w:hAnsiTheme="minorHAnsi" w:cstheme="minorBidi"/>
          <w:sz w:val="22"/>
          <w:szCs w:val="22"/>
          <w:lang w:val="es-CO" w:eastAsia="es-CO"/>
        </w:rPr>
      </w:pPr>
      <w:hyperlink w:anchor="_Toc81238488" w:history="1">
        <w:r w:rsidR="009C7D97" w:rsidRPr="00ED6DCB">
          <w:rPr>
            <w:rStyle w:val="Hipervnculo"/>
          </w:rPr>
          <w:t>Figura 22. Parámetros de calibración de cámara fotogramétrica</w:t>
        </w:r>
        <w:r w:rsidR="009C7D97">
          <w:rPr>
            <w:webHidden/>
          </w:rPr>
          <w:tab/>
        </w:r>
        <w:r w:rsidR="009C7D97">
          <w:rPr>
            <w:webHidden/>
          </w:rPr>
          <w:fldChar w:fldCharType="begin"/>
        </w:r>
        <w:r w:rsidR="009C7D97">
          <w:rPr>
            <w:webHidden/>
          </w:rPr>
          <w:instrText xml:space="preserve"> PAGEREF _Toc81238488 \h </w:instrText>
        </w:r>
        <w:r w:rsidR="009C7D97">
          <w:rPr>
            <w:webHidden/>
          </w:rPr>
        </w:r>
        <w:r w:rsidR="009C7D97">
          <w:rPr>
            <w:webHidden/>
          </w:rPr>
          <w:fldChar w:fldCharType="separate"/>
        </w:r>
        <w:r w:rsidR="00D47D47">
          <w:rPr>
            <w:webHidden/>
          </w:rPr>
          <w:t>60</w:t>
        </w:r>
        <w:r w:rsidR="009C7D97">
          <w:rPr>
            <w:webHidden/>
          </w:rPr>
          <w:fldChar w:fldCharType="end"/>
        </w:r>
      </w:hyperlink>
    </w:p>
    <w:p w14:paraId="2A198531" w14:textId="1A2115D8" w:rsidR="009C7D97" w:rsidRDefault="00723A44">
      <w:pPr>
        <w:pStyle w:val="TDC1"/>
        <w:rPr>
          <w:rFonts w:asciiTheme="minorHAnsi" w:eastAsiaTheme="minorEastAsia" w:hAnsiTheme="minorHAnsi" w:cstheme="minorBidi"/>
          <w:sz w:val="22"/>
          <w:szCs w:val="22"/>
          <w:lang w:val="es-CO" w:eastAsia="es-CO"/>
        </w:rPr>
      </w:pPr>
      <w:hyperlink w:anchor="_Toc81238489" w:history="1">
        <w:r w:rsidR="009C7D97" w:rsidRPr="00ED6DCB">
          <w:rPr>
            <w:rStyle w:val="Hipervnculo"/>
          </w:rPr>
          <w:t>Figura 23. Orto-foto convencional Vs Orto-Foto Verdadera o True Orto</w:t>
        </w:r>
        <w:r w:rsidR="009C7D97">
          <w:rPr>
            <w:webHidden/>
          </w:rPr>
          <w:tab/>
        </w:r>
        <w:r w:rsidR="009C7D97">
          <w:rPr>
            <w:webHidden/>
          </w:rPr>
          <w:fldChar w:fldCharType="begin"/>
        </w:r>
        <w:r w:rsidR="009C7D97">
          <w:rPr>
            <w:webHidden/>
          </w:rPr>
          <w:instrText xml:space="preserve"> PAGEREF _Toc81238489 \h </w:instrText>
        </w:r>
        <w:r w:rsidR="009C7D97">
          <w:rPr>
            <w:webHidden/>
          </w:rPr>
        </w:r>
        <w:r w:rsidR="009C7D97">
          <w:rPr>
            <w:webHidden/>
          </w:rPr>
          <w:fldChar w:fldCharType="separate"/>
        </w:r>
        <w:r w:rsidR="00D47D47">
          <w:rPr>
            <w:webHidden/>
          </w:rPr>
          <w:t>63</w:t>
        </w:r>
        <w:r w:rsidR="009C7D97">
          <w:rPr>
            <w:webHidden/>
          </w:rPr>
          <w:fldChar w:fldCharType="end"/>
        </w:r>
      </w:hyperlink>
    </w:p>
    <w:p w14:paraId="301764BF" w14:textId="48B00725" w:rsidR="009C7D97" w:rsidRDefault="00723A44">
      <w:pPr>
        <w:pStyle w:val="TDC1"/>
        <w:rPr>
          <w:rFonts w:asciiTheme="minorHAnsi" w:eastAsiaTheme="minorEastAsia" w:hAnsiTheme="minorHAnsi" w:cstheme="minorBidi"/>
          <w:sz w:val="22"/>
          <w:szCs w:val="22"/>
          <w:lang w:val="es-CO" w:eastAsia="es-CO"/>
        </w:rPr>
      </w:pPr>
      <w:hyperlink w:anchor="_Toc81238490" w:history="1">
        <w:r w:rsidR="009C7D97" w:rsidRPr="00ED6DCB">
          <w:rPr>
            <w:rStyle w:val="Hipervnculo"/>
          </w:rPr>
          <w:t>Figura 24. Zona complementada - área bajo estación 20 de lulio</w:t>
        </w:r>
        <w:r w:rsidR="009C7D97">
          <w:rPr>
            <w:webHidden/>
          </w:rPr>
          <w:tab/>
        </w:r>
        <w:r w:rsidR="009C7D97">
          <w:rPr>
            <w:webHidden/>
          </w:rPr>
          <w:fldChar w:fldCharType="begin"/>
        </w:r>
        <w:r w:rsidR="009C7D97">
          <w:rPr>
            <w:webHidden/>
          </w:rPr>
          <w:instrText xml:space="preserve"> PAGEREF _Toc81238490 \h </w:instrText>
        </w:r>
        <w:r w:rsidR="009C7D97">
          <w:rPr>
            <w:webHidden/>
          </w:rPr>
        </w:r>
        <w:r w:rsidR="009C7D97">
          <w:rPr>
            <w:webHidden/>
          </w:rPr>
          <w:fldChar w:fldCharType="separate"/>
        </w:r>
        <w:r w:rsidR="00D47D47">
          <w:rPr>
            <w:webHidden/>
          </w:rPr>
          <w:t>64</w:t>
        </w:r>
        <w:r w:rsidR="009C7D97">
          <w:rPr>
            <w:webHidden/>
          </w:rPr>
          <w:fldChar w:fldCharType="end"/>
        </w:r>
      </w:hyperlink>
    </w:p>
    <w:p w14:paraId="0C80B2DB" w14:textId="6A5617A6" w:rsidR="009C7D97" w:rsidRDefault="00723A44">
      <w:pPr>
        <w:pStyle w:val="TDC1"/>
        <w:rPr>
          <w:rFonts w:asciiTheme="minorHAnsi" w:eastAsiaTheme="minorEastAsia" w:hAnsiTheme="minorHAnsi" w:cstheme="minorBidi"/>
          <w:sz w:val="22"/>
          <w:szCs w:val="22"/>
          <w:lang w:val="es-CO" w:eastAsia="es-CO"/>
        </w:rPr>
      </w:pPr>
      <w:hyperlink w:anchor="_Toc81238491" w:history="1">
        <w:r w:rsidR="009C7D97" w:rsidRPr="00ED6DCB">
          <w:rPr>
            <w:rStyle w:val="Hipervnculo"/>
          </w:rPr>
          <w:t>Figura 25. Actividades de verificación y complementación en campo.</w:t>
        </w:r>
        <w:r w:rsidR="009C7D97">
          <w:rPr>
            <w:webHidden/>
          </w:rPr>
          <w:tab/>
        </w:r>
        <w:r w:rsidR="009C7D97">
          <w:rPr>
            <w:webHidden/>
          </w:rPr>
          <w:fldChar w:fldCharType="begin"/>
        </w:r>
        <w:r w:rsidR="009C7D97">
          <w:rPr>
            <w:webHidden/>
          </w:rPr>
          <w:instrText xml:space="preserve"> PAGEREF _Toc81238491 \h </w:instrText>
        </w:r>
        <w:r w:rsidR="009C7D97">
          <w:rPr>
            <w:webHidden/>
          </w:rPr>
        </w:r>
        <w:r w:rsidR="009C7D97">
          <w:rPr>
            <w:webHidden/>
          </w:rPr>
          <w:fldChar w:fldCharType="separate"/>
        </w:r>
        <w:r w:rsidR="00D47D47">
          <w:rPr>
            <w:webHidden/>
          </w:rPr>
          <w:t>65</w:t>
        </w:r>
        <w:r w:rsidR="009C7D97">
          <w:rPr>
            <w:webHidden/>
          </w:rPr>
          <w:fldChar w:fldCharType="end"/>
        </w:r>
      </w:hyperlink>
    </w:p>
    <w:p w14:paraId="405A2944" w14:textId="4CFAB8CB" w:rsidR="009C7D97" w:rsidRDefault="00723A44">
      <w:pPr>
        <w:pStyle w:val="TDC1"/>
        <w:rPr>
          <w:rFonts w:asciiTheme="minorHAnsi" w:eastAsiaTheme="minorEastAsia" w:hAnsiTheme="minorHAnsi" w:cstheme="minorBidi"/>
          <w:sz w:val="22"/>
          <w:szCs w:val="22"/>
          <w:lang w:val="es-CO" w:eastAsia="es-CO"/>
        </w:rPr>
      </w:pPr>
      <w:hyperlink w:anchor="_Toc81238492" w:history="1">
        <w:r w:rsidR="009C7D97" w:rsidRPr="00ED6DCB">
          <w:rPr>
            <w:rStyle w:val="Hipervnculo"/>
          </w:rPr>
          <w:t>Figura 26. Límites de proyecto fase de estudios y diseños.</w:t>
        </w:r>
        <w:r w:rsidR="009C7D97">
          <w:rPr>
            <w:webHidden/>
          </w:rPr>
          <w:tab/>
        </w:r>
        <w:r w:rsidR="009C7D97">
          <w:rPr>
            <w:webHidden/>
          </w:rPr>
          <w:fldChar w:fldCharType="begin"/>
        </w:r>
        <w:r w:rsidR="009C7D97">
          <w:rPr>
            <w:webHidden/>
          </w:rPr>
          <w:instrText xml:space="preserve"> PAGEREF _Toc81238492 \h </w:instrText>
        </w:r>
        <w:r w:rsidR="009C7D97">
          <w:rPr>
            <w:webHidden/>
          </w:rPr>
        </w:r>
        <w:r w:rsidR="009C7D97">
          <w:rPr>
            <w:webHidden/>
          </w:rPr>
          <w:fldChar w:fldCharType="separate"/>
        </w:r>
        <w:r w:rsidR="00D47D47">
          <w:rPr>
            <w:webHidden/>
          </w:rPr>
          <w:t>69</w:t>
        </w:r>
        <w:r w:rsidR="009C7D97">
          <w:rPr>
            <w:webHidden/>
          </w:rPr>
          <w:fldChar w:fldCharType="end"/>
        </w:r>
      </w:hyperlink>
    </w:p>
    <w:p w14:paraId="5DEDE7E6" w14:textId="3B277A02" w:rsidR="009C7D97" w:rsidRDefault="00723A44">
      <w:pPr>
        <w:pStyle w:val="TDC1"/>
        <w:rPr>
          <w:rFonts w:asciiTheme="minorHAnsi" w:eastAsiaTheme="minorEastAsia" w:hAnsiTheme="minorHAnsi" w:cstheme="minorBidi"/>
          <w:sz w:val="22"/>
          <w:szCs w:val="22"/>
          <w:lang w:val="es-CO" w:eastAsia="es-CO"/>
        </w:rPr>
      </w:pPr>
      <w:hyperlink w:anchor="_Toc81238493" w:history="1">
        <w:r w:rsidR="009C7D97" w:rsidRPr="00ED6DCB">
          <w:rPr>
            <w:rStyle w:val="Hipervnculo"/>
          </w:rPr>
          <w:t>Figura 27. Distribuidor – fase estudios y diseños</w:t>
        </w:r>
        <w:r w:rsidR="009C7D97">
          <w:rPr>
            <w:webHidden/>
          </w:rPr>
          <w:tab/>
        </w:r>
        <w:r w:rsidR="009C7D97">
          <w:rPr>
            <w:webHidden/>
          </w:rPr>
          <w:fldChar w:fldCharType="begin"/>
        </w:r>
        <w:r w:rsidR="009C7D97">
          <w:rPr>
            <w:webHidden/>
          </w:rPr>
          <w:instrText xml:space="preserve"> PAGEREF _Toc81238493 \h </w:instrText>
        </w:r>
        <w:r w:rsidR="009C7D97">
          <w:rPr>
            <w:webHidden/>
          </w:rPr>
        </w:r>
        <w:r w:rsidR="009C7D97">
          <w:rPr>
            <w:webHidden/>
          </w:rPr>
          <w:fldChar w:fldCharType="separate"/>
        </w:r>
        <w:r w:rsidR="00D47D47">
          <w:rPr>
            <w:webHidden/>
          </w:rPr>
          <w:t>70</w:t>
        </w:r>
        <w:r w:rsidR="009C7D97">
          <w:rPr>
            <w:webHidden/>
          </w:rPr>
          <w:fldChar w:fldCharType="end"/>
        </w:r>
      </w:hyperlink>
    </w:p>
    <w:p w14:paraId="0AE6465D" w14:textId="7C56CA1C" w:rsidR="009C7D97" w:rsidRDefault="00723A44">
      <w:pPr>
        <w:pStyle w:val="TDC1"/>
        <w:rPr>
          <w:rFonts w:asciiTheme="minorHAnsi" w:eastAsiaTheme="minorEastAsia" w:hAnsiTheme="minorHAnsi" w:cstheme="minorBidi"/>
          <w:sz w:val="22"/>
          <w:szCs w:val="22"/>
          <w:lang w:val="es-CO" w:eastAsia="es-CO"/>
        </w:rPr>
      </w:pPr>
      <w:hyperlink w:anchor="_Toc81238494" w:history="1">
        <w:r w:rsidR="009C7D97" w:rsidRPr="00ED6DCB">
          <w:rPr>
            <w:rStyle w:val="Hipervnculo"/>
          </w:rPr>
          <w:t>Figura 28. Compendios de coordenadas (Marco de Referencia GNSS).</w:t>
        </w:r>
        <w:r w:rsidR="009C7D97">
          <w:rPr>
            <w:webHidden/>
          </w:rPr>
          <w:tab/>
        </w:r>
        <w:r w:rsidR="009C7D97">
          <w:rPr>
            <w:webHidden/>
          </w:rPr>
          <w:fldChar w:fldCharType="begin"/>
        </w:r>
        <w:r w:rsidR="009C7D97">
          <w:rPr>
            <w:webHidden/>
          </w:rPr>
          <w:instrText xml:space="preserve"> PAGEREF _Toc81238494 \h </w:instrText>
        </w:r>
        <w:r w:rsidR="009C7D97">
          <w:rPr>
            <w:webHidden/>
          </w:rPr>
        </w:r>
        <w:r w:rsidR="009C7D97">
          <w:rPr>
            <w:webHidden/>
          </w:rPr>
          <w:fldChar w:fldCharType="separate"/>
        </w:r>
        <w:r w:rsidR="00D47D47">
          <w:rPr>
            <w:webHidden/>
          </w:rPr>
          <w:t>71</w:t>
        </w:r>
        <w:r w:rsidR="009C7D97">
          <w:rPr>
            <w:webHidden/>
          </w:rPr>
          <w:fldChar w:fldCharType="end"/>
        </w:r>
      </w:hyperlink>
    </w:p>
    <w:p w14:paraId="3F260F2A" w14:textId="635E230A" w:rsidR="009C7D97" w:rsidRDefault="00723A44">
      <w:pPr>
        <w:pStyle w:val="TDC1"/>
        <w:rPr>
          <w:rFonts w:asciiTheme="minorHAnsi" w:eastAsiaTheme="minorEastAsia" w:hAnsiTheme="minorHAnsi" w:cstheme="minorBidi"/>
          <w:sz w:val="22"/>
          <w:szCs w:val="22"/>
          <w:lang w:val="es-CO" w:eastAsia="es-CO"/>
        </w:rPr>
      </w:pPr>
      <w:hyperlink w:anchor="_Toc81238495" w:history="1">
        <w:r w:rsidR="009C7D97" w:rsidRPr="00ED6DCB">
          <w:rPr>
            <w:rStyle w:val="Hipervnculo"/>
          </w:rPr>
          <w:t>Figura 29. Orto-Foto-Mosaico – fase estudios y diseños</w:t>
        </w:r>
        <w:r w:rsidR="009C7D97">
          <w:rPr>
            <w:webHidden/>
          </w:rPr>
          <w:tab/>
        </w:r>
        <w:r w:rsidR="009C7D97">
          <w:rPr>
            <w:webHidden/>
          </w:rPr>
          <w:fldChar w:fldCharType="begin"/>
        </w:r>
        <w:r w:rsidR="009C7D97">
          <w:rPr>
            <w:webHidden/>
          </w:rPr>
          <w:instrText xml:space="preserve"> PAGEREF _Toc81238495 \h </w:instrText>
        </w:r>
        <w:r w:rsidR="009C7D97">
          <w:rPr>
            <w:webHidden/>
          </w:rPr>
        </w:r>
        <w:r w:rsidR="009C7D97">
          <w:rPr>
            <w:webHidden/>
          </w:rPr>
          <w:fldChar w:fldCharType="separate"/>
        </w:r>
        <w:r w:rsidR="00D47D47">
          <w:rPr>
            <w:webHidden/>
          </w:rPr>
          <w:t>72</w:t>
        </w:r>
        <w:r w:rsidR="009C7D97">
          <w:rPr>
            <w:webHidden/>
          </w:rPr>
          <w:fldChar w:fldCharType="end"/>
        </w:r>
      </w:hyperlink>
    </w:p>
    <w:p w14:paraId="32208CA2" w14:textId="349EC8DC" w:rsidR="009C7D97" w:rsidRDefault="00723A44">
      <w:pPr>
        <w:pStyle w:val="TDC1"/>
        <w:rPr>
          <w:rFonts w:asciiTheme="minorHAnsi" w:eastAsiaTheme="minorEastAsia" w:hAnsiTheme="minorHAnsi" w:cstheme="minorBidi"/>
          <w:sz w:val="22"/>
          <w:szCs w:val="22"/>
          <w:lang w:val="es-CO" w:eastAsia="es-CO"/>
        </w:rPr>
      </w:pPr>
      <w:hyperlink w:anchor="_Toc81238496" w:history="1">
        <w:r w:rsidR="009C7D97" w:rsidRPr="00ED6DCB">
          <w:rPr>
            <w:rStyle w:val="Hipervnculo"/>
          </w:rPr>
          <w:t>Figura 30. Modelo digital de Superficie (MDS) – fase estudios y diseños</w:t>
        </w:r>
        <w:r w:rsidR="009C7D97">
          <w:rPr>
            <w:webHidden/>
          </w:rPr>
          <w:tab/>
        </w:r>
        <w:r w:rsidR="009C7D97">
          <w:rPr>
            <w:webHidden/>
          </w:rPr>
          <w:fldChar w:fldCharType="begin"/>
        </w:r>
        <w:r w:rsidR="009C7D97">
          <w:rPr>
            <w:webHidden/>
          </w:rPr>
          <w:instrText xml:space="preserve"> PAGEREF _Toc81238496 \h </w:instrText>
        </w:r>
        <w:r w:rsidR="009C7D97">
          <w:rPr>
            <w:webHidden/>
          </w:rPr>
        </w:r>
        <w:r w:rsidR="009C7D97">
          <w:rPr>
            <w:webHidden/>
          </w:rPr>
          <w:fldChar w:fldCharType="separate"/>
        </w:r>
        <w:r w:rsidR="00D47D47">
          <w:rPr>
            <w:webHidden/>
          </w:rPr>
          <w:t>73</w:t>
        </w:r>
        <w:r w:rsidR="009C7D97">
          <w:rPr>
            <w:webHidden/>
          </w:rPr>
          <w:fldChar w:fldCharType="end"/>
        </w:r>
      </w:hyperlink>
    </w:p>
    <w:p w14:paraId="25BFFC8B" w14:textId="08BAEFF1" w:rsidR="009C7D97" w:rsidRDefault="00723A44">
      <w:pPr>
        <w:pStyle w:val="TDC1"/>
        <w:rPr>
          <w:rFonts w:asciiTheme="minorHAnsi" w:eastAsiaTheme="minorEastAsia" w:hAnsiTheme="minorHAnsi" w:cstheme="minorBidi"/>
          <w:sz w:val="22"/>
          <w:szCs w:val="22"/>
          <w:lang w:val="es-CO" w:eastAsia="es-CO"/>
        </w:rPr>
      </w:pPr>
      <w:hyperlink w:anchor="_Toc81238497" w:history="1">
        <w:r w:rsidR="009C7D97" w:rsidRPr="00ED6DCB">
          <w:rPr>
            <w:rStyle w:val="Hipervnculo"/>
            <w:lang w:eastAsia="es-CO"/>
          </w:rPr>
          <w:t>Figura 31. Modelo digital de terreno (MDT)</w:t>
        </w:r>
        <w:r w:rsidR="009C7D97">
          <w:rPr>
            <w:webHidden/>
          </w:rPr>
          <w:tab/>
        </w:r>
        <w:r w:rsidR="009C7D97">
          <w:rPr>
            <w:webHidden/>
          </w:rPr>
          <w:fldChar w:fldCharType="begin"/>
        </w:r>
        <w:r w:rsidR="009C7D97">
          <w:rPr>
            <w:webHidden/>
          </w:rPr>
          <w:instrText xml:space="preserve"> PAGEREF _Toc81238497 \h </w:instrText>
        </w:r>
        <w:r w:rsidR="009C7D97">
          <w:rPr>
            <w:webHidden/>
          </w:rPr>
        </w:r>
        <w:r w:rsidR="009C7D97">
          <w:rPr>
            <w:webHidden/>
          </w:rPr>
          <w:fldChar w:fldCharType="separate"/>
        </w:r>
        <w:r w:rsidR="00D47D47">
          <w:rPr>
            <w:webHidden/>
          </w:rPr>
          <w:t>74</w:t>
        </w:r>
        <w:r w:rsidR="009C7D97">
          <w:rPr>
            <w:webHidden/>
          </w:rPr>
          <w:fldChar w:fldCharType="end"/>
        </w:r>
      </w:hyperlink>
    </w:p>
    <w:p w14:paraId="5148243B" w14:textId="66E92AA8" w:rsidR="009C7D97" w:rsidRDefault="00723A44">
      <w:pPr>
        <w:pStyle w:val="TDC1"/>
        <w:rPr>
          <w:rFonts w:asciiTheme="minorHAnsi" w:eastAsiaTheme="minorEastAsia" w:hAnsiTheme="minorHAnsi" w:cstheme="minorBidi"/>
          <w:sz w:val="22"/>
          <w:szCs w:val="22"/>
          <w:lang w:val="es-CO" w:eastAsia="es-CO"/>
        </w:rPr>
      </w:pPr>
      <w:hyperlink w:anchor="_Toc81238498" w:history="1">
        <w:r w:rsidR="009C7D97" w:rsidRPr="00ED6DCB">
          <w:rPr>
            <w:rStyle w:val="Hipervnculo"/>
            <w:lang w:eastAsia="es-CO"/>
          </w:rPr>
          <w:t xml:space="preserve">Figura 32. Curvado </w:t>
        </w:r>
        <w:r w:rsidR="009C7D97" w:rsidRPr="00ED6DCB">
          <w:rPr>
            <w:rStyle w:val="Hipervnculo"/>
          </w:rPr>
          <w:t>– fase estudios y diseños</w:t>
        </w:r>
        <w:r w:rsidR="009C7D97">
          <w:rPr>
            <w:webHidden/>
          </w:rPr>
          <w:tab/>
        </w:r>
        <w:r w:rsidR="009C7D97">
          <w:rPr>
            <w:webHidden/>
          </w:rPr>
          <w:fldChar w:fldCharType="begin"/>
        </w:r>
        <w:r w:rsidR="009C7D97">
          <w:rPr>
            <w:webHidden/>
          </w:rPr>
          <w:instrText xml:space="preserve"> PAGEREF _Toc81238498 \h </w:instrText>
        </w:r>
        <w:r w:rsidR="009C7D97">
          <w:rPr>
            <w:webHidden/>
          </w:rPr>
        </w:r>
        <w:r w:rsidR="009C7D97">
          <w:rPr>
            <w:webHidden/>
          </w:rPr>
          <w:fldChar w:fldCharType="separate"/>
        </w:r>
        <w:r w:rsidR="00D47D47">
          <w:rPr>
            <w:webHidden/>
          </w:rPr>
          <w:t>75</w:t>
        </w:r>
        <w:r w:rsidR="009C7D97">
          <w:rPr>
            <w:webHidden/>
          </w:rPr>
          <w:fldChar w:fldCharType="end"/>
        </w:r>
      </w:hyperlink>
    </w:p>
    <w:p w14:paraId="57A2CD10" w14:textId="65A2B169" w:rsidR="009C7D97" w:rsidRDefault="00723A44">
      <w:pPr>
        <w:pStyle w:val="TDC1"/>
        <w:rPr>
          <w:rFonts w:asciiTheme="minorHAnsi" w:eastAsiaTheme="minorEastAsia" w:hAnsiTheme="minorHAnsi" w:cstheme="minorBidi"/>
          <w:sz w:val="22"/>
          <w:szCs w:val="22"/>
          <w:lang w:val="es-CO" w:eastAsia="es-CO"/>
        </w:rPr>
      </w:pPr>
      <w:hyperlink w:anchor="_Toc81238499" w:history="1">
        <w:r w:rsidR="009C7D97" w:rsidRPr="00ED6DCB">
          <w:rPr>
            <w:rStyle w:val="Hipervnculo"/>
            <w:lang w:eastAsia="es-CO"/>
          </w:rPr>
          <w:t xml:space="preserve">Figura 33. Cartografía vectorial 3D. </w:t>
        </w:r>
        <w:r w:rsidR="009C7D97" w:rsidRPr="00ED6DCB">
          <w:rPr>
            <w:rStyle w:val="Hipervnculo"/>
          </w:rPr>
          <w:t>– fase estudios y diseños</w:t>
        </w:r>
        <w:r w:rsidR="009C7D97">
          <w:rPr>
            <w:webHidden/>
          </w:rPr>
          <w:tab/>
        </w:r>
        <w:r w:rsidR="009C7D97">
          <w:rPr>
            <w:webHidden/>
          </w:rPr>
          <w:fldChar w:fldCharType="begin"/>
        </w:r>
        <w:r w:rsidR="009C7D97">
          <w:rPr>
            <w:webHidden/>
          </w:rPr>
          <w:instrText xml:space="preserve"> PAGEREF _Toc81238499 \h </w:instrText>
        </w:r>
        <w:r w:rsidR="009C7D97">
          <w:rPr>
            <w:webHidden/>
          </w:rPr>
        </w:r>
        <w:r w:rsidR="009C7D97">
          <w:rPr>
            <w:webHidden/>
          </w:rPr>
          <w:fldChar w:fldCharType="separate"/>
        </w:r>
        <w:r w:rsidR="00D47D47">
          <w:rPr>
            <w:webHidden/>
          </w:rPr>
          <w:t>76</w:t>
        </w:r>
        <w:r w:rsidR="009C7D97">
          <w:rPr>
            <w:webHidden/>
          </w:rPr>
          <w:fldChar w:fldCharType="end"/>
        </w:r>
      </w:hyperlink>
    </w:p>
    <w:p w14:paraId="1BA1D2A7" w14:textId="30C28E2B" w:rsidR="009C7D97" w:rsidRDefault="00723A44">
      <w:pPr>
        <w:pStyle w:val="TDC1"/>
        <w:rPr>
          <w:rFonts w:asciiTheme="minorHAnsi" w:eastAsiaTheme="minorEastAsia" w:hAnsiTheme="minorHAnsi" w:cstheme="minorBidi"/>
          <w:sz w:val="22"/>
          <w:szCs w:val="22"/>
          <w:lang w:val="es-CO" w:eastAsia="es-CO"/>
        </w:rPr>
      </w:pPr>
      <w:hyperlink w:anchor="_Toc81238500" w:history="1">
        <w:r w:rsidR="009C7D97" w:rsidRPr="00ED6DCB">
          <w:rPr>
            <w:rStyle w:val="Hipervnculo"/>
            <w:lang w:eastAsia="es-CO"/>
          </w:rPr>
          <w:t xml:space="preserve">Figura 34. Planos planta perfil. </w:t>
        </w:r>
        <w:r w:rsidR="009C7D97" w:rsidRPr="00ED6DCB">
          <w:rPr>
            <w:rStyle w:val="Hipervnculo"/>
          </w:rPr>
          <w:t>– fase estudios y diseños</w:t>
        </w:r>
        <w:r w:rsidR="009C7D97">
          <w:rPr>
            <w:webHidden/>
          </w:rPr>
          <w:tab/>
        </w:r>
        <w:r w:rsidR="009C7D97">
          <w:rPr>
            <w:webHidden/>
          </w:rPr>
          <w:fldChar w:fldCharType="begin"/>
        </w:r>
        <w:r w:rsidR="009C7D97">
          <w:rPr>
            <w:webHidden/>
          </w:rPr>
          <w:instrText xml:space="preserve"> PAGEREF _Toc81238500 \h </w:instrText>
        </w:r>
        <w:r w:rsidR="009C7D97">
          <w:rPr>
            <w:webHidden/>
          </w:rPr>
        </w:r>
        <w:r w:rsidR="009C7D97">
          <w:rPr>
            <w:webHidden/>
          </w:rPr>
          <w:fldChar w:fldCharType="separate"/>
        </w:r>
        <w:r w:rsidR="00D47D47">
          <w:rPr>
            <w:webHidden/>
          </w:rPr>
          <w:t>77</w:t>
        </w:r>
        <w:r w:rsidR="009C7D97">
          <w:rPr>
            <w:webHidden/>
          </w:rPr>
          <w:fldChar w:fldCharType="end"/>
        </w:r>
      </w:hyperlink>
    </w:p>
    <w:p w14:paraId="2A1B2377" w14:textId="2B982084" w:rsidR="009C7D97" w:rsidRDefault="00723A44">
      <w:pPr>
        <w:pStyle w:val="TDC1"/>
        <w:rPr>
          <w:rFonts w:asciiTheme="minorHAnsi" w:eastAsiaTheme="minorEastAsia" w:hAnsiTheme="minorHAnsi" w:cstheme="minorBidi"/>
          <w:sz w:val="22"/>
          <w:szCs w:val="22"/>
          <w:lang w:val="es-CO" w:eastAsia="es-CO"/>
        </w:rPr>
      </w:pPr>
      <w:hyperlink w:anchor="_Toc81238501" w:history="1">
        <w:r w:rsidR="009C7D97" w:rsidRPr="00ED6DCB">
          <w:rPr>
            <w:rStyle w:val="Hipervnculo"/>
            <w:lang w:eastAsia="es-CO"/>
          </w:rPr>
          <w:t xml:space="preserve">Figura 35. Secciones transversales. </w:t>
        </w:r>
        <w:r w:rsidR="009C7D97" w:rsidRPr="00ED6DCB">
          <w:rPr>
            <w:rStyle w:val="Hipervnculo"/>
          </w:rPr>
          <w:t>– fase estudios y diseños</w:t>
        </w:r>
        <w:r w:rsidR="009C7D97">
          <w:rPr>
            <w:webHidden/>
          </w:rPr>
          <w:tab/>
        </w:r>
        <w:r w:rsidR="009C7D97">
          <w:rPr>
            <w:webHidden/>
          </w:rPr>
          <w:fldChar w:fldCharType="begin"/>
        </w:r>
        <w:r w:rsidR="009C7D97">
          <w:rPr>
            <w:webHidden/>
          </w:rPr>
          <w:instrText xml:space="preserve"> PAGEREF _Toc81238501 \h </w:instrText>
        </w:r>
        <w:r w:rsidR="009C7D97">
          <w:rPr>
            <w:webHidden/>
          </w:rPr>
        </w:r>
        <w:r w:rsidR="009C7D97">
          <w:rPr>
            <w:webHidden/>
          </w:rPr>
          <w:fldChar w:fldCharType="separate"/>
        </w:r>
        <w:r w:rsidR="00D47D47">
          <w:rPr>
            <w:webHidden/>
          </w:rPr>
          <w:t>78</w:t>
        </w:r>
        <w:r w:rsidR="009C7D97">
          <w:rPr>
            <w:webHidden/>
          </w:rPr>
          <w:fldChar w:fldCharType="end"/>
        </w:r>
      </w:hyperlink>
    </w:p>
    <w:p w14:paraId="6A348722" w14:textId="4D103C13" w:rsidR="00D81818" w:rsidRDefault="00D81818" w:rsidP="00D320CA">
      <w:pPr>
        <w:spacing w:line="360" w:lineRule="auto"/>
        <w:rPr>
          <w:rFonts w:cs="Arial"/>
          <w:szCs w:val="22"/>
        </w:rPr>
      </w:pPr>
      <w:r w:rsidRPr="000D4732">
        <w:rPr>
          <w:rFonts w:cs="Arial"/>
          <w:szCs w:val="22"/>
        </w:rPr>
        <w:fldChar w:fldCharType="end"/>
      </w:r>
    </w:p>
    <w:p w14:paraId="7C311829" w14:textId="77777777" w:rsidR="0051474E" w:rsidRPr="000D4732" w:rsidRDefault="0051474E" w:rsidP="00D320CA">
      <w:pPr>
        <w:spacing w:line="360" w:lineRule="auto"/>
        <w:rPr>
          <w:rFonts w:cs="Arial"/>
          <w:szCs w:val="22"/>
        </w:rPr>
      </w:pPr>
    </w:p>
    <w:p w14:paraId="0278E3EB" w14:textId="77777777" w:rsidR="0051474E" w:rsidRDefault="0051474E">
      <w:pPr>
        <w:jc w:val="left"/>
        <w:rPr>
          <w:rFonts w:cs="Arial"/>
          <w:szCs w:val="22"/>
        </w:rPr>
      </w:pPr>
      <w:r>
        <w:rPr>
          <w:rFonts w:cs="Arial"/>
          <w:szCs w:val="22"/>
        </w:rPr>
        <w:br w:type="page"/>
      </w:r>
    </w:p>
    <w:p w14:paraId="72CC6E22" w14:textId="77777777" w:rsidR="00C97E1A" w:rsidRPr="000D4732" w:rsidRDefault="00C97E1A" w:rsidP="00D320CA">
      <w:pPr>
        <w:rPr>
          <w:rFonts w:cs="Arial"/>
          <w:szCs w:val="22"/>
        </w:rPr>
      </w:pPr>
    </w:p>
    <w:p w14:paraId="27A9FE4C" w14:textId="77777777" w:rsidR="00D81818" w:rsidRPr="000D4732" w:rsidRDefault="003E0558" w:rsidP="003E0558">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t>INDICE</w:t>
      </w:r>
      <w:r w:rsidR="00D81818" w:rsidRPr="000D4732">
        <w:rPr>
          <w:rFonts w:ascii="Arial" w:hAnsi="Arial" w:cs="Arial"/>
          <w:color w:val="auto"/>
          <w:sz w:val="22"/>
          <w:szCs w:val="22"/>
          <w:lang w:val="es-ES"/>
        </w:rPr>
        <w:t xml:space="preserve"> DE TABLAS</w:t>
      </w:r>
    </w:p>
    <w:p w14:paraId="3F8D8266" w14:textId="77777777" w:rsidR="00D81818" w:rsidRPr="000D4732" w:rsidRDefault="00D81818" w:rsidP="00D320CA">
      <w:pPr>
        <w:rPr>
          <w:rFonts w:cs="Arial"/>
          <w:b/>
          <w:szCs w:val="22"/>
        </w:rPr>
      </w:pPr>
    </w:p>
    <w:p w14:paraId="2C70A956" w14:textId="34E09E3E" w:rsidR="009C7D97" w:rsidRDefault="00B1602B">
      <w:pPr>
        <w:pStyle w:val="TDC1"/>
        <w:rPr>
          <w:rFonts w:asciiTheme="minorHAnsi" w:eastAsiaTheme="minorEastAsia" w:hAnsiTheme="minorHAnsi" w:cstheme="minorBidi"/>
          <w:sz w:val="22"/>
          <w:szCs w:val="22"/>
          <w:lang w:val="es-CO" w:eastAsia="es-CO"/>
        </w:rPr>
      </w:pPr>
      <w:r w:rsidRPr="00311914">
        <w:rPr>
          <w:b/>
          <w:highlight w:val="yellow"/>
        </w:rPr>
        <w:fldChar w:fldCharType="begin"/>
      </w:r>
      <w:r w:rsidRPr="00311914">
        <w:rPr>
          <w:b/>
          <w:highlight w:val="yellow"/>
        </w:rPr>
        <w:instrText xml:space="preserve"> TOC \h \z \t "Tabla_Geocam,1" </w:instrText>
      </w:r>
      <w:r w:rsidRPr="00311914">
        <w:rPr>
          <w:b/>
          <w:highlight w:val="yellow"/>
        </w:rPr>
        <w:fldChar w:fldCharType="separate"/>
      </w:r>
      <w:hyperlink w:anchor="_Toc81238502" w:history="1">
        <w:r w:rsidR="009C7D97" w:rsidRPr="00C42638">
          <w:rPr>
            <w:rStyle w:val="Hipervnculo"/>
          </w:rPr>
          <w:t>Tabla 1. Tipo de puntos que constituye el Marco de Referencia del proyecto</w:t>
        </w:r>
        <w:r w:rsidR="009C7D97">
          <w:rPr>
            <w:webHidden/>
          </w:rPr>
          <w:tab/>
        </w:r>
        <w:r w:rsidR="009C7D97">
          <w:rPr>
            <w:webHidden/>
          </w:rPr>
          <w:fldChar w:fldCharType="begin"/>
        </w:r>
        <w:r w:rsidR="009C7D97">
          <w:rPr>
            <w:webHidden/>
          </w:rPr>
          <w:instrText xml:space="preserve"> PAGEREF _Toc81238502 \h </w:instrText>
        </w:r>
        <w:r w:rsidR="009C7D97">
          <w:rPr>
            <w:webHidden/>
          </w:rPr>
        </w:r>
        <w:r w:rsidR="009C7D97">
          <w:rPr>
            <w:webHidden/>
          </w:rPr>
          <w:fldChar w:fldCharType="separate"/>
        </w:r>
        <w:r w:rsidR="00D47D47">
          <w:rPr>
            <w:webHidden/>
          </w:rPr>
          <w:t>26</w:t>
        </w:r>
        <w:r w:rsidR="009C7D97">
          <w:rPr>
            <w:webHidden/>
          </w:rPr>
          <w:fldChar w:fldCharType="end"/>
        </w:r>
      </w:hyperlink>
    </w:p>
    <w:p w14:paraId="791D1B09" w14:textId="75075465" w:rsidR="009C7D97" w:rsidRDefault="00723A44">
      <w:pPr>
        <w:pStyle w:val="TDC1"/>
        <w:rPr>
          <w:rFonts w:asciiTheme="minorHAnsi" w:eastAsiaTheme="minorEastAsia" w:hAnsiTheme="minorHAnsi" w:cstheme="minorBidi"/>
          <w:sz w:val="22"/>
          <w:szCs w:val="22"/>
          <w:lang w:val="es-CO" w:eastAsia="es-CO"/>
        </w:rPr>
      </w:pPr>
      <w:hyperlink w:anchor="_Toc81238503" w:history="1">
        <w:r w:rsidR="009C7D97" w:rsidRPr="00C42638">
          <w:rPr>
            <w:rStyle w:val="Hipervnculo"/>
          </w:rPr>
          <w:t>Tabla 2. Coordenadas vértices de amarre y chequeo IGAC</w:t>
        </w:r>
        <w:r w:rsidR="009C7D97">
          <w:rPr>
            <w:webHidden/>
          </w:rPr>
          <w:tab/>
        </w:r>
        <w:r w:rsidR="009C7D97">
          <w:rPr>
            <w:webHidden/>
          </w:rPr>
          <w:fldChar w:fldCharType="begin"/>
        </w:r>
        <w:r w:rsidR="009C7D97">
          <w:rPr>
            <w:webHidden/>
          </w:rPr>
          <w:instrText xml:space="preserve"> PAGEREF _Toc81238503 \h </w:instrText>
        </w:r>
        <w:r w:rsidR="009C7D97">
          <w:rPr>
            <w:webHidden/>
          </w:rPr>
        </w:r>
        <w:r w:rsidR="009C7D97">
          <w:rPr>
            <w:webHidden/>
          </w:rPr>
          <w:fldChar w:fldCharType="separate"/>
        </w:r>
        <w:r w:rsidR="00D47D47">
          <w:rPr>
            <w:webHidden/>
          </w:rPr>
          <w:t>29</w:t>
        </w:r>
        <w:r w:rsidR="009C7D97">
          <w:rPr>
            <w:webHidden/>
          </w:rPr>
          <w:fldChar w:fldCharType="end"/>
        </w:r>
      </w:hyperlink>
    </w:p>
    <w:p w14:paraId="6CA31D74" w14:textId="19918D02" w:rsidR="009C7D97" w:rsidRDefault="00723A44">
      <w:pPr>
        <w:pStyle w:val="TDC1"/>
        <w:rPr>
          <w:rFonts w:asciiTheme="minorHAnsi" w:eastAsiaTheme="minorEastAsia" w:hAnsiTheme="minorHAnsi" w:cstheme="minorBidi"/>
          <w:sz w:val="22"/>
          <w:szCs w:val="22"/>
          <w:lang w:val="es-CO" w:eastAsia="es-CO"/>
        </w:rPr>
      </w:pPr>
      <w:hyperlink w:anchor="_Toc81238504" w:history="1">
        <w:r w:rsidR="009C7D97" w:rsidRPr="00C42638">
          <w:rPr>
            <w:rStyle w:val="Hipervnculo"/>
          </w:rPr>
          <w:t>Tabla 3. Guía para mediciones en modo Estático y Estático Rápido</w:t>
        </w:r>
        <w:r w:rsidR="009C7D97">
          <w:rPr>
            <w:webHidden/>
          </w:rPr>
          <w:tab/>
        </w:r>
        <w:r w:rsidR="009C7D97">
          <w:rPr>
            <w:webHidden/>
          </w:rPr>
          <w:fldChar w:fldCharType="begin"/>
        </w:r>
        <w:r w:rsidR="009C7D97">
          <w:rPr>
            <w:webHidden/>
          </w:rPr>
          <w:instrText xml:space="preserve"> PAGEREF _Toc81238504 \h </w:instrText>
        </w:r>
        <w:r w:rsidR="009C7D97">
          <w:rPr>
            <w:webHidden/>
          </w:rPr>
        </w:r>
        <w:r w:rsidR="009C7D97">
          <w:rPr>
            <w:webHidden/>
          </w:rPr>
          <w:fldChar w:fldCharType="separate"/>
        </w:r>
        <w:r w:rsidR="00D47D47">
          <w:rPr>
            <w:webHidden/>
          </w:rPr>
          <w:t>30</w:t>
        </w:r>
        <w:r w:rsidR="009C7D97">
          <w:rPr>
            <w:webHidden/>
          </w:rPr>
          <w:fldChar w:fldCharType="end"/>
        </w:r>
      </w:hyperlink>
    </w:p>
    <w:p w14:paraId="48ADEEA4" w14:textId="184DF025" w:rsidR="009C7D97" w:rsidRDefault="00723A44">
      <w:pPr>
        <w:pStyle w:val="TDC1"/>
        <w:rPr>
          <w:rFonts w:asciiTheme="minorHAnsi" w:eastAsiaTheme="minorEastAsia" w:hAnsiTheme="minorHAnsi" w:cstheme="minorBidi"/>
          <w:sz w:val="22"/>
          <w:szCs w:val="22"/>
          <w:lang w:val="es-CO" w:eastAsia="es-CO"/>
        </w:rPr>
      </w:pPr>
      <w:hyperlink w:anchor="_Toc81238505" w:history="1">
        <w:r w:rsidR="009C7D97" w:rsidRPr="00C42638">
          <w:rPr>
            <w:rStyle w:val="Hipervnculo"/>
          </w:rPr>
          <w:t>Tabla 4. Cronología del posicionamiento – Marco de Referencia GNSS</w:t>
        </w:r>
        <w:r w:rsidR="009C7D97">
          <w:rPr>
            <w:webHidden/>
          </w:rPr>
          <w:tab/>
        </w:r>
        <w:r w:rsidR="009C7D97">
          <w:rPr>
            <w:webHidden/>
          </w:rPr>
          <w:fldChar w:fldCharType="begin"/>
        </w:r>
        <w:r w:rsidR="009C7D97">
          <w:rPr>
            <w:webHidden/>
          </w:rPr>
          <w:instrText xml:space="preserve"> PAGEREF _Toc81238505 \h </w:instrText>
        </w:r>
        <w:r w:rsidR="009C7D97">
          <w:rPr>
            <w:webHidden/>
          </w:rPr>
        </w:r>
        <w:r w:rsidR="009C7D97">
          <w:rPr>
            <w:webHidden/>
          </w:rPr>
          <w:fldChar w:fldCharType="separate"/>
        </w:r>
        <w:r w:rsidR="00D47D47">
          <w:rPr>
            <w:webHidden/>
          </w:rPr>
          <w:t>31</w:t>
        </w:r>
        <w:r w:rsidR="009C7D97">
          <w:rPr>
            <w:webHidden/>
          </w:rPr>
          <w:fldChar w:fldCharType="end"/>
        </w:r>
      </w:hyperlink>
    </w:p>
    <w:p w14:paraId="53A8DB06" w14:textId="544C4BB7" w:rsidR="009C7D97" w:rsidRDefault="00723A44">
      <w:pPr>
        <w:pStyle w:val="TDC1"/>
        <w:rPr>
          <w:rFonts w:asciiTheme="minorHAnsi" w:eastAsiaTheme="minorEastAsia" w:hAnsiTheme="minorHAnsi" w:cstheme="minorBidi"/>
          <w:sz w:val="22"/>
          <w:szCs w:val="22"/>
          <w:lang w:val="es-CO" w:eastAsia="es-CO"/>
        </w:rPr>
      </w:pPr>
      <w:hyperlink w:anchor="_Toc81238506" w:history="1">
        <w:r w:rsidR="009C7D97" w:rsidRPr="00C42638">
          <w:rPr>
            <w:rStyle w:val="Hipervnculo"/>
          </w:rPr>
          <w:t>Tabla 5. Chequeos bases permanentes IGAC</w:t>
        </w:r>
        <w:r w:rsidR="009C7D97">
          <w:rPr>
            <w:webHidden/>
          </w:rPr>
          <w:tab/>
        </w:r>
        <w:r w:rsidR="009C7D97">
          <w:rPr>
            <w:webHidden/>
          </w:rPr>
          <w:fldChar w:fldCharType="begin"/>
        </w:r>
        <w:r w:rsidR="009C7D97">
          <w:rPr>
            <w:webHidden/>
          </w:rPr>
          <w:instrText xml:space="preserve"> PAGEREF _Toc81238506 \h </w:instrText>
        </w:r>
        <w:r w:rsidR="009C7D97">
          <w:rPr>
            <w:webHidden/>
          </w:rPr>
        </w:r>
        <w:r w:rsidR="009C7D97">
          <w:rPr>
            <w:webHidden/>
          </w:rPr>
          <w:fldChar w:fldCharType="separate"/>
        </w:r>
        <w:r w:rsidR="00D47D47">
          <w:rPr>
            <w:webHidden/>
          </w:rPr>
          <w:t>34</w:t>
        </w:r>
        <w:r w:rsidR="009C7D97">
          <w:rPr>
            <w:webHidden/>
          </w:rPr>
          <w:fldChar w:fldCharType="end"/>
        </w:r>
      </w:hyperlink>
    </w:p>
    <w:p w14:paraId="0FE76008" w14:textId="6E5B55C8" w:rsidR="009C7D97" w:rsidRDefault="00723A44">
      <w:pPr>
        <w:pStyle w:val="TDC1"/>
        <w:rPr>
          <w:rFonts w:asciiTheme="minorHAnsi" w:eastAsiaTheme="minorEastAsia" w:hAnsiTheme="minorHAnsi" w:cstheme="minorBidi"/>
          <w:sz w:val="22"/>
          <w:szCs w:val="22"/>
          <w:lang w:val="es-CO" w:eastAsia="es-CO"/>
        </w:rPr>
      </w:pPr>
      <w:hyperlink w:anchor="_Toc81238507" w:history="1">
        <w:r w:rsidR="009C7D97" w:rsidRPr="00C42638">
          <w:rPr>
            <w:rStyle w:val="Hipervnculo"/>
          </w:rPr>
          <w:t>Tabla 6. Resultados pos proceso marco de referencia GNSS</w:t>
        </w:r>
        <w:r w:rsidR="009C7D97">
          <w:rPr>
            <w:webHidden/>
          </w:rPr>
          <w:tab/>
        </w:r>
        <w:r w:rsidR="009C7D97">
          <w:rPr>
            <w:webHidden/>
          </w:rPr>
          <w:fldChar w:fldCharType="begin"/>
        </w:r>
        <w:r w:rsidR="009C7D97">
          <w:rPr>
            <w:webHidden/>
          </w:rPr>
          <w:instrText xml:space="preserve"> PAGEREF _Toc81238507 \h </w:instrText>
        </w:r>
        <w:r w:rsidR="009C7D97">
          <w:rPr>
            <w:webHidden/>
          </w:rPr>
        </w:r>
        <w:r w:rsidR="009C7D97">
          <w:rPr>
            <w:webHidden/>
          </w:rPr>
          <w:fldChar w:fldCharType="separate"/>
        </w:r>
        <w:r w:rsidR="00D47D47">
          <w:rPr>
            <w:webHidden/>
          </w:rPr>
          <w:t>35</w:t>
        </w:r>
        <w:r w:rsidR="009C7D97">
          <w:rPr>
            <w:webHidden/>
          </w:rPr>
          <w:fldChar w:fldCharType="end"/>
        </w:r>
      </w:hyperlink>
    </w:p>
    <w:p w14:paraId="3A5BC722" w14:textId="55BAE527" w:rsidR="009C7D97" w:rsidRDefault="00723A44">
      <w:pPr>
        <w:pStyle w:val="TDC1"/>
        <w:rPr>
          <w:rFonts w:asciiTheme="minorHAnsi" w:eastAsiaTheme="minorEastAsia" w:hAnsiTheme="minorHAnsi" w:cstheme="minorBidi"/>
          <w:sz w:val="22"/>
          <w:szCs w:val="22"/>
          <w:lang w:val="es-CO" w:eastAsia="es-CO"/>
        </w:rPr>
      </w:pPr>
      <w:hyperlink w:anchor="_Toc81238508" w:history="1">
        <w:r w:rsidR="009C7D97" w:rsidRPr="00C42638">
          <w:rPr>
            <w:rStyle w:val="Hipervnculo"/>
          </w:rPr>
          <w:t>Tabla 7. Coordenadas finales – Marco de Referencia GNSS</w:t>
        </w:r>
        <w:r w:rsidR="009C7D97">
          <w:rPr>
            <w:webHidden/>
          </w:rPr>
          <w:tab/>
        </w:r>
        <w:r w:rsidR="009C7D97">
          <w:rPr>
            <w:webHidden/>
          </w:rPr>
          <w:fldChar w:fldCharType="begin"/>
        </w:r>
        <w:r w:rsidR="009C7D97">
          <w:rPr>
            <w:webHidden/>
          </w:rPr>
          <w:instrText xml:space="preserve"> PAGEREF _Toc81238508 \h </w:instrText>
        </w:r>
        <w:r w:rsidR="009C7D97">
          <w:rPr>
            <w:webHidden/>
          </w:rPr>
        </w:r>
        <w:r w:rsidR="009C7D97">
          <w:rPr>
            <w:webHidden/>
          </w:rPr>
          <w:fldChar w:fldCharType="separate"/>
        </w:r>
        <w:r w:rsidR="00D47D47">
          <w:rPr>
            <w:webHidden/>
          </w:rPr>
          <w:t>36</w:t>
        </w:r>
        <w:r w:rsidR="009C7D97">
          <w:rPr>
            <w:webHidden/>
          </w:rPr>
          <w:fldChar w:fldCharType="end"/>
        </w:r>
      </w:hyperlink>
    </w:p>
    <w:p w14:paraId="6DF32DFA" w14:textId="5E8B2475" w:rsidR="009C7D97" w:rsidRDefault="00723A44">
      <w:pPr>
        <w:pStyle w:val="TDC1"/>
        <w:rPr>
          <w:rFonts w:asciiTheme="minorHAnsi" w:eastAsiaTheme="minorEastAsia" w:hAnsiTheme="minorHAnsi" w:cstheme="minorBidi"/>
          <w:sz w:val="22"/>
          <w:szCs w:val="22"/>
          <w:lang w:val="es-CO" w:eastAsia="es-CO"/>
        </w:rPr>
      </w:pPr>
      <w:hyperlink w:anchor="_Toc81238509" w:history="1">
        <w:r w:rsidR="009C7D97" w:rsidRPr="00C42638">
          <w:rPr>
            <w:rStyle w:val="Hipervnculo"/>
          </w:rPr>
          <w:t>Tabla 8. Resultado cotas geométricas – Marco de referencia GNSS</w:t>
        </w:r>
        <w:r w:rsidR="009C7D97">
          <w:rPr>
            <w:webHidden/>
          </w:rPr>
          <w:tab/>
        </w:r>
        <w:r w:rsidR="009C7D97">
          <w:rPr>
            <w:webHidden/>
          </w:rPr>
          <w:fldChar w:fldCharType="begin"/>
        </w:r>
        <w:r w:rsidR="009C7D97">
          <w:rPr>
            <w:webHidden/>
          </w:rPr>
          <w:instrText xml:space="preserve"> PAGEREF _Toc81238509 \h </w:instrText>
        </w:r>
        <w:r w:rsidR="009C7D97">
          <w:rPr>
            <w:webHidden/>
          </w:rPr>
        </w:r>
        <w:r w:rsidR="009C7D97">
          <w:rPr>
            <w:webHidden/>
          </w:rPr>
          <w:fldChar w:fldCharType="separate"/>
        </w:r>
        <w:r w:rsidR="00D47D47">
          <w:rPr>
            <w:webHidden/>
          </w:rPr>
          <w:t>40</w:t>
        </w:r>
        <w:r w:rsidR="009C7D97">
          <w:rPr>
            <w:webHidden/>
          </w:rPr>
          <w:fldChar w:fldCharType="end"/>
        </w:r>
      </w:hyperlink>
    </w:p>
    <w:p w14:paraId="2537CCBA" w14:textId="480A2512" w:rsidR="009C7D97" w:rsidRDefault="00723A44">
      <w:pPr>
        <w:pStyle w:val="TDC1"/>
        <w:rPr>
          <w:rFonts w:asciiTheme="minorHAnsi" w:eastAsiaTheme="minorEastAsia" w:hAnsiTheme="minorHAnsi" w:cstheme="minorBidi"/>
          <w:sz w:val="22"/>
          <w:szCs w:val="22"/>
          <w:lang w:val="es-CO" w:eastAsia="es-CO"/>
        </w:rPr>
      </w:pPr>
      <w:hyperlink w:anchor="_Toc81238510" w:history="1">
        <w:r w:rsidR="009C7D97" w:rsidRPr="00C42638">
          <w:rPr>
            <w:rStyle w:val="Hipervnculo"/>
          </w:rPr>
          <w:t>Tabla 9. Resumen coordenadas y cotas de proyecto – Marco de Referencia GNSS</w:t>
        </w:r>
        <w:r w:rsidR="009C7D97">
          <w:rPr>
            <w:webHidden/>
          </w:rPr>
          <w:tab/>
        </w:r>
        <w:r w:rsidR="009C7D97">
          <w:rPr>
            <w:webHidden/>
          </w:rPr>
          <w:fldChar w:fldCharType="begin"/>
        </w:r>
        <w:r w:rsidR="009C7D97">
          <w:rPr>
            <w:webHidden/>
          </w:rPr>
          <w:instrText xml:space="preserve"> PAGEREF _Toc81238510 \h </w:instrText>
        </w:r>
        <w:r w:rsidR="009C7D97">
          <w:rPr>
            <w:webHidden/>
          </w:rPr>
        </w:r>
        <w:r w:rsidR="009C7D97">
          <w:rPr>
            <w:webHidden/>
          </w:rPr>
          <w:fldChar w:fldCharType="separate"/>
        </w:r>
        <w:r w:rsidR="00D47D47">
          <w:rPr>
            <w:webHidden/>
          </w:rPr>
          <w:t>42</w:t>
        </w:r>
        <w:r w:rsidR="009C7D97">
          <w:rPr>
            <w:webHidden/>
          </w:rPr>
          <w:fldChar w:fldCharType="end"/>
        </w:r>
      </w:hyperlink>
    </w:p>
    <w:p w14:paraId="68B5CD9D" w14:textId="69B122CD" w:rsidR="009C7D97" w:rsidRDefault="00723A44">
      <w:pPr>
        <w:pStyle w:val="TDC1"/>
        <w:rPr>
          <w:rFonts w:asciiTheme="minorHAnsi" w:eastAsiaTheme="minorEastAsia" w:hAnsiTheme="minorHAnsi" w:cstheme="minorBidi"/>
          <w:sz w:val="22"/>
          <w:szCs w:val="22"/>
          <w:lang w:val="es-CO" w:eastAsia="es-CO"/>
        </w:rPr>
      </w:pPr>
      <w:hyperlink w:anchor="_Toc81238511" w:history="1">
        <w:r w:rsidR="009C7D97" w:rsidRPr="00C42638">
          <w:rPr>
            <w:rStyle w:val="Hipervnculo"/>
          </w:rPr>
          <w:t>Tabla 10. Lever Arms montaje sistema Lidar</w:t>
        </w:r>
        <w:r w:rsidR="009C7D97">
          <w:rPr>
            <w:webHidden/>
          </w:rPr>
          <w:tab/>
        </w:r>
        <w:r w:rsidR="009C7D97">
          <w:rPr>
            <w:webHidden/>
          </w:rPr>
          <w:fldChar w:fldCharType="begin"/>
        </w:r>
        <w:r w:rsidR="009C7D97">
          <w:rPr>
            <w:webHidden/>
          </w:rPr>
          <w:instrText xml:space="preserve"> PAGEREF _Toc81238511 \h </w:instrText>
        </w:r>
        <w:r w:rsidR="009C7D97">
          <w:rPr>
            <w:webHidden/>
          </w:rPr>
        </w:r>
        <w:r w:rsidR="009C7D97">
          <w:rPr>
            <w:webHidden/>
          </w:rPr>
          <w:fldChar w:fldCharType="separate"/>
        </w:r>
        <w:r w:rsidR="00D47D47">
          <w:rPr>
            <w:webHidden/>
          </w:rPr>
          <w:t>50</w:t>
        </w:r>
        <w:r w:rsidR="009C7D97">
          <w:rPr>
            <w:webHidden/>
          </w:rPr>
          <w:fldChar w:fldCharType="end"/>
        </w:r>
      </w:hyperlink>
    </w:p>
    <w:p w14:paraId="219DFC45" w14:textId="14952A68" w:rsidR="009C7D97" w:rsidRDefault="00723A44">
      <w:pPr>
        <w:pStyle w:val="TDC1"/>
        <w:rPr>
          <w:rFonts w:asciiTheme="minorHAnsi" w:eastAsiaTheme="minorEastAsia" w:hAnsiTheme="minorHAnsi" w:cstheme="minorBidi"/>
          <w:sz w:val="22"/>
          <w:szCs w:val="22"/>
          <w:lang w:val="es-CO" w:eastAsia="es-CO"/>
        </w:rPr>
      </w:pPr>
      <w:hyperlink w:anchor="_Toc81238512" w:history="1">
        <w:r w:rsidR="009C7D97" w:rsidRPr="00C42638">
          <w:rPr>
            <w:rStyle w:val="Hipervnculo"/>
          </w:rPr>
          <w:t>Tabla 11. Dato de la calibración resultantes</w:t>
        </w:r>
        <w:r w:rsidR="009C7D97">
          <w:rPr>
            <w:webHidden/>
          </w:rPr>
          <w:tab/>
        </w:r>
        <w:r w:rsidR="009C7D97">
          <w:rPr>
            <w:webHidden/>
          </w:rPr>
          <w:fldChar w:fldCharType="begin"/>
        </w:r>
        <w:r w:rsidR="009C7D97">
          <w:rPr>
            <w:webHidden/>
          </w:rPr>
          <w:instrText xml:space="preserve"> PAGEREF _Toc81238512 \h </w:instrText>
        </w:r>
        <w:r w:rsidR="009C7D97">
          <w:rPr>
            <w:webHidden/>
          </w:rPr>
        </w:r>
        <w:r w:rsidR="009C7D97">
          <w:rPr>
            <w:webHidden/>
          </w:rPr>
          <w:fldChar w:fldCharType="separate"/>
        </w:r>
        <w:r w:rsidR="00D47D47">
          <w:rPr>
            <w:webHidden/>
          </w:rPr>
          <w:t>51</w:t>
        </w:r>
        <w:r w:rsidR="009C7D97">
          <w:rPr>
            <w:webHidden/>
          </w:rPr>
          <w:fldChar w:fldCharType="end"/>
        </w:r>
      </w:hyperlink>
    </w:p>
    <w:p w14:paraId="44E39CB0" w14:textId="4716ABDB" w:rsidR="009C7D97" w:rsidRDefault="00723A44">
      <w:pPr>
        <w:pStyle w:val="TDC1"/>
        <w:rPr>
          <w:rFonts w:asciiTheme="minorHAnsi" w:eastAsiaTheme="minorEastAsia" w:hAnsiTheme="minorHAnsi" w:cstheme="minorBidi"/>
          <w:sz w:val="22"/>
          <w:szCs w:val="22"/>
          <w:lang w:val="es-CO" w:eastAsia="es-CO"/>
        </w:rPr>
      </w:pPr>
      <w:hyperlink w:anchor="_Toc81238513" w:history="1">
        <w:r w:rsidR="009C7D97" w:rsidRPr="00C42638">
          <w:rPr>
            <w:rStyle w:val="Hipervnculo"/>
          </w:rPr>
          <w:t>Tabla 12. Metodología para evaluación de exactitud posicional de datos Lidar+Fotogramétricos.</w:t>
        </w:r>
        <w:r w:rsidR="009C7D97">
          <w:rPr>
            <w:webHidden/>
          </w:rPr>
          <w:tab/>
        </w:r>
        <w:r w:rsidR="009C7D97">
          <w:rPr>
            <w:webHidden/>
          </w:rPr>
          <w:fldChar w:fldCharType="begin"/>
        </w:r>
        <w:r w:rsidR="009C7D97">
          <w:rPr>
            <w:webHidden/>
          </w:rPr>
          <w:instrText xml:space="preserve"> PAGEREF _Toc81238513 \h </w:instrText>
        </w:r>
        <w:r w:rsidR="009C7D97">
          <w:rPr>
            <w:webHidden/>
          </w:rPr>
        </w:r>
        <w:r w:rsidR="009C7D97">
          <w:rPr>
            <w:webHidden/>
          </w:rPr>
          <w:fldChar w:fldCharType="separate"/>
        </w:r>
        <w:r w:rsidR="00D47D47">
          <w:rPr>
            <w:webHidden/>
          </w:rPr>
          <w:t>68</w:t>
        </w:r>
        <w:r w:rsidR="009C7D97">
          <w:rPr>
            <w:webHidden/>
          </w:rPr>
          <w:fldChar w:fldCharType="end"/>
        </w:r>
      </w:hyperlink>
    </w:p>
    <w:p w14:paraId="6AFED990" w14:textId="624ED1AD" w:rsidR="009C7D97" w:rsidRDefault="00723A44">
      <w:pPr>
        <w:pStyle w:val="TDC1"/>
        <w:rPr>
          <w:rFonts w:asciiTheme="minorHAnsi" w:eastAsiaTheme="minorEastAsia" w:hAnsiTheme="minorHAnsi" w:cstheme="minorBidi"/>
          <w:sz w:val="22"/>
          <w:szCs w:val="22"/>
          <w:lang w:val="es-CO" w:eastAsia="es-CO"/>
        </w:rPr>
      </w:pPr>
      <w:hyperlink w:anchor="_Toc81238514" w:history="1">
        <w:r w:rsidR="009C7D97" w:rsidRPr="00C42638">
          <w:rPr>
            <w:rStyle w:val="Hipervnculo"/>
          </w:rPr>
          <w:t>Tabla 13. Resultados de exactitud posicional.</w:t>
        </w:r>
        <w:r w:rsidR="009C7D97">
          <w:rPr>
            <w:webHidden/>
          </w:rPr>
          <w:tab/>
        </w:r>
        <w:r w:rsidR="009C7D97">
          <w:rPr>
            <w:webHidden/>
          </w:rPr>
          <w:fldChar w:fldCharType="begin"/>
        </w:r>
        <w:r w:rsidR="009C7D97">
          <w:rPr>
            <w:webHidden/>
          </w:rPr>
          <w:instrText xml:space="preserve"> PAGEREF _Toc81238514 \h </w:instrText>
        </w:r>
        <w:r w:rsidR="009C7D97">
          <w:rPr>
            <w:webHidden/>
          </w:rPr>
        </w:r>
        <w:r w:rsidR="009C7D97">
          <w:rPr>
            <w:webHidden/>
          </w:rPr>
          <w:fldChar w:fldCharType="separate"/>
        </w:r>
        <w:r w:rsidR="00D47D47">
          <w:rPr>
            <w:webHidden/>
          </w:rPr>
          <w:t>68</w:t>
        </w:r>
        <w:r w:rsidR="009C7D97">
          <w:rPr>
            <w:webHidden/>
          </w:rPr>
          <w:fldChar w:fldCharType="end"/>
        </w:r>
      </w:hyperlink>
    </w:p>
    <w:p w14:paraId="78A0610F" w14:textId="69BA558B" w:rsidR="00791BE1" w:rsidRDefault="00B1602B" w:rsidP="002F555F">
      <w:pPr>
        <w:pStyle w:val="Ttulo"/>
        <w:rPr>
          <w:b w:val="0"/>
          <w:sz w:val="20"/>
        </w:rPr>
      </w:pPr>
      <w:r w:rsidRPr="00311914">
        <w:rPr>
          <w:b w:val="0"/>
          <w:sz w:val="20"/>
          <w:highlight w:val="yellow"/>
        </w:rPr>
        <w:fldChar w:fldCharType="end"/>
      </w:r>
    </w:p>
    <w:p w14:paraId="3BB886B1" w14:textId="77777777" w:rsidR="007779FD" w:rsidRDefault="007779FD">
      <w:pPr>
        <w:jc w:val="left"/>
        <w:rPr>
          <w:rFonts w:cs="Arial"/>
          <w:bCs/>
          <w:sz w:val="20"/>
          <w:szCs w:val="20"/>
        </w:rPr>
      </w:pPr>
      <w:r>
        <w:rPr>
          <w:b/>
          <w:sz w:val="20"/>
        </w:rPr>
        <w:br w:type="page"/>
      </w:r>
    </w:p>
    <w:p w14:paraId="31141316" w14:textId="77777777" w:rsidR="00A152E2" w:rsidRPr="000D4732" w:rsidRDefault="0099182B" w:rsidP="00D320CA">
      <w:pPr>
        <w:pStyle w:val="Ttulo1"/>
        <w:shd w:val="clear" w:color="auto" w:fill="9BBB59"/>
        <w:spacing w:before="0" w:after="0"/>
        <w:rPr>
          <w:rFonts w:cs="Arial"/>
          <w:szCs w:val="22"/>
        </w:rPr>
      </w:pPr>
      <w:bookmarkStart w:id="6" w:name="_Toc81238409"/>
      <w:r w:rsidRPr="000D4732">
        <w:rPr>
          <w:rFonts w:cs="Arial"/>
          <w:szCs w:val="22"/>
        </w:rPr>
        <w:lastRenderedPageBreak/>
        <w:t>INTRODUCCIÓN</w:t>
      </w:r>
      <w:bookmarkEnd w:id="6"/>
    </w:p>
    <w:p w14:paraId="6A2D0436" w14:textId="77777777" w:rsidR="00A152E2" w:rsidRPr="000D4732" w:rsidRDefault="00A152E2" w:rsidP="00D320CA">
      <w:pPr>
        <w:rPr>
          <w:rFonts w:cs="Arial"/>
          <w:szCs w:val="22"/>
        </w:rPr>
      </w:pPr>
    </w:p>
    <w:p w14:paraId="5C0787EC" w14:textId="77777777" w:rsidR="003E0558" w:rsidRPr="00A844C8" w:rsidRDefault="003E0558" w:rsidP="003E0558">
      <w:pPr>
        <w:rPr>
          <w:rFonts w:cs="Arial"/>
          <w:sz w:val="20"/>
          <w:szCs w:val="20"/>
        </w:rPr>
      </w:pPr>
      <w:r w:rsidRPr="00A844C8">
        <w:rPr>
          <w:rFonts w:cs="Arial"/>
          <w:sz w:val="20"/>
          <w:szCs w:val="20"/>
        </w:rPr>
        <w:t>La información cartográfica es la columna vertebral de los estudios técnicos de infraestructura, son el insumo a partir del cual se localizan, proyectan y desarrollan las áreas involucradas en los proyectos de ingeniería; por lo anterior, se requiere garantizar que se cumplan los criterios establecidos en las especificaciones técnicas y demás documentos socializados al inicio de los trabajos para todos los productos geográficos ofrecidos y se garantice un adecuado control de calidad tanto en las actividades realizadas en campo (levantamiento) como en oficina (análisis y procesamiento).</w:t>
      </w:r>
    </w:p>
    <w:p w14:paraId="27F64FB0" w14:textId="77777777" w:rsidR="003E0558" w:rsidRPr="00A844C8" w:rsidRDefault="003E0558" w:rsidP="003E0558">
      <w:pPr>
        <w:rPr>
          <w:rFonts w:cs="Arial"/>
          <w:sz w:val="20"/>
          <w:szCs w:val="20"/>
        </w:rPr>
      </w:pPr>
    </w:p>
    <w:p w14:paraId="2F5BDC72" w14:textId="77777777" w:rsidR="003E0558" w:rsidRPr="00A844C8" w:rsidRDefault="003E0558" w:rsidP="003E0558">
      <w:pPr>
        <w:rPr>
          <w:sz w:val="20"/>
          <w:szCs w:val="20"/>
        </w:rPr>
      </w:pPr>
      <w:r w:rsidRPr="00A844C8">
        <w:rPr>
          <w:sz w:val="20"/>
          <w:szCs w:val="20"/>
        </w:rPr>
        <w:t>En la actualidad existen múltiples sistemas, equipos y/o sensores que, mediante técnicas apropiadas de captura, análisis y procesamiento, permiten obtener información topográfica de alta precisión y detalle, en tiempos relativamente cortos. Una de estas técnicas son los levantamientos Fotogramétricos Digitales, mediante sensores remotos aerotransportados, combinados con escaneos aéreos tipo LIDAR (</w:t>
      </w:r>
      <w:r w:rsidRPr="00A844C8">
        <w:rPr>
          <w:b/>
          <w:sz w:val="20"/>
          <w:szCs w:val="20"/>
        </w:rPr>
        <w:t>sistemas híbridos</w:t>
      </w:r>
      <w:r w:rsidRPr="00A844C8">
        <w:rPr>
          <w:sz w:val="20"/>
          <w:szCs w:val="20"/>
        </w:rPr>
        <w:t>), a partir de sobre vuelos tripulados o no tripulados a alta, media o baja altura; controlados, ajustados y/o ligados a una red de puntos de control en tierra (</w:t>
      </w:r>
      <w:r w:rsidRPr="00A844C8">
        <w:rPr>
          <w:b/>
          <w:sz w:val="20"/>
          <w:szCs w:val="20"/>
        </w:rPr>
        <w:t xml:space="preserve">Marco de Referencia </w:t>
      </w:r>
      <w:proofErr w:type="spellStart"/>
      <w:r w:rsidRPr="00A844C8">
        <w:rPr>
          <w:b/>
          <w:sz w:val="20"/>
          <w:szCs w:val="20"/>
        </w:rPr>
        <w:t>GCP´s</w:t>
      </w:r>
      <w:proofErr w:type="spellEnd"/>
      <w:r w:rsidRPr="00A844C8">
        <w:rPr>
          <w:sz w:val="20"/>
          <w:szCs w:val="20"/>
        </w:rPr>
        <w:t xml:space="preserve">), debidamente materializados y georreferenciados mediante sistemas de posicionamiento GNSS en modo estático; </w:t>
      </w:r>
      <w:r w:rsidRPr="00A844C8">
        <w:rPr>
          <w:b/>
          <w:sz w:val="20"/>
          <w:szCs w:val="20"/>
        </w:rPr>
        <w:t>o</w:t>
      </w:r>
      <w:r w:rsidRPr="00A844C8">
        <w:rPr>
          <w:sz w:val="20"/>
          <w:szCs w:val="20"/>
        </w:rPr>
        <w:t xml:space="preserve"> mediante procesos de georreferenciación directa (</w:t>
      </w:r>
      <w:r w:rsidRPr="00A844C8">
        <w:rPr>
          <w:b/>
          <w:sz w:val="20"/>
          <w:szCs w:val="20"/>
        </w:rPr>
        <w:t>GD</w:t>
      </w:r>
      <w:r w:rsidRPr="00A844C8">
        <w:rPr>
          <w:sz w:val="20"/>
          <w:szCs w:val="20"/>
        </w:rPr>
        <w:t>), GNSS+IMU con cualquier tipo de corrección diferencial (</w:t>
      </w:r>
      <w:r w:rsidRPr="00A844C8">
        <w:rPr>
          <w:b/>
          <w:sz w:val="20"/>
          <w:szCs w:val="20"/>
        </w:rPr>
        <w:t>GLOBAL VIA SATELITAL</w:t>
      </w:r>
      <w:r w:rsidRPr="00A844C8">
        <w:rPr>
          <w:sz w:val="20"/>
          <w:szCs w:val="20"/>
        </w:rPr>
        <w:t xml:space="preserve">, </w:t>
      </w:r>
      <w:r w:rsidRPr="00A844C8">
        <w:rPr>
          <w:b/>
          <w:sz w:val="20"/>
          <w:szCs w:val="20"/>
        </w:rPr>
        <w:t>RTK, NTRIP, PPK o PPP u otros</w:t>
      </w:r>
      <w:r w:rsidRPr="00A844C8">
        <w:rPr>
          <w:sz w:val="20"/>
          <w:szCs w:val="20"/>
        </w:rPr>
        <w:t>).</w:t>
      </w:r>
    </w:p>
    <w:p w14:paraId="7224BC28" w14:textId="77777777" w:rsidR="003E0558" w:rsidRPr="00A844C8" w:rsidRDefault="003E0558" w:rsidP="003E0558">
      <w:pPr>
        <w:rPr>
          <w:sz w:val="20"/>
          <w:szCs w:val="20"/>
        </w:rPr>
      </w:pPr>
    </w:p>
    <w:p w14:paraId="065333F6" w14:textId="77777777" w:rsidR="003E0558" w:rsidRPr="00A844C8" w:rsidRDefault="003E0558" w:rsidP="003E0558">
      <w:pPr>
        <w:rPr>
          <w:sz w:val="20"/>
          <w:szCs w:val="20"/>
        </w:rPr>
      </w:pPr>
      <w:r w:rsidRPr="00A844C8">
        <w:rPr>
          <w:sz w:val="20"/>
          <w:szCs w:val="20"/>
        </w:rPr>
        <w:t xml:space="preserve">Las experiencias en proyectos ya ejecutados dentro y fuera del país, han demostrado los beneficios de las técnicas de levantamientos Fotogramétricos Digitales combinados con escaneos LIDAR, respecto de las técnicas de levantamiento tradicionales; no obstante, los trabajos de campo relacionados con el </w:t>
      </w:r>
      <w:r w:rsidRPr="00A844C8">
        <w:rPr>
          <w:b/>
          <w:sz w:val="20"/>
          <w:szCs w:val="20"/>
        </w:rPr>
        <w:t>Marco de Referencia GNSS</w:t>
      </w:r>
      <w:r w:rsidRPr="00A844C8">
        <w:rPr>
          <w:sz w:val="20"/>
          <w:szCs w:val="20"/>
        </w:rPr>
        <w:t xml:space="preserve"> o los procesos de georreferenciación directa (</w:t>
      </w:r>
      <w:r w:rsidRPr="00A844C8">
        <w:rPr>
          <w:b/>
          <w:sz w:val="20"/>
          <w:szCs w:val="20"/>
        </w:rPr>
        <w:t>GLOBAL VIA SATELITAL</w:t>
      </w:r>
      <w:r w:rsidRPr="00A844C8">
        <w:rPr>
          <w:sz w:val="20"/>
          <w:szCs w:val="20"/>
        </w:rPr>
        <w:t xml:space="preserve">, </w:t>
      </w:r>
      <w:r w:rsidRPr="00A844C8">
        <w:rPr>
          <w:b/>
          <w:sz w:val="20"/>
          <w:szCs w:val="20"/>
        </w:rPr>
        <w:t>RTK, NTRIP, PPK o PPP u otros</w:t>
      </w:r>
      <w:r w:rsidRPr="00A844C8">
        <w:rPr>
          <w:sz w:val="20"/>
          <w:szCs w:val="20"/>
        </w:rPr>
        <w:t>), son imprescindibles para garantizar los niveles de precisión esperados en los productos finales.</w:t>
      </w:r>
    </w:p>
    <w:p w14:paraId="40FD075C" w14:textId="77777777" w:rsidR="003E0558" w:rsidRPr="00A844C8" w:rsidRDefault="003E0558" w:rsidP="003E0558">
      <w:pPr>
        <w:rPr>
          <w:sz w:val="20"/>
          <w:szCs w:val="20"/>
        </w:rPr>
      </w:pPr>
    </w:p>
    <w:p w14:paraId="46102798" w14:textId="1D62E951" w:rsidR="003E0558" w:rsidRPr="00A844C8" w:rsidRDefault="003E0558" w:rsidP="003E0558">
      <w:pPr>
        <w:rPr>
          <w:sz w:val="20"/>
          <w:szCs w:val="20"/>
        </w:rPr>
      </w:pPr>
      <w:r w:rsidRPr="00A844C8">
        <w:rPr>
          <w:sz w:val="20"/>
          <w:szCs w:val="20"/>
        </w:rPr>
        <w:t xml:space="preserve">La aplicación de algunas de las anteriores técnicas en el presente estudio, nos permitió obtener como entregables finales para la totalidad </w:t>
      </w:r>
      <w:r w:rsidR="004E70B2" w:rsidRPr="00A844C8">
        <w:rPr>
          <w:sz w:val="20"/>
          <w:szCs w:val="20"/>
        </w:rPr>
        <w:t>de</w:t>
      </w:r>
      <w:r w:rsidR="004E70B2">
        <w:rPr>
          <w:sz w:val="20"/>
          <w:szCs w:val="20"/>
        </w:rPr>
        <w:t xml:space="preserve">l </w:t>
      </w:r>
      <w:r w:rsidR="004E70B2" w:rsidRPr="00A844C8">
        <w:rPr>
          <w:sz w:val="20"/>
          <w:szCs w:val="20"/>
        </w:rPr>
        <w:t>área</w:t>
      </w:r>
      <w:r w:rsidRPr="00A844C8">
        <w:rPr>
          <w:sz w:val="20"/>
          <w:szCs w:val="20"/>
        </w:rPr>
        <w:t xml:space="preserve"> </w:t>
      </w:r>
      <w:r w:rsidR="004E70B2">
        <w:rPr>
          <w:sz w:val="20"/>
          <w:szCs w:val="20"/>
        </w:rPr>
        <w:t>establecida para la fase de estudios y diseños del cable aéreo en el sector de San Cristóbal</w:t>
      </w:r>
      <w:r w:rsidRPr="00A844C8">
        <w:rPr>
          <w:sz w:val="20"/>
          <w:szCs w:val="20"/>
        </w:rPr>
        <w:t xml:space="preserve">, </w:t>
      </w:r>
      <w:r w:rsidR="004E70B2" w:rsidRPr="004E70B2">
        <w:rPr>
          <w:b/>
          <w:sz w:val="20"/>
          <w:szCs w:val="20"/>
        </w:rPr>
        <w:t xml:space="preserve">1 </w:t>
      </w:r>
      <w:r w:rsidR="004E70B2">
        <w:rPr>
          <w:b/>
          <w:sz w:val="20"/>
          <w:szCs w:val="20"/>
        </w:rPr>
        <w:t>orto-foto-mosaico</w:t>
      </w:r>
      <w:r w:rsidRPr="00A844C8">
        <w:rPr>
          <w:b/>
          <w:sz w:val="20"/>
          <w:szCs w:val="20"/>
        </w:rPr>
        <w:t xml:space="preserve"> de alta resolución espacial,</w:t>
      </w:r>
      <w:r w:rsidRPr="00A844C8">
        <w:rPr>
          <w:sz w:val="20"/>
          <w:szCs w:val="20"/>
        </w:rPr>
        <w:t xml:space="preserve"> </w:t>
      </w:r>
      <w:r w:rsidR="004E70B2" w:rsidRPr="004E70B2">
        <w:rPr>
          <w:b/>
          <w:sz w:val="20"/>
          <w:szCs w:val="20"/>
        </w:rPr>
        <w:t>1</w:t>
      </w:r>
      <w:r w:rsidR="004E70B2">
        <w:rPr>
          <w:sz w:val="20"/>
          <w:szCs w:val="20"/>
        </w:rPr>
        <w:t xml:space="preserve"> </w:t>
      </w:r>
      <w:r w:rsidRPr="00A844C8">
        <w:rPr>
          <w:b/>
          <w:sz w:val="20"/>
          <w:szCs w:val="20"/>
        </w:rPr>
        <w:t xml:space="preserve">modelo digital de superficie (MDS), </w:t>
      </w:r>
      <w:r w:rsidR="004E70B2">
        <w:rPr>
          <w:b/>
          <w:sz w:val="20"/>
          <w:szCs w:val="20"/>
        </w:rPr>
        <w:t xml:space="preserve">1 </w:t>
      </w:r>
      <w:r w:rsidRPr="00A844C8">
        <w:rPr>
          <w:b/>
          <w:sz w:val="20"/>
          <w:szCs w:val="20"/>
        </w:rPr>
        <w:t>modelo digital de terreno (MDT), curvados y cartografía vectorial,</w:t>
      </w:r>
      <w:r w:rsidRPr="00A844C8">
        <w:rPr>
          <w:sz w:val="20"/>
          <w:szCs w:val="20"/>
        </w:rPr>
        <w:t xml:space="preserve"> con niveles de detalle y precisiones superiores comparados con los obtenidos con métodos convencionales de levantamiento. Los productos entregados tienen la propiedad de ser </w:t>
      </w:r>
      <w:proofErr w:type="spellStart"/>
      <w:r w:rsidRPr="00A844C8">
        <w:rPr>
          <w:sz w:val="20"/>
          <w:szCs w:val="20"/>
        </w:rPr>
        <w:t>auto-auditables</w:t>
      </w:r>
      <w:proofErr w:type="spellEnd"/>
      <w:r w:rsidRPr="00A844C8">
        <w:rPr>
          <w:sz w:val="20"/>
          <w:szCs w:val="20"/>
        </w:rPr>
        <w:t>, en cuanto a que los orto-foto-mosaico y los modelos digitales, son la evidencia irrefutable y precisa de lo existente en el terreno al momento de la captura de la información.</w:t>
      </w:r>
    </w:p>
    <w:p w14:paraId="74CBBD85" w14:textId="77777777" w:rsidR="003E0558" w:rsidRPr="00A844C8" w:rsidRDefault="003E0558" w:rsidP="003E0558">
      <w:pPr>
        <w:rPr>
          <w:sz w:val="20"/>
          <w:szCs w:val="20"/>
        </w:rPr>
      </w:pPr>
    </w:p>
    <w:p w14:paraId="47328636" w14:textId="1FD921E9" w:rsidR="003E0558" w:rsidRPr="00A844C8" w:rsidRDefault="003E0558" w:rsidP="003E0558">
      <w:pPr>
        <w:rPr>
          <w:sz w:val="20"/>
          <w:szCs w:val="20"/>
        </w:rPr>
      </w:pPr>
      <w:r w:rsidRPr="00A844C8">
        <w:rPr>
          <w:sz w:val="20"/>
          <w:szCs w:val="20"/>
        </w:rPr>
        <w:t xml:space="preserve">Los levantamientos </w:t>
      </w:r>
      <w:proofErr w:type="spellStart"/>
      <w:r w:rsidRPr="00A844C8">
        <w:rPr>
          <w:sz w:val="20"/>
          <w:szCs w:val="20"/>
        </w:rPr>
        <w:t>Fotogramétricos+LIDAR</w:t>
      </w:r>
      <w:proofErr w:type="spellEnd"/>
      <w:r w:rsidRPr="00A844C8">
        <w:rPr>
          <w:sz w:val="20"/>
          <w:szCs w:val="20"/>
        </w:rPr>
        <w:t xml:space="preserve"> realizados en conjunto como </w:t>
      </w:r>
      <w:r w:rsidRPr="00A844C8">
        <w:rPr>
          <w:b/>
          <w:sz w:val="20"/>
          <w:szCs w:val="20"/>
        </w:rPr>
        <w:t>sistemas híbridos de levantamiento</w:t>
      </w:r>
      <w:r w:rsidRPr="00A844C8">
        <w:rPr>
          <w:sz w:val="20"/>
          <w:szCs w:val="20"/>
        </w:rPr>
        <w:t xml:space="preserve">, cumplen y sobrepasan las especificaciones de precisión y calidad típicas requeridos para proyectos de fase de </w:t>
      </w:r>
      <w:r w:rsidR="00CD6557">
        <w:rPr>
          <w:sz w:val="20"/>
          <w:szCs w:val="20"/>
        </w:rPr>
        <w:t xml:space="preserve">estudios y diseños </w:t>
      </w:r>
      <w:r w:rsidRPr="00A844C8">
        <w:rPr>
          <w:sz w:val="20"/>
          <w:szCs w:val="20"/>
        </w:rPr>
        <w:t xml:space="preserve">a escala </w:t>
      </w:r>
      <w:r w:rsidRPr="00A844C8">
        <w:rPr>
          <w:b/>
          <w:sz w:val="20"/>
          <w:szCs w:val="20"/>
        </w:rPr>
        <w:t>1:</w:t>
      </w:r>
      <w:r w:rsidR="00CD6557">
        <w:rPr>
          <w:b/>
          <w:sz w:val="20"/>
          <w:szCs w:val="20"/>
        </w:rPr>
        <w:t>5</w:t>
      </w:r>
      <w:r w:rsidRPr="00A844C8">
        <w:rPr>
          <w:b/>
          <w:sz w:val="20"/>
          <w:szCs w:val="20"/>
        </w:rPr>
        <w:t xml:space="preserve">00 </w:t>
      </w:r>
      <w:r w:rsidRPr="00A844C8">
        <w:rPr>
          <w:sz w:val="20"/>
          <w:szCs w:val="20"/>
        </w:rPr>
        <w:t>o mayor. Ver:</w:t>
      </w:r>
    </w:p>
    <w:p w14:paraId="785398DC" w14:textId="77777777" w:rsidR="003E0558" w:rsidRPr="00A844C8" w:rsidRDefault="003E0558" w:rsidP="003E0558">
      <w:pPr>
        <w:rPr>
          <w:sz w:val="20"/>
          <w:szCs w:val="20"/>
        </w:rPr>
      </w:pPr>
    </w:p>
    <w:p w14:paraId="3A1C288F" w14:textId="77777777" w:rsidR="003E0558" w:rsidRPr="00A844C8" w:rsidRDefault="00723A44" w:rsidP="00EB5056">
      <w:pPr>
        <w:numPr>
          <w:ilvl w:val="0"/>
          <w:numId w:val="19"/>
        </w:numPr>
        <w:suppressAutoHyphens/>
        <w:rPr>
          <w:sz w:val="20"/>
          <w:szCs w:val="20"/>
        </w:rPr>
      </w:pPr>
      <w:hyperlink r:id="rId18" w:history="1">
        <w:r w:rsidR="003E0558" w:rsidRPr="00A844C8">
          <w:rPr>
            <w:rStyle w:val="Hipervnculo"/>
            <w:sz w:val="20"/>
            <w:szCs w:val="20"/>
          </w:rPr>
          <w:t>https://www.gim-international.com/content/article/when-photogrammetry-meets-lidar-towards-the-airborne-hybrid-era</w:t>
        </w:r>
      </w:hyperlink>
    </w:p>
    <w:p w14:paraId="654CBA82" w14:textId="77777777" w:rsidR="003E0558" w:rsidRPr="00A844C8" w:rsidRDefault="003E0558" w:rsidP="003E0558">
      <w:pPr>
        <w:rPr>
          <w:sz w:val="20"/>
          <w:szCs w:val="20"/>
        </w:rPr>
      </w:pPr>
    </w:p>
    <w:p w14:paraId="4B9BEEC8" w14:textId="77777777" w:rsidR="003E0558" w:rsidRPr="00A844C8" w:rsidRDefault="00723A44" w:rsidP="00EB5056">
      <w:pPr>
        <w:numPr>
          <w:ilvl w:val="0"/>
          <w:numId w:val="19"/>
        </w:numPr>
        <w:suppressAutoHyphens/>
        <w:rPr>
          <w:sz w:val="20"/>
          <w:szCs w:val="20"/>
        </w:rPr>
      </w:pPr>
      <w:hyperlink r:id="rId19" w:history="1">
        <w:r w:rsidR="003E0558" w:rsidRPr="00A844C8">
          <w:rPr>
            <w:rStyle w:val="Hipervnculo"/>
            <w:sz w:val="20"/>
            <w:szCs w:val="20"/>
          </w:rPr>
          <w:t>http://www.catastro.meh.es/documentos/publicaciones/ct/ct53/05-CATASTRO_53.pdf</w:t>
        </w:r>
      </w:hyperlink>
    </w:p>
    <w:p w14:paraId="38245B87" w14:textId="77777777" w:rsidR="003E0558" w:rsidRPr="00A844C8" w:rsidRDefault="003E0558" w:rsidP="003E0558">
      <w:pPr>
        <w:rPr>
          <w:rFonts w:cs="Arial"/>
          <w:sz w:val="20"/>
          <w:szCs w:val="20"/>
        </w:rPr>
      </w:pPr>
    </w:p>
    <w:p w14:paraId="65D820F5" w14:textId="2A1EBA62" w:rsidR="003E0558" w:rsidRPr="00A844C8" w:rsidRDefault="003E0558" w:rsidP="003E0558">
      <w:pPr>
        <w:rPr>
          <w:rFonts w:cs="Arial"/>
          <w:sz w:val="20"/>
          <w:szCs w:val="20"/>
        </w:rPr>
      </w:pPr>
      <w:r w:rsidRPr="00A844C8">
        <w:rPr>
          <w:rFonts w:cs="Arial"/>
          <w:sz w:val="20"/>
          <w:szCs w:val="20"/>
        </w:rPr>
        <w:t xml:space="preserve">A continuación, se hace una descripción general del estudio topográfico ejecutado para fase de </w:t>
      </w:r>
      <w:r w:rsidR="00230B61">
        <w:rPr>
          <w:rFonts w:cs="Arial"/>
          <w:sz w:val="20"/>
          <w:szCs w:val="20"/>
        </w:rPr>
        <w:t>estudios y diseños</w:t>
      </w:r>
      <w:r w:rsidRPr="00A844C8">
        <w:rPr>
          <w:rFonts w:cs="Arial"/>
          <w:sz w:val="20"/>
          <w:szCs w:val="20"/>
        </w:rPr>
        <w:t>, exponiendo los objetivos alcanzados, su localización, los recursos empleados, los equipos y sensores utilizados, la metodología y actividades desarrolladas, así como los productos y subproductos generados y entregados.</w:t>
      </w:r>
    </w:p>
    <w:p w14:paraId="2F754BD2" w14:textId="77777777" w:rsidR="003E0558" w:rsidRPr="003E0558" w:rsidRDefault="003E0558" w:rsidP="003E0558">
      <w:pPr>
        <w:rPr>
          <w:rFonts w:cs="Arial"/>
          <w:szCs w:val="22"/>
        </w:rPr>
      </w:pPr>
    </w:p>
    <w:p w14:paraId="41EA7195" w14:textId="77777777" w:rsidR="003E0558" w:rsidRPr="003E0558" w:rsidRDefault="003E0558" w:rsidP="003E0558">
      <w:pPr>
        <w:rPr>
          <w:rFonts w:cs="Arial"/>
          <w:szCs w:val="22"/>
        </w:rPr>
      </w:pPr>
    </w:p>
    <w:p w14:paraId="5A14471B" w14:textId="77777777" w:rsidR="004678D8" w:rsidRPr="00504749" w:rsidRDefault="004678D8" w:rsidP="00493AC9">
      <w:pPr>
        <w:pStyle w:val="Ttulo1"/>
        <w:shd w:val="clear" w:color="auto" w:fill="9BBB59"/>
        <w:spacing w:before="0" w:after="0"/>
        <w:rPr>
          <w:rFonts w:cs="Arial"/>
          <w:szCs w:val="22"/>
        </w:rPr>
      </w:pPr>
      <w:bookmarkStart w:id="7" w:name="_Toc81238410"/>
      <w:r w:rsidRPr="00504749">
        <w:rPr>
          <w:rFonts w:cs="Arial"/>
          <w:szCs w:val="22"/>
        </w:rPr>
        <w:lastRenderedPageBreak/>
        <w:t xml:space="preserve">DESCRIPCIÓN </w:t>
      </w:r>
      <w:r w:rsidR="00C312D9" w:rsidRPr="00504749">
        <w:rPr>
          <w:rFonts w:cs="Arial"/>
          <w:szCs w:val="22"/>
        </w:rPr>
        <w:t xml:space="preserve">GENERAL </w:t>
      </w:r>
      <w:r w:rsidRPr="00504749">
        <w:rPr>
          <w:rFonts w:cs="Arial"/>
          <w:szCs w:val="22"/>
        </w:rPr>
        <w:t>DEL PR</w:t>
      </w:r>
      <w:r w:rsidR="00D61C7D" w:rsidRPr="00504749">
        <w:rPr>
          <w:rFonts w:cs="Arial"/>
          <w:szCs w:val="22"/>
        </w:rPr>
        <w:t>O</w:t>
      </w:r>
      <w:r w:rsidRPr="00504749">
        <w:rPr>
          <w:rFonts w:cs="Arial"/>
          <w:szCs w:val="22"/>
        </w:rPr>
        <w:t>YECTO</w:t>
      </w:r>
      <w:bookmarkEnd w:id="7"/>
    </w:p>
    <w:p w14:paraId="56F8B8D0" w14:textId="77777777" w:rsidR="004678D8" w:rsidRPr="000D4732" w:rsidRDefault="004678D8" w:rsidP="00D320CA">
      <w:pPr>
        <w:rPr>
          <w:rFonts w:cs="Arial"/>
          <w:szCs w:val="22"/>
        </w:rPr>
      </w:pPr>
    </w:p>
    <w:p w14:paraId="1ED6F3E2" w14:textId="47556B7A" w:rsidR="004C7250" w:rsidRDefault="00CC1725" w:rsidP="00871ABA">
      <w:pPr>
        <w:rPr>
          <w:rFonts w:cs="Arial"/>
          <w:szCs w:val="22"/>
        </w:rPr>
      </w:pPr>
      <w:r w:rsidRPr="00B264C2">
        <w:rPr>
          <w:rFonts w:cs="Arial"/>
          <w:b/>
          <w:szCs w:val="22"/>
        </w:rPr>
        <w:t>GEOCAM INGENIERÍA SAS</w:t>
      </w:r>
      <w:r w:rsidR="00C71ACA" w:rsidRPr="00B264C2">
        <w:rPr>
          <w:rFonts w:cs="Arial"/>
          <w:szCs w:val="22"/>
        </w:rPr>
        <w:t>;</w:t>
      </w:r>
      <w:r w:rsidR="004678D8" w:rsidRPr="00B264C2">
        <w:rPr>
          <w:rFonts w:cs="Arial"/>
          <w:szCs w:val="22"/>
        </w:rPr>
        <w:t xml:space="preserve"> </w:t>
      </w:r>
      <w:r w:rsidR="0029651D" w:rsidRPr="00B264C2">
        <w:rPr>
          <w:rFonts w:cs="Arial"/>
          <w:szCs w:val="22"/>
        </w:rPr>
        <w:t>me</w:t>
      </w:r>
      <w:r w:rsidR="00DD404B" w:rsidRPr="00B264C2">
        <w:rPr>
          <w:rFonts w:cs="Arial"/>
          <w:szCs w:val="22"/>
        </w:rPr>
        <w:t xml:space="preserve">diante </w:t>
      </w:r>
      <w:r w:rsidR="00322C46" w:rsidRPr="00B264C2">
        <w:rPr>
          <w:rFonts w:cs="Arial"/>
          <w:szCs w:val="22"/>
        </w:rPr>
        <w:t xml:space="preserve">contrato </w:t>
      </w:r>
      <w:r w:rsidR="00D90522" w:rsidRPr="00B264C2">
        <w:rPr>
          <w:rFonts w:cs="Arial"/>
          <w:szCs w:val="22"/>
        </w:rPr>
        <w:t>de prestación de servicios</w:t>
      </w:r>
      <w:r w:rsidR="001D67FE" w:rsidRPr="00B264C2">
        <w:rPr>
          <w:rFonts w:cs="Arial"/>
          <w:szCs w:val="22"/>
        </w:rPr>
        <w:t xml:space="preserve"> profesionales</w:t>
      </w:r>
      <w:r w:rsidR="00526793" w:rsidRPr="00B264C2">
        <w:rPr>
          <w:rFonts w:cs="Arial"/>
          <w:szCs w:val="22"/>
        </w:rPr>
        <w:t xml:space="preserve"> </w:t>
      </w:r>
      <w:r w:rsidR="00A844C8" w:rsidRPr="00A844C8">
        <w:rPr>
          <w:rFonts w:cs="Arial"/>
          <w:szCs w:val="22"/>
        </w:rPr>
        <w:t>con el</w:t>
      </w:r>
      <w:r w:rsidR="00A844C8">
        <w:rPr>
          <w:rFonts w:cs="Arial"/>
          <w:b/>
          <w:szCs w:val="22"/>
        </w:rPr>
        <w:t xml:space="preserve"> CONSORCIO CS</w:t>
      </w:r>
      <w:r w:rsidR="00BB770F" w:rsidRPr="00B264C2">
        <w:rPr>
          <w:rFonts w:cs="Arial"/>
          <w:szCs w:val="22"/>
        </w:rPr>
        <w:t xml:space="preserve"> fue </w:t>
      </w:r>
      <w:r w:rsidR="00322C46" w:rsidRPr="00B264C2">
        <w:rPr>
          <w:rFonts w:cs="Arial"/>
          <w:szCs w:val="22"/>
        </w:rPr>
        <w:t xml:space="preserve">encomendada </w:t>
      </w:r>
      <w:r w:rsidR="00BB770F" w:rsidRPr="00B264C2">
        <w:rPr>
          <w:rFonts w:cs="Arial"/>
          <w:szCs w:val="22"/>
        </w:rPr>
        <w:t xml:space="preserve">para realizar el levantamiento topográfico </w:t>
      </w:r>
      <w:r w:rsidR="008D749F">
        <w:rPr>
          <w:rFonts w:cs="Arial"/>
          <w:szCs w:val="22"/>
        </w:rPr>
        <w:t xml:space="preserve">requerido por el </w:t>
      </w:r>
      <w:r w:rsidR="008D749F" w:rsidRPr="008D749F">
        <w:rPr>
          <w:rFonts w:cs="Arial"/>
          <w:b/>
          <w:szCs w:val="22"/>
        </w:rPr>
        <w:t>INSTITUTO DE DESARROLLO URBANO</w:t>
      </w:r>
      <w:r w:rsidR="008D749F">
        <w:rPr>
          <w:rFonts w:cs="Arial"/>
          <w:szCs w:val="22"/>
        </w:rPr>
        <w:t xml:space="preserve"> (</w:t>
      </w:r>
      <w:r w:rsidR="008D749F" w:rsidRPr="008D749F">
        <w:rPr>
          <w:rFonts w:cs="Arial"/>
          <w:b/>
          <w:szCs w:val="22"/>
        </w:rPr>
        <w:t>IDU</w:t>
      </w:r>
      <w:r w:rsidR="008D749F">
        <w:rPr>
          <w:rFonts w:cs="Arial"/>
          <w:szCs w:val="22"/>
        </w:rPr>
        <w:t xml:space="preserve">), </w:t>
      </w:r>
      <w:r w:rsidR="004C7250">
        <w:rPr>
          <w:rFonts w:cs="Arial"/>
          <w:szCs w:val="22"/>
        </w:rPr>
        <w:t xml:space="preserve">para el sistema de transporte por cable aéreo ubicado en la localidad de San Cristóbal, hacia el sur de Bogotá, </w:t>
      </w:r>
      <w:r w:rsidR="00322C46" w:rsidRPr="00B264C2">
        <w:rPr>
          <w:rFonts w:cs="Arial"/>
          <w:szCs w:val="22"/>
        </w:rPr>
        <w:t xml:space="preserve">mediante </w:t>
      </w:r>
      <w:r w:rsidR="0038027D" w:rsidRPr="00B264C2">
        <w:rPr>
          <w:rFonts w:cs="Arial"/>
          <w:szCs w:val="22"/>
        </w:rPr>
        <w:t>sensores remotos aerotransportados</w:t>
      </w:r>
      <w:r w:rsidR="004C7250">
        <w:rPr>
          <w:rFonts w:cs="Arial"/>
          <w:szCs w:val="22"/>
        </w:rPr>
        <w:t xml:space="preserve"> en fase de factibilidad y actividades de </w:t>
      </w:r>
      <w:r w:rsidR="00DF02E3">
        <w:rPr>
          <w:rFonts w:cs="Arial"/>
          <w:szCs w:val="22"/>
        </w:rPr>
        <w:t xml:space="preserve">procesamiento fino, detallado y </w:t>
      </w:r>
      <w:r w:rsidR="004C7250">
        <w:rPr>
          <w:rFonts w:cs="Arial"/>
          <w:szCs w:val="22"/>
        </w:rPr>
        <w:t>complementación don</w:t>
      </w:r>
      <w:r w:rsidR="00D87F5A">
        <w:rPr>
          <w:rFonts w:cs="Arial"/>
          <w:szCs w:val="22"/>
        </w:rPr>
        <w:t>de</w:t>
      </w:r>
      <w:r w:rsidR="004C7250">
        <w:rPr>
          <w:rFonts w:cs="Arial"/>
          <w:szCs w:val="22"/>
        </w:rPr>
        <w:t xml:space="preserve"> se requiera</w:t>
      </w:r>
      <w:r w:rsidR="00835CAC">
        <w:rPr>
          <w:rFonts w:cs="Arial"/>
          <w:szCs w:val="22"/>
        </w:rPr>
        <w:t>,</w:t>
      </w:r>
      <w:r w:rsidR="004C7250">
        <w:rPr>
          <w:rFonts w:cs="Arial"/>
          <w:szCs w:val="22"/>
        </w:rPr>
        <w:t xml:space="preserve"> </w:t>
      </w:r>
      <w:r w:rsidR="00DF02E3">
        <w:rPr>
          <w:rFonts w:cs="Arial"/>
          <w:szCs w:val="22"/>
        </w:rPr>
        <w:t xml:space="preserve">sobre el área definida para </w:t>
      </w:r>
      <w:r w:rsidR="004C7250">
        <w:rPr>
          <w:rFonts w:cs="Arial"/>
          <w:szCs w:val="22"/>
        </w:rPr>
        <w:t>fase de estudios y diseños.</w:t>
      </w:r>
    </w:p>
    <w:p w14:paraId="3756E34B" w14:textId="77777777" w:rsidR="004C7250" w:rsidRDefault="004C7250" w:rsidP="00871ABA">
      <w:pPr>
        <w:rPr>
          <w:rFonts w:cs="Arial"/>
          <w:szCs w:val="22"/>
        </w:rPr>
      </w:pPr>
    </w:p>
    <w:p w14:paraId="1B5A84F2" w14:textId="3E2A7A5C" w:rsidR="008B2650" w:rsidRDefault="004C7250" w:rsidP="00871ABA">
      <w:pPr>
        <w:rPr>
          <w:rFonts w:cs="Arial"/>
          <w:szCs w:val="22"/>
        </w:rPr>
      </w:pPr>
      <w:r>
        <w:rPr>
          <w:rFonts w:cs="Arial"/>
          <w:szCs w:val="22"/>
        </w:rPr>
        <w:t xml:space="preserve">El presente informe de levantamiento describe todas las actividades topográficas desarrolladas para la </w:t>
      </w:r>
      <w:r w:rsidRPr="00333D53">
        <w:rPr>
          <w:rFonts w:cs="Arial"/>
          <w:b/>
          <w:szCs w:val="22"/>
        </w:rPr>
        <w:t>fase</w:t>
      </w:r>
      <w:r w:rsidR="00333D53" w:rsidRPr="00333D53">
        <w:rPr>
          <w:rFonts w:cs="Arial"/>
          <w:b/>
          <w:szCs w:val="22"/>
        </w:rPr>
        <w:t xml:space="preserve"> </w:t>
      </w:r>
      <w:r w:rsidR="008051DA">
        <w:rPr>
          <w:rFonts w:cs="Arial"/>
          <w:b/>
          <w:szCs w:val="22"/>
        </w:rPr>
        <w:t>3</w:t>
      </w:r>
      <w:r>
        <w:rPr>
          <w:rFonts w:cs="Arial"/>
          <w:szCs w:val="22"/>
        </w:rPr>
        <w:t xml:space="preserve"> de </w:t>
      </w:r>
      <w:r w:rsidR="008051DA">
        <w:rPr>
          <w:rFonts w:cs="Arial"/>
          <w:b/>
          <w:szCs w:val="22"/>
        </w:rPr>
        <w:t xml:space="preserve">estudios y diseños </w:t>
      </w:r>
      <w:r w:rsidR="00113E48">
        <w:rPr>
          <w:rFonts w:cs="Arial"/>
          <w:b/>
          <w:szCs w:val="22"/>
        </w:rPr>
        <w:t>(escala 1:</w:t>
      </w:r>
      <w:r w:rsidR="008051DA">
        <w:rPr>
          <w:rFonts w:cs="Arial"/>
          <w:b/>
          <w:szCs w:val="22"/>
        </w:rPr>
        <w:t>5</w:t>
      </w:r>
      <w:r w:rsidR="00113E48">
        <w:rPr>
          <w:rFonts w:cs="Arial"/>
          <w:b/>
          <w:szCs w:val="22"/>
        </w:rPr>
        <w:t>00)</w:t>
      </w:r>
      <w:r>
        <w:rPr>
          <w:rFonts w:cs="Arial"/>
          <w:szCs w:val="22"/>
        </w:rPr>
        <w:t xml:space="preserve">, la cual se desarrolló sobre un polígono </w:t>
      </w:r>
      <w:r w:rsidR="008B2650">
        <w:rPr>
          <w:rFonts w:cs="Arial"/>
          <w:szCs w:val="22"/>
        </w:rPr>
        <w:t xml:space="preserve">de </w:t>
      </w:r>
      <w:r w:rsidR="008051DA" w:rsidRPr="008051DA">
        <w:rPr>
          <w:rFonts w:cs="Arial"/>
          <w:b/>
          <w:szCs w:val="22"/>
        </w:rPr>
        <w:t>17.169</w:t>
      </w:r>
      <w:r w:rsidR="008B2650" w:rsidRPr="008B2650">
        <w:rPr>
          <w:rFonts w:cs="Arial"/>
          <w:b/>
          <w:szCs w:val="22"/>
        </w:rPr>
        <w:t xml:space="preserve"> hectáreas</w:t>
      </w:r>
      <w:r>
        <w:rPr>
          <w:rFonts w:cs="Arial"/>
          <w:szCs w:val="22"/>
        </w:rPr>
        <w:t xml:space="preserve"> definido en conjunto</w:t>
      </w:r>
      <w:r w:rsidR="008D749F">
        <w:rPr>
          <w:rFonts w:cs="Arial"/>
          <w:szCs w:val="22"/>
        </w:rPr>
        <w:t xml:space="preserve"> </w:t>
      </w:r>
      <w:r w:rsidR="007B4B60">
        <w:rPr>
          <w:rFonts w:cs="Arial"/>
          <w:szCs w:val="22"/>
        </w:rPr>
        <w:t xml:space="preserve">a partir del </w:t>
      </w:r>
      <w:r w:rsidR="008B2650">
        <w:rPr>
          <w:rFonts w:cs="Arial"/>
          <w:szCs w:val="22"/>
        </w:rPr>
        <w:t xml:space="preserve">análisis multidisciplinario </w:t>
      </w:r>
      <w:r>
        <w:rPr>
          <w:rFonts w:cs="Arial"/>
          <w:szCs w:val="22"/>
        </w:rPr>
        <w:t>con las diferentes especialidades del proyecto</w:t>
      </w:r>
      <w:r w:rsidR="008051DA">
        <w:rPr>
          <w:rFonts w:cs="Arial"/>
          <w:szCs w:val="22"/>
        </w:rPr>
        <w:t xml:space="preserve"> y los resultados </w:t>
      </w:r>
      <w:r w:rsidR="007B4B60">
        <w:rPr>
          <w:rFonts w:cs="Arial"/>
          <w:szCs w:val="22"/>
        </w:rPr>
        <w:t xml:space="preserve">obtenidos </w:t>
      </w:r>
      <w:r w:rsidR="0050661C">
        <w:rPr>
          <w:rFonts w:cs="Arial"/>
          <w:szCs w:val="22"/>
        </w:rPr>
        <w:t xml:space="preserve">en fase de factibilidad con </w:t>
      </w:r>
      <w:r w:rsidR="007B4B60">
        <w:rPr>
          <w:rFonts w:cs="Arial"/>
          <w:szCs w:val="22"/>
        </w:rPr>
        <w:t xml:space="preserve">la alternativa seleccionada </w:t>
      </w:r>
      <w:r w:rsidR="0050661C">
        <w:rPr>
          <w:rFonts w:cs="Arial"/>
          <w:szCs w:val="22"/>
        </w:rPr>
        <w:t>y aprobada</w:t>
      </w:r>
      <w:r w:rsidR="007B4B60">
        <w:rPr>
          <w:rFonts w:cs="Arial"/>
          <w:szCs w:val="22"/>
        </w:rPr>
        <w:t xml:space="preserve">. </w:t>
      </w:r>
    </w:p>
    <w:p w14:paraId="7AAB0370" w14:textId="77777777" w:rsidR="00871ABA" w:rsidRDefault="00871ABA" w:rsidP="00871ABA">
      <w:pPr>
        <w:rPr>
          <w:rFonts w:cs="Arial"/>
          <w:szCs w:val="22"/>
        </w:rPr>
      </w:pPr>
    </w:p>
    <w:p w14:paraId="0DAFE37D" w14:textId="18CE95B7" w:rsidR="00765041" w:rsidRPr="000D4732" w:rsidRDefault="00E4550D" w:rsidP="00EC6F76">
      <w:r>
        <w:t>Los trabajos fueron realizados</w:t>
      </w:r>
      <w:r w:rsidR="004678D8" w:rsidRPr="000D4732">
        <w:t xml:space="preserve"> con el fin de obtener la topografía </w:t>
      </w:r>
      <w:r w:rsidR="00D90522">
        <w:t xml:space="preserve">general </w:t>
      </w:r>
      <w:r w:rsidR="0059323C">
        <w:t>para</w:t>
      </w:r>
      <w:r w:rsidR="00345012">
        <w:t xml:space="preserve"> </w:t>
      </w:r>
      <w:r w:rsidR="0059323C">
        <w:t xml:space="preserve">fase </w:t>
      </w:r>
      <w:r w:rsidR="00AE58B8">
        <w:t>3</w:t>
      </w:r>
      <w:r w:rsidR="0059323C">
        <w:t xml:space="preserve"> </w:t>
      </w:r>
      <w:r w:rsidR="004678D8" w:rsidRPr="000D4732">
        <w:t xml:space="preserve">de </w:t>
      </w:r>
      <w:r w:rsidR="0019454D" w:rsidRPr="000D4732">
        <w:t>la zona anteriormente descrita</w:t>
      </w:r>
      <w:r w:rsidR="004678D8" w:rsidRPr="000D4732">
        <w:t xml:space="preserve">, generando para ello </w:t>
      </w:r>
      <w:r w:rsidR="00765041" w:rsidRPr="000D4732">
        <w:t xml:space="preserve">los productos </w:t>
      </w:r>
      <w:r w:rsidR="00AE58B8">
        <w:t xml:space="preserve">detallados </w:t>
      </w:r>
      <w:r w:rsidR="00765041" w:rsidRPr="00EF1FB7">
        <w:t>de</w:t>
      </w:r>
      <w:r w:rsidR="00090AF5">
        <w:t>:</w:t>
      </w:r>
      <w:r w:rsidR="00DC2E7E" w:rsidRPr="00EF1FB7">
        <w:t xml:space="preserve"> </w:t>
      </w:r>
      <w:r w:rsidR="00C4789A" w:rsidRPr="00EF1FB7">
        <w:t xml:space="preserve">orto-foto-mosaico, </w:t>
      </w:r>
      <w:r w:rsidR="004678D8" w:rsidRPr="00EF1FB7">
        <w:t xml:space="preserve">modelo digital de </w:t>
      </w:r>
      <w:r w:rsidR="00765041" w:rsidRPr="00EF1FB7">
        <w:t>superficie</w:t>
      </w:r>
      <w:r w:rsidR="004678D8" w:rsidRPr="00EF1FB7">
        <w:t xml:space="preserve"> (</w:t>
      </w:r>
      <w:r w:rsidR="00765041" w:rsidRPr="00EF1FB7">
        <w:t>MDS</w:t>
      </w:r>
      <w:r w:rsidR="00C4789A" w:rsidRPr="00EF1FB7">
        <w:t>),</w:t>
      </w:r>
      <w:r w:rsidR="00345012">
        <w:t xml:space="preserve"> modelo</w:t>
      </w:r>
      <w:r w:rsidR="004678D8" w:rsidRPr="00EF1FB7">
        <w:t xml:space="preserve"> digital de </w:t>
      </w:r>
      <w:r w:rsidR="00765041" w:rsidRPr="00EF1FB7">
        <w:t>terreno</w:t>
      </w:r>
      <w:r w:rsidR="004678D8" w:rsidRPr="00EF1FB7">
        <w:t xml:space="preserve"> (</w:t>
      </w:r>
      <w:r w:rsidR="00765041" w:rsidRPr="00EF1FB7">
        <w:t>MDT</w:t>
      </w:r>
      <w:r w:rsidR="00C4789A" w:rsidRPr="00EF1FB7">
        <w:t>)</w:t>
      </w:r>
      <w:r w:rsidR="00C27FEE" w:rsidRPr="00EF1FB7">
        <w:t>,</w:t>
      </w:r>
      <w:r w:rsidR="00C4789A" w:rsidRPr="00EF1FB7">
        <w:t xml:space="preserve"> </w:t>
      </w:r>
      <w:r w:rsidR="007E5054">
        <w:t>curvas de nivel</w:t>
      </w:r>
      <w:r w:rsidR="00345012">
        <w:t xml:space="preserve"> y </w:t>
      </w:r>
      <w:r w:rsidR="00C00DAA">
        <w:t>cartografía</w:t>
      </w:r>
      <w:r w:rsidR="00345012">
        <w:t xml:space="preserve"> básica vectorial 3</w:t>
      </w:r>
      <w:r w:rsidR="007E5054">
        <w:t>D</w:t>
      </w:r>
      <w:r w:rsidR="00C4789A" w:rsidRPr="00EF1FB7">
        <w:t>, así como el presente informe</w:t>
      </w:r>
      <w:r w:rsidR="00C00DAA">
        <w:t xml:space="preserve"> de levantamiento</w:t>
      </w:r>
      <w:r w:rsidR="00345012">
        <w:t xml:space="preserve"> para fase de </w:t>
      </w:r>
      <w:r w:rsidR="0059323C">
        <w:t>estudios y diseños</w:t>
      </w:r>
      <w:r w:rsidR="00C4789A" w:rsidRPr="00EF1FB7">
        <w:t>;</w:t>
      </w:r>
      <w:r w:rsidR="00113E48">
        <w:t xml:space="preserve"> todo para escala 1:</w:t>
      </w:r>
      <w:r w:rsidR="0059323C">
        <w:t>5</w:t>
      </w:r>
      <w:r w:rsidR="00113E48">
        <w:t>00,</w:t>
      </w:r>
      <w:r w:rsidR="00C27FEE" w:rsidRPr="00EF1FB7">
        <w:t xml:space="preserve"> de acuerdo al nivel de detalle, precisión y demás especificaciones suministradas y ofrecidas</w:t>
      </w:r>
      <w:r w:rsidR="00C27FEE">
        <w:t xml:space="preserve"> en la propuesta económica, técnica y metodológica presentadas </w:t>
      </w:r>
      <w:r w:rsidR="002923C9">
        <w:t xml:space="preserve">y aprobadas </w:t>
      </w:r>
      <w:r w:rsidR="00C27FEE">
        <w:t>al inicio de los trabajos.</w:t>
      </w:r>
    </w:p>
    <w:p w14:paraId="2FB6F95E" w14:textId="77777777" w:rsidR="00765041" w:rsidRPr="000D4732" w:rsidRDefault="00765041" w:rsidP="00D320CA">
      <w:pPr>
        <w:autoSpaceDE w:val="0"/>
        <w:autoSpaceDN w:val="0"/>
        <w:adjustRightInd w:val="0"/>
        <w:rPr>
          <w:rFonts w:cs="Arial"/>
          <w:szCs w:val="22"/>
        </w:rPr>
      </w:pPr>
    </w:p>
    <w:p w14:paraId="19896584" w14:textId="6A529504" w:rsidR="00765041" w:rsidRPr="000D4732" w:rsidRDefault="00765041" w:rsidP="00D320CA">
      <w:pPr>
        <w:rPr>
          <w:rFonts w:cs="Arial"/>
          <w:szCs w:val="22"/>
        </w:rPr>
      </w:pPr>
      <w:r w:rsidRPr="000D4732">
        <w:rPr>
          <w:rFonts w:cs="Arial"/>
          <w:szCs w:val="22"/>
        </w:rPr>
        <w:t xml:space="preserve">Los anteriores productos </w:t>
      </w:r>
      <w:r w:rsidR="00805D28">
        <w:rPr>
          <w:rFonts w:cs="Arial"/>
          <w:szCs w:val="22"/>
        </w:rPr>
        <w:t xml:space="preserve">configuran en conjunto </w:t>
      </w:r>
      <w:r w:rsidRPr="000D4732">
        <w:rPr>
          <w:rFonts w:cs="Arial"/>
          <w:szCs w:val="22"/>
        </w:rPr>
        <w:t xml:space="preserve">la planimetría y altimetría del </w:t>
      </w:r>
      <w:r w:rsidR="00805D28">
        <w:rPr>
          <w:rFonts w:cs="Arial"/>
          <w:szCs w:val="22"/>
        </w:rPr>
        <w:t>levantamiento topográfico realizado</w:t>
      </w:r>
      <w:r w:rsidR="00345012">
        <w:rPr>
          <w:rFonts w:cs="Arial"/>
          <w:szCs w:val="22"/>
        </w:rPr>
        <w:t xml:space="preserve"> a nivel de </w:t>
      </w:r>
      <w:r w:rsidR="00AE58B8">
        <w:rPr>
          <w:rFonts w:cs="Arial"/>
          <w:szCs w:val="22"/>
        </w:rPr>
        <w:t>fase 3</w:t>
      </w:r>
      <w:r w:rsidR="00E50E94" w:rsidRPr="000D4732">
        <w:rPr>
          <w:rFonts w:cs="Arial"/>
          <w:szCs w:val="22"/>
        </w:rPr>
        <w:t>,</w:t>
      </w:r>
      <w:r w:rsidRPr="000D4732">
        <w:rPr>
          <w:rFonts w:cs="Arial"/>
          <w:szCs w:val="22"/>
        </w:rPr>
        <w:t xml:space="preserve"> mediante procesos de</w:t>
      </w:r>
      <w:r w:rsidR="00FE13FC" w:rsidRPr="000D4732">
        <w:rPr>
          <w:rFonts w:cs="Arial"/>
          <w:szCs w:val="22"/>
        </w:rPr>
        <w:t xml:space="preserve"> foto interpretación de imágenes </w:t>
      </w:r>
      <w:r w:rsidR="00805D28">
        <w:rPr>
          <w:rFonts w:cs="Arial"/>
          <w:szCs w:val="22"/>
        </w:rPr>
        <w:t>de alta reso</w:t>
      </w:r>
      <w:r w:rsidR="0098527D">
        <w:rPr>
          <w:rFonts w:cs="Arial"/>
          <w:szCs w:val="22"/>
        </w:rPr>
        <w:t>lución espacial</w:t>
      </w:r>
      <w:r w:rsidR="007E5054">
        <w:rPr>
          <w:rFonts w:cs="Arial"/>
          <w:szCs w:val="22"/>
        </w:rPr>
        <w:t xml:space="preserve"> </w:t>
      </w:r>
      <w:r w:rsidR="00207409">
        <w:rPr>
          <w:rFonts w:cs="Arial"/>
          <w:szCs w:val="22"/>
        </w:rPr>
        <w:t>(</w:t>
      </w:r>
      <w:r w:rsidR="00207409" w:rsidRPr="00207409">
        <w:rPr>
          <w:rFonts w:cs="Arial"/>
          <w:b/>
          <w:szCs w:val="22"/>
        </w:rPr>
        <w:t>5 cm/pixel</w:t>
      </w:r>
      <w:r w:rsidR="00AE58B8">
        <w:rPr>
          <w:rFonts w:cs="Arial"/>
          <w:b/>
          <w:szCs w:val="22"/>
        </w:rPr>
        <w:t xml:space="preserve"> o mejor</w:t>
      </w:r>
      <w:r w:rsidR="00AE58B8">
        <w:rPr>
          <w:rFonts w:cs="Arial"/>
          <w:szCs w:val="22"/>
        </w:rPr>
        <w:t>),</w:t>
      </w:r>
      <w:r w:rsidR="00805D28">
        <w:rPr>
          <w:rFonts w:cs="Arial"/>
          <w:szCs w:val="22"/>
        </w:rPr>
        <w:t xml:space="preserve"> modelado de superficies a partir de nubes de puntos superabundantes</w:t>
      </w:r>
      <w:r w:rsidR="00207409">
        <w:rPr>
          <w:rFonts w:cs="Arial"/>
          <w:szCs w:val="22"/>
        </w:rPr>
        <w:t xml:space="preserve"> (</w:t>
      </w:r>
      <w:r w:rsidR="00207409" w:rsidRPr="00207409">
        <w:rPr>
          <w:rFonts w:cs="Arial"/>
          <w:b/>
          <w:szCs w:val="22"/>
        </w:rPr>
        <w:t>15 p/m2</w:t>
      </w:r>
      <w:r w:rsidR="00207409">
        <w:rPr>
          <w:rFonts w:cs="Arial"/>
          <w:szCs w:val="22"/>
          <w:lang w:val="es-ES"/>
        </w:rPr>
        <w:t>)</w:t>
      </w:r>
      <w:r w:rsidR="00AE58B8">
        <w:rPr>
          <w:rFonts w:cs="Arial"/>
          <w:szCs w:val="22"/>
          <w:lang w:val="es-ES"/>
        </w:rPr>
        <w:t xml:space="preserve"> y algunos levantamientos puntuales donde se requirieron</w:t>
      </w:r>
      <w:r w:rsidR="00943996">
        <w:rPr>
          <w:rFonts w:cs="Arial"/>
          <w:szCs w:val="22"/>
          <w:lang w:val="es-ES"/>
        </w:rPr>
        <w:t xml:space="preserve"> para complementación</w:t>
      </w:r>
      <w:r w:rsidR="00943996">
        <w:rPr>
          <w:rFonts w:cs="Arial"/>
          <w:szCs w:val="22"/>
        </w:rPr>
        <w:t>.</w:t>
      </w:r>
    </w:p>
    <w:p w14:paraId="47082EAD" w14:textId="77777777" w:rsidR="00765041" w:rsidRPr="000D4732" w:rsidRDefault="00765041" w:rsidP="00D320CA">
      <w:pPr>
        <w:autoSpaceDE w:val="0"/>
        <w:autoSpaceDN w:val="0"/>
        <w:adjustRightInd w:val="0"/>
        <w:rPr>
          <w:rFonts w:cs="Arial"/>
          <w:szCs w:val="22"/>
        </w:rPr>
      </w:pPr>
    </w:p>
    <w:p w14:paraId="1FF385C1" w14:textId="52DC0736" w:rsidR="004678D8" w:rsidRPr="000D4732" w:rsidRDefault="0028272F" w:rsidP="00D320CA">
      <w:pPr>
        <w:autoSpaceDE w:val="0"/>
        <w:autoSpaceDN w:val="0"/>
        <w:adjustRightInd w:val="0"/>
        <w:rPr>
          <w:rFonts w:cs="Arial"/>
          <w:szCs w:val="22"/>
        </w:rPr>
      </w:pPr>
      <w:r w:rsidRPr="000D4732">
        <w:rPr>
          <w:rFonts w:cs="Arial"/>
          <w:szCs w:val="22"/>
        </w:rPr>
        <w:t>L</w:t>
      </w:r>
      <w:r w:rsidR="004678D8" w:rsidRPr="000D4732">
        <w:rPr>
          <w:rFonts w:cs="Arial"/>
          <w:szCs w:val="22"/>
        </w:rPr>
        <w:t>a</w:t>
      </w:r>
      <w:r w:rsidRPr="000D4732">
        <w:rPr>
          <w:rFonts w:cs="Arial"/>
          <w:szCs w:val="22"/>
        </w:rPr>
        <w:t xml:space="preserve"> información </w:t>
      </w:r>
      <w:r w:rsidR="00E50E94" w:rsidRPr="000D4732">
        <w:rPr>
          <w:rFonts w:cs="Arial"/>
          <w:szCs w:val="22"/>
        </w:rPr>
        <w:t>cartográfica</w:t>
      </w:r>
      <w:r w:rsidR="00345012">
        <w:rPr>
          <w:rFonts w:cs="Arial"/>
          <w:szCs w:val="22"/>
        </w:rPr>
        <w:t xml:space="preserve"> vectorial 3D</w:t>
      </w:r>
      <w:r w:rsidR="00EF19A6" w:rsidRPr="000D4732">
        <w:rPr>
          <w:rFonts w:cs="Arial"/>
          <w:szCs w:val="22"/>
        </w:rPr>
        <w:t>,</w:t>
      </w:r>
      <w:r w:rsidR="004678D8" w:rsidRPr="000D4732">
        <w:rPr>
          <w:rFonts w:cs="Arial"/>
          <w:szCs w:val="22"/>
        </w:rPr>
        <w:t xml:space="preserve"> </w:t>
      </w:r>
      <w:r w:rsidRPr="000D4732">
        <w:rPr>
          <w:rFonts w:cs="Arial"/>
          <w:szCs w:val="22"/>
        </w:rPr>
        <w:t xml:space="preserve">presentada en los </w:t>
      </w:r>
      <w:r w:rsidR="006A5E74">
        <w:rPr>
          <w:rFonts w:cs="Arial"/>
          <w:szCs w:val="22"/>
        </w:rPr>
        <w:t xml:space="preserve">archivos digitales </w:t>
      </w:r>
      <w:r w:rsidR="00EF19A6" w:rsidRPr="000D4732">
        <w:rPr>
          <w:rFonts w:cs="Arial"/>
          <w:szCs w:val="22"/>
        </w:rPr>
        <w:t>finales</w:t>
      </w:r>
      <w:r w:rsidR="00A31EBB">
        <w:rPr>
          <w:rFonts w:cs="Arial"/>
          <w:szCs w:val="22"/>
        </w:rPr>
        <w:t>,</w:t>
      </w:r>
      <w:r w:rsidR="00FE13FC" w:rsidRPr="000D4732">
        <w:rPr>
          <w:rFonts w:cs="Arial"/>
          <w:szCs w:val="22"/>
        </w:rPr>
        <w:t xml:space="preserve"> corresponde</w:t>
      </w:r>
      <w:r w:rsidR="00FA2D19">
        <w:rPr>
          <w:rFonts w:cs="Arial"/>
          <w:szCs w:val="22"/>
        </w:rPr>
        <w:t xml:space="preserve"> a la vectorización</w:t>
      </w:r>
      <w:r w:rsidR="00252920">
        <w:rPr>
          <w:rFonts w:cs="Arial"/>
          <w:szCs w:val="22"/>
        </w:rPr>
        <w:t xml:space="preserve"> sobre el orto-foto-mosaico resultante </w:t>
      </w:r>
      <w:r w:rsidR="00504749">
        <w:rPr>
          <w:rFonts w:cs="Arial"/>
          <w:szCs w:val="22"/>
        </w:rPr>
        <w:t xml:space="preserve">y actividades de levantamiento complementarias, </w:t>
      </w:r>
      <w:r w:rsidR="00252920">
        <w:rPr>
          <w:rFonts w:cs="Arial"/>
          <w:szCs w:val="22"/>
        </w:rPr>
        <w:t xml:space="preserve">y su posterior proyección sobre el modelo digital de terreno resultante, </w:t>
      </w:r>
      <w:r w:rsidR="00504749">
        <w:rPr>
          <w:rFonts w:cs="Arial"/>
          <w:szCs w:val="22"/>
        </w:rPr>
        <w:t xml:space="preserve">con la información vectorial detallada y precisa </w:t>
      </w:r>
      <w:r w:rsidR="00BB1250">
        <w:rPr>
          <w:rFonts w:cs="Arial"/>
          <w:szCs w:val="22"/>
        </w:rPr>
        <w:t xml:space="preserve">requerida para </w:t>
      </w:r>
      <w:r w:rsidR="00504749">
        <w:rPr>
          <w:rFonts w:cs="Arial"/>
          <w:szCs w:val="22"/>
        </w:rPr>
        <w:t xml:space="preserve">la </w:t>
      </w:r>
      <w:r w:rsidR="00BB1250">
        <w:rPr>
          <w:rFonts w:cs="Arial"/>
          <w:szCs w:val="22"/>
        </w:rPr>
        <w:t xml:space="preserve">fase de </w:t>
      </w:r>
      <w:r w:rsidR="00504749">
        <w:rPr>
          <w:rFonts w:cs="Arial"/>
          <w:szCs w:val="22"/>
        </w:rPr>
        <w:t xml:space="preserve">estudios y diseños finales </w:t>
      </w:r>
      <w:r w:rsidR="00207409">
        <w:rPr>
          <w:rFonts w:cs="Arial"/>
          <w:szCs w:val="22"/>
        </w:rPr>
        <w:t>del proyecto</w:t>
      </w:r>
      <w:r w:rsidR="00252920">
        <w:rPr>
          <w:rFonts w:cs="Arial"/>
          <w:szCs w:val="22"/>
        </w:rPr>
        <w:t>.</w:t>
      </w:r>
    </w:p>
    <w:p w14:paraId="5C5F0DF6" w14:textId="77777777" w:rsidR="00A50868" w:rsidRPr="000D4732" w:rsidRDefault="00A50868" w:rsidP="00D320CA">
      <w:pPr>
        <w:rPr>
          <w:rFonts w:cs="Arial"/>
          <w:szCs w:val="22"/>
        </w:rPr>
      </w:pPr>
    </w:p>
    <w:p w14:paraId="45A76FD5" w14:textId="7D70247A" w:rsidR="006A5E74" w:rsidRDefault="0011441C" w:rsidP="00D320CA">
      <w:pPr>
        <w:rPr>
          <w:rFonts w:cs="Arial"/>
          <w:szCs w:val="22"/>
        </w:rPr>
      </w:pPr>
      <w:r w:rsidRPr="000D4732">
        <w:rPr>
          <w:rFonts w:cs="Arial"/>
          <w:szCs w:val="22"/>
        </w:rPr>
        <w:t xml:space="preserve">La información altimétrica presentada en los </w:t>
      </w:r>
      <w:r w:rsidR="006A5E74">
        <w:rPr>
          <w:rFonts w:cs="Arial"/>
          <w:szCs w:val="22"/>
        </w:rPr>
        <w:t>archivos</w:t>
      </w:r>
      <w:r w:rsidR="00A31EBB">
        <w:rPr>
          <w:rFonts w:cs="Arial"/>
          <w:szCs w:val="22"/>
        </w:rPr>
        <w:t xml:space="preserve"> y/o planos </w:t>
      </w:r>
      <w:r w:rsidR="006A5E74">
        <w:rPr>
          <w:rFonts w:cs="Arial"/>
          <w:szCs w:val="22"/>
        </w:rPr>
        <w:t xml:space="preserve">digitales </w:t>
      </w:r>
      <w:r w:rsidRPr="000D4732">
        <w:rPr>
          <w:rFonts w:cs="Arial"/>
          <w:szCs w:val="22"/>
        </w:rPr>
        <w:t>finales (</w:t>
      </w:r>
      <w:r w:rsidR="006A5E74">
        <w:rPr>
          <w:rFonts w:cs="Arial"/>
          <w:szCs w:val="22"/>
        </w:rPr>
        <w:t>MDS, MDT</w:t>
      </w:r>
      <w:r w:rsidR="00804C8F">
        <w:rPr>
          <w:rFonts w:cs="Arial"/>
          <w:szCs w:val="22"/>
        </w:rPr>
        <w:t xml:space="preserve"> </w:t>
      </w:r>
      <w:r w:rsidR="006A5E74">
        <w:rPr>
          <w:rFonts w:cs="Arial"/>
          <w:szCs w:val="22"/>
        </w:rPr>
        <w:t xml:space="preserve">y </w:t>
      </w:r>
      <w:r w:rsidRPr="000D4732">
        <w:rPr>
          <w:rFonts w:cs="Arial"/>
          <w:szCs w:val="22"/>
        </w:rPr>
        <w:t xml:space="preserve">curvas de nivel), corresponde a la técnica de </w:t>
      </w:r>
      <w:r w:rsidR="003A388E">
        <w:rPr>
          <w:rFonts w:cs="Arial"/>
          <w:szCs w:val="22"/>
        </w:rPr>
        <w:t xml:space="preserve">procesamiento </w:t>
      </w:r>
      <w:r w:rsidR="006A5E74">
        <w:rPr>
          <w:rFonts w:cs="Arial"/>
          <w:szCs w:val="22"/>
        </w:rPr>
        <w:t xml:space="preserve">clasificación y </w:t>
      </w:r>
      <w:r w:rsidRPr="000D4732">
        <w:rPr>
          <w:rFonts w:cs="Arial"/>
          <w:szCs w:val="22"/>
        </w:rPr>
        <w:t>modelado de superficies a partir de l</w:t>
      </w:r>
      <w:r w:rsidR="00101948">
        <w:rPr>
          <w:rFonts w:cs="Arial"/>
          <w:szCs w:val="22"/>
        </w:rPr>
        <w:t>a nube de puntos</w:t>
      </w:r>
      <w:r w:rsidR="006A5E74">
        <w:rPr>
          <w:rFonts w:cs="Arial"/>
          <w:szCs w:val="22"/>
        </w:rPr>
        <w:t xml:space="preserve">, </w:t>
      </w:r>
      <w:r w:rsidR="00881D95">
        <w:rPr>
          <w:rFonts w:cs="Arial"/>
          <w:szCs w:val="22"/>
        </w:rPr>
        <w:t xml:space="preserve">obtenida por </w:t>
      </w:r>
      <w:r w:rsidR="006A5E74">
        <w:rPr>
          <w:rFonts w:cs="Arial"/>
          <w:szCs w:val="22"/>
        </w:rPr>
        <w:t xml:space="preserve">el sistema Lidar </w:t>
      </w:r>
      <w:r w:rsidR="00881D95" w:rsidRPr="00932D9B">
        <w:rPr>
          <w:rFonts w:cs="Arial"/>
          <w:szCs w:val="22"/>
        </w:rPr>
        <w:t>empleado</w:t>
      </w:r>
      <w:r w:rsidR="00504749">
        <w:rPr>
          <w:rFonts w:cs="Arial"/>
          <w:szCs w:val="22"/>
        </w:rPr>
        <w:t xml:space="preserve"> y algunos trabajos complementarios</w:t>
      </w:r>
      <w:r w:rsidR="001B634F">
        <w:rPr>
          <w:rFonts w:cs="Arial"/>
          <w:szCs w:val="22"/>
        </w:rPr>
        <w:t>.</w:t>
      </w:r>
    </w:p>
    <w:p w14:paraId="437A1393" w14:textId="77777777" w:rsidR="001B634F" w:rsidRDefault="001B634F" w:rsidP="00D320CA">
      <w:pPr>
        <w:rPr>
          <w:rFonts w:cs="Arial"/>
          <w:b/>
          <w:szCs w:val="22"/>
        </w:rPr>
      </w:pPr>
    </w:p>
    <w:p w14:paraId="3D4DB609" w14:textId="77777777" w:rsidR="006A5E74" w:rsidRPr="009E6BD7" w:rsidRDefault="009E6BD7" w:rsidP="00D320CA">
      <w:pPr>
        <w:rPr>
          <w:rFonts w:cs="Arial"/>
          <w:b/>
          <w:szCs w:val="22"/>
        </w:rPr>
      </w:pPr>
      <w:r w:rsidRPr="009E6BD7">
        <w:rPr>
          <w:rFonts w:cs="Arial"/>
          <w:b/>
          <w:szCs w:val="22"/>
        </w:rPr>
        <w:t xml:space="preserve">Nota: </w:t>
      </w:r>
    </w:p>
    <w:p w14:paraId="694D439F" w14:textId="2D418C37" w:rsidR="00D3012F" w:rsidRPr="000D4732" w:rsidRDefault="00252920" w:rsidP="00D3012F">
      <w:pPr>
        <w:rPr>
          <w:rFonts w:cs="Arial"/>
          <w:szCs w:val="22"/>
          <w:u w:val="single"/>
        </w:rPr>
      </w:pPr>
      <w:r>
        <w:rPr>
          <w:rFonts w:cs="Arial"/>
          <w:szCs w:val="22"/>
          <w:u w:val="single"/>
        </w:rPr>
        <w:t xml:space="preserve">La metodología de trabajo, así como el </w:t>
      </w:r>
      <w:r w:rsidR="00D3012F" w:rsidRPr="00932D9B">
        <w:rPr>
          <w:rFonts w:cs="Arial"/>
          <w:szCs w:val="22"/>
          <w:u w:val="single"/>
        </w:rPr>
        <w:t>polígono</w:t>
      </w:r>
      <w:r w:rsidR="00D3012F">
        <w:rPr>
          <w:rFonts w:cs="Arial"/>
          <w:szCs w:val="22"/>
          <w:u w:val="single"/>
        </w:rPr>
        <w:t xml:space="preserve"> límite </w:t>
      </w:r>
      <w:r w:rsidR="00D3012F" w:rsidRPr="00932D9B">
        <w:rPr>
          <w:rFonts w:cs="Arial"/>
          <w:szCs w:val="22"/>
          <w:u w:val="single"/>
        </w:rPr>
        <w:t xml:space="preserve">de </w:t>
      </w:r>
      <w:r w:rsidR="009F48F9">
        <w:rPr>
          <w:rFonts w:cs="Arial"/>
          <w:szCs w:val="22"/>
          <w:u w:val="single"/>
        </w:rPr>
        <w:t>estudios y diseños</w:t>
      </w:r>
      <w:r w:rsidR="00D3012F" w:rsidRPr="00932D9B">
        <w:rPr>
          <w:rFonts w:cs="Arial"/>
          <w:szCs w:val="22"/>
          <w:u w:val="single"/>
        </w:rPr>
        <w:t>, fue</w:t>
      </w:r>
      <w:r w:rsidR="00D3012F">
        <w:rPr>
          <w:rFonts w:cs="Arial"/>
          <w:szCs w:val="22"/>
          <w:u w:val="single"/>
        </w:rPr>
        <w:t xml:space="preserve">ron </w:t>
      </w:r>
      <w:r w:rsidR="00D3012F" w:rsidRPr="00932D9B">
        <w:rPr>
          <w:rFonts w:cs="Arial"/>
          <w:szCs w:val="22"/>
          <w:u w:val="single"/>
        </w:rPr>
        <w:t>socializado</w:t>
      </w:r>
      <w:r w:rsidR="00207409">
        <w:rPr>
          <w:rFonts w:cs="Arial"/>
          <w:szCs w:val="22"/>
          <w:u w:val="single"/>
        </w:rPr>
        <w:t>s</w:t>
      </w:r>
      <w:r w:rsidR="00D3012F">
        <w:rPr>
          <w:rFonts w:cs="Arial"/>
          <w:szCs w:val="22"/>
          <w:u w:val="single"/>
        </w:rPr>
        <w:t xml:space="preserve"> y aprobado</w:t>
      </w:r>
      <w:r w:rsidR="00207409">
        <w:rPr>
          <w:rFonts w:cs="Arial"/>
          <w:szCs w:val="22"/>
          <w:u w:val="single"/>
        </w:rPr>
        <w:t>s</w:t>
      </w:r>
      <w:r w:rsidR="00D3012F" w:rsidRPr="00932D9B">
        <w:rPr>
          <w:rFonts w:cs="Arial"/>
          <w:szCs w:val="22"/>
          <w:u w:val="single"/>
        </w:rPr>
        <w:t xml:space="preserve">, previo al inicio de los </w:t>
      </w:r>
      <w:r w:rsidR="00D3012F">
        <w:rPr>
          <w:rFonts w:cs="Arial"/>
          <w:szCs w:val="22"/>
          <w:u w:val="single"/>
        </w:rPr>
        <w:t xml:space="preserve">respectivos </w:t>
      </w:r>
      <w:r w:rsidR="00D3012F" w:rsidRPr="00932D9B">
        <w:rPr>
          <w:rFonts w:cs="Arial"/>
          <w:szCs w:val="22"/>
          <w:u w:val="single"/>
        </w:rPr>
        <w:t>trabajos de campo</w:t>
      </w:r>
      <w:r w:rsidR="00D3012F">
        <w:rPr>
          <w:rFonts w:cs="Arial"/>
          <w:szCs w:val="22"/>
          <w:u w:val="single"/>
        </w:rPr>
        <w:t xml:space="preserve"> y oficina</w:t>
      </w:r>
      <w:r w:rsidR="00D3012F" w:rsidRPr="00932D9B">
        <w:rPr>
          <w:rFonts w:cs="Arial"/>
          <w:szCs w:val="22"/>
          <w:u w:val="single"/>
        </w:rPr>
        <w:t>.</w:t>
      </w:r>
    </w:p>
    <w:p w14:paraId="5428081F" w14:textId="77777777" w:rsidR="00147394" w:rsidRDefault="0011441C" w:rsidP="00DE69E0">
      <w:pPr>
        <w:rPr>
          <w:rFonts w:cs="Arial"/>
          <w:szCs w:val="22"/>
        </w:rPr>
      </w:pPr>
      <w:r w:rsidRPr="000D4732">
        <w:rPr>
          <w:rFonts w:cs="Arial"/>
          <w:szCs w:val="22"/>
        </w:rPr>
        <w:t xml:space="preserve"> </w:t>
      </w:r>
    </w:p>
    <w:p w14:paraId="1ECC738B" w14:textId="77777777" w:rsidR="00273B3E" w:rsidRDefault="00273B3E">
      <w:pPr>
        <w:jc w:val="left"/>
        <w:rPr>
          <w:rFonts w:cs="Arial"/>
          <w:b/>
          <w:bCs/>
          <w:kern w:val="32"/>
          <w:szCs w:val="22"/>
        </w:rPr>
      </w:pPr>
      <w:r>
        <w:rPr>
          <w:rFonts w:cs="Arial"/>
          <w:szCs w:val="22"/>
        </w:rPr>
        <w:br w:type="page"/>
      </w:r>
    </w:p>
    <w:p w14:paraId="24794CA7" w14:textId="77777777" w:rsidR="00705DEE" w:rsidRDefault="001C3C1E" w:rsidP="00D320CA">
      <w:pPr>
        <w:pStyle w:val="Ttulo1"/>
        <w:shd w:val="clear" w:color="auto" w:fill="9BBB59"/>
        <w:spacing w:before="0" w:after="0"/>
        <w:rPr>
          <w:rFonts w:cs="Arial"/>
          <w:szCs w:val="22"/>
        </w:rPr>
      </w:pPr>
      <w:bookmarkStart w:id="8" w:name="_Toc81238411"/>
      <w:r w:rsidRPr="000D4732">
        <w:rPr>
          <w:rFonts w:cs="Arial"/>
          <w:szCs w:val="22"/>
        </w:rPr>
        <w:lastRenderedPageBreak/>
        <w:t>OBJETIVO</w:t>
      </w:r>
      <w:r w:rsidR="00355C15" w:rsidRPr="000D4732">
        <w:rPr>
          <w:rFonts w:cs="Arial"/>
          <w:szCs w:val="22"/>
        </w:rPr>
        <w:t>S</w:t>
      </w:r>
      <w:bookmarkEnd w:id="8"/>
    </w:p>
    <w:p w14:paraId="5C7E5C23" w14:textId="77777777" w:rsidR="00147394" w:rsidRPr="00147394" w:rsidRDefault="00147394" w:rsidP="00147394"/>
    <w:p w14:paraId="76A190C4" w14:textId="77777777" w:rsidR="00B37783" w:rsidRPr="008D15D4" w:rsidRDefault="00E54A08" w:rsidP="00D320CA">
      <w:pPr>
        <w:pStyle w:val="Ttulo2"/>
        <w:spacing w:before="0" w:after="0"/>
        <w:rPr>
          <w:rFonts w:cs="Arial"/>
          <w:szCs w:val="22"/>
        </w:rPr>
      </w:pPr>
      <w:bookmarkStart w:id="9" w:name="_Toc365561532"/>
      <w:bookmarkStart w:id="10" w:name="_Toc81238412"/>
      <w:r w:rsidRPr="008D15D4">
        <w:rPr>
          <w:rFonts w:cs="Arial"/>
          <w:szCs w:val="22"/>
        </w:rPr>
        <w:t>Objetivo general</w:t>
      </w:r>
      <w:bookmarkEnd w:id="9"/>
      <w:bookmarkEnd w:id="10"/>
    </w:p>
    <w:p w14:paraId="2F3B982E" w14:textId="77777777" w:rsidR="00302A65" w:rsidRPr="008D15D4" w:rsidRDefault="00302A65" w:rsidP="00302A65">
      <w:pPr>
        <w:rPr>
          <w:szCs w:val="22"/>
        </w:rPr>
      </w:pPr>
    </w:p>
    <w:p w14:paraId="1C49E29F" w14:textId="08D8A580" w:rsidR="00D3012F" w:rsidRPr="008D15D4" w:rsidRDefault="003337CC" w:rsidP="003337CC">
      <w:pPr>
        <w:suppressAutoHyphens/>
        <w:rPr>
          <w:szCs w:val="22"/>
        </w:rPr>
      </w:pPr>
      <w:bookmarkStart w:id="11" w:name="_Toc296094638"/>
      <w:bookmarkStart w:id="12" w:name="_Toc298415956"/>
      <w:bookmarkStart w:id="13" w:name="_Toc345489441"/>
      <w:bookmarkStart w:id="14" w:name="_Toc362604026"/>
      <w:bookmarkStart w:id="15" w:name="_Toc365561533"/>
      <w:r w:rsidRPr="00340D45">
        <w:rPr>
          <w:rFonts w:eastAsia="Calibri" w:cs="Arial"/>
          <w:lang w:eastAsia="zh-CN"/>
        </w:rPr>
        <w:t xml:space="preserve">Obtener información adecuada para el desarrollo de la fase </w:t>
      </w:r>
      <w:r w:rsidR="0046354F" w:rsidRPr="00340D45">
        <w:rPr>
          <w:rFonts w:eastAsia="Calibri" w:cs="Arial"/>
          <w:lang w:eastAsia="zh-CN"/>
        </w:rPr>
        <w:t>d</w:t>
      </w:r>
      <w:r w:rsidR="0046354F">
        <w:rPr>
          <w:rFonts w:eastAsia="Calibri" w:cs="Arial"/>
          <w:lang w:eastAsia="zh-CN"/>
        </w:rPr>
        <w:t xml:space="preserve">e estudios y diseños, </w:t>
      </w:r>
      <w:r w:rsidRPr="00340D45">
        <w:rPr>
          <w:rFonts w:eastAsia="Calibri" w:cs="Arial"/>
          <w:lang w:eastAsia="zh-CN"/>
        </w:rPr>
        <w:t>que apliquen de acuerdo al alcance definido</w:t>
      </w:r>
      <w:r>
        <w:rPr>
          <w:rFonts w:eastAsia="Calibri" w:cs="Arial"/>
          <w:lang w:eastAsia="zh-CN"/>
        </w:rPr>
        <w:t xml:space="preserve"> en la metodología presentada y aprobada, así como en </w:t>
      </w:r>
      <w:r w:rsidRPr="00340D45">
        <w:rPr>
          <w:rFonts w:eastAsia="Calibri" w:cs="Arial"/>
          <w:lang w:eastAsia="zh-CN"/>
        </w:rPr>
        <w:t>los proyectos de infraestructura vial urbana y de espacio público, mediante estudios de topografía de detalle en las áreas definidas por el Insti</w:t>
      </w:r>
      <w:r>
        <w:rPr>
          <w:rFonts w:eastAsia="Calibri" w:cs="Arial"/>
          <w:lang w:eastAsia="zh-CN"/>
        </w:rPr>
        <w:t>tuto de Desarrollo Urbano – IDU</w:t>
      </w:r>
      <w:r w:rsidR="00D3012F" w:rsidRPr="008D15D4">
        <w:rPr>
          <w:szCs w:val="22"/>
        </w:rPr>
        <w:t>, a partir de</w:t>
      </w:r>
      <w:r w:rsidR="00C92052">
        <w:rPr>
          <w:szCs w:val="22"/>
        </w:rPr>
        <w:t xml:space="preserve"> un levantamiento Fotogramétrico</w:t>
      </w:r>
      <w:r w:rsidR="00D3012F" w:rsidRPr="008D15D4">
        <w:rPr>
          <w:szCs w:val="22"/>
        </w:rPr>
        <w:t>, con adquisición y procesamiento mediante técnicas de correlación de imágenes digitales de alta resolución espacial (</w:t>
      </w:r>
      <w:r w:rsidR="00D3012F" w:rsidRPr="008D15D4">
        <w:rPr>
          <w:b/>
          <w:szCs w:val="22"/>
        </w:rPr>
        <w:t>5cm pixel</w:t>
      </w:r>
      <w:r w:rsidR="0046354F">
        <w:rPr>
          <w:b/>
          <w:szCs w:val="22"/>
        </w:rPr>
        <w:t xml:space="preserve"> o mejor</w:t>
      </w:r>
      <w:r w:rsidR="00D3012F" w:rsidRPr="008D15D4">
        <w:rPr>
          <w:szCs w:val="22"/>
        </w:rPr>
        <w:t>), resolución espectral (</w:t>
      </w:r>
      <w:r w:rsidR="00D3012F" w:rsidRPr="008D15D4">
        <w:rPr>
          <w:b/>
          <w:szCs w:val="22"/>
        </w:rPr>
        <w:t>RGB</w:t>
      </w:r>
      <w:r w:rsidR="00D3012F" w:rsidRPr="008D15D4">
        <w:rPr>
          <w:szCs w:val="22"/>
        </w:rPr>
        <w:t>), combinado con un escaneo aéreo mediante sensor LIDAR (</w:t>
      </w:r>
      <w:r w:rsidR="00D3012F" w:rsidRPr="008D15D4">
        <w:rPr>
          <w:b/>
          <w:szCs w:val="22"/>
        </w:rPr>
        <w:t>1</w:t>
      </w:r>
      <w:r>
        <w:rPr>
          <w:b/>
          <w:szCs w:val="22"/>
        </w:rPr>
        <w:t>5</w:t>
      </w:r>
      <w:r w:rsidR="00D3012F" w:rsidRPr="008D15D4">
        <w:rPr>
          <w:b/>
          <w:szCs w:val="22"/>
        </w:rPr>
        <w:t xml:space="preserve"> punto/m</w:t>
      </w:r>
      <w:r w:rsidR="00D3012F" w:rsidRPr="008D15D4">
        <w:rPr>
          <w:b/>
          <w:szCs w:val="22"/>
          <w:vertAlign w:val="superscript"/>
        </w:rPr>
        <w:t>2</w:t>
      </w:r>
      <w:r w:rsidR="00D3012F" w:rsidRPr="008D15D4">
        <w:rPr>
          <w:szCs w:val="22"/>
        </w:rPr>
        <w:t>), para la generación de</w:t>
      </w:r>
      <w:r w:rsidR="00C92052">
        <w:rPr>
          <w:szCs w:val="22"/>
        </w:rPr>
        <w:t xml:space="preserve"> un</w:t>
      </w:r>
      <w:r w:rsidR="00D3012F" w:rsidRPr="008D15D4">
        <w:rPr>
          <w:szCs w:val="22"/>
        </w:rPr>
        <w:t xml:space="preserve"> </w:t>
      </w:r>
      <w:r w:rsidR="00D3012F" w:rsidRPr="008D15D4">
        <w:rPr>
          <w:b/>
          <w:szCs w:val="22"/>
        </w:rPr>
        <w:t>orto-foto-mosaico,</w:t>
      </w:r>
      <w:r w:rsidR="00D3012F" w:rsidRPr="008D15D4">
        <w:rPr>
          <w:szCs w:val="22"/>
        </w:rPr>
        <w:t xml:space="preserve"> </w:t>
      </w:r>
      <w:r w:rsidR="00D3012F" w:rsidRPr="008D15D4">
        <w:rPr>
          <w:b/>
          <w:szCs w:val="22"/>
        </w:rPr>
        <w:t>modelo</w:t>
      </w:r>
      <w:r>
        <w:rPr>
          <w:b/>
          <w:szCs w:val="22"/>
        </w:rPr>
        <w:t xml:space="preserve"> digital</w:t>
      </w:r>
      <w:r w:rsidR="00D3012F" w:rsidRPr="008D15D4">
        <w:rPr>
          <w:b/>
          <w:szCs w:val="22"/>
        </w:rPr>
        <w:t xml:space="preserve"> de superficie (MDS) y de terreno</w:t>
      </w:r>
      <w:r w:rsidR="00D3012F" w:rsidRPr="008D15D4">
        <w:rPr>
          <w:szCs w:val="22"/>
        </w:rPr>
        <w:t xml:space="preserve"> </w:t>
      </w:r>
      <w:r w:rsidR="00D3012F" w:rsidRPr="008D15D4">
        <w:rPr>
          <w:b/>
          <w:szCs w:val="22"/>
        </w:rPr>
        <w:t>(MDT),</w:t>
      </w:r>
      <w:r w:rsidR="00D3012F" w:rsidRPr="008D15D4">
        <w:rPr>
          <w:szCs w:val="22"/>
        </w:rPr>
        <w:t xml:space="preserve"> </w:t>
      </w:r>
      <w:r w:rsidR="00C92052">
        <w:rPr>
          <w:b/>
          <w:szCs w:val="22"/>
        </w:rPr>
        <w:t>curvas de nivel</w:t>
      </w:r>
      <w:r w:rsidR="00D3012F" w:rsidRPr="008D15D4">
        <w:rPr>
          <w:szCs w:val="22"/>
        </w:rPr>
        <w:t xml:space="preserve"> y </w:t>
      </w:r>
      <w:r w:rsidR="00D3012F" w:rsidRPr="008D15D4">
        <w:rPr>
          <w:b/>
          <w:szCs w:val="22"/>
        </w:rPr>
        <w:t>cartografía</w:t>
      </w:r>
      <w:r w:rsidR="00C92052">
        <w:rPr>
          <w:b/>
          <w:szCs w:val="22"/>
        </w:rPr>
        <w:t xml:space="preserve"> básica </w:t>
      </w:r>
      <w:r w:rsidR="00D3012F" w:rsidRPr="008D15D4">
        <w:rPr>
          <w:b/>
          <w:szCs w:val="22"/>
        </w:rPr>
        <w:t xml:space="preserve"> vectorial </w:t>
      </w:r>
      <w:r w:rsidR="00C92052">
        <w:rPr>
          <w:b/>
          <w:szCs w:val="22"/>
        </w:rPr>
        <w:t>3</w:t>
      </w:r>
      <w:r w:rsidR="00D3012F" w:rsidRPr="008D15D4">
        <w:rPr>
          <w:b/>
          <w:szCs w:val="22"/>
        </w:rPr>
        <w:t>D</w:t>
      </w:r>
      <w:r w:rsidR="00D3012F" w:rsidRPr="008D15D4">
        <w:rPr>
          <w:szCs w:val="22"/>
        </w:rPr>
        <w:t xml:space="preserve">, todo ligado a coordenadas IGAC Magna Sirgas, mediante un marco de referencia GNSS </w:t>
      </w:r>
      <w:r w:rsidR="00C92052">
        <w:rPr>
          <w:szCs w:val="22"/>
        </w:rPr>
        <w:t>nivelado geométricamente. Todo para escala 1:</w:t>
      </w:r>
      <w:r w:rsidR="0046354F">
        <w:rPr>
          <w:szCs w:val="22"/>
        </w:rPr>
        <w:t>5</w:t>
      </w:r>
      <w:r w:rsidR="00C92052">
        <w:rPr>
          <w:szCs w:val="22"/>
        </w:rPr>
        <w:t xml:space="preserve">00 para fase de </w:t>
      </w:r>
      <w:r w:rsidR="0046354F">
        <w:rPr>
          <w:szCs w:val="22"/>
        </w:rPr>
        <w:t>estudios y diseños</w:t>
      </w:r>
      <w:r w:rsidR="00C92052">
        <w:rPr>
          <w:szCs w:val="22"/>
        </w:rPr>
        <w:t>.</w:t>
      </w:r>
    </w:p>
    <w:p w14:paraId="5987B34B" w14:textId="77777777" w:rsidR="001E4181" w:rsidRPr="008D15D4" w:rsidRDefault="001E4181" w:rsidP="00D3012F">
      <w:pPr>
        <w:pStyle w:val="Encabezado"/>
        <w:rPr>
          <w:szCs w:val="22"/>
        </w:rPr>
      </w:pPr>
    </w:p>
    <w:p w14:paraId="45F633AA" w14:textId="77777777" w:rsidR="00B768D7" w:rsidRPr="008D15D4" w:rsidRDefault="00B768D7" w:rsidP="00D320CA">
      <w:pPr>
        <w:autoSpaceDE w:val="0"/>
        <w:autoSpaceDN w:val="0"/>
        <w:adjustRightInd w:val="0"/>
        <w:rPr>
          <w:rFonts w:cs="Arial"/>
          <w:color w:val="000000" w:themeColor="text1"/>
          <w:szCs w:val="22"/>
        </w:rPr>
      </w:pPr>
    </w:p>
    <w:p w14:paraId="1128DE6C" w14:textId="77777777" w:rsidR="00095BE0" w:rsidRPr="008D15D4" w:rsidRDefault="00E54A08" w:rsidP="00D320CA">
      <w:pPr>
        <w:pStyle w:val="Ttulo2"/>
        <w:spacing w:before="0" w:after="0"/>
        <w:rPr>
          <w:rFonts w:cs="Arial"/>
          <w:color w:val="000000" w:themeColor="text1"/>
          <w:szCs w:val="22"/>
        </w:rPr>
      </w:pPr>
      <w:bookmarkStart w:id="16" w:name="_Toc81238413"/>
      <w:r w:rsidRPr="008D15D4">
        <w:rPr>
          <w:rFonts w:cs="Arial"/>
          <w:color w:val="000000" w:themeColor="text1"/>
          <w:szCs w:val="22"/>
        </w:rPr>
        <w:t>Objetivos específicos</w:t>
      </w:r>
      <w:bookmarkEnd w:id="11"/>
      <w:bookmarkEnd w:id="12"/>
      <w:bookmarkEnd w:id="13"/>
      <w:bookmarkEnd w:id="14"/>
      <w:bookmarkEnd w:id="15"/>
      <w:bookmarkEnd w:id="16"/>
    </w:p>
    <w:p w14:paraId="67E98AA8" w14:textId="77777777" w:rsidR="00586D3A" w:rsidRPr="008D15D4" w:rsidRDefault="00586D3A" w:rsidP="00586D3A">
      <w:pPr>
        <w:rPr>
          <w:szCs w:val="22"/>
        </w:rPr>
      </w:pPr>
    </w:p>
    <w:p w14:paraId="05793C6E" w14:textId="77777777" w:rsidR="00586D3A" w:rsidRPr="008D15D4" w:rsidRDefault="00586D3A" w:rsidP="00586D3A">
      <w:pPr>
        <w:rPr>
          <w:szCs w:val="22"/>
        </w:rPr>
      </w:pPr>
    </w:p>
    <w:p w14:paraId="171002EF" w14:textId="469F094B" w:rsidR="00586D3A" w:rsidRPr="008D15D4" w:rsidRDefault="00586D3A" w:rsidP="00EB5056">
      <w:pPr>
        <w:numPr>
          <w:ilvl w:val="0"/>
          <w:numId w:val="10"/>
        </w:numPr>
        <w:tabs>
          <w:tab w:val="clear" w:pos="0"/>
        </w:tabs>
        <w:suppressAutoHyphens/>
        <w:ind w:left="426" w:hanging="426"/>
        <w:rPr>
          <w:szCs w:val="22"/>
        </w:rPr>
      </w:pPr>
      <w:r w:rsidRPr="008D15D4">
        <w:rPr>
          <w:szCs w:val="22"/>
        </w:rPr>
        <w:t>Definición</w:t>
      </w:r>
      <w:r w:rsidR="00C92052">
        <w:rPr>
          <w:szCs w:val="22"/>
        </w:rPr>
        <w:t xml:space="preserve"> conjunta, exacta y aprobada de las </w:t>
      </w:r>
      <w:r w:rsidRPr="008D15D4">
        <w:rPr>
          <w:szCs w:val="22"/>
        </w:rPr>
        <w:t>área</w:t>
      </w:r>
      <w:r w:rsidR="00C92052">
        <w:rPr>
          <w:szCs w:val="22"/>
        </w:rPr>
        <w:t>s</w:t>
      </w:r>
      <w:r w:rsidRPr="008D15D4">
        <w:rPr>
          <w:szCs w:val="22"/>
        </w:rPr>
        <w:t xml:space="preserve"> o polígon</w:t>
      </w:r>
      <w:r w:rsidR="00C92052">
        <w:rPr>
          <w:szCs w:val="22"/>
        </w:rPr>
        <w:t>o</w:t>
      </w:r>
      <w:r w:rsidR="00BF5577">
        <w:rPr>
          <w:szCs w:val="22"/>
        </w:rPr>
        <w:t>s</w:t>
      </w:r>
      <w:r w:rsidR="00C92052">
        <w:rPr>
          <w:szCs w:val="22"/>
        </w:rPr>
        <w:t xml:space="preserve"> límite </w:t>
      </w:r>
      <w:r w:rsidR="00BF5577">
        <w:rPr>
          <w:szCs w:val="22"/>
        </w:rPr>
        <w:t>para fase de estudios y diseños</w:t>
      </w:r>
      <w:r w:rsidRPr="008D15D4">
        <w:rPr>
          <w:szCs w:val="22"/>
        </w:rPr>
        <w:t>.</w:t>
      </w:r>
    </w:p>
    <w:p w14:paraId="5C4D3C6D" w14:textId="77777777" w:rsidR="00586D3A" w:rsidRPr="008D15D4" w:rsidRDefault="00586D3A" w:rsidP="00586D3A">
      <w:pPr>
        <w:ind w:left="426"/>
        <w:rPr>
          <w:szCs w:val="22"/>
        </w:rPr>
      </w:pPr>
    </w:p>
    <w:p w14:paraId="1A1404E1"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Diseño de plan de vuelo único</w:t>
      </w:r>
      <w:r>
        <w:rPr>
          <w:rFonts w:cs="Arial"/>
          <w:lang w:eastAsia="zh-CN"/>
        </w:rPr>
        <w:t xml:space="preserve"> para fase de factibilidad y estudios y diseños, Lidar+</w:t>
      </w:r>
      <w:r w:rsidRPr="00540171">
        <w:rPr>
          <w:rFonts w:cs="Arial"/>
          <w:lang w:eastAsia="zh-CN"/>
        </w:rPr>
        <w:t xml:space="preserve"> Fotogramétrico. </w:t>
      </w:r>
    </w:p>
    <w:p w14:paraId="0D0BF911" w14:textId="77777777" w:rsidR="00BF4521" w:rsidRDefault="00BF4521" w:rsidP="00BF4521">
      <w:pPr>
        <w:suppressAutoHyphens/>
        <w:rPr>
          <w:rFonts w:cs="Arial"/>
          <w:lang w:eastAsia="zh-CN"/>
        </w:rPr>
      </w:pPr>
    </w:p>
    <w:p w14:paraId="1F5EC60A"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Identificación de estaciones GNSS permanentes del Instituto Geográfico Agustín Codazzi (IGAC) para el amarre </w:t>
      </w:r>
      <w:r>
        <w:rPr>
          <w:rFonts w:cs="Arial"/>
          <w:lang w:eastAsia="zh-CN"/>
        </w:rPr>
        <w:t>del proyecto.</w:t>
      </w:r>
    </w:p>
    <w:p w14:paraId="11E01E57" w14:textId="77777777" w:rsidR="00BF4521" w:rsidRDefault="00BF4521" w:rsidP="00BF4521">
      <w:pPr>
        <w:suppressAutoHyphens/>
        <w:rPr>
          <w:rFonts w:cs="Arial"/>
          <w:lang w:eastAsia="zh-CN"/>
        </w:rPr>
      </w:pPr>
    </w:p>
    <w:p w14:paraId="5DF8A5A1" w14:textId="77777777" w:rsidR="00BF4521" w:rsidRPr="0054017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Diseño y materialización del Marco de Referencia GNSS; puntos</w:t>
      </w:r>
      <w:r w:rsidR="00E57929">
        <w:rPr>
          <w:rFonts w:cs="Arial"/>
          <w:lang w:eastAsia="zh-CN"/>
        </w:rPr>
        <w:t xml:space="preserve"> de control terrestre</w:t>
      </w:r>
      <w:r w:rsidRPr="00540171">
        <w:rPr>
          <w:rFonts w:cs="Arial"/>
          <w:lang w:eastAsia="zh-CN"/>
        </w:rPr>
        <w:t xml:space="preserve"> (</w:t>
      </w:r>
      <w:proofErr w:type="spellStart"/>
      <w:r w:rsidRPr="00540171">
        <w:rPr>
          <w:rFonts w:cs="Arial"/>
          <w:lang w:eastAsia="zh-CN"/>
        </w:rPr>
        <w:t>GCP’s</w:t>
      </w:r>
      <w:proofErr w:type="spellEnd"/>
      <w:r w:rsidRPr="00540171">
        <w:rPr>
          <w:rFonts w:cs="Arial"/>
          <w:lang w:eastAsia="zh-CN"/>
        </w:rPr>
        <w:t>) para control de calidad de los levantamientos Lidar y Fotogramétricos</w:t>
      </w:r>
    </w:p>
    <w:p w14:paraId="26F6E9E8" w14:textId="77777777" w:rsidR="00BF4521" w:rsidRDefault="00BF4521" w:rsidP="00BF4521">
      <w:pPr>
        <w:suppressAutoHyphens/>
        <w:rPr>
          <w:rFonts w:cs="Arial"/>
          <w:lang w:eastAsia="zh-CN"/>
        </w:rPr>
      </w:pPr>
    </w:p>
    <w:p w14:paraId="697829A4" w14:textId="77777777" w:rsidR="00BF4521" w:rsidRDefault="00BF4521" w:rsidP="00EB5056">
      <w:pPr>
        <w:numPr>
          <w:ilvl w:val="0"/>
          <w:numId w:val="29"/>
        </w:numPr>
        <w:tabs>
          <w:tab w:val="clear" w:pos="0"/>
        </w:tabs>
        <w:suppressAutoHyphens/>
        <w:ind w:left="426" w:hanging="426"/>
        <w:rPr>
          <w:rFonts w:cs="Arial"/>
          <w:lang w:eastAsia="zh-CN"/>
        </w:rPr>
      </w:pPr>
      <w:r>
        <w:rPr>
          <w:rFonts w:cs="Arial"/>
          <w:lang w:eastAsia="zh-CN"/>
        </w:rPr>
        <w:t>Amarre del proyecto a estaciones permanentes del IGAC.</w:t>
      </w:r>
    </w:p>
    <w:p w14:paraId="41E279E8" w14:textId="77777777" w:rsidR="00BF4521" w:rsidRDefault="00BF4521" w:rsidP="00BF4521">
      <w:pPr>
        <w:pStyle w:val="Prrafodelista"/>
        <w:rPr>
          <w:rFonts w:cs="Arial"/>
          <w:lang w:eastAsia="zh-CN"/>
        </w:rPr>
      </w:pPr>
    </w:p>
    <w:p w14:paraId="286B8064" w14:textId="77777777" w:rsidR="00BF4521" w:rsidRDefault="00BF4521" w:rsidP="00EB5056">
      <w:pPr>
        <w:numPr>
          <w:ilvl w:val="0"/>
          <w:numId w:val="29"/>
        </w:numPr>
        <w:tabs>
          <w:tab w:val="clear" w:pos="0"/>
        </w:tabs>
        <w:suppressAutoHyphens/>
        <w:ind w:left="426" w:hanging="426"/>
        <w:rPr>
          <w:rFonts w:cs="Arial"/>
          <w:lang w:eastAsia="zh-CN"/>
        </w:rPr>
      </w:pPr>
      <w:r>
        <w:rPr>
          <w:rFonts w:cs="Arial"/>
          <w:lang w:eastAsia="zh-CN"/>
        </w:rPr>
        <w:t>P</w:t>
      </w:r>
      <w:r w:rsidRPr="00540171">
        <w:rPr>
          <w:rFonts w:cs="Arial"/>
          <w:lang w:eastAsia="zh-CN"/>
        </w:rPr>
        <w:t xml:space="preserve">osicionamiento y </w:t>
      </w:r>
      <w:proofErr w:type="spellStart"/>
      <w:r w:rsidRPr="00540171">
        <w:rPr>
          <w:rFonts w:cs="Arial"/>
          <w:lang w:eastAsia="zh-CN"/>
        </w:rPr>
        <w:t>pos-proceso</w:t>
      </w:r>
      <w:proofErr w:type="spellEnd"/>
      <w:r w:rsidRPr="00540171">
        <w:rPr>
          <w:rFonts w:cs="Arial"/>
          <w:lang w:eastAsia="zh-CN"/>
        </w:rPr>
        <w:t xml:space="preserve"> </w:t>
      </w:r>
      <w:r>
        <w:rPr>
          <w:rFonts w:cs="Arial"/>
          <w:lang w:eastAsia="zh-CN"/>
        </w:rPr>
        <w:t>de la densificación de</w:t>
      </w:r>
      <w:r w:rsidRPr="00540171">
        <w:rPr>
          <w:rFonts w:cs="Arial"/>
          <w:lang w:eastAsia="zh-CN"/>
        </w:rPr>
        <w:t xml:space="preserve"> puntos </w:t>
      </w:r>
      <w:proofErr w:type="spellStart"/>
      <w:r w:rsidRPr="00540171">
        <w:rPr>
          <w:rFonts w:cs="Arial"/>
          <w:lang w:eastAsia="zh-CN"/>
        </w:rPr>
        <w:t>GCP’s</w:t>
      </w:r>
      <w:proofErr w:type="spellEnd"/>
      <w:r w:rsidRPr="00540171">
        <w:rPr>
          <w:rFonts w:cs="Arial"/>
          <w:lang w:eastAsia="zh-CN"/>
        </w:rPr>
        <w:t xml:space="preserve"> del estudio (Marco de Referencia GNSS).</w:t>
      </w:r>
    </w:p>
    <w:p w14:paraId="3F293E44" w14:textId="77777777" w:rsidR="00BF4521" w:rsidRDefault="00BF4521" w:rsidP="00BF4521">
      <w:pPr>
        <w:pStyle w:val="Prrafodelista"/>
        <w:rPr>
          <w:rFonts w:cs="Arial"/>
          <w:lang w:eastAsia="zh-CN"/>
        </w:rPr>
      </w:pPr>
    </w:p>
    <w:p w14:paraId="2C468A8D"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Nivelación geométrica del marco de referencia GNSS.</w:t>
      </w:r>
    </w:p>
    <w:p w14:paraId="293E0084" w14:textId="77777777" w:rsidR="00BF4521" w:rsidRDefault="00BF4521" w:rsidP="00BF4521">
      <w:pPr>
        <w:pStyle w:val="Prrafodelista"/>
        <w:rPr>
          <w:rFonts w:cs="Arial"/>
          <w:lang w:eastAsia="zh-CN"/>
        </w:rPr>
      </w:pPr>
    </w:p>
    <w:p w14:paraId="4AA691C2"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Construcción de fichas de localización espacial de puntos del Marco de referencia GNSS.</w:t>
      </w:r>
    </w:p>
    <w:p w14:paraId="73329617" w14:textId="77777777" w:rsidR="003732E5" w:rsidRDefault="003732E5" w:rsidP="003732E5">
      <w:pPr>
        <w:pStyle w:val="Prrafodelista"/>
        <w:rPr>
          <w:rFonts w:cs="Arial"/>
          <w:lang w:eastAsia="zh-CN"/>
        </w:rPr>
      </w:pPr>
    </w:p>
    <w:p w14:paraId="76B4EFA8" w14:textId="77777777" w:rsidR="003732E5" w:rsidRDefault="003732E5" w:rsidP="00EB5056">
      <w:pPr>
        <w:numPr>
          <w:ilvl w:val="0"/>
          <w:numId w:val="29"/>
        </w:numPr>
        <w:tabs>
          <w:tab w:val="clear" w:pos="0"/>
        </w:tabs>
        <w:suppressAutoHyphens/>
        <w:ind w:left="426" w:hanging="426"/>
        <w:rPr>
          <w:rFonts w:cs="Arial"/>
          <w:lang w:eastAsia="zh-CN"/>
        </w:rPr>
      </w:pPr>
      <w:r w:rsidRPr="003732E5">
        <w:rPr>
          <w:rFonts w:cs="Arial"/>
          <w:lang w:eastAsia="zh-CN"/>
        </w:rPr>
        <w:t xml:space="preserve">Levantamiento de información mediante sensor remoto aerotransportado, Sistema LIDAR (para </w:t>
      </w:r>
      <w:r w:rsidRPr="003732E5">
        <w:rPr>
          <w:rFonts w:cs="Arial"/>
          <w:b/>
          <w:lang w:eastAsia="zh-CN"/>
        </w:rPr>
        <w:t>15 puntos/m</w:t>
      </w:r>
      <w:r w:rsidRPr="003732E5">
        <w:rPr>
          <w:rFonts w:cs="Arial"/>
          <w:b/>
          <w:vertAlign w:val="superscript"/>
          <w:lang w:eastAsia="zh-CN"/>
        </w:rPr>
        <w:t>2</w:t>
      </w:r>
      <w:r w:rsidRPr="003732E5">
        <w:rPr>
          <w:rFonts w:cs="Arial"/>
          <w:lang w:eastAsia="zh-CN"/>
        </w:rPr>
        <w:t xml:space="preserve">) y FOTOGRAMÉTRICO (para </w:t>
      </w:r>
      <w:r w:rsidRPr="003732E5">
        <w:rPr>
          <w:rFonts w:cs="Arial"/>
          <w:b/>
          <w:lang w:eastAsia="zh-CN"/>
        </w:rPr>
        <w:t>5 cm/pixel)</w:t>
      </w:r>
      <w:r w:rsidRPr="003732E5">
        <w:rPr>
          <w:rFonts w:cs="Arial"/>
          <w:lang w:eastAsia="zh-CN"/>
        </w:rPr>
        <w:t>.</w:t>
      </w:r>
    </w:p>
    <w:p w14:paraId="165AF140" w14:textId="77777777" w:rsidR="003732E5" w:rsidRDefault="003732E5" w:rsidP="003732E5">
      <w:pPr>
        <w:pStyle w:val="Prrafodelista"/>
        <w:rPr>
          <w:rFonts w:cs="Arial"/>
          <w:lang w:eastAsia="zh-CN"/>
        </w:rPr>
      </w:pPr>
    </w:p>
    <w:p w14:paraId="39E5E969" w14:textId="0A3C8B6D" w:rsidR="00BF4521" w:rsidRPr="003732E5" w:rsidRDefault="00BF4521" w:rsidP="00EB5056">
      <w:pPr>
        <w:numPr>
          <w:ilvl w:val="0"/>
          <w:numId w:val="29"/>
        </w:numPr>
        <w:tabs>
          <w:tab w:val="clear" w:pos="0"/>
        </w:tabs>
        <w:suppressAutoHyphens/>
        <w:ind w:left="426" w:hanging="426"/>
        <w:rPr>
          <w:rFonts w:cs="Arial"/>
          <w:lang w:eastAsia="zh-CN"/>
        </w:rPr>
      </w:pPr>
      <w:r w:rsidRPr="003732E5">
        <w:rPr>
          <w:rFonts w:cs="Arial"/>
          <w:lang w:eastAsia="zh-CN"/>
        </w:rPr>
        <w:lastRenderedPageBreak/>
        <w:t xml:space="preserve">Procesamiento </w:t>
      </w:r>
      <w:r w:rsidR="00BF5577">
        <w:rPr>
          <w:rFonts w:cs="Arial"/>
          <w:lang w:eastAsia="zh-CN"/>
        </w:rPr>
        <w:t>fino</w:t>
      </w:r>
      <w:r w:rsidRPr="003732E5">
        <w:rPr>
          <w:rFonts w:cs="Arial"/>
          <w:lang w:eastAsia="zh-CN"/>
        </w:rPr>
        <w:t xml:space="preserve"> de información LIDAR sobre límite de levantamiento definido para fase de </w:t>
      </w:r>
      <w:r w:rsidR="00BF5577">
        <w:rPr>
          <w:rFonts w:cs="Arial"/>
          <w:lang w:eastAsia="zh-CN"/>
        </w:rPr>
        <w:t>estudios y diseños.</w:t>
      </w:r>
      <w:r w:rsidRPr="003732E5">
        <w:rPr>
          <w:rFonts w:cs="Arial"/>
          <w:lang w:eastAsia="zh-CN"/>
        </w:rPr>
        <w:t xml:space="preserve"> (Construcción del modelo digital de superficie (MDS), construcción del modelo digital de terreno (MDT) y construcción de curvas de nivel, todo para escala </w:t>
      </w:r>
      <w:r w:rsidR="00663F3B">
        <w:rPr>
          <w:rFonts w:cs="Arial"/>
          <w:b/>
          <w:lang w:eastAsia="zh-CN"/>
        </w:rPr>
        <w:t>1:5</w:t>
      </w:r>
      <w:r w:rsidRPr="003732E5">
        <w:rPr>
          <w:rFonts w:cs="Arial"/>
          <w:b/>
          <w:lang w:eastAsia="zh-CN"/>
        </w:rPr>
        <w:t>00</w:t>
      </w:r>
      <w:r w:rsidRPr="003732E5">
        <w:rPr>
          <w:rFonts w:cs="Arial"/>
          <w:lang w:eastAsia="zh-CN"/>
        </w:rPr>
        <w:t xml:space="preserve">). </w:t>
      </w:r>
    </w:p>
    <w:p w14:paraId="44382DB9" w14:textId="77777777" w:rsidR="00BF4521" w:rsidRPr="00540171" w:rsidRDefault="00BF4521" w:rsidP="00BF4521">
      <w:pPr>
        <w:suppressAutoHyphens/>
        <w:ind w:left="708"/>
        <w:rPr>
          <w:rFonts w:cs="Arial"/>
          <w:lang w:eastAsia="zh-CN"/>
        </w:rPr>
      </w:pPr>
    </w:p>
    <w:p w14:paraId="3A3EDE1C" w14:textId="52D97198" w:rsidR="00BF4521" w:rsidRPr="0054017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Procesamiento </w:t>
      </w:r>
      <w:r w:rsidR="00663F3B">
        <w:rPr>
          <w:rFonts w:cs="Arial"/>
          <w:lang w:eastAsia="zh-CN"/>
        </w:rPr>
        <w:t>fino</w:t>
      </w:r>
      <w:r w:rsidRPr="00540171">
        <w:rPr>
          <w:rFonts w:cs="Arial"/>
          <w:lang w:eastAsia="zh-CN"/>
        </w:rPr>
        <w:t xml:space="preserve"> de información FOTOGRAMETRICA sobre límite de levantamiento definido para fase </w:t>
      </w:r>
      <w:r w:rsidR="00663F3B">
        <w:rPr>
          <w:rFonts w:cs="Arial"/>
          <w:lang w:eastAsia="zh-CN"/>
        </w:rPr>
        <w:t>estudios y diseños</w:t>
      </w:r>
      <w:r w:rsidRPr="00540171">
        <w:rPr>
          <w:rFonts w:cs="Arial"/>
          <w:lang w:eastAsia="zh-CN"/>
        </w:rPr>
        <w:t xml:space="preserve">. (resolución espacial </w:t>
      </w:r>
      <w:r w:rsidRPr="00540171">
        <w:rPr>
          <w:rFonts w:cs="Arial"/>
          <w:b/>
          <w:lang w:eastAsia="zh-CN"/>
        </w:rPr>
        <w:t>5 cm/pixel</w:t>
      </w:r>
      <w:r w:rsidR="00663F3B">
        <w:rPr>
          <w:rFonts w:cs="Arial"/>
          <w:b/>
          <w:lang w:eastAsia="zh-CN"/>
        </w:rPr>
        <w:t xml:space="preserve"> o mejor</w:t>
      </w:r>
      <w:r w:rsidRPr="00540171">
        <w:rPr>
          <w:rFonts w:cs="Arial"/>
          <w:b/>
          <w:lang w:eastAsia="zh-CN"/>
        </w:rPr>
        <w:t xml:space="preserve">, </w:t>
      </w:r>
      <w:r w:rsidRPr="00540171">
        <w:rPr>
          <w:rFonts w:cs="Arial"/>
          <w:lang w:eastAsia="zh-CN"/>
        </w:rPr>
        <w:t xml:space="preserve">todo para escala </w:t>
      </w:r>
      <w:r w:rsidR="00663F3B">
        <w:rPr>
          <w:rFonts w:cs="Arial"/>
          <w:b/>
          <w:lang w:eastAsia="zh-CN"/>
        </w:rPr>
        <w:t>1:5</w:t>
      </w:r>
      <w:r w:rsidRPr="00540171">
        <w:rPr>
          <w:rFonts w:cs="Arial"/>
          <w:b/>
          <w:lang w:eastAsia="zh-CN"/>
        </w:rPr>
        <w:t>00</w:t>
      </w:r>
      <w:r w:rsidRPr="00540171">
        <w:rPr>
          <w:rFonts w:cs="Arial"/>
          <w:lang w:eastAsia="zh-CN"/>
        </w:rPr>
        <w:t>).</w:t>
      </w:r>
    </w:p>
    <w:p w14:paraId="18DBB217" w14:textId="77777777" w:rsidR="00BF4521" w:rsidRPr="00540171" w:rsidRDefault="00BF4521" w:rsidP="00BF4521">
      <w:pPr>
        <w:suppressAutoHyphens/>
        <w:ind w:left="708"/>
        <w:rPr>
          <w:rFonts w:cs="Arial"/>
          <w:lang w:eastAsia="zh-CN"/>
        </w:rPr>
      </w:pPr>
    </w:p>
    <w:p w14:paraId="3F4BCEA2" w14:textId="334B89C4"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Generación de cartografía vectorial </w:t>
      </w:r>
      <w:r>
        <w:rPr>
          <w:rFonts w:cs="Arial"/>
          <w:b/>
          <w:lang w:eastAsia="zh-CN"/>
        </w:rPr>
        <w:t>3</w:t>
      </w:r>
      <w:r w:rsidRPr="00540171">
        <w:rPr>
          <w:rFonts w:cs="Arial"/>
          <w:b/>
          <w:lang w:eastAsia="zh-CN"/>
        </w:rPr>
        <w:t>D,</w:t>
      </w:r>
      <w:r w:rsidRPr="00540171">
        <w:rPr>
          <w:rFonts w:cs="Arial"/>
          <w:lang w:eastAsia="zh-CN"/>
        </w:rPr>
        <w:t xml:space="preserve"> sobre límite de levantamiento def</w:t>
      </w:r>
      <w:r w:rsidR="00232076">
        <w:rPr>
          <w:rFonts w:cs="Arial"/>
          <w:lang w:eastAsia="zh-CN"/>
        </w:rPr>
        <w:t xml:space="preserve">inido para fase de </w:t>
      </w:r>
      <w:r w:rsidR="00183B7A">
        <w:rPr>
          <w:rFonts w:cs="Arial"/>
          <w:lang w:eastAsia="zh-CN"/>
        </w:rPr>
        <w:t>estudios y diseños</w:t>
      </w:r>
      <w:r w:rsidR="00232076">
        <w:rPr>
          <w:rFonts w:cs="Arial"/>
          <w:lang w:eastAsia="zh-CN"/>
        </w:rPr>
        <w:t>, para</w:t>
      </w:r>
      <w:r w:rsidRPr="00540171">
        <w:rPr>
          <w:rFonts w:cs="Arial"/>
          <w:lang w:eastAsia="zh-CN"/>
        </w:rPr>
        <w:t xml:space="preserve"> escala </w:t>
      </w:r>
      <w:r w:rsidRPr="00540171">
        <w:rPr>
          <w:rFonts w:cs="Arial"/>
          <w:b/>
          <w:lang w:eastAsia="zh-CN"/>
        </w:rPr>
        <w:t>1:</w:t>
      </w:r>
      <w:r w:rsidR="00663F3B">
        <w:rPr>
          <w:rFonts w:cs="Arial"/>
          <w:b/>
          <w:lang w:eastAsia="zh-CN"/>
        </w:rPr>
        <w:t>5</w:t>
      </w:r>
      <w:r w:rsidRPr="00540171">
        <w:rPr>
          <w:rFonts w:cs="Arial"/>
          <w:b/>
          <w:lang w:eastAsia="zh-CN"/>
        </w:rPr>
        <w:t>00</w:t>
      </w:r>
      <w:r w:rsidRPr="00540171">
        <w:rPr>
          <w:rFonts w:cs="Arial"/>
          <w:lang w:eastAsia="zh-CN"/>
        </w:rPr>
        <w:t>.</w:t>
      </w:r>
    </w:p>
    <w:p w14:paraId="5A42F21E" w14:textId="77777777" w:rsidR="00586D3A" w:rsidRPr="008D15D4" w:rsidRDefault="00586D3A" w:rsidP="00586D3A">
      <w:pPr>
        <w:rPr>
          <w:szCs w:val="22"/>
        </w:rPr>
      </w:pPr>
    </w:p>
    <w:p w14:paraId="554F5DDC" w14:textId="68FB0D61" w:rsidR="00586D3A" w:rsidRPr="008D15D4" w:rsidRDefault="00BF4521" w:rsidP="00EB5056">
      <w:pPr>
        <w:numPr>
          <w:ilvl w:val="0"/>
          <w:numId w:val="10"/>
        </w:numPr>
        <w:tabs>
          <w:tab w:val="clear" w:pos="0"/>
        </w:tabs>
        <w:suppressAutoHyphens/>
        <w:ind w:left="426" w:hanging="426"/>
        <w:rPr>
          <w:szCs w:val="22"/>
        </w:rPr>
      </w:pPr>
      <w:r>
        <w:rPr>
          <w:szCs w:val="22"/>
        </w:rPr>
        <w:t xml:space="preserve">Generación del presente </w:t>
      </w:r>
      <w:r w:rsidR="00586D3A" w:rsidRPr="008D15D4">
        <w:rPr>
          <w:szCs w:val="22"/>
        </w:rPr>
        <w:t>Informe final</w:t>
      </w:r>
      <w:r w:rsidR="00663F3B">
        <w:rPr>
          <w:szCs w:val="22"/>
        </w:rPr>
        <w:t xml:space="preserve"> de levantamiento para fase de estudios y diseños; </w:t>
      </w:r>
      <w:r w:rsidR="00586D3A" w:rsidRPr="008D15D4">
        <w:rPr>
          <w:szCs w:val="22"/>
        </w:rPr>
        <w:t xml:space="preserve">y anexos.      </w:t>
      </w:r>
    </w:p>
    <w:p w14:paraId="60D0AF84" w14:textId="77777777" w:rsidR="001B634F" w:rsidRDefault="001B634F">
      <w:pPr>
        <w:jc w:val="left"/>
        <w:rPr>
          <w:rFonts w:cs="Arial"/>
          <w:b/>
          <w:bCs/>
          <w:kern w:val="32"/>
          <w:szCs w:val="22"/>
        </w:rPr>
      </w:pPr>
      <w:r>
        <w:rPr>
          <w:rFonts w:cs="Arial"/>
          <w:szCs w:val="22"/>
        </w:rPr>
        <w:br w:type="page"/>
      </w:r>
    </w:p>
    <w:p w14:paraId="40EA38B0" w14:textId="77777777" w:rsidR="001D291E" w:rsidRPr="00157706" w:rsidRDefault="00D644C3" w:rsidP="00D320CA">
      <w:pPr>
        <w:pStyle w:val="Ttulo1"/>
        <w:shd w:val="clear" w:color="auto" w:fill="9BBB59"/>
        <w:spacing w:before="0" w:after="0"/>
        <w:rPr>
          <w:rFonts w:cs="Arial"/>
          <w:szCs w:val="22"/>
        </w:rPr>
      </w:pPr>
      <w:bookmarkStart w:id="17" w:name="_Toc81238414"/>
      <w:r w:rsidRPr="00157706">
        <w:rPr>
          <w:rFonts w:cs="Arial"/>
          <w:szCs w:val="22"/>
        </w:rPr>
        <w:lastRenderedPageBreak/>
        <w:t>LOCALIZACIÓN DEL PROYECTO</w:t>
      </w:r>
      <w:bookmarkEnd w:id="17"/>
    </w:p>
    <w:p w14:paraId="748D9AB1" w14:textId="77777777" w:rsidR="00D644C3" w:rsidRPr="000D4732" w:rsidRDefault="00D644C3" w:rsidP="00D320CA">
      <w:pPr>
        <w:rPr>
          <w:rFonts w:cs="Arial"/>
          <w:szCs w:val="22"/>
        </w:rPr>
      </w:pPr>
    </w:p>
    <w:p w14:paraId="6704F17A" w14:textId="4D734C52" w:rsidR="00B22D7B" w:rsidRDefault="00B22D7B" w:rsidP="003732E5">
      <w:pPr>
        <w:autoSpaceDE w:val="0"/>
        <w:autoSpaceDN w:val="0"/>
        <w:adjustRightInd w:val="0"/>
        <w:rPr>
          <w:rFonts w:cs="Arial"/>
          <w:b/>
          <w:color w:val="000000"/>
          <w:u w:val="single"/>
          <w:lang w:eastAsia="es-CO"/>
        </w:rPr>
      </w:pPr>
    </w:p>
    <w:p w14:paraId="2BB23CD3" w14:textId="4883361C" w:rsidR="00DD4516" w:rsidRPr="00DD4516" w:rsidRDefault="00DD4516" w:rsidP="00DD4516">
      <w:pPr>
        <w:autoSpaceDE w:val="0"/>
        <w:autoSpaceDN w:val="0"/>
        <w:adjustRightInd w:val="0"/>
        <w:rPr>
          <w:rFonts w:cs="Arial"/>
          <w:color w:val="000000"/>
          <w:lang w:eastAsia="es-CO"/>
        </w:rPr>
      </w:pPr>
      <w:r>
        <w:rPr>
          <w:rFonts w:cs="Arial"/>
          <w:color w:val="000000"/>
          <w:lang w:eastAsia="es-CO"/>
        </w:rPr>
        <w:t xml:space="preserve">A partir de los </w:t>
      </w:r>
      <w:r w:rsidRPr="00DD4516">
        <w:rPr>
          <w:rFonts w:cs="Arial"/>
          <w:color w:val="000000"/>
          <w:lang w:eastAsia="es-CO"/>
        </w:rPr>
        <w:t xml:space="preserve">análisis </w:t>
      </w:r>
      <w:r w:rsidR="00865064">
        <w:rPr>
          <w:rFonts w:cs="Arial"/>
          <w:color w:val="000000"/>
          <w:lang w:eastAsia="es-CO"/>
        </w:rPr>
        <w:t xml:space="preserve">realizados </w:t>
      </w:r>
      <w:r>
        <w:rPr>
          <w:rFonts w:cs="Arial"/>
          <w:color w:val="000000"/>
          <w:lang w:eastAsia="es-CO"/>
        </w:rPr>
        <w:t>en la fase de factibilidad</w:t>
      </w:r>
      <w:r w:rsidR="00865064">
        <w:rPr>
          <w:rFonts w:cs="Arial"/>
          <w:color w:val="000000"/>
          <w:lang w:eastAsia="es-CO"/>
        </w:rPr>
        <w:t>,</w:t>
      </w:r>
      <w:r>
        <w:rPr>
          <w:rFonts w:cs="Arial"/>
          <w:color w:val="000000"/>
          <w:lang w:eastAsia="es-CO"/>
        </w:rPr>
        <w:t xml:space="preserve"> donde se definió y aprobó la alternativa a desarrollar en la fase de estudios y diseños; la ruta de cable aéreo proyectada, inicia  </w:t>
      </w:r>
      <w:r w:rsidRPr="00DD4516">
        <w:rPr>
          <w:rFonts w:cs="Arial"/>
          <w:color w:val="000000"/>
          <w:lang w:eastAsia="es-CO"/>
        </w:rPr>
        <w:t xml:space="preserve"> en la Estación de Transferencia ubicada </w:t>
      </w:r>
      <w:r w:rsidR="00640850">
        <w:rPr>
          <w:rFonts w:cs="Arial"/>
          <w:color w:val="000000"/>
          <w:lang w:eastAsia="es-CO"/>
        </w:rPr>
        <w:t xml:space="preserve">al norte, </w:t>
      </w:r>
      <w:r w:rsidRPr="00DD4516">
        <w:rPr>
          <w:rFonts w:cs="Arial"/>
          <w:color w:val="000000"/>
          <w:lang w:eastAsia="es-CO"/>
        </w:rPr>
        <w:t xml:space="preserve">en el Portal 20 de Julio, continúa con una Estación Intermedia ubicada en el sector de La Victoria y termina en la Estación </w:t>
      </w:r>
      <w:r w:rsidR="00865064">
        <w:rPr>
          <w:rFonts w:cs="Arial"/>
          <w:color w:val="000000"/>
          <w:lang w:eastAsia="es-CO"/>
        </w:rPr>
        <w:t xml:space="preserve">de </w:t>
      </w:r>
      <w:r w:rsidRPr="00DD4516">
        <w:rPr>
          <w:rFonts w:cs="Arial"/>
          <w:color w:val="000000"/>
          <w:lang w:eastAsia="es-CO"/>
        </w:rPr>
        <w:t>Retorno cuya localización se definió en el sector de Altamira.</w:t>
      </w:r>
    </w:p>
    <w:p w14:paraId="5B43CC97" w14:textId="21319C83" w:rsidR="00DD4516" w:rsidRDefault="00DD4516" w:rsidP="003732E5">
      <w:pPr>
        <w:autoSpaceDE w:val="0"/>
        <w:autoSpaceDN w:val="0"/>
        <w:adjustRightInd w:val="0"/>
        <w:rPr>
          <w:rFonts w:cs="Arial"/>
          <w:b/>
          <w:color w:val="000000"/>
          <w:u w:val="single"/>
          <w:lang w:eastAsia="es-CO"/>
        </w:rPr>
      </w:pPr>
    </w:p>
    <w:p w14:paraId="70D7E231" w14:textId="5CD71C33" w:rsidR="00EB5056" w:rsidRDefault="00B22D7B" w:rsidP="003732E5">
      <w:pPr>
        <w:autoSpaceDE w:val="0"/>
        <w:autoSpaceDN w:val="0"/>
        <w:adjustRightInd w:val="0"/>
        <w:rPr>
          <w:rFonts w:cs="Arial"/>
          <w:color w:val="000000"/>
          <w:lang w:eastAsia="es-CO"/>
        </w:rPr>
      </w:pPr>
      <w:r w:rsidRPr="00B22D7B">
        <w:rPr>
          <w:rFonts w:cs="Arial"/>
          <w:color w:val="000000"/>
          <w:lang w:eastAsia="es-CO"/>
        </w:rPr>
        <w:t>De acuerdo a lo anterior</w:t>
      </w:r>
      <w:r>
        <w:rPr>
          <w:rFonts w:cs="Arial"/>
          <w:color w:val="000000"/>
          <w:lang w:eastAsia="es-CO"/>
        </w:rPr>
        <w:t>; el área limite definida para la fase de estudios y diseños, c</w:t>
      </w:r>
      <w:r w:rsidR="00877B6E">
        <w:rPr>
          <w:rFonts w:cs="Arial"/>
          <w:color w:val="000000"/>
          <w:lang w:eastAsia="es-CO"/>
        </w:rPr>
        <w:t xml:space="preserve">orresponde a un polígono </w:t>
      </w:r>
      <w:r>
        <w:rPr>
          <w:rFonts w:cs="Arial"/>
          <w:color w:val="000000"/>
          <w:lang w:eastAsia="es-CO"/>
        </w:rPr>
        <w:t xml:space="preserve">de </w:t>
      </w:r>
      <w:r w:rsidRPr="00B22D7B">
        <w:rPr>
          <w:rFonts w:cs="Arial"/>
          <w:b/>
          <w:color w:val="000000"/>
          <w:lang w:eastAsia="es-CO"/>
        </w:rPr>
        <w:t>17.169</w:t>
      </w:r>
      <w:r>
        <w:rPr>
          <w:rFonts w:cs="Arial"/>
          <w:color w:val="000000"/>
          <w:lang w:eastAsia="es-CO"/>
        </w:rPr>
        <w:t xml:space="preserve"> hectáreas</w:t>
      </w:r>
      <w:r w:rsidR="00533FA7">
        <w:rPr>
          <w:rFonts w:cs="Arial"/>
          <w:color w:val="000000"/>
          <w:lang w:eastAsia="es-CO"/>
        </w:rPr>
        <w:t>, el cual se encuentra</w:t>
      </w:r>
      <w:r>
        <w:rPr>
          <w:rFonts w:cs="Arial"/>
          <w:color w:val="000000"/>
          <w:lang w:eastAsia="es-CO"/>
        </w:rPr>
        <w:t xml:space="preserve"> </w:t>
      </w:r>
      <w:r w:rsidR="00EB5056">
        <w:rPr>
          <w:rFonts w:cs="Arial"/>
          <w:color w:val="000000"/>
          <w:lang w:eastAsia="es-CO"/>
        </w:rPr>
        <w:t>circunscrito dentro del</w:t>
      </w:r>
      <w:r>
        <w:rPr>
          <w:rFonts w:cs="Arial"/>
          <w:color w:val="000000"/>
          <w:lang w:eastAsia="es-CO"/>
        </w:rPr>
        <w:t xml:space="preserve"> límite de levantamiento establecido para la fase de factibilidad del proyecto, y </w:t>
      </w:r>
      <w:r w:rsidR="00EB5056">
        <w:rPr>
          <w:rFonts w:cs="Arial"/>
          <w:color w:val="000000"/>
          <w:lang w:eastAsia="es-CO"/>
        </w:rPr>
        <w:t xml:space="preserve">sobre el cual </w:t>
      </w:r>
      <w:r w:rsidR="00DF7FD5">
        <w:rPr>
          <w:rFonts w:cs="Arial"/>
          <w:color w:val="000000"/>
          <w:lang w:eastAsia="es-CO"/>
        </w:rPr>
        <w:t xml:space="preserve">en su momento </w:t>
      </w:r>
      <w:r w:rsidR="00877B6E">
        <w:rPr>
          <w:rFonts w:cs="Arial"/>
          <w:color w:val="000000"/>
          <w:lang w:eastAsia="es-CO"/>
        </w:rPr>
        <w:t>se realizó</w:t>
      </w:r>
      <w:r>
        <w:rPr>
          <w:rFonts w:cs="Arial"/>
          <w:color w:val="000000"/>
          <w:lang w:eastAsia="es-CO"/>
        </w:rPr>
        <w:t xml:space="preserve"> la </w:t>
      </w:r>
      <w:r w:rsidR="00DF7FD5">
        <w:rPr>
          <w:rFonts w:cs="Arial"/>
          <w:color w:val="000000"/>
          <w:lang w:eastAsia="es-CO"/>
        </w:rPr>
        <w:t xml:space="preserve">respetiva </w:t>
      </w:r>
      <w:r>
        <w:rPr>
          <w:rFonts w:cs="Arial"/>
          <w:color w:val="000000"/>
          <w:lang w:eastAsia="es-CO"/>
        </w:rPr>
        <w:t>captura de datos aéreos</w:t>
      </w:r>
      <w:r w:rsidR="00CD05F9">
        <w:rPr>
          <w:rFonts w:cs="Arial"/>
          <w:color w:val="000000"/>
          <w:lang w:eastAsia="es-CO"/>
        </w:rPr>
        <w:t xml:space="preserve"> </w:t>
      </w:r>
      <w:proofErr w:type="spellStart"/>
      <w:r w:rsidR="00CD05F9">
        <w:rPr>
          <w:rFonts w:cs="Arial"/>
          <w:color w:val="000000"/>
          <w:lang w:eastAsia="es-CO"/>
        </w:rPr>
        <w:t>LiDAR</w:t>
      </w:r>
      <w:proofErr w:type="spellEnd"/>
      <w:r w:rsidR="00CD05F9">
        <w:rPr>
          <w:rFonts w:cs="Arial"/>
          <w:color w:val="000000"/>
          <w:lang w:eastAsia="es-CO"/>
        </w:rPr>
        <w:t xml:space="preserve"> y FOTOGRAMETRICOS</w:t>
      </w:r>
      <w:r w:rsidR="00EB5056">
        <w:rPr>
          <w:rFonts w:cs="Arial"/>
          <w:color w:val="000000"/>
          <w:lang w:eastAsia="es-CO"/>
        </w:rPr>
        <w:t xml:space="preserve">. </w:t>
      </w:r>
    </w:p>
    <w:p w14:paraId="250D6EA2" w14:textId="77777777" w:rsidR="00EB5056" w:rsidRDefault="00EB5056" w:rsidP="003732E5">
      <w:pPr>
        <w:autoSpaceDE w:val="0"/>
        <w:autoSpaceDN w:val="0"/>
        <w:adjustRightInd w:val="0"/>
        <w:rPr>
          <w:rFonts w:cs="Arial"/>
          <w:color w:val="000000"/>
          <w:lang w:eastAsia="es-CO"/>
        </w:rPr>
      </w:pPr>
    </w:p>
    <w:p w14:paraId="5B76F846" w14:textId="44B870F5" w:rsidR="00C63F31" w:rsidRDefault="00C63F31" w:rsidP="00712501">
      <w:pPr>
        <w:rPr>
          <w:rFonts w:cs="Arial"/>
          <w:bCs/>
          <w:szCs w:val="20"/>
        </w:rPr>
      </w:pPr>
      <w:r>
        <w:rPr>
          <w:rFonts w:cs="Arial"/>
          <w:bCs/>
          <w:szCs w:val="20"/>
        </w:rPr>
        <w:t>A continuación, se presenta la localización espacia de</w:t>
      </w:r>
      <w:r w:rsidR="00D311DA">
        <w:rPr>
          <w:rFonts w:cs="Arial"/>
          <w:bCs/>
          <w:szCs w:val="20"/>
        </w:rPr>
        <w:t>l</w:t>
      </w:r>
      <w:r>
        <w:rPr>
          <w:rFonts w:cs="Arial"/>
          <w:bCs/>
          <w:szCs w:val="20"/>
        </w:rPr>
        <w:t xml:space="preserve"> área </w:t>
      </w:r>
      <w:r w:rsidR="00533FA7">
        <w:rPr>
          <w:rFonts w:cs="Arial"/>
          <w:bCs/>
          <w:szCs w:val="20"/>
        </w:rPr>
        <w:t>anteriormente descrita</w:t>
      </w:r>
      <w:r w:rsidR="00EB5056">
        <w:rPr>
          <w:rFonts w:cs="Arial"/>
          <w:bCs/>
          <w:szCs w:val="20"/>
        </w:rPr>
        <w:t xml:space="preserve"> para fase de </w:t>
      </w:r>
      <w:r w:rsidR="00DD4516">
        <w:rPr>
          <w:rFonts w:cs="Arial"/>
          <w:bCs/>
          <w:szCs w:val="20"/>
        </w:rPr>
        <w:t>estudios y diseños y sobre la cual se procesaron</w:t>
      </w:r>
      <w:r w:rsidR="00DD4516" w:rsidRPr="00DD4516">
        <w:rPr>
          <w:rFonts w:cs="Arial"/>
          <w:bCs/>
          <w:szCs w:val="20"/>
        </w:rPr>
        <w:t xml:space="preserve"> </w:t>
      </w:r>
      <w:r w:rsidR="00DD4516">
        <w:rPr>
          <w:rFonts w:cs="Arial"/>
          <w:bCs/>
          <w:szCs w:val="20"/>
        </w:rPr>
        <w:t>y complementaron de manera fina y detallada, los estudios topográficos para</w:t>
      </w:r>
      <w:r w:rsidR="00533FA7">
        <w:rPr>
          <w:rFonts w:cs="Arial"/>
          <w:bCs/>
          <w:szCs w:val="20"/>
        </w:rPr>
        <w:t xml:space="preserve"> la</w:t>
      </w:r>
      <w:r w:rsidR="00DD4516">
        <w:rPr>
          <w:rFonts w:cs="Arial"/>
          <w:bCs/>
          <w:szCs w:val="20"/>
        </w:rPr>
        <w:t xml:space="preserve"> fase 3</w:t>
      </w:r>
      <w:r w:rsidR="00533FA7">
        <w:rPr>
          <w:rFonts w:cs="Arial"/>
          <w:bCs/>
          <w:szCs w:val="20"/>
        </w:rPr>
        <w:t xml:space="preserve"> del proyecto de cable aéreo.</w:t>
      </w:r>
    </w:p>
    <w:p w14:paraId="7E1F8D50" w14:textId="77777777" w:rsidR="0052150A" w:rsidRDefault="0052150A" w:rsidP="00712501">
      <w:pPr>
        <w:rPr>
          <w:rFonts w:cs="Arial"/>
          <w:bCs/>
          <w:szCs w:val="20"/>
        </w:rPr>
      </w:pPr>
    </w:p>
    <w:p w14:paraId="5F952407" w14:textId="4F88C44D" w:rsidR="00493AC9" w:rsidRPr="009522C9" w:rsidRDefault="00DC1362" w:rsidP="009522C9">
      <w:pPr>
        <w:jc w:val="center"/>
      </w:pPr>
      <w:r w:rsidRPr="009522C9">
        <w:rPr>
          <w:rFonts w:cs="Arial"/>
          <w:noProof/>
          <w:szCs w:val="22"/>
        </w:rPr>
        <w:drawing>
          <wp:inline distT="0" distB="0" distL="0" distR="0" wp14:anchorId="5EDA6A09" wp14:editId="7E25F7B6">
            <wp:extent cx="3276000" cy="4168124"/>
            <wp:effectExtent l="0" t="0" r="63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96304" cy="4193958"/>
                    </a:xfrm>
                    <a:prstGeom prst="rect">
                      <a:avLst/>
                    </a:prstGeom>
                  </pic:spPr>
                </pic:pic>
              </a:graphicData>
            </a:graphic>
          </wp:inline>
        </w:drawing>
      </w:r>
    </w:p>
    <w:p w14:paraId="4CDFA78C" w14:textId="77777777" w:rsidR="00DC1362" w:rsidRDefault="00DC1362" w:rsidP="00921BBA">
      <w:pPr>
        <w:pStyle w:val="Graficas"/>
        <w:rPr>
          <w:rStyle w:val="GraficasCar"/>
          <w:b/>
          <w:szCs w:val="22"/>
        </w:rPr>
      </w:pPr>
    </w:p>
    <w:p w14:paraId="7793FC1A" w14:textId="5846E697" w:rsidR="0052150A" w:rsidRDefault="00E42878" w:rsidP="0052150A">
      <w:pPr>
        <w:pStyle w:val="Graficas"/>
        <w:rPr>
          <w:rStyle w:val="GraficasCar"/>
          <w:b/>
          <w:szCs w:val="22"/>
        </w:rPr>
      </w:pPr>
      <w:bookmarkStart w:id="18" w:name="_Toc81238467"/>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1</w:t>
      </w:r>
      <w:r w:rsidRPr="002D1180">
        <w:rPr>
          <w:rStyle w:val="GraficasCar"/>
          <w:b/>
          <w:szCs w:val="22"/>
        </w:rPr>
        <w:fldChar w:fldCharType="end"/>
      </w:r>
      <w:r w:rsidRPr="000D4732">
        <w:rPr>
          <w:rStyle w:val="GraficasCar"/>
          <w:b/>
          <w:szCs w:val="22"/>
        </w:rPr>
        <w:t>.</w:t>
      </w:r>
      <w:r w:rsidR="005E7B46">
        <w:rPr>
          <w:rStyle w:val="GraficasCar"/>
          <w:b/>
          <w:szCs w:val="22"/>
        </w:rPr>
        <w:t xml:space="preserve"> </w:t>
      </w:r>
      <w:r w:rsidR="00DC1362">
        <w:rPr>
          <w:rStyle w:val="GraficasCar"/>
          <w:b/>
          <w:szCs w:val="22"/>
        </w:rPr>
        <w:t xml:space="preserve">Localización espacial - </w:t>
      </w:r>
      <w:r w:rsidR="005E7B46">
        <w:rPr>
          <w:rStyle w:val="GraficasCar"/>
          <w:b/>
          <w:szCs w:val="22"/>
        </w:rPr>
        <w:t>P</w:t>
      </w:r>
      <w:r w:rsidR="00157706" w:rsidRPr="00157706">
        <w:rPr>
          <w:rStyle w:val="GraficasCar"/>
          <w:b/>
          <w:szCs w:val="22"/>
        </w:rPr>
        <w:t>olígono</w:t>
      </w:r>
      <w:r w:rsidR="005E7B46">
        <w:rPr>
          <w:rStyle w:val="GraficasCar"/>
          <w:b/>
          <w:szCs w:val="22"/>
        </w:rPr>
        <w:t xml:space="preserve"> límite</w:t>
      </w:r>
      <w:r w:rsidR="006D157E">
        <w:rPr>
          <w:rStyle w:val="GraficasCar"/>
          <w:b/>
          <w:szCs w:val="22"/>
        </w:rPr>
        <w:t xml:space="preserve"> –</w:t>
      </w:r>
      <w:r w:rsidR="005E7B46">
        <w:rPr>
          <w:rStyle w:val="GraficasCar"/>
          <w:b/>
          <w:szCs w:val="22"/>
        </w:rPr>
        <w:t xml:space="preserve"> fase</w:t>
      </w:r>
      <w:r w:rsidR="006D157E">
        <w:rPr>
          <w:rStyle w:val="GraficasCar"/>
          <w:b/>
          <w:szCs w:val="22"/>
        </w:rPr>
        <w:t xml:space="preserve"> 3 estudios y diseños</w:t>
      </w:r>
      <w:r w:rsidR="005E7B46">
        <w:rPr>
          <w:rStyle w:val="GraficasCar"/>
          <w:b/>
          <w:szCs w:val="22"/>
        </w:rPr>
        <w:t>.</w:t>
      </w:r>
      <w:bookmarkEnd w:id="18"/>
      <w:r w:rsidR="005E7B46">
        <w:rPr>
          <w:rStyle w:val="GraficasCar"/>
          <w:b/>
          <w:szCs w:val="22"/>
        </w:rPr>
        <w:t xml:space="preserve"> </w:t>
      </w:r>
    </w:p>
    <w:p w14:paraId="033B704E" w14:textId="77777777" w:rsidR="0052150A" w:rsidRDefault="0052150A" w:rsidP="0052150A">
      <w:pPr>
        <w:pStyle w:val="Graficas"/>
        <w:jc w:val="both"/>
        <w:rPr>
          <w:rStyle w:val="GraficasCar"/>
          <w:b/>
          <w:szCs w:val="22"/>
        </w:rPr>
      </w:pPr>
    </w:p>
    <w:p w14:paraId="1A500162" w14:textId="77777777" w:rsidR="0052150A" w:rsidRDefault="0052150A" w:rsidP="0052150A">
      <w:pPr>
        <w:pStyle w:val="Graficas"/>
        <w:jc w:val="both"/>
        <w:rPr>
          <w:rStyle w:val="GraficasCar"/>
          <w:b/>
          <w:szCs w:val="22"/>
        </w:rPr>
      </w:pPr>
    </w:p>
    <w:p w14:paraId="158F3340" w14:textId="77777777" w:rsidR="001D291E" w:rsidRPr="000D4732" w:rsidRDefault="002E3E91" w:rsidP="00D320CA">
      <w:pPr>
        <w:pStyle w:val="Ttulo1"/>
        <w:shd w:val="clear" w:color="auto" w:fill="9BBB59"/>
        <w:spacing w:before="0" w:after="0"/>
        <w:rPr>
          <w:rFonts w:cs="Arial"/>
          <w:szCs w:val="22"/>
        </w:rPr>
      </w:pPr>
      <w:bookmarkStart w:id="19" w:name="_Toc81238415"/>
      <w:r w:rsidRPr="000D4732">
        <w:rPr>
          <w:rFonts w:cs="Arial"/>
          <w:szCs w:val="22"/>
        </w:rPr>
        <w:t>RECUR</w:t>
      </w:r>
      <w:r w:rsidR="007014A0" w:rsidRPr="000D4732">
        <w:rPr>
          <w:rFonts w:cs="Arial"/>
          <w:szCs w:val="22"/>
        </w:rPr>
        <w:t>SOS</w:t>
      </w:r>
      <w:r w:rsidRPr="000D4732">
        <w:rPr>
          <w:rFonts w:cs="Arial"/>
          <w:szCs w:val="22"/>
        </w:rPr>
        <w:t xml:space="preserve"> EMPLEADOS</w:t>
      </w:r>
      <w:bookmarkEnd w:id="19"/>
    </w:p>
    <w:p w14:paraId="31ADCFB4" w14:textId="77777777" w:rsidR="001D291E" w:rsidRPr="000D4732" w:rsidRDefault="001D291E" w:rsidP="00D320CA">
      <w:pPr>
        <w:rPr>
          <w:rFonts w:cs="Arial"/>
          <w:szCs w:val="22"/>
          <w:lang w:val="es-ES"/>
        </w:rPr>
      </w:pPr>
    </w:p>
    <w:p w14:paraId="740601BB" w14:textId="77777777" w:rsidR="006829EB" w:rsidRPr="000D4732" w:rsidRDefault="006829EB" w:rsidP="00D320CA">
      <w:pPr>
        <w:rPr>
          <w:rFonts w:cs="Arial"/>
          <w:szCs w:val="22"/>
        </w:rPr>
      </w:pPr>
      <w:bookmarkStart w:id="20" w:name="_Toc354931204"/>
      <w:bookmarkStart w:id="21" w:name="_Toc364945423"/>
      <w:r w:rsidRPr="000D4732">
        <w:rPr>
          <w:rFonts w:cs="Arial"/>
          <w:szCs w:val="22"/>
        </w:rPr>
        <w:t xml:space="preserve">La logística de campo y oficina para el desarrollo de las labores descritas en este informe, estuvo a cargo de la empresa </w:t>
      </w:r>
      <w:r w:rsidRPr="000D4732">
        <w:rPr>
          <w:rFonts w:cs="Arial"/>
          <w:b/>
          <w:szCs w:val="22"/>
        </w:rPr>
        <w:t xml:space="preserve">GEOCAM INGENIERÍA </w:t>
      </w:r>
      <w:r w:rsidR="005E52B4">
        <w:rPr>
          <w:rFonts w:cs="Arial"/>
          <w:b/>
          <w:szCs w:val="22"/>
        </w:rPr>
        <w:t>S.A.S</w:t>
      </w:r>
      <w:r w:rsidRPr="000D4732">
        <w:rPr>
          <w:rFonts w:cs="Arial"/>
          <w:szCs w:val="22"/>
        </w:rPr>
        <w:t>. Para lo cual se emplearon los siguie</w:t>
      </w:r>
      <w:r w:rsidR="00DA6FE1" w:rsidRPr="000D4732">
        <w:rPr>
          <w:rFonts w:cs="Arial"/>
          <w:szCs w:val="22"/>
        </w:rPr>
        <w:t>ntes recursos humanos y tecn</w:t>
      </w:r>
      <w:r w:rsidR="00806D69" w:rsidRPr="000D4732">
        <w:rPr>
          <w:rFonts w:cs="Arial"/>
          <w:szCs w:val="22"/>
        </w:rPr>
        <w:t>ológicos</w:t>
      </w:r>
      <w:r w:rsidRPr="000D4732">
        <w:rPr>
          <w:rFonts w:cs="Arial"/>
          <w:szCs w:val="22"/>
        </w:rPr>
        <w:t>.</w:t>
      </w:r>
    </w:p>
    <w:p w14:paraId="257D5EDE" w14:textId="77777777" w:rsidR="00836FD8" w:rsidRPr="000D4732" w:rsidRDefault="00836FD8" w:rsidP="00D320CA">
      <w:pPr>
        <w:rPr>
          <w:rFonts w:cs="Arial"/>
          <w:szCs w:val="22"/>
        </w:rPr>
      </w:pPr>
    </w:p>
    <w:p w14:paraId="55AD2EE8" w14:textId="77777777" w:rsidR="00836FD8" w:rsidRPr="000D4732" w:rsidRDefault="00E54A08" w:rsidP="00D320CA">
      <w:pPr>
        <w:pStyle w:val="Ttulo2"/>
        <w:spacing w:before="0" w:after="0"/>
        <w:rPr>
          <w:rFonts w:cs="Arial"/>
          <w:szCs w:val="22"/>
        </w:rPr>
      </w:pPr>
      <w:bookmarkStart w:id="22" w:name="_Toc81238416"/>
      <w:r>
        <w:rPr>
          <w:rFonts w:cs="Arial"/>
          <w:szCs w:val="22"/>
        </w:rPr>
        <w:t>R</w:t>
      </w:r>
      <w:r w:rsidRPr="000D4732">
        <w:rPr>
          <w:rFonts w:cs="Arial"/>
          <w:szCs w:val="22"/>
        </w:rPr>
        <w:t>ecurso humano.</w:t>
      </w:r>
      <w:bookmarkEnd w:id="22"/>
    </w:p>
    <w:p w14:paraId="6FED6653" w14:textId="77777777" w:rsidR="00ED1F4B" w:rsidRPr="00ED1F4B" w:rsidRDefault="00ED1F4B" w:rsidP="00D320CA">
      <w:bookmarkStart w:id="23" w:name="_Toc365561600"/>
    </w:p>
    <w:p w14:paraId="017B7B83" w14:textId="77777777" w:rsidR="00ED1F4B" w:rsidRPr="00ED1F4B" w:rsidRDefault="00AF0503" w:rsidP="00D320CA">
      <w:r>
        <w:rPr>
          <w:noProof/>
          <w:lang w:eastAsia="es-CO"/>
        </w:rPr>
        <w:drawing>
          <wp:inline distT="0" distB="0" distL="0" distR="0" wp14:anchorId="21C24EF9" wp14:editId="365C7775">
            <wp:extent cx="6079586" cy="3957808"/>
            <wp:effectExtent l="0" t="0" r="0" b="5080"/>
            <wp:docPr id="27" name="Imagen 27" descr="P2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1238" cy="3958883"/>
                    </a:xfrm>
                    <a:prstGeom prst="rect">
                      <a:avLst/>
                    </a:prstGeom>
                  </pic:spPr>
                </pic:pic>
              </a:graphicData>
            </a:graphic>
          </wp:inline>
        </w:drawing>
      </w:r>
    </w:p>
    <w:p w14:paraId="793DFFB7" w14:textId="77777777" w:rsidR="00ED1F4B" w:rsidRPr="00ED1F4B" w:rsidRDefault="00ED1F4B" w:rsidP="00D320CA"/>
    <w:p w14:paraId="5A881959" w14:textId="55255AF9" w:rsidR="00EE6175" w:rsidRPr="000D4732" w:rsidRDefault="00E42878" w:rsidP="00921BBA">
      <w:pPr>
        <w:pStyle w:val="Graficas"/>
        <w:rPr>
          <w:bCs/>
        </w:rPr>
      </w:pPr>
      <w:bookmarkStart w:id="24" w:name="_Toc81238468"/>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2</w:t>
      </w:r>
      <w:r w:rsidRPr="002D1180">
        <w:rPr>
          <w:rStyle w:val="GraficasCar"/>
          <w:b/>
          <w:szCs w:val="22"/>
        </w:rPr>
        <w:fldChar w:fldCharType="end"/>
      </w:r>
      <w:r w:rsidRPr="000D4732">
        <w:rPr>
          <w:rStyle w:val="GraficasCar"/>
          <w:b/>
          <w:szCs w:val="22"/>
        </w:rPr>
        <w:t>.</w:t>
      </w:r>
      <w:r w:rsidRPr="00921BBA">
        <w:rPr>
          <w:rStyle w:val="GraficasCar"/>
          <w:b/>
        </w:rPr>
        <w:t xml:space="preserve"> </w:t>
      </w:r>
      <w:r w:rsidR="00ED1F4B" w:rsidRPr="000D4732">
        <w:rPr>
          <w:rStyle w:val="GraficasCar"/>
          <w:b/>
          <w:szCs w:val="22"/>
        </w:rPr>
        <w:t>Recurso humano del proyecto</w:t>
      </w:r>
      <w:bookmarkEnd w:id="23"/>
      <w:bookmarkEnd w:id="24"/>
    </w:p>
    <w:p w14:paraId="3241591A" w14:textId="77777777" w:rsidR="001F53CF" w:rsidRDefault="001F53CF">
      <w:pPr>
        <w:jc w:val="left"/>
        <w:rPr>
          <w:rFonts w:cs="Arial"/>
          <w:szCs w:val="22"/>
        </w:rPr>
      </w:pPr>
      <w:r>
        <w:rPr>
          <w:rFonts w:cs="Arial"/>
          <w:szCs w:val="22"/>
        </w:rPr>
        <w:br w:type="page"/>
      </w:r>
    </w:p>
    <w:p w14:paraId="10041842" w14:textId="77777777" w:rsidR="00370749" w:rsidRDefault="005544D9" w:rsidP="00D320CA">
      <w:pPr>
        <w:rPr>
          <w:rFonts w:cs="Arial"/>
          <w:szCs w:val="22"/>
        </w:rPr>
      </w:pPr>
      <w:r>
        <w:rPr>
          <w:rFonts w:cs="Arial"/>
          <w:noProof/>
          <w:szCs w:val="22"/>
          <w:lang w:eastAsia="es-CO"/>
        </w:rPr>
        <w:lastRenderedPageBreak/>
        <mc:AlternateContent>
          <mc:Choice Requires="wpg">
            <w:drawing>
              <wp:anchor distT="0" distB="0" distL="114300" distR="114300" simplePos="0" relativeHeight="252063232" behindDoc="0" locked="0" layoutInCell="1" allowOverlap="1" wp14:anchorId="145F848B" wp14:editId="2F6C9573">
                <wp:simplePos x="0" y="0"/>
                <wp:positionH relativeFrom="column">
                  <wp:posOffset>0</wp:posOffset>
                </wp:positionH>
                <wp:positionV relativeFrom="paragraph">
                  <wp:posOffset>154940</wp:posOffset>
                </wp:positionV>
                <wp:extent cx="5724784" cy="5754163"/>
                <wp:effectExtent l="0" t="0" r="9525" b="0"/>
                <wp:wrapSquare wrapText="bothSides"/>
                <wp:docPr id="43" name="Grupo 43" descr="P293#y1"/>
                <wp:cNvGraphicFramePr/>
                <a:graphic xmlns:a="http://schemas.openxmlformats.org/drawingml/2006/main">
                  <a:graphicData uri="http://schemas.microsoft.com/office/word/2010/wordprocessingGroup">
                    <wpg:wgp>
                      <wpg:cNvGrpSpPr/>
                      <wpg:grpSpPr>
                        <a:xfrm>
                          <a:off x="0" y="0"/>
                          <a:ext cx="5724784" cy="5754163"/>
                          <a:chOff x="0" y="0"/>
                          <a:chExt cx="5724784" cy="5754163"/>
                        </a:xfrm>
                      </wpg:grpSpPr>
                      <pic:pic xmlns:pic="http://schemas.openxmlformats.org/drawingml/2006/picture">
                        <pic:nvPicPr>
                          <pic:cNvPr id="5" name="Imagen 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7323" y="0"/>
                            <a:ext cx="2702560" cy="1799590"/>
                          </a:xfrm>
                          <a:prstGeom prst="rect">
                            <a:avLst/>
                          </a:prstGeom>
                          <a:noFill/>
                          <a:ln>
                            <a:noFill/>
                          </a:ln>
                        </pic:spPr>
                      </pic:pic>
                      <pic:pic xmlns:pic="http://schemas.openxmlformats.org/drawingml/2006/picture">
                        <pic:nvPicPr>
                          <pic:cNvPr id="11" name="Imagen 1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939143" y="9331"/>
                            <a:ext cx="2783840" cy="1799590"/>
                          </a:xfrm>
                          <a:prstGeom prst="rect">
                            <a:avLst/>
                          </a:prstGeom>
                          <a:noFill/>
                          <a:ln>
                            <a:noFill/>
                          </a:ln>
                        </pic:spPr>
                      </pic:pic>
                      <pic:pic xmlns:pic="http://schemas.openxmlformats.org/drawingml/2006/picture">
                        <pic:nvPicPr>
                          <pic:cNvPr id="13" name="Imagen 13" descr="G:\GESTION DE TALENTO HUMANO\HOJAS DE VIDA\GEST_GERENCIAL\SOCIOS\EDGAR LEMOS\TP_EELW.BMP"/>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37323" y="1959429"/>
                            <a:ext cx="2717800" cy="17964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Imagen 1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883159" y="1959429"/>
                            <a:ext cx="2841625" cy="1799590"/>
                          </a:xfrm>
                          <a:prstGeom prst="rect">
                            <a:avLst/>
                          </a:prstGeom>
                          <a:noFill/>
                          <a:ln>
                            <a:noFill/>
                          </a:ln>
                        </pic:spPr>
                      </pic:pic>
                      <pic:pic xmlns:pic="http://schemas.openxmlformats.org/drawingml/2006/picture">
                        <pic:nvPicPr>
                          <pic:cNvPr id="19" name="Imagen 19" descr="G:\GESTION DE TALENTO HUMANO\HOJAS DE VIDA\GEST_PROYECTOS\PERS_OFICINA\ACTIVO\H.WILCHES\Tarjeta Copnia.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939143" y="4002833"/>
                            <a:ext cx="2721610" cy="1751330"/>
                          </a:xfrm>
                          <a:prstGeom prst="rect">
                            <a:avLst/>
                          </a:prstGeom>
                          <a:noFill/>
                          <a:ln>
                            <a:noFill/>
                          </a:ln>
                        </pic:spPr>
                      </pic:pic>
                      <pic:pic xmlns:pic="http://schemas.openxmlformats.org/drawingml/2006/picture">
                        <pic:nvPicPr>
                          <pic:cNvPr id="16" name="Imagen 1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3965511"/>
                            <a:ext cx="2785110" cy="1744345"/>
                          </a:xfrm>
                          <a:prstGeom prst="rect">
                            <a:avLst/>
                          </a:prstGeom>
                        </pic:spPr>
                      </pic:pic>
                    </wpg:wgp>
                  </a:graphicData>
                </a:graphic>
              </wp:anchor>
            </w:drawing>
          </mc:Choice>
          <mc:Fallback>
            <w:pict>
              <v:group w14:anchorId="57E92C5C" id="Grupo 43" o:spid="_x0000_s1026" alt="P293#y1" style="position:absolute;margin-left:0;margin-top:12.2pt;width:450.75pt;height:453.1pt;z-index:252063232" coordsize="57247,57541"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LOGn6rBAAA2xcAAA4AAABkcnMvZTJv&#10;RG9jLnhtbOxYbW/iOBD+ftL9Byv3Gcj7CypdpSFlOVFAhd3qpEqVSQzJbhJbTiitTvffb+yktEBP&#10;3W2vH1j1A8GZ+GXmGT+e8Zx8usszdEt4mdKip2htVUGkiGicFque8mV+3nIVVFa4iHFGC9JT7kmp&#10;fDr9/beTDesSnSY0iwlHMElRdjespyRVxbqdThklJMdlmzJSwMcl5Tmu4JWvOjHHG5g9zzq6qtqd&#10;DeUx4zQiZQnSfv1ROZXzL5ckqibLZUkqlPUU0K2STy6fC/HsnJ7g7opjlqRRowZ+hRY5TgtYdDtV&#10;H1cYrXl6MFWeRpyWdFm1I5p36HKZRkTaANZo6p41A07XTNqy6m5WbAsTQLuH06unjca3U47SuKeY&#10;hoIKnIOPBnzNKBLvMSkjAGuqe8Yf95oAa8NWXRgz4GzGprwRrOo3Yf/dkufiHyxDdxLm+y3M5K5C&#10;EQgtRzcd11RQBN8sxzI126gdESXgrYNxURK+MLLzsHBH6LdVh6VRF34NbtA6wO3l/QWjqjUnSjNJ&#10;/kNz5Jh/X7MWuJjhKl2kWVrdy+0KzhRKFbfTNJry+uXRBdaDB4Y5XpECWQIV0V90qQdgYdCIRt9L&#10;VNAgwcWK+CWDbQ7kE707u93l685qiyxl52mWCSeJdmMXeHlvSz0DTb1d+zRa56Soav5xkoGJtCiT&#10;lJUK4l2SLwhsJz6MNckI8PqorMRywv+SE3/rrq+qnn7WCiw1aJmqE7Z8z3Rajho6pmq6WqAF/4jR&#10;mtldlwTsxVmfpY2uID3Q9lkCNEdFTS1JUXSL5UEgkJIKPfxLFUEkIBG6ljy6BFShH7QrTqooEc0l&#10;INfIofP2g4T5EVnhgxLogRabCxoDo/C6ohKMPXoYjqEDzQ4pojuqbtlwYAmKaI7nWZ48q7YbHfYB&#10;L6sBoTkSDcAbtJVL4FuwpbbvoYvQvKDC69KerNgRwJxCIm0QWjdNMKLefNA4GgZp2h6FQAA275Li&#10;mDikS59+cOi/OQSxydNEsAKmeIYh/V2fNSLW6I5ruOYHkX42FGkAaJ0NNLFICJp0YNC9HoSz+XAy&#10;Rv0Qzf1ROJ5P0OcvF/54cv158qc/E/Kvw74v+90MwstwHAz90fVsEgwns+uwP/Av0Si8gPZ8ehOG&#10;o6v22cX0HZmKOK2u0iqZJZjBeVxHpncOfwBYBKlvBesxnhb16fzLMFlEGHGsvinqaRDXTN0Tjn9K&#10;Wc1x1UfK2qYmE6F3jH1y8YMsxTJsE7IUu+X7fadlmn23dXYGrSAIPdPQbNMKt1lKmeCYbiaLMoJk&#10;MX57oiLgfSZBEYgffYyGK+Hu0eK+I/PFznpnopsfMfqFPFd3XUOzPBmjn+e8C5dAHe4/H/nuT90Y&#10;NcB0l0sgeGWYnl5O/gqDOcTkaXg5u5mcD4Ph2L/2g/nwK8T19tVwFHwOIWJj/o1AeSOgrEhx+xtb&#10;HTd9xa77deO0OP/+51vr04zbVFXdNZryjbjg10m3rtnaNoJbmmF83F5/oP6j2ftsto+bWvYxR8bX&#10;Vn0E4/bqPEAFuJ0anm1ZdUHiabbrgmzLFdM0zDdlu8+WcWRZFCrIMqlsqt2iRP30HdpPa/Kn/wIA&#10;AP//AwBQSwMEFAAGAAgAAAAhADI/pYbfAAAABwEAAA8AAABkcnMvZG93bnJldi54bWxMj81qwzAQ&#10;hO+FvoPYQm+N5PzRupZDCG1PodCkEHJTrI1tYq2MpdjO23d7am87zDDzbbYaXSN67ELtSUMyUSCQ&#10;Cm9rKjV879+fnkGEaMiaxhNquGGAVX5/l5nU+oG+sN/FUnAJhdRoqGJsUylDUaEzYeJbJPbOvnMm&#10;suxKaTszcLlr5FSppXSmJl6oTIubCovL7uo0fAxmWM+St357OW9ux/3i87BNUOvHh3H9CiLiGP/C&#10;8IvP6JAz08lfyQbRaOBHoobpfA6C3ReVLECc+JipJcg8k//58x8AAAD//wMAUEsDBAoAAAAAAAAA&#10;IQDcMDOV8NgCAPDYAgAUAAAAZHJzL21lZGlhL2ltYWdlNi5wbmeJUE5HDQoaCgAAAA1JSERSAAAB&#10;pwAAAQkIAgAAAL+bf1EAAAABc1JHQgCuzhzpAAD/yklEQVR4Xuz9BZgc17X3C09P0zCDNCNmCy2y&#10;LMsyM9tx4thxEoeTc3JO0HHIicNMhsSJKbZjZiZZMohZFjPPaJh7Gqa772+tVVXTGsl2znvf7z73&#10;fs/bmcg9NVW7Nqz9X7y2L51OZ/3f/gxohF99+slsOPOeAX/6v/3+/1c08P/3A/x/xSz/n078nxn4&#10;sBn40J3o+x+gnsFjBpR5eJlKpawnqWQyWz9ZR0Mef/JeRAP/B/U+bOH+X/b3YznjURzt3+/twIbS&#10;mfTk0Ne/w4b/F1//73f0/9z5/90Z+P8B6gFtWUqXPr44n3SKF6UAs34pT0RII00I+ygazUYSdGnd&#10;hb9jifgY0pcLepv+Rf7J7r/H2gFz0/oX2hfkFah1nuK/2QK37vMZS/p+m4xGZPr0nV6HrX3rAdDu&#10;9UfeLn9y/uqTl2UxJd6u1u787/z4PgwcvAnLfKs9dVxW90GyudfEMczs2CF9YONJJjXzkVSWfwDw&#10;Zaf7vGk8tnG3k/6j2G/mamboLgNGBG/+d9jtv3PPhy7kcRfn34fqD923H9oBh0jffzb+zRb+v3jb&#10;h87e/1zW0+0NbrmbR+EmDUU5GOgQjQd6x0xb5toLmvC7Nacfl+YcsvFQxofSrDcIEOlX/mSXvHvk&#10;ne62NJzyFt1AWC4dDy0GkKPNWrZPcdOF0ePswKPlFO60mz2ZWDHTQTu3Xx+GVe40HP264zz1oVvo&#10;AzaeovnAQXvI3r9h3Pk1fnHUUyqxO+uRsXguVRzVfZ12/cdllBl0yfwM6Eny2Kk+hjwcDuZd9xo0&#10;vmvdOBa/uJhpfjnu9vjfgnqIAccjmPcd2f9ec9Cxs5Gxsz5gdgf+6d/hjv+D5v6fuvV/P+oBUIJ6&#10;ureTSVexFVpKOcKRR3AuMTsAJE84wOVCkqCCrLcnP/XTigty/TDIfSbQuSKmPXs06nmimSvr9ROf&#10;Q+4idB1NkRnChrdhbHskk0m/fhBmvT8N2IHelk4D/p6sZ4jJxssA9AGLbvKg15mjlioLWSbzQxeP&#10;2UUfjp8yBGsF0ddpzn3qmL19HAr37nGl6kywktmX5XC5XbasjwM3A0dqiCf/d6ajv2PyzFGol+pX&#10;IY6zSzK6ffRTbje87X3seEwdcalGO69EayvlUI6PZRkglnsqTf/Kv5+k6d2hU/++ZHbswIxcMx/v&#10;/+XfkK+PZdv9M+zJAQPs7MeZ3YGXdBAD6WxAV/+NZv6fvuV/J+oBAWwepiHe1yeoJ2Dlg6dlZ/v7&#10;+voUvAAHIZEU219kJSWwjLnmytHUIAJEJgEJXTrymujMRz2rQpOAq+kpuhaQqM4oF+V6tj/b53fh&#10;5qgd6LR0LHJJIy6k2GSpURJAl4/ChYoVuit0MPI/3gXi86dsv5/7+8FXscl6rowgnS3avIMO1nOv&#10;z+4XhuwQls0YrWb7A0dvAIf45D+up2gAWfd33mZEP/1Sj6PbO3KyjcOZe2cm+zeO2zFtR/4neC59&#10;cxiM3unaCwQ4PEDTdj0EyUq7Upu7kP4MjJOnhIyOAQdXjMugDKZVh+MQh6MhaH9k7U2wcgagU5yJ&#10;AtKOvqQv2UczLJnfxTVVFzx1xwPxfsLTsch75e0OlxJNR3sg9+u02Ej6P/aLGUAyTSKOwcV9o0Mk&#10;1nm3yx639ojKA12XPfQvqyES1HkMUjudyaQBr39ey/2dzhDbXZqx22HbmSNzvh89wXLRpe0B8DvQ&#10;gj+AFWXux2PbNDIe0O3j9OaYSx/61P9Aw1UlVmCpD/OZwY7PD8UlEone3mg4FHIhwFFCjfwyB2PL&#10;LMjoSjk2Jp+vXzs2ppvKSkLNmY+rqqi9NUzhF9luziwbGqYhNEM9YNfZ1Y432YVLVTmPZnq8PJPP&#10;yhaSlyhyZ1j0FO4Uk3xYJpkKGYXNr0dGtpvsovwrPfJrb6V72nPXINWvp6d82e7wne3p7nttWcYl&#10;w+m/R2A3nWYVjC4z9rtANq8Fhw31nO3tUo4sn4CU176zfxRnsxXl5eMxc51sARa/zpC3S6XlYMCV&#10;7IQ/qWFXRqq3CSPQnvS5Iqr+hY5lLJldYY6OIVqne5k71vvudqNfCz4G5YzV9hO2twdsMr31sjUy&#10;puXd4y1o/0Xh7M7rnL/KmuqyZq6+J1a7HXJo3Nu3Lr5nPujsCMFth5C8ybcv+u6jIfUYIOBFAQ/H&#10;VUHxLJi0D8jbSAfAiu3lzD/ZPR5LcUjIfbnXTuYU2drZnZkTO+BdxyzxURec92bsSm85Mu/799u0&#10;Bgd06aimjvuC4/YykUSk65OZYlPp5MTiqVgszgvC4ZBH8Q7n1yYGUKTTFY+Z61zpRuknfXcGZbPZ&#10;/nE6o0Brf3X4ocCOJ+spJiN5Kep5ahdfTeLkou1q9rdCT/9HZL3M3w1GXFhBltMGrT/SdWtNtqvL&#10;B5055EUZ8CkXwVNe5+KFAp8N3tBBKUaadTZVxk7L6KHijtdFYQlGZG6nM3V5xRr5o3bJFQFcopT3&#10;ySZ3wdQhDumFQ+7WH4+X6HybOJa5lLY1bAA2q/p7wH2vI+KnUgkTd6SzinF+QUbP0CmXEql4xi5W&#10;mqHX1gEXz1WYcxbdmX13xnSYznZw10XHkDFkVWMd1VYYj3VWNzPtsr6q/jubW5mdLrQtNqQuDNjx&#10;krkaBqMIyN/5m0IM/N7ZszpN8hZ9kS2R0zG6pMYZUyb0uhD3UZuzX4qVV0sP9Uf4q8vcMjess+nS&#10;gnoOyOobRfdh9RXQjVkLm9beO2uh1nlR2VT+dAHaWTi7X9pIpUKBoHUyQwh1tgO07ayuiUAqDej7&#10;XYvKUeDivKRfk3AX3jDa0Zl0SKhS1o6tr1CybFvvivMSFyeP2r72N/fZgcKm8+T7oZ7HXxzCT6UB&#10;PRVXRObqS6bQczsj3YFgMDc3NxAQItDZ0R3Q3x2TKxzal12tdOfgh21OpMVkgkEHg7JtPPrL7LqH&#10;n0r/KUeeF9RzBqxEDuqJJCa04tr+TIUxNHHVZyFzfY2zvfmD1+GjX+pNYL+kzQAgJfR8cc/q9hTa&#10;0F0mATvu/NuucyVZUFaJz7tklNHP3NxhK8bYDDoj85Y6AxuswyKCqLAEQZhkKrs3W7vqkreppTZY&#10;e7u35YyYrCPGrb3R6vxYM85z/ROhm1bX0ejKHnTeIuqttilAoPYxd24dsHIf4rqzPdy3Gng5dJ0B&#10;c0Y5MlRXfrR5c149QHbTzcNaO2htg/Y672BfxpgV9Zg97jGTnzTL4PiWTGG0MfGWu1xYMAJNBXyQ&#10;mlh7jNLonMmxzhBkNcQ5bY4ax3GkpG8yg5iJpNVsAW8oSO+TbeGo0/qY0ZKoVrSk71VNXjiZLoFg&#10;tgC0mV70X34FhB3Mz8IkHUgk4vwbCAjrzc7UqATSfLzYpRZbGd2sOrm2BMB0yB9AlpCVtZnU7SVr&#10;gXUn4KBePN7LE8Fg0MUAZlD/ZExev4NjgAazBmKYpcthDCaUSbOODVykW+42P4Gtgf7VKEGpXei/&#10;H9NlnrVr/RvKFs6w+DiY+L4arkcsyVSSJ2OxmLwsO1sWNJ0Vj/e1dXbm5ufm5OXKIni2rWPik931&#10;cDaA6Hou9cnWkQlmbrEYipal+/CoXiol6to4O0L65WgBeBiOQj2JJTH+ehSt96OeMws2Ee6GdEwS&#10;mROX+bhdd67oG6SnhnqyP0ReMPeOoGHGFOvInOvCp2SLGEY4KzTQguMgiMKGK+54XR3QJZlCxVqb&#10;DZsfE8AHjN1eZ0Pg4ylQHwD0A16a2eBx++zd7w3NIzibZA8OvG54vcrsXuZ7vQczV9NGmvk6I+5j&#10;1yuzWa8FRDajLf4VfU0kGsQdaVLpDmgQaAKsFdXZ+fxV4DuNRcelIm3Nr4KUY0GWK2JX8FZWEZx9&#10;74qcHpqb1aRfVTQjjUPgxPTIPvdlq0lXVlawR9Y0GzuSQKo3Un23SpRyVQ2I+jfjAQrH0KRrb1Xg&#10;lXG5eroIsPKsmowM6Ps3XcagFPrYkzrtCoqOMVfs+06/ra+pPumhooCx7QF0zq8JZHolP5OQ7Lv1&#10;up8x2WwAeSkssO5seASkT2FP82yI4GwoFGKgBkG2Ig5GHg/sPKr4cNQTy30qGY1G4RlI8kxErK+v&#10;sbGluKw0GA4yBpvoY2nR2QPHyHqeZcVQT7AgA+jebzdyj6uiOsNT3uQ86RCEsIAPRz0PBexdnjrs&#10;bc7j7iK5WZFL2KainqCfoh4qkKCeJ4Xr1NteNBSHLtUSeBTz8UY6cMgyoQPxa8A2zkQ953HZHkc9&#10;lTkK608m1gyAqmOhbcAbj8XNYyEsc0TW4P8I9fqJ0pi7fqwRT6bzUM9uGDAo76Xebd7ukhYE9WwJ&#10;TB1j2eJAm0ycL+TLCmT7gkmYieChL4nrQ4ADQGMP8l3Qym2fZkTWc/iNSmRKALIsxuzkjgwYcoZm&#10;K+BgFL/4RSZCaJe4CFWiwQIZsInSKs/0Y6tD4yrvCDIrMgopGmWapGrPxRMJaC5DjBANUXeZLYqr&#10;aDt+oH5RwzX+KBQ62O/YyJzlMBJzVQcdj5C2/JXha/MyV0ydM2YBMkVvlfjUpCC/iuSp29fRvuV2&#10;0dNpQ2wmAB/8hpkIsHCIq4CQQa1sN24QNu9LYttGuO1L5uXlgn8O8iGEunCUSfBHEf9xd7j0z5kg&#10;GX8kEpFBBYNcB9XbOzvhSDkotkGkXyGFD0Y9T2zWeeyXOw31Mp1ErorjCCYO6QMu4qlw+FL/fsjQ&#10;rYw5Hgtb1jfbOTZSb2d6GyNTSxqABUfN1NGoZxKZjMAN5ZEpch/wUM9kT9thhnofIG05KGwknCHb&#10;HssJZNtqa/3bW3tytKDc3/3/Eer1z7ARtQuX3gQqSx84pR8Ast66ZC7EsRQ5YJjeDZktZ6LegBZs&#10;iTNvsF9twjFJJ3ojAB87AqIV90026NADRw9khwKBnKw0MogfzZUNxx/ZXAojTnCq1wc62ZcADUX+&#10;cqKaVAcSocz5COyxxREIHaOnYGgSP5tDXa6SawuGXVBDIVQrTiVD/uxEMuXDie8LmDXJsQK6flJV&#10;+2QbQQOSCiVkRQuerVA4ATIKAkpOTq6hg/ULlc3W0hRMgU6V/o5eOEdptWmUP3mKkRqE5X4LXaMx&#10;NqXKlWpGEqMesyqdSaeD6jSje6LfiqMM+c0laQ0CE4hUqTZzVwLUyjdkHmidXxDjDGK5U3zvMl0i&#10;Y9hmln+wv6N4JhLIZAX5+WJgBT1lcfvV3mPp6n1lPQ/14vF4d3c3xjtfABuIv6c3CuoVl5aZ48+T&#10;Kt+XZD1acOfRgScVr82TINFwtsFcNUGYkMjMDrcX06qITM769e+iY+RY0zE9H5ZH9LYBMlFvwKZ6&#10;v/4ftbXcDjtmLeVtgnouwWeinnTDJRp8h3qr8bb+UWQ27m1X050/APVspiyGziNZVWoc1DvOMn+Y&#10;rHfsbGSyh8x+ZrKWzA1zLIoNeMp+9RbC++uxnGbAlQFAdiyCe8vqoV7/tOiiA3kAwfZNGza9t2H6&#10;9Oljx44Nh8Pc09HRtmnTxsLC4smTp0LNwUBILWsmrwFHApUweH8ghDLFL1C7NhXr7OjKz88vKChA&#10;15Hu+XnKJCaXFYnrRrQTTEMmEwRDQTieUYUoufIOQTpknlQilohGk30JwBarvQiA/oDPH0a39QfD&#10;2T4LY0r39Qlk8w25zThoPBZD0hHokZAt0czFzOL3IwTJf9DMVI8yE5GACRqrIL5uK+GcA1EPBdTW&#10;CJyyedZtJ3ZevWIrKGKXfRNoE3hydCyHIPGumFRrUKUmaDEu9AubRt16l8NT5YIj4ovgm2R61EwQ&#10;1A0jbMOgxgyORvhGin3xmPpeUqyFadAgdzAQ9GRzI6fMTeG/5ZZbMqnT++52O4tl45Xoz3Ae3Lht&#10;7R1Iecic/PDu/wHq6Zttq8o4zAprU2Gqn4rCLCvI3RdPOHKswjnX+R0DYCZqmKJiBGHd9rht5iAH&#10;QMBxEaEfRo87F94bDLa8F9n71BA9oAPOvnV75nXsuKjnTbWtjGFz5mCOi8jOLvMGr9PpDMRr0evY&#10;Mezhg1H+Aybkw+fqeHP4P5r298NBZ5LdYWb+t59uj1bk7bqgVzz+2isv3XH7bRDTzJkzoNt4PLp8&#10;+aof//gnsVh01qyZGNnjsYioV0gTffF0KtHc1PD0U09WVVbn5hXaqiRQHeOJVatW337b7RMnTiwq&#10;KhL5SRQ29FMNMlGnqyAmOlGSCIfYkiVLFixYMH78eMCTNiSuFAeIhHyCGTyYwtzW2dL6/FNPvv3G&#10;G6tXLtu1c0fdoUNs2rz8fAAqkA00KFqIvUv4mu4HieuiK0fqj6xYvrz+yJHqQdVigHIEHMEDQBzY&#10;NuQSI1UyFe2JRnujgnlGXuauVuXLNpniiBr7zNipyg2GfJEs1UcCmLIxwSKEKcFs3BP8L9GH0Uuz&#10;L/sQ09Qql/Rj1VRw99bdXDv2RgFJCbYA5DWOzItHcKhUdFl6qG4ffUzwz9t5+kVAPSBcRAFXoNzg&#10;1dzBbkKqRxUDiPZ9Uc/ApC/R1xPpYUJpLJmVDZfr7Y0VFRTB+7wgTHHYfaAi3d9fZw4S2OiEUQgV&#10;yIQyapZRJiSVSPPKeBSvUFtzU29vdygclNCBdKqloT6diPnSBMpwZ3ZWSiyM+KBUbNdnhYDMRnuc&#10;T6aI8cEb/rj7h5Z5l/4YQ1cqUMBWMVQdUvJ252mlNBmb0ZcBvagWFn/n6YxmEjKDobundT76hzBA&#10;OHIYF41p5IxqOyqeiHpm7hU1x7vgrOzaDC4ORnvY4Ui/A2ZLCUSB19lsx87mvyniGX/ObM17tV3P&#10;XAjvyvs17t3sdSzzcZfviULlsEMVrmWpBGnShJSuWLL64P767u7eU06Zl5sT7u7ueubZV3bt2j9u&#10;3OgZM6emEvGuzs7GxiM9PW10LhaN7tq5618P/OvkOXMLcvLhxGAGslVvJLJs+crxEyZOnHQCYllf&#10;LNIX7+nrjYjqFYsik2BvR8RKxhPcjJ60fNnSLZs3nTxnToiN2ke0AjJdFKRjSbL9IbYOAf4NTR23&#10;/u3e9kgyHS4+1NL79tL1r7/xzgnjJ5SXFvIGMBvKz+qL+1IJXzKeSvSmk71sE/p/733/fPKpZ8Kh&#10;vCmTpgb9QSz94ADIlEJsBHrApWgE8xBbBQH1tZdfWfD6a9OnTwEP0z5gPZkdJ3QoCVX702jKYH3M&#10;l5UQ7zNu41RWkE4m4wwoO1vG1peIbtm8efG7S0aPGhUMZAf9aPqxPbv3rFi+sqS4IBwMM9XRSGzj&#10;hk3gHsq16rxQuwxUVHDRTpQ+ZQ+Jj8SoTO3jSgm6dQWwhCfwJ7nNwi0U9lTkFGVQcU7R2Z4ABsTb&#10;pFYLAV2wGPYjAAwBYrQVXV4f6d9U7496CsvwyEhvr+CqmPBCrW1tiPpou+K5VsGNpjApml/muHAz&#10;APKMN6p0xKRkY2vQNC586PAjgmHikZ6utraWt956+7bb70CHGDFyJIjeHem5/557ly1eUjN4EPQK&#10;U1PBGMFQtrTCj7jVnIgYV+87dr/ZZh7Q1cxt5vzJWJ+yVds5ymxlxg1lWBq1uZh4rsKeY1TT1dMl&#10;0bkxp7J0zJPftBn7zYMmaV+5m4mR3kz2O0ANJDzckk7oLNr77S+Ouc3Z7P0Yd9R4M1bJue70xPqj&#10;xOeinizx8UQnDxOPu+LeJGdqppmY9b6k8j44O2AdB8Cf9cEElf7vOiver5B/b2/ve+ve6430Rnt7&#10;R44cWVFR0djU8OxzrxYWFJWWlUyeNGnFilV/v/OuBQveefW1tw4dbhw0eMRDDz353qbtrc3tRUXF&#10;jzz62JrV65588ulBg2v37983fNjQQdVVLS1NTz/zzONPPrV589aCgiJ43NPPPFdZVR0K57a0tLyx&#10;YEFpaenWrVs7OztnzJjR1dWzbOXqt95ZtGPHDvZTcWEZGwrSZZc2NTUvXPjmpZdfesUVV8yaOXvG&#10;iTOWLV0aCvoH1wxqa6GbB5sa68M5we5I94FDB5qbmtnQ2Ba7unufeOLZ+aedcfFFF+eFArFopLuz&#10;nX/ZSrgFopFoLwJLTw9DZh7A4JA/q7q6oqK8jHmJx2O93T3Jvt50ViKdjCGsRWPdySQoLd5YESXF&#10;UwBsR+MJ5DlMZ71AwbvvLlm6dDk8IycnjCyCuX/Rwrd++pOflZWVjBo1Ck28vb3jl7/8Jb6FUaNG&#10;gkLmb1UKQu4zAjazlm0c2QgOX3S2Zf+uyOSLRxOA3Zq5i91fTexIp+g2b6d5gu0gZtN8M1XBD5T1&#10;mKw+ZL0Ij+EiIVqvvR0KKELblZ0tUSyC026j77cFBlwXY6UJrmLFVWnPl4KDRZLJRGd724oVy+78&#10;+50PPPhIa1vnySefMmr0GCy7vdHYwtfffPmFl5DnAb1BVeWoCzqPkurgI/ZVvEYgkYKSi3rHxbhj&#10;Ua9/FjOBWxUDAyhDN5UnRapEcTC7gtho1X3l7TdXdzB9Qa1DCupiuJSlk/8lEV1NplcRkZYUFE2R&#10;t6h6hWZZPsvocH7VfriT6QKyIrCDlKJfKVh7QO24W1TYM5HT62o/Nh2zbg646rz8r6Ge16S1cOyc&#10;ezd47Xv3ZC5H5oPHgl0memZmeFibmUyYaUTZXLFsZaw3WlZe2tLagqi2fMXK5paO3LyCosLiESNG&#10;PfP0c7Nnz73wkitKK6qeevr5WXPm8ZedO/ddedVHcnJz/vGPu4tLSmfMml1ZWbVowYKK0uJB1dUw&#10;5vqGplPmn75338HX33hz9Nhx9/3zgWknzigsLt21a89f77hj1qzZu3fvZtfwugcffmTR0qU5+fnv&#10;vbdp4ZvvzJoxp6igWGkj1d7a/Oabr0+bOqF2cGVOwB/v7X3nrbeGjxjR1t7+5z//8a2Fb65fv7Gy&#10;uuaue+5//qVX33l32btvLxk6ZMQ77yx5+aVXGxqaqyoqOtsa7vrHna+8/NKiNxckE4nq6kF19U3/&#10;uOvuxx9/8u233+2J9A4bMnTL5vWHDh0cMWLY4UN1jzz02HPPP79q9YrKysqCwoL33tu4es26tWvX&#10;L3hzUV1dXUVlOabCIw2Hly5d+tZbS3bu3MkMhEM5mzZtra87Mv+008OgXjoFRHJl9eq1e/fuZYBl&#10;ZeVdXV2vvPIK6vzosSNj8RjQf6SxAbUYsnOEe6LTFPuESVvgZ4a1Xf/gaBi2gTLxzr6bv8Eed1rg&#10;KZXCNLaZPSSqoSryug1dp1MmRRxfH7R2xRwAwuMF1/2GuEgjvAnOKXteFFuHRLVx5+Ns+KP/Y3+z&#10;20SfhX2IUaAvGY8mopFejMNtbRvWrv3db39z8803v/raG5j14gjXKVzGqA4ERUvIVG8ssWP7nl/+&#10;4rc/uvlH61avaG9pQjKUuSdHBLNfHLPCUZBn8GefTAR0EMnVNDPn3f7ESOmfY7NgtAn4Xh/ExNd4&#10;NCqTEo+LbZlXwx17o/zLX0UwjukX5oe4B+GZPCcytnSMkfMIkwmuIRXor+LlkNfID8Zs8XlJAlKa&#10;N2o2m1oomC5MJ3QH3x6TJn1hIYglE81H/sB/7YdrBDpJ+0l+6KdQgNh0JP9UNXLPXeTAjoei/ybL&#10;8jjK+6FhZjtG03YnljVLYziWPDzKOYpIjpYxMzn7gK46RHU8slN7lvNSebUvlVdUOG369A0bNx04&#10;VLdy9brpM070B0Vsz8svueLKjwaD4VVrlq3buCqS6Mzyx/OLQ9nh5JBhNbB49vlFl1xyzrnnVVZX&#10;iUM2y3fgwME9e/ZdfsWVJ8855drrPnHxxZeKlCxKVhZ2aWQnGyzfkRnoxfDhI66//tPnn3fhueed&#10;39HR2dLSyvoIW9SMb2yLr7z88h133HbXPf+4/Y7b6fTESVN7IvGW1t7PfOYbX/jit1cs39LaHP3m&#10;13/43e/8qLio7Omnnp0+feb4CRM+cvVHhg0des/dd1eUV3zus58/Ze6pTz357M4de199fQFjvO76&#10;T82YddKLgGNzy85de3bt3lNf3/i3v/2jsbn1jDPP8/uL/vCHO7dvP7xixdbbb3tg86YDsUT2vfc9&#10;+Nbb7zQ1N992+1+feurZ1rb2119/4w+//2P9kYZ4PCGbF2eDxE77+OmNJ0aNHVczePijjzzZ2NDE&#10;blAWn+zo6n7+xZduvuWWX/zq19/57vdee+N1BENZC6ZOJSbbj5nkJHTikqPH+bzb7E6PC9qiO5Tg&#10;qiZAEwY+ZDLkMMkiwz6bTsPt6JVHWkaN74t6DjRofI3GVToRhhku4X7yywSX99s/1lFZYRAMeQe5&#10;OhbJxlqCAa+u7olHH//B9374zFPPt7Z2p7OCgqjQoz8E5IG0iNmRWIwpT6Sz+5KBNxcuvummHzzx&#10;2BN1Bw9FujrSfdF0MpLtw5Uj48zkD8fKFAOgcMCvzkA0iiDBfMVike4eDNiYRRK93fGezjSMuKs9&#10;EemKR7r6It1LFi5oqT+U7O1JRyPxSDeVGRLxCHnJyb6Y/JvEEInRuRejENdTKTAxhjkEDMDzB/fA&#10;bhqLROJiMOKRuP5g9BS8k5kCbQHYGKZikdWxx8OCxB4ulzERxQFRsJPGadZa9gkWR9lDMAMaF74i&#10;tiQejIGaGgnlkcrxLRL/Pvz9+3fqvpbPsY94wHTsnzKJSniE8loPRjMFveP2xMNlo3iZzmQfHtJR&#10;Y8b0RKJr1q5va+scM2502sdFP3v77rvveeKpJ3bv2RkO+gPZqIS9cA6SGvCmwnyD4UBFVVk4Fz8s&#10;NrDs7FBuZ1cPJuiy4pKC3HDtoOpTTz45HAhiAQMV+BeawZ1oLlD1KwYL8wpeeebZ2/70x4fuf6Cz&#10;ox3rdZ9kqEHpWQlRmoK+QF64oCya9o+fOv0b3/neiFFj8ODWDh0xfNyk4vLqHTt3zZk9q6aqvKqs&#10;5JRTTkGEZEzhcDA/P9zW0br/cF1vom/Tlu1dkXhXJLFtx172zoGDdStXrR00eMgXv/QVfyAvngyl&#10;snK27z6452DdFVd/dNZJJ33k6o92dUfe27i1s6u3tnbEdZ/47HXXfX7atJN279nf0dlTWVXzqRu+&#10;cMXlV1x00SVtbe1trW1sr3A4lwF5PhB2Rjgn97JLr9y//9Db7yzuQuvuFXTbvmPP8y++cvoZ5/zX&#10;f39zxsw5Dz38+OHDdaLwWqZbhuX6A/QAW9bMhRY+6kZi65/6Vz5TRRA1FG+PCAfyPtz3bIvM1j5I&#10;1jMKs5oCICQgYK2IYCli3lGqsgfbH7AZTGVLJGP89MV7AZHWuoPL33zjhzfd9Oc/3rpz++5YVPY1&#10;mxeBSbRnCYHG0SGzhBgTicd6Ygh/oXjCf+Bg0x9+/5cf/uAHWIvb2xrjsc5YrB1k93h7Bt45Xx2F&#10;M2PnZGKit52U5yCrJXp7eh64//4H/vnP7Vu3btu86cH77lny9qLDB/Y99+TjC994tb25cf2aleyI&#10;vTu3tTc3cGXJu4taWxsPHtxbd3h/LNrT1FDHT1tr0/q1K/fv3Rnp6ezqaD10cF+iNypVa5AKY/GW&#10;hsaGuvq21lZMMB1CWe1Ii8CbYFxMjOttLa0oZT1dXe2tbeBvPBrr6e7Gj4Z83NXd3QKLgNC6u9ta&#10;W/hrZ0tbpKMr2tnT1doe7eqJ9wLZ3AyiiomHBpU9/i+Id/8+vh3/TlNGPH6ZeZMy/uP/KVN6E/6c&#10;ISAMeE3GkMz24C2m85SpQohdBKeUlJVNmDjphRdeHjZ8ZElpsWRE+NN79u2tb2z43Bc+/7kbvjBz&#10;2hzYaHYqxE8y7ov2siSxUG4QUZG4DrXRE9MXDOUWIk/0dnfhMWg9cuSZJ59oRZuDgmOoL+x9mCU5&#10;bZQjEgaOYPjQ/fcPraz45DXXfP6GT5cUF+GmS5CFLLYOlD6CY/Iuu/yjn/rsVz7/1a9/7Pobxk2c&#10;guqNNT1M7lOeLxVIRPs6wrl9ueFobrgvGPTn5IYRqSANPJm9bKVU1uH6xo1bt+/ac3DM+MmFJeWn&#10;njr/iiuvXL9+wy9/9etHHn28s7Mn3hfoiWY1tHTmFhYVlZZmh3y5Bb6K6sL2zoZUVqyssqigEPU6&#10;NxTKZ4sHQzljx5zwwvMv/+rXv3nggQc6OroZdjQWC4XCbEs125hFPgsBedz4CWeccdYLz7946NBh&#10;k9E3b96WE8o/afbcIbXDzzjjbNSPffv3wf8V9DTG+CgLhAttLop9AFUYunksTSnBtei4ZGFxlHB8&#10;LhBsAuqJWyMDI99f1hMsNVu8/cA8AhjQiAwSDQ1NzE2lzCRB600/0WEFQ06RHF5V0Fhlfkd9ZdO2&#10;tm3dsPH3v/ztLTffsnTVmqiE/YTiST9BMslEMBu/k3gAMdaJNocSkopBiDhN/Mh86H+JvlAyGXz3&#10;3ZXf+tZNd991945t20CCGDIXLFTidyxqG+aE61nDCjRcSWK+M4p8mBTg2uVs7vhBFYJUE62dzdt3&#10;bW3rat26E2rahUxWVV3b0Ni6bfueVavW79i1e/HSxT3RyNKVyw8fOfzWu28vX758/ep1K5eu3LZp&#10;WywSW7Vi1eYNG5cvfnfR62+89OyzvZ2dmyHBn/20vrE+ThIzKTp90Weee+avf7vtwfvvbm45cusd&#10;tz765GN1zc0YFHqTsbau9nv+ec9d9961Z+/u9evX/uUvf/rXg/c3NTY88fhj/Nvd2fnQPQ/c8cfb&#10;3lu7/r116/70p99v3rLxxz/5yXubNr786qu//+Mfn3z6qSMNRx59+OHmpsZt27b+5c9/BhkRHuG3&#10;JnO5Uq1IG2q21H8dq6CSUqYScTw0O5ryjnOH3WDUpmFi5v/JwCS9bh9P3/GazeTemTxfiF7oCgo0&#10;w6m8RtRXsbpYeJMU+JKcZPGYcTs+TOg3EA4XVlYNzy+qmnnS/CxfeN6cM/JD5cHs0qLi2uqaUcGc&#10;Yjynz7zwylPPv0jVhBiCYcjf3tX22ltvdyJtI93lFWZnh33BQv4QyMsbOmokgthzL7yyaeO2p557&#10;ft2WzQWlZeDi0uWrt27f8847K1JZmL9zU1lhYDWS6ImmeiZMnlBcVr51x962TsR7eheSKF4IE6N7&#10;Ol1UUgIalufnlBUE83Ok2BjSbRjfIeHGgZwhg4fu2LG7taOnMxLbvG1HcXllfmEJbpNgIFxcXF5Q&#10;XH7JJZd++Qufve7aq2uH1pRWlG/dsmlIzaDvfudb3/r6f+/avhW+G+9tzcnJLizITUR6kt2tOUB7&#10;b2+8s7u8qDQrmQgE+0LhWH4wGkhFkvHI3t07/3LbH8L5/is+csXV13w8t6AohtxBcBwlC5hcpGFQ&#10;MxtOkB3OywkUFpx+/vmVtUOfe+m1SC95LKFod1d+TjA3hJKYKMwLFOT5O2Od8XQvokt2XwwHMRzE&#10;VHtWz6wfQm8S9GBZuBhrEIQVZ9TWY/5CZRKOIV38FY5tXOxFYlZSUpAKSuLBIJYFcAQD4lgdMCD0&#10;a8QfoOEa5BmFydJ4Jec8b6TZHjP8fZmE6xG3+K7VoCdWpzRyR1e8u7Nu/95/3nvvt7590wuvvNHe&#10;HWXqCKsEmpU3sgC485ErJUrZHKkyKIQ8dXipxocml4IHY2hobe246657v/e977/80isdLS097a1M&#10;p2XG4nNXGxdbTSxpTnzU0bKO9tnDO0dSYDMCe/x0dEZ37jqQj94RT+3Yu7+usTnalzpw+MjgISMK&#10;Syu7Y+lIIisSz4okfIcb2g7UNSOH9kST3b19vfF0JJrsjWES7hg5ZuL5F12RSAW2bN+Tk1u8b38d&#10;Oi4Wkh50kpRv1klzUQtaWzu7e2LlZdXhcB7iNT+NzS3dPb2nzjsthBV587bxEyY1NLYcrm+oO9LY&#10;E43h6mlr7zlh4pQdO/c2t3as27Blxco123fuae+MYF8n6v3AoSOtbV0HDzeioG/atH3/wfojjW3C&#10;/NwArqMELv3FMTLryhk8ZWKNd/8A1dIDqWNBMBO2PkCRGWCRyHz7gJf2I6YL0I66ZHshHciGLQN6&#10;fYRvSGCThMZJFrnkiuFYvPbaay659OLisuJTT5v3s5//dObM6SWlpR+75pr5p502cvSo73z3pvEn&#10;nFBdPfhLX/7qjd/54aDBo8aNn/6pT/9HMFBYUlx+/rkXFeaXIGMBeLNmzKqtHVxYWPSFL3/ZF8x9&#10;9Onn27riX/zKN6trR19z3eff27L3/oefLSirnDzjxLySktLK6kFDRwwbNX7K9FPvuf/ZO/72UEt7&#10;cvT46X3pEBIVufgIeoFQuKCoOCcvD8EkTJET8Tn6WHcWoLCwkMi2cG7eeRddum3Xwd/88W9/uPXu&#10;1et3XH7lJ3Jyy8M55Tm5VSNHTZ4z59RHHnvq9QVvP/jwY8tXrS0sLtt/uP7RJ59ZsXb93kN1OYXF&#10;5YMGJ7ORHAtHjZ1YWFL5+FMvrFq7+dkXF/QmssdOmJrOzgmEC32BfGRGctn8wbym9u4+X/CU+WeO&#10;GDlm3/6DiIqIeJjX+ZtDLBo+AmBhR0OCrh486LIrrti8eQsOIrC4qroGEm1ubsVIU1d3pKOzq6Jy&#10;EHu8JyKbVg3Nbrk5l9JoKmMfqkdOzANKsQp/buie+u7cj9FtxkdB0QlglrgQS8KRxjMsxR8QpSw0&#10;hm4cjcdy83Jpi2BEHOGEpHuc+VhSHkiyapCS5GRiiJIoXG3dXW0LX331j7//0xuvL2ht74piesoO&#10;xuKwNSxZGsKdnaa2DUBHXYNzLzivZkhNwB+M9PS+veitA/v3G1twBWBLBMLS14fvf+my5U1H6obW&#10;1uSEc1ghjX/EPqNxbY5jSIJ+ZDKPFpIz7eYWg4dlpi8V6OzsBSzGTZhMxCiUwHsnTJoqzthA8NLL&#10;r8zJK1q/aRvI6A/mVg0edvBwQ3XN0EAoB0iCFVYPrt174FBeQQm6R3Nbd2Nze1XN0IWLlkTjUElY&#10;MwHQ01PvvbcFCQJ32+SpJ27ZsmPK1BMHDaoJBeEBuMs7t2/bVVs7NOAPHTx0uKCopL6xedy4Cdt2&#10;7Jo0eSoWkk2bt1ZUVKF9BYK5TU2tWFKKSyomTprSzK5K+UDSMWMnbNu+c9z4Exa9vRh7bmXloCHD&#10;hqNY2Qxk6psDcCcTawZg3PFkvv5r7weIHnrae//NNjPJ1JSaTDHQ+e5As1RNItiTLAfi2kRGEnlW&#10;grfELS5BWxK/lV9QGM4NIf8VFuRVlJdgv8vJCVYPqswrzEdm4srE8SPHjRtbXl42ZtTo0rKK/Pyi&#10;MeMmzDhx8uBBpVMmjispZBekwqHgCRPHDxpUxUwWl5TNPfU0+Zl3KiEheQWFw0eNPmX+/NPOOnP6&#10;7Blz5p2cX1Q0bsKEEyZOLiurnDlj3qmnnXvaWWefdMrJp50+v6Z2UG6eSCSQXE5uwew5cwYPrs7N&#10;zSEwWb0iwoxLS0vGnzCuvLosEAqVlVdNmTYjEMovq6r5+CeuGztuTF5ubllFxbARo/MLi6dMmYam&#10;eaSpeeiI0dd94lO1Q4cOGzUSiNq+aze2tMuv+siY8RMT6UB5dc3Y8RPHjpu4cfP2txevSPj819/w&#10;+RFjxh2sb4RW8Z+Qzr9l28784rLpM+fs3ntoybKVa9esgbVgvJs6dVokIkFss0+anZOTw4qwIzZs&#10;2EAM7+mnnUZ5zfLSUqLcMDieedY5EydN2/DeRh6vP9L00iuvjRw19txzL9i1a++DD/7rxBNn5Obl&#10;SAyYa7IApmgZLQSXkSM5Ga558dRKYrxaoNACGzJcwB575os8rjdxg8mSTLHwv2SaEEKP9t43NEHo&#10;JZns7unpivSUlpfRi55ooqmpqbq6mpC9TG0lk5QNkkS0c05mIXgGQz7qQqK7q4N8IBS0lctWdHdG&#10;emNkJob6RDFBmSWfBoeJZB0HMadIbHewrLLy57/52YyTZhMA2drUfssPfrR0yRJUdEElC3+V//ZJ&#10;UCrai1+wLyfoGzN65JUf+dj5F11C/EEoN1/CKQmxFnGOWZbaP+Ic0YhuT+K12bW5s/7D0jAs4u8/&#10;dPBQbm4+M4x3Yu/eXVXV1SXFxUR+DRs2DG8qFtxdu3eNGzsOTrBq9SoM7lOmTG44cmTHzp1z5szB&#10;aVVaUhqP9i1ZumTUqNHjx417b+PGobWDGxsOn3HGGaFQEOfEa6+9BpXUDqk9+eS5zz77bFlZ2fnn&#10;nctsE3IJn3zwn/fDpy695BIivNauX48CdO655z7zzDOEm5188smPPPIYw58z52S42Y7tO/bu21dT&#10;M2jevFMwQh4+fJhIsfnz57/11sKzzj5r0cJFgwYPZhtdeunFhKeiGhBxaUjEqDPcU/1BA0yO8Ta7&#10;5wPAbgA2Zd45AKfsTx6NOvR9dOPvh3TezUbZdNQpJmbRQBKrGE/EeqK93eIlT/tC/hxfKE/EE1w6&#10;ksYgdmLJe2RU1EOVFU37wAMJAs4i64s2CBclgkpwUzRkDHghTHcqf8TSyR7ieJkOGH9WANGmQIqa&#10;KWcVA71IIzGCdoVpS6iDlhcPaJFd6ApfIkIOlKeMU4gcNTEdDwZ8lFbz+8OpFEmrYn3XSLA+go3N&#10;5IJQJPblZDyAZSlFZ3GT+MXqnY4RNxJI92nhxiAWRnLi8VQhDojpx5cVJl9eFq0PMxyKkfk0Ef+l&#10;NGYKlTkozq045uVoIAycEpMWQIVidvLz8rKS0c6ubnYUdj3oH08uUX5G84SsqXUsGz4BAjCHzOr+&#10;/ftxko4djePFj2ejoaFx06ZN06ZNKy4uq6+vX7lyJcErQ4cOPemk2WVlpcTNYKu57NKLS4vzdY4J&#10;V3Qqr8h+5HtAg+Ecl4UFjpokp/kvWiqGqA4jJK92i8n7mRSCfsythC4yzpwwG40Bp8vLK0hDtGff&#10;l6YxxNEWqNfdGyktK6XVaDxJlDI707PR2Psy80481DNWwIz4EtjRo/jMX3r+peefewGDPSIdxiUr&#10;S8Z/RTtJg8gSeqxFzQSVsrMCZZXlP//NL+CZoUC4vaXj5u/9cMWy5cy+AZbWBPZql5vTG9EuDTEV&#10;FBTOnXvypz79aXKG8vJzofJgOIxMJlEFWuTTdHdvpiywRJiD8hCZWVRp5Q8a7C5V/yTcUQOpIWVJ&#10;zuNSdnZUvMq2k6VH7ANJslZ2ZEsiSdHZAeYBzUVXTxg4Qe2Qmgbw+BhONBanRf4u2UK+dB6BUbm5&#10;MAM8tsR5QQske9J4Q0szUMWHBYEcUHy6u3voRm6OgDLNKFtDj8vDucF37hRgTcRYaVaB6WVAZdiw&#10;fZIWyhCcWCeXXI5FK4O8D0W9DwDEzCn1mvL4pQeCRq8yOxm1jj2lwYG5jAhkuV9Wx0tm0dxMuGp7&#10;85bNG5YuWdzR1lUzeNjp55w3ZNhQdAOY5Zq1a2WDpbNwZVxx1VVM6ZFDh9etXN3W3jp81JgTZ87O&#10;L8yHeDrbmw/u3VVXd7iwpPSEyVMKSkqgHHxBhw7sifV0iu0wgLpbNnjo2OxArtiNMBlTjiWVFY+0&#10;t7fUA2bBHGT3wtz8gmw/cbzZJNiK1w5jRzyJJOjPDeDcjccpgoCnPkXKU3HJoL40mBuS4M++HkKW&#10;LOsM56x41IhtAkgx7gBa4VyATwvCAG9toaw+qsQkU4GsnCJB4bQ/LnYdDGApPzYzckNw5UvZGBGu&#10;JTU1GCKUBkchTmgJkAX+g2EcahAppjPM5QGCdCQ8q0OC36RKlpQ/oC8MWZbMtWUBkm6BP9lBkJbE&#10;eNjiZfvFFcdGQG2X8B2JxAKLITYEZHW+SmQ9dZrCfqBaOJVtH482JKHXLQPuXTfaMClKFtHVjD0C&#10;tm3roZ7wD1XZ8CjiE8Qh3xuNIFcRl85esNs+SNbjeRyEMFDMH3Q3lkiB/VVVVR7qsSqsIaNyCwpK&#10;WJaRqc0IUl7joT2vvfTyk088s2/PQawWEj6hGRUiNoeD+Lr0ZskZFDLS7G5pMBAoLS/52a9/Pn32&#10;zKA/1NLYessPf7Ru7TqCzRWJNGYQ4w3MQXOqFZWY/BTsM0juti9dXlp09ZVXXPHRKwcPHYJFGLlP&#10;6jdotSyZe3VlOvtNUY8OQ3ji+lGjA5xfLA9KM2wwnuMJhSoRFwTcoflsP+4BHa8hmpeRK88518Wy&#10;IGio0cSCeirYiw8coyTkCG+RkxABSslLJGVdDO88I0QiwXxW/5mSlRIxLrnuCrMW1CxtSro4lkxx&#10;GUlyJDnYIvYSciFZ8VqAVqt6aOfEWuSXUgmCwq6Ea0HOmXRj3z24+WBZ799EPccA57JoVxXof+//&#10;MuqJEAd/7ex5/pmnf/nLn7a1NiNFMdaps6b+9g+/gTC+9vWvb960mQkL+1FjK+6486/5+Xnf/daN&#10;OzZv1Unxn37OObf85BaQ4p6773z8ocdw2jL+k+ad/P0f3zx4SM22Lbv++6v/XX/oEFo0Zrhzzrvw&#10;57/7Q2lVhdiMoYwESQ7dT/zrYeJR2ru7q2tqCAq55trrwD5k5d5I665tm/74u98jd33j298dN3lq&#10;Ey6mRx7esvG9cCBwyqlzL73qIxWDRoB6rEG0q+X5555esnT5yXPnXnHFpXgzGhqOvPnaa3V7D+QU&#10;5J8875RpM2YgDkXj0c3vrTuwYysK27Tpc0ZMmObLyQ/lhHrBRn8QdZ7gqmhX++5du44cqWcd0QxG&#10;DB8ezMlJ+rMP7d3d0dJamF80ZPg4iibFk3jj2OJtZUWlwezcrq4OHJ4YmxH0QO0QfuucvGQQa6OU&#10;gLK8e4FBplfcULIHRbhhw1qBVUk5yxYB2k2AVDySwk9Sk1kom20umWOQZtCXRJWH+JWcBTE0ekd0&#10;WL3gbE+PIzoEI7ksVk8hCznZqPRY1NPaXekoMTR9cQRdQIaOlJeXG+rx+SC7Hs3FiD/rIywoj2EK&#10;bicSmmGnu1pToKSqnwcfqlCLtsiTpO1FIovffuu3P//tqy+93tzSGcdfkc7GGyCeIJWoxdVCUYVA&#10;SPa/lNahO4EQrnrk56C/qLzsnPMuwBRMyRxiZhYuenffgUMYvGAVmoErZ0II9ukhQbAzfD0ElaJQ&#10;SAGvrD5CnzdsWb/+vQ0YJauqB4XDmBI04sYSOXRuCbckt4eIS5+4jIhri0lAcKyX5ErCCQl8ywL7&#10;+ghLjrElJDlQWgYyiGHs8/NV/trlT3dnp3rT8R5fLBLqixHLAiHABqy4hRjSpX4Goh+oCadN4pTW&#10;FAzRkWCzoexk0EdrjB11XEwXfrqU7OJO+KNMMZeBcghFtHXsQOL9ohCH0I0Ua0giPPIv5osQMnI6&#10;jqqF6CiSrQgjdNUHX4UNkM2SnUWcIDeoZU8dY4KcrhvfHKNC10p2npRnhOUwSTeP2KPLTEz0aNSg&#10;0PuTkZp9JArqaJoe8JQ96F002dBsGpl/0tpFwq4k6rHP19TS/Ytf/+FwQ/O113/6tDPPXLthPakF&#10;J544jVV4/LEnUPWmTp0yftKsKSfOnTJ15isvLXj5lddLK6smTplW39i0c8+e6bNn79x7+E+33UWp&#10;jclTpzW1d+7YvW/ocOxRE959Z/lrr7zJDJC6hvFrzJjJp51+bk5OgSXhw8UXvPHO73//5+a29vyi&#10;kv0HD6/fsBH7RnllBcEEzc0tv/71b0nkau/qOvXMs3NLK27/+z3/euixQ4ePEMuydNmK3IKSSZMm&#10;QwnRaM/b77zz05//AootLimZNXvO4bqGH/zgR489/tyGTTtWrVzzzsIFw4fWFBcX/v3uu3/9+z+/&#10;uWjJm+8sffOdxSPHj6kZPgQlRkqNEKMW7d62aeP3vvPde+66/4UXXiT39rWXX45Fu6dMnBjpivzh&#10;t7+/9S+3vf3Ou5Mmn1BeVtQX7fntr3995x1/m3jCpEWL3vre9773yMNPPfLoM48+9uyzTz/f3NAw&#10;uBIHbyGgh14sabEmNGgpADMTsVYSzCsOcynvJDKBKqZQv1Qr9EsNL75AtsCj+JsCkD0yhG5BoXnL&#10;qZUcLTvxxni80qUrlBhLdhN3JZ5ES6arbeMooc0jWiEwTAvInaKJEu0bo4G83DwTzj4E9XgYjRis&#10;y8nBRCJ6JXYCMWRKd1WqdXtmbVmfRUKR9IUkIUuPPfroO4ve1RQGMYmYWscmImhTCiqImzYL+TcL&#10;mTeYA5zUDB2GT/Ps88+/8iMfueLKq0aPGYcqB31jexhUWzv1xOm1Q4ch/HT3RBApEce1DppsYTEK&#10;iLBnLmfdp7Kls6l+umLlKlylU7EEU7QHo4kcyyA+DStnJt2ls729qOEcetTa0rx/7z7SxXft3H5g&#10;/766w4dampvjMakCJBtWFpgybIBVDO1d3MmS+9jc2HCksa6e0C2wHs1CE8PMC6/VckSwlTIeuHMS&#10;0W6irHAREQ6ItSgr0ZmKdavZQoOY0IVJrqDxRA/ataSuKU4wsxhmVDjTpG30OzmiqVuAmCHoeABr&#10;fxJLUNwp5yF1KJSRKLxLUqJ692VjUDZDQzoExoFZFVIzAcWR/YzaMtRP+9XTPY1GMz/H4pcHdvZs&#10;Bp2oSuQWQfMaGfA6rwMit7oJTHKPzoGNglYYWSQaJR1q9Ngx555/bll5yZtvvUl81CnzTqs/0vzq&#10;a6/Dtk8/8+zJU6efc955g6oHFZeXjRg9+tTTzxw5avTSZctQywDKYSPH5BWWnnTSyWefd/6mrVsb&#10;m5pOmDhxzJixr7362nvvrRt/wpj/+tpXrr76ivMuOCu/qCw7mEuYHfyLtdyx/+C+A4enTZ913Sc/&#10;tWrliuaWppkzTxw7ZnQk0vWvBx588cUXMWIEw7nnXHgxIX6PPv40ISDXX/+p0pKS7Tt2Ygs755xz&#10;WKF9+/b+6U9/2rVrN3x85syTpp44C2/sS68uqB06+tOf/mJzU9vBQ/Xos8FwyV/uuAsTxcevuR5v&#10;8s5d+3CmnXr6Wf5QjiQ79fVt2bT5Rzf/eP36zSPHTrryI9fkF5Ts2Xdg1dr1ufnFtUNGPPPMC3v3&#10;7hfLSVbW7Fkzsbi/8MJL+w8cOuPMc7ds3f72u0vwzg0eOjIYyjtcV79yxcpNmzfNPe0UDMqiNsie&#10;tXR7Lz3cpS/9r7e45jS3j5c/znY3P5b91UjOIc9MMvPKEujf+n88hMl4k2Za9ittTmtOBIJsKJQA&#10;EFKKffmySep3DrpA2DqWdt/visYBWB3B9/1oEpz8nbB1yLKnm+qGAWLP2XRIHyj6jtLoF91QMYoS&#10;tpTmD5w4fdY555x94swZaNAouHCU3ByifaTGdziMETc+edrECZNOOP3sM7Cz7Nu3/513iIN7uf7w&#10;ATqFnKiZXgT/xmEvvAp7PWAI1NIS4u2B/fUESKKMStEAVXBltiTDWurlJiKdiUiEdEK2x4b1mxqb&#10;mnkdAT42R4yXmj8VZRXTZ8z8wle+REkf+Eccraa9a8O6DW++uWDT5vfIl8STRQE1Tk0aOWrUSSfP&#10;nXPy3JEjR4Vz8ggSQ4gjiLCpof7NV1+KRbpksYl9FFNHKjfoKyouKh00fFBNLU5DJHBmDbsSoc5M&#10;VziYM3Tk6MLyMmw6WdlS00IWAN7TGz24d0/zkYM0xb6tHlyDSH5o//7uliZMGv5wePjYE/KLK8FC&#10;qbGo/iw0LIwDhw8fpPgGFh1UmJqaoTl5+VLMDXt1xooapXqung8gj0yJ7EOpyPYAj/yPnnrfZi18&#10;y6IUJGo4VVJa8OnPfJI0lc6O1r/99fHW1tapU6YTM/TUU08l+nwQxn33P4LN97LLLv7Wjd8ZN2HM&#10;kBHDVq9d+9Mf/ojkhLnzTsYtXlxc+rnPfmb//oO/+tUvd+7ei/eWFIjenu6NG96DqLdv2/Hzn/9i&#10;yJBBN954Y9WgIVl93VpbPZ0OxE85fea06Sc217f9/W+3tXb1jBw1YtjQ2kS0Z/fO7U889ijp/4QE&#10;ZPnRGfOKiyt/89s/gM57d+x4e+E72f6c4cOHw53w0T322GOrV6+WvEs5UCmIwWNQ7cjzL7oS2/Rp&#10;c09esWrF5u07elI5kb7QrNnzy8vyL7vk8lezgytWrY3GofOscC42i0BXD+UAlqCSDx819ts//Nmw&#10;oUNQ8e66605Urr2HWrpR3IN5WGsgoTdeXXDJhRfXjB4ZISI+7Y/1ZcXhtlmBCVOm33zLT6GPlcuX&#10;/fG3v9yyfTdi5uCaYfkF+WYTUuVyAKtzwMv4ozEyj53ZRQea1JaSSVqZ2sD/FtpwkFf0TX+SIBz9&#10;eOzWw+X31XA1s15ECqou5OblIaWJx1SC6YIaRifUZkDuMX8VLJ1BIl32RqKLFy/Ztm0n6CN/0cNA&#10;ZBuqiChhKuoqomjPpz/7uU986lNTT5xaXl4K2AFzOZIVJDHRiHSIxHwXf0cwG48M4UyoD9NOPPHE&#10;6dPEzN/QgLUXfVlPQVQTm1akEfuDJgPRw9Fjxs6bPz+ci5Sq5VrVt23yFxlx7U1N999732233bF6&#10;zYa29m7gmh9/iPhSKvJkQw2o40QhHTpYd/b55xQVF6C67925+++3/+2++x7csGFLS2tnR3cUBt5D&#10;skk0evBQ3Wp467q1vKG2dlA4V9xGGAeQH//0u9+99eZbq1ZvWr583fJla1etWL/4nWVvLnj7lTfe&#10;xFHT09lBGQ+Y0sJFi375y1+9+vJrb76xEN2HEphI5qqK2lEZ6e6u7tv/8pf77r1r4ZuLKiqrRowY&#10;SdHDX/z8F4//6+EXX3559br1J86aWVZRLXW3SeEDKDXvbeXSpT/6wfdffP6FV155de3qtZMnTyYo&#10;VpbPKYbRHz9sNVc8ivHoRslXM6kzNFAjVrvHe8qj5mNhK/O2zO92pz1oCrX91YNLj9Lc7We5nGbh&#10;RMPDthvvbG8FaB5/9JHccM4Nn/38yFFj3nrrrcbGJgLxTjrppAP7dx8+uA8P4+DaGj3ZUWh3/769&#10;Lc2N80+dO3TwYEITkPsQ1qhwR1O43VHQnnvmVQKWBw2uwWJwYP9h3JhzZkzNxx0V78CamO7rwbEQ&#10;COQ2tXS+/OLz5IYPGlRx9llnEFf6pz/+eevWHfPmn9bY1ELAHVHEgwfXFBSiZwWefebZlctWFuTn&#10;feTqK2pqatasWXPPPffk5uSUV1Z1tHfNomjBnJNOmDAR2B01YuiBAzsef/IxzMwfu+7aM8858+yz&#10;58+dMyXVF3v88Ueb25ouvOziE6dPzwnnszBdHV1kE+3bs+eaaz8x78yzi0qKMe/MmDHr/AsumDdv&#10;HorRyy+/2NrcQlxOfV09KD9y7FiKGxHxetZZ5+zdt3/Dho0TJk6+4IKLikpKqa2wY8f2vbt30QLl&#10;BggexI1njg7WZ8DCmULh7D5dHjd43EzeYk8xqS+THo6lBA+ejiWbowjME+os0MwlEu8ecWhkS8lV&#10;8AoqkdMv/IHcHKqCOmEJ75ubYdqH0J/a2k2sHRBs5ZG7txncrSOqmJoCNfZYtp8oUxTPQaOEtmhK&#10;TaT+GbPn/Nc3vnXhxRfU1lYUFRKS7ssJ9YUDcX+qMx0j3bUlHevs6+mMd3dkRTv9CSgsURjKLs0P&#10;V5TkT5o06atf/8ZXvvrfFVXVBHrqThSjK6sLc+3jyEHhamIwBSjF2CqWBUnTMOu+qHvJVHtzy333&#10;3Pfgvx5p78DkiXEwNGrc5Guu//y3v//TH/zkN1+78eaPXHvD+KknFZYNzgrlC7RFY9t37v7FL371&#10;7AuvtHZzLGZOuHjwmRd85LJrPnX+FdfUjJzcl50fiWXt2n3w1r/89eGHHmlpa+mlVBvWwhipuQQu&#10;sq9wm4VS/sKevnB3Iq8zFm5pi7+3Yftdd97z4P0PNzS1d3THO7pire3d5IE88cQz69e9h21VFkBB&#10;QfhAsq+js7uto6cHRTmJIJPGvU7GUXNnvKUj1tlN8orYGOBZogBrCQRS0ha8/mojGeT1pMk1UCht&#10;3bq15P9yTyZseRCTCXkeHg0AOI9qPSL07jSEOhb7PCz7ELI++s8eW+2/LAxXnEJSoEKi2TFyJ/p6&#10;u1969skH7rkLk/VXPv+5s047tbwk/9prrvrylz574zf/+7qPX11ZXtbZ2bVvz24EwqZDB/L96Y9c&#10;fumkCWNbGusWvPx8jDy+xsN52X3XX33ZeWfP72xrfvXll/PzC6+99tqPXH3VzT/84ac//RkKzS9d&#10;unrf3oNvLVr05z/8+S+/+9M9d/ytYf/BdG9kWHXZzd+7ceqUCdu3bn72uWfRJZcsW11YVDpm1FhR&#10;jpJ97Y1HfInuoC8WDiSu/dgV137sIxTIe+ihh7Zt23b//fcTEzb7pJOKi4uBY+wmpCLlBhL5/lhr&#10;/b6//OH3xH9MPvHE0846vbAkv6QkH8fuY48+TBTImLHjTj/jTGR39edJdQoMLOztwsKc/JxUTrCv&#10;ICe7pCA4ora6tDjP74tjMM/JC5993nlFJeWvv7no0P59zCDmQMrWI95LoT0sTsEgsgUOn4qyUsgI&#10;yBBrkSa6yI8TODRgAR3ydLFPME59kyYbHiUeSvqhfjyMy2RvA75/MA5mctlMejPM1SAlO7Zt4Od9&#10;NVwP0bT0gHxAQDy2BEr0v8wF2gFXTOgTOyDyt9TbsPL5fsqFSpy0RP1gtfehM970ve/VDhlGnJAc&#10;qEtIFDataDeZo90drXt27eroQBvoQXHMz8sfMmxI9aBB+QVFODdwLUkUQXEBlb0vvuTiwry8P/3+&#10;j+AXI5U08zQ5KJLDhoMNKCT9RdwGYjClG6ycnD8iftK+ZE9nJ7FsFJYAOEiWyC8qv/Lqj1/1sY/D&#10;60L0SR29Wiwy1tbYtGXThsLiiraOrjv+9vd1GzZHASJ/9oQTpn31a98cO3GCP+ynHAuC8Ssvv/Cv&#10;e++OdLXzkgcfeqxiaM15F1wWCIQpGIOCIdJnMGvitKkXXnIVRkaqJ7yz6K1D+/amEj2g1WtvvD11&#10;1jxyl4hlpDA4RsSDh448/Ojjw0ePrajyhfOxJeE+lsx2CazxBSNEkBO+RfHHdCBGZLU/3xcIJbPx&#10;L4lILQGNYr2Uai4EeFNICPgldIwGsNWuXrESkwJRu740VYOOogyPSD2K8fAr01+WiYwDpD9DPXnc&#10;nCOZH2+DHEdbOi4YysX+9p0GncqCyptFAk7Get9bvfLBe+9DIPnMp26YPX1GItpFndC7/3E75ZI+&#10;8Ynrzj3nHHWjUysz66+33frSCy/MO+Xkz33+y709nWj40Ns7C9+47+77ho0Y8tX/+qov0YMNPtId&#10;6ezs3rRlDWnQp581PS8f+CKXOdHT53vprZXPPPUYUBEKhJpbUh3tHXhOTjv9tKqKMvbIxk1biEUl&#10;ron8oYcffoR4gHi055c/+/E3v/W1YG6A81RnTZ8zbcqEJ4P+3bv3vP32O+vWrQfE169f39HZCXK9&#10;ufD1vLDvy5/79MH9e392809372k+4YRp3/7mD0qLKglP6OrovPOO+6iLVVI86Ctf+kbN4DHBQJ70&#10;JEz5YkCKQxppozfoi0DokHx7Y9PhQ4cpeOdL91IAld08Zty4k0877ZWXXlz4xuuYg6Xmp+Q89ZKX&#10;hpyAzMDWAQrxWUscDEVApDq9Kx6pAnX0embgmiN6iawnC+8K7O+7rv/Lfzhazx4AbRbO4SAmQpcc&#10;bdn/4Z0fVH3AYd0a8UBDmJw00Uvt0EbMGhHhnNegjh1BCjuwUW5EVYzn5+YSHoWEKQWjUkQVIYgh&#10;UvnIXrjhM58ZOqw6vyAdDGGbQ6iEdLtbjhx5+vHHv/Ff3/rm12764fd+/Muf/fonP/7pd7/7/a98&#10;8cu/uOUnq5csjXV3orAhyvl9CaLxSooKzzrzrKuv+khhYT49wCJImQwsp0E8wWRNYq0P4CxBKxfZ&#10;U06EUce3RKYk4u2dHc88+wwB00TR+bJzzzznoutu+HT1kGryGvPyg/kFwcLCUFFhuLKyaMTooZde&#10;dmFpUe6qJUtWLl8d7Qskg4XVQ0Z+/cZvTzlxcjEV2khbKy0uqyy88iOXXfupT/hz8iJkd/T6Hnnw&#10;mYaD9fEeCgdEABvJvetLVw2qnnvqKaeffda1n7z+Wzd+s7amSk4DDhWQ93Nw355oV5vUh83C9JmM&#10;JhIrVy57a9HrHF6CPq7nckpcN8KdlJbs48xTSJToVPGQxCnqK2cvoA5D8DAALUtL6fDu7lUrV9Yd&#10;ae7Lzunz5ZAfSgQLyUONDRjISZshrFePH5XMFY2VzDC+eBEnRxF6Rmixx2MHSHZKiEommlKoWbOS&#10;Uql1RrTAoORYGkE5H0+m89y11rjTsuob2qaeaGORPVijEpTwTbaj3D38r/qGhtauzrvvv/8/v/GN&#10;L/7XN/cdbjth0slZvsJXXl709zvvQc6trh42btKskqoRndHUoneX/uPuuzZu3padUzJhxhmRrIL9&#10;jW3Ll2/41wNPvLVIsmiHjB7fk/Kv2bBp1Zr1L7y4YP17uwg+qxo0vLiy9upPfenWux/9za333fyr&#10;vxxo6XnptTf+/o+/r1333sZN29P+/IqaMSPGTRs/ZcawURPySyrjaWKJw4l0aO/+5lt+9Ntf3fK7&#10;1154ed/urXi0YOF5eRVFRbWFhdWdXdBIHFNh45Em6qAcae6676Gnd+w7NHHyuC9+/hNluSlftDXd&#10;2/Hum6898/QT1VVlX/riJ8ePqQ71teUku2B0hFfn5pVMmzEH2+CqZctjzQ1+ylY0HfnHX2/98pc+&#10;//Of/aSbYs0JYrfCRaUlp595ZignjAHq4MFDutwEjOHoBOMIf2j39TXFow3EGRKqI+f6EtMtxbWg&#10;EI12OPrjGBwcq5+CgOemODoEfeBCu3Igj1pVDPuS+eP9yS4KYCFsSIyMo/s4GJXRJTNdaRKbhIlp&#10;/0Wt9Ijqg1DvWMmQKxj1DMFNQhUXs9WO0QJxTgqxS6fOlVSqsgLttUgS4sSrSJ+zguHQeeefO/sk&#10;OaxAwlSIAMCgEo1v37L9Rzff8pc/3rZp8y5EHnJXk74QOa2UuW5oaV/49uIf3nzLP+/7Z0d7G3aN&#10;rFQ8nJ2VFw4WFORfduUVQ0aMMMlZznXWvF2DY81tl9otZlBUC6PUCkRieu+9zTu2Y3YU0Ym8i6s/&#10;ejUR5Hn5OcTw4mfIDWXnhf3kVueFA4Wkg2dnUX524YIFMdJrifoPBi++9KKx43FZkNiUncMjOYGi&#10;gpziooLzzjtv7PhxYrtMYjY6sPjdxZKdIln/SFlYHHB7BPPzgnnhrLyc9JjRtVOnjotGOyNRqmIk&#10;Ojo6tNYemrjIx8xxT08EDWjb1q3UWSHK32qZ8g/zL2eXSIwKMCIlqQht0QQsiTo04wqwwvIQGf7u&#10;u4sJhS8pqzzltNMC4Rweb2luWb16DWHSFv3jEJ3DtgcqBZ5mepSKepRak0HCel05n2Casj+H4J1a&#10;HZmULRqqW0XA/mwBRmacdZ91qdHx6fXLi9IhWfPmtujegx3BgkGBvGpMBw1tiZb2SDi/6OLLrzzj&#10;7PO6o32r1783aMjIT33mi2PGT73kyuvOPOfylK/o1YVL04G8sy64/PRzL555yhnnXHJVJCv8+PNv&#10;HGzsGD915kc/8SlCW6746HW5hZWvvPbWs8+/WlhaRTgegQRjx447+ZRTzsDIdt55N3z2s8NGjWlq&#10;7fzBj35yoK6xeuiIq6/95Fe/8e2/3XXPrX/7xze+8126UVE79Ac//eVFV3x06sx50WTgkcefv/+h&#10;x6NJ36y58y/7yEfvuvf+u+578Hd/unXEaI7XyDvvwsv/479vXLZm8+uLluNnOLBv5+1//u2NX/+P&#10;Zx9/6PC+nffdew8aVEd379PPvfijW3769LPPwt4SMBSCR0I5p55+RtXg2hWrN9z7z4dfW/DOH/78&#10;txdeej0SSxWXDSIcDrZLPAZlC4jBnjxtxpHmjsbWLuoq9GWJrkDcMhsqTrHLpoaV776zcvG7hbl5&#10;VE52Y9rN+3i0lKUL6wT+y8Yy6U5tTfZjF/XHowp3WTP+qEgpPwM+dsW7bo27vl1P6jyOGqt0oZtA&#10;q59omUWv7f+BD5dnNKWm3+ytBC2KjDXqbAnjzRmxyqStcMmL+SK8mzjps846I4coSKAFAY1KKoms&#10;g3sP/ukPt61bvR6JGmGQwkgilyLzBPNRzNJZ4Wgyu62r955770cyueFzNxQGiwCygKRX5eLfuODS&#10;S3Zu34YS7unmPK0lHq3gsbjc1OsmywZrQ8t7b8NG3oKxBuFj2vRpQ4cNxrEqJdVwLEvihyhqWqlF&#10;2BwjOHT48I7tu5D5CRmqqC6fN292Xh7VNyx2GJcLxiXymILVlZWnnXrqts1baTYSiS1esvT0M07X&#10;Ol0yKyAW5SgC6WgeoXpgVTYMPyZeaHH5iPKe6OkmMYYuwJY5p4G+Hzhw+IF/PvC97/1QL4YkEtW4&#10;mR69bFxGcJyD7onok1h6kbVh4MhCOHxJlqRcR2+s74xzT5t50hx+pVo4IeSLFy8978ILSHzXpfHA&#10;SUX19/lkkJfR3kAidXaB/slCCFwIlL84LD1j45jj6ahW+oVGV186xm9oW015mswh8n310FG33/UA&#10;eSlWqIJ/g6Hk8BFDwf2f/OoXhw8eiMV7y0rLa2uHEa9e1Jf60c9/vnfX7oaWhuLSUpxdJZRLSfX9&#10;xzdvOvuiK/fu2UusxvQZ0ysry3nFZ7/wlZNPPn3FymWEYM6bN5fjMsRVDz6Ibi3nSk6dMulXv/v9&#10;gtff2L//QHVt7dnnnk/iLaEqdKKoLzG2p+fk+afn4dwfO6G0avDXb/pBzcjRFAxHYLh03ryPfezj&#10;gwfViCaUTJa0lo2aMLkz0jd15twhI8c//sxLwdyiEIk6qWhTF+FQ0dae+Mr1m5vaIjkFFd2xvh17&#10;j2RlHZ48/eSohMFJUBwKy/SZs773o1v+8Jtf3fOvZ5IPPMXM5OblX3DxOR//5Oc56iJOCF04Dxor&#10;Ka+45vpPbd++u7OtLStYFCooT2bn96VCbyxYjC8O+m9p68AufubZ55111lmGeu9HEsdet+3vXHej&#10;8I4llcwWjyEC53azgnh0cAwkGpkNBGIDX0VLOcJNnBuEt2ZA6vv6cO1uUvngxJQSZCsQa0LkC9EV&#10;/bKi67yTcBbFNfdPYsujYP+CNxaQfIfkYtclN0sUUP/oMaMvu/zi0vJiyTHU4zMoBodH8qUXXqYq&#10;A2ZAyfXSQ28MquVfc0OIDJSur6879bTTKQWOi1Yrj0rsHgT4zsJFGNe4287x440EBiJXEnhFoiuB&#10;gXqQEt0Ql3Zne9eLBCvt3S+BAr7sc847Z8asGVTKlthxv1ROtFA7Uf007BrYwp3/1sJFnJdEaNSY&#10;caOuuvLSkpIiUFKCh+VoQFPyxfCBlW7ZkiWUtDPeN//UedRHWLZsFf3HhTdl0riTZk4K4iLui9cd&#10;Ovj4Y4+joGFYpCzaBRde3NDctHbtGlj3mDHj2Y2ExTDM+sOHiwpLxokImUUgJNb0+sN1rAW+OY4W&#10;ifRGmOrOjg7ESNTts885p7S0GDkQ5betpfnxRx7bvmN3Tn7xdZ+6YdS4cbt37Wyor0Ox7enumjFz&#10;xuAhQzSg2gJGDUsMrRy3rKd4GldzeZvHcU2CtrhiJ7fPAzK9TluyhK4OYNKdpLXqEeoybUa3GS1k&#10;Nq7nveo2shhP4Rwu+fO8SiBZ/nCgoDi3pKyorLKkclBF9eDKmsFVebkE6oXzC/IqyR4fXFteVZKT&#10;j+k/TYRobn64enDVyNFjhg4fjngu8bShIOXdB9cOPWHKRER1Mv9J7yNBkByzmpohM0/CsTqLjOm8&#10;/DxAT5mLnHBLQDhVUsrKKqZMnznvNMoQzBs0aFCYqgZ8BCyyiMs79dRTzjzzdLztoZy84tKSWSfN&#10;Of/CCy+89NJT559WXlYeyiGQAdoES3NnzMTfejFxqZRgoQjg/NPPOPeiS8++6PJzLrrs3IuvnD5n&#10;/tDRE06cdfLZ55x71jnnnn7WWeeef8HJp8xjdJp0JuZrulQzpHbmSSePGT9pzinzKYtw5Uc+SvQr&#10;gfp0lI5NnDLlxBnTOTqW2vHBUH7loJrxWAFOnkelVQqulFbWhPKKcwrLh42dfPX1n/v4J28YWltp&#10;qGf+ByWLgQjm4Y63yO6ammolAZUGFfofWVxnZ8n2MnUgo2mBEosiVcJwnjTCVCzT96sw57B8D9Gk&#10;h/IOx68gYbApOR2Y+vdy2o/rQvkgCLcx6H4wspaMX8/7q9SvEyGChhbw0xPBDXhtZCJRaW0/S17R&#10;CAy5A52USGk52k0wUHKq4snU7n0HpAaLPxTFeuDkb8nuc/aiALYBuL+1I1LX1BalKJlUv5FSQjhp&#10;CXohqMbeb0eXSgck2ialUdZ6hJJmOQoHkFP74i3NbRobJZk0ZRVlpA8ig4VkuJLtJ4X5xO9LMoUe&#10;7uFLNzU2Y5XD+8xhm7U1NXl5eNNwaRBgo0dAqRMBMYv9QAgO4eyq+aepntLdjYOYFBkpnYBEhuU4&#10;QpnQ+voNK9fd+sfb9+05RPkvcoBGjxk/aMhQCYGX+g4BDqa57Iqr8wtKJUIwmqB29JbNWwTWxcEi&#10;ibdgsZNbrrIeP4QZatS2EguG92hs/559G9ZvYIanTZsxdtwJxeXl06bP0HP1AujOy5etMCXXym3b&#10;5JgLzJZVCUBl7sxaKY7qqgikH1fn8LhyPxRas2buIEg73tORIhEVK2QvYR9UeLYKyY4u7H6xliUE&#10;XYusKweWOCrG6PQNM7CeTadxezCe7CR1P4vy/IW5/sKc7IIc0gn4IRWf9OQkZ60IWlGNgsyeAHEC&#10;vrwcX25+oKAgTCXNvEAqJzuRk92XH8ouzMsqzs8uysvGpJETzArJzQS4BkuK8kpLCgsL8sPBkArT&#10;ciq9+MzkXwxqYf5WXV2JlZkCdkjxOYEscrAoMFeQFxpUVVZVUVqYFyrKDxbmBksKc4huoWoL/Alc&#10;hs+GQ2TOJPPzQrU1gyZMGD2oupyOjRxZe9IcYhxmz5xzysw582bPPXXoyLH8ULXlzLNOP/ucMy66&#10;6Pzzzz/nhInjSONmMkjLCWQRr5qijxx+dO311xMNdv2nPnnW2WcMHlyZn59DysfHPvbRa675aEVZ&#10;UUFeoLK8+POfv+Hmm7//7W9/fejQmus+cc2fb/3Tn/5261/vueev99z7mz/96ZpPfqJmxBDFbvmY&#10;VKWRv/Ixg6/8nvExOHRUXCeqXFdQ4t7kPuOLxuqEZlxThWka7klCWlhFSFJMwAKLGqaq5xL2A24m&#10;0hnd9l/RlAq96MCidd57+INQT1oR7VVOuOAhrSQvR75777YxG+TZvDhAqIBoL7byDDYzBoewI47X&#10;Y3+Kk0jbktb92WQIEWNC+cYU9SoIuEdY40f2ipx0JyqnVDLFQ5KVW1gaLihNkS9NiG0QFyT4hx7Q&#10;TSorHFuluf49rIfLiaaqUyA9s/HLLpL67Iwui4pgFKe1bEKpOiAqLe4V+cEJTAAIgTa0CX7RlJQq&#10;9Yk4SXkMObBUgI4ltLLaMiX8n4wceiKIr3yMFSSMmflDWGYsby9c+OPv/+Br//n1b33jOytXrCeB&#10;LRwuGjp01DUfvw6eLPKLiJqEnubNnTvv/AsukhoYgSCRiffdc29jYyN+OmbPs6JaoVANIGex+4LA&#10;tp04J6HWvUsWL25sbubVp59+BtXeQMmTTj6Zmm+o/NQsWLpkKZXBtQWXHSuEOfzFZWlG35kfd6mN&#10;fmT4LvBZiIOn/woOStpAKkXdhLamI/w01h3kp6ejlfrRcr6BFgQV2rYDYq0YIrYqKaAvo+T/VJBG&#10;0VABQYqLyJZz0VBfjwJDlZWgFFoRKyvCXDCE4CMHgJFWGIUihCHhcU0XBtJEp1C2Fhmd+GxidmPB&#10;VDSY7EnHupLRrmyCS5JdgVQPWYZZKUBZnGZBP0l+aXyZ8CIqnKhoLEnT6hkUXznCQC6Fq3CHo0EG&#10;USMxVfN2svqTYB8/JJiG+Z6OhbP7cgNZhbkhfnKkLfkT553yL0/lhv259D6UBgdzwkSn+gDf4rCv&#10;JNfPv8U5voJgKtefyssNFoLXBaH8fKiMOYkz0hQ5kX29hHZRjRSUx6Wbhy6bQ9QWrfGiVJhU25xg&#10;YT5/kbwSMB2SR6ItyJPWigtzyktzBpUHy4uzKkuCVMvPDyfywlINxMQI92OQl/kjW1vCQgUK9IQZ&#10;qSGsdgZ2klTuYBeInG7wp4K7i3EZ3PIo3UEzNCRu1GGDjvFX8LIf947zzbBPBUy98egsXQ8Wj4N6&#10;hmWGFKKcSGel7J06cbT0roQsQ0NuqQVXClCeLd5yTSLA9oRzUU4PMRmQV4qcKDiaajy0v62xHlFE&#10;qv1wrDBGsVD2zFknEtSOnwhTHySJ91nKa/qSYAvqBIQmB11Sey4QnDBpSk31YAnGYTaSuL0Iw040&#10;1zcSSU9BCyFEdUaqH0OK/UhNE3ydBDwTs5zEB6RiGVwsL48IJdzB0Wg36p4VLnUcP/gEpAaW1EWQ&#10;6Ewp15aNJmKjE3InHRaBUtRwUbnkOkE5shm5lcC8eDIaA7yhOTl4ITsQ47RQtjG+1Sz/4fqOJWt3&#10;b9rT3BbzxwN56YKiIePGfvVb/z1z9olSgAinj8Rl+/CT5BeFL73qkpHjx8al0rmP+guvvfIqUcpM&#10;NCIprUmdGamSJCnFKF56dANliDB3gdnplub6xcvfxec5eFD59BOG5Kda85JdtWUFE8aOUSDNO3Cg&#10;fvtmjKEU6gApZSRS1UGI0pWjzAsk5gU9lcTq2x5lSDEDynGJ0cFE4zfkQt34nZv+86tf+/rXbvzm&#10;N37wH1+58Z57HuvqxsDIiQI4pSOcBKJQJtMoUh38TXLpo/ja33ju+bXLl0Q7W8n2FzkciJeSOHEJ&#10;2NNDQsSaB+kQHkA5BjljiaAlKm3EYj2RtStXN9Udpi5KdpqKmZIeRDlPnz8sWCmZPGkebu/uraur&#10;rzt44AjBRNQXO3zwSGO9BPfLQRjcg0KAF04OeaIaDr5nIX6lTvE44T1T+qa9VBYmXk5wFhaImYTV&#10;5BRGRidFrJO9qWQPPBPNWNJQ1WsDqWJuoetqiwRipBSV1KOU82IwxAkHE2rwYxrCTATBQf4UlA+g&#10;lYAKYbCV0x2jTb2t2/dsXbFj4+r6gzvikXq/r9mXbPbF2+JdDS1HDiJiE6kVSEX7Ih3tGDcihL72&#10;ZsfafbGmZKQpkBULpHuyoi3+WHO650iy50gg1RFOR4p4I2lLve1UyCfnJd7bFenq5AQDyaqkPEyi&#10;I9HTRE3mdHd7INpLVBqH5yJ8EIfBMTLJeJcv2evri/jiPVlYkSMdKbKSohH0HTndBbO1QqCDg5ar&#10;qrqsAYWWAhXcMywyMcXDLI/8PM3A8ys4d2pcoTDLSERjaMz80v95X1nP8cuwqp5KryfTiLLtOt2s&#10;5ownABvbB2DMCadvcspDi+ym4X4yqqw0R0SsW7OWeCjiR1g9qUTmD4wZO/ZTN9xQXlUlRwbDjfwh&#10;crmosEOTEqCHxhDMzwrkAHmf/uwN5RWlEp8igCllI5EF1q5ZJ9X31O1gwrjJoSaCHzVxKsMCelhP&#10;hHMrwB4+cBC3rrIntTS4M2rcQ4RMf7q0rEwVbsjc19PRQbUCTJ1SM0XOCJejKcXOKCNNdna0EaMF&#10;HKklFLcZZxEI+mNrg18UlVWNGDtxFAakE2dddPmVN970nV/++pcnnzIHCxQADQnwRikeg+CQGxox&#10;asQ1n7iWOBr8dLT/wnPPHzqwn83PLGuNAxE9ENa0UoE4rwWIZQeJH2Pj+o27d+6N9cZHDh9K+bn2&#10;5sOtLfti0daJJwwPUtswi+NQoyuXr8A7LC5mV2fJpA/XMHwsqh11xWbJ4M8jMA1SVVKW2mIJFOqm&#10;9sjcM867+hOfvfq6G6685pPTT5qf4+sLxDvTPa3J7pZkV7Mv2uFLdGSnu1OJdiKLeiMtvdGOrt6O&#10;FWuWbdm2oSfSEu1lB7Zmpbr6Eu3JRHu8tzkRbyNqm3Ob1WON20tOKkDXJycSYba9reOf9/5z25at&#10;kn2ciiV6u/r6InJyUzLqBwRB+ywyWMOrVm352n9996tf+dZX/+Mmfr721Zt+96u/tNS3C87IAUB9&#10;CEcsZhqIQXjsi/hTvdlJ6u7J6gO4wKtIlJTno3YTISRpEj+pfweMR3p7ujhJcitFhhub3nn7ra6u&#10;TnJICKL3E1VK0WeeiUe3b9tGHq4cZ8R+iFHVcf+O7VuJVWZEEtUPyslPOpSdpjYLIiVSmwXRsVMo&#10;P1V/pOUHP/7ltZ/4wjUEXn36C48/9lRrU2uiO9Jcd+iWH/zwS5//wo6dO8igp+W1q9d88xvfXLly&#10;FUyeg3q/9Y1v3PX3O6ORnhhHYHW0/eWPf/76177zs5/+avXqdZJi3tW1b/euX/74B+uWvbtm6bu/&#10;/snNv7j5uw/+46+Nu7emOpqSnc3rFr917x1/eeDvf9u7YzunzFDdisF2t7cuefutnfSfQk8cpNDb&#10;vX/PrrcXLli+HK0CA5GcYCXbS6VD+xi92X/5V0qTOPvPs59oSQKHxjyznkOBBpT6rKCNtUjb6Apa&#10;skgKEJhdziPsD/fhqjQqEGJv7f8INnk9dkQ5wRkbjaqQ5lLgY6jHv8CQng2VeuP1NzmlaeLEkkA2&#10;YbYowoH8goIzzzmbshYc4rll40aEL2c/Z2cjDFDRrLCo5OT586775LXjxlI5R7LOSRaTQKNIhNqc&#10;r7/xhp06DAxayS+ZCD2I9qhDym3uuBgKjhk35t233xFrQjKLtO2e7s68wjwFMOHE1oLdzHaC8dQM&#10;GxLOz4eNccOhfbu7u5rKyqjywk2urgOXhnQTiZ07t3M0iISnpwIUtqXkn640IydyK3Dx5ZdddfVH&#10;cwoKgPMwygiZdlQmF4xARpToE7FLs1qqS6HDkE7HMYavv/BiF4d3xCLEl1IrQWyX2DS1Hhn/MnZC&#10;cKAYrOiMWw4X7uhY+No7VGPBRLBixZqN69di//HlaMJMXxYEitAKzi9ftoz0A6o8UA5DSlP9T7x1&#10;xxXwvIsDWHQ8FieFhsTSMaPHUbME4wDqdjLWwZmpq1evaGpuGTF8xMxZs/Pzc5GMdu3dt3nLNnY1&#10;FVDIcOiOJ4nV4KDuWKSXnBy8CuwalP0DBw6gQA0mqXjEGKkiGpSUVzmgrre3uaW5VZR3jBgSzcMB&#10;PnJwEuWHIhEKZGoMKamrQh1afaKXgX/pS1+uqKpiz2FLKSrILw7nU1QSaR/RsI9GtBi9lLyV7aDF&#10;DwKYbuGAYlIRxzpiIQV5JI5XGK8SY7K7vfP1l16joEBy4oSnn3l+3LhJqJmUDAUcEdT5odrKyy+/&#10;MHQo56yVo5dzZPg99/wD78t1116PfoqSk5JqEU7quGovFOWBN0vJM4oY9cSznn3tnRdeXzWydlTt&#10;oMHr16353e//Nrh2VG524L5771uxYmVxRQVWBHgAcEIQFRieV1D89rtLwbutm7deklsUJQo/7vvH&#10;3+9++KEniIlAxF67dttvfvPrCePHvfD8Cy+88HppSfXjjz9BGQ74N3aGV5559Be/+OmOXbt++/s/&#10;t7b3UI7jtTcW/fQXP6+qGdzZ3cUZlY8/+th1n/nkV//zP7Hcv/rKK7fdetvhQ4dINcA5c/PNPybu&#10;h1BxAEIIXoGINciEP8c9kCHfqfTnGNCO1jMcWrMW+MVSKiwSC4cTSj4kbviTiXrH9+FKK2KBpsgK&#10;4j/1oynTJLo9WwsDmMif0hFE+P632jeRAk3l70t1dXYxa00NTc6JunaDWqcRUjjFhnmcPm1qfo64&#10;Tc2axGHjw4YPnTF75vTpMwYNGozTnZPkoWnOAj/33PMpnH3J5ZcNHVaTl4Pwj5YhC8lJYwcPHLjt&#10;ttspOAyJK97JqRrKAaROCeLXrNmzSduV6loyeAVxKiCy45OppYuX9HZzqmQWTGrUqOHDh9XaKSQa&#10;rCKhkXKgIvy8D67OGT8p/PotTc3cQWGy0WNGjBo5nMUTh4/InZIKCkclhfOhf/2LPHapDpuTd+FF&#10;F0+ZOmXXjh3r1qzm5ez1OXPn4C/GupyL5TuPUvnUItByYWlSm3pWrVqxbcsWXj9p8sQ5J8/BrYym&#10;VF1T+9769cQZQJQNR+o5b1SSsfzZ5553HjHPiLqvvPQKic+sLxvmjDNO5ylcHw8/+FhvNEEYF2yP&#10;g9JQJjvRNnqz2lqxA+QQGUNhVBb1hBMmUO05iI/b5How1+Wfmbjm0ZZSqpKXS4P6J6Pg/idMXFYi&#10;ZJVi5H4uf2tRdWkZp9Vwqlxb85GqsuIjbS1/vv3OPQfqcgpKXnvzbU4mGTl0JBh91z/+mZ2du29/&#10;/SuvLBw9btLKFes2rNvS2kLFh03Llq6ceMLUvbsP3n7bnbt37n9v/ZY3Xn9ryNBhzAN9h8o5EI56&#10;3bf++Y7ly1etWL7ywIFDlJ4uLi4iJ+9fD9y/aOGbWzdvrq0ZXFpcRCkb7IeowTsotrf1vcsuv2hw&#10;TXVldQXOh8rK0kik46UXn432drFGDfX1ixYtxAtK2erDBw4sW7qUMG+cuQThY8ZqbW5Yu3oVdQqi&#10;PRE8BVAQJtWDBw+ShN54pIXTtanoPmbs6KHDhlVVljNV8NcD+/ZxJK7Yr7KyOMab/hTk5cK36g83&#10;4Og6ec5JRYUFECu8n+P0+BfUZh6hETsQmX+Ir0O+x/+3Zdtugv+/8uX/PPOMM/fs3cvJKnNPOe3+&#10;++7fsmU78FhQVHTxpZdQ5KKtpeWf/3xwyJDhZRVVv/z1r6mqwrEOk6dOZXccaWi47dY7cnMKvn3T&#10;zTia161bR7XwmsGDn3nmud5UOOXP3bx99/xzLrjyY9ftrztCqZiq2mEvvLpg7+HmCy//eDi/bP3q&#10;lbjCkal+/otfvPTiy7C3KdMmz549u6mx8Sc/+SmRQBNOINwnd8eOndw2acoUASHdiZ4EByx44pRp&#10;aY7AodRkmGiSk/pDHGHLhUspN2IU6wh9atATKUN0U9YilgeEYe91BcbjoJ49rCa6NKiHcifSCIxF&#10;z6yQYqpaRVZd0nqaT4bKbZIm/8dOQR3m5559jhBZFFtr0wbD4zBgVMn6w4fampvHjB6RixXXEnel&#10;clYWlaxBOnKq559+2rnnn3cOVdXPP/ekk2YMH07cgBT0C6AgZHH2KzkavXv27P7zn/68bOkyscjr&#10;7Ki3QVBZXbEiMc095ZRpJ07DMapCn1hQxUWbTBYUFsLuDtfVsS17Y92HDuwdP2ZUVXk5lIUZEGs0&#10;iiTyEIX2oDsOiuS0lcbmzk0bt6B3IHOhxs6aNR03iE4WEh46DuEgHYvffZsqqmJu6kvXDB36ies/&#10;UV5Rvo2j51et5DbqXZ166tzp008kHJqER6YW05xVi8IegBC3ijOZt2xjgaZMnTp91gzWiyEgnhQX&#10;FqxZuZqcXE7H1MRoSiQEmR9grrOj841XX+/l1KIs35AhNaefPh8Mfe65Z0mNyia65cyzTjrlVCwD&#10;w0eNGzNu2shRJwwdPrakrOJwfb2kcCaihGeQ8Y5LWszczJwKypm80QO4DIJzpGnlZHLZ/VM/7LkM&#10;XFAPjkld+9deeY2Scxs3byZmcPfuXRMnT165fv27S1Zcc+0No8ecANK8+NJLY8dOfuqpF2bMnnv1&#10;1R8jc54jU8pKyzZv2nLChMmf/ewXJ06e+uobb4waPfZw3ZGS0orLr7j6hEmTN2/dTqenTTsR+oGT&#10;tTS13nnb30888aSPfvRamP+aNWvnzz/10KFDnLlMxMjs2ScBWJTtmTRpSjAHS5ws3M4d24ihg73t&#10;p77YPqrx78UczylBK1atRtyh0N4TTz5z4EDdCSdMeeSRJ196ZQFhQHVHml5++ZUJ48dHe7r/9tc7&#10;V61a09HR8+Lzr/BGVmTZipV/+PMde/ceXrx05f4DBydNnUSVzocffmjGzOlNLS233/mPl19buGTx&#10;CjTf8WPHEbrEfhk8aPCSxcsfuP+h/RQCWPdedVUVUS+vvvragjcXvvLqGy+89DIloUaOHA2z++f9&#10;D3CY79Ahw/R8GB9Vrc4849TysoK2tsYXX3weBnnx5ZcXlpZdcNFF27bvYNNddvkVeJ8Z1iMPP3bR&#10;xZfV1A5lpzC3m97bdMLkSbPmzNqydevTTz4375T5l15NoqTv7bcWsk/Gjx177333n3vplWeccy5q&#10;2fkXXThyzKj3Nm3au//QkJFjlqxcNWbcxP/62reoFfTu228hCnPezSuvLRhcM6SlpZ3iIDNmzF66&#10;ZPkTjz05aeLkL3/5P6YiyMyeNXnyFOo4aFy51iFxNVP74sFWhkmqnxRdDDGy6ocdtWgdRbH2VztL&#10;WgIeYjEgBa3K03M/PPhQEgAIw3XdESpq2nvNGXPUx+mRvlYlL7EW2+OG1op9mGYx84JaSYqX3fKj&#10;m1csebu7vbkv1t0XpUhngtzQ3NxAXmG4uKygpLywtALVNq8g35+fm4U7IQQeIVT19ra3tCx447Uf&#10;/uB7S5YgtwsOWPiFN3fgmkQXanaGRT/o7nX82QQvgXofv/bj5ZWVUqLBlw0v+vktP3nq4Uf27djW&#10;1lTHT1erGIO3bVz73JOP/fonP+lp77rooovHTZqICioscc36u/9xz/69e3ojHb09rQmUtebDSxYv&#10;+uvtt1NfiDj4vPziy664csSoUVLO0HFL4flIYKABuClrLJ5BFEsrRi78SYJkiD20SA/QR8sxinOm&#10;KD982rxTzj77rJz8QhyVSc7m4kQP1lIkZb84O5VSzJ9Lnll9/eGVq1dkBbOGjx55w+c+/6nPfeFL&#10;X/3G17/zw29978Zv3PTN7/7opq/f9PWR40dhsKdm6fq16zjJlGQVWbeMEHaP/bpfHLOdy9vU+KE/&#10;ni3VvtuP/sm+yId9kVM+5DP//d0f/vrWW/7w12/++Nd5VUObkIWO1N1z5x23/ekPzz/5eMDXd6D+&#10;UFN3e+2I2vxiziMMXXPNpcOGFIeCsQkThhcU5RaWFZZUlSTSsYlTyX3OvveBu++487YdexBqqLGB&#10;HUcguLG+idw+QLC6etCcOXOrKquYkVUrVzE3RxqaduzcDT1RDaW1rQNne1aKEl45xAjEY9k7dx5a&#10;t3bLsqWrFy9du3NXnT+n4pyLPuYPl/zu97fu3HXwuus/m5tfHktkn3L6BR/9xBeu+9QXOdr7nbeX&#10;vfXm20fqmj75yS9cc80nL7jw0qeefpHaE08//coZZ1301a9959Of/aL4swL+7kg3EkBXT89Tzz0X&#10;T/m++b0f/+fXvtPU1L59+65mSpK2da5Zvf7ee+6/4PxL/vu/vjl58rS777pvz579nLCzfOWa2XPm&#10;XnrZlUuXIcKuxu/DOZCcECQZsllZudTfzQuV5Pnamw787tc/SqV6v/zVLw4bPer8K64YNXEi8pcU&#10;RsYwnZCTfZBbCIqmytGXvvJVjg0ST41GxaIGIDKQM+AnhgbnN1prKAhvoDBwbVXJSdMmXHTuvMHl&#10;eUvffmXDmiUnn3LysGG1ODcqSvKKc7NK8wNYnPvSARjV7XfeddGlV+LFITUYVaqzHRNqmiP6vvmN&#10;71BG6OChgxRqE4+7C3YOXKgZagCXdWUvuWXAnzyW7KGNEx/iQpGhkrvfNZg/Q2bk63Hsei6Uer45&#10;sWxBuwJhjkFDTOZ8l8JhDmt3hD7FFKmtioMLfzWl+smBlSQBSWTmzBSJ92VOJNjFjcPZsGnj97//&#10;/dPnz7/0skvHjhtbWMxReKQY5IYCucw95AIWiHc0QYZanw/fXqKPA4y279z+/PMvL3rrHRwj2FMs&#10;q4owOgE/iXGRqZXjXegiZ9mJT1e8q3BUmkYvIAVD5OVg36TpU77yX1/7+6131h/ew6W6g013/OUf&#10;D9z/r4rqUpRPppsUMZK3KLNdVFb9GZ+vsrKCKmy3//mP+PsSvuBzL76+cePG+XNm1g6qAMTXbti8&#10;dsPGlo4eX6iQjLOzLr7ogquuDJEgjKiNDcafK9tMzIA5ekKNlApRT5UotxiuuYPjvIhPxhWLUYjA&#10;VQIaCcMAmFBRC8rKr7rmml279uzYth1JRA7ckFQ+KRSTxUQzOdn4HCmvj0m8d9361dTp68vKP+Os&#10;c2pqKvMLAHkM4lqSKYXfkFCcslnTp+7fvsWf9mP8Xrtm7ajx4wLZeWLsksBs82a5njWVj3lc8hGU&#10;0dLG0dEpxgBxIAuNKhlImIGBoto9WXQfAb4FueHKMkpIcCWAxp2TU8TJFV/4whc5cYlTz3GekiHj&#10;z4r7EtEsLDKp1LtLlxYX5dPrnLC4gmAYxE+Sj/zEw48eqW+gjuEZp5z58ssvqwNMe8xJT+Sk4mT1&#10;a1QKydph8Wj34bRMZu853IBaCm8YNXFyVjgP07eU6vdlEy5ZXjvic//17fKyCjQCUIIYFGxE5SXF&#10;c0+a/fc7/4qfrbi0EHtAMjs+qIa0RcJgcsqqKvfXN8Gmduw//Ltb/4J9BiMDx33tPnSEcznHTBhT&#10;WFowPDhsxJiR+M7ivkBPVnZnNL1j1+GLLryktLAkXJb9zZu+JrE4r4rVbeuu7ZU1VTNOmkFs9KnB&#10;eYsWLqg7dJgYz6knzph7ynwWtXbwW+2tHeFQ3mVXXiPZh2LtgxA4Xbl7z7YNv/3Fr/q6e3/4ne9M&#10;mjIpFJTCawmhcjEzchd1QDhUr7Jq0Nix4zGr5KTloAUp5S15AriE1YeWTvhj3bH2Zo6sxTOBR4VQ&#10;7VlTJ1DfEoX99RdfuPP2v82aPvsLX/6PXTt3kJqa40sX8HCyi2rtFIOprh0MD16zbCnTjoCC2I2l&#10;mV2IyXjkqOEHD+x99rHH5540B1aEVCjBLACFFqBSlij2ZDkXROmFSKBM1UEpypXvVK0wGUIM4aLb&#10;OcZ3M68I7SFRyRlN4lRwpMKj7XrvK+uZziL5PfJxUo4VZUUmERXVOYXZ6Y2KmFrw16mfSuCFBENj&#10;XEfYkuAXMbqLDUxbEzO8ZlNlUxOxsyPyyitvfPemH9z47e/c8497li9eunvHDpIKMJOpFz+B3odp&#10;o+7gweVLltzz9398m+IVX/vGs8+9QFEWbNUWINYfjqc2OWlc/NdSWhuzGTtGzohDSMQ/6GtJpVt9&#10;6W6iWEuKCk4/a/73f3HznLNOzSrI78jy1/UmDrREV6zf987SLYuWbH5va31dc193PFw2aHAgx1dY&#10;6p8xZ9LXv/P1yTNPJJmWQo079tXd/9hzv/zTP353+z2Llq1r5YgSf05Z9eBPfuazX/3qV6pKAByJ&#10;oYUIWCu6AoQTRqUYIRGIWCf9bFLJ68YP24cMLAWvpQS3RC0QfBjCDOpL5vjTecHsCePHfuyaqzlv&#10;RBx4mOUwVUiCgJiFiRjLShVjhff5yjj/4M03cMPlFBcWzT/lpJKCcFGun27khXzkJuRzYkKAoxby&#10;584+hbOsUtnRZCqycuViyjpA3py8oCbWfgudlG9RZURyucVoID/+ZNjfl3PMT8jfx3V+5IuU2Zcf&#10;bP7hQDLki1MZNV6Sl871R4tyUvnBREEoOW3KNA7Efm/9RlLuFy58a+ni5cWFxRNGj3n95VcJqVn8&#10;zlI8kl29fT2xdCi3AG5FXAgOBlB536H94yZNOPnUucTF1Tc1WjUdqkggZZSUVBCQvHHbpq5o1879&#10;uxpam4K54UFDa8rLi6++4uJPf+KaU+bM5JjHkvwcPAUEf4SY9mQ07OvLScdz0z25vvYCf1euj9lo&#10;aa3fsWTxOxOnTH/9jYXU6RNzNX6BeCSd6MVn0sPxgRVV/nD+hIkT/+PLn/uvr3zhP770mS987tMV&#10;JUVoJGniRfoigb7erFhPmNisZB8nsKQped0Xy/XFcrN6wv4kXuYISRFxYqo4RyFJMggIhDpExhur&#10;28NBounsomJJs0FrEcO05JWj8STCIU4poAwoSB7buGXjD37409XrNldVD+X45sVLVhDTLoV5UYCJ&#10;CEPP8Ac7uiIbNm6dPuukwuISaEUQR465oFQFel+4uESOtaQy4+ZNO1avXg+LGjJ01Or1m0eMotjP&#10;IIJrH330iT/fesf4CVM//4WvFCCXQNBZ6T0H9tU3Hdmzfw9R+xXlVVhI+KKBTb5wbiErlV9Uyihm&#10;zz35xu/edN5551Pmi6LjUoFJYMvYqqPWKng4JJdpGh4gA5pEaHjn/QiouGfMG8xJMo+G7GU+nvnr&#10;B5ybIWY4CpPQitTj1GRbO8qHpvF5acgHS6Rw5/XUYfIWtIyNaeghirC3tumxIE4tUtk1WgdGBDCR&#10;+cTjAGBTlRMFZPWadW8seGvRW+82NbdOmjqV+BKgd/vW7bfccsujjzz6/DPPr1q5msqd5HIwe3YI&#10;lKZnKJ/P1kPXNPNAOsIi5OTW1NZeeOF5I0YMdY80QmskRySbI+nhVzj92CgVVeUnzTl52ozZpZVD&#10;w7mVOByKilmyUg5/GTthAsv20Y9++mNX3zB0eC0SU15OQXXliBkzThw6olxEBTpA1kl+sT+vhHIW&#10;NcNHnnbmWZ/93OfQRss4lyUMhYiwvXPXnj17D+YVoxUUkLg+jlqhYmWU5DfXa4+glEUN19Wr39t/&#10;sIWa4Kg5s2fOkkrTjAUrnhS+9heVlm/fvb+5rTOUg4pbfOGlV5WWD25p7379zbfiqUROfm7N0MEl&#10;5aVvLFzAVJxx2hkXX3QJ5IhRQwuwUHOG89Ik34RwvnB+cN1765paerJD+RwfPn3q9JHDhokvR84S&#10;OkrjsCBvwzsrVECBbARweCr/yjlb8iUhwqYPYZMr8i+51D4f3J7vEswRj3eRIDF50kSrjqOp6dl5&#10;VC6sGcKib9qylWJ2nLODEW30mAkHDhxZ9NbinXsPXnrlRydOnbrvwMFx4yfVDh2BN3/r9l3TZkzP&#10;Lyx6e/HS1WvX1zU0FpWWcRYMKi3UApsTA2Uw8NIrry5byd83dvcmzjn/4pGjx65csXjz5vf279/3&#10;xuuvT5s2dcq0KXkU/JHSfIltmzetWrq0/uD+rRtWvbdm+bo1K/bu2VVaWvHEk0+H8kqu/eRnMUru&#10;3b139PCRK5ct27Nje+3g6h07d61Zu4GjZnMKitasXjFsyGByzpYuWbZ1y1bsyDg98GwNrR2ye+eu&#10;Ba8vIJ8tzGnuGzefe9bZ+/fv7u5sHT9+NId/3n7H3ThGcXyNGjWmuKhky6aNM6dPwbu9dfuOtRs2&#10;zTvtrJ27dg+uHUQJWHbB22+/Mwqv06ihfckuC0dHj+nujT76+DMLFy5F1TlY37RkxZo1694765zz&#10;MUp2RyIvvvwaHjVsefUNjS++9PIZZ509Y+ZMmCXbESfsgkWLEJZPnDmzpKy8ua2NJ5csXcVZ9TVD&#10;R515zgXLV66ecdLcmTNnL1u+8g9//HNXV5TKQStXr3/znXdIGeno7Nm4aeuqtRuWrlhDmegv/+dX&#10;8dVAGquZ8zUbzjr34gknTAZJFy1atP/gfs7Jxf9OiMEFF18y/oQJIgnJ6htzNUemlJXPjAnJRBWT&#10;9Rw3ruM0c0DM7CmOyYXWtKKfEKhk8sQR2fgd4CrMy7dUWkOqfoeIqxQ7RjuexBPa3tlJUHJeYQH9&#10;khgRPV7TVF2VrsT4bf1ztGi14dANEB2lrrsrUldf/9JLL7384suHUAnl5Dh4lFb0FNe1ZPpL+RB2&#10;DCEbeowN4pjmOQbnn3H6d2/+QQlH8abT69es+953v9vU0ECoKLG5sChK/iPFaWSPG/Et3QmhvYIS&#10;WnQyu6Co8NRT51911ZXTTpwEislcU1WAsCci9fsawlkt6SShYRSWR0EUebs7ksAL2tFJtJefWEsN&#10;k2QL5eHAIR8zFEjlFYCUFOSBLWMJ8pEW1tUdbWntopxynFiuVLy0LFxWUkzhlnwMbgTTIaxJRVWC&#10;FFIUt2hrj+AFphJfeRm4VITiSpSsBFpbjKYP81wWic87du6ra+B4jb7RuDOH1eZyn8hachAoYdSU&#10;Jt26fTceGCn+7vNx/HNRQRFnmK5evao33s0acYg1214qCKXTkym6f8J4SSIhq4A6LJRLS0uGMwEK&#10;cdhMNPbii6+vWrUXESQe673owrMuvPA0TWugLqfDzMSqIlKBqIEgpXBoCUwD8kRVF31E2JmaSj2D&#10;oMMCJfRKbSPCd7FYYlZLYEVkySXGFrsHrh0frnFUQqJJpHQjOVn4kZloAk26ONmqF5UfyQK5kYNu&#10;wXjiB3DmdHR0kl6Lo7CpuYmn0MLkgGZforqygkQEWChu6a6u7r0HKMR/pKigmL6NHj0aDtjSenj9&#10;+jW8bsSI4ZxpTSlpdFIJaI5Gt27ZvHzxYozfSex2BNqlEgXFJZOnTF+6bPVZ55xTUzuYyDUChk6f&#10;P++Rhx4iAAgqJfBo3vwz5p56ehTz9BuvvvvOotzcPGjymo99nIO/qZHzr/vvR72AhDCS3HDDDZQj&#10;fuKpp2/89jeo5/zAA/cgsCM4lhRXXH/9J//6179ecMH5ANr9/7yHsEpygXfu2c9JL+eef9GDD9w/&#10;btzIyy69DInj97/73awTZ5x99hn33fcPThQ/6ZR5FADticXXr92wb+/eSK9koENO1H8+9/xzisvk&#10;7NBXX30dhnXuuecdqT+ydPHiCy+ifG+tBAwlU+vWr3/0sUfPOOOM+fPns6OhqL/e/tcD+w5B8J/8&#10;5CdZWir9fPkrX5o6acIdd9y6aOFCLTMnVZtyC4pvuukmFMvbb7uNg2XYq9d89KprPvHx4tJitvyD&#10;/3zgzjv++v2bf4qoAQE88+zTd9/1Dw6W4cxyahF9+6YbOSKClRRpRZRbNaWIzOnkZJuEZvqsAZt9&#10;8VDP0vL7xSxgSlVcgy8DIo3XTXV3dYJ8EBnUVVs9CEXb82a8L+oBKGyhjq5OxBGCbBErTdYTrLMM&#10;OymPLFKISZWmP2s2Fx89sFHCpGRrQaa7du584rHH33pzIT1AQtPsLYl1J6JPfB3+AKcSiUVLTFtS&#10;DhlTF+mG37/l+8VlJciDy5es+t73v9fS2AjqIWM6LyMQXyJEscETCsN5zIlgkGqjevxnODh1xvRr&#10;r7tuxvTpJYX5cho455SJ20jieYKp5nR8U7RjbXaizp8VVb1bIu9BzL4USMrplGJ1kmFoFIueUM7J&#10;s0HOS5NFCoQSVEwTOd2KxTEHGMXZ22T+5Et2sWbdiQ8F1RZ7FuFVYmRn0MFEkrGKg0Kj9pNkUiho&#10;iy4iJiYfb+fOQCTGmWeouLh3lSDMB+PnIGfOBukjGEWUesyS4pYOqdefXDdMGYC+cE29G6xMU1NK&#10;8l5wpZCPICYe/NL5IjVmcScJc+levNPwJ45XCxaG8wqowEs4hORF68fht5p7AurpAe9x7Dj+ZJRd&#10;LwVPiLLV1Ga92QkE1b1nfVZ61XQeBU+sN5xdgo9LzDksNaiHHdzOKnDJmj/LAZno0gyEEuAS9Z6S&#10;I5BAKLaHpI4IdVFdQgJQkfhlVSXxUZ5RymT4UniVNG2icwhOtCAJAqWZGAIa+Q6BSCq1llxg2fSA&#10;U/x9QDlnHJMIzpRi+PRhxclFU0tGxbYsuc9xjMi/++3vzzh9/qyZ0wsKi/II+gvK2Z7sdkLVAOI8&#10;xBv8DFKWrq+F4KympuKiIgZUSMAm+ePtHeTqQv+tLU0HD+xHAB85bHg4J0w4G1gA3DS3tGzZtpXI&#10;amrfU8yK/u3eu4dDCzjaMR6N4XSisHtVVcXChW/ggCZrm9II6MXMHWFYCBQiznN+npTPyMY2jN9c&#10;p511ktMUwCnJTZKAAfJKJZwQUQMitfP8EGjkVGWCFwieDRHzKCn0xE7Sh67OdrIJNRpU/ghhUrmA&#10;uaIuRnt7G/Q8bFg16gSaNM0ePkyhjCPDho2orCKkHzkpvm/fgbrDR0qKi0aPHkUZG2VMsgSKUo71&#10;WNRWp+TAUajnSXz9sp7alQ0HDelQ+Vzvgolcst8E9To7JIwOD300OnRwjaGeA47ew/a7B2GQF6ME&#10;9QARHKjMXo+eRcvDDgaLV07VayV6a8f110myjrpNRYyK82IOjGrvfPfddwlk27N9D5NBhI1UVdTy&#10;gJhWAVkGAvmJ0UogJ3QmqPfj7xeVFYF6S95ZcfOPftxF7bloXP0mcmaHVmHR41UkbNTKH1CAIG/w&#10;kNorrr6KGkrF1PkkzdrHkdiwdFGySXULJlPBVGOqd11Xw5KsWH0YMmFXIsdI4i9EQL4tVl3SJzE4&#10;6nm1WicGjTlJ5H2CgBZMxAGM5ZiTZCVEVBNPjUITXCeGRCnBqxofjfEjJKckSb6abm2xo2iZMbpL&#10;8i3YLnoroMmPLhXCFMd1y6zKP6IGCOBCExjxJP9MDkqXhvCckLmk0itbWs7nFZOKnrTMEujJ5SLu&#10;C4IAvWCrGFLJi8P5QaJ7KIRfBVBI89JUX8CfSFdkBUdlBYf5cioJh4GOXbwTvUP6LRG64o7PTvUE&#10;Y43+WGO274ieTKdCqqnD4qhRFugQBd+sboUQiA5JUsGkLKod3y7H7dBzgXyaF1lUqbkP1yyTJimA&#10;UkKEk/M4DVRyvKSqlmX4arqEsAvNExQBVI5gkeAfV8zUIoTcwDyIRVcOBwZe45KHqF0SwhXM08oS&#10;dAGeRJssWRzeI6YAyZpgf0twuvB73h+IxpK4tX73+z9eeMEFp8w9RYrWihiuDhspDxnTqrrMNkWA&#10;zCAARUkskTAsMevibRNzjWA34Q28W3x9cG7nFGYBI18gQuUTlankOCnNbZT6HBo3ZiSmJ4dG8XeB&#10;ZVYtk+1CVTaJ/YePsgygGwKsxPDoxjSuJHGrKBMEY2v2TlqmFFeIrpwupIZ8SR6dBLPCJISdgHy+&#10;bLRRoTipgM6+FLmMPwkhiSdB/9VwU3YfX6FPpksyuuQocMlJFQrDaCJJJuQakXoEFYg+65jx1DIl&#10;UyiOMtV1GQ82K2P0Gv3vyFXGhuGYlnrg4ZW4Sg24tBKFpinId0M9qWMN6tXWFnEK+wejHk14sh4h&#10;spwYwtQRNY5CQWk8e4cMUcO7jO4d57ELwCJ/aCESOWhWwpuJHiXaJEaVzWcef5rgso72JlgyGTwM&#10;TLIOta4BS8sKi6E+EDrznLO+/6PvIzajDq9YsuzmH/64s6sLH5m6jXGJEPbBGsiaortLbXh/gDJD&#10;51140VVXXjZm5FASsPlhtfXsdpk7hWaRJmED6fS+SPseYoJDWXg3wQspbS8eFwFSSVOyBAk5ek3W&#10;ThJ4ZcbAKjlsTSCSifdrPgVoKCmj5Idi6krHeA3uUsgBO1YY/0kfZ62xn2ULshQCQr50NNaNyMMW&#10;YxzMEQof68Eduv/lHE+IiBY1i0bS87SAUAiZzBKiNfVKZSQJVVXYC8jp6WA0lwRTBDCgGx5HlVC/&#10;FGAnkyHyvktdik8SgR2I9lUXVs4Nlc5K54zu8xVq1rHaWVQKlbcINLNJyShoC3Utz2pd4EvuY7mE&#10;jJTjCiLLmb0OKWrFB+wpIvAqN0LuYNMQsEMpQ0uRFqlDco+0cqp0VeURQfl0SMlf0V51IEphiu1C&#10;ZUeVDkRDNwHUYFBmRE9qMBHVtgRYme3DayTFAczE7vNxdoT60KVZ+a9FoisNa/UqKa4jtiFzEPGV&#10;iCBfIA+vAa+C0XV39R44WFdWUVFSVoJmJ82oOxBuJwcrAxdavl+kUa2UZu9SOUX9lWwKcVWK5Chi&#10;gci7KtqoHYqeA4OpNI5+8ZWrHRZTtXBltSeIERxKkNNeAlqxTTiNeTMFb3Qx1e8k4xEJ2xQEGZod&#10;fKEn2Mpky/SC1nAyyF4yG439aA91PkQuhLQgG1SGPJEtpC88Lzw4K91Dy3o8l/AtLkLEblKPvIt+&#10;kMyivlWpTWOnikHfeuizyuJKeXKyho7dMrz0kjNjXtCyMjlxA0j0gb48O8UZFuaDFXOezaWRnf1H&#10;toAELcfItENioVJ6NNY5TFCPyIH3l/WsCTYVcntbRzuhsKAeq4QMDOqpm0kSeWSewf4Bdj2r8+w4&#10;lxX14BK6xoL6SWpdxSNdvdjpHnjgvg3r1uCc1aNaxU/MABmtydtILmeec86N37uxtLwE6Fn69jug&#10;Xld3D5tLq/UJRih1i0yAykkdgVPmzf/otddiK6UoUJg6E2I1c9Iz6JGjlYv0ywIDKc3r17zz9ptv&#10;jqgZeeEFFxP7pkQmH/4mxlY5053jZZNYfCrLywfXDDap59CBA8uXLB5UVT1z1lyKxouOJV7uxN59&#10;e3h29JgxEj0Hdvv9HE7I6EgzcqEBykBxYP2yW1tbkD7yC3JaWhoYRUicsVQSl4kFCOg42b3E4heV&#10;FCFIgmJoIdhDeVzPGYaJ9BEaHU918x36ppik2I8I00ep0yxcUZ/hqGx8CY2UusoKOlrAR09Jl/J2&#10;AR8JWtSdD1AYIVieFR6SlTe8L1SW4vwjJFQRhZwqPSp1SsKo8Jdkc7BzQbrxqUBkC4KHCEIWmycC&#10;i2TCOfZeZcsslJC0E6epcyvvF9HGtE4YjG5RdqCFrHI/iBjRVXWqk3Gd+tNqAVC5UvuiUTT6pFMB&#10;SXKgBdlEwDbpALlEbK9yaDuOKynmqjik6rBYKQhgUllRgiH1o1IFLedSOUVbkAAqpUvKGcix1crI&#10;kf2lIozmWyNrAawqicijAnbcoPXG2BdaAEM/wm1E17BCtSqw6BVNNJASQSof6EnHggqCyy77EFhE&#10;uhO0EClMSh7ophP1UJtSs5KchWpSthvhIQdl5QpQ4W90ijuBACp4qiyiQwVhpVlRNQTW5XZhwoJH&#10;GmcmKTowUTxUPCTyjSyX8Qdh+zyoPRElwhik/lEqwjFfspSKxAa0cg69YKUqMMrM5C4FNZt9+cdK&#10;pSi2OJflWAP7k1CRCLu4yHTUUjCYOzXVy9UulMJF0JEgkRjnZCZiIWxK0VjriGHD8Sz+W6iHitfa&#10;3h7MCaHhInPit2VIbE6HPmSUx3gzjkE9Kw8gnE1rbIlxMJGFRbmhvuHNNxc89cQTdXV15ITDOYkJ&#10;UpYoWfoEspN18M3vfFtRL7540Vs/+cnPiUcHQUXdw3Ym6hYsThBvyonTrrjqI3PmzuVkeOJ28ZlS&#10;fge4F0XNFEUjaJ07iA9m0N3e8eC9d48eWdvT1Tps+KD9B/eMHjm6rh6tjUj3MYcON1dXDWlra5Wl&#10;y04X5ud3dncOqq2pLK+kxsG7by/m3SfPnT24pqqwqIC8OtJ9HnzwwXmnnjps5IjCggL2Qy9VXLq7&#10;CHPCEKMgLsKOcgvqU8Q5F4aL06dPf+DBB3gj3g+ygszMLKwt3dfYUNfc3Dh+wng1OcKA+0jUldoN&#10;KR/xetQlIEWPUbzzzttkpHIQDNoQU7Frxz6CkzkEByIUMzq7DOepOwGsHSF+K5avmz5zOsFxYlyk&#10;DERr855dW6ecODunqMKfW0AxD+TGUMqMzU7FC6VEOVJXdna62d/xarrhsdzejQIkGo3k5HhD6pah&#10;IWhkuytTGVElinI1A/J80UbkMRWCNIMNi5jSvUC0LjRlo1Pix9Z0Gll2ERLE3efKN56ebcd+qrCj&#10;HmdpW/FCxGj52qfxA8JclRy0VK1tOs12MuFJY1FVNlSAkBIAAkhIPioi0b809gR+NRlR/tEimGLZ&#10;FFSSTiB+gZgyKkc4lVYoH6TR6LJ5dVsjsQroOLvaANHECNv1SrZybIUKf2IrFnhAkJIDnszYr/db&#10;ILt+1ZwHmUjNUGKyRbgCvsWh5OMpuQvt04EVWRIZmoxOUJTTYLjTzslxeqGJTlLmQBQKApak5CTO&#10;UMo2a/iLlmJTZLIVVKFQlHfiIxRzRbwViVq7K7EymB0wR8iDYkC2zhrkOQO2KVUCUBO0rAp/Y/gi&#10;Y1GtRafIBWtx0vbnZiiRpagVhizS2oGIUJLKCvb0No8aNqrw35T1DPXCeVSTpYx1ivPK2LoU13a6&#10;B6GordR+lVwCsfQIl1bQ1hWyo2e0Lp5pIqJAcg6O1MOIo/Cyhx955LF3336Dw5sRYsTjJWog2fjh&#10;8y447xs3fpOCyVhZ335z4U9+9iuOQ+RBwRCx08hhukOGD7/8iiuwAFZVVRLIwbnhks9KEr1SgrpH&#10;lHU5EoFMHqID4+ru6L3773fPmzurtDT82usvkCVKbw8epDpxTm3NEALxZ86cu2bNapTo0uJCfMqR&#10;aC/BEdde+4m1a9Y//8JLZeWVxUU5HJ2GKZok/1EjR69es2bWzBN3bttcVlbGdJEYPwa5L9u/Z/ce&#10;BMnSklLAfeTIkT2RLuCsvLyCSIUpk6fc98/7yZQaVFPFIa07d+4cMmQIyNhwpGncuInYUUhcxadJ&#10;3OyevTuHDa9heuvrGyorBldVVo8bP5Y8Jc6NnnfKvPaO9tGjx0ydOvW9DZs2bdpYUlTERIwcMYKT&#10;Xiurq6AQvEnDhg2lA2T+Iu+XV1Q2NzcPGzYck0UHR5C0tHAElz+QT1wI4SAiBFlemssndH3RqKOy&#10;F1KN2Z0vpRoeyendo2UM0TvktDlxIrjUqhtAHpeS+ErQKuRK6j4bX3UaoQSHQSsgIcN6aJhMEVeh&#10;6puGfwrL1Go2Qkiumxhlz9KpjfYkdgGQUxez0r2eVW+2UTWGaOY4mKgl0tQaI+2rc1nQWfHLUDmL&#10;UBsx1YnsqQNiJBJdpY+4eYP2YhuAg08aXitXVIeSZwUWhf51FDJixSbBcosmkwdEd5OuuaEUKqmq&#10;rGcvEHbADXYApoxVXsArgCKZYfGbS7lgIoM0iUAXzezeGBzEtKkgroYSKViuX8TYJyKqPIhNBouS&#10;wJZ0U2ZRFBI5YExZis435gWcM6r+MgSu+Kn/Qqex3qB4SUUTMYXLFZ1YmXmel1ucMxsszRFxVOEb&#10;lAQ9Q1JP2CfxKy58myjoDMHGomqtzZTYu3V9qT8OSxax10/0J7YLRVNbOaNZtW0THp3bFi1L+kdH&#10;+3J6Yx0jho4oyCs0F4r3gKzUgI8csJhwUI9UdlCPTQKZg3q2HyTeWEt12q9GkRmoJ1qwSrn2EaIX&#10;h54WJ+A60ehkE1AvvrMzsnbdioceenDrxk3i5VDvJEO86LKLqbpZVFIY6428vWDhz3/5u47uHkqx&#10;aU0Rf+2QIWedc/ZFl148dOgQPE34QETjQL6zNXP4pbAYDZx2BD2B3SzqcXIiCrmTfx07avT+/Xs5&#10;8DM3t6y5qZlVDAZzKyur9h7YWVKRv3PHTk5QZUeCskNqa8Ho6z/5ydVr127fseOsc89Zv/Y9jLMb&#10;1m0g2J0QAQqOjhw6ZOWydzi+krTtffv2DR48GD7B/BBFAZQMHza8sbEBrbmpuR4X2OzZcyh4+8ij&#10;j7a0NLe3Np1++ukkABGskZ9fcMq8uQ2N9SICJ3h1iAQG6u6SIYIfiQoLANyMGTMpU84xvohs7AdQ&#10;EpfZZz57w7p1q8k66mhrx2ONmQAEj8TijIvZGDxoEPOOSoudiA9jIZQSd9vkKSdk+Tuivcmmhq7r&#10;r//c+PETxP9HuWGnSJQhgahZARG5WM6m7M7nkkf+FYrWq7cKvNMJlhm3adfdajxXlB05nlitmipM&#10;iB9YbhFKtQrJTr1JmJnIWC4hmWSgVRD0/F+H5BwsFkurCQD6cRBSNR37RQ4nMax0RVG9UfchNxiH&#10;NniSEiY6RhN/RBKRaGe1N6kTRrU3HYsKsIpIhnYmtWkPBL9ErPY+Jh+ZTGCQTTOOCGOYKx+1wLqS&#10;nzbkargOBnMJW4RY6OQ2B/RlOdSkYLlS6tC0ph1OIjBB8T3zY4hQJkDLiUBd2lVuF0OnuFWyJJ1R&#10;uyZdEvUQh49Ag9qFBav5lxKZWttc4hyEQwCTttnFuCPHqgkeSSE1STx1/CLYCXVcMmiDXWQ0RVXB&#10;RywG9FSNxQ4+OMglDi4HlOyKw3oc05+ijc6lCdQyBL3JJC8lVDOtFHSlKnuC04tqLmrrLSEcaUTt&#10;EFDP03D9RP9mrpb3XbQRtkc0yo7lR7zjMQSiLAkQd96iXjBjU2qxNMJRS4f8OLcpH1UOJOq/2KHE&#10;+inUz3yxMwHgQbWD5s6byyHwBw4c7GzvYE4Br/EnjOf4RIQpxrFt67Yly1eCAryyuLjk0suv+I+v&#10;fOXsc88aNAiZq0CO+MHpS8gvHnH10MmLdCeqfGxMwOhM5lrXjOiw4O49e8aNnTy4tvpI876TTp5Z&#10;UEzUaji/MNze1UGWO9WPqRAFwSAW1dUdmTB2ImY7vPWcAjluwtjWtsbyskLslrt2b589e0ZnV/vQ&#10;EcMO1jfkF5VE4onG1jZpqKBg7+GDwbzc/JLi8kHVLRw+3d5J/efcwpLa4aOqhw7bvH37iDGjV65a&#10;XVBc1trR6QuGEUUk68Wf3YvdjuMeId9gXml5dVtX5NCRZrIqiHMePHRIbmHh2g3vqUGzwB/KHTZy&#10;zNiJE/fX7Tvc2BAmtjC/oJuapnn5Hb2dLHnFIPIHgoOH1jS3txH4QnwZtYYK8XCXVxUWl7d0RvYc&#10;aOQYrQlTplQMrs7Ge+06BLwvum8QryC6Xn98a1bPhkC0Q6xBqh2h4urKsqxWdBR7nubXYUqS5JMk&#10;ohlAIlhilUu5B01JgpvERCa4qCVr1BIvXgF14UhuDVZTFDNdXqmmyM61ov747b0fkZakyDE+blFI&#10;5cRblSl4IS4gNRdDFKIfqWlM1U+tWKsmUCmOq+ejOF2g5wip+HDlFETxk+GjkPAkfTFkI/HY/Kgb&#10;Ws4ylSsycOmwQ2wuHJq2oXOCSKRBVmrcU4lKkET4gDi+zTomP4K+GpugR4NI9VTBDOpnKZ47JiyR&#10;HyXdAhEWCEI10s2Hx1QNf2JYVPuPSLVqPZDhqZ+AbUF1Z7RjOe2WyUHNFCe4jFeGgzubTJC+LA0b&#10;Ja9Pf6QGqlT1UEjWKnJMrpzEoBGulhQByoiTTQrnKZ2IGRJZTleQN4jUTcldfDByRKM4ZUhCh4ni&#10;4pYSh9QiTUk5UqofkthBlBIZlYF0gh++EyxGeYxAKiZZLklO+I0EEjHSXQJ9kexkT7CPwtfdgb4e&#10;al/7+7pCSb5E/InOQLIe8TeeVRrIH9MTz8MiXkJGN5E1LnC9b7we48R50dbREUaQyiHuC09wN+hG&#10;FTzZDCrr2TqZvqCxtgJqgoOKe6riy78iYKm8LG+VCTSGINAsKgfYmiYihaPrew/s2f/oQ48uW7Ks&#10;u7v94ssu+va3v5VfQCWfxDPPPPWnP91JAQVKlVx73cenTpnCKfEcHI4ZSr0fivX6Iy5SR9kQ6jbH&#10;qPaOF0omB5747FSkL7I5HduFLCtJYeJyIYAOeVtSRNiMEsGSVUB5lK7Onkce/dfll19QWVVRkF+E&#10;0KdqA2YmcYmIgpeiFlCsIL9UKtFnZbV0dHD8L3FwHGtBEhGljVs7WrGEMlo7wKijow2yQBevKC/H&#10;WUHV3nBO/pZdhyorqtGv8/NK2JnonTVDBjOUg/vrSFPNp8R3fn53b2dDYwO149FVhw8blleQu3z5&#10;sra2thEjRm7btm3mzJljx47ef3DnwQOHwHyOI+/pjqxfu76qtLCqugr/efXgakoHIkBS/g9edZAq&#10;IJMm0Z/S0sq6huh2qkLGe7/05S+MGTMKroaVQGFAkzlUfuD0a1zxPhLLUl2hLmS9f+T21gsayA0S&#10;/WJiikk/TvyIeplphxkzYLM602osc5VD9eeKoCHSkGCPCAuivEqFarWvqSzjOADUcCa2QjY0nmhB&#10;YSFDFeclHNG2phdOIDFh4o4wMU0ELik+LbGNVvpHmxKHi/OYfVF+rHKKOowFGEyYcIQ6ZZwmWskf&#10;HClB7TeuxOD2w9VbnYalb+qGdkRiVfXtH1ftVwFHIV+NRSrvSmyDM18qzYqiJ4KexFS5WrDY6mRo&#10;2pZ2HroXP586iQWFVEC1Hnr6IMOSTFOTD0weNwnLkVmc5kQW1q2t8q+KW+Y3tagZCZxEzdIYDJN7&#10;TN11o2EsLgc+DnabO0cmT7ajMld7qSKDSpKOocCZcXd+GbHQmCyi+agzhHPtlZoUhRpEDgW7o6lB&#10;HaEzsms+2hSrAczx4RIy6QjdjmDpLpezPIpJJCholHIX5d84Zgx66enEhZpCqzIfrpCXUKcjRlkA&#10;s3lfHNTT2RSDhxGIhOR45hNHCeJm2iS8kjgkagpRz4lItPUbNjz1xOPjx4/94he/UFCYT8ANRZMe&#10;fPAJEmsuuugCCqVRmQqnJy5aMdirzdZ6rpbk/hmRUAAx40jspnp6ROomfM/XV5/sWZuKvpfyHUn5&#10;yQ4wwVj6bpvcl41UC5PPYVP0RDpz8ggtoRYWBgWztagaJaFz+EPVsiD2BWFzmBWBPzabeMBEjBeL&#10;JoNm1xPqqGuGZCFBW+ROkTHDBAn3DxALCq9mwTSGw11EWuBRMmSIh6AeigUP4vEwGxOYg5VTD2CS&#10;PaBWnhCAi3wIfG/etG3hgjdPm3sSeVeixeHigSfL/pG8HNIe4F4wZ8GEbEJzKdpfXlgyNL+wnBmy&#10;o04y3Q5E7EiVYCSFeEtO5MVUw305kf1MmdKiDF0mT53gwvaU3YkBlzQYcfw5RnzVm7S0t5g4ZA7p&#10;l4jl6niVE80FmGTKPCgRRylcG8evzLJ5SNXpgcCljgMV02TJPXVSNQ3ZxKS8SnyLKqdGrjL9GnGk&#10;qCcxN44Q5LJJ3UvOSREOHOifPDzzNooJDca8VRF2rYguspjlRy141oCAhkgL+pvtUIm/EcpxgE/m&#10;XBZRxAJlAI4+JGKhelhlfnV7SSyRWNVln0kIiyNIOEZ9pVLmQ3i8Eic90ZpJ6skx+4M2pB03zLU+&#10;WC9d7HP2VIZFVchekEUekwM59SN8hWG4dZWsQfE36cceEe1KUI4+Q8xO+Ij67z0I1p6YoHS8j+nU&#10;mTRpzUqbLlfwxoLIG03WdOee2Vd5RXN8MIZqopTR2zzd5X1lPfqHXY+MNM5Ix1HA1DXUNdDL0tJS&#10;N/LAJHXnY+EaFqxsJGDY56Eetwq4uCR09KSIeI2HkTBfQs15b0dzGwWsSSRC9GBrbdu+jbCMEaNG&#10;48okvE5Zt5zJorpzP+qpoKEra7q2op74hRX1lHkS8ArEtvsS+yjcnU43p4g4pt53EuOFGqSRxUWX&#10;oxI9eICmIGUcMUJST08r80nL6lRVMUcYpIoGytjMamlDV7KTZcHxYktuEo2EZamwIzYUQnBlT0hk&#10;gs4GCC2bVMPWgDahbLsoOqMQsb5fCVciRnQvy8JLRIt0g6bw1hkbplI3/oOgXwrYSAsaHyRncGbl&#10;KN2qeUueFXjyZY3Ozp4ayp+SFeRcVAVIDQrxWDEcwIc3g9H11YW634jXPZ6f2IfFU6Mm1CQvqowM&#10;RgBAtBzxb2hUiKEelzVtSEla+LyukMTQKKuSnawb22GQOlQ9PM+2jtmLLNpRIkLENGzCi8y0aBKy&#10;yrY/JdBMy4lI90xYNRlF5CZFOlBP/qSM2KSo/o8EUSsNeTtW1M2jcU/W2Ji9EzQhoXfHbNd+H4XT&#10;ulCnujVc2FPblDBLlXzUN60H2LuopGqzdE9lXRW9NSpYnIj9/QbSoDxyFRU3HEHVsTOawiW7RWfQ&#10;g0VnyGaWVzJze6UcXYg8I6DH8KW/dXdyjPxEnTJyUix2JsaGKdVThP61QQNBacYmxEQmvc25gln+&#10;Q1HPmrUuOZDnXrGBSMt+os1rOsNnpKqvaoxVh9LZQ2tqyRc04JIeeK14K29TwMwSKoGGC+rxQ2PU&#10;I+IevBlevJ4GizqcyqjEk/VUupMhmE3AWTplSpkvcsav4Vdi/JCjWyS+T45GkcmUmA/NhBN3lLqJ&#10;VC7GYCAf00H6mZX8xSbUBi+D4DbZ9soQVEjGc8R8pdHWe7LkjAUU2ihBlaomq31W4xD0OBrhPUo4&#10;SZErHcOzSXuyVGKCEVSiayS36rleehaNRjvLMUmuMGITIKStxiDH7O3Ms8TzUANZrDli8zWSyyLZ&#10;mS967hLShxhvpOyZDlfwW1QiSex39BHZ4ZJzRhizDB/VRw6mIvY+2KtYTCaAoJ6ughNX7C4DQ+hN&#10;p8eEQnMDOScm/GWUhUmnAX2VxTT5jwYpHoDMGZBzdQ75OlfG697KSR7CQiiRc8JLZDkkvkRSWOQE&#10;UlF+xaIuPgcdl8XlkhyiyyN7UzaMECHH1uiK6TXZnORJ2R0uEVuglsaNS51EcSdijbODIUUhFaAD&#10;lt0dr6KytK9ypUyyZkoYMoqTQd0o0qaurW4BWxrTP8VRaNqibGaZTYtaF4O+UZvaa0ROFIw1m6b0&#10;SP9mvg9pTnUxIULxg8rfJHdBCp1RQ0jW1MQmKVLibjgT52zzyaSoRCbzJ3KuQbmMRlVLETKEpyif&#10;1K0hd+tIaVh4qgi1mFU17M42Q//O0xnX92OrsT3o6KduqTtDNIWwfqkt87tj17JGTbB1N51sTfE7&#10;OyBoyCDh8CIiyLBtZT1Zz94i1wnKMRJ3JXQPkR14cc0XsjckH0kO3THdnI/rrIDOoNih0cJz4+WX&#10;1vdUUmlu2L+Jeur+5XQq9LtcdB40NQ73YarQcC0uXBfHqTbqsBidPCVhdX3LdNjkypicdXRYmc67&#10;uw5qfpZtSYqMCQ5axUpmU6GDZkyuszMxVGhwAiWOYtQDUM+MOEpLJn+pYsVhA2LOcKLNxBKoQp0y&#10;UqcoKWFJRFVblTntGPZ40sdUw3WJ2Lx86myXJRDDsyvK6HcnlEHtNv0jleNpwC+HuZm5xAzbtg3U&#10;piPhD6K3qolHrdq6gSziQelANcq0gY76kVRXSyWlHI5+FOVlYIAvtmuZPBUsyTBArXaoXOk1kfQ3&#10;JVOl2dnDs7IHp7Kp5kR7GpjqKhSqp/dlJ3Qj+Fp8vQfDkcbsdAv45AinCiBOAKqCkhoLkJF7lcsx&#10;BVblGj+eZIAZyWpzyWAyYuxEYvH0epg6q87O17AG7azsEd3gmFPFPCR2PClfLTljcc4eMxFb+2w2&#10;MukEzno6INhlhGacXmgIf7Q2KGilsfEeKXKrhav3o5U4Kvu3q62FZm/JUSqW6geTkfMdXYneIMZY&#10;sL7IrJZS/oGtI4fQS0g1zRJIXGyqovZdMFNOptK5kiE452E5GVcOOijdSTS7ZnyrJUsYo6GeMg+R&#10;NfQQNnm9hsCqOGnKtTJPFcrEQOHkeLjWeU8oMdXVZDcV6ESwsoh3Oiw9UbhRpUd+cQnPkZGV1Tl7&#10;U/OO1MTk7ndDOZWSnMgVh97UIyTr7RoZ+8U3leLNRGiY6GmcmfAqk6geqD7fkO7cs+IVlzX2VuX4&#10;Q2i4JutZr95X1gPmDPXyCwtgCPj+Il0RHhODmnpDlD++L+o5sp7acjJRT3UCd9O7UpME1ou+oVU4&#10;XHe+dF9oUlxUulayScSGJdxJZXU1xtl0GyvwfvfYlICw9NOISu16omboAXyicyGjsYRy6oVycglZ&#10;MhYNXRkD0aXSoAp93GhT3yjSrP4u0hoXVHzQ/ebgvP5RZ9mhOP2j9UVh2MQQDeJXPcTUFxVUZGfZ&#10;jUrHkLFYCpWPCwbI5lSqke8qSjnv0i2vO001uGwK8AkRYQDXQaknwHpvfRUBVQVXYSOSYCTkrKH/&#10;GR/JT81OcCqmPxmM+eKR/ARSZY/yEsV6E7oMwB1vhrxJTss0CFJxj7dJ+IuYOt0tITIULlHtiEvu&#10;ZhTxuJmOjgmW/DxjXXpFFeh0QvJP1M1qgcLyJlsVuUmUB9tpkgQioo9xC3EDC/SIN02etV1kCOvP&#10;ivjSFBaWcGhJlJTZp5ZBL2HzsnFF5RDGRTKlogFVRqleAQDKIU8WDiYJ79gX1Oar/ZFcBVqjwIMU&#10;zhB455hPGRH5NrZuUvlRI/n5ry9LDjdSKdN0Uk7jdaZL1Uwp+eBEAukobSIUrQRYVCTkKzBICRZN&#10;ZlZ+rMxAS11I9oLaMCRKGPoXOjapVWzEYqNTdJTlEAqVDGJVYz2jmFKmQ5/qyqUbJjAqHam0KjCu&#10;7MQQ1mUHaoJwLBKYax3k8tDQcuWUPF1flh6pS3ccZm+avnePSkDq1TFx2vmHLRFL1zT7TvHVXt0Y&#10;qcoLhofVDqFSw7+Lemi4JGaI6T3Zx2lPPEZAmRSFk2BuFcjdje1sb1NAXBhykMFFfRPgrXPONOmm&#10;kI3nmWlcxSCDeeuOsSd0gwneOI0Y7jjYbSGN+nZnBhS1jjJJqAlGHtG4T/5kBRuUvLV19199j66/&#10;7iSJXVC1z7HmOqKsMxDrhtlb+iU79rfZkoRtOwgtL5ULJmKoOqYgRqQhFhAbqCC8UY/giNA1ypEj&#10;3Fr7QhZqW/ToTDrgjr9fINXuGE2IxCvoaLNhAxMVB5VfeYYBtAhAjn/TXSRpgS2kpKWCEOAlZkVh&#10;ey6hK9uxpXAg2FkGZ0IkDU6BQF7sAQE3i4VBhSfljc5Ok/XVOEDto2joesU1iulLNSHE0muNGEgD&#10;UAal2pM25JKZ7iodmwbWGDZr5yU8Rbek6gGyfDo/jFLkQ/kRpoTdQARdwUu0XdnDqAtqhTQh1Jk1&#10;b/F1wkX4chDEoVXntUaQ8vZEPEruoxT/V8SU42VSkVA27mmZJCUDUQy1fKHjORX41pAEW1ebbYFg&#10;jCRKFXInU03+U1pyabQpsaiqcYhXybG79FytqMC3BGAL4Gklb5VjZL7ZFCITC3Sq1KAyOPXWYL3Y&#10;n4R5uFRoe436PcaEhDlZzcgU5iNJq5dF1Y9UWtLFN8ULS6/QrxGhCwhmH7VdoN45CkAoFUp/RVXn&#10;eT/Fm9W6qcZiQRRCYERo8BIoRT7JifpqG5PTcgdf2RqtIi9+6JDaD0c9XgTDsShlTmcA9aCXtqYW&#10;QvcKi4olfErjuY1+7GNd95RE3UhqLTYDygd++sHeu00kB2dutR3HN2KzbfPoPeV9d+LxM96ViXou&#10;ERhRZnbJ4CPz0w+zBjHeGPtXyAGTzGVzZT9tTYlIMgZ0XhQ23Tc4qGcsVZiXrG3GJKjZbuDHedoZ&#10;rOYoGeXbjc4U9V9RzOzvucoEDtDr7tCnXFphQjSq3Fp1fEJeD6BGGLPjeLWrZCSp6JExk45q1j+9&#10;ZrGyDpvh2e7XOdS3qYihQ7Dx2heHNRoEqjCrkqDp0Wp4ksBbM+yze6UulSb8W+laNWE6L3C2vYGn&#10;8BLd0v0fi+z0HFnyZn5XfVTFfmFkZq5x8Vh7iepn6r/HznWNxZnpMAMRdBzYUtSwV6qP0vpiAGXs&#10;3vm45CEToohm3Zb3mVrq/Ktiq9OgCJysGSFyeuaJy+01i1Y3qAK3asFYqVUuyxi9Bhti4xZJXfkY&#10;4aFW8E00PbWZimIuwKkBQGpkJ3cFPO0flMIm9kGReKVGjFpaMaQIwjlh1brWErIuVmABU2lWWI4N&#10;TxZZ154CnhIcJnnympUI6rnGIjHdinAtlbDEvCDz44zOSoeqLq4mBW6KJ7v7CiOhSaHS+e09haG8&#10;4PAhQ6nP+EF5uLZIHuqh4YqXMCvd2dpGQTcCeTmh2pH1HOVVV1QpwGrN23dDPaWd/h2bSXPHfnen&#10;SeMrXfoYgHreeh9FvtrnY1FPhXOLe5JZMTqwvnnvEglGldaMTz/oeKiXIeEb4UozDl32E646MJRX&#10;y1KKi1JiZ/ldFFL3NkMo204i06gcp3Z6dwN4E2ZmKWmvv4iY0jdIaVjpzK6LekcRtTuHBjYKIng2&#10;bCr0Zaqta7SdnCAuS+XBaOZsaNDLURgnfnGHpp2lN2+JN8OCaGrfU/KUy7JAasAyKdoumcglS+DY&#10;J0xh1wR5Bx30DoNKWz71GajWZRBmxKZeHqV+F/mdCXd0XrnJhKz+D9Xj9SBwZ9H4L+FACi5yow2H&#10;3C4FQkUiE7Dwjpsu7wKfbnjLRnCW0QRVbVn6K38SOdt5u95GZzSuwHOpI71K8LV1z4lMkDe6jhIj&#10;Zg23lqJeziQqbMiU2VSqD0okIGUPNhaHsowLmgajN2sek5ChhtBxCc1EivSoAzyu8+KgojEdnRVM&#10;hpSrMqaubEp83OLv0SRrnUJpQbDUkbtl6WT2WFJdMrPxET+gFTHcj1oQzSLRv0M5QcUMKWa00T+Z&#10;TVbeZ5iuhCt9cVsCc6PxrEBDV046NLKjK5mb7xteO4IS6P8W6kmUcnt7flEhMYgsXUdzK3EkyH0k&#10;rcgmkaEIMUoIohiK1drsmiH54ow5IDY7Pv2vdB/xAMWhaKc0iEyuHIMjmZvSplK8BovqolqznuyA&#10;FI09wt4r5gpdbGd7OOStWZku2NkX+9fdyVKXw1iZ0yUNvsvcHtYN1+qsxK3l7Zxz4MzzouF4dqfR&#10;GZRP1BhB4RiAZb5c3qAAoBEfVo/EnL0ub/Rmw+7Xl0Imwk6kS0q1GozgvMuGI4+rluoNP/O7uyEd&#10;AYQ23bGIIqMvklJI2g19h+08BzfIcrB9ou938d5BPXeNjFY9uU2XzCmM4clwxgd1v7hrY0/plnB7&#10;rtRsUKRfTL6zjWdXlNgEAxTydfAacsQzokrrZrBRKEp5/MYdgmtGlEdkB+lI7S4NABWe5NCJSG0q&#10;ALsNahsDaEykSIVUo1gdm2WhGl/SJ2wKjR/KFKhIYO92xWGkHIlMcKwN9ha523mjNqWNOcQpkyxG&#10;W6mJIPRvUGtCtIub2gXuV7ut0zdBH5lYKXatUeWqXQBTHHWmQ5V4IDRIVfDlirf43Cv9cbV5d3w2&#10;xzocYVlq0LGeeOLtUR4PHYe278yzzi/4JczG3eMK8QQqOFuV8GxFOofIvS1MWJlDsYgCdswQp3hn&#10;JZo7MbkWcxIepwoOrxmeG9b0Co+wPBLM/MJskpOPhotJgHR6BtTT3skNoB5p/+SHiuqqwyRTzfOn&#10;KEuTwipeoq8WzJDiSzzLRQ+ALGrXwxH+alZJeQVRskLDQoCiwug0iDaj9G2b2YIq7BH7LuNRINGV&#10;cJCOVszvY0/ZmA2mPeHFFBzrjLMGkivlvMsRTzL2vNEoIr/aYrCya+1n2wn6HzG82E4UC7KUFRXx&#10;XlfLuU4n1F0n/6pxT7eHGaYcDup21lkTe9DbbLIvnO3nUKTAoDFj3Z/uzQ4DsF91gBrFloFoAk26&#10;rezHNru38fT16k5y8c46JCviynrOuxQ0PRKStXP7bN2WjxwyY1Pj3Cpb1b66tzgjNYnOFGQN3bAG&#10;HALQ8EOHNhw8MmFHxBVTM2W8Dv9zIExtqzohLlxiW9OsMjO6yg/eczkkTtxHrnqWihMAoq+29/Mf&#10;Uaq9/jid1/WwqbcZypwN7brKR/JxuurQjCtGyTNEtvjy7UlTqwWCJapJIEJsoDJAJ95e/qoVzqXD&#10;wjj7dSyZcE/0Mc6h1Gb8xuhQdQw9TRDKVIeHVDv1dygUyT6Cbm3G3TW1FeKqhAoIpZoLxUFi/ZvC&#10;nvwQBnD0R4Q7QR3J2FW5TeqvmA/Xu1Fda84quwRPnIDgjCTZy81iUjXmrvtL/jW7nvbUJC0CtMmh&#10;ira1t5BAS/nrgsLA8CHDc8KctPdhqEfAMDVIQb0jDUeKS0uLSoojHV28ppkD2/3ZZFCJ5kvAb6KP&#10;M97Z+GTU497l9Rw+wNEqSIUc4CKJBHLoV7y+vp7wZnKzuE5HpeXWVtLp+RisdHd3U92APDMqlMiS&#10;ELRMPcBYjNOvidkT2diX5swRsJIbTLhj5KT3891K8vEr9oDenl5+lZ7oR4uDx3jEbjCRkEYseNLA&#10;Wiy0nF+lDjinHdXnZHZd1Vcf1CsuI8LLJymKYq1w1kA1Dq0+Ie8Sv6GY7dEitOKYiD0Z+0Drprn4&#10;41jT3A0jtzpZ/Q5EuI/aXGlZOg1tlgYcXJP/2qI6oGfykYMlNnadNIM/+UcJRanOpDxVEM32l8kD&#10;uMkMAMpp3SSBY1EvA/J0A0h1eSNw+a4NQI+OeuUq5pZkxt88/V46pFvJ0RWEstX4qbjhoJ76gowG&#10;POuEyXp8XEblAquLRLpfbFc5jnjxdcrv4hR2ikSp1UlM/bxJrumec6bRuiamPj3jyVrS5z1YN0h1&#10;rnk8wN3LDurZpLvCsT2rV8SroIsmq6NoaJzUPurAUZp0R8Ed6miWKlg2M9YZ5SSK1Ep1ohhJIJGD&#10;eo4QrCcxqndK8I8gGZEZKH0v9CPjl3q10i9HFvGmzrir9xGid5MVHIOjI+qpWuJME61JWVnh81qz&#10;SwhSiqwaNnvMyN7lagOyTMqo5H7JpFa8x8BnWf/m6MNXj+vGptCZWI51yUr3trQ2ZmeF29t7Copz&#10;huDDDcuRjTZF/ltuuSVzDN7DbHxsij2R3saWlu5ujrmRQCnqKBLC0trWxvFLzIKedeRro14Rpy5H&#10;euz8OiCkpa2NK1QuQDCUWL++5JEjDR3tUu8KTxCgwKnDlFHiFBU2MDEBdJby9FQZAfjomUASab89&#10;3QcPHaKwHfWptTiqr6mp+fChw5xOQLYIo6U1EktbmlvZMFK3PZva//H9Bw+Ap1KVlDNBOZgrFjt0&#10;8CCNe/Ig8EpBFIAPRLaL7R0ddUeOgFFSAxkhv6+vvbPrcH2dOvDUm5eVRXVVikdJrrWdcplKMQnt&#10;ne1SpwfGz+EJqSQ5tlagwU7z5EMdp0Q8plK3hCLSHx6RL2IWkoWibHJ3F7XAxDFneZcIyr29PWbj&#10;MpqAmUvlQVVBdIcTRynBDQJ5xtn82RyboAsubJRmxSqDkC+gYAxQnqIR+1W3nICghX/bPqF5LYOo&#10;Wca8TB/RMuyiWauRUqUDyauVwzo18kGCy9UdYQqpkKvuEym0KrXVZZ7kKavpLZxD9hgyi8pu5rxW&#10;mQjfomZ3mowmu8UEPaNG7tUOyIs0/4T9qYI/PwrX6nFVW5EqSCbPaCtCJPKM6pSW72VFVmS3CCKI&#10;zU5spIbpouCKA0qahRCd0ru2VSSn294ns6fwo3qhvMusfHJdGhHvg7PZrSfuLypCOTtThCsFJ0Ur&#10;3cACVzJY/ZEVUfeHtCcvBCO0op3YEuU2vZMHpXS7KvX6oKaoKAZqT3UgDlPT6Ctx/kiIFNMoECC1&#10;I2SxbcVF6RT4U0u0w0+UP0rQq1Zklfs0s9TtpfiRLDNFqsTpdRPFFH+FeXrXpcaUVO3RajSmUjPn&#10;KsAaXtO2VY6yeqVyrLYU8rOKqsoGbUdI0w4H00WUFbOIdJlU49z8UIRY8IqTvXJzKaTs5dEeH/Wk&#10;TV0eqSRK7eO+vrKyypbWVkQvTkjhEC9GglBG6rsUYwkGwBFkK07wbGlpkbqY6MI9PXYOG7iWlyu5&#10;99yDoKcnkhD6RJJZiivEDSKsYRrjwED2BZDHUzzCCMk7YyeAudAox2iq/ORnALTMs177NMjxQ3z0&#10;qCCJIuRPPXqF7ya+8SJwjYtytI6KeLyCY7loVs9LlOMLWlpbgGlkSVGuOc0wEefwU05CoVdSR1oq&#10;qkYbGhpoipmxMdIIIi3tcL8eOpVk+FwxO6Oh3hFOpjpSj6GAcUnMYyJed6SeelOgifSNLI1EXJC9&#10;s4ubAXd6C6Lt2buno7NDBqxqOGPZs3cvmKW19WXV6djeffu0iJMIsMSM8R66B+Ga8ZSn+B30Z3Ra&#10;OVmOQOEGDnexadErsKIjCN1SrlClACCYU8ckO1glMzrJFQblZBCr0sexcG3tbTxu8hRkiPGX+qm6&#10;dYWOgReGwCorUEB/ApxQkfADFUJENODkHjlVAIO7im9KbFwQ2EIAl6PlBOYgAEUIATKJQ9baHlb9&#10;QVs2/Ha0Rm1ZmpJYORUVBTAEdOWL7kBXk9awXkFIxRqlc5FARW6SdDThc9IZN6hQtAFMzCqBmLBg&#10;H48ZCKap6GFqtcGcI3YrqFmcqdVYU2jVH8VrbjMbpT2nIrYYBE3YzVC9VexU3FEYsx8H2FxtXtFL&#10;23XESAeLHf1dnlVcsC8aU6V1cPTNzlNqIGSoJpUJujgoI5EizhS6oObIoorpCpsKXfbjAKdhiTIB&#10;GaHycmnFhWyXKRhK6qN6q8sqDEGNa+h/bMwyUlkL56IQlsymUIrpBDLXHZ1dbBBC7tielB74n6Fe&#10;JBpDe4VA2QAUDYZ8eR/aK9sbYgbv2Dm8FlWUP7FD2OHgF9fJXROY0HIjoBtXUHLZeFIKIxgENHkE&#10;DVevAFjZ3V3dlNukwAtXyACBNLs6u7jCMJATrX2Aj86AbBLEHw5rATsfnQGD2PAMzyCYZmlfsSbA&#10;n8i0p1wBzQLNTBhSJK2xtiCdKtRSMJW+0TivAJ2ZNorilRRL/+WAjmCIWeQ7veJfYUZqK7RzMumM&#10;Z6+kBSae4UuzChxseEHenh4YDleYMX4ICcIgyEihPMpK86ER/sq8sHMAaKZUEF8mSjgEsjTX5EV6&#10;wiPTwBXapA/iXFKTdlNzM+9l4eElkAQV9DigCyGd3hKphMgD9AvrMpjTPD9O5OKH1hQ9OWSuj0e4&#10;IhnI1EbXF9XXH2lHSE8mJRebdAdk58OHebuuIUd5pDgb7MDBQ/RZzrSRshTZCMF79+1njJYbCyky&#10;8/sPHGBodgPtNze3IE3znUaEW6fSwDRvF+1BkZGW4RiEi3KElx0ITJZ2Q2MjHeDNPMi0wIpgThCY&#10;Fl+Qk0u5wnLb7hObFzyjt5fjVoRBUM5aT1TgVxZB05MdrZ/Zhm5NtORZW1nDcbNdQvDc4+GgKdcW&#10;zKESoYRkStKkGYNNRNVb7E677n332pHb3Pv1zeoBVYnS2+q24d2PKzbq7/ao4W9GO86f+p9R1NBO&#10;qeXABQgzgVlv3c9Aq4gglquMK1dTYdvts6G/ooyJd/3ds+/at4Gd9/5kwro37TZ2Twk9athuy95k&#10;Dpgfpxuujm8zbxqebVKA5oNQzx2kKCcm44A0+QWFdB7UA8jY2NA70GBkxxeTvEAESIcPXwAR3sSf&#10;VIfqAwK4wnU+Rj0GWECPPS7VqQNBvhQUFLBpFUfEN4+YAxiBYmw8GqExnuUpBmmPG+DSK97CU9xj&#10;GIQo6kJwTmdHl1SlKy5B4qVNPDEUH+a9RF+zAaT+ZgDoifBqugdwmLjH6XxlZRU0yC4CnngLBaAA&#10;XOZRBNi8PEYKAlLdUzdbL48LekVjVdWDgA8OJ83Ny6dZppFiyF2C/pzVEAId2H8cWs2IJMs4GAJe&#10;GTy4bKKuDY3wILR4wEU7Q13SLsIkIS7kWMbCrDIWKior8CEkhlkjSkuVlpV2YHsVaTTMnYArI2pr&#10;79AxBoEwOkYlCf7EDbwUZJQI2awsEBZk5NVgIkUMlbskuJMe8mqIs6eHUn9JuSebzvTwXU9fzQqK&#10;lVZ4EpIjowezpLhTKgVa8TaKrdJbMSplZWEO5rRGLnIF4kaB4Gx4poXX0ywbiTNdGpuamTG+qzQq&#10;gwXUYBI0K+5yeaTVrjA5CspYkOsQaWVZtU4MjyBu02cVpUXbAuupVs245BxnPdIEWAe4TTlAfOEK&#10;phVomy82/1A4jcA1HbOvgiBXWCDjrBAh92DOhvxMe6ADzO2BAwesWd3wWfA3rCKGjFwxMBU7ifth&#10;jIzFBHAT0tl90BB0BY5rCXjBDn6lWdBKTixTUGaqWSKTrgw3mDcDPjOGSsibiNNOkHAm7BrwGRR7&#10;IGK7XmCcondExmFQQhERqVnkZs3yFtkPtmGvs/s9lDc3i32sG9aytWlSmAevdoP03GmtHxc9EDcv&#10;5QD24CFdJlB6cG9tWpdMuhQRRH2tLCvnUprJ3rD4OHY9BW9TFti9vYiI5GOg16DNgUEm6xmQMX2G&#10;C5CCST32J9aJtTd11b7ITs7L4zt/MssdX0AKvvNFNqE/wOPFxaX0iisqB/lYXMM4lhnss4W0gztY&#10;Zl7EdVrgT1znCiKe+TcUIsUbA4ZyQrZ6UXI4z1NCzMMATSd3IrzI4bykCoVCkDgCo8mkMjtZ7O0I&#10;YKrCo0Aw6xiJ9NgVZ1Opq4Tu2eO8UXuXKiouBoba2wDWfDtppLS8jC2KXMl4u7tEXgOMmF7mNjcv&#10;z3TMEiTNBMdsxJBJwWJaAKYBNZqkfVRgYJGWaUSlGKnPDCgDmm2UL8UcCd339soppf5sEWAVlNkY&#10;lVVV3M8VEck5MTeZrK6uZqfRMt2jWda6qqqa/Qx982oGyySUVwhM03O+0xkmCi6CWCilIAJBcISe&#10;cCB3S1urGnazKEdG3XysEK1trWAlb6F9mmWXGoKjnoM7zLCpuryaf3kF5aYxj/IixkuHgVrKAXV1&#10;dyE0MmPcSwswD/BRzx4MdvcIJsIsujq6WFl2FPNJbQzAjjttHhhCKIgNu0OKnIuBGE0Hm0kWEihy&#10;sYQTJJMd7e28TuZfXWcsG9BpdhKWxjYMOGiahGgMfswsndxjuouudQK04h6lVaFeOtCEpNzczLNq&#10;AxHnA4BrV8zgw1NcoSnlTJizs3ojsUOHDsOY9dxjP2XWOto7KZJonIkhYweghf37DzhcR/2YiMV1&#10;dfWK9dIIkwng0lvbWcaG9+/fD2mZsYXrjG7v3v2Svat6Fc9CtMA9PfEMMkzUkcYG6JOLwqvSYnSC&#10;2asI4sAZT0V6Ip5EZtIGphsPUBgsc6LRpSZLyg9HG1qUOzPJI7Y3PT+NIRejED1Ak38NN/nOx0NY&#10;HmcCDbbsX+7hij1ifMX+1YgRpzyBrWl+nh6J7T7ouKI8qM78YkxD572F0UPZMheKpvxKv9nzxre4&#10;IsYylZhM8qcdyMLOVDPC4iJPMTbZ8y7ey35LpaB1YSnY+cW6B6n5oWmzx/Ic8otINGpNs6Ey9Wxj&#10;K8diE8SreZH1xFaIK/KIFFwR6ykGFQSxENKKJtTwmOw/5FYqWakObpPFg5IZpvXClLtKwL3W6ug3&#10;mRlteYthJbaUVWjSo1jrxWyiJhSCCjglmorZnJCrkdfcKXofZwnIdanNQuSBHFXBPdRFgMHLKWJW&#10;iRb1T+tv81deGbQfuogBjB5wAxDDn3A0xahTwtKgzObl0ya/6llscgJjDlXm01nkClkj/JtfVMSv&#10;vbG4OP/Eye4rKi3tjvSKw4rBBoLh3LxAKMwRU3RYK9tl02xeYSH38HYtU+ND/A+HcxEStQ4T0xws&#10;Ki5hoACTGNTkSqCsvALbHdMugbaprFwqOBeXIiqiPqi5HgE0DHa3d2Dbxf0uvo6S0jLgHSgUxwqt&#10;+P3wJ1YWzIIrMMPs89KyMkgeQVjj+LK5ATwFZ7EVKONJwkLgGUj0HFJrFiZwPJybAyhrI8yev3ow&#10;JfWTDQ1H1N0h0iUQDM0AMTTCokMSEDy4BkGqqOWDJiFdsA+i5VceAf5YJbADm4nJdNxgwiO0RbMQ&#10;BlfABQDRtGaxC4RCNEs7+OWcPSwnotQjhJplmbfDHqgrDoOhLyILpzDmdh7EkoAIr4co0G3E3iNH&#10;GnkRYzQVBBsxm84wi395C447MQep5AWkYq9AOoYxcKI5SG3gyKvps0Q7JBLNLc279uyGn3FQDHPJ&#10;KSsHDx/evW9vR3cXxMnqd3Z379mzB3sFIKvOLjGtcOQLsrCdl80+wnW5ffsOpFpmUuXZKHLx7t27&#10;6SGTwCPwMzrGAMFHA0Ge3blzF42YFcuuAOUMwX7lw67fu3cv80aDtltZLzrPKIRl6tozrViraYTv&#10;9q95Ao4yDTiBlMfFPDOFpn1d3RHOXigrrcjNyQMBxUJE7HJbe2lJmYlUfKADBgCVmPxvwMRFE44M&#10;g7nCsCFQnrJ7IAUucg9rRKYLwN3RAUm1FxcXgDl0m4ucndjdjbJZDIaYbM9TdEKP7wCVhJO1tnYw&#10;rtJSLIAOLDLj3IyEoiYjpjWOGxvoQ3HUTHbxo7a3tAWyA4X5lD4WRBbdp7mFE7Jzcgo0vp4zfKMd&#10;na30BIA1TsVtZpfUqn/Ci1hUtjGPhIJ52MRluyNctLXm58m5yCRICgz39XV3dBTmcxgrDIiTMhP8&#10;G+nuysuhUqkF1otpmpI2OaEcgUmpHBgQ8EtQ4UrqGmugLBVGYugfnPrId4lxJik+TrZjXw4nwrGd&#10;sNYhfuIytmAQypnIiQaBVIJi4QHKOvfF5TAmkUASUitQXo3rgEKdkigkxd+lAJfG1PMj7m0ua1f5&#10;rp5sKYSjPkCKzFv9auE4Gtcr2KIYK8e58cOvdgwxF3Fb8EruAccoIs1F9hc/3ECXcfJzM79KSKo6&#10;jjkoSjaC1BvDvx9mh7PtFUTERs131FvgR9zWvqxoPEYrnKoJ54jGoziVKewK2eYXoUYE0Nf5Ybn4&#10;KS0ppxF+JJcWvA2GAFxoG6wn9oOX0GpxSXlbR5cY6BCjwrmFVLsuLmtpxe0uxV/xMBYVl4Zy8ppa&#10;2qJxaCgrmJNbXlkFeisECwkB0OwCvgBYFMpl19NOaVllR2cP7wLY+cnNLyguLafZCMIt8+73FZeX&#10;BfNz9x8+KKd5Mr85QYr+B3JDDS1NsSTbQPpXXl3NF04mwABJ7IY/nFNSUdnR09MOhPWlEmlfTkFR&#10;bkHRoYbGNkwQhCJkZReUlvlzcuuamrt7Y9xAh/FGYmTA9cUCyPHcWVmYfsD1w42NLABV6f0cbxDO&#10;b25sbW/tZE0ophsMYN4J1Nc14vBLxJMwKkiN2r880o7hA+c7JYf70hxEg6MOqGSjABRsDQRf0F+S&#10;i9V6G+lBIOWAg2YakZM0svwtbZ37DtY1t3Vyon2WP8Qo6hsa9+4/0EXImujSWbDHw/VHDhw63N3L&#10;qQfUvvBzcs6+AxzTwIEHLECKf+saGnfu2duAQK0+KXj5ofr63Qf2NTGASA9szyQwT1a17x8g6wmC&#10;sH1wf1CmnK43HGlArqYML0wP/YW/AqvmBwQFqqqqIHOwGV+hWRA5BwOJDKQDjxk8+wgVzPwY3CZO&#10;vawsGKxqkV3gKL4EKqRXVVWEQtxDpGAbp+cwfRycyE4As3mRnI6YTtMO/6LlsT0gOMgWpwcSmdo7&#10;YuoFRnGrAp54ivXl/Fn+ra6uYpfCFehnc1MTLVfRjjgORaSFDSJoVVRUSpirmAOiRxpgIz3UjpfS&#10;mxq9yGDhKqj5JgXzQdfg7RC6SKZ6LnVzcxP0X1xUCBzwLt6LQMEmxp4qUYdynCrn+xwBA7jC/Kqx&#10;Er7dyHfkcIuo4DkiexgF50zKSZri9Iw3NTUCK1gfaRN0oMR0W2sLNzA5Cqei17SLj6gQcKFvXESx&#10;ZDaKi4q1hLvEbXDMbpcovFAzFUCkyCtdIvSIZqUmrIaQ9vQQO9mRD5SoJsMVFl3KL+eJkG6VSNQD&#10;EOdFZkbhirJxBBOxNhgrZjX5gudcmK1yW2wL3GO+aYUJgNuRiTzUY4bNoGZ8hX8dJ7KrZMnkazFq&#10;XiyxnBpLJK5QjRWH+MW5IeG7YpXS2BD1+knAinhv+aH2qtQ8F/92QEQEPeVaSj8LMxPvthR2ljpO&#10;SNMcW85UA9wSeokAi3qOWEEHeE4U/lAI44O24WhwZtHW+ZEjjFFUuaEQX5yYmcTCxRVUInAXxdCC&#10;b0CbwqJCdNye3og6ndOBUBDDCJs2EjWl3k/fKvDjRTiUxaRtH5YHTBlIIJaVgtZSWl4OnlMnyYJB&#10;gqEw4jZDI5JMH0HczsPoQV9pR+NafHSMZrE2EItmdVg5TqW4qIT9hzwo0JhKV5RXYuNCJkBGE4dD&#10;IDi4ppZjshuamvXv0hMOyWK8uKRoHNYCGWizXbLT48JZ8gvykUJwliG2y5kDyVQB1qFwzpGGRhxz&#10;/MpUlpSV4bxCYkXU1YSDdFFJCVNfV1/PzmcgTBpPIT3ZFTnyktnMkUYQOXmL5FBoeBnHLRCYAVma&#10;jpjpsvlg1HMkQJYWAQfJnyAVM36ZVY7x8AUIMKEdiZcrvMCuoHeAOGxmyFoijf1+/mVbAv/cCUqK&#10;iZGDCnt7QUnu5GU0AnzwnSsa+iAmFQAOoueK6dToC/TB7mH62BJMJU9xP+IxegPEB0mZ/RGQYs+b&#10;9c1aFukSbplI8BQtG5ChWXCFzlRUVJi9GUzk7bSDFYw/MXaQmndZf0ydZxQ8Tp/pD3/iCkqW2SaA&#10;YGaZKzxrrh5a5h6GwBWuM288xStEwueo9TYQP87hlkwCahqbwVR43qU2TcF65pb3KryKRs+r6Sct&#10;U0/f1Aq9p9lOE+e7Gnck2sY2odk7mCXaYXUYvskm6AjcwxV1mssV7mG8bCiGb/gF4nGFlvVINtnb&#10;DBNObu8yKqEdVA8LIDf1inssEF0NWKKvc4UZYC0sooiPWcfkcF7LzxVbfi9XzFhhVhgmkKl2YtfV&#10;xMHYuc3TIXhKTEuy03IV5sTqj72PrprmYW8XP5XELuGOh0OIIIm2aGK7obAtB1fMXqGCvPRHnB5q&#10;CLf+cIU7+G495B7j38YIuWiIrwEoji3MVoebhRW5H5ttg3U1ZsgmMqucN3ZpQX0OpiybNYlJsxGZ&#10;a0WsOspC7AZzM5qAY6YY7qGH1jfvCnOoyC4DYR2ZBKUi53hJW1YzotmLPGKQp4R/ZBXkF6JVMu3o&#10;RKAnryksKUYjphUJjAwGMCmQ3dCJ7i8lH8QmU1hcTLHO9q5O7EYoD7bfxXashk5T/8VArGFhZhPj&#10;HvYOs2cHNHKP7SYn7EGnBRpjv5sNQSfTj0zGaTNimtBoTTV6HfV5f1lP3S60EunpoRPsf/EA5Ig3&#10;k1dC5Vxh6zJBvNiu0Bs+Bq78CvnyK1vXuweqQgTjuGsz9kGstGxP0bi1LLKJQhKEzhXTi9kYPMiG&#10;oe8MjwcZJ/5Tpol72Mm8jr/a25kXrth2YhL51Swp3KNBLZKEzINmoOEKrxPqV6dEKxUW1EPNYtMB&#10;g3smQTSiUAhk5IoaLMTQQ5/FQdHdzRV1XKDB5SKZIiv9X5z9B4CeV3nmjU/vvRf1aklWt3EF22Aw&#10;vRNI/oRsSDab7Oaftmm7+21JsvmSTVggkJAQ0iD0EIqNDQZ3uUm2eq9TNJree5/vd93X+z4aybKz&#10;2RcxfufMec5z6nXufmOUF2IOIT4f6tBtnmW38To6b5EEb2R1accQDACJLJ0jiU9laakuCUog8VyH&#10;sbD8hnKGwGDpj2GLdphPWwLRDn32LuFdy+u4HZfQGXoYuoUiAzcTwq8UMm88yLt4kWwkw9bSdfwI&#10;twv0OJ203ITZ4HXMDyVGpagz4Lnlr3w8FurQAbpqIyH6yWzTbZN1VLPJp+yKQhbMU7ZAcgnVfLn6&#10;1nQJA6EOA2WJZM63wJ00xjpa3mJE8y5CYojGw1EUuDKpRvdYaEMSLTMK70ODICUWVfOAcYQSa+Fo&#10;1oDF8OkkJa7giyQRXrvQehJA2aDjnc/j8O8JMoZOD1W1nI4EZFGHPsgyKW1Pw8TynYEbEVzHBhnu&#10;IR+BcryCOp4fa1dCRC6vUArT1LQg2/eN/0QzBn3K/THQJF88LZweyU4UPZDvEoIDYcI1x3MOC0qb&#10;PUpUHfaVMDj2yygpK6UkpOUpcSpbi7d7RMZlBugVWQ7c5gn40D0eSaCcp3xn03NfP3pwKQObBwhx&#10;cNlKXT+bIN+ro16wJHQOYhjqlA1tPRQP07oPvDX93vr8SqEvHEoMXvTG9yHTRwkbkTo85UVik4Fl&#10;Fld7nagDX8yxNJz5OMEFp5zbYpNRzXXYJN6IPEud2OXSWPmiAJTjJhF7xcHgp2EibYaCadsS+Euh&#10;943FhY2NDTxFCaOw3BRspZNi9yCbe3roEu+ihCPNoDhOQBuNKA15vrKLGpTpMB0ITXQWJexFJpAH&#10;7RsHStIynaEdtJN8aIdOBtzXyaElJyd4fFE9lDBjTEhg4qANgDw/JpNdIqYpJ9fYSoO8yNUsPKUb&#10;VGBodNvtMFhaoOfUBH0oTKQHlFDBjbsOawTWmE434JaVlVPHNh/MA6MDmHgRFDflvA4c5410xuDO&#10;iChhyLRAHXpFyzySXACWS5hyBwIAd8nLFxYSmKZZSlhHSnyR0CxbkbnlEauk+Qd7Beo2NDQydRY3&#10;y/gxVgRNHqoAqGmwi3/hIkkuKuGvaVXG5UNo4oJpsT2TEcQlvJrjwDYwBLOUlFjA7Z3G0BimLQ28&#10;PxlavEuaX5fwLtdxywyEQjNJxlwe4aNNnptrkDKJQEly+L2rg2xPnWevBfNjktwEAXVMTRsEzTQE&#10;2S5i032mfYYQuaN0/dAfnrX8XSCApVTYolnTEmQgDAoGN6IfAgGFd8A/eVzDejRisoYnggA3yFtF&#10;/485hCrhiyQOoc9l8hPa31DO5FutnEAH5YbywNwUJe4RGZc91YamwHElzCErG3Jjehh+ctfoM16L&#10;1qOhyM+SyaXET3cuhiDe07PvG4YvRgH/1f0w2eyrw+stCVR8PJW+uPyrF5sZpB0T1fzKU+ZBKHE1&#10;CtmICRtFiTno4FMEXubj2Aqm1/iYvzDR5ysaKp06FjK6P8w+1klgkPvDh0c4LRZNqjMxoQwELDNb&#10;QR26RzXI2bCMEZTzK4UcuUhDJ4G/tPiLi7zLHsd82L78BEwN7vwVwoSnmpqaQ7GjtqH4KAeUfRJY&#10;MnY876WEgXhKg1DKox3q2HgNoKTyypUrKYnFcp1cg7s7jHSGrjIuSmjHBCavZFx00mwjJ5kF4SkK&#10;PWOcZI/dT9EyT/kioZB38d1XAuBiE0tKTAJTojSeMT/GMlbQZ56+UYeTwHdf4PTExCzfaYSVpY4l&#10;DN6BAe45puXpGH+lA7SMWHZwcJhTDK3PinA4EbnSjsl5d5KxowYF9bDVJFc7b6AOEGzrE+rwCl6E&#10;wtHHlbnl5PMuumTg9iWB8TyDNeWlGxHb9TEgeDhoDS4JTSOCUR70Je3rH2DlV37yYRFdwouEucG7&#10;UMIEWnJCt/0Uf6WQaoyXLWQhgylK14kFEqcsm5JombeLd55fYN54kD4HWomao8QXMPPsY+v5NyxC&#10;lvGghxbawtRBNhNgulgWIfO8i6mWFRTjZcvTEDuEd3EdBeqJ3EOdCs2PPp3v4YkjBSvHQ7QRjmIh&#10;lmFQjM7Evj09LEpKmXmE9Yn1vGa6jTVmQSz0MI1lHSMLbYJOEKwLW0BiT2S7hySf16D1JE9E0F9Q&#10;mC+xNEkSFJYHtY6wneWSmUnAHO8zeanzgBQ5HE6RWowMD40OD81NjZMtARjDXI4bNmNuGp2qsnXj&#10;j4zaMIJl0Xklt8khWCvUJQJpoSS2DPxBQQRD+CkBhyK/Kimy/JCVuBYrCpkmhJRGSOvwgrTGhpbb&#10;JbEoIsQhryvMKyI0U46flUcTeMc4GA15GqXQwDkZwhBSNbBd+gRUUSGtRlcgnyQ+Zo0NytpYyGiL&#10;iw2mvg5C8ogyAZsvOUtDEDCOKMFfQu6Mc/OzmD2S7pJ2wnKKVaHxpeoqAFdWwQbu2TlMI8tw8wtb&#10;Tm0Z9lZVVTVWcmYhuGxJF1lTXY/6WI7Zch7glsutq2u0ypI7BfUPbzGUm57lVMB01DXUI3PhIRZr&#10;bFJiR7YvAzGYUic/H20V0gNSBRDEAZMIjGazIVQtqYgDNkxvJT0pRmkj5erwyBC7GTA1KtEOx4A2&#10;econytBJC4CpRQqGRb/dZ8yUCLt5xYoVTsXHUxw5jjGIbIkPa0M7vjbAU9qhwxwVGIbm5ka0/ywF&#10;Oqj+/l50sk0rVpdX1rCvsPfo7unPySPffH1peUlBUd745FhPXxfnorFxBRQnI4Xq6u3VZWNZCl1l&#10;S9uqg6HRK34auLH8yM9jIbKQ+qMk7OrEfWUMnQRu6BUV1ZQP9A8PDo2GhF76BDQMiNuRtyMHY/6r&#10;azG0zO3q6Zakf2qmILegoa4RFrH7SnfXlS6yTkNqNDc2o3Yf6BvA11DaJ7SFcUkz9l6k3hMTbNwG&#10;NIp4TKEqvdKJ2grXz/q6ekyisKzsw5ablc3NgSthWkeGhlCgodBma9Q21GExMDA82DfQi4abLd8I&#10;U5KbK+kptj44PmZm1NXUYBgwiungqFw5AawqZEdY3aLzwPRudhwzfNi2mGrMepCKIHpe4AZk52Au&#10;Er5DI6CV1QBmYAEmg7KJIV3bQ4Nsv/LKCg6VFP+YvPT2os9Bp0H4EEg4JpAe8A/6nxIbnKG1QKZe&#10;jXgdEWckpR4cGZ6YnqyqqSaIMwiBch/gZjTcEaEaVOTUsFhP0Vss4r9gr8eeLi7Cn2mOK5EgKLYd&#10;rEDoMyObcghiM0rs4zBolMJB+jVEY4XFTzz+xK/96q8eO/Ty1PgY5NZAb88n/viPB/t7Zqcm5mYm&#10;sVjIy8nSr9MTc9MT2FwAUVkLc0N9vQuz09lo1edncrOWjh85+KMffn9qbHge5/nFuaL83NHhgemJ&#10;UeoszE5SpzAva2J0aB5cnlOIV1OUwRwhZk3nug0PMysbwxRLYg5gIih6x4wSHxFsiy5SSjlpItxQ&#10;3oWnUYJ0Cc3PmfTRddRS21T6Co0LSfibpq51x1iJSc2IfK20h3EtyZLTNUP+Hd6dCvypXAoy+Esz&#10;JiEglr+KJCn0eZ4+yxHCl5sZrpA9iuaN9wA0Ur/QT6+3eQcMP8JLPDiOCONh2tmMA42E+ALA5Q6Q&#10;mEyGP/Oo0cX1G84YJnUqKiAnTfOmlK1WXJgK9hVoQtWAy8agxJSIqNd0gLJg/cQMmkjnT6ZNTOxb&#10;XGjxsYaUlcWuA4AsYTBQAnk0EhIY6aVZd05KdXVV6ILUPdZzcGi4uqaWf8h4mTzM64BpXFmAzhC3&#10;8ZQo7vr6hsbGZibE3ImFzpZo82qLFPkO3HMDMbfoiwYHBpHTosEsq6hkUfGZQUmJZQ1aTvSPYBy6&#10;Uczf8osKm1auLCmvAAdBDoS1GJ3XNSKoqebeBUwQMhcVlTY3r8JWJjevEEuX/oHhnLyC2vrGktIK&#10;bEpGxiYwdkFUVlWNVATeoghTGDh4hBkNDc1Z6HgLiodHxnkKUgEzncIiZFCYtU/09GImjUKvkpoI&#10;dXlXfz80F9r2Yi4GOoDhQ18fJtl4DbHFCiqqamUy0t07Nj7FdsMapra+Cajr7O4bGB7Fclz62Zpa&#10;lhj5Bpo/0lhzqTN17BOMATHWs7U5c8vqgBvcHKw+88ZMssqU2LjPwnqOSmdX5+WOyyjN0AWzRmxO&#10;wB0tLcpfzlhdfT2TD5XqEi4M1NDUBFWx6wQrkSc2NjVxi2NsiJEmJxaykbejfR0eHiQmiOxo00yq&#10;L87XQj0fAx6uqZUKMpSkEhywKdlkXEFdXZ3sQrYIm5JRsf/oLvjCHmJr8jhW5t/8xje7r3SQTTV7&#10;Ybb7Svvltrahge6x4d7J8cG8nMXJscHujksTQ32Tw70ZsxMFmQvDvVc6Lp7paLs4Mz2enbHQ3dn+&#10;4nPPdHa0jo/2zc+MFbPVF6cut54b6Ls8Mzm8ODeRn7MwOzXS1XFpcrR/cpxZmCkqhjgdx3lpehop&#10;svh8SAmDsrlUDpJFTlazhimDRKSQFaGUEIBRh+NKBSuGKGGAfJFxadps0uQANz9/DXZhCfRngc37&#10;ROEidWBraDYINLH5UTLhRiwl4EX0zSIe/0p/uBhdwiOGCZ4ypHoJwjbCicu0qHYY4BFRqiFhMAEu&#10;qjk+FLKHqOIK/gAk9MQtuCQgWy8NgBayJ3yB+2P0cSf57jca2vxxJ83OG7XdLPWDRdKLTClbXukX&#10;mVXhRBkoky4lSOrdyFMmJ/0iBsgXptT9oYTx0pQEyg7eExbsuoZFqIbPbAgieJEF0+4h858WTKvP&#10;vMWKY/veuNvmqlhiOhixEYiXg+l+RXVVRX5BXlYeITnnx6bGyqsqyqvLcwpySEc1tzQ/NDZUWFpc&#10;UV2BvgyqE5u7sYkpDPbKq2owEsQOG5390Oh4dV19BVRhXgHWGTN4aIxPlFVWVVTVFBSV4uYwPbsw&#10;gZ9SRTUAlIcBP56CU9OjE1OVtfVY7eG/TTvDo+M8WFPfUNvQlJ1fCNs5PDaJEVwNBtnNqzAbRBVB&#10;aCTWsL6+qbGhCVjELRkgm5iapTO1jc15BcX0cGBoZHpmrrqmvql5ZUFhCY6UfYNDvJ06DU0rCgil&#10;npE9NIhLwkxlZd2K5jUQwcyzRZOcEeCGWeVqY0o5YjaE0G2cT6g76ZSYecCOmaTEF4n1hBZGW+/H&#10;bHvmWTWbi5jitn6MgwCXYDcEPpTwIhsns77WYcoUoa+fmsK4WL7ln1f1SOPIwntzpOkprC1OSIod&#10;Efc8G4seY2Fk825KKLcUBq8AhaXCFnRuvuVS62D/4NTkBOJcpnmwv//MmbN33nHX5cvt3/rWt554&#10;7PFjR44wWvSOTz7+xP4XXnjmmWdeOnCgqKDgySeeeOyJJ5DJcKNeuHABd5yWltZDh16en5vhDj91&#10;6sTZM6efePwxzHbxujp86OCJ48cH+vvwqcAW+/SZM6B5Q2MDpLhszCbp21IoMfBSGqa3JosgHywy&#10;CPkd+QNlFBKiMYkVABTOkg1rWBjmy6oxBsivhk6braCviBJZumN1KIfR3FyW1uhgyQvThnqQo0I7&#10;FmzDj8ThhE2WDTovoidCJUJE4Ckl1zq55fok8zo6yVryImMEfwoxmeR0PsY2uTDOGiKpYxykgqV1&#10;1o1MTcPAigCkWTeIc6x1LBYqUQec9FFnjBZje30pseDfr4CmZt64WjD+NaVJy9Q0plPZoMafrLLk&#10;S8L/0mHfAVbpmqwz32BGkvrMlUlsey7SprUZYaYm9Rfdox3+ZJaZZ23QQImos2wRwl4vGqmoAK3k&#10;WWjmy/d0iEowsezn1WmNEIsiexq6F0oSSYf5ToklyBoC8g3UHSPYxmsjCTqzsxDxIldl77FFbQsJ&#10;qyVxZEYGx14Ll3Z0AxHq6uskKkHmMEGy+1Hk5mjD5DKV1n4AGw0NEqrydthMBH/0pBpGDxtsDP7D&#10;lLW0vKyqugq+GvJWviszMzQCnc5DDIcSrjtUYdiLsFWYfsgUyjGrYgjcXAjdoEzZW/WNjcjjuBE4&#10;LQgomXlIV60CpjyYDcm9bKGxoQH3HDqDfcLUBH6cmeAm8g1kcUw4hUy+iWL6HLpvwQ0IaKu1hHpA&#10;4mF9N0vgy9g6RurY6oAPT9EODboOlSHbLfvjTeImFxYsLOYV7EbOL38CSU1zMEaBEt6oRQUN9fXI&#10;xWitJDzSDHy6tq9Dwet+ZZyVFbJ9g1U20HIGJL7FYQLYjstQBz0313x7RblMLoJhQUI0hfPQO979&#10;/gMHj1y4cIkOj09gvJ3x4COP4y/wvg/91LYdt/zl5/++u2+k5XLP/kMndu69vaC06n9/5q/Kqhtf&#10;f+8DTzz1Qkt798Dw9KW2rpVrNjc0rf3mPz909MTZB7//o+88+IOC4orxybkvf/Wb+w8cRU742OPP&#10;Pv/Cy9h/nz938eDLRwC32pqGokLOjw4q25oDIIVp2C4xNbarsBmdBcwslRWIPjlGc8uYGalLWBsa&#10;4ScUn882J7CysopGiNHE4ed4MMUihMfGuHykJAkBP7pC5BGQ+qZ0MOfhJ1NKx0yU0Wxiy0Jr1Kdv&#10;VqT6YLMz2C6WrNMmGEoFlt8aUrrKcHgR74Xv8DH2FcpfLeZgjRgL62UdrmUrvlGtijXdRAnN2kDS&#10;wMSc2DyQGaDZQBDBNHcyM8DVSP/dN/aA6UGOKP2xOpvWKIz7Py/8vaQC4iezzesooYIJUprlJx02&#10;Zco8WJyfELnU50UsB3PlZk2S2wDIMgpfDKLZ48D4GuCNQZKnbIlZI5qN2ytl1+Yt7TY9BPpvTRSF&#10;PhQM3FS84nAqxRdxmLEUGSdvJKYfkK8Ek5GD/swskR2hDgjLBU2IhJh/JHBTdNnZqTzcW/GxmZ/O&#10;nJ/JQlYOD7Q4R8JMxDVkNlP26oWZvOylXFUjOT0/p0j5m7U0y4M5ZOkj2jH5MJUUbU6ZdBZnF+em&#10;luZnMhdmspbm8pWcbIb6yH9IXoDUvIBUDEuLubh8yMkbtIK+VuRDScslYZ/Nz86KAuIh0mkch2aR&#10;6BXm5xGzVgnSoFbnpiBkC3Iz6UB+Di5L4CQsLUCt2DfyAcKDJ3xdba3J1DFjrLCxwqQ0FWyzxaxS&#10;yEwyySwrJ8U3lgl5l7DErsOqsY7sCp5yHdphGOxz0+m07D2ZmMcZB5GD19bWiJ8IuZO52v8jWg8m&#10;h72J5KI4LAXEpoXDP2/lGHjzReAgCXGsk+JgIEeHPZLovbKqva2t4/KVB972Tp49sH//ihUrz7e0&#10;Nq1a/8wzz7/9He9atXrd2rUbXzxwMDe/aHB0vKK67r77H8gvKj1x5ux7P/ATK1eve/qZF7du2zk8&#10;QtyOsve9/0MbN20+dfpsY+PK1raOjZu2UAK5/thjTz7w1neWlqHWzD/w0qE33f+W1WvXbt++gw2P&#10;H4djGTCbnGTOMMNmTsMZIRWliiVhdmJbpwxZqckymKulvpeBCTBDyhTzkxLmwbwwQzMkYf7K/cYZ&#10;4VlT3eZShQuzOCwzh1ywur7CQGQRrESiRD9t3mWCJfhW7NK5hhVtwSjg+431ls1EsSwtwv4L9Mml&#10;ArvBPLUPPCUm/ajDF3NkLL+BW/R/ifCI7xbCEkQL8Y9vWtNfAFZFhWyhDS6M0T3hvYCa6XprYKFt&#10;Q5s2g/QsRHh5iQ0gr6ZOeI+KROJF7FH670bYjQyT3tI34Jj3hph1mgnB2YMS5pa54u2sBmST1bWx&#10;odHOy3AvHtEZYGi8mvqhzJGPPeU0K0EEAWaCErf4IihHeXBQwqTxdilqc1HZKwqkrTToQ5g6ib31&#10;ovMKVpOfACt73hcDPnyz01N9RE9RbJ4hqCSOGZLCidEx2LaB3j48/4AM9AnQg/iBc4viwzc3Mw3X&#10;Mzs9qbAmhFyETYZ5YUfNzYI1FELpIa8dGx2egzaYncZhUX6HC/M4OPJXWHccaqAPeQhZFcJh5rWk&#10;uBD3GloZGRxQ0paMJZ5awKF2empweEjuhoBaHuC0BBk3PjGGJowZxs1vbn4G1eI0mkYJ7gtwn0Sg&#10;PTY6giaCrpfIexLCBVPNMSTmQGA5gdMFgvOoONCK0AL7WRLoBfgDNtIMk8P6+sLAgJKLjG3DdmU5&#10;fJNRbvzii7cBM2nJr0uow0qBaKhuuDtCkT0CrFbJ5EgKMT9FHUt+fbexdrgnWu7Mu9jGFKLYKa8o&#10;55TRFFoaGS0VFi2PPvAaHK52FRobQgMR+4ENwPDoNAPzYQuz7IWCfDzspJrBMwjMRzweIXjnISlh&#10;PJFu3nHn3Q2NTVBily63Ium4aevmo4df3r1zR2N9HR6Vzzz5ZE11Nfw+5M+GjevHxkcuXDi399bd&#10;LPALLzy7Y8e2/r6e4pLCpqYGQi8dO3q0uamx9eKlVStXrluzprX9yov7XyZ2IAoyVGTM4O69eyD4&#10;bavFJAasyJ3WXm7IGSA4pA5dmIV94GrDwAsNNcyCp9t0n+lBjgHDNJrQmo+BaRxWkb+KsK2ocGBU&#10;qxGYB2T8vILVgvtD6gUu8GouP0og3zgkU9NTrBnrB1wi8Q0uFUkzzcrqMI40vUBPnwonk7B7LDNQ&#10;xWvYW3SJYytdy+wsu83SEFMi9I0SPsY4o4PvWDHRCMIAl/y8SnSmAM3UNLNjxs08hSGYSQtzTFmT&#10;wcDSLENAFMHQglKW6IDxWvGKpBx5NipvBlhainEDlmWQyRCScK80yxUCTCNYUCBVRsqDAB13EtcK&#10;qnZwDXCkQsCWok5wfKgsD/mIX2udOM7OzBhzxVRzmQUbhfW0WC1a4Cn+hEjEGioWis5wdQA6dBci&#10;MzTCWZzqyYnxiMVN6KFyKD96wqt5kalgpijcHCWl4Vd8T+iGwochYx4ft+kG5wp+c3pq8sc/eowo&#10;JieOn4QKPHLkKEIYTC47OjpfPnTo4MFDLa0tHVc6Tpw4ATF+5syZi5cunjxx7EpXR2tbKykZkMPg&#10;lkkkcIQ3gAs6/f0vPj84RFTaDvjQ1pZLLMTFC+cJ4SULmP5+3N5ZJ8ZCBXS4bW0tykw7M93f04t7&#10;ROulFphrhDwK+LqIX8rolY6OAXwu52c72ttRDKGoBXMBx9mpSUEqIp3F+Ymx4QXc3eZn5qYn8b+F&#10;+BsZ6sd6BToRGhCko/2JkUFEADMT4wBnLvqwuRl0ibh5Q4SByDh+z89NDQ32I6CE1A6Tg0x6iVbB&#10;aqWImyC7MfofmrM5zjI7fHpmSohGDOuszCIUANBJ00gMRoFgRAOE1wFeeenk2CgbQELb0OazTthZ&#10;cnNZ/2YRBx9uMhYrkc+KHZF/fSnyaTTarCi6l5IiyXDM3kqO/MoI8uLCZI6giLKKeBNKLiIODYYC&#10;y4eEJiQplL0MtB53DtkjdWaQQ9iJprCg4Ny587jd7d6zF4kAKsOnn36a0Bd79u69eP4Cc4Rog+U/&#10;cODlW297XUfnFQ7I1q1boRZbW9v27NmDfOzA/gPbb97e0XEZ/99NGzdAez755JN79t7Cjlm1ejXC&#10;CEiGM2fP/uIv/uK9990HlHCw125YZyCwgCnkRFw1opK4w8OEh+gjJCpmKgvR0iCPkMh/eoZpZWg8&#10;ZTNgavLdVimUGDKYfd85NgFjukM2BDtPsKwJrhd+ysZKJqz0QqQH6GCyyHjENPKX4FVLRSmHgSFq&#10;YrASGQQlJjR43G4nlNABU4IMkHWxeJhyXsRT1ngAhbYJMOlENXcYrjlN48jhiT9RwgEgzpLi04Ve&#10;lRL6wJ8sbbHERLfd1BSDdWcQVBkNwUZK2LXIyMCFIKIhJBW8CCzDQtiTBvRYdMg0gsi0HFJRtOQK&#10;Q2uQMqIBKEGsSXwWzCNCIt1AoZAtAI8UQWtSzmcOLstfdSfMzzOBNGLqzPPDQtgkwpcB47Xti8lt&#10;qrEHykpLGCGYJXI77HuZB+ozV7RpIV3QzjSJS5+Em/QWPGB+aCEkD6KUL128gB5vZFihYoqLoYIX&#10;0W6C4hVV1TjANzavQHA4NDKRl186MDhaVd1IuAN0VF29Qz19wxOTC1U1zZev9LZf7rt46XJvz3BB&#10;YUVJafUL+w+dPdd68tT5gcGx4tKqltYrmdkFx46d2f/Soc7O7mPHT6GvqKlteOGFAy1tl0+eOl1T&#10;1zA6Pgmvc+z4SfQPly61duNIOTDErwcPHz15+mxP78DZM+d7+wdPnTqL7Kuyqqbt8uUzZ89fvNhy&#10;+PDRZ597obur5/kXXujq7n1x/0uoLy5cbDlx8pS82hczHvnBD44eO06w2Na2dgJhtba1nTp95tz5&#10;S1c6u85duDQ+MtnR1tFyvmV6Ymqof+hK22XIwryszEvnzg1CfmDKPjTQ39MF+dnd0T7ObuvvGx7o&#10;xwRrnJBf3KMT450d7f293fiFIx9A7B9E3BBoAD739fZjYcDNhOcoWMkNRwhYPG05s2KtMYTO1dVr&#10;nX5KOgz+iYaVoTgrJWXUnPJtKngu8cqm5DNWVCirW0n0QrPxqqgHTxzc+AzWNOxXZDTsKHawRVe8&#10;QKZVRflcOQjIEbKGNAxZeIk3EPckhqN833vLHiTSlVjlEA0jO//mbTu3bt/+wosHDh1hgc7c+8Y3&#10;rVm3obe3u6S0ZP26Deykzo7unTv2sq2fe+45EJOJPnb8RMeVzpcOHkJg9oZ77n3xpZdXrV27cs0a&#10;unHq9OnDhw+DBT/68Y9Xr1m9fv26h77/EANbs2aNBfwRK2UpxLeZgAUlSjAc0m4zShLVzy9A/ZrH&#10;ocRAYzmUySWmmIVhu/OFKWPq+c5PGuG0c1aDQhTQiNXNk1YBPEXiZAaZlzIPtEBr0Hq2EQ2/bhSd&#10;qFm5RaDF8rkAjSlcCZaJ0CDdtmLEUG4Vh8lPptqDoue8iN95isp0hpqU0L1ALnkpuSQAV4FdzQ5T&#10;zoYwKlmXYkLeWmYaN8SYo+fVVDAyxqDEz3pmqAleJPeBhYwmaWnZ0gCBTnC4YkBQqsTs0Q4v4hUy&#10;/dWdLBtgj9ozD/rTrJfSgh5E5hYA8QpeRHnSCMP38jEiesuDtMZgTRqQwwTmjr/SCOVefZtSBiut&#10;SN0GR28AHqE8+DLWQpJBk9v86aWXDpD45f43P7Bz59516zZv2njzjt27N225acPmmzZs3LRqzdot&#10;227eum1XY/PqHTv3br15x+o1G6prGzZu3rZl665NN91cXlG7Z+/tGzZt3b5j77r1m4tKKuobV67f&#10;cFNt/Ypde19HgBZisqxdt6mgqGTthk2bbtpSXFrOC/BuBfUQB5WWVxUWlzU0rSwprWxoXllaRmTG&#10;Jbxec3ILm1euoXJ2biHxSTBAoQ6etaWYEGbl1DeuQJ/b04sNTSnxEAgzNjk9l51bND2H8SphBwvb&#10;Okgdg3aHcIUleUWlI2PTA3jMTsyMEoGMuDz5xX1DY4Rz6cBYpXuwoWHl2XMtx4+fQdd49twlJnbF&#10;ilVPPvnUieMnjhw+isMiu6jl0iWMDSGBn3/ueby2jx8/PTWJJUreyZNnLpxvOXzoWC5Gj0VFD33/&#10;kRMnTp09d76t9fKFC+1Dw2MHDhw8eerMwYOHUYps2bYF9IAns3I1JdAIe2/W12JWKGVrQnw2OThB&#10;pCNvnWXTwKSLwy1I5QuzjE+Harmcz78q3cy8om8T0JE8kJgyIajPV+hZiU5ohcPGNoXrwf+H3Q8p&#10;qygdxcXNTSvjQl4qLSkHKOFiGpqboPy51bGwxTheQsKqMlJDwBbV1tQxmMKC4tzsJTzn+RUUuHSx&#10;bfXqtdjtHz16aM3atQysE+t5rHtguspKVqxc2dbaBvCvW7sOW95LFy9CHnZ3daF1et3rXocp1uHD&#10;hzZs2LB69WpAmROC0gWaj8PDNNnlCKIV61zEn8wUo4BEGhkahp9jnaiDcB3yx45HdJXB0g5PMRYT&#10;Uzb353HseDDKxVgXGoe7obysEg0AJrgEweOAsS6Id3njqlWrmDSrhqW8Hx5qasKQOKenGxmoMhwh&#10;Q2huXgm7TWgWTlew5LO0zEIQgdLifJaKN7IusEv0ii41NvJqcaC8lJ7TPV5toOSlLBA/bUPAMrFA&#10;1GGiVqxoRphNZ4yJtIMjB2hCI2wag5FdFJKQv7ydzvBXSmjf0jQ0cciImQFmSQQ+FrMNDawU7YBB&#10;YTMsRHMJPbeTlm0O+M58MsMGXCYzNlIFJe4wX8xP0D1ezexZGUX3GBQlzB4qHWaGV/NXBksnqcOL&#10;EudfXk1lltKkOu2H9QPqqQqetXKWR7j1uXLoJCNi1PwprpMiBmtzsxgLPp5ZlDAzzA9B3x5//DFs&#10;/97//p9AiRp5T/OWCIyWKQse81k8yA9pPMIFlFuWlXKiL/5KnbjwlEeHO84Xm2xJ4ylZlIbhJ4ct&#10;pLd5S6R+DEtUn1ha5LeI1qM8UBHDLkz4eUrGuHafl57Gapy4L7jUoWpnMGcD+CU25QVEZoQKnlEY&#10;AmpjqseNBk2E3x4cYphATImjJDI5op6IQEEPmHwCz7DNWDtJM+NCQpS5bdvNcDbtbe0I1PBdmZ3T&#10;PadY33GlYaJdW9dAhgCWDyoM6zx2wqqGWo4qeAcmTk/JjxDHAmQvkAt9vd2YTLMob3/b/TV11Q4S&#10;M4UEGU1xTa0vbCv0GQeKbGaFnrDozLOEFcUIxOe7SfgFiZOxuGPHjrpwTk1ovetRT9OqSD4EqlSw&#10;DVhUrHVgN5ApgpocyOQWZVtDMCJQCDGkyBl6w7kNvRmZqOSfDEsLxKC+5B7VemVm1NfVsWKQgWEb&#10;rAC5tMxd09l1he/0leWuqa1DQQYKaNnmZnmODQd9K7/IUiRWBBAtZIuP4PoxPAJgsTZAKkaFIViV&#10;K7hPNcdsYAA9o9xrbF/Kn/oG+rk9mBrOg0uIsEIYO/2pr4+l4gs+SZazUscl7HVOKQvsA8z550sw&#10;RPhU9cOjEWOCEo4Zjgo4BoCZbA/jIPPJl7StzFhtXS1z1dc7ANeGUAzhWm1tPcHV+/p6amoIJ4Mk&#10;bslspgGC1TXq8cUnmcPJhoCbtPEgPaRmAhk0zsA5pXb7dahBxssMIM3E/pfICDTIn3h87dq1dA8w&#10;tXgY+PD5B9EYI1+sIGNX0I5NYfhOHzjFaH55NfuPZ8ER3mLU851Bz9mIdNXKaH4ap+gG3WPPUEI1&#10;30aUMIQYlOhZPm6HQ+JV4EEWi3KjHpUtx6SHlNAr3wcWPnj2KPGradyAy7pgXmf84nEGy91dWVnN&#10;i1gmHqRvTDJjYSBcnLyIP6FZgq+lHbrHUydPnjx69Bhioze/+QEZjmify6bcufR0fFIZnCNXWqSI&#10;E6jJLyrlUqkow6nEO2CVdOIO3pWSLNlsXSmK8GhCXoSSQ9bpyeMpPA0jU500wWCIpISwKWN4m2cE&#10;lkqBY8BMGdJjnW7j0kjbZFD22/Ve4vuFFb1aVpjXTOy8TPWn4JtzK8iU4y3djsbBbtl1qs2wzg/3&#10;TQU5D1N8Ib8K1Y4c2kC9YDWQ/M3nYcA4qyzeSiClcC5qFQ2MAlBOjB45dHhyfHjjxvUbNm0k/mF/&#10;OGKjHeJaYgdaSSKpeh4RnghYq3gZ7DdxLRmEtCjlDaHCGUF0VlMpj2YG4s+rWq741mL8TY2NqBpo&#10;kR0A1UAJO9Ibq7+Pfszk5hRWVtSsWrmOPLsANv3gQRteh8AYldwkWivkOStW1GRmzUxNjpDCEkV+&#10;eUlhY30NXzjqiMPRMyCuaWgkRtjc1MzENMKl2cmikqLGFY34jxE+kzB305Pj1RVlDbXVaOIXCNGY&#10;sYRgGacW7C7l/RdR8Nj6hqrQwYmlsos4Hy8tR8j+UqHokaKdOnY1L4/YHswLJxawDvW1LDkoRM7N&#10;qaCOLGDDl0B1+vSUGUnq0DLtgA6USKoasi2/i0/yLvrjEt/MJlXMw0bGLOnjOWaUAD3eTLyLNbaa&#10;P3ah1KPBoynahA5JxHblQUDZ1ARP8QgTYpWIC5lqXpeU0EmeSpi+IBNkOkd913E7LKIV3z4eIe8X&#10;HwpSsA28T5K719wo5VYNAVsWJHvmdWLSuXSpQzv+1fcwX8xd+r1xg6aihvArFfx26tAmJSHEUAX3&#10;gQ/lng3Pm6AkPha88Kuny2MJ5w1NuA8tf/XKujPLu+oSb2wUA/OLhK0uxBGGIJvZedz3S0oeHl6W&#10;TvFGvsYsLEYwQUHsmZGfi+0HwtVsXMIw+UDqiTZWobELc/kTMV9lB6J/pFbNRhGGrUh+QW5RDr7s&#10;aJuzaZMYsfqH+CQ/dyk/l8id+OoQtWWpIC+jMD+zMC/+8aUgS//ys6hTXJhTXEhbvJ5H8LnMKCrI&#10;4teiwiy+FBflEPsWaxMcoAsLcviH9AxHeXwHyNaHZoJA0dQpLcwtKcgpK8yrLC3ke1VpYVVRQUV+&#10;Ht6RNcWFfKkqyq8oyirNX+JfeVFWSf5SRXFWfWVhTVl+VWlOdWluVUl2dVluY0VeQ1lOXWl2TUlW&#10;c1VBdUlWeWVBcXlOeXVBRW1BZW1hfVN5bR2UQFVZRWl5RalyKszPnjp9SmmkFH1S84/gi0uOZeIk&#10;skn4wnJYx8imtaGMuQp4Mu38iJfjDZAge4D7q320CSDHRDUPDmLnLAYHdgDJInwzYeqAwJyCvMJi&#10;BAF5xbDW41hFzhaWFCP9IiYiIVn7cS4b6MFyGCFNOd6PRRVYPnT3Ik/ASSAX3ES6jF61b7B3dgpE&#10;w7isGiEFor2+rt6ZSWIC59RW12GfPjUx3d87MDo+RaxFDM3RIKC3hSPGgLIwL3dlc31FWdEoEaEw&#10;1x4bRQtfV19bUFw4hEaK7DPSS5AIAgMf9IDjxG1CVpGbhVdjA1FK0O739vdikYNVU21VTTnBnSan&#10;BvuJg6ijXFFVWVxWPj41h7vOLAzM4hKYWI5MU37UI8TSZWgCxfIKIusilYVZIC4Gqk+mPQRYGPRO&#10;jY+O8RR0O0pK9IUQ6iARC2MGEEUKXEBvX4+aIQL7EtcgskWi4JGIA60ioZwUOgn4J140ClD+gQ+U&#10;4I/PSkOVgE1ghyGPj41mxSOF4JW1p2WbC1AN0pgQ19xZCD7AB8wMaBajXWYerQMlwALkDz3kKUk8&#10;Q1ZCDfxMQ/2KOAxAQamiTWallpGCdyVaTlu3yFZmHCGmjGDCWojYrsSe4V08ZaoHKBcjZbmbJYa8&#10;mqmzQtl4BJhajpngmq9VBmVMBM5Cje6wzHLWBBVh6xGVmiV3ywAu6ihYNCYwZhX7HskcjaS8wjoc&#10;G2ybuglV+wSpQeHy5EiIn2dm7ujQeEFuPvAcRm+gJsYkEMViGOVZzf+Ug05NyGOdL/oejI8ioCIk&#10;ypH/s3PL8jMTAoQW9FP/siLKdSS+VYR94oWYE9Y/pcGlLVI/OZ5ThLBOKSWTGpGjMSLxQbJFZopw&#10;PowmlLJW3G7kFFVQVcUkocf0yf9EnTGIAly8gw+TdyMVVCcoWoxgqIxTN+Z6/JlKSErzskF0vgO7&#10;OQQHL2J2cijB8z2Hn4rFjH0QI4G6oyl9FOaQB/lHB7CaQWlbyFN52SV52WX5OVzjqB6wQ0E0U47j&#10;I2HAZfw7nUOvshRiALbGi+XbC4xj27NSlgzIRgoH6XDHSkkS0pmYrl6NN9bhhqSAVYfJJck3h7N5&#10;BWIjdBcy/eQAY5+CNxwiD7Y4NjtI91iH+oZ6dqcEPeETzmaCBSAGEgQaZPq0LEuX0D1hmjBB9qzc&#10;gokxYvMvws8W5ReMT8iIhPPFgaiprOH75NQECjM4aDYt4hhuJUbOxiVYMSsEsrCH4IiZLIwA2KbE&#10;gFX6YyIN5OX0D/ZDJxDqjgNA2nGewl+SKSAUisIKKLxHLqFWpVxXgJ1F0BaJ78AQbszUJ37ZXGUF&#10;qsZCtGIwoWwGiHmYo7zc7OGBQcWhzVLQiLq6alaHoKTKViPiguDMuFvnEDEFmSHKWTY9TinOsMM/&#10;uHXxX1WKvE/y8iDNZMiGzSBiF0sMo0R+jvyEPAengE5JGPQUVjKO7SGuFtxkB/GUCTradDgW0EdW&#10;HmFcaWdvfgWVqMN3B2Xi78jTIIXpmzTIykvHBcFD2km0LO1KBGgK07ksgq2zjvyZp2jfCg2uWXYI&#10;v1JOiW1Hk6coIQYvb0SBw7gQcTDbrGNIKmUzjEBTkQSrVMJTIJc032EZzlOU0Kw3N4yqNQyJQtby&#10;ByusTYfW1CDcSVGp2J8AhfQ5JDAKmGhpt6K9imrmIlT+OUqYDVpgmNB6htflKmzbS3NJ4LVKb2M3&#10;DgB+q1au2rRhI268IRZQhkkDjZnQuAaCZ0x5Xqs4ITSWfzH96JKrbGY6iXaaEo2036qjgpRwL74E&#10;KRrhrtWIcns6ykjEsHB+Wv2LyNKpXLXLy9WUMTPVcnDF6cedtUYkzzInVo1R1cWIBs4nuBvv4mHR&#10;0Xq7EtRFe+6SE48bmgFb8Jwv4nyXd1Lp7GPixIwTqnruLPY9w8M7du5kvcIKDcElaj1xWtZDWp0F&#10;q8UMh3ZBhqhsJ+KGwGZzDLVFZ6alJYNoXma58qq0nnGR18Of4gAsa4NQ3nvzWa/nfPX0hj3qzSpE&#10;D/dPC2KwX8kDIYihgoXkzFhDVVFxHsT/HGaZADl2Q/U1VbIDz5zGMnR8rB+FcG11JSEGYIERLZKq&#10;G+ytrS6HmVDyHnxxBvoxJ4HmwcQbXTiW4ZgpcV1UV5TzUzf/gvJdyaEHGz0mPwKq9PX0cLHUCVyU&#10;qoLG+3t7ivLzkIwSLE2x12emSL1CqDvoROxsIEyY9d7ObngYJALlpdBKrAJP9QF8NdVV5WUlvA4z&#10;ddrh3muoqy3Ha4r7l5b7erkDiVqBFwxXLDOD2wYzCbRZlczEInICdpGXITlm8eg2giTKZfhSXMzi&#10;meqxhI4K1jkmgamZZCOFfQ9tTsHlxqGljrUfPGX7ZIcAYlFohCNNOzwFCphc4tjzdrtVWEQI4NJb&#10;ngqRlqxPgSoadLgn6tCsXLtzAHd9TIg53BN1kqd4F09RIQai5L+ym0nnDwhjLgXFBaapQwfMezr8&#10;V1CXisBKJy1OBZIMebzOUB4G0qLFaAHbGmqCjy7hvUoXF0G9TAXTOO1QIpuUCExNHUbBU9RxCXPF&#10;KKgTpgvTrBFfIg9BPoFVoMupAyw3r2hYuaqpugYDeMc3Fg4EqvzffNIoGRji1NbXfgLpFDAuAMJw&#10;FlRbfPGfAj6MicbccLCPTwpS074J3n7JG5IeL6usSEuRCyVIWaW30sdNLa9/3bNJCwGd19R85evM&#10;db5yvkBa1Mj8g06Gci6vrty9eyehy+gJFCJUhYWfLCKPW/hDI5xw1ovNbEGnhBuizGS3YBBTtTRN&#10;nJqcV+Vw4w8ShYSIlNqSfYQYlGFZnsJ39ool3BaHqxOhWDECRifnMW4c6Ok8f/Yk3jOZC/jhj/f3&#10;tpw989LkRM/iAuz3QEfbud7OtumJ4cJ8DBRniU9FgBZCs0yMjRYX5E2Oj06MDiPOQchJhhyQfIqo&#10;ZOTiwhqEeC1TEJKoEDBtlx5MrkEL86S/RNaKJxDwOk2Il1nuBKVqZgIQ9I0O9qMAI08QSMqX7Lmp&#10;uaHOvLnRity5/LnR3Jnh3MUZOHiUVeUlpQgT52fHcRXCEwEKnwg0ACjSVvTi2Klj31JZUQYUMlXs&#10;RJRZ0P/VGIhwJUD9zitQkiisCDmnGc9EXCANCfys2Sumy6JA222wZpSAFDxlgzvLyCzmixghRH+S&#10;9wWHGQDioFKHRxJdLXUs7AMFbN9n50dKAA4rWBGO8BRvpw4lbCAHkgrSaZTjzdsp8U5iS1GHx61t&#10;4IuFvAwHaKOCIZgS/mQW27YvUqQsLjBYdgIG2LzdsdsYJjWZAYsvvWXpAxcnI7VvHBVoljnhOzBN&#10;a/TNYmzebkc95orGAUFIVEJ9gINsSAudLai16pzxOlQ16hcmhBIeoY7FuzzFQHiKlnmKlu02QMs8&#10;xbuIR0IqHDaPro0akrGNPfrDHzzxxOPBvtPP+wAA//RJREFUp0PB6Che5TSvPcrXHXjDwQ1PXIRt&#10;M9Oa+rhymqALAiq416sEVAoKBYgGuwR6loNUHHv91eAlei0NOsu7l37EpKX/yfEu+bhbaSy9Btr8&#10;J9cMWFiGMVeHkxKhuqtuKhmsCiP8MixmZKaCY8u95dZbb7llL6J5lBXACW2HdbCuH9aCTWUER4HJ&#10;WWCVLbH1jrWWOQzXBNxpujulvL3eXi+NjkqG6wyqnEIuSAIly1R1VigrXFN2qzym00JESvjJdreQ&#10;xQeVt4IzsiDv7fz6V7/yja99bdNNWxubVoxPjvzdFz7/V5/7qwvnz7z+9Xc+9dQTv/Erv/Hsvud3&#10;7dpTVlJKx//kf/3RF/76Czdv2w4wwVp++pOf3vf003v27AVfYaYR5PzJH//x5daW1atWAHZXLrd9&#10;+pP/G7335o2byK6kOPkZWMPkHzqw/++/8HlQCeoYa/kf/uCHW7ZsQZw8OjTw4nP78JBjRpk4LEi+&#10;+aV/OP7SC+dOnjh38uSxgwcrSorPXyDvUsv6tRsL8wtQ2XVcviAlwyJSmcyWlgsTYxOQ8qRxwdAf&#10;qxrix0KyoYodHhzovNwGvVdFwNvFeYzlyYZHzaZmrExwUM+G82SFWGqOE/2ipwjRmDGWKglxakaP&#10;CbTDL7PNDFOHFTXVY5EZE24ml2eZakCBn5B7HGaW2Wwm+4NHqEMJ59kMI79y5nnKFSjnEbfDRqFZ&#10;elhbC27LIdwSNB6EW3TLvJqflNBhP2Ws4VnwFxR2HbeGKRL6InZeqCzkqRLhlCvZUgr9Ap9CVt9q&#10;bgRlX7LNIG/kV97OMBk1P+knzVIo448QwFljwyho1vbYFMLh2jDQ2vkwPBQPblPBYLEVF9NblC/U&#10;ocTiS0r4YkdyGjERQfsWlVIisUlONkJyQkaePXMOE1HYpZu2bikoVMiy4MquQs+1uHf1tzjt+ifC&#10;IU3pGAISGHrFs/q71J5xalPgIgosQVoxmQnGUCeBEmPQdQ0mr3vln6IbKVGl1LVprtzdW95OivlN&#10;qYavAXEPzWC0/F3uTCh8r/YwAcplc2SzHI41fndzF86fP3PmFCEVEFWB2CjiJAkJk0xWx7uOJWPH&#10;ch2yQ0zph6ptEi4Tzpd2Yj/Xwg1ZXOte3ZjDdT9MGbJFEOThI8HBBsd5JSJ8dicfdiWt+Fq2eYEJ&#10;QCOguYb5xdnu3u5DRw6jAdi//xCqlYXZnHGkXpOLp45d7GgdeP6ZQ5Mjc4uzmUV5Jcj+z589Cyp1&#10;tF8+f+Y8gRXHhsYut16eGucpCLc5fAhJsNaKsw6BtPCWnZ87euTwvmeeeeThh6DOkBMhKdWRGxs7&#10;e+rkg9/97vcf/N7M9OTpEycf+9GjcMe4N2IK9I2vf/WfvvG1w4deBrhGBoeOHD314yf3f/nrD37h&#10;77/+d1/6pwOHTn/969/60Q9+gKsqwSE/+6lP/c3n/xJvHk7vmVOnfuNXf+0Tn/gTTMmZ0O7uzt/+&#10;rd/c/8KLOD5C/KEM/tEPfviffut3ujs78dp65KHv/8Hv/R42dyiymWnrEENQon2fbHTvAyuk+Ii4&#10;TrMnVtemd0zIpONXi/CtGzVV79ZsaG11pJWYPsDL61izQTvGFB5k7XznU86+cQmN+EWGYEAh2ccp&#10;YUoQj37QXLbQIbpnuKSEp1yHYiSStpp2t9nVrCAOOdZTu3E2MXBGNR/d5SDoCtb5suNp2VvUokAs&#10;fhiX55BNyIM2BvRT5nMpsbiAv9qx19kLPF2+NiCT7dFJy2axIw9BOdpW/LlxuUVDxeWHaJ75BpaD&#10;qJEI61UIOC/d1Y+1xJ40l3qYcYhSYbiufyb9e4J0gYDJv2jkGgb3+gYSjHy1lpeXp7anw3AqwsLV&#10;+Oyv2rFrkdWDemXl5WRd8tcUjidjJKwVkIRKHVOPyamjh48g1h8bH4XY6u0j3t8YBrlcieYJLM5m&#10;G7OINrb1krElJJapkLaQ6M3e5Nd9Xk2ulzIaYnmg8pBJIVFRbuBwudddXFY+jE6uj0RwimUU4WvK&#10;sFwjjAjif4Q4Ig0yUTX2klD9zJlzuA/m55YcPHgIx0MUlPMEEM4k8GkWwQtxcs9G8VNaDMlEPK8n&#10;nniqt3cQa8Gjx4/h54DdOLYpswtLpIpDmw8/A3iA98zrzNI8Dj4HD54g9evFS1fOXLqE1zX7k/OH&#10;yJ+UnjPzS4QkaG/rxLmToMsEv5iZwontPA5wtLnvhedHpycrG2p/9bd/5+f+/a/OZeb9xEc//tnP&#10;f2nrrjuwl8RiYHiwd2y4b2ZqArV+5iIKrdx9Tz7b2zlw6ujp7itd4ceWi8Mp8IJOBg0vqURvufM+&#10;tM1PPv7M5bb2xx/78abNm1fjcDJGcnhYIWXvxeiUIKRjo1wPsOypSHksDIeZ3W/8MgvJmtkoxODF&#10;dwpdwcJTwkFEBiglHUf3R2RSpkXEddw85AlkS1k0Zt0WHwmJIySft6YhCcdLBxgNuYkEOkZMV/Om&#10;WchQrl9CaUtI4AMBjRnmrRF4VBm7DZQ+xmwJSVXEkli0pCzgCMj4rvyTeohuEDMKBHQHdT8qLGMB&#10;JrKp809XaZt2zJp5fqga8Er36CpcCNSZzArYclAY6GdD5SXX3WDQeIi4Q5CEudBwMDrRU8Kvj2Pa&#10;FNFH1D3LB8C7gE6EFbwEfQu5mwk8UYyInSEppxqEJIcBe29sP4kugZBHtsAwZZEAPh2X0Et2Q4ww&#10;8+i5dR1NTUr4Jvu5EKhdh6FKxR7/rsraonEtBUcskss75asw5LWhLfm7ayp32bJ/Krm247FrrJwI&#10;AimyViajW0ZzLiM+l1n/XYdu5nw9UfwMiZzlA2nuGJlQdEHklJJEZ06OTs9Nzg/3D2ctoWsuwCyc&#10;1QfvLL+mfVYNFXFvTx9MG0cSFqq6iuQnBQODfXgNstARHUetJQvEUzdGPa8cG5EXINZlI+JRgCwK&#10;kRlsmqRFxcWEq4ak4yhGbimc80EkJaUFH1GQ8awEVUWFUFgHXtzfWNf0wFve2t7WeqWjBWkdBs8o&#10;DfKLCg4dPtjVdQWnCyYUNR+n+dDBI2RW3r1rF96OmHSwWTmbmPKR+z1c2nPIsYMOHRk00hacB8+c&#10;OX/r3tu4hJ95dh9+1+wmUA+ZEUFfOdd4gLy8/wACQFYNf2ziZOAKg51ZVVXDgf2HL15onxwnqEZB&#10;aXkxpxrLkLjVdbjR3KMSaWm9BJEiM1HC3C8unjx+Apsc7LKPHT2CqACJJdoTJf2UUH8env/mXbt3&#10;7t7z7W9/58HvPYQB+pvuv7++sYmYgxh7ow5lh9EssxRJvKQ9YJKtmrDOwUI91lW20/39lt9TxyQS&#10;deDXzOgx29Mzs2gK+Ckva4nJRJKzOgKLYDEIgmGuzWSdX2Q7JmFMcM1sBkvWAg4wZsa9USyq8dGv&#10;pg+irBXEXolNaQd/fB5htwqusOMLr2Q+3tP8RFcjI03l/75qJYd6OiIzqzOGP/S07MiAMtk26iaL&#10;4SxHaouufTBMhQUQyzbT7oYQvuHGR5s6mthehIDMiRmFS1Tj6UgcoYZNLkuIhAWHMh2nskT7Dog6&#10;qUcooH50jEgnEWE7Qunh72gk0LNxasMON6AoDRuvxJ/r6RoNid169cFrQcRHMKAt+ZfidNNgkpa+&#10;JRUMZf73ShLP+LKM5nolREaf4pN6uyjZVMfjP2lwTX1JwC71JV6dQvaYjFQ3lo/CnUz/dIUUD3/1&#10;lyCJ2YFoCLkQmxqb7PJIg1asw7RCmJv7gaekJPKFEUBELw3L/PnGpgas/6yMue4muR71UpdA2kAc&#10;X3o2ATFNWGAoSSmQw+uTdi3GFnuiqIHKzsd5sEmBlYlgIc4abM6Wi5camxoxf0OOc+r4SYLhsI/Q&#10;g5KNBm0Zgr9bdu1GDUxcnuNHjyA42779ZtzLBocGX3z+ubGRQVQWRXk5xYTQmZnu6eoCMTkb3O3o&#10;KxDeMWkPPPDAiqami2fOYkGDhQq5UHkvBo0E6d6wfsPJ48chSrGSqigrHhnqg0vdvm3HXbfdfaX1&#10;8uTw+ALBPxT4n8ipxI+tQMdMzgoONc6/n/yzz3zlq1/DERjYAlBOnz5xoeX82971tqZVjYQ4HRmB&#10;o5+ACCktwWwVqRnON3goF733ve9t72j/0le+vGXb9pu2bWOW7NtgzGIn2EfV1ssGNdtCM4EOyUdl&#10;q8ipwIpq7cP2kqUFCi1Zs9ct3yONg+hE1oJCGqGOXhSMqhux7pWVtbTOHgg8wneuSmswJa8IHOTV&#10;AGXoK1NxlniKF7knfhGg7Jh9vm8tC8PlAxULAdDYxPC7QF74bst3kleHiE0JbkzBmWu2sY7JScZI&#10;dIeAaYlm+NAmc2XTazP11KGHsgqKRuiM3UWYzAQorcbxI3x4xPI+oy3VKKFlSzmNU6admUa/192j&#10;PKGULU8wscx3IgkpM9EcgIgGT+ZSJrQSyPuXCC6Tw3JvMHmVBrirVE+UhINaRAC85nNVebK8+Fp8&#10;vC47zo06lOLNg3BP/VsGi56ZZSB+FS7TSojrG01jnHQgadX29bCYwrhAuqhveE015RJPZlxUCx1X&#10;2hsaa0lnACPBLTM+gYNpSjRhOp2VZe0QRFjzxrNsS24ma9WEP9bqXkvE3oDWcz/cITy9rO/jdPEC&#10;9oEPBi9g33snQfchIremz1uTU81RjyM6fPjgkaGR8eOnzn7jW/8MOwjLiaEs8TdJWInH8tEjxzBX&#10;xPhQwWFKyvYfeIlIEsdOnPz+w48gKzty9ChhdnArgdNdXBjNzkJIudDdc2l+aTwnFwycbm/vYJM+&#10;8qNHsVs+e/os2VXwQ4OqIoELlCDm1LfffmdnZ8/+/S/JwWZx4dKlCz29ZE2fGBzumpwaOnv6UHEB&#10;WzwoAgIr5ihsLzpaVmF2IWMG85Ul9Oi58xlZhCN6Zt8+Ites2bCO2Afnz51HjwHUQz1XlJZVV1ag&#10;PyE6zkA/vq5NW7Zuw7ryTQ+8FUogkZo7nge0GLPE2jg8LF84+Y6hYh0uc87JZ+UoicwPWgUesdTJ&#10;Sl7wCH9sFpXFTkzbWBzQkw8VfKS5JK3itHLDi2WzD17BaoJZboTKIBTVqGBRMX/l3jJwCJLLyvgr&#10;JWaQwUEzGuHKqvTtlEAZYUpJpgKQgSONBJpnnYGMR+iYXJ5HRpxwkqmgBaCQntCIS2z8hM8mk8az&#10;oeeVLwqAa4tTXxg2IrFW13QxjXiemStfGLwFRHVv6TzljopqMtN2hXE9SALAZrbLGt2jQkIX02yo&#10;kkSAM0Y7AvO4rIIq0OQo7VSoGlKWeila6CoaGIkMbVcxhPO8nAtMCKioJqsRCMw0cRSQl6bJfHRF&#10;8KWFfG7cdFPIDZIHb8BiB3O9rC+CmOv/mYN9xUCuDkGMZ4olV2vhqKZXh72Lxuu/ht+wGk8D9zXW&#10;MOnRXY+by+z/JCzmIwNpWXtLw0FrbC1nUrU4hQ9ngT2T6KB4n0zNMfcltCJrF/e0WYRElspTr+6b&#10;EddvvCC3mhA6igSpnFu8w2fJ+yMkOAofyBH1jUr71KGEU8qt+OQzzxNJ9Cd/9t/+5M/+wm2vf1P7&#10;ld6Orr7ZxayiksptO/deautYs35zZjaatczR8emLbVcqaxtu2rFn+623l9c0njp3KSu3kEQowAch&#10;GIkWW1qUVwE7vISP8OTZcxcuXuqorG0cxdg5I4coEYRz4O1EzabPcKYg6YaNW7bcvGtweJzYEj39&#10;g/tfPohmobXjyvHTp1mWFw+8AHmiAyYxVBE5oTBGVXK1rNyde275lV//zY/81MeqqmtxP0L7eurE&#10;GZwO/vxznydKz+DAcGfHlfJSCGEsLfol2Z6dUdy6qnJkiwSBqKqtWb1uHcc6jrFi/EuNSz6HsDIx&#10;3WR7Ip9AjCqYSfskUALq2eeGEov/gRjOpHGNEmT4SB5oiuNK/aDgFKuZNn3sWZqu7m4ONpVBCkco&#10;oSf2u3DiNBuFIFjgV5bPZKBd/Z2TzBBMei03a6UtFeyYYeNh9hAQA/OL0Rym4zBEbAPSbbH1adVW&#10;hGxN8IKLN3kvEGNkp00mj0dsWW2vFXaR6TVGwW0B3Nhej5IQIkubbGo0EWYzFmMlfba9NCpjumqB&#10;ZuJDbTsVb1dqdnd32ZaF+gZlAivxIupQwXIGJ7sxXcyDYQRORDWJ3eMgpSEoTQyZ0jEcXUWs9AE3&#10;CxnaTKFDWtUZtE3qk8IL1UnL+JaTKvpzRIJbTiKFgDFMg9McrmmXZf90sQfmRX5FRzq49pNgdCCp&#10;PsuRIiH2lnfmuj4H2KlZ87CpQAlpB2X3LT5XaViTdamPYDJmdFGSaOQkyMHhBLBAU75DCJCcAu5y&#10;95+P8CstrU6LTcIjWBGRtTcwB0pLlq9y96+FerTiplHSmwWwOs/SZdBQmsHgTfjCX10n3u11lV6S&#10;CFmXLnXce//bP/hTH/vwT3/8pz/+77Jzi89dbM/MKSgF3lasLiytqqhtIBJZVl5RV9/Q2QutH/jI&#10;Rz/287/wsZ/7xbe/7wPjM/NHT58lbA4hl//7f/3D//Ff/t//+l/+kPxoS4tFGZklp0631DWu/L0/&#10;+pNP/sVf/fZ/+e9NK9cRhoyNhLQRf34FfSsoLK+qe8vb3l1UVkUInc6+gUNHjz3wzg/86ae+8Gef&#10;/Yf3fehnoNjaLw9mZiiVIqoG6C3IHdyDUJzAHTevXEkCOgXFW1hsbbsMp/ju933w3/7SL//UR3+2&#10;srr+/NkLuI4j5iNVH3JTNMtkCAHUsARDsUB2K1K6FBYpyquPk9WjHGCrF63g9gl07iiXUAdcC/d+&#10;ech6j3CMacS4wK/MLeYnLIFN2ygB5simaNmflx9UclAmzm2KZCstpR0OMOhAHdoHYkxtmW5iHRU9&#10;ITLtAlW0FnZ25fzJNJ3FKAmBxnerTaMEBdIQVyyUMmJntjvBI4Aqc9lsjOiJ+sbo7ILGS+kJY0Ec&#10;w7TQms2V+ZMseyJYHr9SaCtoSsJ6TsnabXDHq5lY7Kl5JFJGiM61CR6vcBoHG+7xoB+RUJJIQgMD&#10;hsIIn6dAYZQwn5EhU65vQJsbsUFiCK8V4ZkG6YakxkRggwIhwGbYCS9HN9gpOwEbDr2CN6KeVEEs&#10;Ror/CuosrZuN9J8KhRKpZYVdRqLlKJZAltAkaKsIchD/XvGJF6XKE6iyMHfZv0Q+mcKIQMlAKYcu&#10;iE/Qd+k2kv+mey6eKnLDGoLDDJEXQ2ykRmcHO/l1XO1HGsSD0tQT6TD0GMgRLFV2tzKRIOEBl6gy&#10;wHjb+0CZa7F0gsViv2HCQYQ+OwUYGa/r7qvZ60lpJSUdQ8zOGp+YRAAjmItbkVZ4DfuANIPiVWVq&#10;gLoQl6ZxNj3nqrxc+49Xome8Ze/dN23ZTpomONniohICzqxYtWrthg279uwlKlnjihV8qasnI2gT&#10;ocSgj26/405EcnDy1dUVpNdbsXJNbV1TcXllXlFZQWlFeVX9zTtvmZwlJvPNJOHcuXfvnXfdqe2+&#10;tIjwfnRi7Pa77iguVTKUiy2odOduu/OuTVu2EBULqKiprYfce+vb33XrbbeTgK6ktPzAy4dWrF0H&#10;uiGeJ6Qiwf6I5ItfzIsvvkR0+zvueD1a06eefraqsmaC/D4LC7/1O7+rAGqr13DEj588tWHzln3P&#10;7T948OiDD/3w+w//6MKl1vve+CZCtj373ItwxHfffS+MPlNBbB+mSwRaJP2xXQjnygJQYAVCjA/H&#10;LLEmswGznWx4yj4bTL45Qb6gmMful1BZsayLHC68fXmKNVCEoiD7qcFi0SwvYjksj+Nss3A0Qpes&#10;8mf3YB/An2wZl3DEvDos9SJYKQ6z07NETqWO8QXhmvQDUvjOVlUTkq+AADhxTUsITe5EtGlAIRsD&#10;SR9oyVOU4z7Hi2iWDgA6fDEVjOEgTAUGKDgmhp+cgp3QYV7NJBCckPah3fjJBkZsEraoRNsnhUIN&#10;XKrsswoV7oGxMKLQAjHhuqeZK9vrMQMlZaV4ZkRi4mwUQVzUJcVKoOEjwUQxOQwNwSJb1yQqfUCU&#10;HXoYRTClEML24oULXG9btm7BVFOWwuY3oxEfRRumXfcxRZNGQ53u+F28W8pQRzpcmkKCn+J6jS3L&#10;aSHwU57GwKWYR6V/lkYkXimkwJBAAKtg76bmUuSVQAtej9lgF/OTdAiEMgpyL0KhiJfCb4yZCffe&#10;aFQqBnmRBXko7YJIGdtOiTwz8NFwlKRyeHuAy4F+OYVIZQOQC42CQYFq/viPx8//WUoyGe0/cADk&#10;WbFqNT66KNMIQIkpJ2Io+w6yoGYOuH44jzwqjmt2hssNSzLdnzA6IepTHtEIIOQVce+vwW33mBYl&#10;PEIvAIguLhFsKm71THYGTdB1tpFvbJgmMwu+kzl4juTDCHkv2xd/KkxVGhsamWDCAVABM5SpiSm8&#10;3OC62Xw8pXB+kXwDyRPdlUX+LNYe04AcigsMYoqLSnHkZwgMmwGjMqYyw6IzQCTb1E4IZD9evXqV&#10;hfq8XR4Ck9P4+TKJDrik/uTnoVrBFZwSMmzK3QqT1HLCrvVAhcQsZcI542tJik+CUJ0/fx6vaWaT&#10;ME3r16/nyHEXsPWJD775ps0Xzl/s7OxiP8xMz65Y2fTOd74NIfe+fc/Cje3YsbOxsaGyShcA4q3g&#10;uZQXmS8MISlxhChm27GSgBWHV6IEtpdTx9ISB4mOmTiihIOKxsp0nElyC3RZBUWnCCs2s2ysMTGy&#10;aN+WvbRPHV5tlZSZOIw/OjvVPQRhjNFRNtF2o2IBaCK/FzmzJUqzygWiEnQI86ghMiJy26Hfp9mR&#10;0Eqb3reDGp1h5i1VsfMZI/LQTNDxV0gzWmNEgCwlNMtuQTjLTuN1DqeBiRRSQks/6XmYik6C4ZQw&#10;D+xGGrEcwBZ2TC90JRDJzKBCcXRF+k8qawQjdJVtQxPsYcJb4CANWwBbzZryYGMjgby6rCxisFSu&#10;qalDfGxVHs1eunRp39P7btq0+f0f/ABWDcr3iIQv+GijgA/UNWcsba4RdQKJIn2mSMUl6GJJrPgL&#10;bh4BmBLJm6qiEQU9iDA84WUgryhax3YgIA/bDsUwEKYFEch3oRgviBBSwWCmjrqk2vhIRbpq01PK&#10;aZcn43myQULGh9dHJlmNUm6zAmThL2mDEo0K/Y/3pDh3CwqDqxUp53eZ8Qwcvmqa6pJkWkw8MlKO&#10;UtrzlxnReEQWgnDIXjq7Hv7+wytJr7NubVEx21WKMry2y0or6JoF03wiXQQB3knPTdTIMfgMjg/4&#10;jesS8fWwwq+uLN++fTuBRdgeCbd7Pa3nztEtAAhaCdHyiJJL4MJZA6CyTdkZ3qMcP361mFwSxEhM&#10;w5/MLrGrKJE94Ty50yeV62l6lEy15RXF0L/wV6wmvg04q2KcT+4SpSjPVERpiKOSUqjWiRCbEGRc&#10;AB+iccwAWSmIlMmqaszupSUk9w2WbVPTE1WVJCJR3m5OLz9ty2pCqaSUEL7c55LUiGJamic9Sjw1&#10;ieahqDCfFYBuYmZxtZVHZwapfMqJLMCLiJyyZt0qNBz19XUrV67Azhv/PjpDtpTGFU115P5obCCW&#10;/c7du9auX7dp8wbU05Y0EdKLicJTml7Z3YLZ4EzaD8zuBHSV0dng1sSI4cklvtAsfWNifdOwLibc&#10;qMO+oQ41jXqJpxoVrHO0P69JGHeAEiqbqLRpMdXYgYiqmNnI+QLZrs2BVDT0JMr2zZ+g+YFCt8Po&#10;bD8ocjUPi0XlQtKeWVDQZuvRmGe+8Hbewhc+VimYE6GcFsw02LJd5y0nx3yuFbIsGZcQkh28a5C9&#10;JlBuyTIdtoE9sEgJf8Uyy7kaFFgtAvFz8UQflJgJoQevJTJuCJ0LIty8gjsYHXgLjC3TA0QaJZgr&#10;OhwvUiAsyD52iJj3nJwzZ05DUDfUN9y8fbsim0esSh0ou2j4hz4pKmfZFyFM6tdguQCKyCKQgoNo&#10;4SovZs6X2CjLaZSwzgFZwD1Qw0FVwoySyvPKlzY3NTY1Pjg5AQSMoDOfmRybnR6bHB8hSwaEwIVz&#10;Zw+9/NLRw4daMAvr7MTSi2WL5PMLqArkfhRevaK+Upy7CL6EMDKRZNjkX/REEi0xsPExI5xA/3UU&#10;VULouVzZ1STSEYYyLWH0HerweAdZUZ5/7llOHAHSOZV4bVvOiywX6hvRBBuV/cmGFBWvaG+IJtil&#10;kcswK5vfWS8xPeThVOIEqeCNy1qvG8Zcod90aBqwIHcXsT3yScY+ytXNM2xNWQYGo8Se4CQb79jo&#10;MttLG0BwNkynjI5Nkp8E/hyOkth/aGYJuALXzfwocFM5ykEoPxyGcEgivkU5sZxAsWDVgULYE5S9&#10;kEuAJpZoKBnxqSIMOokXZDQWci6lcYDXoB2aBcyMfZbpgFKcH6YRqGJmQGx8cuXvMjuDoTUgBY6p&#10;grzuFEABahU+HbDjNoa65Cm8jgjbEJeTTj7vAjuoAziwTYhUgrMWgh6mX8rfhTm0q3SZOryb48eB&#10;AWVs4sN5NvZxUxnIXEKHLUXiUPEKzhs/TezQc/Al3qgPT/kw0Jq9rBimSafEyIMSXiFFV6wR33k7&#10;PznDVKNZAy4lptYNr8SjdwKjgFdimRDaDWQUc81JY/V5qWlSegWa0A7XA1+YS9ZITw2P+MTTQxOV&#10;0EoWBfKxepp3LQdllzBqOsBP+sOzDNPwGmZSxO9LZeBlsAzEQgDU9MmLog/cuwIslimmUUSfFWsQ&#10;JiBjwOJ0igdEJIx7NelfJyaRWWN1xItYd06bljXMxNjk1j6FiQ/25JQokgbdQ12M4cHGDfxvI/3j&#10;mHqMPvbyXAzeKa2v8Oivisl8qBMKTKRcdNskj8+/P1eBMxWFNC09lFFiRCAQQxqQhKgBKfDQwKXz&#10;Z06dOHLy+OETx46Sq+v4sSMnsAU7cpifp0+d2v/Cgeefe+7kiZMtLS0EIT9L0plzZ3u6sbefpGlM&#10;u4h4BS0ZfvdGV0FququpYcZITcxadxxflrmaGdF8+fnjyUlIPxODQYl6WkIjJONHME+qXthUmE1S&#10;O5EaCa4Wp0buP7YN11hdnWJMKZZwyHDZEiHiwG4Mp7TC8QlMuECDCixqtYhI27Bryc5SzPPQQ7wW&#10;rUcXdMQ55DyTm8chIwkZwMyLecxxOxxe1DsY5oXvZiFdAria/+LYEDuLWwGjQq5zUqYTkZG7AXYE&#10;Z092C25ksnRbXMBdFmEQ3g6EmY5goCA6LE8N9hBE94P0CyyTQzhvgeoMOJtH4gbiMFukFmETK3IR&#10;g4773x5ytMwxkG5RTlFiaqDHES9CwrDJ4OmIds2Scbqow7RwmCOpMHSlnOGhZRQSb2pSuTWUnUuQ&#10;R7PQ0qA29zSRxMkGBwKjymD3YFtuQyHwN4SsSIJSUjnOYSyPbEroIeeKNbMdMn/iXUYiPi4HXMzM&#10;8qHQRBZPmU40nDEbgAUwYRkH7duf18YiVKCQlqnDn3yG/S4zg/wMjeQE15jJLtqPdmaQG7IRIxca&#10;Asdh+sTYgwSTxJBp9AXAewMRimSIF/JHX/VgnIO48C5eROMuoRvUuQ6CGSljpFlDORS3hIyT48AM&#10;8z/QP0CbBm5eRJ/Dnyxlqcec8LoIjgAOSDJDxkLeMjI6TCx0HSOpeoogTUTzhtIcIQftoAkMmlfB&#10;yngWSsGJ0LCr90Vu5KUkbA9FKSPooG+XLl28cvkKAdPXrltL6PCrKHX1hKeQLn3mk+OffAnUM2SE&#10;dC3OvyLuWfW5HCwMfyYDA1DkKaJqUpDq+sYzHf13e+ulffueeu7ZfaBbO8kDO7tb2jsud1xpwxeq&#10;pa3tckdnV2//0BiWp8SFnMMeg9t/fnFsYhL7+a7OrtZLl0hGGJGfYSawVcT+LGhIyPBl0QqWAZlU&#10;auloBoHraTdKytlvJvBN9CakrxEwmR1zFek/C2UZmohm8fooFTPwUygoLli1aiVLzD7EDwrP7siH&#10;p+SoKBIJ5oYUDzIQUYwpDJh2O7lPjk/QIieVEH7AEatpYtxDeC1aT3H0EOoNIIwrwhzEJ5BjD6Cw&#10;20yteAdbrGZBkpkp11Eu3oVZ9CIA5sBAbwkB7StKAXPFxctFBkk8EnpJ/DKkoRIwYCAFf0tMwNCR&#10;ad4Q0EGrlpYVz80usI8h8BBdA1uoRympKK8mbwuQh60flltk9CLaCp1kQ9MHzj+0N3J/mFk0jIqI&#10;qEsyt7K8anpyBjsVAqIS6FDR+ipFcvKUtx1zhMYPyAZetScXyRBKz4kVOuN4f+IxUQWUlrHv8NUF&#10;t0jLhFMpPkzxdkUnBvg48xFKXrJ51on7wLYazD4zZmcM5s0zydtBJSbQ1HRSQh1KHLiJOsbNxHgI&#10;mAC2KGG8ruMSMUeRbIx2jLbWqNjPlF+NStSvrgI6cxHhkoqPu4RVMFcL3EPN4+WD/KWyWsbntGPL&#10;ZLqkKwEwZfYVwUCsB/Ff2Qm8ml8ZGgPhXYZgBu4OuMTmI46qYEMcd5gHBcHVlYCBYDoczkVNV8ku&#10;nxYYET/ZctzwrI4pRHYaz7KviMJvhguYZh3xXpqalGQD9pZ4V3zByE4XObIfSXX7wBHuEd4ppYRi&#10;4QzATpLtj4uAyaT/7iEsAkQE2EefbbXDFdjU2Lxy1SpwUAcpCCOfp+RcLQOv61Ev6DPRO1FHru7p&#10;QFLmv1Q/6uhDg8HwhXo2FYOAHanY9PBGcCGD/f0vH9z/48cebW1tYXQcCmLckkQTXZ9yXs7i+akg&#10;gHgb4do0RRpIzFClcULMh/OiFCA8xeVPxOLzF8719nURQLSgCKsGvZnzAhWo/qRFhMH+hsaE+CiR&#10;3MrEHQsU/dSvJuuuYnxac7D8NlC1tJubJi3oPrwrFS01JgCKD41ZYUkRYtm4awsBbF3YSmuuzHnO&#10;ugdvyGkF/Tm/PGWTW4gnmDmEg5CKcLiIeolkmhB6N0Y99x6rGOUBnSak0xS5eNiC1mGZoYC+s3CH&#10;bWpq1jQFtFXQShI61FZV47YFBTQ1MYogFUllHaEfCZhHPkD1hxzMmXg6ZizOTY5NEpl2dnIC9zPM&#10;8RSCdAaQziKJHMqyisoqaPrxyVlmd3psuKGqtAK7ZmVqnUCKzK1eS6jkgtyMuYnZif7cTFpDHyL1&#10;5cz04uwMJO4iVwOss9glhAckHMjMGhsewSANseDMHPwvQo0FcgaReQOrCiDC2w4GHnUwwSO5NzTX&#10;hD9BXFhTTaRWiCjsILmXlLyurBI7XoI/kDuZJCkcOU4IXDnMPYQDVMlAby+9KS0pnJ6dAl5pH9oE&#10;ICO6J8ImDnCkfEKypqy6gg+FThKHSwkfZpX0I6AARhzohgSLSPJLS7EVAVCYfGY77Ijl6gAqBf0l&#10;eOVDBUdbYt9YrMkiJsbG3IHWeALlLDUbGk0ro1MPh4foFYvOnOCfA2ANDQ6CnWwdYqQgmmBTyo+C&#10;VFUYLQMw+HjgGDM46P0gR21F3ofJJfs4vKeS0kVcZdFljMVcNtVo0DSgpZPmG6DJAVwOi0qqawAX&#10;1gLZBYcYAqG6GuNtSTmNgCCUNNEZizwVlPIsRGKYpGTxFP6CbEhwDVmKor+MSZbCQBRhGyenzCX8&#10;xOEtQFdddRH52aJqe7yIt0DGhA4kY5HQGDIDXlyqKEcSUgLfBLkBVcOtGXpN/0uTaulDn0ax1O9p&#10;rpD/MnOhQ4iAUYbMtGGKPdWkM00Vi8AT7MEFyhBEfn7krZ1suXD+6aeeeGn/i0P4ipDeC2ESYdfn&#10;M0ZRuc9N0TBBy2V6RVRUhJqSjUiWqFwL0lVIHRIhMpfmZ+RvSCn+o5cvd3CXI/wRzSeDXEBTXs8W&#10;iIUGBWAS7iVoZp7XoG9wMV771wT+PDkJuSfci08cN7HJISqUuJIBsmPb2tqOHjkqkyxYzvw8nN0J&#10;V8GUQVBAszLvOMhy0OgbUl0DLnsPkojWItnRdET21aayvOJqJ6+7iVLLFq5xfBcTrkFgvnLVA5ym&#10;2Y7GeL6zg03W8iugKyGtxAQEp8aplWtlarK/58TLL547dqT97KmF8ZF5KK/+vsttLR1trZcunL3c&#10;donYnPDoQCGK876eTiSvQD1ASXj16dEJLi/mmhXAQSM/ezEHKBsbQZ05OTyA4JZsxQQhBW2mR3un&#10;hvvHBvuyiN+if6RH4kqcJzxf1uI8csfIHK8QXuMjg0X5WYW5SG6hFyYIZTo+PEgSD6KQZqDUx6cK&#10;RxBMglEXVUF36CbiLwgLIPewvjHpjroHLy3c0wuI0ipDArBmemSgF2FhZQnRCmawqV5aRLU0UFdX&#10;VVpcQGdIlUU+ENDEFr+6LZbgQ6X/4Vebhpl8dvQR25dJ1IAGixTuETaKqadLYEcINWTHp80YYU5Y&#10;CJsHmsVwUAqHhLJ9Jc0CFkhJ/HZqhV+EorpXhE0AHKUTvDHSSOaJ7F9JzREtK2UcdJmChsvqXawf&#10;1iLS2heAX2AimGslPh+VAKWDMJ4CczCfuxoSGNqZ3tKZoIKVKsigTGcSmO7rxSKPXJ25FeUVmMcD&#10;mpAhdJJlCJO7Wmgxx5KC7YAQsOIb8wDwjjEprBDBoscnUMVyGOieLjPlKmC5+sQE5WJ1z11WiWuj&#10;LoDZOfZ2wDSXBBmFZAJpGpym+I4UiZaRTWN6xQ3X3nr54e8/Qj4pSIMQfImLTouobgx51x4xAUEs&#10;tGz90pCXOvxBzVl+py/BZ6htWgiaKpyI5IC8CHC3t7U9+cQTp06cANpnp2bHRsfJIwNuQO+R8RsN&#10;ReRblkLXfsf8EZjAHC1aCS9Ao60QR34myFHImNbX0/fU40/+8OFHiFQ0RVTq2WmYM/w15YBh3joN&#10;07SOPIO7x5bRaYeRkAfe6GPESEFPOnq0yyJujfn3CKgQeZDJhsj2IFEEC20dN/8wP4b0hqsNyale&#10;zHYFItl6gWsCXM4UBECqYQXXS5nLJG+/AYcrWi+MV+BwWSIyQgDZmOZxc9K66QU2LkfLcqhQ9klk&#10;rhOLJGuW/ZEPMcdPJrmvs/1zf/7n//Stbz3xxJNPPfEEQFpeWf2Nf/rnv/yrz//w0UcfeuihBx98&#10;+KWXj9xx552cOsxE/vPv/i4z0NzYVJxfcOLIsf/5+3+wc/sOtvvYaH9e9vzM+Ohgb9+nP/nZf/72&#10;Qy8e2M9ykmCE2Mtf/8qXvvXNb7zwwksv7H/56PGTDY3N0pPMYI/a98jDD0PWr12zlvQsjIiVH+7r&#10;e/qJJ/CDrKosJQkTCeEPvPA8CmW4aWSI3Ds4nCE0rGvAMhZv38X+nj4iXyFBcTRgphrwAPWnCXdK&#10;MEHyJiBqhaebn+2+3AJek/94nCz083O21wVPcVbDkxW6Mi5YGE8xejpLaGwks5AxMCeBM2ZDJJbZ&#10;MnguLBlfUhIUjRk9UeIAXIgC+Q7eUc7Jt1kMJUASC0RNSmzoZ/NAiBzi0AFn1nZFaxNYyQENCmgW&#10;ShtKkGaAX6y1LeDoQ1gISewo3j5CZ1Mi80A6I0me5Mq1NbUuYSBi8GdnsflwCZ2JZ7Eu5pooDWGZ&#10;TP8YLD00bFn/Y1GgdT680TxmaNhJE47qRpZ37F0QU0AQPmqYpASHK5Eir+ZZSvgrAl/eyGHgH4Y4&#10;HA/ZSC2IY4WABpMhGfgTJXTAnLIF0/SBXtFnG4GzbYgtw+iIe4aQkfAeEKcbNqwnvVw4D6TItOVm&#10;t0HR6F9yzNOUYNoc1+L8ZRzxK1EiROuBeLb+k6meTE4gxGDBWltan3j88QsXLspLFD42DJAZUWSD&#10;moLzRirMzoTxs6mK2GMSIWB9G1pjhE5GDRkvBqsJDCPOE7UT+hxOAmnCabayiqtXaTYCQUXrRSDV&#10;FNXmbjuffRSmfpoL9scjNfV3zTCDnk2x+SnyMGBM+1thOl984Xk48e3bd2BDxkxAoXBVwF2ZmfBh&#10;oUECwnE3s4g8wp8s96cZbmgmiiUWh4t4bxmtd2PU45jxD72kvOCUCGKInkMz0qLtWq16s9rYXkdp&#10;s1vJ7FBictlyrYB9f/03f//jp55709vff8c9b77c3fuDH/4Yqmbr9ptv3r6jrf0yCW3e94EP7b3l&#10;1rVr17GBvvrVr+5/4XnusT27dpcUFHW0tX//oYff8pYHgsUbLsrLbr146Y/+6E/IEl/bsIrUSU8+&#10;+Th08YrGhq999StHjhwj7MviUs6RI8cPHjx0+x23sbjPPfvc3/z1F1ovtbz5zW+GTOYyg3XnRvuz&#10;T33i1PGj991z9+Tk2HP79n3qU5+m/w9+70HYRsiAT/zpJ5H3bd22FdMEJoL4Bf/z934fjeLN228G&#10;4rkTxoZG2CMXz5/57d/+Tc4h1lvwdxfPnfvv/+U/f+87333oew/+8JEfgN3rN64nkDTZUn7w/Yc+&#10;97nPNTYTOgJtA0Y/shrXbp2Zc+YDTjjrZ80GXzh7tnEJJbW2gdSZYXdiWwqjA2vMX80L8yfTfXyh&#10;S5TwJ9dhjazfiBIpbUJOj9WLWEjDa6hMBGoME6Y7uieBhiWGBmVDMCXsMJvXcMboHSwkjUgxSsLm&#10;SL9Nt+kMbKAZRssEgTy2oGGaEmo6WLS75/YdGtrKGUO5aDeMiqDJxychGwOC5WouVRUa/XC0pA6X&#10;v02mrKUJq1LF3eUnqieaMpvj+yB2r+rwk27QGkDGX6njrtr/xO1wpBElI27Gsg8og6SCUEKfu3Hj&#10;BhhnYCidPiJlnpac7QTX0lxtEDWvIAdvTBdFKjiNJRcWSvBpyINcm5mcIJzH0089ee7seagzXZLh&#10;wAE4Qtsi0uHIovYisYEC0QBvkB4IdsQQsCVMSwpaAAHl71GkGaVBEoCjxw2BozcYVHZ3Tx+iPW5K&#10;ZQ1DW52lTWWCLYEzZsmCTaNeejjXo54fuWZyllkTXuWDHXdsTsh1/twFjG233XwzS4bSDUqc4aA8&#10;ZO9Z0cT8APSRuVoxj32P8gXjc+nlEDGjFSwVza7ATem389/rfTWu6zRTz/PsaYwAw0peTnC2U+Em&#10;5MVigcNsirbgFyShj7sFd0o6ceTIkR8//tRt97z5w//mF+97xwc++nO/XFBS+eiPHsNV4667Xr9+&#10;w+aS0gp8GPbe8jqsPSF8Tp08wdEksOj5c+fiKtS1Q54dyEzlLpiaf/KpfecutH3kYx//5d/43V/6&#10;tf+4buOWb3/ne8ePn0BG27xq7S/8+1/6j7/9H9/2jne2XGrvaO2cHJs4fPAg5Bh6enJrIs/BcIXu&#10;Eix8x649Z86fP332LDELXzp4KDMrb8vWHQOERZiHYIbqmcOxAUmf7Frgd5CTIy3KL+CqB82ltpyR&#10;exleGcQTfP75AyhhkByPkcttZHLXrXd+8Cc/VtWw8svf+PaFi20Lc7NtLS3/9M1vvfTiy8ePnizI&#10;l5I0hPeW+5LKTxFBrBCwrEBrHGS1qLzwWgMYvaK8lGqy+w0dhX+1eEFcT9pczhyuMYu36FwsSgUf&#10;8ge9lLcrbVYWRvCYsIF90h7qepSlm4lLPeKdyhd+usRiRAMxJXHPiwqgD5Zne/+ozyHt5acJRj7m&#10;sl3Zo6BLPgZu03DvsxGUjl6XlHA9gGI0QkkiO6eEM2B5iz9MArsxGpfVnuXcsuknryJ0PgIjFm8O&#10;lTRRxXRn+LLhXW7Hh9mTb8kA7cCMwjegl+POuPVW3IFuX7lqJdIAppZe2XLt1T4JlWfIW/bvKgQk&#10;zy6vkJK+A3cS5mmhCf4FLdd68cJTjz9+/uw5rZLyuQBU2YSg4YzAPJBvLCdzgfQwBSBZcMiQctkS&#10;7qmL3hgM0AsRCz0nY+SMBUSUUEyRqDJboe8ys6dmFggE8dy+p08cO4KYCBNnZInhZXxVGeq1Nkue&#10;FkqmyNjlE5Lgnb940R37IIxjrCHRVpWptrYoW5qdIIt3nBIRO6By5hKtr2vgirIPAgsNNHFNMiiQ&#10;x6Q6N7SM/PNy7bce1562ZfqNqVe/Guqpz0wKVu/4Y4eYGSJFBIVdI82CmZehDmeSX224AABL6jQt&#10;41XB7djwLdu3Ii8lvNTWTWtv2blNdh/8n9CdS5m5+UWsGaar+IEcPHSop7vnzfe/GSrp9Nkzg+SI&#10;JPodFupocpVgDPOUiZcPnti0dceuW+8AbstqGu58wxsnlblxCP3U2NR8d1/v8NgwTg7cZIMDIx3t&#10;ne1tl5ubmhn54UOHWi61kOEMzzIyvO1+3e0EYTt15kxXT+/lzu61G7fctG0nYUunZhYnpVCWpUVx&#10;UXFfTy+mLfDsnEsUHVyLuLmAhsza6MjYcy/sJ+xBS2v7uYuthJOZmsuYXcojsOgd97zlp37mF5Zy&#10;S/YfPMbinTx+8uzp87AGJ4+dYZ9yYVgVy2TSMd3KEXfa4iRWiONHOZPM3Hrr2LbDq+hNY+tIqz75&#10;1bSho+nxFIUsECfW8q+A16wQjmSRhoczTyxYrmeUOZjBow5CNow2j90PVYXcJNRhKZaEeTAoG5v4&#10;2LiaZtm3BkTTUDxooAyJodTEru/Dxs+khP4YptkqBlDXoanlJQZHY2sCwfYONwobW30ZSBweps78&#10;9Axou0dMYLgzDlKcd5XYRM5qV7s98LhvDn/3S6nNBKp7gjY6ib44gwS4lzta9u9/ES/juDDEJIqT&#10;jegrr4p8//o/cAt4lW1yyKhlY0pI87bW5/ftg+OBt1C8Q25pIrZGXEKE/XEdZihrAibf+fklIvgE&#10;dE4PFnOoK4f1svGmQYd7zhgkwS6hVnU58RT5GOUmTGDgZ555kkjumNXi1qZ/sV7+mf4kwBeubOmg&#10;gf/CuFMPpcWYkgemLlrGLk1MTu7l9g5U8A0NTegoQG7mgZSE/NUhi7xDZIFUUCA2NkK4s4Wg0FA0&#10;yRGtQBamVLuuJ9f/nlzXPpM8ya3oQGlhzJkyqrDnE6+h0GcSpOOV2LgAFgWFxdOz85BO0/Oy2iaB&#10;QV4WlsgdSwtjxaXEfyJqSzn3MAweLk04ehagtZ2bPXjgABKGN9z7xtqG5hOnT5FzdXB0BDUBvF1t&#10;VSUrpzjtixn4oNRWlTRW5hVkzqLz5YrCfYjxtrdd/H//8I9+5Zd/bd+zzz7w9rds3rq5Q8FUZ+66&#10;6766+mbcZoXjxOpDSz88tnb9hoLikpOnzvZ09V1uv7JXOTQwiF1QklME3jm5xLImsHNZKapJtCmy&#10;b1L4vEguzunlkJ84eQJlzE/8xAfKSov2Pf341NgQGme0PsSjgQaPoDNlhGZh/CdOn84rzNuxa8fF&#10;i+cut7RA3GE/iZ0Ewn0CxZJEGN8TPA4GB4YwH5FuLSub4AKcblh4dB+xVbNrq2snxyeHBoYgVwnM&#10;VVlOUKYCElcCvkwK5iaYxEAX8YjEr0BSJoYasp0m8go2xsiw2UQ0C9uCvAL/ObYYx4FXw7ihqIHd&#10;RrJO3/hn+wzWlM0QjqgFLLdt/Sw445zjm0X8KigFiB3MhpAD0I5ZgYBy+YTDlBg+OEOhUJZZS0hj&#10;UNeyaqWoQFC0eUd6y4YfiyLpgkJEwSGEBYoTBoi0hA6ziSF3iAwQAhjH+xFji47CCMuepHs2YGTI&#10;gBjUC//MHNGCAokq1SqmBTPYXSAlo29WndN5UaYyw+T05zASvitzjZwWYAYx1oNOnEOPc7GlBec2&#10;XuaIqTQZXKOUBqnTZen+1YgpKXGe9BFp1/2EMvIj8SdbqIjLlG4VEixcJpRUUaLTue6urhdffPH0&#10;mVOEgER7huYtGxqNv01PZqKsxLCcw5CZUZaRWba0WJoxW5uftbK8pL6ksEz62HnMHPKz5wty5oty&#10;F/OzlgqzM9HEEc0am0MEd5GclzsjlwhDiwQ4YQoKi2aXsqdms9su9z719D4sYzAYXyQHLJ5UOPNq&#10;CcBc0dcm9AI6YyzYnTjoqzUvV+flBmRgQqS7HatfcOXCiqW6pryuoaaqmmwnsqGgZHx8mESv1bVV&#10;mJzhjAIdPD45Fhm7RN1rY4V4pxCNYlU51Cu3O7sx4s6mZIue7RvTeiYI2QRgmNWCzvjnXYX4w4ap&#10;vIMbA6baKfVkmUVI4excZcaurOb8Ts1w/HI7r3RW4HlWXtTb3XXm3HnOsIRHirSMwoMw3AtBOo2c&#10;OX0ayu4fv/I1DCoJukwO6TCbWkSlmzE3nZ0xj/sawofB3p75qbHCzLn8bFwRoVIWRiem4S7XrVv/&#10;rne+p6iwhNS999//Rvb2c889OzE5k0m2pYKiU2fPYYKD7IlZJBweQ1u/YePZsxcOHTwKau/YsUNH&#10;ZW4eVEOPPIV6D0d5kn4R8lP5p8mVkDk1PzUw3JeZm1FSUTyfNf/i/ufxLFm7bl1DY/3pUydRhkxO&#10;oOKYK8heIj98TUVxbubC3DSKtsto39euW3/fG+/Fjm3/iy+QrZxjJQ1pThZkF/Gi0c8imrBcDOEp&#10;HsGIqOkmIMspAAgIsAo/STQoBDHMMMJHvJVtax2hP+fRM1oRjFGLNDYY7pJ4k9gk6IUVa17pesE+&#10;NhWKFEjXgDBIB6wv8RqswkxEnDv6qylpDLi6TI36SgewTDZajMtCh8WyQpwq9PGC/AroPDCXxPW2&#10;XQ72J942NAJ6spqRb3IwkI6Ie+ROy+P3sHjXfqOEwVAB/Z3l7mixkKnBrHAhsa19xSJsMQ1LT9J0&#10;MdYwEvOxuc1wQDsrzcuCeGRezegIN+u4BlBCyJ0RG4W1sz52r6TNkNgIGqEd4JIwmEfqAubCivEU&#10;Ui2CiRJTmWlkkn3KQ4trKs/aieVURYrv+xdInhv9ORBQOkVZqmCHCN5MjB0/dvj0mZO2ktN9g7U/&#10;/kFoV+dmoZOUBz0nq6yooK6shPyv9eX5NYXZzaWFK+LfKpywszOKshaKshfzsuY5duBdcUEuqahx&#10;r0QcQKAgRW5ZIs8BGi0uBTYWzCbXADGHMs+evfjE4091XenEPwprBTCX60BCjUCpgGpb8ln9rP+F&#10;iWFa5JHW8FrVm1L43kDGGTMmA9lFjB+OHTuM2J27RkERlrCZQ6ExDWggmgiuXNFloHe5+cywW5wS&#10;RlEE+BCFa+lNwt4mM/2qHC5VNe9oB7JzwDWLwM1M0bp1KHwMjhSy/9j3DNMmZuwkjtPaNWtWrVj1&#10;yEOPnDtzfnpi+sALB86dOrdjxy58YyGD2UD840wSyunchUtd3b31TSty8gsx0JuanD198iw2xbAj&#10;42PYhQ1jncStvXbtmhMs/qGDoOTAYO9jT/wYRnTFqjUszIrVm97+9ne95f77r7RfPn3y1KULF0+e&#10;OIFM8OEfPHqptY3Dc+jYsUWUUbk5OFSsXLly995bOrt79j37AkGPN2zezEu5A7j3IzkcAlGIBIK4&#10;dWH6krE4jci+oqwIicnoQN/CzAQWKqdOnx4cGf3iP34FS/j2K11dfQQ74AadmJnonRrtzloYW5wd&#10;LsjJ6Onsu9LeNTY88eJzBxZml1pb2nUmif4Ugi0mFnUh9Av0FpZVLCfOdoTnA3E4t15O2/HCh+Ku&#10;UFyChwD69HyuCjIDwGJivw0/gw4NsQGPMO32b2XtHBTTpny0E5IH+bQQwh6qHUyBjEJiAlbg6AOZ&#10;zi7HuIR/NGJzYhaUAHxAZGJcTSMQ/qASeATSsUGYWLCMLYeiBqkAaEX4AP6Bp8g8LCOzSTbNMhYL&#10;LkFVytlFvDeoP8yYBYX0jWkxsWZT50gOqazhdI/30iwG8nTJCl+b73D4IGDpm9kuR+hzvCw+vM5m&#10;iYLC8FST+KK4GO7E8QV4l6eICnTMvDON0JTClwr9xQGzn8FNu+vZjPk6CuL/At1e5RFhacApCAdF&#10;wz012dZ+8fjxI6xy8O/i5TkbHDUUr2yDXFyEs6GFc0qL80g3gBoc/mpVXeXauopN9dU31VfeVFe1&#10;uqK4piC7NDczPxv9JkcBLcgc0QyUdBEOWNReSinBEdCSBCkHSClxwPzS6VNn9+3bh02+fToD5pSP&#10;QkMQBZv6F2ZeMokVgqbjcFnP/Yp/rzphIZ1YwizJBJYYCAXKScVliPsgpQFPaHzjlaQY8WyILBBM&#10;SJaSYO9roV6yluZWJK+NeIQGVG+s5QJC/0rrBloRkI4ERED5qqp3vuu9RKb7f/7Lf/v1X//tf/i7&#10;L9551+sfeOvbUKfCz4BAQD/mQ5hWvvDigYbmFX/wP//of/zeH/zOf/6vK1evf+HFg+MTSKAy//nb&#10;3/vkp//sb/7uH0CotzzwtuLSsr/527//8le++td/87fnLl547wc/uGb9xgXMyHMK0Y28+YG319Y3&#10;Pvrjx14+eJR7+uf+7S/+yf/+1O//4R8T3OrQ4aOQfjA03GyQFbe87vaSskpevXP3XhIN5hcW0Su6&#10;xFVOBTmTzc6Q8ZbYeXyXVn90qnAha7p3cLx74NKpc73dPdt33bLnlts23XQzbz93voW1QEHO3UJi&#10;8uPHjmJEvW3r1iNHTkAPZedi9zOdl1987NgJGZoVyq85YuzgqI/fC6a5qGIJb4lbfk55mfK38icO&#10;v68ZqDxoQ8gZJG5cX1xldXU1PIjOnr7xLOpRSE6m3WYcTD7bBemEpR6+iqDH464iVBzhqlgAjN3I&#10;eFvIMeYws0lAMWxWWD17O9AIYOfYf46vBwo7XFVQZOQkJd8eGAR9XApWBiQRzkBuLawuUMjBAU0M&#10;McATzTI7NiekP7agpjVCqwDBkBggVyRgScW/AqF4BHQDbqAcmS7+ahtA+gmG0g1GZ6dmG8nTpoNC&#10;h19iBX3mFVCgvI469N9j4anwd1SsIAuvjey8GmaZrjrWoduE7AGXGSAdAJQNwckRSOgIc2pXz/Ey&#10;xcVro6FZ3eQTnK5CE+sjaglmER+h/iNHDw3L50QBC3zUOdVz8zgXz+bmZyqbfM5ScU4GBvw15ViM&#10;5tZXltSWFdSW5q+uKd1YX7GpsXzritr1dRUNpbk1hTlF2Uv5WQt5WYtwvjBM8n5FSBhWU3HSpUWU&#10;dwMXiZwliOiZg9fHoYOHjh4/GpriaZwLlBdQVrHhHicD6uBlg8IL1UaK9DN7n3D0Nw7PZ4oxHe3d&#10;gTu5cVld9ry4kLiu7Npv2Yu3qE2jrH2yYJdCDBhleg1WB2tixF2+Oq9qr8cjzALbE86ceFAYxks8&#10;E0kgacj6XN/bbCDeZ68Athc7nn98h63g3Q31TTt37igqLa5vbNiz99b3f+AnkIkQRIXW2EB4nxEH&#10;Bgvlzq5uJHo7du4BB/HRCl1OxqYtWwfwEhgZQ0faPTBYWFJOdLz1GzadOHXyzLlzpLf4yY/+zPs/&#10;8JMgwwskJGpq2L3nlsamVaMTU4ePHu8fHK6qrfuZn/2FjZu21NY3kBft/IWLt952W31DPaYkzC/r&#10;+swz+xB3/8zP/mxdfSPBGh588MFt27ahhHn6qWcOHTn20MM//OGjP95/4GBD44qXXz509NCxxx59&#10;/Okn9h08eLizp598Z7/3h3/8pvvfvHHTTUeOHoeMWrV69fPPvXClq+/kqXM//PET1bWN977pLd/+&#10;3vfvfP29/+bjP3f3PfdW1tS99NLLu/fsIt2MODLkA3l5+EJwMbJYnF8YJk6mKOscRev0lAIc6BGJ&#10;UB+0tciZCEbCtOdzei2Kps/MOVBmjGM5eCq89xXn3esdhBVkoRzC2AYha8MduBiBF2hi6RuiCVyy&#10;2O1mb62z8sZKGFXQgRLoRLY3XCTSwyAM8+BDzWLAdwe3Lps49gPzDDlGf/gT7dA3SiKip6LSgyAI&#10;KNm1tmLhV9us0GcnHXdcmbhKs7n86TnsvK9YiU7DiAFIIq5U6Gpl/Cxn3oiKGp3RqNmuNGLfZzrD&#10;HNKsty4lPMVPWxHC2LIulCcOc4g7lSIDr+1otr39MjQsE469ns+YRO8p/bXU4ubWr7HiCEi7BhJv&#10;pPOlHSu0ReXpn2BDcTKmJ48ePUo8gWkCfSuunkgRUSTZKIiwHFJkBJgCGI2aotzG0qKmylL8lwoL&#10;oP+y8T7Nz0NOhWSgqKqM01ZUqJtZ3mSKiUo7in6EVleC1AgAKhZUFKZYf6loZOcWbhjAOIZVyGqb&#10;Ghu5g+2G67FLGRtDTP+0f1nabjnloaG6aXD3FKVmIflihRClMn6emCAfLmF92W8R6m0Ww0sbC9su&#10;zzae3Jq41wPQbBguSCviWTvuLghlEoRBMbAHHF/PH8H6K2OuCHQVaUopcugaGWu4YLHd5+pmhOx4&#10;ez7RlgXANp7idFFCn/iV25gqPM4pQrNOoonb77p9247t6zZsgqADmRH7QSk0EH+usUnx75aW7r3v&#10;jYTugdVFFwWzWdfUdP9bHti4efOtt9355re8881vfec9b7r/njfeX1SMd0TpG+699/4H3vK2d77n&#10;tjvvKSosxT9lz97dN++6mecKi8s3b9m2c8+tt91x5+vveWPTytVERQa7sZXbuWuXbPsJ2SJRXcbI&#10;6PiGTZt37d6zY9cuNDDoEziu227eyopu3rrtltfdtW37rtWr1+299fbV6zZu3LZj/bYdq9dtKqup&#10;b167oXLFqre++z1bt2wDr2DNiH7KCYJmzC4oycgpmJxb2n3rHR/6yZ8uKqvs7O19+7veRda3otIy&#10;nC04mQ31tWvWrHY4Hmy/eTVXJbyao4aAZXiAseVtAc5axNJSB68yuQiyOA6mxCbD34BH2HVonBQD&#10;ZlHuq6a17dvr4x10gfQJISLHi26E/Qn8gU06ikuZyCTpDV7J6CUoQeCYdkEli4hM3n2r0Rk2mS85&#10;DgaKkUQ8B+baYwyAcBwnxembioRtacmgVb3WKdtBmMblUSBMgdknIbfuy9ExATdPAaY8wrvQ2IDk&#10;KCUgNNn5kBQ450YoKpkN2h6bF9neGOQyZtEC72LUDi3D/uSNHGVebetIGzxTzaAcFmoTSIMosVW2&#10;LhkSxWTnM0UYymIFxt3W2tp27vzZvXt3K45bfJajXuqwL0O9BOwSWiO0HAnsSYRvVEx/MS9lsRie&#10;trNXOq489+wLRO5AKI/ahgbR6IZ1NFItbMIzOdIY0ZTl5tSXFDSUF9dX4KaOxLxAjjLkXM3PzSvO&#10;R58G4hHDDfkxHi/leMvoioq4pCgFlLFZWhMkFQpNmpklS7+4PsOMGVpP4U+BIwRtdG7N6tW2Q/JA&#10;5d0evb/OH9kYIy24AFSVl/17pemiqFxtrSD58H4hNQ32G+s3rGdx2dh8D30pwSBkw8x6sayUFIXt&#10;F1uL9aLE3kHoLJHkQio2NTaIAsjTRnpV1PPaaL4XFfMHgS78PcAE3QD40R/bsgJwNrinPtV8YUoS&#10;BAtGSL9QmRFXik0MV8ZOUmiIOQJ81uTk4YEwxVxKXjo7w2Zi7lhasppKcrkwA6GQSXX2dNgZ8tda&#10;AvMWFBKAi/tqego96TxJHRShA6YU3yO5i2bU1cOtcLazcvOwQiLSd8G6dWswNYiIQTmjI0OoTdes&#10;JngDFtSlqOsUQzw7a936dXL+h1Ai2P3IcHMzPuXNLM3uW24F6ADKm7Zt3byFkLkFu/bu2bl3T9OK&#10;ldv37Np5y15yBt28bUt+XibRqLhpCQuxefOmDRs3v/4N9+3avff1b7h3z95b0OegV7n3nruwkwTL&#10;6DBo9Za33L9m7SruA/leYhsREaJAkKBfIJAVW4KcsGCiU14w4dxv4mXm4BAl6cPKRDY0uUQSluMa&#10;cEYd20tC5tuGmUWxFbFJGJ9MSqQ3n9F1zXUPbvImlgZagjnkOsXmln4CjMQdAMHY7qFuRqqigFqW&#10;4XpL0RoLHXZ9dAYlr2KZKLdZZF+0KxvLMTo2YbcAlFvWnGIabaChw4xO0DNGDCtF4hXNmw0qsaFl&#10;jgPxSIgxeQ1gGKynyIcKKUogP/FT4aUrCGYUkVFSLiWMzgw1M8CRoIc0G3HxCqFjufyRfLO5ZXGd&#10;o/ODqWZcPYtV1VUSA+WKmkM1yXQxBFZMftaDOMzJ3AP3RBaLF507cwaJRG1djYPam4GKw7z8VKcR&#10;LE3bLP+vgSbum5SpmrsRRy+wL84g1puwndB3L+8/hDg4vIMJO6Y0mPCjsZQzvLKEdC1YceVn15cX&#10;NFUW1pXnlRbjtZqVV2D7u3zWNbeAIP6AFDZGeWgQS4rycZqsqyTUWtHi3PT8HEtJKBYlPMaEH+cz&#10;6MuUEhodR4r4iuzNQqUc4rMjTqmtq1WOL3llyOXLMeyt3klPiKclZVREUE0rfGKAnoH0iAP0zaMA&#10;k9pX2skTjz/2JGomeDsEGvCdPKWAAlMyiSMaSGirSBmmmHQWm1ivIGN17R/6iWPPXH1dnVCP4K9X&#10;TalfVYebMqTGYZF7j74g+6B11pit5tgeXJ7csfY3ckkE5OAwEg5B6g5o4DCgp8MkzM7Gbg7ZA5AH&#10;62zwQhrF1pcZ8MI8AEdHgTMCNeL3R3KgidGhArTUVbhwKvRNxhJhBYZysxcb6iqh3pGkYr+Eogdo&#10;q64qp0QUE2ccx7XcpabGGnQRXNvTk6M49pL1tLYaKpeVx2ANO41BTrvCWEkejEvAJIpUtASNzWTw&#10;wCkDe2lGgTt6dn09wlTF5mJHcJsQfwiBGpZwJIuG+RgbG8JujIsTHbmCm2fCKhK3Y6munqh8ChSA&#10;YxAGzZiL1tZUKZSFJIrEKRGXisTTLACSamT/UCqgm/iITPKxKbEDG8F6CRZSAqxhwqbL5o5fuZCY&#10;WAunTA2xT2wmGYS2xLe8wvIpaB8zYsGy4PxPsPjiUIHJPosNjggBEWFKE5eBD6NCrdAOOEV/BGxz&#10;AlPf7aYf6Y+gM0/0JnsJ0Q9GvGCKKVBb7SrmjKKiFhCR1BIWhfAJRUHqPg+zampz/cR5kOQHTOcL&#10;94EogTgVMloUJCjMuqsJvCJauonQAHeCWaU83gNBNGPp+lBG6k8wjKYvwpQvpEIsAJMT6sAQYUdr&#10;EZE4og2H3wLdj2q6Oxg/2EfUZVrh9zi3qZMc/gl2ob0x5F11U71K3JnEs+5CP6O1GIg0ydD3GRiH&#10;trcBeeFdL60BCkB4G3wy9D8gh0sPGxRQr7Iot6okr7KsMLYZ4uBApBxMYjHNi3+ooYM2zc/FXy23&#10;trJ4bXPN7i3rblrX3FBdUpSzlJMxn51BTi5Ib10tGg8oJsILy8T4LzKNWXJkDxO7L8yh4M3EE6e4&#10;cc9vYrCThjzvxghQGZdg6sOqprUdCT0cYUpjmykCE5QqrtgIVbmEoaWwB24k8HheHo6jshzANouU&#10;VdU1tIf8l5ezlPZMZ1/hl81U0mMWNGjSWJY0if2qOlwJDjhmhYpniRsjT9q4kaPIGXCeF3NSfHgN&#10;B4ytRuccS4PjNDDYQ6Q4hZwjtFNlOVEU0O3Nz8xi6k42rWoYZMLb9/Xi91BIxnIcwcqr5mcWBvuG&#10;Z6bmuKRILumgTP39PWPjCqDGr7yLY+DYHujca+t4jkilU8MjA2wFrjIERhbT2NKCieBXx/tzbKWQ&#10;Xik0Ob1V1KCQm1Ki+PURFJo38icwyGnDrPVjyJTAkUsirkM8T6Aq6DJ0BjGVsJ/oYQdQjZKwODdP&#10;cYWn8Qcf02I4eLqpdHqFmodkRgr+A2sZrvWmfbw2mu3eXvpJfyjhTwActixAD7Z17AYuZF7NovJX&#10;Z8yhDgPBwJuemLHlCyUO1+4SqnEnIR7mux3X+KKnenqsSvZW5F2iMfOwOizBYoIrnGCu3T2pdoLz&#10;EOA6GZt95ijUJutXf0wGUsJ0oUMI6JS4kKeYRur4KffZs2FzWSOItRNYSgtfuGjEwU2jvGYTegiu&#10;w0BoBFOSwAhl9mG6bINNiaWHEgMVEFYvaApoVULgTxN3IF/2euLXmA3kksHcBdSwb+GjxWFFDHeU&#10;4kgAeIrKYQIB36exg+S0j8AaHQwIpBicihGg6UyROK/xn1fqMBPCaNlTHpQdnHANutzePjSM14FI&#10;vLDnC3uWYN4Rv0HA5C4tFGZnVBbkleXnEbo2DAEggLkLc/DJQH7LkCLCipCV0WNzCw7KPS0/t7am&#10;fEVT9bbNa3aCfHhsZ81jegVXHUbXwohwMpYzD/eZrrdUynYyrLawc8JUSHB9FcmuHb7LfTMZcZaj&#10;XlI3qeYKEtpEhCdGDWmC2jNEvSnrEfOULDo1zfByCpKTy93MZmaH0ykIUX+ClLymZzdeLd9gbCMW&#10;GMMm3sTR9VGx0YAByMo4Suz6HsdboXcifCdPlVVVw7Ywa4SIGIfIApuJ5SGNew7xP3huCHKPAwbN&#10;hTkX4ZvGR8cJ01ZWUo4hLmQCzWI2h5KQOlAWvMs2EBbfYOTBeSG2LdwNRA/2tQATg3Qd0ybU5DzY&#10;PcUmNY7Hy6/2GLWVhh3dKeRQUSdss8uZa6fupg6B4kkiPomB82D/3OwU1ylS0jChkNIQahGkqKmF&#10;gENCP06KVyAOEpUZYFqAYJut8V7UkegBgU1EpZjswqVTkhhJ2DUK/YAl7nTbxhk4gULksybYokAV&#10;CgFj/ukbneQnUwmHSKE4u4hDbcEraG7rDa1HxECkZZvdMVinOmHVggrU64AqOhme/GIz8Pzp6+uB&#10;haepuKoVidOQZ9GY7xJmgBLa4VceS0qsRWUtWhGGtbXZgkTHNSDYdjb0kF/dHw4Se4y1tjYP9Q4u&#10;EPIqDXsXqtGyYZpAW5z/uI1IiNHvWC88Kx1aZBehWXhkyaoWkd+NI5pGBshuDdWetDcsXJhF8xQW&#10;ajxFhnJmTLHmOXeUxAYhx1sJJBO94chSB8OemFJuR1TnpuxSkPdqJ385oKUtmQW3YlTTIHBtnTik&#10;EWACnqP9cjvUd9CbSMeQXbL+s4qNMkOk2xmithVmL1Xm51YW5ZUV5KCp0BUiyq4wO7dQ1sciV0Pr&#10;oPtHVxDzJqcHfBeIppCfWVScU1NZfNO6pm3rV65kR+dl4jIgDUb4sEH38erIcCaPMeh+XUWQL4OD&#10;BGRmm7FPEgruWlDTfHhcBr4U85hA4FUT7quAFI/IEYXhs1u0b0cIgikPGW+b0KfKqlxccJjE055k&#10;WKHd4lcLcyzbpRWJKVK2LKmepJDtusspQWXvaY4Q7E+K7giyiE1sWwRzUrqRIjyGb34/zs7DsgzR&#10;KQZBuLCwfMQykR1usbavSCOkEvhLEi64iBBMjBUeBf+qIRx84R8lqU3JpMbID4JjOypN5s0H2HFE&#10;4i5Cj4NIYrGmujZyiGgX0j3XMfUk4A6xI+o/W7TSbba81YiOxEtTUvpEpA1DudVAfsrmC9KxKh/d&#10;NLHlGId8M6GVRvB/lk6Q0SOXhGqxT1iI80XUsDxAiSApkjCwEnyCUsZiozREZCyPkr3as8VkV6gy&#10;saSTsQglDCRswrH4TZHxuN9zVTu5LYtNK0jWEcrRZ3sj8hZGxywZXFggvjstES3b+42nrDYFbpw7&#10;ke+U0FXgBj8kpoj6MZPKkG3zN6bUdUyXibqPpOCOpGJlBR82DHXYPNQx923tqhMd2MWNLvGgjBLS&#10;MG3PH+sluINgxgNwy5kHGrF5HUOjKVaN24CBKAeQLAcVep4H+ZU6ib5CDkxhBY1WLUIhKL0ENjfw&#10;aNxYXMHsXuoQYRRY5PqhcWdbxeyGNbJRjoT0kZAIeOVFzBuaGv4URITokoiB/H/yMTMbMq2wbr7u&#10;mWV0kE4/3UAeD+4zG2lraI0SDTu8Bn/FeboY0Up2ZmVJflF+NtHM4H4yIcry8jMwZkHqBkuLjxqn&#10;CdoZV1wOLD31r8S2RJuRuQQxQfhdDF+2bFyzdePq2jICsAniRdnOIVvAy03CVgRkchSJCKchvlBy&#10;qxA1yjI8gbJrhmDGNvVJgV4CEdewwsvAEdQ2XjLhjY1N4sBCKkIVI5rvSNphc/qABxQI1f1X4yx2&#10;OBCmJtSSlyYT/locbuwJ2GwJPvRkPO93uCHf/9ThcPKrxx90rwzElNpiGuet4cGBPgKsp2QeSpW5&#10;iLgUe0spzhEeS1MuMzL2v3wtZokRMMnLfMbA3HAal7iHWdaeC14mZOFkJptH54kZGQVy3cF4KZJm&#10;WFLuCeIpo7Y/PmZ2LE94ItABftaCcOM44AVwUGKhGN2aGBslShNZZZCJ8Q+FKpd/bU09r2PU1EKM&#10;BeGFwzIlltD5PLsdLwwmd/icYM0T8c05MNlQ07zdAZfcQ/tFGNz9FENAUwzYcVZhq5lmhyOmjnvI&#10;d3vpImK3aI+BKDl3cMquI3AfwQNMzvnUMS3sGHzWTUnqj+vLIJgIeQu9IJNpfnZ3d5rB56+JIYhV&#10;ojzFTLL/bBFNN5h5ekWJXcR5KQ9i5MGfQOSI7yR4pQ59oMReFtQHlCmXI8ogMM3NQZpgaA9siXXy&#10;DdysEbPEi3pDshZQTgo3TGTkrWG4tzt6tDPETmS6MJ+GIYUqxKCaHQKhg18n9w2TGoGfcR0hch9r&#10;VIw6CCKOQr4Q8BCg5AtAzdwauMPnpGjD+o1hEwKnbJ/TtDjvX4a+q8CXEmUGKPigLvsE6ERu3zAR&#10;kx6cX6U9ElUuAxMODaYnRIQknmNJYS5On2JnEQvAhyIYkTU+TK5Sz4bYNGUwJ4IvdoLOKcQyxfBi&#10;ci3NRcOzoqlh07pVxZjBxPnSHlKUCp11Xu7N6TuARphwmTelj7yph+s+CQxdVVnfaIqSgesykwxK&#10;1sXs23e84x033XQTpEYi4Pbh5SNBU6AhP9mcrI6dpo1CMl2an6ckJUF9xUtvgHrC87TWGsMKeblP&#10;k+dM5sc0ytngrSa7DMBMASUeNj8QiHCZjQyNtV5o/+u/+NtP/K9P/sH/+P3PffYvXn7pJbQYaKWw&#10;u7x49sLf/NUXWi+24AWj+3cBXUQBrPMXv/TF8xcuYTsBkbiUgUu8NCFcqeTZfvbpp/U4phsoCll4&#10;sHx2MnNhCjcVnNXQQyEKZ5WU7VyaJR6KQLEprL6K0b5/rAQwpvCr6TtfF/yU4wRyTHAhnCH5yUYT&#10;S4D+W3p8hXZFroyhheQdQn8NHPxCt0QZFlEhCc5ALmNTD/aQ8ZSjB/WKc0XgksIdIqhOgMlrBsbZ&#10;3sIblI/Z1URqBrphUYpwAK0rm5XBIlKQuoqgTAB3xGjBCZafDaS1xouAeCeEAwgqGE4ZCxUWiGEg&#10;H6TbgLKVJLzdBh+UQGHJ2D8zIyxjZSWf7DzHAXVWSR8nTiY/SfWJPRUWiMwvjmcsLGJQCHxJyHKl&#10;NqGurxbDNE/RjsHdt5SCVkBNa34gW5jqjH7igM5rpIZpHjRZGpeWuGzmAWxl61uUATnJdw4kI+U7&#10;CGUTGS4AIIO3UCcRDXNoWWtbYpuasy0Ly2GrFEroEooYqELmjceREyBZRUaCn0xoSJRINhbtWrlR&#10;rJoP87UnzrI9KU/STO4rYcBODkuzUzPE8kNTadUKyko8m9G3gwxYEEKRFWHZmp1dVVqEFR5zg04+&#10;K7MgO0vOyxCgMr2DEIjMQnicBc+qw86cW5CqoHhLRKPi9GQvzWag5y4vKFxV3bihubk4dyk3azaT&#10;cyCloVRRaE5whVSObMWuULAKFPSYQEG+wGjbfCqhtDwk/+4ZEDvLPC1yPjnvEgRKMxXm2ckc+Tzy&#10;Ye0ihN/iY48/uv/AC0g80CJG+BwJT/oH+jHtwrYgTLUWsAFAHRe6U30s9mVlWfoQRFqJkkLkZDle&#10;ldYT9qFGxCA2P49NA4flZ0LVuGTjdaM+G44FsRBKnDZutvlFnR1d//tPPz05Nv3hn/jor/zab5Hq&#10;+x+++KW29jZCXiGTOHXy1Lq1a8PbbAx9KSC3MDlDJKkThw4O93TOyICASAks9vzgQD+yq8tt7Qdf&#10;OkDBzNQkKe6gl9AD44SI5hZ/NaLkostnOjlgHPsgvKVdYl68wJZ9WgpgOiiUy8r5S7mPnA2+PUEi&#10;CUNlYWtx32+WIrN8oupjUZF8hRm9tjIzAY6kNrWAMpVkKll7QyqbI+VH6bhsoS10J+mPd4md1fyg&#10;BRa8zJSp+x8EODY6AuV4SsaVtl2SYiy0nyHOR18v40zLHRggVjvI+CkI+ylKZrEAMCL71dyZUvMX&#10;kiZVbj3c8Iqdo+B6qQpmV22onOxRJlOWKLpaxbnJdxVbCmVWyqfV0BTLx8ngxVs8/7RjqtCA66vU&#10;sGhrNQsreAq6jO7xFCWMV8x70NcsDowwLQBb8ZSkP5YV2HDaR4gSU5fmiagG7cZ8wqq7hKesafEF&#10;4MNDCXWiP3I4oUMQoSw3P48cPaJV0pYL81yrbdOfV8JYukTspXdLPJBSKyf4qPMlONAuhEEjBnpv&#10;Ty+8rLSn2ozgjjILIvFjLyJdKsrJKi/KKymGSGeOEcZhooDAuUAhxOLWjTS9gmRdr+HRtZxF0w5F&#10;Ycn6ZEIyan9jhlNTXrZxVVNDZbE8N7IVQZ1O0VjQl/jeqrUgOFF8TSEHCJDgL2HUHFsxUOIq1idQ&#10;C1+tfWhH3ZS7bmpiTJn4yvezNi1oa2spk8hLjlK8goAXbBvMVpwMgAkZILzH8BBe1ayvmPC5Oblz&#10;REpCFL5RIhG2N9hyLH4N1DNKcvMrERevpFGDguXWFvTQqBWFNlQWuEZeV9h+Krz1bW9bs3bjylXr&#10;3vq2d973pjd19vb0D/U/9fTjhw+/fOHC2SNHDrVfbu3p7Xz6yR994a8++8SPfkgI4tGh/ksXToFx&#10;zDgQtu/pZ44fPabgTmG6hVDmO9/+zpe//JWXXzoIwwKdQzjZM2fPyTtSRhSoEYtYAtIIKPlkoJN9&#10;AAzKRjSHXeUIMQp+tWWjBXCMiAWwDA6SgQcDqlLoaTmaJ8Ecok+mb3WmPnzG5K/uzlCSNqCVuoB2&#10;eBHoQyPJMvAuYNosjGGOEiAgdUkG7cluNUxbahY3NmY6LIdl4noXVI/7ZlhhUPzq9U6gXCzSItEs&#10;kGcrghG2WBxdbzgfidTOyJCmWOmoQ8UphWb4ilCHn3TDEOwR+WdynFzBc+gxGnAdUsXQ7zpMheHe&#10;cCGY1vElyr/eyz8ZPJegmUwpZ2nTVLA4F+FDKFWVqbLcY6SCZ8Ceyx6Lb2IbM3tyaISa4b3rxIoq&#10;sfw00SbbJNuMf8wnkl/ZTldVVrNxmEW64aG9Osb96/7iSYjTk4psaKmlV9wfH0C4oCziwmAsUUjS&#10;viJoXOR18qNlOUVTKWWNgI81RlsdEZtAPEdRX47OvkEp8SLGnxD/L1SVFWxY2VjKJUYguAgmZkRj&#10;JkMPlgqvTWcsQtEtm6bpbjjmaEHG1TciiFNPeAUVBSfiGLANMBCOfEBzFoNQjznnMkMRT3Qi/lG5&#10;qLCYiHtWcobHkWgyryO/Bx1zTd7OpHs3Rj2vprETNKUhEgaxQWEBLAkKEb4i5VqkQqcdh5Y3hWx4&#10;gLR0zc3NMDgcHMQ5HJz3vve9mzZueu655/EDe93rXkduve9+9zu0/9RTTz30o8ca1myaWMy/1DW8&#10;kFt6/EIrkW1w0Ucw+Nyzz144dx6dMDRid3fvX3/+C93dfXiPfeUrX33qyWcIzXTy5OlLF1tCao4F&#10;NcQ2UXPJHolPAgYNIjLoFZMFajA1RijAyH5LZuhY0bSXldJBGPhMMzMQW7cw9sSn3ehprLcRjx9h&#10;nRB+IynHLyWszFFMY2yIR2qfiRTq2G4DRQS45hIaMWVBs0ZYFJScQ9vZUEeKxhB4JTAdToFaC0yZ&#10;TDvwIgXXjgEaPUFtlsmOgwY1e/Ng0Bh6N1GLSiEaMhGT7e4e9weTJuMwouUQgQFnCZXoQzsGL3tu&#10;eFr4lQdtu+5Dxcwwqy4xdoeWIPVxHVOsfiRB6vT9IYuQ8OTGD8kDTH1M+YoclrxJMB1GhVfB19hH&#10;tWhT31U5Cg0rfPG0Uy70TJ95s88+//zJ0uGUGASvLY78jASLdKaiHENLkZBu0wO84ceQmlR4jZrL&#10;KJGrohi2BJvEQj1DHi3ElGZkL2TgbQaVVy62nlArSFQwlciEGCNWgapEZvCUYbF8Oa6qU41Q+oSm&#10;gVd7SvUKjIMXpgvzMxurKlcRf5jLKWL48VeJfayaCK6IbtgA3tvAE7v8Dlj+Pbhp6wOW3RPLps1s&#10;biCvtqrGQu4wRKpz8PUKbmZrFeafSUCATCfY8GAiGnY6CATxmBWGnCa6xNRB+tAl2B0v63W4fAPU&#10;8/5gIAiowvBilhjCniBLc0AQ9j0bha64Q47SwwrYyoF3ADhS9RYpSgi+0PPT4+TmJKLeuZNn8nML&#10;WlraL11qg+g5RQSocxdvv+sNO2+943V33dewYn1OUXl2AXFE8qdI3QI6YBuFcVYkdkPSfNddd997&#10;7727d+9Zv544UeeQTN3/pvvvu+8+tApMGfJplHEwTwinmRG2tAQBoQy1SsEkKoUWuvOTebTzebjB&#10;y4mPWTMqgZVQDSyqyVg3wsxSgSMNzrIeNuhxCd1DtYdzK9+J40RnKLfcyvvDFJyplZBhSaHJuHgR&#10;X+xpr/sqrElsj2JokNtnKR7++niHBbktOYNyOYaDNAvBW+m50ZPB8iKWidElOEghDBpkS7AkKH8B&#10;NcWhjRB1OsbWzDiqCvNJy/j1c5eYUvbupw4dc5gmSrwdeRGzZISVMV3YBhlPKbHkzvpcY6VxkCH7&#10;CNF/6vAl7iHtNJhKtg8zxAATUDYVzCPcVEERSBhrVbL7b4LO0RPkbhUwzXdT3KImQqplctslJvb9&#10;nQ7w00LeQBzTzouyKczD9ZCShc7OHp5IRK7Gu+SQJ0j32mhoPi7Sal3zcTuC3RkF65W6IIgPODUm&#10;03OFnCePWDuFOSWI4qDxQnw3u5g1Nb80OjM/RixIMkCShVChYhUCFBYZVEMSB3OcBpfocDodmAvF&#10;MyIyxAN3fglnjhoiPojZT91hJgY1P6EYNelnxYLVtMbEZCrSGJIi9pNBLge+tBpX/zW8RIoQKYgQ&#10;guGBR+5NDo7iv8f95O3BHsDcNS4kmyWNsaudGJqlZKaoY3ssdO3mJJK1SJbpVTlc+gDNzBZHJs05&#10;w6Ehrlaxh5xS1sBcgCkpRCSW1IjuKJGRBOFGrlzpRMqOoWtRwWJOxuxD3/7W/n3PjfYPkcS2sqK2&#10;uWnVba+7q7FhJQ71lWXFzXWVK+trUEjNToxmzE/iT82htd7QdxF8FgB/6tSZT33qz774xX8kvTG0&#10;FdwN/yYnOBjSNRMxiVPK7sTYiksDugQjQhqx9QbzwnCYIAai2yA4Ndvr+X6g3Lwt8wgQ8JTl31Zu&#10;UsEOz+ZtfWjDTkUEnbldDCc4EvTBZl8RdnqQx+0xRh9ohGqsCk/RH+bQV7odP2kErgFVAHvIoMxb&#10;6AbEMq8w+WlDYlYX4zJUumwUSEveywm1UIxnbYvH45bTc1pCCzyJQpxGEIpHbE4pQDDpc84BXuQz&#10;FpY6ZJaA6VaeKuYDS2zaNMxZA2va2VQwD3JbsFgemg9AiNVyKbHGgD7YlpDRCbMCaxKsNygzG7QT&#10;tn6QvWAl8oFiBoi9DuyLT4WcyWIhUMjyHhZCjt5hsOJNwiwZ/Y2wXlA2gNcu9IN40QiUHZrFZCAz&#10;7w1gdtibnC6lkV0SXayu6DmEBocA79+EUH0lbC0/8K9KA5r4ShuxLasmao5fIey5jYKkksEmiOfy&#10;gJWMgtyl4oKswjDxguOcml4YHJ280jd8uXfgwuXO1o6ey529XV29iIvGFbVcSXIVJTD9MfGobGkB&#10;64w6DDy1e3sHxnv7iDQ0DixjeRaSEDEKvuHcZ5N1PMi+ZQ71SzAKCaYsw7ignm70p+tmhtYU2ToU&#10;fLyHSwbudaB/EOOVNCirn1SDmonkRGwqCBTlumSx0l2QJyK9jX2iLhmsPe7lb7yxDjfepEH62Mv2&#10;KrLcBrEqXolPECay94Hmiw1aRmAODOFRT6KC2779ZpKMfO+hBy+1Xm5t7/nhj586cvJsRV1jRX1z&#10;Tn7xHXfdQ4CAwZFxCPL6xuaLZ89NEvW5r2eov1fqopnFkSGyV5CKbKa/b4SMtRNjMwhVr3R2dvf2&#10;/ttf+IWP/vRPozFEZVCEdyTmiJnkrkX7pu4h68RSQenHtFFw3RfJA6bYXdlI52SJphFiOIW1ddhq&#10;5Q4Ns++xN4a9JU4qsZ4EH4waDQBHtL6+Til4Iz8OJC1W4yCIsZ5mbVfBXEEWmfTgu2MZccD4aQIN&#10;Bxpoco4xv3I5kQGd44TrNLncIlwa5vKEDs0jpilvghJDsolcFiYQFFNP0h8QB4ixHMqrTlcZI39n&#10;gHSGymABFszwyxDOYAaWueApS4bbaaS8ysAzzxZwllKFdEJEbjj1wykQ92Kqq6sHAWI44ChaJ9DA&#10;h9cxpbzFQGYLFTTIkRtvGrMSJBJ0G+cg9h4Kq/6+PigrfrWhn/l3Ax9D8A1KiZdGDvA4Jg9hJcxw&#10;ikkJT3w3PCvoDFOHlTtWn4o+tEhCGW5itngVexuYCIJoCk17eUU5HnKsFN2L60HW2syPaW1mhtXn&#10;7byRZhVTI4IDIhvAJg8qAyywRQ4zrDiphNKeJ6B3MTPALY7FlWQKcZgNBAmZYzIt+fiY+a/XkX5p&#10;ni6lYQxSSx+4TqkOuIHGFOJauXBwTccuGSY7FLtZC4vFWbkyPiwkuCYBnzOHJuZOXew8erb16LmW&#10;Y+fbT7d2n2rrPt/efbmju6sbrfQ4k4LxA8qRQDooQCJESTUhfQDMBh7X07ODQ8OXr3Rdartyqb37&#10;Qtvli5c7uvp7w6pMJKKSDSEZJJYfKVDFCitZLavGOnrzC1NJeeFRBsG3nPRL03EppW1qWlLkYYil&#10;U9goZQkknRJDgn65WSgTmYBgrqkDR4MqTDl6g+yTYicct3mvLIdsOUhPokEZMtAZiA+5Cct/5hpB&#10;xPUxV/xnfjBUrhn8IfhdkXhHRnm9JYUJzCMhZSvEBsCbFRs3Mo3nETEUlpsHcSk78NJLLxw4/OKB&#10;g5PTCx/8yE81rVpdUlF+5tzZ/S8fOHz0SHVtDXmCiIny8sFDBGs6euIU8dVed/udhcUlB18+fPzE&#10;yWMnTvb29d+8YyeOQCPjowRH2X/gJYZHlp+Ozk4SEu3ctfuh73+fpYSKoQ9I9BB2QhWCnFh1Q+Li&#10;NG7BE/DEx5y/WSHbIevmJyyFwsliFke+Fcx35eMhRyRFjgEZ57l20BNhAgodJ1Mg+asBJgR3EuHN&#10;iWUfWAwEKcGGAAVYR0qoAwz5nPuwgcK0xuGJoOcEcWADKyAkxIupFXjzIPqyZEURWJkgjqVpJq6p&#10;w5m0gJne2vzQalBxxGi5wiQbpKOHnGz5cqSS28GY60rEe5xGqM+rWUFKzIwTeoBjYi2czDVy8P5B&#10;rpfK4AEqMRB6Ym7CPD69okQbAx1F3JFMNfBnzhE1MX2jhAdBWM+5+jaKgEYRBBJjK0bEHOJqxlNM&#10;PgtNoDTjPEeTKZWyaGaGWFjY6zjZfLAXOBSC2otBFWH8LjfwQGTEDvrVU8SrzZFZQBay0SzFiQFP&#10;J7nqcnGA4aworE04tPNS+slk4gRqlECgQ+9aW1qwlti9Z48N2k3IJNRE8n05cZF8jy9m5czhyqjT&#10;WJlAJJA0OzVxpb3l8NGjo8TcV4xoQtnJSwz/5wIozbzc+tLC8pI8YkfgFXulBx/OCTSxBcVlBUUK&#10;TYhJKZchCn5YPvqMT0d4EMt+QHgXKMySyXyGYK7TUzhOYrdNCCKugJlF7MUyJ2Zmh6ESkPMpfTiG&#10;Mtk44knTALQtYtQlHYip5s2bN8PYkUc5iL1QTGG9qEFd44gWg3VG89RkRAphRZ0IiwMlqAzVriyB&#10;RIouLLS0tqKixYofKyKeYTWRqILeZGyH0mIRgXDWnZViDtlgHDE2NuYHlIRyT7FsMesisb34qnTA&#10;VL/+xqjHhCAX4N0YprEi3Hgh35BWi9ExZT7qkAypEmVyEwtMNOLyiip0Rlj5MPitN2/ftXPvm978&#10;1vvf8pYVq1ZOEqO4rGTvrcQl2XXX3Xffcdfd6JhKyytuvfPuTTdt49f73vhGyKiqygqiQq1et3bv&#10;rbe84d57qmqqq2pr9tx662rSR27YSKS3xqYVt99+x45IlAmQw8YCdggVOewSEmSRxJJbCH8vmE1K&#10;dAHhtUZJBD6RVT0TbZYncFAAwSooYO+sEM2WaCEoFFpBXHDVhwUeSYiGuXRJUA2k+mo3py+Dj7Tn&#10;P6eIPQE2GQdNiBm/qBMGCzwFr4RXQ+qpuDkB5QJalsY0lzANkhaznIZp+mzpG22aO+ZjARavNolH&#10;j82UhT+W8gexx63bsjBRyVMcnkwkErbKuDCxS/CEVjwVW+FiqIRvBhuea4CZcTBuGqFZi3E9OW7W&#10;JSAIY/Sr6arRkxEZ6WjTdtFWtrBt6L+tnX2F8JQd7OihtHXYOc6gLquKtPYElZJlHFvcybwVM0Yl&#10;+liB5suAF3HI62rrOD9ceBb6sJQWX1gMTZfs6BKC12lZniqnZTnkIcsBmYCRoK1wDMq8IuqoJksN&#10;BDNRx48dp4SsodYCW3KUoJ7B67qPT1oa2q5SRIa668gQKCxSERw7cuT8hfNs2YCnUGXMk5wgixQK&#10;xJKqLCJSfB4unuOT04WllXUNDWvXrUV5iJkxgfWIooxFiyK+kkcjsj4qTDL/j9DsQhtZzdDefMSh&#10;QV0h9T/nO4e1Ly6H0NfVHOkdmJPpIBLDOVY65lDEpmgzdiCo10RUkXzp2dOoZ1+z61HPySqWoV6g&#10;XPCdJgbFjQbLL5JrThZIx44dA7PgI+V+Ti4HREkFpIiEWCFODGouRBM6CNTkrywNqIcAnLkaGxmL&#10;jAhM3SIsmkxfr72crudwvUJmb3lM8Uh6JYtBL2GS3iCa3NgC5jntKv7EFmRqsGVE+zI8Ngqnjpd/&#10;M8GbsHskqzS5L7KWykoLK6oIgbd5zfo1CIXzCvKKCfNfX791586Va9ZUyP8M96biDZvX3/mGO7fu&#10;2NawsrG6vrquqW7V2tWEr9y+c8c9996793W3rN2wfvvOnch9btl7K0wQkBeqHxk0yGQZx1jZljMW&#10;oTUlEAFhuyQ+gjFKPhxSnhim3JIUMVtpFiTJCHM2SZEtF4gJ0f0DpUAjMt+NkkTeYdGVa3oeOMm8&#10;xYWWiSwnB6w/i6lWse66tBWFv5uC8He+BA5Kn8NLzdUu4xqkYfCLwBHKPUCq+WfCYcURJbI/4ckk&#10;lZafpbgGeTXGjtGHOqK28vPgLEIHqj5C/LqOR2T4pnLMRqhaw2aTv3I8Es8ZQMGcvlumHGizVoGn&#10;TCm4xAI4KrA7Q/MTcaVyeAQhHbxFjkt0kxcQXQIPZfRLsj6ho+A75KelljEUuHV46wrkkiwo7wWw&#10;7JxnTZ9vkciWmxUaKqWbwCSwqanRKbQpt3EfT9EmN4RHZ888i3GhbjwVPiw3/CRYdl2dKE8b5woA&#10;r1MBU8A2m+js7KA/iF/ZaGxe8CGP00IOIELAF2WRggZ7VUgMUL6xsX7lqhVNxAKqKMNiua6ytLq0&#10;oKI4H/80OaFBeOHQxu5FiIlmiXeHh6/4XJmkWtuBfIZZqqqvq2msq2luqt+2ecOeHVv37tiyd/vm&#10;retXluVlkTwh7EW1dNFrbTNrz8JZLQXgy6fCdVKsbnqUUeh/Kc7fR8wtpNoJ6i+8ffBZIqoom0Sa&#10;HEzEwW681pnSkCwhxCAkrWwzY/21taiW2kV44oThRKrZZR2g5DU80pj96c7OLsbGxoIFoH92LKeE&#10;N7Eb6JxlH+zCVAmu0ROj/b2dc9PjNVXlROTPz0MaMDsy1DMzMdpQUw2oFGQXYFQ01D9Ihs266vKs&#10;pRlsw7NwzB0noxh2qnGFBklKCh4ACdIPnRlriOMzQQwK8rKqK8i0RgiDLKLu4DFKFGHUkeID8FKc&#10;QWPQxwRyVk0jsHtwaaJNSD/KI4LbGKMwfMQlI39+dAbs5AjPrUUFEzkVVDBs8SJ0sPi55ssIFGUY&#10;kdoEgsC958EIxVMm9AxSFvZ7bXxImEMxTRPI+O0KEtHEELDMKESiwStYGYGyu0eJ61Bo6DSkitaO&#10;j69QHZd0skRXS2oaN90UdXh1yDu89CkyJEFYg11IT5zmVb4HCaYn6OzhuNxfPA8uTygg/9V4mgww&#10;ORtgkHtldKYaiBMnRUyZbRFZR4RIjF60hBAWOabsFQzuxjWmN24sgzi0sHhPptC9onHHOBDdlLaI&#10;5Gx4dcJ1hMtAMRdAPd4YWyVPBH9JSUJfu4Sf7QRT7ujwfbkc0bwHrkOxZCH8JRn4deVePt+ZYBAR&#10;NwhzIBt4xdGTowIm41AcGMFjPVwcZsisSmVFJR48eVnIuvDhHCOfUDD4cL3MTFYeZygIAfYQdJ0E&#10;dBFDwZBrq2NhoH5qnn2pkIWFcKP5mfMl2QvF2QuNFYUbmupqykgxtIAhpYLWKMyMFBp0mA0Zgu9U&#10;wmWTSq/xWT4Dr6zmXSQwjB3AagZFtYTLQ8x8Lge5r68bPiDYCwVh4+2OWMFdyK9I2GyhgSC7ob5B&#10;huuxRgkVmbz0tXwzQDqwDPm6jWIsFuFO5t5jzJZlhi5Z8Z3YQ1BYczNTo8P9BPCqq67IVnA5oqb0&#10;DPW1ZS5O1VaW4ROMj9nkyNRQz1B+di63EwHoSII2O9Y71N0G9gGUcPvs5cnxsf6eLu65uuoquETs&#10;VrFe7u/tos3qSpI9LZAaqr+/m3wCiBTILQlDA3QQ4wCnUeaKFAj85LRgTdhx5TLyAhzJoagRXFAS&#10;DLtsWZkRVo5LBUtArhxcLyPexiJXB7BoXswLjMKht69rYWm2uKQAySm2UFzISRQ83yfgnXUOHF2v&#10;GfNjVYYY24Azq3FBvOAcZbOWwCusvd/lp0zLJJDHu6xx9vGgDqtr5XJSx04IhphYDoGy9cs+kJRw&#10;RyKeYphxxQLTCqJlUBa4B9paFBDOdorzYY0NvfWgeMyXqjHXW9niMxoxDrqCr/oEKGmEPnhz+5wb&#10;htw3YzSNODCJq9AYhz9Ny0qXGrOo4yrGIn5Jv4W+yDU73GfoA8+7O+pPgs6G5oB+z4ndCTR0hhLh&#10;+FNUuWHaHXMLXhGO3J7du4HR5E/JEK6DvNeGgFf+VQPT/+Zxuhobk0ghIEqjpgfYGSOxLinIhRfK&#10;zleKGPJKKVcZiUvHBsc4HX29qPs6e0kwOjPONQErwxQAcFzpXBLYsSCaw+4k4n9KhCbQh8Eh90UE&#10;rJe2ZD5rbnpxaixrdnxpeiR7djRzZjQ/a7GGOKVyTZN0QkrTdEp4OmyaywNPQC3FwlwL9K8cr1do&#10;+X1AO94tVlPEJJOwaZCrQIq+2mqEHt75wSso8hsb3iZfoYCqwGiBBmXRNS1GhE1sUuC6t78q6vGM&#10;olAX5CtxxcgwW95qSjs2SNZOZN0C4nbI+zLI0WEmDgkwKoUw4CJ6Z//8zGRO5tzUxHB/95XTJ470&#10;dl1Bl4SXW011ZXVZycRgX1dLS9/lK5P9nSXZc1XFOdPj2Dz3TZP/raCovqYWSn56knSMHdOj/Uuz&#10;k8SWgMIf7Ono6WydGOnLzZhDilGK7rW3G/3v4uwEUIh8qLSocJKMYsMDC5Ojc+OD5E9BnC7Xt4kx&#10;AvHNTg4U5y1UFGdOjfZMj/VODHdOjHTnZc1UleXNTQ/PkSBoqGeg5woyFKZ4hpCoC9Mjgx2j/Vfy&#10;s+ZrK4oyZsYWp0bG+i4P9bbnZy9WlJey2viAoA0l7jTfFS4UY5HZWdIVO2uwxd4AAVjW3d3FYWY5&#10;KUfWPjwM1YmRM4KtqtBdKrwSIU7ZXjzl4wgqYcvNd0p8wpltVppl1m0WVy7L4Zw4kkCFNpYSASXG&#10;Olj/yLlvkdADJJFXBOpCBdDndMMGYiaCRB79dfgVIRmAcu/mXjW80g22NfcEvxqCvdEZiIWYBkrr&#10;ZE1zUYfCMPJQiak5Q7DFlGn6OhWTCiGHnApMUEeuW17FptdpRVIxjRHScJDFKSgPhS9QDh5xAPlH&#10;D7GFFDIafXidjMhCFMB3HdSwuEyOpY+ZzVYYgo+ZnzIm+oR4aIF1cFyoE2EPQSRsV3tPnjzBn/61&#10;oLa8voFe7+Jt4eoY4ja5FiIN7enuJW8wHY8oovwkKy6+skslubjK5pYpzkpGCanycjNZX3Cob3C0&#10;vavvdMuVg2faXj57+dDZ1lMtHV3DoxMzU2iAuf0VJDRDl4Q9X2HwnM5H9l4gTAb2f7kY+PcPTnR0&#10;9V5qv3KxvbP1cndnZ9/EGOlSJ8lDlJdNzFHSLhPoRVmKgkVgrhQ1XZdZhrkQtRt/up7oC501yjq5&#10;jcY/HEjC/yYMcbRu/kW7EI0srkGZELgPvOmta9eu5ln4W+4d6PiyUiL3lCvM1uSkmRJC+eAWjfME&#10;rJ5ckSPaUElx0RhGqUqPFzyjDbKXCRNukDeD3SB5TOTNIFEqdGOtwinL7Auhm01AbIpMO46BwS0V&#10;rgsSMSINlXqUPDLlZYQT+eY3vvGXf/nX//Stbz/6o8e7e/o23bSlhByLhXlD/d1dl9v/6Wvf/OqX&#10;v/7Yjx4lvTFBrOsamsorFVumorScuJFEPJqeHMnNznj0Bz948YXnd+zYTsTNHz7y8Lf/+Z9PHDu2&#10;srmpqqLywtmLX/r7Lz73zNPwv1u2bMUfcbC/98zJ4w9/99trVq4oyc/63re+9eRTz77wwn7O/8qm&#10;2unxsf3PP3fq+DEkvfDMmAi0XrxAPJWwA2XEUz29PUT5IKPQhAIEYwIzTorb4YE+tJMTo6NtLZeo&#10;jzsrhhpcCoPDI+NsUMyISuQKw6m28zNTxAVgmb0PPMfPFj/2mohJ42SKb1KKiRAhmQYBE21D53ZY&#10;LYefYv4poQ4fO10F7SaNgRu3N6IFHDwYRuNFSKzlmBzEF+HgyaIre/swAaMbBNYnt6SCv4uBxrIa&#10;U3NpS2iZ+jRCzwEvLLgpMZzRT14NBNMsO911LPyijuED1sOSO74zIp5yietYnQooMzn0iE1MuAFI&#10;TEpAISTW4B2KBfpIcCe+gNTQQNb2Qs8yycFg4lyRS4cBZbjgsDWW8TC9so0kvVVRLnWI0jhiZbpp&#10;YUpoJ2wbU+Q8g+JjThmxIKMwlIcad47gYhwebIna29u4OejzTVu3Jh7vhtGEZnklZXFtyTUiMDmR&#10;haxNfl0i7BbGRiTFv3y5Q4SwCqDFSBidmZe5VFOSv7IWyx0FayUKnghhLrPxqSs9A31j071jMx39&#10;ZBVUrEBSALBtCGUEbSh6UAQ3MZQVLtWxEmRrInn2EvwxKqjxqcX27oEL7V3nO7pbuwcv9wx39Y1g&#10;MSPybnGe9FtDo5hoL6AZAZvYKbILicgG0Bi7dm9HlMpOxqI58ojzSakplhOAKf/jQEWpHONfyFIi&#10;FIF+F5Ufknh8QjiOHL3JItkMgjwKAkRaG0k5wluB/cN+56CI18lcIkYGJ5eDY1EG00XofzhNBNKE&#10;MYeLQu+ckJZUuB71zMIIX+Gi+/u7unvATpL7eNOzX9lAVsnZaIB9xgG2O4hvS2WTGlGyPsZx+PDR&#10;z/3l31bVNL7n/R/OyMl74olnauqbtm3fgtCmt7v76See/scvf62xefXNe2576cipoyfPkgEIlnpq&#10;YhLlSUiXx5hQ0oZ84a//pqOj6/bb77pwseWzn/kLkgecPXt+YGC4trbx7/7uS88++zwWcPuefZbU&#10;PxFuZPJrX/3qYz9+7I477zp55PDffv4Lnaj3B+h2FQYnn/nMn3/9a9987tn9PL5q5erPfOZz3/zm&#10;t3/0o8dgaHbvufX5517800986gcPP7Jv37M79+wmkBH5wPc///yf/K9PlJRWozj/9Kf+7AePPLp/&#10;/8srV6+JpASF+SSBxWezXCyPNZt2PJCOL+Lsc9jMHjo4s2Mi8YXTSx3q29yXxy1Hp8Qh8CjkqEO0&#10;W2lu6SyTz4qYvrPdpn1I+EIdkzk0YhaMc8tTbEOeslEejhmEtoIy4k6C6+d6RooEUFIHFLAhm40B&#10;qQyS2l8FUp6WaZA+8y4GCCgYpll3C7wM01Zf2MKJR9gkJouokwC3O2mzHi4a3aNhahdy6CJAEAWc&#10;LO1msXksxKDE6myespU4A2HgFrBYvUA7OGUDWC6kHfeQ99I4JTYz8v6kKQr9VGhFBHDew/QZqEc8&#10;SLOU2G6cfSh4hQodURB//CORHe7YucsEe8KjJdD2r0I9zmdCosalMk1YtgMHDkC5M2+sO+pV5gre&#10;G9/juvKiFTWYYlkzq3AX6Du4GCdnF/LLqvOKynoHR+RsuLCwYgUkQROJI3Kzl4hhKYIni2hI4e0V&#10;ogwF9gC8RP9kovjpHhwdnppv7cMcPH98NnN4co6NzSxx76ENmZ5dHJucnQL/iFcf6BxGwvzD6yZ/&#10;564dJOGKiC+gnkTVN0a9V9DGYW6RjlcTJJ/CmAbQA3P79z/X2dU2ISU7NuHzaJUxKOBegz61MQCL&#10;ZXMCLmxTFbaRYEVwTOG+ZCLAypqqKhmipVXt7sWNPdLoAA+HpRh2HpJfWtFmTLSUhO9mDYx9piHF&#10;gCn6IMENuTYzHnn40Zra5t/87f/nztff9yu/9pu/+1//+w6AibDsM2h/eh754aNkTfz3v/LrH/u5&#10;X/q13/5vb3v3B0pKgXPC+UmgA1mLyrGvd/QPfv+Pz52/hCv0+OTckaOnsnILP/qxj++99c4jx05e&#10;bGnHB/99H/zwx3/+36Hlb7nUMjI0+Pxzzz35xFNIMMh1e6m1MzOr4Gd++t/81m/81i17bj116sKJ&#10;E2ff974P33HnG8hU+8y+/S0tHR/72Md37Nj91JP7Lpxv+e53HsR1hBy+He0dJ48ezZib6e3s/MbX&#10;v9HVjb9E9mOPP9PVPXj36984NDT+55/9HAeDkJaW/jADlls5tJGl3dZsOJynBUnWfgBbiTjc/gyO&#10;COJpBBb5gp7RfiCUsP9o0yV8sWjDFiHU5EFWB8Clso8uX9gWAC7r7SuKL+z1iEeCDTPOCfxEmSs3&#10;OFqggtEEfLEdgO1jeJangGCRCmHyzuj4a2juUpaDLnGkBg8EFOYpekgJO4ESp16hHVv5UGIPGZ7C&#10;DhTGhBchKgFcIgYEilRwsxJrQag84k3Y7oeh0Q69RTBqypFNL2Mx2xuH8Q1z4jr2dePDVNjAhUes&#10;a/JM+raO8KWyUKGO6XQTs4zO4b/CxAUk0iXELUE7jF2kWfDF1uZf90mdghvFm3tlZZeIOkofH2bJ&#10;Dtcm6rGwkylWZgYRZMqKiR6KDi6rkOxZIXiFlUOhUY8/Jl5aVRU4OJUV5ldWlBHQEHOWmroGTpDy&#10;BKEJ5OzCigVfII5PwCeWE9yZXZgrKa9Yt2lzcVnFxOzS4PhscUX1+k1bKrDclphxgb1Ls4UhiVAQ&#10;kBC5WgeCyNByPZslpEaxXCF7o/kR2MbHEhs/5YmQkBEkzsL9IfPcuVOR+mIOKxrxvmQ2QmUTlxlL&#10;wwoafOCyLXLlpyYMEmFc20xEZ3pu04x06kU3sFzR3RI8NvQwZvphDSvJtM+2N5B77F+FYjimpMTG&#10;EbFuMQNXGOxw29uurF6zGuU6ghhyMr7jHW9tXlEPE4oenA3f29+PDUo5JgGVZXffddt73/NOkmCw&#10;EtpM2fDxGGEu9PSNrF27+eabd0lvOj/f3tGBhm7FilUkY1SgpNKS3/lPv/vRj34UEpcFYgUIZfmt&#10;f/oWlAI+2sgcjpxu6Z9Y+PRffP5Tn/4z4gLcccedf/qJT979hjdg3oflc3dPL/tn85abyHDW0dGB&#10;r8KHP/KRX//1X9u5cxfQMYe17uTEw9/7bmtLa4Qpy77l1lv//7/yK3fcdVdFVSVuD4IbxbnVZMGV&#10;i6uNuKS+/5kfiAtKkssfJKKEs2puiIlikZg601NeJ8uhLAqkhKY4b3wxS6tFCZMRftpqz2IytoK5&#10;zoT0MGdKHaMtneF4A22ROZc7WRJD1hHsM0xbU+GngACvJp0xvBqUKbHaDgxV9IsQ0iXwakcLSgzB&#10;tGPqkkJmBqjiKfeQbtiWmz85Ul6IERXCPoBbqfWg8hCyEBkUMQIlBm4GYnNo/8rHfChP0UkaZ7wM&#10;wdQ0H7pk5zneRcesiKPEPDj9hFYj6y6YS3+sv6IpMNHUNADH6jAQzFhknr1EHGbEoDlE4rC8Mn1U&#10;U+xtwuQmJ/216T4JwNIH3ueLI0uwIkstLLhQDBJCqGQu4YteXkpcRkXiRYZJDEfikCOgqKwoX9lM&#10;spaStY0V99yy7b7btt+5e2splOHUSH1leQ356nhEgWwUChfgg5CS8Cyi+WrdszLLSoowpSjMy9yw&#10;qn5NTclNq2rXN1VnzY03VJas4A9Y1ZOQqygX+XgRSYj0lDFEHQzzSeW0+xcVuNeh3ytnhgrKP6nr&#10;RJnHgRxMThF8l5ZURAw39hW8FBT3iMUU3mnsB+S8Pgu0yaKz+uYJtPPTQXeCPr2q07gxrcdyKr2Q&#10;rFvLOMFdXd1Q2z6ovv/ZoGbKLIcy1xCMm/QmHOxgd9AkLSKsJhNdRWnh5MQgUfSyMwlNA3kClyTT&#10;gfzCvAIiUWbPlxcTYIA8LEglEZPhP58BTYuYYMWKNb/wS/+B3J50AG4S52iWMCs3E40HyMhNRklH&#10;1+VHHn24qrZy27Yt+1/c39nVdfsdd4JTxSXlG3fsffdHfuZt7/lgZ3fXY489ith+7fo1g8ODL+5/&#10;fs261ZU1lbi3o/YdGiZ0GsRL9rp1a5uaG44cOQykEjn5wtkzLx840NS0QhFpczLvuOuOuoa6T3/m&#10;0+fOnduxc7twKm0P4VvFc+KLi5kxdvgmT7ihuFRSYai9FUwtGuNcP6nsNvlpyHM1H05JNJZdmInq&#10;wGBKHeNU8qEkdB3SWthsC1ovsqOl3pjIBylxT2iHwnC/SYVyMrtqt2K/BQShsg2VjTWW7pnqtEqB&#10;7cGWsH24B2sqGAAyAxHAPRlqOLyAZWfGXuMO5yHoS18kvJc9Zuj0Fvfb7aniPQ1I8S5b2/kG4lfe&#10;FUagUtnzanPKlBi4ebs5aHnhBSjzsSjWXjEhQBT/TgqBEMKK9fOCJlN3wzN83Tl/5a9huXf1o6mb&#10;nkZzZdkRU03flC4uGLJCCHQk3JDYMnqCl5L6hpCxcsMh02NBZm1R1prqws3NVWvqyhoq8uvL8yoK&#10;skgEqxi3YFsY6ISewfk3ZJbMCUdVAwlZkL2QtzS1obnyTbvX3b93w/ZVVZsbKzY0Vq6oKamvKm+s&#10;LqsrK6wqJBMH1jOicLFqjetWcCeSKPKF/99NQjKHOjVh2QWEECV61cqN99z9ltfdeic+60wDoovO&#10;K93QUrbJ9xbCbAWMg99igXxDU8LaIRVh82tfKYJGHMNr1bivhnpI9tjETEoOSkmALKL1KrIIG44X&#10;W7IupUfEVqGEV4a3A5g1X1hcWFJWPDQ6sIiJ5MxIxtwoatOpod7vfePL/R0t2fMjOQsTBI3Iz8kc&#10;G+zGbCVztr+n7XjnpZOjvR1EFcWchHjLOPiSpALRDSQ0kcIqy0pQ1+ZnLmWja5kczyXWxOICd930&#10;xMjXvvS3V9ouvuNtDzCD+559DtIRk0u2zfzsxMc/9hMf/ch77r3nttq6itaWc5g1wQJ/65vfIDrp&#10;e9797r17diPp/MxnPvPQww/TbSVGWZw/cvjl7z/8vY2b169as+ahR34wt5Bx9+vvQU4+NzGGiplu&#10;37xlAxag7e2deJHhMRTWAII5rhchfdqnnePN1Fv544PNAkC5JM5nLIdCBGVymDF6gt0I3ZYCPKY0&#10;jCwts80nrEnEPxpMWWOzb0y+C1lXKlCNk8OvpsH51ec8uQbZ6y7xCTRHYGIwAWt1NYswr/zAGZFY&#10;k5nMgAHXhGQKeXkRlxJ2diENUX6GsAqkb0kHXNm4Rn8MKH47JdzYolXjSFLCcIguEV6Tkq7QeXvO&#10;xEMcMPTF2N+jjoB6xWBWBAy/0nwEHUrF5KAR2gQZvdeNjOaFBeIIprKWxifHcvOzYZokzNeEK2yf&#10;KVPPNk+ZVvVTii0YElu8GyEMb7vttg0bNlDN7XtmbghwgoQ0+5bUSb6kMSJFgIj6XmQ74YGNIBgV&#10;llWlcqdQxoKlJYIRCuhC/co32EwIYmzL8KUka0tpcQkqF6wXUAJWlRRgxUdMUGj6uD4geaQ5kMI7&#10;rPTkszDvnzKJBMLyc1AKZxRnztUUZtTkLzaX5TaU5lQV5zbVVNZWlFSVQQyW1lUR0E8cAWxYCLHQ&#10;bLAoWRhTOjQ0EsD4JyO5V5uTV0xU3PAp4aZyeNLTiA4z39re+sRTT1zpvIzBGhQlE45hWX19I/0d&#10;GsIbGjUDboVlJANQeNEQQTDb9s4EtqAAoZPw5xPMh7Jk+RLc2DdDtAaZ8Sagg3pQ9gF89uNxhD/W&#10;2xIlYNXBS9nTloyg8CUArAy+YJTqau94/Z0vvbz/y//4xc4rHQ9+77t/8dm/eOaJp7s62np7LsNp&#10;rF2z7rFHf3wRxcTpU//z9//gD37v94gUT7Zw1BGjQ6PTk5Iio5mWokfG+iKucUHDLZvIV8RjKCgs&#10;ZtEvnr/w3L59m9Zv2LNr1+Ur3V29QwPDoz989MfMwl99/i+/989f7+tsJf0DF3wcrdlHHn7k5IlT&#10;973pzatWrUa+9HM//wvvevd7N9+0DXIKZQXT9+UvfpnhfOSnfrKnb2D//iPIfI8eP8UBO/TSwbOn&#10;TqHW+tAHPrRxw2agrKikAh0LVjxSu6czMxn9eRfnzQJvM0qxvHLOhcmgDkvlS4gBsteJgKIYuVnQ&#10;fYqGYF2Bz4wVCBacGaRsRUgjXkgWghIwwgIpo5JlUqBwAnCc6lB3CD153HyitO2xXQxJNAWNg7II&#10;gx1ODDcl6RfgIdws/bdFS2qA7LuIroriQfGT03QuUGUlsrGeD+9y52knwSNKgp3H+NFojmCUhMsK&#10;jUdNM+8mNuM9oIM6GJyUQsjxMwz0FJjIAUHM7Ptxf08+FIqmkE+6LNXCb1/Wv2Guq49RLOYzdWJT&#10;LFKM2vPMuPB1u3iRDXuWifU8p8Hr6nFOXmpAfOX5V4mlWOqRNgElEfRwniSQ4WWoQVjFKVfJBeW9&#10;RaCnJxRqRPeExgJAO4UlSQsKi7O4DJTqWyPhhkFKkAPs4ZyBuMhbLWKLht0K9wzAiVaE20KjY7Zg&#10;nnHnwCudJAgl+QRlJmppPlQFu5GA7aUlACuacmUmzdLtLMEgEMEKQ+fI0S1Ur0xVgmIm4m54H7gw&#10;fVmYZoiaLF9osnPysysqS6bn4PTnwHKU9ijD4EuYdoiGEFwj96jAVpm7PkpEYcgHOVwhkXfJ3yCY&#10;Ts3gsps+dRxerVt0mMsjPITGUfxRzd4/TJ9jw7FROEhwE+xdlsrGTUjA+ccOhwMvKix7/d1vbFix&#10;4Utf/85/+LX/9I3v/HD73ju37737m9/90Sc++zfEinj9/W+7dLn3k3/2hf/03z556ETbll13ZRVU&#10;fP7vvvTioSNEIyYwfP/gAH44ROkTQZFfNDG7uGHrzsHRqW985/v7Dx7dvHXn3EL2t779EKEnc/KK&#10;9z370kJG/oc/+vGPfPTnNm3bnZlXvv6m3Y8+/uynPvNXDz3yWGf3QMOKtecutD/00A9yC4tu2rKN&#10;UGI/fvyJb37zW6S9JO72+nUbGuoaX3z+QOultt17Xte0cl1pRe3qdZuq6ppb27pn5jIPHj7x2c/9&#10;7d998Wt9xBKcnCsiGkhk0WWL2jyNc86E2ELCrBagRUloBuUGz5rx3Z6hVHAhpytcaqR8NPnGnLNa&#10;VsgmHCWL6kjOViOwwJwMXsrG4tDSiL27eMq7jVuKQgeIpoSlkY9tOLpaf0Ihb+GLwzTpnovLjE7Y&#10;o9ZQSB0L+L1PLEGTwWZweVRgvJTYY4cKPMV7ac3aA4spZUATvi7WS1LNMG33XsMEo7YW2MjIiyhJ&#10;KliOY9rZZK/BlJ/0lgbDvFnkNn+yzQ1fDJ22wvFwXGiDhAA7CSJdQh1enfhrevJjovR/qrE+mNH4&#10;sjGB/Mqzk0Dhv3TgXdFuCHoFs09/fI48sSHUSxGLAVuRgSCSvErcgohDaihSSZPOBUcMhfCxYSPe&#10;tPTTpGIoSSW6SJ32cNK0SEPN8H9pJ+xOIzdcBY3FEtPJX2QIBHTINh6rqGoSVpcWI7AClSRdkQG5&#10;HNpYUU/Rq5C810xSatjX/cexGNIfxsKdGbFsFTZCknH1ESmecmKYmvOq0QzLYSUbT1PivSqvFc4d&#10;ZqeF8g5Y/uER9s8N7PV08+BFgGMLjvel5AOVsQXbkcm0qzkVzLjZsoFJ8QmkHFUDXrEgMU6ERuW7&#10;33DP+o1b127YtGPX3ne/9wNlFdWkuq2ubdh9661o8tas25iRnVdR0/zeD/7ke97/oamZuf0vH2xq&#10;br7llltgKGiW+BbcjB2dV5pXrr7z7jcg5xmbnCJyX/OqNT/7879AhPED+1+C4pucmu3s7nnT297+&#10;+nvfuGrNWpLh9A2O/Idf/lWCsmAJeOr02Zu23fyOd72nt3/gxQMHsJY4ePjIocNHbr/zzqNHjz33&#10;/AuY5f3sx3++uqb2i1/6R3SIBLSCWty46aYP/cT/766776lvaDpz5ty/+3e/xJcf/fixFw8cIorV&#10;u9/zXswDMKxhXzBdLALnhJ3KCffh1yyFfhDg8Fbmr6igWC9ukziWUneEYYROuKkh4I9nCXZgFtUm&#10;GoYJn201MjlprSs1zdha0mctAR9jpSV9Xik+HCRuSy4z4NdnHhDhESpbs8lHBnTw6VMy8eNZc6yU&#10;K2JqkKumEHXzBTLyKxV4Ee0ztMQgzpZ6iQN/HCYlpaQzNGKRHxvXyB4dkxkjfXb4Uv5KC2E9J5WL&#10;r1jbkViG4BdZuGk7BqbCxig04q3o/SlSNCwKpQ1dVJg8C+lMBWMcQ7O8zpR1zBvdE6tr13KjP6rS&#10;gNeh0CxkYcS6ecsWHqRaclyvO102v0s+yTE3/ReCe0nVIMDQ0CpHy9zs5NTk8WNHWy5dsCGkF1HY&#10;Rxyz/Nz6ylIy3oI6pMZgNtl1EpFiVoq0JebBmi1JDGRSIvGdtBfzqLb1JbIaocAI6lKhGaQqlRgr&#10;FFkKmkqDsjqTsMKJz6lGhcD3yBWZmT05tzTAdYcliwhROcaRW23d2tUbN22UlQKEZah5xey+gsi7&#10;4TUgOjqFxykhqW6CBaX9REDPuq9ZuxZKi2WKzMWYgsoXlg3Dgnrrsqy4ZLCyLCj7ystaTszNKWyP&#10;RlB2S+xJ4vO4M/zRNF13Zfn+4dwMj08Ce9zjmCujH+jq7mpuWgEb69MbkeWHCQIDraerZH4eHSiv&#10;hG0MFzkSHk5fuXIFhrehuRk9KY3Sj67OLuZYyVuJi5jBmZ/suNxJN5qaV+vKyskaHhro7+vB233l&#10;ihV2yYQ9DOPVnLr6Rq4wdvyVjg5Cr6FoIzAfc4YOr721ZWZutqq2umnlSm5DQI2Yo0jHyeBXWlKE&#10;i0Rfbx/r53OC8wdbLOLLz9IT01BK1Yu57Mz06dNnqAMHwBFpbGqqr2uUX+DC0vlz5zZv2kC6wUOH&#10;DzOKXbtuuecNr6fW+OSEU45iyO0jamaQDju4HuGgmWWfQM4J8AqhyHbitGOIhHktdram+CyGZ81Y&#10;WhgHukGJhBQhxWe1xGGNjoY1uEhF2yTLoiLErP5iCsWkoukyU3Y8G3peZLIlSAd8MbpXIAWUmm7v&#10;AGvZgubk49pkeTAnS+KtiEFtsRfN8iJSKtrqhQfpvAQgEaPfvAbN8oWJteKYEjP7VGCTuGO+DJgx&#10;+uzJoaYtik01e70YSGLhTAmN8F4K+W7BNlNBBR7kkUTbYALW0V/oIb/q8shaqq6RPYr1ztKoZGU3&#10;hl2R3xsa2xJ2llHPPQGQcfPkUJLS4Py588/ve7aqtu59H/wQMr5EWJnI+JhDHyijXkL6LTtl4ful&#10;9DsLpLqHKWTWw2x8EvP4R77/4PGjh+gbHTDZi70eNAgq1C0ra9fWlDSU5VcUw3UWQcXkFZXkAXm6&#10;28h4bfAwPx7utXMzhKokfp4SQCLAg63Nzgsz4CyE5uKnqUe+IGRH5AlAn5GbB14BDkCfMg3KPFne&#10;KaqsdOTTgxOzF7tHj168fL5viNDNGdn52CmTo+/N99/3vg++n0hLBfklJMxkZ8n7Ax/Sa9l/o95y&#10;tBEC0QFfAmG4R4F4mVmCpox88xvfPHLkyId/8sObNm8i9iYMGYQtZkw2emV/mr5jrurq8GtQrgui&#10;nPjCKy8t7+nuQvtUJQW3kupyhQrR07Z3r0HrEXRa7m/MF5c0EG8DAhOWNgu0eSptSf0UnpgY+iML&#10;iNFhMjqOVLIcl5ESti9sNu7B4+AsxgN4szLJHDTEbeBdda1KkBkg3J+eHIO+JnYex8sW3AQZA3yh&#10;WskH5zgqYKg8z6Cz8M6J6x26pLaxrryiBHcmLi3WDAqdIDMYOJURvKm6krVjwRuaGsHlhqbm+sZG&#10;jh1w3NS8YhX3SVMjNAwDAKN37Nm9buP6TTdtxEtsHLVJXl7TiuYNmzYS8AotTWV1JfGvdu7egwkI&#10;mUOVA3dqkmjLPm9Ml9V//GqrEUgnW5Nx/MLFAko5A99y7iioYgrD+l+hsU0nxkmGH0yFseFXAxMt&#10;cDKZVgsvWAg3G1JeEeCsAmebbcqKcNp5Fw1asc6pZuGpE/S/SBhe5Gj4HK2ElqQOHRZtRfqEtNkH&#10;jcj7MK467KUNVTqWwbbzInpi5h38AyW5jWjEdtfe5Y7IZOD20QSeaIQ6VsZRn/7QDQMiLzK2miLj&#10;jTTr82BpmrljU74GdwZiUpQK9MrI6+kyAc400gdCVME0UYFnbcUtt+T4GLipyZ2kUCSho3NngrRU&#10;eDvuRZxbj2HFmZW9e8/eRGdiyLuOlllO7Fz7J852SrguYkqyG2Ejr7jSeeXY0SNc+0ydaVW+sBK8&#10;uiAnCx1FdUlBMXoYMW7scuUnxRiC/2BJIMosTV6FC50EhRFVhWamg+5bUg41EYKRyS8zSy2naT0J&#10;wZyET2ENJBsVekYivYjTJlJ0jtCtUzP9I2NDCAMikFyY7i3h/EAETIU4zsKUUL6/Av3QFywf+Ctp&#10;PU9aCq6j96asAU3WpbW1JcJWK8INcRU5OLHKEUM/aL205TkG9ppS03rewPQr5EXTSHlQ8ojWk94w&#10;pYvjRTfQ4aYuq1gN81xQH+wARmJlDZucFp2xRXLXtNe6hApZKQm02S5IZSUnFIUsajsoaCVfDwdD&#10;mQ3RHnwUKnn8WViTIMg1nRDqkaSY6Z7BX5DrB70baigy5SJqR33EpZInV8QQQ8u4TxYzCHFD/oFY&#10;ZAFxLC7MhOwkGCj/CNmCN30RGQEKcrHwBEiYA/CRDLagChCpaJawynJBzS+Hc0aWm88jS4SNITtm&#10;aQkHCRVBbmEBzBfp+JB60Ies3IJcVIGoOuXqugSbCeHDdQfDK9UYhWxL3mhNRUQxWSwSj4WASYvH&#10;SBm9A8EjO+LSjpwMUl/4nGtKJc+iBLhEgIJqD0WESkzhS8IfnwQcXcJfbV/CIafEFJmT2xkrzUVS&#10;h0udXQyzBBNRwf1QWT0zPQl1wPRCTxB9CJt4RLsRC4AZAEAJUVeAuzJ+qfl5BK8ubqivZU0JfGYd&#10;NF3FUVxReqcJLSO2GjzlRaR2gvZnUqDrMC1BGENeJcweKcGLsaGxEX6bEk4qOAaUE62aO5KIEnjT&#10;8V6iWxNmAkUZcacdYIK3sHbhW4JhM1lNeKSafuKmzKt1EeLJXU7ANYWlYGvh29ZQR4JgUtkRzWcc&#10;Do1JQwnInA8OooOC15ao2qDMFWIWHpNVvMLxMyTA7SSRS+cVdFJckiShOssJFWOxhrHeyluf/OsB&#10;UbF90VVznMINVxCneJ0To4R754CzpgAT+xlKIQiUSLhMyj9yz+LMGte+yDkd0LAVZnUVTyBcImBZ&#10;+YJWFd6PMwgZSTZViDUC5YnQoyaetPjTug0piNMkmCg/vSu0sdIu4P2r4Mm5uJnLsDkDpQruF4rR&#10;wBu0dSPr1GJfTx9Gskq3EXYI8HBUFXiJOElZ/prmvcrwmy4NHjv6DQ3GPw49zUvfxKCBMLmN5+bh&#10;dhUgw11IYQl0ErlfQqTICcJsrhxVIEQZPWYmOcR88OXnMqfLETYwvI8T1Uksx/Wo5/7FsmndgDwU&#10;phwb03QUY/eMNa8kpvkyF/CVa0vRAEG1j6wJHyYwBO6VEjoXUVtw6JEEgXYU7YMw8cMESRe7DtfN&#10;RM1NE0R2igrwjJDoQN4sccDHaUdublLvZKFbnCboEwjI4mI6BNQwC8r8HaotafUhL8UUIKgWzHF6&#10;Wbj5GZKFE9qeGujdiTyfMUtYBJBUMWa1sgSfXZydJnR3QW4236nJo0vzs/xD6oJePzsTfoTfyDW+&#10;wFNYPoFraP8Jcqs9EaFMBWpZ2MvMxEqy+PirM430TVdamKSEkooEzcIvXaqcN/EZssNwVjD59AR0&#10;X43gpKtJQZa0HeNa01YP7FN0Ji+BkY6S5RcshSBdAp26kkJyx1P+HngKscA66reQeCiUBeo9gXLo&#10;+bjMuSx5O1cbg5LkKJtMBcXMA5xPiLyJUpGLPwBMEU/RMeAGkIIWhsqgt8EEk9BLdC6CCAfk45/k&#10;dIif5fMk/OA7BD5/RSJssTw7Khw/MOQGPWHJUa3gagINy4WK3xhCAOhcBaMG9RSYJBPfjAJMjCk3&#10;DvKFrlJCN+A8mEG2EgHa6mpqJ/HLI9RoBKMl3QohrCOIm17NZWCq1jwvnYN9q29oRKyPexiEFhOd&#10;olMcZPNGn+QcBaSlPoF/YaihUOipc8+e5VzC1g309U+MI5ai4+xKVYOIc+AYlHuEj9Ltupip0SsI&#10;VRzQiMtisjoVLIamMNlCaqxQyRjBz+dyUNhuYnNZICEWb1BC78guzgbl/bKIiZyMgUSqwurSzQi3&#10;LIW8/TqgHR1UzBDDE8Q+ICci3qVw00LG6EeMz1HznIBJ/zxJnrdlN0H0hn+p80E31DJttF68xOsk&#10;PCU0unJ7w23iAI69cBnDp2WpO2ZnoVKIrc1NmXJtnCWBcjUpyrDDZX6Q+wmDFVY+9fGrXzXmCn/j&#10;RYjVzEOZRkCkYvmOhesusVTIJQwSdAsfplQWD4YML4P1IGeSW9S0IQOAS+I7O0yLGmyUW6bEqi2b&#10;3Xv3m+DnXQ6mZHGSuST7S1qdR9vSWw8Pm+Mz620rEMvm6SG3BCV2QvCNzbuoQKGtw2jW2lXq8C7q&#10;mCeyvatFOXEr6F1U86u9r6lDoejioNjZlmYh091LhSa11NzTZY1Egl9eHPNlxia1E7PBUx44hbyd&#10;CQncTJk+UMc6Ew+TLzRuvs/f45yoToCMhhDtpKXJ8SI/yM53HfeKV7iyP/wpCOzU9LqHruy/UtmP&#10;J42oDj5VSEvidW6BL5TQMc+VcDcUcwxcYTJkshMWCqHlcAVqskaGe1O4FJou5uOLmZoWGiTdoBpr&#10;7fl0l2iTp2IqNArKoSx4Snx6zDBNsYX4zkLwk6doAYqV93p3udAfzddrf66rkAZBAUT4dUnqPTlB&#10;rCiufrXHtSSiS4SYHEiJ/B7ZziYhC2RxE3klFPIklGaSE3KNzmGAJ2lhJBmBLFwk8P3EdAZ+PTM5&#10;SzMFCzO58PbEiYxoYgo+ofDwos8W52ZIDEIgYGUZx+0foz4wDyMX/4N/FmW4kDk7zaOL6BsjUZoC&#10;H9ABNuHo2PiFCxc4QVa/LF+sZG8wpf/CFF19UHtDOpwIBmyxD5NPIZeQs00RBZZpZ4kxYENIzX7w&#10;irDbwRCsizByifWVEk+T/Ir1eRV7vegEa4+YprKKpFOsvlCAgdmP3Xo0O8DzAu8hvoeQeIJf2UbW&#10;rFn/y1OUMAb6CpLyINvXLpy03NPdTQnDkyFI5PRjeDYDtDiflhkPM2v5C3Vokzp0yYJw5pd2rPpg&#10;jihkXijhKUoS8RntEK7LXlYWKlHHYJrUoZO8GiiXOCAdrYg6yVO8i6nnqqFlAy49NJRTxypOSqgD&#10;6U3L7p5kNBIbjasOwmMHTZyXjYvjfwgU4rO8nYBXjoTcCVgON0s7kP303PBKy1akMDqffAMcU2Sh&#10;no+oxXwW/PErX/jQQ5N+xtaAV7lDucRH2qYhBh2jp3eC9bDJuCg3CriOxYVGNEMbHQ4ThFSOWkoY&#10;C+2LFExHh6Ym1KMVizEZumsNVcuPTQLBfDHWLz9gxjvfBx6Cp5FfPRVJx9yy67hNf6GEmp6o5CmX&#10;sLet8n7lMXbLBkFPxfJfU9+D9Es9GywCBfAHY+MjcO6Ea4fjjThb0NpSLGgQEekEZcTM4hKoNzlL&#10;dgcekXcZmElo3vhHHoDUTyg9uKQFNPXTM0tzmaNDMxfOkIejb2wECniaf6PD4/29A6PDY/DLEeUB&#10;T1wgbyaiaTngqNxvEeVxW4rCXMJYPQuv9om5JWK6yFYy7NjVB0JOzs2fOXOG86LdE8QdM2A0sAzO&#10;8/Bqn1ic1B/9XaRsyghMsfMkVg5ZsAnwMKRTgGuwr6G+nlV27lNKlI2rhmxcM8NhI4WcBKm5rnCb&#10;6yz73JjW0x0UGbloFHABPvniFzMMJd+yR1E1mcNwGlfmHU4dB15RSEPJwlFBC8EXYIsPJ4QS0278&#10;akf68KFTWi+soGmH8+kMfkwT76IdcMdcBi+FP7IA3jZcDAGcsrE0UyNUlym/0pJZSG8YsmifdnzI&#10;Qzum2CeUmKALo1BJ3GmNIZt65SedNB3K2w2vdCmx2qEE90PrGa3BAHANeTKMjPBtXjCrJgPK53kK&#10;DTKPYO9i4KYOD5qyYEQ8xa8GQWMlPeFXHpRNSehtGAW/yigprJZoh4G7h7YI8Z5jK7gdAxPtMG88&#10;5eA8BgLWkR5aKu8eUgf7DIIVM6vMBi1TwsedSepQ4qkwmJoK9nT5wNv42bSzwRR2ktGZOvPbeYr2&#10;fUnovIQ4RTLHCAoU71JsQeok9LXfZVUGjxjuecqo6tPF2HkRX5YDtynchAp2HcOcu0d9w7TrGAf9&#10;lJt1D+keU2EFy3UHKanp8tc+6q5hHAyKjZGOEdhMIgKL8hRuTopN/QtjZYKezSwsTi8sTs6gUoUm&#10;E8MKVtFRMCniouJjOwsxzyUDNSjrbSI+9A9euUKeu/7unoHuK/1DA+ODfaMtFzoOvXTi0vn2YRJK&#10;or1BeSX7GKCUDLriR6H7mFxx3sgbBYBLWAaQlW54amZUublDIM+fxMzCLC+iUW1tbWV1wmZFzFNc&#10;qLoaPb3XTY6nSONKXQ+puWQcRkhWnIWQ/UCpwohawRUyVqwt5O0alxNqZyXVs2aPCTDRR/ZEXgc7&#10;J9JeoiGt8v8R6nk9mAz0wTxTV19nvZjpO74DE+JHwgHYMTlM//t6DHST4xp95SmX0KBByjSLbQts&#10;i4DGw9QKLfvAowKlhKdok0eoZlQybvp1TIGf4lceDJG5YhABJbRMsyApwMR7GQUzRU8oQTNrmpSf&#10;vAv8taE1MAF4mZGhkB7yrhAlyO0ERZJL2PeWN9lp3y4TfNF019XZuMS3HN+VxiiuBHpO44nmlGat&#10;HDTgMhCOnDWSzLBh2rpFp761q6nPqn1jDHk+84yOL75ajCaMJWnHU5TkNY+8GVoyWxrRsu3+mBDa&#10;oauIRSLsqNoBTBlyEoyAEtehw4yOCfG7eHb52zFzooSZNz0bVDlRr1XiC4BR0AG6ZMD1ZUMFBqs9&#10;k5vD7g+YxlNBLXvXGpSZIqbCb3c7RiKDlAlnlyQ4xYx5ZamTQDmVaYQSQyd1aNDN8iL+ysB92HwW&#10;eJCBW1FokYuh8Lrj9K/8NTjcsCKGbJCEegHuXuRWWA+LRhF2S0uRqQRm8wswuaQyG5+cQY8qzslx&#10;6JCHwHthtERmXDQY6LhkWCishBsm2nJNU01dYz3pNzov97W3dk+MzVaU1UHbDQ+OIENUMBPouv+P&#10;tP+At/Qsy/3x3XvvbXrvk0x6JwlJSAhFQlcOiogKYvdYjwUVpaioqEelBJUmBJJASChJSJ9MyfSS&#10;6TO79772XmuX//e6r7VWJiHxdz6f/2LYWfvdb3nep1zPXa8beyquGpwmmMWJ2wrjuPzAShPJgVxv&#10;PJkanpkdUylNDspWYWjlO14qBt0z1nshA+09+GKB9xWd480vPum/+BvDzVszN3hBXGwMQWCc1rj3&#10;fgQXmmZHgpAxtmRrHnw4HovF2USaOS89INOC1xLUYxvHD0tRQap2YbqP1lmdMZzFrJLuyXEZHTO2&#10;Hlmp5jmnHEMDRYrzmdITI4vJRF11BdE54gVTSN0sW1oTFctjX+MfdaEwcEGDxmNFWqv1DLMIWAZw&#10;yLMJjHIE9xnaMzuMPAKobONjOObww9I8bkXj2DMzPa5sTUMnzfMipJGY2JGRo4YvKQQYj7DdEKuF&#10;uRDduSTco3K5OvSMC+l9+pqFFEcUuk6oGfkneJghmZbzOSe/EjNCRRWG2MnxSZWJyy9QcfKqSgwl&#10;2B3CFyFnE3SV4o0YncQBxdiEPF5Pj6LaEK7FaWSnAcJ4bDCWcoS2cQJBmAwe6515TldgesfNGnwk&#10;iuMHH9nu+ISUOoj8ylWgP1sAioJjWZgoDJmZRXgLftIPlrgZOyiWw1NBViNFfom+BFyQy7CZY3Wl&#10;aDo7p+pqhsKu0FCnHvKr+4RX4wjTidsy9AATR5zDw6OBG2CII0A5V2mAJiYIzkCfqhedB3nmiDmj&#10;gwO9eFWhD8HuEOeICJrYAygCFIwGhc8ktc8xlcBPA3MfDpkcTA4UTEexI62QnZTJSGOAaR6aBUog&#10;kiO0yqCMYMF9+vupTY4sD0UYGKfaABjUYM/D2wsGMal4WRthDMoIH/jUCCSFaZEoDaAOecNLznCc&#10;RcD/FxCMCmUYypywGlm1uMNiJs9S65JcOm5KWoUSLZRDizXabiyChNFosapR1gy225lpoSD/5iDC&#10;JGiMycFiBRcRr+ZmF+dnRZ+9kKyuK1u2tKm9BU97HjFkxK4QgUDhI4rwtLQ11tXC4oKhGqRH0JtV&#10;2bSZab6wcqVkMsCU7sOXhD8+NT9JNBXiqNwckSvNsg2PBhiFMEcALLNdiRsXUfBb7nutnUB7ib3X&#10;kRrIP8c4yjedl0vp17LKSk1XVXqMxL3wHPtulr+5PfCcFScNjrFH8VPjE1UQ1NJw0ryEr69pnuAx&#10;OOhU21K2B3m1FawRH++iIYi+lINtHV5t0RcWETGM+GPmcuZm4XYvKSQdWjElCiuh+upMMhyzHMGt&#10;Jts83avYmDxUFWXz0XUsbJDdxRDc7ljkineji5gUskfAIYzDIQhzeC0BruK54FPlfDm8AEqa5NA5&#10;9xeDySKP9N4ol6dgafwYyMZQdKj5/LOIZznRyg4iFdjBncNeREZwAfWgyVNUIgquaubBQu74GJGG&#10;pcQVAuuANG1DWoFjGfxjmEBM9HICIMDbqqpaGW0kKRO0jISrGozKqiwQhyUV/8rKS0g/dIQKnR20&#10;w3o6CxUUwPVC3gvt4ePdL4LdpogRCTp4PADkvUZsepyQDWrxe/FxfK99SkwgHoQzlFRHHD9QE/PS&#10;mEbBBShP6MChoRH6BbwDJekTy2V0NXcG3QDTsHKKdpRzopaYjjBfDbgZ+VrmBZYV4eCNQHlNFXsb&#10;4h3jTnxMfV0N5T+ZWFgAWM2qTit2P3qJyBWUF3AhDcGMLMjFdsxAkInEHgDwkU7m3TeuEieQIdj+&#10;KORZ7hO5IvAUQZgMuAP32B+lOqg6QgH7TQ2jz8TgV3qbWyHdW6ajEgJMn8hUcGG0NjddecWODRvW&#10;/w8iTFab85dXqrrh70cSI3aFKapiFfNEFCRHhoeYz7EklD0h25g0M+m7zCW8GgmyUkmX0rpYcFl0&#10;qp8Cc0h9iluQV5cNVB4JRGewMNiJcuH6LC7DOkRpIbariqUdDcs7GluaCILjXw3hWbC4gLsw1Ef0&#10;wyxsIepNFcABRmWbI7uPbMnxxCzBesNj46qbkV8EQIV7P4JfFM6WR2FhLolw6AhaSWNTum7UqwKf&#10;+8b4ZeYCJQoHDzNvTuIWeF5TRcUxBAtRDMoVmFLtLS7wjhOcHexSsol5gYeczpFkZCxbu+UBNma8&#10;ZGF8rXi9NLMQ85i6GdYCQknWfexhNCJkTexZKFXwQTJJMgcfJJ3e/oHR8UmCXRIzU/QjiMV0ZzOT&#10;p2kOTTClNJkcGFYKpycTYg4YHedtFNZHcR8IC2HQxj/F1KD8MH1MOWoVfJonmUjkiC76ODMdYX3y&#10;teNxiuDLmFXqK32M1H5tvjh6I/pOPeWW2ymRtfTz4rYW2f5t5Z078IWrbEFnRXkDsJpmhT3tnM3U&#10;u8vavzjHmq+4AxSmp0fbZmEvJH/iVrZJ+So3234M+2doAAdtRLPK75HmnPDqyJMVYCpZFfnTRgC3&#10;nyOAneN1OcIrcB+EIORZqxUGL4zEdsdzH474HPvI+DD0YKW9VTZW+Ag3sUbDEcONUxUtE8nsGxDM&#10;NknLfQ7tsQ+H0/hYefd3HsdPHs2dGSybFLiQ21qW5Aj4G5FZIlOj8Rbnucp5Gry17Qncil9ds4lz&#10;SKjgJ7cNy2OSlwXKeR1bZrmKPgSmgU7bfH0f8/TFrO555plnDh065GnzSkR7Danm1eFPJ0t54j5U&#10;2rVt2jf0QZvDHALC90llBWK0gwIHokk4qZIzqSRpPUmo2RjLeQKH2c4JMaH4ORCdZCNQ7J4j+BQA&#10;g4SZKiaaB8qWnPlCxeFJ8dJAs0oQKeTTQMLjXqwptg0OpKLsOk9R+aFxVYcP7TazBNLSrvwPwWb8&#10;/18tEYm0QlD9Y4K2tbbedOONzCJGh0nClGY2mkjKRjMbIrCK2JrkXrLxiiOIGjYBWRR7xec1vBmq&#10;xCHtupadM8xABj7PP0/HuJ0SM+1YoTWcz2h5h/zsP/7jH/zBH3zyk5/6vd//o4/9xccffuT7vd09&#10;yOJqWmqWEGDgjOo1gX2gFnzlC3t3v/Dnf/qXX/3yVxKEX80loc1hO6NYWpQ7WUDQR8knVQWpm6IZ&#10;z+/cyR5IC/r7+h5+6CGOINubdEyFQqgoFw4pGqMZc1FlTBYG3UfveFbx4YjFeWMZ70Un8oLZ+eeu&#10;sM2Cg+kNPFwWRiLpQfGJzSDNX+KJGwZdx0i9tNVkxG3upllu8PV9smsp7mn3oiybHkLbOIyzhmPj&#10;YAa1BZ3ZI0bwrGWK77Zk8SxGzWcayt14mpq1uvqNbMQMN0X6BXlljjiaxPPJaq99OH4Ru9rtn/Fc&#10;ZG7YDp1d1fYOcdBWahYaMATW2PrmPYD72F/kLrKB3Kkpfha3pYVIl7bpcCt7UXwO7eQIkEebATKL&#10;vVwILHIrg7J5wnmQ78MR+2Q4wiQ3cwQSNDe3kZf7Yw8lSt+73auinofDL549x0cu/lgv0xxbmEcm&#10;cKu8P1mk8MkaCAWxkRiWA+/CNG4GdrXcHBBukjBwTS8xlCl/DBkiNUuM3iIBJLNYkUhGWcydzilI&#10;5OYnMCEtLlA7e3I2h2wyHB7TKSL4VMCH7yGKELeqMmpSkYE8lSqNVYKpcGZqFjFzfhQVl0RJUVul&#10;DW1eLP6p5UOzMzJEtv1eBRe/uI/8ZIdoRjndQ/CnJUItAXMgcnMbgukr8IdxZHqwT5iBNWtwY4zM&#10;8o19yVNI0aCZSXjxQ18jXk/s9Vqx5FpBI5udhToSVOPcmrtYVOGpTGimIL/av2Zk2bp1289/8IO/&#10;9hu/8frbb3/0sccPHz5MQP/kGBT9VMJNQGNO1i1VeCbGhimFi/V0354XMJDdcO31CHEziQnGpKgg&#10;d7Cvmwq71PtMTE2gI5MiSMXIqfGx6clxyKurKsrPnDzx6A9/UFdTRR4HAnZFScH0+PDIQA9hx4up&#10;Gch0mO50h/OTvPJpLZ1o4KO1THSJtBE/6MXMmuEnV2VBjVfmfFadR4u5yIoNu4dC7YwgPCgcKcoD&#10;Ev9PJD/4uXbU2TNlM7kfRB4If7Nzg79yJNw7aRkw5H81mKfwLD+Xj48Yo7O4ZgHHSORNWBJAhm7P&#10;I8gRZpRnapg4HeyajlOxxOqFl52p/s4nC46e5T7TH4OdG8OfvDv6V3+0GxfJn0s/GLiz7+v+jHYi&#10;Oytk3Xd24xkXvmdxkDMNi35NP4jeiO1PfcVVTlQygnAm05L56XXi59J1nJOBV5kj6TqO8Cy/Iw0w&#10;vPocbsxV3IdZ4entje8VKOY3fcXBV/3VsBidqndnbY8MU3ZV3BMcp+XW1l8aGnZv0ezl4vDCq4BZ&#10;LZTA/MipzafjyBXD5KPKt1ha5qhzkTPePz1wbvj8iZ7uU/1njlzoPTt44UTPhTN9wwOTnef7z53p&#10;7e8Z7bkwCOVbf9/IGOLyBAIJy4U1pPeN0D06SlAG9hGzMjk7P4FYGY4VT4bsBpxGsQAy759mjXI3&#10;+S1eFePS/XhxvwXYAXmsqxePv3jm1GkiAZHm7MdgDdbXyfEI0nmSONLDFmcfZNSARRYgv9KNckZn&#10;WNQuHqDXyMMVTM4NBSsRLBwIIdyFzTQbAsZrS88NLclzUeMXu4Mt3xSvoF7JimXLyayhg17Y+8KW&#10;zZv27dnz5I8f/eZ/fwPNB5aBr375v3Y+9/SRw4dA9COHjz726BP0NQZ1DMw/ePjh7z/8cF9fT3sr&#10;RelnSP7/4fd/sHvXbswcGM6olAYHM+AF2B84sN/2Iybu3OxU1/nTk+Oje3c9DzLWVFbQ3wNhpnHX&#10;26plxwuvZmGH7sgGsrh/WcZ84UUcE2c1jasw2fJqnIBPg7sAd/a6GjctQEUKagqrfPD2FFkuxuwb&#10;gjqClcgRgHAeyioSU2Q+LIkCXD68kf2wJMCEAxFvlCgzLeZYmrYUw0LNLmBaw1URKED3J7mJJVxs&#10;fUw8FrmdnhwJAVbryo5IG784bi3brxwCrEROC2IG+qiorV6ix6xjWvC0PGW3Pk3iu720DvnmZyis&#10;lCuDewKrXyk5yypYVYCYBt2jwItzuC0CH611cgg9zGz2BDOM2ttu4Y7b0n4+9vHxp/B3cyaTUOQF&#10;PN27Ak3iKo+ydfPI9tM70iY3O2wCKplmxwUno7szRpzD6xs0MUQyfThCNyJKHDx48MqrrmptbbMw&#10;a6R7VRD0Un9VKPRBNBL8fsToHTy0//TJE3ii7CTkQ2N4O7W8MB/rNWX42OO4huqC1aTUIdpiZecf&#10;nCdiEFEqoIw9ieTEyHR/1/C5s73dQ8SOzUzi2k0tUiNyjIp/s/MUOpucxPkBiOvL9NQMHjmkWG6e&#10;JjFUFAwZF0rSpR/YeXCUTM4uDCfme6izG1yzZlXxVhTgJgmvpbnpsh07KBsEB5b06UwWBqd5U3xF&#10;QkQWg/wl/atCcJQrQsrgqZMnCbtT/nsEh/DTQzatsZYG4zg2s0hwf/kKI0REUWVT0xAWYL5gnuMi&#10;03BHYl92LF6JegYIhFXuDt8sQjEWGRqDvo/Qx86KjxulQRbZhZyo5yJWDCaHFLHCAjgtGC0kqcd/&#10;/GOmL16QwaHxJ596dnx86sabXrd33/6evv633fMuwr+/9vVvUJPs0h1XHD955tCRo6vXrj189NiG&#10;TZtb2zse/M53EeghvKPE2tkz53Hjfune/1LNl4Ki7z/y/W1bt/748R9jzyd0/Itf/BKbT2NT8w9/&#10;+COs1KPjE3//D589euzE+NT0E08+TdRMYXHlf37lmxiCIEZGkAtFQEKEQ0Ms/iChhkuACD7tbHZf&#10;GtrY7kLgZ4dH5lJ9YNwI9I9MMCQOa85p3YYiS1VsBf1jUg77nWKXWMMsRT0iQagtc1jJlQwM2gPn&#10;WLjjueEkxesijjOmCBokM89+GJ7IQuW2ekDkzxqUA7WhkBIKhFtIaoGy6+dVIlLMa9RaVJjRGEoB&#10;yqVM4vmKPcRSQ/uDTElWuAB2tY0j/OQIMZSIsJwMPPGCUU8HvwRuX3Q9uJ4AZRXSpT20zUdoGPMM&#10;aONdgDY6M5gEiPGCsx5vk9BBdh8EiOQs4m1IVUIW7K+Mhi9hLQXwSV5jMJhXtldaaPV+4G3VEgQT&#10;mi+2tPBe0TwepOEAjTmR2/JoNjuGLMCODUzDzN28f3BV5LRrlJ1bisCFj5g/cVt3suEP/Z4ND4cl&#10;dJVEtOPaXrt2nffC/wH1svKOv2RhwmjIK4hJFHfW2PC+Pbt6urtYWYAKSw/LmRIw50lzZqyZLYQD&#10;R0rpXIr8/iqRcJC0not5jp/mHUDAFkEABcFHp5DdEtNkUpB1gZsCM8UMU1jkUirtM0sIOPa7kWEi&#10;ycjtVV7G8AjxQNM8Q/OvRCq/nJE5Cj8OK9/i2Mz8wMTsAJF9SgImfAITv7wQQV6gL+QrQl90xZVX&#10;V0L3X4BfXs7Fi+HstXaFV8iA4acUzR39v//AfjB95ZrVqJv0F0ZrRoddE2xzZzIlGEFw0IEQSGbs&#10;YQp7DJc9X1wSCzNKoF56pLwPvYaGq+hrFbdsam5g/ShubnGR6YrLEtcey3JyIsGqxxLNLIHfWPMj&#10;wZSVwYiQY2zdzOMz5y7s3A0z04Gmhraf//lfLC6tmknlXnLZtdt3XDkXNS82bdtR09B67XU3d/cO&#10;1tY31jbUw85HEOaJU51Q8tXWNy1fseb53fuHhjGn5iBmUYzx7je/Jay5jFDh2XMXmKu3337nTTfd&#10;sm3bpc/v2rOYXzKzUPi62+9+y9vf27Fy3fmewbr6pnvees+mjZvxf8AI29rcBs9AuPPGeXk6ToaD&#10;wuL+viEmCt7uinKYB2qIW8J1CAiy1wIHzHLW+cjIGBPFdkzeFF8nKxnEEW1BCZap2cEhIv6QbpDx&#10;RIPAYnNMIp3OEWa54n3hZ6XySwhNGE1wj3Jn+ooUGtRrvg8O4h5FtJF7AMAlk8RR7yEYpsOh2d/C&#10;64q9FjWcAl4wesL7InaZkG2J8RgCzeCrgCQGQ03/YN/wyBBOPfYk1jk6ElnSPAt0YDRj2SdHRhWt&#10;QksIBGHOE8UP2CEL4tjFv0kDWP8AIvMCzymVSGmbWCkCMRsa2PwUXxIqhag62agQmsP3ys6icHeC&#10;afC1hRKnkizAJe/IXsgGgUYeDllplM4wyeovYLoNAsYge5AdrM+8B3foJnqDdih9O1+4TE+SE8kj&#10;wgaD+QJfDb1EEGWaykU6QUQ7hz7LYsGjXcO7RG1Jbfk8C0jlKZYc6VJkKtCbqHuMOOT6wPnoFr6W&#10;4vZyxfbVzX9cHor5AqabqfFRZC2chY7gcMMiWlvooRxlwr1kNV4Ym5ganUwkI2xLAck4bbGME2CM&#10;fS5Sp6ktU1RC/9c2VFW11tXXFpcuJfioumJJc31rY207VTAqSmoqy1Yu7Whk7Gvry0vKMLhKICAN&#10;Ro4RekCOWYGP0nTJPMsDNaluhytDwSrsq6KhjvTW+BJ0Bzk4HbDl5lLygrx2NsZMF/wPoq4HMduH&#10;6W+RZw4LNGxyZ8+fk8EHcwo3ZPMD2jLxv5YfmZMK34MjRFzrpIssTE5NQglKxyoORnnMymG3S/ni&#10;lrwm6tmIzkpzaUHmqyVE2/W4Syh90gRtKUubkOBCyaF6E8VwC2+5+bbf+PXf+v3f/91f+NDPX3b5&#10;DoIzuCe+FQiaKPMLUSJ5/lDoUKKJ/Se4WbEZ5Eyr9Obszuef/+Gjj54+d65j+XLK1r3t7fdgXv6P&#10;L3/le4/8gJ2JsCRMDANDI1CNVtfWI5xRBI8JwcZE8xyGZts5Nut1azuIzFtIJTD+86DGhgYxBocJ&#10;0o2vJbq5tmp0bJgZRE2W6prKpmakWkUXs9W5BzAfcDcWGHfmEfyKgZypHwsM9bBKjr+gaA/RTxVp&#10;OccmxXhQEfBK0DI3cagzz3WQh1Vg+39pOejGgnTQMq/ATWgAihWX2GzBffhO+C6gyd0cZhxwCihL&#10;m2Cj4zgWRg7a7MU9uQT05EEcsYzJ29mz6U7AGMmvkVKNxJqmzOK5vkmEhqLgK/yN5tEwjjDiTvij&#10;qdYQ7Ql1HLWVaF4EKwQ34XwnIHIJT6E9XELjmUgcMXJxWzuUOYFLeF+7j+kcs/DzCNNhcbI7NuuV&#10;jhgUXeIUGqn6SMKhI5vqii8W7ekujoSMnyav9ljYnRVyusoQ22VsExtLBogAQAMR2CzTgVCvuqQv&#10;hrwQ6NJJWi+HQmuGikIgiyDKjIlyJC0eOsUl8oVthFUOhrTGPDyzo4j0yXkiU+S3kE81XfFF65oI&#10;NUqp1VUVlqI1KHSsCAIJ6L8ampYuXbpq1Upek4KFra0tqCBE6mFUxshaWVbe2tpUVVtZVBq5laL1&#10;FMsU/uLkQg6WlAkYgskLzC/UwyJnw/+UXI1BkdKrxcUdHR3oQpJnKbUTod3/n5+XFNuLTrVEzIf+&#10;R+AAYrIisy2J2soyHkXbl/2rzVZGQ9kIhHrquoww/rLm/A+oF/GUuhFYkdbgbUVW2G2m7IvvG3qW&#10;Mxy1eSLiht2a1ULYFzE3yKeEHCpgGu4N7tve1s4Ssmp8/NgxjJRVlWgWBcT64tCAEO+n7nn7R371&#10;1978U29DvoOgaHBk9H3v/7lf/OWPjIxPnjh9BlmviD2qugZ4MM0OBcup8C3bWzAjWAkKKwl+SUK9&#10;iDAiYB1XvQxSTCbOsTfAJjwQGRkNXYA3AMr5DtxYyXKvedHyhWXgSzjCAlPZh9iceZaDJxxPxBH6&#10;hBdhBSIiWTTgEi9aCxp8oRmiig3zKCfwRHDNYRM8yAiVBUduwlXckFAybDrchDvwFFY+6j/TkZXv&#10;poKeDpqjhwP6BcpyvkcytXGcm9APzm3gtvwVUkYuDzxVmR4a5qwVS1vclkuYi4lp3USesupqHsS1&#10;zuEz0hlQjGvcjdtykD7hHL+gw5Vd09byGidwiWNQbKPkHYEkzjHSeWoBfHzoBFrCr450cURe1rzI&#10;CdzElk1OAEz9XO8EAL3Dj20V4unOCKTzLTZynJY7YoE22HIHsNMnCK0sQnYuzVIFhKYTM15L3LMU&#10;85ML2+f7ryxh9FIcuOaMiTo7+vPF99QsXSACH3EGKapgehZf6swIUcpELIN6UahHLCwoothnYRjC&#10;dFyUV1pZXFtfVUrHlBQQFEgOG7o5GyMGO7RfpXTg8J1LYZzG9o0cApMNmz0FCwFLsBjrDHIf3oup&#10;FCkZC9KYMSxGxRLRQCHRidsPbTvsdyrSUkZIEL0n0MnE3PzPqHcxeF18pleuNx7eiL2cHvAE8EbL&#10;0rCAxRErudguOGLHN0NmbzjNiPIiGavry13or0S97DhF+RI9HixQBEOmWhW3xmjCfTOwGtweUSwG&#10;iYY+AA8pVNLU1EhkAvBBUooMICKn0RSXGSu/eOWaDVsvveyf/vVz//aFLx04fOzN99wDsOcXl+CD&#10;bF+2FHL5L9x779e+8Y0vf/VrDCj0n9C+f/Xr/33g0GFS71raOthQKBW0Y8flQ0Oj3/rWA08//eye&#10;PftuuPEmlrEFT78FLcQO9MgjP+zu7hVFhDBZyRgGKe//cZpAHUXVpQZCNlZn0VrfhO/8lOUv8uey&#10;N5ehPtw4viHnONDMV/GT42Gq50/pGBGOAxa+g+x8AY4coT+Ng3xoP2joaWFx264G97mRDn3Q0V4+&#10;J1R1gTK3lbkuoMTxulbZ/BTu42ibrBTP8VAPJe5Z5KGxNiDyIryOK8OCgzSP2zoREMnSc9GXcMSx&#10;Qe58Z+Yx+ZiIbompRi2LWdSy6826Kk8RyUVtrTdCHsQNOYdbOU2Q5vFcgJubODbFcrGDqJyX7Zt4&#10;0nMTRpHXt5Tn9AzemnexLz6L9eC4Pe8c8YjwFB7HJdl9KDRiKDPI31AwOAK7B84SQFbuyE4MT56L&#10;/2QUu/h4GvhEWk5MxgDmTkMeC04Ba3G+WVoDBVCCTM+SS6XIscRsH3oNIqncqUCU0E7Js9gBSOYj&#10;Cq8sf7FwMa8kp6IWTl12+FLqAs0spMYS47MLZJzNJVKzVGal9FkhvLrVJZV1lZjzqBSO2SSKL+US&#10;hIKgRxrGRHJudDaFuQQ6MLy7qiGlytAKUeYf0lCYi5Ue6oyd9Dtm+iLbCRfjmvH+Vf+UPY13YcdC&#10;eOQnnR6dICGGKcEe7MlG/4e8Uh0Gbll7vdxoxsVhEm7SK+KGXt2Hq5rWvHgeGTxEeA6ydLil0DfC&#10;aFHrQlNASlZSl6bvGOrGLGJzMWSeeRikk0sxHDQ1VlVjZ4HeGkcVKZPDq1atWbt2bQ1Gn+LStes3&#10;rlxNaYoNb3zzm1evX4fFnloE8BXnFxZffd11GzZvRHa7+ppr1m/cWFNX/7qbbxHbZ0npnXfdLUWx&#10;qWXLtu3Lli3duGljb18vpvM3vflNeNakzVWUY1g1Ei1fvryltePQ4WOlZRXgE5TO/KMT6DJrkQ7a&#10;in070r9nYHXH40PEIzYU+Wc5k271cPLKVjztKqIrwjyEcppCbQcspLDMK+jBehZX0RXsxeTzg4oy&#10;igescR/ubBktex+OsPwcMcOzuLOZC7KOQmtkHMloPWKR4jSHL3n1YXVyIFEW01m6fM8e4Rx4K3kE&#10;r2BnMe3hpTx7sjoC+Xk813jttR2NEUGeQDhSdKCn4yY+h4+DeHiQNwaDKW3mttaO+ViRd88YMS2c&#10;OiyOg3yY5W6efeI0j6s42Uf40P80JtQfxaPYFMizOMGdw1VOC2EpeqPiEQ5C4oj1bv4aPBTqGX+4&#10;Jx8e7SRoQ6HXUkN9I7SvmAqQ+M6eOXf61BnS0letWuXtLfu5eGG/6vcs6qXFPMkUqbHRwb27dvb1&#10;djGLkOaicuNCBGpi1/N2K3tWag7PA2SObNz6lf0OptNKuHKR/9AoNUYybCH8qTYG8ZhkVWIwko5c&#10;xhZXWF6UozrayuFSapRqp2FYJxmCjNGcfMo5qMpjeCfECyksJUYvMbc4nkj1jE3hDp4V61Uhei8F&#10;O4KYLyrXGc1zctCdr7nm2mqykgqJT1I9jSzLifvH8zON9fH+WZnjFX3Fn1h0dP7zzz/PaoK3nBMY&#10;Lx7IcHt8bb7QxhCziKZkFSz+ykH6K2zf+mtdrVar68plofa1opR5n7zBAREsxWLEBK4QGHIt+Ie8&#10;WSYzOYH7k+xUAwP9DBOYhNJPaCMbJ6UOMJaVlhcjW5HegqUczxdVvauQokuKMZ9NwxM/k2hdtrxl&#10;SUd1LWEKvGwS8ndAsoJy7hUVG9etvfqqy5tRsljVhQUtTY033njd9TddW1FVCj3lxk0b2jvaCkoK&#10;G9uab73jjje99W0rVq8uryzv6Gh/3c03I4IXl5dee901111zFQv19be/oaV9CdVD0Q/FLTsPeMEp&#10;SewmJAh4/ZWKg5CMk463UKSSSL0wCZH2Bdm66D9DfJ4dGx+iYmUYW4V3KkqQmExMT6B8YDKicjli&#10;8XQChpgpOeDEW0EMLRmc0xiTiqCwzUnlKTmP6DBKGajCaVDkqfYdMjpbbMx1jhLNQE7KJMZl4vbw&#10;pCk7RQ/DXEjaBlo5YjXIpTaIeFKW40hrgoQ1idXfFVuUn8c8ZdQyBtmYfKF9GO90YSacilnhCeG5&#10;aEnQsmcsPMmtlohFtAafK6tGRijuIBGEn/waWQRiYlPZmQJkWLQSOfhC/BfBJ2HCcSddwhd5gYpp&#10;CW1m+ip7KMRtFeWK6l2qWs0+yrWhR+lnpO6xeWifcilh1AiMJ/GIdMuzsXi0h4fyIE7An6RawEp7&#10;xTZSWF1ThaACCTbGG85xQp7bxm04Au7VU3VAuUOi8I2nYM6uEP0x0e+ZgEEve3dm9vOKZZxd9mkB&#10;J7g8VY9WZSmShCIQYxHkl6pviagniIsq3RrbqA9p34BsSiochLRXRLHA0emZIWzIRNVBK6VCv0Qf&#10;o82IWFdDT0ULJBJSMYoXCysLcgoXiyqKiklAq6ksb6guqi7NBwdL8gorCgrL8udzUzxcyaFENc0z&#10;jsTLBgdaEvFwpo9ktHlVCI1cMfjDZc2Pd0SFlD2eQezoWIJAofLtciCIkyDbCZG05n/pg9YgrcqE&#10;DKusPE8dex+cqtzS2k69VmYBWjqrmG4cGMTaO5rVq2yqRshgQ2Lac3uU+N6eXuzd3owjg02cNMpz&#10;e3kk5Wvm4crpWV7Z2NAUsWyggFSJkGJkAmPFT02Nk0fJKyAfMUt4GNgBKhKVoT2fco4L84Qlw52X&#10;hMC+DHUJVybC49DIUM/szASJT1WVmM1zkpPEKveyzqk7R7AxPUcp5ImxodnEeG0NFOekaVIPgaic&#10;EQohNdRT8pihJVMbNkPsG1NV1UScFhcicipGB2F8pqyqktpRTHFyPqZGh4h2QuQkeo5JRELTQK8Y&#10;QdDeqInD1CINbnAAazoEUCpAR4cj8WHa6RschKSVaUT2D6TeePdR61ADxKQNwiXnxkYniCfCIkzu&#10;HCGk1GaBIR3qHsiYWb+k/TCJcQuOjk2wuEV9EdS2GFeQMsVQIHe/JvQYHsHxSbY1Hk7wAUPPa3Ao&#10;6IUoNkphedIJ8H8SX68KVkHlvTDQP0SuOque+Y6UgE1jeAhOMWWnhpMUcWDRyiDw4XmGQITVXHbe&#10;DN5xMBu8LSCJwD1LuD7Hs9O6HrPNpLioAQy9c78jzEAqVtAmC8vC3g1Gq2qBEY0zTYSkAg6WNgK2&#10;gHvlI2JtJ2M0/IAWAVzLIYPLEYpmDupIkTZRgq7izUn0DjTMQHDaJARkxzTXCznbGlxTawXZkGAT&#10;cya3qPTFSH7hHGAxbgKYym1A28LAKAYAp4iyC1SUUw92sYE6MErZTsdFZ/Xci+EvK1N4tbn30isv&#10;QEWMocK+hfHRMZwZ4jBRwXXiT9Iu0YgF1u6rfkGYi0rpRCgR+YQtL4VfldmVmpskNW1+EXpxgrCU&#10;fytPjAiYI+cesMZdCIovFhPiSTU1VlI5NRBwI5LhSLxrcXFZAcweTGG2qEgFUrVcJ6KR8TYCaf7Y&#10;NGErCwTJ4KylgnM4BNNvpNx+rqG0Q0FLK/W/FFBJp+hf+H8y/16xC6R7w92l+RVwiCipfzGfeGWA&#10;Dhcl6xIRwRUFkMGpt4NMYrMdcj06tZ2BdCDroqoS6zb+wzI5h1TFJfQDiCyRmtX7aXOWR+FVUE/W&#10;hBgq5HykEYzKob0qjdwRg+ak48G2kVsJp7/BR0qFYbJh5o8Nj9KFVGZrqK6sLS/OnZsZHeieS0yU&#10;F+VFefbS3NnJ5EhPwexoaU6iFl87pShyFkZHBmZTE/O5MwVFmDOZu6Ti9yVTrLHZ6vLCppqqAlLV&#10;psbJu8ifT1WWFLWgkC4m82fHcmeG8xPDtaUFzSg6vOhsYmZ0eHp0uDg/VQ8G5s0XIIZC8TY6zqZA&#10;1jXDzFbAiyCEMnLEeDDtSQIZ7O+B/wPhq04BOggIC/19AxRFm5pI1FU1FReUssbJgevpOj8+OVpa&#10;jmpWQkT7SO/owPnByVGKJTWxpabm8odHpjovDJKSj7cTXYVCyX0j4xewi0+OV1VSbYJ84uTQwEhv&#10;Vz9AyT5ZWlGZYGudnKIoJXap8or6wqLKmdn8qcRCTx+NxHGBRFNKWCQpGH39LJU5Ct6rVsEihQpn&#10;+/rxgc5Xhq+aHiJlE1I17oNGIHQJ3dwmEgtxkl0jy4cjFuU4LVzD8g8ICUJ/tyaYPYfpwnxg2tlM&#10;5nPs7oiAzXQ6AUesdQZQ6ukOFfJVfC6+ynH8im+JFLRA2Ah7jbvZOGhkkeYVEGwlyKDMnR05bzQ3&#10;xPtBwQWij18/prvaLAAOjSnbmDBei7gpC/QWcm1szcrIMlMWF5kg65XCQ2ZpuxlZueaVK/4iOETG&#10;4bn9YbiUBhZDIE8C4h7Ilcc8JTKOfLW4WYRMeQPhZN7Eb4y0l2CwxbXCAcGRcidEEIBHjpAOLDMq&#10;B+7Cj/YU2W6gQdceSi0w0N8UoRqCxTlYXeBWSQ1MJnvGZ7uGxrGMx5DpATEQ6nbfwa+Jy66trd09&#10;9v/ySdtEL/rPxVe5Y20boakePp8LBIF0+FtsU7a9G2OuFV4aAP4AjfYoAlmZrTr69eWfV7HrSTTA&#10;zjWNkWh+aHiINHf6Du8PUXi8JwuDu3OOrd08jyM26vOrAptnZjEO432k+slDDz6YS4Tkwtw3vv41&#10;NnFYK9itn3n6GUpeLFC5YiF17tSLh/e/MNB1ATibmx6H4b/rwqnR4R4I4Ya6es6eOIGwRMW6uWni&#10;TqRr9iPCdnU1UEENkXB8jBUOS+xQX2fBQpJpkkJyGx9JjPSP93Zh0i3KSVEXhRAe+RxT87WIhQiX&#10;+YT5TCFzMW3kHlWWMqm7o7093Uw33oCiSlQdXZgZHxvoW5idqioprK1A7KNKLDG/pDpDIg8iFxSX&#10;oA7PTE2OwdZNnQ1qwyEvTM/CVj+C1EuKJ8BaXVa4MDU8PTEKEFGuCHNKeWluKjk2PjqQTIyzKolB&#10;xhDJRMdMhjoMzjA/0cgo4DNFCA9lRGYwzOXiBMf5TJYebACJmUnugzCdnMUQOUlu+ExyGt0CFYzQ&#10;LX+AGFQSXI1AB+vZdkymBVW+kDntnQBQGDI7UhhWX8WwIqfzk762D9T7qmeer3KIiT0VhjyHofAU&#10;1pXnA0eYEvzVSS+2kXkSc4TjHAHjuIq5FmFPbKUqWB6gnI81jq4YgQNzUkY9PlzF/bO2bdv4uLND&#10;XmgbDlbaw/egqFLGdGi+ssaaX4+bEMkFFnqTBit1VSRg+C1CV5LvxeDuO/MUBdMEViLan3zx5JnT&#10;p7ds20ZpPU7+yaVuIHilVhtLzn9SOFwYGrCaELNy+PCBznNnRdwp0Td4OiW6amcClMQtBPyxiSue&#10;RnEqGhqALy+npqy4shiNgUJaQaWksAr7LJ2arQAUBfrBaMROIPqBoIcKEDdg2XsCIgRdnhjh+ag4&#10;3zQ+4lTPZPI8OyBEH5EdKw5R5f8V626RPWkWaLTdlStXXnnl1QhWmN0iNjlacRF9cXaHuHir8K4p&#10;MyINCTuIGqZYE/UVGNLZ2YW5C9s9I8igKNI+GFSYwHbTZ52W3sJtL+bVGGg2AhzWyF+gEPG3BNDS&#10;7Iuf/hreDNIVU3NsI8Q6kJKhgkOxQmy0dmCB07CYGXQWR5hGHAGJRfyCC7mk7Nzp05/8q7/GqcJi&#10;+MQnPnHmzOktW7b29/X/8f/5Y5SE5Uva9+7e8/G//tTjT+186vEnfvT972M/X7tm1Sf/6q/u/cIX&#10;vnP/Qw9/9+Efff9HB1442FDT+LE//bOevu4VK5Y/v/P5j3/845desuOZp57+h898ZtWKZf/99a9+&#10;8YtffOihR77xzQe/9e1vnTh6BN/e33ziE4889D19vv99fMSbN29jqyP76wePfO+LX/z3lpam1rYO&#10;zBbVVeLmPHro0N99+m+ee+a55559bu/uvTuf3SlRNDnZ333+0UcePn74wOwkFMRlE9Msg/Fnnvlx&#10;1wVm/onTJ4/nLaZUV0gmttTePbuPHT9E8Q8UZaCtvq6CJGLucGj3rv7u3tqqisaaypKChaHB7mPH&#10;Dk6MDFELAX0f+wObErnnM4mp0iJY+cpLSyRyjgz3TkYNY8LGcJxMTwyNDWMEGKutKq2rwfKZh01g&#10;bLgPS3dNNdx+KucGcE8MD6EEEamLwwfrhAKRp+RaYUu0N0B0VBOKvPWOZUiKNDU5rPnVkX1YT7iK&#10;nrE7hfMBRItCdsJYNQYaOMgR7m9g9fxzYBB34M7ME/7EIkEnkBUzMt7soPARPDAS16YIPpALiKsI&#10;GYhzFEYeYGrRME1/b5iOhSGY5guNjIeSfDbFEWshAbJyRtudZ+CGpovjTlD3CpHXBbPM0BDPtXGT&#10;JzKlDZT2YgHfgI5gWlkrs4hGq9euY1HYreS1dPGK8sFXFQYDs4JWBKiVW2Zs3749g329yhdSZDCm&#10;RiVBSWhVRR4Vb8Rvyw0h/Iw4QoVeS+ODGquiuLqUOS19XKHC0g1VMyzMr5ZrBSsKnojfdacAFIOv&#10;BV79GvIjMg3Ah+t2YiY1mkj2TyY7R6YGJuFsVooIGKZnzBP/UIz8j8BBz9ieieF1/fp15AjQb0Ic&#10;6cCSBwWV1iUzvZHtE3/xJ2Jhwp4dXyJCWt2J5R2nOZs0Wi2dg/UJ1LOLJCpKK2LUo8OHScWRgN00&#10;FwtTClEH5hSWAxwB8iu+HPVeGU/oG0UFSIRqxYtZYteciBR6/mqdSK2Mj4/4C/3OvqVdReq9SBrx&#10;L8OjycZz6ODRZ599ftPGTZC2MniHDh359N99dsmaDe95/wdxdnzhc597+OlD6y9/3dRcaUPb2g9+&#10;6EP0haoUzibPnDrbPzX7vR88tnHbNoqVTIlINtXdO4AdjbxdzHuYWK+/+Y7aulbMETCgXRhZONkz&#10;fd0N19U21Z09c/rRHz3d2rHmlltvhcrl81/89/7urjWrKXe7Jfi3ZAUbHhyBqeDc2fPnz1+ghC5q&#10;+9mNPf2l+f/8z/+KAMIC/vLXH9y+Y9sHP/SBCxe6/v5T/xRpWAUYHy/ZvukjH/noyNjk5z73pWPH&#10;X6SzkJnuvPP1P/0z705VJJ59+vnP/tO/XujsZQcnau2Xf+lnr7x6+2c+8/ePPoaoi9k5p7is5Mpr&#10;rnrv+97f3NQx0Hv+L//sM0uWtH/4Ix9memGn+euPfbqvhwxihStgAP3NX//wfd+67/bbbrvhxht3&#10;Pvfct+/71ujAEJGNb/mpe6667vop2PQmJo4dOnDsxMn3/ezPLy5W9fZhGZBu6LhCRgdLhaPqHBdi&#10;gcsKI1PW8TQh4CBdigTU7mOH0fEnc1JZ2Lc+a7cpU4KrmHaczDlgAX+SEZQKZMHQE6KctFenl/F0&#10;a4icIG06T1FXZaVKJlOWJSJYLlHuADCZ/0QgisjPK4cWMl4+x3E2NIA/WXcGuYL+SmxXIvKTQEd1&#10;FElqnGmCZQymyEMOAzJFYG9PDz4V2sM5FkghQ7cayIXW5SFM01qIQg3dXV0EBmQnv/eGn1TQsuDy&#10;CsWKCyPiTasXrGFPIh5Nyw1BD1QLKnibMEELKaoR3WRUlXuH0oFSXlVWVHH6EsLywCRsqCSsAUGK&#10;Y46So4SOLaS0kxFrLKlRYIg1XJmUtm9IrhM3vKJ5RR6PtkFSLoUMp1LDiVTX8NQwBTLwcWAYXVSI&#10;K2NqN7vszI5pU9kzhUm1tLTihgod9KWuMDjoff/HT3SIeUS1EyCXol/zkWVmfn7//v2kD9i/D0aj&#10;qWtznVJiuHVe7i27XswrdWkMB+eQJ6bKljT7NeKlX2nXM5DFLebQtnhDLOs4lXhNbuQ57Rhan0mb&#10;aBANjaZI7MWECtixPRLVJ9EZV09+kSmnn3jix9O4OPPyif15dvfe+byCN/3UT23ZvvWGm276lV/7&#10;tXe9570lZRWLeWQI1a9es2zpsqb2JY3LV3Us0IqcFJEmP/rRExOTqIGaG2yJDDH1THBh19W13vOO&#10;9779ne+9553vueSKq0iJYrnfdtdd7/+5n3/HO99TXFYxMDxGlPm+g4e7u3tmZucOHjwGYjJReHmE&#10;agJoPvyrv/6Wn3o7Jt9f/OVf+aM/+VhVfd3//cIXhmdSH/job//Zp//prre/75md+x9+6NGZBObw&#10;4ne+93/92cc/dfudb96z58ALLxy+9z++dvxE53vf9ysf+fU/uvq62+771kOP/vDHRw8d+9Sn/j61&#10;WPzh3/rDd73/g3N5pV/+xnfP9Uz2DScxfr7j7e/70C9+ZGnHiu89/NjZM10g24njpw4dOPLEj586&#10;eOAwJI8wBnV39lVX1V9/wy1XX3PDVVddj4X60IFDvd29PRd6/uHv//WFfcfmckuOnez+y7/++527&#10;9qGwM2L/ee9//te9/7n3ud34n6XR19ZTix5hFP+A0oiSc7XV9dh6UHuYZxitoU6LaAN2QjbpwinC&#10;j6emq0ilxNyj/atwckpW7apqpaY63IRJxtA7XCY8ZcpvZUSQJsNwJO4m0AynJNEewZ5AMr9IsJEL&#10;g6GqPMiQlffCdGVXRVhQNEmxsjhoEtOJ6CJUUZ4FJqLpcDk3IXsGQYNQPIRF7kOKCvfniWRkcHMi&#10;WJqaZHTmKvv1aDC7F3GBhG6Q9udzSMtpJUCPVBa08sQMa6ylmYIzIqHyBsDlWKUxHoGMtCcyDgvI&#10;sCTRm0ryhDadPn3h+99/7Py5C3bRKJFBP+W5jn9p9w6CVBBe+k/286b/pT2VWmDzRHtT4kee2nDe&#10;RrKG6kTKz5JxdIILrKKori1Pkcr3SJhQYJ9c99wXIMwrSODBJDhsfGIQgkpZ+xhtrUHkZuA+TYsM&#10;rUvUSJtDhpsNrnndT04ljCkw6I1MzoylFoankxMU0ZX4iEISRXdZ5hgKMaywmEOHxT9AWoLqkWO4&#10;b2xSwIpMhBHf4NcIFPsJ//bLXN7ePMLaKglJQpJZKSH1GB89d+b0QF8Pxhhk9kAbgq5myBwlq5gp&#10;4fRHEiLFMQ6Uu8ASVA6US8YPMZvMOi+8ZxisjGzaU16Bxf6b4CsHPUjZWuMTY3ScbMzyroiNjglh&#10;8djWPe+cYRbQo4MvSJxl9CaIh7mdCYfIi/hA5cyuri75qwqKTpw+19revnLF0oXZiRcPPluYGs2d&#10;HcmZGZmbHu48d+zfP/sPX/3Svfd+7t8O7tkNeqOdkg906uSpvt4+Go4RhAR+nHPMrMmp2YmxqYe+&#10;892Hv/vAk48+PNJ/IZkYxSy59/kn9j772J5dT8/MQu+hsJunnn6alixfuerIsRNw++BUzGdf5DXL&#10;SovJyqmqxO3Q0NxY3VDb3dt96uTpO97wxs3bLutYvvaNd791SccKYqHRoUjjb2prbGyrb1naSjbx&#10;yXPn9h08+Pq77nzD3W9Zv/myt7zjZ6pqm7/38A8fffzpkbHpu9745htuuPZ1r7vxw7/8S+98908X&#10;lFTOzuVVVlftuGLHlVddft2N14Mt2KLhPXn66Z0E21Ff6Pmde9hFMSQASldcfdlPv+8973zvO+95&#10;99sraqoIj8cJu+/AgaGR0Q/88kd/+//8xfs/9GvL1mwZn05BEnH8xeNnzpyBXHLvrt1TYxMyCYmW&#10;AHWEIPoiKCipoAtwaBuSwTsHk6Hq3ReXyORTUBjVDxL8GpiICZzIpEX2LQjzydk3LYJ20bBjyKCu&#10;j8w9UFGUl1eVFKPgIA8RPIXGMUO0E5BkAQVMJP0PkGIEZayK4sjK6q8iAFBZFnzEVB7hk2zaLn7J&#10;RGftun4A6InGIA7hFOGTGCUwe9EEgBKRkxDZBr67SU6vdnyiCw/IP74AmbYgEvYKFtjYyChIgTiJ&#10;bC5pKGRVa7v86uhCJyPypsxtgsQI3GBfgYkCM0BDY1uFeFlk6wtRJh10YWUx++8iyIsVFdEZogSX&#10;49loNU/QCn4zhe3BhCxUJCwGHkmVWBDRZzg0LS6EHiswYTgVmBIRKkU4YAvxUQYtL6MDvw7hojPJ&#10;8URyZHKaLKZhCq+RXywW+FlS2anFBD8ZihfDAR2GSm9Ic5oZnZiEiI1QmInkAn7hacZdiqaiBVR+&#10;WXKYys+7vnMoH0rA0BiQGV1VzdYSPCuyHkYNcgfPyGYXnwwSZpTrl4nG8XcJH8GWHAglcyGbAXx0&#10;pVjGKURBxIb4RAm+GCD6yLspr0BQHfuZ9teqSp6YmJ1hM4PEE1hXHYJ5BFulGHJPy6pZyHsV1Mu2&#10;iZPsSYlkSVl2EPH4qzUUZgnCv40NnMCM4fxAQ6ShfJJFVTxJJpkF1gJhFIjCr7v1NgSW+x98CPxm&#10;l4gK3SnWzdGDB/70j//kj//4/3zmM39HpSUmPRFL3QPTF3oTp84O9Q1Aj1GWn1PyxjfcmUxMHz9y&#10;mNHgH5sVN0DbJ2ywf6D7vm9+9fP//s9fuvcLR44cwRaJcH7ftx/8i49/8oH777906+Zbb7w+MT56&#10;9MABshFvvuXmicnxp599OowkUCzOlVeUQNOTmBjFx4IbFPsaTyAec82q9WUERhfk1dVWNDY3avIp&#10;MC/59GOPPf7IQ08+9uOq6ubCYlnir7/2yvr64pqKfFJAuYryxIePnGhuad+4Yf3s5FjX2VPF+QsN&#10;NeWlBE7lzA/09DzwrW/999f+G6QmJQh67LOnjh87fGDrpg3LOzqOHz5ElfVUchoX0NlTJ2Di2rd7&#10;1/mzZ8OQLRjas3cv9DtXXHFFVU3D1ddc94lPfvrKq66F9unHT+5krra2t+7b/8LYOC51DGqk7srX&#10;ydCkDdiZuH8fiY0qdtfYA7NmCk8U626x9tIlnD03rJFdPHdVGiCUsey+CnxkH+GJZNC0bYQv/GTO&#10;XHREQSTsslbHJODEJTawWJ1xFI5nGr9yLdMPPdRxKvzkiE14PmJVjjmJIpx9OpdwH+cF+kE2Gtpj&#10;6CMgMuewSfM6NvbJ8igDdwOCck0tlZLSrbp4IWU7Jy3CZBd9hkL2oh6TFwEGkb6+/qDwklzCDztJ&#10;Lx4U7u9wXNcO8p+sx7nZfBcuw+SYE/I5OtD8HEXPRklZmZ4F34bGpnuGxnuGJ4hB6Z+cOSuGvZme&#10;0am+semByUT/xNgAHjpKH2DBpxhu1K0I34YeiR5EOA3Pkos5mG9k4HJCatD8RF2XOuzDfrVXzIqL&#10;Z8jLkC7TQRdDjWdp9oi8EzXVpEhaTOXDjEIMZ+AYZXsXuAQsUp4osYrBfelx5Bx2DWJcnFmYEShf&#10;1pxXj1L2dHfmo7o10tEwsmDjsHvOqMcmibXIri5PoJ4+WONH8EihpShmMuR+QtLYClauXnvJZVef&#10;P9+DX76opHTFylUIbv09fQ019b/927+zcuVa1h1JFCyoFStW/fpv/+affPzPP/bxP7/upmvHJobx&#10;Za9Zs2bDho2Ie8gniO3TU9OlZeVI2AwDQcu/97u/86lPfPxTn/jEnXfcyXBVVNZ84Bd+6bY77mbB&#10;XnHZjvbmxjMnjg2ScZlIHjl6AurAZ555FuV/bBIxdppAkuqqCkwliMlio51P0WsISOw3OQvjFPNJ&#10;zQ0t5CQoej85TdBc/s7ndv7HvV8a6B9+yz3vonKDKLpz5wpyiCVkDxyfSY6RxU04NFJObW1p57kz&#10;f/vpT/zZH/+fv/zYnw4P9MG8QKDjk08987VvfJtQvl/76K+uXLFsz66dMKdcd801q1euPnPqXGdn&#10;NwSCDPczzzz9t3/z6b/9m7+5/4EHRscmF8RcVUgxAaZ5Ijk9MzsKyVNx2RwhnKxubkKX3nzLrRcu&#10;nD995iQG4vFR1akweDmEBWNbdt+z19U2EaY1p9kzy5oPoV0fppr2NvorLBicg/hjSd/ziWuZG5ha&#10;spdwxFfFbq+PzWRMG09rH+EL9+Qm6TUvDUXxCtnmGdf83CyOyJ6fYX7NgqMf7Vv5C/cxthrK+c4X&#10;JDmHBBrTjR1GcL9aFrizOGv3Mco/6iTXEkO9fv2aa65hh6v1AjHQ++Meu3jp/uSRONHRM6GLifkR&#10;udMlLiNsJZP37Zt7w1ALQ2KKLUEtMkaw1BXEJ0GXEJV8AlUKsWawDKFWhPtrdm5sOjk4kRiaTHYP&#10;T10YGDvXP9Q/kegemeifmOqLf0MYFol8JTA61qnYjFTnG4PwXGjaKoLm6eGBpiWimRK1EvKogioU&#10;vVuq4s7eri6Glle8frZnLt4VfnLb8AxhRWWDCrizk2r4olgrwl0jhYYPTcLrBf8+j24gZYusuOIi&#10;WaInp8pKqR+gVHpP1FdA8CtRLz32CtAvrKlVImdYwUXr6NIwYCr35S6grDMuHeRFj9AOlHz2ghEV&#10;w0WvJE8P3psS4icVYFtQfP2NN1fWNi7kFS4UFC1btZacwK9//b6+/qEz53rOd/XlFpTm5pfNLRZO&#10;z8Cw1NvbdWpqfIBiIKqdkpsiQPvKq68ntrKguKy8snY+p6C4tAI7D6FKCGQrli8n4ASPY+gBuaDn&#10;hk3bbrj5tur6pm99+/7+3r7du/ZgeiCf8FxnP7a5Y8dODo1gCZklIHl4FAJBGCWKYDGj8t7g0AgO&#10;zrzCvJ07n0hMDqBu73vh2ePHDmECojYEhqlf+pXf+MxnP/9P//aFe971rnreNzf/maeenBofXJyb&#10;SM4Md3ae4aVrG+p6+y7093cvXbb0Fz/0Ibz7XsBMqK3btv/h//nYpm2XT88uFhZJmtyz9wVm2g9+&#10;+NjBw8fGJ2bOnO2CL5d59+6ffh8+7r/5h3/82Q98EDkAwRo5mjYzvUvJIkqNpRKDfV3H52ZGus6f&#10;lBGEeOZx5JT5557eWVNRjSEA6Myu6iiQrI8ngSI5KuB6UiSzAYIpEjm2IgXwumLQPb7cxGKIc+ac&#10;6OrTxL4Z9ck8m/mrJwkfn8CM5CpOsOeED482fZmhSpCUTkeT79gT1P4KEFbyRWyoDl6xwuG1wQm2&#10;M2bEJSVmZoL1JB7aqedIbMez2TqZheAs3tk/47f2mxpuAnrsD4VnN9HZee6JJx+70Hk+C3AXixKv&#10;CnOOyrAn0y0XcqRrxo8ILiEXCDLRTNBJupiGNwD/jGvj8sgYy9gKUTZ1UG0Wpx1qleKv9SzZbcks&#10;mJ2Yhlg0yaQYnZ4dm55BS4eyZRQrHgln5EhhIncuhIqCKbcN4FPJRxksleYbLtn0IzwQAjjFwCg+&#10;HKWUslYKGs+I+dmhye4EGbh5CXeyvfSKHSILTDwFzOKviNisaIaMYbVNmXPg10tvRkF1zFDixIpI&#10;Gk0k5zhSjpAcMOfkZjWYi0fqNWU9OpNwZxfVZvHEtFSJFgUhoz5FRWc+Tjz2HqXmlpdj+sUizq6N&#10;YEIqbktbe0tbWx0FBvMLl61Yffsb3ljX2tHSseKGW2576zvfc+Z8z198/FP3/ufXSqsb3nTPuwvK&#10;qoGCsz2Df/Vnf/kHv/6bv/KhD//dp/9eTpTimpaOlZdeeV1z+7L8ovKK2sb8YoAJ/Z0oirxD+4/8&#10;4e//0V9+7OMf+9OPfelLXxrGcJNX0NjUuu2Sy+5+89v6B0fRdo8ePX7nm972t//0ub/+9D/+9M/8&#10;HKVUurr6a2oI725AHcYIwgwgR40M39KK6hWr1m/dcsXTP95539ceeO6pF770ua8X5JfecMMNEI3B&#10;TLt09Zba1lX5ZdVkL65Zt3bt+vWPPPTQff/9tScffeyL//4fUxOLd73xPTfdeDfVhL7y1W92dvfB&#10;ENM/OMzrY2aenk3W1rfUNrXf/bZ3pxYL77v/u0ePnzpx5hx7wOp1m1av3VRSVr37hcNAel5haQ3V&#10;rNqXLV+9rrGFjJ8qUR7mF7a1t+8/sO/kyVMYYL77rQc+8sFf+u59Dz79o2cKF0spXvj007tgijqw&#10;7zAh0JXlzAZlYiOhg2UMlnU9xWZHGV/AyOxPEaydDs1zYAq/Oi6EX+1y9SUccSkD1gC4xpxjwrHh&#10;cxyYsJbBX3mQgcPbIfDKfViHHMGYDpQwtWiPjSRcQqukmIQay6/cjSPgqSxPGbnS4S+OTTEc2H5H&#10;w4xQXGVeHJ9jDZfb8hRDueU7XscOZZ/D2jD6c8QQg1zMnDfTn+GSEAp6EkGDsMqe3k7Uup8UH7KL&#10;9n/4Eg03S7oycFCbvScZxEOgS5e8kR7rAJcQS0OZTcssuG+jugUrLNwZ3ucVdQzhJZY+YuqwX6q6&#10;WsQ+S3FG6ODWWDpJB1EGbpRh4wwgDTcXvwBiBTkFgjqJnAJpyaSRDOQmuXsD9QJU1XXaC1TpEKkk&#10;k/DzWu9u6DdAv+rekN1FHOnO2zH6UGyIUSntXF0g7srbmD8Bi9D6y/HFr8w6aSphHTZxg+yRJln8&#10;ic+rRykj4mIdxI7LU7kE/yk0IOWyRkvc5RnO92Z+ZOVtjoixQwV7tB+ozF1hwV1vvGvL1q0Ex111&#10;9bUEcJPBfsUVV153ww0bNm7ilQj13L5jx1VXX3PjLbe856d/5vIrr2Lvae/ouP7G1115xeU7Lrty&#10;+6VXLF2+euv2HVu279h6ySVw2uEAaV+65NLLL29saVmxYs227TuIaYMlp33pisqauqraxrUbtzS3&#10;dmC4f90tt+L6Iw6FCm2IhA0tbe/+mfcTsdJAAEJNNZo4f9p+yaWESJAawTQ6duw4ace333lnS2tr&#10;ZXX90mUre3r6d+85cPDwqdLyup//hV/cuHnL2fOdx46feNNbfmrpiuXFRTg9x9iply1b3tnV9eOn&#10;nnnq2d29gxNvfft777jrzfiF2Q4ee/Kp737vkWef38WsvOed7968/dInnno2r6jkiquvJebrwoXO&#10;vXv3dZF7MTrxoQ//ytve8e5rr7+xs6f30NEjq1av2blr1xvuumvjxo0YjXGjEyz2yPceufOuN27b&#10;tuPRx5584sfPnD557smndlbXNK5avfF7Dz/6ultu/18f/MAb3/Tmypra53fv2bxtW2NLK9oTpndc&#10;q1S8ItFYxLwzlIIFGhYxEfCdWYtpSQEoSB/ov2CWtNFpeCRUek6ZGwp+haYXwwJRVACXmMdE9CR7&#10;E+s2HK+KnEIh0FSZRAyEDAqbnTKa5SmGqXh+EfYHVZpOquhaYCXhgeVkPrGq+Wm+cgAocBM6a2Vo&#10;mETaIX4AELPKW3eo2FjWNc9KS8pAAYmrgZW2xjhUm1VhMYGPEU3KanhwmMbcUopjLGwxhCtreobV&#10;zgXcwZdwE+5AaIus0AQlkfHS2dXT3QdnRlubopQtY77GUueKjIAWZ2Q8mkpEw0Bz7OiRkyeOERTL&#10;+7qstiKVgbmwqhF+yHf8r+IWgLRdxbaVV2qxjhDRwoIcAjfLSwpLJd/J7McdAukUsCf5LKKFhVH8&#10;NyrDKh2QXGaltekK+ZXCaUlIHmdwfzb1MRjnlQasOkLAnjLOiFxRLJpcFNxWFXsxRuMgo6DrXIrl&#10;CKUIXabbxaMyPol0tyjWzy8foBc9kfnTq/WcUoBTKYLIKETHTFu3fj2oBVbwnchK4U+hJoAVXkXj&#10;Z7JoKAjI/RgypjS7KwYEagZhqQW2siOVHaxXj1L2JIB4EPceM4zoK7x7dmlxpcNNvTnzsf2F54F6&#10;hjwgPYjaU8uWL0VIUdHsmmp3c0trCxwBCK6RVZ4L9cCmLZvWrFtT3whiahTaOtq2bNu8YfPmDVu2&#10;rV6/oY5IguamSy/fAVEw4c7QXfCvvqF+/Yb169ZthG8KfFm9bv3Nt91+yx13Xf+6W9Zv3tKxdNna&#10;DeuaWxE5wcPaa667/vKrrtlxxRUbNm6srKAL8qCY3bxlM1qnEvdwV8iolU9k79XXXsNBXhPmGDyt&#10;K9esueGWW9/0tnvufsvbNm/fiqsXHgacIRs3rquEwwX2iQJoThJw0197402XX33DtTfdet3rbt56&#10;ydamlvqqmorV61ZfetkVTS0tq9aue9/PfeCmW2+rqqmHOwHEVExgUwP4jrheXVcP6dYlOy5bsmwZ&#10;/HxNLc1M3xa06YqK66+/dumS9nIcnYs5WL5JBb762pvWb9ze1r68p2/wXGfXkpWrf+N3fncup+D4&#10;6dO33fmGjuVLm9vbqutrj754vAmiyOYWtkmkfe1Y5RVMBcYR30R9XR2uN+U2RAlHhA+OMCJMF2AO&#10;uzYJLfV15NFAU7g4NTlBoiOAQ1+R/8BkwJGNBAY0MBIsTueESRso5EgTnRkRVJD/wAdVSWIfU11I&#10;R7TE/AJPcZhx0DILKKsq8QDBkkawtDgH2X4qw6MEHxwHg/ZKoBx4KkHSEiKiIhDMPwbOUhFmO57i&#10;PA2mqJVTLlGcVxh3+BLp5FjBiWEkqF6U/dh2CQZAWGKDB2IseIKh1q+5m+AzMYXMUFoseDnxIlEE&#10;g9dcc53IootUVtwa+sWfjCYlu3+E313ky6SvgZAUYe9jhw7u7+3tlIMKy4VisUjLU5AE/1faWeSo&#10;0Ns8AtOIVpleE+lOBa5JUCA9g+VcVYbvHD49CWcMH8/yZOYHYA1eCgq1ZokwE7+DatiEuCbiHDRr&#10;spKFRXousdHTBDmy7BXEp2Q4NAvugKUvhHHl9gKoUdgC93Eejjgs4FR7Xr5iBQTk2h2jnJteX4o3&#10;N1bMbjpoOY18gXmZM16OgDrK2ZL0F0Ure6Gzk0DC5StWc4H5dRgmsw9wDkc8ypFQhG00hynNe9kM&#10;DV8UTOAIN5gzKCgW5HJBBpj5vAbqhawHyjAAiPpMdBYJk96PdMy9U0BsGGbCcZzZ6TnHd++uyIMk&#10;uCr0msBbkZGQlEYaqjYk9jYYBxgGyj/DYAzkkRtDGhZiQm1dNWkJVP9l8BAQWLLVKoAdAdaCc4mZ&#10;ygNhByvCM6jIJGgRowQCd1YONTaNunqap50gykpoOsGfHjwfsD3Lns36cVArsomz39kPEQTDhsDc&#10;QPgXj9OqVSuCcIHDbHfzrS1NFCHR5i+uM+oqaNsBEZYsgf90accSvE4IUzU4l7mApOTVq1e1tbWu&#10;XrWyQq7vUjh52tta2TMZkiXtbYi0115z9Zo1q3gzhFAArrWl+Zqrr2porNu8edOatWsIXlMOJU7D&#10;/LzLr7pyw8YNxWXFy1auIOrl8quuQhiksMCSZUupQrd85QqCEeiZ9va2226/fcOGDUwUpDYa4wI9&#10;itpXRacEr0PAJ0cifVBpcIprL1HP8CzAhCO8OD1jWZ6hZPo69t3ETU4d47s/9qChChBDwDmE4Kk+&#10;xzTVIMWh43Myc0aBxM7qcdYEvzq7iPahQoJNNTVgmjoLBAwzjQKkmWxcYgs3E4xSCWxpvAIEPwLc&#10;4kIML3GJGLqcH2L6Ur7zaFrIgzhCs83ix6Tl/IZGorWVpeuYU94RrGfKOdOcgyJzRiZVrL/KwZ44&#10;cRLdf+OmTWy9USdABrufRD0fiZg12+CyQWwEDiANJKcnxgj17B/oCZYiMa6giilpDJVTnBRo4qIy&#10;CxU4HKpQlgXzg0Qv3EF5uSRWVpZCnlLEZhUcNWlyRmYd6CHYC/75oLFxTargxVO4Nay/0lEJosjw&#10;girihNkMjegY2eALWJ9tShR7ikgmtFik9YUcKQWYlUkYRrwhgksdW2w4M8xLJjkzwE5vbb1W/zL9&#10;9HLpOCv3vaT/MsqgHiHK7JEwr3BjmzIYuwzMKW+SXx29TLC7zHFVlVroCIAKkB8H7hlL6CMs6wWi&#10;voR6r2LXsyLNnGOrY9rZbmK2DU87TxrOsT2FSeMUTn+YPc42tySIAA/IYD8lNSKsBLD7cyuCzzhr&#10;ArkbywNPyxHBIjVOpgAXBPhILcxT+nvkb2r/kvkBrpVpkA+mAORC0nHg+JhLTSNrl5UUIJhyN6LE&#10;oWPBtQuTEMCFt5ANj3oAMOXwhXAa5pk2zfDs2PdkqZOFamLRiEycQ6XhK9w8BGeW8TxlRzLK6HeK&#10;9wbYIwdcdiKuBTLw36MVFsLeQWODvqoYwoui/LISKhlggCwmTxcHLv/4Tj9wSx0sL9FxmDCkvsk8&#10;EOkEkMdRzICQMmGtllZ+blllaVVtRWFJIahXUo63pLahuaEKOoaiQspAISFCtEUiMHsGF0LQ1dRE&#10;4YRyy9fOjAx+Qpj4kCPU6lgKpK9RwUO0UfqVDVw2YFxy6hSbkIEPQIpfs2oCv9qJb32Tc0ATh6/L&#10;4RlHzN8n+3pMTZ+jLUh6qyqrcRPrCiGe6AjAB8QoKkJtwyEkBlPndXiYzEQNqhoFAB16CfhT/Hyw&#10;yxnpOIdZ43tiGzLbZQScKtTUhmk7NHROUFX7Etso0bvNV2oo5AgbGETBQKSo3qcm169frwJvkbxk&#10;69IrbFUZE1Ua7Ax8gYDgGXKUKl0MqpLJgLJx8RmIIAADQBndpazYqEgbxL3KMJMwKVoaJjPik2pS&#10;iAVGE0wJGsh98kHki4MrGLE0AprPcm7A/VHA1CVfsZJwSgLCC+FmK4A3BoIVvpervks+s5RhFskN&#10;NGsgr2MsEQVCKVX6hmJrwDsBIC2JaSJFl6ZLEZyfp3wNhmNWPd2V7gqBXDYuO/PlosCUV+wTsUOE&#10;yTPsg7wDo2zTHt3OF0BQpXtio3KKpGysQUhuAkd2NfY/CelFytjhDhxxEHFWxDOs+fPqUcoyH+Tl&#10;4r2FPlucDVivgy/ThnDjrqMcaBBHDEyGRZ+TVTSQ6KGfGhvBBGb/O2ntsJCOib3WmdJBVDRGQrgo&#10;mACydLURzqHdnC9RTQbOpDhlMBsxy4ElWYmgORiYmhiHlUBZzKLumR+DbGpqQjtORFeykwZMy7ft&#10;WCRexLs9AxwRA7KVIDkzlbPbMrvx+DhFe6mcLP4CRDzuj0LFtYKKMJcgCeI1B9MjVVzzn3MoOi/E&#10;RB0QK7OuQp7lJ79C4Mik5zuVR2kX0Ki8cUwtuoqYRInDSkYSwZoYwZmSjtgUEBAak5ph4vkf+3ww&#10;LWHCoDI6FpYc9l0XXeASzgevnDYUwrGiZxX3rvovDqx9aRPOGKZ0xIjvobSaps0mE67lCWSQykBP&#10;OgDeECllkyyCON8GtawhmYOOZrcV2NuhoZMv4RXTx1t6+inp6sCKDPU59qdlc84tR2izUeSEsME3&#10;cX6xIcmoDYTFbh8AEpzYmeg8jERpymizLseLC5dZOZZ2AwL0XMukTPwXX3wx+OhjyC9eSKFAvRwB&#10;08AX7Fv4IHDgz8LcyNQ6eOCFkeEBqd24ujRtdacQRpD1FOwLXzvApQQM/UU5HiSphvdhgcXAVhja&#10;iJoQ00yrVe4H8C5f+0FI7uw66NgLkLAV5+WiYVGppgIcZLstAvXyRIfBRNWep7moQhlS2+L/IXDG&#10;9COmR7iBjOqQZeRRTld53ogy5HmEPWCGM0GZo5ECvSBJVVU383RF8PZPfkLXvejD47wqwR06GaGN&#10;Z5sAgk0IbAVePDk5DjhQkkW7V2zACOtkYfLh4bw898UOaM+Yb3vxg17dKsEb0dlRKqEZCYiLCdzj&#10;MVxMa5gWlkLtGvOsApLtCrTawrU8nqsG+gdTs6maKoJ0K/iCb5G815mpZHUF1tjKmenk8MDoYP8w&#10;XzgBSWhmenZ4cLSvu4+cIShcUHX5Qjw9tcLGRobJzqcIFPoG3wf6+kk5wFPJwM0mUlA29fX0JaZm&#10;ykor6GRsxJPjkxCjTk0m2Oqw2CapZDxOETLtEm4e/cv3np5u8k8kARWQ4qZ647B98IiYDGQ7JzCv&#10;Q1g4NZ5QQYG5nNQMuUQkdaL4i5QpJgczGncBJAKTzMjgIaXcwRyg3NvTBUuo/GCa4hC5DM/OUB2C&#10;yQZwK9B6YmIUmKa/bQcAZylugUwhGHVolxh3R9hP2OSRQMknIUJb/AULySIYtHKJ9J5dnEtMjg8y&#10;1eRZgw1hPql0lIQ8A5HiLUGD75iTuJt/JVuJI7Q5JFaMEuyOOoJJLqOg6dkRAJEOFok1IEOQRSfP&#10;p1AL0pF3sbWk4z884XwaP32OtQxf5Y2d6WsVwdOdv2gjdB6CEFCX+8ws7AYsmlMvzdZnlPZNQhJM&#10;w7G/W9jMyPUCXKeXOPaNc7yLW3QN2TgNl748u2zAehAVWQ/DESdmH5ddTn4vbxiaFbHZ6HXFH8Uu&#10;LZLZ8+fPPv3UEwf370vOkDUuBTZMf9jK5fxhq7KY5FtEIbI0kEqkJSYZ25wpWWSOmw+9h2bLxm/L&#10;jNqscpGy8/AX9AwR60kJWUC+g1iPlBR9wVNEShk7kW4npZgoGD3cDuZMqfjYIZ2iIYKWyCuRysUv&#10;wH7kzErSZpVfuHAhwqIUcendLnaR9ED4dfwmrwZ/rzzGtgTGsT4BPi4Mu007OxPY6nRDRHgEcMbR&#10;udKMHQ4DcgkZeZeRIpyF756E2SmXfcxrynq8HrwdBBgTfMeD0QOQ/E27Au4yS5yxSFNsz6YpsnA1&#10;NtTV13FEyVv5yqCsr+cq6ACpAz3LNMNeR9R1bV0to4wrQLm9ZGKScUpRSxIusCiQwFFQVE70XWU5&#10;8pskuhRVBXLKKspr6xtwd5GrBX0B+1oVTtsaQmREj4PRBUkGQ1JtHZs25TLwwJB5k8LHB/8XA4A5&#10;hYQV4D9kYLlWuPPQ8CCMNLScyuK0Frdm1OsaZeqSfMpSoItHRkf6+vuYsHCbsIdgMB8YHqT6oiyb&#10;yCZUgJyYHBoYJvsPrQSXDz2LXZxKjFzFLGYwcBtiFSc8sB8Inp6lyiBLGzLn8emp7v6+ielJTOm0&#10;AYMgZb5ItGVgmb7MHCw+pBlSvgZTAxoMgGaiDp6F4BBaTC7+zkkAb6BfTnPYvTHK0D8zSeRrcmgl&#10;meI0gK9qaorSZPJwYYQOAGaMqFYWwW4FIBJgRXgXFRT5yYzVZk2YTgIqJxhNFQfvTSKu0rt7BjOr&#10;rEpEUAvFa7AeUEQFLoBBnslF4G9UdFBNnJiCaS3GAWteHnFn8ZIOD0NSKy1JgpEAlyxLtlUUPRkT&#10;7JBgP+AmDKjj2GghvRTGLyGgmTjh4DDWcwl3NoWXLU4GGdm7o+q1vJOhgtB7tFVRJRlQzqJnxGYo&#10;GSG8dPO9PZ3hbk0XrJGrUxG9JuYQZPAnvZCSaxV/zJ1JeGYj6zxz9okfPfrwdx7Yt3cXW4sYXsPc&#10;JYAU6ERcYCin/FO5cgxwwRcd/g1JtjRC9iDl4sqmHOZpNSUkxEBHqgXBdB0KQdxHZkfPExWMVNos&#10;7lbwnQgXZGcZ67ASKapFnSDxjUvkRqEByO88UFqNCFfC0YLgGHzKAj+9nEhEIs0eyRRSWyYGA4RH&#10;XVWMZL5UL6lRkY8n7ivvAelPGo4uBryMGdRkgov4/PCmKySHQMsCOKOqmxqbZIsM/Z13aagDSGr0&#10;1tFgrELQ/cu8G8H5Qa4lHSdE5jT2GXZfvQp4aK+yLcB5hq2IkSzH8FBe4TACG3HMeGFTseMDxIqh&#10;EGVFfuEkQjkgAR6km8TmP03R7pwS6i5C1V1QQIo0KwTWnJra6go4PkuLEOY4i9bxHqpRXVhAsAbs&#10;83QcluNKeMMLKJzPc8sAANjUSURBVJE5QcI8U4NgaKpq0JvorkAMN8QrCizSs4ACYIqZhEjtIJjD&#10;CzmJnoulHogGp5hGJJmEh5GyZzUyghZQtEzV2ngv/BJhWS/A3QnWOJgLS5nS4yHvm5nGSicVSmx6&#10;JUSTMLJMTihDEDk5wiLEAh3qVj6hi+AmMRfAtDbI3HzajNOZdFdWHSuVGVWELRAiI6yVcibyajlQ&#10;y9HTuPXCfyi/p+qTRBVw7swSp7ej5G4Rhh8NU5wnj2MJ99FOixkgWJJ0jjApOUsP8E9ZskXFgUGq&#10;Bot6bg2O/F9mhjn0Q/wRdPJcjri2t0MNWJymYOJyetXefPY/jnjJsZaYqaASkrIozWVHI0aEBK8p&#10;yg6w+LkHsjvHeQvsG9yNp9Nwu32BPDJuWFOKwIodKMCU0o6oscrsppegvMavwFPYTcEaMTkOw5SX&#10;YDwwhrLMeDqAy1XWfKM9E4A7i1CKsMxVsHlP0h56jwGSGYGwr2louEXKQm1POo13YZ4HmW5SUxpI&#10;IjuVbWNwgHATnINXXn01nnH3gMUXiZgBTV5elkzVUWSeTU33dnXv2bV713PPnT9zEtGeJrHDweCB&#10;q9ThejLZqFCAwF5UTnK2yk7Hjh8oqEzbQDlxgjiMLj9nHs7uWkXiykCLAUViW7AUgAthDFYiR9gS&#10;NKZhVgh+PenCivrRd0hTIOlka5L3kmgPMb8EfztZStQdkmKKxZ3XZDnzTxlqyqIXvHMDFiMZA8Tr&#10;lhcT4ynDvBwrqCQgr0j9RM1gPsGQwYPGVV5gC/uB9sb8zD/3G5/u7q4TJ04gVre1tPPH+to6CeHx&#10;D90DGMNTwfzmzrw9PFPMYxj4GJF4XyL5Z7Q9UE6+pJQSFLJvZEw5nsn/Q5SyEhJZ4HhSWMM2xhjy&#10;fHfbSjiCtujhz5r2mHHc3FDoXV28GmHrkfVHSYjMS0rPpPUOL2ZmklUNjlu38lXWMqxq+VnZJcdp&#10;dghaqXH0thPIHdDoI340P/mOAGwzE+dwLec4SYC/cqEnvQN0fZq1Ibtr+GKHo49YITLBEV+xH9pG&#10;jspfWyv+D3DEW4KFYt7OwcBMRygPwzZPCr1ifXkQO5tjws3cyXOp4OXsl5DrJ/nCCa435oI4HMlm&#10;yGAGZZnZou9CX4jgyHS8EedwRByIOiJhyhUpFbyiWA1hpU8Tl1zECdvbY2MWL24vLcdBAQ7SOeCd&#10;2+AOcaeR5+KWcw5HOAE7C2eC5MTocB/2G2wxAArNcwk3XpYjdAsj6EhmiCGge+Ic7mC2Wu7sI3z3&#10;WNMhGE+ATpptyzd/5VnZBEo7c11719bJiCuAtQ0m7D6/XbjdZvqpkd4HLKLmi/Tf4i111BXaK0Jj&#10;BMPUCMmqI1DwJKmYjRBlBd9zPpbFyxaR8U7RXTOJwaHBY8eP79qz+/SZ00S/5RWVEQ6MLEQpCoKG&#10;g/kGWThtDjNcyqaW8ZNI3syKK2EmjvxX+V5VjSGU3JAUpU6KhkWpFo4gEb6ERThgIGYq64p/REtw&#10;rYu9YiOkJgvNRyjKX8hBC3BdE+4spJTyS8oSazYctJlMOANTxnchkFTFAnn2p86cOQdd29DgCAGJ&#10;i9TwRQrLIcgG0dB2lfgnohrh28VSnr/HKpbDkcUKMIIKUXk1TWYjDNW/NAm2LQyBp2mbRhrRQvs3&#10;SgQXS+xLL/+8JurZ/IcaqBBKxegE5198Yt2my9YxSB51W3z8GEOVp4XbFCpbOlMyHPMyQPoq/mph&#10;IaxCUhP8CLebdzPGEVxm+4sv4adDsWK80/lS6HS2kbsx3JNzIsbF4652+ohv7sXgpese5ONZa2gL&#10;SYSIRUlVjssJY5MYQfj4Pln050a2x7udYQ5ToL+cpNEAQ3DAvdxkHLEw5egwd4g9U95afCQyDXSO&#10;8ZcjrsxtCLbcDWp4/XPEV0XshTQFsIwLOYcjzF7+Cix68zAEI1uBieYBDSUFsUjFf0FqzgFZeHej&#10;JBdyhPuw7HkQhhVDsBlKeHeiEPn4HMaUc/g1KgsXc463KBdQN7jb2YrngGfZRkPL7TrgQo44Isow&#10;zTmOTQnHvpLB7dKl2YrSit3FVYxtrvXWZRJArgKCEei4lYE7IHgUTHShWz4MBOUAQU4kY/qEf8g1&#10;WKx6entQO2SZoQghjl3KyIbE6rntRWX1X1auTAwDNXTPnD178vTpoZFhCvdQeRutAUkfy4yY0qJC&#10;hVTqWLqGAE8z3y27Vn17e+rk7MBVhdkxHHNI/PwaJKV2KGfwN9a44cBLjO9SmJWUwQqVA4Tn8y+o&#10;arQsMA0ilhOdS5QHO79UWSpMqlBk3CrjrQoEzeBwLDodiCiZWRVOIZp94cL5njOnz3d39Y6KKzdC&#10;IFUNRvqD3TLRtpcCWbJ9GP1Jo8kjLKHbV65YhTyBdSKC0eTWU/IyWlEmT9ygwdDTaTQju2HIDhIx&#10;7XxCU07bkd0b/rw66vEC3Cg4cuW7FB6xjQRUsZgzQyVAZWo6WdIP9op1dChDktkMpRx5IAN90uIe&#10;v3r2eGC4xOKnn+79xCfwq1iSYkoZmzhoCPDoegBoofuCMwND0xif/eIO4k+cZuAOKEw3w7uZLaC+&#10;PNubmjcZ/yPfGcssjIZLlCmrTCxjPXjFCcbruMq1kjVCFlXcVE5Aa0N9zuI4rVJeYSWSY3pr9RFy&#10;WnwOH7fc0STuCofm+s4ebFt8GT7nUdA8k8eBEb4JRwAFjhCMZomb5nHEUSk+QvMAr6wo7UdzDi/F&#10;s/yyFtY4mSM+yBHQxC9uNGcQgU7OMXBL7w4Mog0WMFGEebqFOy608Mh95MGPc4AbxysYpqN+AiHT&#10;EgxNgwyOGbiz8QoANAVCnRjHnbkboIns7MIvfhZ/JV+I3HGmCRIfnYeETug1NJkcwcTB5IotoQUB&#10;m31sZGyU2HjoaTGLvRyVXkI91gJIeu7cOVi/qL4AjBEdA+pR3Z6BjsQDDIjSYSMkSdtSrEyNY0xm&#10;vW92jGIx4DNNcxnLI6/Sd4vitissqK4oC78GlGIv0aNrnkgeTEtn4akI6BJHnuLtGPuwUSp2j1Hn&#10;lopECY4oLjVrXng4VOJOJTcUgeSZFgFQzrHIUEJYDATzMZ548QLjExOJC90D57r6egaGoD+EzYXK&#10;HhJFI4qAlR0BOS/BXRaMZDcM0uYVy1defvkVRLCL7CAPdxnW+znSAQcG0nK6oQAlEuGdBeIlz4f5&#10;qZ1M0d3ifudVvEwuhrzXRD3+gHzn+NKXSDiizCt3cWK5b2TthvWclde0tca+54fRa0xHb9pGE9aU&#10;sdJ7owAlXyvER3yVRTYe5L7RkTIVpmKFZ9+BS/iViZ5FRmw3VtCyo2KY9oP4eGtzGrx3VH4FpCyu&#10;e/F7wXNbdUJ8fIQ7u/1ZTAwMFRr6pfzcQHBZo43IVqaMnnzxQ2MX0UeZSBlx2H+NbkyDe3ZpcXNu&#10;ZuAzUmchmHNig0kDoruCltDD0bdpYcTqcBpwMzuKZMAIevBVPPolUA5E4w6GG7rRncAn1HmBMscN&#10;7p4DXhLMBG7IfbxPuLfpCuDVR/jQkxyPAsHpHY5z+GuW7skwzcwxp5mBIBsanbWTMGF4NO8lXSa2&#10;UgO3W8slvLX99bTHYjsNBqaN7Pxk7WOJHx+bxJIBA2tpSTkBi/BWUgCPgcVozsLjVQEvZDdkb6yB&#10;3SQqDvR7aOgiPiF74vueYgV2dnbifFQotfhxIH/SlqjtQbF50HlOUD00h0oy8PooAEvajz0qXghK&#10;mc2ot36EplO4YRymotDignyiSPFJaD7rKfK2CJwCp9TnYb7LLJOAqzigbFvUZHFKqh4ZuhuseAXw&#10;MDK1FI+ah1uXUD7xcypMT8x0XBtkA3bg2i0bgSNyYYt5VpMtpTIaEScYlHzC0rzUYkHf0FhX79CF&#10;3oFBCPywGsJkJeVdDPimXPULZid5rHT+yTuEB+/ee7908uTpMLnIOdZJ8a3BAWcY0uH0MJYKmy+8&#10;jzqQhZ9Skoq1oqNkoKWi10K9dGiR/dYO6BJXK9Z+EsqYptjD8RIo4rmWANQCrOGUpwwPoAIFPZ9k&#10;+kkRvluIesANwkUgsLNPwMYOC31RNluuQ1R3m1REFpifLolk7PNG7bWnOaGVU8pwBBH2LMNAWDBC&#10;PlkA8qrDN5izCFUDvWDZh5e24GDAsoDDbXkhVlTGKiE8DVBGTgaANKAOGbVGloVgetZZAdzNoMwN&#10;M4wgCkshz4HtCCNdGC80ibmJIJhmiMFKQVW0nyKZ7PZhSZaFuJJkLCLiRWSkOqQE53IVRnomh6wt&#10;EYLAXhswbVUoHdCU3UJoDOvZgKt5H4VT+aJZq5PTW2r0tjcDCwLa79M8VF5sMUH8JStrcHN3giMy&#10;ZJUJ2A5PqGJkIpVKiyD6TqdHO0lsV72B6C45NBVlwpLDUSmTtiJdvHhYJDEunIYJj9wq7OVxPIDb&#10;llmvYHPn4tiJWEntK1Z1HYEUIm06nsYwzfvyYFw9bMB4Ojyl+UGwCAuH+QlUGCYYMlBDcnGkLfFa&#10;yBTgJP6Q2Gz0AXAtt3Zd6Dx+9Cjh4ETHM6jE/+Bkws8PYxoGLQCR0C3ca3JhypvJEODDTZCCNjU+&#10;OjM5RuAnM0H0mZojCjwGsrwo5a9QdJ3+V4Twy1OFMUAYs0eyEYHywJZEP7oLoMlbJOyOiBTcdEL4&#10;GGmkOVwQ/FNGkmLPXecyaDslWWrc5WbUtIrglmDuC6eHgvBJbcK3i49RMTTafVFfxFEQgdBE9nGT&#10;RSyCipUJNmOFr4bjg+XHbypPXqDMORnj9EIFhPJR3q+re6C3H4ZTqsKzxpShgPvXTKUaFjl4I6JU&#10;c0p+ddido3KATOSYWSO+ABq06qbmVghuuTHdC989EjRBlcQ/EDwzNjHOWLMtQbqNcYImEFmBPmHZ&#10;zKs4gC39eZV4Pf6CaISlpLurB8JBlgfiK29HkEdvbw8OMgycmDmY38jwgKt1Lm4K6mEZCQIsyT6c&#10;MArd6dAgXjZzFoECiuAbpBretFnCgZuenj4IPugxXgx7K4EjKCAACvcET2kMoC5ev5kEMAdw8IXQ&#10;ESrt0oHkdXGQI/19vZOEK+MCDpcNMGFqI4DPRCNOFwF2aYbt8bTWQh85VPgEGUW4eYEpvsByzmmc&#10;YzmRL74t35FlWGZ857axTUlLZX4wadDDyI1T4Cl2XNisKMgA8IFqCl1miucSjcMsB6aVKh8hAAot&#10;lC8Sbg82T5nPyV1lvLmE/ZC5wMzFO0kohpV9WmJd0kYrK+ysc15TMB1OQ4YXH5RKcEWmTqi8IhpJ&#10;bznhn2WuRwotg6mIH2Yqcx+wl90qUzXRcpm5SSKoAi86mS55QdqqxH3+sYj4A+RX+h5qFrsx/YOP&#10;2hsszQNBlGA/hxrCZqbVDo5LZ1EmQFr7YKdkldH5YtUNBjouNExzE0u3wJSpVeKPafuD57SR0ZMw&#10;O7NZDNjUSKzUFeEE5Y8SeeJs+1klxCzOo8cZjhWOK/M5DEuCv/CdplUnZEWahWWQyBEsX4i5lGOf&#10;nBrp6j599vyLXT3nxifHkypfK1ZJ+AC4EJjgv0KD5HRhLpGVBO0qqZVeUcptuDLdadwZyIMXnofh&#10;f5VaqoijKJuMyIlYpmoHC2WEGSv/Bw/BfBWRrNT4VtaEbhE5G7lk7lCfvbigOCx4QCBBLKCVCLWZ&#10;ftquxQUp7VZx7mqrnAsRk5OLlFeAuIzVL+RCVqKi7ZiBIiwg8RYQZVulweaVAp/obfE4s79pbFAm&#10;S4skH6vgh4JUbKniAWRy43nq6R0kkTzc9Ex+ybkiLVWUvnT2kPGYMcGMmrPQ2trCtJmYhJeTigLy&#10;2EEIwlQdHiUxcBa7qnPYGVbMDoAgARukJ9XU1eIDhzuOBYRwFlnhJv0WBntieBH9RORKFHFiv2JP&#10;ItICAm6CyKAewOTBh0tYXWABwCGLTLGq/wEf9reGm1IBzBwBCvmVLZQejHR0zhE/Kh9mrqVCIsKi&#10;RgE2y1mbAmkQR5iWUeRI7B08MThCyHvTU8L+rZ0ZXOAIEMNIgrByUBJZEqlCTNxI5FKSLEdYDDRG&#10;m3+EmwFSzBN+Rr66qoaxhEENO+ZsHOWedkcAEEijobVxA7jbUJ9xLitAzGgiovygQuIDFDKPrXRb&#10;nAnGdinLrHE6nDsY+vmrActOCe6f1VIt4IBG3JATaEaIcgqdCyWXMCtVeo9LeCmJ87HHuH6FVFSj&#10;Fdfa7MD5EdYqNEG54+Z21FjTxHKPPmDWPBrDOIGEZruz7sC4yMUc3m0jiymYMDVaZ7ReyeCSQUdj&#10;aBv9gzGHVY25jfbRJ47xNEBzCS1hx+FBrIqofaX1YZeIATrwi01IwVPc04ZOP8htsKzNC3oT4pLw&#10;4WBRYpKIgilKAmEWh38FdUSOL1wW6AZB+kJLJISGii3/IzONFc6fCGPiCF9i2siYgDGOI1YOEGhI&#10;QiDMZesl20tVvXO+p7+3f2gwpVrmSh3J6FMBqDEREWEiEpAkNEqWwqigwsHMOe1hIVHzLmKmwcAS&#10;/lxWP1mRAEjUSJQKrXhgmZuSFSUw4iNKWXDLrUYXL8gpL1UtErZSAjiYSjxT0gYgEsBlD66UfcnH&#10;kUMbMTZWKhX2HNR4dJiq3RPzNDM3OErqaJINNl/MNOkK2pxKuFzEO1KBfo4gP217gdukTCsfsbRc&#10;2UiqUlREiCSoCgRmPNKEbak7ItY88nm1YwmGrIhkNJgITQ8hmA6BSI1/27Ztr61Hmism5xpFamCw&#10;n3fkkghLEvLIQRegrxR3SH1SKSQkObjwm4GazGOpU+U80zXb/HkV1JMIGns1yx/nGhDO7KSlLBUs&#10;3bQgBDQRXUUCsDqduzD5eDDTiLG3V1FRL5iCdRWWF6z7zHwIC5R5bqsKggZzGjDlV9vm5cWfpzAC&#10;BRb0odeMdKAtccXxVuQSjHM3QqaZjkBbVHRRmThO4MbchBnM+mf6xhGVXnX4CDcxXUKIPLCGiCKc&#10;czgCcnEJbXZhsFiBKhWCKMB2wesE0Yj9MyoexltzPrKklIZgoOMn78vHUIUYyMn8GvAnNyUBfVwS&#10;/lmVPjHoOLrbxgF+0gBWdcS+IArJdMD3gGmFFqI2McDxECybYDAwJ0GVX2ke4MJo0qW8r91NHKEx&#10;3DmigiQj8WoRsiv2bbczjCYq6mR7MC/OsKrZenfJV2Evky2VoQrBRB4Jww0P5VdenHM4mVOC5sj2&#10;JW0woaejpIfJKbYQ2xxCG9ViVGr9PMlDkVIQMA0yxgzGTKEj3kKCG0oQzLW8juceg8IRzjFWMtCm&#10;SmYRBe0FqFeltqgGSA7aA01jLsaT1P8R6oxlQ5QH3h2ZV4xmoJ5AmJHiHTk569wnMIgQx3379iFH&#10;U9+KCNPRCUWGKqeNNOqwpnkUjCrKnGUDoLdx5SNGMPqkxY+pdjBlHukA74ucSUdJAV9UcDuXo7uI&#10;rc121bDuAAXotFVlVDBB2A4tWdHfieaGmtbmBhYFSq7imWMsVFNDoqL0VzrIQrq6W55QLfmIRI4v&#10;UXlclmUgj9omsCgn54fHpnlzdJ8yfPoyRkbyDE0NEVF2CgkivJdSSXgia0rEReWV2EQhGwfLyEFx&#10;WDd9QNtE2xLStWZ+irprab6vIACUaSorrUeoo2ws9NDRo8dCy15oaVMBNtvHWMgsWNYEE4Cpa38X&#10;6zoWSLpKLdODk5kV/ES7pCWwD4R35yXYe3VZTzIRQ5GaVUxpnmpmE51LIjCuHXrLsglfhHoELkYI&#10;iOMtvEt7e3F8Ga0JYUSfCAOWWCGpieFbZJWyuwJnCsjwLDdzVggR4kRkO2LZZnhQNO+ZRTyR+WoL&#10;d7gvNDs5EvnnElMAE1YFRyIaRJJRuhcCbXkRDNA0xpDHOREPob52wFr4IpHIJK9Fap2MkhxBLKK/&#10;oPoCzCOIBKlHoX9OkqfN9BsAauWXDUBiHRHCilYrg3DJN0FQYmD4K+jJESvR0RglfnoH47YMrTmy&#10;LYSG6ER6TD3dxesH9ZusHngbaS3PDQFceTlIyhYnLYRyDsDtIOSwQmI+03bFCNIMSZ3zc+xWPNdH&#10;bCyT2StKlAXbijbpqASPJCWuHbqdc1CQOd8hI8ZKVj7tZGqGbVRGhpCSkGwkbhuyaSrnqKKrhFzJ&#10;zhFarBiAENa0fXLzsMwi0BF4jIwvUj+L0vSGH2rPEo20fBpblKx7ISkz03STsCsS7itZWA8VTMsl&#10;6gxLpOmQfkR2wH04P5SAiNIOrHerGGXPNOBhMPKucCMsWboEaUCrIBsXkg6JyxA9RRyqlCYp6bgO&#10;cuhWdBMSK+lT+pyJyWz3hkFvqAFBH8rUw9kr/rugx7PJAk0wP2eBWtY4+IrQngHT+Tk4plavWALt&#10;C6gKT4y8ELAPKPcCK0RACieGh5V/sctEGArTSCKfzdPcWwIsqIcqkiCdaRwaEQWK19bXgKSi2ZNN&#10;TVcp0AHAInMxiY6i7lLnRJyAZAWIy1j7sZywmQhYY+dGn/W2l3YqI9iy7SqBTAVjZOwNpTMsIfLe&#10;huKvdM6hweHDh48sWbIUUhxWZKAeCoQgJWLyxV7BIDJGPuL4Adtw+M5ERSqKiJo8yXoIqkJsB0XH&#10;47J2kIu/hIjOvCFbIJWTh4zDnJE05O2dj50MMhKkaUtt/EmHCxr70obw+EvIsS/5p6ynWBvNPpdL&#10;LHvHfXKcGCtqHrG24J5P84IwX+UFx95vuzYqiVLWlHqtjSUsMhyRj1yuALnqPK0zwksupE/8iXOi&#10;3q8A11u6JSC+IJrBmxRcHiwJVhvpEeWUDJcpKsQXZqCoXqPOrN/Fwq9N6V48PNdkR2H31NJiJDjC&#10;gHnzyOKjX5kjXB7wJ0Okz6FhXIJwI6tfLrpPCYR8/NNC0ASWFFlfRxhHTXjYJL5xE4e28dxCcKCI&#10;ZojTmi9sM4EmpcR5ANY8l6kTO4Gi4RwLYjcCEEzkB0+XoBeB6LwsAMoj7OfhEuL1Ig9fijPHaUZL&#10;cxtOT7Tkgf4hesl0Jryv6R7oa+Lpwl6hkEPuQw8ElEdw8ggJM4qpFnVdQTFeVHKok7Nz9DxqFJMN&#10;hx034UE82vfkiP1UvCz9099HUPAIPSOkKiym+CfxKOTYMZvobH7yCDIFwX+pblg5kjODQxii+3E7&#10;kK7PGPGn3j48EkNKEUGHnQcIYKLuQa6nB4hGR3aTElNSygIl3QHiYirIKXFHsqodQhEbHJJWyJrS&#10;yGgkVynOMQlLqGaLXUb0v5V6BlIgEs43sn5woIb9EW5k0mkkP0Z2mixtgkN5WBkjFSfB4C2LuUrd&#10;IREj4jFhFynbAqQEnbxYZbSxy+XLN2KOCFIWKajORkooVYwnMBCEr/PkrYO4S5qh8SKrZh5DpiKh&#10;oeGLeDmBCHJ65BSyE2KGU7uJwZNPVp8IAPC2ITeR60Tq1yLlCPNCyjOepy4H+Zqgv5SYqD4umujA&#10;k3TkL18tuGBb09KOtHHaC7KRNh5G89BSQ/xnIsWGJ1ziXSw5aRR0JF3YJODiJYPvq6CeGLOwQMkJ&#10;rfNiW5Vtha0Ivc9mL2+8wrU0k7VeW+JbyAVZy5fyYAJiySOMfpJdilekTZzGu1lTiwTsNN2iwSv6&#10;K5L+sMVGTUKOyLUjH79DApTuZm95WEM135SpGpta0I4IDvWyMiqIp1dcYSo0quO0MHymUkUsh2bz&#10;/GO+itiHKzwetoNILogNQkcigSbUW2cUOSBeRmjDa1Zo5xzaaIshZiZURkCJAUF4CS+oXgVtjdfx&#10;VR5IxKjseuCGllt5vFcIHxa55FMli8kLAfpLJi2TzO+bGE8lfpIZptROcWEBpsx/QWEESEsCpYBs&#10;bFqZp1S6eJhvwoebOO8wPM4FWPSJOSb1J7zDIi5kc+C2iNhe7awszic/G5Wc3mVwkYuRjhXwpC1K&#10;MiALm0tY3cpqgi0mYpK9GTC1ZFAU+1MdtBd8Q9JnmLkEUKZt9iZ5gyH4zqBs5Z2HcglDgK7KGNEM&#10;fm1qbAAg0ExpLd9pfNh/JZDSCQ0qL9Oo4rykOk5MAgAcoSXckCxmpGN6vpHcR/YPcj/kppsELBR2&#10;MQ+tjkLbYI6ks6QBBRFAZLQq9yA8IeJHQIJkaqPo0QYMmXYB0VXBO62SxA5VoZFMcDhRKssVpQDS&#10;hSNFcRShpxeYQQAIhVYZelPQkE2jq7e3tr6xrWMJA5ymiLJkqslmSx9zSfRiYk4UoxQ8KyY7p1yX&#10;kFExZOWlXC6vKL6vxUX0lnrsn7nzhQspgpWFangctOpUXoNhx6OKlTFiTJxqFisi8txgEnKxLWYd&#10;785sCeMa1GvBoxMJJJIa8e0mkqS7ExTCqWH8dBgZXYcMpHodsWrpB+g1tQ1btMwGddiSTj/ao8iv&#10;NpQzY9lTsxhlSStMBGkR7yUBK/0t6z8PIFW2dm4huVKDAzhJmCIMBoqVrEoOzadzA+D0ceyoUS+8&#10;9hDFENCvtBJ5A2BlTpF7T27mvMBYnLEKcSL7mq7gKnEiSZGdnpwYJYGdoeXXgE64xSkGqD3L4AWK&#10;Ia1gKGRV4h8gBHtmKoHXFHMjuIhNmBMItqJPUPwVb8WcVEC4yCrofeV4Q2IR7nJZlNiDbFhVZTm5&#10;OJgZKvqpKURIDQoacy4DdhGIar9eRJkLsuXDir1NEzRCnbPozwDTG87AEXcWuT8uGC2+biAVk3O4&#10;0tOB0ArpCCFfjQu+v7TYa0iVvYPQnAxFsIYozDtp15fBHNb+i0qXBQxxBFejeMOFJSJplTnJ8yOQ&#10;Wp9QdtKeUIbV08h/NRrGokZsVFgMt1C6YXBlW39iLbK0Ir4TO7civ0TSVw5w68b2AoV0RohJEKAH&#10;1SV2hpJShp5YS70sT3GwntoWAjtrlVrMgHXsQLqLkzE88TiTLxK2q6Xyc4TbEjxE9bLKqorAFtwC&#10;hTjN29taKspLkVVY7DwFTgsS1BVSG2PHrADX6urqNUxKXCn2CZib2dEZe47AXiHsC/JUhWSLEpJx&#10;FVOeEhjCS0twEsdUoiyymDRAkZ6vhAophzkQQICVqoXuoB9Z2xTuY6cihGjlxQXUDi0IVTiYcrRM&#10;JE0E0xqSHIkSzNb84pyiMmLFyhHOJMKWlKIUomgUEW2O0V0QA4sU8SeS7ULa037NP0Fegdj0sB7J&#10;/1HIwIGM1M9CK1ICMGukurK8tq6kvla02uRpSAINjilQVkH1muIS5qSDhWuElFt8zwXAceQCs5Y4&#10;gFMAenJoKQmjRPUOO5VWAbNbsm8huQZ5+GHx5/b2D45jPGPSpjNzmVaxsiKSpbu7E3ZhxGiH5tmA&#10;q7ToSMfkCDDNNHDuoxmhwDv2TifemEYkFmm6l63GGe5eqeFa22IGRBjKAN+5C8+ToSQyKxkLpiA/&#10;mQEgIDEllkF4Epg4OjIEt9LE+Fhfbzc0ovybGB0jzQfniHNGJOtPJPp7BilNzP4A7RIFGof6u/u7&#10;L0yMDMpwOjOdwvI7OtDf1wmhFOeAipQyxkDU39fDhMDNzk9Ym2gAL89uHzIp9g2RiAyhsJAFLbpR&#10;rB/JqenxgaFeiEiAJizsqXmsKxNE03CJdc+wkk5EaE862YMXsZHLRvQQS+X8pUMs4VoNl1tBSf7y&#10;bHITfrIvcaHtUzFd8d9RcTenvKQyePMIEJ2bnZ5gS4RoClVF0iThXDMUkyMSDWSXG0kSKjUqw01J&#10;P+u22uikrceuibkXy4NIU4xcXvNCMtnapKaJIyP4qfjHzDMjEz2WjskIBNEGGDNA7YzdVTy+Mq1o&#10;lUaVmTTPFbfSCoQ4KxI2tZwjLzLi7xRpF+K5LrSgH8DtzfslxiEDKx3ibuHRBlxaGW56h9MpTMe5&#10;lhFH4qgO4FX5TP41mFBFiuV4Rv6xdDO5mboDf0UVciKsAuIiLA1LtyZMyhK3PraF26Dhrnaum/cY&#10;TmB12SnHJWgblp3904H63lS8hRjm7HznZ4QBopyKf1NBjgwYZlrZTPVEzqcrLLxYr6KjxIlC2MdF&#10;YTeSX8L4w2ygy9FQzawrVgI0euhjS8g+LCM/m4r1yKyq2xzcCoolomUZmkKt8OwnEyeUluULi6gd&#10;gh2AfDtIYZiglGWvQqQAuDVYLuUm6LclREZG+BNjr8z0XlotoDsUvBIOtFBWVEZD0mUImxL4iLcJ&#10;OSBGXAjDC7LuFNEd9CU4R0LlM3Fq/vTULBYFNHu6GenbVE/gGivOAh39bMY9jnu8uCcnAFneFB2l&#10;/wrF9idkvcyB9KrOWURjshWGi9EabDLkVwfigzg293oecDVQAgbRO7zi+XNnv3TvvZ0XLvT2EPE3&#10;Qo4LfnY2tJ6uzoG+3uHBYbqSZhGyC2/Pww8/eOTQgfGRoa/+13/0dnUeObj/8R/9oK+3k70D1xyL&#10;eRjrS//QQN+AKrngyJudHejru3D+/N69e3/wgx/Qj7w5j/7hD3943ze/ia2UHgGACK3iICAoDmQx&#10;Q4OSw5RqHBzq96qL91JGCz3lkTBw8yu9aRGaT5ic0iXEuMoY5xRO/kT/BphrD4DU0GsgewTjVGp2&#10;sRhJmSBb6s9PkC4jSiimlFBKvg6IWqFXQkpib4eEA0UDvlWNnN4iZDd6XgysAQ1GLnGgzsj5y7M8&#10;jeTJDvqvWCa6dcSHg3rIbsZtUlNxEMtCZ8nOUM61LPiYhaKE4gRQLFLEdI3vw6PNesK/oIRCACdZ&#10;kjtLdg1XXVruC61fOgWXBud4FEQWX7CmF7/ajJrdFWLS6Q7ZW8kJEOFKtgKHDpW2docwIdywn9RG&#10;hqx0HDKytOy4m+7ArbIqWFjuX0oY9xhxFxoTEJFukltjOHMjA691pieD3TthnldYGpKgZdUwMOvD&#10;5dHO+BDEqwaF1QyVNlM/l5sbAtQkNNtUEskIfSVcmupMb0t8dF88dbgjxV6juDlpr/k56MItDXXs&#10;zJ0Xzmtoo7ApuqeEZBdzDFz2Oxr4pNZm4M8zR7OdkPn5nPEJkfWWU4KDhSoBDy00ohMy/c88QL+V&#10;5ziwj2nvTvAa8ZgGmYrenb0BN1Tky6h3vXVlx9G7HX/j6ahmYxhnBwcnCNXQtizrlykFGxtboOxH&#10;saPfDGFYogEfmQKDYoPvoBPI40AxTsBaYVeeouKIZ8TNgrkmxiXMYOl4nXSHZODupf96yAx/gAKr&#10;FPMHT/UuZ9JUvttWzU1NMW9TCzUPmGxIfInpKTY7RBicK9Add3deYEmV4YSW8ZVpgZtmALGLIOwH&#10;H3gQCj2yNletXMP8eGHvvueefR7VgxYjv7EO8fsUF+fX1kETCD+qYAIBCbkG/cUePSffgXrkkdDL&#10;nDM40Af1PStU+o7eOIeCZAQO0Fqo9CICbs6ZQ4wBwG3bPzexgZwjEbCSIscF6MQKY9e4txfL2z6C&#10;wBcp67qVo8aMgDj7xCMibu98KuX0DQ4cPHpsz76D57t6RyaoUDrfNzhylnpoA8ORZYRkStjKJDk2&#10;w8NjYfBTkXVDMJAX9kECXBRHBm7SaYCSpw5jzBgFkYxi7RWVPjkBmzbIGEEzigemD/v7e3VVJHjQ&#10;QnsPMrRR5rQQmHIhX0IRxlIhLj/OMogY7zAnc8QQoxwrLFZEZIyNZOye5KjpHO4TeXpa/zwuDGdK&#10;bzAIeneh5Y6YC81Xwd7sARFoKeQKnx0cNugsqrgaQhKiNGGM2P7kEwybvkphyXMRYSscibAcOWfN&#10;RB1wLyiXBb9IBVK02FRAS0wWWXjy7mIsE5xlkrgt7Bs5JLnHhXYu8WsId+kMxTTMhbnT9mIZ/xDo&#10;2Gx51akp9jyFCIX11hYGhkBbr3JyIb9TjIXyNERyl5at5F2VDyGvRnUMikUhJz+tPBaVZUUtTfVY&#10;LJA48KqdPXcehCggwi5f4p5sijGFvEn7hoo4ibfwLhIqztT0TGoxj+A7kTvU1mI9hmIZ1IzclzBA&#10;Sv6XMR1lIQzcAHEmQSjAFBFVmaNRmUP7By/o3cgxs5HcYqONZIVQSKQycq06Nqxqo+Q+9PVBT0cH&#10;eVPn34snjlGvhgowXlD85F4gjBkxjE42cZjy2nIMS9JkE6LGv2gnUxh4gF4W416FX8/yBSwvVBV3&#10;1D6dEpFYaaIkLuZ5jDoiJIvHXSkmD5QCsKO/7+yZM8Rzvv7WWx767nd/+MjDP/z+D55+8imGf8vm&#10;zUQffu7z//b973/v8KEDrS0tRw8f3/nc8wODQ5TQffHkqZra+qeefvb8hU5CPU6dPINRuaO9Fb/T&#10;zueexTA02N///PM7972wl3UGuweQiE3XAH/s2DFmV2NDPYoAK4YTmEanT52CoSjmHvILVls6rpqu&#10;J1iUTox4PVUd4kJ7IfnVYSg6R3yWCpCO1HclwxMpTs/SFXws8EaChIQyed7KxSeqfWZO0XM+jUk6&#10;zp6VnMHwDPVyWUU1qR99vG3UHYcHo6yiCk2Gkoyy3M1BFkZ5DYWzKGciYjh4op/F0hFTnmJ9SWIp&#10;j9BWheaB0R5v/ooSF4r+NBsvYyFXE5DHrjAh1hZaKKt5sG+Z74Qpy0JEmuDmYFn4alEG55RAMpMA&#10;BHFlMYG4CSYjWKrYNtDUZNQm366cftNVtjDwIdBMO9AEoTlTzGYF6xfFkXHUArpFicAWYOk3RyYq&#10;4KBY9ze8Kvi5UrRmihxG/JCGkSDInsWDtsU5NAAIY1CMyxwJKIdHoJppjUTFEehLkVUZohBCOTIO&#10;BNN+Xg0RyPsEB2Xji451e+gQxosO4YhH39uY4kZluGdLGGN3YTrRyI0b1rEMLeEKGcRTZ9trJK2w&#10;5kFkrMyEeY5PoKkM9Q+iRkIWCWWI5SwDH7iIaE5oRbRNFTBYdSxobqLCm2FxwKrYXFedMzcr34KM&#10;zjnIUVzAA6LyggLnwAkynaSD4xaL3HCbKS1+GrJj7xeMZiAPIWsIUyQEheIBgx6S6EVeJEwUOBkm&#10;ZpJjM0kiluUzCyM0/8ASbYGgW8jCGN0ovwdbA+S+5EsANEwnxp34W/G12CcWKXeMIH67bGNs6CC0&#10;RpsMbjpeJp3kLkwL8sHpbdu3MqzMYaaR4+qF3aGfgXcMlmVYjnikHLjO9Uw5XE8RfaXhqSgrlRvI&#10;fZHpkIxdz6YVo2H4faV1BDWQxOPYNGSvTpFUS76kPKEyx4YJzA5jY2mUQEXJLaNzsAV1dfaRnvj6&#10;17/h1lvveOqp5wYGRu771gO05vbbXs+dDx88QlXHqsra1Ws3YgE7dOx4bmFRXVNzeXUtiXxPP/MM&#10;3GQs5dHxifu+fd+Jk2ee3/3Ck089By/R87v2fuk//uvQkcOP//hxxJz/+vKXH/rew0iLD3z7O99/&#10;5IfQxP/Xf37l05/624e+873P/fsXH3jgO/hYnn7mua9/7RtEITKfvaWDTd5yWQaWuulcC1ABeaTQ&#10;l4KSCohjyckzSGqtAjjodGYta4lpx+qCOo8IWCYHS5AFjIMSGg96iZEdGhohq9E0mWvXrSONhr+y&#10;jNesWcvr85TzyISdnXQcoSewfYC6bFpEfjAIWRmeUbBixaOhcgKsI/BYYMfYRwh3jSwj5EQTTI5g&#10;30Bpc1VhF9VttJn28E91YyNomXfMEkmFLVI85hzhHHcIohmvg55Sp2oBhVyIYTguLKLxJDujQSCE&#10;Ot3CsYrcBFMBni8mD20glwPERCh2sTGbyUBbpqO9Ybw+3ciX/j5y+SVfK8Q94v5Yh+ALZtyoZ1fM&#10;FxtPeJyCLwqIx5wZHYFxjxxEIpblbOFPtJAmcTLvy+twDqT/3Fzp6JGa4nopiOoRXq6P8c6Su+GA&#10;IzSAx5kSxvBE8AQUfISw8AXVAQ1DpjqlKGCU4AqxuwrvQhyVbIkFYw5TXUhMshpguZ2KVAazqGnt&#10;yhAQNbyJeamiWmkUUsQSy86FdulMHq1CTJCU+GLbV8yKnA/KBkPwxwuBlFZUUVBayWwhB3R4GK5D&#10;bYTK8oqcs2iIuCFsQ5CdIbCL5Ul+fH/fEJZPGqyiS9WVlEVVqIe0y5DISCiU2KrmMosIqxZ3dPjx&#10;6SZkQ0diSNQNOiFne4exBYpj0EeUogiNQaWHD9D2YnEws1uIAjUPSVnCtmwLIbuxp5I+ODA0QGIf&#10;xXhhY969+/keqi8soEqLzYV7cheHTFjcMyilJUfldOMwSUdgW6JPG0/TyJSW83z+q8XrhRPlIlN6&#10;hEdITtZMkEtZg4qg/ZKqnG0B5zAo9AmVxbBaYNBbv+mS1o4Vy1auyy0onZhOtbavOHLk5J7d+1et&#10;XHfFFVch0/HuEP4QVkRjoL4go661rX3Z8uVO9kQmwv1FfCvcxrv3HrjxpltuvvX2973/Zzdv3U50&#10;FcNJVu+ePXt/9v0/d889b7/jjjsPHDjc3c1iG9uyZfsHP/iL119744vHTlKO4nU3ve7d73mXRHVq&#10;m15ETeqwkuxGEXIWgbi4utgi0jQ15HKwizgfQLtXZKeEQ4rftMHQJ/Aqa1pwUPqXYlKIVUB2K8ov&#10;gsFh00aqj1fNp6aIJ21vbeL7sqVtK5cvGejrZEo7AA0wYpzMMQfWGBcyEqV8L8YXp1vQZifDOCZZ&#10;MUp5hF+BSMhKhSQYI6vQfXD1g7mABeVoccGzrwKR5tdDRnOCmnMNgXheHMSh5eAv1NzcS2Vqx4mz&#10;K1KQRz0xKwSsqZQtIM4lJm4Ki+EkfQJqNre0UoCYVYGpCFXJhhFnqrjNvJSjry1xxFgQ+0IEYi0i&#10;hrRq/O9FxdUUB4hKAKxk2sCFioatI98RB24uixbXdJXCY5vQZWnS2Cg5yJhyqrkKWEQAcugJew/u&#10;V+XSqDbAEL1kxOcnuIb5wqRYNmiAfWCi88p5L44zypzT09dDgm2ZQv0LMRSQxxGqsVV1AC8Srzkj&#10;+EHl52QegGhRIAjueLRiBoyjqLyATxjv0BYFgPwD8sizhUqAYHodxpbPik+qDC4zv6JKbxTWOore&#10;kl6rUmgIYp2Do4fOdB69MDA9D60LAlcVgHXs6HFGGf8BCiVNC34JcEdOp5BSFAPMP1Jv0DUmJklG&#10;xBQ0SaVWFOig3ovkmmJ8N/K0ipWe2AoInoOFxG5+vsjwEUxBhBCEy4Oy8XLr2ugcQpzsmPy0ZMcR&#10;CUz6KY4pUBRrValqAkJkoOhDoJwTeDP2aewyfew5IyOdnV3E9MHmAJAGTQRqJWeRHxGM3CGSc3OG&#10;gDESDz4+HJ6BMk6Y8YzKGUuNyK7PaInb48+roJ52mfigtjFZGTxnYHOE2znU3rIdX1iNTBeLrJyA&#10;+YSdhhAXsXVjFYajhSIVBfkkgYuSIS/3uhuuf897/1diZuHr37jvh48+NpczB9EGHYGpjmBtrDpY&#10;RCifKOspoZhsBXiUVCeADSA1NTZKOihu99bmpm1bNxbnF+fO506MjFMIt7mxtrQ4l6At5tsMZTQS&#10;s6vXrEN/pLgqQ0/8JuTxGICJyGS7tK2a1sbul+4+i36WmaMHtAmFVYJ9Q6lCEdQio7g9pGEs197g&#10;fpRUFbAYkJcmB0TVkpkkL6esvCRq7y2UV+CZRf3EFEUAQcGKFcva26klKmmalkhSCIoakNQbCUjE&#10;cbo9ja8Z5Qix3+3nw2JmjCNYUHGsTCEUX/gUXPjU92HUbILxg8KsI0ObQdzhIE6n4QWyzmtz5/EI&#10;27wsHPkS8nC1MsktJ5NXiYmoNRhVCT1B4yBRh7dT6iEXykCp+nMiJTO+ALgu9OcjwDfTjKfTMNDN&#10;KYkObOZI1uyg0nox0wTSBD+XlnITjjDDzXhKs11NhrcAbdP00Yq2UhKbrd22f9MkHs0JBFrzRJ7O&#10;wew5wKKFPtqs+O36prq6RiYvtHGka6FKhhvc5OyR4BqML8yVoBGQtYqDEhKTNBgFQIzTAZFiYYqA&#10;KhdIghZUwSZIKGKLkGYpCstwEWhewX7u7VBDgDARU4uVzLLqokjFZKJ3dOx0T99MXsHpC11krUJk&#10;3dvbz4uIhh4VA8yKyKGodyayAJLIh4bHsSynkEsKSsdYkZGvIEkYiWw+SZiK9T0WfEC3AvGEzhnF&#10;ECSX0zlNJBwoEeJVMCNJk+CtOZplh7YN1z9D6pTOK3SKBWjxM2tRNYbE1ktlsIHjx4/LDBoTmC9M&#10;coJRRke1T3MJH94UhLRtygc5zRUjVfMSZ4tCa9OfLN69OupldFw5PtJ8UNiDk2nKbKepOg7Q7+AI&#10;Gi8kDZiuqqbXtCYj5ghCGAZP2lZk+H75K18hqfzuN731uutvPHf+QuQbUxpxrqqiSinCivBYnJ6c&#10;xlPAmsHcwgB2dXaxkaKkkcZLTQbk78OHDv37v/47eyfTA0MYxqaRoUG8fxFSrWQpYtWjoh8Ofb5L&#10;L6B9COvlhAovKmfWwG9AcV9LDUjjnamSCQrXMX5GGiyvrGgDQyWdwyXpHoxOD90wy4EqpGDihvWa&#10;zVZRFw7LwEbgapBUxKFZ4LvCUTNUdIYYy/AhXJuEVQvLv/qT3bXc85ntFMu3StAyx8z3JUtFfDxL&#10;fPMselr55dZGNIaPnwLcOI1H2JloKdjnWF5zaA6bRZAgiBPBpAP84zsMP+I3IzoyY0pxLq29B24M&#10;RwyIDgbkFSyFcY4tKhzkWQquzWTgBgxNRQizQgi5oUJR4pzwXahJBi9u4q2e+/Cr1XAf4U8siZDT&#10;JUqHO0LasSO/OOJW2fDHPTGf82GfRZXGHU8wBr7F9es3Oocyxsh1MmVrDx0rwncilI/5o7iBGVw0&#10;orFhBdHhyJ5GAIwNQKVSbvOo41zCctfrQDga68hjTT4Q+IuNxbZ8ek+jACwu5FAsBpNwU8cyiLTQ&#10;tGsbm0Fa2olo8eKJk3C4C4vgbVvMxXBESDD1VMg/vNDZc/T4qe7+4dNd/Wd6B3tIuU0tzM6JCCb8&#10;tmCEQiMD7yCKUYXH0LM1HJ6igjAtAWE6R0KRDIldxZ2o3Kclk11EHlCLBf7pP3Hc45Vx76bDkiIm&#10;KU1GzWitXLlShHWLi+xkkrh7emLnTmf9Y5fAOMSfNIWCCgygxOrq8DKaLfP2tIqRWaz5/0A9xUoH&#10;3jNUNEKh+bl5bCOYWogrptFskgwAzzAflDUv3plfmStcwv7VsWRJx9Il5GZTL42IeBhgiM/H6on2&#10;d9nllz/8yCNfuPcLR48du+XW1xO/3dra/t/33T86kaioaYCgq7ax9cChY088+/yOK645ePTFf/6/&#10;n/vmtx8sKCqraWi8+fV3PP7kM//wL//yhS/9x7pNm0vQ8GrqmtqWbNq241/+/d7P3/vVr/33fVu2&#10;bqOWEEoBDnSoIKpq6kkqY2gf+f6j93/rQTQMND53hH8y9QHl2JnFfcAXkJ15DMyJlCLkdn5lSMLD&#10;yLaj9DjM3MCmBOG4hGnqgC9u4g0gpKHyyBwAuQQHwSFYhZqpei+LlDCnZhV56+V4O7KN8SwJUBZa&#10;cdxKLkeyYMekCf+9IMlzkbXKkXgddjzogBThk5ieidL1ek3fNjT39G0tvskUGKBj3yJfQtDQEV+V&#10;3aJ9oeeuJ67FHGNfqDNECcp9ByaHS1auRF7CoGxTiDHas9/Q5p9+HPf01OS0sBCl0x85x80AEcJ5&#10;GmgaleRpj1eWl6VnPB+31ttzAKVtDno6b8o68cu6hxkj5yNyGj8ZO3rb5nOfQK+wgjB+QV7T3tEG&#10;JLJPK3YnDUZSJ72HKoowgtiZJLQwPEIqZuLbsjNGPms6Y46rAV5KuqNiMofE1ee6kCrDIG5q8v8w&#10;LLBwuFyyfICFUR7ZkDVNOppykBMzFTK1F0AKp3CC3v6e7r5zZ88fPXqiu7ufALNTp8/t2vXCwUNH&#10;Ort6xyYSY9Op833DJ7uxy6a6RqZ6hidSCyo4J8OkbEoqXaR9VZ1MLY10iCXd7wHKhBb5DGUxx0+J&#10;Y/SStQfH9HmU6UZvXe5MY2V6lKmqkZ9LOHqUpZcVMfOIfEQcvX5jozcz7oB0j0TvnmSglTYTH25L&#10;J4B6/MnnaBOdnIQEjzPDpGvT3Ms+r/ThmoMfoWkUTolxhekB5ICX9qsZJff6wexC/OTXgHqNq/UU&#10;ZgymDlJJVwDVFZUrVq7CUIrajf6zafNmxEBudemll1x+Beh3RceSpehB69Zt2n7ZlctXrl2xem1N&#10;XX1z65LVa9evWLVm3YaNS5etbF+67LLLr9p6yY7WJUvbOpY2NLdgLNp6yaWbNm9pbm1btnIlpSDX&#10;rNtUUclTSi+/7Iqbb7mZGY6UimUQfkGWTlFpOXyEXd09jM7KlWuwDc8pblRN9aYaxnh9vFSswWGD&#10;FqIpYFjpNvwE9HFW2B+v8iBhAcwCE0eZN46iJO+R48EZF/UwlaumHHjmAPshogD2PuSyuGsBwhHQ&#10;5GltcYxR1GwI2cSzJ0vu4KkTjVWOijwtoW6ET5ZSPuSccUS7sZP8a6pVOIqX4jQrjBZnOGJ1lSPw&#10;lHl2WjDR7FGdTOnFjs3mfDYGrYKg0XbIBRtOxK/msNgwxlGBk1BfmX0X2Xjx2M6r9ESpIjwcX0Jf&#10;KmOUqDSTuIS6wJyxROCoK17N0T+8sqcWjQxqn4jRUfulEIWzsogpKmdxFOtyRDf39NZF85wQzU24&#10;g4fYxiCL+RwUJ0ccoVs4n+MOReIInUkbOMdmUzQnyqOS6UHsPco6PkGwTxatIEDkTe29Tc3PRoKg&#10;hhl1hCHo7entvtAJsZQUB4V2EofMo/UbvYvXkfGrKiMPInccihfmljK/FKQOvmOfXb5iZUNjE3Fv&#10;BO0T7Vm0OI/SovCWgkLYJ3DZAXwUmW5vrKspK6E5+DTkCcWfW0Etw5nunl5quiKbYCAjoZVbz6cW&#10;8ovLpuYW+0cnh6dmFgqLoa3CIllbQfxfAbinGvXkycHEkZyfSKbGEVAJWImE4pj1BXi+GCOMg8oA&#10;D9kdgbS1rQ2CfCYkdi3qqQpoFEUlv212azHkZH/1l0DCUKHTYSVKvtI2Ob9w6sTJ3bt2t7d3yDJM&#10;PFxQZDIuTD/OxzTBrOBaJjAqLQZookF4a45glpWTt6QYhj6Gkx2vjAjv8JnwcTO0xv/kT/7kFUBI&#10;p2tyiEQSrkr6a7GxvpEpUlEOBSZm+3EWfH0j+e2EETk0QbYe0zQxXUK2VPJwW1sr8jkErRwg+LsB&#10;ua9RWmqw1Cq/Vm7KpmaSuiM4Dm2lqL6ulugTioXxAkAO9dnWrF3DJMOWLvlmYR4427JlS5sCeTBw&#10;ss4r2QHbkS2XLGvvWIaLU3k2xcVbt22jwcwwDI0dHUuRKLduu2TJkuUYl3GUKds8loGCy8T0J748&#10;SwRhBWJhyBkt6YAYAvHPzLDMOEKzWYngFOcLGcPdzk9WCF3JNHDcL6/Lig1zTy52dAn/LGkLLxAK&#10;qQAfKk9KLg+Fd+a7dJnlLM7hEbHmLUVqzhkUvJ71IORB1rPqOM0zSOIf4qFCFu1YEfIm+ShYpnUJ&#10;v8rMEaZfvvPuPmLokSk4AJc7+13KCPSPSc0RIzuIYJGKt7PLG+5FkUMEgtC8MEik3f3ejfW7OHuk&#10;IbFhqFqjXOQqcMPEY2oSaCLfbgTx0VqOWLfwg2itLX2e8VxDH9LzvI34oEjByxMo02DOZw1YiHDk&#10;PK116LVBjVt5ZvLW9vzwICNa6GhKEjBQWvPSzh2KThpwFxUCSft7KIETpalXrlwR0ceSpOU3EEWd&#10;RgdZKbitkCjxbqRGB0e7Ojt5otgqbdUT+SBMLfOVZSU1lRWEr9ZUlHNnIucSeGAla8mJgY+W3X3p&#10;suXIO2QmgXrgaKBeHjox8SIYbjDZVJYULu1oZr0wh9FncUpRoJoXkVc+MYMmj4IhpjMRqYvHlHmj&#10;rRjgS82PTiXHE3OIfvhQmqqJUIZJfk6WbLwB8znTqcXx2dSEEuiUPSmZWt5LcQVyAo7hNNGrmLjK&#10;m9ta8brQaew5iDsUFQyZIM1D7jnjIbZ46F8zeOcsJonysa2Km56uO3XqzMjw6PZt26sJr6UsZL4y&#10;l0G0cNkT3kCog8xQeKhEF5anuEUuZ8KYn4Ih4DowHODjn8IG/x9QD7DHxJADzPGS7CEUlVJBOVFL&#10;ygpGiFAFUMUGm4/NVRFejLijE4INTV5FppzS3dHi4PoowYcISR8RwtU0glLZjJvsxyXF1MPFCldV&#10;QSIt+mGC6PCqytLK8mLFByjcaqqmGrIT1ksJGIu9CgDB/F1ZUVIF31gJuCPysqAmJV6iAlWSOC+m&#10;BQIm+MjkoLcxQbOL4yfEpVBaUQo6WEIGpiVdE60WMB2BmuJ6iqUCQSkEPsRAyrlJj2uVzmJbxBxO&#10;ZpJcOuw8vDXz0go+awnwYvxoDIIPl3AAyGCQ8LEgL7IPky7i1AJq/kp4pGeDd4hJ4LhznsLwcy0Z&#10;k4hKzN1YorInerul5ZZJmcso8JLggkLZAlSQaFLWlpsQc6uoZtamxMIgYrKQyE8ZvMOOwVUcwXxj&#10;fLFcKYlJV8iExxFBdtjLAAJLwXbIclJEM2AiYCjhkYXVLo3avq3NPdxWvCO5hCawrufA1xAEiFAq&#10;og/NtsZOYNiNnTxdbcONsQ3OlWiAJCZ61LpUDj37QcjFsgZg0qJXeWVpN1NToflKnnVwjM2IfEIA&#10;T8uVdpFL2AgBltOYALYzWojg6Y5kCttQLiItks/5cxeoRb169cpgh44dReS/8h6EG0MKoDQEagmM&#10;TXWf78QuxJZJd4b9DRemgqahya8DuQnvQgcqKRwdGydYWIXtgTwkqdyCitq6lWvWLF+xHKr6aULr&#10;iQJJJvLnElUEsWhTJyCuqKWubFUHdUIbB8am9794pmd4tLKqeumyDgCM6axI0kiZZRUzXTGHleF9&#10;KiqujOrPAPDgCLBGimReTWl+U3VRVbk2TslZxKks5I0lc8amwMRp6BFE7Kw8b0XAiyGaZSmRPgdV&#10;VmkIZaWQGOM6Q6AEECCFUz64OKnSxmgbJzRjw+xj1Mvs32mLofenkMUU5c5fT504Ta+tW7su4hBl&#10;2WSOBYejOLeRpeh5XpP54KA8MWKEdS8DqYpy5aZiQBAlqAQaY64lvlfhUramxvSz4GanGB8ZeoIX&#10;F1DgbTmikODYYDkYIdFKSqXraDrLL1jwRNKP9V/iT3KOiATR9lPoJAgnmB2AiNZWjNAkNq/FHAaP&#10;73kRh85SKSouq6xi/2fmM/8WxidGoQAi44VT6POFVF5iaqZSDHGgKycVkC/Aw6mIHkuDABQ8j0hb&#10;s/CZshAKi4gnYiUou1vesQIpR5zIKuXtPMs99Tlik5+NKVaXOMF6kMUEzkEc4Fc72pRGEhoZDpYw&#10;eGMXR9CYYypo2olgSmSFvCsYl1XlbDjniCUUepv+jHgOLNmI8WmKOv6K2YL20BLcgiw5UJsepi0M&#10;PwG9jFpNXbaoOXeZYHQhGuFCizy2/RFuYkc8T9E7lqj4AOfYqM+EowcouhyAohN4o6zp00DPR7Mh&#10;8lJkqo/SofxOB/JrmDJFHx3aIniq/AqniHACg56dmtycZ02RqRKuJEvN7meOSNCO755gBiyrqBbE&#10;JOeKIlQzLYywMrMY5oy51mU8hy2DW+y1PmuFWj6fYKimv8KolbZvGArTEKyk2mL2PDqIvRU5ffny&#10;ZVA5OIsgViwUGykE+FDrCtDQ2EXJLz935hziiW2ysiEUsmGICB53O1OEwDWkAd6FRwMuvIOsyBCS&#10;FJVgnFm+cgWZTzi9yOCFQHQ+MYV0V6IJzPyEqj0f0GRejk7NHj5xdopoHu2UOcs7mgmFIbIeSkjE&#10;D5L/Ua0omC31f26ekj30WtS0ySHGLzc1U1uW315b2lxdQlgOGxrqnVLBF/OQ9UanZsbpdrv75pFh&#10;eS9ZTsT6KSqKUAQIRaooa2xuQvCHKBozOzETcoYEpbN7zygjY1EQ6vCrbWJWJox3WdTjiGTV2eSR&#10;Q0cZ1RUrsF8RjoqIoKovWMDRFTgZGyvrgqFnduk2ubKqezu3SkQDEBqAaWQyUsFEkHWRrKf9nv9f&#10;/HEr9YnzaJx/k7YVbcpCpnaGTMa+z/Ho8nHepcmFkBhM/RS51gSmhF5tcrGw/cdMBE/lnRdpv+jQ&#10;xevlaHXezVGdiERMPwozQJ9RmE8QBt5PMf3gr4wUS+6rn1hOiXkhQhONh4cofq6gFOcYXmyy1wty&#10;sUGLDN3ij0PwbPD27LTQQSfy0zZ+WscJPtMSkI/YnS2HQGiLzoaxxsRVHOGEIIRwrSLZ8MCsqLIq&#10;X76fywlGJclEYffFHMu89OLkwwkmGnHbOAc05EG2hnCAy3WJCErFpA8IIka0tjaHt0trEljnDi5T&#10;6wHlEiI2uIluEQm/NMw3CZ1anlwuQWi1eOUOEStTY6P1WY5wgvn1bH3zCRhcuNYmOTeMgzzR0RsO&#10;FeQS7mm6h6ClEpWTCSC4raP5aIOjUrg2G4Zt75njSwK5CM0d4lZ0kXIzorYkV/GO3oo4GZ+bwYsj&#10;9Lmjne2bpnmMC+b/INQQp2kIm1P4Co3LNi8GvwY+AcXHdHV2f+fB7+A6jKogFk/Si5YJLQb3EDA5&#10;hCDqfFUPq4dS/MKYawErkAuSlNIS/qCbRKiHIYCTMdosXd5RUwtUoeYjGkBH7MI/olbhCwFesAOX&#10;sHAhE6bu8GJuS8fyirpGKOuIDEQMg52CEuM5cJhVKAwIZgW+d/YOnLnQc/LMBQTPlobayzeuvHLj&#10;ksvWNa9eUttQixyh6FQV2sWDgRCtJAUVHUekRjhnSQgBkB1EpxHgrP+nfQTKHOWmM7OSpjP0DQIH&#10;5wOGW1ZAFJ+QitI0H1nQ8CoztvhkKTHSrmYNRjEccuh7aCJcOTtkUlN8Z8bUT5TsHdYeN8Nf0rAW&#10;/3kl6jklwz85lZnh9cl4iHQhqkAwTj4iVT9MWgYOPQPnvdxr5JHwDiEvL4AUeLXIl+RZmJbJ1Enk&#10;zM/wr4zEwUUSm5O5C0mYmFByGWiIpuDLFp4BktT5zp3PX5zJz4GyZY7ZQc63BHS+kL0Bn0nOLFI8&#10;MqjDQZQhjc1Wc0gLGuEXvi8VjKesymIRg8g/alfxoamWuqMPLd2nx4lO8bs7tN2yMT8twrj7PDy+&#10;JLtPyIeXqeGblag5BY3QvsoYVoLjlY+ZXQ8hAWmD8obhRWKN0lJ5TEdZ3LLnWPYM7l9tMQA1pnFE&#10;jCCalhU5CKIFplZL+XAJc8IiUhY9rZv7dTjBNgoPKPfluxNRNOLh4uQOoKflXB/JUo0aLpn3AJmp&#10;RqOHpWg4X9tvxwnO4LbQyoenBBeeJFD3dhZzvePSAD/XzHccCesEaSOiCxRxQ54KKfAIMJe/StMv&#10;Luaezhy36GeXKB8QFjDlCPcMgG1AgSavgxuT04nlnCNc4lhxhUHLglEJGsLui9ywbNkKoujd/2FQ&#10;1T6UngmR/xB5wHiFEoN9A3YWeQ3HOZjokvwINwCUnNoaVTtGK1UncJhNa9WqlVipg6ckzVyijDE8&#10;yIAqyV4oDSUlBGCxdZfjNVPq7tzwYD+eHS0vRZAsXugZfGrPwUMnL4xMzRSUlheUVQxOzg4nFkpq&#10;GifncocnpQltWrP82ks3bN+0cuXSVjJ3VKG8pAyzQy55Y6haKEoISLDvlZYwZ1UpyS5qfkYkqYBD&#10;5JiRJbYo15OtCvyfP/Eunsbumex2a/TxJM8uEC8f/zT28YUptHr1anrAPjdPjOBUT1cR8PSL7Z80&#10;PllkrIKwvclUHaRQRue0vPlyN+5PyHqmpglB1KxV3MsuLW5E7L6NYhaFbAn2nsxFgRTMGEqiwAgS&#10;HE0KXZ+ZHB9OzkzACUSs+sJcYg7eqImRuenxMrpoLrEwM5WcGufIwuw0vNggYA6hS9hGJ6axKpWC&#10;VMmx+ZmhuUR/crqnOH+yuGByITU4nxyYT5HbRL4R8rbQhvnErKI4OnEmSpcgvWcGEV11WlSYFFLo&#10;HGwxUyInDUkkRuWlHcl+wOy+xMvatu1Za3Tw/m8R3Ss/uzVpMwwsC0K+9J5hT5+KjcqCr8SdiIZJ&#10;k/8YQH1ng0L6cdw0pgvXxGFNm+yulYZg+xAjxt+s0XGafo0T9E+VCTMWE19l1ON7euJmit76iOeH&#10;1UzPP47wsfTqX62kZCHYFzL/7Njxr0wYvtv+6DtwlRDhIknZ/c+dWWmx2s0Srub5KkvT7l7PLm5r&#10;mA79KB82vYgmKUIa4vXtBAf7OM3aK7flKawfj5oxl1/FpRp4yvlCYUmKtSGLy0WKMG5brRHW8nhj&#10;IxSn1CpQxj7eSwfd0hLlOcdHAW6i09TEwI6I4RPB0+p5FvgkNVt0kVSABA35uwxwslcEHwSLBZdo&#10;WzsbgNIKFHaZRDHl9rH7YhZU5wQ9pYPs4MuBMT5vYay/e3pkuIxJn0xeONd14NDJkamF7tHJgyfO&#10;DE9OYzUcmJzpGZ0+1TXUPz47Mjk7rSC9JAkA0oOI2qGoeeSU2SGt5ILw0oowSgR65kyJiCHQOlDP&#10;oEbnhHVVlZ5IC2Inc4SekyJ8jsfO0ykrK9hq5LmRPTM7Jz2d6Ba5tqSEifIDIGIG2+yOCA80AURB&#10;W1uemE5wAh1uJ6rddBFIJyOPhkCWg+j5zOdlqKe3C7mHsZLhnEJiJVT5UvQv9Z16+/vwFfAe8tzh&#10;ohoZcVaj38fOXB6mygkKPl44dfzFk8ePdV0429t7/tSp450XzsxMj5948cjpE0eGeruJOh3o7B7q&#10;6R4b6n3x0P4Lp18c7u9JEh1CiTX0nYHecyeOJMaGUhM8uGuw63zX6cPnT76QkxxeSAzNjHWPD5zr&#10;PH96aKAnD046aDXI88ZP39s/OjSigFHRzpP1PznUe3Zmoid/YXIhOZqaHpga6ZwY7sEOBjIqfxv/&#10;GIrS0ABHgCYF5lC8bnx8pL+PfO8SDB2EmczNYFiZGh9eTE6VEW+cTOQlQerJmalRALpY9DEUPJ1O&#10;JsaT0xOQ+OGX4dr52amZqZHE5AgZRpTvA+iTYD3gPoOPiWWszHS2jNQc5GI8msi65HwSNJ/CRUwS&#10;Co5cqicuzsmmg6woDtTQoAJQFQJLh0vtDe5KRg3pEUFXXHpygmFG0KIUJ/ZLQWcaVst9XrH+KaiK&#10;Eg0qSy9EF7WGN+cs4hsxfbKhjY/MKbJo6RrWO8tDvlnlF6jytcw6ys0K2tRQ+hzBz0LlLFqomCAx&#10;yCnpyaCffSINkuAQpEdROloGO7ecL6CDJPT0PiFZ17zE3vy9c1gr97KUOyIgWLM/XpWFxJRGIAtL&#10;lghD8HrhUnfNtojJUCC04TVEcsg4CwmRw3TAC2OzlT1P3KA6OWQI1QWWuUaZmuq4vl5IdqAvSycs&#10;hfFBlin1tSQmEu9JYVK5WFhP8JlCOgDQ8BJEQRPoEFYe5qMriUmWDzbDYDyMpCuFRwbHSWNDzfrl&#10;bRuXt25Z1rG0sSE5nTjfSfTxbHldU1FFdc/Q2IunO2dSqEzKRZugUIoYPOlVNjZCUoRFYk7Ah4Ed&#10;CSWJro7dldmh9FtCjlR+RAql0y0AhFAf02AvG6v0FjaDcWzt3C4t9mYUII8pP2PjjOhROXQURR+j&#10;Ia4fzTe9paYyb4wOjQ8A2zZWfkJhlA3Z0ITMztOBOg4j7WI4kUVY2RqYOOYIabRxCWSMVI10sqZh&#10;1G1Ia3OhXmhHTEeuxMPF0KuAPcEc3Ux4Hc5cuEZUvQnVAz0qXXVsQj5ZSr6GSGmnnvVBjpDHRn5f&#10;X3f37//O74B2l+7YRj994uN/dezIEdzsv/rRjz73zDPXXn1td2fvH/3hH8M3Bd3GH/7+77Gk7733&#10;3lOnTi9bvpLwpYP7d//d33zi9KmTjz/6oy998T8e+NaD99//0KM/eor4uV079/3TZz/3za8/8NBD&#10;jz7x2JNU6m1taNj/wgv/9M///K1v3L/ruecxxtfWVD37zFP/ce/nOxrqjh048OD9Dzz31NNPP/74&#10;uRPH6SO2WTw7GHQf/9GPXjx6lDxETIGEz+188snD+w8c2LPn8IF9AOfStlZiTmemJ2GRGe7vOnn4&#10;wETfQN/Zc4PdnfQKIiTkp6BSPlyhU+Pnz5zsPH2aMkt1sF3lLI4M9p4/e6q/t4vVgA9MaeUzMz3d&#10;nVD3scfCL1sIge4MfKsXIP2jPFIJ++v0yMwE7H9dFBGurqsowaQCnE8BysOMP755MjGR31T8d3iQ&#10;uU9sVBBJKp4cjkDmXEMtWajU/1b2OFcBTIg2ViTBc/Ynq7GeA4yXk9LQFTXnODIronPVJo/ovOxO&#10;hsTkYChf5SIS5OTGZOUqYsfGcPNgOo/7iDNqbHQEvz9IIXs/yjidpXNETRNk47nMH/wpPJoG8CDm&#10;NC1kFUXKmhicOGKfA3wHeKv9FnawKPkM8USFfVXsmcvxthsZ6QrmvaVCm1y4T2St6YjWOBRe2sLH&#10;VJcP6214OTkCm4t8SRTeUzahciq4Srz8ClRQmMrE+OS5s+cOHNi3ctUyvA24L1SWlgRvGbxw0COW&#10;4VUrY1AnSCbtgQGyP1aEzA70SkTzSuMKo0RBZXUVcfTjk2QhzSZAIkaW6gIVVZu2bWtbtgzIQ73C&#10;jAPvDKQ5FcWFiyk0pAm2T3iS5VSOygG8i8imykva62uXNDY3VFdQG/vEhZ5ZiJUbGkW6l5MHsW9z&#10;fUNR7sLo8BA421BVumFFW2ttebDDx3aG/DgPXstDJOMUCCXfyBxConwfC5QGLySUL/xHJOGq6qPS&#10;jXiRKP9QhOO2rJyNaMWqVcCFOOB5sNJ10n4Mq0ShA8nfHaqSWNaFNRG+bjksC3yC0eTC4SPHEKvX&#10;rluPjQGbA+uDgeA+YBFCZbgH5aiI4NAJPIxsSHYzIhgydsR8IMDT02joeF1fBn+Bg2lnxcvkvxAA&#10;LChyU1tAOIYDHPR1HID5nTiISOgjzFd+shMgdSnOh0g32QSpM1+DzZgcxtoapGOwJnW479gTTz7V&#10;2NBK/HRkK+cNj0zPLVAmKueZZ599+7vegRKy7+Dh46fPL1u1ds+eF7AgXnPN1bO5pQswKlYuefyH&#10;Pzx2YoCIvKbK4hd2Pfv3n/1n9q8Hv/PQuQtdHe3LTrzYe+rkif/9u7+1e8/z33vokZuvv+nRJ5/7&#10;0eNPoKTQzROjQ3d29b/17e9k7zt37tyf/9mfIQx8/K8+Rizh2ZMnP/YXf9HbM0hgImHMSzpaf/t3&#10;fmfF6tVoAQVFpYePnfrLP/1LzB4kzOE8fus73nL3m94IicvevS/8/u//HjmD3/zmfVS3KS4suf2O&#10;2+9+05s++y//tP/AQQQoZh45t+vXr7vyiishPcU8TRYYlppLLt12y603792z9/DRI/e8/Z7v3H8f&#10;MSchoeXO5Re/5V3vueqyS0cHp7/znYeGR6duvvW2mlrcZIlHHvpedV3t2s0bmMGBZbJoRHTLPC9i&#10;pLB2wJJjOCzT+Qg/nUDComJkQQfH61im469oDQylgdIiFbZ8+6k9dzlo/kE7MZhMfOccLmfCWSX0&#10;Ef7E0zmCoOTqnTyUicQJ0gEj69YaqOGMO9MYiXgZrkrwy250DkYelM7hoK0rkpsykZIOWPXSssGU&#10;2xqjOYcjNIPG6Egol3ys2wrM1GZFSPGdkISQpNPmBfu1fGf5XiMH8corr4wkPKtD0gv56ax71i2t&#10;Ig5TXFeDQ/bU2WLrl7KhVvUBwj9elE8kvF5JlgcSwgrzWVNNzU16aPAbxZ2FMijXCcUQL5AOgkME&#10;/ynp7TwO9bIY/nYC3IpzZxfzKGqYM5EH0I5MTY6kOsU7MDNTUwjYzC9tb0jNto9NJVvqazsaq9hG&#10;ChZiM470HROZBCM24EReKHpH5Gko6kiqg/ivpOFmQELiU0BmuCUZTaoDAy8CtUjQsXXPHxsTPBye&#10;iv5VUnl09kvimLXR6Fi6AuoiriW8EbcQpl3EUnLqo1qQSHkjGAX6eIpAjrDL2wCSNa24aiWnmTbm&#10;Jz8/6cONc8Q+LJaxmLjKeUJZAPqRITlun2a0KQLZglJYxldpLguqbJRM4eyXXwuXfxJH2PhMAiMu&#10;R6hXwJTNeeDB73T1dNK/7FeMOLwRFJxbsWotO+TU5PhcavqJp5+pqG1cs3HrXE7h1h1Xvu8Dv/Bz&#10;H/jZN939hs2b1yI6tLbWf+Qjv/ChD34AkhXiOw8efvHM2c6ffu/P/O7v/u673gWxCiW4xgEvwsLG&#10;sRnOLtQ1tX/6H/7lb//xX9dtvvSpp59jI2a0jh09ipKOSn5w374Em6ogY/aSK67607/+5M996MM9&#10;fcM/fPypssrausa2gqJy2GKmZ+bv/ql3ffS3f3/Vhq3f/NZ39x88NjwyQc2T4eGJr3z1G2z4d971&#10;5vrG1v/6yn/v2nvw1tvfeMedb4Imh5rI2y69YvtlV/f2j5w53UkPlFXWjE4m7v3Pr/7osaePHT/7&#10;/J7DpzuHeoamj57qeeSxnXsOnurqHYVulHLx+/cf/Pznv/CVL3/l1OmTA0M9p0+/+M///NkXXtiD&#10;VYTVgg0epyRLkYABLO4AH6NDKqJ2P34n9xka6mGlEjKODlizpIYf0/TRniXcpKuri36w5YsjZh/h&#10;NJ/DcUCK++Df9BpmxjN9uYSP5wNncsROUq2dsCH6cW4ks8UoQPNs8zJ40UgTU0dGSpo7yO5XnxNA&#10;mSaUdgak5VDuY34U2sMs5c78yrP4zlU2xfIiHOQONu0p+HRqyixSVjkBrIhuQwpWoQllR4trXhZ0&#10;++tCNtGL4NBATKbleFECGJVXLq+EwnGluckUHqWFeVnyeK0g2/3lBR9Oz3RUmsVbYWIgul3AQJ4j&#10;M4zX3J+dQKJJDvFYwoow2Oq/OWi3KgzAylmgNDhcoNQXAWoIbsDQicFheEjFFDAOwbsBj1VzXfmO&#10;Lauuu3TNplUkOpRhhOEq5U4L9cLFCWTjwFOBkmIAOPhG1Np0MfJokJAw48oz7smaGZZ9ZiDCncMz&#10;ZY1+OdR4y/Tg+qO3y3g86GQf8YtrB0WMKy7p7Oz0DInwIAvLen9L0CHppvPhcGb4DlyetrYpQiMa&#10;8uqg95OcKw4jDLYw5rHNjfGSwkFPMruubOuxsdmOPx6M5cDmJN5exA/zBDm7NrbCWHhVdV1OPimB&#10;0KphmmAWSB5CJKyuWbVmLb3/7LM7CRFAPCSbAgodDMUXurqQ+PY8/+O+zsMFC2OlBYmF2aELp/cd&#10;3L/n5MnTIGZLx4qq2obvfvehXc8/jwvs05/+9JVXXjOj2B1CvWjRQnFpZW19U3NL+22330mm3flz&#10;51ED9+7eI8/DYs7evftnEpjV4dFbWLp82fLVK7ds3bpq9dr9+w5SCpjxIiR3cnwa1L76uhtuvPX2&#10;d7/3fYTR7Hx2Dy8NE/LUNOt2+tJLr7z6muvf93MfuOdd71m9fsPV115/15ve0r5k6dbtl3z4V3/1&#10;jW95K8VcGKa3vvktH/3fv/HLv/FruCpPXujE/rRQXLZ0wyV/+Jd/874P/WpOac3Nd7/913/vT666&#10;8jrCM0kjHxqAd2fo5MkXpZWny2OX0FoCcdhoEA6o+oioz8iIzjIvD2coxniEHdnAw7yFnI43E/Cy&#10;kMUQ2PHqyBWHODnuxMYRIJJ1C/yZJIojYaslMEpBM1aQAVPzMCNncZDxNd7xhSPOawZcgE6MvNzc&#10;MiaXgJsAiiMTOZlzAFMr2hbQIoe8h7tlgyJpD1dxGu+SzRizedsig0Eqy4ztaRlGH/g8hzw/faQf&#10;VrmARQsgvPsI7NEjkGvKHcRP1G72EpeCycxnQTmt4ghPbG1t4z6yc8lbSq8TzB/xDvS/OJhS8GWQ&#10;yGnzqB2A3McSjdOWLelw3IGZ2DXRWVH/0LhxqxCQ7T3D53AtdHVMPBTKgM0ATS6RgpkDbLHSSZ2U&#10;I1uRCnDNV9ZiWSjKr8hdgA21prS4ra6mksKMi6maksLGiuK6koIyEjSgKpIua7kzUiOkcakCGwkc&#10;pIkzmURLkXFR6hVipdtClhWdnE3G2+FDF5tpWDq5GV1jDDJ8+xz3g7vCX/ymAQ76WFpHiJNRYkJE&#10;oXJ2hcAto194jyJGzTew38UEEOnNklP9xCy8hjwq8PL9s5j7kz7csOjG/uXb+wLGzHZu3zf70yc4&#10;wC32NNku3B6+cyXTIYihg6AJT+vi/Lat29nTDhw8gBlCps057AWpgpLCJcuW1jc27t6197lndxGI&#10;vWXzxkjlm8dm98lPfuKTn/jbT//tP7OBUTT53Pm+P/+LT//1X31i3/7919948+tef8e73vPTQP6/&#10;/tu/fuYzn6GeBn3HlItQQXmnokBYIUFJIuqhNanUubNnDxw4cPlll23ftu34i6eI9kS/RlOm3Zjq&#10;aoh7rmDaYD0TwxWUamxqaBaybJaWUgSa3YjJjSsNhCcT7pJLLnvoe9//2n9/Y3hs+J3veeea9auh&#10;FlDqm2B/vhiaKQQmVIccaFbPnzx5/MiRg5i6IooCrrq8qvJiQvVJ+qILa8k5gXGvvJp5smvXXkJb&#10;sY6dOnWKTF62eNQ1PISUGYC+EM8jgV8MOnQgMIlwAt5Jmz9ACqCE+5vZifGyIYIjPsehT4gSSIWu&#10;P8DwOdrcmAhWAg0OS87ymwJMyuWIBC+uAhZtVGbcIzpPxRu5udPCeG6E+DXwxYwjnExmITe36m3t&#10;D5R0IAvNtiKM9U/5LSF1ukl8z8QkqpAuzfaRLHQ6kF6xaeHjA56UnBChJzaEA7hyAkYtQS8nU/MH&#10;4uN8rGCPANygzwP4zO/EVcY7+o1fuf+aNWtYQOvXrxe/dEp056wDoE5LWuoUyYuyTY6ODIv4OrRC&#10;a3YWDlgb4Ej4PfPYkRR6HaiBKYGDygwhgS8+IWoox5kzAwVEb8YN7KFnTeLfxYHC/BTzHpH5uY4K&#10;pDpN6crW1pVNDUtrypfWVq9uaV7R3FyJRzgnl7D+MqyFYs/TzSN1QBNSwbRa3sSJEWSAA56SnnmK&#10;ygsV+2KMs58nCymSPIODNpw/mlFo36pvG6KNIe9irIjDSn8I8U3Crz0BWTzyEX5FPsJ0g0zNWUye&#10;KJKplrAtscfgX5W0JG4bWZDRFrwXZvuZpzj6IuAvC9Ev+5JBvcwLBu4r9YQREoSL/YZtTDUuFcBT&#10;kCYdCahOp0nxGlk0JF1DlntFzMsow1BHMhbiXjJK9iQJw1uzYcO6jZuPHz/BhFY4GBBODmDOQhO0&#10;Alt3HDt26sEHvldX34DUxpsSj3TpJVv+4Hd/+3d+9w8/+uu/V1XbPj1b2NKx7m3v+oX6xo7K8oo3&#10;vekukOKyS7f85m/9+t13v5EN+Itf+EJvTzfY5qq+KB150OEtzOZFdAGDRxoTRKQ4YCiuThbw8Oj4&#10;0WMn2a1RHQivyV2YxXyMw0ohhOHVA/JAfY3QIiQleLuU11UONRZzGDN5ZcV7fuY9Gzev371756c/&#10;+cnP/sPfE5GAGR1tR2HSsAciFsuoPz87N/uNb37jU3/51//x+S9uWr/xhuuum4HHhXCzwgW8GSV5&#10;CwU5qZoyGB3hisil9McLL+zdto1kxG1HDh4cGxpnoUGRBjN5flEJkf6KW1XOg5JelfEiY3HQBBE/&#10;NZOA4Evp3UGdoNnGERXakuHM8pHj2iyza+2FZY1x9EFA0FZd/qo4A5WRJnlmUnnsebAlV3AE8R+n&#10;Hn4ApgLdSGM4wjnIMEwVsm7EJB4pNyS5sd5rYCqlgGHk1XHnLHL5CB8QEJBCYMFZYQMlByATZQEY&#10;XmkSEAxu2pbnHFuHT5sr1Fkc3IQjnOM7cwRM4SrsxbZpcsRB1NjF2QiZrbgo0aqaGpv4J5jO5FaL&#10;Xw8IVllLzfYrrryiva01lh/cUIoT02ImS4eAKWnKE33UQxkdC++0NKMQFyQ1IK8gkYA4CoRLG/Vx&#10;a0p2k+pEmA55lyRjkrMhumExfLKIxKBDvnlOzuDwWGJWm7KIS7U8QatQyfjOC+ByiUqQmNeWtDZv&#10;Wbty27qVV25Zc8mGVaSwU6hLUKsMFAWaREXoKCWK7IXQh9lP3vtQnCVVFbAXkUVsTGeuZNBC+Kim&#10;E/yvMGxplzTD4fcKUwt7nEOxecmQ6V5R6SkKd6iWrhaaTYOWBbmQzsJ46qwHZinEFexSypVmz0b2&#10;nCPJZ4oq78RCRr1ZRBESYODXQ+GQbwQhGJhm9B1o6eTuiC9+ZXyyX+dlsp5q/pr/B99FkcpZkgdG&#10;OS6LLQQesysqsUYeHxwWsmcze2i9o5boPGoV02LS0FDNO5YuPXnmDIRfz+3cNTo20dTcprss5lbV&#10;N9182xuIHGeLivriKkELQlELDj1xYmqmu69v+2WXl1fj/tDuQdGQS7Zv2b559fKOurJinKJTcG/d&#10;c889d931ZvriycceefKxh37nN3+FIJ5bb731mmuvxVpH1Q7FNzEt5JRO5eckclNjqdnhzq5TvDHF&#10;K55+bie0Pvd9+4Enn34WD82BffsVfkG2ENkb+Yuwkc/OJUh3JFVbueCRNMrQFBXM5s8NL6YwbqJA&#10;a2nQA6Njw2fPnXzLT9352//7Ny7bseOJx3/8wq49uQjg82IuoFhS0WJeSU4+UQDEyt99zzs2bNoG&#10;bN395jc3d7QnYQeIGjWUO08yAwvYM8vgpiWQ+5lnnoIWvLyymnk/2Dd4/NBR4qwiGE/GBjERYloK&#10;2ZkJFFkwTGiFU0n1CpE7XFIivIyqzNqz5PiLD4Nlo5UVDXs/Q79Ic0mBJhaybNAQFfDC/PRMgiJ1&#10;8rdFjVUOIq2jlCE/YGZSddTcBfjMxdBnAl/gFVUODud8gmxYdRCu6EEWzewusIrgFLSY8eKwYnqJ&#10;gEu1p1WjljcBoy1CGpF5OY7QQhuU+XDQ8qznpGNWgEXfGflOMm/EY3mvdeEXmjgNTo9PsH2S+oQX&#10;kLFATrSfB7wTr1ph3vDY0GRiDGKB7p6zZ88eo89VkATTCT4W2J6DMVfbBoVcEKBJOJYCJoaxkKty&#10;YA2QSRtBSuwLov9jtgu/KKJGIEQhPtey+qaGsuoqct/kIIgsTql+8MKinucvkmZ7tmd4bCZndiEf&#10;xwrTZj4XHVzR+OzWgi126LxFMLO6smT50rbN61auX9W8Yml9OMBFdeya9QyTKCMCqpRNgECjssr5&#10;kE1NE201n0MAVNwQKUclWBVjpLMUcoQhsZD6edTVzVlE7+C7ajhSPw8vqaj9mVqS4fwvdNZ0BGiE&#10;neKIlPtCrKr6gniKziuVX9nHEc6CMwBpV1LowuLWzRvf9a63V9dX04+jo5NQZpF3gxJJhIgKc0/O&#10;UIuCAohRvAhZOAcCxL5e+GVkvhB8yRI9QShS5FCHbvpyme+VGq6xl4uZQCwP5gfzBicDIKrs3/iE&#10;iaSfyYGEaWu3zcY8hl6DdiaXinlFxZu3X9I9MPQnf/GJ+7/z/bZlazZtv2JIedaFwNmWSy9bs3Hz&#10;HFaE0soEYUwFpdUNTay5ZatW18CuU1Fz5VXXURMC2Rln4P6Dxz/7L58nruW+r33tyIH9BNqV5udU&#10;FxW+/tbXty9d+YMfPYEtcWJq7vNf+K9vf+eRXS8cqG5qbV22ksD0wvKqihpKcMwPjw8/9uRjDz70&#10;nYceebipvSOnqORCT/9tb3zT7/zRH3/k139r+ap1J0+fGxmluEHB6PgsDufde4+8+OK5HZdfyd5L&#10;bjkhWkRoUKF5jCis7u7vfOtb87OTG9evZ3bj0T19pvNTn/rM9x5+FMvMyhWrgjQXx20B7nMmUCm6&#10;Kok+uYWAGubFSy6/8i3vfCfhWt/81v1kiRD/R8FlIrXY5iicxjJnFlIpmsb86NGn0UueeXb3ruf3&#10;k5Dy+BNPJJMJIgQrihZTY/3Fc9MFqRlSTwjixhnHwhOnR2ybls6kPsQWipSJ34+9Eeuk8SIk/zSD&#10;o2HuYntF9hxDodS3DAWejbPBJSP9K/PPlpSLTTOaJL4nS9ePA9B8JL3ZZuwsWR0wa3Zx24zFMurE&#10;mdIQIyfPNiA+Dkm9WD9ixkrPyny4CVPXR3wJHWLpNfuJSmzKctP+H3KNpWAFrMSHI+i89DwGipOn&#10;X7z//vumpomyFK96gijOxJRrsUvVolwcVkyo2cmqdUQdu7qgBk1GIfQsQKVziKsROgZJVpwkwYYZ&#10;EBFgGGG0p+GTdYIRaVjovPCVYWvLLTzbO3Tg5Pn+yeTkfMHMPHqx2FnoWu10AWqqG7k4V1aUX16U&#10;X1NRUqfsdHLv2Ui1vUC3JMpZbZASyCJYBExlUPJTBKEuFo7N5iRzeFYuCM44qdZTYbG83hAQ5OIt&#10;ER6r0CPbFzErkJiGPwW1Vql1EEwEMUGMtR4RqnNhEOYzW+BbSPPoeHJaBOanrX82d9gaGJ6KfGRu&#10;F67yvuWMSacVcsSGYAv4XO7UCW6LWsAupUiDSK/gbk4Xfjni/YSsZ1C0khy+NpV8dUYRf7JxhGUQ&#10;ZcPK+RO/g4bMRcwl/OSvnb1949OJ/OISePJuu+uNv/QrH731jrvf/t7/9csf/c2tO67C7fDmt71r&#10;xdr1MAq8933vf+u73tuxbFVjy5Ibbr2jsbWNqJu65sbrX3fztTe+bh2MtWXllTW1Wy65rLyqjiiW&#10;A8fOHTnTk8wpXbVxe1Pr8lROYX1L22133lXf3DY2NfO2d/5MVV3LMzv3JBfy3v0zP0vIOUjKhXWN&#10;S6DXGxye/dhffOZTf/t/q2s7fvr9v9BDiEl59S133HXtjTff/sY333LbG1Byjxw/RTTSAw8+8ssf&#10;+a0vfuHL7R0rKesBQRb7EINaWlU9NZf/hx/71Id/84++dv/3N1127brNW5m7kMqtWbth5cp1Tz3x&#10;3D/+4798+/77ly5fDvcfcx43KgSSc4vIOwhKKJ5MT1V/gULoyhtuPHr8xed27oZ3A384f2K3gPge&#10;2OOdEYcPHz2J0v3Wt7/7U3/7j3/wxx/bsHn7oSNH8aoi33WdO7Nv186Du3YePXAgNZ1gImKIYMy0&#10;Q4ulSMYXuzWFMoEzEcJewRxyPAQfu+C91I0pHDG6ZX8aU0KPYjZzGGdCKZJMGKnC/K3qIkxNIVJE&#10;e+rD5BMoZDg7teNHgAs/w1aUtuMwefygrLAZOlEaf2mbW+UGWMTz8vAktmIIQvkVjK3Ga9/QL5Kd&#10;7ulnZeq3ZvHXxzMrULe1+SkL/boD2LVI8b+i0eFEc9OysWG8B7IUR7uUZKZ7hPBH8WXVbMOnp3I/&#10;4mPHyyGVFhRgR81HTFameZCuAppoPiKkIbWFhBH4jVCPNI6KIcmF0gb2KmFjXn5yITeZWzC9mH/g&#10;VOeju46c7B2dmsejl59QAIvCcVRWQxRy0lBRAoAgyASoCK/vEqVFJK+oarsRiO/B2JSTNwu5+EIh&#10;9+kbnz16off4+d7ZnCI6enoWKnkATuUwxM6LjUaQplfmbpoHsY3wTxXJyX4NMzFTzWUUbTPhj7wH&#10;Zo3wu3BBKNeZj/ehyHDjH/ML5ZEQcU0APuxnTz/99Pe+9zDOLqeQg3rc1qTFwFFbW5sTbGy9xQDi&#10;arl0JqjFEQwl+J1k73sNP+5P8utp/SC1EZyiChhQe4sRpEamhyiQSJvQIGwV1hRPKq4KiHW0BG/O&#10;JQwYUYL8W7lqxebNW5ctWwb1E6w4MOXtuGwHIZrUfmtqaLj99betWr1mybKVl126Q5xUJUVt7a1X&#10;Xc3nWtQmKILA2zfceeetd9x+862vv/Kmm6+66dYNWy+97qZbL7nyaggRsT60trfc/ea7YSjdvPWS&#10;a6698drrb7zl9bdyB0xI6zdsuOba6yqrGjds3P6Od7wHzvrb7njT9a+7ffmqlc0tTW9/5zuWLV/G&#10;SLBmISDEaXvZZZdv3Lxl2yWXgGKvu/nWt93ztjVrV6IbEp8FXOTBfVXftnz1psbW5a+/661vfsd7&#10;McRAngEd0IpVKy7dcRl8qOSVr1239j0//TNwR7OXIegNDg3jC4YWkaDW/v5BjBTbLtkGCQaegNNn&#10;zhF5SSlj9OdNW7eikfb09p07d+HGm24iKHjP3hfwYr/vZ3+Wt6AED4bSI8eOti1Zeubs+VNnzu7e&#10;s+/JZ54/dvz0tdfdSGKBKq1EKS9M7F78TD5tnjIvIamliQwQ1QMdXpKhbAXTDI0AK9a/bV6GKqOJ&#10;NUTIilgultdQPwE7LuHOYnLH0KiAODLMBKAcx+ACvkVhjdDIg+2Wn6Cz89i5iTM3bR7h/hE2JCZe&#10;Z6pxDs91gCEHvVg0rwhaDgI+n8MU59FB8i7rtXx/QfXIPDSQWZvmiO2AYK7P4Z4iCZclBwJEOUx4&#10;kBvDffwgu54DfPPGRhLQWXR3UvL0PL44qj0REkdNM1ANU12Y9CbwhfT29uBWCm+6TAAse4Q7BkD1&#10;TETURlA0k1xRR+JTIsQSua+wqLa+AYMjtkmFcAd9k2rHID3KiwJNciXa5vETpwaHRmCpHCb9aWQE&#10;11sRabPkzIopoBD3q3K8KSSE7zhSE0PNBLoEW2AeIabB3MehQrZhihHNzC0S0dU/NnP0bPeBU+dP&#10;9vSjgqF+FZYWnb9wfnYaEsAQfgnHwxOlaj5CVXa3sEdBgCxAQU3F/N/Q0oxyJZYPYZ+0WWZFxk7G&#10;DQRk0dWiYqL/zVwdn4h71DYTwSGU2ZLinUeBqjNnzjCFVq1Z09TQzChwB4fZcx9xyoa0aKGPy6HS&#10;Q43nNnjkyRJheqBmyRTLs8rI2UtzR14cupf2yWYVX1X9wJ9FQT+p9ItduAUWFihpKCNlgbRdIsKY&#10;2fBt8GwWFa2BhYI3AW5tKnLlUCCwqZEAccU1Bbf1QAPpMzU1kjjy8ikTTdxUS2ML4t1cjpLDhof7&#10;phJj0IKWYu/LIfZntquXunALUIjx2sRJsjcCBPhQKdZVIOU/Z2J6sn+wl+kqlkFimhbyx0dHJsdH&#10;mEAiQMUUlZqDR4yuaW2qx+TBHkpRUgIdKdUndhCoTaLvoO5geTQ1kf8IO4tCCiJcK79jaQszEEPB&#10;yPAkYfT4Ixpr69lXwXRyGacnxyiaTPMYMnwFoyPcFo62cqqJIftTTh5tB6MPr8zOE8UMiQiZZVCB&#10;ezZGqojxPyYHeAVLJaPo0LZgT5E5VmFDWgGybIqyMZXEADTYP0jZRgCIxPO21vbWthbmIcTMs8lp&#10;bNbMG65iJjE0jEuw0Ck+1gm1sdpBBwlQtqm5QpgBwkHF2SMcZ6u091MIWAAeiVhf6sPAQMTBs8Or&#10;QAYYMTJMsjZR+pIoedb42CTsvdjj8EzYNyKaOSX8q+4qy54HcYSmOrJde2c4VWkqgIUmQXt4EL0R&#10;O7kC8WmDYwZ5tH21DiWhwabkslLPTXhQ8C0K+OgEol54HAE9ioiG6SuhnE2TEdA2pEf6k5gbup2r&#10;LCPzyjzaXC80nh2F+POB3kEK/3R2nl27ZvmStqbxMfy/0HZKKkxMz5I8Qyn0nt5+jHrsAkg5GCUl&#10;WUsxn5PtSoG1oDx0AbCuyZSIy4thwS+kKggtLcuWr4CbE30WNxRpWTNTE8NDI9CAl1VWD46OPPvM&#10;rqMiXyILeB41trwwb2lT7dolzSs7mvFgIHJBJIQgJ4srMhdTdDZJOoPj68j6EOqp9i5GD3ibpxIz&#10;SYxgRI+d76Hq0AQWa9LTNm7ceuMNN4xNjRzc/UJibDxqFyEMElYvSlT5ZoJEUGos2l5FJVnHhDig&#10;+m7dvn3jpi21DfXEZpHOIVJUOWRkPmQCKvUwOCUBXXvkrRdKX4AcTNXcCUskVFOSIsrQ3ExqeHD4&#10;x4//GIvNLbffsWndFtxinOyCogwxgp6D2z2F+CxpbUcdZivpIRUqNjYELs2Q2ZlW5ET4vIK/42LU&#10;e5msJ/wOXYnJEVUZF/HHsTWJiEY0DMQ9qeYujWCWWA2JAE6RvXAktmWlKEFkz9NJSVLwJ+Yh5R9N&#10;8IKAgqq8E7hHit/0JH+iaACCL4kGEFBzEgIGgQvx/uwMTGCxZTCnmR/FBbnJafyYiRoAnBJAMa+m&#10;pvHQoXHDz6zQGSwN5NXyBlByhMFEJcMSMxPYJGgM10DMh5SAZRy5sryMshUireAOU7NTzD9Czegs&#10;0qY4Am8GbhkWKjsqci5pVznz07UkWZUWUiIe+zROPEx+tDakBBWakfpGfByV2DC6goji9ZzBHVQN&#10;bW5kY7G3k/BYUVpO3UUkPkTCgmJF/NIJnCHpuLrGma2NLfImwoymCh4p4C8fYuqG5taWtqXNbR0Q&#10;CEEfDck+1wUSJbBFMfB4PHkM/YuYwDokTwsCFKWFkWIIAMzEkWoRsmvU4C5OpVjq5JYxQfm7aKXn&#10;5zGXGAGViB3pq0BGYRFlp+UsZpJxMloGg6hqk2ItT9LTarnI78B/kQ7hD40ykggs4iDhTwjCwbwt&#10;ClduwtS0Bu1ENGYUKGacVUuDucB2Ok2CkPssu9Eez37LjFzLuJt0z5Zs39yRiVKrgwaR+9tWKBSj&#10;4NYk+c5KslI0SeQgOW7R95S4Gh9OiElO8UOYnKeKiik3XHz48P4TLx7vPH8ehCWiCPGcIr+4l6kK&#10;R23O9iUrEsm5mtpGlvymzVvx57KbEilKEef2JR1RVakQRYSinitXrWlfsoQ5QJmX0rIK1hrCIHTz&#10;YAqEBMnELJpBkHfgy52rrartaOvoaO9YtQrtaD3qEfQwVDBGBqupxyBeRKPzKB6AoM/mU1aJ63c+&#10;X/+KKmuItyooK4esNEVsaXJhdHque3CsdwirPJJqWRGZGtW1jS2tKGStba1iFx8bJ0iwBHrSsnK2&#10;MjH+USWVUCwK3UZJFsYRWY+vQUdRyFUd7e0yWSJXYpUDZXFZIF/i7kLmmYNFXKRVGBKInaCDHbtj&#10;2yIiqTSD1Dzgr/DAUA6QhF988QQAvn79hsaGJltmGVBGmQvRIYKFSMFYtFYGN+ogRkwfUX6KlA5i&#10;MUlgkB+jjwoF0hHHWYvHK/NwWSFiJgF9Q50hUsFKhHK2KYoeodgcNwE3WwlzxRZiKxHoT7g0XMca&#10;FJHjcD5fVt8JRTMwxsG4h4QFxmHrUVVp4U5+cnIa+kkILDHucR9lO/NWOIpLi0urKqojtGiRbQm9&#10;DQpDIikYX2wqU2MTWFTqqmvAc3L8wRQB7iIiAxESkvRZeInJaToXHiHoTDERE9VJcwB+gCYcj0xo&#10;0d1G3FyFLL45jIQ6FOtyJG+yWxIyMk69SdJ/KkizLeYQ601lCiLlgWdBRavqi+g6iupAcUEcBZSp&#10;HT63gH8wiGdl3p4kzmM+WcN+QBg9YhaVaCYnkCerAUWEtchF0tZXlFdLABd2bhU0IB97Evs0GEf9&#10;RbbR+eRU/iIqWDH/IONFbAM5kLsRtRSdUkgwQwEJmDQJEAR2+ZVuJ6SEbYHnaNZGBUgGDniifgN2&#10;a0S5SDifQ+8m1cM4bvhQeqrCiqVsAg/MAfJnK8orSTgH70AQFAVQj2HiJtilOMJ7cA5TmXMQfoBg&#10;zqQEDMFxkaNGZuN0NnjQ+gsfhDgTDjLlssGDHLEJz9AG4FocZvflHCY0Rxymx+sYKBHkDYgcof28&#10;rqP2hOzwcCzm8G6sB4DP0TD8yRF5nMysM4DyXGu7ZHYyq/mJvklm8K7d+weGRjEld/YMzaTyBkem&#10;c/LLzncPnzjdMzIxu3T5mgMHjyFG8e7tbW28+MlTp86eO9/d03f+Qg9GW/KISKycTi4cPHqKKJez&#10;nT2J5CIuryef2rV//+EDB46cOHHmGJXM+oZeOHCEL2Dv/hcO4/g6dfI0nvKxEVSEaWIAhkYmqutb&#10;egbGT5zrGhhLHDhxduf+47CqvHhhoGt4+lTP0Itd/ad7h4emU8vXb0nk5O8+cOzg0XO9o0yUgtEZ&#10;2HhLymoa61raaurYXMkdr25uaiHtH0851btICS6HRbyqpqGlva62pbSseu3aTYgf6zdsq69vaayv&#10;w+xeXVu3dNmytWvWMr3LK6o1EyAblrt4cXaKLWSWeC+sieSr4FMDzYmJBtBVy1wqCHIPrrwwfaZI&#10;gQcDWC7AI5ewQpPHjp8AXvENokthPLEdlqFhXBBOQsPFWg0J4zACCmIH2baI00xgpDRQiFkNmSg7&#10;HVt+1B0PBvks5r0al3JkSspGq6w6VU6BddLRWFEVxUnsNotwhIni9B1JZIqtLGZdTIxBjUCUSzWi&#10;N3b6RDI1MjFJT5ZUlKP0Y3uYFAwmoLWuqIJyGjCSeIiTERZiBDnH9SCMsM2BTawcLAC8A8VFMR+L&#10;ZVN6WQ5iBTdBckWCwX6B9SDCpnC3US2oOsKCc8G4iclxxiL4V2XNhXmRc5hAwb6vOuzIOLJjqiYO&#10;SWwyTbMW4H4m77isvEIOUGW5Y+vB5A9msNUgklC+Ehrh2TKVfCmV9BrlbObnqJdaTiwbDWbbIfyC&#10;WEYV92OHoDILYUegf46CulU/KGq1YFdCZwArg8CDSAh0+Rl2LEpllpAetIhpXFlTbFcof2EMEREu&#10;QA0DG63RIERABiI50MWjVWJeWdnTWMt5AXYIXhNlZ2xc7kXRATFpZOjJ0ZYGYNUonYhtAOcdqhdW&#10;FrDHpj0HA4LpPNquUSaAsSakYAE5OzNSJJJm6KEi+2WjQS0Co2Xalk2cGkkcSVZI0k8HmhjCrJlm&#10;hT7rEMwuu1YchuKgE0eiWvbnHIfUOM5ZYnScw/ZuQc8qsK1yDqJGpDWu8d1OW2aRRiEEPT6cb3Xb&#10;gh73oaMc400gw+go7WfjJJq6FiF79epNbR2r2tpYlRu3X3JVWztFqNZ2LFtK6fKOpcto/Zp16/Gd&#10;I+IxXyh6tWrtuqXLV1RW1TEdWtuXNTV3VNU2rVy9voIYrpZldQ3tGzftQAHAAVbf2K4KLkWVZeV1&#10;ldWN1FyBHn9kbJSYGLpJSbL5+UNDoyNDBCrmLFuxupPEyYnptZsuOXqiN7VQMpHInZ7JO31uIL+w&#10;Cp8EUJZMYeRqSs0XPv7jndQXGp+ahVsU/+/w+LRKRJ47j0D34onTeEVGxif3vnDg9LnOxtYl/UPj&#10;+w4cLa+oxRTc1NS6H6g+cbp3AI7BEahLqSUEKFPSsrsX1qT+w8dOdvUNFZZW7j949Pnd+44cP71v&#10;3+FDR06cv9B3RE65U6fPdp8/39134Rxlbi+cPdt17nzn2XPQcIxNTQyNDrOrHD5yuLevB8v10cMv&#10;XrjQR3kl8kCXLF2BLzIcI2Ies4FYVlqEasWNCCQUiJqY9hSyIO9ASwU84W5amBfqZWS9/wn1AEQg&#10;MzwSsgQDEDgirL6BcQAcU80E6DzGhOA8STUoIgeAyY3Fi8hz3LwSv5SnkxgfHYJDtLEO8z/GwuTc&#10;DGwlGIOTdQQXQT4qHjFkoFGklYa6BskyKpKXhIuFhsI1IjYc1cyd5RzkGgQPBfwoxWJ+ZGgYMQRl&#10;Cuc6i58umJwYR5LBokS/qOwOccATowTbA57KlqEd1M2YgApcBcZYkLxmSB4z8KxxMBJ+5icQVmeS&#10;LCaC9Onv1AwEgAieC5wDfbcCk+YXJsdH51MQ01ehbYOmSDQ8iPJ+qMlhPvPOAyhr3SrrKJIWyVea&#10;L1gsryYKLN+ZH4jleI2AaRX2RmoTF0kUKoNSJVjPkB85BLqpJIq8aQg14zSSYjNIh2w0AC5WQqBZ&#10;mke5RoGVj2UN2RzURhpkvmBhlCI5R3kT1f0QmM6meG/ArqpSzeMqdggUVJCXnDL7N6xscn92Jx9x&#10;8DDNC7eaXAo0Ty6vQgqEKgKZWZGJiYOFFFBmP6AoO4HKygzBsGUDts/hiMU07+TGQZsaLe4x2YAw&#10;WyE5wmTjiD16XMKkZ0LyVzsiDFgOBjTkWUF2Lgedw6+2ePIg2xO5Lcd5UNZow0HuYz+PH0TZF+ST&#10;8alx9ILahpoG6jU2UuKqhqVGeTAKV7W0tmJKhhUiiki0rKSsxioM8WtEPVJUvGT58iXL4IFasnzl&#10;SkpMtLS1rtu4ftWaVctWLCP9kXlJ2mJtff2SZcs3bt7c2t7e3Nayes3a7ZdeQk3B9Zs2kbBELhBO&#10;tquuvZafGzdtXr167ZqVay+97PIVq9cQDrFm8xa017Kq+suuumbrJZdt3XHF6vWbiJFooWUdS9du&#10;2ERZQoisSNksq6pesnz10hVraptaiXxoam0nB5TKre1LltU3tBAZ2r50OTC8cfMl+MAIBgd9UMyX&#10;LF2u6q4UTG9fguUOBZfA/LqGZs5BM4Ywpm3JyrnF/K3bLiNgB9mgpKyKNE1Ks1RDYjqJrZulkTs+&#10;kQAuSTRNMJtyi06cOn/i9PmTpy7A4DUwMDaXyu3tG2lpXnLmTGf/wHB+QfFNN90CpuMPZDBMvcMk&#10;sZ4rIxv1EuKDHGfHLmPKr2GC066MtsGsZCSVnpdGPYWZZqW9jDcjDtiul5id6cNUODAYvoh5LExA&#10;HpYVlyvg8Zh+eIAWAJEdipbG9a5agtJ2p0Z5HgIrJrNReP4IUUUem5pEp9i4cT0aHyuYywAarP44&#10;SRBGUDCHR8d6+oZamjsaG5oxDSA9DI1glk7U1dUj0CLrotgSEYiVObsh04xxBMiJKTykvBtLgjcn&#10;Lm8qMdnW2oZBTjZHKMIHB0BhcjBACJVfSsHSNQii8XQKsEmcmZ/v7RsmIK6trQVzHfsHYhSp9/Q4&#10;Ga0YIUE9DIz9g8MMKmV+AQjwFgG+r68HqRCvDj4Q0BT5oK+3h9Xa0taGuw4Rkh2DiqUEOmOCMRww&#10;Qj2DfQVVxRCrU+sKu4dYiXoHKipwtLfaqyDWwr4+ULutsRktGU0fY/bA8BAJCPV1NajkCIxwqGGm&#10;WtpSD6hhxkCC6+7tJ3RiSTvKiPwVaNoXLvSgHze3tankU44sbp2dF3hER1ur0q2IrU0kOruU4L10&#10;aYeU2YV5XFiDI8NoB+0tmGlk38CETDYrf21vX8aZHMHMzxEwpb291TZpcywyATD/cX8ABX8XE8/F&#10;SS1M4VIAjDiBRF5tjckkRzjOEUAt/MIpfGLcDRix74LRhBOBP7W3t3uL5Q52TWCB4hwWAM91Yzrw&#10;toVkyq+4OLgnSi5HuK0Z4c1l7/2AtHau5dG0kCfSGGLaOc6DTCbKX3kFvnBbmarzc5hnPd3dCONc&#10;xS5LJiI8TDQYER411vWOoaLq6+8DQ5cuXcqD2KhHR0T0AI7jo0P6IGJybHQITjAcKbRH5lv5SQap&#10;FgQYSl/JVe9hkmcHzebbYevp7e5j9aUbA+/D9OzoALRReQ3NTQTjMVHHJsYHBnoZAhUDCjIe3Hoj&#10;g/1UYeV/QSw8h29kZHAUeMVApNpp4QuCUJLICtrMU5BXGG6yD9rbl6BvYmtDpiH5AQsJmC57aNiy&#10;cA6ya1IIgHWKiECkDhoDlkq6153pUiE1VShkoqFCWcRfxP/qmjQZEP+5CfG/NKmpuq65CfrrxZ7e&#10;XvbjkLdUd5itgjAPnCWc3d4CI0N6M6PHeERLcxuLIgzE7FXiJmAcLcLTe3SpRD/MmmSqFRctW7Kk&#10;TKGG0ogvRr1XqRbEpdxShf0oIkP+vfiMFJ+M6MMk4O429zDFcdzRJhngMvZj86ii2R3ad+A3f/X/&#10;19qdx+d5lXfCl2zZlm1ZmzfJ8poVkx2SAEOchDUk0DJdpu3QsA5b2wmlUNrSlsK0BNpPeRm2bi+8&#10;hJJSmgClpS0FQvaEJGQnIXG8ypYsW/tqSba293ud69GTBfrp/DEPRnl0dO6z3ef8zrVfv/XNb3zz&#10;u9+7+Zbb7nrkkccM5qN/cu3Xv/7Nf//2rbfeeveDDz4ib9PK1SvHjo/fc/fdn/+bz7c0taxtWYtP&#10;/Pa/fevvvnydfERtGzfe8v2bv3TdFwXmY7l57w/u+urff+V73/3OU7ufgOBCkH7jhhsE/OQ2+/CD&#10;9//D3335jttvHujr2bq5nYxvsO/og/ffe/NN39331FM0J5iiiFXX3yei1JOPPSZb8vHxEeZvE+P8&#10;h6QZWIXQI1JHKvb2Htnz1I+b1xDhEmRP9XUf+vEj94uUR0NCHCcW9PTkSE/XgWNHDztEKAYh1TRC&#10;uzc82I/48moi02PxSTg5NbmucZX4+b4cHxcjRaSTmbVN6LEFlAyOfaK/n2lMQ3OrV4OEhGW2K/Fk&#10;U9OqcIePvL2To+NDzpvkEMxQw89tZlaGU7dIc4NXy8KbIcKck+N1Na+qE82Uepv97OT4GEKVloR1&#10;hX8umrGRIak8CRCD0S9Bp0eHByXykEwu6a+pExQa404p5hr+pmjMp1glhZAr6a+0GkWl2UlF3BZ3&#10;a1EEVbLfFvLfjRWx80psp9nh4SE9FHeIiomJw6D9jFmfWJkJs9NlQklqyUJWXaLYq2zLadk+THrQ&#10;CIMXKfYuSZSl+UtywWkBk8K+pOzCy6IQjFV1XLJFKar2bKqlcpppCJbCTQIpDtnHx47zxSK0Qewj&#10;YF173qhN2CQ6I6FyHYNxJ3GCjLoZsY+1Z+eB7xGFN4j0RpZYKA2aH3wDeT+pX/Hdonc6TpmLZeOI&#10;50qj6tUwUiIkqQ4AGtyaj094XZol69EjAcbklAxnsnEZnq68Tyhw3M/mSPNG70BkNEtuYwrANEja&#10;4gpiwKH6i6yEuJzgjRD32mxaQ8+pHdcGxUmWhICYiJiU2YswGJ0bJDFG2NwszLa0NkVe2JXSHS5j&#10;3eXIS39ofMbsnwvYfbB+w7rV/MlbmhoaV9OMtjSv2bxJgP5m7tprW5vItV23slsTCG9sW08CzPSZ&#10;zxVw39i2EdSG8GTmZKM/lLdQFWiElLmoEO0lhJHxJOuZ1+eixgPRBZrqHOpC6lm0Z6Hec+PrpZVy&#10;8VlZGgFz5oknNgRvHVZgMgwMuxaoUbAzGG0I7X5IfqdwGYJ8zfeN9IrpTUUk492Vr7nyjHPOZ/fI&#10;foE95L7uoQsvvJCvflfXkVtvvXnmxn8558IX80r47ndvfvSRR9e2rD/3nPM01d115K677g7qYEP7&#10;Y48+etutt77uqtce6jzwV3/5N82t6zCDd9x5w2OP7X7bm950xx13hHZlfvZTn/xkmHGtWP79m296&#10;4vHHrnnPNY8/9uNPf+az9JDhQjs3t+vSXe+55prOQ4c+86lPHT7U7QVKPXDla69645veGFGUpyf5&#10;s5DF2UF9x3o/88lP/MxVV1y265J9e/Zcf931R7qPUGRd8MILf/W//7LAX08+9eSNX//6gc5uioDL&#10;L7/8yiuv2r9v/1//9V8TgiO+2DTR/Lznfe8XE5HXz5HD3X/xF58rRhjhn/DKV7zsildffrCr6xtf&#10;/0cCPCq6hWX1azZ2/Ldf+RX33omp4/arZFy33vLgwb37MWB4pW2n7FhDQzo33XWw++H776e6pZKj&#10;R374oQeRk6fvPNuaM11srFvd3XlwYLAX4ji0hH7nn98yP0N/GuykYILuSRY8JX4RDc9Yz5Eux6BB&#10;aLbpJp4kHArwBY60g61mEV8E7qQczX1gB0Re42nqAgECVqUfFI4YxDOP8g9Y2AlFwRqsa4GqiAOd&#10;HHERqwXkqRZ+IyXmXSpMgrkuKtfwwC9ykrzV/UlJQp5P2DyVXLdhMlU+QVKVvZcccZJyylPGl1Ce&#10;o6ra4mVJ2u6on9o9j2RJ/in78mt2zcOidn45LiyCaNatZvkbDpS1Cgnj+RwQlZPJzEYOWPleVInI&#10;2LGAYYIbiFBfjIcZlJAIULFFwh/yT2We4p5L+RQGdWLIKolHwuZYuNJwMCR/jbTUgsdhOaikQ7Zl&#10;jLw9Qni7MMuQwSzs79rwpwDPS4WADC9bcffqJGOgTvW0cGfMVsLyOOKs8CTT1PKlx5cwnObiIrar&#10;zIVh8WJkhgr7wnnENg6fwohxkmRdUDnFjTASBs2fpNM1xyW1QLYO3+D6gA9FAENxJwT5tNlw0Qq3&#10;MykpV5Bsja2oa6Loi4WZrZtYLhnmqFhLIVPmxVEjxip1wtS61UGcSghCvWFsSMs0F0mpRbl0JVYm&#10;kPVUvQhXPM/SS0dPrkPfU82wtrnZWwz/oQS0Z4HeT0aaWqw3MTU5LAV4iYGTmYApOpHxZM3uofCs&#10;kX++hJzVRwqGg8kN0fBUjHvliqmZ6bPOP+uCC88779ydgpsw4CBoY6V8ycteetkrL5Pum0JKdJuu&#10;A4eeevKAxeo8dEBIJzcg5l2gwL17OvH5Xpa3SZr7ta/905qmdb/9wY98+OOf/pU3vbuxZVPv0OQU&#10;/90VDffc/yP+ib9xzfs+8LsfvuAFlxw83Eu+wA2udknDW95xzYc/9smd572Ifmv/4b6/+Ju/HRyb&#10;fdc1v/Onn/jszrNfeOON//Tv374JA46KCtNr+iwWeaKYDI5Ojk0dOND1qc/9v33jM7/wxv958a6r&#10;7nngkU9/9i+7uo594QvXH+4evvxVP9vWceY/3Phvt975wExN/dGB8batp73gJUJRveayV7x627ZT&#10;KJZcRZ1dvXf94KGBIaqb1mO9o3/xl1+46abb7n/48X/+9k1PHOzqHpPN4JhI+719Q8wOGhqbS/SE&#10;L37kD//ka1//57/76jf+6I8+etv37zoxPtVzeN/11/1/H/vja7/z7e8INjEw2PP5z3/x05/+LI6T&#10;vR7N09DIwKc+87mrr37bu971mx/4wIf+4EMf+f7NtxztOXysp3vf3t0f/9hHP/uZ/42M7e4/uvfQ&#10;gb/9uy9/6A/+4IPv/8B7f+Oaf/rmN3q6uwf6+vlIO3vUhWlxyTIjUQAEMHLs7e0RYY/czNYHgmMT&#10;4yHdHmExOyPnMeG9nZDBndIqJYWAGYMPzCUZZXOkWWLiV3J5SjIgCvxSoo6rNKPgJcvp8RDWFC1E&#10;Xukp0VOShIBfU/2qpq1vN6LgwkKlGIh5KhEtiUGVE5SVZB0lSXUGk1UidOXwUohOzXhijha0pqGJ&#10;Lo46FzMY0h5AgCouSVHcdCXnRKQopJXiih8uaYV6WBLHpzjDoXdmw2JuBhMRj/BC5LMTnhN0uOTm&#10;SnhiqxchpYJgI0uJTF8RsygMfxHOEKtEOw8vDPewnBnhIlGIxqWBpiXaBrcLRz1CHJl3xmWKLBwR&#10;TYBNtHbj5EZ+W7LxhZlQqom4YV5hOCGCPGwOxzPusjMEp5qifeOMxtoE5VdGmHYgDnvcHEEgRR+L&#10;vrclgEtoCWlmI2b40hpe8DNL+aXbSOGuEQMNn7XlvCQjCGlYuVQiGHhHvHqE3gis5/S2dH5pBmdN&#10;VUbebVjPjIOast2UY4QetXySRxH7PpxFueII+/TTAos+1w8379W8J/MeTolvYexDo18xfikXsg2a&#10;/SXklXizUyUraDiQm/t3/v07N3zpC/9yw/WdTz6yesnMqqUzD919y7e+8bV//eY3ZMnYuLYRd3jn&#10;rbfQQZx79tkDfX379+zB1dkepkmz+sMfPhgxX2qWHDvW/+TuPRe96CVnn3Pu1i1bfu3X3/2b738/&#10;KpcbEPHcqWc+7/jJhe/dcc/gyNjVV1997bXXDgwM7d69GxV24YtecsqZz//jj//pn33yk3sFpN/z&#10;1Mte9aqXX3Elue9b3vp2ir6bvnfT6IgQpFKPo0ZMI+w5SoLnujvuvLt/cOwt73j3Za96zWt/7udf&#10;/qrXPPLj3d+5+ba+obEdpz/vkkt2vf1/vPW/vv71O884k74W8Lxs10vf/ZZffddb3/jr73yHyBzk&#10;AgI01tLDLl32utf/3O/8/h+88a1vw5E+hNkHVEuXvPENv/zB973n2o/8/if+9NoXXXSBhI/8cPfs&#10;P3Tr7fc+//yL/uTPPvl7H/pfGzfvePSJveLpyaH0wAOPjk1MP/zIY4P9ozIsobvcLjjf0CATGgmH&#10;MFfD8uq3P/iHv/n+36lZuvzzX/zy+Ni0cFNHuvt2P7H34Yce+9Ejj81MD/Yc3vN3139lZrZ+59mX&#10;D4+t+NxnvjA2cqK5iZZT4pVJorwEKaKlFGhkxD0bIANJJZYp995DI1yc/KGkcnsulQ++VzK8FCxL&#10;/UAK3RKG1NSmOhnAOe9qf0q0jZ1d7OaMJGPwpStk0oC+ZzS9PAwq+66OmvlU8svaSa455JizuOx4&#10;KiPu6S4Z22w5icGkbTMOa1FSBygXCPYQUj0sUuFR6rUXU1DyP4kSHaUWJcFdFxrPWPbpWqApFQw1&#10;lcuGnRSuZdFsOhvkrZB6FQ8aT9Khnk09TB7Jkick7oM89iaC1PKnpIvzllKYt0iigEaC6KIJLH4R&#10;uYzKsyTRJIniVJrnYJLs9TNp3qSsU7GQHeWlqKmki5Oq0nuhASPqc8SuiosiKMWwVGQMV0Kx+EkV&#10;qa/sJceT6ojw3yvglQE0co45VC2X6TydbKvEu0nT6creyFlkTLxC31X8F58DfT8t+kDRaeQkE0Hz&#10;RYbtXXkHOawExETGXJSCypH/rngTioew5NjR/kcefeyhRx872jcg0glwf2rfgX/51r/eecdtZ+08&#10;/Zpr3s1YWXRPHNtLL9llmrfecisJKzWmO3PLth0PPPzI/oOHWCfRrCPb40K2ctIh48RWr4joVQtz&#10;9Bsv+i8vfeWVV93+g3uFgP/Sl744ODASDj8zDHnoNBn8reTURVZNuUGwSTUmzpibc8vWrayBSkK8&#10;Ell/3qUkX1sxxCUSqq3rPtLb1r6Frxtav6Fxza5dl4Yj7aqmi1780h/ed991133hUOf+N/zqL59/&#10;/rnFrWb+Rw8/9MC9d957122P/+hhYl8am3BNWsbit9bex0V2bNvCd2fv/oN0ai7lI12Hug4edDoX&#10;ZoVmCe3B2Pjx7958S82y5b/2nvdecOHFL77kso989GNXv/mtK1c1dh0+2nmwiyH/gQOHhgZHWJEW&#10;D3dRdhegtjuGfQwvFzarzz/3gjPOOvclu17WfbSvp6efTf7tt93N7OvE9NyTT+xbs6zl4J7u6an5&#10;XZe/8hff8Kvv/I1rLrvs1U2NrWwnBeUj8aEHSM9H40mpGUF1xhzNe9X+VoFcP10X8kxmYkY/U3am&#10;PNPjZpZIT9k52kwVR1qQpDZWtciDUdwz0rYuS8CHkjSA994z4p4SAKQkEz8m5AEg5dmU3uEI2FKi&#10;qUyZppFqZOYE5Yx4qjzZIu3AvpJVy0pGU7rQDk0ItUY2pU4Ssx5Mk5oQAU1EzOfQ3hQhWuGHIjtX&#10;xq92NJSYpjGrE7qCklI9SzSe1HSRfoZ3He1NOrGkKskA8lbwV4PUmpKM56qdgOCi4dEUNjDh1SKr&#10;oyS949OHwWjNLkWiuc7VkoRpdXKpdZ1WmVXgRsSknVCiUkpa094oaaPUIVjVlKumXEK53VgAK1Ab&#10;jwg2IhEdBIw4+wm4dV6ivjSYt0JemRl7OM5TqZbeB4lrmkpQXoTpKPSsRpT7axL4Ssw9YCvIsECw&#10;oqZ9VgyCn6D1MvpA2cp5cS1CbNgR5YokxmkuZL2LATkK5HFs4hsYXUTcq+X1v/2B3/vo//PZ3/1f&#10;f7britdP1tTP1K5887vf+xvved/K1WsQ2pL77WGU2Xl4ZHz6H7/1HfFYfnj/w9SR1siNKG4xe6zH&#10;Hv9xmIOvZJhaSydQOztZMzM+1Hu4v7f7+BSDZBAc1+3rf+aq3//gBy6++AWPPPLwddd9KYJy80+M&#10;0FzTdfMyUgwiKukUMGLEZstrBFCZIamNyNls1oFxSGpYtZBYhzWsQAArViIQatkPhmJ39jjnERSo&#10;aTPO/Plf/MWXXX5ZV+f+T37iz/702o/29x5zXnEv99173yc++alrP/5nX7zuS2Rk8dZdfZEDUO7x&#10;OmYubGkMdfmKVVPTKPDar3z1Gx//809+8A8//OnPfC6tK1nZQGtA3UpvsrS2YUVdS2MDcTDB+F13&#10;3gmS/vvVVxurFFykQjSJMDXcFqamBcCoqw0mrrz3SE27YeNGb5z4nETvwQcflF2UP7aIrRT6F174&#10;8s1bTrn+77984zevr2+Yf+c730Y4zV5S12Fgt5gvIk1JvPEkNBIalHjpuc/sgYSJtJhLUVoSXIBD&#10;YcrO0qw97ePAh92ZqoxwCynnR1NKPO4YpAlUnmePR8Lades8mBSWfoFdlsCOHAz8zZBQQNNHiTqw&#10;1RjyGOgioTwhWFPqpFbXMcv9nLxzBtpICiulipnpPCkaHw8mKFPd+FV3ifhWOylcC5LTT+BOa9bE&#10;1pyaWWQdf82sldYHTin3PcEdKgHE9ClOQEnATbuxVObkU0lyekNmUc0WkBIG5UVb2utBw0gWzQgz&#10;VGpia6pHM8Z1Gutkyx7JqNcmnlCeiQdS7KCOkkxXkGL9KpgmOW92dKFhnTpxXLYCYQcjylhJ7mO7&#10;sqkStERJVejhKe0kwWjw2Xi6S+M/Cnkb+vqQVrOYLeCuUP4pY/ZrCjQSgkP3UozSMtBGEmc/+Xku&#10;6mXwF8ROop4OLFM4HRR3ca/EmOzRvL0NNG/gVOzGtR9nJMxqmH4BRkYbUhpTymB/CSksIXf9l7z0&#10;suefff5DDz9y3wMP3nP/g6RJpz7vnNYNW5rWbhocnXhq78EIY7N0+RnPO+vMnWfFzVFb18KqaFP7&#10;g/fcJV9kf9e+P/r9933og+8n0ipjWPK3X/ybP//Yhze1NvzyL75+85YOLxUtZ2xPPbX7+HDv8b5D&#10;X/niX/35x/8YMWHQTzz6wyUnhhamR/buflzN+lURGYWp4InJiRu+ev3tt90SaxSEObXqirCl7D2y&#10;snZq6ex496F9lHnUXk898fiul1z0vvf8xlVXXfHA/fc/+MD9lsy83/iWt1/7ic994jN/9Vsf+D2+&#10;YNiRcLGh2SGqqJ1bsUw4RiZxnOEjIRYdxlWv/6Wf/aU3/8LV/+N1P/9Ly+tDO0SiMTc9ubxmtr52&#10;ZsnMBLxemB6dOz403Nt9z9134uhFb6E2f/DB+2m0I9EMo4RIiRKxHTlMUsGFdVKxgidogrOTUxO7&#10;dz/BRfTss5+/ffu2zkMHH9/zeOuG1qvf/MaO9rbbb7nlwx/6w2/969fkZ0MBRFi3AL0Kq5JaiKpA&#10;I+/w5ACy3PcUcaSUowoWSfVkNbswj1zelwk6CpWE8LzYQqdeOJ9KxiJdNfwpiSz7SoXk+Oy3bCdB&#10;2XC1nHxQbsKqAtdTCbhJrSQRmlEniw46RHu+5ylNPaDW7ChPJQAtCvsqQZ6hW+pbwkJrPCC4JLVp&#10;SQ7aNH1JwE1CLEnXDFWdFErCdIZIShozkRQgVuMmaUrLWZJZrg3b4H1PfE/rXOUaSY9jS5nHXpsG&#10;GdFHSommjCSbyt5TdpHEuzbTvFFlI6xCcLr0ezAvgOKoHtkCzCUN1Kxh5kIxzrxIUgrhZ9JilpG9&#10;ClkFpAICxblCepbhIr0YgByITiVQDG560KjyRRuMX8FrQHAJO0qhoa9sXAVzTERSh1WNGekxUbKk&#10;K4jXXRFxjKG1K7lM/0PUq6TBLbRl0HcnTkruDVGLOO+kXpmwFSfh8Cimy3MVWIvcvgaXYhS9eiXh&#10;+yqv0knJJCOur/Be3K8YZRwfHXYaaaxpr0VGoWX62j/+290/eOisc174R3987Xt/53ff+La3L1vV&#10;+PDjuwWE4MjKWuLSy16+MkJ3LMEtverVVx4+cuwjf/Kxj/zxtY88+oTIKK1rN/JAlNG4Y/PWzs7D&#10;n/vcZ7/3vZv7+kfP3HnO9tPOfOFFL77jrnuv//Lfy2R2w1e/dqS798ILX7Jj+2m33nz712+48fvf&#10;//5f/9VfGfnPvO5nwRvB4uFDh6677m+/+tUbH3vsxxHVtbbukl27xkaH/vZLn5cWkl74H7/+TRxx&#10;R3v7X37uL2+44UbMK0PQcD0L0oA5OCeHNVu2bt62fUvbRq6sKDPUewQgYnYQ4U0XFoStd8uddc55&#10;GHZejbsuu0yElVe84pXnnnteEXnM0Myesn2LVPaP3HfPzMRY557d//tPP/7PX7/xyccedx329Q9e&#10;/5Wv2hT79u5hhkIbhh6UVUHylyWzJwjZ6clY2zSKSUjKNyZTTByq22+/3aV16223PfLoI+xZHnr4&#10;rr17H+3v7XrbW9/83mt+a/uWHf/yrX8cHhkAYmn9tBio6WlpcVJD+aIT+ILpiMw6ofrURRD+BeP8&#10;NSUeVcGI71mh8lTwEdFUyklyH9MFezY8MyN6WwiSchPG7VvJXlC5m5OczKcS8hJ8s0TX2WY+lYyS&#10;70lyKin65QrgJlInsqvgZyK1khTjFBlTdMfek6BMdVRvifbiKS66EZZ1EbvDEdhTEXM6bKHhuwPM&#10;nFsWreVJGid85PFO7YohKfEUGErFdMJ0kqJJsKiTZmFQKS1vjDkIrtoa16oAHxHit6QN0WCSwElN&#10;o56yJGEaLlQhOKM5hM6xCBkBYjr5JXBrgclkUspGWwaDvlanlQ1pERhGNBoV8kG/m5rxQ2R0ceqa&#10;TLzY9K3TVEmvGK+3YCu5BOOVteUVRxwDSljCkpJkHeMfQK2EaarLwzIZo4W1MinQsG5GCHby3qpm&#10;xU0WJEUcKqsAAT0YO2sxqkru2+qnYq8Xeu/I1FZMFrxV4f9HRvSK5cEZASBjYrvHY4nSTPQUyx3r&#10;FiRg2NybrZmFZd8UJ+Epdw7rx9NOP7V9c5szggpky97IJ3tj27YdOxjS4ohamjai8VvXtr/81Vds&#10;3tbBHoK1Oh6aImxdWxsDx4tf9KIdp56COvOCL37xiwQcZTzQ0zcyNbfsov9y+Ruufjt/xv2dXcRY&#10;Z51/4UnRPbuOHTrcd8ppO3/hDVdL/dC6ru3Y0cEnnjr05L7ubaee9c53/+bpZ5zVsXn7U3sO3H73&#10;/Xfc/UM+Z29/xzsvvXQXlCZyZP8hYuvd9zzw+I+fPGPnOa++4rVkV0OjI/fd98Obb73jjrsfml+y&#10;6h3v+rXzzntBd0/vAw8RVu5+6NEnme9K2SFTqohg3YcOPnz/D+66/VZSP/b3qHMuHgcPdN5++51y&#10;I/3o8d233Xb39MmF1//iL9F0Pnj/PbKG9x452Ll/T1d397atm1GLEZ1xad099/7w3rvuQfrccstt&#10;d//gPlaM+w52LdSs/PX3/PZVr/uv6zZseOShB88563l7n/zxxMjQ9o5Nk6NDg71HGWXddsfdspWf&#10;/bzTx0eGb/iHG5ua1774pZd94xv/tHX7KRe/6CV+dfeeFM99cvor11/f2LD6vPPOPnz44Mjo5Guv&#10;+hmcO/WLcyVAQ0Bw+TiENnTew3aMY+kSrjhLhM91pFG1VfhyZFiLJO5sg4yrkY1UJfRJWxXeJKzh&#10;UvpeQj2zNxxxKhhEJbZSwSXBZSMlmOYpVZK6kRxJyqFSz5tSpwSIZMCdhIQVjeQUkinRWnV4qU/w&#10;p6R0kmB0YAwmKSaVlTCIBXFsEsukdcThl7WEHLvhgg39i1BMYGchmlFDzOVqRyNIB0VwWL0i7uFF&#10;8v6JcYan68xBaEbQxxhSdZPDq6p3cq2S6vRUMtHuBw7sJU/FnHDWeq8CpcehAGrIyiDW8i2UkMBx&#10;TtNt1CpFDODymlJVrSSziKQgIusosWIYeld4ejqhw0BJWlDngNFchpcOf/n2Uzu0cWMYw2cdEKwE&#10;Jhpk8suAyV/BYgbpsXSU9kjCDRtggpZjcaSN5ZadLL9Xk0yuRfBUaHvqISCmM0vkGIiXlSYl/ipy&#10;V7OXzpMyxJQl/tWzA+09jXp5u3oNJhz8hWaQddMR+6HIHeuLtC4ElqHxLIIbSOk15A6uGlvlpgHz&#10;O5+/09vCXhsNo0Gx886/4HyL6FLWy3kveOGrXvOaS15xecf2LSRqAtkZ+0UXv+iFF13MjfHss57P&#10;3JER+65dl1z+sstL2qD5nTuf93M//3OvufI1F198MYOd+lXLL3vZpRdccIHFOv+CF77whRdfcumu&#10;V1/5apwxPZmr6YILFF/AKE+wvO07tjldza1NZ597zmUvf/kVV732yte97qxzzo04xgvz5En1q1af&#10;chp/yVPY5V352p9FMEoutnPnea2CGHacumXH6W99x9vPveAFiJAzd+4ULFBKq9NOP/vqN76ltbVN&#10;5BHxNhqbWtldSzW/sHTFuedfKDB4HVXGwpLegSH+KVzW2zu2vuFNbzE7srb9Bw7yS9+7b9+Pnnhy&#10;f2f3eS+4cE1jC69LNCaHTRqP2+76QeeRoy9/9WtefMml8vmef+HFr3ndzwhZ6kq95757ltWv6j7W&#10;t/dg10233fn9W++87c4frGndcKC754kfP3XPvQ/cfOtd/NuveN3P9g+NPPyjR9/7vt++/BWvPO2M&#10;M/sGh2SVe/WVr3ti995HH3/ihw88vHfvgUtfccVlL3slS8OMpwCE4l4uhE8KSpyBAk8hGE6qwVnK&#10;CjaMreJtppAokdEhTJa2ipUp/0rhYAJfCuDiTJbbOEtSL1mCYAZCJYMWBGC5qFOPnABRheAE5ST3&#10;0lsuWVdjU5j8tU1YJQnTTiVjcmQjkFHlhAMlSTol05cl6icxJShOztGUE5TTVDBBWe/OcJZEKktI&#10;OcmwBtWGA406JZBfSJ0SVnKhjNCJTWLQfJNHS8NsJTkYA0goV6KjBO6EaV9SNWwd8oZIDt0YLFTS&#10;Ijn+JCGfqVD2bA6mDDjcWlT2SMoQDCylARnPLmE6RY2phUgqJxX3GeMz6VkfdQQMTIrbI6kTS92X&#10;ToGXEiuZU7AOQFBJokqusMGYqUkp8ZQ6mU3U8IQRitVbiGBlXm8CkfafCdwlnj2n5aCuKDBDvp9K&#10;3cVPhWcJBqzwzBba9EA4vzHGNfxNnIetW7d7CqFnfHnbI2hjaU7MqGndiYqrLinIS0uWWj892Yq4&#10;dy2rk5EmuQn0HDnCH2JtWxshJy333OjwwLEesq21G9rBByOeqYkRURpt6La2kBOjh0nxvAZtpqLH&#10;zdM/eAzHYn0FiHC7ip1xtLeLgSX/nkzvEiq2vj6sU5LHxmBx+3p5UKxgel29yWVtbm5hWc79gATn&#10;+Bgv/RNT8oLzRUH7sswdHpIO7QRpDAPpiPo6Pc15izdex+bw3PJu08CNTM2sjZlLH86WIKpu6XKm&#10;14bKDU/caWuLXmCJzlNjWDgMgXFmZ1xua9e3RZhivoTsfoUVoDKbCYLIx3zj6E5P8/ak/9G1oAbd&#10;XYfXr1vPDXz/3r3Ib845LpXLLrv0UNfhg3sPGJ+pPe/cs4XEuPe++5DfL37xi0O+a3sNDt5x+x0y&#10;w6HH77rrLm4wtNuvvOLK9vaNMgiOjw7Sj0eeGvZiDPFXrkxhuU9VfJZWHUqScfM2UQS5v1P9lxs0&#10;Wb+k5szaJknAypNpg6mjxK80Wr6kEZ9dbgfbJLT/abKXetg8h0QodppH8tRZCkpPXYczScEsOzOD&#10;P6ZkzTFI7a1m7b2Ep3xTXlMeVKP1q2q5r5RY7UzOa88khBmtLa1m8n12ka7NyJ80m0SZFsh8DB8H&#10;F6lgZuy98b7+XvJDT9mTnhrldnn0GGqgbOCQDJijvpSEbK7Ip9IAKEPIGYylM0ennXDcjPJ48p8z&#10;GD4MSoqEMVQWxe8tnPAsVGonTNAhTaotDX1SD5M3Sqom0F8JRtrhYOenZg0mkV1HesyuPaWF9BHk&#10;ERgUT2SdHrXgulAnKeWckQZ37Dg9cTA12lZJHT9zMB70nVlFMq1KLLh+TTzJQ81aDSUZtdNThmdl&#10;Qge1dj1S10ocPnyI8EFB3k9pLOWpCP3JTejkDCoX8xxORIVEz8syP8+l9cwqgW/8OH4B8aHqEgBL&#10;v5LEc16SeQkXmJjI5qo3WN5FJpyLRVqUWnPbsXh0hL00LgtZQ77Byj8c6GVjnJxAFRaGRYZEFpMY&#10;JU747j2CiQixgNZztXgcuBOeRMCiSVrziA3jAggRT52YK8dJ+eEQDItmIx3aOOsgzKPJ+0n65lYm&#10;kvKrfyLuMfcUlIUTon2DngUf3t/JExNcGNY0ruK/gb5mokkipjXeM2qAVMM4cVJmshmy7BWrhIVf&#10;JmFp4Wga3GBxg8apC7QSfJPtOzsbkpmIWCgk3yon2WZrFsmG6BMpbS9yP9Q4fQKGBecSb3e9oGft&#10;wAPM+bKhbd0akbBWxVKQ4K/nC75l2+lnnMlT3X7avGUrNaKozuecfe4Zpz2Px3hTa5MENM8/a6eP&#10;tSEzQZ9xEb3oootb10XWsdPPOGPX5Zde/vKX8bN2H4pU6OK2ts1rWyyNDZBEhOnEKS2S7yT9/Gqt&#10;gnix6YopQ7JFTkjW8afkrZI6SG7AkctHkiKzebQcTOhERK/QbKJkcLJU6IVG00IqNH1SEq+OHRWC&#10;lGLXljyv8hSrGYnvSrJC8tfGk0cipX7ZjvHkI3nT57ySy8lTF7dL4UjihCzGnskSB9VT1U7zVkgq&#10;2F2SVGdRWIUk3mzs20hU4aqoCUrNR4W8cVVO1UGhrSv6n1zAJGDzkxY2VXWQAad80CNJUFurpKeS&#10;9897RXkyxXkDpU486yeRbiTWqkqSZ7Opi8g6frVcqQvKE53LkqRoLm/qo9OqKXHAjLRQOP3M4B4G&#10;N3nDZbO5K/SbWJ8Im8KKZIrz7RhwcpAeSbrYgxrh8xbx2MLjyM6ZrpoBJM2YhHxkCqPnrF0qYlpo&#10;+haTZP0nqGfCnD1xs5Gyu64OL+2BiNFcss2nfDFKSpBR/Wk3uYYUphho8ghJYBeluFcblp9lIXgy&#10;TaLwVtUva0H/S30i79kUbSByoJ5zYfE2Fe0g9IPxLiMyq5sw3KFKXLyIGceEnZkSXaKdWQQulmb2&#10;+PhoPfSbm6czi0AtNfPANGC7Zt7ZpSG1r6cmpaCNqE7eJnUncw2CEeBH+cnfkIAaWCGXRPuCb7xQ&#10;TN9q0IfSNnBRBIIeF+yWghTbHQXiOC5z9oIj0+kqRoKcJTDtU2NzM2KuMBsUpyJ4dNFexDbgMQQ3&#10;NMIiWvQG4MhNh/A6RrUU+SwyyklOjyHOjhSjNZxq8X9SvzTqR56qQEZudksbhSOyr0uuZr7ALNxb&#10;1q7B74kvQ5t7cnZKFEzOm5QqLpLiijsJ+UG5iF8Msk2HssXfxVzhSSqaBt8yZo4NfIB56xX20170&#10;cu17b9ymTBZGeYqikn60ZXMH+6nEBkgRUlJk3qASe6AqA0nY8mBK6IldqmxmknUo8eTjdKpEnTxv&#10;TkKSfsnOpA5XL7nvU0Kno5TNp5jPx5nMOKmJ49qxA1OnmYxqQrCnqrLCZKW1nI/4qUSnSZikAYOP&#10;To3H/teO8RQkCuMM4yTd1lqIxUuOxHI9syMTrX7SU4l9HjEv5TkSj+fx9qfCIQUo+5MSnSaB6Xty&#10;o/l4Aqjp5AizgmdTXJD4nrBSRRZ/SqrFsuTc1U8GtlqSKFnOO+fFyew0QS25pUSAxPq8IdTPknzd&#10;Sgg3ExlzeAoTcxMr8y0k6uWY82pMiWd2bU00mziYTyXW22WkIhEbSaKL2HsRI0cL1Y5ChosY9IKW&#10;1gnpU5JVRqbAZ0YfeJblSjK+fkYi1SW1wmuwQBE1kItKJRwg9j4i5YofB1QoZkuOGp65pJI8nCNs&#10;vxepdD5ow2LtbAJFRsM/xu1U1k4ozYigP4esEtQtsrpHPH5Mthx6y9QmBuFYk7nDgR6kLilrwvHT&#10;rCMsUiyCpyK9nAgI6V9scRBuPAB17cWVNIhB2fK8CUqw7I8YdLxzGeqKp1tMgzvlPNs9QBUxUaEz&#10;W7jwVuQXyVvHbxHvUMslIgvfGpYiYsPOhZHUnOr+SZirgHel8K0nwtq5PMPrByYhnblrunviZ/i9&#10;uY1Rb2z32K1HKDw+5rjh6IN3Ig8e3ouMCSOIwNxy7pS187APFxguKxJXhhP7gpIa6X0tzjKpBLkQ&#10;YUtl/5w2eRnE+SkxuxbnFBSaGiUzoDQqJLA7wH4WWZqEDbXhwckpdwBfBfb3opfzGZqNkKuLyTcS&#10;bnL/WeI8HqlG8MWq2pTeBCDIk2BbwxdPpTRKhbici/2TOsrtSEo6JbYEDivSGK2Cjy0ReDlCdR2P&#10;eJDFJk4dvdjo2kyDjKT7cuujE/PeTcMLlf2aYJe4nFbTwNfwUqRVDPQYSKOhIhUhRpk4OMN1JLUF&#10;+DJDufoKTSdt+vzJuVWSWkJdp+DbdAwsk/OiVmFdgemKZJ04KPtNUY/vQjCkpDJN+cwOM1iEHk1l&#10;GLVsO6ibnBUL0rCm0Rdxj0bH4mpHdujdypMDoI4NKeX3adVhMJpNYQjWNenHwruE43xylMafCged&#10;pmmI79YnxQLpNZgUpXenQhr0JHWmC59UDRWcEr29X/R+r6yA3RL27WwMWPMUj6zQz2pER7BMIwmF&#10;XFzkbsUMgCGXQbED6eGLaH+FA70MtFN8fhj3sTgJiIxMyhPhz2N2XnSiqomMjo2wgXWGU7agfm62&#10;hFElYVUzOUUSFThnAsnYPkuFu+iHy/UhvB8KUhTIW+I0IiJWr1i1VuBPpyFihY640YTMb1jZMMu6&#10;ZGZBjldu0ng8Jb74J7CV/64k1m1qZv7hH6rDPiuCXsKXkNAxWgNh/DGW169BJc4Igoq/mJnFF8am&#10;hNMsMbgIztg0XNZtU5cMijWyaC5fJoQnCQID4DqYip+NvAGRhQ8IeNcLGJXlaxpmqbfIpwJguLfW&#10;8tAAcmHDxuCO64jxEB7VLQunFw7WHChrXURil6ZCff7E7DR3S9jBtjwyFQBFLg5uxbhnQh2UiVBp&#10;Qhz98EmUwDtisHJZj0sPgiORbYBynSNUl4s8oIQ5TFgnyzRuL0Vm0pJUGc5yyy83bDhhcscEhvlr&#10;UfhHIqlwJ+QSWTfDWzKyMvJaj7w/EF2cPn9jXCjyQnhxI65RtOGdjsqIvPaxNOAWigu6H3FLA/zL&#10;vRfu9OHoGVblcWG4bERqnllEvdwu9p/zUDZPulvGSYACiYzVg5ElSeNnuY1e/WsCRzkzke62+Kcq&#10;idswmuG3F86YYpfhWyu2ftldctCJsFpLviGbtc45khye45oHw0nTbhWUsxEl5UiTRYoaAoLxZZHE&#10;h1AVMGmh6kpRBIsNTlrylZAiBfz6TVl+Iqy+gqYrtr4OG1RC+YkQboQqs/oGy0aVlBHOrdhIh/lb&#10;8pVpfJfAXew8VpZ8Qe1iRfL/YU4gOvHG9s3r1otRhj4KNyzHh6k1SYhHkgwEfJrVWoIRCEvTPKut&#10;xEcF0J9omKvke1rhmZ0KgCM9avw12ThzT7WpcWaJZlO4lnbC9gxb8sZG0on5o0f583ELMbs20/d3&#10;nqPuRAJxI9ELlhOAekeYV5Q9GhTkCorli3AlhJ7EuZy7QTdJOirfzNiWHjnSHdrtuXk+At51Ym4S&#10;g94yr6eeo2CaobXokGEgDI5V8IJslbzAIhrawAAtZXjjxvI9O/bAc7KAazf3d0E9w8K0ilHjWh46&#10;cuTwQH8ftBLDKzgdEceO9gwNDzowpE02JIPYvv5jI2IKCdwskqWYOXwiPDnE1ZwSqtFPI2YZTt+s&#10;fVItE6MSTHtuLy+JAmtUtcMOFXAhFU0MqKuDWQvlwCS9ittpmgy6BKqMkKoqIOrJAfFeloNoKIR6&#10;LJvKrk0KOVVOyY7pK+UF4UYeXJ7tFREFcYK+aEcc4NTu+IcgSGl9PpWke4g7F09jkvE2TdLbeUTL&#10;TR6C9mReyn4NhlGd3JdKkiLIQ55cCYTPeyzJkCgpZynr5BL5nia9VkNXlkJ1FG0hgWGu58KDMGOO&#10;ekRrnkq5WIJXAlNouwpI5ccNmQKmap3sq/AA8QmqetHTOx/JyupUR5uTUl5tJ1eszJjgLHCOlY6R&#10;G7OxGKAxF3I8pLfVvowk554d6dci5DJWO9VvEinVOkryEV+SO8szn4OPWy44yhALFjf5GHZ2lBWy&#10;5QS17CuPg1eWMGdqKfnyYFJ8vifIJl+WRHGK4fIRF1gVph3O5Ct16i0bRpJmIcSMsOfBAyZj7nEV&#10;UmCa5IxHgqYr0fATlJPl96xGdJ0QnIoaJUmSJ5D5UmzRAqZT9xinuGh7dQGCi2FdVSrH9CuyKeWe&#10;NB0AmqYnWlCSJnvqaC1vFHja0bE5cdxlpjtdpAWf0WLsPFLtN3lz4m8VjDbOWMgZQuuYKqNg2U/E&#10;9aCR1EQlP6674pwTdoLUg9rNZlPzhrpUokFzKdTSc/zQqjvrJ2KuVN8HB1VtwdSDB/ePjw8LhSeh&#10;otfHq5paBu4QroFw21R4tWO9xyCXqTaJa8izil6Jp/cAAp58NHIGqt/bx/d7AHcXwqgiMzJKoS6T&#10;yc89BAFDfRwpYGInmWdeF0UmHYQodIObxcnGZrK9Yr/iHQYGA/sRNV6VTiP45SCV33gkYSmaI4uS&#10;Pj06ql7vyQ7Y5rTfnjJsab6VYOHLbiM6mSq642FGPLn/DCmp/VSrWy6FGleu2ayjOx2Zl01QZbKy&#10;BPqnoNowlKRkKkvycJp1SsQSXhN0cmdnyykiAfeJESWaE9lQ2BwUbC2hYCOV8mImk7Jxi1wpLoAq&#10;6iV2mHgOJhtXYsAJlDmAPDa5XxLX/KzK2n1PvKgKcbKpQqpWZEP+qmRReBRiCteBULLeXUBMULYB&#10;fDkLSJ1YkwtitImegchFdpYYlMue40yoynuliomJSol9iVxVcE8iMdHKfxPsNJ4TTNBUJ2dahfVE&#10;utQYZI8Wqoy58sm1SpjOa8anwi8vXpPZlzrVcZZlCR1LGWGFuPZ4snUqm2RSc9F+5CkMhWbYCZQA&#10;DdmLIaW4MN9pzk5hsv+FW4xPFaGq95ZGEoJzffxMUPNF/bxok7FNqZx+bYEUaOQlZBFyt+ci+1Ud&#10;jeg6x2/zOClOK3Y1oR8k5djyhlAhVeFptOBPhYZlpRzee9YqpRNJw+ZmS6U8HxQjhwz5COB2Hq0S&#10;9AjyaM3Tm7Yck8ont9bT13h1vRL42J2WEa8cnxiVhaaxiVAgkleEw39LU0fHJvQ2oThGHXUq5M6G&#10;jeQX6BrbiM7gJOppU3ubCIJeK05XokQ609a1zWwGjMnozdAXkZCtguEmQWcV0vXSZWn0SgzRlBSq&#10;TAeiHSRYcBCtOAiZH4gXBvleoZYzM4Zfh4ZhK8OoVWQsYFpH6YoYrEeRhnhtwNS7SeSyScbGRgb6&#10;ev0kNnThOjKjY8NIV8QsuilyshWNJJhOcLfQBmbF02PR4O0DLzU5hXRQz9OVJUQnSRfovcg4QsGf&#10;spXgiIvVaBoTeG3FuD9u3RSvaMSe0Lv66Z7p10L1IAG4xLAcYpkZwdnhne9MSb2UYscWViMpDDLZ&#10;pDGNJ5kXP4v5biVMUwrpUxiUiJNb2YolFWMASgxYnSxRP0V+VWM3i5CinFTqVaHclzS8KkJoNsgR&#10;NoLOulBakT/R+6LJEUGSjjtRUvvZV57z3LO54/2s4nIezipCJUGUd0Y+YpCxmYtdRVhEF0BJFFAS&#10;VgqF69RIYlk+6KlUxSjJ7ixIAneiZ56uxJcqOCYZmAR1FuauqIBy+Z7AVIXgPITVT84xwTdx3C/5&#10;eBFKV9J450ZK1FNTv37mimVJYlC1Qg44H6mOMJHOs3lFJXjnK8vxZGs+eSVkCYDN1qqz0GBCsEZy&#10;fZIkzN6zskL0Sn4pjQQ/lIxXImy2lhRffg/PrrKdci55mqraeRWUJEn7TJ2MLtIekBFAIQti2NXt&#10;UV3nZ2kzcmJlS0j8jLqWMKXJu9uzZzdEGBkdkpa2WEI3S9qNsBLAnr0IGhDisH6wfZFdHLBKYNVI&#10;UQglEVwIFB4tka+rhF9nJmbQEdjDqSvmjrmB0hQziBqcQilJA66kLJBydpSuaWxLTlW0iWAYPAGJ&#10;pcMDzCQ1rg4CWEnSobavOSfRq7U8q1rWrNujolNG5k1R2qzaQP0HyJfHWyyhMUVbCiMnbari5jES&#10;7aRhlzppxpni6gSmlAGnsbg/eSVp4J7Sd0/RO6dXIxRQorI6KbJNvaeVGRNWvpC3RfYfJmNepJb9&#10;DD6ocOt+JRt2B5Q0PXEDA2h4NzwCJe2qEOF5O8jSEiUpxHN6t87lwcg8m1igJCE4ySjVlKSfY5Ib&#10;3kjWSdlK1vF40uBpt2RI5ui7OhYhdRpZojtPpVFC5L07zoCOCMZKhiDOS/RdCZraLCJ0WKQ6iYXV&#10;TljzlXYsV8rdqqKJZPEML221LEiWGExCcOJUnr2EaWNOQkbHKXVK6Ez6OinlxKmkGdPSIttJCMuS&#10;PMZ5kDyVjxhJ/izUUAXvkugLYr8iTI1jrJfcdTmAwp7HkS5gF3hnhMaTd0/2VV5NYf8zhqgcWM9w&#10;kVYn8ULXOfEcW8J9gcuSz7sc/kS3bDnLE4by1yxPwK0CekJVLkX5Xgk/lYCY8FdtM19Etf3sIgEx&#10;Q61kj74kNZ3PZu/Ky+JXPA7zT9lafsm9Z145qfyZN1wV2rJZO6GgOWF6ZTrPUWc8F/Wye6R04fIi&#10;iRkJqTSn99x73+HDXcGORGTD0FyGJ7601tz0gxf2j2WD1RfUsK5+ZYNc77J+kJXLh02WEgpcmSKk&#10;Z2d/GzRzumGGpJ2Vij1NokGRx5ebO5RIIbDSqdBo5DCU1ZBX0PFJAatpPPz0EibGiC1OsKAueQBC&#10;aM+gmrwmsuHICV8UIAP9g3QOq0tWsGD85uZD8STgGvyNQJiRA1O0B0tORMHCztYCdvx5zJHNh6jZ&#10;PC/xXkKhGAMTT65XxgNuJYSGIrAMmPliX7K8t33Yx/gHuSO7PXKvrm4jzSA5S6R+nxUqmW9sa4i6&#10;nWc6bm+UJmWeAw3PQyM3EXuD9oO2sS18elYLiyDMgJ/hsbh+g4S2ceOxC2MT19y8fu06S4QIYBvh&#10;3UtC1t4uHUSLlySIv2UUIGvdxvXNrVqukbuANNZSoKWNwFvsF5JobBSTKXY/h0EvY2RoWDpUtDmq&#10;XBRYYxsUgWkoAiKZu48Nmq7mplyMK2WVo8Ijxg5ZQfhf0eHW1ETaBmSpSCoOcJhJLlHS39snu1fI&#10;H8PrZxm7vH7OIkNxT5TNEMyUC4AoGhufW9zlV8I0HfEn1UA3XomkuFixhsWJo+5PfNrTrtUuSu5J&#10;755iMRfpyetXEBJ56ljfMUl/ihkRpjJetNRcKouhb1mYT9EPEmioHEk4K8l5mZeLXhsJPwnOGZ9b&#10;amIfV7vwLDIzEEuC7Ewkbzck4Ymucf37Al7NtYSTY7aWVLAILgnKYbsODphzagem8eXDNkEhJWH+&#10;UBJiiWAKhRYzMYXAVJHlC5gu13xUIvQg8hPIDwRHBcm26PNYYq2ONopYxBfLlWZAKRgpXCo2IgmI&#10;sMaIK2F55HhK/IOxmjfCvDMSzdUJGmspAjBSemkmogqlFW6hRZVYnJKXFTC5ElLu7C4MXl41c/cz&#10;wr4VhqlCCZvLfBrEVOC3DCG4+0Q0v6U7oJ8WpCqdjhZKmoLQdZZnQ8IuCACpS0SIDmiOprLVKtwv&#10;/vqs/wbjEBBD8SrF0sb2ju3L6xuld+vu7pkcZ3Qmoea0qHCRz1IEUNrRAEHWasXiI64GjFuYqUTg&#10;f2KgiAu7zKulQovwBK67yGqIu2xg9Etz7M/2ou++RBDrMB+pk2eYvliuw+VMPByDWnnWqSpNBY+7&#10;TE7FUI7Gh09eWGx6cyjUSGAMhespZFnSzPtThNfQV0NjZGKcZYUHyomzeAWUILc4Snld5RZjO+Za&#10;ZkNXJI/BMcayLQk7sYlxLrISCQiPTPV6gjXWzBway86TJ9aBCdowVBlrWhqbGecJJSolqHjYLRJP&#10;udkjvUgdDTggLFKOCF7qUqTpwYo6YFTekVbqxHxv3yjKg0qQKWaa2QAU+w0IAuGU79DUW85Wxg1M&#10;qIH7yRkJf8ENmjTz0gUXMDWthQ0b21ez316xcnJ6ZnxyesXK1Y3NrQ2NTa41F08EZQvzPaYlayy6&#10;HFZTE1PiSDd742tWCWouPAyFkAgs6yIdedDXeQ4BOJHK+rUbJNKlmWDd6B6U3K54v1eC4nkXFmfD&#10;uvVSnlPkjw6NcFVhZC15QmODlCC1EoMeH5tatWLN2la29Xx4CCIUhVOXxM9y0dlTnpoYmxBagXZT&#10;qgWHPNRcxRoU7c7gw1kQgI4vDRxhOY0LsN3ZR4jnadcRodo7wX+MIFSPgY8VNtPqemHK++VP6eOg&#10;Pu71MUOnhxIXunegFyYKXF5ki1yDh0mi3QqU5xlqeHhsSMTCwZEBF2jJOj03PjbSe6xnsL+v2FI4&#10;osso0LQMFqGzk2lbOoSiLQn4RMMbGeWXMS0kdybQCLUj0ssZkT1jQMCyo10E6HYd8wliADkCuSex&#10;1qXctLDaEUixr3dAXIPIGlFPMDLDf9kt4Yu5GxHBp/pWALB5R06iNzYhREoE8kuRgow8XLGF8XHZ&#10;z1vVkiZQCfBn8bNUkAHXM+pLDuvp48I+srwB3LEgoR6cJJOpkdqQUUAEpHQSpiZkwF23Vh4rJgyR&#10;TYTMlmEsG/wIIB0ihBMyEbn4UAOsEGLZyCuwGuTOrswQMsyI4cyyAg7Qi0YI+mK1FhdAXXB7RcHl&#10;mEJ7Cfykw2ZHAaMrMB1Xpv+fFBwzINaA/B42XmA37MMLe/4M2jBh7qfQevkHmwxU2UwOWPvGtu3b&#10;5Bvaal/edNP3/eNvT8a2etlc7czw7GTfwvRgzcnBVXXT61fNr5gZWjLZu2x6sG56YOXsSMtKjsvi&#10;4k3UnJyomZlYvWyhEdDJqD0/pXDp/GTDCvwXE5fJ+drJhSXTNUul/lxYXjvPkQSvixSkkW0MK5LK&#10;VeI28cLYYahjd9TNnJAjxxc4R4TIDMY/6VPMlznbsoWTK2pmls/PrhC521qI1GQtZucIJzg9sGf2&#10;PbjBcIBliRexwMOqgoGv5iPglfSyYlmD2Qi+HZdUGNpJTxCCT5bNkdvA3goLErFjgUaE3maGgTwT&#10;IzsM/urrFpYvnQMrbDJWNi5fKbdk08oV9mg9Wdaypatln6+XCGPFag8DCMeCOlmqM7b3YQq0gIuv&#10;i02+AvWNhBQcG+sHk0VLRY3XyyzMqJrkMRJsl4BPjC7Cqnm1W4Z99yrWfoxkF+ZRB+ubGtcSUQoZ&#10;aGsSX65nLtHKd3gV0xkXt0ltaN8oU3uzQdbWz4yLfb2qvbm9dVW4Xrj6R0pGAekNIXWY1CzU8BpD&#10;wje3rtW93ONT8nlOHXehrWtvk0ucp7TUMmOT0yvldt3Usbq5dUW93FdLIhXyylVrN6xtaHT91bP4&#10;RvfhK+Qf9JMNxLSslVMn4HVT6zqZUshaRYqennSBL21Yye6a8ERa7glgQSJivITICDHZACXeZMfT&#10;QL7SRGLREJk3xTVasqx946a1UiOuWK2v4xNTQmohygF3/TLOf/PSNzt2jasb17Wsl8fHCQOvqbAK&#10;fRSRwmzkIEW8rzZsUu2m8KsjT8CjpGYJIeOg0rPR9cGI4nujDjfKMI9D+HjEP3IS7HxiYngHiZtQ&#10;u6SHKlDevhMzjL0aVjdi+xg19PeTO7tH8QTEMtz+0Ndi8PG35SlRCQ1NwmAARSoXPCOZA48xww4R&#10;2NLaEzMyQAxKPTsw1MsMLLxS0eCFTq8KPcxCiadSzpvSavhX4psScVALiJ8UBhuwlb2I8SNNUtyW&#10;gVEBd8qLzSgFIyFBzkTDAr4ODff19rGeC/lsUeMYcMrBcXWuBE0FYT4wUKjgsPVRJ+VCxlZV6+kl&#10;IzxhrpLbTUsPdRDX+MhggEpIbfAowRB6MowTF11ffpKwe26OtCodmCHTincNGV9o4lF+bErxJiLM&#10;CivywAMPdB3kQ3+gc/9BP/c9tbeTS/1Bvxzs7T3WhR/uin9HEIidB4cG+setwWC/i1F+smM9R47L&#10;bTwx7jobG5YLuG90oM/en5mcmJ4Y8++49MDjQ2Ib19ZInjM8Fw4Uw5NjQ4Jt1oD8k5OzqCnXvvij&#10;ZIUR1DNE6ycnhhuW1awUbx/qRbaD8enJQTEXmKDItlM8NYaEDV0VCU5ZJp9YmJU4Z0wkUaePr2Qd&#10;ltMgxoaXLcw1yPyJzFiYqZnh5ybRSU2joMtQceb4vGApw/2r65fyp1jG9hhrgm4ZG25ZU9+wgu1Z&#10;RNObOzE+Nz3e2oQhdgyZDZ1kWYMikGctYlMVhQ9qB48gio+QHJIMmOPk+ODS2pOtzTz55lHn7lLq&#10;Y+hKTOouxTk4+vKxRTp1t6LBzXEeIM0V9SQc7hh0I0AoePj5rl/XzPXNVnMjS0g4P3eipRW9xrkO&#10;oz0hmJUoAxs3rEfDuknxwvarN447BpWAHK/V2z9AL9C8thXi64ubsN2Zkk1yB9uCVBEfR6TLEAIl&#10;6AK17ZglNbNMw/2FufKS4YggOQJJCVaLGegSZI70XesL3x1k8ULt8NAIb+J29mtNcRJYNVJIoZ3b&#10;2tuQomGUPl8zNDiEct+yeau2Qb77X85P3DRfThyDzUnT1dN7dHUjn/Et9mmkHp8Ko6iGVQ3qqAkd&#10;5PsbGhrFmUoxu6p+lWkiMNnWijgqwWO4VBYu28lkHsGoIvlB0gyFId9tCa8PJ4pHrUPoe9Ut5Mkn&#10;nxQXVjuOZYjtamsiGeLoqPUMdWR4j0k2z8lzvKW1pcnrlG9+ydIRAbenTgI7xKwIPeQ/Jo7Igmsc&#10;EtHvaI+R4VGeHtiaVtKMVRGEkWkE8XpB24qFgPGg7oFdlhgzKws5nEucGAsQBFSYrZwIPb7hpcVM&#10;+vyD+NTphTqRnwnv7umT1TqTU4hyoUyDy0Zg2rhhs07gVUxPTF87yLlgh4oljXZSGUKAi5vwV51B&#10;tCJyCYPH4k3ByiLsEELPNkQGBZGFyI2ogsRERRBMgBMkX5pJph0bml2PxajlRIZT9cXgvSmyL1IR&#10;XJFoObiWYvkbKQ/j7GmkWIykFLJCzz1TkPlcRAzZamQusWRMIZCgEtkicUe9h+HBYWuPlRga93a9&#10;TmKLsDRjs47OKlEPCyseHLhYfTij7FSDVslfQtC4aFFFWMOfA4Ecwrnycb1MzxKlh8gzIz/7E/IZ&#10;VRuajWJnZd+fnGdMUHjcxZj98yekQ8RxUrFHpEmjGjs5LmcojsmFQPVqQZ1eWhrywJSIeg0zkzPr&#10;EQIORkmTQnNgbBgECxe/O7pkfwLsbIgQNyHFK87bKMJIfVtX0UbJIIyVBmEG43EcJPt1Tgfr20If&#10;zRp3eIQ940Dr+g0tGyMcBflmGNwMDOzYus1lUjKNzBAzCRskO/TyFeHmDIxCXHVietvWbRQEmrW5&#10;JbG1Kds3dYTLBUPQgUFJ3WhdSP3oz9UZHBoQ3MFRR5Tg0fk39LH1GR7evHWzY7OqbjnCSkxGu2Tr&#10;lh3IDbBiFwsDYwCn7NgBrXiN4BQOHDiIFt2x4xQXft1CmIxxR7cRuf0ifIklbFA+4Y4Z994QKs/P&#10;2hLIBACh9xCx8y4oHwiCSQ9J89x8V3cXt3y2XRRFGiaDOtTZZc2Fm0UPESI5APsP7HeQtm/fHk5L&#10;Je5Q54FON/y27eH3btZUW0/ufhIuqBMKhJoFhkoH9u+HreqUYIXzmN8jR3oMhkd9kBWzc92u62PH&#10;Oto3benYTDXgvB48fJg4GFDSP2FIrYCoXxK8crBPdX/p+oCrRUd4dlvGhtm/fz97MmkMDUYdJ7Pz&#10;0GF79NRTT01dk8FbT+PM4SUBZa28d9nBU5yv5MDBTvmg9eUIKPFGug93IzZzwAmdnZ2dgkpJkUpF&#10;hNQqtFIPGwanvVBYYVcgqMSWTRE1IGkloGAPtHVsgLD4I+sWMTiHhrZvO00dg1EnA+h7L+kW5sBK&#10;E+xsSIUM3Rw9LaNX4iCsD6fAfMpudKZ4eKeFiqXwuv2pxIwKa1Yl2jFxIk4th93F1BTizsCsnjrm&#10;BTGV6DEcukXQWlk/Pnncsgdql5hgXis6t7v7iDOrsKin4o0TOKTRWwqUtZNxDfgHOLw8UYWe9O7w&#10;OJs62kjhI+AKwRq+rahQnolvT6tvnot6wc6FFDC83sKFQOah0A6FIS0P8QnKBCAbcU1s04C8MK+N&#10;HEeMOCoxSgv4IWvCLz+tn4gci3NvRJJ0pwfrXf43c0KdhMViNVbEhMXZ2yc1RCGwJAVgOlPcJ0I+&#10;gCPlFRcS3Yh/VQIEziL6Ek/9VDgzPz0XpsE4fDHcMxZwvL/waljMrrRwco6XXIjR5D01IrxepPCr&#10;mEeU+C5pAVfJyaTlGEB4soRiNPE9rBY4GgfYlpj9rIIj5gpRBbSN9IGkwTBXNAiMTWROKVvW8SAr&#10;tB0ioyquRDD4aYRbY2tTJdCIOggNuo76CFWQtNIANGTxQ06HvT45NY0OQrKx78QHWxGCG6IluL9p&#10;U3tIJpfVEY858E2tLZs6OghG8VCIjL6+ITnXCdedL6Y/jhNtQ3vHJvoZu9Y7xdQMj456BD9ryyCm&#10;nTdg3b4JEbSGzMr9oYTMWjb3uFcFC4tj0EOzJaNTcQChWR6SV7P4h21wF4kYY1/KC9retgl7jTv2&#10;xpxJQXY3b+5Ax5W7aubY0aNIJRG+4iyxRDtx8kjPUYQAZAQKEbN2enrPU3swIGDFO7ChkMAYDx1F&#10;IBwE7Dwh6bEjPT0ONiurOPwOtuEeO7ZJSfsmYiCvrOtIz8DgkOgNDKpIo8n+Dh0+Mjo2AdFSC68j&#10;qIe8gfXMg60/mm7vnj221hlnnJEQ7CXuP3DAOkM9Jz8RDep5xTt27EirNzcErPQd6pXdEY5T6pCY&#10;bt++Iy31egzvSM+GjW3ujKLxmBWjxcEGcOkdwRkUm0l1YzCZcz0At7OTzmfnGc+zVkpcTgcOHCDZ&#10;OuX0U8OJNZJTT7hFSM53FAg2ck+pYzAaUSdMC8bGDK9xTdOW9q2Fq3WL9HV1HYKbHVs2F/IgoqdA&#10;NPlL2zfElWaFlUA9xhjo2dR4ZInhrWsNVtRzLhov1yvgFKJEHa/bp6SEb8FHenfHxEEaHPSmGE8H&#10;QXBSIL9A7s2bt4A8+wjm9BztRkmkNXUaTgFuiK/vcHxftpwWTtReWofNHR1r2ySvbikJfOuDhlr8&#10;VCHuP0G9gJvw9S0Oq5AGNFC/pl0ptk1E86KRSbW0oRRX3FDfOB7FYpaYzZEpau/IgReW+ECpIEVo&#10;4lUN9X5N+HsVxRJJVtEfUW8WP5IItFs2qF7zb5VnnV0YW3JflMLi8DunzcjCV3opDlvRZQFa8Fug&#10;FkmyEK0acxD8garhOegT0Bl+AsXTjUlDOKilfWP5WyFUM0pHyR7HlS3azKi/QcNaFA7E4QNXBgSL&#10;A8pZz4DbErvB70WvlQlTokvAaUARLaz4JzBbs3SY33CvS3q5LDUUj0y9JShITCus3iwdT+FCCgfc&#10;897lXhZaOQMMm6elNeAgA4tF75Gbr+jNl/LMpd0XQIE/QEQH5giExQCvGg85hkC+1EXsCkNbOOMq&#10;5oJC8JfHW7VgoxpWz3tBS2onqLaKw7/7WdwHLzzd9eUMAE+Sw9gLmAI4JYgQHRIZm34OH3axr5TE&#10;vmE10iOyXEMo6nrISJZibo6lg5FuBujT+aXLcBQgwBaPwE1xD82jBQKMNm92SeBMhXU4dKjTMjpg&#10;+MeS9vd45+FOyNgOB1cst/gUNlItkyi18aAqQcxxWHAEJSVQrkPqqZ6j7NtH4CBKuVy1cyQ07pVt&#10;27aXExhCJZTd8ckpiEbqbaVpj44c6bKdQDBiOr3iOw91Ei9IZxxUmwQj4zIQHKaxE1UXJ2tZGCKh&#10;/pobm1DKETujpJbu7Ora2CaoWIRB046D7c4AeYLuACMGCUbritiyeVusQ8TjnD6w/wCa4/TTTvMK&#10;DEbGTjJ3W+f0M88MwrNmAad56PAhW2LH9m2EAzY0vTkxlNeqa3LVkJENjwjchGTbvGUb+shcCBuP&#10;HTvqjXRsbo8NPrdw9FjkTtrcsaV9YzuOmw6kq6vbYm3ZugWnYQvRquMGCDnwB+tpn4o7EI4Bg7x1&#10;67YGxrxLxBCZAsGG7YZoWhPBUajedj+1mzO5DAdEqw4j4mDvnv126imnnEbgrffx4+P79+1FEe84&#10;ZQeBd4R4OD65b9++oJ1PO50WBf11zOC6utuJRZhDrG1xVdvbkVtskbetcrgB4nGKfuoni5+OxPcs&#10;B17FiUDPeDSrVlqrwAEawcVROZuVuul0FKzzMx4uIFXwI1t5hmdS1iuwFQe8Og7wFJCcJGkqzQM7&#10;Fodd4Clb04BNb0jpfwoLEoUXK2d0wRJKusBxqEtKyaJ9ftCX8bfF+SaGF6q1ELDheFv+t+i9kKBW&#10;DGPjLEU7Ba9LcaVWoW0L2VuhatMQrMRbz6YWa5dnYwaVXoq5VVmQwMbFYZPUVR2/gtwulgcVW7PS&#10;ciQ85Vlcei2ubDoKAyQutGUKZTRxZc2KiRLTLVdXSWEV9miSJQHRchPEBQVeyzVQTKK0GaEzcx0X&#10;bWI9GPEpYP1iGHdQ6dG4GEqWrLCTiAAL+g4jHkKIiAGpdrGMJRnAbaGK51fU0/M5DLYxYVrZykK0&#10;j/PwCIxGTgsZVhOxFVwbVAIMgwgnEdhDI6PUWy0b1zew5uHGc3y6v3eAq7t4sYwItHZy+vjgQJ/j&#10;JP45OshkHd0Skq9+27YOAX2opkZGJ3qO9lE0U7YYkgUfGTvedaRXLgEHLNOtDvcfGx3qB8m40eIv&#10;dKLn2JGJyQmUMjWxI23KPYe6hbnp2LqF1th1N31y5tDhHhnB8bMAK268kDOExEC4Q/cOggF5293V&#10;1dLYQoO0hIt0zTyBFqzc1Naxbu06CjUkOfIVrm3ftrVI9JCrJz3CLmTH9lNgXGi3ptGDB7y+Hadg&#10;pYVfYtl7fN+BAwIcbN60lTxIjBQgcqS7O9zOtm5Sx35E6CPbg7JrW0diHJR+SOOPbNu6tbmV/SMD&#10;+NkjsvD19hMp0OcgdYPh7T5C3oWeZQtlXTBViEp32Kmnn0YIat+4R8lArfOZZ56JT7UNKN/27H0K&#10;o3PmmWc0LGcaReUyJgK5e1GKqxUNeP8I9QSmKRUEV1/K9v7kzNjIGKHHmpUNKLuxcSr5o0e6utF3&#10;ZBflVmZ1FlbxaY34k/D2H6PeT8fCZ5VWEbP6pdpHtYQ3feLbM3ov+PYM1MvvBUmfO8RqtXLkEsEW&#10;P/FAIX1K84kVFZhbBMpnDjeHlFkyK6hd6bSQl8nPl48mg6pdRMXyt4LyFWSOqiXXZtCnRWAZmBsw&#10;lXUqjZWM69l0gbBqF1V0KF3kn8rcELwpACgGnEoqxF0J6pVNLTa4KH9IK9mA6QKtFUOvTFURRK1P&#10;yQBdwfEgixaziFZANaLeRFFlAIFzYdqtuaSs/QdRXajdxO8yHRmWFwPSpRi3mDGVu8QTZf1DsA0Z&#10;i3tbDMAfGS1Etg0EfrEXQ3kGIY+yRuyH2w9eRvAJkcaCDSx5Ba3P9Dz9fmEVAmfLa4p4P4jWupPT&#10;J/FRKjO3KJS4vqF55MCONoMXqNFn2D5AZ8Fy4iYoPICgFLJSCd1V+ATno7AoyFN+55wda8UPQ1JH&#10;1J4awjLJ7SL2hLQxIfEIS0+DX4J2o3NXQ3MM3SOmPKMfHGLx16B2xj+upu8uEg0iZQp3FNaa5pbI&#10;7IcbHSUomtiwluI4whoZyPjQiMCNGzZKMISuDOaK7piWEpfewJOdcGZuFttO47S5I6S0XhVMOXa0&#10;V1YLlBpS3WKiGUn6NrAJWhcaJG+J4rh/qG99h0Sdrfq1HN09PeMTk5s37whpYE0tyQqspBvcvrkd&#10;Y6hfo1UCmDo2I69WkCth7fd3HiSwIw0InmmOa9o4neXWbVsbm4Vccs0sQdePoou3koqSGCyFlRFV&#10;tL+faILNUIqzDx3unhifPP30M8REs9dtEky65cLp06p4B2xz9+8/6F2gB5HqDgLxCwbcUHfs2B4M&#10;DCX78Gjn/k6xkdixPrV/t0iWG9dvILtgwVqcHSLkbUoS/u+jXhVTfhL1qmRRhbx6GucqAPJMPMrK&#10;VR1L+ZNNX4zIq0Bm3xakeQ5tWsGyfLgCiQXTnkPCLqJliZH1E38M35VnNR0RvCpIVMGXxMtFdEzg&#10;DObxGR3H0CoUb/n2dJ+VtkpTJb1xpbUCrXbzMz+LkyjjTKyMlorLaM4xBlGuiepwUEqBNWWByjku&#10;/w3ojqppfF8hRWOqWZjvJOx1ipgiVzsaTdwtj8SrcdhKTpWcRC5ewHLEngnwUjEMo0KoG00nwPlZ&#10;aM8C1gUqYw4LS0KbtQiywdSjGQsl6yE8NVBiQ7QoV6gA8UKtVPAF2ZG3Mc8lhU4N+6wYEBwMWr7M&#10;JbJ3Fr1iiayjnTKdkqw6pApcNYpoprgJxCD1W0ZogCiIcjeFTWK0JLBNWLe5ACJ0UCSei2okAzPo&#10;x2IcGkHcYq0L2idGx2hKExoCBCSS3gjZQqxMSF80aIRLrAEiOHJjl6eYBkDw2BicixiuVyj9mJAx&#10;ELaErCQnQxoTpsIs4EjodMEgIKYWLszhVxZhoJjRGD6LS/gbFqcZqK1GBq569B2zWNQ0klbw1mUr&#10;Iv6tJrRNzgCDm+tLoN8I7Fg7E0Kemrb1HSinupVksid7hwaMaUtHaLctHi9eKjsk81r5LpiyhkHa&#10;1GDvgMiPG9taSNv0TSp9rLcXiLdtWU9RYRONjkg03NfWtqlhPboYqC0hYkaDEw5i7XOH4a/J9SjW&#10;2SCZBCoynd/JENgVCGWH+tv9xO7BgSFcf+uG9R3SU7Txf13XUILoVF1QfirkxRmqAtazTt7/xV+q&#10;BNTTcPVMvvg/6imJv2d+/k+e+j8b93MJynL6n/EJQPhphPFPtP4fWjv+p+OoLnui2k/9JJe6+Hn2&#10;vRV/qbgZJt0au+U5a+ZkP7vd5IvzE3BQHloIw7v4uPMTX4W4qgDcYu8IuVL36eaCBKwQ1EXPn70/&#10;t7vKA9UpEvoWTjpkqZUFDqP64LNDtlAmRD6ajy2S2gXlCz1cXG4w1FKpCZZbEDZI2YI4TCSDsCti&#10;gUIQMt/UT2kopLkxwAjOENqwIi1NAUX0C53LDRUIBvBC+FpWvtCjIcAtuIxKzZuB6iswOnooIovS&#10;ZS5liXZTiMmk94MKjhcVykC/FF4+Hop4k+KphdquENMGkHdMDDSuBTxmIanLoJQUQj6GW0TPsWBB&#10;bcWClEsm7JP9NzmDuOSCFA8H5yKnjgZdBCQL0V7B7ugeSAXml8UOUPU9KO6UXwRxvxCNsHINqwyh&#10;JYNwTkFzOIexnTS8kn1RnEhCXWZTADgvh7n6VZwXKjsk1rlmYVn4BHhxSFruA6TSS5etBq4gd+nM&#10;yYiCy7+gaZl2wlSOSJkBIIt2fq0EvqHJYQA9GelBFpatHOflEk6WLHXWtpM7dmzC74cVJUv+iA3x&#10;H5J41e35/wMnrOIGN9AwXQAAAABJRU5ErkJgglBLAwQUAAYACAAAACEAcchZbOcAAAC2AwAAGQAA&#10;AGRycy9fcmVscy9lMm9Eb2MueG1sLnJlbHO8k81qAyEURveBvoPcfXRmkgwhxMmmFLIt6QOI3nFs&#10;xx/UluTtK5RCA0m6c6lyz3fg8+4PZzuTL4zJeMehpQ0QdNIr4zSHt9PLcgskZeGUmL1DDhdMcBie&#10;FvtXnEUuQ2kyIZFCcYnDlHPYMZbkhFYk6gO68jL6aEUux6hZEPJDaGRd0/Qs/mXAcMUkR8UhHtUK&#10;yOkSSvL/bD+ORuKzl58WXb4RwYwt2QUoosbMwaIy4udyRYPTwG47dHUcOop2vOfQ1nFoHzn0dRz6&#10;R11s6jhs6HvAux9iXUdi/VsGu9q24RsAAP//AwBQSwMECgAAAAAAAAAhAB1NSV1X2QAAV9kAABUA&#10;AABkcnMvbWVkaWEvaW1hZ2U1LmpwZWf/2P/gABBKRklGAAEBAQDcANwAAP/bAEMACAYGBwYFCAcH&#10;BwkJCAoMFA0MCwsMGRITDxQdGh8eHRocHCAkLicgIiwjHBwoNyksMDE0NDQfJzk9ODI8LjM0Mv/b&#10;AEMBCQkJDAsMGA0NGDIhHCEyMjIyMjIyMjIyMjIyMjIyMjIyMjIyMjIyMjIyMjIyMjIyMjIyMjIy&#10;MjIyMjIyMjIyMv/AABEIAaUCj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xNZ11NNxDCFlumGdmfuj1NaN/dfZLOSbGSo4FeUR3r3N1q97&#10;MWDeacFj0AX/APXQBY1HWbjWbGQXM+62wd5zgE56cVBM+WtndfmziJPw61VjMKaFZIUXy5SgwOhy&#10;avygy63DGn+rjhJ5654pgQwxyrfSRxkmd1BkY9h2qONpFsJsbktomOM/xEcVJBLKiapKWYsJCBns&#10;Aoqv8v8Awj9ig5jkK5yep60AW5mnhitSWbzGwsabugHP9KRXun1EwK7bfLLSybvu5I4/GpWZZtZh&#10;yF3RplVPWhcKl3NjluCaACOeQxTXAlxDG+VIbqQMVA012lhGomdppAqopbtnPNPkU/YIkAwhJJFO&#10;lUm4UD+HAH5UAOM10bqG2incAbpJ3LHOTU0epXf2qa4FxKIUACqGPJFVUChWbf8AOwwePU1OoG5l&#10;wQBkjigBovtQj0yaQXMnn3IIUE/cBJ/xp1xqF84s7RL2YJG26V1OM4HSov8AlhuJO4MAKdKwDW6h&#10;QN+c4FAE667erqjXDXExjSPbGpPUk8/0qKLVL6KC8mWSQ3N0xYgsSF7D6VGuz+0ZCTlUHQ04YXSp&#10;ZcfMTgY69aAJTq18lpZWqSsI4ShdiP7vNTJ4g1QX7zNcsVMe1E2j161RvpDFNptuMBZJMtx1AU0+&#10;0DS6zeOwBSMKqD8MmgCVNd1lLK4jF2xlkdmZsZ2g1JLr+ofZrSJLh1jhZd0jfx4qlHbmHRZmJZ2u&#10;GOSDyNx7VPdQxJcabZlNycvz2wKALZ8RamNS87zmKsmEjqFfEWqok0Jud0m7LMF6AdvaqcchfWr5&#10;mI8u3VVQAdDjP+FQK5TSWuTjzJ3JJHoT/hQBot4m1RrVZDOwiVcZC9WJp8vibVklR2c+ZI25EA6D&#10;GOapShWmsoc4RSGIH8VSlQb+aY8hFwo9KALkXiPUpJ5IPPIjQLuYjpjk8+9IvivVGtLifzBsUMIy&#10;q8kk/rVB1K2kijjzH+Y+1RERCGGAMNke0hSKANebxTq0S2yvIBNM/C+gx356U9fFeotqwt0kQxRR&#10;gysfX0+tYUrq0olJzJg446U23hWJ3Xd8zsNx9QKAN5PGGqLFd3DmIpuYQgDrRJ4t1hNOtoGMf26Y&#10;jcyrwo6mslChjYnG1B8oxxk0k0h2xSgHc54PtQBvN4u1FtViQFFt44y0vy/ePanW3ja6b7ZcPCCg&#10;bbEmMdB/U1zxXdd+Tj5doLn1qqZ4liubj5gkQJAoA6k+Nb+LS7dTFHJeSFdxJxtBP+FWW8aTvqUc&#10;aQItuikyNk8nsBXIuG+xWzqB5s0qjLDtVsws+qRQggQxx5cY5JoA34/Gt0FunkgQ/P8AuF3dsd/x&#10;qE+Nr0WESrEjXHy737e9YcsKwW15eSFm2htoH8PHSq9yn2e1sbYSES3Djew6kAbjQFzrm8bTfao8&#10;W6fZ8Hc27k8f48UReNblxKGt4/M/gUHp/niuW2o+pLBt/dwx7jz1JqCOWZY7y8CKJNxWPJ4IHSgD&#10;sm8aTmLdHbocFsnPT0qN/GtyFVhbIqbwoLH7w71yTq0emQW/G6Ujzc9x3q0DFNeohUCKAEqCO9AH&#10;Rf8ACbXnnrCLWLeVzjJOOeP0qRPHTtLMFtN8cRYOwbpjGP61yKExy3VyCDK2EQ46Co4UKWflAnMh&#10;LO3dsmgLnZf8J4wsvtZtCUZlWNc8nPX+tWT41CT28DWv76VN7KD93kVx4QNLGDzHEcovvTmgJuJJ&#10;yv711C5B6CgDsIfGiS3dxE1lIkcP/LRjw30qMeOANL+1mydmdv3cYPJGeK41YgbSaFciM5aQg9aS&#10;SMC3hkIwkZAjXNAHczeM447y1txaOWmBLncPkAH/AOqiLxray3NyvlEQQqPn3DJbuPw4/OuFkWUX&#10;ikOTNInJP8I9qbbQJJ9pjHCKcyAdzQB26ePrI6abt4JRkkIgHLc4FWZvGlhDdW8GyRmlGWIHCcd6&#10;89lWJNIjuSDjKrEv1Ip0kTJcwIFZndSXbHQUAd7H44sJLyeHy5BHCgbzCOCT2qEePrH7CbhreZW3&#10;lRHjk81w8aiW7mBXEMeM+jGq7Zi07ziytJM22MDkDJ4osB6WfGenC5jhAkO/qQPu0n/Ca6ZmTJk2&#10;pkgheuK89kRvtNtBE4EmC8rFScimq32m8uZDxFbYQLjqf8miwHoY8b6XjnzM7tuAtOXxrpbYy0g4&#10;UkleBnt9a82VHj06SY7nmuCdoPG3NSyQL+4sw52fedu5+tAHop8Z6WADucqQxBC9cHH61JH4t0yS&#10;4MKyMSGwTjpxmvNY5M6iblmYxwptVB0J9f0pqkwpNMgPm3DE57LQB6bH4u0mSGSUzFY0xksPWnN4&#10;s0pEgYzH98cIAK8x2MtvBZRk+WrL5hfndViSXdeRu8I2ouIwB3oA9KXxPpTXbWouR5iLuIxUY8W6&#10;O1pNdC6Hkw53Nj064rzmNJ4jcMWBmlbggfdAHSq4iVNPW3H+qH3z/e5oA9QfxTpSrAftGfOYKgHX&#10;nmpxr2nG7Nt9oXzQgcj2NeWyKTeW9wR0z5S5/ClSNlv5ipPnyAB2z0FAHqX9vaZ5Ek5vIhHGSGYn&#10;pjrSN4g0tBEWvIv3rBU+Yck15T8smmSLkC2Qnfn+LmnzeYqwO6fMxxEuOnFAHrA1jTzdG3F1H5gX&#10;eRu7Uxdd0x4nlW9hMaNtZt3Q15IplF+6qCZGQb3HpTo1It7iQLiCMsQrDG80AeuNq9gqoxuY8P8A&#10;dO7rTk1SyeRkW6iLKTuG7pXkh+1C1gLqPNkYKiA/dFPIWS68gHlU/fEe/wD+qgD1gapYlci6iPIX&#10;hu56U4ajaNjFxHyMj5u2cV5HuASW5UARI/7pR6gYz9ainS7W0jCk/aZ9o46KBzQB7F9vtfmxPH8p&#10;Ib5umOtL9tt8gefHk9BmvIJYd9/HaIXEaRl5nOcMT/WpLYyNc3V40cm2PAjU9+O1AHri3du6sVnj&#10;IUZb5hxStdQIgdpowpPDFhivH0S6ttFdGmYz3fDEMflBP9M1NIrE21mJ5PJhO9juPJx/9eiwHrf2&#10;iLzFj81N7DIXcMkULcRPv2yIdhw+CPl+teRwXUxvri8nkfCKEgAY5NQx3N9FplykUzC4uXZ3bJwM&#10;8UWA9gF1BsV/Oj2N0bcMHNThgeleQPcOI7SBJXEELKWGeCR/9etG21/UrfVTMbh3jMe2OBjx160W&#10;A9PormfD/iY6lKbW7RVuQTgoPlP/ANeumpAcv4unm+wLFA21mb88dq87Dqti0yEYYlZkz05ruPGz&#10;JFawynOUcEYP4f1rjpYkXydo+WVRuA700AHG2C0Yr5bNmIgDjAqVmdtTDoP30KAOueSM0qwq0xQf&#10;8swxX2pyKRN9qBAbhT7igCOOQC3uZw5aOZjz/dPT+lDwn7Db2rcOGVkYjrimqiw280Q6S849Mmnt&#10;uFvAWwXiY4/CgBFY/wBqJcBctFGUkU9ef/1U+KZU+2FiDDI+VOenFLuH9rbwPvoFeqtvEEtLyMjg&#10;szqfTNACzF20iCEsyzoykkfxev51aEwa9gmQkoVIdCOhqtcyZtbN1CmRXAbPcdDVtUC60sSqdrxF&#10;iccZzQBFbqXu7qM7VUkeUwpxeVdP84BvMQnemOeTTreINDehtyCNyQT2+lSOqvp1nOHC+ZtBP97N&#10;ACOAs0J58mU56dDTCC80kROJI1BX3q7Jbn7bsA/dsn5GqkaPIl45B3wNgEjrgZoAjikRrZroBTyy&#10;yKOopZ8rHDEGASVht96I0VdOhnXAW4xkH3qZ7dftMds5z/EvtQBVnJe6jDcyW65x3p9rNEn2i4/g&#10;lJDN6EcUksYkuGuTxJGoQkHqBUMap9mkQj93MDke9AicB106OzDPu3AoxPXnNTXFy7XNuygbYwfM&#10;BHNRfvXijhA+aJvlJpf3hu1uG4UqFdfXNAyKJlW5vJDjy5cYI78Yqq0ezQvIiVt0ZBRSeTzVuOM+&#10;VdRNja4JX2qvcs40+3Cn97E4GfUCgCeSUteWcwOIwGVhjpSw7/td1GzcMoKEd804BTqUEmCY5IyG&#10;U+pxU0ESlryM9EOUOeelAFLzHOjMT/rEc7h7ZpsxCT2zkZikYLn0qxJ/yCop/uvkB+M555onWBb6&#10;GBidsiFgmOhoAgEateTxNlSq5Qkdc1nJr+mK777yATRuyvGX5Faqg+ZcJwXi+6QeQPevL4LizafU&#10;ppbE3LNM24qn3KAPRm1WxitY5WnjW3lYDzC/y5+tVRrmmXUqwQ3sLyJ90CQHdXml5cxnweY4V/cz&#10;XfCA/dI7Vp6L5TX1uP8AhGvKkiALT5+VcDOaAO6bXNPjvWdr6BTkoys4BBpsk1pFp7RSTRhbk/Ix&#10;b72fSvNJrvS/7U1ZtRtluC8rGLbHnbxS+ReJ4e0WG5BRjfBow55Ck8UAepS3lsjWEUrrG8b5AZsb&#10;uMf1o/ti0GtzFryNVKhNu8cH/JrkfFsofxB4f3Km9JcsO5xXLyf2cfEOrve6bNcqZj5YhGdpoA9a&#10;lvFk0abMqHcxxlsAgnipbmeJ7nT5cFlBOT/d4ryr7Qsvw1lwz5jvAqpuOUGeld8sqx2MMsY3RvBk&#10;g9uKANm2MD6tdyeYCsiDDA1RS5gfRLiOKRJpI5XyobkYbpXlVnqE6+HINNjLRveXxUuOCR35/Sup&#10;fwkLO0tb7TJXguoWHmjdxKO4NAHaTyRZsyzKqu23LGkjb/iZXELHDBNy89c1wHjyaS+1K20u2kKo&#10;kZuHweh7V0Hgm9bWtOWZ2BuIECb/AGHY0AbsU6mxklY4Mb/MDVvC+VDg8SAAGuOvYHu/FcMQfZE8&#10;BLhWxyG9KnuYrnStQuLTz5pLdoTIpZvunHQUAdbHPEkjQ7wXGSRmnC9Vt0ozsU4J/CvG7W902aDz&#10;L3Ur2GcrgeW7Nxn1r0aC4Fr4ea4WRntSnLOeen86ANRptkTRl13yDK89eaScn7NFGrZKMSwPavMt&#10;L0q68Q2v9oT6ndLNI5W3CSEKmKvajd61a2+n6bLdGO9mLRyTR8sV7H64oA70TZ1VJQ2V27QahiJg&#10;tb1d37yYlgf0rgNRtbvwiItShvri4tfMCzRyuW3Z/lVrTrm8ufF1yjTyOqQKyxbuADQB20wcaZYx&#10;qcrGU38elWluFbVNpTjyuGzx9K4/xjq1zaLYQ2MzQy3knlNxnZ7j3rntTTV/Cd1DeHU7i4hZ1WQS&#10;NmgD0eJgbPUxht25yM9enanbM2WlqpUJG68k9flry+68QanF4rV47p2t2ZA8W75cN7fjWxb+I5Jv&#10;GQtjdMliG2JH2LBef1oA9EIA15twAPkfKc+/Sq6Bhpt0zAllcluOeK8+GtX00s1x/bscBhYhVlAL&#10;MPSnz+JdRl8KafeRTyQzXFzslIA2sM4yaAO+ucG2sSSfnIGCPWjJ+3NGo+YAsB3xWHr95dwQ2tpY&#10;zqJTiXceTtFaGk3p1OCO6jA+0Rx4fA+9QBahfEMkrYG0gEUSnfHGdwwy9B35pAhNvcTZ/wBHlJDB&#10;h9ztVY2zwW9vAzZZSNj9M0AWmX95sAOQxJ/KrCfNJG5Pyjbk1Wy7agsyH5kQ+amOtSwusf2gNnyn&#10;Pyn0NAiZWCGYnklTioZUX7AqEYbfzUamT7Gof/XA8ehGalllRpYXUfKSRIuOnvQMcyqdUtT1VE4+&#10;tJDuF1qUrfMCcr7DFMhO27mic/KQPKk/pSsx+xSSoT5i53j1FAhsDKnh+EPFgOyhgB3J5rW/dDUL&#10;eFmBYoWAPtWM8pHkhcmCRvm/2TU+4vfbGI8yNMo3rQBajiVbm/dApYNgYPQYrHlSRPDVsJEZmdlB&#10;GfVqel35UV1dBcfMwlQ+1OJBs4YFJMUjDac9D1oAuTuW1ezjbHyxllX9M1DHKH+3kAeYpwTUUm59&#10;QiUsFuIUJwD94U2NhGbiVhmGUkv7cYoAcoH2GAMcBnq7MzLcxhG5AGB+FUZLYf2dBbEfMGVo2z6V&#10;Jsk/tSO4DMdiFZIz0HvQMYkskiyS5yeAw/GtCFmKcH5Tu4qnDhbm4QriGQ/KwPQ4pEmb+zRGDiZD&#10;wccNzQBdm/1fzA8EAcUFFYwqD94ZP41BNcg3du6sfJbIkXHSjzAL2WEsNuweU1AEuxTey5UbVBwK&#10;phwunSNjlmwMUq3Ek1i8u3bMhYOD3FLlRFCOPJlI59KYgliH2jT4uQrElvfip4cyeIbolvliiVQv&#10;v61H85vFtl/1kSbkbsaSOfas92q5bJSQY5oAdYuE0q5nDMrSyNlgcEZbHFeoaLdi60+PqWQBSSck&#10;8da8rTbHZpblN0UxBU+ntXWeEdR/4mbWLAh/KLHPseKTGQ/EScRWcJeVI4w+WyeT/k1wo1y0WSFz&#10;PH5Y+VF3jmu48eafbajGkV3AsqKdy7vWuD/4RTRjybGL/vmuWriY05WZag2i2msRC4ZBPFvdcn5h&#10;xTP7ZhImAmjCRkksWHaqp8J6MT/x5oOO1NPhDRiMfZFx9TWf16HYfs2XH1eIwK+UJcqFw3OBVhr1&#10;i0VuHi3ldzZbpWWvhHSBwLb/AMeNL/wiWlB9whbd67zT+uwD2bNGDUlaaaYyIY4iRnPU1Gupj+y9&#10;5ZUklICD1rP/AOEP0oKVEcgUnkCQ01vB2mYHE/HT96eKPrsBezZrfawZ7WFGV9pzJk9BWkl+j30s&#10;4YeXEmAc9T9K5iPwjZI29JLlSeCfONTR+ELTy9gnu9pPTzjTWMgw9mzeF+n9lzMQSbgnAXrg1PNL&#10;AYrOzAYrGwbg9MetYMfhG0Q7hc3nAwAZzxT5tAR3J+13YYnJxMar61AORnQnU0+2yOwxHGgG7PU1&#10;AupbbOdtqq0zHArA/wCEcUnP2u8GP+m1VLjw0io0kuqXqoo5YzYAFP61AORnSyXETRWkG/iNlZvw&#10;qU6jH/aBnI+VUwtcNDY6deXJjtteumcc7RMP8KkudPgs5Vkn125Qj7oaUD+lP6xG9hcrOra9Vbec&#10;Fcs7dKQXcTJDgj5MZNcoNKM0bTx67cmNhy6yDH8qemjMLUMuuT+QOQ4K4/PFH1mAcjOwbUkFw0m0&#10;/MDtFNF4g3I2c5GfbFcnNYTRsk8niCRVAwpJXGKSPTbhopJYtddkfJZwFIp/WIByM6gajC0DOD8o&#10;XH15qvc3mI4xtx5jEgAVygsbjy1hXxCu1TwPlq9JpOquyzvrJAReP3YwKX1mAcjN8XStepGxJCKM&#10;nHShNXjiiu52yFAIHvXOLpWprHJIuuErJyXKDA/Gqo0jUrqAQprqMqHJCoCfxp/WYBys6ttQB02C&#10;LOGkfgUkt3G2tQEbsQxElieOa51tH1pSsrarGNg+UmLgVAum60S4TWIGeTqdnP8AOhYmmw5GdHZa&#10;ihGq3chCRu+FOeoUYzXP6Ro50izuFnu0dr6cOu1PX/PWov7I1tITAdTtguckGPr+tTf2Vr0jLJ9u&#10;t32/d+Q4H60fWKfcOVmRP4Wl+xyaXFeRecJzciTacDJ6H3q1ZWviCKSSWXVIWgVgJIxF98AdjVk6&#10;ZrRY4vLXeevynJp/2DXgMG5tMHtgij6xDuHKyvpGhSada3DXE0bvdTrIpCZKjPIq/wCKdN/twQJa&#10;ssM1sd6u3Y1B9i8RFf8AX2hxjBweMUNb+IHChWsuOpyeaft4dxcrMu00rU7/AFdNQ1eeEra/cWMc&#10;sfeof7I1211K7n0+W1CXMhf95yQOnpxWsbTxEsrP/om1v4cnFNNp4jWIqiWm4/xEn9KPb0+4crM7&#10;/hFryLQJrMzxPczXImkJOAMDPFWE/wCEmDi2lNt9nKiPHQge1WjB4kLJm3tCqDpvPzfpQqeJFuGn&#10;NnasSMAeYcD9Kftodw5WZEfhW5l8OC2MyR3lvK86uG/IVat7bxFq01mb947ezhkDMI5OZMDirQTx&#10;Itu0Y0+2LMeW801P53iEvFjSrcRx/wAIm6/pR7aHcOVmd/wit3qWq3E2pzGEyMBEI5Mnb7/hitTw&#10;bYXWg3ep28iqbNCTE+7JP1pv2jxA1w88mlRbiMIFl6VGJ9fFrLF/ZSBpDlmEvWj20O4crKWtLrMW&#10;rxarp0KSw+WY/mkxyTT47fXrm9ludTZRI8LLFbq2e2OtWpLjWSIV/sgiKIg7FlHOKPt2sm5ad9Gk&#10;LBdqBZBxT9rDuFmYvh8a3pUDwf2DHcbOpkcAjvXdoXvfBpiu1EM1whVlHRC3aucjvtYiidDpM5Ls&#10;S53jvTn1DUXESPo9z5cZDBdw6j8aPaw7hZmRbJrnh6P+yobD7S0bMbaZW6Z9anvNH1aW1hvTc/at&#10;TsnWRwwAz6irjapqi3JuG0a6LYwMEYH600anqK+YBpF5tc5Y4GT+tP2kO4WZjXc2r+IrSCzuLB4L&#10;dZd8rs33j7Vbnn1HRvGlzdQaZNdRSxoqbe4Aq4NVvTDsfSL0BR8oCjGffmkfWL47HGl33mDjOzoP&#10;zo9pHuKzK2opqfiCGLVEsmgktJGdYJDy341V1K81XxPDBpp06WCMyBpZJB6elayazcb9p02+WMjB&#10;Pl8n9acusyLBJ/xL70MM7F8rrRzx7jszn73S7qHUNSeK0kfy4ojD8vVhinabYXf2rS5Zbd/MYTSS&#10;YX7pPSt8a3I0MI+xXu8sN58k8CpG1qJLlcW16I0HB8k8mnzx7iszmILa1itLhbzRbmeYyyMrbcYB&#10;6UsOmajDodhDJG+0XwkEZ5CL710f/CRIsMzNb3ZkbO0GE02TxDbfZoYAt3ksC7mA8etHPHuFmMt5&#10;tS1bWptkDRJCPLjd+M/StvwWTZahe2chIlhJzkdqow6/ZNdCUG5jjgTgGE/MfyqRfFdmiTS+XOJ5&#10;OB+5bp+VHMu4WZ1XnqulXQRsAlip9CabfLO8emFCGJkXeSOowc1xp8TWi28NsskwUsGkYo3TOTVm&#10;fxpatdx/OywxDjMbZzRzIDp45DH4huIhGP8Aj3UlvxPFJbiNtMvF+bYzOevOc9q5SPxraq88zTMZ&#10;JMKuEPA96ZJ4ptGsI7UXpLYBd9uCeeafMgsdZeLIkumojZBcBs9cYp6P/wATqaE/dSAOfqTXKzeL&#10;NOlu7eY3K4iztGDwcYp8fimwE8sv2yMzygDOegougN+Jy+nT3Jb5Y5Dg59DirErgpb7G++MMfWub&#10;/wCEh04Wv2cX0QVeWBPWifxNp5MMi3sXGABuHai6A6kKPtTwhfkUE/SmwoZlZxwUIGRXNr4ks/P2&#10;i/hDSDk7hxWnp2s2bwyrFdxOFbB56mi6AvNbqkTLjHmLk+/NR+Woj8rONjEj8KhudXgS18yWaMdF&#10;wWHFZ76tbefGI7yE7wSzCQHFFwNqRFlvobgpuYIE3D0NLEmy3u1Kkqw6Gsq2160+1TO11EsUQ4y4&#10;5OKsjV7c6fuNxF5kpAC7hxRdAW5CzWFoSeY3BBA9KstJ/wATZSowGjwRisW41ayNzb2qXcYKjc2G&#10;FNj163+2TzmeIxoNg55ougL0TFrfUUlXADsVIOMcUksqDTLOYjkuiBc88mskaqo0mZFmjaa53Y5H&#10;Q/4VNNf27yWNr5sbLEwZju7gcf0p3A11Ef8AbCLvO1oixQii3gBjvF6srHYc9KzP7VhkvnumMY2J&#10;sUk9c1D/AGw6adOI2jFzKW24PA9M0XA0pJWFlazbTukKoVPuauDy01FbRiDuXeV9O1Y51ETfZIA0&#10;ZVHDMSfT6VZ+1w/2s142N3lbFGevNFwLqOrG4YH95bnaKY2PIEg487IOKp/bY0hnVCu6R8sc9KRr&#10;yM20YGCkeD1ouI0jEBstTnbnKmtvwlH53iFpm6x2+wfn/wDWrmTqxFysjKNzKdq+1dN4HnjfU7iP&#10;rMEyf8/jQMt+MHczhdvygcHNcuDXW+MOqYrkc814+M/iHRDYP4qKUDJoIxXKUJSUbTS4wKQwo5oH&#10;NFAhQKsxyACqtPUGqiwLe9c81GWGcrUe0d6Q+1W5MCcEEVyvi8meOztGYpHNLhyDjI9K6NW7NWdr&#10;elpqlp5QbZIjbkb0IrSnNJ6iZlXHhSwR7aeAi2kiIIZTjd7Vm6Tpdvq+r6jLeDzTG+wK3QCtC20H&#10;Urm6hk1K8WSOE5RF7/WnXujX0F/JcaXMkRm/1gfpmtuddyLHNyp/Zt9rVhbk/ZzblgueFNZ8d7PY&#10;eHbjTrlvlliEsDfXqK62DwzMlleNPMJLu6QguegqPVvCj3+j2sCFBcQqBuPSqVWF7MLMwb6Cfdp1&#10;zNbvcWa2wBRT0PrUtm9oun6p9kllTdES0DjGyte50PVbdreewnXzI4hG8bn5TUUHh2+kivp7gxi4&#10;uI/LCr0FHtItbiszndKTT3jtxLpt28hIzIpOK73V3QeHroIw+SEgD04rBstM8S2NvHEjWxjTgZ64&#10;pLzRtbM1z9nMbx3a4kyT8vrilPllJajWiMlJZrzTtF0sSskc+TJg8kVf1TS08NX1hdafI6eZKI5E&#10;LZDA1fuvDc6afYfZHUXdoMqexNRppWs6xqVtNqvlxQW7BgidzT54730CzNfxPIf+EYu2HUx54Nef&#10;L9mitLGfT7mdtRLLuQMSK9H16ymvNGmtoQC7rgDNM0fRYLOygD28QnVBlgvf61lTqxhAbTbOF1CS&#10;0n8UXC6rczRJ5a42MfvY9qfp+r3Flp2qtZTySWikJC0h5BNdRDoMjeJ7y7ngQwSIAu4ZyaoR+GJn&#10;fVrfyhHDOd0RHTIrb2sGrMVmU28NyRaL/aYv7j7aI/NLb+M4ziqmras95baPLPPJEsinzWjOOnfi&#10;tKWPxFNYrpDWgCgeWZs8EVPL4cmS90iJIQ8FuCJD2oU0n7zFr0M7/R10e/uLDUrqVliwd5Ix71U0&#10;mSynW3WTV7wTkjK84zXaa5pYbQ7qC0t18x0xhBjNc/p76lZ28MLeH1YoAPMxz9aUailFtDa1KWrX&#10;RfxDNb6hfXFrbqoELJwD7kipry5vbPwqWGoefiYCOWNuduehq7qX9oxXkv2rTDe20g/dgLkpWZ/Y&#10;F+NBnAtnUTXCusI52rmqTjZXFqXnlv8AXdZfT4ruS3t4IgXMZ5Y0trdX+j6pcaTcXbzxtAZInbqK&#10;keC/0LWG1CG0a4hnjUOq9VNJDZ3+rajc6pcWzQqISkUZ61N18hlHw/4gvDY3Vvdyu0jRtJDIx5OO&#10;K1bTV5bfwb9umlLS7SFY9Sc1myeHriTwtA6xul3CSQMckZ5pjafe3Wk6ZpflSRhvmkYr92m1CX3h&#10;qavhbV7q4ee0vXZp1USDd1waueG725urvUFnkLrHKVQHtWLDpd/pGu288jmcSDy2ZV6D3qXS9Sk0&#10;e9vhJZTussxYMq1EoxlflBM7OVv3LFR8ygmuH0DxPcz313b3r5B3eS5GOnauvguft2nGZY3j3qfl&#10;I5FcXFokk2gXEkaMtxDOzocc1FFRSakOXkbGj61LJ4emvLp9zIz4JHp0qr4X127u7ueC/b7yeZHx&#10;jishY7r/AIReCxSNhNcTHOV6DPepn07U9M1KyuLkq6n91+7B4HvWvJHVdxXZcF/reu3twdOmS3to&#10;H2DIyWIp15ruq2ukRNNH5V19oWJjjhh61BpOpjw3LeWl5BL80heNlXIbNJq1xe6npVvNcQCPdcqU&#10;AHO33ot71raAXLzV9TvdU/s3SvLRo0DSysM4NOsda1C3u7nTtTEZnSIyRyKOG4qtFMvh/wARz3F1&#10;G/2e5QYcLnBphY61rl1qMMbraxW7IrFcbjijlW1tALGheK5dQsbwXAUXEKl0wMBlrQs9aZvC51O4&#10;C7whIAHBPauVfS5ovC9vqFspE0e5XGOqmnTtPL4Y0zTLdMyzMSV+hpyhFvTuF2dJ4V12bWEuFu4k&#10;SaLnAGOO1X9E1B9Rub6OVUxBJsXArmdL+26X4hia/iWHz4/L2p0OOhqzoWtWOn6hqP2mQRs8xI4P&#10;NTOCs3EEzsp1jihkfYCVBIGK4iLxBrNzBJdQ6bbyW8bEHnnArs5J4rnTWnibdG6Eg+1cTo2r2Wna&#10;BcxSygzM77Y+5zWdFaO6uVI0ZvEiyabaXNnbIzzvsKvxtNXtNudTnu0S70+GKHu4Oa4yaxMOhaaL&#10;hzD5k5c44IBrpfD8OnW98vkatJcSMCBG75rWUYxi7Eq9zR16+j0pLZo7eN/NlCEEdKzofEdvJ4if&#10;Sbi2jQDhX9TUvjEfLp+Tx9pXpWBJppv9S1aSAYuIWV4m9xSpxi4XYPRnQQazaebqSz2yLFZn72Pv&#10;Vm/8JDMYvtjaGv2H+/xnHrjFYcDXGoaVrEuzDlkZlHt1ravdUJ8OWj2N3CgRAJI2GSTjpiq5EhXL&#10;uq6xbWaWRttOW4N0uVGAKdaai8nmm40MQIkZfccc47VhakZLxNEY3AgZlJMi8ba17W2a2sLwtrH2&#10;zdA2F35xxScUogWdN1fTNQ0+e5+wxK8GSUIGaiGrabK+n502P/TSdvyj5a5lLebTdGi1CEEx3EbR&#10;TKP0NWrdP33h0dCAc/nVciC5oya7YG6nhi0LzvJcozKo61al1WxsrCC5OklGmfaI9oBrEsLW7l1H&#10;UjbaklqDO2VY/eq1r0d15GlItyk84mx5nUZoaXMkHQv2uvabdXkVrdac8EknCmVODV3Tl0jU3ulW&#10;xjVrdthJUVz8sV+fEWnR6vsbGTH5XAzU2n3YsLPXLgnB84hfrSkrrRgjS099A1LVJrFLGPzY88lB&#10;g44rbPh7Sif+POL/AL5rzvS7qO01LTpkSRX34nZlwDk16upBUMO9Y1+aDVmVGzMg+GdJZsmyiz/u&#10;0z/hFdIzn7HH+VbXNFc/tZ9yuVGKvhXSV6WqjFIfCulMeYMfif8AGtyij2s+4cqMA+EdJbgwfqaP&#10;+EQ0ojHlN/32a38e9HAp+2n3DlRgDwnpacrG4+jmlPhXTi+7bLkdD5jf41vdqQUe2n3DlRgHwnpz&#10;Aj9+Aev71uf1pD4TsQm1Wn8s9V85v8a6E8UnUdKar1O4cqMAeFbHzBKs1yHUYB85uh/Guy+H2h2+&#10;l6lcTxTTySSJhvMkLDH0NZiDGcV0/g1W+2z7m+Xb8tb4erOVRJsmUUkT+MX2mPNcljJzXU+NiMxA&#10;461y68KKjF/xBw+EQ55AOPelHA65wOpoOKTrXLcoUNmmv8wxmnYpKdwBenNKaM8UUgEqWOo6eCAt&#10;NAPJphbmmZ496KbYDiabmjrzRUgJ+NFKaSgBVBbpTxCe5pEYKeasFwRnFaRimBWaIim4A4qYvxzU&#10;Oc9KUkkAmKMUpzSDrUjEwM+9OpOCc4paLiDvSClOccUgJNIBaTFLRQAUcjvQaKADAxScdqU8UnHY&#10;UwAqDyaXpRRSuAm1cc0AAcUUFfmDAkAdV9adwF2g9ajaSGI/Oyp6ZNSZwCfSuGtrE+KNa1B7qZ/L&#10;hkKIitjFa04c122Jux3HyONygFT3HNR5ty20Mm8ds81xt2NQ8N6FcRfaN6vIEhbOSoNQ3egNp+jj&#10;Uo7ub7SiiRmL9fWtFRXcXMd18q9SB+NKAmO2PavOdV1AX99pRnuXgiliy7BsYptreS28uqQWt3Jc&#10;Wq25ZXLZwfrVfV3bcOc9H2J/dGB3oKo3DAH0rzrTNcuF8P3VpcSMJvK8yJieSKv2d5MdX0VTK5V4&#10;MsN3Wk8PJdQ5kdo9tA5/eRox7ZHSlMETgbkUgdAR0rhPEusXZ1lzZysIrNQ0gB65NdzZ3C3dlFPG&#10;ch1DCs505RimNNMJLWGYBZUVl9CM06O3hjXYiKqegHFSUVlzMdhht4vK2BF2f3ccVGtpbqyssKAr&#10;90helT0UuZgQyW0ErK0kasy/dJHSq/8AZFk7l2toiTyTtq9xRTU2gshiwxpCIVUBAMbQOKpjRtP8&#10;zf8AZIs5znbV4/Wl6jFCk1sFipc6ba3aKs0CMq9AR0qO30WwtZhLDBGkg6EDpV4/Wl980+eVrXCy&#10;K9zZQXQTz4lk2HK57GkisLaGR5EiCySffIHWrANKCCaXM9gsUodKs4PM8mJV8zl+OtVB4Y0sStIL&#10;Zct27VsHGcmg8mq55LqFkZU3h7T54o45YcrGMIM9KbB4b023ZmjgwWUqeT0Na9FHtJdxWRR/sez/&#10;ALP+xeUPI7LmoV0GxD27CPm3/wBXz0rUxRxkc0vaS7jsjnp/CGmSyvKY3DMdxIbvUqeHrJFgjCsV&#10;hfcmW6GtvnPFIARzVe1n3DlRnXukW13cwXEu7zIj8pFVm8L2EkTxkvtkk81gD1NbZxikXg0KpJbM&#10;OVGfe6La3lssDptVSCCvBGK0EQRxqgJIAxzTqWocm1ZhYbR3ooqRjyKbQeaKACk7UtH1oAB0oAxQ&#10;RxR2pgLj0pDnHNSoAy8VE56jHSqaAFxjNdT4MZXmmAPQVyqdOmK67wWoEsvuK2wv8RET2Mj4lapH&#10;pr27PBNKGJ5jTOPrXE/8JZbAIPsV98w4/cnmu7+IQeSWFNm6NkIJ9DxXHTWk7fZ7bcVkRgycfewO&#10;lejUw0Ju7MlNpFb/AISu0+YfZL0Y6/uTxTR4vsc/6i7xnH+pNaKo5nMvlDIXEi46VAtpsgkLJmKR&#10;yyNjp6Cs/qVMftGQDxdp39y5H1gb/Cl/4SvTQeftA/7Yt/hVlrYmCFTGPOUjgDqKUwAXauYj5bqd&#10;wI6UfUoB7RlceK9LJ27pgfTyW/wo/wCEr0rk+bLx1/dNx+lW4bJf3qEZIOUYjrUUlvusRKiAOMB1&#10;x1FL6lAPaMg/4S/RNuTdsB6mNv8ACl/4S7ROhu8exQ/4U9rK3SaBWjBhkBIBHQ0xbMPcTKIh50IG&#10;35eCKPqUA9qwHi3RT/y+j/vk08eKdGPS9SqZSNbKacW42kkSAryDUpsIlSGF4xtc5RgnSl9Rj3H7&#10;Utf8JLpAXP22P86B4m0Y/wDMQh/OoDbo12U8pC8aglNvUVCbC1MM032ZPKcncCo+U0fUY9w9oXx4&#10;j0c/8xCDj/ap3/CQaSx4v4P++6yn0q3FvBC1rCHyChA+9Smwtnu1lWxi3RriRdgo+ox7h7U1hrem&#10;E8X0Gf8AfFO/tvTiOb2H/vsViwaZZA3P+ixCN2+Q7BxTZNHs3tYwtpF5oYcbBzR9SXcPam3/AGxp&#10;x/5fYf8AvulGracTgXsH/fYrFbSNPa6QrZRiMr83yD5TUI0Kx8yeFrOHIP7t9vUUvqK7h7U6QahZ&#10;N0u4T/wMUh1C0zxcxHP+1XM/2Ppps1m+xRhwcOCnvT59AslljC2kflychgvSl9RXcPanSC9tf+fm&#10;LP8AvU8XVseRPH/31XLp4fsN8iPaIJEAwP71RJomnLbtObdNuSGH92j6j5h7U637VB0E0ef96lE8&#10;PXzk/wC+q5VNA03bHG0I2ucq4PWoz4csnvD/AKPgRjJUMcEUvqPmP2p2Hnw/89U/76o8+L/nomPr&#10;XGJoWm7ZJDC2xicYY/LQPD1msSRMreYSNr725o+o+Ye0R2gkj/56L+dKHTGd6/nXHHQtP89QIZBs&#10;GXTzWpYNGsVmlfbP5YPyHzW4NH1F9w9ojtN0ezhhUe5Ceo/OuXk063az4EwmA+X94fmFVpNFtRNE&#10;6yXQjP3lEzcfrQ8E+4e0R2W5f7woOAOtcbFosDzzRm5u+BlD5zUz+yVNqWF3dh0J3KZT0pfUX3D2&#10;iO0H1pa446MvnW+b67WKXv5x4pw0WX7RLENQvAyj5f3p5pfUX3D2iOvIyuPWuKl0/WtE1e6uNLiW&#10;eC5bcVJ+6asppMjW3mLqF5wSGzIeKWXRrgNGv9q3gLn5T5nFaQws4Cc0yH/hH9Sv9CuI76ctdSv5&#10;ijOQhHQVWli8Q3+nrpc9sqKcK0ueoFTf2Xf+YY01e8BX72WH+FA0+/VC51e82AkBuP8ACrVGfkLm&#10;Q268NNLrGmKYPMs4Iir56Zra1DRYIdDu4LC2VXeMgBBjNYv2HUvLIGs3QkJ+XOMH9Kc0GqBo1j1m&#10;4I6yAquR+lS6FV21GpRKWp+Gbu48N2ZhiIvYE2so6kelSRaZqEOp6ZN9nYrBbEP7N6VcSDU2lZP7&#10;Zm8v+F9i8n8qTydUEJkOrybx/CY15+lV7OqK8TLtvCuo6jHd3VxcSW0lwxLRY+8K6fwil3DpAtbq&#10;JkeElQW7jtVSW31ZBCV1chX65iHy0wR619pki/tlBgZU+SPmqZ0ak1ZjUoo63B9KOc9K49Jde+yP&#10;KNRjZkPIMNSNJ4gUxEajb7X7mHp+tc/1KZXtEdbRXJCXxEbt4Be2xKruH7rr+tRfbvEQgab7TaAK&#10;TuBjPH60fU6gc8TsaWuQ/tDxEixkyWbCTGDsOKeuoeJPMdP9CLKMkbWpfU6g+eJ1mKTjHSuWGoeI&#10;9m9lsgmcZw1IdU8RKPuWJJ6fe5o+p1A50dVwBRXKNqfiFduYrInuuW4/SnLq3iAybTb2OP728/4U&#10;vqlQOeJ1JxTkTd0Fcmus69sZjaWZ29QHPP04q3ba3q6KjS2luN5wNshOPrxQsJUDnR0LJg9ab+NY&#10;txqured5UdlASRnmQj+lVDresCNnGnQtsJBHm/8A1qHhanRBzo6XmiuYk1/WovLLaXERIcAiXihf&#10;EOrtO0Q0gblGf9aKX1Wp2DnR09BFcyPEupeWz/2M21Tg/vBSN4k1BWRjpLlZPu4kXml9Wqdg5kdO&#10;M0vOK5n/AISW+Mhj/saXevJAcUg8TXu0sdHn2g4OGHFH1ap2Hzo6cj2pO/SuaHie5ABbSLnB6Yx/&#10;jTx4pmyQdHu/yH+NH1ep2DmR0AJ7inA561zg8UOSq/2VdjJGSy8AfnVybxGqIGGnXTcc7VBxR9Wq&#10;dg5ka9FYB8VooydNvQDwD5f/ANemnxbCH2Np1+G64ENT9Xqdg5kdEDVry1EeSD0rk18X2vzE2N8A&#10;vX9yeKsReNLUjc9teLGeADAefpVwoT6oOZGyck1JHtLfNWNL4jtFUOsF0Q3QCE5qAeLbEbswXny9&#10;f3DcVKozvsHMjoZk29GBFRfjWG3i2x2q7JcAN90mE80p8VacG2sLgH/riaJUZ30QXRvo2DUc5546&#10;GsQeKdOPQzDHXMTU4eJtOIyXfHTlDzVKlO1mgujYi5UZrsPBoDSSH2rzj/hKdJVvLM5D4+7sNd38&#10;PdVsdTNwbOYSeWPm46VeHpyVVNombViL4hXDQwhUxvZkVeM8lhWJdO66tYKArcMzHHTitzxpubUb&#10;QswEKtuYY+8e1Yg3LeGQjdI6fJH6V65gPWFY7m+m28MBz68VzF/qa2mlQ26NK7zuTGVXdjnNdHKz&#10;tYzRE/Nli7elc7axpJ4t0NAq+WofbnvxQBXn8TKl9akWt4I0DeY3kNjjp9aU+J4/tdyv2a6ZQDhh&#10;CxHTNetrY27LzEv5U5dOtTx5Kf8AfNIVzyS38TRNp/mNHcKwY53RN/ntTpPFNkZ0XMoXaCxMRx/K&#10;vWf7MtM48hPypn9l2jOR5CdfSgZ5M/iiwCuGLnYCVIjb9OKX/hKLNZGZ5DHIo+b5T0xXrJ0ez/59&#10;4/yoXQ7DH/HrH/3zQI8gPijToY5I5ZR5b7dzeWSPX0pT4q06e3jdLsFIznIHTnHpXrjeHtNIANpF&#10;jPAIpo8N6YDgWcQz1wtAHkqeL9H/ALRaf7ZHyu0kjHFRQ+LNLjguIhdR/P8AMFJ55/8A117D/wAI&#10;ppDDmxh9/lpreEtGI5sYff5aAPJpvFGm+TYu95AJAwYZ7jpUkHizTDrkji9tjE8I4A716d/wjGgI&#10;+0WluD2wBTP+EP0Fi2LGD5h82F60wPMh4m0/+z75DcW4bewQb+tWn1zTUaxYzQru5X5vvcV3ieEv&#10;Dsk7RrYQEjOflqUeAfDxxjToeOny9PpSA4L+3NP/ALWmzdWwjaMfLvHU1Sk1i2h02Zpbm3Vt7NHh&#10;uozxXpLfD3w64IbToTkc/KKhm+HHhoxBZNPi2AjAI6UDOCfVbILass0BzgON1TJqtnJcyoJoTGqk&#10;jDDg123/AArPw26Y/s6LBHI200fDHw3t8v8As+LbnOMUAcOdYtXh84PH5it601tTs0hRWaLE2Acn&#10;rzXd/wDCrfDXl7f7Oj24wBim/wDCrfDRK5sIztOVB7UwOOW5s9ixeZEAhYqQw4FMOpWRn88tHyAv&#10;Dda7P/hV3h1pGY2SZbrx61G/wj8MyHLWIJPuaQHGJcWiW1ypKbZVJ6+tJLdQrZwJwDE/DA8nFdp/&#10;wqXw95Yj+zHy/wC7nj/PND/CXw+6KrQMQv3QWPFAjkhdW/8Aaqz8ZZNrAng96jtL2MwX8beWyMxZ&#10;MEcV2Uvwq0iYqW835Tlfm6VAfhFo+CFaZVPUBqAOUe8hWxtSI1Lq6qwLY471fmNsdUjUJlZEORmr&#10;+q/C/TLHTprlJZ90KF1G/uBXKeFJ43ghuWdnSOPaGbn60DNu1tIpY7xVG3Y5wxHTio5bU/2fbzBR&#10;5h27sn7wNPhmEek3UhJEl1I23cMHnj+Vcb4oNzb67o8NlKzNbQl2jDHBC46j86YjtFs0bVFgYDyz&#10;EXAz0Oajt0ieK7nIJa1kKEk+lcFrWsz6xqdvfWM7pZwSxR/Icb2Yg4rf1mW5TSIdLheRbi+mZnZW&#10;5CDk8/pQM6JxElrDIoyJ+CB70+W0ikmWP+78y89K5jToP+Ej0a3srmaaOSylKSOjFeRn+mKp6XoZ&#10;uNU1C3Gqaii2z7UYTEFqBHYrbQyO10SN6AKRnqKiaKIRtwNkgOB6Vxwsbi41rVLWXVbq3jgCYCzb&#10;VPGeau6JJd6x4Xn8+4lCRO0UdwPlZx2P/wBegZ0D2aNBHGCfMRgVI/OnG0ha9jmB4KgOB6muU0rU&#10;pdM8KzarLcT3M8u/Ysj5AOSq4/Sp7Tw9qV5F5k2tXS3WAxCYCL3xigDpo7WAC5hB+UkspJ6VDNZR&#10;nT4WTJkide/Wufgu7uDxFa2s1yZE+yN5p24Dtu61e1i8ubfW9HtYnYRXDOXUDrxxQBrS2kbarbNn&#10;908bbxnvxinx2EfnXcTbsIfkbPPSsjwrdXV9rmpxXEpkjt5tqAj7oApPEWrvZ6XcT25YTzS/Z4cD&#10;+LPWgDT+zw/2RHc7yAGCuSPfFT3OnRpqFvErApIGJGemKwNA1WW70KOyuFMl3Hc+VKD1z1zWh4iv&#10;ZLS2uLqzYiW1t3YE9j/kUAXYdMbzrnOQ8YGxvUVTa0QaYt0WIWY4ZWHqcdK55Nd1nTLOPWpLmKe3&#10;nKJLHsweeOKDqOuX95dWlreQwwwsm1Wj3EkjPWgDqDZILq3sS/yt8ycdMVMbUfa2KSfPCMOPWud0&#10;/wATl7Ge/vY/3+nq6SGMcMRwMVDBL4murG61mOeCLzORasmcjHr1zSA65rIGyZt37uXPy46Gq0mm&#10;48uAuWkXBB/CsC78R3MvhLSnspQlxPOsTBxnac4Oas2UuvpqXnXdxYvFEhLeWCD09zQBrNYnzxIG&#10;GQuHGOtImm8TKWypJ2n0rmdJ1bxFqdqLtHsBHN0DZBFaOq6tqCPaaVZLCLySIyyyPkIB04/GgDRa&#10;xkazVd4EqEc44Iz/AIVZFgqX0LfejdTuBP3TWXYSa+L0xX0Nq8WzKzRMcZA6YNLoOo6nc3l0l8tu&#10;sdqfLYx5zng/yoA2haM0s8R42gbG9eKz5bd0sPtA6q2GGPvc+lSJf6pfhrnTYYvJ+Y5lJ+YVFNrG&#10;/QbuYQAXEEm14nbHQUAPnsXa6giLARzElR6cUQaZM95Mu7DRgbWz1FQ6drou7LzXiVbi1TLxbuhx&#10;n+VX7TWVbS7jVplEf7neV7DjOKYGbPC8OntcxqzoxKyBR05xmpzYkfZ7Vzy5DRkdsVR0TWY9T0G8&#10;haAwTLIVaIN/e5z+tWtO1OXV9U8gReX9juGQkHO4BcZ/WkBILSV76QqR58Kcj1pkEOYJLhSGilY5&#10;GeBWvBJLJqd6CAsKoqr7nnNco3iaGO8k0OW02IzBFmByu9uQKYGw1nKIY4JOGJHltTvs03nLKAuU&#10;UiQetIdSFz4stdKjj2/Z4xMz7uCCCAMVdjvYDrF9GZ4cqoATcMnj0pAU1gYGYHHlt90+hpFt7h7I&#10;Zj/eKR36g1aWMjStw6vJxVp1YXcIGOAMjNFgMqW1P2iNihKOPmGfu0kdk5vJoNh+QDypDj8avxxg&#10;vcyMcBQcZ+tKr/IJm5O/kiiwGS1nIbRpQh8xPvrj734VaS0VTbxFSY5G4OPu8VfYiTBQdxk03d+7&#10;Re3OCPrRYCmIZW1J0TlokBBPQ1XaKT7LcXQjx8zB0x6Vtbtl+zjk4549qgBzZXG/7r9aLAZZtHji&#10;ggaPekj/ACkDO04zUzWU3n48sCRF5GOtaUtvvtrI7uVcMo+lTFCNdZmf/lhjZ2zmiwGBFCyieZow&#10;YmJDDHSnPYn7PDCY1DHDRtjrWjA7R6JqUuRje5XI471O/mCHS1YAymRd2B7c0WAyJLVn1CFxAuUB&#10;8xNtdz8OLcxXuokIoj+XZge3/wBesaOENr0xCsT5IyT06muo8AxCJL3BJBmYj6U7AZHjOTzNd0+L&#10;d8m4s4zWVbuZvEN2SxCxwoFx+Of6Vc8TyLJ4jWIHEiw7lJ6daz4pwFuLnH7yNiJEHcCgAhC/2Pcy&#10;uw8ty+7d7k1lxpEPGWiqiAbVfGPTFX5Sv9khSR5E+CAe1Z1g+fG2lwMuGVJGzt6jgf1oA9SRsLgd&#10;Kki3EkkVCi7FGBnJ5qwDtXApAOGd2KkVMZNQggnPerG4FeKYhvOOlSYpoOBSPKEGSOKAEKHdyeKc&#10;h7GoGu4ShO8DHXmuU8R+MYdKh/cujN9aBpHZPcxxIxZwMDnmuB8S+Po7KR4bdtzAdfSvN9Y8c6hP&#10;MxEhCt2BrmLjWJJlbIyT3Jp2Hojp5fF15JcmQ3L7if71asHxFvLVFVpS+ODnvXmIuWUFiDmo0ldy&#10;W3E0AesaX8Q3tZZZpstvORW1p3xQjlulEy7YyeTnpXjCXG5eePrT0u1XhT1osGh9U6XrVnqlus1v&#10;KGBHrV6RlZfmP518v6R4ou9LlzbzOAD0zXUx/EjUbgpEJApPG7NKwrHvSOuMU7jdkV55oGvNNs82&#10;+EjDqK69tYtQiqJVDMcAZ60rAap56U4Cq8T7lWrK0CBVJ5xT6FxihsY4oGJ36UvAHSmR8tzUtACY&#10;pdtJkUuaAMTxT/yLuoHOP3Dc/hXi/hSGN9OiRSTFFHk8YLV7P4qfZ4cv244hbr9K8Z8HjyNDt2cg&#10;+dEcEdKYGusgbQBdkH5nAQHqMnAqhd6Wz+MLBghMf2eQSSE9zitaWJTpkVkPvRSK4GeeOamkmxfW&#10;1wJF8oIQ3tmmI5bUvC5t7RYNNtz5KX8UxAPJGcsaaNClvr64vtQluYEBWG12vjhupFddBKqC7LsD&#10;uJZOeo9KbNLDNZ2rSDlXUlQe4pDMnT9BbSvEJtot7Wsyea8jNksw4wfw/lVzRbMR6lq9w8W3E2Uz&#10;0bgVckuopNahbcw3RED0BzTLRmU6ggk3ESEgN6YoA42PSJdQu9ba/tWXz2Ahcnjp2qW01C7sdOk0&#10;e+sXcW4+R4Ez5q9uPWuv3A6VbSDb1G4emaY4RdWjIA2suRmgDz6wtJ9T8MXFjLbyRTQgmIOmBndk&#10;VoWHiiWy06WOfTrr7cxIcLFkHAx1rrIwhF8o+9EQDkfjTWaL7HFMSuxzjkdzQI4+/MsOo6Vq0llM&#10;tukOy4VfmKZwRwOtSrfPrvim1vbaKdLa1iYr5iFQxPAAHeu0MC+esDYweR+VQACNwI0z5WAxx05o&#10;GcZperLo0+pwXCXAlmu2cusDEbfwqO5WbxTdRSWTSwWtiu7fJGeXJ6YNdy/lnzJXVcPuAOKYYhHa&#10;+QBt3NmgRx2m2t9o/iuFrp/NW+T5XCY+cdP0ra8URE6PqSwk58k+Y2MkitdirXNrITxGPT8KmjZD&#10;PdBiMOuFH4UAcfofhu1l0uO+uHmkjjQNGkj5VWx6VSGgzX+qaoRLPFM8iKvlMV/hFdxZxtBorQAA&#10;yZP3h159KtTSGO+s9iqVfO5h2OOKAPO1guLzRL3QobQQXlqgLr/z0w2QR65xWpZ+KtNbRJHllCXK&#10;KVFr/HuxjpXWBYzqN2MKH2gE4rKl0qzOkLNGkSzCX5pCP9qgDkJNGa38N6La3WY5ru/VpFB5Gcmu&#10;ij8O2FhPcC0EibYP3hZyQ2frW5cRo+q2Hmxhl2nGfXinLCr3F7kjOMdfagDzrwv/AMI8miRXmo3K&#10;LeISFQS4IrpNWfRLtbSznneO7ZFeOVXKkKfRhWiNM05tLjna1hALdSoq9NpdpPcW8E1vG6lRgMvA&#10;AoGc/okp/wCEoazgv5byxt4tzsxBCt/vd6u6aYrlNdaNtzyTMI1B68DpWvY6dbWhuILaGOJVByEA&#10;Gant9Pt7fFxDBEjEkblGKAMfRtZtE8Px2wkSK4UbZUk4K468VzWpq93p+vX9uf8AQ5UIi4+9tXGa&#10;7i48O2U8nmSW8ZlIXJ28mpJNPtvsaWnlKYQmCm3jFAHC6n5ukKuqkBY57QQzJjvj5T/Oobq8nu/D&#10;OlaLbLvup0E9wCcfux6/U4rvZ9OtbktDLEphIwFI44FUF0u2tInmhhUShRErAdF9KAORs5Ly08T2&#10;13e2qW1tcL5RUSZDFRkVb8K36JqurSMwSdrlgqk9K6S6soLr+zxJGjLE4f8AGq0nhPTb3WriSaAH&#10;cuSC3BPegRftXRo7ra/CsWlkB61wk1p/aV1rZhlKskkLQcc7wAQa7CxsotN8N3kUUKxKrSDaPTJq&#10;xDYWVpdQMkQV7qRRIw74HFAzgrDVr2fWdQvAuL+PTwjAfwuM5p0llbSeEH1OMj7UiLM0xPztJ9a7&#10;m00ixt/EN9LBEDJJGPMHr1rKt/Cdj9hurtoX3h3YQiQ7AM+nSgDS0u4aXRrR5tqzyRgxxFuTn2rR&#10;uI3S6hhXmZlLuQfuikbQrRL3SbuSL9/Gvlo2TwOv9KuyEtqtztK7kQYGf50AZqSNPd3CgqLW3ADs&#10;D1buKbHIf7PknHzNJ/qht9TQFKabLt6s/IBqaWIbLVCMHaMUAWPLBMNshG8tmRhRJHEl43ybYYEA&#10;Bx94061b99LjjbnPNTuFKHIyMigRlw5NnPcSnM0rEIo/hFJLCYbeC23MxcjeRViMjDBsYC/KM+tN&#10;kdjAv94Oc4oGW08ua5Rim2OFPlGepqsFkV7qcBfOclVHoB0q9aBTdIo6KBkVDHHta7k69cZoAqrE&#10;U0yO0VVZCQZWI65OTVqSRWv4ZyCscanYvqf85p0gxptuqDl5Bu4psv7zXYoEIEccJcg+uR/9egCp&#10;Dcu1/eEvullI2jPCDFdn8PI0isZo43Z9rcsfU89a4fTLOCyn1i8jUhpJjnJ64Wu+8B26W+lhYz8p&#10;UN19aGBzviGENrU8x/hjG38KyJGjW2EyjDS5BHrWx4jlJ1OSFcb9m4+wrELLLaRngLHjP1oAfOim&#10;EQbcrgED0rL0eUy+O9NQjlYHOc/QVqSSASKz53SKdi96zdFYj4hWcCuSiwuSPfj/ABoA9XRMjoBT&#10;ynHGKQHApwJxxQIZ5fAINSgYFIBxTyDigBBjFZ+qX6WVuzOR04zWgflXNcT43mVNNkeSYKQPlGaB&#10;pHFa94wmS5eK2lPLc1wuq6lJcsTJISTUF3dMZ2YnPNVZ1TbvZieOlMplV7gtwR81RYbPPpTHIQ5x&#10;16ZpiySOdgPU9TTJHNMV5PNPtnQKzAZPpmq0ofOSANtQo7KeDjNAGr5nmq3yheO1UfN2Pzng0Ryu&#10;mct160xY/MY4zQMne42/cwc9afbzPnJ69qrtERFux0NNi3FwPSmB12j+IZtOLFRznrmu28P6y+qX&#10;8btNmRW+VSa8oaYRpjb+taOkaq9ldpLCcMDmpA+sLFy0EZb72OavA5Ned+CfGsOrr5Ex2SqMcnrX&#10;oCvnkHg1JJYWlJqNTT6BgAB0pwpKXsKACkY4HFBJpOaAOc8Yvt8K6kzHA+zvkntxXkvh5QuhWMJO&#10;VaIFD3Feq+PQR4N1XB/5d37+1eXaQga20uJCV2opOfpTA2ZvPklhC7fNjY7mx94Vw/ifTNXv9Ydl&#10;nktdJCAtIkmBnFdwjD+0rlicqq9T3NeY+NvEc5kk0aIOsIYGYgfe74oYEOmeIL6Pwhqsc9058o7L&#10;eRm+bJ6gHvVXw5PPd39mX12czCTcbd2Y5x7nirbXVjd+FfL0/THmW0dfMEvfryMVkPs1XU7A6RaG&#10;3kQDeqrwhB65oA29ZXxAb29ubq5msbeFSYQr4B9B+NRL4s1OPwZ5hncXRuPLWbHJXGTzVXxLrp1f&#10;WvsUssgsInCtsXJJHU0eIIbe80K1u9KEv2K0PkOHXGT13UAaOmatqeka/Z2F1qD3NtdKrkP2yOMV&#10;DrV14oM93eXNzLZRW53QoGwGG7gDFUoHGt+K7SeFiIYVR2JX7u3rTvEPiOHxD4h23czw6bEdgCLk&#10;sB3oA1E1vxJf+HreaxWR7iV2WeZE7DgZqvpGu6xa6y2jyzG9RjgZ5KtjPBq7eeKLXTPCqrpCbfPJ&#10;jj3KRtA6mqfg260i0eORpWk1GRtzZU4UDnrQAl/rHiy1A1C7uHtmjkxHCy4yP6itieTxHq9iutWF&#10;8trC0A8+PoNw6msHUPEdr4m8SJLq03kafbk+WqqSW59vpWr4r1+NvDkFlpxPk3svykcZQcfqaAGa&#10;BJ4kv9LupPtgMO0pAWHBfPUVTv7zxfba3b6c+oCW6YfKEwcD34r0X7HDpHhOxgbC+UqsSeORya4v&#10;4flta8Walqtx8zBflJ7ZP+AoAi1bWPED6k1rYiSFI4wJpWT5SwHJ+lR6Nr+t6xot1aQSoL2BgyTY&#10;+8vek8XeK3he90q1CqXkIkkA6L6fWptOvNK0rwnK+m3IluYxvlJyDkjigCnZ694t/wCEgj0w3KSS&#10;qwLrtGMD8K1dS8X6lqPiAaZoTR4A2tJIvQ96g+HELXd7d6hPzLIxG9qztDKaN4wv1vQUVy3lswwD&#10;82RQBsadrniK01qTT9St/PLf8to04H4+lZmk+Nr7+3vsOoPGLN5djALgIc8GtyTxzBNqi2NlbGdW&#10;Uq8y9s/0964UaYdQOry24DyQS+YCPTJzQB3tz4lvT4vuNNSWM21vbs8bFeQwAPWsnSNf8YapDd39&#10;iLWRY/lkBXr+tc/peoPqWvtcsm2X7Ky8HqQuM10fw7urey0rUWuJFj3n+JuvFAGn4V8TvrtjPYzx&#10;KkisNwB4Ge49K7aNpDcRRFv3qKSpP8Qry3wXatN4l1C5iXFvuO1h065FerKAdRt+PmWOgB1vLi5u&#10;ZsAbcLKuOnFSeagsQNo8uU5jI6VXtNyTX7An5zuwTx0qK5nkTRIRhQ7OoB7dR+tAGnLcMZYVH+tT&#10;qMdRiqpd2vZJM/uHQAjupp4nA1m1gC5d42Yse3Sp44483wA534ck9PloAzAzC0kjkY7wx8t89RUj&#10;lhDbsvLKQskZ/iHrULoV0a3VXD/MoDHjOTWgYB/atvGF+9GxbJ6YxigRFLBB5ygY8tl+XH8JqpGZ&#10;Ns7bz5qElTnqKsK25tQixhYTtBP51VbK6fFKD8zE5980wFdg1ksqKSjkCRfSmS4W7gtmzgqXjkA6&#10;e1WPLUTxw4P7zBIHaot65bdnEYwPbmgBkUj/AGuadP8AWRrhh/eWp7OJVsHIJ8mYnJ9CTzTGJM/n&#10;IOCWyPWpbduJIGAEeV2n60DL8krBre3fO5TujbP3uKoSXarfz3KHLKAki45H+c1ZmQzG3cH5oRlT&#10;VbO2+uWbpIOfqKQiKLJ0+RXxslYsjLxjJ6VLeuxS2CqfOifkeoxVVgzaTJACy4bhqs3DH7ZYsrjA&#10;B3jHXIpgNR9l60yg+S6gOP7pqz5rCwmUcPkmNj3pkZAur1AnyFQTz14rOklB8MblDqUPAzz1oAuT&#10;4mggkXh1IEi561KZI4rsK3+okTII7GnrHF9ssW3EbgQVI+9xSm3T+0rpPMVowowo/h60AJZO5NwA&#10;w8yI/Ln+IYqbzPLtElyAHwHHoazYzNBpjzSYDK5yR3Gav3ShLizQjCzcEHvgUhkxT98kG792RuRq&#10;i25uZJtn76MbT7inQ5e6uITgmFcrjtRvzbfa84bOD70AUnZoLWWQnMMxw3HTtXe+Bx5dg8e0hUwq&#10;n1GK4UKI4RGOkxBIx713fgli1nOhOTHIV/lQwOV8WvsuLsRgec6CNTjpmsueNTLZ2igpGuGcAfex&#10;Wn4wCyXM6If3qsjYXrwc1mzSKNSspyTt2kOMdDQAjKJLueXI/cptXI6VjeGYwfiHA7t+8+zyHPry&#10;K2nxuv48jDgbSR1rG8JMX8c27lf+XR1HbB3CgD19QOpqQYHFMXoOaeBzQIcOtKTgUlIaYFa9uktb&#10;Z5pGAVRk5rwfxv4jfU75kjcmNTgAGvQ/iPq/2PTvsyNhpB2rwm5leWdtqktQWlZEEhLtjJJJ5qad&#10;fkAI7Vp6fpheIO6nJq9LpQZeB2ouUoXOP8suM7M4PFWY7FmKvtxnpXQw6aAuNnQ1b+xBZEG3AFLm&#10;KVM5SXRp5gWAP0qNdBnI5RhXotvaDGCorSjsIiBlf0pcxXIjypdClL4w35Vt6Z4aIO51Jz6iu/Gl&#10;wBgfLFTpaIvQAUnIagjz+98PqIioGPwrnJtJmgdtucfSvX57SNl5UZrJutMRz9wUKQ3BM8tltZcc&#10;rTbf91OAT831rvrnR0bIC1yOq6Y1tIWAIPrVKVzOVO2xr6XetY3kcsTsrg5+U4r6F8Ka0dW0uORv&#10;vAYPNfMFtc4ZA351678L9af7W1nLINpHy80NGUj2dTkVKOtQRHIqXdjvSESClpFORS0wEOe1GfWl&#10;ppoA5b4gH/ii9VyAcW78H6V5jokTvbaZCHVZni3v64wOn516Z8QW2eDNTYjIEDEg9+K828Os731q&#10;5XbGbRWGOxOKANWKANdzIMeTAACB1LdawZNR0d3khumgN9KT5cTKM455/KtxGk+x33y7sOwJHU15&#10;Xq2B8Q4AvGVUc+6mgD0DTb3Rbt4tOsZoJJBlpvKAHSprCXRp9Uu0t2t99uMSIgHX3ryPRL6fRdaX&#10;U1yIWlaJyPQmrkd9JZy+Irq0c7mVdrqem5utAHetcaHZx3D3b2K3MjHCHGVGeKuwDTZ9NggtBbtZ&#10;ht07gjGMVyOmaboVl4Ui1DVvna5GS7ZY5zWdo0enhtSj0/UpZI2hkYWxjKgjHrQB2p1Xw3DcFrW4&#10;so4VU4VMDcaqwW/hqa2uLkrYM+/5mIGFrzjQm02NZDqGmz3fzjBjzgD0rZ1f7APCssmnWEtmkk4D&#10;CQHLDtQB2403RbzT4VSC1ktYefMUDAyeamgtvD9vMt55FjHE6lE27fmrzzRL+W00jUtEuV2s8Rli&#10;z/u8/wBKyplJ8PaaScjz34/KgD01tH8NwzTJJBZrI5zhsDbU4t/D9xZ28G21dbU/JyCRzXm+uSWr&#10;eL5GvkdrcIoKxnn7grS08eF3EJtba8F6vzAuW2g/nigD0jU73T7nyTNcQEcosRcdMVBo1nY2jSwa&#10;YkQ8wZkMWMD8q8k0dtHuNSupNcd1jYll2Z+9n2rV8NXbaZrmoXumvK2lwxOWZu4xx+OaAO3u/D+i&#10;3klxdXVtCCrMC7HlyP50Q+F9KhtAq2qBboqpTuwridI0N/EdnLqV9czsWn2Kqnpk9f1rQ0CW78O+&#10;O00l55J7fkIrHOMjINAHcWWkQabcrp9hEEjC7pGHQZqS60TR9RhmlvIYnjhJ2sep/Guc8Z69daRZ&#10;3DWz7ZriXy9/dRjNYSeDLmXw9b3kF/MLubDlSx2nNAjtbPQdO0fT/OgtokluGCqD1P40610DS7W9&#10;lgtUCtOu+4xyD/nNcH4xGq2+jabDqUxNxExVSh4Ix1+vFJpd5LpXjC08ySQrdwqr7ie4/wDrUDO3&#10;0/wvoljPeXsVttXaUUBs8HrVY+CNGWxiPlv50jZCqx+UE1yE9zcan42uxHO4gtCzBQxAwv8A9eq2&#10;i393cWGssZ5AW2YJc5X5ieKAPWYdLs7RobWzjWONPmkKj7xq5ZDdfz3MgYIgCRr/AFrB8HvLP4fs&#10;xI7sSDuZmyT8xrpoWUTyA/wg0AV5VZLNgMl5SSxz0FQ3A817WEIGiiIYljzkCrDTL9hYkfMWwKJV&#10;C3FnCDmNhuY0xCRSst/JcSJghAsY7801bmc2E0SylpXLFmAxtFEDibVbzI+SJQEOOvBqlGT/AMI7&#10;JO0mySUsN3pk4FAEtxKHS1V2PlROCTn7xFaFvNvvPPK/vDHtjHcDNU7i0UzWUTDKocg57gVZtZsa&#10;lcsyY8pAqt696AImkI+0xcFmJLn0qs0iyWUbZIjjICjHWo1uM6FNcRkRyXDk78Z6nFWLsHzrG2A2&#10;IDu4HXFAB5r/AGhHA/eP90elNUZupoUXIUAyPjp3pUkaPVp3K52JgD0ogCR6dO2cGaQljnrnrQAz&#10;zAdNe7bPlDPl4/ipshaJ7dCuZpiSAP4QB3qadAbe3gjGIowuFFMjz9pNyPvKrAA9hQBNBOWvWh34&#10;jhUF2PSovPd7Oe72qdxIiCn7w7U5U2RSADDO2XJHtQPniQlsJGAAAKAIrpZ0t7e2CjzZXy+P4RT9&#10;yG+Vsjy7dcNn1p1xkSLMGyz9PanRRo920XylCMn6igCtDcH7Jd3m1g0jFY1PB44pJEA0+3sSSzyE&#10;GRgOneniLFpNKT8q8KB2p0uY4rUAZlmbkge1AE0U6f2lE0gO23Q4bPFLHfH/AEycxYZnxGCOoHT+&#10;dVwRLrTQL/q4YQzZ9c1NaYms726b+FnVB6Y70DIJHefSobZny5x5hI6c5q/JItxe28ucR26naPU0&#10;sGn7rOOLzMM5Xe23rTHSN9Z+zRhlSCHeVHQ5P/1qAC0+Se8l/wCWk20AZ6D/ACacF/4l/kjPB3MT&#10;UdiQUvr4J8xJVctxxxTpQYtOtbdEAklZfNy3Qd+aBAxV7iF24ReBz1rufBEXlWM/OWeQsfxrh5Ig&#10;daiQY8uJCQuOp9a7jwPJJJaXTSHP704HoKTGcr4pgZtXMqD5g4J46gdaoOirqinbmKSLlR2JrX8Q&#10;y7dXdSM5yAM+1ZAlD6gIACGjC7j7AUAQ7N1rdoxbcjZQkcgVl+FI93xDicjCrYn8TuGa1WlX7FdT&#10;Z+TkE1Q8KOD472AsMWe7B92oEerrzUg61FH0qUUwFFITjNOXHNNdeDQM8Y+KN6JL8Qg4Kj1rz3TY&#10;N9zuY5rsfiXltbkA9K5TSUPm80PY0W51lrAojUDH0q2bcFegqK1GAoxzV8AgjiszZFWOyGc7aWWz&#10;B2/L3rQRTxxU/lgj1pDuU7e2xWjFFgUipjtU0YOMmgBPKGaQxgdqk5z0pT05oApuKrNEPSrj9Kgk&#10;6cGkMqvAvpWBrmnpJbsStdKMYxVHUgGt2GO1NAeVSx/Z5tpHGeK6Pwpdvb61bMjFTvAyPrWTq0P7&#10;7I7GrOhA/wBrW4XrvX+da9DnmtT6msJPMt429Vqy0Yc4Y8Vn6RuFlCD/AHRWqvXmpRmPQADFOpKX&#10;tTASkOMUtNoA5D4ltt8Catzj/R2/lXm3hxZSsOCPMjgXafUYr0X4pY/4QDVcjP7huAa4DQt0cVuS&#10;OiAH8qALizLHY3F1GvLMRKo5OelcNqPhi/k8bW94Ij9jkHyy56Haf613ke1YZMrw+MjPc1LO+6C2&#10;TONhyppiPOrbwhfT+HL+yljCXSyF1B6NzkVT8N+GLyOw1RNStzFBcRBEdiOGB4r0+JUj1SeULlmT&#10;DHPXH/66rYEuj3UWzG9jtBPrQB5yll4l0ez/ALJbT47yLdvhZhuA+lM0Xw9rFs+oX0tuEZoXXyl6&#10;5Pt2r065Ys2nsT86sN3vxU1sA+uXabQV8hSSO5yaQHlOg3OtaFYTQf2G86SPne3Y1oaympeIPC/7&#10;3TZILmGVdkSj74x1/wA+ld3beVNoV0xUqiu+0+wJ6Vcmt8tZkbclhnPpigDy7xX4auGtbLULKOV5&#10;TCEmRRyuB6VkyaPqn9labb/YpS3nF9oXp9a9lRN2sXEBVfLESsDnqSTmqgdRpNxcMMeTI2DjkYOO&#10;KAPL72K+sfFJvjpks6IoBUKcHI9a6TT9dOoSLYPoU9skwI85l+7x9K7O4hjC2h2kmUDdx1pRbn7e&#10;0TBdgUsB6UAeZeGfCAv/AO07a/t2jkU/umZcHv0qppUV/p76hoc9tMbS43RmTyzhT2Oa9VUqqNOP&#10;vBh+NRCJWX5hzIO/1oA8306/1XwtbSaZPp8ssLyiSN488kVpeHbDVNX8WSa/fQGAw8rEynLcYru5&#10;7WPMajBWMnbkdKmjwt6JhjOAp96BnI+ONIl1rS3urVPmjl3lfwwa50+K9TXw9b6RHp08d2oCJLt9&#10;OmPevTYgVS4Xja+WxUEtsDa2xwoeNwQdvJxQI838Vx6vcaFpa6h5k94GYuFX7o7A470njGwuRFYa&#10;lbxthFVdyg5U4GK9TkXfq0bKo2eXsZSvX3qFbeP7NqEbINpfKj0/yaAPOvCWlTS6VqGpTIftEhwN&#10;w5YHrWBpSTRaXqxEDHGMjHI5r2WSBRZaawQg+Yu5V7jvUq2dr/askQRV8yLLJt6+9AHnnhnxtZab&#10;pcdpcxzrIvAKrkdc16BpuoJf6Ouo24YF87lYc4z6VFb6XbyQXYFvGzRuQp2jjAq2UNva2wVcFiEZ&#10;VHrQBJIojaAfejkbr6HFNErNdtER+9iUMuT1FOJDaj9kJ6JvAx+FMQhkmnJHmQnbn6UwE3BFluh9&#10;0khwe1QSKot47SQrsmYFP50OhWFXI+S4GCoNPMRaRbY/wHcvtQA8lmvIcnLW652nvS/aVFzcXG7d&#10;byHAHoQKhMu+4N0v3kAUgdxSJtEcybfkm3Nj0NADQWXTfsrgFmOUwvHXNW5HSSe3lZT5iDDDuBUM&#10;kTi0iQcywuMGpAwF5FcBfvJhx9aAFjaKHULh8MySqAG9KrIX/sh4sfv4ySM/xc8U+HYv2yAghXcu&#10;vtULiRtMhKvtnjcbvRhnmgZcV8y275ULnD+1OiVI9QmRyuxkynPU0xtr6lD2SRefTNWbe1VjeQls&#10;7CCjY6cUCKr3Aeyd+jo5yp9OlSZjV4WUjy5iAD71XkCjSEuVZd24Bi3GQTUrW7HUYbVcGMoXHsRj&#10;/GgBCTNcyWxUhoU3L788UK6pG9yoP3ju9qIopmluSxIlgPX1HWodyf2YLnGY5+GGf73SgZJMCIFg&#10;LfLMQQQaeYyxhVsb7cZ460jRx5isS2GT50B6jFERM9yZifniXa2BjigQ9GhW+mu1O7zF2Mc+lSW1&#10;v5WjXFvna8xZlP8AvHNVnhEYkbGIpyccdDUkZmNqkEhxKjDYR3FAy4L8xiFQu7YfnHeoC6nV5ZQq&#10;hJI1UMp+tMmlb7bFOFHK4lGKitk2y3SMwMLEtGMY20CJbcE6Fd24Ro8M5Cg9ck81YnH/AB4zA5UP&#10;8wxnjFV0JOloN22ZCATnrzU7sr3cEiD9y4O9fQ0DCBAdZnZ2GGjBQeh712PgBi2nXRI5FwwOD6cV&#10;xVvHJLqFzDK2AgBjb0rufALRvoZKx+W3mMGGMc560gOW1wM3ia4kd1/coNigcjNZiI6faD5n7+dz&#10;k8cCtPWXSTWb4gcxlAT696zFJDrMx4IYDj1oAfcRL/ZkcAyI4sb+PvGs7wxuk+IzPj5RY/L7fPWr&#10;cnNu0HRi2ao+FlLePpH2jAsVUHufmNMR6cvHQ1IvvSKBnGKdgUDHCmufkP0pVP1phO4spGPegDwf&#10;4j/Nr0w6cVz+kBS2a6j4m2/l6uzDqwrmdFjJPWkzVbnVQfdFXU45qjB93FXYsheTmoNixHzxVhVJ&#10;OKjiIGOlWVKjuM0gHhcDmhc5pfvHinKh9aAB+F4qHcewqww4qIkDvQMryFhUDNxyKnlPPtVdsZxm&#10;gBOCOKz71SyN9KvDkcVUvFIiJB7UDRwWpLi4I6ZNS6LH5erW7A/MJB/Om6rn7SPrWloNv5+q2qAc&#10;lx2rToYTWp9D6Q5exhJ5+WtUDiqGmQCG0jQdlrSXpQYgBxS04D2pcUAMI4piqc81Njim0AcP8UnE&#10;fgPUmJ24jznGa880V2Gl/aG/iTCZHrXofxUJXwJqLDGVTdg9OK890tD9it34C+UCFHbNAGmwMcVr&#10;alt00vLMBwKSRlfUEjAPlW6fMf7xp4Uv+9Ay+WwR2xSCMrOqDocBjTEPYhLeafYfMcEKtQGAC1it&#10;Q7KzAeYw6/nT1l8xLhy/K8KKRo2FpCActI+STQA+Ty3v45GHyRISuO5psE0kTXcyRgTSHagA7Y71&#10;KWC6isRBVY05GOtQRXEgstQu2UEozBQe49aAHgN/ZcVtG+GHMhHTk1YnYtdRSuvyRg7CO5qnLu/s&#10;ezjyFeV0LMO9XQiy6xGuSY4Yc7M9ST1/SgCtE4juriQjM0oVcAdBTDHGNNaED92uWdiferGBGL6+&#10;2EjnjrjaMcVXuHEOl2ccJAW4kQMG568mgCaV9z28qnKfdRe7UHzor1oyFaaRATz90VI6htYhQBSs&#10;UZYKOxP+TUUUxf7dcl237to4xt445oAgKoYpiWKwxkszf0pvmA20MnPzFQi9yKdsf+yIbcvyx+bP&#10;O7mrEqCW8jVhzDyuPpQBCwP22O353OpY8cCpEKyvcODiKI4Jz3xTYiw8xiPmfABPbmmsoNkYNu1c&#10;szY70APctBpvmMoZ5CFjUHk1JcL++tbdRuIBaTHYUkzDbEWAKxkKgPbApHDBkYEebKuGNAEsMge8&#10;uLglRDCoGc96qh3/ALKlYfNNcN8gAz34qaEAGaIn92oJI96j3EW0cpIJDbUHpQBJPtFxZWoc/uxv&#10;fj0otZVbU7q9kDBUQIhbv9KkZEF7HE5+8uSabCkMl1dDcdsBwABxnGaAGee1vpcpjT99MzMAff1q&#10;WWYyT2UKhNsbBpDn2qvHG82grMv+ul2gEDpk1PJZkTWcKONuC0mTyaAHJIF1Oa6P+r8oIgxyeari&#10;PFjcIDh5nYkDtUqsjX93KSwjt1C7R0Bxmqguiuhi8VS0lwRtB4OCeKBkhb/R7dBkrCRkgVKkzNct&#10;Ky7dynap6miSNDdWtsOFA3uPWlRzLqFxdMB5cKbI+OlADYIAkc0Kkb85f270w+WIlcN+7UbScd80&#10;3y3j02aWNyLi4Y5Y84/CnSbt9raMR5aAFwB940CJn3GVMnmTJAHekj4umiB3NFjdjtRHI32qS4Jw&#10;qJtRcdKjjRoRdAt89w+ZHzz0oAZFNvhmuTkIAVye/NPlG2CBOrSvnFMECtZxW67ljj29O596llA+&#10;1wzsoyFOwE9KAHOW/taOIL8scYZmPQU63uXihv5yCqliFPqKijVDcyIXJkflyPQUwBfsUh5MMZ4H&#10;rQAXEQ/se1tzgyO6ZGegzk1bVll1uORXI8iFs8cHdjv+FQ3GE+yuwzLIfk46UmyOW+kt14EagyY7&#10;0ASQzgR31024hpGxn+LAxxVe8cG1s4ETlpEJUDgAEH+lJbtnSp7jYzJGWEaDvgn/AAqxLbSxJZkj&#10;99M3OcfIMUANP7zxIszbRFFAw6c5yKS2bb9udj/rG+QY9qlECy6i0O4eXHGN5zyT9KhhdDZXF4H3&#10;RoWCAD09KAFkYfYrWAqSwOSatu4F0j9FQYz61VZSttbxfMZpCAXPUCpXjVr5Iix8qFCSP7xoAYZS&#10;yyKQMvgLnrTF+SP7xLAkkntQhy814QOu1IyaRoGg02OIMXkmO5yx6UDLURUjewG3OBjvgUg8zesY&#10;+8QMCmOI5Lm3jCfuogWbnqfepIJmM89yRh+FjBoAdD/x9TM3VAc13HgRt+kSSAYDSHHvivO0Z47B&#10;4MjzJWZpHx2Jr0zwWIRoapBwiMUHpxSYHFaiiw6vqlzgspkw659FAzWVKg+xW9uxIWRl8p89/StX&#10;WCIn1mQ8YY4z/uis+bzUtNHjePcxkj3Z6rxQBPeKzXEZAxJEDuA6MKq+EPn8fXsgGEFqgA99xrTu&#10;VU3TsOD5eOtZfgiDy/GOoyAgloh0HTk0xHqWRjFR/MM/MevFOGD2pwGPpTARWPemuxzg05h6Zpsk&#10;ZaPAOD60gPI/idaGW/jZckla5fTLMwQZIwTXofjqAfabUsRycdK4+7Uxo239KGbQGrcRxjlsGnf2&#10;jEBlnAx71zstvdTSMVc8nio5tGvmjyHJ46ZqbF3Z0n9vWyvtEg+uavRarFJja4z9a82utKvYTuIY&#10;Y9KLa5u7eRfvfjRZBdnrkF2GFXFkHrXFaVqbunz9a3Fu2IqS0aNzdCOFiD0rFOuxgsSw/OoNTuXE&#10;EgXuK4dhcvI4GcZNNDZ1Vz4sjV9owffNRjxRCwyWAP1rj4NIubi4+bOCa24vDGUyxJPvT0I1N+31&#10;63kIBcZPoa1PMSePjlSOxrkR4dMWCGOe1a+ixzwzeXIx2+9JpDV0Utb05VAkA4Bq14QgEniOzQcE&#10;NmtTVrZX0+T25pvw+hMviZCB9xD2prYib0Pc7YbY1HoKtrVaE8cmrCdaZgSClNMFO7UwCjFFBoEe&#10;f/FwqPAeoBv4lA6+9cPYkiztNowygB09q7P4wAHwLdjnJZMD1+YVyMBSK8sAi43DDfl3pAXQyR3m&#10;1CdjpkexNcOk2u6r4i1a2tNWWBbMgquzOeK7eNPM1S7hR8xiNWHHAzmvObLVf7F1nXJrmC4LSzfu&#10;3WIkEAmgBj+KdX0+C8sLtla8SPzI5gvUfSptOv8AWb5IGbxHZwl03gMoyD6VR1CK71m61DWBZyxW&#10;/wBlaKEMvLcelGjP4Yjsdl/Zym4RBljA5y1Az0aB7g2clxMwlmiXEhA+9gda4DTtZ129s5duqWkM&#10;MkjIVkXnrXcNdo3hw39qDiSM8Y6g8VyHg/wzp2paZHJfW26aWVuXyMYNAC6rq2tWc+l6Z9stzccy&#10;C4K/IR2rS0m91oam99eahZzwxptmWIfNjrxWP4yt7K21zSobpCtnBGysFB6DGOlWdJfw091LFpLm&#10;O5niaNeG9PegCaLxB4j1O2uJdNjghs5Hby2lBLPzS3PjDUbbRo1vLJYby1uUQ70O1x6j9apaH4it&#10;tI0M6VqgeC4t2+UMhJOTniq3iXVp/EOiQTXFmbdRdBYm7uvTmgDs9a8SRadYz6rZhJZfJUAE8ZJr&#10;KvfFcth4SW68pTcXhHlL2JNZPiLwppum6Hcz27S7ggIy+eaxktdS1lLCztmQixhVyX6ZNAHdaHr0&#10;mt6HDPJH5dzBOIpVUdvXFdRlPtyNu+WROo9a8z8Nx6ho3jFba+8vF6C5KnCk16VHEgv7iA8qU4yf&#10;u0xFeCSQw3kPHmRv8reoGDTfNK6dDcE5ViFYY5GTRBkaZdSuxWaFnAOPvAHipm2+XZsQPJlYAg8d&#10;v50ALKkf29YScxupYH/P1pEk4nb+K1AyCaWO3337QEnCpvQ9wKhxm3nuQjebGWDr/fAoGcFqnjy6&#10;fUUi0mMiF5NjyOmd/ParniW88T2M7G0WEWCqJEJHPTn9ap+NrOC2u9G8rCRzfNtQYwSRVj4gX0z2&#10;9jpMLEyynkDqy9qQFrwfr+sapHdalqRQ2sKEAhcdOtZTeOdUi0+eRI4fNvpysHHRen41r6zjQfBE&#10;yW/yB0EOAcckYz9a43WbGTTn0KOddkAjV/M9yQTQB1Wh+Lr6a5bRdRhRJrfDr5fAO3nBrOi8eeI9&#10;R1GSSxtbdljJUIy9AT9aybUS3XizUruKUMkUcjvInOV244rJmtLSPSjfWl85mE21kYbTj1oA9K17&#10;xRc6RozSGFBeXTgbT06c1zl1441B4I4rKxRYLNVMjMDnI/8Ar1ErXWt6jotpdH/VQec2ec/Wl8W6&#10;va3twukWCRwncFuJeikjtQBrzfEP/iXwamlmpuWLRFCeAas+GfGlxdalPpup2qwTSrujx9M4NcP4&#10;isIdNj0+C1nWeEKWaVTwWJ5/lU9mZb/x1G8bCTDZ3DpgLQB2viHx9aadaw29kY7m6U/vAD8q+ozT&#10;vEHjJdO+xGC2E19dRq4jB4XPGK5vx5o1jpunWEtnEsZmc+YB64rY1S+sND0qwlu4Y5rz7Mv2fKgs&#10;D9fagC34W8YS6lfz6beWpgulXKqORx1FdczxmzjuCfmYnPGMZrgvBOlSvc3Wv3Uifa3J2xDHAPU1&#10;23lI1pEu7Mc+O/TNMCZo2VxGWP7w7l/KmEb8EnJiXkenNS4lN5FbMfmRSyP2xSLjzbi8TkD5JlH0&#10;oAijQq7XS42tuGakAK2bW+P3jEEe9ROgOm+SZP3c/KEHGM1LOGeeFUU+fD0bP3higAcF57OUNnyj&#10;kgnp2qRAo1G8nP8Ay1Hy59hUcX/HyZif3bL8645BppVl06RSR5gJMTHqaAJIw0OgRRLzIrANj6/4&#10;VZufK+3WRBLcNg54GfWqr5CQuuVKsBInrTGVFvdgJMTr8vsaBEsCwpfX5UkyNjORxjHas942Xw2q&#10;xkfK3zEnbnnmrUO4pdSD/XoTtx/EKVVK2kR25imYLKpP3fWgY+WJ11ayXOYypzz7UqSb7+9i2Hci&#10;/gc0r2x+3pEX5CFo3BpkRPmXUyn9/G211/vDH/16AI1ZTpqzkhQW6nt2qxKwF3bxk8MoA/Cq4jWP&#10;TVJBaGY8jH3STUkyStdQwY/eRjcjeooAf1lmUfwA5qRSqjzs/u95xn6UsbMZpLhk4A2utQ7h/Zki&#10;MT5MxJjcdRQA5IYzHtc/M4XGK9E8D7BoQCEkCRgfrmvOWAKQL8wmjHf+IYr0PwFLHP4ajmixtd2P&#10;H1pMDkdfP2i6ubZCFHmYlbH6c1WuJB9pt352KDtX1qfxGhBk8narvcKSfUZ5/rVGYM+s2/znZHEf&#10;lzxzQA+Z23TL1mfGf9kVX8Bsg8V6ggU8QplvX5jQjDOpzHIcSBeewCik+H+D4l1IovyCGP5sdTzT&#10;EenpnODUy9KjWpFIpgLjvSdOnSlzTWcKhJ6AZoA4vxzArx27/wB1q4W5QHI/Wut8Za7ayoLZTl1f&#10;0rkZfmYkdMVLN4IpM8FqMv1rOutceNC0cZCmpNQhklYYoaCCaw8luJB04pFO/Qx59WuZSFKg7ulI&#10;FkkIDphvpVuy0hoblZZ23KvQVpXEDSvvijximxK/Ui0uPnGPrXSQxApyORWFYIUnOeK6a2G5MGoZ&#10;ojE1JSQV6ZrDlUQrnFdNqcGDnPFZNxaNM4+TMY9O9JFmEdRNqQxUjJ4NWD4mImWMLzirWradHe20&#10;YjBWRBwMdao6fo/k3P2i5AJUcLV2Ri+a5tWmsx3ACtgfWtWHG7eCK5I2Un20yxIVQnpXTWat5Q3V&#10;LLVzRuFWXTpiT/DWj8MbZfOuJz2OBWaTu06fPZa2fAV9ZadprvPKFZ3zimjOotND1KJRjIqdVwap&#10;Wd3FcwrJEwZT0NXlNUYDgKUdKQHmnUwENIelOppwc0CPPPi6C3gyZVO0mWPkHp8wrkbFTLe24ice&#10;VFGWfd17Y/rXXfFwE+ESgxl541Gf94Vymm2x+2iGMkLsG73pDJ7SZYzqF5gjzH2IMcnA/wD11Xcg&#10;aTFbqgaaVgSG6rk5P9avRWo+y3VwSQsbMEHrXnWl3D2ni+7kurpgsjYUFiQBTEehPLEb9UYL5UcZ&#10;zjvVW2McYvGdE/eP+7XHbFcNAs9947upIJ5WsxEzJ85C5x6VkaTZfa4rqTUtcu7WVWOxBIx3Uhnp&#10;sQjGjRWgZc5G4g9Oanj8tLyNl2+XGCAc9a8+1FYtM8GXE2m6rLc+fKiM5c/IR1A71i2y+fpbTyeI&#10;5o5Eh3iIyH73p1oA9YMaOZzJErtJwoI5FRJBFDGMRIGXJZgOleYjWdTk8Gy3Ul5cLMtwsccu7G4Y&#10;5FW7DxNcTeCr6yeSQ3cKkmQ/e2mgD0Ke3t5ZFleNGXgKzL1xUhtoWVYpI1ZiuQmOnNcPpmu3EPgm&#10;O9uJTI8IcJvOSzZIH5Vj+GfEOqp4jtvttxLKt0uxS7cc9DQI9UeOKfzFKiSIZ3AjjpUMcdvDamZI&#10;1QOwUYXrXn3jDWr/AErVVtba9mSIoGdF4Dc81a8SeJ7iax0W7sJnit2fBVRySMcH9aBneSW8El7Z&#10;QTRFptpcMByo71NExbU7mYDCR/Lk96z725uLbT7i7VsXLW2VYj7vGa820WXxLrdheSW+rSokRJZS&#10;fvGgR6kSRo00mwmWVsoAetTToXk022Uq3ltvfcegArhvCvime/iltdUYNNZkMhxjgcHNczc+N9Wb&#10;XJLyK5YQebgKF42+nPsKBnskb7taurhD8qRCLg8A8k/0qvHOkGjTTBifMZmUsOuTxXDeK/El3ZaX&#10;BLpcxjSaQb37n5c1l3N34ph0GPVZNSjaAAEIVGRn8OtAHo+p6Npmp32npcW4llTkN2UAf41XudEs&#10;b/xC13dQhvskaiJ8nrzXC3vjHUzpGmXtvKI5pmaOXK53YxyK0dU8R6pNrS6Vo6x71RWkd+R0zQB2&#10;Fzo1vqGgxJeRCQrL5qqT0NN1vQrPWY7WzniDIgHIONtcc3inxFoUkEGrxQvDc8LKo+7+Fd78rz21&#10;us3zOpkZh3FAjI0Xw3YaPLcm3txsZSpJOd351Q/4QfRftH2lrZg+/OwH5a6eAo91cOQVt7c7Rz98&#10;+tQGWVLGSUAPNKx8temM0wM6Dw9Y2t5JeRJ+9kVUZs/dHt6Vh3Xw90qS4Z/MmBkJYDf15rsZoS72&#10;9oOADvkYHB47UyNle+abB8uFAqLnqc96AOdTwZpn2FtKKuU378lvmBxU2geGLHQ/tE8IZnZdhdzk&#10;it1QUgncqftEpOP9mnTRlLW3tVGEyvmE/wAVAzF8QeHINbtLWKd5F2uXQoeuag1PwLaa1fRJPczI&#10;beBUCqRworpDKxu1lOPIVMRpjv602MSRvcHzD58jZDYHyj0oEczoXhSy0J7zUoLiSQIjR4b0roJI&#10;9um6ZEAdxljOAvTHNSbX+wqglBjXG9sfeNPZwbmF3+90jX+tAy0GEutqN2FSAkgeuf8A61Nj8uOz&#10;1CZmURszZOeDxiq8O6O/mRBmV1AeQdhUGY10linFpGWLZH3jnmgCa6jX+zdNhjOG8xAoPoOf5VIo&#10;Y+IFdlzHHAc47Emo5dzSWsvlYkLfu19OKdsmGpSRcklAZHxwPagBsEqi3v3J2jzCBinSZ+y2iE/O&#10;3t2pkabreZyAsKsdv+0adcM6fZk4+0SuAAT0A60ATEgXzLjKAHJNNhjBhk3t82RtGaY+XvPJjk+4&#10;mZM0QOJIZro52jKoMde1ACqsaRAq3JUk/nVgldmwD5QxJz0HFVTFJHbQxgZuJSMkdhV3yA8qQB8J&#10;GMyNjr7UAQSSZljOSHAABpiYRrhlf5ipyPWrARXaa4fovCAd6rFTHZmMsfNmHJA5AoAbtU6UkZG5&#10;S+R+easSL/xNbQhjvEZGM9j/APqqN1iDwW4DeSh3E56kURkjUprsryECRgmgC7GcPeEn6n8KzjNI&#10;vh+3YsGbeoye+WqVGK2kyKo86Qs0jDoM1HcANHbIvyQROMgfxYoAmuZVXUbRtpLBHzgdBXongYQn&#10;w5FJApWNyzAHryc15s8kz3jSkjDRbY48dOetekeA9/8AwjEPmEF9zBuO+TSYHD6sF/tqS3lc+W7s&#10;y8cKfSqVv5jXcucCSLG3/aFWbxTL4gvoOSsZ3gn3qGAl7Y3BPzJJj60AQXcnl6a064KSEh/aj4eA&#10;L4q1dF5URx4OfrS6hGBCiKcLKBlaPhxF5XibXAZN5DIOnQY4pgepDpTgMHNNzxTqYC1DdHMDgelT&#10;YzzTXGVIx1FIEeLeIMtqEwP3lfioN3z/AIVq+KbTytZk9GINZssQEoA7ipZ09hhtxJ82KkWwQ4O0&#10;Z+lTxgjAq2AFXJqWUVDYRheRTZYljiJA7Yq7u3Gorkrs24oGjOt7cKxate0XtWcrjotado5AzikD&#10;Ib+MOMEVShjwdrHita655x1qguPN5oAF0+M8nrSnShnpxV5ANgIFTbu1MNTGNgFzxS+XtXA4rUkC&#10;4PNVSgNICMx/6BN/umsyBFt4kY9+1bkiD7BIR6VkJGJIVPXFMSseleCpZpNNy3TPFdepNc74WgWL&#10;SYgBjIya6IAkCnE5p7jw9N805pwApAgJqiQ3nrTucZpu3B9qd0FAHnXxccnwsFyBm4iHP+8KwtMk&#10;RZGugR5e3BPpxWz8X22+GITt3f6VFx/wKucsSBau2AYZeMHoKANVGDWMtuwx5hyMHrmuD0aCK68a&#10;3cU8GVhJYqw7Zxmuym8y3slQ/M8fzJjv7Vzei+LoNRe91B7PyGsl/fgnO4c/4UAUk2r481C3gURq&#10;kDlCo4A2jrWB4d13RtO0q6t9Uhea4MhaMiLIx6Z+ua6nR/GGm6vDqT/ZGh8tC+TgnGKw28aWP9jx&#10;XTaWGZZRFuIHz9zQBF4v1LStY8LI2kxuqw3ALr5e3t1rGl8JGfQYr20DGYQrI6f3s9a7ca7pDeKI&#10;NLSzHl3EYZiFG3JGRxXS2yxxRXUcwjjjj5jOOgxQB5NfahHfeBLSCONUktroCUKOmQcGneMNMn0q&#10;S2vIG/cXVuqOVHBOO9b934t0GOIrbaaZmUgTPHCNjVoyeINAvtI+2ECS1iGWhZfmRu3FAHnEpuZ9&#10;H0zTYgSZHZ1Ud8nitOXw/rUC2l7cxL5dswVTH1yDxmu30S50rVrWTU4rdI/sgPlkoMgCrNj4n0u5&#10;8PXGpbZGj8zY8LLk7j7UAcrqlqmqeLdOBKOLi3AIA9jXLX8V7puoDRpslYLnciY659K9Bn8TaDFN&#10;C6afMhi/1brD8w+lOv8AWdBZotZvoUWYKPLjkT5259KANbWZT/wjl3cHAXyCp9vlrhPBXiGw0fRt&#10;QhvJdjyvuUAZJGK6jTfFujam1zZBiFuM/u5V6/T/AAqS78OaHaWmZdPgGwb94XsKAPNYpWC6lqOW&#10;jjuN6RnuWY5qFdM1T+ynlFlIbZyHL7fSuzufE/hO5MKPZEwxD/V+Txmui0bUtJ1eyuYbQr9nVSPL&#10;YYKcfyoA8wuLo3Pha1RpAXhuCpBPJGOKt6t4em0rTdP1Bnkls5wu+Njgg9x/Ouhe88GW1t9nkjja&#10;ZH3HahINdgsuja3aW5t2huLFhiWIj7v+FAHm/im6sbuLRRp0YS3WPAUdjkZFT2N1Fo3i++F6/lLP&#10;EVWQjgZxjrXU6lp3hbRMpewRxx790BwTzijWRod3o0OoalCgUEANjkg9MY5oA5/xzqlrrcul6dp0&#10;ouXj4LRndyeO3evSNNt2tL5Y2TOy3UKx6Gue8PWHhqSVLjSkiZN20vj5lb8a0L/xLpGm6q6X17HH&#10;cRKFUDJyPegDTTcdJu5mTbtkOR34NObEMNmS42y4AycZPpVWx1C2vNGmv7aTzLeTcZNp6H1rQWzL&#10;R21tncpYNG57UwEMTHUJApAO0ketRYIhaRR0YBj9K2ki3XW/YPMjTaRjqKr+VBa2l1KVAgkcluPu&#10;mgRnbi8C4wd4P86iK3DXHlAAxqSST1FXJSkcEMJQb9w8s460SB2vhJEh+Vf3i4oAhVwbiIA5wADT&#10;oXIe4LYLkHBIqGNIlnuCSfJZvkJ/h4oG7+z1yv79f7p+8M0ANmjdNPVVI+Z+RUk0YOq2xB3KsfT0&#10;NSSuDPA6qDCSQ6kcqabHGvnzRFzkDMbigCG14utSkYkZbg+wFLBIkHh63MqfKxVGU+5pFdv7Pkcq&#10;DMuQy4xkZqSVBGtuoIMUrZ/3aBl6eRRqdqiHrGxC/lVewWRpdVlYEsH+Xn/ZFQxrJJqPlsCLiKP9&#10;2+eoqe2lEVvcXI4ZiRKnpjigCjPEYfDNmrBkDOm5RyRlqtsMa3CuQSIiVJ7Dp/hUdyrG3hgLfunZ&#10;TGwPfrU3JulbH76JPmUjqDQBWRxuvJAVzuKtip9gWwhBPykmo4HhVLqY7TbuxLDHCn3oXabWG2C4&#10;ZSpRg33qALhB+3KhK8AU5cMr4YdOfzqtJKn9prOAdyriRfap7Hb5l1ubMMhyjenFAhrMAWDHAIbb&#10;xVdmAXaDmTcACaJGdrD1uEOcE9eaJZEWeCUgbD99ccg0AOmB3W6d+rY9zUispu53b+EHFQwx+ZcT&#10;Rl2xtBiYnioxuNtJPu+dSQymgY9GP9lysD8zNgGnXYHnafEo+Rm+Yg+1CbRHFGSDHIRz6UsoY34t&#10;yMNCu5Tjg80CGmNZtXvGRn3xRKi5GAM5r0L4chh4NtSz72JYls9fmNcCkp2T3a4wMiRfpXpHgiIQ&#10;+FLNAoX5MkD3pMZ5/Nuj1O9b5WkmfAx2FVgqi0Mat8qsWdsVMtwWg1S9KYZJXRTjsOP51WRGGk2c&#10;C7SZWBkYjr3NABqJXZDKRxkKvvTvhxu/4SPXdw6uhJJ9qXUF330Yx+7iXOKZ8NT5mva/NnrMgA9B&#10;tFMD1LHHWjj1qNshRigZxzQImB4xSnleKhDnpinqxxQM4Xxna/6RHJ61y90ApXHpXaeNIy0EbAnh&#10;q4y84KD2pM3i9CNWIFThiwquoPAqwownWoZoP4AqOVTs3GnqAzc025kVYtuKQ0VbdAHy1bVqI9uc&#10;4rlp74xHaoOafb6iSvJIosDOpuTHjArH2bZyexNU7jVVjXcxLewp1tqKTjkYosM2Y+VxTSTup0Eg&#10;KDAokPfFAETOaQHJzTSSetMDc80C6FtzjTpfpVbSLbzpo0xnJ6VblI+wN71Z8K25OppnnjNMi9ke&#10;j6fCsNqkajAC1eU1DEMJUy9qpHMx46Uo4FA6UnWqAU9KM5GaD0pMcUCPN/i8+zw5EcL/AMfCYB78&#10;1y1qpGk28BA3My5BPTmuj+Mi7/D1uCwUfaUPPtWBaRslrahwPOlZVHPTvQBoud+oxoCDGikOSK8X&#10;1C/bSdU8QWCowW7baoxx1zmvZzHu1H7KhyiR73b1JritT8JW2qa1JrTSssKOAYQv3tvFIZwEm/QL&#10;i4gII+0WhUH1Lf5NNvYxB4a05NvM0jy5/SvQPEPhCHWnsJY5jFO42t8ufl96fq/gtdTaxsoZfJhs&#10;IsFsZ3dP8KAOctCf+FjWgKnPlrwR0+Wu08WzMPDF+1uzBljYsR6E1h6n4SvbrVZdXtb/AOyyABIx&#10;t54GPWrNn4b1mOIx3uqi5guUxJEy+tAEfga2tj4NLS7D5krb/X8azNcttCh0C+OjmMylQJQrbj97&#10;mp5PAl/A1xa6fqrxWTnJQ9yKt2fgOOHQb62S4Ju58ASEdO+KBHK6E3iOPw7dPpwj+w7G8wtjOO9V&#10;rJ5I/At+yEjN2gyD7V6JpmhTaf4Om0pZV82RH3yqOOT/APXrno/A2ox+HpbEXcQaWfzAMHBwKBkN&#10;jceK2trAW+nwNGEzESB8w9+ak8UaJqGp6jHexfZxdQRIHt94HI54Bqxb6P4ysJIYYdRgRkjCIhHR&#10;fypupeE7++C3wvFTVE5mlBwGNAjL06/02XVLe31vRvJuyyhJlJUZzxkV6B4veL+y3I+8sEh4/wB2&#10;uNi8J6nc3ltqGs3SyRoyhAvVueB+ddlrNrJe2U9mmBc3ELIoP8IIxQB5T4e1x9EtLp/7NW5jkIBk&#10;YcKantLS5s/Dd/rG7YlyPKRVPq1dl4Z8LSW+k3+mX6xsDIfMK844FZ2meEdQtrW6truQNptwMIu8&#10;5DZ4OPWgZN4Q0XT7jRLVpYY5XuCfMLDPQ1R8LGLTfHuoWsBUWu2RcE8YFSQ+GPFOkOLXT7qJopCW&#10;Xnlf8+1SWXge6Sz1BZLtftToN8qt0PUigCD4jyb7Sw93c/kBVfxfOs/9i6SkgVREhk9uw/rUa+E9&#10;cvrS2ju5IvssJPlnduY5q8vgnUNT8Sf8TTasDD5fKfnAHH0oAp+DbhNP8S3lgkpMbhljIPUg9fyq&#10;pdWkmieJLq41PT3vbeRn569ec1rXXgq503XobnSAXtoHVnMjjI9f0oOl+I9OnupbBVuba5LYWZtx&#10;X86ANfwEdF+z3n2KWfdLtEkMvOB7V3zSjZaLGoBU5FedeCvC15p1+894dkkuB5a9h15ru1ZX1JSw&#10;ZYYEwoH8Z9aBGvHIG1OTk8JyM1RfaNEvVlOULNjPvUIeWMXFxgrJI5CAtnAqKQiTTY7Ll1YgyMSa&#10;YE15jOlqT1kBHHJ+WrKFzq00QOcQqzN9c1TkmDaikpwIolOwEck063uZo3upCQ00h4XH3VxQMYbd&#10;hpV3HE2WDOVJ7HNLdxSQHThvXdvG8Y6jB4qF5Fn0/wAjLbCf3jnvz0qWaRWvLWd+FTPlqD944oEN&#10;jcHWZoio2CLcR9c/4VFasW0yefbhlkIGT6VIA8V5MSczSgZz/CKBltPdRjyEyXOO9Ax0ibVtduCz&#10;j5qSTm5khXG1QTj8Ka77JbeaTOGIWJO54p6Ji7ZM5kkXJPoKBBGAyxzEsHVgCfwqR98asD0dc4x7&#10;0sKhorhicQxgke5FBdltopWVg8gUKh9KBkLRnaifeCMSv4VZXB1ATkfNs2E+1QyAtdx2yYLbS7kH&#10;7tLDIjedcP8A6uPIGD1NADY40W1vEK4WTJx9aYcx6dZhCQ0cg59hximIZl05CUxPcsAq9QPrU0qg&#10;X1tZqWbYhaVx2oAeYZH10SALtMO0juantW22l6pRdqucYPaq8MrDULy7YgwxqEQd6j8xhociKH86&#10;5PC5+ZcmgBlxcoNNsJMMCzoMr3yateXF/bEfOWaI5j/HrUMscTXFnbBS0cR3Mc9CBxSxXYfU57ho&#10;wFRQsZPVqAEiglMWoAkDyZP3eD0AUdaicmLS7WZhhpiqkDtuqUXUqaTMh2i5uC7EYyBz/kUyfE8V&#10;jGkmFgkVpCOjYHSgCz5UX2tbUDjbvz6UwtuhmkYYaMhdw64pFwNRe7YcmLYi55PNMU7La4ixmR2J&#10;YdcUAP2hbbf/AAzAgj1r1LwpGkPh61RMBQvGK8s3CSGE5Cxx4BLdzXrHhxg2iW7BSAV4BFJgeXKV&#10;/szUbZ1IEjylAOMgk03Ae3sHAwYXAdQfbvTb2OVrKWLdiVH+VgMdTmnk/wCkWk8ZwOfNTseKAEvw&#10;ovmYsQsicVH8NABqeugYwtwFyD1+UVFdMpv5o2J8sj5cnpUnwtZWudbKqci6+Yk9Tgf/AFqYHpv8&#10;NN3elD8LSIu7kmgBx6g1KMbaZingUAYXiSJH08lxnbyK8+vgAqkeleoapZG9tWiBwSOtee61p72I&#10;VJCCRSZpBmTEecGpxwOarRn5vwqQze1QzdEwcAcVDNIKjMvGKhmkBXr0pDKtxGHfOOajFs+A2Pwq&#10;ZpIzjDfNUqzJjGeaoXUovbSKhbHX1pbS1AO4nknpWg8qgYLA5FQqVDfLSKNW2k2gDNWHcEcHrWTF&#10;NtbbVwSnGKQhWc7aReSKNw6HvT0wWHP0pgy5N/x5YIro/CMCHdJj5gMVlW2nzahCEixkV1nh/R5N&#10;OiYyMCzHoKDGTVjeUYFSLxTVGBTxVmI8HijNA6YooAWkzQTgU3PGaBHmfxh2todmj/da8jBOenNZ&#10;MEX/ABMbTDYTngn24rU+LTb7LS4w3yvfIG57f5FZFsh+1JE7ZGzMbg9KALIcJe6kzfLtUYOeoxXl&#10;NrLq3imW6YX721lDJgLGccmvSzE10Lx1/wBaMo4/vDHFeaaRqZ8KNfafqNvIsM53JKi8mgZ0/hW2&#10;17TNb+w6iTPagboZnbnj0qTxV4hfRbO4dB/pUreWnsT3qho3inUtTv57yeLZp1pEzxnadzY7e9UP&#10;EjHxhozalpcMrLby/vEZeenNADG0bxS+lw6qmpyvM/z+TnGP6V2Wgz6hcWEI1OEx3WACvqB3rkIf&#10;HcFt4XjsoFeS9CbVUr0Nbkfi7+zdNsbrWbXyLqQn5I1zlcccUAdLJIpVSpxgfN+dec+LPF2ordyR&#10;2CTWkKSlDPj75HpXoNtNFPcS3MbE206KQpH3a4f4iq0Wj2aNz/pBIb1GDQBX1jxJqEOn6dptpcf6&#10;Vcxq0j45GQMfnUnhnX9W/tCfS7pxczQqWiz1LemaytdiNpqOiX06MsIijDeo21LoV2B4p1TV7eJ5&#10;beON3AVep4wP0oAS/wDEPifS9WS5v5gJmbBgwpwPTFXNW1rXrpxBY28kMci75JCnr71ja9rNnrMK&#10;XyQGHVBNhsH+EdK19f8AE8tto1vpsT/6VLCBctj7nH86AGaR4s1m6tnsGgF3cW/zQkDoRxTIPFXi&#10;PTtctjfuJGlIDQ7BuVc/oam8PX+m6NpdxLahry6Rd8pUbSPzrF1bVoL/AFS11TTYmivnbLxjn5u1&#10;AHQaxdeK7IX15FdJHYPIzAAjIGenTrUcXibWrPw5FqGogTo8o+zAjHQdareJbqa8udM0hJMLMFkm&#10;QHo7H/8AXWr8QrJ7bw9Ywxp+6hfqB2xQBX0jxJ4iOu213cQLcxzIARGv3EJ9qs+JvGJ0uB7Sw2/a&#10;5XzKxGdo/wAa47TLiXTtZsZNJlklkZFLr791+lV9UtdQWWe8vrORPPckSMOAc9qAO5vvEOqf8Ivp&#10;MtrbebPMvzOqcKR7Cl8M+KdSm1uex1NY3lVC29R93A6Gs/TvFUOmeG7GC6sZhhtqsOjp3INQ+G7m&#10;1t/HRj00NLY3CkOX5IBGev6UAXte+IIhJt9JjDfP88rjhseldzpshubGGWQAO8Sk+xPWvOviBZ29&#10;nHYx28CorO5BUda9FsMf2bYOoxtCq6d8YoAuTMY1V1PLE5xU8UQN+mTkACoSIvtpiOTC4yGHYmiK&#10;5YR3BZcSwudnPDgCmImfLR3DHqBgComtyllbgn7z5NMlJWCK4ViVkKq6+hzTpZC10tsVwoUtG/b6&#10;UASOiPrMMTACOOLPHrUNuzJBqlwxJ2yMFz6AU6J90s0zDM0Rwy9+lJuVbB/NP7q4+99TxQBLHa2v&#10;9kW9tK52yMvO7lj1p7RLLrcKrDuWGMspPY5xVO5Ta9rZ7W3RNvi9wKnjmY6i14m5SqBJEzjHegCO&#10;GX/R9Uu5IgsnmMhPfCjio5GI0OytZHw0zoGYH73fH40CQra3WZSVmLOhPPXtRMjvbWqSqvnwyBsE&#10;eg60DLrIZtatwT8kKHj0NV7aQsl5KpGWOCT2pMkawt0oYxvDsYg9OeKLZI4or6EhvnZmidjx9KBE&#10;lvDHFpkdsD8rsSwzVqZUa6jXP+rxtHpxVF2YWFtJs/eoUEijr71cYr/aikFfLkQ4PvQBBwu9h/rH&#10;XG7PrSDb9n8oDhQWPFIMhbqCQDzI3ygHfjIpvnZtreYdXAV89s0DFkDpGsoHzK20c+lDRss6qpOZ&#10;B85HenSptvPIZ8KwLJnvUMUrPNM6kb7cjcoPtQIlidZDOGwFjycVC8ht9LWUAl3cKMemcU07EtPt&#10;IYbJurehJqyYyY47Xrg7lyOtADJEAv7W0B+aRWdyO44/xpbRA2pXxYfu4NqJ9cc0Lh777UB80S7G&#10;XuAaIAsSXzZKrcMWUj1xigY21jaTR2dsrJMcBh25p11BE1/Z2as3ALnaPvY9fzpmZItNt7UPteNl&#10;weuQOaneffqUUyKpjKEO2ORQAyJ1fVbssu1YVCAk8dM/1qJt6+HpJ0IF1OSBxnqant1VLnUF2fLI&#10;+5WzyflA/pTJF83R4MEo0brkMOcA80ATTQLLLY2ZRRGnzsPXHSvV9DAXSYQMYC8YryZTjV7ecuvl&#10;spBGPyr1rRcHSYPQrSYHld1MhkklByolwBjrioRuM8cbcOy52jsKfdpHLqEfG2KJy2B/Efeoo0lS&#10;7nuiMySKEX2FAEN2Q1xM45WMHJA6cVN8KzvbWpAAFN1hcDGfkXmqlwhWyaNWIZ8tI2OTV74XjC6w&#10;Vz5f2wque2ABTA9FY8YNKjgEConJpVIGOKALPUU7tTR0p1Ag9q43xjbBgrj3rseOtYviO286wYgc&#10;qKCo7nludjsDSFge9SXA+dgRjFVjhRxUtHSmJNP5a5UVkTX1xJJtVT1rVHzjmmNAq4OKRRRhWfJJ&#10;Xk1NsuCMlatb1jXJH40z7fApwWoGVpPNQZ8sn3qv9qdTkjFaf2uORcAgiozaxzDJAoGZ8Op77gJg&#10;9etdBE5O33FUY9OiQbggz64q0p2nAPSkSWGYdCaltxukBJ4HSoM5XmrVkAe3OeKBM7vwrCfJaRu5&#10;4rq1GBWLoMJg0+PcOTW2ucj0qkcsnqSAcU4CkHSlyM0xDqXNJSc0CGt97NB5WmtTlORQB5h8Vghi&#10;0hWYj/SxgBc5O01jWCl0BP3l2hTWx8WEBOiqRkG8Geeg2tWTYSgC5mkyIIjiPH8WBQhlwYjMrM2P&#10;lY9e3vWT5mlatbskUkNwIpMMBg7anuJSmhtLIuZ5kJQY6L2rz74dCSW5vRkqm7c57d6AO8S/0n7Q&#10;0ST2+IFxKoIAUd80aTNp7xXracYjCxyxiPGcV5lC8TXfiuU/88pAhz6tTPDOp3WiiW0YDytRh+Qk&#10;8A0Ad+To0elpcwGz3JKqtNkHBz6+taE76Tqet2sTm2mZImJjbBPOCK8eWaSLwjc2/G1r0bj6kL/9&#10;arxuZtL1fQtSMeP3EeWP8XGD+lFwPVku7K1lvYpnjhTzMJuYLngdM1DfSaNdaZDHez2x2sp2uwJF&#10;ea6mW8R+Mvs+7EanJI+mTWWzWa+Jrj+0oJpIFkYFIuvHFAHsNzBpGr30EG62mgEZym4NjFQ2S6TZ&#10;pqFvB9njiU7VCsMNxXD6bcaJGuo3Om2VzbTx2rmMy/l61z+jLoL2c39qyyLOX+TZnpj/ABoA9Qtt&#10;F0d7SG/jtLdpmf76jPWpL/w94eudWUXMEDSyEFju5P4V514aGprYalLZtN9lRD5Wem7tj3xmqFqL&#10;O6ik/tC9uLfUg+VlkJx+PpQB61aaFo9nHcmCCGFSNpPr9aqQ+H9E064N4kMSSPuK89B6jNcX4ieS&#10;DwtZxPqQum83PmKeGGP1rM1EfbNU0i1LS7Gt4kJHU564oA9H/sPSJ9RW7EUbXSspDg81pX8VvdQR&#10;LdBHiC4Kv0NeZ61Yz+C9Xs7m1uZfLl+bazZ6dj+dXfG+oS32o2WlWUh+ZAzgN3PTNAHZ6P4e0fT7&#10;+a6s4UVmBCkHO2nXOmWN/oklje/OofcDu5HeuL8Gaq1pZavZ3Ex8yBGaPnv0P8qxPDWmy6/PPC15&#10;cKy4K7X479fyoA9OutB026sbGzktVNui4UHsPY0ujeHdM0PUbn7NEFVowOTk/rXH+D728tPF0mi3&#10;93JLDFuCbiSAR0+nFTfEO5njitpbaeRPMmZR5bEZxQB1Go6LYaroMMl7GZXt2+QK+O9bUiQxX1gs&#10;Y2oykY65wK8qbxLLN4Aksi7rdQyKjEcHbnvV/UvEk0Hgqx2Tubp4ggkJ+bPfmgD0i3i8zULyLeCu&#10;0FRj7tQbDHpIkkUGcOeh98V5f4O8R3+m688N9NNJ9oiwFkYsd2Plq7d67qfiPXI9F0+4NpbxsfMe&#10;M8k55P50AelXDILy0h2sfNHzY6cCoogGvrm3AOYFBBPbP/6q4S3svE2jeIoDHdyX1mG5eVug79ay&#10;oPE19a+L9UuJbmXy1WT92TwcdOKAPU4plFsbort3MQT69qWaFQscQUGOXB2tXlWlnxH4mglmGpyW&#10;9vGflVCQM1YsfE2sW9/caTqF0HmiiYQzHsQMigD0pkeW5Q5+a3Dck1IiMs0l0g+WU7W49q8q8H+K&#10;r1tZe2vp3nFwpVWc/datvwprepXeqawtzcs9nbbnAc8LyaAO0dAbGS1JI3AEEcEZNOnkeQW0mPni&#10;zyB17V5De+Mdak1Oa9tp3+xxyBVG0bcDoK6Lxp4hurXSdLl0+5MZuYyz496APQoVdNRly37qRANh&#10;6A/5NVzxpM0S8SITsJNQeHbg3mjx3ErszeWGZj64FMvZPs2gXF6wIyuVGP6UAaMr75LGZckkhZBn&#10;qMf40824OuzQEkxNEGGegPfFeS6TrPizWlkezvUPkc7Coq3Z+OdWlsdSmkMSX9ug25XqM4PHqKAP&#10;RFkSe1u2L4e3dgXYdhViWNEks/LK7JmAdT9K8t0/VfE+oaW88V9aLDLJtKucMTXe6ZJfOul21+8M&#10;lzEWeVoumMED+dAGpJbvPeyQM5BjUMhx6n/61V1kC20175XlsrEStjBbbxV62lT+0Ly6aT5VRUUE&#10;fj/WqdxN5miSHYfNnyFU9Rk0wHOsENpbWgX93cMMA9M9aJGlN15CsVkgXcpz1FS3AE17psaDPkOX&#10;Yjp90igSI1/eXD5OFAUnvQIggZzvuCxYMwVhn9aPIZdPktWbKyjejD7ynNNgx9gkXnfI2asS48+2&#10;TPyoBmgZHOGleAhv3sOc8daWHct4zlf3TqFIHrSmZRNNKAxXacYHXtQmVUqHw2eR9BQIkhC/ZZo2&#10;b5slkK06QkQW8wGGDYZfWoYSJI9wyMABjUk+CqgfxEkCgBwRV1TynDGF4uMjoa9Y0RQuj26gkgIA&#10;Ca8uiUTX4QH5owM/lXqej4GlQADgIKTGeSkP58yNl5FDHOOmTTY2Gxp8/KX/AC4xT1llkvbiYR7Z&#10;UG1kB4YVWgMY0+WRsm3nLY5+6TQIjvMxosXQyAbSe9XfhapS01ZXJ3i+kDHH0x+lUtWk4trf5RMn&#10;KE9xV/4YO89tqsjn5vtrjHpgCmM76XpTohmnFCVxmhAF4NAiccCms+0c0v0prLntQAkT71yKbcx+&#10;bbupHUVIi7RgClagZ5FrMLWuoSIRjk9qx53PYCu/8Z2cXl/aAQG9K8+uGH4Umjog7oSCQk1ayD1F&#10;ZyyLng1dhlTHJ5qGWh8kIkTBHWqL6epfha01cN92pFwRk80DM+CyRRkr3q7HCo6/lUnyjimPKF6U&#10;DFkkULgCq3mKJF45NQS3Q5wagin3NkmgTZpNIBWvoyJJexByAue9c+ZOAQajv7829urK5Q9iKdiJ&#10;bHutrtEShcbQKvKcCvN/AnisXlv9muZP3i/dJ716HHIGHUGmczJwaM96TijGaYEmeKQsBTHbauaj&#10;G9mUn7tAiRxkYFKBhaXtTHbC0AeYfFeQCTSQR8pnPPodprJtlxZLxkbjV74rMxvtCTna1wwOOn3T&#10;VGAEaUse4CRTnB7jNCGWLhDLBsPIwEx6cV5hBpniLwzf3SafaCeK4GFb0GeO9em3t1HbNFcsf3IB&#10;aX/ZwK4JvE+u6zeXX9hxRC1Q7VaQctQBmQeF9Xh03UrmaEm6uUI8oe55NT33hq5uPBlnJHAwv7c4&#10;2DritrSfF0s2j3z6jbNHcWgPmbV4cf41lx+KvEmpkyabp8Att52blJJ/WgDH/sDVv+EYFq1jL5z3&#10;HmKvcjHWtnXvDt3eeHLbyo3a4s0QGEdenP5Vc0/xlNd6detLAsep2MRcIRw2P89K0/C2tT6lo02q&#10;XIQMzsrhRwB60Ac14L0e5gjvdRvI3jLgRIXHJyetZ1pbX+h+Kp7mTSri5TzH2rtPzDPBrt/FXiCD&#10;QrGG2WLzrmUhoox0xn/GuePjPXLS6hvdQ0lVhTrtBBwfrQBpJqlx4iGoWv8AYktozWrKHYdDjp0r&#10;D0Xw39q8G3pubXy7ozYhaRcEcDH4ZrY1fxudPgh1HTkSeO9JyJCflxxUsfjLd4HN7LDH9oVsBezH&#10;NAHO6RLr1vBJoUe+CSMl4W2cMR1GelUtQvry/hmtr/SHl1BfkEyR4K/XArdh8fT3dncXr6dB5tmo&#10;24J5DHFRWvjXVfs1xfR6LG0DcNICdoNAGRfaTe2ng+1jnt5Gd7gsoAzsGO+Kk1LzbDxDpV21pM6Q&#10;wRMUCnsK3ZfHAbwnHcQ26NcJNskVm+73ra1DxHBb+H7TW2hVjJHjywerdqAOK1ue98Z6vG0NlNDB&#10;GMbmX7q96rw6RqGv69NLahrfyzgSuCOnArsvCXiqPXLm6tXt0glKZQA53etdEqiPR5bgAeZExLhR&#10;zx1oA8m/sq+0XX1guFaXzxhnQHDBqk8M6wPDl3ctLazMzjCYXnvXrsv2d3s2KqY3AAY9jTJLOCS5&#10;a38pPMQZXIHOaBHn3gzS7zVfFkmqzwtDB8zEMPvZ7Ve8fJJNc6WQp8tZ8bVH0rvICqRvcBcMhKsA&#10;OnFRvbxskayKpWQgoT60AeQ+MtGuNJ1QyAt9nvFEgwMD6VHfW1zq1xpOm2yEyLaqMEYCk8nNeyXN&#10;tHdPCk0QZoFyVYZ70kVrb295JdxIgVvk3BRkUAeK6np2r6ZNDqV0QT5mxZFPdeP6VpiOfw14it9S&#10;nV/sd0vmeaq9m5/PpXqElgkulyWk8aNvYspZfWrNzDBcJZwvAjwxcPGVBHAxQBwv/CX3mteJLW30&#10;S2zaphXLr1Hc+1c2kC3vibXlXdzHNjI5zmvYtPtLOy1G4EUEMcbKCPLXHPfNZsen2Y0y6dLVY7p2&#10;YswUZOWJoGeeeG/E9vo2jyaZfJLC5m3FgnaqsOdb17UdXEbJZxRO+5h7YH416df6bY3kthLLZxOu&#10;4htyj071at9PgS8ubUQwpC8QwgXg9c8UCPHoNGkbwh/bdsNs1vcnLDrjim6RqM6aXrsvmYlnjG9v&#10;XJ5Fet2thbReF7qJbeJUikfdEo4IBqKTw/o8a2oTT4fLnZQ2F4PegDx+LS9Zk0RvLs3ayZvNLDHY&#10;Ut1cPeeF7YuRm2mMQz3BGRXti2kYnksEjVYlTIUDjBrLTwto0thMfsUflLLl0A7gYoAzdF8QaNH4&#10;btrJr+GN/KHmKXxg+la+uOLrRJ59/wC7jiOwA8HC9apy+C9BjSFvsKDzAMHsK2JbaOW2OnlQY9jK&#10;Ux1FAHm3gTWLPS7O++0SxxyMflLdSMVgxwm4h1i/Qstv0Un+Is3Ar0o+CNBeTzFs/wB2CAw3Hir/&#10;APwjum/2RLp62iLBKA23pk5oA830XQdHu9FjubrVBFctJjy/MA2ivS9Htbe1itLOyn85PKJMwfOR&#10;Wafh7oXlxj7K4k3fN+8OMCtrTtNttJvVgsl2W4j2pzkDPNAFyEpJJckLtghb5jnqQKhZZJdMjuzG&#10;RI5GxCcYBNJCX/s69TP7xyxBPv0qczSRW9kGAbLANz93imMkQMt7DbDG4oWkamCKOW5upC6+TCcc&#10;HuB3qUiH/hIWYg7mgA3dutQWsIOn6kImVi8jtljjFAEa7hpPnqPmnwIjt6ZqaWAJPa2gLMW+d3A6&#10;Yq7NGotbEgKV3qME8CluMHVmUqeYsggcUAUo3H2qeR1/dRDamKgDtHbyzBN00xIUE9BS26N9kunT&#10;lUfDZ9qlaQGCDGNpGM+uaAJvIVRbWqE7QQ0p7mp5GRr7zduFjjwi+9RoSL9lx2zyfao3O+PzVYjy&#10;2UGgQ613xNdTAAXFw33sfdAFep+Hgy6DZhiS3lLknvxXlXmMEeROXdG2+ma9c0pdumW4x0QCkxnk&#10;VsyNqV/IxOFHJz7VTMzJ4Z80P5jF8pkdQW4qdJCtlPgL9olZyzqOBzxQ0gMcCBQIoiAOPvYoAbrO&#10;z7bZ5jyxRixA+70q58L/AJrPVCCMC+kHH4Vk6nJKbwO+fMKYRQeMVpfCQH+yNRYnk38vJ+tMR6Qv&#10;vQTk0lKMZoAcKcF5ye9NFOye1ACk46CmswC5J6CjPHNYXiDWI7C0ZQ3zlT3oGed/ELX2e9aBD8qH&#10;sa5SO8aaEbvSq3iG7NxdyOzZLHmqdy5tooGB4ZaGaJ2NBJxuwasxXAz1rnhcn7wNSC9IPU1LRomd&#10;ZDLlasrPtXHWuYg1EbcE81OmotnGaVikze88HcM81TkuSBkms2XUlQEbqovqOehosO5ozTrnANNt&#10;5SHJzWY0wfBBqRZAG4bNBJtCXfjBqtqLec4gU/NtzUULlPmP61R+1MdXRs/LnBpoJbF3RryWxulI&#10;coymvf8AQdQS+06GVX3HbzXz9eReTeEgcMMiu28K69Np8SAf6vPzZNM52j2YNx1p6mszT7+K9tlk&#10;iYHI5xV5WNIRMSCOaB70wHPBoB/GgCXrTW6Ugbtigk0xHk3xY2m+0VSM5nP/AKCapyFG02zkVTvW&#10;VclT2zVv4syBdR0ZQyh3lZVBHPSqW0H7DaIfuvukb2oAr+Io/tCXdnDkTTWb7VUfka5HwFeWNpot&#10;9bXciw3UMhfDnHb/AOtXoJlg+3zXjuqwwReWXbgetcbeaV4X1GCfUbmWF7mZmKLHLjPNAzJ1TXP+&#10;Ej8OXcVjZSBoQPMfAw4z2960fAeqaeNH+yzTJGYULOXOMZroLJtFsIbOxs2gW3JzIS454/WsO78O&#10;eFbrVbiR5EVcZ2xy4yaBHGruv9T1zULc4gSGQ7+mc8D866zwDNbxeGjHK8eJJWV1Zua0IbHQovD0&#10;+nRtEq3LHI3jP51mnwToDeWI7mReRvPm8UDMnxmY4PG1m8r5tUCEMDwBmt7xdqVhN4auHWeIyvGq&#10;IM5zU8Oh6EdPNlOVkhAPlmST5gfY1VtvA2gxuHaZ3cNna0nFAHEzxONA0i1kH+vmZ1+hOKW4t3jm&#10;bw4MlkvNwb2216PqWkaTqX2ImZI1smBXawGTnpTH0HTv7ebVmlHnSghVJGM4xmgDzS2t3i0TWHXm&#10;NXjjPP8AtVpaZaa7N4VnS0uYhp7BneI4yfXnHFdang6xitbzTUunZZ2V5DkZXHIqhH4Hshaysuq3&#10;CRqMMoYYoA5EyxSeETHHFskiuR5jZ+/kHFX/ABRdAaXolip+VbcSuAO54/xrq5vBFmujQ2Mc7oJZ&#10;t5bILNxxVqLwfZR+Ibedp2nEESr5bYK8DFAHn+m6hbWfiq1ubTckAKr8wwRkYNexttbR0u0fqwDD&#10;1y2D/Oub1Twjp+uJNcljbNG5CmMABq3o4mj0a0tAQWdkBB6jnmgRpS24+22sBjQxyKWGeoI9Kjhj&#10;Et7cM/yywABHxnPFDEPrtqEdTHDC2457nFRwXCxy6jcsdyFvk+gUf1pjGh2+wLeBW2Tn5gfU1PNb&#10;s09taBj03ofQimPcNFpFpEVzJKyjHpnvVoT51SOMj7kRYuR93pxQAxPNNw8u0bohh89xQqrHbS8b&#10;opyflI6fSm2zmO31CYtvMrnaCfaov3o0y2t2f5+C5FAElzGWhhgI+eNhsak3/wClrcLkoI9skf49&#10;acZV+2L+8G1B19SKqrdKVnZclpDgYoAs4jC3EIGUYnawPSmbMabEu0CSIhck/eqGRpfs6xxbQ+Sc&#10;mk8q5xue4AXPQD0FAF2VYlu7com6KUHcM/dNLGv7+5jY8rzG4+lZSx6gGQLcq7KAFVlxnnOafY6q&#10;bm5uoGiMc0W7JzwR0pAWYQ40gSsv7zOJR0B5qWd0We2hP+qkztOfumoA4js2YsdrNge9TToGuLNC&#10;RuCg4HWmIRFllvJkDYkhVSGx1HNNSXFg9xtIWQkSKPWpLeWJ9Ru3XnaoViPp0qpIWHhaQou3zCdq&#10;kY6tQBPPEQsFruLIzBlJ6g05c/aWcgiWBcMD/FUkpEt7pmxidpZn4PZcVLHl7+8O4eWoUduKAM7c&#10;kUM0yr/o8rneS33TUrwO1lDbM2GUq0b+opLlLdPDzoNuyc8Ed8mpLuRTq2mwKTtG5nAPtxmgBXl2&#10;3cchQ5UbZBnrTIRiW4VseQT+6I4K8dKcjk6pfsf9UIwFz645qKHculR7iC+7JPrQAp5s1+bE6kcf&#10;3uaWeTF7b4ANu6nzAex7U+dR9rhUED5QOKjB+WYHHyg7fzoAsQp5txMgb5k/1bHvRGXS2a4wBJ91&#10;1A681HFL5eGYc7if0qZHjJ2n7pC5xQBLP5ay20LPuikPyE9QaYwkN1JFv/fxJ8rHuKjYhmRM4IyV&#10;z9aky63xcnccYNAyrB+7s57uNgySF/PTPQ9PwqR4gsUNu2fLJVkYHoR2pFEaafcKQGWTgrjrnrUs&#10;ozb2SKo3AgrxQAgEj6gHOVkij5HZgaVGiijuptu+GZzuU/wmpIto16Qls/uQCuelRLcSJpl9KxUq&#10;Gfb6UANxL/Z0NqCEmVlaN8dee9exabu/s6HdjdsGcV5ROVe30wMg8xnXJBxj5ea9asQBYxAdlFJg&#10;eLW8jrokzIoEjEgFhT7nCz6bEvzKHy5HcbT/AFpJcR2cODmNiA3saRlZrwQ7gMJmNj3oAr3pEmuX&#10;BHCpEgUenXNafwrP/Eiu2P3mvZiT6/NWLdO6mabaDImQ61sfCfP/AAjMjtx5lzI5B7fNTEeihhjI&#10;pQag3ADkiq8+p2tsMvKo/GgDQJoaQKuSQPxrkr7xfBExWFgSO9c5d+Kbi4Zw0u1QMjBoHY7rUtZg&#10;sombzBuxwM15fruuNceY7HcT05qhe6k8/WQt+NYl2zHJ3UyjI1CcuScdamuiZ9DjbgvHVK6Rmycc&#10;U7SJJpYJ4HztHSgXUprMdvTkdRSNPvOOlWr6FFVJ0Hy4w31qgIy2SG+lI0iyQyyRgbWpPtc453VF&#10;zu27s4qeOMscEcUixPMkl5ZjUsIk4HXNKbbnAJFWY7c4BOaVxpD1Vj1GMdqsQRgyDFPSIdMVbjRV&#10;GQKQwuMxxZ9qx4mBkkYHLDmtS4KmJyzY4qDR7QTNKScllOKaIm9C9ft5iW0hJ+aOrukXJBZD0IqG&#10;8iUafa5+8ARUFjJ5UwzVGR3Gi+IZ9Llxy0WeRXp+mahFqFqs0Z4I6V4WZG3FgeD2zXQ+FfE0un3w&#10;gmz5J9e1JoTR7GrCnDFZdrqdtcxq0cqnI6Zq8kmehz9KQixSE8U3eMUhbIpgeU/FIoNc0Rnj3Ykb&#10;B5+U4zVaDO+GED55ASxqX4oKJPEmhpnJ3SHGPbrUFnId6zGQN5Y2svpQBS1rjStTKEgRI2Rjviq9&#10;ppliPDdvemyjZ5UQKMDuRVnXJDBoOoSluJYmwc+1WrOFT4csbTOHTYcY5IGD/SgQweHbFLy1his0&#10;VQC7nHepU8Paa15d3D2kIWPAGE6HHWrq3K/2olyW+Xy9pA7Gore7ZjeB8Hc5KY4yP60wMQ6BpcOl&#10;iX7NG0twwVW2YxuOP61el8P6XDd2tlHB95dzDPXHrVqQKdOsgV5jdCVB6YqSYr/b0MpLYMR2kfd6&#10;0AZS6Dpxv7pntV8mEfJk9+9RReH7L7BJIsbeZM5OS3Fa9uCsepI0gLMx2D2x/jT1IOk2zADnG4g0&#10;AYsvhmwR4bZYzt4LkHrSL4csDLKXRtm35Ru/zit66ZI9YhiGTujLKMccf/rqJH82O7G3DR4BUDn1&#10;oGYy+F7VrWbLOXlb52DnPFMXw5ZRwpGBLsIAbMhO6tVZibOOYbvLfOCR6mrDoRcJE2Pm5H5UCMVv&#10;DVo7CVnl3EHaBIR6f4VW/wCEXgEs0aXN0uSSxWZuOK6AOCS20/ugM5+tHmAO0igbZARuoA5yPwtA&#10;lqyi7uxGowR5xI56mpZ/Cy+ZCyXl3l2/dr5pO3jFdAYgLX7OeJHfgj0qyk0ZmtnQbhGMMaAOeTwp&#10;5WoPDFqF1uKfOfMyefrUa+FomspnOoXnlxlsYl+8f8iuuSRU1K6nKZ3pgEd8VmoXh0LyY8lt+WOP&#10;U5oGYs/hZ4orV/7SvWldwqjfwB1o/wCEXm/tDyI9UvPLCFnYv1JOcV0N7qEUN1YR53MckAduO9Uo&#10;/tVxqV8GPlKFXGD14NAGI2my2trNdTatcCNHJiUkEMegqSbQ7xEtz/atyLibaN2Bxjk1qJbxxeHL&#10;eCHBAdWLk9fm5rRuMSanaMkYKbTk5oEcy/hy5mvvKXV7gGJPmbjnnNOj0i8jE12uqyoQSEQqMGuh&#10;tUY3l8AB8vr34qAlRpkc/wDDu5NAGIdF1SO2hiGrSM8rAv8AIOB3xQdJ1NrpUTVm8qL5mUxjB9q6&#10;acqt7bqVyWXIB9qpvcpapcNI23aDuHekBgTWGrRvdag2reWowiKIxwKzbTStamea4GoeWZQcny+S&#10;p/Gt9IptXAuLlTHab22KT970JrXSzVIlg6cLj6UAcx9h1xHhRtTjMMQH/LEHJA5qVrPxA93JKNRj&#10;811Cx/uhhB1/GugdP3ShsYTrjr1qdAVuWbPAzgimBzEdp4g+zyINQhVmz5kiw8/zqSa38Qi2tnk1&#10;GBo1kXaojxux6810EYUWE6kksTVXU7+0soLFpHAVGyyd29sUAY7QeI4L1JVvrUyuuMGM4UZ+tUZd&#10;V1KOS4tYJ4JJc5uPLQncf6cCrqrd+INZklZpLSzWMBUBwzc9a0tPtbLTtHujBBg7n3erUAc+3/CT&#10;3mmwOxgtrZQFjjH3m/H8KpazpmrWIhmDIL6QEmQMSR9P8K7G/wBTtbaOyt0zPLuGxEGT0qO0sbi8&#10;1ma5vzysYEUI6DrzQBkWLeJWhZR9j2qoMjNnJ45p6S+JxZI7wWW5jtRCx9v/AK9bkEMn9i3rKCZT&#10;I4HfvxVm5jCXmnROByc59wKQHPyPr5njhEdn9oJJcFjgCooZddV5M21t5cRAJEhwa6NcNql3gLvV&#10;KjgA/s+RsYRn5Ipgc/8AbfEQgM32S0bzeEG89/wqSWfxCPIhFhAZmIZiJMAcV0Eiqv2cEAYUbRR5&#10;jrdMSqsPm6dh2oAx5NR1hn8xtKT9yQABMMN+P+elRrq2ueTLcHSlZ3YhV87BVcV0SxqQAPlXI5P0&#10;qvglG3Ecrxx15oAyEu9XFhHCNNHms43guOnU0T67qv2yGU6KdkKfKFmHJ+lbRci1jB4JY5NI4DX6&#10;o3KhR0oAxoNf1YT3Er6KfPmGB+9B24q7pmpC/wBPa2WLYFk2zEjueTVy32iG8mYZK525rn9EcnTJ&#10;DvLtLfkNg/dGelAzrZpR9ugkZ9sEanauOWNet2H/AB5Q8fwivIJB5mtWsYP7tIs498ivYbMYtIh/&#10;sikwPG3yNQjt3G4MpfB9qagEhnJb5oDgU0SB79LgqSxjwi+1MgBIuIuN7PlzQBnatPHDbecz43g5&#10;96m8E67aaT4fkiA5MzsBnNc54tuB5Ma5/doPwNYHh+YvpZHIBkY9aYJHpN94wmnyqMVB71hz6q7v&#10;mWRj+NYhuEhXkgt9az574u3pQUal7qQALb+9V1vCV3E/erH5upcHoDWhszzj5VHFMRO042YHWq8s&#10;mVyTTHf95k/pUckik8jjFICC4XchI6elJpDrEWjdxlulLuXBGMiqGVa6P8LZ+XmmgZuvbRywz2yj&#10;ORuWsRLd422sOAcH2rZiuCnluRhk5I9RVQ38F9qrhRtDdqGhxdisLdCxIH6VahtemKXymhmKtwM8&#10;Vcg/Gs2bpjFs/VanWDA6VaDqq0wuCcCpuWRhcNyKd/CaAuTmmNkZIpiKk4E2UAP0rR0CJRqCqOBt&#10;wQao9SxU4fsK2NKttl5Ert82zc2KtGFRlXVt8bon8OSQM1TiLF17fjUuoyh74qpJ28Coj2AbBqiT&#10;SDEY5oNyyMpAwQetV42+T5m5HelAErY3fpQBv2uqzxqskUxUgdAa2LLxtd2zgM+72NcPC5jkI3dD&#10;Uk7h/mj+93xSA9b07xzFKVWdcEnrmumttVtbpcpKp/GvnZb2SNtrORitOz1qaF1KzEfQ0WCx1PxG&#10;Bn8Y6J5ZHyJK+R+H+NQ2xCJJddULYcCuYuNblvPFWn+awZVRwSw5A9q6Kzyvhq6BJ86Z3Kgj1J9K&#10;RImuw7/DNxbO4RZYjsZlztzVi2mJtLMH/XQJ8wx94Yqj4nLHQRDGzBgvJ9KvaS6u4kZdyiEDP4UA&#10;TqUM0rbf3TgA+xqMKDp0kSjbIOUc981Mo8u0GR95sj8KVgrtCobGAM8UANmkJe0mGAA2JUA+9xig&#10;RYvpIm5idQUfP3T6YocgFgeeuMD1pQpM/JYOvX8qYhkUYaGaQEiZCcn+8KkldVt7QgYjlZQ6+hqN&#10;c/Z5XDDaMA05sC0hUA/MxKg0DJJo92opAxBZELRt3HNRRsQl3cqR5iEiRQOuBUpzJq4yCWVOufao&#10;oph9jvnJAjJPNADNqQadHCwYxzMuAOdpJzUzK73kcWcSxqWU9yKguk22mnxMCdzrgY9OanWRz4h/&#10;d52rbE+2SaBDYpSz3E64ManZKvoarphbHycZhkO6Ns9CTVy3B+xXzyyLsMjHBGOKjlt4f7PsYSCm&#10;XQIm7pjtQAN5kk8ODskj+8CPvDFTR+Wk0jhR5bAB/Y1DNIBr6hmVVihy3Pv/APWqpBNM8N86FvLZ&#10;zhiPagCy9/Da28kc7hG5aJs8kU1nmlMUgXauQHQH7wpJbdFtbRyN0rHGcZqyP+Ql90hVXkUDIyqC&#10;9AZP3Lx8N3BzTImlCXLn5WRiFz/EKVXfbK7INowFqOa6hhg3Sso3ZOSfegB0jBLS3OMwyOu9fSpu&#10;t3HCTjau+N8fpVGXUAcrDC84LHbtHA4pi/bppYmmYQjC4RRkj8aBF9Wm/wBInDBXRvnGeoFVnuI0&#10;01Ui/eQTc5HQc81Ql1Sw0o3LSzB5HQnYGyzVzV7e3+rR/Z2JtLLdwgPztQM0tW8Q6jJrENnY+W88&#10;QJBAz+dFhb6he6zJcahN5yDiZY+BGf60zT9HmfUYYoYmtLZV5kIzJLmt6za10ePUDIwSNTliW70h&#10;FqOBIdL2ic+XJzE7cgZPFLe3N4ksAVY3eI/Oo4LD2rHs72S40uG4lfZaqwCCVQC3PBrXS+hu9cgP&#10;kkKkTZlPHp0pjCzu1u3edFYQuuHRhgo1SRkLazRzSFSGLI5PUVSudU07SjfNJKAHIwgPU47Vz0tx&#10;PqOjrLf3UdtbbhiJW+dhnvQI1r3X5JZI4NIhM8yuEl3cKvvmmwaL/wATE3V/O05ZCUzwIyfQVRTW&#10;IYr6CHTIo1hCHLSHGMe1IJbG4a9W+uprny/4I1IRe/RaQF8a3FvuYrFGuL2En7owh/HpUnl3d7pk&#10;clzJ5CyECWOI9KpprlnbaejQWVy5Y4/dwHvVoarPNdxxx6XOEJXPmMF+tAy7a6fBZyw20IC4GY2J&#10;yTWjBI32u4nI/ewgK49RjtXPtda5IZDDYQII8hTJLz17cdKdEniK4kM7yWtsGyCFUuTxTEbG4Q2r&#10;Oj7IZjztP3STTriTMkCuf3kR3KxPWsX+x75rUwz6k/zEFgiAA1IdBgleB7qeeZo14DSHBzxSAtvr&#10;NnaXd3eyzRBdqxyRg/MP85qlb6vFPYfZreGUwzFtkwUqq81es9GsLK4uHht4wGyTkZ5FSrAi6U8J&#10;GBvyCDjvmgCw6tLJanJEsTZZR0YYqwGjW/kmHMToA3+yaguY3W7sJckHHOO4NPiQvql2gIEZVc+n&#10;fNMCPcTazQhvmDExt2OKjkkl8m2ZR+8RgkqgdR60xfKTwu8qqQyFtuTg9TVu5RFubBlOGkPKj+L5&#10;c0DEwFv9pbMEikg46H0qKJmJnLALLE3y+4q7HATc3KH/AFZQbfUetZavKNHku3+/GzcA5yAcUCJA&#10;xksVnRsq4G4dMVQ0IF5praTABuHKMAPXitySHyGtwR8sqjIx14zWZ4ds4g94AcqkrsD6EnNAFzzZ&#10;BfF0jzLEQpX1r2ezObSI46qK8ejBe4huQg5mCvlscV7Hbf8AHtH/ALtJjPFrPFzqNxdMARDGFQ/q&#10;ahhVl0W4kXas1y7YbrjJ4NTw/Z4Z7tdgVZehB68VHBGDoccAXLRMNq55IBoA4vx0Fhe2tkxtWPJ+&#10;lc7okoGlgDjLGup8dQrLfRSL1KYOO9cpZ2/kWKqueGJpjLFywwCDk1Ufc2BnmpXyWBNCR7hu96AZ&#10;PbosUe9vTmpGZghZTlT0FVrlwtsUI+lZUN/cQvsYEpnvTEbG75OQOaYwYZIXik80SqCB+FROZHOM&#10;4UUhhKm1dwPPpWVcO/2uEjg57Vc34ZgWJqpMpIz/ABDkUwNZHeSJgxAfHU+lYCvJDfMyHc4PGK2L&#10;Itc24Yj5l4YVmXkbQXhkRdg9KYjoLaeS+g86QYKirlurMgI9a53TpZVcqzko3JrqrLy5FXZ92s5I&#10;1py6CeUzGpVtmHNWvJwalSNvSoNin5RAxiopEwhyMVoNEc+1VrlcKcenNNAzMtVQX6yM2Y0+Zs0W&#10;+stceIJTCvybcDmqGtXkcMCrA2JX6gVVswlpF5sm5ZmHHvWqRzSepclll+2SP1AJqxFKHUE/eHas&#10;5JSWOep7mrkAXByct60hGikhZCGj/GpIn2nBHFVI5m8sjINIJ2TO7jHrTGXJGTduYYwKzvtqpcbk&#10;PHpVe4vmuQUUdD1FQww7cEjmgRqSqsy+Yhy3cCokBB3HgjtUcbmKTI6d6ndlkw4HJHIFAxtiq3Pi&#10;m0Zx+7VTmvQYwY9LWXcoLthFPueK83sHdfE8IViuYmyPWvSShmsdNUMoTzVznvUsllTxREP7GkhM&#10;g82RCzkjOBV2xEeFVSY4IIlB/wBriqPi1AI7hdxUCHGR169Ku6cSdKuAyfd4HvxQBIJi+mfaFDFp&#10;m2oCOnNWJIWLW9qhxzudqhMnlwWat90nA47mrBkzeSfMQQvFMQ0bWvmfYBFEML/tGq8ckqW11IwB&#10;nmc7cn7gp0bkRM+7hGGcinuV2IzHBdMg496AG3EarBa2ig7SwaVgevenu/m6gszptihTCqe/vQ37&#10;xdufm3Enj2oYq88ez7oCgkmgY2Fin2iT/ltKflPoMVCiBbCO2V8KpBkYfxHOamijBaY56qQBSeWq&#10;2CoBlxJzk0CJZJN00MrfdX/VpUce8y3GCfObhgOiirEjJJqFsqpjalQwlo5NRcgFjyvze1AFfykf&#10;SGgJJgUEuSeTzmluGH2u0kkTLE4hX8Ki2lPDNpE0ZYOyB16HqK0GETajbpIf3ixsy59OBQBzd9Os&#10;WsSRXTMFCBi+3jnt+lSw69pf2KVVvIljQnjd1xW3Ei7rxwFdlJGD24rEuVs4fD1q12kAklZNwK5J&#10;JNIZZOuWEUUG65hLswCIGGR70y48RaWl1tN7GGC/OQwqOaxS/wBRt0S0jhCqSkhUZ+tOsNCsrVr+&#10;Z4lmm/idhQBjjxbHcfaGt3WG2jYqryjO73AqWJrKOK1ubhpbq4nIVSyEgDr0raMNrbaVGzJGFLZJ&#10;I6Vj6l4jia7ht9Mt2vJVXB2/dXj1oAtT+IbC1YKY5liiUtIwjI71z2r+OJJhcT6dERCuAsrcZ47V&#10;lX1jq2oz+ZczAMzDMEQzgE962bHwRFOUkvJC8eCRFnigRgaN9sv1LWtm0t3Lwbmc5289vauosdG1&#10;KGWMOsLTKSzyOSa6NYrbS7XgRxrGQBz2ArHutaF7bpHaTLbK+Mzv3ye1MCvf67qmnzPcSy2odcJF&#10;EilmNY32TWNbQzG4KvKd5DL8i5ra09LRL+Z4rW4uZjndOyYHH1qXU7ye20xiJY4A5CqqLukakBDN&#10;4dcfZRf6pLJbxHcwBCrkCs28YXUrw6XJdzttESSCU/Ln3qyvhufVr+zF1JItrgsY2fk/Wur0qzgt&#10;NSu4Y0CJCqhQB14oGcXZ+CJ5rRjqN2ZZGOWweQPrXUJoenW1rbRrbKIUdSzNyWIrQVFfQpJHJKzE&#10;5PflsVduLeF59Pt2XhD5i4PAIH69aBFAWkB1DzorZNxj2ou0DHvToIEEVxbxIm/cTKwHTjpVqBy+&#10;tXu7biFVVffIzVaJiuhSzK+x5mb5+nJpgOYRtpallVYoyBnHU0rDZdw7l/fOp2L6VLMq+fYwAkqD&#10;vI9SB3p8GJtTupmyWjTC56CgBqRM91LCCcrjzCRxTGZntGnVHESZ2DHLHNTqjmzcKc+Y+GNX47SM&#10;R20G7CoowKQGdNDIqwQlP30rbgAeg9adFCXvDGY9scAG589TWjchEn8wAF1UqG9BVMuFkWIA4djk&#10;gdcCgCqJW+yTXGw4kYrEP71EivDBb2zIGmmbLZ6KKlZ1lTcRtEeAFqK5dz5ciuSzAnntTAkd2l1Z&#10;QrYt4Yst9e1Mt5zFHe3ch+Z3IRMYOBxSxCM3RiOQoGWHrQCGsbibZ8qkhaBleQH+zLWwkbcZGHmF&#10;RgAZzVtpEbU4WYjyYFJJx1PSoLgNFBZhuZLmQLkduKeyh9XFspBjhhDNjvyf8KAJLe9mkkupXTbl&#10;sRqDnIxTGiJ0hbWNjucgucdOeadY7zbXszFfM3sI8DoBxUywmOxtoJJP3krKGf19aBDpp1kliYg7&#10;YQcHPXisXw78sd8yKQZJTtBHWt10jN80GAFhiDdeuf8A9VZOhShNJvL4BfN3uEweOCcUAXigjtol&#10;8wKVk3McflXslt/x6x/7orxba0enafA+N9xKnmHPvk17VbjEEYH90UmM8UjhAtriAKSrFmjOPu05&#10;VeO2hkYjzYyFYeoFL5jm1SQEBVXkg8ZJpl05McZx8zk7VB60Acx4rmiOpdONmeK5eORPs/JAya6+&#10;TRJb+XZdSYlA5A7Csp/BVtLbyv8AaHKqewxzmgLmHmNhwQafGyKcEj860X8AxosQ+1SDzWwFwacn&#10;w+iGpGEXMhCpuYnJH86YXMO6cb+cEdqreSspyMYJrof+EAhmhuZ5LuRdmdo9aifwAsdvAovWEkjL&#10;nJ/OgLmGkDRzBEcYJ5q3NsB254rSHw/X+0fIW/clUy2DyKj/AOEJYxSTNeSBYyQTyelAXMcxxk4q&#10;tNHtff3Xse9bcngib7PDJHfNmTHBz0qI+Bbh7wQi9ONuSSD+lFwIogqmO5i4Egww9Koaq5WZdyhi&#10;OoFacfge9MVwRfFUQ4ReeaX/AIQS8Eccsl/8zDkDrRcDIsi0txJ5afL346V0umq+4qB8qiqR8E31&#10;vOyx3xw2Mkd6mi8LarEW26lIuQMc0McXZnRxLlef51ZRQOOK5qPQdZ28ai3GSee1PbRtZRNw1Vtu&#10;7A4zniosbe0RvyooUkkVh396sKlkIO5SMVFJo2v7Fj/tH5mxn5RWO3hfX2uGUzhwpzuDU0iHMx2Q&#10;3d4zSOVC9fapfOe6k27wVj4BAq7J4T1tIHkMqbGbB+b71OTwdrNvKkSyxq0gJwG6VVzMTycqpzVq&#10;EbR1+ppsfhbXpJJY1uEPlHDH8M0n/CN+Ifs6yiQc/wANAXH4KSEqePSqcl1JO7RAY96tv4b8Qq6r&#10;5qncPQVDH4d14zy4Kfu/vH1p3C462QJG696spHlOp4qidK8QC18/CkE8AAVL/Y/iNJViCoSwyKVw&#10;JNqkZJOR2p0MhAOKrppfiIzSIY0GzqTUY07xCibvJXBOO1Fx3LFo/wDxU8DLgt5ZyMV6bEqqlskj&#10;DyWbcpP8JrzvQtI1OPXorm9iAULjg16NAgaFASCFB2ikLqZHih/9DmeRirxbMEH7wJrVtMx6Y8yH&#10;KuMSJnpVLxHEfsXnMVVvMXgnjjmtGxjd9OYEfLIq/TmgBXi2tZ2zMSu8GJiepAqcy/6azYAkiUB1&#10;x1BpJIP3drnJKHINNTH9qyvjll2kn0FMRC08aWk7v/x7tnJIxinRu/2e2tmGZFwVbsRRHbeZo14j&#10;vw24A9etTTfJJpgTG/dyD3GOaAGhidVSZV+VYyJUPv3qOOJg9yh+aF2zGw/h46Vat2STxFdjHyiB&#10;STj3NWIxE2i3TIpUBmxx3HegDOHmx2UeARMpAJI+8M0rMPtaMQfKf7w9DWhcgqLEqRjcA2e4xmqw&#10;IfWriIL8ohDk9skn/CgBkALXc0e4BkGVeq/myNZyTspDKCJFxnjPaub8U6td2WkQ3FlN5Be68ppN&#10;oI4+tZ+ia3qDas9lLeR3a/Z9/mIuO44NIZ3ErpiGPJ8lzlT6Gnqzm7ZGGJYUBVj3Bry9PE2rvbz3&#10;R1G2Xy5G227oMnmr2o+JLy8kszHciBXIV8r1OP5UAdXcalKwuGsIw29yJyTwmOM/pUNtpCqYTcEz&#10;SOy+U5PC/SqOn6jNbaXqEnn210wi3BIl5B9/rWBH4v1Fbe3nnu7Z4VkP+ihdrx/iaAPSTMRdqQAW&#10;iUhlx1FY2o+IrPT2umwJ/OOGiQZYHGK5KXxXNeeJI/NkaGDy/uxjJaqFnrWqxfbbmz06GS2LsXcr&#10;zigDUll1XU9NRb62aGEMPLj3bQy+5rQs3uLt1S1to7KCNcSSr1P0rmNU1PWb6zsLpylvayNsiBOf&#10;xNbWhQ3MDXl3dzw3nlW5KLHLkA9eR+FAGxY/2PpDXUclyC0hJDvJuYnFVR4tt57dbfTYJbi6U9AM&#10;KeazLDWrX/hEry6Swtku1l+6AQDu7irmq3t/o1jb3ttZWq2+1BuJwxY9qALlzo17rV3E+oXRS2Jy&#10;YYux9zWjY+GbK1mljZd7Ko8t5Gz06VmXGu6nplrLfX9lAr7BsjSTKtk9TxxUVhq+s61NJAqQxxKd&#10;5kjly2OwAoA1rvUmS0MWnxCS6UlXUHAQHvTodFitpYHunMzzNuDschTjoKh1J/7B8PHUo7ZTNhfM&#10;XON31rNi8W3Sz2h1LTRDa3JHlukm7bnp2oEdYikXW1f9ZGoK8dalLKscl0CfmyrgjkVyV/4nvLbW&#10;2srayW4kjQNvMm3irEmvXVh4cl1O6sQjuSvleZkHPQ5oGdAyolilmSRG7Axk/nTixa9t8582EFiu&#10;eoNRwH7VFCGXau0OPVeKr3+pRadBNqsp3NBHhgOpHpQBeDeXdTTZJibjkdKTG7S3tdi7sgxgjg85&#10;rkNO8cCW+e2u7CaGK5J8oucjP5cVd1DxN9jmTTbKzlu7qEBm2nAUdqAOnlYG5tJwoxHkOCenFSWr&#10;xR3t6zNlZlXB7DjtWBD4wtLm1kvfJdJLWM+fAeoP+RVS38aWh0O4vzbsYZJAFjH3l5xzQB08bvJp&#10;TxDEcyMSCO4yautcETWsiyDyvuuCOa4/U/FUNnFb26W8lxe7N5SPoF96tJ4qsp7RdSWKZI41YTRF&#10;PmDDtQB0zOPPmikYYIyme9Q+YrWPmgglGOVB6VzVj4oTUrjyBYXih+Udk4X6mrN7qcOn6HZ3cilv&#10;PkWMhB1JNMDVd0SS2XHyzMAG96YQDNJB5Z8yNcjJ4PPasfV9Yt9Ku7e1dJJvMBeOOMZYVa0TVoNW&#10;Ny6K4uLcgFJRg0AX0lCrJdFeOQ2e1ISwtfL/AIZiCp9aBKrWS3GwrHPwynpknipniISG0bgcMp9K&#10;BDXcyeSirl4BuI9KRZFW+kugmVZdm7FN2sbrzlJ8yNcMexFTRMm2Ut/qZM4HoaBkcDMmmTQLw75Z&#10;SPc1bmkG6zJQNsOX9RxVVkxax26H5lIKt3xUhYtPHKCAcfOKBErShdRuDgeW8Qw+e/PFYmiEzeHL&#10;pRIdzPJhh1HzHFauELXEf/LNwdp9Kw9Ckabw9mM/voZCo6fON39RQBu3MisdHcNgLOqsSK9mgx5C&#10;Y9BXjM7+RqOmtEuY5ZAGBP3e1ezw/wCpT6CkxniJijFtbacfmSMr5hJ5JFSvsN+ZyuREv7tSKm1a&#10;yk07W2IP7mZ8qMfd4qnG7MWIADIRkn60APj3Is7Fs3ErHJwPlGKVkxaRQgZiGN5x9405Qm0vnO4N&#10;ginMD5Xkhvm39D6YoAJZAbmCYjjBCLjpQEJuJ1H3jy7egpw2+bDKANqAZOelPiYFrp2P3gcE0AVG&#10;ij/svIysMZ5H945p04RZrV2iHmO37pSOnFRyR50EW4f5jJ8xA981anw+q6ew/wBXGrHn1PSgCGO2&#10;Q6tLDgedsDSOB9aiWEPZzShcwqzBVxyxq1A7f2tqDbCM7SDngjFRyXUD+HomWXYpZdxcYJ+agCOa&#10;zc29uWiCzPgKvoKabVP7SW1jZQyx7pD3GatXLGbVdPAOUVXOD9BTIIsalqT7BtG0Kc9ttAFSCJVF&#10;1cSCNIYyQoznOO9K0BWyjfaplmYBfakVoz4aWbyvL3P83Gepq8SBf2UDHAI+UjvQIpParJdxwAgK&#10;g3yEjr+NLFDG801wytsjO1Fx1qyQDcXW7kgGokz9ljKcRl+fypgQNbJHb8oTLMfpinfYonnhjUYj&#10;hGWOepqy8ZWRcckqoGabEgKnJwQOfzoArRRA3E9xKmOixgHrUf2X/iXMmzMkrEyEHoDV4bHuJG3b&#10;Rztz06UIjCylI7kDHrQBVns4ZDbxKg+zxtnBHUj0qRYIzevK6AybAqL6Vakj8xLVPu9+KWCIf2rM&#10;WB+ROMjrSGVltFW1uAp2yOxMjjtT5bOF4bfO7y0YdD96mNDKdBvsDMjbsY/SpZIC6aXbj5dso7+i&#10;mmA5rGMXyvtzI0ZCr6Cqy6ah+0xRnIyfMf8ADpWtHCjaxcjcTJHEoAz0HNZ8pk/sa8aFjvbecg9+&#10;R2oEZ7acg0yN8HyVICAdTUk9mEvIeD5rqSAOgH+TWlebojp0CZKFxkn2WmRv5mvXOcZihAAx9aAM&#10;5bItJMvSNcb5D0+lV0hV9M89xt3HEYz15q/bkSaTdSLtxLI24n64/pU5gSMWcK4VB2IpDKX9nGPy&#10;UJ/fSHJPoMVft7dFn8tT+7hUB2x3okG/UJsH7gOM02FnFuxzgFhnI60CMzxBA1zosrgL80oEefr1&#10;raVBBZ29vu/eMBkjtWfewPeWiwuSgwGG09Dms6XRpyxc6lc5ycAEcDtQM6Jwhu9xYiGFefc1USQC&#10;K4uSpZ5CRGuelZMXh6bKRHUrk9MncOcClj8PymxnUardfKMBgRnr9KANTyRFYwWhcuWIMhziiR1k&#10;1COTavlwKdnPO6sWfw/ctbRD+1brfM3JyARSDw/cjU/IOqXm1U3bhtIPt0oEbMcrwyXVxsRZpcBc&#10;H0HGfzpUleLSI4IpRuyDIx9zzWC2i3htLy7/ALWuMQhuMDnApn9i6gtjZo2syjzduQUHJxmmB0M1&#10;yZry3ZS3lpnbn+I4psOY7u4ZSXmmABXPQVlHw/qX2uJf7Zd2iTcAY1FRQaZq1qt9dtqzgkkDMQ52&#10;/wCTQBB4g0WfVbC1t4PLEcE/myB+mO/41e/si0sI1ktrdIfM+VQoALHFV3s9YS2tki1FQk5XGYxy&#10;c5NSz2mtPq0dsuqRqYo9wDQg4PrSA54+D5xostg1vC2oP8yuDnHzZyT9KNX8N3V1FaT2kUavAD57&#10;M2BkD9a3YLXWwt3cnU42P3QRF09KhlsNdSzWJr+NoZBygi6/jmgDIttE1P7HJ9qb7L52FhMJ5Y+/&#10;FZ0Pgu/n1GCCe1iDht8k4fO4A+nvXbLa6w17GJruMrGv7vEfTioPI8QZlkjurbzHXG8x+vtmgDPt&#10;tDz4svb7yY0s4YfLXAH3gO1ZFtp3iC20W4s47WHyrxziVn5Cknt+NdEya6sPkQy2wXlixXqalVNe&#10;V1kuXtvkwEVF6cdaAMfXvD9yun6HY2tulz9lG6RGbAPFSadbXLWGrImlw2KmEqojbO5sGtDy/Exm&#10;iPmWe6QcnaeQTUgj18SS8WbRLkjkjt39aAOYvfCF6uhadNHkXMiok8Sn+HP9K3vGFjJfaRa6ZZRm&#10;SWMqX6dB60+ebxAbBZvKtjIX2rhjwPypI38R/bLeB7a1G/Jdw/UUAU/FltPfaS0VrA8smUXA7jvV&#10;Pw9atYyjyvD8sE0iFBO0gOPwrfjk1k31yRbWrxwuBw544HtVqCfV/wCzgzW0A8x9oO/oM8dqBkPj&#10;G1uLzQHsrZS7hckL3OOlco1rqmrpp9m2myW0NuiCSSTuF9K7SabVfMhthaRtg5Pz9arf2jqwu7iT&#10;+zo3EQC7PM4X/IoEcfq+lS/8JFPPJp91cxNHwYDjB/Or1+hufA01ta6fcwiN8eXKcsSTnIrYbUNY&#10;XSjKmmp5kz8MZhjr9KHvNXFzDaDSUeNTlgJvvfpQA/QtcluryO2m025tx5PyPIuA3GKb4m0+a90K&#10;4trVC1wHD7QeoHNDanqv9pPOujKREgVf3vT1pv8Aa2qraylNLw8pOX8wUDMhNUm1B7CKDSXCxDE0&#10;s6bQh9jT5rmfQvFV5dz2kkkF4gMfkruPAxitQ6hegQwnSnEaqGbDj5j6f/XqVtTvjdec+jsw8v5A&#10;HHy84oA5+ytZpNM1y4Nq6SXPKRMvzbQOKw7nTLiHS7OSCFmt7kp54C/dYH0ruE1XUAhT+y5d8jkS&#10;ZYDaKV9TnNpCjaZKkYCkgHnJoA5zxDBDHfQSSQXcEnlDbcwc/gRUazanceGbxJ0chB8kmzazLnvX&#10;TyaxI7rLLp0wYA4GB0p0GrfPLCbCcFgMnbnNAHO+Gru2t7hXa/1DzCNio6Hy2OPpUt7rM2qWVro7&#10;WsiXkV4jFQhPyhh82a231ZYrVG/s2TYnIG3Pelk1tRLBKLCbz5GI4TpgUAV7+4g0rx0l/qCv9la0&#10;EauFyEbPfHSl0C6E/ifVtWt42+xtEI42243sPSp212Jrt4msrhkABkJjPWo4/EUCW0ztY3AVSRGq&#10;x5zQB0UgY2FnbAYy6sQx5GDmp5WaXWY23gRRxncc9+K5868v2aJhBMJGcKcxkkcdqRPEdrNdOqxX&#10;KxxIDIGiYE5/CmBvQllS8dioV2ITHcUjBfsUMPGWOTz0rDi8RWjW095tuAgJVB5DcH6VGviWzS0i&#10;iYzNMx+ZzCwx3NAHSOB9sXGNqDkj2qIuBvJOCw4rHHiXTpLyOIyP5YHJCHBJ7ZpreJdOZriV/MG1&#10;tigIT9KBGw8rfY5DgFgrE/lWd4YPlaIruFCs+AB7VV/4STTV0iSGKc+bLHuY7TlR/k0/wxH/AMSi&#10;1TIMal3zknPPvSGaF1K8uo6fGPlxMhwf94V7xD/qE+leGW0T3XiGzkzhzKqqAM8df6V7lbf6lfpQ&#10;Bzmv6GL2Fhj5u2K8r1C31DRr51kt3ngkJ3Ov8Ne9lQwwRmqNzo9ndgiWIHPtQB4OdcjitEtpcqdw&#10;2tjkc1e/ta2a5hm8xfMjB3AHg16Xd/D3Rro5aECs5/hXorHiM/gxoA4WPWrVZZfnXyJO2elQvq8T&#10;WWxZQrLypz1Fd03wj0U9m/76P+NMPwf0c95B/wADP+NAHGtq9nut5VkQc4ljJ68dac+p2QvGj88F&#10;Co2Nu6GusPwc0fPDSf8AfZ/xprfB7SyMCSTjp85oA4xtct47SVjdRLeF2VATwwps2p2n2aEeZGY3&#10;kAdSRwfUV17/AAZ01v8AlrJx/tGm/wDCmbHGPtE3/fZoA5tNQtPtaQPcr5ipujYmiPUoQbq58yNZ&#10;CcOm7rgV0D/Bi0Jz9qn46HzD/jTP+FL24ztvJxnr855oA55tQtTYLA88ZgmwSQ33STU7alAt7DF5&#10;yebEpZTn7wrYPwYi8ryjeSlPQmkPwcJYOL+bcBgHI4oAyYtUtZ7q6ukPyjCSA8YPrTEu4F0wRl1E&#10;cjFo2zjqa1f+FOXC7gmq3Sq33gCOaafg5dFFQ6rcFF6KcYGKAKxmDSWrFlE0XLKG+8MVGk8P224Z&#10;pAbeRQB/smrv/CoL3zBINWufMAwGJGRTU+EN/HuC6nMd/wB7OOaAKYkLaTLGHTzVyUY/xVLLMrfZ&#10;ZE4xhZYx9OtT/wDCqNVHy/2pKQOgIHFNPwq1oPvGry7vXYKAGxzIL1o2kBjKfIwPTNVZbyX7DdSW&#10;6b7uIsVVj9+rA+FWuLwurSAf7gpT8L/EHUau3T/nkKAGfam+xW7JwkpVZAf4DUglk+2R228ZRdyO&#10;ehoHwy8QquF1T5SckeWMZo/4Vp4kyp/tPJXGCYxx+tAEkN6sst1cBds0Z2SA/wAQHf6VSZ4RprQ5&#10;bybk4yvbJqyPhz4lQsU1Bfm+8TH1/WoT8NvEojCLer5YOcbP/r0ATSSzPPbwZKtDyD/e4pVmA1Ka&#10;66jaEeL096hf4e+LGkRzfoWT7p8voPzpq+AvFsckjreQ7pB8xMXX9aAEV40064j4MExYxuMYG406&#10;eYu1pj/WxOCwbuuKrv8ADzxYbb7P9rjMWchSh/xofwJ4vaWORriFmjB2/J/9egC1DIq6nLPuDRSR&#10;hWx2NSRMp0+4iyC4LNG3qO1UV8FeMIZHaNrf5uo2H/Go28F+MTAImeMqDkEAg5oAvSy5tbN1Kh1Y&#10;LKntT/Mh/tPynOYXjLK3vWafCfjPzVlAg3L7HBqI+FPGgdiFh+YcjB4oA1I2/czYZRNGxOD6UhlC&#10;QRSI/wAr4V8nge9ZTeGPGpUAxwlgOvNH/CO+M+M2sBX0yaANcuTOsMnzYUlCO9Iku+eWRE+eI7WX&#10;8KyzoPjBRxZISBx854/Smrofi6Is62S7n+/83WgC/uVbZ43O6C54b8afII91raFR5sLb4wfQcCsn&#10;+xfFoh8r+zY/LyDjzD/hSyaX4ueWOVtOXzIx8pEnX9KANTzw+oNdIDhI/LcA9O9Im42N3HNMGWZm&#10;aJiOme1Zgs/GEc8kv9lod4wQJOP5VD9i8WratB/ZYwTkEP0/SgDdaIPBZRsqmaFwcdOg6ipEgQ6y&#10;bgAlGiCsxPTmsR4PFEnkNJpziSM8lW60+NvEsV1NJ/ZrmORcbM9DQBrQRhbC+tyTuZ3MbDvUM0jL&#10;p1kwXfJGyrIpGTjvWQR4iawe1fTZCxJKuDgjmpWk10yQudLlyn3sfxUAbcg8vVo8EGGWPO7PQ1FA&#10;pIuomzuif5c9xjNZTTasZ3d9Hn2sMBQfu0z7Rq625X+zbky9nI/pQBpmRVsormRcLkIwA6ZNWZto&#10;uo4cARyDcG9eK55p9U+VTpdxt43rinjUNQ3jdpNyQgwny8rQBuRlJTMwJ3WxAIx+NRGVJLfz1I8u&#10;XgE/Wsj+1b5JXmGl3IkY/N8n3u1RHVLlYzH/AGXd+WfvL5Z4NAHQOqCNbbjzAdwA7iokdZL5Lrbx&#10;Eux/bNY0mtzb0c6be7kBCkRHmmrr00csj/2ddnzMBgYj6UBY6GIJbJdNn/j4JYE9z0pzQD+ybaBZ&#10;FEsTpkEdQD6VzJ11jZNbtY3ozypEJ+U0TeIfNe3l+w3Ykhzk+Wfm/wAaAOxHlLqUM24eWIyG+pqu&#10;hib+0I3RYzI5KkfxDFcqPE6rctK1nd7XXBHlGol8SobeRHtrktuJjYxNQButCo0KxUBlaGSPeGXJ&#10;4PNX2EcWuwSoco8JGe2cjH9a5iTxVD/o7iGfcpHmL5TYI/Kp18VWQuyDBL5LR5D+W3ynPTpQFjai&#10;QyvqMbYEit8oB4xionB/sS3kK5G4byD0yaxo/FduYJiUkEoc7W8s/MPyobxVa+REihgrEeahQ4H6&#10;UBY6V4oY9UhjJ5dcjjg4FRjbM1xFtO6AjOB171zknimza6RmLmNFOxsH5adF4xtYmmmK7Jm4wR98&#10;UBY6AKjW32orjcW/DNOlx9oSAkZkIKjHJwK5xvFlobPaASj/AHhjpVd/E8D3sZa5A8oHYSKAsdTK&#10;sMjqCPmiUbl79aYu2OeSdR8jghSBXPp4ntZJZLhXBZgFfHekXxHaLbPAX+VjuXrxQFjoHjCacVP3&#10;2cHAoKK91bSMflQHtxzXPSeJ7V441L4eNuv94UweIrUzMQ7eUyj5SelFx2Ooijjivb4nJD4Kn0wK&#10;rkSDQ95TdIGGQoxxu/wrBTxJAYpI2mC4JKsT1qd/ElmtvHKkxODh1BouFjoJvKGpWK7GKsrcjpnj&#10;rTre3gXVL7jltvX6VzkevWE1zgXRWMpwD/CadHrdqY5gbnEqk4b1FFxWNBw8WhAkJI4b5xnHerks&#10;ELXdijQrhlxkD2rnZNZsvsUeyYOsmBJGe3vUz63B5saC5TaoyjZ5FFwsbkcFss14hVOF7j1qPbbH&#10;TFdUVRv54rBi161WaSWaVdwPHP3qb/wkNj5XlBxtl9T92i4WNi7a0ikiJjjGVAUgdakjkzHIVwFV&#10;ScdK5O7vUu7lESZnWL7pVetdZoGganrN4kk6mG0KANHjlvrQM6LwTp8t/qrajKgEKcQnPXjk/wBK&#10;9YjXagFZejaXHYWyoqBQBwAK16QgpKKKACiiigAooooAKKKKACiiigAooooAKKKKADNLRRQAUUUU&#10;AJRmiigAzR+FFFACUfhRRQAUUUUAFFFFABx6UYHpRRQAYHpRtHoPyoooATC/3RS7V9B+VFFADdq/&#10;3RRsT+6PyoooAPLT+4PypfLT+6PyoooAPKT+4v5UnlR/3F/KiigA8mL+4v5UnkRf881/KiigBDBD&#10;/wA81/Kk+ywE8xL+VFFAB9kt/wDnin5Un2S3P/LFPyoooAT7Jbf88U/Kj7Fbf88U/KiigA+w2v8A&#10;zwT8qadNs/8An3T8qKKAE/syy/590/Kj+yrL/n3j/KiigBp0ix/59o+f9mk/sew/59o/++RRRQAn&#10;9iacf+XWP8qadD00jm1j/KiigBp8P6Zj/j1j/Km/8I9pn/PrH+QoooAQ+G9KPW0j/Kj/AIRrSjgG&#10;0j/KiigBh8L6Qf8Al0j/ACpp8KaORzZx/kKKKYDG8IaKf+XOP8qjbwXojDmzj/75FFFAELeBNBbr&#10;Zp/3yKb/AMIFoH/PlH/3yKKKBAfAHh89bKP/AL5FR/8ACvfDxP8Ax5R/98iiigYw/Dfw4TzZJ/3y&#10;KjPw28NkH/Qk/wC+RRRQBC/wx8NYz9iT/vkU3/hV/hsgj7IuPTFFFAhh+Fvhvp9lGPTFNb4VeGiP&#10;+PYflRRTAib4UeGyP9QfwqM/CPwyRjyCKKKAIW+Efhpl5haiP4Q+GlcN5TZHTP8A+uiigRvaZ8Pt&#10;DsGDRQjPuK6q2sLa1ULFGAB7UUUmNFmgUUUhn//ZUEsDBAoAAAAAAAAAIQDHtv4OBZALAAWQCwAU&#10;AAAAZHJzL21lZGlhL2ltYWdlMy5wbmeJUE5HDQoaCgAAAA1JSERSAAACjwAAAbEIAgAAAIxqy2wA&#10;AAABc1JHQgCuzhzpAAAABGdBTUEAALGPC/xhBQAAAAlwSFlzAAAh1QAAIdUBBJy0nQAA/6VJREFU&#10;eF48/YVzI9m27ouuP+i9uPHOOfvesxf2aqju6mJmZuZyuVymMjPJsiWLmZmZmZnBsmVmtqv6vJHu&#10;vW9EhiIlJecc4/t+M+ec+Zftg29bMO1/3z442P72HWZW13c3dr9t7X3b3P2+tnuwubu/vrWzvvd9&#10;6+D75u63lfW91a29hbWtzf2D7f0/duBHWHLvW2lqLpDKLW/srm59W9/9vrS5542kJ+eWtEbTCB7f&#10;OtzPk6rUbidDxm9HdbePjZA4LK3BbXR4NQYzRy4WqNXeWDqZnUkUqt5oxuiOGD1edzDh9MYc4ZTO&#10;7FLZfFShsJcwzpApOXJ5DxZFZNNJHC6GzhwjkQdxmL6JMbFOD/Nf0aMcpZYj5o7giC39nV+6O0ks&#10;7jB24kP7l7q+VopETOBxRrGj4ww2Vcjvx4x+7GpoGe1iSJRssZjG5dMkQrHRojRaVBYHjk5j8CVE&#10;JpMrleI5bJZMytcZNXZXd+8gRyonc3kYDpMmEKgNJmcorNI7jc6QLZgg85gSg5Gr0sazZa3Dnp2c&#10;09k88fRUMJ4WKNUitUnn9LmDaZ3D7Y+k7IE4iojpHsXDimaHA4XDEnmCFsxoPwkXTsBFXS1X5+O5&#10;ycmZxdLkLJqMHSWT7b5gH3acwOcJ1Np+7EQHGiU0WdOTC/5ksm9iop9Cefr5XffYWDBR1Nmcrf3d&#10;eqsvX55zhhNah0uoENG4DAKPLjZYnaGY1R30x+MENi4/u+IKhlP5Kac/Fs1OecNpmKgsttxuTRTK&#10;5bnVSHJKoNMa/aHJmbVwCs7LE0mVCTxuPxYt0FlkRoczGIcC4ApFIpmCJ5UbJ1Nd0VSuOFWZX51e&#10;WKsub+QnFz2JokJvCaRT00ubdk+Ixedo7TZbOBrNldPlqUiuSOYwxgkTeqvFEUgIZCp7IOaLpQxO&#10;pzMcyVZmMsXpYDxh9XnhQH2pvNpuC8SSsWTO4gzCMhKzQW2xBpIldyTpDEXYCrVUaxTrTBZ/UusO&#10;KsxWbzQeiqTC8azGrNfajKkynGYslS4HEzmXLxxKFI0WZyiZd8FO41lfIg23L5wu2D3xwuRiPD05&#10;Pbs0Nb86Ob1Uri5Pza9XF9dL06vuEOy/AlvIlaf9iYIjmIBinCpVkunC1Mzq1OyKMxaJ5QvF8qzN&#10;H9A7XTS5yOD0zq/v5KeXwvFcoVzN5iqrOwfLm3uuYNQdCC+ubm3v/bGx921hdXNpbXdxcz87OQPF&#10;iS4WceSS6aXV2aX1+dXNxbXdjZ1vVpfbF4k6oHCVJlc29zZ3DuaW12OFilij0dkcler89v73tW2I&#10;373V7V2Yh1XWNvdmllaWIE439hfWt+DHve/ItPv9j+LMgtZi3/3+ff+/pwPk849v379v7uzpTcrK&#10;3Cz8uPcHsjAy8+37/rfvewd/7Hz7Y+v7952DPyCZ7H77A44f/t09/AuWhN/3Dr6vbu8l0yU4u01I&#10;KVsHu8iPfyyv7BQq1aXl7bnl7dmlzeW1rfWdg9XNncXVzWQ2s7a1CxvZ2vpWndtYWtvZ2Nxf3dxd&#10;2dhaWt2pLqzOLC5v7BwsLW/NLW2sb++vbe3NraxNL64kU5VkbjJdKM8tbGbK1VSxWplbrS6sLK7v&#10;rK3tT8+uziytzS9tVmZXU4XiZHVhcWOrWJ3LFCaLlbn5hbXl9d35+bXphdXC5EypXJ1dWSlXZvOZ&#10;6URmMpJOw12eXliHUpebnM2UZ+Opcr6ykJucn13ZzU8uFKeWM8XZyZnVadjCzPLs3HJ1caNQWYLo&#10;K80u5yfn5lY2Zxc3E+lybnKuMDmbn6w6vH5/NCOzmMlcps7uhmKvMzm94XAknp9d3CrPzFscrmRh&#10;JhQvuCLxEBzl1PL0/GoqO5kpLUL5SZamoslCNFVeXtsNF8oYHC6dKVTmVqAYVOaWgpFEJJqbn1uD&#10;grSysVedW46kcgvza1W4Aoubc4ubK1s7s0trSITOLseShWxpKhbPLq/tLC5vlqrz5enZfLESy+Zn&#10;VlasblcmX17fOsiXpmBdic7gDoaWV3eMFm84kYnniytr2+5gJJbOKyx2ukyQKkyXqiuuQKBQmp1Z&#10;2sxPL8yt7swvbM8jV2CtNLvkiSeSlZlEfro0s7C0uTu5sFqaht3uzC9tLK/vzyxszi9twVHBjVhc&#10;34vnK7FMZXZ5a2FlK12aDqZKpanlhZWdhdWtybkVo8+nNNuCsXQZufKr+cJMsbKQKMyYPKFMeT5f&#10;mfMni2qrM54tmLwhjSNodkJYV7PVOcghIFLhWK4yu5SanIpkcoFswROMG60erdvDlIitvrDUZtG7&#10;fByVBsRC43TI9RaRSQMp3RpM8qQKkcLgj2cgNfkgk7uDzmDCH8+aXAE4mGC6UJyaz03POr1Buzvg&#10;8YeyUCRXdtc2QVW/p0szI/jRdKm0tr6/sn0wWV1MFKY8kWQonglmCmShkMZlhxLZ6epaNJVd3kGC&#10;d33nD1Dr75sHB6DEOxBgB9839g92IKq3Dla3duDHrd0/FpY3IDtAFEFBgZBY39mHkINwyperq5vI&#10;wohmf/tjZX13aXm3tLCodfoS5VnQ+/nlrdnFdSyF+aSpniKWyI1WicHAlgpoIonMYBHKlEabW6BQ&#10;iI1Wnk6D4zCgBAiVOqFSw1NppBa7weGLJEvheN7hCzBEPL03qDZbpDqjwRFkS5V4DhPH5fXixlrG&#10;+kGViRx+68jAOHGCzBGQeEK2UkZkMCZYLI5KTefzOsaG2sYGagc6avu6Bqm4XhzhXVM9ikygigRo&#10;Eq59cKAT1deDGRnATwyRJjpGh0kiAU+tZwiEY3gajsYYJ+KxDCaRzRknE0gCvsbhhhm2SqE0mSgs&#10;JolNl+h0FrivarlEozN5fSKNmiuTidXabLkyWZ1LT09BWXFHst5gQqaFtAt33akHqY7nI+mKP5JD&#10;YdBvm5t4Mk0wmdGYLB+b6h7VvBwk49UWp9nj1VtdEzSK3R+qzC2rjTY0HivV6KUGvcEX6kAPP//8&#10;AiwLWcA3e8LWUKITi3rT0vDg46vOEZTO6WLy2e3Dgxq7wxGCC1kWGY3RdEltMlk8bpXRCEZBrJS5&#10;/QnYb3lmDUrwzPyazub1RvOJDKS5qTESXmKyGP3hZHEa7lb3xEj90KBEbyGyaDavDyxI9yiqb2Kc&#10;KZKATYlly+XpJZZAaAtAiph0BVPeeBKMVyhVgNwUz1ZMnqDVGyawWHKTBcpHsjQpVunCucnS/HIi&#10;VyrNrOTL4NUqxeklMA2+aDqchUBer86tFSuLoPqQYbOVam5yJpzMqs1WnTvAk0oUZgMIDJgSXzQT&#10;iBa0Nrfe7sALuHg2h8AhkQUsFH6cLeUTOTyuRiPWqaxOCM9cLFWEwC5MzVk8HggzpV5PpNPkVhsS&#10;jQa9xRex+IMGl8sRShq9QRHcEn9ErFfEc7l4puKP5UKJApiTSCofiGUC6XwMyePFMsRbrgIBWagu&#10;hTNpuweiPhtIZbzpjCcShy9al1tqMhH4LK5clChNTi2sQ5bRWOxyvSGcLnlSKZs3xBbwpxeWQUoh&#10;SUFuWtzczVdmAvGU0mS0uL0Of8QWjFoCfgXiNmyRZNbqC8ZzRanBYHB7Apl8ojDtCUUMTocnFHAE&#10;A7liBdTFFY96IhGLC5YImuw2EHIKhyXX65RmC0cqghjLFidzk1OJXMHs8NB4NFfUH4jG08XJRDI9&#10;NbcQTqaypUmV1cgU0vR24/TiUmF6FqxIZW5ucW2rODMTS2Xz1RlwJAsrG6tbuwtrm4lCaXp+aX55&#10;Aza7vL0LKQJR2c3thbWNRLYEhzSzuFqYnslMVjzxuNMf8EdTmcJUdnIeCmC+Og+FEe4yeJSZubXq&#10;wvLC8iYEEYjf/KGEgDCAWAYS6VJlfgbRwukc4lR2Fte3M+VpkDc3Yv6K6UKlMr1YmVkqIoutZ/Pl&#10;cmUB8hgo2fTc6tzqdnVupVRdKlYX51e2i1OIdkJaA/syt7axsLkDUhfNluDaZotTUAxBaAtTi7BM&#10;rlydWViNpUHYpm2hSDAan5xdK0wvpwpgc0O56bl0sVqeW1tY3Z9b2i5UZsrTc7BHOIbq8nqpvAC2&#10;I1equIPRbKGSzJeKk7PVhY1MrhqMFyPgHWYWIoWKzRtM5yvBdAoKQHpy1u6KJorTWqdXbLUIlbLM&#10;5FQsW9I6nal8FeICAkdtMpAYVFglXZ6lclhMES87OT1ZmYfr4w+nTHYPiMns/DrYnUJxGgR7dna9&#10;UJlN5MrZ4gzogVCn5kmldl+IpZC4ggGtURvL5ELghhMJOCOj0SGRq6AQgtRNVmbAIcG9y0/Nkzls&#10;u8sNRhA2OzW9GE1mYb4C9nRu1eAOUQViMo/vCcVc4Uy5PJ/OTUF5hlieASlZ352aXwNHobXbo5mi&#10;L5qH4jQ9vwLmaQEK/MbWwtr28voeWCLQbNBjMJerGwe5ynwBFtraW9rYA6/sjsSq8xtrO0CS4D7h&#10;Um+UqqD0oE0HS+t74Vh+uroKtx7WWNnYBYBMZadT+Wm4EZBVsqX5ydmVqcX14tTi1MJaPD81Nbu+&#10;trW/sXuwtrm7tL23uLG9AMZiZbsyv7KwCF5wC+5RvjqbLExCfoMwzxarwKvp4ix4gsrMMhjNhdXt&#10;2fmVSShO04tQ2KpL62A7QCu3977DMUNehSTjDUQyxerUzDKA7uzyZmFuGcINTgkWA9M2tbgKp+aL&#10;ZUQanUxvkepNAq0Ojj8UT8RSlZVt8Kl7G9vf/gInvAncjCjud5gOAfoATCv49PX9b6DlG9sHUG42&#10;duBmLK1t723vIoS9urEL3AzXCzR/a+8PRNf3vq9u7En0ahybmSzNzK1sxDOTAEEtve1fhvoNHo8E&#10;7rw/QRUJWXIFT6MWaXVWb0Cg0gpUcqKAz1WpWQolX6XkKRVjZILUAIXBbwOTkkyrDWaeXA4WJpzO&#10;gXA4A1GeUkUW8rAceht6+E1X06eO1i/9fRgyGTU+2j+GpkuEI6QJDBWHodDwQi6JJ+jDjI4wyH04&#10;7LVXz962t9R1tl59erdjvI8sYgl1WhwJ19DTNjgxyjUYURPjPRMjBBa9drClsb+rD48bJxPJXBZT&#10;LEPjcV2okVE6iSYVkOiMYQoex+KK9FqJTCHRmw1OD7g7g9dncNqtgaDMZJWojf5MHqjRGQ16o0lf&#10;PAeu0B8vynQGZyxl84dc0azMaFPqDVyRHC/g+9LF6Zm1QnGuvbN7CIVGYdFmRyiVmwKeHqfQrO5A&#10;IjuZK80Foikoc5DudXYnhkTBUWngxfzJApMnI0klQxhM/8QYikCQGq2+eKIXP8qRKyKpkjMSCqQK&#10;bJkS5DOWg9S3Fc4WksWZVHkaVHlyZsXmCcZAVOfX5XqjK5TMTs7qrBYSgx5KTxo8AY3dS+MKuTLN&#10;GIMnNdjaBjuoEvYogYQhELVmC5HLBfdanF6YXdnmypRqsxu27IwmRAaDN55W6I1yk8kRjEm0ejKX&#10;Ns6gmVyhYC6vtNlQZJzNH7V5IwqDKZ6tRtNFdyTuCiWc8QxNJmUIeaW5ZZBpbyxj9UZCqSxfqqIJ&#10;BRqbHbJnMFly+cHKTxk9HgKXqXXbLQEQKh+4BgyTOMokUTg0rkLBV6pUBhsQttHhhntksAfEeh1c&#10;MUgrYLBdYbAH8zZX1GT2hOJ5g8PPFgnBhdgDYZXJanGHxUYDScCUGC0soVAL8h3PxzOlUKSgNlk0&#10;DlcwW3BF055oymB3pPPlIOKy560OtyXgMLnsvkicwqbKjQZIiwKxAM9mKI3mTHEKEp/OZgvGkzy5&#10;TGm3qa0WncPvTSYq88s2t28aQn0D4HJ7c+fb7MqaN5z0BFPZwtTs4gaoOGSZSbgmlbnsZBUu+PTS&#10;yvrWfr5SzZSmIeIgZiF4t/a+be0gn2CsIQctr8OmDta3d5aWAdbXgaVAVqcX1srT8zOzy0AV5Zm5&#10;6tzi5PTU3OJKPJ0OpeMgHFNzy9EEcGk1nsmkMnlQ7PLkLOSOyuzi3OL64srGxvbu1u7B+tYuHMHa&#10;1s7c0vLaNuA+WPmNZKGcm5oqVmciqdTs6jpgdHV2OZ0vVWYXZFqV2mLUmMwMuKp6tcig1jscEp1C&#10;olPZPCGTx6tx2nUmi8lpA5jLFacL1QVIgrBBfyhemlqEQuoOhadml2KZgjsSCSdz3mAomEzCuYBm&#10;hxKpcLaosoANDQdjBXB7hWk41925hbV8cSqaKIALTBaq+TIQzyIoV2aymi5NlWcXQU2LU7Pl2RUg&#10;M5DDbGVqbmkzkakArYWSaU8MVLs6VV0uz63kyjPAzT4AsnghliuFohnYYDQ7FUxmwWHkp+ciYGRm&#10;QSpWK9WFbKkCfjNdmgVjV6ospMG8V5cNFpc9HAtki/54OhjP56dmc6WqP1MsTi1kitOuQBxsKSTx&#10;pdUduOPTi+vRWKmyuGq0+hUmi1ClL5QXvNGc0x8HIje7fB6I60R6BIMOxdLpyRmGRKa12BLZYmly&#10;Bs4hmZ/UmK0ZOL2lteriWjY/DZE/PbMKdlluNuWn5tRWI5g2rkLC1cj78SMAA1gqrmNkkMRjmz3u&#10;WKaYK8yWJ+fBMIH7mV1ZT8Hn/ApcKKvHGwony6Cx63tgSvzhBJTYzPSML5kNRwsQX0Q+1+Bwmpw+&#10;izcCphy8VzRTBjEDFawubHrCcaXRonZ6eWptNF1OFWbB5JVnFkCf5td2XZEYSyaK5MpzqxugKfOr&#10;WwXITCvb61vfAALBljl94UQKNGZ1Y+s7/LK6BQq1ubK5D4I9vbAYzxQWljZgAmsFjnJt8xvIs8UV&#10;CKdyVp8vWYCLugcoD/wAuSU9XYXsBwcPqr+y+Q2EbH0XzOXB4so2bHl5E3EMC8vbpYWVcCYP/Lm+&#10;fbC1+21yHiKluLSyXa6sgKvY2Pljcw+O7Y/VbZBOEM0/YJmNrX1EPfcOFpe3YMll2MX2Aeg6nAgY&#10;l8T0nEijzE3NTC+uSc3mfHkatgDkDZalOLkIzrU8uwzOVWY02fzhxbXdxZXdpa39v2zvHuztf9/9&#10;9gcoNGIH9r9vbn+DnSGGZW4R4nxmZT0zDXl4p1BahIDc/vYNPsGwAH9vbH0DzQdDurq1Dzvb3v02&#10;uwwktLS2sQ/GBAqi3uKt7+tQGe1QgMw2m97uExvNxmAMBFjv9KlM5nbc6DiDorbbtA4XRSQEDYZz&#10;EGp1gXhGoJazlBItQFwkm52cA++LOE1/iCmSc5QqlkJNF8q6RvoaO7v6MRPX6141dbf2TWC7R4fw&#10;XGbPxOjH3q6a3p4+4jhNImDKNCgS4U7tu2sv7j56/+JTa9v1d08be/s6sSNjJFr7SH/zcPcImUhg&#10;c+kcrkCjE6lVPai+YSKOp1LxpKoRMuFVU83z5s8NfW0fm2tru9ubRwd6J7DDdEr/+CBTIrK4vAar&#10;PZjIuUMpbzJvcHsh7+tsdmcgpNCoHLFoOJEz+0GzM954XufwAmxpzTYch0oXsGy+iMEVoUukqdLs&#10;7PwqSGbvMIqvhuQVtYRi8cIUX6NSWV3xXAlyDVek4GkNY1SKymiWGrQ6r9fpS0Tyk1Su4Fnd61dt&#10;tTpnMJwoktlsRzgKWUmq0mqdbshK8UwOZJjMYLFlQplcCWmYKZXpXV6lziwyGY1Or1Bt8iVSwNDj&#10;dDxHpTY4wxMsmtLhDCbLfLUaQJYrUfBUWr7GpDRbpVqlNRg0OWEKp4rTdm88lZ8LxHMYHnuMQe7B&#10;jigdbq3dDcxq9YC/jlGFAl3AB/dRZbNxVVq5ziTUGMk8Lo5KwLJpRndACJ4FNFtvHSLhhmkTIxPY&#10;sQksXczxRqKRTJmnUvAVKrXTzpDwB/FjaCqFLJRxlGqWRM4RCVr7mr50tY3RqdZQzJNISxQaslAg&#10;0pkUdofc5sKz6XTYu8OvcfoUBrM7EHcGo/5YChxAvACOfGNydtkaiIYA1WZXAThCyQLYotL0UjCZ&#10;8wXSSotDptTYfFGLKxxNFROlaQAVXyLrDMZ8cLuTSYXNXZpeLM8sg4le2NiBLUJBrcxvFKeW51Y2&#10;g2AnKtVkqeKNpQOJVHVhHRBkBfz76gbowdTsMsThyvbB8tb+2j4SQUubOxugtQffgUc3D5AHTIji&#10;HnxHPDEY4m/f17e/T8F2kWdPf4Bz30QWQ/6CBLHzHVlrF6md/mP/D3Def0Cy2Dn4vgfTYbUZxPju&#10;9z+QCurvhwsf/B/4cQ/58fvOYeU2/A4rItM3ZB6WP4Dp+/dv3w5XP6zchl/2Dv7YO1zmsJ4cqSr/&#10;s3r8v2vUD+vAkU9kX9uwccCA/e/bcMD7f2zu7sO0tL49B5i1vA2ctLKxA/zljyNPfSD3A44Xy3PB&#10;RLK6sLQAorW5MzmzlMlOekGty+AqIJtv5SpVuDuRZN7i8WYKM5FMDkoh8JYnHAsmM/5w1BPOOkNJ&#10;fyhbXYIkvgf+BpDX7HQ7XSGTwxVJT4Kom5zuQCRp8Qdh+6Bz6fJMKFNIlqqHQhgvlhbTpWomXw1l&#10;ip5wBm59vDCdzFUgpgDx1QYbOMtcdR6C1OiGbQbM3oAD8d9JXzCTKFTdoOKlGUjo/njKHku6kqlo&#10;uuT2JuAk7IFIOFeeml9PlxZcvkgsnVOazUqTM5ItgnhrXUFXKO0NgQudA14HV5rMT4cyZbc/4vBG&#10;1SZrMJ6LJivhTElndomUSrXVbPLFiGy2wmj2RPJyg8lgc1gCQa3T7vCE3ImMQK70+oO5SfAhG7Fc&#10;HhxGZXoxVZqMx9NT1QWQz8nZJZXZotTrtGbHoV1OkLkckUphBbB228DKRzMFxIYWpvNT1akFcIrz&#10;4OpDibwvlpbpNa5EDM46HE+mSlMsmVhmNgZiCYBmsdJi8QQAyfhahdEC2FEU6Ixig9YSitpDIWck&#10;ZwklhkjEXuyQyeGNZafMgQhNIYhlSqWZZYHGwBCJJDpDJJVb3tqbW9ueX9paXN1d3jqYml8tTs9N&#10;VpDwjKdyi+vw+/bs2tbqxv7M4hbgZKE65/MHlla24K9QNusOhGeX16vLq8XKdDJbAoCECJ1f3oGo&#10;L1VXZubXc1MLkzOrINszy+uLG7uzqxuzC1vJXNUTTsC+MpU5pcUFoBRKFeZWdiHI17YOqourLKk4&#10;gtSfrxampsGvAL5C8d7a+T41v7a0vrMD9nR5A/4GRgcbsbi6uQKSuv99bWcfrDMU/uLUjNbjJYh5&#10;kK0tbp/KYK0urq/t7CXzlZWNbyDMsOXF9R1AKaXZAVy+sLw7O78BBuIvu/tgCg52kCfQiGAjj663&#10;v0F0QWDA/jb3DmYXwYxvL2/uzixszC1srW/uLcJBg7Pe/wZGY25lXW3QhlPllY09OFxw9MubBytg&#10;dpbWjC5v41C31eutzCyXphd80ZQ/mo7EJp2BpMSgFynlCp1hnIRnyPgig0lt99K5LIaQz5FKVQCV&#10;2TxXJFXrjGAYAOhnl9aLM4sal0dh1XNUWpHWxFPrBUoFjklF47FDBExdV8Pb5sau4b5uVP8gmVDf&#10;0/3biycnblx9Vfehoau7tru1vrP5bX1tffvXpp6uLx0trQMDQyRy//gokctqHx75OjSKwhMGJnBE&#10;Bp2nVvDVehSO2DTQxZKLuRrtKJn4urn2TePnETymFzVy7/XjTlTX577O/rFxPI1B4nF1DrfCaEoW&#10;poCYJUa7xurSWB0AYrZAwpdMJctTZrfPFYyBKqhtPos/DLYOdEikN4DH19k9arvD7PQ6w4lkedbq&#10;8FMlAq03DGjmjqbimTJHIHVH0oFkujq3yZMoqGw+X6oEo+0Kp0wev0RrjMRLFleQzOUO4sZDiXK2&#10;NI9nsv0RsLNLnnDS7o8WZ5YLU/OgFlqrLxDLcyU8NJ3UPTAo1Vi+djYNjqPEWp1Io81OzRsdLpZS&#10;NkanAeOqjRqp3qKzekg8FpRMi9fL0+n70KNijQbUGbTZG43RRWKhTkuRaAOJstRkahpoo3EZLIFg&#10;iICn8pgWr98dTsQSYLQFDV2dYLRD6azR46fxeQarW6yS0gRcHJNiDUQ80SiRRWVLBWMEstpmGZxA&#10;MUVckFadFRJsWmo0TDBppmDIG8noXM6BMXTX+CiVx2byuSyJcIQ4hmeQSWyWwemVm6yjJLpSZ7T6&#10;EkQ+DyYMhUhmMDRWp9zqgHUhJcn1Jq3NbvQE3ZEUXCQwH8O4iTE6SevwQsoQquRCpcKfLRm9QbZW&#10;P86m41lMIGCD2+OJJuzBmMEdEMg0VJnU4gvoHbYWVLcc7qDbGQY7VZp2BKOVxY1kcU6m1aTKcxmQ&#10;gcmqN5FJ5spg0udXNoEhQNfXdpHYmVncgGAG6QXTvb77bWF9F8B6ZhmCax+RYZDk/cN6r2/f1yAk&#10;D5BPyAVzS1vre+CSkWYlwAHA1tsHCHPAAjt73yF+YQKcBQk/rDM7ALE8VGvIJgeIrCITiDEit7v7&#10;h0IL06Gy7hzqLvIL6DFIPkzIX98PDpUbeVb9B6g1IsOIZh/q9LdDdUceQsNeDjUeeYy9j6y1BykF&#10;RBo2u/sNgf49SDIHSCuZ/W+La5sAGZNIreDu+s63xaX1lY19wP255a10YToQDk1WZ9e394EHVnZ2&#10;l1a3AC/j6VK+OLe5821ueTsF5n1lc2ljO1uayZXnqwur07OrQN7zKzvrW3vTs8sLq1uVqaVCebE0&#10;tQScUaxUC1OLifwUUJc3EM0VZ12hRLo4k8iWtXarO1HKlRfhqzsS9cWSiew0Yteqi6ny7PT8eiwD&#10;5Fdx+MKGQNAZiAI5Q+IGwx1AbLebK5GAFhmcHoXJpjGZTV6fORCwB8HbwWdSbjKQ2UymQGB2OUHv&#10;/ZFcplQFBA4li75kiaNRgTMoTy+BkHPEErXBpDLbnP6oxKgPRAEd56fm1hyBiEJrYPEkSpNVb/c6&#10;QiFQVos7wZCpSWwuUyzE8WgoCo7BZnPEMhKbgyMTMQT88NgoictQG80yk8FitScLJT9AwMyi2WaH&#10;SGEImFZPQGY0iw06mytocvtJVJpIroRz9AVjMqOFwhFgqQSBXE7lcXRWi8nhiBcqkUxBDcoRjBcr&#10;c7liEWJBYVRD0pOrZf540huORhIFtdGiNZpzhSnAfZlao9IaNVa70e30RONCnYHK5rqCCTjleCYP&#10;/JArzVgDYasnFIoVTI4gQyaW6vThKGjOGtysbGnR5EKqyedWtrJTs8hTsCLcxHlfPAMmwGr1yzUq&#10;ncUWL5Qj8VymPJsqz5SmZ6fnVsKpNPKQZHYRgsvicUIa4crVRncQ0pfRbgOH5w7H4TNTmM5OziZK&#10;1cL0UiiZRRoQ5adAa22AB9lSIlOOp4rFqbnq0hZk4FJlYWFtG/h4amF1cn41nM1pLJZ4rgyQ7g3H&#10;84VqGIzAzDI4oWy5urqxB3EXTuVB70G2ltZ2qrNL+ek5KN6zK5uF6sLs0mYwmpIo5YAxgWQWTInW&#10;YgQ8yE/PcmWS+YWt6epyaWoeRHlufcufzJJYdH80MbO4Njuz/JfZlXVnIAYhBNEOSL3zDRAZ4uob&#10;aPbqBtgEJNim54Frp1e2kPhZWl6fmVuZgsSz/X19E5zyt2Jppgwb29wHtl5a3QEftLCGNB4ZwmGa&#10;BzvD6TyYl3x1IQNmszSZKU4FY1lHIGr2+HzhlERvEJsdbLVCBnAaiPpCsWgyE03kPaGY3RcFowDB&#10;vLZ7kJ+ZV9rdQo2Ko1bgaUw8hw64NjCGbcMMTtBYOBanZwz9uvH9V1R3zxjqZd2HF19qrj59/LH9&#10;4+f2uuaOjjeNX1oHulqHUb0TEw2dTc1DXUMk/CiZiaFSG0e7X7R+edjQ0NzX3znUN4oZ78NjSFw2&#10;lg5hgGcLJa1YLEkoauvvbepu+9jX86mz/UVT0+fO5g40Sm/38LRaMoNm8/nA1xtdYY3TyVUobKGI&#10;wwW/pKRqjd7ll5msJA5LbnXy9Sa12Q6YBe5e6/IK9EbwnCKVXuf2W4NRqU6jMjt1Ni9XrdI5XBQx&#10;kyLT5MpzBggXX9wHEVCcYUlUbKFcqjMyJAKJySK1GmUGXTxfgVxg8IZIYmE0VUkWJkHGtA6/2RPW&#10;ujxCg9GXKEBhtYeioENasx9HI+GoFCBOSFRcoVCmNwnUGjsEYn6SLeSzJZIu9IgjnKjMLgdjKVgR&#10;z6Ba/CG53kBgMcapJJ3TLTXpFA6PQKPlqLV92OHeMZTJH1E7HGQuW6iQJbPlYDTq8ofcsbg/WXD7&#10;EkyJRK+3QbaKZ6eiqTJbwDP7EyqTw+j14xhkmlRo8oSURisIJ2wzmC5pDEaJVumMxuAXEMhgPM2X&#10;imL5cjhdNgdSEIFCmdxgtymMRpFSMUyYECp1OouZLOBimUSxSuMKZIxOb8tAN55PJ7AZfKlM6wkr&#10;zA6N3Wv1hVQ2p8LutkdygNdMqQLLRRo3vG1t6MaP01Qasc6IYzKpCgWaiv881N7Y348mgRWgCLVa&#10;kzfCVkgZSglDqe4YGbIGgkqD/s3XGrJQODgxxlWoFGbXGI0pBCvgjXElMoMv6orlXdEcUSTgm6ym&#10;UCKRr5Qq89nK3PTK2vzaTmZywR3NFmaXFjf3U5U5R6ygtTpiKSRrzKwg0L+4vbu0uTezvLm6jXD2&#10;4gbyUA3S0NTiZnEKyHyjNLu0vIa0CQUtBPzd3v+GUDgQ9gGoOATOLvKcax9pLIbA9DeIbmBcRC8P&#10;xfUQgkFiQZVBYhE6R+aRvw4RGcQYVkSAG5F2hKphBj4RIv8vXUf0G5k//PzzR1BoMO4ITx8ez9be&#10;97XN3WIJQhkyCtKgFUhoDnn2ORtJlf3JXKY6MzO3Oj+/XqrMub2QOcvegD+dm5qcX5pZWAum8qFc&#10;zuzyhBLZYmVmdmkDwC6TBw80mynP+MLxYCgDGd6XyLsS6en5ZUgXSMOxQ99Tnl1KFar5qaXK/Dqo&#10;SzBajCRL4KGdnrA3mvXn84FU3uj0S40AlTF3PGEPJUBuIWQUHpcrmNS5fKFMXu8LmgIRqy8iNhlU&#10;DrczluRI1BgG3eQPy+3uCRZdYNSZPUGZyQJRrPeGHd4w2G6Dy+1PZZyBuCMU0Tv9eo/fFSuqXQGx&#10;1RxLlUKpSitu4kFXk1BjBoscyJTFBr3G4hRo9Z5YHnKjP5W1hSPFynwwmTeHklKdRaLQB2KFQCZv&#10;cgcsgQRTpSHzBTy5BnClZ3SULJJzVEqxUiuQS4Uqlc0eCEaTVo/PanXmy1NGfwiyUHl6ATIIGFmh&#10;Qmmwu7UmUzie0ppsRpff7Y16A4lcsRpNFTQ2J0el4ItERrMNTIPd7QRTThbzPaGwGSAzEF9c25kG&#10;VQv7naGw3uVy+MNwkQHGbB630mEDXQQv4olkzN4QxKDB4/MEk0q7hyoSEuhcld3hiiTThZlAOh/N&#10;V8LpSbMvzFUZjU6P0RMAjDF4oABMTVZXitW1cKYYTGZmltZLi6uZ8gLoXLm6BDsCsQelB8uVLpYn&#10;55ZnFjdB/ybnl+eWtoFQvdFMCnRveR0KXCCW1Fsd3Wi0RKFJpIrxVBoYOpGdBJdWXVybmlkuzyxB&#10;IYEvoLwQbrOL28WZpercxvLq7urmPrjn5c39pY3dxfW96vJaubIMGSCZqQDm2v1xXza/uLJZnpyd&#10;nl2Jx7PRZFnjcHr9oemltZXNfVcwGgjEoDTOrmzEsnmQPKQaY24JrjAIebEMhX5pdn69UJo1Od3J&#10;PPyzU13aUKnV2QqU4o31nV1w86W5JeAEFHGMwCD7YunZudW/RNOpQCi4sbsLIg3Ru3nwbW59e3V3&#10;D2JyaxeJzF1AeKCBjd219T2QZ5Dkzd2D+ZUtML8A05BElla34bAgL0AqCQJNLG2uru2XphbGqWSG&#10;lG/0uSDQwDKFE7lgNO1LpCO5MpRj8HTBVEHvclN4fLhJEA9yhyeRmw6li6lc1RGOwKVd3txb3thP&#10;TM3qbB4TUtatIo1eLAfN1tLFogka6WN7Q/8EZhCPq2v7Wt/fhSIS+idGP3Y0dKCHesZHsDwqCj/+&#10;pbf72tvntd0dTz9/+NzW0Nzd0T7S04oa6kSPUgXi/rGhd23NHxvq3jV9aejpGsRP9I2PdI30seQK&#10;ulLOkog7B1Bdo6PNfe2tQ73XXj+/Xfv+TX1NW18PlkqWW1w8hZwhFVmCYZ3RBRaXpVLQZVJnOOqN&#10;JcPJvD8UdYWSsE2gN45aSuQz5TaXJ5I0+wMUibQHP6q1OTgSBV8m68aMKCxWoULF0sgA4+zBeNto&#10;3+f2r+FsPhDPOH0Rux8MXIHK5SisHpHWgKeQ1WYnsLLC6HDGsgqHnyIW45kMiOdodkrjDoA8EsVi&#10;ic2KohJUDleqUA7GikQWC81kjVOoOodf5/LylXKKQCy1WAUKpTWSdsfLOk8okixT+Xyt05ecrIKX&#10;tPh8GApeZjYzRVI0Dt2HwfANRgqHxZEq6EKOXG1AjWOpAglXqVa5nGD7zDaPP5aZXtj0JPJKk8Xq&#10;DYHNCkEZX1gPpUqQg8A0ENhMrs4qUOogdCVGHUsqkmlMCrPV6HTT+Ry51Wb2hWRWq87n5WlVcpMx&#10;NzmPGNhMQWtzSS12lcOucfogNsRGncntoQpFfJna7AEpFbMEDF+8KLW6ZRYvUygVKXUMIVdlcYBN&#10;YQh4fLD7bi9fp1CaLeCuZCbTOJmAwo8QufTG7ubGrta20V6p1Q5mFooNGj/e3NPUixkbJGHoYLYs&#10;NrXVRRewKXxu7wR2aGxYoNEzJOI3Le+4Ki2ZzSYx6DiJrBuF+jrUTgN51unxXLY1lBUajVgGhcTi&#10;jePxdK2aqVTKTc5kvgISYo+l2DIl2DDAcZnFNMFmqoyWWHZqbnkjW5xxRdPeeN6TKaayU4XpWQD3&#10;yvwqQEN5drEAkT+9WKouRBOJrW2kPfnCJsTl95X1HRDIP6ugEee9/wfYfPgF1PfPNqSgwXvfvq2s&#10;7x4qNCK3oM0IIoNyH1Zlw2J/6jcC3KDH8OOf02G9N+D11h6C8shffwr54b+Ich/WvYNIA2eXp+c2&#10;t3YQjN472ATfsPMtk5ssQ47fOVjdPkjkcqWp2fJU1erzWTw+fyIbzRQ9kBrKU/FcoTg5A7qSLc1F&#10;UlPx/JTO6vAHE5lsOZEtlJDWTCWrI2jyegFzNRYrUyyQGkwWj1dqtyvtxsTkdAx54L4OyTqczsZy&#10;FaM3ZHLF/NGc2xt2+1LOUByWJ7EYGnDAwZjG7hJbrBylmiOQctQqntFMEQvRFEIPeoQpkg2TCBDO&#10;3QRsL5HAlsroCnkLepTAYWMFvJqWjwM4QtfEyNeJURyHT+DRMQzqOJVJkkr4Gp1AreJDubXbEQ12&#10;+AQa0zCD2oHBPqt//7GjWWE0aKzOfizmyI1zr1sbsCxWHw7b3D/QOzH+oa2eLpbKzQa2Vk0WCdQ2&#10;oNIkS6ZkKyRStU7jdEEhNDljbKnqZWvji7YvWCqFyuKhJggvat/1jI0QGTSWTEKVieQ2iykYEynV&#10;SsADvYHEopEYlMTkTCiT0Tl8KpNdoNOI5YJcsaJ3OjFsJoUv0trtoVRZY7LJTVq2UETisBVqjTkU&#10;4apUZleYwefxlTKhSe8KJ1OlGWcsLweL4wkoDSYpnI7dnizNuMJxuUn/qrURaEegNpK5PLpYLDWa&#10;zP6IUKPha6QsmaxrbGCUQpTZvUQeC05HpDLxpXqx0qy1eNROrzOSoEkEGrtDbbNqrB6JwRDN5GOl&#10;CohZIjvlB6q2uY1ej8xsdCNtK3KpwqTB7Q8BDc4uxvKT/lTeGcxQuDy5Xh9OZADQgTHUdo9Ua9Fa&#10;bZZAYHoOxH4O4iieqxSm5+zhOKg1sPvU7BK43mS5GkiVA7DRmdW1rQPwlIure0vru5NT4BqRVtXh&#10;REnnCNi9qWiuCCgOJmZmcb08M7+4ug0BtbazDypsMFmNHk9+agEyJ9Lsen1ndWM3XpwG5xfNln1x&#10;RB1lJl04mUO6e6zuVIDIs/nyZHVmYSORL1Vn1/K56vLK3tLa9uLWDihpND3pdHqNVofWbCiUZ/9S&#10;mZlHdBp5xIX02lrfRWqrkEdiu/vLK5urW/tgljd2DqqrW9tb+6DZy+t7yJPzlY1CZWFtdR9M/czC&#10;qi+ZXt86gIB0BUPZw8Z7GrOVyeMm0rlkruQMh8LZksxsk5lcOmfQ5o9q3QFzMGgORHWOoMhg0brC&#10;Zq+Tq1JwZRqwLYlUye0PZ6dmACNEct0QFkvmcwQaDVMmlRotHJ1Ja/OgiKTm4YFX7fXduJGuidFn&#10;dbXv2jo+9/R9HRp439L8rrVxjIpt7O0dpzPed9Tfe/vkU8fXmramARqxHz1W39v29OvnTjSaxOaN&#10;kLG9qOH2vr7P3a3NQwPjVAaBy6XL5FgGtbGnva1/qH10cJxJakUPfunpettWV9ffRKDThjBjKouN&#10;p1aLlEqZTssWS5z+qBKERyLD0Qig8QK1HFjSHYxR+HwshcjSqkU6PUsmIvN4JCZrYAJX097Kkohc&#10;oVgPgcbTGocxgwqL0+SwsuRSMpth94f4cgGLKwglEP8ot5gVBpsvVqRzRWqHXaLWinV2CaC5N2rz&#10;ugdxmIaBESyXp3H5QH1VVo9Qq+dq1P14gkBvqutqV1idkCpVdq/N5aBzaEO4Ma0zaPYGdB7f15Fu&#10;ulwVjuXUDg+GSRWotDKj2xiIsMVCgVwuNjpGiBMskUCqt2DojE/t9RKriasSQ6riaWwAl3ytjcwX&#10;MwUyOE2DLyhWGUkCkc7rB0GiCNgWr9/hi6IJGLrW6s5MhpIF8GSAHSQOp38CzRaJQaSZcvkYmcKW&#10;S9l6i0CvB6WcYNLZGo1YbwTNtnh9lkAwXpwN5abt4azW5hQopEqLk8phETkspUFl88YESgWJw7B4&#10;gpBcrL6o0urtGRvHc6UUrpgLtKFSOwMpqc7AkYllRrM1FJPbvBoLsH1BZ3RQBFyrP2hw2jRWG4FH&#10;ESglRpdPqFe19LcJVQqVyYiljnOVMpFer/NEMXweXaoxu4MClZKnUWLIpEEysbX7q87hpLHoz+ve&#10;NPR2YVnkoQksU8wncjif2po6x8c/dTS3jg5hGQIUjdo+NIzCE+HE5RY3kS+lSWVgFBR2p8IdBDQf&#10;wYwB9URToFYr4XRCY7XTBBw8hZHNz1SX1iCbhIrT/lDGFkllSrPTMyvhZHp6cXFt92Ble29uEel6&#10;BEYeeVaN9MZEemoAZ8M8hPafdeNIT6rDLpeH//4J1v/1dBnU98+K7v8XlOEriD0i6oe0DV8Rev72&#10;fWN7B8w6UDisBUSOaDayBWR5MO5II52d/crcAuQQxDHsfVvd/rax/b1Yni1NIvWZC2tbM8sbkUwB&#10;ckUW1NQVCiZzgVhGY7FH08V0sRJI5UKxXDpfzRSmoajYfJB4i4Dd4PUjyZwvmjPY3I5wSmnzyI0W&#10;PJvYgR7mgwFS60gCHlupFhn0YPIBzeOFKYPXJzeYdWa32R1SGmxCmU5pcCqMJrFaydeoeQoDXSAn&#10;iIRCrQF4mq/SKG12tkzDEEvHKXiqQtWDwbSMjJA57CE0Bm4TbPlLT3NDT9vX/r7Oka4uzPCX3p4X&#10;zZ+GaaQuzOiH9i+futtaRocnOGSaUEoXKSQ6i0il5SiUYzRy80jf88aalw3vPjQBSIzgxDKCRPim&#10;7u2n7s4RKnGcRq7vaW/q6e5HDbIFMr3Da7A5VDYLyJXe7RVqZANYgtrqYKuVVKFAZHHgedzHXz4+&#10;rXv7pb8XUl/rUP/Dz6+aRjrpYgGFJ3jf1tAx2tOAQg/SOcNEElOm6EL1902gBiZIcrVGKBEo9AaB&#10;QkEkU0ORtNbuxjHoFD4Ncs4ofhywga+SjlEprSMoDJUuVCtbhge4IolMraHz+GgSnq8Q2/wxllKr&#10;sjpEKonMaBJqdVy5BkOhTDAZAwRCC6qnc6hPajBw5IIR7BCFwWaIJWKtXm+3KIxWpkiMIuIIfH4b&#10;alSoNBLAwhJxMotVaXUYPMFIomhze3kyOZqBF2nUdl/YGYrS+BKNzQd+K1OYB7vmDCStHnc0W0zl&#10;pxyhDJ5N50ulieSUxZ90RhOhRNbhCavsdr3LEc3m46mCzu3VOdwOLxDiVHF6Lpoq2n2hdAlp0Gp0&#10;e5OlSn5yZnp+NVGZUrkcZp8vAvm2vFBZWIqmK7NL2+WZ1crUyvzS9tzqjjeVllnsDIVabHCqLe5E&#10;BgzzRrEK7nnFFUmB+S5PL4PSV6qLEL/BeCqWKnvDucmFFZ3N5vVHK9NLk7MrpZnlTHFqam6pPLfi&#10;CafLM8uLa1vLG9uFmcVQKpPMT1lcoYW1HSDh6bnleTCdqYI3EATTAKW+MrPwFzASYIo3dpHmoxDG&#10;m9+QMNvZ/zY9s1BdWF7f3IXgXF7bSE1NbyDN3r6BmZhaWF5a29naP9jYOthEenDuzi4sbEHWWNlc&#10;WN6YW9nwRtNd2BFnMDK3uAlaHkqkgGPwbBpwsECtCcTSdl8azBRfa2LIxHgBW262Kex2rlzFlst0&#10;br89ELcFYrFU3uGJcOUyilgEQEOWiHkq9QSLO4gn4NjcFtTQw5rP9z+//dLd9aVv6OGH9x9a6990&#10;1j+r/1QH5RU9gmLS2kaGUBTci+batp7W7lFUS39XfV9PY3fvk5qau7Xve/Fj3eNjzYM9I9jxloGB&#10;QexYNxrdNYzCsfgkMad1FPWhtbEbPTyEw+EZ9NHxkY+t9Y9qatpHUaMM9hiRZnYGCEyexu62uv0M&#10;kcjk8jhCcbFOD9ZPoddpLA6902F0e3AMGpnHZasVGog3uZyp0AwSCS29XUDqnkgcMPprf/c4hyM2&#10;6v3JtCccoYoEAo3WFUgrbSaXNxLPVvKVRaPTK9LqeEqkRbTNG+JIxS2DvY3Dg1y1JhzPoSmkmo76&#10;QdL4CAXzpa/Z5ArpXG6zx08W8yhCJsRb9wQFSmvHcL89FLP6/QaXVwWIH02Bmgo1SonBrLTYbd6I&#10;1miEHWKpJFs4qrJYdA4XUcynysVCo40tEXcO9w3hxyyRmDccHydOCDVaoz1AZEsFarPYaINjZsik&#10;BCZV4bQozGY6D7KOWuHyyU1WEpPdMjBEFkvN7gRXrg3FM2y5eJRG1tudOruDIpPw5GKuQtaPw1K4&#10;LIFO34cjdU6McjUqmcESShSt3ghDKMELpHytkigUUGDGYBNp1VKDVWvz6V0Btd1FoOAUNgSS4PpP&#10;UFlNfV3tqPFh4gSOyRCq1DZ/XGIw8nR6vlZrDsXJPBZcAU8kAaCgMujjucl4piJR6aQmi94dDiRz&#10;5kCYKxbJDCadwzuIn+CoNUBgI1RafX/XMG5crDPTBCI4WfBqeDZFbNCYfCEcg9w20Kowqe3+IJHH&#10;ldldEq2WyqKjiRMoLBrMBIqKHqfjiGw2QyQUKZCNjxDQUrOeyheS2PSeUZQMac8oxLNYkez04vr2&#10;8tZ2IldwRGJsmdQWCHqCCWcwlihO0viCMQotPQnxvl5EOtytz61tTs6thLL56aWNaCqBPMPa+Ta/&#10;uoH0ml2FoDx8cnwATAxx/Q00G2J8a+87AAGEPGjqn4T9JxwjDH3w3+KNEDOiwQh8w/QHUp2OiDfy&#10;CfZ9H1HrPztkH7I1rIIkhB2Y9la2tgGy4evm7reVTSSxAJpUZlfyh62j48VqYbKayE56I0mJzmz1&#10;hi3umNHjN/p8SC/EcMgbzug9AYMvBK7I5PGaPT53JCbX6p3hiNpsgGIgN9kJLBaUdppcOUgYZ0gF&#10;DDYNTSYNEzGgjo5owu4P+6Np0BW44wKDQWyw8NR6Ko9ncPsUVptQa+QbjEMUXO/wyNDEKKggji3q&#10;RI0ShBy4LwyBkCoE72nomxjtxYy5QwmJUg0hTBQLGvq6mnpa3zXX9IyhmwYGPrY2dQ8PMSSiCRb1&#10;c2sTqCZQ8jiNOorHDEzgCUIxmSvCMlgdGDSKiO/GDOKozJb+EUgpraMDWDbr60BX62BXJ3oUTaXi&#10;6dQRMhpFJXKVKq5CqbO7vZGM1ulQOyFpyNCkMbHGyJLwZAY9lsdFUWgf2+tvPb9369kTOIZODOpL&#10;TytLLByl0HvHJ2o7G4Yp6Ed1H2s6WzpHBjF08gSbgmeSUTgUgLHWah8hEuAC4hlkg9Vu8vlkBgOc&#10;Qh92rLatFpSbwKZM0OhYGkWpM6rNJoAWCpeN47Eg5FEkAp0voYn4LQPtSqtJbTDQRGIslYwiU9AE&#10;/DBhvG20n8yjMSV8nkIpUCspPI7MpDda7YCbRq+Lo9QK9UY0iTBAxH7t62EIhQQmq2u4f4RKkZjM&#10;QAsOf8Ify8mMVrZUBsLpDCU1NvcoZhSSHtwXbzCVK82G4kjvwOmF1Vhmiqs1dA0PiDV6g90zSOGA&#10;U1Gb7BqHW241GbxehckGom5xe7Q2h8XlA7AGng4ms+5oOpKcjCSLYNMj6XI0M1mYXHLHUiBA7nDC&#10;5Y+nspNgmAF006VpvdtvBikuzfpiGbZEzlBpMXQaTyZTGPUyrS6Zm4ymCkib/2Q2WUJaRxYn5yH0&#10;lja2Jqdny1MLADx2f0yp0URTmViuonO68+UZpA9CdcETSwDvTM2AYO6E0kWx3lCYnrWEglane2kV&#10;actWmZufW930x+KRRH51Z7dQKM4ubfzlMJ4PNjZ3F9Z3Dt004sc39vbnVzfBqMP81t7Bxvbe2vbe&#10;6uZudnIevgJGr2/tHao10np+c/vb0sYm4ut3wHr/Mb+41YedqOnugGOanFkswsWtLuVLc46gX2LU&#10;kYScQDzDk4iFGhWKTqZJRXKTQWGzC7RaDB5HF4sM3oje5QZylRmdQJIssQqoFArKOJOhMFmgEICg&#10;Pq+v+dTf8bb58/WXT59+fHvjw4eLLx/d+vDqWUNt39hgQ19PG2asDhR6YnSUgf/a39vS19uPmxic&#10;wL1sqnnTVPPg7cs7b1/XtzU29HZee/vu6+hA58TYIIFIFkuIXMkYnULgMPqIuNrW1iEcpp9IQtOo&#10;vSh029jwrbevrr9/fr+2BkNlQFAN4SYUJrsjGFPo9CBv/kTaaPep3W692W7xeMU6g97jYYlEIxOj&#10;wIsad5CplBH5nPbhASwVj6HjJVIZSyAeIWAnBHyZ1WmP5QCpkaZzXJYcAsntjWfKwVRebDDHskV7&#10;IGy2e4PhtNUdh2wC5oMs5TLlAqBzhkTWNjjajR4lMmkTHLYvnOKr1UoD2HM7R61v6mlrHxlkqzU1&#10;bfVCvY0HPMdi24MhyAhw8EqTyxfPYRgkhc0VB371JUawWH8iC3zjCET4ag2Ry6GwBb5oXKBWoElk&#10;pcVnsHmxVMoEi8FVyXvGsUyRYoLKpAlkJJGAq1MF0zlAIlBNqcExSqeCB6ewOWikIqS7j4ADUHbH&#10;shyFgsbjBpL5MQrlY0ez0uoSqFX9Q32eUFxptH5u/9o2MEDhcUcIOJ7KIDXb2HwBXydT2mxMpRxD&#10;ZTOEUoXVTRFJcRQcic8hc3hmR1BjcmFIFIZATGYz8ULe18GeMQJBZjbprC6Dw4vn8/kaA4HLU7tD&#10;Qq0W3E8sX0Ua9wWCqclKenJGpFOD/RLCdbN45CanweQiwAkqlGgCmquQC9S6lr7mtpH+VlQ/FAay&#10;SAgyzBAIVBoouubOkeG+sWGF1ZgqTCeLk6OEMZHWDIbJ4gqrjGaZ1uDyR4KRpD0YdgTDdDHPHnCD&#10;kUecjdEs0VjURhOQpS+SsfqjFCalWJ1eR7pd7RZmFwxOH4HOsAeCBofd7ELaztLFXB5PMLu8mclV&#10;ABfK1YXq4jqwAvg88PjeSHRx/WBxfbe6sF6YqiZyJcgF85s7c2vbm4i+IqyM1Ifv/7G6vre+AfG7&#10;++ePhzXb//2JNCs7rNmG+f/i7P8SZhDvP6F8cWUdqTP/fxUdqB35C2npsrK9OzW7CMtsbG1vHRys&#10;bOwh/mAX6WZmsbuUWoPaaEvmiygCnsIhq2xehojJFAnxDA6BTtHYzGN8CV2qxBLxdB5doTN4AklX&#10;MGwNegVigUghNbicLB4fJBnuMoFCpYiEDD6br5KRmYyekYEhAoapUGpcHlsgbPKHjVY3V6YWybVS&#10;g2mCRu0jEKVmDzg/jljFUanaUcNYEobApOE5tKFx7Jvm+gmkOaF3gsXGkskyi2OURGru7pjgcMep&#10;9AkKrWtk7F1LSwcK09bfP8ag1ba3NnS2jNMYfJUBQ6G3osb6JsZQNBqWTMLQmR0T471EYtvo0BCF&#10;0jbUDXo8TMWCuW/q6AKlb+7rx7LYRKm4sbe1pqW+Z3SAzBGBIUDTCRN0Ol0gNkGJyc6AUaOK+FK1&#10;niZXoIi0ITxWpDcw5bJ3bQ1vvtY+/vTqydtX/ePjXUP9JBpNqLJ8bGj41N7+uaOmA90Pcogh4Rv7&#10;v35qbZ2gkPmI99UCWUotNo5YbHH6aQyWzm63ByJknvRVw6eXnz/0jw1/6W5GEcZZUjFdyMVSKHw9&#10;CLmEKRZNUPBDpImatq91nV/xPNYAOGEe1+Dw4bgcvko5QMLiaXiJVgNwT5fyGQpJLw5DEbJhRxwo&#10;376Q2R00+QJYJgPHZTT3dH7t7RrFjVOoDJpY2jU28qmjg8DmdqKGGEKOTmdXaE2QN7hKJUuiYMtF&#10;w0Q6mcOlCVhyuxMCiS2WBhL5wvR8ojhjCwa5Sp1MYxRbLaMUHEclRHBIptCYTL5oiigVkbk8+AoT&#10;TyCMZ0vhaCZTnvJG44l8pVhZ1Pm9epcngjyFyUBi9UWT/mgmnC4E4gVvIhNOVuKFKeB7rc3si+Xw&#10;LObI2KhEqwOd9oSjsXzZE4hYvHEyl22wWSerCwvr26XKAnBsdWF1aWV7Y2sPIi5bmYxks8At4cyU&#10;ORjgqcSJTM4ZA2hRl6cXU4WpUmkGtFkf8FF5XPDfyWIBNH5xeXNxYwcZv2h3P1MuS3RaWHhlc688&#10;N/+XvcMn09t7B7FcGQQbInNtYxsOHTwvUDUEJ0yLazvgppdWN8Px1PL2HmSTlY2dUnk+XijGU4Wl&#10;jb2V7T2g7e3dAwUQs97wpu0TWywCQ53ITkGySxcq8UzB4HY5AlGLywOZRWF19WJGXtV/uFf3eoIl&#10;FGgteouVLuKJNVqmVCAxmIDV6GIpXSYlsdhkqWQAjx2nkKgSyTCZ/Lmr5XHt6zdNtV96Oxr7u19+&#10;ev/iY23nUHvbSCtPzCWzGC2Dne1DgwQatb6/9UV7wygZR2Ky+iaGu6A4tjeM01gQ4WgmpQcz+rGj&#10;sbankybi1g/0DGHGUEQKhkJD08hMibQNM9g12Atm+erzpxee3GjBDrxo+lLT1fy2telTT+cYiUXm&#10;S3E8HlspVxgtzmBa7fCpLE5HJKkzW9hynVznwFNoCqOdr1SPE/BcqZQtFjd1t+M4khE8FiREYTAr&#10;HB66TNSLHR0lELonsCgaxRgIT7D4nSiU0mQXG3RSm0tl97IEomC64E7l0uW5NNKjwGFyeJQGi9xs&#10;oQvlTn+KzpFCMuJr9ByFWqQy2IIpmowP6NBFGMcwiRgiRmw0m3x+pkQsUsoUBi1PLlHZfDy5Qqoy&#10;0gUiTywzxmJQpRK9N+AMJOVWayg7VZxanppfc4bSFrdDaXdaAwm+Uj+CxxA5PPAHX3s7sQIOR64A&#10;vZKpdUQGXWK0wr1TWa1yh0No1NHEilECFqQ0kJ6kCoRkAY8oEhC5IlieJVaiIbkq1Fq7S6bVdKOH&#10;CCyOymSXmDQyi1vl9vFVaiIACpEIujjOYUt1tlQeedok1ei5UoXMYpMazHK9GUtnsuUKGovC4nGs&#10;oSSdzyfQySqjdXQCJdIY2gaHxghYulAhUOq4QmlzX+8Em0UWscET9I314HkcSJd0pUJt9Bg9EYHa&#10;gGMwpFoXV60bp9PRJCLPbJoQMPgaudykV7ncQqmUK5byFFKRVtM50k0TMARauMUmZzSjsJsVagmc&#10;uyOQcAbi4UyJLeLiSWSWXG30+U0en1CtjOXy6VzJH89K5FqFThdK58RatcHqlhusZpc/mSr6Yxm9&#10;2+0JJw1W6+zy9vL2/vL6TmV2UaARD5OxFpff4gtEcgVXIkcXyQDfp+dXQKo9gfDs4gb45uri2sLS&#10;5vTcWmFyYXVra21nb3l1d35lPZrMrGxvp8vlQBiu3/wUeP59pAPYYUP0A6TT1x7SWhtR0z8HHfv+&#10;beePbwff/2zyjTQ9O3zO/V99wPYOEDRH0sU3pJod+Qt4+rA5+sEBUn8OiQIsPuwCfDwsc/gM+/sq&#10;0jQVaYu6sgUZYzIYS4SSKU8yrbIZ04Wy1emQ6XR8mRwur1SvNbndnQNtda2NfJksmi3HsuVIthSM&#10;JeMASYGA2gbxleAqFMOYUb5CyRQKMWT6OIkk0ev5OiWNK2RI+GCv8XwhuCuV1StU68RaC1+mIvNk&#10;JB6vbwyFVGv1D3WjRobHJwgUAkMqpcvlPagxPI02iMP2oEdwPGYvdqQVNTiMw9R1tdd2d6JJ1Kbe&#10;3j4sugeL/tzZU9vT2z48NEYjv6h909DdMUplUMSSETLx6/jgh6665uHOnvGhdvRI39hEY1f73VdP&#10;P/d0vmttGcTgGtq76nt76/o6PrVApupp6+nuRA30jPb1j42wBIJB7CgUYIFcTRXz0ORxgUoXLk5j&#10;6Qw8hyEzGLk6bdPgYPtwF5nDJ3IFnSN9TV0dnwfb6rqbMAwmmoSnsTh8neFl3Yf63tZh3CieSYOc&#10;I9Vqx+ikARyKymIg/UgMRkAIlVZvcofkJgewBFMkZ0i4OCb1dWtDQ28LWybGMilMMQ/Pode2N3/8&#10;+rG2vqEXjSZwOQy5FGIcSyKO4MdJfAaKSOpCDfOkqlECniaVSkxGgpBNYPFGSTg0g8CTydkqCTgt&#10;Ipvbhe5TaI0ipV6iM9E4VIZCOsLAi5RyHI89RMKi8BODxAk0hTJGIY5Q8YAuMpuFJBC2DvSTBByK&#10;QMAVycaJJI5UqbI45FqtwesXKOQOdzSaLKZyk0a3W6RUEDlshlTCVYnpEgWGDvbA4IsX49lJk93J&#10;EnHpQgGBy1RbbBZ/jMDjmoPhCSaDp1aJ9UaV1WdweDyhlDMQCaeyYNlT+arO5aHJhDydanh8VKo3&#10;MhUKpdlscUaBLRV6C0i7G5jYYhVrjaZgCIpE79iY2e4IJXOVmfXi1NzUwsr80kZ1Zm19e29r7/v6&#10;9v7i5haEoVyjpXAZ7ki0UJmN50qheBoCMl+dB9HMlCugtmazvTy9tLS+FYrmraGIzhUoTS9s736b&#10;W1jRWQx2n2d1G+nv8Jft/YPDZqIHwVSqvLAM0bi6sj0zszC3uIw8yd49gL/KU7NIPfn+97llOKaF&#10;uaW1QmVmYXEN9ra0sonUiu8hkbmzd0AV89uGB0gsZhp2vrYby0xy5OJ8ZXZqdskejJq9oUg6n8iX&#10;7a5AJ6rvSc3zc4/uNIEmMkED0nAVJCoNiUuTQDo2WQGphQq51KiDsoJjMbtGRx/UfnzV1FTf093Q&#10;3/G5t7VtZBhNJNL5Iq5CzVNqGHK5EDhMre3EoJoGBikiWXP/wOuvn78MDrRNjDcODH7oaesdH0dT&#10;WC3jo+96up+31N95//ZJ88c+BvPJ55r6vo7GwWEUkfiyqbYeNdCFBwNJetXS9J+XT/524/yJh/ce&#10;1dU+bfl86unNc0/uXn7y6N6Hj286W4cpFBSZ0k9j1rR11/V0oWgMCp9f09U+TKIQuHw8l9+BHsAz&#10;aHSeZJCI+9zd8amzp76zp2ZooBtH/DIyMkimkEWSup72+u4eskDC0piIAsHt1x/b8GQ0idaBGa/r&#10;78ewOG3Y8XZkRFIhmifAcLkkoWCERgP/XtvXqXZ60VRyO2Z0iMlkKZREnojMlzPAtg/0XX/zrHUU&#10;NUjiojkC0HKxzqhxeJyBBEkoIolEEitSa0SVy7QuL6SntqFeAo8n1lvlFhdDpXBF0lqrOxjLAc9p&#10;nT6OXImlULsxKKZEonH4sTQCQcQfZ/JEJpvVHVXozQqzU+X0umKZCYGgATXwqr2Zq1fz9dpkcc53&#10;+FSSp1Bo7X6eSCFS6bpRw+MMGlOuVDnc4xTyMIGgsLhIHE7nGArPZ6NIOCpPRGVyJigUmlg0QiNJ&#10;TRaRwai1uoRqhUhn0nkDPLV2iE6hScR8nRYO2OSP02RSIpupd3mJdDpfrcUz6GNE/ASTNU6njRIJ&#10;Na2NNLmcJ1cBkZP5XDSJ0E/C9WFGWXKVzhMZJ2LpAoFYZx3F46liEZ7DgmMTaNUai0Xn8VF4HJFW&#10;p7HZbU6vPRSXyNQkJoMtQrrluMIJhcVidCGNnhRWO7AFWB+7OyjX6UQavcHlCyQKRo8fgjmeKfti&#10;aaPTnyxUY9mS0mJT2+1CtRRsKkhvNJP1J9LRbN7uDSHeHIB4bas4v6Kx28UalTcWyyAj2KyaPTGz&#10;P6JzuyL5UnV+7bAW7WBt52B+YX1xeXVmbtXl9a5uQ8AiQ0asbO0urW1BdBenZuAAQikgkrmVrb1U&#10;Ng/ZqTq3CItt7iFtyIGJC9XZ1W2Es0GDdw97ZB3q9GGrscNn239WgEOMI59I83KkhxhC20g1O9LC&#10;HFkMYWikNm5z/3C4pMOuoUWwEpt7QNiLa3sAHN5EUuVyWv3xQCKVKFS0NofDH+ZJxTq3W+Nwaow2&#10;qojTMtA5TiMrzRZXPOmKJlV2h9Ufleh1Nm/YGUuC88aQ0FQxF8tgtI+iyGyqXG+BPDACbp7PJzNo&#10;wxPjExw2SyJVmYwqp4ejVLcO9E3Q6GQeb4Q40TU+9KX764umOsBWHE/USyKOMZldWPQwcaJzCDWA&#10;G8fgcBCVfWR81/jI0AQGALELO9w61v+5u/Nzb+erpoYu1NAYRNxQx+eeli/dXSMkQjtqqGmwq3Ns&#10;oAWDbLyhpwUov6m388WXjw3dzY3tX5t7uj53Nzb1977tar7x7mPzcA/sDkslj1OJo6SJMRoJGF2i&#10;NaptboXZAhqG5/EgPMGwDhJwZKGIxmeOEPEEFgNNxo3gsF/7B7uHhjsx6M7B7jESoDwFLgVZKn7b&#10;UtuHGR/E48hsPqwLOZMh5rGlCgBrjpxv8gRVDofCZBTqNKO0cYXJIlYoSWw6TyppGuoexA1zVSou&#10;6CiT1kYYrmn9UtdZD1dgZAJHRFqZjLcM9Y2QMbAASyKr72rpwwwCR41QiBQhT6BW45hEEo89Rsag&#10;mQQMg8SWyhVWS1N/16e2Nr5Wx9MoOSqlzuYUqjVfUQNgkhRmG0MiRnMZKDwBVFmqVhn8ESKbRWSx&#10;uTJgdJ7ZE5QaLQaXR6SW27zgNouuUNLi80mhwLiCboSSZwLpgt4VYipUMp0ZSguVKyCz2XAWcrNV&#10;ZrEj1ZxWG5FF5ynkNk94nMP40PJZYjCqbCabNwi+EGJQbDR5QnF/LIt0lI9n0oUpq8cHbsPk9Amk&#10;MonJQBcJEumS1xe1B2Jyq1vvdBtdTl8oarK7DX4/jkEZIIxaPG5/PM2QynkSOXji5dWd2YW1rZ39&#10;9cOHyyvrOzOLq6niJDKCpD8AiD+1uF6aWohAvKdz6cmpXKkCUD5ZWVheRRpuu6MxqVHriQZzleml&#10;za3Vrb2pueVieaYyt+iLZ/8CUj0ztzK/uFmszK6DEd7cXVjePnzKhbjj1c3dnW/fNvaQDqAQ2DMz&#10;i1afd30DGbB3a+dgY3N/YXlzCRlX/GDn4Dv46lg6D0nTF4kVpuZTxaorAEnflczPhLJlAl9EkyqC&#10;iSwyGlc4RuGz0ETMu/b3w0RCHxant7sMzgDgqcpsNrn9Nm+ILlPKDXqBzkCRCNuH+750tT+qf/Kl&#10;u3WUiIEiTpOAn1KPkAmDJPwojdaCQvXj8B3jmG4Moaa97eLrJw8/vX/w+cPNj28vPLx18c3TS68f&#10;nXhy+UnDu4b+5t/uXTpy5faRm6fPP7t9+dGNI/fPv/nSUNvZdu7F/euvn/5649qpW9ebuloaBnuP&#10;Prz111O//Xbi5M8Xjx19fO3XO9d+u33xH2eO/nD6xD/Pn/nx3PnL756duHntxusXv9+9eObRtZet&#10;zV9H+143fP7U1fm85fPrr19eNNUOESdQFEJdd8+H3o4Lb14dvXL1xI2bV5/eg31defL8aXPziYe3&#10;nzZ+edXWePHVy1etX4/eunHi7o1rz148r//y64Ord2pfXn7w6PzTB+/au08/enL22bXbde+vvX1+&#10;+dWzl22Njaihcw8ennp8++zzJw9r379uanjxqaZhqO/q4wf/vPz7sfv3Lzx+/eTjZwjj+qG+e821&#10;tX1Dj2vrans6OonjPeOY963Nr5rqrrx5cf3Luw8dnW0jGKCBh3UfmtET7XiS1Obl27xDHGo/DtMy&#10;MvqxqwtF52I4XKD2fiL2w0D30/av7RgMR2qoG+wbZbPFRvsgAfuiHk6/g6czDpJJXL1VY/dKtXqO&#10;Sk7kSQliORT6ztGh2r6ed329LLlmjM+sH+llqDTPvry/Wf/6S19zG3GMIpaDLSCymAQ+/0t/D1uh&#10;6cCOcNVa8HAjVGYPCdc0NvwV3d862IdjC9AUukhjJPBEg6NjaCZ9nMZlqlQslawbj8PxhFgufYiE&#10;a+jtFmhMOJGgA4MdJmEmgNpprOb+XjSDIZQpgeZJPBZNJB2cGMWzOeNMFl0os4USgWReZjJxpCKj&#10;JxqIFMBZJ/JTkVQZEb94Nj85l5mctYXioCIKi1Vvd+sdnnShGkmUbIGAxe0OZ3KZYlVp0NvDMWcw&#10;HUrmJ6eXCtWFzOSMLRAWq6Ryi8MTjperS5X5tdIiMpZ1rFBYXN9Z3TlI56Yqs0tzyEiZyzNLGyvr&#10;23NrG55gIlWeyU8hg1+u7x2ARd5GelQjD6qRTszrG5FIbGP/AEIVIheMOaKdSC/tHWSI85XNjT34&#10;69vKxs7y+ubS6gasC8vsHnzb/vZtHcL8EKBBlZG+Xv9VMY4AN2zkz98PBRupJ0c+gcsPW5Yh44Qj&#10;mo0MtwKMjhzVYVX5zsEfkK3WtvanFpBBvMHlT8+uLK5u6qx2Epcj1ipC6aIDNFijMbsDMp1B5/Zy&#10;VDICi8wC/JrAj5MnmHIJWSAS63QMDl2qMw7hUOCQVEYzVQhmawxLo3ViR/uxmDECaQxP7MIMNQz0&#10;AFiTuLzW/q6+MTRDptLZrGqbl8wX94+PjJFJZKEMQyaPUkmtQ30NfW1khbiPRHzV3tg+PPi6tbam&#10;/XP7YD96gkziCNBkRvcodhiHG8AR8Bx2H3qkpa/nWd37pr729qG+juE+LI3VOTzePY762Frb2t/R&#10;NtRZ39qEohHfdbd3jPR+6oAk0N8yODCKw1EVYjKP3Tja3wB/DfQ093bdf/8MCHiCSSCJeOMkbDd6&#10;sA01PIAZpwj4PINWoTaD+BE4LIZSOUyagEMdmEBzlHICj4OiU8HRkqWiDhSqrq29a2y0GzPSjxtv&#10;QfX0oNFjZFrT0ACoXedY/zgyHllv20g/XSYAJsZxOXQO1xtNuAJxpFLaFRil4UhwVTUqhpipMBlA&#10;HuhC3hiVMs5iogjENvTIAG6MIuLjWcxhHLG1d6BzYqR9oKetv32CwaJLZHDiw5ixIdRox0jXGInA&#10;V8lwLMIIFoOmMzgiYTd6ZIQ0QWCxcTQCUrEHIKtRqq12gzekd/tg3T50v9JmFWlUFC5zlIAFndM5&#10;PTpXiKNUsCUSgckqNJk1LrfKZo1mSyHQi1g6kM6bfBG1zUaVig1OeyibDafzBk9Q7fCxJWKdw6u1&#10;2Q2+EDImksWMImLxDApPLlPbnRIlFIGw2RfuHh3DECf0NnuyVPWFU/ZgCLw4SyIAZA/GkuF0JpYo&#10;5ibn/bGMwe4NRJKgU9ZgxIkMwh8BBNc4vQyxhKtWSs0mIONcHun8nclPAzeXqnMah62lp0upVc0t&#10;rc8urM/Ora4BWyNDphysIy/a+Aa2OpWviNQqINJydSWeyGcLVVskpnHayuX5yen5wuTC5PTi/Oq2&#10;0e/zROOeSFKqVSeS+ZXtXcDrpfUdAONAKPaXjZ19p8+l9wQW17Y2dvZAudOTc+DZIXqXV3Yg3kDO&#10;dw5f6bG0vFmYnAomc4ftxpEQhWiHBXzRBGQDmF9e3tYZ7GQ2J1tZ9IaDbKWKr9E5/KGZufV0tkji&#10;g+niqO0uvdkWiZc9njCXL6Bw6S2dHUQuX2kD3g5yVDqR2eYOJtUWO02gkKktAqVuZALb2Nk+TsZQ&#10;uQye2kDjCHrHx+r7hxtbOu68eHH3/ac7NXXHbl6//fbR5VcP6jubLty5+ffjRx9/fP3zqQt/O3ns&#10;3PXrZ65dPnX7+vErV87dunjh/rWfr54++eDm2ceP7rx4fvHR/R+vnLr34fX7htprD26fe3z11PWL&#10;Tz+8piulOA7nwu27x85dPAea/u7+DzdOHDl37veb53+5fPTCo4tnHlw9evvqySe3j9w4B2udvnft&#10;2sv71z++eFLz7EXd5/q+7oaejlvvXl94fPfaq8fXX73+0PLp3LPr//PML79fO3v85sVTj66fvn35&#10;31eOH71z+T9P/f7TpRsnHt8/cu3SqRf3Tl87f/T0mV+un/z5/PGjVy6+afhy48Oz03cvPWz6dPL+&#10;td8un/z10rlLz29de/v09wuXfr126T9/+uUfp0/+cPncz1cvXHp17+ytq6efP7h45+5Px078cOLk&#10;qZvXL7541InF/Xbv9v84efyXSyd/u3zu1KMHMN379ObSvVv/PnP+778c/Q/Y173rx+/fP3H31o8X&#10;Th6/e+uv587eePf63PPH/z539trHF0fvXPzbueM/nT927MH9I/cv3Hzz4P8+dfJ//PrzD8dOXXr6&#10;4l8Xzl5+/ersrUdHb58/evfW+UePbnx8e/rhjdMv7j+sqb/99vO9D7U/nL3y682bZ96+OnrvxX+e&#10;P/nXi8cvP3t+8vbji0+ev2xt+eelc8duXT914/Lx+7ePP77zsvHLvU+frr++96H96+e+3vsfX3wd&#10;m3jd2H713uNjt2//ev3yyZuPj12+fPbe9bMvXrxt67v07MXl5y+P3bt+482bOzVfHnz6eOLZ9Rtv&#10;Xz5rbn/8pf7Jpw/v2xtvvHr+472bpx8/fvb5bQ8aQIowjB3DUKkEqaSXQLr/4cvjj1/OPnl052PN&#10;zXdPPg0P1wwMf+xsft/R93kI1YUZ66SQ2qgEsdWjcUTUFhfMCHRmgcktt7lUzqDU5JSYHFKH3xiM&#10;GLx+QyDmiqbdqbwtkvOkS5MLG75EOpGfBdvqSiRj+elQumoLxBPlOUgl/kQpVakubuwhL5/Y2N7Y&#10;OphZ3CzPrZbn1hPl+ZXtg5XN3fzUfDRT9EaS0wtbEFDAwovruytbB4d9tP5YWN9e20H6Um6CaQa1&#10;RhqLIROIK6jyIe8iowjv7h8+tz74P7AKiDFSg33Y6hup4gYxRp5VHwL0oVQfIHXgh4+xkYZmhz24&#10;DqvB/+x4vYN02ToU+MOW4X9Wm28dHOzC3v97SVhgcxd50AYYML2wsr65N1VdyBaL6XwmX5nxBMI8&#10;hURmMmvtNoc3KjGaBnEjWPIEWyETKEVUIacNNaBwOPR2n8LsHCZgR3ATA+NoNHG8c6SvvqutbxTd&#10;1t/7vqURS6e2jY70DKNRWCyRTu0aGW4e7Ovo76bxxGSugCmU4JnMtrGBttGhMTKVzJdQBPIJEpki&#10;kfQTcG1DA1SesHWod4iI7iWTh8YwLKmAKeLBRihC6SAGP0zCDpDwHwc6779504cfn6CTOzCDA/ix&#10;xu5WoPmWgaH6we6anq+fv37FUyndw/0EBq+uq6mxpw3HYjH4YrKAjyKSajv73ne2d6CH8RRmbUvH&#10;+6+NTaMjn7paazpbUAT8m6ba1y1fxskkidWhsnshxXE1aqFOO4ZHMRUSCig0R8gWKyh8EZHLJfIl&#10;nzp6Gjo7ulBdg0RUH2ro62B322DvKI04hMcSkJYrFMDxfswInk7gqRR4JrWmvZHMpVidIbMnZHV7&#10;AYTMvoBYr1bbbXwxjyPT8JRaHJnYih4Eq01is+kiCfhXkd7IEosaBrtuvgZsAGof6RzswtCJVBFH&#10;pjcywQHw2agJYj8azRBweWr1GIM0QiAQKQyOSkoSsuh8nlit4yhkSqcLoFNsMKusHmcoIVRpyAKe&#10;1GQVG60oIoXEoMNl5Ck1SpODp5RJjDq2RETgsAUqhdRgcQVikXjWYPdrHV6+ziRQaoxOj8ygg1Nw&#10;xhImt8/qjSqUBpFK5wqkPNESqL7J5abyeCKDhadSqy0eoVIN5UdtcqrNbrXRLlYrxVq9XGM0OXx6&#10;t1dmtNi9QfDKufKML552x9IAh75wBsA1misaXR5fMMtT6XEkFl+l5cjEQoVapNApTS7A8RIY4I2d&#10;8sxCvjrvCEc0Fv30wvL8+k52cjaeq1Tml+cWwRNvrW7uL21uZ2cWgboRO57PC/U6ncddmJ7JT066&#10;AqFoZrI8u+T0hNPF6VAuz+UKgom0PRTxRuP+aKI8PZfNzQCg5wtVfyL1l5WNbW/Qbw9HNg/7cSG1&#10;4ofVWeDoNzbAIOyvbu16U5nk1AzMLK9ulqeXDwdROTTU+3+sbu6kC1Prm/tIxdrut0gi4wiGp+fW&#10;TWYngc1QmvUOX9gaiqmsDp5KLlDK/bFEMlcqzyyFEimDwwV+GU/FWdy+THkKOUpPkC+XWXwhMdhM&#10;k00oEQ9i8TQBGwPEw2D0Im+mInYRSfe+1ABcHrt28dKdS2+/Njyqrb3+8OHLjsbLr5+2Dnd+qPl4&#10;6soFiIGT1y5efHDjzaf3J2/ceFP/+fqLByfvnu3o/fqq9vnLhs/vGz/Vtn9+8O7x9ef3br97+aGl&#10;8cX7l9cf33385nHP2AhVJqTw+feePj//6PaH1nr45be7F47duHTi0s0PrR/qOju7hoYvP7x37MrJ&#10;2+8ev2v9NIweedfYcPbls9ddXz80fXrZWIensj93dR29dOr6wzt33jy+9/HZ1Se3/+PMkbs1L183&#10;17b0d71u+Hjz9fPT926cv3Ht4pN7N148vnzv7qln907dvHn9xd1Lj2/ee/n05uu375paLz1/euoe&#10;yPOjU1ev/Hjj0vn7D59+fH7t2d2jd678dunsD2fP//vy5XOPbh59cPnC0+u/37r8Gyz86OmR21eP&#10;nPj10r2bN18+PnPnxm/nzv3w66mzt2+DYJ+4efbEnZuXnj6//urxiZvXfzz/22+3zv948fS/b4BV&#10;uXvy1uWzj++cuHkBtv/T1fO/Xbpw/Oapn44e/fuxo/8+duynu9d/u3392qv7p69d/OsvR/9x9Ncj&#10;F04fOXvip5uXzt6+/Pv5K/9x5Kejl879fPfCL5dPHblx8eTDez9fOf3D1bN/P3Phx2sX/nnq+NHz&#10;Z//H0X/99adffjjy2/99/uRvN26efnDjb6d+//3+pV8vnPnpxrV/XT3178vn/p/Tvx+5cvraq+c/&#10;3brx04WLR05f/9u1c//j/Pl/nD7zz+O//XL63G+nL/z9zPG/nzv79/NH//rr0b8eO/q/j/3405XT&#10;/8+JUz9cugRG7d9XL/xw/Oy/Th079vTazZqnx29d+enkif99/PTPF88/aXj/vq15lEhoHuy8+vLh&#10;0btX/n7h2NH7t84+unHm5vkLd+6cvX3r3N1bd98/O3r14onrt34+d+Z/nznyr5unr354c+7pyzM3&#10;71x8+OhJQ92Txpr7X+qetHRcfPPk4ssX557fPfv45sW3z6+9ffL0y5eHjc2PG2pv13+sHxt69KX+&#10;cfvXJgzhY9/w577+F831L9taW8bG33V0v0f1YvhcmtqIFkloWr0mEJVaHD1U0hhPNEiksfUWnkHX&#10;NT5GV2hGyOQu/ARLa0RxRTy9Ve+PALj7C2VvLLW+c5AtzZkCEUc87gjEJ5fW5je3c5VZyBSL27sb&#10;SL030hocNPtPIke6eIG0HyDDIh1SMqLQCCgj0+FIKX/yNMwgqo/QM/yFtA//E6/BrANGH/bygmUO&#10;10Lk+U+L8F+rIPz97U/fsLP/bfPgYG1rF6B+fWd/ZXN7aW2zXJnKlErI4NszyxaHzRcK2jwug92n&#10;NJsoHOrQyOA4jdkyPvx5aKCht7UNPfp5oGuISnjfUf+y8c2n1sZPrQ33Xz6r6+m6+RYi+hNFIKHI&#10;ZXgepx01iKWSSEwqhk4WaHQ0Pr9h4GvvGBAhrntsdIRJp4ikBD67GTXwqb9zhM4aZTGB+brQQ3yl&#10;Umy2MFSqPhwWx+b0jA40D/SMcZgdYyPPPr1vHurFEAkDaEzH6EhNa31tV1tLT/8QCt3a3TuAG0dR&#10;yQ09/R3j6I7+4XEmjcITKmy2Piy2sb+rfRRpGPuw5kPz8HAfAffyS+Pj2vdvWmo/d7R1oTF3P7y7&#10;/ebeMBEvUskn+IIJFpMpV8lsbgqXx5UoaQoFGocl83mjeHLXwEAPjvjua+MQerR1sBtDIsLMEGYU&#10;zrcPg+kdRZE4TAKfxVYq+4dGURQinSvma9UkNp0pZmvtdpiUh691MQXDAoWIr1YrnC66WMpWyPli&#10;MYqCG6cyWBIJTSwFqRNrdFyl8lP719tvnn7q+VrX3YImEdBUQvf4EJrL7qeNj+Ew/ejRcSKaLhAy&#10;lbIBDGqQiKMxGTSRYILH4CqlEp2FJZTxJAq2WIrnMvA87jiNMEohjNOoeAYdzSJ/He4fJROHJtAo&#10;Mp6rkjMkUqFag2LQaAohR6miiLkSlVZutrPlSpXZpHYFkCbWLq/NE5A7bGqrQ6w12wMxk9XLlwOU&#10;SzVWp8kXllldE2wWjkZnK6VjLDxJwhPpNRylUqLXWX1xmd5M5nO5cmUglrX6w1KT2RpITM0jbyEL&#10;JDKg/TgGNxjLFKbnraGQL5lOZiZNdpfdjTT+NXsCnnBcbXGIpeJYOu+L5/OVWeRtH8Vpmy+Sn5pd&#10;XNueXlhNFsqBZDpdrqxt7GwcDrKbLE5my9Wp+ZWZhXUA6EAsoXW4Z+Y3qnNrtkCIKZBqPN5gIpeb&#10;nJ5bXSkWSvPLmzNzy0gD7WI1kiwkkqX51Y1McTIYA7Xe2llYWJlfXkOs9/c/+3uA7h5ki1Xk6dcq&#10;0hg9U6qAdiNxvv9tB6T6kLyRwRD2v0/OLpt9IeRtfbvfUvlpidEaSpYWl7dApMPA++VZs9uPYTAo&#10;Ah5HIjI5XL5oJpgs5IpzTneYrta2TaBHiBTkNQ/ZkiUQdwSRekW7NyZU6OkyOYg0iS+iS4XjNAoK&#10;j8dS8SjCyJPPnx6+f3vpya1T1059aa1rH+67/PLRhZdPzj568PTzW6lei6EzLz6+876l/mnN2y9d&#10;LTyZ4tztm30Y1NOaj839ve5QhC0Rfu3rGiNPNKL6P32t7R4fQBHHBrAT/aMDVCZdKJVavT6Q6rqh&#10;gVsfnrT0teK4jMFx7P9z8fjtNy/r2lpURq1YKbd7/G8aP7/7/F6hVnmCwWy+QuWyTt+/9bmzHsck&#10;M0SsRLrQPYa+8vgqGjvIk0sYPP4Ek/HzmfNENouvlAKcydWae3Ufzt15yBKKBWoZgUp9WPP6+P0r&#10;p65fh6TQNzbM4AnuNHw49fDZjZePOwZ7Wjq/Pnj25OdLp4/dut0x0vvy89tfrx9/8O7Fu5a632/c&#10;/NzZefnxvc+tX55/evv7tSvPvnw6cf/apTtXerCD3WNDz+pev3j/5uLNa41dLa9rXr5q+Hjm8b1L&#10;r1/cef/i6ae3L2tevqmrO/bo8j+vnXr45cPLLx8fvn12+s7l365f+eXWhWvvnj2reXntwb1/Xzn2&#10;obH+xqPH998/A4/yqKbmCDDuxXPnHt+98frus7qa122dj758/Mf1M8/ev3v2+c39dy+PXX/w99PH&#10;jl6/dfTe1bPP75978uDoxYtnnlw/cuXkT6d++9eF4z9ev3b51fOHn96DgTj/+NKVJ/cvPH169NLl&#10;o5cv/nzx7M1XD6++vH3iwd0rTx9cu3f/wuObP924dPzWpZ/On7ry4OGvV06fuHftX9cu/HDx6smr&#10;505dO/frmROnb1/8x+kTv129euTcuZO37/x68cS/Tv3y++2rdz69/ev50/84//sPvx/5+ezxh3Uf&#10;Hnx8+rju7d2apxduXj917/KRa2d/uXb6zvt3F+9dv/r0/vV3z668evysvu7W07tn79746cyR/3Xk&#10;yG8Pr/58+yJYn2M3r127d7umrflZQ+39TzWn714/cuMceI6zd65cenzn2vPH994+P3f/5tm7V55/&#10;/nT7/iO4htde37/64sG5O/fO3bl5+vaNXy6f/uHa779fvXD67s0jN89fff3o+psnl1/fq+1q7ppA&#10;fR0dvPny4Y1Xj1/X13xqrXn/9eOdVw+6UX1tg53P6t89aXx/+v7dqy8ff+lt+tjc8Lm/D8uk5WaW&#10;JQbT84aGFy0N75tr27EDTJmIr9F2EwkMpcKXKhoCQaSfydR8aW45Xa3OLW/MrG4G8+VQKr6yjYyX&#10;App62PAbCW3kOTQiusjXP7X8T5I+XOy/0Pm/Bjfd+wZqjfTj+uO/l0Hq0g8XO9wabBYE/lC2kbWQ&#10;vAEz+/8HySEHSEtyEHIwEHMLa5vb+ytr23PICxyXKpW5ZCqjMRtbh9s+dTe3D3YOYcfrOgBbW+5+&#10;evqi7v3dmiePW788rXn1vL7uyvOHrxtrh/G4vnE0hkpEk4iAjFylfJhIYau1I1TSCHqMQGWDKn8d&#10;7n3bVtuKGe6cwMKNO/ng+oOmhnuN71+01L3pbGocGfo81F/b3/+pt20Ag2se6v7U2d0+OtI81PO2&#10;qa6xr69xoKtpoK92ZOBW08d7zbV94zi6QIKhMb4ODN38+Prhl8/XXz3/jKwyiBPISHL5y9bmh5/e&#10;vamvv/Xh/fO698DQ9X0D9z98uPbu3ZVXcMz1zeixp/U1b7/WN/T29ePGWlDo+uEehlQq0BoILB5D&#10;ICMKRCNUes8ErnVsvGGg50N3Vz96bIRGbh/pHyVRGns7xuiMCSrnQeOXj+2N42wGCpBeowO+JHM4&#10;BA6zd2JohIgdIWH5eg1bLiMJuBgqgapUDlGwIzgMXSoDnkZTMUyRoGsUhaeCrouGScRxDgfBei6z&#10;ZwjV3NbU3Nv2uaMFS6eMUcgD2NEhCglK6cDwMNIaAGmYJqcJeXgWdYQwzlbw2kaGesYH6eA+QaR5&#10;VIpQyJCqaCwuUyjGUCbGyXiyQEiViFvHh5+3fqnpbesaQ3eNjg4SJkhCPk0kaugdZiukZn+CoVSz&#10;+RKj06exupV2B19ntPmiWpdHqlcZnH6LLy5SKfgqOQi23R+DZYQ6g9Rqm2AyR8h4HJMhM9h6cWN9&#10;xHEqj01iM0ValdRiVVisKoPF5vKFYgWDO6hxOBOZcnl2NTNZ9UZSpekVZAyyeEZptTEUYpXTavWE&#10;3RGQ7KrW5fIG4vFsyR6MO3yBUKpIF/JVOpPZ6zO6fRK91uoPhTKZaC63uL4JJblQQV4KBmGVKk+Z&#10;ve6p6tLs0mqkUM6VZ+eW1qOJYjiVn5xZsbi8eqMZWN0VSadyk6D3EJWLazsLaztLS1tLK5uxXDmb&#10;na7MLFSRd9Bt/WVmfmVlfRuiCLw5sHxhdmFz5yA3Paly2Je3dyEUp6rz4XQemBum0vwS+OKt7YPt&#10;HeSJF6wFQc+RCQszi+vbe1yxuIdEdEQyhfyUwW2PZgrecNIRjMhNBoFWG0yCTqfUJkc8NenwRpzB&#10;0JeelhPPbzUP99k9YaQvoM0JMkaXqM3umFRjwDGFjcM9tV3tX/u7mRzBEAEzQsXzlOKLQKqtHS8b&#10;ar52dalMJoZQcOLuleNXb3/pbiULuZZACILnwrM74KaHCHiORMlTyO68fdUyOvi+5RNA/MwC3JJg&#10;99Bo93hP42CbwWoC3CczmZ86O0BQY9mizReeXVzhS+UXH9991fjB7HSx5Wy2kPXjlaNXXj1QmAx2&#10;f8AdjAXiqdcNnwRy7dTs6uLq1vL6HkMsetf81uz3JLPF8tQc+KyugeEu7GhuerYyvZidrPYSiSBC&#10;Rnc8NzVXnltSGMzH791o6O7QOjy+VFmuN196eOvR6zd3375xg9eqTPM16o/tn180fOoZHVOZbGqT&#10;5XHdmyfvX8L5ik3advTohesXsDQyhS04defGjTcfW/r7veE08MG5h/d6xgn3375mSQW+WILO4TT1&#10;dVPF4nf1HxRGk8JsZko1t1++v/XmBZlN5UiRUYiVeuOZ61ePXDhLYrO90YTOZHrw8uHPNy5cvHet&#10;ewzl9vkpDPqvJ64w5HICjc2XSpli/hCFcvbmlRsv7rMkMovHbfJ5H75+e+Hp3QsP7zJFQqFciWdT&#10;fr969eSN67Xtn/twIygq6ebrR7+fv3jvxZ2Hr1++qX/V2Pv1r2dOnnr87OyDB08+vKrvaWnqaz/7&#10;8N6VJ48uPb3VOdDVNtbdR0Vfe/kYJnAVLf1fGzq+/HDx1M+Xz597cuNFU92r2jcnb13+7crle5/e&#10;v6p/+ejN/ZcNH26/eHj+3q1bL18++fDm4sPrl57cfFT38czdm7+eO3rx/pXzjy9fenzpwYdXzxsb&#10;Pna3NvQ13X5153nN05vPHx+/eu7Ox2cXHl07fvfGmfvXfvzt5NHb1y+/fnD88slj1y/9fOrEr5fP&#10;n7x+/tbTB4/eP7n26NaTT69vvXt29u6tmy/vPf709O6HF9efP/4yOPrma1NjX8/D928+tDeD/3j9&#10;4eOn1rrOsb529MjnoZ4X7XUPal58aPjy6vPzF5+ev2/58rj+TW1nU23nly5UP00oBWhmiaUtvb2d&#10;6EEKVyhQmslCXmtfN0uhHSaRURR8w1D/57aGz631OKGorvdrbWtDB6qfotaNMxk17V9ff23qwY/h&#10;uRS2RKQ06iQ6gBs+HVDKqPeEwt5wJI4MhRicmp1bXt0olCcdPmc4nVre2t36huguiCjy8Aukdw9B&#10;Z2RMlUO5ReD74LB6/FCtwbtDcnD6/JFcERD8T6T+U4wRmD70/dv/PfMnfB/a/T9AkmEB+GsWGRH9&#10;2xasgozicvgOkj+3DPNId23kaV8okTFarUar3h/0BaMxq9uuMchJdDyFxRzBDr74/KRjoK9tqLV1&#10;sL9jYGicQiOJJEKtgacCJNUQJbJhumiAwW8Zg+tIR7H5dX299+tqrj55+rS98cbrN6cfXP/h8qnj&#10;Dy//r5NH/33p6u+3zp179ODc09tX3r89c//m84bm5109196+v/nh05EH139/fu/su6dXXr08fufW&#10;5aevzj27d/rpnUvPXp5//vry8+dnnj3+36eOHn9y9/dHN6+8fXfl47Pzzx8evX//r+fPX37/9vrr&#10;d2de3L//5dP5F6/uNzWcf3z/31cunrl7+87bjxeePrv/4fHdWpDzNxc/PT/95MG1F8/xLD5RIOvA&#10;Yz73dL9obn7U+OVOzefXvZ2vO76efPTgUW1NXW/b3XdvH9S8PPP4/rPGrw2D6Mtv39R2tL/v7Hzf&#10;2ofj8HpREyg8ZYzJ+do18LDxzdumT91jw3ghv3Nioqt/EDzfIAGNJlJ6cIRGAHYCoXlwuL2/rWeC&#10;8LG95ca7x08bPoxOoJt6ur4O9A9g0LffPH/f2jpKxPWRsRM0Rh8Jf+/tq/qBrhZUb/PIYDt2uJ+C&#10;NHQdxqMpXEH32EjbKOpze8u7tvZW1FD74NCX7q6+cQxVLifzBOMMOkkkpnC47ejhxt7ep/Utd9+/&#10;G8aSuVLZKJXWg8FNMFkoEl6gtWB4PAyVpjI6RWqLWGeksJkCtV6k1JEFAolO543k+Fo9Qy7kqnUW&#10;b0rnDHEVSrZQ1j420DmOpnK4bKW6Dz32qb0DjSMzhSKV3SE2A46bzO6Q259kiqUCo54uFptcPpML&#10;abVq84fc4aQrnpMZzUKdlioSSSwWkdakdzgi6bwtlIgmC95YLhDPKv/cSCyic1sdkYjKaFE5LSaf&#10;T+/wJPOlpdW9udWtYqlara5VV9eiuXIsmwulsnKLAbxFtlBZ3zhYWtstzSwGD98jp9abJSZzFMR7&#10;arFQmassLLkiUZsnFk4VM5Nz4VQhjwxoXypMVwHT/7Kz+726tAlkPLOwms8VE+Xyzv5BrlTyReNI&#10;c/Hd7+sbuzADMby2vql0uGEdpB0piPc3pEHp4so28lr43QMIQolCgWPTFGbr5PT87DzyHtBiqQyO&#10;xROOWT0BcBNwNKnclDOaiqQK0Ux5BIv99dolKCuBBFyItMHhFunUNAGfqVQN4ijjFPKzmnejYPQY&#10;5CHs8CgJI9YapCb92Uc3frt9vmt8LJqdKleWaFzhiXPnX32pFWmU0XQpk5seJeCefHxMYDHUVitV&#10;wMfQiSfuXrv29kHzQHcgmppbXBPJdR86W4FBhQZjslBx+EMfWz8/q3sH17Q4M58tTVcXN3AM+p33&#10;jzhqsdpgkOkUKovt5PVLfZhxfzJtdjkC8dIgkfn8S70vFi9W5nOlucr8ypO6D0KlDmkQtLg5s7gp&#10;MRtP3b9k9PqzlZl0cUagMl15fPv4nXuBeD6eLRpsnluvH5+6dbELSzAHwzKjoweDaexrbBnqbkNj&#10;o5lJWyjeMdyntOi/oLrAguTKM10YUktf5zB2/GldLVejfVr/saa9PlmYkuvMv5w+/+v5qwZPMF2a&#10;obBFZ27dvfjw5hAObbY7pxfWyAzG5+7BR++fsmRiTzQbTxeJfNG918/quxptwYQvklHZHHy16uqL&#10;222onmimksnPgJ988uz98avXaTy6MxSqzG9C+f7HuWMf2lsFMm2mOFuYnG1BDV5+cK8fjcpV5ufW&#10;diy+8MnLJ981fBwa6VcbPaFYTq63Xrx/tXccCwaCKRCo7a4Lz568/vyJqxRZXR6rz+MKp/9+4tff&#10;b167/+4F36D0BCIUofjai0efvtb3jvQ6g0l3PO6Lpx8+ffHs02sMkRQMxV2B2D9+/f3E5TOv6l7K&#10;dWp3ONIx0AWc2tTTqbXYREatWKOm8blX7956VvuGzGfRpSwqnzuMwZy4dulzWxOOQ0eTsWQBHQrD&#10;1dt3e0ZQQq1SqFHg6dR3DTWvPn0cpWAa++tbhtrfttb8dufszXePX9V/GECP9AyCNrz56ezJJ7Uv&#10;0HgCiUEdwIx86qi/9/nFm5Yv/aiBgeHe/vFBOP0HH16/q2/qp0z0DPU+ba4/ef/KrRcPm4b62gZa&#10;W0d6alpbrr96XNPSiKUy8QwKnccboOA+tDe1DXQTuISv3c2tvU0DWFQfBl3b09A41NsxPFrXCWo0&#10;9LahfoCIren+8rWvo6a96f7Hd28aarBsRh96tH1gqGOwb4iCf9dS14MdeFn/dpBKEGnUem9AqNZY&#10;AxFfPJsuViZnFmcW1peRcYIPVtb3kLeG7B7MLGxubO2D1V7e3IavIMDbB39sbH1D+oNsIcMP/9m4&#10;DHR0C3khByKoW3vflzf25tZg8e/pXN4bioASI1Xoh03PkKfgILoIWyOPw7cP/s9hJfzBxu7hy4UW&#10;NxL58urm7vLmXjCRTWZLC+s7lbm1qbkVcL2JPDK6arG6vLpzALtb3dqH1PTnW5OXkDdk7y5sbc+s&#10;bkzPLcdz5UyxqjKbxxjUnrHxtoGRJx9fX37y8N77l7fevz/99OnJa3fOP3l+6urV0/dv/XT7/On7&#10;V3+9eOHCo6f/+v34T0jry3vHrh07dff2kVPH/375zA+/HPnX6SP/vHD87ydO/37u3Knb1/527Kcj&#10;d8/++ujGv06fPnL26t+OnfrHyV//76P//tu5n//542//49iRf546/79/+vX/99uP//nvH/7j11//&#10;4+Sv//mfx//n0Z//89iP/zp15p8Xjv5/zv34199/+se/f/nn0eM/njr+w7ljP9w887ffT/3Hbyd+&#10;vHr2P38/89ffjv7468l/Hj3z++WLv944948LJ/72+7F//nry1KXrj760Xn/1+tiTa/84f/b3yzf/&#10;evXUT1cvHb918/zTe/86d/To9UvHb1z/6eKVX29e/PX26f956viRi5d/OH3hn+fPHLl17l+nzt7/&#10;/PF+3Yebn2tPPXhw8en9Ew9uvvpa96677lNX68u62pdNnx7Vv3vR8vF9e8ejL6/vv3p+5/1rMBCv&#10;Guouv3hx5Ary9PDm+5cfulved7TcrX9/s+nD8fu3Tt19cPvl84e1Hxr7Oz63N1x8cPvKyycXXty9&#10;/PLpw0+vH3x5d+/Li+f19S0DfWgapQHV9bKl5tab588/frj1/t2rT59rOr5+7O3oRKM/dXY+/vIJ&#10;tvyxp+tJY+u1Dy8vPXnW3N+P53KbRwZeNtQNkViDeGxdb++NN09q+zrQZNYQbgLLpEu1egqXR+Lx&#10;XMGI3uYeo9MwRDxTImtFd8EnkG7f2NgomQDrjuCJEwwGgS8YJGA7hvqxTMIokSYxGokc1iieItaZ&#10;VA4PQ8SeEAgIbJYSeRkuj6eUGwMBsVZtdQfIQglfIvdE4iqXfZyGvCJIbDCSBHyPP4aM/2ry6C1e&#10;tkQTzRYKpblUoRzNFoG/NXaPyx8LJPMm5JUK1lAceb3mzNJaNJ2fnF7OladdwRAw3DLyLtTN2aWN&#10;2ZVNhdNmCgSsXr9Uq3UGE5nSrN0dLk7Pm4Ie8FoUMY+v18Lquakq8uL/bLFYnv0LOOj55c2l5a25&#10;peXlza2V3T2wuvNLqyubO2CWt3YO1jZ2kMBDonQ/VSohL8/c/za3vLa6s7eysZNMTy2BnCNvEdiV&#10;qdQSnVao0U3OLZcrs+XqfKk6nyyUhXK5OxrJ5acC4QRfqfbFU9F82Z/MY8j0u69fDBGH7cGY1RcU&#10;agxspVygkyuszm40rmsM/aH1i0SjNTh9eBZTbjR7omkgxbO3rrxo/GT2h0Em81MLE0za7ZeP+WZz&#10;bnJ+cmYlla30EcYJAqbR62NKlMB/79q+nrx+tb6vbQQ7bvfHZuYBeftufXg7weGEkbemVOCSvWx5&#10;j+HQi5WZ6bkVuF7pSuX118YBEgYcj8ZisAX9dKH47tsXdk/I4g8qbFY8m3v9+f3a1rbS3GICLFI4&#10;SuSLrz6/afX4qyvroGT+aKq5r/PK86fp0vTUwjpdyHvZ+Lmhv/POi9f2QCKSniSyWLXdzQ8/vupB&#10;YYOpQjcW3zE0Ap6mrqWta3jEFErUd7ZI9CaHP/r03VuTN6Ix2YHDXMGoSGu89ODu9ZcvPra1wRG6&#10;IomvXYP/PnHs5P0bDInSEchgqNTfzp2raWkwO/1WbygzOd/W33365p1PI11GbzCQzEUyhfdtLW19&#10;gyZnMJwqJXNVXyxT09nxrPaL1uqpzK7lJ6t2T+Dmk3tdo8PhZG5ybmVucXuCw/rl0u8oKt4fySQy&#10;FU84dfbZ5S70WDiTz07O56cXhVr1mRuXdT63L5Kgy7U8ufzD15bPXe2ecDqczGttTqZCcfTmRY5U&#10;Hoing6Hc5Oyiwer81++/3Xh8Q6rRJZDX8K6Mk0i/XTvPl0icwVihPJcsTGstrgu3rqNwE9nJmfLM&#10;iiOcO3Li1yfvX0hUivLMMiwAwnbvwzOtwxVOlEPpMhhKFIl55u51gUrlCcaKsEy5SuRwalrqPJEo&#10;RFe2Mp2fmQc+ePDimcHpqswvT04tyzSm941fOvoHI9mS1eM1uuxoGvFF3Sssg2pw2uO5kt7lrelu&#10;ul3zuh+HNTk86VLF7Ak09rW9aqmnsljgM9KZkkihpXKozX09LLkkMz3vDCSa+nrrh3sevn1hCXj9&#10;4ZDO5n716dWXnhYyn50uVIqluVxxhiXifeloMzgdqeKkNxwWqzVSo4EqEkSyOVc4zJTLR0hYPI81&#10;SkCDE3cm4gaXF0Wlvmr9zFIqvKmUwmwaHMeMQ4LiSzAkoiMYoPIFWDrFE056wymNy2YNIANjwaWY&#10;W9gCIYxnJpe3v61u7gM0VxZXYXfV2SXkpTzIqMNIk9L17f3i5Czyhuc9RJsBize3dmeX1wtTC5AT&#10;JmeWw+mK0mJ1hOLwdWNvf30LeYfH5s4BMrDD2tbk1DwE0SoySPJutlxd3tieXdqEmPLHclSBHAIZ&#10;RyHaAyGbx29yeg3OoNriFqpVfLWEIZHgWFwaj2f1+kLpQr4yE0iXXOEkXyaT6bS+aMoTiKsM5mim&#10;GMlO6iy2WHbSl8zw9YYREr5rZKxjbOx9U/3b+i+n71z99fqlK4/uPfj46UnNh4cf31159Ohp7cdz&#10;96+B3py5cf3W82dX71278OjG6QfXfrlz+uS9G6fPnzt/5/qZR3d/uX3u+L2LR66fPXHp4rXH9889&#10;vPWvUyf/devs0Ts3frtw7tezSEOKH377+e9Hjv7j11//9uvRf//y6z9+P/7XE7//fOns338/8R8/&#10;/fi3H37/8eSpf/9+6m+njv77t6NHjp/+5fKlk7dv/ueRX364eOrfZ07849SPR86d/fHnE7+cO/PP&#10;80eOXDz+y7GTP10889O58z9ePPHD2WM/nzt+9Pa1366c/Ons6X/8fuSHsxf+19Hj//P3k0euX/zx&#10;xO+/nD35r5NH/nX+6F+Pnvj7uZP/OHf0b0d//eH34//Xb7/+f//9r//85Ye///wbyPk/fz3xv44d&#10;++vJ4//67fd/n/z18r3rP1+6cObejaM3bx29cfZf537/+dqJHy+c+uHimfP3r198+ujHkyd/OXPs&#10;2K1L//vMz//495F/nj15/NyxI78cO3L6wtFrZ349d/Fvx078fP7U+bu3rj6489vNS78/ufX79QtH&#10;r175+cLZ3x5cOP7o8tF7l8/cvfP4y4e7tTXnHz18Vld74tqNM3dun3308Mzta0/ra4GyLr95cu7+&#10;nZN3rh+5dvHs00dnHj/6+caNs09v3/34/n79p2dNn66+ffK+/fO7lq9nHt377dblV821t2tePm/+&#10;9LaluXlgqG2ov31skMBgTdDpQxPjBDZvkEj+0tndTSb0I6396T3YEWAeFAE3iMU29ff0YUc+D/Qx&#10;hILa1pZ27Hg3FtWPn+jBjJK4bMhOUpNdaXeZ3F6rzw9Z3RaMWn0Bqd40TqFIzVaLNyo1WCZYDIPF&#10;JjAY2SqVwxvh6/QSI/J2A7neHE1nS9VlEOzZxc1oseIIpkDghUYLX697314n1evKy2vBSBxKfr4y&#10;V6guhEEIq/OJdBa4K1WaQl43Xp2x+iNyoy6amvSHEsl8GUBxeW03kMoYPM5UpWz1hewAe5PVbHmG&#10;KhRE4xlQa6DqpXSuAgH7Z9MSEGYw1Bs7B8h4CPvfkPEQ/uxnCYK9jYxygPjrnf31vYOV1W3A0YWV&#10;rfWdb0sra3gGGU0hshWiRLbgDYX8saTCaGaIBFgWyep0eULxZD6PpWPdgaArFLBEU0KZtKWnowvd&#10;x0LGFQxIdXqmRIihkOgC6cAEuXUELdZaFCYbS6Yy+bxzK+vzy+vBcPL0nesCg8ERCIYzhWxmqmNk&#10;uGlwFHJ7dWljan7D6g3c//wGw2CyhJIndR9vvX7+68OLDz6+A3aUGw3Z0vzi0uYQCVXX15Utz84s&#10;rVdmlyfYzCuPbjMU0snqYnVxs7q0zhaLf7txVW52FqZn4a5YfP7HNa9f1n3kSsRyk56nkN17//hV&#10;7esv/f2gBHAbpFr164Y3Tz6+cYbSeptVrtf3jKHxHEpte1t+ErB7uam/vQM1NIif+NDRJTZaCVz+&#10;m69NRrfn+ZfaLwP9HLniwqNbw3hMMFF48PTpp9beDgKqtr8jkqtonO5TNy5i2Nynte/IXBbc0XEC&#10;468//Xrm+k2BUkthM7R21/1XL249f9LQ0zNAGFNanE+b6l9/rpcYDDqHxxfNRLLlBzWvbr58KjTo&#10;dd5gtrJgtLmP3r3YNYwOJsr+QDqUyTFEPODmpr5OVyo+NbtWmF7kqNVnbl8weBJwSPHydGlmeWBs&#10;4kXNB60nINaobMHIGJX607UzDJE4nixlCnP2YOTd/5+n/3BKbVvXfeH1J92qe+93zr1nn732SjOP&#10;HBwOc845IwgoigqoKGLChBERAUmSc845ZwQx56EjrPoac3/1VVmznEOU3ltv7/M8P3rrb0MNtfb2&#10;BhInrlDkSKGcXV397VMefoVscPkleqPCYm1H9r0tys/dCrLZgSIDopKZ7L/kvyaurTl9MYsL+F16&#10;GIvtQMKi2Rt3MOmKHMczF7tsVnVbi97qdoWT/khWqDUU1VTxFCpvNA0uljecaIZ0DU9jXd4YOJ3U&#10;6Y3CaC1oqq/rbI1nbxMnN+fXT55YurijgUTZTJ/dnl48gJQQzlx0DPXOLpNi6YuLL1/D8dPppcVx&#10;wuTK5iYIW2d3T3pbcJvBpjDpApn89Orx+PRy7WAbOgHHb60rjCYwKwCSsqUqtlyOX1lRGh2J00uJ&#10;SkdYn3OF49hZAvXwMHv9yBTxsfOTQrWmD9ENXp9IX4DciV2cYhwJWBJx4uTq5PzGG0vM7yxPLOIj&#10;x+A3vnmCMVnukxuPTKG8efoGEJYvFjkjCbFKK9Nogf9d3n8z+QOHUgFQIocndPv43R9N7TMZNm9I&#10;YbDwBYLrL9+t3oDG7bz88ixXKdNX16mzG6AvoeTx5d1XjcsO5Ok2t39PjoPP7x5B0Dy7fQzH0nd/&#10;flr2/O3fII8nT67iqeztU+5WFyh8tyecyly5fKFgMpm6uPInjwVqbRcCAWJZrsvKn594x04uZhbm&#10;neGYxQEoAaDyHRAdGvcADN3J9X389EKi07YM9i5ubSktFkcsHEmdhFPHC9u7QBwFaqnOamcIpKv7&#10;ezDcCEsuEZiNAhUQU+kWm4Yjk4gbCxzx0erO+vj8zNzW+ip1l6eW81XK3QPayMxUC7y9rqcVjcft&#10;HB1OEglNfZ118M5mBASFH5/fXIVhcRPzizNrGwNjo3sCAYmxtUhjbDE5yzT64CS2FzNYB2uv7m1D&#10;YccgWExFd0dxV2vzUF95a3N5W1PdwMC7qqpX9YAjG0vbmyq6a6thvUUtlZ/rqz80VH9sKC1rafjQ&#10;0PixorwO1vKxofyfeW8Ar78oL8krLs6vr/jQWVHVVFXb2VTT0fl7eUFBU2V+Y2VFe3VeXe3v+QXF&#10;dZUfq8s+1pa8K69+W1r6W/77lwX5P3368Pe8F/l1xYVNde9Lqv/15sXPH//4x6t//ccfL//z/Yv/&#10;9cuvv+bl/Zz3/l95r3/JewuiwH99+PW3Vy9++/Duf73743/8/L//8+ef//Xi9cuCop9/+/2vr//5&#10;0/uPANn//v6330rfvKjML2tvyGuo+K3o3R+fX/9eUfy3dz99LCuv6Gyt623+6/vffy7Ke1FV9B/v&#10;fv/fL1/+7dP7Xz8X/Mff//63P969KPr8Pz/8818//fT3N69fFr1/V1n+f7z+x//1/ue/vv3ppzev&#10;fvn04bey/P/x4l+/FedCycuyTz9/fPN//+NvH+rKwUH+VvD2n8VvXpcUvS4t+fsff/yz8NV/vfz5&#10;/379r/94+dt//vr7f/z+8j9+/+lTQ9276s+A6XNLkSoKPzXV/tFQ8VN53uu6wvLejuLOtvd1TWBI&#10;i1pqy1trPzc1NiMHENixoekZ9ByxDgkva+1qGOoraK6t6eltGUJVDXSPEaYgI5h3rVVlkMb3dcUD&#10;uPGPrVU1va1VQMNhkPf1dUB1J+aJe+yjbTZ3l8WTaM1CjX7nkEvcXBmdI7SPwKc3Nteoh2yRjCWU&#10;Mdi8HTp7bXdzk7o3vTS3tLOLX19d3aAcHgm4EnluU3Bv3OmLAqrW2/xk1q5IY9lmHVqd7ovLR4Mz&#10;YHIHgdm5IhEwXU1Op8Zq5wgEFqcbxHRQk0Kdhq+UBaJpuyeqMzuApgWjaac3cnPzdHZ1F04eu72R&#10;UCThDUYOOOxIPPmXr9/+fXf/fH5zd/vlK7Dhxz/7nOSex/j2/euft5QASd88gh/l1oHn2o5+ye2Y&#10;++XPzWuz57cnF9e5207PP/yBSBcSAZ8Y4UhlFndAqs21iFnZ393g8cQGo8XldYdSUpCorW693SvU&#10;GEBwIKzOo/BYkUqrd3odfj9LJN1hMFb3KS2DEBqXI1LrhCp1Xn0FcZMSS59fP+ce/1giL3ahEZFk&#10;bgMilzdM2iW/Ks6fXtnwBFLxzFn84mZ9n/aPz28bB9sWd8hL1P3Vg+2G3OMHG0YXGDUrUF6nPzw0&#10;gd1hcXNyeXVnc3qRWHRZa7PEaPiTDM7oPH5JY+3r1x/ZIo07EJbpdLi1hfdtZaWtDZu0A75Kh5oa&#10;m11bJ22vY0hz3ujxPpdZ39swsb7cOzbuiiS0dtcQcXpujwKweIZE1Do8XLEIMgQH8Q2NxcPxRIPL&#10;1QDtmafRfclsHxoFw2DqYa29I3Am8HmLq7KzobC99n1N0dzKmtEdVJgtr6s+lnY3Vna1idU2eyCK&#10;wmH+8/ffRyYmuXKVxuzdYhz+8/2vgyBfUg+mN0irDMrrsnzUwvwukzG5gGerdGyl+lNDDYlGox+J&#10;AI1x5RogTL8U5PVjxvlqvdroZIjF1V09P5d8ntmjyqxumydi8no/N9aU1DbqPWGrLwgu0B6b/bYg&#10;b3h+Uagz8VUazDz+55JPb4o/H0o0Jk/A7gkvUXd+fvURjpkKpLK+cEZu8baiYa9LPiMncQd8mc7h&#10;prDZLyvyG9ogdl8YGAxANLXVPrO+XNLWQOUwdQ4Q8FJHCs375uI1JjO3n7/NZ/cnDJ5oQV3FwMh4&#10;MHHmDMQ9oVTnILwG1uOOpsOpM53diZ6f+CnvxTadAeZD/Pgslr4amhjLqyuDjWKB/51e34Gp343o&#10;+s+3bzZFR55YMgwOL5ZepVL+8ekPhkyWvfpycvM4T17Dzs2MTOAANF88PKfOrnGkJZXVtbm7tcdh&#10;Ji+utE73IGZYqNZ2jyAVBlM8ecoUChY2VwLJLGoEItboTR5P+yiMLVc7QzH83KTBG7Z5wwMTo2a7&#10;W64ytfZ2gaAQOzmjHXFDx2mQoQx2J/DOy/svq7trYo0ZS8BGU9lY9ozL5Z9c3GptLrPbe/X4w2R3&#10;bVC3b55+8DUaldF0/+3fgUhmbWfbFUour6+DPxg7OecJBUq1JnvxAADUZvfHTy6kavXt44/rp29b&#10;tL1U9tLlTQRjGeDi4Eeg4qweT25515+fXWev7/ROR+Lk7M+HpHNJHdSy0e+Lpy8AKwOffv7+77vn&#10;H3tsOkilN8CY/1wO9vD1ezCRbYC1B1Kp3E1uIBpff4jUmrEZzOntl+ub59vHb+d3T2t7e3KTJffk&#10;2HNuu89E9qoJ2k2hUcBPrx++nt98iabOBvHjcp3q6ktuX8Jk5trgDPbNjCVSl1d3jyBJZO+fPIEk&#10;moDbYRx4QslYMru5v7ewvdWDQwOuAXnC6Ahgl6emludHiAS1zQ3+0RWIU1hHOwwmjkiQ6swqsxs5&#10;NTNEGCfTDxBjw3KtXaAygGy3TCYfCMUtSOgqba9jAFnT1bxK2R6YwFR1dWIXFoeJsxWdDT0o5IvS&#10;YuD9fWj4x7qqViikHzPZMtiHmphs7UIArPxQX9o9MvSyoPR9dVVBU20bElLS2FYLa/xYW13R0VXS&#10;Xtc/ipxcm0fiJ9/Vlvxn4W8NkFY4BkVYXs/vrHtZmldQWVzT09Dc11He2/3P9+/eVhQXN9UXtFVU&#10;tjUNTWFyqx3bKt5Xfs6vLKnsbnldVvGPjy//ePvidWl5w2B/eW/X6+qy//fXPz7UFH9qqQR+WdRS&#10;9eJzwYfm4sKulvyOlt9KPrws+ZDfXPdz8ftfit7/VvSmAdreNND7sa21oKexqBu8UX1+W0UDHFbX&#10;29cygvzUWPW6puhdbdHr8oIXVaX5dXVtKMhPH9/9q6DoXV3V34teva8t+1RX86auobi+5ufP+Z/r&#10;ayu7G19Xf8jvqP21/MNfP/768tP7wvrady1lLytL/vryZUFjZV5zfn5D/W9Vnwsbq1+WFf0j7/XL&#10;soL81sqfC16/rKr87XP5m6rK//pc+HP+m6IOEInqXxR9+lRXVQ8bePH5408lH/5oLPmjovBdeRWI&#10;OK+qql6UFf1eVvS+oay2u7ka2vG2sbaip+OP0tL/+PD+vz7+8dd3f/zzw7uPjVX/Kn7zqvLTp+qy&#10;3z99+FBenl9ZWA/t+NhSVtrV86ayuh7RUQPtqYV2VnU1dKCgrUhoG7R3dHZmcnWpewKFnBxfOziA&#10;jA1VdLV2jfbPbq0jsOOAp0mUrfHF+VcVVYS1FTx5rqSl9kXZ+6q+hp4RGH5tkbixTmYydtkCudYi&#10;NBi5EqHZ4wEgbvN4nJ6o0uTQmBwStcYXAvZ1a7P7tg+oFrf37PIxfXoTCCVsLj9HJlHabFOLc9j5&#10;mWAoEwXB/eHpItfB98pgc6ZPrsPHJ4dCfvw4+xeQph+efxyfXl0CaM6ZdM6e75++3Tw9/bkr19er&#10;+y+5B7Sev4NKvss5eu6RD1Dhue5mz7knMr8+/7i6ewKRobm3C7wfyNTB46zdFwWidiTTUHhsqVa3&#10;z2et7O1t0+l6q9fk9hscnoWNLdzS/CaLrjLa1AbrziFj54DN4gvnt8m9w3Cd22F0ORBTQ79Xf9rh&#10;i9OZ3AZkOqO9sacdS1oElR/NXHj8cfTM1G9F7/Grq77ocTiWEWl0YwvTL4oK+jGjK7s7K9sbXQMQ&#10;MGPoPFCkFqFSkT6/mVleqGhtZgpEQCy8kcTMMnGaTOpFj3ujqUjiRGLUdo8NvKmsrGhr1Ts83kAc&#10;uzjdAO/sQAz0oFD7fN4mY6+4q15j85Ao2/i1VVcohiNOQdBDAqmuHQUHEOOOxFDYSY3JrTTaoegR&#10;oco4OonnyNQGdwCJHe1HobDLs2CeHamMOkewcxjeiOj53FC5xeXw1CqF2QbA8Ze8T9ChURr3SGf3&#10;iZSaX0GerSgCWsBXaO2exAAKVVhTLVAb97kC0vZGbXPj33/5nUgmi3SWQ4WyCd77t9/+WDs4POCK&#10;5nc2FimUbszIbx8/rwNMVGq0FufUIrF/ePCPd3njMwSBWs+WSrtQyKLmpoLWpgkSyAdRiztOPjj4&#10;paS0b3wCqCFwYrZQBsEMvywvWAZxVKET6Y3NSEhNf39Ra5Pa4vZHM1TuUVFL4z/yPhC3992xVPT4&#10;4kAog+NwTdAOEDPD8TOHL9w2Bn1fV1jZ0eFJpIKpjDsUpwqlLwqLG2ADW9Q9pd1jdPoHcMP/Kn67&#10;yeR4gscqm11tcQ1Pj/5c+I64ue8JxdPnVxyp/G95b3uHh4Arg7BF4XE/1pf+UvBxk0kHs1ljdR0I&#10;jnCLxMFxPH6ZDEgd6DfIziWdza9KigDum1w+qckg0en7Rnrzqj7xZFpg3gqDoR/Vb7T7ZlZWdRZP&#10;JHO2xz2cXl0KJk5xc1McmdAeiCySV5k8ATCxjv6BDRrV5gmMzeD0Dpc/kemBQXYP6JNLS3tsbjh1&#10;GoymJqanwZGMLRBmyRvH2dsNOmMIi4mfXG4f0g94POBMfJXC6PaATCDX6QiLRF8y0zc8EEymqVya&#10;Wm+4/vKNTN002R2gtrf29/R299XjtwMe3+4JpS8e8SSiWK1JnFxOgzkfSq/ubEs0YFaE3bEEYX3d&#10;7o0orQ53KPL49d/Ji2vixpLD61MZzVf3z3dfvh0pZYQV0uXNY25V9p8ruTyhKENw5AqGcoX/5+dq&#10;oLRjZ7lVkwCaL27uv/74cf/lO4Wx7wslwY9y96e///vm4atQayCurVzeP+TuTOee9rwZncXN7azd&#10;/Xej4ut7qckMGYF7QkHwW8CbL26fQMgbI8zora7cE+G5fhHPIpW6G4EAR/jw7Qcg++P0xc7BPho/&#10;fQJg/9u/7799B4Fjl8XqHh4AEJ+9uAvETkCUlyhNSDQ6kluneaUyWSks+v6ReOOAmszenN88qQ1A&#10;JwMWd2Tr4CBzdg+GbGmHwpaID/iC6dlZuzexskcZI0y7g8dCnaV7aEiktQzixgmrqyZvkMIR9I+O&#10;CjTGoVkCdALNECrLW1snl0l9aGQXArrLOlqjM2GYYSAlsCn8+7qqfvTYys7+m8rCX/LyYGMjLKnq&#10;SKphyDXt0K6WQThmfpbO4ZudgUHM9LvygvquFiCGSr1znyX5+fPbd8XvpxZJFIZgj8Mn7NDzyqrb&#10;EL245aWtQw5LJF9jsiq62ksaywcnJxbJlHU6raix8T9+/9ebms8gAuLXN3pR8NeVlT+/ed03Otg1&#10;iOqGD3YjES+LPkFGUGOkuYZBWOcgEjmNbxtHV3U2t8L6Gvpax2dnkNgpAD9QLHJmc214cWl0cbF7&#10;ZPhVSUF1Z+MAFts0CK1HQv8oLPjrm49lba09aFR5dwuwvb9//ONlUUnrEKyir+NTVc2nhsq/fnxb&#10;1NjQjOgraq56V1Xy26d3fxS8fV38CUBIXn3pHyV5Pxd+flValt9Umtdc/bbuc2F78+euuteV+UWN&#10;lb0I+FsAypC6X0ryKjqaCpoqfqn6BIjrY0PNX8vfvGmpqoN159U0vqsr+Vhf8veCN31jmB70UAsS&#10;XtXd0o6Et8Kh/ZO4PuxIfT+0axz1qq7sXx/e5DWXgKP6VF1e0tnwoaY8r6G8oqc3v6kuv7q0fbCv&#10;qKvu98rC19Ulb+qq8msrqno6mmD9XYOD+XVFgLYLWmuh4wCZUOUdTVWDnZglIm5+vn0QXgGvr+hq&#10;BGcEJIXCZ40SMflV5XAcqmOw/2VJybvGYhRxFjU9h5rCH4iVG5yjSeLS5MrCGpNC2qFu0HbpfN4G&#10;g6q1uF3hlNbqFMhkkVgmmbnIdfiPnoDJnL26TaRPE4A5A5FDsUhtcmwyD1HTY6HYcfrs2hsKXd4/&#10;ZS/utTabNxg+Ob0KRdNX909/yfUueHzK7Yz551MZIGLf3T2mz64urh/uHr5cP365f/z6/1+uCb6A&#10;Zz98/x5Kpq9unh5yrQ/+fX//LZTMLm+sz6+vMoWizPU1iNI3t89nF0/gQPePeHyxZGVzAzMzt8vY&#10;F2v1dl/M4gkS1ld4crXdE9fa3LQDDnwchxjH9Y6jW8dRbIXE5PKMLi4wxWLYEHx2azOUyp6e3+OX&#10;Fkta2hb3OdH0CTgApc5U09mU31xO3meCWO0OhRFTU9NrCwXtjQtbK1Z3gC2SNnS3FHW2KY1Gnc2u&#10;M1uBptf1tbQgIGAMoukzgULThx5co1FBoFNZ3YDDZjdWPjeX1Pd3owgTvnjGF4kPE3H4raWeQfga&#10;41Bjda/urI1Pzki1ltHpycn1dY3FisQOUzh8nlTSMzzkDCWYAgHtUJA8v9HanaNzCxQ2sx895PTF&#10;nKHwAH6sFz30rrYUv7zuCESMDl8ZrO1FRfk4YFa1ARjnoYD34tN7MG8ECr1EpbO5Qxyp5H+9+Km6&#10;vwNUrNbskZjMeVV13YOD/mRGbjS3I/pKOhp/znu/tLd7pDOQD6gf68t/+pBPIG+wZFK+Xs+UqN6U&#10;578uyCczmfZw7sOWNhiERKPnFZdMLCwIlHrKIbekvRa7tPypuYot1QSTWUcg2QaB13T3jMyQHP6k&#10;O5KgHjLe1Ra+r6za5Qg1Dh+Dy6tqa0FiMGXtDQqTU2eyw7Dw8rbmTzX1GNIqSynjqTSwMRxLqq7r&#10;aNs4YFm84S06o2dsrB0Br+hoVVmcBqdXpNVB8ZP/9dsfuPllkVYrN9lXqXsgj7+qLAY5RqDW8SQy&#10;kyfYPT70obyUvMf2BpL7bE5jZ/P/8/rnmZXlxNmtJ5zG4GeBOrysLFRbHM5AbJVGKeyontleHZrE&#10;YucXXeGEzRcbw+NHiEuFDbUClcniioBXEjeWB7BDVc31apPL7PL3owfR41irL4TEoWV6h8Rk7UbD&#10;+FJ9NHMJwQ3tcblMkXhsmuAMpWy+IAw9RN6jUA85w1P4XM+AUBQ2DKULJO0DEG8s9zGTP5Zq7cnd&#10;iKnqq9WZHPHU+cLy8iaNrjE7arsahCp9LH0OQ8OkRlMie4eeRKotZk8yCxkZdoUScxvr8fTlxf3X&#10;2YUF/3GWKxRTDhnn10+Zyzvi4mpuMihVIzPjwWg2ljlHYceoHFHXMDSYSEdS5654Cj4xQ+Px+Sr1&#10;+d0z8D+FxdLS3722v+70h+5Bnr79srK3Rd7bA06Yc+s/+45tsg8ph8zsxc3d4zP4FwDcN3dPgeQJ&#10;QO2bP1elgCyeOb3GEmZT51c5BfgOwPqHNxJphnWvUyi3X3Ldym6/fFfrrfPkZa5QBOI7MNrk2TVx&#10;a5NI3gaZ/v7bv2+//PBH46ME7OGRACAyQHPwKyDL8xUK/MJ0Kg1A4vvlzZNIrZ2Ym97ap4DoDywf&#10;vNFx9mZxd2+EMBlNZa8fv67v05gCscHip3GEmas7MJLre5sgZO8xOBQ68+T8PpzM4olTsXTW6g0x&#10;eKyTi3uhzri5QwG5XGGwM4QyvsG6uL2h0lnO7p4VVus4ATe3tZX7vMEfsbr9PI0WO7cg0dsmVkh0&#10;IU/r9A3gRqh8efsQDAS7QDIrt9h2j1iHCkkDFIqbm5HoHZt06r+KPhZWN2gtruPT+1T2hi3RlrZ0&#10;Dk6gNWavP5pIXdwhcDMfKwslWnPq/BrkOZ3T/6mheoa85AsnwQGnT+8XdhhvywpWN7aDkdPTiy8g&#10;ZNCOJI2I/oHRAbPdE0tkffGT8o6u3ws+k/dpVnfIG8mCHJ/XVF/X1aKyO7R2t87mx6ys5FcXK61W&#10;f+JMbLCBd1FYfc0w+DadCUSDr9O6gimeSlvV1c4Ti4Dy++KnztjJyt7Bq9I8/NKCO5TSOfw8maF+&#10;EPmPwmLyQW7hCJUnhs5M/OebX/uH0TypapnFQOBGf614969Pb6Hj4+sM9sI2dXCSUNrZUtzR1trf&#10;t7q9PTY/0zY48LIqHxDR6OISdnmhawhe1F5e1lfzsqYAu0zCr62VNtYXVde9qS373FpdB4UUtNX8&#10;73evX38u/tuHP4o7a7tRA+8rCusRPRD85OuaAhJ1HzdPaoG3jE4T8Cvr1R1dc7vbA9OTbYP9xM3N&#10;WiT0LUgbkMb35eWfWqrb0AP5rTXl7Q31A/CfPn1+VVFWD+t8UVn8c9GHvJryN5Wf3jVXFOQso7YR&#10;1vexoTC/pTa/ubF7DIGcGq/u6X3fUPuptbq+v29sbup9dfFvBW/e1rxHz0z2YQcA/X+oq/u9+P2b&#10;6oI3VW/f1FTlGj6iMbi5aZc35AxG3YFEIHVq9oWkKsPSPm16mTQyOaIHNpYADKmSa8x2X1hrsQcz&#10;J6mTy8z5nTcYM9pd/lDc7g2AeSXTGblyye7BgS+SDCUAXp/eff2WvbozO33ecCRzcn5yfgPK9C+g&#10;CHPtDv58pPJ77vOxfz9//f4ASvpHbl1o7sZVbmFnbudaUM+5dWfP367uHrM3j4BlQYU8PucevUie&#10;XQAiEak07kAwc/nw+PRvQN7J7AVfKXeE4i6vF7gjSyRROVza3Kd1KacnRDncB/rLVWlzbf3FgjUK&#10;bQgzmtdR3j89lcpebTEOa6FjnnB8hIAX662ecNjhD1f0tL+tre8jEELpk3jmdBA30j0C1LxqaX3P&#10;H0mQdjdqu9tIOzuV3S1Ta+RoIkvjcUFoqu/rDUQyFk/IG0x0oroRU6Ptw8MWbwqUyur2FvXwcIvO&#10;bIZ0Sk0mi9sNxWKQE7km/st7jMzVg9JkbBuESQ3m3jEkR6WRGC0jC5PgT+mcgeEp3BrlcJyIxS0T&#10;bf7g1MLcCIHojSUoHFby9CZyfLa0uTK5uobEotaodKsz7AomIONjVdCW6qaGzf1Dg90L8tSL8qoP&#10;rfVilX6XyaYyuQcHh//Ke03ap8iUBq5UrrI65yjbv5R9pjB4WrvXbA+jFvC/5eVNzC/KTdYt9n5B&#10;cy12Ze1DfSmYuAqTbXh2ugbWU9BYvi+RAWsHtDq7svKyohxY4AGXb7SHyRRKQ2czTSCo6O/bOuRy&#10;JDIoFtUA7yWsk8s66kF0CicyjCNBxxASOzMzubIuVukcgdTUMgmGxVV0dZN2KXKro2cEDkYJPjpW&#10;292tsTr1Nk9xYyVhi1oLR67u0VgSMZow1YzoNnq8vQgYR6QEr2mD9pPph0NTk/ARDAhnwEepR9w/&#10;8j7/89X7lW0aK7fNqLoe2gnQ4X1NGZXDmVxbZUpE6DlC/+hIO7JzhbLnChyPTuMaBrrKqyvB8Ryf&#10;3QJ9rOqu7RscfFtU6g6nvZHjAQymHz0yt77aOdxDom64AknKEae8u21skVDfBQElETi+YB1JBrHj&#10;u0wOikhU21wA+FDzs7lP+zW691UlfKVmc/9gBI/3RjPeZBqKgO1xhG19XbhZrCcUUzvdXUMDAP27&#10;Ef3bh6zk+TUwg44x+OjqPADNXDfweEZhMFf0NrXDu2Z21r3Rs0Tmamphdm3/YIVCQWCHgsdnWrOz&#10;uqcRpASt0z2/tZa5vHfFUsMLM3SplKuQAWs8PrtZo2xHMldjs2hHMASs1+LzA46hiaW1vY2rO5vJ&#10;k6vI8fn45OTwDHZ2jZTK3p7dfYmfnTfAWkemxpyBCODUy7svKweMj5XFTLH0/Pbh4dt3dyQCI0zM&#10;bZDDsdT9c66P9+XDVySJuLS7eXOfa1z68O0bEAitwwmMKncPO7f5Xm4RuEJnwMyMXz8+P+fagH8/&#10;v3tiCI8QU+M0JhuwN9Adhy/G4HLpEolEqQcScfPwfKRSH0gExJXV5MnZ9dOP2PHVOn1nn8cZmZmy&#10;+Ly398+Xt097zH2JSjE5v3h2CdL+j0j6FLswReHx5tdJ4L2u778kT6/AYPLkmh0G5eT6VuN0ICcx&#10;arODzhXObZHDuS1PpMTFlfjx1fjc/AGHE4qfESm7o/PTOquLvLuxtU8DhI1dnLYHIqmzW4lOxxXL&#10;xxcJwBQTJ9fHp1d0iRg1NQGbxvJkykT6PBDLLOxtowiTPWODa9tb3uiJUKUpbq2t6evAEAi5hk7p&#10;k32eeGaJuMvi1sGaFUaH3ubf5fB/epvfNYIMp8+yVw86mxc+MvpH0Su2kG/zxUORDDj3BhD9x1Fg&#10;xh6fXMYyF3s8WRuk3+YJg4wFMmIie45ZWvpY9g6wRyJ7eXGTe/6HSKFWdbdp9BZw6Cent97YcScc&#10;ihxHhVPZYOIsenxui6bKehox0wRf+NjpTyoNjuaBoW44LHFyAQYEnG/67HafLyxrrArFT6LpbDCZ&#10;5slVveODBdUVdq//5Orm+Ow6lrrELM4Cc5UoddfXX0HKYUrkBR2NtW2tucWY8YzJHugcHvqjtHBh&#10;a8sTP7b4w5Ok5YIOQK6dXLFYZ/dKDabF7c2+YTQCP80Q8IOxU+Bbq7sU4vZWY1+fxZ0TPQpf0DWA&#10;WN7dgqIQ0ZNLMM4o4gx2eRaKHx8cHz6UqBuR/S8q8nFEQs8Qcp/DoQgELxs/01gcsdZU1dJ0KFPu&#10;CARtPZ0itWGNwYCMwszBKFUoqu1v4UlUJCq9qRsyS14t7KgfX5xlyNQlvV2NXT2ISdzrooL+cfQA&#10;buJNRSUMg+kbQLwu/VzV39o9OvCpufo/C18VdDbCp8bR03gidbuip6WirflzS1nHyGDbSF89ovs/&#10;//j1P9+/z2soquptKO+tL+5q/b24/LeCl0UNlS1dTUg8pnGgr2MK1dTfWQ/pgU+MkakHFCaTKxUv&#10;7+yO4KeJ66sNQ7AtJgcQIxA0poAn1Or2Dtlyg9HkdCZPz8OpM5XNLlYquNIjRyhCF4i5Utk+h806&#10;EvrjgMCfzwAtP3+9vHnMuXv2Mn16Hkum/vKce4zyx7d/56AZfD3n2hX9+ysw7z8/GQP2/Pj1OzD2&#10;y9svoBRPL25sHr83nDi/eUieXF7dPoN6vv3yLRSPL+xtkinbBpv7MrdS9Efk5DwcO9Fb7RKjUaIF&#10;fusXaU3uYNJgc0rVhiHC1ODMxBaDDWDO6vFQjtire7tdyP4meA9fbUqfXuPXNwhUlj8SH5rGu8LJ&#10;9NkNWyh4X1f2S8H7+V1G6uzaHz3uQgxgV+aa+wdoR+JDibh9CNKORrbDIW2DUJHOFIkfD+BQud1y&#10;YFCNzUvncYFlItDoI7Wqb2bSFoyRafTusRFv8niXze4YGvXH0yq9qRk6sM0VwEaGZjfXI8kT2Mxw&#10;+/AIW6YsaailScWYxckeLAownz0QbB1BrjN5ZV2NC7vbCr21obd9jIA7YHOWtraT2VOTx9czgqro&#10;7q7ubaYdHR3J1A5/rLyr5R8vX1e1tGwzDlRWywpl929579FzCxyZWqTRWDyBffr+y7IyhcmuNDtk&#10;RqvBGhiawkLQaKnODNhLZXF8aiz7tfDDBp1pc4fHJmfKqqvZEnl+Xc0KdVekt5Q01rcikJ+qimiC&#10;I4cnbnC5G+Ht72sbPjXWMMUyMCEa4Ag4ZhqcWm1v5/Tq+g6bW9nXhV1ZootkYNppLG6LL9Q1jCDt&#10;78MnMDOrayK1UWFxNcKRSxs7NZ29S1vrAr39c0vzOoMBRY9XNDfz1IYD4VFJdw2JSm3o7pbqrUZX&#10;sBnZP7m6LFbqGnr7lFYnUygZIuAckWMYboxI3gTykcxeD+CQv5fm//XVb8u0PZAk1qn0it7W+t6u&#10;vLpqCi/XJ5nC5ZW3tqweMGHjwzS+2OQPtXW348nk2vbmhS1gZucbVDpsbHwYN/m2JH9fyN8XiApa&#10;wcCytzjsso7KLRYjlr2CYZGjc7ME8vbnmha2TJ04vcQvLhzKFXqHpxs9ZHCHplcWMSSiLRQ5EEkr&#10;2pqYKlUjpGthe9cXzoAgDB1G6l3hTgSEq9QCg1Ta7LmLzuG2o+FyvcXmD1O5h/mlFeXtLRyx1OIK&#10;x9JXPLnufUUpBAk/UhuMTl/q/GaKRMItLCAwwwq9BXiMQG+o72nly2SQMcShWOyPHx+Khe2DcPIh&#10;0xUH8fcByBmZQefK5LjFyfjplcpkxi7OlbQ19hOwkKGhfT7f4vQ6wynCKgjv4yqDNX1xEz851zm9&#10;70tL8UtzYSDDD8+ARAV6fUN3izcWvwP1e3U7uTLXBOuhCyQAtYOp9MXdoz+ZbUL2mD2eXAnn3PpH&#10;+CTbNTWxQN26fgJ1/f3+64/s9f3EwhyeRLp9+gpS+9X9F4XBMkGaBSfF4Qtun75FjrNbbKZYp2KJ&#10;pHq7HcQCrdU+vTDniWf6R4dUeg0Y8y0Wd2p5Lp46HcGOeuPJSCpt8vkXtla4cmUTrBNgRPL8am5z&#10;Y3WPeiiR0diH57dfQHVv7lMXN5YWdvZxs9PJ7NUybWd5Y+NIpRqbmcTOEjR2N2IKwxYLveF03xia&#10;r5TKHa7O8SGWTA5iK5G8sbK7uXpA22HRMxf3x6c35O3d2VVS7xDqgMuzeoI5b97fzW+rrehqcIei&#10;2Yscl3dPTRV2VcFxY3KT3R2Jb3Ol/yh8/6Eyj69QGd1endU6t7PTPQjrwWKxeBxHKpNZ3MStAzBj&#10;J0ikQOokkb1SWdxDM7PgarqjKZMzYHE6LYFIfWfHkUiWPb9NnFxafGHE/MLI7BSw4WT6wumNeqPx&#10;XtxEBxJqc4V8YQBet+nzW8T0zND4cOL4LJa5Bqau8rmROIxYpQUTxBNM2X0RwhblbV0JaWMFlBK4&#10;4lq7/0NDZResH0hW6vQ2cQZoIdszOf6+Kh8QfCx1mjm92zygD4yi2gb7HB7AgmFfLLnL5+7SmTAc&#10;zmB2Xt8/W6y+qfUVKAbXDYM6vQFHIEgVCTDE2cGJKZXBnr64AqFhaGrqgCftHR/niuRqq524sVDV&#10;W3vIFzYi+nQmG/B7CpfLOGKbvCHoMCocPwkmT6fX11gSBVOlXtmmZC8fJHoTZLjf4AjgV8kzJJIt&#10;kGzo6cXMEw7EkkYYTGt1smXy/uEBly/k9IQnZhYMjvA8lQqYKn12T9qnkak0EE/5KjV2mZhIX9CF&#10;0j7UyD5P1NDXKVPpQBqATk0sbVEWd6hD09MGZ0CgtHYNjxzJdXDc6DxpfWF3D/jLxDr5X8VvF8gb&#10;7nAKjHn0+LJ3CAmsvX8ExZdrtpkcpljxz7ev3teWz2+ui8yObcYhS6L+1Frf0NO5S2fxFdotJqOm&#10;v6u0tYVE3cPOEdtQA+3oofz6+p6xoZXNrdF5HFOoQOOnJxbwEwTM0v7BAGGcuLbOVev1Dj+dx1eZ&#10;bY5w3OoJqMwOpckEroUUMI0/KTUbF8krOos9kkhnr+9uvzyDLHt19yV1cm10ufyR5F+AJd8/fXv8&#10;/v3hy7fzK1CVuX5GuYcs//3/64qQu5uV20Igx9knp1eeQBSU+v2X56v75y9fc092ATv3+P1DuJEe&#10;zJja7Ly5f7q4vuWplXqLC+Ta/SPBkUJvBhc/eZY+v9OZbUyhuGYA0jOMxC8t6t0hfyi6trfZgewH&#10;A0raXveE4nZfuAU1xZJoPIEYDIv2RhInZ7eDU+i+EURRSw1LrAbzT6BSVvV2ElYWYTMT1CPeHl9Q&#10;0FU/Nk9s7OvsGB2y+ENqk75vaogtlfciRqPxEzqPNUWaQeInmXxx++BoNHU+ubAwMD4WObma3dhE&#10;YGcAipFpe0NEolRngyCg2LUlgVZV0lY+PkekC4UF7XWz68v1XS2rlD1nOAakvKa3F0dcLmttOFIp&#10;7d5wy1D31BKhFd4LIkjuKZdAuBUF/6U8f2ptyegK6O1elcnwtrzs76/fjs3Ngfhi8gTGF0k/vX+D&#10;WZrvx4yNLxEUJvPAIOKPqtI9nnCffbiws2Nx+zuH4MMzBGDklmAUt7zQ2Nf6sbpyn8tz+qNTK0uw&#10;yRGBUlPV1qp3BQ6P+Plt1cTN7bzKz4Sd1SOlnio8quprb0FAukbHOUrFAGbk97JP2JXV2Y3VorYW&#10;Mp0zPDMBnIYuUfC15pK2ZqnWLjVYanrbyWx2I6KXvM92x9MUDh+KHt5jHNb1NbNVirltSjUEwhCI&#10;eybRRY1NmyzO8AR+ADsODKYe2iWz2gH01/V3SQw2rlTUNAaRW92LG2tzZHIoddY0CJtYXARs7Ylm&#10;Ktsa6zrqf3vziqXSGt3BuY2dwsbKoUlcQX2VxGCSGYygwHrRoxy5qr6nU6jRi0xGyBBCqDQ2QFsB&#10;AVj88TbE4PLBwQiR+Kb00/rB3ujCzIuKMppYsr6z96rw8+wySWa0l3fVscWKTRqtqrvF6AwGE+e9&#10;I3B3OCExGKFolNETQkxOAFczeLx7XGEzpGeZTmuAtguVuuPzW7HS0DXQu0E7AJriiaZAwUgMOjgW&#10;PbWycCgQ5bb0iGfmycv//PRuaBzjcAcs3iDIB6Sdnd9K85f39/V2vzeeCh6fDs/PtIzAiCuLbMGR&#10;3OpcP6BV9/YsUw4GpybcoUQ4dQpg8VVx3j6d7QulgE1E06dcmQKOHT3ksoGpiNXa5e3tgubSz01l&#10;AGG1Lq/FG17Y3amH1O9wj9xBUBuX8cwlQyz7pejjNp1h9wUzlzc3j982GNz+QUTq+Prm6Zvaaqvs&#10;bUHP4Ew2Z+g4a3J7sjcPPIm4qKnCG01d3j2kz28AWHNk0pKOZq5QmL16vLz/evf4Te9wA0iaWZrL&#10;ScS3H7HM2eLu5uGREDmBNdgc1w9ftVbXxOKc0xMiU/ZAhAVBgUzZ2WHue2Ip9MREKH5s8wVH52bY&#10;EsnJ2R1pfSWSyYbSJwg8iiUU663OIdQQcKNDqaaxq8PuiVB5wo3trZvHr4FEGkxXrkw1vra8urcJ&#10;ki50HM6SiOkiAWRkAIzYLpszMI4KxtISnSG/vsHi9gEyxs7N6Jxumy+1tEvDrS63InuB0WauvoRS&#10;50js+OjC3MT8jFxntoP4f3oDQuqnutK5lQ1whIBEHaF4y+hoUWsTlXtkD6f8sTSJwf5/X/0TiUG6&#10;/QmTN8yRSpBYbAOi721DKZMn4UqUBksANb/Sg0YpjXaQ9S3OkMbi7RhBEVfWdQ67VKPR29ybHHZh&#10;V73e7RAolXKDiS1Xl/ZD5rc3vJETbyiZzFwD9K9u615c3wHEHDu5AZ4Uzpwjp2dAakmf3vjip7Hs&#10;hdBkHcFPgvkWS2ccwYjK5GgfHqvoadtjsaIgIphts7vbf/38EjGKC0SPwcmZPKEdHmdwavJzU6PD&#10;H3FHUoHYMXZlfoNK6x0ajiTPnKHokVLVAutUm+yDOJzT4z+5uGNJVZ0j0EORqhXSa/eGjB5vFwY5&#10;PjfdNT7kCea61e+yOJO5h2AdXYMIpUavtnonSaSRaRydyy9vqgLp9Eik6sMiNGYXV6XugLT7wlGZ&#10;zTmIxdj8MRKVSedy4+nzbTZ7eQec/vHU6gJDIN3hiIGtgvfyhBI1Xf0ai4u4vblLPwBJxez2Ta+u&#10;8MRqEHZjx+fnd8/L2zsag9F/fD5FWgCAdHP7lXrEn5yfG5qeWVgjx1NniexNw8AAuDRzm2SlxZXO&#10;3nBkKuQkbnFrb4wwE02cmZ0Bd/h4g8Vp7Osw27zJs+vEyU3y9KoW2t09BKNzQEHFw6lzsdbw28d3&#10;PePDttyCy0evPxmKn9X39uwe0I7P7jMXd85gsgLSg8KOh5KnIo1aCxDUZGmBQRap++BIUJNjyzub&#10;5L39LQYDMzPTAYO+aapuhrdOL81qzY5dzpHO4gbZ7urhGVSuJRBKnd6EIplcEw69AdSa0eY5u7i7&#10;uLvLXFxlz68zl1fgAgnkYhD4/vL49C1zenN583Rz+wVcMwDQ3/67j+CPH8C6AW1///MD8D/vWv37&#10;7uEJBOovzz+u7x+vvnx7+rOVP/g6ubha3tsGuABSweXNl+PsBUcmZ3BFKqOZD+ayJ2y0+aInd7ZA&#10;eG1va3Zrrb6vbYPBFkhlOqdPqdPjl+br+3pbkQiRSq8wWkRyTWM/kS3RqpR6CGbK4Y8DGOgeRdJ4&#10;fMgIinoosrgDM0vLfSOj2Pnpyu4GhlC5z+RBRjFaq5e4tQLDT7tjya3D3T0OW64ztaFQmdPrbcYe&#10;YgrFlmmlKkUdpM8TSo3ix3a5PFASC1ubo3NLnlgciRnDzZP2+SIIGkZmHIIE0NAP46s1Kqu9EdaB&#10;GB3qGkGACyM3qJgCVmVzW+tgz8DkGNC7YDjRPTwwt7XdjOiiSxWJk6tQ7LhneOCvb18fSlXx00uV&#10;3bm8tfq3Vy9flZVxBQpwbYKJLHFj/Y9PhSgiFoodW6XucSXCvPKyN5/KVxlMhc1Kl0pZMtWr8so1&#10;2qE7mgAXMq+ucoy0mldYtLlPPxTJmyHdSMIEmblX1t4DhhdHnOnGoGc2Nt5WllHozC0GrbqnCT49&#10;3Y2EtvYPgMRX09FS2NFKZu3jF+eroB1ira1nCNmKGJAbHHylrLS+TWXxTJAWesfGgA7Vw3s32HSx&#10;3tY2PLx4cDBP3smvqOAqVN3jg71DI0anp3sANrq4sLJH/VxTvscUElaX8htqRCrDHpdb191n9kV3&#10;GYetA11Sg7a+v32JdmB0+IqaarCr6/jlxWnyekFzR8sA9HVxkT1yDMobTSR0jqPR2NnWXoTO4bMF&#10;EsT1ZfT87JFc39rRY/dFNw8O1g8Yepe3YaBdYDTuc4VVzXUKs2N0cuJNQT6Nz6/v735XUUKm7K7u&#10;HxS2tq4dcsbWl/qHhoGFHhzxuxCj/lhWpDP2j41EM+d7LCZmjqh1OoCUuEIxVzBCYfAGRsaHCNOI&#10;GdwOkxGJnzCO+DVdnX1jCKZYDkwXBM0VykZdVwtkcgT8SiAST2YvcLNz//n63dYBB8i9xx8HYX9q&#10;YfZfn1+B+Gx1+wOxU6XBVFhX/nthwT6XxTpi2XxhQIf9WDR+fUOg1J7ffTu5vt9lsd9VFBvcnuT5&#10;tcvnA7C1uLY1OI6Kn1+HkyD4X4iUmtel5UWNjRZP9OL2KRTPljS0/pr3ii1QCrRaEGU84dSBUPC6&#10;5CNPrWbLhZnzm3AiU9nT1TsOD8czicwVnSeY3dpBjg26vMFo4sTsCTgjESJ5rRkCS55cXt4+nV9/&#10;SZ1eYhbn3tRXHvEEseOz1Ok1gLwx4kQzEja/unb3/P3Ljx9n13eNvV1Kg31kbCoEyCmRmdvdWKdQ&#10;gceAEGMw2bJn99ilGb3DqXW4R/CE44tbiy8wTJi0R+I2R5ywQEidX4t0elD+3lhKZ3FiZyb9iTRk&#10;YnQIjcheP6wfHJD3965uv+kcTuQkxpVKdw/3HPD5LK4IMz0h01g2eeyipkYhyNO40TXydvbyfnZr&#10;42NjmTuSGJuf2WWwbe6oP5xaojEKu5q6UEggi+DPWgPhehi0qLmeQueIFTqjzRtLX3Rgcd1Dg1qb&#10;B1AEYHejL1jT31lUU0PnigFYRDIXWNLiP958ZPIFvkACRAqR2dIzhP6vV29eVHwkbW/KdFal2V5Q&#10;2zg+hwd27owkNpiHLIWhoLFJrNQcieUchYyr0OfV1ZZ01Al15gHMIGl7F7O2/L9evCKS141Ov9UN&#10;ptWt2uR+31LGYHBcgWNgWv5gCgQgxOS41RlKpa5A7j+5uKlHIFFYbPryPn1+5fIFRTrTHyX5bVCU&#10;3uq2uENULq+qH/pLZVE/ctQbTurcYaZQ24vGDi8tvq0u0Dt8oFrVVvcIbnybw28bhIF8l8xerrGZ&#10;kGGk2Gyt6e0ymB3h2Ekvdmx4Eje1ugwdHQPh40AsquypY8okzUNIqyfkjaSGMGiuRCIxWTtgcL3D&#10;JdYa0QQCS6Dc4x61wroNVheSiIcMD2otnnUarw87brB7iTtbcxvrKpsdMjIolWq0JjArJlzOYOL0&#10;YmlnS2G2IQgTKrMTWKA9lGro7tgVcMfm8SaH1xc7Xt+ldA5CR+fn2GLJ6c2X09un1a3tcPrUFIwu&#10;UXZTp7c3D8/rewzc4mITHGJ3h08u7uOZq/7xseXddargyGAHifFscnm9o6evfQR2JFUcZ28SJxfp&#10;i7t9gXyPzT25egQVFzs5DxxnS9pr0AuzYoM+mDg7v/4qUOjyGyqYIjFIsaCaTi/vtFZ7BwTqiaYv&#10;rnP9A2Q6c2lL3dLG7sXdczieBQFojU5t6Ws1uTxWd3ibc4idnd1iscg7O0K9dWBi9HVj0ce24o/1&#10;FZWdHWQqVaY3B8OZk8ubzOV1Mn0GjsoXOs61EPCGAEwyeaLUyRWYk/FM9jhzCkxzbm2eI5HEk2ng&#10;1l8fn3NPa/y5Avy/e6HkePrh6Rug7T+/+Zo5u/7y7evTt++XV7dX918yWUDXuY4o//1K8JU5uyRt&#10;U7aZjNTF5fXT1+zZrTeckBlMazsbu4dsY651RDqeOhfIlVsHTKHRWNzRvkahK/QWs8d3yJd0oAbf&#10;lhd2o0ccvoje5ZOp9DU94/tHoj0Gi8wQJrPXvmB4aHJaqjXB0WNbdLbO7h7BTuCWFmDYof5xNEhw&#10;uzT61gEDWO/Y9MTKHi2aOsHNEnVu7yGPW4cYAJlOa7I0tLerTPYDJhMyMQmCbSO0x5Hr93baOohc&#10;odIPj47aRqCkXcreIQNA/KFSi8SO4tdJ3kCMdSSq7etrQsGGiQR/NK6wWIGANkB7StsaBFprKJKK&#10;Jk/6h3qIK6sDGIxUqweJ/gCwfnNFQW2t2Q1Y5y6VvSKuz/3vD3+0owYNNq9Ua9ZYHIgZ4sfykqkF&#10;4szqEl0gEqj0QNZLm5vZUqnJ6WPL5ENTk//rxZttJid+cnEkVb6pKZzf3f5QUQYkR6q1lnW1jC0S&#10;x2YJLTCU3GSvbWivh0MaIF392HEKj7fD5pQ11m0z2R1D/YjpyX0++2NdZT0Uosx1ZiW3I+EClbEX&#10;MTixsCAzu+e3N1tgMIXBUQ/rG1laEWtNFb2dmyw6YWW1pK1eorcs7+3XQjq1TndpffsajeHwBVsg&#10;ndh5InFt811hiVBvnyFtFDbn7GR6eaEPOShVW4jkDcgEhiORf66tkZsc4HxfFhVs0FksqRpcst5R&#10;DJo4X9rW5AjGDwXCRmjr4vbWAG58Ymk5mjoDWaqyv2d8aXmdQesfHnUE4qMzEwqbU2a0FdfXqCzO&#10;lU1aaUWDzOTq6IflVZUs7my+L/5c3tm8vEGeWdsoa6mTGRzNQ/3TayS7x49bWh6ZnTT7/AN4DH5h&#10;1uLy4WaIpM1dhlgCdDOQSMVPrugCfudgL+D4zUOuyuYBfEPlcMG5dw5AHMFY8uw2lDkjbe//WvAG&#10;MjwQjCWMLjdQxo5h2B9Fn5l8WfriJpo6T5/d4eYIJW219lAikj6Nxc+oYgEQ97zacoEk17/QH03J&#10;zY6qzrb63k6dy5M5vz65eJhaWO6AQNJn1+nTi9PLB6nG0I1EruzvA5sxeDw2b5DG4f765j1keNgb&#10;TFw/fgc+V1hTmV9SyRMKVSbTkUKlsns3GYfdaKTJE9xhcRInZ8DtPtdVTi7MpbLnqfNbFHFmj87q&#10;Qg2C+X58eg3AGshxGwrWPYYGhnf3lFspBk5zem2lCtIlVWucnrDKapNp9K2QjrGp6X0O++4pt4WX&#10;L5ntHUIA6BmemIoenzkCsW7MgECji6TPcfNgYL0AKOe3Vk6ubiUaw8QMLnFyTjuSThEIzlBSarAR&#10;F4kgBGitniUK2eTwSHTm2eUlrdkOAgFIG9nrx439fbFaf3x2Pbe+sUOnp85u+8cG5HrL5NqiWKGI&#10;py8PFdqylhquUjE4jROIFUa3H0ck1vZ08dVK9OwcWyrb3N/eYVJroRCQHelivsHhA0JksgfLutuL&#10;msrXaDs2VzCRvvJF0qV9nbBRuD0YB+JktrlUNld1Z1sbvH+ZtqO3WkOJ80HMZGkDSIR2o8NrsAf2&#10;hdIP9cWvPr7HLC5sM+l8uZIqk/+fr3/DEGdFBqPB7T844hE3tl+UFumtIaHOAhLkvkT2j7d5QHY0&#10;Hs8CZY+jNgxO4f/j59fbjAMrABi7PZzM7PAkf3//dnF3WSDXKtWmYCxNYwub4HC7N6o3uULxjDuS&#10;/L2gkDA36w4mfJFjkMsXd/f/z1/+2gHrWz/Y4YlkMxtrlX1dFe1NhKU5lz+mtvs2Dpgfy0prIR3t&#10;I3Ch0sQWixe3t5d2KXgyuRPZ7Y9l7IFYPwbNEIn2hLK6ri4qi7W+u9mJRu7xeM1QBAY/oTZauweg&#10;VDZLIDe09UECyTRTLMEtzAbDaZnO0giDyrUaOk8MHUWLZLrpVRJ0DKmze1qHEMubqyAJTZLXp5aX&#10;DU4PbmXBkXsWOdqHHuZJ5Ug8Zm57LRo7jR1fQsYHyTRaY2+3zRMAcCk12vMragfHhzZ2d6Lpc180&#10;uUSjgrHFLi44gqHrh2+BzDkQq1j6lMrl8OVSd669dXZsaRFQHHRqJHZ6E82cOUKJJkgnbHxUabBJ&#10;QIqNHvdiUb9UfGgZ6HYFIpFUVmt06szWvhGcQKnJXtxfPXxNnlyAqd6NHtW6vEadM3V+kwRELlfN&#10;rK16IvHz26eLqwdg2KvU3aXNndPLx+zVI4DH2a2t99VFEoXqz600noC/jBEmR4nT4eTZyeWD0RXG&#10;LxGYCvUgdgwY7ewGmS01dI4M/Fr59p8F7xFoFI3LkyjkVrcnGjv2B6MgVxjt7kA8HUyl5Grt2taW&#10;2x86uXuIHB9HE8cCoxZBGAcBMRhK/OX527cvX7/ndt359uPy7l6pU8eyp7kVJc+5Lbm+5fa8+3oJ&#10;vPn5++398+OXr7mHK55yT3Pl1ofneg3msPvi+p5ySNth807Ob+4ev17ePiZOTjVWN351BdDPIaDJ&#10;eCZ9diPR6I40BolKWd3WApucFGmMoJx4cm11b/MfxW8wS0ug4L3RNJ152ASd4KpV+zzOFp0Dgj9f&#10;KsWsLIu0hmZEH0Mi32bugxIV683o+WnM0prZGZwhL28w6QAy0LixA5nSFQiiMRhQkwDliTtUEF5M&#10;Tmf3AJhS/mXy2tjCrNFqb0EhwQBFU6fFTQ3dKEQrEpLXXLvDFa1sbZW21S7srNR0N5Noe0qjhbhO&#10;ru7rL+tuXqcxPJEk0LWtA8rHupKXBW9lZnMydQ4ksA8Ob+2D4Ehkg9evdvpEWlNpfXNla5svmg5F&#10;T04u7xY2N/7+4o+q9p5dJlNpdkmM5tf1xZ+b2jDzRAh6CL+8RNra+p+/v4Jj8QqTkc6lHwiFZR3N&#10;/+PFrzMr5FD8jC4UAdRbpFIKWqtESr1cZyqoqJqcm4di0M2DQ1uHjIK6homljQYYFDGFYwolW1xe&#10;UVPl2iGzoKYcNjG6xtr9uSSvqqeTyZfCxocgk9idQ9anuopDgVxqcOJXl1oQ0LUDallnyzrtkCGU&#10;lDXWbtMYY0tz5ZDeQ6kWS1hoH+hnymS/FRYTVpf32KyP1SUk6s7y7t4fRe94QIZm8O8qKvlSA2Z2&#10;bniSaHSHURPjw1NTLKmkqLHT7o85Q7FPDdVUkcLqj/Wh4FMkcusQvH0AIjXaRggThY1Veyx2W3/H&#10;4sam0e5RGnQtKPiR1rrGYMyukbU2HxQ1qLG793hHhQ11pkBiapb0ua6Bq9CUt9X1jIzsCqX5pY1E&#10;MnmbThsam6poa1ZbvVUd9WQGyxWOwbGT2wyWUKPrgnfrrSC2pwewCJA/dnlHWywuYEowCYnklfKO&#10;ljrogMkZSp/f23zR8YWl3ws+t8Lh4dRpIHFq90XQM8QXhe/xa8tqi1VlynW1a+rpfV1YBvwVCIcv&#10;lLEHY53o0V7kQDR1AQoYBHOV2VrcVDOIwQWT2XAqA7CezmUVtdd0DMFc0RTAaBDWx4kE7PTi6e3j&#10;9T0o+1MqjwMZGdJb3Bf3T0DUIumzhZ2t38oK1igMkAaSmQut3fmhurCgqmKHzpSodGs7mwK1fmJ+&#10;Ab9MBjLHl6rAyyRabX1jl87mBd/bvIHOMSiQ5pY+qCcIjusGzEalzvC5rhw9SzzO3t4+fj0DEmOx&#10;Uzi84Zn5HTpDqlaHj8+YfN7A2OjMwqLD5X38+uP64ZnC42IJc85QdHl3K3V2xZYougehYIa7fOHp&#10;5WVXJM6Ry7apu5d3T3ylfHJ+BgzL1MrKHoMJDHibyZpZWnQEwyyxeJmyodDbmCIRQ8BXGMxD42Ou&#10;UDIWP5ldXFAbDJ5wcmgCY3QDZD3pRPYyJeI+HNLkcl3dfZOZHd3wXsLaEpowJVObzZ7Q3PbGGGEW&#10;vzCHmSOoLa7NQxp+bf738qLCihLgFlan3+wOiE3OwtpqKAp1KJGqTTZnMKx2eEo62pb2KAqTYYtB&#10;22Yw5UZnbn3G3j5LrrJ4vSaPr3N4dHBsXGIwG9wBvlZLWF/6r0+vqjs7eHIDX2ekiwWrDPY/Xr48&#10;FIgkWpPJG94XCltHB/NqK4E5KW1OtdnFUij/+evHTijM6YtG0pfx9DV6bv4fr9+wZCDNunggZpls&#10;vVjM7+V5R0qzJLepv5UvV+B3dtrgvWDCsERC4GRWX/hvn94sb21qTTaXP2H2BCFjI//ny7/Cx0cP&#10;pYrcPi49Pe1weFV/7zptHxy50mQdJOIrmxpaRlFDs3idK0A7OuodR/OVihHi7DAW44kk9rjspgGo&#10;yuggbG+3DPStMPcARSBwGJXZ044eX94iH4gVhW2NMqWGwhe19sO9ieOptSX84mwokhHozCAHzK9v&#10;jExgkDM4tko9tbqOmJgAuFnX1yFUGoPRNGx6ikKlbx4wSBvkWOLU4A/DpwkKjbFrDAXiO2Abo8ff&#10;AoM2DcJH5maANQQTJzQ+7111TVlH494hy+L0+SOJ4Xl8C7R/ZWcTVOj59YMrmpheWQJ2Cxsd84aO&#10;rZ54OHHSjEKVtNazJLKz26fzmy9aX/BTe83yHgWkbY3V44ymusdH/l78DjtPSGYvjrPXIFlOLC/k&#10;NzeoTdbEyfXF/dfzuyeeWIIh4I4vbk/P7sBEDR1frNL2uRLJ8fnt9f33eK4Nn7euv5HG4ZzfPAEg&#10;NHo9vSNDZY0NMr3l5ul7InPBVaiAWSyurafPAM0+A5wg7+8pze5RAn71kDa/s6UxmBhCeU1v+69l&#10;BeV9bQPDyNU/l3mJpRK9zaUFkJo+dwfCJodDpNYPT47TDpmBRDyVvXD6AmQem8I4WqLugcD6F4DU&#10;X/68J529uI2ns/Zg6Pwq93l4bkF4bvvbH3eP3++ev11c3Z3d3AJ7/vrnMrRvfy5A+9Ot//3w9COV&#10;PSVtLUPGx7zJNKjV48ylxel3eiICmaJ7GMJWqpMnZ+FoWqY3K8yWDfo+0OuRxUWNGZBVBuSMso72&#10;qvYGICgHh/z48Qmdx2mFzDME8l0W/UhrSqQvBGLR9OoqV6EuaW88FEmAW9cB/tim9E2Mja1v2H0B&#10;wuoKYGtPLNOFglEF4kMhe2AWF86cjs/hJ9fX1BojW8AFY2dyBjf2tzcZTL3Z1Toy5AgmMme3jf1d&#10;baieElhDYUc1T6EkbW7m1ZYtbW3Xt7cubK6rzGbi2loHGtkKHTiUygxuH6CTqbWVNxX5v75/K1Rq&#10;Mhd3nmC0D4Vo6Ota2Nz1x9LJk0uNxZxfX9TTj/ZFM8mT6/TZJeC/n357DZsmMAQ8izvEF8t/LSko&#10;62nDryyubq9vUBmoqbH/+ftv24dCuzfEV6oVVldVR8ff3n3a5fAD6dMtyu4Admxhd70Z2kNhHW3R&#10;mJ9qSjaYzE4oBIobXdmnvC0vOlKYAYvMbu6IVMo1ylZZU9MWR/B7UQF0HLO6t/uPN2+Km1o5Km1L&#10;fx9+bW1uY/V9ZbHC4hYpde2D8K6RMczCfEFTOVdm4CnVFW2NIH6u7zHq+mFCjRk2gsHOLQg0xpfF&#10;ebil+V0R/3X5Z75GA0Tk58J3HKkWiZ9pgPYLdEbAhVMbVI3d1zeGbO7r3T48/PXzW53DZXB5X1SU&#10;4VcIGoezsxe2KxBPrm9AJ9A6m2d8mVTa2QJUr7y+aoPBMnt8e1xObW87T6ld2N5cWFvhShSdCBQg&#10;6XXqQQsMrrH5uhHQ0o5mPoC/3s7BMQxHJi9va9kXiKh8wQC4UjCI0RGu7WrZZXNkWlMbBMpRqOlS&#10;zcAwOnl6fZy9Qk6g6Xzp/CZ5X3B0cn1t88V7h4drunq7MMjI8dnJ1b1Ip2/sby2uyu8eGzy+uPMl&#10;0nKDrbMP8q6wAE+cM3rCjmBEqjM3tnSWVlcD9vLFMs5IzBoIN/bDsAtzIB2C2X5+9cTX6Or6u8F4&#10;nt9+Obt5uLh73j6g5TUUTy4seBJZWzDiCMUGcBiuwnB285i5ug3GU1ObW0W15SqT9fbpe/byEcgQ&#10;YY/8tqyQxhVGMlcGq3d1d+NFcX59T/s+l+OLprQWx+YBtb63cZNKBa9PHV9ePjwTt7YrupuDqaw3&#10;GuVJpPWQRrXd1d7TrrbYAbCGj0/3eIKf8/LGiPjT68fs5Y3Z6WFLRcsH1Knl1aW9TZaQncpcUVhs&#10;3PwigDBPMHT/7Uf68noQM8rm8XUOx/Q8AcgcUyaCoGDx43NHOIKdmAzHUyKtjsnlxjNnXLHmSKmO&#10;pE+RE2MSvSkQO8YvkbDzC8D8+tDQ0flprc21tLohkivZIvkUcQogvjeSmV4i+sIpYyCEIcyAmOII&#10;hBp6W7HEydbudmcwcnn3bPJHIMODE6RlwuK8wx0NRjOT84uYWfz4FHZtJzfrOEr57uHR6/cf+gZg&#10;3lDSBdA5GLcGY0AWCLMzoH4ZAi4QX7HOWFxft3fIZooEK9RNqkCwymK8/lwIro4lEAuk0nyF/Ne6&#10;z4SNNbP/z7UFPC5qivjXd3+M4LE8uVJpsdCFRyu0o398fMvgcg1WTyBxpjDaavr6i2tKvMGU2upw&#10;h493OJy/fniBm532hRPx7EU4kUXjZ//5+uWRQu0MJVRWp9Hsae3tr2ltlVlcWps7mEqLdfaxxYXx&#10;6al49lKqM9p9QZXN/vP7t8SVRbneGEyeWQPRSkjX//j114VlEgg6Io2ytqcPMYbpHBgUqzQHEskq&#10;dQ+CxbX0w3IrefFYkdIwQ1ptGkY6A6k2FGRxh2IORGZW1hr7u/UOD2Zlc3h6iimSDkzNTa8tK+3+&#10;PuzYzCxplcV531TG4SrmN3awRKLRG2pCQhbIK2qTY5XJ6UShOApdy3D/7PqizGjrw6C6Bgf2OUet&#10;kD6p3nikUjbAe5ZX1ys7m0h7NJPby5boGvv7GEJpVW8bGPzs+aMEVNPwYDW8R6bRZ68ffPHMyNJ8&#10;Q09/PbxfotaK5ApXOFo30ANSF1+hDMaOk6eXSot1bWOPxuNPLS2dXN6fXt6D9PO5va6uo9UVTAIn&#10;TiTOj1TqV2WfGUx29vrRDkT5+LJhaPC/it4IZRpQjCdnt1KtdXAaV9ba7PYnz26fz++eL66f9nms&#10;xc319MW9xRNKn95G05fYeZLZEji9frh9/pY9v91lc/MqS2RqLbC208s7jSdY1d9T1dHs8Hrvc80G&#10;bplSSecwnMFhX948nl09brP2BUqVTGvmyyTu+IncZJ4nz/M1WpZSXdra8M+S1x/aqzqHYQNTKPzK&#10;/OrumsXus/u9GotdqFQeiWWjK4t48gpbqjg+uQnGT93hlMeX0ZrtpB3yXx6+fPtzU3rAxw+3D1+B&#10;+wKTfn7+cfv0Dfw319D/+RuI1QCmgVfnFp19/37/5evTD5C1v9w+fwUvePj+w2q1j+BGitvKgHsB&#10;sTi/eAS07XD6aXQmbpEYjCRCiaTG5gGBhS1VzpE32pGwlf0dAKlGb3BumVTV2DGxviUAuXJrW2/z&#10;WZzuntE5tkw5PI4DLJg+u5YrZAj8BPNI0T2KY4mlHIWSSN7ELZGGcej5HbLNHyHTmNjlNYFa14Xq&#10;OZQrdhisLtSAweJuG0ZsMjhqnYFEoYK5whSyh6YxLKlCa3VUtDcfgTTr9dT39XTkbu52VHb1bR7u&#10;j83OQLFoqVpV09mKWVwJRk4WyKtTy2udMCjp4MATzXhCYdzKwpuaT6/LC3kqQzx5ypHwWwd60Yuz&#10;S3RqInudvX7iq7S/V+T3YtFWdxCkliOREjIE/39e/xcUNSxRGSyuoMkdLa2vLWqrJ+9TN/ZpDP4R&#10;ahLzz99/pgvEmas7fzTDkkrru1peFBfQj3ieUGJ+bXEER5xYWSFR6EqzXWV05ZXWQMfGi2rr1mks&#10;s81X2lQ7RJot7Go+Uuvs3mOp1tyJhH9qq3tdU7lN56odztK6moK2+oX9vXfVBWPz86QdemF5PSgb&#10;gUJT3QkZn11Y3t4qbqoX6vRkOu19TaVIpZNodP0jI1y5BjE5AxxuX3hU0VRH3mduc44KKiu1Ftfc&#10;+sa/3r3ZYjCr29vgODwom0nSWj9mRO2IVFbXAchmisR5xbUAR0i7m+9KyzcODuUASaHNc9TtwYkx&#10;zBQwths6V1LR2LjB5Xwur+Ir9bGTiwXyRl1vlzNyvHJAn9lYJW1uw8cnfbGTdRodu0jWuYIw3FBF&#10;T6vEZK/uaF0ibyo11vLO+iON3h8/HSPOjeCnBQpdRWP1Hkegd0eQhCmVxQ1UDz46SmXuAsrvHUWx&#10;lUoqR0QgLfhCMQC4NX2djf09LZB2uUUfOz6xeIJl7Q3dY2PN/Z2p02sQyLyReOdQPxhtEBnD6UuP&#10;Ly7SaAurSz+3ViksJn/0OJw611lsNc21bYhOucFosDuiJ5drdNab+lIShRw7Po0dZ0FWwC3he1HQ&#10;dQoFELwnGMuhEnp4e/8AVA0I6Q7fMY602Arv36DtJgANXDwmAJAtLH4sLzpgst2BeDBxeihTFdbU&#10;tncPmJ3es9vHs+tHizfeix1liSU3X74B+QD/7R7oaW7rOTm7Mdg9B3xBaz+ELhAgMFiLPx6JnwAZ&#10;Upssn+oqF/f3QYy4uHvyRlMgGAEqnVzA7LEO+TKxxeHDLszDMWPNvZ0OX/Dh2/fsxR1hedVo8x0I&#10;lHOrG+d3X/Vuf/fQcDDXVd6ARo/FMmcap4POZybPrqbJyzZP5OTyAUea8/hTFzeP+xwuncXSmN1D&#10;M6MbdIY3ll7e2lJrtEy+BDdDANQo0zlGlnDuSESmN0zO4tPZW63F0wlDALnoH0JFoqcXF180di+G&#10;NDtNWkIvkEQanT95PLmwPD43C6hxdpkkN1oPj8QijfFDcTkKhQ5FM1ZPxOqL0CTi/nH0zPr8AZuv&#10;tbgjyYt16n51b69QaREqDQKpWmHwjCwt/v3Dr6vU3Wj8PJBI7zAZP+e/G8aN2z0hqydqcASOdLZ/&#10;Fv82uzxH4dClJjuLLxkjzL/5WCnVOQ2e3GaLGr2jHTXc2NvhTaS0drcnmgbs/tObAgZPDLhNb7dx&#10;xTIUYeYf796QmfsamwPwZSxzDcHhegegvkg8cnweTZ7ZgpkWBBQYZyiRtnrD7kBU7wm9LasirpIt&#10;3mDi+FrlsBfDev7nP39C40bYQjFXqy3r6Pzp49vi+vIjidbuD/NVKszifPMgtAEBJSzO6Wxehkje&#10;MTSod3qRk3iJ2gDCGUMirulo0zvtG7TDCcKczOCo7eykHbI0Fnfv2BhpewOGHa9qrzmSK8bmFwBV&#10;7x8dlfbU7/GECqsbOTM9Pj15pFSBLD41RyLTdlpQ8HUKdYq00TOA2D7iTJNXqnvbjtSadw0F+FWS&#10;VKmlC1X10K6lvZ1OeK/LFTw5v92TiJtQfZ2oAY3dfXx26Y0kh4kL7+orW+F9dk8kEM/aArEaKKIe&#10;0m/3RjUOv8URPDgSrGxuEelbpL39ePoie3rnjiaL2ppR+El/LBlJnfhDqS0250V5BZXFTaTPHZ4Y&#10;gLfinvbiujqd3elJxELJhCsE3ohY2Q2Pn+ZCLYCo9M0daZPK5PGPz26dPgCVt8HkCRQ7Ek5krh++&#10;ZS8ebL5I2wjsXXG53mjMnt8lj89ZYhldKEHPzoIMcff0PX1xgZmbG5mZoTOZud7Aj8/DhGmN0UGV&#10;8Mx29+3DN3co0o7uR0+jD/nSvSN5UX3tf7x7+0d5weDcwoFYOkKYBOGPL5XZfNE16t70GkmoNa3u&#10;HwA9ub59uroDX8/pLKBfj8Hu/8vd09fcM9Y/cl3Mcg9x5RoQfj87vzK7venz67vnr9mbK/A7wNFz&#10;d6kBTH/98+nM5x+ABu7/tPOn5+8GswU3hx+cmjB5/Ze3T9f3387Ob6yu4BadhZ6bMNi9vmDM5HEz&#10;hHy+WjUyiYNNTlEODvVWp1ilHSdMlHTV7fBENDpnZnUNyFMonqqDTRE2dlsR/ZQjPhh6s90xiBnG&#10;k9dgkzhgdhZfyGBx4tfnG+Hd6LlJ4GdcuWztYAPUf0Fri9rm8YRiI1OTfJW+FTHEEQF384IY0Qbr&#10;E2pM0LERpdHhj6YGJ8eYYvkhl1fSWdePH1+j7rYju3d5nJXtbRgGY7A5ocNICHrQE0kN4ifwm1sz&#10;K8uDs1POcCKaOcXOz7cikE0D3Yvb2zqzbWl9DTI6wZZI4WPD0eQFuGZyo7EbDu+Etx+IJMHkqUCl&#10;qWir//Xjq5rOFonaFk5mbf7Qi0/vK7s65rYB4lG2aXtwDPZ/v/yNuLN3fHkXy1wG4ifISVwzbEBn&#10;D3iiieW1tfq+7nYsfJ3BcAbj7mC0sq3hVVnR3z9+WD1gWFz+btTgT1V5f/30bpcnMPnCQrVuCDP4&#10;948vPpWXc0XaQOIEqN7H0mpQfr+X51HYIpnKDB8dpnJ4NAGvsKpsZY8m1ZghI0P7LP7M+nJNX59A&#10;qVSYrH0YOGZl4VNzFXIml8F7EP3N/QPNQ4jilrpgLCvT20BK6BpF/VJUOE3etPtjdL6gqKV0lcN5&#10;V/eZzGKbveGBUfQakwHwvaS6aY+fK3gEdryipf5jTen8+n44cb7P5n2ur+4YQxYU1wAOCydPtlns&#10;PizK6InAMdOL5J0dNru8s84WjJIPWJv0Q18iQySvvi7Nm91aKWiqYQkV/tRpN6JvnXEIYG6GtAF+&#10;3RmMNcI6BXpj4uxmaA5n9gbAFYGPj8h0Jqc/0j8Ct3liErVmdArrixxHUmcozCgYxv6RYYXGfHp9&#10;74ufVDZWLm1stSF6xRorgFpfJFPaUt8I71+m74ZSZ/H0JU8qL6oqBYyLWyPq3O70xYNApS6qLe2f&#10;QAPMCsQzqdO7bY7gVXFhXU+bwR1UWpxWb3QMi8OvLJMolFjmiieUKE22NsQAgbwKBD1+fB2KnUwQ&#10;8FSeoAsJBTZz8fjVFohAxtH5lUXk3d1k5iqSuRBqjLXdXR3QPm8kdXr5dPvlq8MfbunvJqyupE5v&#10;QMi+eHxug7b0IOGZy3unLyzS6Dv6OocIk8PTOIPFE4hEr758Nbt8FS21FMZ+7rHOx2/Zm8dV+t7C&#10;3u4mgxlKnQKpSp3dLO5utsK7C+pKtFbX9ePXZOaCyRUfHHG39ulUOi979ZjIXA7PgAQQ3ONxN6n7&#10;5w/POpt1em7SFYriVhd0djdg/dmlZerBNijhHfqhypjbLJawtLBFpSn0VoDdKo1OpDaicWMgnlp8&#10;sWECzh0I6xw+DG4mlj4Lxs6xMxN0kQy/tOCLJk5vHnk6zcjc1DqVNjlH4IklnnAKv7RCIK0R18iT&#10;xFlnMGpzR3hy9aeySuTYCBhtpy8aiJzOra8NE/DomdE9Dtvm9oJhWaexK1rbFUarIxSzOAKB5Blq&#10;euqfha92GYe+aK7bDE+pf1dW0YaEy/VmvSMYjGdnNzd/f/tyk36gAMQbS7ME4nEi4X1JgUxnVlps&#10;6asHRzhW09cDQyPB6TuDCbM7yJQofs3/QONxzm8fFGb7xgGVuEP92/u3i9u7FB6Hp1T7E2n41MzH&#10;knyOWGr0+kVadTh+ihjHDI4Pgajn9se9wZjFG6rpaqcLRADHwYUOJLIo/Nw/XrwEwZctFGqsTszi&#10;0r8+vS5qqcyt5E2dqy2O1YP9enh3E3xgjUoxOFxgLnaNodhCQSd6SKHWAE1Xmq2NHe0irRa/sLIK&#10;roXJ1tk/yJWpdQ4/amZ6g34wujBfWFXEkgqbB4eW96hio7m1v0drsIL004JELW1SmCJ5DbRjeYss&#10;Udo7B4fpIvEOVzQxt6R3+jliXSO0Q6A3NEC7Aba6Imkyi9U9MriyzxiamIxnTgGMTqxsdgwOVEK7&#10;hDqdzR9UGZ09w7iG/tYRzGg4fnJy9WBy+Us6GxphbTKdEfwFrcOzSuduMfZnN9fJVGYonvaF4hKT&#10;ubC5aXFjPRLNuAIgPVvgkzOvS0v3D1kAu0OxU7FG87mprqqlGdCRO5SUabVHUgV2YbFnCAH0MJI5&#10;ze3tnD7vw0/xpGqrN5TJ3p1e3Fn9odqeDl84cXb9dHb+oPf6GiFdn+rKjTodUHKrP7ICjEquJKys&#10;nF8/XD98dQVDIzPTYOoqlOrLpydAtuNEvECtIa6tesIREJ198SQUM1rSUwMZH2KLhav73JcVJf98&#10;96YdCTmSy8l7QLDlkeRZPHNBXFvDk+YVBi0cNyBSyO4ev57ff7l8+OIJh5jcQ7Ha+JfL+y8AlK/u&#10;n2wBnysUPvtzI7zz8xtfIm3yBS8evoD/ff6zg8rXf/8AHA7K+/7L96ub55uHb/e5vv//fnz+rjSY&#10;Nvf3cMRFXzJzenVzcX2XPb+Vq3QjUxPjc3M6TyB8fMpT5zYD58vUnSgIEj+9RdujcflM3hF0FFHa&#10;Xc/TaPGkhZnVrezZQySZJiytFbb0fKgo3+XzLV6/2eU/lHCrYe3QsVG3NwqyVSp9cXDIKGyqX9ha&#10;2+cLOXLxBoMyMj1c2Fxrsocy53dru+SeCTADoDqrL3N+KzOYUJOjJOpexzDC7Amfnj3u0A8GZ6ZJ&#10;1M2mwU4ymw7S4tTS/Nz2Go3PA0au1uqnl6broG0UFqe4pWl2aw946ufmYoFclbm4QU+NbjA4R3LV&#10;IAEn0utXqJuDs7OeYHRkZkJqsYAXMA95o5PEXmR7N27cETw+EopeVuS1wDqLumrJAJKixxZ36FXR&#10;p5K6etLuHoV5CLLYMpX2r7fvmkaGrIGoJ5gGsW6LwSpurRNozQKV9VAqruuo++v7X8gHTG8oLVRr&#10;QTb6qeTN//XhZe5ueiBB3qW+K37/R+FnlkxpAfk0lRVplOUttQXVtVyF3BTwc8XK4samFjjidVXR&#10;vlCq1tvXaZT2fuj6/kF5TQNTpnCHkwTyStfIyPT6ZufwEPAJk9sPQw8U97W/qS3fPhS4Y2mgVp9b&#10;6/5oKilsrAVa40scwzHD/yov+K+896NEgjucMTg97bC2WkTnL/kv9gXSYOpMolR1YKCfm5uaeoep&#10;hzxwbLt7jPe1RX8v/mWPwfbHT5a315t6Wt9UFZe3t5rcQYvHK9CbG/v7BghzNS31TKGEIRJUNJZs&#10;sNiDkziJ3nxydW8E7wLpaBjo+1hZJ1JoMlcPkyRiNwqhMTmQGAxNotRa7LMr64TNLWcgiRgdNzj8&#10;TKmkoafZEU64wjHUBDZ5fqs2G1r620VqLagT9Axepreg8KObBwA3HyzecGlDyRplbwSPxa4QI5lL&#10;ucH2rriyrq+7oruZr9Y7AsmVnZ36zvr5za2inooNFh2o6iplv7yhmbS9vbK7C7zF4Y8vbW43QHrq&#10;ehvZYrXSBLAhPre2wJFI2mDdbKlcajSJtdZuFGSSPA+IGeQzhy+wuEZ2BRNgIvnimevH71q3t6G/&#10;c3R6amIBn7m8jZ9c7Bww67qaIcgBMBUv7p8v779a3f6KzmpwUiq7K3FyfvXwhMQi++DI5NmNxeGS&#10;mI04/NSHygJgCTZP6EilAWoYTp9BRhEMNvvs+svdl+93X3/oHa4hAm56bRP8wYfnf4PALVCbGmF9&#10;dX1dAWDU90+XN3fADdCzmFHiDJXBcQGNvHgAWsMVisbniYcC4cXtsz+RRONGZUbzeG6FrTGUyFB5&#10;QuwKwej0LWxtW50+ADQijQo2CmPKZCOzU95AJBQ/niItyoxWvkK3tLF4cn0XT50T1hadgRBQUuTM&#10;mMzqIFE29HZnNHMOrsgQBkth83Bz01qTHVDy7MbyxBxhm0qbWJw2e30gii1Qtsua6vrHR5VmhzUQ&#10;B068ecDALUwvkNfX9mmeSAIEI9LWXl1nwwZlx+4F4eQ2fnY9Rpgpqa+c2iTZXSFXMEyTSaq6uiva&#10;amlCvsUZ8iWyvcOTf5TmDQMgAT8+PlWYbSCG/PbqLQhDapPVE0sqrbZKZM+nylKJWm/1RUVqvcTo&#10;+rngw8g0LnVyzZGpaNzDfbH4Pz/+vrq3z1ZpBQqVMxjpGx/79c0vpK1tkU5H53KPT276saNN0AZn&#10;OKazuN2BuNkd+VBbv07Z1Zi85AO60mg64EvfFhSYPUG93ZNb5GFxfCqq6EcNmUFmj6SVWpMtmCrq&#10;qK1oAbNOKtUagcGj8ZPdwwPlvV0ylSZxfC41GlvgsP0jHmpunitRhVMXg7gplgRkR1cXCgFi5fTa&#10;WlVLPTjTtuHBXSYwJ0X/2NABny/W6BsH+vYFR95IGrNNWtoicyTyFuQQmFpcpXZwYjKWOBfq7O2D&#10;/UKtEUOc11ps2ZO7mc0NOBa7dsACkdroBHQdxyws9aAG6qFti5Qtiz8s1duakAjyHhU9NaExgViS&#10;UVldn9taG/s7hGJp+vJWZXMv7GyJFIalre2tnX2XNyYyGpdoB9XdHcSVlVA8E83cAETpHsNUd7VP&#10;kebNviCIXOglwseq8rYBqD92fHr1YHTkdqWbXd8Zm5wwu8N6o80WTHojmfLefrFKb3SE4skcnnrD&#10;ifFxXDJznT6/AXlUZbXBpiff1JRojNbk2VU0e4FfX17a2pohLZ1c3JzdPpkd/i4Uqn1w2Jdr8J1b&#10;MT63vUPa3RojzGXO72+//kifXeFIMwXNtejJSZXeobN7MATCy8qP1T1ddJ5gaXdjl8k2e7yA30jU&#10;3eXdFZbkqAuDxCxMpy8uz+4fVFrl6t7uBm3XZPf+5fr+EUDz9f2DWqvRAKc5z3XkzjH0jx/3X789&#10;fPtxcnmbvQTWnAPry6tbpdV6cnUTTpzm1oT/uQXIydkVcXNxbmN+lkw+Ob12BvwsuVquN5EP9mFj&#10;Q2gCRmwwR5KnFMahRKsn7+5UQ3rW93aZPLbaYGHyONChvi4kxOjy9g3DyazDM3DC2Rul0YzAYPOb&#10;G42BUOr4InN27QtF6iGtfeND4UQ6fZF7SM5gdXahhoHM6UAuDaVSmav5rZWuYYQzmIwfX6i0htrO&#10;xvLqJr0tlLm8C8YzUqW6tq+htLPT5o/ePH4PhGNdyM7KvvpB/BhXrjR6XGTmdv/YwMT6MgxPcLjD&#10;Sp1+fHaqC93/trFih8vmiCXQMcjc3obC7mgegm8JhLHjs5EZDEumWNnbwK6tW/3xhc3V7vFBfzh5&#10;cMjfPKSLpHLo+NDOkVBptDQPdM+sLcEH+3qwKLXNLdaCeQ9p6+8dXJzQ+4Iqh3N2bfVvRW8/1ZRS&#10;+EKjMxRLXxJXV/748LIe0SzWGT3B5PL69tuG4m0ezx3NcIQyGuuwvqvpry//YAqE4Owc3uD45Mxv&#10;n/I2mFy5xe6LxzVuF3F55X1x/had4Q4nNDbP1NxMSUPVb4WfaYccjdnDFAuLGkrbx9C1vT1ipUFr&#10;c+4cMit7Ogo6G7tHhtgSqc0fo/K4v5V9+Ofb37boB1Z/1O5PrG3v/eNjXn59LUeu4is0tCNhWUPd&#10;/+fFrxAMRpnTDjeNKwIh429vXu0IBGyFKhjJThDxv+e9wy1tGt0xmzsMYm9rT+v//u2/Nhg0g8VN&#10;ph0skskviypKW2sswZAnGlcYLTML83mNNX9//1YgN4h0ppX17eq+zvKuFo5EdXx1H4ilDziCoqba&#10;0qp2kzeQOL2kMtmVkEbM1nphUxVbqvUG4sA+m6CdqyxWM7zTn8x4I3HU5AhXKadxuSMTKF/yBASa&#10;PSZtZhmvNFiHhnGx43OBTNU60MdRqXgyUU1Xi0RtpLJpaDwGDMIum51XXzq7tlRaX4mZmwEpm6NQ&#10;Y5fwGoutsa8ZuzwHYHqVRscuLRvcjo6BrgOJhM7jjs1O82SaA75ki0a3ePyBRAY6NrDJoneM9feO&#10;DtIEUvIhC700r3P6+4dyAmfyhyZI85H06foOdXZlJZa5lOr00+RZTyhxwOW5oscX10+kzbXcPVqL&#10;Cz09ZvD6b798Nzt9Hf09OML02OqczRe4ff6xsUPvGYJ54id8rYHKYoLsmF9Ts885dPhCYIoC8gsm&#10;0iPTEytbOxcPX++fvwNvvnh42qRR4bhRAOh3z9/P7p7CyTMYagRHnAHpEzg6SPHnt4+YBcLntvJt&#10;BoclFgSjaQBbB8KjVgTc6PECibh7+nYklRF3yc2duW3TfNEMOP0Z0jxHqlqnHByfXt8+fU2f3WAW&#10;ptCE6fnV5dOL29Pr5z02jbC2NLdFY3HZN4/fkic3mMWJmUU8hcUfn5pSWa08uYJySOfLFdjFuX4k&#10;HL+y2gaH9EwggOd1wKEz66tClbEd0bfJPFCabYt7+wjcZC20e2l7x+QOaCzesTn8JHF6enEdOT4C&#10;HC4QTXYPj2DnCTjC5JFGm8re+qPpgWn89Ppye64TjkpmsEKmx/ObKuu76pGYEZ3FCXIDfBpb091Q&#10;3d3CkCqUNuuRVoUiLf/t3U8L2yS2Umn3RxUW36uGuv/r99+HcNiDIyGNzz6USH4ufl3X2SpVGbgK&#10;7T7naJPP/18ff6uDtHFlMiAOjlCqtr23qLYIOYVmi8TAUyLpyz4canptCbs8JdJoNWazxGr55fP7&#10;pt5myhEft0iUavVAHX7P+zy+QNA7QNpJJbLX3Yix3gGkL5R2BMIgRHmj6anV1equKkBJMr02EE2x&#10;5ZKP9VW1na1Wpyd5eq62ekZnptEzE5W9jRKtNpTI4lfXhibG5vb2S1sbwBBxlLq6zhaJyVja1iWQ&#10;5jY3wi4tVfQ3L1OoVT1tBqvl5OIO0DNyYoQrVxR2tFIZDLs3ODw5CcqBr1L1oSDOSIzMpPNUMgCg&#10;g4Sp6YV5tdFd39a4sr1i94V6cOP9Q7D6ntbGnjadxcUQSYrbeuR2Z+8gfJPKCESSIr0RPT1xKJDs&#10;0g/BCQaT55Mkki3XTFo+tbxgc0fUZgtigTg5P4dbmPGF455AiqdWdyDgG4eH3YN9NA49lrkAPANB&#10;DaFnibOry05PNBhP23zxma3Ndkh3LmBFUyCqibT699VV0yuL4F1C8ZP4yTVg60ZYZyRzlntMI3vj&#10;8sWX92mNEOhx5jKUOA0k0m2IXsw8fp/NAy5zev0IwlAfBl3T0wMUO5Q+D8aOLb7oIH50ZHICeHn2&#10;7jGaPhGo9JWdTVsMTiJzBkyWp9AgxsfflRTMLZPa0KiukUH88ixfpTiUH+0eHs6QllkyKXmHnD67&#10;BPVi8niUJotQoaALOX8BXp1Inz88fs01Bn/OPWD95duPx2/frx+/5O5JP32NRVPB4+PH3B3rH09f&#10;f5ycX1/ePd1++Qa+f8i1P/tudjlGF6Y3KBSQzm4enxKZ7A6TbnUFPKEoWyqF4xB7vCN3LCbR61Zp&#10;NPQ0pm6gZ3h2kkxnAMXhK5Tj8zMdgwibP9IOgyxQdiLpc6XZ7gnH1AZrTVff+uFRIJp2BqImV3hu&#10;ZbUW3isxmm0en8RocXrDXYP9E+QVvkIL6Orq/gudy6oc6LO4ounz++z1/QZjrwUG11u9J2eP13df&#10;0qfXM8vEstamXb7k8uYpc3J1wNp/U5XfiILyNXqDy6fWmReWSe+qyzHLpEjyLH1yDbiwFd7zualp&#10;65Ar1emEchkUBR+cQf9WmM+WaU6v7qhsFmZ+DoIZJays+6NZYIogxe9wxdileYnBBHTnSKocn5vj&#10;KfRNsCa6VASy/+DEyM4hiyngV/dDiGsrdX11U2traqt3i0ItrG+o6WgdIOCVVo/TH8PNzDVD+0vb&#10;GnfZQrnRypVrP7TWwudmeUoVKEud3b95cPjXPz52jqA4MrU/lmXLZH8Ul/aO4fS2gMxkkhvMQID+&#10;8erlEJ6gNLsFKo3G5l9YJ3+qq5WqrAB39C7/NIn0pqKwuKMZvEBhtoJjHl9Y/s/P76dW1zkSkcRg&#10;tPsjHSjkv/Lfs+Q6gyvA4IOA6yjtaPm5Ip+4ubVFpewfCQirWz+/etuHGeGotFK9CTDB8s5uYV0z&#10;S6ZSme1AspUGW3F9Y9sYVqA2OHwJVyA5s7b+6/vXE1sbCr1RpDGabN4e5ND7svLlfYrG6gZALNfb&#10;sHPT//Hhp0OR0JzrrJRogUNeFZWIlKZQ8sLk9Jjt3p5R+IvSQq5Mm9t8KZQYnx7La6x8U1agsjlA&#10;7aWz1/il2Ve1xW/rSjyx4/jZFY8vQmCGEdO4ESzGE0ins3eecOJIoRiew3cjkeHj83DiZJfBAOoP&#10;TmRxYz1+fBlKZRlCwcTSHPiqhbYZXblHhjqHoSA90URCCosOJGCbyoCNICVm28zK0soeDQT0LVpu&#10;HSVPqsAvLFgdXsDUGOL0Lu9IqDE1QNp1Ds8G8wA5jUNN4uFjIzNLxHD6Ao3Hzm2umQOJhbWVVPba&#10;ZHW2wTqN7iDgyIXl5ZOLB7FOBSegtQ7nJm3vSCIKp6/nl+fnV1fOb55VFssEAQ8GDYYbVJttgMgp&#10;dHZzbztVKpomTc+sEi0OP3wMPTCKlqgsnCNBKHkCMKy1r7tvHBmMZW6+fL24fTw+vxLrDNXd9TK9&#10;AejB1cPX1Ok1YXl5HI9Lnd0C5jg7uwH/yBKJPlaWUI+OdGZL9uLuKnfXPFBcX6EyGa8fvoEY7Qok&#10;EDhsfXOLxRMKRNKucEhmsc7trGPmp46zl6ns+cXdo9Sgr+hrHpnAnl49AiJ3BCJzGyQoBiOQyO6f&#10;voNMYPWG+sZG+nAjc0skIH/hZPZIplre3x2ZwsOxaKZAtEyh9QwhkDh0IxzGEkoDsePlzQ0QLMgH&#10;VDRpdoo4O7e13YsZOpTKTa7Q6Pz8PpfPkcn7R9FUBgsoTNfoxNLmOmF5cWx+0uD1CDWGFkT/Ou2g&#10;dww9Nj/PFItwpLUeJHxpd6e2r4u4va23+5thfWCQoeNIJG5EY/c4A4nx+ZWm/o7KzraOEYjU7Jzb&#10;WfujpPBDdemr8tIWZD+FweEpdA2QNgga2YNGbnIYR1L5EGGxsLqsb6APM0fga4xqi7u+uwNLmKno&#10;aljaJZucXpUz0ALpFqm1PWOwHdahxRMxuIMfaqraoBAoemh5bxeYzIFU/qLkU15zGe2Il8ic26LJ&#10;ckjvq8LCua0dnc0BrtTp9ZcDDr+0roIlFqrNdjA9wPgsbm8BngYyEj05k9vcTJGqb2y4qqlRqjOG&#10;UqccuboDjRxaJLQP9XhCMY3J3zkEQ2BHiluaeCKFP5EBL2tE9O4K+XXILpc3fHJ154keTyzNYxeI&#10;n5oaqJzDQPxkYnFxapW0zDhYXN2MpM60NscgEW3zB7uGILPEeXAd+/BYxPSoPRDoRqOoLBZTwoeg&#10;ERKtaZ3OKGyqJdGouKWZ4vbaTcY+Uyoh723pXB7c2jxTIfJGU1jSUjB6DNJhz1iv2mYFPA3F4w7o&#10;XDKTMbe/LTZZQDhrRiC0Ns8gfnyPmbtfRuUdLa4v8qTKvmGEzGiMZU7d4Rhxa/t9Tek4YdLtPz7O&#10;3kgszrLGhvE5wgaDo7PYEukLntrwsbpik77rDeeWTJ/fPikstg5ENyDp85svsZPLbRbrfXPVDpt1&#10;evPl5PI+c367Kziq7m7LNfm/fQavOb2+nyWvtMMhIFtfffkaS5/5wmnE+CiFwT67vI+kTrhiEWGF&#10;9KbqQyeqr22gpx87ss/mmH1+i9cl15lxpHkqXzCMxwCDA8Bs9Xj0ViftkMHg8v4C7Pnq9vG/n7d+&#10;+vHvpz/bjoLvc/ezc5vMf797eH74lusY/N+PVp9f35/l+vDnFoTfPXx7/Pojnj6hC/l03tGhVHH7&#10;/PXy7g5cb2DVgI+FKg2NyTA7I4nMldHpBmUwhBt+X1NQ2N48t0UVyFVUDqsLDevGojVmV1tvD2Qc&#10;jl1eA+pt9YblBtvnurr37S0ctcrk9nujx0y+qKW7bWKF5Agk7b6E0xsEENMI6RghLEaPL28ev0pU&#10;xg81lWyZ/uz66f7hm97mbIJ0rNJpiZOLs9v789svLB7/U33xyMJkJHuRuboNxxIdQx2fOov3OXy9&#10;y+OPpfzhRDtiAEWYDiVSiZNLhy+8sbNd3N4EsGmXxWDLpFt7O+XtTb99fqeyulOnF85AGKBDYUP5&#10;OpVmcIYd3jiYHOMLOHABNHZH5vQ6dXK9Sd1rREDLW2tB4Z3ePpKpO1Asmri9AWyVLVHOkUjVsE6h&#10;zjyxtFzU0dw1BPvUVoZbWwUu1z4Ind/eIywvNcEGyKxDoUb3prw8r7pqEI+3h6KecHKPRf+p8G1B&#10;U90akxNIZuc2yC+L8/Nbq7YO2XylzuQJoedmPtbUVHS3HkjVrkDKHz9e2lh6UZUPn8RpLQ4wqgqt&#10;tR3W96m1EcQBtdXtjaWVRuursk89uCG6gOcPpxKZ69WtvTelhYs7dK3VMzU/y1ebW2ED//Xh4+L+&#10;LpXN2zpg7nOk/3r/qba/m3nEZwqkJl9snyv+Lf8DFIcFodIdSupdgZKOxs/NNVsskckRMDoDHKXy&#10;/eeC6nYgFnabL5JrfD0z8VPey/qhntWtHYHaJNMahRrNP96+pB7x9Q4PqKudg4O8z+WbhxydPai1&#10;hQLR4+nV+V/y3gLjD4TTqewNhyfoRw1+qK3TuYO+6Ik/ktLoLcXt5Xkt5Y5g8vL+6/HZ5e4Bo2EQ&#10;AnJG8uz2+PQOVA5AyfH5CdjEcPTkKnV6FU1fkPepwyuE+a2N1Ont6cMXmy+KW5z91FDy50PquuWN&#10;1THCBIXLnV1dUuuBeCacgcjm3lbrSH89pB0YydndgzeYxM4TsWvLvUiY2ekFiIxZnO4egs7ubA7O&#10;YGOZK3DtJAZDK7K3tqd9l84+u3/UmG3Lm6sMvkAkVQCBiGfOyRQSR65Fz+I39ym3D18Bzazub8ys&#10;zOEXF7yRVPrqEUAJdpagcwc22FwUbiQQP13e3qCwWceXt2yBYHFrdZZM5itUUoMulD7Fzs/U9TQS&#10;15Zdvlg8e25yO9FTmJUdMoXDicRPz6+eoumsWG3sQ0GZUlEchPov384uH9eprBZo7y6Hdfvl6+XV&#10;A0BhdzBR1VxPphyEjrO3z9+zFzfeRLqwoYxxxAa/cnHz5fz6C5UnaEdC5CaryR1OX15fPTxv7FFa&#10;B7qCsYTXHwOqlzi5QoyP1fdDosfnwFrSl7cCraGytcXo8lyDP3L7dHL5sHvIAzOKxuEmTi/Pbh7k&#10;ej1mYaYFhSDtUoxmp9kXpB9JIVhkZW+rymw9Pr+RGc3EjeXKnqYmdP8mlbK6t9U40IHAjdB5/M7h&#10;ATqfq9AZJ5aImHmCzu4dnsLxJXKORNE21EcR8tZ2qXUdLUs75AXKFmJsZJPOHJybZXGlrmBidn21&#10;ub97ly/thCMPjsSr1J36/pa57WWQdHvQIyCIT6wuFnfVcFQa3Nzs67wC1ARhcBLdOtC3wWBt7LHq&#10;eiErNGpRa1U/Drm6u1Pd39vY1Uk9EnYNw2E4+BabW9vbusdhoxdnmod6t2kHLGAtmFGHP0ITivpH&#10;B9QGu94TBolhfZ9S1F4/iEFbPOEFKq0J2l/Z3TxCIPgjx9ZgvH0I+bb848uqwrnNFX88m7y422Tw&#10;PtWUdA31b+7RQAg4u7oXao2VnbWkrWW7L+nwh73R7DaP96alhi/XhhPnbKEM4HheZzN0ACGW69ly&#10;6R6LWd3dWtnbbnUG0ye3qZOrDRoLMTbW2t/jCUSz1w82b5QhkZe1NBTXVnFEskgyKzOakFPorhEk&#10;SKvH53e+2MkSZWedtj+MJ+7TDoFprR7QIGOjHKGyfqDf5PIG4+cE8hp0amQIh2+CQtkStd7hQM1g&#10;wAjMkDf36CyrN7hxSIdico1+0dPznmCunytTJiLv7wBKHpogGK0enTfQh4EbPf6NvYNh/Iw/mmaL&#10;laMEPP2IN7e3vU6j+JPHrXD4+Oyk2eXiGzTQiXEgvyOzWCCAsWRW4/RCRobnNzaaIBCdyZY9v2cr&#10;dBAsunGo41Agi+eeEHlU2e3VsJZQNJVrjH9xa/ZHPjWV7XOPLm+fUyc3pxf3AEEqu1oBiWUuc2u5&#10;Lu6/yLTm5u6O5Amoo++Xj1+Sp5cjs9O9Ywi7DxDBhcXn32PRmmB91dDOhv4ugPJMPv/45CaWyoC8&#10;NbFKoHI5Q9PDQpn07PreFvCyRPxNOoUtEuT24ALWC/4L2CLXSfTHv/806a8Pz9/+fI7rx/1zbovM&#10;8HEWfPP0/bvG6uCqFNHsae6ONXD6+y+Pzz9kCtXmPk2s113dPrlDIXBp+XLB6AJm44DJEUqECgNT&#10;rOOB+O2OTk3P/PLpY1lf15FczZXLiRtkgL/AuQEz9Q6NHfIE5b0NU8tLcoNxdXPzl6LiD1WfG4b7&#10;6fwjmdk2vbK6sL4yTMQcKbVah1tvtqIWiRQW90NtFU9jiaWvGUxabU89IF22VHt2cc8Uikuhze2g&#10;DAQCZzAcz17zxcKG9o7plflg5uLq/vvJ2S2OMPOi4HMTGiUzWRLps1T6dmAcW9hcLze7AaIDMsQv&#10;zOeVV/dPTe5wDrV2TyCShKAHi2vqchM0dZq+uDe53OWNuc+pIrETZyDoSx5LtJqG7i6mSB2IJZMX&#10;t1qDqaKjvrC2zuj2g1kOQsH4/Pi7kiLU7MweTyBRaVAEPIwwWtLS2A0i/+7G3OZyQXPjoVRW0tpI&#10;Yx0p9M5uJGRqjbTHO8pvrqnpbi7sruXrjLmtLfdpZS31LdDObvSY2hZaoOw2QfugY8j81pq1gwNg&#10;M8hZHJnBXtjc6EQjlKBqo+mRqak2aNfnjopDhcbmjil1VuDovxa+X6cyTJ6gO5zSmB2vPheV93Ru&#10;sRngOsYyFyvbm2UdzW3wjpUD+sbhodLkKKuvAWRc0FGztE1RGFyHYsm7T5Wf66vmqQy2QslTKtHE&#10;6fzq8sr2OtIBPRw946uUn+tK4XhMxxCaKZLZvBGFwVjYXFHd14NZWJRrrL5QEjtLbOiuL20qRWJx&#10;CpNba3cDw35dWbi4tmXxxhLZS65UmldV0jwyQBNKJVqz2e4HIJXfUto9NKB12JLnt+nzO4XF/K74&#10;A6g3XyTt9McBk+GXSGWtrX5gvM/fH5++x0/O0RPYNerh+fXX6/vcLssXj9/2OUct/T16awBU5uXd&#10;N43VA7h2eXsneXJz/fAVOIpMZ2rug8AxM0qD2eFyWb3+GdJC8wDE5k0AOgRmY3LagYVXtjWZfYGr&#10;L9+Sp7e0o6NWWF9tPahhUDqXfLGIuEHqHB1GTEwkT2/SV/fHl48YIjGvqojBE4KSBgnYG4uhJlE8&#10;Ie/uy/ebm68gtqvM5gEMlsVi3Tw+/fdrcEuzNb0tnmjk7suPQCQj1unJlI1dtnB1ny5WGYUqHU+h&#10;4qgU2Hm0yePbYjAXtvbtgUQoeUo9ZImUUpZMZrC7gPkBrQTcnMxeGSw2mUYHDPLu63eOWCqQacEv&#10;2vzhCMhHX77tHnIn5wiEhUkwUPdfgCx8S57dICcn56mbHLn8+svz5W1ug5+GjkYKkxKMJc8vHi6u&#10;HpVmR1NH3cz6os7py5zdgSMXqY2FjRUCucbtj4Ahu7h/2mSxqrpaQVLxhNPnN1+T6Zv+kTGJzpq9&#10;+nIMwsP9syMYwcwvUA+5nmAykkiBQVzYWi9pq2QfSXKtiM/vgqFj/Drxc1UZT64GlO+OxoVqdecw&#10;tBPawxaKTTaHXGdF4icBT1d2NgCDdwWjPJlyj8MdJxJh6BFHOGp0BtcOGIip8aqe7qKGugMOT6xT&#10;L29toubxn1rq+UplKH5C5QqLWhs/dtTmNxTL9BauXENisDp6u0h7lM9VxQyuQGm0tELascTFRdpe&#10;TXcT80hksATh40PAxnpH0fXQTqZMQtrfqWyq32AcAF8vqC+l84VUDi+vohSBxbf29wfiGZM7CMNh&#10;ukf7l2gH47P4aPpK7wwPTmEhg7CZtd0OWK/W7prZ2KlqbWSJpZBxHJo4eaQ19g71TCwsq83OZih8&#10;CD8Gsn4zvJ+yMVSsUAAA//RJREFUy7B7IpNbW71oGH5lsRUOsbmB2t2u03iY2fnRuSm1wWn2REPH&#10;FxKr/VXF53HClCOU3D/iK83OSkgPIHiZ2iyUq7z+46XNvSZIt9UdTJ9ep0+vbO5QH3a0sLnpSCLM&#10;XN07okmDJzRKXOqA9CsMlmjy5Pjq7lAi/tRQNk1eiifOfZFjVziGI042dHUdCCWx5IU9EGPL1EPT&#10;0x8qSm0uvyd4cihSNQ1096CH4SMjJnswHAND4e8bGkQSZpfIm8nMjURj7hpGtg0h8CskoLe+QMwb&#10;P4ZjB7dZjPbRYXcglcpe0Vi525QbTPrkLB6cuz+RmlpaGsKNViKgRyLp8dUNmX3QOYhQaE1yk6sF&#10;0S9QqCUa3Sh+CsQLnkpDXN8web2IidFZ0mogdkza2aOy2NM75Mnl2Ugyk0pf7EvERa01E8uzodjJ&#10;1d0ziI+FrQ1zKyvgrU8v78/uvqhMjqK6WtoBPRg/vX34AepXabS1QwckSnluE8vnb9nr+5nlJdTC&#10;9PTqciSVASciMRlm1lY+N9UXttX3jSAoB0yLPeiNRqVGE2ZuhimTre1u6xye85vH6/vnVPoskky5&#10;A7G/XN0/ATN+ePp2fA505r83xfueyJ6D/A4M+/nHd/Aj8O9nlzdfvn8HRp69uNI5HYns6X+/+P7p&#10;2/3DjxXK7tLmxt7R0cX9Y+b82h9JK8y6Q5VknU6jMJl0MZ8l4K+zdjlK8RaT9nt+4cemKpHByBGL&#10;CStzHys/Ty4tMsXKrvERsc48t0p6X/1xbf9w42CvrrdnmkRsQnQMzIxPzM83dLZrzBbm0SEIUyss&#10;llyjHpwiHgjFjf09Vd09VJ5weoHIUSiNLtfC3o7RE17Zp+IWV1hHPMgo2hmMgpKWapRbTMYBT7C0&#10;zwTWBdAKgR0raqh5V1m2eEAz2t0gNjYhekDaWmUwJGDIg+HlnfX2YVgnGgqbHDM6/cnTi4WtlZ8+&#10;5K/sHSRObs5uHuU63YeykuaBXnsgDug8fnKZyJy3IaDDC0S5zhxPnwFeX9ogl7e3yfR2wD1Od0So&#10;NuQ3NyHmMJQjgcbpB8w9vDzx9+IXo0QShcE94PKhGFQLtL+wsVplNAejxzs0au6BovHhqtZuQADt&#10;g4g+/OihVD6Ixw5gcZsHB839PcjpKdzSHHF9W6hWDU6MtqMQaoerewTBFiotDncHeoBI2wdvBMMg&#10;B2fGe1FDUOwkW6mhHfHhc9N57TV1cMjukVCisZq9kar+/qGJsaHpcbnJAgRrgjw/MI4k06nw6Yl1&#10;Kk2k0n1uaQTW29rXXQuDiDSGTSazpat7m374qqKAuLmuMFpXdncHJkYP+NyG/nYKWwokrKSl+kAi&#10;qx+AwCem/JGTnUNO1ziKpZBXdrXgl1csvmArtHOFQlve3SzuqFvY2xMqDUyhpAnStbxPAelNbfeB&#10;q/axvqQV0d4xhqAcsgRK9QAGPbqwsEbdJZLXLa6YO3isMblflX3Ery4DiwUucnxxv7q63dAHIVHp&#10;gSSotKfs9ZfukQHUHCGQOr1++n778O3s5pkjlXUM9u8J+Ge3z7eP38AVXNoggZFJZa+B0wDXjJ9c&#10;j60s9SLAYAqj6dxGSWKNqnGwlydWJNIXID8DdtFZ7Q0dbQKZ/ObxWzpzBaAH+FknAmHzhEAOTp1c&#10;a82uFiRqYBQDEvfF3dPN4w+2WDQ0PbXLZN09fb/78g0wKEsk5omlNw/fHp5+XN99jWev8KuLbLHk&#10;+vEZHOrD138r9KY+FNIH2Pr8+uTsLn52a3R6aBy+VGeOnV57I+lI8nJucz2/qtLiD1kCEShu/EAk&#10;AcCxx2CnMtfh41O2UgQQAOACcWnu4u4LwPojtdziC4EzPeSLogDqH56YwiOd1Xr37cf+IUus0m5Q&#10;KTv7BwDuL++fZSrDxDzm/8vTXzjFta1t3+j+V76q75Vnv89eey/NiicEgkWABIIGd3d3Gnd37YZG&#10;Gm1aaNpomnZ3d2/cSbLOGb3eU6eKSq3VwJyTOcZ9Xddvyj1YMs3sCtR+dnl19911cTs6PX7I5S+s&#10;LettboAji5ur7SPdsJ0tJGHffnxjPb5Y2NlOyM/tGR+SaM0W15nj9HoZtTu8MA1YX6gCEngN8kRu&#10;eXFtK2RnDy+UaYCMGKzuxt7uysb6TRyeL1Ien10DY0wqylvZ8azBCsYIBOXlnb2wxMiB+WkaVwzc&#10;AiA7inxQ19JCorKsJ6cAYjax2Myq8rLmRhXQSPuF1mBTm11tw4NJJRk6iwtQkdhgWsKiv6RGpJdW&#10;HrCkBPrREU+8gid+iA9FoPZxZHZje/Pw4hxwa2BswMOAhTPEytSi4oS87A9RYXtkKpMnbB0cjMvJ&#10;+pQUGZaexOIKDZaThY2d8JTohMK8mo5WsdIg0Zryi4tTcrO+JEYPTIB4SkceUgvqyt5FJ1bWNyq0&#10;Tr5ci2fyO6bGEityhibH5HqLQm8/4ItKmksTy4qGJyelSgNDJGsbG6xsq4tOK8mvLxNIlGtoLIi8&#10;w0uwhLyc+ZW12W10WGrC4Oz0+s5eVXvbGAyGO6SBCYAlHXh6KUKXVtaWkCTS0PQooECT7ZjCk5Y1&#10;tVV3tY3DYIRDllhlKOsZzCzK3UHvU3gSjljTvwT7nBLf0NmBO6CgSBQGTzKxuuSflNA+PKIxWKUa&#10;A0es7pydC0r6ur6N0hocGuMxiSuNyy/oHOvdo7MYHInj5BLHFISnJKFwVLP5FPCDwmDrGh2LTUrh&#10;STV686lUbQSMEZGV2jExQeeJaRw+mSeGolDh6Rmw5XWVwa4wmHdoRynl+SOLM+4zz9vMZtclgLey&#10;9pbYzFSlxmKwH6uM9in4YlVnW+fwkOeiv+sCHGt+Y0VQYgrxiG0/PlUaTJNwOAy+yhaps6ryDmmc&#10;I4GwdXpoYQMxOD+9g98HskzmCCpbG4kMRvNAL4FIkepN0ytwpkCkNrl6V1Z6F+cbhrrGlua0JqfK&#10;6ohITiisqcYQKKfXD/az66VtbGlTXXlL/RGLDfgbFPL43NwUbBG7j+cIBIBgNXZ7x8AAmcWvaQbz&#10;QaUwAHEg1vS0pZVXvIuJKK6pQ2DxDKFMa3KAuIPA7EzMTWwT91F4rPPs+vz63uy5BHjM4PL+cXX9&#10;cPf3KluXd98AXLour0GQZ0ukHKn84vLu7tv3+78X+QAfehDcs3qmZz1sYNW3nmvjfwELN9mcle0d&#10;te1tc4i1i7uHs+tvNucFyL8MvnhqZWkbj19BIrAUAlskwrI4XePDCblZpa11fLmSyhaMzIy/Cg8G&#10;eWdtZ8fTvurwcBO9HZ0RV9I61Dw00DE6JxCrEcidvJqS+PysuLwUwB/us6vVHUTjYF/r6GDb1PQc&#10;fGlmDZZalv01P+1T4hc0hXVyeb+xh63s6arra1/E4IRSxeDs6NL2Bl+hgyHWsFQ6T6pY2drqnZ3B&#10;M5j1w1190xOVkOb6oV4Sm8fgitNL8hBoIgiho9A5ucnaPTfQOTk2sTQTk5WOPaQBrRmDTvonh+fX&#10;FDFEKmAAWBI1o6S8qrexqb+XwhS6zm4UemNuVUNmRW5Re4NQaeSr9CCyfC1Irxvu4ii0oIRYfEls&#10;Xs7HlJja7m4shX0kkB5yeXHJqY1DgyBPceWa/UNGa19fZEoWQ6xg80UbBGJta8u7uIScipodEmER&#10;uRuREd26MJ9TVVnX2Q2sbnZtLaU0p7S1CURXrdmxvIPMq6lqnxr+khW7itkVqY2beFxcUd4anlzf&#10;2dk7OQVd36hqbmwYGlpBodNr8+u7WkqaG3Lbm2d2tpcxmOTiwum1tebetorWeppQVtXVNrawBBSw&#10;obu7srsLT+fGFmdOI5b75yaTiwq28NSWoYHKFsg+lQZ+vgACwVAYFZC6xpFhgUq7sIoYXIDNrGwU&#10;lBUfcCTT8OXCylKaRN7a2z0wPilWm6eXYcml2Uu7mMjcxGnEIl2gKKguii3NWdrFwTc36vv6iAx2&#10;ZWvTGHS5a2q0uKkBRz5KKUxd3EHtHVAqmhunVxGHHH5MTlL14DCKyoZj91JL80ogtdBNJPAA58Xt&#10;zBK0fXS8bXRgcn1JpNGpze6MitKcuuKu6QmV2e6+vj2/+U7jieBo7Po+Cc/g2E6u7We3IzBo19Aw&#10;jcMDk+3i1uOaPVNTg+NTw7OzYqXR7DhXGu2ZVaV5tQVMofz8BmD6nVJnr2vv6JwcB9Z+fH7rOL3h&#10;KnSppSXw7W0R2OvZrURjKO/oSirJpQuVJxcPF3c/lGbH5Mo8MDmL+9x97unAL1EZ+VIFMLNL4NZX&#10;9yBQwFY3G3rbzU5Q8p53qVlydVljC3wbIZTpwGE4z68dJ9cIHB5/xHa4Ly1OEPav9w7paUXlZDaP&#10;KZZBxvrKehpBfkIRGEA6T67vFToLna9Y3EXC1tfOb+4vb75prU6GRG45vVpc3wTOCvYi1ZvRJLzj&#10;7BpFIsvUOpna0DrUhdhDml1nIH93j/SCGLRPoxLpdKCMOsfpNhJrcJ3u4HFYMkWk1IItL21uq/QO&#10;IoMOhEltsG0TSEML89CNle19olxnBLQ3tryE2j8gHLEmFhcBXQuUOkhnBzCY+r5BBAYNHFyiMRbX&#10;18wtI0bnp8k07vHJNQhw5a2NS9vraztIFl8IstTCxmZKXmZNTysWf6jRA/U6YYnVTb09EwtQlc7q&#10;vrwVakwTsMXKplq52mQ/vlIoAZLc4A6plc2e26VG0zGIIAK1pbCpKbEo75DJZQsknoYkInlgVGhd&#10;d+PcyjJ8Y4vOUfZOTwfEhqEwBCpbLJBrYUh0++DI54TkLew+R6LCHRxt4AjR2RlhSfEMDk+qMvJk&#10;Wkjf0JvQYJB6Ae1ZTy5WUPtxhZkBUZ+BwmjMLppQCZJZfmU1pKlZpgV2blSZnFSeLCW/cGl+0ey+&#10;0NuOtWYXIPuvBRmDs7MqnUuqsywjt+r6urw/xZQ2VDMFYArYGrvbPyR/icxNP2DwCXR2c19PSlFO&#10;x+hoUUszhnjAkyhW8ZSa3rYDNqdldHRnb0tjdc1tbUzC54HdLuygp6BrcCSmtrNpn0aX6kwFXV1F&#10;tRX1HQ37hxwST1bbP1hUX13W2gIUEknw6OYWgfQ5NTa5JPeAyTHZXHKdtXV0KLUwr76jbW+fJFLq&#10;hBpLemVFblVZ+/gAlcG12C9A1X9MDh+amwBDALRXINVsEA6/JIWDcylQmvlSFRYEl/qmqpYGtlwh&#10;1OkPhRKx1vw1L2tsdgHkLaXerLM5l9B7NZ2dOovz+PLedXprdl7Ore/EZsTLNGaT7cRxdsOQqTMr&#10;ygcXFsyOE5ApeTIVFIV8F/d1G7OvNFrAXrgKbXN/d/cMtATSKNcYPY2xWfyq9uasqgqpQn9+/eC6&#10;uMaQKYB5ssrKySSG2uCgiRQjszNinaF1YWKHBD5jQwa60HsHYPwKm6qBrc7AgZ1LTI6zjX3C8PT8&#10;Ju4A+IvRduI+vwU5AEM6kOjMazubEpnsgMtv6e422c+Wd1B9kwPAlnkK48j0bH51eXBKzPvo6B0C&#10;RWm0ivVmkUKPoR52DvQB1lrbRpjdpwDElRqQop3beOI/bjztUH7c3H8HwE7ncshc5tXDtxtP6+AH&#10;98n11f3/z61Pr++ubn8AX7/5e1H6u4e/bgBzg999+CEQywExtPb07R8cXT/8ANV+fHav1pmP2Lzp&#10;VRhiD7+2u03nCPXWYwqDPzw3VdjUAGyJLZbuUw46xoe9w0IrWttml2BFzfVkNh8c1+jMRHJpa2RB&#10;6fjyus58orccE6mstMqi3KZqs6e124NMYxpagIanpfXMwHBUmkiqIx7QC+qqAr9GH3HEwK3VRnNZ&#10;W82LxM8TCDhQMbnC0NjTXjvcU9fZjjlkSVQmoURRUFeb01YXXpixhidtYXBlTfWto2Mzy9DQvAQC&#10;nYcmHLUM9Kzh9uOyUvrmlygMbkNvS/Vw16FI2tjdk99QU9fTXjXcwZJrxmHQ4taGXSIhqSB1YGFS&#10;63AhiaTs2urFjfXwrOR13KFca5lZXUkpKUquymwcHcSBkCJXJ2flxxWlBSZ9KWlr2KNShQpNWnHx&#10;h5RI6ObyHuWIwRPvYLC+MaFDq+sMvmhrj7SJ3Q9LTootKgKThiaUdwz0x5cV+IWFdY1NEejMTTRh&#10;CAoLDP2C2DsCKr53eLiI2IgtzA6OikJSqGvYfSyFVtMGSa0pT6wundnaItCYi+vbX1ITK7qaPqZ+&#10;qe7t3MLhowuy4iuKClobwmOTV5BoBl+aUpDVB4dnVJQs72J3j+gLm4ikgqzy3p708jKmUL2G3uua&#10;nW0ZG47PzRyeg+Lp9HUcNq04O7o0wyc8orKjQ6DRSTXWURg0p6E6tbSQwpCiyYze0bGS1rr8tpbh&#10;hVWdzY0nMdKL8oo6699FhgDx5UnVq+jd+Myk8VVE7/Rg4/ikVGVYXtnMqcwraK7vnZkBaDs+D6sf&#10;6FhFIfMKi/F0EYZIee7//nf/sOCUdO/44HdRn95FxwV+jR9bRajsJ02DbbDd3fLm1g/JSbX97b3w&#10;Se+Uj5/T4ryjPua11GGoR+7Lh0X0Vll3K2S0O6GpfBK1SeTwchtKR5eWhmfHpCBan97SRJKksrze&#10;uZHu6cEN7L7ZdW5xXxZVVL1L/LpJpJxefbu4+U7miyq7OpJqyuc3tvgaEzhOEp3V1jvYPjx0JJSD&#10;jCxU6rNqqsLTEuE7O1bH2fHlg9Jkg+0s7xFoWwS85fTceXUrVGoAdlud5+6Lm9MbkBIu++fnQxMi&#10;9hk0zwNZl3cG63nbQN/U4gIgPMfxxektCPIPWCJjDU0USPUAFt3nV3Kj60tuUv1I38Y+dg2NHJqe&#10;mV1Z3SKSLGcXJ1ffzs7vMURqx8jAOhp3df8XKGqA8hypCrqDGp2Z+ru9wzfX6d0Rl0vl8ha3VoBt&#10;mKxnID62D7UfCMXtPUPzKwjnyQ04A3gqHdQ4kc3bJe4DIlfqLCuodYZUDl2HiwRygN0W2zFDIFPo&#10;HHgGf/+QJhKpVjfQYF8ytWkKDmcwxVKtvbipgsrhsWXavPJSMNUnF6CAopgCKfDvsYUFvdmNxpGR&#10;eLzNfU7j8ufXV0RKw8DsIIHFAXY8u7w1s7QAW0csLK2A3VjtZxQ6F9LTtYXF0PgCm+MCeDag7dza&#10;AjydBmKNwXzsvrjF09llrfXTK1CNyQbOs+PsbmQJGpTyeQW1K1AZDhl86MbGu4iISgikZ3rwiMtT&#10;mu0LmztBkZFdEwMHLLbCaCJxJCs4XHRmdtNwG5MrofNlPJGuY3QqNiuNyhFwJRq5zraFp4HUW9rZ&#10;uLOPAdAPguDSFio8J2ufciSW63lirVRtH55ZSc5MI9KoBtOxVu80OS6rWtt7+nqtJ5fH199AWhKq&#10;jZllddUdbUqjDVQc+pCyjid9jIyD9PXsEYHj66Hra1+z0r5kpFCZXLpANjI91z01F1dYkNbSyGBy&#10;tWY7mS2B9HbUDbUlV5cSGTS765InN2QUF+4Q8a1TMzuofbHK2NrfXdnVxVZqChvqFpGotNLcxr62&#10;NQIO0Or43MzM+na8J5Rjd3H4psGx5pH+krraqo4+EpWmMbih65tt/V1942PlzbVIAoHIFObVNEwt&#10;I8KLMrdIJKP1dANPii9Mqm5uWsFscuVqoCoTG+txOXF1Pc3bRAKJyWQJJZX9fcEJX1bQKCDsSoOV&#10;o1SF52UlFuUQyFTX2S1Ik8PwtcTi7Lm1ZYP1+PjM089n74gfmZFJpHFtrlPX5ZXr4g6wREN3i0Jv&#10;sbhOJQodVST7GPd5eGZBY7aJ5RqtwQndWo/IyihtqDPYjkFRO87vtkiUpMJiMBs9K8RbXTSOcHxl&#10;JbGklMGTKTVGkFx38eTRxbn0+nIQhnTW0yk4oryuFo7dbe3vAklil0SpbKpG4/dAANpC7emd511j&#10;Q/OIZef5zfgijEHnuM6vjrh8+PoClkHvHx93n18TOZzytvIVJEpmsKMpHs4Bf4XX5+CBGejwEnwA&#10;Pi9Uqo94/DHYHFMmx5KJeovDcXoJ8Fqgkm/gUP84v7r3rGb93dPx+/r24Rjk7e8/vv3w3LG+vPsO&#10;zNjTzuz7DxCrL+8ewH8AvAYmfXZzewaCuWeRrr+c7rO8xsrMirK9g6Pz2wfPe9i3Dyb76S6e1DrY&#10;hSEfgpMlUeq5Aq1IYWYLpA2dLZFZmUPQpb6p0ca22sistO6ZiTXUbn5Dw5FABszV6jg9oLJKIe1D&#10;80sgPVltx87Ty6HZ0YHZeRBbbMeXYoVeKFVW1FbPoDBGx/GRQGSwuY9YnLjC3E0S1XV+d3b9wGby&#10;w+Li+8bHjRY3UDHkLi6jqjC2rHB0eXELTwalPjo+lZidGBQbPwSbPRIpkDhsOaQ5u7Isq7qcJZIC&#10;i0Wgdsq7IGHpySuYfZFKS+WKM+pKy3s60qoKF9Y2wIg2dDVW9Lc39/aCRMaXynfQqMK6SshQX8dQ&#10;d3lzk0xr7O7rbhruwTPZtR09JZCG1sG+mIz41qkRIHOetnwwRGJ6fHZFJZbKIR0xYlPjk/KzM6rK&#10;Qb6hcUQLW2t+X0MSS9KEaoMcxAuZNjk7Lyw7cW5re5tII9G5FY2Vr4M/jqysYOksMktEZ0ojU+NH&#10;oHAqU0pm8qVKw+DkSGx23gFTuEsiEw6OQJ009/cGhIdDRnpFahONL2nqag9KifYJCu2HTu0fMGGL&#10;6wmZKV5Rn5Oykg+O2AqDbXFnI62y5HNK8i6VzhaqgJVCETufUmI+pcUL1ZZ9ChNHoI4vQZ9/COwa&#10;nyLQ6FtY7Oj85NvoT7/5vZ1cWCTzBRSWsH9iyif8U2ppAYuvonLENI4ku7LwVeSXntERsdaIxhOn&#10;FxZisrOCPoYyhCqlySqR6zCHR/Xd3Qk5ucMLnncEiHTW6OSk96fPUARSrLCwRZq69pb8xrqPcRFs&#10;sXJhZeHfXl7/2/vtE7+3f7x57v/O+0mAz7+fer8JDxtDrLUPDB1x+PFZCf/y8vnzS9CfwW//CPR5&#10;/en9iw/+zz8F90yOg7QO6et9+tz714A3r0IDXoR9eB0Z/PMbn5SS4qGF2c09gt55VtDe+E+fV4kV&#10;uWQ6Z2wRxlPqgLu8i0t59NKvoLZaa7VJTYbgjKSffd8/fRvgFx8dlJ0UW5YTnp0I28Uf8YQ7eCyA&#10;446psWd+74KjU2bgy2ypUqI2AAibgkKFKktjd2tpb0fN+Mjw1ASIxaA+aQI5XaocWF59n5r8LMg3&#10;PCdpGYNVO0+MjvPNbaza4JrfWJGqjcCq2QpV3UDvMHxxDYkCknR8fgdIvqq1uQrSvIbEOE6utEbX&#10;6s7O8i6KpTCIDTZA58t7ezHp6Yht7PnV3Q3I39/+Oru6G5lf6JwY19sv2GqtTG+Sa+01w919k+Nq&#10;o11jdqgt9kMWs7W/qbCpfnllBQTiy7tveuvJFGKhqL29f3rC7D53uC/URgeeyZxbW7SfnV9//wHU&#10;QAY+obF6Zicx5AOb61Kqt6DIVLZE3j08gKMxCBwuns5f3kTMbe1kFmVLPYv+aofnRul8ML+c+wwu&#10;kFGQe7bwBADW8E3M2NwMiNrraPQofBLURc/E5PLOJkehn1teBhzvvLhhicUjsxMimQ59RONKFTKV&#10;bQoGH5oYnVmGc+RaEPTd53ckFm9xAwUSDNArIGtG90nX6FB9R/PY4iLYqUBjXMOg03KyRudm6tsb&#10;OSIZcMqO+VFwwL0L0wMzY2KZBk/ltEyMfoyPjkpLWcfi6UIFR6jtnV14H/m5tA0CQohYbWQKZUnF&#10;pZ8yY6aWl3lSDYkhWEXjAxNikosytslkAFIWx1nH8FReeX5ORZ5AphMptBKVBtLTX1iRu4vfN1pP&#10;wNip9PacqoqWkS6Yp3G0TaVxMITymPyM7KoChkDKEarILG7vzNyn6BgQy/YpjPm1VZZQ1tw9EBIa&#10;CrBSbXPzRNqtLcwQbCk6Ow0oklittR3fTK8gqruavpaV7xCw4HwiCKTSrs7CxuqY4oyFNXjv/Fxk&#10;RkJ6cUZlc/MWBiVWm8bmF7Pry7bJB8XtrYj1dRKDn1RThjog6GwnfXMTs/Al7CGlaWoks6l4Zn29&#10;ur2FKZR3T4zXdzVjqJSeRWhxfdUmhgTm5A56VyBT1Xf1ABbvnl1IKMqmMAVHfGlycWnnwFgJpJov&#10;kTtOb1DUQ5An4JvI5t4WEMKEUlNlT9c8fGVqcY7FZQNttzhPSBxRXWfr1MoKUyBzHV87z25LO9u+&#10;lmVUdnUK5IDvLnBsfkpxzsD8WMcsmGnMAxZHpDZCBnqzKys0etPxxfXZFUjD56D2VxBbNk/MvZVo&#10;zWyRIreybBOL+3vNj3ut0T23uplZUXJABbRtU+htQMNTa8raxkaszlOj47R9aggcRnNfL4vFsZ2c&#10;k9nclv4+Ip3fMdgv4EvAobo8F3oxpa0NI9PLlzffbM5LOAo9vYaAbWwAa2+bHkkoL3z+2R8y0AP2&#10;W97WCEhOorNU9jZv4/BjC9MUJg+2BWdIJbsHxNll2D88C1d7LBnY8P/n1vNMuOcSN4BpgNSepT7u&#10;/r76ff+dLRC7zi48a9Tf3BvsDusxMO9vBosLHJBSa8qrA8xVDNvZOrv1XAkHn+NI1LWtjVXU7hFX&#10;KFNbQSbiCOQsgRzIa01ze3pZOZJwSGZwVja3O4aHYOubS1ubCfnZfVCo7eTyHBTV2eXAzET//LTr&#10;9Or08t51fks5Ys5sbgFGcZ5e82WqQ464qKa6cniILlaAstebHUQ2+7MHFjtVRk9vRYvrOKUwu3V0&#10;kC1TiJQaCoc3t74Ump+JQGOBitH5cjT5sHd0IDgmBtLXBwSExuSvIHe/5KSWtUCkWj2dL0aTya29&#10;HQGJX2c3kWAUmULxHGwxriQb+BmVJeXL9RjiflVLfUpNZU1Xu9bikCvMsNXltLKyok5IfX+H2exm&#10;crnFtcWtw6NF1aUDkxOwVTikt7O8s3t7nxCZnHLIlcHXEall+XMbyA0CJr4gcwt/kFaSN7O8qTO5&#10;+6bHSpsaO0d7B5dXZUanUKrJLywrrKtJrCldJRAA92zu7wVHRvbMzfFlajJbsHfASy/OzIXULGL2&#10;DjlSmki1hNr2DYnonYZt7pOm4atENn9hHfEqKhxMcbpYg8ITljYRuSX570NidnEkwiHtgCnqGhzy&#10;DQtq7OtkidVyrVlpsk8sTH4MC6fxFRbbudbk5IFi64R8iI3ao7PQhAMmX3XAF7wI8a/t6j7k8vF0&#10;5gaR0NjR9DroA2xz+5DNJ9N5s6uroWkJ8QW5WBoDiScjCQeTi4uv3vvOr21Q2Fws5ZDOFTX0dAdG&#10;xuwfsdkSlUBjAFbRPdD9JvYzjs5VGmxkGpMr1URmpPYvbXAlWoHSRKQyimpKA8KCuVIldHnl55fe&#10;v/n7f81N+RgTsgCHdw70vfkQ/L9fv4gtyZmYmdXbTiPi4p/5BObUFcdlp2aXFA+PjfYOdbR0tQ9N&#10;jdnPrhv6e/79yucn/xc1TW2lTRU+ocG/vnn9x9MXH5K+QtfgFL4krbj4v156peflgRhOODpCYImr&#10;u+iXfp9evA0pra3CM2kMseoXv7f/fvHCPzQstzTXLyz4RUjgL/6vfJMTUFQGgU4HJyciL/7nl15x&#10;SWkEGm0JhZJozFyFenBh0uI638aiXod9ePLhTVNn+8nNnfvydgKBCEhJ+/P9hxe+715+8nn5we9V&#10;SHB6M2TzgLqDJrjdN3t4IoHJ4WlNH7MS/L6EhVUV9E0uGP++0S5SmjoHhtAk4iJi2fNI18U9kcGL&#10;KM4KysuKLEj5lBX7OT/H90tITd+g50Wcvx8yvXn4a3BpyTc+Oqa4KKYgK76mKL66+EVIcEBCTPPw&#10;4JFAaD+7sJ9cru+go7MSl7c2z28eXDd3RJE0vab6bUjQm9iQquG+OeSu6fQacCSWQHGcAq34YTq5&#10;GF5eDc5I84v5mlFbtkog7/OFKBJxHrHRPjJKE4omtxGTO7tjy6stfT2QthYQrEUaw+r2NpiZIIOu&#10;IfcB+MpMTsh4f1RuZn5L++jMosZ2zJUo+0YHYChkTXvjJHxlj8oahK8Cx1UbLId8/ub2jsV1tUVn&#10;9cDn2Ar9PALBFimxh+y+pUWj61Jpca/iifD1rRU0pratlcYFZ8sJ6W6GbSyPQKGbBKLcYF5BY2va&#10;WnDEA8TO9iaevILZS68owhMP6EJJQ3cTCNYckby5vycpLyO5JKd5tO+AA1jO1jg0XNvRkFKUtoVF&#10;i9Q6Clccl5Ha1N5a09UsUGupAuk0Yjs6LTGtoqBzagCkaRyDGVdWPDQ/k1KUPbeJOBSI8Ax2UUcH&#10;bHu9f2ocfUDVmFwssbyguhaBxVc0l+1RmDKlZfeIFZGelVKaW9XZhNjdBUkot771Q3hkZlXZ4uY6&#10;KCWZ2oBjC0OTEsBhC1Qarc2t0FhoInlEZgpPrpKqzCbbqcFyvIEjhmekCmVyi/2ULZSjSYfpZcV5&#10;1dUChR5FocysrRXWlGXX1e3uU3S2M5ZYVV5XXtbXGpGXeUhnC5S67pGBloFuulBe2dJ+wOGSuALM&#10;AbOkrjyjpb6howeIoURtbh/snllZnlrbaO3rUppsOBqtsL4CsYdtGx/vGh/eIZPzq0oH5+c2iEep&#10;5flkKmMcCu0a7jc4zxYwSEA74G8fgc8CEVZZjxsH+vkSlVCumYcvC8U6g+10nUgZhy/v0VhD8+M8&#10;iUJjP6lsbRqcGk+rLEBSaADh9miMlp5uCotf1FhD5guVRpfW7OyYGIsvSJ3eWFZZjq2OC7X1uGNs&#10;GEUkgn3Zj6+trkuGWJZaWdg22g+ynu300uQ4kepMJY2N23tks/1MqbWLNcayzhbg8Xqj6+TyBjhF&#10;bVtTdHYmT6Dw3O1SmsCsLutoTC8r4vPkHi+7/Qayb0FlWVfvGBgL+/E5QyzYxKILWkriijM7J8cy&#10;qwp+CXtf094+v7EOZo7W6uRIxY1dTcOL8/NLc0ds7hJiTaY2i9V64iHtH9d33289N6f/AhUI0oTn&#10;hvQ3zw1p4NaAqm+AkX/7cfP9u/v0wuY+t51euy6u7S638+QM/NbZ5S3wb9f5zRR0vqG3a31v//Lu&#10;HtSpTK6XydUckZQrkCrVRrZAwpQpDll8MpW1jsG19vU3dbVs4wgENmeLxsCSyCAV7mCISwjExu6m&#10;6/Tm8vb76eX10gZybBVqv7gGeeLy8gGNI0fnFZP5MpP7nEChE2n01KzUr4XZQCN2SBSBQruE3AEM&#10;l90MkWrMZueJ3X2WnF9Y0NKkMDhUGpNKZ2ZyBBF5GXM7u5sYzC6RcMACsWXzfXhk3+LykVCF5wiB&#10;W0RnJZV1dknMFpXarNFb2BzO+/SslX2iVGsVihUcrrSho/VFaAgMiWcK5Gq9eRG+9CEmFKQksdYg&#10;05lBEG9qbQ1Oj59Fbp5c3OoM1tWN9ZKW5uy6ku6x4ZnlpYOjw/yG2nH4ekhcypFYIVAo+8eHS7pb&#10;YZtrKaUZbLmmvqW1Y3ocSEgVpKm6t+OAwU6rKGNJlVSWKKMga3l7N6Mkr3d5hafSbGIJAV9ik+sg&#10;LKkOTaHMbm8HJ8W/i4iuam074imgW+uDsHmfT59ymiBoEnl+A8GUqEFNeoeGQ0YniSwRFocnHAnm&#10;4WvRmcmHHBHyiHHIEW5g9sJzE6FoDKCBfTqDrzSBwBGVFUmksjVmp87qNLnOumdHgeXP7aJB4iGw&#10;eEKl9nPsl87xGYnWuo3Fr+/v7WD3I+PCZ9Z26AIpkoiDryNT8wuC4+JQZBrxiM0UyQ4YPL+PYWuk&#10;I6nCsITdpYgksC3k84CPk5ubFA4LRSbITXY8hf0lMWmfJ+LI9DyhSmN2JadnRWTnoCkcNoBKy9nM&#10;IizwcxhHoZlYmPjnyyd/fPo4BVsoqyr0vDqiMYanJv/rmbdP4JfR2TmL+/pDROBrr9A1DGoYCkWR&#10;DkH4A3QIKofO4tBkyqj8jP96/vyf3l5EFo8tkFW2Nn+Ji/mv517P3n5Y3NhdIZBCMtP/3+c+SYVF&#10;gG8O2Ny6zsZx6NIfXoGP3nrDd5BUDnuXQAA//+iD79DkGJcraGltrWmseeH/8X++8GodG5GojENT&#10;E/7hIb89eZlfVqY3uxDbW/MY/PQ2AhDb8eUdnoh/7P/xF9+AqXn41f13vfMkpqbg3y/8Hr/1T89O&#10;75/sS89N//39m5/93n/Oyd7CUM4uH/R2F4nFKR8dePTG/8+3Xv/x8ymCNEl1tvO7b3y5YnpiRqN3&#10;rG2sHvDEFzcPdJ7SO+zjz95vPyfEJKUkR6YmPH/v+yQwKKO7TWi233z7cXn/o2dy7r+8/X729X0b&#10;9j4w6tOrcN8nH9+C/40tyhYqVOAgj2++ybXGnPJCJIlsv7idIuCDM5NeBPj99sbr+ftXf3564RX8&#10;fhS5qT2+3CKTZSajzn1SOzP5PMb30UefR+99vIP8Xn8NiszLn93H13U2jc7PiNWGTEiZT3x0RmNF&#10;Y0fz4uqGxX0h1pjEcs0mHlM72NvcP7hIoKa3VnlHBf35yevXQO+guJSWqWkCT4w7oI7NTdZ0t8WX&#10;5YZWFn8uzI8qzyIwuOvoXQabg6Fxw0vy/TOTc9ra2wdGDfbjuW3M+4SE+gVoxfBodEVBSUdPRX9/&#10;RHbWHGpPbbQtrK0hDyiZbZ2pdTUIImF2Zat3fBSIu0prrels/1pV/CEjCdi23upcXt8Yg8FFSkPL&#10;1HAFpHpqZragsWZ2e3PP8yZ9+couqqWnb3RxTmO2c+XqoupqMo1T1lIHR6EwBwfVHY3FDWXAk+r6&#10;2sFOgRC/T4xb2t0ZmJ2u7e5kiDWYI0ZCQTn+gDO5NAdbR4DcAyS0vqVRotENT822DA8rVdoR2FJS&#10;ehpsZetLTto+lU7l8XMbGwvLy1MK87vGJ2g8sdlxTmYKXkaHDsBmgMNJ9Raj/eRQIvePjFzZwWrM&#10;bqXObHEDz1CkFWbLdWad5WSPwThkc8fm5qsgjRbHqVBr4snUB4fMuPwsGocv1Vm5UiAdpLjCfN/w&#10;KLBNgc7EFsn6hocbZmcyG6rITA5foRPLDCDGhMXGdfWP2I+vwG/toMm1nZDp1bXRyWmBUk8XqpoG&#10;erKqy7IrC6cXYSAnwbc24vIyKoc6c6vKJTIjhc7qHu6bxWAbhvs7+3qkWiOFy0bjSQcCSXlbpwhU&#10;kfMESSB3jQwJVAYQZ1E4vFxjX0dhuyeG92jC0vpGDk88tQir6WkVqo1re5ip1UWhWj+7vlLb3wpO&#10;ptF63DY42NHfAxloR+D2ZSDESBWd/T1agwuQg8rgsB+fEJkc4PFowuHQ0jJXpTbajwVGS1pFSX1f&#10;J9iCSme1n1x1jo1E5KSvYPf/vvF0jyaQw7MzVDoXiMVacIhn94uIzfj8XCSR6jq9vrr7fnx+N7AA&#10;K+xs2trb0xusrvMruUI3v7acVJi7isRAultfvv+UXlE7t7GuNlhPzj1LbGzh9oeXYTv4PVDLYqnS&#10;fXLtOLs8ZDD+8ffF7R9294XG4nBfAnf+cX59f3x95+ll5nnU5eHy9uHm4Ttw7vv7b+dn19d338Dn&#10;ZvcF0AUQycEvKE2uzvmxjKqCydVFYOL24wub88x2cqHQOQ95Eq3FRRfJUYdUMocHZLp9bCipKG98&#10;cZ7FE/dOjGfUVxY11HTNw/qW5g8lymUUTqKzXt58UxksZT19lR1NR0IFyAWnV3fbaHRwcrTn7VsW&#10;axG5BQwsv6b8U3xCz9Q0mU4BhDe8OPMy+kNmdZFUa3KAM6I3RGWlFEDqJTqb6+RaobGBGRYcHdM3&#10;PQXb3iQzeMBnBmYnfIA05adOwheIR4dihSavurJndFJvdWt1drXOIZJr3sV82SIRGDIloECeQo/G&#10;Yt7FRyDRKI3OLlboDo6Yn7/GLm/tKvV2mcp0fHo9t7b+LOg9bAfrOLsCw8mTeNbb+Jwet4NFItDb&#10;gBQ7untTyvISMjJIdCaAiV3sfkJ5weA8ND4vB+S41c3ttIYKPINTP9Jf1d7Kk6sLmuoJHPE+gxsV&#10;l4A5YMzMwQqqG8Rq4xIW9TEiJCAqem7Nc52zEFL9S4DXL+/8RmArh3TOGhrXPTf+PjU2pbYQBBGW&#10;QIY7Yq6h914GBRY2VDJ40iMWl8wWrqH3cytK10mEwYlRAo2OYzJyyvP7oPMcuZbLk0lVFqZI+in2&#10;K5JwaLC7pGqDQG9q6B9489F/bGYStru9itmWaGwBn0MLGurRB3QEcg84NJUv8or7NA2Ds+U6EoMu&#10;EOlzyos+xceRhXK2VKeznmAPma8/fgDZnyVU44hUEoM3s7r56NPrpq42mcFO5YqoXMkaCheVmDCO&#10;WDugMpQaq9Z+HJEW//rTp4UtJJnFA3CAJh76hXwGXg7f2fnJ59Xvr/0WNlAtQz0gUMp09rCMtCeP&#10;3/oEBE9A4bbzq4Av/r9/9F/Bk1uGx+e2t22nt6bzW+vxrdl2MruOeJ8S9b9fvPzPSx+aWK7SOUpa&#10;GjNr6v94+cbHx293b396Ze3ppw//y9u3qKoK5GmVxjI6NdU1Pf+bd8BTr9c0Ng8gS+/c/E9/eAVF&#10;xh7xRacX90dcGZYq9A+PffKLf21LvcV5toxAPP4U8C/vJ+3DA+dXDyK5sqyxLKehchI2e3xzjz2g&#10;PPrg/9gvAEckXj38RRRKn4R/fBMYUFZVikChTq/u+UJhRlHKn74Bb6KCD5jssxtP618QpALj4/77&#10;1Zsn/r5/vvLPKi5li1Xu0xu6QIY/PDy9uNXoHBQa8fTmdgOLfewX/Oj1u0XEhkwhZtI5+cVZPsFB&#10;v332qejpdF3fgSqGTAz95vX8zad3Kxsw1C5qZmG6sKIk9GsMEDhA1Y7za8fplcLkLmpswFLYRIHi&#10;TVTkHyEvI5KiQ+MiMoozU9JTnr0P9An+MIvcbR8ZwFDpkIW5R5/9X35+X1SZm1mUUVCVGxAT9NOr&#10;V6+/xAzMLmEJBFAyCbl5z168T64v7J2aQWyjJAYLAB2xQs+TqtMrPf1uf4kKfvPO53P8h4iUyDch&#10;AY8DXv3p/zahoQJzyFrYWC9rrvdOCPk54NnPL1/7xkQt76BXt3ekWl1lT+8zv9e/+r/9M9CvsKba&#10;enY9MDX/u++L394GPI589/ijz/NPr54EBvwe6J/ZVi3RO5c2t9snhv/z6cNj/4DRmdmJxbmDoyP3&#10;yZXVfZnTXP9v/zd/evklVJRZjy85cnVGcQmSSKns6B2emqLyZSUtNbmVZesYVFha6gYWg6dz0spK&#10;ZVoTjspPLclVai3raML4wiSeelTSXDsHh7LkmrrhXpnJgucL4oqy6Sw+bHMvvaR0j3aEZ/GiEhL2&#10;qdTZrZ3O4UGPp8oUtc3VfLV+nXCQ31wOwG5oCV7RUMGXaZMyMih0DoEpisrOGJ6cau7vb+zvpnE5&#10;WpPrQKTwDv1c1FglVZuEEi2QSgTpIKYwqbbL09ZCaTRLdGYkgx2Um4Yi7KuMdipHeMDkjsOWkwoy&#10;DBY7QOcDjoAhUoZn5x7whHSRFEEgCaXKwenZsMRYlkTKVSh5Uh2ZyY8tyM0urzA6TtQmB3AU2/Fl&#10;XkX14OiwDUCqUIqm0SHd7WmVZRsoFF+mVmhNS9ubMQVpEWkJhwdUELmpbEnn1Lj314+Nbc0mxxlX&#10;pIDtbuW0Vpe3t0BXFpVGC50rPORLCjsh2XXlQolKpXVIZIaO8TEci9kyMXlIYwIAU5ptXVPjbfOz&#10;PcMjaoPziCfum5/GHtJ75xcnJ6c8Dy5Q6fmNFfuHRzb3ZXVvH2Jr+4BK7xzr40vVUBR6eG7KeX6z&#10;gNxBEomui9uO2WmgwEb7GSD1bTJRq7OgD47q+zvH4PN7VGBQJqXJUT/QW9dQ0dzVBhwUFDuVL4nN&#10;L1hEIi3Hl+4LgJo/0GRqQm4WdAVxdvv96tt359lV18RQZkXeAYt5cf1wfnXvPr5dwxI/p6csojEz&#10;KwuRKbGpJSUkBttodh9f3bvOr1fQO3NrK0QOUyhX0/kiFk/AFInQBOw/Lm6/eZbuuX24uru//7th&#10;GYDj61vPE+A3wI/vPE+Mex4r87j4d/eVZ9EtIARqndHsugDGTOMpJ1aWW0aGZxbnd8l75uMLrckK&#10;EojB4j6gcefhS4idnYUN6ApqB02i9M5OpZTmZlQWjq0uMvni0bm5/IbKhJKcrPra2p5mIpVe2V6/&#10;Q6Dbji9YAklcflVKYSH2kOU6uz69voOjt8KyU46EMqvjhC8S00SylPKCqMS4/qlZmcYoVhlnV1d9&#10;/T53j42CRGM7vcRRKZ8iwzuGBnnAVC1ujcG6f0j1Dvo0vgJDE8lipQUQWGV/+x8fAgub6mGbmzKN&#10;Wa4yp5WWofFUh/vK5DiRq60kNudDWMQaGo0+OGCKpRK1GounRGdmSFUGo+Ncb3Fgj6hh8YlwNE6m&#10;NSjAlD2/X1hf9w74hCHRgbqZrK49Ki00KT4kLmmPQtsjEjRGW0Z5bXhqXFZphVRh0hidMMRWYnFR&#10;y9REZH6RUGfdwOzHF2TvUVmFzQ1DcwsMofxLTgIY2jXM7ruIEAyZDl1fz65q5CgMMzvrH9JjAuO/&#10;bBEOKHRGU3ez98eP3p+CxqArbLF8DYuu6+4KTkvJLS/CHVJINDoMsdGzOPU0wKumuxeYHEuskmqM&#10;48vQlMLMdSxmaG52HYcBPvolP6+mp3t7H8MUSvX2YwBS/h+D9ilHBrMLBORVPCkuMyc4NGIVjcVS&#10;jwQKtVitffP5XXFD7ThsfhV/ACD4gCsISfu6uLnF5iuBdtB5soS8rMz8Mo5Mx+Cpj3hSBBr15pMv&#10;HIehi2QcmVahsa4id99GBkF6Oriei3VGtlAKKP9jXMIugcSXaUCqMDrO4opyfb586p6eItO5WusJ&#10;hkANjPwIwsHCGvyfXq//+/enETkFMUWFcyhq0dDEf7wDP4Z9rmptQBIPTc4z7/fv/vni2ef0NL/E&#10;1ICE6PyOrqja+rrBMZ3leA21m11Z8F8vXv3nyRs4msBQmGOKyl+Hhv3r6fM3wR+wh5TxJegz/4Df&#10;XrwsqW2wnl5ozY5Z+GLv1NijNwG/vfsTxCaVwVTd3/Hfr5+9ivzcMbu4x5Z0r27WDA8/8g7w8Q9G&#10;YvdOrm539gle/u/+fPK6ZXjs9PoBsFd9V1NBc9XmPvb8/sc6nvCH1/uf3346ojHPb75BhnofBwVE&#10;J6evotBUFhewL0ire0RidFJiYn7iPpUJ+Pvq/gcYZb9P0S98QjLKsnyDwyMSU5Ekqvv8eh4Ok+t1&#10;AJctxxdEFttxcbu0g/nZy+ePYK8DOgv8ouv8BkkildSU/Pvtu8icEp3dfXb/Pa+24v+8fZmcm2U7&#10;vj6/+X58dbtHpvWODiysbzpOr90gA2kMDIkys6xgcGGhoLPrsY/vx8TwDQy6sg2C2N3C0w5SwGHE&#10;hEQXphU3VQGBex4Z8ijoQ3NnE1usgK6saUzm5fWVN8HBv7/+UFjXyNeAPOyOKcv77cX7oprq3vGZ&#10;kelRppgvlIn1JqvBdlzVXPfUL/CR9/PwmM+wxXE6k13cUPElNfhpgPdP77waBwa29vFt/d3+wUH/&#10;evPs51cv3wSF983Oz8AXZXprVH7BIx+f356++sPft29kxH1x2zs/4zkDPj6pVTkxuXE5pbkRaVH/&#10;8nnx8nMgdAsNR6OhKOTr4JDH73zHlpfhm9tUFh2cJYHW+Efkp//l/eqnZ15/BH0k8kRchbagspTB&#10;ZwN4ahrsIdA4U4i1QkgV8ogVlAJq/HCPxozLTRbKlDskamJeKkeq2CQddQ97FootbWuFInYOaPzs&#10;0nLMAWVlnwDolsBg9c8sJuXn7ZOpBK60sLaSKxUj9gjN/T1ilR59SKtvreUoVKOw1cr6Gs9bRi29&#10;3QM9fK0hMSebyORtU8ifEmLg61stE9O9YyNgd8Cu1vAH78ND0quLqDypweI65LCW9nCNHe3Vba1M&#10;rkBvP1GZTNtkik9c9MLGClulwdFYPJW2rq/3c3KSQCIDhOd5yk+h/5CeML+0JlMZaDyp2X6ySSJH&#10;Z6TIdVZwhvFUut7qbBsbKqmp1ljdXIna5fYscdE2PdHR26szOSUqvadZ8sral5REukhicpyanRd0&#10;obhxoC0oJZbBFVrdpzS+cIWw9yYqqKmjDWyWeMTCHJDLWhvfx6dtrG5aHOcm66nUYA0tyW8dHjQ5&#10;Ty2uc6neDHLV+NJS80C/Rmcz2JzAYmHIneCM1LH5GbPj/IjFW8FgCurqcptq8SQi2C+whr75uYHJ&#10;cb3tuLCrnc2R6C2ulsF+pcm2fUCHbyNN9pMDNn98BgZ2MbyyQDmku85u4FvIselZx/HVJo6wtrXO&#10;EIma2jvkWpNEY8hvrNvaxYAi5St0Z3ffCQx2XmVpZWuzEOQR+ymonYW1jYLK4tbBoZPLB8+VcJ0V&#10;MtAzAJ0dm4WC2j+7uhMq9GNQWE5VOXxzZ2EdHl+SH11QsLiJBmcMHKTGZNvCYSehUDqXr1DpaDw+&#10;RyzZp5GnN+D/+P+/iwVs2GA7Ob8Gtu15wfry/pvz8ub2+/dvP37c/d8HzTyP7BvuHjzdgIGL3zx8&#10;kytVsJXlxv7mwu6uTTyZJ5LxZUoKhw+AXm2wb2Dw/WPjKygklojGUghY4t4YdKq0pTYmpxC2gwZ/&#10;2ewyIr22qrCpCtLdVdrRfHDEK4FU7uKoZ5f3TDY/tagqMi2BLlI4Tq7BUU3BoF9zM0Vqk9N97T67&#10;pXJEn5Ni0ioLiEymymhT6S0j0+Mvv3xAHx6e3z64zu/xZKJ/dPDI7LRMrdeazGaTY3xhzu/L5w0U&#10;hudZ7dxKODwKSYt/HOpb2dy0gcLKlEaORBibmLR3wLA5z832Y4Xetry1mVKYzhKK5Z6nM65A9ukb&#10;HQ3PyBfJlHKN2eo8nVtdicxM3SYdqE0WjcmtMrsL25u9P3/GUzl295Xt5GoJvRucGJ9SVkgXCkQy&#10;NU9tzCwoyizMqmiu1xo9V6XaB4byKyvrervjs/LFGt3k4lJ2VaVQYQQQs4TEoElHATGfVzD7W8Sj&#10;kMQo3BG9f3ohq6SGzpV0jQz5h77zj/jMVej0ZjcQxKishPDMBPjOrkCixVIOc0oqAoK/jEPnBRI9&#10;lcensgW9k2NefoHd87ADrvyIJ7c5zivbasqa6kDZV0BqF5C7FBY/Ij2xfXSKIpDRxXKN5RiORPlF&#10;BAOZNthcOBp9ZHExt7z8c3wyMGr8Id1gP2fJlP5hYS2joyvI3bqODqXFtXtw9LUwfWFrY/eQKfc0&#10;RxOFZSXX94HycOKoTDCAu3v4oMhP67hDulgr01rlOht0ddn7y5cp+IpnmcjTS5PlFI7c8Y/5tE2i&#10;ULnCVSSSLdWH56b5x0a29naDwCmW6+EoZGx2EpnB7x/r/9/Pnvz70ZPfXno9ffX+3ZfwP995//v5&#10;89IWyDgMSqCyze5LrxcB//vJsxcBgT8F+Hx4/+ldzMdX4X6ZVcVKq2MHj69p7vrv35///vvjj6m5&#10;YfmFv78M++kP7//2fpWSm6Ky2gfGx37xffmfP543dfe5ru5MzhMcg7m4uf6zn8+jN/4iT2cobe/Q&#10;wO+Pn/7h5fck9ENQevqrqIhnEV/+96vXn7/GK4zm05v76dXlp8EBPz19XdvTc3J3r9Kau/paG/s7&#10;aUwBKPgVxPrTt+9e+b1n8YUA4NJL8n738iqqhOzg9/kyySWouJvvUq1hdX1teWOLJ5VdPXw/v/2x&#10;iEQ/8vMKiYpeRKHSykpef/k0AltyX93NweeBEZ7ffteanUvLG3rraVN////0e/rvQC8kmQq8/+Tq&#10;jsbgzC4sPAp89zo4kiEQn9w9lNbW//naNzQ5lSE3qR2naqt7Y4/UMtQNQ6x4Gihe3lhsTolS29DT&#10;WN7T7Bv19YXf2/ruRqXOODw9QaZTjy+uqBTS/PLY8MTQ0PREamXZf3x8PsZ/5QnEYJ6jUZiT23vX&#10;yWVGTtYfPm/jc4sAe+ltjoTM9D8DXhU11kCG+icWYOCA3WfXVseZ4+Smvbv3xbP3Xm8Dekb6LHaH&#10;w309Mj0xPDGalJ70+6tHH5NiWwYH5uGIj9EJvzz1eeLj+yIkoGdiGroKp3BlkRmpQVFh/3kW8Dgw&#10;cHAednH1vWdh5l8+fs9Cg7fQ+JHxfq5Q1DI2/rO338/v30HGBtd3dxe20b94vXkbEgLb3p7b3Gby&#10;ea6Lm20q/Z/+z3957vvzs9f/wztgegm2S2a093YY7GcJ+TmN3U00JnsZjSlqqBpHIEJjE7fx+NU9&#10;SkMLBORgOAZf2FRO5oqGl1c7x4YpPFFyaR58a4Mr15S31OEOKGvo/fK6ms09QnlnW0tPJ4HGHYIu&#10;tfR2aiy29tHJut52CocxvY0anJlmiDXZJZUDQ8P7h4dVLS3DU9NgHJPzclg8EVMk/RIbs4HCl7U1&#10;LqwtixWmAya7a2I6IPxzKaSGL9ewhAqORNU8OppT117VXi+RK8DcMDhcO2RaSELqJhqjszh0VqtI&#10;YY7IzQ6NiiezWSKt+Ygr2mMJ/IPDh0fmzPbzA88bPW74Ljo6J1llcIANYg+JBrura3Kus6dXrrPz&#10;VcBizqyu69rBkabONqnWSD7iENnceSSyrLGCxpPJtEBd9QjMzvDcRFRWIosvtZ1ca8w2hkjh9zWq&#10;va+fyObLdAaV0dwxORYUHUGhMY3mE0BNUoPpa37uwPTM6eU9SAPHl9fQLURDf19zZ5/R5Dy+vD2+&#10;vDlgi/yjouEb68AFPG/xSaTZpaU51RUg959e30t0pn74AojXQo0+s7qIw1XorScdA6MyjRWJP9zb&#10;JwMKPWDx5pagZttJ5+gIWyAxOM5XccT2gRH72c3QwhzpkK40WavbGsQKg1Cia25vliv1vdPjO9hD&#10;+/nNDv5wdnl5DDqDxR8Cgr1++L66u4NAb3cOD6ssbufVLVem7ASpd3ljoG/QYj8+uboRyFXlnT2T&#10;sLml9dW13c343JzAqOi6zg6p2ri5h9+nMrYJ+zNLiwKlmiM2eBp4WI8tdvcBk/6P7z9+fPvxF/j3&#10;4cePm9t7YM//l6Sv7x94EhkA629/eYD7+u67y315fHHpuSTu8W+PwV/dftPoTdMwaGxh8SBs7Ygt&#10;Ix2x9pkckVyrUJtGF+aK68uG4Isag8nsOGaKZEyBsGtsICw1GURyg9U9v75R19GQ11ABGeyp7W8F&#10;6gPmHEehPLv7BoYzPDmtoqnOZD+2ui/MzvPadkhBQ4kejMb5rcV1AcLpx8S49okhldku01vMrrON&#10;bWRkajRdINPbzkCEwZApUWkpZBrT4b50n94BpWifGo3JTBXJlRb7CfhC4wkRqXFJ6fG7eKzSaLed&#10;Xe3u78XkJR/yRQA2HK5TrdE6MAsta23myw0AqmwnF0yhrLK+obitQao0SnQWi/OipqclNiOVLpSZ&#10;HScavXVpZ+fN56DItBSWUGp3XUnVho7poU9JoV+TEnQml8bkHIdDS1rq86vLx5dhVtcFS6wobK2G&#10;Itbq2zpyqhvkekvn4PjixoZApU0pLNwlU1dQ6LjsFDyNuUdh5tVWg5iWVl6U21DJl8qGF+Z9QyOy&#10;qorBwYhkmtG5+ReRYSnl+Uyxki/VbxBIEWnpn+Oj6UAv5SaRSs8RqkoaIcFR0RgicRu7D1wQnMaQ&#10;gsSWiSG2RDM2Nb5Po5JY3IDYqObxruG5eRKLYbKeTS2tRafEy/QOkEVEKi2GSk4tLQhLj2DL1GKF&#10;VmVyzq1vhaXHru8RgXAsrK0IlOaWkd7Shro9PHGXhAUJehVLSMxLX8VhOAo1QyBUmx3tY4PZNeV7&#10;DBaZzVNb3AQ2rwDS6hUetIHBCJQ6jlwJ9jW9th6WHI7EHYAB5SqUVBbPKzQ4q7gE5HS2RKIwODpG&#10;pzILslliVWVb2/94/Pzfz9/4fwwKj4mvgVTE5sf+7v00ICOufriXI1JYjq+83n386eWr5MqC5Lys&#10;efjCzu7m7NL8Homod5wsI5HFDXX//tXr53+9eu3z4Zn/20cv/Z/7+n2JCN1Bo42ui5EFmFfol//z&#10;5HXH0PDxxb3O5CDSaEOrq4+83j728tuj0Hfx1DUk6o83L/795kVk3JeIxNhPcWEfkyL/69mbFyGB&#10;ezQeGOitfZzfl5ifHnv1DI0B1CPT2evIncLqajyNDSpqc2fnceBb7+AwkNzBTMuoq/j3W5+WgX48&#10;iweEFUTns6t7NJFMoDJg8DW1zgwc131+l1HT8MtLr9SCXBpfVNXR8YePb1lrp6dr8QoUSLDr8g6g&#10;GIlBMThPG4eGf37p8/t7772jQxDNz24e9LbTzb293z+/ff7el0A9Or55KG9o+cPr3SO/d6GZWV+r&#10;yhIrywMyM99+CR+Hzp5c3F3efT+7vtfZjpu628KSI38JAKTuc0BnAhxp6Oqgc5jgkK7vv5/ded6u&#10;XEZtJRUU/PksMLWkAIiyWG1UKPXX335c3Xyr7Wr/I/D968ggnkxudp0nVhf+4RVY1tbQPj2wjEaC&#10;Eju//261Hxvc5xlV1b/5+EelJPIk8uv7H86zy6XNTaFMM7kE/f3NqycBAWUtLTt7+18SU//t8/RT&#10;XMKfwd5NI0NEJn8Ksev1IaayoemXl94vgwP6JvsA4rSNTf7by8vn48d1HHl6cU2gMZe1d//yxtsr&#10;NKS5b3AOsTwOX37y2jc4IfmAyR2DLwLZcVzeNc9Bf/J+8/LD60dvX4Kt1Q4MLBMJA1OdQqUlKTd/&#10;Gj5vOrncxB3UtTeVt3eEJUSg8MRSSAtsed5oO+meglbV120dUHPamydXYGgSKzYnF4DL5MZObk0p&#10;iycYhyO6+scw+KPiprrl7fWVre1JxMbwzKRIZa3sbBydGdPbXO2z4wNjo7PrG+VNDah9gkJr7JqY&#10;GllYbB4crmptECq1Er0tOjMVjkCl5udt72OAskt0xpKW9ndRUUOTkzsEIv6AxhUb64dGEwvz56Az&#10;DveFzuyyuM/AeYjNSmPyJDrbKYAfoczyOSUnMiWOw+UrjTYcld4xOfrqS3D/yITNdUnlSgy2YwQa&#10;m1qYxhdoZFoTRyiR6Y2F9c19E0N4FkcoVwgVBo3RlVZbMQmblaq1PLlSqDYAyq/palP9/c40X6pR&#10;aDSwrd3EvCSQSAAZqvUOhdEZkZm8gUKhKEfu0ytgk3U9I/FFmRQmV640ON3nbJk2piCvb3ICeOrt&#10;/Q9ArrMbiO7xoa6RQZFS4zq9dF/eYuisjwlhdBbf5vQ8CynSmTPrKhOKcrQWG/h5jdk5BIMCHmBI&#10;FNE5WTiqpw9M3+QsVyofhi3R6Lyzy2/rKNzc2jJPpYEMdfHlUjpL0AuFD0xMmpxXzUPDfKlaqrVk&#10;VZVKdWYyQwDpaebKddNr2yg8RWNxDy/OowikpXX06MS0WKG7uv1rBYVBkShzKxtSle7y23eRwdDc&#10;29kPnYUi1q2u89O7b3S+9GtOQdf02OrGBnCo9NKc0OTYYdiizGxbR2OZILPLTWOz0xy5ApS8TGXS&#10;mZ0np7dO9+0/PI9/f/8LWPLNg2eZnfu/PL3MQIq5++ZZuBqANfBmT6Xd3h+fX195nkH7fgf+Bcz9&#10;/a+7v37cPXzjKxVlLXVdo2OLu0iZ0iRVaBl8MUsg3cFh69ogSyiU0X3KEauPuFJgZnkNNbXdXSAH&#10;6CwnGDJpZhVa0VrXNtBbUldW19U8twyVqY060/H2PvVrcgGaQD67+WZ2n8lN1kpIE2xz2WQ/O7m8&#10;d55er+1uh8fGgQwiVlqUWpNArp9e3VxaX1HorAoQ+O3HjYPdxZAGuc6kMdrUBpfW5IIMDA5AF9wn&#10;V57G9ydgC8iY1HQEZper0IjkZrnOXNnSmFhdJNPZHKdXzotbrcFa0lo9Og8TynSeTufuc+jmTnRm&#10;xvgmwmg85ss9C52+j4r/kpy2T+OAbKm3HY8tzIenxKdk54vkYCqec0TKstaGorrKqq5Ok/PsiCeK&#10;y8nEHRz1T05tkg+BJzWO9iWUZe0zRF8zU0ua6lZwpMqmeolWT+MJ00oKQdzsGB1tGe6hsAQbRHJh&#10;U+MO8SA6M3Zkflak0XcO9L99/25qbVVvPTZYTqq6u95GhkxDYUyxRqWzza3BPydH59eU0sQqqlAG&#10;IqFEbUwuzWod7FEanRK15+9dXN96GfyxuqeNJ9MTmZxDjmByaTkyL21ld5d0xNbqbWqrq6yhKbui&#10;hC/XsSVyy/E5gOxPiXEVzXVyjdFoPwHzvri5rriiYgN3cMATi3VmgVKbVl42t7gqVGlFaoPRdVrZ&#10;25FUVcKVqskcntJyLNVZ0kpzy1rqBWqt3uikCWRbVGpcQUFeSR4KT0YdHhxx+XyNrrKrtW1wiMDi&#10;yHR2je1kfQ/7Nix8HL4AYN3kPNda3EX1dQCkLM7zupaW//zm6/M+KK4gd2wGClQAT6X6B4b+z9e/&#10;R+dmSdQ6vfP4zaeAX995D8NhIGLrQIK49LzJoze6BWp9TUdjLaTrX69f/+flq4q6yvKGqrikhO7J&#10;fhKNYrS7dvGobRzy09fY//f5nxXt3XLzMQNUs9pY39v768vX/3z7bGZjYww2hTykPffyCQj8gCKQ&#10;oYhVJAGNJJJevAv854tfYzIzF/cIJBYvICb2f7x61dI/AawIvr1N5ws7ulp4Yjlwa+g64pcPr99E&#10;hXru/13eFlQW//zyRXt/H/jjjU7gNT84cvnk/LjS7NxA77ncIIv+IDJ5vqEhPz17/CU3i8yXN3a1&#10;/fr6ZWhaBshqTIEE1IhIYeiaGDY7j8UaQ3lr08+v3jz28ydSaaB+tVbH7OpK99TMn76+zwL98LQj&#10;+8V1XnXt4+CPAWEh4VkxXl/fvYr0fRzq6xP+cXlnB+zw9g4owJ3CaG0Y6gbm+rtfwKPAQDpPCmh4&#10;cLLfZLeDEACO6vL2xyFbOAmbT8lO/+2NV1ppltlxgcBg5RrD1be/Lm4eoFvbL3wDXocEg5xqPb0s&#10;aGr+86l/akl+TUeLSKk6uXq4uvtxfHWvMNqj8wr+9Petbm5ynV+CvKLSmbb3cO7z23UU+ue3Pj/5&#10;Pk/ISmFINB/iE3/yflXaVP/687vP2ckkhqCiv9c/KGR0evbXFx8Coz9vYVEnN/etY2M/v/DyfhGY&#10;UVUWlBiXWlv9NNDn0csXkTnpyL19loCPZfH+9AvwDg+Fo/amFmFAAKV61+fsrH/7eicVpKeV5T55&#10;GxiWmDm1unpIY5BFkozq4lUUEkvjNngWhNhIr60B1EHlixv6u5kMptl9UdM9MDQzObOzm1iQxeML&#10;SDxxRFLaNHS5EFI1Mjuu1FtqRnor21tHltdKmmqEch2ORJpeR9Z2dyzsossaa8AgyrWOguYa+MYS&#10;ni4sqa6kM1kijSa9rra6oz0hP7OusxFJIm1RWQGRYYWQ5sK6Wr5CjSIdLm9ulEG6UgsyCDTaIZur&#10;NtrBV0lr88e4CBqbJVebdWYHiOmjiM2M0gKAvM7TK53ZfSSQR2dn1DRX8MRatkTGFyq2yESfLyFD&#10;46PApw+BsyktC0hUR3+HTmcXqS2AvpRWV2x+4QoSQ2Rx6UKBUG484IoSynII9CPr8YXaYAN7mUDi&#10;C+vr9San7fSSzpeAENMwPN7U0mJxnHKkKq3JgWULg2PjKAw2MFqb4wJk+ey6upTSYiKDqdIYdPbj&#10;dSwxOD15eR3lOru9uHgAW27q7ITvYsbmFmRq/fH5ne34empl7V3iF7ZIZj27BNvhq3Q17S1pxSXW&#10;k7PLO5DzbhY2tgiUI75SW9MIASig1Bi6hofFWnN9XzdfIgFMNQpfXN3ZluotvXNTLJGMIZK2jU+j&#10;MDhgE83j48CDhTpLZUuT0ezmSBSD87OHbH7v9AL+gKo2OOuGBlAHBz2zsyQixQy86upb2+jgHpU+&#10;PDtpdbquvn2jKRQpFTkFdVUMNsgT5+dX92y5OjU/u6KtHYFG42ncvNoq/7Cvk9BlrcXJk6mB2RH4&#10;gpaRbqXOqtKaTy+uXRc3Cq1Zrjf/4+rO0//kDhAz8OC/e6G4XMcyrR6E5Ye/e4Z7lrX+/sN0fGZy&#10;nz/87dPgJ08urs/vPUt63P34y2p19o0Oza7A19AYrdHueXyAwRUpdcC2t/bwm9h9rcVhsDi1FtcB&#10;lVLd1QyswGh1k6m8VeTWyBK0daC7c3wgvSS3rqtNqjFKJUqmVL2K22se7DPZTk6vHgw299z2TkN/&#10;F4XOITLogBUA1DYNDPeMDBltLgC1YNTH4CvxJSVkNpgzdpPtXKo1xhVmAH4FFmuxuyls3sz6RmhR&#10;6vLens19qdSZAK/Pra7FZWcDI5SpgUie4ulHCfmJGeUVfKXedX53fHVH44rCUpMQu3gahwf4T6RS&#10;VLQ0R6albhEJGr2dI5d5bqSlRBc0VICJKDdaiSxOVXsDpKezqAXEXgOHL23p62rp7YL0tHXNznCV&#10;xu656ZSSHBZfXgSpw1HZWBo7sTx/ZG5GrNCHZyQBM47MS28a6JLoDFgKNb6sYBG1X9nSsH9I5coU&#10;I7CptKrC1OqcfABkVLpUZ6yBNMRkxm3j9hVaK6i3kvbm/Po6IKDKv98LHIfBorK/ru/syDQ6IpPL&#10;ECiXkbjErPTVTTRTpD7kixhiaXFjjXdEQN/sOFBhlkRDZAoT8kuSsvMwJBqDLbE4zwQqTXJWwQxs&#10;Vaw2CBQGq/tybh0dEZuAxBN0ljOeSr+GwwfERvaOL6zt4bdIZApXMr6DiExNJTBA3NbKNDYCRxSa&#10;mpRZUyk32Yg0NoEhnFxde/s1eG59CZSi1nFGZnBwdHZKWeXcIpRwSBOB5OU8m1vfDkmLXUXtKnRG&#10;rcEi0VjqerrjslMo4JyqzAbb2T6dFp+Rvobds5xcFFZV/PLoTcD7iPqOpvn1VcfxFUco/egf/N9P&#10;n0bn5sjBLDc7X/oH/u71MqG8sK6vTQUG/+qb6+pBbTveJZPqO1saekd+e/L4T6/Xy9sbbIliHAoT&#10;aE0217na4kLisUqL42ts0v968jQ2N2sNT9nB7RkdF6mFef/98sm/Xvm0DgzukQnr+7jfnr5++/Ed&#10;mkjd3SMCCaRzFS/fB/3zyXNf3/d17W1Kvf1DWvz/4/2sZ2yCIVchtjfMzvPh4VGNzgL8aWef/MIv&#10;xDf4s0JnPr2+r2tueP7EC3DAOpFuPr08u/3GEslhqN3h1ZWusTnn2RXQoOG1pf8Evv6P9/Of3r2J&#10;KCr/EBXz58vXj3w+rOzhuDK19eQcvosdnOg/vrgTK6UtPa2/vHr79L3/AZMH6prCEIzNz1V3NnkF&#10;vf0U8ZEtFDlOriJLMl/HfGnq6cYfHS6trUL6utKKsvLKC/hSJXBZkNeBgVHZgr6p4dnV5RcfA3/1&#10;9zvkCK3uM46Id3F7DzZ79fDddHIBR+8ecTnlkMbf3ryJyE/jyI3dMyNyvd7TNOn8tnVs9E+fV94h&#10;75giicF5ll1d9evLNxFp6SOTY56IfHbt2dHNt0O2JOhr9O9eXhkVJY6T88v7b0QGe59CPr68hW+h&#10;/v329W8+XkV15XKt7UNc3L+9ntcPD/knRP7xOXCbfOQbHxeVGj+5Cv/19avATzGkI5r55LKgqvLf&#10;T5899X8eEPrhdYj/28j3T969+vOld35NPZEtMNlPsQe0P3xe//HpFXR7axWFcZzczKNQIC68Dgzu&#10;HO3rmpt+GRz1yj+gb3zC5r7aY7ALq6oZAuHkykZmeRGWTK3o6C1o6Oibhw1MDNhcZ2AOV0Ag84tL&#10;tf2j/SPjGrMDx6QFp8RXdENa+1t5MjlwlILO1pTKiqSSknXkqt7m1JudfUsrmTXlpe2tM8tLfKGG&#10;r9ADtgFTtHNysra9QabSaSyuLxnpkbnJOZU527jdjT18y8TIi+B3n5LipheXDdZTvlJFZjCTyksX&#10;VufN9hO7+xKcc4XJmV1fnlteqDWYbM6Tk+t7mclcN9AzuwgTy/QSjYkl08+sIr6kJMwszCoMFo3V&#10;Duh5BrnxJTl6exfFlqiYAiDn1pqh/jHYvM12obW6HKeXODbvc0I8Gkc+YLE1eg8y1fcNxOakSZRG&#10;ndUFsr7c7Eqrq2zvHzSYXfbTqwMGS2AyReRkQTo7JVIdjnoIgLVpZPhzXBwwSOvxpdbsXsJiIwsz&#10;apsbpQoDKBC10VU90OWXGIIhHDhPbx3Hl1y5vrK1bgW5Nzo9B0Lk2eUDYAbI+FBsfpxArtM7Thwn&#10;12gKo6Wvu7Cq3n56eQzK3GKrH+jgS6RoMq17fMLgOOWp1E0DPXyFoWGwT6zSbVMOGvu7xDK5SGcZ&#10;mJyTakygTDIbq4D9m9xnIOmyeBKaSD46NW47PqNwhRNw2BJqp7Cpgi+RgdSVU1mNIR11zcwKJKqz&#10;u29m22nvyABTKIWurJ1eeTp/7B0xonMyqrqatQa7UmMGwsISKeIz0hoGupCHhAk4NLW80Cc4qGdo&#10;xGQ/2d0n4g8ZeBarc6hHZ3V6Fpm9/qYwmRlioc5g+ccd8OMfHrb2ePMPjzffPXy/vn/wPGV277nc&#10;7Xnr+vt3lc4gVmsvru7dl1fX9yBE34PEe3btaUGqN1mbx4bmV9e3cPtMkVSsNRjMNmCKZqsbS8Rv&#10;72HkWoP77NrsOOMLxNlllRsYstJgxZAOoSvLdV19w9NzGCK5pqt174D892tCbhgKWdjSPrO1fXLu&#10;aVtDE0gT83P65sakap1cpVWpLbC1rYiMDPwRw3l8rdXbN3CE8LTYmIJsicbAk8j36azZVVhoQiyF&#10;wT+9vDs+uwJRKL26LDg5ji6SuM9vXKfXRsdZcSOktKlBrNIDh8dz+d3TI/0zw2WQRrHaZDm5lOjN&#10;jcPDvmFfKDQWT67keVp2HETkpgSlp06trct1zu65+fK26uqutrFFhOX0QqYzDIxNT67MD01Pdo9O&#10;SzXmhZXl+u7WQw7Y8vjEytLkCjy3rngODhXJ1OnlZdgjVvv4eF1nCwBujlT5Li4yvDApp6oQQyID&#10;VsbgKe9jv+RBqmfgSwyejCNS1Xd0BKV+/JwahthDaaxuidaSWlAEha8C96LzJGs4XGRBzhZ6T6Yy&#10;s2SaPQo7IicpLidJZXDbjq+oHPHo4mxufWlcab7nBjZfAvY+vbY+BYdFZaTMrW9YnZcHHEHv3Ixv&#10;RGhxbTORJRBKQPJ1DcNXQhIT9g+ZZtcZyH2Aa79WZsVl5wJcA9KAQBMTirNehgShCLQtPGV+fWME&#10;Bsssr4rOALbqaTAulBuKWuuTCgpq29qUBpdQpp3bROZXFEUkJY4twEk8CU+q4wrkY2srSWWFJBaH&#10;LQDqYUVTqSmVeWHxX8kstlLvNLsuhApddmXhwsaqWuegCSQivaW0q+X91xgGS2iyHacU5v365Pnn&#10;8HjIwOA+jXp6fscSiIKCPv/227PorGydxckUil+9ff3sjyevwj4mFVXOoZFr+wdbB7Tu+fm+iYnm&#10;rvbGjoGfn7x84+t1JBCKVPrGgWGBRs+UyWbW1kCm0VncMXGZv/3yOvBjaEln8xIGzdJa/L9E//Tk&#10;l1cBr8fnJ4GMwje3Hj0O+M3nZUXfwOLuHkWmmdna+f2XN788eh4UE7ODxOht7uCo2H8+e93QPzAA&#10;hWEOaGqze2INbnGfn9x8m97ZeR0Q+PFTuApw/8335p72J2+8f/V71zk1bTu5FGgt/dDliNysF0FB&#10;Ne2trvMbx+VNWEH+L69e/urn+7v369fvfN98fvsqIPCn174FbRCuSHYkErYPdOwfUAC4swTStsGR&#10;P5++fhT4Ak9jXdx9x1IYu8Sj7KK8Z36++ZWZBrtNbz/z/vzxz3f+I0twkMntrkvsAXUaBscRia7T&#10;W1Dpl99AvrmdWlnEkPBUDu/9l4+PA/3n1teUWsvx+fXN9x/n9w80obRqcBgkUZA5hidmHr/1eRcf&#10;ubNPWkSs64DG3353Xtzm1FY/f+4dFhtlcZ5qrK6k4rxf/T/EFqQe0Omnt98vbr6f3X3XW07gGKJP&#10;RNCj128ik2M1JrPp+LwbOo3B77uu77rGRx6/fPMm4G1zV6NUbf0YmfCv1y9LemqCY6Of+fn1QRdf&#10;B73LLcqt6ur8ze9ZQFQEjcszOy/TC0v/+fxFRMLX2q7W4qrizv6+r8kJT1+/eBr6vmduFtDn6Mzi&#10;z09fB4QFz2ysDsyMknncxPLyX1+8+vAxtHV2/GtF4bNnj3998RwMjd19sYLbr4W0ClW6zPqa/vF+&#10;llQeW1jgHRqaUVyAJhDMjnOj67yirW1odja3JgeFw+vNjgX0rk9UcExuPHJvly9ToSlHeTUtn1Pj&#10;OvpaALyCE260nlc0dSXlJzV1NoLwT6GwGWJlelVtH3yltKmWxubozS4Unfku9HNgxOfV1Q2RyrhH&#10;5wxBl70+fyytKdlA4RQqi0xr2SJTg6LjVzZWLe5LndEF5J7ElORUVJEpVGCAGrvTcnyxvL+fVVtw&#10;RKOZ7WcGq+NIpKgfGknMyWZw+Y6TS7PzTKm31fZ0Nba38SUasQoU+zGZK8koK91CokBiAGxgtB4P&#10;QheCU76SqQzyEdPuOAOSnllfX9pQrbPaAfJeXH1b2N0JSk5Y3dxSaO2u0xuL7WR2Z90v/uvUIowm&#10;kdI5XBpfEZeVH5WcIJDIHcfXPIW6oaetfWRgbHYK5Ayr+xxFo2ZWFMUV5GNwRLHKLlcZN/dJaBwW&#10;SSAuLC24Lm7Prx4IXH5Vb1tOWTnIB2bbuUxr7ZueWUbvVzbVmxxnwPLnMFt9M8MqvRm2gRqYneBI&#10;5E1jvavrcLHWBBnr0RhtY+uITSzG5r7YZzCGpmbsx1e7B4ye0QG10UbkCStqKyVKfdfExC4WZLiL&#10;JTR2fm2je2qiZ6zfdXahMDqzSyvnlxGFdTU6kx0QrMF1PrUEn9veXUdiAc2eXN3PbCFiC3PW95BG&#10;96kQKJrrjCIQfUpOnJodFyq006tL/nExXp/DugbGwXnT6x0Gk0NjsfVNjwkVSi3IXOe3WqtdotUf&#10;n978w2PVfzcfvbi7P725v/u/96T//uTy5tvFzbdrzzWub/eeC+Dfbx++n17cg+oEP3D97S9g1eDH&#10;WAJx2+jQwvrmIUdstjitx56L1SDCgUCGP/Q05bYeexoaH1/f01iMtMrCHtioymjV6MzQzY2o3FSQ&#10;LLAHbI5Y5bq4sjlOWVxRZHp6emUn4DnX5a1YrgX0U1Rb1Tg5CGYeGEWxxpxZUxSZnsKRK63Oc7ZY&#10;VtVdX9tRW1JbuXfIWtvf65kYHFyYTi/NBUHGeX4FMHpkHppWnptSmMMUqKyuK9vx+cLKWn5ZcUNX&#10;H1ei3D0kl7dULaOWh2GTXdPTFvuZ2XZSPzrYNtqeWVbMV+sBea+hCeUtraPTo9GJKZNLSxXtXdn1&#10;JRu7uPbJsZahYbZU2Ts6XNHZcMgW9E5P9ExP4I44HROjyL19udpa1d6eVlEUnZq6isEC6QfYmV1S&#10;OgRdii1MQlNoOssx7oDiH/2lsKKMRuNypQqBUrexh/0QHzm2tqTSA7I0K3WW3Prq0MTk1R0Ui68g&#10;s1gV3Q0hKQl4CpcpUCAPaGHZSS8+vCNxhVK1eWkTnlVXFpUTBRnodl7egbBJoPIzy0ozyrOzq8oY&#10;Qg2Wwqrr7a/trxdpjdF5OUgKja/Udc1N1vZA0orTqgY68HSmWGWCbW+Hp8SFZH/FHtFpQiVNqOqd&#10;GvcJf59WWQa+qzA58itKmwfbI1IScHQ+S6Ru7O4srClG4rBFFbVcmZYjU4+urzW0N7eMTE7ML4rU&#10;xlUssbixeGpxIbehZgOJYgnlhzwJjiX6HP81ITtfoNCrDPZF5FZqZVHtQFdRURVPqlTqTEDTJ9ZW&#10;QYzYZ/HMjtNNLH5kfeVLRmZcSobReaGznaZlFL7wff01M7EYUktkcc6uvhMZ9A+f3z96/TohM0tr&#10;c9F4cmBlrz6+AXb1X28evQ7xffre92lE4IvPfp0TE8Mz0zUtrX9z2EeN4ZTNF3VP9Ai1xuGluaGx&#10;AaBcQqU2NTXTy8f3P+9ePg8J9IoOeZcZ959Hb39//OTL1xCAJsc3D+OLM7+89Pnn68f/Cnz6OMjn&#10;XVyET0zEf//87ImPT8/QoGeNSMd5QNynn556+8TF+KRFp1bVFHZ1f0yL7V5eOhKpKlva/wjw8QsN&#10;U+ldRuf58vZKcHzYsz8DI7LyUCxxzWiv35fgP949e+7zuqOnF8DB0CriZ3//VyGBpS21SYmxBbWF&#10;o/OjjV2N//X2+ePPIYPzC3uHByQ6y3VyeX7zAMNga/t6/o/PH/988wSI8gaFmQyBJNc3vvD3fx36&#10;pm2g1X1xK9LZngQEPfF63TU6LjPaDPbTPZpoYWVHKLc5jj2t1C9uv+2zOCXtEDAEOocrrazw2dNX&#10;QYmhozCo1XEKXJatNkeUpP32+W1WTQUIdqs7O8BRX/i+75wcXdzdlal1tpPrfa7Y/3PEM1///NpS&#10;5+mVRGv8FBPx5xufuIJcrlB+cvVwcnZrcp9TuPx9CiM6L/6J98un/j6reNISZi+rohC9TxEZbVG5&#10;Gb96vwoOD13b3mLLtB+jYt489p1cWGjq7fvd+01ocf5jn6DU3Pz0kqLHvm9DooKZPIHBfhadkf3f&#10;f77MLirCUegUlkikME7CN/985/c/vf5Mzi5cxeJzIbVPX718/zl0bnunf2x0am3reVjkTz+/+dPP&#10;71Vo0PNg/0dPnv/0/FlMXp7G5B6BrQ6Njm8RDiIS47dQaLHcmFZV/jH0fe9ot0xnEahULLn6a3l+&#10;ZHbK9PzM5g5KqFC1TkN9Qj+kV2UBPcGy6EubG1mljRnFOSQqTWdzg9ixTaSH5uYm5qbhaAyRUs2R&#10;K2gSRWJhdmhSzNo6HOie0uhGkImB8dFVkFrY5vbK7u4antw6OpqZl3NIF1CYHK3FjWPx0poaQr8m&#10;sPgCgVSq1DuoAnViTUlhY6XdeWZ2nxvsx1tEVllLfVN3q95kV5scaqMT7DqhKLugtBJMZqXJKZIZ&#10;55Do5Px8OkcoUxm0tpN1Arl6eDi6IF2iUOmMDpPrfIt6mFlTHF+UxRVJBSqDRGcbRCACEyOH4FOA&#10;08BYy63ujKbGwKSoLQxSqjbK9TYyX1raXFcAqWVxWFqr5xneiQ1E3+xYWlmuTAWq/KqyZ6BlqIPI&#10;4ffPTACMlnpWuiyfWoOWQlrQJILa4NxE7+/g9kGyGV9B0Bgs2/EFniXuW5pfxKDKWyF214XcYOqF&#10;TU+tzE2tIWYWV4FTEvii3LoiNpslUein4Stj07MD0IW6TgibL1zGEDrHpiVq0/j0uMpgBp41AoMC&#10;ZJcbHAPzY3KtyWQ/JQnENd3ddJGsd2FCLFcB1B5fhG1gCF2jk1SWwO6+BiBUUF9X0l4HX1+12M/d&#10;l7d8tamyuX1wfkqg0FzcPZiOT2sGOkqaGgGyqrUmowUA5u30Ni6vslwikUv1xqmN9dfREa8+RUzB&#10;lrVmN8Cts6sHo/N0bGFepjWBUHv57fvx+S1NwAOc6XHri5s7vkxvsbnPrm6uHzxdSMHX/fcfZrMb&#10;5L6bB89a1xd/0/blzb3B7Lq6+37juTJ264nVD98xFEpdZ9vC2qpUrT+7vHVf3VidZ+CgaGzuOpHE&#10;EWut7uvzyzvn2S2Dx6vt75naWlGaXAKloWtiPCA24kN61Pzmls5yen59b3KcLO1stvZ19Uwvq81O&#10;jljTMjY5OD8J6e2ehK84T65FCt3A/PzQ+ERlG4QtVknVqrGlhZG1eRzlsHPc06etZWpwYHZyn3qU&#10;3dhgcZ8BKPQsPTsx2NTeGpufSxdJNXr76t7e0NR429BA28QEmn7UOtI/MT2n1RsW1pd7ZqdUZieR&#10;Rq3tasHsE+MKU7aPDjFMdklH49wWhicSZ5bmjsMWorJSECgcmGKds6OD80uwnd22wS6GQKg1OWp7&#10;u6t7exsGu9d2UXqDRaW35zc1hGem1bRC0EdUtlK9jcN/TokthFQBP6AJ5FrL6ej65vuEKDgSZbS6&#10;NQYzT6aDDA3FlWRz5CqV0aXSOngqXVppQXtfr9rgwB/QuibHPmWGR5ZnHPFkBAa7tKMjKS89ICKS&#10;JVVzJXrYxk5dD6SlvxOcOlBpQqVhYH6prW9waWsns66UIhDDdtGp5aVbWAKNL0suz8ZSmStYfGJm&#10;6i6Z2jHU29Q3qTC4tg+Oqjqr63shyXmFeBqTROP1L86kl+enlGRUtbUdcIR9sIWBsVHiET29KHd5&#10;l4ShsTOqS2ZWljlCaRmkQaCzjkLhzYMdFDqnZXR4FbXHU+kLW+th21t/Pxc2xJSpLY5z3BGtoK7q&#10;a058QnGqymQHPtE+Ohid+nV1d7umsd7zXJ71ZO+Qml1TEJ6eItWb3JcPs8srJS2NTd0DhRXVZvcl&#10;TShOyU0urSjt7u4GkkRmCykiee/cVG5xblxCYnF1pdZ2RqLQPoR/zKnKSctIfPfpQ3ZhWlTS10/x&#10;oVn5OW0jk439wwXV+QGhITn52SDcccXSnvFhJJlc0Vy+jsFYT69oAiGkpzs9Jyco8v1b/w+vA3z+&#10;CPD+1dv7Y2jIxOwQUIST64f2weHXH9/4BAU+C/B9HPD8pX/gz74vXr54mlGQJpYpru5+ACL5GBP5&#10;56O3wCGef/B+FvT20Yd3P/u+804IGV6Gdgz3P//g6xMSfMCWSNQgv51A4ZMBYUG/+L71jY15HPbx&#10;dVRAQFxoeGLUBHSGKZYnF2b/4f82PieLLhYNT02S6Uf2s/O9Q/Ij3ze/+r5OrSqhi4VGq+Pi5gEY&#10;LYFOz6+sfOzz5reXz159/PQqPOy3D2//9PN97eOXmp7K4LINVvfc6trzt15/+DwJTYwu7ulonodF&#10;FpUF56QX9Q6iqfzjyweJ2tg51Jdfnes8v3Nf3gxPjzx9//ZPf+9PqfFEoeRQqk1qbnka5v9LuFdl&#10;T5vr7BZPIAZFBDz3exWQHZtQXdK/sT6DI8VVFr94//Zl0Kv24S7b2SVNJA+JiX765pXXl5Dm6cmd&#10;Ix6eI5lFYvuhUPQhbWh8MDQ66t9er4MTEks7IG3Dg6OIzZrBmWdvn730f5Ganwnp68FRaW8+Bb3w&#10;ertPPhyBr/zT5+kvzwOfeL+p7m0uaKr73fdpcGQkjSdZxuL8gz//rydPYguyRmDLc2ubg7PQiW3k&#10;G68Pvz3/IzTm6yBsJqM65/dnXm9jPg0tLk/C18oH+3996fP7L2+fBPr98uLFy1evXvt5//74lX9Y&#10;FIUvbBgZ8SwT0N46Nj4B4jJDokktq80uzqUymXr7qd56vMdgB6Um1tZXCoARme18pT6jpj6jMHd1&#10;HaG3uzGHrIHFhYyq4kMaXW20okmUI46keXQ0LC1uemkOTACz80ShsxM5kuTC3NbORjyVYrSfEBjc&#10;nOam5JKCQxabzuZTOPxpFDYiN3trd0uhMZPp3HUsMaelIaO6MLs0jy1QiJU6MocfV1HwKTmie7LP&#10;eXZjP75kiRRFjbUji7Ndo/06qwsM/RaZ0jDQXVJb3tzZShcpkIe0JQw2o7Y2JCEJOBmTJ92kHGXV&#10;1/ZPT+Y0VKp0Vp3GfiiSQoY6VpGYvPpSLk+CpjChW+jC5trM8vLljW3nySVbqemEztd3d4Zmpu+g&#10;0K6zG7pcU9w/gMShIT2DTJ6QI1Ku7OEB6RI54vqONsBDArU5t7qcSD0kcSStPb1StW1idR1wF5kr&#10;qOxoFat0RwJJ//ikzmx3nd+3jwwLZWqT86J5ZHAaDkPSeYOTQ+DMw5G7XSN9BxxOw8TQ0g5SZTmd&#10;296CLi9orU6hUt03t9g7MVbb10ln88yui008AUySRSxG6bGtO+f5bcvExOjC5PQqAoXFiDUmg929&#10;hMPVDI3Nbu5i9wmusysQJfuhCw0DbdPwOavz1H12d8DhReYnd44MOY/PHa7zk+sbrlKfVpyHIeCt&#10;jjOD+Vhhtpe2QggkmlZrcZxdXVx/U5rshR2dy1vo0+t7ncEF29jyj4kJjopFE4/kJusOhgBsy3J6&#10;1tzTQReCwGV0X9zcfPsOoFRmsPzj/sdfZxeXq8gdxwlwYU8js9tvfwHCBhitBWRxcQfo2e2+8DRZ&#10;efjucJ/hDo6snjW2/3r49gOQ/uXNw8zycll7a//0KFcsu7r9fupZEtgl0piZPAV8Z5cqlGv0Dvfp&#10;tcpiB6xZUFuZXFa0d8Qi09k1kGqvML93CV96oeNqi9NkPUGSiQ0jfdtYbPXAvFirhSG2eidH+DL1&#10;9MICYherMNhgK4ipeegRi1fZ0Ug4Yk+trTb2dLJEYujW5gxija9StQ32KdRGkVKXXFehcRzjqMyE&#10;uhL0AXVte7umrRXEWDTpMK+2chmFBATcMjjQMjeSW1vOFiqOT+8Wt7YWVpZn1zZahnrIHA6LK40r&#10;zNjY2yvvbanrbTrwdNwzpxcVxhdmVrZWCZU6rkrTNTWR395U3dN1xOa4/u5h3tDTF12YOjg9Jpbr&#10;Lm++8STy+OzszIqy9R0snScg0njA2gMTvkxA51hiOTi8rUNGVmVFaWM1hc2Vaix8hWYdT4ovzh2e&#10;nVOBSSwz0IWKmQ1EQkkGke5ZIWoLTy6ENFY0VyZWFWAo7MEZeCWkcXhiLim7hCGWD8GWyprqkARi&#10;19hI09jAgUA6vgTNqCrCEojbaHxBdUn33HRmVUnP+KBUZQIy8TU3d2pzN7elbnxxmsDm9kyMza6s&#10;UkXS2v5W1AF5G4fLrSpnq9Q7RFpDZxN8fa22e3AYugwkL7MsH4wLV6IsqKvcoRzkNDYlFGYTDhnY&#10;I0pGaeHuEau4ppRApapN7hJI49w2smt+urKrjSfRgKoLTorBs7ksmaGqvamyubaur72+v1XtcME2&#10;NyraGiZmpzf38Q1d3WbHGV0sH5+fgW2s1TVXmo7PeWpzfQukb26se2qytbfH6DrpnR5taas8ZPCI&#10;R8z61uYDtrC4oW52aZ7OEQBlHBoZNtjPxzYQ7UM9XIUcuYft6G5nC6RTMNja5qZEpV3e2c2HVBfX&#10;l47NTTBZLJPrkiWQZJTkZ5Tnra3vSBU6jc02sbhU1dIwPD2xid6dW4L2jY8l5WeHfP0yPDygNVqO&#10;7x6cl/dDgxNFZdnQpYX+8QFIW0NJdUVgeHRIYgSWSAR2fnr7Taoyhid8DQwKgvS0lDSVlDeXfU6M&#10;CPwUnFicwRDy8SRSZFxEwJfQPRLF02bi/i+b090y1O0V/C4wOsQ3IiS7OHNxfWVjAzWDWN/Akkrq&#10;q95Hfh4YHJRorGtIpOv06uLhB4vP93//8ZGvb01nm8lxenJ5d/0NFOO3TRyxobfVOyzg1ZvAV8E+&#10;nq6o7955h4ckZseyOSzH2aVEqcOSKL7vPzz1efn4jd+jL++8Y8OfffT7I8TLOyoir6mJJTOuYjGj&#10;01PtI13Oi7uLmx/YI0ZQVNTLgODHvgH+uYnBZSnPw3wDvwam5WaMTk0BTKFxBWUNJSB/PAvxe/Eu&#10;4ElkkG9S3OOId76hHz/FRS3ANxxn1zMra28+fHjj7f3k7etXoZ/8kqLeFaZ5R33xT/wysbJEZXE7&#10;B/of+Xr96ff2SVT427hkn6jQp1/eP/Xz/ZoVMQFbqIDUTWxsPw/0fRHog9pDLW3uPPF6/uj5y2dv&#10;vZNKc1MrC35+7eUbGrKwsdU7NRwU/eVfL/985O8dmBr3OT/dLzn6adrHf73647dXf35NS8CTKAML&#10;sF+8X74J+gAZHJxb33odHfnLY9/ATx8LystfffT9khhV397g9eblH+9ej6ws13d1FdaWj8+Mq3QO&#10;ldEJmZ56/zUSwJBYa6QKZEyJqnVy+lNazDZyW293qfUnEwiEV2TE0vaaSmvWO08Re6Sk0tLYvBS+&#10;VMOVq3dIuL0jekZdVWpprkJjsR9f208u9NaTMcRWeWM58DamRC3Vmau6O95GRxVWV3E9L9eoF3D7&#10;STXVvmFRWDxJZXQccfhlvX1lbRXDS/Dc8tLFdThFIOuFw1LLs4uaWkbm5/W2E5nRCioRvra6gkJ1&#10;jw8YnOd0saJmqH97d6dremZqZYkl1nbPzdf0dWYWF2eXFFE4gtmNjcah3pLmum0iuaCqjiGQKIzO&#10;qbV19AGRKtJABnu1JvsOgZTbWoU9OOiYnMIAhrEd1wx1p5cX7+IO0ooruQK+0XbWODZa3VYtUJtq&#10;O7s4EgmFLxlfhjEFosVddPtAn0ClbRwdGl+Y15odE5tbE3PzE6uI6YU5nkhF5YvyWjzdYHpmF6h0&#10;NlBU68lV00AvT6YEyjk2N8vmyqfWUWsIxKFQWt7ZQqTRFXpL/UBP78J0x/TcxOKcwmBSaGw8qTqn&#10;tam2t2lyaUahNxotp8u7xMTSzF08znV+bXWfCaSako6OsvaqhdVVlcF6xJczJfLc5pqk0gISjeE4&#10;vbS5rw74itiS0sLyPL5EBj4BwwTbQaaXZIO4dXn/HRjk8eX99iF7YmrS5vLAp8F+CtvdLWiodByf&#10;H5/fnd8CZ7QtE3BJZYUHVObFzXfn+c0alvAhLfpzUuL63r5MZSKAxCcQKs2W1LIiIo0lV+svr+6u&#10;77/L9CYAZv94AA59/02tM1hBkf3wPBku1huvAT3ff5Or1Wd3d//32vjdj+8Pf/24/vbNeXxid4Mj&#10;+X4DoPzh2/nN/QH1cGB+amYNKpKrgXDY3KfQ1aW6wXY05QCB3Z3d3gZ86Ti9WMUgMURyUVPlh6Qv&#10;C4gtKkPU2t8XmZqYVZKxjMU4T69xNGpec9UCcntmGZ5a3g9m8AQU6lnM334ysQSbWF4DBdky1Adc&#10;kELlppYXD8Nmy1s6eFKNxuwsrK8p6u6q7+vdwZFPLu6EclVGRQnArIaBzryGWrnOisBge6FQjlTd&#10;PTW4gtq22E/bRnoSy4oqIDWTi3N8pVFltDf097VPLuQ3Vm/gMGqzC0ukRaRl90zP94wNHvEkQqmO&#10;xGKHZUa3TXbiyBS5BoRicnFzfXJlGZp25L66u7p9sLhOi2qrIT0dYrURUIjJfrpNoiTmZ86sw8lM&#10;ptbsOqCzUksKcutK5DqzxuCic2RF9bX+cV9mtnZEaoNIZdzAk2u6W4Mykjawezrb6ZFAvU2kxpXk&#10;ZVQUs8SKfQYnq6FubGkBtracXFJU2N6c31yJIhPh28iy9i4gEzV9LRNL00KtcWBuqm96bnJjK6uu&#10;YmRhxmg9g+3spFU3Zjc39U5O0AQCucGyvLUWkpwamZdZ3lYrVzuQ+6SEvLz+8YXiztbptRW90bmL&#10;J+VUl5C4YgAROOKh1nla3dVZ0dlR1da0S8IbHKfr6P0vmYl9MERqSQ4UgaBwhFDkjn9iRGp1+dL6&#10;NoAMlkgdHBdTM9CRV1WIOToERI2l0MNSYzdIlKHFlTJIiVBpGp1bmF9EcuSa1v7mtT0kVyQhkCmF&#10;dTUHPGHL8ACVwxEqjbXtzXiOoKilobGnm0JjjC1Ah2Cr2wTCwMwQS8jnyQxEOi+5tBKKwbWODtEE&#10;EoP9ZAWF7BgYXcaS8mqyD7l84JpIHGYNjYOj93smhjRmNxiglW3k1+wUBHZbbbGd3363n15Pbm4G&#10;RoTWddVLNYaTszur67h3biatPHuPcnhy9XB68c12ejO1tDI2PSOWgTR4fXL5oLa5W4ZHGCKFwX5m&#10;P7k2uE7XCZTK1vrl9RUgCqCA3Re3OBozOT21b3jU6j4HiGN2nfVNTta2VJJphMvbb+dXD1tYbFNP&#10;ncl5cuMJwX9d3v3YJRyU11UjyXgai6YyGNyXd+sY0iR8Xm4wyFQK7N4eiyeaWFhEYbDAku1nN1KN&#10;o7i2ziciCInFX9x9P7/6bj+7QFK51QM9BBp9EjqRVZk/NTc8vw7NLsgnEIkypcZxesPmysDGsYeM&#10;lML4qNiwj1/DQ9NiUkpTw+NjE/MTSutKS+vrl1AY3AF+94DSPtwHOMl1eTcFn1vcXKxurnsV/OFt&#10;cIhPjE9cdtwcbG4bs7eNwfJUpqXVRZ5YODY9lpSbFhAa+jrU2zcxqLCmYHx6ZhI+uUsg0ISK6ram&#10;kNjPn6I/+foEvQzxfhXl7xX56W3Ix8Cv7+oG+3gSJYZ4+CUm9EP0pz8/eP/xxv+lv5dPmG9KUczO&#10;LnpljxRXmF7b0ekb6vfu0wcUHr29T3j5xfdV4Pvw1OiJhfGSxuonz996fQocmp8kHB6lFmT9+fLl&#10;H4+ePfN68ibE7+m753++9/rjndfvAU+be7rVWlvTYP+LD4/8fH1yqsqjcuP+8Hv19o1vYwuEQOXn&#10;1ZTNwBYESsP72NBf3z2OTksrb+3ZweJYYgmdI0eSjkIz4lMKE3hy5SFXjNjcnV9HhubGN3Y2s0RK&#10;sUK3jjnKr6n4EBm6ili22i9IXGl1d39GZXF+RSmKDCa1nMrhdY7PROfEl9TUafROIPRGx8k+W5ZW&#10;WQUciyvRHHCliD1yVkVRYl726MKYzuyWqIxFrR35dWXRGWlIHF6s1A/ClvNqygGFjy9vVfe04qmH&#10;s+vbaZW520hk9/Tc8s4Kjc9vHRuBrq0qVJaZ7e3FtWWp3tE81je0MK6zuCH9Y9NLK1K1qay3o7mv&#10;e3gJWtPWeCQQNvT1pFcUjMFmtgmU6pbWVSR6ArG2tben0FnhqP2yxkY0hV7d29c3PSY3mLrGYMRD&#10;6s7hUXpN8eLGApklTK6roXKZY4uw5r72IxafIZLnVlZuYPZr2mpZHL7t+Hp8eSO5tKCotaa+EyLX&#10;mNVmZ0FTdWFTU9twj0pn1FpON8lHGZVlY4vLiJ3N04vb89tv1uNLcIRTK/DOsQGp2qCzn61hSSPj&#10;s0NLi6OwMWC0oAwLWiFJRdkNvV0iudZ1cc0TanFHrKSCTBQerzE47a5L28klZHiqa2gA8Jve4TTa&#10;jpU6a15lRc/klMHqBt9VagxAIbNaakc8D5ddiNQmmdqMJNJzKksECiGw3uPTaxDBK7u65hdhnrWm&#10;PB2EbvdZ3MK2zgMK8+zmm9rgGFmEL6J2Wjp7gAIoTVa12UpksxFYVF1n7x7x0O66EGuMiztbEamJ&#10;7+NjRxZmWTyhzX4BClKg0CeV5QPoEskVQBBOr+80ZnNtB+Qf57f3gJ7t7tPT61vA0073hdZsvLy9&#10;v30AkP3t+uH7/be/zM5jodpy/eDx8ut7D39f3Xl6C5+ee1bc0hvto3D40vYOkCuQONwX12w+F74B&#10;36MeEHm8XSJWKAdxx757cCiRK+t6mwva6o/4MgzpsBhSnVhSUtYGQZPpZudJdR+ksbcNS6L1DA9l&#10;Vna0j48DEKSxFTyxZmBqMK2iLLEou3N87JDOHZmeC4oJi87JGIIuM8USzAE1v7rcNzIkq6ZCrDYb&#10;7Wcb+8TmkdGWoaHK3rblnY0jtnhuBRpXWZBeWz+xCP+7aYCqqKraN+7L5OoGU6SkciS7JEpoenJI&#10;Ulzn2DBLojziC6fhcL+Y8ILGGgDEMr2dxZMCA0iryKMJpYdMnkxrodA5YZlJpfW1ABmdpzd21zmJ&#10;zk4pSKew+Cq9w2A/xlEOo7NS0orywQaQeDxTKNkkYL2DPs2to8zWEwpD3jc/H5YSF5UVhyCRNVbP&#10;ovQlzQ2QoZ6o7KxDocxkPUfsYrKbqqo66npHh0RyU1ltbdtgB0OimlheCc9Iji/OnlrbQB8yRmHw&#10;jIrqgbnZ9tERNJFK5UpLIY2FkPrsmtqW0YEDMAtUlurO1ndxUT2zUxyRWqq1ilUW2PpqQGR0RU0N&#10;FL5xwBBiifjo5Pio9LS64Q6Zzqq3H6+hcBnVFY0DQ5CBbrHSqtBZyhtbI7JSUAdEk/sMFNsWGuf7&#10;LigmJ3V5G4Xcw+GojPrB7ucxbyu6a0fhy+vYfSyV5v8lLCInZRG1QRVI6SLZEnI7Pjt9eGmxsLmc&#10;LhBp7MdDU2PjS9sLyyvbe7sgCAtkciqXG5+fngup6J0aBQ5K40oKmyDtY8NlLbX4Q7bJeTazuJBa&#10;XtYy2HrE5OstZ3K1AUMifPoaA+ntPuBwJGq11XU5ugyLSImv6GwGiG9ynDkvb6bgi+Vd7U1dbbsE&#10;kv386vzy2/wqtKK30Xp8cX55f3n7XWV25dZV1Ha2HHDoIK4BaTA6T7tGhsZhMLXJCirw9OqByhcD&#10;+WbwxDqzHfyI0mDvGB18lxzJUegJVJpc5zA6L1rHxtrHJpQmx8nFLcip4IAL6+vqupslKgPYCPgC&#10;wtTQ3nlAp/99L+kv88nNDGITRSRfPfy4fPh+9fDdfnLTMjI2vYwAjHVx/+3Uk9NdkH7AJbKL2283&#10;d38dn95uY7H1ne042iHAaK5ETmFxW3v60wpyAStfP/wFRI0qFNd0t5Q3N6mNVqZYuYBYtB+fGR3u&#10;nvFRcFQ29+XOPvGIw9aaXO19A+soJEhgA9PjuyQCXyFbRq4d8fhipRq+sbGNxgDJY4kk/ZNjYFbs&#10;EIho8r795JLMYFVBKlv7u3oGuqksFij8DSx2fAE2DlukUI9Ozm9sp5eHXFFzB6SurX59b0uh0rpP&#10;r3Zw+6g9IhApDIm4i0fDNhaLayqyK/LKq8smYePQlelFxFLvxCiWwphYWMDTyauY7YLKnNC42OLa&#10;4on5SYFEZHNdrmC2I/Pjl9Gb3eNd3WMdTB53/5Aamxld01w3v7psdl5sYVERMZ/ikpNYIrHRcdY2&#10;0B7yNey1n39AwsfCuoKUvDTg30mF2X5fg5c2NrQW19jMWEZ+vN/HDzFFqWEpkT6fP4QlhU5BF7on&#10;JmahUL3ZoTa6cqqzXnzwfebr+yXpK5MvUhksSBorv6ksrTS9uLqCK9bQpVI0lZ5VWwoZ7ByemXWf&#10;3gDqrWhr7hwbSiksRKxvqIzW2p6ukobK6eXV4qKyI44IsCoMS8yoK20ZHalthtCFCgZPskOglECq&#10;C9proahtscpEovGLILXds0P5kKo90gFA1dllZEVz0zoWFZwas47chW/hMooyVzc2ZFpT48jIBhol&#10;VJmqejqgm8sipbahrxdFJq3v45v7e3Qmm919Ngxb28bhYVu7zUOtQqHcZDtr7h1AoPe396gpZdmr&#10;CMTCBqa+ox13yKhshcxurPHEsmUMrqy5vnaoa2R+3GB1Os9uFzY3c+trm4Z613YRZDoXDHRNS88W&#10;kdw43LW6sSpU6oAupRcXd01OFNSUAf622M9IXF5YfnpeM2R1d50v1gBvXkRthaZH13c288RS9+m1&#10;zn5S19qVXpbO4oucJ1cqo212cycmL6VtrF9rsJzd3INcK7c4ipurm/u6tGYrqFnH2U3z6GhuWeXO&#10;Hlqrt2stx1yNMaW2LLogdhe3Z3Wea0w2kUTVOT+fVVJ2yBLoLS691QVHoaIycylHnIvL7yfnt+bj&#10;8yORIr4km0rngjAtlOolassOmRqVk09jcp1n154b/DpnTV9/RWu92XMN/B6ctIXt7fC06AMGy2Q/&#10;A0XEEMjLuyBfcrJoXKnDfQmkb3cPTWHxRkZHzm++mR3HK1j83NKqwXbcOTpAY/MVetsGfh9PYyQU&#10;pn7KSMHgyUaT8+rm+9nlHUeljcnL2CGROXwFIGej1anSm7f3dv4h1Rs9170BVd99tzncoIzvvn23&#10;uc+lOitAbfCt++8/FFo9lk4D37j/5nkA7fruG7Dzm29/eW5gP3zX6AxASSfhK1K9+eTqFmD3+fWd&#10;2mCmsPlsicrhOncfXxxfXIm1RplS3Tc+WN/ZgiEd4A8OuydHyiANzd2dq2ig8+y63s5ZBGJ8DjYw&#10;NZSQDylqbJmCLg7Pzu/gyXVdkPyqkq/ZqeWQxo6pmdKG8g/xkRlFBfW93cBImgfbUotzQyLCqtoh&#10;sNW1xdWtiva2jOqqpLKSqSU4bG2jtqd/ZnkpIT/NOzp0FY3BEA4nl1fi0zKD4iMhfT1QxEb7wPDE&#10;8mp8alxo8te59S1w3ndx5OqeDr/oT3Mrs1SmGEWiL25tZ1YVlbY0CVVG/CGTQhMurCBCM+PRRIpE&#10;rufJ9Ryxur6tI7owm0wTkRliqdraPNjzNjqkqrVZINNjDw7IDA44MN+Q0AUkVqG3t41NhCXGQ3p7&#10;08uzF7Z2NEb39u5eUEby1CoiPD2OwORKleamzu7S1qrptbWa7o6VLdzXnFQ8jQZyQ25FmU9ISPNQ&#10;D1+iItJYuRXlwYlxScUlY8srIO2u4/ZCMxLCc9Nyy0oPuUI0SNoccVZF/qekr8solFRr48tVB1zB&#10;3MpWQNjHqaXVrT3C+i6OQGVHpCRGJyWRWFyBWK822PsnZoMSYtNLC/eodI3RJZDKMvLzMgvzDjlS&#10;D0ceX83C1r0+fW4eHaJyZRQOj8IV1va1xhambqJxtZ0d+3QmnsoJioyCDPUqzQ6BwswRqibnlkNT&#10;v2aVVw7NTIBcpTE72ro7ylvaa7shMoMReIDZfrqJwwXFx5S3NkjUOjDR13d3P2bE5tSU4ah0jkAl&#10;UWhbOnu/fI3G0Sl8sZTCBLNMv7y5nZiahCYdHjLFQM21Okfn4NDnxIjx1UWl3mF3XQH3bRjsyyou&#10;2CQQhCo1OHiL+6pvHMxbmKdN0sWD3nxME0qicpPXMRi1yWZwgED8gKdQk/LykftkldFutIPquO0Z&#10;n8wuK9Bb3SarW6axEg65YB5+SU4UaMwAx0HV4I64ifm5kO5eg8UNDF9rduCPGKHp8UgCWW878SSD&#10;hwfgiFmlBQodOIr7s7tvZLYwoTCPTGHeeYrL071kBb0Xnf11Zg1udAOk/2F1nm3uE7KLc/V2t+dd&#10;qfvvQoUOtro6PA8VyDU6i5MukizubEIG2gbGx/X2M5AqAIEtIjZBhu4fHNSYXdCVTcoRCwiTWGVY&#10;XFkGfzKRzm4f6JFrDGK1sQrSxBUqORLl4vqq1bOE/D2OhHeeXYnVpuHZCYlKe3n3jcmXji0t7pKI&#10;E7D/L01/4R3Vtq39wvt/ufe973nP2XsvYS0c4h4Iwd09uAQCCRAn7u7uXu7u7u7uScUTuF8v9v3a&#10;qpZWqyiZc4ze+/P85hwy4AxGwTRwJfKGzraxmXmD1Q7MHd3en0QgyptbxlfmveFwdGPX7V+lCeVt&#10;Q4NChQb4YGNnL7q9O7WwMDAxzpJIA6sba5t7Rlegf2y8bbiPxuO7A5HVzR2XfxUUF0mloMhoizdk&#10;8YR5EuWXigq51mR3h1fX94LRzXEEAEqlyeUDQ+RbXbf5Ikg87UvVJ5XZDkbTFVgTqw3ldd/Lar6b&#10;XaHQ+rZEb+qZHL/5/EFDXwudxxFJ5Vyhqqm7++HbV5NLKLXZKVKoOBLp3dd595/db+lp65geWsSj&#10;W3o77+e/6h8ZgQqus3gWSbjHn99mXjt39s5lEpMvA29d/bWkvbKurwdilSvTcBTqsvaW4uayupGR&#10;5p5uhyeyQqa/q/zElCo/l32DWBLIdHmlReOIhZG55c/FhSSGYAaFe/nh89TiwhQC2dTZzBSoaDwp&#10;kAOKRitvb0GSqf7wxjSaVN7UiCRSPlZWcoQKklB+/+2zkZnxBSzl0tObCBz5fdG3+u5mlcYuUuve&#10;fP1CY3N5cnVDXzdLoNQZvOV1Xb2Tg3nFn5YwWF9k0+IOfm1onEISihtqGBIp5KBCZ3387sM8jggC&#10;3zLUB9nUNz7z+du3ms6OaQySJ1OpjM7+6ZmXn19X9LRSuCKnby2ysTuysHzz6Y3Gvhat3SMz2BkC&#10;UUF12avy4qGlWRaPx5NrppG487dv3Xn5cDR2X0MYiu7M48mnb12pb6t1+sIak90ZWO2eGi9rqWHx&#10;ZWyhzBtcB40vrK6ZWpyN7aruXwXWH8dg63raZHpLILwNCBsIbYk0xo/lhXgqA47B4wNZcd55//Fb&#10;TYXJ4vaFNtQGF4bKuP7m2djyjFhjsHnCKoNhdGHxdv6bT99L9HbwKsDE1uLGhqvPHss1OghjqyMo&#10;1OgLGmryv312uP0gtCqTDUvhv60ovfLkuVChBbenszimFhFlLXU1rTVaswtSewaBrmxufPbxowjq&#10;mickkdtqO7p6Z6befysFB0bgsFt6egORzUUseXBsKrC6iSDha3v6ZCqDzuJsaGxVas2LWMwcDkFm&#10;8fPy88/cuDG/hATkC65t+6ObQqX+WcFHApsL6GK2u1hSqC4uvdXxD7PLt/drf+vVtW22WObwh32h&#10;cAymNXqoC7u/9tD0BVf/MxUydld7/2dkDZzF2q99Nn/u/PhpsdrflH1q7OkxOr3w4tbOD09ww+kN&#10;60x2rdlhh4wKRsPr2+AAAIA+VBW3DnQhyEyl3rGAI3cND5S1Vk8uo0UKNUMog5JB4fIWCJRxcEo0&#10;GlekwjFjm9bjGFQcnd47PtExNNHa11nbVls/0DmBQHSO9/dMDHWNjXROD5Q11yzicHO4peHp6Z7J&#10;4ZrertLm+t6xwa81Fd/qvo/Pzn6rq3lbUjC5vNTY01pWX/Py84cv1dX1Xa013e35pcWFtRWvK759&#10;b+vsn5xZwZOnUZiPVcV5hQVzGGLP5Fh5a8PH6sKzj66+LStuHeodGB+u7Wx78uXNy2+fEVgyAktY&#10;wGGGlqfO3r1y98VjHJXVMTa2RCC8Lnh//83jF0Uvu6cmqjravlWXPS588fDdq7Km5hks/l7+85QL&#10;V6paO68/f9DaN7CCIz9+/irt1sUX3wpPXzxX39VV09V4/+PjLw0NPRPTXxtr3ld/v/nqQd/E9Mzy&#10;8s1n987dvgFMLJbqJ+cWHr98lXI198P3kt6J8d7psVkK/trjp5l3brRMjnNk6kkECs/lXX159+67&#10;N8MLy7PIZYFEwxYrS5tb779/3jk+3j8+hqJxkUTqjds3m/qGIZJIbK7CZK/qaL1w984kGmNxh23O&#10;CI7Phi8ZmJlmSRUCmVqqN9d29l24dgNP56FpbAKVBlkNxzw4uwBmE7gNTaFNIxbfFH8GFVSbYrue&#10;6By+yqaauPPZFW3NJKFQINerrM6vFVWnrt9YIhIczmAwCnES6Z+bybxyZnRp2ekJ+dc2xxAzp25c&#10;XKGw3JE1iUKhMXk+FRdWNDY6w5synU6hs5vtgfyib1+ra7RGJ5C1yRFgCiXvCguKm75zpAoKS2iw&#10;+gF9PpSXdPQPGp0+pQ5qug1JJF1/cp/E4gZXd8KRTaPb19Dbm3nj0hIG53RHojv7wMZldRUXH93D&#10;U1hqHbTBGkso+1Dy4dnTl7EFoVxhvcXf2FY/uDD9pvCT2ubx+FelGvPHb0XXHt0rrvjm8q9DGvNl&#10;qvzCz9fzHrPFcrs7FFjbDKxvN3a2PCl4YXRA8fwB0lLV3vqtqlxpNGzE/PFPuzfcPdoPJYnKEfhX&#10;N0DyyQzh67LPX5uq3cGoxxe2ukON7c1oKrmuvZUjktGE0nHE8seyT+ByJheXg2s7Frd/AYnBMFhU&#10;LruuuWFmaQlFIDm9UVBHMpc/t4BSGu1V7XUDs+Oe1U2Ty9vW1yWR6VAkIo0nALsOnptAZ5tA42fn&#10;UWSyzQ1mew9BJX9rrS2qLqVzxZH1HShzWDrrReFHFp+3Ft0JRXfBV9X1dr7/+s3k8qzv/Ait7XiC&#10;a1NLix0jfToL+LB1cD/Bre2O4b6J5UU4qej2j/Xtnzqnt6jmO8i8N7jhD20EV3d1Zs/XqvLB6UGH&#10;P+T0hwxGN0skG5ieBmsjAdL0RvROd1VrG5UrcPsB4HfggHVWV2Vvx7tPb0w2H/Sawx9BsXkP3z3o&#10;nxg22/3B1U2nN9I10l/4vRyFxsjVxsD6Jo0vaurvbujuH52eAnMKJGdy+QvKy8CMIuCUPWGOVFVS&#10;U5lX+KGjux8QzeOLilTKkrqK+++f3Xv/AkOlwel/rioF8RiaWypvbgZ9Agn5VlkClb11aLitv40t&#10;lFc0tA9Pj5oDoabeNiKT3TM/3z8yyFdo3peVtg/3Ici0V1+/ljV+V+ut3dPTYxMTMo0ZRWVMLSxp&#10;zJ7C2qpFAlZvcVdUl6NpLKZY+azwnUhu6BwfeVf5eYVKGcNg3ld8LO/qBj8tVCpcnojG6flYXIGm&#10;Uuq6WkkC0SKdJDO47uZ/ePjuMdQrM7TC5p47uPWqrLiopqZzsN+3umV1hRQGx7lHT77VV3YPDYkU&#10;Br3dV1j9/f7LJ0X1xVDD3cENszv8vXPgztNnIpnM7PU5A0GIiLLu7lvvn9B5QmiZ2DxboeLpx0+t&#10;wz0IHGMBgxWqTYPzy7lPbraNDApkwMNhaNJvDfW3Hl+fXZkPrG3bgyGF0fKgsADP4Yg0eo5Uw+KI&#10;usaHn354Jzea+LH1HkIam+t7ZzfUIggtMKAmp99kD9SM9JQ2NPiC66vbe5DpQAjn825PoJac7rAZ&#10;DLTNW1BecvPJA6Fca3GFba6wQKsrbCn/0lTdOTzgDW1aHYGOoZ4pLCrvfb5GZw1G99y+9b7Z8U+V&#10;FY3dbV7vKqSYxGCqaKkamJ0C7SAxeVqrcx6Lqmpv65qen5ibNzsDODqzsqOJIZblF3/V6O1w+uNL&#10;S1MYrECtK6ool2vMbYO9ZK54bWu/Z25uegnDFcobBnvESr3bu8pRyKsaWlA01iwRK9MaB2cmch9f&#10;S4+tnIqy2n1rm/tmt3+WgP1aW09msU1mO5PDcYfW3f4gCo+KrY6ytb8Pqry+s+f/JcmrG7Fr4/9Z&#10;rWw/tkPXnliptrj8O7G1UGJLmwGIg2zv7v3c2YtN9FKqVS8+fWrqHzPag/Cp9b0fgfCG2x/Rm+2j&#10;89OzGCzkD+CC3uqlsUSviotre7pWiEyB3DCHIzb39rwp/tAxOixUQNpGzN6gxRuwOALggSyuoDe4&#10;ao9t5xX1hFfVOhuGx8OyhNOIlQU8ZgaxNIJADi3NUbhiPI9PEYhncRi2VINjc0g8AYrOJrBYsyuo&#10;kcWZ4fmZOTR2BU+cW0SOz82iKczJ5YWhhZm+mVFQlIm5mWUaeRmP6xkdmV5B4qjsGTR6kUxdoFCX&#10;iLhJNKJlePDym2dFdVWdE32lzVUAyp8rvhVUfKtsbapqqGsb7W/o7ZlYWphemeudGvhcVV7a2Qzh&#10;NYVEktjCycXF5t7ut8WfCiuKP1RVfKiqbOjsbu3ta+xv75udLqgoufr81ovPX26/e9s0PFjb1Xrp&#10;wdXTt66mXrtwKe9hUeP3b011td3NI4hlIO/O6ZnyxprLj+4DZJc2NL3+8r6ipal3bGiJiK0f7H9X&#10;Uvi6tGgQjmFy4mtbZeNA/+MPrx6+e7mEozS2d3SPjs0jCE8/Pn9RWFTTUv+m5OO3+pLSuu/3X717&#10;W/H1Y/mX0s6uJSJtbHnh/tvng/OLdJFydAEJiPnk4/O3xV+xTK5MaeaL1WPo5QcFLztnJkfmpvvG&#10;RmbwxHuf3p5/cB1BpDX1dfdPjbDF0vvv7pW2N1JEomkUah6H/dpQ3tQ7AGmmNNvZUO0M9vr25tPn&#10;LqLoTJZYjSBRECzGsw9vbz59tkijMIQgqw6Vzpxf/uXmyycSk11jcQIkNfd2PCn6anYFIZZZEjmO&#10;xXxe9HEGQXYG1kwev8rk5Gssl27f7Bwdp7MELJFKrjdPLCzf//gQXIIrvCnRGrV2J00ieZL/kiFR&#10;xPYGMNqVFndRVdHlFw9ZAlkwugNAz5Ip8j68OXvtEnCb0uIC505ist5Uf3v55j2OwYGi5l3dBBav&#10;6Gi5fu8BiIbR5uEr1bNYLJknKq4tcwTWgM4pAsndV48+VJRBOMnUBp5SN48n3X//Or+ySKozhjb3&#10;Itv7Uq3hbcnb/C8fHIGowxemMFh1XT1dQyNCmRqsMOSjRK3DEuhVbbVUpsC3thXa2G7rb28ZHKxq&#10;buOrdEQ2r39q+HtzNVsi+95UJzdYJBrdFA47hcSyuWIkkQClDUOhjUxPgLChCTgIvIaeDjjryK8R&#10;oDOLM2gKFcFgVLbVOQBGdn5AjVvE4DAEElksDIa3NvZ/WF3e7pE+0KHOwW44cbsvarZ7IEkvPHpU&#10;M9CsBhlf3YKCUNnS8OB9nsbmCIU3N3b24TgnlhbxJBro9Mbe/sbuDzBenYN9TCFg9JbTu2qwOC2e&#10;4KeKTzgacX1nf3PnB/CAUKsFyZ/HEmVqo8FsNzu8eDr30ftnODIturkf3txV6W1VLQ2jk9NQRjVm&#10;p1yrHZifuv0mjy2VWl0BsUIDdDi0uHzq4YOC0lImAIfKyJMrWwdbvtTVk5kcAAZfcE1lMPcM9zf3&#10;9/BlWqd/w2gLfK0rQ5Eok4jleQza7guvbuxSWJzi2uLmoT66QOoLbzX29z/Lf3/tWV73cK/D4wcc&#10;RBDI1a21E0hMbXuHxuxo6eudWJg32H2tfX1LeBxHri5uqkETyXK1paS5aXJlZZKAufvmAU3IV1rt&#10;VY21FK7wU1U5lGCVxfmm8huKTGJKtQ8+5C+gEBASz4uLBsYn4duKG2vGlpfEGlNRVQmaSBpeWq5p&#10;aVRoTSy5Ju/tWyJf8rWhhSWWAfIOL8/XtDV9banuHB3U6K3AxHSJ/FXZp/ax0bbRIaZIzJaqFGbX&#10;pafPruXdQeGJ7sDa2s6+N7z1+POnN6VfaUIJCI/aYsUyJYmnz9x9+QCAgStR6azeiqYmCHKmQGK0&#10;hyA17P7ox6qqhr4ecPmeQBS6Xqa3XX/7srm3V2W0ABkr9WaeSvexspzCkUjkRpFK7/RFG4eGv9RW&#10;SlRmDRjkyIbW6n9Y8LGlv0tndYPNpfEFtR3tV/LuGBxem2/V4V8fXlq5kHf/VX5+bP1UrQFenyHg&#10;8t4XKDRGk9ULnBqIbHPE6ksP7n5vajI7IGt/mLzB0vb26y8fS002iEqN2T21hM6+e/3jt0IIeL3F&#10;Jddbq/uHBxaWesAMLS56w+s4Lqu8o5auVBfVNoATAdSW6+3zKAz8+uDY9K/VxPRQ6BoG+tkydU1X&#10;m9HqQdPoHypLhArlxApqbHZeY3UUN9RNohAStb7wa6k8th0Zr2VgFNyBwmz9+v37JHp5ZGbK7goC&#10;Utd39Szj8bW9/V3jk1ZvCKw5V6UdmpmbRqMpXK5YZ+qfmz3//H781Qvtw2NSlSa8vgNsLdYZ8iu/&#10;8qQqlzditELj7YQ3tzUm+z/snpAb0uvnj+19yJ9f65rF9sfc3/35c219y+i0re/sBlaj0Y3Y7lv7&#10;P3/8Z35XbJY2KPfez42tH2Kx/F1lSVV3FxwueGooc9CQnsCqRK4Znhqp6e/V29xGmwuiQG2y1zS3&#10;VrZ1MIQqoUxV1db8+PPrewUvoNdZMq0vvAYJCSUYLLYnsBaMbAQjWx5/1BfcBMHWG50ciYoqVGIo&#10;rBUcYQGLmcWA+s4sEsnT2Nh+ZxgmU6gwENl8FI0xvrKIpFJIXOYilgAqvohEo8hUPI2PoNIEIhWN&#10;K8QTqYsYDIZIAtNK4UqIHP4CGrmAx9FFUhyNQeTykSzmMoGyRMJ3jPbff/e8YaAbAKWxt6++r7tt&#10;uGdkcWUOiZtDoqZwK5PIxSn00gIGvUKkEJgCDJ2D5XCRDC6NL18hkuDApuYX5paR08uY/oWF7vHJ&#10;mo6WrpGhkdmZ+va2xv6u2u6BrvGx9pGxvumporrah2/f3H4Ruz3fOtA7TyDPEQhCpVGoNtAEiiUM&#10;/lNFWf/M5PgSora7aWR+bmoFgcSTsBw+xNDI/DKSzWTy5WMLc229/Q2DfUV1lbW9zZXNLX1T43gm&#10;D8Krf3a+Z2yyd3Kqf2ahvLmqpq2tvrM9v6KkcbB3chmBJFJGFuZwXAFZJGkbGuyfmmwfHOmfmp1F&#10;ozhCJV+qWsDiWoZGphD4KQwK8Bc+9SD/zdXbN+t6Ogsqi/umpocXZl5+ets1MT2FJzQPdfdOjBWU&#10;fZpcXgGeax3qn8FjiGzu4MT4688F/QtTY/PTNR2NRY1Vrz5/zCsqfFr4/m3J55qeeni8Kip4V1zI&#10;UmpnsKgFMvE9GKSOdp3FS+OxKjqa8isLIWzGMNhx7DKWTpvFYqq6arOvnH/zrXBoempseWVweaFt&#10;bPTOuyfLFCJfoRKptEyZpHNq5Majm3SFUq7TqwxWJJXwpPDVsy/5WvCSGzHbXtfd8vFr0YuCdxyt&#10;1uIN+aNbI7OjlR3NX2vLDGAeY2tCOfOLP/fPLb359F5pdEi0ppqhLhSNQuYJ35S8URotCr2lZ2o0&#10;v6oEABRUa2huEkXnlLXUdk2MPct/LtebIDV8qxszWHRBbdm3hhq7PwLFsaS9bh5FqO1uFaiU4JXB&#10;MS8glodX5h6+fQ7uJ7i2qbN7C2uLlgjUho4WrkQuVhjKW6vncRi+WP69vtTs8ets3sHFKZFat7CI&#10;mkdhgxu7LUO9AzNjKot9ArHy/lvhyPxUYHXbHlj1hqMD05NEOmtoanYSiQxFNzf3f5htbgSOOLmC&#10;kGgM4dV10FEKnzs4M75CJlC4vFB0xxUIM1icz5VF15/dAXz0RNahphjd7pef80srywKRLUB2MBlQ&#10;UGaRy9Cc0Z396M4e6Ddo5P13j+k8djS26e2OymxjCyVPPuRxJYro1u7azt7q9v4KGVfRUA7nBdXN&#10;ZPPqHR4SX/qxohgac337hz+8tUjGXX1+vWt8AGSXxuchCYTK9rZz92+TWRw0mTCPRqjNjo/VFTk3&#10;r3WMT6ptbpXZMTA7XdoSC+8F1IraYJNpjFCO55Er35sacFSKO7DOkqiff3xF54orWusZYlFofdvi&#10;8bf2d5Z+LxmfmVHoLBZP5Hnpx46xwReFnybmp6HuA5KWN9XMLM6vUJhjU1M6sxv8OleqUpvchdXl&#10;ixhUbLvxyjKNyQEdUdJUS2cLPjdVvPvyiSWSchXaN8WfZtC4558/QCrB/74qK6RxeCs0xr33L6lc&#10;AZ7FvP/u4RKeKNfYP5SWijUGKk9YUFtCYQvffCvCkmlmmxfN5r4rKh5DIL7UVNvcYa3VW97T8bqw&#10;4M7bJyQGT6mxqEyOeQLu4pMHDz+/pgkkAoVOb3azZZrTj+58qv6mt3nsnrB3dcPkjDz69HZmeVll&#10;soFwWpz+ZSov+dq5oek5rkiLJZO1VldhXVV9WyvQMGiewxvRWj1PCz8vE0gsoVxhsuqtTpHeeiUP&#10;5FwOdBQr5nLNKGKxsqlWZrRb7UGZxgrOoHVwcHhmzO2L+gLrIJMkgSTx4oXekVGXPxKb0M9kXn37&#10;9MbLxw4PSGZsiMPAAvp63vNvVeX+tY1wdFsNLdzX8Tj/jUxrACTVO9ygWk2Dfece3R+dmTNb/ZHN&#10;HZpU+fb7t8/l5XCoAoVKrNcUVtecf/GwuLrc6Ym4g+uM2B4E38BJ9M4vLKDwGqO9uqcZR6dT+KLO&#10;wWFAfE9wfWpxGXp8bGWpd3TYGYgKldpP30vYIg2eJeybHJcYLC1jIyNLy97IZllT4wIKDRRX29qn&#10;Njihr6tbG3ky7cfy4hUSWa60yHTm+q6WirYGpkBqcwUNDldZU9MUDvWuroTCl4M1D65toai0D7XF&#10;XZOzrsA6BDyaynr48XX6g0ujSDTY2V+3h3b1Lu+H71VYKlujtYKpXd3Y3tjec/rD/wBphEQCaI5u&#10;7gWiOyDJ4Y3t2ILh+z8tNscUhmiHjAHC3v+xtrUXu8O9E1sRJSbqMf7+AQIvUWlqu9ubB/rckSj8&#10;azCyabE76XwRlkbD0VkLOAKYL5pQxlPpFUbb4MxUdV8bV6KUyLVlrbXP8vOvPn/U0NEl19uAqiHT&#10;waFDI4bXNn2hNW8wCubCF9yAplfFbo0oycDNVBaSxEKQ6QgSeWh6dImAHZqdXSQTCVwelkZFk2jL&#10;JBKBzgWRJjGZBAaLyOQh8MR5LJLMAPZQ0tgcIpVOF0jwDM48DoUXK2h8IYpCHpwdA2VlSxRUvpDM&#10;5+HZ/FnQbyyexOIOTM/NoggTywtNPT1do4Ptfa2TizPzBOwijbFApk6hEHNoNIrEwHHYDLGYwZEw&#10;xAqqUIxm0OFLqAIRlswkc5RIGncBT0AxmT3jI/0zQPwL3WOjENA9k2PTeAKY9PGFhZbBoeru7oah&#10;AeBUAlssj0mClSlQTCGWxleQI1NzA1NTODpvCUcCsZzFYKhcMUMo5Yk18xh89+gEggZu2AzmHUOk&#10;zyHQ8BMjC6jpFfQ0coElkdHFKjxPzJZpxQoTgcmbWUFgaTwkgz2LI44v4RAkjlBupPCkTJ6YI9cT&#10;uGIMW8gQyGl8GVuqURjdco1FqjIDyShjm5UZUFQGjikcnJlrnZhq6B1oHR4emFmaWkIhSEw6X0li&#10;iwZmZkeQyJHpOQSZhGWwhxeR0H1sqV6msdAE8tG5+Y7Bvk811VX9g73T0yBdn+rqSpqaBhaXRhYW&#10;8GwBisaUGOx4Fp/Ol3dNTw6szDGlitHF6aK65qrensG5hUUStXdyvH98FixFSUPdw/dv3pSV1HY0&#10;dk1OljY1tE2M1XV11ne1tg8PTaygh+bn+6eXmjq65/G4mcVpMos3hkW3DQ9PLOMkWrPTH1Hr7ZNL&#10;yJH5xZqudrJABDIp1mrbxoY7Zycr25sEaq3J5V3CYt6WFX+oqvxS8oUrU6BI2K81dUtIJIpOzy98&#10;PzE3N7u0kl9aXFRV9el7Wf/kWM/06AqTVVBVtoSjP8nPY4hlQJY4JqNrbKh3bhy8jlihn0Shi6rK&#10;5knkisbvYNWhbOnsjs6xvvyyTy/LPoDLAamm8bkPPz4t66yuam+mslgcsRxYWWv2Ko3WjsEed3iL&#10;JRR9rvqqBLBAIxgCodHtf/c1fwaJXSYQeyZG8z687Z4egVLHFMuWkCulzTUkDr91oIctUYFnB3+g&#10;szogMpepJIPN7wtteWI1sQdc1LeGRo5Q5vGvRdb2JCrDh8rCpuE+pSp2/d5kdutsnrwPr4YmBkCt&#10;A+ENsOmg4mDRDNbYcNTo1g/g+GkUJuNGDpPPX9/7AVTnD2/QheI3JYU29yq8wRuMhLf2hhfnwF/y&#10;5Br36ib4psD6ziKeMD41DUUgurcPUFbaWHbm/tnJmSkKVwCecmYGee31g+vPbkk1ZiyLp9TblVrb&#10;pbx7D4veljRX0AUisJUl9TV1HR15H1439bYIFWqWQFFYXTyPxeZ/K8QymJ5QFM/iNXd3scXat18L&#10;FTpdKLIzjVh+8/FJaW3F1Nyi2erV2Hxvvn3GszhfvtdS+SJ4g87ue1n0hsTm1nR3TE3Pc+X6gooK&#10;vcUpkKrzvryfQyGXCOTSukoQM7pI/vrrp0Uc6fyDGw0trVKNYRGH/1ZX194/9vLTO7XJyZPpX5YU&#10;itTa7omlFwWfeVJ52+zkrad38HTyDAYPPOMORGkyzdPifAKH/bzoE8gAxOgEGv2m4H11V2f35Kjb&#10;H7W4g4X1dVde511+mUfjiZkiid7h6xgdSr5y6eXHF7EhFDqTxeUdWJg9ffXy2Nw8hJZcY+bINDSp&#10;4uGzl8AefIHU6QmY7Z4ZDOnRmzw0mSqQ61giOQDf2+LPS1isWm+2uHxGixfs78VHN5sHmskCqQK+&#10;NRgli5Uv3+XLtTaGTKWyePX2YP73ivbegdD6rjewrjQ65Ubby6L8BTxeqlC7PLFr1IVVNam5VwHf&#10;DRaXTKMZXkakXL98Ky9PYzT7VreNLl9Jc+OrksL6jobo9v5qdE+kMVUDBhQXK1RqmzcgVRl5Cu37&#10;yq8FDXUIDMHsCPjWtjrHxztGRnvGZ8Obey5/VKQ0lrU2fWqubxjuUQEjhtb6F2cH5mfN3mBjfzuJ&#10;wSLzRPWdrTZvaBqLm55HRjb27KHVkvYGo93b0N8FzKM12BbQmNGFOYBg4K6ByQmaUPWlppTKYvvX&#10;tmv72kcX52p6WheXMCDzkGjf29pxTO6L4q8kNs/mDLJkymdFb0enZx2+NbDRBmfg47dKyPGu4TFf&#10;GEztj7XdH01jYwV1NVC9QeBMLt8ckZj99Hra/dujK4t0AVupUXvDEVdo7WtzNZoKNVvvX93Q6UwO&#10;r5/GYP5jOwbKsQVHgZVj0PwzdnkKpHp998f6+q7O4Q2sbcZEeveHVGsJhNcja/CrvxYjXN9d3/yx&#10;vrkvlqhrOztAG3yhjdhw8d19pzckVmipfKVIaVhBo/lSLZXJA/ss0eqB84ZmFjgyucZo6p8af1f5&#10;5U1FydQSVm/1QIzavJHQ2nYkshVZ24CkCkS2Q+Ft6H6XNyrTGEA4qSyhQK2jCERoOhNBpiHxOByd&#10;PYNEIdlsOh8OBPSGLRIrxUrdCoWCpFBpLCGGzAKKHp4e7Z+dQFEIGAptkYyFUoWjMpYpFIFSSxcJ&#10;Z1G4nqmpGeQShS/AMhlQO7B01hKWPDG/iAKlRyOnVpBD46NNfZ1NA73V7Z2VDTU9oyNoMncGtQLG&#10;dgmHIjA5NJGCI5LLNOa5BeQMEkfkSnhKI4ZCx7G4TIkGSyMiCUToucmF+cmV5f7p0dG5WXjbCp6G&#10;ZdAnVlYWscSRqemGzsYFHBlF5+ocbjC/FQ0NF+9ejz+Xffx0avy5Mw8+v52Yx2KYHBKPs0IjgvTi&#10;8OzKlua7+Q9yHty8+ebF5++1dT09OI4YE/tRqdxkrW/vel1S2jY2xhIpmL/UHXxPZWvzuy8lA4sz&#10;dK4cghLks2O4t6KpAcpcx+RUz+yMQGaCxtRYXXqTXW2yUfkSpkBF4rCJ4HgEShKL0z7cjaHTQABW&#10;CKTZZfQAIDgWzeIrWBIVWShiitVTyKVlPJUlVcuUVhpXDk8RFOg9udJsNdlDMoMNbEfv9FRVW/Ms&#10;ltQ/PT2KXBlHo7AMLkescMbuX267fBGLJ2S0eVV6p9boEiv1TJGULVTzNTa12WnxRyRag9Rgk6gs&#10;VKlsZgWDYrGkOotSa1abvQZ7QGvzChQmlkgNVOFa3XJG1s1Wj80XtvoCYJOhQPjXtkLRXXDokc1d&#10;j39VZ/SINEal2Wv3RNQGh1SnU1t8Iq2NLJBQOBy6UEASCeexuN6p6SUMSaa1YsGoLaPYYhV4l7kV&#10;DJbBwDB4U0gcmsMnsiQLSPTQ5DCCQp9DrYDM1PU1z2JiUSdUGAkMNpJM7RkbR+III0uzX2srRhaX&#10;2gZ78WyuRGu0+6LgFwemJjuGhkh0tkRuRBEIhd/L6wcGeqcm+CqNUKpBYCk6nU2ut3ZNDc2hEC39&#10;PWW1VXSpeAGHXcavKIyO4qqyGQQKy2QV13xt6OjBUKhiuQZNJVe1Nr799okpUjb0dYhkGh8k9+4P&#10;IpfV2NmyjMOxxGIMkQjkBJT56vP7L7WlU3Mz4Pb9q+sSna6up5ZAp0l0Zugg8G0md7i8vgI8rkpn&#10;15ptjmBIaXK+Ky3AsZlmt8/m8gvlqg+ln++/eSqPDQXfCG3uQjmbXME0d3d6A5uB1U2fP+oPbvSP&#10;jVB4kNNWnRU6fNPqi1Q01mKpZJd/NbC2bvVGnn99n3PlbO/QIIMtJLKY3dNDWZfPXH/2mAChrLWA&#10;d8EyeefuXDx968an0s84Dmd0bvnh+w8zWPSX7+UNPS1KvW1wbia2qjwCd+9Z3ujSLKTbl9qyoalJ&#10;BJF4/9VTMpstVpuKWxua+vo6h0d6R0ZmVlbqu9veFH1mi+RFFaV0gdDtDeMprBdf8mN3Ol7m9UAN&#10;w2BKG2qxJE77+OCtF0/gZFt7hroGhuEjTKHiU+XXRQzx0qN7BAZHZ3S2jw7Vd7aXNjYWlH0WiiUU&#10;Lj+v8B1dIG4dmhyYmdeanHie9O6rR9OLy0XlZaMzM1DuFgn0/JKivumxJx+eg1RbrD4wYg0DA5V9&#10;XQgiQW92suT6h28+nb175cnnd0CKDCGYe/vXpoaUM5nVXS1inZ7M5hLZrC+N1Zfv3CLSOZ5QyODw&#10;wVctU+l5H/OZHKHG4OJL9WQOv3dmvrytTevwusMbVneILlK8/vKVJ5EZzH6jww86+ujz03uvn9DF&#10;Yos9wBGKZGZbRV/Th+IitdlhcgTBOpC5kqt5j8ZmZu1On0oLEaIeWJg/l3cLR6XR2CKbw2/2BN+U&#10;FV+6fxeFp/HlWqZEXd/f/6GiOP/LZ6srNiEYuPNS3sNr717UNdX5IlHwdrN4UmVrR0FFCUsiApBW&#10;W11DC8tfa2uKamuFWl0gumV1Bt5VfGseGmjt77N5Qi7vavfoePtQPwQ8nswIrG9B3SiurWNAdNnd&#10;3xqqyHTuCBI9s4L1rm60jAyjiZTA6haBye4ZnwBQLO9sgOwzuQOg9zyxLDbxZGluZhk1i0F0jo47&#10;/VFfeANAua2/p7alWiTTuiIbNJG4pbevZ2J4aGFRbXJAbZki4TLuXuTwJEFQrrUtAN2vDdV9o4N8&#10;vujXpOjYvOjWkfGa5natzQMlSGWxzpEJN5/dv/Xi7QSSQIEKoDP7I1Fws5Udzd19IyyhFEkniPVm&#10;mUE/ujgfm28NOv3/PUCnY5txxcaB/+cWGqhvbMmUHzEJD25sre/sbe/Gxp3BG6JbsQ1ztvb2aRxW&#10;VXPTCpnuDsJrPze39m0O3+TiIoklgFpPYrEMVo/VEZBqjEgC/kNFIaisweqWqg2js/MPXuU9K/w4&#10;OTWvs3jt7oA7sBZa3/EH1yG9/ZH19a390Oqu3RO2Ojxmm5vFF/NFcgZfDGgO0kjmCZl8IV0kxdC4&#10;FD6HxKILpXICk7WEx9G5MiQOjyATl7EEKle4gqfMo2LXohcJOMjVJUBciQaKJpXFobDleAZtbGFh&#10;Ar0yjydSWAIqXy6QaBYxqDkMdnR6eg6JGVte7Jua6JsZa+vpqm9rbe8f6huZnEMT5hHYyRUkR6Ik&#10;cXkrJDKJxwOBBFFcweOJXDhIjUiuIXDERJ5whQRWbmmFQJlYWhiamugaHZ9DoQZGR0bmAdopI7Nz&#10;PWP9o/Nzg3OTAyNDUytLWLZAbgCpbkzMOn0sPTfu3Lm4c+l/JaceSD5+I+/hHBYnURo1FiedI7jz&#10;9sXBtKyj2WlxGdlxp1OOZZ+OO3vuY3MdT6HROtwyjf3644f/zEg9lps7soJVG1yARkKVOvHO5b/O&#10;ZH5pbxPKNQgSFK+SxMs5Jy6mx59LPXErI/HihfLmOo5CYXZ7dGZbfV9X5sN7uQ/u5j64fvbJ1Yt5&#10;d8/evpF8/mx+TRWawplGoUenF7uGB8Hf0DmS12Xfbn18PzSP4Sv1ertfZXDgaYLq/o47H16mP7h1&#10;Nz+/ZqCfJlJpLC61wYskU7qnZ5AM/mDs6ggNQcSvkKgYKjO2aZzOrDBYBSoNqK87uB6O7po9Eb3d&#10;uUTnEIQihdkqUGhity1YbDKbp7F5WEKVQm9xu1ft7rDJHlAY7EKZmsqTQNez+FKbL+COrAfXt8Ib&#10;e9Gd/fXYTdadte291a29yNYOFAuPLwqW3xvahjTzR7aBMoEG9KbYPkJ2bxisp8UVsnmCgBXQL3Zn&#10;2BNa11m9Cn1sBz2lzqExOL3BDShbNlfE5g4a7F6bOwy2SGm0681uuy8kUOmEaoNa73B4V/UmJ4iQ&#10;yR1U6G0SjYEllWBoNBZfZHH7fy30+3N1Yw9OGdAAyo3G5BapdVgaQ2GwyQ12Z2DNHVxzhtcUaqPR&#10;HRApDFQef4VKQ9KYXIVWqNaLVHq53okiU6kcMVsMHpFJZgjmMWjwlGPLM+AUMXQmeGKVwQp1ORTZ&#10;Ao5RakxYElUY+7iWDg1vdQP0I3DMsZk5AoX+657UOleuItDZbIEsNiBIrDC4/d7QOppCJjI4RC4H&#10;emEZixXINe1joxSOkMwCK0maRiELqkrbhrtQVBqKRMWzuCtEbFN/V2t/F4MrdDjh7Izw5WBnhUpQ&#10;n5DR6taY7VQu91NpEYrGVhgtkPjO4Fp5a/3d13n17U3gboenJz7VVFx/ePvBy6ctQ13TC1M0rnBk&#10;fubxu2enb+V+aapGkkmdg0O337weXpjP+/SmrKFGbXF3Tk7cf/uqe2oi9+b5RTyxvKX+8pNr/ROj&#10;bVMT157fmEetsKXKzpHh3omp3qnRzoG+psHOe+8efK2pWiSSn715NrOCUBhMI0tzXypKB2ZnLty5&#10;NLYw2z09Vd/TNbY4U1BWeinvEYHLu/vhdd/YqMroXiCSy5ursDT6s4+vxVIF2I7+ybH2/uG2oZHy&#10;xioclTS2hIRjw7NYRVXfe8dG4QhJHMG7b59RZHJ9Z88SasXg8BdVVz4veN09P/W64LVYoxcq9ENL&#10;qMGJqebeQSKDxZHK2BLNnXfv7jy797n4K0esJHN4UrWltrsz6WpW5/AYhAFNKGEI5M8K828/fwD/&#10;6PAHF4g4Bk80PDf/ubZWE1tk1MuTKSHGvjbXjk/NWz0Bo90D5mYWQ6xqbTaaXWa7F3JBZ/Ocf3zr&#10;Vf47nd4eju7j6HQkgfTye2lZYwNXoYmtZB1Ybx0byb1zEwNlT65UaE0AvjVdPbdePeXLNA7XKmTE&#10;EoV4/cmTe69fcCH3jU6Ryvy2uPJTQ1N1Q5vOBLmzLtMZHuTnXXv9rHFgQCCT2/2hzqnx7oHJ6s42&#10;sOAO36o7sNEzPdfY2Q2OEAwlYDFHpSuqry7t6OmfmtYYXSq9vaimundiuqS2HrAktL6tMjhfVBaL&#10;lGqbJ1DcWMUWifomJ4l8kS0YLmtpWUBiIYubhwenEViz11/R2uLyrQLefK2pNlidDv9q++gAisRs&#10;Gx4SKbSgbMC73zvb2gaGp5fQAplSY3X0zk+3DQ0UN1QLFAp/ZAPouWVsOPfJPYsNzP+WL7wp1uq/&#10;NVd++l6q0sd2jA1Ft0xu79uykq6RSZMLPrGrsdqXSdQbr95cevQYSWKIIHoCUU8ktl/Zi/LPXUOD&#10;s6jFOQwG0CWyuW2y+/6xF9vV4wf8jV3Z3v21EMr+D/gPVHx1fRvE+D9bXwNz7/yIkTc8B/Le3t0P&#10;hsEu/AyubfRPj/cODY2vLPJU2uDaDpgagURd2VA9i8HzJTKuUG7zhL3hdah9FA676Hvl18aKFRoT&#10;Q2d3jg6+Ky36UF46gUCCg7PbY1u7rG7uOF0ht38VmnJ1A8B6wxtc84eiCp2JyhMzBTIsnY8CLCYQ&#10;AdTwXC6GxphHEaDEExh0LJ2MItPBPDJiPCTCUsgIHI4qEBFZfBJXsEQirBAICDJ1ZGoCQ6US2Vwk&#10;FotnsDBU2gKWMIfFoJgcOotH58tESj2BLcJyBEQOf55AmFlaGF2Zn0PhloiEqRXE6PwsOGISW4zA&#10;Qw3iwPfTeGIyV4ymgtBrGEIhkkxGEMHaqmg8EZLGXiHRETT2PImygMWOLMz2jo8BW5O5wjkCcmwF&#10;uYSmgOufxmDbhvr7ZiaxBPLCCgKifGxx9uip7L8ys2+8edkwNF5YVXXt9v3fTxz6M+VYSVM9IBjU&#10;sqr2lr8T0o+fS7v66llBVd2H8soLj24fS8s6cfbsIpVq960ZbYEb9x//Oynhj5S4l+WVepvX4Y5I&#10;9YZT188dPpXWNTtn9QTru1v/PpX6V3r66Ud3Hr5/ffnRpePZp+Jz0huGOvV2j87uyvta9s/kpN9P&#10;JSbdyEm/efr4lVMHc9OOp595/uUTQ6xexuEHpmdnVtBQdBcw2JNn0g+mpTQMjYJ6QQ/SJJLX5V+O&#10;nEs/dCr+93NpB86kHzt36kreM4JIYvWEQWZG5pbnMQTwLmSBgCNRvP36KenupfTbl67m37hW8OTa&#10;2/u3Cp7N4JChzdg4C4lGn/v0dsrdK3ffP7714t7ll7fP3L955fmDwYUJiD3Qcocr6PStsWSysu6a&#10;u88fXnp0M+PWtZtPH1Z2NFCkIv/axtr2j/Wdn05fsGtucIKEnieilsnIvpnR+v7Gmv5aJJXuDW2o&#10;LY6+6cHBseGB2TGqiIen07vGRkaX5iBgQF3AEQdWtxVG+wKR1Dc9XtVeP4FZkektnvBGbC712o4t&#10;EOQr1LEVBkIxgo8tTboObmBNqNRhaHSaWErjMs2ekHft16Do2MivbZPNi6PQjTY3eOLYEM4fPzdi&#10;+wFs60xundXnD29anP5AaD20sR0bF7K+G9reNjr9YTAcO/uQcbHRHt51VzBqc69qTA6HP2pw+fQO&#10;n8nud/nXwKIJJWBlzBSBiCVSBiNbazs/4KejW7HZYvCLcFK/rMYalGavH35lJxLdNZjdKCLO6V0L&#10;hDZiq6+E172B2C5JUGp1RrsrvOoLRX2BDX9gC0jF7grC647gqgGONrThCUet3pDB7pbrbWqbmytS&#10;C6QaickhV5u0Zq/MaNeYnODLDTpbCNpnYx/qWmwgemQdBFusNpCZfIFMDx7CBvbdF6WyuOPziGU8&#10;aWR2aomAbx7o6hwemMYSJlFILqgUkwcp3zcx96n0S+fA0OTy8vjS4tfayrr21uq27ulFhNboHJqa&#10;K62qbh7ov5l3v2Oku7K57c7rZ51DXeVtjR9K88uaqxbQiDEEemwePY9Cjc4vAnt8rvk+sTiP4TDf&#10;l37unRqmcgUVrdUdPV2zGPKLgo80gbhxaOh18dvavt5H719ceXSzbqj9yYe3rf2dQpmmbWz4a03Z&#10;HB7/ruTD2PQUkoSpbW989Tmvc2IQVK15sKOwuqaktoYll30f6C9vKIO6jyBTyprqF4lYAINlPEoo&#10;V39t+V7ZUj+OWB6ZmMYwWHOYhfyaCgSaML6MmkQiYlcoF+bvvH5ZU99IYrP4EuXY7KzCbKvr7T97&#10;7/bA5Nw0GoWhQK2jPyh69bzwLYQumkFtGmgVqVU9c1Pd4+MClVqoUip15tg96bKP3cO9UoWRI1ax&#10;hcLO8Ymuvj61Qa+2Qo5CRDnP3bv37NtHrkwKIToyN4Fl8p5Wf2nu72AKJQQaEbChZXL4/OPrBCpd&#10;pDU63CGbb/V7W/fjty/BrDsDq0yJqnV84nzenZef3qnUJosjLNO5PlR+L2/pre0clOnsII3QoUXV&#10;9R+/f59ZwUj1VoXFWdj8/XNjVdfggCuwZrH6IUQ7Rkb6pyeqWtqcvjAkAp4jrO/uzq+uROMIzuCG&#10;WGl4W1q2jEaX1DcqVJpQZJurUH+qrpDojDKDtaCyRqjS1fR3YchktdH+puirAmIxslHV2UHninkq&#10;fXF9ndnmg54trCizuoM6q6e8qQpHJJXXVFmdMW+qc7mKm6q/1BTjqSyZ1gj+vaKrtbmzo7CxymR3&#10;mx1+hy/8rqrk7qtn4E5Wt2IX7ah8ceNg37f2Gq3Zs7q56wqEwdzfzHs0PjltcwaDq+sGu6upry/r&#10;/s2bL18iKHTwLRZXgCGV9szMPv34HoEnoogUqz2wE7tiDTm4+o+YAP96gCoDWMPf2H5cP2NVIxje&#10;XN/a2/1/90GhYxfDwR0AnUS3Nn/h9dpO7N52eGMDRSAiKQywHGK1dm1jL7KxBXmGo/EEMh3Alt3l&#10;tzgDDo9fZ7VLlYrmjuZvdVUIMlmi1vXOzbz88vp1cdGnqmo5lABPCHrB6gravKFgFBBn3eMP+1c3&#10;oR5FNnZoAgk7dufbyZGrWEL1CpawDM5fqOTJDCgaY4lKwzF5s1gElsah8kUkgZDM5ZN4HBKHTeVw&#10;ECQamSsisLkrBBqeSl3BI/F0FpgsJAU/iwX/xEVTaXSWYIWIAY6h8thgnJAMGonDBdMEbgDH5Cxj&#10;KMsxUscjKRSmSLqMx1H4Eiobfku2TCAtUohEjpAqlIo1ZrCrJB4fsI/GFxJpHCSZxeApSDwJjslf&#10;odAnVxD1Xd2LRNoMEjE+PblEIJG44lkMbmB8vLGjZWJlcYWAAQMsVlnuvnrwv48nZt+9jWfx1UYn&#10;V2aYRZGP52YfTkt79um1wepmS6SZ18//nnjoUeEHntyotwcMttiqv7mPbv19LOFByWe9y2vxBh59&#10;evHfJ078Kz7++JV0ilAWAH/ncF19+ORY9rkVMhdQ7+HHd78fSb1y7wmBK4TmZUgUeUUfT1zOOP/0&#10;BjhlgMZnZV/+62TC+dsPprHUkQV0aWN9UV1jQVXNIoYilBihcTAU1vjiPEAZQyA8efrUX9mZvXNL&#10;kF0mj/9Vyad/pyedPJtx6UXe+9LSt1++pV85//vJxLMvHvBVRq5KvUwlD81NjMyMc+U6oyPwpPDV&#10;/4o79ltS6umbFy88vZd589zhrJRDuafnSGRIUJHOEH/qzH8lHf3zdFripVNZ508dO5Pxd0r8X5nH&#10;y1ubnMEoSIXZ7ssrfPV7UtrB9PhjOZknLmYfPZV0PDXr8tMHOAYDpHpjb5/G5xxKS/5XetqJ7PTE&#10;q1lxOcl/nkk4kpN459UDvcMF0vB3dsZfqYknclPiLiccPZt0MifraGb6nde3QPMAbbF01oOSVwk3&#10;c+KuZBzLTU47f+ZF0RuWSBaKXVrfGV+evHz/+rOCIpnWEt3dD69vy42W9pH+Gx+ep1w9m34359z9&#10;3K+NpUQ2C1J6cxtA/4dUrq7sbKjq7jA7nZBZm/s/Its/eFLJl/r6tuFBYBdIusjWdjQ2LGuPzhOM&#10;I5e7pwetbi+k5Ob+/urOHpQH4I9xxMI0ctHuW3V5g77VDX9kEwRebXHKdRbAVpPDB7q4thtbfsHm&#10;8sPbwutboNZgyv3hbYPTZ3bGvM76dmw/e4s7wObyNn4NQwn4oz6wztGd2FCyjT0Q9bWt2E4BG1ux&#10;tVzgpxVqs1ht0jt9vkgUXoGT2tz7CdY/tqiL2+fxx2ZRQ/ECi7C6vWt1xfbZs7oC8FteX3RtcwdO&#10;YT12Ij/gb3hzN7C6E1iNXTkPb+2tb+6Hotux67H22Ja7IAVitRFoDKyA0xsGh2R0BE1Wv9Hmo3Al&#10;SAaDKhRgqCw6TzI0Oa61epVaq0ipmUEtDs+OA5bVNjUhcBQUiYalMRFE0uIKWiw3QOllcOUQvTKd&#10;TaV10IVSvkLL4EslwGTeEBRcjkhLpgsRTB5XrmKrTZPLCInSvEgkVXc3gX4UNn4vbqjqn5/tGh1F&#10;0ugSvYklU2C4PIZShaCyESQKVSBlKXSjK9NETmywSO/47NAccnRpeRyxiKYwG/s6BRKRUGeaRGIH&#10;5+fnVtAYGhvkOTb8eBk1hkYu4dEYFq9lZDz/2xcclbLMYFV2tHwsK/nSUP2tqbZncniZTOqYHH1X&#10;8XWBRPne1wXUCJ6me3RwYm6ua2zwU1nFDIEwvTL7rbFydGaKI1OtUOloBosikNJEMrFSrzK7GwZG&#10;e3+tP68x2wAyvrZUjS3MEClcKKHTSwvTi0vX3j+v7mkfnpvB0eiNPR2TqKWnZZ/7B4dHV5YHxycI&#10;DHbz+NDD9+9Hp0cIHAFHKIVuelv+/cW79xQaw+2Pqk3OOSr9ysvHD/If8SQKYESxxvT487uPtWVl&#10;NVUSrV5psA4vI7smxj+UfF1EoMhMBl+uevv9W3F76zwKY3HGVh+zOPx13R2zGOT7qnynP7S2vb+A&#10;wY1MzHwsKSNS6VqbS6gyNgz3MYWKZ0UFRAYotRFNY1XU16KIpNHZpcev38LXLpHoJDJTpjW9/foB&#10;gtAViLYNjyoMVhyb96aiAFgcSnHHQHcwskETSF98/QB1/kPpF63G4o9uoxj0l1+LPtZUiBQaVyAC&#10;aFzT3QrIXlZfB6knVRuUJltBRWnv3JTbu2aye6kQYxRWa3dv//y4ymANRDec/ohUaX6U/5DBE4Wj&#10;2+CA5SZbVXfb5ceP8r58Gp9ZhHq6jEVqrQ6T01de10jnieUqAzAxpLlMr19GzP9jY3svJsb7gNex&#10;ydOg0/+h7dhzkPTNPcBreDEYjoJ2rgGP27zwJDbKLDa/K3bP2xdck6mMeK7QHduM58fq5rbBYDfY&#10;fSq9jcxi4cikmSWIbx1PIadz+CWN4HvrMEy20mDqHhkqqKnOK/70uaFab3FA9gZjPj0GBO5AyOYK&#10;+QJrsTteWzvh6K5cYxTL1UaLk8zhE1gcGpfFlshYQgXgHWAuaDlDokJT6VDjZLENoHTAu4DvKBqZ&#10;IZDiGbQFDAasK4LNBs5G4QnwCkcSu2w+jUGiGWwaX8yXqslsgd7qYYgUNJ4UQ2OuoPAMgZinUOIZ&#10;HCKTO4/Bz2IwGDJdpNJMLswvURg0rkiqMiDxhEUkdjlG52gsjYWlMMSxOe0utckukBm4Yi2ZI1wh&#10;YElcCVOsnsfiW4eGIc5mkejekeHhmdlFEgHyvGWwt66rcwK9giXT5BA9FOqBrKzfjmWUtLTxlBoi&#10;B3wGhkDhvin+/Dg/v6qz1eYPdU2M/ZGd+Xda2hKRK9faeRKlxmg3ukKF5fUHj526cuuhSKO3BSP3&#10;Hj3/77j4uLSUg5mJHxvqPeFNrd587tq9E6nZaCLLE4w+/5x/ID7t5ru3MpMNxDsY3UGTaa+KP70s&#10;yqfLlAa3/0VJ4f8+lPLs41eLO7ayJksgh+KosnlUOhtIO4rFRRFoJL5Ea3XyNOq4s+dOnM6ax1P9&#10;kS08kxeXm/FnWurnqnqOVKMy2DVWd8fo2Mmzp/8Vl1jd26cyOVYwuGkEcgl8jUztDqwWlBb9z/H4&#10;5NybywQ6XSSfJzPOPLz2W2JiXuEHX2RTabJkXrjyv9KPPvyUP43DT6wsNw0PXLn38L8Tk87fvK4y&#10;2UASEHjyoXOpv6Uez7155dP3itq2thdfC+Iunvp3Wtr9129BTYEsyVzeb0lJB5JTbz55fqfg1b0P&#10;73NuX7v26F5BVbnRFewc6v2f+MTfkxPO3rp66cGN03evZF86f+rK9Scf86Q6ncbiuvLozn+nZyVd&#10;O3vz3YN7r/NSL587kpae9/mdQm8Mre+WdzX9My3579yzLKE0vLGrNjiKqsuOnso4fCrpxNnUxLPZ&#10;cRfiD2YnXrx3Xao2g7Zt7O6Pzi0dST91NDWtvq89uA7qFVsocHBq8mBWwpnHN032wOrmHqjj5u4P&#10;qVJ34dG9pLMZcecyhsdH1rZ3gcLBgqxt7s2voBMu5J69d5UhkkbX94Cbg+EtMBBuYFaHT62zm5ye&#10;wOo6fARJId0reP64MH8eRwS4X9ve861uDsxOvSh+X9ZW7w1EtvZ+Ago4/MHg+u4cHltcU/ex6otI&#10;IgObDke7uhXbl29rNzbnU6431nX13nn3+tqTB48+P+8eGNYZXIDmW2A41rcIHF7XxKhcZwJHsrEH&#10;79+3uwOzCFRZXVVFY0NZQ93I1IwT/Piv8apQT6JbeyKVTqo1mF1++EhM8gH9I1G6QExj8q1Or2d1&#10;3RfeCK5th9d3vb4NvdkJGAr+HjyBSu9Q6ewWl19hsAm0Zjyd5/SteoNRrckpVGtFCr1ArqdzJQqt&#10;DRDf7o7YXWG+VAEmhi9SSuQ64Ced0S5UKMUKrSOw5guug0uIbu+7fGsmZ0BpsuvtfsgnqOygBxyJ&#10;EkVhEBgckVwv19jAHGgsdqnaanYF/aF1MMTe4Lp/bRMMkM7m8YY3olv7gdjWvVvewDq4aqXeobQ4&#10;gPAcgShoht0WCKxuqU1unlStt3n94S0feK/Aqs0dsHiCwK8LONwiGr+IJ3HEcpHKyJYqOFIDna1a&#10;IdDxHD6JK8TS+dMr6BUiYZnOnERiJpHISeTyHBYzPje7QCCA+5/CYocW58C4QFtB9sL5e0LrTu+a&#10;werRGRxCuZ7E5rIlCq48tgxDz9QEkcERynV6i5vAES4SiCtcNlOlah8bbe3vauzqQFCYXaNTfJF2&#10;gUhp6umv720hcHmLRPLU8mJ1dzfUQLFS1zk1AV4BjacK5SYCm7NIYXxprv9YVfa2/Et7f3f7SM/T&#10;orcfasrLm6oxVO4MClvb2f69s+Xhh1c1rU2zqGUil/O5uqSg6svo/AyWTGUKQTtEsxjsIpnyofoz&#10;2AgKnYumMD5XV9x582IFT4mtvTHY39TZUdveevXDs4nZaSqPz1Go++anmoc6XpeWXH/yAEOiC+Qa&#10;HJm+gME+evdarrOxxXIyg6c1uXAMTlNXu9boItDoRBbHbPOS+PwHBR+YXGH70IDKAFVhdRK5dOPZ&#10;i6LqWqgzodVNlcH0vvprXU/X3BICnAEHII3PL6wth3B0B6NirUmgNHQDRM8hrN6w0ea2uX1ilYIn&#10;1rwr+waVUG9zm20utdle095x5s7N648fdgyPLeLJUp0eDCuwe3ljjVirM1rckMi+0JrSYAQ6/Qeg&#10;cGx8WexCd+wRCkVoHG4gDO55HwTbH4qGN2KjzNZ3AHC3tvf2jRZ7IByNfeTXA3IMoB5FJiHIdCjQ&#10;sdFn21uAyYDKZkdAqDQuU6goKk9rcUoUajpX9K227Pmnj8PL8yq9ZXJurrW/503J17qOVonO4PWu&#10;eQNrYJntntiFiNisa28QDtfmCXm8Ea3JLlYaJGotlsEiMQXgHxFE/DKJRBPIpGoTkc6hi2RcuUKs&#10;0UoUFsh5Jl9E4YhxNCZXLMMQ6SgifYVE5Mg0dJaIQGOzxQKWQIyhUWcJqHk8lifRQVcZbG6dxcsS&#10;KNkKDVcsn0Yto2g0nlyNoBDxbN4KmbJAIAJCgW3Dg5aTqQSgXosNQ6LNIFCzOOwsEoWgMtAUOtgI&#10;qc4SWzKQKyEAekIKLS2jCFQMnT9PxE2vLE+jkGNLc5PolcGZqeG5icbe1sbutsb+gZG5hVk8Xmaw&#10;oKnEg5kZfyekjy+gJGrD1Mpy9+QwJOQMBkugx+6IW33hT+WFf2YkJ1+6oLN4BDIVJJVQpXcF1jsH&#10;B/48GZ978ZZQqXX41s5cufxnXGLe54L0c5cyb92gCkVKvTX78vW/ErMmltCe0GZ5XfXhtKTjOZnf&#10;6qtm0Sidyao2OSR6K0+pNXqDtkD4c03p78dP5H35KNcbZBoTWGwKl4emUqRKC1eiJvOEi1g8XaK2&#10;uMMirfHkpdyTp7PA1ULM9U5OHEg6mXzuEkUks/lCSp0F3KXG4sn7UvS/E+KvvH4hU5tXCPip5SUU&#10;gymEJPCEPpd+/Vf8oasP87RmN1RxED8o63+fTD778KY7BNXZfebW7f9KOdI2OeqJxMaIuYLRiUXE&#10;v5NSkrJOgy0Lbmx/+l78W3Jq3PnzM8sojdnh8q5rzO5vdU3/TEg/kJwD4QGunCGU/RGXeSw9dx4T&#10;G1QFNQwbG/oglxssvrXtus7GP46nJOeeHZheQVEZ83ja5BJuBg0hJvIG1zhyZXwStPvZmrYWmc4o&#10;0ZqKa6qPnToVdzETTSZDjf7aXPvbiaSksxfEGrXbv9Y/NXH07OljOfHXnz8ubmzsGB7/WleVcjnj&#10;cGrSt4Yq7+oq8Gvf5PSBk9n/jk9Nv3xeaTD/Z3Hfrsnhv7LjTt+7aHIF1zZ3QcJB8KaRiANZxw+n&#10;JxxKSS6qLIusbwMH/7olttPUPfxXRkrS2VMkLgvkATIRqoY3vO6JSUJs1qw/tBle3Q6s73SNj/6Z&#10;m3ggPfVN6WdnaPVX2v7omp7481x60o3LOrNrffsnYO727g+N2XLh2a0jmSnH0k63DfcCW6//4mA4&#10;EhBsqOdvygrizp05djY98XzK8XMZx3OyP9eWSjSGja19o8N5+/2rE2ezZheXoht78KnYbZe+3tzr&#10;l+PPpsefTks4nZ5yKbeur9tgs/66SPATKtqLwqIbz59UtzX7oCLCMez94KlUVwtf3np+n8XhrW7E&#10;ZoLB+Ua2duYQi4+K3t95/qhvbhL01eaO2HwRqyfEk2mK2xvvfSxAYLFOd9juixjsHkhtjcEgV+hA&#10;cXVmh9kRG2Pj9EWXyejXxR8/1pUOzExPIxcbB9qAJo1OL7QeHBKco97oIrGF8wTcAmZ5BoVsHu2u&#10;6+ttgLchEFAixL+WB5ZJDc5fQxYoXA7khUyvApMUXttRGa1sidgRmyC7B30a3f4Bms2SyPE0tskS&#10;00voptX1XXAwWnOM6iYRi1Qm22r3gH+K7gL27IK1Mts9ZJ4EiWcI1Saj2amGMmXx2ZwBEBuWWAH1&#10;SmNwKQ12rkyps7qBGsUqI2g5V6Il8cRUNh+IGWqpTG1jC5QWV8gZjJrtYCm2oCXhr9MdkaiNDI54&#10;CU2cR2MQFDKZLyRwBVqLy+4LWx0hu3vV5g05PWt23xpNLJ/D4tAMLpYtnieSZFrzEo4xNLYwPDfH&#10;k6nkepvW6AdLxBWpaDzZCpEyjlhC4kgoMmuFRFvEExZI5DEEsn6gt7F/qHNspGN8qnV0aGR2fpFG&#10;QdGZ9d19Va2dHRMTLYNDE8glQPmOkbH++cXWkeGWnu5lLJbC5uE5PLpYVtvbMbyy2Nzf3j058vDT&#10;+/flX6dRiMbu9pLm+sdF799XfXn2raCqub6uu2tweriguvzeqxcfqqpfffvWNzXRPzXbOzLUMtj9&#10;qbJ4CUdsHu3s6B8VytRjy8vNnT0SmY7OFkkVOhaXPzg3+Sj/9dzy8sjsDIZCpktV7aPDdZ0d84tI&#10;rkJF4jEQZMq3hiYyR8QWyIfnp6h8MbBWWV01hcti8vkUHpMrlVR3dqLwFKPVzZMpUET8Eg7dPjZU&#10;2tyoMdk5CjGVw0KTqQWN308/vJt140rv7CSTLw2sba3u7M1gV+58+ACarQLQ9vqMVo/N5deaXf+A&#10;fPjxI7Y6Cgj29o+fRpOlbmgIom9tdxeUGIR66xdAw3Pwv1avT2WxewKA3DH4jg1M298H3Z3G4Fco&#10;5NDqdnRzb3VnyxPcAJgGeWYIhBgGQ6bVKvVGQI3RxZknb17cff0KzxGK5NreiaFnn9/defu6rKFR&#10;JDN6fGEw8y5nSG+12z1+m9tjiblmv80TVlksIrmaLpbQBGIkjbVCxM8TMGQWdwFHRDP5S0QqyBVb&#10;ouLK1NAuRL5IIFcReDyhwkjjClkSJVMgwNIpVJ6ILZNROLwVHBVLZbKkGoFcTeDyCRwIMLPLHbI6&#10;AzKNWSA3KI0GhkiEoVGwHI5YokCTaPMI3DIBtYzHUZlcPJuJwFHpfDkYUrpEhiGRh2cmZ5aWkGQS&#10;jsElsgUssRrES292CeVakdbMkskRBNLA7PQUYrm7f2R0dmF8YXlkbnJscbZ3erxlYKS4rfFLY3l1&#10;Zxv4uAUUSSDTEOn0EwlZv8UlLxIpnsgmicGdWFzEUNgzGJxABUQRAAh+/un9H/HJ1169MTnD4D0n&#10;kIuApw7/as/4xO/xx4+fzkbTWTqbK/3ixb8ysscQxK+tzYeycj7V1qgMtsRrF/95KmkSiXIHN8Ag&#10;516/czQ964+zyUevpt78cL+qowNqk97u9a9u293hZ8VF/xN/9HBu8qU31049vZBwJSfrSfap25eI&#10;QiVVKMByWBgqXSAxgQMVKHQZ53P+zEpCUamhrb3i+uqDCcnPCsrMvrDe6lYbXMAwDn+0oaXt/0lO&#10;zLh+j6/Q4Fg8FImDofFYQohGf37xh/9OO5zz4A5otzsYKy7PPnw4kBh/4+lTbzgKJJRx69JvJ+Ma&#10;+3rdkS1/cCMQ2UQQ8H+mpJ+7fh3Miju8dvrm5d9Sc27nvTHHFlTY80dj96rpAn7iuez/O/FE+9B4&#10;dHMfouKPE6nHUjOQJPLqZuy+MqiaP7oNQh5Y32rubP7rUPq5uw9lejj7jch6bHVit38Dim5kc5/A&#10;5f6WnZJ6/hSWyPRGomub+xKl8fbLx2efPFgiEHzRzZLm2t9PJqZevaO1+QwA4q+f/Dsx+fydm2SB&#10;2OaPhrd2je7wl7q6w3Eppy+fkagVAJFjc4gjSVkH4hKPZiY3DXQFoyB2P9sHJ4+fzL7x9KF/AyBv&#10;d/MHSNTe26LC/5OY+ndO2qHU7JzHt/UWV2wdkp0fNm+gsqXuQFLaqQsXhXIVUGlkaxeIeXV9x2IP&#10;AlG5XGFvaD38ixfbx8f+JzXxz/iTpy6fQxMIjhj+7TWPjv2VnZJ98zKgALTYxn4MbScwy7/lnjiY&#10;nPSvjIQnX96BgEKJ2IoJz75/deNjQ+WhrOy4Czl38h++Lf1w9dXDE6cyUnJPlbdWhdY3FSbTqftX&#10;/sqMm1lCAVWHN7cbBnqOZqceO5WccTkn+15O0o1TJ04nH8hJ+1L3HXQa1Fqq1mXcvPNXZkL8nVwI&#10;qc0dqDk/SRzO8cupx0+lrJCwqxu7W7Ht9n84A6svSj7/firpYFrGnbfP3J4gAH14dScQ2lRZXOfz&#10;7v+Wk/qlqhQiKrC6GQpvKQDYjbGpBBKNUarScQVSg82ls/nuf3j3P1knjmSdfl70vr6j7dTj3NzL&#10;Zxt6m7y+EHiCzd0f08uohMvnDp2LS7t4LvNa7sFL6cdzk4+eT7n97jFdAGht0RltEo0Z6qXO7H38&#10;5U3SjeTvnd9dobDW5rxd9OjUo8v1He3+4Pqv6yX7Wqvr2rN7lx7dYfNEoY2d6OYPj39tCo25/+HR&#10;mcu5GTezz945X9ZQRmRSw+HN9e0f67s/TI5ARUdLeUtT/9Rg20BLaWNdSVNtaVtt2+AAUyC2+1ax&#10;DHZ7f09Lb5/VGbR4QgZHADR8amGud2QYT2F6A1EAfSZPQOMLgfsBwuyeVY3RqjYYNRabUmMgsLiz&#10;CETbyMDI/JxAGTsTlkynM3vcAfB5sR1onL6I3R3yBde84U0wJQarlyPTLtOoWshok40CzEOix9Td&#10;EwZHaLS4nJ5VkzN2hQPH5gxOj68QiVPLiCU8fplAWEATJhEoFIUTGyTEiE26mQWOojMQTPo8kUpk&#10;glgwqTwJFK5xBBLHEwhVRiZPPrmEpvKUODqTxpGaHV6N1ctVaGgC+TSWMYFBTy2tzCFX+qenMCzW&#10;8PLCwPRM9+Bw++Bgy+xkZX9b7/REQ1fzKB4NxXMOh0cy2VgWm8TisyVamlA5srACHEXlckaWF7tn&#10;57A02hIet0Kg9K/MdcyMf2qsaRwZKG6umkajoUyRBGoMgTW9iFik0wfHJ2NLdygNs4iVJTR6YGaS&#10;xhWPoZZGl5aH5mYWUFi6VL5Mo3RPji+jlpdpxP7x4YrW2pLamur27uK6+vrezuLm0ur2RujZvKL3&#10;Z+7fy3hy/0td5RKG4IlsuH3hsUXUuQcPJRqTVGcGCnf4wpHoRjC89Y/YsqNAyfuxW9GAzlAXLN4I&#10;vLLzS6RBkiOrUU94A0QdBHtte2dzbz+wCkVqF0D8P5+icPlzCOwcBge1AEhhbWsXCqLL6+fKFAyh&#10;isLhr1AIaDZbZbQjSYSXH/MvP3iyQKRyRLLWvp6Hb9/fzX/VNTmpMtgNFgdQtcLg0JucNlfA5QmH&#10;ghuu2LSuMFuh5CsULKmSJlCwJXLQ2hUCEcVgr9BoGAaLwYUCpWcIZGKVRWVwAsETmLxZNJ4gEpM5&#10;TKXBiCQz8QywPBKhTCtSqfEcAZ7LEyu0Kp2FxmTz5CqJ3izT6MU6g1RlYPDkPJFMojCyeAK2WAoJ&#10;yZcq8TzeMp6IZfPIHB6WRSEz+UKFliuSMsUyjkSJIBNwbBaYeoZUCkIFQS/T2BU6m0pnl6hMeDoH&#10;RSKNTc8jyNQpJGoOjRxHzoJGQvR0DY32jo+MzM52DA51D4+19HctYylyrYXMZRxIS/sj9dgkGhtY&#10;23T5oxqjW6A0oigsEkdgdgY9wfXHRQX/dTzxeM5ZpcmjtwVFKovRHfCGt+s62v9P4snE05kzeLLW&#10;bE86fSEh+yKeJRSoNFeu3Th5Jge+M+Hc6T9T46YQWKnGKtZa5tHETzU1l17fT791Jfn++RNZ6UfP&#10;p1f0tDt9qxAobwoK/tfJo3Hp2ak3z2RcyUk6n3nianLchXSGRCFSG5BkIgFOXWu1eYISjT4p6+rB&#10;7IyV2AyK7Tclnw4eS/j2vRtC0OoJmKx+SHVXYKOhs+O3pMTk61c4Sg1TooDIWSSQmAI5iMqrgs//&#10;Jy7+/0mOf1b0vrDqa9H38iPp6cfiEgtq6qF+KnXG1Owz/9eJo6cf3f/cUvmlsbq0viL7zvm/U1K+&#10;N3VDfdGZ3ccykg8dTftUWuED77gTu4i0urVvcHhz797899H4r7W1kY0dJJ7w7xMnD51I/lRVO7Iy&#10;0zo62DExPLm87AmvBza3Suoq/536Z3pWbl17S9fEQPf06BIJM4dEgAWMbOwSBKL03NzDidnvispH&#10;lib5cqVUr8VwBEy5xhWOhjd3ylob/nUy4cKl+2ZPhCMWpV46fSwpoay5GbzFf273QtUmcEXHE9MP&#10;ZaYuYnBgKWp6+/88nnY4Of1k5pnsW1lUAQckvKqr+0Di6dvPngKTgXCCfJrcvuxLucfSsu6+eBGf&#10;kx1/JhdNoYKigLaDMLcMDR7MSMm+e0FhMEOqRndjSxMCn4Wi2/7Qqtsb9QVWY5K2ttU7NX4wJeXA&#10;0dRj6Smvvr2D4r66ud8+NXPgFJi/u4HoZmy0Kej95u6H2mpwACdy0w7EJyXdvMhXy8CyA3SCWs8h&#10;0SeuZB88n1xQW6ZzuN3BNb7aeOfjo8TLaZef37W4fFKN9tS1S9A1E7Pj0AVSrTb+fOahzKz7b58u&#10;4MlUsXxsGZmX//q3zORDV08tYIigZ0qDOffazX8eSziZlV7WWOEORaP7P0Bmjp1OPZCTOIdYhvIS&#10;u8aw80OoVGdePf/fqQn/OzM++dJlriQGJYCz4Y0dhdF++e6jQ5kJRTVVDm8I5CoQWjeYXBq9VabU&#10;M/miOQyBxhd5IusGu/fqk3cHU48cvZD9LP9ZTUdd7sNr8WcyD5/LbB3oC23E9hXunZg+lJn57/SE&#10;rGs55+9ePnXjXPLl7MTcnKvP77JFYrXOAdUJZNLlX9ObPZefPf0t++T7oo9Ob1hpdh46l/l7Wkry&#10;lVwsgQDtBtHI0ZgOnk5PvHiKxuJCFwfXtvsXpk9fufT3maT4nOTka9lJlzPgyy88vElhs8Azre3+&#10;EOrMJ7KzDmamJZ/POnkj6ejl+BNXUo/dyMi9e4nME/hXt14UFx3KzUi+fpEh4P7nbqhYZzvz6GbK&#10;7XOTSwu+6C6CQst8cPXa84dA5OC/W4YHsu7ePHv3+vW8Rxde3E+9eTXrRm7anUsljXVA7Rq773nx&#10;2881xXW9Ha9rP36qKS6o/1ZS/x2BIzjd4fWtH8HIxtDy4r23T+cQC1qzjSfRMrgSHwh5YHUWh+ma&#10;GRlbmjGa3eAbWEIJhsFFkRggbFguH4HFkYViKHqLRCKSxgaTMYNEY5ksEl/MEsuQFAaByRFIoHKa&#10;pGozX6rVGB1ak1NrdCuNdrXeKlJojU6fN7AaWtt0ekM2d1ipNtA4QhpPAszNEIjZEimFxwOTRxFL&#10;ZlDgDNAElhBPZREZzEnkEopKJLAFPJlMAXZNa5Br9RZn0OTw4egkkVKnMjgESj2dKyNSeQSgQTpr&#10;HouaQSHxXP7w7DSGSkWQKEyBgsaTgXecJxPHFhAktojKl+D5QjIPTpMFEcUSy/kKHYbGnEWhWSIZ&#10;kysTyLVTSPTw4tTE4jKU/aHpicG5ma6x6Z7p+ZH5JTrYBcTik8+f0m9eePn1M/gYNIXN4Ikhtmfx&#10;mBff3quMDhtQqyvgDkSlEo0nuAZs/Uutf/zc2d0HNxcb773/MzbQ7Af469jF8PXtXciBmDbHJPxH&#10;bNuy6E7sMtHOj7X1nZ3dnxyxbGR2aXwJG1rbDq5txVZfMpl4CrnFDYq7qjXYxSqjxR00O318qbSg&#10;+svDgtcTCDSZyR2fQzwtfvu+onAmttUMJHjE4Qs6PT6XO+wLx+5hh+AR2bQ5vUqDiSORyQ1WsdpC&#10;5YrpQjGCSEHTuCS+jC6USdV6nlRJF4Boa9UGO9DzxMLc0MwsTiCKLXgik3HEKo5EgSGTwayp9NZl&#10;HG50bpkviS1LDp5IajCDTzTaPUabiytVgvum8cRirREiAEsjy9W62E4SsY3Z1SyRWKIEN0ols7lU&#10;AZ8vUzCFYiKLg2ZSuHItR67SmBx6m0ck08u0JoXeqtLbhAoNlc1G4anLJAqKSp5C4ZawhFkMMjYa&#10;TiBD4cnj88tjCzMIKnNiGT27sjSLQNGFcipHcCI36dDJ5IaufsBod3ATlAx4/fab57fePu6eGof+&#10;K/lecSzhBFRDplBrcQQg8uzeVas79KW88q8jaZdv3wYKl+oMcRfP/p19ehFL9oY28r8WxmVmZz+7&#10;8efxpN8TUgbnVoRKE1MoI3MEHKmWKdNM4ciNQyOpdy//r+wTcTfOAIC4A6vPCwr/O/WvlyXFEwj8&#10;OJIwuoTtHJ741tCo1DrkGkP3xPDA5LhUawXYYgnEJ7Myj6ZlLuLJ3tXt5+9e/pmQ/vDjB6s77Ais&#10;mu0BV2AtsLZd09n675MnTl27I9U7yFzBBGJpHIOmc/kebzT/8+f/K/7Y/z4Zfzgn+fCFpCPZqYcz&#10;ky7cvLaMJwdC2xKVMTXz9KG/DxzLTD1x4ezBsxkHc9J+TzwadzGbJdYCIvPlikOpqX+fPNk6MOpf&#10;A+O4v7YTm7JlcHov3L77P/HHPxXWeNa2ZlErIAl/HEw8kZIZdynt6Ln4E+fTT9+6CrY9uLlT01j3&#10;e8rxf6WcSLiQfuxqSty19JSbZ+Lvnuka7gluxAZjf6msTrmQE5ebeeRy5tknNx98ft45OQwBHNnY&#10;C6zvFNfX/H4i7ey1h3p3EEehHD6T+ldSMrAOKCKw+/ZubDiVXGc+ffHygeTE1u5eIObvvV2/JSec&#10;uX3jbdHXpNMZJbXVwY2d6p7uA0kpdx8+Xdvei5HZ3v48CX0oKy3z4vUFFCn39q0/41M6xidA/oEC&#10;/WtbDT0DJ5LSwZTonQ7IYgBQINHV9a1AZCu2ONTa7trWHjRIdHOvb3r2YErigdSknKvXUnNzhiYn&#10;Vtf3emen/8pOfv7sdezndn/CL9p9oTOPrx1NynpXVHLwVOah1JyJlRUQcvinYHS7oLbij7NJp25c&#10;ZwtlMTMBP7e1t0SivSst/vC9DIBAotLkXL1wKCVtCYOEytDc33swM+Xi7RtEFh+OBEqNL7RO4orS&#10;L188kJ5W3li3vrcv1unOXLpy5ETi0dTE1GvnECQiwCWJyTmZnpaYdQpHpK5tQOX5CTwwgUCcTEs5&#10;mp1yMC3lcGpGz8SUwxMKrwOt7ov11nP3bx89nlTT0ub2rblCUX94AwqQXGkC680TyoVSk1rvAHXX&#10;WJwX857+dSzz9tvXKDKTzBANr6DvvX/9Z25mxr1rYoV6c2d/ZG7lYPaZpEuneucRaIZwBksbmF1p&#10;6Bwanl8UaIwSNWh0wOEK2AFq7YErjx4dSEt6/eWrPRBWGG1HszJ+j0v8KyPpY0UJ8H1064dE54q7&#10;kJN55QyFy1nf3ZMYTDnPbhxNST9182L+t6/d4xOlrQ0Zty+ejq3mi9/YjfW72Ow4lJ14JPX01ft3&#10;br59cvPZowtP7l98cvfGi2dsodwX3bxV8OKPjMRjaamN3a2B6DoEodEdzLp97ui5c9MrOJDz3hXU&#10;wQvpGTfPG8x2sG7Fja1/n06NO5ue9ehc5t3zyVdPJ1xJTbqcU1bfCAVEbnEdunzm79zMpGunMx5e&#10;TLmRm3zn9MkLZy7ef0hk0jd2foaiu0+L3x3OSf/WUGOweDgSLZXLBxPAlCiT7l48di3z0tNzQpkc&#10;+kKis0g0ZhSbQxEIaEIRh6+hCxQIAgVFpvLlBgpPuoTDkpk8Ik9KF0rxDA6BxuUIY0t0SLUWvdVn&#10;sPq0UPCVRqXeYrJ6Y9P53BGXNwwOzO6J2F2rIoVKIodKa1YaLWK18dddYT1PogQqw1H5WCKbyOIS&#10;mXyuTIujgWbzOTINT6JW6uxiiASlQaOzOrwRpkTmdIUtTj+8KJAZhAqDUAoUZyNxhHSuhAGgT6GR&#10;RQquRMsTaWg8YWy5LTqbKVRJNRa+XM/gCwUStVChZ4vkBodfY3XJVUaFyWmweRQGi0xrobBFSxg8&#10;g8tH01gkhgBB4y0soml8uUhldvjXZnHEu6/f5d64lVdUAPw6Pj/Pl2i0Vnvf3MiXskoTmL5obIQ1&#10;nLvGEFtA9x+b27/WEP0ZGwoOT2IyvLcPxPyLrX/u7u1v7e7v/tyHN/xHrS12Dzy2dmJqDeC7ur4t&#10;kakJdAZPqoVEgmS2Otwdw71UvgiwBqoS2H++VL62savSmqEp31UVvf/+Cc1gsSXKyfnlD8Wf3ld9&#10;m8dg9Xa3LxwbNefxrQbD6+G1jQCQyupGOLxtsYcESi1XpuLJVAq9XiwDXwQ6YeYqlCyZUqSzMEUS&#10;cGQsiVplsolkWhSNPIfCwncSuSKaQMaXakgsNlMsEqqUOrNNIJGNzc11T88zpUqBysATa6CtlSYb&#10;S6rmy1V8hRakD+w5W6pCU9lICtFgccM7eWp9bN0PAU+k1FKFkiXMEjg1kljGkijpPAlVIGcLJTyZ&#10;XqpW2jyxW+wCmQaFpwiVGrZIRedwaRw2nS8hsQXzOCyDExsEjiTTSCw+kcbDMHk4lmAcvbRIpizj&#10;sCgKDVRfanRevnfpwMm4i3fuyk02f3jL7g4vYLB/ZyceTE0srG90+cPNHQNHEjL/PJ5c+L0eospk&#10;DzlDawQW4/TF83/Gpz98/1Fv84E5zbyY+1dK5uDcvCe4OY1Ep1+++kdC0m9/HT+UegrL4KoNtuLq&#10;SgCFoZkpb3gjGN0BZ9A+MHksLftwfBKKSTM4XPfznv2ZEt89MR1YB1Db8Ye27L6oFIyJOwLhm3vn&#10;atrFU8Du/ugmVyY9kJOemnWdwpMHVrfzvxQeyU29knff4PQF1natnpDLvw2Y++D1q//r+NHrzx7p&#10;7X4qndc22Ns3P8uQqwBQ8qBWHjmemJl1/fHd3LxH5x/duffm3SKGYnaA0q+LFLq4M1kH/jpx921B&#10;SUvHw/z8c0+f/Ds1/nhqOgrHCK3tcGSKP9MT/ic5sWNkKrYY1vb+xt7P1d19mcmSc+XWH3FxbwvL&#10;3KG1ORTy/z6Z/NfBzDPXr2blXcy+ey3rxtVLT+6afOHQxl5tR9P/iT925GzCzbevLubdupl36+KT&#10;e7l3r8wjEKtbu6vbeyKtpaS27tbLR2nXzp88k/5bzsnjZ5JfFH7QWMH+7nytbz4Yf/LOo8dO/zqa&#10;TI1LO/NXatISGr+2s7/561oUlGCwr+du3P2v1Liq1ubA5nbDUO9vCYkvvhayRIpLd66dunOZI1N9&#10;baj9V/qJ649urcYGaf8Eo5BfXfGv+KSHL15qzJ4PhcV/nEx9WfQesHVr92dgdbO5f/hwfPLVvBdG&#10;V2yseOzu8v6Ptc0939qmHx6r25D2wEYgiq39w3+mpyafy/ze05OanfP83XurN1Lb3nIsK+3Zm4+x&#10;4/y1N+4cEXvgQkZm7lUMhXvpwaO/kxMqmlqBCCHNAXEevnz279yUx0UfguvbMeAGfwA/t70PFd/u&#10;W13b3WcJhek5Zw9kpGEpOIjMl+8/H0hNf/2lyBeOwjGAyQit7ZrcgecfCg4mZ95/+nBtc4cjVSTm&#10;nj967FTKudzjmVlPP7/xrW8RWNxDWSnH0zLxVFpwdQvKjt0VfPyt8Le01MvXrmdevHgwNTm/tMDk&#10;9MT2G936wVMps27cPpyY2T4w7A1twlkHo5uG2HpbXrHKAP5SIJLH1iS3e3gSac7ta7+nJhbXlnh/&#10;bV3qj27P4WmHL2YdOps8Mj0OpzMyMwPWIefOXYPHs76971vdBtqDQgzfrLF55GorGH1vYB0Kl97h&#10;vfT40dGE9M/1xZ7VqMRo/TMz/V8JyUdSspMvnGHyeKube6DWiRfO3f/yUW20gfJhaYL4M+cPn0vr&#10;n14xOyPh6J4zsF7S2XXh1rUn717qLfb1/R80hepATnzyuZwZDElstHO0VhJPiWeL0Ey+1uRxhzYu&#10;vX7+R3LSkfS4M/cvAZFu7P/0rK6nXbsWdz57GYePbO0PofFHzqfn3rpgc7oimzvfmluP5EB9eD+L&#10;oo8gMHUDY6UtXZUtQ/NIUuzylc2bcObSkcycZ2XFTeOz5V29z4qLMq6fP3zmVFVT7eb2nmdt/fqb&#10;FwfPpXzv6XT4V0FFlAazJ7QxtID87WJaXEp2fO55DIkc3thzuENyvYmjMDH5SmGsbEqJTM4yloDE&#10;kvhyHVWsQOApLKmOrzTI9Xaw+8CvEr1JYTAL1XqTDT4d1Vt8SoNNoLSoNWZvcN0RG4UQ9EViUz8c&#10;rhCAFkMqU5vcerMDEh8KrEhjIApEdJEEx2DQOTISi8oUy8VyHUesFsh1AgV0uh+QWqgyqI1Oud7s&#10;9q9pLB6Hd81o9yp0Fq3RJtea5QqLWGHgybU8qYanUrGlGqnOpjG5JAodmccnMuhkIQi6mS+Tq0wW&#10;MEwCsUqpccp0JrPLp7M6FVp7bDsfJ2DnGpyDGrpMrJTprHyZBqCIp9Qx+XKL3efxb/gCGwS+4M23&#10;gsyrFwpKSmdRyLKu5u6hQbnO0jk6/K22Xmtw+oNRhzcoECkgha3OwD9+yfDPXZDnnz82trZoPKbB&#10;5YL0A20G7N6JDcvc//+PEo89oDRsbO2BbMdwPLYf1zZLzKtsaiFxBODxt3788IdXqTy+OxzxBaNO&#10;dxjkU6GzRjd2LQ4/4PPHirLyjha1zgmSO4lYfl9eeTPv5djyispq11psHDk4Hmh9pycQ8gYjIFHw&#10;JTqTnStRiVQ6CosN+azU2kRysDNaCp9HFmhEWrPaZBOqdDKDSW6wsPhSAotH4wGeiqBRNTobGDSR&#10;RsdVAOh62BI5TyJnC+RilVmlNal0VoFMJVOZgckQeMICHh/rLb3R6QkJFCqGQETlSjQgvVKN3urm&#10;S41soVSi0LAFsonlWb5cyRAIdSabWKaTaYzQ/TqL02h3GR1eocIoVRmxFOoKlYQm0pFkBk2gEEqB&#10;0dUEJofKF2M5QjSNOotDEuicRSwRRaGOLy/PoxHjiGUUlUnlCo02f2tH3/FTCX/lxD8vLoLXe6am&#10;Hhbk/3dyaub1K5MIjMFin8Ggzz44czAx7kD6yev5r1qHh6oHunIe3jocH38yPrN1aBoy3+B0p104&#10;cyAx8Xtrp87qgoMsKCs7kZry519JxzPOgV3gS1SXntz/Oy017+tnNTim4Abo8TwWnZ51KiEzmaXU&#10;AH/cePDi4NFUIBWnNzZz3+6LQD9K1FqD0cVXqLNuXfwz6WTHeGw3JzKTeiQ1Jel0JprKC0S32rt7&#10;j6SlHExO6R4fcQfXfaEtl3d1DoE8mZZ1PP7kl6oKqz9M54nn0JhxFFpqcjh84bvvX/11OOntt2Kt&#10;zSPUGDUGj9Hh15pjM3StvrBYo0+7ePpAXDqWzvFENoAaBQrtuUe3/vvYyY9FZf61bZPbl5Gb/XvK&#10;0beVpWpLbEPc6O6PtZ0fSwT8saS0oyfjGjt6fWsbPSPd/3Ui4VBW+gKWJNLZ+DIdl6+Qq+yR9b3A&#10;6lbR99IDR7MePH3Nk1qkeqvBFtTo3WyBBloGiDCysQslEsqe0uIFlGzqG7zx+M5fycn/TDhZ31YP&#10;pPWmrPBf8UfvvXjpD27OI5FJqRl/Ho0fQSCDm0D5MamGNBEqdIm52X/Hp5XX17kD0eq2vr/i4p++&#10;yvNFtzrGB5LOZH0srXqcX/DnifhXHwtjE5l296UGa8adc7/HJX0sLlfoXW8+lf59NP7EufM6uxuE&#10;ObK9U9fR9e+4xEsPblgcATDNoKkgP7GV/Hd+hNe3IZsCkU0Q1K3tH63DY8eTknLOXVPbvE8L3xy9&#10;lN63sFDQUPN3Vurbki+geZs7P71rm4UVdb+nxd96fN/sClY2NR07mXD2zjXgVDAcDn/o1r3bR5Oz&#10;isvL/3NTDBL/P0YEHAlUj+29H3S+OD330sHMeCKZABbt1pOnf6UlVTbXRbf3tn6VDngzaH9Za9uh&#10;5OScS1c9wShHIIdnR9KSypvrz166dvJa+tjKzCyeeCgpNSUlDU9mra3HRrBTecL46xf+Sk2ubmr6&#10;XFf3Z0YasK9Qo4eGhYPnq3TZd64dSUvuHovtufRrhNd+OLoFpCJTqA1mi1Snc/pX3YF1Ek+ccv3S&#10;Xymnazt6oht7v24f7INPSj196Y9TieVNjcGNnfbx8b9SUhJzzrRNDM7jl9unBj7Ultd1NwnkUN5d&#10;KoNNYwWu3nAFo0qz4+q9eyeSMypb2yD4gZuPnU48mpB26c6NkxmnP1QW2dwBntJ8LDXl7J1bQqnS&#10;F9nomJtIvHb+Qf4jcCEQpRvgNrZ/mFzBJTKrdWhMZ3TA/6IZgr9PpmdcvMQVioORbXdoXa618LU6&#10;kEmTw2fzRa4+enfweFZqauaRnNSqmkZPKOpa3Tl1+3zc+VOTSMzq3l7X/Pxfp7LO3Ltqc3vBjryr&#10;rj2anVXV0BTZ2gNnBozk8kdBw3z+zfDmntbhT06/dPxCFrDB2kZsVxVrYO1TbfORrJz7H9/4AlFv&#10;ZOPm81fHTqV1DPX7IuvgW2Jrifujzz58OpmcnXjr/OFT6eV1VYD4nuCGQG5S6GOj4RhimVihl+kd&#10;WDqDxOBiGDSGSEkTKlhipUChUxvcAqmaJzZJVCY6LzYlR6zS6W0OwB6Nyaww2Mx2r80VCASjcAKQ&#10;hrE8jWzF1ht3h7SGWMmFkFCpbWDIlAYHT6YWyHQ4Op8plomUOrZIKpUbsBQyS6iAFrP6InL4UrMT&#10;rIk3GA2u7gTDm67Yvu9+md7EVWrFEp3KaFMa7HK1SSBUaww20GkwBGodyIQWS+dhyFSWUELiMOk8&#10;Ho0vghIqUKoB1pUas9HplxusDqcPGsrvW/OF18zukMrk0Bk9alAxqYYjUTC4AoPVY3dFfOGtgYXp&#10;i4/vJN059/H7l5dlJfnlxVXNLXK1mcQTPC18LpRpHb6oPbQmkCgVCpXNG/jH1u7er8FiP2LLoWzG&#10;8Mhk94IYx7Q5NqcrxtM7u/t2h8cbWgf93oa03I1VHPinmKLv7rMFgo7hUTSdF9tXZx/s7T44+ujO&#10;vtu3RuLwQbqsjoDTH3D4Qgabu6m7u6ytlUjnTC6tfG+qqW7ryPuU3zYxYbL5QP+msGiWRGa2+4DL&#10;QTKdrhC4Hp3FLZZrhRozjk4HWuWrdVDsWCIJF5BXoZOAUTLboCHoYglFIGDwRDy5DiicJ5ND02hN&#10;bqlcx5do4IMGm4MiFnPFShB7kcoECs0RSyVao0Shh0/RhWIyV8QDztZZNAYjX64BNyRS6jVGi0iu&#10;Esi1DJEcSaYyRCK5zhQz6XoLjc1TG60ipUGhN/GlcqXeZrZ6XL5Vi92rNTpAsKVqvUxrJHL5bAmY&#10;Oy1bqSaw+Fg2k8hgIkmUocX5BTyJyhYQqCwUmbpCIPXPTCxi8QQux2D3UZm8288fHj2d8ndOdsLl&#10;M6k5OUdPZR4/m1pQXC5SmlgSBVjF1v6h5DM5f2Se/C01+c/LqQfPZP2ek3Q4K+l1SaHSYLU4fDKt&#10;JeXahb8S0mp62+U6m1Rrm0Ni43LO/XYs8e/TactUktroKGmsPJKRnXAp90vr94Gl+dGVxcuvnh5M&#10;zM68ckGis4Bxvnr39v85lpR1/ULz4GBNT1vjWE9Fa8W3lurR5Xm5zvw0/93fAHyf3lHFkrKm+r8S&#10;TiTnnl7Gke3etRUCJuvC2b+Op2Zdvd44PEATSabRmHM37x48nhSfcXZ4fsHkDGBZ3PHFBRJboLM6&#10;DHbXg6dvDp9I+PS12hPe8HgjDm8YahZfJANvbvMG2VJZQnbSkfh04K1gFJhpyx2Mvsz//Ofh+Mcv&#10;CsB+g/W+++zh/8QlHcvJ7ZpeNEL8ONwirf5NwbujR48kpKTOrYBq7ra2tR8/nBJ/9SJXqgiv7axu&#10;gUjvrsaUILbY9bvPXw8ei3/6PB9KYWzts639UHTPG9iITRfe2EFTcE19HSg627+6/mvFg+gynnLy&#10;2rk/E49/Kf+qsXnff/n0z8RjNx4/sHjDODI5+UzWH0dPfiors3pWwxu70b390PrOyDLycErKkbT0&#10;4em5QHS3qrn77/iEvNevQVqUOuPtx3eOZp85nJL2r+NxHwuKoGKGd/b656cBIn9LOpp28/TT0oLj&#10;ZzL/OBb3Z3raPBYDGhPa2P7e1PRnQuKVJw9cARA10MLY1WnI0829n7E5WqG10No20OHm3n5tT/+h&#10;uIxzN2+6/Bvtg/1x57Jy7t3Nun7777jkNwX50d09YEqWXHnyyukDCalX790Eg/uptuJoXMpvualU&#10;FhMU0eEP3nx070T8qaJvVfDlscUYfq2qBFY+sh7rFygFHJk84+rZQ9lxeAZVC0p2997R5PTK2iqo&#10;DCDt8E7wE5Htvdfv848dyci8ctkZiDAE0oTTZ0/m5qAo9I+lZXHp6bc+v/3c2vxHXGJyWg7IP7gl&#10;+Lne+fk/spIOZyahqfTe8YVD6SnH0jNmkEhwZoDsYrUl49a1xLiUsZlJoFXovs3dH6trm05HyO4K&#10;2dx+hdGmAUezuSPQGE8/unk4MXtifhY8xK/bBz85MnXc2YyDCdkF1aVwIs2DI7+nHv8rLuno1VPJ&#10;dzPizp8+dCE18UbG6MIshIfK4FabHFanDyyX0uo6/fjWwayTjR3dkc1drkqXkHnq7+y04vqajGuX&#10;Ui+fxzPpFKH0cHxi8plcGk9ocodOP7hwODe5sbsbmhRaIzYC0enW2z0SvUWo1IVWY8ODqRLF72nJ&#10;JzNPVXU19M1NVA/0vCjOf11ZNIVEAIeYXf7Mq7cPJ6S++VJ24e6t03cvckRiV2Q989KN5Mzz82hC&#10;eGe/cWr64Km02y8eOb0hb2TrbUnl8aT0/G9f5HqD3uHkSmV0ngBHogGjRDb3xRrLkQupJ7MujC0s&#10;r27sQgcFottlXf3HT2XcfpNncbo8wc0bL94mZOQMzE0FVnec/nAouovhCRKunEs8e6G4tfHY6fQL&#10;92+4faHA2k5sXgwntpgVjS/BM2g8hYbCE5NYHJpAwhTIl9EEnlQFBRmUjCOVCTUGudYIUCtSG0As&#10;dXaPTGcDWtXZXbbYGEmQ6jVPAMJ4yx/Z9IY33Z4IFFud2WO2eQWxC64uOAWlwUDjC8FyyQDqlHqO&#10;SM4TqeCfVDqbSm83O/3QU4C8WqvLF94MrW9BUsATty8Cngvg1eDwxcq+ysSUqvkyhdHsAWGSayxy&#10;lVYs00o1RijjGBoX/oIn4AhlFD6fJZYojTad2a3VWQ1uvzE2Q8/2a3TemjeyCR2kNlvB2EnUBqZc&#10;SRfKVWqrymKX6yF8VntGx8DFnrlzO6/0a91AV1VPT2vfkFChF2r17wo/caUq56/N5kVyLYnJo0uE&#10;/5CrNetb29GtnfXN2CzsyPpmZHN7K2aQ97f39n9ttwWSDEYp5Amt+yNbENPwTjDY4NNBsDd390He&#10;FvH4JTorsrENpt4dWFOZbU7ICr0R5E2mNBltbppQBA6Lzuc9Knr/pvTbDAoxj0UUVVeWNlZeff6k&#10;pmcYGlRv9jBFv0YlAocFInqr1+4NgMMSa3Vqs5MtBPWVSzU6KpvGV2rgrMlMPk+iBXUH9iWwRRg6&#10;a2B+dgGNAaQWKw18qQpIWqm2SlU6pQY0Va82mZliIYi6RG+U6Qx6o02m0/PlBq5MDe0iUxqFEo1Y&#10;rtOZnPBgSxQEDl+pNyo1RoVKyxarMBBzHCFHotZbnEI5uCSVQh+b7MQRyoVyPV+lNLt8BosbHJDB&#10;4tBY3bFNlPVmMHeTi0skOg+8JIUnxNM4KCqVyOIgcbglMnkaicTQGGgKDc2krxBJS1jiEoHCkmpV&#10;FjDOXiyVlZefn3jpQtLVjKRL2VlXz36uKiVyhRS+CMvgssGpifXfW9uzb55JPJv595msk7nZcdfO&#10;XXv8lATtYraD8YfIy7p56WhWyvfuFmgK8DF8lSGv4ENcWlrimYwJDFahtdH5sqtPnh87d/pATuaR&#10;c5mHc1MOZmUnXz7f0tdjsPjlWvPt5w/+zDz2Z1bykZyUvy5kHz2f9veZ+EPn4/NKC9Q217fvVSfS&#10;Mg7nZpy6fe34hdS/0+OvPXnAFOss3oDa4iqvrU4/e+pgUsrfWWnnnz1IvXb2UHLS4YyUvIICllgH&#10;BgLNYCzgSDyFVqrU6K2eB8/eHklMKKqohORR64wSjQGMDpHDB7MJdYHJl55MyziamL5MprgDEaPN&#10;C7WjsOTr38eSHjzOU0GseMNtg31HshP/63hy+s1rpT1t1f1db758PpqWfDQ57srdmzK9xbu23tXX&#10;feRwXM6lHLZY6g2uAYJ7/FGggfD2rjMQzv/w+Y+4Ezcf3uMrVEDzOrMLGgF8n+HXWKqaxqajaWnn&#10;n95kiqTwv77AOnTHqTOXjh9N/97WafFF3heW/33ixOVHtzUQz1LVuduXjhyMSz6bO7mM0du8rvAG&#10;TSo59+Lh38eS06+cIjNE4XVQ646/ExKfvH8BcBPZ2m0d6T+elfDHiZOH/kr88P796uY+cNjjwk+/&#10;n0w9lpZ8PDfh6LmEP7PjjqYn/hZ3/GtVZWhtM7ixVdnY8ldS6umnN41uP3gCwPHV7f9vmdXw+l44&#10;GhtTAnZhdXunsrXvT8DFGzfdkU2JSn//9fM/TyUcTEw6Epf0qaQUpBpQr6q1+bf0tAMJ6fEZqWcf&#10;XUu+mHQ4Oe6PlITvrV3hzW13cPXOq7xjcfF3nj/1R9Z/lYuf0b0fAJqzyIVlPCqwtk3hcBPOZfyd&#10;lkDlsHVO7813rw+nJb0s+GgPwFnGLptv7P30RDZOXbnyV1LCpWuXbKEwmso4lp6alXsJQncRjc+9&#10;cfVoTvqxC1f/jDsZl5POkyvh+E0O/83nL/55Iu5YWuIoYrGopurf8Ul/J6cV1tYG17dBrZky5Ylr&#10;5w9kJw7MTsSu24Mt2P0RjKwHAmtGq9PpDRusXq05NitOoDRl3rt3KDupZ2gAQASsjH9jmy5WnsxN&#10;PRaXUFpVEo7utA4OHTqeciwl9fzdW+cf38wG3b11+vzdywtopC+47g5uW71BC5BMMALgln375h/p&#10;CXWd7YHoDltlOJl1KuFM1jQO97Wh4dDpjHdfPwwurBw6mppx7rxQIjN5A2nXzh89l9o1OhnzVbs/&#10;mTJZXsmLh0Xvrj578uzDW66YH9nepyk0/0pJ/DM+IT439eSNpBNXUk5cTD1+7nRBdZnO6JRQEIUA&#10;AP/0SURBVNI7vGnXrx3IzGobGSpv6z+Qm/m9rVHrCaRfvZR56hyJyoxs7TdPzRw5n/r0zVNvcNWz&#10;uvmsrOxQQmr8xawrb+8+Knh69e2Dq8/v3cvPU5is0LwClfXEmfTfU9KvPstD4jEkHnNofv7sw6cJ&#10;OafLmxt9oagjFL3y6mVc5rnR+QUwJasbe6tb++U93cfT0u8+u4vjSFKv3Thx7jSPxwMbCu2M5QjQ&#10;dCaJL6ELFEyRgsIRg9VepNEAVNBkOlOk4krVDF4MOmkcgVwD/GoEhbb7wiCcHt+axemz+yPOmG/e&#10;DUQ2g9FtMDGuUBSC2eWMOPxhgGST26cxunQm4DqHVGnEAujIdRwoKVqzWmuFiqcx2hSxKc4ullxq&#10;dYTAlmhMdhfQ59ZeJLrjDcUW8jO5fFZXQGW0sCUqtlgu1uikaoNO71QZHWqDU6aJcb/R4hHJdHSx&#10;DJ6YHG6Z3qw0WHgqg1JnVpusGo3K7V8FSgGtdnhD/siGwxcRqfVssVBjsoClY0pUHLlWZbBrTS6t&#10;3uGPRIcQK1ffPE65fO3Vt+KhuVkgXipfzJRpdHbf96YWQBSg/7WtPaFYJdMZDWbPP7RWRzTm6AEW&#10;rWCQAY53YtepYpe2QIz3Yqub/dwHwf5ln+H17Z2fRosTT2esbu7EPPL+vlZvR+LJxTUVAo0hvLUt&#10;VqiqOjpWCISRuZneiT5oOzpXgGMw2QojXyJ58OnNo4KPveMjUq1pbhlZUt/4uvjbHIFusfucsSVg&#10;fJ5AxO7wOVz+2IgzZ9Bs9SvURpPNDU4HrDfYGBqfSeAw54nEeRSaypdgCGyu0gAebRaDm8ERMAw2&#10;SBW4xWk0Kjb5nc0zWd2gSSpD7EKrzRfSWuyA4wCdKp1ZojOBS5LJzMDdIG86k02ptyh1Donaoonx&#10;ulKoBEK2sMUKnsJI5Im4Ur1YajK53WIx9IFGojOK1UauWAcekMEXwRkZbHabK6A0O/SWgM7kkoIF&#10;k6smVhbncRgsjUWkc5bxhGUSBUNnL9EYy1gKks5YImCn0ctLJDyaxiFzREgimcGNET8YTLPVB4Zu&#10;CUebWyZMrKCQFAZHEouhZRwOQSDhaDyWQCFRm0h0fvvEWGVbW0139+QihsGXg4cVyIx8pQm+pLG3&#10;911Jad/0DBw8jsUX64wTy4j3xV8Kyr8iyRSGQGyyB5gSZWNf3803z848vJp7/er7b4X9M4t8rY0r&#10;UYNYfiz+euPN/dvvnt999fres/yrT/Ou5eXl3Ln0sapcbffiWYy8d88zr+aeOJeTeOn0nSdPFjBk&#10;tdEjUIKJtCs0lq91temXL/2ZnvFbRvqx9NNJF7Lvv8vjKs1KPRhqzQqTNUvAU0QqJlsOHP/w7evj&#10;qUkFdd9t3kjs2oDGxBFrWGI5icmxegKLVHpScg7oB5LKsHnCSohdX+TL928H0xIuP7wvVIMdjwAr&#10;PHibdyw9/UhK1j+zUn7LTD2QEX8kMSnlWs7g9Cwgu3d1s7Kl6tCJ+MTcVCKb4/KvegJRyBwAZYAb&#10;izv8/PPLw/EnjqbGJnmnXL9w+e2jMw8vZ1+/9KnyCwA+ksCKO51zPCvl3ofXVe1N5e21Vx7dPnrk&#10;eHxOzhwWC4Xj0dunB+PiLj+8E1tSw+atqC1PzTj1W2Jy6uVbBZXfi9ubTz+6eiAz5WByalHlF4sj&#10;COzytbb+SHLa07dPYjeh935C92XfvXwo/uThkwmvP7/zhbY5YuWpi1d/S0669ezh88IPrz99+Fj6&#10;+drdmwdOnDjz4Do4d//a5qeK4n+fSEy/dBG6FUwGRyIj8QVMMd/i9gBPhyLb/kBsI8JAdLOiqeNI&#10;asqFu/c9/jX/6sbYzDQc4V9H0v5OjC8sKQec0pgdN148OZgcn5wRl3A+My43O+tcZtqZnKPx8fff&#10;PrO6g8HVzbLW2uNJWRmXztMFfEBDQN7A6tabkoKkc+k3397Wu32TCFR8ZvrJlFNUvtAdXv9aW3si&#10;OSntXM7MzHRoE/D9Zyi6jabRjiaD1p5+9vGtJ7Axi8KeSM48feEcWFUQ9Zbu1mOnEv6ZFAetm5Zx&#10;TijVuIMbKBbrQGbmwRPHE07EpWdnpWQnHjp58ve45CvPbmitNuANPIedlHv6QGpiV/8Q9GlswbWt&#10;/cDqNogr+AQQYKd7FYoplHuuSJ585ewfSaltXV2rgB+7MfcwuIg+kZAWl5Bc39wYDG1W9/X9nZqc&#10;evPSEo3Mk2oHZpanEbgVAlVncQbWtty+qM3thWeh6I7K7r10635cUkJLX3cwss1XG0+cSkk/nU5m&#10;s3k6S+bl3BNn0nKf3f5natLpy7dlaq3BHU69dvloRlpTd1dkcy+6/WMMjTh161xcbvofqXGH0zJn&#10;l5bXtvYxLP7/Tj1+PD3rRfmXkvaGd9VlD99/fPStqH9uBuRH7/QfunjqcHbmxPwSSSTNvnL+zJVL&#10;E3hk4uVLx69lYcmUtb0f3UuoAzkJL1+/94bXPOH1vC9Fv2UlZt+4dO3tw5y8G5kPL4ILufkq79de&#10;dJt8rTn+1NljcWnx2afjb6fG38g6dCn17+Ss3Kt3+WLVxs6+1uM/9frh8VMpQ1Mrkdikxz2g3py8&#10;R8ey0usa2nTOwJ3bb45lZAxOTfrX1u3uCF8EkKrhy7RQlkUaA8AlnStG0IBYhESeTKp1GJyxS4AK&#10;wGiLW6G3CRR6syM2pBxSw+oKOr1AvZFgZMcHmuqLeiLr/vBGbHW8rV3Qcm9w0xBb8jPG8Q53GBpE&#10;bXbItRaTM2i0e0UKICgvQJTR4jWY3eC5hTKt2eGTqvVyk9XmhE6LrQPoD29CMBgdXq3FJjfaiGyW&#10;QmdR6+F4wKZbZFojfCeIKxR2g81nsLo0FrvV7dNbHHqj22wPaAwug9UJRKdUxVDYt7rpC8aQPbi2&#10;bfUENXq7yuK0OQJgOPROt9wARVUJAqQyOAHoB5bmrz2/l3z+0pfmuhUqvW9mur63BwDP7Is0d3cC&#10;v2ltDk9oYxE1PzI1qTXa/xFa2wBVNlgd0tiNn9hFKqDn7f3YjaWdvR+hyIbT4ft1mSi2m/X2Xmy2&#10;pcXpQVLIoPHwNmBttd4+NDVT2VKP5bE9q+A3VyVai9HkVhksSxj0CpUIrlNjcpkcQZ5Imvcp/0lh&#10;/jRqweIK9U/PdE2M1vS2d46N6sweT3BNpjbrrF6z3W92e2zuAByfwebXW11ihU6gVpH4UrZISeUJ&#10;GAIJgkRBUYhMiRzP5EAWURh8EDAEBU/jCVkizTRipXdxBiwCmQeMbaBxuPAEJNnuDUEwSLV6wGKL&#10;CwTVKVLpBVI1PFEYTUBvOqtHJDeqjTaDzSNWAHkrhAoNnSMk8aQ4lkAMfk2j58klXJFMY3QyxAqW&#10;SCpW6+ABZs1sD+rsbqPNrTDZjTafSKoRyQzguXhiOYUvQJHJKDJlAYddImCwfD6ChEXgSRgad4VI&#10;mUUgl/FkBJm6RCQtEqhYGgNMBk0gkiqMaoNdrrNCoLMlGq5ERWDyyRze5NIyAk9EkGnwVTy5RmVw&#10;qXVOkdwEWiJSm9UGh1ClpQnFZKGMK9WJVAY8m4NhMrhyA4ZERdPo6Nia6jw6V0oWyDE0ptrosLpC&#10;GouTJ9NR+AosW6QyOdQmO40rXqFSiFwRgScBzRbrbBC4fIVBKNPD1+KYXLpQaXCEbO6IUmdFUTlt&#10;E9MjKARawNJb3Bq9iyFWyQ0WldEqUdv7JueeFhbdf/ehor5xbGGJLgKn5OIqNAg8eXZpaYlIxrO5&#10;TKlSbXLUD7Q8+/ymb3JG73DFJhHIVGQ6Q6jQMtgiaFL4xWcf8p98yEezOEqTU2my6mye9u6Oq/cf&#10;PXzxHs+NTXxVW+wkFvvDl6/pVy/Gn81OPJUZdzHr2tOHkAlWbyiwGlt8v76lMf30qYt3r7B+LdsC&#10;5ca/uhla2/Kubhlc3sdFrxKygT2TE3JTDp1LOp6beuhi0pEzyZee3ZeZLfCLb0sKUy+mH72Uejw3&#10;5ej5k3+nnzyZkvHkzSvwRiaH786bu4eT4m88vQthYHOH6HzJh6KCk5kZf4IsZSb/nZ52MCXxRHbq&#10;+TvnmVKZf3UL1Lqw5ntc1vEX+c8D0S2AVDiYksbvx9Pjj6YkPv/wCupR02D/oZy0k2dzIUKMVrfV&#10;7ocXx+bnjqUnx2VmElg8oI2isoq/4xKOJiZn37x46e3T7IfXMh7euPDk7jxyORjd8ofWbW74s+sL&#10;bX2rqDmSmHz/3tPYFKmtPahijx/fO5GS/Efm0WfvngXX91BkauqZM8cSkh69e9Ux2NfQ2TY4M/m+&#10;5Et8clzK2RwyiwN1Dkkgnjp79lBm0t33T+kiEfjLKSQ+ISc7NTcDjLt/dXtkYeVYatbxtDQSmxFc&#10;3/n/0fQfbk4d2/Youv+ad+9955599t62AZOhc6RpcsYk2zgRbGwwJptgE0wwBkzOdM6tnHOWlnKW&#10;lnLOanU3/r1R8nnfJ2O1tLRWrVo15xijatacDLmiuatjYVvjpgOfMsUKtYEa4jJ3fv3p0hVN7Wta&#10;fn/4J7zhn29GPl7d0rGlh3J4wZyM3kD37s0Llzf/c9XitrUdGJgai/v7yxc/XrJ64coVbZ3Nqzd0&#10;tu7Y2L6u5z8Nqxq713AEcvjfKYF8ZcfahauXX717yxWM0qQ8c9QXTsGrRFP5TKUG75xIEnImkGtW&#10;rOn9oGHV6V8vx1J5SDfojf0/nViwavXq9Z3PRwY8wdjxc1cWNK5Yt2eDymiPpUouXxQmaXD63KE4&#10;HF0knocnicSzeHB6F732kx1LW5t/+/Mx2IzSYl/a1tK6rgf+KZ6rXr5zq7G9ZVFj80dLGnt2bYOk&#10;8acK3Xv2LG5bdeTHo4lcuVSbd0dT/Uz2yWtXl7W1L2tsZTDHC7W5t9OcfzWtaNu6ni9T4168kazR&#10;Q1uIhYZCsYI/nl7R0/lxd88kmxXKl364+Ouyru49x46sbGxuWNs7JRCnyrO/Pn+5qK0dNDoUT0Xy&#10;pS9/OrWwufPXO7fU1oDMYuPqDZMy1SRfHs+V8+VZtd2zdO26j1o7tn7z2Wenv99//NuNX3+2qLup&#10;a90WqUpfgVSL5zd9uX/5uubhURJ0WazMMaTKjzvXfrS2403fGATxti+/+aCh5cSFH0PJVCJXMVic&#10;YpWBI5KKNSaRElCtU+qsE2KpQKeVGOxqyj8m4Mn0FjedBIZpHS6D1e/wBoOhZCSe89GkPAbh09li&#10;slhNlWazldlCeS5VqGTKVejsaLYcJnFYmVS2jD6Ee0/kSoEg2SDjDySNVqcnEHMH4v5w0k3yPYTs&#10;noDFFTBZ/cDRZLaar9bww2xxFmiNUUHH04FwUmNzkIlJux8AD7ZBUt4GotDQdm/I7KMpD/y5LRjN&#10;Us4gICAcz/vCMXCCcCQTSeTQh2AS8WSJpBEkqr0UoFPxVCGSLoIsOj20zu6FUsdQDCfykWTx2qMH&#10;Gz/dvnb/vrcj06MCwdqd29s3bPj15gN7OP7nu36WXAuv6AxFOULJyOQ4+ME/pBpNtTZXKs/6I+l6&#10;hEg958n79/NzJGd4eWaWjsXz5ZmZv96XZuYwCqsk8HI2nMDB9ZWquXno8kevX/LkunA2DxtIFUoO&#10;j1+kVJtcHrs3aPcGEhmS6ztdnoEE+P3F832HvwXddgRiD56+PH/10uUbvzwfmXDRKdgSHU1j/KEL&#10;4qk82a8MouTxmm1+iV4HnBaoTCoDJVZp2WLBn2+eT0mEArWOK1PItRaGSMgWiUkqUIcblBmg+ODF&#10;K75SqzHZTVbX8/7h6/dvvhzqM7u9lMMD+iZQqs2eAB6A3GSW600ag8NCKr2kzWB59iDe2Zx+hdak&#10;0BpBBSQas4pyMiUSiY7SmmxitVakVrvomMXp0VCAZLvLGw/EknQi4yflwpKBcByUEOzJZPPqLFax&#10;Ri/QGtlyNdgDW0RKf0h0pgHm9OPXL9+NDgyzWQyxaoTNHmLwRrjcMYGQVH3X2zU2t8pkk5rNSpOT&#10;I5Pi50NMxgSfNybiPut/B3Y/MMp83dc/xeKwBBKRxsDX6vVWr1hrlujMQq0BEDchU0wJxfiEKZOP&#10;C0USvYUpljFFyhE2o75BUM9XaPqmxqQqs9LsVFsdRkdAY/HqzR4PnXR4ohqTE1xErjfzVRqYnMMb&#10;s/uC6CUN5aRcIbnOZiKTE0GHJ4zjbd6ozRtxh9KQ41qr2+CgdRaXkrLITSamQMhT6rlyrVCBBkYc&#10;vpjFGpQZzEKV9vnI0OvhsVE2d2gMEG4BFVBZnGqLzeD0U26f3Ejp7AG7J4RnobY67b6IN5zSkgkD&#10;n90fAxaqKavB4dOT1SmS383ijejMXtAvszOgNDvejE1cf/zw1z8ePOofVBmt/lAKtDeZK6RLVa5Y&#10;dPWPOzce3A4ms5FUEcQ8XaxkSjPxbJVOZN+MjV24c+P89ZsnLl368cbVQz+eOHru1IFvD13+/Q9Y&#10;L5DP6PLffvp475Ev1u7Z1rtza/f2LYdPn+CrlOFEweOPnfr15007N584dwLs3u4nCfIEMtWXJ441&#10;bFuzYlPnqk3NrTu2fnXqh75JJow5ni2lyrVTd653bu+99sf1/MwcCHF5dp7J56/ftrF5a9fJC2dt&#10;gfg35w43bun+5MsD6IR0sVaqkvSfKoOpd2/vip72P14+iRfKZ25cXdHduGJt46rejo83tC7Y0Lqk&#10;p2HphpY/XjwGltMx4k3S1VokBZ9+blVT62dfHYqk8yDo0Cv3Xz5r6W5btqbp0NGvQ8nSL0/uL+ls&#10;bFrTNTA+HcsU4RPT5VmeUt2yoWtlR+vPt2/AtYXSuSOnjq5Y17qkt3H9vk07Dh9s2LN+cU/nzs8+&#10;k2lM2cLsk6GRjzasWNLVJpSK0WY3VNdXez5av3JBc0vLJ9s37dvZs3vjkqbGFb1dX3z/uUAud4eT&#10;N//8c1HH6uatnSrKVJqdTxSr529eW9XauLBpSfdmoLV5UiTr2LRxyceNXZs2/vzr9ZvPH/7+8tmv&#10;v/++pLXr49YVV+/diyRz00JJS/eaj5cvWvfp7p9///XqvT/O3vjt3M2rT9+90dsd4VgWTjmdrMDj&#10;TwgUTe2dC5c2bf1856vRwaej745f+mXJuqaP25d+su9ztcXuCAQOnzq9YPXy7u4NT9695ck1z9++&#10;eT04+HJkaEIA69FH00Wziw7GkoATodrQtn3bovaWX2/fppMZKN0lje1rejbIFdpceVagM67fuvXD&#10;5a0LVizZsGszZbGjT05cu768sblpfQ+HJwwlM2AM/nDuzuNXizq7VrS1Tk9NpIqzfzx/9tHKxs7O&#10;TSy+FOwqnCgGwjkYnc7iD4TT9kByxfr2JW3dI5OsbHluUqJq27nlg9Vti5c2tfV28SVS8LMzN+4u&#10;bFz9+ZGv4d+CmcLnZ39Y0tXxcuBtsfq+UntfmJ2HRYTiZVhBrjwnMtqXrGlfsqGnf2TSEoqZPeEp&#10;qb5z+/ZVLa1PHj8GpbCE4937P13W0jMwOFKozadKM+du3/1PU+eiho7DZ787efta67ZNi9qau7Zt&#10;MZodydwMfKBAaRAoDOgBrlgmUGh1NpcD9usOiLRmndU/LZQBv0muFbcfesMTSrqCtD+QiKdLwXgu&#10;msp4gmQfab5Cdv0VayRdQbZEUs8mC3iIM6m6Mo6m6qnsy7Mp2FS8GIjACSdJpQ0izbPxTAUEF2fx&#10;04lgLBtL5DPlGTBICE5QtFyJ5IzL5WdwRZc3CC3ujSZ1FsBqME4K6qSpehp8jdVuMHlcvrCGsvij&#10;abgOqzfo9Uc8gYgvEMZ5IvFMIJZy+sLxRDWRq6WzM3Qs5QZ8QgwUKnQUQpHUILY6aYjDv+v43Xz6&#10;cOfX+w9+d1Kj904r1Q3buhu3rj106ozDF2aKxWqzy2DzecMx8NSRySmr2/ePbK76d9FMEj5Wz5Ty&#10;d74UiOm5+ffz9a/I+7+Itk4XSvnKDAn+nCHz5DO1v0qVOciyQTaDq9RDnWRKNaXRev7q5V8f3paq&#10;tEY3RGoEisPuhzJzUVbPpZvXz1++DnjQmV23nz06cuHcli/2/vF2AJwomS7Wn8osIb+ZgtnhA9sy&#10;QAd7/H+8ffxmZESqt0qBfEotgy9+8rZ/lCXgijQgayYnLVEbAcBqygCiq6McbKHo6btXCoPJYiVb&#10;93SUkytXsoVomgPsxGBz8tU6yu4Hrsj0Jq3Zo9HbKE/QGaD1NjsUIfiX2ekj0tbl1+otEo1eqtPB&#10;W6mMLpXByuZJ8ENPMIkXYMzo9Pgi0DoRjA9/NBUMZ0AJQfdMFNpvlxAQcgrk6nEujyVS8CSKMS57&#10;ZGpyjCN4PTQ0ymC+HR0cY7IHpiYYHMUkmz8tkkwKIeZNcq1VqjZOyaTjAsGUgC9Q6f588WSMKxzl&#10;cEfZvGEe79342LPhwWdv+wdYrHeMycFpNlupYckVTKmCq0a3GCGjh/l8odI0NDXZz2SwlbrhaebA&#10;xMQUqTJpmBJJR1ncvrHJYQ5rYHpqXMCfEoteDA+AN+D2rS5apNLwhBIML4PZrja6Afx8uWZaIhqc&#10;nuRJZNDcSr1pksNnyqWQ2lK9WaTTU1YvXyyT6g1gJxZPkC3mkbl9sWhKKMEJtZRHpqWkOqPMYFFQ&#10;7mmBCPzp5chg//TU6+ERqRYkxiY32BU6M0ekFpvMYoPRBesNJhy+kANWEYrZ3bSSsrv9CYcTRhKX&#10;gZSYrCa7jyL2Hzc5/Ry5Tk3ZKWfA5Q+Da8fSlXgKJJcEYcHyYuDRFVK3CqYOOgVnBydLJkhz1VS+&#10;ms6V4vkitBdcAMApUagCfUOJPCiCP5JH+13ecD0zVCFbIbuPnMEoT6YUq41coQyjJUQq7GZ8oYTW&#10;Yh+d4gqlSnhVbyDmAc0Pp5VG++uR4XuvB1739zFEUl8om8rVsqUa3B/cEBz9m6FRA+WYqU9rgQdH&#10;MuV3Y5OP+/tVFNlT+2505MmbfolCH8vk4a0KlVq5Ng9f8Ojd2xOnT4NegIgMMlmnf7544er1E7/8&#10;cvL8ua9OHNt75NjR06fGuZx0YQagC50C3xpO5i/dvNazf+25qz/jdnAeWLRILN97ZMemA9svXr+O&#10;Xjp389c1u7Z+cfSwxeMrlGaL5blS7S+rx7fj6K6uzWsu37ySyJbQcq3ZcfLy+bV7tjRsXbdsU/eq&#10;T9q3fPZp/8hUrlhDPw9Nsbq3rmvd3CVV66PJApjQFJe3/YtPlmxuWNHVsKh77aqOrlVr2o+cOCaQ&#10;KlLFWiRduvrn7yvXdzRt75bp1DmSd3MefdW9Y+2ytobe3b1itfoVk7F0TVtTQ+uJC2dg3bFEIRBJ&#10;wyrbt2xc2t2+45u9RqdvmMvt3LrpoxWtC1tXL9/RvXhN55KO5oY1Tb2fbkNLYskynHIilUuWwD9U&#10;7eu6PlzdsHjNygXrmj7a2Lasu3FZ++rOTe1P3r0JJXIOOvTD6QvLVq1atqpz9bqe9QfXrdje2LC/&#10;tWXPtvVf7H3w6lEwmvHFUsFIxhNOjXH57dvWLehYfvq3S5Buk3LF8o627g0dArECAyyUKpy/cmvF&#10;6s5FKxrW7dykMRizxRpLrures3FZS2vvp7suPb4+wGb+/Metrk+2LO5oaejsYE5PJgvVy3/cXfTx&#10;quaGzvM3r3Lksj42Y0Io6psa75uacrhok5te1L1maXvLu/Ep+N5ALPPz7ZuLWloXLG3r3NQrUijx&#10;4Y/Xby5d3fLloe/ABiLpwv7vTqxobL//7GGmjB6eA1+DxqBATIJQZfMTcvXyto7WzVuEYhVRnLlq&#10;IJI5cPiHlQ1rfr5yJVuZ0wUCPQd2L+vuejc8VJx974snO3Z9sqC1dXlrV8OGNY07N7RvJwxyce+a&#10;tyNj2cIc7BCm6gknDWa3WKqSqCi1wcqSaCRa8GroopTZFXQEI05vhI5nKW/E5HRqrC4bmapMRJNF&#10;UMxwthjPFjPFmfrqPuEWySyAeQ7tj6bLAItCZZ6Okjpy6C4YbKIwE4hkfRGSjgnWnSvAosvheNYf&#10;jHkDIdDWbLZcKNfICavv85X5ZIHUvwknc8lMEY/JD2cejFncEac/HElkQe9sXn89WCzip9OQxQ5v&#10;JBxLpaHFo2QxzuUJunz+QDCJqwO0gXSgCKFkNprIg9F6AslIvJAiziQNlwhAsbuiEPogJSDBD4cH&#10;Lvx+Z+e3R7gy429vHi1f29K2Y/OFW7ccgfizgXeQkSylHOLTE4iaLG7c4D9qdTFdL4tJIsCB3OTN&#10;3HymgJ75389h0viq9v4vkuysMg9GFk3nyYQ5mRt/b3f4x1kclckJK0UnxlIFgVT6aniob3p8iMMk&#10;+EfZIbyAu3yZav+xo8evX2IoVCKZ8tBPx49cOffZ8YM3H/7pJMlJonZPMJYqRhMlOpw22rxKCF+N&#10;kXL4lCrTBFNotHrMtgBFueUa7SCTIdabZHqbymzVmOHljXyN3mTz2H1hyublKZVPh/onRHy10eny&#10;0SaXF6INFIFy+gHkZpcXyAGOY7Z6dEab0uSSGywqvdnpDVEuP2X3koj9SFxLOaAjjXY3YImnUHOk&#10;SiCc3kkWg/UWN3rcHSCbB0iZMzrmC0TsrqDFFXL7Q+5A2B6kbb6QVE0Z7bTJSrbJy3QmIPeUVPb8&#10;3SCAliVR9zOnJiTyFwODw1w2Sy4Fb+CJVQrKypQpWDKVSG2UasxCqYYhkE3ypRMi4buh0RG2cIDN&#10;Hmfzxpic58PDfTwedPYgh/FyaIiU7hYrpsVSCPRpgRR4jJsfEQo5Kt0Qiz3GFTEkytFpTj+DOUXS&#10;o+o4CtWkRPJubHyUzR6cYI3zxX2jw8/639x5+gCUSKE3TvFZbLECDEeB/tGbBUqdnDKPTI2OsQVg&#10;HkyRYoIvGuCw3kxOTImVUqVlmMUAor+dmOifnOAodOjVaR6frzX0j09Pi2R2b4SvMbAlSo5QMSbk&#10;vxwb7mNPvhof7RvjoLUvxsaGeCAx0xyFnKtQMcQSsYZSmcC/o4EosRCyYdHuBhJP8flilclo82Po&#10;C1V6hdFmd9E4s8xgF2l0PJUKXkCgNtjcoWSarCaW6mkyoWPIbo1iFaMrU6wmgc2FSro4G0oXYolS&#10;KJaLpXKkWmsVLqAGp1CZJdWlchUA6mwsnY9lqzCVYDzlIpXaM4lsGUM9V5wDr4cj9tJxm4fw5VS+&#10;7I8mYay+IFnQsoFfJCsROJFMKZOr1BtQyxdJcjEIx1yZJCopz5G8BeniTCSehQchPPj9X5XZeRyc&#10;KJCkpyRMbHYOIiCZK+HI/AwpmAHLJCKj+p4s18UyUADZ8kwqN5MmkwelWK4MiQmvBJaA84CRwFkk&#10;MuUYaUMlXN/0wuXxnZ4QfgWujg6JJYpOT8TqoL00+mbe7g2p9TabJ5jNV+EGSjNQ8yQeR6akJrkC&#10;ucGEnizNkMwzkVRBpND+8fzF5d+uDU6MWlxBHFau/ZWbmdeYLX88fnjx5g21wezw06B9/lBCabBe&#10;uXfzixPHvzp67LtzZ45fOmu2+iE9yWxkqQYmevLihbuP/4QGIrHcM+/pZPHijV8/P/LZDxdO4uTP&#10;h4Y2Htiy59PPno+OghbnC/Nwxy5f/Mefz23YtPnLHw5bXS6ORLH36Oe9+3Y07+r87NiXXbvXN23u&#10;7di5ZtvBT0GC8bzwOMJh/FMbYbJ6d6xr39TVtrFzxaaOxh09q7d1rtu76fT1X3UWB/pQb3Mdv3Zp&#10;xZqWpb1NS9e2rVzXtHRzw7LeVUvXtTXvXne/77UrGCE7QehYOJHnyvXrDuxq2NTx25+/h9PFKcjc&#10;zZ1rdvQKpYpEHnRwhiHUdOzetKKjbce+PVrKAiHr8CRO/HJh9cbOlb0tq9e3LtvZumJtc/fejZ1b&#10;1i9b0zU8ORJM5M/e+m3x6pZlre2rets7tnev2t7evGnNyh3N7bu3TIukAp15RWfrsubuh8P9UAt0&#10;NCnUmJt2bvqgpbFne6/SaMpUaz9e+2VFZ+OR74DWOUc4subA7pVNzTu/2n/x6e3zD26cv/PrqT+u&#10;nrx9kS3mJ/MzbyeZDV1t67fu0huoWLxAx9LeWOrL02eWrmk/9fOFdLlmcAXWfbZnxcbmtyOj+Zm5&#10;MZFiaXdn1+at5+/8fvPxYzyXRwND+749sqS7/acrP6cKRYynYDxjcdI6u0ekMenNPpXZDhPWGe12&#10;X8gMoaU3G20Bi80PjLR7YzZ3xOONu/2RMKn8VoklC+lCDcCcytSHXD3AGXYNWwCZq4eeVTF+oI/J&#10;HtF0GT9JZKreUDSaKviCCXySzJejySzAGCIb3A46MBiJh6PpZDqPMZYHbJfnILidvijJ3ZQpR+I5&#10;dyAEhWBxOzO5qoeOyw1mIHcglIKwdnjCTm/cF4q7w5EACSuOO9w0kMsD75AhqE+HCWsHI0xmqmgS&#10;ZMbf6p+Opkmkjtps9tMuOo4BkynUhnmiMzeu7D126N7r/rVf7WvdsKl56+Y3w+NKm+fZ8JDG5tQ7&#10;gjqr2+hwM2WSRLpIMo/Ok4zff1Vrs/5IlE6mIbLLM7NwPgS86yFmRbCw6iwUNjQ32ZlNkv+RLOJ4&#10;MzMzpzSYJBoK7KNaz6wL1+Dy0pBBap1lhMV5NTGuNDjpdAGaVWE0fXP6xx1fffnHO7L55+TFy8dO&#10;ndp99MD9d+9cvhCGvtsfrk8nxh2egNXtl2nMSr0Z1MYbCEu0epXBorV4lEozX6khSVcoq9EK4HTy&#10;1DqJ2gxEMbndXK1GZ/ZKTdYpnlSs0ptIRLeb8uDSFoeXrDmZbF6HP+wKRK0OP2UNgB6YHB4Ia7sn&#10;5A3GCQDTUXQx2SaoMQk0OqcvojE6+fXIRshBrdVmtDvhy0hFKbc/SLxzkuQRA89y0d5Qyo2f+wJW&#10;D9R5wOwK4Yo6ixsUjC+XSzTGaaGAKdGMi0RQ6ny1WWV1D00zhwU8kdrAlavYUjlHJecqNSMsvlhP&#10;QbfxpXquQj/FEQ5MTw6w2GjDIIMF9B0cnxzli0a5nDfDA2+mJ16ODvZPTY+xeC8Gh14MvO2f5ghV&#10;JonBOsCcHmBzx7kCpkg8weNOCHk8qVJmtIm0FF+tlxrMA0wWepIlVnKkqlE2Y4zDf/jyNfCSL1EJ&#10;NTjAyFERwJ6WqKe5AoDolFg6zOAwFeoRHm+aL5gQQI4PjnF5QO7+8YlJgejt6NCToQE15TfYAkyJ&#10;dITFm+AKJ3lSnkQp0tu4EhVTRHZbPhvuezbw5tnwG9CIKaHg7dREH3NqlDk9OjXFU+iZAqHG5BTI&#10;Veh8fyQNhguFbQYqq/WTQoG6XoiXcnpFSh1GlNHiYktUg1xB39TohEQ8JVIwNSBp4FE5eIpMrlaY&#10;fV8A4BH0naMT+Wi6AKkXSRYgvoEQsPZEbiaTraaLcyTXI0H398XKbHF2Dr4gW5lJ5IjVJTIzrlDE&#10;6g1AxWKElyqz+XpST1DsUCLp9kWtLiB14e+8yvWwyJQvmqTjeWKrpPLVfDJdyhYqlfm/SKFMkr1k&#10;HqyfZA1D8ypzyXwxV67BoEgGlTkyZVWux3XjSPLJPKmyhfbASeH4EnnNF2ZmIbIB/0US+z1XKJNc&#10;hLBBHAM4xw9BBaqz7/9OD5Ivz5KYmgpYwlwyW43GkgBycptVklMM3hB3RPb71kh9LfCbDHqjOgtG&#10;gtskW7fJvm3SgTgbXsAe8m+hkimQmQl4xnC6gOaRQPQ63SlUa0C7QChhcfommUyOQOAJpUhcOsR9&#10;PGX3RZ1OGmaosju9wQQYVYGktJxxBRNwO+AcJWg+tAfspFoze4Iayub00nBw4OtjfNHYNAOsOkGy&#10;J80QFpIpSXW2txNTbJEYrplO5GRawirejTFYYvXQCPdRX/+LoaHX/cMGiy9JyqqW4skMSInK5Lj3&#10;6vmDFy/uvnzz853bVx88Onf3t3eTU0KdMZrJQyrhKk8G+46eOnn45Henfj7/5fHvDp86cfT06T3f&#10;fHXy/M8wGbPbQ+YO/aF4pqizBU7/euXIie8HpyaimRxHDmVy5Nsfv9XoTKBi0XTR44tev/9gxzcH&#10;z14646ZD6MxILKu1uk7duLz9870bDuzo/GTt1i/2vxoavf3s5ZYvP5VplXQ8c+Phk87t6zp3buja&#10;s6ltV8+aHRuatqxdta67fffakSm22urr3bKjbd32tyPjkEMmm8/uiZ64fLllbcfaXRsEMkkoVTx+&#10;+efVm9pOXTkLSeoOxzZ9daC5t6Oxt2PltvYVn7St2NG+8pMNjVvW3Xx0F4/y+ejYiu2tvXs3y1RK&#10;fywZSCQCifSxG+dWr+3+/sLJTGlGbnf17NvdtKF7ZHw8lq+euXdnaWfv0bMnPYEIVBbMLZwq3X75&#10;fPmG7k++3mt1eHPVuVA8a3cH9QYngNlg9aooGK/b6vbCdWutPp0V2skNn0820fjCcJu+SAJ8MZ7M&#10;B2K5YCQVIAlHwXRnYAKZLMHp8sx7kvmgMpvGAMiV0ap0vkqWjZNFEuCdKPqDqVA0C+oZjheA0/iW&#10;jmagqehoKpEpkhmyTDlbIvCfK80UqnNwMqD3wVg6EEq6QzGylYuOBGIpPDjgkd0X8NFhWz11B3DN&#10;YvNSDq/V4cGwj6fKXn8sGE3TkXQ4lktBANSDY8KpTJpM7BXwBAHhJNMLHfJE4jZH0B2K1zekVVOF&#10;GWieIxfOrtmz++Lde3feDJ3/4+6+Q1+hlwLJ4rsJhoZyYMRGkqVAPKs2Uia78x9/Zz4BqS/Pzjld&#10;IdAQkHfYfLYMYTFTmScFP0qVms3jAYSTGfK5v2DMheo8mTknv5oVyUWPX79V2ZxwDTBUu8urMFI2&#10;d4Ayuw2UdVqiAcFJ5UsanY3BY3/209G9h75+y+RCRL8ZHrpz7887v9/pn570hCNefxJ9QYfR0UlI&#10;VWcgZKR8oLcGu91qtQtlSpPNytfqFBqLVKGWyDUGm5dD8oiZpsUSid6opmwiJVBHLFaauQolRy6b&#10;ZPO0lDmVLHtcEaPDa7I5gcRWV9Dk9EiNFkhp6CF/OOGuMya88dEJmzMAGuUIhDSUXa6jVBa7M0iD&#10;WQnUaoZQoTE77BB5ZqtQSepdUZBUsTT4LDwO0EGitVCOgD+YtLhDznDU5Al4gzGD1cdXKAUKDV+m&#10;1Fk8IpWRLddy5Fq1yS036CGgp7h8lkIr0xr5wEiN7t1IP0ehZErlLKl8UigT6yiOXDk8yWTIJAOT&#10;o2NC0SRP/GJo4Nm7188Gh4aAtTwx4H9gcuT14Fg/k/V2cuLJSP8Iky2CJqYcbJlmlM+f4ImGphkM&#10;mWKUy+YolWKNUWyw8lVqld7OlKrQvDEGB5xgUkQK8HFkCoHOKNPapCSpQIikYJNKJgTSAQ5nmMtn&#10;CsRiuUqo1HMl2iEmY5QvYAjlTJni7cjQm6nxUR4HUnlYyOcrDDqLX0HZAP9DLMaEgES3ybVmvdVl&#10;cgTwyB69evmyb3iIw+ITNqCZqm/nGGbx3k6MCjUWJk8m11rEOq1SC7ZE8hhEyIx0Ep2uNjhkejNo&#10;E1uuZMo1U1wOU8h7PNT/8O3gAIPJ4MvA3wVag8nlS2QrQGsoToJtc4BhgBkAchaUNprMxfLlZLoc&#10;T+eyhZl8pVaoQEHWs3GREpYAp3mITpL3HphN4pJK+DeSzgLjQbcBadlSDYCUKQKJq6Ek2haPwqHg&#10;VKWZTKUG8R1N5gHe4WQpnatlcnArtXSpkq2TAEApMbH5vyq191VSuOJ9uUqKcJBYTpBmvMiU1f+p&#10;AaFrAN2/SvUAEQLqZZKeDD8EnAPmYWskH0iVWGulNl+sJ/cG3uPnhRrJuYbf4ldkwa+KF9mLDAvN&#10;5vOpRDGZKgK3iiQ1G9mODLws1bOI/A3Jxbn54twcnGAOzc7VcvkZXIKQ+DqBQANwHmjueLYcLxQL&#10;pSpBaJyBEAiyvxnaGqIcPguyAl3t8ScdrkAwkf179hJONlWcgcMFgQhHslK5AhwCzcgW5iCMcHW0&#10;JBbPR+PocnLObGkW0Fooz/nDcWimUDweSxXIKi+IV6IAdxxK50ORRCxRhPj4m5GQtqWK4RgJHgRJ&#10;ihG9VQrHsw53FFwqgUcTz2BEhaIpL50AjoYSeXcwGQhnLKSaZMwVDANuE/my2mIBidc74J19Zg9t&#10;sDms3qDFHYQJ2P2Ag3w4nvMEwja7N5otRDNVTyjmDydjuWIsXYIktXiDZnj6UCqWyEVTEFtlXxgO&#10;wW31hTDkUrlKqr4TIZDMKk0WgVQ1PMGQa4zghdBjcq0B9xXJluQG65vRsYFxzghHPDQ+/Xxg5Paf&#10;T6/cf3j32XORyqBzBF/0D4Nhy/UWg9uvtbkBBiy5+tq9R1d+u6alHJ5IpG+KffG3a/1jI6liNZDK&#10;/PH86fX7967+ce/cjVuXr13/4fLpL344dOinHwZGR4PJHEMpP3D04OETh9VGUziZrm9iTl57+HDT&#10;wd1fnz4BDmrw+PYeOrL+sx1Dk+N2On7k4unu7Tvu/XkvEk75vIkgnY7nyjw91b5r67r9O+DKMIpC&#10;yaw7ktCQ9BU2ktFSb9aY7TrK4vRDpKYc3rDLF4PB2v0RmyME+RRMpMn2aHcQyieUKLgAWGQNaxYE&#10;K5Yq5UuzFTJ45sEtwsks+DE+B/XEIIknSxgSZPU6V/ZHszghcDdMalGX/KToSAaECccAWSPJPPxD&#10;rkqqy8P0IpliLAOILTq8IVsg5AzFoA3oZBZAgBECgPBCxflDbl9Q7wQk+aDBXOEERkA0kfMFYuFY&#10;BjwAIwoSP4bRlchnC7NwAnQkk8iXEvkinANEAvS6zeqxOHwYDOkCKf1+69njHd8dati69vLN+1K1&#10;nadSPX7z2kmIQuaPpw81FOWPpTzhmIdO6M0ugUpGcpmB7JPw1By8EPwC8QXpdMlgc79hjCot9iqc&#10;1zzUBlwJvp3HAYksqeFam5svV+ez5ero2MSNu7/z5UbiNebgHQjMF2dqKVKtL0s5/fB6xepMMp3n&#10;8vlnr/569/HDey+eQZj++frVw5f9D18+ezvNotxBs8Nl9np98TS6TEcBpJ0ak9Vip60un8XlU1md&#10;KrNLptUyFSqZ0SzWWXUmB0usEEq10zyJ1mS2BoIStQGjlqfSjAsEfZMTYpAFD3A/7gqSrXhWpxvq&#10;XEc5VVqjXGOSGimjN2Cw2o3uIOSjUK3xBtIOTwj2BnOVG2xyjc5oc2PEY+hQjqCa8qD3YXtmp0ep&#10;pYx2j1JnwufgWD46GYmlzDYPnJI7GIUCMzhdBodbY3QIVDqBUiPVm1hqFUepApLxZBoMYpneKlbq&#10;yYIxTygx2GyeMNgGX6EeY0wJ1KZJrujl9DSbVIr18MUytlwtUBnlagfYPE+sBDsZZwvGeVKxhpIZ&#10;LOiEaaGYJ9cx5YoRNmuCI+HKVCylgi1TsKRKpc7OlihZSpVUZ+GqtUKFQShTo5fwFSiOSE0JdZbh&#10;iXGGWDrK5fGVZrXRJdYY1BYHX2eRahwam1dr9jAkEo5UMyFVSNQmoY4CHRbqzBKdgS9XoidZUrK4&#10;3jc6KtCYmEIpSyDjKGQmp5cjlfaNjzJ5Cp5MKdWaAcBas80bSasNdqlSO8FkTgKsbW7K69M6vDKj&#10;A2g9zOZMC4UCpQ5EyOYNgiuFo/lkEXZVgwHYnCG+QmegPGBLDIGQzIQbLH3TzOFpZn//MIPHM9k9&#10;wSDJTmD3hnOFmRBMNJ4r1Qi2Ea0J6IJcrs5CCcG3FgGrKbjLOUA4hihACzgHeCCStA6HJKoFoFWs&#10;EdU48z6TKeQLJIlKsQxhXSvOAEVIJpBIokh2bmThR8DT5yHN8W+GnLOWwisHfjADb47GJFLlUr0i&#10;Nc5fBuutkcCZmTrKAjhx6f+dvgJg182wjs11lK0T6PJ78i9+S5C+Po9Vqf0FbU2WutFywCQxVVIT&#10;OldX4YQHzM8DWWfqAh1vSGozcoPkQ+DlzByuSJKh1qkD0RmRJNnJipaAIqAfkpliIkOCb3Gq/10m&#10;q1OHGZLbhDQMly7jDLP/h0A42kZcBJkJIEWAwCcggEpQG0mHJwjvGU3lgIupfAWyBichcTDFqsps&#10;yBQqheJsLFdIlYHKtUJxJpmteINhdHKmPEOm/Ul8a9nmdGvNFn8oEc0UoFSA/wky31jCOaNJ4m3B&#10;xsA2cGlCoeIlAHM0lS+U5lKpUgqAnSxFYjk/HXcH6FA8HU4Qlx2M5TLFGSgTuH7QCzqUCoZioF/B&#10;OIlysjiCVsi9WA7oG0kVXd4orq53eqNx4peTuRk8d4c7gvsiM5/JchDtIHO2RSAxnn6O1PcEgZuL&#10;p/Lpygy58UI1VwA1BOmBNMTTn8ODIM+iTsWy+bkkxiE4ZXkuni3Bv4MPRWN5XzgF/+DwxZ3huAr2&#10;aPWIlUYBDFmlF2hscgqqIcyRaWUmi8nhg041uQJ2X9TqCbgDYB5RbzhhtgcI5uUqyVwVKBXPVYCC&#10;gNUEtGk9zUgolAWbCSWyTm/IaHHrKUc4mgarMFlc3lDG6UuYrG41hB6dQW+DDOuNZDE1HM9DcbI5&#10;fLcvAh7joKMGuyeWzgOcBsemRkYn3E4aXNvtj9rpiMHiMpp9cCYGygWHTNk9Zg8UlA8d7KGTZFY5&#10;HNXZnT7I+XwRMBCMZX10NJ2tpLLVTI4o4Fy5liiQMGe88KwB4eBnQKJ0sRbLFIi55WbIilUqlSxW&#10;8XTsXjyQPDQ3aGICbAkQHk5EsyUwOY+PJitTpWqhNI+uDiVzePToILPX7wnGAedebxyuyuWiA3TU&#10;6Y04/BE4fLsnINMblAYT7tcbiAGPw7GULxClQ0kSIRhKkXOSpZYyRh2GInQ2nUhDl+arc7F80emH&#10;as/ZXLTZFUI3+hKpU7+e3fzN5809vRdu3r328H4/k2u2u7OVOasndvDM6WmeXG/zBEPxWLLoC6bt&#10;HvofsDF0yoMXj8OJ1N81tYq12Qq4eaFEByN0NA6vAVr9t5so18iUOEZkpTZXnYcVzacKFRZX/NPV&#10;C/0cfhF8pz5FFiSlbwqpAtpdJN2Sn4GTwkBx+uj+kYmXg0N3Hv4pUOov3bn9Ymjop1+vPB8dMjj8&#10;FgdJ4E6ygZptZrsHwtfpJBngLDa/xmThy1Rqk50rE4/z2RKtRqzS8uWqYRaDq9SItJTO4BCrjSKV&#10;ni9VcDVasco0wZhmSKUkqY0NsGrTGi1yE9n5Z7J7SbCS3q43+wRKrcZiVZlcgFUoaX8EQjnrj6dN&#10;TrfGanV66RAp0W01OlxWh99o87npJOX0UTavi44QSmF1Um6PN5D0BZJ0NAFaYHcHdWaH0eUxu2mT&#10;g2YpZUqjVa4zK402gUQHEJ2WKaB6RUoDUylnKFQsiVag0Ap0Bq3dJdYaJSoTblNhpFhS9aRQItHY&#10;NJTL4gjIKDtXoZOqLXy5TijXjjABaaJpgXRMIOBKVWM84RBjeporZihILW2ZyTzGYnMUcg7wWGuS&#10;qqkJiXSUwUL7eQo9QySRqgwqvRNfgYuQTQIGM1ssZoglDIlcQULq0I0AYPmbkUGGVCHTwReEgMES&#10;rYGvMU9JFXKt3Wz1j3O5HKVBrLIS2qGh6mW85QK1TqjRqy0uoVquM7n4Ks0oY5onU+OiLJUCT5zM&#10;YUQzLk8IYtRi92oom8GJzoQ3CXGkpCYP0Prt6DDYWCCSdrjI1rJ4qkz8KcmQVfP6EyqD3UTiAaOw&#10;c4XBLjNaGWIhWSAXKRVwJy7a5Y/R0VwyXYHIg2ImZkPKSZEVYjLRjQ/JzuBKujwDE8pVyQw5gKoM&#10;6UkkJkFNomgB1fChtfcQrIBzfII3ZajPGfLz+q5oiNrZUm0e5gCP4A5EIf5wRbK0BiFLcpK8z5aI&#10;PE0XAU61cCwdjMThMmDDODO0O6CuWJ3DpQG0sCyyhl0jaE1s7W/kA+DVvwLQkrZB1BLQJRiJZhDM&#10;/lte18+Az/9XasOX/Q3wMFucjZyhjutkSqyutuswCQVP3hOuUAdXgO7795lyhY7EIZTx59/8AO6v&#10;WAEJAAz/BVr/93QaYBu/JU39m0zUT0jYw9z8bD1X8d+HATXRtmR+JhgjFX3wlPUWB5Qrzk/WpElr&#10;/3L6aTocr894k+ghgBk68O/VRGiHUvV9rlifnycT47VMrhKgY7FkDuwHOgaQCV+ZgMAiZW9IFFKJ&#10;zFuQWy5V51KZEqALkhqPA/0MpwSsisQLnkAkFMnQ4WQ4lQmRGOwELgoVT3K9AbAzpAZrolCFDoNK&#10;w0CCfvJF0lDhgHk6miGTtM4gkdUA+EwJ5ydzKsUqrhLCwfFMOleOpMh+7kJ5HmQlAfVchusDVBRw&#10;fH0NBaOoXjcFPUCeS921ov9BvCrkxvEC8wP8g5TESN3utCsQleoomdok0BtGeHyOXC3S68e4gmk+&#10;CKuFp9QK5Lp+xjRXrsELdFxjtOvtbp3FY3YG5UaSIlWkMwKEXAGyHgwS4A0nPb5QKJYnExKZCnhk&#10;NFagIzk8Jrc/rbG5wXfxMjqgcGgnnfREktAwMC6Hn0R9usNxmz8CaMe9h+M5JyRsNG3xhDQWp0Jn&#10;DkYzoFC+UDIQioaTRYefLD4Cy22ukM8ftQKrHF4vHYeKI9k63UGHN+jyhUMka00Yf5pdPtx4NFUO&#10;QhpFcKbZVAGYMotRgW7EqCDMErQMTBocrlCNZcj0FZ5aMkuSd8XS5Qg6vwKeNBuKpv100hcMx1Ml&#10;UAAyw5EBY8uk00Wo4Wy+lq+vJcGxBOMpNBhqLJjIwJzBJkncWTyfz1Vxm7h3fA4lEIgm9RY4ZGj+&#10;RCxNBkwklYuAhsZz6WwV7CeZr2LE4uogZIXanD+CYR8je4XoRD26JRyK5gPhpNMXgYqAoL/94tm+&#10;b7/p2LT+yh9/PH/7Vml2qfQWDOkhLuf7C2e4Cq0rGIGvs3n8KsqOEfgP8LtYErjtiRcglcmEWLY8&#10;A5E99xeZAydkH8ZMQszIPuxcoQLNBKguV2qwHwLtM3NShe71u9ccsQ5OBCwmGE6MC8RTApkrmHD5&#10;Yhgudl+KrBzEi65QeIInejnJmJbIVFrT9+cuPR8euX3/j0mO0BEIUU673eNzeD1Wt99BctNAs9JO&#10;t9/u8BnMdrAM+HpADkuuEal1E1w2U6iQkm1IapXZjM9lGu2kWCYjMbpShlzFVSgGpsYlWqPR4ZPr&#10;zWa7T02SyTmtLr8/kjRaglZ3WKE3ifVGqUFt8wSs3hAeGMwD9gvqZ3R6NWa31QFK5dCZMOxpo9Nv&#10;sAbRcTYH0d/eYMwfTNp8IXcw7vCFveEoaCwAHqJQS1kDiSxEtlRFmWAweqPabJ6USjlKpcZs1lt9&#10;RmdQqjdMc/nTQEE1OLJuUiwA7CkoxyiLw5KrWGI1X2eYVmimJRIl5WCKpGypUk05JsXiQdbUEI8L&#10;7GSpjGAqXKUeSMmRKwanpqHIx/kigUrFlmpZAglPphjmsHgKgKVojMdUGqwGu58vU7KVKghoWAXl&#10;8QklOpnWwpArmCIJRyaTaU0cmUZmMCuMZrFGBUEvUIPKB9CZLL5ITjk5er1UbwVBHuPxJsSKQQab&#10;p9ZzNMZpsYyrNshJyJ5DbqIYEplQaxVpTZNyuUhr5EmVXLVxgC0Z5iuMrgiMB+o2Es3YfSGGRs3X&#10;Wo1OWmWwMkWyUQ7/7dSkkaTuqzjomD2Y8NBkm4reHQ2lSuFU2RXKAo/9kZTFGxVoTVpIc7efpwA5&#10;cOIJmlx+oz0cThTT2RkYDGRxpjIXK1Q8NFT0LNmvWQZA1u28WIXozsA51uA6ScRKBkBOQPGvVLGC&#10;H9Kpcn6GYHyeoPJ7gEG+No/3cMex/Ew6XwOXJ7mda/PxZJEGgS/NlSrzuQr0aC1QX6eMpGuJYhWc&#10;gCxL54rwJtD5QBQgByAfnhqgDqACGcf5AZaV/8Xp/wP8K9SdOPCsNAcnjhdhDH/79xKph1H7e8KA&#10;6AwCveS35KuZumKuQ34dMusT4wTs/ypUwTxmcTsEHiDi3xM6Ag9YrZHYUlK1+j25UzqexbVw3crs&#10;HIAcHAI0hdSZrp8Q/gHnJOSmXt6eXIIgDQlkIeSAYDZ51Q8jR2byBMwgLSJJEq+ksds8kTikAyEc&#10;c2RbuZM8GBLljhe5OzyL+o2DmpBlAlwLJwQRIQxpNg/qkynBX5Xn5gmHK9TiSSIJwJNyFTLBDi2B&#10;J4t+KM6QNw4/CXkD5APdy4DMbAWDwO2NhWIFOPcg2YGdiCSzxSq0+Ay8LTgclAwdy+HxES+czEXq&#10;GzKNZo8P/jqWDMXzEKi+UCydmyFz7IVKvkiSxIENpHIlXyAWzxXIYkcBvnEO+E3Y3swcnnXd+5ch&#10;wSH34QnR84TVEUr39xMkdIocWQEpQWsBPEW0OU4injJAa4sDVF47weCM83jDjEmh2sBR6CaFwuHp&#10;6UmBeJIvGGVOv5uc5PC101zR24lxgULHVenBoQkR5wnFWv0Qh+N0BV2eiAUKJAb4j5D9xHQKdNni&#10;CCmBBCSNV1CqMcp0drPbrzE7FAar3uE22oJak4ukB/GE9ZTdQLkVOovG5jK4fA5fNBglUG2C0PKE&#10;hBqDTGcVaPR6u8cbivojmXAsG44VfHTSRua6IhZ70B+OQby5/GE6lnWG4lYfDbnphUaKZGHaPjri&#10;J1lNoiRMJEtITyxBIjTpVA6oXA+5ABCSmA/CdepktwjDxKOHFVfAC2GShBiR0MjKXDhe8McTVi9J&#10;8wnNBoJC0ylI81iyAA3goeOpTDVbJhQQfDScKQRiKYczCNoBkMaIRQPIJu8smeYh4eXhhMcfddMx&#10;yhGwO71kRi2WiyXI8kqEZOAvZ/IzheJcIj2TQztJtDXGG554AYwBctXuCELmWXwhO1DGHzPbAzHc&#10;Y778oP/1vm8Pt2zeevXuA4nG7I9nvL6oIxC//vDBhetXZDoTxqc/lhxjMTl8QSSZ/0dtnqxAkzX8&#10;mdnZOn2uh4XjBbQmMeFz5H2dXNcxO13A8Juvwh5qZFYc44xyBV8P9o/wRJl8BWZpsNgmJiZejfbr&#10;LLbnw/1vx4Y0Ziu8ldMTNNndV+/d/eLkTwKN0ubyH/7p2I+XLv5297pYZaDDaZvb6w8lg6TQSiYU&#10;S7noKIlrpeNOX0hnoDRmJ0sswiiU6Aw6k40pFvBVar3dJVQa9JTD5Q2bXQGZxmD3hLgS4a3H9/om&#10;xid4LImJsnpCJmfAZPNbPbTGjAHnMtq9YpXObHNLNRaZ2mzx+Cirj9RPg1uJZX3huMpkVVusAC2N&#10;3ecMxqwekg1YqaFIIRebxe2P+fxpbzABroRxrrN55CaH1QeG6HP7Ei5/VGfFeE0Hw5n6TrCAxmCT&#10;6EALzDyFYpwrZMrUSotfrnewpFK2TM4Vqzhq0wSHbHbiKzXvRt4NsMa5ctW0VMIQCVVG06RQBLSW&#10;m4B56gkh78XAwIvBYZ5KzxQrMAqZfDFAji1RDLN5LKFwgisY5/PwE5FarzJSAp1+mi/gagxMnhTm&#10;pzA4uTIDT66SGK0SvVmg0fFkeoHBLFZpuRIVA6rb6iASX2+W6i1is0sgN8hMNsoZVOhcTDGuIoN0&#10;npLKeDIN7J8nUQ+Ms5kSGUOgYIuVQqVOabJpLFaRRj8tljJFQoHKLFbqxGqzymgTqrVbDn6ycEPv&#10;lh+P2YLhugurKQ229r2bW3Zvv/XoBUbRpFAyxOLyZEq7PxzJFuUm2zcXrm75/tjGH4/tP3nit9eD&#10;fL0N5gRWa/eGf7rz+6Yj3z0enXQG4lItZXEHRAbzN5fOn7x1X+8MwYzTpTmZ3fVgknXs7t29p46f&#10;f/LkHV9iDsQAzPXI0vdZUqQLbp3kM7LSIbndJzF5JEY3z+Do58um5AYHnYQPhfbKlGetkbTC4qZC&#10;CcqXVIMT+CLeWDYEGg48q8LJzsPPAjCi6YrFGRgWSvp4gnGZ1k7HY5kKKEJ9OZagYyhd8oQzAXht&#10;OJRUwRfOkD9jRVBkoqHn/irMkjXscLqEXyUrYBgzcDTp8gyBtDno9dlYtuyms8FoAewBTh++HliL&#10;FzCALAwXZwFvBEEJWhPIJMqViLb5eLwAFKzjK2z5f8VxfTKALEXX5v4PmAEJvZknYExkH9HrZG6Z&#10;TAbUsR/6D6icKlbBGP6m71VCDv4CTUfj8SGZb6+TA7gRwG04ladThWx1LpYtBeMQOikQXAjZ0twc&#10;vJvO7CFYSQIF6pmM67k/i+TPv8gkAZnT/j9F8I/6nAH8DD6BawZtIp4a+F2speqZtNFp+JPMmf+9&#10;uk8W198DLDNw8aXZUn3CA+eB9wwn8m5XMASNFc0A7AvlGTwUcDKAK5kJT5UUeq1Er9daLfgcTzYY&#10;SflJLkWfwx1M5CtA6QIR/RWAAS6Xq9bAZtDnJGx+dj6TJzH8eTIFCvJHSAOewt8zHJU5kjsWDI/E&#10;5YHA1ebIq1rLVwkpqXcsmZIB4SODs0zyr+E5OtzhYCwDtw73TTn8DKl4lCsESE9K5dNi8TRf3Dc1&#10;Nc0TjfHFb0dHYLwCrWFaJOsfn2DLpJNc9iiLL9aZGGL5W9bk8NSYzUcH6JTTG6cTWZvDb3R5bUS3&#10;RQClagO0uF9IUjWYuHK5XGdQ6I0KrZYy2WR6C0suN1isZnhvh0dncRLB7fUL9ESse4NxjcUm0Rih&#10;OPlSFfSfRK1TmGx6Uh8hiD5zBZL+QCIQTtDRZCyZh8QkAZ7xvMMfJjUuze5AjOzP9IdTwUgOIgpC&#10;uR7zQTZuxXLFRLZUnwnHi/QtOmrmPQb8fGmOzPcUoRirs6lijSBfpgyjxuMmhXzwTMskhXAwkiTr&#10;zcGkhrLYPcFAiOQWdYXgt/1WH8kiAlUNzCpCYcYz/mgaUj6WykFb+33xcDLn9MZITe141urw+6PJ&#10;SBRkqxAMxJyeAOAZXCREnk4xkQQ/IHm7CZ8o1bI5jLoa3sRSRVhrtjID5hdPg7BmHB7aSvZzJyHY&#10;vNFEulx7Pjz49U/fNazdcuzieZ3Vhc7xR7LTQvn1P+/fevyn3uzyxhIY7YlcxeH3gvf/A3ZbrEAr&#10;lIqgpu9JZWsCxvWimWSKZg4DfbY291emVMOIrJNoYqXElmDDZLmlNjDBunTrzgiXH4tnrK4AS6hU&#10;aimhWiPTUk/7Xr6dHFebXW46AWwwWL2Xb/9+5spVvd0HyPz2zOmzVy//fOsaT6KC3g+EYgEgdDQD&#10;qlUPo4856IjdTftCJEreaHXJdVYtZTdavJTdrjQYRRqtVG+GNpXoLA4HbXC4tUanxRXSmm0jrOl3&#10;44MMsVRldlgcfq3RY7S4jU70M/DVRdm8apPV5gpI1EaNyUbKb1A+rdkO52Lz0uCYWqsD4lKt1XMU&#10;CpXeIdMZ7f6oXOt0+EO+aExjcatMDj3lUxqhMh0Y3ELgr8tvsDvtvnAgmtIYbf5oBs4IOl5vcmj0&#10;dnBYsc4m1ZjG2dxpvlSis8q1JrZEBZrCEskFSpIhVaQ2AmXfTZEJfL5aL9BoZTqQEukgY4wtkQvV&#10;OrHCOMbkDnG5L4YHGXyxQKEBa54SiDgKrVCmZymkIlIYWytWm8RqIwT0CIujpjxssWKcKWAIBUB+&#10;nkzHleomeSIGV8gQiNhi+SiLLdKD7nhhY0ooY6tLojGhW3QWt1xrgaqQgDLrLRyZHqjMk+OZ2tBg&#10;sc4s1lF8jVmoohQGO+gCU6iAa7B6aUcwjN+OS+Vqg0umNSsMDrXBAfpi84Yv3762sKtteU/vOxYv&#10;V50P58sXbv32QWPn2q0bWTyRxRPGTb2bnhKrtcF4XmS0fXLk2yUd61o3run6bH3Hjp4l6xp3nDpm&#10;9tDwcbC9LV988j8tzed+uYyRozVYLU7/W8b4f61vW7WuWaIzAl8pb2zvudMfb12/cEt7w/q1q7Z0&#10;NW7ZcPjKRfBaGDYcOomuqAFrya7TW0+frPv28+Z9+9Z/tb/z802Nm7a3f7b7xuuXviS8+nso/aNX&#10;z2/44esNR7/Ze/yH3kMHd/5w6Kufz19//MwaiEN9wrnnSrOQjaNC2WcXfur6dF/n3k3bvjt45NKl&#10;SYHK4Y3X46RIMMvVx2+OX7916rfbvz1/dunR05P3Hn518fK9N310LBXLlzlK/QBP9pYjeTw4/miU&#10;+WiaeXdg4NazlxBYEKPoNLs3Ni5R/Xz/6aU79/qm+GKtOUCn69oXIFoTqS0yygrZB5CAXQO9gApO&#10;OsWSaaYFShbIkS+SKc0CUOH4cEy+MmtywXNFSawZ8LWOK9B8kWQpki1D9gF9QUHqaSiqYAlg0r5Q&#10;1gn/m8wn4ZPqU+7oH4gJXB02HoyB28xDrRIeMDsPd+YLpuLZsj+c1Ds8sQykbTQPjJx7T8riaY1Q&#10;UWhJqVYjM/Z1fwJgBqeozJAz12GMRMwAjHE2gDoB7DzZO4f+zJWqlSoJp8evijNQ6pBftfLMX0Rv&#10;leay9Ql8AsaVeTJ7MTMPdRtPlsDJ09lyNlcG+ymU5/MzZIIEpyXb/HJVuJ1srpIjzIkIbmAGPoRo&#10;9kcSpFZjvoRW4Zx1ACZLDHVZTEIByNxMEdquCjDGddGxZFbg78ULnB/UsFTDAWQhpkyC8HEAQfSZ&#10;vyoA7Dr5KFTw7Wyh+h5QDc1H4mPgbmJZIBll8xis7oGJyb4pxqhAMC0WTUBPc7kD49MjHMHAFOvt&#10;yDBHLJfoTeNCCVsAzu0VKPV4ATWlJugcK0lk5PBYHaFAKAlYsvkCFofXGYhZSRkFP/yqyeIVyZVq&#10;2JErAO5rddMGkxsUweDwSg1GyuqFXZvdwSmhSGayWNwhhZ4kQVJrLdBLIq1BrjcpYeYWF/yz3uGT&#10;UDYIKrsnrKEgldPBEFkRB7WClgtG0iQtQTgF/6/QUsH6PHMomgnQgPYwcBRilEwqYOTQsXi6ABYV&#10;T5cjyUo6W62XaZ7PF0klXIxe9C2oWzJdARzmyfzzfCpXAWkGHQT1iSRzAHtIJpIvIUymP8EVItEM&#10;pHAggjMXk/ky+HokAp08D/sEUQhGU8FQnNTpCsfoZB4kw+ePBiK5UDgDvhwL5+NJaOWc1RVyusO+&#10;cNJHR8PRHDQ6xiTamSnMkMm8evAKvEE2PxPPkDJccRK/BWYw4wsnLI6gnnIrKRceBMb+zedPdn93&#10;pKm79/szl/CgcaTa4FQbre9Gp05ePA//affRoNe5Ek4IMjf7DyjpQrkKbgsMhrYmW7nm5jHOommQ&#10;P4zF+doc2WwN263UIKnn0AUQExiUxCCr82A9j149edH3xh0MAbnNXt/DV284PJnNE3D66EkeC8gh&#10;EMjlKoolEr4bG/v6xLGbL55bgyGh0njwu+9vPXl08dbNCR78jMvpDQWCKYeHbB6PxNJ2P62kLDZP&#10;0EXHwO4m+BKhmrJ7aQwdLeVQmhw8uVKhN3GlUhkGTiBhgTbSG4Uqg87s4oglIxwWqerhD2HYAG/U&#10;lFllsujNFr3FobSY2TKZyR1wuH0Kk4ktVfAUKiVwNRDWWwIU1DBlNYJPmGk5CV906a1uk90pUels&#10;Lq87EHEFYxigJrMbCA08o2xuty8QimTtfi+whE7kjCQNbEgGDPGEwDfVZreGZDB1cFWGCc70IIPF&#10;VagVlBMIJ9LoJoGaMoVIZ5iWyMf43HEWmytXqix2jdUl01mnpQomXzgh4I2xeeNc0YuhkVE+7HN6&#10;cHIUEhmaWKjVCKSaKaGABbzXWbQ6O6xUpDIKNToQcJXRKtUYp/g8Fsn8Rwnk+mmRQml2wroAxhqK&#10;BJRprF61zSsxOXBTBrsbFwXLM9i8Biupb8aXaYSkdLdZQdnBITQWL0sskxhtYrVFZXZLtaRXp4Ri&#10;jtzAkKu1GIhGs1it58gVuHexxog/lSan1uLyxbIKvaFz26YPmppPXb0VL8xone6NB/Ys6lh95OxP&#10;tkBEY3GOTE/gVMBaYMoP139e0NHQs33Pi3fv0P7bj++v2NCxfGfnG5Y4mZ+1eNw9e7f+Pw2Nv967&#10;D49mdXrd/lj/xPQHbU0rezoVRgoAc+vli4WtLcs7u3d/u//o+RM7vty3qnvtinWbHr0bBjcFCIGA&#10;ksCLLN7Pnfn1wj+7mv6fls62rT3tOzpXruv6Z3P7wt6ND0fG8a03FNv29cH/p6P5w7b2VRu6O7at&#10;Wb21++Oezo83dZ5//BwSGWiXKs0N8cSd+/d81EkSazd2rV28oXllS1vPJ3tuvH4TipPs/F461rp7&#10;04K2riVr21dt2rxyY+fy9Z0r13ds/eygIxDS2jxNu3eu3rJ51eZtK7b0rNy5demu9Us3rO3cvsFo&#10;cwMP7MHkdz9fat20Z9XmNavWdazu7e3+fN+DwQkgJbAc7nj9V59v/uYzkc5Yx9334UxpkCv67NTp&#10;NZ/uW7trV8vB7Z/+dLyPIU4WauSA2b9sgejBs6e+OXOJI9OBvpTfk2l2g9t99va9G89fA9ehO6dl&#10;+l8ev739buj2m/6f7927/rzv/P1HP/5xd4wrAdnH8UButoq693bs5G+3Lj56/pLJ1dh98Dt11M/R&#10;4aw/nrUFiE2lsiRDC+gRPNejwcEHo5OvGSLAMMASoAVJjXuM5Mp2X5LyRIo1wirglHPVWZ3bbQ7G&#10;42RdY9bmj8jNToPTB60MwYCzZau1QLyghskl4L3fxzJlqyfpDqSAkXi4FnvIbKNBLeqwXQvScWi1&#10;v/EV7MoaiNqBw6Rg5Vw6OwP9REKLSd3YGZAMDBK0LRRLJlL5eL6EC2bLs7E0WSjJFWchAYHo6CWM&#10;EGA/6AIAGDoPYAPYADkjDCBfTWcIKhTqsXIgFrnyHAn1SpUgy7x0Mp3Br+bJMk2hSmb1gevF2Xi6&#10;5A0nKKvHE4q6/SGb22ci1QFEA6OTwzzBuFg2xZeK1YZBBuP15MTr0eFxNpsjVktUhkmuUK6z6KxB&#10;idYs0hhlejMYmsUdhGFSHp8vEA9GMl6SyzlqcdEykx0+TWu0Uw4aDlSqVtncQYs3pDQBs0Ng25Qt&#10;4AknANIQymZHwGD2CGQ6mUZn8walagNoukJNWe00HKnSYNWYIYuCKiMFkqGlnBanx+LGT9zAXX8o&#10;DQOnSa0LIOhMNJEPhtM2lx/eyR2MOQNhkkQoGI3G0/5wIlIPqCabDJNkpZ/E6GXK8VQBH4LP5cDJ&#10;yNpHPf17hUyfJDMVkiwsQzIHA4ATqRmSYqtAqr9AAUOyq8zmgD8OLCRKPpanQYDIdudsEsI9XwV+&#10;FQF2sWwkVYgmCt5g1BdKB+qLBXW6UPSEU7FEPhzP0KF0IlmEQDfYXE5PCMf4yXsvHJ3O7nf646Ce&#10;GRLNQJ5+ujADtV2fVCNRCGTCPJFxBeJQhhTUJiAtXQrEU5dvX//85E/NWzaevXbb5qND8byfTsKh&#10;CXXq7y/9yJPrnb4wrABoG07lQAj+MUv2irzHHYKSYExjSBHAnplFu4ulSjCWIVNqf/1vLCiOxDFA&#10;+9osWaaq1f4qlmcev+t/OtTn8IXK1Xk6njZZAQZmyhEETWNLpO5Q0uL2qigLUyB9PDxw688/ng0M&#10;SS2e1yPD277+7NKDu1du/Do4NaVzuNyegNXhd6EjQnFfJOlwBXVmG9gfZNOkQvFiZIgjV0FUOb1Q&#10;bza2VKXUUBy1WgBtbXDw1EbobKZSwZIpzfagQqvjisQGux8obnOHvSS6wSfSmkQq1QSXx5IopHqT&#10;xmiRGcwSnXaAyZRBegeDoAIKvUVptEzyeUrKJgHYO2mhSs+Sy7V2N/4U6Smj1ak02UUKPeiC3R/R&#10;WdHqqC8YBV92hSIOdyAYT2Loe+iE3Rs0Wl1as4siwZkRo8Mj0hg4CiVPogYjHhSKXo2Oc5Umgc7C&#10;UcpGReK+qbExvpAjVwrUWm2d1WrM9imJmCVQTDG5EyzR88Gh/tHxCb6UoVDxVRC7qkmBjCGQQnAP&#10;Tk+NsbmTEgUJQVfr5AYrT6nia+DBaA3lFcrVfJWGI5dNi5Qj00xYo8jkEBvtWovPaPVSTr/a4hZp&#10;TDwlsN8ghqkFY7AjkB4ZZdcYnWKNSa6zy/W2KamUqdOKNBqQaI3FZbR71Can3UOL1NS0QCpUaUVa&#10;vdJsY4N2iMR4DNNS6YRIxhPJlCaLMxSD+Z3/9ZeFLSubP9nli+fuvn33767m5h09k2yxKxRXGuwC&#10;mZYtAvfSOgLxnV9+9VFT+7mrJLVWMl8LxfKHvvuuZWPPkZ9PJgo1o8PdsWvbgtUr/njyIpoqwFSC&#10;dPr5m4H/NLQu2tCpdbgj6cK2zw/8a3nXl4d+MNgddCQlVml2Hti/tKvp+ysXo9kcvHOuRsyJJI7O&#10;VU6ePfnfzQ0L2pp/+/23V69f/XL9l/b1Gz7qbNl89ItAIuvyhTbu2LOwY+3G/bt/v3//zr0/Lt+4&#10;tmn3zv/q6FqxdwNGQqaeYnrd53sXtjSu3Lju8PHvjl347stjX7ds6Fy0smn59g0yi6tUm/PQse61&#10;6//Z1Nq9bcPuI3t6dm7Y8/muTw/t/v7MKX88JdXblq1bs7C7fd32HVs+397z+Y41uza27+jZ9eUu&#10;UOxUqfbry4ElHb3L1/Vs/HrPti+2r/lkw8L2NU1b18qtLqAUWyz+99rmZdvb2DJxdXY+ni//3j+0&#10;/JOtyzc1te3q7tqxYdnmjo96Whr2bx+TK4tzczBnkUK1eu+WJd3t+098D/8IXVucnx9mMJZtWL9+&#10;375ALBsvVo5cOPHh2ob/bGpbBIKyAySja8nmto+3dR+9cipdKidylT8nJpv2bl69oWvlpjXLtvc0&#10;7Ni259zpaYUBX8F7ksLJmQp8E8HEepJnwLPYaFv15d5FWzd0fbLDF4UMJr4FUildqt559WbLiSPH&#10;f7kOfVOtL+Tr3fSB8yf3nTo/yhDEssXfXj7ZdHT/Fz+fZIoldVX63uANf3fjxq7T374Zn8DTvPnq&#10;3Z6fT5+6/Ws4VfaEMhcfPTly8wpfpyXTkuXZCIFJEqwUz5XGBZJPzp86fvOyye4jc9oVsiYCsW7w&#10;+J+zOaMSidEXAD8AThRJdZD5QCLF0ZveTfKZUpXY5HgzOTUh100otXZ/CB4f2AzGY4vERyUCpd2n&#10;8QRBi0fE8gmJnE/ZfJBXs4RCRRMlRyDJ15ieMyafjk2C2eCbTHEOPwds5yrzAB6MeRdUXSjh8EV9&#10;kYjLF5dozON88fDkJDztCJckHZLq7a9Gh/pZzLdTzDGBkCGV83UGhkQuo2wyk40jEiopklhCZ7Ub&#10;LT67J+T0RjyhBCEBNo/FF5BRZq6OYsgUKoPN7IhYHBGF1mDzRHAwTFthsCm1ZpPLb/OE4fSsXp/B&#10;7FQZbWqjy+AM6FwBmcks0+vlRqfOSisNTo5CJVTrKHdIqtG7/BGD3eMBDPujJqstkS4Ho3m7L+SP&#10;pBwB2k2HAxC70bQvlDQ7abXdDcED+w0l8pn8DB3ORJMlYFAiVyyABpWJQgXa4U0mW6mvkpB1jQqZ&#10;MqmlCbmZTwDLc5VIphBK5mLAxVg2QQL4cyReLFP2QgEH45FU3kAw0m/D5ZNkrjueKAbjGfR8qlgB&#10;jQ7EoL+hvNN0PAMkdfpDMPlQPJtOl+lI0hdNOv2Q5slEtgLl7QvH/YGIl44Hwwk1NJhU9Xp09N7L&#10;l38O9SsoG4H5CMmhBq2bJyX1aok8hlw+m6/gRgLRTChecNOpZLoGp3Tv1ZMvzx3v3rX90q0bekLO&#10;4CRzdm/UE8k8fPIM4hQtJ4O8OptMF5yB0D9qc38B+cl0N5AYzKU6+3dwWW0OCE0WUXA/ENOwJWB2&#10;NJ1z07BBjGmSF7D2/q9sqfzLvd+/Pv69xmopg4emMuFEnsFX+gIJaF+xVusLB6U6jVirM4MhWqzv&#10;xoZfDvWr7NZBNvv4pQtPXr29//LZFFcMWqfBONOYIG2tTr/R6nd6gxr8AMzO6mKKhQ/ePgUee/xR&#10;hcbIV6i5cpVApeHKoBhJkQngt87mVOiNfKkIAlyi1fGVqmEmQ641aUhBa5fbFwIP0hjsLAlkIaS2&#10;U62nODIpR6phiEQSg15nAcf0GawOpz8mVGrUZqtYpYLi58lkHBHJOQr9DaU7wWFjVIJLqkAt9ZTB&#10;RkqXm72BQCLj9UUwGgD5aLbZR9vcEZPDp7e6+CCwVofCYOFLgZrGITb77dTwlELCkSkneRKGQMES&#10;S9HUUQEf2Cw32oF5Ksoh0Bk1lJMj00wLxUKNdlwoft438nxwpH+KNSmRsaXKCbHsUV/fBE/Il6t4&#10;CvXrydGBaZZIZQXKGmx+lcEMjS7QGIVaHfpIrLfwVWqBSj/BZEsMZqLL1RaBXMVX6LQGN5BMogYp&#10;ptVWuwJ8xBsDwKkpi0CpkWnMTIlCJDMqtVauTsfX6qcVSoYMuE5ZrMQfgWJP8XgQ00qzGdzF7PPz&#10;pFK2QElWuLkitkiO2+QrlSZXAGyUKZK0bFr/X43t554/W7Vnz4fNK6/cuIRfQabDA04I+JNCIZ6L&#10;P5zZd/irj5uavjl5wRlOJMjumhpfKHv17p1QrcpWZk1uT8+27f9a0frni7fBWNZJJyKp4u37d/+v&#10;9uXLutqMIHrJTMfOrR+saPnmwkUfnSYRSdnSn89ffnb06P1HjxKFKpwjiROG7sG/xZkT587+e0n3&#10;io0dGqMtW6r5o9mTpy8uWtm8vLfdG84Ynd72zVv/1dh18drtSLxMQuSShaeDQ/9ubl/W1cWWysGp&#10;b7989V89LUt6uu88+UNHOWwun0yjv/XgVsPatmUrOv58+xaizUlH2zZ1Lmpquz8w4AqE1Bqj2eGz&#10;uYJWhxd2pzI5l7f1tO3ePTwxZjQ4+WKxSKpUaLQ2d6BQqbnjqU++/WZVQ/vJn8+p9Dq50fh6dKBn&#10;19ZVmzufDbyAzIXe+k9HW8PmzUqTCcAgohxtX+5a1NO679CBVy+fckSi3x7c6fqkd2Fny+7vjoIc&#10;VOb+Ulvsjfu2Le5ub9i5nqvRwaKLc+9HmKwV69auP7gPTD1ZqBw8e/zD1qYVWzd/efzb/Uc//+L4&#10;oa1ff7Ln+Bcvhl7kqnM6l69lx66Putq3HvzkuyvnDx4/2ri164P1TTsPHTQ43YlcIVfPvo5XBP63&#10;PEf2Vc/Ubjx99T/d7f/qbPjn+lamQgYXDE8CD5MqVr+7evbDLY2f/XgIBJhM18//JTYYmrat/WBT&#10;6/1HD5OF6r2+gVWbOxata/n2zA9w4uF08fitm6vWdrXvXPN2bCCcrRw49tPC1t4N+3aaHH6hxtj4&#10;xf5FG7uu/fEn+h9EAW1O52uZzEw8U7r8x90PNjWu3L5NpjPh3quzfxVn5+Dejv12c+mWzpXbNl68&#10;cy1TmikW6zPwxdqYTNr92a6Pt65d89XXG7/a27ZvfcOBDZ17N/5w9aIvFMcx+ZnZy/fu/Wdb1/LP&#10;tq3cvaHj4I6l+9eu3NHTcmDTr/evx5O5bGVOYfUdvvNg1f5dq7Z0t+zauPvQN789fRqM5YrV94Uq&#10;4RPwz6F00ebDnVUg+PD/+hYVJ0MiHpxm902PTgjFIrXJaPdKSRlfbd/UtEhD8Q0W6AquXMqWKyCs&#10;JSoNPKo9EDW7/A5fGApXY7LSoZQ3EoNysHlouZ5SaK2UPaA2e7SUzWD1Q3o6AiGrN2DxhoHuKiNg&#10;3uMOpDRmr9MJ4YTDiAoHHdeB5ds8Ln9Aa7LC/LU2h8rsUFAWhydanwqNQl9ByZjtXq3ZATiIRLNu&#10;Oh4IJx3uKNnr5aYNDo83lNJTbgxuUCVvJBUgM+SFaLoYS1eiKWhlMr2RL5HeyJWqhcpMjmTyIZwm&#10;V5xBZ+XLtWy+msyW/TGAbgkiGDAPPZDOVfHIAPaheDoQz5isXqPFFoymSUkPb8jrj5CkOiXI3yId&#10;A3qS2bXC7HwyVyDbsRLZTL7iD8e8QRLIHUlm08VqEkQznoGM9tOk61RGnNKfyKCpOVwChMbtjwRD&#10;CbPTR1k9ODIQykCZAJWzpSppamUuVYL7qoaSGXswlkgWwCFMjiAdywfShZM3r236anfztu6Dp05f&#10;e/i73uLGvXNlKtCXZ8NDBju6LQNVDHmcyhYc/vg/ALGBcByEpb7Lk0RnQEzXc4OTbOGFctUTiKMv&#10;oK0B4Ta3W6ykyBxFvlKaJYW5CjMzz/vfnb7+C8AYwF+fOEpDMvJl6mEmd2CqzxfyhRNJ/AQvqzv8&#10;4NW7h2+HuErNJEf44MWzMRbn4Zu3AxNMEr7vC1J2l9bqphxeDBcveidIQhUMjgDZryyQqIwOyuaf&#10;EEj5CplQrpNrbQaL3ewIgqwBQQ1Wt8JsxzjWWlyEUVpdDD5PqFAqdWaLg7a4aLGOsvvCDImMJ1Uw&#10;BGKp2sSWS8eEAmCJXE82eoFAqQHXnihFgYh5RWq9CGgHtSo3KkxmlphgJF8mpexuaHcj5bO6vBIN&#10;ycdp8/gol89NA62DgWACOKex2HAGgdTAVep4EoVQqQUt5UhkDCkJ854WyZhq9TCHCzE9xhWM8cWj&#10;AhZfJhepjWK9fmh6bEosH2GzILKHWLwh7rRAqR3lSgbG2PdevuibmBhi8ybYQoaQ/6T/zSRfRlbE&#10;dWauQqMyWrkyjcRo19m8AOZJiUgo14tUWrnOQTlpMG6pziIA1oolYpWBLVZAZ48LeHIjWuuUKgxi&#10;pQHdCGlNysv4IySwTm8WqowCrZYk5Vdp8UPQgnGOcJQ5LdGadEaP1uhUaoxsiVKiM6Pr9MAeT1Bu&#10;MAkVJrXFM8XnjrHYw2wO1DncgYdOOiORQyeOfLiiYUFX+/+sbmnZ0q00UBKVeUqgZJG95pxpkUJL&#10;iHnq0rWLyzo6Gns7D5w8fu3h03cCucETDiYL8dwM2KbO4WjasuP/XdTaP8n2RVMUzChVuvvw9/8s&#10;bVjU2WpyeKOZ/MFvP/9X08qm7ZsvP3w5xJNr3SGjizbZ3aFoGvZJ6HlhJlOYKdZm0+XKTz+dXbC8&#10;dVl7j1hjzpRn3aH058eOLl7ZumpNi8YWMjj9zbs3f7i0/YeLV2x0mk4UbXT8z8GB/2lsXr2mly9R&#10;RtOl/T8e/qClcf2uvZ4gfGy1nrW0ZnH5N+/bt6Ch/exvt5JA62CsfVP7B6vbXwwzk4WZSKqaLM6h&#10;NYUy2Xkl1JpWtqzp2rXdYHXCyKPpsjdWiANayiRkiQoG27ZsWNba8fDF63h2BpTFE4lduXHt4OGv&#10;hsZHcPw0l/1xa0vr9k0qky1XnP3t4ZMFnc2r13aNM6ZzYCcks0T2/usHS3q6Fve2T0oUOKfZQ7ds&#10;3f5xS9eqjWs/O3veEYzBzgcmp/7d29O2ayecXaJUOXTm5L8bWw4c/kFndZqtTqvLrTUZLB5PPJUu&#10;1OZHWdzFa3sauzeMTDG8oThM4/wvv6zu6Vn/9V6uREEKHBVqkSTZMQyHlSuQsCBfIn3g+8P/bG75&#10;d2fDf9qarj94iA//nrpPl2vHLpxdsqbt87Pfx1I5uCP4E6Fa07ZpzUddnbfv30sXZkC8Pzv+5fLO&#10;liU7us2BkJCyNO3esqq37cjpb6w+V7oy99mPJxa2tG/9fC96W2I0rdy1ZWHbmp9v3YVvJuvitflU&#10;rr6Np1C98ezZB+3tq3rXihSqUo0sRVdm53Vud9v2nYu6V33Y07z5ywNksX2GbDDLFGdfjo4uXdfy&#10;Ufvyhs3rN+7Z2r67c+X2ro9bG5b2rL/x5E8y6V2uHb185b/bVv93a8OKNV0NPd3Lt7Wt3tC2alPb&#10;9xd/jCTS0Ewbfzi8YH3PynVrevdube/pXdLd0rBh080XT6AL4XvRpbnSbCCW80ZT0RR8Zpmsjwbj&#10;dDxttHogGGD7U2KFUKUl8SUaM0cknRZJxXKD0mBXUg64OLBtFeVkK4w6aBibz+z0B+v97yATrVmI&#10;V6c76I9kYCIOX8AfSNR33wStzghl9XlJ5e+wwx8BypKdqJTbFUi4AnG7P6CzuOHQnIEoWIIej59O&#10;BqIJ/F9tcurNVos3qKYcrlAcoKUzO50+OhBNA8akap07GI/Gc346FYznLPaQyx/TWDxeOuL00Bqj&#10;XUs54Jl9kRQedypbiZA552IqP4ORA+TOFmZSufLfi/q5ItmnTiYw8GdxtkjeQ4JXYxlSjySZKuEB&#10;pfLQoPVteIWq1QlJnKPD6VCYzFLgiv5wMpEspnPQx2hSHiIbQ6we60d2giWI9i0E67U3HI4IbhDd&#10;FcUnJD1lzBeM+UNhbzBKORyU3YPGB+hEKJwDKlNWt58m8p2cJAfGQLZ+JAntKALU0aRgJAcAxWj0&#10;RhLuQBwszOgKeiPJQCp36vr1LV8d6Nq29dz1K3++ug9GhduRqrU8pfrsjZtqiwPdCE9Vmf0rW65I&#10;1ap/oJssgRDG8cx7Ei6RLZQJpZ19XyjNzPwdEz5Hlq7BfKuz8y4PSGS2Qgp7zMPAAM+V2pxQKvvj&#10;9RPK48ExOI/DH9KY7E9evXw13qczy6R6dTiaSWfITna1Vvvbn7/fePSnSm9WqLWPnj+++eD3X+/e&#10;fT3GcGCgeMMayiuCMnUHbU6PzUtqRdPJHJignnKAJBqdENwhoVzLFsqEaoPKYOGplUKdUWvzyiir&#10;nsSOuSZYQnACayDiDSVFJpuaTMuDh/olKhNPLicFNhQaaGK5xqgymqfEkikeB7gFVKNcAZObZkO5&#10;21w6yik3QnnLx9lcPeVRm90yg0VismsMDpna4A4kgIt6qxvjTEPZlSYbRjZHKldZbCqT1xOIuHy0&#10;LxA2WlxT3OkHL5/zpRrck1BlmOCyRjkcrhLgp2epFG8mxhgi2ZREypKoxlkCrlyDkwjU+ncTfRyN&#10;bojP5pISGqw+NuP18Niz/r43k2P9UxNMpfz1xIhYo+MoZG9H+qHIeTL9CE/EhHTW6Uc4fJ3DA/7L&#10;k2tABUYEoimBEOeHZJ+WqVgKFUci5wikHJmKL5G+IyccY8iVUMZyk02lc6q1dq3JCYyx+aKUJyTT&#10;OuQ6i1RvYUrUUzhMo9UYTWBaHDw8m0tlcmhMbvwJ8FdTLrHOwlaZJEaHQG9V6N0Sk5mtlE2yONNS&#10;iUBtkRpJH4Ls9/UPLG3r/Oey1n+u7jz582mIVI3BNMycnuQyXw+PvhqfBM+w+yIqjf6740dbN69Z&#10;2bFmSXfjxzs3bvz2u/PP+ozBWDxT1lmszdvXLFzWPjjFS+dnXL4IOPNv9377cOWK1q6NRpcHY/zJ&#10;syfN3R2rOlsXr2tctqN73alvfvzjgcjuiWRh/yQEqTAzl63N1hOTVU+e/flfy1v/taTj8OVfbw6M&#10;nrz/YNHa5o+7unp3beAptCqDvW37hv/P6mUNOzZ8++e9Uw+fHrtzq2Pvrn8tXbHn4C67x+vwRlZv&#10;6lnU0vjdqR8T5QpcP+hveR6MuPL50SMfNq8+8O0JOD7QiIY1Xf9c3vDNucsveeKHQwymwsBWmOLZ&#10;GmxSYbIs6+ps6drwfII9qjK/4UuvvB16wRFYPDE02OEJdG/vXdzeuufksadTfIM3GUqQLZE2lyud&#10;L+F2QPc+XtnVtL6XI5WCPXxy/IdF7e37vvkqHE+V54iplub+snl9O3ftXNy++vrTx3BScrWluXPH&#10;0q7uju3rV2/Y0MfkpIu1t1PTK1vWrd2zLZTOJfLVY6dOL2juPHz65wBJSF4FXuLk2SIB10J1/uHr&#10;lwvWtDVt7pVrTcnsTL72XqBWf3P4yNnLl21OX744C6uHI3P7/STMKgepUZPanIu3r1+0un3Fhq5F&#10;Tcs+u3ASNg4NDQEBj3nkp3MrGro//+FQOJGAh4HklehN7ZvWLG1rf/ryT5wEHnyCz9mwa+3/dLRd&#10;ufvk2I2bH7d29uzaweXziN4qzn195vy/25sOHDmaKlYwJls37VjY0XHlwe1YtlisO6hEvgwnliiW&#10;7zx5tqCte2Vvr5aiyNwhSTUxPynTLursWNnc9XFTZ8u6vRIjlSpU8MN8ZbZvZGxFZ+eSxoYTZ0+P&#10;TY+/e/Ps9t0/2tat/6CzufvAdnc4Ei1Wjl++8q+2Fc3b1509deb6b9eu3bxx9fovP5073j/RH06l&#10;h8XSJWtXLlrTdPSnE5PMiT+f/7nuk20fd7Zu+XqfxeshIf3l+USm4vQnHL4IFGEomQ8lMmY7mG6K&#10;juXGBYIRvnCKJzfY/QyRgiVXCrU6uCyeiiLLVVq7XGcU6S0igxUiQUwyH7gNZq83mPCH4sAuN/6l&#10;E+F4Lpwokuwo+QodTYXiOV+UyFPIHrc/aSPC16002vSUDbLH6glCRgO6LC6vzkLGuT1A2/wRTyzl&#10;icRNbr/B5tdTTr3DHSSTyXH80OKmo8l8LJl3eqM6s4+y+8PRbCSVDcSyWpPH4PTozS6bJ+ALJux+&#10;2h9LGs0Bmzvg9idC0VyQ5BLJQAqSyra5ItAUdoRhBoQukowdZTyF/MwsyalHwp/nK9W/cuW53Ewt&#10;RjQrwL4UjGZjJA1OAcIpka7g7si++UguBq2cyJAYt1jG7Q7lQRxJ3N8MRDyGTa5cAfBFEyW7j7YH&#10;gm5f3GT1h2K5QCgFT+4JxeCmIJFDsaTLH/SEgc2krEAsXggn8jrKQtNRjHOcDYo8lq7AIxXI5oVa&#10;ul7E0+HxA61xU+FEzuwP2r0xh5vGkZAUdx8/3//99527dr8dHLV5ImSbX7Zg89Nyo/X89V/tUC25&#10;Srn2PleYxejVmu3/CEUioyyexx+tztXlNdmp9RdR0nWoxuCu1oiq/ltq45gEKTFWI0Gnf5HPMcrd&#10;vsi0UATCArKTnyFJ4BwBv0SrxhDxhhJjbJ7cZFHg8dvdRounb2T49sNHSosbgPdkZOD0zetnfr0y&#10;IZH6I4loNO0n1cGMFqvH7gvZAHsBqNVQMJgw2vxai0fnCPgiSYXWDLA3O0MqrZklEL0bGHg+1Dct&#10;EnM1GrZSBWmIUWL1hCin/93ECF+qmODzR4CFUuWkQMxXaaRqSqTRcYFPJNRZLjNR0MdCtVamNylN&#10;FCkN6afVFMVX6LlShRqa2+wzkh3SHqmGlLLWWl0ChU6sMxsdPjLRbfNaXAG9zSHWaBX11Xo6mgbL&#10;RPsNVg9EtlRrgeXY/KFhFnNCLJkQy0x2GsDOEiteDg/2T05xVSpI50mugClTTglFYpVpChJea+HJ&#10;VJC9fLFCINO8nRp7OdI/wJgYmuKOc0XDDB5fKhucnh5lMkAXQFz6JphDLNa0QMIQyphiEVusGmRN&#10;9TEYL4b7hpmsPsY4S6Xpm5zA+flqg1BPcbVqhkwl11ufvHwzyJ7mykBIPAa322BzK0mxTidfaVCY&#10;nNBQkK1g9GyRkq9UKS02oz3IlqpHeTyhgWIIBWy5liWSSPVmiPv7b14+fPN8RCQbnJocFynH+YI+&#10;BgfnmZDInvb3Xbx9c5DF4yr1Oqt7++ef/F8rGpp7NgmVqki+yFdphxmcVxMjz0aGHg28E6tNUqPZ&#10;SydMTtc0Z/yXG5e/OX6oZ8cmKMV/tq/edeZsKFlWG22NHZs/bFw+ND2VLs36oySL0IkzFz5avXz5&#10;hh6dzYtRCpN78PjP42d+2PbV9oZNjR9vbP6vtcvbP908IhJCaAJKszOk7mSh9j6SzX/2/ff/1bDk&#10;gxWkeMOi3lVL17Qsbmlo3tB29e5vLm90jCNp6dr8P4ua/rW8aXF3x9Ku1YvaW/7VsHzp8tUvXr1J&#10;Fmsam2vlmp7/tDT8+vudbJVsawZ8As8imfKBQ98sXbbsk6+/9UVTGsq9ak37/72sYVFr55KNLcs3&#10;d6zasqblk41ilSJXmwMxWt3RumhZ25JNPU3bWxdv6l68sWnJ9rX3Xj0l6T6KM1d/v9O0pm1pR+Py&#10;Ld1rPt1x+MrP90eGfWkoDbKRcmicubClq6mnlymVGdzhxt27Fq/pfPj8SZYk7ibhWmDhkUz+85Mn&#10;/9Ox+osfTyQKlSkOd3njhtaN63+5fa1509qvLl1whVN3XvctauzdvO3zSB4Ovfrd+VOLGlrWf/bF&#10;n8Oj9/onH48wb/cNvmayo3Akc+8Zcmnrpq5FnZ2fnr90f3BCZnZIDXaZyuB0A2gq+RIpZQZ0JMG6&#10;ANriDP78vW/w4472hnVde3848s/OFV07t0OrkRDf+b9i+dKhc2c+bm/++uzpRD6HBkNVqCnbyrVr&#10;l7S2PX7ymOTKyFWD8ez5369/2N79P2vb/9Pe2dLb+/zZvVS+BPedrczvOX7ig8aWr749ki7O8hSG&#10;5u6tC9vbf390F0hPwmZr79PZciiayVRrN168WdDW1rV5I+QmPsdTSxRr39649e9Vnd2bupe3ti3o&#10;7Hz89m08W4a2zlbnRtiCxRvXftzY8ejt6zRupzwbTVW2Hzq8rLO7cVePE6OwMPPjjbsfLGvc+/13&#10;7kAslCjTiSIRi1nwm9lgqnD29p3/b0dLz4b1IqUEXhSK8N6LF+3ru3Yc2GF2+dLFmVJtPpufsfki&#10;3mAqEIYeTQfCCagU6NFBsezIhfM3njx+Ns2cFEkeD028nZ4e4UlGODyOTCNSak0OmqfWsFUyscFC&#10;UnCbLWq9GYhr99C+cJxyBuzQ2YmUyx8CD/AEo1aX1xNM+umk0xODEHX7Y/5YBuguM5pxsM8fUxvw&#10;06SB8ughAAwWKXR0MGZx+AORBNrmpWNef8IbSJN9XCY7mLgzGHeHEiCRsFA6lkUP4KYsTtCFqCeQ&#10;wtWB/U5vGJ7TT0dD0WwgmgNRUzvcFm/I5Yub3T4AYSCSBKAGk/lojlTZITkEyV47sgEynycb2fEJ&#10;HhaeNYgjABKPLFWswd7zZVDDMoi+L5CErjVYvOFEJhxKh+Il2F2ATkP1+iOxSDyTSJG4v3x5Pve/&#10;2f7nwHfxgHzhpCecCMRIKcVAPfeLC1I4loWgDcez4CBomzcc19t8zkDYSZauY05wDneQrDdnCslC&#10;GUM9kSyTNHZkvwnZ0AUA9oVoXDGRLkHxq212pzfiDSdD6aLVF7z+4PfTt66t+3THo9ev5BqiHi3e&#10;oMnlfzo4fO7OZYMzYAXJShYL1fd0IseXq/5Rrs4k0NhqbWaWZDwABhdnyRo23s/Vg8sgqf/GZqA1&#10;PizWq/URFK+nLSzPzIrUWq5MTPK2+EKJbCmeqdCRLJAsma04fTSJAlOqxnhTLJl4iif65e6Dyw/v&#10;m12BIRbjx6uXTl69/vXps2yhigT3R9OBECksjV4g8w8kkC/uj8adgajO6qNcfoPFB9UrJNm+7NDT&#10;Ogsl1WoBHkNTk5CMfJlKabYbHB4d5eKrDGq9RW3AAYZJvmBkgm2wkfVgfAWkk+sojdlrcQYAbCyh&#10;TAAcMtrVJofTS2IjLY6AymKSUWax0Wy0e3Bpo9mtNtnlRqPe6lIajcCYSaFYrKHMrhBJM+IIWh1k&#10;Kzm4iDcQj6QLRrtDbqDUJjc6wWD3MWRqld4JfjApEk1xpUKVaVooGxVwBlmsYQ7v3QSDKZT2cThs&#10;uZgnUYFAPH7TJ1Aa2DL5CIPFVmpFKotEa2AKFTyxalIkHGQzmXygsnB4gjHM5rJkmnG+eIQvmBbK&#10;SbZUrYVNcoywJwWScTG/jzHN5AoGmdPjQjHaPEW+YopJ1WrrFE8o11rBb/gKHcliqDNz1Xql0ao2&#10;WC2+kJLsTKPURjvYAFsi4iu1SoNdZ3PpzX6hwjjGZk+KFCK1boov4CqUExLllFj6bPDtFF/EJeVP&#10;5CM8gUBrmGCzJRrDhEDybPjtb/dv3X/x8s3oqIqyHf/x7H9WL9m451NnKBVOFjgy47OBkadDA6+G&#10;+58PvRIqtDytlq+x6mwBUjYqlXcF6Anu9PY9B/6zcvVHnT16d0Sq0a3sWvPvpuWvB6dyFZKfBJZw&#10;7vLFDxtXda3danH7YVQKgwPewROIqozaN8Ovjpw6smp927/amr48+UMwkiPhKiRRCQnoxajdc/Tw&#10;f5a3LGxq7N7S3bGzt2Vnz9r9m8//et7iCSQzlXEup6l77T8/XtW1YcPOLzZv3b+xfevaBc3LP17Z&#10;8GpgIlOqgcat7O5csqzzzPU76TKpg5mrvs/PvHeEo2v3H/z3qqadBz9z0xGdw7m8p+W/V6/o3tK7&#10;68sdO7/Y3bt/6+bPd2mNluLMe4HGuKihbUVvx95vD37149e7D+7f+fnW7V9veTtBCgkXa+8NZsuZ&#10;iyf2f7+vd8/G1Vtbl/e2rurtOXzpotUXz9fmRqcnPmpa3byua1wgESr1K3es/dfazvsv3mSrQGuy&#10;9xfgF8uVvvrhwv8s6/jy+LFotsTgC1a39PRs2i432vd9/Vnzts0vxycuPnn0303Nuz77MpEvpXMz&#10;n5/4/sPljYs6Wpr3bGzatWnl7k1NOzu2Hj5g8fmB1u5I5LtTx1ZsblqwoXXplu5NR77cd/bc9Zd9&#10;IhXlDqfT5blseQ5utD7PTPbbaK2e7d9/tbize8fXu35/82JZZ9dH7b2/PXmRmyGRMbFM4dCPpxd0&#10;rfr2ypUMmdsjJENutKxc1/NxW8fLd+9IzvBctVCd5auUa7Zv/LChbUlH64HvDtFhUCayZyxTnd39&#10;3df/6Wg4dupYNFeeEolWr93wcXPPKJObr8BlkROCq+UKJJz214cP/9nd0rZrFxzo3/ONJm+ka9/e&#10;D1e3nLh8fv2n+/7d0Xz45OlQEl6X7IeelshWgiOubD987oLZE3FEMzpvdNM3R5d092zevzMUz6fL&#10;Mz9evfHBilW9+78aYkv6mXymzMSWmqyuMDhlslC9/fjBv5uamrrb7zzrM7nCUMxynfn6/d/uPbsP&#10;aIGIhF/N5SuA7XShDIcejCYhQ7UWd9/UxMnrv279et+mw3sOnzpy7d6941cuvxkeHif7MKUSlXGa&#10;y4NmIFpCqVVTdlcgarZ71UaThSQai9q9PqPH6w5ECfwHk5FE1htOQfVSLp83GAuEkg4/jqHxrcFm&#10;U5lsNiBMKOVw0aC8Nl/YTcdddFxldZLl2xDUeT6cSEdj8NgpslIbyejMDpeH9keSlNsfBJCHYrju&#10;GJdLWV0+OgJY8NMxlzdidpPiSUaS/cLrcATNbtruj3nCMX8iA8AmqSTjJLF8ulAlywp1WZmvzoaj&#10;eRIEjvelWq5QJSl06isakMUk42+6nMqSOrCZwkySlMQmddxDENCBmC8QJ62NZjVGov0jsWw8XQCt&#10;T6SKUOSFerqVUr1+VyiZhrB1ekP4CU4bTeQCwOZw0haM+SIpu4f0AMRxMJ7C52aHxxuJUU6vyeE1&#10;2f3oZ28gGY7n8tX3GCh4jtDZyQzgfy4cy+N9LJ1NZADhJAGfL5RMZIqAXjqed8dij/pfHPv59LpP&#10;9wyPjgL1VBYdRyxUmC1vxkcu37pLuUKUm07lir5Qmo4k+8eGyQ6uTH5mDvBcTywMPEZfkH4pV4HT&#10;c+/nPcDOZI4sZv//k5rB7L3hGAhgpTYPTjEwNT3BlZF6I8FImBTeyThdfhap9eQ1kXxkCfLAIlGz&#10;083i8n+4eObHG7chZK8/uPnt6ZPX7v5+9PRpsAY841A8Z/Y4/65JrjODfmVi6QIdSdv8ZFO5weXT&#10;2d1shUZlsk6JpBqKZG3VmsyPXve/mR4HJLNVKpmebAMzOr0Mucpk94mNFCjhy76hkSmO1uyxuINW&#10;V0BndkLe6S0+eHPAiVRvUBptaqvLaHW7QzGJ2iAFzrv9+M+MUeV0sZUagdYmN5EE/xZPSEc55Ebz&#10;mEjIU2qMtqBEZwIboqNZu48mOU1doVAkK9fqxWodSaDmhij38URyllTDk6sJdkpVI5OTTIluSqgY&#10;YDOGONP90wyOSslQSNFioUY7IRKN8bmTAtEglzc8NSnR2fQkr5CNL9VpzQ6WUj08TZJ5SlQalkg2&#10;yRMx+VIGXzTE5YyKhEKNeUIoZYhlXKlkgsNjyOU8rR6/JRlJpdLByXFwN4HepLM4RBrbyDSbI1ML&#10;FHqmWAncFeuN01Kp1uqUmUxOOgbYlmlAYiwaq31SJMC1FDpKabLzlIZpvnySzx+bZCmMpGoIT6Wd&#10;lMjGBUI0BpRfojMCv8ckUonJqrY6VDbbuFD4cmTs/ounQ2w2jNkXyZ64dPnDJat2HPjSHcr4Imm+&#10;wjjC400JxBMS8bhIKNOZhhisXce+2Xvse7XTnwEFLs9BqP3x8OXClfDOPQrKraasHRvW/HvlopPX&#10;bpC0BlGSvnj/4UP/Wr566yefWoMhyhX44qczpy5c05g9GZJKrGx1e74+dWThyqaNe3dbPH64ZkAI&#10;kD5TrtKJ7MHvjy6AzNy97+Xgu1Hm+NuxYYaI6w0EYplirjiv1FPt6zb8s2nVtbt3FCqVWMbvmxjo&#10;3rX1P6uafrh4hU7mHQG6Z3PnouUrdn/xmZWOAQ+AHAAqnkrXun7jBw0N3/90GnxfoNAs7VyzoK3p&#10;/qtHWqNeT+k5fAZXzCPZpKvz43zBwuaWbd98IzWb7KGAyULpjVq1VhNKJknikdl5OlmgHB6738sR&#10;Me7ev7vj6L4Fbd0LupuuPn2aKlbfTA7+p6m5ece6ASZnWsBv61y7tLXjwt37qWy1nj+czCp7IvFt&#10;e7/4d1Pbt2dOx7LlZwODS9tae3Zthq98PdTXuW7z3lPHPj1z5l/LW7cc/DSeK/vj2U+++fo/y1ub&#10;tq3fe3T/ofM/fHLo082f7vjq9CF3NA41XJ6bk2k0P1w5tfngzpYd6z7e1fXxhqYF67o3f3t0WiyD&#10;vk6S2hUkMWeuOgdnev9t38drOxata/3h0vk+prBp0/r/NLbs++FYOFMqzb8PJTKfHz36QWfjocvn&#10;M+WZv5OjweQXdXWvaGt5+OZlpkgSiUMVWQOhA199vXDZio/a224+fvh3erXC3HwsX1339eeLulZ+&#10;eexINFtW6kwtG9csbGt9NzAIPCZrfERgkBRy2crMD9cuAY/X7t5h9wdJnpzZ96+YgsVruxa2rXo3&#10;MnLyl+v/vbqzfctmTzBcJJJufpzD+6ij85+rWj5e1/P56XNfXDi96dSxf3b3LO7ounjjV7LXtlI7&#10;dvHKvxd/9EFzS9P23Z27d3Xu29e1b/e+n37wANwqczIDtbS3dVHTisUbevf+eOzUjTtPRiaFOhvQ&#10;pQARSYqjzONdujiXL85Gknm9yxeMZIKxrNntZwlFr8f6H7x58XZ8mCmUPxvshxSBVxGqDQqTQ2WE&#10;04p6A1GN2Ua5gi5/zGChpRqLj04mCyV3JGmyeaKpXDSTD9K5eLYEr86RqFQGqz+UBgi5PCF4v0Su&#10;7IqE4R5NNreLiKW025cEVIQyZTcdtrqBfSRneChBEqfHMyWyEB4jBei0RofB6gGkGa32YCTlI/u+&#10;/P1jI3wt3G2AoLjXB3izekMWNx0IZ3zhiJuOKrQ2mzdUT4RScUWSwWgiEs+htwGoySwJxa/OksI2&#10;8USunj+Y7Eonqd9myEItCZBKpKGXghGYRxkoA6SIJQuhWA4MwRkIgWen69Ixks4DbnHacDSdSBVy&#10;lZlYJh9PlXLlGYhgDIZ0fiYUTwOkPMEQHU55gnGSiJROgPFb3bTDS0O36KyuOJkzyNGxNEA6ka6E&#10;M/U0bcAUTwDsBLcBtpUpzaJbCiSRbT6ZLSdJgpdyvEBS1ocTJEUalDpEqQkkKRz3JdJ/vn598PRP&#10;2776ZpzBJxvVcmWn1+ePJvga7Z0/nqC7YtlirjqjNJiS+RLldpL61rP1Etcz838Hl713BPwakz1d&#10;xJAm4O30Bhw+GsgNbU2OqYvsQqmCQUCWmlLpN8NDv97/wxtNwB7QiVDubm94YHq4f2xaZ/aASljt&#10;YY8/inMOsFhfnDi559hhld4EYnjt7tUng+8evXstUVOpDNknF4lnSf4vt89sC4CVoHO9/jjJ/JzI&#10;+EIppy+iMFmVlFWtt0J9UjZaSTkGJqZ4AoVIZTRbgwaz02h26k0eo9lus/tt/pg/EJ/gsoVKrYKy&#10;Agag9S1k+tqj0jvYEvU4jy81mBR6i8MdMVkD8OxStWlaqlJbvEozZbB7jC4XPtGZfWyZDmeQ6kxi&#10;tZ6nMbwZ6hNrDGCmeB8kkRE5b5CYitMbBm+y+f0qK4lR56k0KrNZqqU0ZIuUdoTFnhRLp/liodww&#10;JZdOsJjPhvrfjY9Nq1X4c1IsHAXoTvGGGAyGSDoi4EP6w+XJTEaF1qrSmg2WIEuuxEmmhGKpzghC&#10;zeQLuXLdIIs5wRWw1NpxHmuSLwKUMkggnlapsyjUdoXBKlCY3o5O8VVqiclMOX06h1emN7NlYonW&#10;xFfIGGKpnHIarAHK7jNYHGK9ljL7lbB/nRWEwxqguTKJQGUY5wpw70I1xZRLR4XCt6MThDdI5EKN&#10;SaQ2jjBZ0xIpW6QUydUsGc6pUGisUPNSyjo0zXg18LZ/isFRqPRm8NDYt2cvLGhsWL//gNVDG+0e&#10;PIVhnuD11DRDphCo9DqbW6zUbvv0k4VdnV+dvmCw+yLJotUfO3Pl14WrGnq2b5OS5Oe63m3b/9+V&#10;Da0bdzwZGBLqDH3T7LYNvUuWNh06/5M/njM4fa3ruz5oXnb98UNvhJS980SS3135efmitnV7PtFY&#10;bTB+6LksyUU1G07lD534YVHDqu/OnHEF4rFsJVWASZOiSYkM2dypMFk61q1f3LR6YGqKbKutkLrO&#10;3579YfGqpZ8f+h6OL5oufX/2x0WrVq1qbX3c34exGk+VHcHY4ZMnl65u/rCp4fbDx3ANbKVuWWvj&#10;gs7VYDDFKnj9+0Llfb4I3fYedj48yVq9Ys3Br74PxHEsiWzCK12cTRcqABJ7kL736PWbwRH4C+Bu&#10;ojAjN1j2HT36IbDt7E/wHU8H+z5oX7Vx//ZJDmeSL+3ctXtxQ8O+Y4chDiDci3OkmJVQZmhsa13S&#10;1fH7s8fg6A/evl3Z0r1h2z5fKG7x0ge//2ZpW+eKrrUfrVi946s98UzV6Q9vP7j/g8bmk1eu2L3h&#10;SCbvjaZVFovR5UMjyCbjdDGUKtrcIY3VBfZ5/NeTaz7Z/F8dqxa0t159cN8TTkXSJbicJAnEraHh&#10;X4MKtKxEV2/6dNfBn04ua+pavKylc/tWjckKkeBP5g6cOLJoefuhEyfjeWgIkupkiCP+qGntiqae&#10;F32vQdrw1NKl2hBL1NC18cPmpejbjQd3QkoW5kjW0lCisO/4iX83NX526CDEEKCrbe32xa3tbwdf&#10;wzXB15EI2/o0Q3amdu76b0ubW3d8sgfislgvZ/7NpasfrVy1vKV1iin6/dXbBc2tq9vaBGJRicyU&#10;zA2w2P/paPr3qlUftrYv7mlYtqZj0YaGfzWv7ty/U+90FytkIv3oxZ//s7RxQXPj4q1NTZtXr9jc&#10;0rSurWP3OqvHUyjP0YnCFyd/aO7tWbS24YPexg97ly5b17br0DdiuQoPGsgBtQd+k8hXssXZWBJY&#10;mA4nivCBbn8cVuANxWU6G0em4si0ApVuQiybFkikBqPW7IL9mlwBtz8CVUMCvJ0BgwUfemyeoC8Q&#10;DdBp+HCzwxeKZsGZQsmsN5qyeAgwB6OZQL26s49OwXc56Sg6E/hqc4fBgyNk41Dc6Ym5AhFoFROZ&#10;4wzaffgzBuwOxzJR2KaLLBSKNBoX2bUV8UchyoNmFw3FBJmOlnvoFE+tUptANcMk/1em4onEcHWD&#10;I+gHRciWMTZSuQq0tT+SCsTSMDGS8yQGIk1q1ZBM9WWyvQ09jH9nyLQuSQyQLkNMV9OFGvgoMDKW&#10;LEZzBW8k7nR6HT7cNBQySYVGKrjUgwoBKPFcMVUAycgDUEjROVJb5T2EL7SiKxBy+SPQvnZ/iEhz&#10;b8wbTnsCUU8oTrDfCxNJJwvFZK4KOAd3iSQLwFerxw/RiOGNBkTiaVBSEIssmpSvpkk1/UI0lY0D&#10;uXPVIDrcGQxFMoQH0KkIYDEQufj775u/3N97YOfDd29d7pA/CMcD0jbzemJy/5FDcg1g3Q/qn0qV&#10;MXgwRElVD+ByjeRFqaP1+/ekmlie5AwHlyHAXJ0Bg64jNwFjHAN0xytdrIHS4sA/Xj49fe2KN5Ko&#10;zMyRMj6xNJy+UKoYZTLejk2pDTYj5dHZXUabW2N23Xr0+OjpU1KzlScWHz/z44WbN279fkcgV4C5&#10;RJM5rz+ErgnFM3ZnFBo9Wai6aZJsHI8ZPMMTTBBEsTt4chVJCa63CFXapwPvRhgsvkajp5xQzxZP&#10;kHL6VUa7wYI/6UAkqTTZOFwZV6ZUmcygQi7wO09AZXZIdBRLoXC4A/gQSlprtMt1JHeKyQ1qFjF7&#10;aJPTa7Q4RXq9WKYTaHRynU6mMyrNwGCtFGTSE8QDYCtlFrvf5QvjQbgxyv2JcDyLsY67sLtpnlyp&#10;tjidbnK2Kb54iMnpZ3CAjjrKyZNJJ4XSCVJLQ8aWK+VWG1smZ6tVAMhJiVBptDOF/AkRn6PR82Rq&#10;icbOU+gUBvvI1OSbkRGWVAXyxSYr8SKRwfSGMTEplXClSoZKNsYTTIkkLJkU1MTqCautLgXlkhos&#10;sG2p2jLB5so0Zp3Fo7G61SQjm22Sw5oUCaUmq9RAyfQwb5eOcphctMHihXfWWOyuQJgnlwsUOqZM&#10;xdXoWWSvl3GUzXzR1yeQyIH3Sq1NpqH6OawJsZCrVAqURoZINs4TyAyWaYmELVGNcUXvJqaG2CyR&#10;ymwwufVmz+dnD33c1rTukwMqCkPCxlEoJ3lCgNwYhz0tFKBvXaHklTvXVvWuXdjbvP3LL45ePtf7&#10;xZ4V63qWdTZeuHtTY3NNiWT7v/zi49bVHzStWrKhu2HH5pXd6//T0Liqu+V5/5twumj3x3Z9ceiD&#10;jsaGjRt2/fg9cPrYL+fbu9evbOn67tKP4P8FwGG9YjR8dDhd+vLYt0saVx09+xPcENAtni6RqrrZ&#10;UrpIin/I9FTj2p7FbU2DE9O5ekrqeK56+pdLSxtW7t57APolVaw9Hxhs6WpbvHxlx471P127/sv9&#10;+yfOX1rW3f5RS0NrbzuTL0rmSqNM5vJVTStbO4bZfCAxPA5EG1wGTLQ4M/92dGRBW/uGXZ/wJWpf&#10;OOWE7/NF5AaTjrLDdw+Mj3du2Ni0uefNKIOO5xPZGqTPNz+e+LCp5fCZk9D3954+X7mke+eBLwSw&#10;crfr6NlTSzublvU0/fl2wBGIemMpplSx+9jRhSvbuzb3SDXaVLZy6/Hj5cu7tx7YDzYDhHjW96qh&#10;rXPByqYPGxr3HT4YTZYc3vD2r75ZsnTV8fMXwsl8OjcDoRxNAT9SgWgGLmmCyTl/7ZcXff3A7ES2&#10;avWGH/QPNbSuXdrYdO7aZVhiIJwNxQr5EilWYbL7W/Zt+deqtuUr25c0Au0aP2pqWLxy5crWNU/6&#10;RrLFGXck9dXJHxesbPv62IlwMgNhjc55OjS2sHvZsubuN/1DyWItni1orN6DYFctTY3dncvbGlc0&#10;rL766I9APJWfmffF0m2f7PpPS8PRMz+ly7Mai7N7w+YPO1a9fPMa+h7Cmrg7QoNmwdKuP360pLPl&#10;k4OfBiKpXKnqjKRW7+pZtKJxQePqz45/t/PQpx+taFrQ2vDL/XvxbDVXnH/w7t3CzsZFq1d17Nu8&#10;+8ihz777btOB3R81rm7a0sMRinKVeSihoz+eWby4ee3enWeuXz9/6/ov934789uVn67+HIR6rs5F&#10;c2WWQnvz9avPz5zY8c2els2dH69p+HBl0/avP7M4PGSGYPavZL6czJYwOBPZCp3KAMAoh9/uDbm8&#10;CZ3Nz5Fohqe442QXiejxYN/bkVGOSAOb0Vm8cq1RpiN7PQQKA8kGqrfZ3RGLN+qh465AAtpDqtYD&#10;xWmSOCwWSRQj6aLW6rG6I8B4klWbTqCNDn8Y+B1OZgMkiigFglVP2gWHRlt9tEChd/gjdDjvT+Wd&#10;vrCXJslHvYGwh9Qahj/MGq1eTzBGxzJw2jZnxEunYxgtdALaVKa36cxul5d2esIOfxRXsbi83kg6&#10;miJp2wF0gTDkdQooGs8X6WgKQjNTrCejBWCTJLvvYa2lKpkGx0PEwICaTJOaHyTbP7R+MlMFt/CH&#10;42AMoUSWDmUyYLr5GYwLiPVcoRZJZOPpfDiRjZDE9SWcOZutFeq5h8ORHEAnlMzb/GEXHcfPXcFo&#10;MJ71RFIYUYFoKhCOw37rm7/LrmDI5g1BLkfjOXQXICYczYRi6Wy+Ar5IGADQmmS1m43ny5F0lhQl&#10;SxZcvqDe7DZaXR5f1AXimyq4o5lzN37b+PX+9fv33nz4dIon4kukUAgQwQCLHV9+LpJr6PoyjEJn&#10;zBTAW+b/QUI5ZmahoedBOefmSarw+m4KfFKdm5+bI8FllXr9fDBTADYpC1iezRdm9DYvSXdQqT15&#10;M/jLoz+jmXyB5LYNmm1ejdE+Mj517c9b1x49UOopqz2gMlrVOisw7kl//zBT6Akl2QLhkVPHb9//&#10;/cSVUwyhgLK5KK/PZPeir73hOPouGE2Cs4QTeS+Gms1L4St33GIPQLCOcpgvxweZQgUU5OuJkTEm&#10;W2WwmuwOcE+zwyXVGKG5VXqrzUOiyimHl6/SiXWAW4PGaKlnn/FZXX40Ummw2VwBUrzWTqusbsAz&#10;VK/R5vUFSTUYsgVLrBzjsjhyNRTqJI8n1JqMJqfFSau1FOX0otMB+Ranz+oBAwjC5qPRQjQKzhEn&#10;O/NMJrnGaHL4rF5aa/cAXAeYrP7xiWmeUKEyTYp4QpVRabDy5Hq+UsMz6HlqPVuuZghELLkCpx3n&#10;CMZ5EiCfWGEU66kpkXBgarp/YmxaIJTqKRlJ9G3lyZQMiXZwbHqEzRwBHCr0LIlcBvkrloPKGJwB&#10;jZXkMAdak03SIjmuyJZr5CYLritUGyCjuUIFW6mRGS1CnVltdkNgGUw+hydi89LecMzg8FA+L0ep&#10;5Ku0LJ5UZ/cMcNgsqXKYxZ4Wq8UavURrEWqMUyLxlEAyIeax+GKGUCo32PhKg1hr4mpUHIV6jCOd&#10;Ekpxda5EodDbtWbnuauX12/f8dkPR6V6m9riGSEkZuJJ/6sRLocrlSn0Fjw4tYE6dvFcz44NrRs2&#10;rt7ctXRdV8OOngPfH53kK22BiMLi/O3pwz2Hjqxa2/FBe9t/uho+7OxuWb/++M/n1Ca70eGzeyPP&#10;Bke7dm1e3NS1sKP14+62ZT2dq3tWb/pixxhfHE2VoTVBPSGYCtVZXzSz59h3Szsbv7twyugKwLvR&#10;kSQ8DlQIXCwcFk+lbl3XubK3cYQngGIDdsILXL59ZWnnyrWf7BKpNFC6UBHf/fBtU0v3orb2j9oB&#10;kx0ftXV+2Llq6YbW45cuuEPEFb4c6F/a2bq6t2uYwwQNh1mCCkA3F/Cqzb/uf9PY1rG4t6P3ywNf&#10;nju9/btP9534asexL4+d/7Gezs+86fM9H3Ws2Pz5nquPH/zx5tXZO7+0bV6/srPl2h93YpniH0+e&#10;LmldvX73VqXJjD+HJ8fX9q5f2Lx69Y5tBy+c+v7K5XVffP7PNc1LWloP/3jMDe9Sqv3+/NGijsbt&#10;h/ZHErlsZVZtMm7es3NJ4+rFzSu++fFILFUG1e7dt3vpx03bDn43wOFOi6RjYtkwl/tyZOD1xJiD&#10;jp67dW3RutbezzaNiQTguA53+PfHTxoau1e1d/zx6E948xAkCIm7mYUWuf/6xbLe5o+aWlq39a7d&#10;t33jzh1tezetXNOypLHxp6uXMyUyn/HjlVMLW1Z1b9kkVqrRJDTz5JXLSxpWNnS3j7H40Ch2X+Dy&#10;gz8W9nSvbG85dPzs5gP7l6xctfnzvRj58XTZ7Ay2rlu3omnl+YuXoM3klLtz9+7FjQ2PXj6JpXLZ&#10;UgWkIVEopcpVUK5f7t1Z0L1sy75dQKZUofpieHxBRzt6bHH7qmXdzQs7Gheual7Q1LD7+FE3jXNX&#10;f/3z8ZKVbSs7O1+MjMu0ZlD8F33jTS1tK1avOnf1UrJQ8sXTe3/69sOW9u8u/OyiEyBxwXjOE0q5&#10;w/FIohBNl4U6w7sxBkum1lpcfLX2ydvhHV9/ubChbXnvWiZPUA+qIglQoQpDyXQsA2jJxZN5tz9M&#10;WX2wd/ixF0PvLt349f7Tx/ffvXj86lX/+AhLoZfKzAa7T6q1cBSqgelJtkgh1UKuBMyugNXjdXpD&#10;UNuU2e1wRVwAs0BEZ7VDTgRjKVB6DeVSgdx5aXcwBhCi7LQnTEp1+SLJIHAoloXcDMWyDm/cYPGA&#10;wXvDKV807YkmtFZSzDBAJ6Fw4OLMjqAnnFTozP5wArYTTxUSqWIomiHlEjwBykvrzB69w2dyEubh&#10;9IWc4bg9ALyPekNRmFiyWIUcJpBYmQNZIco1TUqgAqcLZAKMBJpBDRarZHqczIfPvq/MzOOVL89D&#10;mkMfg96Fkzl3MG4ye1yBqEZHkZKjpLR5IV2qkIBwOgGsTecrsCYSIznzHko2mS+VZ97HsiVfNOmP&#10;REniFLJ5rIBj/LG0N5xwkuxmiXA6BxaVyhY9gVAgFIlkCmhzPFWCgAxG0gCeYDhZLP9vBFyuPIMX&#10;3As5VaYAfplKVXASK1DG7FQaHMAFXzimtzsv3Ph1y+Ev1u7/9HHf1Dhf9ODFM3Qv2IPZG/7p8kW9&#10;w00WvEs18CEYQiSd+Qe08jzkcl06Z8qVWVLxpga8rJBdW2SNByieypdx7b9nwgUKpd0Ths/yxpLo&#10;zUJp5peHD7++9JMtQOdKs95o3BMiW8rEGs0f717XEyCnnb4oPBpXpe2fmDh64QzYIB3LA8MPXTh1&#10;9/G9ry78+Ordq0NnDp+69csEi2dzkUnpd5O807dvP333FurTaPVIlLqTt3+99fzRIGMconOUy771&#10;/OHh86evPnr8rP/N63fv+ljsO29eTUh4gLS3Y+PDfBZbJR8X8pSURa2xcKUaoNcEj/t2clyuNUsM&#10;RoPVqbe4WDKRUK8RSQ1yFambSbl8Yr1RoTerTWQeG7JvkMkaE4qmxEKe1jgq4Mu1lNZEIitlBkqg&#10;N1msPoaAL1IYIEEw+h2+ABhGOJ4B67S4PUoTBaEsUCnFWiNPoXox0v/w9Zt3sCWphCOV901O82SG&#10;cZ5whMsX6ii+Si/T2ERaigPFLOJN8YVspRo0eZQ1LVSAfNhEetMwg81TAGtNcpLO0yWQa6eFfI7S&#10;qLJ4hWq9xGDTm+0Kg4Utlg9MTU0IBWSzhNWjMtlhxlMCKUzdaPfjDAyhZHhqcloo5el0GqtPpXNI&#10;1SZSH1dvVehsIiLiKZFSZ3B7SOxoOM6QiccEggmWkK/QTHDEWotPpDcClXFRvkoJ1szkiYC441zu&#10;4OTEpARi2wOyz5arGFwOQygWyc0MiYyjUo8JhRylSmGy65wBjlwFlcBRaKVqQ//o2CiPNcphiLR6&#10;nkqlMKPfbG5fxOGNsfjSB6+Gf7n3+NrDNwMTTJ5Gr7X6hQrd/4+nv/BuJF3WvcH9D836vjv3nHMP&#10;bN67sbq6upi5XOVymZnZlpmZGWXLkizJlixmZmZmBlNVz0R6fzNr9erlsmU5lRkRz/PLfN8IicaK&#10;xhPINP7E+nZ9d19hfUNFR/f8Nlpn9enMbr7SIFBb5Xr3GhpT3tLxpPD9oy/5H2vKa7u7KTyBKxAF&#10;/w7cBmgLbj2WzrkDiYHx8RdfCpY299zhtCcShYKO9M7MXUdzkM8XbLkir7TozqeHRCYnFDsH7oH/&#10;ppZnf3r44Ene21MWGxA8nMzRxYqKhqZbrx//+eFv3/16+0/3f/v59YvG/gGx2uSPJgOhFIZ49s/n&#10;j2/n36PzxYnUDVVfXiUvv0azl5HMxeb+zq1X935+9uP/efTL3x7+/Mdnt/9y7/Yfn925m/dYqNSE&#10;YpnZlfXvnt39+y+g6N//152f/uPeP//7wU8vPn/hyaRQ7Ka2V//68OcnBW9VZks8fQnXrnVo5G9P&#10;7/zb3X/++93v/nTvh//z8M//9/3v7r5/RKCz4IBd4cT48sJf7v+9oL7A5Q0hi7zimf7puT/d/v4v&#10;t797U/XBF8oKVYZ7Ra/+9N2f//v7v//pxa/3Pr/+5eOjvz377YcPD8o62qU68wYW992Tn/7n1789&#10;q/rcMT1Qg2r/9f3jf7/z3fcP7x1Tz3yJZCB5EYmeQ5UEjCtqKv/PX/7+06OfZ7Z3iCwhjsJEk2jP&#10;ij7+75+/e1nw0eKCsnExujj/lx/+8R8//rG8tYLM4bRP9Xz324M//vjPOy9+E0g1oUROpNL/9Prn&#10;//nu+wev7hFYwu6Rob9+/8uffvm+orteh/Cf74f7j//PD7eaUahA4pzMEf31t9/+/fu/9U2N4qls&#10;PJl8ymBBip0yGXZfqLoT9Z9///55fp7dHdBYXY9qSoH4v797796rR3ffvPrxxb3v7t3983d//u3Z&#10;8xM60+4KDC4u/tet7/58+xYY/WDywh9NKw2eOw+f/sc/vvtU9TEYSxg9/jf1hX/+y63mlna91QNc&#10;ZLAF9GavxeOzON1md7i8s+mHRw8ruhvVBpMvnnb7Euto4n/99CNYyY29NQT6L69D0SyEisMVDoRT&#10;YHccnqjFHTLYfacc7jGDvoo+mJhZXDnaPzyhYoikvWMCQ4xMqecq5DyhEqw5XapkCZWAB/A10K3G&#10;bLe6/TyZkieWqZA5BgFQYjgSgyPgD6Z1ZhdfqWeAwddbzMgenIjBHtTYfAZkD3TY5Q7DYchUBjAN&#10;Yo1eqDToDDaD3Y20frJ7RAoDgIrW4OIrtGyFGnJEbXKAMIM50ANxIyPks0hPcpuPrzWaPAHIOyiM&#10;Eo2JL9HwJBqj0wvaDxwiU5mtyGSwWCCcgOsbz107vXEAVj/yKCoXQFqSpYAJM9lv6dxV/PwCshIw&#10;MwMIm72MZ5D2IyDY8Oa+cBywXm11CqHq2XxqHdIKxWhxas1ObyBqdgSMRqc/kEikr5Gxlc7Qv94h&#10;mb0Ip3LucFRjQTbf+uPZSCaHDOf1IcO4FEY94KLbH/PHUwGA8lACfIDJ6XR6o/5YGpBSb0VuRej0&#10;zmAoFU1eJs+/RWKZeOpmfVzuG5j4UOIiHMsEkNHaEaPdB6Su1LqlGiOcxi0sbmB+6UlR0fvifGSU&#10;kd0jVBqj2Yto+hwqYfvgGNLKJYWMlgewN1rBSOT+cHH17QqqRu4SAWuQ7d+Rxd6pHNA2MrvN7ovA&#10;P8MJOFEIdp9fX1sdvlj64mbROKLx2fOL4dnxit4+byyVvfzq9sWSmetI6pKrAKb1Wf1RsNUOR0Sq&#10;0bj9caFC2T89OrU85/DH9RZbUXN9z/hw48AoAF9pW0tdWyv65DSUQgaJ7xyf3f5YVNLexhSCjAEQ&#10;6/Obqz7WVXSMjcqNTrMvcHhGuVvwvrCmdBuDJXF4W4fb+dWfn5W+X8Ic4kjkNfT21MryvS/vxvd2&#10;MMTjw2MKlcPvnRt5Wvlx4/AQd0plSQDFPe1Dw/WDXRDuApmWLZPvEXGtM8NL+7szG7NkrgDcOmpm&#10;tKSzcx17QJcoVvf3lrfWBxcn1rGH8CMSk82T6iaX5/vnpyl8IUcq4wglXLmSweEv7u2KpHq13nZE&#10;Ik0sz01trW7hsIv7q8PzY/3Lk93T/Yt7G1NrC0entK0j7PoRHBBuYXcHfULYJ9F2jw42sOgl9Nbu&#10;MQ5DQu57Y07OsDQ6kc09ItHwTCaZyaOLVFSBhMDjL2yuYSinWDIZeZQlksiUZrARe8f4EzaPIZBx&#10;5SpQejThBD4gR64Wa41siYLKA5LWo4kEIpXJEgl5Mo1S7+TJTHSBFNSXL9Oc8CRIpwWJVmWwm13I&#10;dv4znmRlf3cDjzmTSQ8pZwKNSaDW4ul0EptLZoPEW/kKA12kILMFN6gtl2otNLaYzOVRhXw6R6TQ&#10;uZQ6J0OsonMl8COBzqS1+NQGuwQMh1jLFquxVNoeGXd8RuZKFBCvfLlKbjBojXaL0+cNJoLRnDeS&#10;sXnCkBhQb6hs0SkNWYl2QuMy+Eo4VJHWKtdaFQY3HKpKbxKp9TSJkiNVQpYabH6J1irWO8CUaJE5&#10;m7FI4tIXRVaEIp03rr7FcheJS6RFs8nuUxqdnkgylMwks9eAHWCcgXUimXOoIFA4jJYAXSRxBqPh&#10;eA6wOJm7kmkNRDr7gHAKFiGUyoH3BxpQWfwHFFrTQF9Ne/vA7AJFJDc5Q8FILpa5Dmdyeqd3bf/w&#10;kER1Q0ZdIHuy05dXyOp0ZD3ztdbiwJDJywdo1OwMamqodXpyeHVpdHF5dH7VhQyyvDI6AxNLix/K&#10;qx7nv3zw4uWD969KO5qpAmksnktdfCXQ6IWNVV2DfZ4g5Bxynx+wYHxz/X1twc+v7/3w7N7tl68L&#10;qip38DioCODfQ/Hc5uHhg3fP63oaoRBkrr5GMpcyre1B/pM7r56093bFUpcmh/tjzZef7t/658vb&#10;37+4+93LX//y7NZfn/z445u7dT3dWpdf63BXtLfc/u3u949v/fPZL3968rc/P/7LvVd3OicG9BZ3&#10;LIu0domdI/tYiDT60zcv/vzo1vvKEnASyAOIQMwTSnRPz/zlye17H1+yRWLQKoHW9CL/xR8f/v2v&#10;927fev3g35//+Me7P916entgeswOGuP0tc8N/un+939/9tPkxqY9lMAy2L++ef2/fv3bLx/uHlFP&#10;GTLlj0/v/detn6pa6pDtBhzBj/fu/PH7v//46JdfPjz89c2DuwWv7xe+eVWeJzfY8xqr/+3O39+X&#10;fjG7vHunhP9+8v1f7v69faCbSOfiGNw9Knly7+Dvd3/884+/1rY3K3T2gcW1//n1h+8f/MoSiRKZ&#10;62A8p7E5f3n94H/99t3HylJ/KAmS//FL2X9//+efX99vGuzunZ9qHO4u62lGDTRuYvbUNntZb+N/&#10;3vnLdw9ud48OHVNp+BNqbWfnP3+8c+v5AyqHG0eADOlPBWDqDCR8QaSlLsCr3Rk0WfwkNueAdLR4&#10;eLi0tbRxsHlAOjkgnB2SqVAc8CTyKZcvg0wEMhEpGSKJUGvgqU1UwAWj1Wh2CdR6eMEJg6c2Oi0u&#10;v9sfRoZteMPAjjxIOqlOrjAbLR6dwQVZb/dFNfYAQ6QE1w6ZJVDq1QYXQyRmimXHtDM6jy9Q6gQi&#10;lRjU2oIsZ0O2y1odMr1FY0IeRCoNFqVeB6IVDGcQgtTalEa7CbkhHwaQkxmtLJGcIRAp9VZga5HG&#10;TGWDDTDbfXF/MGlx+H2BhMUdAPh2+ZPucJIt1jD5vGA4FU7kkumr9BVYWyR64UQBiLuDEYMZlDrl&#10;RPakBU3gM9xevcVn9fgVIL8ev9Hp01lckNgmq1utsxgdAeBpVyju8SdCyWz6HFl/6g8kvWFkirkJ&#10;eW4dcgeQhd8OLzL9zOWNe0JJg8PjCsVCyXOnP6IxWeHwPP6QQmfAneBlar3TFwHnZ7F74gkQ2guL&#10;NRBNZG46xschxcDSAfFDYIj0GpMjoLe61Ea7SKVV21wEGqN1qP3e5/cPPjzbO8Drja7MNTLw3h+O&#10;01TqspZaPVQkTyR7jUwriSQvgonUH+xOr9pkQboT/H4zcP5mhgdy0/vrNzCHch0yxwLIAJj7ZkPX&#10;76FQXAxvHIrlbhZrJDPZ9kFUY/+wzRsF/o6BqQ/FjFaXzQY14yJ1fqm3Okz2UDCUcAdiArG0qLas&#10;fWRYa/M5vZGR6bmmge6RpXWt1bN6hKNwON1TU3Sx3BNMcSXi1/VVT0o/750S51fmO0cHavr719H7&#10;3aMDcGGi8SyeSi5sqatuqzlmcMEWMHjCqu6G5vGeyd1Nrc3DV+i5MuHrovyZ/T2QExeyfiE8s7R+&#10;99M7PIUB188dRFrndAz1VfajVAarTGNyB+J0Pv9Z0ZuRxXlAKEcwClXv8ITy88en84cYntJ0zOSQ&#10;GJyitrKehXm+TM2WyEDxeyYHH398CwkDocCWyzQW58b+zqfGeggytlSFwRFaetqefng/sLS8sbc9&#10;NDk8tjzzuOD5vS+vvzQ37BMI61hs83D/u8qKF9UVw6srOBodDEFDR3N+fenH+poV9MHizs7Y0lx+&#10;XWX37Ggtqmdydf6QRBrbWGuZGZrc2j6k0Oc2V3sm+pt7eir6+3A0JpHN38Ieze+szmytwcvmt9dR&#10;s31TGyszW8tsmeKITDkgEckc9vjK7MDs5B6BMr21ccrgnLDZa0eHeAaTxOVhyDSWRM2TalliqUCu&#10;B6NK4Qn3SacHFDpdKsfRqSccqAnmfQwec3rGEinVRg9fZeLJjaci2amAK1AifdSFaiNLoDxh85kC&#10;ZM6uSKk5prJJLC5gt87m1xgcTIkKTz7DUM4YUjWVK4FKdEQnn/LZfI1eotCD5ZdqzWDnjXaPwxMC&#10;RtFZnEKNgcpXkPlSKlfMlKpZEmRk2SmLx+DzuBKdUKGl8yUnLAaVy8OfMbgCORQmidoM7O8IINOm&#10;o8hQ6vN47goZX5+6yCBi+S158TWZgxy7jMRy6SyyqiucOk+kL6FkhBJZ0LzEObw+9a8ZOIFoMpy6&#10;gBoN5BpOIrzo9kdc/rgnmAjEc6C/PqQFcdoTjuvsHq3ZAWkcg/py/jWeuY5lr5CKEz+HwwjFkfEP&#10;WSD73BWy2PtmdxN8AaidubxpLJy4aeoUBkueC6Uu3aFUIovs4Iojo/3iCp2VyhcR6BwovpA4yDK0&#10;5FUsd+X0xwxWD4BU/Pwrcncd6fr0FXBZrNIenJLRp1TsGQucWTCegbcCswLeGuQcR2dzlPL4OYD+&#10;zaCL5MUh8XgfR4AyBJ4mmMySOJxdLGnrGL9DJM5sbvdMT0DWdE8NUbgiQBMAHaneMjq/0D7S87H2&#10;85e6ii/11fPr60aXNxjLJDIXyQtksEE4fSHWmKq72mo62sAi/EuWbhZaf6Pz5W2o3unlFaXJmrtG&#10;NtGSGNzPNVWP3r7+6eVvP755+SDvNWp0QGd2hiIZqdr0rjL/lzePSxuqIK+jiUutzVXT1fTXJ7/d&#10;//B0YWeNIVc9zHv865OHLf0dcC1O2fxf3v72z3vfff/8559f/vbX57/9+P7+rVf3Xnx5ozA5CppK&#10;//b4h4KaApPTO76++reXt+CP0oUSIEKLzR+MZ7VW9/23T/585/bHkmKZ3j64uPDXJ7d+evKAK1eH&#10;Mue+eEZucjzNe/uf9/7xqaYYKj6I1puywr/98vf/+eW7Pz78x5+f/PT3Oz/95favf330Y3FXBbgx&#10;NOnshxe3/nT77398+sMveY9/evnwrw9++O7+rdqmWqPZCQYre/07src+cY4EAIRWIIZs2EW2RPvF&#10;OiuNL9g6Ic1uzG/v7W/icFgKHUehYk/PjggUGl8oM5iZYu0Zh3fK5YJ7ZkhkABUCmUJpsOqMDrXR&#10;YbH7b56zhqCi6x0eUCatxcmRKSlipMujzuEFwuPKdaBGGouPI4AKICGzAUvA8+tPeXw8jbp9tMcT&#10;qSRao1RjA/evNtg0Jo/ajOyFMdjcCp0FvLlcYxEqgAFs8B2Lw+3yRHQmjw5ZmIbs0gaTxFGo6SIp&#10;so5dowcbQTijKk0OMLLeQALg2O4JAna7veEQnIRwegl3VDnYbHC6kMev/1pwkAPNvook03ZXCDSP&#10;zBVCbbe4kUmgNpffYHXY/SGQObXWbHJ7EJpXmtUWB1R4iVrji6X8kaQnFHc4A/5AKpY7B6q2OQOe&#10;IDLGQ6YxwhVXm9w6i4chkss1BjhjoBQ6swOiOQCy7UK03+4LirV6DIU4vjDNlSi9/gS4Fr0Z3gnp&#10;v2Z3RkA4oNQA6ILkuYNhpycEXgTOhsHqFiq1XJn2jCuWaqxw5CVddQ9KPz4uzFvd2JEotBDPaWSS&#10;WFbl9HT194G8+yPIFC9/LA7lJZbI/UEDuCNVQOYgvcmAlS+vL779DlR9fvXVYQ+oTY4DyqnIZADx&#10;vlkNjsgzlc+zeQO5K6TfQjyZnZgb7x6dsnpCUG4Ckfjy/s7Q6iSTKwDLY3WGVw73NGY3+A0NcpPE&#10;3TrQO7SyanQEmXxpeWt7ZUtDzfCAWGXAMMjhWAZ7QqvrbUFTmSQma/UQ1zM2VtnZMrA0s7q93TU5&#10;YfdG51c3dvHHwUSWx1duHRxNrs62DHRTeDKuTNk4NCZSmofnJxhiKZknZEvE5ajWwZmpWfReIAYG&#10;J944iEJNTS7sLuKpzEA4YbS7ilvr67q6SAIeFLHU+VehSl7Z0to3O6k0O9LIPLtvKrPz/seXU3sY&#10;fzSjNVu5MnlRQ/Xnhmql0Qb8AuYL/m5BYwtfoQ0jq28y4cQFk8cubm6SG22BaNoXTVDZ3C/NlZM7&#10;m0AtBBobzG77SP+dvNedswsmd1Bn8R4QiI8K3vz85tX+8ZnKbBfKtJOLKw/evyxsaOKr9BK1ic6X&#10;fqgpbehBVXX1rmKwUq2ha2ryT49+KOtBnbL4JxzhNubkc3PVH5/fHd9cm1pdPWVzQMI/N5W+rS7s&#10;n5tDzYx2To0/K3vTOTfWNjraMzkCWdc/MvCm8uPg8uq74g+dk0MTa7N5lUV9s2OtowOouYVjOgsq&#10;Zsto++7Zaf/C+PTG0i7msG9+Zmhptmd0rA6FOubwFo72iuorJ1fX5zY2Zva3CAz20t5u98jANvlk&#10;anMNx2AeEE8H5heWMVg0njCzuXdIoWwdYaa2Vwl01ib2CH1M2TgiDM6ObB0fnTK5OyTiJoGwfUrY&#10;PTvB0elUrghNIB1RqWcCiUhhUBmdOCrlhC/AcThnfBkOhIojwDG5i/s7Wxj06t7Oyt72wenpPom8&#10;fXJyQD6ZXlndwKL3T4n7ZxQsk6E2O0w3Y/CRzk0hUO4M0qkgfo60VkhkkWnHkVwomo0h3zkPIqGS&#10;goCB78cR5T53eCO+SNYJcG9yeUIpXzQFPhdAxIoMMrIgezGdXqgsoOKBSMYPPwVFj2Z9kbQnkvKF&#10;4vBPTxx+JQPZC3wAyh1JXoKGRdKX8OfiuQtkodnN8iJQ0AtkjsXN1Eik0QeyGyRzQ8mg1ikoUpff&#10;YtlvIPZwGE5/0OGLIiMd01cefxDZR+tD2qED4mfPkaE9sQy8+SUkKbw5cDzoJVgH0G/kn//S5vNv&#10;yey3SOoyDqp5Db7kEmgjkUW6MadyCOHBn4ZfhAMGYkggcwGu4Q2RBk/euNMdjSSQbiTgM+A1vmjW&#10;6orKTC6DN2gPJgOxbO4SGccZz9zct8xdpy6uAGpMzpAjEI2kMsh9QvAfmcvszRqfYCwH7ieevboZ&#10;j41M9tPYvMdnnOVd7DaegGewgIgSyYtY6kpucm/voud3D9hipc0fD8B18ScpHNHE4vrc9h6FK1aa&#10;3VMbW7Or20yBzBdNayzekcXV9uHx4fm5ibX1wYWV0bX1xoH+8dnFQDy7vL1X19W9fYQHP7d0uFPX&#10;09M3Mezwg06kHf4Ysg03km7rHXlTUdA+OAAEuYklva0o/VLfAKgUSp3bA1GrM1rV2v7ow8uyxmpI&#10;dq3dU9bdfvfN0wcfn/6Sd+f+q/t3nj/6+cnjn18+aR/ttXtjDnekZWLk7oenf3t5+0+Pvvvzsx+/&#10;f/Hrq6I8nlAGpz13s2MN7B3Ut0g4GQjGYknkOoIdRG632v1clQ7H5i5v7PbPTmzhjjDUs43tgxOm&#10;AJk1wBMiRlljBueNPE5S6nkynVhrojHEPJVOpNXKkaa7Ya3JAwpgsruZcrlCZ1eAe7a4BCqTQKUH&#10;xT1jcogMFlOulhmsTIlCpjWc8fhsiQL5WmOhcyUg/xKNSSAz8ZRqg9UF5QtAVm91Gyxeo9UjlOkF&#10;Wr3W6FYZbQyxkiYQmmwuq8MD9AtWwOX26+3IOnOJzspVqYVqLYUlpAkFMi2YxrjG7LA5gyqL0+RE&#10;+Nji8HrCMWcoxlEYVg6PIMHikBHJqxDSQjwdT2Sd3jDohdObQB4w+2MWT8jkcLmQVdwI5gKe6U1W&#10;s8tnsQekaoNMZ+GIJS53JJrOucPIsnOLIwB0GUtdeENxlcFm9gTMDpfB7lEj/VAt4OToUiWZx+FL&#10;FXKTRSTTgy22uiNqqxOcilhr4ctUApWWzOLqzU6PL6HW2ozWQCCWtLh9Zpc/Er8EcfUg6/mTnnAE&#10;IgqMF1eqkBotHJkBSJIiFLAlGjSZXN7ZeC/v9ZP8ovG1lT3cMdSKODIpJ2V1h0ZnxzVGRyCc8gaT&#10;DBHoMLJ0AtnBBcIMteD8+ivyAPt3UGVklfwFMvoesh1Z9QCOBnlojTD3t0uAgIubVXm5K/iOxe6q&#10;6mzqm1+CyIZCYHX4SQzWCZPGV+pArW0u39r+/skZi0A7IfJYApW6rR81vbELSnaAx76v+FzU0lzU&#10;2QWv2CXSIEuBd/ewx4PLE6NLyyKV3uMOC2Xq0aUFLOm0b2IJCMblDXVO9Gyd4PcJWJ5CB25ofW+3&#10;baRrE0/sGBvzhlIKtXl2ax1NIRLOyL1zUzKNuaa7afeYoLNYi5obzwRqDPYY4IDJFru8gY7RgVMO&#10;b3x57YTFDsWyYo2ZyBYQubzF3QOTI+r0BHlC4eeK2vaxoe1jHJhOrkheM4QaXVvom5vSO33gvvVm&#10;+4vyj70LUzbwYLkrgDCuRPGxonR+e8vkDsG5dgeSU4tL78uKGSKZUGHQOfwKlel9RXnn+CRHrZTr&#10;XQZHYI+Af19dKlAZwEb5wkmbN9wxMljb0ysxOIQqtc5sJ/H4b6vKOidnjWAD/bFjCv1VWWFD36jB&#10;5ne4Ykqtm8ziPP6SN7Q2L1SaLI4Q5M/0xtyLsg/ji3NMqUJrdjb0dRc2V3dOjJKZIovLqzZZUUMj&#10;7WO9b0qKD8+oGrNnbG6xaaC7CdUOMaSyuIUq3fzmWv/cVGFbC1Uk3cQTpnZ2HhW/f11f3dzbhzk9&#10;wZ3SBybn3pZ+eVFS1NjdJ9Fbdk4In1uqP7eUvy4p5CqNFL6woKG4rq+nbWKqoq19l0TcJcALKvIa&#10;S59++TSwMDaxPNPW21HQUDm2tvC5vq5xeGBoeeZ9Q/6nlurpra3mvp5VzGHrUEfnWM8yAfuo8M38&#10;7t4e+XRue+dtbWnr6GB1X0vr6MTGAaaxt/1zQ2nHaO+rwk8oqGKE47qO+i9dDV3DI5/qy4Zmp7eO&#10;MX3TQxPojb2TYyKTypFrDqlnaBJeY3bKtUYAEahBaDIRfYIHBOGIZWtHBzQubxuHFmlNKp0Nqhqe&#10;zjii0UhscMYOidYCFmoNu7W+t0WgUAD34WzLlDoahLdMCfVRqbeqTS6WRE6kU08QyNdB8ovk+lM2&#10;W6I3a8xgdJMAzRZPzGz3QQnw+OJgGqKZcwD986+/Q66F4pkY4Hvq3Gh1u8Ce+xKxzFUsc+EOJ6Bs&#10;gVgiG2zMXocnYnT6ZWozlF3kkSHS6CIGlhFyHgyHJ5D0xbPhVBbQNpLKAZgi62yjyAbQaObyZs4j&#10;MpzRH82BwwA9hqQGfwASDl4knrryx5ChfBFkPO7XZBYZfgDpHMnkUue/Q5LGkRsVF8nMdRJ0F1kH&#10;hEyWRFbD5i7T2W9p8AGIF7mA1yN+InERS16lc9/A0UZS2cwFqPJXwO7UOUj11c3D+5tuS1BzLn8H&#10;p3LTee1b5hpOxTUoNLL7FtlKhxw5MmDbFfKFU8jjCWTiZNDpiQRCKaRrSgaZ0QKuyxNMB292l8Yz&#10;XyOZK28oY/MiLS/gsCPJXCRz6Q+nwFolLpFO7MDfYJuiqWtPOB6I5W6aVOes3oDTEwgkc754GlJM&#10;pnNK1bpgOG1xRNSAiVYowufgzxy+iD8EFzEskhi0ek8UXFriQuP0CxQG4IczsYIiUO5TqHtE6joa&#10;J9fawCCm4I/Gc3yNcQ1Pah5CDc4urhwcyXRmOJO5S2SPPrA1WJlY9iIQzyQzyJ1V8E++MPIE1xtN&#10;ArNiyJSNQ+zSzubG7u4hlTY0OzG/uXJCZ9FFcqZQc8YV4slUIo0DBAwhpzQ4gHEVRiBLq0RlRe73&#10;BCJWf8Ds8gp0BsA7scYgkukkWjOdw2eIxWQO75hKsdi8BpvvZj25kyaQMwUKpdEKykHh8ikCMbyJ&#10;4qYTpc0RsnrCaoNTrrMJFHqV2q6zBWRavVBu5ArUgDFiuc5kA5r3GZxehQHZlAsmz2T16CwOsB0G&#10;h0eps/OUOjDQoVhGZXZx5UqN2Q7ob3OFHZ4wnOUQ0oIUWR+QBSvzFVnMDwU2FEtBrfaH0qFYzgPn&#10;H3Q9mHT6wAmFnL6E3Rs22v1gHYBqgA9dgTj8dZXZwVeoDCDIIaQ9nN7uFslVFhdyzxhZIe+JAHDD&#10;gYF4aS1eodIsVOiBxTkyDYEvIDBYYHf0Vq/e7LI5AiqjRWd2afVmpcUukMjAiKj1NpXeYbQAD+Y8&#10;4bQvlAL/DVYvmsq5fGGzB+lPDuZeabSI1SbkmZ3OwZHKaEL5wRmjuKPlt0953z2/N762ROVLgKQl&#10;cHZ8UaHW2D82oYTgi6SjyYxIYzgk4IORzB+uv/2ONAP/+hXQOXMJmo3s4/L7YueXv19cfQXN/tcC&#10;NPC88KOLf81gv/l+LJ6DFGXyeVAlZ/d3QUoz2SunMwCk4fHFXL6Iyx31R+OndM4RkYjGHx7RGOuH&#10;e/3TYzsAx9GU3mxrGe4qaKteQO/M7azvYk8AC5zBGMjV7PpcUfeE0mhPZ5FB2gckUn5TdffyktHt&#10;hfQmnJLq+lqLmitwdJY/lpaqtD3T/XW9nfPb2+5wMhq/QMYhb61OLE7NbKHhD+3gMCWN9bhTcl1v&#10;uwmsTjy1vLXdMzN8wuJUddZJdUa7O7C8u0MVCklnTIZQCWd98wh7SCJp9HZQa9TYOJnNqetvm93Z&#10;JtOZtZ2NULvre9r2jongsJkcfm1z++Ty0jYGb/dHIYc5ImnrUA9qZgB9RnV4IZj8QzNzAzPjdagu&#10;zBlLbgAX5q7p6KzqbOtbmmEpDb5wWqU3vysvbxsdhGC1uf3eYOLgEPvw4+ul7cPtQ7zGaLe7Ix/r&#10;q963NOmtUJAzVnewrqe3uLMJstfqCBjsPhKD86Ys/37hazSZDrGrt3khIus6O8fnF+Rmu9nhYwjk&#10;n2urKjq7sRSuzQG2NCuSaT5UfXnTWCk3Oey+EInBbBnqfltefEShgvf0ItsoHajJ4Y+VDSqz1ejw&#10;86SqluH++wXvVvcPRVqdyR1R6hwtIwM/vXw4d3hA5rDOBGyQujfVn4tbWsFwmJxePIM+sb5e0Fm/&#10;eHikd/ngqNhCSUlb49+e3Dug0rkqZF9Z3/RYLaoVLl//5CxXqgYoL22qKWqomlnfgWDlK9WzmyuN&#10;vT3/fPFgj0w7E4qPKOS+uYmiusrG/rbh5SWh0og+xr2vLK7oa7338un09j74dyyVWlxb+6zo092P&#10;b3fwhDOxdGp9vmawdQGzV9hQeXjGWj08LO+uW9jfxjM4n2sr8Rxu20RfXm3RxvHxJhZbheqY21wp&#10;aqpsnhyiy7UEGr1puLdzor+kpRpDPqWLFTga80nxu0+VHyvbKo7JZK3Vi5qZqe9uHVqYbB3r2QDm&#10;kShbR0fWdvaLmoorexvWMPs7RFJ1Z3PnSP/U2qRcb+GrdP3zcwdk8tT68tEp2eqLIg8LyGehSNbk&#10;8BBOTuGaQkpvYw9nN9bW0BiouRqTg8oXruOwGNIp/oxBpjP4EgUc2yYeR2Tw+DI9FCAGD16AFmlM&#10;pwyOWGMRaTQULgfNoDMEYpXBrrSYZAYdVA0cncEENvWE/P6ExRkUKOBlfK0JdDDpDSC9lNVGO0es&#10;VBmsdsiXZNYdCNs8fq3RLtEabM6A2x93B0E1kbWyTm/UE4xZHd5AOOFCmiVAtUWWC/mC4NRD8GqN&#10;xY08iQqlA+Gs3uSS6sxmpw+qEnwLftFscQJ7ATuCMCOrBJK5QDwNHiKRuYRiksxdhuPnoNYg+R53&#10;0GL1qS1OtdEMFdkdiNl8EfXNhky3Hw4yF05cOD2xEEh1JBsIJ8ORtC+QjKaQSclBhMbOk7mvYBoy&#10;N90wvIFEOI3siE1lv4IpCScvgrHzcPISDHc0ewkVzBdCHnCAA4CP74tkLC5kpCNy7wTx3zF4T38o&#10;YXd6XN4I6D3AE1irYDQTCGcC0SwcSSAGJuACyncQVDaM7DiHLyKJ81j2Mo70dwMzlHEGoy5/Asjs&#10;ZmMS8igkhVAQotapi+t/zTkE9wPKBCUCkCmUyOgtLrpIiiafLaF3tzD4Xfzx5PJy63D/wtbG/jHh&#10;kERliaRipGeRSKKx8WVaKKEgM1KdVW9zaW0uizOkNjpNjqAjGBWqTRKNQa630XlSqcbCFsl4auOJ&#10;WHjKE4q0GrXNptDbDGY3k4dM8JNpdHyp9pTDYUmAqW0SrQlk3uIN2rwRoD6aUMpRAriHzN6QWInM&#10;FD7ji/E0hkpvd/rjYDIMVi/S70xvgMICPgBeINc5pFqTCGkFITXYvWaPX6q26s0Opcais3md/gh8&#10;ZDBnNpfXD1fh5hlWCukWjmwhTt/0HQrA9Yohd7MgAu1uvzsUswC4exAxBh8gUuvoQrHR7rW6AyZv&#10;UGdzU9h8nkTkDkQB4nU2F/IMOZyC44Foh6vjDIaNDo/TG3QEYnrEQyMNVtUmO0so40k18CtIc28r&#10;MrRJjGyIVSt0FjDKoNNai9tgAeJyGm0Bry/hT5y7EPN9DmYUwszmh4PxAdUpjEap0qQ2u1Qml87s&#10;hXRmgloTSYVtjQ8/v/vt48vB+UU4KjCRPIMpmMjKTXbU0IDabAsm0mDaVBabUKZNpC6BrUGsbxqe&#10;ZC9Mdu+/MDqVOz//9g3s3r+0HJD64it43qvc9XUskQFjm0Nk+/8DfoctkpQ2t8/s7sGFsbkDbB6P&#10;yKDanQG7zcuX6rQmB47J5EjVMpVWZjSjiYTGge6R9TmuTE5jcpt7O+va2w8plMnF5ZaRCSQuo0m4&#10;KjqDvXMao7e7krkL4PVwIj08Pz2xtg0mFOLYE0hQWOzXtcVYMt0dghqRAL3NKy/GnJ5BMrjBKPhj&#10;ezhsdXfdIYXsjcaxVPrY8nJlX0tVd7PDD1xxpbc5qrvaB1cWKlvaIfwgK854vL7xkd7pSa5MDZUC&#10;TGH/9CBbKqcyObMb+05flKdUN/R2zO2utY72KwxWJk8ysbSEozIpbNb89orZHgR1obB5wViKwDg7&#10;orFEGuPY0iyRyWDzpMXVNZBjANMdE1NChVamM6wcoYHgC1trtvAECFaJUlHc0Frf37WMObA6wjZ3&#10;GI09/FRf1TTUhaXRDRZkMM7HuvK7n5+Q6FwodhKNvqCmpLqzq2dygkRh8GSqZfT+m8rihuHB6u52&#10;kUov1zvgk9Z199QNdBmcHocnaHGE55c3n1eUrhMIcIqgTpnt/vahvk81FTJwzp6gQKY+ZrCfFYJa&#10;swARIA0s7sDR2dnbL2UMocyLjBaACJM9LfwAeubyxG2eKCA4VcB/+vbN0PQ0ky+FIAtFM3Pr21Xt&#10;bRqoZAGku6FUZ7uX/+zg5MQdTSr1TrCiE0urtx7c52vNyNx7rRmiv3985nNz3Rz6UKLWecIpjlT5&#10;qfTLIYkDX8czF2a3b3Z9886zpyc8scri0FpdCotnYmX5WcGnlUOsN5ZxBxP7RBJ8/Fsvn5LpnFTu&#10;my+coNA4RfX17xrKjQ5IgStPMI6hMyq72t9VfgHB0DoDRA57YH56HUeo72g3uEMsqWL58OBLW3Vp&#10;Z0tBY61Abd4nkSr7W9ePDvA0ysDsFHjhL/WlE2uLYHdFamNBbdnYylzXSJ/W4IKPWYfqmN/ZJLF4&#10;HxorIdjkZmtlezsAx+rBUXl73fTWJpHFbR4awFBozT3tfI2Jr9YW1leItIZVHKa1r1ditBJotN6J&#10;fm8qLdNqG1H1p0zmNvmkb2Z8eWevvL0BCiXEAF2kzO+u65rom1xHtkLwZMrlrc2y9loCl2t0+uCc&#10;7+BxeU1VLePDO8RTvkJHFoi75/pfVX1eO8LITSCcVh2yYlbVPtrbMtzGEYh0wAT24O4xoaKnaWFz&#10;XaI2iOQ6hkSxjjlsRnV09HUdURh6m1uus9N4rOmVuc7BHiofjL6dr9SwJLKp1bmJxQUSk0OknMo0&#10;BjC1XaO9S5tbPKlQY7If02kLOxsD87Obe3sGm1em1o8sjo8uzy3srEHEqox2ugiSa3FhY2kfj5Wr&#10;VWBipHoLgUqTSrQ0Pl+mAzJzibRmMotOoJGPiASWUMkUyyh87gmfJ9ToqWLRKQtiwihUqngKiUSt&#10;4cmQLRvgaHkqtVCuY/MVBpvHijSj8AMveiMJqO8AA1ZnUKY2QAW02N12oHNfFOwEHLDFFXEEoiaX&#10;B9DTYENaE9pdAdBgTygDBGlFoM2t0TrhikOAGaxutd6i0Ol1NieoCzh1g91vsngh7JHnl5E08pwi&#10;gLQ3cQeSNgCYYAJYEFwy6G4kdRFJnoN4O30RvREEIh1DOktfxVMXCeTJyFUqdx1Hbk5cIrdSQzF/&#10;FPkt+NrkDOhsPpZYvn50tLy9SaJxKRzB4sFh9+hIfQ9qdH6BxuWpLHaR0qQzOpU6i8bstHtjPKlC&#10;Y7IprMidYeSGsycMUASiaHIF4Z9UvlSotMh08P2I3urjyjV8uUqmAmlxWmyB41MKU6pSG20yvZ3M&#10;E/LlBppIypaqeDKFG9xGIGK0e4AA+Sqjwekz2n1CgHWpDrwgW6YwWpxupG1ZxOUJGZ0BjdEGpxoq&#10;gAmo3RHgKbR6m18g0wlVarXOBsEskWqEMiXgCMCo2xfy3Wz1Bq8WRyZOImNvQKpT55epmz42/ngG&#10;jKMvnAnGz23uEAAJcJHDFbbYQ6C1EOd85M4/HJLfdNP2BMiVwhZYnR5wopCwnkDEF825Q+A7kZ6j&#10;UN+sNl84kgnEsnCEyDMOCBtfVKzQI13T7R7ABrjuCp1NY0bmZCt1dpXeqjO6rZ6Q3uwRa4warTUU&#10;TUfTFxBR8QTyeCuRvfSH0nDp4fDcgbja6JbpnHZwme6A3R2nsCWb+4eo+cnfPrzJq63exRx7g6lA&#10;BOn9F4qldgi41t5esM+J9GU299Xrjyn1llAsjawJB0m+/voNPqFE78zdbLnOniPrwwGj4f9fbx5X&#10;g+kLxRJynRksTxbpa4YsQ8t9+2ZzB0eXZ0lMViAKnzkuV+mIDC5kuMcfUeqtTn9IpFTyeGq1Wi9W&#10;6vaPCDPLy/ObmyqjhSfTTq8trWGxuFPS3MZ6YVMNWyJJId0qrhxOX3nn1ODqJl8shbMZT2cHJ0eq&#10;OzvkBnv64jqT+2r3BOr72idXFngqvTuSAAWeX19rGOwFMwfpEQimzJ7g1NbKqUAKxgIuHhRr1OTI&#10;p5pKL+RSJAOnlavRdfYMtQ+PwwWD3AAaQOOPnhd/EumtkCe+YJKvUi9trDUNtW/u48EYQsKsHaDf&#10;VHyZ2d3XO33h2KVUaUBNDzUMd22TyKF4hq+QdYz0syXSoeUpIpsDf1egVHeP9q3sHHxpqZHqHVK1&#10;trizray1YRt7XNHWwJMbBmZm3zXUShUmGpfTtzBL5kg/t9bhqQyL298zPoKjUCZWl4cWlsDEKTTG&#10;sub65UNs9/gwmcE74wg+VxYfs3gTm+sNPV1EKmVla7NpaEJudDb3o0ZX5iQGk8nmLKyrel1TNrkC&#10;7xA0O/00ofBDVV3fxITB4vNF0yqDY25751NjLRy2wmiC7LW4vJ/qi6q7mk2uMIRdIJ7BnJE/1tei&#10;JoZ5KvCaXoc3VNRQV9nRQeUJlFqz3uykcfmvPn96VvJpl3gSjGdimfP57Z0nX/Lm17YhlyAe3J7o&#10;p7rqspYmpdYIsWf3JphC6d1XjwZnpgVKg8TkpPI4VK7gXVnp7A7a5PIaXR441a3jI829PSKZNhBJ&#10;x7JXUDiefXx/cEpzBuJwDDqTEwD6c31922i/FuqR2wfmbwdPfF6Yhz0mRzPXENzeaJrM5JXV1uks&#10;TkiAcPzSZPdPbW6+rCwEo+2LZvzxcwDK6vaO6e1NOBtIw6NQpra/86+PbufX1rH5IoPVtYcj5rdW&#10;Nw70zKwtu8NxgdTc1N3SPzGMI50OL89SeMID8snK9hqWSvlQW07hiOAkkxjCzrGhXfTeh/JiGk+q&#10;s7jOxOKxlcmdg4P1wx2oLAyJ9vCULtSZm7uaoTqDxVk9wOwRMcdU+tzyIvhoMP14GhNDpuApdNB4&#10;qzuMo7FWD7asnrDZ5e9bmhFpbSOz8wcEktMTxZBPRhemxWoDfF6gN2c4ubi1NrqwSBOJAFJjl1di&#10;taqypUkgU8YzyFyK7DXUu6sN3PHH2hIyixPNnAeiGYsv0js3VT/QAHjhT2Q80aza4p/Z3/9QVUmg&#10;sz3hRPLiyhWOHbOYZc11uBOqxROVaawKk31oZim/vIIqkPLEcosvpLL7agdQH+vKTrkcuz+ssNp2&#10;j4mFdU0TC3MmZDGwo6Kt7tmnly8LCihcod0XR+MIU0vLTUPD9z993DsmMUVKALuu2fGGoba88sKN&#10;owOTwwfaMDg3XdhaX9Jchaczx5fnVrdWOkeHW4b6XtUUDM5MrexsbxFPO0cGB6ZGGlCNGCqyFhI1&#10;OdTZ27e0v1fX3XRwQjo8JQ1MDxwST7FkSv8oaoeA3z0+retqmdxcGl6d28BiVvfRvTOjywfowxPi&#10;3Mbi3ilu7xjfMza8h8EApa3ubx2dUOZ31ufWligcFpp8vLi7QeXyD8hns7vbu5gDGp23jyOeMtjw&#10;VlKdTqnUsyWyIxLt+IxJOGPwEc6TnXG4QqX6lMuHmgZWXm9w8CRy0hn9kHAsUVtkCq1SYxSCLmqs&#10;dlcYriwIj0QmJ5DJDA6XKeZrbDaNzU1n8w+Ip2v76OmNzRUMeh9P3MMTjygkPIV2SKJQWFy6TMmW&#10;KIVKA1+lo7DZ4LAVBgucWJXJCWrqDaf1DmToPpsvsLkCZkeQrzBy1HqeygB6brAieyY5crVQY0Y0&#10;W6ST6eCQzIDpzlAEMOOUzeeKVRSBnC2SWxw+g8VscniAMgEx9RavEcy3VMuQKGV6M2gwcpsd1AkZ&#10;lIk0WpFpANbBECA1AQyNzoyMMHYFYxK9TW108FVaqlgpUOi4Ujmi1r640xuDWu0PxnyxjNcfT+au&#10;0+dfsxfI3qUEckfkyh9NO32hIHInI2dzhQHf1Xq7RK03WP0Od9Bq99ocASjjdndUpAB5DRgtHhpX&#10;LFaobJ6g1RXwx9LRzBXUAWTBSvoC6eYdRJTSHYgALPmCCacn5A0kNRaX0uRRW106hxesg9YGSo+Y&#10;P2Qnm9VpcQbtwTBgDyg34LIFdCGd84STyQzSyyGVvXb5QvAZQWISl1fhVNbicJttXjMUxnBSbLDg&#10;6eyZ9fXPtVUtvX1ijQVKri+edvliMrN59fhkcHwC8TMuhC9lOj2Hz2cJBH9IZNJOfxBUGTQ4jbT7&#10;QZaFh5Dmht+urxEV//r196vrb7mvv4OvgXKcvmngd3WzIgYEG5zl/MoKSyhPnF/Hs+dGk5vNB102&#10;25wekx3ZRQeJTeVyySy+UGtY3N0qbKhZxZ+E4zmwpfN7u1D3NzFHg/Mr2/jj3vlZmzcQjKfJZ2eQ&#10;4hNra6DlANzheLK9f2BucRZLpyPtaVJXnlC8aRCV31Qv1ep0ZpfdF5pZW/rYWDO1txu8mTPqDica&#10;UB19M1PILakY8hSQyRe/KfsiVekAncELB2I5whkTNTnp8IVzV9+iyQud1fG6okSkMsaRB0UJeBlX&#10;LP9YWciU6+AiOANhQPamkf519LE7GA5EU+CUpXrT07Iv26dkqGgKk+OYxplYXqntaucoNKFEBnw9&#10;+pTY1Ndehmr2RlMQ+hSx+EN9KWp6sqanE0KTwhYVt9YuHe6toNFzW5vHVNrw7HxJT8MBGQhsiEA/&#10;O6azmvt6sCdEgUxWjWoVyI2HFHLP2Mjc5uKnimLQAjBPdaiGxiHU5OZG08gwWHUshVrSUY2nUdUm&#10;S2Vny84ppaK/ZZ9yCtaeIZEXNjTV93aPzU1IVVquRDE4O7NLptb2dY9tLCEjeuzuwsbqdzWV08uL&#10;eqsjksxiSaTemdmanqbJ5Q0wwmASi6rKF7f3OkZ76AIJMjlUof9cU9s1Pdg9OWxyBRz+8PDE6OjC&#10;Uv/c3MYhRqY3GeyuksaGNyV5c3sbgKSgNwSW4Hnhx9axvuVDNEMsU5itEp0xr7q0saebyuNbvMFg&#10;PNvc14WamGzpRWkdnmTmGura6+LCqu42vkLr9CVwpzS9zVvT21eP6tZZXeFkDv4uWyh6kve0EqyG&#10;w2/zBsFTnnLZRfVVJyyWI5AIpy5sntApi/m88LlYZQDAggB3+KOoyek1DBqCARyxN5QmUDmP371p&#10;HuzhQt5bwQtbpzfWvnt+HwTVE4yBslJFwsqeuo7JETyDq3X4Tlg84NSyzsZnRV9YEs0ZncmXa1d2&#10;dj6U5xXUV0kAh5Gl3amJ5fmK9sbFjTW7N+oIRs+4wlXMYftgTyJ3DU7R6AgNL8xXdTau7OzHb/oM&#10;2/2R9YN9wFaeQhfOXmhNrjX0Hp6KtONbXNsAyWfLVCOTw2qre3QV5GtJrrURWAy11eEPpWY31jYJ&#10;hJ7REUjCaPYqlDjvGO1DDfaCYCdzl8jDv4uv4/PzQ4vLOAotnLiA4mLzhveJ1KLmBpZErrU4If61&#10;Ju8Rnd0+MowlE2KZi+z1t0gqx5FJCxqL0Hh8OJGNxM5j59fg4araWsQKEyQLlIVAMsdSaOpQ7XKD&#10;MXlxbXH4dY5Aw/DA0ORIIJYC8weXb4NI7p4cBxl2B2NQ3CkCiVBn/9LayJcrAvGs1mJXmewLmN2i&#10;xiqZ0eSJwG+lDO7gyPJy61A/S6pcOTggMdkMnrxrZPJRyTuaRE6XKrly9dzO5ufaooK6MoXFoTS5&#10;13HEdzVFqPGxvKoKsUajcbjbhofahvtWMIS6LtQujrhBOH5bVtA7Ndww0oNnsVgKY//q7MviItTI&#10;SD2q64jJmFheyKurrW5rJ7J4H6uK14+wy0eEivaa+e3thp62vMZqLI02t7+V11Q5NDc3u7VXUFM2&#10;urr0oexz78TU2v5e18xkA6qzd2qqsLFkHYftX1rsHulf29mqaGtq7mkjc/lr6P33lWUdw4OVnY0s&#10;oXpha617bABys7ynfnZ15ZjN2cJh+mdnwAU2tjePLy3DAWwSD/OaS99XfQYrv3Z4uLi/1TjQ/aaq&#10;+FN58dru3vTK6gp6a2hhuhHVQaZxT9jC9YMdtlSzenjYNzuDIROURqPDH2HLlBt4LGpyTKYzyPVW&#10;nkwO1nDjCDc+P8WSSs84HCyJsHSwNTw7Ab+4d4ilCxVChQbQfA1z1Dc6tHt0xBKrkH4VWuMB8fCI&#10;ckIXSRQGq1ClJ3J4C3v7RzT6zeOqE6nWTGXy6RyB3mw3uzwKrUWqMvLEUoaAb3H6QZWFKoNYo8XR&#10;6HI90nRSrDQxpBI0HivVayB+wExYbB43+HtfzBlKRpNZiN70xVUS6d4aD4GqBVJOdxg41huOuwJh&#10;hd4slGqUKjMUBBBOpO+FD5mVCcCt1DjM9oAvmpTrTFDYwe67ED2OwTsjPYbj2VgK2WEIX/gAhV1+&#10;w81TA63RaXAgm7Z1ZofZ5tabkZH/KrVFbbTBe1qdQbAgYBHA3prdAZlOgTBhOBlDnt1kkzczSECw&#10;I6nzKDIC4CqWzrojcavLb7J4HN6oxuQ84wLxGNb2MYXlre1DIxyxAiq23mozGJzx3JXK5K9vbQfL&#10;ZXGFXJEYhcU0u/0MlvgPkURKYXIhDH3TeRS+SCIGIZa9QFQ5njwPJ1LISrSvXzNXVxdff3f7gtFU&#10;Jp29Ati/uPjGFcu2DrEUHh+OKXt+LVMaOQKF1mAz2b1Ob9wdiOtNPpnWrNLblQbz0sZ6TUvbCVec&#10;TF9yRCIQtq7RgbapAdT8gkht7Z4YloPBi6aW0BDuhwckCmp6MZw8D0TiLYOdLJF0ZHFRZXKA1QcX&#10;gxqbaOzrILK5FhcwR6BpoG9+f6dqsNsXSkIFtDq9nyrLO2cmoax7AnCtv4I+5ddWg/VOn1+lLpFF&#10;tgyepHagX2a0xeFqxc7BwTV2tUytL4MSI8syI2mnO9g81EfhSEKxjMXrD0TTAxPTA5PzRotNY7aA&#10;IQA2KuloWD3E+CIpM/gsX3RqZa2yrdPmi7vDSYHC6A3GalEtjUN9/kjK6Q/ZfJGVo6P8hvKZtXWz&#10;K8jiiZZ3D4rb6j83V+0QyQQGh6/UzWztVfd1fq6vxbHoQqVxFXfUMt6zfrBX098t1poYEkljT8eX&#10;xoqHRXlEOluptBwcnRU0VnTPjg6trZucHjJHvHl82jU6QmRyqnrasSdn69jjnplJo93NV6tbR4Y2&#10;sKevyz+NLy0JVIa+6Qme3LR7elrSXg0apjKZUWNDi3v7Ja31c2iAOR+WRNklkNHEk6L2hh3SCU+u&#10;qupo52ltvYtTjX11OrtXqTd/qa0WaawTC0vrODSBSWsdHTqmsQkUVn1Hi1xnNdmDLb29e8fE5oFu&#10;pkQBGUIXiyraGs+E0rKuxm0CSaTQ7GAP86oKqvs6ZlYWPWHEXVa1NJ3x5bWd7Xj6WThxjiectI9N&#10;zKysTC5Og2cyuoJqq613fGJxf28bgzE43GCGCBTGr+/vPSl6JTM4DK6gQufAn1FaBvq6+gY1BgdA&#10;OVwg8BZ33j3ZIxBBPMDJRhIX+/jTqs6WEy6XL1ZY7F6LJ4YaHmsZ6AGBNDg8XLmKKpE8LPy0iiN5&#10;AylvIGG0eVsHUQ/z34LTAmig8gUTuzv38l/ef/1GY3Uz+TKBSMsVqR58ft41NKSzeVVGm8UV3MYe&#10;/frq4ebBoVJnDUZzdk+sob+zb342nDqHLAM7skskwUUhMQWZ65tBUpmrA+zJ3U9vOXJdPHftcMXI&#10;PNHY4szCzuEOhpBIX7kD0ZW9fbZU2Tc+s7ixDuVvG0eYWVs0OcPdU+OnIsUuiTS9PGVxASRkWwd6&#10;Gjq7yltrLJ5wHKxqINI42INn8FYxe0KVGnEqgdge9nRia38Rve2AUM4hD5swp5T6vu7uIZTebE2d&#10;X0M6E5isyr6Ohf0DTyjmg5w6vxap9O9Lixa2t+JpZBpmOJqT6sxgK6ESOYMRXzgDLrZuoKe4oYYr&#10;lYFahxJZkye0jsGcsVlcoVQJFVxrNrqitZ2dR4RjVxB5luz2R3kaY3M/yuTy6Z0upN1j9uqYToNw&#10;YklUFJ6ML1VDmZ7b3v1UUaJ3OCzukERtFattL758aUKhPMHkGZvDFWu7pmfflpcUNdebnV6F2b5x&#10;jAf5XNreHV2c1Vvhs/Dmt3cau1saBjrEUJKdAY5KX9zdnldZ2dE/oDI42XL9No5S0tTIkCkrWuul&#10;GpPe7pra2Bqan6nvGypt6dDZ3EKdtWUcrPPW4Rk7vxHQn9PUP1Tf3Xx0Rh9bW6vv6twmnb6rKl49&#10;2B3Z3GgfH2EKpasH+HcVX+gS0EhBeXvr2OZmQUMVmkTsmhp7V1fROzvbPjXbOzrMVxmWMZi+panu&#10;2WkoF8ube2y5cesIdy/v1evK4uG5FRJLcExjHlKYtaNDX2rKltD76xjSyv7B3MbGh9rP6CPiMZtP&#10;ZHBVBgckbW1X5xr6UKg2akwelcG7fEx5/PEtSyARQT0RyA8Z7LH17QfvX2wRSWARFjbWe6dH7+a9&#10;Lm6qnt9eW0fvbmMPaAJJ+8TEq4qyjcN9jkRL4fDA6xc2VX+oLcZRzoQaLVUkmj84fFr4aXZ9dQt3&#10;uIlGK02uzePj4q56tgBMAIvOF28fHZb3dVR01WNOTrawmENAsuGeT401eAaHK9UwhOpt0kl1V8Ps&#10;2swJk6kyWERKA00q3iEcUjgcjQGANgpCy5OKqUIu8LHZGbI6fWAF9gh4NPFYabDQ+XKGUL5POAQr&#10;oDZY+FKZ0e0j0KgcsBs6h1iuBT2EfJAhe0R1ZrvPYHFCSQf37PYHgsiGBZ/N5dNaHWKNHiSZr9DI&#10;tSaVxiKRK9UGo1Jn4il1J3Sm3GLVWWwGm9PqCfhDGa8varH6LE6vL5SKJjKReA4Z4p6+Sl9cA+2E&#10;4rlgMgdvbnZ6POGUwxPWmF0OX4wv0+1isAyBYnJ7801VVXk7lDsllkbHnJ5ijo590YRAbSxpaJZp&#10;9Rb4zIkMlBrIL6iNfwBK9sfT8P9/zcSE/86RbdNXQNKX178HIkmZ0ZK7uk5nz62+ADIVGHl+fu7w&#10;AYskzi++bhFP9oknTJEyfXmdubgEA6UyOsFqGV1uuzdsMNlUBpfNEQdylamNnX297aP9uwQ80LBQ&#10;oqhqqf7SVN82PT67vQvwurK5RWLywZ5s49CoyV2+UlXe2wOF2BkI1nS3y3SW7pnxsfXVYCzNkYhb&#10;xybpAkXb1Ija7gaVAv1T6a3NEz1suTJ9fm12uhtQ3VtYAkeqCCezsey5QCLrnRgcXZ+HD38zyfwb&#10;gcwoqCoHVQDuRNaUps/7xicbB4cBqmLJnESn58tVxV0tZKYgEMskzq+sHm9zT3dxc71EYwA4gLoW&#10;T160jvXObuwgy02j2UAsy0LuhC/A+UnmrqB0Gl3OwfGhmt52+Ph6i9Ps9PvjmfaBHtT0DIQFaLPR&#10;Gpzb3bv99gWZJ5Ab7CqzmyuRvKwoeF5YpDQ5dSa3RG0aWJj83FTVMTbAESlAYjewx6/LivLLK/Bn&#10;ZyKp3mgN9SzO3sl7NbS+Ynb5lBY7X22o6WoGPeiZmjK5QlqbZ20Xy1HKBVJV68iAxmwfXpkeml2g&#10;sPgVzQ0yg8fsDXWOjm9C7VbqUGPjYq0DQ2EUdzarzK5N9NEpS2gPJIHYChsqhpcWARlNrggYhRcl&#10;xTy1lSkRdY4NWLxhulBe3lq7iT9p7G84JJ/qHaG2gX4SnWNwBMFU6e3+6dX5bdwBCMYh5ax7YgZ+&#10;pb67v3NsBBmYLZR2Tc6MrC1Xd3fpXF62TFrT2QIKtEkk1Q50APntYjHjC2sb2MNXdaUsqdoVjPKk&#10;svbBbqHe0tDdwBLLTPbQPuG0EtVR0twMVk9msEr0ptVD9PbRUc/4+OzWst7qAbLfRG9+qWocXV4K&#10;pXPAtb44Qr2P8t6CmoJJBwtodoSHJ6dfFbziSeUmj+9EwFXbnNUtzWSuxB87B+lwepPL6MO7ee8o&#10;XG4omZNpVUB1FW0tLwreqa0WrkjKFcgt3kh5Q9PC+o4PmY/rN1jdEq3tSd5zLItlcAUg6wKxdPdg&#10;H1wdowWZ3AnkanSFPtSV4Nn89CUydA+iETx1UX25yuIC3PTFcq5weuMQUzfUTaTRQpFUNHsuVlpG&#10;F6YLGsvYUp3SYAXubBtCwQkHy2v1hsHNtI0PkJgMmU7TMzl+yhc3jfaK9PpQPCNXW0oaalkSBY7K&#10;bBto90cTEMj9E2MKi3N5Z0tjsqYurryBzAGBADq0tIcm0Fnx8282fxw+6Rb+BE9lGW3O5MW39NU3&#10;gUZT09W2gN7xB9M2fxAqIP6MXtJY3T85RqSzDG6PNRCpHUSNb6yvHu3owWIkzzVWx5fmqpHlabnZ&#10;7vCHg7Es0PCXuoqekV5fApkj5I2mNdZgaU2t0YosfdCYnb5QnCqUVDc3OYJxSB+rKxRJnFOF4lpU&#10;AxhKmzfEkWmYMmVxR+PU2qrW6YPoBdeIPeP849G9j2WlEoVGpNGSGbzOyaFHBe96p3s9yLUO0cXq&#10;VyXFla3VQq1pDb25izuanF959iVvdHJUIFMAA0BIV7Z2zGytVbS3CqDAW10Uvqi8vbZ1eLC2q8Ng&#10;8xgdgZHVzZXN7cNTRn1Pi1ivxjP4NY01IrWmZXKsoq2ewZe/rvi8fIit7euYXJxgiOXHLH5p3+Dw&#10;4jSOwW3r65foLeNba2OLC2jqad1g3+T6GlVsADso15qlBvfk1u7O6fHC4dHC5ho4PDyNVVBbun5I&#10;mV9doQukBpvX6olMre0UNVYqDE6jJ8IUS7lKU1l3+/4xgcoXKYx2oUIPbqYO1b+JxVvcQbsroLN5&#10;sGzJvfw3NIFAbgQETVv9USyL/cPr+xtHeCpHqjS7RUZbcUdnc/8oWCoGX4FniGze4OYJ+Vl53hlH&#10;7PRFjM6g1RcZXNsuae3AEs8kWjNbqR1ZXf75zePeqckNLBqEzRWIbZydPSr5JFKolUaXLRCnCUVV&#10;g8P5DXVrR4frB4enIlFxR8e9ty/PhDKZ2YNjsFkyXUFTfePYoFyvM9h9OmNg54T8orS4BtUoUwNb&#10;xg12f9NQb01nk8HhhUOC1KDKle9ryz6W5+ucXqpYjmdxPzaXHBJJx1xubVftmUBcimoZml/cI5H6&#10;Joe4Uq1ApkQN9R+cUo7ZTByVZPcHsFTCws6q1Rs4otNX0Ru75JOuyVGAhFOucGJpmSeQDE2Mrh7u&#10;n3C4ZyLB+NLM4cnp8OI4TajQ2VxcuQxzQsScklQGq80X1ZstIoVWiAx/kliBINKXwQiUCN0x9VSi&#10;0voiCYsvaPWEGELR2t4Bhso7k6lRC9N3vrx5X1GyjTvRWnwmT0SqMKqN9j0qtbC+Rq4z+6FUfUWW&#10;kYEkhULpP1wjt76RRWSXX2+G4CI7qpF1mGDwkUXgV1A+Ls6v4KdfMxdXFrcHtBxU/PIKWaGXu/i6&#10;eXQwOj+9fbCfzF74ghE4VuQBfiimMVnkGgNYCZMTUuwSmW6pt40vL5a21m2QjgOJjFhhaBka7p4a&#10;GVvZmNrecXjDIqlkYmMjnr3EnBIpQg1kd/vQBA/8oddb1tBgd0eAiroXVkLR7OEpqX6gF1xzw1Cf&#10;yGiR6fTtk2MCtWkTgxtd3YMKqLNYF3cP5XrDGuYAaa92dU1mMTvHhtuGe+Q6S+byKwj2xtFeWXPT&#10;0v5+MJFJXlyHYvGhsbGh6QmWWAEv8Ccz4MA+NZS0jo1AdAKLOzzR8uYW1PjQ8u4+fCJkv0rmvH2g&#10;paqjBbgqkb3MXnyDj/mxutrsRYYoBSMZ+G96eeltTSkDEFJnNtk9idTl6Nxcx9CwWKe1+cJKlZXB&#10;l97J/3TCl1ocAbPVZ7J5mgb6PlQUW50Riz1kd8dwZPJv7z71L2yoDB53JM1TattGBsramhhcCUuu&#10;URsdADcP3785IJCVRrvTG5OojNsY7ONPb/uWFo3gdBJZrlC5erCHRW5698uRB2ba7rExukBW3drC&#10;lenAuNH53PaxoYNT8vjaks0bs3kinSOjbLl2eGqczpWCL6HxlTXdzZ1TwxUdTUAVIq25c3D4RCCm&#10;8kS9U7NQNVRWT8vk6NTq7pvyUo5C5wwl1zEHi+hNlkxe2d4m1egYfFFNV63O7lneXJ/d3Ld6Qws7&#10;+y8LPjhDCblKhxofR1OZLaPDVKkcT6Y1D456Imml0VqONMFw9E6Pja6twoF1jwyiTygamwfP5LYO&#10;D4A1bOnrI9AYwWh2j3SyR6SAvchrA9Y3QcwNLi3izzj7GFLb2LBab3cG42g8aWB2snWsy2B1pS6+&#10;Wj3BkfmJspaW0bUFo93rjWTMrmD7cOeLsg/7OLTdFyGRz4xOb/tQ38zmusaETMaSaHWHFGrD4IBQ&#10;owvHswaH64TF20YfPy/+DMxH5fElch043aXdg+bedn8s43BHkIbzNl9eeeE+kSJVqj3hqFStX9rf&#10;mVxa94QzIMxIE7REanhqmiNWQsYFkXF+iWj6urK9AaqeWm81e8AHngvl6jeFJUtr63qLx+kJA4Z2&#10;TYy8KsjTOwLeUNofy81uboNxHF2e0xld8cxXKk+wTyQRqPTeqTFwS3P72z2zIw5vxBNKl9eVK4xW&#10;uBbFNV8MFjcgeGtf003vDtLcxoovmjPaY1gy/YTJ5crVcB09YWQL9Tb+8IQKGmc8JlMiqQs4gSQ2&#10;e3huenVrW6wxRLOXcEi4U3LPxHjHxABPrHSFo45IZGh1AXvGrOlupbI4bl8UTaG+LSvqHp90Qb5l&#10;r2KZa5nRipoYa+5FmRzIuCEAB7He9LQwf2l7xx/N2lwhpz+ysLNV1lBhdLohRxR6UyJ3KVDqXn7+&#10;RGULLZ7QGV9CZvJGlpZRI6N8pVJhsWtsXo3FnVdcV9rcLFDp4Gu2Qru8j/3bwyczGxtChVaq0ItU&#10;htKumi/t5cD340sLu4fHkArPPr8rrCtaR29KdRYKWzSxuv62svhDWQGefHJEI4MkFDbVPysr6xsd&#10;0lmd9mBk9QD7pa1xcHl2BYOG4FGYrWXtHduHhIqOjobONo3Vg5qbmFhfKmpp2drdhUomUZsh7FtG&#10;UXO7+439XUa7m6lQtY73qYwOCKrl7T1XKD22tnrG4Kgtro7xUfAQUoOjaaAZ4HJqe7O4o47G15S3&#10;t52yWQyxgiUQ9SzOlTZVqQA9gwl4E4HK+KW+sbG3cW1v44TFlGpNQpX2VXFRdXeT1uD0hFJgggVG&#10;8295H48pNPgVCEW7J7h4cPAw/2Pf1AwEuVyjNzk86zhS79y02mg9pXONdo/Z5lncw995//6ITpWq&#10;de5QwhtO7hJPFw7wGNKZJ5rTe0Lrx8Q3JdVraMyJiK+1OhO5C75K9+Rj/iGJqjEhvXLAdqOWlt5U&#10;ltB5YrM3rHf4Jvd3npbmWd1hTyTBlamt/vDw2iqcmVj2Ug88F0+rHb5XFSVjM/NImuS+xXOXswf7&#10;tV1t/kgynEI26LvCye7JiarGNncg6fLFLJ7AyNbGDh5Lk6lr25vAUsxs73YP9pIYzOGZabHezFGq&#10;2keGdo/xuycECo1rcXiApKEIQCnA0dmzaztcjaWyvw9Do/MU6rahATB5O2T60NSU2ureJhCrm7v3&#10;cGfF9Y0SjVljdbaNDnfODIMtxpycGO1+TzixdLC3to/rmZo444sAAoOx3Bbh5HVpYV0bSm9xKfUW&#10;qytY1lb/rChvcWsXz2Z0jk/e+fj+QX7eztExT6Ehcxh6s1dt9q/tH3xqqIZjgJzKXH11BSKBcDyZ&#10;vv7D+eV1LI3M4LpAdlQjE6zD0ZTdE4HCcYksJfv9Cmlhhmh5JJEGExFLnucur9M3s4kymavFzfWl&#10;7RU0iQAIG4ykRRqN1ub41zBUmyMASR6MZ4GGZRq9UuccW597UFywQTqDj3FCo75rLCtoanxfU7qJ&#10;J0czF0arq2txwhlOrKF36QpdIJGi0tkkrlRjttX39IciOYXa0Do25vSFCRR67+S0yR0YnJ0Fm6nR&#10;20bWl+zBqFCmHF5aCcVzbIEQzrXJFVjc2gGXkMx9xZNPNw6P1/f2F9FYONTU1deJtdnNAxwaj0U6&#10;111cu4PB5b2dUwZrbmsjfXGdOr/WGs2okfGW0UGZyZa4aQvVNthH4Qg7x8dDiSx8fIc7VIvqRA2P&#10;kXni7E2nCIPJ9uJTwfYxPpI+T2a/RpLp9a2DN18+k5hcg9UD/hD+VN/MdO1ArxPqZhBpgmNy+d6V&#10;fSEyBWYbnDSX1elf3dutHui1u8LeQMoXyqgMzk9VFbO7e3q792YPSQZHphU2NykMdrhMdn+ExZO9&#10;Ky06oDAUZocV5MHsYgsVTwvyFw/QAHZilVllsiP9TU8oI4vLZmfUE073zUwOzM3VdrWKIM+jCfDL&#10;qMGh6p626a1dXxwxGat7e7O7h58bqpgSOXgvSIY9LPFjTVH76IDC7FabXCd80dDy/AYGO7y66gsn&#10;INypXGHv5OyXugYojlKdEdKgcQA1tDRZ0Ytii6RwtB0jo6cC8djM2NT6ttbhWsMcPnz/mqFQU/n8&#10;4YVpsckxs740v7eDOSE1o3qt7qDJ7J5cnKMKxM1DAAeEQDhxRKaNLq+Z3KEDMMtT445IYmxqZv3g&#10;yB/N7J3gzoRiJl/4oaYYFCgQz7UP9dOlGpHSXNvYAOc2mLxY2to85YgHJqYpHE4sd+WLpGY3FvYI&#10;5Jb+DoFYBfmvMbuBQftmxqcWFsHlQN0SK42o6fEvtRUYCgXCxu2Lqw2OFlQ7lctxecJ6s12g1Jyx&#10;Rc8/vwIzJFZBCgeCyczCznpRdbnRHXB7IyanjyOWfyorHpib3T/aE5stILcjy1PdU+O+EDIbP5aD&#10;ULmmcPhirQEsYDCZ9YaSIFSFdcUsmcoCXhWZcJDRWBxFDRV4CtPmCjp9Mahc6+iDNyWlUNecgWg0&#10;nQPsLm2u2cVho5nLaDKnt7rGlmYm9jdHVmZcgSSWwWkb6gPjZfaE8oqLgNqBUDsGBvhKo97mbu3r&#10;8EVTWqsLGNfmC8Jf3D7CAD4EIrndA4zVDZ4vt4s7FMnl/lByZX0H6QeXzq3s7+HPqKdkzj4WF8mc&#10;RzIXZ1w+mOa5zXWVxRZBBuj50eQT8DmdwwM7BwdqvXlqc6VncmRodQ4CAKptJJblyZQtY6ie0UkS&#10;mQL6AZKCIZGLGyr6xwd8kQyYFZ3FObu50jczBXVGrNRDjkTTVyQ25/bTe+uYPZXBLpLrmGLZKg7/&#10;pblWg9wbjxwzOSdsYV17V9/UNLIf3huRqFQitenpu484EpkAkqMzsQWKpZ295t4erkp9wuVwFGqp&#10;zlbc2NAx3I+lkNlihdbkJnPEf3t+t6i+kidVnJzRPaFkx/DY3x4+nNnc3CMcMYUiqkTyqqygsKYM&#10;fUx0hRNmF3Kbqn12uG2iH3tyCnZcqLWs4XBvKyuQ1odqo8Jo2jwiF3fU9CxMj6wsODwROLqmoS6R&#10;Xtcy3H9EZpidkW0iraWrmadW1nd10zhclz/WODK0hyc2Do2Aj5forR3j0xDbR3Tm0Smlorv7Y23p&#10;9hHeYPFJ5ZZTDv950ed35SWAZTKDFZnIx5N9rKv/0loDpQAAzOWNYliMV0V5TcMorkQJR2VwePaI&#10;Z63DY41DKMC+MzYPQHZsY/ttaR6RSWOJpZA6fJm6f27p9ofXh3iy3glHnVKa7c0j3dObm3Mbq05/&#10;wuWPrxzggQEOjo6VyJQjpzucJDCYv71+tnWIhXBK5pBeUiOrG3l15XqT2xdKGGx+DI0H8OYNJyCA&#10;T9lcgI3JjQPcKTNzjSxeDsVSNk/obXnV5MxC+uor0mk/m2UqdL3TI8F4Cswisl0ofrF4cFjf3RmK&#10;Z8PpCxB1OHrM0fGZQDK1vA4hKlDqB6dGsBTqIZ7gj2RCyewmjoTeP5zd2wJnbXC6Xf7I1MIsuAk6&#10;X7pycADyP7ywAJwGjmR0YVJvdurcgfH5eYs3SOaIFjb2HP4o8InRDhmRmVhZn99YB2eDIVChMsdS&#10;F6vYQwzxZJN4vI/HgcbFUrm9U1p9d39NT7/NHYHwBkGs6uh8X1M+ODt2yuePLE2+LCu9m/d29eCQ&#10;JUL6LjO5fIZMvobFfKipYgjV/ngavKnOYoczmj6//sPl1bdkFpnBhSwcA1W+aTt6gYzb+v/Pvf49&#10;kUaaGCCzwXPXoVQumb7IXiGzUDK5y+W97anVlQ3CSTidzVxeWxwOic4EnxZKtsnhtYeigXhaZ3Ez&#10;BWKr3b14sPWmumx+C+0NpXZwR+WdLdOrSwC4O/izWO6r2x2A+gLnpWNslAd+zB9kcaV8NTKsYnhl&#10;PRzO6S2W9uEBEOkjCmXv9NTlT6+j0RSeSCCRze4TQKRdwVDP9LTdF6MxGMOrS6A6uwcHVK4IfMbu&#10;IZoikFLo1J6xGYsHYd+ljU2lybFzdISk/8U3wNLNw0MWTzSzto00echdsXj8ieVVqN3giBPnXy2+&#10;4PDYhNZk75sadfni8eS5xuBsHhkBGVvfxQGdw9kEw9HQ3zWzspnIXKayX4GkN9AHbT2dO3ii3GAE&#10;Jwv1a2Ru8l1tsdri1ZitRmT4mvfXDy83D49u9gKFgB7WD7HPqgugIEKNhsrrCiWgzm7hCRwxCKU/&#10;kb48PD4ubKjQWV2uQEKk0snl2i/VNfskGuSJyR5yuaNKs+NdVcUpj+cLZvgKjcxg6l+YGlyY3zqh&#10;6mxOg907NL/UNj5R3tpudEe8SKv6wNj0/N0veUMra0bwWPE0lSVuH+x/WpzHFqtCiYzDGaZx5M+L&#10;C6aWN1RmJ0euBrgp6qx7VvKmd2EuEM5CTdE53G8qPxfW1SgtDgXomDcCtRI1NzM4OQeRanH5J5ZW&#10;Znb223q6GEKxxRPGkKkfSwsn19b2SJSFvX2TI7qFwdR1tuCIx6jxQY3Z6fJGGDzpyMJsa0+nQKLx&#10;hWMKvb19bMDiim3hcDM7B/5YViQ3Di9OO8LJ0ZkJIp2uVBvLWyuVBiNkXV1LIwtqkT/WMdBrdPhs&#10;vkDH4IDS4Fza2pjd3vLFs/5wamRmgq2Sz+1sYcgnoeS5RG9rG+gn0hi1HZ0mX1is0pKYtP7J+Yau&#10;9v2T00AiDRxssHueF76bXN40OYI2h9fqCbMEirdlXyCQbJ6I2eHzgqsb6Hnw/iVDJIQI9AWTMr35&#10;+bt3n6uLCWd0g9PnCESaB1BFjRWeQAq8F+huMvtt/WCXypekkJUpF6HYuckbelHyefsYKl3C6Y06&#10;/GFIqNq2dtBCuRqCKJ7NfWMJZG29KCgroKaZ82uDw51fV7KGwcQS5zqTDQ5sDX1YP9h7TGXFM5c6&#10;e6B9tBdwh8VXFldXgYeIpa+W0RgchQIXbnRxFryIzRepR3UJtIZALDe5NKMyWyKpy2MCBUuhAM3v&#10;YNEg59HsxfLmktXrN3vdU+vTIo0edG1maRaCJJa9OoIAs7iOKDStyZO+/CZQaVZ2VqFsLWxvbewd&#10;wqeY317fxR73T45u4vfCqWwglNzFEUdnJo/JTPLpaSx3AR8fbMfm7lFVcxNfoQilz9UWZ2NXB0es&#10;auvvYAtFLm8Y3P/wzOy70sLxxXm2TC7UGIRKQ+/SzIuSYq3VK1Gr1jGHCweb5e0dbQNDOoffAKit&#10;d+lNvvLWDiyds3GEo0tEHKVkC4/vHujjqnRqo11hsnDkquLW9l0C2RkIW1whhy9GEcj+8fDX1pF+&#10;rdEtUmitvmj78MitFy+weOI2Frexv0HlSV+VfHn++RPuhBKKn9s8saHNlZeVeUXNVXyZQgMwrTSO&#10;r83/+vkJMrlHIAZaXUUffKgpeV9fsXt8bHMFjK5g28S4QKls7u5msDnh6DmFJyhuqzuTyguqyrhi&#10;icboqu1DbWFwzeNDC6srIGnjm+u17Q08uQas55emlipUY9tQt8LoEktNCzsHH6tqyzs6NWaXxmDf&#10;OSJMbW+1jgw2jQyIlIpI8hxc7BrhpKK5rqi9kc6XQHa4Qin0CQ19clbd1QLcg2x58gYqhzo+lH1Q&#10;6WyACuHYuT9+3j4+8aDo8+4RTqJR2/1xskCSX15c3dXRPz1EY/HB1rX09d/Pez06P+sJJLzRJJp0&#10;uorG/vDy/g7myBeJxbPnKrOhrL2tBtWuMbhtPj9VKsWy+Y09KKilEG+eYJIulHdOjp3RudnLb4Ew&#10;shRc43C9KClZX9tKXn7VGhygrCKtfXlnxxNNJnPXF9ffwqnL5cOjmvYGq9uHbILIXFMFIpAkLI1J&#10;IFOS55dCpWZyepRAprP4AmTT9iWy5Xh3/2BicUOlt4DGu/2xsYlZoUo1u7uLOSZ4IsnB2QU2X2zy&#10;Bgdmlqwun8sXGZyagVpNZnNHl+Yd/kj7yKhMa4pDIhxsU1hCEpO3iyVFcpdwMBMLyyy+lC1Tj8zP&#10;eoNpXzCxfIhb2jzon5gAyHQgc9XSu0T88hG+f3z2lCsYmhl/9OX1z29ezG3sqUzg7dMUjgSgq31u&#10;qLINBboTiCUhTTYwuxyJJJbO/eHrzRzMQBSZsnJ5jSwIT19en199PUeaotx0Q/z6O1Bj7uaRdvr8&#10;QqaFt0ghN8O//Z4+v1o7PESNjXTPTjkDUCWuQTxWj7B4Gl2u0cNHogtENLFgfmMVQzo5ZTBQE2P3&#10;8r90To/a/FGBWD60PDu5tLSO3dqjUzOXX+lcXv/svDsUn95Yt/tDcG1Wd3flZhtHJGoe7VVYnHK1&#10;qXm43+L0YYgkmckRS2frelo7x4eL25sWsViaULxNxN35+Gpoc60R1dQyNHBIpdQPdw0sL63t7r4u&#10;/zy+tnJMppe2tTClCpFa1zrUx5Zq5vbRSovbFYyfMmk7BIpcpT84prp8UZ3DS2Xxuqam82sKGAJR&#10;OJ2zuD17JycQ3wOzM2KVPZq6lKj01V1dRyRKz/C41RX2BCNEBnN8bnF4cT4QRzYGBCLJuqGeHSK5&#10;aXxSa/V4gwlvMFpWXf65qsLsCRttPkcwJlKof3x1fwtLAKKKps+hJozNTj368MoXgeC7AL/mj6S6&#10;x/qwVI7TEYMICMaTbcO9ZW3t8A6QezZnlCkQ5VcVn/HkcGzg7k1OP0cse/DhXe/cLCQAgyfbwOw/&#10;+/LuftHL5cMDDJ25tL1e097+49MHPz9/ukchUwWyFQyuuh31H69+WcPsW72JQCILXNgxOppXU82S&#10;qvzxnDucMNh9VSjUxiHOGUgGo1kfXKbN7R9fPB5f3wwlcrHkhSsYLa5qbOzsUxjtUGFtTn/v2NCb&#10;ypKxja1A8twTS2xhDio7Oqq624G8hTozV6YbnJnpmV8cX1pbOTz2xrJipa6qr6d7fnxuYx0iBNBK&#10;qjcX1Fbn11cpLZ5E9gq89uD8El0ihahDkynBJNBboHN2SmFzVzVXUTliyPnRpQ0sg+2JZgZmZhQm&#10;lyMQbx0dUpqcrlC8d2LcGYoBfywdHkB2gayu7mP0Ti98qC0cIXZ+LTfYe8aHhGpDZUstV62WanQ8&#10;sbqmt6truGcec2D3gj24UFmdd9696RselKj1IpXRbPWQONxnJXn7JwSTJaB3eBz+eF1/++P8Z1yp&#10;AqwYpByZw3uQ/6q4pYYtVfmi0VAiC0Utr7bI6gTVRWbRRrKX/dMTx1R29vr3VOZrKJmzeyK/vH6+&#10;jj4ye8MAl+5wHCrL0PgQuJwgsgYeDv+bSKtpQ7VAhLgCkXjmwh/LlDfX7hxh3JGk2eUBkhBrbB+q&#10;KyhcUTiWVVkdFe11xzQ2VSCuaqs3WOBMZChMAYnF5Sp0k+tbkRxyjQZnAEY1Nm8EzgNZwLZ7wvun&#10;lN7pKZMzMLM0rzRZ3aEYlBiVAdg82T8xajDYaVwhamQwmMqAocczGOAqKGyBRKWEz8WVqdeweL5S&#10;3drfhSeTwRDsYTEsnnhle7dnfDCcTIPHndtFowknOzjcCnonnMhE0pe4UwqJxmlCdSr1jmT2q9xo&#10;q+1tZ0rlxbVVJCZbrtV7IgnU9Njn8uL59Y3js1OqUAThBJfp3sc3WpubrVRT+EqqRPGmobyprxey&#10;zBdOWVwBrkpT3NJE53F5chWJSjimsaa3t2t7GsQ6k9MThFxTO31v66rGF6YNZmS+oNJgB4J/+PL1&#10;+tYmmFGJSqc0Oxt6eh98fAsMag1E9U6/QGMuqq4qaqvbJ5KMVgeEWc/k+A+vHnyqLjymUslcPlUq&#10;q+hFPfzySaw2aI0OOJjVY+Lb4k/PCj+uH+7Nrm8enZwUNNZsE3AfaoowFLLG7sTTmZ8bqo8YvJcl&#10;eQcnhIOzs9LGxk00rmZ4bHlrXWH2TO3tVjfVKgxWnspY19vTiuptGepzBZJyg61vfm58ca5rZgJ7&#10;iueIZHKdrntuYW5lFVQQQzx2B+O+cHrhAN8zMVvZ2SZTmSC/WEpFz9zkKV9SUVMvEqlsbqRxyouC&#10;T4XlZToDMo0D/GIseV7cXPmqMH97Hy3T2bzRFMtkLW2qLUJVrmMP4D/wOiXtza8K34+vLJjsPohe&#10;qcG2SST/8v7R7tEhRyI1On0cgeJjVfni1hYUMbBHcp19EUvsn5p0B2OQBw5PeJNA/lBTJpMbMtdf&#10;E8DikYzM6oFTt4NGh2I5pz/kDMV3T7AE2lnq4hrp+3b1VWNy1w72Lu+hBWojhKjR6d8jYPbwR5t4&#10;wgkV1PqaJZFD9WubGBYqtPEE0lt3k4CdXlvawmDdyL7cpNHt6hwakhjMteN9kKfuSHzr4JArVshM&#10;TtTYpNMTUJhtVT3tEo12bGd9D3est3s+tdTiyGRvLDOztgbnZ59AQh+fhhPnrnBqeecQ8k6iM08u&#10;rcAXYH9X8ccnTMHw0orR4ollkG3i3RMjq7iTvpkZIp0xvrH06NOrf757sbmPBYRMniM3/GzecO/M&#10;ZE0XSqo1BROpxMUVWHyZ1kKgniG9zACm09lzi8cPsp27+hZPZ7OXV6DTIM9gmSHrENq+WTEOL9CZ&#10;7I5ADKT68vdv4OixxJP+mYE9EjGSzoKGWz2BqeW1nukZrlJBZbGOaHSuUjm7trR5jCVxOB1DfXfy&#10;XtYN9ziCEewJobEP1TEysryzdSYUZS6u19ZW0Kdn/kiyd2rGE4qEYsm5zWWVwY0hEstR7bZgjMkX&#10;1wz1OAPRpZ1NulQhkMkffXnzvq7op7zHBc11jwvzbuc9/vn5b29qyp58ePW08P2r8o8P8l49Lnl1&#10;7+OTxx9ePcl/8bmq6OHnx58aygubKm69uZvXXP6uoaRtor+su/FN0+fmmQmZygDa3DM71DDUWdBa&#10;+aq2+J/P75d2NWwcoau6Gt+Ul66gD4o66qY2dlf20UMzU++riodXZoramo+o1GXMbklL/Yvi9+9q&#10;ihkS1RlXeMbmf2qsn97dvv/p6d4pjcjmrOOOnrx5XVhXJZDpKUIhhkad39n4y+OfhxaX5HqzSKLc&#10;I5Ihte69ea00uWzuoMnmASdb3V5/RONanQGdw2P0+EqQZU3FUq0FuSGZvJRpDYXNVdukM4PHL1Br&#10;8AzO3Nban28/up9fOLq11TE0WthU/8uH1z99eD59gN6kkOt6u/Nrav/tt3/8z+vbw6vrOAavsK3q&#10;L/fv/O9Hvw2troDAGNyAjEHU9HhRS7PWAR4j64tlQLDBABEYPHswEk0iY+ZmNzbuPX2JZXDCyQvQ&#10;m1A8AyTXMjgKdkGg1gLwNfV0//z8HmBHOHUBwQ0sWFwPFbRNbXYbXQE4A8OTE11TS92Tw3Og6Ims&#10;2R1oHxuq6OvhSFT+UNrsjEg0+g91ZaUNjfAr7kDU6PJ2jY3hqfTx2Wk06SSaubR7w3U9g1Kjq3di&#10;BFHKQHR8ZQU4BrHA/YNyrcXqjQzNTgH1yrW6us56kNIdzOHO0XFiUqrTAAD/9ElEQVTq4qtKr59e&#10;Wgykc9MbG9tE5N3ofP7AzNAJi1PfWm1yBaEqkVnUSlR7RVv1KgYbiKfAHlHEgp8f/zI0DwLmN8Of&#10;SV/sn57eef8UTzxF2hAa7SZHqLiuvKqj0RdFGlpB+vGk6if5b6ZWl5HJN1ffPOFYJar1S3UJJDPk&#10;Z+7qd0803tDbBjUCci1xfuXyhU9orHuvn23uoV2hJOg0JLkvlppeWwFLl774arQ7wcMRwP6OjSA+&#10;0umHlA6lLlr7ek8ZgkgGrkUaIFWhcz758BbyzheNuwOx4bkJvlx1xhN1DA3A6U2krkEXN9H7I8vz&#10;g7Mz4fQlXOjVww0aj6syO3rGB5hKBYA7icVf2N3TOjzLW9vwiSA2OicHgUv8iezAwrhYrsKQSIPT&#10;Y2AX4ucXs/sYgVK/urMpV2lSV18pXMEOHs+TaToGupkCQTJ7iaNQlXrL5ObaxMK8L5IIpnLdS/Mj&#10;czOosUEChWz3hty++MjSyjaR1DU85AmkEpkricpQ1lR3zOTUdbQLlVqd3WGw+7tmZ94WF4zMTKht&#10;LrsP6chW3lz35NM7pdkGgacw2K2e0MuSz02oHrMbaS4UjGZYUnVVSyVVKLEhLSqjaot9bX9veW/D&#10;6g2bwYHmvop0pqcFH7exBK3VCZykMDgIHNaDD29wJLI/mjG4fYDG5R2tDwvyTQ6vJxLnSlQHJ5QX&#10;RR+fV33exuOECpVIa1vcP3j87nXbUB+VJ1pDr69jcQ/y816WF3FkWr4SvEQA0rOwtvhF2edd7CFo&#10;fPf46MuSTwvo7dK2RgyNrrI4d8ik/JriJRy+oqUee0rUmh0NA/2re/uVHd2r20tKg611YKQdhcKd&#10;kCg84fuq/JHZpY7hEaXRtksifWmuWENj2kf6SVQm0mnL6OieXxpbXewcG5bKdXKDwxaMdi/Mjy/P&#10;twwNivRWLIuOYdC6Z8ZXD9AtPR0UBp8j1TLE6ofvP5Y21/DBsCJ9dYMmX+hLU11+Yx2VLYCIT6Su&#10;GFL15/qy8c1ltdmxRzoW663FrQ0ltWXHDAacT4PTL9Xau8am8xurz1hcthjIP6i1OPMqvwBI+CMJ&#10;TziNoTFflRcv7mBAg8G0AtRObu+/rShS6Uz+eNLpj/rDKTSL+SS/gMJgx5I5YFOpzlDZ08zksNNX&#10;35A2c9kciSv5WFO6hyUgt8qiWZXJtnmIZsuVXdPDpzS2yeJdx+EIZ2c1PSiZ2pDIXTv9sYbhrvHF&#10;xcGxsXAC6Zxv8vhHZheMPn/D2LDVFQCL1j85ZfFGzvjCWlSHzuzaIeErWhs0Fkf7zBIYfYPDXdpW&#10;K1JqXJH4wOyU0eqbXl0AKAXbrTDapleXYqlrPJ2OwREtdj/kyOTGyhlH1D87DZAZTV9AYfzUWDkw&#10;v9Q6PLJ/ShqemXma//Fh/nscmQXsZ/eHkf61seyJQFDX0cWQKBz+MNQEqPNg2VlS+R+ufr/Zu3Uz&#10;X+umw+hXIGz4DvwHap29urYHY4nsJYg3/BRek70ZmQ6vR8j78htbIB6emcYymPHsRSiWhmpyQCFt&#10;HR6dcJkKvUksN5vtQYZAvoPDSvS69d29wtbmub1DOPI9PG5gcRU1O7Gyt6uzuZ1Of2tfO10gs1rd&#10;TYOjoNZOr/+AQHB6oxgCcWpz2+EJzayu4mjsZO6yb2p04fDobemXzsFxHIUG5WZibW1sa7NvYX5l&#10;a1eo1qJJ5JUj7Ozh7i7hCM9kQL2eXlnumxkbW53uGO8ZWZxGLUxUtlRXddbW9zT0zE4VNlYW130p&#10;ba0SK9VsgaiovvJpweu7+U8ffXz6y+vHb4s/FLbU/fz2/o8P74Hq33l3/9lH8M/vHn9+++vTx/fz&#10;n95+fe/Bp7u/vH/2/ZunP7++c/vt3Xc1BU+K3n6s+QKV/fGr598/+O635/cf5j36x9un3z3+7acX&#10;j96UF70syb/35fWdN4//eOeHW+/fvauvfl1WeP/Ls1/fPf7u/q8doxNNQyOV3a2Dy6O/fHkxtbVJ&#10;ZXDqB3qmt7Z+ef/8n09+bB7uX8McHRBPxpfnbj27/bqmtHFs4HNTw8eq2telxf/X3279n98e//bp&#10;y5PiL7+8efKfP/z8pzs/fWgq75oef1NT+efvf/q3Wz/+R96vX5rrOqbHHxV++eut2//1P7eeVJau&#10;444nNrdYIuXn2sovbTVys9MZjAbA8XlCdV0dSzu7AIygMlDuRxcXHr5/g6cxIQf0Nj/EenFdXc/M&#10;tN7q4Uu1Rrfvc0vzby9filQmq9cPSLq+j31W9DmvulwCImr3GyyesYUZyI22vk40HsDrUm1zdI2P&#10;1fd0ADeEYllvKLWPO7nz4ll1c4fdHwsEU2BXJ1eWsMeUvvEBskDoDSZFUnULqp8r0o/OzHmQHvrJ&#10;kekRhcFicLo7J3oNbr/B5hkeGQTchPQrb6tXGJyD06NAV05fiMbjdQ71eaLJgfFJpkgSjl9iT0iT&#10;C1BAsNOrK8FoLpG+ItBOe6cnB2YneEqVN5Z2BmJbewc/P/ztiMEyOXyeQDKWPV/cXH3y5hVdIHF4&#10;wyZPgCPTv3r/YXVzy+mNhJM5EC2xzljX0sIWS2Lpy3j2HArEx9Ly5oHOSPocMiiZuZabLc097Xqr&#10;PXuJQEMye728tfrg7QMM+QwcADKq6/KbxRNcOdj3hKKJ82uXPwJKto7BzG1vSrU6qz8Uv7iCz17V&#10;XM0QiGPZ62A4E02fg597VvCRJhL7wzG4iFML02yhYGVzc30fDTUX6svMysoO9rhvZnRyaR7Og87u&#10;mtmaBzcs11mml+ccwQS4BKZAvo0HPFLMLc/BCecJFPBirc0nN1pWdjEmV2BiceaYSkmcf3WFYvUj&#10;g9s4fFNXu1KnAj90RDk5IuIlWsPc7oYrEo1nLzc2dvgSVc/8FPaYBDgSiOV6Z2b3iafjC4tGu8MX&#10;SXtjycHZuZGFme6h3lAyF0M+hbm1BzW6slrf1yZWmS1u/zGTCwb0TdGn4dlRcLRQ6MEGFTZU5leV&#10;KM1Wpd7ojSTANr39VNY/OSJSKcBw2t3hxV10ZVsdXSI02j0uV0httC3uboikCk8wYXYEAOagUDz/&#10;8u6UyYZLGYhmpBrH2OrS25LPyFYisRhPpZ2yhB+b6vMb6pFe2Qbz1v5uXW9rVVt9cXMdRya3u6On&#10;XNHg/HxBdXX3+DBLrMDQya1zA+9riura6kQyndHicofisxubPWODBQ31VDpVajAPTg2XNlfsUait&#10;g31CFdLeq2tupm9+en57t2dkFNE5Z6Cgsgxzelbc2bSyt3kmEX+orljf3mOLVKdsXnFtXfvI4N4h&#10;ni3XnnAEkM5ze1vVHfXImA17QGm0N42OTK6uDS1OCqQqZPNuMAnfaR7oWz3AiDRI3zeh0tg0MDI8&#10;DyV10mDxEZl0jc2bX109ujgPjsfuCvpjWa5a86LwY3Nvh90dQmbHnV/i2LxXJe8g9iz2IJsrNrpC&#10;LSgUic4SaUwgARBLQoW+srXtmIYMSNSZPBZfeAeHq2yulij1Gr0V4nV8Z+NB8edNLEGq1jl9EZsn&#10;2ru4UFRXo7HYfaGU2RXiSjVNwwP5tS18iRwiAcoLnsoqrKlmS7mpK2QKuNUb6pqeeP7h/dHxWTxz&#10;ncp828MTZ1dWzZ5QQ38/iUYVKTRNQ4M4Crmos1GmMfmjKanRVtc/uIE9rmtrCsSQTuPok+MD0onF&#10;G2rrHzPZ/SOL8/XjvQ5vbAtHauwc4KiNpd2dfdOTWqezoadfrreCY+gb64kkckaHpxHVwVNqUdOD&#10;BpsrkUU2NM6trDq8oeGlUbXJAoQTSJ33LUxhyaSOoV6WUBGMZ+H1r8sLn5V+aZ8YXMfsdUwM/vbh&#10;TX5d/cTy8sY+Wm6whFNZuxc+KXNodE5ltvliCWcwolJrA8FkMn2FTPW4unlonb24hq+BrRGGvkZW&#10;loEkn19dy7UaDdJR5RykOvf1m9sbDISSN0+4kfE+Jyz66MIClkIPJ3Lx9Hkwld0lnJBZzGPKmc2D&#10;LE4JR7JUlmgdc8SRy49otAMaVYosXY7uHRPaBjs/1JXjqHSTM4g9Ie6cnLqCMQjpocUFm9ONxh0J&#10;ZMpYPLeLwx6Qzk6orI7JYTO45NT51ObGFubovx/eOeYJ4TTB0cRy1+COUzczg8+vfwdSh2KRufx6&#10;MyTgZldM9hKCLAffySGdgbPnyGCySPzc5Y5GUllfOOUIxPUOvwVpeJxR2V0CrVGgN5K5HKpQuLq7&#10;O7OzubC9O7m8DgX0iMaBY97CY1ePDqZWt5Y3dpZ2V/uWJrsmRqY3t5Z298YXZjrHBzsmUAOz42Wo&#10;lvbJ3s7xsdqu1oau+tfF+U8K3pU0VT8r+gSusLi16l15yeOCNy8r88B8lLe3Ps3/8CDvxYO8x/e+&#10;vHz26U1hdeGDj09vv3r+vPAzarj75wcv/vrgzn/9+sPfH/72v5///L/uff9/7v/051s//fHXX/77&#10;3q3//O3WX588+9uTh//5853/+P7P//Xd9//2849/uXP3P27f/r///vO//eUfyKjgt2/+fP/2v//1&#10;H/+vv/zwf/3x+//93U9/e/jw3//x4z9v//L//v7P/3nnh3++evKPhw/++eHx377/+X/99uv9kg8t&#10;4yMdw0NlA22/FDz90tlaNdhR19/cNNzzqOD9T3d/q+lpBpKY2dhY3kfffvG4GNVKkyoOTikbmO1H&#10;H17ce/9wi3BI5rIW9rcrG5vvFnx4Upp3eEbhK1Trh+iXRa8hr96X5s9urwuMxqGlhfyGyvdVRZgz&#10;skhjpAvEjf29f3v0qLWv3+qLQRoDkTcN9GFZ/I7RIbHRZvNHJxYXhmeXaEJF0/CIxuYRqnSNQz3u&#10;UFqpd9T1dND40l388ezWbih+jqEzW/sHGGLR9NqS3Z9MZr/uHmEbOls0Zg9qpFdntIOUntLpW3uY&#10;1e1NEp3uDMYC8ezC9mo1qmVqYxkIAzHL0ew+jvS+uFJjsiq0Rlsg4PTGSlubWzu6+HKDVGeCwiTV&#10;6guaauRaG8gAFH2QAbqAN766oLM4vPFEMnthsDrKmqr+dW8AGUjgibAE4qWt7SgyhAqZug1qPb+w&#10;0tTbAXUnGMmG49lI8mLlYHOXgEWGf4BdPv8aTV2t7uwcnVHc4SQQeyRzDuD2pbqMI1MZ3UG10QQh&#10;vbS9+zr/tdpgs7qCMqN9dHYCXrO5s2dxh/yJtMUd7JsYESrMQzPjQqESWFymNlGYyJRlicEEdBvN&#10;Xpp9IQhyHIm1uL3fPdZjMAeW1lfRx0R/OIOn0Lb30Xqba2RhDE5ONJFTGFyFdZUHxNPO4V4nUEL6&#10;HJh7ZnWxd2bimEZNAv0nso0dTRPL420jrWKlIRLPBaJp1PjY9NbG0u4GOHhXKOEKx1fRhMaBTsip&#10;SDoHRu+ATH5VWtDa37W0tyvSGmRawwlX9Lg4r6CyfB17BMQs0zooHMXdvA9dQ0MihVJhtISiGbHO&#10;XFRbR6QLNDag7RBfYchvbWoc6BXK1SqdjScRzu3vf6ouZknEepvHaPFo9faZrY3mvh6GSHlIPhMq&#10;lPO7uwXN1S/L8ok0xiGZsXJw2DLUW97WVNPeIVPZSAzB0PJKSUPZHonSPTpGY0kkGtsqljA8OzE6&#10;N7+ytmXzREhMXmNv1+TyyuD4BMSSO5RiSzSVHY07+NO8ygoyjUykcwGjZ7f2d07PgI9BfkR6S0Vb&#10;I5HKbB0bb+ztxJ6eYWmckvpqIp33sqyCxKAR6JzS2oZdDFZhcuJovOLGxqK6ZoXKqjG7HcFoZXt7&#10;SVNdVWe7UKHxBlMcuaG4tal/enwXd8xXmWQ6q1Rvrutsa+rvFCu1Ln/CZPVJVcbC+gY4vWyZHPyW&#10;1u4lCGRFdVVEOkNjcnsDCXckxlRpXpfkb+MxVpc/ffXVHozWdHdOrCxFkxd6e4AnU23hjltGhuBq&#10;2pEJ0A7AaDSTU9PcLFOblTob5AhPZXxX/qG6BaU2uELxS7ZSWdpTU9SHAqaCNHd6ogQm90tt4+jM&#10;rC+aVFqRAQHLGPQRlV7f26s2mH2RlExnW8eg2/r6HK5gPHPl8ydZQglqfKKsoY4tlnqCMW802Tc9&#10;JZDI4RhQo0Nyha5vdRo1MnZ4QvrSWqU2Wk12zzbxeOeYeMaVQyVPZK9EOmNTb7/O6lPbnL2jExyp&#10;oqSz4YhC9QcT03t7w9NTYoOtb3IaT+coDIaKrnaN3TO9v7NzfJw4v1SYLBX1zbt0yhYWHwFTfv6V&#10;q9R2jQ3iyIzRmYVgOB0MJ8G51PT31vd1HJHPopkcKDHmhPKpsnRobm5pB4M5Jk0szv/8/FlxddXg&#10;wgyJznX7w75AxhmKj61MT62uacFXxmIEFvuMJQQ0D8bTf8heXiHdRgGaL79eXP1+cY2sLIslM4Cw&#10;8AXgde7qKnkzbutfWh6KpJKZS+BsUOvc+VcKm7awsb13TIpmLm6WWblJHL7DE5ZodCan1+EJCjT6&#10;MzZ///gYnA72jD67taY0uWKJizMW721Rwa0nD5YOjhki2dLRrtYRCIczNBate3oUfUweW92VGPSx&#10;1OXuEe6MK0bN9pLY3GTmIpW+IJAFS2tb/3nvzjaFlkAGDgKgXMaS2eQ5suvshk6ukM+CNHVB7uHD&#10;C3KXyLJ25P7B9e/nV9+Q7yMv+H+2rl1cI9+5eUgPTgVps3pzKr4B+sDJQUb+Ie3+z5G5vPD15VdQ&#10;ffiwqewV4FEqfQnnCn4aTGZjN9ONYqnzUDyDLGKMJeyBMDh9QBm7J+zyh7Vmp0im19k8wJeI67S5&#10;1RYnS6JW6lyQ7XKVlcjhU7kijkTDlWnoYrXe7mMLlUS24JBMXtnfm98++NTQ8KGoorKt7YdnT//6&#10;+Mlf7/76w7MXH5tqi1tafn799Pu3r+99yv/uxf2/Prr34+tnt1+9+8f9B/919x9//vXh//z2y8MP&#10;ee+rq/754P73D5/8x88//+8ff/jrTz/99Zef/8+Dn378+OS/79760693//7s2d9v3fvn40c/vb73&#10;bz9999dHv93//PHp54J/f3L/L48e3v7w+mHJ549Nla9LSj5WlX/36M7t/Cd389/e+vDgl7eP//74&#10;1v2yj10L07c+vrj36c2t57d+eH7rzsfnjwvf/fTiyY/37vzx19u3Ht7LbyhCrc7e/vz4T4+++/nV&#10;4x8eP3jw4eWj6i//eH3nLw9++Pn5rdf1xQ/zXz8seP7Thwd/vXvrn8/vNgz2VnXXN431/Pz615eN&#10;5bffPn1Z8blhtP1F6ae2kd7KYdTdwndVfa3vGkpfVxSO767VDHT9+PL+65rih6X5Ra11B2e0puHe&#10;R8Xv3xblAVjgaTRA/47xvry6yubR/rKG6mMqHX9Gb+prLu+qrUF1bx8TvJE4qOnSzg4wxNo+1uII&#10;WH1hk903vDTTNT4GaO72Re3+qNLiruseOKaz7b6E3uxR6Gw9k+PNfSiHP+ENpsF0c6SynqmxPeIR&#10;kDcyXiJ3ReHxB8bHDDY//NMVSHCEsq7JoR3MUfpm0HX28ncwvuMrc1jScTR9Cd+MZK5OGKyy1tqt&#10;I1wMsuzyqzeS4sok9V3tbKkydYnMygP4ILHZLYPDGqvH6PSDV9DaHCUdNe/KioAYgrHc8v4GlcFx&#10;+uJTSwsqiyOUPicwmTNbm2Z3ADU1SWFzXeEYhkgwOJ3pq28skQwcqj2YZAhFS5tbKoNzE48Znpk8&#10;5fLWjtAKncVs924dHY3Oz8EHBxJFJjfYPGKd41npp4GZ8UX0nsZoQh6FDPaAsa5obZLpzemLr+AP&#10;vtTXFDSULe/vk84YkAXOUKqqubW0uVaiNYaTl4CetkC0qL66e2JYpIBa4gcBm9zYelzysWd6Qqw2&#10;4Fgckdy4hsM+LigYmJhgikQGcNjO6NzO3pOCvJaRfqZYbHQEZDrL5PZmUUO53uoFoFFbvbWDLb+9&#10;et0+NEETyHUWj0xnrulu/VxVT+bwGDyRUm+n8sWFzU0dIyNirXFhF906Pp5XXzqwMNXS279/hJ1e&#10;WqzorO8YQY0tLfSOTRhsPmQkQ03l5PwsRSRv6wUsNjNlyvq+duCWydXtdfT+GV9S1tk8t7W5iSVO&#10;LC8GUxdqk6t3bqxzbORMKKloaqayhZNrqw09nTK1cXn/YHhpniOVT2ystg31M4XSjpG+7snRvePj&#10;/tnJkZX5vVPi64rPc1vr/TNzY2BP+UqNxbVDOHlTkV/c0nBAIhLOqA5PoqChBjDg4ITCFUpcvrhS&#10;7ypobRiaWrB5kb4LCoMDS2W+ry09JJKVeksi81Vlce6TqU/efppdXUdWm7p8bl9ihXxW0d2sNztC&#10;iZzHnwJtJDA5bX0oidIgVhnc/hRPq8tvqmUKBZncN3cghTujPq/Mr23rACaWau1EOhNDPv1UVwrO&#10;xozccgtbXOHpje27759NLCx6QymJ3lDcVbu0t9c/NUsBiQomN4+PO0bG1jCEkZmpSOzCHUysE3DA&#10;naCO5fV1Sp1JYTAPbywT2azJ9XV/OBlOnEPwzG5t7xKJDX09KrXeFU2uYNFLBxiVycrX6Vr6e08Y&#10;9Kb+brZQTuXzG3vb9GbXAZk4tjIr19t3DgnbB3h7MLaGO6LxReFEli4U1XS1Lx3u7p4Qnf6YBjzo&#10;9uro7MLqwf4Ji6e3eqhS+cNPL1bwR50zEwaHL3F5TZPJwERWo1p1ZmcifQWKgz2jdY+PDC3PU9hC&#10;5BllIifWWV6VlwDFQWWIpi7Al8/tbeaX1WHO2C0jA2Mrq52jgz+9fvW2snQdiwFrsks8pjKRE7KO&#10;2UeNAaC7PP641mS3uYKJC0Sm/2C2OlRWF4j01e+IaEFSgSpHk5lg6hxRr/9fS/Dza+SpPigZYHYq&#10;c4F85+Yht0pvWtnZ2DkmJy6uQUrNbq/VF4okM2DZNFYnWySTG6x6m5siEGisbsIZp66nDU2lefyR&#10;lb2dp5+fPct/Nbm+NrU0j2NQkRm3qSsc5ay4uXpodoOn0jp9yH382ZX1weWlTSIe+CCVu/QFI3M7&#10;O3U97f/526+HHCHANNQvEONIKpdI5ZB6B2p9s2IQkV74UF+BtpGe53DA19/+HwkHF3JjOJDXnF9e&#10;wee6sSPfrv+1DB5ehvRI/x1+BVkef/PrwOiAPlkwBDfqfnV9c1qQeaPIT+F9shdfkTe/Qn49c/kt&#10;lUO+H0tcJTLIzOBY+hwsWDJ7GUUmtFxGU+dBgHv4yDmEOZAFCFFkcVA4dR5JXUI0gFlLn39NnV+H&#10;kgjrqC0uKper0NqnNrbK21qmN5d+efvyx5cP/3T3l+8e3B9Zml86OHxfWfq4uORtbeX9goL3dVXV&#10;fe29swuvSktuvXvSPj7yqKigbXxqdnPrdWVlQX3l394/+vv93x7kf7j14vVPL5+8b6q/W/jpSXlx&#10;QWvru9KKGhQK0P+/Ht7788snL2or3zVWPK8sKuhorkcNrhMIOAZnZmt//RC7jD7C0uhLe0drWPzE&#10;wvrsxubIzPTY8kL32ODC/sHE8mr7cF9pZ319d091Y1dr30BdW1d1W0dJS21pT9ObipL39QVl7S1V&#10;HV2lXU0f6qpeVZW8KPpU2FT1ubHkbdHnN+UFZW3NH0s+P85//bml6XNTfV5t2bOCVy9LXz/++PZ+&#10;/qtH+Y+eF+S9q85/VJx399PzpyWF8OvvSgofF7/7Nf/V6/LPd/Jev6ksu/fm8duqggefHt1/+/DO&#10;izt3nj4rqKs4PCPkNxTffv/bzy/v//TqwYfq0mefXt5+ff/2m0e/5D15VfpFoNYJFJre6YmesRGo&#10;jK5gyh1KTq0uP/rycm5jS291mx1+jcXdPz9T3YVy+hNKg40rVu4Tj+t6upa2N+Opa28wQWTRB2Yn&#10;i9qadQ435E0okbEFg82DXdtYLFQctz/uDaRWDw7flBQyeMLc1e+Z62/hZIbIoBe1NaqNjnAKGeqs&#10;MVuWd7YAIwbnZ8KZC3DoTKGsc3K4pLZCpFLFcteeYIqr0qFGekcWFoJJZFa01RfcPSV2TgzVdnYY&#10;3V6BRju8OOnxJ00uf21Xq9rs4sjE86vLoGq+WLZrZkKqMe+fEncJuNBNn1ESg0lg8nhKwxIWo7V5&#10;wZIST+nj85ObR0dMuVJnd4tUurG1rVc1n9aJGJsn5A0nAMuoMsWTzy+2ccj6pjMOhymWlrc2lHbU&#10;LG/tQGxDkpq9wZLGCogQjdUFxwCEKtLrCuqrlvf24ZNGMlnIBVD90pYmuckO9S6QRJaIb+BJHxtK&#10;j8hMsyN4yhAIVYb2sb5C+A71TGlxOHwpeKt3RSXlrU0kNsfodHPF6k0cDtRicHY2GMsC4x6fsUob&#10;S1+WFLYNDLEkKoDIkdWZvumB9uFRqc6ksjqZMlXnzHBZa/PCzprNH8VzBS8qvgxMTfMU2m3csUhj&#10;2j0hQSTTBNLZ1dWaxjoslTa4MNvQ0QZ2GkOl9U+NqS2OyZ3lsbUFnkrTPTWBJpC3KfSG/m4CgzO1&#10;srG2s2f1hLYpp0W9dVSWgClW9A6hzgTijvERAp2utTsnN7cbe/v2T/BwdTCnJ1qrpwLVsbq92Tsz&#10;Xt/dIFaZ0Kdn9z8+L+1sL6uvI9CYJCZHrreMbm209fdMLq0Rzug8iVpssN4reFfZ0kJkcYVyQFwv&#10;W64tba1kCxUQut5gzOgOE7j85v5O8G/uQAy8IB/Z7T2SX1MB8RxOXkC9lRlsjSNj0+sL8FN3MAaS&#10;rXf6Clqb5lfX1FYXhcVjCeXtE0NvS/Ptblc8fWFx+HrnRqv7ugbGR0LpnFBlIjI401vrtQPtnSND&#10;SAf+QBpzRqntR0EoboGaWlxNk2NdI2Mau7dvYVmm1ih01q6J4W0s/uiMObqwCBitMlurB9r34FOp&#10;1PVdLVqjDUdnDM5PQ7j2z07BNU2fXx2enkK1EapNjf0oqUJ7eEbvmhqV66wGpxfP5b+rzO8Y70Gf&#10;MlVGO5kvaBoYPKYzBxemhTKNN5zaOMQRThinbA5VIIS8hhg7oJw+r3kxtblqcvpdoaTDG2lZmCrs&#10;qKNw2IL/L1N/+d46sq77wvPPeT/s9e6915pzdvfoHjzC7DjkOMzMzMwcBxwGh5mZmcGJEzMzO5yM&#10;XucppXudk0vxJUslWaoqPb/7LpVKJ1SOWLlPY1i74YNyEtcOjtT3L6q7l4HVFXyAx+TiqkxpQCOM&#10;6h5bRoZDMyJ7xqcYfJlUbWAIpXNbOwl5+aegdmVauEYub9jJVcUtlAGWQNk+MtI5NZ1VXeXo7xWT&#10;mzm2srJ9fFXT3jAyvSCQ6vpGJnqGpqWqOwAHSyBa29pVagy655d/6PWPEoUW3bHGnPS7xQTfrL57&#10;UBnAQ/403D3fPb8hsGHY3j8/A2MB7AG86e6fVncOuvsHd88u0UuvX37SuQJQskKRauvk4uCCOrm6&#10;cnTFkqv1p9fXUBVWNrdIrS3Ti0u7x9Th2YXsmoqKetLo7Pzizh4IHIZAJtXcTc3NEUMCFjaPmaDi&#10;7l/k+vuC2nKQtJe3TPQAie7x4PQ0ODO2oLbyFzu7ud1jwDOYafT5/AJWGHCLkIk6t6N+7H+94vP1&#10;FY4N0sBCBGbA7TuGsZO6//mGHij/m99YiwKCN+QGSonc+Z+Aav09mPg3QDJqXX9Fv4hojeUY6oWH&#10;lA16mTz8BEI7/DoaKhY9y67WP4PIUKoeZCqdQv9wC3kkVkuUepXuSSjXidFrg+/UhieJWi/DBk2D&#10;rNCgVv037cOrVKVfPjiIK8mv6OnqGh5ZOTwOT0wKTUoIy0z4ZmNrjLP/YoIzsbcPzUgLTkv55u7w&#10;m621hZsrzsfLIzbawtXRycfTLtATF+w/sriWVVnpGuxPjAmOTE7LKC/D+3gSQ0P9MhMtXNy+ORGc&#10;gwIdIgKDklL8UqNDMhIoY9MJmSk/XO0/25gbE3CfnK18E+OzyyvyimtWDk5X9s4G59Z2L+Hy12nv&#10;39QGNN41HK3W8Ab1GCQXMAZ1A7l7hEAvlN1BsOAqtWLVnUhxL5Tp0Evs2RKwoRyJhiWAWK+TaO/A&#10;p7JEimu2mCdW86TqW66ExpIKFVDpFaAmIXqfXDHO6eyTi9tLJueMxt49p63s7qPItbyxdXi6sXty&#10;yRRe3NCvWLK5tXUwoxd09uT8wsru0ejCysLW9vD8/PDC6uTC7Mjk5NTq2uL65tzKRtfwAGV4rLm/&#10;p2tkqInSVUGu750Yr2hpK6ysDk9MyKuric/Lml1bYUnkNJYc8BmVnuoSGLZDvYGD5Eo1i4e7QSmx&#10;xVW111wRnS86u+VWU5rya6u3js41D68coWxsYTGnvLC+vUOk1qvvn+hccV1ra3ZNyfz2NsQIsVxH&#10;pXP6xyeryS2g3/VYzeFJVAkluW6Rnsc3NFQBtIaO4eGZjc3euemarjaeXMERqsoaakdmlvMqqq9Z&#10;QshViGKVHfV9U9Pd4wOwW6hyqwfHDe2tO6fU+s7uW6GS1NH1fj8bZEdiUcYVh1/aWnVMo8OFzxSI&#10;c0oLIGwVVhZd3rA096/qx+eWnr6ptbX2kaGW7i6Qy9rHt+6xiaLqErCkUrmBhh4d1NS0twbHxQMU&#10;ZFKDXH2vfnyaW99Iys8AHyBCtdrAUaizK4sLamvoPKnh8U+o6kPzc8kF2ec3TCZPsrK1A9ZhYfso&#10;LDaKymDLdKBdgB9PLQNDlejtJi8QNERiNcTBtMqCysbKIyj9W872CXV4ednd3zc1Nwd2e8UUnl7T&#10;Se09jsGBzV3dQqWaI9VtHVPzyksyKssL6klXDO4NT1BQUTU8tRiWnphSkn18y6xoJUdmRfYuLOVX&#10;k1hCGV0gJ/f35peVtg2ONvdSzq94E+trpU11l3ThAZ1H7ukEp1tQX93U3XlF5zdPTMVkZXSNjiXn&#10;p49OzqwdXMaUZNd2dJEHhz3i/Fv7KEfnTLCJHeOjOTXFkyvrYLMqOzoGJqd2r+gxuRlDk+Ny1ePU&#10;1kZQUmxBXfX4zCLkpERpyK8jN3b3ZFQUTq4tH57dXLFEUVUFECrB35fX1bEE0tndPRsPgnOkf2xe&#10;xuDcwsDU9MDCTGBi6vj0/PTq+g2bf0nnja6tEqLCJhfX9s6vaRzJ7vl1SW9TbE42jckXyjQSqYYj&#10;V1U0Nbd0twuUaqnKoNA/L28fEOLi6yl9CpVBqXuWau/bBgd94kLJXW26u2dwEUcXzApKt0NY0PjM&#10;LMhNJl/VMTaSVFZUWFPDFkghXLeP9mXXVmfX1LQ1d0tVjzSBlLK4nFNT1DU+XVZRS2cJoWLH5WRN&#10;TC/llNf0Dk+A2IJrCtBA5fASivP3L2idkwNZZYVndF5NX0d5Y/kplV3RWl9UV0lnClbOz8qqa87p&#10;vIr62gsa+/SWASUoURmumazy5vrt43NE6/KKvfPbipam8fk1CChgzef39wghPo2dXQrdw8UVq2Vk&#10;JK4kt6SjZWVnT6V/ZvBk7WOTvRPoJWZcoVxz9yxUarunZkHQH51dgZ6GC+qSJcxpakK6lsZmCzVM&#10;vmj2aN+S4No9PKq+e9TcoY5gjSOD6YVFIhkaXVumuQPlnZpfkFVaxJeg+18StW5pb7+gtaGjt1dz&#10;Dwh45EqVrUODrsGht3QIeM+7l+zJtS1QGGAzovMSD6kMYGjLQDdEOZ5MXd7c1D0wCsUGbm3n9Kxv&#10;bIrBE3Flin8AmJ/+RLeoYQbsNeDq/vkVWAVmTn0H1vqnVnN39/IKZHp5e3t5/XnDFoAjvH94eXz9&#10;7/unl/b+XlJT/cL6GmqFfvm5f3beOtg3u75GYwuvGYL9y4vlgyOl4X776IwllvZNzHQM9y2s79PZ&#10;PJA3zZTumo6W7uFhthg8w5tEfSdTG0an52ubW0Gr3jJFmrtHFldY29R8wWBC7VFpn4B5feODxU0t&#10;i+u7RrauRzTu3eub7gmNkwqRDnbygr1xBM7i3T3DPHD0nawwoXZ+ZKDRqjesYRxN/zPkKqAaeWtE&#10;ccgN9Gwbtvn7fh6e0DvzX9Cwbn8+PSNpAmBGa//+xadXZOKB7mCSHtADBn/e3b9odA9w2AjzD6+Q&#10;n2KF9pYH8u5e8/Sk1AK/79Blg96hq1donpTqBzDl4L+VgDr9k0CmmV/eyKstcooMdPL3ax4dbh8c&#10;wvsF+cXHGXs4OwT5eIWFhscm+UaGR+WmRaZmfLOz+mxl88XG2szNydTd3cLd0cweB1Q2cfeIKsgp&#10;qKnGexEtiQSv5OSM4jycp3dkTo5bfIiFs8MHOxtTTzdLb087Pz+32FBCXAwE2YD4WPfIUOcAf3yQ&#10;Lz7S1zspPrEwJyo7p2tyrq5/0Cs2JjQjY4/KZvDlV0yRUovup6IXwzy96R/eDA8/tdhgBdr7V4ni&#10;DnSJXI0G0FcanuFk0WNpagNfplQZXtBLde6e0SBWOvS4muEJCuvPx5c/IRPunv9EwujpTxCChmeY&#10;AfWDPtH8y5+GR9SYocfG1AMFCr8LigoS3IGuenz5657IMzokJLCeUQMMTKCB4BPkHVTp9yWgRA2g&#10;jR7Ru93g8tY9vkH15ggVPvERNv6uXuFBi4f7sxvb6yfXlPGpwqrK+LxMhlCl1j6f0xg1HWTK5Gx1&#10;UyeVIb685VW1Nzd398TmZBW0dy4dHdG50vH5xe7ewYL6Krnm4Zonya5tKGvvAvVwBXJd/8iXa7uG&#10;Bw/OrroHBhnA/4dX3cvb6sHe8Mxsak7axsk5gIcyN+WREjK1t1890FvY3njFFczt7aZUFM4fYcPm&#10;s4Wbl9dVfd3plcV1lL4WSjdg70Ygb+mnnNOYM5ubnaOjlPnZ1qHhEyZXoNAfX7MTctLaJyfW9naU&#10;hiel7umSw0ksyMmsJo3Pr9CFcv3Di/rxpaCmqrShsX9qamX7QKZ9gJMltXW0UTqEKgNUYLHcIAJa&#10;t7Yvrq5LoUzhwtTca+9fyD1d3b09HL4CqrdS/8AQKSoaqvdPLuU69CJ8CKQB8TFdfUMS9NajZ7Aa&#10;QKC4orKI5LTTWyZoO+398yWT55eZ0to/DJoVChQOb2rnyDM+anFji8mTXdxy147OI9MTM/Lyaxtb&#10;Dq5ulw9OKrp6gpPi47LT59Y30Wsllbq2kSFwaf2Tk1HZmYMzixXtHUU1NRBMyhrrCguKZ9Y2YrOT&#10;x2bmNw4vCqvK+XLVJU8Yk5k6OL9Y2d4yNTe/vH1SRq4+uWHecGUNvf1l5MbsOlJ6ccHBMW37klbe&#10;3hoUHx6Tk9vZNzQ0M8nkycm9A1XNTcHZsXUt7XSuRCAzJBQXZFSVNPf1zqzuMjiitv7hhZU1ysxs&#10;TXPLDepopm4dGrH1cK5ubRHJtArNI+RhXFZ2ZkVpc1s7V6wSiJSndEZoRrp3NGr6Xt074ErlU6tb&#10;NgTn9LICck9bW2/X9Pq2W1ysjb/75t42ODkQzQvHp+k1VRmlZZc3XDrULs3j1tmNW3hoclEOgyOW&#10;KHQsmaq+j5JYkDuzuAXVHiTCLYuf21Rv7E6srm+Sq+9OaKzF/eNCUnVCft7AxJRS83DDFTeNDcXn&#10;psfnZe8dnrAEslM6v7Clob6ns5BUI9cZWGIFnPv+MbWlZ6BzaEimf6LxpHl1lbPr68PzS139PVyx&#10;pnN0rKal6YTBK6hrnd/Z7Rgb7x4ZAlHeMNQfEBffPz8bnZe6tnsAJ55aXjY2v3RG5+dXlZ3RWBAe&#10;RxeXixub6ocG6lubxAr94eVNUl42CJGKruapxRVgLRRTQVUtaaBrammVI1UBd+XqJ3LfcHhSwvkV&#10;QwvGlC9rHR4OjIpppHSAB+DxlXCd5ZHK4tPi1jZ2uCI5WAumUFbb3UMi10mxN2beCmR7VzduEUHd&#10;/aMHp3QuVwEnXtvZAZfJ/tUN8B6s6g1fHFuUNTq7xuSJNfdPqLe5QpfTWL2xf6J//KnSPNBF0vrh&#10;PstAjzH0tNTT5sX58tFRaHaKR2jUBRJPurWjy8mNjfTyYpxvUGlNK6ii7WPqAZWuvXuFOlLdVt/c&#10;N8YWyfVPrwB7ulA2v7pCY0pQLzOYXv9Er8hE3c0Qq1ALMHj5B+AZNpAZiKyHt7f3gcTBv0Iw/Qtv&#10;L2/TS0vjc8s3XB7EX+3dE40tGJqBWrrPFshBzYG2PTy/kci1u2dXC2sbjX3dQ9PzKweXdDZ/enmN&#10;TOltolCae0fh0gX4KTTPN2xhE6WPzoUFehTHH15HVpfIfRSZVq/RPyrUBqFUk1aU1zY6vrJ3/NnV&#10;eZt6Y3h8UeruH57/hBgNPgBgiQD8t/LAQItO8H/m0QtA4Xz/OjV0Im8/EaFhBjz03xuiT4RtLAHa&#10;A2r3fkMd5mFDWIIMOua/0de/0sBXSA9WG6M4ykMIUuASNPpn1FyPvcEMdW3TP4KTRj3yVAagnFit&#10;hyqiun9C71p/RPAQKLTnLMEejbp8eJJPIoWkxX4kWIdmJk5t7Va0tRg52zuF+n/F26eXlZP7e6YX&#10;1pq7u2OLil3DYszdXb8SnIwccF+dcb+YmVh7u3rHRQakRf1hb2Ph65FHItn6eeE83K3ccG6xwdY+&#10;RP/0tM8eOEui8wd30w8uOJyXp3NUmFtqjIWff2RmekBSsl2oj6mXh02g3w8bR1xYiGdmpFWYh0dc&#10;hG9K0nc83t7XBzjROzueUlU8e3AihgqAZNMLEFGPbr7ew/lC0XOFKnTLVnOneQB4P4MshfPlSORs&#10;nhjJFIVepb/Xorf5ok4AYEBBWhkeXkHxAG6h1gGADS9vUOUekepCSgh4/HfTBbrrgZpVYAk2wTxC&#10;9T1AGs0DkiHle3PR/fttC0yxoRYRrD7APOitvxa+/DckAEEGG8I1GRaXYGSKD02M5/DlFze82fXd&#10;8sbajoGhxMxMnkwFsmN9/3BmcWF6bb1rsI8n08xtbSRkpoAqjckr+O5KsAsJbhob3T652jg+yyzI&#10;4kiV2eTKL07EsMy0jpFhrkQllutX944nFhbAK9fV1W+dXQ4szp+xuNMrC9dMXnF1xcDsnH9GnE2I&#10;u3OoX3B6qgnR6buLk3tSJD7a28GP4BwdklaQ3zo+aR7mZRPq6RoViA8J8A+PaJ8abx6ZGJ4YBwE/&#10;vrocW5hDTIj0y88Oyc8o724qayMTwn3r2tqUugcQPXyZdnpnFxfiZuVByG6oyWuqndndA41cVF0Z&#10;kBSBnvcbGYWyYwgktS3Np5c34K4Ob+jrZ5egRKJy0k8u6YdU5uTOAU+iPb6lx+flryxuALnBSbDF&#10;yt6pyZ7BQaZAKdU+0nii2cODsPSY1Z09lkghkKpkhruxpaXglIiMsqLd04trjoDGEQ0vzPklxA/N&#10;z0PYhcIVq+7j8wsCEyIublk3HAlfpu+anEzLyyJR2sbmF8BY983OBCVGkTq6M2qrF9a2eVJN5+R0&#10;cVX52uFJcVtrXmVpaX1jQHTU4TkVONo+MLB1Qk0oycgpL7xliymziyW1FZdsflVPX3lTw/bZRXpp&#10;0fLOXnV3V3Jh+q1QdsNTFJHJObWVoWnJHcMDUCjbxzeJRcXOwb7RaQkzq+vrW0c0tri8pTOlsKSw&#10;svzw9EameeQp9IkF2VkVxfvnN6fX7BuOtKi5vqG7K7O4+OQSPLB8Ym0ttaQC7+22sL4OoOWhF1RI&#10;Q1KTQxJi907OwagJZdprjsg9PCy9MA+gxRdrIEpQpuddAjw6+nvmNjbGVxeHlpfdY0IdfDz3Dg9F&#10;ci2VJa7p6XeICc8pL7tl8q8ZbDpf1kAZIPoF1Da3iDUGsVIHnr2aXA82enhyWfsAgHk5uOa7xoZZ&#10;+flQBkeV2qejG1ZZZ9vi2nY2qe7g/AIE9Mk1N6Ego7mnLzQz4+SaBj5yen2nobN3cfuoor5OZXgc&#10;nF+iDHQD18nDw0sbuzLdE6lvqKap5ZrBaxkZHpoY36MySttACC4eXDOT8vIG5haq2poYHAmNLZrZ&#10;3PWNjSvtbihtrAcFw5Noqlvb1vcOWwdGl1e3kL7X3ZN7+pKKcyqb66/BE9w9zW7ulZFq1k7Omild&#10;NDZfqjRsnl1lFZfklRed0jhciVKmezi8vo3MyOgZGEHtlPcvAom6oq2TGOK/sb2j0D2JZRqmWJle&#10;Ccu6Qa+gntH3rzSeODw7c351B4oPbDGVwW4Y7g9JSV4/OByenWVypHSxPKGyiNTUKlMahDI10BD0&#10;gUuE3+TsvEiihWgDwmJgfiY8Lf6Kztbcv0A0274490+K8ouJXtza4crUAOaSTnJxQ2NSfv4VenEA&#10;I6u6or6/NzY3yc7Vra6LMra0uHV0Dhmuf3gVqLQVra1NPd3nLD5YoIfnV4Xh8YJKY3Kl/3h+eXt6&#10;QS/K1N0DZYBhb9jnTxVGaOS5334q1OhNGHdPKBlgFeSDASwmaih+O7qkTa1ug43YPTk7oTGPzunr&#10;h7vLmztzW3sQkq5ZQjRWxi174+Ty8OSyb3qha2AKrnCJUtszOZ5RVlpEIg9PTykhXj+8aO6exxcW&#10;I7LSOCK5SKbSIbY9ZtaQihva1PoHiO9Q5+a2dn1DAseXNnpHRs1cXC4YbBTBIb4/v4FWUN49vLdL&#10;A26RtvhvRFaYf8W89bsDhrND9ho+EY8x9GLni1iOpj+xR9feP9Hy95l3EsOEGrqx0A87fMViPYb8&#10;/7d1HdZisgbhHNLcPf4Er6m9f1LpH2GColXpHsHDybSPEpUBJBEwG6qd7uUVVukf33gyddPoeGFz&#10;fVEreX57P7u2NjAx47MLLi4/d2x2Jbkiz9k3II9U+93a3tLXMzQ/q3t0IrOu0jUq3DE4wMTF+rMz&#10;3trLyyXcG3Xdigryjo4LL8j87GhlFuQWV5hn7Obkm5BgG+j92cbUyAP/w8npd3sj61DPr0Srfzvi&#10;vng4ecaFWfu6BsSlBiXFu8cG/yCa/GZn9cXR6ZOFjaW/+2d7218s7S3diPgALzM3V1NX54ic5KqW&#10;xh9u+ICs1M3zS7ZIrbp7BFKCMdI8vUJVgyucRpecXbH4UpUGCgjddoHYoZdo0QMY2rsXOVwh6juJ&#10;QqPUPIFGg0BvgNJ8eQWliNj5BvYadfJ/BjzDhJCMdQ7A5kHZwCqMyojf+hfUWQGNuPeEIP1+Gxjt&#10;B+H5z8e/GpD+PzdBoDQxjfVeuAjYaAn6Kjc8hCTEGDva51VVqdT3EuXdxNzyzNLq/MZmVmmOVKPb&#10;Oj6ta27i8CVdIxOji6vHl4yS9trmns5zJq+AXGPj7fLFzsrKzZnKlC5tbpXUlqydXTmGBvzL2sze&#10;yzOvuoolUN7ypd2jfdc3DLj+S0iF3VNTuDBieXcngycBblU21l2yeGmFOSnFRTNLC+39vda+Lq6B&#10;vj4xERBASxsa/KNCGjo7k0uKv9jgorMTq1qbfMIDfKMCbP2c8WHeRxcMpe5xfHkFH+ITmBn3CW/+&#10;3QkXnBiaX13pG+a/d3Sqf3m7FskTSSW4KC9TdyuPML+wxEi3cA+nEGLXzFxGWVlSYaa9t2dKQS6V&#10;yZ9ZXq9or2ew+RCgs8oLgjJTu8emqxrJdLagY6QfH+ixc05r6O0Mz0jfPr6Uqgy6xxcISaV1ldtH&#10;58r7l/6NjYDMFFyIR0FjI+zt4oYNBp0pVE4urgxMTM5vb7OEypNrxtzmbt/ohE9KmmdyWP3wiFCh&#10;X9g5yasrKSGVHJ1fT6xtT2/uAmjb+rtq2jtnNrbP6fwsUnFZfdXU5lZSQfHO0SVIovSK4pHxcRpH&#10;HJaUXEcZTCrMLSwr5IvVR9fXBTVVy3tnHpHBAxMz20c3udW1dc2NlPnZuPyM/uHR+e098MTTG/uR&#10;efldY4PHV/QLjiSZXO+VEJ2Ulz65sg5uae7gJDg7w8TDuaCqYGP7RCBV33Bk4dkZ8TlZZ1T6LVcK&#10;zv6UIfCOCatvaaMy+BBt1y+onqmxcPG2dbZzBVKOQLywvBpfXBQcHTa/vgWwueGIDs/pbrERpNZm&#10;yBexRC+Uo3eZhKTE7B4jeGv0P8/pgtK2nszC4oKqkv2T0yMqLb+uqrq7wy8m9uz87ILJml3bKqir&#10;zKtrIrXW8UQyUMGrR6f1HW2ZlZVtlL4bnuSUyc0kVS9u7LYNT/WDb75/1D29TGzt1zaRYjJSNw9P&#10;5KqH0a3tAlIhUyhPKMg9v0Ymr2tmvqq14fiCllGUyxPIxOq70pZG+i3/4Oy2pqGRI9UWkuvOLq8h&#10;ZCXmZlFvmFcCaWhhCmwrVT82DvaNz01PrG3UdjUBa+d291zDw9qHh4HHpyBBpKr9KzoxPCo4IXrz&#10;+IQJx6w0kEdGOscny6qrIewDX0Sa+8KGJo/YoPGFGYlKp7h7bukfbekfbhzoo4J2U95pHl+nNnfC&#10;0+MmF5Z4EiUXZM79yw71yiMsbGZpU6Yw3D2/0rni9MaajPIMJksAElwk122dXYRnJE0vrvBESvXd&#10;E0+mrBsa8IsKOTy9YIkVEtUdbJJTR4rJLYQ6sLS2Ce588fDILzG8saEJFPYVg3HOEfrHxxCCg4an&#10;5m+FAs3dC0uijC7JiUtLpTOFkLFK3V0dpSOvsiqzunLn/OqMzp7Z2MytJbUNjWQV5kk1D/u027CM&#10;LNCaOaQyC1/X3LLqvumJnbPL3ZNLwyO6+ZVVX97UQblm8QxPr2BkwbyxBYrFvaN/vGHo4otEoI4f&#10;X9/gD2PYn3AmD08Y8/6EeAe28j26IW+tewBsIwurMdwPTcy2D44xpWqJXHNOvVne3B2bW6lqb6OM&#10;jlLZQg5PNrO6tX9OG1/fPqIx/ZOT8uoqT285bLF8ZHE6u6I4s7x0bGEddJDG8AwITyvJ90xJOaGx&#10;UIEq9PtHJ86BQbUD4xAmlBoDSyApqq/PyM85p9GryK3f7R1Wz68gLkN8h3gNeQSKHEV2OEg4BcwE&#10;YwwGJ40aqxGh3yGNcRqd5p9w9ugrSoOdKcwg3oNdxjCM0mBnipkwbAYcHgruKL4j/MMn9hXd1McS&#10;o3CP5RWQ5g7BBtk1/eMzRE/QE4bnZ7DaavQe0get4RG8ph4mrBmQDjHrhtM8OGyHulB5pFVVNPQP&#10;JlUUW3m6/tPa5FcC3sTNzz06GBfoH5mbbU/0+qe16WecY3FzY0BCOD7S2z4wwsLV6YeptYmji4O/&#10;t42bxycP5692ts7xMU4hfsTwMFxsqJG7i2NY4HcPZ2svZ0tX/FdPgqmz4xcXohnR63c7C/DrQcmx&#10;XrEBnvGxcAx2gb72fu5Wro7GXq6mzg7f3Rx/d7H5bmMXlp4YGB9h6+P21cYhKD0PSt8Y5+wVF9s3&#10;txpXWNi/vMFXGFSPr8gTP7+q9E8gkyVyHeBZINaASFSgcQz0yvsncNsqw6vKgO6zgsnW3L+B51Y+&#10;PCPEwvSMKAvgBDDDBNkIJIZPzGSjrL7Hbje810nIaiShIAHmwg3YO9awnbzdQwKsFwKqumj+3VVj&#10;AgtbiGYwQiNa/7XwT45QEpwS6RQa3NXdB3Vv/4JW1VrLFEq7R4ZK6qvhop2YWRoYGwd5nlaWP7G8&#10;Obw4H5+afHh+c80SQZU2DvI0dsOZezqc0flgwauaW1JLi/E+hO+O9j6pyeReikStW9k9PDi9FMvv&#10;R1YPUvNKVg4OXMNCSsidSv3zFZM/ODVNZQlqm9pumULt3dslk+0RFpDX2jK1tMiTqOQaQ//Y5ODM&#10;fGZRvnOwP3g4iFTTsyubR9SU/JxvrvbtI6Ny/UMzpbOps3Pn+IgQ7p9YlkfnCGe291p7Keq7RwhM&#10;kVkZ391tXYJ8ya1tR5dXHKFy//ykZ2wgo7wkqzx/5+TMOzo2Ijdn6+KmjNxa3dYGqkJpuA/PTrIO&#10;8RqYX2zu7wP73tDZbeRm3z+/tLp7VFRbvLC1fUyjq/QPw1PTw/Nzu8dUKkfoEO7xydHMyNY0ODmJ&#10;L1PyJBASn+t6+0bmF2rbOsGg0gWyw8ubmq4WGlsQlJj+zdrGIcRvfG1ndHZhcn07pby0f2GmpX8w&#10;IbOopqf9hErPrilb3t6n3orC06I2D483988j06P2L243L66jCpNnN3evWMLAhMj0sorcqvKl7V0w&#10;WEPT825B4YGZqVGZya0UStfIiENEWHV7Z1ROysjiLGRgSV2Dpb9HWE62Z0RMDaVvcGEjsbbUjOBs&#10;7kTsHB7YOLg4vmWvHp44p0QEx0eHJme09Pcvbx8MrWya+rjVtrVKZHqZ/oEtUS7unxEjgpLKCwPS&#10;0vJJDXlksomzvUNk4ME5nSdQgE5li1S+CbHVrc09y+tBOampNbXhhQUWzjjywNAFi6+8fz655lRS&#10;enMqKi/oXAZHyBbIi9t7HIL8uibG1/b3Tq7ZI6s7+dUl3ePD6cV5XLkSfGrX8GxOVWVcUXH38ABf&#10;pJJpHtpHBnbPLuoHB4emx+bXdzZPqXH5KUv7JzEFRZ39ozK14YYnzW1s3D67jEzPHZ1ZEMv0Lb2D&#10;J9RbvlwXn556dsNkiJSJRcUrG/tsiaq0tnH3hLZ/xYzJTaexpevHtOml5c2z84aOTvgtPsTtwjyA&#10;9NzBeV5JKdRFhe6R3D20uncQX1E+u7jMFEjntvd8o2JLGpsXdw6OqLdilQ50jGt0RFZxHthTdENQ&#10;c++fkpRQU9Y81I/GsNe9CKW6xs4uUkvbOZ3FFchAX3YOj6cXldQ2t4LOh7gB0+jcSnZ5IV8ilaoe&#10;dHrA5OPEykpGSdEFja57/gk4FygNmXXVY2NDYBsuGDyx6m5kaSU4LYUtkOnuUcegc5YoOj02Ciwi&#10;eomcgCWS7Z7TPWOiU/PzTmg3V7eiw2tGQnG+W2hwaSMoIY3u4blnbqKqszExP//smjG5usSVqtsH&#10;x3Oaq9NyijZPL9lCdGcwpTi3qa+zrKPz7JbNk2qza0rAiA6sbGSWVHLl2r7ppYC0lN7ZhbyGWmN/&#10;j5SSovY+dHdg7fCUyZcr757qe9oHp2cFYplc/Qjxk86WccXy+eXNf2Ak+1Ol0YkUKgiI774QwtnD&#10;65tah/p+A7HemQcTxE10jx10Fxb1wCY2UHpCUuOumEKN9kks09KYvJnt7faB3sOLC/Q2CIl66+QM&#10;hM/O6cXZLTMuJ21gaorGkWztHXWOjuVVVJY2kZa29+Qqg/b+dXx1zTc9Kqe+XKRQQlxQGR4mlpYy&#10;SgoGZpZArYM9nV3fziopiU/PvOWK8utrvlvZbx6eQ3QG/wQaRHcPRk2vfbiHKK+5u1drHyAKw/HD&#10;YYMJfnlF96SBrG/vqMY+4esruj391/zbzzc4cThZWIucNHbWyHUhGCAeIDBjjQ2Q7J0TWOM5FvSx&#10;9Ghz4PR7S/gr6puG7CBYvac3sVIjVxpAOoHbVt8/a1CfLPQUuPbhBeSYUGlo7O3LrKjyBXfr6fWD&#10;6OKXlRKcm+uXnmBGtPvkYPmro8kf9tbGBCdLL2f3iEhCYNBv343M3Vw7R8fberuT8jOtCAR8eJCl&#10;h6sRwc4xyBfn7vvNHf8HzszI09XUixhdkG7m5PGD6Owc7ReVlZhRXO4SGGFCtA9KT3Lw87UiuP1m&#10;avFfJhZeMeFR6Uk+cdHg4RyDvavaWvKqyxz9PL2iYr87WX21czSyt08rL0vABlP87ozHBQQ2DQ5a&#10;evoQImNza6tBTBCjIobn1y5uhABg7eOr+u5Z9/QTdbXTPYtV94AihQ44/SBUGdgCcNpvmocXWAu5&#10;Ac4YNDWyxZhRRp0WMb6iCTiKqSWEZFTcWAsH5pshtwGxqJUbM9nYJj/vsHlUOmhDVFFhW1TWMAMV&#10;G/v69PrfUF6QAD4RpLFSBlRjwuunSKuLzcowd3KeW90QyQ1tvf2dAwMi5d3Q/FwVqVKkvq8mV6/v&#10;7ApkmujMtJWD07aB/r7hMQgGlzR2fG7KF5wj3t/HJdB7fn374Ooyv6HEMSIgqSjL3NOTEB3V3N0l&#10;1uhnlld4EjmNKQpNTStrar7iigJTExJLCsW6h2Mqeu55Zf9kaHQSohhk18Uty9HPLz4364YL4Vtx&#10;9/I2vbo2OD2TmJvjHxZ5w5Uo9U8Tc0sHV8zk4uIfrjhSRytDKG3spZzd3t4KpD5h4al11TL14/DM&#10;2tTCovrhdXRlA8q9ilxfVke6vGWfUtk8iRbMk0hloIzPkzoaOWKlT0p8Zmn5wvZuWw+lb3xUoTGI&#10;1Xq/yGgLL4feyZnK5mqJ1jA8v/hvvGV5cxuNJcirqd67PBeptSyRYnFxpWNwZPfkYm5764ujnVu4&#10;t5WHc0hIBFsEweOZzlfkkUhnN4zimtpNKpXKEg7Mz4/MjAvkev+4JMcAb3ygu09M7Njc3MzaTnFV&#10;Rc/oqF9clG9s2NzaMljY7MrirYPTmbX9hq52NGDFBQu9Y4rN7xgdrWpsogwNbRxSo9OSwtNTe/oH&#10;b3miWya/c2IS7+9i4+84NDM5MrcYnpX6mYCPL8pLLMrYO6NBRGrqGfjhZG/m7uyfFFtYV5XXVOMY&#10;GfiNYAPUn1pdB4xdMwWUsalvHo5hGclxOekNnU0940OJhUVfnayKautPbuhS1Z1IrWsdGTH2cv7h&#10;gXeL9ApOiwQZ8dnM6rOD2cD4GE+gOrhizK3tOwX6RqYnWIe4mXk7eMQHmbsTHP3cXSNDs4uL+DL1&#10;GZ0blZdF7mq9ZYt2zy7zmts+4x1NibjBsem9E9rK3nF2VfXS5tr4/HJDc+MVQ1BAbieGhPslRP9i&#10;7WDp5ZRdVdY9MzeyuMQUyAtr65e2NrpHR3PJzaGp0T6x8d8cHfABvm1Do+PL62OLc5uX1LzKysOL&#10;q2uWeHRmhsGVbp7fWno6RmWmRRcUe8YljM0v0/nKCnLj4vbu1MpOVUt73eBQVe9ATiOptL2rqqaJ&#10;yZHTONL8qiKoaZn1Ta2dHdi74aVxhUWUqRliRET34AhIq9nNPY/ouOqWluX9o92jS5nmfnprz9jF&#10;Kb208AIUrkJ3xZYaexIICVF9s3M3HEDHA0MgTymrGByfuOVLlJp7iBWAjJD0RMrQmExlkKkeIHj2&#10;Tsx1UCia+1dAu0SF3v5Z2dySUVJ6TWfp79EIHKcMTnxBNrhkEAQXVwy2RN7YN5qan0/nCvVPbwr9&#10;Y9vUDKi6vNpqiM+AGNBbzWMD0VkZNY2N+xcgI3UL+weZpLLInKzhqQmJTHvLFebVVY+srGWVV3BF&#10;ShqHf8uXNfb2zG/v17W2MzgyoPv81k7X0NDC4UlORRmDJeRJNQnFBbvH5wOLS0BlpkyTWVJW2drS&#10;PTOdWJzt6OvTNjC6vHYgUd9Tbxkq3b1M91Df3bd/cqF/RH1rUB/tG9AA2sMTGhrLDDD2+Pxy9wxO&#10;BXPSb2+Aao3u7uCC9gCU+/l+SxvA8/aM3U3EbuKisHj/8DY8Me4dE7V5dq1QG85uGcen9PX9s90T&#10;qlyL+rXfstFNeIVSxxBIL+mcqrbGsfklyMGJmfn2gaGSOnItpX1ha0+pf1DcPZXVkWOz0yo6KVjI&#10;fpNqdL2zc/XtHbNr23DcAOzOsSGYYgsKWUJZeQPZyBZ3SmO+h1r944vh4QkdGwRl9BJuA3jxZyA0&#10;fAVUozvTKBAjKmOBG531T9SK8N548H6C6FSxHHjva/a+BDEY2wSCONoPFs3RJ6YDkM/DsgJRHMPA&#10;+ydCBYYQBI+Xn4ZHoLVBKNWjjuUvPxGhn181hlfD40+F5gF7L7Wge2yoaWg4IC7MysnF3t/HMSLQ&#10;JdTPJsDN1NXFwsvzK87Oyt3ph4ejkbsNPszLOtDrs5ENwc+vd3Lq6ILe3N/v6h/qHhXtnhSND4ty&#10;S05wjg2z8fP65mj+3cXx92+mthEBlm5+P3zdwrJSShvq6yjdlgRnU1c7Ykw4PsTLyMXlD3Pb73hb&#10;j3D/4urqgtqG+p6erKL8sfn51LISI6KzZ1TcV5ythZOnrbdfclG+S1igQ4CLkZmNV3hUA4ViQsSb&#10;4t2r2jtDUtK/OThWNjVOr2wJpFqZ5lGufdShjl0/0bWhfZRrHhTaJ5XmkSvV8WU60FiGhz/Rs3+P&#10;6Cl2SKl7QV3uH1CHMlTTUDYijYhBF9QPZClYZzQADgItFASqqz9/3qEB+FDfAkiPfDbUVYzu75uj&#10;EsQKGoMxbPVO5fcZlAw01suff6VH/vsN5NRDZlmes5fbzunp4fVNU1/f7hlVbnjsmxzrGRjeOb4k&#10;NdeBcWTwpQVVxVPLWzUN5CMAtUB5Tmf7J0R9wVmm5mSV1VYVljdsnVDD0+L9oqNnVtY8A4K8okIG&#10;JyfoPNHC9hbY3+nVLQtfwtT8NHia9PJSN39PCI6TywsQppt6ukdmJ1l8EDmPB+dUWzeXiOxYkUoL&#10;4lv39Dq+tNLQ0h6RnhocE3/DEYlVhraB4cHZpdjcdEsPx+7J4cXt/eqmOpX+iS2Vu8dFJZRWHJ0z&#10;Cmpr9k+Owa0HZ6Q5BwWMLa06RQYsbmxB0OfJ1HyZSiA35NU0dg/1CySqwLiItLzCgdn5S7Zg7/js&#10;7ukVBL2dL9ElIGBibqV7oEf7+NI6NPTRxq5rZPicxk4ryOFKwFa9ji0uzi0vVzU1r+2dtA0OfMLj&#10;u8fGUktKiYEBVBYPLoedc2pTD4UlVZY3NbLFcpHSMDG/cnJJv2ELiP5B6fmFGeXFNk6Ow5PL++dX&#10;/WMj5S2dXwg2iZkZl7cclkiVVll0yeCQOtsaulq6hocmVzaSy3J3j64KKosPz6i3bMHq/nloehLe&#10;w7N3aPyaIdzYPaRMjnqEe8SkR17SOPsntOi01M825iY469zq8nMGh6/SktooX0zMnHx8Bmdm148O&#10;57YPeqdmPRLi61rIYEkvbzgXt9ySujoga05taUVr2+zm1uLBUXh29ld7y+jM1K6Bvr2Lq3M23zcj&#10;nRAc5hLkE58VD+GusBXClKOxtVVMetrFFXPr9Kame9w5OMApmOgY7lFAJpU0NVl6EXPrSl3iwh39&#10;As6ub89u+QFJsf3jk10jE94pcf9yMv23i4WtG2Fj7fCcyesaHY5Ojd8+PGnpH6mpa8ysb/jFxgrn&#10;7R5XXPybncl3V/vPBCsrT6fDC5pAqq9s6T25ZmRXVQESGvp7CNHhv+PNfsfZfiE6+MaFHRyf71zS&#10;6ttbuBINZWRmaHYlobQcHxn6u/2PH2643+xsXQL9U0pKdi9u23oGRXJdRk0VISTExI34mUgw9yf8&#10;C29n7ucZk5MzsrRGGRuhcYTpNTUbm4edwxN5TY0mjo4JJdm/4Mws/V28ImMSSsqsfXyn5helKr1Q&#10;rBUr71smxj7+sP2Oc/RJjmgbGMysJn00MnEK8Ns6PBUq9GyxqqCx5ZtjQG5lbV1XJ+ruc/9c1d2e&#10;UJDZPTDe0T/ZOzCueXxpGxjb3Nk/vbgZnJiv7e6o7+pxjY4i+AW29lIur3kQb6d3DmOzs645ErXu&#10;8fKWxxIr4/LyahvJSt0zBCKhUldQ31xQX1va0MDgCrR3L6uH57EFqfH5+Q0dHXQOGiu0b2q2kFQd&#10;nZ/KYMhkyofDy6umgd7R2aX0vDyBWAUGY/v0orGnc2XvqKmTwhaoZXrQEJPbB+cD0zNwsZ9QmavH&#10;pzmV+dccPmV2oaGnf492HZGR3NjV0ze/GJOTZe/tOTY9LZTpVdpH6i1f//QTWFlSX7l7dADzEPT0&#10;D29nVCadK9o+OP3HO4cQqDAIAavEcpVaD2j++Yh1sQaAoWCHmIeAB2HO8Pgs0xtgKwDk6MR4aGrU&#10;8Q1bd/+8f3h4eHm7f3a1e0ITyXTgPBgiseLuQam+Ywskqzs7+bUVQ7NLEOQWNnd7xifSSgv90mKK&#10;yI08iUYGfqWlsbS+tn1oXHf/ZHh5uaSzKNNjtU1NF7Dzxze5St/Q1bq1f5Rf1ypQ6OtbKF/srXeu&#10;b9/t1CO6V4q6sgO83w0x1iiNIi/4MCRE3psNsOVwFqi/N8ZpOGs0oRN/g5CNIP3nnz+xm/eQG5hX&#10;RjOoxxnW6oBs9/uqdzBDniA8v3MFc3hYxAeuAE5Q1zz4fP559/Cm1z8KQCY9owHjkDV8AQv4U6w2&#10;UKZnuibG8usrg1OSa9r68OG+ZgRXYoA3ISzMPybM2tsFHxjoFhn2ww732dHmi6ODkaOTKdHexNMR&#10;ZHJ+Td3Oxc3hxS2J0u4eFm4XFEiICTf3sv+Xmyn46R8Otv+yA7lN/MXU/Hd73EdHq385GDuEB7r4&#10;BXgnxdh7u6cUF2SUFf1uafsRb23kYO2fkJxYXjl3cNw3PtHU0lJHbtw4vYjITP9sj/vDydrc1dM9&#10;IQosTkl1U3F9TWJ2jmtgRHRO9uz+ga23m7mna2phMTEkJCQ2vmmof3B+WapB70XYvaLr7v/qDgaV&#10;T2t4VWvBXj8I5RqRVH2HdeQG+mpRx7RXw/0L6uSFbh9gthjLWJRdfzdXAIPvEbPf3pu+3503Yu07&#10;dFHGIhLDJ9ozKhT0Fd2wQMWEiv5dZqFqjHaONv9rW1Tu77+FEmjvn2ML88zdPLoGB8kD/a0jAzyx&#10;RqI2NHa0rIHXHBqaWl1hC2UCqJN9XXOr60WVpRyBUqF9uGEJHbzcPuPsShobDqjMyKzspMryr/YW&#10;BVWVtzxJWHz8R5xFc/fA9un56MwsX6lLzC/6QfSZW9wB9TyzsuEXGTyzutU21Lu0c5pbUnR4RWOD&#10;tX9529zfNbfFFzQ0gwQ1vEJ2PTb19JC6O2JLsoixYWunl8vnF27xMdbeHoSwoLL6aoBiS99oYmaW&#10;SKnlCGUB0aHhOUlrh6flrS00nojK4jr4+oYnx9dRuuxD3Re39q45IhpMbMEhleaTGLO6sy9Sa/xT&#10;kt2iI+u6mraODla2dnQPr3yp0tnXKzoje+eUNjmzoLt76RqZ/G5rsX9xc3zL7OzvU6PR2TTkrvaN&#10;49OaFvLkxqZvepxZiNfR1e0ulWHh6DSysKR6eB6cm+8aGTu9YkZlxQvUOhZf0dzVhYaaofNcPAPT&#10;y0qH5hdNiS5ZNVXb57Td4+uilvoveLOOgQHwOkyBurKh5YB665sUm1qaE5wcSgj3SSsvHVldr21q&#10;ARiAltmnXofEhwfHxrR2dO1fs8BlzqxuJ+emoA662nup6j63qvkbDmdugW/o6kav6ZSoSC3N336z&#10;co/yX9s/ZgmkYoX24IoVkJg8PDN9ccM9vWYfnF51jE1GpidvHJyu7h2cXzF5Cn1lR/cnvKW5t0NM&#10;VvTm4enCzvFnVztCjF9hDWl5//iSLmgZGbH39whLjHYMDuro64aY5hoZ5h4WUVhdNTg5yRXLlvfP&#10;HIN98mobLJ3w9kSbpuG+um6KQ6BH+1B/eFbKJ6LVHxYW/zK1cPTx2j0+4ok0BU318TlJh2fXZd1t&#10;zjGB3zxcfzcz8ogMbxsc8Y6JTq3Mz6iqMrG3gzh5y5OBJKJyBS5RkXhfr8HJ6dL6loi0tKicrN8d&#10;zL44OfRPTu9f3g7PLvJl2tS6Rnv/oF+sbX7D2YSnJzV0drpGhMZkp2SUFUzu7I3PzkHt9YwN/83B&#10;OquqyC8xpm141DHU2yHY918WNmDBB5dmofKUVNSd0ljhGanGzjZW7q4RmZkmzo6mPg5/2Nh8cHL8&#10;bmm7fXyoNbyAgp/a3vvu5fGbsel3KzunMN/yrpaiBvLvZhZf7Rwpo5MS1f360akxwf1/f/r6m4mF&#10;Q1DADZMn0z2RKV1dI0P1fX1WQZ6x2elgRisam0DPpVbl/OJk928zs18djf4X3uyDteVHZ2tTd2//&#10;jMQIUnlyfrpIpperH8E3U3kih8ighqY2meaOditgSRSZlUV17b0dAxShUqt9fF49PM4qK/TPSp/f&#10;2gLhKZJqC5ob0ysLM0oKpHK9SKEbXpidmVvpGJqILyi85UgU+vv2ocHh2ZXh2dnG1k6BEkyIOq+i&#10;DJg1v7vjHx05vrGa21gOSp0pUuRUVY3PL42uroDsm15cqxugRGdn2/t6pxYXbB9caO6ewdoqdY9A&#10;t+rO7q29Q1gCsQiMqFRxL5DKx2en/iFDr87CnmvCvOPjn6gDOuANwtndw+vzC/ZAF4YoWIu6XKHb&#10;1Q9skQTirECuqG6vLW2s5gKUwT5KNFyRgitU0hjCW7aUyeZPLy6e0BgKjf74hrG6vZVWUT6zvsWV&#10;KPePqcsbOxHpCc6R3kWNpCueUKN/zK6q7hmbWts7pXPFLIFic++wsbcnuaT0hi+G35Iq1GXtjfvn&#10;VMrUtELzWFLfbGKBO7xhAAuxe5yIf3DwmKRAThr8MaYtMIMLqMas8OufKDpDGnQif8/Aub+fGiAZ&#10;bQirMJAjeGON5FgTOkoMC+ErRHbgwTsAEAzQL/41Atr7LyJso32iTIODefeFuodnmdbw8IoeKALY&#10;QAg+5/Cbe9uiywuLW+pco33tvJ3dE8J+OLo4xIcE56UExsf5xkfYebjahvhZeLt/sPgOnDYn2n+1&#10;s3CODLP18zF3cQnLSm4eHGjoancL9zZ2cjQN83QK8/vsZP2LjZmFm8MHO+svVhZGbi5fHe2/uzv/&#10;l9mXX+2sjNwcXMMCEvLyIjKTiskNKUBrK0szL0dTZ1trLw8bH7/I/ILYwgxQlCdXrI3Ts4DE6I9m&#10;Zr/bGX+xsTf3dHeLimoZHeucGGqbmCipb3CNiarq6bb2Jdj5utd3dTYMDifmF0QU5fulJnUtzFW2&#10;kkkt7ddskcaAmrjR01Ovb5oHcNJvEA2lWgNUs3sA+esbeuDtGQ0PB5wGvYUegUPARrmHMhk+sVYK&#10;qLvI+2LZjs1DViO+PkNirFBQVmNpUJdyDMkwYUT/a1dQKKiqYxuiKoEqyf8H+dgES+Bidgr0sSC6&#10;zKysN7S39Y6M0wWSteOzlOKivbPz5MKsjcNjlf75hi0uq6/tm5wpb2rmi9UChW7vnGaFJ3zFWfWO&#10;jvKkWrcQj082P6xdcL19Y8CMiIzE3+ysxxYWNg4Od47OF3YPzJyJpkTP/unJ1d2DtcMT78hAjyi/&#10;pPLc3StOXVc7T6xmiRSGp5f57Y2vVg51zT3au1el/u6UdpVbUZZYlO2XHG9s5RSaEeeVGPIvqx8Q&#10;FrPLKll8lUx9V9ncXNZYK1ZoqCyOe2hYYl7hxNp6WnHmLV98w5a4+Hpnl5aWNZIBP5sHp1S6SKy+&#10;k2kfO0ZGHUL8INYwRfLolFxcgA9Y/NGpmenFFfX9E1+hwRHcUgvyF9Y2tvZ35JoHUnvTNxdrjlCx&#10;cXw5urCiun8+uKTVttYL5drShsaovEwHX6+U/Oxr0AHXnB9uDnWdZL5CW9xYNzW3sHF4GZqUcMsV&#10;b59cdo8NS9QP28eX1l4OuRWVy5v7QfERxJjAqk7y+TWzqLHOyt3x4OJGqjTc8GSxhSkp1UXEsICK&#10;jqam/iG36FB8sG9sYX7v2DioE5X+fnnrODorNbEgZ2R+fv34DCLS/MZRFYl8ekGD2KfUPxXUNX6x&#10;dsK5ui7vHrDEcipTEJ6a/tXsR2xWSmF9VcvkyPLOQd/UYnBG4tkVnSVW75ydM/myyq620vqazZ0T&#10;hkjG4Mu4ElVBa+MHBzMzTxAWxXSOaGBq/g9rE5dw16p2skCiZQjFeRU1iXkZtT1tEZlppVWVx9d0&#10;7+jIpMLsUzB6MqVQoF7aPcL7eg/OLDoFBuE8PP1jI2OyswPjo8Zmp/om5wrq6hzcA/6X0fdv1vat&#10;vd0gI8o6OxJy01kCWd3g8A83629uDh9tcQMTM/tUVm5x4RmVsXR49tHOIbk8ef3ooLahYXp3/6s3&#10;wT7AZ+vwbH3/rHd0bO+K5RQY8p9WZqEJUYt7h1ML8wyhwsLf8z+NLP5li3MOCW7vG75iSQsrSOvH&#10;1N3Di6HVjd6R4c2zM5fI4H9aWbQO9JN7+8/pzNyamoD0xC8462/Olq3dvdcsMdTJxePz/Mb64NzU&#10;4vrW9oGZsrp6yuisa2CQbWTQNwfzyxuGSve0c3JrHxX4q52tuYtrAaluff/i5JrZM7dk7U2wcHOt&#10;6moD17txcGIV4PXh6+ePLva2oQHzqxtCjYEyNtHY2Rqfl20T4hucHMsUylIKCnePqTlVtf+0tvhg&#10;amvq6eIRHRYSHR9ZnGjm7fbJyfYrHp9dmitX32vvX1WG5xMmhxAWSG5rVt09X7OFtwJROam2vn94&#10;cmlBefcklKnHVtZqWpsSSvNPqLda9EYsXQGJXNPd1drbDtcUT64tqC4HqTY8t9jU1SmQ6+hsUfvo&#10;6PLGXuvYWM9Qv1Sr50jVOeUl1yzu3tVtdkX54t5RTF7q4sbGLV9S09W4uXdMHhqcXNrYObys6aYk&#10;lpfbBfl4JyaAskPD0YjVKt09T6rMqSONTE8pdQ/Ys90GrkCBhh/W3v1DDmoHw9vz25sWG6kYPA1i&#10;1U/0zOvD8xt2PxuFNt3TK9iUh6eX+6fXu3v05AybJyyorWobHZGqwdmC1X5hizUcsZorVEnld1yh&#10;dGxmdv/8kskVbZ1cLW1utg6NHV+xtIbnw/PT0amF7KryjIqcpqFelkipUBuCU+LqujoPqXBdqPgS&#10;zdHZJamjOzY/l86X3b28KdTasuaGnqmJ8eUl3d1TQW3FJ4I91Np3n4q6F6FmcOxEIPJibdfA2kes&#10;KzscP4IuFrsRmDFpgjV3I6ZiSMZojcVxNIPRGi3/W6bAV5hBe3jHMAYAmIFMQCT4ix8IKmjtn1h7&#10;LKxC7PkLHvqHV7XuCQ2S+ogeDr6gM/NrSXnVZbWU7uTcTKdALwsvgkdkwDdbnIW3i2dyAoQAEJU+&#10;CXFGXk7G3i7/2+jHN4KtvX/IN0cX1+gIXIC3uZvzdzu7hNLcrIo87+CgP5zwxs52pt4uH2y+AYDt&#10;gwLMiB5mHvhPTjbWnkRTV8Jv5jYfLE0/2FqYEp3c4mMJkaHO8QkWbsSv1tZ23v7EkCArH9fvpnYm&#10;rriArDgSpWduc7e2p8vF3/s3M+PPNhb/afb53xamtl4ebnHAk/j48tzY7EwbT2/f1BgrL4KxMz6P&#10;TE6pr/5OwH92cQBFTAiPqu3omlzdqexsndvaEqn0GjjxFzRMpuH5RaDWKA2Pjy9/au/foP4ZHt5A&#10;M6JBXrGmbOSwUYFiJMYyFkr5rxzG9BCiMjY07Dut37kOCaD2ItxidyhgQvUWeXG0CitBROL3wsVK&#10;DSvKv4rvvdEFKQM4AJFahw/wcvD3pLGFnYNDx1SWQoueSsorLp7f2QuMD6fzJVLV3fbRVW5NSW1H&#10;I7mnW6bQg8TsnBiG3P5sZ7a4sQvEyq6p+GFvE5WWMLG4ROUIgtOSvzmar+weLe0fHFOZBaSaH1ZW&#10;X2yMvRKCfJIi4wrybD2tP9iaB6WkwPXSiN7zr6TS2TL9Xff45L+tjcld/Sr9Ezh4GkscnZ1W0lqf&#10;nJfj6BNIHhkExpg6Wtu4u20cXOgffrKEShDs/eMTGsPTwQXVxcczIbu0pq2tklTHl2queCK7AO9c&#10;Um1tVw+5q5MrkAmlGsh/CFjtQ8NB0aF0tpgrVXsF+poR7Mk9Pa3dQ8BU7cOLRGNwCwiKSU0FwXF8&#10;ciXTPGZVlZo72sEFO7q8PjA2o3l42r+4rqqvl+mfwrJSjezsfaKj8prrD2j0zXOarZ9vUHzsAY2Z&#10;VJK/eXAC51hUXHhK44wtr5O62kXqu9G5FVN7ywpS2+bucf/YTHh2qmu47zGVUQx+0cn+8oYDx7B9&#10;cmzqQPiKd0gpKUdDx3Ok1Z09f9hYmrhZj8zMgxNQaJ/J/X3ekcHJ+Vm94+PDM1NCiXpudbepp+/q&#10;lo2e2GGJQtNzPrsaB0RHXLEEVwzJweVNQEqMhSMuviDdKTLUwsMpIDnKNTzE2Nlj6WD/iikEYXFw&#10;QStrbioile+eXJ5eM3lCFY0t8U9N/Wpn7eJPHJ6alqj0Awvrv1vb2Pg51/d3yDUGueqhqrmd1NpK&#10;7qEkl5VklxXNbO9E5eR0D/Vfs/l0JvuGIRxdXLHzJ+Y11MYVZLpG+pW1NPqlhMXnJB+eXsg0DyyB&#10;Krek6r+MTY3xtl39A7ccQWJ5aWt/H1eurO4ZMLLC/YHD2Xh6XFwzrzni4uqqCzYvq7b2d2ursJS4&#10;yaX1mhZSfluzqQM+MSsbxOL64enE9DyY1Kw68q8uVnZebmMLy5s7R8cM/kcr218+mlm4EFyS4uIS&#10;UyraKYEJiSBGeSL1wOLK6PRCZVOjuSfxVyOr5c3t3aMLrlzVOTJC6u0z93T6bGfTTOmh8SRxOdln&#10;N5zV3UPAV0M3GhwCPaUmUHjFJph6EX44mB2cnoMFz64mfXG0/WRpExwdfkUXyNQPHImmqms4MDEx&#10;Pid7Y/9Uqr6nMUV+aTn//mpk6uFo5uVWVF87t7ndNz5b39kanZVs7O4YmZZ1weAnZWTfoPepr/5w&#10;czazcE0vKoefHpmZpvIlbSNjxMSIX+wtHH0D6UzJ3SN6LHObeu0ZGTI0NoJGCmIJ9y9uWnt7i5u7&#10;Z9e2lbonuVI/PL/Y0Nme3Vh7SePqUIXXJxfmV3V1Nna0UOm8MyYvuTx/fmOD1NU9ND2tRih9qG/v&#10;2dg8auzpGxgb5kk0+7fsHFLVLU+8cXbV0N5N5YiLakjnV8wLOju7vOz0ml7d0zu6vNrQ01ZCqgkr&#10;yv7hRQyNTzinsi7Y3LmNDYgzh3R6XH5Ox9DY2j5IX67m/nnv8JAnFusfnv8BAAYaQcBS6/SnNyzA&#10;j8IATEFP0Yjlmv3TM8hOFPgwIMHanYMzMEYQ1yC66e4fRiYnsipI10wxCp0vP89ojCM0jDtcM3dK&#10;zQNXKBPJ5Ey26IYlXFhdbRro3z6jy1SPa9tb0wvLbYP9Ne0A4PHzW6ZMo4/OSIgvzGTIYPZOffdw&#10;cn4enpkcnpvBEEqV+keQNrXtzbG5qW2Ts2DCymobjF2c+HINCuiYnUKmCiIvHBh6JQk6I+AuCtCv&#10;2ANXGGvhTOETlr9DGpvBnsDGeIzm/47mwHJYC9P9wzMgHwAM0/seYJ+w+buCQTDGfgU1oWO//oTd&#10;H4WjQtR5Rs25mCn88+4JcvjxDrX6vpwx2LHFean5KZXtrX1z81UtzdkVhaHZCaHJwR+MLb6Y2Rnh&#10;8Z/MzXGehK9Eh0/G1r/bWf7xw8yMYGvm6/3dweKrsy0ITxOiyzc3t9KmjkYKpYhUZePvbeHq+B3n&#10;8H/MzL954W28vK39A8w9vYzcXb854/5tbvbR1uY3C5cPRtbmbo6uwR427gRCYCDO1+e7g4OFp3dQ&#10;Srylj4uxk4u1t5tLQIB3XLB/WoJrTJCRnd1HosMXR/wHO7tPFuYhGYmOfoH2Hl74IL8fru4mzgTH&#10;6FDQyJ9sQQIH4v18P+JwHx0c/9d3CzNP94zSqtiiattgv+iiguXDIw7g6+EnEk/IvD5oHp/BSesx&#10;bw3yRY+NUoI1hKCihDx8Jy7CM8wDuSEzIcOxp6IhwzESv4McURaqMWwCKVEtRZ8oDSIxSvx+0xrz&#10;6FgCVEzYWigyrP7/fG89Qjc7sLZ0oVLtHObnGxnOkqnq2luuGHy57pEjUaQXFbWNj8bn591yxFLl&#10;3fjcWn1Hc+/4KKm1RWF4BneVW15h4+L0HWe5snfMlSgm5+a8Yv3bhnuHZpeuecLonEwbf7fts8up&#10;teXFvQucD9Hd1wfv4OEbGuAS7BcaE1pck2Pu5ECICF7dO+3s6QI40XkikVxfQ277ZGpK6qSwxArY&#10;D5Uhjk9MqmjqTCou8o8NvuGLt04u7ULdrHEA10GZ5un05iYgJn5ubQvq28El1c3bOzW/uKSJVNva&#10;zhTJbgUCMM2OEWFxhVk94+MQlSD/JVqDwvDYNjickJMLaXhypUMgwSGQ2D45MTY6ycfecXJM51p7&#10;ECETWidH4IoWqw3FNSXWLvZCpW5yeWtiZhl4v3d6BQi/4YlN/Dx/sfn6A29pRHSMLCuPys786mDy&#10;0cG+mNxS2dJ4weSt750UVVXNr22OLS62DfVBpJvc3HT0dyuor6OMj4L56BkaByG4fUEtaGv+4YCj&#10;sQRK/fP63r4JDvcNZ1dHGUR2R6Ienp83crb7ZGva2Nt3yxYJZfqGto749LSKro6lra3t/SOx0jAy&#10;OzexvEZlcllSdefsrHWYG87TKSE7def8mitW3vAkkbkpzkGeKUW5uRVF0SmRDv5QiBb/94dxQFbW&#10;DUd2TmctbK1VtndklOav726LZepLGr++t/+LmY2ti0NhTfna0QlHrJha3f5ob/WbjWVEbhIIPrFC&#10;l9/UVNNFmd/aIbW1FFWVT6yuuMVHU8bGLlm8GzaXShdAlP9KdLIJ9IjMiE3NSd8+vw5PT4jLTDu7&#10;YEN0lmoMmVXlv9t99ogImN/YpTJ5KWVZs6srEvVdWm2dlafDv4x/+EWEMPjSPSqrY2CEKVFEF5VY&#10;EDxIbQ0zqwf13QMJeRVGXoSksuIbHn/n7GJoYkatfy5v7/6/pqALcd0TE6DMKOMzvxhZ/cf37x+s&#10;zb474j67mv/qZPTJ3iixpCytuDKxonRhZWt0ZjYwNfGTmSlsMjw1RRdID6+Z7RPzPrERVv7uzT0d&#10;QpWumESaml9l8GQrR5eVHeSFza3O/oG9c7qZp/MnS1uvQH9QWlP7O1G5qd/tLHEEYmpxLlOoliru&#10;QfhWtHUWVVQWlNccn9/K9I/HDJZzROiHr9ZhqXGO3kRLX1vvpFhyT28DpSO9tuazo0N8duYO7dYt&#10;NOLg/HZq+8A7Pt7Rz7+6ubVpaGRsckb3+KLSPo0srZp6eYLnHp0Gg/cqU94v7+27xwT1Dk7IdI8X&#10;t9xTOque0pXTUL9zRAUdDFwcXV4KzU7PKiuXag0QkTgSVV5tRW1v+8jM3PzGGnmgKz4nb+eCkVVZ&#10;Oz69rHt4RT3CWruXNvfqKJ2H51SZWn/E5pY3NoK+759fHJmeO7rhltY3i5V3IytrgWkpp9csEOWD&#10;S6uN/b0VXS3RBTnGng7xOTngSHfPr7pGR2b3djNJFcGZSTvHoGSEIplGrXs4vLiSI3tz/w8gEEwq&#10;PRgd9OA1BEc1eOpX8DrPYol6e3fD8PSE7As2YPjd4xv1mqG9f9QYHlV3z+CBQFT6xkeDb4BQCHsA&#10;PC+j2/63NI7g5Ia1eUZd3Ns7pbFOb9gzK6vesYmUyZlzuqCundwzOpVTkh+VmdTa23d0cQWBqa27&#10;MyQ9ni1RgP3SQ5xisUOjIkvqmrlCEKnPGv3L+PxMYEbKzMrW/dNbezfFJzYJ9CzEVmSV4AgxmwuH&#10;gRgMSyCIY3yFCawYfMJXBOD38A0xGrPOEKlh4XsymIdvGLaxtbAQEr+gr5heQSIAa0RFHcvfXrEf&#10;wiD9bsEhl9CGmCB4nwFxg0w2NpA4TNijXD/XT6jxhbmmRIfy3h7K2Gh6eUlQZop/bqp9oI99jO/v&#10;NuZfnOx/4HBmLo7mroRf8GZf7XG/fLb6Yu3gFBBg6urwi+WXf5t/++RgY+Hp8cPC3jc9MSI3Nbmi&#10;xIhAMPFw+d3S+v+YmFn5elt4e39ysvrsiLcJ8DQiunx3sDXycP7gYvGrpbW9n59ffKx9qG9AWlJI&#10;cpJVoB8uPDA6OystJ8MrLsQtOiwyPcU3JhIfHmDr5WfmTvziZf/Nyf6jnflHG5vE0rKA9DjrcD+H&#10;2LA/jO1/tbKGo/3DyvxXU4svrs4m7oSvDrhf7E3+t7G5qScxNDPZyA4fmJjsHhwCFXRsc3Noa1ug&#10;QQNfKAwPhqcXPTbdPb+BJ0bDxz6/3WFDugJukUvGRBiiNWT++wQgx57g+h8N9J7tULJA7r+GrMHo&#10;jiCNqS7EdbQE7QcJqb8LFxUclhIKEbaCHaJPVL5oXqzSu/p6+IQGU5nsIlLR5Mo8CI2TG0ZRTd3M&#10;ykZaSTpDIBFINSOT45TJseMLakl9FY0vumAJorMzrDyc/7A165+fkqn0VIYgraxiaH6ugUK5prPz&#10;ysscvf2X9o6nV1cKGurwnoSJpaX2geHdy2vKaM/O6blArMjKK3IOCJ1f2cqqKZHp0JONIoUuMikN&#10;5Fp1Wzd4XJZIAaT0ig7PryoPSU+1crW+ZvHWDo/dIoMi4sLdY7xaJsdWNndDYiJnlzdBAO2fnzs5&#10;efhHhhfW1bT1dfMlKvAuUakpv9maWAR4UMb6leiNOM8CmYYr1RS1tyYUFYpVd3ypOiA+wtjKIq22&#10;rKW/d+vkgi/Xzh4dGVnbJxVnlpMbBQqNTKEvKC01s8WBQx2Ynjo4PVFoHk9u2IX1JfO7x9/xuG+O&#10;lm7+HmY4W3N33A8Xc3NHh294y7C8FMrw+OkVc3Rls6G785R6NTw3PzEzK5Sqtg/Po1Pi8ytLG7pa&#10;wWec3nAsPBwHFpbiyoo/Wnxf2NljcKVjS6tf8RZWDrjC+mq+FPU/bxkYIQYEfLI1r25p4kpVh9c0&#10;yJkmSndZY+368SlPrOTKNBXNTc19fRlNjdFlhbF5qW7BvumF2dllhauHx5e3gluRLLe6tpRcn0+q&#10;u2YLWDze+sGBZ1jUf3w2+WyH65ueYAvlNLokv6E+vrjwiiHiyTRTGwduEYH/19jUNyJo6/Bs5+xK&#10;INEsHJ78cLT5bG+TWpAvVOqFCl1welJEVtrgzGJCeX7P2DjqQZYcN726dk3jCcQqrkRd2tbyb7uP&#10;JgTH3LKCvb1jkUyfW1GVWlLAEqtU2hdwWjlV5R8tTQlB3rPLK1ATKls6hmeX2WJ1QFKMlY/TV2s7&#10;ItHn6pYzsbY5NDXFFCtjiopMrPHBsZEtQ30DE+PZDc2/WVlae3icXl1Pbu7uH56AxUyrqP2nieW/&#10;LU0L6yvpAkn3yPQfP0x/tTIJDIsKjIlKrypMyM+0dLGzcHP2iYh0CwkFDnVMTZh4OX22N3dPSwjN&#10;SQHdNrOzH5iT4pMa883ZA/yGUGHompiq625lCeQtw1PjM8vXbGFBQ0NqXeNHW/PPDhZNfQNQkara&#10;W0saSZkVNT4pSVXkxqXDfbFaDyKsdmgA9atorDs6vRbKDQfXNyGp8R9wFgV1dSOTc6EpUe6xoZEZ&#10;6dWdHTYRQV8dnDLzc2Z3j539vYcmpmu6ez/Z2/gkxC7sHHnFBy9vALNeAaVQlG4R4R9MTHJKC0RS&#10;ldbwBLAMSY48Or4UKHRwnFdsUUkLObmiiEpnilQ6iUI3tb5uE+ybUZwHSuuWK+KI1JnlpRVdvQtr&#10;mzyJ8pzGyC4vHZmfL20ir+8eSaU6qfaud2ZsaXMrv6SUJVFc0jnbp9cgRq9ZojJS89La+urBcXlj&#10;E9TAjaPLuNy83Wt2WmkelOD0+nrnyFhUdpaduzO5u+eSI9o5vd45vVhe3+wdnyggVZxc0QGCcu39&#10;LZevVBkEEjQY8z9Qg+3bT8MjuqENgewde+8h7P7+SaeDKPoeGVGAg+WgxIE6cq0OvJH27mEAdk2u&#10;l2j1EOk0d/eHV+yNo7PjG8by4enu2WljX3dZQ83K3v7U5lbH8HBsTkbL0Ojm0cnk0vLU6lpmaU5O&#10;aV5lUzNHKNE/v65sbMWXFUKpgyG4e3rmisWJWRl9oxAo70D1C6T6xZVllzC/nYsb0ApljQ1usYkK&#10;EBbYgaGI/B6+sa+Il/AVYzAsgc93JL9/okiNoRrNYwh/XwWn/1cj+d8pURqseRyxH/uKtoXMwfaP&#10;NoElWDMD6t2Gmt/RWpSNWIJ3ooA1f0Ld7FF3KqlGm1SaE5qW7BjkHpicllpRTogIIgYGWXr7fsfb&#10;/nAw++qG+4y3NnJxIEYF/3Bx/N3C/KOzzQeLz+buLp5xkR8srH41N/rd3MTOi2jmRnDy9cb5eOIC&#10;Xa2CXT5YG5v7uP5qbv1PE+vvrgRrD5fvjja/2psb29h9sbGx8/Iwc3T5w8oWLgBLb2cLdydLLw8T&#10;D7x9ZMA3ovMHO+vMsrqOwVHnAF9HP8+8+mrvxEiPuDicn7+5v99HgrWRu4sJ3uYPG0tiQop7arJN&#10;gJd1iNevFqZ/mNh9trMxdbT/+sX8o4OdqQ/xh5vj78aWsMrEFecSFWjsTChvbnWJisyqrY4tznWM&#10;CJjc2FIZnpWGZ937WKFY/38E6Zc/79GEugRCXkF+otKETwRazG1jnxitMX/8F4bRhConlhhSwgys&#10;fa+u2ELMN8MmmGmGosHKFLEc7QSrBu/LYfP3EoQfEqm0OH+3gOgQlkRWUFPYMzV9TmNtn5z1Do9z&#10;BKrC6vKFw7MjGgjztqm5RbZAVlxX2Tk+vLJ9mFxQ4Ojr/QNnV9vVIdfd711SE4ozF7e3yxtrrjmC&#10;upYmBzfXlcODmfVtO2+3oMTE7aNzyvCQRHk/sTC1eXR8//RzfGHF2cdtans3v7Lwgs7W3L2gRumk&#10;sD+sTPMbyOCz1YanKzY/IiuxpLnCJy7Oztnx6Oqme2SQ6O85t75XWFfpHuvf3DuUlJW9uLGj1D6u&#10;7J/ZEt2J/mGRWUkQvpUaNHh73/iYpbvDRyuzquZOplDFFCkYYvU5jZNYnB+XnSZR69kySV5t+Xdz&#10;nBXqb5y7CQqcLUyuKPzmYB2fnVLb3gJeXK57SC3O+8PKbH59v47SfcFggDvhSNTk7tb8hoavOMuc&#10;0vyFraO8ypLGjs7UgrzR6bmQ6Ag7L0JpQ+Po7FJ5c8fI9CJ4spWtg47eLr5MU0fpqW5pHJyYWNs/&#10;rmol7Vze2hJxfnHxOD+Pz9++N3a2nV6xKprrTR3sCL7esRmZXAGyxflkcnRatqkdLqe4SChRH13T&#10;q1taBsank/OzV7aPb1liGl8ak5tZUEOycHa2c3dq6exOq6gor67PLcvFxpMXHt7Qc+vrF7Z2c6tq&#10;AN6quycQNBl1pH+afAU3OTY5JVGCidfG5ReEZae3z8z1zs1m19UQYyI+WJpmVZYwuTL4FaFUO711&#10;+Dve5gveKq2sFMI9R6xxDQly8vOJL84z9SeUNlZS2byE/Jzptb0LmoAv12yeXMcX5n8x/+EU5tcz&#10;MgwRWa65L6trKCwtkygNWt0rkLWgoeqrrZ2Dn9fs0opQbehbWKppad2lMnziIhwC3b56O1sRXaEC&#10;DC2tTy7NHdMZcQXZ/zIGkeRTWl89OjsTkJr2i7W5rZfzDZPfP7N8dcOUaB5iinL/y+jrv75Zl9RW&#10;80TK5v6Rf1t9/UGw6hwZ7xwaumDwqHR+fnmpDdG1sLklLisT1Mni9n5qXoaDP+EXDysTL+eCrqbI&#10;gozfLc3+/xCO7C3LaitYXBnY6Pwa9E5uct/A1u7eNV8RlJP6h/v3Hy42nsERN0xR89BAZkUZZbg/&#10;i9yeXFA4t7Hf1td3essRq+/A7u/fMEsaa3tHxqXaeyg2/8yEr574uJIchkDWOzlrH+Zn4mgfVVjw&#10;G97GxMmd1NICkSQiLbmpv7txaNDcyTEgPBqyNSojgUpjqPVPSuCcUOHqH/77R/PE3CyOSC5V3l1x&#10;ZYHx8dt750rdI50n5MpUPeOTKYX5XJFMoXuQax42j88hIBfX1UD+b58ec4TyrIpi/8Sow5NzmdLA&#10;Esk7R0ebBoZyyksm5+Y4XAmwaWJ9pXdqIresEnJJpr1nCxVVjRXH1Nuimsadw5OTW15xE/nw/Gbz&#10;nJpZXMriqStaGpoofUvbx/0Lc+GZaXZObtWNHbvU25Nb9hmdyxOi1yV09w1BPYQrHQ3SrDLQ+dLx&#10;xfWt04t/qDQAZSALhi5kX1CYgygGDgO5EyyEoZbkv5mnu39U34GC5umeXxUa/dD0LInSI4YA8PpT&#10;oVQdUW8vrjlwDcztbNNY3PmV+f7ZCSqbO7kym1qQFFuU3tDTtrZ73jc5sbV3XlBZkUMqXdral6lA&#10;DP3J5HEiiwoOGEL4orl/Uhkeu4Z76/sHuBKN7vH57vGVzmRnlORsXNB0D085NcXOUdFiOCE4WjhU&#10;LIK/O6c3bMkTen73CcMniuPo4FEERw4M6Istx1D9brjfLTV21xlSwonDHiCmo4WYIUMRHwvrsBYF&#10;97+h/h7l37BMg4VwGPAVmb8X9MQwEAiwAV8BADL1PUekpPOk0Tn5BaT69NKCkIRYx2D/nOrK5r7B&#10;4MQoK1eXL3b2Zr7eRl72n9zwziGB5i7O5nj8D2erH3bGtj5uhPDwL7Zmn3B4G1dX5+hAMz8XWy8P&#10;nC8hLi/LxAn/H7+YfHe1+eJs/out9WcLaxd/f8dQv0/2Jv/5xcyM4OIdGWZMcPtiaosj+pi42Zk7&#10;O5sQXC0JHrDbj3YWJq72BSRyHaXDztXRCGfrEOz3w8MG504wcXT8zcTmo5HxJ4KFiTv+d2vTf5mb&#10;fHIiWgX6/HDC/fbD4t9fvn63wdn5Er7Y2P/h6GwbEmrsZPHVzOwLDm9sS7T29/lsa4fzDzAnEvwT&#10;Y4jBAcRgX1Jb28zGAVupf6f1/TPSNFDBHl7/NPw9mOg9unmMgP0/nMZm0Ofz63/DVyj0B/So4XtZ&#10;oJxHBfHOZmx63wqtxew18uLvBQc1AUM7qudY4WIliOmw9+LGKs8tl23jjQ+Mi2RJlGBZcutIY0sr&#10;CxsbfYPDMs1je19XXn3NyfVNa3/v8s4hnSupIpWXkBrWD6kZ9aTU2sKgiICs8lKuQj+/uZVSXADW&#10;rbmzduf8qpnSFZOZdCuU7JxfWHo7FjfUbByddwwMyjT3u6dUoIX+5W10btHazWlwfqq+o21mbZsl&#10;VN3w5b5BIV/x5hGJMTccieb+5YhKL2ysbOjvc/QIDogOPL/hVJPJPmFB7QOj++enfom+AXlpYbl5&#10;XWMTAxNLgSkZv9l//93RzsTDobatTaK6B7UNjrOyvtoIZ2pF8E6prito7izqHipt67b38YnKzhDI&#10;9BKVfuvk1CPK7bONmUdsUtfkck5rh2OQW3B8WGltdUsXRX3/fMsXeUdEfrD8klNXF52VObN+wJRq&#10;tg5py7uHToFeNl5umwdHMtSr6GRoZjGPVCMQawcnxo2drPxjwmsayVnlhfOryyc01ubxRW1n3fbl&#10;VWxWWmVz09reCV+mqmttGFlcD05MMHHD/2b87cv3PzKK83cvmIUNDXGF2fZ+HrYE+wM6b/eCZh3q&#10;aevhFpGYnFtZeskSnLJ4UDoL26eFtdWjc0u3N4K961u3UD/XkMDPX8zcwv0Xd07K2zsGJ+ZrOtqT&#10;i3OPLq6H5tcIgaF9k2uRmWktfePHNO7cEdUtOvKTkel3R/zs1g5HrDq8YhDCQ/GhAV8crfHhAYDq&#10;oKTE7zYWSbkFZzTmDUvCFWlWjo+/ujsbOVgSAgJ2ji/OmUKXcH97T79P1kZWfq4kCvnyhh+dkUbu&#10;HVw5oA7OrscUFnjGhH21shwam2DxJOB/FLrHjpGBCjJJqnpQ6x6VuqdycqOlH9HahTg+tyhW6U+u&#10;r0rqqxb2D4Nz0mNzUn+1Mv9sbzc0vVpWR97ZP17fu0grLfiKs0gsye6dnF7Y2glMCjFxtrPwcLhi&#10;8Bt7hi+vWTdcmXt01G9ff/+npXFWdSWdL65sIX2xsHPw8lve3R2bWRDIdFIViLxTMxsCMTIa8K+6&#10;ewZWbZyepVaUfXE2NnKyj0pPK2uptXTH/9v861c3e3JvK0+sESrumik9zV3dta0ty3tHQ0urDkEB&#10;v+IsU0oK8kvKldrn+d3t+KLC0YVNz4Q4wNsNT9ww0Dm3tXPNluXXkW9YwpmNrazqQqZISuXwfWJi&#10;v3i4JOXnQF1lCpW2vkGfrIxtvdx+I5r9YWKeW1A2urA4ND7eNdzXMzMTmZnuHh4Ap19c37h3TJWr&#10;7qXqu3Mmy8rL7Rdzs5ySWtQUpLu/ZIv942PGllal2geFFo2FvHa4n5ieL5AoxdiYkoi1zY25pZVS&#10;tYEjUohkuum1rdDUxP3jS5kGqCncubjMrywtrCXtn1JFEo3+/oUjVBaRG1LzS0BpwZUlkuo6hgeX&#10;90/yahqpLDZdIJ7a2kopKuybmi6rrZLpHlqGRqLSk2YWl9tHhrxTQhwDPCrJLXNr6zyhhs6VaR9e&#10;hRp918A47VYsB2GNhnV744oVM6ursyvr/3h8/os9iF7/E7lQmEOPXyNnibUkQyhEoEIe5adGp1/b&#10;29c+Pmt09/0jgwnpKaCSQCDpDGiIEqFMvXV2fXh1wxYpQPzOba+jRnnqTfvoYO/MzMTCwub+/ujc&#10;zPjiQlp1aWxO4tDwBAgfiNqzq9sOfsTSzjY6R35FF0Jukimt/nGRtZ0taEBXw5NAqiyua1hePwGV&#10;kF5UZEUkihVqJCxesd5eGIPf/nx/sQeK4OgBqr9PDWMyssPvzIaFcEbYArQMvsIEc+8z6HktCOsY&#10;s98whMMOUc68ZxECPPrHMgq7z43lDDoAbAliydt/o2ZbrIsTgvfrTzpbtLJ/nttQ7x4dFpSWU93a&#10;2TTQm5SbOTi92DEy7pUY5RoZYuHr8QVn893N4Xfn77gIb/TgFtHF2tfnh4O9rb/nd1e3/2tm9N3R&#10;ztTL3cIHZ+zj4hrm7RUdUESq+YFz+j8fzb66e3xyxX8wM/+Mw1t5+Nj5eX91sf+ON3WI8Ldyc//d&#10;yvqDjZlPdIJ7XJiZh4sR0dUxMszWl/DV3OyHo21IdkpQUrIFgfCHpdmvVjhLfzeXYI8/zEx+tTX7&#10;xeqHlZuHpT/xhyf+ww/zf9uZOMeEGlnjfsebAK2/2dsQQ8JsvDw/4+x+EBxwgS62Ia7f7KyJYQHR&#10;2Sk/8PjPDlZ4H8+2oaGWYUpaTW3b0FhGdeXIwgrYl4fXN8Pb27uNhnlEaMgrLDMBt6hYEXQxDGPo&#10;xVQjag+HHH5HMggsKKkHjN9IFaE72ZAMQzvWLoIKDioDVqBIcmEwhmJ6Rz6ax3b1XpRoJ9hd8ys6&#10;05zo5hUbcXrLPKbRC+tqpze2+2fGKUM9oMHXd3cT8/K2T6gVTQ1Tm9ure3v7p5fFNbWDs4vJ+UXb&#10;1Kut46OR2aWhhY3eqbnqhjqeRLW6f9w6NDC/f5JfVcWXKQ/PLpt7W6vJzQubu82dzUKF/uSKtnt9&#10;KZTqOwbHE/OywY6vbG61Dg1BDL+k83NryqqbSFlVebsXtyLVQ+/YZH1rV9fgQGhc2MTSAsC+rrOZ&#10;MjNVUlt1yeBPrixHZKRbeRNAKKQX5oQlJUdmpOADHUwdXcIz4w6vb+BaA9N2dSvMr6n7bGeG83cP&#10;ToxxCSVE5iYFJEUFJ8QyOOAMn06uOR2DA7YejmAWbTydPCL8qlrJVyx2y8hwcTVJbgDJTo/Jifvh&#10;bmFEdPpi54Dz8sisrLQNcUsuLfxMMPNPDr/lCvWPPy9u2Xk1FYGx0Sye/OyK4RUREBQXWt3RHJQW&#10;ecXmMgXSzcOT8fmpkpY6v+SknKri3aNjsD69s+OZ1RUVzeTAxITPjj/MbS2ic1KLSHXxeRlT29tJ&#10;5emmdnbEiKDQ9LxfQL5Ge7b2DYMWmV7dWD+jgmWp7uioamkqbqxZ2j4oJXcY4+1M3V0/WJpY4J38&#10;4xJMnJzdgiNdYoO8EiIWV3aKGps+Wn6xCyS6xoTaBLk4xoZ8d7X9bGJkYmHlHO45u77J4IoOrvlG&#10;eBcjHO4/zL790+JrQnpqXHbm71YWps5OyWW1ncOT67sHI8tbFo6Er3hTE0u7zOrq2r6xH254M08X&#10;sOAuYd4DM7NTmzthmXlOwf7FNXX5zdUuEeHEyIgvZuajUwvHFwwGT8YVa3qnp2IzUnYOz+l8CY0j&#10;SSkq+U+4Bo2My+ubz+m8oytGRUsjmNfsmqLusUkzb8eP9hYBMXG+qSkrawdx5fmEcHcbH2JUWmx5&#10;S9vlDXN6ZTkmL/cb3qq0qSmvvunokj69tW/j5Q8a3tzZvozcyJeqN04vLAiO3/H4EnJjTkXFyeXt&#10;0SljdGH7s4XFJwtr/7g4vlzHk2rPGPxjGismJw8y9vDqdmRpLTY777MV3iXU65zBvWLyz29Y+2c3&#10;6SVlLnHRuGA/64AA28AAvC+R1EFp7x9W6p6v+ZLA5JjErPSIwuyAxLhrtnD+8LiutWtmazerrPSW&#10;ITylMXJKSi9uGfvXLKsA8BW2leTaheU1vlzrGhVg5eFiTsT/sLf/9ZNRVFJmbV/f1MLi/NZWeklJ&#10;bHaGb2Lk7slFQUNDcxtFqn4Azi3tH30j4D7a2SVnl/DFKoncsLp7FlOcUdFWd37Nkmuf1fcvdLHK&#10;Ky5m/eBkd58KdV6uuuufX4xIizu4vIaLgC6UiJSG2Pys3ZNjQJtCf88WKGq7O7MqKnZOr9A7mp9e&#10;WQJ5Y3dnfnWZHA3u9KbQ3R1e3CQUFcflZCnRsMp6GleUXJrXPNBb3lANh1FGaQzLiW7rH23qGojM&#10;ybDy8a7t7h1fXj6j848vbvWPr5sn1NyiAhCIQqmSL1GwJfKd46v14z22UPwPsJ/oySUUvzDfiXlN&#10;OTjwNzQoyt3jy8vbm/7xWf3wAkEN66n7U6k37F9c3z++PT68zK0uN3S333AFcHK3XBGDI2VyRafn&#10;t2e3t3yxHDQLRySjs8Rnt6z51dWrGx7EaLXm4fjyennnqLy5OT4vfXJ5nS9R619e+yZGonLTEkqz&#10;wVKIZRqhStPSP1jTTG7u7pardVK5ni+QJhdkV7W3MDnC7LxivIcHX6bBIix20xpiNJzLe2THGvMB&#10;2LAKQjNg+R3SCMsYdGEtJMHYDROK1NgSrGcZlhLSYJ4MgR9mYCfvagBm/kqDQRqz6VhirKkcAwP6&#10;XYABBun/BvZA7hkeXlhC2cDcnEt4sLWPl3tUeCOl3SMqwjk4ooTcHBAT7B0fRogK+o53/sP00xcb&#10;CxMnOyt/98jsNPuggK92uE/29uZexG8Ojr+Yf8W5e1p6Eix8iaZeRDt/n+CUxIzqCms39/9lafLJ&#10;Hf8ZZ/+fn79+d7Gz8HR3jQk0c3U3I+C9YsI/WpkbO+PNHHF+Kcm+qUmuESE/XHAmLk7Gbs4mLo4/&#10;7PGAaitPopGDvb2fu42HR0BCDD6A+Lut8e/WJh/sTewDfB18fM2cCZ9tLH63NvdLSfpuYffRCffV&#10;Cm/qaO8dHfKD4GTsTCBEhiTk56cUZxAifYtJVdNb275x8ZZ+rsSggKIGckEjyS04yCcqxC8pMreu&#10;HmAg096DvQY6gqVGd/cRaBGz77FBeACciNbvBQFl+p6rGGL/Z4KshgxHq1AhYnUYpUTEhYqBAIy1&#10;diAwY9oLpYGCw6a/tNdPUKVQZ/7aECZQfjtnx2b2+KisNInCIFJoNg7P6trIBbX1G/tH4H6umYK0&#10;grySxvrE3MxDKu2GLeBJlKX1paReSmN7L0R2UGZnNAaps7Oira1rbIQvkQtlurqO5oqWloq6Jr5S&#10;A5WBxpUW1ZM6x6cnl1fQ280VOq5QOjE90zrYv7CzJdc+iJQ6sCy7J+c7J9SB8WnYw8EVbWR+jiVS&#10;NvV2NnZT4KeryDVwQUlUdzXktgsmr7qdPL20xhHKt86oWaTanJri7ZPzKw7vViBYOdwpbSJXtdVT&#10;BjsV+keRUg8GuryhzTsioG96evvkcnZz44zO6Bubxge6zy6uciRKkVLLFstrmps8ooIyKirX9o9h&#10;IVOo6Jucyywp4IrVEvUDxIHOieECUpV3eEBlW0PTYF/TIKVpbNg50Du7rIgJWuPhRajV9oxOhiXE&#10;QMQH6dM20je4MDmzvhaTnQT5oLl7kanv9i9uEouLfGJDeidGWTyVVHN/zRNnlJY393Q39HWHJEel&#10;leZ0TY3FZyclZKfThbKNi4v4rBRrAv6zrZGdJ6FrYuToij04O1dYUdE6OhWZnJhanN3e359TU9HS&#10;SUksLrHyIDqEe5o4477bGBk7m32wNzdxs7EP8vCLCWvr66/rGTQiONi5OFsS8KauuN9cvn1ztja2&#10;cUgvzKtua6ppbQCQzB+dfrY1NsGZ/44z+/TNOCM3NzAp8auT/XdHeyO8jV+E7+kto39+2T8hwd7f&#10;08jKDq5xSx93E2tzvB8B50EITo5a3N6dXd+PyIrD+7uHxieklpRa+9h/wlv8y8jIydczPjOtspmc&#10;XVNe2EzySwir7WhJzgOkxXxyNvnPj19+Mfpq7mrnFe1fUFpZ3dHmGR9bVUee2djxTQgz90LDBn+y&#10;cwaxYu7h5hvvH5ubFZwUHZwUfk1nnzM5gYmxRhZmFt5El9Cg8pYWXKD/N1vINQuch3s5uQEMJVeu&#10;DUqL+2z91Riu/qiw/qmpiZWNkIwEC4KzEc4uPjuPK1GJFNqtw/Odw9OC2pbqOjKNLcqpJhXX19oH&#10;eIXFRPNEit1T6uE1CAx1fn3jb3izf1qYOPq7VnS1UUanUkoK23t6QYHxZIaqjjZLL6KJj5sVwXFs&#10;YuGUKUwtK6luJfslxwMyaVzh4Pzy5Nzc6uGZjYe3kY1ZYVV1/9Q0jS1OLc8nD4+GJqX+sLf69zej&#10;9KLCxr7BSwabq9DGFObhA7wi0hK2ji+Sy3OzKsuWV7clirvipqYvTjZuEf5xuakTk7NQG9snp/Ib&#10;qoEgbV1tMu0dsJbK4DsFuOXWFrFEUqX+iSNVNg2MuAR6Tk7Py9QGleGRIZAHpiS0UNpZPKlC/yDT&#10;PLQP9oTFx86tb8EZae6e2QLZ+MpqVHqWQKIBiQABDdKUtTRGJCejEVXld3yZtn9mOjw5srmv/4zB&#10;md/eqO3pzigu6pmdjcnMIPgHdAyPX7GEVJbw4PxSKNMOLyzHZ2fT+XCN3gtkqv7J0cPTaykaVfsF&#10;G8sM4eynGjWJI5w9PL/tnVDVhmeIZSot6nGG+RgsXGJ9zcAGae+e0CM0Lz+Xt9e7Rse1D8/36L0a&#10;j3SOBNQHRCuJUgOW4pLOonHFdBaPyuQsb+4vbx9eMrkStWF2c3tyaSOroqqsrXZwcvTyiq67ex6a&#10;mapt6yqpq8yoqRbKlFK1tp7Sc33DaaK0LmzsqnQvLDY/p7yoY2ikd3AkvbSEGOzHFsoBkBBeIdTC&#10;BGiEPywEo1gMf4ijCMh/YnYZURqWvCsSDM9/zcAmcF6QBgMxygRsIQr3f6/9e8K2fX75i+LIrqGZ&#10;99ui2BIMLRgb0Lz2/mntcA8iOFemrW9tsibgPKOTvFPTmgaGvKNCfrexM/PyNnO39k/xN/Z0+PW7&#10;+f/P6HcjnKOFm5uxk0NAbJSDh+dHS9sP9rZ/EOz/wOP/aWKDD/Z1Dg364mzxXzZmNiF+frFRZU0N&#10;hPDY/8SbfXV2+Gxj+89/f/pmj/eJTfpBIH60t7fx9jH1cPrNxPi7i72Jj5VPapR3Yrh/SpSxg90f&#10;RiY/7HFmBCdzX6+E8gq32FCHEF+/2NiAmOSojDQbd5yRveV3nOVHVzMrP0/HiKA/nB2NXRx+s8YZ&#10;gV0w/vHZGWdKwNm6eQbEh343tvju5oYLCynu7OgYHCbGR2aUl0NhR2flmbi5Enx88+saMqqqInLT&#10;/DITrf28XIKDGig9VIYQ4Gd4QgPF3KFXdCAz/YC1STwBsN8dMJa9SIFhRQxVEdVGbIzYvwvlL8qi&#10;JX+bbyj096ZvVAHeE2CJ39uKUNlh6dH0LrDe94PVHHDqe2cnFi54ck+PRKHiChRMoayUTPKOD6cy&#10;eNrHt5PLm6qutqCUcN+oEEAjgFYiV/WMT7hF+pfXVssNDzccgUJ3P7m+5hzhQ5maueUIJCrD5NKK&#10;S4hbDbkZLkip7kGpf2ntG4gpyFjf3VMZ0MC6mofn0anpnOrKpa09lkAmVur2aPTB6en+4eGJ5WWJ&#10;Uqc2vAzMTy/vHOTVlC1u7AA7OwYGuCLlBZ1TRiIJ5NqJ1ZWe0WH47UMqo4TUUNvdOjY1oTI83aEu&#10;3w9NrR0gkTv6KQyW+PyWyRYqCivKyd29LV09l9dcuf5eorlr6GyNTEspqq3eObgSKg0KzcPU2g6p&#10;p6+2pRUOG1TFxsllVXt7SGLU8s6eWHGn1b+AQTk6v8qsKL1kCMRK1AJ5cMHIrirNqynZOTlT34PQ&#10;fwKDG50Ww5Or+VIVR6JSGh5pAklSVvLU4pJIoefypVyxsntiPL04nyNUKXQv+oc3sfY+j9xa09rW&#10;NdK/e0G7FUhpbGFCYWFdXxf8jFBuWN7ZAbZZ+LqVNjZxxDq2WLF5ep5bU5HTWF9YV7u0c0AXqtbO&#10;zorJtQUNjbXNLf2zc1m11amFGQ4B7nh/r7i8nISitKqG2uHpWTij9PJKCO6FdfUlzS02QR4BGSn+&#10;CUnT29vjy2vJhVkDs/PV7e2m7nZ+sZGW3vhvjlZFNVXJ5SV2vi6QXb6JUenFeSyhun1klNzfX9/V&#10;ZedEcPbwt3J3JYZ5ldaR6jopqfk5lzT20Q0rvagoqTAXHCc+2CM0LdkrPvx3nJWJh42JszXeh2gf&#10;6ZeYkw7mNTI9AbTFD5zdZxPA+bffrE2+G5n9cMfXDQ/Mrm76REY3tXbD9VU32O0ZFfjRyfqDlWVZ&#10;FcnM1yUhJ3Np77hjajI8OZnGhsqrbRoawkd4f7a3+9XWwtjT8VdH62/uOPdYv5SqssJ69CZKle65&#10;Z37eOTL0nzZGH83MQxITqlpbiLEBiYV5YYkJzV3dMuU9XSCOzo33SQzDB/iZEPE1HU2VHW1JhXm2&#10;IZ7+iRG3PJFApuOK5Kunp9kVNR/MLH63tPeMDIvNTE8pLjINJgYmJAxOz7D5skuO0D816z8sjH+1&#10;tnKOCE2vKgEMW3m4fnDEhaZEdQ50gXCs7yT3jk+Zujj9ZmdU09K6cn46ODuTVlkwtrjonRBpbG39&#10;0cwsOj6lgtx4SmVAfUsqK3fxdfSNjCJ3dKSXZrRNTGZWlg1MTrsnhtp4uTYM9LUOjZeRSqF6kIfH&#10;+6dn9i5v8kgVTB5f9/Q6tbEWkZUQnhV1cIbeoQKEbOxsC06IKSCV37IE4CJOWIKk0orcuqrmjg6u&#10;ALTNQ9MQhRju0zbQi/itMPClGsrUdGBS5MHRuUT2YHhBr/Rd3j+NSUsDtQQa+oYtpvKFQXkpI/Or&#10;e6c3Fwzh6tFF59BI3/QMKBX7UH+ILZsHx6v7Jzvnlxe3gkMqq7yevH1M5SmUC5trRc1V85s7EqmW&#10;yeL8gytT3j2iB6nB6CBrggzKn2gUlb/s5nsgw6iGuUkU5iCxGgD98/7xpaunI7e2TK575Isl4HR5&#10;Yo1UpTu/Yd2wIEQpts8uOCLp5TUT+L1/ftkzO9000M/iS0rrKrpGRsqbyHmVNV3DA029fTdCKamZ&#10;PLexv7C1HZ2VMrG6e0VnNnZSQGGsLK8XNZJAB1zQ6QMTs1yxvLGD7BUf5xTiL1TqkJF9wcL639EZ&#10;TX/7J6RFgK+IwvCJHDaagVOAhTCD8fuvs8MGWEUrsa/v8Eb7gc9XzFtj960hDewfYwOax34U/bT6&#10;4eHxDWQNyhzUogvLUQfmn/tXl2E5CYvr+0sbm/5x4R4RwTHphd9dHdOqK1OLCsxcPX8zNXUMDi7t&#10;bLfzcf9gavrvHyam7vZfnO2ISREpxcW2rsTvRFtTgt0PCzNTV5fPOBsTXw/7AJ8vbvjfLY0/WP9w&#10;cifGFeRGZ6Wb2jv8amPz3QH/2z9Nfzji47PyjB1tfxBx1iHuX1xsfvlm9sunL3/grY28HGz9vOz9&#10;PL6ZW3+1sHIPj4jOyvKJjkwoyS9paAtLS7b2Ifwg2tn4eThHhFsSPX4xMv+3DepXEpIU99nS1oLo&#10;Zublae/vZ+/k8ruxiZGTs09kWD6p0szO8auNET7Qv7C5cWf/wj06wCM4uLarOa2s9LODhXNYAGVs&#10;IqkkOyQxMrm4KCwxxi0iOiw5bnX3YPfk8pzG0Dw8gcR5eAJXjXUIR6OjQK5i95vBZKMi/ouv7wtR&#10;PmOgRRP2ZBdk+3sBQbmgXQGDMSH1BIWCbQgTFCWkeS9BjM3YEqxKw0Js56jg4CuNyzdxxVW3NUo1&#10;d1Q6B2IeCEQ7bx+on1KNnnrDXNg8ILW2RWdnsoQSvlh9dc2i88RRScndo9NoEPj7Z6XqkSfUuPi7&#10;dYyNnlzRZfpHBlsWnpsBKk2s1svV98q7p62Dg8Co8MX1TTZfIVHp715+go8vAsgdXt9cc275QrB0&#10;edV52eTaoZlx+F3dw8+V7cP08pzgjGjqLUemvqfSuS0DHeMr6539Iyr9k0CsbqF0zKwu9Q0PFdUW&#10;ze8eFlaWgGNWaR/4cnVTWxtLIJ5d3Ribm2SBdZZrG8lN5zRmRUPdKe3G8Pwq0RraKP0tlC7K6ND0&#10;8hKNxefKdWRKN5Cvqq1h7/JMrDTQ+JKm7r786vKKJhJfpjQgjfXnys5+TFJUU0c7nSvm8CUHl7ft&#10;Q5TesdmeyVE4L6FSu7JzHBQXAqWtuXuls0GwK7ZPTkOiI/Lqa46vaNd0FuxpamE5tSSPzhNKtfcy&#10;mZolUEZnZ3vHBLb2tYPgUN+/SlUPoyvbCVlJACEQKGdoQObDhOz8ruERieaeIZCIFbrJxU2PuNDm&#10;0YErGoPJE/NFGogq0WkJ04vrIqXuhik7uGJlV1emVxafXnMWdg8WD86mV/fcIyOHx2fZEhVLqDi+&#10;pveNzaQW5NaQ6zaPrwZn5hr7Bqo6G0sb2zNLiodmFrqHYW1+52AfqWWovLFhaGF1YG45tShj9/iy&#10;qLGhmdJxyRRnVpIKG+pDUlKGZxZ3jqhnt9zQxKSO4T7K7EQJiTS+uJlUVhmbn069FQzOLGZXlrdM&#10;jIenp1WR26o7B9JLK7snZ+p6esLSEtMrKrwT4lyDfbJKKzzDwiraKRe3fAZPkV3bEJ4R39nfM7u+&#10;2T+7mldB+oa3SsgpyK9smFnbo/NlG6dXEckJB6eobxRPpp3a3A1KyvrsYosP8I7KKa/r7l/cOpne&#10;PEnIy6Iy2VK14eSCNb5xYBsQ8IeTfWhWWmhmRnVnx/TCTufIdE553u7Z1eY5LTg9xYTo8MnF+LuT&#10;pZmHVVZ1ZdfYVN3AVFhK4sTKHE+m5ogVQ/OLjmGBX2yM7d296zvabIPdzPydPltYf7A3D01PgAoj&#10;1z1RptaMbR1s/N2+ejp9JtgUk5uN3V1+M7EOSU+t7uyk82RbJ7fJ+bn2gYHf3MxrWtpZElVZGzky&#10;J693dtU5KDAsO90lPMDUxzWrqJQrVbKFqtyGBjMXOxNPF4dwn4+u9h4hnl/tLX5zMf1ItM8qLWII&#10;FFPre4mZccs7GyVN7Ysbu2yBmDI/Pzg8KFYYusfGZxaXm/rGB8ZGWFzxFVsCZTexvJlWWrp3fHr3&#10;+DYLVri5tX9utbq585TKEco0C7tH6WXlJfX1oI/BKGoNTwOz01E5mUl5uYdXcB29GR7f1k9OCaFu&#10;E7PzAuUdVGiF+qGys6W8mbS0vn95C5JVv3xwSqa0JVbkOYT7V5DblrYOjq9ZHPTWkDcqg5OWW7jL&#10;YN3yBWv7pxWdzbsHl4q7e6ZA/A8mX3b/8orAhuEHmcK/sYRNb2Iw889/DRUOYU6uNtw9vaDHvcDL&#10;Pr9R+vurOtokWr1aj94xJVXdyXX3Ernu4Pr89Jq+fXIFV93e2fURuISxgYT8nMGZlTM6p66ZXNzY&#10;Qurvyawon9/c75mZOaEx04uL5rePuGIFZXSC1DG5frjf0DvEFaoYHGldewsdhNvuAVw8969vW3sn&#10;bgF+nvFRSt3jexRGR46x8xl7WAtBGmP2u5d6wxoPMIeN+AwwfmctalT48+3vNNj5otNHkEZL4A8j&#10;PczDKtg5nDJm7/68e8LmscgOn7rHx9WDTd3jE5ZvWDPsG3o1BY1JTynN9kyMvroVrOzsdkxM9s4s&#10;uIX4f7Wzi8/PSS7L/eHk9C9jk6Sy4o7xUWtP10/29r8aA73trbyJMekpHlHBNm5OuABXO3/v73gn&#10;WGhEdPiAN7MP8rEPcLPwdPlkae2flJBYlA+stfL1/mhv88XW7JudpUtoaFhW0lcC7quNtbmz5zdX&#10;m19trD7/sLH08fSPjwtNSXMI8rJxIgQnpda397cPj/nFRURmJ0EFqunowvt7wh5MnO2dAoIcwoI+&#10;mH35L1NTYyfb6Nx0c1fcb9Y/vjrYFdbUt1D68e6e5kRnj9jo0ZWtrJJKez/39PKyhp6esdVVa6Kb&#10;lZ+7X0pceE7mJ9vvv9uae8eF4ryIlPGJUxp3bu2wpqute3L5VqAA15hYkjG7vqQxPKMhWlG/s7e7&#10;95Zw7EYGarRAVMYw/CewHDVdoLLAChGWo/5iqBTeeYxyHm0Fn1gySPNefFCyGOP/XoJVeARs1AqC&#10;Sg37CrRGRL9mcuycHIurq6Vag+ruSa552DuihiQkLO7tX7F5UqWOJ1aPzi07BhCOL1l0rvSczrvm&#10;ChOzUgurKq94qHlXqX+SKgyR0VHDcwtgrOEKAkKX1zeiwYSFItXdo+Hp7YbNTs7J7BweumZLREBU&#10;9Nba5/iM2NH5WZZYhfWUeRhZXvaPCesdGZcotbAfieYhv67MIyzwFjyo4RF+paW/J6siv6kbvQ0J&#10;fNL60dnY4mplB7mpl3JMZTZSemeXFnliOVMgSy/JYQnFbJGS3NVxdctiiZT5tRUMvmhsaXV0ckwk&#10;V8q1d829lLm19VMar667Zfv0nCNWgX0/o3P7JscrW6rO6QyF9r5venZ0YbN3aorGZPPEUplK3zc9&#10;VdPa0kjpWDk4hB+9uGHVkhuOr9hVbfVUBpfJlw7OLubV1ZbUlh1Rr7li1RWdNTm3lFGc09zTcXZJ&#10;Y/LlHL5ydH4hKDmyd2r85OIGdP/pLTskNim7htTYSQbeQxHIVA9dIxPEcP+eqclDEEDqOypTUFRP&#10;bupu48u181u7XJH6kMb1CA8pI9WcXTIvWdydk+vW3nH3CP/p1RWxVK3WPkk0d4MLyyX1JCqDCYpn&#10;h0rfvqAFpSaOLy4xhYq5tc2pleULOj+9rLimgbx9St09vt6/Yjb0UyIyk4ampudWt8bmF2sprTE5&#10;iakF2aVVZWdXnKNrZnRBZkVrS0xR9tTKyg1P0j+9klacG52ZeXRJv+YIqDecipb2mOyMzIa6roER&#10;jli7uncRk5NGGRqu7+taXN0CnNd1ds+vLF3QuQ1tnbtHp5sXrLTi0sXNw4HpjfyaymMaN5fUsLS5&#10;dcsRcqTKrNp6QlREGal+/ehAqNRPLO7gPYg55WX7J9f7p7QzuqBnct450Le4tvCKRmfwJTypZnxt&#10;KzY3v4rcdMtVCRR6Fk/ZPTHlGRfWPdjLESlYPLlIZsira43MTNs8oO6cM06uOAKpvm1o2DXAY2J5&#10;bv3waPv4anTlICA1trJ7MDA3aXn/ANgxs3nQMTpc3FC3e3rOFiv3LujNIzNh6ak5ZaWTy5tFrW1F&#10;De2O4aGmnm5F9U1SxZ1K/7x1wcD7BZEog6R+UPCkiZUdt9gIBy+fye1DMJ1SzYNIZSggd/rFJIRn&#10;5M+tbsr1D/N7RyXV5GuevGduZWLtoKFnMKG0KKMghy9RiTQPi4cXLpGB/omxxa1t3wnOJp6OLsFh&#10;bpGB7lHhQ7PzqvsXkC8NA/2hKZGhGcl7l9TjC9rM4VF5VRVPKG/v655fWtqn0vNqiuBKueKLK1ub&#10;jq8Z7bNTbT0tCs3jwOLy1NQcW6aqbW19H7KmZ3JyamOnoqN9bXvFcPeq0j2Qenoqu7tjstNn1pbQ&#10;iw/unuc3tqIy0yqbGkTAy8c3EOu5NdUhKQmjs0v71/QblnB1/7CouiK2INcvIbZnav6SLpSo7kDa&#10;ckXKhd3dmMxkOk8iVunESj1DoGSLFGKVksq8+cfdE2rx/it+/c3s9yUAs6fXNw42XhiEwveoBz8O&#10;R4NFw593Dy+tff3ZNbVwDUNIhWTorrhACGqCxhMLpFrUtqDWM7iSW54wryzPOz5mem3lls0FAxGc&#10;FNcxNFbZ0XpyyxPIVEtbGzk1pTtH50rdw+Uto7xltHmwLyojfWVjmyfVwtrptf3JubnBhVWgNVco&#10;9oiLICbGKe5AMKBje2/bhKOCgPvelxsFZcxYw/y7V/7LN2NmGi38G9KYwcbSYOmfEdkxI47tAX2+&#10;r0UbIp+N/RziNIrysH+E8J/qu3uABKxCIgbi/utPsVjaMzlkHeTpnRADV+P02vzo8kp7X49rXPgH&#10;J1srdw+rYJ9/WZj/9sMsMjujoKXahIj/ww5n5OhoaufyzR1v4e1q7kNw9PbxT4+28vb84or/SnS1&#10;CfS29HZ0jw92CPUzcsdbebl2T8zVtrZ7x4SbebobeRBNPOzNPZ0dwsALe30CvUmwt/RyNfZy+Whl&#10;8c0RZ+Tl5ZWWEZiUZOFHJAT7hufkl5AbssvzPcP8nIO81o7Op1YX3cO8TVytPULDnYP9otJTvttb&#10;fbC3AoWRW1XlGhPwb3PLfxmZ5deRds7OQWT4J0VHp6cwJIr147OgvKTQlNjSFnLf3Jyll7tTqF9a&#10;bblXXOx3W+sfxg7wo4SwoLG1FZ5MI5Tpb/hSnkTDFCsqWprxIR6JRck0jkj3/Gp4fcPemPn+XDXW&#10;RIFJH8jP96/I+2JMfQc2rELljmaw4sAaNlDRYF9BeKECwtZCISJj/RebsYoBy1FxownVGQRsDPB/&#10;/ry4otoTiMSw4K3zM/RGmbvn0yuma2RgXWvbFVfCE8g5Ijlg0i7Qc2hihitVH59c7J1fAXqDkmJW&#10;93bB9UpVBqn2ISYrNqe2+JaHButncgUpxbnhKZFnDLb67kn//BO8bHFteQmpQiDW6Z5e799+KjT3&#10;frEB5Q3Vt1yZ7vFN9/DKFCmS83K2TqkAc9X9K3hTqEVe0cF8lUGhfZIqDfNrW8HxkaSOZrFcr757&#10;FqsME6sr0YVZQ/Oz6CX2N9yWjra1/f0bNre4vkao0gDRl3b3l7d29y8Z0flp81sbWycX9R2dm4dH&#10;fKWmktxwcnOrunsemp4YnZ2BMiI1N1+zhVdMQVV7ff/EOE8MaeqPqTS+TNc51L+wvc5XaEcXFrvG&#10;x/pml/vHR1kCxQWNMzw9CSfQMT7WNdzH4sub+7qa+4eS0lPLWsg8iZor104srtd2tsyubVCGR/kK&#10;nUhx1z4xlF9dUdZMojJlMs3j+sGJf1zE3MZBWUP1JXqS7fmKLU7KL4jITsuuyDu9uNY+vnEl6qKG&#10;5rC0uJXd/YtbLo0lPL/mJBWUFVU2gSxYOzicnp1Z3j1z8vXoGR67YQjU2gfIovHl9cKaio2D43Mq&#10;k6fUgmqJy8stbShnsKWnN+yl3d2DK2o2qbautX16Zf38hitR6OHScArw6u4bGJtdmFpYmd/ej8vP&#10;cQ4KGByZ5opUJ9fsYnJDfH56SknmxQ1TojYc0Tix2SmE4MDNo4vphYXds7OlvZOChirfjJiq1jrI&#10;kNNrdmZlUXZJYUpZ9ubeIUsgX9k5au/qOb3iZJdln1ycMwSy2u7eieWN5sEhUmebSKYdnJqLzUvc&#10;u6DeckU5tVWp5cURKZHzGxt0kYIysZBaBDkTNbO8dsHgXnGFZY0NXnEhAYmB88vrl2w+KJuu6YnG&#10;js6K+obLG45ccw/6Jq2msLyJnF1dObuyBFWayVdkl9cERkdds0VCqV4iNwhluqKaeq+I0GZK1/bR&#10;FVegFMr1ySX5u2fXfTMLE0vztzxxQ+/g8s5RbX9v9/DoLV+OatfWaV1nb0N3byulmylWMUXqlPLi&#10;hLLC6rZ2jgC1IUGGW/v5NnZ18uQ6EJ0bF9TgvDS3MF8qkw/4lyjvlHdPvYsrzQMjN0KpGFSa7hFE&#10;VXZhAVskF6sepMoHpki1dHSRlJ3HEypV+heeQgdfGyjdE6sbRR3Ng/PLq/sn5F5KVGrG7PyG9vGR&#10;JZV1jo26hPp4pcRuH58CntgyECsz2wcn5O7uo9OrazZ/ZGE+t7p4/egkn1TN5MngMs8mVeyfnPdN&#10;L4xMTIF8bB0Za+/tvLxhpZcVnF+z1g7PcopzQGPLNPqK5ob1g8ve+bX2nh71w4v64Xlica17bC6x&#10;KHN95wAMuERjSCnK8E6MgZy5vOFtnV02d7aQujvjMjL8E2I6unsgnig0DwrdI5MrGZ5fik1JobJ4&#10;YMGvrulHlzf9I5N7NOrO6ek/3m+yvvw3sqEIYG9ojBSZWn//8gZkAkxhbHuDWVgN/OYJxRy+FDM9&#10;/y2VaQrKS9wTEiEKoObftzeuWH14Qbumc0CfStWGS9rN7sXZ6SXjgsWtbWsJz0/tGho8OLtBAxHU&#10;17VSBiZWNgQyrUgsb6Z0p1QU3vJEIAV09687e1feiZmJRcWrR6eGx1eV/rGlu6NpgDK0uPrw+lOt&#10;0Sfm5YWk5WkekdR4xtqcwSdBUIZ4/a4zEF+x6e9ntODw0Zlip4nuemLJ/oY6lgAt+SsBGiUDdfx+&#10;7y6ORhdHKZEVAxhAfIdPdHsVo8U74zEkQDII97CcIxKVNJT6JEcaE13C4pIOz+l905ONlLaY3FQr&#10;P+LvZua/mX/96Gj3q7nFb9ZWwUnxoamJxpZ4Y1cH76RofID37xamxqb2IYkpbQNDCWUZFr6ED06W&#10;/8fMlJgSZ+fvZUawM/Fy+wNv6xUWur5/Xt/V7uDva2aKI/gGecXEW/n7uUdEORBcvpjYGBHsrQLd&#10;XUMDbFwIRgTcR2uLjzhLz9hY17DQ1JICaw/CbzaWfgnR5Y1kl0AiZXKic3g4p7LSIzogMC0lubqk&#10;uX8gOi7W3sczpaAM6lBD/yAhMNiUQEzJyV7dO3YK9IrPTodyvOKIWnv7bEI9vjrYxufkDM+tJGRn&#10;x2VlV3e1RxUmu0QEm7h4plfU1XZS0oqKjq5pfIWGL9Ex2MLptS1ibFh8fsHqwTFfrpYq9frnV6hF&#10;WGYi6CJ//BeM3yfMZ6OyQJoJ6+ONCgKK7L04YHovHaA7FNw7gLEJk2KwFVZGsBWGbbQTrPT/qgxo&#10;P9izi8fnl2ZeBI+IiHpKh1Shu3t8Ozi79ogOiivIPoLKzZeCqG+j9GRWlSblZu6BVgdvzRBkluT2&#10;jI4X1taCf2QLFUCH0obq0oa64cXl+5efPLmqsJFU1tw8Mj0Lvll//yzV3leTG0vryg8vbsF8ozfw&#10;K/SZJQWdA8MQMYEruocXue6+c2BsdGVJaXiEzIFYdnBBi0iOAFjqHt7Ob+jgvwcnZobHZ+V3T2iA&#10;26efa5sH9v7EidVNkfLuisFpofSVkmqHZmaqm5oUhgeQRBccYXNfz9jiel0XZevydu3gdOv0Ynhm&#10;6ozJTM3PF8j1AMIzOquophyW17WTb4HA2rvdk6vCmsrd85vi2iquQK6+e6WMDk+vbmn+H67++6mR&#10;Zd8XBfcfMDG/zMTERLyId1/MxHvvnnfuuftss/by7X3TTTc0TXcDjffeeyeBhLxHgCQkEN4IhPfe&#10;CAmBvIS8twjv6bXOZIm1z70xrFrVVVmlct/Mj8nKyry8XVoXbUqUwBFTm+hSrVEo0/ImJl0HZwLZ&#10;XnNHF6BEBB7H6e3lDvRVoSrkWj0Q8X1jkx3dvQa7d3R51e47BQZoaHpqZH5hcHFxdmnNf3y9sCGq&#10;wSIBB/cNj04sLW5JpVvKvSJ4DZnZWoWqn15YPTn/pnd6sXRKQzMDSaUKd+VynXFNpqkl4HB0+uD0&#10;tMHiEYsVSq31XUJULbZBuKOBWv34T+cEotySbPZQn2BXZj841lsPYguyUwuydpRq4A6NQG3smTCt&#10;jFIYbGJ5TQGgzOAQyNRhCdFjMyu7cqNgR6bQ2vhzSyl5GdtylcboWpbIZla3qjFoPI1mcrhtDq/B&#10;4WP09EVnJkvVll4+f1YgkGpNrO6OF2FBwIYCCWV0+YZmFpNLilLKswQiuXzPqDLZGzvbWnu78tBw&#10;8PBNTm/n5HgZsroMjxyemrA49hc3xKklOTOrS3K9sbAK1jYymgUrbuf1b2sMoGBSuEwik12NgoFA&#10;KAy2pLKiiOzUkrpaSluTUKK0OA8wnJahqelGTltzJ0tptupt3moUZmpD1Ng/WISu3ZLKNFZbfkNl&#10;VlUV8KN6u+cAMIfdV0PEtg3wKO2cicVFu+tAbnbVYnFAbUj1NjyDKtdZKqjYHbWKPTxRDK9W7Rnc&#10;/rM23nDn0Ejv5Gw9FSM3mmY3BdkVpS29vGo8CQTI7j0WKlSvkyJz6msVWsOGULoklEdn53zJzuyf&#10;mAY5DRhrk2sfQ2vJq61Q64xW97HG4sa2NhY2VE8vLQEdfAjIb/+EP7+YlJ+1uLbmOoA61nYfnPOm&#10;pqtR6PHZZff+me/gArjbD0kJ/JkltdW1JZNPLq9h2jgFtfAdqLIBqI7zPbOL29czMDrh858tizY3&#10;tiX4ZloXfxyGa1hYF8s0trahUTyLXEWhDM/MO3zHuxoTvpEytb5eTUBJ1CaQvTldfRKVSm201uHJ&#10;OkDwGhsIwbZE7j2+5C8szK1s9U2M9w7wPEcnC2JpJQY3sbKRU129KtjekEpo7QxKG7cQgcpBoKAh&#10;zvbPAKlDfZ36zzr6++rxaKPVa3Pta83uFamyElMvUWm9/uM/QdXg/3xFDSgKAFZgaLwDqOlWAMWu&#10;7tAQ8iLfLm+/ARcNgAYA4vn1b6siYSUKnt+AVhttMqPO6z/TWdw6q9sLnunJlf/4XCiRr4olQJ8K&#10;JPIyJLyORu+fW1DpbWMrm8vrIu7oSCdvyGT3KlXykbHhUjLG7gWxgJoH2xz7SCIZaFugL47Ors6v&#10;v00vLsQUZPdMzhyeXx4cnZagkAllBQfnwINBaAuBewDEwaX+Ac0BOAYL0K1B1BvA7gCs390muDWo&#10;ljvgt8Ae//yDJMsdlN8dBOx1h+ngt4A2oN8GzgIxCoT+0M7gyAEiv3ul+pv7+Li5i/M5M4HIYnzO&#10;SkyvrdJa9seXV6qIqLcxIeHx0Q8+BP/4+sX3UWE/fXj1w9sXCWWlL6I+fP/25ZuIz5GZCW9jIl9G&#10;fg7LTIbhaXR2e2ROelhyzE/Bwf/1/sOf3r37NehlSHxMaGzUsw8f8mtqQHHFkAlvvn7+4fHTsKSM&#10;Z9HhgPKrcOiYtLzHIa/fx37OqyirRsFj83IehYU+e/vp+ccviYV5Tz99fR4Z/jw8MjwuFo4lVaFR&#10;UempFHYrgc0oQiCC4yIeh4d+yUpv6eoCBTWtKB+Y5uG5ZYFU19jRXkdpYvX0DkxOvkv+yl/b2FGa&#10;JWpzTlV5UNTnL5lpafC8edH2woYYRabQ2ewqNC4qKzEyN6NvepHUxglJiqxAw2bXN7VmZ8dwXyGq&#10;Kr6yYmxpw+W/cPgOJWrd/skFiPVdfQl4mHd9iAY+0PrjaQONCEgaauEI1WQEZNMdhd9CU6DpAJQB&#10;7hr9QZkBhPJ3iJX/B0kHpjsKh44QWL7LPGCCNMHvv81trD4JfQXDILFUlFAsAxl+Ynq8Dods5/Gb&#10;2zju/WPf0SWnrad/YgJNpXCGhsaW54z2fSyNsCqWJhUlkzpaJpeXJ9Y3S2C1IzMLCALa6vE5Tk4b&#10;qPjRpbVSZPm8UHRweu3YPyUwaDNbYnofx+Td3z+5VJgsHd2dSo1pSSA0BYbg9RydwbG4ovpapdZo&#10;cx7sGR3zm1sZ+flz6+v+4ysgbU9vv/FXNjonJw1en/f4Aqh4i+ukGF47trju8JwAdNtRaarrqrtG&#10;+F19g0ent4DynYdnU2tbTd2cpQ2RRKmVKEGRPe4aHppbF7B7eoBWBkwMzktpa0c10ent7Sbngfvg&#10;zOY87OgdmFoTEFpbgNU7Pr3dURh6R0bFal0vrxewFtQPs0TdNzYxMDa0JtoFit/m8fMnp9uHuuqp&#10;JGBbd/a0VAZ9bUfi3D/hDvCArPccXqwKpbMryw7faQ9/XKN3ACvbzGZb3AcLwp0e/qgagKDO3tjO&#10;6RodE6n0efDKgfFJ3vTC8OL84emFzuytx+MnloU5FUX8ySmn/1xhcNaiGjr6hmEoaPjOg/NrscYc&#10;mZ0WkZYwPDlncR8Cj74hVPQPj1G5LXOr61qrY1uvj87KIjUx2nidgIdUevuCcLueSs2pLJhcXRUr&#10;9WqjQyBVP3sfWkfCiRRagUS5rdTPbghTiosn5meEKs3mtmJZqKBw2A0E4oZItqs0TKytsAZ738WF&#10;A0HQPTYCqGJlR97JHw9PjaexmGKFDhgnYMIxjaz4vAzZngEoMK3FNTK3Uowsr8YhlDobcHu7Mm1F&#10;A+J17KeekR6D1b1ndBKZbW19bRsyVXF1wbZqr7GjP788a1OmQdIojJ6uxQ1paml+//ikdM8Ca27M&#10;LM/jjoxWE1Fjc/Nqva2eRh1fmNvdM5XV143Pza7vygvrkNsq1dyWNKGgcHl1U2P01DZS2f1D9STU&#10;7MqqzXUIrG0RAra0ur0oVmFaCVqTZWFXgSCRjTav2XlI5HRNrYursWhQbFckymxEzeq6QGfzImmN&#10;kwvLIq22DAXf2pWu7MgyCvNm17eqG8msfo736HRySxCXlVaBRXbx+eMLK7tA5mLJvLmVWixRDazl&#10;4em2SklgcTOKS1F0ksHsVhrssCagyWgUJktnc1k8UHd148tCRAuDzuba3EeAdHwnF+PLm4l5xUsL&#10;K0dnNwBM1nZkn/MzeJOT3sNrsGpxHUo01nxYhUixJ1buOX0n7sMLQmt7dV29Z/9cpbeuSeVc/nA9&#10;AUdntWoMTovDL1LqQfEsoRCHpgM9dB1etvT1cXraq3Fwu89/cHI5vyZuYjWLlJoGCmX/4Np1cDqx&#10;stna1Wnfhz4A2VFoZtc2YTTq0pa4e2S8AoMFIp7W3csbH96Uqbj9Q/RObj2ZFJ+f18Pny/QGs93j&#10;PTjdc9ibeljExuYdgxHcldnh1Dic0wsboMSp9KY/AbyDeCtgIgECAgg7ODpXWawBPoPM9NEJ1ALo&#10;8vfffIdnVpcXQswAIIId3L79/olJGIkA3JXGbDs+v1EbHCqTzes7cflOQC5Umiy+4wu13iqWKspR&#10;RASdsSbV2D0n61L1yvoWmdVST8HuGS1Oj395UxRXkK/Qm89vfzuFxgg7bGJ3T29sOz37Qrncf3wp&#10;V++lFOd3jo8dHF36Dk8q8Q1ZlYj9C8DsEFtDNZ+B1+2Q5vjnBDZBU4CbIW8NEn+HPkK7urkFtxb4&#10;IQTfdywN3WxgoEwI0O9+9cdyoO7hDuIhZP/jV9AZwaOA5hDWg0QwBxdwdn27Kdlt6uRWIuqRVGJC&#10;SWZ4TsLg/OzY8mJqSebH6I9BsdEvosPuh4b/+DboH8HPf3r2GvDo/VfvH36ODI79iqJRk4tz30ZG&#10;vIr8GJmblltf+ev7Ny9jIn558cvfnvz005ugX8KCP2WmRWQmRxdkpJfm5NSVhmemPn77/qe3r6Gu&#10;xMI+vPgaQmJzEI3kiKRoBJ02trTW2sP9kp7yKiz8SXDIm+iYuMKM5x/ff//m1cfsDAy1idM3zOob&#10;ord19k7OlNbBnkeFf8pKfZsQ9zQiPLGktBKPiUqK+hD7sWt0XK4zAfM9vSoU7Gqnl1beRcd0jM2M&#10;zq1IdWYYDhMamfg5Je5rfi57bKx3fj6iIJXZM7CwvlNQX/1zeFAGrPJVXOSD8DBg6Fm9XRKjZXh6&#10;Pr2qKKasiDE4sLwtURnsds/x/vEFsFlAsQWeLdSFOJhD2Q+qCYc4Gzx/6DmDxABbg+cPUu4qyQPU&#10;Dm2Cgh6gYWiCFkCA7r5r+COOkLT6Jz0HqPo/K1ogjgdHGJ2befwmuA6Hb+FyKK1Mg83N6GCxuO2S&#10;PTOnuwuqfzu/beKwBXLV4oaAymGNLy7pnF56O4sz2Pcs7N2DL8HvUhNex4W/j4ijdnKKEGVrQpHz&#10;4DynpjI8P+Xe25APWXFCtRpQ1NjULMTZ7NYKApzKZQFcWFxf9xxdLAig/QGrLSuU79K+BCd+KcHW&#10;N3b31jEp6ZWFRQh05yDP4QGs+htw/jX4+o8FCcUUfNvwMHea3zE1HhofV4xByDSG44tb98EpnkFL&#10;Q5XVUEkbcpXCYNE7HMARonBY9hCve2IUGEdgVhY3N+AkJK6lSaK37Fm8oEQT29qDEiIYfZ0Wm8/j&#10;v3Tvn0wsrKIYTXVkksbscR+eG11+DIXU1N+HJxP1FmA/Ls2eg8I6WHF9zdKmQAuEu8Up3jMXIyvK&#10;EDVGh9/i8q+Ltnv4vEDdeNfGttR7cKmxeFh9vSqTi97ZZbC6XPun3SMTu2r91q4C29S0IVcr9E4c&#10;owlJp6+IZKVw2NLaplilp7WxgPMzuY4RJJLSYOMAfp6e9pycifb0aAppV2WkMlhbuzL3weXYxlpx&#10;TXV1fX1rz4DVc+w/vQW+XLFnZHZ3AjA1evZXdqTJeTkDkxOF8CqFxiGU6oB8JHe04zkcFr9XpN4T&#10;SDQLazuvQsKTS9K3pErgrZeEOzMbwqislFocdmpxTm/xmJz781u76TUl/IlpjcXVNz1F7eI+jwhn&#10;9HbOrIv65qbXd9XbCl0JAt3U1rot3wPueVO+MzgzG52XsryxtSZSas0uhdlV0ICsQCItnkOt3W1w&#10;uGdWtr6kxCysrFmAnVUbxhYXi1C13LGx3JoChdY6tbwVl5vPX15OKc/rn5xeFEtLcPXYZhpwjXWN&#10;ZO7AMOB1SieX2srSWF351eUzGxsSjRFBbawl4RY2xTlV8PnllT2TA0Gi9I7wwPXX4rFTm1uU9jZm&#10;X7fW6BZr1Hk1pbPLmyqLqxRZvbAh4A6NYEh4cL8Ko501MkbpbCuqqlkV7m7sKhidPSQ2c0kiy66t&#10;HV9YlOstRBYb6HK5yVUIr9tR6kcXBBmleQqdmTsyVoFGNvcNIEl4hc4KCn4LuwuIlbIGzI5SC5z0&#10;1MoGvqWR2z9MYbZYnPsGlw/f1gVkIorePDA67fCdOI/OefPzgxMzfaNjBotrV232Hl3oLN4CJAYa&#10;XuXgVKo1bCu0EVnx/SNjdvfRns7q8B6rTPaYgiyBSOY9OHMfne+fXC1sScphiIPTK2AvlQarRGvN&#10;qS5l9vToHP5dDSAvZwOdllhcMLO0tg/2OblYlyhgeAQchwRMb7Q6JQYrgkzaEitbOEDBQ621dA4v&#10;ntGi0NsaiGSZcg+cem5NzJuY5S3MMNu7NUYbID58E31bpqM1M1g9fXAKJTQphTPEA4EGv7K4/Wqz&#10;o4nb1kAhgp39J+fbCrXR7PDtn+0fn4OsCPUTDkAKGMqjk1OTxX73gvA68DHyHYSdXF4BKATodnJ+&#10;CQTAacBYA4IEMHd4eja3ugyiAqQHhIZX3yQa3eD83NDSskpnWd7YWBLJPQcXEtXeDhCAjcQiLGIP&#10;qkS7kGstG5s77X0DxJYWUHJc/lOJQhKekSRWqE/Or4AmBgccnp5aEUnWhTtTiysaq9Ns8dRSiTtG&#10;M/BVRyeXgMtJdO7RJXQxEI8GLhVcw39WdUJuODAH6RBPBygWrJ5fXp1fAesFdV4G3WCgkh8s37lq&#10;sAwJF0DeAeYGK+Agf/jyP04B3fjdHAL3/4nFAcEfXd4oDaalja09k7u9YyA0MT2mKONjajSchGEP&#10;dtcRMWnFua+iQ4MSI18mR/8UHvzzs+f33oU8eBnyNPTNLx9f/hr6JLsa/jk78V187IuEL0EJYW9i&#10;P/z64cOPb4P/+vTJw9C3UcWFrxI/JxYXJ1blReSkRRTE59TBylHYmJzkB1/fhmRGvIwK/RAf3dLd&#10;SeSy0LQmoWJvZGEhs7buZdinhOLMoI+fH0QEBcV9CY0N/ynkQUJpNqqJxewaGF/bXNvZG1teJraz&#10;M0tz2gdHsMymd3Ffaolk9uBQUnFqUkEaicNYFG5180Y6R8bbeLzZLUFqSX5MXkpsXiZvca4Sj44v&#10;LfiSkRSXk1lLwBbAy4JTPmfW1zS2cUvr6l+EvYwpyg+K+/Tgw7tH70Pz6qo2gfgyOamslpdfI6KL&#10;ssqwdQsAvGW61d3d7T0DsHcX0MfW0KvruzkI2PnVN+itTYCzoZTAw4fY9w/ODhBtYPku1mAVBCiw&#10;wx+RgmIUiCPU1CDA0FA+uUsMDG1+/R/QG3HgVpmd3OdfPqDp1JG5xeSCtNGllaYuAO7baoO9i8cT&#10;SBSuw5M6EmZqZUUokxMZzbzZ2aVtIaGRBrzj16zsHx8H/S301b++/PFByJs6Am5qZX10esbk2Y/L&#10;z/q35z9//+vL756+qMRiFHtOpc54dPmNzu35x6dXjz9+qETBdHb38cU14MsV0U4FquFVctiPb5/f&#10;//jqfsSrl3HhL6PDfwh+9Tzic25NKdDjR9e3wFgEJ334l+cP/vLq+cuEz68SPjyPDv3ro1dPP74D&#10;XuH48tv+0XVrb89P79/8FBr0OulTS/+gxXPgO73sGeRlFmU/i/kUnZe8qwRs4ShB171NCHufERtS&#10;kvA+J/nV19CfXr9h9g2agc+Cvit1VhFwvwS9fvYlvAiPwzCoyGZSRFbim9SEghq43X/oP70x+ryf&#10;MmIfRX6sJRJTa8qy6gsrGxGvUz5Hl2fp7W7/+aX35Kp7eGhlV0ZmN0v2dMo9G298IqEiD9vKKKyp&#10;m5xbNLv2gRfpGBpcFIhxNKrOtQ8QnNDSlFJY0DM5hWlsBiYDiBhgZJdFOzt6S0Z59djKWtfIDIXJ&#10;MDg8IrW+qbXV5PZzunlcfr/C6B5ZFcLIlI6R6byq6l2lyrZ/yh0dlWjN3ePTTZxWgPIbMm0dlrQu&#10;kVE4rB21flkknFnbrKViO0cnCurqze598LhGltbCQU6H106sro6vLK0Jd4QKbXJ5SQGsQizVGMwu&#10;tdHSNsp/nxzV1NG9Z3EqzE56Z/e72I9fcmKbOjra+joHFhdEUnV2TW0FtmFTqtHZHQAqx5fWYjNT&#10;J2fmVzcVZrtXZ/Wh6S21DQj38bnz4ESlN4rl2ujsnImVVZN9XyhVrsqkSaX5hUh4bm3Zllw1sbYO&#10;J5MGJmdTCvJnVtcWdoT0ri6QhSR6cwkcPrOyLtXs8RdmUVSSWLGXVpQPzBk4bEsHt55CW5cqcmFV&#10;K+Ldxa1NRldXaQO8Y3qusKpaIFV3jY/VEwiANsaX1yvgyD2Ty+Y5xbCbRhYXGd1dzK4uvdmttToX&#10;xbLMmtISBGxDqgo0nl/ILCxaFkkzYCXj8zP2/dPeifm2vm6RylRLwMjVdov7KCk/V6LQ0boHgD4b&#10;W1hLLcgUSOVrUjWW2qSxefAsNn9qxuE/UVvcNWTczPoqhsUQyPZ29EZSa4dYpW0fnWhsbz08Bbno&#10;gtbVtiLcpHSyR2em5Wab2ePX2HwpiFpCK0Oi1Jtt+2aHPzY/G4nFKY1WoVJt95xuypQRuVktzZ3A&#10;JXuOT4H53JKoS5H1Byc3B6eXQC4ojEYgvwan5oES2tYaDVZf6xA/q7ZGbbQBsjy4uLZ5T+ob8cXV&#10;Fa6jS6vb7zs8Z/Z2NXe2MXt7dGa7xe7znV12jvH5iyuYliZoIJyjM/Cgmtkc7vDQzOKCA/qq+ZDY&#10;zJhYWK5BI4dmF7AtjDdxMU093dtKA9DoNs8+kAVtvKFKRB1QtMcX4MKu9o8u/EC4+w5WNwV/uiMh&#10;MJ1d3kAVy3erAcd5twwQDbA1tMP5tUguVVkc0JhUANp+h36yuLyEbevwHJ8DP+Ty+oGZnhOsMfu6&#10;NsXydbEEaGTf0cX69s7E1nrnYDe7t9fo2D+/+Q3IheGJiRo8mTc9qzI5XftnCyvL72KjBLtq/9HV&#10;8dXt8ckVntvFGR6WaU3e4/PTm1v/wSmCQgV24ejixmh3leCx9K6ek6sbyDxBcAxdM5hDzBqo/Yb6&#10;H/2fqTrAr4F0iNEDC4CdIUKGtv4O6ZW7ne+mu4OAJ/AHGd9ROzT9cVjIUv8nJQR44uz6N5FU3tHX&#10;u6O2OVzH4zMziSV5HzMzQlISq8n1lLZ2Rn9nXl15Um4h4K1HH98/CH3zIuLjg7CPf3n++OnnD88j&#10;P75OCC1AVGfWViTl5QZFRdJ7uuuomDwE7NmHkF+D3zz78iWhoCguLze+PP3+h08vY7+mV5d9yUnD&#10;sNrKG+qC4xNCU5ND09JjSwsQRAqptRVgHL29+2NO0i9v3/zw4FVGbfnX/PS38VG/vH31KSvladib&#10;9KqS+KLMDynRKYXZKBoluTD3dVh4ZQNWIFatbO5k1hR28kbxdCytv394eW1kdn58bglGwqZW5EXl&#10;pKSVZqeCqTg/vriof2wKYB+aTswsKqolYentXDyLFV+Y+yUtJjQx6mtaenJWDmNg6EtK/C+hrx5+&#10;CqvFkNQmh0pnbmimBMWHR2ZnvE6I6p0YJ7Ba36XFByVG7OoNF4F6C8go3710gDgbom0wBzntrhII&#10;GskDij7kp0FEIK0W2BPMAR+DuIDEuzwMwgRiBNLvYgcSQcTB/E6fgfQ7xQbt8+33s5tbMqv50fsg&#10;QnOj0b1fDK9s7uwoxxJb+/tVRhtwSE1tHQq9Ja+yekW47T27WhRsDc7O8xcWqjD1/Lm5daU27Gv0&#10;f3/2+PtnTwurK1a3JSbXfk93F2Cdr2lpf/711//jxfd/fvbrr2/fEVkchcZ6dvmN2sr+e9Dzh8Eh&#10;SCrOeXDqO76QK6zvEr78HBYEtFp6QXFjN4fApDPGxnGczvex0Q9fBb2L/trYynR4j8BhX3wM/vP9&#10;p79+/oxg0jBtrTBmY0hcRHxuBpXZ4ofajd+we7oevwj984vX3z99GJ+TvmdxnV7+BgDiU1LcDw9e&#10;3v8YNDW3fHB8hWumf0z68jw56Ls3T777+PrXt89fh7yjUcmA8i9ufjNYPTFZGd/98vwvL1+8iY15&#10;lxb1Pj02NCXml/dv86tLrR7/0dmtQKJ8Evn+r0+evPgUHhT9ISQx+GH0qx/eB/3jxeucmjKX7+Tk&#10;+tvSrqRpqIvR1ds60BcaH/3g47Nf3rz5x7tXPwS9ePb5XVZlYTUBDWtE0zrbm3t6vEfnDt+hWKXL&#10;La3on5gbnB4/PLtxHZ0DQZlRWhmWFHvv5fOHke+ffnr9JOh9fnUVroWFojYBginEwKMzkvJrqiNT&#10;0198CkksSPuYGDE1t7C4IX4fF1NUU45sa8XQ6Qabb3pxnd3OAuzSNTRaQUBUk7GYVnppQy2GwXge&#10;+wnkyZ7h0TIU5s3HoA8x8Q30xtUd2aZYXYpoeBgRFpWdrtTaxFL1vHCzmkAITohILcuS6swA33om&#10;ZwqQ5W9iwrB0wqpAtCwQjywuvYv4Eh73dXBiVrFnNlncjP6BV1/C+ob717akkj2TymBt6eOVIxAO&#10;35Fco19YFUyvCiJzsjBUkkSlUerMi9s79S0t75Oiqgn1y2uAyGyATqqw+MLa2vmlNaPDrzTbi7E1&#10;03Or5dh6iVq7vauTGe3lKDidyy2Dw8S7UPdUM1sSHJk4ubZVXFsh3DM093CBoK9G46ncnipknUxp&#10;mhNIc2vr1FrjxIaAyqAZ7W6X/6ypf5DWxsAwW0enpmU667pUsqrQvEuMqWpoWNuV6xz77SNjcXk5&#10;YrmxEoFZ3hRqzR7+zDKGQmzq7EM2UixOn97hjU/PE+5qELSW9t7e2Z2dLzmZ69uS0ZUNNI0I3B25&#10;raNvYMDpOVVoHRV1sC2JDNZInVhe2pIriWwWUHu8mXksleTwHljchxQGE1jH3plZdm+Hye4Dyk9t&#10;sGXCYFUNOK3ZaXZ4lQZbamluFQolVZkEOzKbyz+xspleXwPHYj2+45Ob30Cu7p2eScpP9R+fnl7c&#10;7J9dgMCROju4vGHP/hmgcM/h2fK25Eta8oZEoTQBPXDq9Z9ROO1Mbt/+0aXN4z88ud5UKZJyc3mT&#10;k/tnV8BtOzwHa3JVeV1DM7cDCFzoSxCQV/sHyEz2xPjU/smF6+CEzZtoaKKn5OU3dXckV+SGxccO&#10;Ty0Awec9vdSBkxxdcAb6qxoQNsf+wfHFwdElQLyj8xuFybq5rQRs/W3ffyjT7kGQB7AMgjPIZ0Aw&#10;d/sft9DnMd/Or6Cq44vrW+/xqcN9AHVWGoC8o7NzKrcF29JxfHlzeH4+vrIs1ujch2ebYoXO6nJ4&#10;j+3u/e1dmRiq5vTMLC0Q2Wy93XV4fq3WG7GsxqSSIhyXY3EcgKuZXpiJzy/Y1RhszgOf79R7cFKO&#10;xycXl28p9adX3wBbm+zW3KqatW3Z2dU3v/8cyPxaCuXs6gbgMlRHeofRgesHcwh/7ybIaQEbDVHy&#10;3fSfKuSPVbD5biFwR9DyPw9yx99/rAYODtD89u4l6D8dPOTsIcMHEYbRZG7lsKsa0AR2+/D0LAzT&#10;8Dk1MTw5IzQppRhVV1gPQ7fSaskNX3KTP2UmBkd8ehUTlVpd8Dw85MH7d/EleaVIGAxPIrS2ZFQU&#10;lKHhXzOyRxc3ZjZF+bXVbxI+R2SlAkYPT89OLix8HxP947ug19HhufDytwmxSdXl5Q3I5LLKzLKa&#10;0KTE2LzsGjyhEo9NrymJysp6ERL2POLL06hPxcj6XFh5SGL8o/B371OTPyWnfMpICIr7HBQVnVFe&#10;DCPjIvIT7r17VY0ndE+Oji6vs4cGWT09VHbLuhSUXKdAplsU7aKbm/ORtfBGSjEahiAQiuvgmOam&#10;6bWt1W1pHZFYhUPx55dGphd7h0fqKNikgsyP6SkfU5PqaE3wRtKHhKxfwz+8iYtMy8+e39pe2t4t&#10;rkM8/xr+6NPHx59CUyvLPqXGPQ3//DwuQqKznF7dAC0ILPXds4UqugOdnYGF87s+zqDHDnFwgGL/&#10;4y76AQ4OhAYy34HoBIQUFCMwB+oKyt5QNO8iG1BsfzQ5hDJPQHtdfrttbmWFJyY0cvt0NnvP6EQN&#10;kRidFb+6owIeU2t1F1WWza9ulMLq5Hqo+dXClqi1d6CXx0NS8bsavdV5HJGY/N3DVz8GBY0vr7mO&#10;Tt3+MxqdtLQlDItP+u/3Hvz110d/ef78Ly+eBcd9Xt4UH51/Y3d1/BQS8sPbUEwLzXt2DuRpI7ft&#10;b6+evU+LL8MQJufW3MeXawKh0mDXO30oKiG7tqQKjS6szJeoDQuirQeP3//3H5++S07ds7hdBxdq&#10;+z6GThuaXWpqZhyfXx9d/8Yd5L0M+fr989f3Hr1/9vI9mcl0+o+AmI7Lzfn+5+fP3oUOjo4dn90M&#10;T0239HS38yceR374KSjoUciXUhy2ics9COCO3uSIzk3970+fvY762j46NrUmmt+R8mYXAYUTmQzf&#10;yeX57TeJTvc8+vOfHz/PrqjiTkzyVlY7oDFDC//87Nn9sNfzSwvH199mBRt4NjOjvPRV5IdfQl4E&#10;x4VGZqU8C3n3JTkpLOPLsy/BP4S8/5iZmF9fPTS76Dk89x6e75m9JdVVbN4gu6cTYIXZfVAKR/38&#10;8vWjsBcvPr+PykhPLMx6GRLyS/ibR6GvqBy2WKbPg1c/Dvvy0/uQH1++/i741avIN1GJ0ePzC5Mb&#10;wpcfwr57HPSpMKOGhFUZjf0Tk72Dg1qTG9iyZ2Ghv3x4XU2k1FOxEfnZ91+9S64soXDa4itKHoQE&#10;v4n4AscRZBrTqnD3UdSnf/zy4llk6OLm1vz61qpcDSeTKzCY1LxsndMnlGuaO7vIbNanlM/c/h6t&#10;2SGQqwamZkKioz8lJPXwJ0GK7+C4e3D4TUQYnkIen57dgbpq9uI4rPTiXJFMs7CxJVaqxleBp0+k&#10;NNO25frVHSkgdfbY2JvkmCYue2JpeVuhGdtcfx0T8zU/b3R+wezYd/vOGqhUCoeTWVqyLhJvipWB&#10;dt1NNWQykdW8I1Ovi6QzS5v5teh23hC9o01t9sxvy3agl9m1pQRCIbxGumdVmDzlWPTmtoTW0dfY&#10;1rqt0TkOztiDw2UNNTUU0rpQsiraWdnanNlcfxEVAaeSpjcEEo12XiDOryhf2xaX1iEF27KVHVnv&#10;+FQtHkPr4XEHeFDbMbc/q7pyVSSpolJ4Y5PLQnF2bZFCb+TNLxEZzbtSJbtvuGugF0gxmdZWWA9f&#10;WBWimC0Ly8tClQ6JxZs8h639g/UErNN/tq5QF9cjlHrTxNIat6vf4Tux758pjfZCJBKBI+yZnKCQ&#10;ig2mUhyiBIMArL+wLpIAaz40Sm1vg2GwVvu+03d8fPUbf3UtLO6LVm/ZPzv3n0Cf7BfUlnYM9x9d&#10;3YBjasy2+Y2tD9HxY7PLgGUPTq7c/tPm7s4O3pB7/1ylMwH2kRlNmTklApHi4ORaY/IAyjN7D2tI&#10;5J7eoSNQaq5+959d9/D5WZV5I9Pzds+hc/9kQbSdWpkfX1jA4A9+KUhNLs2b3txZE8t8B9dGq9fq&#10;PcC0tiBQeIPNtX9y7vQcnlzenFxcyXTG7oGBP51f3eh0VpFScxVo8h2gt9/Ob24OT4GBgcAOzAHe&#10;AUYM+JXfgM6CejT79hvAU6vbi6BiMQzO4cX10cWVUKFZl2rcB+dKlVEkVTlcB0ubG0s7oq0twNd7&#10;3O6OrPKC4akpvcUBbEoeovprbnYpHgmuD/Dx6Ox8DYkglMvBMwKn0FvsGVVVCRWFEp0dahezfyrc&#10;lWaXV6xKVCfnt5794yJ4TRmOcHpzAyAYIDjA7ju0/YNHwfKd+PiDZaEFkAgt3NV4Q5AN3dodXoMf&#10;Ar8NbgrsAAgb/A9+dcfi//8H+edxwIkAi9z15gFM3sn5ZQuHBfA6oSg3Ni+vloCNz8+IzMosQ6De&#10;J8SWY1EAXiNT497Hffn52fOwhLiXnyITCgtaenq/pqUGff0YmRvPGZ2YWxchmxrfx0RF5GSVohHj&#10;i+u9/OE3STGJZWV0TkdSQfqbxJiwtJhnH8Mef/oUkZEKp2BD0xLgFEpzZ19Mbk4JAvY5KTEyNxeG&#10;JZQj4RH5ye8zEoJjIiMy0tNKy6rqG+AESl517euouPC0jOTivNdJX59HfnkRHVmNRVG5bTHZSU+j&#10;3qUVF5di4bUERFN3O4ZMRjU1rUilIqWqd2RkdnMd0A++uZna1cEZHqpAw8oQcFoHZ1Ws6OD151aX&#10;AcuOoOHpLCa5o43MaKa2tycUlJRi8BhGS2ZVcWoVPCE/F+D4qy/vGnvaefOLhbCa4OjIt5+/vo9L&#10;Sa+ueBEVGQaMeEWZwX1o9x5IFJozSCxCUuxuDE3AvtC3W1BrMihP/kHDQJz9k7bvwgqmO9P8RyXQ&#10;nav+YwHKHoGsEgji3abf77L9XbU58JHfmjmtDS20zV2F++RcKJOWwGARKck7OrPVfbBncpTAq3jj&#10;kzX1MK3BbvN417YVrI6ezuERZmfX/gk0vFhSbsavj54+eRNidB8dXt7YPIdsTtvariQhPfnvT54/&#10;Dwt7G/Pp/otXP7wMIrLovsNLdmfvvbcffgx6WUshg2K/q9QC0/nDy2f5DejhpVWxRg2UilpnM1pd&#10;+xc3g3zeyq5GKDPkV5V0DHV1j/J/fvj2v/30ICQldVMi8R2dbks1NWTc4oaQ2kI/DgwcTmUxvgt+&#10;/d3j5/dfvPn5eVDIl49r29L+kbGI5IR/e/TsSWj4rloFinBHd+fU7KLJffw5Kfvv956Ba+gdm2J1&#10;t3uPgEG/AFcVkR3/t8ePPyXEbktV3sOLo9NvOqOzGkecWlw9OL0GpVis0AR9+vTr0xeN7A7P+dXJ&#10;zTegRRgDw399++r74Ocjk2On17cLInFCRfEPz9/+8PTF56zEvqnFiVVBcn5R7/jk8PRiNqzw/uOn&#10;90M/ptaXqfQW79EVwDuF0VFcD6d0tmNoJK3FjWtt/u7jm19fP43ISCJzGEKZTqQyppSWvIuPDYoI&#10;a2lji9Vm/rTgc2raD0Ev//rj2y8p2RgmM7+qhtzWtClTA5H63359/uzl63Ikam59tbWvZ2Z5TShT&#10;xOUnPwsJCw6PQVDpTV09iMbGtzHRpciGwgbEi+iviYWVJfAaLJVgdR3PCEX3Pnz47tH9nz8ED0xM&#10;byt1OidgODKRyc7IL1AZbEqLo4ZJbB/iv0+KGR6f1VtcYrWBMzKdDauMLixm9neLFQDhvE1s7oeU&#10;aDKreXR+RSTX+o6viG3cyPyELZlyS6zqG+J1j4yEJcQUV5bs6R0SpV2mNiyJ1fH5OYOjPKFib0Oq&#10;7Bmf+/VdaFZ58cKySChXWRw+5uDol/TUzIrKkbnZVaHCbPNgG2mxBXktHK5iz2jznQDDXYXAk9jt&#10;LdwB7/Gla/9Ma/Pl1CNrKaTC6jLhtlZrd9aQSLzxkdZ+fkdPn8V1tGf10Lu7CmvKq3BokUw3trwh&#10;1RhZvL6nEeGt3Tytw7u2Kx2YnkfgUFOrgvyKqvlNwfqOjN0/RKC1sHv5yxtbLt+FybYP4g7UfBEC&#10;uyzc7p+bKaqHy/aM/TNzaCZjZH6zAosZnpgFMsbg9tdRGldFUO+5wl3tvFhe3YCw+45583Ok1ma9&#10;FRozDUYkqPW23onp+bXtw7Nb18H5rs5UjK5A08k6u0eutWyptbVEfFZV/tqmWGf3yTX6xnZuz9h4&#10;FbLeaPfYPEfAYfImJhNSkqQ6vffgbP/o3OU7z66s6OznnlwCX3pldh22j4++j4zl8AbMHq/De+Tw&#10;HXIHh5s7Ok0uH9jf7TtRml0phaWrArHNdXB4cXN8eQuOnFZdwJ9eAPr19PK3o4vr9t6e17FfRlfX&#10;LO4Du+90enPtbVJUTlXp7MZ2Tj2sAo9p7+sTS9Rqk2NhW6K3e5v7egJtwt2eozONxQ4su87mmBes&#10;dA+MQa3MIFoKvP2FSAtCQGCab6Cuu++gDUI6aIJM6rffz6+gysmb229AngNIHZ5a6hrmX0ADY/9+&#10;eHKxJti0uY8VGsPMmkChNXD5Ixqze3Zlc3pptQxT/7EgnzHYq9JbCUxybk11dHZ2CapOZwGnOu8Z&#10;7h+engS55+js1ub0S+XqxLJSFJUONkI26+ZmWbhThMYbQea6/ma3+9LKyqrJ1NMLqCYcoDlUIw0h&#10;OOS37lL+k2ihFmR3Lipwp9Dq3QKYAul3wB1gcGgf8A+0EEgH//yB7AGGhhjizrTdnQgatAOqlT04&#10;O98zmAtryyIyU9/ExAVFRWRWFrxN+hRbmNPY3QEj4dmDfe2DgyG58U+/fPrb49fATAfaAdUPzi0W&#10;YzAZFdWVaCye0YRvxL2JiXn2IQzYl9TqvIZmXB0VG5UXy59dWRfLSqqqHoV9eh37ISgh4nNh1pfk&#10;mBJ0zasPH8uRwM4TgVgLz05Lqq3OglXk19YXImEfshLexcZnVcNLsLiUsuJsWE0FDlODxeTWl+bV&#10;wvJqamLy0pJKKhLzS/DMluXtXVb/QCUWX4sn5lSUVmHRJciGbFhZxyRQVy6FztLMaWP3cQanRxqa&#10;8GxeD4nLSioqyEfAamio7rGJ1KqCr4XJaZUFOEYLs7Mb30ildraTOa2VGEz70CSaRi9E1tVScEgy&#10;GUkhR2Ym1KJrm7idcAoxJPEzZPTTs7MRdUFxEaEpsZRWhvvwVGexUVsph+eXIKaAngFdnd8Cqob6&#10;5LnjaRCIQLaE2PpOrv1BxhDj3pH33Q6BXBGobgnkcDAFWviD0AdqXP6ILxTqAHn/DrUTBIbyedyH&#10;9olJ39EFq6OpHF1fWltt9h4BSa4x2hFYwujCHI0FHOq5zuyaWl7l8ngtfW2LAqgXcZv36Etm/MOQ&#10;sEcfX6tNNvfRpVSz19LZPr0qCEmMuv8m5F1SPLaVEVtc8PB9aHR2ltRoRreyvnv37mF4CHd4GCDF&#10;zJr4xzfPvnvwpHt6YXJuERqZ5/Kmf5yv2LMYHO6hiRFwJRbrQUF1JZ7V2j0y+f3LoP/604PvXv3y&#10;JT+umlQXnZv+/GMogcNo5HD8F1CHpjAU9i/3f/01/GU2HBGSGPePx68SKwpQLS3h6bH/dv/+j2Gv&#10;N8WSw7MbVitHKN9zHZ9FZKb8y8snH2Kj8SxGYxvDc3gKgEOusyXmFf7lp/svIz+2D/VIVarljeXx&#10;hcW06lKF1m60u7zHF6u7u48/h/5w/wmxufn4/Oby9rfj699YA/wfgx/fC37aM9TvO79aEUkfvwv+&#10;l1c/Pwx7NzQzD7yyUm8pqKtdWFkExX9JJnsTFf5/PHv+ISZJJFdbPAee44s9uwuYKkpXJ4KKZ/X0&#10;fxf27n9/9SgqNx3PZIqVuv2TW+fBKYlB5vYPV2Dxw1NzrqOz3b29lNz8fw168V9e/tKAo8qUdjSF&#10;wJ+c3pJro9KT//bLk3+59xTXSJEZ3C0DA3K9AaDVm9jIh+/fpRXkdk+N8yZnZzek5UhkDqzm+zfv&#10;fn0T0ssf4w6PoylYk90jUBuCY5P+/OLBg/C3/VMzy1vbW7vS3LoKGAlXUJmntfkXxeKPQEYTcVE5&#10;CcCk7u4ZplZW6xnNlQRcckFe7+iA1e71HF9X4fChUZHU1iaVzq7SO1y+Y2Jbb1purlpnNDr943MC&#10;GrcjKi+zsK5CLJM6948VJvu6VB6RmtHazZRrrTqTb0Omvhf8vrASpjI65lbX1kS7vctzbxPCK/A4&#10;gVS3o9LItCZMMzW2JG9okg/8ItSbhdlciakvrqtt6uDoHG6d0eVwH8NopJya0nIEUqY1yg2m9JpC&#10;YnMTnEoen5w9PL2xHByTurtBhsmqqFzf3tZZfTqnNwte+DE9pZPHt3iOtEYrjsGkc9pa+by8WviW&#10;2sBbmS1BA1E7TWd3CEQS+/7J0NxkaUP9qlhSjsZI9gwVpIbG7q4NmYLa2dHHHwF2sQJZJ9iW7yoN&#10;21pdOQq1LBKhyCRQ4rZkmo6hEaNjv32ge2x23uT1bav0GCoduNs6FFKugipfHY6jtR1ZYmHu9MIy&#10;sJMyna6pq/1DWnxeFWxHZfAdXlvdh/j2pqZ2Vg2GJBBJpUqDzXuIpLV8TU81Ony+w7PD00ujw5NU&#10;XNjCbXN6/UaHF6BQ3/BoZmm+fM9odh549k9ADsc2U4bGF/YPr44vbvwnV1KTJamqdFeqNVldOiPw&#10;mUcitT4sK3ZhXeC/uDk5vXIenDR1tMZnpJsd0KfhQG33jo+//PKFxu5bF+3m1jdkwupryJhaLHJu&#10;bdNzcAWK/9SqEHgzoKuAnvCfX23IVHKtSWv3gEfxpzvHDJgYYNblza3/5Eyu1Z1cAv8MUTgEeZCn&#10;CVBXABNBCjAiANcub38/vbhdWdugc7oOzq+BIzHb3M1dzUuCbeWexehy25z7yyKpzmLtGxoC1rmc&#10;hPqSl84e4ouVKvbgcCdvBN/SVE0gam1em3ufxG5SqMwnF7duqHfiy3WhNKcGua3Unl3ent9+Ozm/&#10;bulkYxhMjc19Bh7T6UUTt7sUiwNoDmzW+fVd75LQaE6ARO+YOIDLASz+o8ITWg30TfbHvdxtDezw&#10;zz5HA4YssPWO4ANTIAU8IkAJYDdoglLuuAEyfECjTK0urwqEaSX590LfBMdGvE6OTSorfB8b97Uw&#10;n8hoYra1DU7O9I+NfcyKvPf5w8/Pgn8KfhuRk97c0yOQakitjAXh7sTSCpJGbuzqfPY55FFM2P2w&#10;4NdRkVHJMbgWalF9BRB3zP5eZCPp8ceol18/PY98/bUoOywlNacG/uhtUDWeBIL9OiEisigppiAz&#10;q7o0Mj8ts6Y6Ijv9c1p8ARJRRcAnVxQVI2vicjM/5ycW1iJqcaTM4vKItARkI6Uci/yak9M+zN/Y&#10;UU+vbvTOLA7MLzJ6e6tRyMzyklp0PW9swmD3z65vE1ua6zFEFIXWPjRYgqqqxWKqsfC4ivSUiry8&#10;+tqWtm4ub4A3szCzssVo6+4bm+yfmksozGV0cclMeg0elZCXDixL1+hwKQIOQJDMZhY1FAfHf3kY&#10;+u555KfoovyolKzwuMScyjKJWr+rVlPYrTqbM9A+HLLXED0DVx1oYgYx952fDgi1QC4NvA2BRNUf&#10;nA155cAUIO+AgANxvcsGgQWQCIX7Lg9A6X98wA3YGmist7GxrJ4+YCtpLHZjTy+hmeY5PnfuH81t&#10;CMh0Vt/4HJXb7nSdyU3OFqjByy6GRt5WqI/Pv0n2dM+jQj9npn/88tHmOwZsNLe8wunvWRQqksoL&#10;fnj25PXnzwPzCwtCyYevUY9CP1Tg0GHJcd+9fPzo/dvJxY2z69/4C/M/BT3+25PXvSOzM4tbJseB&#10;we7OqiqrQNcSWU2xeWms4R720GBjG0usMoOd770M/q/37n//5mVwxufQjOiHUW8evn6WXJDD6egE&#10;Yn//7Kocjfz7T8/CMxM25Wo6t+NJ2Mfvgx4/jA/76em7vz14/irsw45aDYxdE6dVpTPb/MfpJQXf&#10;fX4anp3aQKVx+4YsTv/J9a19/zAHVv73H1//8vBpUPTHmLLkF3Hv3qWEBkW+V+nt59e/nd78Pre+&#10;du/9+39/9EshEmHxHniOTmRaXXED/B/Pn76KDFsWbR+eX4/Nr/3w6v4/7v+SnZtvtILTflsSKQrQ&#10;8NnlxeOz60DL+drvHj599SlyVSg+PLv2+s8GJ2YKaspberpwLZT0usq/B7/+5fEzdt9A/9Si3ukB&#10;5lusNRbDyxe3RK19vJ09HQBKodKSWV3ya2j4vz58UEdAiWR7jHYuYLjJta38qtpXwW+/e/BrRUWN&#10;2mDn8oZEUg29rf3e66DnYR/YHT0ge/dPTnL6+0nslnexsX8Jevb484fh2TVsI6V3dAgIJqnV/Toy&#10;4W8/v/4QG7Us2BFK9gBTJhbnJRZmNhBJzqOT6Q3B26+hEXnpVVj47NrG2Mpic1dbTkVZWnFWWmnB&#10;3PKaRAGEyGFmUeHnhPju8fHN7V2pRm+275c1oAqritZ2xHs2p0yjo/Vy38eEMTvaZ+dXvf5Lk3Of&#10;2sZ8FRfWPzwm2zPrTC7g7O99CCqpqVHpLXNbks1deUNz47uYaGxLi0Krl2qNBoungUZNKsxd3xba&#10;vcd2l5+/uFxNqEsvr2B29pidR3bX0Y7GGFcQn1iUS2UzxRqNQKnKqalZ3BQWouvA3OU92pCq8Ezu&#10;9PpGYVXNiki8Z3YOLsynV+bEFeeOzy0Cq9o1MV2Jx0kUht7ZaTqHsSZV4luZGDp5bVuKbWQBthNK&#10;96qohInllfXdvRoccXxlNaeqpG98alEkxzNblzbEo4tL5fBagUio1tt7JyfKa+taens4Pf2ug7OV&#10;bSmws3KdmcJmboh2Aa0IpCo4lri6I6tAY8FDABLZ4jxs409+TEsUbG0fnVyrDU44gx5bmMvqGFTp&#10;DIAv9sw2wDV5dWUTS+saswNobpDP8S2NFUiYzuiEvtj2nU4sTpdj8IsCmd3jBxbZ6juC4UlYMlEk&#10;UztchwarS2t3F+KRIFJHF7eHp1eHZ1dULiOxMAvcoHTPsCNXq/X66RVhVG7mxo7s4Bgw+jXQ7rBm&#10;fExqks7qAIf1+E+burtfxoRzBoYmFmcTyzLTy3Iq8VhqR8+u0uTeP/aenfXPjLF7eyyO/fPr25PL&#10;m22FyuU7Ojg+BctQK7PA9A14RLfHD6IOoOf4EgAjNNIwgMij8ytQFCHzAXW5DO0GETkAzUD1b//w&#10;EKa57eDs6vTqVmd2bEpkQtne2q5MYwem4lars+yoNezOrsmFubJ6+Ke8VN7SisXu2ZAolze3W7hs&#10;Qmu7zXss1xrryM2+gzNo+AHfsefovG98EtbIAiR9dQMs+6XZ4cwoLR6ZXgZP+fT6m+fwEE4kxBRk&#10;AakIUPjuvfVdo19wYWB+h9qQ2gCkG4DmQPU2BM3QKpQCcTYE1gH2BT+BiBmkQLcGbQ7A990qdCiA&#10;+IAkzq5vIO3yn2wdGPlbbTDWk9CMHvbH+JinUWFp5TlJxaUx+VlJpWWxOVmfM+K+ZH4tqa+qpxKj&#10;c1KCU77ef/3uQfiHtPISZt8AtrU5riQHRiYWN8DK8BhaR8fTtyGPP70Oz0lOLy+GYfAYektBbVVi&#10;cWEw8KCfQ++HvL3/5u3bsE9hqXHReek1eNyDkDfAAdQR8W9TYz8Xpj5PiIwpLYjPzUivqvySl51U&#10;WJwJL8+FVaSVF+TWloWlp3xMSy0nonHM5qyK8viSksL6mrjyrHxkNXNgcHBiEtPUiGMw5rZ2+PNL&#10;BTWlJUhkFR5FbmftGT1Kva1raKS4rmZ8TSBU6fCMRnZXN5nNSCzJ/JSV1sjt3lXpZHtWsUa3Z3Yt&#10;bqt6+UCDrsaX5gYnRlbgEX1zS4yefkJrC7WN1dBIK0Oj6/CE2PT48OTExyFvAL0BL0Jp7aC0dQEl&#10;x5+aHF9ZhBGxMo3l4PQS+gT/d6hZOMiNUDdnd+G+/cMxg+gEQg855jvbHUj/H5x9x9bQdMfKYGsg&#10;4uC3YIKCDgUaqjy/qzUB2X5oaupt9OfO4Wmtxdk20MebmescGgSlxezexzMIc2sCTh+vb2Ly6Pwa&#10;4GMdtQHIyhoUbHF5a//kemR6/ENMRGZFRXRqgsV3rLO7+sag0Ys3Zar06vwf7j8MiooUyVSeg4u8&#10;8pKnL18+/RDy3eMH3z1/8ePrpwMj4ydX3/p5vIdPXv3j3kNSaxtvdMp1cC6UKyOz4kMS3rxM+vzd&#10;q3s/fwgKi49eF+y69s8mAFs/f/OXe79ExqW0Dw4xevqK6+DpsOrmtq6ZlXWgFbynl0gS+YeHD+Ly&#10;0vV2N2CJ6NTE7549+LfHv3z/5OEvT16Hx8Yq9AaX/7Stv9fsOXAfn0bmZvz3Zy9CMpPIjCaVHjiG&#10;c3BVVs9BYkHO3354fu/lq6jkpISS5E8pUcHR719Hhe1ZXCAux1e/DS+uPHoV/Lf7915GfCrG1xWi&#10;YOEpcX8LfvJr+DMkFb9/fHlwDvV++PfXT396+bIejTo+B2Lienp1AU8nAyN4cfPbwdlNPZb2/aMH&#10;7z5/mV9ZO7q40VmcdWgkvY3bzR9t7ev5EJv4j0cPgkM+b0jk/WOTwCEA19IzNkag0MQyzejCgtbk&#10;cPqPxhYXSOy2N5FR//jxZW5lWc/QwMjErMNzMTK3gm1uiY5N+7fHj6KzM8fXN8rx6O7Rsdj8rCdP&#10;XkVnJcyubxA5TWNra9RWZu/kzPvoyIefP72J+tQ7O1NDQC8Ktxc3RJtK3dOQiH/88KygqkKjtxns&#10;nhXxztesvLjijL7hIZXRxp9ZfBv1JTQ1gj+7wJ+eGFlcqidiI7NSX0SEtPcMLm9KBNsSqc4QnZ5C&#10;YzPEasPM8uYisOd7toyaXFZX79ji6uq2bEuxl4+qjEyMAhpaLNvbM1hFu4p8RM2bxM+80bE9s11h&#10;sMKJxE/xsfUNGIXBJtYYZTpzTQO2EIXsHRrdlqjs7mON1YlrbKxFoRQavdN3CogWTsf3jo+UNCCH&#10;xyeBg9SYbKxeXj2RnAmra+cNSo22gempagJKpjWnllZNLa4Dxzm6tMkfnV0Sy1JL84Zn52a3tmAU&#10;Qi9/MqewZGlVCPxlJb6hc3RcuKvm8vlYSuOiSFqCrFnc2NyzumsIeGDemF39uMYmmc7WPzWbW1lT&#10;19jI6R/QmnwSrQXR2jI0uwAjozi9gyCOc5tCfFt7Rmk+gkLa3JA4/Wdt45NkNqttoH9wdGrP6LD5&#10;DtclSiSVSG7nNrE7ACPogdc3uFt4w4AUBIBLnPtaq7cSiymAV+4otFaXH2SqLakit6o0q6JYZbDp&#10;TFB33ybvAZ7Typ9b1hndBrtLa7KR2Ex8M8t7AL0dcO6fAGKqwhOmllcd3hMgCAAUTC1v5FZU6yxu&#10;q9tnsjkdvuOk6vy8ygqTFfqy33cCvQsmNLXAKYR1sUxn8vigUWX36imEvOpKg80J0EOtNeTCS8IS&#10;Y8jsNkwzLSo7JbUE8EVu1+jkrsY4tbCwKlfiOc2M9na9yXlycWn3+PaAVPefnlxcOX37fwLsewd5&#10;d+AFmBgQUgDafj+7hPqpuAkM8Aww7vTqem1X4j46u3OZYJNr/4jT08PqHTo6vz06u9oEecrsXN2W&#10;AMS32PedB8dqk9ns9E4trM5v7hRVlufXl01tbOmtjonl1bGZmSpsHWdweEejpHRyy9Go04vr08sb&#10;z8G5xXkAI7Q19k5cXkO+WW02j89Nf83O3dkzBbTC7ya7M7G4AE5uBjYoYP3v3mVCuAxhMQTZd74K&#10;csZ3GH0HygCRwc8Drgus/tNkB7AbQuy7+wqsAgIAq+BQYB/IsoMU6FX97Z3VuzsRSDE4nJzhoRI0&#10;jNTB/pgcA8KAYtNzKsufff0QkZgeFpXwKubTi7A3ifkp+bDKvFrY1/Sc+2/eh6Yn5dbUEDjMyOyM&#10;0PSU8NSk4KTImJL8xJL82Lys5JLCjJqqchyCyGispzUW4TCR2elPwt89DnoVkpzxIS01LCm1DN0Q&#10;kZGaUljw6M2HQgyqAFH3IiL8/3r407/98PfU4opqfF1meWFcTkFIfGRMUT6cTk2uzI/KzgxNjn0T&#10;Hxlbml1Hw6Kp5KzqmmJ4VWxhDjgvlcUmsVisvoFGbtfQ4tLE6jK1tYkzyMe0NtaS0QAvxmaXSCx2&#10;HqxySbBrsHkWN3fhRFIVAlEIL0stLylrQJCYlKbu9nWZfHZbTOtqQzQS+FPTmRVFUTkZZTh062Av&#10;goqsxBOo7a2s3u4GKglBI9fiiZH56Y8/f/xalFOBQbX09U1trOo9flJHK5JFpnLaV0XysdWlw4ub&#10;u2ZlUCuzAFWDoIOHD01QXKAUSHLdkTGUdaHw3am3wPRH3oYie5f4P+0JssFdSmC3QL367W8KjeVD&#10;zKeWjq6FjdX5DeHw1GT/5BzwhSu7uwgC2mjxY8i48YVltdnawKJ38cbMDn8dEQewyeTZB+IGQSYR&#10;OZz4jFS10TG7vMmfmvKffJtaXy+G1/754U+RKTEGp/vs6jdgx1+Ef/zLk2f/cu/+v/3869+fP2IP&#10;DB1f3rT39T158/bvv94LyUkg9bQ7D88Gp8cZHb3M3oESRMO/3X/23YOHBVVlDi+gv2+zq6s/hrz8&#10;26vv0C1k/+ntycW3bZmGP7+wtLljtnvPb37znV01NNH/9vB5eGrknsUG2BGJJvz69Nnfvr//3f0f&#10;/v7y6buUZI3TvSmXMbs6/WeXe1bH2+gvf3nyOCQ5rps36Dk8O7n87fjkVqzShiZl/OujB1+S4gG1&#10;aAyupc1tOrcLRkIbXMAH/A5kdPf42JPQT//twc8/f3j2LP7Dd6Evv3/y7G/PfgbKD5A+uBgA/fzF&#10;xeDPUf9486Iaizg4vd6RK7ckqumVVYvTc3Hzu91/nFia/4+XD0MiE4Cx819AYxrCG3Gz64K+kcm2&#10;wf6QkE///tPDd9ExQB12jg/bvFDnieRWllRtWtreJrRSLA7//NZm98TApGD79dfYf3tyv7wBOTQ1&#10;YrJ77c6jnrFFZkdHdmXZnx89DYr70jrMBwWB0NX584d3QVFvCqoL5za20JyWpsGOsbkVicZR1IB+&#10;EfHlftT7YmRZ18ioRA31BbQp0dz7+Pbv936NSMsYX1hU62wrO7KI3EwklTC9sDQ8M8XhTz2N/pSQ&#10;FyeUqVdFu5tKTffAWEJeZmxB+vy6cGJhUa41dw5PRGemjS7OqM2uBcG2SLI3L5ZllBUui8RLgh2l&#10;1jEt2I7IyYLRCAKZYnF9SWf3dk5MRqclxmakTq9taIzuqXUheLDVKHT/yIREoweExB7l4xiNgDsn&#10;FhcAyjv3jzvHxnpGxhl9XLXJorf7FgTiYljtjtpYjULuSFRyo3VoYT4uP2NkbiGzPB888BWJKrWq&#10;tIsHfatdWF27K9VL1dZ8Qv304jJ/ZS2/tmJ9R9XOH+YvLI4vCSoa6jd2JO0jw0gajj8zK5YrS3AN&#10;PfwxRv9gHRUP/JrMaKtAoZeE4losWqYyGmx+NJ0UkZ2YU1Mqlqh8x1cGpx/eSGgd6K1qqFnfls2B&#10;5yDXkTo5mWU5rJ4ei9XrPbqANVJrcAgCp1miMDrch8dX3+Y3NmMK0omNNIvDZ/ccKYEdn5uswMO7&#10;B4fVOotQrhcqdOlVsI7BoY3t3VWhSO/w8heXgHNA06mqPavZ7VdoTcvCXTgOo1Cb3P4zg8W3o9Al&#10;FOZ3D496/Re+g4vj85vlXUlmWYnW5JSqzFBnNWoNjEpOyiswQR2tmATi3SmBoI5MqMXhHb6Do6vb&#10;g7Pr0aXl1s4eHK11QbBrsvstroM23uDA/DyCQhYr97xHl4Nzk5FF6WEpSeT2dmQjMSIzvgyHxDQx&#10;unlT44uCgZkpsVzf3NuLpJG31UDn+8Gv1AaHxQE8+cWexQy8NVSdePf9MVgGaAh4CAAZgK27+R15&#10;A1C7uL4RyjWgPJ9dQ5XGgLTMNmchGgZOdnx27Tk89x1eOLz+ifmFLv6IArhqhcZs9wOjLJZoFToz&#10;sbmJ1tkJzPeCUDi9uT42NVcEr6R2d9GZ1NJ6GILV6ju9OLm4dvuPu0YG06ux3OF54KodzoOp+cVs&#10;BKyoHm1w+C5uvgHKBPD3NjIGRmmC2DoAuxDOAsK+hV5Xn11c7h+dQeAbuIU7yA446kC19j+ruIEu&#10;gRx2oD9wCLWh9D++vQa3dvcrsAo9gTsQh1gBenUKPR+ww7ffnN4DNINGaG4k0OkgH7yNj/2UGpeL&#10;gEWkJL6O+fQpO/lLemJkclpMelJVXTWSgK7GoaMy08MSoz+npRbVwYjN1MiC7PiSvCIkPLuyOK44&#10;L6IgpwQJy6gqr8FiSuB1EZlJaVUlFbgGGJESFPP5TVR4UMyX93ExqUXZZYiahOLc5LKS4IjI92kJ&#10;r2O//Jd///f/+//jf/3//uvf8mB1SCo1pSQvsaLwY0p0Xm1NJbahAFETl5OeVFoQUZgVWZhehqiv&#10;xqIJLexaMrGgrraioaF9aILawa2nUWlt7YyuLu5gf2t3dw68KDYvIyI7njczP7Wx3trbTWtlcod4&#10;fZOjowuLBCYN10IncZi09rbMinwYEZdclTU4O0/ksMvxiOaezrGVdTge1dzZWYZtyKytDMvPgFNp&#10;+ZXliUXZaZWFtDYWpqUlKOXr16xUBInQ0MqERv5Ii4OzW5Oqch/EvitGIQpQuC9FqWKNFjx84N7O&#10;IbaGSBpEFyxAKg2SX1BTMij33kXqLnaBIN6ROkgMmOYAJUOx+yNXgDm0AGUSSMDdBRpwPJgrjdbg&#10;sHBya3vbQJfVvT80Nd3BH5FoTWmlWf38EZv3CEunjy+vr0qVaBplz+AwWF3laITK6KB3dhC4DAq3&#10;ndTaXoKoB7DIm1mSqE2e08vmDm5Uce6//fjoa3ayyePxnp73Dg/WotG/PHv453uP/vqX779/8bib&#10;N2Lzn9K57Un5KT8/vPe3h79EpaZOrW8CCnF6z33+a3bvwE/3Hz346Smpmew7vT46venkDfzy6unP&#10;zx7R2e2Hl7e+06vJxRX2AK93aByU85OrW8/haWZl+ff3n8YlJRlsDlCCVjZ3Xn8I+/tP97//7v6f&#10;f336MuLDllw1tbLBn58+PLuV6a3BEZ/+/tMvD96GTC+tHJxcghLnPT0bnJ14FPb2zw/vpZWW6uwe&#10;4LYXBSKxUtvU0WF17p9e/eY8PK2h0P7x7u13j16nFBczuzs/xyf+9OrJX548qiFgbIdnUGtemUym&#10;M0alpH73+GFKcZ7K7JlYXlJb3VtS9dHZ9fnVt12t6dmrkL+8fvQ+NnJ2dc13cj26uDQ0PQ4EYmdf&#10;79yG8HN8zF8ePQlOjJ3eFHX09Tv8J7Oinf6RAWATgVbIghXIja523vCKSCSSa15Efv77s3ux2Wlb&#10;Mpn/6MruOW4bHKKwGKX15b8+efLg3dvPmem1OGJ+A+zXd0Ff0+Kb2xi7WkMlEYNuJCqMNtv+ST2j&#10;9VFIyOPwt5z+PrXJbnUdOffPpze3H755+5fnT+Ny04W7WpnS3Du7UIGuX97cFsk0Kzu7vbOzn+O/&#10;4qkE+Z5FqTENLc5Mrm+lVZbUYRHjc7ObCq1cb60lU0sQtUq9CXhBqc6oMtjZvNGMopyZ1fX+sWHZ&#10;no47Mvq1OGNselqxZxFJVTK9OR9RiSDiKxDQpzHDMzP5sBp2b1cFCSvYURidB4OzM8mVmbzZGYAn&#10;C5sbGxLpzKoIQcaJlNpqfMOOSmVy+IhsVhObqXV6qnGIxS3R2o68HIcqa4D3DI2W1FYLJApaFxdN&#10;pqr1FpnGUIdFb8u1k6tbzRwmsOBzW9JqFGJ4fauWhBWKZZI9E4xC4gz1R1Vmr4qlgPw2BOqU0kIg&#10;xwsxFbzhCRAysVqXX1+OYlBqCUip0mh0HLf0DX1IjeqfGJGq1XqnR6Qyp8KKqyjY9rGJtZ1d1Z4d&#10;sCe6icnu61fqzXsGs9bmji8rjMqKX9+SgNK0tLnu8Z31zczH5qTPL696Di92lFBj+mos5ktGwoZI&#10;JlLujS8t9cxNfshIGZlb01lc4MJWJDI0nZVbWiHXm7Um98HJlcGxX4ysLsPCJWrD4fGF+/h0YH4m&#10;NDV5eHQS+r757Fpjc5TTkfHFmUDxyLQmtd4KJEIhpjqvqkptseuN7sn1zWoKamFTjCRjgRA8v4H6&#10;GsG3NmsN+6zuPsGuXGvxjK8uMLq4IrW2CoUx2r0Sgz65qrAYBwtNiSFxOa29nfm1lThWI5yI7uVP&#10;SFUGrcnlObrekiubW+i74JTufZv3kDc3OTE9c3B2KdHq/nR+dX1yeQOh2+8QYJ1d3d4RFQRw0Cvh&#10;wAAe0CpEhFe33wBKAhK9voY8jUS2V1BX3twzeHJ5a3N6gMw5Pb8xW72KPaNco59cWNiQav1n57Or&#10;G0uiLXZfbzke2T0+xF9Y4M/Nzi1v8canhucWevjDvbzRpq5+/8nV8fmVQCoDWYrdPbwilPj9p07f&#10;MbOrqwSFrcRhDFY3eCgiubyOgg5Oimvs7AHQA6F24FLv0BnwKGBri8sHrhbQ8N0cGoPrDp0DlPyf&#10;r6LB/A8Eh3b4J1UHNoHbvwN0MIdWAzbu7slA3AC94/82ubgUV5hH5rTW0XANFGJ0VloxrCy1Kvdl&#10;fERsUWY2rDQbzGtrSpCozqGhLt5gLRH7OSnpbcyX3KoKUmsbraMjODEmsTi3hoYtwdellJV9iIn9&#10;mp6dU1uFolPji7Pvfw5/HfMlHw4vrKuNySkobwDKqCGrpCi7qiw0NSIPWQ6K2ZdEoAkyXrwL/v/8&#10;L//1//b//H//l//zf38fG5VWURKZl5JVWVqCqKQwW0uQ9Wk1xVUkTBkKVk1oSCvNLaqHlSOQRXB4&#10;AQyOamIQW9jMjp7C6oqs0jJiE43e0cHq7QPOPrkoKzo7Pbk0B5gJi9MvVZpVetvCxha1lVmDb6il&#10;EMoaYEBYMDq7gcKoJxNy60qHFtcGJyYm5jZ2lHsz6+sF8HIEkfIhLvZzVlJKVVHf2GTvyEg1uiG/&#10;ohYQW1pFRkZ5PrWTOzgxmV6UmZCf8yE19lN+dnha2k/Brx5FvnsbFfMxOWlFsAONeB2gahDiAHND&#10;FR53b6zBBEITqPGG8iSkPv/jG8jJAa8MBQvKGIHcC1KgEAeyATT/Zwb4YwFMAaYHJ5qcm/8l7H1R&#10;A65rYMDpPx0Yn+4YGCe2cZIK0wRSudN7TGPSJ9a2KN2twMUKdhXz29LE4gIErTEqL72YUpdUkQeU&#10;2buYyK9VJcjm5h0F1NN2Oa7+bRJgmh+js5JMHrcO0A9/oLWX9+x90HcPHv/93s+/PAsempkZW14G&#10;bn52dTMk6vN3jx7++OD5x4Ro/sLqrtqgdXgJDMYvD3796eUDLItu2z9y+o/wbc0/Pnz8/ZMHVGa7&#10;y38p15sITNbnvNT2gUEQMpvLvypTvo+M+9fvf4lIjt+zOoFRFu+ZPsWmfv/4/t///uzHvz64H/Sy&#10;qbOte2R0Wri1f3q7KN55Gvr6v//80y+vgtfF8uOzm9OLb8DI4ujUH1++/vu9RykVxXtW74ZUubQl&#10;0prdGCrV7Nr3nFyMrSzB8ITvnz798dHjlo4ek8sPRFhkcux3D188+fixlTc8viqQggzkOUgoz/rr&#10;y6eP3r5Oh1csb2xa/Sc7GvP+2YXe6YcRSfefv3wWFFRYW70pBGTnnl1fNjvcbv8Jt39gSSStwCC+&#10;f/r6p2dP42uKmtld4j0zjsmQGy0W7zF/aTWuIJPc183p7bS4Dxc2dx4Fv/vpx0f1aAxAvoOjG6v9&#10;GNlIy6su6Rnlhyd9uffm1fcvn0YX5H9ISwyNjWZ0dAhlKpFiL720eGhsxOz0y3U2kP3+9ur+h4iv&#10;ApEMaBLP4Znn6KJzdOo+UEhBLzJLC7VGp8Hqa2CwEHis0eYTK7Rqs53W1VFVVz81syDVGhQGx+rW&#10;dktfHyinzW1tQ6OTCr11ekMYW5RVhyftGR3ATs1uCFndnXn1NeQmhlxpmN0UrO5KK7F1aRU5KwIB&#10;UDnbUsPIwlpsQQqzt5/RygH83dzdV4+uX9sSFtRXSRRai/uY0NKKpVHWd2T5tdXbO+oVgZDS1jq/&#10;uCLTGfLrq+Rq4/TSJqaJtLi8obF7G3AEoLT4y+upZYVTS8t9U7MFtWWzG9tFKNjsmlBrcKwrVPVk&#10;nFhloge6ClAabczeATiZjGhtYff3662eNZm6uLaiGodsaMTJ9qABTG2us1x4bUJ5aSOHo9RZTPZ9&#10;4P5DUyKKGqoQdCK7twOY2lp6YyGsyujyam2uFdH21NpOTHYKf3puW2EU7CgNFu/k+m5cacWmUOr0&#10;HjncB0KVNqm8rI6Edh1Ar+2XtoQO/ym1v4/AogN9Bp68WKleFklSirKAewHXsCGST69sM/p7o/OT&#10;1reAYTTtKg0zm5txhfk1aKTNc6jQ2x2e41WxrI5CamzttLoOPf4zkVpTSYTH5wJtNGdzHbr9FyPL&#10;87BGAiB4l/dEqjOt7exgmmhD0/MIAhnkSXCh1A7W0MTUxNJGHY4ALsx3ctk2PNg5NGDbPwN6SCDR&#10;bKr0lZiaNahmZY/IZKoMtvaRYUoHe3B8+nNSQks7VyBVNnZw2gZ5KAJpZHVDqbMfngEGvNnR6ECI&#10;t5XQZ89O//Hg/PTs0prv8ExjsPxJa7TobXaocjhAVBfXECACG314fnl+cQNo7+z29hwaMwOCM6gq&#10;+CbQQBca2fBmXSIpxjV0jM/sn14AmwvVWN5+Azdvsnr0FrsQ2GixzH98ubC5PbO6VUvBkticLal8&#10;VrDGHuhlDw0Oj8118KdkatOmSModGQeUAVhIrAAA//RJREFU7/Iccgf6QJluH5zclGtOrm83BLv1&#10;FHITl1GMQlk9R/sHZ/2jY92jYx+S03FsLjgp1OAoMKjiFWSsIcEBLv7oFFwIZJoher7z0H/QNkTn&#10;YDewCgE6QOqA1Ybw+vdAy7K7twBgzwD9Q/Xjgd0gYgDzwOe/EB98+x0I1RoC4X1yZCm+IQdeg2yk&#10;FNfVz6+sYZtx4YnJrMFBgUw9NDVFa+MmllYwBwYojaT4gowPCRHZxXlJRfmkzi4mt/tzRnZ8aXFW&#10;TcnrtPjP+ZnRaalNHb1AoIFy++rLh2eRH6Pzsugd7FIkMq8O1jU6K9hRE2jNGRXlH9O+AvLLQJRH&#10;5aVmVReHxUT++1//8b/8v/7X/+3//K8/hQWn1han1RbVETGc/h5Ka2sxsj65IqcQiaxoqAOmMLEg&#10;DTjv1IpCJI1WTybVYLC0rl5OTxeGgq/BoqnNNFZXZyO3vZ6GRmCJNeSGtpGxNbHS7j2y+0Bet0wu&#10;bxDbWuEkfGppWW5dVWJxaVNbZzkKhmW3lKEQg1OzKzKFUu8SqLRQTREW2zcxHZOXDgxZfSMRMNvs&#10;uojbz+uZmeNNTrTzhlgD3HIkgt7ZlVFWlFlZk1iQlVZWEJKe9uBVWFBERExmfkRm5rpUeXL57fIW&#10;atMHSBpauIFy6V2ODag0KCIQhd/eMTHE2dCmQHDvAn0XVjCB9H+uQtwMdgBz8CuQDtWf//bb+W+/&#10;dY3yfgh/kVGdrbO6oBe6gwMFSExUanIXf9zjO/GfXANrS+tqq2/G6Zw+ld48Mr0Qlp74OjHq+ef3&#10;L8M/wEiEkvq6n+8H33//GkUjWbxHwDKCID758unpszfROfE6m0MkUVQTCL3TU2V1lX9//fy74Jc/&#10;PQ1CNJLaB/hGUEr3TziD7c9Dgn9+9OyvoY9fJ0W+z4pKqix6Gh16/939Z8HPSU3NnqNz3/FlJRH3&#10;84tH//7617DE+GpKc3pV2bOIyH+EPM+tqhMrzIsiMaWLGxwS+d8e/PL+c/iOWufwnfJm5+E4dHBC&#10;9A/3nv7tLw9+ffkISyOv70qWt3bnNsSlRMI/Xj77yy/3//H0GY3bDRyS2XbYNzY6ODnxIOTdXx78&#10;/DYyhsWfSIfVjiwLembmvxamyrSOBYGIwWVNLK4+ev72p8fPW7uG1rflI3OzA5Oz9x6//NvDR/c/&#10;BmNamC7vkcXrL4RXv4gI/unx418+POufmt+UaaZXNwC5FtPID8OD7wUFvY6KZnX1y7Wu8eVFk2f/&#10;+PqbxuYB2rSJzUHRSU/Cg//+5N73b14npec2MJij89POg2Or75jQ1vEs/E1add7GrsxgdvZMTf0S&#10;9OrnF48Hx0bs3kPX/plIoUsvrcqtKFnZltYSMP948fZf7j/48+vHT+Ii30V9XVwVGOz+ofnlxIJc&#10;gVi+Z3aLlPonoR++f/w4MinF6PRpTHaNwbqjNZbhyL++evLj6yfZeaU6s3dZJM+H1/XwBp2HZ3bf&#10;sQbYwZJCTDN5USSaXlgDfk5lsiaUlcRlpCysC0Vy1bbCQGDQK+uqKSw6ELUytXFhW1JSX1VJgo0v&#10;LNp8RyAKHcNjX7OykovyxHK11uodHJ0qQyGZgzz2IL9zYGhpR5FUlLe8tqk0OhEElEppkusc1QS0&#10;WG6Y25DkVNYCmcXs7+0fGQaWbldnTKup2JTIGtvaNrdlgY6f90rrGmY3RWWYhqZujtpgbe8bKagu&#10;b2CxqnCodaFqUSBs7e9Pqyiid3Ip7Gal1ixRmzAManJpBrqFPDo3pzKYmP0DEWmJBCZ1QSxZWNnQ&#10;WZxm9+GnjCQEnSIHNtrm1Rq83RPjUalJ06vrcr1xZGpiW6GLrSwgc1hqg9NgckvV2ta+/jxYKaB2&#10;vcW7KhQrjBY2nx+WmSxR7Dk9hya7e2RttRhdvas0Qp87H5zY3UdKgxXLaBmdX5brbbtqk3TPhGIR&#10;h+cm8SyGxuRc35Y09Q01NNFyS0s3RMpdlVGiNvaMTn2Ii8GQqDb3wZ7NNb+6QWGzu8Zn2rsGbfuH&#10;wJt3TU8OTPALMPCBqQm7+1Br81K6O8ZXVqtQCJPDrzV7uqcnuoYGesdnGkiELeneknCbOzBgdRwM&#10;Ts0g6DSDwydUagenxmRaw57NXU8iSKSG3rGp4YlpUEhn1sW8sSlqRxeO0awxgGw5GZmS3NY/MCfe&#10;HZmfJXFYlVh0W+/A8pbk6OrGc3TW3Mlu5LQDBeDaP/YdXwCtP72waPXsK7XWP10H2o5BEAaR8Y0V&#10;kO0N1KkycBjgv4NAMy7IfH/7dnML9f8CVs+vITQERgc87gYSeUkgBkQLAHT/6NzoOjw4vT48vdRY&#10;3Fsi2dTamtt/ODG/SWTSP6cltPMnQI4Xy3Vzm5vM9rZaHBpITo3BviLY5s8tHp9f9/L5c5vCw8Pz&#10;tr5Zm+9gU7QLp+CmN4Cu3eufnnIcHM+vby5sSSamZ95+iiC2d0JfjkEMCsEu4Oy7u7i6/nZ2DX1s&#10;BoAY/AHeBVh8x9Z33aQAFgYIfkftfwx9HcBrkAKxNQTckBsDCxCpB+AePBBwFnDvYA5u/Ozylt3d&#10;nVCSEZWb+bU4IyEnrRaPaxsdtfj8M/PrsemZBA5nYUPY3N72OTvx7ddPlPbOrhE+ko5NqMrLLs1P&#10;yM2poVD6FhfBE0gtLYouLMysyEstLy7ANNSRCYD4YRTyh7gvMdlp6EbKwPg4rBGfU1NWSSTPCrdr&#10;cciosswGOi2rqjAuJwXo1qSK4pTaivdhYf/X//bv//j5YVRaRgm6gcJmklsZHTx+GbIqr6a8uL6u&#10;jkZGNTdWYeqyqvLzaspyayuz4OUwHKEGj6lC1aMaqeiWZjyLSeG0Yakt7L7BvukJVm9nc083o7O1&#10;fWSkbXhoZHx2YHyMwqD3jI10DPZW18IRjZT6ZkIBspbUzGpua28g4nnTczR2W8fwSFZlcUZ1OZ7b&#10;Nr20lV9bSWxnD07PLgp2ON29VWgs0GpjCyt946PAZ39NT+2dmK7A1KWUZ0Ymp3zJyHwcGvr2S3hw&#10;ZER6WV50Yuy6QGyy+IDD+2OQj9tv59ffADdDEi1QoXJnoEGeDJBuQHcG2DfAytCmuy7EoU2BrXcT&#10;tPPd8p16u/PlwLJ/+zY8M/P447uOoaGT6xuH9wRLbXofE0JgUwQq1f7xhcNzlFJdlJmbvywQGS0u&#10;/8llczfra3pCK28A18wks9lihb4GVx8WE1VWV9XW17d/cru6sxuWEheRnlqFRKKpWKPTzZ+azMrL&#10;0JhtUo02pSA5syjnY1J8alHi2vYOELhnV79p7W4EBZ9UUJhRkv8x4WtYUkREXPyLd8EIGo7CaVrb&#10;WvefXoFrK6ws+5gQ9ioq+GNC1IvosHtvXtz/+OzJh9fRmTHjM6u07g7ewmJiatbDoKBPCZ+A8+DP&#10;Lk8uLTO5LHon+2X461+ePnoVG7q6vTu/ujUtWEuvLnj6Kej+02ffv3z+6NfHwTHvB6bmuPyxbj5v&#10;SyIPiYv89d7r7188+nvI65/Dg17Hf7wf/vpvQffTa8tKMPVLgm3u0Mi9V69/ev6iuB7O7O/WW50q&#10;m/dd9Nufnjy+9/R+flHJHjQ6mbe2AV6LRz/79OLHd09fxESEZSW9jo8G1v/Bu6c/hzz4lBkDw6MH&#10;JqcGhsfXRKKTQHMWkUqbWJ5fhameWVrOrMz54e2v//r0H989fxGSEMkaGCJw2pPrK+6HhD779HZs&#10;YRbYlMGp+ey6+r8+f/T94+dwDEYoVcp0VqHCnFNTDnySzeUXKfeC4yL+cv/Rn5+8/PXd+7DEiC2R&#10;clkoTCrJSynMkOnMvaNTDczW//bqwV++//V9XOzK7o5Eb1/bVaKoFAKT/X1Q0I8Pf8wtzpOo9bUE&#10;fGhyUmd/97ZCLZApiQzGh+QUBpsj3TOK1ZqZjW0YCReTn5NVXrIuUQp2FRgms6C+vJJIobWxza59&#10;k2O/e2yc1dXW3Nk9NjNnc+xvSrXoRhJQtxgaWaLUre2IwYOthb5WsgzPr3AHeSRuKxJPmFve2pLr&#10;y+vxwDTXU6jNnW3rW9I5wW5KYebE+mpOQ9XK5qbB7F7dVmQVF4Mgjs/MGy2AA07XFdpqIpHc1QVE&#10;ttbktnqPcJyWyJTYrPJcLm+4f2pyfHEWw24LifpUjIZPLC8BlyxWGeGNTUXIypUdORATWqub0t6W&#10;kJO8tCGQG2wKrd53dmVw+eKL8xY2JBqz2+E71JpdZVgcvbvd7T87uf4GNB+nry8uO2l4YmJHrZ/f&#10;2NyUab/m5eXCy5d2xLtaI/Ca06tCOJ0Mx6O0RufpxbXR4avGEGsxDY79Y7f/FLCXxmynctqb2num&#10;l9bUZrfB5ptY3mzktgIfg2LQLB7/1MYmronEWxFSGO0aq2NhS9wxzie0NqGaKJQWIHBPje6DxlbG&#10;8OxCU9dA3+iIweIcnp1HMSmyPSOGTuPPLu5qLM3c7rl14ezWLopC9h2cL4kl/ZOT9v1j7sgwkdWi&#10;NTsAZ4sUCuBesFxGYJgWbSm8clm4vSoQmX2HDTT68Mwkkd7iPTjznV2Su7jNnR2FiEr+wrrn4Hxq&#10;ff1zTlpr7+D8thwACInJKMM1YGnU9Y1to8m+rdblwGv7xyfsRydWt9/sOZicX10V7gK21tusf7qr&#10;Oja7PZc33/ZPzg8vryEHCdlNiMUASQMg+6NZGQAy4F2A876B2BHAnEKtLUPAWPzJ46tb/+HZ/Op6&#10;++iYzu61ONyLYuGuRqvQAWnuX92WMru4eQj40pZ4z2CdEwiGFmf7p8c5A338xVVgxNv6Bue2diVK&#10;NYnT5jo48x8fE9kjSpOdRG8amlvSGiwTi8tL4l21wciERjg5WRVtv/wa1TIwDIAbqAqIUAOvMAOA&#10;G6DewAVDbA3uIfCeEszBH5QY2Aek3DnswD6QDQfYHfjJNwi7AzYaAvTAzoASoA+HAguQh/v2m9ls&#10;zawpfJsQGZ+fH1uQmVdbxe4dQLc0yfQWIHhjM1IKaivKMMjsshxA1Q+jwjOrq5AkMhCqGfDq9Ory&#10;hLyCDykxRFY7mc0qglcmF2blI6oicrKDI74U1dVVYRpiC3KDvkbHFKTlw6vTKiuK0XUfUxPjiwsH&#10;pheQZCIw8ShaI5FOgxMJdRRKQW1tDQH3JT/l14+vwzJTc2BVBFYreG5NnW0IHLYEA08szY0uykgr&#10;LajGo9BELIzQUEvCZVVVJJZnYciY9qHhlk52+1B/c28nqrmJxOZgmc3YlqZGVmsLt43SyilFlvOX&#10;V8htzXUEIpbNQjc18RdW2vqHcRQajIyrJ1JhNHo7NDLH7tj80vKOgsBkFqGq4/Kyixrq0Swancsp&#10;qC5s7usemp8fm1/OqS2LyEpm9HL48zNFqBo4GZ9RUTq9sc0Z6C9F1mSUF35ISnj0IehleGhQbHRk&#10;VnJmaX47b1hlclqBGIQ+UgBq6RvU/PAm0IV4oFoFrEKcHagXAZkBqgf6n2gYiiBID8T3JlDLAimz&#10;QMTv2DoQZWiCcjgQo7ffuMMDIBZ9o9MQyviOqrDkjLJCmc5i8x36j652lZrY3FRWf5/FeagzuTwn&#10;56R2dgOJBHLstlprcvrtzuPSeiSVxQW+al24vX901T00/PpLWAEMLlTsQT3tnl42stlVyBqb0+87&#10;OhdIFAqtsa1/iD8zabB67funB+c3eyYHkoQCKlalty6srS+IxLz59bTCAmBrDs6u/EcXRxc3KzsS&#10;GK5uamV1bGGdP7/SOTEWX5iBpNP6ANXNAWk/w5+bBXxZDKvFNzV2DQ0PzS1zB/sAmeEZhE2plNXd&#10;E5MenwMvNzsO2/l8/so6pqk5r676a0Z6KRYZFhdfjoAB10tva1frbWKVJrWi+EtS/MvI8LDkuKTK&#10;guyakvCExPshIeGpsa19PTqrs2uY/yr8fWj4l4isKHAi1+HZ3MZmSmn+y09hz8KDQxPCZ9eW5QYr&#10;0KCkZnpZfU1KcearuPB7YW9+evXkXvirF19CkrKTWH3dfaP8Pv5YFQIm2t0BYsjmOZheF3zJSmho&#10;pGwrtdMrq9kVZY/eBP0t+P7PQa+ehYY9+vDy3vsXvzx9mV6YD6hiY1cVmZnyfXDw9w+f/PrwaWj0&#10;55Sy7KnFDd7cPJbBdOyfgElldMWmpd178PzX0DePQ4PTi7K3lCZaOzO7ppzAatTYPXFF2Y+C3/z4&#10;4P6//vDg5+BXSaU5hDZ288AAjcGi9fb9Ehr0MOJVXEleHZUUmhT7LDw8rTQDScPTOrlJJZngGbZ2&#10;dW5J5cAttvJ5EVnpmeUlWVU162Ll8NxyPrycPTRUisXSmEyQW8bWNjF0/K5ai2lhTM4u7Sp1/VBP&#10;iLX9k/MdIGKrgg7eUC0GDWyf3upg8HgFFRW5NeXcnoElwe62xpxeUlKGRpIZrO1dnViumhbspFeW&#10;wYhIelcHsJ4ao403u5RVVkbvbJWrTVbXIbCnC6LtciQqA15S3gBfXttSakxVJPzn9DgQxKmFjeHp&#10;WZAhSwiYxKzkwekZ4IMd3jMgSssJSN7EjMl5uKu16BweVk8/uYW5Z7ADUTK/uWW0+jjDUM/zYqna&#10;fXjm278Avj+zrmp8esZs3Tc7fCMzC1gWowZVr9PbnL5jkVzTMz0fHBcHx5LG19cWt7YXt8XoJmLX&#10;EJ/IYDq9x+6Ds/Gl1bTyPCKt0ezel+9Z3fvHUr2JBnW7PWZ0+B2uI4nOSOtsE8pVkwtrcBx1V2fG&#10;tLcsCbYm1zcHR6ZAhpxeFzXQSRPza5VYTP/YGPDNw7OzbG6X2eFv7uVNzgsMZkfXCG9lR6q1OFq7&#10;erbluvH5jb6RKXB2YI3ILCZIAfZ3UyzdP7jsGh3vGBwmdrcTOS1Wz4H35AJGp7R2drMHeJ3dPZ7D&#10;U53dIzIYk/Jzy5AVa4Idu/vYc3KFoVPjc9Po7VzADoD7R5fnwtKSiZTmXb15fleWj6iht3WzeX0s&#10;LndTBg3FiaBRgBZxHZwcnV0b7C5QjvQ2t/fwTKRQ/wmQ3OnF7eEZsKm/nwLrDLAs0FYLYF+AwCC6&#10;Ojq7Or0O+O+AYYXajQe6pJCoDAgKaXhp7eLm28nZtUSlZvf1bch1RqtrQbgJdDSQEkaHe02inlla&#10;zcHWjCwtA+U4t7RKauf0T080d3Wy+P3gItB01vSmpGt8omdm0uE/sfsP6dzZJeE2icn2Qo3Xzmit&#10;7I6pGWYfd3Rj/eT8ZnFj7WlUBIfXfwkg+/a3i8ArTIitA4YJAmgw/48/VgM0Db2UBpb6Py/+Dp3/&#10;2DlA3tCmwCp0m4HdoE0BMw00CgBxiAMAH4DHdf2ttbM9JCY+r6oKUHJubU0hooHZ2/E+PQrd2rIi&#10;2olIiS2DwXPqEHmw4ojsT6/iPqeUFlWikMVoZEJlXnxB7tf8guD0lKjcrAo8EstiAybIqC4Lz00M&#10;SfqUXVVRiqiJy8+PykophNdUE1FfchOaBvviC9NDs2JaevuRjYSmri5Wbw+VwahGIasw6IKKssoG&#10;WB685lNpVgUW19BMb+3upXCa6yhoHLOlEA2upDKurCC7urQSh2P197R0dTSQSXllxVm1JWOzK2NL&#10;a7TWpm21YWRhicvrJTYR60ioOhwOSSVQ2jiYZloFqqZ3br6MgMisKcc00TMrKqgdHBQdH12QmVNf&#10;Vk8ldfD5dE7zxq58ZG2tZ3Ka2d6ZW1WZUlicWw/PQZUiGonx2ZklCMT0qmAhMM4ggkrc2JYPTU6W&#10;IpBfizJjC9J6p6dwTbSmVmZxffWTyA8h6WnPo0ODk+M/Jye2DY2UE5HLuwrGcK/J7QOBABEBMQJs&#10;/UeteICwr6HOw+9akwX4GwoilHUhzoa+tA4sB1ICEQ+0rIRCHMjqd6QO9oFy9e9HV1dAO4d+iWb3&#10;DB+d3hgcB3Rux+KG2Ok9BGUYMOXQFL+4tnJdrHLsHwHelRvNOci60dnF1R3VIH/C4jmWqA1VqDog&#10;tPVWHzTCst2Jb2VnVZcXwsvlOuvR+ZXW6kwpLaWxW91H51DHuhe3Jtf+2OKS3bt/eHbr8Z9DDZ7H&#10;xkuQsMm11f3jM+/Buffwsp03UY3HG20+/+nlycVvNv8xUGk4NtN9eAWAw3N4sbK1i22ij00v+09u&#10;tFYHpYVicHjNvmMKh71n8e6qtLhmqlim1lk8Te1ci/toz7LfPTS4o9LprD5qO3tmfWt1c2d4cnZ8&#10;Zl1tdNNYjK0dLbDm/Imp/cNrq++kpbON3ddd2YCaXBYA36O1e7iD44UwOLOjW2/3eo4upBpTPQED&#10;UVobS6w0uL1ngADKkOXZZXlkZhuWSpTs6YQyHZD4DSSUZM8gUem7RyeKsLjgTxEEBrO5tX1dINVb&#10;PUDKU9qYcEL9tnTv4PLGsX86t7xZT8IsbQBqsFtcB8tCRW5ZXlJOalxucnpFQXxOWnpZ6buoiKaO&#10;Vs/+uURjKq6DP/sY+uz1h09Rsfnl5Q0kMn9+Pbkil9zSrDM7rE7/jkL3KSn2p+AnEYmxkWmxeDp5&#10;fGUT1YzDtbH6xvl6hy+hOPvB+7cP3r3669Pn34W8fvE1/GN2YiWmfnlrp45IexcVFl+UCxLfR4c/&#10;+xL6XdDL5IK891+/fsqIxTOYtY3k+fVNIHQGpxfy6pD1VHwtnV4Bg8k05hp6M7KxsX9xvgyPHxwf&#10;VphtJdh6VkebzuGroBLG5+aEUkU1tgEai7qts29kZFkkrQTUy2Eti8V6m7cCR/ycHDexvNY7Os6f&#10;XRhdWMmoLE8qzQYkpDE4BTviXv5oTk1xE4e9C9yizacz+em9/MicjGWhyOk51ZpcVtc+qbvjbXwE&#10;racNMMTi5taKQAnHU0nMZmCKxCrtwMT04sZWSS0C0IZAolHpHXbngd6+D+z4omBDb3LqrS6NzVuK&#10;a1jcEu2Z7eDCJhbXgATMbqiuQeKMwHKe3wJb2Tc7H51fIJAAeeaW7FnqG1tmtmSlOJRUvmey+kUK&#10;XRURnweHDQ5P6qxerW2/c2qC0EyfmF2pwqGUBoPR4SVy2rGtnLa+Aaf3RGfdB76zf3J8YW2nkdVh&#10;cR8A4Qt8xcjsstN9PLUuwjCaW3oHaygk8EPe0mLH0KDW7iN1dDd1MDV6ZxUCOzU7q7U5cc206cVN&#10;t/+qubdnaXOre2SE1d0PjL7G6iI10YUKdSWJLJSrvcfXQ/MLOAataWCY1d9tdO579k+IHHYlvr4E&#10;Vbut2Ns/uQI6G9fW3jbCq6PhlFrL2dVvoCxPLK2GxsW1DQwqNIY9vdl6cFJPwWSUFC2LpWAfi2Of&#10;M9gfnZjS2MKaEwnH19dLkHUAW3Y0pvGpBajTbqmsFN3QPsRXghs+OZOo93qGeQAx/OeXMxvCPx2d&#10;XoOne3B6cfXt28U11A8JwCwAiC7/EZjfsZfHf3p0Bo1jCFw1ZD5uIIBzHhy3DfNhBMzsqvDs4htI&#10;dPmOh6bnZDrTydWt9+jC7tqXq42gTAK7sL0jqUajKF3dNt+xSmtaWhMOjo/TWjlN3Syo64C2LpHC&#10;QGA2qfTA+p95XH5W30wDpbFnchEaquzwvIs3WNGAqCASfEcXlze/z65tBMXH9k3MA7AGJA211oYg&#10;GLJN4Gohkr5j6ICxDthlCJcBH4P0fzYJhqrB77A7sArN/5POwRP44/ufQEXrXR37HUkAWaA3m3Nh&#10;5VlVZeC5FzTAI1JSotITUI3E4MjIjLpKArspt6qYM8jrG51Yl8rb+wY/p8dk1BbTOR0UZkfbwFAz&#10;h5NclPsmJeFlZGQ6vLIC1xCemZJQXliGRb7PiE6ryC1H1UTlJmTCSorgtR+z4l5HhWXXFKdVFH3K&#10;TiRx2ChqI3t4kNHRRu/pyUeUfC1KS60qLEWhcS30SkI9vrmlgUyvoxAyqsoL0fXFaFRUcVouvAzV&#10;CI20SOvgMrndje0cZGtLPrwKhkPvqAyDU9PVOBR/aX1kZaNvZqSlvR1LIbK6eW1Q24LRElwDgohm&#10;D/RUoRDFdVWkjs6E/FxGby+e2ZhbXVFUXwUjoBvbu/EsVu/YVDUBX0/FYpsbq8mEclxDJQaRkJfb&#10;1NWTmpdWha2TaK2946MoOmVieX1Xb2L39WRWlHxOS6qnNGGYLRmlJbzxuYHRyfjU5IiCtPDsyM+p&#10;CcimppH5+fKGqq6xqbdx0Qui3TNAyYGWChe334BsAjLxjq2hV9oBtoaiFiBgEK+7CP4hwqC68T9a&#10;mUE7BOqHQDoU6IC3BqGHmP63304vr9F0enxu7tTyGsjV/IV5akujxX2otzhdB6frIsnX3OxGTrtU&#10;rXe4973757Pruy/io/hTcybXgVCmVVpcKDojrihHqXV4/Wd2z+H0+kZGbWnn0Gj/2LhIqQF5mLe8&#10;EJGdQmABbSc2ujygkDO7WztHeYfnUOeFFrt/dG4pHwHLgJUtCUSAev0Hl2s7201cNrGFoTHZTU6v&#10;1Xk0ND1fWFPVwub4z64A/cyvi0jMxjoyoWd00mA7GJhbqK6r1Nndm3IlgUYEaAuUNBJPNJr31QZL&#10;/yjP5j1p7GgX7MqAPtA7/KV1JUBvzayJWD29IolKYXDSW2gC+V57T7fG5HD6zu3ewwYatqmTU4WB&#10;K/Tmw8vb/ZMb4NsSCjOXNwQO36nTfbghUpZV1ze1skz2fZvL7/Wfo5pbQpJiGF0sldEhlCk8h+eD&#10;i3Nx+Wm8oVGX+/Dw5Np7cEFhc8phdUCmH5xc+/xnTt8phowrbagZmp3Tmuy+4zON2cnoHSQ30dZF&#10;UmCwzFBfPeLIrMT1bdWadG9+a3d9V86bXkopK1OoTfvHF27/adfYdH41rKS2elUol+xZ13c1DZSm&#10;iKxkdBN9VQQsmVNucsTkZITGxXCgV4Y7I3PLhcj6ls6uwnpk/+iIVu/k8kbTS4uauwbCopLyKsuI&#10;QFXXlHXwhxVaa0ldQxkS1dTb/zU+pR6PRTfR3saFTy1vF8DhmTUlU0trmdXlg3OTi2tr9M6e9PI8&#10;3tQEjE7C03Drcm1pA2JNLF/b3q0jEXuGh8YX17JLKnYUGpnOXtaA4k1MYVhkXDMTeNn2wRFQzIcW&#10;Jkrqqhc2hRMrm8s74kIEJq80b00inxJsCqTaxv6+N/Gf0Hj8pkQj2JbMiSRodvPH2C/r20K5xmS0&#10;uT3HF83sDhyFZHb6DVanzX2kt3gaewazamsVBlv/9MyuZo83Nl2CgK9vyzd2lGK5TqzQbUlVKRVl&#10;ayKxw32s0FvlOvPE6mZeWaVgRynTGXRWz+yG8HXCp5GVZYnaqNDb9Xbf1MpmUEJCU2eb//jSf35j&#10;cR9jmK25NTCpQqnR2vZMTjiRNLG6UYaCaQDh+07ahvhkZnt1I2dybgXIU8/hJbaFBXzk7M4OnEpU&#10;aQ0SrSGnoYLR083t6Ta7fBqze2Zjo6mDo7a62ga6TQ7fsmintAGzLBJrdNb+8Sl2f38DlTC/JrY4&#10;DmjtHYNjo1KdqYyEXRJuGey+KhR2Zn6N1t5EbW11+U6Prm4RjYSWvn44Fm3zHBodHqDPqCzWzPoG&#10;tpFq8xzJdSZaZ3svbwTb1LS1KwH6GCgGEKD8yrLhmUWn+0Rvc+gtbgyLWUVEDk7NuA8uXPvH+yeX&#10;Q7PTtRis0eIFXnxHrrR4/QgqbV0oB6Xe5T1z759RuGwEmTy3uQvkstrsbeKwBkcnHQfnwi358cWt&#10;0mitxuCZHV1W9+HB2YXa4jTbPKCA+w5PXEfnEFufXdwCzoNcCMRJEP8ByobafUMICH1yffENGlfj&#10;LLAMnO7B6bX39Pzw+GJVLMe2NC6ubQGaB1h5dHrJn18UyBV27/HBGfQKXKwwCXalFte+webgdPUN&#10;TkwtiXaBWlTqbOtiJbgHhca0I9c0d3WzeN3dfB64W6AJdhVqaisvH46aWBL6Ty6Ozm9Hp+YLasrb&#10;B4eA+wfcDHTrh5TYlW0ZAGvomgHI3kAXD5AXot4/aBiy03dfpkFM/M8J8tNghz8SIYIHy9Cmu/nt&#10;H0cIgPvdoaAX1dCLT2DKobElvk0uLEZmZuTVVH3JSwpNi61uqKvFIMkc1qeMpJjsrCoMCuiSjtEJ&#10;3txC8wCPwGGVIcri8nNyakrJXBZzqL+Vx8utLPqYkhSakhiXn5dcmPcm7ktCaRmCQk+vLqnDYCtR&#10;dZWIBhydiKJQMyrzPybEZJTl5tdUNRDIqEZ6TkVOSlFhKaYG00zPqy0DCJJYkpOHqME10QlNzWgK&#10;idDY2D0xXomBlWHRZRhMBbqBzmETGcyY7EwYhULr4nC6h7pGeKyuLhqb3TrEw7Ga6iB/PLq6I1sS&#10;iAXSvYGx0YGxcWD1eiemAV9yhoeILUw0lURjtOBbqMC19E5MLouENCajpYPb1MZkdPe19fYDAqsk&#10;kajtbYS2poYmEp5OLMPWwilYUADITBacTJxeEaFbaCQOd3h6HrBaY2trcGx0bG4eELllOFhKcebK&#10;hsDqPWpsZxdX18ytrgDDIVVbu/njlUQ0q3/w9adwJJ3uOb66+vYfwEYDoXYGch3U2hGq6D6/hFow&#10;gNgF7DXw2ZC6utNkINyQ2Aqw8p1oC4T1LpNA8YU0WYDIIY4Hh7q+xbcw30VEr2xuA8OaXp5dg6rf&#10;1Zh1Vpfa4hhdWnkT+5XZ2aU22PVmJ2Ap+mDfy+hPs8vrvpNL6Z52Q6n6mpmWUJIrU+n9R5dqnbWW&#10;iEguzt1R7e2o9K79M43d2dBMqUYiVDqbQKoEpkdtdlZi0MNTK/6zSx8oVkLIKIDnUINuGF2YEys1&#10;aquT0NrSNzmFotEMdo/NeyyQGUjNDHo7u58/DKBEZ3MD6mV2cPMRVTOrK0KFrmNoeHlNtLQl7Juc&#10;gaPrB6ams+BV/JmZPaN7aG6uq7dnW2XMKs3QmS1A9KhNzgYCHmB0c2frugAofbNItUdqouAYjNGp&#10;aYv9QG92OPyHJCa7Dkts4rZPLa9qjFaT009taSmtrbC7D06vfjs6vZ3dEEQnpQyNTJxc3gLlAdw2&#10;opGeV1wJjqm1eHQGcOGXzd3czNJMwbbU7Do0QmMvumH1DWQGB8CZx3fqcB25fRc9I/yx6RmNyQns&#10;odUNnPQOmclo7eudWFw0uvyLIjGpp+/11xCN0WFyHamNjsm1tRIiIam0VKI1bmyIAIziGmm9E2No&#10;Kh4Qid7mW9mSlsDLc2CwJk7rjko7NDHGW1hOLilILizSGpwmxyF/Zj2jNHdFJClugM+vrprdx4zu&#10;AQa3R6wyZ+TnDk9MLYgkZTh0x0DfqlCSUlbaNjRE5HASC8uGJqd5Mws5Bfm7GlMVDtszMj63Li6B&#10;V8xvCvlT06V4dGtXr9rgwHM6mV3dKCab0dYpkKrlGiOSSuqZnKmkEVmdvXbfiURtKUU0TCytldZX&#10;LwsCje1bW9mDA+UkXB+fJ1Huza6tT26sgXtkdHbOieVza9uTK5uULm54UhS5lTm7IdoB+yxulJNI&#10;ZfW1Wrt7Q6oyO3wm7z61u39kam5HodaYbFI9IKZDIosxPD5lsHq25Lr5jS1iByexIHtzW7EDdTtq&#10;bR3pp/Z1h2fECneVij0TIDOdzdc5zs+BlRud/uGFeavjgM0feRnzsW9mRmkw72j0u3uGRm5XeFIG&#10;t5cH9YFzebW0I8mtqcmHVW+JpSq9dUaw09zaOr66WY5DbUoljv1jRv8wp3e0lEDeVhjMDq/a5CE3&#10;t+xI1T2TU529Xa79k+aurjoymcps408vmRx+jcG+tCmenFueEQg6+ntNjv25jS0ai6U12q2uQ3pX&#10;P6WzFdXUvGfxrGzLsZy2dZG4f3oKhsbI9VCTtzo6YXVLWI/HDE9OOvaPDs4vG2iEpv4BZlvv0dm3&#10;E0CTJks9ndTIYfGGh4HGURit1PYeWmdvCwfqgAXoP6PTmw2vxdMb1QaX5/DE6vIBF1qAbqhA1St1&#10;BpPdu+8/B7RK6+3s5vdbHT7P0Tm4sXmhuAKNAvrAfXDi8h1tK/cAawDnPb8iBg/KtX9KaCRiGI0a&#10;q8ftPz86u7J4jjqHefNrm/snF2eXt96D8z2DzQwKxvn1/sEFNKrH+dW3s5tbCLYCKHZ6dXNzC7Hg&#10;xfXvvuNLwFLAj0J4B4j89rfj04uT88v9gxPAmnbXQSOXOy8Q7R9dHJ7enFzcrGxsaQxOh+vk4Ohs&#10;U7yrBjfhPXZ6jxbW16ntnIUdGShv7UND7OHhNt7AqGBrTaaS6YyUVnYVvn5Lpj08vzq4uB4dG8mH&#10;UdDMboMFggFQ8oG3S6sqWBSIzwP+njc39T4tcUOtDTAohLBQBybffgO+BNwFcNUQAf8TpiF6hqo6&#10;ISiH5hArQ2+xIdT+J3AHNv12/R/Q6h2Cgx+C9EC9K/ThEDgRNP32O4DyTYEwvSS3sKwgJivxU2IU&#10;jkoBuDY4PhaRlYpuatxVqOitjWXousya2i9pydVNNFIbK7W4AEshY6jUfAQio6owNS8rPiMpu7o6&#10;uaToTWzc++z0rzlJOTUVZfVIOA0P5CeqpZnGbpnb2Gb2dhZUlyaVFBTUVw/NLXJ6uljctnIsHE0n&#10;Ehkt9VhYSX1FNaqhjkInctsbaPR6MgnT2Ng1OV2KqMmsKkupyG/p6Boem2V39RfDayuJGCyDgWwm&#10;sgeGO4eHGZ0d6EYKgoQht7WOzSwJlVoA9MNzc/yFJWB/x2dnmzksMoMOKAFDpwP0Z3V0wRrqECRi&#10;++jIolDWOz5O72jtm57DMTiN3T3soaHi+tLBienJlbUuHr93rL8cUVqErqdyu1Et1EoManhu6Wtm&#10;alZ1JZc3bPIcNrGavsTHoenN7QN9dC6b3tKs0Zq1NidvYmJ0bgF4ApFEA7iQwKTi2lp5E9NfkmPL&#10;MQ0r0r3zb4EKnm/QFwqnF9dAqEFy6jLwpibQHhAEDuQKKEsEyBskgoW7rXdsDYU4EGhoAvkh0EYD&#10;ygCBnwDX3tzeEZmWKNMYt3ZlYUkxGGrjLrg4uxdQBau3/0Pi18nFFWAc3fungEfjS/K/ZCRqzS6b&#10;92BFLMG3tryNiC5Ewuw+IGi/CbeVsXlpeWUlepNNKJXLDA7e/HwZEk7ndh+c3jgBeRvtXSOjFSjM&#10;0obE6vb7Ty7Xhbvl9Q3DEzMNtEbAo5I9fe/cXAWmbnRuEdvYbPOeHJxdcXsGu4cnmL0DYzOzLv/p&#10;llhWiawUytXYJrpYpQWgA67Q4T6aXVygczvRJCJvfAxOxq7tQl09laMRM+tbQ7PzVHqj0eoCzkZn&#10;9nb0dK+IdrjdXYA5RLI9oMbK0ai8GoRYume2eC0Ov/vwpIyMwtDI/NmFwVGe3uqW6c1kFqORzdKb&#10;3P6jc//JNX9+Jj41bnZl9fDkxn9yG+j7oqWzf0hjNAGWALLb6TvEUImNjEaL68B1eOb2ncoNTiSd&#10;OjwxDjyx7+Dcu3+qN3l6RoeVe+YtpX5qbQNY4f7xuToSCcjH3T0doKB1oSgHVhMWFy1TG/VWz7ZK&#10;19zH/5qZXVpfJt0zbYgkYoW+sLpyYUfayx8w2n3za4KZla3yOlgZEj08NiJRGQEclRPRebDa6MwU&#10;q/fA4j0AFFuJgsZyhuFQi5sbOzpTLYnaOzq7KlEVwgqUGuOGyljSgJleW55YWfpamE1rYyXk5OSW&#10;FWxs7/AXF4pg1YAkqjH1y+sbQwsr+fVVzL5+JA0fkRszub5ic/vz4HB2T29qVSmD27WrMq6IZIW1&#10;9fVkck5ZYf/osNGxPysUwwhYztAQAo2A+oU2uYtgMFInu7i2Qm2ySNR7Qom8pb8nu7J8cGp+eWdH&#10;uKuenFqkdnSX1lUOjk5vS/dEu2rw0CqwlPbufoFUNTwx6Tu82Nkz59TUTy2sjC8tTq2vT6+uKwzG&#10;KhRyeWtHotKDxwKsaSWBmFtRJJKrwYlWRLucvr6vZXnhiRE7Sq1YqQP5U6xUV1KItQ11KoNXa3QB&#10;xVlLJ4bERIwtzq3vyKaW1oGPr29qjisqAOVUrjYBL9cxPvm1IDu5omxTqdlWa1oGeYMjE2Nr6/UU&#10;1Ma2wuo5wjBaQFFKLCnakMhNdt+22lKOrN3clZBbOSNTM67Dc3RzSzdvGNvaMrK0CogATJzBXqBa&#10;RueWhvgjSr2jrX9oaRXkEfue2Y1va69voXUOjwF3ty1X15DwQCK0Dva1dXWodNYthbYchRpbWCpF&#10;InbVej/IaYdnBEZLY1cnf3ru4OLy5PJmWbBVjauvb6RqdBaH93hNvEvvYadWlo1PLpisXof3wOD2&#10;RaSlk1pbTLZ939G5x38qlis/5qQ0c1v9Zxfu/ePDo0uQpRvbO4UShcHiEsiAktlnjvFxrGan71hn&#10;cRns3o7xsZD4L6yuvuHJGcDQ20p9GQaWXVm4s2cFaHByequwOJi9HRviXY//5PTy1uL0GS1uL9SW&#10;60yttfwJwBPALwBqV7fAnQDI+3YOzQPkFOhkFJrfgd1vv51c3fpPAblDlgVMQF/XYPFtw6OeozOn&#10;//To/HrPZJfvWVbFSv/xudHidXmPfQfHGqt3RbiFY7R08oYBuAxMjPaNTJDpTek1BTMb0MhwNWRs&#10;CarBCPDg/NpzdDo4NlFNoLQNjlsszvMraMwMIrOpHFOjNNnOr7+dXn3rGZ94Hh/N5Y9BX+wAwoZa&#10;HkFiAhrwOMC+d2R8R9gAoEHiHUZDBjogPu4SAStDO9wBNwT0d3Wn/wPKwer/oOrAq3rv8bnV4a5v&#10;JAxMTMwvraIoxIm1TUBvW7uK2MJ8Wnev3nEoV2lTy4pCk2M/xcfG5GUmVRSmVVSNLq6RWPT44rwC&#10;eGVmbWl2XS2KRk4pzYnMSUopTs+rrErIScmtqeroG2of6AWc2tDSOrW8ObW0VYGAVTQ0ZNeVEdtZ&#10;4CDtg8P1OCKnf2BseYXdN1CDQ3WPThBb22pwGByjsRqPRVIpCDo+raQIhsfWN1IGp6fWtmX945Nd&#10;Q/w6CgbbhGFwGVQOG1B1M6cd20RqbGNzeQODU2NDi7ODExMkJqOprbV7coI92E1qYfaMTI3MzWNo&#10;VO7EeBefBzwGopGGpKKmN7fw7MZKDJzMZpTUltVi0Yz+LhSZ2D820Ts53trby+rr4/T01WBqSXRa&#10;DRbD6umXaK3F9fXptRWUNo7M7J5eWqtGYbGtrNaBPu5gP6mtbW59m8jkZNdWS7X2PZtnQ63eUuqQ&#10;RNzsomBJJEkqrSjHYfIxtceBtmbAUp9BHyncgOVAmADRQgtQCwYocHergTfWIK8GtkJTIHvcbQIL&#10;EFVD3wH8QeHgt2DTxdUtickMjoheXBd0DvGCY2P7p5csjgOf/wL6ZBFdl1SQD+DJ5j7wndwsb0ki&#10;8grK6motrkOZxtA71FdPbQxPTknKydqz+1wHp1MbG6GZ8XAMFdhKk9XHHBhENDbRWO34lqb/H1V/&#10;4d1KsuaLgv1HzZo3a9Z69743t9+93X1OHy7etWuzN5qZmQS2ZdliZmYLLWYGi5nBzJuq3kTKdXrN&#10;uHJnpUIpKTO/L34QGRlxfPMxkavG0pWFva3VPaQzHAUV4OLjZ3ckNbg06Qomlrc3C/WzTK5OYXMJ&#10;NCpPpqQKualap3Vxt4nHO70hFIlmsdlOrz674wn4PhK4q7lNBJDLGBrLGgzlqq1kOovjctB0Brj+&#10;O5h9TyjZOr4CsKuxOHeIJLXRWe9c1U+v3bGk1mA2uP2qQxvQ+6XqidxifT89Nr0Oy5ZOGifX0VQ2&#10;W6r19PWRmORAJAPYq3N+B7w1jowXq1XBdLJxdtU4uVok4J72v/VEjoBvLjfOounK24lxrdFSa583&#10;oSHTvzTObrexOPWhoXV61zm7v7r91Z0qbGD3oolcvnxcaZ93zu9t/ghPIgGUkClUDE6v1esDEmRm&#10;fcVodWbKjaNEGTjCJ0O9r/tfp4pN71FKYTLOoFE/fniFJG4HEwWV3mDzxXpnR7e5QoVWX6ieJNIl&#10;gVYPxxNGNlHQ7Ja+cDSWH5yc+rCy9G54ECSb3uNhHCj26VR/ojS3vq41OhRW5/DUqN5kD2Vryztw&#10;UyAqNBrn1jY88ZTc4nnWNyg3WMY34Yj9fWgiZ4NtFrkp0OrwVIrvKLcAR+4TsVZXgEzjPP3wQqiQ&#10;h5NZINBxbN43r3uwdCrwzVKTbWJ1YYvN3CagbIFYuXMJOH6HiNkgE5fWlo/iaZAto+vz8wj4ytoK&#10;4MsYsG/52vIWpmdy3OzxZvKVYLzgjqR7l2cobHIokUuVOslcMVGozsERZrPb5PcaTLZYsa60ekfn&#10;513RmERn8Adj4aOcJRIfmJ3Ue0OZYv1Ab9L5/N8M9AyMQ2FK5xruUNAbyT/rHX737pU/nAG/VW2c&#10;AUif3EFsY7HxTClbg8K0TsCNzE6DzMyV28XKKfDcSDzpLy9+Echlma4ug+FQ3/a+ezUzCmIUTGQ2&#10;dlBCpYqr0HB5gmrtNFfpvJ8e2aMz3s3Pax2OZL4mN5rHNxaiycwek+sJBfONky0CCWDs8PaKUKcJ&#10;JdLFSnuHjDvKFAQaNUci8EfTLLnaH00B9ZkslPvhK3NbGzSB4OzmczLXAJ67fnw7iYSzeXxgecVm&#10;K7gs9khoeXstlald3nwqNC7QLDKOz9UbLO3Tm8bJrdzoHVmeAYhXb13lKsd8tXp8ZW5uc8VkslXb&#10;Z9lyLZzKP+nrI5NpJ+fQnOvAjqerzT8/+4EtEbfPbo6vPpZaZ6XO2eIOvN65rh9fRiL51sX9JBKJ&#10;JbFOru/TtabZH1tGE35+/4YpFNK5PE8sofP7++amnoz1y632bK2Tr7YkOv276VGxWldun4F6d2i1&#10;t6D5wa5bx6eFWuNfAFZ9/PL15OYO6v7926+di6szyODe3XfJDMK1B2MNsOw3YKxvM8XKPTRj5m93&#10;X3+zB2NbJAyOLTi/vT+7vAfiAgjkdKGkMjkubr9eXn89vf/aPj4LJ3P8A9XL8TGVxQlQTqTXqe1O&#10;OosOqnoiX+PKZdPINRRu13SUB7YGUD5DIECT2Bi6BIigj19+q7XPEPtYNI2YqwJJ9Bn4+EUE4v/4&#10;+Xuu5vChMxHA4gdHdQeItgvWAHyhh7se/DTUNez39k+Ay5CP6pJxl60fGtKhDVAOSZBua+oDTz+w&#10;OHgXHBV0g/zXXy+uP9bbl6FU/vXkyCJuZ4/JQ7F500jkHo0JkPrJ+zc/vOqxuYOhWHJseWFuaa53&#10;rG9lB/Z0fPi7vqfjcHjf3OjgwsiTqbFnw33vpob71uam4WvzG5uj6+uDy7M9Y4M/v3u/xxeyVAdz&#10;m+svht8CU75NIqPIRCqP/35i+PXc+L6At0bcn0Vt79KYTBEgBvjKNorKEQOrvbSDIvAZCAIWgcEg&#10;cLjemfm1PcwGDrPPoogOrUKNSqzXUgQcgVrLU0qF8gOx9oAnlzMkIpXVaPEGDj1+ldXpCh9RWAyG&#10;WIDn0HECBlAJaqvPGYxQOdx9CpEmlydKLbZMyBDzBAbTLhHHV6h0ZguejIP6G+vUdD5XrNVReMxl&#10;NJzKZQChML46O7G8tLixtr69bQxEVpDbb2ZHl9BI31HW5A68mxv+pff1FpmyRSS+nepjSwWbe3s/&#10;DffbY0W+UnJot1nsbgKovYnc9PbaH549HoXPPRt6X2pfAgkFNOUNdNMaklPdjgvQAkW/2wD+0Ljd&#10;DXE3iF17DdF2l6ohzv6vpfspQOr/3A0aJ5zMYX33/LU3nmDLBD8PvACH2ji9bbRPC9XOGmF/YHGq&#10;0rwsVZtALwOO+/7to1UkrNzoHKUKJl8Qhtn7j2c/b+7A22d3IHWlRt1/PP3z4gb8KFcBjE7jsIaX&#10;ZxfRe2gCtnl8UWtfAFPOVcpxFFq2UL7+CAli4HKm1xYEGsPqLrx+clWDuoPotwjkbRJJrTc0zm4K&#10;zc70ymw4kd8gkCPJwtntF3s4ShKIAKgtwjaAW93EYEESAqfePL1Z3tthSuVUDo/IIAFD3Dm726GS&#10;pUbr7Oqawe1pdG6AUTDYnQq15sDt8waPgA9on99ozNZlBHwUNh+K57PVTqHSTmRrrwZGdEZbvNhO&#10;F5pgn2yxjsSRdVZfodKCRmJpXfQtzPcM9Li9kUqzlSuWA8k0wOtkunx6+fH0+jPwB0BwA9+5gdlL&#10;FRvghxrH16aAjy4SNU4um6cXAD2ax9dqs02iOmh3x2p2BuLFepvOZ2xjMcGjbLbSTubbB0b7dx96&#10;R2cXgJV0BGOxVH4JjwXwgqMxErlm6CijtbqeD797NT0rVGlK9TNgpwhCSc/U2Ju5GbHmkMoXuULJ&#10;SfhG79z0HGzdEoof2oGS3lvf3bL4A/2zs/LDQ4XR/HpiVKEzO+PFbQIaXASNy/9+eEAglSjM1g8j&#10;U2yJfBS2gsASEoUWV6WZXJzV2Fx4Nk/n9ADtyxByI+kS8HZz8EVnIBJIZN+PD/Dkitf9b4UKsc7j&#10;xfEE69sbQpUKz6TYQkdys2katrGwvri5j6cwmclctX56M7U6v4qCE1iMcu3s+OKudnK9SaK8nR7S&#10;2V3l5kkgWTS4gz8PvOXIpA5fVHFoAlbOEo73z8/YPQBxq+FU8cBs5hzoF2E7mVKjUuskMuVQJOGL&#10;ZQYW58CFjWWBs8qLDNq/vnjUNzXNVirUNke5dlpsnYytL6AwpGy17Q4E2xd3R7n6AnobyDtAMHZf&#10;OFOoHbgd67u4dPEYmD8QlEShQeCz/vTyZ5FOny0dA6XljkSBYxlZWwBONFupCw2H04g1JI0m0ehS&#10;xbbJE3k6PDS+sTK0MJXKl4vNU6HBMLO8EcmWZ1Aw4FmhZhsmbQUF/EyvLxQt1U9iueI6dt/i9uF4&#10;wm38vsUfZsuVm2R8PNc4KjZ+7IXE0BaZHM7lHOGjFRQSZP4GYY/C5zYu73ACMUckcYSyIxvzGXDt&#10;ru4i+ToCg13D7oFLBXgq3z6DM+kkHmebSEyWmpFc6cBm6l+eBvXa5g5d3H1qn93qnMG/v3hCEwry&#10;zdMqYLXbj+5k5v968i1PIge5fX79sVxtx3OV3rHpWLZSbV9V65fV44uRtXmJSnty9SldqRjs/nkU&#10;amZlzeILHOjUwWROY/esbG+t7SGoUqkrmqw2TkvNEzyLjiFSUyVorkyhTG71h9VWPzQNa776L4DG&#10;zs5vQpnMfffhpfsvX+4/fTkHP95lrC66QfetwXb33V+v7j8DCws4HjDnNoE0hVziqNUAOoHjbnVu&#10;zqGW92O7L1RtX5Y7F8X2RS5fAVL7QKd9NzEmVumiibzaZN2iU3hSldHhTmerdC5DbTQBZMbwZcfX&#10;Hy9uPhHYXJPdtYYjxSuNi5vPqXxpn84IJ3KOUKZ5dlNrXb6bGfu/fvoG5FbXMz3Y61/BsT1wLYBg&#10;UHJ9/wngOPSy65vAAYP/Q0TdbQcH5f+1dN/vnt0Di/++/O7DgCAAZAA57F9/zVfaegeoueWR5Ymn&#10;fT2jc8vDy3NI7A5XpgrGjx71vvh7zxOtza4yHM7CViT6QyyVtk+nvJmamNmcGl6dGVme3iWSfvrw&#10;bhy+MAVb+dvbp+/n5gYXFp/ODb0Yfd0zNf5dz0+j6xMgwPM7m1NrMysYFArQLZ29uocanJt6PvJh&#10;Ag57uzDSuzSDZbElWjVsf3d6BynQaHEsFnwfzzfoSXwBBk9E4mlTCOTCNmIatjK4OLewA6MKBUKj&#10;VqDXseUyiLm1h3KjRWV1qEzWQCx56A9IDYfyQ7MllARvUXh8vhpwOX9mdYkoEBHZLJ5cg6FS57dX&#10;WAoNnssUHEC3M4hMIl0k1lhc0kOzQm9kKtRUoVBjc5B5bNj+Pl+pp8rka0iYTKPF4PF0Dlek0k0u&#10;Lw4tzXxYmlHY3PNI2Devfvr72yc7RPwicn1sdcXuj6GoxEfvXhElapXRUu2cKS3OR0N9JAGPSCM8&#10;ev+SKBCvbG9o3d6bT9CzAMBeQ2wNcu+fg6VAhP1PnobWD9z8wN9QlLvl0DP33Xz+na2hDHlID4it&#10;oU6Un7cImJ97+qLpPIDCZ8MD/qMUNK7QyXWldTEF33g3O16on7Y6l5F4IhA/ej76bhtQ7/ltrlQJ&#10;RuO7ePy/P/4LU8Jvn92f333yxUJPBp/jmKx4oZKutIOJ7PL+7rORPp5SAVK93rmMpYtWp2cWiYjn&#10;ylc3n68+fgUGYnJhHoYn75IIpzf31c6VVG1Y3dpdw2DCgNtPbuP51sjqnM0XHYGtRlOF4/M7meGQ&#10;wOfE8tV11K7GFZhaWgHO6ez6rtw6H5odU9vMUp1KcWistM7yzfNZ5KLO6Z2BbYDzypXqAKCFaq3R&#10;bqeLuAKd5hJU/5svRAGPzBMOLU6LdAZ7IHwCWd7Yk/evgNrLVo6PL+4vP/1aaZ3DcWix1pAvd6DH&#10;dtuXCxurY3PjFk/w5OL+/ObOm0g/Hx+0AWLI1aO5MqABTyTxcmJwDr6cSFVj6SoQFOFkksLhpsud&#10;49vP15++tE6viSIejSsEtN05vTlKZjvn155onEBn+o/ykWQxV2gG4ql3U+PrBHQsUwvE06FkhiPm&#10;fd/7Zp9BD6cLvkQilixMLE+PwNapItHDyC00seSPT3/64f1TgebAYLOa3N7J1cVHA89QdJo/kQ4e&#10;FczO0PTmJkdjWN5BeMNxeygwvDKH44h4KvXmHhoAZTBZeDM2KNVaBJrD0elFnc21tLf7bnUeWFSq&#10;VLZPIkpN1r6VWY3RtEWlAUVrC8alJuPQwoLZ6wsk8r3jk55AdHJ97dAZ1jhs07DNLRyBJVGhGdRI&#10;Oh9IJFAk8i6ZskZg4jls31HCd5SfR2ywpLw9CjMSLwGvBoI7t7fzZmpaZTRlq3WgAIzuKLANwHYC&#10;4ejwegAlMw60z0cGQ8lCvFjLNY7jmQJfb1jcRMazjVb7whvJuENRf7L8fnLQB6p9vp4td8ye4KOB&#10;oR97XrPlIpPNU+tchtJlBBGHJGLLrdNEtlKsgqTNkLjsJ6MDVq+vUD9unF2LzfZ3YzMHFjc0THe2&#10;BASHVG/sGR/QW+yRVDFWqKVK7aHFhWUkLFvp5Gsn1kByYGkcSSYf6I3RVEVjtcL3d3uGB4bnZxPl&#10;dqralButYzPjfJVudHk2mACu9cQW8Q2vL41tLmfA2V9/zFQbXM0BU6JaJ5EkGtlRumjxuBd3NoLx&#10;tPcoPbE4rzNbBxfmHaGYGpDiBrzRuWLyJfPwjUS+RBZK5GqjzRua2FjwhKLAEGp9QQKHucekMATy&#10;k/NPvmRuCYWQmzQza5vRNDDJV8CioHBktlQhVByASlQ/uyLLFN+8eQawqNY6O7/9XKx3VC77j+9/&#10;RGGxjdPLyxvAXPepYu3d2KQnGK82z1K5arFysrS9BVTFxcevjbMLVxh46zVg34GHDkUzjnBCcKCf&#10;3d7EcmhEDtPmi11cf6m1rwQ6LZnNz9da9dOLarsVzeUWd2BamyVbhUZHgXro3N4BsgbIBVDrvwjs&#10;y9dukzhYPnabjiEm66IbtMPXXzsnp4g9dP/UyKHbdff51+OLm3Ci0Dy+KjU6mVK7WGkfOgLpUrPU&#10;bIVjOXCVn09PGN3eUrUjVhjWttYJTLraYrV5IpPLa0a77/jkYmN3N5gun1zf7xAIuXKFzBXQxOrW&#10;yVXgKA3fw8SSWbpAUmmc1xqXv4yN/fHFT9lyvYvCEATfA1PVbQZ/YGKA0Q9H22Xo34/54bD/6wT/&#10;/5eHttDfR0oB+0MoDxm1Bx0ADR8NzlF2aIHj9ww2t0KtxDH2+QoJTSiSG010qTJZqvSOD7549+rQ&#10;4dRZbNPrazts1h6eANxt38oMR6xc39l5Oz6yuYP5+XnP+NLi67GxZ/09Twff/tD/9h9vn/349smH&#10;hYnp9SWWUjq0OstRaghMBoknFCk0o+sLQ4sTfQvT/fMTc7DlnqE34wsL0CNwOgORw5ndWMBwWQQG&#10;jSrisxVqicbIFPDGNufnkUur6E0Cj77PZG6iEVyZxGj3uI7iWoeDzuExBCKGUMBTS2x+6B4LMNY0&#10;iYglVQlUOolSR2Ry1CYXII99OnmXhqOJRQf6QyRmD8ei4fjsadjWDolI5XK2MGiykC9UqZV6o1R3&#10;uLi3jabQzJ4AW65gykUkLn8cvrqG3tJY7BqzzREMMaSiddz2DHL98eAHjoi/sLX+qPf59/1PUUT8&#10;PGx9GoliiQ8QeMz48twGdlcg1/nSpdm1lbn1ZYPHfVSo9gz3w3HEjX00ni8A9Q14aMhSd29SPDSx&#10;QBHvBg7EHYrdP3PjgcKhpZsSUCZAnP1728nDgDlQOaB5KNy/XX38NLWFfNTzwh0+wnMZ7waHE7li&#10;o3ORLnU6V3f7FNrk0mqp1gF2x+nyhlM54BT5Si2Q5CDnw0dZmkj4w8ufbT7fxd2Xcuuk2GgjiJh9&#10;JochFB2lK8lKjS0W//DhlUypvrj9HM3XqidnR4XS8s5Ott64+/QrECL1k7NNNPLp9Ihad3h9/+vV&#10;py9Wt2sSvvpyYswZAuB2lWt0FuamdCbnyMJCslw/vf3EkYp3aQRzIASoxRNJziA2k4VG8/wuWapu&#10;7m1FE6lDn5fBhibNNTn8L0Z6rd7Q1NqG5EBfaV4AJkAzaO5QjHMgQ2JJZzefOhcfEaQ9JAY9tTxl&#10;dLpanSsgCKQm0zadgMCiQqlqpX199fFXbyS+tLW+Q8DlS81y/aTUOMWSaDyBQKY31xtA8H8yeqM/&#10;vHjMlsuThYonkmodX9iCkWeDPauILdWh0+GL+SKRdKE+tjSvOLQACLu4/Vhpnq3tYwdmpn1Hhc4V&#10;UDOnnYtb91Fqbmvh0OG3BkLxZDmVL27soRD7+xAg1s6z+bo/Vfmm5ykMvVVtnRUbTUA5sL2tvzx+&#10;zpGpzZ5YNJlV6M3fPfulf3TgKFXKlVvJQpPAov7Hoz/vUQnBZDkYyQIyBvyN5nCAiwjG4+liB0Wh&#10;vR4emN7aIjCJyULNFTp6tzC6hkUjSJQPQxMUNpsskz4dfu2OZWd30EyhZI/D+fHNC45St7y9xT2Q&#10;MpUqoUb79MPL5T2kzhObXFq3e6MwIn6fQAN8trAD39jdoQlEwwtTgEG9RykElSyUSXA0Yf/slD+S&#10;kOiNWAKJq9QuwecC4XCu1IoXqis7ez/0vmAJeKlc3RuLS/WHTwbfe7zhRvMqnMw7XD6o5N37UDKb&#10;r3UK9bZEeUCXy18N9B0c6qudi3ytCQSl3uEamB0LhpPBZNEZilr9oeejE9Mr855wKFUsA4K3+kI4&#10;nnhsaTaVbxbKnaNMJV2sUziSpV3EPomUzDTKncstBuNx/8t5NCycLBXrx96jrM7iGlheFiv0mdwx&#10;UJDlxsUEbGNufU2hswYSuUSphOMxe4cnDl1+kVxuDUaj2dzExtIcbCtTaZSax3p7gC9VrOxhkBhs&#10;tlgv1k9D6eLszibIrmrzota5AgzqicRHl+Y2cLhUtnR29anduaYKOUC6pcuNudVNfzwLlJZYocIw&#10;mTDkVrre5oglW7vbwaM4EG1qk711eqNzObhiKUh4spDr9HgO7K5VFLzZuToqFDbR24FoCobbBYdR&#10;61zIDt0Al6D7fTiiE1ixfH0agYRjduFYQrFxUm5eVFunu2zmLgGzsY/yHiXP7j7ffP4azOX+8eaZ&#10;2e47u/jY7NzEc1WSVM4Qyi/vfq10TkFQtHbb9MpqMF4ORgsgqTgSOYBTsUytNplSwAHc3NdbV1Kj&#10;VahQFGrH0LhAH7+Umg1fOFxrHtdPTv/ld6gCNAw5DEDQX7pGFBotHOpT/euvl/cfIZ8NUA+aWx6U&#10;AwqHWA2gpM5iwlEodl8YVIBqqwO0w/H1/dX9l4urL0AcqQ0moEOB6D60eakcytvBIaXd7j/KoikE&#10;g9W7SyLC9napKtHg6vhhd45OtU7JlSmqx+cUnqxxfpkq5NBEtCeWC8USZImofXJGYpEUZheowN8P&#10;9P752WNfKguOuQuyv93+PiZol4+7hA3+PcAxOAuoqPsHSqAduhuQ0/onfP+Tm/9vYL4fLggE+hDK&#10;Q1OQAct+9/W38+uP22QWV3u4T2NuY2ieaJbI4v7Hzz+MLC2jyNRYqqQ2GqVqEYil1mx/MTb0fOrt&#10;Onp7EjY7tDqmMBgHlqZ6p0b75mZeTA73zH54MvYBQaPOrs8vw+C9CxPzW7CVHfjMDoInUy6i4GSB&#10;cJ9B3aHg6Hzx1NL8AnxjbGV6c3+3d3ZsA41Y39la2kPi6IxdFn1iY43M4yMIqA0MBkvF77MZBB5n&#10;Cr6yhNyYg22ACkbgcVfRO1y+WG06tHpCBzbHPo3CU+sYCplIreMqNRZflKOUYChUPJ/J4gNLbMDR&#10;mUK1xugPoRl4JJmAZbDpoCLtwDcxO5PrKxOLawQ2lcHjciUSModDl4n4SoVYqwM2C4bft4TiCouT&#10;JpTwtSoUGbOOhsP20EZnyOoL75KpS1uIsaWFnoEBgVyDxGImNlY+zEwzZWoCnz21DuNLD5AkLIHP&#10;2sYT1HbXFha/SyeRBVK52clVaB+9fza9vv7L4Ojzkena8Vl3FFKoQeVhMB+w/J4MD1rtYRsSl9Aa&#10;6C3A1tDDWt1wQ4Xd4ILMAbkMfbYrQyFv3U34sc3V12MfQkcppcW4ikPl6sfl5nkolQGym8rhvRzs&#10;98Sh2Yh1xkNr5AhOwIwurjjCR8DcZCstooj/bc9jttLQOruBWiwTWTyT8Hzk3cjyrCeWKjTb0Ux5&#10;fnv1wGSrNy7SuWq1eQ7E/MTqDADZy9sv7Yu7+umlQCF5NPD60O1vntyc33zOl+u9s0P/ePkonCoD&#10;4G5f3REZ7HUMbnlrK5RMN85unOHINpYIcIEi4CcyNQyNpHEG2ud3sWwRCHNvLB1NlXE0giMYlxyo&#10;JxcWAEPsYPY30VsihR5kxcIuzB44stj9a/C11uVt4/QaSSVa3AGr1wMsS/X4+vTqE4HOIAuFNBGP&#10;zOJl883Lj1+NgSBbLt7AoCyeo0C86IokaTIpYDWuRBiFpm++I3KZo7NjJCrDG8olgI87vxMbDp+M&#10;vembGeRKD0r1DrierkDs+eDjlX1CLFU5vbgFhbA9zMDkOBAQ4VQB6H/g7YAF6ZueNJndyWy50jip&#10;tS5WdtHziDW1Htj4dCxft0Bf8gaGQWUqrdrpeaN1CWrcN7+8kBvMQHKV68eeaHJsZX5lZ7tzcRfL&#10;lMuNM6nO+NP712QuT24wHWXyBwbrDm73zewoX6PXuwPQpEyJ7Ie5kf/+09+2CdueIDQSN10o6p0c&#10;6l+cXNtFWf0RezDxYmwYJxAPzs8eGE2WYHxxc35uZ2V4aUFlNRv8fo3LAlTX5PLcJoayhkJ7QkGV&#10;2b66s+5PZLcIRLZElCrUdmnYHSJFpT98NzunNzkMDufo4rQnkiUK5CDxxYea8YUlVzARjGYjScBG&#10;ez+//ZnEFISOCrlyW251vBh8g6VSj3LVdKVxaPeQpYrvXvWs7+9yJDK57hAwIkEsftH/mi+X1drn&#10;5epp6/hKa3X/1PNCoFQWq8fABabKzcWdbSSJnCnUfJG02e3J1ztzO6g/P/nZYPYWK6fpYiNZaS7t&#10;bSuttrHNmc1dtCcaX8PvMcWCcdgCXcINRhOgNhwY7T1D4/PrC3oHkJTJ5uk1DEt9OtgLx+Hs4USq&#10;1HQnUo963xP4EncQYvNsrcVQHmAYZGDA6p1L91G8WGlNItf6p8cAbxUq7Urt2BqOD69telPZVL7e&#10;Pr1pn9+S+cK3o2NHmRxwt5l8wxmI7FPZ9nhyYXv30BsxuH1IEg7FFZNZ/Gi26I/lrMEQU8zfINNM&#10;Dk+q0srUmuv7SDeosyR8JBH3QCN4Uyy+cChb3mNSs6UOQyIbmJ/3HaUoQimNx48XijPINQKDnSxW&#10;BhcX5BotgU3DUujpYtMRCAFcVWlMQN5RuaKLmy/FxpnWHX4+2YfEEqFhU4F8b57OoBD9S9O5UjuW&#10;zldPLlV2+w+v3+AFYpc/ma4eayzWua2V4dk5syso1lsjqRLQuFLToVBtKLZOgG4Ggj6VKyWylbPr&#10;u87F9b9A+NW1GmDjwVZCFvOfQ3qBkourm4+foX0urm+ztc4dNIEm2AFiR18wsgdUeToHiPz69iOo&#10;V9DMYjngFu5LzRNnIEARCGyeoNZoQeJw78aG9zlsXywuPpDagn6WlEcXChliyfDaRjQPPUZSLNf4&#10;UhFVqSLzRO2L6/bpldPrldjc4NrZg6GrL1/sfjdewLH4At+/ffesb9geSN5D99ShG9VAOvxOvd1H&#10;sB44G2gNaLvL1WADqJAHtu5ud7sUgZfdBWA0+BLwEpQ/bEPY3fVkQHxA7fxff03n889mRlROB4KA&#10;/sfrV4u7273T/f/x9NvJrZUdFkWi07J1GoA1Rqd/j0z4MDX+ov/D1NrMGnpjcRvOlsgn11ZGVlce&#10;vfjlH89ePOt92zPyAdTPR5Njw+ubbyYnl1FoBAE3NbdIZDAxVBIgyF0GE7aHYkrFRBYHT6fvUXBo&#10;PHYetobnCLbx+7tUHFehgOOwyH20THfIVkgYQi5HJMBzmPNbSLJIjGHS5+BLu2QMmklf298linhc&#10;iUx2aCDzuJsoBFupoPA4dJFIZbKITWYCh4qnMUh8rlSjl6q1oKrrnB6t041nsHappC08do9A2cGg&#10;GHI+CrsDx2AVRovR5T102dgSAZ4FqF1BEQlIbBaWygLqFXpEUiQWGY1ahwvHpExurFLFAp5GhUDv&#10;T28sTG0uPht9vUclIYmYDSy6f34ORsDPwpfwQgFDyJvYXMKAE6SzVTYnjEYa2Jh/NTejsFoJTNZ/&#10;/vyPv//y+N+fPf3jk5+cCRD6/xpPtJsD3UyAYgfpyK726uotqKSb3qAERB9y2F0K7+4Dffz3rOhG&#10;H3rrt187l1fP3n5Y3t1J5qqxeH5qdZar1bmjiXA2B6wbTSD429PHzIODZKkOjCCg8Dczw496n1Hl&#10;kmLzLFmsCdXqnoH3SDy50DgHrrfcOqPLJC9H3w2uzuq9oUiumql1gPBawewAELy6+3J+dZcpN4YX&#10;xySHh+3jq6v7z8eXQJXnJtamlWZbptSE7oId3zC4vJcTfTFAR2fX53efpaqDvvnRtW1EqX7aubyN&#10;5kpL28ih9TUMm50u1IALAcrJE8+Y/KG5jYVgLFmpn2EZeLJAgCbT9zisVKl1lMrBsDvbRLzJ459H&#10;7mjtnni2jKWQlR5nLFeGofZi6UKq3KJK+Cz1QfX0doeA56uk/tjR6h4M6lh7c88QSGR6K1sqpUtl&#10;7kSWrz7YwOAcwYjeaCUIGelaZ3YTQeewpYoDIpuerbYAgGIZXAQRozw0zSLWD2xO7oGaLJDA9pDr&#10;W1v+o/T5JTRuzPzGGksmXt2BibVaszcMLvomgTC3uiZQ6rLlduPkstK+HFtbetr/hiLiKQ1WgUpl&#10;8IReTQ++nBqM5Su52rEnlta4/X988nQDve8LJgBbOwLRFQR8YHq80j6vts5zlY7O5Pm+pwdOpQhU&#10;h8AaHrrcerPt3cz4HAqusJsrzZNYtsFXHfzl6XeSQ3221ExX2o7g0fbe7vOxNzQ+2xlLAssoUhle&#10;jA4/G/ngDEaO0mWjxze7vfluatzoCIUzgH1OfbHMJBLxbX8PDItJF1veUJoplrDUevC7Urmk3DpV&#10;Wu3ff3hFFbLG1+b9waNourS8i6QKeSsEvFylTuTLWCpxfX8/kakUW6f984vL8A0YZg8abDyZZR6o&#10;AM68nx/hKeXxbPXQ4d9isV+ODi6hkEK93h9O1jtnaC6byGIgiPtJAK+Nc3AWAFjG1xd6FydtgWA6&#10;XweOcwqBmIVv5qvtXLmeKVcz1dYobK1vYWQZgwZMFjyqhDOleSQsks6LlIYPq6P2cHQRt39gsSzA&#10;EBPITV8kUW9eqC2OzX0MgcNCM6neaCpTrKEoDDSd2j8/o7K7Dh2ucLr2Xf+H/qVZoF/Pru8LjeN9&#10;Hndwfk5pMsfz5UKj0zi5Emt0w+NTsXzp5v7L1f1XgyfYPzVicLgAh53dfmqf3gKz93p80JtItc5u&#10;6+2rbLmFxGG2GYxN7L43lgVHvs8RPBp6i6VQnb5QIJ4DtnuLtv/j0AeHL5ItN7P1DlUqIUn4S6jt&#10;bKVWb59rTPYdPPRsJIJCC8QKYpVuC4dnq6RbZNqhw9s+v1EZrQtbcJnVPg9fB8rS5vM9Heq3ROKB&#10;WBqOxaTyVSCXl7bh6VLTH82afTG2SLlLIZtcnvPLT6lqo39pHIHZxfMEFoe3dXHDlh+8GhnomxlX&#10;HOqAVpCaTYDOVxBr4URWcXgIGLzQOKOIhVK1odw6Obm4zxabiUIpU22WOp14rgyNEw6MSBe2IMAC&#10;vAs2IJMNTWj9+fr+8yfITEOYeHnz+erTR2BTAPABzrv/7VejwzMCWzRHU3dffm0dn4USaY3FZvVG&#10;O6c33nBcadBa3J5ANHHgdIkP1H1zE0Qu3+6LA0bRW6xYFp0ukwIhNry45ovmWqeXQDabXfanY71E&#10;qez686eru0/ATzMVUpyAaw/Fbj597VzeHBitq5jdb9/1vB8bAooDsDWEyA9UDbEv9PjWf3FzV3lA&#10;L/9ZAv11tyHghm5ngt0hhu6OPArKoW2IobtUDSE7uDLQLCbdMVhc4dCTgQ9SvWF6Y+nRuxdjG+tL&#10;KASgkP6FoQnYCl0knICv2v2RTfTuOGwRTcWiCJj1HeTb6bFXMzMkFgONp/ZOzz4ffvWnp9/3LUy+&#10;mxz+ceDNn968/OZVz+P+d/M7SKFKJznQbeH3lVYLT6qAY/dQWCpXpQManESlyHQmqzNGojCkGss+&#10;hUgRCqVGE4XLVZmdWoeXI1MY3F6R4oAnV2ygYGSRQGkGKKY5MFloQjECg4H6iImEFAELT6cxpHwq&#10;nw2oUajRyA/NoIZQ2Fye5kB+YJRpNBqz1RtM2QNx6aGBp1RSWDymSsFVqpQGg8nlNVqDNIlIqtdr&#10;TBap3gjELEcD3tXwtBrx4SFdKjh0+qk8IVsiw3EY4FN4JnMLj8GSyNsUApAdRJGMLZLCULBdOm2L&#10;RCaymQg8VnZomYOtLm4j8GzKh5nhOeTi6Orym4Wpf7x7/ocf/vafL38RGox7TPY3b17++3ff/9vP&#10;3//3H/6doZIBeQe8dZeVf6dnEEGIsyHa/vXTl/8bkDQogYi5uxvY+H0HaOMrZKy7Kg2KO6TroOiD&#10;uIOdgXH/64sfB6aXCuVjdyiGJuOBwhAoVclCHahdroi/sD6PIOyly81Mo3qUL/UvjqP30X1LAwC/&#10;4oW6xGSeW1nap1FpEnHz4i6SLa1g9/aZzDdTgxguhy4RWYNRikgCx6LRLEahfXZ68zGSKiNw+yyF&#10;/NDhPD67Pb68q7QvRpancQxmuX3WOr06u/5s8scefXipMFmz+Xq1cxmMpqcRK8t7W0Abn99/ATaU&#10;J5c//vCeyGQB+9g8vsKxWJsE1DIWPQdbrncugC/RGC1LGMT49hqZzSwDh3p8JtNoSUyW1hEYXZxS&#10;W6z1kwt3KLmMhjMVqqHpCU80kSzUxDrDy5lBUyA2MD8p1+iAIt/Y3aGLJcAXbpOpu2SKzR/ZxeEs&#10;wSjIPRKDW6yfAG7jq9Vqm2ObRnb6I3pXaBG2bnKFU9maUKMji1j+eG5hZWVybY6n1qKoLI3RqjHa&#10;geKERqXIlFA4YjCSIjDo22RMLFFqtK8QOByQsPOby1QxP54uZhunr0cnn/W+ntqaUR9aTTa31uF4&#10;Pjjw89BrIC7t/rDW6sTQaH/8+fHbqQmrx3OUzcsO9Wt7+4ML83qPO5Gvaq2WA5Pjp/6Xo2sTG1ic&#10;NRDKl9u52gmMQHo++MrqceVq7Xz9xBfP/fL+GYELPTAtNerEeiVHqfvu0SsUnWJzBTyJvMOfmEXC&#10;f/7w3uoL52vHufoJUyT/R+8b4OlDiRzQFp5Eeo9O/4+f/rJHIfuiWZsPmjdlcGX6u+HnYoUsXWgB&#10;dzi+sYxhUCc2EUfpSrF8rLI4EQTs+DZCKBL5jzI6vQ0oG7aIC2rf44FXLJkUSdoTaNX56jH3wMxg&#10;MXBA2eNJoWReaXHM7OwsITcVeguSjE8Ui63O1T6Prbfb97l8qoBWqEOPnq/jMSqzaWEXjWUx6q2z&#10;6vHV0OLCu4l3IqW00DhJlxr2RGpgeVJyIBteW2TKlOFYMZStrmF2/ckYUDBTKITIYBzfXLL7vJwD&#10;Tf/6vESpBteKJlYxhHygNnYZDO6BPJatjqwtCRSKbTKFwBUUyifhfOnHgZHRtSWmQtw5uUqVy2Pr&#10;6zyRfHYbZnZ7m6dXjeMbUNNfT45ItIqLm3tAPWyVYhVko4Rfa50CXVFudILZ2tupcZFG0Tq5BqoL&#10;JIzdG3g60LOPJ9RaF+c3n0Pp8i8j7xB7WxaAYoVqJFkQmbTfvn5l8wZK1ZY/lrW6Inge/c3scKpY&#10;BaKh3DwnC3jraNT0+qYzmgKM6wod7THwvasTQHcWKseF9sUWmbSOho3MwoAdzlfaWA4LTtwGgnif&#10;wWwen51d3mM4XBKH4wslqEK+wxZxBpNsjrBUax/6Q5uY/aNcHkhzrdXqT2THthDAqMxuIYkCMUEg&#10;EZmMU4hNMoN36LSVGqeXt1+Orz5Z3SGhQnFyc3d6cwfCGk+AoIH6e5Mt1/8lUapDoy7fQz2oH1oL&#10;H4Dv7utXUA3YEgWonwDUIEyEwO73e3tg+/rLV6PLPrk5n6w1L+++NM+vT24+ZavtGtST+ysIBpFB&#10;0tgcyUJJfWgKxZMYOoPMYoIA0ARci8c7ND/xdGBApNf85U0PQShuHF9dXN8FopHRpZnlPUy9fXGU&#10;zucq7VyhOA2bcwRjFzefzy4/dU5uMDTms7H+yZ29aKoG4XLXUnfvXIIjhOwyOP4Hen7AYvAu5LMh&#10;1w1Audv7t4vLUCsoVA71PAMvwUcga/XwDd0b1WANYfpnqG/d9ecvTJni2UAvTyqHY3bm1xbRZKZC&#10;f4hn0tSHRjybHY7H1newgOGwDByFJxEYzEKNQWe3TG5sPh/tm4Gvj23MfJgYeTcz8tObntH5mXfj&#10;A6+He79/2fP0w7tXo4NA7Zr9CbMvBMftshRKLIOBo4IU2QO6DI7f2SOzaGIZky9D08nrGDhWwAZ2&#10;Vqk3b+2j1nfRuxQKlsnUWG1EAVui1xN5nF0KhitRHDo8/MODddweAo/bppIIdDqRz2aLJHS+gMJm&#10;Ki1mtdEiNViMbh8IkDuYUJpNRnfAF854okmh8kAG2FfCEioOdGa71ub0RtNArfvjee2hU+32Ksxm&#10;nkKmc3iUFiNfKeHIJMB4Ge3ucLYiN5lpTJ5Ieyg5NDDlcq5UAUw8lkphiQX7FDKFz6PL5bsM8so2&#10;Wqw1c8Wy4FEeAD3nQCbWHuxz6BQBhyU72MTt9k/0z8NX/uPvf3o7M72NJfzp2U9/fvPiH69f/Y+/&#10;/G1+A3l69wkaNrzrqu+6HAyCCN2m6Uo3KMQPmdz10A9pAF5Cwe3qs4f06PrvboZ0qf0hw4G17Rvu&#10;fz816YungLgRalQ4Ch6xj6tf3jVOb0gCARBGNB6DLJA7/IF0uTM5P2Nwuqhc5uTaUqpcNfncM6tr&#10;Wpd/em1erDbJLNbe6ZFDl28WBXszNQI0dTBfJAl5R6UqlklVmx3N0xvwQ93BXwtIAjpTaRdrbXc4&#10;PbYyP7u5ZHSGasfX7as7oPqfvn4zv72h98XNoZgnlGTIZCt72+FUCbA7QHmAO6OrU1skXLV93Tq/&#10;zhSaCPzW2+V5YB2Orz6e3345ymalWvnLwdc8qbrYOM3kao5gdBW9jqQxh2Zni+3T4+uPoIoJDtQT&#10;SCRA8MbxRa11CXzSMnpncGOxf3U9ApzvyaU3nMBTiAaPd2plwWT3F+unBpsNgd+FU/EynabSusgW&#10;68D8jSwvTsCWw+m00e5FE/cWd5aBx2XKVWyZPFluuI5iW6Rdtlo/MDUt0+pN/jAMt7OORupsPrZU&#10;Vm6f+JOZmY35cKoInPQ6GkvhsakCwYepCXckGc6XF+Fwnc0zNDnKkIorzctEpTULX5+Hra5tIWze&#10;SDidp0nVv/QOTG8sIHHYavus0OpsEjAChXydsG2we4uVY99Rrn9qVqpTD871mtyeWKKSrLTGV1d7&#10;R/tXtmF6hztVqiYrjfdTI8NLs0AZC5XyQ6db53A/edv7y+CA2uy0+kPA26ktoQ/Ts6FUMZFpZist&#10;qz/17z9+v7CFUFkdHKUURiSz5fIX73uX0Xtqmy+ayLojRzS57HHfO4nOWG4cV5sXFk/46djw9PJK&#10;JFE6ylfs4fgafven/n6l3pCu1jOVGo0nWkAuKmzO3tnZUDJnDsSW4LuRdGWbTrfanKFMeWJpRaDU&#10;BqO5vvUZCp8LRMbk8gyRwUrmG4A7jV63JRCBobfVJiPw9xgGO1tqx0t1hlhhsNrs4eTr8Sm13T6/&#10;vWl1haPxqtblndlYl6t1FKl4bmcH6CeDL0Yg0yKJLLjyTLWqZ27k+56XsXS+UDlRHdrH5qccofjk&#10;9jYcQwzH0iq7myISZ5snc7vwA70+W6vjmHSzOxgr1EaXljha3cLWcr7UTlVbExur/kiMKpfuMCnZ&#10;auf04o6nlHEVij06ETBftX2F5tDFBxKWVKI02LOV487ZTSBTRDOoBCbV5AjUTq6B285XjuF4wh6e&#10;1jy5O7/8Umqfjm2uwXFIbzBRbJwUG8fxUu3n/rcai7fUOAZqO1tquaPxwanJ4FEmXajXm5eBZPr5&#10;UP/yDiwUyQL/mi22AqnUs5E+Z+AolM6eXX0CThpG3J6FrRYrLbXZHEyX1vfQQDat7+8eZYuXN5/C&#10;hRKcss9TqpBEfCCeubz9bA8EgVIx+MN4lgBUK6PXJ1brXdHc8OqGVGMwOCIMoWx+dVGq0W9gdjQO&#10;L5lFydeAgT5PFhs4oZgrVuVb7ebZNUjdRuvs9Ap6SiuYyP7LzadPEHX9+uvN5y933dm3gJC///L1&#10;7vOvF5c3mWzm5OIavNu9MQyR9Mnl7f3nLrR9/c0TCMxvbNrCQEyfhpMZoLBCiVQkWzy5ur/6+CUP&#10;PcIRBzyt9QZVRiMMi2WJJdFU1uTwapyWRdjqu6mJ+X1kz8TgxBa8enYLwPfs/FIoFc7AN23BaL5S&#10;Pb+8Pz+7Wd5FkhTaztntzcevt59+Fcj4f/npp/989toSiEJH/s8mTWi7i9GQRe4iMijv3suEGg/A&#10;AXebxLu8DeAbwDME4pB7fsDxh4vwsO5+IUTSXa8GDTp9fnsPR+9NrC4rjMbJnc09KtEdTVeOz+PF&#10;itLkXkRtC+TKDTyWKRXvEbGvBkf/8vKX4c15uljwdmIEUPXiDnJmewuNJ67v7L0YeruChE+vTI8v&#10;zg/PTM7DllaRqyPLKygShSYSw9E7SDKRxhegSAQciYRh0IC42UBu7gA03EcOzk1Mb64TKUzRwQFT&#10;Kp9fWx+Ym9glE8lcLl+r28ahOQoFlSUgCbgYKoXEZ+9Rydv723g2lcyis6XiXRKTxuNyRJIDo8ce&#10;PDK4Qy5vTG1x6Oxukyck1+klcnkgmdPbHSaXD4hWrlLqjqcO3V6t2aax+ay+oNPrF2oPAdnQpFI6&#10;l8Xg8/hymd5uEx+oJKoD/1EuGM9o7C6OTM6GZvcT6JwelkICeN3qDhhtbgyTsoBc3aWQOEo5cm+f&#10;IpBu7uNZKoXMaBPrD5WHDmBJOYZDFIOvMDoEEhlbY/rzo8ff973fo9Efv332/ft3377r/dMPT16O&#10;jR6Vayfnp9BA8f8cfBQoLUhs/b6AsEKis5sJXRv9e5T/2RLejTXY+K99wBp69+tvZxe3fWMj37x4&#10;4QhFcUya4kCrM1s3ECs4kSCYKo0srBjMnlS2vIRco4hlZmcAvgOvtk+NTtvGzib7QE/mCbZQSH8g&#10;LlJqVlGbaDZjbHEc+AChSja5uaIPxuzRpFivO7/56vYFyUx2stxyBENiqbDYaAmlErZEkm90otn6&#10;2NqSyqhl8/khYGObV+pDywYKtUPGIWgMPJ+fTJfJQunqNlyi10TTZaMtUGqer8NgQ2uLB55AKF70&#10;+iJag+aXt6+Z0Owa153L63y5Bcigf3Fyj8EBCuDy+lOtfmw22WbW5uEYbDgNsOii1IImp9rBYbbx&#10;+GrnrNLqpPKNaDq/sgN/NzkJUh5UQ+DUgSxb2UMOri0DtOqc32XKVSyb9n3/G18s3Ti5rnWu2mdX&#10;23uwsZXVYvusfXwZPkqiiCi1w7uG2TbYHLlqB2AxVyrZIhFfvn2v1APF6A1Ejma3Vufw6G0S7eTm&#10;PhArognEVdyewRMeXFzQ2ZyZQgONxYLLsk+n9M+PBKJJoJAmVhbM3oAlHBtamFGbTCqtUag5CCYL&#10;23Tmq6Ehrko1vTTnT5YThQqgQ+2hVXV4CMOhPLEksNhD8zNam2sXi8HS6RSJTGE1Dq4ukLnssdnJ&#10;JfROIFVyRLK9C2PbhD0MneI5yjjdfrne+OJtb8/IuwUkQuf1FmvHHJnmb6+fbXMYikOLxRvBc0Q/&#10;v33yaPgDT6tRWr0bW1sUFmdofu6n16+XtrfkhkOAudZg4vnoIBKPdwYyyWIznMwjCYTJxeVspV1p&#10;diLpNFsm/fPPP6CIZBCydKkWiaXWkbC5XeTE/Ew633CEUn0LE0giZWxtxeYFbrCAYVDez03KD819&#10;M/NBEMj6KajCSCxG5/SvYjABgMyNM388hcbshRPZfTbXH89Wm+fOUGQZuYEXiF5NT0TTVZnhEE2i&#10;G/0RvS88trYRiqdi2TxfLFVZbMBDk1kscLLxdDmaziKJ2HdjI8Cpt05vDe4wDIVCMqjTO0iOVFCq&#10;naRzdYlBTxTIEER8sdY5vfyoNdmZXBFOIJ5cX8iX27pDI1sIcCY7sb7oTxf8seQyaltptrVPb+C4&#10;fZlK74jGSGxuutQSKFT5aiNXb1D5gkNv8PTqkzuWVKkPgvHULp2ucLgd3pgvmtrc3ZnbXAa53exc&#10;5RvHs1vL84g1oBjSlQa4GFKHex69RREKQunc+d2X44uPsUxlcGqUo1Alc9VIulCod2YRG6v7e0Dj&#10;nlzcAt9Yrp++nhgl8iWJDKgTt9lGW+WwINB7yVItkc1GM4VAIoGgEPcpFG/oqH18DXSAweVBkgmL&#10;OzsAGW7ufwWmHxgkJJXOFMlbV/fty3uqQMhQ655PT7iDaYC9cqudyqCY3a4F1KrUCtxoptk5S5WL&#10;0UgSRyVozE5wGNV6+yiRy1WbtWanc36VLtb+BfAZ4KTrj5+C4DKfX338+vX64+dP0ByakBG5//QF&#10;mBWoqfzLr/eff7v9+KVaa99+/gzdNfz8RaBRj64t+RL585u7YrXuDIFDrabyZV8kEcgWso3Oxd1n&#10;p9ejcXl1Zgsct+OMBIE5tnjtBq9TIBWvonaJPPY2ibCMRpJ1hrNbaGo8tV4rl4tXyaJsqwXouXly&#10;NbI21780HSs2AZ0DBjVYDe/6Pvzh0WNLKNIF3N+NNdSIDQHu783dgJYhCH5YdxvMwcYDW0Nvdff8&#10;HakfOL57qx6cLNRrqfsuRNhfoce37n6Fnltze8IOn98XivbNjq8TsYeBJN9kw0gk/3j59Pu+l+uo&#10;zS0izR0+kqoPHr199R8//uXDzCiRTR2YHdtlsKhCztu56TkkvH95bnFjQarSiGQyDIsFo5P5Ch1w&#10;vT1Dr+eR68uYrbHVmbHNOSSBuE5BockUFJ0oUCo39nfQZCKJzcSxCEQmE4huo9fFkEqGV6aejL3f&#10;xGIwVBqJxwJkrzKbZBrjPpM+DVveQu8CuScxGIDcZghFGBpln0Mi8xgMLg9JwjMkErXVEU4WlEaj&#10;RKvRObwmd5ijFMvUJlfwyB/LepJZ+aFRotOIdFq13So/NNl8QZMnoDA58HwOYn+Hp1Lt0ShADrvj&#10;ebXZrTGb3YGw9ygtNZj5OqgVHfwEX6UTqVUCjeHQF/DGklyZFIHZQlNwfK0RRaTg2ezp1bmx1TEU&#10;mUzmsJhSyS4Bs4nD/uXZK5HezhGLnkwM9g6PvBgY/Uf/++/f9fzl7fOf3zz+4f3Lv/7yVGlxQM/B&#10;fwUqE2JrwLIQH0OCEmJrkAyffvtnt7Lu+iE3QMTBbqDkQZk9RPy/OLsb99/Orm7Gpyb+/N3faXLJ&#10;JHLd4g8CjAuFI/1L/VKTY2Bu3h6Md86uhTLZDGJZpNbDMShAWU5/wOH0D83NvJ+cECuVkVTRGUns&#10;YPZezUyv72+X2xeA+wE8jW6u77B4BA7j9PZzsXwCuJkhV3FVClcoXGke++NJNIdm9nrDydLg7ESm&#10;WEvny0K9NlGoYzhMGl8iN1qB4V5BI3L1s3nEhsXlwXJYYoPFEUwlyu0tLAmxv0VXKsLxTDier9RP&#10;Jlbm99mMSueydXFXaZ5E8qUPcxOPh3qsofjZzWeQ1c3Ta5ZEukujlqBBV64zxXqq3GApNf3L07ZI&#10;tDvJ7k2lfmZy+xcQCGckWT+9ALU6Xz7ZIWPfDA5r7faLuy/FckOpt77sHwbiDCA4+Eim3FLqjEPT&#10;k2aP+/Ty8/H5TSCWQpDwb2YGwqkcQNXa8SUwMUg85t3EYCJbOb26P73+xJEon4727tGprfPb8FGW&#10;LxZNL81sUIjvRwbimXKlcebyhXsn+/o2Ft5P9ANScicKFGjsFwJPezi1sRzPFVzBCJ7H0HqCU7sI&#10;8FlPOMkUivbpbLM3PLI8a7DYbO7Azj4Bx+OQFQevx97xVIoDq3MRtYllEg1u/8jCvMXhlekNLyd7&#10;xUaz1GoZWJggCvjTa4skqVRv90kOLc+GevfIzHcTfTiJVGfxYkWKp4PvhxYmphEwkU4/vbW1srsJ&#10;I+H2eWyW4gDoEGDJP8zO71KIi9sojcUaTRakJs/ToffPJl6SeNxIIhPPl2lS5S99r7QuVwNcmdML&#10;11Hi+cAHAAWhZCZTaQdiCZlG+3Tg7eTyVCSZPnT7sXRyz1jvN6+eaUy6ZLG9x2BMrswtwJbHl6aB&#10;cio1rkPxHEuqgBH3Z1cWQfYCL9s4vpYr1Gz1wTR8MwiN13UST1fEUg2KxZpGIjPl9lG2SuQLMCyi&#10;zhOc3IQXqp1C7dgbSaCo1DHkGhBG/lQ2UYAG5FIaXf94DrRsMJjOCNVqTyQxDlt9Mz5uszsLrdNC&#10;5dgdSb8fX1xG7YAYlRunziA4fuNPE8OTa+vxfLXYPF7dhsmN9pllmDWUTBebHMUB0C7FximAMrPd&#10;nSk34TgsXSbaRO+Uqi0gya2+wNTmRjRXYB5o/P4YuER8pWZmD25xBn1H2V0yi8Bj0qQKoAKT9TYK&#10;S1JrnYMTk4DIw4ncFAq9tLUtUmuFamXr/Ob47M4dSs1uLC3DEbFsudK6BNVkbGP93ewQOB1A2GdX&#10;X2rti5eTo5OwjUyp1Ty5rnQu7IE4NBRgINzsQJ3dGqdXVAF/AbaeBXUDerqsWW1cHBhcc1ub9fb5&#10;9f2vjfMbpcnaPzmxT6SXAK3e/5optFAU0jc9r8KpmsRgVJqMoaOUI3zUvzpB4QvqJ5cXd5/yzUb7&#10;8orAZZjcvubJ5fX9JxAnjcGYTGeL9WY0nYOe4Hq4a9s5vbq9gx6lBkAGXkIw1yXyLqiBki4gQo4T&#10;enIGEOfp5f0endEzPmILJ0BJvX2itFig2YRqbSKHsUpC+hIxUAkNVptQd8hV6olcQb7eqNQ7wF4H&#10;I0mRQr22j96nkGRao93lfjE+kKq3WueXBDazXG6zuAa5yVM+vkpk8oMzg9v4HRib1zi/vbz7pDdb&#10;trCoPz9/HEoVH2gVLF2A/udhd0sANUPt4d0ORGDrAa/BWw8n+9BUDoF1dxu8Bcx2t13099OEvhlA&#10;f5e8gW8DQLDPpssMFmBz1lDb//u3f/nPV6/+9bs//s+n3/+f3/5xZHWKwqSOwhAkkRTJYW3v77wZ&#10;fC9UaFU2yw6RMAPfWNldGZ6b712Ym9jYgKGRMq1JYjS+nRj/z3cvhhYXtsnoBeTG/DaQhPOre5vT&#10;mwvLSPjY+hJiH0VmMigS7vb+nspodQaPKGIRlk+nysQmn0+sPZjbRTzre72CWKXzWXs0htJit3vD&#10;Kq1+jwg4bxN4CLs/GkuXlbpDpdEm1xv4KvkumcQQiReRS1QeU2UFMr2stDqAJ/AGs3Z/ArC71GgE&#10;TBOIZcy+oNxgpHHZQOm7o1GDx0MWcfcoZI5CyRLJUHgshkpniGTAd6qsXpZYJtTqHeGwPRQ7MFoo&#10;XD6Zx1nDYUB8xVojTypTGYzGYJQoZDIkUhZP6I3E9ymEbTphh4ifgS8ub29R6Ty2WLiwv9e/tvyH&#10;598KDtRsIXtwYUxsNL6YGf5v3/7hf/7jb3/86YfHQ73fvnn2f3z/d2h2809QZ2+wAKP80PADBa67&#10;/J4V3VA+ZDJEyd0EAMtD2nQLQT78vg8U+m4+nN3e4lm0D8PDNKn0l3cvCrVWtXMK6JbJZ8JI2NmV&#10;lUAyVW6eJfKVDSSsf3MJS6YFj3LBdLbSPFvYWvuP5z+qLdZkvhzPlmOZ4uzm8jwafpQtZcp1uVq6&#10;vLv504c3IoW21rk4u/rkCsXWUVswAiZdrl1//lqqHrOVYp5ORRfJVnfWGidXtfbZOn6Tb9CSmSwg&#10;nozukExv/rA0tsVgDMwvuAMRmkAwvr6gdjhjxTKWQXcH/QQ2Taw1xFKV2vHFDAo9srToCEav7qBJ&#10;ULLV1sDc6Oru5ur+tiuavfz4pd4+Q1MofTOjJn+o2jozA0t+lGEqdUPQ7Grb5SoAt0/ecJCukP0y&#10;3ruGQcWAQbkBHH/jiuWG1pakOjXwDZ3TG0/06O3c5No2IgkNqnwjN5nZcuUscpMikafKJyeXd9XW&#10;OU0k/e7VL0aP++z6c6pQPUqUvaHk2/GhRL7cPL5pnd4B97a8s8mVSVont9la2xNO++P54bnJZfh6&#10;qX0OPCj4EnARfnz9y8zqIri2BosrmioBg/hmbh6B2Ysky5lK0+IPCzQHw/OzWDI+li0ZXMHplemZ&#10;XcTzkQ/RVBl8gMrhvZ0a7l9BvB8bdYaiarNZaXbCMXjagWViZbXQ6ORanZGVqUkYbHxzeXpx2uxy&#10;cg7kj4ffcpVSrcX5tOcl4IxlFLJvbkRjd41trA4vjCkOTcNL01LjYd/0DI7JkOpMI4tzBKFE5/RK&#10;9KY52JonkdsgYOFEgj2coCsOFhGrCCJmHrEEvA1IG55G+8uHV+8mBwwOX+PkMporjq2uEthEIIuz&#10;5Y43DjgOYD1xbms9VWpavb54Jr9DwL8dHjLZvclSyxM8ckRir2eGnwy9DsbjpeaZPxo22N1rmK0F&#10;5E6xfgyucLlxDBISTtwdWZhIlKrge+K5WqVxOrG5uLi2CjjVn8pJDJaB2Vm8Ur6KQtSOr47SeSC8&#10;XLH0/3r2A4PNLZRakWzF4HKLdI4PY4M4cC6BiMFoL9TaQLgPLsxEjtKxZPooW44UK0gqbREJLzcv&#10;Gp3zUCZrDAW/GexbRcKBEIEEokL2anzg3eRENF/N1o8jyYpApVV7AlskYqHUBnnoiQLzuv966EOh&#10;0gCpe3J1v0kicFVKFJ2ZLUGPLBabJxvYHZs/Hozk5lDwo3wdzSTprR6tMzC3g8pVOjACgSZS1E9u&#10;aDKpSqsrNI6ZcqnO7mpf3dsCATyNRJcINCZD5/wOpDiGxQBSEobd9sRTIHsBSW/s7wGbJFRqyo2z&#10;i2tQTxMIDHZsY8EVTVeap7FszRaOPe7vcwbTldZ5qXV+cfs5kisObaxm8o2T0/vTS+gJrnkcdgtH&#10;BuGoda5Obj9RJPw/P//JaPcLFMpDl6/cOTV7/c9G32HZ7GS5GcwD46TPNo7nN2Fao6vdnRS83GzH&#10;jhLnV5+AjM7lS1CfcABqDxwGYdYDkD00FQJ0676E9gFk1u1+df+526j426+Fcm1yZf7FaF+k1Lz7&#10;+mutdWwN+C/vvgIP4Qn67KGgP5YBtTSaTBvsriXsxoeFKbXZniu19A7vod0jONDieQKuROA/SpVr&#10;jT3iLt/izFerGDr9+vZzNlec36YV2qe5UgWG3TkMBFd24I5YrnN6TeeLFxAL3z59nqufPGAu1Aus&#10;C7XgFB6otwvHkIF+WCAz3X0LLACeATE/8PdDIVh/6Q529oDp0Mch3IcKbz59Ad98+/Gr3mZm8Ji7&#10;LCZwoj++evQ//vzHf/3hf/3r93/56+NveyYGpRqdWKV4szAyvr4ysTZH5XP6xz4wxBKTO4BjEHum&#10;Bjb2dmZgc9Pr08BPcxQyNJ1Blsr/1vPsx8E36+gNnduLZ7BG1xZoXCFwolt0MoXHndpcQGLxZB4X&#10;RSZiWByrL4ZjsOdgCDyPvoFGYNl0INC28Oh9IhZklUCmYMolSrPRZLMpdFoGnw+MglB5INDpxToT&#10;X62gCfhah9fiCQIoYcnkvAOxzuGSmsxqm1Pr9R86fXKjWWZ1CA0KMTSQk54hEWtsHr3dJTlQS7Rm&#10;jdnFk4i2ybuAX4lsLpXL2iZgaCK2QHUADPQOFkVm8/AcvskTYmn0emfE5ItvkzHvF5eA499E7bEV&#10;MpFGLbFYcQwaEBAUNk2uNZPEwk3CPp7J3sETJ9aW1vfQdLm0f335p4H337x8xFMdOiJxjREoD9I3&#10;Tx7/+7c//vnFT//243ffvfnwh5//+r9/+28/9n04vryFvPXHr3cfIc7upkF3edBbDw/jQUtXe/0G&#10;tZ0ABdYNdzfu0G0OKA1AOZTt4FNg+e1X4K0H5yb7puYNDv+jtz2AVoE2vf30tQSE2t7Wh+mxdLED&#10;yBsAGUCr9+OjFA67UG+HotlS7YTCIf/x2V/d8Wwym8+WWvlSC81gzm+tNE/vCrUThz/u9Puevnsl&#10;OtCCpK91bgqlBl9zsIneKtQ7lZPr49MbAN86u+1V3xBdzDs+v02kq2aHdQ2FHFycNvqC9kDI7PFi&#10;yXsTGytDc2ORdMHm9VGkAopQHC+3sQxi/fjC6nVMrq8k88Atn89tLOK41OnNjXLr4uruczxf2tiC&#10;Z0p1+O4mVy47v/l0fHW/T8NTBYxdIinfOskUK+l8dRG1JZAf7BEJMWgejttgMommUZe3VkFOEoWS&#10;RucWnFrgKDe+Ps1VKE+vP55ff0pkC6tbq7tEBHCxwUharNdQBeKdfRRPIlAZLQAH2qdXSovtzfDg&#10;gdl4dv211jzTu7yuUOrxmxcsuSGYApx1BYgfvo9dwxIAi7ROLkMpwOmdfS57FY8PJtLWQKQMDe54&#10;Pr2yMo/ePvQGhHJZLFswed2vhnqRGAxTKJUZTPFUzhOOb+zADoHVq57YQ0ccuWxgYuRNb188Uzd4&#10;AyqLnasQ/+HnH6dhsFCmUmmc2P2xpS3Yy+mh8dWlSLpYPDkl8Vl9y0s9k+OLSJg9cuQKx4eXFwhc&#10;PpYt+OndUzgeA07q/fyE2uEfXZ5f20XaIjEshwEnkX7qeXOg0xylC3Qx/9vBd2yJnCmXwUkobySD&#10;Y/J+fPbCFozusJgoyj44/tGVxUAk07q4w9AYWwQMgUXEMeiNzoXW6Z1eW3EEg/PbKzZfKJwuJrO1&#10;mbX1n3pe0LmSQr3pjMSJHMHL4bcYDtfkP/JG07Wza6ZE/KL3rc7mDqYKrkgCyC6t0zmH2IqlS4Gj&#10;RLV5fHH90eB2z61tZoutaLpYaRyX6tB0VTPrq6Fk3n+U8cVTqzuwV2NTDL6wWj0pN89PLj7FC/X/&#10;fPbTPh5XaZ77ksl8ra5z+Yks7uo+migRuYPheucsVWovbSE1Nne+3CnUT4BlROwRXg4POYKJo0wN&#10;2PFksT60OEtg0NOlRjbfiuQyg2uzbyeHjvIlYDGd3qgrcNQ7MTsNQ6aKdUcgXG6f6B2upfX19tn1&#10;6e0XIBA94cj6/s7QBqLUPDm5/lRpXh7YbHgGJ5BMA8uer56Ak52EbyzgcZOra/FijaVQzq8tm32R&#10;ZSLOYHF0Tm+j6cz2HjqVr6qtNmhSk3rrwOkIJLOVzuUuhegLx/ZY+xSxoFA7NTg8m3hcptTcwhBM&#10;7mjt9JoqESjUh1t4LJ0vLDRbvmhC4/D3TY5jqdR4ttS5uLu4+Qo01iJi2+gIAG1Vap8AC06gM8fm&#10;N+z+JKB84J6VVusPr18wJEqd0RZN5G8+f0mVCkMrEyK1pVg7KVTb7ZPL2vkZUyRSm531k4t8sxPN&#10;F7yxpC+WUZhMQLH9y9nlDZC0APUA2F3cd8d4gkbvgtqcAaZ1sezX248fL4AtBxz2BZo98/YTRGa5&#10;SnljGz4NX8pUG8Bbn1/fZcstoN+Pz6/OLj5WWsfZUqN5fuOPJHQO28zWytDSoi0caRxfRZMZgEfL&#10;aNQsDMaU8UGWnF/dRY6SS9g9mzeKINJuPv7aPD6bhO3bgkepXEWkMxSrTXCKGk+weXrFFAu3MNtP&#10;h3qT9Q4ExL+bKgimIYrtHv9Df2CAvA8M/Rnq9A39g/6+QNvQPg+d26GPQG+Bkgez9cDi4LMfu/et&#10;wdee39ztEKmjCCSSShCpD358/ejf/vq3Pz398ZsXv7wYeQ/bx3VnvzEPba5JDrUKvZ4pE6EZVHso&#10;CiQ2ikSZWl/kyBQsqYgmEOIYXHcosYTaHFha/s/nP7ybncMwaUgyZWR5dmhlnsRkruzANvdQmxg0&#10;ns1c3FkjMKhoCimYzMQShV0SDsNg6OxumoC7yyLxFEqeRsMUySQ6A0vAFx7qPLEUIHWN26syuAzA&#10;70rlEr2Rq1SAhaeUAaMPrABXoTJ6fTZ/UGE6lOoMCrNZ4XACU27zhTUOh1inVVltYEOpN4g1SqXe&#10;xBbxpIdGldmiMlh3sRiGiIclkSUHOqHqgCWXKkwWmliwsYOgi2V0Jfg5G4nLVRgd4XR9bhvRu7wg&#10;NOi28HiaUCLRHTqjcZZUaHQEaXwRRsCnCoUUroCr0sysroytLK1idlgSyShy6Zt3PX998nPfyjxd&#10;Js9W2ngKdWkb/nps6E9Pvv3Xf3z7bGz4Dz///P/+67/9+dHTxukVyFsQptuPUPaCBSTtfffOCMiK&#10;h1BCa0jJQXoOCiu0fuhiBsmybrN5V5J2+/9Dd4V+/bV5ev7jm5fPxodMHv83714CCXJ2/fHy7nOp&#10;fiI8OBicHrV5oslip9G6SmSrMwg4jsWttC/L9ZN6+9IdDD169YTA5VVaF8XCcaHSRu7vvR4YiObr&#10;sVxJa3VEjypLG3ChylBpn2eBcj6/Ao5nEb4WSORs/mixAd3QjaYK7yd6d6jUIsDT2jFAZ7pU+BTq&#10;9gKAt9E6uwofZQZmRmYR65XORa7cCmdzMCxqj8kWyiTAhXiOIgv7Gwq9NlVsTC3NqS2W0YUpo9UP&#10;DLFKa0YgtlpXd1qLbZ9ObnQuq+1LNB3ni8WYfO6hzVsDv56rDS+NOP1+sVrLlcqAKckUGvsMBkep&#10;lBuMCCI5X2nXWufBRH6HhmFKBI2zm+v7r/F8fgkOcx3FGEI+RyA4KpV2yWSWUHzo8WNotGobsteO&#10;YKxn6AOBy2idXJebp4CH8CzO4NTk8NycOxwFFg3YkmUsYgq5bAkEwYkEE7lwIodhcH8c7BcdWlLZ&#10;ih+YxM7VOm7/0ZvHVKFIbtCnS7VAoji2tLJDJFjdEX8sXj+5OsoU4Fv7nlCsc36vsTl5CjWcgBmY&#10;mHD54zK9SaSQAgh6/P4lHIeKF6vgfN3RpMpqf9z/HLG/749l/YmEPXw0u4X47t0LEovmj2QFOvPE&#10;wvKLD/39MzOTyA3OgQzQ2z6TMbayOrq+TucLgqm8IxDtX5j69t0Thz8cz1UgJbcwuU+miDWmzd2d&#10;SKZOl8j+/PqRRKvvm1picPnOYASG36MyGdXO1dLePlssCacLK8jVaDqr90Tmd2DxXBnNJK/vIVO5&#10;ciCRmVhbfDT0fnJrI5ItOYMJmkL96MOrgcU5nkSjMtpj6ZxIZ/6hv2cLTwCOyBNOAiLUOkKD0+Ma&#10;g8UbSYSS2dbljcrqedb/2uQMHDo83lDcFYjCCZQnH3rcgUg0WwGH7YoleyZGpWpDrXVlsgFsLhi9&#10;ocejfdMr655Q3Ht0VG2ecDTaXcLeHp8Lw2IBM51c30Vz1Q/Tk1yZ9KhYDyfS7lhydhf13YcXCCI2&#10;Cg2ZdV05vpiGwxd34L5YOpouAxIhiSXLsBVw7qCOR1NZoCUWUXuTK8uA2BKAJ89unKHkHHyx3j4D&#10;aub05ku5fbZKxD3uGy3WW+XmWSxfy1Y7G1iszGQZWVsCwrTUON2hkvoWZ1Z3tnzhVCxXXsaj1zDo&#10;gaUFTyBab50Xy3WBSmm0+/B0vtHmajYvtDYnjk71RLIrWFyh0Q6lchv7SFCh9J7gPp0G4AXPYYhk&#10;0tb5PZ4vsjqdKrtjFYUMJrN2b5RrMKDZ1OmNDV8w3Tq9Pr3+7IomGVKxRGOyWjzN0+vj849oOufF&#10;+MA8bCOdb7bOrlkKxd9evZhCrB2YzEDRAryqdM7mUdtEJi9VrJXrp4A9G6e3bKlcqtU2r27jpXKi&#10;UHeGIgCQpXp14CjzL5FEFkihrhmFwO6B/wCjATIDKHZ9+/Hy+q5SaUaylQcEvLn5DHgbYNzV7T1b&#10;JJja2TiC2Brs+aXZvqkBSXD9qdO59AVi8WT5+PzaE4wpjQYCm9w/P+mJpYFWqrYvUoXi/BZ8YHlB&#10;rDVky52bT1+TheryDhqOwqHoTKAGAIrtMjlqh8fuDTAVitrxWfvi5sDpOzDY9jksPI36ZHC0dHz+&#10;AK/QkOZdwH04C2jdZVwIpn/rUvIDV399cNgPN61/e5hxC+JyiKehU+t+pMvZ3e+5/wSROjjTcvv4&#10;54ne//aPPy5v7brCkUe9L354+fL99MQ2AXfoCTDFcoXWTuVLPkyOyiymTLmVb57obXZzILBNwaHw&#10;2FXUjtEeUgF3LhWPrs4CIt/cw3yYG//23atfBnuHlmd//PC2Z2TgxUDfPBwxujiDQO+hsJhtEnEL&#10;u4fj0Fd24DZvJJWrE5kULIMOABTDoJI5fIFSBwwujkWncTlsrkBq0CkNBrMzoLO6jK4Qjc/fphJF&#10;xkONzWb0BtROi1CtVFqsdMDuWt2B2arQH6pdLrXVJTYemt3BQ5dfZrIeuv1ai9MejB26AiyxWKHW&#10;aWwWvSPAlSqVJitHIjp0BoUHao3BIVFqEbs7DDGfLRUtbm2wRWK1079PoLJlYqXRKjWblre3QOU0&#10;O0J8uXyfxjgwWr3RjMbpZipUCzA4XSxkiaEu7mK9eWZlBY7DI0kA11R4AWNgafrVyIe+hYnl3a1w&#10;qjqHRGxiCG8nRv7Ho2/+P3/6S9/c/PvZxb++e/Gvf3psDYSvu0OFA4sNyU1IZUJdAiG2BnYZkHE3&#10;jiDWUGS7WdEN6O+0DeVAl7N/f7dbeP/rb52Lqx+fvhxYnD2wOv/y+KeVnQ27O3B5+zVfa1LFokdv&#10;ngMoL9VP26c3gKGn1jZfj/QCzDq+vK8en0eTpZ7+9y8H3wHP1z676Zzf7hFJa+gdcNFCyaTGZDR5&#10;o/Mb6xyZrH1+3zy/A7QHEmYNtSnRGBLFau30HJgkkD/T8PVF+E4kXT69/XR688nkcf8w8BL4j3iy&#10;dHZxX++cT6zPgLrSvrgFVaN5ckURcH94/5wrkmUqjXLrVOdxzqJWGAr1AhLuDCfwbPbKNqzcuTgw&#10;OZkicbJUcwKHR8RqDg3pYmsDsXuUyuscjg0MOplrGgORgcX5QCQVShSWYAhnIAoYEs8SSLWHiWJl&#10;ZQsRTZfaF/dSzaFIIfdHM5FkDqglg8e9sYVKVJriA41cp+2cXjNEIp5MFi81BxaX+DIVsAQKi/n9&#10;1Pja/iawquFkMZ6v7wAxSiYMQJN/SzPlhieW2CFgpVqDWCEHpt97lA0lcps7Oy8n389sLPkiOfCp&#10;WLI0ODf199ffkzmCdKlZB+o/XRmcnB+aHopmSrFMJVtspvK1wclRNlt6fH5n8wXJQtoCYrNnuF9n&#10;srNEApZYGk+XR5aXkbvIXKWZr3Yq7TNXLDW8sqI125KVptJoNFicFKns+w+vDC6PyRWgK8TAR74b&#10;HwOGG81kWkLRVK7piCWfz44NzE2Z7K5IshIvVJFk2i+vP/iTObXB6I6kSXzBDByBYjL3aASLP4Cm&#10;k4bmJ/oW5p6NjtLYwkCqcOjzL+xuAgx52j8kMugbpzd4JttgNJj88ZW9nXA8Y45E3s9PAsdSqLdm&#10;9lb3ueRnYx/YMpkTKH4MZg4BezszNL46Z/VFgQPeYzN+Hnk5srgYyxajiXq1ccY91G8RcDDUZipT&#10;jBZLQAtylPqV/V0Sm62zWKU6bSBXguHwP7x/QibRE/mm1RsOxwtzaDSNTgNqSWu1qq1mg9ffuzA/&#10;tLwg0SgBy3YuPsJIBKqA7U5mlnaQsVQeQLrK4vy59y2KhCu2T9Plquco9X5mdhaOhKPQtebF6eVt&#10;rtEGfD+1ucaRyo+y5XS+CvT98NhEulA/Pr+vNAEl33AOtDOLC83Oeevitn5yKzVZHr15GgQZUGwe&#10;n9+eX30V6i09E0PHJ/en1x+LdWiQHJSQPbQyOwdY//gSsKPSbv7mw7PFLZgnclSsdjBszgRs7fHo&#10;cDIPuPCkWOuYIjH2gXoDu5cAte70JlNvI7BE6aEFtredKYK6eIelsnzhJE+twjKprTPoLsDUBhKo&#10;1XUcKQYqeecahsNJ1fpi63iHRpLotDAiTqxUts/uqq1LqMuO8VCkN9L5/NbFPVDw0IycEtHk5lo4&#10;nk8Vaiq3d3pheWxxjiUH1JsH3JzMl4eW50fmZ41Of7rQubz9cvnxs8nrByCfbbRuv/x69elrsXLs&#10;iScODg9D8QT0vDVYAFRBNPYV2BSoWxn0EuI2qJPX8cXt7SfoWx6MSKVWhbqh/QYg8jOeTX85OZCu&#10;dW7vv7RPrwqlpt5tOypU7Q4nfHcbQcYCYlbo9FK9hSGW9i7PWtyASyzAWm2gkMObG68GekkC4cX1&#10;x7v7L5c3n5hc1qvRPrri4OLm08XNvd7uwtKZMp3GG03eff717tOvPJn0x75XBB4Xjd9+Mv6uenoJ&#10;jgewdddVd5EXwG63TRti5q5nAkAMtXKD110yBv+6rA32h16CNfgItA9A8If2c/CR7qcABzy0i4J9&#10;suXqNx/e/ennn3kKFZVD//cf//LNq+c/v3/NkiqB+pzdWsYI2NMbq1Orq9tUOlnIgR7g290ClmJu&#10;a3V4bRFJ2ucrVRMryyPLc78MvFtcWRtdmvvhxS+vpkdHFmaeDb4f31h/Odb/S98HkF5MEQ/P5FEl&#10;IgRhF3hNBA4JJ2KoEj641HASGoHfJXE4OC6TphBgmextLIbMZxGYdDKfL9CqxEaDRGPkHygESiVN&#10;IFrDbXGkKqZCIjzQSY16LIshUKrILBZTrgKOx+zxSw/VB3anzum1BxMcjYGhFNsjUYsvqLE7VBYr&#10;YBQgwDkSLkcsPrBYlQYtW8ShCtlsiZirkvI10tXt9X0WS6Q14Gk0vlKuPDRu7qGlBjNPqSKyWNvE&#10;/T0mSWczaqzO9T2YUK4MxnNSnXqHjOufHqJLpSyxCE0mAiKfWZtH4DCLW5u7dApVzCPz2RQ2d20b&#10;vrSNYEihEWB+ePb4+94Xr4YG/vryl3eTw5uo/Z/ev/9//P3fkBT65f2nu0/QOOHQ4wxdb/1fvPu7&#10;ve6SNygEJV9++12TPSQDtN2NdTcNAIV3CR6Eu9r4w9Of4Xtovc3zfmbw/eiQwe4+ufxUPz6bXF3p&#10;6R8i8NiV5gU06Fj7fGR24v3EiC+SOrm4z5XbnlDi1UDfy743eofr6vZzrtKZXJ4HTvrD1BCgKF84&#10;Hs1UeseH++fGgolSttAIhWOAONdRSKZEWO6cQtNC331qnV/3w2aHN5e9kUy53jm+vrf7vI9eP9Va&#10;vKlCHfwo4F2uTDm9sRxPV5unV5V6J1urz8PX9E5XtXMazQG7ckFmcScA+K0vBhPZUCY3NT+ld/nV&#10;FhsSv+eLJzzBqOTgcGJlweGPzcGWAH+L9SaQjQqTyZvIrewik8VK/fxaotOxJUBY3O2RsK5ABHga&#10;Mpeh1Zka57frJOKB2RJMJDZ2kJ2LO6M7imVz87WON5kSSKXNk1uRSq9zefLNY0DbKBqlcnzJUylp&#10;PD5HJKVwWKlC5ShXXtzdWt5F7ZDxgEJ8iZzcaNul4DO19toOPBhPJYuNSv0CeOj1LeSLoT6iQEAT&#10;C9zRo6G1md658dnVpVztpNK6zDQ6b0dGh2Yn9VZ3MlettM6d/uiz3vcfRvsT2SrwlMX6MUUs++n9&#10;GyKbr9KaVGaX1u58PvmhZ3hApFAAOQJYU2uxTKyuoJmUWKZ0lKkm8iVPNPt6bEKkloSOsuAi8FRa&#10;NJv5/Y+PyUwOsFbhRCZWqAIR+eLDkMHhEWg1ZndAoje/GHkFQnyUrVm9QaCTxpfmX0yP4bg0tdnG&#10;kYotgeDs5uZP/T10oeAomzc5/JPLy9tkwvvJIWco3j69tQajaAyeyOZKlAcnZzfpWnsFg9WYrbnm&#10;+SaJqLW6PsxNLiDWVQbzLo3KFUkZB5oXA+9c/iiw8qsELJqMnUMgMBRKIldN55qbOJzLHZrfXbN7&#10;gkBhASEFkIetVC1vI53hGEjOXONkfmtjh0ZZhG9qzQ67N2QMBIdXl0fnpsuN43StlSnXNEbb2PoS&#10;ENkcuareugKXd2FzOxhJtM9vEDis2+0HppbA4w3NT4/OzdiCXqsvbIscLaN2hFrD9OYKILlktuaL&#10;Z1bhW9tk2u4+NpLIxbO1DSz+2eCgweaqtS+ANtIdWjEM9uQmolCDWuyvPn7Veb3PR19LFMrQUT5f&#10;75xcfLT4Q2/Gh4EnBnWtfXIbyWRt4fiL0X40ndE6va21Tp3R+Dfvnwu1mvrxaSST8Ubju1TaT896&#10;ouliIJkhcpiBdIYqFkzDZ4CqO724r55ccjXKtb3dLTIG/O7x9Y3WZqdwuRSJXKszX9x9aV1cI0h4&#10;vlwFJ1EBZ+eBOzeZ53c2K51zEp8tUir5BiOBwWxe3IRTebneJrd50q02jsUqNc6DR8VtIiWWLW8Q&#10;sTAqLZ4u8tQKDJuK53J6x0cDR0mAWv5o6pf+Dys7W75YNltqnt/cX999sgV9cp2hfnEFRAlgdMC2&#10;1daxPx5JVRr/cgXe71IdIOOPn6HJMACKQczdBbWPX79Ck1l9geanAjvcf/xVodOlypCZvrr5hMTi&#10;+mZGO+c3V7d3oUw+ni1YPW6uVGXzhthSsckTytfa8VQqlirqDi04OiWSLAhUsn0Wcw2FmYPDX/a/&#10;xbLo9ZPzy5vPF/dfrBbPz+/eKC12cB2BQS9B/QJka3t78WINYDH4RZcv+PPbVxylliFg/jjwqnF+&#10;9cDWD9DcbeGEZMfDkYM/sA1gGrpL3S2EmBqy2N0b8F1W/v9x4b+vIdTuMjRwaWANtkFhtlT48e3L&#10;v7z4hXWgwlIZPWODI7NzZK4UhHZkaapndABNozweeM8+OFBbnNPwhaej/VzZgc0fVR1a5jfhsL09&#10;EpM5trI0vrH03ZsnfVNDr2eGn/X2/TzQv4DYlh86ja7A+Prih8WZlb3tLRKeoZTvUnE7RAKVw93E&#10;omDYPSQODcgMkMTM6vwaCokmEsAahsGS2Wwclw0sOIsnkGg1KouFJRHTRDy+Uo3n80BacKQyOGZb&#10;rjMb7R62Ss0QCygigdbpVZkcAs0BQ8BV2516p9vs9lpdUZ3Le+gNCvUHCotJabFRhTy9w3tgNrOV&#10;YuWhRao38FQHRCaNq1YLtQfgq4C5oQgYXJkU2Cwsk0ZkUch8juBAyz84oHDFuyQ8hcORmI1spWxq&#10;ZZnKZ0ugllXFJmYf2G626mAbg5pHbMDRKAyLvo3BI3HEHTwOqJx9Bsno8nOV0n06u3d1Ec2kLyM2&#10;8SwekG7fv3rybmpscn39u9ev/p//+A84iX56f//PuT2g0WFBsB6SGSxQe8lDKEFhN8q/h7gbemgb&#10;upP9EOLuR7oPbYMkt/v8//n9ow30jkht2KKSaUIJioJPA9q8vttAocZWFuFY8lGukqu1gfkeWZ7B&#10;c1hEsaB5cnN68Qlwyfo+GrZPogkkwPgChf9+coKt1o3NTZrcnnzt2OgNvBrpG99Y48rVoHYcX9y7&#10;YzEim80SCrK1xtn1x+Pz62y99WL8w+jqCoDUbLldarSU+sMfXv7Cl8qBes4Uq+XWmfhA9XS459Dp&#10;vbj5HM9UwcFMry8J9PpwMlPvXNTa5xZP8NlIHwq3C2prrX0pkMkxHCpPrt6jUuudK0DyNn+id2yY&#10;J1MvwpZy1XapeYxhkoZXJ2UGIwqzfXJ9VyofW93BPTI+VWptoBG5UgOazkGvY4rFxcbpFpVk9vnj&#10;+do2FpurNULxDPjyo0wRmqrZ4qydXIFY2/2RQqvjiSSBXMvXmkQOW2M0B5JpOHYrkixmK515JEJl&#10;dflieQQR743HLe4whc1qnt5gaFSzL1BtnZu84fXdbZFCO4PewTBYeDbj0OkemZ9nyw7GFybSlWa1&#10;felLFmY2NheQuzgON5bKFiottkz+FsjfD29cwVimUAfSAcNkvB8b2yWRDp0u4ETt0cTTkb630xNA&#10;HYYzRaZQZHJ7Z5E7T96/lul14XTO5vO5EolnA6OgSmqsDrFMpTs8PHQEX48Mml2ubKntPUpY/L7F&#10;7b1//PgUQ8UyJOJANM4/MPzx2d+1Dnsi2wCxsweCc7CtP/zjH3yllCtV6ixuk8e3uIv+6d0vdpc3&#10;U6qbXEEch/NsrH90fiSZLgHeimWrfXPTPw+/1pocxeqxwekSaoyza2vBTAaOwoTiSZHW/HZiQu92&#10;oYjA1+htwaNHH17K9IexQhO2h+WLlUgSo3dmHPgzvdX3dnqkWDumsPhMEf/89tNRpjKxsqZUG2a2&#10;EXqnM1tpgmAtIJAUFhNogi0i5qhU09os7+YnB1cWbB53Jt9IFesS3eHQ2qzBHZraRABGcUeig/NT&#10;6XKtc3lPFkjYEr7G7V3B4Ja3kG+mph3+oCt0FM/Vx2AbVl98ehVhcNizlbrCYple29yiMKbWll3h&#10;6FGhNrA09f27HmcwbPeHpRqjK5ig8CXDC7OJAtBbJ2fXnyWHpoGl5T0cpXpyk680AB/r7O4n736J&#10;ZUA+Hncu7punl9XO5cDqCtCF6WrbGgyHYrl3szMWT6B5dp3MVqLpHJ4n/vndq0r9JFtuKk2Oo3xx&#10;l8Xun5/MVU9PLj4Vm2car/+bd6+lOs0JsIh3n5PF6vja2sDcgjMYAS87V3cygxnHpG/iMIVqp9o6&#10;88cz0+ur6XKLzGb5j9LhXI3Olxbr7ZPre4pQaQ8c1ToXTJE4kS4l8+3lXWS0WFJaPFtovDN4NAtD&#10;sMRydyw5NDXh8YeAdbYHAt9/eLW0u++LFzzhVK110j67kRoOD22e6gng7i/QrT1oDo7bbAlclua/&#10;XNx+BsgFOAygGIRuD91wugsovby5LTTbLcDH9/dX95/AD5xc3N1+hGDu4voGRcSt7O1c3X2+uvtY&#10;qHWqjdNIKg/yLFGs5SqtQrmps9sC0bDZ5d8iYOfWVgBhCw9knmDSYHEMLc3859OnRA63WD0pVdtX&#10;Hz/5w7GXw31AroNDuv749eLuI1+g6J+adESTNx+/APp0eN0/vu/RuwJEDvW7gR5wJA9sDQAX+KrP&#10;UJMA1Lz5cPDdtoHuBrT9ANAQVYMS6Ey71A4h9cPS/RQE8WDd7Qp+/7U78kYX6MOp5F9e/fj/+u7/&#10;2qYwTP6wJRAy2CMaq4sk5v08+GFud2+fTns1OjSHWEWQ0a8nBt4sjVi80VCqmCyWKEL+OHx+fHkK&#10;uUfoX5j746PvfvzQ83Zi9GX/wJuZMRgOH07kgbScQy69HBt+PNQ3ubLxdKZ/YHmCL1WaXT4Sh45j&#10;sBD7BAyVAnB2anV5fW8HmN11JAxHobNEkk38HgK/x5NJOGIlNL8IX0wTsgksJp7Logr4VAFvl07m&#10;qTVaq01qtmHodJpAaPYGaEA/cjgyo9keDAvVapleY/Ud+WK5aLqqdfockQyAWaDHQU2z+cNynYnM&#10;42jMdrXZypIKgXfnKMQMEZ8jV84jVpdQcDpfuE0gidRandVK5tBoUj5FKFzd2wc0xlErKGIphszY&#10;Y9EmYHCgOjEcFkUAzVBEYDKHFiYpPJ7/KAeAHtgviVa3z2YtwKAZu7V2l8nj75kYe973YQWFACZP&#10;olT/0PN8agvxfHbwf/3883d9T2li6QnIvC9QGzhQYDcgZP/MAZAY3XaR7kNc3chCSzfWv7ejPNBz&#10;d/9u6LtNKd1n9vQuxx9++BHNZErURrHeoHM4p5aXY+la9eIKuYcGPLGBAmRTrrYu+Er5FGxNY3FP&#10;rM/6jnKd01sKh7m5v7NPIaOIpGL9wuz1fZiaMPuiE0szKqPp/OpzIFtYgK2TeEIii1VuXgBhag+F&#10;pHK50eEvAES6+3h+/ylWLL2dHN3BE82+cLF2VqodA9v61xevYQRsvt5uHt82T671Tu/bqQEAjq32&#10;ZaV+BsRE7/wUEIW15kXj5Ob4+nOm3nw9O7kCX40nsgBBFDrDzOb6FhFPEwnPrr8AGxcvNibW1nao&#10;TJZYdX77pdE5A9ZkHrm2iMdu7MNbp9flxglIThSNpDHoV5C7teZZ5+JaZ7Ns76KsgdjE6lK61ACs&#10;DHyVxe0+MJolKk2jfdm5ujf5XJFkSmuyA74BljpfP1nZ3/HFU2tYlMZhT5fqW1h0ulirnlzA0Vvx&#10;fAVoCzJP7AvFZIcWukAI3BswkWa79+TyUzBTnl5fUJls81vraApeY3WyFMrBxRmD3TWxtKC3O0rQ&#10;YSeRVJLQYF3eWLMBFIymWRLVxMr8yi760OEGYgWok6193BoOu4neZUtFBpvT6gnNbq0MrS5RpeJ0&#10;qQVyHkiK3qmhb18+orG5By43W6mEkTD//W//+mKiX2zUe2Mpnd2htrhefxiwOez1s+twtuKOp3ap&#10;jCev+2E4NOdA5o9lMRzRv/3jbygcIpzJy3Q6ize2SWb84fvvNUaTQKGVHgLzH1olkXomR+OFcrHe&#10;8hxlWAfaf332fHBpNFsAkuvYG4zMofa/f/skEIkUa5dGlzOeb/z44a1YretfmDE5bZZgdGxhWW+0&#10;DC4vkhkMiz/9/ZvnIp06W20vojZCqbTK4hqdnAVEYgofDc3M5ktto92HwROOr24LjbOR9XWykLW4&#10;vyeQyMFbR+XG8OwSlcslCaUIHD5ZaLnC2anVWaxISmQwQvFsvtJRWlwDS9OmwFH/3IJSo0FTiK+H&#10;+h2hSKF+CidTsAwGNKwyYgvDZU3AYN7wUa11nm8cDy4vRDPloY1lnlhQP748cPvgBDxawN+nYDOF&#10;ljdV6pkaf9nfJ9aq863jSLqSyNYxLO6Tvp5wMu2KHpWap/ssFlmk3MaRgOqtn1xBT47ZnD+97bFa&#10;3KXji/bVfbl1Wm1djSxtiJQ6kz9iC0fNrsibsUGLO3B6+TFbrIWOUjSVfnJ+HnBT6Kjgj2Qap3dI&#10;NgfU34vbT+3z60y5FclX/977i1KvKbXPcqVyutQcWJ79sa83Vzkuti4vbr4EssXZjc0lNCYSTWVr&#10;1VL7dBGLiuYKc3BYIJasty8Abds8rtbpzR6VY4dmNqtyJYC2Q+F8bX5zBRhinde3hFzTe/1TO+tO&#10;T9QXTY/Ozlncnqv7L2qH/Ze+13tkYiJXdQTD/kT67PoTkB0Od6R9fnPz6fPx2cXtxy+nNx9TpfJR&#10;PgvN6vHQbgxADRjrVLkcTOZuP30GuAZKH5qgARQe2u2hdA4YcwBqIPDAxfvC/g9jA9sk8vHV3fX9&#10;59vPX2+ACri6BmqieXYFjSRabwJ/nCyV/LHkOnrnEXDSXEYonU/mKo5w+OX79//+6BeexgTAKF1u&#10;ZGt1s832ZnYsmCwChwGO8ez6FliK3rk5UFWuP30GEsNgs37/qscaSAAE+fbD62LrHBwkRK6fIYDu&#10;AjF0FmCB6Bki5t89NHSG3dYC8MbvhN1df3loI4f+g14CyP78YLuh+5eAsLva5euvdrfvzz//BIiW&#10;q9MBt8Pgc4k8du/yxCh86f34oMbpy9VPgpk8hkzfQG8B0JzahG/uwZF4AoFJ7Zscm9+CzSBhwH3C&#10;9/effXjznz/+5bvXL4bW5oDKxjLZCp0Rhd1B4rHLu/A1JIoul/3tzZPng317fJ7J5ebI5EK9aY/K&#10;o4rFFB4LQ6Xv85hsmZQp5QMWFx/qYfv7JJEYQ2XiqFSWjIdnc4h8JgyDECoOZEYLRSISWq1UPl18&#10;qJFq9GKLSef0BxI5tlxGlYtsvrjebMfTqRyp2h9PmVz+o2ze7HHbAuFgImOwebROuyOSkGlNNMDN&#10;Mon80CBVaRR6A1chBz5boFHgObRdMh78KJnHA9/JPVBud6e/5Co0HJVCqNeRRWKuQqqwWqcQK6Pb&#10;6zSphC2VYOlUhcmwT9/vnRsm8YFqkEm1OmDB9TYXcOojSxNsOdDsohX0xl97fhyanWUrFAAQt0nY&#10;R71vx2GrP/T1/PjmJZJCGttcyzfad19/vQXq6jP0oB0w2WB9D8L3MNUHJD1/H9iuG2toA+TBF2is&#10;e4iwQawfMuRhG9A5IH6DWfXDm2cAsilMjsURBGk/idxMFRv146v1HZgnlumdemd0BarHl2wR7/38&#10;oNRs/zD+Pp6v56unO0QMmkwmsTlLsDXwkT06fmVrI1lsLGJ2BRr98fXdgclIZrKt/jCNK4gm8olC&#10;XWexGJ1+sVwRTRXa1zdXd1/c/uDITC8ci/ZFUp1rSPIzpeqhhRWg7YChOb/5eHP3RWu2raCRykNT&#10;OJEDjFU5PpvY2Bzf3CjU25lC4/Lj19Pr+/W93S08JhgrHOUq4XT5/fzM6MK02mQ+vfncPr1ptK/h&#10;GMw6ekui1bbObkvVVrpYGpuaXNjdZinEnbOb0+tPR9kCEoNa39/awOFaZzcnt3dAFsD3d32x9Mvh&#10;AQCgJ5f3IrmSyhGCGuEOJ86AcL//otSoRSolic+NptLNy7t0rrq0sqlzOd+N9PgSiXiuvIDYyBTr&#10;8Xx5HlylQq3cON7cw2gNVpb8QKUDmubeEfRzxcJy7bjYOJ6EzaqNJgQJt4Pfi2TLBldkeXPDHYpO&#10;rK1QKNRkugyEI4HNkZksOBrD4Q8f5VqwPTSWRt+nsVhswenlJ3CJRuYn6EIxYK9gMpPMVoGjmEfv&#10;Di0voKhErlri8gUj6Wzv8PiLgQGeRJKptqPZGoEn+N/+/d/ejQwfOvzRTEmi1x9Ynb8M9LJFglSl&#10;kixWXEdHs0g4+E6dwysxGMyByAYb//d3zyQalcUbVhyabT7vHGL7jz88ovDp+0SS3uUGgZjcgi2j&#10;tjLlptPrB3Za43T87cnjJSQqka7kKm2wA1Ek+fnlc2iO8PaJP5oMp9N/f9+DpjF++fBcrtfThJxN&#10;DDg9zKvRPraIH0wWVnZ3sSSqJ5R4M/7eF4p7EpmJ+fkKUFqp7PDcJHCfOqdrcWcNeGFfrrSB27VH&#10;ojyVnsRimvwhRzK1goIHjzIYnmAZuZVvnFhikan1RZHBPLIwnW+egkOiSFXrOHIsX55YXwV5S1aq&#10;34yMiID98wUmV2b4Mkmq3J6H7/IUOnA1hKoDh93jSeWHF5bC6eLE2jJdLDx0eqUGyz6ZSpHJeApl&#10;7fgC6Nc386PvFsY1Ztvp1UeQwNFcfY/BfTrcH8sUU/k6MP1wDJYpkO5gcfXOZf3sIpYusA80j/pe&#10;OKLQvG1Q78tSp3Z8NbkKFyhU5cZZNtcy+UJ/efqjTK1utC5KzWO51bDDZs7DYeXaSabSdAfDjZNb&#10;vFAIqmfz5CKaLgXB5W6f987PaI3WUuMcBJ2llj2d6J9YWexc3F7cfz67uHGFI0963mAYHKCttS5n&#10;vtXeJBK0du8aBp2vHTdOro2+hD9eaJxekTjCRL5eP74mi6QCOTQv9crufqFzovK515DIYDwHI2CA&#10;48822r2zy3Zv4Oz+UzCbHVie2iPjAOe6Q/Hjy7urmy8ObxhkXKV9BniWKmCmMsWrj59D0YQzFoXY&#10;GhDSw/rj56/heJKrVoOqDuEXxF4QsQHgOzm/vLi+B7D4BaAh4OzPvwFdP7U8s4Hfb55euo8SlRMg&#10;A+4zpaojHLm8/QRMg/bQHE7nw4l0PFNhCoW9c0ObJJzdG1QYLW6f+7ueF//r8bdKjb5QbSfzDeAJ&#10;mEL+y8lRbzxzdfP1+vZTplwDtXpkaREQIcAXcEA6k/XFcF+ucfJhbuKHvl6AFF1EhgAaeiq6O8L5&#10;w7k8cPM/KRn634McAS/BVncHqBysoT273voBrKG+wd3vBMvDeJafvvymNeqB19mlUOkiKVciHt+Y&#10;+/uHZ//++MdvXzzvn573xdMakz2eK7r9EQKL/GJkAJDK0PLczBZqn0mFYYhSnYEpV5hDYXsgvohC&#10;Ph94/UtfT//8/PjGwjp+T+Nw4FkMFA4HR6O28VgYHv/D+54F5Obi1jZILJZchmHS1ncxWA6bRGcR&#10;mZTN3d1dGg1BIu9TqIAjCSy2WKPjq2QUHhuJRe+Q8GQWc3R+BraHQNNJNKGELlXQxLwDl1OsV7Nl&#10;Mqs/4QpFDDY3X61VWZycAykfauLWWtwhud5oD8XUVovW4VEZjDKtwugNHbodYq2Gq5bzFHKRTsdV&#10;qcXaA/GBlqGQ0Pgcg9WFo6ABK4s0erqIDwyxSGPgKtUHJueB1XXg8sssJhRhj8bnzsPXCEwhlkad&#10;WJ9D4na3STuzy7PLiE2CgLmGgqmtTq5YIdLKSDzui4m+lW3EHHyjb2H85WgvlskV6zVbeMJPAx/+&#10;+uZZz+Lsf/v+7//z6aMfBt//55MnnmgGoufuGAAfH8RWN29B7KBuFv+MLBR6KJN/f8YBCvE/rTa0&#10;0f0gJPu6vcwOrYd/evF0FLFOZYvc0aQl5O+fmQzHU9XOOY0jjKSK/dOjZl+s0jqRKHTji8ti9eHj&#10;9z2V9uXJ+T2bJ+CrdAKVbhu/ly01eUrp0vaa1R+d3drcIRHblzfgUlCF3KNSLZzKZ8utavPUCvIm&#10;mQNkEMuV8pV2qXOhNNn7ZiZWdxFWj79+cnFx/4XEZb+Z7EeSsMDVASfaOb8Ta1QyvcUVjDY7F8Xm&#10;WbpQm9xcQpGo5fZFrtRon191zm+X4BtkDgvkpycQTBQaixtrSBIpGIvXzq4rrbPm6TVyb3cSuUyV&#10;CFOlSrV1CkBwAbmBJOA0Nnvn/BqYD2cgvI3bm9xY2dzbA/h1efc5nMxvYVC+eG5oerLYPKk0TplC&#10;CZ7NhJOpvnji5PZT8/yawqZTJBIUg5IpA+z6lKkeryG3PUex2bWpZL5o8gcHZsa9sQQwEMAN673B&#10;o2wV/KgjlCKx2Ua7+/rjV084toLcCB6lk+XG8i4CIDhTIVvfRloDUeGBdmlzJ5wtwbFY5aEGODym&#10;XE4VcKVaIwqHzpaPnYGj1d29g0MrgkzFcpgn5x/DqTqojzgqD0sXNOqX1fY5ls15PNz3YWqMwOZZ&#10;/AHIVBTrc5urj0feyAzadKVeOz6jig7+21/+Orm84gjFk4UmkoDn6fWP37/gSSVau+3AZJIemofX&#10;1uHY3aNsRWuy6awOJI36U/9Ld8ifr7YDR3lgLqfWYX94+tMuEHBMhiuSKtVPNzGY6Y1VXzzrisQP&#10;jAaRQv3HX77FUmnN4+v6yU29eUUTq3pGBkKpglSvUxi0Rp//h1cvV/ZxT/vfCc06kVYzsra4z2At&#10;I+CRWC7fOhleWqELpP50fmp+Ml0sW/2xd1NjuXLV6j0CGgWw0aHTNwNbSJfKKpttemsd2FYCm7Ww&#10;tYHh0pUmzw4WCywmWSSf2lxPFcomf3QcsSnWmxY2VkECp4vNpR04nIg3eX1TKwuxXJkolvQvTJtt&#10;XoXBPLqxcGAyJ0rVgeX5HRp1l4D3RY/Mbp/CHRiYn5abbFMbKwarW2f17rM5LKGEyBaLDtSlxilZ&#10;pHg+ODK8uhyIJAEZJ8p1kLerBMzo2kSxetI+u0oWm+Mr63s0FpXH61zepMvNo3yNyBe9GHqfr7SA&#10;2y63zhOZvCeRfDk0AdALEEStfSXSH3777Be9xXl8eVttnWtczin4DhKzD+ziodepNjlqzfNdJkeu&#10;N7dPb4EbrrXOTUH/d++e+WLxk6u706s7TzLTv7S8idoDmVvvnAGB7oonnwz14dnUSus8V+1Umqfz&#10;sE2JzrxNQLdOrsrNjlCnigPXfXoNDFWyXKm2z0Rag8nlk2q0O3hiNFekcNiwvR2NxTUG30xlq+la&#10;48PMOFDbrYtLUCneTI7QeCKj13+UK7XOzq/uPoPjlB0Yk4XKxe0no80e8IYubz5Va8elZgewNXS7&#10;GmDZJ+BLPv92+fHL2eXdzecvH38DDH19fQNoCwK12sl5+wp81e9gB3AtkkiPrS+Ora2Va213KFHr&#10;XHjDIbFOL9Qb/LEU0MveUKpYP9F53KlCic4VDM6M0IT8QCILMjUSSg/Ozfz9/VO6RBQ8ikPjvbUv&#10;1jHo/qW5fOP47vNvV3efGGLZ67GRVQyqeQp++OvFzf3m3tbjseFK8+zpyIdH/SNnN3cQyILjB3j9&#10;GTJSAH+7d6kfOppBSA0O9XduBuuuhwZ/YBv8gVcPIA5eQnjdPU2wD9iAvgpC8N83uEolgszUWh0i&#10;lX4GBptan/3zz9/8/XnP074BIltosNpn4bMKkzWRqqDI+L+9fvrH508ALG6R8H2rY1y5yhONq0wW&#10;k9Nrcgf7lyaej799Mvzm2ci7v3940jM2uI1H8+Rq+aGZwhPCcGQEYW9gbposEAIhqdBZhRoNQyic&#10;3Vjcwu1g6DQSm8FXKNFU4hpql8ihsRUqPJ1B5wnEB3qOXEVicRgiEYHGXN9Bwve2CDwOV3kg0hxq&#10;rG6LP6SxuQ+sAGXMfLXy0BUAFVKmNQp1RmcooTbbhIZDxaEdeA65GeorrjQYpdoDkysgUulYQhFP&#10;qaXKBFS5eIu6r3H6BRo1jS+E7SPlhybhgZIuEjFEYgKbxhQLOHKl1GDEMOhCvUZsMOyQCdtY/B6J&#10;vEOmaB2+Dezu26nRHRzm3fzELpXKliiwdKA/UHq31+oLoqmEwYXZR29fDM2Pc2TaWTjizUTfGnpH&#10;b/P541kcizO1sfHT0Mj/+Pc//P3Viz/98sPA/Ey60rzvPmgHvDVIzpv7T1DncJAP3cQAyhKK42/Q&#10;UwMgSUCgH9i6u0CkDkqgpvKuBgUCFCLvL78p1Pr/+fd/PBp6h6LTQumS/FC3sLqZLbWAkMUzGfFC&#10;Db6HBEDWubgRH8hJXB5ZLBqaHKt2TttXNxQBX2GwEAQCjlQJPJxYo9kn4OyR5CwCqOkwYFAyj0mg&#10;kw+cFnsoACizWO2I1MpYoSLTabOlOoBsIM93aeThxYXeuUGDy5Gttxtn12Mrcz/2PkcxcZ3Lu7Ob&#10;z/XTqyXEKpXP1lkt5VqndX6bKFQHFhcJNEb99KZUP0vmipX26SYax5YIQvEMeFk7udghkOE4TDRT&#10;sLocuUo9VztGUSkja7NEDrPWuTq9+WgPht9PD09vzHsicYBKANaB/wAKb2l3G0OggC8EmCg3akhc&#10;ZiCRAdhdaJ/UTm5IPD6RztonkRO5KqD8ZKEO5Sdxf3J9HuoxdPul2DpFErDRVB6GhBXKTV8qtYne&#10;5ijkMqMJiUO7gglfNDG3MQ+cDWwX4fKFrm4/G1xeMpsJ0Et1eLiN2UqXWigKeXMXrvOECFQ2nkzI&#10;1tq7JPxRvJAtd1A0MpXPQ5KIa4jFZucqnGzMwzdsHu8yCo2mEIGJB458Cr7CVsis3mD75KpaO0Vi&#10;Sau7GwuwFY3JXO1cdc5u/YnMCmp/eHnuwGjMFVu5Sg1BpP7nPx5zJdJIspostDbxu4vbOy8nh2UK&#10;rURvZEkPOAea94sz27hdbzhu8of1Nu/Qyjyo1AaP1xGOxrPlYvN0YQfzzYseUJFMTn+u1M7XOj3j&#10;4ygKJRDPR5JFqGEctft//vVvGBIFXKta+yKRa6DprJUdJOAem/9IZbTKTMZfensB+S1srrqiSX+y&#10;OI3Yokqkc/sIcN1yrdOeiTG12aHze0cXZ/OlZuCo8HpiLF9uSM22RfhKKJmSGMybO9uZUg3PEQ9N&#10;TwBMnl5Z2SFSlSar2GTe2N4DXpat1OEp1Gi6oLT5kGgURSRh8ASlykn1+Hp2bQvDYIiM1nH4Rr19&#10;iubxd/H4SCKHIhK2iJhQomgNRh/19jwfeLKD24tna8FE6TAYml3ZIAAQk8gL9fNi43QZh97C7cGI&#10;JHcs0Ty7NQXjvwy/m4dvJjK1UuukdX5V6Zy8Hx/f3NoDV8kbCnuP8m+mJndpBJAP7fO7UByY4DMs&#10;mzexsnp2ed85u2uf3cczOUA3QMQ4faGT60/OJHRb4fXIgMUVBnmYKDYOLNbRhUmjyQm0bCQDDcFz&#10;VCztUHFGu+Xi5vPJ+R3gLLrq4Lu3r3zRFHj35PajzKh/NTO+TSADXQLyudw45Wk0/UuLZLYAeqj6&#10;/jMQoIOL0wKtGs+iHF9/zNVOlzdg8VQhkquv7W5DfUIv7mgioe8oxZQqsBxevn4q1R5u76JFWtXk&#10;2lwyVXGHwwPzkwqtWmVUYVnUnwd7MHSqKxyXGw3BSOTk/JavU0t0hnyjc/PxS/vsplIFOvn++Pyq&#10;dtyd3xo4z7svkBkFbA3QrQtqEJPdfPx6dvPp/gvY/nrXfQL7/PL+ptswDvAxVyrOr2086hsIZUBa&#10;3oI9I8kkwAKNzYEjMwvVltJosAZCCNKe2uTkyuVwHF6gVICrEM6VgJaBEfbnt1G+VK5YbabyDZaM&#10;u03GLKBRZ9f3AHYbndMl1N4aYh3HEdzcQ/fFjXZXz2jvu7kZIHlej469npgAFxcc7e+P63RlBGBr&#10;6Cz+yb7QiXQLu+XQCT50MwMbD6f5sDxwOSiBzBm0dPsGQ7euu8/vfvmVzqf9f5n6z65GlmxtG+1/&#10;c769z7Nd9+7u3b28qapV3ntPFYX33nsnjJCEkEASEsh75L33FiELAnkhhPdU1TonElbv846RQyNJ&#10;pUSmYsa87ysiMuJDWwNTrjHYrJXtDcUdtb89vvOwuLSoo5khUin0+sk5kFkO3OGVPuTA7YIXPz66&#10;ieMLYFOoXvgkSyhHEIk0kRwxR9JYHeOoiaqW6lcNpW9aq0tby1v7W+a4DI3NubySnKHSW3o7YDOT&#10;9UODXLlOrDGQeexJLHYIOT6JJ2AXyAjSDJUvIrGYfRMTc0AXhYsCrVFldYAqvcBh06UKMptL5XKp&#10;AsHI9DRDJJmew2JoJI5MIzHZxDqd0e4TGo0chUyo1nElAhydIjaavaGkPbAKoJkpFls9y0bnslCj&#10;Mjv87sCaxmbTWBwitYrMYZp8fq5MTOVzu2D9SCIWi8Mz+ZxxNBzHJLNV6qmFORgKTaDSkQQsTSQg&#10;cThIAgZPm59jMZV2N5HJhk9NYshzIxOw+r6Osq5GkGebB7pwdAZbLJNaHXgaWe/wL7C5ZA6veaTr&#10;dXHh24oKcOMdo8Mo3GzT0Chqdo7IZboC6wQ2/WVj1S/37tx8XfC6prq4oSm4ljm6KKPjzxfTpJx8&#10;AXAMDTqD2kUgbYaaXi4j4V86fbl/GSSXA9DAyUenn/eOziC2/vKVw6c/f//h1vsXrQM9gVimDz4+&#10;zxP7IzGqRAabwiqs9s6J/kRmO7W9ByKWI1ENwMfmGPxANOkLRfrGx4aQyNbefpCsE9m9OSYPFKXW&#10;6ZmYnsps78U3d5E4Ilss5IkFoM7EM5vRxMYYelKm98jUqu3Dk/2zL5FMdpKAKW1p64UPAp7Y2D7K&#10;7p+UNFS+ripT2u3bR2d75198kVh5S0PX2KDaYt09/gryiNETuP/hFfBziY3dnYPzaCYfjMYXmGy1&#10;xbGeyqVyO1ans6yjuqyjHrLRS8vANwCBR83hemG9UrV+Lb2zffhZqNJVtda39LX7w2u5g+Otg9No&#10;ekNncw2hkaBwQVZNbu4hQAL1LOlsnu7x8WA8s5JId460MReFwwj4Wiqb3jm0uH0TaMQsg4yhza+m&#10;tzd2TuQm4zyTZXB4u8Z6V1ObWo8XhhpzBta4Ks0kiQiEn8xmjUyNhWIbkzPTAClyhycTM1NKg8nu&#10;9vMXZTgc1uEPlTWUolAomdnBkMqJVIrR6xtCjWdyB87gavNwL4UnbhjuQ+BnQGbzr6VKWlrlKv3A&#10;xJBAJgfEAvx079j4EBIRjqZA1l6KxAemkX3w0c7BYYFCbfWtbO4dS4zG12UfcQTSemJ7NZE1OvzP&#10;yquefyyQavUu/3pgPaP3+Bu7uvvho2bXMoY5jyXOMSXKex9eoGcxntCq2uZWm91vqkuLqkpnqQtS&#10;vTEQz9qDK286aj7UVlidHncwbveFXP7VZ0X1CzQ2KC+BRm/yrZUONd8peMkGxJnZBqoZz+x+bK5C&#10;zqI94bX1bA54L7nB8a6mqLa7D0eh+kNx+3K4Y3gQSyZXD7RZPQHb8krnSIfaYJmikcem8DZfeIbB&#10;6h4aX4mlxUbrFJ7oXYsPo6dIDFZm64Ask/ePjPoi6ea+XrPDl80fTJGZEyikL7Leh4ILxMpocmua&#10;vtA62t+PmlCqjbntk2A0V93fyRaBlIKeJmGjqU0slUVlcgwWd0lHo1itj2V2DL6lm++ePyt7z5ZI&#10;8nun6c0jooAzM08ZnyXYl1YjiZzDE2pBIEqaalthwyFgWHaO53mihwWvsQRCZH1jLbUDviS+sdM+&#10;OswUC9fTm3qzXWI2Pa8oH8Ei0/nDzNYx4Frg2PrGRyRq7f7h51R2G9jAZGYXTqV8qCpTm71aq1th&#10;tGLo7P5RuM4Cbjq3Ht+UmMzvaku1Nk9u9yC7fbSWzmN43MLWFo3JATA6ntkB0TiEnf5UU+YLrwFL&#10;sbV3hqIu1A1040gLwN1m8vsmt7sPhegYH+LK5NnNvc39I73bt8BnUXiiBRpzY2vf7F4eHkesJ7fs&#10;/tAIeno9Dd3LOBbtX08vcFkaq3MlvTFOwCHmiRyFYmgSpbA7ppjU9001Mr1JbTJShbw3FWW94wM6&#10;s0drcsZz26G11NA0giNWZncOdo5PgWPIbu6H1mKLKllic/tSrf/YoKwHIOP3izU0wc6Xr3vHn/dP&#10;z0FeA9v24aEnsLqxc7B3AsnkZn5HINdOkCip3O7+6WdgAZaX11fjm/7VNctSOLd/BDWqcwUEFt9o&#10;XxJBs1Ey5vlMnd1F4XLZcmE/bLgbProS29zZO+YIRXUDPUKleo7PA4Zi//Bco7NNk2kEMm2eLz44&#10;Pkvm9lDzc9NUyhBmMpHeAnz2qa117/QzuIyL64RA6jIRgw3sALkFGnwp3mC7HBYOqTJEz390ZIKU&#10;DY5DzeC/QyPeoQx+mdAvkBpk89NLaPvydY5M++Xxw8qObrPbw5er8EzW49J3T0tKG4a6EaQFjd05&#10;jMUsSpSAGMCFPSp/c+PtE7JIyhEvEpjsvilEB7y3oqPxZe3H+UWBJxQz2JbaYSPXCp73I0aYYoFA&#10;rQZVXaQ3FLaUvaksbR3qrulsBcQ5w6R0jnbDZtAtPT0YIml6gURgLtJ5HJpQiCLO0MQSLJ06ScAR&#10;GVSR1iLW6Yk8Noo2P71AITK5fJ1eYbQzBEI4FicyGKV6nUAukxpNdLmYo9CoDE6WQAgoXKAx+UJJ&#10;k93LVEhZco3W6tC63Vr3ktUTNrv9CoPV5FoWaTRMvhDYc+DE2VLZNAE3L+BhKMRFpQ4zi8eRSAqd&#10;YY481zU+OEmmTM8vyK1mucEiNbmUZgdboQA2grIoBmmUJRL2IcZL2hqbRnrHZmYEBjNAK65ciSUv&#10;kBY5KAqtoa9bIFNJ9GYClUGTiOFETF1X24KAV9pVX9HRWt7RMo7FPCsuuP/x9U8vn/z45OH1gqKb&#10;Tx+T2KyDk3NQTECzj798PbyYhRQquIswAOEBjV24GFYGqTUI7IsYAK+XHu6y3C+i6LLjA4p/QCxX&#10;Ht54XPwOOIbQerKkqRwUnM3pBwxa3dsENHKaSPJH08CwA+hcVBpaezo5ClU8twUAtrG7+31NNXaO&#10;EE1srae3x9EojlCKJS6IFCpQcWIb26PTU2M4DE3M3z46B5IZSWxgiURodb/1RHp7f/fgHByB4/Hv&#10;y8rkRnN6+zC9tRdN5d+VF44T8In8wc7h+cHJ57VMvqa9GU8mxHM7wN1u7p2IDaYnpR8Zi/x0fm9z&#10;+8QdXAtFU0yxZDkMLTYPQFmsNVAFEhQGlds/DseTIP2BC+MpFDKtFiBdJJbJbB+yxIJZFrtzdDCa&#10;3Dg8B3X/nKdS8CSSfgySQKPGUpsSvREYlPTGvsbqmaWRI+m8TG9EkRckeh2WTMhuHeZ3j7ELCyQ2&#10;hyuREKjzQAY0JlffxCA07leq5EqFya0DGvgxl5ZjmTwPqDUOA9i9bWxAoFKZl1fHsVPhtXg0s9M9&#10;PrwMBCe/t6hQcZUKjkZd31Ht9ccA4wKM5smlyIU5+NysfcnnDEbL25u6xyc6+/vdgYjLF5aanBWt&#10;jaCMyIu8WBqaW0Npsjf39wGOz27tuUKroVhqAIv80FCNnp0G7K62u5fXUtNkckHZJ5lGA37S8HrK&#10;G4o9KyprGuido9Pkep3HF3YsRV9VFC0wqSB/yrRGUHeKugZ+eHaHIRY4AiumJb/C5Suo/TTHZQMN&#10;M7oCgVh8lsz+4fHtvokRgz+gd3olOuPswvz9DwUcmQLIttMHXLKqZ3qkqrPDE4zGMlvAWPAVujsF&#10;zxEzaIcvmN0+dAVXRrAoLJ3YN4mUaFS+SJIt0/SMDzNF2nbYsCewTuILp+bwvmBsEDOl0hsA9H9q&#10;bkIvkBz+FTSVKjdaADT2To8DnxdYSSBI5CHEKF0o7J2EgXhbXd+o6R/DU2lql6d9ZMAEDEJqaww/&#10;3wIbbB7qtbgDyysJsc7c1DeoMJn7J+EObyC7ezhKIuKYNI5UMUOjLofjkfgWS669/ebVGBbt8K6k&#10;N/c39o5GCYT7n94D/Iis52Ib+zrX8ofmutfVxYAKlkNRwMr9SETPBMzsWFKbHEanezWWZSoU4Ida&#10;jqwDj5vM7wkM2udlBVy5dPvkLLtzvJbK8ZTawq5Gfyy1fXAeiKyHo3HPaqy8rbmqs9kdTngCK25/&#10;tAlwjkDkjyaDsYTB7cMyOA/LXjr9AeAhAKSC+ESRSA09ff6VNUDnidwe4JOuSXjT8EAstwN8M1Dc&#10;2oGOXiSMwhNsH38G+k2ks4dJ6IkpjN7s2No6ye8dzVEZwfUkSyKns4XeQHSOzZJDAyczIEOiCTMr&#10;qbxQoydzFw2+YM/kuNHuWkltdk2NSwwmhkQ4ODEKbqS0u76kr215JQ5E0+rxPi58Wd3ZorMuRWMb&#10;x2dfgN2cxKCUWiswx7FMTqTWuAPRpchqYG19Y+fwTyBDQUp2IVSH518OzqGlM7P53UWlEnwYkkCQ&#10;+z7/DmXDsy95AOaZfGoD5Ijjnf0jtlg+RaJtbB+DlOH0LPkB9u+eGKx2plAMclkkmuSKFRSh1O5b&#10;EavkUwuksVms2uISqQwyvX54fBQ+Ox2ObSTT+SHk5BB6Wqo2LCqU20en6Y0tBJ4BfDSWQhBoTdt7&#10;xwBruRqDxx/CkGnp/EFZW3Nxe9vhMZR2oTbPi+2ybRPSWihT/9FvDV3/5Q1epOmTs9OTM3BD0FHo&#10;4L+GBF+eCW4cUn1wEEr6UN4/h1oRfqcK+N+9ulva0RKMJbUWV0PfwPUX99/UfKru7exDTQAVufv6&#10;1du60mbYEJyI/1Bf/v2dezNsusbqHkCNvW6qQNFJNX0tbyveoebmPaF1u2e5tX/g7pvHDb19/RNw&#10;zPwCQyTvRsJeVhUUtVb1jg60DHcRWawe+PA4ZY6nVGIoBDQRg2fQF1giJBZL4XOYIjGKRBzDY2Gz&#10;2MkZHEelBhtTosDMEYfgEyQuX6RUATSn8fgUwaLWBhKlgiUUi9R6LBlP54sBN3AUSr5CA826Y/eq&#10;dDa2SM6WK1QWu3nJB1KP3RsRybSWpaBIZyAwqWSBcA64SZlMYTSzRYtinYEmFHAVUjRxHo5EsIRS&#10;jdWBodGHp9DT8yTq4iKBRiOzeBQuv2d8sLy1agA5QeMLRCrdEHayc2J4eGaqpL4Wz+RiCfPzHPrA&#10;5BCexmoe6CloLOuFDcLQaJM7aHEHJ3CzdV0dxfXV5e2NvROjZIkcaPzt1w9+vHv710dPrjy5d/3V&#10;q+rOfrnWfHx2MRbyHIpSEAygHIH0Xk5Ud+Hhfr9sKIJU+SLIL4sbeuviyCVkQ2ukgii6eAxsLbV5&#10;88Wd8vZahkAqVRs7B4eAoY5ntygsdmVDfW1fC1uqTkCdWNk+OAxPZy8wOOsb+Z3jzwCP6no7XpVX&#10;EVgMmQbgx3JLR9soHjuBmwmvZ/eA6czvjqEmgS+R2ZyuwKrbF9VZHbXddQscfiq/k9s52T36HNvc&#10;haEQA8gpEOdbB2eJzb1IPPepoUqg1EZj0LCaZG4XZKK6pjaz0wswZWf/FDABV62v7epyBUPAXu8e&#10;nK1ldvkK7SQak8xuZbb23OFVKm9RarAt0OlA7zd3TiKxLIFED0NeYTae3dw9OU9u7i6qFDbvSt/I&#10;KNByUKPXNzYRs9Nau6d5dGhRKlsOx2B4jEil2jo6F0Nda6LlaGIIizK4PCKZmsrlJTYOgF72IMeB&#10;gnLlaiZfAECwDz7SNDJgcS7BcVgWG+h0aHJ2Krt57PSH+WqtVK0jcbntfX2R9axxKdTVDwvH0iAC&#10;tS5oiYH90y9a+5LO4cWScLRFZiZ/YHIF2obGx2fxRc118GkklcMERfO6CrK5TMFiJncYimY0Lt+n&#10;hsb20U6QTPMHp9unn/WOpW5Yv8pkSWW3lsIrQBLaR4ea+9tsnoDK7ArHM6FYBoZFwaYnwP+yeZYD&#10;K+sml+dTTS2OwwKSb/Z6JSoVdoF0s+DVNHHG7Av5Iymp3lJS33j3zaNFtV5nWzZ4wxS+sL6zxx+K&#10;pTcPAIMK1drChuqrj26AHL0cXXMHV7V2V3l7y4OCl3K1DjgG91IYx2FzlNr6ocFIPJ7bPQVi3Iee&#10;flNXyRAJQ5EooCDgyF9VvdXYbQDLACosR5JoMgXUPsw8Y1Gm9ARiswwaV620ePw9CKRQoqKLZO9b&#10;GxaBG3CvoEjzdscSnsXtn4DZgyG12dKDQHeNDrfDBjVuNzAHwE1WdHUhcPip+XnkLMYbjIRjyaaR&#10;8fK2BhCBie39lVjO4Fqu6GqdYVA6Jkb8kRiIwI6J0eruJhgG41vLOPzh4Hp6ViiqbGl0AFVJ5Dd2&#10;D0HBzXD4hc01VlcgGM4Av6txeQt7GkZnp+3+dWcgHFzLPn73icXnhRNZT3A1EE27/SvNo32IWaB2&#10;uXAsFViN4VnMZlh3NLOZ2z7K7R4vrazBcKianvb1RG7z4NiyFAKMQRUKO0YHh+EoIJbZnaMFHrey&#10;rUtltq2nge/JgBIELrCwqd6zHMrsHAPkXQqsEtmcMewMMMbQlNiRGIHB4mp0QHoARoONLZOCvA3D&#10;zbBFwq3jM7PVDcNPKR3OPgTS4V3a3DlS6E2Yublc/ohE40t1Fo3JNjiNcAdA5d7m6AxsvjAUz07g&#10;cKHV5HIs3TDYG4jGJRr1MHoSXPYMnzOGQYPf5E110egMDpgnkLIUNtPzosKecThfokxsbO+dnkG/&#10;HoVC4QqhEYgG9Sges7QGvMTh5s7B5vbhn1LZHZCzgHgBiYIyHZTLfs9t7SkMjqNTIGfQW4cnn4Gj&#10;B5Unmc5x+PzQWnr3+CSe3pylUmfo9N2DzzvHJ67lMLCoe/vHRCajd3zE4F7ObO+5fCtSAHCrsTkG&#10;fZbF46l1gWjMu7xmtjmGpqYRRFIonnL5g4gF6tJKQqSS8xYFINjJbApFogE7IGi8oTWL09GD6PdF&#10;YgazjSZVbR+e1bQ3faiq2z+F+tQvm+UBAV9eOYRQ0I1c9FhfDigDd/dH6/fvRyeft/dOwEeg0y4g&#10;+zKPQydfpPL/3aB0D7YLapdpZXc/vhsnzFqd3vb+vh9v3/v53q3vH96s6OjC0EjvmsquPn784OO7&#10;6qGed80lH1oqfr5/901NNYnFr+tuetdQTJcq6SLpJHEOTyfDZyZJbH5RS+NPD588Kil6XFKIJhIH&#10;4WMgNJtGBrvHRspbasrb60ZnUSPYSfOSX68zogmzXJUZaOQ8h42lUSliPksqmaFTGQIJYhbXONC/&#10;wOdM4bAclZYul8CmsJ3wAbJYqrQ4mGIhcYEpMVjgGDRNIuVplAQ6GaCSbXkVGFWlySOzWAQ6oPRS&#10;yqJAarYbHV6z2+cLRBVGh1hnsvqWWXI1jk6Dz2GQs7jpWQSdw5sjzUm0JgJzYZIwjcDPTuNwGDp5&#10;KZwWypVTJNzUwjyBwwRvLXCEmFlcaXv189JPRY0VKAKeyOY2DQ9xtWa901/e0gCsT2FbyySJDJ8j&#10;LggFw9NI5Cyhur+lqqeNwV0EDNc90l/SUf/w46sPdVXFrXWLam31QNutd8+uvX7xn7/88v2TR7+9&#10;egonzttc/v2j8+OLNchBAFzEwEVzy8XO5Ss09OyiiMH+5wvlBqdB8XBZ4pfj0S7Gml1ua+n87bev&#10;KzpasAuUlpF2rkwfS++mcvkRBPxNeRWNL1oKAO2GJlNs7O5oGITGfm/vnwKNDK6nbhV++MfNq8+r&#10;3xbUFD0v+Xjr3p03deVEFjO3c3p0/iW7vTeOgoM/xyhzBc1lnyoq3jfXXC24+br0IxyL8gbDu4fn&#10;ntBKY3evyRvcP/myc3KeOzi1OH1vP5YNTsHnGCAAGD2I0ZrunlvP7jX2tbmCkb3jL0qLsbSr/mbh&#10;OwZfKDfqFsViqdHYNNbbMTmSyuyk9w/0LrfTv8oDyWhhwWxzaQzWWfqcWKuPJLbGZ1CRZAZoGF0k&#10;AHClsVkHkShAtTloKjFvc0+PfSlU19EN3NsClz6GRyU2djL5QzSeIpBrqJzFSexUKrc3S8YJFNrl&#10;SALUfZnaArIVgcleNBoBMtZ0NRL5Qlt4Bc+g2LwBvlwq0ZuzO4fRZJ6nVhtt3vEZNHJ21rO8qrB6&#10;hzBTyytJiUqX2doH97V7+JkpEFL5fCKVEk1kU1v7Mp3lU3U5CIza3lYSg+uLJKz+yOvasuLaBn84&#10;vrGzn987FxvNLX2dCosts3Wc3zlJbuyiyQscmTSbOwLgYvAsAxs9jpsB3jSayEGdeIfn7tBqbWsT&#10;m83TWaze4JrFuzSEmXxZXMoVAYdqt/qC0+S5Hji8preHzOZoHS5neB0+h4MTsLXtLc7lNYPTuxyN&#10;D2NQnbCR0Mp6PL7lCkS7ERPtsPGPtQ2YeUpsI6+xO8fnCF2I0ZKWeuBuU/kDjlCIWcCpne7S1sZ4&#10;bhvIA1XAQlAXuicnASIntnb8a6l21GgPvN+f2GhobQO+ikChAKcYTm12IMclKjNZKKHxJOBHVlmd&#10;sBms0WJjShWjWKxIY9A6HEMYjMHhbB7un6czo8ncUiRV0dda2906AJ9IAQu4klxJbhbVVzcP9NX3&#10;9KLwCzoTcFmp8t7eD3XlFk8wnt1z+wNChe7m62cNg+0g/wTWshqH68mn1x9b6kUqLaDceAZ41o22&#10;SdgIcjKe3EpvHQD69EcTXfBx2qIsvJICXtPiXcHOU9pH+oPxzNJFkw/w7leePFIAXA1Gbct+jy80&#10;Q6PU9HRhCFSAj6DUjJ7luqEerkC+uXsY3zhIbOyZPb4RArZvciyV3d7dP13JbimNVtTc3DxbMIlC&#10;+0IxEMDt8PGP9c2u5ZVgfMPmDWIYtIVF8TB2yhtesbgDeqcLiUNxZOreMXg0upHLn4A6QuZyLcsr&#10;cAJOb3MBQ4ki4YLRzAhhVqJVpXL7cpNlmkIFNqp5YERncWvMps6JcZN1aefw8xARJzNa4bOYeYHY&#10;4vB7lsPQEzpcAV+pmaEzALL61+PVXd1mtxeGRRvsHuAjZxcZLJl8YZFBYnPJPJHNsbxz9FlhdjQP&#10;DAkkSo5QuhLPbh+eRjM52BSSJdWFU9lgcsO3Gt87Pt8+PAqtr60nU38CMvz5sqnwQvOgvHYx0iq8&#10;vm5cXt47+wz28/vHQPajqez+yed4Mgv+BCfn97YXoUYqTX73wOoLWJweud15cHQO7INCb8/vneR3&#10;DjfyR0vhRCK104NBwAkzznBiKRzVev1Cpaaqs2UYO6u3OVkcTmAlmds5ovH5cp2ZtcgamZnJ7x5t&#10;7u4PTsLNdhdunqCxuQE0UBY5fJUhld589qHwTVPjzunZ2e/QimGXsgq1eYKLv0jBl+QEfMYlQIOj&#10;l0/ynALncf75MqeD4xcifQFeF78A+NQlbZ9BE5n9sQFtn8LgnlYUkfhCiVJTWFnxoqSkrrnt9rOn&#10;L8sr5jjsqrbmgtqG4qaGX188eFDy8m112cOit6+rK6ZIJMQctbi1tqihkSIQc+WySTx2DEesbq1/&#10;XPj2ytPHhdXVd94/f1v7qbGnjSTkYFlUulBS3tL6tq7yY31NfXuT1e4HuAzDz8yxaUOTo28qy0Bt&#10;nyYRUPME5DwJ8Dd6Blfe0TyCnZ5dWJjn80kU5jgaPQAfZ4lBlrHyxbJ5DgfI5zyPTVtki4xGnlwr&#10;NlhURjOJzeQp1TZfiCkULLDpJA5LavUYvD6mSMTg8TjQE9gyqlTAU+qA6gvkOhyVPASHTS/giXQy&#10;eKsPPoQhE3kaFYnLQ85jVG6PzubCsdkoDGYYAx9BIggsFp0v6oAGu6Hq+1r6kEjkDA6Ggo9hsHyN&#10;BkNZGJ7GjqJnR6axCwym1uIYn8UgFwgYErFrsn8Ch5xf5MsN+kF4/4N3Tx99KOwcHQK+BEBASWv9&#10;h9rqa68ff/fk7u2iN6XdTQtc5s7R+eHp54tnt6CRkqDcIfd5EQaXo8zABvT4Iiqg41CJX+r05TkX&#10;eA35PFDuF/uelbUfHt765s71ml5QLiJPMLaxdZTO7HWOjCKJ8+HYxkosvQNNG75ZVl3FE+s2946B&#10;nT08/aI223++fv3qvQcwOAY2Qyxr7/7l3r2f7/7yrOKd1mbfyO+DCokm4LWu5dclH288efy2ruba&#10;q+dF9e2IGQI0xye0QuUWQ7RY2dUCQAVU3dzWCdAzPJn8/fNb39699aD0xa23T3969vDfbn7z64NH&#10;T0vfqM3WbP7wbcX7v9368fqzh48rX98ofP7j06dXX91/VVSAIEwDaxteT8zQCBQut6Kr5f6bV9df&#10;vvj1xZ1HxY8nSHP0RT6ZTluOxCu624sbKlcTWaFEMUmkQoOTs3sIHPpZ4VulxYzEEbzLMTKTGYhn&#10;to/O5WbrraJ3n+oqUXg8NG/57mFtezugFmhpCtw0sNeAlqYX5lV2D5HDHp1F+6MpYGjwNDqAoZLG&#10;BqZEzFWJ0pv7EzPTw1MIpkjuDq75o0m+QtM02IeikTFk0qJOYfS6bP7lhsGOKepCKJbYPf2S2zkG&#10;PvLm24eVrXVzHKbVEwHoLNQar7y4g8Dj1jN5g9Udjqe1NjfId9HkRjq3l9zcp4okbyrKrMu+9NZ+&#10;cmMvmzswOJenyaTsznFwPelfjUeS2el5amlLg9rqCK4mnCtr3dMj71uaiuqqjU6Pxb+C51CbYANA&#10;pCs72llyFVUo6hmD9QyPLfB5Tf3depfT6QvPsTgVbY1zVCZIuUuRBE+p7IaPaZ2+oroaiVK/uX3q&#10;8Ef7J0cFWsMAfMwTitp8Kyg6zepa9gVXR4YHt/ZOwfVPkgiBaI7E4Rkd7uTmHkelmsBi3ZGYxu74&#10;0Fw7zeW+rylz+FcBkjbA+oEz7h4dtHh83uC6xuZ9W1VBY9OG0VMSpc5g9QCjX9bZNIFHdSCmeGIZ&#10;YEmAQ6XtjRWtbd7Aanwj71iKrG9sV3Z1ljdUUgUC+9Ly0kpKZrZdefliEo+PJDYC60lXcHWWwX3w&#10;5oXUYM5uHQNm9YYTj2pKB6ZRCqPL7l/2RdcwZNoPz++h5qb8a2uxzb2VeJIsFLyuKXctRVdj6VR+&#10;z+RxlrQ2jE+hspuHWptrUW2s6mh7WfBOa7LGsrueSHJiHodncTpH4QKRAggYkMl5Ie9Ta71IYdg9&#10;PNve/wzud5ZKZgrlQ9Aya2uJzR2T0zmJA79VAs8Vjc/iPOFVILTzHGHLKLQ6DtBIQLFildm5tDKE&#10;xijsywqbE2QYtlShW/JOEHCAYs1AgxRm32pCbraw+DKBStqHgNldy5n8AQKLcziBhOlbRwaURqd3&#10;ZaVvBAbc2MD0FJ7OcwbXQ9FEfX8vjkrpho8r9Q6bd8Xo9LcMDaOJMyQB32z3b+0eax3Ouo62ETSc&#10;KVZ4VtZX1nO1nQ0t/X3wGUwsvTXPomKJ5L2Tr3ylahSNJC6KJmewTJkE6k3LbPZODJod/shaZvfo&#10;bOcIepjZ7XabHd6VeOpPF3kKSlsg2Z1Dy2VCOgfSFhBl/wq0pPSFyEEbNCXc0XlqI5cG0ff193g6&#10;i5onYem0zOYOqCHQhHyepa2Dk6WV9VhmFzgsucGoMBqZQrHB5qjsbRvBTAWiyVRuNxLPKnWmwanJ&#10;Bf4ihS/mi1QXk7jm6WKR1mJGzBOAxTs6/7yezTf0d7YPt43OzaS2do7OvgoVcoXZIlRJb79+Vdjc&#10;DvIjhEQgw14Q8IU8/6HKF0kZUl+gx+DPy3u8HAR+uQ+dcCHYYB94FEinLw5CDekXSfzykTBgAvZP&#10;zik8fkl3B47LoggFAJgK22uHMPBXFcW/PHz4vqG6dbC3vqfleemHhx9e9SEmexCTH6sqgajgWCyL&#10;M0ikst5WVbWM9M+zmUWtFTDMzNOqgl+e3r1T9Gx8Dv+muuh9VVkfDC7UmxQWj8Hlbp+EFbXW3S94&#10;U1BTqbFaJ+ZnizrrWid7OkcHStqbAVu3jPQOz6BQeNzI+Nj4NLx7fASxsCDSmCVmu9xkws7Pz5Dm&#10;FngculRMF4hA3QAxhCRNk/kcmVajd/vEGi1HtDjHIgKXJ7daQd1myuQgAWltHuAupTod0O9FuXae&#10;w8JRwdea+AopRyKnSyXY+YWpBRyJQafxub3I0ck57CyNPEXENfV34FlUnkaNpRKROMzkDAY9h2Or&#10;FUKVeoZCwVLItR0tncMDM+Djc4T2oT4MdX5RZ+yDTwD8Gp5GjWCAkZTCpiZbYT1dIwOPPj2/X/qh&#10;ZbgPkB8o68qBtlflZTM0NjQAgslpHh4ubW17WFzw48OHP314eeX1C+TC/M7xKfQEF/RQwIX9Aqp8&#10;2XYCyvqif+TyT1Cs0AYOXhQ9FB6QNl9Q+EW0QB+80HW5TvPzs/tXXj6dozMAFYk0KuC4g7F0UWO5&#10;ybnsDa/5giv5veNFrbqwphrUvfUkqFfnoVi8e3L0L79effTuVTiW2dg+Udp9TWPDtb3tPz+6VdLU&#10;bFjyizQatkTpC0dfvi9sHR6yeVcnSWSZ1gHwLr1zAM0waodmtatsb9W5vPnjM6DuBNrCFH72rw9u&#10;/vbyOYWvWZCo20YmHn/6OEfmKgwOwEyRjdy11y9+ffqUJVLrPcs0oaJzaLC+t53I5M0zoZlGmCJO&#10;aUP1rZePH5a8nMARB6fmKnqbm4d7C6orKlvqhHKlymx6VF5Y2tqa2tznisXImRnfSkyoUvXDJ6/f&#10;fSjXmAAnseQCgVS2fXS6uX86hsd/f//uj4/vDKFnt/ZP03uHbSPdM0xG18TIwiJHYTSDjIMgoMVa&#10;LWx6wuRYAs4jtrE7vUB/W1H21+u3vn17p260J5bdaYP198DHo7FtJ9CPzNYCm3f1ycMf7ty//uTm&#10;7ZK7N8ru3Hj38vs7d8mLvI2do/3jz+H1rFjnfF1XhWNQdNCjsql0brdldOT7m1fQBFJwPesKxbzL&#10;68OY2Zqejg7EIAw10j0Bu/vp9aOqEndwFRpnlNheS2ZILNYkAacDsMUidqMGizvKv31+vaCsANS+&#10;3O6xzGQbwqPBPZa1Nxq8y45wtK6/YwQ3pXf537XUT8zhphYIvRMwlcUp0BhqutukBsscn/+upeZ9&#10;UzmGOGfw+PAsWt1Ih9JoW15JvikrYgsWA/FY+/hEe/+Q0R6q6WxhK1UdYyNENk+m1TLlqi7YIPAu&#10;FC6bI5TYAlGgK3yxCOTmtuEBmUa7dXAm0BoL6yt6Z9BdE+MufyCUyFT0dnxsrV9gCywefyi2aVkK&#10;v6ouK++qZopkZDZTbrCAr31dWd091qe02mVGUzy1ASzRh5oGMlcQXIvbA0FgF4DvvFf2oX98jMjg&#10;MLh872qiAz15/c1jkVKR2d6PZfMgq3eMIqCVsoLR3PbBSian94Rbxyas3tVANGV0LsHJxLet1ffL&#10;i7ELc8DzraY3dS531WDb8/JPnlBcIJdZAyv9UxMFteWzC5TAalLrcg7jUDSR4n19pXd1LbNzNM3l&#10;1A93+FdjAGMsDs/W0RlPpW0bH+mCIwGwHp59jaY3phbmdEaHSGfiSqSJ3L43GOyfgmtMzszWYS8W&#10;Oc+kTS4QpklzBocXhsLqbA4YAT2Bw0TWNhc12hE0AlzJgkCAJhFWYtlFvXmOSgdyM8dl+0Mp8A3z&#10;Qu6iQt0OH5jjC7K7R2sb2/VjfSwxt2m4nSHiB1dzaouzeWhY5bKMY+CBUNwSiIr15jd1pQgCxu0H&#10;7voou3W0ntlq7h9pG+03eCMr8dzOwbk7HK3qrARmK5TcsC4vA+a58fppcVOd1Qn1QWCpNLZYDmhz&#10;mr5QUFZJ5PLn6KxFlX49sZXM75EXBW5fIJXbBlK9uX8QjSeZ3MX1eCqb3/0TIOlLyoQ07OL1ywVh&#10;nHz+AjLgZWoDKn50dqax2jZ3j8Ox6Ho6B+Qtk92kcLg4GvPwBFoyi8FbXI6mgZBrzE6Nyc6RSvga&#10;FZXL48nUQJU7RgaB0th8YcDc0UROYzEANFRYnRqLJ7Gxs719vLV70j02WNbagGMv7hye7eyeJnNb&#10;db2d1X2tGoc7t3d8fPaVyFhAEhdIDMbzyvLaUSTAqfOL7kkoU4OLvGzwhC74j2QNCfD/677A65eL&#10;x3igiTIuTrs4Ah0HHz/7/WIVJojCoZNBioce4P796+HpWT988MfHD2F4ElUkvPvx5c9P7jwofdcx&#10;DHtR8fHWu+ejmGkGX9g53P+ivp7AZI3PYvsmYcWtdQ3D3fN8kScS7UdOtI3DKBxm20jvq5qS22+f&#10;PCx5d/fDq4lZ7CQO3zMyMT1PUdm8QqWKxlvshfX1IPqeFL8qqKvumxp6Vff2RdGHbuQ4SHxj2Dmh&#10;0jo7PzcyM0UXiAkU+sgUAkukcCUiJp+/qFBSBKwpIkkg1wMUnl/k4nhsqdbMlALC5s/TWUzeIl+l&#10;IgskNAF3gUVbVGgX1Qad0yk12UFE8tVKjdWhtNpUBjdbKucrVGyRRCRWCxU6nkQh0+lnqQtTBCxT&#10;KGUKJVjKPI4OCEg0jEJVt3XhOQKmSgc4fmaeROKwB6dQKBJpljaHJM5i5+cqO5q7xkYRRBxseprC&#10;X5ym4hf4/Kqulh74cNvwSB98bAANZ0vkLKmWKZG9KSz69vr9O59etIwPrmZ3xDrz4OToUji1wKI2&#10;jw09r/74vKriVVnFT68fXn337JvbV+s6egFyHZ9+PoBmu4Nc14XiQqIL2TLIfl2MP/iDm6HhCOCc&#10;z5fDGkDA/G9vyMUG3j358v/VWGzXCh6/r68NrWf3T77EstsKm30CP1NQXhyMxlcSmUgib3J5XtYW&#10;1nR2xvJ7Tk8gk9uHY+Gvayr/n29+vvPsSTABdb8Noiem5+ZMnvAwBvXjo3vD+Gk4ZmZRpQglUi8/&#10;FfeiZtdTOzyp0h1aP/jy9ej8KzCyE2ho+szqlnqLdzmxtSfV64BWiZTGaw8fPyksjW/sa2z2OY5g&#10;GI1diW/vHn7e2j9RWi0/Pbzx5H1xamN/5/jLemaXI5Fal8JGh48jVYp1OmAlf7x3/967lwPISX8k&#10;LjfqDU4PQBCN1TmMwnJEigks/IcXN8pqm9Yy+UWZSqV3qK32cQwKSST9cu8RTSxD4QkcpTiayW/s&#10;nAST6dKWzrvvC983lo1jpxJbO6vJdHt/Z/f48AyVBWTev5oOr+cmZnFYKlnv8iQyu+F4BoBcUX3V&#10;327+9J/ffftfP3/zvLYEsN3k9JTOvgSqNvA62e3jpuGe//72++9+uf7647s3NR9+fXXnP3797f9+&#10;+0NZe6vduwzKN5rcgmHwIwg0X6Zw+IOAYgUqzd8eXvv1xg0cmQKubT29YfIE7heV/fXulf989NM/&#10;79/4x43f/nLju7/c/wkY3NTWQSS2uSiRzdBYT2rKfvr04G/Xr/z5+s9/ffTDf935519+/e55Y6HO&#10;7e6fnBCpTROz+Fclr6Raq9hkbe7rkulMKpvv2qcXv7x9dP/1UzyVEU3kNfbAu/raPsxEQWPlnZLn&#10;39278eTj8w+NlVc/PBydgZYuDaylS1qqwU/aNYP69sHdGx+elw62//XOz798fFPQ3BCJ5xVmB0tm&#10;GEZOO32RPgTcthzm6rQFDVWP3r2o6e+r7GpclIs3905oIvHDN09fVRdPzJOqeppL+/t+eHP3dtFr&#10;UGuWIjFvcE1n8z4ufj9NwLuDUb5SzZEpZ9m04pZuhcmCpZFYIv5aKk+WCIs7WnUGp8UbVFjtgEfJ&#10;i9znRR/kBit1cZHBE9DFktdNlUVNdQKdJRTP7B2d8fXam5+eVbY3h+MbofWUwmBrg40Po9GAWUPR&#10;pDe01tDfPzGHbxsdBbYmtJ5J5A46JwZaR4eqWluW19Ie/5ra6ILPkKr6WmlC+Wpmt3NiCFQKudVe&#10;19KW3NgClNzQPYCYJQbW031whM29HEluNE/CWDIlljwfTUIdTHSFZJbJSm3sLgJXafcCyzXLoMGx&#10;6Gxubz2786q6HD6Hax0fVGgsNIl8BI0FZqsLPu6PJNZSW2TxIoXLNzrdA8hhk9cPqrNYb0DOEbQm&#10;h8Zqz26dgKo9iEMNIUdhaFRiY2//8KtvPVHU0lg32j1Fnl9J5jKZfb3bDUxS99SIWK3P5g9SW4eO&#10;SLSwsXFRpQW6619LxTLbYqW8rK5RrraCXy20ltk/+uIORYrbqvUuX2Jj12h3KSyWBxWfpsm0ZO7Q&#10;E4zCCThPOAZCeopBuf/mLZktBIoJymj/9Mt6aovGY5vs7tVkFtBxOJbkynk0sTAQjm5s71+ubw2J&#10;E8hfRyfnqc0d8Of2/onF5rQHAtCQq4uRVvntPbsvcHL++97BCYBakP42dvbVOssciwcgYMkfgCHh&#10;/lgSOAC1zeb0LhPoVKFGn87sRaKZQCA+gUEtqkyR1ZzXF4Bhpy3eAE+hpvO5Mgu0Bv56cnN/73xg&#10;dKSmpw0khf2Tz+AlGI0BR8mVaEGZHZ5+3tw97B0frR3siWd2KuoamgYngFpDz4h/gWZS/UNlL1gZ&#10;5N/LQXOQ+oIdaB8a5Q5l5Ms1Py5WMYEy+4UXAccuczrUunDhVMAvcNkRDk7YPzgpaar77snNSdLc&#10;DJHwsuRdSWXpwBiCK5PUdrbdefkCTWD4V+IMPr9lZGiUONs41IUhLXxqrv9UU1rV3aaw2pr723As&#10;HlulpS7KP7bVfagpbexrG0LBsBQaX6kbQ2FLmpvxLGbf2Hh1ezsA7hHUWFlH7duGkur2umeFhePT&#10;GAKbxVeZUIRZ4MYVWss8S8BVyPkS0cgknCVVMTiSeRpjGDk2zVggshg8qQpJIZFZglkqTaBVk3ks&#10;Ioe5wOOxRFK2VMHX6NFzM1SeFLA2jjI/SyXL9Hp7ICIz2YVakzsU9YWiTIlQb1tSmJxinVFmMKuM&#10;NqvTgyHipucxPLWSxmYBpafLlRKjgyEQDE3B51k0hlDKlsvYQt48lzE4NY7E43Bzc2ypSu3wjE2j&#10;Z5jkAdRwTVcrns4g0hh4GnN8Zhoxi+0eGR5AwCdnZqxLQU8gKjcam/p7b796+vDDJwJ1AQQhgKEp&#10;/LzZ658mLfz66P6jj29ffax/UVn2y5NHr2uLf717611ZRXxj8/Jha4ih/3cEA1SgkBhfsjVk5sB2&#10;wdOXKn4ZD+BP6FNAxS/OAR88+frVE4r+497VqrbOZG5n/+xzfndfZTQWN1d+aGx0+ldkRgvg7K7x&#10;3gdFz7qQo+nMbm7nUO1y9U5O9CGRf/75h3uvn7lCa8g5/NuG0lkKKZXfC0QzV58/eFz1iS5WKrT6&#10;lWTmdXHJnTefwoktMpOt0NsBQ8Q3dlkyBZHBEKmNYyh0MLq2Cj0ts7AUiCoM5ptvX754XxiOb05h&#10;Z1QmGxI7A1z99j40FQlVKrz2+O7jF5/W0juAFcRqtdxkB3CPIZPHiNiu0YErr+5ffXiXyufaHGHz&#10;UrBndBhUsL3D8/zeKTB5wIUs0BkvCkuq2pqTW3sClcLk84JA0Jug1djuvH1L5Iv7x4eTgLaOz7d2&#10;D+f43B8f3G0bHSDROE8KXmitluTWfmF1OWpuNpk92Ng/8ocAQi2VtLVxZdJ4Zje9uZfZ2p9l0r/9&#10;7eefbt34r29/+j9//7m4to4tVvNFi1sHx8BsbR2dAEz58eGdf//nN69L33uWg5H4Jleq+u7Bi//8&#10;88/XHz+i8fgHx+c8heJ5WcEQAr4cTa2n8wBiPnR3/OXKT69LSjRme27nyOxaGkIhvn/29N9+/u6f&#10;964WVNTUdLY/Kij4t29//eu9u3gOqEQasUwlVhn+ch3I87f/vP3znXePh5Hwj6Xl//39d//+27cf&#10;O0pHZ9HhZGqWykZhMQafv6yrlbMoXE3tAAn57c7Tb6/feF/6SaCU+8Nxmdnzsabq2q1bxfWVw1OT&#10;RXXVtwue/Prk7vdPbpA4rGhiK7CW6UEOjy3M/cfd7/772+++v33z6ssbf/75l/+68e3dDwWe1Vgy&#10;v8/XmhFzM0PY2ea+oZFZwq2Pr399/OD7W3f+cffWnefvCVQatPag1lJWW98/Bp8mU648ePqX21e/&#10;eXj7n/d/evrpQxtiYmwWg2VwPjXWm5xelc4ikeps/pXOiYnBcVg8u6t3urUWRzC58bG1qby50RdZ&#10;i6W2stt7zsBKy+hoeXOlczmyHE1wFDoArOM4Qkt/jyu0DrDbuxKrG+j79eXjmQWmP5pIbO4x5Irv&#10;H96cI0NrVPtjCYHWNICasHvDJU01S5G4N7i+sChuGR0B5rIfPmRaBhK/hacyPaH1LjSawGLE8rsD&#10;qFm53qjQOIZGRxKZvMRk6YKNgMoCHF5Vd6crFMLyOJgFKl0kHESOBtbWVuP52XmSL7yS2z1iSNWO&#10;pdByLDmCgYsVylweGn32/OP7kuYmmdZsD0anyYyeCcSCUEBhMYBGANluHOzhSjU0uWRRqgR+evfw&#10;nC2R4GlUPJsDvFRq8yCR328fmijtbHZ4w7mt/cPTryKT8e67572jI/HsTiyd39g+wfLoD94/nmey&#10;3UvhwCo0RT8CP9M7NhFN57Nbx+F4djkUn2VRK1vroRk8d47i6V2wg+OzEZj53PYp4HWTyzeERXxs&#10;qPWvxYExNXp8aAI+ns7vnp0zVaq3rQ18tUphsYZXUtt7x8vR6MgUXGOxggvYOj72ryeYfLHd5w/F&#10;k6uZFLQGFzSe9mLmkP39E6PNdXjy5eTsazqbj6aygC+hdyFtg3YAcF/SCch0AKMZIllNf487HIml&#10;0iBlh2JZoP/G4IrXtxZLbMdTW4CkfdFEPLm5wGLLdbbMxq4/tALDYW3egNnrU9vsBtfSxtb+Wmoj&#10;nsl/aq4RqDWAZrZ2j3ObexKlomt0KLmxu3t8dnj+JRJPlrRUEenMrd2DF8Xlld090IVdNIODiwdX&#10;eMHEEDNBl3cBVRdHoIwMSTK0D9Ez2L88/gdbX+5cPOJ1kdyh06D2cPCdF73Xu/snCMzM+5qKKQqZ&#10;K5LP0elirdG9vG602lr72tphoyKtFTaLLWire1lafLfwVctof/vwQHFL/dQc7klZQdP4UHV36wBi&#10;kq9Udo0PP6koG5uaUhpseBZlHIVuHxqo6W4rbShHk0ktgx31/Q1siULrcDNF8ncVxSgCoXOkv7m3&#10;m8aXirSmCQR8FIOG49FTcyQUCT2Km+qGDdIWBRy5hi9XoYlEEp01Q6Jw5OoFNh/skAVCnloNQGSO&#10;xpilUeaoFKpokchhYSlUyiKbK5eLNMZRLJLAoiqNZrFCQ5YuaqxuncGBpzCVRo/Z7rN4Akw+cAhG&#10;nWWJwmNNzmGUOpPe6uFIZTjyPIPDBwg+z+UQmXSGVL7A43PFcgxlDk2kMARihkwyz+NQ+IJp0jyR&#10;TiGzFnthg0NTiBkqtXdiBEnAoggzsCkEjkKZmadi5+bQlLmRGUzNUFdJa92H+lqKQKhw2g0OV+dQ&#10;/wyDOQSH3Xv7tGVopKCq8mbB+79du3X96dPrj68UVH6KxOMgBi4eu4dKFgLoCwG+bGKBSh9i7oti&#10;vdBjSLAvZfsP8QY7F10qF1EBxFuq1v7lxpWm7m4gAECjgMefXSARqZzmnsFQLKWzu9lqRUN/Z0V9&#10;1RRxPrdzurFzCMOiQMoYRCL++5efCwor5BZLTXdry/AAUyjKH5wC9/26qPBFSTF6ft7k8QaisedF&#10;JT/cfQCnkWr7u8apJLZeCSOhYVMTIG/OkFkk9uLFw0sKzAI+ntuT6I3XXz6+8vTeCJmMpJOkJltJ&#10;Y80Mk6Z0uAVyqX058Kjw7Z2Pr92ROFUmHl8g6h3Lrsh67+R4VUsTWSj6+fb9T6Xl4VhOZrTO0Ugk&#10;KgnUptDq+nI4hiES+ycG7EuhV1Vl76sqLf7AxNxM/+y0TO90BdYxDNa3D+/0T6Pn6FTgDEAuS28f&#10;FnW2/3DvAQghi3P59ofn2AXqamq3qrlBrjOa3L5IIrue2JklM97UlSpNFugZ9FgyEt9oHx8sKCnq&#10;G4d9f+Xm/+ebbwHs1vR3sySitdSmfz0Wiq4anEvfXLvy95+/r25rA1SR3jnUuQLvKhv+n+9/vPvm&#10;mdFlB0d6hwdbh3qJdLozGPSvJ7kq1fe/3f326k3SAn1z58QfywxMI8h80d9u3PnnT3e6BoZmFij2&#10;pcii3PRfV6//5Zuf7xa8rhvqjMSSkzjCv//4/d+u3CiqrCHSmImNbeA+f7n/8N++ufK4+K3B5k5v&#10;7Y0TcFS+gMiRgdoXXk1afasvO5t+ev7gfsErCpurdzgUZiueyS2qrXnx8S0f6t2IzzC5w2jMg7cf&#10;/3bjl5q+tnAiDRJ6Q1/XjZKPf/nml29+vdLU0z1BwP306Obfbv527fXjeQ4nvbUv0FuLOzvelVW+&#10;KSt59OHD++aykob697UVwBL99+07reOwlVSWKpVR+UIMmaiz+YCJ/PnFw1c1H9/XVN168/Lm+4Kq&#10;/rbqnp4xzFQqs21fDlrdAYnJUdbVNTA+Ek1urEQ3ApEYS6rtmoChZ3HpjT3wW7lCkWkao6y3uX1o&#10;aDWWCawlUCQiNLBAJOsbHw2vxYEfokglrUMjH2pr+FLVem53eSU6SVv4/vFDGGZS7/Kalpdhc0Q0&#10;YVZj95Y210ZimZVErmUMiSXiFjX6gbFxUPQKh7MfOboaz43NYLgqvdrrb+rrsXp9GotnZALpCq+N&#10;TE8LpIr1zM5SOF7c1KiyOttHRlVmm1ClnyLgI+tpukyNp1M3d092js5m6VyLwyfQ2wg0isbicgRX&#10;XMuhW2/f1PR0pTegRTan5+mdyInakSGzY2k1saG22JoGhtBUci982OPz53eP0/l9BI7UjRyXqo2b&#10;u8fQjKfpXHFn8xBiemPrKJPbzh+ekUS8D1U1WrNr8+BkDZo2O1XT0/umtNgTiqzGN4FF8K1Eb34q&#10;mETjslsH0WTWF4tZfKGaweHazqbM5t56Zms1lmOpZAVttUSGANAyAFFnZK28q6Ola3Alns3uHi6I&#10;ZbVDff5I/OD0dzyL8amlmswV6u0eoJU7B9Dk5yOYCaXeurFzkNjIekKh8Gp87+jctxbxrIT/BMQv&#10;nd85+gwlNZDsjk8/n55/zm8fAaGClOxi4erLRHZ0/nnn8Di5kd/cPwRJDVwHT6IYm5lyhiOHZ+dA&#10;3fePzoAj8KwkAf7vnXxxL6/5V5Kg2KAFUOUSpdkcTebB/eCYLJXFSeMwuHLD8loyndvU2UwWz9L7&#10;hhpPcPX47Ovuwcl6alOgUCKJtK2j8y1oqOehLxxu6IQmhAKfuP/pzaeOxoMTiIQgqQbCDEESlH8/&#10;X4r0xQ64/osWb+hGvvzRTHr5LhD1f3VUg0x9gVnQN1zk7svEDb11wWrHZ1/UZmtFR+scm6GwOGcA&#10;xc5MK80On39lbBbRDUejF+Y/tdU+hqYnq3j48Q3Iv91jYyMzWLFOV9PS8Ky68HVT5duqMrJosXN8&#10;vLCxRm2wgBLlyuTweVzv2HBVd3MHbKC+v6uys7G4oaZhcJCv1zEWIXBfVBtoi9zOkYEZCk2kM2Lx&#10;03DsDEgWRAatZ7K7oa8DSyYTmQz0Al5ptlvcQZ5ax5YpRBodiU7FUecxjPkezITMbAN+Fk1Cgw+a&#10;7F4cnTo5My3VGwE5GVwBKp0Fx03y5FK+SkkTCgE4grcmsBiWTGZweWVGHU0gEKi0Hn+UIRNjKPMy&#10;i9PuWVE6XEKdiSGWywwOtkI9x6QypNKFRT6Ny57jMahCIV+hwFMpk3g0Q6oQyrRirU5t85AYDIZQ&#10;RuYIR6cmpqn0aRIOAKjC5pGa7Cg8uqWnvW+8vxXWgVqYeVdbWt3R3NTfWdnVVNdRR6TS4ZiJ8vaO&#10;ys72h4Xvbz5/9Ocr3/545/r7qo9TBEICCCYg4wunBQr98tktEACg+ICZu1TlC/GGBpeBYoXI++L4&#10;v966DAMoTqDS//KVzKb+8OhuFwx2cAqtxcmWCGcW5tUWz+QMZmvvLLa5hyRR5pgsOGqUyubndj97&#10;wisNrZ3h1cwUGf/zg3tvS8vAL4CYRvWjx+VW++7R52R2+96LJ8/LS5F4nH8tFU3kPjY3333z4F11&#10;8fUX915Uvn9T9fHm24e4eTJIIiQmTShVbh2cE2kUk8ObyO9Nkkj/vH/tL99/9+OT2w8+Pn1XWfzj&#10;/WuPy15VtLWyBYJkbu/u65ff3b1d2l57882du0XP3jdVFrbXvK4qGp1GKIy2n+/e7R0cXlnb7Jkc&#10;nSRM+yNr+2dfAK8kMlsY/AJgYpAgihprvr/9a8lQ+2+lhb88/62opWIAO/mqtuibH38taat1LoWB&#10;59g/+RyNb0IjBu48xNJosdxOQXlFZUu72h5Bz+CDawmVzQHy18Uizfi+kQGD2ZLa3F+KxKZ57Iqh&#10;9gHUmNMTvvbo4f/z93/825V/FtdW8CXS7NZebudgc/dAY3dfffLgP7778ftfbvVMwOkGA5JOefCp&#10;+Js7N3pHBjL5XWd4dRSNnJjCAK7SWy0W71IDbPC/fvr56oOneoN9e//EHY4NYVEDKNR//nblu9uP&#10;8DTOHIMZBYwYWv/n3Wt/+ebH//nhWtfEIBDI2p7Bv/7885VXj9HzNKXZlt89BfTzprLiL799f7vg&#10;jVCljuW228cnqGJZ28SkQKLIb51y5bq/37rx7dXf6tvaV9azeptPYbXDSfj6/r5B+CSQw8zW4SyV&#10;yhBK75WU/vjdtXeVH7yRteVY+v7HN//x29X/+9OvpUADjM5FteV1ddmt16+/e/rkRsVrZzDCkCgK&#10;GoqvvXj+sKIQsC9NrKgfGMIzWLUdLdce3//16WOyQNQ7BmMLhRqL3ReJkRfFV548x9EoIq3lbX3t&#10;/zx6dr3g9Yuqyq7R8dBKRmo0ekOrw7Nzz6uKcVRiIBLfPfi8tALNsUgRShg8XhB42409gzdQ1tf6&#10;trmSSKGuJvMqq6t1dFhtco7OEOBYrCsYC6xleFothcXpn0Tr9Pbs3pHKYClra3v07l3vxJjF7Q8n&#10;013IsQUeiyNRtw+1AwQ0LYf6kCiakDM8PzuOmwbfiaTMTxFIa5ntIewU8K/dmKn2oR6jxc1R6kam&#10;UCrXclVfr8HkymztA5Na0tk6y2CPTmGD62mhzgAy22pqc2KOxJfJApFUKrc7ip0yO91tcDhXIFxJ&#10;b7pCUZPPf/f1Ywxu5uDky87xOZbKah0cKG9tCK+l0tkttzc8SiAMoqbh08hYPLN9CE3a0YxEvm0v&#10;94XW947PgObZw6HHNSUCgWI1nk1ltxPZLSyH3tAzlM7uApoPraeDiXRBS2VdVxcI7PVUfi2zxdGo&#10;vntxB0sC8b8dXI27Q2GKRPa4pKBvFAXkNndwks0fYNjMD011eottJQmtakPhc6q7mjk8USK74w2v&#10;YhjU4oYe8IX7Z59n2fyW/i6V3m6yuzd2Tjby+/H0FpFFg+Yv2j7Y3N+3+YOr6ezR+Zf8/mEsnfnT&#10;yenng8Pz41OISi+biI9Oz4D1BmQJJTKQwi4W7YKOn31ejaU4Yr7S5tk/O2NJZRgKnSzk7x2fnwBR&#10;P/6Szh4YncFwcuPk/MvW/vHaxZPZdk9wPZmDTc9OMxg8lRp4K/gMGoHH07lsrlAajkOz8QWi2RAQ&#10;44HRDCDZz7/vHZ4B/4AnMSlCxcHZZ1Cfg8ms0eHomBwFPmVlLf3qU2kvGgtAH+RWaLqx8/+FpIuE&#10;e5F2ITH+1+vFBg2Xg3YutfniHKD04IOX7HX5DdAR6NHbiyMXBw9PzpHz8zc+vcRzKE2Dg8XN9Tff&#10;PBwn0a3O0BgOW9nfXtPZ+Lq25PG7d29K399587h9cKB1sKd1fKB9dKC1rwfA8Yf6moKGkqKmitfV&#10;n97VlFk8q3KjFUVdKO6oxjHnp+cJBBaTzOLDpmbQc8T2kRHSIhdJws2QGWyREoZG9iEnp6lkPINB&#10;oDOIHI7G5NCZHHgaBUvDE+g0Cp02hkYLdHqpVqtweaDZv9UmUCj0RSGZw5xnsTgisd6+TOEJhHq9&#10;1RdaoNH5UonM7JQbbByFVqDSLErEGotVajaI9Gad2ydQG3gKxaJKJZCpVSY7WyKVa03B9cwCi0rh&#10;cPROj965rLa7hQYtV6tU2b1AqqkCkVCjZotEi1IZU8CnCwUsoUwo18ImR9hylcnpB9/DlUglSs08&#10;G1g0DZEOdatDd8SgTRMpxEWuwm5nSEUA08VatX05Utba1I0YG0LBa3tamjpaFzh8XyQ6NYfBsejj&#10;+NnCupL/ufnLi8I3Wiuo6jvQgHAQAJ+h2cKPL+aKvwwAsP3vDrQP5Bnagbo/Lgr34mkC6Mjl2EOg&#10;7pBUA3kmLhB/e/1qEI7aPfm8d/5lFAXTmZ2k+fk5Bm1z/9S/EhsY615LbKIAyTFYud0zrlzbNzaS&#10;2jkCvu1FScGrkhI8m6txuEankMYl7+7huT0U/Y8rPzwq+jA7T81uH4A6/7SmuHV8XO9yw7FopcFg&#10;9y3h54neYHT/5At6FqO1OD3+9Y6Rvkg8Y/OHG3o6vrtx/a+//FLT1UogzSNmMQ2dTVgCoai1Wu9w&#10;Z3YO31S+vfP2Rfv46OP371t6W2CoERgG3jgwaHR5lSbz97fvdE2MAUtR1V3j8C7vn5wDJ74cCm/u&#10;HOMoHJFSGUtvlbR1/Hz91puyT4/evbhfWlDWWlPRVHXryZv/891PH0rKtUYrgJvdg/MFgfjvv157&#10;/ekDnsHOH50NoSavvXj6sa1tgc3b3D8JJzYy2wfr2e3eSRiDzUpv7uX3jiVaRUFLx9s6aNBlYD1z&#10;99Hjf//r979euTXLoFkcnlRuH5yWzh9Qudwu7OQ3tx79+ftfvrv/27evb337/N6/3/iuoKrSHVgB&#10;lh3PpLFFYgKdHYqsbx6eK62uO+9f/fmn71+UfAI4kD84M7j98xxGB2zkz1d++vuVGxWdrQjCTHJj&#10;V6LRffPTj//97c///PkekU5LbuyUNTVfv33315f36vo7ADNtH3yRam0tQ0Pf37997ekrMl8Qz+21&#10;9cNmF+h1PV2+8HogkS3v7vjLD7/8fO82DD3lX00tKnUub3AUg/rl1RMcmRRaTwFAhCEmAG3/fP/2&#10;P3/5+UNVqWs5bHYu/fzs/n/89t03v13FEskrq1kKR9A9Nl7U2Pqf3/z419tXBEoVisYob2z6z29v&#10;fHv7FnqBTBNIytvqTM4ljkz9qLjsbzevtA2NtAz2KfSWtdTWaiJLlygfvH3NkygNHv+th8/+4+oP&#10;V9886BwfQ8wTVUazOxCNJLNVsK6C5gqRxrSe3gQlYl0OoclEPJVHZHDC8Yw3EqdKpGVtzeUdPWQG&#10;ExrpHYm3Dw/avMH2CfgYAZPaPDR5l4s7O3X2pT70FPAiJpdfZXaWtTZ/aGrAMSjB9ZRnLV7R242m&#10;UKgyKQwOT23uqh1LwMr4gol+BGYCP+PwR8o6upEzJL3L3zYyKNLoi+trTFZbZD1bNzoxikQLDab2&#10;gW7b0moknhWYLR2jA4h5Egw7GVjJEDgiPI0WjmVHpjFBIA/QMK7dialpnc3Z0NcHOAdQdSia1LmX&#10;Hr9+rzTYgO4CIewYhRU2NpBpXH80k97Yj2Y2a3u7RqbQTqdv8/B49/Qskd9pnUB0D8OAKgMa3T/+&#10;YnB73tdUeJdXnMursUw+kdwYRE2NI6c3No+yu8fR9KZpyf+itlSo1gMkCITT/vU0YmH++uMnQoEE&#10;GDQQt6nsLoFOfVdXPIkhAhxPbO65V+ONfR2dsD7bkg8YkfjWXh8COYxAytTa9A5gzrXeSXhRbevK&#10;2sbG/tEEkYCh0CzekMa8HI5lwqkNoV41TSLaloLp3Nbu8ZnF7Y6sJY+gcTnnodU1aJRZdnPH4Avt&#10;n38+/vz58wVrHpWNE5EAAP/0SURBVJ8DjYZahy8ejPkC1BfwysHJWXpzO7yyFkwAs7uPmJuZJS+o&#10;jPbji17Dza1jfzSdzO64/cHN/SNPYMXrj2zvQw/PraynSxrr3tbWLarlVu9Sz8jIxAxOa3dwZTJf&#10;ZD23c3ixtoGlG47K7RwBed45PFlN5FtGUTylBlB8dntvc+9QYbR2T0ykNw/8oWBFY33H6Di4WkhW&#10;Ia76VzczkOF/wdOFNl90V0ONBBB8XyIUhFkXO9DTPlDrKMRkEJmBg5c0dvknJNjQW1s7e1Vddbff&#10;PSTxOVU9XQQ2s2mgta6rm8TlEJjUzonh0vbmt5VAjOtQBOLQ1GjrUNckqBqLXOBtZxZIXeNDbxvr&#10;nxd/mKZQWmH9T6te9E0h2if7euEDc3SaxulGzhMJLB6Bxe1CTEwtkMfxZLJAMDABI7O5g/DRHvjQ&#10;OJGIIM6QFxdxC4SpBcIci0XjCXsR8DkakydXC/XGqXniKBpNoFB4ChWLJ5ZozQQGnSORUKWLfKVK&#10;rNaJjMYp/AxlkSfW6oFJX1RImDK5QK2dZ9AVFpfCZFMbjHZf0L68urQad/nW1WarzurSOzwMgUSk&#10;1TuWV4NrWY3FIjXqDE5oxTe91WNw+7RmD5XDxM5hyXIxV6pgSSQskYQtlbHlCjKPy1YqEHg0uGy+&#10;XIdjUthyGUenY6uURDqbzBUYnC4yh0dk8+CEuSkKCUi6zu0xu3zhRM4fzxXVVXVMjCCJJCxxfnIW&#10;O4hEzjEWqVwBS6yp6+5t7uz47dG95sFeoJ3AVoMQvYhSEANQJECNKxelfFmOQLxBmULm7KJ8z37/&#10;AsXJRfle6DoUAFBrCtSfAr0efv6KnJ7+4dovM3NzwF9vHp4297Q6fRE6h21z+0H2dy2vDcAG08Ds&#10;I8aIdAZA1BEUksIT5naORyZgjz8UVLS2E+ms1cQGnc2Kb2ztHp3T2It/uXrlU13T1Awms71nXwo8&#10;fvOcQGEmNg9kKt3W4dn2wWe10ba1fwIQdgA+LFRoxHINHIsC6QCAEYKIe/z63c27j12BNaB/S+E1&#10;oVLlXU2MYdCBWCa1fdje3VfZUC0x6IUSOfi/ydxOJJMfncUCOADu5/qNR2U1jaD2I/CY8Gpy5+B0&#10;5+QcpBVvOD6ERPhXEgAsCmurP5RW6RxuEpNvcCwlNrbj6Twci/nz1V/e1dWFE9nDs6/+aPz5+4//&#10;89N39168mmfzPKF4fV/vP3+78c2j+yK5HNRTYG72Tz+7Q7GKrlaOFJDEbn770OkPNQx2V3W3chVK&#10;10rs9ovn//7LP67cv8MSS72RdTfIQLGN0FqCxKI1jI3+8NOVZ8+fDYyPPCt7f+vl3e9vXfnl4YNR&#10;JDIQTVf39amM7ul5GoCSraPPYwvkv/9854cb1z7WlQYSGe9KDI7BSDSmLsTU33/69T+v33hSXihQ&#10;q3PbR2yJ6tdHt395eOf68ydaq21j+6i6vatzZPhdbVlhbd1SOOlfzXYisbdfvfnmwbVbBc8ILKo/&#10;li5ua53A4SaQSMA6CpMTiNa3V+8/ePFwlrIgM1okWj0wJcMY9KPCt3QWO5nbXYpmG4b6qoa6/uva&#10;9//49ZvB8dFYdpcpU/945+b/vfbNt79eZ3BF6dwBem5hDIEoaKn/2w+/XHv4iK/RTuDwXeMT/7z2&#10;63dXf5vAIikSUe/4sDccJYqU316/+9/3fr327l1NS63Vvax2eFYTm81DI29qKvtGRyv7ev/+4093&#10;Xjx79vHlJLjUOTyZRQ7Gk4alUFNvVydyUqhSL0diOrcLx+XPMOjjBCJmDhrt7w3FxDrj2Cy2BzFN&#10;ZbMy+X2dM9A92OOOpHpQiFkKDSiQAmhzWwtTY2zo6V+Nb6jsnjkuv6KjtaVvwBdKrqd3l+PZypYm&#10;sdwoMJmm50nhtYzc5nlbU+4OhtvGhmbpFJMnWNLWxhTI2Cpd1/i4K7jWPDiwGsuuZXOlHa1DyCmO&#10;QoOYw4Mqb3T6Jkmk7gn4yAyOzKJv5I7wXB6JQrP7IxOYqY2t/Z2DM1c41j+BACZmAgm3ByJriUwy&#10;v8+QiItrq4HKxTa2M/mjvhH4i+KPDk9wJZELxlPL4WRxc11tf+fKWnJz72T/6HN2+6hldIwpFG3u&#10;nOwffo5lttVW1+j09OrFoHp3aCW1ddgxPo5ATQHuTe0cAsqnK+VPS4pAWsoC6s3sBKLJ+qHB+y8K&#10;tFr91uEpEGMQi1NkUi9qEk9nb+4fp7cPHMG13omJrjGY0mgAHnc5lmoYGBxAooRC+e4x9OhHEdCL&#10;hjq3fxWI9wBydGhy0uDwG1xLoWgqmsoRFubpAoHLtxpeWcnu7luDoY2tg4PTz3vHZ3qX/U8gwR0e&#10;nawl04dnn9Nb+5ecARIZ2KB1rC9EC+AIyGXHp18Pzr6kM/n84RFgc63ZRmAt6F3eo/Pft/ZP3csr&#10;erfXFlgNRhNGu5fCo3mDoZXEhsxqjcQy1Z3tjz4VOgLhlfUkCjMNQyAVWtMkDu9eWdnaP8vvnTDF&#10;Utjc/PbBGbiyRHormcr3waf1tqWT8993D0+3do55YunoDB7ccDKV7YPD24aHj6AZy4E2Q4t4XtIw&#10;yLxApC93LhM0eIVk+zKJX7xeqPgfraYAt/84H8rj4HwoX0OTq1w8uwWOA70/PD1nCpgtAx0ah/t1&#10;WTUcT5nncZ5/etcBn1AZHd2jk439Q5VN9bffPJsk4B3L4fa+7vruBq3DAwJ0ljz3obLqQ31D3zhM&#10;41xG4qdffHpb0FBRBIw/Hmd0BY32wAQBP0Pl4BiMmp5WQNITOCJLqsBTaWjawtQciQotrkUbwUyR&#10;2HQUcY7EpBNZjBkqdQw/S2SyRQabVGvALBCpfD5VyFvUqnFUKlOqFqo1CpPR5F7W2zy2ZVAfPAQq&#10;mSEUqG1OGoMGNAaJwxPZDIFSJ9OZpGqtxmL3rq56QiuBWNwTXAORZHQtm1w+i9tncC8pjVarO6K1&#10;LZlcSyoLMF8Jrd3LBBAvU86R6QQWkyeUg0QpUWuEcjlDyOXJlIsaFcB9unhRpNfT+AK+XGn1BXRL&#10;yxKDHTYDjANdY13C0BiwGfQMnQoyIHqeRGBzaRwuRyYn8Vi13R21Xe098Am1bYkqEnaODpd3tfbA&#10;xocQk4jpaZneWN3SVNPeEklsriSyIAyATv//p7S7tGVQF/XFnxfRe1G4FxYNegsq/T9Ou3i9CJiL&#10;d78Ctf4ygkZ+f+c3vlS0tX+c3AKY1RWObyBIsx7w//aO+SIJijCbyu+1j8FoEpHdG2np6OXLVKFE&#10;ehQzWfCh4HXBxykiCaSIeQYzuXkQzm6WtXb/dP8Ojk7BU6hAjx0ez92nD5D4hcTmodMHNTIDQFdo&#10;bRcrDRz2jfXZvAGpUkdnMrNbB2sbWzyZ7G1pwe3nL3zh1ObeKVPIJ7CF0fgWlycAwhzPbNW2dfQM&#10;DwoUsmhyM7tzvL1/4gmE8VTKxu6JN7zy4uPLB69eMeRaLJEYWU/n9o6y+b1YOheMpjBzxPVMLrm1&#10;VVRd1dDeAbxjVVNjHJiUs9/3T79QuYu/3rhS39G9sQutkCszmH9+ePPvN3/65s6v7yo/VLbXP/n4&#10;/Kfb1/96/brebNk/+3Jw/gUAt90XaR8bUxrsmZ39PNT5t40hkwan4RQW0xdLPS8t/b8/f/vTg4c8&#10;lTq4nnEGo+sbW2anp3Zo4Pu7d69evUGgkFLbeyqTFah7aWXzf333999ePCRyBOX1lTqza3wWsxSM&#10;hmK5Dy0df75+81NlaefwgN7u4ojk7cNDZq9vikL+n++vffPjzUeFH5Rm42oiNzpLeFJedK/g5dO3&#10;r01O10pyo7a/j8oRd8PGH79/P4CagM/jHpS++fvNa3+7+s/nn0pJLJbZFyhqLpvn8scwqFBygyIS&#10;NQwN/OPmrYa+3gWBWOFwGxxOT2S9bmzkZVmJNxjZ2D42L0cqOppvvn327//4+ac7N/Bk4mpyA0tn&#10;fff4+p9vXPv5yW2j3RPL7Qwg4EDbavr6bj5/+v3dm1QOB0UkzHMX7xW+vVHwkr7IponlwxMw4FlR&#10;ZOqVRw+/ffb8h1+vvin9qLK5QJV0haLv62p+vvvg/sO7t14/uPrg9suK4taB3iEsCT6DA2wdiaXJ&#10;QtEYfq6yq11ttPiiicB6Gk0hE/isTiQSADog1fBaiqtSQ4+ojMFlWi3QNhSNhp4hyMyelp6BeSbT&#10;7VsV6A0faosWpLLmwUGb0+cIhSUmY3lvZ3Vbqx9c3NZhJJWraqu3ePyLKgNTIFryryitS4UVlYFY&#10;ohs+IdPqADF3ToyqjVaGWDU4hda7/d3D47F0PpHb64CNUVlsoUaNmsV4/Gu2pcAYAY9ZYMCwBI5A&#10;GNvYRc0vsGVSpdUzgYG6h7f2Tqwr4YHJSapM3jY4tBbPA12MJrbm2dzWoUFfIJrJ7ed3jqfmF2BT&#10;KM9yJJXfB/XEshSo6mtpGxgMrcXWN7c94ZXVRLa4pZnOXdw7/hLP7oajG4saA5ZETWX3g/EssN0b&#10;O0edmCnGoiS+sZPbPtzYOdQ5loqqoSVSNnaO19M7q8nNqrbuW2/fL6/Eszt7q/HMWmazb3xiCIkB&#10;6JxIb8fSWzbf6iAa1QKfiAJHf/LZ4gu0DA0hZgmLCmVwLbWWzL+oKqns714DMnpwMoRGlrU0Ujhc&#10;g80TWdsAsOpYDkh1emBJM5s74VTCH1nfyh9m87upzW2FUfunPxqILzD05MsfHbrHZ2cbB4fgw9Bj&#10;x79/PYH44+v23tHaBtRHeHjy+fj8i85o7sbADUu+nYMvyWRepFbLDCaz27t1eLKW2tBZraFoYp7F&#10;JlDpPn8UFEx9b6cjAH6xHYXVPUen8GSqMSzS7F/aPoD6wofQk33o2ezWfia7FUtt5/J7w7BZYAMP&#10;T6DGSSDhczTyDIO9f3wez24UNdZ1wZF/TIVxkXwBMIELO4HS7sWDWBfiDcntBUKBm/pf8Ya2379A&#10;D3Fd9nP/b6aG9iHM+kP4IUaH7hp8VSa3FVrPeENrt18/bxkcoQklNz68rOnqRBMIZU21Df09Q6ix&#10;nx9en5gnLqo0H2rKumH9Ep1B5fAyeYIBBKKwrYklWJSZrXq7Z2h8sqartaS5kSlRc+QKjlQ9hIQz&#10;pHKOTIokEMCnukbHZug0hcU+jB2HT6NoXMEEBgYy+CyNiiHOU9gs3AKFKhAT2VzGooDM5HAlcq5Y&#10;ZnB6pucJHJUKT6HQRUKpXC8xaoxLfuqiQGqxCPXaBR5HoFYpjNZ5xjxPLp+ZmWOLFxU6k80bUZsd&#10;3uCqxR+2uwOhaDSwll5LbZvcSyqDORTJeIJRgcKgMHk1Zo/Z6VvUGQHbmdyehUUekjCHptHkBqdE&#10;rbd6gYinnUsh6iLf6PQbrR5fZE1rdTn9UZFEJpQrhXKpyuJkSZWwuTkMjUlgcUZmZ8u6avEcJoXH&#10;mJrHCfR6NAEHDFnD8NAEaaYDMdKJHBXrHUabE4ZEFLdUtw0OUBYF0ewOMMUynUGiNs4yyMPYSWBy&#10;L5pYvl48dQ2hMxSuF00sUB/2v+QZKtmL4oYC5rJwgcm7eAUngJi/DIOTL1/posVvHtw0ecJ7p18C&#10;a5mxSUQkke+aGBeJZZn8AYm5gCHTlldjrX099qVgJJ6ZwKItXrfNtYwm4V++L77x5kn72IQjuNo1&#10;1MPXGwdmEN/eulPaVKuxu+iLgr2jz3a35+bTRw2DA+mtI99KKrt9HMttiYSS3AG0ih98GhFeT81S&#10;qGKldu/0czyZ8wZinyo+PXz/IggswMHxHI3KFsvt3oBCb81uHyY2d58WFLSNjGhsnszmwc7R593D&#10;z1aXj0gkp/IHgJLbBlrvvL7967PnMBwmubUfT25ltg52z878sQ2aRAnsfyKbf1dVMIiYkJss5Q01&#10;6fwhMOW7R5/pXN639271w+E7x+ebu8dD05O3Xt9/W/LpZXHJCHKaymAuMOh1nU3/uHmTxl/cPjoD&#10;tglkDFBN6vtaZHpLIruZyu+sxHMYKmWKMKPWW4Dy3X1V8Od//PDg2XOJxZra2AusJNeSOaXJ/POz&#10;R//3u2/vf3y3FFk7OP4aTeZimfwMmf3nb/7xt1s/tE8O9MH6fJE4ns5cWl1HUen/c+/GvedPF+W6&#10;afKCN7xudCw39Xc7l5bnWPxvfrt+7ca9lx8/QlNjZ/dah/uevHv+trLsxYcCo9XuCkTb4f0smboT&#10;gbr3/MmLT2+quhorOzqu3rzz9+tXmtp7feF1jdPVAuvjQ0sbkJaiyaKGin/e/vnfb1wt66ibIs7Z&#10;l8LQOA+F/l15dUVzwzIwHZuHDK32YWHxLy9u/3LvdutIH0ciC8U2kBjiT/d/+8eNn2+9eWVyOFO5&#10;/eEZzAyFgsYSa7o6frjxG5ZIGJhEUNn0PizmwadXDLFsFE9F4LCJjV3kPPWfj+/948Gvf77yfWFz&#10;lScUBZHmCAReNVT/9vjByDR8YHy8ZRz294c3qhtbh6enxQpNdC2b2twXqLTjc9NVdY1ynU2o1blC&#10;Ky2w/vFZVOvQKEcsdgVWrc6ldgScKhFWDPWZvEt6m6NnYmIKR5RbHfW9fe5AxOr1z/PYrX0ddImy&#10;aaDH6FwGPn55NVlQ21De2GL2hjLbB9FU/k1lgcnjRxGIRvcSsCZMmbKsodKzstYHG9dbHEBlUTii&#10;SGU2OJYn0GiVwzk+i04DBVrfaB2Ca4wWvk43iIDL9cCEBLvgk7NE9gyNLFCqQiuZqtY2kVyrd/rG&#10;p1EAXreOzhRO5wgKzpGqGnu6MpvHQK1DaxkqVziMxvtWk+nNo3huq2Gwu6mnC5C607+6lsq7wqsL&#10;dBaaRHT6I/61VDiWDKwly7vaNUYbNPoknQuspLhy3RxTlNs7zuzsbR2fhdZTb2sryGxeIL6R3z8B&#10;PlJl9bwt/ugNrfpWEkCgvWHglqpvv3kVieUCa3GZUpvY2BtFwl/VlMv1pq39k62DU4XJNjAx2j0x&#10;5gnF1rN5tcPZMzI2TlhgyuVaxxLwEs/LS2BT09n84e75l2kqubqvky4WBiOZeHprY2dPbjUgCTNL&#10;a0lgdrf3TtKb+3uHp+mdfZc3YPYs/Wn/+AxsEGVebCB/gbR1eHKe3Ng5ODjb3js+Pv8KTEJ2Gygm&#10;NCz87PPvewfHID8qdcbyzla+QgN+UEDroBqsrmeg+c0Vav9qTOdwhmLZ5fCKQCGPZza5ElHvWP9y&#10;NAr+8YJwEY5FEaksBm9RpteDO0zntvunhzvHR3I7hzsH5xvbR8ncVhd8CqSt/ePPBxcTQaNw09XD&#10;XZFkJhhdeVT0apLGANcD7AW4EiDnx5dZ+FKV/1DoSwEG9Ax1TB4efwZafnEcOufyZqE8Dik39BFw&#10;DtgBb122l0JZ/svv4IfZ3D1QWd2BWNYXjD0uenuv9GNJe2srbFCqtwkUyoqWuuq+rvaB3nsfHkLT&#10;CjY1wPE4E9BpsQhDXtA5Pb2To3cLXrUN9WEYTKXNCfSyDz7ZixjXODw4NpWnVA5ikUXN9X1whMRg&#10;5smVn9rqiTwmcp5Q0lE3MIWd53BRszMdg70EBn2aRKQLpQKlhi2R8dQ6LJUwTZvnq7Rygxl4vXk6&#10;d47HwjDpXJlC5/DoLV6z0z9LpbIlCqHWLNEaQNQqzBaRwa42mplimcu3ojE7Xf51szcAeMjo8gdX&#10;4q5wxOELAbZ2eiNaIOWrMZM3KDcY5WaH2GRVur0Ss2VpJbYUji7KlWSWcJ7PVQAREiwqzWa107kc&#10;TjgDQX88HYpmnb6IVG9a1Kh1Nr8nEAffqdTb8HQqlkrBLdC5asPILOZpaQlbrBBoQc4lqq1uIpfV&#10;g54obKkYRKHm6Qwyi8VRakRqjUhrJ9HZTX2dVb1tMqOVK5WJtNrAeurBx5fvu2qzO4cQW184NlCO&#10;wLRdxDDktP7VPwKV+GWhQ/4MOLOLhhNw/FK5L8IACgyo6L98lRusPz654VqNHp79bvU4J+ZmrUv+&#10;qraWpVg6lt7BM4i9k5NKvWVqGg3NP5zdmp2bFyi1JBZ3fpFV2Fr547Mr158/eldX992tW1ffPrv+&#10;8t6rotcyhcngcE1hprJQU3b4QeGr+29fNo+O148Mz0n4g3Poyu4ab2glEttA4KdBakbP4bFE3Obe&#10;kX81YXH5mof73lUUbeycpLcPSDyW2mJRqHXzLDKQ6nhu7+H7d68riscIGPPSMkgiy6spHJMJjFok&#10;lfWtJzVWZ1lb/Xe/3rz75gVfrdbYHMF4Tmoxvetq6hqfBNUa6GJhdWXvOEzjcPWO9q9tbAMDBHzD&#10;2Ozc99euw3HYvdOvwXi6uL2uDzVG4S/OkkjB1cTByZetg2Otdenu4ydjOExm9yi5uZM/OZPqDXWd&#10;bVqQr3MHe4efk0AvYV3VvW1695JIafr21s3/8+Pf/vvqP3sRiHB8I5HZBRXc4HZ/9/j2f/zzm38+&#10;u04WizJ7J3r3stzpbsUi/vrDT3//9be3NQWjqEmdzTOOQSY39mr6Rv/zt+vva6oleusUiRCKZ23+&#10;QOtQl9m7jGHzHhS8q21veVNTKlGpk9n9tqGR5t7epoHWV1UlzqWgw79ColLXYhs8hbIfMSZUauUW&#10;96faxsdFn66+vENjsGKJbctytGOghyNT9SCHiRxWcWfn9/d/++XZ9faRgTHsFDCi/tUUlsUt62ov&#10;aqpU2uzWpWBFV+ubT58eFhT0wqCV06zLKyBNDyCQ72qLb764/6muQme3ArdR09WFmZ1jyxSNA73X&#10;Ht9hyEQdiCGlxSXQmm+9fD6CQtYMj0I9IJsHM4z56w/u3Cl8c+/di9bhlvXEBqhTK5ncm/qKwta6&#10;UCwFwSVN8N3zW9ce3OwaH3EHojq7PZ4FJevuHZ3qGR13B4OryXxgNdMJ6+eIhG3DQ8BMr6fyq6nN&#10;UQIJQ6UXtXcuryYi0FPsM3MUisBoq+xqMri8PKVeoNXWdTbiOGIAfyurGZnRHFxPdMJH2/ubrd4l&#10;//q6L5JsGepTWexdCKTeaHRF1sDv2YWADRHxbZMjkWR2c+8US2OOYZB0iaofgQL/tA+BFKplWoen&#10;oqdtLZ5VmV0lzU3h9U3P+npRR/3A1CiKSuoa7La4w3XdvSvRZGJrH47DR1NA98/Vdh+bK3IHo4Pj&#10;iPX05sbu0Vpym8ikdo4M2Ty+rf1jUzDcOjHeMTYqlIsA8qU2do3LUbZUPIJGcZQy4D+S2R2Atk9L&#10;34lk8mgsq3G4l6OJkVniLJmY3z3J759tHZ4Z/ZFXlaULvEWAL6ntA5XLrne4W3v7jS5PIguNqIpv&#10;7te0tb8q/hBL5v1rSY9/DagpbAZ78+2TBRYPXGj+8ETtdDUP9QBzv7F9Auyy0uaobW2vGx51ekJA&#10;KDNbu6U19aiZme290/2zz5O42Zsfntf0tAHcyW4eAp8NKhqaQPQuRfdOznYPTuMbG9kcsCvnmwf7&#10;4XjiT4FwWKLRHp5fjJi9IIx0fnvn6Pj465fTc6hze//k7PDsy9FnSBcPT78AgrnUNr3F2j85jmOy&#10;87tHK6vZBDSmLm+wWnowcE9gVeN00qWyUDyjtZhD0aRALp6l0gD+J/J5cInjmCkMg8aQSMQ6A/h4&#10;ZD3TMtT7vr7KHVgNrMTDazkQaJ8aO1E0KrjU7aPTvaNTHGWupLtWYDBIlPr7BS/GyNTjz1B/+dHZ&#10;Z7ADEvRlRr5MyuAVqDR0Oxc3BVIz8BeXCfp/2z8hBL9Ud2gxLvChizbzyyQOdPrL14MTaMKN/N4+&#10;gojBLCxoDKYH71/dePr418cPPlYV0njC1VgGjp0k81hGixU5O4sgzjz58BIzT0ukdt2BcPPQQBOs&#10;/21d2fOKDxXtzW/rK1tGBpgKVdNgLwjN7snRCez00ORERXvrrYIXzeMjCoNzdHbqY3k5kkDsHO+D&#10;kwgoIh5DJ8NwU4OIcTyDRmVx6BIxmcsF0MOSSEn0hTkGhcRkyUxWmcmGm5/nqJRcmZwpEGApVLXd&#10;qTa7MAtkoUbrXI6IDTqNzc2RSwGQ8eUS8iJfYTKxRUpAzHK9VWawmJagxfOD0QwoArPXA9ja5g3a&#10;vCGrK2J2L/PVOoHKaPT6DQ6HWG+QGEygAsv0DgE0NakLT5tnSRa5Gmkiu5XIbQciSfvyqtRg4SgU&#10;1EWWSKX3R1MAved5vE5E/xAK1Ts2ZA6uLYjlH5rqza4ls28ZTye7gusY4mwnbKBhoG2WQXd6QyqD&#10;dQqPH0YhgLSb3f6G3p6nxYWdsCHAB8Aaap3uW+9e1Hb053dPIbWGuq4h0b3Q4EtKBhJ+MSHdRVSD&#10;kr2ccxSccNEM84e3gwLgXxsUJ2df6Rz2z4/u2XyRg5Ov4bVYG2zI4vUPjY1s7h9l8ntKk66pvws4&#10;5XkWa/voPJ3fFyj1jT2dzSPDND5vZHL4XdX7O08fXX377vbjlxXNtfNsJkcuN7iDertrjsbMHxyF&#10;E5nK5prf7t/4/tmdpyUFH5sqC+srX1e8Eyu0QOTwFPpadktncyEIhPTWgcxg4ysUgBsevn9m9oIf&#10;Ms9ZFAD+44plUySi3R/yrCZelBb8+uLGtaePXpV9rOipAwn97ps3E2hsMref2znd3DvhiYR3nt39&#10;x92rdz69flxZUNrZ8bqm+MrzO91wRG4XGI58cW1JP2KSr9IU1ZabPIB4N8LxLKikV+//1jk6BMz6&#10;ok7zpuyt3mjX2dxw7PR6amf/9DPw2aG1VFlH64fmkpVEGqTgcHqTq9JjqWRnYD24lswDONg+BD/X&#10;3aLXJW31hc01f7n143/+9j//9u0P1189g8/hIsnE/ukXRyB4/9Obv9744W83v79R8Khncryqt/dR&#10;eeH39+//z28/3nv7bhA1gZrBLqrUM3M44/Lyr8/v/3ztyjAawxVJ23vaOAq5wmobxUxy5eoOBKqu&#10;q3Oey61qqprAYFyhtfLujjkOC0mcGRwb4YgVYoN9mkCUKHRSvXV0amZ5NS23eD/Wldd0tReUl45O&#10;YwH80RSKduQoX2es7Gqt7eu88/Ht3VfPn796S2Czx6bRgNh9K+uTBDy48dcllT3jE1qrux4xPI6d&#10;nsATKSxhfHMvsJZR2+3jWOwUhfa6sbRtbJCr1EqNrpeV1UCiPjbWljY2NHXVi/WmPsSIweZS2d3V&#10;/Z1Ng4Pvmpt7RgetviBLIH1RUfSmuqq4q24QMeaNxFyhmCMYqejoaB8Zjuf20/kjvspw6+nrv//0&#10;a1lLk9riVFuhh3R1S76G4QHMHCmeyucPTtc39+cYPDiR2D0yFIwm4xv70XQeRaY/ryxuHx0C+6tr&#10;GzDUBGaGqLI7CmvKMTSWK7Cms3ufV36qGuynsnn+UMLuWwmuppDz9O6Bfn8kDkja7AoiSAvdo7Cq&#10;7k6L0+sMhoEdGZxBPy173z05ltsG/Hakc3lbB7oXBEIChbqW2ZwikzqGh9kadUVrQ2pz3+B21ra3&#10;shely4l0w9jAFAkvN9g6BoeleksXrDeR3cwfnM0yyBpoENm5eXlVolIB/Z4hM0l02trFk2lEOhND&#10;oSp0pvz+MVulxRDJXJV2jsVcSWSA1xSarXTuIo7FHkGjI/FsenNX5fBWt7fiqdT1NDS6O5nbbR4e&#10;7OzrzeaPDk6/APfpCK+8Kv0whEL4QrGN/cNYbk9qNt/7+F6s0YXXUpns3npme3AKXlhWEstuL8eS&#10;vggQtL1pBu1FYZk7sJbO7mwfnln9/p7JCfgUYXP3FLhe70qqoqX2U33d2joA1dOVeLppoGcUgYqm&#10;tpKbuwQm+2Vp6QBmQmt2ePyx3aPPoPKNzkIrsO2ensdS6Y3cXn77GMBwKBq1+vx/2szvracy9ujK&#10;8TnQL4hE89v7R6enQM++/P4VkHVwbX376AywJlD45Gb+cgA2gHG5Tt3WNwibxa/EMuns/vbOaTy+&#10;EQiuyg0GyLAnN8hsbmAtARTC7FiaIOBhaKTaagPZXKY19qFgnaNjs3y+bSmys3caWUu2Dg0NgzpJ&#10;Z4TXk9FEPhiO9sNQpR2N5uDq3tE5MA0js9ieieFRKsNqd90reEvkCiByAhdz/vsR1BB6gVMXQHz+&#10;O5S1L9o2/yCnC2yC0vHlHV4maEibLxrALzutL+e3At8DvvYcWovpC3AwZ5+/bu3sF0MrbdS4fMFh&#10;2MDrkk/337xA47AyrTWazNvs7lR6K53f07vcg6ixGy+fN3T2M2QakFhrO5uHkKj+sfG6zpau4eFX&#10;NeVlPS3lfR3NAz2LUtXQFHKcSFzgsLvHYO+rSkva6vAc+jQN3wMbBLiAQCGJfB5XLKFJZdML8yCU&#10;GVIRiyuFoSdhGDQaN8MQS6hcNgKNxpDIIGcBdBbKZUZn0LQU0RqdFDbH5FkSmw1UHkdr8zj9YYZU&#10;yJIrJAqtDFrcWokjz5M5AO25QLzpfBHQbIPTp3N49WaP1bWkcrhty0GLcwlaMzOwuhRYNzh8Yp3R&#10;shTwBmIyrZknl4v1OgBtarPT4PIIlBKlzuT0hXLbx6nc/lIkYV0KMeRSHIfB1+gYMjFVKZdYXR3w&#10;4Tc11Z3jIziOgCxV143A3rWV6fyBptGhvvER6LlMJKp1qJfMX1SaXKmNPacn3NrfjSTM9iEn2SoD&#10;kUKGT0+hCHOgHmIAyPJ4VQ01I5OI3aMzYK0uMBpqFgKeEmoD/0N9oQe6oPK9jI2L4oZ2Ls+8eIVi&#10;A7xezq4Dgvz8M5XPv/HkLiDUo+PP+f3TwVGYQGMcnYQdnX/d2T8GVb19qAdJp7LEkuzOyUoiq3e4&#10;qlrqy9o7PcH19Maex72MQI8WNFROEWciID/m9jUGO0grIo1KIJMfff66c3iyKBI1dNaOTY5L5Upv&#10;IOTxLi9QcRK9ma9SCDSyzcMTty88hpkOxTIIHJ4rlsp1uoa2CiSV4l/NscUyoOJao2VkCqm3gNSa&#10;6ezrHh4brmyo6ujqmEDDW7rqP1WW1w10BtbTuydfoKUCUhuDsKGS+k+33z59WPCisqNuYHKosqmo&#10;fxKRyO2m8rtT2KkJ7MwslfGo8IVMZ0hldzd3DklM6pOXL9+VlSyvZ5QmMxw+tBLPOj3+9qG+8Fry&#10;6OzL7uFpKJZu62t99P6ZxuUBBbGa2qCyuJ3Do8Bo6kz29dz2WnYHUPuVu3d+uXPr1xe/Xb39y493&#10;rv3j6pX/+u3a8+IPertld+9kfSPfOQp7UfT80bt7155d//nx3euv7n/72y8/fvvrg3evp+bwVk+Q&#10;K5QOTmMwREIbcvIfV2/cffmkrb9jQSTGz88LpFBPEJknaB4fftfYPIxCwlBTfeP9dR31FIHoQ1Ml&#10;gE6DzSFW6cs7moYIuImZcQqXOTCLbuzvRMzNTpIp5Y0VeApxgcYYgk+Y3H7GIm92ftrg9lZ3d9wp&#10;K7z95mVFZ1NVcy3wr71Tk2yJ3B2JEnmLjz4Vva0uvfX2+ewi9319ZWFdeScK9bG1cUbE78KiCArF&#10;GA7HFEvvFT5/+O41IM4WxPit96++u3nzpxcPCuvrhCoVU6os7aqfZ/HaJ8Z+ffv4h9sPXhYU1fe1&#10;TxLnSGzmh9qPoIinaYyageZpKq1scKBuePh1a1NFZ7t3LaNxuXuQ41dePf3r/V+AzIfWE+5gDNgs&#10;mz/8vrqczufl8gcbO8cgVAAul7bWDU7PeuPJ5OZBPLOjtjueFL8fhsHT+UOPNzw7TwEJSmA1V/W0&#10;zHHooJr7VuIYPOl+wRsaXxaO52yuJQCgWDLrdWGRWKVeS+eBX6GJhJV9dY39rYCsvOFEeC2rMJpe&#10;f3o/CkduHZ5vH5+tZbZhU8hu1JjB5k1u7VPFkpqOBpZI1jHcG07ll2NxhdnWMtan9fhrB7u5QsF6&#10;chNDmsNxOSOo8dVYOrd7pDVawZG13PYMjWH3+CAvYlsaJ86A24xn9sFly3UWFJ6Y2NidZnJnqVT/&#10;erpzdFhtdmR3jjAMOpJEnBcImns6Evmd7Pa+yu6Zmp2DTU5Z3f79s6+Z7f0e9GTvxDBPpc0fngLJ&#10;FxttFR1tnUOwlUR+cw9o7TlHrXr64TVVIF0OrkGDQPdOF5XqyoaaYDwLjE44mvGvpXgydV17B5D/&#10;3PbB3smXlVS+sLmJI1btHH/ePoGmf2/v7+0cmwACD9KF0RvoQyI7+yay24e5nRMkabp3fFxt9SyF&#10;4qDSZfMHbIEIicEAvtraP4rF0rtHJ+vxTCQSWwoFZQbtn45OP5+eftnO751/uWgTBqL1B3pe5K8v&#10;v5+enG9uH4FsCATs+PQzlLNOzk6+ftUZzL2IiXm+eC0FPQDuX42vxfP70LTse7tH55mNXZc/kMlD&#10;T1D4fOGGzpbSplpzIGBdWqZy+N0jY5WtjXDcjMBoBLeB4/L6ERiTwzFCwAZiGZApLC4/YnoOT1pA&#10;0mnQ0LOD024EHDuHr0fCxTrd1Q+vsQIR1D152dQJNWBCORcS3YsN7AN5vkzNQKEvoflyu2gAv9z/&#10;1wO4kPmAjpxdjDID++AEgF9H0Ej4rzt7+x+by+9VfNB7/DZfGDGD6UIiAqtpEpvbiYbDaQzfWtod&#10;XgXV8mNdxaMPBeU97XyFBtj8orqKQTRqZBrDlypHptDPqyqKmhve11U1D/bpHD4Smd6LRs2yedMs&#10;Rj8aPkuhyfVmnkIq1RrESq3N5ltY5PKkcovDb7C5WXwhXSqboTKweAJ2nkDh85kiCZ0noguFApVB&#10;pjEozFZfKGHzR/gag9xgNzvDLt+KRKvhCCQ6l8u2vMIQ8tlysdbpU5q9Qq1OorPKDVauTEXkMGji&#10;RQDiSosjuJIMrcaXV9c1VhcQb4PdA80DE4jGMjmTc9no9AFrBQh4NbYJ7SyvWLwBnd2zFF7T2Wzg&#10;g4Ayd/fPgtG4OxS1uwJjMzOjMxh3cHUUPfmytrQJNlrT1fKk+G336GjjYM+Pr55fK3h0++3jHjjs&#10;ycfXozME41KwuLa6oqsNgKzcbDP5wvMiYW1nE5pM7pyc6EHA5tg0nkhe3dYwMjrxuODVLI0FIGwA&#10;i947+XxysawLtLjLZ8hsAW2GoveiHKHSvHxA4PeLZpULZ/a/rSyXj+ODg2D7AkH570enX0YQiFtP&#10;nq2kciDUt/dPuWJxXe8QhsY4OP9ycPo1s7WPmELWtLdo7Y69oy/ASoK8MjGFfFb5wQ+4bPt49+Q8&#10;FI71jMAUGtPm9uHKamJlPQOfwTaN9y8qdUeffz84+5pI5aaI6NkFWiKdOzz/HUD8WiILkJTEYTJ4&#10;rC2oVXlvcgoOzNAgCq0xGEEqMTkd3QgY8F7TJPzG1jH4V3OU+eVoPJbZoi0uZvIHQplSYnLGM3vJ&#10;zAFfqp6YmrIuBZMbu1DDYCaPIeAdS8GhibFFaDWqfZAMOYuS8fFRo28Z3EI2fxiKJIF4j2GRCBoJ&#10;6PfG7lEqnZtfoLwr/6Bz+zby++ksSGHHruBqfV+XJ7wCcGT35HM0kx+aRFTW1cmN+u1DaMUwg9uP&#10;msX0TMBkVlt6az+R3eGJxZWt1UjsNAKLBbzeB+uuqGp4WviOTWVt7UGNkIGVdSKVSRWK1HrzBAIJ&#10;R6KncTOvi95/Ki+SyjTAkTiDMeBHS9rrRheIvxa9/ObGT+0D7VNzpKKOWg1IbNENmzcCn0G/rvlw&#10;q+Aphy8IBmJ+X2QEPQVo/nnJh9VUJhSG+mIKm5rqYT3diEEci46cRo9MjVZ21Q6jZ+lMbiKzHc/u&#10;YWnUOQ57hsoH7oQj05e01P9w8/ueoT40ltLS1beSzBEZ1Im5WdtydJbC+1hVWtvefPXhvdd1FVcf&#10;PH/8/tWdj49/fnTlm0dXrr94eLfwVR9syLEUaehs/+bO9VeVRU/LPvz47Np/3//uf67//Lb4rdMf&#10;nKIwx6cRBDKVI1EXlBY9evfi12cvbr1/VtRd/7G5qrC+jMqm8xS64tZqPIXx65Nr//Po6l9uXnlS&#10;+IQP7COe+OBTwZWnP38sLxkenXT7E4ARk+kdW3CtF4XtR09ndw/TO6e+aNLqCvaj4L3jo6DCLkfX&#10;geaBOKnqbMNQFuIbWwaX2xOMt/S3TpDJzYM9HLHU4wfSn7d5lh9/+qgzu5fX02KTMbW5hyIQPlaX&#10;dMDaAYOtpbYAbcOmUK09vcnsriOwGokkM7n95vGhvsmx9OY+UHR3ZJWv1r0u/uhejnrCcZlWp9Rb&#10;uzHwvonhcDxj8y7r7K7Owd4ZLqNhZADIYXJzx+ELVfa1Iom4/N4RiPnU1h4MgZJodag5kiPg2zk4&#10;D6ym6oe6LMshVzBG5XId/lAfCqW0OEmsRT5fmNs/BW6eKRMmcjvdSKRMpXX7olM4nMnli8U3qSKF&#10;0x3hCIQ0oXD/GJDnwSACIVUaRlBTvmg8vbu/IFicp9KoIgGawsxtnW7tnWKpJBQBh5mn2JfDe4df&#10;cnvHCou1sLk6tJZaz25GYrm1ZN7s8rYPD65dpIuD86+g4gDfBoo1v3METEAyt8cVKdp6h0KriWR+&#10;hy2Q0KWSCRQaRH52d7cLPlbY0kBkL9J5UsA5OzunLo+XzBcaPP7M9p5z2b+0luCrNKnNbeuSR6U1&#10;/On49OwP7rzYIJ271LyL/f/dgdT6olHx4OjcF44CEPf6QkNwlNLo2tk70dvtFs8yNOnM4Wk8veUO&#10;Jd3+sMhsjSY2RBqjXKVr6u5AkQjxZG4psAIqJYHFIdGpPLlkYGqUZzDPs+n1w8OupTBqdlqstwKg&#10;URrtPKlpbT2BmMWtZ7d2Do6IHG50LQWbma4b6r367C5ZJAWJGBLpC6oGqRnip4u2TajlE0rfkGBD&#10;Fw8l6y9/mI9LpP5ju0Sri5T9L0WHvvOP+/1ycg61qR6ffR5Bjj+seIciEkZnZlv72wsaKkr7+sam&#10;pt6WFP/y8mHbxMTQNLobPv6s8N3Ndy8elBeJ9FbUAvN1fT2Rzq0e7FNb3H3jwy8ri6r72wfR00Q6&#10;Y1GjmiARx2YJ7aODTcM9szyWQGtWGswULmUMg1kQypgy9Sh2ki6SA301uJa5Mj2OxZqj0LUWLzB3&#10;C1wuV6sWqlVqq8vo8Ak1unmxVGVZEmg08wymSKPTOX0uf1is0YpNNpHOIDbaFQaD0u42ODxSg1Wg&#10;Vkp1Jr5Oy1VrOXI5bZFjdPsVdncktRmOpS0ev9GxbPOFVCarzKjXOB3AyapNHrnOpnUuWb0RXzTj&#10;9K2oHW6HB1oBPrCadC6F/KuZSHwjkspb/SuhxAZwGJPT0yQG1emLUujcwo76p6WFOAoFNY0Bebml&#10;r++fzx68LK/oHOixufxdkwNT5Hmj011QXvCw+O0omYqnMc0eH4GFh2HQHKkWgcVP4nA4GsUeWJ3G&#10;z75pqrv2/mUrbOhZZRGSMLUPHOTn30/PoYetLzutQRiAEgT7l8YLFOIfYfwHWEOvwKJBcQ69BZXy&#10;RfBAw9PAl8zML7z+9CmeA7H8dfvwzOR0lTc34ihsoNabO0fxVF4oYFU21iqM1vzeMfAKWyBctdqa&#10;1sZgNJ3a3I3ltjPbh73ICRJXkt85AUII7CaFz3lRXiI3mUFsb+8dbe4fiZTiviFYPL1zePZlY3Mv&#10;t3syz+M2jYyarK7DM/B/T2026zgBU9sz4A2uAUGNZ/MoHIoiVKDwcxv7J9H4llih4st1Jn+EzuNk&#10;to68/tA4CuVfTaWy21yhRKbS0/mCrYPT3M7RSixNoJHSmwdz5DmWWLl7+BUAFhw/zZNIGbzF1NY+&#10;tK52dncSNytWq5u6u7WOJSC0B5+/Ko2m0qYSGBwGvjOfP0xkdk2e5eL6KqFMlQdMnMm7g+GpGdT0&#10;HE5mMG9sH4USaTyHO7/Im5qb46nU8fTmem7X6I60DvZpLO40tC7+YSy1MU2mtPT2uAKRvVPoJ01t&#10;7Mxz+YjZuZX1XGQVpKb9dG6fQKP1jI66g8lAeDWylokmNkfxM/c/Ff/lxtVbz++JNQqx1vCy9CPA&#10;0+VoAvxfHQg57PSDd++sjqXs1mEmd6Ay21+VFPeMDEfWU8C1rCU2JvCYF9WfuELhkj8CIlym01f0&#10;NH/o6mRxBJncHiBREHUI4swAaU5pNNOluo6x4d/ePuiEjyKIC33jo8Czyi3WhoFugzcwhMHCZ2c4&#10;Iumn6rL7ZS/vvH3aOdIxgR7vG+u79/re2CSsZ7R3en7e6F6mCsS3Ch4MT8Ib+4eA7n6qK31R+o7I&#10;Zq2ncvN8IVsixizMac0uq91LlUgfFBXWtDU8+fCouatFqdUtQ2uPKj5Uf1pU6gcn+gbGBh8VPHr5&#10;8VUDbOhe4asnH1+2DrRP0ymV7Y2O5ajW4dHZnSanZxi3UN7SHIqm1jOb/khyaTVB4vB7UFNyq2N5&#10;JRrf3Ne7fRgKBRR3cnvP7l/xRzcnibg3TTVDqLFANGX2RWPZnfVU/mNt+aJUE01vSrTqcCJN5C3S&#10;2LxBJMK1HI2l8sDFs6SK6o5WrRfYrU3gFxO5vXE8vryx0umPABPvDqzalyOfakvFaqvC6o2uJ8Pp&#10;zeaBzlE43OYPhtayAEroYmHTyEBNV7fJ4V6JZdYz29XDAzMkytbeGagY+YNTvc09QyOPERZWolng&#10;O5ciazK9EkmcAbKCmJtNbuyAn26GhJnjiERK01p6aym00j+NdEXWuyaRwKKBj1i8S1MkvNu3QmSy&#10;QqtrwbU4gTzvX0knt/dBEk5kt2cpJOD84hs7MouDK5IYPf4RBHwttQ0c8xiRyBQKJudweBrb4gn6&#10;gutAmN5Uvifz+K5gWKo1JlNZizv4obESiBoIZqDWm/unLYP9jf29a8mt1MZeZvvA7I08eP+Wp9Rv&#10;7B17/RGB2sBg8/cPzrcOT0exM7++uF/R3cYSyWOpnY2tw0g8PUulSjQagP423xJXA9KwOZXb8q0u&#10;GyzmP120AH8B3Lx7dApNGXGRwo4//zGTNgQoF5gCTULyGZra6eT86+7uMdg3Oj1EFtPoDh59/prb&#10;3PavrDuXV3MHJ1qXgyqXOZZ8Rqc1ubkt0msXFfJpApwk5EOTlccSYp1pcgbcP1Pt8C3Q5yYplFku&#10;t2FwYCWZMFkMM0y63hfjyTUGh3/74EQoEMtMXvuyD0aggFRoshqrO2pvvHyJYnBBtr3MxZfZ+Y/k&#10;C40puxg09L9Q9YdCXwj5v57ggrjq/5XKwZngS6DR7yDFQ/2akGyDWwa5G9zvzNzko4riYfTk28bq&#10;5pHR+2+evSh+wxCImjs7//nw6rWPj9rHJwYQ8Ecf3zytKHhfVjhBmC9obb3+9vG7+oaGzmbvyqpE&#10;oxxGj7YNdLUOj9AW5UKtmkCZf95Ue6f0Q33PQPv40CBpQb+0pHOYm/q7gRlsG+mAoeEsiVRlcrIl&#10;epZISuHQKTwB32DB09l0PpctlvDVarpEoHEss8SLLJlaoDXShYtUsYir0LP4Uq3TBZheYrBr7FaK&#10;WCLSmYyusMRkESlUYp1RrNcJdBqp3ipQqfhKkEiDAqXGtOSPbewYLV6Dw2v2eMUGPShirdPpDKyJ&#10;9SalyaWw2RbVepM7EgjHJSaj3OK2+NYsy1GrP2b0hBbEyj78fD8Whwf2fDUhM5qWQvFYdpsqUL2u&#10;r35VVMxXGBaVlhka61Vx0d/v3Xla+kFpsJicocKGumkqJ7ax9b7q3ZUX9941VE/i5/3RpFInRROJ&#10;oJ5MYDAT0+gBJGKGBw2tf/jhxd33r0am4ZXt1XaPC5QRiEBgrcArKDVQyqAcoe1CrSEZhiT8Ikgu&#10;AubS3oETIAm/KPrL41B4XKg1enbqxqNn9nDsELD14Ulua398cgxNhHqpI6vx/N7ZajJb1FSDpZBy&#10;28fZ7SOQVkxWa0lLnVDniEPtXYerqe2mvv7C6iZ7JBFO5uKbe0v+UGVzNUskAt5i+xDw91kkkalq&#10;bNE7Q/uH5xeR9sW/uv6xuSGQSO8cQ9ia3tkdRI0WNlaCvLZ1dAZ8g1xnBFJB4fI2dw8DK7HlaBSF&#10;nxWoNHTBYiIPMbRQLHJFYpCdl8p9oSiVQUtsHOV2jj0r6yyJenPnVKqQIfG4je3TlUQWiUUYbS4W&#10;j2vz+PZOv/pW4iNT087lEGIGDsfj48DbH39lS+RMAZcnYlo8ofjGtsntVzq8A/AxzPxMLLO/vX9q&#10;8AQRBKJULcQQ56Lp3ejG1uj0OIHDonFZMAxuJbOzEs+wRJLSlsZZNje/ewzSGchfkwsz45gxllC4&#10;tX+yubWX2NoHWN/W3eleWo1Fc3unn1fjGzMUSnlTo9DoBCy4uX0EDFDHBPzb29d/vHVtGN6/koiv&#10;JtIF1aUENiuyEncHoyvx5P+Pqf/wS2TZ+0bR/dece+497/O8O4cVZ03OOY8zjo4555wDJkRUUFAk&#10;KUFQFEGQICJIlixZkJzMOczMem+hez+fM59evZq2G7qqfvUN1RVWFOoPWVkyjStxffzAHYh2j6CG&#10;SdR1bxh4oGB8myngg+opVZv3j766gzGnJ4KdJL7NS+eJl7f2jmM7R1qHBzqM+lJZRmXz+nHk5t6e&#10;grrCBlhbxzAKRyGvuTwyraGqs2Z4cqZ5cIDAmJlZWmYt8Iqb64qqSs2udbMnqLS4y+rLRHLtzIJ4&#10;lEoxWtbpC+yi+uLJeQF6fIrDF1tcbgQeM70gjO8d46enRRLFkmxlTsgHyVRZnMMYtN66hpzAEBhT&#10;sd1DX3irFjqUW1rUP4rVOtaBBcTQxjuHEFUddc2draN47LJSRWIu5FVVzgtVeotrcpapWbNWQrsK&#10;q0qkekDTcbs3aLS5KPPcjIpivlTpC20ana41p5sww0yrzHcGt8Jbh5HdY4VuLaOiCEehWt1+hUHn&#10;8ETcvq3ihmokZszui5mcAbPb24MelquNE2wWgkhxh8CNJyyJ9F3Wl148weJ0g7APbe13jSUWv5lk&#10;8X2bh+vBHZsvkF1RndNQS53jbe6dbR2e45m0bsyYJxjdiG0BoaCzO+r7II3Qbqc37vD4Hf5wXVdr&#10;L2LY5Y2DMI5s7gKowU9OFrc3hGPbu/tnQB97o1sDKOjwJH0Ag988OA1EtvswA8Wd7WzhYqKfxO4B&#10;FIEcppLhGKxtPWjdiHsimwQGDctgNyMG1AZbdGuPK10cHCdLjNaOEdT2wbnSbOgYhq1oLX1EEnWW&#10;GYpt4aaJIqXRH98fwhIXl6WCFUkTvK9/dHhFqR2ZZOAnSS093RKN0eYOALuv0JkHMUPNfQinLxY9&#10;OInsHQ5P4AbHx4Bt8sU2QTUfZcw8Tn5X0tG25g77Q3Hy3PQodRbIEeC8+0ZQaUVpvcMwg8XOBXGg&#10;s3qDMTKNpjHZgFzWWG0sPh/gTyi6GdvaAUrrD9++fTsDpmEfOAdgQL8eX3wFPPf1P31zAH9/TQzr&#10;+nYBjMv594PD8/NET+zEu7dWJLYeiZxaFgMfsHVwrFjV4+kMjz+uM60tK9S7B+e++J7VGxNK1DQu&#10;e5w929gPo3AXgOy1OjfQJGIPGj7DX9QZLNDh/uTyMtQECVQYjy8sU8qAW4XhyFKDdef4HCg4HH2u&#10;ZQjdhye5/NHQ9v7Mwvy9j2+xLHaCaC/fUCYo9nLmtcQD/+e19CVtJzQH2C47gP+/XfW/L05sl0j9&#10;78T+h78vpcn3k2+Jl6AARpl8XlpdFZU9/Tzt4+1Pr5+lvm4fgqMY7OyG1pfJn94VfSlqhgDv2zrQ&#10;3Tfa3z7QUdMDyS7LzSpMz6/ITQzFU+nnV1axdBppeq60sbauvacTNYSannn05c3PL+9+KsxLLct6&#10;k5fLla4CYdjQ1T5MIE8wElNtTy4sTfMWu5DDPTjc9NLy+BQTTRrHTZFYgkUGjytSKoVKNV++uqRW&#10;8ZYlLL5gissis+ZAro6QyMur5kWlAohfsWJ1QSGf4fE0ax6hRDEvFLOEK4tyg0S7uriiUOrNfKXG&#10;6HIKRMtyo93mCzs3giqTE6AzRyzjyVWrNqfR5ZkWLC4ptRuh2LJcAULK4QnL9DYahwsjU5qRCCRu&#10;hMplfSjMuvbi9e2P7zNrKkVKXd/YUA+OSJ1bSiuq/FJZhCKNj9Ko73JzX+bn//DsyY+PH34pL15U&#10;G7rG8DlVRZOznIlF5ZvslJ+e33z45kPzQJ/e5tXbPZQ5Ts9QXzdqoHt4AIEdqeloI85yiHRaO7yn&#10;Gto7SMFF944BSW8enm1fjh0ApXYZD5f7y1bxS56+nKH2P6UMtv9EyOU+UehX9hqU+O+AoYdG0D8+&#10;fTBApcd2TwGdHJx/o7O4OeX1vs3j3dPT8N4hc2n5XWpGMxRmtoX2js6OTr/a3f6sguzGvl7rRgTw&#10;ucsbbeyFFZVnd2FHlHqXQmUCUqmsrWmQTo3snQAznZj4b+c4s7qQPM+L7x+BSDu5+A7MX1Zx/sqa&#10;EyiV9cR0veccAS+7ttjs9Dk3QkCJ+0LRXmT/BH1mc+9ka/s4GN9l8uZLIK3kqZmN0ObB+ddQZJu5&#10;JFq1esanZpzBME8im+UtuUJbRpeXzRftnpwF4nGeVMQWq4CcojGZqxbnkkI2y+cHdk9WbS7Y6JA3&#10;vC2Ur5a3VYmV2sDmYWJE7JrDF4lTGLPLOpPd7UFPUJh8zhyfs6Qxbx2cz0uVg9iRyNbRGAm/sKLT&#10;u4JDeLxYoVnR6MubGgmzLE9oh7csr2xtGCBgTBuh0NaeL9G5hsnkCKeFC5xlyc7hmcMfb+ztn5yf&#10;QWCw6/744fnXzaOTGQ4fCu9FEcb9we2j8+/RvaP86oqXaR8KEhNiOPdOv8X2z0qqa5oGYCC7nOsb&#10;h+ffNqJbudXlGNJkML7n9sVje8eMeX5tb4/dDVzDMXhIFk+UlJ2BpU/7w3suXzwU21tzrTdBIbP8&#10;pfXIpnLNKdFo6XPs1NJcnlwLDF9lW+PkJH2ISPxQms2XSEzOsMzsJLOmqzq73xTmTNDpYpUauLRh&#10;IqGpvSUQ3gGKZ1awPDA22j9G7BwhjE9SQ9Edk91BmqN2DvZ3o/EavTG8e0Tj8joG+pTWjaZ+uMXq&#10;BCaEK5UsqbVTIplYLLO4PXyFrAkGdblDG9Hd6s52MhUP6esVafRSlQ43y0FgsQNjmJn5eQFPuO6J&#10;1PUhO4eQeXWNQFXrzCZXINiKGOgZRvRi8YCodCaXzeMj8pea4F3QkRGFYS2wue8NbsEJxLK6MjSV&#10;BkB11eT2RXZKm+tHaSBnti1un/dyYHRZfXPvEHySs+Dwxly+zfYBqNpo5skVWW0VI/RprlhGmhfl&#10;1ZS0I+BmVxBYw8juUfvgIJVBho716V0bwciebSNS2dNe0VyGpUz4Anvx7aMuLDatNHdRbbVtRA22&#10;DaCQZhaFxZAm7vKq1ubQOz3dKFQztGdihgMYa/fobHv/VKBQ5tYWhWKHIA7ieydrLh9XtpJSXzM6&#10;SdqIbPnjOywhL6UkZ9VsA+Qd2dxZNRsaYW2VkA7LenBt3QdI1Lrhh6IQZQ2NJieIkQN/ZHsIPzLB&#10;nB/GYHZOz7f2zmeE3GE8rqynU6pKdBdzecOTs7Mmd6AbPWLxeB0bYRgeBcONGOyujsRreDVXJOwb&#10;wQYjB0C7A5ycYQtGiIQxyrQnFIsdnk0x51XmtV7sKJA+7shWF2aouqejpLkWx2ADw61fdw+N4r3x&#10;vZ2Ti34KEShCmVrrD+6pVnVqvdblj6AIlBWDffvgRKbXc8XC3cOz49OvAHvZAlGCrQFLHZ2dX/EW&#10;4CcgPA9PAF9fAtnXfzcXA+YDqLS+EQZYcwGuOT4paqqr7YdJFIrd4zOQiWarS6rSAkEEhFhs6yC+&#10;d+jYCM4L+MAly5U62uw0dLgPuC1fdHdFbWYI+UT61KxA4vSGxTLFh8I85Dglsn20f3i6CaQ3Ad/c&#10;T1SaHKfn345Pv4kkS0nF6XM8IZBF8e3DRZnkUdLbGaEg0Qx+5ar/460BIice+8ozXRnoq4e/nAcF&#10;HID//ftPl+cTfuvyZKL94HJpB/AlJ4k5LBP5cH652AkggyWFIquqfJRCTi/Jev7pXRZAYdRASUvd&#10;jaRXFa2NUERvfkN9XmUTiji5ZvesqHVwxCCGQphis+dYnB7EQP/oaGd/P0csnmDOZdWUvM9Mbujr&#10;bOzt/JSVmV1ekNda3T3S39LXSWDOrTk3sstL0DQaR6IaZ7PLWlqhY2MN0Pa02mrMNA1DpuAYk1QW&#10;iyeVAhpe0ZoTo7BUa4sK3cqqSWUyM5ckU1wemTY1NjEm1azNLy5OcTgCmRJo6jn+4sKSHEAJY36B&#10;zuYsLEmFCu2SQqvQW+UgzD1RvXXD4tgwW92e8DYQjW5fTGuwiWQa+0bY4g4yBSLOohRoYYXJvuYK&#10;K3Vmid5KnKIV1FR9LsrGTtKkalVKYXpOdUlGVUlxU6tAtgrp786pKE4uz28YgLb09+U1NBQ11xY1&#10;1EAQ3TffPfzp8f37HzPASdjYMGdpeZa//ODz5zfpKc/T333OT08rzclprZsVSpjCpT4kohMOR2Gw&#10;BCqlsx+aV1U4ObcAdMaL7E/5DeVaW0LUgzq2orUZANIfgMD+PTGcLxEblwx92foNmDhR+lfq7evl&#10;exMQBpcbCP6r7maXhP07oIp2JPLhu7dNvb0MnmT3+Hz74IIxz+tF9k6wmBHgpE++2v2R8tqGYeIw&#10;Cj+2s39xcPxtPRwbHMNwFwUcgcTuCQCdCkP0MRY4ECiUPMtWG0Beuprb6qFDfSqT5fj86/7xV09k&#10;e2wCDxtFWTaiRxe/75ycA7NY1ljfihhcVKyu+2PAYa9oDcA+jrPYQcDPF6CSfpdoDBNTU8AlA6cS&#10;jGx7Q7Hm/vYFkRSQ2fH5972zC6laPTw+RZ6bC8Z2AXaMz89KVtdUZvsYZXL/+BxsvsjmKBUv1ZoX&#10;BOLozkFwe39BLFiQyhmC5cHRYU9wS2ky46YpeBptzR+HjqDMdvfe8Ve5RjPHF27tXzC4XOAOvZE4&#10;kz9vcnjYQiHQAZu7x/Oi5Q4Ekr+sANVaa3apzFb24iKeSja7/XO8RRJjkjjDqOnqlRnMofgBgcoA&#10;WlxuXGvp6wKuV2dZr25qWtGuNfW20hY4AHPBD+HGJ+Y43IqWco3ZFj84je0ddQLLNDsHQw4ASxDa&#10;PFpSG+vb2uCYARZ3KRjeBRDkCERzKopyG8vkOpvZueGLHkyxF1s7GmY5XGDro9vH09zF7KoSCLxz&#10;fmnJ4gvFdo/9O/uVnR0tfd2JQYyrdoFCuyDVZFeUVXb3Ts3OLik13sgmALB3RVk4CqiWXJNrw+b2&#10;j82wckrz9WtWuydo84Yps9yCigK93ctfUYpkarnZjCSMVHS0z7JY/vBudPvAHdzqGu5PqyhS6/Rb&#10;e6dam3eCyUDTSM097Q6X3594oeAexY9XdLarDcZgdNuyvtE1iiYzptbD8UoIZEWtxk1S2lB9Uo0B&#10;gkKNTBDnlqXdw0gtUGHRQ/C0QqkKNoZiLiwAmQIQtqG/R2OxwcYQ9Dm+yelf98aI02y5ydzc38/m&#10;Cx2+WGjroKq9eXJmrhHevihVebxxpz9e2thQ3lRrMHudvvCa06cwuSra6tiLS4NjWKADVm3eDtSw&#10;2xvTOD1ULq8Y0jAvklJYC0QKeXZJgpug6IxeZ2infWBAb3EyBEImfwmIMJHK1ACDKvTGESLG5Yv6&#10;IntNiRVyES293db1jc39U0DG8yuyquamMfzYemDTaF/vHsEuyqW9KKTLE93cPd07/iZUalOKC1Y0&#10;hnB4LxI59MZ2vOFoz+gAepwciuwDQ2/ZCJY2tZGZ7EDsYPeyEwaBMZlWWuwOxTYPzvQOZyy+B58g&#10;FFRVWtz+2NZ+ZOfAvu5rRSKmGOydvYv45uGaywvqZll3+6rBvOEL+6Lb47PMARyuCz0c3z0ChM1a&#10;EqCIeHD3EA6lMQIZEIeNIDVGx9bBKQqHF4il68EwDINaTczbuYMiJ5YkoS2w6az5wOZBLwFHnpwR&#10;yaWDRORGJL4gVw2OYkFOAufZNthDoFCj24c7e6fx2MHB8YU3skudX9AZ7Dv7x4H4lscfODi5OEio&#10;lqNAfPMPAMUSU4In7Gfi39nXbwAZDs8uzv5PgryPTy+Ozk6vsCwc3Q2E4vunFwAKD8/OKxrrWgcG&#10;bd4IgInjk6/eQGxGIgdiJ757fHz2O8gUX3xbLFfIDGtrjoBYoQKKMhDfk+kNwIYSpme7ECgsleXw&#10;RiPRrYrupnoEHEiYvcNTgIZC0VJeI1pucmztn+3unfmD0XpIfecoGVStvYOzpRXZo/dvaVw+wGXA&#10;pglEBnR7ibzgOAHH/24S//cGcPl/XPW3y5bwyzbwBGRfvrq+7Hx0edlZArt/P724fAn67VtibNjl&#10;nBtK7WpjL2SINN4O7f6QkTpAwMm1pu5B6I/Pn8LIJPaSOL2qMik3tws1JlKsoacYIzQ6S6oUrCjI&#10;U7PFLa0w/Hh2TXlZ72A9fLCpq72ktb4ejvhcUdUEhQ0SCLmNNUTGHJU7L5ArfKGduvaG5KqqD4UF&#10;hS3VqcW5BW1dhQ0Nb/OKxueZFd1tBN48iT2Pm50p7obVQgfYYgV9no+bYin0docvzpcpFiQgnznT&#10;C3yxTC9bXVvW6MRyjRhgkEQmlEqJFNqCSAwIe3phgckXS1Vmkca0pDKpLR6rK6Ax2Y12v90dURuc&#10;a+6gTG9aVuod3ojHH8NN4KbYPLXFvmoFVXGFo9CaXH6ueGlihoEmDAPJD+QqgUSuh/ZVNDbk11Xj&#10;Z2ZnefwqSPNPrx4WN9bmVJa9y8ho7OwYo1GHSISnn5MfvH3/67NH9z+9p3EE01wR8CI/Pr3fheyH&#10;Dw98KsjLqq6+++FNak1dVn01mkgcHEVjxgnMRfH0Aje7vrgXR5DpTLlV+W8K0wkzHJHG0IlGIEm4&#10;nmG0VGs8Ov12nGhrSbzRSJQ+CO9Ltr6KkER4XDrpS8WWEGeX7eRXW4Ktj86/tvYjKpubxGplx1CP&#10;2R0Ibh609w/N86VNvS1Kkx2YXOD7O4dQMq25F4FyR/Z8kV2xyjA7yw/Gtwl0xrxIbvFGx2emTOve&#10;hWUxdpKqt3msQKePDshXjQKZPHZ4unf+XWNbV65qZrgL3EUZMPTHF9+8oQgE3oXEIqaFYiBq98++&#10;rawaITAYkjAMMHfv9CuoaCK5GjIwxJavroe3ga0Pbe0Qpqa4Unl4c+fo63dwQSC22T2KAMYU+Jid&#10;owu5yThGos3yRcx5zu7hRSC+vWZ3621uKoc3syAGEuDw9JvLFxocHm0aTAw3kK5arG4fUPFkBm2Q&#10;OpNbV6exOKO7J+BxeHyhweHmLK4Aow98fzi+vyRT0djzBptzZ//cG9gap002I/sYbC6Q7GYnkE6J&#10;pe51No9Iqdat2Ry+QDuii8SecwQ2sWSqQmuZX5Q29XQsyo1zy5pBNEpjsszxeE2wPqs75o3ujeAm&#10;7K4QlTUzPsswuDbcwe1WOBR8D22aQZ2eAwYLMUGp64Ysa1dRExiDy+sORqwufxu0Gz9Foi3wpKtm&#10;IAJ6x/D4adoobQI4iM2D8wnWDPjFaQ6noafFthECBO+P79d09kBHEMBUaNfcHKFkYmamqbultrtx&#10;WW32BDYj8UO9zVfUWtvU1wP0t8Mbd/u2AKlnFZYJE3P8OVQmJxDQmdUlDIGYs6zkraglCtmcQJie&#10;lzY9x1pz+q3rQaCAyRwu0LJqiy2yfQLyT7Nmr+hqACrWl5gHZgeIj1m+8EtZkcpgCW/tx/aPWaLF&#10;NmTHokrf1ge3eyNynaWio6ENPpBZUzuIQi2sKIoa6imzcxZv5FN+MYMrZPB5Td1tSoPVDuwspMXo&#10;8MyJlup7IKsWp9rshvQjTLb1uYUlFJ60DBR4cKutD6bS64CvbegfWNGtrbnjxS3NvWjEwCghsLVn&#10;Xfcz+OKm/v5FpaoFDsXPsdkSRd/l6LXQzpHR6Wno66LN83BsrkJvAoXVjUbyV1RrwOhDOoGjMzp9&#10;PYg+vmSVK1XXQxo8oe2FFVnXCBakrhnWM8Xh9Y9h+CrNqtVjtHsnWFzYCKa+pwNcFt87HZukWjdC&#10;1LlZxsKixQ0c3FfWiiK/oaamu8vmCkTjh2bbBtBeeBK9b2gEMLfdGzat+5MLsyrbmi1OH1CxnvAu&#10;e1Ganl9ksvtjeyeByNb24TlTKC2orjQ7PHun3/aOzwFBNvfCZrkLm0dnkc0DoAWnBYLC6nKQ8MjW&#10;oXMjYnC6YaihLvRQfPs8GD8wOZyLGv3ckgQ+gvUEo9GtY4BFeCbb4ggixnAytRHI+nmhAAgIjdWD&#10;m5qy2AIb/m3MBFHj8NTB+4UimTeyM0oiAgdCnGMNjuJA7IV3DqBDcPr0vD+6r3P6gtF9AAJKg43G&#10;5xvN69HdQ7cvHtjeA2Z4//Ds6ORi9+j0D6eJScwSfJbAte/fdw+Odg5PToHbvvgGbk5YzMs/ATID&#10;FH589jVhSgConZ2X1DdBBmHmde/Z198Pzi50VscyKACz0xXaie6fRLf2BVI5cZJOEyyozA6b1ydP&#10;JOlCrJbhp2jw4cHM2vJ+zKjO6to/OO9BoTNqSjVW1+7R+fbhqdViz64b4khXN3ePtrZO9/ZBEZJL&#10;IU0OX/js4rtwWZKaX8QSKhJPlQDlhNS4GrUF0BkkIZGW//Md/EvQ83/2l+gMDhKXJTzW18TorIQL&#10;Bwn8d1e1xMHVlmhBBdvX3xOjzL//vu4LICawyTWlrX2dRXWFdOGixRlAU+g/v31W1tI5yxOllRQW&#10;NZaPThDG6VOv0r88zUrNbKgfJBLhGPSXsoK0otzsqoK32al3Uz6UNVd3I+HVXZ35LU2jdDqRzsgq&#10;Le8bxUHQSI5EDcQmnkK8/+LF87TPn2uKP+QX/Ovdm2vPHuU2t/Pl6vyG4gZYF36S1DeCuvHq6d3P&#10;TxtgPfmQlo5hhFStI3G5XSNwPHOKMMsaxuEo8/MCpVq8atSZ14F7XlRpBXI5jTWjtzlFUiWdxZ4T&#10;LSpXTXPLkiXZqnLNKVu1ipW6JZVxxWCWG602d0inM8+IxBKDKbh5SJ9hjM/MSdcc9KXlj9VFxT3d&#10;05wlicoAtJpYrQEXaz3ewQnii8zk3MrS9Np6qnBJa/UBEf0k9VP3wGBydkZ2ZcUggQgnj6eXlX7I&#10;+dSOhKfkZTXDYDK9vR3Wk1KZ9+PLu22I3mWlNi0/rReDzmsoeZ755V7KWwyJMi+Ww0m4ianZRaW2&#10;pr21sbfL4gnM8AXJhZkF7c0kxjSJTkGTCX2jeLHSAKAE1IREVFwGLTgAIZEg7N///WYkIc5AcV+R&#10;NwiGxJ9AcSfYGhT6wenX9t7+1NJcIMwZXBZtHpjUw4bOHqXaQGGw8QyGbSM6xRW2w6FWd5C7vIwi&#10;T3OkatIsG/jv7aOzpn7Eh5qa5pGxNkS32uhybgTHJ6kDeDwgp3HGpM0dHZmZXtJblfb1iQURSyKn&#10;CUQQ7JB5I3L89Xt4ex9LJDOXVQ1Do0Y30MVHKzrzNJe/rFbzFVLgIaJ7Z2O0SSQePToOjEgcKPG9&#10;828sHoc8TQWwFD/6Fto79oR24Sjc/OIycI77Z99j2wfESXLv0KBGr909ugjFdnxB4DTOErPNz8wB&#10;ZxDcOdjaO+PyRR8qciZoZK9vS6Zf0xjtFrcvr66ioa/P7g35I5vHF79bnR40ZWKMQk40mx4l3jsI&#10;V1Q9SIQvFj86+7Z//NXuDjcPDIzTZxITHO0ex/aO/dFdtdFhXg/Fd08C0R2OdAWOHWWKREPjRLs7&#10;yOLOL0mkA8TRPgKRwpoHlB/aPESih5DjhPXgJhpP8gW3QKqnBQvAq61tRMcnp8LxQ7Xe0djdJFLK&#10;WaIVJAYXiu7PioSjE5PLMoXS4hmnUh2eKJJIYEskzsBWZkMFfoqOGafgpmiB+D5jgTdGpto2/L0I&#10;+ARnwbLus/piJW11YqUGTcTJTXa5Ws8SS1AU/IpSgyFRV9QGb2SbKV7KLq+q7uyY4sxLTVYqi8NS&#10;KN5mZ0LQMJXBblyzjU5RSpqaqrpqJwXAB1pCmwdOX6y0vppEpy+qdWyxRKE30wULLzM/Icdx9vUw&#10;8P2h+CFpltHS1+/0hr3BbSCJQF0qbG7SGaxml2dzL9GDj86aaRnsRGOH7P7IslbHWl4paqsua21W&#10;6vXKNdecSABFDZm9odTSItGKWmd2IwhY6jxzbSPUDO1xB2O2jcgIhQknYiU6C6hQvsiWP7ZPmmLJ&#10;dEaDx9/a1yeSqVZMtkZY7xB1UqZ3lHc1MwSLGeUFRrfH7gnDUBPDRBLIASx9uri1hsziwEZQHl8c&#10;eEeL07O8auhForBTU0bnenz/jCtdGRwb0do83YNItz9icm6wl5YxNNKMVNIxBNsIh1yhaGlH84rW&#10;1js8JNHrhidIddA+md4COLufNI4kjY1MToG65giEG2EwVzBkcXvbE6sMLwKSE6r1wJxCUEPcRYE/&#10;vKcz20HVwJAmsRSSSKHdPjp1B+MVTZUNvd0sweKGfxNkLkeiSMrKRIxhNqI7O0dnO0cnc0JpaUPd&#10;JGt+7/T89Ot3oH37cPh6aI9MZ9jfP98/ujA5vcn56RZXonFRY3C6ghE6n13cVOf2RoFDDe8c2byx&#10;psGukp5OENuArc1W9+DIKEe03InuN9ncQAQAp4rAoZdWdaMkanhnf+f4G18q7R/HVvZ0gjzRO9cn&#10;2ZzClvo2FIpApewdfY0fHPWikdS5edN6COSn1uY8PPmqMlhJbKbVDbJ5T29zhYAKv7jYPwWEfeQJ&#10;xP4AXDLALGAlE71dLtfaAp4DuFVvOOoNxy5HwiSYDLAdSGSCzC4S74kPj8/zmyqRY6P2dT9gtcj2&#10;gc5iD0c39Va33mxflq+GN7fc/qDNHTA7vCKZshs12o8neiI76/4ge2mxZaD7Q1HuGGXaYLPvH50O&#10;4SZy68t6Rkl7h+fH57+v2VwZ9cNoGsPpjYDQ39o/wc8walob5kTLB+cXDq+3vq+HwlkCnAp4+hKO&#10;Ly1yojX76vkvafiKfa8+XvI02F1SdeKaBDonHPblZVcfL1/Vg49XI3QTHxNrOiWW+lYZDPn1Ve+z&#10;Cpgi8cziolill+pMdZCWPz2+UdwNmeaLgF0urKttG4SyF8U17XV3Xz+t7YT2DAzk1JVmtTbW93b1&#10;YgmQ4f4HSS9bens6kYPvs/OfZHxoRw2R5+efp7/Nqit/n/+lrB3iDMaXpOLXX5LK2lqyKopvvnn5&#10;r8e3/vzgpyfpHwpbm7KqqpsHkEq1BYEdv/HkQROsu7a7/cbrNxA4YponyKkpgY8iGmFtBAptlDJO&#10;YcxIV02LMtkkh7NqXFfqzSJgdKw+lckulmkYXN6cUCxUadkyOZDtYiAbRcsStSExHfGqBZzXO9Yl&#10;ai2VLUBPkWdF4nHGbA8aVQMbTMrLfZGWdufti5+ePvxcWoWcGO/GoqGkiacZyW9LMt9nJo3QJlNL&#10;8mq7WntHhp6kfChtqmXN899nf7yX/OpW8sd3KdktfTAEAddHIOS01YIihhPxY1RyZkVFdlVFHxYD&#10;nuRV2se0qqrmQWQrvDensqId3k+cZpBZjPnlFYnR3DzQiyZR9Y4NrlwGtMsADjOAGQMRb1z3iVb1&#10;Gr2LyuWxViRxEEmXpX/pmBMFDXzz6X8YOlHulzx9ef5ynwjyxJQp+8fn1V3tKUVZVm/A7nLPLS2r&#10;jM5WKNTuiZnsHgyVCD7OCwSEaarFFYzuHGEIhJVVyzSbPTnDtHiC7/Ly/373118+vAZKX2tzC9Vq&#10;jcU2gscvrcgmaPReHOZfL1/+8+O7H1Jf/5b6/vqn+zc/3rv98k5lT9fmwUlg+wBPo74vyfvX80c3&#10;3n1A0ag8hXxBJADcyBbxacuSpwUZP394WNRcB5QKncvePjg9PP+6uKIENTGzuhy4rs9V+SkNZdeS&#10;X30pqZGuWmMHJ8AEm9c3ugcGAJICRtc4fMO0qTEm50t9VVFnffc4hchZMLj9ntBOSwdEKFEHYrsG&#10;uyMc2w9u7UOQ0NzG2jmRRKa37p19i+8cTDIniTTSkkI3yRdo14NSna5jqM+/CUT494OTb0a7P72h&#10;FD6C2t47i2wdr6ya1taDfL2Dwl+0BKLzCqXBEuhDIWuGe6q6IUARSnU2X3CXL5PkN5XT59kHx9+3&#10;jo4AesKGoQqdaYxM9oV2PcEdYF4Boc6KVfCRQcdGdD0QnBZwh8mksVlOXTfc4AxYXKHEqEiVDlhq&#10;Iom8dXQ+zeO3d0NMrnBtewtTsDzDWWzp7eYJZbSFxRkGK7Z7ojKtV0CaADEv68xAeIGsmV+WVva0&#10;rqxaqRwufnrK4Y1O0BmrRofMbC/v7PiQm1HVWgUbHpVrjUKJHDM9mVGWW9BYDp5kzR2CE/Cw4cEx&#10;Or2io1GiUNuCmzKDPb2sLL2qkL0s5UlXdFY7Z3nlTU56dn2pYHHJH9kGUkao0TVDuwDPGl0BVyCi&#10;sbjzaupHiATA1hZ3aN0f09ndBQ0VXUODzkBkPRC1rIeqoD3FTa2WjZDDHZTozMA6Q0ZG35VlA91s&#10;cUT5Ui1kCIqbnWvu67E4fJ7IltqxnlldRucK2xDwrd1Tf3RnWW/uQ6MEUhWORnEHYgGgRXjSvLp6&#10;hlTV1Nmvt66PM9l4CtUX3iZzBQTqVCC8s6w0wcZwVR09jAWBO7xjsnq84bjJH2rt76lsazHY7dG9&#10;E9tGCOjvMSajAd4ulKsc3ghQBm0IWHVv/yiWmPih7QPsHJswPdfa37vm8m9ENtuHB9iLcm9sG02l&#10;Tc4y1BZXfWvz/JK8uw+2d3S+uX82x+eNEUj+4BZxnkOeYUvUa73IQbnBbHK6/bsH8DEMd0XZix6K&#10;bO6pHW4g4tmLEtQEweIJ6a2ufhy2c2ioF41Q662BzV1gfPkKxfg0AzdO2tw/SsxKFtvpIhDKetrQ&#10;BALwSLG9fZXFci/19dD4+EZ402D3APwQKg3AY6wa7YHNfbtzY/fgnCWX1nQ2BTf3XJGo0bkB/E8v&#10;GlbbBdFozQBuwvEDnlRR09U9RiLbPcFAbMfqCY6SJ6vbuuI7iZU07euB4ubqB5mpWBIZsDDw962w&#10;3pHxyQXZ6iCesKRe3T48J7LZDdAuzZrd7HQ6vb4Nf/To/OvuyVl8d8ux7vkD4KQE5yUGLCUmGwGY&#10;lXi5e0WECQOaoOqv34HP/hqI7OwcnCZA8BsAtbO8upqBMazdFwasCTyEYz0QiOxRZuZmxeJEw93x&#10;mT+6Z1uPWD0hkVSe21I2iBux+EIao2OSzatpqy5tKIMRJ/QWt9XhAdwGR410DaF39s5290/5kuV2&#10;+ASwYkqHa+fgzOENDo6N8UQCFIkOckQqlz/68nF6SXyFvIBWL4n23928/92+fXV8BcoAixMeC7D1&#10;5ZkraL70UuB8gubBPpEDlyB+uQcIfilNEswNSN3q2ugc7EkrLekbHc6oK04pL+0ZGcqvKr714GlS&#10;bnZJU3ttW0t+ddXENJ3JXRiaIBTUli3I1TMc7hBuKKW68nlmypusjKLahldZGUK5dpxBe5n68e6r&#10;R2n5Rc1Q2P23z9+mpyRlZAEKHGWwtWYbDNEH6esuqCt9m5fzzxt3/3nttz8+uf2iMOVJ5pc7yWls&#10;0QoE3n3j4aMpnhBBGPvl1aO+UYrKaJ1izRFmGP14jMZsn+IIJ2bm2CIJjbs0TCZM8vnc5RXhiprF&#10;W5wXLE5xORT6DIZKIs4wOEsrdCbw2ZI5waJEawY+QKoxz4GLlcZZobADMVTQXD0xw0Ti0PmNjfc+&#10;vU9vrOxCox5+Srp2+8add++HSPgvZbnX3r798dlD8PHWsydp9aVPC1IGxyda4NDHnz/iJ2mLyyul&#10;9TWv01Jvf3hd1dXZOgjPqa9JKcnPqyotqCr4kJEyMTONHB0SKdUCmVKuNz379O5fDx++yv5CpE8v&#10;SCUzc/Oz8/x5uUIgW5XpTAgiwBoZhS8obq3PrCrCTdJqO1va4ANitXlmUTROZ5R3tpZ1tDp8IaDh&#10;ElEBwvWy9EGZgoNEW8ulkgMHicAAdJ54gXIl3RKEvX10VNDakFFW5olsBuP7PJEQQ53qRiBjO8dA&#10;LyuNBuBO8NTpWZ7QH9o5Pv/OESwhSfQuNE5rsrv84fe5aX/+6fbfn93rGekH9lGh1Ud3DhhztOYB&#10;+OT8XEtv71/v3v7HvZtPPrx7lZ5cVVfZ3N2SXpBR094Q2Nq2+cNoIvb2649/u3Xjz/dvPM5IRc8w&#10;dFbL0fl3ncX8qa7ij49u/teDa2/SvwBNvCASAzjYOjrrxOLuf3z76+MHPz99+jj19ZMvz2+9e/Hr&#10;q/vJJWUilWXnGEj4EwJpgs7jD1CnP5WWPc/8mJSVeufjs9+SHv/29vm9tA9pdeUC+WofdhQzSQMk&#10;4Y/txnaPdo/OJerVl+mfryd9yGpsjmwf7p989YXjpJnZpoHhmy/eJeWUTQmlPcMIIASPzn73hLea&#10;e/t/fnA/q7zU7AmIVg0pxUVJxSWPC/IeFXyphUFzm+rWHJ4V1WplS0NKRWFKU31SbfWccMUTircn&#10;WowYW4dngPW39085AsEwljBCps6sKDvxuGYUKqW2MLu+9k1+4QSXH906cIU3m/phr/KLn39IbxtD&#10;G5xe7PQknjFTj4BPslmuYExvd7f0dohNjp7hMZ3FJVhRkadmO/qBUR0CIkBtdc4KxfXw3nZkP5PL&#10;o7HmAP5SuQtA9IxzWFX9gyjSpMK6XtQLQZLxcuMajj6dV1k0KxTUtDdy5ArdmmuUROnqhU6zuZUd&#10;ECBcSlta6HPzQGf0DsIYIpFlwyfVmT+VF+aW5U0KxFr7htmxsaQ117f1jJAp6PEJX2hr1erCsuZz&#10;K8pqIa1ml2/NExKq1Hn11Z1wBG1GsKI26izroCKjyBNfSksEohWz08+TqpD48czKUp5cZfeGQY2G&#10;Y9GfSwqya/NWVrVzIqFYax2j09Krizv64f74rjMYWVv3oUgTuU1VuS01a27/skZp3wjBx4aBbR3G&#10;YCPb+4AwuGJ5VlXpx7LSxm6ISGtkCZf70MOcFVk7coQ4Oe72R22OgMJsSy0qYPFEFoffZPeuuQK+&#10;zV2GQJRfV3s5DYM7vntMZbGqYD1dA32g9NcDceA+SbNz779kTUzS3YFNf3TX4PCUNFRVtbfbPIH4&#10;wfmCVDrF5hg9oW7EiN7kAh66sbMdP8MaIRIju8cgbl2+MCAzwbJqhDFLoNFcG1E6l4djTM8tcM1u&#10;X3MvXGfdqOhq4q8oBTIVHIX0hnZm+MLJOWZ46wg7w8BOUOfFy/RptsmRGJcxNk3niaVAbTMWFv2h&#10;XV9gux83RmOzO2GJJc8Pji+W9bqc+pym3jaz06syOkDNootW6rt76Kz50PahJ7i5e3Shc6039kH9&#10;W/vxw5Po/iFw4bCRwaLq8mWZfP/sa2z7eM0THiQS0SQS0PGR+D4gaYPLW9LWonV4grHt2O4BTyG9&#10;n/ZxnM6Kxo9CW7uV3Q1NPRCFycoXSaKbuzvHZ1TuHGVqCqil8O5BILbtC2y6wZ27J/HtPX8k9odL&#10;kr6cEQWYjH/bzcT82AcXX6+4Cpw5SSwcebS7f7x3eHF6yXbHp+flbZ39EzS103N08d3m9Hr9UXcg&#10;SpllcyQS+0YgvnsglCqVmjWJTj+7IMyvrxMbzMHYvtXlXpJqOga7c2srCxvrpRrjDJdb2tJoNNsx&#10;s9ORvZPD0680FodI57IWROPcBVA5VzS6PgzCvRGq6+8HpctaWrqf8oG3qknA6yVbA7kAYPeSmy8n&#10;eLncgw2cSPQvu6LtxF8v6fmK0S9nwwC3g/NXaA6OQbouGxISyH50fA7Snti+fz84OlNqdL34ESQB&#10;+/xz0m9vX0CH+wlT1HcZWW/ys4paGii0KShySG1xq/WWdkRXXkt1H4XeNzEh0Ziyi/J/enjz/uun&#10;j5OSfnr3pB2FHJuigZh4n5f8IjMjvbggOfdL+zCyBdL65NmrtJziRY2JzuOOMqaK6ss/55f8ePfe&#10;P36+fvvVwwfJL558fv1frx7ldnXk1Jb/+PRh2xC6vqf159f3y2FQmdHKWpF3wqH0xKgtdT+O2Ikc&#10;GBwbKWmuy66rh+KGCVM0rmSZPjdLYswRmLNMsaQPhxmjM7iC5WmuELCgcX1DYbQtiBT8ZeUEbWaW&#10;v8TkL2TXFb3K/kzksMsgdcmFmdef3UmuqWtBjrzOy3j46XV6ZaFYrcwrL7/78vnPzx7deP7oyesn&#10;T768e5Dxory982NF4dvc1DZ4Yu4C8CsdsIGqpvbW7s6ShrrC6tK2rhbKNKOypbmwsXh+WcIQipRm&#10;29A4QazWvE9N++Xt888VhQTWwqxY7vTH5WrDjHAJmEi9bR1NIo8vyTrGiDWQjpEJPJBE9Z2tKDwe&#10;SSAW11UNY/E1rS3lbU0Ko+WyZTtRmlcFmgiMq9U7/keiXfUr/D+XMQBU6eWr7sjuXm5dw6u0VIPL&#10;4w4ClIlVd7T0j6B3ji8sG36gTUcIhPc5eROzc57AVnz/RGe01nS3ZDUVeUO7ro3A++zU//3Dz9cf&#10;PyRMz3h8W2a3F5Clyeb4UpDNkquHcOP/dfP+L3dudw+PjDOYwNKFo/u2NbtatWp1h5ZXjdCBvtvP&#10;Xv3XTzf/+Mv9v99+WDeIdPhDBxffNdb1e8kf/6/bt/92725ySVF469DnjQHS4mtNP797eePD/Rdf&#10;PhaU5Q7hx1AYVH5l0dOU59fePkltqgO2Y/v4nM1b/FJWcCv57f2PSQMjQxQmDaiE+o6WD0WpSSlJ&#10;b9LeTs9zh7E4SB9MqrcAoI/tnga3jwyOjZzy/J+ePvr55RODG+Dz4c7+aQ8K9SIv/88Pbv3w9G5e&#10;R3P/2DBbyN88OufKNC8y0v+fG3ffZaUtSJVAoGcUZl9/9fDPT+/8rxd3n5elNUBb1oEzdkc5/OW3&#10;uZn/9eDuD4/vokiUyP4JAkfsR41t7Z+efP197/Q8FD8obGl7+CXzYUbajQ+37ifdy6/Lu5fy/i/3&#10;7jzJS5qWywKbR2y+4Oe3r//X3esPMtMBq9kcvmEcLq2qnDw7u6hWgkjuH0U1I5BILNru8WMnqUCP&#10;vizKvJX5vrOvb3ZheYCAAWIxo7CIIZIR6VMAdmc5XAyRmtNW9Sw/tY+IGaTTfnn94cXnjDEmE0mj&#10;17U1Guy+1v7EGsxq03ovGjM2MWrdCHT09TOF4qqWji54nyQxBe80kGUKg5W5pEwuyutDIAo7G9ky&#10;udJoovB58JHhqQV+Ifgqt09ndjTDka3QzpruZq3VEdjck2pNEGj3OJ05MIZ2BWI2X9TmC9IEkicZ&#10;H3FTNPXaOntJOkqhPk7+WNTSpLGsrejXOBLpIIFaB+1bc4UWVAapdo0lWkwvrcRNTALCA4LVG47I&#10;VcbK9rYuBFKkVAGCXDXbV1aNb/NyW3o6ApGt9XB0Safv6Efe+PAOjRtX6i0ckXhOslQx0FMMadIa&#10;zdHtk2h8X2mylja0TS7wbMDtBYHp3zCsuazuQG1Xz5JCI9Ya9g/PQY1LriqoaG5Qrjldge1AfG9J&#10;u/YuO5PNFazZfab1gMUfaOiB1ba32Nz+AOCe2A5ukqxbc7TCBrzhzXVfrBvZVdfVAUNj/NEt4IZj&#10;e8ej41PTgsV27MiyQgVwQKjQN0ChZuuGwemD9HRvBDcJk3Q8jcGRqIWixcjOsdbmgxNGrL5Q1ygS&#10;M0G1uIMU1rzEoAtt7iLHiJrLCZXRxLHw5kFw96gHjTA7PWgCbs3h3T//yhDLupFDA5hROk9gcYbW&#10;Q5u4GRaexqzsaUvMi+X0+GK7CqMprbJyelEEqHvz6NjjiwhVmh7EUELgHhxbN4IG9waZzULgx73R&#10;LQ8w9QdnBpc7oYaVOoXRuh7ZXFTq0ysr8BOT8ehhdP+4ub+rvbfXF901OYJbB6cHZ9+diSYr8OC7&#10;kfjx9tFZbOfIH4xv7R5qbTaHy/+HKyeaILOEab6kvUujefrt2+Z+YvUO8CdA2FctiicX387OE9y2&#10;tX9Y1QOpbGkZmpwKbe/sHp8BaQOsG53NDm/vW7w+qcFE5vI0Zofe5QNBnNtYS2Jx1BZXKL5vsDkp&#10;7DnSNHVWKHKHYjypZIQGvmR/AIuUmSw7R2eDJOzcssYXDPUOowDx01gzw5OU+N5RF3IIQD/Qws/S&#10;0w1rzsu3j/9pn79EYfCQ4Gm/JTAaPPPlS8p/U/VVGhPeCtz19bJ/+OU1//OnSzRP0PbllsiHxNBb&#10;8OVgAyCyrNbcz//Si8dWtdY8THm/ojSyRMvPv6RcT3qWVlPcRyROUOlqk91s3+hH9w6g+55mf6rv&#10;QxjtXjJ58lNh7rO8zF+fP/nx/uPPRcnVba3jM9NJeakvkt5kNpbWdbUnl+UCoQdHoXFkilSjBdL4&#10;fvrn19mpFS11Tz4k/3DjTkNLMxKD6UXCrz+6f+PV4/epnx58ednc01nRVP35U0p5U93M0nIHBovE&#10;jkwLBa3wXhBSqXUFZDaTNEWqqa8dJU7MLwtml5fJzGmmkDfFYs6yeb3DvQQWnSWSgeiclUiW1MYF&#10;uQoY3FHKJJKIkWnXhHLlm+zshq521qJwZGSktqXx3ovH1+4+vP3qxa9P71d0NHB4Ip3V3dTfC0Ug&#10;k3Kyihoq63o7gR3vQAwCxKlqKulCIWHo4SEClsET8eRyscrIXpIRJiaGxtAyvRkgR01n4yiJPMXn&#10;juAmlmQriamel8SZNYXPXyVlV9fnNtSjSOMKwxp0ZAjAKxDUJrd/jDp988v7R2lJPSMooII19g3O&#10;kgTPZHcOI7qHELNcLnGaVtDRviTXnSdGcyUIGOizs98TIZGQa5fiLBE5gLDBny5L/zIkrmLpd3c0&#10;8jGv8MmntxaXL7ZzsntyweEKGVz+1uGFJxAzOdZX1xwv0z+wVrQWV2B5RcWVydsR8Cf5qXZ/BLjr&#10;t6/f/9dPN+69fgnwxR3YWvdHQjvAwRw1drayFkVlEMiffv31t+dPGuF97cOj8b3zxNDq8697J185&#10;khXSHHNynnnt9ev/+8c7f7l5/X/dufO5ohQA987F17GZmZ/v3vv7tbt/e3T/U15ueHN/a/+MymI/&#10;ykn737d/y60uEyxLeaJlUAcD0T0mTyRWyr6Upv/9xZ3k2iqzLzKII/zy7uWf797Mr60NRoDw/qo2&#10;2mzu4JJUrtKuTs9NW5wuxNjYIGGYwmIG4ofAnZhcLqNro3cU9fDV+7/feTREpXiDsejOcT6k/oc7&#10;t//6+MYfr1/75ektEpO1tCwFTmKEMfnD8yc/3f5lEIlaWFF7/ZsGi7uovupvdx795cb9L0V55Bnm&#10;1s6xL7AFjC8QQ//r+s1fbj2jTbOBa2/uh5e31rmDcSCJtg/P7L7NZ9lf/vnwxq1Xz5Kyk2BI+LJc&#10;WlLd+MvtWz89uVPdVWddT8im1wVf/vun23dfvONJVgCSLqn1De0tfIligs2dnOfP8BebO7vHJggA&#10;+kAkD88ynmWk3PrwirckFmuMTIGgpKH8ZfKn/JbmOQ7fsR5SWVxcifxN1seXn96QWTQUCfe5JP1u&#10;0pt3Rel92DEsadwd2iIwyIBv1r2xxh4YFk+0e8JoCqN7BFfX0zsvXDQ7fAsS5Yfc1CXZKmNeXNPc&#10;KlbqMkpKEPgxg80BG8OMTmB0Nlf32ChXqXR5w219sJEJQgcCMcma94a2eFI1dpIIgg6KHBBotABw&#10;YpsHJLYgrSKvFNIgUupoggUCg/ky5dOH3NwlmZa3vLS6Zm4ZwyRXlgHLK17R6u3ra94oBDk8MTUH&#10;mMwf2AkBLegLkZmsoWGMzenzx/Yd3pDdEyzvhkzMTnlj+3KTjcVb4C1LC+qb+lEY8Ot8kD8qE8C0&#10;B6npJqvDH90BwOuMxCCokT7MmNbk8PjjVNYcXy63+uKlrS0C6dLEND0Y3vZEtkq6IN1D/cwliVxt&#10;8UW2F1ZUaRWldMas3GSW682yVe0whT6KHzM6PUyxyOGLjzNnCHOcuu52VyDsC+6J5Mrqzm4UngTu&#10;3d4/dXjDIrlmEItrgnarQeLcPoXGVNgAMVrW5TpnVRfEvL7hD+33jaARBAJPLNraPVMYzd3IAQKH&#10;ndZULlhYDm8f0uc5xJmpwOZBJ6xfb1iLbO0z+EJvNBbdO26C94IaLdGbaBxOeO+wD48lTc0BpdU3&#10;MhLbOly1rpdCO7lCCYpCJc9xZCo9eKq55aWMimwYGukC+bt37PaHF2WamuZ2hyd02ergEKlUMPxY&#10;59CQyQaYbS++ta9xOD4XZ0/MMk2WdeCvJSvK/JqaianJveNv0e2Duh5YJ2xIabQL5FLg4EH8O0Kb&#10;Q6RxrXV99/TCHYyGtrd2Ds6NG94h2rjKbPnDJQd/Pzj/etVTGnwEoJawmIkVqL4enp0DygYnD88u&#10;4juJZbEvBzj9HgxFm/p66nv6OFLl3snZztHFRiDMkyxvbR8enJ3bNjamubN9Y8Pjs1OLqzoilVoK&#10;aZniLqiMVrFMM70gEinlC1LZ7KLY5vXP8Plj01Pe8BZsZHBeoQPl1AKDT0wtRTa34CMY63pYIJaO&#10;MdmRvSPGHIMvkRMolKT8KqsvekW3V03W4AkTpj9x5pK5/7MG4mXL5+XYrQQxgy3Rp+6SlRM4nkjp&#10;5UoPV9dfWbGrLmaJ/ddEVzvw5cffvk9zmP/68KAHAzxrT2p1BUMgb+pDPHjz8l16xseSggZo+7xY&#10;ItbogEuo72gbpWAz6wthE2TN2voIdaqms+1Fxru/PL129+2jYQqpF4Mjz7LKaiqQY4MFtXWtfdC8&#10;ynwoCtmGGBhjzKtMDkgf/KdXdx+9e4ujTQGn+K/7t0izHLF6tR+NKK0tbe3tJFKx1U1tGdVVObW1&#10;eQ2VoIa0w3uAgluSyiRKdVFrzeP0pJzmOhB57lCcwJhCjdPG6dP4GSaI3Ukum8phUhgzvYPIIRKO&#10;zRPgJieZQglDtLQgk84JRVBEPxSFwk/P9hOG3+V8bBoYsGxEZDoLjbNQ1VL9NOnlrw/v/vLkdjW0&#10;2+wKC1XGzIbqKa6AvyIdIeKaByD9GPT0Aoe5sITCjmKnJsfpU3OiJYnWYHQF+DIDf0XBk8nZEtGS&#10;1sBelMOHEYsSBUu4BJ5tZoHb2NfTjUH3oZBdgwNJRQWvc/PJTL7R4hoZx43RKFrTutJgozJm7r54&#10;VNbWwJbINNaN4QkybpIKJHlTT2fP8CAgsDYYNCkvmzzNSkyWcsnNiX1Cz/1+fsXZV4QNwiPR7yzR&#10;9zDB1peCD1zj2PC8y/38pTwXVMddoHZPv03O8QCwxraP49v7TnfQaHd/yflisvncvpjR7uJLl0De&#10;vs/OCYEabjA9ffP2//vzz7ffPwViDiAy8KlAd4e3Djp7YUK5tqK95X9du/HjnUevs3Mfp6cMzLIw&#10;zAU8UxDeO6Fx2T0jI6xl2W/Pn/7x2s1/3rv990f3bn14LzU49O7Am5KC354/+9ftZ3+78+RTer4/&#10;sr1/cgEbHf7Lywc/3b8xPk3f2j+SqORcicwZiACjvHlwNEGb+Onx47/ceQidmKzobrn37tHf7l9P&#10;zizSuEJGb2IOg9DOscURcngi+wcJOztOJwDd3I0aWHMHA9EtbziemJxBvPjmS9qfbt3Nrqly+sMO&#10;f/xpasov1++/+PDxX09v//XmnUm2yB/dVK9tFHR1/PD49o37D+fEEvaSJLJ9sHt4Ckej/3Ljzj/u&#10;3Khsr1cbzPsnX2O7hwKF4mlyyv/n5xu/3HswxeQAY4HGj1a01XPFS8BtxA+OiXPsv9y5d/vR0x4E&#10;TKbRhKK7ke3T5j7Y09TXSekf2pGJAdbBrf3Uusb//uetBx/fA7MY2D6weAKjExPzMu0QiTo+x6Gz&#10;OTjaNIPNtbv82rX1+t725Ly8zNJiQNXuQBxIIJXJOkLEZzeWY+eYOpt3li+bXZJXtbd9ycpeUihW&#10;rU4MhZhalvs28zMUsDWNZl73A/YtaWlfXjXUwQcJU3STy0tmMt/lFla1Nzv8IYNtg7m0nFFZJJDI&#10;KOyFzgG4bs3eDIeTGNPe4Fb90MCCROqPbpNnFmb4QsP6RlNfP45GprPnhrBEQKtk5gJXLAltniDx&#10;+AnmgtZsM9p97cgxHI2aWVHOFq7Q5pmQEVQLoqegtpzJWVzRmYEXqurteJz+UajQyo1Wk92r0FsA&#10;AbRBEcHoocbiUmpNmyC0lpbqOluD0W2A/haX1+6JFLTXYel0qyfKFgl1Vgcg6cYBVMfAkD+yC9wR&#10;RywD9ulRynvDmsNkB+y8o1/3FTW2VrW1Gy1uoH7mFgUjk/hJgSSlImeWJzBanaC41wPxanj3+Bwd&#10;fLPBuaG22lcd642QDoszsVCTVGvUWKwAQ1DEMZ11nbm0pFmzDxKpkGF099BwIL4T3zlxBCKVHe0Q&#10;eD9wdL74DohnucmaVlXQ2gezOLze2N6SUpVXVW5wOJfUq10IuDPRPH0KJ2DzW9qlqlV3cBMksA+H&#10;o3D55R3tK0qdJ7LJkSlQJJI/st/Y3SdRqID+ZghE+jWXM7TZAR+weqPLBtMAAgtiu3O4H0+e1Nu8&#10;dd19ZnvY6ouUdncotOaZBUEzHO0IxYDQmVtaRk5ge1EomcYc2zzaCG5j6NNfSspkhsSaXXtHF+Gt&#10;w2E8ETM5rTBYgNg/PP9KFwpfg6CFDwRie0B5zwhEzzO+DOLGYnvHvvhuZkN5SxckMZZnUe4N7e0c&#10;n68Y9ENEgkSuje0drQeCto2AKxhW6o1MDmtZrvjD6cXXneOz06+A0n5PjG8+/5pwmQkznYC20/OL&#10;o7NzcHx0dqEDftYfATQW2z+JxnfQVEIHGmVaDxydf7O6PEaby+bxH5x+3dw/dXlCKyqNzmY1WW0W&#10;T4hEp2Ho1MvB1tu8xSXaPG9heWUcEAYOD6oNemKUKZCoTZaefvii0mBx+dOr8+lscXh7GwR6ILor&#10;lCk7x3AWT4QxzxPJ1Vgy5XNOvtXtv4TXxHRjl8ib2F8Z5cu315cofDXG+tJSJ/TH5WWXg24T3HyV&#10;TADcVwffAKlfofblVBUJXXKRmBoFqJPji+9swcK1d49SSioL25pBHOdVl6QW5xVUlnYiRrIqi2vb&#10;WgnkSQSWOIjDVLe2TTGmazuac2qq8PSZpIKCmu6OoXHUqzdv7r548jYvN6umBI4ZHsQOU5izXchh&#10;jnh5ZJxEnWP1IQe+5Je39qM7UbDMoqykvE8Tc6zazq5bL59D0Bj6PL8TAQOhBlwpQyDOLi+4/e7R&#10;s7fvWwcg3KWlXuAsR5DA2c8sLieXFv/y4nZOdd3CsgrHYKbXlZW2d3QP9EHxWMocd2FZJlBoplmz&#10;GDKeMDe9KFMM48agaCSVPT/FWUBTqNSZSTh6DDaEaIB3FlQXZleVChU6GotFnp6dEQozSvPuPH+R&#10;UZSJIOJmFldw09SkvDTc1LzDsymUqUbIExgqg8LmzfDFArGCOs+BjxHIMwKWbFWsWWMJFdJVE08i&#10;FaxoeDIljkLCT9OBTxqnUceoZKBS8UBYTFEm2SwoEv0q7X1aaWE7EilS6NhLK1jKJE+iEmvXmDxB&#10;dmVRUx8st7UJSiChiaTZeVbzMKwJDsfNzOKoJCgalV9TyFle2T37dnpZ6CBIrgRZIgAS21VsJLgZ&#10;nAfHV/0Kr/66EfB/zMr4mPElvLm3s39qdW50DaKyy2pA3UvM0bG9b3RsgMxX6NYsjg2XPw5UNmNB&#10;mJKf6wlvKw2mBy9e/vfPPzxIebOk1gCy3/DHbO5wfP+0A9qzpNJCEYi///zTH3+5/vf7N39+du/u&#10;x1c3k549Tn1n8AaZIn7LYC93RXH9zdM//XT7eUr6s9SUf969CadO5bW1Pnjxorih7Oa7V/+48TAp&#10;JxNw1f7p146e9r/e/e3B65cW58bR2fc1q5sxN2N3+yk0yt7Rd4PJfv/9p//r2vWXOTmwUXR6adZP&#10;N2///Pbpx/KKnE7I67RcukA+gKMJFNrd43NPaJsvXbZ4fPU9bWTWgtUV1NvW54RyyartS2Xl369f&#10;S87PWvcGpVrzz8+e3nn2oru/583nD/+4cx1NokT2TgiMmZtvXv/lxu07759LdSbhygqg2L3jr5Ms&#10;3g937v310c02+CCo/cBPGJ1e4vTUk4/v/3Hjl1+fPmTwBBqrY4gwWtZSj5ui7BydeWM7BdVNf/7t&#10;tzdfPlid7s2jc6MjAGCuqr21qKGaNj+/JFP7w7ve6HZWVfUfr9++9+6dQL66anGLtQYoClHS3voy&#10;P6sc3tOBQE7zeYsrcl90z+wKsgQCJB6bX1dpc/vi28eRzSOTO9yHJSaX5Nf3dbWP4FLrimF4dF5T&#10;XWFDKYBFtdm2rFZ1IXvLGqvrYV2k6Wm7PzgvFpe1NgjEspyGZip7FnADlcV/mfyhd6gXFPKScpWz&#10;JKlqb5icmYbhJnpQA0CrtSEHB0cRNo+voqlCpTdb14Pjs1zUJE2gUpc21QmkiiWZpr2nwx/fHqXR&#10;hFKZL7RLYy/AR0aMdj+bL6yD9QoVysbuNjZ/CWjvlqFBCBqeU17Z0DsoN1l09vWq3r4PRZ/QFNK8&#10;RLqiMmht6wUNTV9y8/Vr7lWLXbaq3z46HWOyCqsr4ofHJpsL/ITMYGkbHK3rhpmcfoCiNndQY9uo&#10;6xksqqkDygaYZ1cwOieWpxZm2T2+wOaeN7y9oFxNKsjJqC4HXmJGtCzRm8kLM21o1OeyvCW5cmv/&#10;ZGvvzBOMN/QNrui0cwt8APVai0NlsjX1wIAldfpD+jX7uj9KF4oRpDFXKCpUa23+OJIwMUKloEgE&#10;nd2zEdjeiG2XQ5pG8Ljtw9PI1kF8d9/k8ieXFowSRoOR/fDmgUxnburtMVg9Eyxuf2Kq7fPI1mH3&#10;CCalNE9rcQJWApQJH8MTWZyKNsiqxerwhbgKNQKLC28dDWBGNSZtdOdgksUB5kFjX4ePjejXgYVQ&#10;VDe1y41rbeihWTZLbXE3dXXzxTKzN1rRDtHrrXzVallz05JG5w6FsQzGFG+xGY5QmK3uwKbR6e8Y&#10;Hs2sKASMHtk93js+B5TcAhsg0hnAXG0fnO6cnY9NMWraGoCFAxUKgAZxZvbWhw/wMazR4TP5Aqll&#10;mdWtjRqj3WjzrPs2d07ONGsmkXgF2ADgFiKbu6GtLRCuMo1hRa1XrZr+kOildYlTALa29460Lt8V&#10;C4KTCa46T/Dc8fkFON6IhMLb+8CyHBxf+P0xoGIqO3sWFCpwKrq3H4hsB0J77sCWFWjzyJbe4Yrv&#10;HEsVRpnZ0QLvqezsEsl0O/vnJquLTJ9iLIqH8IRR2uTm3vEQboS3olbrLEWNDXrrukyrzqgoAUJM&#10;IFMCt7qzf0aizgANu2q396L6tTbX5CwnOavU5guDZz67XN860XR/BcrfE+3g/9Nl7H8SkuDm/zTp&#10;g/3VlYntP1R99afEwbfviWGsO4e+SCyR3UeJ9+inF79r18zPPr38VJz+pSLrp+f3EAQimTWbX1ld&#10;1dWWWZHTi+xn8XlsyXJiQet+2LxU1gaHvf+Sugicbk19aUeP3rHxpbzgS0nOM+B66ytGKNTGHhhu&#10;kiFc0QuX1BWdrWK1GYRRcnFGXmU1X748uyBKKygaxAw3dLR+zknvJ07MLon7sDgigzExxwEW4Utx&#10;bnZjybuszxgq3b4RnpybHSaQ6CxRdmPFk5TXj1+//JSVDkMhStvqP5WkJRXm1XY2QVH9pNmZCfoU&#10;cXqWNMvuHUaSufNLKwrY0EBJbXVxY8swDgtFDaLxE/1YHGIM3Y8ehmKG2wZ62ocGKMw5OBqDoU29&#10;zc54mvSewuKJZIa+4dEKSGMttJvM4YqUetLsXDmkM7e+vG8UDVwOHD0KMuFzSdHND5+LWpq7hkYr&#10;IZ09o8O9wxj4CK6uH1pQVztMIq2uOVr7YdUdnTjaJFMkNK37KLPM7NKiD5mpyfkZKSVFtV3tNe3t&#10;45yFCdYMe2lZpDAOEAhv89L/eu/u8+wU+gJHY7SSZqbaevvGGXMCqWxOLOtEDgKXs3kENGiiR+RV&#10;54N/m+zLsk4EzGWEXI2wvyr6RFR8+77u9yWlpX7OzwtvHx6ff4/vHRTUVJTXN6yaXY6NOHAhTm+4&#10;oLBIbXRZnUGbL+DZiLAXl15kpwGaAZLz7tO3//23Gx/epAHrA7jH7Y17wpue8FZ+bb7O7mzo7frb&#10;D7/8887NnLKi3iH4EBELchiCgK97w9MLvM4BmMxgfvzq1f/+5w+FjdUtvV1/unPrZtK7Pz/69VNx&#10;0axw8Yend/9448bz7NTE8I6zr22wrj/euPX0/jMgjg+/fYvsHJIZLOWalS0WH5x+t3m8r5I///HG&#10;zaTCIv6SdFbAfZX5/t6rxzde373x/Mnfbl+78e7hbw9uv0xLnWQL1n0x/vKKye1thUO7UWj+ksQT&#10;jg9h8GKVtqO366cfbuTWlDs94VmB6Kcnz1Jz0jUmax8K8fPt+6mFhQaXP6Ou8U83bvzz9q85tWXu&#10;UJy/tGJddwO3hKXS/3rn+o1b9zvggw4vMMCnrlCIODP16Uvpjz/cufbwMVu4pDLZqRwWfopBZ84B&#10;oa+2un548fQvt69XN9Zs7h4dnH/TGHUA9z8VVDRCO1bU5tj2PkDztXX/06wU8OX/uv8so6KiEYlM&#10;KSpJryhJKsr64f6zZ8nJJbU1mOlpjmgFuKV5kViiMSEmGB+zPit1tinB4gCGUNHRnVFR/iY1qRcz&#10;8jQt6WNxBm5y+snr94Utraxl8bxIyl1WUrki6sxsBaQeBJgvtjVKo2aXl3Al8tSyYr5cYXVHS2qa&#10;nqV8ho0OOTciwhWZdNVY3to8PcusaWsen5nyRjer2poGhtD2jWBHH1RnsQF8GBjDVPa0cRXK7Jq6&#10;ZbV+RWWsaWp0B7b7MRjG/LzF5qfNC3pRCCBrVi0OGA6n0q81dEB4fJFYa+lCwfEMRmFdS2FrK5Mn&#10;XBDL8qorClqqu+Bwg2vDsR4KxHYbBgcyygqXtebQ5l6ip9L2fuvg0JusL8t6YyCy6Y7E5sWq4tbW&#10;ssYKoVLt2oja3SG5wZpT3VLe0mDzBLU2p3ndv6jR1bXWrwOHe3Lh39rnrMjfFpdmV1SpDTaeUuMO&#10;brn80cZ+SH1Xm8sb8m8dAmBfVukKK6qsLu+a2wf8d2IWcaGiuL3N6vDHEr204k5fvKy1XqbRb4Tj&#10;Bvu6IxBuH+xHEojDOAKgjLV1rzsUq4K08wRC8KO7x99iW4eYqUnIQD+BQg1tHdk8Ibne2t7f74lt&#10;oSjkMQzx4PirUGnIqioraqo3u8Le0LZtI9SC7KcLuC298EBkF1A+cZYJHcGYPAHiJGPn6NTpD45S&#10;CVK1lrMs4c0v++JbsyJeWX0tX64qb2u3e8Nmj68D3idTr6463eXtEJ3JSZ3nd/XBN0JRIFz6sVgg&#10;gPpGRrVrGzZfZF4sGaBSqyGti5KV2NZRcOvQ7PRXtXaOUiigdIQSmd7u6ScRUXRKF7zH4vYD8Uhk&#10;sh6mf6RyuUASGZyewsYa+CgaqArHRszqiAC+N1nd3EWZXL0aju1Ft/YB3wZCmyurWo3eKFGoErOj&#10;JLjqcoKU47Nzf3gToNulF7nCtcSco8eXq1EB/x0CkHD2dXv/0OUPVDQ3Fbc3SnRrJxe/7x6fjU+z&#10;+EsqoKktrg2p3g5U2/b+KaiKCpMJNowsbWua5fOi28cWpws/SelCoPpGRmZ5S9Gto/4RlNxgwtNo&#10;vbgRf3QnEI839yO0Fjt0FGsPhiPx/YnpabVtQ7Ciahoc9MV3R8nEF6npeqcbeCOAwuBprwA30cp9&#10;+diJLr4J/AUnL99KXvUEvjxzeXB5MkHriT0AcXDy34n9/fvhybl8zZboZyhVCOUa6hxTrDYA2F33&#10;B96mvUtrrPtSW/o8Nxs7R6fNc+GYoQ/F2RmVFeR5FgwxROXy58RL9d1tNS2VebVFdz687BnFpNUW&#10;33j/tKS2vra9lTIz34GCYyhT/YSR7PbqRc0qbYGbV1fzPC2tZ3iQMDnRMQTvxQwDpbm4ogHFjKNP&#10;IkbQ/UPDKCJhnDlT29TU3AsbRGPLO9oQE+QpLqe4o7WqrcHijPCV8tLqipeZObeS3jUNwEfJpNre&#10;TswUnbeq50gklV0t9b0t49OTYxRqUw8UOoToGx0amiBMzjLHJyerOtrqu9q7+5G4SSqDy+OvyJBj&#10;+LHpyTkenzjLwAKEqi1G4LFcqXIQR3idlfzw0+us+sqWQTgALyqbM0ylixTa4XF8O7ynvLUpuTiv&#10;AdZJ5bM/lmW1ovrz6uv++9c7D1JS0muqn6R8eZvz6V1JTl0nJLum9EnGe/zsLF8sfV+Y8Tg3JaO2&#10;fmZRBFyUUKHuGkO2IWHvc7NKIE0ZRfkfijNGJyfGGVMLK2rdmrcRAvnXves/3b8xMEac5vFGyITx&#10;2am+EeSCVGKyOs2OjeaezpaBDn9k++QybhOF+3siTsD+yk+DDQRJIiQSjeGJk4n3I98SvcfNDtvb&#10;zDcPP34A7gooxfjB2YeCzM5hlCMQ8Uaiu8enAI/qOtoA6gHlCn4isn0IAr+0rgqAo3hVf+ft+z9d&#10;/zWjtNjmjRycfUusphXbV5oclZ2t2jV7el7Rf//y8/0PSQy+2BdKdKXZ3D+JHxwBZdA/NjJMHFPr&#10;Dc8+p/75lzsVkO5uNOq3F8/+8eCXvz77obGrU6I13Xz84s83f3mfmWnzh3eOv9ZAIH/7+e6vDx4o&#10;dIkBJBuRTTgRy1dogKbZPb5YVhnuv/74j5vXPhUU6NYcke1jNJnYNthTD23Jb2u89e7ltTdPfrhx&#10;86+//Pow4/PIBFmsVgnVykZIk8pmXw/EfeHdAey4YyM8iBn74eZvz9M+zXKXSmAdt568aBnq90Z3&#10;9M6Ne0lv//X8GRRHeJKU8r9/+PUvd+/WwXsd3jB9Zg6AL0C3+s72vz26+8OTJ53IIU9gc+vo1B3e&#10;7BkZvv3y819+eXDj2ROpVqdzBmZ54jEqSaLVR3aOFlWGf959+N+3rwHNt3OYWHhx6/B0UaV6nvoG&#10;QybLNMbY5uH+8bnZ6b374f3/vvHLP289eZD0Ork078a7lyXtDbXQzp9fvUgvrkSRSMgJskpn2Qhu&#10;TrKZzXDky/TMRymvWhE9GXUlb/M+3r7z8kFS0seCtLmllc9VBSgirqkP+vOjaw9evwSO9l7m59vv&#10;kt7k5MzyRNXNTZNziXlRqvvbixrKprm88vZ25apRpFZnVJa8z08bGSeqTS6pzjQlFKSXZfdjRss6&#10;Wmhsjje6W9PbuaIB2O5v7uoG9kggV3UMDjBFfMmqMbe6UqW3Y4gU2ChiIxxr7O0F0W2ybeDnZie5&#10;nGW1gbMiax5EiFZXiyqL50Ui7oqivLMDR6MnVRU09XVLV80qiz2rqjYpJ28aPJ4vBEoN/FBZWzvg&#10;AIXKaN+I2tZ9dn+0oLnlQ1YaRyQF4eqP7ymN1ozaGgALNl9Qpl2b4/NX9PakvCI0kWLzBtY8foXJ&#10;TpphtnVAbECyAYEV3LJ6oykV+bCRoUB8G0S+0x+3esLVHa3gXsDEdk/A4QtXdkCSMzMsNg8IAOAf&#10;wM9DRoYQRKx/cy+4dRCI7XOXVz4WZJhs67ZAeF6wyBTJMXQKhSuamKIDXQKQHz5BflWYsbAoDiS6&#10;ZZwqV01dg30YMpG7KElMIOgLMXgLw+OYyNYRnsUaIRCD0e3xuZkGeFcHDGrxRGbneYsqbUs/jCtf&#10;gaNRwdjuemSzG4NYNuh5slUKg7m1fbLmcFFZc4llb/iCVb0tEN0hzcz1DA0q9ebytg6DzT3BnGvt&#10;6wIJX1Qpa7u6DRY3dnpyijsX3zsCudeJHKBMzwxiRp3ekNXhdQdjnSOI3PoSkANeAAVbRwa3u7mn&#10;GzVB1q45gN5acwVrutrqEdDmvh5PcHPZbO4bQ73KSyHQGaACO4KRtsF+2hxfa7eDwEhkwfH57CIP&#10;PU50+UKbh0ex/aPY3rE3GNFYXfYNr3HN8oezy4U6gI+4aio8/f59a/8IEDOAubOrZuHzb2dff989&#10;OAZqZf/o7Iod9w+OyzuqS4B08vhPL/6Pc91d3d6yINeBXHa6fSK5KpQQXKcGixOoKjSJBBmEE6lE&#10;kyugUOv6R4fymupbEf14+ownGKnuhrDE0oY+CF+hBmrC5vbVQHtZYlk/kRrdOQxENwcJOI3F1ToI&#10;o3AFu4dngxjU66wUoCWvcBY8IXgeAMQJLL5sBgdYfPXxioDBySsyBilKzNh2eXx15orOv1295P6W&#10;6LAW3T5QmizzYtHEDH2QgIEgeos76gWq1VWzKb0s4/anN49S39/8+Dq1qqK+r6eote7BuxcDWBxH&#10;KmvugmBmpgVK1eDYKGaCWNna8svTO9nNdW9zMm88u5/bWD/DWzY6vPxlOZACQxPYL1WlXMDW3JmX&#10;n99/zPhS3tVMmp/liCXAYS+vmlmi5SE8HlRj2HA/bATa2d+LxGFautrxM1PMBe4wAYehkSrbmz8U&#10;5hRX1ypMa9MCIXZy8ktl8U+fX3Zg0FQmu6i+9Et+FhyH54ilg2P4lv5uycqqQCZr6GyEj45hpskY&#10;Mn5wFNWJ6E+tLe9G4xq6W2t7IXQBz2oPshJLzVmnmLPD4xSRXMuRKE1un0K3NognVEPbkkuy3+dn&#10;lve2zAnFk1xhckVxLbSfwlmAjY3mtzWklBbAsRMs0eLTjJQPZTmvMj//6fGTn589fZKWcufdy0ef&#10;klKrqxmCBRRl/MnnN4MkUl5DaWpRwZ3nT96X5g2TSQsy5aJas6jUMAW81ylv0oqLxqhTaAqVMEVr&#10;7+kVK/RrrtDIOOnWm6e3nj9hS2Q4Ol2s1igMlgEcrn8MsepwWjzB+h5oHbRb7/Qdnn47/ZYI6Uti&#10;/n81sVxGBTi42q7UHtiffvtdb7LkV1Y+//IZOI/NvSN3fDOromRxRbV3/BVI0oOzr4sris5BFECx&#10;rYMTuUoPELkPNTA2Mb69d7KiNT548/bvv/7aCu3ZPjg7OvkWPzj2h7cwFOIgbtxodb5L+fJfP/9y&#10;7dmzpqEhmzsEjOPeSWIVTrPDN0SeIDNZEq3h1od3f7x181N5QTcGlVSc8cvbh/eT3pKZ8yLV6vPP&#10;H/90/UZyQVEQIGBkr7C6+q83bv148w5uemrr4Fyi1YxMYAUSFU+iDG0etcBgv928fef1o8pOUEm9&#10;SqNRJFsFJmYDeF+ZaoxEgyNHX3x6/5fr1//x/Przz0laqwvYa8w4xRWI6y02g8UFGexXmZ0NkNZf&#10;X93/9fmjjIaam8lPnjx/LjVYgEYBlulTfvZf7/56/33ST09e/vnXuw8/JA3jgR3XdA1APKEweMjy&#10;+sa/3fzl51f3sbMzsb2Tg5OvVl+kcwR17eWDf92/f/P1I6luFRjEgbFRrggI98P44SmVw/7Hw5vg&#10;qfqwwwfHIH8uwEZnL3xI/6Q02Jz+WHznGICAWLn607tXf7z186PPH5DjFMocDwhiGps3Sqb99PJl&#10;flPVHF+CJo+vmq0yjbYH3f+6IPPH109e5iVVdbV2I4fz68repX8ubqipaK3VrLmoc2yJWl/V3Pgw&#10;JfnB+w+VXfWPX7/7719v/fXu9caujrzyMq3JJtNZPhbm9KKGJue5xQ3VNDa7GdqT31ieX9+Ao0+v&#10;mhysxeXS3ub61gb2kiy1pnCKw5EarcCw6i0OgVZb0t4EiNBg90D7+2wOH1usqKhr1pidlZDGOQHH&#10;aHfVw3qX5CqTJ9w1PKhas+vsG1ypurqlgbm81DrQJlYZxKuGN6VpUBzxTU4afAxtcflBhrzJTHtR&#10;8lkokapMjkBsZ0VryqwurW1pYc6ztGtOnc0jM5oALHSMDLLFEiChPNGdOYEkvaYSyF7nRswVjgEt&#10;wV3WvMr6wpOqVKY1VyAsVq02wWFYEnV9IxzY3AHunMyYe5v6aU4o2ju+8ES2NXb3rHA5KT9FaTDF&#10;t48MdrdIrS1obcooKVpZswHqCm4dUznctKpi3ORsMHagN3vkBnvj4MCX6mKd3bW4oqbOc7oxI1qr&#10;Y5ROX5KrFcY1ucEMFPyXsqxluQZQRjCyNcvjjVGp47PMRbli++gcxC2KjF9UKPYOvpLZHCqbC5RN&#10;O6JvgsXBTEyGdk5ABiT6h4vkAA24AonR7ubJVkbJVKA7xyZniVRaZHNfotdKVRqQCvIca2FRqNBb&#10;IMghnWlda7M39nZaPcFmJGyKNR/dPJ0RLcIRGKZQXNhWKdObveFNx0aoa7C3d3iwDz0CXLg7shnb&#10;PWoaGgSuEvz61tHX3aMLw/p6eWs9hjIJNKI7uOn0R4oaa/Kbq1DjhMSr98gWnTv/JD1ljEgKbu1t&#10;xLYaelv6MGirL7qiNgIzfXT+TShbwRBJVqf/4PxrdPcA5AMg3WB00+XxrjkcfwBwBi6K75zsH5zs&#10;n54BYj44OT+6+LZ5dAZs6JUBBZvXHzS7Nq5eBIItGtlMryqoGxjyA/Y//+bc8A6OYWRaE7ALjg2/&#10;ULEa3tp3+6JAErpCWzja1CAGjafTFleVI2RcSXNjZRektL15RrxitK2/z8+pgbYJlGqb27t7cqLS&#10;auF4BIY2o7ECDRC0OdxNfe0oyihkeHgDkPnJWVNPy+OMJL1t/RJhL7315Yxm3/7joRNwnHBOiY5F&#10;l0/7+9ev4GTiOOGoE8f/vgYk5+oYbOCrwMPbPT6zw6+1e8gsNpE5t6zRIsax0LGhESq+B4W4C5i1&#10;IOtW8qvbb549+vTq7qc3r7M/kmdZbJGwsbuNOju3sKIcmSRL1IZeZP8vLx8UtLYkVZaV1FVDhgbl&#10;2jWNdR1NxiOwmKEJfEVn2+ui9NLGxs/FWdUtnSgiFjA9jozHT9L1VrdMa8RRp2s7Wtr74SUtNSUt&#10;TR1DiKaeTu6ywmD1YEnjbfDBh6kf3uV8AXJPIJVDYF1FbTWvClJ/uHv32tOnLz5/uvb0wU+Pnz39&#10;lFzZ0DjFEy3I1QaXW6rSwTFD8BEkiUGf4vPGaQyA6dlllf1YdGp+TkFDOXFmFhhl0Yp61eQeJhJL&#10;uxtIXN6MgL+i1bYN9OQ1Vb7Lz6jphGQ0Vn6uLnmVl/q2JOPex5dfKqu6RgZza0peFKVntpWOUPA8&#10;kSS7pCq1pOhDXs6XipKHzz9V9HT2Eel1bV1AX+fVlqZUZFx/8zizpuDnJ/cGsficspLCpqq24V7I&#10;6CBraVljtEtVxo9ZaR8LsqnzXKZ4eXSSDCQwAAXbRmzNHa5obn6WlgyoGjE6YnJuuHyx8Wl2dlU5&#10;b0XMW1ruHO7vGUNrTY7ji6/xnUR8JkIlQc//blYB0QI+Xm0X3xNi9OziUvZ9/R2gTXZjVXZFaWQL&#10;WLhvJoezEtq5AT6cfrN7/b5wvKm3s3d4NLZzuHt44gxsKozmzMpiKou/c3gGvNHDpBf/uvEDZADp&#10;Du8CrQxwR7gie5XzGUEgyYxrjz59/POP1//xy29JJTkq81ps93QjvOmJ7rGFYtbyMntJuqw23ktO&#10;+sfdG0m5WRQWa5LLhg4hKSye1ubSWpwvkz7/7dovacVZgc3dFY2uqavj7uvnPzz4Ja2uULFm6kZC&#10;5xZFMoNlZdXEWpbcfP/yl7t3qhrrKcz5hSVpaX3FknI1sYTg0VeN0ebwBkXL8h407sb9+3+//dv9&#10;Tykqk5XCZEh1RoBZiaWIV41t/R1YKrV1YOBLac5fHt668eH1tceP0yrzPaH49sFFdO+0rR3y4527&#10;v7178o8n9399eCe/praqrRaZGALAjewebh6c1/d2/O3HOw9ePV5SqYHdB7y7ava0IfpTivP//uDW&#10;zRfvlHoLfY7XBu2xe0IHp9+AjWYuSH59/uBPt/6RU1eSWLXzPLEE4cA4pq2re8MX88UT84GD8ygy&#10;5aeHD/9540ZqccHaRhAkGYYaFis1wxPj/7h275dXD0u7a5r62oyujXVPdHCc/Nu7h3+9ebcbgZao&#10;DCZbYEGyCh/BDGKxrZ1druCmy7slN5iQ+DEUhZ5ZW90/islravvh9s1r9x7devosu6Qc3IRlUJqg&#10;MLZINkahlVbVzwgW00vzRinUemgPTyIXr2jJTO7notw+7MA0i/2lrAwzQapoacFOkYSS5bHpqcrO&#10;Dr3TM0QZGRof0Vs85OnZ6vbmXiy6FYECnKExO6Dw4RWddYwx1TEMM7k2jE7/itFc2lzbPdiHnSTL&#10;1Ea92V/Z3g7FYSEDAytyDSBn2qL0WtLjmh7IvFC4anaAMh2jT6VXFc0uCZfV5sR8tx4/W67+WJA3&#10;JxABNwwoB+QzUyzPq60WLEvDOwdOb8RgWh+coGdVltEXhFLlKqCMEdrky+z0cQpdZXZpbQ5POFYP&#10;68mvLzNaXJHt/dDWrtrq7BkjplQUchZ5W7vHYpW2GTWAn5mv74IYN3xSDRAJG0gcgTLLm14QhTYP&#10;JucFGPp4M7K3uLkOmDGd0dmDGZ7mcGwb4YZuKJAISqO9F4/HUud60ENLSrk3siPR6DvgfTPzC+NM&#10;zhSfE9o+IsxNsQAHr3u3Ds56RrEk9gKFwybS2TyJbpRAASclOn0jrDMY3WUsiqZZC0Jgjru7lFo9&#10;8I24KSZtju0ORxkcjj+2Fds5GSIR53iCifn5/8yHbaqGtKGniI3QDiBjApE9OndxhETtwQzhmYy1&#10;Db/bH9K5fClV+RXtzZxF+XpiItuTwNZe1xDSuAai8jy6dxyMb8ottpTywkWZGkRpML7vDMZya2vr&#10;O3tMTn9iFbvNvbEpUk5jI1esCUX3IntHlx1jWdGtg1D0YHv/Yv/0QqdzjtMZwLjvHJ2tGtcAzvgi&#10;8eXV1UB0O761/4crZ5kYp3TxLdFjC0BYwq1+B3de2ujvR8eJhbn84YjMZDw6/wooEHjuUHSrox8+&#10;yWBsHwDJfKE3uZaVRpcvunN0YfX4AGTE9w79sW0sbd4X3gTVoB4KAXJsIxR1BsJLejOJPj1EJPEl&#10;GoNj/UV+JlDx24eJ6chPvn2XajX5lWX8ZV10b98TjopVsi9VuaWdTQqjKb53vH981gzr/FJZ5glv&#10;Xb10PAMPf/luEqBwgoP/vSZm4iNIy/+MuE1Q8u+JBs9LYr7qAJzYEvCduDcxbVkovKPSA/0QWHP5&#10;sZRxNGEI6Lu5peWOYURGU1VOZXFxe+PHopyHyU+TCjIxtEkUmfAxN624pWliZorAoMyLVqwO/7LG&#10;sKJdw9AnmvphMNRocV1N78jAk6yPjbDWlkHo+7Is3CRDaXBM8+cffXmf3lhS2NKCJuFnl0Rc2Uov&#10;ajgH0k6YAyEon2BMlTTVYKhUGAbd0N05QqOOTzMQuJG+0ZFWWHfbEPT5u7cfs/PhGMyiVFneWn03&#10;6f2Dd88fJ31KKsur6uu+8fbJjw8fl0LaFxUGszvoCsSQVEJDfwduiowi4Agz0wN4ZGM/tGNgoBuF&#10;xkxPlTXVtw7BgUefFy+O0+hTc6yG7vZ3xQXlPW292LG6zpZGGBSKGWnr7mWJJC2DA9m1FTffPXuV&#10;9fFjUd6zzOTPhflPs9+/y08ZmZyiMhOr9nYi4ANEwtAEBSBjZUtzbQ9sUWvqJ44/zHj3y9PH1+49&#10;fZP5+UNOOnDJLUhEdUc7jbXQh8cWNJVD0UMzC4ty/VoztLN7dIgrVkKQ8ML6Sgh8gL2slBsd49Mz&#10;HwrSnnx62zeGgI2iAFho1tygCIraW4cp4yQmraarBUkiAxV/fPFt/+Ti5Kq4LxvAwXap2xJKDsQJ&#10;OJ9oQLrUbWeXc5lthCNpBTnVA/Dt4/NgfLerr6ca2h4/PD65+B3gDmtxMbe+kDIzu3389eA8MZVH&#10;6yAsozSPL1nZP/6GYZB/e/n0jzevX3t9727Wq/tZKU/T3t549/Dvz+4tiBZXbfZ3mSl/fvD3v1y/&#10;9s9bj75Ul1RDG1LLc1IrslvQyDnBMlsg0aw5Hr9//ePt26XtDWP0GYC5674ttcHK4LHEq2s3Xz3+&#10;2w/XPxbmLa4aVnQ6qdaU1VTzMffz3YePrn96+ujT45qB7g48pqCl6sH7t7+9fFBYUSJXrc3zl9qR&#10;Pf98fTOpILUSUsUUCqF4FGwc1zDQU9Bc9duzO7dePAa+mcFj09kzvtAOgGOL0y9W6D7kJBfWFHIl&#10;igHc+M8Pnvzj3p2fH7xEjWATA0PPv20eng4SCLdfvv71xsuffr7+Mu0LgkzNrClmLosBeoVi+xZ3&#10;8FNx3v9z7dqj9x8XV3Th+MHW4RltgdPc3VPYVP/HOzdu3X8wvcClcRf4UlV4ex/Q+e7hxarDnVqa&#10;//+789uvT++hSeP+zV2T01Pe2sLkiQUKLWQEhRsncpYl2fWVf7t+48eHD1KK8gDl42i0gVHUskrJ&#10;FC3+fPvO3+/e/JCVVVBbJdGal/WOj2U5f3tw+5f3Txhsgd0T3gjvAKqYmReMkun4ySmpeW1BJkZT&#10;8TyJamaBi5+kkufnXhdk3E96/Tj10z9v33uXndk93JdfXwAUr97maoRDa3q7+nEECLJfoNBk1VZO&#10;c+anZlgV8LaClvIRCpU4PZ1SmFfd2VbaWq+yOMSJpfAkkP7+OYFwiIJb0RrWNgI9BNzrrC8tvRCF&#10;xmB1+WyebTR2XKTRVTXVM9jAlcuCWwcTc/NvcjObYV1AvnvDW6uWjeTCkgZoN4srZS4KDc4NMov3&#10;pbRYIF812gKW9SCLw28dRLQNIF2++ObOiWLVwl1cbhzoyakvAy5cZ7QAFiLMTn0sKSptbV1SaMFl&#10;syKhQKX8VJNX2FhEYzGBUgMZXgvrevYlDUWlrLl8OpNzcno2p7m+EQK1+8L++M6iStM7CmeKBIP4&#10;caPDI1au9mIwuKmpBbl2dILmj2ypzQ44cUQg00zzRfT5eVcg0j+Bru/rAIqkuLF+WaVFT+CKWqpN&#10;Do/abi3ubAbWnMJh4mdmJRrj7IJAa/KY1n1QAobM5Ng3IkTGLG95ha+Qtg7AnIFYbPfYE90trmsa&#10;GsW29fe5/VsClYE4PQcIFYYbxJAn1UbrKI2CmaTV9UJFCn1k+3Dr4LgPkDtvmTRDX5StApJacwX6&#10;cRMCmZHIYLoDkd2jrwtKdWlLVUlrPWqcpLU6ozsnZBansLm6oqXZuObwhzdlBqPe7kkqzeVIFP7Y&#10;vgu4/63dGfFSXkuLzmDfPb2w+SMKnXOCy+9FYmM7x8Drbu6drnkCRW1tCv1adOsQSB9PaBtBHEfR&#10;ppT6NSD/4wcnrf19rb0wHJU0w+EbPT5/bNfuDY2RKWqTLb5ztGq17h2eW9e9aoPFF4xEty9X9bhs&#10;IUxYzyu2A3B2fHyiX3Nu7h0DvAMOY3P/MLa3v7V7dHbxfWdv3xfd2jk+nWbPTdAZoa2D2OZhMLq/&#10;7osGwrvAK3CWF21AHR2cbh8cUJhMtdEE6e0apZCFSq03sO0Nbq+a16fnWexlqdzg1OjXKiHtklVT&#10;bPvo8PQb+AGeSNCHHo5tg0/fDk/Oxxm0vJrSGaFka+/YH44DQ9MKbU+rq1uPbCV6k1023QOqvmLr&#10;qyT8O0WXTZ3ggkRPb3D8H6T+N1UDpk8M6bk8czmV1dbeoVStI0xPTrA5PaPD5R0tNR2tcMyIVL3G&#10;FQgq25ugyGE4fjwpM+NTfnJOY910Yu1p48uUd8n5mVNc/jTQelwOb1k1xePVQNvy6qsauiHAcfYM&#10;D3cNwV59eZ9cmv0mN6+qFTLBmJdrrZxl8efMrMLmBtjQYFlVJYpEEOvWeEui57mZ+S21SBxmWWVQ&#10;6Cy2jZDWYh+dpBCAFHVFulD9pW2NNA5XJFOkFuUlFZXMLC4ZrW4ijZ5aVvy5qiy3qqoTMSRW696m&#10;vwPmtW+cojRaiNNTjAVhanl+UXPTIBHfNTS0qNT1j6DSKrOa4fCphQUSk9WPGUaRyUq9Q2m0jk2M&#10;94+ikVhcdXNDbXtb5yAcNY7rHxsdppKw9KlFpaYD0T9GpVQ2NncODebUVaSVFwxgMVAkqmewf0Gh&#10;5a3IGnu6yjpa6TxhH564avWNkMhZVVVN8J6Hn1KBWblx78XTt0lownjjQNebz2+fJr95k5PWSxit&#10;6mpt6m4dJU/OsBd4MjWGTMJNk/WWdSydBhsZBOWOokyQObyGTsjNp49KaltHJoksscTg8Fl8fhqX&#10;Xd0AhBFuks1rgULa+3qVZvvle+tEcV+GRGKo3mWJJwr9KuD/HQYgeBITASVYPLq1XVBdVtgNie4f&#10;L0oUn7OyoYih3ZMLwPpSnW6CRulDo0RS+cHFt9DuPlcs7RpGtg10iZQatz/ajuj7nJtz892TZymf&#10;X6W+u//uw/U3T+58fPrg1RvVqtXk2EjNSr/9/u7Tt89+vfXo8duPN148vPb61p33j5DjuBmBiC9V&#10;LEokjz6+uPH6VtcYBkVE69bWnf44mjAiEMs5IvFvrx7funX3bVb2yDjJsO7XmRzVLW2Uec6D169+&#10;ef7wxqtnP7x+/LdniZFavz17mpSdKVpRecLb4wx6zzDs7vsnvz6//tuD+/dfvf7Hkxc/vXsC9NzN&#10;d48/ZqcBBVYD6ZqYnra4vcATADuyrNGSGDMvMpMBmYF0UWZmbj68/6d7t5+nJAO03T/69xpifaPD&#10;H/Kzfrn/4F+/3SxuapllC/oG4BuhLfAlYo2+Bt75y5NHf7zx443nLzPKSwaIWKFMXdpcBzRcOaTl&#10;z7d/+uedn1/kZydV5PWNoAFYwwl47oqSK5Y3dXX8evPOX25fu/nkZWVPR1lb05u8rOaRwaeFGT89&#10;ff4hPRmOwzYMQf9x+/q/fv05KTMZQ6XT2FzizJTObJGqdHceP/35xsPyjs7uAYTe6uGJFbc/vfzH&#10;zfvXXr9kL0qcobhQqWzuSdhuBIkEqgN0FJ+Ul1EOaQWmc2xqmsqaR00Qq9o6G/vhd5Pe/OP2tZdJ&#10;yRmVhegJPF+eaExuGYC9yExr6oOMTFKHCdj0vEzmAh9kRU5VBY5IHsbiJmZYyQX5tV3tKxpdJGGb&#10;dug8TllLfddgr0yjtbhCDl+kawSZUprBES0z5jnrvuCazd+OgFVDG2kzHMAOXJliPRCq7Oj8kpcr&#10;1wJXvSZWKAB5P/r8AjGG4cu1POEKcER5dVWj41SjzbOk1KvMDhCEpc1NRMaUTK0FMGuz+cenGGVt&#10;te0D/WK9DvCuSKEta6vOqimHwJE6y/raeri6H9ba31/aVNeDRK0YrCb7hmh1dWAMU9vTw+QA9WKY&#10;5vKaertvfnkLG0Pa3CGHN9ZHmoAMD6r01j7MqN0bQ5EnepHDAPaXVCbSFODXwDAF347q8UZ3YKNo&#10;Ootr9wWbBruZAqHe5S1paWQIhMWN5WK52hfdU1ucOQ31VOYcEk9QG+xU5gKNyV5Uawfw2PZBuM7m&#10;8sa2O5D9IsUqgkJZVmgj8QN/aGt1fT2tpqgJ1qm3ODe3T8fnOCAAxmap5Dm2zRPW2T0DZFxNd1sf&#10;emQjtB3ZOdo5OesArgnSNjg2uu6PxvZOQEIADY+QSdo1l87q3Ds+Zy6JMsqLSLPzQBoqTBaHOzw2&#10;Qf1QlEFkshRaPbgl0aFdwC/v6vSF97b2zjQWF1uyDIKzMzFPPjhxsbbul5sd2a015GlWfP80ENsF&#10;XwIcaXsPLLp1FIztr+jWRCpVVlkdR6xSG9ej2wcb0c3eoSHExDgcPczkLUlVhsjugUitJs/NqAwW&#10;TziGoYzbNgIai9XpCa45132BYIKtLxk68UrvW6JJMMFw59++AdN8cvr18Ohkd+8IoN7x14QLAZdZ&#10;3RsyowXQqkQim+HwIoCq44eh2I5ILp2aZ7m9UbnSCM6cXHzf3t1nCAUaqxM2iCRxeAqDxemNLal0&#10;44wpkUwlUegVq0YA643d3TrwLMH4wdevbr+/rLVCqFKfnF2cff26u3c8gBlAkyY9l22RBodXt2Z6&#10;nZRU0gSJ7B5fDbA+/ZaY5DzR6RfQdqJhM5GQBDFfMjFIGoDg/yHvqzOXlyUaRa8oHNxy9vV3x4Z/&#10;BItFYIn1UEhS8ZcvhTnAXI5NTy5IVmY5XAiit7GvK6U87867p2+yPycVFeLmWZ3onnsfX75I/dwJ&#10;HyTQqAgUanKWNS9WvMpOffTpZXJJfjmkuWMIPS0QtcO6koq+ZLc0d6GQ6eWleBptiDKRXFI6ypg1&#10;WDcwpEkqm6tac+Hp5H89u/8o69P7kjzOyqrcYEVSyBqTaxA7+jY/vRs5/C435V1h+jBhnL8sLmqo&#10;zK4tYwr4AB9BTpZDKj4XlzbCYNUt9VOipeqmxjfJ6b14ApJALG2tbeiFfynNL2yvr+poqm5vnl1c&#10;go+ga4Flx06oDDYWX4ybJODJVKXW6olszXK5SCIOTSZBR/obeztq4b1VzbVtA7D+sREgPtKrSypb&#10;2kQqzbJilTw3X1xfV9fYRJlfWNGYVUaLEigwg6O0uvlRSkp2e+2rnDQUffJ9adaTvM9Pcj/+6cGN&#10;Xx49++3O4xJIu8pkA9iKnmQ09XS19cGTcj5/Ki6ohUBQJHI/YYzCnBdKlEPYMZFqlbkomhOIOgbg&#10;rb09TLGSxuJkFWaBZ7ath7zhxGhmx0Z4XraCxY4jsWMUHq8N0Y/AYtdc4cPzy+4Xl0WfKPFLwv6f&#10;7SpOElrt300sCf6Obm5nV5Sl11QZHG7MOK66rZHMYAInbfVH2pBdIpWORJ/R2zzxg1PuirS9v2NJ&#10;sdoGgy4r9CrTWlM3RCBV1zY0M3nL4hUNijBZ1NqAp02XVNXb3f71QLyts2VkYoJIn8qqrKQyhRVN&#10;LSWtLWgiWaI0THI4c4Il8YqiHdrTCYfOLUo6ByBKk5U6z8dPkjy+TZne8rm6ILUkv6KtSyBd3Qhv&#10;L0qU3f1dRudGXkVJWnlhcj5QbwU33r5+nvS+uKGByRcGNw9lZlthVz2Vy+7s7mwb7HuT8eX+06e3&#10;7j14lvo+pTALjhxa1hrVRmc3DAYcPEiUP76/ZvcCpU6cna5qbwd/2tw95fKFrz99vv36aV5NOfhd&#10;QMZAjhPnWB0D0LyG2t9ePfj16ZO0nFIMicYViOOx482D0/5R7K/vH/547/a1G7cep7795eHda0lP&#10;q3pam/v6yTPzjd0dPz66/9PNO3+/d/8vtx/89uj+zZeP/vXqQX5D2fjUzCh18l3qp+vvnv1879Gf&#10;Xty78erhjXfP7j69/6/nN/5x5977jC8Ks7Wsve3Hp9f/cv2XB6+fwdCjJmcQP882Ov3K1bVbL5//&#10;euNuSQdkRWsEeD1Kpt1JAV9199e7j9Ibq4rgrS/y055nvS/vqv9YVjw6SauGD95++uL685ePv7x7&#10;lvvlXUXui9xkyOBgFwH78/tHN1+/eZT0sh0Op87NT3FYgGAqalufJj+f5AtobCF8HJuen0+gTbUi&#10;YTPzPGBwV/S2/nHKh+wcCoO1sgrUgs/pDfQSxh6nvOobRan1Rl9kx7oRrOiEDo6NOdfDap3FF95a&#10;MZgLIbVIPAY4ALV+jc7kA5H6MSMFghhQr7kVZguBOlPQ1vApJx2wI0cuBw6sAtLwJjeDyRcoDGa+&#10;WM5X6VoHB55lpozSpmc5fOCbDc71FnhPTTcURaBOc8R6u3eQMoEYx3Vg8J0wuM0V1Dt9d1Nf5NVW&#10;9OOxDLZIoXPwpIpuNEpvd3YhYGqtAQh3QGntKGhhSyONvaC2WEnzvCpop1idMJrdqEGF1V7Z1aZN&#10;jDeKYlnsUeLUitXejhgkzs44vZGS5sbpBT59gdcxDMSBY2Juug4K6yNiJ9lz7kAsFNsDuj+lIKsf&#10;jV412cLb+8S5uQkmg7ui6hgY0uht4fheOHZQ2tk0TMKzEqvS7cf2Tjf3TyzuUHFrAzize3QBSAGG&#10;xdR2dYxRqGabzxvecQbjA3hiy0DfDI/v9sX90d2d4/NGaHdpWxtfonB4QzvHF2bXRmp5ydg4dT20&#10;5QnF47tHyAlsdz/U7PCD4+j2USCy1wLvH5lg+IPbVmcouneic6xXtkL6hjGxg9Pg1p5ALoEkejAI&#10;h0bHo5sHh2dfgZNGTuA/FRVyFpdBbpjdnmkBL7kgp7m/O7S5H4kfrrl9kGH446QPdIHEYPMHYjvB&#10;+N4AdqgTBR+fnjHbA4HIfvzoeEmjJ0yTJ+d5CrO5Z2RYotJ4Y5tGm93q9ngDoT9c/A68RWIOEABV&#10;V+AF9odn54CtwcHR2VeXP3z8NfHmL9FUmOg1fbG1d35+8U1ndjI4i4H4/v7xOWJ8DIrF85ZWdg4T&#10;CwnsHp0fffsKrlw1rJst63U9EBKLKTc6Ng+O2XxeA6yHzpwlT8+Nz9IeJb+phALgtgBS94ZiAKee&#10;Z2eYXUGb2w+0iVQuf52TimeyY/sngP6DQGqh+669e9LU3XF4+hWgLfBGV5YIPD9A5ITOuPLKif03&#10;8NdLFL5M1GXqEork0nlfMT24MWGzLtv2/aG4xuwCSDqIGemAQ7NrKntHUROM6eGx8d4x7JJ2bXRi&#10;vHsU8Tj54633TwpaW5kCcWZLza2kpzmVxa2D/UPE0QkqbVG2KlXqUwqySzs6ILC+R+/fvM7Jquro&#10;pHOEgxh8TnXFk3dvimtrSWzu4AQmKTctq75EuKKRrxq7MMPplQXPk9/88+Yv/+vmL9ce3n1dmPoo&#10;93NSWQ6oq+gJ8s23D15mpT9NNHe/+lCQ9qWuJLWkrKkfyllacXqjoxRSDbQ1uTj9ffYXBAHTPARh&#10;Lkpm+PM1XfW5TW246RkIsu9TbXlyWUledVXvCEgYBUkkVLc2IohEoULLEYnI86zxWQaDLzRaNsj0&#10;qQEUEjrUDx1G5Vc0NvUh6rthmTUVw9SJqq66x2lvCYwZ4jRlADdUCqnLqy0mzDJbB/qa4b1ULldj&#10;dnrDW2MUyr23r/569/q9t48LGmuu3X3w99t3byS9ufby6U+Pn959+4w6v2D3RyLbx/7Y7ro/trxq&#10;Tq/Kg+JGsNPTQK4+zPhcDevFUukYCnWKNSdUrS4ptHjaDJWzLJBrpKvWypYG4hxzPbi1fXgaiu8t&#10;rkgFMrFwRTmCx00vLAKpjiKMyXTao4tvgIP/HRUgEhJa7TIkEuHx72hJBPZlI83lBd8BFWU1Xi5R&#10;Ok1fc/mHSUQWiw2UJHaKTKDTXaH4EBHv8Af1Vhukt50vWfHFt/tGRpQmO2JkZJrFcvmjXUiYwxfb&#10;iMRR2DHlqjG6c9SF7NOuedhLSz0IKPgqf2gHN0EO75wAxDG7vNuHF/GDM8Dik/OC4Ykxk90PMGgj&#10;tEOenoGODhW3V5vsbqc/sqzWIHHj5HkuX6lyesLxzZN58Qqexphe5A6SiSs6K4B9vd1X3t4yiBlz&#10;eP2bhxexg3PSPLd7eBBAp2MjCpBLa1mv6mr9UlC6pDIA5xLfPoltnowzGTXQdl8otn105vJGogdH&#10;ett66zBCJNdt7Z3Edw4XV+RI7ASkH0plswDYGVzro9TxD6XZHUN9S6pVFH6iAwFvhUMhAz1KsyO4&#10;dQgoH1yZXVlaWFlS2VY/Rp9MLy14lfKBI5JS2Fzw2Ni56byiitdpX94UZd55k5RZkFvWUvs2I6m2&#10;sznRrE2iwIYHcbSpnPKqFxmfk6tz7ie/+1yc87E491Vy0sTsrHndn1ZZ8zIr7fqzx+WNVWqTE+ja&#10;hoGe9UB0SiR6npX08P2z9yX5fJF4SaXtRg98KPh07f31fz6+/tubB7+lvL395v79j4+vv7n9IOnF&#10;GJORUVf0Ljv9efLrH1/e+sfDm39/+tO9T+8LaityqgpqetqqeqAtsG6eUj1Bp2mMliWNLjU9p769&#10;ZXqeJ1DretFjH/LScmoKKMxZ63ogMaXomh+CQoLcWHMHpKtms8O37o/04TEg22cXAF8onBthrlyZ&#10;VpxL586tB2JWt3sjsjk2PdvYATG6N5gLnDkR1+gKTAoXnqV8wJMn5Aa72mSls+ff5qQPjGCk+rXx&#10;yUkScya5NONzRcWcQKCzOzSGNQSd2gTvrWxvF8o1gBjmxUswLBqOx1X2tpImKZaNEJbB6MMg1Dob&#10;HEcYxk74QnujVMqL9LcTbFYHenSKPjMvV6c3VNE48zr7RlFzy/zi4hCFUtxYw5PKYWM49dq6weat&#10;7O/krUgMVg/4rweFGqPSBtBo1gJXrjXBCLh+/NgQiUpizQNL5o3slEKaBnAo/NS0yRlyejdbh1Gp&#10;xZkQ5KDB6rS6Ag5faIrDfvouiUinxXdPQvEDBJUKRQ72DCNYoiVgV7cOzuN7xxllBc19ne5gZD0U&#10;dQViG+Eoc3EJhZ2IbR/vHJ+pLY4ySGt6WaEZXLF1CMSZad0HGYQuytUOfyy0lRil7YvGSiEN9LnZ&#10;2A7gpgtw2ShrprilFbC+2x/Z2Ts1rPu+1JdPsgSbWyegtrpDscFx4ueyMqXBolw1+SJ7znCsGYks&#10;7moZGkFt7h6taFZL2urbRvrGmPRyaLfhshv8nHy5e2y0FApxh7cC8d1Vi7u6q71+cLgLiTTb3XrL&#10;RkN/Tz+WAG7kSxUrQAV7w2tOb3Fn/eT8vNMZA+ynt7pAxQcVp76zR7JqVDmdvMVFlzu4c3AciG2p&#10;LZZgNDFP+NfELGoJ6/yfhsHv37f2DnyRrQQXfv9+eHpx+Wb3uz+y6QvvgJt3j86Ojy94cvXQOH7V&#10;4fHGIhT2zJrLG9o8PDw594Vjdk84tHOwf3xhsrvUprUCSBOJPSc3WmL7x5Z1N7DgMMzQEGGcMEX5&#10;Up43syAC32xwuCicWRhuBDg/f2x/3RfWWVxwFCKlpJyv0Gzt7O+fXBjt6+S5meeZH5qHEDsn55dv&#10;HC8h+BJnE5OiXOHv5fkrJ321v7wscSZB2P85eXXXORArIJlfv3sCARp7rqiptroLgiNgi5orOwcG&#10;5gR8tmC5sacNNzPJlUhFcnVeZdGjz68/19UR5lidw30vM74ME8g0Dr8Z1jlExs8uLZNm6Xn11RgK&#10;ramn/db7x6+zP38uzu7HYnsww73D6IK6KugwmjTLZAgW2/p7s6uKEETcwDjxyefX95LepNeUPv70&#10;+qc7d55lvr//4e1vyU8bB/s9kV0Cderus6cQFLy4ubymuzWnorKwqYIwPcWXygQSxbJaj5qY6BhG&#10;NA90QoYGoUh4VnVZDxo1K5TUwCBPM5M6R9F9WFR2U012Y311eyN2ZqYPPQzHoAcxaAKNNsXj0oVs&#10;4O2o7LlFtU4oVRKnp6bm+X240U70QF0XtKa1qRUGr4Q0daEHcuvLPuZmICeI6HFcNxpR2Fj6uSJD&#10;INXWwyCNsE7lml2utxgsLp3Vk9NY9uOTe9kVlUjCxL1nT359du2314+vvXz724unOdWla65gOLbn&#10;iWxq7R6BTDlEITz5/DKluPBjUU5OXVlVW3N5T1NddyducnqKx5uaY42R6GMUGp0noLGYYpmusKHy&#10;yecP80tyUPdWdGuzwkX92rps1Yilk4izLAKTSWOx5WbL4UWim0WCiS+3qxK/CoDLkEi46st+D/8m&#10;bHA+vLWZVpP35OM7uXlt7/QCQcAuypSLK4qxKarTGwTw2o8eAm4INjxEY3O2j85d/iAE3gUbQ8PH&#10;hgE0c4WLpZVlDl9EIBETmVP+6I4rEG2ANLElsg5El1Cq3j4+t3sDhJnZKf7S9PycxeM9OPsKqh9u&#10;kjo8QUBTcOvB+O7xuT+yO0IhVUPqZhYFsd1Ew9ocfwGKwozgRmweIO5Pw5tHzEVhDQDo1iqJWg8U&#10;0prDDTRuZXsFYZKyc3gaPzyTagyZFeVj4xMe8HVHXwEmAiNe3lRX0dYJcO3w7Nve0YXKaK+BtaLI&#10;ePCrO0encfBbW3sEBq22u0Wm0gLl7dwITi9wtRbXUmLWf+vB6XeRTAUdG66BdzFFgsQItJ0TiUYz&#10;y+ejxnF610b84Nwb2yXSZ2kcEOQLIrl8I7Q1jMND4HDwm0yhSKpdtXpDQqWKMs9bkpt6UMMyw5oz&#10;GBvAYEQypdHuxtAYSyq12e3vGBjgA6Em1+TVVbOWljBUenVPi9G2rnf6K9taqSx+aX3LshKAbVyk&#10;0tV0dzKE4qb+LhRponOwL6+pCUOitCP6gNSjMKeGsZiUvGIgjks76iCI7p5heC20+W1mUlFLZXV7&#10;HWOBj52ilrXUvUx7n5ybmV2X2wjvpjBZStN6QX3z7DwHhOvMPNfk9AJ2f5rykc4XsJbEpDkGgj55&#10;99Xj8vYGpdYgXzWo9LbZJcnzlI9IXGISxlWja3XNtWpylLa18GUynRHwrmlOJC7tbH6bmEBbqLN4&#10;7Z4AKJQySMvcotDhCUvUJhp7FkNh1EE6suqrSYxZm8uvMNmaBnqSy/L5ArFYbWgfHk0uysQx6J+L&#10;C6c4XL3TO8UVppbn0Vns6s4WEAwTMzNvclLroc0qi7MX6FcOf3nVUNFeozZaQVm09iMmGfSN6HY3&#10;ZnSQMGyyeyEIxDx/GTE+jv7/U/UfTI1lebo32h/mvveNOOfMTPd0V3dVl8msSlOV3lV6S3q89957&#10;BEIIISEJeS8h7733DgnkEEIIBAjvk8yau0T2zIkboSC3NkqxzX89z/Nbe++18HjPzIJrNtY8APHP&#10;LfRjJ4nTTKc3gqYwk6vbJs9M/UBPML48E03y9MayzsbWkQGhWsdWyoFy5rXUvawtzGutJDBYwfkk&#10;2Jd3VRVDaKTVO7OY2p6NJ+tHh0D+kBpM0YVVs2cGhGyxzZ5TmmubmUutb88vrVb0DbyrK20Z7OJI&#10;FUurO1tHn8LLmfKubqFSO7+4trS+afF57IHZ9y3lcAwegDUoaYN3Jq+xenhiYnXjEFjdQnJtnEJp&#10;GhyaX1xdWd9bXN5cWMkITeb8pkqBSrWc2V1e3QnEl6t72yYptPnkhsnjW8scwBns/Ppqpz/kjywG&#10;Y0sKo6m0ra5+uAec7hhoeLufwF/pQ0+OYDEYEjWR3tJ7/c2DA0anv38S0YVA+kPzMrOlrKtV5fS3&#10;jo6n1g7Ci2kUgzlGpPRNoqdVBt98nKuWd42OCbWGuo4evc2js3pBBFe5rKVdLVZPCNC81mD3BWKA&#10;eynTIjydC3JnanNnbWNnPbMbXVyye/2J5TWQm/90cpol6YPj7EAoQMu2j48394639g83dvdPzwYZ&#10;BU6WdbUvX0CbT2/tZKd8Pv2Szmzh+cIxEiG8sra9f7q0lgkvLKpc3kR6I7m2MTufWM5sb2zvW0Gx&#10;zsy+qi4eZ5D0Di8oF5svoNIbu2BD5GxPkaess8sdimVAm985JLAoOpujpa91fmVj6+BQZ3Xgaeyq&#10;lg6NyT6fSKXXMnA83jUbfZ73cYhA2js+zfYHALA+e/AGmO7Xvm4gvtkezrOegDN0Blv+1Z7Pbho/&#10;w2uwnBXus6uYXxeOjk/NDltNb8ftJ88KGuqzY4NgJilcHgiPCDK2rLOhHQYFIYjAY7wofHPj6eMf&#10;bt++lvvyTUN1W19Xa1cHmc1uH+yhCgQMPn8EgWiDDLIk8sau9ucF7/IbS8vamobQmMKmEgSZPEHA&#10;D2HG2ibG6/o7i9vb3jc1PHyf/yQ393LO/YL6KjiReP/d49sPXle0tL4vL8utKWuGDIo1lj4o9OLN&#10;q0MEzCQZR+YJ+Eo9VyQDWsziCd5WlxPZPCKT0Q4dYErlg2NjeY2lz/PeFVVXva8pe1hU8LwsP6eq&#10;giFXlTTVlrY2tIxAOmEjJW111V3NA5MjZAaLLVSyxVK2SAiAWGWxsYVSFIVIl4ghk2g4ntA3gWkZ&#10;6q7tbqtu627q73xTUQy+ZJxEApGZzpd0Q0baYH0YCrN3DEoScqV6G0uhcM9FF5Y2hGrD47cvbtx5&#10;fu358/sf3r0tyf3t/tXzN68+zn/PEEijybVYYtUdiCBJ+NKWutL2hluPnwFMB26NoBCL6moK66tH&#10;8VNsuYarUKNIUxMESt/4GJxIGppEGp2zhdUlv9y6QWDxQvMgoYvEOqMzELZ5/UDuiWIpAo+liEQy&#10;s2nn6OQY1HA2vZ11rpxVy9eqyL49S2xHX3vC/zvkLa6m3xYXV/Z0Lm/ughTbBuvROtyIKXQwsbKx&#10;dxhJLA3ARwGxNbXXKXTG+ErGMxcqbiyvaK7UedxAr+V6bXFNjc7jJzDonrkY2EeHP1DZ3ogkU3DT&#10;HGBUwAtdgbkOGORtTZXJO5sGX3r6x87hl2EkfAyHdM3MAsQNxVec/nBJUxVpmhNKpIEMbeydsATT&#10;Zd3NYoMV8AFIvfOJdRpP8r62Ekkhx5c3Utu769tHVo8fgoDPxVIHx3+sbB7CMeiS2gq+UgE+sHQm&#10;XuM4bH135zAKFV5IpoF4ZfZYAglPouKIs5e0VlZ3lpa2bP5ZulSBJRM9wbn0xoFcY8Rx2P5IUmd3&#10;RpbT2wefaLxp0vR0F2LU4PGCZric2TKYvO7gAoI05V9IJNe3mAJBY3f3TGQeTSbanYG5xNIICqWx&#10;u0LRJJZKV5ts0VRGotH7ZqOxZGZwZCyymJ6NpdAUWnI1e6ERT2OF4ksTFGpVV2sis+eZjTb29QCf&#10;AxotNhiAlAvU+g4ITO8KIfDEeGrTaPOR+ZLC1pbc+goECS3RmwAONg33Vg20TtCIgUgKnCNvKN4+&#10;AO2YGFZbHEZHALwFsbKwprqguYyvMQSyqLesss8UNjRgyAyhRsvi8tyz8xy58sarp3wRzxtO0Nhs&#10;tcuX21F/Pz+Ho1CAuoVMwV/U5P72+j6NywMOZHQHLO5gGwKV39iA5XA4YhFbKgwuLCPZzCtvHjsC&#10;M4vLmehyZmqaX9BUXdRcbw+EDE6fP5YYpZCeFRYrjFady2Pxhkg8yeP3HycwxJqWRrD9jpm5URKp&#10;F4ko7Wg32ZxCjaZ+oL9zZFCiM78oK+Yp1TKLpxc50TkOlZjttU0dvnCMK1FX1FVKNcZwMtM7Pi5W&#10;GRB0cu84BCCQcy5W3d8h1SgIbA7ISVbfnMsXqejtH8Zii1qqtSB0zCxITIbqri6N1dUOHXYEoq7Z&#10;+Y7BPoCuk3TyEGocZPHZSHKUQr309B50csJgn3HNxNg67f2i/Fvvn/choFqz0+LziU222x8fAyBZ&#10;zeyAmlna2GsZHmvuGZiLJUGi0zsA5aWIPGFZc2s4S8wbjkDoWXFhflON0mh3h+cBjC6kN5QO1wST&#10;vrS5v7Z7tLK6OxNdJIkEv+d/JLNZqfWd1Z09gUFfWFstNVkCoQXQskzemYKW5vrB1tTqViK1ATKq&#10;xmXPbSppGOiygSi9srmaOdA5HKXNTeM43Ew46ZmNL65kSrpbKzrbnYGozRcEFT7JpHWMQtuGIcH5&#10;+Vh8xR1OTBDIHJmufXRUojWAEFPZ0aUGGTG5gpjKDokRiC7CSQQkh+mcifTAxtZ3jk3+IIpGD8aT&#10;KApDINd7w7HS5gYaXyS3u2vbe2bjS5HFdbD9rmgEUGsgmtRb3CKNBjjg2vaRUKsXyPTL63vbR6cr&#10;GzvzqXRsacnh8YO2sr65e3bd+vRzIDyf3to9ODo2u/zbeyfZW7GyXvgv4DhDkLP7Zs8oBLwFYETi&#10;SSeIDKAC+wcnSytpKpdpcPkyuwcWr1djdIRiC/65qMxq5muUN3Ket40Pu8JA3PbAy+ULiy02qcYs&#10;09reVpSHFpbXd448vhk4nebwzzWPDKa39vaPTkA8dwTn++BQudm2vL1r9btGpsaBZuaUlFX19m8d&#10;Hn3+nB30+zB7N3t2U8/0N2u92avUZxsP3v4LoYBDfzXpM1H+6tbZ/TqTb7Cwd/TJ7PSUNlW/LC1q&#10;HuiFTKIINBbAhd7RCSyVjOHyu2HDXeM93aND7+vKbwP8vXLrh99/v3D77u33r59+fAGbwoI0TRfx&#10;BHIVAj81jsWPTKEHxsb7JpAwLLqmr7uss+VtXX0HfKwf2n/7zbPLLx/88/cr/zj/2zf//O3ba5cK&#10;W+tH0LhJKv19WeHvOa9aRwbtwbg1EO2Ejd7LL8pra3xamnv15SMCS+CeDenNbu9cFI4ntg0Av+2u&#10;6m4lTwuhmMlXJUV9MAQES6hpbcupKi2tbXhXXv57Yc7HeuCFTYMYVElbLYpO0VrclGnuyCQeSSbA&#10;CRiRSkvgcuUGvcRgmhbLxDoDgUqiCHkslaprBNozNjw4gWzp7cltKG0ZGW4c7ctpqeqBwSk8gWcu&#10;yVaoOqCDb2uLHpfkE4CEyxWtvX1jOAxdyDW5fN5gtGN49MbzF3+/frl9bJwhkVa0tj3+8LofOe4L&#10;JSwzQZNzRqHXNff3ADOrh3QWtbXU93Q/y//Q2tf5pr6kfWyEyZewpBq6WAzFokYmYK09XRg2g8Di&#10;WHyhmu7228/v4OnMyMIKXyqjcvlKk12g1Jh9AZ3diyPheDK1wzu7f3IKTjEoXVCxZ5Xwf1/gpGez&#10;2tlCNrGdrQSfCcXnX77/gKQwNg8+gXZV2FLSh8SgaZSVjYPM3nEglugcHu3HjHGE0tTqNgjFMp2+&#10;rLV1FDu1uJYdedQTisGJeKpIjCDh1rdB8D3yR2NlzXVtsF7gSet7n7YPT/hq5aOi11AEIvvY5OFn&#10;UL2bB0ctw33ARYCgJDd27L6IxGht7O4EjDIbTYBmAxI+kogfQsEjqXXAHFsHp7Gl9AACBiLX/NIa&#10;QPyF9FYyvT2MRpPYDEDq+yefnTNzMMJkGwTC5bEjC6vhhTW909M40gOMhMnlLaYyC8kNgVo9LZXb&#10;vXNYOiWzcwB22RtNDEzAtYDPaNNnI5zvYykEidoYSaYdM6GlzAY4DoDnlBYnYGV/cH736JQvFmLo&#10;xNn4it7qnU+ugc0ApDWBJ8wtpJuGB0nTXLHSOMWgJta3Z0KJut5OLcjFM3N8lWwpsx2ILE4SpkC0&#10;p3A4Cr0hHEvFU6t9MIjLF20Y6pQbDSCpOAKz3bDRSSpleDJ7gdPpm51WKkbxmP6xYZFaazKBhpJq&#10;G4ZV9PWXtTSIVRpPMOTwh2v6Ol9W52rtzlAsHZyLG1zezsFhJJVqcofmF9ZjC2mnP1bT0UPmTq9s&#10;7M+GlxYSq3KTo7KhRm1x27xhvdvnCce7xqDAG2hMNkgMAoUGjifffPbkfWnJtEpp8PiMgUB+Q1X7&#10;UI/K5gbfanR6yTzx4DhqHDelsrhEegOeQzF6ZnJra249fWZ2BYBmzsXTbaMQGAEHjgzgtmBoQWf3&#10;gPTc3NMdXlgORJaMbg9dqXxdWkqVSEvbGqkCscBg/libD7bzY2OLRKFgqBV5TWVENmsUA8+pKLd5&#10;/CKtvqGvU+Nwk+Xy4voGgxM0cBmJx40urs6E453DUJ5CV93XMa1QzkSSZm+woLlOYXcXtTdO0gm2&#10;cMQ2F81tbH5dVtw5OiLSmLR217RSDVAegiMAiQ7ML5k84TcV+TqrO6+tjspT8iR859x8Hxp/6/U9&#10;kogrMxgjSxt4ButR2fuKrkbvXHwuumJwz1IE8ks59yFj48trW/FkOrS0XN3XxxSIkstbwHkAwsmt&#10;9ncVJc1DXQCyI4vg4Nvv5+d1QyDZELm5s7J5AM7LMA5LZEyDGkiv7wDKBX+oDQHvhMFEUs1cfGV2&#10;fnEIi23r602mt2JL6yqrmas13s551YsYT6W3AVu6grMsqbSku5PN46c3d2dCERBPoVPIbuiIQmtY&#10;3tpd2dqnCnhUobAZNuANRCPx1VA82QcfJYvlbZCBYCwJGhcANoHMMBNbqhvsk2ntAEhKGhpBw5xb&#10;SndNwIz2GfNMCEklzcwv6/yeIdTk6tYBoAi9xb+aOR4nkpUGF10pqe/psjpnOVpDC3RYazQ7Z+Kr&#10;W/vOcLh1eFigM5b3tHaOQiPxdGp1BzRJpdEQO5uO1xUMK1S6xdQacGedxbKyuvmnrza2u3+wd3Ry&#10;+Ok0nR3TEKzJouqZfv3rJurjL5+Bpe0eHH/9fHJ5BUEiMAVikAjWd06iS6su0PIWN6LL6wArZxfT&#10;wIIXkstKi4srEd358HAYOxkGQrN7HJxb1JjtKptHoNbROfTittrE6lZydROOx8htHrvLh+fw9o9P&#10;AUv3IFFA4CbpLNdcOLO7j2NRplXa1c1dUDo1A93bAIeBwp5dk85uHvDdM0r+191k2Z9fkTq7/vPX&#10;x7q+ho+sPWdfZ4kkuwA+cPDpS2QhyVIqBsZGMUwaijKFpFKYYi5kYhSBJ7hnYwKFrHu8r2cM0YMY&#10;flFWePHx43P3b56/fPXCnVvPit8NYyYHMRMMvgjY2DgVN0bA9U1O5laVNQ31Ng50lDbWUXjssvaG&#10;wrbmiuaqK88fX3p8/0nBx+9+Of+P85d+efwIRiUTBdNig6l1oA/Bpgm1ZipTAJmAX/n95t8u/vbD&#10;/Ufnn96o7mzLXiCZXwqE4ga7Yxg+OoEnq61eEBlVeufHuqo7r1+UtdaCo1c/1Pu2vPLxy9f5dU2v&#10;ygvqugZwPP7QJKygpbYfMcGXGoQqJYlJw7MZWAGbI5Egp/BCuYEnV4IG7/SFp6aZoNGyRILe0VE0&#10;mQInY56Vv31XX9nSO5jfWPeyqKh9dERhsQVii3Z/pLWn52HO88rOlv4xFF0sax0aFButcDKeJVcI&#10;NJrKzrZbua/v5b6Tm5yOYBSKwxc2VbePwnB0JpJOIvNYUNRYD3K8tKvlVs7j3NqyD9XF76uLn+aB&#10;N3mNw309o2N4IY+nUFKnmRNTyBHsOEerYXDZ5mCIIZOPYFAMLtc9G2UrNVytmq9SSNX6YHgBHB8I&#10;cqwHOgIaM0hp4OR+LY8sXmcDXPYxrWxo+1ot/+3W/1NF3rmZOy8fDhEJmf2jpbXNwtqyXhRyJr4M&#10;oro/umC0uYoaavvH4d7gQiSaANGTJZQ+K/pImRZt7HwCeTmcSNM4QvgEwmD1bh9+yWwfqS22otoK&#10;Ip25vgW8+WTv02eSQPy6rFDr8AHT3T/5cnjyZSWz3zTY5o8sbu4cL6c3Y4trcr0OOolIrm2ZbPb4&#10;8mY0sTaIgvNkisz2MajVzZ0Tjzde39/DVKuAisVW1u2BsMJkr+3vESh0ZyizS+PRaTJR9yhUb3Em&#10;1zadwdAIFk3h8rE0slCmWlrfmo0lu0YhwDhxZBxbIgKev753wJIIoBiUfS7ClAg3to/C80sCuSK2&#10;tJrZPdZbnfNL655gFDhfLLmOoxBA9gdHCU2l8hUK51xUYTSs7x27w9G6jsZsn3Zkobyjiac2jU1h&#10;eTKVPRgNJ1aa+noc3gCBzppbWFnb3JcplWzOdGRppXdswBuOxlNgRyJ1Pa1EDrdvbDC5vLG8eaCy&#10;2LogvY0jEJpIIjdYHL4QWSZpGRqs6Ox0BCM6mye6uNY9Dituq0OSSSaXn69Ve0OR+pbOwfHx+cU1&#10;gBDuYEyg0r8pK8oOQBqKA2oAKqxzucob6vQO9/rucXwx4wrMDaGxcBzGNzcfiCUB9WKnmc9K3r4p&#10;z6eyOSAIUnk8AM3Xnj8uKCvTuNz+cAKg3vvauq7BEQKbJtbKvbElyBRqgkwaQkBtvhmD2yPSGpFU&#10;4u/vXr7Oe+sKRiLAUQAHwyekOjsUiUqsrKfSmyq7txMOQeDI4cSyJxAPJdN9CDh0aoquVL+uKRBr&#10;tQgcobq7ITukSUU5MOYJCrVlqI+v1A0S8PnV5TyNumWgH0WhBCIppdNV19EjN9irutpVRsPy5n50&#10;aQ2GJw5PTVV3twB49c7OW/2hd7U1Q+OwrvExnQc0lxWAnLmllfm1VQKtNbKw5p1dGMFPNfR2t49A&#10;wovrYpVJbHbV9XSQhbzCpkaZySE16JzBcM8Y7G1JOUdl4MoU4FTSRdKrzx7XdjREl1YMdi/4TmD5&#10;93JyeJLsgEatw72E6enatmahXKV3BayeoNs/zxDJHr7LJ7DZS5lNX2he6w4+KCmisXnZ4b43NraO&#10;PwEPru3rZQmEyxt74fjS8sahKxLrhcNYgFF9M+m1g9n5pUYotB82BsIoS8qXWxyNE5DneSUQxATI&#10;fOAkBhaSPfDRPjicxASWfwxa6OL65ggRN4iatLsCm/sn4cXlwTEYwORO4M1AOsKLBo+bIRLqXD4k&#10;OdvpPb+02jI+4Y8mQvPLPaPwQHx5ks1EMZggx4PK7ISPOwNhsUrPEsvAseWqNDA0bjG9PY7FBcKJ&#10;5Ppu4/Cw2evvhkGwLCZIGKNEfD10sBcGITCnQSxQm03Py8sp4uyNeEKVLr15sLS67fCHRGJ5JL6U&#10;ARF8OTMbT80nUsCwgwvzyzubfwL+ewLgOut8WXv7eg0v2weeXcj2Hx58+rx/nO393tjcC8fi4LdA&#10;2uYXk50jwwg8aWP/eGvvWG7SAmAKz68srGT8cyBGH27vf1pZ31LZAkan521lCUUgAtqW2T1U6vVA&#10;4PgaA0PAQ+KwHbDh1e2D1Y2dPijMFJzlysT46emDg1O3P1Q3BIssLiGZrPlUen17f5JIkltsC6m1&#10;ipamupH+zN7BV8E94/6sImcl+F9Xr//I2nN24f/OvgU+cLaP2QiSFegz1QZc/vW/752c6i0micU6&#10;LRZo7C6mUDCIQuDZ1Ck6A0HEsmR8gM5lHS3dIwM4Oq25v+txadFPd+7+nvO0tr1jADbeDRlsGOzi&#10;KXUoKqVzbKiiqamivf5ZUW5FR3vXOKyuu3liEv+09MP9wrcvinMBjF57/OjRh+c/3bl+/v6jp6Vl&#10;KBrdEZin8/gfqitfVRfkNpYBn3tU8OHbC1f+cfmXn58+elVWQBZK5tNb4aU0ECCxQjNJo8/MLzm8&#10;cw7XLAQ1DkwOCBZoUQg8trylAcMWwgnkZ+Ul9998yKutyW+sLWosfV5R9DQ3b2gMReFzS1vr39aX&#10;QnEohdkBQsY4Hk3m8x0zMbs3wtPptfYASyyHYyYRRNw4Bfu2Pr+gqRns6bPi/CcF+W1jQ0K9rn24&#10;W6DRQybG8+pKSXwZFI3CsZklLfUTZFzLYG/3OKRusOdVZdGNl48e5+fz1XqyENCTDOjpi8rcNzWl&#10;PTAohsVo7O9+XVJ089Xz24+f9iPgHSM9JC6/qb83t6HuTVV502AvgpQdW5SrVBK57BHMJF2hUVtd&#10;QJ4dc2F/JMlXqkewqHECzhGIyLQWiVq/sLQZX1ofQCBelxfOhCNf+8ABQ3/9+T9D/WSd+7+vg4Cf&#10;2Qf3//hyBF6nf+jdrgs3btVCIYmNfUA/bws/DqHw6yDdbx3EUmtyo/FZQS6exlzO7MYWlwFKknnC&#10;p7kvVAb75s7R1u4JEA4EiYagkOZXsrOAbB2caB2ulv4uizOwc/QZkOj+p1O2VANqJr6yvbX/eWv/&#10;ZH3jMJXZg6EnUxt7e4efV9d2l9Z3xnAYjlyRTG8ure0srQG1SsOm0IsrW1t7R8Ctd08+u2bnm/sH&#10;ZsILscRyan0/sbLNlsobuzvsZ09/+iJxOAkvM9lah7r8EdDQ01K1ph0KU1ncEAxapdGmN/bmU+sw&#10;1ASwOiqbrTLbNnaPEmsbMGJ2MDKz20/nczYPTywu37RcurF1BIhBqTenNnY1FrvNM5dY3mJyWBu7&#10;h0vr22Mo1Nz8isru4ipU67tHNn+4tqc9mlp3RxZ64FC9w9c2OijSGZzBKKjYnrEhud3TAYWEF5KZ&#10;rQO2SGB1+t1zERSNsr57sH146o0l6jpaIZhJNImwAvYrvUkSSFqGIcUN1WK9KZbciCwsjxIJufXV&#10;TX39lkB4JrYIDvU4iVzb02Z0+V2zs1q3e2Y+kV9XPkGgOmdmbd5QcH4Jx+F/qCxTGM2eyKJYpfDP&#10;xfE8Xk17I+AnQDEAGEyu2ZL2JjhpKp5cTaxuaKyOdlj/g4J3vTCY2TsXXEgxJdKXlZWXnzzIrSlX&#10;WsC3ztuCoTu5L8ZIaIFKG4wuOmfnqyHt4xR6BwTCV6l0Lo/J4cVSKPW9/aXNNVy5KBhN4NlcDJGi&#10;0NlH0Ijg/IJ3JoxjsZEkGmwSM5/KRBfXncH5koYGhlCs90WLm2r5SmVleydPIsZz2LlVpWCzSzu7&#10;4ASCOxQXai3N/d1yq7WwvZatVCmtLgyDXd/VSpdLq9oaQShJrW57I4nqrs7GoW44gRRJrKys7fqA&#10;w/VC2pGjRDYF1Ew0mfZGFp8VlfWPI1RGh3suHEtmOsYR78oLOiFDi6ubYrN1gkYfQWGn1britpbZ&#10;eDqUXHXORco72puHBkAgA8chvrjGkEpuPXjU2tufnX1RLgOeN4BFvswrVoHj6JsDzd/gCTZ0DKgt&#10;LplGNzMXiy9vTGu0v+e/tfr8IOP6AmGpyXb/7Sutzb6Wve5zBJDRP5/MqS7QmG2bh6ebO582d0+1&#10;Lk/jQBfQ5NkI8Jkdtdn8tPgdlk61+QMSndniC/Vgxhs7e/gy5dzCEijseHoDgsW0wUemxSJQq5u7&#10;R67oPJHCRlLpBkA5q1v2mRAKjQYl1w+HRRdXNnaPSSI5lSMQag1CuSKaykSSmbLG1rlE2uwLQcYn&#10;55PrXfBRjdm1sX8SjCcrWnvCiVUUkaCxu0GFYPk8MkfgnIl0jY+CULuY2miHjuCn6e8baywefzCS&#10;bB4exrL44AxiGdPOwJxEa/pYUyFQG7QOr85k3t4HQfyzKxQRyNXBcDKzd7K2c7C2tze7kABnZTm9&#10;Clr/n7b3TvaPTo8/fT45PYPRM+D4dPoFuCFYCWxv//DT5t7hwcmXg8NT4LhfcRZkCyKTxxFIdw5P&#10;dw+OCCw6Ty3jqXSRRHoxuZpc3gbBOZJc0nv88WT6fU0ldprjBZl2Yw9Eb6AF41gMVSCCZieKYMwn&#10;lv2zoYrWevdsgsRmEQUKsElyo22MIZhfWCZOi1c394DMkWlMg2smlFh4UJbf0NMbT2e+enC2Z/4s&#10;VXx1ZZA7vt5uBnYkq8JnnQTZT54p8hlVZ1E7O3xV1qez46WAL9k7PuXJBBMkukZvVVldYrV+aByO&#10;plDcs3G2RDIyhZmWG+h8CQyDQxAJbJWqsKb+pzu/148M6wEpBGJ4BrWivdEVnAfBH4Ull9U39o3C&#10;ijobMTzOJBVT3FxX3NF86+mrl8WlI2SKwRfKrS3/+2/nfrh27e7Ht2WtjUKlPhhfsnrn0CxWbunH&#10;9xWlo5PoX1/e/OHilR/v3rz79hWeLbZ7w0D/46lNf2geTpxkiuUWp6eprxuICBSJmSCQY0sbYqUC&#10;5IZ+2LgvtqzQm5ohkMLamueV1U/LCp6XF/eNTb4ozH9bXz6MRT4ve59XVdoBHwDZ2eieRTNILJFM&#10;Z3frrB6jNWifmRdIdUyRYlompfEELT3tSBYTNMXc2pri5o6RKQoUi35XVcwRy7AMZllbM5bMxBGw&#10;GAqxFzrch0LSJUokjgDD4au6u++8e3/7dU55e9udN09elhS9+PDh4fsPBU31bKkitLBC5Qvf15U/&#10;ryoG3lza0YSlMFQ2F8gug6iJ5v7WIRQajsGpzW7fTILGn6bweSK9eVqu1Lu8GqsNz6TWtdVVdLfX&#10;9rRS2GyqSM6SyIF9Lq1tjJHxL0s/+MPz2do4KwMQzr46NHh9LRuw5n/Wn3z+r2ydfPly+OULoLeL&#10;V38fJxNXdg+NntCjt2+xZML2Hoie21t7p2yR9MHLByq9af/gNJpMAK6FTWFe5OYF46lINAYEUWF2&#10;lrS3lfT1BGOp9Ha2Nw/sDshP2TEYjj6DRrRz+AlOo6OY7MX13dWNA0DVi0ub88lVoUKVbZxbe5u7&#10;n1Y3jwgUJmiwq8Am1w4W0zs271zbYE9ofjW9cbCW2dncPxXr9DA0IrmyPTc7v7K6vbZ9KFQZRjDo&#10;ufnF7YNTk9czxaABpixrr1XZnanMjsUfHkKjnf7wMDDXWDqZ2nLPRlFkUmptlyvlg4a2e/wlurQK&#10;ApPDF+FLlVN00trusVRvtHsDm7snAEBNDs/y5h6ZK7J7IpH5NRpXsHlwEppPIgm4VfDXtXqpzrS8&#10;uesLRJFkPOChufkUkcoCWaFxsJenUKU29/R2V+dQNur1wOELK1vbh5+mJYLQUlphMNL5gtXNg72T&#10;L3Px5Y7BTjiFbPUGMrsnADjoUkPzyHh9d5vTF3HORF2BcPPA0MeKimE8Kpy9+Wh3deuwZ2KyYWhg&#10;biEVS6xmO58c/jdFBZRprkpvCSUy8eTGEHbyVUEuhcWze2ZZYilXKh2ewg+MocF/TwKgCca0vpmS&#10;tnYAlO4Z0BbBlyQwXN7joo/A6qyeOaMrQOWJn3x8/f3j60UNlSAkRRKrSrvt7ptnQwiY1GicX9o0&#10;2P0fqyrRFDKSiPXPL80m0hKdtbajuXGgr3V0WKDVBSOpvolJHIWJZ9CAo8SXNgHvVvQ0QjGTINYs&#10;Z7ZmF1a0Vt8gclxpscst1vKGStI052N1uX0mgqWza9vrQgvp6o5WjkTqmY0jSJSWjh6KUFDe1+jw&#10;xxRGVwd0uLa1HcPgtPd3gl0GqKNz+vMbqiay9wq4gHvPxRdBYuiBjfSPwyRqHWiAwBddgeiDj0Uk&#10;JtXgnDG7g2ZvoGGg/+mHd4OjsJW1HYsrCAxvnMpgy8TV7T2x5BpIWZ5IrLC+qb6neSYYA5uUXN/G&#10;cVj3Xr0exRLWt48jqQ3fTLwBMvjo49tpscIOMG5lwx1O9I2iArFluzvsiyw6giEcn/eyuBD89429&#10;E5PTTxUqH33IcfsD6+uHK9t76bMBTYESBiKL6zvHazvHmY0DhdFe2dbWPjgg1qgDkcS0Unbt5SMk&#10;kZDtOl5aBWG6trfvfXGp3mQBBb+5/ymS3hjEjlcNdatVxsXVjYXldZCAxzFTcCJhcWUNlI3BG0Sg&#10;MTKDHUMhp9f3MtvHJIGYKpQO4UhWk31r/zicWKtsaJmNJKV6cz981B9dbBuCqWxO0HI9wUhVV1dy&#10;dWcMiQoBBt85pgoEHLWKr5BPYGngjEQSayNoNFMkKWyskqssnmCsvrtfojbnN5UJ1WbQxl2zYeAy&#10;cr2ZJOBqzwb72z/5LNCrp0WixeTG8uaOJxpdzhzYZ4J2r88VALie+NPJmR/vHWav8G0fnpx8yrra&#10;4cnp/tnk1sefP4Ms//XacGZzJxxPAaUDr8XlNfgUFnDP3tEngN0Gm9niD4H4EEusJ9c2QWqOJJb8&#10;4ahYZ3L53Hn1VVylzheZByFX47CDDaewOGSOAoujdMJgvtkgDI8tbClzhRYlaqM9EAcb7fFFJonT&#10;JoeNIZCYXf7lrR0qd9o3N++bjVx6cD+3tWV1B0hfdlOzXQJfr1Vnn8v6esdQdn12NIyzldlfAf8+&#10;Y+7s2zPJzjJW9qJ19gPgv4MjQGBS8mqKe8dgJB5fbDQyRBKqUKi0mNUOj8riMLpdEpORQGWg8GSZ&#10;0TaEhFx/e/9eUU5JdxuQLaHamFNSMEJAYli0mt7Oqo6m7hFIYXnZwDikoKHi99zXL4qKC2pr5CZv&#10;ILYkNmoevHt97vb1X29cK2hqaOzvFeoMAoWMrzErzV4YDgvHT3XDhn+6dfkfv156+vZt++Co1R0B&#10;nBeOpRwzESSFfD//XTdyHDI5/rY8n8gDdBIMzKYiyZTapmsd7gIOl50seWy4oW+gDTr6sjT/6osn&#10;bYhxDJOVV1fZN4pUWh39sLHOocHuMRhXIXLNRmVGq1hrBEXPlspwJJpYY9XavTK1mcZl08WS1r7O&#10;DjiEJRb2j8Fr+zvRbHYzZLCxuw1oOlMomqKzCUw2gTVN5vJQFPIEkSTSmo3uIEutLWtquPf6ZW1f&#10;3ygG86is8PqrF/fe5fRD4TSBZBg95QpF/aFFApNV291V2d7aB4ODYz6t0mCZTDxXgKNTMdknOiAk&#10;HofB445iUVQ2Dxg2mc6WGmwKs7Whv+19ZWFZc31jfwdTqkbhSGgqRWpyAOpFEjBvKwtckSio7a89&#10;RmAh2yf0r8R2dvbPlrMVAtZ/RfCz2xUFOt21x3fQdPLqzqHa4Xpa9AZDpseW1wQKeWp9F0GaKKwu&#10;cIFEvbXvDoSB0r0v/fjs40dHAChtBs+evpWb8/dff/3uys3bBa8/ttS8rS2++Pz+3XevVjYPDk8+&#10;bx0couj4yw9uff/w9qvavKquxjYkdGBqiiTg49mM9b1PwK6W1rcW09ssgSSS3ABm7wzFsTxOXX/r&#10;7x/fUBUSwIgshcqXWOlATAyOZ8c3nV9KAyZY2d6F49EFzS0MmYyvVbePDWnsrnAyDYFPAC7fPviU&#10;TO+1wiAMqbIZOmKZi2hmvOMMcidiXGgxs8Si9OLa3snnQCTe1NMZXVqbIJNwTPbm3idnVnTWwa9m&#10;E4t0kTCyvNk3jgLRQe/yo2iMxcyO0mwdweHXto9ERovF6V/fPQnEkgoACsenzpk5Cptp9oYbB3qn&#10;1WqwL0yJYhCB8MzNN/V3zS9ngDiqDFZTIKwwO0BImp1P7Rx8Ci0uTZFpbKka+OVCdnTGQySLNoCe&#10;rOtoB9SudfqA5UMwyNzGSgSRuL5zlOXv1e32EVDt/aEECAknIGS4ZiKvC/P1do/O7TV75pJrO2M4&#10;yvPcoiwRL63PhOMqow187RSVsri8mcrshReWg/PJxsEONIUUiMwvrGym1/ZoYtnLyop+1NRcYtkT&#10;TjgiC89K8+7mPC+urzI6fbHEGkUofP4xhy2RgUQTTa4a/aHK1mYoHjcAHXEGY4CudK7A08L8+qF+&#10;Dl+UXNmxugIDcCRfrsOwWNMyzcbOMQD9mqHBcRJpFImZi6cMDg9PqoJMIGcTyzy1vq23U2l11nW1&#10;2PwREl+UX5FncAQLauvEGpPabh3AIfpgMDKPNzAOA7tj8cbqYfCJKRKBN03lTC9n9qKJFVsg3DI8&#10;DMVOUgVckUEfnE/o/TN9CGTTcD9VKvBHIytbe0K96WbOU55UpjRZnIGQ2R9p7++GoQgYcH7Tm85A&#10;eBCD4Kk0enewebB/cW0nvpg2zgRelOQ9yc+RaPSp1a3lrUPs9HRtT19378BcbDUcXwUxoHyg91HR&#10;G55M5Y8m46mM3uXKqy9RaDXxpczm/uHi6rZUZ35fXLSQWgsD6N88BMHq7qunwNtiqY3ZRDK+uGr1&#10;hN+XlYdCCwtL6bWtw0A0IdSZISOQEWy2hADCuWdDD8s+CJS6RGrdEYk55oIlHU3vaiu1dldiZTu2&#10;uDybSPWMj5U017q8s8uZnbVNcE55zf1drZC+RGpzc/8kEI3LtQaWTE4VCWaiqeWV3SmJcFoG2siQ&#10;XKNLbe05I/PlTdX+UExo0HfAhp1z83UjPYCqQdZU2Gy1PS3z6a0e6IjbGwZVRBdruSLNGJbUA4UC&#10;cdBZPE0D/USRqKazja/Umzz+yu4Omd7x9OMbgc6c3twTabTd8DGZyYGgUycJxOX17fXdPa5CLzbY&#10;ZuaTnrkoCARADUQ6rdHpnVlMxFMrf8p2eh9nh3zKmtzZCyB1anUT2N7mzsnx2ZPWX+++PsiO6HRy&#10;dDaltHdmFk2a6hyHL2a2gcaBvJ/e2o8uLLuDkfTmbmw+TeXzXbMgk84EIyDNISRqa3Ilo7baqXwB&#10;Q8Tny2VUgYzB5UpU5rn5pN7qBrTNVWefk1E4nCBWxBIrOLaYzGWyZCpgJ4vLqygyVu/yaXS68w+v&#10;1vV1rO8dgU3dO/x09Cm7hQCSsioMtvNMhQE2ZY05i9lZtwaSnJXsLF2dDT4KXmdKnV1zxuVbe0dI&#10;NKq6uXaKQeVK5dNSCV3Io4vECMoUXSgEGUKg11O5XKFeQ2CwRkm4ISzmQ11tQ0///Y8vh9FIPI1W&#10;2dA0CIdOkLDvKkuH0Zh2SH91SzOdP53fWH4350VNU1/7MJQHoMzr/VhdlltV+aqg9O7Lp3WDvV3j&#10;Y9MqVVFrA8iAZC6fIVEMo8byqoqvP3v8w42bJT2taDqVKVGqbFaR1giqv7i1+srvD6sHOkbxmK7B&#10;LhqHz5EpEET8UHYwMmxNR+uH2kI0k9Y62FNUX/6sPP9R/uv7eYXt8OH8mqIXRR/Ku9qoQoHSaMex&#10;mGQ2R6zUKOxOtlAo05oAzRjsXqZUJtEa5uJps3cWT2FMEPDlTY3VPZ0cmap1sL0F0juMnBxGoWkc&#10;gdk7JzVY+XLVtFQ5LRELtTrqNB+KRpGE0wg2ZwAzUdBcnd9Y1wsZG0Qi39ZXXX/74lbOK7pIavbP&#10;QtFoJIOmdfl8ofgknoTjcChiEQgE4K8DuQFIIdQbGRIxjsmYpEzheFw0nSA1mGQmM1eulFnNdv9c&#10;dqw3T2CSjCVzGdZADE3lgPBL5XO29j6hKfh39WXzK2vZYgZn+asxn5XEWXcLKICv5/3slV1zVvyf&#10;/zg8/YOjUt/OeTGCQQFw1Nt9Ra3VECxiaX3H4nDPxhbwdGI/DCrUm7MDiSxmzJ6ZN8WFeRUlIIYt&#10;bx7AiFN/vnrh37/97de7D5+XfixqrHtY8uHas8f3cx4Cez/49Hltd7+4uf5/Xfj5zxcu3Hv/+sG7&#10;V7dynt989+zKy0dPit5onZ7tT6fZkcOXNiZJdJ3HD8Gjn5fkX3x576cHt/5+7dqN3BdXn9678e75&#10;8+bSS++ejqBQy1t7a2cXklKZrcLmij9funz5/t1fH9w59/yO1OR0zMXAWV5dz3ZNpbf3771/e+td&#10;zvWXz3LqS19UFt/IffLTvd+fluYNTyIXE2mwgQaPp6mtGRBqfU8rgTOdXNuWas0SvVFssRZ11z4t&#10;yqsc6rj6+llec+2bhvIr7550wEYofD6SRgSeN4KdaoT0oITcUSoTtPHto1O2RCpQarEczsOPuaMY&#10;7GJqhy2WUzjTYrP96puXEBwBxWZWdnS3TgyBIofgJgHZg2PuAMqoUo/hp+AkfB8WgeFO5zSWvakp&#10;fVX4kimR2GfmjV5v60hvU1cnUyBaWttRe3xcrfljU2Pr+IB3LpzZP9k+OHXORp4WfJADhQwuCjVG&#10;td1d0tH1obIqOJ8Com9xBByemcHJCRyDlszsgGO4vLYbXVwpbW6zu2c94ZjUYA7EFglCyeP8QhDB&#10;vZGYN5yw+MPVLV233zyeJJGtc3OOwJzc5vnQWGJy+F0zsVBiyTm30A4dHMaSAGKaPbPeUMQ9l3hV&#10;mJdTWs6XykBEAIEbRSIpDRY4nUrh8TJ7x4nUBgQ11tDfTaTTTM6A0WIXqDTjU1Oe8DyWye4cGQFM&#10;X1ZfZ3GFxhiM9qEBqzdS0tKmMtv0vmAfDofEE7Bc3jgGy5UozL5w6zhMrjPD8ZReGGQWwOb6rnU2&#10;MkEk9CBgArXa5JtZXNnUewJDKHTv5IRIY/JGF4LRJYZCdfv1E5vHb/KGAtFF4J3jVNo4mYhl0pfW&#10;9wKRZNPQiMXljqXWO8dHdHZPOrPrmJsHKldYWy7XWUHMW1je6MegYdjJj/Wl3nA0tri2tH1Q2TtQ&#10;1trAEAl9wdD69hFbpr2e85rB58/Fl7Pdrok0V6V9X14WjiUtXh9oX1SJrKy5eYqMWds6yN4Bvr47&#10;E1usaW8B0Qk4C3Dr+GJ2+M/KjpqOvoHk+tbq9v7C6lZ1e5vGYncHQ1KzXet01Q/35teVB8GhTqwE&#10;Q8mVzb0RLL6wpCAKMtrm4fzKhsLqaOnvw5KoC6ltYLSu0DyWTu6dmhLrjfOprdXNfZpUKVAZqvu7&#10;jW5PbHnV4Al8rC2z+WYnmaSBiQmFxdnU12P1+u2+ObnJ1tbbZQslWiAQXygMkg12mmdw+sGhA23B&#10;5PYzJJIOyBBLphwaG9HbZ3QOX+tQv8bqeVH0kaVSrm7v6FwOKHpcqrNwNSY4Fre8sbt5cDxOwqtM&#10;lvjyanJzO7a04pkLacz21ObW0nomvpzO3mV28inLFmf0edaxDDB6+/DoJDtkSpZEz1gE/OpM0b7s&#10;H30C6LywuITCT/SNQ+LrmeMvf2wfnGQHV/P4tXqLxReIxZedvlnQ2gFtu3zeht52gVYdTq5KDGaW&#10;VAYkFUed6oZD++Ej7nByK9vfta+z2Xon0VXgkxrjwuo2OKeDGHzz0ABPYQBMk9k4YAn4ZIEIpPV/&#10;PLg6NIkFcgC2+ej49OAzcGuw/VkVzm7nV3gCbP3fGp19cCt7GftfNxkdn80Nmr2E+XXXzthr/+hU&#10;pTPgadTyjuausR4ik83gTWOp5LaeNhyDTZfJOAolS6QCejpOxrVOjua3Nj4prajq6M4p+kjhC8Uq&#10;JZ07DTIdX67Obyx8WV00TsQ3DwxCcah++HhHfx90AgUjTJV1NMCJpHvvHj8u+fgqN/9+wdtaCBRG&#10;wJY3tT4uyH388c0AcgxGJiKIUz1waENn24N3bwobGz5UlJa1tCIJpDEClcKXNPd13337CmwnHE8Q&#10;aU1ijYHA5ncOd36sKG+E9ELGJ2rqWyFI5NA4rBnS9bGirKCusaa7v6S5sWZo6ENV2cP3OQqbVazT&#10;YQgEXzil0tkVFjuZw2GJZRbvrCk7/p+ALBTOxlP+SAI469gkqnV4uLa/DQSCiubm2p7m7vFhIoup&#10;tHhNztC0UqayOoxmF/hOioA7TiZNkEh4GmMQMzGEQVV2tJQ0VA7BYD3Qsaaegce5719VFMFweBxn&#10;ugM+8romb5g4KVCrANuBIKKy2JRmh9Rq50sVSDxWaXUjSeQpOg1LowCIYQrFdLGYrdLydAap0QAq&#10;jS4WMKRyiUrjCoQAbcBxGCQWzZfIdo+/AJ9o6eyOZ6/afL1H8l+XrrN3FJ7Vxlkl/HcBZH9mbRtU&#10;PkiifK3uxoen4GgD0ZdqlH1jsJaBzmQ6e8EY1OEoGgmbwk0xaWtbR9v7n3zhSG1rW/vo8LRSvXlw&#10;OsUR/Pjj9b/9cqNjYBg4fWRxxeTyTVKp7ZBBR2hpY/doeWMrp6Dgm19+vnjzAWjGcqOBLpQgKaRH&#10;b3K+v3khp6kmsJBc3TtJZfZ7xic/tradu3vvp5t3XlfklbTUX37xsLqju7y59ubLO+ee3jv38A4o&#10;vMzBSWghlVrbDi8kH7599d33v3x/87dvr9789spVjkIGwEjr8ACw3js6BU745MOH76/d+ufdGznl&#10;73OK395//eTcjXt///X8nad3WTL18uauwmRt7e8E2geyJUcsiy2u6hwePJtVNzL679d//c+bFx8W&#10;PHxc+P67O1e+u37t/P3fPlSWgIIfhCH0TvfVnKffXL30l9uXv7t/s3agZ337mMIXiLW6V7UFf759&#10;6fH7PE8oRmYLdVYXkkz9j19+/fOVq99eufXj1ZsXfr/13YPfzj26ntfWzNPoWVK1yenlCtUv8978&#10;+vD+329e/+b6pdf5uVcePuweHLL6AsHYcl1/BwwHUGF8gsG99f7pj2/ufHfn1vVnvzdDBigiOXBW&#10;vt5698OrKQbZGYoDInxSUXjr5asP1eVKrSY6v2L3BiKJ5YK2hjuFrwfxKAAxme292FK6uL5xaGqi&#10;ETla3tXah4Q3D0MuP3zQBh1DUWmOYEhrcXdC4bdePJgkEAgiEUciUjh893Meq63Zh118wbjEau+F&#10;j79urO6GwvTZuz8Br6f6YKNvaiuVOr0rEAPta2yK2DcKrejtlMh14cWV+YXV3rHeJx9eq/U2sGHR&#10;xLLcaOsZGdIYHcNoAhKPM7sjhXU1SrOtYxRKZrMMgVBlZ7NYqYourwFgGJ2akFocnVCE2uB0BmKD&#10;kwinf2Zape0a7AvHVpbXD0AwYvBEGCZTrlMupDcW1nZYSh2KQBkh0Rg8mdxilWg0UDLu/tuXNrff&#10;GwE8tZ/KHJS2d6MoVAgMFl1cdc3Gy9o63YH5bP8EjTGAQEaW15gqZXVfyziZQOfwY6mMOxzPaywl&#10;M1h1Xa1qg8Hum/FFUpU9g+NkygByFHxzYnmDJle/qa0mM5ggjC4k13SuwCSX/aK4xJYdJT2dWNua&#10;Yk6jyOSu4a5IYmVpM9sx4I0ttAGaX97YOTgF3hyKrFq9c1X9HTQeN721t5o5ACXd0NUPKtAXjaXX&#10;dlY3DpkCYVd/Z2p1I7O1H15IzS6sjpJIuRXFS6vbm3snntmoyTdX0FpHoJNSq1uziYw7FGnoailr&#10;q/GDnLd9GE9t8NQ6LIPWNgqVqPTx1LrFG65ra7HPzCJpZCyNvbiy1T8xqTLZANtLbM7h8XGOVtsz&#10;OiSUyNe29keQk2B3mGIJKABnMDrF4oNgxJFpquuz87wZPMGusXGDewaI8LRSu7a5CwIfAoPRmGzR&#10;5KY/EN09/ry5ewwjoOlcxvxS+uDzl9WdXe9c1Oj0gNgRT6/MJ5OArb+AfcuODAYk7PTL/iFY8Xl7&#10;9wgU0/7RZ2Dkn880DlhyllSAon063T083dzaE6lULL4Y/Nfjz38sp9doXB6KTJCZrHZvWAX0OxJf&#10;2dhR2n1ELud1bT6FKwB7KJIpYFgkXyFvHmxt7unshgw7ArH51Nr61sH61u4QaqwHjQYJCOjL+uYu&#10;WyjJbai2z8a2909i0QWLzYrAodugg+fu/orm8PbOng4HVg0CBHgBxwXA9LUb/Ex8z9z6K0WdyXR2&#10;8hJg0tlQklVwsAwU/OjssbTsz9MvwXDCaLMV1JXnNVfACQQMLXvXNJVHY0nkAEDpEuG0SkERc/Lb&#10;a6+9+P1DTdG110/OP7z7oqpQrrcKFNoBJIynUI3jCUWNVTkVH3rhw8Cn31XmD2LRAD27R2HjJAKw&#10;2NLOmueleXnVpTnF758W5N0vyO0Zgz6rKL379vmdB4/yW+o+VJdh6QyaRImgEG+8eVZYX/3g/Zui&#10;luauUQhNKJWZXRMkfH1vb/9o/xgeS2JPw1GT/VOTSBKlCw5rgQ5BkLhxLK5nZGAUPT44Bm0c7B9F&#10;IYcn4ZWdrSABNPf15JcW0MUaizdI5/F09gBLIBRrLSSeEM2gKs0WhdHEFksmSGSp1SEyGicpBOgk&#10;HKjVCApJYHD6EWPVPX0w7BSZxx8j4EBwxjEYQkAwswm7P8yTqwkcLiM7YjODrVKzJGIYbnwEPTFJ&#10;JeJotI6hoU4YtHWkvxXaB5+aHECimocHoSAysKep09MitVZpcmptfoXFZXIEZAaD3GiaVqjVNidb&#10;KqJIxCK9RW6wSdRGEotP42bv/xyAwZ8Vv1abHanVHZlejyGTxTq90x/Z+/RZa3UiKcTU2h6ozKxJ&#10;n/W1ZKk6+xbY8786Wr5i91kM/Vok2evWGov1+sP7FA5z6/CTRKvXZqdTG3ZHF3eOTmfnkw3dbRyJ&#10;bBQLjSZWM7uH7miie3iQyGaiybStg1OKSPrNlWv/uHwZTSH75+Lbh5+Ta7t0rhTAEF+tAk0uvLh8&#10;692z//jH+RsP3vqjCwfHX0Cpr2wdjBGmrj658fcrv9Z0dYOQHk9l3jXX/e3WnZ9/f9g00O+ZjVjd&#10;wV7IqD+S8kaiCp22Bz58J+85RybfOjydCS+ktw/13sDFp/e+v/FrSUvtb28e/vPOrYbhPpXVanX4&#10;NvaOto5OV3YOgUz8x2+Xn75/GVpcWVjKmN3+2rqaX2/e/eulC++rS2fiCYMv0AsbsIdig6OjZrcP&#10;EOdCapXK5tT0tv35twtXnt5li9UKq6t1aOBDRWEvvI8rFc9FF6YoOLJIcv7Vw/914Yc//3j7b7/9&#10;9s8Ht0V6PW2aY/XNfKiv+tvNC1dy7umszkEUUuf2I6em/nru8v+5cP7np/fvv3nVDO1+X1P685Vr&#10;fzn/67V3OcNYdDyZsfrn8qvL3pe+/1/Xf/37jdv1fT3vqz7A0GMuX3A2tdIziSCLlP9+/dJPl278&#10;fPvWuftXbj+4d+PFox9v3/rx9+uviosaR4Zb+vv7x0alJsurssIfrlz+5cn9ir7OQfiYP5aU6UzJ&#10;9HZ5d+c3t6/8/fmFKS4DhJ5oIvWi9P23t3+59+ElsOTLj65cenTzh8uXf897e+XlMyRlCuApmkJ9&#10;+PEVSHJUgcjs8lJFytsvHqstrlgyMxtfVTscWDb3+v2nOBrFOReLLa0FIwsMseJx3geRTJpY3WaL&#10;lYMTsOe5756UvFdprTa7O7aYvXpy8/ljbyAWTq4tLK4FFtZbBwelan37CFyuNbjmFkr72pQqXdsI&#10;HEtjmNy++p72cQI6lFqr6uihcBj+0GJpdaXDPWfzhSs6eoFbOGajOBJ9aW1vNrGCINPHMGiyVMYS&#10;i2NLm+Gl9cr+ThgKweBzIXC42RvQmF2l7W1V3a0oIg7ks8XUJrDnwvoqud7eMjTA0ajJEtmjwg9K&#10;o4EjlsssjpL2GqPNDacQIcgxbyzVNDSgsdptwXAPfMzlD+JYbPBVDCmokdmi7gazM9A8NCiSKYOx&#10;JRSTBcWjP1SVcyRilz8Ktk1mtpa11qnV+vW949Xt464xmFrv7INB3b4wMG+rd9bsDhR01E1SaMCG&#10;V3b2lza2AdRx1eqBSYzeO7uS2Vva2n1fWk2icUA0zGwfL6W3HP4QoIv5pUx6Yz8YTUQXVllqHQSO&#10;yGwf7Z2cJjPbi5mt2oF+OAIzF1raPDxd2T4co5GeleZ6QqH09l5kKWN0zVR3NFe21PijqdT6XnB+&#10;uX18GM+aHkIixErd0ubOMBYBJwJJV40SMT2jEKXFyeSJCCQaOOCNI70au91gc/WNDmlMjpaxARyd&#10;YrR7BsbGrG6/ym7vGR1Xm921XXV0hRLEBVDMeCrZ7PZmcXQLHITD1a09rkQplEgADwN1Ojz5sry1&#10;a5nx7RycbO8dbO0d/inrW9nu7rOeZKBfp9nbwo8+AWM+BRh6cPIpq2unX+bi8RjI8LsnIKfvHp9s&#10;7xypLG4CjZfO7AIF3NzZV+otND5X7XD6oguOQDiRHfgsY/DNMoW8h3kvYPipufiyPxzGczlsqby2&#10;vxvwccNA1ziLpbY4F1c2D06+CFWqrrGp7IDgn/44ODldTK92Dg+KDbrs3TebeysraxKd/m1d8ZXH&#10;92Ek4v5JdmxwkB7AZme1+GzSzONP/+KnbAd4VojPHBr8yPr0mUafdYGCPQJEBT4PFrL/60tTuF4A&#10;AAD/9ElEQVR2CrLE8rrcaO3JzgfV2AGDdSOgJCGPq1QLtUYQlzpGIUgKuXts+MqLu9cePWgYan9W&#10;Unbj/cvm4R6agFcLGWjo7ubIZd1jAyD1907CSlsbeybgBTXljX2dZV1Nr+vL8pqr3jdVgbPejxwD&#10;CbG4pf5dZdmlF7/nVBddefX4ypMHV58/vpWfc+/9m8qW5vz6svyWyqsv7zwueHv9xf3ijvqX5QWl&#10;XXXt0HEcdbpuYLAPMdwG7YMix7AEwiBqAkumDiCR/VjUKJY4iIA39PV2TYyjODSQHkYwE1garrC1&#10;uqF/ALTDpoFuAlcgMRj74GPjJAo9O8mYjirk04UCid6qsXvUJhs4szKjgyURMaRi+rSQwhFMEKkI&#10;LI4ulYDQzRLJKQIhAo+jcTgkAZ+vMQK7NrqDSqtTqtHJdVqBTKGxz7h9EbHeKNSaFTbvJIPClAsl&#10;Btu0WIUhkeg8PppGJjEYEqVObnSK9Ea11Zl9BsNkEWr0YAMMLp9UrVNpzYBQTM6ZablCYXGCVCTS&#10;m6kCodbic85GMXRK00AbsJyNvWNgMCQ2W6DWBSLJ/ePPNl+gqqN9dnEZlEc2vWVjXBavQQEA5/56&#10;9r+CdXYZvM46XcBb4O5Wl+vGk+cYEjm9dYhjkXzzi2gCCYpCbhx8AgbdCx/KPoqGGuWqtYAYDE5v&#10;P3wQWAtiCumcjbUMDvz13M//708XSnrqWhFjfL2FLFOWtDbonZ6ukc6ZaCy8sPzk6atv/nntfu4H&#10;tdUG0vT+4eft/VO51t7V1//91RtXc54b3V5AZpeeP/rmyuX86uqZ6MLG3qnTM8dkc8127+rWIWgq&#10;86nV/gk4gUZb3TsCDXB187B+oPcf13/LLS21+4ItQ5DvLl15mlfCVkjnUyurO/ube5/mU+sF9Y1/&#10;v349r6ogs/tp5+jz2tYhRyj84cGtby/88vj9C/DJ4NIyhkpFTbPhmOyQahs7R8uZXaMvWNTa/+3P&#10;l57kvvOF4umtY6neNDiBAGoIJGVz/9jqdmEZ7AuPH/753MVvLl3/9uKF789daYYNCRV6izvworj8&#10;b8D43r42utxYNmd2IYUgkf584ee/nfutpK2Jwp9Oru5aZ+Zyckv/cvmnv1+/9LG2NDSfCsSW4ATM&#10;JJXx3fkrV18+x7KYHKFseALhC8675+IFHa1PG6r+908XQaspqWkuqqsaRaEQdMa11y+/eXL74tMn&#10;tz68HMaj+2FQmkxRP9h/4d6zWw9+R9FoJTW1GDo7MLuwlN5939z03Y0rf712rQeBXt06mJlf+lBd&#10;+vPN289KSgpaaivbG8vbW27lPL//5uWj/Ld8pdroniNx+M/y30ySpnQOTySeBpG6uqNzHI91ByKx&#10;pY35VEZpdrx6854nEUYWUuH4stHplJtMIILL9Eqd1aUyO3ROd+NAf155tUJn9gYj0STweO/Dty8M&#10;Tp/F6Z+LLQViyXE8eQyJKmprt3h9nsj8EA4Nx6LaoKN6i2M+sTLBYOdUvCUKOPl1NSanJ5rMvK+p&#10;AK0SQ2fl5OfZXEGLf47I4YITFYwmoRSiSK7ReoMDSLje4nXPLhS1t2s0eoFWV9ZeqzQYuWpDTnU1&#10;gcOvaGpEUine4ILE5KwY6LH5I2yZsqm/G8sRFDbU6RxOsVIZiCwROWwWZxrJ4Ixi8LHUZj8W3QoZ&#10;pEnlTZB+o8Pl8M/VDUK74eNcqbYXPhpZTCPpjP5RqFprGyOCfKUbI1Kre1r0TldkfmVarS1vbxzF&#10;oMBhmF9ere7q0pnN0wotnskEIO8LxrgKXSusf4yIc8wE01sHoJkvr++QeZKc8iK6SAKWo0sbb1tq&#10;oHiMyw/KKvuwkzUQKqoHecK1sXOSXNtMpDc5SnVVT4fJ5VpcXU8sAd8/GcLhajqaXIFgdHHDMReV&#10;2xyvS0oCocTaztH88qYnlBhCo8qry1cy+yBJL2/salzOzvHRyq4+x0wY/FGeUp9bX94E6YOScDD0&#10;5BJoIN7gJIlgC4R6JkYBEy+sbDaPQNgSSVVXK1vAmZ1PoYh4GBZDE0vaBnqVdidZzDM7/Ru7x2af&#10;D4qG65xefzQO4oLKallcWcfxeBKtETAwwEjArZt7h+sgbp9+WdvZX9/ZyfaEAzMD4gX+/fTl83xq&#10;eXv/E3j7tUv5q8btHZ+GFxJg/9c29jb3Dzf3jtNrW1OMaSgBs761v7V7nEilSVQaV6W1+UDJLYPg&#10;A5q0KxB1B+PkaebTwsJh9KQWqNp8giOUQNFYLJ3eNTJW39tR1Nbonotu7p3sffpitrvf15bJTObd&#10;o5OtvYPFdKa9tw9DocZS65v7J3uHn+NLK7U9rTmlBTSR8PA0a7df4QksgP3J6nKWnP612V+XP5/d&#10;gwbWAP/OijJ486+L1ll1BhEh6/dg/ecvO8cnKpOmf3yYyOWSOLwxEgbHZhKn6dMiGYw4+bw8t3ti&#10;tKKr4eGbV29LiqAY7LMPuc8/ftDaPTQuvbK7tX9iRGm2QlDwEQxeqNEUtzc1DnQOoVBTTHZla11l&#10;W2NOeWFBSzWCRsYzOeVNDa9KPjR09z8oPpsi+s3TvNbqF+UfnhW+K2mpelb8Kqe8uLq75XVFwbvK&#10;wryG2s4RSG5Ncctwb2UTqO/JZgistL2lvqcHcDlbJkdTKKOTqLq+9mHM1MgEqr6zq210pB8z2QYZ&#10;GEQPD05NgDJ6UvL2Q01ZeVtNflN1TklhVUfdh5qi9sF+Cneayhfi6WSQmcy+WYXZKtGZ5HojWcDD&#10;kvEIPHmKz5+kUSGYCQQWQxWJidMsrtwwjpsgsXhkLofM4wH7JLCoQrV2WqUS6vTgdPOVSuC+Dm/Y&#10;6PFJLWaBVElhTKvMJhDdnHNRtkxBnuaSuFSp0SjQaWn87PSaBseM2gxi6YzWZHf4Z8Fbpckh1xiV&#10;RpvW7JwWCGUWz7RUQRcJxnBTFvfcTDhBEwj0bu/SyvbZnVk7QqlapDZIlerN3WO9x51bUxZOrmb7&#10;WsC5/u9bvsFJP7uhIVsSoGbAW1An4FfgY6dfu1u+/OELzd16/gCGnYwkVyGY8dDSss3jHxofXlrb&#10;9UQjI8jR+MoWTyFHEnEz4ShzmgOUNJJcA5JI5XI/NNb823e//se5iz/c+/Wfj69cf/Pq12f3Lz/9&#10;nSNRkBhUEoMcXkg9evH633/5ObeiTGkypUDj+fQls3usNJkVJvPPD2/+cOUai8NlK3R/vXrt/1z4&#10;rQ82BjwVfMjs8JrsLjqbt7S5u5LZjSyugMA0ipkIJdLr2wfzydXHxR///ZcL1Z09y5sHQrX6h1tX&#10;zl2/WdrWmMrsLixvrm0fArYrq6/9/vbt/IqSzPbh3ukX0GzFWu13V25/e/m3ourKVGZndfdA6/Lk&#10;tlY1j/QvZcCBPd09OgouLD0tyP/LT5d/vn8HiSd7QouTrOmq3k77zGx6Z3fn4BSwEU9t/ufvd/79&#10;x1/OX7/+y70b/7z426WX9waxWGcomlNYfe7+g0fv3mptrsHJidjyKpkv/F8Xfv7rd1crOzo8M8Gd&#10;g8/J1Z3OwdG/nvvp3PnLJRWVWbpKZ0BEG8ZNfnPh4vXXb6Do8ejy6tgUhqfR6m3BX17c/8f1X//j&#10;t18q21q1nsAodkogkYLTDUEjLr96+t3D3765fbugsUagt0DQyDeVFRdevnxVlG92z3RPICq72gHq&#10;zcaXS5ubr9y9+e21y7UDPUurOxZ/ELSgSw9vnXtyb2R82O4NW/2h0vbG/MoyEo/v8EXsM6Ex4tTT&#10;1y9Lmqr5ElV8eRtOxIsV6vYRiFClzk5puLxlm4m8rqki0oguXyiSWIkm0gbPTFFzI45OjSTX46lN&#10;4ENMqSK3rkKhNyaB3yRXnDOhj6UlMq16bmHZ5JgxWLx8hQrYSf3IiDcUoQnFDIUqt6Eot6xYoTfH&#10;kqs0pfph0dthDOpBYY5EogDVWDnU87a0YngK8zbvDUh1vkiCJZUyhULv3HzLyIA1CKB9hygQwjDI&#10;cHy1dxJpddjpIlkfEQWdRCod3g91VWyRvKajB1QyoFqx1taPgCdSGV90Pq+utHcC3jk4ElhYkih0&#10;/lDUE0oOYJAfm+pBe19Mbxp93uKWRo5KVdXSbLK7QZMfJeOL6qpHiYTm/h6QV6yBSAOkE0FENo4P&#10;G8x2EAKq+lqYQnZ4fglKola2dRH5AgKHrrY7yzqa/fMLweRKNwKuMTtCCym+wQAnEQ3OGTyDFkuu&#10;pQGwZfYQBNLLsgIsibi6eeCLr7QOD09rDX1jkKX13dDimkhvbRzqmZicnIsmU5v7oPg1dn9tb/MY&#10;DrGwtJZc3tg+OZ1ksco7ahz+mcWV7fmVLWco+bqi3Oj0LC5nZmIL4fkVmd2ZW54PcDO9sbO5dzSz&#10;kGoZHXhelO+ZiSyv7QB+GCEROmBjY3gSX6pa2zleSG8yNLpxEhVDpq1u78dXNnFcfv84vLi1hSWS&#10;2OdiFDE3v6W4cRjSMTTA1ai1Dr/J4V3f2RfoFHWdzWy5HEaYlOgszmAUhAMMn2lyeUEO3v/8BeD9&#10;3tGnk5Osu+0eHWf29v8EHHp7/2DvGKwEhPpZbXUtrmycsfWZ7WWvap85HwDu0z8OP/0LTzcyOwgS&#10;lkglAd9fXt4OL6aMDi8IdNHltWRmZ2V1i8SZDkZiLn/YbHV2DHb0oYapXF50cdnomOkZgdV1tXeN&#10;jaDpDAqfTxfxVzZ3944+C+Tqwpb6FtigZXZ27+hkNbM9MUXGUQhELhtkq4PPXwDbQ8aQt948Q5Ko&#10;h//avLPh1c7AOivH/3JiILxnb4E0Z905uwwsOZUGUgb2LOvT2RRyBl7ZvT57HZ5+9s4GWwf6CVy2&#10;1uUze8IckZjCZIjVOiQZ96Imv354uBcJA7Gjur9rEIl98ubtrTdvw/E0TyYdnZqAjI9PK7UDo4iG&#10;3jbo+ETf2HgfHI6kEUUa0wACiqVwKjpa6rta7r590jjQV93Z0jc+DMVN5TZWFDbW57fVt0EhFa0N&#10;pc21TImkeRAyTuOM4XAV7U0DcHhTfy9NJIFhUXg+vw86PIhEQBATA6hRKAbZPwFjixQMgZAi4vA0&#10;JqZURhWIRwjoAeQYnIjD8qYRBHJta+Pr6oqX5SWvKj+2jPS9ryu89iKnqre1dXAQMokFnscUS2g8&#10;nnkmAs6fzGACBZC9d0yjRjNJ7UMDAxOjeAYbZA4UntQ8ODiOQZGnRaPICTh2ki4E5C3gqQyUaTZd&#10;IiFPc5hCAWmazRLzpUaTQqfHMckgLFNYPBqPz1NItS4/SypiKCREJltp8+icHhybjSKRODKRwmTn&#10;KpVCJWDymNMfpvMESoNZaTLIjTYWX4ClECgcJlsmIbJY41gMX6nwxRI8mUKksc5n+7tPY4mMwmQi&#10;0BgTRMza1pHWam/uaQf+BMJctnTPXmf2DCoka9vZyvlX8ZyB9deLKVm3/qK1Oc7fuVrd1au2uev6&#10;ur2h+fWdY55ALDZopToDFI1aXNkB7YomkIm0upEJJIMvDMYWF5YyjlDkVf7H//j++/+8+FNOadH7&#10;sg/vigrO3bl2L/eF3uSILqapXCFbqT7/4Or/uXChY2QwnTkSKxVAUADEm50evkZ77urNn85dZ/B5&#10;HIXh36+e+9uFnztGBhZTGzuHXzhSIZKMflqa2zYGbxgbbhuFNHQ2io0apdWe2TmSm+y/PX76l58v&#10;dk0Adz+IpNZuPX7xl8u/3M55srC2vXlwDAggub5dVFv9z7vXcmpK3dFoeHHV7A82D/V/d/nCxQc3&#10;2AoZoO2Ng+NIYrmqt7lhoA9gyOGnPw5P/lhe382tqfr3c+f+cvXnc4/uXn339Jffb/10+9cnhS/l&#10;OvX2/mlm90Sg0n9/88b//v7nJwX5rZD+n+9c/9u5X3OKy0VGy8V7z//991+vP32KYjM7YKPx1Bqe&#10;w/nrP37++7lLvVBYIrWxvnXiCcbzWhr/cfH8+TtXGrs6oql14AQAjEamUP/+88Wf797phA3EV1ZF&#10;2fFE24ewxH+7cunPly9ff/iyfxzCkcp7x+A2X2B5Y1+iVJU01J17eP3PN87/8vC6wmxuHOy5/OjO&#10;X367+LLwrcsfItLYLwte0YVCqz+c11DxuKzg9w95z969DoWScq2lGzp0593Lf165VNbYAHBfZrK8&#10;Ki9oHRqA4afUdjeQUoZIBk7cBJ4EvlZn9zb196hNBqZcXtxUQeOLdQYr4LXSzvbC+mK5TgPSz0xw&#10;XqTSF9bVwKcQtpnZxDLYqQ2Td+5pwYtuSD/Awcz2sdUXLq6rJ9AIwXB8JrS4sJyZT653j46Vtba6&#10;ZsIuf9Tuj9R3dbwuLeXLFInVnWBiFUbAPa/IL6yrkmqNSrORIhBX1jcVNtQWVOWqrFabd05usQ4j&#10;x3Gc6cL6KhtQ4dSGfXZ+AAGfVmlbYFBncC4QjhlnZhv6OkgiUdPIsNpsIwh4nZABpzdM4SvxFEZ8&#10;OROILOCEwpySgmEEMrKwSheK7J4AcFmOWvmutkys1oCdjSbXcCxWzUDP+6pykyOYWMyojA4Uk/mq&#10;orR3HAIMITi/ZPEFmnu7nud+5MtV4YUVnsaQW1Mn1+vbR6BTTGEkmRklE/JbK9+VFS4sr6Y3d5UO&#10;R8tAn9Hm4BvNTD4/ksh0jkP5ak0yvZXOHID9ovM5WA5Lb3d4AwtUFtsfW+yYhHBVysXVHaUlO+Ux&#10;RSgYI2NcoejK5j5dLBtGoyZIBLFcvXPwaXXvYJJOH8NRhiZGvLNz80vLLLG0pLa2dajd5vbPp1bj&#10;SxmjN/C8Kp8i4oXml8CxiyZXBTrDk4/5bu/cQjKTSu+6QotdcMi74gIaT7i2e7SxfTy/vN48OILG&#10;U9ObR8m1bfAWxabc//DcPROLrayDA94/Brv99hkUh2MrZXrXzGw0CXxTZbNApia0TndRaylPItjc&#10;OVnd2MOQ6TqTGyys7uyHEgvAtv2hEJCy7Owb0eifTj59TmfWdw//NXVHZmd/Z+8ImHl2dJSzqT6A&#10;vwGHO/3yef8EvE7Bx8DK1czWBJEo0VrWtvY2dk+y18x9wXgitX5wvLFzkN7YjiRS/tloMLwQjMw3&#10;9rf3wiDWGf/a5gGojPah0Yq2tt4JmMmTnRaNzJ/G8KaBJvHUCtq0BMNgjmJwQIWX0hm+TOcPRoEt&#10;+ePzwE2jySUCi/kk5+0EkfavgU2yPp296nzmvtnlT398Fehsb2fWsAFV//c455FoHFD7yX9bOxBo&#10;sP6rcAMRB18Yii5AkZOVPU0kMdfmn3MH40BP2SKpSGVo6+/PKap4VPD6xfs3Dz+86h+F3X+fd+vN&#10;I4FOJVSZSHw+aAwUvqAfPlLZ21bV2QjDY4axyF7EOAjsXTAIns5q6utBkAiP81419nT2jYyOoCeH&#10;MRMlbbU17W3d43CAvyWtDblVVe3Dvf3j43Wd7TUdrRVdTR1DfRA0isDlTOCmBsZHu8dgFBEfhE3i&#10;NHkMPTE0AWcIxGSuYAg5NkEmTjFp41M4IpfXB0f0ISBUoVCkMbYO9xd2tOQ311S3tgwjsW9L8z7U&#10;VOH4AiSVKlboxEaHwuwU6w1Kmz84n1SabHqLR2ayKfVWuc4ySaWMYTB4Dk2kM1PZHBSB0AoZGsPj&#10;x7DocQKBwGZMq7Vqo0Oit7B4YoFSK9SZaUIhWyQTqvQClXqKzeHrtFqTQ2ezK2x2tkbL4IlkejOb&#10;x2eplQyFSKTRirU6poRn9gWt7qhQobV5g/7ZsFBpUFktBqdPYXJyJBK2SEIRSkhsNletwXOYfJUm&#10;El+RqHUVzfXZjpmDY53NARJMcx+EIRCtrh/wVNra3h5gq8fZZJY93aAYQLWA8jg8GxUHrAGvrxdH&#10;zookG0DBAihsqd5+48njvlFY/8RoZVPlbHQBJNTZWHJ4Ct4MHaawucBgVjP7ANQmiFP5jVUasxPI&#10;Lkjyy5t7BVU1//mPH/5+87LG4gTN3jmbqGltnZZqMzvHmwefXcFwzwTsb1cv/9ulHzug3VtHX0xO&#10;nxPYTGZ3Lr4ETvF/XPvl7xcuUVhsDJl17scrf7t0vrS9TmVyJjN7gwjI46KXt/Of//by7rfXrv79&#10;2m9P898BUveFF4wub3F3/fe37//j2hW2XOuZjQFiePrh7Z9/vP7z1fsKi3t16yizfRBPbTwvzvv7&#10;r1cvXrtyr/T9/Y/vLr15/uOzm/88/9vz9zlamwVEm839T+t7R1ShpKS9yRGMAiXaOTwFeaKovvWv&#10;5y58f/nmq7yi4obqlx8L7t678/ubu7hp2tbhSWb3GDvN/dvNi9+c+7m6p901G6vvbP7m1ws/Xr/x&#10;oqbs3364+r/Pf3vj3WsofgpDoa1kDkanJv/Pjz/8P9/9+HthIZQwNUIgPssv+vuVW9fu3Hpe/B5P&#10;n15Mb6QzeztHp97Iwl/PXzh/7fde+OjC6tbC8qZIpS5oqPjzhZ//88LlmpYe10y0BzZY1NQM+GYp&#10;O+HSPogvDz6+/vm367ef3TN5AkyJ9Fn+8/OXr30oL50JxYEHTFJJvfBhqlyeV1v5rr7ucUn+43ev&#10;jQ4fQ6So7enKqSr58crVq4/u5DZXF9ZV/vL7zYsv7z3Mz0OQcACU+Rp9Nso7/b2j0GEsqqq51uoN&#10;+EKJfgSiBzpodgekOuPHqnwcm9sG7QPpLTSfhhOo5W0NTMF032g/iKEz4aTK4gXu240YE0jl2dma&#10;5yJNXc1IKkkJaDu9uXn4KbN3rLS6XpcWk5lk4JpLK5tTHO6bwjwCiwJYHEQZg2/2TXl5eWuzFNTZ&#10;TNgzu0AWKB7kFpY1tTh9oVA8tbKx6woneibhH6oL/JGFWGo9sZphKpW1g/2lbS0zQYCRe0q7ewSL&#10;eVNRkV/XxNZoNCYLjiccnppsgPRTOYzM/hGoZ1842T+Jb2ppnJtPZQdk9c36oykH4ON+SM8YxBqY&#10;i69tOWZjgyRix3D/wsqG0xeMJTYS6Z0hDIE+zVvd3A9EFze2jkV688fyYpXZtLC8EU5mWodhGAqx&#10;dRQmVutXtk4Mrtn8toabOc9mZiNrGwfh2ApuWoCn0pAsts5kTG8e8HUmGA7tC0bn4qmK9natxQwS&#10;CQyNxAs47sDc2u6h0RskTPOUZns/EmWxuaIrG1PTPOI0N5pYI/HEMAJB7XDD8bjZcDS0tNIJh3pC&#10;sXEmB0ejxpfW2ArNCGISy+TgGfTU+o4pGGLKZWgSeQiL5irkKqPZ6Q3q7J63xUUQOCy9vre192lh&#10;ZV1ldRXW17DEEhBVN3c/pbcPkWRKx/CwPRBKre6AWKDz+V4WfzS6vZFUOhCbt3mjT0pLGjpbh8YR&#10;gMfcc+GdgxNDIEjksExuX9fIoN03t3t06nD7uQqtweaKJdIz0XkXiHvJFb3Htba5t7y+tbS2Dtga&#10;CNZ/T2sNBOu/Owmzc0p+RdU/spME7x0eL6V3D04+A0Xb3DvwzkW6xwZ4CqXaqLcEggvL6ybHTLZX&#10;/PBTcnljJpZIpjdii6vh5IrN4/rYVAfSUGgxDawdHFM4bmpwfKITNhJKLAMwmovERgkosIFkIc/k&#10;9YGK5ElkBJ5aY7cTeOK1zX2BXN6LgGVHT5yZG8Vg7rx5jWHwDj5ltwps4Zkin3V0Z7s0s32bYMvB&#10;Zp9t+Zkff70hHOzaSfZZr+zbM+HOvoDBZ0ewOosm2cHPt4gMcvdQ1yh63DcXM9rdPSPDZL4AzaB0&#10;wwYeFXx8kPcmr7qsrq8LQ6Lcffl6gkAwOF10rmiSQISMwzkiWQ98sH1sqAcBg03hmgcHBsbHAC7X&#10;d3YgCISy5rrOsdHq9tYB2DhTLINjMIMT8LL2iqKm2uq+PsgkvKqnrb1/pHNkaAiFqutu7UFAAUb3&#10;w+GT+CkEhYSlseAYZCe0aww1Pj6FYgLbUxuBb7GFIjKXOYIaR5NJKDIRhsawxAoYBt0J6edI1EK9&#10;BTY52djXNTw+OoYjs6XqtoH+/okJhkRKlwjZAhFdIJGYsoPfik2WucW0OTDHksrofCGNL2KJleN4&#10;IoLCQAFfz95KtiCUStEU2hSDQWAz2RIFWyzRmOwgZcvN1mmZTG21mt1+lcWlNrvkWhtXKWcqAYDq&#10;5XozSJN6p4cpFlGmGRZPUKLXM2VSrk6tsTkECjWIFP7wAmApvdlh8QcTa9t6p19pMpq9Xr3bR+fy&#10;pTqbSK3lKZUSrXGSRBYqTYtr2wqrraCxzuCcAcsUrqCsrbGxt88BWsvKtlhr7oYNLa3vZtPbWUc3&#10;qIQjUNhn9ZD15v/7M/s6K6Rs8Rx8/kLmcV5Ulujt/p5xWFNn09r2wcHx6fLajsMX+lhdwZXLkysb&#10;dl8Q4KDR7ntdkmedCQFfWVnbnV9aa+rs+ts/z9/MeQxKfevgdHPvhMiclmoM6zsHu4fAC090Nu/5&#10;e3f/8duF9qHercPPG3vHc3MLRpvH5os0tLd8c/n8pUc3iBxOxyj0/C8X/vrzr69L8tU2j9E1w5TI&#10;mAIJXaQAJ/Larfv/+O5iaWtVenNnZWu/Fzl26eHv/7h249vbl9FUBpw0RZfJXxfn//P8T//268/t&#10;sAGA2ltHn5e3DnIKPvznxR9/uvbrvbwX114/+eH3e9/e++3XJ0/QNKrW4VzfOdzcP9o+OiXzBA0D&#10;7RAUwheJZ/Y+pTLbFR21fz/38+2nDxUWW3A+BSBpdAIFBG4ChwKKvHFwiiBS/vzLj/927kJhfW18&#10;dRNw5/Wnj/7t/MX/72/n/j8//fSXn889zXnHlCkRU8TQwmLrKOT//PPS//PdP/989dy5J7+du/fr&#10;N7+c/+7C5REkisBhY6cZnnAUJACQAwKJ9b9duPjbo1s0gWxlYxtgADinHaPwv17+598unK+oLV1K&#10;bbGF8o8VZcFQPLqQXlhem11MVQ72Xnx6r6Gr0xKYU9o8GCL17ountf3NYHcA92jsTiKfV93V8rCo&#10;8Jd7V++9fdUD7aXyWZ1oZG5V2QACde/Fu+dlxc/LX9/9+OBRzqtHuS9elBfU9XdjebQBNHIMhxOo&#10;VWKNsaa/s6SxBvjHTDSefax5dAA/zVTaXRWdjRavfxCJhJEwZn+4DjLU0t8OTBqGxSDJGJBGydMi&#10;HB2vdPraRjt8c/NWX4jAYM9EkwQWV2uyrm4erKxtGz2zHxrKG/oabL5AYiUD3PpDeXlhU5XObbP5&#10;I0anv6yz7VHxWzKP7whErM5ZwBWVXd21nY3B6FK2v31x3TsbR7DZz8oKRWqVPxIPzCfCyfQ4kfah&#10;sgSYbHgxzRCJhQBChsfel5WK1HqZwaj3hbonxm5+fDFFI4ADtby+6w4vDGIwJfVVOptLa7CarG5/&#10;OOmKLOTVV7ZA2sUGw/xSBrykJk9DV5vVH/CF4yubB8n1rZEpei90OBCKrW8dru8c6V2he3lvK1qb&#10;7R7f8toehcGDTU19aGnkyJWr2QeC9pgy9dUnD7IP1K1s+KOJyGKaqdRWdnf7AkCTtpyzcc/cIjBX&#10;tdVd0dtl8XgX17akOnthWz2JydjMDn19pHHNtI4OvC4qtYKGGlu2+WIEFntuaZnCE7IkkthiRm60&#10;oaaw1mC0fXhofjEdWd6AoJFKi42l1JAozPDi6iSFqHW7rDPRCQpRpTPqnTO9sEGNxb68cQiguryl&#10;pW1oQO90ROZXlpY2Z+KrtR2gbHjLwPL2jgGF4ljcopqqSTx+bedw7/jLzHyqsrFlEAk3uLyBWMIX&#10;WXpaWZpT+m4Qi56iMULzyxu7h2q7YwgJFyrVWosdWGd6e0eoVRL504A9gHWuAofe2FnZ2Euubaxu&#10;7S2urWe2d/4E3DerWQBPP3/ez46R8mVr++Dw9BRIG1AxABwAQYCZ7R19Ojg5Bb5++PnL4ac/gPFW&#10;tbVBJ+Au72wivRZLrSoNNq3NtpjZjq+saxxesz/km014InGpWptbVzbF4kYW19KZbbXF0jYymNtQ&#10;UdbbBAB69+A0vbpvcbpxPEFJa6vZ4dvcOwzNLw5NMBsgsFEiHaRsUG1ICpmuVlpcru7h/p8f3iKz&#10;hVmeBhtz/Bmg/5koZ7c2uyNnJv3Vj89w6mzlGTmBn1/lG6zJfuCP7Ftg6uBn9s7w7OAwXwxmB57G&#10;7EIMuwNRpd7eBelrHxwYwSAIdObz6pKixqoB+OgoDodjMQtr6wD3O+dCQN2oXL5IqRPJdZ3D0Cki&#10;ni9TThCyQyF2j442tncD4MYwmf2wka6x4eFJJIbBwLGyI3ONYlAtkL6Wwd6yljryNJfIZpFZ9Ak6&#10;DUkl9wz2j6KRJA4P4CyaTiRx2VQen8LhYCiUPihsHDc1rZBPKzQylR44HFPAniTjCcxpspALnZyk&#10;swU0zjTgGLnZrnP59Y45tkTOlajq+poaIH1I8Ccw2LFJNJXDAf5H4Ym5Kg1XpQVR1Dcb19rdLJ5A&#10;oNfjOBwUEUMTSpBUCoqEF+g0fI2aq1HTRTIKTzpFJUxrlPbZkCsQITPp4PMCdXYuYYt31uoLA+mx&#10;ucN6u0dpdWiy08tYDL4ZhcNJYNJINKrFHdRaPBy1XKW3ugJRiVbNlUvtwdm5WEKhN5mc/tjSut4G&#10;qNri9EUcwQiDLxBojeDci1RGudZOmWaRWOzFlQ2mVPL7u5fUaSFHo39fW3f7wzMoCpFIb0QSa4OI&#10;sQFo38bO8Vd7BgH060/w9vT00+nnLFJng90ZZGd7aECJnxXM4R9fpujMp3mFdJmYzuKWNlbSZcIY&#10;kJ+jT5v7xz3ICRJXEktmqEyWbzaSWN4orm7AMRmrOwcAuDMHp3UD7d/8+POvL+7OJVbTmYONvU+T&#10;DHY3bFjnmQORfP/zl4WVtVvvHnxz5XJtZ/36zqftw8+gbVP5/P7JyZvvnv9841JNR30wkQL2eenR&#10;9e9/vXHp9xs4AQsvFtAE3JX1nfXtI4d/7t7LZ385f7lrBLK1f7K6c1jR2/vN1UvfXP3pz5d/vnzv&#10;yuUXv/729v5PN3779rfz//vXHz7Wl3G1iqWNbeDWD3Ke/v3Cd6/ev9I7nBgy8c77R+du37z+8KnM&#10;ZMPRGY5AGFj15uFnEp9P4/PoQp7UZE5v7CylN2s6mv/fi99de/a71GBZyeyZ3F6gQUuZPTQB75yN&#10;bRyddMLH//Ljr3/56VJhSXlqdXN5fa+yrv6nb698/93l/33hp7+ev/7o3UeKUDI2CeeKhc0wyP/+&#10;5bv/94dv7tx/WNle88uzG9/9euG7qxflRoPFO9PY3yxWKsEhXc7sGzzBv164ev727Qkacz47y8BJ&#10;5uB4GDv53YUf/vPC+bL2hpWtA18kWd6efQQ5tba/tL4dWEg2DEOv3r0LxeAMdpvOZufJ5LllFc19&#10;7d5QPLGy7Q/FgvFUxyj6l/v3Lz+4U9hQjabgHLOR8u7OZtjAEIvxtrpkCD3eNzl5+9ULCBrNlEoH&#10;kdDsNLh1+e3IMZpYOLuw5JlNkESylpFu8EddgbBrNsZTaHrgvWKTsX98zOEPy0zOstbmuv7+ktZG&#10;JBFj80fVdmtBUwOaTJ8gMSRaZSSZHkEi0DQyHAQsDArkNrCzHSP91kDY7g+SxJL6rpbeMWj3xIDa&#10;6mqFw+FozCByEvwJhdNt8sz0TiIHRofbID2eWWA0WykQYkZGS6qL9S5PfGXDN5+cDSXFBktOdQmO&#10;RgTN0B2aS23usxXqt/l5Mp3B4w+w+XKDO4hmTecUFPDFCs/cgiu8gKAyQeEJleLwwnJocYkrV/Sh&#10;p+B4zOgkHJC00esPxBYMM7Olbe0yra6stSYYS4ViKxSJepI0BcPj9S67d3aeJhWU9XQNTo4PocZn&#10;IivrmQOJxfamNO9dWQFbKgFgpzW7AYMWNzewpKLE8tZ8apMqVb2uLHlbU2D3+l3BUHpjzzufqu/o&#10;87hnljK76cz+zv5noEVslRaQg8PpzT6qvrrdMDAEx6MAWwO/94YXGEr1g9xcCpO3uLKZvT98Ng5l&#10;UHuR41afH0QEiycglqtBrGzo7kyCtnT8xRWIMXg8kphvNNszW8f+ULx9dFTpsAM8cM+AlLAt1Bsm&#10;afREesfo8Q3CYTq7vw0K0di9wUgymFjvgo5A0AhvPLV9mJ3xFkPncXhCBBYHymxjc98RjjT2tk0y&#10;GEQmw+Ca4Sk1dz++bBgdelv5ZgI/GYmldg4/A+dvHRiy2tyZzDGQmPTmrspsoPD5CoMxmgQsvb9z&#10;eJwd12h1I7awkkpntvb3/5RcSe2dnN19dXYl+PjzH3uHp8CeD7PPJf9fCgEUC3z66PTz1w7nxeWV&#10;kvYa3DRva/f44OgPldFCYZPJbDpoVCCwkGUadyA0O58U6oxKs3kcM9k80C03mRZX10OxxOAErKCl&#10;pmGoA+QycNyAwi4ur5vN1mf5eSCgZXb3QfoDBVbU3MGUqADOb2T21XoD4AaAkhOYiav3bjOVyuzQ&#10;oWcd9V/9OGvG//8vsEdnbH12J9HZNmf5O3unOFjI6nX2V19N/RRA9tlbYNh7R3qrDWAu4EE8Z7oZ&#10;MgDUQSjXtcJgN14/y6+rnCQRsFQikkh6U1ujmgnNp1ZpXLZIrxcZzEC5uID+ZmbtczEsn13dUTc2&#10;NQVBjFIFIgyX0zYKDHgcRcZPgOzKYI0Sp1r6uyETqEkiqR+FEBgsVKEER6fCsSi2RMoUiNBkGijQ&#10;KQ5zikZlicRgzTh+CkaaQtNpWAoeSyYOYRBTTCpHoaOJRUgKBUGl0LhCNJE8xZ2GIicJJKpUZxqZ&#10;ItCkMl94gS4Q5NfW3sx91dDX3wcfaR4bYkuUeDadIRGLLDYsjayxOKKJVaXRpDI7FEYzjccTGQw8&#10;pRpHIpJYDJ5KIdXY+EodfZpHYDCpXB6eTWVJpVSphCmRgrDCV6vlJova6AILQPfNM1GtxWZwzMg0&#10;ehZHoHO43DNhpd7EEIiZfIHc4JBpzUKlblqu1NrcXJlSa3X6I1Gb02f1zEaSK1KDXawzm71B92yC&#10;I5LKtRa+VEbk0x0zc6CURQrtbGyRLeDd/PDidUtjTl35m6qigrqyUexkaH4JQHnFQLvUaALlembG&#10;/7frG5zio/+pDbBw5t/Z7pnspes/jj/918GXPwjT09/duzeCwuAYHDyN1g7pGiCi/XMLAFA7h4ar&#10;Wutw2QfrnWuZvfjSamVdORSJMAXDqbWdlZ39d6Wvvj//8z+unK+GwprRiF4y4VFx4e3ct4/LPgDk&#10;P/j0Ob68fvXVve9/vni/6ANCKJ622rBiSfsU+uKDm5fu32lobQ6GAB/uwTHYsobynIK8Xx7duf7m&#10;+YO8vIrudq1vzrWYmuLyf7h//W8//dI6MpLePvAvLD98n/Pt+Z9/+fXy3QeP8ytf1ffWFDUU53x4&#10;d/HutT//eO73x68kOpvBPRdazlx+cPenX642d7bvHJyCrNE3PHLz8cu//3b5VW05gs4cnoTPr2a2&#10;Dk+x00y1yQJ2WGRQz8SSQLaqajq+P/fDb7fvQlCo6HJ2dGW7H+zyLsjWYpl0YW27rKvzx19+/u7H&#10;X3Le5/kjifXDowkE7ucbv3577sLffrr0918uP88vQPH4LBZTrta/LSn67sIv/zj3c89oD2j7Q/Dh&#10;G49vfnPu+2fFpd0E0Lgoco1mcW17ZXtPbjF/d+3i/WcvG/p6gP8tpbeXN3c7YfBrD67+cOXc1ZfP&#10;NE6/J5Ro7G8fI04yRcLF9U2F1fqhrPb81esfa2vcwVmeSo+k4B4UFuTVVlFFUocn4gvEovOrvSjU&#10;+d8uX/z9ys2Cl7ApTCC6UtbVde3pi0sv7zwteg2ZgKtMztKm1kHkhMpmR+EIQEEJdN7vBW/oMkk8&#10;vQkckqM0PSssUDnBVu06glHA8XgavXIYMgiHe6MJeyBKYLNe53+obGmRaPWWmQBLrkSSSM1DgwU9&#10;7UarC8Qgf3gBisXV9/ay2IzFjR21zUNkcMaA57kD3UgEbGI8EJqHTsLpEnHTUJ8BtCZg0tDhzlGI&#10;2uIt6+oXaDV9I3Aib1plc4rstjd15Z3DvbV9rXSFWOe0r24d8LSmDvhwZVe12mxPrKyHljJEobSp&#10;t2VocgK0I2CBIOuA9vuutqiyvUFsMM/FU3Kd9VluXsNQr9kzE1lMiVT6HtjoNE9Ml8jGUGiLw+uP&#10;JLvGRnqGhmbCi12DUBSFzNXroFQCicVkShX9Y7C5aFprc1a3NSsMhvLO5nECZmltC8Xgtvb2oAjE&#10;+p4ehcEcjM475pLPqopH8GinB9j9Zj9mCoknlrU0giafXN31xxJzibW63h40IzsPdyKzu31wsri8&#10;iWczCVR6KrMfT20kV7d7EbBW2IAzGI6l1sPJtMU7976+SqpRzyaWg7EkKIyecUQbZAAQKoD1UDS1&#10;tLGLmxa0j4wAbN07/LK4taN0uO8XfbT7Q8nlNddsgsDhdyCgnaMj8YU0KHu7NwpDI/gqPUEu6ZsY&#10;AsGaxBXBcHiQG8UmM1ssNHnnesaHQQ2v7R6PTqHdvojB7RtDYxLr2xqHD0Mk6F2+gclxrs5IE8rf&#10;1H7UmZ0QLLJ1dFBj84C0QZeqWiFDICm6Ysmz/vPPWwfHJB5Hqlb5g7H01q5IpzTZTLHU0lJma2V9&#10;a2Nn70/ZK7lnPg3U5OsF4Owt4mdeCFZ+7TfOetvZld2stJ3B6GIy9aGuDIS1rd0j4HZz4QU8h84U&#10;yVbX9wxWz7RUlUqvz87Pi3V6FJk6TiLVdLU5Q6FgbCG2uAxOYXV7TUVLrVBjtfvnzFYf4P2V9NaH&#10;mkqLf25142BxObO5vdeLQfL0loOTL9v7x7GFpDswS5GpQRy79TGHJZLvf/p8cJLd4Oz2nPVjZxU5&#10;i8hnQnymxeD11cXBBoNffV2f3ans2/8CGv3V7EFA+Xo7EpBykGUUekt5T5vUah3DonpGB0BY7hhH&#10;lrZV3Xj/vLC1Cs8T0SWiCTLl2tNnLUNQZyBGmxbA8cROKAROpQMVGJpCwKmkARQMnK1JInlsCtUP&#10;hTZDYIipKSJnun9ybJxExDGZ41h0CxRGFskYMnEzdLATPjqIRYAUP4pDWnwzeptbabSKNRaeRMlT&#10;qMRaI1PAIzJp0CksBDVF54kZIhGHL8FQsCgykcCehmHQQ5gJGnd6Aj9F5HKwZIpIa7b5gh1jI3WQ&#10;FqKQy1Xrmvq63hTmv6+uLmutA0A/ODk5ScDTBWI8i0HjMJzBWHxp3TkTNbj8apuLBrxEqWHJlEyR&#10;BPwhmc7MlEjAr4DLsuRqLIOGoTImiCTYFIrEZdDFAq5cLlQbBHIdTcCXGc1Km12qMRqcAUcgBCTA&#10;4g0DZdfY3BypXCQVGexuvlIu0plEcmUoltRZTQYnUNFFhdHEU0hB3BGrNDK90TkTsgVmRCq11uoV&#10;KtQ8lUZh8wCI0Zgt4fmUWqV/+vH9rZcvb7x9UNbRMDg2OjKJ8ISjApWmobvB7HAdZTu3QcTMBjVQ&#10;1WdlcFYJZwUMXDyL19lOl89Z2z6rgYPPX4YnR3+4e22CzGBL5OAPyQy61vHB0OJqam2vZ7CbymV3&#10;wAdB6E5vHYIQ3djRxZcqOhGQmYWl+Nrms4/Pzt24/MOt376/99v5G1cv3L3+l+s//3Tz6r2c+2Q+&#10;b/vokzsUB+xy6bdfv7197h/3b9wufnG/8OWVVzkv3uZUVFUBTgJmCTITCocnMphDCGReVeHLvNzz&#10;t6//fPv3W7mvH1YX3y94feHptX9c+a2kpsrij0IJlPPXL1+8c7ewsgxDori83lg86Z+NKTS65+9f&#10;/Mcv3/906R5kAsESCsBB//XO7W+vXeqGDW4ff9nYPTE4XHnlRd/e+PWHG9dzivKG0eNMpTS1sQvH&#10;IHUWR3ghHVpYUlrtdl+0oKb+23O//Xrjfl5nUxcGUzzQM0gmsJR6jlqvtFm1bv/LiqK/Xvn52/OX&#10;iquLbV5/Ym0bRWK+Lnr986WLf/3xFxAmnuS9qRvuMTmcc7FUfmnlP3765e8/XxocG9na+7yQWu8Y&#10;7PvpyuW//nLxyoNbMp1+NpxQu2bs4XkEm//XK+fqezp7J8b74Nlbmi3BWFVfU2Nn7Y2HN7/55beP&#10;nd0IDncAAaULhQOTU6aZCAhbJU21D1/ff1P8ka82mmz+Kfb05aePqxsbiprr/LOJxeWtmehaY+/I&#10;z7cvXH9w/WVVLpZBnomlqtub7314l1tZ0tTbimUwvcH5ur7his5Omd2ut/lkOrvZOffkw4tJCtEV&#10;jAkBgdBYBRVFlb2t/rn5YGTR6nQ7ZmJFbc1ALmz+CEsiVVptSDzpZXGxymDVWpwas83s8k4QsE8/&#10;vnHPhpbWtr3R+LRaXVhbxZgW+GNLGq3ZORNB4CepIl77EJQrFC+t74pUuvq+oVdN1RaXzx1aEOt0&#10;dd29HIWhpLedxuVOSzUlbc0oIg3HYucWlonFCqZY2g8fc3pmgQGNERnjeDSaQkZRiIBQ51OZaZke&#10;lCtBKJmgEGOpzEw00YUjtvV1d0EhDT2DKrtHZXG/KK7pmxgfIWPMc6HgfBpOpjj9IZXT1zHUTeeL&#10;dM5Az/DwBBoxu7BC4QnzqysmmfTizgYcnW1yBms727UenysU7x6GzM0vgzTfMtIXXcr0ThGRVKbe&#10;NNPY08YVCsILSyKzq7GnE8egCdW6eCrTPDLEEUsnSDQkleaLLeqtDlc43gYdniLT7R6QGNM7h5+2&#10;jz7LHZ7GkYFEaj2eWA0lVkCIwXE4NKlkYXUzklxVWDwFzU1wHEZjtvtCMX80zhQrIEh0cnUzub6z&#10;ktkD6ZYuVTR1d4KSA41xYWXDEgi/b6ix+IOZnSNfcMHodFd2tb2rKgP/NzS/klzb9c6GIUhEOxo7&#10;OkWMrmQW0ptYMtvsnRFqNQKlMhBL4olEhc22lNkfJZAD4QT4Tsa0WGa2oejTVCYH7JrcYKuH9CEo&#10;rPL6ek8gAmJcZUsV2HGLNzBGI7+vqx4hoIUy9cbu4cGnLyvbO4Dv1Qbz/GJ65+hTJJ5YSqa2dw+A&#10;HwZi4bWNr9ets/fEftY5vNHF9axbn3UXZ1nkj39NyQXUDSynsiMDnm4eHYM1wVCkuLEOQ2FtHByB&#10;t1afB0pAifXarf2TRDrj8MbmV9aBNwtNRrnBNDA+VtJSw822w2Q0sTzFprUNjwyPwWAkMkepX1zJ&#10;ZJ8BW8ncL34H8uDKxsH20cn27mHb6DiURN/cPVld3/cA5Vje6ESMD6Imvr9/W+30ZO8yA9v2KSuy&#10;WYcGdnumyNmL0F8x+mvIAAJ9RtjZ53bA2//x7KyI/8/b7PLByQmgsZXNnaaB7sdFuQ5/xGA1y1Sa&#10;pu7+gqaquuH2h4Vv8hqKMQw2HqCk3vSi8GPX+IQvssBXSUZQ6LqBtqr2utqW+rruhi5of//kKFWi&#10;HCPg4ZMoNI2Q29KApJAwTMYAHFrd0zZBoowRUB/rS/sQExgqs31woKilpK6/A4pGkBkclcmjNrt4&#10;ag1fouJo1FKzXWl0sGRyIk/EksqwVBocN8WUKTkKNYqAQxFxCDxqnDKFImBA3MZzOHylhs7jMuUK&#10;tkJV3F71urawpKcFzqK39La3gvTd2VZV3dQ20N0OGRwj4JgSJZ3LpAh4ahtQg2VfdElrd2ltdp5K&#10;RRZwsEwmcH2mSCU12sDpE5jMapefq9HzdCYqjz+OxwxPwMcm0dNymURvAi+WWIyg4LhShVRrmJar&#10;tM4Z50xcojbKtWaF2S0z2vXOGU+2VcwoLHa+way1uoArzMXSnvCCcy5OE3KmFZJoIgVam8nu8s0t&#10;uLwRgURqdADPVomVKpHRbDC7AtHFxdXNufhaU8/Qs4KPOcXvIYhhLBFPFXLVTi9Pqe6D9llczixV&#10;//FlP1sPZzVwdq6BK2cN++tJz9r21yI5u8XsC8ijf4Csc/7+3eFJbB8GBTBseXO7rrNBZrACM67s&#10;aFSaXYRpWl13e3wlY/TPNvd1y4ym/pEerlINaON9VVlrb2PfSFt+9euc8lcN3ZVPPz7vgbSicGgY&#10;egKkaaXN+brwVU1rybPiFw/fv4CiR9sHW2uba7VGM55OjKxsHH764gvP42ikwOwCSyS1ObwqnfFl&#10;3uvrL+/9/u7Rw3cvy+tLJ4momqZyIo1KmBblVtffevp7VUO13e2Tqq0rG0e7J5/Xd0/WN/a7etvO&#10;Xb948cbd4QlYMBRFEjG/PLh94ffrWBoxO03npz+WM9tYOuVh3odfn1y/+PBKHaSXwGLOJdIYJltj&#10;Mi1v7W4efLa7Z2AkxoOCgsu3rv9487dvH1z84eGVb65cOP/y7m85t4taSx2zQYaQdyXnyd/vnPvn&#10;7Qtt0H6XPzSt0A0TiFDM2M3nT368dPH7KxdvvX9W3FIXiCdWNvcqWhq/PffLucsXmVzu7smXvaPP&#10;FpfnRV4OsPAfL/1KFIvj67uj2Kn3LZ03Pnz49pfz+Y3VnQjojQ+v8EyuyGBrg/Tb/AHIxNjlyzd+&#10;vnrtl9ePC9rbsCLFvbyCsoH+MQrhQ2N1N6RDKJV2w6DWQAjP5t5/+hgChz3P/YDlCZyz0X4y487z&#10;l48/vrr26E5zd53CYvWEllrHhl/UFD4pKyjsaBmYRBv8sZcVtfffv4IQaQSulCgQCCz210VFbSM9&#10;keSGNRgcxhOGRgeHJ8ZpEsnC8sb80lpybat+GJ5fV+MOLwBjDkaX5DrTq9KPPLkyOL84l1iJLKSd&#10;obkP1bUSgy2cWJ2JLoCQml9XC0Ug9I4Znc3um43aZmY7EaMlXV0SpSGxumWZCfchUI/evLG5vI5A&#10;WG33l7S0lLV1lrV0q012jlCO5VCb+nt4csP78hKxRu6ZBewLM9lnHHOxYSxaqFaDxtINGzK7/Utr&#10;m8MoVHaoHl+wDTZs9QbBuS7pbgXlIdFoW3o7lQYzT+PIqSzVO7w1fZ0CnUFscrZCoG5PzBdZ4ipU&#10;Fa2tCqNjkEAjcri+yDyVz2sdg/ViUG+ay8kCgXcuBsVMciUy+9xCFwzqmovZAuHe7DSvqt4JDJ0r&#10;9MzGpzhcLIUMqIAglEMQE3ydCQpH+0KLVe1dDLFYbjW1j/abPMFwYsXkDwyixhzBWSZPPpdYzt7g&#10;/Omz3GZ/WPLBGZhNrW6FFtPN/b0m18wIFh2ILyyt7uisrsbuLsjUFJMrcPnDrtACXaYEjm52eRLJ&#10;9EpmN7G6CSVRy1sbXbORta2Drd2T8OJqZW8bmkSML6/H02uLqcwUlV7c0GLxh1ey04rEJTrrEA7z&#10;pLCcxJGGFtYXljcdgdjAKAzDEYrkiqXVbZsvNEEmAHsi0xkr69uZg0/u2YWBCUhZdweZI1ndPA4u&#10;rDRB+wu62jAUUiy57plNsXhcbyiytLbBV+uel5TWdLfIjeb48ube8WlwMdXY2WZxeFezz0B9Pjw5&#10;Pfx0mtk+SGW2Isupnf3dPwEb+2pXC0uJ7DOWgEc/fwFHJ7m+ezaZP1Cxz4dnM3QdZuf8+Ax8Hbia&#10;y+lB06aYEjlIPRs7+wq9WaXTRePJQGQpO4DDzn58ac3kCAK+k2qNjT1dRc0lfRMjOk/QZPehKdjO&#10;ri6t0To5hSEIJMn0Bog64fjS65K8KToL2DbA+vnF9dp2SGVXa2RpfSWzHU8ux5Mrxc1Nvxd+/Pn2&#10;HYDp2cuNp/8a1+L49L+AQ2ffnnHz6X+d3WV21oH/tYcffObswessbGU7/M/o6mso+QQ+nN3Hr0+C&#10;/dfO3uEADPIg750vnArGk0KZqqS+sqS18mNjbV5DRec4FEulADKemmY9Kyh4lFeisPpsHi9sCv62&#10;KndwAt4/Di9oqG8c7pforSwRfwA+3IdA4ljUluFeHI0+PIkexaLbhnrRFBIw2vrWpiHECIoxhZwi&#10;TFHJUCQSTSaQeVyKQMBVarhymUJvVepMZCaTzBWwleqeUfgkETcxhYGjkXgmk8DgcMRyLA5HF4jY&#10;AjlZICMKxEyBzOSYg8LhsCkCXcCHjkFLWmpzyvJfVn+ATKJ6UGMf62vrBztRVOwoBoEmUVkykdzh&#10;IvFkBhBio3GBRq9y+Qz+OZFMjaORETi0WKtGEIlsnpQqEAl1eqXFwZWpcAzW+BSBKhLTBUK2WCQy&#10;GuVmu803Z7C6xEoZMG+F3iTUaqV6m8RgwRAp02IRjskGx01usugcHrt3hqOQ4ll0ilCscQWUNp83&#10;lDA4PAwO35x9Xn+Dp9SYvX7XTFBtc9Kn2XKLw+CYC0ZTIrlRb/SCAGv2hnrwhIdFHx/mva/rbpqi&#10;UaalMrXZLlGplBYjRyyenY+Bks52upy5NTi/oBi+Xpz+9Pm/QFbLnvoz8/5XCZ39CnxSZbFdfvpw&#10;AItuggyczazzWa7XjJHwwfmVQSh0biEJ2mdBVanWEgSpCI7HBCMLTrd7CDup1Ft7EWNAHIEhReKL&#10;RBbbFoxDJycS69sraztSmUKktYvNVgyVuLa1Z/M6mCLx+uZ+OrNl8no2908kSo3C6gTZQmOyTjFo&#10;qdVtvdkenF9ezexP83kChVxvN0lVqtgyyNkHGBLJ4AjiSMRBJMRgM0UWF3yh+Sk6XeeeAXSe2c3O&#10;OcgSCd6XfWjubFLrDWtbh1a3P6ckp22gQWc1p7dONvY/bR18UuosHAF/Eo/ogfQMjkGUJiuayelD&#10;YpcyIHV/3j04Ta6uwjGI5x9eDE3017VXFtS+L6oruX7vflFtYUH1CxwLu5Te1Nqcbwo/ljZUfajK&#10;pU+zYqm1jpHhwtoCo8czPDaUX/GhqKzo93fPcyurgrHFxfW93uGuC7euXLhxj68xAQXcPjgGqDOB&#10;RJy/9NsPty4XVteZ3TN6q+3Wh2dXHt25dONmeWs1HI+78Oh2dVsrgSfqHO5f3zz0BWONg60/XLn6&#10;w40r527cuvHy7flfb56/c/dZXUEu4HtXIJ7cwjNIWOq00uyr6WgQqWTVHe1XXj9vH528/iHn5uMb&#10;Y8TJqqZyKBYGyMzi8eEYpOaBgW8uXfrHpct3c5/UjEK/v37zlycPvnt483VtxcDoAF0qfFP2vqqh&#10;RKF3r+0e4/g8NpcTCC10wYeCUUAoh7PzyY91VY8KXk4rFPH0jt0XkZns997lNA10zkYSBqvPZPeA&#10;8nhZVNI5AvXORdM7e9FUpraptbK5xu73Lm/shBeXYourgxPDzwpfqZx271zCPRuZFksq25tMzlmF&#10;ySM2WxhS/vOyD3c/PGeJFVyxRGvx1He0oZjT7yvybf6QTKMfnULWD/R5wsud8Cm5Rh1NrPI1Ihge&#10;FUyudY2OidQ6dzA6SeeMU2kzscXytlaKkC/S6DgiJYJKGURPvSh6o3PNwomEHhhUojF1jwzbZ8IA&#10;b62euYbBbpne3DWJHiFMqawuhd4wScbe/fju6Ufwp2cBRyqN1oqeLjxfMoLGgCwAzIwslAwiJ6Fo&#10;rNZqDkRTEpOpAzYEzBLN4fTBR00+f8fggMHjbe3uBWW/mNoiTfOm2PTlrR2tw4vCT87Gkn2IsVAs&#10;sb57nNk9EerM1d1VCpNteW3X6Y9P4gmLSxsynUFmsMyvZCQmD4rIsHkDNBZnIb0+F19ky9UIMpHE&#10;E4KQ+P9j6i+828jWfVF0/zfvjXHfveeevd9ee3GvXr0ak3R3OkmHmTlmiJktWyaBxczMzMwWg4W2&#10;LFkmmTFJnzel9D73eVSUUqlUqqr5fT+Yc9acK+vbSytbcxQWnIaT6B2bu7Xhz2L5FQhydhpPcHhj&#10;wEkCvcVRal+0NQN/ki9VAum01m5ha7SXnj7Ec4T51R1/POWLpTuhvVdePlfqrYFkzhoMMdVKvExM&#10;kcq3984AXCQLJRyPdfPdGzKfF0uXC+u77lj4Rdd7NJ0GUA7ogMQiEBuHu4dnUrOpc6xXbzABm1Qs&#10;rwOS3do/4iokdn8oX1w7+PgJZH9+dcvk9a5V94rl8uHJyb/VHMbHj0BWgB/7b6vx6fDorLK5s7hU&#10;qfE0MCiA5OvPQR2dfADpVT38oLdaaqPK2RxHp5+2dvbDi0uFlY3t3ZPy2g5QCZWNA4lcK1Tr9VaP&#10;RKHpGBnsm4P5glGaWGx0+0UK9SyR4I8vOj0uDE8QimUqm4dKvelZe+csFldc3wMOY6m8Pk8kD0xC&#10;pSZbvrKzuX+yUtnE0ZhXnjz59uolWzR+DEzSh0/ADAGWreFs3St/tlA18wS4+XNNPri6z/Xh9XpR&#10;QOEAsut1+zU7BdAcfKuG5vWma7AOFAqOjL/56jHPYHQuxAHDDcxCIEgoMAoTiKnuSQhTKqFKgL3m&#10;PW191THeLTbqALkOzY6/6nyLo1EnUNBh2MQsEY1hs2EkwtTsTAcUCsNRprEEMkc8PDPdCRntmpoW&#10;2RwsnhiKmp1BzZP4PBSDKdEZkGSCVGdgq1USs16u0QIxK9fpQckJ1RoSj4PjsKHIWRKLzhAL0FSa&#10;UKejMFksmQxNohL5AiqHQ+bzgdrl6Q167wKGSR6fmaVLZCgy40FD49OO5iH4LIUvnMGSLz670zgy&#10;QBaJx2BQHJspNJh1di9ZwFO7nf54WqTXuUMxpdHEE4uYMiFbIlaY7DQhn8SiIUl4tkohNVg4EhWd&#10;y0HSiFg6qda9zuoyATWYygPP649kgAgzWJ3OQFJpsoGjGZx+ApuuslgFKoXJYdc7PWbXQiiyaHN5&#10;SDQGXSBiy+Q8kcLoCQt0Wp5EagtEQd6bnG6z1wvQzRGJyLVKtcVidIXBr9DEcrJUtVzZ03m8L7re&#10;3Xp6b2RmApSIWKXV29wuf1hs0HE1RiKPt7K59ZmAa68gJP43PX+WcfWo+D0w6gPhHZ/VngMEi9rp&#10;O3/zxtPObgyNXtncBfSZXiqhKXgAYTQeu7JzGM4s90AG+hDzMCIGS6avrFaBtRqYnQFCfgwBLa1v&#10;51ZX13aOkGQiUSCfQ2FXt3Z3jk+DkeTQ7DSWIwQ3ARDh6uauQGcsVnYr24dmf2Rj+8jodmEpxOr+&#10;qdnpUJmsIJldgZDS5ChUdlliVSSeBV9hiOX58iZQA+OzswvRpBZYIuj46uY+4Bulzc9RqseQs5ny&#10;aqmyVdneZ2l0c1g4Q8BfKq2vbR2sru9PYmoD+OwenoAUy69UtnbP2GKF2GgF5xzPL2VXKv5EGk1G&#10;90yOA9jaPf4IXO/e8Qcg4wZGxgura4uFpdjiYiC62DU26vSFMnmAkNtb+yfplc0pNCKcyS1E0oXS&#10;+srqnliv7RkcSBZWciuVRCbvCocxNOrQ5OjyWhVI+XAi0T7Yfu7GT4LaUOSVdHGttLbr8ARuP3/Y&#10;1NMqVssSi9lwKtMw2DY5j3w/2G10WGy+hZEJSOf4AAQOpzNZACGAGfBHEy86Xr7qaW/saf7Xrz/8&#10;8fvzf7n4Q8tw9yQaEYws5vMbLn98aAaKYopnMIgwMHYs7rWXjyZRc219bQ1tjYA/1DbnBB6eW62q&#10;HV4yi05gUS/eunzl3p0BSE9Df8+/fv7xh5u//OH8N49aXgnVuhkKoXWwG8mgwIi4aLI8ia3N95Mq&#10;VLBUGoiQxdK6wuJ63tPZNT4IVHt2eTOZX+WorbcePmwe6ARKOL20msxXQtnl22+eAlJfSCQXl9cj&#10;hfI0AQcjYKwuX2mz1rwKaF9vd7153yQzGpV6SyCaNvkXbr56KtebmTy+0mLVWC0TeOKNR/d0blcw&#10;mgDHZYiUnXBo52h3LLMEtCa4qN7ZMas/0TE5afW4y1vbK5u7RB6LxBGNIZE2f0Dn9DsjicbxboXJ&#10;2gWdc/uiZm/I5k9NY0iTJHLbQDdXoVQ5vEPTE1SheGRuNpRbSi+vh5I5CAY/R6b3oJAT6DmqhO+L&#10;JCye4L3n7540NMRzK5FMaSGV6RoanyVRZpCI5dWt7f1jZyx+r7UBgkCafEFwMbHFPJ7LBmc4Cg6F&#10;QQOO7xmfdMWTQ3OTFrcvlV01uRaQJMLmwbHC6uaJ5Os7B3AKSWm1JbNr0XgecEF9viVFcXPbHc7A&#10;CaSN6iFAHqFKn1wqCXQ2MkcUXFyawZOLle3S+g5frWBK+H0TM9ml9aXVbZAp83SmUKOcwRJK67ub&#10;eyda98IUFk0WSc1O3+b2MaA8hlzeMTIwhZ9fLBSDmWWpyRRIF+6+fYegMUCCJBbz4WQGzWHefvHM&#10;7AvwVAAtg6CA3va3z2EpwLhuHJ5mSxt6m7cLMBf4L5xKlVZjS8WWydFp3Lw7lAilsjYgJSu10bUZ&#10;UjmWwvD6wS6boOyKazuLy2Wx2qiz1QY12z46sjhty5WNaDq1XNooVjaPP334NwBVJ6cfoqn0GmD2&#10;s9pwnjVi+/Dp4BjImX3AhQDmAEkDBgUbt3YOiuXN7f0zkUL2uqfT7A8dHH/MliskgVjrAVpwM50r&#10;BxJ54IOBM7B6/Wb3glylbxnsfTc8lMyXQ4kMCDGmUNQ8POKLZH0LYQyLXShvrleP5GrDu77eIdhc&#10;cR1c9cdkdlmgMnJ4IrZUtRBdWq8exBZz0HniL48e/fXHnyUma62xuVYZXjthwLLgJGtsXV9qRrkO&#10;zZ8BGnBzndFr0Fz33DXZcVrz5bW6UPAWHOe0DtYA0w9PPzl8/luPbsEoGJXRALRP9+QsRaBQW9wU&#10;FgeCRNMFYjyLzRYJpuZnJhDweTodRcZCYdA5NMzs9KOopNrjyARSz8xM8+Dg+9H+ERiw1/CB6YlR&#10;2OwEbLYdMva2o2MCh0JRCCgGfQaPhWMwcCKapVChqFQMlUjl8ShCntJoMXh8SqtVZXPCiUQUFTeH&#10;g8PwhHkSjszj85Ualc1BEXCAtSWx6dMYHAQ2x1YoiHwulkVTWOxkmXgCNU/mcfFUCgisO69e4blC&#10;FJ/78n3nTw9+vfP27QQeNTQNGYHPIUlUhckJcEdpNNh8EY3NY/IssEViqoAvMGrpAj5XqkTjyUg0&#10;FkMlc1VKmc42hSNgaUyWTI1h0fB0BkelsbtjQHoD3e0MhMFidi5oLB6hutaSbfMHOQKh3RORO9x6&#10;X0RtcTgDiVB4EdCGWKGzuKM0AZctUYi0Bo5cyhWLrMEg4L/MyoY3ktA47HKrQ2kyaux2md4g0KqJ&#10;bA5HrMiuVp0LCaZQPDELFSjVGrtL43AanO5gPGf1h+FYHJBWq9s7tcaOmpj7XcaB11pg/2+2rm+s&#10;C7jaK1hqg/98+EQTSy8+uv/9tZsIEnFj92D78Hhj94Qrkz4bGUCQqNW9k/XtA7XJ3Do5giaTeAIg&#10;C3ZzxapQImsYGsUA+Ng7yuRWtg5OaWzuOBzG4gs3d4+XSlVg0wGI90xMWlzuvZNPlZ39OQbaXqvs&#10;LwFns3NwkltZp3GEa3sHQK5ZvYGNndPkUpEjEWWKG/M0sjMUX906xDBoWrs7t745iYZl8uvJ/MoE&#10;HLa8uhNMZ6F4okRnHpwZ80bja9UjYI7n6ESbP4RCISOJpfLG3trOCZpCNXoWDs8+FVerAA62dk4o&#10;IsEIDL5U2sgury/my+mlFbPThaHSi6u1zAcpv7N3tpirwJHE1ere+tZedf8YiPJuyCiQ6dW904Oz&#10;T+BoVl/4afMbUF658tZa9Xhj5xiUTvvge38qnV1dz5Y2gTVyhmIEFmVt57C8sQvumMHjuf7iocnj&#10;2jn+AGgA4CZwZq9723BMSrk+Fe7mzjFLLkFw+aCUK9u1wROBc4DOzbQPjlJ5glyxsrK6ky1Vh2bG&#10;hhFIicHwrPnNn85//Z8/fn3t+fPO0XGDawGEdCJXaurvv9XUKlGrLI6AUmdEM1gkLpskkkwiZrzB&#10;uNnnfzvQqfUFIUgiV6oIxHMEBnsSPgfYC0YhdY6OYZn0nx7eGRgdVjvdvTDMm/5OIo+LZpC88ewA&#10;ZFqmrqkNvlzlXIgEkxm5ydLQ282RyCEo2EJi0R2Js+Tqjv6+nqkxmy+USJcS2WV/ovCstWV0aiIQ&#10;jmXLG3ZvZI6EZck16tqz11vZlY344jJQum2jkPBiAThLVzDJ0+i+u/nr0NQ0WSBhSVTR1DJTbbz2&#10;+n6qsLqytp0pro8h5n55dh9ofcATOocXiAamVD3P5vdCoO5AeLWyDayO1OJpHxvrnhgyugJ8ucYR&#10;iXdPjEExsEftHZF4HpBxMrcyRaQ86npPILMASvsTmTHs/CwOi6aRrP6gN5pdzBbJQlH3xAgQAQKJ&#10;WqiQucPRUGb5QXNH7+QYEA3RdAEcp318un18HDI3vVY92Dv5mFgu33n9rHNsMJ5dApQDKIYikBI4&#10;vLaxMZle64vHeyZGCRLx0Awkns4XVjbDqfwIHL62ecjX2QVy7c7+KV9rYIlFqZXVWHqJJpJFkjVL&#10;nS2v2sKxganJaGZ5IVHAk+jgp2dB4YkVocXi4Mx0PJFfXq2SRXy9wwUnUryReDCVA8qYLhIB2TSF&#10;x0YWs+s7xxKjq2tqnMgT03n88sZhMleewhHbR4ancMiFXEGqN1u8IWs4+fJ99ywRD3hqeW0rU1g1&#10;OoOPXr3xBxO+WBK4fCAUWkeHpxDk6kFtGvhCcSO0mO8enjI4XLZguLi5k1wuN48MTsJRoLAW8xWm&#10;WGT2x3KrOySZpLmvhyVSBpLLQpUuvVyWmy00lshodWWAkD/5kMzlqofHy6trlQ0guaonv334N+BQ&#10;z4CzrA3N/bFuoGsY97nd9/jsw/L69uHnSTNrk15/BLcPcFu1ukdgsibhSIPdv71/Gs8s4ekkbG2w&#10;FBBpWac/bPcE2Rpl7elbh8fi9Q6OjT9qb4/nKqW1HSBykRTyt49uYLkcoUqJZAm2to82qgdwIrax&#10;r6dtbKS0uX9w9tHqi9OVQGXYASuU17YLa1uuoG8SDn30+umffzyn8AVrQFwXELXz/FAXGeAkP9Yb&#10;s+tLrRkbOOya2gArdar+nadrS22e0PpHtR1++3R4Ai72s7v6Lb9cftr0rmV4QKIzzhGRr7ubnnV1&#10;3X71hkAXvB4awrB5E3gcRSTTORbgKOLrwW6lzaY0mJVGeyyVI3O5ZpcHOjcFgU9OIqYGJqY6JwZw&#10;bEbv6MDg1MTE/FzDQNuj92+7J4dGYLM4Lp+vNyExSBKHPjgD6R0bHp4dY8sVHLlMoNVS+GKBXE2o&#10;9Sybp0mEJIGAxGbTGCwslSzX2UFa8lVqjlQiUurltYG+RRKjZQ6NhtPZUqMZx2LQJFKqSDg0D3vZ&#10;3TU0PTOCQLUM99x8/eqnB7eberrxDNo8FT88NzsCmwaCQ2G0at0Rpc4EZC9wxmyBiMLhC7V6kkgo&#10;0OvnSGgCmyFSa5kSgVRlQBMJE/MIrlZPFYsmkUgknWj2RFy+pCMQt/pCrlBCb/dwFSqpQa+2WsC5&#10;iQ0gTMJaq5MplGgdfhCvscUlhcUh0xh98bxAa2AqZXylSqxVSk2G4GIuU9pIppf0Dp/abJfqTIFw&#10;yhNLy01OOo9L4TL1NtfqxqElGFY4FrgKjT+UDqeL0UzR6ALixhWsWQ2RRKndOzmrBUNdw9XcMyj3&#10;ehjUAqDOzXW3XZdxn5u06zFz+OETjk764peff75/H0Gi1LqSJVIgq+3ewOW797kCXvXgw9rmrjsa&#10;A2k2MD3rDYJM3AZ+1+z1//rwlkAqqx6fVfeONvePdS5vy/igXG+ptfIsl+PpAopOf9rS4vBHVrf2&#10;otk8jsHUe7xmuxdwP+DFte09oUy7urEPp+CEKjVg3PzqBl0oDi+uTGNQkfzy+u4xg8mB4VBWf2h0&#10;AppZWs2UN4cQ04FUIZrOd0GnnME4WcABULi6dZBcWRuGzSTyZZ5c5vT7C6vV8uZhC3RQbHQCGj44&#10;+bR98BFobpNzAY7HAWu+tXPqCUaW17ZDqYLaaq9s7R+e/XZw+gkYPiAoxucQwENvHx2v7x2niuX3&#10;E4N0qXT74APw33tnH7kyyd0Xb9Bsht7ni6UL4Ka5I4nbLx7prFYAcIlcMZEpgi3tE2O51a1YYRkw&#10;dLqy9rLtjd7p3T/7WN093j38UNk+mMWi0BR6ZXN///RTOrfGlUt+vn9DopBv7ByBa1+vzcKnfdnR&#10;pnd4iuV1Tzjt8oenaMTnPa2eaEyiVN95+ejc7ev/89t//vnyhbftvS+7GpOFyuDM7F+uXyBzmU5f&#10;2OFeYHEEvRPj4/ApcEuBIU7lVjrGxoVK2SAEShMpnAtRrcmOIhCAM6dJ1CMzhNpImUMjI+PjPJXi&#10;cUfTk6Z3ZLGoqbfVn8x3Dw55gzFnMDrPEQiUmtWN2vNmzWODZk+wGzIC2Dq6uASnUWAkTMf0oMoI&#10;UiQJaE9h9fVChmaJRI5cCbhZbrZPz8MAg8p1GkAMkVQxmVlXWp3PWxudAcBE65nimtzmu/v82cuW&#10;Dr5KK5BpornKPIv/zfUfATZmC5XMyhpPpn/d/Z7MYobStWYai9OtcXgvPHjcNdgXTRb2jj6VqwfW&#10;WPLay1eNfS2hWDKWyUfShdbxsedtbQ8an4PcN3gXYvklLFfw3c1bAoUiv7JmD0chGMKPd64x+Dxr&#10;MA7E1nJ5ky5g33n1vKmv3eTyq2wmezBiD8V/fdvSOtKbX1pbrx7GcoWGnvamoV4qh1U9+gikGzif&#10;y/dvvR8dzK1s5EqbIHPJPBFdLOufmowkM5Wtg8HpyVf9nTASenP7qLy1G8pkhqam1rYP8QIphcsF&#10;stLmjyBwqFxpPZVbFcn14J5QmfxssSzSWycwcJ3ZElrMoWnYaK44gYbrTPZ0aW0GNR+JZ3Plzb6p&#10;cZPdCwy3wmRKF9di+RKaTimubmGIBEcoBAQiR2tCEvAyg4lIZ6QLIB4KOCZnYBIyNjNt9cfckaTJ&#10;6QfI87C9ZQqDTKaK6aW1ZLaYX9tqbu+JpHLbe0cFoFA3D+ZpdBpXtFLZWd0+BCrW6Ak+aWowO3y2&#10;QNgTTQIb0dDVMTA2HUhkSSye2mh0ReNL5Sqw5kMzUwwWz+wIGxze1a3d9Z09Cp8PbC/g9b0PH7YO&#10;Drf3DoB9F2vVxUrlDHjrmtX4+Gn/9AMAr+PfO37X+mTV6pOBuN49qPUVr31Ue6YLLOXq7t7Rmclo&#10;Q5LxuoD/4OzD8cmnUBSAdcgdDMt0GqFea/UEBAoZgccCAKqz21oG+oanxgulTWC22GL56773Pzy6&#10;PTY3Ozgzw9dpMwUA37n3kP6uaSgMj4lmC4nCqkhrQXAl80zCbG3uwrPy9gGg9oGZ6RtPX/zj1wvm&#10;ULzW17euLcBp1x4WB8j72TDVWblWuQ2AuHYhn2002F5br7dY/87cYAXg+P+zXv/K/unHlcrWPBHT&#10;PjIwz6bTRdzeifdX3j349tZPN17e+9flC3ffPOudGhbKlIBgmgY6bj57xFRpmXIFjsuky2UsmcIf&#10;TeGoTBiZOI1BMIWiMfg0SShAozEj0AnoPLoNMtra1zuNm+8eH3vS0fZuuLtrbJQiEQzPQUZnxyCI&#10;ObSAwlUrGSIpQ8KV6GxkBhuOwwt0Rq5GI1YbKRIRkcMQmaxqi1Wg0Ut1BqlaL1BqaXweRSCaw81P&#10;YBB8hY6hEEPJ2JbRvud97RMIJIqIed7e1DH6/kFT44uWFpKAw1ZI8RwWhc9FUHBENoOnUCtMdqMn&#10;4I6mHMGY1GBmiMVUiQBNp8qNJrFWS+cKuEqN0GQQayxsgRBLIMpMdrpQMAqbmcXAJEZrPFvyRDIy&#10;nVZmsxscfoHaoHF4lFY7lcuhCIR6p09r9+psPrsr4gmlApGsP7hoc0e1VofB5hbrVGqDVetyKa1m&#10;WyCSKpQA0qnNFr3XpzXbw8klqU7LlculehuJzzN6A0sbO/3TE6+ALFXKw9llXzIJZKLEoBcqtUAL&#10;sIBg8niA9qrVndSM9f/zCN/nEq8zd62G/HN9TK2LZb0yBsTM/tlvENjU32/8ePHRFYleU1zblRv0&#10;pe19bzh5+9WDhXgOkFz14Cy/stnc2/W6py2xVIqmClq7M5Zaufz0tspuz5d35L4AjM973t315bVb&#10;r0dHOCZjeq26VNocmoW8bGsKJvIr1d1CuYokUB0L4VA8F03mgQtZXF4dR2Eoas2vr+7MkcjBdCG5&#10;tMbkS5KFIgyLLpQ2qnsfeFKVUqvRWG3AZVY2DvzRxZ6xCUcgADK/CzLhiSWkRiOeQQcCQqzWQ+Bz&#10;S6UtDIMQTKXjS6tio+37O3dhFIorlUmvbK6s72dKVZnF1jU75gzHNveOveEIYFq9KwD2WdnY2z3+&#10;sLF7WtrYjeaWeyCDwP5ubB+tbR053IGe8X6ykAP4e2P3CHxxjkJ+09ct1BiDwAxWNkqbexZ//EHD&#10;c184vnt8VuvXsn1mXYjebXmRr1RzS8vAjq+s77b2dodj6ePT33aPPu6dfACeYJKIJzBpm7tHeyef&#10;Vrf2VQ7XubuXNGZzrYpy+2Czemh0LXSNDcVzpeL6TipXzq2sNfV0ve3tzKysp5dWbF4fdB75119+&#10;+e7axfuv3zZ3dUSSxbetHd/99COWhFbqLWa3lyaRz2MIaCqNyODkCquhZKER2qc0W0dmZlQWu8Js&#10;46h1w/CpQCo9gkG96n6vA5Z6ZgpLx7NVypuNT5BYpNrk7BsftkTjrzo65CaDN5lumRw1Od3+TEFs&#10;cs8hcLni2ih8zpdIRhYLQwgMlkpqHxsxO5yOYNji8s3T2EQWbRpFZIsklfUDIl/MEstcoQyDxyuu&#10;VQulajCWA9B368kjoEWWilvLa7swBqOhZ6ipt11psREYTJ07iKRxv75zVeNyuQJhk8dj8AdApqOp&#10;JIFSbw+EfNGc2uP75cFDGouXylc2D06B57NH0ldePR+Hza9V91dWt5fWtwdnkY863/WN9y2EkwvR&#10;RDCexvFE3969KVar947PssurvRNjP16/qtCb44ury2vV6v4psPuvWjobezts3tp8oO54miyUXH32&#10;EEcg51e3tg5OvKn8q863HYMjCrUGBExqaQ3D5Xx1/1JX32hmubK8sumNLPbNTIFUbRnp80ZAuGz0&#10;j01DUBiWTLy2c7i0vim1OD6z9RyBSRUIUstFhkIhkitLG/uFyhYUhTC5AxQ6B8hKPIejMZiWyzvh&#10;9BKRTU8WVwdmp0w25/LqDgyPj6cXM0uVzonhcCoHw9GgSGRycRkQLY5GXVrbnMYRYvFUZfMISaar&#10;jVad3c+XqIFJKG0fMBUykVI1g0Dly1uJ4npqqYJg0b+5dRNDpxZLO/5UobC6nlvdmMGgQawDel5Z&#10;ra5W92fwOJXOulyqlrcO1qoHJtfCq/dtNldQZXWj6DSA1Xean73o6NR7fCKdymT36W2eWqd6mYLC&#10;EwYiUYHZSBeK1ncONveOptHzVl9gZW13/8Mn4Fo3dw99kbhcry2urQOG+jfgJmuwVYO2j6WN2pxi&#10;Nf6rU9fvXPjpN+A5ljar67tAlH8qrW8Bk+0JL0AwCJYMmJgPQBo7QxHXArhB67nlisUX9UbiQLdy&#10;BUKFyUITc1+8byay2UvlDasXXICzob/zwv2HSBx2YG5qIZkG12ALhXsnR+42vAEatLxZLVd25EYz&#10;hiNqHOmx+ILA3Kxv71Ml3Gdd7d/c+OXbX28AC/XZLZ3WxxkFdFvn3Vrb82cUBsgLtgAU/v0S6kbq&#10;8/qHzxRea8b+7xrR/8bx2kYgUA5PfAuhwanBGSxWarXReYx7jc+vPr9/5cntb6/9+qKraaz+eLTS&#10;Ym+FDFx98ozGZtI47DkMfBo7PTY3VZtSjYhBEghjcxNoCu39+EDX1DCOwRqcBh+RprD4WQxmEjEL&#10;fPb91sa2wZFXbW3A+3aPQ8Zmp6fxaDQVS+Xz5hl0DIsu1OiQFDJkbg7D4VKlIqlWi2PQprEoIodD&#10;F3CpPC6eTQZaTKA38pXqGSx6Ao+dxmIQZFr31MwvLx/da29/3NLYPzvVMdnfNt79rrurY7CvZaBr&#10;nEicnZ8fRszBKRQMmwoEAZHFYsvlaqvLH01q7B7gJNAMOoKAVRgsrnBCaXFROEyWSEHmcvVWr9rm&#10;QuAwBCZrDk9snehHk/Aau98fz/rimZpLsFiN3hBfpgEWzRlOyfQGpoTnWIjrXD6dM6i0exzBeDS2&#10;5Itm3AtRsUYdSOZDsRwgLXswJDEYHIGwP7Jo8QTi2ZVYbtkbSnhjObAbTybmKJUwItazEAvnindf&#10;Pr90+TaGyQH78ZUyqoAXiqYEUoVYb6RxeBZvAERsvYhrAvRz0dfU2+8l/ntv8Ho81B8lqPP6ycf/&#10;BTKEwuP/4+KFy4+euKLpyu4hTyktbe/wtYZbb566ItHK1mF1/4M3Husdn+wbhwBWq/Xs9QUC0dzF&#10;+zdZOgtBoPz1zeNrr+6ev3Pt61+uPGh4+aD1TevEuMYReNLc0NQ7kCtvLGbLyXxpDAbPrGwuxDML&#10;kaQlEIUScfcaHz3taPz+6sXLD241DQ/0I2AUAW9xaZ3CFSyvbW3sHcPpVLPDq3EG8BxuefPA5PCO&#10;zs4FwvHFlfWOCWgouSjUGdA0Yr5UncTjkCTcysY2U8xPLpdwUtHP7x7/6fvzPz19+mSo+9VId8vM&#10;yMPBwWvtrZee3qYLRFsHx5nlstHuwfIEzzt7x/EEqlINY3PRQhFJrX3a2bBaBVBSG4hUotNDMGil&#10;xVrc3Ger9Dy16VF321c3rkCp1FAqt3V4nFxeZ6u0vZDBlfVtoEK29s5ii2UER3SjoWFhcXl7t0Ye&#10;yeW1ztHOJNh/71RsdCms7nC+1AgZ46oUAEwApFR2DsV62+03L8VmWzBZTORL4Ct4kepZV48vUhvZ&#10;KlPezK9tX3lwrXOgd23zaH3nsLi+y9Wbrj560DrSz1frbJ4FcHtb3nc9ePIoFE0AQg3GUwgqA0+l&#10;Azki1ujK23ueWPZ1XwdPowYMpHc60CwqnMNoG3gvtOhfd3W19feyReLH79/xRVyuUvniXRORRBJo&#10;DVA0giSVjM5OW3yBaGHlRWer0eEurO2CW0ckU+0Lia6RAUMgCPgJRmbBCeT3Q8NamymdK3uj2WEU&#10;WqjWd87Mykym3MoWTaLQm+xAmvNEPCB9AGOBr89Sadce3jPYnYv5VSBEUFxhB3Skd2gQEJUEmKSF&#10;aD8G/v3dK0qrQ67XWd1e50KkbbCLoZQDYQ24ZyGa46i11148EGl0wVTe5lsAxGmPpn9++RCFJ6eL&#10;697YYqqwPo0l3W98DkHOZ1ZWl0rVVG4NTeP8+vghEB7ZlU1wM2dJjCt3bjqCIbMrkF7ZAKXpCKc6&#10;x0eftLzVOZzxfDkQS+OEfGCsAfoVSruJQgkhEI4iJt8ODpgs9mJlN7eyOcWg3Gp6PjY3X66NT7At&#10;0JmHYFPOYOpxW7PV7bP4ItPzMCiRCrIMRGC5Ciw1H09lrFUP22dnDFYn+N3eaajV6apsH8byy3gq&#10;iSFTYUl4oJKHEPNJcIu3jyU6i1ZvXts+mMPhVQZzIJOfw2LzS5VkbrVzsM/mDw3j5q1O59bu8UIq&#10;y5XJs6tbyFpbT3V774wllVkdHoJYrLM5VrePgfkGvMuSKDkCRTRXXlyurG8do9jMH+7cYAplmdI6&#10;gKP6o3el1sHuVH5pZXOvvLGXXat2jUOUOn1hZbNU2QGWXWwyP25+ozI5IumC3rPgiSR+bXraNjKq&#10;8gBolYGfVNtqj7ZMkVAYOi2SzAl1ai1QpXtH2VKpZ7TXuRDe2jvZOTnb2D20+4AmX8wUV7Ora8ef&#10;Pv7b4ckHQHIA0QCurVW349ni6Yf64CF1mKuZj98+7R2dZvJLa1s7tV61YOePn7w+T8tgJ9+kA857&#10;ubSVK676fJFwuhDLrC6vbhUKG8uVXV8oafeGpWotZA5mdPuBYlqIJIwW2+Dc2LO2dpxA4ItGd/bP&#10;Isn0QjTe2tfx7n23J5ICUZtZqZK5imc9YzSJoLJzALL36OwDQ8TrGOl509J87s6dhcV8ja0BN3+u&#10;1gaAC5bfz6122nUur7VZ1uD4czV4vSt4beX/j90/fvp4+r9qpvzstxqF154y/1irD8/lV9hChkil&#10;FOsNVD5zeGr0WXtLw8D7l91Nb963XXh652ZzM18ub+5uednSafOFNWYbEXhrAXdgBjKOxI3Cp3qm&#10;JnuhkIHZyZbu1oae7tbRkR7IBCib2thkVP4sGTmBnG3uGuiHzsDwaAQZMzALHUcjsDQCg8chi9hE&#10;Oh1OIlPlSjSTAoFNo8gkLJE4T8CTJfxRGJTOByfHpYsERCoNzaJRpRKmVDqFR8+RMfMUcvtodxek&#10;/8bTZzcaX9999+5JT9+r9+0js+O902NEDrt7dPB11/vWwYHX799PoedxDCKDL8SRsRyFhK+SL2Sy&#10;PK2Rr7PAiHhEbWAErc7hoQp5VLGMIZKgMGiuWgVikMxjI0nkpqHu1+87SXyOoVYzFlDbfGK9VukI&#10;aJ1eqkho8Ydt/ghDJANIF4wtAn8sUCipQq5Ib3P54s5IRm1zc1RqWzQVS6/Ec6vAJSv0er3TbXEv&#10;yDT6cGLJn1y0LMT1IMTFEiyLAgcMhMP7U8tKi/nnBw/ftr1lC/nBWBaOR80z6elCmcJmYBkgcDSh&#10;TL5WuVKPXhDV9U4Mn93z7w9bg9fP7dlgH1D69ZqYGmEffvgNUNdffzh/v+FNbXr249NYOlba2e0Y&#10;G7v59tlCIpdYzC8ur5OZzInpaRiGtFY99oaiLm+UrZRfunezeQzy090br7uaGFIeikF4P9wbSiyq&#10;deqGjubh2al3PQ1tkAEg7XOFosbiQVKJ69VDqz+otnnvdLR+f/sSkojQ2czNA20YBgmBmv/l7mWG&#10;SKx1eJB0+tLGTq603jw5KDPaCHz+DIq0WCh7/FHkPByoe1ck0THcmy2tQRFojlQC9PgMYY6nVFaq&#10;h0qDA2jouXn4hYeX/3L+q+9v/PTT4yvnH/587cntv/3w0x++/ccXV76mSsW7h2cgPWkiyc+vHl74&#10;9cb5e9d/eXHrh7vX/nL5/N/uX2l831HaONjZOQYaCBijt/2dRJHs1QT8n49ufHX34j8vXfzi4g9X&#10;3j42eL1b+8fJTHEOjaEyaQBxdo8/rWztv+jv+fuln//xy4X343PppfViaYvJl43CkN5EdorGPvfy&#10;wde3b1173fLXCz9fbXgj8fiXt46LW3sIDvfKvTcPWlrmyAQklfRksP/i44d/ufLDrdbOm709D4f7&#10;uCb7/YYng1PTG7tnazsnMo/vQXfzd7cvP3/fiuIKkoUVjsbY0NPa1Pm2uLavd3h90XTraD+dy7/b&#10;8gYGQ6VKOxi+4nHTGwyV8mq0Bxh3rds3OAulsjkap7NhchCCgk2RqF3jPW5fxOTxv2xpQdOp00S0&#10;QCkeQyAReFxyaRmoduj8bCa3Cth6FD49MgVR291dkCGRVhMvrEygcQOw6dfvO3QOX3oZ0GSye2SE&#10;p7E9a2+SKk35lfVpPIGv0c0Q5r2RYGl7d2llqwisIYXw9O0TukQcTWWXShttEOjD9sZeyBiwtgqr&#10;Re/yPn7bcPfJfY3J6vQF/MFoILH0orVZojW4I7GlcjVTWgNJ+svrOxQBJ5Ff0VmNi/l1nsnx/fVf&#10;+SJONL3kDkZcsUzzaN/z3q5Z/Dzg1GBqRWZ23WvsfPDieTiaSeaWF5dXh+DwW28fx9J5g8tWLG8V&#10;VrcJcsVPj663jwzKHRatzcVXadshI62Dg2yhzB3OyOyeZsiY2RcYRM0CD1au7Nr8yV7I+DSZgKZS&#10;0isVtkjXMjxC4zKB3G8f7QdngiST1VbTCAolVGqqwPKFEzAa3h9YKG/tz2AR+fKa0rSAZ1CXSpvV&#10;/eNguiDR6mfoVIFcprL7mgZHMvlSvrINwWOcgVBxfQ9DpVs8QZZSrrUaAd+vrO1MIGbkFguciNnY&#10;Ptw//qB2Oqh0qT0aAyBZru5vHpzRVEqF1jSChEeTi7unH8P5lffjkEEYzOr2GF1+10KsunOKZwke&#10;NTTYPM5UZiUUXkrm18kyeVP/cGQxBw4LzLQjFH/Y2uL2hVbW9tyxjCucRnMYD98+0xhti0ulaGbF&#10;4At/f+9y1yTE4PYrDRa5xRFaXPHF09NkMprJWYguxhLFjZ3Dw9NP67u73cOd3nBs9/jDztlZaatq&#10;cDhzyyv5cqmyuXHy28d/A4D1mcB2js+OPnw4Oqn1DK+1WwMO+/BpvQqY+mN1/+Tk7COgPUCEq9tH&#10;gD6B3oGjEAKtdvfwtDYczfYBMMSZ5c1IPO0HKmttx7oQASrS4PFHYpneuRmhwQR0KNAaGosdgsEQ&#10;WEy7OwJia726Xyiu+WPZp52NBDYlGsuWyltWf/hN/9z4PB7cDsD9QNFv7h/3z01b3Q4oEvnr80fx&#10;XOHzSYJXAL4ffvt9eoZarf7nlTp5gx3AAnj682ut21Gdy8EONVKvAzdYqR0HfFSf7ePoQ63Ov7p9&#10;LNToUXhsy3AvAo8yeXzTeAwEBmuDDPVOjFy8f+XGo2t4nqhlYKC9t2OCgJcZrVZ/iCLgN4z1z2Aw&#10;RCZ/ZGoEOo+Yws3OIBCjc5Pj2Lkx1DwIrPfjY92TkxAUGkmj8eTSjrHBOTJRabUMTU9iaQw0lUjl&#10;01BUEp7GJzLoTBGfIRCOTM9gWTSBTl/r/CUWDkGhJC7f44mjGGQcjzlLwGLJNCqHP0/EUKVyKA7f&#10;NNTbOzEARcNuvHz8071bL3tbGTw2gkAYRs4qrd5ZNOJRe9P1xhcPGt4NzkAxFApNIlGoDDqzQ2o2&#10;C7RqNIuBolHJfD5ZwERQqDytji1XTMJn5gjEORwOJ+QReYKh2Sk4GT84NdoyMEaXi/Vun0inV1sc&#10;FqfP7Y+C8FXaXM5gXGExTyCnAQ6GE8sGm1dvA27AzhbLtTa/ORAH3CxRGay+qD+eDiQWvaGIwezU&#10;uHxysxtYcL7WpLbXLDZTJoYSUEg2cwIFnyXhrf7kOJ7y89Vbw6hpbzwJfgVGoTHFqlAsI1bpKTw2&#10;kUr2RsKApD8b6HrTdX0BDF2rBq+Td42qa1tqMVBfB84blPvhycf+0aE/f/Pt7RcvC2ubu2cf13eO&#10;AIhffvX87vNXwPBtbu1nCpWOwV4IGgOZm17fPVoqb/pjOYZMcv/Z6//45cKLdw3gQmA4olxnnkbM&#10;rW7ub+yemNzB0bkRFI2IIZMA7tT6phKQUqVy9+iMKZW8Hhm4+vThBGKqUKxkihtIMim3tgWgubO/&#10;1x9JaqwWqlCQK28Bfzw+PpxZWmWKRSgy0emLMKVyrd1W2TowOH3tPR3JYqltqFVvcy+v7tCFErXF&#10;HcqXhSp9fmXDHQwPz8JuPr+PpqBEMpHOYhIpjeeu3PzLua8u3r1utjl3Dj+qXKGLz17+7Ydfn79r&#10;HEfM8iR8JAn9491f//jdN4CogonUwdknsHA1+l/fPvvy5rU/Xf7xedOLzqHBl60tHX3tvUNdZre5&#10;evIhFM0PTEx5FqJrO0e5tU0Yh//Hyz/8z399+7cvLr5ubsovlWPFSsPICJJCoorlX964+ePtq9/f&#10;unju9s9fXzr3h2+/++rpzRE8lqvSD0D6nrU+fdXxhljTPf3fXL3wwy/n/vLDD3/413f//vU3f/32&#10;h7ahEQSVwJXIYtnKezgSePe/XPjmL9+f+8uVL359cUdicTQN9kBgcyMTo0AVKS0OhkyLIxHUdt+b&#10;7g6N3TbPE35168aLpleWYKR9qE9t986yhU9aWnFUij++2DEy2Djee6/1lV5nSeUqzkDy3fvO7onB&#10;4akxfziGpACPTnIEa/M/Wr3e7PI60KZjSETvzDiUgBWb9J5g0hlKA0XSNjrE4nLDscVYvOCLZjsm&#10;J9vHx2ZQs+nsMmCUKSRuAo9lCHnltd3iWhUQEnBmMAIDQ6cHU6lkraP1cvPw4K1XD6Yxsya/3+kL&#10;WReSj9s7EHhEIJKJ1yYCL1Kl2jtvnmiMplA8E4hlhXrDDI30qrPZ4Q0urVaLle1saXMCMfekpUGs&#10;koKftXmC0wxmy0h/08AwiJNkruLwhzhK/fmHN26+emIPAN1wEEovt0wOvG57XVheC4GfWd/TOwPd&#10;U0Ov+9q6xgatvlBqqTSKQlD4rIbefq1eB/L6ZXvHwOSwyR9pg0KcobAvudQBgeJI5D4kmi+Vafzh&#10;pz0t97vfuWtzn3jG5mbULidXJApnlrvBAd2+wsZu9+wUmc2IZ1aWKjsDM9M8oxlGx4RS6Z29s43t&#10;fVc0A8Gg0SR8eqnkCS9OwJDl1W2R3oClkAvlTUs4CaPiRGbzIHQ8FE+mC6WFxezgPIIkEjg8/vTS&#10;BjDfAo0BjsVN49AWh7l6cJKtTbGKm2VSsWRisbwJCNISiF28d//l+450bg349kAksrZ9hOYKaGze&#10;5s7RztFZJJVT2Zz3Ot+NzCLS4ObunKULq2gW62HTu2Ayq/cEzIEFTzTRBZ8jM/jeUGx16zC9tMI1&#10;Gp+2NEHhMIlKw5DKlXpLMJbPrmwOz8+jSFSV2Q5yPFdcP/rw2+b+4fDsBLB/uwdnG3uH2wcn6dxS&#10;ZW1zo7pX2dkHaPZvB6cfDoC9/vTb0fGHzwYUoNin38dS/nRy+gHwdHXvGATTwckZ8LILaWB9d2ye&#10;AFEgM3uje0cnodRirSaqsm3zJbNLG5XNA0Cwi9m8ZyHiCcd94dijpndQLEGqNzmjEWCjeyYmR2Zn&#10;wrF8Oruye3ASSxcG4LA3PT1KgxHIqOXyFgjEdyMI50L48PjT3uFxZqmCYLJeDfWllspzGNSFh7eT&#10;+eXPZqguIGqw+5meP588YN+a1KjXeIMtNaquPXX9W/0p2/rbOlt/rlGoMXS9/hwsh6en+8cfjz/8&#10;dnz6gaMQj8xONA10MKVqezAyQ6awVaqh2RFAqzde3H/T10rkskeQSKDCXvd1odlcjc06BB9pGO4W&#10;q7UGmw1DIQzDoDh6rdc0lkHH8RkQxHxtwDIMehw+NQKfoEtkBrsLuHCWUmkPRGZwOAKbReexFFar&#10;1GSiSOREMkmgVFM5XBSeQJVIhBqTRGPhKlXzJBwCh9ZZXWqrkcpl8SRyulCkMrkYIj5VKoWgEbVK&#10;2hnIDB519/WDiw+vPentoMgUWAYNMj8HpBycSukaG3s32DoKn8FRKEyJXOfw6q0ebyQNdBxfJqfz&#10;eSQOE8dh4hksFImIYVC4Ctnk7NQYYhpBIXLlGhSN9qa7fRJHYqsVRD4H+D+DLwQIQ6LXWgLhhXjO&#10;F07KLXbg7RQWKzD9Qq0eFHEiXwwlswKNkqNWUwRcHZCuwQhfKneFF52BmMpitXpDwKNrXV53KGVy&#10;e3BcmsxiB8qPyKRNY+BshXYONTuLRxtdgYbevvN3Lw/NTRk8Qaao1j1CoNIsRDJyo2lkdozK45Q3&#10;tgBbfx5wtFbW9VqWWqMJiJN6dcuHT7VuiZ8jHCi8z03XIJZ2jz9293b/9V8Xrj95FE4Wdg7O1reO&#10;5rD4gWnoCHR6ubKzVNnm642D0JEJHGoMNrdYKMUyZYZcBe7h+Xu3//7dZapAaHF70TS8zGTrHh2M&#10;Lq6srG+jOXSBRsOQyBlCOcBocO14JjmRy1UPzloGeq48ez40PW7x+oAkTeUrNKGovHnAkogoIu7y&#10;xg6OTBEodb7YYt/MOFMsTi5V6HwRkS4QqLQwHDZdKBfX9xRm+wQauRAvzKLm/eHFlc39WRxerDcT&#10;eHyJVru8srFU2iKyBCgaIbdS6w20sXMsNFq/vHLlh6sXR2eHi6WN9d2TVujk33/58fz1a1qDcWWt&#10;urV7slLZHpqE/Oe3P164e8cbSwG02D4+BXLwz5e//eLHcw9evdKbHcFUzuReWMytJLPL+ZXy2v6R&#10;RGvs7O9L5lfS5S04l/nzkxvfXL36f3//z7/+8surztZCpWIKxl90NZDYTKXZ+K6nncxmThOAeMWP&#10;TE9+d/H6//v8D1/de9I9O8lRyCBzs65AIJLK4Bi0jtFukFDf3/75//r6q//44h///Ok8Ck9kCsQy&#10;ow3GEv/lyrUvrl+89OTGL09v3nx16377u8bJqedt7zgSBUsiAMglN9tnsFiLxy9UaJ+3toLIfN7V&#10;+s+fLz54/Zit0b/q6p4hEZ8Pts9TKRQRX+dwP2/r/unevW7IQCS9vLhUUTpcD5vfPWp6prfbFpdL&#10;MzQ6XSKky1Sj8zP+aGp188AdTDYMdj9vbYYTMOFEAajMYHapeWQIKHVPIJYplqPZ5VBmpbFv8Hn7&#10;a65SXq4eAKnXPAZ51fnOYvcAZZNeXhUoVTK9uXF4UGUyrm3uRzJLCovz3fuuFx1vhUrlQmLR6Q1p&#10;rL67ja+FUpl9IZxbqVpD6ZcD3VfuP3IHg5Xqocpmo8lE3RPDQzPwek14rlI9NgdCFC67a3qCIxEm&#10;Mqu2cPpVPwBb2xCcMIuZjWWX3KFEDxze0N31oOGVIxAqrIEgt47jkU39rcs1QK4G0oURBFJp0E8R&#10;iEDNxLLLTLUOQSWyVbLG7kGLZwHL5szTiFZfkKaUtg71h9I5KJHQCekTG0zNA8MiuVztW3jZ8xZJ&#10;JWaW1igiTedgH5yCiyXyuZWtjkmI0eYjSiRDMxPeYASAQCRT7hwdHZyHcQSi4moVuLXtg1OOzjgG&#10;h4YSiysbO8FEFjKLdEUys2SkNxBZ3zpU2f29U9AxIlrn8saBc41mJFbHzddP4ZR550IAcGGlegCj&#10;MJ92NvGE4o3qQfXgNJhZet3b0dDbEU8vVfdON/aOySLFlae3AOAEEmlAuql8KVvauN30Rq435FbX&#10;t/ZPYstlJId7+dk9gGCAp4ubu2qXZ5pA6piAFNe2dDaXVG+UmM1PWpt1dk9176Q2MMBifhiHhaBR&#10;KCra7g9onW4UnRJeLAIdwFbIhUqN3KDXuvzZpdXtw7P1vSM0kw4EEzCxyaXi5vbBNjixnaOVjWqu&#10;UjkF3hpw3vHHjytra/uHtW60Ndiqd8gCVgMYjo91tgOot3Nw9HmMlN394/2TU73JgWez2QrN7v4H&#10;cKm17ubZJZFJb/JH17ePlktbseRydLEQWy6Fkok+CIQlkwFNlCtvhiKJt93t99uahXprtlDZ3D8B&#10;lujS4/twGjW6uLy6vq3QKNtHRh8NTyeXy4enteFF/cHYnXcvG0cGUkvFUTjk6zuXopmlGv7WuoLX&#10;gLi2gNP+rTat9WfrDC4KvAKS/v2p6zoiA7AGO4B/9S31T8FS/0qNvOvG67g+RBrYnsnkgY9/2d40&#10;MAPDcJgdI0Nmv58mEgD4A1H4sqtpGkXshI4zZPqLjx90jkN1Fkf/5GDfBBSUASghrlTUOtpO5nCJ&#10;bD6CQBqCz3SOjU7iMMPImVkUonOydxaHxJDw47OT8xSmQKmdZxCwXBpdLhfqDGQuC46nccQyudpK&#10;E0lpEqFApSbyeDgaQ2y10QQCHI1KF/Gs/rDKYuKJBQyBmKdQ89RKikhAoNEgmHk8h/uus+/G84cv&#10;21ouPL7dNTGIJGEAMXTPTMLINAyV1A8dZgokZJ5QqDF4Ikm91eeOJt2hGEMpUNqcWrubKRDME4jz&#10;ZPIMkQAEOCChCQRsGgeniWU9k2MPWxv65mYFBgO4WCyTGUkt+2JZizfkjqS0NkcwkXb6giqby+AB&#10;4OLkyNXxbDGaLS0WNvV2r9xkYctkEqMZGEe+Vh8I5/zRrEyj5sjkMp3RvQD2XU/ny3yJlCNXBGI5&#10;HIMxAkfSZQogq4dmpyUW15uO5qaBLoZQyFOoJuenEUS4xGI3exYc/vA0ej6citYCFRRlXcDVDHQ9&#10;POqdEGtyDbz+7qdrJf47l9fpvDauVuNA5399/d2b95254mZl61Chs09hx8UaI5pATCyXDc5A62Cv&#10;ymjE8dkwPN7u88+RSXgePZjMn7v364Xrt+Umtz0YzJTXzZ7gwNR0vrJp9PiJHEq6uMpRqaliWWGt&#10;Cifi3ZHozskHQMb33z5vHRw0uJ3Z4mpl+9C1EJZqDWZfbGoOAbJhaa06NA3X2tx8rQ7ctFim4A2m&#10;x+AzVBZ3bG5SqJAklsqLS2WCRNALHScxWLaF0ObuKcj51r6+WSp1nkaIZFYq63sL0ULz0IAzFN85&#10;PNs7/JAuVl8M9v75+2/uPn68sJjaOfm4vn38y8vrf/r++6+uX1ve2t2r5d2n3ZNPbJnyP85d+MMP&#10;P5DYnOre2dLG7puuwT98/9UPl65MEWlaVwRC4E6R+QZ/vLhem4yrvHMAJ6JH4ePZ4mYTdPqHRzfu&#10;NjzqgYx+cfHHf//puxtNL7zRtMbmJDJYEqW2WKn64ylHOCM3mBZzJb5af/3V0//xxTd/+uHCPIVo&#10;D0TRDGpp/QB4GBST7vD4eBrTjbcN/+c33/3pL19duHNLrtJLlAaQIM/aOv/w04X7716xpKLOmXGq&#10;gPm45d3fr//aPjRAFcrZEkW8sDqCQ/NVSp0zgGQKXw/0sdQakB2XH9/uGerFi+Sve4afd7bffvPO&#10;FU/p3QGhSnW34eW9Z8+pQBTZne54liaWPGp7PoaAAl2SLVWbR/rRDGbryJDO6g3HspFUMZjId06P&#10;vnrfaA+EQIkozDal3dM80Gv1+VL5VU8itZDI2wPJpv73aBJ2IZEqru44wvGbr55imfjlytbm3mm+&#10;uJ3JlTB0/p2Xz6yeQDJdCqcKCpPj/vM3XIUwEFt0hZN0oeD1yNClV09Eel0okUvky51wxKvutqft&#10;Tf7oYmZtR2i0dc9N00Sc7qkZsd4UiS0HF5focrE3loAgkZ5IQmd14PnKGQLWG15sHZnQWGvDM0CJ&#10;xAEEZJ7O6BmDZMtbaIGgdwqCYbIa+tpzxbXK9gFdohpGQIPJ3DSFxRKIVFbX2PxcIrfEVSre9XRJ&#10;ja4+aG3Mk/RyRev1QzEzbIW6Y2RQqtPN0yltfSMKgx0j4kr06sRi1hfJTBIINx7dECllueWN2FKl&#10;YaiXKhKPo6b1ZguQiZFMwRHPvOhvncHN54rlvZOPK9X9eK48hkaq9frq4Wl151htc0+iMPNMlsXj&#10;Ab5/betQoNW/am/A0AhAT5c3d+LZAo7FaxvuDWcWc5W1aLqQW1ofhcEG4cPZlTWghtPLa+5YvnFs&#10;QGs2AlsNdHmlug8MfdtwnzeezCytA+rV2AIzFNqvT27hmYxQOh2MJtBCBUEg6Bif0lptKxt7zmCu&#10;DwflqtWj03NAyhsdfuCp+ufnAMGpzJ7l8kE4UxynU6+8fqEBujaRSi+XQQT2zUENDh+QIDqHS6oC&#10;RjqGoZLBltLWweb+EYnJjaSytVM6/rB7dLZeGxdlK71STqQzwFX+W92GflrdqO4c1OcsqhPY5s7B&#10;JsjsOqUBCt8/Oj0E1PjZedeHkgjHMwC7B+Hw1fX9je1DeyjmjuRiqawnnkjnV/Q2C1Ohd4ZieluA&#10;zBPcaW2iq1Wr1QNwW5P5QufU1LO2pxSpaHFpxeEPzRJQ91pe8nUm8IupTHEGO3+v6S0EzwJqZf/g&#10;LF9cxTKoGDJuioQC/h6YissvbgUSGeCcDk4+HtXPCpzzZ1Cue6natFq1i6qLjFqfsvoV1Yi8htf1&#10;PetbwF/tcv5Xrc2yjto1jgev4IAA3PeOjlkSzpP2xtaJQTKfBcNjEoWSQmPgCqXjs9Pj8JnByYn+&#10;8WHo/Pw3dy/92PDY4F4QKlTzFGA/eTqbnUCnDcyOyfRGoU6HZpJn5jHNg++f9bU29b0H4Y6mEJEU&#10;CobFgKJhODYHz2VPojFDMDiOThapdB2QgQkUiiEWS2UankTGlElkJtMsBjUJh8mNNr5KLbNaGBIx&#10;icmmMOlio0mkU9NlEpKQQ+Pz6BJxU3fv49b214MDo7CZPujML88fNAz2Ylj0x+/etk+MQrFYcGQa&#10;h6d3egUaA3DGKotDYXaYvAtqs5Ul03AU6ni+ZLH7pGoVmcsgCwVwCkOsN5LZLCKHxZTIBqemXg29&#10;75kal5tdRK5IorPHsis6m9fkAxJ83Z9Me4IJq9svNqolRqvB4/DHstFU0bOQdMcyUmC4bV7geEB2&#10;mVwemcVs8QQWErlAMls/ghegeTCWA9YEOHWOUqa2OkU6HQKDmcHhxqDjMAZBorOMzI4zhBJ3OCWQ&#10;S/QOH1siAswv05gURotMrdg7OgWlWWPr/83NdXquF2vtbU3Y1W03eAuWmj6rBXmNsPdOzhp7Ov/r&#10;3PmG4ZHakGo6/YuuVlMwLNGa5imsaDo7gZoTabQgmbFUEVuiN7oWBqZGF5fLmVL13K1fv/nh/CQW&#10;nloGZnWPV7t7AoFCiyRj06WVncMPHJFIrDUAuLT4vFuHJ9sHZ4XNnQev33QOj6zvHOwCGNo/1ZrM&#10;QJwhqRTbQiC7UnsKdgKDxPF5YpPR7POUtw6AKrrV+O55WxuKiq1Ut7d2j0Bi04XKZ52NeBYxnM7V&#10;Wpd2j24+edI+3gPkV2F1a7lSpfDZLb3vUivF7ZMPW3unY3jcn3+88Ncff8aSsdVdIL4/ZpbXvn98&#10;8w/nvvnnxfM6qweQx87hx+W1nTkS4z//ee4PX3yFQJLDqRxfbfzx/oP/8+9ffHn18qWX9688vXbh&#10;2tU/Xv7X36//2Do0KTbYVWabPRgRqFVsremL6z9ff3NdaDZpXN5/3bz9f3351S/3n5Kp9FAyPYPF&#10;WZzOnb1TQHVGu291YwdgCI7JvPHs8V//9e0Pt68Yg0GeVoOmEwvFDSBN5vHozb1jCkv816+/+MsX&#10;//jyxx9mCJhMoTSFQj9qa/rbz9//5bt/jSCg8Xy5d3Jca/M+62z687++u/au4Zfnj3EcNorDbOzp&#10;EEo1Q3PIe22vX490dE2NfXfzWtvo6DydOoohdIwNPWp+OYSEBiPpWGqJxBX9dPf2LAkNJJdKa1Pb&#10;vS2Q8Rct7xhizmK+EM0UX3U2v+1pBVozli6limvx/AqwgK1jECqP7QzEgDYiCqXX377pHx1ZKW8m&#10;lypWX8TqiY3C5odhUBCrKpd3YbEAx1OedbbZgZNcXt3aO7K6gmK1qRsy+aL9nTsQdAF+LqxNkxhv&#10;+zoA6HtDEas72AqZOHf/wf3nr41mly+eHsHiWvrb6XLdwPiE2RMGpY8k04Ymxu3+xND0NMhBTzgN&#10;wcFlZkMoXQDawuL2s+QqJJFo8HuMgcidpiaGUDaCgr8eaOap9TgBb2RqFPjskZlpud2CFYiahrod&#10;ofRCMjuDx2h9Pr3L3zU+0T82PIqEe6IR4Ns90dTtztYW6BBPJc/kV/Or6yytpnN4qAs6Y3X6vLFF&#10;ldPeBB1HEFEcuWRt+ziWK6mtrrvv370fH1tcqqSyq8nSxpOuZhydpraBK4h4g0kQsbN0+rO2V3Kz&#10;aXP/dOfg49rmIYLLevH+jc0XqO6cAGWJoLHvvXyNpVA3qoebO2eZ0jqRL4TRiGZPKJcv7pycxfKl&#10;5109eqt1Y/d4ZbVqcIfhZMbbnr4a6abSNr/PG8+gedzhuanl8iYgxer+iTdRuNn6BoqaSxbKrtAi&#10;8B5Dc9NQAv5Jdxvwkxs7hzq7q2F0wB6IDGDRRAbb4gs2TXSrrQ6RUjMw3hdM5Ih83jAKQZNLxpEz&#10;CoMlnikqLM67HY0P376xWn3hZMERir8e6u+GDvPE4q3dMxST2jDYrrM7rV6nyx9d293fOjxFE0mx&#10;ZAEk9d7pB0DPxc3q5s4+yOjc6ipgrn8DRvnsw6cSSP1d8GndaP728ej0rD7dVo3Ij04/lrZ3d+oz&#10;ZtYprUZvtQlkyEgsgwU4/eD4YzCXlVhMvlgqna0NYARwTe1yGL3+2vwwJs2L920Q5HwoWwAqEgTi&#10;DBY7R8Bbg2GHNzSFQ4nUus7RcYHWubl3IFbJBoA2FIhJPF06X9zYOqALRVSJVKLS0UXKje2jURj8&#10;p3u3E4V6TXj9mWnwCvAXsPLHeu09uIRabWft7WfyBptrn4KPwNsaT9cpuf5RbePHOs3XjlarV/jM&#10;6DXyBm9juXzP5NDL3mZg+4RavUpvRGCw8wSSRGcC2oog4Ln8EYPNce3xs79fPseWq6xePwyLJfHZ&#10;HKF0CDb+brRVqtGpTLah2anByckx5Mzg7OQ0DilQm4FVQtEYQ7C57knIOBKJJBNBHoJsJwi5fIV8&#10;FoOAoFB4NlumNyktbr3DM4fH4BlcslDCkyrIDJrB4QGEN8+gIkh4qpjHV2rEFovM5mDJREMzYz/d&#10;uXW78RWQjT2Q8aae3itPn91+/apvFto0NNQ7NTWIgA7OjGGZLLZSwVGp6AKx1R3W2dwAUjV2L1Us&#10;ZiulvuiiVG/kSMUCpQZHJw3MjVMlfByPhWFTx+Gw1pHe9omBgekZhlJCF8sUNk8oVtKZ7a5IfCGa&#10;AhFpWgga3QG51Qw4RqhR+RdygUje5okwJVKBSOKN5PV2F7AsnmjaFYwbXD6rP2pz+OW1pnOvzu2V&#10;2+y2YMy6EDbavUgqHlgugU43MDk6ND4uN5rlWjOdyZWZbL5QSmW2B+IZqzsgNVvQZIJQIVurdUOu&#10;lXtNk9WCuV6U9TKtz29dk26fSfrzbqC4Pw+wUwuk2sQ2nwZg4//143eDc3B3KD4AGYGxyfZIgsyl&#10;AR3GkvBJYrE3nAWem8IVdUMGu8b6eGp1obLpiqa+/vHCF+e/F6m12wc1d8uSCAYQiKb+LmcwsrV/&#10;vL3/AU2j9ExCFCYLICcAzyAXIrml268e333+dG378ODDx93jjyqzFUnE2X2hjd3D1a3dpbXtUQSc&#10;LOIBQ5AvrW/unsTyy09aW3unx4EZ3dg5AnCWXV6fnMdMYNDxXGllo1re3o8VKg9ePbX5gsvlbV84&#10;pbaY6RI2gUUCv7h9eAqS9Ls7N/747ddXHt2N5Vf2jj6s7R5LtfpHvW+/+uXipXsvn7a0IihkgVw1&#10;OAN9+777z//fH/72xVfTKFgwlXclFv9x5dL/+PIf/7h8uRMyDKeTRpDQl+/bzl25/NcL57+/e0lh&#10;NMXTy4AYLr59/u2dSxAUbHFlzewLfH/9yv/n7//87tpNoK4Kq5tDsJl4frmyvT9PJmnMturB6fJa&#10;dWAK+s+rl7+68HP/1GSmuM7VmFF0mtkXgaJrNdjp4sb9puZ//9dfv7jwZdfEKGC70vp+w0D3j/fu&#10;/PGHc//45y8jE7OxTLF/eozE5V59duvP3331h3PnvrnzS214IgxKrNV3DY81dg88b2t8PzE4iZv/&#10;17Urr5qa2VJ5J3z2XXcTQ6ZwesPJ3CpfIn3W/vb2i4cqm1WhswLCJjJFd948a+xtdQUTnljK7Ite&#10;ffxEojb4otlIumh2L9j9QZJIfO3pI7Faq7faAokCjES69ubly84mmzcCiDa/VmWKxE+bG2eJWG8k&#10;FVlcNrkCzzq7YTh8bmUrmStFklkSn9c/PTWGwozPzrl80UAsReTwbrx90TM0EM0Vrd6gWGV63dvZ&#10;PQptHRx0hhIoGvXqy4doBg1O5U4gEJZATGY0tfV3oUlUhdXVMwEJJPMzeBqCRMkWK6mVSutIn0Sr&#10;658at3r8wVTB4Apdf/Gif3buWVezQKfOLFeYcnXfcN8oHMZXGVLLlUEEonNsgCaRTBPRYq0unC6I&#10;dNrGgZHbb5/M4FHuUDSeKBjdvkfv3ooNeo3ZGQjFytU9Il908+0jooAfiKTtnhA4z3uvX0Fhc/74&#10;4tbuaWKphOcIfnl60+RasFhrHSwWsksP3zxVW6wrm3vAerrDCaBRememyVxOKruyvX+2s/8xEE+T&#10;RZLmoX53NL66tru6sYvhcN+0NQHxsQdybetwIVl429eltlpXNw42do+KaztEgfBeQ4MnEAFsvbN/&#10;pnPYb717/bKtYbm8Vdra84UXyWJhJ3SYxmavbx/mS2tyq71vHvmwqQVNpaTyK/nV6ggSPoyAOqPp&#10;rrERm3cBWEc4FUPiM02eYOfUxOQ8cpaCx3NZ5c094El6RiCWYGQUNoVhcdOlrZHZGUewNjU3ks6g&#10;iKXvIRCz3WfwLHTPQTtnpjAMmsxiA9plmkycQhNiyaVgMpPOlQ9PPu6ffqKwuE5/OFcCd+tDqbJZ&#10;rmyt7ezlV9aK61tnnz7+WzCePjqrDTBSGzbkvymthnQAzs4AVde2HH2sDZxSG/XsQ50jzz6EY0k0&#10;AaU22YAw3z86Ayip1AG35EsuFpOF2gORxcpuIJUNZZd1NuvrnmY4keCLxEA+zOLRcDLG5PHG0wXg&#10;DplSRTidH4FD+Vrj8mplBo2SmK0yjVZpXSitVdUmC00kLW5sy9V6vStUWq82Dg6ff/ygsL4JEPYz&#10;yx7Xu/IC3v28AOVRh+n6et1d1dbrHc0+axFA6Z+31/f/WOsNDvi7doRauyZwYEefyfvTb8DukFnM&#10;9r7ulv7uQdQ8lk0ncEQUkRC4UoXeAuypQKwQqbTXnz/45uJPLUMjBCbzdV/7JHpWZjLOEdD9E8N8&#10;iVxhMCLpJDgOw5IpsCw6mkrkAmep0sMo+Iah3oGJqTkUDk0i9E9D28YmYSQilcedQ8/PolFkIY/E&#10;4tJ4IoFG0zXYT5PJlAYzjsnA0igSpcHg8gp1WoZYwpLKWEKxQKMV6czWQKx1fPjC49tQCrF/fqpj&#10;fAiKw//06Pb1x4+aJ3sbh/veQ8dHYZBR2DiKTgU8zVWoFUabK5yw+SP+cFqskRP5LCBpbaE4lc+d&#10;w8HJQiGMTOqCDuO43PF5BEXEhyIJLf39A7NT42g0TcSfws5zpLJkZgXIT0sgYFkIqWxuscVs9Pit&#10;7pDO5rIGwt5QWuNwaWwuLI3FkirtwZRSrQUn74ulQ7Gc1u4BN1Pr9egtNnc47o6kgMIz+2IWb5Ql&#10;lHVPTyjNDgCIE7BpIodtX4hTeYLh+VmDOxCIZMGZJ/Nlg82JpOMHZ0dDyQwg3eNaDNeFWt0xA7kJ&#10;3oLirgVMXZl9jvDPncZBJICV2ldAoX/6DWTL4OzE179cG57BECkUrlIVzhTylSqeQmzp7ZTrzZni&#10;WqG0VakeAvV55+kTKImQLW3mVjflFt0XP3z754vfYVkMYEnXdg6h88ib754MTEEyy+tAGm8cnI3M&#10;TgIaK6zVRsVPL5UXkkmZ3vKkufGni1ddwdDu6cfq0QmRw7L5Q8VKFZDo5sFJJJkfmJpJgXQ6Pts7&#10;OgW2WGtzvu7sUFkc6cXSUmmzsLZj98caB4eMTv/mwYftw7NydZerlHZPTQJSBPtb/QECg+0KJ5ki&#10;/urmbqG02Qcd/dP3X//1x+8B/VSq+5XNfX8sI1BrVC7Xg6bGb3+9dP7+5S+uXfzp/o1fnt49d/fO&#10;f3zz9T+++wHLpBc3dgFn/OXcuf/85z9/fXzPlygUa0Nblz3RxbbBoT999e0/fvhJC1LDaP7q6vf/&#10;/tXfbr25LzPbQ4vLIqX6q0tX/1///OLas8fBBFAXW0OwqVA671wI8mXKYnln+/iDIxw9f+P6l7+c&#10;e9rW5ItnwB2T2N1INhNJRguValAENLHkPy98+4cfvrrz8iFQ+eWtvbXqyZuezm8uXfjHLz/+eP8R&#10;kkLV+bxNQ+8HEJB33d3/4/y3//HlN19evtg3MwnivB86eenOVQhyegCB5ip0pkC8ZaBpEo3imwwN&#10;Q4NMkRA4ZnMg5gzGmoe77r59eff5a1D6Cr0Zy6Q9anjTMjTwfngov7YZziyh+fxLT2+q9UaLLxTP&#10;FoFfpIl4rwY7Hr19KTNYE7kSgIj+aUgLFPqmo1GgMQQiiwuJHIyIgeCwIO/SK+tG50L/3PTr1h6R&#10;RF5a38tUtlFMVvfoMBCjWLYQhsFYQ7EZKvp5Z2Njf202IEcgqrE7xxFwLIs6Akd0DPVzpIqHba/a&#10;x3vMbv/QHByGxNElKqCf0AyK3ulTuv3vRwelGjOSwgxlllarh/7F3NOOtoGJ0XkqQapRecOLWm/w&#10;xpu3bwY7CXT2UrkKtA+Ozb397nH/DDSWW0rmii2Tw2QGfRKOgJPwQNUByjR4fffbWjvHBhUWG5lJ&#10;N/l8GI6gdaA7ll9yhpIsGX+1ejCBQfVCx3limdkTXQhlQfJeenBPVxs6tBgIpXg61du+tsdv3gCv&#10;b3C4wEaRUdvc3wvAp7p3Vga3YmVdarRcenQfWJRUtrS1f1pcq87TyQqzFTqHSC7WJr+QWoxvBrqQ&#10;RGq2vJFdrgQjGSJP9HbgvdbsWq5Ui6tVqUENp1J74VPRZH5j+7CyczgwM9M42D88ObW1d1xLq3R2&#10;loTHM7kCubKyueeMxLtnxikiWffYhDuSWK6AqF5tHHgv19jd0cWeoRFneJGhkM9RsfZgQuv0PHvf&#10;0AMd7YaO+sOpyvYRoAMA4s5weGAG6o0ms6s7TT3vgR+jy2VSk9UZTHcODPj8CZnJ/G6sj69RcwV8&#10;byRT3twXGNQCtRHIHKMr5I8lAVuvbx8MIaFGpye/tLZa3Ytks65IZKm0XlzdKpYqp4CtgQAHrhqQ&#10;MYCwGmPV/XSt2vDDp4OjM3CImsMGtuOk1oT8oc7ox2cfHR7vDBahtrvBD0Tiy8nsUnSxsFgogiQM&#10;JlLxTA4If2COo5klJIH0bmDQ7AoV1oHST8/gCVDEDJHN0DvsVLFwZfNwZ/dgnkgGkl+mUiNp1EJ5&#10;BwdIXGeNLKanCQRfPLt7eCLXKr2LS86w73Fr68/3n2QrFQCvn9m3BtA1CK4PuFbrKfYR2GKwDpYa&#10;YdccVZ2q6xXm4NLARrDbSe1i6z3JAZrXQfzzzscfwNXVa0c/fAIiJreyDiOgJpGIoZnJIRRcZbVb&#10;3D6uXOlwB9liMQQ2SeezuyYhd16/vHT/IWR+dp4O2Jg1MguFEQhzJOQwHM6RSQFVI+lUAp0yMA3p&#10;GO1+Dx0bx82PExB9kxCSQEkWy4CHQNPpgP/GpqFzBCKagCfR2Xy5jMJj04UiMpsJDDuKTFKZ7FQW&#10;m8EVKW1emd4IHDaw2lK9icQW4Fk8CpfDkIh/vXfz62tX2ieHR+em8DwujEn+8e6Vq8+fALf9tL8b&#10;IFHX8PA0GjmJgrliCbXdI1IZTd6AK5qILha5UiWeSeMKhVKDFTI7B8ehqXIBRShsGxlEMtkNfT1Y&#10;NncQMfe0v28MjxyBQZQWxzBilizgeBYSdCGPr1YKlEaOmM8SSYDkkljN2tr44QWDb0Fhs6scXnAr&#10;GCKu1uliSgQyk9URiQK0k+h1KiMw3knAQ7XJrVcqwKrGs2syg50klhLZPKByANrOk6lYIde8ECEx&#10;qRA0lK9Wa51+ldlg9vhkBv3QzKjG6NraOzoB+rI+EfvvE2UCZQkipO6nQaHXyr1Ws1KreqlFSN1P&#10;gx3qAV9Tovtnn2bwsJ/e3b7+8p1QrgY4l1xa2dr/MItC94+N50qrvkgU+K98ZfNFy7s5AsPqC9d6&#10;Y61XgWY6d+XaV79cfvD2tVipKa7vIyjYoekZuzMC2H15YydfqvaPDwqM+uLm7sr61tLqltVlf/y+&#10;cZpAvfLw0SwdH13OhtK5zuHOVKFU2T5c2djd2D5gyMT9UMjK+v72YW2ujkiu3D421DbUG8uuLi2t&#10;Lxc3Fwuro9i5dshIIJkBuhkIdqFG3Tw21D0D1zvc3kiMwmN6I4nixp7C7FjbOYBRiH++cO5f5757&#10;3tlG4vE2d4+D8ZRQq4llQHaeCNXm1x2tA7Owh29a+iZmqDLdrbfv/uObL8/fuhqIp7aPzuQmwz+B&#10;jf7rhcdP3q1u12rv04ViZfNgeA7913/++P2vvwJNBqOQ/uPc1//HD3/74e7VV62Nj3tabr5+9tef&#10;fvy///jln6+eu9/6hiAVsGSaxaWKwmpOFsqV7YNAJt06MfLXX3588Pq5yuQsb+ztHH+g81VvBrvn&#10;yDgQQsF8/mpby398+f0Pl3/BM/i55bXljd1S9bBlrO/8w1sXbtx91tOBZbNNvmDLWL/IaJyjM//r&#10;/Ld//O67S9fuqixOHIf7j5/Pnb9yaRgN//HZAxKHTpcKcUy60urD8vjf37zDlkp9oRqezhCxjaP9&#10;U2TSrYZHfLV8Coe49bxxBkdohk529A3FMiWOSnG14fkPN64AgRjOp/2hpNkbGJubwfP5r3tabP6Y&#10;xux70vRWrDNCUKhpIjmwmLf7F4bgU3KdiS3X6yzOlY09OI3KEkppUjWVy1rfOSqUNwdhU8CZAFWG&#10;o3ERaJTa4WocHebItSyFlsinxjKrPeMT/bMTSqNxEI3rh801jfZAsGiVI6Qw2F73d0/jsQ/fv8VT&#10;uSqrtTa7ncHxtLGByuIEEwUQw+s7h3Kn6/srV3qhA55oAlCsPRjnKnU/Xfu1eWhYYwtm8muxTB7G&#10;YLzo6maKlWanC9hxQG/twz2D07M2X9TqDmSXy0B2PG5qdgVT6eUNcOtoCvHNpndQJMruCbqCUZFC&#10;mi+t32p4SBOK2Cq9M5SOppfgLPrzzq5gPB/Pl/3RxYG56e7pqY6+gUJ5C1CDcyH+rKsNip+PZfPF&#10;tb2llQ2jx9M3NfKsrSWWWd6oHq1VD5BUMhQNc/lDXVOTkXg6EE82jQw+etOm1NjXNw9Lm/sYNgXL&#10;4bwe7NU6A0uVXXcsOUsk6h3etv7+aL4Yz67409m+SRhZousdg1S2DtZ2D2gSNk+jB9+yBYMr6zsU&#10;AWce3KvM0gB0NrRYCC6WCGwOSSJezK+a/LHO8XGJ1dIxO2b3x3PFNbnRdO31s8bRPppAtLS6Xd0+&#10;InO5rZABKGFeZXFnihvxlfLTnkY4lTQ1P1/Z2HOG4m3dIxaHr3m0iyiSaawuvkKnNNrCmSKaxWJL&#10;ZMl0OZUuxfOFrYOTxWL53ftmuda2XK5u7BwWN6qhRHJ9e6+6d5BM504AW2/tHYaSS/snZ/Xq4o+Z&#10;YnlrF6DW72wH+BsQ4ed+4wdHNSKs1YR/+K20uoElkhQW987BaTCWii7m/bGsN5gMppdzxfVYMh+M&#10;psLxdCiRHUPODUxNWhfi1doQORWB3tgFGeiZHJXqjLZQZO/ozLMQaBjotXn9o8hphcMBVPMAbIYm&#10;UGHZjAkCMVusLq9VxxEztkhYqjM8bGu48vJNeWunDrs1lgW2GOBvzT/VW6NrZ/jbR3Bhn0VGjaHr&#10;y87eAZAgtYpQcJn1PWv0/PlbYIfPb+sPW59++HT48SPgbEDY+8dn80RU/+QgUyICthg4aYPThWJT&#10;BHIFRcCdxkzCaSSFwUzhCi+/utMOHTPY/XyZ7EXn29H5ueE5RPfUMIZKhaLhUAwOy2GMzcNGEOj2&#10;keHuybGO0VHI/BSFx0KxaD0zY8PwuYHp0e7xwXH49AweSRUKhWoVgc0kijlECZ8qFLMEYqlKS2aw&#10;gYOniwUirVqmM3GkYqFagyaTaSIBnkF50tn25aUrP9z6dRiGxtHxBB5vAg37/tpPNxpfP+5pvdP+&#10;5vVg5zQGN46cARLbthC2BSISjU5dm0k67fSGZFYnlSsQa808hY4qlNR6HeNhXZO9A9PTTJ60pb9n&#10;GjPfPwl5298LMqpzdARLZwPEp0uURoefIRUzRQIoCi7SmQzuiNVXewRZZ7YHIjmLY0GqN4p0eq5S&#10;LreYxUYDoBA5cNLRlM7hYctEYqXO4Q/DyTiNxRLNFvPlzUB0Ua41izUard1NFwoYChWezeqDQKRG&#10;q0ijYumMcxTcKAyCYuBxDIxYI7X6w9X9DwegyOoj+dSqRj6zdd1Jf1ZjoKBr28HGWsU4WOof1Vc+&#10;RzvY5+DDRxga8e2li42DvbnKJlCcQM2vbu6NTkEBZqmdDp3bncoX4pnCm573toUYIJKNnZP0UmUM&#10;MTFPo48gkNdf3H3a9tri87/pb8OxKIFYRqzVYZgko9s3iZr3J/K2gEdlNQFcFqpkYE+1xTU0D/vp&#10;8a9NE50wKvltZxsAsvLWYXy5xJbzuqYnkDjc1vZpsrAUy+SUZsPrnt6JmSmA78lsCTAsX6nqmhkf&#10;noEtb+wBd64yaXtnx1FMbufklNkTgaCmLf7Qxs5prrSutdndkfCllw//cO6b6++alFa7wxuu7p0Q&#10;OEylxbq2c7i2fSjSGmEkqiucpomliaUNgVT+zdVL//j6XOtQ79rO8cbuscbhftnV9a8LP/58+Vos&#10;Vajs7CuNeqc/euvZ3b98/fXFO3fs0eg4cu4f53/68tK5czcv/Xj74vXWZ3+7eOUP//rXH/7ryz9+&#10;9c/vb14aRiFAUvBk8lAil11ZnyTM//zi1v99+ZsnDY0GZ2B992S9erq8uTMEn3s/NiTQaNMrG4Pz&#10;iP/rl2+/+P788MxcML5cWN1cWd82+7xv+953jA/ffP38dvOz3ukhsdUMAtIVjs5TOH/55uv/+uc3&#10;99+8MftjLzqb/3750l8vfPeHb7/+w7nzF57d/PLS+V8b771+337p5fM//XQORcMFFgsyq+vp+yY8&#10;lQxjMlr6uhVGa9Nw/9POBjSdevH+g27I8EIq2zQ0cr/j7cvODqMn5I0kgb0eQUxzZUq9KzQ8N+1N&#10;ZSeIBAgSZV2IzBDJGAbV5HEiaMQ+GJB621yJUm7Q8VSaeTzBE83NMmkMoaRQ2mDJhANTo/HFpXSh&#10;NEliTGPR72cmhtBwlc5CEohwLDZPoWnr7eOIFVq778XgMBAxo3C0SKdLLK36Ukt3mt8+bn/VONjt&#10;j6ZswbgvEpdZ7I8724EbXkhkE9niUnkbI+Bcb3qiNNtiuaIvml8q70kNzh9v30DTqKHaDLYRoVb9&#10;uqeHKRBbgCNeqQCyfNXW+a6zlS6RLUST4IZnV9bkDvez1iadxRZJ5/2JApJJv/T8LpwA0tas8Xoc&#10;oQhXrbhw94babPMEY+5YQmmxPet4i6fQl0pbxY1tEOotA706ewDP4BQrO6u7BwK9/tztawypdCGy&#10;CCIhuFgYhE13T411Dw8AEilv7ALfiaRSAtFsqrDWPjIUii/KnO5nnW+7RseAwt/eP/XHE4NzM3y1&#10;orG7J5oAivNoEosjc/nmQLCjb3BlbStX3ASg7fCE1Vb34CQ0V9o0u/x4FiOYLvZMQ40ub2FlfQoL&#10;W4hl04X1nsnJhWjGF00hiASzJ5jIFUV6bdc0ZAg5LdKbSmt7iUKJyhd8ff1XyDzBFcuu7x6DDMKK&#10;eD++eICgcXPlrc29E+9i7ufHdx60Nkg0pvBinqVQvunvaZ7sGp6dcS/EmTwJX2eQm0wghVE0CpnJ&#10;CS9mA9EYXSwsr29vHZ92jw0wJeJIuuAKB1c2tms1ZPtH24cnxXKlxtanHz6uVfeB+ajT1afienUf&#10;2NNavXHtAesa+X2qjY6SyBRKa7vbeyerAMM+fIwnkm2jA2qXr7p/bLabtWYbQPxwNJtZKZfXtpPJ&#10;JbMvBKA6EItBMbMjiFmjN7S5e+RaiJudvvbBnhftrQanDyi4nf1TqV7TBpsg8bhD8HlXLFne3J2c&#10;RwqV2raxCZZaCW73UnkdQIDcaKQL+I29XQ+am1erO8e1STBrFZg1tK3VedaoF5xqzSt/bq38DMH1&#10;pkqwZ2V9u8bE9bbq2lKvG/8M3GC3+mXW+yLVBkipjRd9CqD/rDZ+uNFibe5q7YVMsARCudXJlstm&#10;yQSWRDoJn4HOzU1jYAw+F03EXbp1HYgSqdYi15sRVALwr1QRt3OgcxA50z0zNoFGUfiMSQJsCoVu&#10;GRsfhcE6IcOd0yA32SQuE6jmvtnJ3slxKB4NpxGQFBKMjOdp1aCka92eMahpEhZFIRPZLCJTCMfh&#10;ZrFYvlaF4wrwHAaZxyEy2DgOs39q9GrTk68uXrp88+6Tztb+yQk8R4igUi/fePC0rbVlsO/ay8cv&#10;ezswVObcPIoultj8yYVI1ujyax0+nc3jiWe07oDG4vJGs1QBH03j0nmCKcR839T4e8jIDInYCx2D&#10;UymjSNgIdBJOxI8gwCWMszUa4EuARvaE0xK5GkvDiXSq2ihLWivgV65UIjc76FIZQyJhqdQEFoMl&#10;E0l0WiSNyJBLfdGczmLnKjSAJHhyDUAlo9MXTi75AMPpdHShnCrkIQkEPJvBURkIPM7b3k6mQra4&#10;tG6NJeZIWAgWiWNTlGZLPJOvHp4dndY6MYByB4QNirK2Xq8Jr0dCLTA+b68b69+3g3KvdxT//K3a&#10;DiBC4CT0D5cvGZ3B9e3Dta3Dzd0z+0LwdWezL5I2ewKucLK0vq9Q63ohkyCrfeE44N1wKveg6akr&#10;lIzlShAE8l/Xf7jy+u4/Lv9499HDe03PL7240zDUPoFFtwxPuMKpO40PRzHTgFE0LlcvZDCczEfT&#10;y4BOvr52/lrjy4uPH1JEQiKT3jUxdOPVQxxfOE+hAAk/ODHWOtSFZFJnqAwocj5TXFuu7Kqdrmkq&#10;BsumvR8dTS+DvDwemh4lsBl0JmsChVaaXXM43FJlG3jiVK40R0F1zUH//ad//nD/V5ZM5g3FfWFg&#10;ftanyXBQ5puHZ4VSdRg+/aqrfYaIH5qdnJqHffP44h+/+/bnW/dVNsfmwdlyeVuiNVO5wp9vXf3m&#10;h4ttg114HrsZMnCz9dl/nPvqb798966nM7O6TmCQgZ7rnZ6cwpNnSTiO0XDrxav//Nc3//Pv/zh3&#10;9cY4BktRa7pnpuapNIPLP45Gffn9N//+xd/++I9v8XRWIrsMtFoqt+KIxAZnxhhylTWQUNrsN56/&#10;+I+/n7v04K7R40tmC+DOh9IFFIsEI+BEGv21Zze/uX/51ycPG4cGZUajTGsYmp742/nv/vPPPwDK&#10;iaSXBxDT9969/fn+vW/O//jNhV9+fHzlyx/P/fHmV3/97qerz159c/UnoVgGWJMg5F5+fluk0Y3M&#10;I+BkgtLiftT0CghuBIN8/eFTDJMp1mvfdXV3T03MoJCecIqtEFFlsvezk+A+YvkKMpsBLGbXWB8g&#10;cl+s0AebFsgMQMp2T03yFOri+t40Ei036DuHB6RqTXF9F9wKg9MNCKBnFkphcCPxfG55fY7CxtCY&#10;A7Apg2vB4Ar3TE3JDKbWsVG2TKt0Buyh+L2mN/eaGwxun9rlMbrc/mT6+5t3brx8imOyfJHFWGo5&#10;FM9O0RgQODxbqS6Wd/PljWBiqWcSAseSF3Pl7MrGYmF9desAzeC2jI4DunIHE9HsKpxCvvviGUcs&#10;cYUWbZ4FrSNw48VLKBItUKkXYsAlr5icjjEUobmz0+pwuQKB4GJ+aHb2/P1bKDKJo1ZqnI5APNEx&#10;PnLpwW212Wn2BcLxJYHJcv7pXRyVEU8VoouFGQxhdBbJESnnsLXG+8xKZYI0f+3pE75GJdUbIpmC&#10;J5nrhkPlRm9LT3cqX65NsiIS8+TyUmkbBDCEiI1mahKhtb/zYVuLxe1f29rlq/VILFFlcTxpeOf2&#10;10ZW74CO2P1Buck2Ap0pFNcT+SKKSFwp7dBkCigel1nbpIoEKqtjtXoAReNNVjdDKpoiEfypRa3L&#10;f6fx2TwFByNhRGptML7kD6eoQs7NlmejKHiuvJlbWXcn0mSJ6MqdWxq9rbi6HU8tbe2djSNnb716&#10;EMuvVndPARA5A5GrT18MzMGXVnfi+co8m3Pp+f13fW0kPldn99ElcoPNGcus+GKpOQIKy6SyFWIQ&#10;FSBK17cOqkcnSDKOKRQmciuF8npmKV+p7u6enO4eHFc+t1sDtPo8bwcgMEBj4O3R7zz36fjsrLxR&#10;/czZWwdHR6cfD0/OQGEfHJ/QOazBuSmgnjZ2T/Rm1zyJ7FgI6VxWud1a2thdyq/pLS6tx++LJUVq&#10;CZlCcACpkql1vpDp9d1j453QMZMnlF3d3Nw9RNGwIzgC4Da+Tr+6sbdWPZrFoxh82avhkUSxslza&#10;KKys4tg0nlDO05jG4PDHrT0VIKs+E/OHmlWq8fSHekskIOa6k/78aU1/1Kv3PwuR+pba+v/z6X/X&#10;mQNwr+N4vQ27hvIfjz9+rDXSf/yUSmebh1oHpyYZErHSbGYyeT1Tw3AyEU4kYmmU4bnxvtnxxp62&#10;Z22tNm9EqtIJdTq2XMmQqvyRRQKd3gWdeD/YP4PHICiUZ+1NXVO9jztbh6dnGgY7Hja/nUBiuWI1&#10;KDZQ5AMTY2NIOJnDpIrEYKFLxQQWhyoQDs5NzqLmGEIxjSch0DkoMgFOo1K53H4YjMBlwYmoSThi&#10;mkTuhPTeanzw5fVfrrx4evHR9YdNb5+1tT9taX7W3jw4DeubHr34+Nar9iY8h0Xi84gMlsZhswYi&#10;apvT5A9pHQ5XJGZ0eoGXFRt0WDoVRWXguSwsg04Xi8dQ05B5NJJA5uh0ZD4HhsEyZBoKm90xNjwy&#10;M41iMvW+oG+xKDdZ2Ty5wu5lK1VEDpslEsv1erXNQWKzuUqAWhaZRo8gE3gyGZlBF+uNbmBNPAGh&#10;Xq8yWxhCAQyL9IcXPZGU3uVBMcB+LJqAy9PoZ3BoHIsvNdr6ZqHAwW/XWmdP7J4AQJnCysZ6bdSC&#10;0/2z2rA2NekGaBhExW+/R0WtlrvOxOAVFHp9qdfEgN3qOwCGru1Wl2i1cv/wG5yMunD1aiK7CqQ9&#10;CLOtg9MpPOp2Q1O8sB6qzVlRXdncbZuegKLnzU63yekE4lbv8dx4+thbm+pzy+xbaO/p+f7Gha9+&#10;/bmptfVNV8scESezuH598aR/bGQhkXv59tksgUDjc93RBJHCTC9Xdk4+Wpzep41vvr5+7Zuffrzx&#10;4vGlFw/uNr5qGhxlSTUEgThdXH/b2/Xt7ZsEjoAsluD4gnBt8owTIo8r1hnUFlvf2Bjgfn88Bbxa&#10;Ilsm00hMoZIpk1M4vLWto0p13+gNXHhy509XL/3XpZ+bRvpWtw+c0YgnFtfaHA5/1BeN7JyeLeZX&#10;b7a8/Nu577648v3ffv3xq58u/O3X77+58f3I9PTqzuHB6cfFpQqWxdJYPe+6u688vPOPy+e+vPLD&#10;X859+x/f//VPP5971PhGpNSv7ZwKzZbO8X613Z1f3cmtbBbXdp69ff2ni1//+Zu/v2lv9EezOm/4&#10;+qtHFJ74WfvrP/301Z++/ep/fvPlX784f+XZnVcDTS+HWpoGOocQ0wOzk+5gymDzvurt+Pb2tT/+&#10;+ftX73v0Xp/MqhNptAqj81l3G4yI0jpdD5ve/Pzkxl8uffuXG1eHUMgHTc//deXCP775+m9fftPQ&#10;2xdKLvviKaPb1zkx3jMJvd/0dp7Jvvn6wfe3f/33f3zd0DvSOjpq9wSd4dgEjvC2q9nqCzUPdU0j&#10;J7h8yaO2t3yNTmlzP2p+JTPoR1CYt13tozjcHB6nczgxZEI7ZJzCE2SLm1Asni5gqe2+wZk5oJDS&#10;pY3eWajZ5WQKZYMT0OLadjC33Ds3aXJ53nQ1mtzuQCLTMjGgNtkBLM6RcI5wwh5KhBeXBuCYaQqR&#10;KhbGsyvh9FLTcA9dJnzzvscejLijKddC4pcn91+1teSLW85gWu1wAzP93fVfm963u4KJSHrFaA8G&#10;ErnOKQSJxS5v7S6tVsOxFHD8T968ZIlFycxKEtD1ztFCMv2ss0msNrrDcbkBnESsY2L2aVuTMxgr&#10;rFZNgZjWGbz99hWBxXP5Uytr+0AdemOLd9paXje3OPwh+0LtOcsBFOpZa6POak8V1gFRBiKp2x0v&#10;rj27r9CaQylwxcc8tfm723doQlEwmQVmfQSBYvKFAo21pX8wlV0BgrWh73378IQ/nCPxRcFoBqic&#10;KRzOEoq1jfVllyuhZBHOZCSzpa29E09qcRqDCueWeqBzFLGkZ3A8ky8BamAq1Fgq3eCL9k5NhhcL&#10;9nCMyONllitshQaJxRfXqkaPl6OQb++eQOdRFJa4cnA8R8K4fMHS2jZ0HmkLRLrHIHqbK7u6BZx9&#10;F2R8goJ73dWkdbiDi1mmRNIFGf3XtWs8pW59+2D36AOwCigWv3N83OpayJe3rL6F3Opa01B398TI&#10;+s5xaeMgW9rkGEznHj5C0OlSg8Yei9GkqvM3r4/MzapNZpsrKDGazL5gPLOSKW8Oz0+OzUJwFCqb&#10;K9rYPggsJjyxBJHLFmjUoVRmfe8IxEl6ZWP/7MwTiYZjcQBQ//Z7ZfLnAb8ArtVrhuuVw7/t7u0D&#10;igVAtn94egiM5vHZ3uHpycff9k/O+BI1FUBDuri1dxSO5y3eEIgAhlweyi5v7h4nUwW7b8EaCPpi&#10;iywRHxCb2u60LXhBPuudPgKVyJbKzD63OxorVXaJLGHzwGjT+/eOhWhpc6+0uT0xj9KbnX0zs4Cn&#10;i6vr3mCkDzraCx3l6c2dw0PNE6Mb+weASj83MH92UZ/P+XP7NLiKuqOqrde21K/lY31ma4Datdd6&#10;K3XdWNeAG3zxs/2q4Xh9Js2jk4+HZ7VJQgFb7+wd8USSIeQMic0QKBQ8hbx9cvg9ZJCj1WOZbMgM&#10;BE4hzOCx77paWHIdkcuRaQxTBCxZInEHolQOE0bEjQBHzSR3T4/fffP8+uunD1oaWnra20d733Q0&#10;zuBxOAYTx6LDKLgx1AySSp5BIeZwGBSFMgyfACabK1XItFYkmUATCSlsHpXJAsIIeF8UhfS+f4TA&#10;4bL4wjEEom9m4va7F1eeP7pw8cb99ne33j5tGOx9O9T/bqAfyeDMk2kjU1OPWpqA/57FUeBYDKB8&#10;kc4skCtoIpFIY9K7Q6HYciS7DCIJzaILVQaJ1jgLg2GYbCyDhcBgMDSqWG82uQJGm1uq0cuNZsDc&#10;o4i5puFBGJni9CcVJqvUaCRyGSK9Bs3AIYgEkcogM9qlZrNIqpXq9FQ+kysSi5QqqzOotzlYYpnW&#10;4QFczhVKRUq1RGeQ6a0Of0RlMVt8ERKHTxKJ8TSGVG/jqWQ6u1ft8LzpaKaIxAenv4Fy2T482zn8&#10;uHda605x8nvVd63Ea4xb70EGCrFml+scfPa/6htruq22UouWmrCrV4n/r3qhf14+/LZ9dPq8tfG7&#10;O79mShvV3aNa34uVyq13z193dCfz5UJ5AyBgJJ2/dPceRyBNZpd0Vld+ZRNIkwdvXiWzZX886wwm&#10;FpLZ3knI8PT0YrFSWt1dWdsRKuU/37kBnG6tr00yF4xlscTa1PRUBi1fXD/88KmyfcSRSqgCBQQJ&#10;cy6kAvGCwRkksTkCtVlrdpc3923+WFd/r30hxBRLlQa7dSFY2jycxmLCibxUoZ3GYSbJaCSXJVGq&#10;yxt7UBSBq1D1QQZCydTGfm02DqpY/LD13YvG5pGpOaXZASQIWyqQaPRIDCZX2qgNSbS6Hc4U7r57&#10;/u21nx52tLUNdA9OTg7OzvZNzAqVuqVVcJiPq5v7Ep1OoFaZPWG52f6u5/3lJ8//dfX6+Ws3+sYm&#10;g8nC9t5ZaX1nfG6me6A7Es+s7xxW1nbzK9sv295dfPDL5evXBmf6o/kVkoD/8M1zplhy6+HdL678&#10;CJTBX87/8Mevvv3qyrnz13766vr5b6+f+/HRjd7xIXADhyagN54/OPfi8V++Oz8Om7L7YuAOOwJR&#10;qc7+y637kxi4xb3Al6vau1quPHnyl/MXb7x4euXJtR/u/Prd1V++PX8ORsJ5E+nc6ubq5sEMCg8A&#10;u3tsQGfzdkGGH7S9+9NX3567fxGCgIezSwCgX3e19UCH1HZL23Df6DwUSaP/cu8mTcB3LkTetrVL&#10;teahWVjPYG973wgCjdU4rFQ+/27DW5FW44wkBufmsDQmVSljifkrlf1ALNcNGRZIhKDQEXhktrjm&#10;imUGp2c1Ns/QzAwwmq5Q4vH7JosvIDSYsBRmZml1cXnNH048aW9+29umNBp9kaTa7nrW3NTQ3TYy&#10;g5Ca9AqDUWIynrtxvX90PJFf9sXS3oVF00L8n1d/5Un0wXjt2TOLN8iWy26+btQaddnldWswlV/Z&#10;ULk8l54/MjmBHkgvxBKgrCUG27WnT1Umqz+V8MdyCrv7ZsPzoalJkVqVXl4CUSrR22+/eR7KLYdi&#10;BV8o7o4khBrDg+Y3M1PwYmUXMPdCIv+uv/f2mxcOYGnzhcLKpicQ/enRneedr62e6EI0my+vkcWK&#10;i/fuMlichVg2sVQegM1pbT6KSNY1Mri8XpWaLc8620YRswvhVGRx1R3L0iSyKQTGuRCfweMLa9tA&#10;Gc/TqIsrlbXtfanRjKdRE9nlYShSaXV2DY4ns8vLlS2WTOIMRDkGLUMgji3mGTIpCNfqwanVFyYx&#10;mcvr2wgAoUrVanV/ioTVWm2F9SqCRM0UtxYLpa6pIYNv4f34KFAby+VNoy+AAO5Kqu4cHYxmiiub&#10;23Z/5M3g8A/XrgPTEs9ntw5O0stb3ZPjCByxNoRLcoUjFqs8roaeLuBLNg+OM6WKL5wcQkIa+rqU&#10;ZiDURBSuiCyT//r8md0bDsYLIq0WgceozPr17UOQHcNz6CH4PJ0vtHq81b2T9NLaYmmVyhUwpZJw&#10;Mp1fXc1ky/U55k890YTT5zn77eO/1SnqU3EDAOCHz4z14bea1QYwd3L2CRAz2HhweLp7eFZe39mo&#10;HgCOPDw51ZitFIHY6PDs1ODg0AVsUXYlkEgvlaobGwf5Qtnm8cqMhoXUElta6ykDeMUSWAjHiw6X&#10;hy3l00VSYD2XVze3t09IXObwPLylqzOYyq1Uqm5/eGgGYrUH+qbg4fr89u6FQPfUePv4GHB+PSOj&#10;zaOj1QPAp7/VYLreaP2ZqmukW3/9bKQAItcW8PYzi//up3+3VuCj/22saxD/2WoDED+rb6/1fq+t&#10;g+Mcn33MFdfm6XiV1S7SqhE4RDtkCAKbwjCoQ7MTKAIOQ6ePIWaHJsdf9LR2QkdlGuMsCkNgc2RW&#10;C5ZCBAquDTI0S0AOjo/de/3s/P1rT1vftPf2jczMQueQIJgmMPMQ5OwkHj+BnsdzOD2T4xPzsAHE&#10;NLDjDIlCojVJtXokhUblMFBYAlXABD8Hp+CwNPrQGBTQ/DyN2D8x+bS54Yc7V2++efW08/0YEj0B&#10;n2voaW0e6Hs/ChFpQaBzZ9HYkdmJeSqRIhTNkeaZUrlMr5eZDXq7T+nwyK3OyGLRE0oEootKkw1Q&#10;NQjEuXkkmSdmKZSggFhyuc4XXIgvRReXwRc1NofM7KTzRe9H+mlieSCSo/EEALym0LNUNgPE/DQK&#10;xVVqtG6vWKsXyFVClbrWyC0U0SUSuzdp8S1QBUKRXq+wWAVatcEbABbBFohb3QsWX9AeiuqdXn80&#10;bfSGSBwmlcWV6wxSvfFdd/sMgbB38mn/CNjr0+rBycF/9wesdTOs92OolXutceS/CxGsfybpOh/X&#10;guS/S/zzUiPsWkez+nc//rZzePq4/e3VJzfWtg/2a5NQnUTTpYsPb03BkcXKTmlrFxBnLL10+dF9&#10;vki2VK7q7V5PKDaDwTT3D4DQT6+sJfLlRH71acPLgYmx9Z3Tzfpsj+OwuR9uXxXrzMXKdvXkLJzJ&#10;Ds9B47k1Coe2tLp1cFx7hgpBxqpsLjqPDfAVuAm12QiMzzwFL9Rpius7y+Vq//hkMJ6FIuasnsBC&#10;JOMJJAEV5VarIrUOz6LhWIx26IjR6ffG4qPzSI5EMQ6bzq5uVjb3csXVoWkIgcvjiSXAHwPeAldB&#10;ZbMlWgOaVJu1d6t6vLa5ny6uIfDkfugEsL+p5dXl0nauvE3hS+VqU2Vrf/f4Q6G8rrN6uHIZyMnN&#10;/eOFeIYpls3gCCSeEFi9/ePa82/AU3VCB2fRSGCeKgCSto/SxY0pFA4ECZCxQMdsHJwwlco37U1m&#10;bxCJxw3DYTNYUsdg/62Xb2YJGDyHNYqZb4cOv+3vAoJyeW0LTabP4YitgwP/vPEDkkBcKm/H0ssA&#10;dlgK9bdXbpBZHFcwmi2s68zeN+3dX167+Kq7obG/A0LA9M9Nnr91BYpDLyzmItmleKbYPjzcPgbp&#10;nRgy+6N9s2PX39759ufz5+5eReKJ0dRSIldq6O6F4Qk6j+dlV5NIpaRL5Rce31KajQqT611fr82f&#10;eNbd1DU7+q6viy2SGD1BpkL2oLVNYXFqHN7+yQmuUIVmcgUqeSiRMjgXOscnLIEAkkqXK02F0oY7&#10;khqdm2BJ5C9bOgEThxfzz9+/rT2cicVSGEzAZ+FEwZvI3m19fffVA6B0VXoLz2B50tl+5+1LhkAu&#10;M9o4KimWz/3m/qV5Gs3kj0j0RpXdCSWhb7594g0BNtVR2EyGQolm8c7dvGO0OWqjskSXgNHECKVX&#10;Ht3zAlbMV4CzWqseI9mCf169QuYL7OE44F2Z3fXz41vd4xM6RyCWTIdTWbZIfevRo3BqSWE0sSRi&#10;plRMlcoah7t4EgUQZN5w1LMQv9Xw8m1XN8hlo8ubzJSAgLvw6D6GREsvb+ZXNwLJDFWmuvnsscHi&#10;C6XSUq2qe2QslsgD5OmFDvqjMWcs+Wqg50V3oycYX68erW8dk4TieSxNrneQ6exgKhOIpgfgkFAK&#10;qI5tLIevUOkS2SUoFs3VaJEEUra0vlLdh5NwaosTSsCxeSrXQlxkMGt0pq3tY4nRLJVr1qpHGDrT&#10;4gmEkpn2sbGFUDyxXCFzWCvrO5Zgoh9am1ulbXCkXNlN5lZwAgGBzsfzpC3d3dEc4MNjoAOev2/+&#10;6v4vbJW2sLq1vn+ykFx80vFuGok02JyuKLAojkBmqXtiVKU3b+6drG7uZYrrndDJoenZZLqYLW7k&#10;S1sEpezm09dAEEdSWZHZhKCSySxesVLd2D2eIOLIPAGRxXZ5I5vVo+rB2fre4SyBwJJIYqlsKldc&#10;Lq2trm9t7R+sbO1kS2WAV7Wa8JOzj4lawh0CP16Dthp1fQScDRju8KROcvV+tnvHHw9qOflx/+iE&#10;JZV3T3aTBeLq7v7e4VlmeXmlvKW1uf2RlNnpNzr8iWzJ7HJnlteEWmPb6ACKwUotrQTiGY3RjAM8&#10;B4eorZ6t3ROAJmQug8BhTiAmNWbH6saeOxCewhKcnuDQNMEfyWxsHaptFpDDLzubODLVq/6B3ln4&#10;9vFJzVIDgK6bJ+CeP3fwrrN1bYCzmnuuMzfYAoAYfFSHbOC2axXdYAFvwR/4tFZ5/t+fft65XkcK&#10;aKDWhl1zbB8+7Z+e2bx+vkaJZRFG4ZNDsEkcnTyFnZ/BzVOZdInOTGZTn7S8udf6umdimMnn90Gn&#10;+mbmADNhaaRR5FwffJwsEA5Ojb3pbb395mnDcPf4PLR1qLdhoG+WiB1Dz3cN96IZtKGZCWDBxxCQ&#10;WTKyCzIGVDkSi4JhEEQOY55KQJCwIzAonsNG4OZn5pEkBm8UNTOFQ6FZzLax8RuP7v/45N6tl49f&#10;dTSMI2da+ge6xwcnYZOtw/3zJDyA9Yn5WRKLPgGDw/AYopCFJRDESrXe4TPYXSqLg6GU+VN5bzhj&#10;tPv5YpHJsQCSagYzC/KNJRLypBKpzmT2R7QWu8JUew6boZAjatKBPzGP5KqUFl94nkaYwqMmYHMz&#10;iFmOVA7DonkqQMZ2hoBPYtBoXA5VJCNwORK9yelP+SJpjlQmUmq4YjmJxVDa3HZf2BVN6b1eoBqA&#10;pJWojfHMcmQxz1OqB8YgZB6fKpNOAfcoU+yffKrN7LR7vLl3eHT28ej00/Hpx0PAyqf10qx3gazx&#10;cZ2nP6+Awq2t1Mu9VrNSDxhA3rUw+O+mbrAAtgYOsmOo78brR6s7h9t7x4cffittbF96chdLZQKC&#10;iqQz5Y1dgU779Y3bcrNlqVI1+rw6n79zeGhwdCJdWI1lC5nl1VS+/Kr1Zc/k6ObBaXlrp1I9nELA&#10;Lty4anKHVjcPd05O4/l8HxTqT6/UptLa2Ds4/bixdzwGm54gopVGC8Am4GLFMpFIbxpHQ1RW10pp&#10;L7u61QedNLoWeidHY5lcZXuPL5GT6Mz1nSOuXMFRyAPJxbF5mMnhD8Yy7we6sWwGCoctb+yvVfei&#10;6QIEjQJlR+UyS2s7a1uH2dLm3DyWL1GjWEwAHPtHH0HeRwvlKSwejsZtVE+2do4rG/sra7sYFl2u&#10;s+0cnm3vn4VTGZHWKNOZEoXi+tZRcXXb5PLoLU6dzV3dOd05Ot0++hDMFbsggxQudXltp7S9vbV/&#10;llpam4RN20Px0uZBdR8c5wRJo9x7ficaz8UWi4XKdiJbxvH4cDpjZeNoY/c0u7yxkMojSHSOXB1K&#10;ZBK5lXAyr3cF7r9+BsdjE/kVpc1mdYcoQvH5Wz/5QtFopuCPZ3NL6+0DkCtvnyqtdrXNavIFBWrT&#10;j/evk8TiSGbZ7YtYnMHmgaFLLx/3TI+ZPSGGVDw8NXan8e3z7i6CgB/PFYFH75waozI5OvfCrcbH&#10;4FtEFv/as8dGi2sUgbr/7q3dkxhCI2Yp5Je9vSqjyRWMs7Sau29feINxbyg1Po0Ar/MMKkskMLn9&#10;apenGzIVTGanUGiz3VWbqlwkbunrZ+vM9942+OOLnkjyXV9zMFUYR83TuVy5weQLx92x9J3uhluN&#10;r6Q6CwgwmlLxqrvl1rvX83iM3GJVW51wJuvCo1/m6ZxJHFaoN8jNxtbxgXcdjYFwiiQSKsxugdaA&#10;oFAvP37qicRW1nfzq1tANKG5vHvNrywukOIVtzeSza1iBIKvb12GEfGBeNZgcRN4gp9fPhqYmgYn&#10;li6tWT3+MQzqp2vXTRaX2R9WWs16p19r9/dPTyqUesBbCqtdb7U1DY097+jyhpP+SMLiWfAlko9b&#10;mqk83mJhzb9YSBaWwW4Pnr8JhzIikwlOJTb29oKIHUchMFy6xuoIZgutAyMtAz351c2N/dqkqGqn&#10;B2AUXaJii0WFtao3ke6bGAVnWChXR+aRwUg6kV8mMGgcpY4jE5WrR+BbXePjGoMLwQTiWe70xjV2&#10;t8nhBMYdx2Eq9EYQtDAC1hEIKJ3e5uGBdL6YXKkwBaJYpqhwuCBwtDOU7JucBlZb6/D2wmeoHCmK&#10;z+0fGy+t7YbjyWh6+d3w0JUXNwKR1M7R2f7px8VipbFvAMdkG90+Xzwey5Yjy2vv+gdURnuuvAWC&#10;M5xded09NDaNyK+sr6ztVHYPITjU5eePIvGC2GSWGSwGf5ClVGbylfLOAZJOYcvkJAEbFNNiZuXg&#10;5FNhfb2tv0es14bTubWdA8CYJrc9v7S0ube/BWwx8Na/MxlgJuChT08Bxn1+IOpjfaoMAHM1VvtY&#10;Gyp8a+/4+FN9luvTM73DxZSKQBTuH34AYQEiwBmsDTMZz64YXC5vPFla3wUBncwVZUZ999QwEJWx&#10;xWWzL+EOAWSnjCLm+AZTBniNvWOhUqWyu0kMFl9nAtDmcPvniBR/LAEnESw+HzD0BDYdw2bOYhDA&#10;cr2fGG4ZHdsEeqHWml5rcayDcs051RD5M+PWSRrg8n/jdb1KvD4EKdgI/tU+qqHz//odymvVoXU0&#10;/71Vu96cWZ/mASy1Xzn7tLl9rHO60BQkVciagEOxJCJbIKby6HyDwuwNMXmcm6/vTyARgF0aB7vf&#10;vm/vHIIgCLSRudnukeGWkR5nLD48M9nS/74N0jOFQU+g5jvGh4Zgs9MYHILF6p4Zbpro7hztG4dN&#10;EgQctlre0d0NIxOJXDaBz0OSKSS+iMDhwBBoIouLIpGZEhGGyYST8R1jfZ1jfQ2dHW3jE/fb264+&#10;eTzy/+PqP9gSy/a9UXR/mnPued7zrh16re5enSrnKivnbJWWOeecA0hSSQoYiIqCimQRREQQFFEE&#10;yUmSYM6het8xsde+73O750NNZ4A5x3+MXxgRg2oF1koslc4a6EOjuF46lTdK6AdUSiyD1SdWlzL4&#10;YrlKi2P286YUY+OTXTRG3/AIjTumgIZEqxlcdu8Qky0YY4xxSXR63wCzk0gg0Oh0Dju7quR+0tuC&#10;lobugcHadmRyWRkCj+1msXrY7LFJOch2LRh4ExKB6QWCcYghGOum9/ez2SRmf9/gAIM7gu/tZvJF&#10;kyr9hFo7KhAwRgfZIKcOswcEArPNPzu/PL9i54qEjLFRzsTkuFhisjsALVEGWWWNLQDrh3ijKp3B&#10;Gdw8OD8HnBrdPdg9Pds7g6YBgLZjqEo8Lq0g0oWoFzB3PAP8xcrxTH4R34vscRZfdS0eayiHXMyZ&#10;E9s/SispaOnsBLwS3drb2jsBJf9zTip9hBvc3PcGNkH+5Eglj5M+qBZW55fMyzafwx9B4LClVVVA&#10;Rwei+9Acq25PaV0Jhc5c9Xr1JmNoY49MJ939+FSm0jg8gJ0P12KbDVgUYZCNo/b6I9tAfGwenDag&#10;61ILMle90Ax+YOPzBWzBMJqIn5xbmjcDmI21YpBsobQOjl71Bta3dgdHeGz+mCuwDuQXIBh3OAp0&#10;4aLFY/cGUdiO1i4McMmB2G44tgesT25d2eSMGkUmuYJRty+itzjReKxoRofsbF8L74S29yx2v0Cs&#10;qG1r7SCRo7vHgGtda+t6qyO9OB+oz529s+2T7zqzuauXKFOpgBMFrG/3hcYnJmTqGQq732zzAbbe&#10;3j8HZ+sRrbQhuj8UDe0cRHeOrZ5IUztyzmiyeaN2d9AeWG/vJqeX52kXV7Tzi25P2BkIE+h0CnsA&#10;OCEgU/zhDbsvDPI8VyDWLS0B8TG/4lpy+TIKixijHJAUQ6NCk8MrUWuefkucM5md4S1gYWcXloFJ&#10;+lZearD7DSYgmbY0RuujN08mZnQGi1epW9IYzSgC9tbzhOTyYpVhBQgFvdmaXJD9IeMrfXjEYvVw&#10;ZZIqRBswsWyx7H120rzJCdLnS362QKGoRSEyKksNq+5uJj23OOtzWvrskskV3JROz2ZWlukNFtOq&#10;r53CEqqVmD6obGoXLeSBoQZsm80TxlD7BoUihzfU2tPd2U8UqvQ51aVmp0+hX25pR9i94W46U6pU&#10;zy6ZLQ5oypTcNlhWZfmoUKY2LJOh1UsLsoqLOTKZwwOtrtGM77rz4UUHlcqVT5ocQfWCpRnbBVBl&#10;Zs4gVALCN3HF0kHxxIf0r8urzlVXyOYLitT6alRLYUOVbS3iC23MrzqA0eznC198Sx6RT43JZANj&#10;fCyTdfPRiw5yj2bJArKQdsXS0U+/9fKJaGZu3uzlTci0xhVHYLME3cYeHPFHdldcQeB9MbSBvMoK&#10;ECCnJ+IG3tERyIE3Ysh44HqXbR5PIDY1t/CtuNDmDYmBJVAoWojtFU3VlchmgWxqBuiLtUhRE7yp&#10;E70W3gAKwB2MgZB19pAJLJZiRrcJaCW6C8PjVx1esy+QXVWxZHE6vNEKZBuir4crEG7sHgTWN9Hk&#10;foB1zQS8SD7hCayPKqZJtIEVz1ppa+ucwbh1cAxc0JhEzJvWNuE7grHtJZef0NfvCWyOTk5RmPTZ&#10;RWthY53FsbbgcFW3I0j0/l42p7kZYQvEhoUCnlyZWV76PC1xkD8Osjywv4HoTgUMMTg8HojPyxmJ&#10;7isWFl6kfxqXyIAydgY3rP71vPK6rMaGFbcnuL7pCW4VwuoSPr+RarV2b0hjso+KJ8enJQurq971&#10;7TJEw8DY2MKKKxTbsXvXd/ZPPLFYXXMj0G2hyBZQxBv7h3ZfwGizbu3sbe7tQTXhJyfnh8dnALl2&#10;D07ADkR4FxwWJ7y9IyCZTwE1HpyeQXOTArY+Pt05OhHIlVhqTyi6CZhs9/jM7vRzxAICtce4apOo&#10;FLPG5XB0U70AtKN/RCbpYw/IZuZUupX+sTH+1GzPwCAaT+wg49hC0Zov2tHTqzWYxTIlmT4cie6O&#10;ioW9PMGSzdLSSRzgCwE0lCER5JER6vAwic0oaKwvQ6C2Do8u6BkoDKjm82JukzgcX7RVA1cNNWBf&#10;fF4cAS8FvVe8Hxm0D529uAvs/4XjEOvH9+MuDXwtVN8eH9Z1cPJ9c/cQiJ0Vm3NEJgWpPCKZ5Mkn&#10;OWL+9NzClHaOQGeYXL5Vj78CUVuFrK9GwFs6O9IrC5JLslJKc1qJKKAim9uRSBwG1o2vb0dWtNXW&#10;tje2kfFENqOxA51VUVRaD/gb1tlD6mb0AZ+N7e0l0Wk9THp7N4nMYAEdgO/vJQ3QmcOjjOFRPBMa&#10;GNbQjimoq0ESustbmz5kp6eXVQwJZXBsJ5He3zfEhHVhm/G47MbKvJrqGhQssTj7W3kJKJzTGiNj&#10;lCecVgvk07yJSYFCLZbNKBeXuRLJxIyeJ5kksQbwVDqGiAMKo6i1LLEsr4tKu/32xT9u3nqTldRJ&#10;JRe1VOSUV+bWljWi0NheCkvA66L09jCY9cjWBiJ6XKYen1D2DA4MiGVU/jiNO9TN7MNRutBdHUwu&#10;lyMR4wmEQRF/UCgdkkjmgSIN7y1bfUKZYnBkYFgmYY1zR2WKIZGkZ4Dd2dNf3lovkE91MQeGRkbD&#10;G/tASu4enm7uHO4fn4G8t7d/cnB4vn9wCnX4h6pboBqXY4iq45wdDygU5bhug9RbPOggvvHcEqfz&#10;uL2OR/97dO84vTirpKlmc//Uu7btD256IjsZJQVDPBEoBRsgA3jWxHLl48QPs0urrkAEAEowtoun&#10;9pc31Xhjm6sO/7I9YHYE6pubB0bGF1bswB+s7xwKZJNv096rdPO6ZQuQt1tHZ7SRofSqUuWsNrZ5&#10;sA9VFRxXNzd8Tv8GfAm06M7WPogCHNde2dYmn18GnBTc2GmndLEEEnw/1ROKWlx+yYy6m0mRz87W&#10;wVqVuuUVhyevtpgvlQJaausiiKZmquBtvsiGLxITqbSZdRWaBQua0qNeMALJr5ydL6opA6K5oLpo&#10;xep1hzbnV93ArSK7OpvbMTaP32T3e9Y2jKvejIKsdlz7WmjDv74FciCC1MUBcZqedXnCkc2DHmbf&#10;tG4BTiJIJqeBfto5OudLpKMSJYXeb3OtAcWzfXA2t2IrqC7lSQXAv07PLswsLlW3ITJrC+aXLOGt&#10;g829k7XIVt8or6m9zezy+QMxYOuBqyBQ6b2DdO3CsjewCxTJ/Ir1ZeoXjlC66ost2/zeYGRqTv8q&#10;9Z1IOuGLbNr9oUmdvo1CqUe0WWx+X3AnFN3lK1U3nj/tGxie1M5NLRiHR0aAsrzz6WVBdcX07LzD&#10;E7Z7I59y0h+8vz8iksjn5o0OfxeNVlCVT+jrrW1uWrS5jTZvNRIjUSjgJEpDO9rmDfLlM88/f3mb&#10;/lUwNa03rALbl1RRDDw6sb8/u6QAMBCexYZ3oOVzhoaOdnQP2WRzo6nEvLr8uQVDF4vdx+id1i1l&#10;FqXOzi8Oy5WE/n7gsDEUMosz4lwLLzvcY9Nz9RhEbn3lqFAyY1iC0WjJBXlJJdkCwPe+9UGhEGjl&#10;Oy8eEmm9GpN52e6x+aPlKHRSxgfZzCzQslZfVLVkG1Pp3iYlr9i83uiOHZCoM0DjC8ubq/yhjc3t&#10;w/D2vt0TYkll77K+6FdWFs1O/bKdyZddefKQzKTx5crhcT5fJqtENN569XRSpXb4oks2H5Bac6bV&#10;j2kZBaVlIP/Y/BG7P9w/wq+Bw2z24CII7foGtJoWuaMW0eQPrC9YoRXr5dqlD7mZWt28fHZ+dsHS&#10;yxFWNTalVhYLJ6aWzV5PONaCJxLpFODrvOGtVUdwzuZEkrEwIt7mBrr32Le+TRhiaRYMFl8QeBtw&#10;0Olfr8agEytyFYvLgDg9wRhPMY0iESoxeLM94ApsynSLVa1NOtMquF41OxfZ2B3mC1FouFilJZJ6&#10;1gJhz8ZWH2fAavfQxnkUKnNu2VaBQgn5ErFSW9xYN8QTqpetRahmrlAoUUyDOOZVVdZ2YOE4DMic&#10;4fAB8KCpJcUoQifQ3CCFfYEYnkX/kp/VxxqyesJr67tWd6CwtaEM1mAwrS5aXNPzy48y3t379KSr&#10;l2LzrDl94WWrW6xdUGqNrnD0a0HWqFzhC24B0eb2h4CsnzKZyutbdQvmtdBWaG83sLUT3ds3O4Cg&#10;jUXW1wF2/Rvgvd19oIuP1sKb61v7R2fnEPDF7QjgRJVhwWB3QrXE8eY9gIbg7P7JuVI3j+3vBRIb&#10;gOPWzpFqTkdm0qtR8AmdXjgzq9QZzFbnsEw6pdHCOmH4HhLQCwurLo5YNiwSNWOx6C4spodYg8bw&#10;hLwyRPOizW5xu3tZ/ZNqHbKnS6YzWpy+rv7+tr5eg9nWjMMIFFPqhQUiMOUd7Tn11bHdXcCpkCuC&#10;zNNfUAuOQKAMqDde3X3hlv4C5ThPX1goiLzBDlRlAP6NX3yxQa98UZ0AMTpAfHAXuAXyavG3Btxw&#10;COjh6NQV2NAvmsclk5NzBo1hVanRqHQ6my8AkgWYnn42vaquitTHQuJxqeWAIAuLG1uTq8rya4ow&#10;0MJc8DfpyRmVhYUNZfWopo4+ElUwRmGzipvbGjo6yuHNwOmSh4cyKwtRFDyB2tfdT6cODBMGODKN&#10;YVwmp7G50/qlKd1S/yinvb+3GYdMLMlk8UQ1ba1fiwpyG+qFqtlyROPb/NTM2sJ32cmv05Kuf3r+&#10;KjO1vAWWUV9Z3NpIZNC5IkHv8KBcPT8s4A/xBRMz8+MTskW7izchF0wrRyYUmL7+AnhjUVNdWkn2&#10;h9zUj8XZBc2wm4kvf7p969rzh3XtbXAKgTjAbiPhiHQWWyDuJOFIjCHe5AyahCMwGWKQG1Yc/MlJ&#10;Go87wB+fUOk6SDRsDxXXR6JxeNBLMelijR5q8JvVAVXuC2zYXetytYE1whWrtf2DdAZvpH98tJtF&#10;Be6zFYflSBVddHZtW4vNGQASau/kfPfobHsfWhHu6BwKCvDWhycgfCDifzVgA6qGVvWAWDnO2fF9&#10;sANF/IKt41u8EgW6Bbrm/M/I9l5Kfu7b1MTo9uHOwTng7OjeST0KxRXF5xPd2bO4QjOLllcpX41W&#10;94p5dcni8ka2WzCwD5nJmsUl/YoltLlv80XyizNxvaTY3kkouhXZ2NGbbCkFOVOzhtj+6dbR6ebB&#10;yYR6Nik3fcXp39qB+m/uHJ1xJRO5lUUAB8Fd/tjWlMGQX1eCwhMBqQA/Cg7Shgb6OYMkBhVwcGTn&#10;0Gh1VrbUyDTa4rrSyRn9ksNbimjkT8gmVFokpX/J5qxobTas2qxur1SlKawst3qDkhmtXGuAGsVV&#10;quq2lmGRrA7eoFlcAdi4sXcyLp/AQ/kTxxHwLfYgUCHAP9Zi4A04pMnjjWwdIvAdg2KhSDEzwB1a&#10;W4cGhlG4rBW3b1K/xFeqN3aPAYTROMNGs2NUMjEqkmzvnW7unzBGx5Jz0sZlCvDAJot7bsVCpPWx&#10;+NJRsWhr73jv9Dy8fdTLG0/JT9dbXU5gtT0Bf3QT1oEvaiyUz+h8wU1/dFek1j5LfoYndS7ZHRNy&#10;xbRaMzEzd//NI7Vu2RfeNJptRquDwGLk1JRMzS8AQ2n1hMZU2meJbwDrc0RCpQYQhrZ/bPxFWmoz&#10;uo0vFKw6fICPM2vr7rxKoLAZfJncbPeNKSZfpL4tbW3D0ugzC5Yp/UJHH7WxpbocDS+BVahntdoV&#10;W3JJUWZFHnt83GByWhz+pg5CZm1RR29fUlGOxR1gy+R59aWMMW4LHtfNYEypNUyhJL00Z1KlIkAT&#10;+Y2Oy6SZeWnTC/N0gXggPqx2mC8dHBkBxsu1tsEYETSjOxqxWK5IJtPO16Kaa5CtmdVliA6U3R2Y&#10;nNWVI1vTyssqYLVsPs9o8SxZPJ/Kct+nvVPPGez+mNXhdayF5QtLr1OTJpQKly/iDawbbY7eEc6H&#10;nCT9sjW6fez2x9zBKF+lTkxP7mfSZhYMq97AhM7yLj15en5+egG4cxn4ofSy0vTKIgyhE3DJ+s6x&#10;IxDlihTPPr17l/ZVKANSZckT2mJJZAVNJQvL5lV/CHDnot1X3YFMzkvXm5aDG/u2tTB3UvU8LRXV&#10;RXCvRV3BjYl5a3Z1dWJ+7pwJuN8tqztUgUZXtdabXV7grUE+94R2+0ZGC+sqAtHtQGzPvbZBGxP0&#10;sYc0huWSplanO+IJRNu6uz5lfgGlL7Z7AkqB2mhvaG/Jqar0xrbDG3tmR7C4rnJsUl5UW2PzhS1O&#10;v3BKlVlSgcJ1tGE7502rsd1j8bR6iDeK6O7A9/RrjHbgsnpZLJluIa2iymh1mT2BPEQtrq8fxFe7&#10;Ym1og3ex2bgeoiMQAfJUtWR8nfWpuRPn9IVWHAFPYKsKjapohmHwxFUX0LSHQLI0t7fVYVol08q5&#10;JdvE3Nyj9C+fcjJ6WRybOzSlXxRNK6UzcyZ30LW2nl9bz1NITDYnb3JCPDXt9Idkc7pOKmVxxRqM&#10;bO0eHm8eHIe3dnpY1BW7e+vg8Oxifeu/an3PzgBVRza313cAMUG4Ft7aBxJ5fXsXXHP0HVo/A5yA&#10;KsNPzlUzqrZ+nDsQATfGtg9UBgtXwGcKBYurbtHMjMaw4PStK2b1Y0pVYX11NQZmXwv5AlGRUjU0&#10;zsssK0F1dcmn59oplLqOxo9F2UC4+cPbXIEI3okphreK1Tr3WogvkWeUldJ4nKzaqoFRYWzvmCuR&#10;PUn5VIZAbBwAcIZoOG6SIIyGWBkwa/wg+ASPenoxHemfUG/wOBNDYH2xA1ltiKrjc5n9Cc2jAm6B&#10;AP1fQA8he7wqFep/FEdzsP/X10LVDN9D67t2aC2X3RVXQLtsNax6dg6hPuS7J2dGi60ZgxyVTfUx&#10;6O8LU5OqcprbUZmV+SWN1XktdeVN1W/T3+c1l5bBGymjY03tnS0YNKoLW4aoR3WTKlGtLO5oVx+l&#10;oLqutRPWMzhEGWT1MlmUQRo0kHRqqneIwRWIOSIpe3y0c3AATSSmZGf3ModKG6oyK0uz6usq4I2v&#10;c9NeZX67//nd7TdPq5BtDz4+f5z/tRBW+zYrpQVHrILDCCwqWyIDWZM7zusfgFgW+N1JzfzYlII6&#10;wB4WS9r7el9lfH6W/Dy7rrgR11kFa+KIJitQmEfJSWmFRRPqpZZOXFJZBrGfTOMJeEr9IE8gUs1p&#10;TJaJWb18ZnFsQqY1WCc02l7WEGuUp14wsbi8EdnkIF8wLJkgsGgUJmtIIGKNDdM47NlFg9a4qNbp&#10;FAbTsESsszj6OMNjMzPK+UXBzMyoWN5FpUxM62FdxKTc7BWbB0QEqKKD0/Po9i7Ie0BUQRny9M/j&#10;EyhMgLAv2PqCgOPaC4o75Lbjwg5i5bi8AxvU7yEeaOh4XORtHZwmFxbee//CG9zc2D3Y2juxrUXy&#10;m6q6WQxXeGPZZjeY7FZX4N3HJI5Q5AxEXGvR6M4RltxV39aKoXSYnO5wbN/iDaeW5Vc11cwZjYHw&#10;hm8dbNulrRU608r65q4vENo+ODU7fTllRdolM6BJqKpg+8geCDcgYW5gNA7Pw1u7wK8g8LjePkps&#10;8xRweWznSLNoqYA1cIQTvtjG7tH38PZha3vLmHQirzJbNmdYcnl7aCzmGHvGaGKLpN7IXgW6ZVgC&#10;nLlFrtXUA8cT3QEAIZRN+sNb9JExNl/oCW4yebweNn3F4Q5vH5A5TOro8PSCuRXXaTA5Qhv7mgXj&#10;AJ/fRSXJZ5TgNdtJnYIJiTe4xZ+Ur61vBKN7LJ4gGN32RzbYPE5kaz+0vtNNo2oWl2XqeRKN4g9v&#10;BmN7Vaimpg6URKXQr6w6/TEFwCMKwRve5ozwgrGdg7M/YwdHOFpvanma0bziCK0bXb4l+1pecxWA&#10;PNbIMMD0QHQP5ISHKR9LG6smZnVDUqlkWj4kn7j0+m5nd7tCuzA+rQK0h2UwH399haeRQWiW3T7e&#10;1OyTz6+a8WjFnAmAoH7FptJbnmek51TldNFpZofPHdgmccdeJicOyWYXbYGpufkp7fy30vxHKUlo&#10;Qsf45LRCu4jt7X2T9uUlNJquTq7VAzDsYgxll+RPLy6bXWtClRJPZ6YX59TAG0AZ94Siiy5/YX0t&#10;rr+rCo1EEdBCxaxYvVCDgJGH++rb20dEE2qDkcQcZAk4cAKRKxYsWh2rLl8PMNlA4wSiKAoZ39dT&#10;34YgUsgjcuXrtFTayBh5gJNZXWJYtEnU+uSi7B7O2KfU9KGxsUDsQLW4+CLt47eczF46XW80uvyA&#10;8DZwDGpC4hsEDqe3WOZWzNMLFuqo6OnXd7LpmfXtA7VhJbKxNySZePTlLQKHXrDY3aFNX2S3trlt&#10;Rr84NMa3+9Y1S87i1nqRSt7U2blis0c299a3jsamZj/lpqLJPTWtNTM6/db+GXlE+DzjK4HSDTIA&#10;CKXRbK3pxGaUFmJ7CWaHf2nVPTY5lVFbVgVvXLI6Xf6YzmSF48hJRcWgHNl9YU94qwjRnJyXM6lW&#10;e6HZfoD1DE3rdHB0Wyi2E1jfCq5vWr0RXB+9d3Coua01sn0I+GhcY/yclrIMvOBaxOkPBjYPqtCY&#10;j6npFmfQ4Y2u+jawjIFmLKoS3ubwR6z+iM7qyG2te5+V1NFF9IWgblmWtXAbEZtWXcwak4AUm1lY&#10;6RkYqCdjn35LWzA712K7fWMiFLHD7gnOGFdaCdh+7nhhQ51m0QhKnEA1m1yckVlUIZ4CRWAb5HlE&#10;T59cbcT0kLQ6Y2zrRKydg+NxfaOCbgp5cckn1s5n1FcN8iUNKNj8/Kp+1UEbGZHKpwKxbaPT20zA&#10;cCfl8+bVeZvPuOJWLi7wJnltBPSMbgHIrO3jU+CdN3aOp/WLnkh05/goXhMexymIs+Mu5Pj8fHvn&#10;+IK3IP77P6bdBlcenJwBjNvePxwaEwAnrTQuA+paj+1qjEvy2fkFi2thySxUTlKHGEtWj0K1AJTX&#10;p/ycKhR8YdUOss6IVCyQyoA/RnYR5XPzBpPta0leSnmJ2RUE5d+5FqXQGN8qiqyu9fD2vsu/jsTj&#10;a1CI9LJiqUYb2dhXzs6/SHrf2NkOrUTyPxwMYTTkkyACjh8BFB7HX+gVoFNxJw0OQhfEa8XjPH0e&#10;PwKugeD7//e+8ZcFG0TPEOJ/PzmNrx0Svwwyc3E/B/nsk+/HJ1DPOwCmu4fn+8B2H0IsEtvcr22r&#10;busitpO7syrzCxsqi5vqvubnv8lMfJOZnFqd9zotuQbeSmLRqSPcihZYTk1ZawemBtNUi0Y0YZA1&#10;7XAkHoPswhLoPU1YBJKMHeSJSAODJCDxKL1oCrlnaJBEY1HY3B72QA+1v6ixsakTlV1bWtFQk1lT&#10;8z47486rp89zv9758vyPRwlPk948/Pz+adL7T3lpt16/aCeR2olkDJWMJnSOy6c6unGsUQGbL+CI&#10;xCL1LH96CkPtrcI0o0j4vLryz9nfytFtct0STyptaEd9zc94mPyWRGWa7WsIAq6yrY7BHRni8YfH&#10;RiZmZlnDHM3C6tyKzbDq1C9aAYYOCcaGZRNKvVEzb+Hw+QKFjCdTjstnejljFDabMjpMYw+xxsZo&#10;bC5tmE3lDHMkk70DrCGhEOp/Pj0vm5nTGk1TmvkBLmdKv1yPQeZVAb0cBOkM0hx4skBsa/8UagSB&#10;RFW8/uOCoUGOBZ8gguAg+ISOXDjpOHlD3Hwhyy4yCfQJ3RUvApBrzyopuvToeVcveXbZsmJ3eWJb&#10;lfDWJhxGOb9gtgUcvohh2fk29XVKcbZybg64QKvT1wxvEcpVdejW+RVHZPMYeNXimpoKWGt9OwyU&#10;5829o3nz8of0Tz1cxhJwEDt70b1DAEZlrc0SpXL76HTvFFo32hfbxNJ6F0zLG/snmwdngfAuc5Rf&#10;VFUMjIh7fR08WGT7iMrhjUnF69v7UJeuo7MuZg++v7emuRZwv2HVMaNfQXcTYeRujngiHN3jCERE&#10;KsXhCcrUs8OCsb2T76DkDwNvPKtq6+kek0sDsV0giaqRDVyB0BPapNBoyoVlZ2CjCY/WLtvWorv0&#10;ca54Ui6d1pIYfaueEHNsGPgw8MD6Zcus0eCPbPImpLHtQ1AwJVMzumUzuIU0zDauOuZNVjKr3+L2&#10;gXLdjidNahaa0K0iyYQvtCPT6IdF0tjhyaBIIlfNxLb3gU2nsNg07mg9ug6Y79DmIeDOMngtncdD&#10;9hCBknAFY+DB8qvrG3Boxtg4NEXXoq0KhXiUmJhbVTQskxssbu/6dj265XXBV3g3Blzg9If5U+pX&#10;WRm5LaUzC/MLK1ZvICqfVj/88i455xuJQVs02dzhTbZo8mHS5/7RgUWrd9qwJJmaxtNZDz69r25t&#10;4EGt5jYYiVjU2HDzeQKWwRgU8lQLi62d+CfvXkxr9A7f+vi0kj+tAsT8Nju1FYsBht4d3KALZDXo&#10;5qTC/C46A0C8yeYd5Euza/NBaZpQakx234LdWwoDgJCu1OlWnWF3MEYZYvcM0qzeYCWqfVgg7KKz&#10;vlZms/iCZ6mJ8ZlEVz5mp0hU09xp9evs5FGFKr+koGeg3+NfB+EB79jSRciqrGKNcoF7s/nDnf30&#10;vPry/Jb6eZNFtbC06gviWcy8mvJmHEK9oDeuOqHBbN29L5I/vM/5YrQ51QbTqtufUVVUCa9kj3IB&#10;UIMi3ITDCuTytm4KCLrdv+4OROl8/pfsNKDKq5AIqXLG6gvV4TuxzD5gdgdGByc1ev6kqqK1jTut&#10;qsWhOdD0L5udVAZ5cIglkAJdYlhxzi87xqe132pKCAyKZmHJH9usbUN0D3KZQxydyTy/uGIwe0CK&#10;5NVXciWCMbFYu7gMoja9bGkid7bgkbuHZztH50ueIEgE1ujgqidotgG23RiUKjNKioHYMa16nb6Y&#10;Yn45tbwChmo12d1Al/jWdwYkEw/fJ3bgyb5AbOfwJBI7QPf2Pkv6BFwWeHHgidnSqW/lhZ9zix2e&#10;9dj2kcZg/VyQOjjOGRJMMMcETm8U1dfTxepf3zocVU5nVJXW4tsxJILdCy1d39nfv2LzStU6CoPu&#10;8m3SxZNjE4pVXxgY0Unl9JBU9rUoSz43Vw6Hc4V8g8XuWIsCXgM2wB/bR1H75LPGxVXnpHrO5duw&#10;B2IW11p7P31sUuYMRjcPDwOB9ej2vjcY9IbBcwEz+CfUywziofPzC7aGUAwgILS67dlZ3J5eVBcD&#10;LDs4OrU4vQAmots7zJEhJAEDkuzw7LvD64WTsDPzANwCFk9gxWrvGRpacvimdRbFtPZtZm57T8+U&#10;3sQTy1DdHX3D7NSSvIqWBvH0nCe0Xo9GpVVWAdUdCG2s7x7P6o2JhTkGh3dn99AXiopUU+WNNUml&#10;+ePT6u39U5PF9T4pCUXu3Ts5BY8KSBci138xNMSyYB+Ij/gb/cXQf8Zp+IK2oT8hqoYIO/7PxUFI&#10;kcSPA9yHQB8cjKM5dDZO2xckfWHOLtgaJBGUaBBnnx+f/gmY++Ds+97x2eHZOXB+o0IRZWBwYFxQ&#10;2dJQ2Fib31iXW1f9IS31dVZKUnHRh5xkbA8VuATuhBDY1syaSgDcZajGjOoSQL2VSHhDe3NTBwZB&#10;wFfAmgpbqtp7ezrJXXTuaA9rsJvG4smmObxxVBcRhm1v7eqsbUNllheml+cVNjakVJU+Tkn8UpL1&#10;Lif1a2nOnbdPEpLfPnifeOvd6xvPb19+fY86LuDLZxJzMpLysktbqrLq8wA046g9yG7MmGxikDeK&#10;wnc2YJH9AyMkJqMa1fipJKMZh63BND/79vH20yeJBflVsFagEuAdSOrICFskGJHIGWOjrJGxXvYQ&#10;T6HiKmQzeqN+yQwQmcRmAZLWLTqmNIYRgbSPxRRMa8cVU8JZrUCpHgHZWjI5PjU1opgcFAk7+0iU&#10;ASaFxejnDnOEgv7hoX7O8IBASGXSGeyhmflVAqWnsKnWHdoA6XwQT2QgjECwLsIBtVVfEPZFHoY+&#10;/xXE+EhrELu/Msm/tviVUD0KxPEXsuz7n4D/P2elP//2BkXGimdmFcpZk93TiIL3sUfaewku37p7&#10;LSycmsqsKipprsT19ljcAbVmrralye6N4fqpNO7QWnTHHYlVNlQPS2XFTQ1uIEJ3D0bE/HoUDE/v&#10;lup0oa1dUAKDsc2GNmQ/h7Oxd7wPNN/BmcFqxdFoJAphZdUV2zmJbR1xRdLihvre4SHgbA5P/wRo&#10;NSKcIFIHfOHNrT2AXGcmm7+bMVCLRC+sOPlyoS+63c/mfCvJ409C40lMdj+ahF+yWblS8ZhEtH96&#10;Cgjb4Q+PiMdK6uqmNMbYzqk/soNob+8boAPXwWAPOnwhmy88LJIAl+kMRdu62uVqNXgj2YxGrNEK&#10;pqSbOwfbkPXfB/DEV04pZ+e2D6Hl7W2esHBy0roW66B0uUBJPoQYfWJmyuzyARGw6l5H47DtXXhP&#10;YEO5sDgztwAEiskd4vLGAtEdYJ1H+RNLdn81pnlGuxCKHYBMUolEqnTGgqrqanQT+Gn6GB+4vR42&#10;u7KthjXCmdGZcusqWwg4HLkX0dMNspzJ4c8sL+qk9tejYRoAiv6waHqmsQPTRiLiqN3Ldp8vsjU+&#10;PZ1TU5RWnEdms4DNsvlj/SOizzmZte2wCfXsstVtdgRnlu3vS3LLETXsMYFkanZQOC6d1dx/85FA&#10;Z4omp2Sz+qya0gfvn6DwSLPLozXbp+cWKaMjT5NSSpA10Byfa+szi6u1cNirz++lCpVEoZSr1Itm&#10;byUGkZifBuALhHJtfQfZQ/pSlL5ksVvdId9axOQIViFq9SsrubUtCpVGrjPm1paVwZozywonZ+cM&#10;qz6gU8vhdY041Ouk95xJWQu2I6U4fX7ZxpHK08uLBvniRlQne4xvda3NG80dfRQKnQon4AWyCc2S&#10;3RmINuPxnf292VXFcBxSvbDiXosBemtGwgHg9HJYPLkK5J/00vyvuakkJnUBeGLZVHkrTDW3zOCL&#10;qjENc0urIJ/3DI/VwpG6FWfvCA/d3TmuUJQjUROzepl+Cdg26jBbNbuUVpI3odX28fmtOKQnEEGS&#10;yByRRLGw0tgOV6g1QLmMKaa+FeZl1VfypmTgOdrw3cBiIoid5EGqZtkBzc9hdWc21JYiW8SqGZCS&#10;Dm/Mu75DGGRXwmrD0Z3Y7v6C1VnQWtOCxXInhTqLxbjqZgslH/KThvgjNncktLHvjWx2MgZbMEjD&#10;sj0Y2nIFN4DuSaquKKyptIArNnaCQFzOzn1KT2PxuGan1+VdM7mCJU01KXk5rkB0LQxV0aPIlG81&#10;GWVtjRyh0B/b6x8Zw/dRNLpF+ii/srVlan65GoPsG2JJ5mYrUG02VxCkD5XDls/pB4RirW7RG96m&#10;jgpQZDyWQX3w+dWgRNw1OFJUX8WfmgIZ1WT1bO+eRPeOGMPD2nnz9MJS38CQctawYvds7R+zxoVj&#10;U9O+yOaq1x9c37KthUxWmycU2j0+BiD2b4BuL+p+4yT35+H38yPASaffdw6OAAICjIPY+vv3g6Mz&#10;sIUjQNZ/39jeo7HZcDzBB5TwyXdfZJ3MpEtndcKZ6WWb2+EJGZes80srfJmKJ5V9zMv4XF4k0xmW&#10;Vl1C9dyEWgfvwhP7qTPLK57I1qBAnFFWCszT+uahd31zyWxPKymiC6RroZjZ5pk1LHNGxjNqyoz2&#10;wNHpn3qD8X1Scg93aP/4DCLRi6rOOIn+BbgQVcff5QKdocZp6Pkv+pddTJByMdkZuAzQM3ivC9qG&#10;ID6eAuAzfn28ijVe6wDsF6ABaPh1HOJBmhxcDPP9Do1qA+QBzdNyBh0E1wD9A05ZnV6ORCDWzKEJ&#10;3TnFxcWNTfl1ZRkV2a+SX79L+1rZ2tTN4gjkKgqLWdRY+y03LaUsr6attYs2hO6mlDTXFjeUV7ag&#10;uBPyahisvLW2qrOluKGovburBo2hDnMn1fO8icmy1gYsta8J39HQjnmS9P51XnpaZdm7nKzHGV/L&#10;kc2JRQWFdbW3Prx5kwMs9Yd/Pnj4v3+//dvjm1/L8/PgVWllBUV15UkluVlVBQWwpoz6wrdZSQ1d&#10;6IYOOIHe29yJJg/RmaNDHRRiSknl/U+f7r1//Sjx1auUryNSGawHVwtva2prqUI2IggICpfT3tvd&#10;RaV1MqhM/hh5YIA8zAT+uL4TDR5gRD41rTfJ1Qs09nAflzMgFhGZfSNSkWRmTrlo0htsQtWcQKUd&#10;k04Cqu7s76lH1FNHhgTTM4MjAtYYf2CUD/C3nUyij3JrELDCxmpfJHp49ucuUEWn3/cPT0CAAGdD&#10;lRxQ6/VF/RC0gbhDTAx5ayisUODiG5ST/5XP4646vg+ifxHZ73+uRbdffUmramq0ONcYHJZmaRkY&#10;NQSuc8HiaCf3CKbloa0jQAOoXrJMswCIZFI9M6VbaMZ1hDb3l62B3sEhjWlVZ1wCgXMH1oXymTGx&#10;IBjZHORx2EKheErFHB/dPIDo2RfdEChUUwChXWu7x4Ctz8XQOuWTeBpdpNZ4AIMdf59QKei8USKN&#10;Ftk53j462T48ZY+OUxg0lX7e44+uuoPrO4DRhQQaA1hi4eSUwxsw2YIt+I4xqTS4seMPbchmdIT+&#10;rv5BtkKpie4e7h6eb+6dzMwtZpeWLVk9Oyfn0c3jgaHxWliT3uJkjAy4QkD1n/rWtwCXm52Bjh6y&#10;2eEFwigS2x8cGxuWjK7vHG7snGwfny86PBVN1XKFEigAkO239s90KyCa2i5qH0CIvVNoTBrgVJFK&#10;203td4U3lJpFApk6b/ayuNwlq2vn9DyyeTg5o52a0/vXd0RKoAm2eXIgQ0cAu2D6e2BErBVacLDv&#10;c2lOz/AQmcVGEAkAfttJpCo0nDshKmyoGObz5xdddR1wkXLG5PIXtTTNLixRh7iwboxgWtVEah8a&#10;50/MGUtb6oDDtDqC03OGVlzHkHiik0QEIswZjnXTmU2Y1l4eB03uAm5v0W6fnNW+z8jMLsrt7CVR&#10;h4e6B2nLds+L9GQgnRdMq4tmJ5KAr0G2JedlUUfGZkEOdq4zuWOfAFs310qmZvRmq9ZkRWEJn9Iz&#10;1PpFkALSGU0gvDM+MZNRlLayao9sHjiCMeLAwPvUr8N8Lkciu2hMxXSR2QJeRmWFZh6avZ82Kkor&#10;q0gqKzRarLoFO54xkJyb+zw35fXXL3TOsGJhMbMsB9lH6WYO1rc1LVhcI1JVVWujSqPhTyjy6qqH&#10;BeMzy6sM3ui0diG4uQsjEscmJMIZTRMGoVmG1rXMqCgSTKmk6sWv2Zl1iFbZnKEWg20n91bAGwG/&#10;942O5laXK/UG9pioCYkCsDCp13dQ+6ns4UnN7OSMfnBM0tzemldXI1CogVkcmphAdrWPTyi+FaTy&#10;pxRTGn0LCloFOLe5hg/+ml+pgDXXdsJndYt9nFE0gYijMRo7kTyFvArRCNzxwLg4u7IIyHQg4sUz&#10;c814Ap0n6aTgNUtLTm8I5EPGuOBLWY7ObJJOzVJHuXh678ySGUvrXjQ7ZnUmBKUbOIri5vqZxcWN&#10;vTOHN9rJoAOII9JpVA5XrdevusI5rXWZVQWaxcXI1v7GzrFSv5SYkQn8j2bRbLQDT7vLHJe8+pai&#10;0OvsnuCc2SnV6Coxne/zs6UKtS+8PaHWs8SCtk50Fby9jzHs9Ea4CkVRY2n38HBxfT14BYPDyVWo&#10;O7q6m7AYyeSUKxQ1WD2wLmxBa8OX/EogH9U6Y3MHlkQfmF5eVWrndg7OIjsHwzIxkoTLb6jKr6xl&#10;j/BdgP8OT7oH+mYXDECabOyf+ILhzYPD9Y0doI/3T8+O/jz/N+AIAdhB7AVx0nls+wQaZ3wBcPF1&#10;rsAGcM0fjEW2gLv+vnVwEtvZ444LyuBtrsA6uGZ3/3RGa4BmmXcAON21OAPeQLR3iM7gjQkmpvIa&#10;y3IaamZM5vkVi8KwOmtcQXThO6kMncm6fXDM5g5nVuYRGHQg6rcOjg0rlsL62nJ0q2HVCSDS74+N&#10;KdXv8rKwDGa8Cm71WVI6UyjZOz4F2ArQGQLcC0cVH5ADYXGcicHDQ0gdf37oeHz41l/MHWfoi4vB&#10;n+C9wZf8z2tCd8VPQV8OzZQCjFecraG1Nf8Cd6BmQBJdJFr8AshbgyMXVA0oZH1zp7MLn11eSmAO&#10;NHWiCxrrk8sri2uq3nxLTsnLgxE7sL29tcimzIoKcCqlvDCnpYLIYE7pl7DdvUWNVXUYRBOuUyCf&#10;xpB6YRRSK6GzsKYBSe4qqqkCGDEoEhBovQU1xXWY1pLW6trOtpScglcpKc+/fQBi8E1Wyr33rz4U&#10;pKZWFKaU5d99++rGs+f/uHXjfz+8cfXJo9+eJvzx6Ama1I+jkopagf+bJlD736UmvUxNpI7wmGPC&#10;ZUdwUq3vobNGxbKFFQ+Vy0vMzSppqn+fnVHc1KSYW+gkk5mj4EpuTnVZF5PFl00yeeMYCgmOR0ML&#10;e/DHuwfZDN5IEaqhtbtTMb9ktPqpnAECq7eHN0LncMC9YpVGMgWE3axkepY+zpUoZ6a1i8JJGbaH&#10;ktNcjmcOAPAd4o9Kp9QcoXhYJGLzx+kj3GpEUyepF1DO/vH59sEJyLTb+8e7R6cXagkQ80VlOBSg&#10;OPUCcQZJrrjcvMjMwFhD8i4u404vJjKDIg6FGxyBDp7/ueJwPfr0Ka+m1B/cFE5M0DkDEtVMK67b&#10;5oUmBiluqDCs2vF9vQwu1+4Lk5k0wGcz8zqQh4Gi72D2FcJhxbAWXC8N398bju2FN494QrFyXpff&#10;UNnaiQGafR74KX/QtRYRTytbCMjZ5VX5rDa2cwj4W65RT8xqJbrFbzUFMwumrYNz6jBnRDaFIZOI&#10;w4NLTp8jEEb390xoDYMC3opzzRPeCMb2NMbVPnq/1RMCpjm6tR/dOOxi9FfjkMMyCbRY81oUmD8k&#10;qUc6rVuL7W/sHgK2dqxtJOdlSmbUm7uHO4enjkCMxRsflso4Qn4wthXdOYrtHNu8USD5GTwOYG+o&#10;uujsu37VypuUbu2dACYGaQ7IGEUmKfV6aI6aE2jQBAAXQFckOgug4R7UPHQe2zvmCCY7SL0WV2Bp&#10;FVrgnDcp6WYPG0yre8eQbnD5o0NDQ1KtjjnMBV9osnppYwyGYDSvpKYKCdOtrvJlU+g+MmFgEE9j&#10;DoyOOdYi/Cn158J0HJ32pSBPrV+Kbh/JZ+f7R0ekmoUiOMK2tj5rMBXV1o2JpzpoTKlYMWuy9g6y&#10;Wwho/bKTNS6ubG2UTM90krtRnR2DPGEroZ0+xmMJx7MrckGgnWsb3QzGx6y07oGB9IrUYanc4vbP&#10;mC1ZDaVtFIJMrfMENqqb6ge5PAKTWdxaMzSpWHGH+JOqlLySooZaCps1pV9YdQa5YmlqWRGdO6Je&#10;XFlxe0CiLTnCb74ldpCJgAzc4Q1QcN4Xp+fW5U7MzHh94Y3tY6sr0oRFvcj8vGTyeAObZk+YyGJ/&#10;+pbCGh4CEoQlFLZ2Ex8lfW5sbzeueueWzAhiBzAA1Z3taCzBsOpijo4A4U4Z6B2ElvGuV+kWbGtB&#10;lkhEYfUZ7B6QmFa3F3jZdhKxBQPTrTiSCopnZvVuX6iDSS9pKCcNDTcT223+dQJjAE+n1+HQte2t&#10;KqMFIPCkeuFrZlp7T3cZonVcMblsd69F9n3hPVQ35c6b91PaRX9kd9pgbCPgC+BVJQ31GpMZ6kkg&#10;VaIpxNyyipk5g95oEStn6+AtRBq1rasXxNqw4iuGw/LbqiphDY5AFNBpv0CYXVWuMzuBUkeRehes&#10;XlhXbwuhY86wql+wDUmkeAa0QoHeuNrNGujjDPqjuxzxNKwTbXeH0b09+D4GlsGq7ai3uUO+6Da+&#10;l0IeGGzBtvPkMqsnsOoJlsMau9nspnYU0NAgxxpXXY0YNKy7s4/NNjkCKw4naXDobUZic0crwCWh&#10;TGl3RwSKqfc5uXyJXLu8DBjNYHECOfgo+QNthKcxr6761ruHWKg+QhWsxeoLuQLb3sgWmctNKime&#10;VM06/KE58yqdL3mRkjQmVQK9vuxwAHjPKC1qp1NVusW16IFnfXOAz0uuyE8qLZIoNGbH2vrWUXh7&#10;H41vZ02IvOHoosXK4g+HorGjszNvKLR1eHICjbeOYxzYjk7O4zXMcQiLN80CCwuoCEDb5t6+1Rva&#10;3j8NhqGBcQcn5yabsxzRavOGgLIORzcnptS6ZYvdGdIvWwDWGMxWhVYtmJ5dXrGllRfCCNhlh9Ow&#10;apbNGoF6zaupRZC6zA5/bOsAS+kmDwF0I/WwBwPRTfnsDKyLgO/vwTEFCr3JG9zi8AWViNa8ptoF&#10;m3fOaHr25SuSxtw7PIVANk66EDTHifMCc8HzQzsQKMchG7osztnxyV4g/gbmGvhp6JX/5cIvqD0O&#10;6/Ev+fOi/Rskwl8pEzfuZ/Hab7BBdQ9xtw2pBEgrQLIGIgzAHCDRTk43dw74EmFaSQlnUt7FIle1&#10;1reS8MIpdU5dZQ0CyZNIOyiUzNLsxNzkvLrSL4WZX7IzUHgUop/U2oFIKcksa6pD4vDd1G4YtgPZ&#10;RyJQemvbWmsx6HpkG5HNAcWgtbMzoxSo4vK0qqKvBWn5TTUfslJvPXsF78ZllOa9zUxOq67KqStI&#10;L899kvIx4fOrqy8e3X/7Bmjh16kpj768RHR18+VKwH9AMwIv8izpfXZltdZiGxVNDo6JgMPDUAg9&#10;g2xQruAdqG+FuaWNdYV1dS24dqFyZkwxrdSu9LIHWjpwEvmsYnZpXCxHETvh2A4am9PN6BsSAIod&#10;7x5gDUMDY5YFSm0jFtFFZ4zL5RMaHUcg4ksnVHrzgIg7IpMSGVQKtXdap+dJxcQ+OjB53QN0qmiM&#10;JhYyOWPILgKun9JJptBGhxs6EGPSKeA4t4/Owxu7O8enWwenh2dQjz+Q8mADUfifbgcXGQDsQ5VG&#10;4Eicvy9Y/CLiYP8i+vFw/xV3cFa/uJjw8sO30tIl+9qy3ccWcdu6sBQmzeaLuP1RBodKoPU0dGLE&#10;avWCyanQzrdiMShKl2Rq1uwJ3H39/J8379748LYE2Tw2obD5goHoLrCMLTjUDw/u33j4RCCWxPaP&#10;dMum2g7U/a9vLz24+Tj9M5kx5PRFNo5PuRNSOL7jeUbq5ef34VisM7RVAqtuJrS/Tv/06+uEF1lJ&#10;rwsyL796jqQQ1EYLbWQYhifmNTfUYREYQqdSa/SHdzb3T4FLaOxE/PH22d0vb+qQsFV3wBPa+Jib&#10;/iU/H4Bde293ew8F0U++9OZhVn25cFrj80cCkS2DxZFaUZ5YWMAU8AHTUDkjLKmkBAl8BGVtfQOk&#10;MNhcwdiIdNIOrdV9ZPMGZwymKjQKT6UOigUWgAg7EPHPzi/D8d0KOeokfwAA//RJREFU3YLR6jJB&#10;g9m8dLGwur1tPbZnd4I/XX0D7HcZaQNCsWHVBtJnyeqWKLVVrc0Dw+zdgzPg2m3+UDeNlltZRWYM&#10;AD00qdGpV2w41kBha714asYb3gbMxJdJilrr32ekapdWQrE9w6q3e4CZ11yfU11p8QSXXV6ORAnv&#10;whc31amgFWr8YwrVt+JsXG8vnNBNH2ADfOfJZ3IrilD9lLymOoFCtWTzo/CkFhTCsGIfEk3mVVVM&#10;zy9VdDR29PSAZ5gyAmvY2svlMsb5aqOtDoVRzRkmNcsV8HpMb5dywag3O1o6O7v7+6rgTeOKqfXt&#10;A+2StbGtjdjTR+jpMyzZgPrRWOxltY2tHSi+VOoMbvYOclvaMcC7D40LIht7Zrt/fetQMDOTUpzm&#10;8q9HNg+tzsCgdOpl8hs8mTi3bJtbWR3gj+fDWkprym2ekMq4IlUqe0dGX6d+pdDoztDGsGhifGoK&#10;T+nuH+NVIpDe8EZ4c29Kb2rEIXpHORUNLZ5g1Le+O6UzdrL6h0XizLoq4OmXLWt8taaotj6/uaEV&#10;BVu0eBTzpjosKrW0DNdNsjiCTl9UpJxFUsjp5Wkf8r+NSiWrrpDZEwqt7/HUmvuJTxUzc4C9DWaH&#10;cHb2WUYKupfkiqx71qJrkW2hSvMtL1sqVwAnarA6xlSa+va21OpinlgSiGwLZuefZaXUouFao8kV&#10;is2bnUzRhFAxSRfySVTqotktUuvq21FAU9o9MXg3WW8w44doozIJkc2ksAbckZhmcbUEWcublMGJ&#10;XUDVAfrE9JN7BtirjjV8P0VvWOVMTBDIZF9wa27FUt5YrZzVwvpIw+P89Z0DpX6RRKVMaLXNWKTR&#10;al+x+dFkMrK3uxxWo9IbFyyuFddaH5f37GtySW39pGYOyE1/dIszqQR2a2hMbLS4Hd7Q9LypFotq&#10;6+oKrO/Edk9CsQOxdj63sU6hXgBmFeiGJYc3u7qypq15RCoUT01aXMEyRN2TtC/iCcWSxS1TzxIY&#10;5EZcB2BAHleo1AJbH/DGtkubGwYFQmcwMmsy8SZkse29/dPz0Obu7hFwJWfxdmtoVAxg4q2j03hL&#10;MDRNCrSaNdDaB8enp2fnNqcHKPXozv7G9uHW1tHh8RkokknVFave0MHhucu/Acr8emxbv2ySKqf6&#10;BunEQZbF7lZrjXMLlqTCYubQ6KrTO63RCSdnFGptazvIy7iFldW1yA6qnzSumB0Xi7KqywE9j03w&#10;8Qy61RXoY40PjcuD0e1hnoTIZLf3dqD7aaIp5a23r2vbyTtHp38BbpwpAR9fAHH84QE3X2B33EhB&#10;l0HcfLEPeB38f4HmF0gNrr94ZQi7ISiHYB0ch265gHioQvXim+P8DXlxaJozQNhx2x2nijhPAPI4&#10;Ag777PvOwen80mJ+DQAdVjWiPrMyt2eYPSoR5VSWtnRgRVIFuruztL6qoK68pKUhu7roc0F+fm1Z&#10;bl1dLRpdg2opR8Iq22BtFHJmTXFbN25UIoe1w5sJ2L5RXhuxq4PS1TswCO8iFDbXpFSVNKPhrbj2&#10;l2mf77x/g+zDp+VnZJWVf8nNe5+fc+PNy4dJiW8yv935/PH+p88SrWF0YqIag+hkMhbMbu28acW2&#10;hsQSUsoKy5Cwfs4ohUKDtaOaMIgGZCuKjKNxOO29xPyK4uzSPHwfqZdJ7aL2jE4qqQxaJ5mA6MK2&#10;tMO7WFQGb4wxzKYMssjDQxgcAfA0T6YAkpxCpfeyBjv66L1cdu8wq4NC6mexCQMMrkQyqTUI1apR&#10;2XTf0AhQ3PyJqWGxsIc+iCSTSNwhoUbDlkhhFCKWReuk0VrxnV00Sm5poVy3AE1kdnQeim0C/tg8&#10;PN07h6rBL/oQgO0Y5F4QLBCRi2BB278qYOIkDUm0eCaBcks8D0DxjZ+Ctu/f5xZNDz99fvEtyR3e&#10;2dg70S4aXqcnklkD69vH4a0991oMRupMqyjVmkFh3FiLbGgMhqzqMpFCa3R4Lz94/LcbdxOSEmtw&#10;CMnsrD+yA2T81tFZO4X094Rrf9x8PCKW7x59D27sFNeU/+edOz/ef/Dji3vvMr5N6o2uyA5jbIw4&#10;zP054dGlew9asZ1A0FRiWmDdHS+yUv9x/+5/3br9H/duXHt2v4OM90W2tYtLTz+///vdO1dfPlPN&#10;G+dX7JOqme3Dc7M7+K0i/z+e3Pjl1uWGdmRs+8jm81978+SHK9d+fPw4IenV/S+vnnx989Odu7ee&#10;3IMT8L5QLBDcFEzP/fbs8f++98vPL2/fTXp0/8Pz219f/P743tP0jwtmOzDKx6d/ml0eoVLPGBWj&#10;mfSs2qpX+RnXXjy6mfjsYeLb7KbanmFWcH1rweTIrq1+kvrmTWbqy/zMdzkZr1K+JWV+c/hC3mA0&#10;unNIZg/+81nCzU9vXmR9TczP+VyS/zk7/e7rzygsLrp1tHt4vn18rl40pebnTGkXwtE9hy8yZ3ZV&#10;dbTf+vC5GYc3e4Mmx9pacIMwOJiUla2cnXcGYjQePxuN+o/7DxM+f8b00XAD/f0cbgOmPaW40BmI&#10;hDf3V5xBVBemoa2+pg2uVGlXnF7l/FIHjfw6J/NdagZ9hCdTzfCUapAahL7urlF2RUuTTDtHZDDy&#10;a8rkc3q2SPK1tIRIZ1OGOb1cHpxEXLJ6jfZgN3ugpLaGOszlKGS5LVWiiWlUNwkUh+D6tmp+iSMY&#10;n9DqgF+cVGs9wU1g0+lDg1KlvrOL6PJEoNVXZSqTOwDrxK+6/EAJhTcPNMbVrOoSuVrnX9+1uEIs&#10;nqCysbSyrY4rmzS71ow2b25j49ukRMGk1BnaBFwFBGIZvLlvcNDkjqgWTFZ/ZEgsrUejYLiu2NYR&#10;MPTBjd1Zs60a3Vba2OiLbphsXocrMGOw1GM6alBomy+0YPHJ5xbGp9TvMzLxfVSgAkfl0yzexIPU&#10;992D9FBsV2O2D4ok6kVLF5v5LPWzbGbO5ltTz1us7vCExnj12eM2Ml5rgOb/WfWFc6ura+HNNrd/&#10;Lbq76l7Tmh0vv2XXIlCzumWt0cybUY1MzbzMTB2WSKyeEIsv/pKf09XPmF926paBcQuafZGO/n4k&#10;hdjNpvtDW6GNg7FJeTe13xvYaiP0rLoCBoenvYfYisPxpQr32oZIqR6ZUDS2w9OKywSTivDu4bLb&#10;X9OBlk6rG3Dti8t2s93d0t6u1CyqFk21SJRheVU+Z0SRKAazpY87QmUMrUX3+0dHWBz2/LIdQybp&#10;jZYR2SRtZMS+ti6fXUTSaY8zs3JrSxkjXKPNDfLwksP1ISe9BdVuWwuJplRLdj9PpSqtqwdGPBDd&#10;C6zvzywsfSsoINEZ09r5+WUbiPvX4ozPRektWIzR6nMGo6xxYUFT/eDA+IRS2zNIR/d0i7S6kUk5&#10;vB0nm5q1uNZs/iiMgJo3rq5v7LvX1gMRAHTne2fnnrVYdHf35Pv5v+3sH0Fwdv7nwcmpK7QO0BAA&#10;HGAdAF4QG0HkF1/vOT4O+/D8fC24uXVwRGH1f8kvdq1FAPlzJRNTmiWLzafSmfzhLRAbvXFFqdHN&#10;zBslqtmsitJuOnPJYl+2uSwur2hqEt6Jpo+PcIVSkWoGRcbOLi4tLNnqcQgYsbuTiGPz+cHYnlA6&#10;W9CCtrpCZCZ9QAjNyADDo2qQrZcePmgj4KHVuOPPDBF2nE2hHQDHENFCqAzOQqR7sV3Q9n/HyTjO&#10;0BAZx+34xSe4/n/g++IstEGVCtBPgNeH8P3CvUGXQQRw+K9b4qkEsXW8evz7fnzsL0jQQCQG60QB&#10;edgzxEZ1E/H9/bkVeV/y04vqq5uRCAy5V6zSqDSLfUPsnJrixKLctMrKFiwWR+4mM2hNbcj00lIU&#10;qRuGbu9hD0umphFYdBsWS2ax4VgMlT3Sw2RWIxBwAqERDUNhEU2dqK/FOellRS1d+EY0Gknuzqyr&#10;wZJp+TWlnzIycmsaSuqrnyW9RfaSyCxmTnExf0opnFDw5JPk4WEkgTgo4GO6qeVtbWhSN2dChiV3&#10;tfeQhvhS4GNGpOIBET+/vqSsDd4Ab20D34/HU0fHBwU8Yi+loqW2BoXoGWCyxnhqg0U4O0PnDnNk&#10;kxPQiutiAjS7Cx2FJzBGRol0VguOwBVPNnaiO0gEvkzezWD2sFm9Q4N9w8MLy26t0TnAGauEN5KY&#10;rFGZnDrKIQ0yxUpNR08v+BVQLHkTCl9ka/cYOLCj7YPTo9M/94/PDuIT4sbzKgjBf0O9Bc/+x2pD&#10;20UE/+LjeHwvckX8eiigf9W7xLfT0z8np6duPEx4mfQ5tLUHpGtocw88dj+b4YRGap141gIzi8aM&#10;shKzez2wsXtwfL5zcIKi9SFJ2GWn9/7LDz8l3P6Wmd7Z3y+Z1a6FtkOx7a3Dk2G+4PqV+5dvJYiV&#10;ir2T79tHp3BC+z/vXP/lwYM/Htz/5d7Nxg7ctH6xf2iYxRf9npBw+eG9EfEkkckQSFVOf1SpW3j3&#10;NfnKtUfXbj+oaWo2+0OgBG/un1TC6/64dfPnRwmKOb3NFxDL5Bv7J0ABJ3x5+5/Xbv989xG8ExPd&#10;PFpy+W4+fvnTtSv3373l8MXUITaRTv/4Lb2qoaEe3eQIQ8vfDskmfrlz/2/X/3j8+V01qqUWhSiq&#10;qbj29uVvD66mleebbM79k++T84tAqSQVZP/Hi4QPmUmVMNjnb0mtHejPeam3P7x49e3VnHFZs+Is&#10;bah8l5ryc8Ltnx7d//XZk9uvXr1LSUT1dC2uWAF/oHqp//f9a//rxvXLz+9c//D0/odnt16+/Med&#10;m3deP0ZTKeGtHRBN4ETb8PghPm89dhDaPKQLxK+y03+6ev2nu/frMW12X2hr+0goV2QVFy0sW8bl&#10;k388fvTvP137f278/OO1S78+v3/n5f2bCXfufnhx8+WbBZM5tHFo94eUMwtMDje1NE8xrTVZPAtL&#10;dqlSl5yX/dv921+rsphD7HnjknxGl9FYjGUM5JVXAbY2+4KjE3JCf183i/XH3fvXn9y7/eLR9XsP&#10;82uqDWbXisMvmtFimYzy5mY2byKnpnB+xTa9ZGmAN+kBM01MjEoUYPtQlJ9SUpZT3/A0M7W8uXF6&#10;wQj0KI09pDc5VbpF4ImLWhpLkY2McTF1eKCc0J5aklMIq5fNACfp6uilkql0MnO4qKHUE1x3h7ez&#10;K2s+lRa+K8ibmFUr5vUrjrUSFCanKgd4G//6/vrOiS+y29RLTSrKdoUiQF+ubx+Z7G6maLIegVkE&#10;Zm7OsALN4LFPHhIV1NTanH6LPwYoXLfizmlDsEbGllcd4plpe2AruaCIwmKubx7MLK3INXqbKzhv&#10;93zO/syTSabnF4FQXbR6yAOcp59f5tYV2Dw+51rYZHe0dPU+S/o4azBpjA7dwqpApUv4+KaiGeYO&#10;bEk1xiWz0xmOJefnjvIVoejuot1b3NJW3QI32NaMVod7LQowv4fD+ZKRop03Bjf2gVu1eINNneg5&#10;o7mbQQvGpyGijYx9KcwH4fNHdo12nyccxbO5L1KTxBOTsb0jlz82IJJ29pKqOxCzC8Zls1ums+D7&#10;e/vY9FY0zuYO6w3L4wrlIIcHJ3cJpfL17cNljx/WjRep1JlVhWrN/Ko/VtXeRh0eMpi8w8KJwrp6&#10;lnSyuKlUNju3trFj9YYffvnwKS9JIJsJbe67A5uDfMHHojT28OiKM+ILbAKhmdtQ095N7mePWNxh&#10;T3izpKFKMKUpaa3XAQvvCjnWwpLpuRGJeNHpF80t4vppeqtdu2LhSEXL4HUiW2Z3gCeatDiA4DnY&#10;OTlb39kHJju6v6fRzwbXQyfAW2/uHBycQDXe4c1daG5RiKG/7+ydAHoGBwGKASqCOAls0LJXf25s&#10;A4d9wBwczGpp8cd29g5Pp+bmWXzZxIx60Wzb2jvd2Dk0rTrnl5aBvJDNqj8X5vYODY1KRaMK+dpa&#10;dGZOj8R2TGoMYoW6oR1d0lij0C4srzqpQ8z82toqZNuEVrsW3prV6QqqGxkiBZJIMDu8G1vHUoX0&#10;Q1by7/ef4ig90APHufNf1fhQpXcckf9iUKg2++L4nxAzx/chaxWn5wvf/FfrNWS1/4XmUDU5uCAu&#10;AiDmBrgf7xUPfWe86hvaiQ8ZukiTiw2k0uFJnMIhb/0dYM7B2bnbFyypq61qa9EumsUKVXtfD7a/&#10;r4veU1BXWYyAlSNgXdCMuOMChbqbyXqXm1IGb2nvpjCG2GVNjbVoRG5zDfCvXX39mG589wCzpYNQ&#10;0VRLHR0jU5nMcUFjV9f7jHQEkdBERJa01CSV5nzJTmvFdTR2tFPHRGQWNauynK+crUM1fssvQPeT&#10;ACu/yv764OvLhLTPCR9f1rbBmttRpCF2RmVZPQ6P7uouLK/Mrq9oJXYMy6QkZh+QnMMTcrFK3dje&#10;gu4m4PuYzd0EEnMA30/JqizqZNIGJXzq4EgrFpdXW9vJoMHwuDZCO66vZ2RCIpArB/k88sAQugvX&#10;x2V39PQjsFgMAQdwSqYxkNiDbWRi3+AQcGMDY2P0EfaQeAKIVoF8ksbmtOI7CLQ+jmgS10cUKrQg&#10;i2P6egsaymtwqMwagFkbByfnW/unWwdQ6ynIeNDnGdSMehyv24A2sAN1HYhPbhOPKYhOPFdcGO44&#10;i4NTF+G7iDt0GXQcOEjJlOLGg4dfs7MA820dHIeim80oeGl9pWbZEto6DG7vALmZWVrCFk/6I9ub&#10;x6fr2/sYEr4B1cySSn58eOvfL1/9mlMIAkEZHAAMCr5h9+xsWMj/NeHB5ZuP5LrFHagH9SG+j/zb&#10;/bv/uHXjSeLnP57cuffhDX1UyBbLBKq5fz6+/dOD25MavUipUOihNbZD6zsFJVV/3L37y70HjOHR&#10;rcOz7eOzreMzkVJz88XTH67cqidiQlsH/ugOIDK+fPq3l4/+dvnq62+JKBLO4g6YXYGbT5/91+U7&#10;X0vyQrGd2M7hktM7rlA519a1S3bAC5v7pzQO5283bv5w6WZJc8OqN7IW2zW7gpnV1T89unPj+fMx&#10;kWL3+PvAqOjuh6d/PE+48/zt2OTM0qpvVKzwhrcUGkNxMyy/oXLZ4ZvSLfAnpodE8ocZn395cv3e&#10;s9e5NVU93LEWXJtIoYgeHDV1Yn64+fvf7lwtbkPRx0Qjk1OdtL7Hn9/88fThlZcJvRwGQGQAVGgy&#10;pZ9DA2DnCseGJifSivJ/u33vP3+7dfvjR9HMdHTvUDita8Eg2KO8IaHw16tP/j8/XP7Py9dvPnr4&#10;uSyvFNb28MunP17e+un6zQJ4w7wZWkPfG9lW6ZcTs1J7WOyZxZV5i8ts9+fVN156dK+gqZrEokE9&#10;b51rDUh0allRaXP9tGF53uqcM1vL4YjPJaV37iU8//L5a17OvY8vPmZnKPVGnclu9YcFM7pCWGMN&#10;EpVRnidSzmpN1pp2WEs3pplE+JqX/iz14/OUN3+8uv37owdXnz2pQNR29nclFWR9zP0KWEc5u2Cy&#10;+R++f/33hOuvMzK+lBZce/L0c37KrU+vHya+QPcSS1qbFVrD3JKzFgWbWVpyBaLfqqp+fH7z7/du&#10;vkj/ltNSNaaUZ1QWfSnOpHPZQFaGNo9AhknI/Prz0/s1LU0g9EDXxeKLYxbUl2XWF73PTxkZ53tC&#10;6yOTyq8FqfNmaLo5wEBy/Xx6bcXH3AzJjBq8l8kTzoc1tRLafZFNo9Nj84Q9wdiKx/8q9XPv8KBy&#10;zrBk9a4417D0gfyq4nJ4i0ChArcsrDpgRNL9j68J/fQlqx/cwpZMvMtPL2xp0ZtN6sXlFZdvxeV9&#10;mZHa0t4ZiuyYPb5yDPJTcc6ISKZeXFlYdasWFsXT84V1DQbjijcEuOh41R0Yk6uaO7CUwSFAWuGN&#10;/QWzK7WmTKszrzrW3MGNVZd/dGrmc162Vr+8sXfiC22q9MZPJSm1iDaT1Q00gSuwThkeyG4o6u5j&#10;hdb3AqE9b3SbTKMXtdYAzbQW2g1tHeFp/dUYWG5lyaLJHt0+GJmYLG9tUmj0wAfXIeBak7kaiWTy&#10;RpasVu2K/U3618LGejSBuL51ZHb4G7HIZhwS1oWxeUPr+8d6i53Y3z+zbKtDtlncaxZXqLCibNZo&#10;KW9tJw0wlx1+sUrVQcICYx3c3LH4QqguAo3DVmrnJ9VakPSByLbFE0F2dcg12s2dY18ksuxwjckn&#10;wtv7U6q54Po6VBO+e3iyu3+6uXe4fXByeAqMNWQ7olsHdl8YMDfgKsBS8WZaYL7Pt/dPjs7PAcH3&#10;9PcVNDUHt3aPTr+vhbZm501jcsWq07+2vhXb3DNZvS5fyOIKCqfkuXXVrHGeyrgim1MD1JMqVHAi&#10;blgkMpituTW1pci2WYMFJK5hxVVQXZ5cniuYmV31BBR6XQMG3UjurmrHWIGr2jkC12eVFV96/mhY&#10;IgU/GjdG0CdknuJoC/AXstHfvx/Fx/aAnbN417AL5oaI+U+I3qGd+JEL9gZ/QtfEUftflB+/N47y&#10;EMTH5QtU7x3nA3A23ukMatoH1wAFAz0AOAs4+/QcbABhAWeHtjYBgSVV5vRxRkQzc6xRnkCp6qIx&#10;U4ozsypLk4szXqemJBbndTOZNB43sSynAAG8DhJDJqK7CA0YREZVWS+DyRwYqYHV5zVVVza0FjVW&#10;M8cnaMMcXB85pSTvBSjgLdVfCnNelaTk1hRXw5p7h4bRvbgOGrUK1ZRUnFfZBuvljnZ0db/O+fYq&#10;79udz+/uvn19++PLS6+ePf36IaUirx6FLGqqKayvhmPwlfUtyG4CpgfwOn1wfGRUqhCp9CNSeXlL&#10;PTBblbCWQkR1O4PUTWd8LchoIRBQfZTC2uo6NKypAzcwJmlAALyuau/pZvP5PYMslkTa2o3v7Ccz&#10;+eMEBo1AoxEYTExP9yBfOCAQ1mLQiI7OfjZnSCwZFUpHpAqORMyRiIRT0/LZxR7WYE5jGZ7ap5wz&#10;zkMLtmMB9LxO//K2INkTiR2cAB15tH9yDmhve+9k/xiaJxywNdQhHOqTD7lq8AlicdETMN71LN60&#10;AQUXiiNE0hdBhCIbvz7O6CD/AGM3pZ658v7+o4wP/s29yNZecH2zoq6+EtY8LpGu759E9w9NDndq&#10;WWkjAQ88ysb2kd0fbcXUU7kcVA/x0q0HP/x+PaeymtBLH5HJgCfePYFalEbEvCsP7/14575QLt8/&#10;O984PIR1dvx49cEfCTe72UMfsxMv3Xv4KO1bF5vNlU9dfnHv94cPpvULkzOzlGF2cGsvHNvNKMj9&#10;5/2EKw+fTqj0u2fn20dn2wenjmDsc272j9evvs1JBdS7tX8GLEddB/yHuzd/vH0XRkACtcMYHp42&#10;GK89uffv1y8/eP1xxrAMRAZXNoWj97tC62vru+MiaWz7oGdw4OfL9358/BBF6bN4wntn34F3r29H&#10;/fDg6bWEJz1sVmz/uIs5eP1pwm+3Hj56/2FSa3T5NyZnjdsHZxu7p8MCoWLOsLl3IpyW+dY3gWVM&#10;qyz7KeHavSePquBNSw6fZHoG2LLw1n4tDP73a1d/vndncJwf2T7aPICGkMGw+DfpyT/fvHf51VOx&#10;SmvxhHrZA2yhUK5bkGj1HMUUjsl4mvjux1+u//3OzZb2jmB0myOVIXAdXfR+yijvx8v3/v33n27d&#10;epxbVdDFYCzYfbSRcVB8frvy+81Hj2hD7GBsZ219W6HWv81Kr8Wip3RG5dyCZ22jiUj67e7dN2kZ&#10;1YjmJavDtRYdnVC8T0tuQLWqNIbx6eklqxtFpl558DDh64e8mgoUlfE6O+t9erpuxaJbtgdi23qI&#10;orpuvnleVl8l0+vnjM7xGU0ZCvG8IOfS83s33yd8K8tKLsj6VlqYUVvdQ6f3cbg5tVU3nt/Pb6gx&#10;2ewmV+jeq7f/mXAlp6yINDr2Ni2puLbq0ZePv9y4A1Du+qdnUCc1xxooIJgeot0b/VJQ9P/cufTz&#10;45tXHyXc/fCsGYfOra8TTCprUDDglNyRDRqX9/v9+/98fCu5KHtgXAj4eHv3eNHq+lSa+renf/zw&#10;5BoMi7H5Qj2coefJbwZE4hVXEJC3ymD+Ulr4uagERSKv2LySWd3XkvwGTKdMrYpsHgYiO2vBTf2K&#10;K6skF0XELphW9Us2x9p6YweeOzbGEEnJ1N5gdE81bylqaMqvq+/u63f7Yx5/jMhio/FY8iC7l86a&#10;MVq1y06eXPEuIwve3u70R+btrpzm2nJ4K7yrXWe0GcyuEYlMPb9SiIBNqfXW+Py73mDUHd7Mra8m&#10;MfoB9QbXtwFB5jXUDfB4y6sup2ddolJINfrk8uIlizW8eRAKb69F9lq7yBRKnz+wCSACuGfRtOZJ&#10;0vth3nhg4zC8sRvdOR4Ry5JLilmcscjGUWjzYHbRlFiUUVBXrV9enV0wzBhWq9swC2YrcWCgg4xf&#10;dQbY/MniZrhSYwT6OLO4dGRiqq4D4fSGfNHd9p6ecdl0H3tYpddH9k5kGl0PtS+4ddDNZEtn51UL&#10;xsKmxgWrh0If/pyXMiFXzJsdnX39s7qFvaOz0PZ+HRwJcrLdvb6wbFteduweAdY46OonqwzL3tCm&#10;ZmEeQJAdeJStwxWHJ7q1BXnr/aPzw6NzwH//AjKAX39u7R3MW22AngGi7R9CkyNCLH72JzCOAN02&#10;9w86yOQyeOtadHv/6ESjNwIfNrtkmp1bhIa9h7fD0QN/KLbiWmPyuBnN1Qq9ARQY0+rahErDGBvB&#10;0nr4MrnOsJJfV1eOQYHwO33rofBeM6azoL5lXD7Bm5LNLlqEsulvZVUNKPSqK+iPQAsTIQj462+e&#10;s4RiQId/uWdoeFV8ABUEvhAiA+SNbOzsHBx9j2P0xeeFjQZvB7zzRQ+yOFNDxhoy08BsQUsg/2tA&#10;V/xrL3QA2AHXg1eGtn8xAcQKUKUrRAPgpwHQA1bYPz/fO4HY+uDoHLDI5sExCOHn/MyKNmQbuQeB&#10;JaKIxA4iGdiLrOrijPLKL7npOTUlHbT+GgQ8vbq8EdtZ19qMo/QMjvNoPD6SQCAyewCN9dAGYJ3Y&#10;pk5sG7l7SK4aV+u4IllZbXVuZVVBbfHbnKSvObkYcl8XlVqL62TxhIVNtfkttbAOZEpZ3ujkNNDC&#10;GVUltz+/uPPpVXpT1ZOktLuJ7xOB5q2vxlJ7a1DwGlgbhTnQ0UUCfmtEKKIOc7jj4v5BlkCuAICF&#10;AKRLpVS3wbLLir8WJwJb/DEr621hTmZ9ybOkVx9z0ypRCJl+EVByZnVpKwlHGmZ19nfDuwn5dRV1&#10;6FbgnGij44yhETKTUYuE1SGRXKmC2NNbi0eNKGdFyplB/rhErR+XKwYF42qTVTI9y+QLs0qKu+iD&#10;PSwmfqAXQSK2EDpeZ6QnF2ZHYrsgQ8Z2jiBvfXyyf3B6cABNFQ5CsH8Sn6wG6h8OCTWQVy+oGpop&#10;BcQLCtN/g4CC0ILsfSHIoGv+D6oGZwHBj46N33jy+Gbi80WHF5h4TyiampuB7e1r7wGQdGjzRkhD&#10;zJKGimZsGzS5xt4xML6ANnTGlToM8vef7v3998s17ehB7hjQ6SKVZvPwdPfwO1em+OHujd/u3J6Y&#10;1gFVsXN0gqb0/v3m7XuJr4AK7SSRbt5P+OHOjeSainxE/e9PH95/+lqzsKxUabsHGf7I5vr2QVpZ&#10;we+Xbv7++P6wSLB5eLYWjUV3D8HjUQYGLl+9/8Obe3LdPOBXk8Nz+WXCv1+7fOP5vYkphT+6NSQU&#10;dbGZP925+/erf/x8/dqdlNcp5YVXEh9dS7xTiKxx+cJLq3aAGlyZ7J/3rv3x5C5DINYardG9kyXP&#10;2peS3N8S7rzOTKJw6EabtbO37/nXj789ufbz3TuFLa2NWHx1G9QjF+DLomVNs2AMbOz20BnrO9DC&#10;f/UdqB8f3biZ+B5PpmztHzt8MdbIsNnhyy8u++3ynUu3b4B87gnE3IFoeOd4gD06MC66+ejFb5dv&#10;g+9cXHWPiaVqk6WgsbYeixoQ8Af4EzkVpb/dvPyPX2+mFJf6A1sD/DFMXxewJnkNNf9x5ca//3H1&#10;/ttXHKGsj9YTih7Gdo+HhIqfr13/2+2E/NrKpRXArFtzK6sfS7JSinMNZueKLRCI7nUxOTcfP//t&#10;dQJlcHDR4lpccenNrhIYrAWJADimM7kA8bczB365ee3yi9spRVn59bU/3Lt75+0roVK9bPFYXD6J&#10;YmZIoLz3+gWORFIvmbVLK8CqFrS2/XDvnwlvH2eU5k5MaTgiSf/QIIzUtez0eoNbQ3xJwtsnuU3l&#10;wNcsOr0JH5L/ce/uo1cvHP4YGVryfboNT7z/5d2d1+/uvnin1M2tOnyu4GZdB0w2p3+WmfLLvetJ&#10;pbkP3r348c7NvNb6nNoaYJBau7qRWJR9LchXKK49e/485UNifk5OSxOOxgK3S7Xz6eX5/3Hz5s2E&#10;F0CFAw3U2ddTCW+msId1Fod22UJisp+lfSMAr1zXZPaEyWx2LRzNm1C3k0m+0JY3GPMFtydmDeWt&#10;8HoMSqnSub0xs3OtCN7EHh8Zkio7KD2RnaNFi7u4pRbfRy+rq3P6gRDcpgwwid1dPYNc6tBIOAZY&#10;f0uuXypvaQFGdnp2wepfz2+tR3b3NGPQS3bX7MKSQDEllE99LsjhCsWh9d0ItAL0IeDgYlj9AH9k&#10;a/d03uwbn1R+ys2msrmADtxrMbVuUaKa+5iRM8gfMZqdi6t2oFo5sikksQOaNmX7GMj7ZSCvSwvl&#10;8qmNPZAzT9aim8DoZzdUy6fU4L2iW0fucLQECS9tqbG4Ahar3+pbb8JixiblcCJ5dFyuX7EBUVWE&#10;bNUZVgmDrDYsTr1gaqP2sLljK55AGarR5oqMT2lINEZ055AtlLI4/O3j7/OrbhKTxpXJC1rqheoZ&#10;GSQpigTSyUWba5A3vrhk2zsGxLydVlWuMZgiG7sWt9NkWQNWxBOL4fspSh3UztHHYYSi2+7Ami8c&#10;8Uc39k5PT/8bWt8a6p4D+A/AFoRl0CdkH6H+4RckB3V+hup4gX3Z3YOqyoF77qaRYCgYKIGb+0f+&#10;UEQPyHVCObcMDeQ2O7wSlV6oVC7a3IxBDoqCB4LF7g0qtEa92cmXKQdGx3nKuXHJZGJWNhqPU2r0&#10;0GzAgY1GJKwcDXcHIza72x+I6RfN36pLmrAkq2d9fWM3tnvY1d976/mrXs4I5J4B6caJ9mJCEvCq&#10;UM3nn1C1NkS0cUo+i1tnwL+n8Z5l4O2gP6AjENODDQLw+JcA7o/vQvvxU+eQIYMq2C+aOaHvBMgO&#10;0TnkvCHOBtoF/FjcVUOEcQCx+DmQNSB9dvYAnZxHojs5JUVp5QUVKAS8E18Fa8JQCE0dCAKZ0tSJ&#10;hhHbC1sryhH1pYimyrYWlkA8KJmksIb5qlnCwAAcj2/v7UJ0EXsG2cS+/syqQgJjYEiiIDGHOnr6&#10;6zHt5fCG4pqqlNL8KhRmdt40KpFUwWDZtZXfSooT87KbCHg0gZDbWFfT2Yyj0VKrCl4kJcKwxISv&#10;Hx9/+IghYhk8Ti97sB7VhunuAWVgWDolnNaOSIXCSQV9iEPqZ3HEUtbYWNcAnc4TtHXjUd0keDe+&#10;pRP/KPF9emlpFQJWDmsAlre5HaOeswDSfZn1OaO+qBjWiCP34mn9nT0U3qRqQqVlSycIDHr/MJsx&#10;wm3ogI0plUQqraShrhbZRhVIR0QyjlQ6qVtki0S9XN6QUDwyOVXR2tRJprR1dHZSiD2jQ9Ww+pep&#10;X5Dd5N2jM8DWQDLvngJLd7gHVCbUkQIKxCFU1/JX/QpEzxATQ4GIE/NfbRnQ2XgooUwep2ewD3IR&#10;OAiuB+IOBJExzr/09tXz5K/A2QfXd5YczpL6yhn9UlMnyuYPuvwh4tAAto9eB4eNS2Xbe2fu4GYt&#10;snXJ6kISKJeu3fz3n68U1VSLFHK7f10wrdw5OtvYO+nljP5469J/Xbs9KpVBE94dnzej2v799qUH&#10;716FNvY0i0vvM7/8kfDgn7cSfn/7+oerN26+fQJMsHbJzGAPWd0A5fY/F6T+ePv69QcPRyXy9Z1j&#10;Xyga3tzZ3D0RqlS3bj/++eYNZG/XxsGJwe75x60Hv1y9mVdVAgrU5v45AKbC1vr/dfPqT1fv3Et4&#10;d+XNjfdZiXdePXmW+Dq9LNtkd2kXl+eWV4EP+/nmtX/euZJeUfQlL6e0A/mkOOuHOzdvPnnQgcNp&#10;jatagwXb14/o7EzJ//r701t/PL3229N7N1+//FyRVdwMdB+aLRJ7wpuMQebeCTRtS1sH9odHN25/&#10;eNHN7Ns7Pd/YPuHLp+UzumJYw/+6ceXSkwRMX4cPoNTReXT3WCBT6pdt7z5m/+PS3TdZXyZmNOLJ&#10;qQW76/mX5OeJ6YzxUaFC0zc0fPvly/+4cu3Wu+e6lVX6CFeimBpXau59ePf3q3f+9uOl9+nvNctW&#10;CoO5vnUAUlg2q7/56skvCfff5KYo1Zro1uGyzVeFxHzNTze7oPq/VXeQJZ54lpx0+81jqWLW7Arq&#10;luzi6dmMiqoGGEKpW5zWLyq1i6ie/ktXE5Jyv01rFjhCyZWXjxI+vppQzS5ZfUqdUWOwynWmZykf&#10;yUyqwbaqXVwZkczcfvnx8v07yI5OqXx6LbxlMDuaUYjyljarN+ILbbuDUQqdnVNSvurwWH2RnMbm&#10;+x/f33j13OaL9DKY+gXzwoq3kzF45d2rJ+8+LNvc3lDU4vbVYzsq0Oifnz288/opoqO1tg159fa9&#10;Z5lfsmpq/dFtRB+ruLlx2eXv5nD/9+37V1+9/OfLR/c+vrn74R1pYGBcparvaPuPJzduPn2mBKxo&#10;81RgMByppA6N1lns2hUHZWTsNaDAMUFSVqZsZo4plMCxHeJZTUFD9aojtLziNdi85EFOMxZBGxsd&#10;4PCtvrBmxZZZVqZQzbD58o5uyrzdg6L2fMxLq+xAtWLJJpdnLbqDIPezuJxBqH6u0eoNWTzBcfVM&#10;RWt9CwG7bHG4g7GyllbgUxFEXDC2Fd7Y8wY3xeqFp8lJrR3tcytm//oOEAH+jb3UumomdzQUObD6&#10;gpwJ+aPUD9wRfnjrILJ5YHWH6OOiNxnJaCLO6gm4AlF/ZIcukGAI3WqjyReOrTi8S3Zffk29WmsI&#10;QQu2nkR3D/QWB4bU4/SG3Wvr/vAm2Ko68HAcxhUILdpd8xZbZTua2MckMIdHBBKTC2pLKm5qmdYu&#10;dFIZTNYQ0LiDAimKTFqwONKqSibV+un5xeyqknmzvZ3S34hGbu0eg1vg7R34/gEUFqdZMo9KxHV4&#10;0vjkFGBreDdxZk4bA0J/cy+tuhC4Wd2SRT6tAdkJ8L3GtILs6Qae1uoPyaenzU63RDOjN5ktnrV9&#10;wNZ/fv83yIvEq44BfgHggzjvHDiVOCHFzSWgq93DY3sgCrASYqbzP4EaKoE3j4sk65v7ADS3D0+A&#10;pjauOlbcHt96FNDtmGIGRSYoNPPYnn50D2VYNGHx+Fdd3tnF1am5hd7BoVnD8rReV1hbxRFPiian&#10;wS2B2HZBfWkess4RCG/vnYIiNb9s+ZCXCyP3Ltu8E5oFIIvqEaj7j54NS6aAdIBgNy4mdncPPMF1&#10;8PxAZ0Dk+i/UBvsQ+/7/fcZv+Z8j/+cp8KbAaF/Upf/Pkfh+3E/HRQygf3AKJMjFD4H0g1Iv3lwd&#10;lzvfD4DKOTzbgdoUvm/tHjUiWz7lZ3Yz2ACAqHQ2ntRFYrCESlUrFokiExtQbbWw5tya2sY2FIhi&#10;GbwJ0UOqRrc0oOFt6HbKIJ0yxCYyaGVtjQUNNUlleY1YTFFTSxkMVgZrSa8sqYA1lzTUl7cgcDRq&#10;O4ta0tT49NObl9k59z5/LG1uqGtHPv76Pqe6pKyl6W32tw85mY3YjjeZaS/Tk1oJ2J5hLoPLReHx&#10;mG4yRyZniAFrykcmJYKpadbo2LBYwhVPsPkiHJUCw6Kr4M1teGwHidxI7MypqWCM8XuHhrqYtIL6&#10;uv7BsfGpGRie8Cb366eCjDIEEOC47iEuY3QUOBr9ygq2h4SikJncMfnMfDMOjR1goAjdAG5gqA6u&#10;SCad1hAHB2TaBZPN29lH6R0eZUvk2c11te3o3sERfH8/iUZDdaI+Z6VwBNL9o+/AQ0P13vHJv7b3&#10;zwAu752cH4HtIvf+paugCEJVQfEIxqMWJ+y4DosfibN1PKDgTxA16DPe3MOTSC8/ffIsJWVEOGVa&#10;dcnn5qswbbPzhsLqsnmrBWAKQyQkcwZrkU1M3pgnBJmMBgxyLbTRScT9dvXy/776W1F9vXxavery&#10;c4TCrcMz4L+b0ah/XL72+43r40IxeNrto9PqprofL12/++pRaGN/ffOAwWHfffb633+98fO1az9d&#10;ufnw7au5JQubyx2WKRxrkfDGwbe8jB9uXH704c2MwRLZhWrjgaPd3T9XzM7dS3j+4+Xb6VXltsA6&#10;fmT4x5v3biU8bO+igCK5e3y+YnWnV5T/r+vX/t9rNwora2EdiBG+uBnTKFOp1PPQ8h7QusiDLDgB&#10;9+vvN37848q9l88vvXnw06MbP9y98fd719uQaLcnYnH5BSJFG67bavdqjcbiivIHH17cf/f08ptH&#10;9z++/OXRnV8T7mTVNs6t2BUzc/tn0HwM5TD0j9fvXnvzgsHh7h79GY7u8eRyoVycVVn6f1/+9c6r&#10;R2ye0BOIgDIS2T5kj40trrrefEz7x+Vb37KyRNMaoWyCp9Zee/P6WWrqpFavW7RNzepLaup+/O36&#10;j3fv9rJ5HeQ+5Zx+YmruztOn/0i4+18/X0nLT59ZMqFIeODJto/OxxSzt1+//8f1q/c+Phep1ADc&#10;BdMztUhUck6WetGybHEBH0wbF7/59uVTTpLR5HL4I3LVrEJn+FqQ39FF4E0pjFbP+LSutB1zPeEF&#10;Cg+82rp0Vnf19avrb94MjvHs3ujkrF6lM6iXbInZmVyhDERca7QQBjn/vHPv0uMHVO7IqsMb3Tmy&#10;uEM16LasilKTJ7BkC1j9UbneiMaRXMAamqxvU1Jv3Ui4ff+panGpiYDWGK00vrAKh/vj2dOv39Jm&#10;9RaLM+haC3f2MG9//HTl6ePKphr1opEjVz9/8+xpyrfk/KJVfxDZS6puhXuCm+299P+4deOnu3d/&#10;eXArKS/70af377My8JyBTmr/r7dfPP6cPDGjdga3K2GYgfGxzIpSkVyxYlsbkchSi/KHZVOfU9OG&#10;hQrh1CxgmjmTvaKtDeC81RNasa4RaEwstZfF40GrZ5qsTd3ED5k5BrNrQCTF9/WPT0+TueNJ+XlF&#10;bU1NeAJXIlxy+ksQKKlC3YAjwggd6oUlndneOzpe0tLQ0oXzBqO2tfUyWPOAUAAwMLJxsLFzGo4d&#10;8FWaj5nZrOExndkCVFds9whclliUyx6Xrq/vgxdkCcWPPr4bEYkcnsiqI+wLbrFGBYW19Wwu3xve&#10;8YU3bZ4gpo/WQuwYloqXvT6Vfl63tFJUWr7q8q36QjZw0eHZ3LKF0E8Hmd/iCUFTBUf363EggZmz&#10;C8tKnd4TjGGIfaguCpzSq1TPAw+54glmVVZIp2drO/FCsWItss2RKXtYzAWztaSmemHJzleoC2tr&#10;bIEoitRL7unf3D4zWB0lsOYGIoFCH5g2W/uGh6s6O1ljI9plSzUGoZqZ2zk6j+wd1HcgZRodSOq5&#10;JRO0zGtkhzo60t5FcvnW947Pdg+ON/YOlletFtdaIBw7PD2D5gmP7R5fVPMCRIvuHwE0DO0cXtBP&#10;vFUagr/Y1v780urW3uE24O3z71qjoai+kiMSgwuOjs89gahyecli9/DlkmnDkjccNZms7ZQemU5H&#10;pPUTmbS5+cVwbHtcpqSPCSjDw7mNzQsWNzBbbwpT2BMqhXF11R2YNy0/y/na2Ik3+Xw7B+fRrf0R&#10;seTZ5y/tPf0LKzbA3P71rZza6psv3uqXVqGngnA27m4BfB8DEgV2OY6/0AY0R5xWoZruv5g1bqPB&#10;S0J2O/5v3FnHPTS45YKAL+j/YrvAdAD00EXxRLhA//hlF1gPuboLG/fXj8an1trcPd49gtoO9k/O&#10;yPTezwWZQyJJ76igk0prQLelVddUo5o7KP2yqTnAdDhSTwMaAScQsyvzU0qy8ppqUotzGtvbCFRa&#10;H3ugoR2ZWVtW19KSW136Lu9rYXNjfmN9WUttTVtTSVVFQV1xTkVZemleRWvD06y0CjSmGtWaVFL4&#10;MSu/pLqhorn5Y0pSQ1vzl+xvSflZRXUVIKOkFOe9yf2W01TdxRoiMfsItF4MmcTmC9sIGAqbPTYh&#10;Z4xxiVTmuHQKcDmLJ+6iM9BdxCoUvKK5jkDr6xlmd1Bw9NFxHI3ZTu+fBEqcw21CI5KLCvMqK9tJ&#10;pI6uruq2hhpYUysOxRDLu5nUBgyCwhrhioQ2Z7CdQiqFw0l0aguWUImGAT89oTbgevvZQoVsbrEC&#10;2USk93PFyi9FWYX1DR2krtLGSqAkKAODSXlZc4Zl4NJ2j75v7J3uHkLDC/eOTrdPTg+gqTn+BLQd&#10;7+gX11Xxton/c/uLreNhBReAI/EI/kXwEFvHj4BSIJROXnn+4vGnD5MKVSC6wxVNNKMwAokiq7TI&#10;5oNE5IhIyBVKy1rqxdPq8Mau0WZvJxF8ke0GdOPlu9d/vHL9eWYasCyAxVVzRvBU/tgeQPPf/nnp&#10;8sN703o9tIDH3kl1S8uvl+/cff00sAHY/GxtfTOlMPdvVy7/48atX/+48+L1G4D7bO7wiERq9QKX&#10;cpRWkvfjjzduvHyp0C5v7B2bHNDy0uDFZxaWnn59/dPN60/T0tjTM1c/PP/71Vs5RTnaefPWzvHu&#10;ybkvuptRXvbjjT/+8+rNhg70tN64YvNhu7s2dk+39k5jOyeapaXhsZFWTNt/Xbr28/WbORWln3M+&#10;3X726Nerd3+9m8CbmI7tnxhWHUNCMa6ra2PnYPvkTGs0E6m9KGxndUNdcwf83vs3f79+5erTJy14&#10;wtyyGaBHePcwrabyH3/cvP342YR8GoRsc/doTCoGliKrtuzH33679+7Z9LzBvRbeP/nTF94dZA3M&#10;GlfvPX/6051fCqqKpxeX+fLJQjjin/fvJeVlzJncUvXiotmBIJJ+++3G/3Xj97TmOuogG8g7+dzy&#10;25TE/7jz6G/Xr9a0NC9anR1kAkivjYNTOo9/7da9H3+5ef/9K65E4lxbp/OFWVUVJdX1uiWbZdXv&#10;C8UQ1J6rb15+yc+eXVwG3KlfXtGsWj/mpWJpNIV6zru+U4lq/+HNiztPnvDESps/qjG7r71+eutt&#10;QhuhU6JZMAC3HtrUO7wZ6bnKGe200ahfsWP66b/cu/fz3YfVyDa7J7K5fzK77PiQm/kw5f3Xlups&#10;BCK9sSUfheofZANLNyyV/fr01m8Pr//x6HY5FpdYnE9g9JW1Ie9/+XDt2gMkBr1kdgKyBxawg0j/&#10;8cat1x8+MYa5y3b/AF+ekPjh5tvXH76lTE5r2smUmubmVU8AQWZcufXglxu3H35+AsfjquGwxPTU&#10;jOoqeHf3nTdvLj+5zxzmOkOx4jZo2aS06ird8tKCyYPsoVa21ks1xvSiokmlmiWVA3VidofK2hDa&#10;BXA+sOT0tNNZ/RwOkcWe1AAJ4fyQk53w8c2QUILqJY/x+XMrKwhqb1pBfgOmA9bZOTA2ypErPpUV&#10;i1Uz5c31IsEEML7K5RUkjfYx+3PfICsY3V6w+/IaalG9FDKNtWIPzC5b7GtAbo5kVpUvLFuWHPb1&#10;rb3o5sGcfe1FWiJXIIG6Ve2dMIXix0mvVRo9+EJnaCMU3Yd3ETPKCnUrZmCCfWtbgPibCd0kBoMj&#10;Gg9GdoHYndDqG5AtwejunHHF7Q3tn35XGU1kJg18uSuw7QxGvMGt9LKqMYkM5HON0WLxBRo6MYUN&#10;pelVFeolY2zrcNkdzKspZAvGsqsqpuYMoc0DqoDH5nCBdG5qQyn1y1yptL0Ta3KF27pIk2rd5sGp&#10;zuQshbcUNDeKJibkOqNcbShFtvGFYovDV9rWPKc37Bx9j+wepddVUHk8g9ntW9+12PyxzQPZtLqb&#10;ylj1BD0RQK1nh2d/Btc3t/ePNnf2j09Pj//7/N+gJtj4kCQAdjtHJwAEASxBMzsendncAag68fuf&#10;B2fnm9s7B8fnEO0fnU/PqVqJ2GGJfOfg6ODoTKZUkwdYK07P/LJx2enwrW+tR3YnlCrtwvKYhFeO&#10;Qk1p9e5QVKnVjChkvUPU9Ipi+fwCAod+k5NEHR1VzEFzzfcMcZ4mfmJL5Xqz0xNYX3X7y1Ad38ry&#10;RoQTVlfA7gxOauc/5qY9eP/R5FqHWovjLHtBnxAxxz8Bt/7rSLwO/KIp+uIs9N9f++AguB3sgO1f&#10;/wEGB9QP3QWd+j8sOATlcZSHro8fh3w2SK44vgPEv5g15aJyIt6GCrVbQ/xxej4xKUsrzG3sRDfh&#10;O2va26oQiMSCzJy6agSFAlQLmT6IwGNLWmopI+MC+RQc31HcWJpVllnaUtc7MsoWCdIryj7lpdej&#10;mkqb6z7npj3LTM6vbahuQ3WSujq68IgOVGZpUWF9BbKb/Dk7I7EovbCxIakgM7ksP7e2sqix9c2X&#10;L41ILKyrHU7E4Sg9r759za2pqILXtneRadxROnu4m0qjsGkSlbp/gN4zwhnkS5njfPWCWT5rGBIK&#10;ulhUEouJ6SG1dLfXo1pYfOHYpFosn8bgsGklJUA1D09MIbvauxj0Z8lfUV0k7YJlkM+j8qCeZei+&#10;PoAXNeiW/OaKgXERmclU6s1tJEJefV1rFx5w/9D46BB/lDU21oSCNSIxwKE24TEs3jhHoSyrqa5D&#10;teB66NWwFiSRMiLkU3qJ3tAGsNRbhyf+cGxj52T/+PsORNunIEMDwgOpfdGhDMrG8Zx8BHW/+CvK&#10;IHzgSHwnnm3iByFqj19wIVWhXmnnf07r1Amvnj54/1ytXwhs7rAlAjqH20XrSS3JXzR7NvZP2KND&#10;cwYTDI9csLiAQNaZ7FQW0+IKNmDa3n19funmtZ/v38cNjfSMCQUqvcG73tY3cOnmvV+vXknPzAAQ&#10;s7F9tHFwlFaU9fPVGw8fJ3hCG0AP7xyddZLIl67c/MfVP/756x8PHz7mK5QDfAGJSV+yupbcwauv&#10;H//HTzd/T7gjVMxEdk8im4c7x0C4nA+NjuVWFV16eOu/Htz84dXj//fGbz88uEJjDQC5DHgC+PgV&#10;b/BTSsrP13//8fKlAhiMLZ5YsvnIdNr2welaZMfhi+L7hxS6lfaenh8vX72S8GRQNEEf53ZgES9e&#10;vfnH9buf84qNrpBuxTEsEg7wRdBY5+jBvNkiBEXbZPMEgt7gZkV99c/Xbl67f/tTcZZyVndwfu6N&#10;bH7Nyf+vq79ee35HNb8cn83mcGJqxuENJ5WW/PDbzWuPng8JpfEpbs5ta2Hd4nIPV/j73XtXb11u&#10;7WiZNdlHJqduvH79x7OrcHwnYNnPZcX5dc3PM7N+/fXS/3X5558eXGkiEs2OYA+NmVJZ9suNhH/+&#10;8TuMiDM6/b3MIZsn7ApvVxNJ/3Xj0j+uX3v54R19mAPEDZE5nFqUBce1zltss0sra7Gd5JKiH+/d&#10;+FT0jSuUeP0bmgXjmFz5IvWLSD654nIbLcHPVZW/vXl64+0LPJM2IJLxlNpfXz7748GdtxlfChqq&#10;5VpdYGu/XyD+lpehX1lZic8Gg6ZS/vPa5d+v3KlqaQ1Gd7aOzgcmFE/evU4vznn66fVPd67+v/d+&#10;v/Lo5Tg03O5UMKO+9f55Ym76vcf3vmRkvUj8VIFAJlUUP/jy7sabR6Q+JtQAHNv2r2+WITsvX79R&#10;Wl3Wx6SbVn3DAlliTvpvLxNuvbsPJC+Zw+2n0QC+I/t6/3n/zj9uX00pzZ82mqjjXBiu82teUQ93&#10;NOHDp3/evUbqJVq8wZrWtkHBRFZl6ZLVPW20FiKbSmrqVQZncX3lxNQ0lj3AFwq0S5bsolKrM+AL&#10;bRltnsSyagKVXoNAqRaXl+xrTPH41/KU3tExGLYjPnQ3CvDqS3F2ObxxyeEwOdeUc/PPU5JJ7GHw&#10;AIYVJ3WUqzIsVXV0PP/2XqBUOH1hnnbuQ15BUXOlXK13htZ1S6sqg7WZ0AnDoRetXosnCIymN7Q5&#10;Kte+yviqmJv1hMPru0eI/r7iumKL0xPZ3g9t7Ptj219K89LLS5wev8MbDUb3grH9kla4et7oCkYj&#10;WwfBrf2W3p6S2jpQZOye0FpkM7x9gB8eRRPRLqjSaM3i9C66gw+/PJdpdQaL2+IILtg9hY2NGCr5&#10;a1GOzrhiX9tgjPNqkG2GVXcJAiZQTI/Kp3JqSgRCaCZXGAGvW3bQOGN9dKrR6UurKeYrVNGdY9Iw&#10;o7S+6lt1ybzR5ghu0CdkT5O/aRZN2hXr16qiJZMXXKNdtaUVZJBY9PFJaAKZ2PYBII7FFVsXrX/F&#10;6fcE1wPgZU7PoWGix6dr0e3tQwB18TW4AJEv2lzQkK04hIHb9o6gibj3j0539482ALnHO0UDXt8/&#10;OAVo6PEF2oGCGeUDrDk6OXc4HAsWJzQkf+covLnjDm4E13eAYgXlUzU7jyQS5cppTzDi80fFMzr2&#10;OKeosUai1dG4zMKKSunsnNe/blhxFDZXJhakT82B0uQOhHdHZMpSBLq4qYY5JjDand61SAeFXNhY&#10;cfX9c4nWeOGZINi9aGaOu1vIH18YZWiLTxQab6cGf/7F1PFP6Pp/bXGbfbH/f1SWxr8KgvW/PFnc&#10;scXJ+ILvwQ5ga8iNxdME6hkO9iGXDz6hIenQpJiAP86+G03LDegWdB8xt76isKE1t77+fU5Kcnlp&#10;bl1tPqypqQNLG+a1olCZNVW9QyPILmxRVWVdJyq3ugze0dXQCX+dnfwsK5XMoNYgm5LKCjMri+EE&#10;QIEEjmK6i9I3PiFv7yK0EjDN+I7k4qJ3RZnv0pNyyouSyoveF2S8Sk189v51cUNjMw6N6sZWw+H3&#10;3n5uxmCBF6SN8obFkzyxAonvIvT38Kc0/Gk1gTHQxWSCbUprpo6OdzEG2wldJBa1jdDeiIET6cyR&#10;STlXqjBZPcRuUlJx/teiwkoMshzZVItt/5aXTaHTbd4gTyptRsLzKovaiO3U0SFSL7kZg+ErZrqo&#10;A0gypRrdmltZUdZcSwYM5w6o5hcn5vRd1H5s/wCxh8IQCZl8/rhskisVI7pJ9fCW6ubG1vYOEnds&#10;Qq0HlHZ4/B3o1uje8d7JxTzh0HhrkHuPIGEE6SSQ+CAEUDjifQ9B4C7kF9ig3BIPZXwfiuPFsIK/&#10;gntB2+d/zi2ZXiZ/+Zz21eUPRbePSEzy9JweKNEmFGLFAnErkz0yqV0g9/cCXxXdPR5XymWqKfrY&#10;CH14qI9Jfpfy4Y+Em4+Tvz369ulZWurzrMzrb579evXejSc3SAxqdOdw++AsuneUmJl+6e7N1Jxv&#10;6xuHQEGD4jYwwrvz5uGvt6/8duXK5YT7zPHx/Oaa/iEafXQsv6nhnwnX/37rxo/Xbua1NmksNsC1&#10;QJ3Eto45vFGJYiox49NvN6///eq1//rjyq33CSr9/MYOUADQ0nBjE4ob71//lnDjp9/+eJmalt3a&#10;SBjhZTdUqi3OGeOqetlWh4fNr9orUaifrt28/PDJoFCu0i6uRdZBJvk14cb/Sria1YAeEslEKnUt&#10;vPlNbmo9EY9lD/Emp5VakyO0aQ9tF1TWXb1+42nSm0pUi9O/BhyDesn2+N3XX3/5/crtBIFE7d/Y&#10;1+pX2dxhX2Dz/qt3f79x5b8eXqtsQwWhBQcPp01O3NDAi4z0X2/ffJf6QTQ1KZrWZTbCfr52+fq9&#10;+1T2AJpE+eN5wu8JN35/eveXW7f//dJP//H7r5k1xSqDsbat/lNB+k+Xb/3t0q91aJRAOSuSK02O&#10;gMJoe/y5+D9/u3b1wf1aRIvBZPWHt4paYJ+zcoWiSaXRItfqF+zeL1lFj589TS7JIbHY7rUNp29d&#10;oJ7PKM40rqy6AzHBlOZxetqvzx4kp2U3d3W9zstNrCr5x5Wbv92+8ujjx4dfksYVSlsgWgBvzSrL&#10;n4fmpoy5QgDZRT/fvfT3G/cyqmskuoW19X366AiOhB8TiZAk3KVHT/5x+/rvD59INXMbeycSlT65&#10;JO9FZsbH1A94Ku1z1rdqFOxZWsrVJwlf8nIHR0fDGzu+6PaqP/bky5fLV2/WIdtx/X0jclUnlZVU&#10;kfuP27d/fHAvubqwDIUSyRRr67t948LfHt7++cGt7No8s8fHm5xB0vpSios6WcM3X7+/8fg2a5C1&#10;4gkXNDagmQx0d6fZ5R5Xqz+W5LbgsU3dFAZnaMFoqSN0DY1xx+RqRCdyLbLtC22b7MHipqaGzvYa&#10;eKPNHZpfBnJKCcMg4T09bN6YRKPXmlbZfOH73G8d3Xil3mQwexQLS48+fCyqb+ii0bTzK1Oa2WWX&#10;P72lKaMo12R1Ltq9bb39r1KSuyjEucWVFafXF9mW6xeTywsEk5NWb8hk93oCUYcvhB8cKqgpW7IA&#10;vxYC0jC/tZk5wl1y+Fc90eDGvie8m1pS2tndvRbd9cd2lu1rwHSnFRfbvIHQ9q47sLVo9STXV30q&#10;zDI5fDZ32BmKaVYdGXVlHeRuhydsdkbca5vd7NHHie+UOgMQW3Z3iMEVFNTUMPgj2eVF2sUVndWd&#10;XVs6KhYv2rwpJXmjYimJxyltqTZa3I0dCCypV73qqEUj5xcNDl+ksKZibtka3DgobqhHkwjvygsV&#10;Wt2M0VwIb8ooLlAuLA7y+GllBWbH2vb+6YLdicRhh8aFlAHgkqY39062D084YkkXddBk9wNnHdvZ&#10;j+7sH4KSvrNv9fl3Dg4Adv0bIJ7NncPI5iZUNxjnpN1TUNQB9EEwt7O/H46Csg9Nq7l3cAqIG9BS&#10;KLbdOzhIGmAC4AAOMrpxOL245Frb8Ic3oPkcNAa7LzCl08xbHGTWIILYvWJ2hzb2bK7gssVLHRwo&#10;bqwxOZxaw1J5c43WsLKxfcDhS8vhLRUtTVaPN7i+FQxvN2D6yFRWSUv9nNHqX98ymOy4fhqul/rg&#10;w9spvRFqX48/HsTQ0E688zbUmwzC6ONTyFKDLU7DFyQNIXT8zwvGhda0Bjf+dST+Dd/jyA72Lzgb&#10;bH/9xH/Hq77/pQMgnr7ojh4n6Xii/Qm1m8YVAyRoTs4PT872Ts+PT79v7B4O88bwDFp+fUNySfbH&#10;3OSX2e9TCnOyakvyW5ry6huI/YPt3eSy5so6NIIu4Ddj2ls60JWI5n4WO7u67FHqx+L6VurgUGFT&#10;1bv0jIoGRF5F+dvUz3WEzrzG8i7uML6/t6q1ObO6Mqk082lGWlFLFZZKSysr/ZifkVyW8yb144f8&#10;9KTyvHJ4fUpp0aOP77OqqpJKC3Jqazt7KJwxIYqEJVL7cNR+HINRhUG04TtoIn5Hf29+XWVjB16u&#10;0wpkCgyJ0j8yNjSh4EzNwMikUhisBY1GYrHVrU1fijM/F+TmN9SWNjTgenqMNt/wmADegSmqLIbh&#10;u9tp/d3UHuDpO3qphY1NcAq2sb2toLasEt7SSujuYQ2RB0eIdDqmqxuJwSE6O2HYdgKJSGRSK9ta&#10;ChoaMqpKajEYCpuVU1lKH+LsnpzvHJyFNvdAKd07gVZPgRg6Lpj240R+HO9DAMXoL7b+77iei/ea&#10;BAG66EoG9qEMA9WZx5kbykXgFkj8xUOpmtMnFuYW15bHNnfXd44wZJzR4mzpaJerdaDMbOwdt/cw&#10;6tuxLVgMOOtb3+6m9eiWrN39lCWLPbC+LZZNJBel33v94vG75y8/v3z89UV2dfGblLTU/E8LKyvh&#10;zQNoxarD48za/Bef3uCoPVsHZ1AlweFpD5tZVlfxMvH53eePP2SkSWdnKxtLDVZXVVtDwufXN14+&#10;/OPRzV9v3bzz4RFvUgrcKijtaoOdRGWtRffQ3bh7r+/9+vTapZt3C6sq3KF1wAT7h6fuyAaiu/3+&#10;h4TLL27+fvOPX29c+efT+5c/PLh87+6jzLRnqZ/LW+HtvcS1yFY1Anb5xZ1fn92tQ3UvLJq3j89k&#10;M9qEDy//cefeHwl3auGtI+OKwprKK6/v/vL6zpVndz8VZCblVxW3Y7IbG28/fXb/7St4ZxuVzfFE&#10;NxhiSU5r6+8Prv1849Ifl6/nlpSPKjQDo5zJaa3dv3nt5t0fL/3+263LiWWlfaN8qkD6sqDo9xe3&#10;LyXceZX8TiyfsvpCqL6+688Sfrr1+4vP7zVLyzgG/f6L14/evfiQnvg+5c2vNy/97bc/PhXnDU+I&#10;8bSe19mpf79z/4f/uvY6ozSlspYhlvYKJO9Liy/dfPjH5WtJOe/5UlFk+9AX2kmrKE3MSJ3SGqTq&#10;GZ1xVakz3/zwLLewEI7vwFL7jRbPqitQQ+xCYLGe8KbB6vxUmv3L20c/37j7+tOnp2lfL714euXJ&#10;k39eunL52vVHH1/+dvt2P6DTiZn3xdlpNSWLNqcnHHOENxki6fUXt269eJiQktTeS5qcM3J5PLFG&#10;NzdnnFt2vM3N+OPqjXvP3kzr5/0bmxyxPLux6er9Zy0ouFStRXSihwXid1lZ1+7fy6+tUWk0vuiW&#10;1R3uE0h/v3/z8rX7xQ21NRj4m5TUF2kpIAS/XLvzX7eBNnyaXVkE9dsKbdTiiX8k3H+YlNSMagJ+&#10;aVwxjejqefLp7duC4p/v3X6b/HF51a5atmZXQtW8IzKpK7IDHGEmNASDkddUPqGeWbC4UooLBsdE&#10;BW31VCbD7YtpdcsGh+dTQV5adTWNOxCK7ls9IRyNVVhT1diNX1w1Aytlcwe7BiF6GxdLZbOzNl9I&#10;oNbcffHwa1kelkIxmq3Aqs3ZPK8zs9BEjHdt3eoIAzmeVpSjmJ7zRLacvuj65qHWuPox85tSrV32&#10;rK24fOD5gVIZkk40I5AOT2B999AZ2CxqhOkMRmiu9bWI3R/mqWYzK0o1xhVgVb2hDYsrQBoazC/K&#10;A5db3MEZg4XOFzxKT04pKbLY/ID7gxt76mVrankeky9csvnGVXqRZr6guSE5PVu7uLzs8Fnca/V4&#10;HIZI4E/N5tdVLK065m3uqpZm4LEXzK4vOak8qbK6s53GZfvCMcrYCGVggK+cxZKIoc19sydS0QJf&#10;sXktrnBRUz1zXPglJ10yrcb2Ud9nf+vs6gYqRDm/mFZUItdoQuvb9kC4tLGRQKP1sgfUuuX12P7W&#10;4fGweLyTRFlcte2ffAcM4vCHfJHo+va+3RvYOdiH2q0hjolTTpyH4objX57y4gg0yPXw9OD4NBLd&#10;A4kImMmxtlaDQrT2dIc39/eOz1yB9dmFZZBe0a39ja1DlxsImcD45OT/l6n/cEsk3fe+0eevOe97&#10;znmfa62911oza1LPdM7d2rax25xzDhhRVECUKKAo5ohZMUtSRMlBJGcERDDn0LPPXfTs/ZyZuuiy&#10;qiiq6r7r9/l+76g2WAh0Uj66eonD1ZocUANUnZG5skQfGgA+ZWNbVtOMt7gP+GJ5c3s7Y3mVQKe7&#10;vafA0yxurLcOTCl3NYgWaFJO2/4hZXS4d3xmaW39U3qiyuiCom0g/v5Pdyyoivp7w2+oOBSqlg7Y&#10;KeiwQEtwqB4bIjRYD9Rcg/sKuOq/vBc4A/RHIJqDWP/9tOD2H/6EhoiB4P1dFgT23v5X4Mj/Pj9U&#10;Eg5VYEPHg4cDNYu9uTu5vgMrF3fflnnr3aNTSBIWjcV1jwzXY5orkE0psKLgxOTUkoI6bHMjiVDW&#10;jCmuryd1DaFppM7+0Yml1VWBILmstLQW3kjFxeRnVWMwZXV1yYWwnMLc1Ny82Jz48trKzOLcYmR1&#10;W19vaGpqTE5uQnEKAoduaMXnVcM+JcQVoRB9Iz21GERcbiaSTGpqI2WVV1WgkRE5CWVINGm4r2eM&#10;gSa34jvJaAqW1N9XhUFnwWAtHV1NRAKaQqSPjCzztzoYIzgqBXAUWunsyW2Ap9UVEHs6mjraO0eG&#10;cqphsCZkRkkRrBld3owcmF0k9HUAA12Bx5fUNdThsV2MgcHxiTIUKhdRS+jqIXTT8styc6oqStCI&#10;ZlpXHQGbWZmLouKBdOgZHiX39DJmlxEEbHByXER2THh6am5dDXlwmMYYMjuh4egv7x5A7ts/vjo9&#10;v7+6/RMQ+gI8cLD95pv/7Prq9gGqHwl0bQB5GFoPcBpkkkC5CEis/y4yAZ8BYIPDwCeE/Pv/+l6Q&#10;zhZsvY2KJPf1HJ7cODzHmI42lljaRGm1ufy+s1uZ0ZoMKwzNiR2ZnfafXrsOjlFUyhxvs3uo3+U7&#10;Pbm+d/lPMG20muaGVS5XpTOKd9USnaGuGTUwOAQQenxxfX77cHx51z8+tsRlGWzOs0uo3Zz78IzU&#10;3qo06ufZixOzM7MrzNV1wdgc03d5zd7kjk5NMaYnYzPiy6pgTdQWtcEKzmD3n9YR8ehWwtHZrW3P&#10;097fVdlQExsXsbbBOwKS+vbBe3i9IVbRBkZg1TXVNXXJ6Ykh0bHZpVmx2QnhX6MLqrLjslOK6qsl&#10;MsX+4WVVY01idsaHL5EFjVUKjf7w5FquNZI62tOzk1+FfY7JTSpDYjiCbXJHa2pBxruvQW/DPz/9&#10;+PFzUkRIQmhUVuTo+JjNezQ2M7d3cFLaiHj65cOT0OfPg1788fh5UOTX1r6h/rEhh8cr09tfhwQ/&#10;fvP2j6gPj0LePol492v4u/8I+uPDp09f41On5xe9h1f7x9eNZPJvH1/8HPS+uBq2Y7L3zs7n1lSS&#10;OjuX1vmM+YWPMRH/fvLi95Dw6ma0QCipRiOeR4YAb/33Z49/Cn/26svXd5Ghvz9/8Y/nz95GvmGt&#10;88HdgUeksbvTKoq6hgckO7sgTOkMjnWJ4vfPz1KKgezIDE9Kq23FAhv3PCoRRyMb3f7xZfaLsNc/&#10;PX7yj8d/VKJQ8JbG4tqK6KzkL5mxSTkJIGr/+iYoMT8/oTQ3p666sLJ8aX1ToFKLdg3E3v4KXEMh&#10;AvYsNCQkNe1TYWoVFhdbVkoGnnhjC9aA/u3FhxdhwXKV0eTYW1jnfkqOfxL8uL2/nzG/vMDdnOdu&#10;vUuKjUhMjMhIW2SveY+vgKXLaKr7MfLVH2+f5xTlUPt7XkZFppUX5iFr/xX69rcXLx49/YPU2QNE&#10;m87uzaqs+ulVUFRK2sIa135wCMIvY4H989s3Pz1/8uPTJ6+/RK0LRKNrG2GZGW0DdKnGItcbTXsH&#10;2VWVlaimBmLTxpZkTSKPK8iiTk4n5WUNjE463MeLG0LBjiE4JbyysVZv2zPYPVb3EW1sNDjmK6m7&#10;y7F/bPecAUOZ1VBP6enZEmuAi9WYXYwV1vvIcEp31+zqyrZYbLAfsLZlsQXZSo3OfXTucB8hKOSq&#10;JsSu2enaP9/a1ZndPmxvZ2phiVSzy5fKLPue1Q1h39ScVKMdnJyB2iKc3y3y5bnwRrPdbbZ7LTav&#10;++Csf3q+mdxmcfp8J1cHx1dynbkC2wRvxJhs7j3fscnpxXTRkooyCJ0UD7hO9xHIpejerrzKkkXe&#10;qs3j35IpaYOM8iZEDqxMZ3RYPIerElkNpkm2Y1zeklL7Rg12d+/sVGf/oM6yJ9JZUkqK5niCwkb4&#10;4hrPvHdIGhjsn2LWEnETcwtOzzFbqihprOVuyUYWlhjTE+syFQikfNEOuqs7MiOO1ttlcO7Pb/Iz&#10;Kku2dzRWl3vLaK1E104tLum0DovTf3Fzf379oDSb+xkDEqXm/Orh9OLG7TtxHZz6zq72vN6zy3MA&#10;ov8FGVNAuPuHQJ0fVIF3fH4L/oQa8lzegpB3fnlzfgVMwAP0CTUL/1NnttbjCfQphu/o8ur+2/7h&#10;GVsg2VRp9BbH8cWNa9+v1VtUBovF6mpqw1fhkGL5jvPgaMfkkqo1Y8BBdrQBEQ38SjWBpjG5sO3U&#10;ntFxpcbcPjLiOTxV6KwFjbUC0Y7B7MRQaRaPj7sl6Zpg8LZFPZMzwG6yxDsQjKFJtyBaB1ANxWIo&#10;OgciMiQyAlYY2gXJDmiBCr0DeyEqB1YgSP8PmL/P5A0RHSI9WAehHArxQBNAgA8E+v8+FVgBBwSO&#10;hK4BeoCBg4E5A1CBgH19B80TdftweXM/vbgCa2nGtVHHFjhskbSDMVqPxZTWVkZnpiKIWCRwmYyJ&#10;8PT49MrStIqq7KqS9OoCdDtpbGExu6yQMjBQ1twYnJxcjccAMHzNzgT6OiEvvwhRt8bfGpiZRpKJ&#10;48uroZnZccW5SAKePjDcNzs7NDWdV14eV1bGFkk05j1qdxeTt77I4SBacICscXl5eFoHvruDOtRX&#10;29Lc1tOHoZFRFDyO0lHXgoY11veNT8yyWAv8reVNAa2vG0dtrcOhacMDGCoxD1FB7e2YW1huIjW3&#10;dnZgicSukdF6TCMCTyyuq6xuaUS2k+oJ2LTisgI4HNNJ654e756bQ5Hb6sitpfiWNb4IQyEOzk7n&#10;1MCya0t6pycJ9C7a4GhrR/+qQDY8MYWm4JBtlEpkTVxWckE5DLztCAyCyWGdXUNUPrt68BwCvQhy&#10;MtQyHCzAmAKfDcAMzZsZEEwgA0N5I+C5IV0VyNtggVIHwnZAYAXSLoBqqETkFpolHUI7APbI3OL7&#10;2Ii+qSn/0Y1j/7CypbmO3LzE4Zxc3XlPLqa5q6FpX2qhGZRVQIZLNQYgwBspRPDan5zfHJ/dSHd0&#10;sAYkiN3+E6jbMdC4Mo0Rjq4TKZVnN9DcGBd3D3KDiT4w5PaB/d/AfZ3dPGzv7oKXGQj/46vbo8tr&#10;//n1+NysQCoHHvrw4sZ/eqU1uODQfPB8rd15eHG7f3jOFogTctO6hvqOTq/Obu59J5cC1Q4ChzVa&#10;986h4VMegHWg9fbMrLG5fBHwIuPM+clFpt5smVleW1hdVGnMQ5PTPYxhp+fEc3g5PjfD2+RDo96O&#10;jch39eBSVRq72uwQitWUtraJWWYDAWfbPxGptcDOzq4ud40M1WDqZ9aWeyfHqL1kz+GF9/RqeHbK&#10;uOerIWDK6oEIx9D7OlNz0og0SkU9WihTnN/cbUgU5bXl+bDiOgyquBZW2VKfUJb5Nv5LPaFlZn4+&#10;MKLovXnvALA5KTOxvA42Mslw+08nl9gIAmpqacVgcQH7i+1sDY+JeBT+prW/D1z86OR4VFrSb2+f&#10;vQx9E5YYGpX+NTI9Ligx9GXI66KaUuve4Y7RLTc62oYnCxtR61sys9Mvku8KFdquSebb8KCmVmxd&#10;CwpFImRUwRLLin8PCUIR8Nxt6dQaOyo7/cdXQc/ef1pksRV6+/DSSnxFKbmLNjQ11txBjcxMfx0T&#10;ll6Wn4Voqm5u3jU4tnfN3bPzPZOTuM7u9r7+8KTYN9GRP79++cu79z+9+fAu7ktsWVZ8bs6vwS9f&#10;xn4Saw0qo4XU0/c2OigsLbSBSuidmQcXxpWqw1PjCTRaVG4uogUtNjiQnV1BaV9zKqreRIQT6G3z&#10;gq2YjMS24X7a8GBEQsK/Hj35++/PavEEg+PAYPfD0Jh///E6JClGqFBDbapPr8Fr9S7m05uw0Dcx&#10;n37+8HxkcoowwojJid9SqCUqndpk3dIYYotz4jJTR2cXQZab3xJnl5c30+m0gT7Wphg4Jdb65tgK&#10;NyI1GqS7weZSaWwmp79vaiGnPG94Ztpo29fZ9gcWl0OSEpe4ArnBtr4ldRycDi0tQe2llbsqg93l&#10;O9FYPEhqe35pkdPrV5jMerurFI1uJrcLpEr/2Y3W6VpX7RSha7LLYTqby+r06x171PFx2lCPSGvr&#10;Z0x6jy+tnqMGIqUEgd41O0w2r/foArjnjOpyYm83VD/tO5PIrb3MuZYeOqm3e00kcfnPumeZ5B56&#10;HYk6PDPn9h+L5PrpNU7H2BC2g6jaNbu8p+uSnXoKvntmuqqx1mjb27HY4AT0yOSkzXM0tswamZ7m&#10;KnfKMU16m9PpPeKKlaEJMVCfHWzDuljOl6oKm1BFcEQVDqXVW617B8NLq0giaWqVV4xBbe8aVoQK&#10;NIUs2jFVEJvRIIezV+bWOJM8bkxOllRjBpjTOz1tQ10dg0Mgw4wwp11H5wdnN8IdLa2/lytSBKbL&#10;A87kVGk0uP1HLt/h+Q1wKAFvDaTBrs1xcnF9cgEYDXWwBhtvAL9voepYEOAuHh78J8A3Qz3WAdhA&#10;sCJROkdWFp2eA0Brmd4MXvXBhWWDxeE8PDu9vgdKR22wm23e6cXV6YUVndG+7z/Xaq2SHT26nfIl&#10;P3eGyxpZnMN0dfPE4pYOmtps29UZMd3tFrd3anEe39W+5zmU72jqiTipxtTS2caVi3VmWzW66V1c&#10;hMJiAxH55s+/2ByALjS2+feSACgEQ0yFLvvs4spzeALsMwRXaIH4Cv6BvhhgOWSnoZOAT6ijNrQz&#10;sIADQIiHYPyd5YH6TugnwMHgVwK7Aif5/gn9IhT3wRKoOr25++Y7hqZBPL28nWHOFNaXFTbWJVSX&#10;ljbDB8bGsFQaphVXXIuoboCjqO19U+NRuQnYjg5YPaoa05gGL85vrEKSCTllRRkVRWnlBUHp8TFF&#10;+RhaW24jrKSh/ktKZB0BPbPMw9LIlWh0XSslJD0xrriEMjJE6x+E45tbOqgoEjKxvKB9apwp2K5E&#10;N/WMz+C6OmAoeFF9VUl9fTOpjUzvQpAwaEpr1xiD3DvQAb0bw/jeDmIPbWVbNMPfGmQuDM7Pj87P&#10;tg7Qq1rqhyaniD3dhM5Opd6kNtrHmTOr6+uk9vYOBqOagGskkQtqKpFEcl0rjkTvSIcVt/YMVKHq&#10;MV092QgEhtpagqova6pn8jYx9E7ySF9SSWouvGyGLZhb4Sxu8DF0KrFvAE0kg6DM3pTIdg1ABND6&#10;+sYXeYyZBQ9QznffAIyh0UgOz4BAhFrw3UPjARxfQsOZXd9+A4gCOP/euiIA6f+ejBxg+HuxB7QO&#10;sRxQOZA9oC2BJIPyCTR8CjQU3bf2/okvWVkLXIH35HJHb0rJSaxCVVtc0BhqB8cXwwsLObAi3pbE&#10;4Txyuv1CpTa5uABA0erxOQ+PTi/vxSoNpa/fcQD87TfggA/PblY3tzr6aHqb/fjsFohd79lV79QU&#10;fWgAYBjqLA51YbqcXWMt8jn+8xsQuYDCs+z7Sb197C0ReI9AFgLnmlhZLawvYfG23Z5j98EJCLLd&#10;IwOkrrYV3ib4USBiDi5uFja4Q9Pje+Cn7/88u74X6wzj87OrAt7iGtfoOWQw5zwHJwdnVyyBUGu0&#10;Wz3+JZ7AYnUf+M9BpOsc6ZfsGig9HXyp0OJ07x2djc4vbSuUTA5PLFMZrK7uwf7948uBsSEWj3dw&#10;ciPeMS4ssd2HF7OsVcWOBngCm/tobGF2S2ts7WrfNZu9vlNomurOduY6f2plCVz26fUdk8OdWFqZ&#10;Z7GA9QHOxuryC+Xy8gY4ubPb5vRD7QRuvu3qrZUoxPjsgsZkgwZou7qdZHHKkbUi5Y7/5NriOmBt&#10;iSvQtRFpkQMTY3qrW2dy9kzOxhTkoIlYxuziEpfD2hKQegfic9MpfZ16277F7edJ1LBmNIpCVGqt&#10;Vvep2X4wvsxJg5XUNdeJd3a3ZKoN6W5sWX5cfkpKdl4vY3B2cXV8YelLekpcTlJUWsqO3qkyOAua&#10;Gl7Fhy6yOEubAmJ3ZyOFFJ0T3zk6VNRQ2z3SD5TNAHMxMj++Y7C7nkziCiVIEjE0IS4oOvRNVMjH&#10;hC/FtZWxuZlJBdllDaVRiYkyDTQcGLqDWl5Xi6aSSF2dXdOzHKGMxhhH4NCE9q4vOSldjGHm+nZ6&#10;RV4DFknoHkopLGCLZYThEQyFpNDopTpjUlHeL5+e/Bj8+9ecBK5IDiRFXl39o7dvM2DZmyLpwemt&#10;5+x6ZGU1Mi8uIS8ro7w0NDpijSuoo1ArG6pMDrfd47d7DzlS+eesWASuUa1zrst25znbqeWlDcTW&#10;LcWuxuIQK3Yde8ddk7O5JbBpzppUqzG5jzZ3TfkIROcgnbnK2jXbpTprdTslIjVxhsXekO6MTk3L&#10;Tc4SHGZ1acV7cC7XW+yew1n2Zg68qpGAtbp8ErVheWOruKFRptZbnB6P73xDo8X0UAmDg4WVcLNj&#10;3+byzXC4hG5oPlb2lpg+3OdwHY+vcaqb6+m9gyDr+k4vj85uFjbFhbVVtJ4hINoMDvf0Gr8O10wd&#10;HcEP9s1t8LZUmuKm5nkeB0Ei9o1PgjudZq9TuvqkOgueRgO/4vAAf08g9nWSevurGus1Nmf/zByq&#10;vVljcVqdvg7G5AqH3zo83Nrdo7d5Dk6veSr9Hx+DixFVbIHUuHewIpTGFoHkLGQJoGZlLt85cXCw&#10;DodHd3eVIKpY61tDrFU4Ftk+OlyMqN2QSLd2tcACEceGQ5Kjd3SWk6tb+8FhPrqyuL62qAY2tbx2&#10;eHYNXgCJxthIaBpbWNLb9vQOu1gD1Itvb//Id3J+fX8bGB3l/k+lSsPflgWmMPoOJyjeQRYTim4Q&#10;BYFjBi765OLm5PIG2E2RTIymkOjTc97T69PLu8mVpe6pCbXODiLtukxzfnmnNzvXN0UKtW2Zs7km&#10;lluAXDm/Njk8cxxOOQZTVFuzJdfUEPHEkSFsTxtfItk7OOHJRKV1DdPMZUw7RWsGsD4XiFVVLa3t&#10;Q6PNnR16k8N1cFrUgAyKiNox70H+6XsxOAjKgeU7U6ElEK9BaAZb3H73hkIUQCyEW+iO/uLxX6Yc&#10;7Ao4aujg7zceWCB4B/4PfPG7DwswADpVAPMQpwO/An4xcGao6hqqOv3z28X9w8XNvf/05uzy/gIa&#10;RF2MpbYmFefnwYprUDWrW5LOoREcvb0MUQYkDqGjvWN0DEMhFNRVIdsI/eOjhYiyFFhRMRoBa0Jl&#10;wUrL6isSchJLERX5jfDCejQ4HoFBA0U5NLNA6mvrn5tF4oCXzWpsaSYP9mfXVMXXlMYUFeTWFJch&#10;m7pmmcSu3tImFKatLae6uoFAmVheKUY35tU1EDo7WtopNc2NGBIOCMZhNq97YroKgxmeW9yQyIFW&#10;IPcNY8mtm3ItEP7UXhprQ5IHryINT9q8ZwabW2GwyU3mdDgsMj8DxJFCeHl7Xx+KhKH2D6/yeXgq&#10;ubYZl19ZVoooL0WUsIXKyTVe78T4xNpySSMyoawoq6KwuAFZicVNra6vQqM3YNPK8xrwBLXRM85d&#10;UVqtU8s8fE9PcX09ntblA6oSGgAAmn0LSGbv8dVxYJiUq7uHo4vr4/MbaIaPW2iYFKAsb6BWfoH6&#10;7O/NwgN1EyCZwF6w8S82B5w0xHIA6YAIAyvgyPO7h4kFZnZl2ejiwvHlvVyjL6qv1Bish+d3B8fX&#10;vuPbhvb2UeaC0eFzQTPk+PkqDay2VKk26Uwuk/MAvGxdM1Otvd3HULXRn+AiHf6LpjYqVyD2H18C&#10;TwwsL4iq9PGRvokp1wl4S77tHV5sy7Vs3qZEBU1kdHR66/SejCwulSGq5RrN/tHl0c292u4ZnZnA&#10;tDardSZwJWa3d5G30T/FGJicYC7Og3MCEO6YHeJd3cam2HdxdXR5Yz88pY10b6sNPWMzLA6PJZZw&#10;JRJAPrvnaGJuwb5/vLKxwRfJ9k+vQNTw+C67hgaH5hdnFpiHx7dHZ7dGhxvfRt5QKMYnZsD1iNWG&#10;9uFBk/tgZHIc8B08CsBwJou9KdOwBFun17dAH6j0TnxXD7lvgCsSHJ1eg1vbtToqcE0IMlEPjQp3&#10;c3x9OzY7V1JfKQyUQ1zeQAV4gIJwAlkikvrOoGqF89tvXKEU2YRWG61qnRWa58BznI+CIzCIHaMT&#10;GGUb8MomezkSXo+qn1tjK3Q2rdlOn2ImVuSsCbeNVpceuDb3RffETHk9XLlrBHuBLBhaWMqEVVG7&#10;OsCdAjbo93zAMHxN+zLD3dRbDgyOvXnWdlJeOqGLXIlFihU7QIRl1lXigICcnE4thbGFcsr4ZHhW&#10;Qkh8KHN1Tb5r2JBqm9rbmyh4Jm8rp7h8S74j1tvTERVVTQjG3DJ0jztWRFtbHQE5tjBPHxurbEDr&#10;ja628XF8O0WiMdS24AAIN3X6elKLULYj3TGJFJqeUcbE4hKuk8gVKppptPTyYpFSV4ND1TVVbSs1&#10;5LHx/IqyOfZWZk3R+rbI5btcXN96F/slMim6rKawoKZkQ7At37XkwmtiMuLaerq0Oqv/7NrmO22i&#10;Uzt6epvbW5bW2bMri3zpTn4jpqO3++DwwrTnE6qt85uSlNwckLJCiU7r2O8cGQtNj+mbGJZrDFKV&#10;zuk+te6fFDcR23p6ppfneNtbassedWooNi9jW6Ey273LW+KOSWYdEZlVnjk4Na3U2JksbgEaFZSW&#10;urDC9h5defxnUqOtmd7a1EHrHx0HoAXGMQ1eUdFQp7e53AcXgE/k0WFyD21DY0ZT8W7/ofPgHEZo&#10;GWCM2F1HfIWqq39QoNRjWkmUocGB/gEgmvdPLvkqdWCq5XHG5Lzt4HRbZaluRvaMjTaQSdMLyyqt&#10;nTI8WIdt5G7L8hsRYvmOzXNIHhqcWJjf3NUisDiZxjy4uJIBL5Ko9cNMJoFK5at2c9C1C+w1oAYM&#10;Dm89pZ3Q3ZFXXwXeNZAfvOfXs5ubH7/E9Q4xzC4/oJ5IrflalENnjPlOrx3uE5f3ZHBqMgNegm0j&#10;CBU68GqQeodq0cjUipKB8TGVyeLyHQHGlaBrKuANHqjY+0+za/9D/FdSH50xOaO1e5zeM2BKhDp9&#10;MwHPF8m9Rxd2t9ezfwTciH3f5zu7vLgP9LcGPL68uj0+voDKDKExGr+dXN8CYw1ZzADkwH930ICO&#10;9yCigS3X939ytgRVWCRbojq5vL28vFfv6HaMJqCz+EKRWKk/u7nfP/AvsDk2oIUlKsYyW6nfA5Fi&#10;12iljQzRhzpwnXSF3gTHNadXlo/PzQDL7j08mZidzm9sqm3BjC4vufzn9oOTFQ4vHV5SVFPJFyvc&#10;+0cHvrOimuq3UbE71n0IxgEHDAgKgjJ0nYDBkNSA2pKBcAwuFVz57cP9+fV1ANWB4lCwAB/9F24h&#10;TIMz/IXewBZw7/cBow0BOMBmsP59F/gEDwc61fcGboFHASI++F3oDIDlAVpAc37cP5yc3LrcR/6T&#10;S+DJlLsKJAGdUVwE4IcgU4rQtVkVRfkIZO/41CqH1Uxu7Rzq72cyS5ENaBqtbXBoYXUFhcWXojER&#10;mekwJLKFRu+gdzYTiQlFOchW6uQCm7HI7BocItDpvdD0GxMD48N1LU3AEYwvs7MQ5SB/JJUWVDYj&#10;s2oqMqpgefDKqIKMjIqy4voKGBbFEoiz4dVZFbB0OJDQ1eXIysK6OrClAk8gd9EL6ivGVthihaYB&#10;T4S1YMuQjdiR/rzaqr6JWaFKl1xaEF+RL9EZ+2eWKgmkRb64CYcOS07A0umN6Ia2kf6aVlzfxILK&#10;7BmfXyZ0tMGx+M6RUWw7Ddne0dLT39TTjusZKGhAFNbX4rpplNEBOKYe0UrG9XTlVBaX1NdgyK0d&#10;45OpVfl1VEIzva1naKS+BU/s7LIAi3UPJfTlzT1QoMBrXkBWG6rGPr2BGgeAhwwCPfgE1hksp8Bw&#10;30KF28COg+SG2opDKRXIFVCeCTRNAMAOFIcEyP09w0BHbktl8QVZQ9PzwK22DY0DTwmcKyCN8+CY&#10;JZIk5GQub4qlaqPG6BBIlGVoNJlOszn8NocPCHzJrgmJw+F6R9g7OrnNs7FrqqPRXsVF8MRy4Ju9&#10;Jxcap7t7dHJxXdA9Nqm0upWOPTpzfmhxeWF7C2AJ3Jfz6HxgbnJoehLfSdVZ912n13KHp2dqSmMF&#10;+KTrrVAnFuGOtn9iTK238vnbKqUBqAqFyd49NmJ0HCwKJQfnN879Q9b29ip7XaW1VOFQLKFsbnUV&#10;EBqQ3ubxTS0tA/cwOb/gPDj1n1+fXN2b9w7riS3zK6vAloPHeHpxBwJQAwE5vryoVmsPT67BG905&#10;MgCcgcFkPT27Ozi5oo9OUEdGGNOTHv/xxe2fIDnWpcqsipKOgR478CFA01/f8SSS5NysRfba+c0D&#10;iBL+i7vucQaF2uoCV3J6A1w+COUTHC66tQXEX9/5tX3PB9RDM71zYn7Zuneks+3tGi38HUNYWhIQ&#10;QIsbG5Y9r33vaHRlPaE0e5rNUhqtWrNTobXWYLHhSTHbCqXF4QNCalWoLEPWktrwQN17jq8Xt7ar&#10;sJjsiiIinabSWAym/fGVtZ7RkXoieZHHd3vPHAdHlGEGAl3XwRhNyE3XGBwjy9zsylKWUDC9shqf&#10;nzvIBAKuKDEnIzE7jSvalqtN3TOzMETF0Ph0R/9gTnmVXGsfWl5NLsxY5W0vr4vzKysGpmeLaitA&#10;QOOJROOLrGYaZUutbeloZ60L1oSKBkLLjtFGHRyeXlqxe45Ndq/esV+Fa0FRWtY4GzKdfZC5UIdF&#10;L0t2C+BlG0KRzeXvHBurwCArcHhkS/2WQqcy7Q0vskITYjo7u7blGr5U4fIe7VqccAyat7ll3fM6&#10;fMfes6sJgbgUhVTqAlNS2g92LC7U4NCn9ITlVZ7deSBWaWRqC4beg8BhTM79TXBes7tlcBhNI6qN&#10;Fo0JPH/brsnAlaq+ZqYvczdMNo/He6y2eiuxzSW15RqjRWt0Evt6YA3Vs7wNNIEoku1oLXtdc/Pp&#10;pbnxucU8kdSzf+zwnJEHRkid5AYysHe9e0eXHeNTdS2NuA6qxXngOjjjSHawNJpUpRbsGHBU0v7R&#10;yQR3A9FUDyy5y3faMcaYWVwemZ8VSAWT86tjY5NAnevsB/VUAnNtvmNkeGiMYXL5qcNj45PTK5ub&#10;KSXFm2IJk8evaUaucvjiHX1xQz14MkOzq/g2qs5g5WzLsqvhXZMT6RUl9MFBjXkPTWsfnZrumJ0j&#10;9nQYTE6xyrBr3iuuhRfVlTBZa0ab1wjctsuHoHXA0SjZjkGlttjc/jWxLK2yiMUV+U9u3b5j2/4B&#10;sq0jJi0ZuFOxTKMzOdFkXDEaWYms5wmlLNbG4cktW6QMTUulD415jy8u7v8EcjYsMaJjeIC9IVCo&#10;TRK1yXt6tcTfbKQQ1Fpo1rujy9vjqxvP0ekCbwMa9fzhASoJBxHtL5IBAkHDll2D/AENOxpAFPi8&#10;huZLgAY7CzjXP69vv/VPT6E7yJtq7fnNPfjz5OzG6jzgieRmp8e85wUCH7yzKxyB1XNIGB5oGeiz&#10;uQ71BufMCnt5Y2uEOUPt69eZneVIdFljo80JXP69/+RqaHwsIi+7a2TE5T0Gi8nqxnbQEgrSpxeY&#10;Hu/ZweG5//Qys672ZXzUjsUJhVoIsd+jMHSR3z0TWL5jFfwJIAo+IYoHQA6gCmH4O1wDfAUbwPbA&#10;Huj2oZsNFPsDeEMHfL/fwMkhWkPV5NC3Agd8/0XIkH032dBlBLj+vTEUsAm+4wtA6yugjFwuSjf9&#10;a04aDI2Lys9NKi4AQT+hMKO1p48xv9g9NixUaopR9aWN6CIkogaLn17bqMY0pJTmBSV/qSNiyb29&#10;ZCoVRaXE5mUhsFh8R1dTV1d5c2M+AjGxxmHMTENDI7XT6gjY3GpEbFlRdHZ2QU19GqIuMicnNCH2&#10;VUTo+5iYrLq6IeZiNQHbQKa+iv2aWJwfX5yfXwcjdFJgtbWfUhPjCtKbu+i1+JZJFk+iM1U2I9Jg&#10;+cnFGTk1NW39Xbheesf0VFBS9Nvkrx2M8fjigoisjK7ZOb5sN7EwHdaEWuTye8enI7Myo/IKmzpp&#10;JQ3w1JJsWEs9rKWlCouDNzXVElpjYRlxZfk5dVVoWitQrJVNjQXVVSV1MGpXF66NVNWE6mRMtnS2&#10;pZfnAXjTBjrYAsEEc2FxnU+bZppBRgb2OjD0d6CWOoBnaJzXP4E7BLQ4hTq4f7sAxhost5CfBmnx&#10;ndPfG4dDCfQXpKEsARIxUC7yfQuEeciCP3xb4gu+pKcusddlu5aMiiIQpM5uH4BNMTl8bb0DVaga&#10;nkhosru1Fjd9ZjosJYM2NAiyOkAa0Muj0xP1raQPyUmfczOiSgqiSmD/Cvv479evc5B1W8pdz8nl&#10;+NzUEos7PLcQDy+PrYCHlua8z4z+AsuJLMzuXVjRe7xSvYVIJYJXfWBkaFttbOwfi6zJo46MGZwH&#10;WDJl1+hy+s7Gl5isTaH/5FqjtQOvCWRBDa01C1lDZIynVlf3cjkzQvmyQOg7Pjda99t7O5e3NuU6&#10;HbCE/WvcAdZ6++gIT6ywO/YvrqHBel1HF4tbktiSgomlRagv2d3dxc03id4eW5hDHWPw1QaVyT68&#10;yq4k4EaYc76zG/CQD09vW9rbMqsKhqamTfuHFs+J2r7fN7ucU1nG3xb5TqDSDt/J5cTCQh2m1uR0&#10;+y7uXf4L/f4xpoO2ozUcnd54fKdHZ9daq7eORB6cGD8A8D65Ntj3R9kbyaU5s6ss1/6p/eDQvH9I&#10;Hh//GB/BmJ7elqmEKv2W0lCEQH2OD59cnJfq9Gqjo29uPjonpbSqSqYz6qxuo81DHh5JKcld5rKk&#10;uwDf54Ozs0Q6tRrVOD47rjXaJUZrI5nE4UtgjS39w+Nai5Ot2EURSZzNra5hRnphweQqrwBVQ+5r&#10;21arJ9Y2EvKymntoaBIG19Uel5m2pdSAx5VaXYwnU9dFypH5lZis3HmBuIbY3N7fzhEpB5bZX7LS&#10;6mlkxtwsiGAypZYxv5oJr6yntdN7+zV689KmmNLTM7LGI/dSpVqLyeay7R0I5NrQ7CRCB1lndHCF&#10;so6p8ayqAhiGiCJjDVaHweIgDQ5FlmYAwS3gb/NEKqFSX03trEU3MFmsHfPeFjQS+tHAMhfIX4vT&#10;s+c5Mjk8vB19XlN9WS0cPBPv8dmu3omit4WkJ0Tnpss1erfv1OE+ZbK2PqUkoikte75zlXFvcVuU&#10;UFnWNcaQKHU6iwtQQKw3wVpxQfHR0/PLSoMFGL7emaWeSQaaQDa6vDqHt6alBd2Kpw5P4qmtCrV5&#10;1+QuRNaSu7rzquHAv+77L9fEciSxmb0tRXd0DIyNLm/Lqf19c2zuyOSMff/I4vHTwRqwZ76TmU0+&#10;uYNmdh+iaR2cDS7Q5QdnFy3d9O6pycm5OSAlpzhckEy+s1sQ99DUZiNw+X298ysrIKXrSTi92S7f&#10;NZTXIta2xUhyK5u9YXT5ZDpLMap2W60rQyN5gm27278ilFYhG0eZswgskiuUaMxuBJncPtADfPD6&#10;ptS25xfKdzU2dyUaQxvqN1jcsh39nvdcbrQkwUtW2ByRYtdo3zc4fPUd7fk1FVYHeK3vL2++uf1n&#10;jbSOFnyL0bbnO7v2HV2VoGqjsuO7GIPiXeP6lghsrSLgX0Z9nVheOji8uHz4c9fiKq4o5Wxsbqt0&#10;Mi3wzxcH59d89e7YLHPHYLq8/dPhO5LrTe6DI7PDY3V5r79760Ap7v0twMzt/RVwowE8B+qeL/cP&#10;z4FUhgZwCAylCYIaeKXP7x46GANVzS0DzHnf0bXdfWJ3+MdWWEBS2Nw+qdqgtboF4h2eeEdtthWi&#10;kPBW0hpfuinf5YoVcrUZvHvtXf16+15hXeXI9ILXd2JzH7oOTom93UlFuUANAWNk3/MIFBoYGt8+&#10;PLSrtx1CZWsPzv2DlIry0MxUp/f4O0chSx3g6PeqygCkofgLYTVA5+8rkOeGCs3/GvzkO62hAoPA&#10;Ah0Adga2f3fS388ToHigLCEQx+8Chvv/fCWwfJ/YA3wd/CjECcCGO/AYH0CsdO75/EeXF1f3B0fH&#10;/cNDeZW5qWU5QYmRtJH+ckRNZUNtUX1RfiOqdWSin7n6OTstD16TlJ+RUlo0PMek9NCAYo3JT2sg&#10;4rtHGZS+zpaOjoIqWA4MVlJXkVdX/jk34Wl4aC2JzBXJSnAtFUgMEo8rqK6Jy898G/IFIPlLYXJk&#10;fkYDmZCYXfBbRGg0LL+wEd05Mo5obXoeHvL889vsWnhOYx1tfJIy1BcHy82HlxYhKmuQiLae/q7R&#10;sQRg0EuyEQTM4DhDIJPnIevDi4sfh32ML8xs7e/6HP31beSX1OqazPr6T1nxBQ0VHYyp4vrqX16/&#10;+uXNm/DstKDEuLTCrKGFqaicjLL6FmLnQBEaHZkdE5+fUdlcj2hpWhRI8uvL8yrLMW1kIOmBEU8v&#10;hdGnFxbWeL3zE7TxPqXBfHR2ZbK5F1i8FFj+DGcd5AqgN6HC7TuI1meQ8LwFz/zw5PL0GhrRDDAb&#10;pFQA6lBJOEgRSGWCzAyVioPP/7oF+SRAa7AC8sz3MnCQiGAF2hhw2HPsldCU1DmOYIa1WYGqYW9C&#10;/WLBC7jIFbTTuzAUolSrBVYfGNkmAja5tIAyMqpz7O15j9dFO2UY7Ie4uGfhweFpUUEpEe+TY0LT&#10;Pv375R//DHpe2YpX6K2bWzLZrjOjDv5ryOMfQl79EfIxIvdLWNKnPz5/eBoWnItqxA1PLHMEjoOT&#10;gfFRod7x9mvoTx9fdk5NqSw2UhdFabQZ9w7XRdt7+8f+03vutqpjauljTsZvQa+ev337KOzj46/B&#10;j8KDXkSHkLqHji7vwWuyKNiyH5ywxbLglKRfgj78+vl9fEH6pkh8dgnJHeDUG7t736TE//L+Q2ZZ&#10;6f7xxeHZBdA99VTKP4NevYyKeZeR9CE37lV02NPgZ59LS+Y2FA7vKZD8BHp7VG7Kl4yEmPLixBpE&#10;cHHem4Sk3OoKqVLjOT4/OLpwuH3YzlbG3ARLqkF3j1aTCClNiIp6pN66B0IE4D2wAx2MmcIG+Ozq&#10;mh/8eXgu01tr8ZiYvLi1ja2jk6vDi1uufCcZvO8ZMVyolHdvhs3tHB3LrymvaoQDvQL8E4idBdWw&#10;yMyE2mbklkK5LpTPr2xWEJBpZdnrEqVArppY4aEprTPsZQQJxxfJTHtecv8InTEs0ZqB9xpZXJxi&#10;bSBo1MU1ltV9sLApaCSiK1pQaDwGmg1n19TOmH4dH11QVbnCXV/kiZLzC4GMq+9ojcqN7xkbneOw&#10;BuZmX6fFl2LRcHTZwiaPLZQ10Lrepsag2jDrQjF4Vs79w6H5pbiC7Mr6ym2ZBpjFFbGkDkdpHxrg&#10;bYPA7wQ6xnt4wZPpQtLiZtksI1SdfDA8vxKdlx1fmD40ObxjsGlsTkQrrQBWyuHzDWbPrt2zLFG+&#10;SYwam1uYA65NJNVZPJ0zSxHFueWoRrlab3f5DJb9jum5hlYirAlpNNsBPzYUhpKGujpCAxzZBKC1&#10;d3Bk2vNXEZvfRAZjWwnmPd/UKi+vqSE8M4XHF9o8hxKNYVMiG5perELVf03PGmVOaywmsdZU1YLc&#10;VGppfb0Wz+G6Slfd1CRVqlsH+3uGBw02j8HmhzUgJlmrJYh6rdG1ui3Pr0cOT4zorB50B3Vqbr65&#10;o319Wzo+vza/zLHsH8pNDhytS7prdvsv2hnDZHr3skDe0IIFQuf8CprJHtPVAcc2KbRGg903MDGv&#10;NziAvsTT6atsvvPgtGNomCUUYTp7GbNMq+tYrHVWojA9M0wMGWux74OnzZWq8uEwSn8/qo1kcLnM&#10;Tu/kymrf+BSpt5u9LVhe5+kd+4Ay6fU1pHayyeYxWoHbPAAuPwEG05jBq3Ojse2pDQ7qFONzUoZI&#10;CaB66PQeCbWm0Ow4FAln8x0fnd2dXt3vGB0gn0iUu96jq8OzO4P7IK0G1jM8JJNrZRrLpkTevzgf&#10;W5T2NT2H2t9l2Tu4uL4X6s3FDeXSXa1Io92Wq6U6h8t3Bp4qX7Vrsniubv/cPz73Hp+cXt75zy91&#10;djugNeAX1MoMoA7EPhABr28AwKGwBZXrPjz4Ts8uAnN7XF4/AJt4df2gsbhPL++3JdvN7fjRJRbQ&#10;0VIVgLIL200cXlhdEUgmlpenVjmjS8vMNZ7GaG8kExEtmMllllKrk2v18+ucvrFhOLFNobfUElrY&#10;W6J9z4llb9/tPSHR+0k9vSAnnd7cu/0nK+tbINJvytQ6i9PpOz08vRKp1REZyXGlGT6oEU+AygCT&#10;gbgMLjiAUsgZQ0D9//fWUIk3FJUBs8FtAmxDjId8NkAz+AyYb+ivgNuGarOh7dDJ//uEVw/fB1GH&#10;toD94COwCzohOBQK9IGfC+AcoP3h5Oxqz+Pb9566/YfQSDSX1ytb/M7hHlJvR15ZJm1weHR6GoFp&#10;zK4q/JqVFp6e8CHhy5OwoJb29sGF6c6RXiZ7fXJ5JbYkMzUvvxjVkF9Tn1pUiG5trWupSyspg6Ea&#10;w/IyPiXHJOZnUnvphJ6Oz4UFBYi6uPLs6LLChLz01xFhMUVpr4KDg2O/wGm0SkLL289fovLyXn38&#10;nNeAqSMTvybHwdB1SYXFsdl52TWV1P6euKycjArYEm9zaZ1N6muHNaCSykvyEfW1uNaR2bUFFj8y&#10;Pe3fX0Kef42AEakr25IactOnhITgxOTHYR9ykPBl/gZ3Q7AuEUakxbwK/YTvasVRsSy+ELj5NxGh&#10;pY2onDpERnlBUXVlFRrZOzlHZ4xpHfuVDYhGLGZDqmRyt8tQNbG5GcUNyOVN6djS4uA0Y3KBozA4&#10;9txnkl1DWiUsrabC6D45Or0FMhZqTfbwDfLTV3cA4Udnl9CIZlCnhm9XgRlLLyB1FShoeQiQGKxD&#10;1dJ/ofp7zgHp9ZfbDui8W6h2AwI2V7D9KS4K1UaeWGK2dtDEcs3J1d3sGh8EKcbsLBrSzu49z2nP&#10;+OQIk4kgYue5q/6Lm73D47yGxn+8ff7Lyxfp1SWz7MXRxTlcB2GJy4rNzngfFZ5TXj4yNbu2rYyt&#10;KP8t9mNkZnQiLA28QTtm87pwI60wLSYn/tdPr38J/zS1xLHve9fWuRK9+WVi9I/B7xtIlNUNPlci&#10;kezo+0Yn9vZPDs9uzAfHZU2ox5HBjz+8BmerbEGgccg6XMPr2M8vQj+8jkucYAlBDFyXKsDDGV9l&#10;/xLy9p/vXv7r5euw1KRdkw2SOzd3Yp31p9DQ/wh+88ObVyUN8MPzK/BqH13cJWTn//PJk59evswo&#10;zyxuLInPTI1M//rLHy8fff5cT+20+c9ofX3UXlpUVsJPH17/3y9f/MfjZ7+HvCxD1Sr0ZovHZ3f6&#10;VXpHW2/3+CrnU2LKv0PeP/708p+f3yLJbQBOVrffe35h2j8qQ1cCU8viC2zu412za2JltXusrxyL&#10;4EqUdvcxsFD90wsIHK64upS5AZ6cZm1LVItHNBAxHUP9QqV6ZmW1qbunhzFSgaxrodOA6+VLNY1U&#10;3ODcZD2hGUDOvOetwmGmWSsKnamFQlLKTdsqQ1M7YW6NPc9db8SiZta4cHRjKbKcJ1Ovbog6RqYa&#10;SKTM6pIVHtu855FpjHg67d/Bb3LhpQvrosGl1eJa2MTaemx+Ti22aVOmkOyYZliCF7FfUkvzF9is&#10;VT5/W6EHTi6jIEWpNRod+wan1+TyNrW1fUyMGZkaW+CsW+zeqaWloLikYeaMVGvgy1V7B8cOzzGq&#10;syezrJC3LXb5L93+y5au3tTCwn4GYxcqud2WaoylKBSBQAGPRWPZ01g98A76L5FvmGz+AmtDb7Ox&#10;hfL8mtKihkoEpmXHYFcYLWNLG9UkFGV8JA2Wt2uweU+v2icn+8bHAKtayGSL02+0e0j9Y3VEbG5j&#10;PbGzy7B3SBkbDUtNDEmKX+Xwnd4Lm+twx+qCBjyYmMwpK9qWyy32Awy9u6y2qntyntrTu2Paw/b3&#10;4TraDZa9aiKePtivs7gnV7gNONzE8mppebVs1wxSKrUgV2O2GJwHdaTWSeYyubfN7jnEd/WMzc0Z&#10;7Ac90zP9jAnlrslg9zT00Lr7etsGRkbnJjyHp/6TK+PeQWxRQWdfn9t7prG7aX1DeqOLqzJS++k6&#10;s9PgOKjFE1Y2ZcBY60xOucY+z+OnlObno9ALK1xwMUq1uaV7KLMMBsyAUKF07B+p9BbS8GhDO31y&#10;ceHo/E6ugwbojsnJTinKXdrkAgt7eH4DgI3t7q1CwN0H0GTwbteRymz9WpodnJwAXvnVbbHKYGts&#10;pebWwYgdnUAQq3QG/8kNsqurtKravX/iPDhz+s+ow4xyZLXN4xerTECprIvkaRVlILZXIes3trdd&#10;B1AVNV+xk19VIRDuONz+NZGYSu8BieI7uRBId1Va49nNg+fwbP/ofMfoBO/U4Tkgyf3tf30L9OD6&#10;89vVTaBaOhDLrm8fzq8Ak6A2O5DnCHRJOjy/Pru61ZqcwPsrlOYWSvvY8gogv9t3dHx5xV4XUPp6&#10;QTYVylXji8vMVe7qpmBHb24iEzCUVpXOfnRxZXbur0nF/aMj8FaMTG1spnXqrC7f8dX+4YXevJdW&#10;CQdQ3/McAUnl9hzxN1V51aiNTfGWXG1xAQd1s7K+ERQX9yEj2XpwAoXaQG30d3ACjws+AWUhxwzd&#10;BbT9+97vLdEApMGNQLXOkEuGPgN7oRsHggX6BMcD5/19BXoIf40ffncfKHG9D7Q5D+wKnAqq8AYP&#10;KsB7SNxAR4Lj/yqnfQCB78B/DgTs6dUtsNo7euvcEntlY3uFszEyz5xjcWgDPbhealF9bXZVdXBS&#10;TGJpHn18gtTXD2vG1uCJSHLrq+hQRCupbYgRmpaUXVZUiKpMLs5ILC/Ib4SnlhcU1sF6J2bm+fzR&#10;ufmQnNTsmvLPKelPP4e9T4uPzEyPL8yNSIquweJi8woeh4Q9//T5XWLck4iQF/HR0fm5mbDKsubm&#10;sgYEZaAvr7p6W6nD0igIEnZtU64yOKY5KxlVsEJEHbWvJ7u6vLGVROjpjcjK+OHDi1/DP79Mis7F&#10;wAk9fcW11fElucEpcXXE1k2Jenl1lS9UhcTFPf/0fpa72cMYpzMmmzppf4R9fvoh/MXXGGAcV/jb&#10;IPjmN9Q0UEkcsaKJSiV19wwurqLa6SPz841YdDmyAkPBNlHxgOgg24wy5xa4nHHmQlxefkhqbH17&#10;59DUNNSU+uHPy/tv5+A5Q13bHw5Pro/Oby7vIW8NnjwA+fXd9wLzbzd/zW8N2WtgyiEegyWQrCAd&#10;QXqBhIO2Q8dAC/juKHMhKD0ivx4Ooj+eTJWodN6z6wZyG2VwWL5rQJHxDt+R9+iigdC8srkJb8Ep&#10;NLrzm3vprvFTUtrfXzx5Hxm5JNg4OLkeZy7Psbi7JjemvZU21NM9PNze319Novzr9btfQoK6xvqn&#10;l1d52/Lz6wfXwUnf2MgYm/MmOvLvwS8BgXQur0JvVxr2fnv/4dc375ooresyxYZEuczhk/t6Dk6u&#10;PMdX83zBH6FhP7x5m1NdzpGIbPs+rlC2rdK2kInlTbXPwj8FpSVhu3rXpbLLuz9nORuP34b88P7V&#10;r69fhaQmb0lVIBb4zq+bO3t+evXu59CIf7x/VUvC+8+uL+6g3hxfM3J++P3pm/BIsWbX6HCNzMxO&#10;r7J+e/Phf79/FpySsMjfHhmfNDjcq1v8txFx//nrs/98+qygumZZuG3x+vePLp2ek7kVVsfoaHPP&#10;4E8fn75PjQyO//qfwc8SyvJA2AVS4/zmQayx4OltFXXIlZUNYFaUBmsVvnlidYnS17djtFpd+0q9&#10;pZHa2r+0iGslipQ6tkjcNTJCbKPWoFADkxN6x948fwPIuHmeoLi+iT4wZPec8OUaPL1ziS9s7e6w&#10;ug9ZElk1tkWusyn1tgoU1BGWPjo+ubissjgW+VtoMnGaxalpQo/OTPG25PPr/Jb2joTCnJrGJvmu&#10;aU0okWst9fjWZ+Fh3ePDs9yNUmxzbnk5NEJARcHQ7Cygxbpyd3Bp5ZfPoZh2ispgAXGfK1Zl1JQQ&#10;oHHjj3d0duGOdsfgyC6vjM1O4UskC2yexXnQNcpITEsVqnY9h5citV5rsq9ubn9MS+oeHVQAc+o/&#10;A4hCt4H3sVmk0AF/v8Tb4op2ihprJuZntQ7PCpc/xeZFl+R9SkmY35Kti5TAL5LoXXV4bPfUQlUT&#10;YmqJtcYX5tZWdU0MDS6sNBAIZscBWyCpbcFuKZRTnPXa5haRcocvVWdX1xP76YX16AW2QCA3kLr6&#10;kVRCfkXVzMKi3r6v0jkGp2Y6x0aG5pYKK0u11j3XwWlFcxOlo4s0NNQ3Nqqx72F7upc5HKA2yjEN&#10;jPlFtdFVTcIucFcnV3gltTUKnWVJIKjDNO77z7ii3SI4vJneSaFDDfXhLYQ1LkcNeN/WBVypTGeV&#10;ae1wCrG1k4qjUKVqrd7hsu151+U7nzLiNoWyo/MHnd1d1ohUa00dYxOz80v7vjO53lBcV94E1d+h&#10;zVa3ybY/w+ZE5qemFBXuaE0W9z5HIm6g0bIqi0cmFw6vofIbqVaf34hILM/flMv859f6Pb9cb/mS&#10;ld1CJfHl6g2lSqYx86Sq5LJyDI265z3RGGwWh3eKy02pgCWVFUv1JoPNJdOZM+EwWCO6b2xy339u&#10;9/olWl10emojlgwA7/Kf2Q+OyYNDVWgsCBQyrcHo8M5vbOBobbOrPCK53WI7OL64dXqOwN3VEfFA&#10;Mbi8xxKduWdy0uw6cB2ezSytSnc1+yfnm7IdcAa+XKG1OI/PgV8GnLoHtA7Yyu+9TiG38XBxBfXU&#10;BjALjDUBRbfr+4fj67vTi3uoWdntN6Fc3djawphjH/ivT6ChKr453AdSjcXmOuibmGBvSlQaM5O7&#10;pdCYgNMiD/XbgM08vvJ4j7eUyhJ0cykRt7wugZPxVpcfyIKjk6tNqTwkPUakNXoOTvaPLxVqC2tD&#10;klhRI9VagRYDTwFEZHxH28uIkOCsFBBWINZ+x/B3YAdI+d1Fg+ALgApiNIRfsOlP6L6+Y/gv3EKH&#10;QXNtAahDXvq/bx86FbjZwGmhE0KHQY75LDDOJTghWKBvAR8WmKoL/BD4FtQEHQJDoFQcelBA2dxf&#10;XYMHdWdxA1F7e3F9J9nVJRWlN7QRu4ZHsV1D6HYyY22lc7i/DoPpHmUUIuCYTnJFS30MLD0kP6Vt&#10;fKIai/mYEJ1WlZtTVfwiMhze3ITrpVejGpJhha9ig7NK82ubmxe57PHFpbzq0rdvQiLSM0Ni4t5G&#10;xT6O+BCZkxabmkTupq/wRZE56b+8DX72Ovxl2KenIW8fh394GRMXkZj4+Mm7XFgxCo//nJIA4heC&#10;2NJMaduUarsmZ9BUYkx+aiUKS+kbgmEaQguSSrDot1+jfnj0/rd3nz6lJCWWZYdmJBJpvbV4XGlt&#10;Qym6uW9+qhkaLGUsPifr988heVWVyaUF4WlxOaW5H6K//hz0+l1Uwvu4KEQrIbOiNCI7sQzTsMYX&#10;wdDI3OqSmLJCWDNqcnGF1tdD6eqhDg0QOunIVjK+u5PUTetmTGDb27E9nVh6V1h6Uia81uLyn1w8&#10;QGT9q/b6/gRE/+t7sH58AXW//p9m4VATs2+BUnEovf6HylCyBow1tBfw/q+WaED8Beq8h2eYL2Kj&#10;SpoaDXZXJaaRJ1TsHZ9W1lYtrYu3ZRosheo/u5LrTA0kDAhGVRisQKI5Or8dn2X+893bf/32Iqus&#10;xuE78Z1eM6bnRUrjtkLTMTSo0Nsmlpex7dRPyXE/vn76KTFSabItb/CNDs/3HuRzi0y777igsvTX&#10;tx+T8rIESt2u2ckViADaf/34tolO520J5xZXqL0dozNM/+m1c/+4Gtnw44tXzyJCl7hbxxd3xxf3&#10;fKmStb7NEcmFu6a4jKx/PH755msUV7h9fvNtVSB4Fhr096fPf/nw6nVYOG1o+PjmHkTkmPysn999&#10;/CHi0w/PX+WXV7l9IIxA/cc+xsf/7yfPX3yNsHmOAXgmZyc1Ns/r0KB/PP0QkRpP7umdWFwAssl7&#10;cZ1fXf3js+e/vHvJXOEeXd1CE3hc3Vpcvu5xRlM7Lao0/+fXz4sbkBXolqefo/4IDmFtbIED/BdX&#10;rX39U6tr5bX13G2JyebZkO6UIRA8kXJ8dsbu9oFwMcfZaGkj0oZHRyYnTI79bY2ugUJkMNfSq8qW&#10;OTyzxw+Me1ZZwapAkguH946P2/cPB2bn5tc3lnibfUMjVtdR5+gQvoNiBY7K6ChpKJtcXqxEoplL&#10;S1KlZnyRjaFQAddL6+vkOrPDfQzsKZ7eG5QQC8gnVGoGmTPCnV18Z09EcqJQbVgTS7Krypva2+AE&#10;XCMeq9RaN7ZkApUO29fzKOTzyAxDZ7LrbK61bVlyReng4jyQVkCPAmMDnltCRUkNtsno9AjVeo1l&#10;v7QBlZZTIFXrPMfnOwabUmcdWZx/Fx25wGOBGL2rc7K35Mll2bT+AeGOfpkPOKplLK0llmQxl5dl&#10;GvvSpqCHuZJQVBiTm7a2rdyQytU6dwkCSe3vJ/b1Do9NAomwKVfnoRpkGuPowloLnmB2+ubWN5va&#10;CCA4D0zNtdI6La79ydW1tOLC6bUVGLqZu63gyTQZJeXUoeGKeqRKbwb+cte6V9mEYm0IB2YWU3Ly&#10;gacHVIZTWvqnprBDo4MzgOieMhRaojBApdxk8vgic9doLWlCKQ3m/pmFmmbcjtk5zVknEkgHPgAe&#10;VVp1UQW2YWCUoTI7KxswfLFMojXXE0g2x6HOdbClNpQ2I+mMXkpHp80J9dECL9qWUh+anbgtVwMf&#10;DKx8Aw5tsrpqSDj2xsa+/xRcUk5VaQmyikjvAgJLobNOsblhWelxBZnrW+DtdOzq96pbMFlVRQss&#10;lu/oAjhg+/5JLqq+BNGgtzh9J9enNw9yozUsJ3lyYtbq8assViA4FgRbH3PjSF09Iq1paQs4ET1x&#10;sBfTQyusq9SDbHd+t7mjqybhS+sQbKkMkMjh9q1tSp5FhdS3kqyug8OzW6XJ+qUwC0tr959cb6u1&#10;HJk8C17ax5ieWuUAhSqEZsa83tEat1WGvsk5INCOjq+BR18TyvZ85xKTiUSn7eighjprcrHNe6i1&#10;7/nPLnwXV4DWAEyQtwYAu4Emig7ADAA7EOkgcgc8BzgAxLiLm8DM/3dQNJQq1aV18HHOpsnhtTmB&#10;hbzeNdnWJUrn/tEany/VGY/Pr9ckcovT1Tsw0EgmC5UGrkCwLBKvb0kSSnPSEeVALDfT6Fqj6/j4&#10;Tm9yLKywI9IT1iQS7pbIZHcDe83alhUhiSqz3eo82DXYgRghd1PfRIaHpaX5j6+B0wVXCJgKVUZC&#10;ZIWaagO6Qr45YLuhIoG7AHoDdwchPABscBhUgh34+vebhT4Dx3w/+H+IDo78zmzIsQVan4E/oScQ&#10;MNPfTwh+DhwA/RbUzRr6vIZm2n6AOrxB9Rl3x5c3l3f3sl1taOLX9JLCJlJzSFLc64RIFIU0PDdT&#10;2dRIH50cn1tqorZk19YkFOamFuStS3f6xsaSC/LTKorfx359HfU5tbiI0kvHdVCjsjMfh4eRB0dq&#10;sZhJHodC748tyH767kN8TjGKQiyur3vyPDg0J72OSJXpLMMzs89Dgv71/tGTyPe/Bn/89/O3mRVl&#10;r6M/vYn8/NPjR+mwrKZWfFxOVi7w5QkpMCw+prAwMicjv6qqtrW1qY2SVJCXWpb7IuhTZF7Oq5CI&#10;356/fBEWllJUVoVBvYr5EgvLfxr2KaU4Ozgj/ktWVkxedhmqoQxd+zE5LKGyEEWhDE3NitRa2uhY&#10;aV1jXiH896DXb+KiarCYzunxlk5KLb45Misus6YsODMhNjt+U74zw+H2Tcy2dHTg+ztq0SjmtnR1&#10;S1aLbarENMRmxK1sigj9vV+LC2vx+Mkl7mmgHRkw0/uH58engNbfJzgPjBYecNLnd3+e3/x5BUz2&#10;X9XSUEHI989AQcj3dUh+gTwPsTxQIgLI3T48EpVf0NrfY3MfIkB0cBx4j69qG5EilY7WRx+cmnIf&#10;nq9yBYPMBZXehMQijY7946v74dmZX56++fHJo+oGJDTCyfVdZ0+veMc4szjfOdjv2D9qa6cSOjve&#10;x0b98v5jZlmR3e0fnGDYgCx9+GZxuWaXVkE8am5r/eHl25chwSNzi3qbCxiIH9+/fPrmHX1sZk3A&#10;V+it0wtMEfAjnlOd0RGXlvnjb6/S8rNtHu/lw8Ppzf304jypq93q9AHziqHR/vPx61+Cg7mborOb&#10;++UNwdOwj3//5cUfH98+//T5c2rKtspY10Z8HPT+J7C8ePvj85d1pNaD82vfxTVvSxyUkPT3p78D&#10;ZSzS6BW7loHxaSZ743VQRFBoMKmDzpidnWdzwC+e3T40U1p/efXul0/v2ELFyc3D0cUd2AhE6ujs&#10;XBkO+8vr13+8+zg2zQTaNDgl5W+vX8MQdXueQxCJMFQKV6xooLaoTXaL+2BkZpE6MMBYYNJ6uq2e&#10;I5PNN7gwQ+sdwFLbKT3tHKFQbbTCkagF1gbIw/Nsnuf4ondyqqCxTiQ3ZJeXdQ8NS3WGGjSSucob&#10;WZnvGYdoXUcgkDuAk3NPs9hNVIrO6kK1ts4urcj1JkJPF45OxbSRy2rqAZz2Dy8BnGrxyK/5qQR6&#10;+yqXz1xbF+0ayjHITFjRpkhm9RxWNNV09fZXouuwZDJrXSLZNfdMTOY3wN/Fhs+xeMCQrQlEKqsv&#10;vqKY1j82w9kA4mDXYN01uhOKC1oILRq9a1uqE6t2U0uzKptxnG2JAWppfLCrdwwwFyKT0yS7mhW+&#10;cEu5O78hCM9K6BkcXd+WSrTGRd5WY0d7QTV8aGKGuyXmKNU1+BYErrmqvn5Xa98Wa5is9djS/Hm2&#10;oHNsgjE7DewP4FZhdZnj4HhkiTU6M2/3ngwtLOOp7UACoqgdE4srWsf+7PpGJaJepNTWEZqlO7vL&#10;XGlxZROaRkESmoEXVBisSr0ZuIh51jqxdzixqGR5e1tn9sCbkF1DEy30rmkuW2m25cErh5nM6aXV&#10;ahSep1Ab9w6bOmlAIFLHp9r6B0z2A+rIcCMSDUzq8sZWPZGC6+hdY61L1caiqiqD3QMwj8QTJYpd&#10;ud4+xWGV1lXObW5W4+qlaqhI5+DocmVDmAbLliq1Rxe363Jl+2Cf1uGuwOFkaqPn5AxkzkYioayh&#10;fnyJa7Yf+E9vp1i8V6mx+WXVYrVmYmHKuucrx7QklxZ2Dw7Z3D7v4SmQdOmVxQ141B40FM/D+e03&#10;nkz1OSlxV+88OLmwu3wWu3d2bf1TWmJ775B+b58nkYM4gOtuw/d0liLgGtPenvdomssi9HYV1FZv&#10;KdSAx0qdc2Zt7fXXiI6Bvj3PmevogiOTfYiPmZqa9/rOFBrLNIubUFKywt6YY610DfRuyZTH57dA&#10;cIOcT+0ZMnr8cg3w336NBZojhyMS0gf7t+Q7J3f3+4cnJ5c3p1f3wPL5zy6v7yG4/a8AvSATeR3o&#10;b/0dUd8BBtUCgo3fvjm9XrXZenZzZwZsPr/lb4nzasonWTz/4blrz2d1eIGb5m0pvb6Lw7MrkWLH&#10;aHGsrvN3dWZyL72RRFnblii0xnXp7rZUnlYJy6lDrmwKStGIWRbP4Tn0H11ti9UJeSkDi0sqjdHq&#10;9AJhxZjn5dY2qw1Oq9kp1pqA8G8mYZ+FhYdlZx9e3kImGFxh4FLBAhwtiNTggq8DCuN7LA5UJENL&#10;gM1QjAbrgVv76wYB5sE6OBJiNnQqYJShm73/7+Zp0Mn/hLrhQpCG+uzeQ2cO9OcGbIb4Hfg6EDeQ&#10;MoA4AQEb8nw3kLe+un0ADxrkCYlSmVqYFZubkVFdFpWX+TIp/FNaUm5tbU0roQbV0D/JyEeUhmak&#10;5tRU9YxPrPL4Y0szLe3UgZmpqhZSUFJSZVPL+BKnpqkBsPCf755Fl+Tm11ZOr6wSejszayuD46KT&#10;SoryaqpfJ3z96d2r0LxE8tAQsa8rIi8TROefHz/79cPTX0LeBqcmkAeHk0uL3n2Jfvo+KL64qLGV&#10;lF5W9jU370n4p/jK0mdxUbGFxcVYZHhmVlhK9LsvscFpcU+Cw9/Efvnniw8x2bkdoxNJxUXQqJOf&#10;Qp9FhafDKpBtlA+p0SVNTV/yU3+NCHr07mVYbnzP+GTPxIRApe8dGUQQm3gyxQp389Xn4OCUL7Dm&#10;lmWBGInHpZQVNA/0oymt0QXZ6TWFkp3dEebc3BqnFtuQh6iA47DE7vZ5HpcrknWNjb74+KaoHpVX&#10;W95M7SpqaowpyzY43OAhg0cNUHR4euX2An16dX7zcHkDuWcA3bO7h/PrQJE4SDigogK5IpBYkJMG&#10;uR5KMojcENrBV65v/7y8hQYaQ+IIIXHx+C4gd0xAf9i8foNrv7YFo7e7hybHJ+Zn3P5zjlA6MD2z&#10;yOKCtLO6/bb9o67RsT+ev/vp1eM6DAoa5eDiZmhqYlupnuewOCKJ7+xmbJY5sLD0Kiri78+eAcHj&#10;8p1ML80bHe6Luz9Ntj2hROEHiKWQ/vXixT+fvaqltFs8R/Os1X++fPH787cj8/OiHZ19/2hTuWNx&#10;+sGRtn1/clnRL0+el1XCIYtwfes7v+6bGoe3NADLcHR519Y3/NOb96/DIgVi5dn13djy6q/vPv7n&#10;78+iM7LC46J/+vAyq6HqTUJcaHJiTG7mP14/+dfH1zVNjSBgec4vBbvmdzFR/88vj//j6fPQvJj4&#10;woy3UTGfUr/857sneXXlesf+mgBcr+H87hvQTE0Uyh8f3v4R9l4gVRyd3ewfnl3ef4O6eDFGQ3Oy&#10;/v363aeUBKXeIDEYY0vy/q9nf7yKjd41213+05Yu4qpQ2j01Ai7YbNsfmV3oHh2eY21Mr67tuU92&#10;TDYmhz8wPkHs6AShUKLU7lrd5Rh0O2OwuBYuAs/BfUDp7WogNa2sC5Ori9fWxXKdA1ZbA7J9MQo+&#10;PDWjs7lJPV3k3j4mh1tYU4ci4HdMDjSIuqMDOouLQKGNzDCHFlYr0Q3rMrnNdSze0TSQiEgKqZmI&#10;H54c5wi35TprVk15XF7SPGdVa/OUo5sGJ8Zbe0ZQJNKGeFduMk8sL6eUl36KiwLoVWgdO0bH9q4x&#10;Kj0D104TSBRzgg2eWC5QGL7kZZHpbTs6k0CmF6n02dXl8JYmwY5WbrQAh+M8OG0d6vucGqvf84gN&#10;RsjtbMu/ZKb1jU9uyHY1BufSKgdJJtSia2Uqg87iXmQLSzHopLIifAdFqbNPsTfwXd2pRbk8oayW&#10;0DKzytKbnMt8SX5Fqf3gmDbUtbbOd/hOp7n80vrqVb4Q8HV0ZlprcwFZ0IDFzW5L4ovzAdvG2ZtY&#10;atfg3DyO2gLspkilmVpjF6CRm9sSeCu5FodZXV/XWPYHphdgWFRGBQwYM8v+0eDsYgOhuW9yPL+2&#10;ygx1GzudWN1o7+9p6uoemZ63ug5nOVsJefnrW5sdQ+PkDvoSX8iYmt9S7dZh0BsgFY02Ym/36Nys&#10;yrQ3tMAsqIEpjHtwDG6GBTVTcB9eLAjEGWXFAqHc5vHNsNjDk1NmzzGMgF7d3No/vhidZ/ZNzBH7&#10;B3tGGfaDI5PdR+jtTizMqUbWSTX6ofEJ1uZWGbaprpWIJKDNDv/p9Z3RflCGR2M7WnVWu+/48uzq&#10;fnyZ++JLBHd7y2B3yXWWRe765ArnS152//iUw3cC3m7XwVlDG60UWT8yywTufNfiae3trWlpykNU&#10;b0gUIC+7fOc9oxOfUmIn5xa8/gvX4eny+nZQfNLS+pZKa3bsn7Hkigp83dTyUlMnCU3BLbLZxxe3&#10;J2f3W1pjI56yo7cJ5Gq76xCAFbBfqNeQuzvB964evgFOX918g1rbHV/5z4FBvb/9L2jkUajy9ewK&#10;mjYKCmRQ2S+gD8Sq67v7c2gOzeuD41PwApxf3wPbe3Z9P7e4WtJYu7wtu7j9tu85EEiU6yKlTGUF&#10;rth7csHZ3Frhb4wvLe7qHMOzs7ThYYXBeXhypdJamGucOmJrc9eAUKosRzVQGcO7Jtfhyc0qh5uS&#10;l42iEW0ur97iAM+ONjwbkpU1zdtSqPQqnd13coGntz8KC/lalAcuAEA00KAXCrv3gRpHaGSSgJEK&#10;DI4B6QyoMjsgPgCtwQ1+Ry9UzQzICt1doPYaBOv7/4NtIAOgwtLAn9AxAMwB4wUcGFT2AIRLwGRD&#10;FhxqrRYgNzhDgApgHXz37BKaKxOwBBpj6+FPaKSU6/u1DU4ssKEx0RHZmRl11RFpCSGJAISf3sSE&#10;JBRn59XXRmSmh+cmlDYjusfGKP29Mblx6SUFo/NLGxJlenlxHZ4wOr+YXJibXJz728dX/w56mlBe&#10;IjU4CiorX0bHpJdlx+bnp5Xn//jp9d9ePHkV+qoEhXgXH/ZH6OenL1//8uHdz+9ffYiP/RD99X3a&#10;l/fJiYmFpcjWtndxcS+ig3/9FPQoNOin128/R3z5+f3rkNSEz2lfXoeEPY/4WNnchCDg3sRGPv70&#10;6pePL/OrYf2zc+lleTG5BXm1DX+EfkqtrIjNTQ1P+VrbionLy3oV+uVR8Pvf3/weD68sRdWMLMwT&#10;6bTc+vLB6SliO+1x2FsgLFoHBkowjV9zUjNKS6Rai87pY8ytDUzMcoWyCjQyLicvvSI3rbqgCFWf&#10;VlWeVlaisezNrXB/Dvrwfz17/s93Qdju3kpM/c8vg2uJOLf/GDzzi9s/jy+uD04uHVDP3xvIWwfw&#10;DJwfcNuQ/76F3DOUJaA5PyAwQ92yA9IN5BYow0AlIlBKgXQ8u71H4LE/v3qGaG3mbAgRBPye/8zh&#10;P4Gja3eNzr7h0XnO+sHplUxtxrW39U9P1zTXgjjiObqc4W08evv+//vqhwzgm72HAHtClZolEE4u&#10;zCtM1sPLO/muuZMx9OJr6P/r0R/pZaUO//HK1rZMY7i4+2Z0Hqgte/7zuzJ46Q+/P/sp+Am5u2fP&#10;e9w/1v+350///eLl6OIySyJzH1+I1FoJNMzy5Y7R/Dn5y0+/v88qKXP5To+ubkHs6Z+Yah8eA3/6&#10;L67B8/n7u5dvoiNlKvXp1d3I0tLTt8H/fPyiAYdOKsr68fWr/3j9+tHH99TBwfZBwPXHP3x4U1QH&#10;P768Pbv5tq3UPvnw8f/+9RWg+MvE0JdJIb99fBuSl/g46MXX/GQWf4sjloqkitPrh6Oru7KGmn+/&#10;fv3r55frmxtXt9+AcgI/d3b9MLm0+mPUqx9ePyupq98/uTbv+XKq4H/7+d3jV59Z62Lg/1BdbehO&#10;ysjcNDSmo1ACVHvXBKNrYnKFt22wudUG2zybi6O2NuLJKrPTARXInxL7elNK81JLK4ArNTi87YyR&#10;xMJUUn9faT0CUM5k268lYOoo0Hzw61KFxeUHoQbWgFjmi/LgdeSBbsGOGk0jE7s71HoHyGzMteV1&#10;kQJFxg8zx817B2y+tAnsnBjHtlI44h2OXAmAFFuWG52b3NpDEetMMHwLTygnDfUX1Fas8sU6m1e4&#10;a04sLgtLihljLhmtXrlGvyyUfEiPq2yp44kEfKVqfGGpfbjnVVxkXnXGlkrN3hIv8QVwLA6FxysN&#10;JvmuUaxWm10Hg8yVhJwMl+9Ya3XqzBYmV/Q1Lbl/cnxTsuPwHgsUmiJ4ZVVj1Qqbt8bnb8kU+IGR&#10;V+Gfm8mtXIl8YmVtmsXLLa9YF6oQGBLIVDrrHluiyikvBPgkdXWtrPKt+0crIimsvlakM+XAYIzZ&#10;OaBERbu6vIqa/pmZ0gb4jsE6zRXUI5vIQ4N9w8O2/cNVgXBqeQ3fOzQ4Olrcghoam9Cb94AdBO68&#10;oL4iD1Gza7RJtZp1xQ5Yb2MMxRclS5Rqq8cvVJuLq8vSK8qmmAvWPY/B4Susrye0kYht3X1jUzqb&#10;B99O752eJvX0LvK4WrOTMb9I6qbpLPvjq6vNnVSLw9c7OTW+tGJzH+8dXk6w2VCP6tERvdU9tLCy&#10;sLLs9J6Shxj4DqLFuU8dHF1kry1sbGHbiSZgi/cOS1vQJY2N2SX5PKFkW61lC6VVzU2DzOWyumrH&#10;/qH/7HqWs9HO6Md0khdYPN/J5f7xVcfEVHhuevfwIFBchsCbyBZLM6sLh6YXdi0OtdkC1DltdDok&#10;KmF0Zt7h9PpOrpY2RVkVhWWI+i2ldkMiA5mHuy1PyM8ZnVsC+RYcD4Te16w8xtyC0e7WGJ1qm7e5&#10;g9ZEba3C4xqJJK5AfnwJvSNssQjZRudLlOD52/b8hxf3YKPKaOkc7DOYXZDluIWs8snFLVAV3rPL&#10;2z8fAIMgWgMXeAViFmSmv11e3JrdfghaAX8JYtn5zR0g1sn5je8MmrULHDPH5mZUlimMVnAuxa6+&#10;jzFM6KZJdnRbO7vek/PDyyvngW96hQ0SdWBqemRmSWf1ABskle/0To/3Tk92j0+ucrkg/QoaqhUG&#10;69HZ9SBjHNPZ3tJGWuBtWGxucPXtHRPxeVXFTchV0ZZz3wdUZwul7XXo55CU2INzEJOhcmkIwwEG&#10;B8o5oYALlVEHYvFfJjhwC+AgAGkIsd8bigfK+f/Hl4MDoCVQhA5i93fAf/8iwDnAM1A13+s+IX0Q&#10;UDN/nf9//oQsNWTdAAmAyQtUGTxc3t9BW67v1Qb7wCijDF6VWlwUkhrztSgzNDPpU1zcuy8h4Wnx&#10;wckpQcnR7yMifg5+VdTQkFxYUFBXGZWb/jb0U14jgtLVGV+Yn1VVUtWMIg8PL66LorOTX4Z9ispK&#10;XxUqEgtzn4SHfvwaF1uS+epLMLBiT9++CeD5xcvwCDiJ9PFL7JMPwR+iIxJyUt5FRv772R//+9nP&#10;b+LC8hsqXoaF/fD6xT9Dg98lxf3707Nfot79/cPzP96+eR3z9X1CZFhmSnYZ7F102POg97+9ehmS&#10;nRgUG/F7+Kffwt6XNTZRR0bfRAc9+vAqODO7At1CHuh9Fx39JT01IiXxeUjw56y8Wix+W6XfVutS&#10;YNkJJbnx5WUpBSWtYxMpFUW/vHgbHBdH7O5mi8Ru37nZcSDT20YWZhMLct7ExsGQqJTi7Kyywjfx&#10;ocCmGF0HBqszKDH2778/+8eLt9FZOcHJqT8+f/YxNo4v3oXaBzxAJdiek3Ngj3zH1xe3UGUNSIWT&#10;qzuwF7AcoBqkXWAFmvoaJBzI5FDddgDe0GDj1/en51eQvYYKRR7gmKZHr1/mVsGIg92kLtrB6aXF&#10;5R4amwMWuXd8QmmyA6UIEN7W01nVgiN3UCEnfXzJ3twOjv3890d/vP0SzhErvCeXBsseoYPcRMWp&#10;9HaJQS/R6kHMCkmK+s9Hr/549wmoabnWusIXnFzf7xjsQFnL9caP8eE/PnsWkpQ8Pje7f3I5s7Dw&#10;y9M3P795OjA9z9zccp9cKvU2Nl/oP78FYTGtpOTn35+GpSepjFYASNfhxaZYucriAPhZvf7E8sJ/&#10;vXgZEhstVewcXt6Or62FZqb88OoZgU5rIBJexX7+59ufwuNj1zZF48z5X169+enls6LqOiBEjq8f&#10;5Gb7r5+e/+3Rq9fRwVMsTv/MdCYsv3+emVlU+OPzJ+/ioLkdF3m8w4s7cCWFiNq/vQBUfsnmsUFM&#10;Obm8Pb64O7l6GJyZBVLjt8dvOkYngS2Q6SwRBVn/n98f/fb+KaVvANi+TZU2pwI2vbjq3D8RyLQy&#10;tbFnuL+4vmp8fkFv3QPiBcj9pKrcmOxE0Y7WdXDqdPiYLHZ8fmpqcYFGbzfteRfX11PzkwobypG4&#10;FuCcQGwdW1xOKc4srCvbVuj3j66lalNOcenozEI5rmVwdkqoVq9uiRsJqCk2N70yF+BQbrB2D082&#10;t7UCu89alxTX14yvrFRhEAvsdeP+wRyPDcM0kLvpXePjC5vCKhR6Q6JtH+4vb4DPsljWfT9PpEou&#10;yqqHWkci1gTCHa1ldVscnhn/MS2W2tW+siXpm2LCiaQvOSk5FWWD08MLfAGKTKnD4RoIJKFSZdnz&#10;iZTAXXvmeUJw2QqNaQ9qOWWfWFqPTkourSnf0VmFKr1IaShGolAdbSt88dQKa02w3TU9/SI6itTZ&#10;u7Ip427vLHE34wvSGXNLMETdtkK9qVBNstYaaa0skZxA794x2aV6y8KmAI5BCXd1tU0ooUi1vMFb&#10;5G9kwPNzG+pqsFilxiJSm5KLcvJQNb0TQLv4ZzkssWyXwZwva24qQdUsrK2LtUapUm92eLtGp9PL&#10;C1V6q8HpVOqcaFrHl6x8WC0KiDyxzrol1zfTuyMLUpbYGw7XITCmPWMTyTUFWfCS4YkZ8Y6BNjQM&#10;Q9eDLCTUGoxO98zKcj6qXChXz69vDsxMOT3+HYuzewISB3tH5x1Dw0KpgjrYI1Qq+5YWNqTbnsML&#10;tclZga7hSWQt/T1dI0PbO1oUCbclUWptriJk/fTaaj2N2j0ysmt0LW5uNkLTb6srW1qmF5ednqPh&#10;mbnZ5UXG0jKJ3np4ce04OEK2t9JGxorqqplrbI3WJtMaF/mbpXX1w+PTIEW4G5se79nStjA0PaVv&#10;YnFhhSNX7QIAp1UU16DJVqffe3Kt0tk2JcoceGX3wIDO7Dw8vgYaq6CqEIg28a5ZtmuT7hrmefwy&#10;ZFVSZQF9ZESrdQYc3be1bXFrR6fWtA/06K7F7r+4BGy2Or3TyxsKveUUBLHrWxCyjs+vTq5vLHbP&#10;7bcH4Ez/F+Dxvv/w7h5iHkAU5DmA4QjEL/DnxfWta98P4prRumd07IOoB/au8raSivL5ih3g1kU7&#10;muX1LWp/l0iukWlMm0otUEAu7wlzjaVU6ZopJNrgMEciB79tsDgGpxg1OFRzO5knlHLWRdUtyO65&#10;Gbf/hNjTPbbGXWVxa4h4Dl+kMdpqWrqofYOVzfC20XGpxrhrsudWFz8KCw7NyDy5BJcAoRcCKgRd&#10;qEgcsPM7fb/XJYMFss4BqAe4G/DZkMmGvvXdbUNfCZSB/8XmAOC/HwzY/NepAl4chP5AXfhfbL78&#10;vgv8NNgS0Afggs6v7gCnwRMPPLoAFb79eXRyubK5ydqSr2/J2gZ7MqrLimpqI9OSYnPTYrKzUsrL&#10;U4urw5MTHr1/+frLl+Y2WmFV9dj8WjOV8iEmMq2isqKh4W1iRFxBxuekhMyK4jmuEEkgNlLa85E1&#10;87wNWFNDdm3V9Cq/oqnx95BXTyPCoGL2mPCfP70NSYiJKcp6GvnpVcSHqiZkQV115+TcH6/f/e3p&#10;r//68P7Zm0/PQt/9HvLhaWjEm/iIP8I/fYz98jos7EX0p5jc3DxEXTESEZ2b/jzoXWha6uvI0FoC&#10;sXtk8ktexssvUUFRX7LKy4Ljv/wU/Jo6PDw8w0yvLg2LSaUNMNAUYiUW9Tr+S0tv79rm9sjifE5t&#10;xQybX0PBD0wuskSSD7FRP3189iIyBIZv6mCMLopE9PGxIhSCPjxYBK/5GP21pZ2WVlqSVJKXWlGU&#10;VQ3T2qFJ7hKzkv/26OmPb17ElhdUNKKCo+Pya+rG2ZxduwtIwPO7bwdHV27/me/k+uzm4fQCgvTx&#10;9T3ABhCnIA8DYAOfDWE7kIKBim0ohwPSQ877FipVAh4XHHB+84Bpo73/GlPeWB+enbLEWd8/Oved&#10;XWstTnJXe1MrQWvzHF/dHpzcyDW2zPIyxuLCwfHF4emN1XFAprc9evHiX3+8ji/Jm+bwFToLjkYL&#10;S02qI5OjCzM7GONrfGFhadnbV19//e15VkNZL3MUjmuW6QzT3FWuXJoHr3j06Y+XkaH0wYk1zsbh&#10;5c3M0tLvr96/ePdxaHZpTbB1dHm7f3SxvLll2z/eP76sQmAef3j1y7uPlNFRQFmtw2PZP1zhcZc3&#10;BK0DfT+9/vDvD09KEXCzw+c/vWYsLr39FPzDm2fk3i7u9nYjHvs+PAROaLa6j9bY/GevP/zxx9N6&#10;HNbtP/WdX6lMtuchH//92+uEtHyn71Rjcc8yWXKtuX1g7F/vXv/8+o/k4sL5jXWLCxpLOLu8/Idn&#10;r3589WpyYdlzdAae//nN/Z73JB9e+rdfH//z0cs8eE3LAL2hnfgsKvTvvz0F9/41I31HB4zfOaCs&#10;QLKz77uSKa1AAE2vshLzshY2tnV2r3v/TGO1Y2jtrz+Hbkh32CJF//T4ImcjF14cm5O+LhIb99w7&#10;ekdLa2tQajSI6UablyWUTS+tJebmRaYmbCtB1vDp7Puk/sESdG1ORfmKQLJrcCq0Jmw7Pa+2MrQg&#10;Y26VrTY6WFsSJKFlU6wamJsrR1ZJNabJuZWO4ZFdy17r4EAppnaFIyhG1XYwGA0UIghiwOBOs9Yr&#10;UHWjzMXxpeUsWPkUi1eMKF3krO8a9rrGp6saMQg8paK5HiSEQmfHdXbgqG0oWlttS73a4qnBE3Dd&#10;fd1jc219bQaby+U9NVi9YpUhvTQf8G/v4ESus6N6etHt1IySfLFKs6nSSHbNFc3E5JJM+uDw6rpw&#10;eVs6vrr+NT17YGQciA+uUCzV2Ro6abmNZdFluXKtniOSQW0YN4WVeExTG8V7em3eP5Tv2oZmlvLr&#10;YDWE5i2lpo8xIdebWzp6n34JK4UXidQ6kL4NuNavuVnkvgGtxcWX7G4qdsfnF+MLcr/mZswsr/VM&#10;T08sLwikqhn2RmhaHHtra+/w3OryckXKmPxsCn0IEEuq0QPWrkvUX3Pzx+YWLR6fUK7nbMtrcM1J&#10;JRkLLM72rg4QFGhuXHsbSHKtfU9usvRNLzbTyO0TI+TuLonWDE2TRaYusDm6vf06YqtSq1/bljJ5&#10;LNLAgNHstrmPRApd9/gUbayvGIPoH5syWvfHV9i1RMz8xmZuedWGXDmzyoO3NIoUqhWBDNXaqjU7&#10;usdn6wjNO0b7yPTsCocr01oRBPwch6WyuUqaEfMbPHJPXxONxFnfMFkPZBpDdn15XVMjX62BhKPn&#10;SO/2ZFeXTzFXd+17ErXR7NwnB6btt3t8Z1ffwGugsbrTi0tB0Hb5zlyeY6vDn1tdWFRXLgBENDnm&#10;1vh8iaocgwpLjl7dEOh09tPbe5vrgMlmt1Dad/XOaRard2wUBLrz22+7NuvgCDQ7DsC+Zc91/Q2K&#10;YG7fodPth2j97eF/nZzdeI+AqoZoDYWzAMNu7qDBrgGoAJ/OLq6u7/6EWt7e3INjru4eRuaYcXm5&#10;Ao3x8u7b0dntwfGV1uhQacxAcu6anHbvkctzyORsyHZUeHp72/CIYFd/cnMLiLuyzoW1YGqwmFWx&#10;ymjzLa3xKvFIJo9TTWhe2xI6PT4ktX2avW4wu8tb+joGxoZmp+AkIlck31Ko4wtTH4cFf8iMP764&#10;CVjbQMOx/14g4kJuGxqeDKxDJjvQoOzuz8Bc1wDSgVm2wApA9Xc2g9sE699bkgfMN/Qt6MjAqaBO&#10;XJC3hqYmA14ZQBo8me9PKWCyIWwHLDXEdRD9gVgLtHWCCmOhQtdvf57d3Ek0RgQeWUloESo1NMZQ&#10;aWNNJa4psTg3NDcxMjM9KD0muqjwc3LS85h3OZWV09xNAq0XTaXOra7DamGfMhKDE2LeJkZn11a0&#10;dg0kFeSNLS7wxKpqXEtjK7mTMYIkU7PqEL2Tk4nFea9TvoZnJL1NjHscGvTLq1fRWalPPrx/+v7t&#10;54wMgVyHB9mLRnoXF/nLq7d/f/P0RWhIWEp8cGr889jPb6JC38fG5MGr86tg8YU55KHh7snZejIh&#10;o7QkIiM5ubggIj+tdZgh3jHV4Vri8ovCMhLSYKW5FUXPwj82U8m4jq43MSHRGbnL69t9U4yGdvJv&#10;ke9jYAWodlIOoqKMgJ1bW29sba9tw1eQW94nJ72IiXzxNeJZaBi2uxPT0/m1OPVpbPD0Movc3fMl&#10;LTW9oiQqJ6WoAZ5fB08ur9CYLcDDlVTC/vejZ//54vfwtFTa6CSyjUobnsiqqSJD0+8Aufjt/PIB&#10;HAacug/k5IOzs8v7QDntLYDx5Q3UAA1wGizQ2DV/Qs0A/6I1xG9IV0GN0QKV2UDwNpHaw7+kTS1z&#10;C6rLQbjd24em6rPvH/UxxqubkHqrZ//kYs977Nw/Kqyuog0MKoEq3vcbnR611REaG/ePty/++fbV&#10;m4TYpMr88LS4Xx+9+PF90MvIYDQVuyFVYOn0tGLY4/dvHoW8B2rscVLwl5LM16nRwflJz8I+fIwN&#10;IbVRFrl85vKS/+ymra/n8Yf3L4LeVKExVc31U6srk2w2vKV5fHbZ4T+pacGX1la8CH8blBpOY4yQ&#10;R4b65+cb2ggJRQXPE0L/CH72OS0JjScucje8p1cD08zf3r37j9fPJuaZO3rb6vrW0Mz0rtlxenm/&#10;IRI/CXr/28un1ajmPd+p9+RyQ61+FvrhX09exGRmKI02sdIoUmi3xKqaVsIPf7z/18sX9WSKxu5a&#10;35YptY63sV9/+OnJjy8ekfrpXJEEhILTu2+zrI1HwW//9ejRP1++fBz69vGXjz99evLLyyf/ePL6&#10;p99//+XDu5H5xf3DS8bcwuQCE1iiHaMNql/QmIFi2FKoFBpgCvy2vcNl7vb70A/d42OrAuESb9Ow&#10;522hdX/NTAdg2DHuGe2+NaHsc0rUxMqa2mTjShQbYiV5YDgqOZkrlSqNFuBpxlbWYksyw7LiBErt&#10;ulAm2tFvStSfCxIjc1L4UpXR5VUbnSgyvpaMqWojlSPhZvu+SmuvwzW1dlFKUI01KNSGaAdJpWbC&#10;y2vJuA2paluqVBscVSgUtrNjanUjvjhjgSfCd3ZVEJETaytwKhHTTpzi8LPL8zuGBrcU2gYyaXh8&#10;bITJzCzL0UBV6X29YxPgnOXomrFFJnB7QHgBFx6ZFtvW36U3e7chJ90wsLxc0dzcgMeNzMwBX5Rb&#10;XR9XkJIJywcKmLMtHZwBsTcrqbhganWNLZDqra4tlSGroiQi7QtXsK13eNUmh1RvSygqhSGrgIQC&#10;GcDpP+VI1F+yEusxaLVpb0usAUJBojHFFueRO+hQDYtcM7LAeRcf3zHIECr0bLGcK5YKFQrC4Hhs&#10;UdbqxrbMaBtgAu6IaEMMoKqhHu1mi9XrlWgtRWh0HQY5xVoWSKVyg1msN8Zl54PbEcp2ZTtGoGun&#10;eIKo9JSZ+TWd0aVzeIpRcAS+cV2mVGksJtsBR6RKr85PrsjFtXcBiBycXC4KxBUtdcD1VeBwcuWu&#10;2XXYNzNf0dDo8p7ZXYfbau2GRNlAbU0uL9wUK21uP0j63Iaa0oba3NLqHYNdpjXXtuLIw50za6tE&#10;WpvB4plaYVeiG4YWpkFoFUgVdvfR4NxSJRqltrobW1vkGiNHqiqtrxbJ1Sfnd8Kd3RI4oqmdPDwz&#10;JdFZdg0O+8FhSikM1gTX2Tzgu1aPv39ytroJBWh9fHbjObxUGSxJhZlwbK1q17jvu7C7/XBicwW6&#10;Ad6MEis122rDsnCrtW8sqbgQ5Emdae/o4kZtccyuraGJ5Jnllb6pSWIXbd93CRT5Ip89Orlo2vMf&#10;nF17z85Orq6PL299RycH0Ix9UPnv/zq5uAb22uOD5hkAMQtqqBUAUqD3UaC9VaAfF1QUHDCUZ5dX&#10;cDwhPCdTZ3eDqHd5/c2+52cszLOlSovTe3h2dXB4YrPa2RKFxmBtbsXWkbCbSsP57YP36Eos3ylC&#10;NFah0HKjxWT3S3fMozMzaBqlDN24KdvxHZ4vstarCOjlTUEjoWeRs22yeVt7esaYy7wtUT2q5tXX&#10;yE+pySdX91BZNGBtwFhD0IWoHDDWAScNfQZ2BaAewHmA0xBWwUoA8xCzvztp6HgIulB3tQCtA8cE&#10;DgPSBqoKhT7BRhDcwcFgBSzggUCfgaZtAWx/AykNdMzZ5d0FwMAdVAYrVimLmut+/Rr5Pj6mqgWR&#10;V14am5/wOjHyU1LC8/CIqPysJ2HBT4KC3kZ+zq4qa+3voPT1TKyutQ0PEfoHmsjEL4VZkVmZn1Lj&#10;YejGIeZ8VFpSVEHm2rYMjmnom5hrYwxOLLMaob4EtRk1FTBMZU5tTVRm8h+fQx59DEsoK/yQEvE5&#10;Oz6ntoy1uV1QU/brx5efs+PeRYc9+xL0OfFLHa6hFAX/WpiZnFcUmZVN7BtaFUhApilE1JSg6vAd&#10;7V0joygCsRqPic3PTijKbBscbibg65qAQowqw2OWBFvRWRlBUVHJFSXAEr2LDs1BlieV5zyPDv0p&#10;8kMWogZF63wS/baitaW8uSmnqvxVUtSb5C+F9bUJ+WVhyYm/R34ijYy2T4zFFmQHZ0Tj+3qTystI&#10;Pf2pJTlhaXGNHZS0kvxPcdFbMsXp7beusZFHT988ex/84nPE8+iIV2FBBc31L7+GNlA7jA4vcNIX&#10;UAvwb17/ue/01uw+2PMegm9d3EE+7+zmFpAYpA4E7G/friCtCQkpkJTf+9B/r8wGn2DLyfVdXXNT&#10;dFLyhlyRVwUbnVsUybTuk0uFzsjiizLLSqUgvjgPrHte19FFSxe9CF2/qda6vcfAv/rPr5BU+pPw&#10;4N+CP/wa/ubx548/vH35zycvfw19kVdbDTzxjsFG7KYllOVnwSs/pSQ8Cfv0++fgR/Hvfvjw/tfw&#10;z6F5Cd3jDJ11j9BFWdkQgBsZGB17Fx/xNOzjzx9e/Pju91/D3j2J+fDb5+DMKhggTW0TkrWtSirO&#10;exL14Y/3L3/5+P7pl4+/Rz77Mez1ow8v8yvLp1eWFrjra7xNvcPdRG3/8eOLf718BfyNweXtnRhT&#10;mS1HF/f+o4v+ieGfP7349dXzBmL7yRVUiC3Vm199Dfrh3ZNn4W9SKorza2sLGxtzEJX//vzsX8+f&#10;PAkN6pmYcB+d0wbpKbWV/3r95G+///4fPz+KzEiFtdQbrV7f6U1pM/ofz57/+vTl+5joihYMppMe&#10;mZYWkZj0Mf7TL88e/fDkaSGics93QqR1ljWWAD0B2Ht88WBy+gvrK/rGR8UaA3CZTvcha1sSnBqB&#10;wKG3pDqVwbGl3KlGNX5KDO9kjK4JpZIdrdJgT8srQrTi+ELF+MrSulBOn5j4GP6JODQMiAW8Klss&#10;baJ1ROakC2UgBbe2pIpd3V4jjZYFK961WPaPLkHoZCysROUkfcyKrW1B7RhcRouvmdoWnhuXVFTY&#10;PjQq3DUBiZxckEfp7RQo1Cvr6wu8zY6xkTxEZQutM64wXag0bopU2YhiRDsWQW0H7p/J4eE7aKUN&#10;1csb2xhaD2NqmslmwRpruyZGqvGt3SOTSuB0F5YwVKJca7F5jkfmZhva2mpILWyhiL0hya9rZG5s&#10;4fp6PifHEHt6RuaX47LzcL2dmWXFLODR9HYmR/C1JC8kJbZ3dool2gYqZM931jU5lVyaxeFvOb3n&#10;OpNHY9lr6u3LrasQAji5/Fqoc7ykCosrrUEAulschwKFUqo1ZiEQ1UTkAour1Ds2VYb3sbFVyPq+&#10;0VHm2saGYkek2JlZX0/IzR2ZmTG6/aOLS4yV5baxifxqeCa8rHu8HyBfrrcVNjaEp8dSe3t4QglX&#10;JuGrVAkFxTkVpUOLC1yJWGPa46t20ypg+HbKyvqmxXOIoGIzKnOYLL7Tf251Hjr2j7sDfoPJ5UqU&#10;WqvnAHAD20nrGBsoJSCcHj8QdlOcjdzKatu+3394uXdwrDXaZ1jchIrs2bVlkDHmWBu9U8wn8eEI&#10;LFmqtoLjh5eXsmoLK5obyXSomYJErZ3mcPLqK4pQlULJjlxnWRWJ6ztal/gbZahaqULj9J6hqZRR&#10;JtPtv+SK5bWolhnedgmyZFOh8h6dybSG7MrKahIGTyWrAGb3zwjdvfm1RWPzc4dHF0ChrglFqeUF&#10;3VPjI+MMs9vPEckqcNieyfGC6jKhzGTxHAHPva0xf0lPXWSzdSCjn96wNgS9s7NwAm54fpazJV5g&#10;847Oby5u77d3NFML896TK2i4p4dvBteeye05vbnzn54DpwG49r8ubx+ARwy4kPvL+/uzq9uzK2j8&#10;MijA3f8X5EJuHzzQPNZQdSzYfnx2XtFUH5WdIrfYz6FJrx+UO9pKVGPP/OQMZ1WtcfqOr/Um88jM&#10;LBAybb39RDptkcUFR3p8RxNLSw0UXPvggN5qhwZctbpdHh+W1laKapDpLXsen8poaW5rq0cj2wdn&#10;9Bb3vu8c6NlybD2+hwoiVHBs+Of0jNNzqC0YdPWBemjAVOCPgYcG2gPEXwDa72wGPhtqPgah+i88&#10;Q0XZgcJwaGDwv74LHQ9WwKkg6EIMho4B/AYbwdm+12Rf3UBWDKzcBbppQQogYMHBr0AiBsAgUDMK&#10;bBzUkA/g4eFPt/8I1oR8Efn5x6DXiSWFTVRcXiXs96/hf4S9DE5PeBkdFpQY81vI+2fxUek1VW1D&#10;o8Nz0zH5aeHxqe/jv3xOT0qrLC6Aw7sY441k7Ne8tHdxn4PiEkJTU2EYZFFDJZOzXVALK0Y1VDYh&#10;I/JyAA8I9E5YEyo6P/VtXPizyLDkotL0orLc2vKWNmoZBvE5OSEmK3VkaXVmjdNM7ynF1KJbW8i9&#10;HZmw4spmNMjW9InR7smZenJLDQ6ZXZuLIuCnlpbm2Jwp9mpRY21FE4a5KWRy+V2DAxWNlWn5udVI&#10;VFBM5NMvH4ISE6bXBbk1lemlZUALv0+P/5AQmVVTkVVWGpESE5KR9TYxJiQz9eXXiNSyUsbC0iJf&#10;0sGY/BQdU4xtbmdMttJ7x1bYjMW58LSUyLyM6Oz02KLszhHG0MJKakEuTyq5uPm2yue//fwGqJYP&#10;GSmPwz7/v1+8CE6KL6qtow+Nrmxsae3OMyCSbh6c+yfAW4OX3392d3QG1VuDLHd2fQ+JqgCVwQsA&#10;lCj4EyoCubq/vHoIFIBDzQwDwIamN82EFYIHOM/jFVWU4vraONtih+fIbD9Y5m1nl5XRJydAuPFf&#10;3rsPz4hUSnpeFn1ocNe05/Kf75pshDZy//RMQwuhe2KCMthTXA+Pzi2swSA4QrHde2J1eJfX1pEU&#10;wvKWGIRO+jCjpa29Gt+UVlJC7KTLzSB23XqPLronRlHEFvArUo0G39NZ3oL6mJAYEZWSBiuNLUmN&#10;K82qbsWTh4ebO8mug1OhUtPaSw9KCP4t6M2HxJh0WF5OfU1WbfXShnCFBUyLxuzyDc5PISnY4MS4&#10;l2Gf1uU74FJn1zjdjDG37/zk8r61a+DZ57e/hb+rqq85PLsFj3F+if3qa9SriA+/hT19/ObFv8Kf&#10;/BH5/nnk2z++vItMiqknk0bGp2yeQ/DCPvr85o/nL355/uTfr54++/w8FQai55pwR/chMe6fzx7H&#10;5CZRBvuBm7fsAW+02D0+wVhgvYj8+NuzF68iI2c4mwgSkdjXhSbjLI4Dq8PDE8rjC9NKGsq4QpHJ&#10;7jXY3Yz5xay6alQ7mSdX6m0ukVxTiWxOzMvMqixY3hTJdGYQ+2JS05IKMrpHRydXV9e2tlCU1qDk&#10;L6VI+JZQ6fAe7hrtQpU+pby0f2xYa3GCpARuj9I3+CUrvm9sGHggEILkejO5f+BLRkwPY0RndWlM&#10;rsmlleL6msiCpOGZaa3RqdQ46/CEckSZVK5hsnn0kVFCBz02Pz88PSW3Cr6yKZlaXuqemEoGBrG8&#10;CpjCuRXeLHcrriC7BocqacKNLCyOLS20j/XHlubF5GRMMhf4MoXG4ukdnR6dmgLWcXyexVxmTbJ4&#10;jS0IvlQal587w+LRh0ezK/PJnW3LPEFGUdGmUlOHw7eQKIvboqGFhZjqyujC7Lyawtlljs3mAuF/&#10;coWXmJczPj+r1pkdHp/e7qaNDMUW5UzNzZidPuBouVI5rrsnIi6ue2RUptKKVeaVLXlaVU18WRmp&#10;v4e5ssaX6sKyczMr85jLnB2jG0hS98HxNI+XXlFcjq7VmB1CtX7HaBuaW+5i9CHaaRVNCNvegVil&#10;LUehEBQcmtxscXg8R1fjq1yQV2ta8fFlWfxtBRBwYrW5AFGTXJUH1UDvWHNralu7enGdNKv7AGhf&#10;uc6stu/n1dT0Do3tmByuw3PJjkFh2Wtso5Q1NnoOTj2HFysC6eec3E2ZzOk99Z5cHxxfcrflRfAq&#10;gUwhM9l0VrfJ4S1BoUdGx+yeQ6//QqxS06YmnydGsDe29VaPVKkxOg+GmDM16AaNxW5x+e1ACyrk&#10;KTVFqbC8RS4HvM6L63xYPRwIFPACdvdCE8im11UhySQ91J7OjMbheFJVZnkJd1tq9x639Hdju2kV&#10;zQ3b0p2zy/tpNqsCjeCJd2qaGsfmVkFmaMCTOVvS7mkmbWgYOHLznhf4+6DYz6llOWtcgf/iTqQz&#10;MvnbJFoH4N3WjmpTIj85u4GadpnMHf19RtcBsB/A+53fPRwCk310ojTpAMsgWgMAA1YB5wH8wenV&#10;zen5re8QBDQIRSdntztmO9R46hIg/BaawwNsPL1qJBHTCsuBjji+uj08vdzRmWiMAZAL5Vq9ZMdo&#10;2ds32pxTa2tD01P59Y0NONwqX3B4crMPnvLWdl5jfRmmiSVWACO+LlNIFTvD01MlzQhompijC6/v&#10;ZFOqrsY0dY8tAWGl1Zl3tBZcNyW1NBdJxX5Kjc2srgMhOFBi/70UGvLWUJeqwM0AgkKsDWD4IdCd&#10;/DuJ/9oeqIcG68BVg/sFuyByQ32xvgd04JUDZwusg++ClUsQ0K/vTs6vLgNKBWy/hBqRQSEeEgeA&#10;09DMyg8X1w/X36DS19PA3BLguc8uL4SmJoFA9vuHD/UtrUMzU0l5Kf/x4eW7pK8A3pFFee9Tvv78&#10;8fGHr7Ex+cUtPV2NVMLr4LBX4eGPQ8NexkY+Dg3Kq61jzC0yllYbW1vDMtOKGhs6h0biSnIiMzKn&#10;ltfi0jIqW7B4Ou1ZZAQMiZ1l8RqobV9yMqKLMz4lf82uLiX10hup2NTyvBfhIa/DvpIHx3QWl3nP&#10;x9lStHTTe2Ym0a3EpLKiAkRlVl0Jnt6OaaNhu+iMFagLP5JEGmTOTs4ujs7MVmIa8D1d6zLl5Ory&#10;An+zi8F4Exf2+FPQy5jPz2Pfh+emTK7x8F19bX1D2DZ6RHZSYlkRYXA4Ki+1ugUXlBj3e/jb6Pzi&#10;l3HRr5Oi49PSkMSWztGxqNTE0PTMPERdLRYzOrMIPF9wStybL19TK4qjs1LiCgsyayoT8/M3hAqo&#10;LsdsjcpIe/Y5FOD8fVzyj2+CUothXWPj5Y2NoanJdUQ8MGogmU4u7k8v7vePzoFrPL28P78CeRWq&#10;nAYJDQgNFYNDK1DZCcjcZ1dQaXlgFhBIWgWA/efJ5W1ifsbHhPiZNX59M3qEyaxpQhic3j3/GUcg&#10;q0CgmugUtmDTe3Rlcu4jCM0D00xcK2lpcwtoZ63FVVRbwRGI0USsVGk2Wven1lYJ/b3j80uTM3N7&#10;vqODoyul3oqjU4amZ4DdOTi9cvmueCIJiowRSBRH5w++4wvv2TWwLNnlhetCif/kGrwPepevb2ap&#10;CtMg0Zq2VWq50Q4s4cD8PLW/D5o55ugC+Cp8X29ubdU8f0ttdWrse3zFztDUFGWkT6jQ+M9uhuen&#10;QbaZWuXBMXi1wQ0eldF+0DMzrbfuHZ1dt7S35TbU1JJxKCrFfXzuP7laXd9uH50cYi7B0A3xhTkx&#10;pblNnW14eheurxdNwdMnR5fWBQ7/effYRAIsPyIlKbEoJzI1ragW1js1h+npog73xuRnvPgahWoj&#10;bsp3+sZH2Btbg5PMmVW2df84Fw5/8zU4NCmeyV1vxGNX+duNxBbm6hqLz6ePjpUgq9BteBwVr9Ka&#10;DbY9NJVMHxwFBreJjJ9aWJlhseIKCptpneXIBupgN2NuZo7L/ZKRjmpvyy4pWt7cFqoMtbhWWDMG&#10;jm6kDwzINQaz0zu6uBKfk9VExIpku8pd647e0jk8E5oalZifrtJbLE5gD+yzfEEuvJwxN78pVrIE&#10;4hW+cJA5/zUtpbt/SLyjU+utaEprclHeyOh4J2Mc1lTbNTbW2NHxNiwe297JEaoGZkYWeBvReTlP&#10;w0N6pifBXW8ptXUUUkhcdFJewZYMGhJ1icevbiO9jPlEGexbFQq1JvuWQtfY1rrC2+waZmxKZVqH&#10;izrS29LbAX1Fql5aF7aNjZYBsdJJziwp3hAru6eYhY2o0UVm2/h0dG5axxgjPj9rdJThOzx3HJxC&#10;JM5LL2osF8o14E+d46Ctf7gGi6tCo6Rq467JwVcqajopXzIycZ3dy+vrKoOdr1DDGjHVFGJ5c+PY&#10;4tLkMr+8GU9mTKBbCSKNQawyGS3u0YUlFIUCXjEgqqAxM0TSCjR2eHKar9Kh2zumF5mrYllmTfkU&#10;m4dup8yuLGrMzs5pRiUaOTCz8KU4mzENspmHK1bmVVQVI+F1JAyQHYWIOt6WvLGzg8Xf0NhcG1uK&#10;bbUmq6ysugkp11o8JxdKvd3jv5hk80AOMTv2vSc3qxJZUGpsdn31/DLLZHWZ7fszS+ziuprB0QnX&#10;4ZndfWLaO0B2d2WW5s8trWkM1pml6cHZqbfJkdNz8wbrvlhhBPpvU6bIrC42Ot1u7yl4DVz+syoc&#10;NquyWqYxKTWGDbGCODA0PDWBbm/v6h+2uL2kvv6IzDTG1Fjf7Azwk46DE3Rn9/DslMHhRbWRBudn&#10;RpaWhidG7Z5jUje9fWhYbdxjLLMR+KbaFmLfyOT+0aXW6gGidmx+xejYb+vrB2E/B4lAY7HHV3eH&#10;57f8HR25vdPk8nO2tseZs2fXd0fntwabu2d4xGDfP4X+vP5uoQ9OzyUK1c1//Z/RUf68uHk4Pr/5&#10;DqTjU3Dc/eXtPTAowMhfA2J9+3Z0dnlwfA7OcnF1B96ZuNICudZwcg7NYLgulk4sr6hNToPNtSYQ&#10;stalWr0FeKb5FU56FSynDj4yO7Upk5pdHoFI8iUvJ6OyjCOVWt1etdEuUurpjLH0ihK+TObynPj9&#10;Z56Ts9a+vjrqmOfwyOpwKnTm4VlmZmXhwMxsWF5KERoLou13TkMF1wEwgwUicYDNIOxC2P4+DPj3&#10;vYHWYd/NMcB8gM3fY3egJy74M2DTwY2DLdAJIYJDW26htmM3l5e34IEcXUBzSFxBXYCgJkuQw4Zq&#10;Pb+d3d5BhRDQeB3QAKUXN39e3v95cHhejka9SYj5x/N3zyJDm8k06Y4+NCnxn8+ePQ56E1uQEZEL&#10;wPPlt7CPgA1BifEZMFhiUcqj9y/fJMcHxcW/iIj65d2buJK8aRaHLZYOTE6FZSTFFWdBNWT1VWHJ&#10;0dTunuTSojR4cXZVwasP75JK8xc2RJsK/desjKDkyOexUaHZSeVNdRUoZEhMwqPnr//28ml6YblA&#10;qJrmsIrgMPro0DxnFddNrcZhihrr6/C4iYXVJgqpqZ1M7u8eZs6jSZSuicnByWkshVxYXZNeUd6E&#10;JxDpNI5IPDozF5WR9Hvo+59C331Ij0kuK4wrSYstLkCRW0n9/ZFJqbm1CHxHa0pxYXpl+R8fPnyM&#10;iq1pann25uOLLxE/Pn0emZ2TWVEelpISkpwSkpryMvIjitxdhax5FRoClMqLiM/AsmTXVH1Mia8l&#10;Q/NYXFx/859eNZFbf3v1MiYv92Vw2Ke0+KL6uui8tPw65OPw8MisbMWuAeini9s/T88fjOa9w6OH&#10;47Pb44tboExvAs3CAaovAyVLkKoLmGwg+HxHV8C4AxEGEv36/r9AInqPL8Kz40DSTC+yBibmJGoj&#10;HFPLlcpcB8dL65uVGEz/zFxLB9locXEFolJko2jXRKJ3dY8zXP4LrdUNq6sUK3YxFBK9b9Dk8Pcw&#10;RtsGhjfEKhQWDVSs23e6usWvJxDaJ4Zku9rD85vz2/tlDgfXQW2mEvaPTn2nlwfn18309gYCjtxL&#10;3/OcAc3s9l/2McYBS+Qa0/7hxcn5n2e331hCWVMr7uj01mrftzp8HDHUmsa8f3By/XACXnins7mt&#10;NbMkVyRX+s9u9U7f6NzK2pakrY+us+3Z3fv+oxueQD41t2R3HrbTu7gSmUpnaWolTM1PgljWPT6r&#10;MDoOz+5UBheaSumfmAQie9936fSedI4OxeXmgms+vrizH5yI1RZCe8fECqd3akZj3zd7j5e3lbV4&#10;1PDKGra7Q2tym/b2J1dYbSPdNS1YgCvf2SVfoUW2kjonJvhyNQJHAephlLlSR2peF+4Mzs23kFt5&#10;Qgkcj5rncUVqQ1k9qmtwRKjSlTU2EOhdPLE6sbhwbJUzNr2SVJzTPtAnN9jjCvPmuYI8eO3Q9PTW&#10;jrmJ0tE9PNTBmMiohPHlCqXFhiRR6gnkyuZGRHOTQKy0WFxDiwv5iIq0/BxgqvgixYZYtqnQlqLR&#10;WeV5M2ucJc4Wb1su1lriCjIQzcg1gXhbvluGqMmqrEotzRudmm2gkSbm56Y57OjsnIp6+KZEObW+&#10;uaXStk/NvA0LnV7haixO1page2wstajka04aCJKbEg1nSzK9wn6Z8hXbilsTSNgiqcbq6puYRbXi&#10;azBIncXtObrc2jEU1dYl5acLZWrT3hEgNJbeG5qaUAqHbyq1s2sbFTh8VkVhZUtLUlHhIl+IJlNI&#10;NJzGaNFZXYWIKgQRX1RXtcjl7h9eKvWOLsbEOJtdikOtrLPlOsvk4lIVHkcbmUARaYAHWtseT7GT&#10;XVPbPTdTUFXVMdQ3Ms9t7x0WKs3lwEeKRHKz1Wr3kUaHKPS2dYW6pK4WKAyVyQnDNE4ABO75pjY2&#10;a4iY6YWFGhwOJMTQ8gocg5paXv7/EfUXfolu//43fv6f+/eNcz61Y/bs6Rm7u7tRLFQEDCxExQDF&#10;QLETuxVEUpHu7rC7xtn7/Nbl/pz7ngcPh7i4uGKt9+v1XPFeuIGOEdoMT6LtHJ5AVCOZXC5DKqpr&#10;I8zu7uZhykdpk0D71Wb7wPI6rpsI7JRS56IfyHLKMPUDPRPz8+7zG0C6QpmKeyhsI3eo9VCHxSKL&#10;Xd3VVd3ZPTA8wZQoZDobZX6pidRd39LM5fPsngvb6Q1pbDIellHX2bhIZ0wsrlCXaUHpEcjaaqXB&#10;bradnd8+8oSy5KK88dkpi8MNpPrs7nl6fTMNUbDHOVjbY2/z+Sy5ugBVnlYKQ9ZU7XK4ndTu1LIi&#10;VC26d2mqndLvvLie393Mqy2dXV+taWlZZfI2eYIWUo9Aom6nDvRNjXOFSoXJjR8ZC0pLXtndc53c&#10;KA2OgcWltj6i0XnaNzmPqKud2t7tHh25uP9xcv1I5x8NjlGBkG+zWCMT4+dXj4A3DA7XCoOtNTrt&#10;UF6m27MLwB1/XDx9tx6fQer254//uH38fnn/HYgcYESL8/jk7Pbu+8vd0wuId5CSAdF6lfDn73+A&#10;IAjs/N39Ux2pJ6Eoc3prB7ggoN9ijdV9cqMzuvkgcFpPFCbr1s7O5MqmRK6qbevuolK4AvniLpsj&#10;lO/zDmNgsDRUw8YOc3WXucVii9V6HLGjqKqyoZt0CEyO1X1+9zS/Sk+v7uUo1KBMA3N6IJLVkzp6&#10;JwZDYUmVrcTXKbMQSf8Fzf+vVEOiC7UTQCoNNYD/RdvgJKEWbHB2kGD/u2f636QFyS14B1o6FAT0&#10;x+//Jm9I8l+h+ccfZxf3D49/Qhz29APqCICmcr32EfyVduNVsMEFBTsEOwFvgg3un74vb6ynwUsj&#10;c5P/Fvj5fVQkZXHNZHWFJ8S++d3rS0jot+gY/8xY35jwUHjex5jwd0EBiaV5EXkZ/wzxy69tAvXz&#10;n34ffvP7/MHfNysvv7wGievqDMpI/MnbNwaWlV0GTymFDdLmciorCiqrY3JTg5KT/eOicCQiUyAO&#10;jYv+FhVb2YQvwdUCMMopR74N/uATHv4v748xsDS2TI0ltUVnZ1WTCCn5GXlVtXWErgpc49jS9jKT&#10;RaZQ6glt7f29lJFRbE9/LamDMjVS196AasDGwFIyMeWFmAo0vmF1d7WllxxXlOmdFNM1NsmV6rKR&#10;JV/CvUtaG6hzMxGwtFBYtl9cci2xr4nU6Rfn1704D6tC/pfv10/RPr+FeqWXI6oJHVGJiah2ArK+&#10;PjmvQGp2reyxCpuwPilxXpGhIbmpA3NL36KgQcsm95n79Prq7nsftS86MxPfP/Q+NOS3SP+oouIv&#10;cX4pqPJ3CVGAtAygfkN3B5rdfnzzcH7/4jy9PbuDRnpDTSOvd+fuOzQAELrvrxO3LoADgxYFgRad&#10;A8UG3FAA2RdXjynZ2REpSXTe0dDcvMLonN3eIfS0izSGsbkpImXI4r6gTE8tb28t7+03EIkG2/GB&#10;VFVVX3uk0DC5TBQBz5eqZjboxdhSnlw1MN63vk23HV83E9uHaWPrezstvaQqfBXAyv5pqgJ4/su7&#10;dUCVQsUKm8XkcS/voZydJTUVu1xJ39gYVygHFVCtN2OaawempimTFHCW149QTpItDjezJPVIqZRr&#10;DTq7R2l1w6rL2QfQgoDgKyDeyQyeXEQxMIjOs6vLmxfWkbiuvQlRW6U1mc8enq/vQeW/QhMaF3d3&#10;AAEr9dAqQx2Dw8XVGNr2Doj7IoPh5v6H2XWSU1EyMUc7v34yWU+s7osjlRbcst095sXDd3Bhj08f&#10;Fje2kM3VM+tbZ7ffL+6fDNYTHLmnhdLTSaFYnaeei7vdwyPi0AQCW7ezd2j2nDnP72dXNxbX10Ry&#10;Q0//mOv0Rm5y1ne2L2wsdw+Pji+tAKyaWFvPKsvmKZRl9VUT8zS50T40s1TWgF5m7meVVOweHIo1&#10;hup2ErqjfmxxIS43aXh6pG2gL68EzhMrG7s7N3f3ACfV4Ds7KX08lQZFqKfOzE8sr2SjShgcgcFy&#10;PDg+NTq3RBiktpA7lnb39vgildGVUlASl59BIBPX2WyW4EBls8IxKCDqOwdHdKEkvSy3e3AUUV+H&#10;asJOr+/MbWwMLy6GpidHJcfOrazorcdai2uesffW26+muWmVvkcXqvrGJ/H9gyll+fsHB2v03ZU9&#10;+u6BNDgpGxTjocnRbZ7wQKU40hiTymHxiDSj22N0uqyey7b+4byiYpncAOByhy9cYLAiYLkNhGYQ&#10;GNkCKaGXDJTgp1B/RC1WabKxZTpUU+3EzMQWR1BcXT8+u0hd2azr7NQY7WqjB9VGWNlhDNGWUI3o&#10;XQ7/UKqraWtb2d2f2dotqqngCcXTm9vZZSV0kWx2l1Pf3EFdWBqZp+1yhSOLqzVteIXepjRa8rFV&#10;7f39Ur0d2UmgLc9vcXhpxYV0nmBtZ3doeryZQs1HlZMGqaAk6OznfVO0wfnZfHzN+MKc2XmxzuYn&#10;w/OrcM3IFmxNWytXKh9eY+ahS7F4nM11wTxUlOObydQem/MSkFt5E250dRNgvcnuMbnOFze2aTuM&#10;BHje8NSI1uohT073jI9tHYhq25t2OPsyjb4CVweq1cjmNq6DIFXpQS0gT82MrmyU4ur2D4UcoXhq&#10;dSM0FZaLhIsUyn2hUG927nCOars6c5BlgOmBfQEup2t8LBuVPzw17Ty9cXguXcc3HbOzX2IiSJOT&#10;PJVxdmd7kyWsbm+OzEnFtrVLdYYlxjZ5hoZorgU7kekcZtf5Fk/U1t/V1N89tLgqVBuBQgvV5pT8&#10;YhaHB1zC2i5HqDDWd7YNz47XENvx3R1rewe05Y3r55fj68eZzZX6PgIIFAdS5ZFcD8jhGlqc91mm&#10;MyutTr5SfXL3dHrzcP34fPX0eHl3D2nZf//4D4DbD0+vy1S8/DdQ7isAkf+TFhsIGzTTCYpx0PBa&#10;aGLSyx9u93FOVUVSQZrMaDs+u7u4fnKAsz05Fyk1IAbt7m2L5cojqZIplglkyo6+nvYhitVx7gL8&#10;YXSxD8QR2Rl5tTXjS3PotqYN9qHVcdrR3989MVfT2sqXyqFckvfPE7S5ZFQbbYsDUIlzJOMIRLUN&#10;jdF5mb+Hh2BI/RAPvXYYQ8O//0dfoZOBuPk12/krOr8q919N36/c/AwdPDiFV8WFOqdfGxVevws9&#10;wDY/ADH/v+88QhfkT3ApHgCyQCnJoIQbUNf+8wvAaCjtCXj5+PLK2dCvgO1fBxj/UOhNueiiOFhJ&#10;ainiTZBXQFbyHjDLNk9mIezdxy/+yYFeyVF+aUlByYneifHvQ3zeBn9JrCz5FBv9MTA0C1MZkpTq&#10;FROeWlAQmZP9u39gQgEsLCP6faTf//H68jY8MDI/H0MgVNbXZVWXTy2uwxuqiuvr8JTh2i5iew/p&#10;bZD3t7gIfPdA7+RMUEzCl+jon6MD0opzP0aGAD4enBgur6uAV9UA2kgsyhheWlEbnXObO1PLG/Wk&#10;9mbyQAOxs7WH2D04MrtNr+4gYNvaSuqQiMbGskbs5PJmYxcpvhBW00ZYZhwW11anwHPJY2PLUAdz&#10;9ocw38jC9MzKnG8pMW8iAt/HBzdTB1F4bGh0OL63Myg1OCg+prSmsQRbn1KSTRjqa+rtm9xmVjS2&#10;xObDyBNj5OEBeE1lJroiODUuMjcaja/1i4jAdjbb3ZcmaMzYA+dQlJCf2js16R0f+YvXl+Cc5A9R&#10;wT+He31LSyCNTa0x6av7DDsAwB8/zq4egE5bTi6Abt08PN1Cdxxq7n54+hNgOrhTD9//vLh9Bo+b&#10;738AEgVe8+kPIPNQFgHgY3MK4D5J0ZSZ8aHpaYnaLFFZ8eTe/snR2tbaofll1+klRyRv7e0bnJpu&#10;7R0w2U+VJndrf+/E2srMymp9S9s6T7DB4uOG+toHyIiaqsUtuvvygSmUEIdItOXlDTanobuTfaQg&#10;DnZzpTKb53xuaVNjtDlPbkEEOb16MLtPahowCoN9TyDtHRuynJzIdEZMUy1fom3tJtD3GRqj2XV2&#10;tbK5SejrJg4PgSPUml0Kow3RVI3vaxOrVCevCZZPrh4yEMVA1Syu8+OLexBZ6js7qvE45/HV5d3L&#10;8eW96+xmgy9EEuobe7qdnluT7ZjNFWPbm1t7e9LzYUqb6+Ty1mB3V7fjW/t6j+TaQ5Fca3HYjy9J&#10;wyAurQLlPr2+t3vOtCY3vLF6bmUDRBmDza3QmpcYrIJKxMjC0pFSLVcZDpU6Ol9YWos+FKvdl9Cg&#10;/bU9Jo6I3+HyxmfGARWZrSdbfAGJ0tPc30s/PHQeX0sNNnRT9cjKXE55xdzaskCmWVynl2Fq5rZ3&#10;KhoaGFy+2X66TueAeI3ENxRUlm1w+At0Vk5Z6cD0eFlj4+j01Bb3aGRpA1ZWuLS3l40qnVvdkGht&#10;BCp1jcUUKrXo5jqgfBK9paG9dWOPd6QyiZQmUN2KMcjSaswK+2Btn7HJ5aQi4EV1NQD0B5cXclCl&#10;M2vrgG4LUBUM/uH40vzg1FRocnQmEoFrb7I4z4BaUOYmP0cFJRZlzWxvzW1sjc7TBmZn/cIi51c2&#10;wK9OLSz1TE6nl1eUYqsnlxY0ZodIb1CYHY0UampRocVxKjGY5Xrr2OpqSHL09Nya+/zW5L7Y5HAL&#10;azEYHEaostA5ggUmt6y16X1QQC2+Y08kE0h1QzML8Ori6e31XHRp//gY2IYytTCzsCS1uNLKC9eY&#10;PJHSUt3RubC7e6AylddWc6VKidpZS+wZnJjoGZ+tqG/S2TxM/lFFMz6xCDazuc2Tq7f5h3loxBab&#10;SecJ4fXV04vLtpNr2h63tLZmZm25toco1ZhW9zmTS8tTq9t+KTHY1hal1XEgUc4z9uGNSO+ExIZW&#10;PONAvMo6ah4aBvcI00UcmJhW6u1CtTWpuLAa3wh0Y3Jxem59q7yp0X56Pb+zV16PXeMcYkk9+0KR&#10;2ezRWdzdk+NN5F7K1IRCZ2khd24zWDyxrp7U3Ts4uHsoKqqq6aaMqs2Orr6e+c0tqc7S2N21y5e2&#10;j4zMLMyvsfZX2ZzyhqbOcerg9AQwviqjfXFzmzK31Eztm54fN9rc4Jp3jY71TdOwuBaeEBQBu+fy&#10;nimRRhdkrNNZ7rN7Jl8ATM7K/r5fSnzXAFXvPpOqbEdae1FrXSQsRWly2o6vDM4zbHd7WkXuMp1z&#10;ev3ourgTak1wbOXoxARPqhQpjSqjs3NsOKk0K6WscGGTyZNCqXwBWjjPr+fWd7oGKGqTXWW22s+v&#10;rq9AvHoEQrOwuWOwnZ5cP4gVsrO7+wdAIBcX57eANf74DtQayu31KmmQNr/CNJArIFRA4cAWUJMv&#10;1E7+cgst0gWpoEqjTSrMiM9JONCZQTz1eG6AxAK3sszke05v91hHGqvH7vDQD0Uitbalu7W4uUFt&#10;dl3dPFtdHh7/IDErp6KlZXVnI64UNrWxI9EaGgldy3Rm79jw3PoK8HTH53e9owMVjUQCdVqs1O7x&#10;xEdyNZFKySjJfxfsW0+mAuGEyBhS63/r7usxQ5L58Pz96XVNrdczgkQX+vTlj9tHcJb/RqtXnf7/&#10;PgVPwJlCvdQ/fjw8/zu3KNTlCU4ccPMTRNXAQFw9fr97ghbUAiJ9+wRlpb65ewbXEJJzcAFfoIFs&#10;YD8XV/fAdX5NiAlOT8irLvkl4FNaEUJjPba7TvMrSn756hOcGh0Dy/uWFO6dnJSELPFLiv8cExYQ&#10;F/EhGMhqcT6mLL28CEVoJU9MN3QRQpLisssQifm5ITEJv3/xiivKK2+sm6ezgLn+GhqUWlYYnp3e&#10;QurPRBZG5mUjmup846J9EuLAk/GVlYyi3K+x4Z/9AlGtuJzKYnx/3+DsQmNXTwt5oHtkKLOyiDhI&#10;AfGCtr4Dr62IzsmuI/XSBSLyEAXfThilLTZ0dfSND0fmJZXUVVMm5tgSRXVrC7q5eYVxuHcgJFFH&#10;YEhkHqoUUVcTnBITlJCYX4UNzciIiIn/PcLnfUxUYFJSWll+WU1jDqb8t2CfEjRWonXqzCdFlcio&#10;3JTe8WGJ0U6k9IRnx/ulxydmZ2UhK5t7SFHZyemVZYh6sM/E6ZVV9+mtUmeHulotruT8eEwrITwm&#10;9XOAj39S9NugwH9+DAhPSi1sqgmDJ/kmBhEpFPfl3d3DDwCYpzePN9BKaM9/TaR+bfF+HWX2ateA&#10;coNbdvP84jq9uvr3gMr/Bnf89uElszDvXUgwDAWfXVsXKI0yvXlPIM5DlRQiypmcQ8/ZNYCzlu6e&#10;qpY6gGgGi9viPN3hHCAbquDVlaAAT8zSBsZGJ9c248vgqcXFy+tbdteFy3O9e3A0ND27zuX2T4y7&#10;z+8WN3YW6QwQp1a2N+2e88uH58V1KBGp2enC4bDWk3OgskRqL+PgkM49aCOTJSrt8jad1N/Ll4gt&#10;x+ddQyQgGHVdrWs7DOvpNVcs6hwcxA/0yo2Wi+vni7sXx/FNEiytd6pX73Se3z1pTOaFzW3iQN/Z&#10;9dPF/XeL+8R+cqG1nSAb6xs7ex2eqwOxdI8nmNvYLqypiIflGaynFueFzurGNACC6eILVTbHxeXt&#10;MwgZxLHRejxeY3IBLeccHdk9N4Mz84Nz4yabR6YxS9RWqcGNwtUPLcyrbE6N41ioNCztMgvQ5fSD&#10;A5Pj1HZ6sb7PLK4uxZI72gdI64wtmd5kdp0Ozc2mlRSqTJ7jq3vH6W3f5GQOsrSgCiOQ6/ly1cTi&#10;PCDviuamiroaEHnNFjdXpEA01sUVwNt6u9Um1waTU9/RnotGJFcWk4aGxEq9RGmurGvs6CNjmpoO&#10;pRrg+PZF0unlZaHKWFlXzwUYYbA09BB7R4d1Vs/mPjcLUdQ7OlXb0ja9vMoSSqbX11FtbRMLW8im&#10;hhZKfy66bHiRxpeoiqvLaGsbDLage2wqIju+vrcDVp6nNdqs7qvRuZXcisJcNJI8NLLFEmzt8WbW&#10;dr74++GJBLHWzJdqkB2EWiKhhzYLB2grVQqkapneOLfFyqtAAH8GCpLWdtxI7o/JSqBQh0UKtUCm&#10;2uYI4/NyErMTlQbTKmN/YX2zd3bGPz6BTB0X6nSHcg1bpEUT2khUSiw8t623C9zTyY3N4loUXaws&#10;RaPUBovG5B5bXu8a7ePKVKV15Qcikefydo15iMThuqjjVa2NQBd3Dw5ndligKvHE2k3O4S6bRxiZ&#10;qOtsZRwKEorzQEw2e064Mm12ZUV5Y2VFY9X65rZAoeHKNbTdba/kyPyqKvaRbGefy5fpE4sKo3Jy&#10;xpfWNzkHe7wD6uJyFgIOjmd+eU1qsIODSYLD8d1EvfuUPD0K3ACmtUvv9HQODxfXNewdKlc5B/1T&#10;ozKV0eG6wvX0DdFoowvz+/u8lp6eLfq+xuie3drCtbbvS0WVjY2rm0yD1UWkDuF7iFyxBoNrVGjM&#10;23xhVWszX21gidWNrc0ijQGgrUCuNDvPB6do47TVyZWVBhyWL5LuCwQdQ4Mru8zSxvqJxUUgO2bP&#10;+QaPl1xeSiCT97mHYo2FcSA6kKjhlZi5tQ372e3Z7YPFc7nK4heg0TrTsf3k1ug8m1pbTSyE7bIE&#10;oHLZ3ecG1xkMhazuaNk9EPOkIvvxzeT6enIZ/EtMyPLGFl8sFUtVFw/Peqtznc1dY3CkGoNEYYQs&#10;+/mFSKN5XRh0AFQusDeZ2nr99HJ+e6M0aJ0XV9Aw6n+vbw2NlYVk7H8E7Af499fUF3BAj695NP/K&#10;EAI0SaPTp6NKsmpQYrlOrrXprC5w1TY4bBZ4bXPtsI+AB9fodYu7e/u8o2JsOQyLAmXFcXx2pJAx&#10;uTxEdRVxaEpwpMpDoqm0FeBMW8gdOyzRxMJyQz8F2Hz36WV9Z8vQ5HxNZw9dKFEbXEK5vmNoqJXY&#10;+jkgoKKx4/51PhU4zh+vvc5QGziQ6tfnEBC/Woqn1wbwv7TZ6fEs0XcfXqB5X+CMoL+vG/wl2H/1&#10;bQOn8vDjBXz6etbg8eP6Hlo++eYOWo7s5hFSaKih+7Xb++EZyi16e/9yfQ9NcgNiAA4A/NDV44vO&#10;4KhragjNTo1My4gpzPjPDx+zyzAmz4XFc1GAQr356u2fnAAsuX9cfGBKLGVsvLmrp6apPTY/52Ns&#10;CDQPOy3dLy25qbsDVlWciyrPQZbXtTXnoMuL0ZW/B3vnIMvae7uJ1MG8GtTX4PDfQ/w/xcTGI/I/&#10;xITEFeYNjE2k5cJi8rNzKhFtfcSGLlJSdo5XVEhwfGR5U33byPAyly3VWDf2DhNTkuKz02rbW0ob&#10;q8qxNd6RgZ9ighOLi+t62wEi909NSXQ2kcp4oDTGZMZnVZXPbe+tru+hmhobyZ31pA7GgVRldjcP&#10;9PnFBpXgqqracMWVaFRbcyqiFNj2D1/9vwVGhmZkr9APxDrLDk/kFROeUpS/d3DkOL4bmV2o6+6u&#10;bm8ijY+EwxL842PDM9O6pyfzsRVILC46J2N0fq13YiIoPmFhbdt5diVWmhzOc8/Z3eDkRFJpwRfg&#10;AyIjS9E1vvGJ//j0xT8l/WNUxP/2+/R3r98jYJmr+9uXD9D4MnCzAEM/QKPM/m287l+gOVqQeH+H&#10;ei6A2bq8friCBvBD0+3AR6ConF49xmUm/fY14ENIAHlqjM47VJscgCwzyxApJaVSvQlQ/vH1w+za&#10;1rfkiM7Bfq3F7T6/Eip0hC5yPDx1aWtjhU5f3N6iH0iz0KiE/MzV7U2j/fT48k6qNVfiMH1TE9Tp&#10;Odf5vcrk6KAOSI028jBZb7ZdPTyxDgXj6zRgDgZGx4Gxc55eH4hVtB06ky8eoy3rHacila5zgKKw&#10;OI6vHkZnaRsMVvfY0NTCgspgB/GUMkI9kMtmVuas4LvHV86Tmw7KYCUBs8LYvbh9VGottNX1YnQx&#10;oIGzm0ehXGZ3X5jtx72U0SoCwXF6rdJbWQIpW6jKRlVklhbJ1Dr78YXVfVbRiq1srV9j7jvPbqCy&#10;bXE2dOLquloEKq1SbRdqNUBcKdMz5a34xfVNjdnNFR7YTm5BsGsd6DM53QDQ5VozAM3A7BhsF36X&#10;L+IdimkbK6UNGL+kKMr4jECpAdHKffq4weXF5GXLdNbrhxfgtEDwDc9LRdZj+TKtWKwbmJkgTgyE&#10;JMV3dnSzhdIdBvNQqSEODX+I9O/s79neY/dRhxZ2mLFZ2Smluat7TIf72nl8s8sRV2BRtc3NALxM&#10;5mPOkbypk0CdnYJXoencIwD3A5NjbX0dRyrN9PpGeXMViPXNvV2dg73bnANcHxFHIoHiW1KHre1s&#10;RtbXUmmTzCNRe//Q7Oqyweqm7TIyS+C4vq6I7DSeRGVzn8+sbbT1dI4ubKCwtVbPld5+TBiiJOdl&#10;5WFQnCPR4ZGic3gESMs276iqqYYnVquN7lUWY2JxKakokysVmx3HjpPr3vEp8Ojo6wXqyBfKR5bX&#10;4vJy0wpyZlZp02sbg9MzSyxuVHkRrocg1mj2uCJoNHJ7K/D3CbnZPWOTMo1xX6zAtBHIUzNlTXWA&#10;fFR6B0+uQzZW9U9PZFcgJCqj+/SKr9DDMMVlWMzQ+KLOdk5nCzSm09IaHFciZ0kN3EMl0Mh0RNEw&#10;jRaZk7W6w97Z4y0wtvEDAwHpScmwvF2eUCgzS9UmvlyekJ3VRiJJ1ObNPfo2lxOemx2enTC3tbNM&#10;3xeqzAy+NBtdEwMr3GYJ1BaPWGPMrK6lzs4dKZQA4mU6WwUWt7PP7J+bHqYt0UXSA7ke2VIjN+gd&#10;Z7fN3d2HEsXUBr1jYBBH6d/cYxzfPEg0pkp86+D8THZ56dIWAxS5tsF+NB4/tbJR1lBjs7nNztMG&#10;EkFjsmxxeDX1OL3J0wwpPUNlMOPJA+O0pW0WD1VfxeKIFDZXdUfb7NZmZUsDmTIAnLf77GpfJk8r&#10;LInPzmYeqM32MyBkRwo1uqtjaI4Gqu3l7YvBenIo0+YiS7VW98nVncl2KtYaC1EImVJ1fvvk9Fyr&#10;rY6sitISDBqIMedQCU6EKVJ0jo95JUZMr+4Mjk+u7u6CL3qgqRn0TdbeCotzINeyBRKVxqYwuA6U&#10;mo6+Aefx9d3LH2dX96c3d0aHc4vFPL97BBoN5TKD4PLlT9fJKbAG0FqQrxoG/oKgBkLb6fXdHZTx&#10;AxKw0xuAmkD8TlDNtXlVGGA0VFqLxuzRWlx7h0fb7APgyk2Oc7v7Sq0z0RjMtd298ho0vA4tApXS&#10;5tze36fzD8vqsNTZZZ3J3koijC+tGoy2+i7C3oEEGDJwXaAVeGyuourq2Y3dGgJ5kyuwOs+4R6Jq&#10;IgHX2/M2OhBF6rn7Dq29AcLrq+4CmYSaAcAxA56G/MRrHzb0/v/0ZMuUylZq3+lfjQmvW4InYLO/&#10;zhR6+UpdD98hDQZnCiAMUPXNI+Dmlyfw8vsfZxe3F9eP99+hsejgRx9fAIX/CSL+yfXD/3wF2n6b&#10;x24boSSVFHwMiwhKS/gSE/T/83qTj220n9x5jm8IvT0+wdHRGenR2en/8Pv0NiSgqAFZgCrNQBT6&#10;JMf6p4aG56Ul5Ock5GeXNKCDYsJSCkry0aW09c2mjhZYFeZ9oD8cg+mfpiWX531LiP4SH/MlJPRD&#10;qO97r2/gpV9KXNtAP66LlFVdkVGNRgMQaW1s6+vNLYSF5iSj24CXJlThG+a2t8cWlhLz0+tJvW09&#10;PcmFBbSVnZKq8qScnKjsjK+RoSFJqdk1leNLS7ObG3M7TCD2RVXILe4hltieUJwTkZPjmxxVgKut&#10;JhFglWXFGHQlrg7fT+4apJJGqImFuT7R0PKLP/l/i8uHy/X2pe1NzpEyEw73S4huHaIcaQwqg9Ns&#10;PxerzMjO5p++ecUkF/SOzhbUVKQhCronp1v7+sbWV2Gowoa2dpkWGLlb4HCPz28vb582WPs/h315&#10;Ex5R2dbWPzuXWlz4KcTvn/5e/+ed7z8++v7u/y0qPxXd2ijRGG6h9cghmL66hdpCwO17+PHfr6PM&#10;oJ4OSLmhrPgvJ9dQNhsor/XdC6TiP/48u31KhuX+86v3h8TA8aW1ffbhgUy2yeVSZhYzy0pmNlYk&#10;esCQl7sHIp+wUNrapu340uw+22CzxqeXI1JT1zhciVq/dyCS6S3Yru7ojNRNJtfsPLOeXzElquyK&#10;suyK3DHagtV1dnJzTxrp3ZMoGjsaLc7j24cfSoMZQ8BtC6XU6YnL+2cAxEabp3OAusniDYyPg0O1&#10;HF+QxgYZB0JQ5Jp7O5h83tLOVt/wEKhYPaNjUwuLOscx0BWhWm8/uZSoDL3U0cUdet/MxPH5ncnu&#10;md7eTIHnS4x6oNYmi8toc1mPT4HOlWNr7SdXjpMrrkjKPZJPbm63DAxwDmXzK4uAcBpJpIrGur6R&#10;EYv99OzmWa43NpPa+qfmZje2lBqrzGiRGiyNfX2JBfDlfRZfqRHKTabjczyVgiOTHMfX7rM7o+14&#10;nkEPTI+uwNfzlEa+TC3RGRhCSRI8i8ER2jzn7tO706t7IOrFleUA0dR6s8V1ZvNclTbWNfcROUJw&#10;LV1ChWF+YzentHidyTpS6o7ESgb3cGqd4RUa1TXUu8MXzq2tSbUWbFtHPYHAk6rVWitAiP0jYWZp&#10;WU0zji04AnfK4bkcos0jmtAltcht/oFQZNjhCYpQiHZKL26wt2uAKNOYqTPTIBZNbqwX1mBKGpAi&#10;tRFeX52CKm1s72AdKpiHotaBwbaeXuC9BhdXsyqKqLT5otqG2a11jlTVNgQ1WS3TOTEZKRKtEdyG&#10;qu5uLAGXWJTfNzY0ujhZR+4mkDs5IlnH4MgeiM4Gxyp9f3BuMRkGm1peVxqdZtcFvo+ysE1H1Fet&#10;MvfFKg1brs6pQrWPjucjEZ3DlAZS+xKT7ZuSEA3LBGq0xTtkHYo22EdB6Wnx+dkji4tSjUmsNi4z&#10;OLH5+a09ZI3NozLYQDXsHhiPyU+DI8sYhyK12UU/FNaROj9HhEzOrQlUJoCPeutJdjl6dn1JpjWz&#10;joSUmcnUijLiwFBaWRFfoljZ299k8/pnxn0TYzH4JoFMK9eatBaHwuKCIctnVlcdp7f8I82+UJpe&#10;UFRQXcESyvsnxg8VWp5MlVGJiskvoLN5uyLZCpsDwzZ0DPVyxDKF3irQGlJQCMLIeEMPubmbDLyF&#10;1nJS3li3w+fp3KfV7R0CqWKDdVhcV19P6NTbPMfnN7v8w8zywvGVFTi2ls4TsISSYdpMQUM1YZSK&#10;aWnVmJ1qvbO0oZYtEQ6vLmEaG+hHEvL4JHF8GOgOpg23sc8Bxal1oGdli66zuGpbG7ZYbOrCQiOx&#10;W6ODFvDmyVUgOCfk5ciVRuAd9XYP81BYXl+DJxL1Vo/ZdQYM/RZX6JcYxRQIbScXtuMLlkgcn5uz&#10;u8++uvsO5HxfokBgkL0jM6PLiyqtDZh1UBi2jlQBiQmL60zmoWyNzVmm78l0prH5hXUGQ6q2SmQg&#10;Ktqv7l+Ab97h8PpHR52eS/vJmUipBbFCoFEfylU3D4/P//3y/b9f/gMSue8/LE5oDZCXHxCwvvz3&#10;ayPw8+sCGK/dw4A4AVu7gO/98afn9KKpszWnAmFyXlgAsj+8uNyXQqlyepF2KFMeKDTOq2upWscU&#10;SthcbnFtJQ5aYFx/cnlvcrgWNpaqmtH942NW++nAOGV5hyMS6zCd3XKDbWKW1kqhgCAFqm5Rff3u&#10;oRBF6uKrwI275RwK0C1t3YMjnxJDipsID09/iS6k039R9au9eO1i/6sZ/7UN/3UDoMp/nF3f7XIF&#10;p7fArwBf8uPxtbkb4DW0ATQECRqgBLgZhHgobyjUDw0B2d3Tdyjd9/MfD08vZ5eP5zfQJK6/xB5E&#10;/FcK/+Pq9vEvOLt9/M6Xi4sbsKGwVJ/E6H/5+X9JivtbgPff339qIJI9l/d2z/n4/FxwSkJERmZM&#10;bvbffd7/17fPgYVpuZWlAakx/unZyaVw78Tw3BpM79gYrqO5uLamBFsdmJlQ10vOq0MlluSF5KaE&#10;pMV1DpJzMeVQGzCiMK+yMiw54aN/YHR2Xl45cnZnf2CWloosCcvLhFVUhOYk9syMza/utPaRh+dn&#10;R+YnGrt7kYTmwsbqOgJucmmpoa8jH4MZW9msbG4qra5u7SPFFWVnVSOjcpLy0ZUTiytVuJqUgixg&#10;tBcZrNwKRGx+Whq88E3ot7dB396E+sTkZAxNzs5tAh9N39jjN/d0laLKvGOD/h748VNSYFIxjDQ5&#10;imyuZfHFdO5heV2VV2owtpck0poOZfqpzTW/tLD/4/MxKjd7nSPKQWI6J2Y26PuEbkImurSa0LrL&#10;5h1fXFudJ2KNyXlyBSAYMNkHf9/3Qf5ZKGRedXV6BcInNe5bUMinQP+3Af6x2Tm9w6Ow8pICbI3a&#10;4gL3EZTYq7uXmwcg2//9AM3ggu4pcHVAmG++vwCRvrx7fp0gAfV0PECLf/x5ev0QnBr7ISwouahI&#10;qDLJtNYJ2qxYb1vY3IWjqzYO+EbHGQgZoGrF5WYsMpg6i8fkPjuSGnaY3OC0uJXdXYP1WKa2qMwu&#10;VFNLWknhKpMlkGuURitTKK5qb04uzF5j7EFTQq/vxucnp3YYbZTek6vH6+cfNtc5nty8zmSP06ZB&#10;NTR5ztSvw68Wd3dXdujA5wuVeuJA/8zmmvX0omOgG8RXoVTTNzIo1dkb+sibfLbr/Kp/cAhYMavn&#10;YmV3Z2xmSaBQdlH6Ty4e1BbbKotZTyLQ1pauH6BWIqVWr7M5u8eGgTsUaQxaq4N9JAL73OAeYYlt&#10;MrV5nc4U6iyIJmwtvq62vcXoOgVW5lCu7Ozt22HzyGOjQFNPrx+BwFTgG7IqS3qmRhboWxKd0eA6&#10;KWuobiJ1nJzfua/vFAbLxMJSGaqyoh67xT3gSSQGt4crVhVXI+Q6s87qvrh5NrlO+RJ1KbYMXE+F&#10;yuQ+ubWfXpdgscOLSyBeKYxOm+cMHOTQxOLk0qJAprS7roAlWtznRKWkjC/NAj0/lMoBqraPj7b0&#10;kNZ2GPs8oUABLS6eh62CYyv5Uo3G6jRaTybX1qvwuHpiG2B6s+MMhOMCRP7A3GxdZxdpcMhku5gC&#10;zri7a4PDQeAweCKBByIvtjG+NG94ZgzYoA3eIbgj+N4ekcbcOjRW04rf4RwV1zb2Dw6whWI0oWlq&#10;ibbI2AtJTp1anuaJFHAsEtfdFVcE66EOkkeoOciSqeVFod6CI/ePryxpDQ6ZwdI2MoJpql9ap5+c&#10;36uM1oom3C5XkltWAHyDzXXGEslgmNKh2cN8YAoAAP/0SURBVJnU/Oya1s76zs7p7e3w9LQQWNoI&#10;DbKTdN4B0KHAnLQCJIJ9IN09FHOFEp5SHQZLIwz17YlkfJECAOIifd87IbR7sM9k9QBJ4EjUXSPj&#10;vjHRM0urXLH4SK4UaUxe6enIpoYtzsEakzk4Q6tobmru78ovKz+SacAFZAqkW5yjmILc/qkJndkt&#10;1ZhZEhX3SJ1bW7WyzTg+u9ODkm+25dRgy5obDpVayvgoXyQ/lGlSQZVEoUEU6p+e7J2ZDshNLK1H&#10;8WU6UNr2hNICbH3fDK19fGxqflVrcAl1JqDWEqWWL9c3kHtAOVxgMItrq5vbuz0Xt8C3T21sZSJK&#10;x5fXC+trD6QqsUIHCDsVUVDd1do60DuxQgPCloOqWFjdGFpaIJBJXLF8aIY2Ok9TmpyYDvyRUmt2&#10;nrcPU3rHhgRqfX07AfiGdd4BtqVdqtWbHKcLu8xCLDq7BMU6kPAVGqnOLNVZE/JTm9ra1CaHSGk8&#10;ubifW1n7Fh3BOZI6Tq4dnqttLic2L3V1h2nz3Hgu7tbZnAosZnRutagayZPI5UY7kFy2XJWPrKBz&#10;ZUqjgy1UDExNCyRK4tDw/MYO/eBwa49ldV0Dmj67eQLaNzG3bHdfus6uzMees5t7UK/1Nsf55fUT&#10;UOs/oTW4/gTKpLA4oRFbQI0AmD6/WF2n5/dPEEpCjclQ0zH4FJpqDCn3j8XFjYzyUq3Tc3p9f333&#10;HbgS4LZmVlcWN7Z4Mi2gWGBJ+DKVSKEuqq2G19VzJPLrx2e9xdk7NpyGLKohtkqVxub+7nXOweL6&#10;DlBr18k1dXpkZGHVaHUzOAdZJZX0fQ6ivpEt0oCdjy0vd05MEynU95GBhXUtQFmho3ptlIaE+a8n&#10;0AMCX/AcPB7BX+jgIUkG/gPiKvAcOnjIgjxCWUUhXQeR+hkayP06Phw8ID3+8+Hlx/V3aCDS4/eX&#10;h9c28NOb757Lh4v779DXX4M++DloZDiQ6j+g9TElGi28Gh2XnxOWmemdkPBryDf/1OT/9Pr007uP&#10;Q3PLwIKZnKfbLG4eoqCyrbWyrvq3EL/fQr0zkUWRGUk+UfE5yBo0gRCUlhqRE4ft7V/cY20xeZSZ&#10;6W9JUPrugKTEr9FRvlGJXlExg1PTpY1VX6PjgYetIZHbBwaisgpH5lcGpubK67Ah+VnRmVkp8EKw&#10;WRYyf36brreeH8i1QoVpX6rA93anFMHjsrJWmDsre3Qg0qFZqX4pibGgEs4s9I0PlzXU0OgMJKEj&#10;HVlEoAyllRQNzs5xj2RD02MF6LJ4eHpxbVVkdrpXdPTvkf7o9ta5lfXp5XWZ2rrDEaLxLWUtDTHF&#10;ed5xEb7xca3D1L7hkcistIGZOc/5w/jS6reI0LDslEp8U0hakm9qnFdy6NuIsFxU+RZPlJSbj2xq&#10;GpqbB2SZWgj7FuM3sbx4fH6vA2Xd7JJpjRd3TyK9PjovMywzEd7Q8AlaPSz4H/4+QfEJsWmJvmFh&#10;5U24wbn5yNzsN9+C0O2d0FrzwF++rvBxD/5CUv0neIASAnVhPL/Obrh+uvn+4+Tm7gpK8P7n/cMf&#10;J+ePMakpfsmxWYjSFQ5za5+9x+cpTPb1bXprD8l5emsw2e3H52KVsRBTfSjTgpBvsh3bjq829vmR&#10;yanrPK7C6OAJVXr7WXkDprCiVKLW8SSqI5meL9cgmxuTCwq4YimIO2d3T4sb27Mb29SpyUsojcEP&#10;u+cMkDR1dmYbana+AlRh9Vw1EIgDE8OLm2vO02v7ycX00hJw5SK5rrt/wHV+67646xkcZB2JW/v7&#10;mALxyc0DbXOle2gIhOPRubkNBkNvdeDIHQbbieviemR6YnBiijI2DjwKeNw+/AEgG0ciZRTlAX11&#10;n15ts/cVRmvf6EQ5Bm11ngFMUeisJZiyuZWNKnzXOocnVhrmt7baR8YOjxRDk6MK8LWLe8fJbROp&#10;C4UjAFjkiuQAj5xnt6mIPFw32eE6u7h+AOBOHJ8ijw6XNdUDH6+1Wq7unw/UhpxKhMpoUegsapNF&#10;qjHMbW3W4uoBCxxf3pxePdndF9j2tpHlFb5QDYBeoNBscQRYYtfUyppIAUTtGGgDnS+KTE9cWl8B&#10;BClTWayuy0YSqWdylC2QCZRqx/EV4JKcoormToLBeSox2FVaexOpPReJxnV27h1JhGqzznGSU1JI&#10;mZ2rIxF7BwekKiN1dr4CV7+8x85GVo2vLKzS9+Do8tSSwsGZyYWN3Zm17WYKsaCiYnJmtmtyikjp&#10;O5BoSutQwAov0TdTimCATVfZrJi8DCAPlAVaVnnRGnMfhkbNMxirbH58ZuYWiwMuW2VP2yBtynF6&#10;pbF4WnsoLV3EfQ7/5OqeI1OXNzUCPsbgcTMrazKjlba9W4iuWN5nJZXnr7H4jEPxMptVVIFIL8kf&#10;mprc2GeKNWbgLfyTkuGVyOnVrZ7xMRB1pTpLUmlJ9+AAkCKj5QTYwQ02xz86YoK2YHScKvUWi/N0&#10;fGEjMid7dWvb4r4SKrTgh34N9EI2Vu8dHE0DS6SygoCQVZkDaiXnSLx/cDCzvrh7IM1EIKaXVqFo&#10;bzCzJbL1fSEMXbLNFlg95xyJmCOUJ5Tk94+MCZSGYdriOp3NPJIk5eeicHW7fPE6WzC2tByanzow&#10;PQ6UkikUHmqNdT1E6sxsBb4RYJ5ApNjkcLAkAvDExMnR6vZ2sdZYQyKV4XA4MtFzcS+U61hHspKG&#10;ahqdjSV2yww2k/0MFLzUMnhODbpvbHJtj7uyx0qpqBpZWCxvaRifWwaFf2xllSuQKMz2CjyOeySR&#10;yQ3tgxRgU+h84fjcAiCBNSa3DINe3d1jHQr75qbTkWVpiBKBSCbV2qD1YUVin9iExk6S2upRml2u&#10;8xvq7HRgQpRYpr14eAIUt7C1kZiVtrXPOb9+OLm8HZqcJA6Ndo9OY1oa+SKlWA9c4oVIZ0DV42g7&#10;DLneLFVbGELJOps7sbA8vbxGPzzcO5Q6j68tjhO754otVY7NzHugBBI/Lh8ez85uXSeXCpPt7Ory&#10;+c8fz3++sjUQ6QcgVK9duUCH3OeXfLnsHKjQX8oHPv0Dauk1WU8AhQBto04Ox5dkaB1ngFQAW3uO&#10;b6Qq/fTqyi7vyGg7vn545omFEpWRyRcQKOTEEvjSLtfmPufLVd1DAxlFxS39fWsMRnlLnURrXFrf&#10;ah+k6k02XHcHUyC/uH5e22VgmlrJ/ZMwNEZwpPWcXQ9PTfVPTzcR2z6E+eAHKICGoSFd0LAyqA0c&#10;UtDXoXAQSb+2kEN/wYm8Jn8GzPR6FtDMK6DQ9w+AuqAn4KTA+YII/v11IDeku5CiQ02jt48vl7fP&#10;oMIDkbgECv38583Tj7N7SL//kup/922D59BP/2l2ecrwjT65aX55aZG5eWEZcX4RYf5Jif989/vf&#10;/L1mt7Z1Jo/W4lSanV3U3ub+/kpc3YdAL++YcP/MFP/4hH9EBOdXFaGbWho6ukvRNanlxd3UybE5&#10;WhQs912AT0hqSlhKsn9Wwm/B/mkIRN/kmH9K3KeosNCs5MjsTHzfYEphfnUXsYHUDfAF1YzzjYsP&#10;CE/oHRtto5ABPU9vrjF4kh3+wczOdk4lBlaPzm+sWdym88WKnqGh9v6e2uam8cW1LR5nl8nLLkeE&#10;xkZ/8veOyEp4F+EXVZDKPpCzeEdHGm1LNxmOqc4qKilrruudmgrLSIvKyewapiLx2IGZ2QnaUt/s&#10;bCQsLbW4qKWnt76jfWljd3ZtPSYnMx9drjJ7iEND6cXFUxvbmUWw//rt/cfwUHhVdXNnz55QTl1a&#10;9YmP+btvQCYatbS10zLYF56TJDWaQYlV6sxCqZYvUVzcvpzfPXcMjyQgirpHZ7KRJd9Coz6ERvkn&#10;RTX39idXFBeWIxPgef7xsR+iIt5EBFIWFk9vAbP+cfP0xy00kQHKpQPwGvJkr53ZUM/F84/bHy+g&#10;yoHieg15sj9OL++TMtK8wyOSi7PWmdwttmB1dx/o6/o2gzg4ZHFcmBzHFuc5V6zJLYaLNfoDmex1&#10;ntIjwMfkgkypwaU3u6EUNK7TtNz8ijqsxnZscZ0DbgYSnghLKqqs1Fo9RseJxXXa2U+ibe5s7DKv&#10;oeXzvpvsx+QRSt8QlStSXNy9ACehs56Q+gf7hoeXt3dOb5/sZ1fk0YFDqWpn/2B6aRkEd8BMEyvz&#10;AqWKPDhgAj7/6QVc84HRMdfl3eDEHFckdZzd1PV2KS2206uH2ZVNYAEXtrev7l8u7x5vn3+c3T5W&#10;tTXVENqgBVGugam3AJnvG6eCOwV27jm/YwqlTfimI7mquaMbeIIdLhcIWzcIgSzW0MzULusQnKZQ&#10;pa1tJ9QTCSbnGXAzNs+13nmWW4VpJhLVBgdADefJbdfEYM/QAK61BWxstp9f3v3YEwnz0HCDyW12&#10;nBwC9XWcrLP4XYM9nosb+/GVTGsCoIzrJS/R9w/EIEKeqM0uluiwvotwIFM7zi51Fof7+Hb/QBqT&#10;mcYXS8+ungAwSXRmJA47vbwqUaqNtlOIe85uE+D51IkRndU1u70JTrCxm5RaAptamtdZThzHNwcS&#10;Naqxdod3iO3o7BkdAkRInhjrGiKBE48ryNlkMukH4kxkSXYpfGp1dWJ1bXJprb6PlFZWMLK4lIMq&#10;76UOiFX2amLXJvuga3QwMC0KnNfy/n5acdbyHmNidSWnvHR8cSGtqBDUoC02L7MUsbzDZIllsBpk&#10;9/gYgO/N/YOSurr8GuTizq7ZfckXKyvrqzUWdxW2YYPFk2sskxvbGHwDS6jPrsijsw+Fcs0obTG5&#10;KDetpJA02A806VCsYvCP4nLyapvqJpdXN9h8tcWhsDoSywo2WIxDqdrsOVcbnfMMVlBsHJ1zyDwA&#10;9/HQYHPhKd0xeelHWrXBeqo02Ka3mV9jv9UQWncFoumNFUB4k+ubIZmpBagKUBHATx/JtQO02ai8&#10;zF36nv3sRqo0rO+z8EOU3LJyjlhtdJ3LdSbqPM0/Jmxohnqo1ixs7U7Pr3ZSqPmVZfiOHpZAsicQ&#10;AlCOy03nHUndZzcqnWODw85FV2wfyupaO9Ua6zabQxobRrXiRWrz+Mb2yNQEV65Jg+U1knoJ3T3A&#10;jOrNx+Dgs0tLptbWeqhjMq11Z58zvrJe0UoobmqkLa3pradAaKJgsOWtvY7+IXD2Vvfl8CINsCkQ&#10;xR4K1eI8k2tMw9NLbJ54dZ8zs7xiO72Z32bUNuNem2ec5Om5OFhWVnkJwHo5MKxGxxKLnVYOX9vh&#10;Am8KoMvqvmjsIcfBMoBnBBUHIByNsZONQMjU2puH787Ty56R0fH59YZ+ckdvn0xn2WSxZDrrEpsF&#10;SpoMOFPXidHssriugOOhTi+2k8iHSp1aZ1XobEKwtftCYbDuC4TuS2ia9fXTd4MDbOw+u7oFb7yO&#10;Mnv5D8DKd6/ZwSCq/g7kCjDlH+Cdx2eoeRkaLA2UCVqM6+XqDsgVJHu0ze3sCoTz/AaI3NXtk8l+&#10;IgL3b29PCeq85xwAt1Sh0ZtcM0vzOTXlUUXZo0trds+Fye4cmZnBNONX97hDQIBpCzbXyfjCbP/U&#10;dDd1DNWMNwF3cfu0QacPL6w1tJMr8F0cqcbmPmsk944vr+RXoT9FBJAnJx8ADUN6/CrAf7y22L/C&#10;MTiFf7eEv6r1X+nNISH//8aHQ3msIDKGRqK9NhtA6gt0F1JriLmh8XSva1Q//oDWS35+gYQcWuDk&#10;j+vHPwBzQz/6AsX61597DfoP348kyiZyN8BE/9R47/SkgKzMaFjWl8Twv3/1+YeP9wqdDSwViJ4G&#10;x+ns4nJKfmYkLNsnPuxjdNC7qPCvYVGfgqMSimHljdjm3p4iDLoAgx5f2+yenAzJiAxMik0rK86t&#10;QiYW578P8EkuLKgjEj9HR/plpvpERfinxWDaCIW12Mjs7PDMNN+U6MLq6q9xkZEFBV0jIzgiKSgr&#10;/reUwEo8rqGXnFha/C402DcNAHpEQnF2VWsLphU3vbzSTiYialB9o2OI2uoEeI5vXJRvREhsQX5o&#10;TgqoJ9vso/YRyhqHN7y4gu/v++DtFZ2XNjQzm4ssfeP3DcgqurW+AF0OQ5WPLiwWVVeGxic2drc3&#10;9fZklMDDc5JRre2kkdEd/iG8vrKd0ic1OuPTMv/3uzefw8M3WUL2kfxIbkiCZ4Mf/TnSB0skTW9v&#10;t/YNksbHj28eLY7jHRaXKwQm13p68wR4tKCi7Et8XExWHhJXFwHLSy5E+CZHpiILs6oqajs7C9DI&#10;PCQyLCfr1xCv4NKcddaB2XXpOb8/v32+efkB9Vu/Ojngz6D1yF/vHeDs8+v7k8v760doTVjP6V1C&#10;fva7kNA8RKnJeXGkMuvsJ3rnKY7cRujtlqmAJN0Dj7/J4qUj8g9lOrnKbPFcOE4uK/F1+ZhKwHDu&#10;81uZ3rIv0QSlRDZ3k/TWE9vJldbqml5eLsKUFKOrjPZjIIQgRuLbO2YX1vhH8quHHxd33+n7bAC+&#10;uEGy2Gi9uvtxdv20tsfpnRrtGujd5fBBZNAYHF39fRbP5cbuHgj6BrNLbbRPLS0Ynae0rQ1ghUHd&#10;HpudWNvd01td5OFxveNUbzup7+oAdGt2nw9NzFKmx5ZWN89vH8+u76/vf9hOLxENNaThcaPt5OTy&#10;7uL+BfiMKnxjd9+w6/QahDn6obSF2L3PF9ficWKVGQg2QGRC33Bjd+fqHstoP7W6rhhCcXxRQXFV&#10;CV+mB9Hm/OpZbbJnIxHUyTmBSH58/WT2XOBI3SU1mInVVXAlT87vL26fZrc2ajo7tUbn8dWT03MD&#10;jpMtUGzuscF1sB5fANESKMz51VUMvkitsdlOLp0nN3Q+p5FIkCnA6d4CIgdBc3COlpCVKJarTHaX&#10;yXkOInVFY9Xa3h6Dz+eJpBqLgyWSx2ZmrDIYKpN750C4xTpo6+nNw9QB76W3uu2ey9U9Jrq5ni2S&#10;d1BHZtfWNtmcytaG4YXZodnlGHgOsE0LO7vlDdWImgo6V7C2t7/EZNUS6sgTFLZYCbzm5BzUFt1K&#10;JvGE8pE5Whw8CzATcBhwTOEeh7MnlObXVILbl47IofP4AoUhp7piaXd/cnktraRkfHWdL9fSD2Vx&#10;Bbnx+SnbjD2d7fhApurqJdMPjgqrKvelsh3OwejiageZDDS7oKx4h8XXmOyk0THfuFhggsfm5ulA&#10;Qw32+V1mQFr80PQ8QygQKDUyg31fqIpIzWGweSbHufP40nV+O7/DjEpJBheHI1aCcgvgIQVRFpWR&#10;urFDZx1KD2V60uRsQHzMzPIq4FpQRPW24+HlxVhYFrlvRCDTLKxvrLC51d2d/uEJq5vQ2E+T62xf&#10;KMpvwOaWlXCPZHuHIpnWVtHWkFSQubrD1Ns9OvvxnlBRWlfVRu5tH+gHFgREv23hEQyDFkhVoOjq&#10;7SfkqYkSbOU8fb++g6g02fd4okRE1tTautrqAiV1eGyCK1MV1qDaBoZayd3Oixuj2UOZW6ghdo0s&#10;LW0zWVq7G7wsbsEOzs8i2/C05R2N1T25Sa9rJxypTFgC1JAuUOuGp2n24zPGgahnaFBrtK/vM4dm&#10;5rUmV/cEEP0dxuFRdWsjbXkNGEf76UVTDzkGntFE6tZZTwVSLVskbh4kxxfkrNPZNtclqEpClSkb&#10;U5VXiTBBiUaAq75v6ukprCwWyZQOUHTlSkxLM76jI7MCPjE777y4ZQlEQ/PLOdhyFK5JawR11gEq&#10;r0hm0RhcpKHRxrYucCTAB4B7ZLKdSzSmvvHBfWC5jLazm/uLxwelySJRqhQ6083DE2BrIND/ATjy&#10;9q/51oA1v/9xdf8MjaZ+1T/wMXjcPTyfQdO0n6Dsm3/8efPwSFvfaCX2nN+Dd/4APyaQ6TdZgpW1&#10;7bnNtZ2DQ7neJpLIxQodZXwkrjQf2VrHE6tsx+cGp3uXxyurr9pmC+dXV0UqA7ANuL4uKm0G2PP5&#10;3a3T6wdgCFZ2AG3356HbZ1Z3wcnoTM4mUgempba4suJNmH/P9PwDRNLQgb32OkPH/LpUw+ssLIi5&#10;oU9fm6mhEeB/qTXkRV61GeqiBk9e84ZCmz1Dq3q/Cja0B2hE0neosfTq5uni5hFINeDs++fvr53T&#10;0K7+aicHW4LtwZvXDz8EYimmo6mgsToRlucTF/8pIfLXAH/v6MDPqZFvvYN+9/VhCxV6O4ADudzo&#10;YB8KssuL3gb4/R4d8i7ia2hedlhe9vvg6FgYDN2C650c66GOZpQjmsndpY315W14wiA5raggFVNR&#10;hquJToqBI9EpiJLAtPhvEZEp8OLAWCAsSZGpWSEZKblVldHZuX/78vsbP68cZEVVEy46O+2Nj///&#10;8foIWPxtQti3qODfgnwyysu+hoUHpkRTZxa4Yt3g5CR1ZorQ04MldjQQCT3TU6C8YlrxlPHp6Y2N&#10;fYGsqhkXnpdS3Fhb2liTAEv//cMH3+SgemJHXlXFT9+8UxEIYL17RkdTygvTSgvDU1M+hfj7pkWG&#10;ZSV+CvV5FxyI6cRVYhsj8pJSymCjyysSoy0+v+DtZz+f6Dji+NjY4vLGHqcAUVhUVR2QFBWcl5xU&#10;kZtYXkznHF3evwDnxxPIlTqbDjjSq1sgiuFpSTHFxV/jY4Jzkz9EhjeT+2sI+BxkWWv/IGl6Ymie&#10;RuijFKKrAzOT30SExpfCkd0NMxs72xyu7fzy4vn59nXUJDSP6/mPu9eRaECzrx6eT67vL66g8QfH&#10;1/dAht+Gh7YNDl7cfldpHWb3mc7hjspKIo9NmjzntuNL2/ENvodUgsUAa+08vnGf3ClN1pyKogYS&#10;EZRwoM3Wk+vhxSX/uJjRhRWhVHugUC/t7ABmGpydbenpVBocRvvJCmu3fZQysbYqkEOpmqQaQ2dv&#10;zx5fhsLhmQIhYGKuXFHd2XqgNDb2ENkytc7kFsnUc7R5x8ktiDG0lV3H8TVgkbWdfbPrYnhx2nZy&#10;7j6/6RzoE2ls1uNLyvik5eRyXyytbKvXml0CmboaV4dsqV7b459cP149/ri4/y5UaHIriocmZtRm&#10;B6h0FzdPTIEiszx/YWnx+vHH6fXjJu+gc3B0YnkF39PKkyo1Jnfv2HhdR1dpLUqhs+uMxwbL6cL2&#10;bnBqctMAWWNyAUR2X90JFepsZLlQrvVcPZyeP1k855UthKTcLIFYcXz1CHRXqbeVNVcBs+48vr14&#10;7Y84kKrHF9d39ziXN2D7E9flPVepyUQWHojlJvu5xmC3OM7Hlldre7pMthPP6T3QuV3eQTYGWVRV&#10;a7Wf68wOYFYYh/KcyhLOkehAppFqTFK1vpbQFJedKVYBab5U6u0zK1vDs7SaTuIWnaUDcdPkoExO&#10;jNBW9gSy5p6eA6lidmUjB1XI5PHI1NHo7JTlNTp5arRjdBSBq+NJlHsCCXmShm3BaYw2mc5cXo8d&#10;XlgCrnRlh+50XwFrGJ2TPDo/3z5IGRgfP1LoVpjc8jpMQx+pvqOdq9TNbe2W1WCYYCfTE+gGHDTG&#10;SqnZEUpD4pOApKmsHovtYpsrGJqf6Z+dLa+vlGuMWrNnZHGlb2y8ogmXV13Ol6qBV6klUr/FJlbU&#10;N3KOlHuHUpZU3g8AoAS+xeIC12V2nAG4oTGZPvFRjAOB/fgWxHadw9M+PByem86SyIG6KwwOtkTt&#10;HxOTAi8ABCxRm3fY8uyahhRYsVxnszrPDVaP2uFpGRgEEjgwNm31XIhUZrX9OL+2Niwlg8EWWN0e&#10;2+n1wi7DJzM5G1m6uL09RVubXtssqkIlFOVuswXMI/G+QApIGo4uL8M29g8DqD1nHEgKMDVFuBqW&#10;SMqX63e4gnoSAVzzyYWNpo4Ohcm4yRfUdrbLDBaOVEUancGTuhe2N0mDQz3Tk1PLK6fXz3sCMb6X&#10;uC9WANskVhi1Fitfb8yrRs5v0tORMODShEp9aXMjbX1HZXSV1rdyxJKl3V3WgeTk+oEtlA3PzanN&#10;ztru7qWtLaXW0TVEXd/fX2VxqjqbN3bYoKCa3Mfl+PaQnMSlXabZfiGSGRlCRfv4GLyqaot/xFOo&#10;dQ7XvkCUUVY8tbgC6hGoJmeXD9geEqG/T6qzANM5sbSYVYNu6uopxVQdKfSekxuBQtfQ3eMVE9Mz&#10;NOY8vTuQa2lru3r7sfPslraxwWDzLx+egGllHfENBtc2j98+SN7m8CUaq0ChsTg9Ur3N7HSrdJbb&#10;5++AraFRZgArL2/ub+4eoCUrXrEDKPfV9R0QJICkLz/+sDmOPZf3fOBsXadA8JzHp1hSJ4ZEcF09&#10;gBhnPzmfnKdRpqZ4IjVHLAd13mj3bDI5AqV2YWMrCVE4vrgMuMTiPgNfPxApihrr9sRitkByKNW6&#10;Ti7bqVOZ6PKajq6TywfAqZd3j22DPYFpcfXdM4wjsdHuFEqVaajSTFQRrrPr98iQydUNcMDfoXHg&#10;UFs0JMDgLxBmaPj3awc21EYNNXuCzSA9flVxcBZgS4iwX6X6r9YC8BwIMxTBX35AwgxIGkod+gPK&#10;iP7wDMI62M/90x/3r0nNwN4gIPv+cnP7fHpzBw0Iv7gWiOWIBkxIamJYbnpcISIqtwDA2Rs/73fB&#10;Xr9EeP8vL6/A9DyZzgaM/P6hnCs1COWa2uamXwO+/T+f3/8UHhyYmhwNy40pKkrBIFoH+lt7uzMR&#10;WbnlCJ+ECJ/YyII6TCG2MjQ9NbYYRhykVOJqSEOTmdiSxOK8mOICKo2WV1nyJTHUJyH6p7Bvn0J9&#10;Q3NzP/l8881ICsvNBYeEwjf7xvn91xdv8CspZWWYpvriKnQRGh2Wnp5TmjexttU/PZmOgmeV5GE7&#10;8aV12NGF+abuVtI4VSjT9o6PgILFPBL5pca+Dff9W8jvcYVZoSnxHyO9w2EJNaSuqJzUn7y/JsJh&#10;Gxy+xXNdVof5LcT3S3xCMqI0NisDSH4uCu2bGBecGPclNuxtsP/fvL9WNDRWNTd6xYQGpid6JUYk&#10;FRcs77J3D44mVlZATS6sqUU2NdV1tpHHR5znUBZfvkQJ6JYF/jPYT28fLacX0ZkpgdnJXtGJf/f5&#10;+iEkondi5kCuUpicUpWlf2xqcnFpZG52hLaUU1z+JTDin98Cf44M9slKza6vLcHWbB+IeTKF+/Lm&#10;+OLu+Orm4v7p7nUhlsv75xPA16+Z6YBZjIbnfIsJHVtZA5spzWaT/VRhtQekx8xu77kv71wn14cS&#10;ZWRBViOxW661yFRQCr/xxcWYrKSBSSpQCKv7/ECiLKosic/LAR5UbYaQorm3A9XcxD5StlAHK/D1&#10;deT2oLSIkNTod+HQ/DcMHpNcBU/HFJfWVHnFJxfU18Eq80KS4wF1NQ32hMYkxhdmZ2Ng8LrSXGRG&#10;A6klMjezsLaubZiaUQ3H97aNLy/nVBaOL88vbm+WNdcSxnp7Z4ZSynOW6Hs1RFwWJr9nlDy3sRGe&#10;lPg1JLRzcmRofnyGsQutGzFLC0hMBC6QLZdJ9WaORDG8OJcCh6/SmZbTM7FKO7mx2dTdUdqE7Rql&#10;zm7u0ujM3EqEf05qS/+gWGcDtDq+vo4bpcYVFjIPFCbHqdl9qtKbZ7cZpc0tMqNNaXLKtHaWWBqd&#10;FV/ciAExwea+Vpnt48srYfDc6dV11/GV3XUB3M84bamopoJ9KDy/eTGYPUBcuwb6YVXlR3I1QyBc&#10;Wd8SKk0oQnMrddBo9YANDsVa6izNPyMZUYcUy7XQoDzneWEdKqsoSyxTG6zHQIm5MjWuZ7C0BsUV&#10;A3vgOZIZ5lZW1zmCsubGAymAFStlehKGRgAoFMh1zUQiIMWGXlJrZ49a76FMTeeUFXROjo5Ozi8z&#10;OdWtzUDAAIEQhgfHaYvbLLpIa86trG7tJlUT8BbHKTBtLLEyvagY2FxMG06isECJTVgHRTWotOK8&#10;yfklcDyAbtG4hq19DobQtrHLUttPd7i8+Z29RHje0uaOBVrG7Rlc8MGpqRZKzxxt1ew6BeYPT+qp&#10;7SKkl1SAuC5UGnUGV1U3JSI1YwxQvUh2oNZscY4y0WUJpZm8Q6nOZAffYsk1lLnFhNwcJocDFA6U&#10;7J0DWRaqNL8KCYTcdXprtJ229vfDMFVdg/1bfDE4fYZAko0swZHJCqMDEMUOX7gvVQyMjaHa2jbp&#10;u0CW3Od3XKmsEFNSXoNSGmz7B0ebLF5VS1sjkdzUTVKabSvMw/Jm7MjiUlkDXmH0SDWOHZ64qZc8&#10;s7GNamwBMgmcR2N/v3dMbN/kiMpkVuidrRTK0OyC0XExs7rdSRmZpzOy6kr3BYrTq0fXxVMLZbhv&#10;fBzX38mXqIdmF/ePoOW/iSPUyblFgVTRQu2fnF9gCqV9s9PEocHtg8OQnGSR2jS3s1vZigNm7kih&#10;rWypX9jaaentluvtjtOrZTprjcFiCkXVLfgDsQqcUftQH1+pA74ceF/X2R242gKtPr8WVVFbrdDZ&#10;zq6egSEWqsz1FOLo/MregZBG3xaojONr6yklFQLAEMc3AKwVFntWZfkOU3h8end+94MlkMFRKFhd&#10;ycTqttoCtauZTy5wPT0fE6PW6Cyb+2yVzSRSKWKFxnl+A41glRusp+dqm2NqcWlzaw9YbcahaH5t&#10;U2sGCn5/fvcAWOLs4s5xfnn38tccphdoVY/zy3uH6wSa+/SXjP0BTU+C8nG+NhffPEJLBc/v7oo0&#10;RiBgRpu9tKoiuQhmP73ynN/ucgWjSyvUuVmeWGb3XBhsJyC+Au+8L5ECR5xTU7Gxv398eus8vXQe&#10;X85urPmmJHaMDnNEMtahwGB1tg8OpKLKAMZd3j7dPL6cXN40dYIYUcc5kiwzGDb3iUyhq8JhB6dm&#10;Gjo738aETq3vAGiGeqkBRr8qNCTJf9H2q74CXAYHD96B+pWhGdLQ6Xx/+W/w6cvrXK+/VjgGug4N&#10;OgMC/NpvDT2gMeF/XN4Dx/QEJW6D6BxqZof0++nFeXpt9ZweSGWTy6sTy4vbHFbfxEQaujABnusT&#10;EhWbnROfn5lUWhaVnfnWL+AXr08fIkL/5fXtS3SESGsyOY9HJxcAiMj15u09VlJ+3i+f3n2MCP/o&#10;H/IlOMgvOTWpuLC4viYBnvbV3zeyINc3OcIrIvT3QJ+PEX5fY0O/JQWGpMemIkqa+wZ+j/CNK8gO&#10;SU+YXFmIyk78GhMampv4LiY4HV1SScBHJKZ8jUt6ExH8LjwsvxrxJcb7W0xkbHFebCm8a2JqmDYH&#10;6n9VUzOQyfX9Q0QtpqiuuqK+NqkoGQhhF5WKrEXlFMNlWmvPcB8gs96p8d8jw976Bf3i8zUGlpNe&#10;nF9aXbe0wy2rqQ1Mjg/KSoEhK1hHkvmtrdjkeO/IqOCUpIGp+f6p2Q0Wv45ETEfABmdmcB0kr+S4&#10;X7yCS5pbcd3d6YhCeB3KNy6kfwJadH2XL5hcXzkQy3pHB6dWN+Qam9EJ9aRY3RcipUGqse4cCA7E&#10;0tPzO5P7LCQpIS4vB9vZ84tPwNvQiEJcPY5MmF/fmVhaAcG6tK4upwqZgUaFZOX4xCS9/937TXiE&#10;T3JMUFpGSF5+9+xCFaUf29OG7Wxso3TvCwV65ymIbq9N0zfXz5AnO768T0jL+BIaTNugg+rkOb/T&#10;GB1N5I74vDzAMadXTxqLe3BmNjo7jTQ0rDRaLM4zoUKHJrRXNtTPrK3JDWat1dU10d/c11tSXckD&#10;NHn9BCJgDa5x70DMESvyqitTS/NzKgoSkQUluGav6LhmMrkAUxmWk4JpxBZjUAHJMc3kgUYiKRGe&#10;BawVposQmZxcgAIGKxOGLs0phcFqyoMy4hNy8r5EhUZmxMNQBYCGvRIispHFyfD0XAwyH1UUj4R/&#10;iQ1NyM+My02LyIoNy4hJLyt4F+zjFRcSnhEdlgIecRFpOV5xYb8EfvKPDUpF56eWwqLhub+HBX36&#10;5h+RFlOBwyCbavKRSO+4kG8xQaF5sQGZaX5JUb/5fX0T8rm+vQ2OLY8uz/SJjvoQGf57dGARviql&#10;NBNWg0hHFPhkxgfkRuVgSmD1FcUN2CxE7q9B76JhKQPTEyB6tvaTUlE5H/19YoqSOgaI8xvb7UOU&#10;xNxMn/CIzuG+3aOjidWVlqG+0PykpLLc0dXlyg4cth3bTCF+y4zORhUtbTOWWewBGq0UX/8h1L+m&#10;FQfwS6wxtgxR3iaGhecnrzBYbKGczjsaWKZ1Dg9GpqX3To7yJarGDhKqtYE8PJmLruqnzYwszMGw&#10;FaUNKNru9tTudllr9fwOIxddPTm3wBGreqdosYVpmUXF3YMDiyw+vLFRpNEyBFL8AIkvUq8x9pYY&#10;zFh4QRKiYHhuRmlwWtzXG7wjUI9glRUtxE6ZzmKynkxu7IFAh2prESj1Opu7fWS4uAbRNjzYMthO&#10;Zwqszku10bHBP6rraIVWGb59PL587BwZr+vsAqYW+Aml3ipWmYCIRhSkF9ZUyA0OpdF1KDMV1jUU&#10;ostnt+irdDaDfzi/wYjPyc5AwGU6q1htFOsswytL/VNj5Y21B1KF3X1lMDug2SV1VdgWnN15ZbOf&#10;re2xKrG4OlJ3c0eb2XVhdl0v7x+GpmZSp2bESiNXIpvf2m7q65hboedWoVc3t82uM6ApzeTuxk4i&#10;ogar0ttAtR1cWCCPjVNml6gjUzqbhzI3hWqu3uEdoRsaDY5jidJMXVyZWlpdY7Kq2lrW1hmjtPlM&#10;TFF5e8fa7q7OfsyXKytbG1dZe3yxonea1j7Y1z09RugjHUm1DueZ8+wO3dLa0tc3sbwCTWRfp6v1&#10;NqCLpPFRo8UDjGFBPXp0ZoYulmNJLQCXgTOLyEoDbN1A7tt+7f/aYvOxBBxxcoi2vgqOR6G3jK6v&#10;rTM51Pn52dWN04t719klprV5mc5Gt+J3uFz78aXW5OBJNLDyitm1HaMVGPjv5w/PTIG0sL5arrUC&#10;J2pyXci1NnRXc2Vdo9F9rrOdaswO6tpKaHwqmys5vXw8vnrmiORxaXl5FeU6s1trcLg91zKdqaSx&#10;LiAplQ6lsBVvcQ9HaQtimVFnOu4fGQclU6oxSXR2vlTF5IrPbx7ZR5KV1RWr8/ju+4+Lu/u77y9X&#10;94+eu/vHFyg1yut8a6jdGygWlDwE0rA/X5N3/g+nPkOJwF4AgG6z+MDhgHdMNntOGSKyGGbynJ9f&#10;PWoNNmBg13aZu1yeyQas8ZXr+JK2vqG3ude2mJll5S0UotbsBnDtdF+TRyd8EqPaBodYh0dKvUOm&#10;1JU2Vjb1dwNnJDU4L++eFTpLTRtulLYoV5n4cuPJ1T2DfwC8Nk+u6p0Y/RIRNjq/CSQZmkj9J9S+&#10;DWn2ax/kXygM1Pfm/vn28fv9K0wDtX5ttX5tM4AW0YImat89AfPx4/lPCMfB+0/QOGFIqv96gMt0&#10;By2rBXYIrax1fnWnNFj2jyTDy2u44WFMByEiLyuuOCcGnu8fn+wTH43BtwYkxHvFBSQXlvhmZHyM&#10;DXgbHPSTn8+v/n6/BgR+9Pbb5oltztMOcu/I0hJHqhJrzN0jYwGB4YFx8d6xkb+89/KJjo3MTPoU&#10;F/UlLto7NDodXgarREbnZf/T2+/ngM+/+n4BFPs2ICQbjYbVYt+Hh+QiKwKTEkvxTd5RIW9+/frG&#10;JzSxJHdkcXF6Y6d3fCK/ut43GRxNTDkW4xMXHZASHwtL+hgaEJyZkllR0Tc5BeW/0xjHVlYKazEh&#10;SelJeVlNXYTBscmhhZUeKrVreJAtEk8sbEq0ZgSu6mt0eHBSclhMVlENpriqamp1c/NQUtGCg1dX&#10;V9RVw6tK2gbJwfD4sOTk2OzsEkw5lthZ1dVFXVrFEzvKsFiuRA6CFwxRERwGIj6sroO8Qud29Q2G&#10;JUc3kYc0ds/4ynJkcnxFY/3gwvLcxo5EpXWd34DK4zi/ARbnSK5nCWUCpfbk6s7oOotPT4nKTitp&#10;wf/9o88vYSHeOakB6dHFdbUIbM0bX6/AjOi48ny/jNgcdOW7yOg3Pv6/hId8iUv+EBb9LS0lGJ7n&#10;n5Xin57oExP2JTMF0YIrayNQ5ufHVpZ4IjGwYleP382e80+hIV4JcRyB7Ob+xXPxsMs7yq9FIrBV&#10;IpXuNSmmpXWgp6C6dGZpGWi5++x2bmWhf3SG0Ns1tjAvVpp2OYdF1RV0oaS0oeFQojF7Lnah8VMD&#10;JtfpKG3qo18gqo1Y1li3zuYJlOqKevSR0rLBPmwktgNSX2PuIxtQQqV+dHa1CofnS3Tre5zGrhZQ&#10;uQj9AwwOly+Rig1WUBdGaPMVdchdtoAnlI/Slhqbm7Y43LZe0jbzcH13jzg8mo2sxOAbVxn0hY3N&#10;yaWlejy+sLikp39weGYKi2/pHCC39/V5R0VmwrNrGmooE9PEAXIVoflDTFBYWjISW4Vpqm0ltmcU&#10;IfyTYmDVZeimmuKKsqT8fGAloxOiyuvK4BWVWQhkWkHBh7DQ3OLCXCQ8LDs5JS87CV70U4hPYEpE&#10;RHpUYmFmclGuL7RErG9sZnJWbi6AjMCoiG/hIe8/B3qHh2Qg8spr6/0zYr2jgz8EByTmJGWjSiOz&#10;Ur8kBXtHBH+OCglNjwtIjPwY4v1L5Mf/8nvzW9jHsOyYb6nhv4d6v4vz+8n/S0hyZkxufEZlyaeo&#10;sPffvLy8QuPh6QHZKf450UFJUY2kzjcB/gGpUVkVyG8JYd4JIf4J0Z/8v3pFR36I8H8b+jkkISGt&#10;HB5VWPAlNCgZURCSGJmFKqlorUfg6/8V8tE3NCQDePEKhFdSVHVvK6yqMq+6gjBMIU5NIQjNH+O8&#10;3qdFV5O7kR34gYU54vRcYFzY+xj/4lrUyMri5qGgpp/yLiigtqcDQPaWQAhvrU0vSgfKSqUtdo1O&#10;L7C4y/vMsvZWZEOLznaitTh1jjM4tiEyPwsw645IxFfpNzji6Nycz6H+HWNUlhgoxdkSkxuRmTFA&#10;GWaIFEcq3coOp7CqGoFryC0pURnsRtfl0MwcrLJ8ZGYZhqmUaC16y8nOkSS1tIw4PFHZ0Ow8u7V4&#10;LprIfd3UiRJsc1cvxWiHWs4HF1a9omJYPMm+QCxQaDsHhxF1VassXmZlBfNAdKjUDy3SquqbhmlL&#10;LR1Es/VErLbgBwcOZPLe8SlQFBf3GNDkkalxYGKau/sAN4KIl4cuOxTr2AJJTTthdZOOJRPrCS2E&#10;geH9I7Hx+II8N4nrJo6srA1MTzaQKejWxuKqav4RcLbnVvcl8AfNZBKJSgWg6bm4752cEMhUPdNj&#10;q2u7wE/vH0grW5vYIlnP7MzA1JzefsaVqHLKinomJho7u43WM5nJ1jtHQzdia1rwMrXB5Do32I7b&#10;RkZae0nU6Rmtze10XVg8l7nYmurONur4pERnUputKrOnvq89tbB4lw/C9cXp9aPl5KqPRktCIuQa&#10;u0ihclzcHqp1mZgKTD1WbbRZTy5ZEhGsrjI+E6bU289vvl9cfd/l8RLzioAe68wuudZkMLtmN9Zj&#10;i3KSigoOxWqlxTm2utE/Mac2u6yei5b+gU0Wd25jdU1wML++KtWbLh6ex1dmJuamjQ73zdMPx8mF&#10;5/z69OL27P4JiNH3/36B1Bqi0j8BZEPyBp4D/bt//n758Awp4h8/gOCBywe2fgT88QSl2JRpDAVV&#10;6JpuIhBXoOLX9887TGbP0OgWg2O0HatNUJKjzX2m0mRe2NguxGDwvWSmUOY6uzq5vKet7yQUlGww&#10;hWojgKgb+qEwoTCHLRIJZFqhQm90Hi/s7uZWonUW9/HppcnhUehMCZUlDcQeg9E5tTjvmxA/sboF&#10;NBXyE+CwX//+JdLQ6KHXTmvo5XcImoHbeB0UBo0qeoLasSE5B2f68PRy9/wCNv5L6SEKB9u85voG&#10;8v/wDOVYvX14sZ9eiDS6wfk5WAO6rLkutRIZnpf+MS3EKzm6GIuJhCV9i4kKS0/roo5mlhSHpaUF&#10;paa/Cw8EVfRf7778zefbu8jw/3zz/ucv74m0JYvzpJ3U1kEZHFtbZ0kVS3R6Oiy/Eo8PyUv/56cv&#10;6UVF2WXFvwT6huZllWFrM1HFYanxPgmhXxOiw1MyfvUL+rv3B2ACAnOTPoQE/OYbmFVVBVx8DLT+&#10;RKpXZFhYYkxlfUM2qjwQnpJRi4zITfubV0BOKXJmc7u4CplaVAQCdBws0zspNCAtLr0KXd7cWN/Z&#10;HJqdHJEXH1+YMzA2JVFb9tiiyMwM8tgkbWd7nyua2dxZZXJjczORzU0JsCy/1PgCDDYXhYDVIX0z&#10;Ir7FhETnpY0tLCysbEwvryYgchIRxZVNTTscHrq5PrIoq2dmGj/QnVhePg72plRtMDh17fg3X9/D&#10;UCUCtUGuNo1NzERkR5f3tufVVURkxwMmC81K6Rik6Kwe99Wt0uRwnF9bnOdynZUv0QClBOXVfn6b&#10;WZjzq7fXL0EB//ct8Ci+AemJsfASXG/nMG0Z2DivuKToooLgtORcLPpjQvAvPt6/hAV/iAh6Hxn5&#10;q5fPB6+gyKLc3DpMYG7ib6FhHyPCAhIS55l0Fh9ECe3k0sKhUrvO3P9nmFdYXrra6j6/edLYXJ3D&#10;1MGZ6fKqClA/Tc6z1tGe1U1GN5nMPBBf3n/ny9RV+BqhVN0zPDS/ST9U6toGekeX59VWB6YZJ9Hq&#10;wcETKP1Cue785rlvdOy9t19kQSGQz5OrB6XehKlFq2zHK7tbArEaeLhtDo8yNaXUWvrHR4/k8vPr&#10;h73DI+rCFI3OHJ2eObm+v7z77rl5burEV7XXDk1RFVobCF5itWF0YW7nQMBi8U9vni5unw9l6sKq&#10;ytm5OfCjrrM7+8kVlTazsrt3dvd4dfesM3gM1pNNBgeNa9xhHwID7Ty9s51eUabHyqvQvZQRg83h&#10;Pr+2ei6bSd21hEadyelwX5osp11js0l5cGBHDEa3wX4slOp7pibyysuFUo1IbjwSyej8o6buvoic&#10;pMmZBQB2Sq2dMjuJbMVX1NXssnlLm3RcJzG/Ek3sp2aVIQg93Wub9OUdZmY5vHt4GIGpWqMzB8bG&#10;k4vzC9AF/RNjpTWoiYWl4amJpLL87KKc2PTkYgymo6+3ohYVER9T19KQVpCGKC/NKyyIzkjIKsxL&#10;Bl4hPb2pk5BemO2TGJGam1WAQQVEBoenxH8I9i/FIhHoyiKg66GfwhJiv0YGBKWHZhZnZxdlRKQn&#10;ffjo5Q98bVRYSGJ4WFIMsM7vQnx+i/LxCg9+ExT0u7ffx8hw7xhQwML84wL8Y4J/Dwn5GPjpXYT3&#10;h7Cgt2GBHyNDPwaHvPnk9TnK+6O/j1dW+NeYgJ++fPnpw2/fgsJC0uJi8jPfBQd9C/b/GhoUkp7w&#10;e1ywV1yob0bc30O/fouIrCW1w6orER2NPqnx78LBTgJj4KkZWGQ6tuxffr7vfT/HF2YmlsNgzVVe&#10;sPR/hAXghqg13YSBtfmqftKvKUFpdRXwivKe2aWm0YmsuoqY3OS8+obU0pJZ5t4ck5OFRSWXFmG7&#10;STE5BdTtLeLkTHJlOW5iMCAxCdvTM07fre8nfopP+BQSsLq/v69SLvF5KEJna1/v6NZ2RB5MZHRM&#10;bG4mIcomN9d65hcRtVV8uZ4wNtY3MnaotVYRicPzi6iONjyRzD5Sjy5t5pYWbwqkiOYmbHur2noi&#10;NVpysZU907OVzbgt1gF5fHbv4IBxJMUS2mdX1uU6y+6hJKWiMDgrdXByzuq6kOrMcqMF1AVg7Phi&#10;1Q6bp7af5FcjAULU4whAeD1XD0DCq3EN8/vs4emFlfUto+OYxtjPqoTn1SD5QpXG6D6Sa+qIxCQY&#10;bHt3H5R2aMDh+WV+TX1aMYLFOTq+vjPYPEB+YnNhbcSu9V0W8Nwag21wfiGkOAVd13CoMGihHODn&#10;q1x+VXtzYU2NWu8yWc8kGmNhQzUa3zw2u2i2n7kvHnvnZtuHqfUEot19Aeqd/fRmjcOqbcWrzA6V&#10;zgrslUhnLQDGl9yfXVq2vs9nixXw5oaWnn6dyWN2X3RR+wG88Q8BoVgn5hcVKrPr8q6V2jc4Ne88&#10;vrq4fr56fLl6eLYdn4Fg9PADmmz9A6g1UCxoeckf0CBqiKf/fO2jfR1QBo3b+uOP48s7aED5I4Bv&#10;SNFVOnN2BQLUw7Pb70AIbbbjLcb+/Na2wezRmk/WGOx1xt4kbWlPIJpZXeumDFHnFiVKve3kynN6&#10;0zc2nodBDi2vieUaqcFc2dGMwDbKlAa9w+04uQJ3qKq1obSxFvgDm/tMb3Mtri0lFmSOLCwBXqcz&#10;9gNSMpZ298EBg2ODCPv1aMFRfQcKDek01MQNqfVrMzjUZvDjTwDZf23wOqwMajN4fP7z9ul1rNkf&#10;kMwD7f+32L82sN89/TC7jtf5hyPLK23UAXgNNqmwMLY0MwiWk4gsDk/PSYDnFFRVxxanBKanB+Zl&#10;hBXCMsuRsfmwiIzYNz5e//L7+L/ev3sfFPQlLvFNSMCnQO8MTJXS4ugdInf0D/TTJqY2N/f5wq6B&#10;vrSKot+DvgTFRpCGqMXVaP+0WN/4lLjSwuTSwt+CvP7m//ZNZMSbgICfPn/95OcHahcwsO++BP/s&#10;7QvEJguFSigpaushF9TX4Hv7qzvaP0QG/eT1Lr4gyzcm4a1fSFFZEeNAPDxNqyK0oFvakrLTMPiG&#10;7JLCkMS4ZFgOntzdNTCQgyxBNOEmNzepC0uE3s4vsWHlTfjmjg6b+1xusLcOUZIr4HUdpPjiAr+U&#10;mEJsdX5NcQo8Myo79n1kCFDK+T3WzDqjebA3AZ7lFRsFq0aPr67X4OqaOnGwqrLArMR/+Xl/SomN&#10;yYOPru8mV5R6Rwdh24hto8OrABOFyoi8tJ8Dg74GhaKb6qlz01EZCaDIOlxXMp2dK1JBawie3OjM&#10;Tr5YrTcBX/ss0JpwbV1FZaW/hQX9L2/vN8HenyJDvyQkRxbkFGDr3kYGe8UmZqPKvkQGe6fE/ivQ&#10;9+fggP8M8f4tMvC3uJC/ffP652e/vwX5hmSnvImM+inUzzshBrgryvKq+wqabw2MYCmuOrWq4qdA&#10;L9/MeB6w0+c3/TNTQ5PTQrUVU4/T2k4Wd3Zae3tBOGjp6TkQKpyXtx0DZMr4BPAWjWSiQKIhT020&#10;dreDks5XastrMHTBYSuld35j8+Tq/vLxe0Mr6Sdvr/p2nN7sOr/9rjTYavDYgYlxYI7s7iup1rzJ&#10;YdF26ZMrq3MrS0Bor+5eVpmMgdnZTmqvygQqxBUw0DqHJxdVXobDMrgCncnuubjb5h1QZmZGaTNm&#10;28nxxb3JdrLM5CcX5PIFkrvnH86Tq0O5EYGt3thjOE5uQKXXm50be+zRqZn23u5tBstxfG6wHq/t&#10;s7uG+3oGx2bmoSFmZ1f3CqO9ur2JwWaeX0EDVnXWk/KWxnwMQqwxHF88OE9vuDJV1xgFSeiQ6MwK&#10;nUWsUHeNDZMolOr2FpPzFBy/3XPd2k9BNdQSR4dB9DFYTkHcJ1OgdC5N7e0CuUaud/aMjo5MzTC5&#10;oum5RcfJNQideBKBL5Qo1Y6pOZrR4QGhuaAKubi2jWpo2OMe6cwe8tjcxPSUTGFsbG8BVovBFY/N&#10;zPCOFAWVFX3Dw3qTp310uK2nm3+oWt5klteiukbHUkphwC8eSYAbEyDrqpGNjU2t+OnJ2fVdxs7+&#10;QSt5IDEzjra4SVtcW9lkzC6vF6Aq8Z3tlOGR4cnJIgw2PCkNVlHYTRlc2tygUChdPYNxsIIsOAxd&#10;ja5tbWrqaGvq7MwoKSurQjV3dWAaawvQ+QnI3Ldh32LS40sxVb0Dg2mlxR9CQ2Py4rKK8kqxqKS8&#10;zKxSeGhW1NsQn+j81PIGNLyqvKgGE5YXh2vHZxbAkgqyiqtQAXHhH8PD/RNDfZODwzPifFJDf/Pz&#10;+RAUEp+X4Z8T7RUT+j7e/3OU71e/wKDoML/0uN/iY0AVji/M/hgSEhAa7ZccF1qQ5Z0aERAb8iUh&#10;4h++Xz8mhn5ICPgU7f8uyu/vXz9/SQ36LSLgY6TP372+vvn42T85PCAl5WtK7MfIwNRSmE9a3C9e&#10;X0LzMj8nhv8S8zW4IKGis90/OT6yLOdDalhYblp0Xu6bqMDo0oyvUWExhfnZDZiwwvy3EYEZ9dWf&#10;4qMzkBWE2dH4qqK3kaGBBckROcktQ6NR5cUN/WR4c311L7mB3N27SOudnQtMz/JNiRxb2OiYnCjo&#10;xLVNTTSOjSTlwabXt7e5R120pfDs9Hh4JiD+8R3GApNBmpvNKEcg6mrHl1e7xscGZqfKCF0f4/0I&#10;g0PEicm1PZZCZ6/q7qhtb5VqbDviow3uodRg/5qWlFJeJNGYTa4rk/uSKVYklBQy+JLNPY7Fdc6U&#10;q1LK4bm1FeUNtVK1xew84Su0HdThqfmtbEy19fjS4r4Y29rFtHY2kHvJo9NrbO4WX4buaFlgsuvb&#10;2wCMuc+uuVJtHrq6o7PbDeqLxWZync1u7XUM9m3xeCWV6JnltbGN1YCcxLZeyvnVk/XsYnRmZo3L&#10;3+ZxJTrjCn3feX6lNFvru1qZXP7V/ffr5x8X90/AoF/eP1ndZ69ps6Fm7/+4f4FSggC9Pr26u33+&#10;fvf0HVpGEIJtqGcXPO6fX87vHm3Okwew5R9/ChXK9AI4ohlvBUbl6U/38UUHZXhtn3ly/aA1mbeY&#10;HGBeJpfWNTZ3SzcJ2dGwyeYDM2JyuuQmc3UzNr0iu29mbofJJfT1pZbA0R0dwOw7T+6Oz++oczRg&#10;unNqq7VWt8ZgHllZR+KaUhGlk9s7rtPr1Y1t39jk+Z19ANCQ0L52sUPN3UC5oWRVUGP+7fcXILrX&#10;Dz9uoHZvyGoA2YZG00Gn86rW0Djw13QZry/Bp5C6g3N8+QHO8frpu0xrauntSSkvy8PWFtVW+qVl&#10;hOfmROVm+SdHB2SlRhdkfkmJDMxJ84qNiIJl+6Xl/A1UmZzk4OR4n9jIT8Eh//zy5V9v33+Iivya&#10;EPYlOjoyPam0tg7E4tm1lfp2fHNnKwhDO3zx7PpqQUXhOx/vT6HR7SNjNR3NKaXwiLTs3yPCQlOT&#10;feOD3/n7vg0NeAfExt/PNzY+Ki29qBH72Sf4X99CfvEJDE7LgOYyFRR6J0fnVVcnwXLfhfkmwjMH&#10;JsZAZfZJTsa0t89ss0jDExnFpTmVZdjWLiZfNjA2mlVSVoCt6ZuYGlpYqe0klNWhSvB4RHPNxNZW&#10;VFZiJrqouZussXg2Dw7RhNpsdEl0Diweng1HFxLHJ0nD/UvbW+3UnsTClNiCxAYSMRdV3Ds+3trd&#10;FhAXlV2D7hkbYx/JoHzLpK6I/JTfAwPfhYREZadGliA+x4ei8M0Lm8y4Yvjo8qYc1KiWpt++RUWk&#10;pW3tsY7ksoGJYa3JbnScsaXyfYFEqNADz2tynuwfSoB5Or97Io5PVbcSarq6fg4P/L/vf//J1+tn&#10;f69PYQG/BgT/HOD/r/df//nhs1dMZHhmXHxJ0S+Bvm8/Bfzfr5/+0/fL79HBP/v6/P2j978CffzT&#10;kv/11utvX798TYz+FB5U2dxidJ3df/9DpFFX1NXFpGf86uf/94hAAnV8aH23oKp0Ymt3X6olDg7z&#10;JSpUU8PKzhYomYX1VUyhnHEkIvR3i5XaHRY3rx45vcXIQyEY7AP3xe0obaqytWmNzQf2We/wuE6v&#10;AEyjqxt++eY1sbDiPru5fvphcLhRuJqeUYrG7HCf3uuszsXNldZBcvswUWG0nN98d53fD0zOljRW&#10;7x8cus5vjqHxcbcSvbmopuxAItXorWabx3F8Pbm+lo+BL+/tnt89X98+mV2eTupAXWeT7eT68uE7&#10;4JXOoX5kfR0T1EGLG1SiHe5hXXvT7h59bGaKfXh4fvN4qNAQB/qPlGrKyPgGa//u+x9nd89Tm4z8&#10;slLgK67un0zu07l1emJRFqGnw3N8AwieI5Gj2tsXt+iNbV3gyI+vHnkiBZbQtL7HwTRgre4Lm+eS&#10;wRdVNjegWrDji2uus9td/lFFHXaNyVaZnK293QqDfXB2oZ3aqzFYd/kHY3NLFvfl8PTIOn3Xfnyz&#10;zmAvrC2qra6ucWrfFJkllOQgKzcZzAEarai2fG9/f2WXkVuKmNvc7qSMTtBmNXYXKF3jiwusI0Vj&#10;V/sSnSFUGIdoC6X1TWg8vh6PFch0IpV+fpuZVY5Gt+L2eAKj1aPUG3kKI6a9p6apSWtwHil1OyxB&#10;/+xyHraezhcodDaJ2ljV2hadmTo0PXEg1sj0DqnKNLO6HVtQQKT0T6+s7+6zlUb3/A4nA1VC53J1&#10;tmOZzrxK5wLn6pUQ2Tc+CjjEfnw5MDYZmZE3Nk8bmZ47kKgXtnYqW1qIg70ppcUjc9NygwXwVW1X&#10;O6alUWN1rGzRGRwenXsYV1hYWddAW18fmZ0GFxZeV5dVAS+rbJrbWm3tJaIJTSWNmIFxamlDbUJR&#10;BmGwNy4vjTI6Or4wVdGArWtraqL05tWU1HXh0C11ZW0tEdkJQdmJDZ2Nbf3d+agyEKmSi/LfhwTC&#10;a4qDE+N94uIIXZ2RKUkxeWnpZfn1REJ6YZFXWGB8Ziqov6llecnIguyyirC4JK+EgLSK/MaeTlh1&#10;2U9BX/2y4uNyUoprECHpcW+jA/+fb19+C/X5lBIZnZsRnZf8W5Tv/+/TZ78UvwRYcnJR7j99vr6P&#10;9AdxJq4gLa2yICAtBljtXwL8AtPCKto7fksMehcb8ltM4K9R3h+DQwIz42Pg+R9jo38J8fsY5eub&#10;E/MuIcArK8QrMfb3iJCYkvy0SmQGGvY1NupdROi7oE++hQle6ZER+VmNPZRv8cnRBWnF+PokDCyl&#10;BplYifrd3ysoI76wsaawvS6/CR9ZiAhOTkK2dRQ3YEH4jUUUxRWm5aArI3NyyNNLg6tbcfA8eHV1&#10;DanXNzttYHmtjToWXZCFH6L6gYMvQpSTusq7SJiuztaRqfqODlAxrZ5zwsRoUEbq8Pyi1XN1fP4w&#10;srSWWV05Pje7xuUAGGMLFcg2fGphFnFwEsiT+/yeNDw6T9/qGevb5XC1RicQ5vPbpy0WQ2eyXdw8&#10;Xj98V+gtSrPz4vbxSCK/eQZyByTs5T9unl6gHuwff9hcFyc3D6B+nl/e3z6+AMp8+g4tegEet4/P&#10;x2fXV68rXmvM5qpWfAO503V+B1yA0322vLlH5x3ItZbZlfW+0eklDp86t8AVy9v6++KLYE19ZL3z&#10;xAOd0gl+oKOsoXqXf7jLZNR0tncPDHRPjOvBB+d3QqVmYG5ylcEgT88YbGdSpS63uoY4MZKDqZqj&#10;79uOT/umx3xykrZ4Akie/2rWfoVmCJdf12x4hWNoHe7b+x+3Ly9Aie++Qz3u4E1os9fcL1Df/F89&#10;3K9t4/ff/wReBFwpoBMb+4cMgYRIpSIwNQm5GR/Co6PhuW9iwgJSEhLhsCxkUUZhrn9mRmBqYhiw&#10;twlxkekp3vHRH6I+f44OeB/jE1eU8yki4FN42Ptw329p8e+ifKMzM8NLi8aW14w29y6L2THS1z08&#10;NLe2PkabXqQz1hj05Jz4NwARc/OCMiPLWhtRLXXvYwISK8or8Y3+8am/+gX9GhTyPizAOyU+E12Z&#10;UVj83t//50+fPvr6/yP48395f/k91N8/Nsw7OioVWRJXkFJYg60ikaMRhX7JScAUR8EKgtISg3NT&#10;InOzwrKye8Zp/bOTMAzKKyYqA13mnxmbhS7Gk0nesbExMPDpYkRqXGljbRe1b53F6xyiokCcys8L&#10;z07DUbomVpaKMLWNnSS2RE6ZmplYWp3b3m7o6s4ogdO2mSO0uaziXJ+EmAxE8R5bNrO8WdOKj8jP&#10;/hAa/DU8MrMM+ZOP37fwwOSSwoqWprCMhBpiB0OsrO8ifA4KayT3mmynTs+F1mxzHF/qTMcHMrVc&#10;b9Va3DbPldlxorW7nMeXnss7OLr2s39ASHYiCDFf4sN/DvX7L+9Pn0L93gWG/ebt+/MHn//zzze/&#10;B4bAm2vhdZjf/bz/8fbNP37//I9v3l+iot77R/z9vddP/gGf0+P++bvf//n23is+9pNPEKaLaDm9&#10;vnn8Q2YwDc/ThuZm/vbV/7/efP6WGPtzbMi3lFTftLQERDGR2tfZ34PtxO0LpBKtDoZGzG3R64gt&#10;Oxy2xebmHIpS4DnRiJz6jlbA5M7Tu5G5meqOtm7K0IFQ7jyFMsx7ru4Ly5BvA79s7XPObp6uHl4k&#10;Wm1ycdYGc89gd3rObx1nN1Nra+U1yG0WWyzXX9w9n1w8t/cPNrY2g0DgvroDOzm+uGOJJUOzo2Bv&#10;duclcADuy9uBuZlWSrdIqTm7fTq7fACXrqKlcY2xd3XzrNW7Vve57SN9KBxKqtJc3D0BIRyeXRiY&#10;GDgQK7tHR2Vaw+nd48Dk1PTqgufsdmBqhieRAO+isTlKGmrhKJTVdXly/cgTSzoGOmra2+a3d46h&#10;QcUn5LHxhhb8KnO/ratDb3MbrKeN3d3UyXGOSE3oJSkMDqB8jZ1dvWMjqOa6mdUNjkzbOz1f3YSR&#10;ajRCrbGJ0LIvVJfUoNeZDJP9ZJnOpE5PqM3H4wvzBpfT5L6g0mjMI+kah9fe36kwGLcPDlPy0yc3&#10;V2NzMzv7u+U6y87BUVFV9dwuM7k0l34oFqtMDSTC0Mx0+yClndipNVkPFWZ8d09EblI7pXt5a0tj&#10;dgFRrOtoj8pIpIwPCWRqgD48oWpyfTMxP6uLOqKzH3MlCsrkVEJJXmBa4g6bLVIZpVpbMaoWXgGb&#10;XFmnbewwjiQMkbyijfAlKXRgYnxycRE4ALHGWk7Ah6YmsQ+FR3LTGveoitiBxGISs3Jn1tb3BBKl&#10;yUWenA9NzDiSG/cFYpX5eGppN6eqePfwoARdwRPLzM7zba4kA1XWTu52eK6AvutNx/2z858To3up&#10;oxqzW6w003a4mSgEEo8rrUXRBaLOoXHyKJUnU4tUhopWfEs7aXxxoxbfYnGcmT1nnZSB+a319uFR&#10;ULqM9rMDpQ7R2tk2MFjThts/EDFYR3TOURI8H9tDjMnL5EsVPROzqOZmne0UOIbp5cWlrV2h0tA+&#10;TK3G1yGwuNVdptxgVZgcPeMj5S34jl6iQGE80li2DiX+Gcnk0WE6TyhUmCmrS4kI2C9BQblV5f1L&#10;cxyRDHgmVEu9V2w0aXiIJRQSp8a84oKzKuGzG4sza2sTi+vUubmU8pKognRcT0vjQFddNwnT0Rya&#10;FhdfDMutLm+jkHJRBSGZiZkVcByZ1EBsy69HFONR6ZjyeFhmVXtDWVMFcXgoPCXROyYmGBadUpqd&#10;joFHFCV9jot5E+EXU5hZWFeG7KiLLEz8V8Rn/4zICnx1IR6Rhil6H+n9d78voRmx/tnRgbA47+SE&#10;X0K8MyuKk4vyvMKifZNj3kdHeKWERcMSvGOiPoT4+qRG+yRGB2THIAmNb/y//hzs82uw78fEwG8J&#10;EZ/ioytbOqQ6KPMVvr8bUVfNPpSdnt8D34ZsaSENDo4sLw7TVgrLK8mT0yV1yLz6upH55fPr7wDW&#10;B6Zn1/c5W3wOVyq2OYBS/wCRgSWRTa9uyVUW+/GV3GrROVy243ON0Xr3/TvUWw3Y+vlV6i6vHhwQ&#10;w3wH2nZ2cXt583D//APCbqipGZI6oHzXjy+X98/Hp9fj07Ot/QOO0yuT1SVW6MQyzaFEIdNY1XrL&#10;9AJNqFRDxV1rbuntrmhoauhsP1CqLoDxd5wQyL1Q3bAeL62sTS6vjkzQxmlLwCUYHe6WvlaxRj+z&#10;vATk7UCmml3eRDTjthi89NIS5sHRyeUtvr8/MjdzjcmDqBqQNODmv4aYQYuOvPZYg+MEMvz0xyWU&#10;vhvKggKAGyLs14bxvzq5gUMBon4LtRbcm6A8fLZdPn9kYX16Y6MAi0R2EeJKS7NqsOH5+f7xib5J&#10;qb+H+L4NC/yaHBOanZ9TXhhekJmFLg3JSPwUERmWmR6cnO6TmPAlKjwwPSEElvGb9xevBKih+MPX&#10;gF8++35MjvzF90tZbTNPpFEaLX0jI7VteDyRBKwxdWpMqjV1Dw/4RIa/+eT/zw9eX+NT4XVNIfGJ&#10;PlFRKQh4einio3/AL1/8PkRF+GckfogLjC2FvY+P9YuP/xIT/g8v37e+wcAxwCqrMivLKfO0YdpC&#10;DaEzKCfpb75fQ1LTMaT2FCTcPzHWNzbsU2Lwf/r7pBYWwKrQfkHRXkEh4VmpQXHxhL6BgYnZtNK8&#10;6ILcpKKCNHhOH4W6uLM/u7GZUVSQjSyLLciPycqFoVEpRTDf5OiOvgGWWClUabTmY6naHF+a8XOM&#10;T21H++j8NJDwEmxlTHEOdXq+vY+8uMVMLcn9khzmnRjvm5TkGxOfg0R3D/fhOruQjc3+Kamh6Wnv&#10;wqNKqjBTiwvr+2yxAnD1iUJvBzglVOkAF4L4q9S79DaPwe45uXh0nl5nwQsC01PQbfgqPC6zHPEx&#10;MfI/3/t+C4z4lhj2i6/f7xGhP3/++jEyNDQr5x9vv7x54/fLp1//88P73z/6/hLh+y9f75/8fN+F&#10;BH4OC/nZ/+v/ffvhn1++/s37axYKwRIqtBbX0OxcZUtT/8zCzx8+/N9fP7yNDv77V1+A7P/p5fe/&#10;vn3Dkrqx7U1jCysskXTvUBifnwavKe0YoqrNTvBdELW/xvqHJ8aAkrnNPqLzD3uoIyEpkd3jI1bH&#10;BUukBHJrdl+kZOSEBMezDqW3zz8uH78v0vd7qBTP5S2oU6DWnV49UybHeifGTK4TtcF2evngOLsF&#10;KMCXK2/uvp/d3IPKbDu+aujsYQtknrOH4/NrgMVijQnV1sETytRGy8nV3end957x0YJqpEhtALV/&#10;dWevvo2wxGBW43EKg/70+lEgUTd0Niv1ep5IWdXaojd7uCJZdVPd5t6e8/yme5Cq0JkuH1+GZ6ca&#10;u1rbekkG2/mBQtM1MroAzFk3cW5jExyYXO0oqkXQOfy5rS0Aagarc5PFRdQjDuSypc1dKm1eobMS&#10;qMOE3q4DqR7d1ETnied2dmvwOAbvQGe0s4XiZnL78PJiR3+f3uiyuU4oU7SOXkrf2PT8xorr8tpk&#10;P63paNkViHE9BOYB33lxA6JBGbaya3QUVVd1pFSrTKZtLjcLhcwsL+yh9Mm0li0mN7OyaGB8qqoZ&#10;u8HiH8nUtM0NAnUwEZ41TJtiCZVru7s8kQRWiyyrqaJzeYwDgVipn11aQ7W2RmTGjc7TtGYnT6ho&#10;JpCC0xPisxLXWSyd2cWVqdIK4R2UTvaRjC2WbR/yu0aHc9GIuLJcEmWQwRftiZSd4yOp8IzMojzm&#10;gWiDw++bmETU1i4yd9OLypk8Hl8m58m0WRXIzJwsvtI0v8YYX1qubGokT1KFKn1aQb5IohbJDZim&#10;WkI3aXxq6uTsbu/wkMEW5pWXxsByRmdntFaPXGet6milzk1X9/akl+Q3kchZqIqBqUG93aMw2BGN&#10;zaimhlRk2cjC7A7/QKk1V3UQSRMjreQeEOUt9jOL57KwviGhpLiV1HUk1ykNjlU2L7W0pKqra2Rm&#10;TqzWD9KWGttJJOoocaiPfSTiCCSOk0vK7HwqPK+qtU4k08sUFrnBnVyOSILlCoRSi/tcpFDP7tKD&#10;sxL2uAKNyWXzXDpOrpu7u31Dw7fZLKnWorN4LO7rTup0dnmxQKrUW50jCxvvw6P6RsbXmWw6m2Nx&#10;nx0qDaml5c09ZLXJqbW7za5zxpG4uqVpYnlzZX3b7DjlyzQD0wtru3Tn2Y3dc6WxOMU6cwuFsr67&#10;a3Ic62wukUJHGp9E43AsATREDUTU+T02urUup7TsUCTRO4/BgY2v0xPzYL2j46BmmY9PeCrgt6p9&#10;EsMq22r4CsMaX4inDNaTOkZXVisItfj+znUOp7yheWJlhSOXVBHxlY0N+GEqsr1+dmejhtQak5eF&#10;bmnKLCkA0WBoYbYQWxWWFZtanl/f0bnLFwLSE0pVFsdlz8R4UW3lPluqsDvxA715lRWFddVjSwsZ&#10;5WUzSzvO00ueTNU/PTM+swItZG47BeHv8ubJ6DwbmZli7DPtJ5cmx6X77Prm+bvj+OJILnuA0nf+&#10;+AHYGhAqkLT7p5frh2do5vGPP1wnV9BakHfPF3cPT9ByRn9l64T6swGJuk4uOkjE5m4KiDLHZzee&#10;sxuRUr3PBxXAaHdf6sxuYBz2D46snouuod7ChsbptXW1xWk9vj67uqdMTA0tLznOrrdZR/tiGZ5M&#10;Hl3ecJ3erO2zcrEVFs/FwvrOKrQgnrmZNEpdXGeL1EXVdQIZOB17biXyc3Lcyi4bGgr+SskQSf/V&#10;8fza9wy9fE0menH1AFwFeAn0G7wEHz28DiJ7BFD+8sfV/ZPC4ligM/JamhFNTZVtzZ/zUzPRVW8j&#10;ot4mhPzNy/dNSLB/XKxvdMLn2MTfQoJ++vrlfYDvl+jIL0lxX0ICAjIAEPt/jIpMLSvKLK0ITkkJ&#10;SIn/PTToS7D3m6/fvOKj/xno8/c3X/7x8cO/gr/97/dvPkVFja1smZzHCztrZGpvR09PB6V3ZHZB&#10;qrftHfBQzfX+iZF///j5779+9QmP+OnTl394eSeVwZMRRf/y8/+7z4f3kYEh6an/CPGNKy76lhr1&#10;OSLgXwE+//nR53/5fvlXQLBvakZ0UnZL79DsDruO2BULy3kfGv45NDwkKz27EhlRkBOVm/k+LOQ3&#10;f9+o4jwg0l8T4lLhpUklBfHFWSXVddWt+MyC3PCslJRSGBpEhKnJNToHhOnQhJiwjOzI3PjYkoLP&#10;scFf/AJC0pIyEYVwNHr3SKh1uje53IScrK/h4bi+4UXGftf4BGVipq6LNLq0tLizyxLJi5oafeOi&#10;I/NTSmrL0isr4ksLJzbWG9vbveKCPsdHfkqI8UpMROKbOgYH1thckVzPOVKI1TaNya61eFzntwDX&#10;VDqHQqs3Oc/Ob55cZ7doXFNodjJ5aqahrzusKNsrNuynUP/P8eG+qQnvwsI+xcS99Q765B/8e2TI&#10;f318+9NXn398ff/Pr99+C/H5LdjvQ5z/2+iwL8lxfikJv33+9LeP3n/7+fP/fvfNPy6xoKmuktCS&#10;XpSDqMGMzi7/8uHz3z5++Kfv1394e//07et/fQj653vfrLKyuZWdmcUVOu9gYXs3PD05tSyrf2qO&#10;A80I1zZTBr7ERhfXVPHEcgZXsM7iItvb/NMiATqAmitQalwXt/NrW+8jAr0joxmcg8uHF+vZeQt1&#10;iCE4un54uX/64+Hpj+OLp9aejl0Oz3N2f3x1f3H/tMtmpRTDuRLZ9d33u+c/r59/bDN5QTnp2xye&#10;xXUBqszl7ffBqdn03Hwo8+Pp1SUo1QYbqr4G3dKgt5+4zq9GF2ZXt7bn11dRHY2g/rtPb3unRsdm&#10;5w1WF0+sROHwGusxsb8TiLrdc+G5eMC2NytNZtPp2eDU2NT8GoFM5gnly7v7LaQOYKRwrZ1beyy1&#10;1UHop1a34iRKY9foUDOxXWk090+OTK0tiRXmiZUlELCmlpbSkMgNLhfQZGV98xqdWYZrHp6fo3MO&#10;Te7L6bXtktoKDKEewKjz+MZzeVfb0QpDlVTjamVGs0Sl32NxiqrQPVMT+I42kVSltbnW9tkl9Shs&#10;a/P0wrxcbXZ4LqbXl/xSYjLL83lyaCAxbWfPPzMtu7psaGqEL5HzjsRqqxPVgQf2GhiIyeXljf29&#10;PR4/NR82BI3IdW6zGGqdRagxpaMr0xHFjNdJ2QCmG8jdpdWVxVWV+0KJ1XNJ22bE5ybNLqxyBWqJ&#10;2rLO5cHrquo68OnlpTNrqzypel8shdVUdlAHEVXVCqN9m3vUNkCdXpzfPBDkI8t32FyZ1jy5uh6T&#10;l4rEVqhMzoWtHXD1cGSySG3aF8gzSuBHUuU2T4hqru0en6JOjioN1v0DcecoFd1Yn4dEtRKJByrt&#10;yOJGCgJGW94sw9V3Uvrq2ttSkQjgcdVGYLZUlXgCvK4Gjfv/8/QXzI1l25o22v/jRtyI/qLP6V21&#10;C7KSnGYSWWTJMjMzk8zMzMzMbMsoW8wsWWjZkpkxObP6TtX++kYoHQp7KbVgjvG+z1xrjlGztLNH&#10;YtDZMl10Rl4YMR44ksOTS75UwZepwwpy0kpLZ0mrcs2hSK1foXAQPn4xWcT1XRpPqU0qLEjKz0zK&#10;Je5RWTKtEbCyTHvYMj6N8fOdXl0CXyHXncj1px5RAcTybIlSJ9ed8pUHmzxxRGriFp2zx5FK9nVC&#10;5WFoEtEvLHR5a1sk13Ml2g0GPzanOLOseIfF2T809k3Po3wCwThZ3qNuUxlq4+XwCsk5MLJ3fNJw&#10;eac/uzk6e+idW+4YGKru6V9c3gBCSxeqUiqAXVDfPny5efh8ZLzeoLDiCogUFvvi+unu+atwX+cb&#10;FxeTkaXUG6SaIxAHHVPTRY016SVFOuPF7cPXs+vHocWFpt7u1Y3t86tPdy/fJdrjzvGxjMK8ufnl&#10;y7uPe0JJXl0ZlS0CVDAwNTmzujK1ZrpGgCePLx/7p6Z7J2a7JicWwcfvPok1x8W1NR2j48MzS2rD&#10;2cn109DiYmhWKj4mum14TH1yU9HczGDLeApdSkFORXM9aZeuO75sHBxxCgxp7OmZXl+JyEpd36Tu&#10;643DKwt5TQ11Xb0CxSFLpN2kcK4fPmuOjnOrchkc8fHlndpwfv/py8OXb+d3TzK97suP71//z/cf&#10;ph5c/2geEG6A0f9Zg315/fTw2QTZpofPfvz99Onr0+fvpufH/3ky6+r+saW7t3tiEuSap08/Lm6e&#10;NfrjvsmJlW3KOpNx+fDy9PkbUyQ7vb5p7unEhwfXTwyfXwJzdH/9+KmmtTWqIH+avDW9ukET7Jd1&#10;tE1sUs7O7tv7Otumps6u7rvHR+k8sVpzWtyxKNUZyCxefkMDuCp0DtM9Nhji573O5JnWlf2zfAsI&#10;NgBl05T43z8/mrQZSLhJxZ8/fwP79vmf4wJ/Nc17g79++/nw6YtCf7SwtVneXu+dFo4ICYopyMuv&#10;q7dzcYP7+Vs6oc1Q+N9sYO+RLkBirdF4KywO4uYFd3aD4dxsCS6IcHeMv9cHPPydLRrm5xWcmxaW&#10;Q0REBNoR3P+AoOwxOPfwCLfY2D+xmD/+gls4YayxuDdIiw9O8NaJicPzy6mlucHpib7Jseyqsv6F&#10;BRKbC6z3GpkemRxn5QR9ZQsBSm/lCH8NcSCER3pHxH9wgQLhhwT7wgO9/w3A0cfNBo7GBQRaoB3/&#10;crJ3gsBtkS4wT3esn79/ZIRvRDTG1y+puAgXGuqAJUCdMMEZGaigyMD0ZDssFuXi6puaYh/s6Zuc&#10;kFpRklqYjwv1c4sILWppKamuD0qKCs9IaB8cGllabOhq7B0e8/QPgCCdAXYQwoPtQ9xgvvjiphrf&#10;hCiEt7N7XFRyfWlCZUl5e3dYTKRnbGRAZopHXHxpe9P46mrLwGDbeF9BVzM+OCShMMM/KqKxu8sv&#10;Ltw/PjS3tbp7dgbp6+oTExaWl22Ohdq7IVJK8kSaIwqHR6ZxQF6QKo9EB0cnpg7QRuP5nUihVh4a&#10;H16+7WsNmVVlhS2NFb2t6BBXSwLa0dP/DywCHRDoFhmNDQlydPe2hzhZw1BOwX5vYdC3jnbWLmhb&#10;OPovB5gZCmHtiUH5B/ukpqFC/c1tcXY4NzNrzGtHGMbPH+x5QXN9x/DICoVG44qskci3MIgFBGlv&#10;7/w7yv53R8QHJCSvvhoEOZ1hymIjCwuYQJfp1RXJ/sEOkyXWaIs664NSorbYQjpfzBYqdzliYlFm&#10;Ylb2BoO+RWeY6sNrj9LrC2yAAwyOEMmVxxc3FDYnOCeJK9u/uP308PnH05efwn1NQV01SAGmMqim&#10;WzNfZtZXc2vKQbTfPX1/+Pz95OYhr6H2nQskPClpeY988/RZpj3IqypKL8rcP9BfPX26ev44AJLd&#10;4HBpfQ0AHZFKVdnYJFcZSVtbFY0153ePWuNV40D3DlOgVh9TRJLYrIKhhen6DtON59PLh4Pjq9rO&#10;DoHmYGxxgcrkjS+u945P0QXClv6+dTIN7Gd9ZwvH1KzpKConYYFKZym0uTVVfeODC7v04tZ6pki+&#10;rzfMbm03DfY1D/bk1xazpUq2WAl0ep5MjU5PXiRt0rlChf6kqKYuNi+ruK5UIFGCvTLePeRWlbsG&#10;ugxPzYn3DaqjMwZXEpefnVZXvEzeleqOaHzZ4PIyJtQ1rYIIEEpzdHl69zi5uYoP9xgcH90HtH75&#10;MLe56ejtio/y26RQ+bJ9lkgqUmiAVDd0tQn2NZtMQF66adJqWGoyhSVUaowsoAB6I4lOSS5Ir2pv&#10;Nl16jpTMkZa3t/dMT+VVlS5sb9D5opLuDte4YA5Ppj46Eyp04Ir4muZgazzCg8FXCKSa5pFhz9iw&#10;rpkpYolpPoMmVmWUFtO43GUyJSE3Y5VGY0kUWdV1/glxWWX5+/qz+b2txKr8yYUFteFygymKyU+j&#10;cyW5lWWjM1Ot/ROT8wuao9PlXUpicdo2g5Ff1zQ0OzW6spZRVjy+vLTNFCYXFiyQ1itbe9sHuuSa&#10;I+PxvVBuTCwo9k+OWdlgLG1Tplc3l+mckOj0yHwiSyw3Xt4J9vWzOzTf5NiRuSlw8o2X93KNYXJt&#10;18nVtbmzg8URU3mCoIzY2ILs7NJCmVovkB+BjETm8NMrKkKSYjcAhEkPNMbzDQbLMz5qaGaaK9LS&#10;xSr95d3CHj2rqnSHKwLKLdPqaSIRPjmmtr1jfZu2vrsHMHd2c8crKKh3Yl6g0GrPrjqn5zzCYpd3&#10;9zZoLKFECTxWQV0zNjKkb3zctHZZfyzWGms7+uY394h1pVQ2a1990Ds/5REVLJIpDk4u1MYjreG2&#10;qb/PLSaMzhOc3T3dPH8CVOfk55OcUyBTG09u7lWG06L2jvbR6aS8XJ5Ubjy/1R7flDQ2Nff3b+zt&#10;ngFcfPyyweQCz9fY1S5Tmu43TW9vZldX04UKsc5Q0dY2ubQIDFxjdx9Pqlfrz+v6+vNqqjOrK3eY&#10;fJCOqDwxsbQkv7Ue7IBApTm7eeoZm4B6e6H8grZpTBB0ZR31sgM9mS+Mycteo9HWqUzNyXlOcwsm&#10;yAc43Q0mOzw7lcmT7Qg43VNjbSNDFI6CzhFvUhgGwy3QLO3JSVlTC0cou7j9eHpx9/Ttx/3nzzdP&#10;H4+vb/6v/Jqqo5gUGggeULX/8Ojjy+enly/gvenhLIDdn799+mbqLWgi1J8/DcbzmMLc3IbGp4/f&#10;wZZMrpgMuFpn3Kazx4H51R0CGGIJRIfHZzUtTe4RoQX1pQr96fXDl4vbJ2JlgXdKasPQ6OTqCl+q&#10;bR8YAEF8fXdf3dq2ReOqdYay1vpdnpgnk1X3LV3cPwjBm85OtkjdNTjoERWHC/KnihX/PGVmwuV/&#10;qor+M79tEuZ/1l7/8xD7f1AbvAdgbdrs50+wqzSBrGawu66/2zs1DhMZSCDGusTGeKUlZ1dWvXNE&#10;44Oj3GJDLJDufzqg3jojHF28bLwIbxF4G3AxgnxhngSUv6dnQhQhOhLhFfgGi8eHBYTnZqDDvO1t&#10;IQAxHXAuUB9vbEQYNizQ1gNvZm5nQ8DauuEweHc7T1x8eYFYc0hjCSaXVoaWpjv6BuY3d2b3dlYZ&#10;IF72p5bWk7PS7e1RAcnhWC/CGwd7j8iE5IJSYB2Qnu7u0aHvXdBWaGeEj7sFAoEPC7fEoCydnZxC&#10;A/HBQbYuaK/oyNisNJcIP3xEgEdcnE9KclB6kiUKivB0fWXnYONOgLl7+MckFjW3YQLxAUmJhDB/&#10;GxTWBg7zTAiGhhEic9NCkuMLqyq2meyhmZnRpXkKUxgYGeHogY0qIKK9vRA+eLgbLjIjJ7UsJyI1&#10;xhqDhfrhCWF+xR3tcQW5/knRtq7OTn6u/ikxa7t7zT3dSQVZRU015m7Y8t6e4sbqhS2yf2wSNjAA&#10;5ecek1VQ1dTknxZjDYHhQ/3zG2rWqMyz2yfAATtsEZBtifJQLNUend/ticQawxlbIheqDp6//JTr&#10;DBFZSU2jE17EaAsX5/dIKMTfw8oLDw8OwAX6Alj3jApz9PZ8i3b8gHa2dsW+wzn9hXd6Ze341gr2&#10;Fo3xTgiPTCPa+HtYuuBeO2FtCM6vsRZv0DCoX6BzXHhuY2PLyOAmQ7jLl5hDodZoF3hkkDWBYIXC&#10;v7V3dPELorCFJxcPeuPV4ekVSKohMWESle7g5IopljAlkozSkvTc3DUGC+AmhcqdX95IKckdnV+V&#10;7h8yOCBrGckMvmugp4M7PiYtQak7unl8XtzbiyKmgJi4vPv88vUnCMvJlaXq9qbLhy+mgnrffp7e&#10;3bcMjvQMDtw8fTFePHTNjoUVE99gkP9l5fgvNNwvIVKh1QNfn1NVXdfefnP3SXt4ylOoy2prl3dp&#10;naN9l0+fe6Ymlta3DOd3vdMTPSPDgK1N1YrGx04vHkDaogvEVfVNVYPdA5Oju2yW/MBwcHGXmJ7W&#10;PTVZ09Jw9fh1eG5lg8LgSDUl9Y0skfj86gloKo0nAuAVk5W4B3Tp8KpjdIgh3B+en2nsaAOmSn9+&#10;1zo00DUwXNbcPLu2fnL+CGQyMS8rr6m1oqmVKVbx5QcCyX5ZfR3Cz7tlcOz48v7s5hHkuKzyitCs&#10;RKapBeHT7cNn8YHRIzY8KDWaRKPusjlMubaysdsB51zV0LjNYB+d3eiOT2v6emKzkhlCoeHsDkDw&#10;JoPn5Ocenhm/zeJwZNp93TEA+cD46E0aC2zPk+t3WOzMilL/uHCGiK89uaAJhGQ2q35giFhUnJ5r&#10;mkOeIS0Pz0x1T4x3jIzWtjWMzE/VdrU6R0QEx0ROrW2s7dFJ1L3GwYGA5OiW3mEv/yBwBQdW5hNr&#10;y9OL8usHuiqa6zgy9czKbkJ29vLuTsfICLE4f48lnNsge8SGJmdmV7c18/YVxU21rlH+O2y+SH24&#10;sENLyE7vm5vNrSubIa1nVJav7WwZTQ/SD9e0Ni7t7bomRgzOA3O/6BoZQmZweIrDrKqaZRozt7aO&#10;tMcmbe8KVfq2mRl7H7eCqkq2dH+dSh9bWRuZn/VKSy2srZveINMEkpOLR6pI4RUTvrK5QWFzwbGD&#10;k1zc2ozBe4/Nz5uamsvlnlEBWF/vtY1tBl8xujCzzWRRBLKE4pzGtmad8RLEoeLoeGh2NiAhdofO&#10;leuOlfoT9flt0/hUYWO1RHXIkal2eZLx9bWA6ATguZXqY7pAtry5PbSygooNXN+jHp3dHl3eJ1VU&#10;5xaV0sXqFRpjfmcbCG1KVQkqPLS4sWmXL9CfXXNVx+kFGUyBJLOmnCkU71BozcODLoGhLIlMZzzX&#10;nVyc3b5UdbSEJUTu7x+e3zwClRlYWoD5u6SUZonUeolOu8Om9YwN9k7NlNTWUXh89aEBAEBubW1p&#10;d9fC6prCcHxx96ljYWpiY7OoulKm0ujPb6pbu1rbe0g7ZPHBUWpVxfjCclBC6MLGhkihWmHRg3IS&#10;GwcHR6bnjFePFw/Pe0K+c7BvUmk+X3MokCvP7u7bxgZxsdEeCTH7h6fas7PG/r6jq9uO+UVgOzgi&#10;FRNsZDgJyUgIzyKqjq7IXFF0VoFMdcgUibrGJtu6+/SnN/uGy3UKDQSgUKXaYTFHZ+boHNHN85fP&#10;3/8GduT44ury5sF4cvHxB5Bq02S4qTrKDyDMpoluEzqbbvd++/7xm0mn/1nY9fPjt+8y/RGwpRc3&#10;H4Eoag8P04uLKnv67j99v77/uLixObuxxZErdxk04E2EasPDy1emVCFWqGLysmLyS2s6WtqnJjgK&#10;9fHVXVZFmX9KQtPYxNrenlCmahsc1B3fGE5v6nu7wOEZT69aBga4MvncxnJD3/L13RObK6jq7BWp&#10;jT2j04QAP7fIKL5ab6rXDYT5p0mJTVYD0PN/jMU/VsPkOUy/MR0IeJkmE+5fdni8lJpqVExAeE46&#10;zN/fxtcD7RnsFhLoHBIQRow1g0I8IoPCczMhHsG2eJcPPhjXwDBUkIe5E9zWGeGWEIbxD4EFhgOF&#10;sHZ3IYQEOKBdXSJDCZEhDt4EM1uoV1gg2odg5+bq4IJHhfg6BXp9gMLt8Rg7T0JGaVFmSWFOeRVw&#10;oHShYHh+anpxaXp1fWZnY257Z2F3b5crXKOyB6amPcN8Y3MyAONaE9DIAG9kRIQNEuMTmxCdk2YF&#10;h2N9fSEhbm+c7N0DQx3dXSwckc4JIbHZ6V4J0cWNzYNTi7GZadEFCc6BPrAQD6fAgD9sHd44Qt9Y&#10;2dm64EAo+qWkphcXQvCEmPwc37Q4j8hQrKuLe3iQS1CAb1xkRX3FzOIGUyBrHR7tn1+c2dgsrizN&#10;q6qq7GokBHnbeSGRge4u0eFtQ0Nz2yTfyKjotPToHGJQYnRERkxEXjbUBecS5huSHMdRqEYW57Nr&#10;Kup7+mydkPjQgMh04sDMMtbDkxAcnJCRVl5fnVlVZUnAWDjaJZeWCDUHhosH4H93uaINOguQEx1E&#10;KY//zz1so0xzwpWr9w2nD19/GK8fiLUl8EDfV0jIbxjrtzYw5xAvnL8/PMQb5kNwiQh1iw5HB4W8&#10;c4S8giNgnj7WCOx7O/s3cJgNlgD39XGNCMP4RbzHI5yCfOHe+LeeLpZw5BtHuDWa8NYJ6uQaEJ0a&#10;V97ePLA4+6eDrZOPl2tICITgaoVCv4bB3QNDDo6vbx8/Xd89G64fytvKkguzxKoDYCp26LSh+eng&#10;lPjKtrZZ0pJIrpNpwFWWhmXEzpJIbKkMEJzu+GqDycRHBHoEBIamxasOz65fPk9ukBKKctWGi1vT&#10;LPdP8LN7empsdv7us6li//PXn/tHx+UdbZOL8xsCcUp1maOf1xss9hUE+r/NbS2cEdnVZUKVtmt4&#10;YGxmfmx25vTqESSy8dXlqq7O9V3m+OKy/uQ2LCOeRKED7uyZnhycGAU+Y3h+ZHlz6/L+k15/Ttql&#10;dY9NlbXUsAVCllABtJwlkycUZGbXlrf2DV7dfaptbthjsXWnl3Vd/fKDY93JVVBsVHlz48DCfHlb&#10;A1esAmkboD9domgZ6J9YNN1+Ozy5zWtqmN/eisvLWaEw1IbTht6OuIw0YnERacfUjpO/r+FKVHn1&#10;dc7e/gtr62fXDxc3d7cvX9NLS9MqSmW644vrj7ePnwX7Wo/w0PKaehKVLpbrSAxOYU2li5cLjSui&#10;sngyjZGvUEXmEvNrKvgyzfnNx8vHT2SO0BaFj8/N3KTTaSKp/uQGuOH8qspdNu/AcCWUa2k8SUFj&#10;dVxa0vzGlkxzKNxXj8/NZpYX9E1MNPX1DowNUbi89sHhruHx5sGR9t7+LQZvan0N6eHrGxXWNTrW&#10;NzE2vjDb2t+XVVPSODSK8nftHh9Z2qOm5GbUtnQ09Ax1dHVrjJe5FZXhaaHL5N2q/p6E3NThqema&#10;9vaE9KTMioqShpqVPSo4V84BHsMzc+t0ZvPkdFZ5Yc/YTP/YOFkgTi7LJe0BMdREZGRMLSxuc8To&#10;EM/O4cGillb/xLjV3Z11GrA+RW1T81kl1dsssVCmYQuVlZ3d71zQPUNjHOnB1MbGyh6tf2HZLzJ6&#10;cYPOAc737Pb0+nF0dSMyI2uVQl0h79J4AuXhaWxeUUhk/PLOjmmN+9IiJtAHHxa4rz4Goju5ArIR&#10;f4Mnic5Mn52dPdSfG8/ujs7uh5fWcJEh8+s7PJVOpDzYZosTi7LzKyooXHHb6PAOk9U3N+cdH6dU&#10;He4xxfs6477+ZHB20c07cHZ9S7xvAO7EIzI8t65mncFY3dud39yaJ9N8ksLhoYGLG7tynVEBLuu+&#10;vqSxGuSEosZGOlegPjovbWvziQrhC1WHx5eXty8643VKSV5JTZXOeHr38evtp6/AFYEcSMzPZUnl&#10;Cq1xcnkxJTc/q65sbmVthUKWaQ15NRU1zfWZJQV8IJIn1wcn1zVtzcubjNrWNpH8QHFwHF+Y2TU6&#10;vbRJ3hOIC2sbwACLy02cmV+nc4UUgTQiN7G4rWV1myba1wOjs7i3g/LwaOzsvnr4dHL9qDSclTQ1&#10;+icnhyal6E+uDq5u+2Zm9Bd3Ze3dfDGQtWeN4WJul+wcEljSUKc1XI6srBLzy47Ob8GO1fZ15paV&#10;scWKVQZji0IxnF2x+DL+vq6xt3tta/fm8dPL959HZ5c7DCpVIlQeGz//+P79n4nv//H1nxVcX3+Y&#10;Smx++qds5+NX0zoooN9ArT9/+3n//AWwBADf81uwyU9w2N3Do9Okredv3x+ev9FZ3LlNsuLw+OTs&#10;YmtvmyqUXT9+3mPw+UJZSmFpVXf74tpy/+goXSy9vHrIKinziYvqWliZWt/ZINPr27u0R1dUnqS8&#10;uW6LKVTqD6sHB5S6y9WVrbrBNc3p2ezqOrGqgiGWdY8PIfx8A+NS5IZz0y3qf9QayLaJs///Rc3+&#10;Ye7/zHubqpJ9//H05QdIiaRdZmptlVt0NJAuSKC/nYeLnauzo5ebg5d7QFo8KsznT5i9DQFngXN5&#10;i0CZIyBWWKRrdBQmLNzeneAWHBWalQr38Xb0dbfCox383QiRoQiCJz4kxMV0G9jrHcopPCUV4eZs&#10;7+cL9XP1ioxMLCo0g8CtoU7Wnli/tNTK9ta6gaGWsRngvneYzE0KbWOPPr25ObW5Nbq2PLKwMLdK&#10;Wt6l5ldXNfX1ReUke4UHRWakv3F2+NPJwjkiMLkoF8iha0QoNiIA7eMVlJRt54x0BHCfGJpXV5Vc&#10;VpBWVQvOf155aVJRrrUrHhfgZYfBQdxdLZEu1lDEOyQWExFgH0JwCg6zdXJH+ns5YlHNvYOV9fXd&#10;o8Nt7V313X0rGztAqle3d0JT4sPSU33jY0ta23dYPBKN4hERgvTFJmSmRREz0ktLttm8meX1NQor&#10;s6qyqLK6e7jPKz4K6+XjExuK9Q+uHRzKKCuJyM8llhU6IvEOKLQ7Mc4/PdEWj/KJCq/u6i5qqXQi&#10;4N7b2BHQmPbREYXWoNSfS1QGhlC2y+YCjylQHHBkSlPjxcNrjli1RWcbr+6fPv/Qnd1EE5Mt0Yhf&#10;rM1fQyB/vLWHePkgfT1MtTBd8Q5eBEsvHMzFxQbr6EDARKdnovBYM6jjB4Q9HOfnFBDqmhBt4YQ2&#10;wzthE0NDkxIRPm4Ib9c3H+zfIJEwgkdGQdH6DrVnejyuNO+tI8IvJsIlOOw9Am4Ggb21d3IL8D82&#10;LUm6Pb55PLt/KaguScrNBZRJF4gkSt3q9h4ulFBQX7pFoVIBWOhOV6g09zDfZfIeR7wPPKJKf7a8&#10;u+sZF+lM8I1MSjk6vbt+/NQ3Ow7sKXD69x+/g9fZ/afxhVUyU3D78dvN81fwGiOR/YtyY8rzPYnJ&#10;ZnjUBxc8OMw/sU6/2EPwPp6LZIracN7S1TtHIpN2WVdPH6/uP7UN9HdPjm9SaWPTE+rjy+DEOLFE&#10;dfX4DJxTz+DoycXd4OT4yuam2nB9/fhxaHEhu7oov7Lg4PRWoNCe3TxNrqzmVVVkVuYsbGyfXj8U&#10;1ZcJFCq5+rCurZEhkLKk6vSigu6RkezasqHZSe3hGZUtKquvofJEwNUx+CK94Ua4f5hWVQokNig5&#10;dWJ1TbR/0Dzcn16YGZ6Uvrizu85gSw8MHIkcqJF7mB+Nz7t9+nz/6dvR+X18UX5hdQWQ4YvHF6Au&#10;6zQOLsi/vKWFK5OZum9x+Nk11b7h/sCgAETepLPX2bxwIJNDvbs8EV+yf3R+t7TLsMSiiHkpANC3&#10;9lgChWZgcj4gNHydwVIdngOpJtNYpS2tRdXlE6vrLJECJDIKWxSfldUw2N/Y27W4SxHIjwbGJmp6&#10;Wup7u6dJy0yxFJhpjLd/UELkyMLi8tbeDlfaMjqSWV5YUF/vHh0yMDOxxWATCwsaulpr2zq7Roco&#10;YpV3YhSxPIcmkBZ3tXaMDi1tkCs7WstqGxIKCnKqC6fXN1rGJ9D+zo3dve0T4/4pcY1dbZ0j8zNz&#10;JJ7mMDg6pm98dHB+JjgtYYtGpQn2PaMiZ1ZXarp6AYJv88Sru/Sc8rKCxtawxOTJ1XWhUqM8OJ/Z&#10;pMJDvRe3trbp3PLmVppIAlKrR1IYEGtA3mL9qVR3Ud0/mFJaQGWz16lkMo1OEUmiinLicwqAvRBo&#10;DSVtTaaG7olx+uNzhkgJYFSiMcxt7kanZytUB/qzc5H6AHBUbm0lzM2jprOXKpBx9vWbLH5kTlpm&#10;VckmjbNBZwqUBx3zM6Y5ABafI1FJ9vVbLM7yNssvInIOCLxUw1fo3ULCcirKmFwJcAzDs3NDi4ue&#10;ccFO7rihsWmS6R7JwQaLF1+UvUpl5tfU6Y+ugIOs7+mPSosynl9fPr0A5QHetrWnt2Ogx3B2ffv8&#10;+fbp6/DcfGFtY1/fyMHJpf7sZmR5HeSo5KKcueV5ATD6B8eV7Z3tY+PxhbnAXp9dPSgPjmtaW7rm&#10;Fms6usBHeApNREFqdVPzLpMzv0fJKava5cuSS/OnV0jAJ5Lo7KjC7MTCvIXVDbn+RKE39M5NEQK8&#10;x+aWL+5eFDo9icsorKnxjojMLioEIbPN53cM9+vPbrPrGkQK/eHpjVJz2js7CnN3K+hsk2iNPZNj&#10;cXnA6Ot4Ek1db1dKYeb06rZIruGI9oHw643XZzcvrYMDHJ784vEZ0PLjx6+ak2OFWnv1+PTF1Nz6&#10;h+m+9Weged9Ma5zU+vOX/zSj/EfHAa2aVkZ9BX/98eWrSbMPjJcfP38/NF7XtXcMLq2YWv1//anV&#10;n4n2DQKZVn1wzuKL5sjb/9T3P9YdGRMLMqpa2+hiEMxXBwenZzfPlQ11/nFRQ/PzeZWFGU1N9YOD&#10;wPPwpdLxhYmuaTBIaHn1TQKJlspiFbQM7DDFdX3dtV3dUrWhc6DfgeDiHR0n1hqAk/gHo008/f9K&#10;talo6N+fv/398cffD5++gdyqObsWafR8ha5zdjoyLSU6Lx0T6mPuhLRFYJBB3ihfb5eYCLSvT0xO&#10;VlBq7Cs41NLFxdzR6f/5zfoDCmuNccOFRbpExUK8vOABvkHELEcPj/dw9G8Ye4tAD2xCOCExwjsq&#10;Chvkb41zNYM5JpUUuoaFvIc62eHg7z3gkcVEBJbwpwPCDIt3ILijgv2d/LxdY6N5ygOF5pAuku6x&#10;xFShiitWLq9ubDN4mwzhNovLEsmWtveCksITinLSivNeI2z/tHmHDPR2TwyHeLr4x8X4xUYFJsUF&#10;EtNhAT54fy+0j5tfUnRBU21gDjG7tSO/pSG1svgtCplWVgz380GEBlrYY3BhPm8REFiAhwUOZYOD&#10;O7r7+MREwbGuFZ3NDb3tjUPDDLmOI1Dqj6+BW92iAIM8UdXd6ZtK9E6K75lbGVpcTshKD4uLGp5b&#10;5MnV04uzdIFkkrQ1tbruHhtW1TfIVxwUlhYXV1VXdzUExEWVtjYmFxTaezojfL0gPoRXUOgfKMhr&#10;qJNbeGBmTXlQajImMAjqgbFHwopKiuTqI4XmRCQ7FMm1QuUBV6qmsXkqrUFxaDw4v1MeX3Ikao5Y&#10;dvv87frpC0+m9vCPeA9D/dvO4g9nxB9mVu8RGGu8278drD+gHcyh9n/CYG8gKCuEszkek1pUFpYY&#10;4xzgbuWMcPDEI/y8cRGBlgj4BwQE7uIRlpUZnU9Ehob+6QCzsXbwio6fWNs0nj8qNWc1TW1v0fYu&#10;8RFID28rBMoMhXsLcUC4wPc15wrtqfroBCBsbEFGMDGVJdqncGXr28Cb7rsGegCLvcMVsBVywIKD&#10;M2POQe5LOxSV7oTC5oMwJrPYvkkh3sHeoamJGsPV4cXd9OLS4OjI1cMX2eHZIos7uLITkEss7+2Z&#10;Y/B6V7f6SXvYpNDfrdB/YuDWSOxbHO4DCvrK1u5PANZwx9jsDNO9godP9Z3dfTNzo6TNXQ6HK1NV&#10;NjcAsCZRWNsMxsHFfWR8pFiuPb97Kqir32Nwjq8eB+fnSHQGW6C4uH9pHR9u6O/NrS5THp4rgKG4&#10;fWodHB0aGS5vrF+h0AA3EytKFTqDynhb39EmU5/QhPs13d0sgaQG2Lu+XrHyUAnQp6GKxGISy4op&#10;bN7hwfkmSxieTtwVKuKyUidW1sEZa5+ZzKktCSJGre/tbe3SxGqDQKkLSwlNL85giiT645td0f48&#10;mZlTXdbZ28IAWUBr5O0ftEyN+cVFxWSkr5H3ZJojOjD9+QURGdEkDk8g17HFcmCDAtITozJTusaG&#10;d7k87dFZeUc73A0H0q5AoafQxTyxpndmzj82cGF9m684XCPTREp9VVtTc19/3/hY61iHVKuWqYw+&#10;wQHpFSUzywv/PCrFA1gZnJ6Y31y/vkdRHZ5tMniekZHVza0LK2SGQL7F4Df2DgQmxPrHphYWlWiO&#10;rhZ36FFZKcSSnOLW+s6xoVk6MyozLSI3rWtkIjI7qxWQ+sRseVtbeXOzb1JsIXA5i8tZVRXAYlZ3&#10;tOeUFPvHxi4tkronJyYXF/f44uB04gaFtscTByTEz2xtABaKy07d5XFzG6rzqsvHx2dH1nYyqouT&#10;KyuIRQXbDAFNKCPt0NoGZ3DBgTssPkusoHBEWyxuSVeXZ2woico1NbrWHu3rDsv6uqPSM7liDUC3&#10;DQp7kbwTkpGbWlF4eH5rvH7unVtyCfOqaa4zlbQ7uxdItat7jLltmntc7A6TLtQZtpl8Cl9KrCoP&#10;SgzyCA+t7h+gMER8xVF0caFXtE/31OQahUcRKNqGZ/B+hLTyHBAFgFk3gQDK9V4JMb2j0zKlYZnO&#10;x3oEuIZFULj8PS5vem1pm82v7GzFRPoASGBJVOqDK5ZS5x2XWNLQlJqVYbx4Al52dns3v7ZYtK81&#10;Xt5f3D2f378MLq11Dozqz2/2j42Hp3cbTB4uxH96efPk6vb48nlidSUul5hVWbFM2mBLVYaT29md&#10;7cCsRFSgH1+iOL/7OLG6kd9YPTC/1Dc4eHB8DVxCZlFJYVWVSKVrHx/KrixZY3FCM+L6x8eBAdlg&#10;CSJzUhMqcmt6gT94AEmyarAPkHfH6Pi+7vTo9HaLy8kpLSXWl0emJ2uOTya2trrHxsUH+sTSsoUt&#10;muH49vLhyxZH6OTmlV9ZPbJGyqiqjMpJ39yj8/e1c5sbqYU5GywRS6xTHJwaTm+vXr6KtPryxkbZ&#10;/uHNy5e7l68vP358/PL9/vnr+c3dt/88QvYTqPVXU3lO8Lp7eD6+fvj4z9onANam5dimeWbTs1om&#10;RQQf/gZ4/OfJ9W1xa1Nt/8jTP+W1H56+6A1nZV1djaNDewIhlcs7u7pT684oXK53YkhMQS7w5jdP&#10;nw+OLzf3GCkFxMSSHApH3NRX75UUV9XXpzq6BMlCotK29XcXNtfk1dcdX99d3Tz1DU6VtPekFeV3&#10;T41rDs5EUgXcl+ASEy7SnZhm7P+Z6/70z0Nk30xT4j+Bz7h+/iw7OumZXakfGK8eHhmYXijo7grJ&#10;ywCDxi0p0jsmAWC0hSsCQnDzjovGxIYCSs5tqAtNjbeAwH+BOlo4Of1pY2Pmin/n7oJPSMQG+dl6&#10;4u293KxxHs6h4R/scJY4lAUKYeGGtvR2RvgH2/m62bu52yLdrV2wCC/cKztHKxfCByTGMybGMzz4&#10;FxvrV46ID1D4HxjoBwzKhuBKogMHeby4TVne3KMJFVz5IYlGZ0n2dzn8HZZwX38GNKCmvj61rBDj&#10;5//OwfEPqw/Ooe7mCIc/MQ72BD9UUEhufQ3SzQvu44bx8wmIj0grzs8sKcT5uDtgcQ44Z1tXFyc/&#10;r5zqOiTB1dIJ89YWZk8g2EJgTl54uKdnWlEBkNjQTKJbbFR0VlZidqZ7WEhmbcnoyrJSf7bNlU9s&#10;7QIfClKtk39AYl4WsSArISe7oq2xrKG8vLFBrD3e5skmNncjsjOKG6qCUyIJ8WE1A5NlDQ1j8yTd&#10;2XXv6Gjf3HJ4TootAe7oRXDy9jK3t34Lg0Fc3WJz0qPTE2C+WJRPcEpRdk1r7cYOWaEzStRHu2yh&#10;XH1iuLwHDK04OAdJEHhkjf6EI9WxhMp93dHT1x9AXSZXSChPn9/tIe8gCDMk9n9Zv/kLBoXCCf82&#10;d7TGEmydsR+cUS6hYTZ4tBUem11Vm1FdFpGb4eTmYuUEs3d3x/gEfYAj7ZwRNo5O3klJHilxiABv&#10;KxfsexvIGwTWJTpki807vX4G18UO5wINcn/nBP8D4mCOQ/wBcXTC4Xd5wsOzG7nuSH18FZWdkVac&#10;Vjc8tgS85P7RKo0RnpLQ1NcxMDurODIYLm5mF5fCU5LKmxolqiON8fzq6YtEdUAsyoF5+XiGRbBF&#10;CuPF/Tad0TY03ja36JaSYB/kZe/v+w6NsfD2eueN/4DDQl1dLd2d31kjzT1w7x2xv0CRf0Bh7ywd&#10;35hDA6JC6TwOoPOrx5e8+rKyzvaZ9R3dKXASp/1TU9s0YUvfwBaDc3B8VVxVtMcVbHPFQYnxbOn+&#10;2eXD2NR4bXcXlScwHF+XN3Ut7VLL2+ol2qPbFwD0Xypa2mbXttv6ewbnl+gSRWlnI/D7B8aL+tam&#10;qdXNle2dmcV15cHZzNpKFDF1ZG1zbnMTmI8tJqt7fHBkZkmq1C/t0XziQ5couw0DXcUdnVLNcdNA&#10;X+fIYGJeStfMEsiwWsOVxnCeW5HfNzHCEEhmd1jY+Cg7X4/8+obR+ZkNJksglon2dRWt7f1j41Hp&#10;scu7NL3+TKo9SS0urmyrjivOooulALmU+pMoYopPZNDw8sL8Kkmo1Oc3NsamxbcPDwIu58vVcu3J&#10;IpUak5s2v0Nmi1RCBUj3DzUdPXkVZYvrOyQyRaY+4kp0mUVZ/nGh/XNz66Zw1K1T2QExwehArx0m&#10;E+wqU6wKiYnJqSodW1rcpLD2NUd7AlFISjw8xAsc7/7R5TaH1z3Z70uMCUhPmCdtb7NE48sL/mkx&#10;jf2D6PiQjJqyyra62bX1xOw0l9Bg0t7uJp1R19nlHeGXVVY2tUbKra1mC/kbVGbP8HD/3EJueblU&#10;Y6CJlaay3pNjtb09jUP9mn/WFsYUZjPEiv6FpZKOupLutrKOxj2+ZIvBG5+bL2vvxoX4rNHBsDoA&#10;1lmqPoouKHQNDuwcG6MLZGLlCU0gq+8f8YqO3KbxAEqyBbKBhRmUm1cEMVOkM+7xpW3j48T8rNTS&#10;XBpTfHB6w1YcbrJFjeOT2EDPvIZyoGfACrClmqzG+orW5pi8FJ+E6KklElOqi80oCcqMzagqAedt&#10;my2s6u7OKivOq62oae/YpPBYEjVQPnywV0B8WPtIf93AoGtYeFhqTGZp6eD0PInC4MhU01tkXGho&#10;x+w8Q6Ji8OXa46vGgQ732KiQuCiBXGs8u1ulMEOyUxe29g7Pri5un+8evq6zWIm5hV2Lc6tM3vwO&#10;s216Hu0bNDK7ojNen998VB8d59RWuMVFsaSyg+OL87tnMFQSC7JCU2I0hsubp688qbx/ajQmK7N9&#10;qMdU2PjQODA7B1KTTHM2uLRUVFsFPtXU21bQ0Mjf168AN5aZMjA96Rcfu87kyY8uKjv6Gwe7MirL&#10;yAzRydUjW6VqHu5xjQ92j/QTSPf752aB7dNd3FT1dPVOTMg1xsubl5nNXaSfR1Rm8iadW9HdkVNR&#10;zpfIjozXykNj9+gIR6YBA5jCEunPbw1XdzscZmpltlRpuH7+cvvyxXj9cPf4BVioW0DZ301s/f3n&#10;j/8BqNpE0t///vj56+n53SfTei0TrZrI1YStpvemBc3/6CL45dnFdW5d+cDS8sv3v2+fP4PTLFcZ&#10;W0Y6gR9fIJM3WKau6aQdxuTsonO4v3dM1PTaxt3zF7XhmM6VZNQUp1VVbTEFpJ3tourKjNpmreHa&#10;cHp3ef8iVcijcjKB/z04uQbphkrnZFXXu4cE9oxPSLUGBldEiAnAx4UCAwK02TTd/U+DLPD+47e/&#10;H798Pz59mFjZiC0uhgUGosODPJKj4nMLvdJTwzLSkF7+li4YBxeCW2woPtLPyhntkxTl4BNIiIpM&#10;KMtPqyy2dUK/MnN4Zwt7i4C9gTu+RsNd4qII0eHQAB8n78C/II7vkbjfLO1+h9gBhvvTxv4XewtL&#10;BCBpPDQs1CMmxIaAtnFBv7N1eOUI/9+2Tq+hcDN35G929uZ2aKgbzhbraIFBonw9xldISu3x+PL8&#10;zCpplcoArynSulCm4Yg1gFlFyiO5+pjKFmQXFzh7YR1dMG9gDjA/wge40wc7+9dQrIOPT1ppBdLb&#10;1T06PKEwwyc+Piw9CbgNnF+gh3cgwtUTRnAOyMiILSh2dHG3Rrh/QKPeOViboRBguPilJlW1dwan&#10;JuGj/MLToyLSE0EG8Y6PT6suH11Y2RXIiE3VHvERIcTk0JQU//iISdJ6TWdbXn3R+Pw8CL38+tKG&#10;9rbi+rrcujrf+Jj2/p6Uwmx0kFdyQbZ/XJhncnrb6Gh9V3diQV5gQqhLuD8hIsI7OgyOwVmjYWHZ&#10;SfFZqXhfD0c0xjM0eJ1K2z8w7OuO+UqNQnskkOqkasPp1ePR6bWpLsTJleb4+tBwBchbIAN29v7x&#10;88+VXbpbeKgZxPE3RwczJOJ3R/ifNpZWKCQ22OvXD9bvXXFWvjgztDM+JvEDCg8J8Q3MzEwqLo3K&#10;zUN5eVqhUE5+7khPXysnOMzD3dYDBfF29U2ODk6NBghiB0dZWUGdPPEVbc3Kg/Pm7l4LnIdbeIiV&#10;I+pPiMNrV9ifcDu/+PCe6XHV4TkYlmQWJ6eqfHGTHJGX2DMxvcnkDMzPVbc27nGFwL9yFMqL24/T&#10;y3PNPYMdo72jC6sUrlR1eClS6/PryyA4QnBcvOLg5OT6gSmUhacl2XkQ3mDg5lhnC0/sa4jTnzD4&#10;ezjKAoNwcMU4+QIL4mTt4fILDP1va+g7O4c3kA9vHSFN3YNAWW+fP53dvCTlEJMKCrfotKunT0DD&#10;Nij0hr7ehOwMnlhxffd5aHZ0g8aZ3yAHJEbzZYqrh09UvjC1uGCPLwAUklWWt8EEOmFSU43hTHV0&#10;RqwtnSRtzm5v902Or1D54OfNy8fbj9/IDG5+Q0l9b49AoZSo1RKdIbO8qKixpmt6LreykClS8KTK&#10;9p4eqkjRNjbp7O8xurSUX1vimxI7sbaZVlAwtrS+sLmRAbaUgjxxzhIKu4f6lEbj7A7ZJzXLzAX7&#10;J8Q+KiO5e2hkbZd+eHYrVRuBBRHIdF0DXXMbpLOrJ7HuqKSudpvBzq0rHJgcB35OpDZEFxILqsvr&#10;u7vYIhnIdtl1TWMzM0XVVa2D/TLdEbAgjYODxDJiekVx98goiy/WHF1klZXWtjYOTCzSuCKF1kAX&#10;yMeXVsKT42u6O6eX1xa2yNMrq/Ud7Shvt5ntTbAn61SWW6x/SHJg4+DA2OwyX64DcVrY1oCP8p8h&#10;bTNlSvD/sCTKpOIM10Dv4cVFKkc6v74Vk0mMz8/1CA3snRwZWZgV6g4LmxqdvTz32Cy2aH94drF5&#10;uD8qM71rciIqO4spEK/tsStbGis6Bsqbava1J2Ori8mVZZE5GWHZeV2DY7rD82UaOzghYofJH1nc&#10;mFhZXqUyU4vyByemgZkYnJ5IyS/0T4osqa8EI4q9v7/F4icW5yfmZWaUlu7QWAr9GUemKGlpAwFY&#10;UVcD/JBKe8aVaTyC/YOJCRU9nUsUWkFLW8fgUE1fa/vA0DZLuLxDnV/dqmxrj81NzawuLmlspnHE&#10;Uv1xWmVlY29PXXd3dGZydk1leVdPYGL88MJCdm1py8DwBpOd39BY2966TKPHZaQ193aqDJc9C2sx&#10;ecTMisKiuoqS2pbQxISW3v7s6lIAYHNLy/vHl11Ts46e7tho/4r2tvltMsgDLKkiOjcjODGGKZbt&#10;606aR8Zicog13R2mKv0nN9qT69re4YisTKdoX4fYEJh/kJ0P/g8kIo6YMbW0ojZcKA/PF3fphMjA&#10;rT0G0N2Lm+eTq6fylg7/mNDxucWj0xvD+bVSd1TUUtne23Vy8XBguBZJD1oHuuZJO4VNbQ0dvdeP&#10;n7eZ7NjMpIae7oHVtdyqcnDd40pycutL6SJJbmUticYenpsbmJoRqrRjpNXslhpcgJdrTGBjz2B6&#10;Ra1Irtdf3sxtb1c01m1QWcaLhxHSWlxuBrgofWMTOQ01Lf09qoPj2+cvOsPl6OwSja8Bw29xe5en&#10;1oO4pvEFmWWF+wdnYDf4Sh2Il+u75/Pr+zug1j+AVH///n+AWv9TrQyQ9NdvgFBNRTr/79qnn08f&#10;vwGpPr96uHn6ApT7P8U7L24eShubBlZWn7/80BnPxGr9Lo0/NDYGRjxHDE7ypfbwYovBnpqfdQ8L&#10;TMzKmtqk3tx/1BwY+scns2sq0ovyR+dIuxxucX29d3R0dUePWHl0/fT58eVL20BH0/CwYP9Ac3xx&#10;fHZBEQr9E6JqB/vW6EwQ674JkW7xUTLtwUdTZ+L/8/L95+3j59vHTxd3L1yxun6w1zUmEuLlb4N3&#10;ggRh4X7uWF9/XHxcWDbRKzHW2g1n7Ypyi4jE+Ac7eONNtTt8XRCefp7J4cHpsc7+vq/NHP7l6PQO&#10;RrCCoc2cnGFovBnWzcHT2yMh8leI3f9jbfWrjfUbiMPv1lYf4A7/bWf1h5WTLRZp7ox0xGHssa4W&#10;boT3tqjfHMzevLN8ZWv9u43j73YOfzjC7F3xaF+X35H2di7Y4u5+1eExSyYfGJ8AhnSXxZ1eW9kC&#10;KXV1fX6dtEznLOxQ12ns3vGR1MKM+GyiLQxp64yzxuN/hcHfoqHmLk74MF+/xPiUior6rqGA2AR7&#10;nCckxNMrJio4JQHuhbeEwgKjo4NSY6G+rnZuHtBAD3Ms8nczGwskzCc2orq3K7u0LKUgu6ChOiIr&#10;FevrGZKUHJ2R2TM21TbUG5acAHEh4KKjULEBcG/XjJKi6u4OiliysL7NkWonVhZJdMbsxmZeFcgO&#10;SaMLS039vT6x4WmlBUW11YHpMX7xYYlF2SEZcSQWu66vI7mstLi1Oik32yUqqLlvsKS5MrEox84D&#10;lZCfusPm6g03UtWRQGVCAfXhuWxff3hyqT6+UJqaD17rTy+Prx5AetUenoMRDP5FZ2W/RsEsEXYW&#10;Lm7vvFzNrB3/G/IBKBnU3fV3i/d/ICGvneDvfHHWWFcrJzdUSAA6Miw4OyershEf7mOBQVs5w2xd&#10;Xe08cTZueEsk1s7dJSgtrriti1hW7hUVYItCe4cG9U9OHJ1dgzMP93HzT0lAeqDfQ9G2Hq6/2Fnn&#10;NTcub+1MrW2uk1mrQBE7O5hSZdNgd/PQ6CqDUT3Y29bTKVEeF7U2tg2MynRnNZ3tYwuLIvVhQ097&#10;53CXVKXd4/Dr+3vA2fYnJu8fnuqM5/ObOzl1BUhPZ3sI6h0UjvDyf49AfcC6mCOQDmh0cGJsaFK8&#10;Z0QQzNvrjZ3Dv60s/m1lbWMPsYfjJqcXbu6/PH76eXb9vLrHyCws50nVEoVGdXgi1pqKbPiFRYnE&#10;yvvP35WHhv7JqaqOvsTCXLXxQm3Kd9dtgz313b2i/cPEvFSxSqs6Oi2oKmCJZUyRNCorjcTYk+oM&#10;uzxxUXt73/jo7dMX/cml4fJudmM3IiudxZec3T4DO7VC3UstyY7OzuweHjm8uAVpcX57t7a/J7aw&#10;KDkrD2BTaUdTTn15VFG6b1LsAnkXYE1lZ3NTj6nG2TaFtUHeuLr7Mryy8hoNMbOGvrJ1gHvggekZ&#10;W1jeoXElWkNldzNTKAc+oK63a2mLChSotqcVOLc50haQHLFSTxdJs6sq6SJZS3/j8iZtkcyOy8wg&#10;c7hDc0v5jTVc+b5MfwT2p2t8KLOsvLSxZo/DUxjO0gpyBxeWiBUVjd296qMLsVQL/AqxuCCtJDur&#10;tGx6ZX5ubXFyhYTx8Chta95icqa2yN4xcbXdPQk5aUCHdlkc4b5ubGczPDMlNiOtd3yMxhUI1Acz&#10;6yTXgIDR+VmOTMmTqKbWN8AGzj4erYODa3tUEoXdu7BMCPYEQiWSHe5xxGShtKytKRGobFwMiy8U&#10;K456puZgQYSyhtrlLcomg9u3MEcsykX7+bUNDdNYfJHqsHNqrKN/KK+ium98kiVS1/X3E8sL6UIh&#10;R6bOrq6ubG/0SwgfnZ6lCcR0mToqNblteDg6LWl8ckqhOZbpT8tbWgYW51KKi+s6umgiEYkmcI8E&#10;FqQjNiu+qWPAPyU5u7y4f2kpIDk2ISN7kbQjkKnTGmoqm5qnNnZjifHLa9sUnjQ+N3+bzJZrDLt0&#10;cVR2KiEqOC4rmSGTTJO2ChsaqlrbshoahuaWyUxe98x4YWPtHl9U1jeQV10yt0nNr29wj4uMTUut&#10;6ugYWFyNz80YGJ1VH13V9I+EpaXktFRFZKZNbKwDnuYqDmrb+8JSEpc2yTLNcdfU9MD03CqDNU/a&#10;PLl9ArwekJ2MT4ixwLj8T0fI7yjIWyjaGoePKsyKSErsm50Tq4+4cn0YMaWwvGiNQgWmTaU7GVpY&#10;DkiJSS0tkCk0QC+0xvOGocHU0qylne1NKst0H1Z7SKwuc48L752cNl4+KTWnHTNT3kl+RS0teZUV&#10;s2ubg0vzMfkp7UND/mlppG2KeF9fM9wzMrvYMjwwsDATnZedXVle3tmJCnKnc6WXdx81R+fLdGpJ&#10;TQVfIK/rHwQuZ4q8DUgGHuYxMDoNAspw+zizTu4cG1tkMJqH+uUgJxxffPz+8+jypnd8SKrSXd4/&#10;bTO5uotLgUJC5bAN1+efTLVGf5ruW3/5Znrq++zq7p+mzj+//P2fO9Y/nr5++8965YeXzyrD+T1Q&#10;boDaP3/qDWc5JfmFda2Pn74+v3y/un5mipUylY4v1YpVOhBmVL5gcWdnfnXNOTSkuLUV2Fjj2RVH&#10;Ju+emEwpLvCKCWkaH13cpSQU59X2DuTVlpQ0NCpBsrz5ODo71TrYV9rcJJJpFBo9MIwxxBTg5io6&#10;u8WaA/eAiMzShtOrp6fP3wCNHZ/f7TJ43eMj1d3dRc0t6FB/iIdpnYyFM8IzMhzm4Ynw9iGWVSWX&#10;VCcXFLglJMUQM7yiwpwDA6zQGP+EeKSH+wdPJztvvL0v1hYKf29l/d+O9m8wiHdotDkW/dbO/o09&#10;xhKPQvp5/2Fp8Yej/S8O0DcI9J9IhIOH+2uk3e8YexsXzzeOTn85Wv9TSQPx1hViSXD+y9za3Ary&#10;pxXsd6itGcwJ5F+XqLBfrG3fQS2QsdFkrkyiOZxeWZtZWxqem51d2Vza2lsg781v7SySKdNrG1Pb&#10;Gys7lJH5xfreLqdANyiOYOcCMN3OHIp+9dYOTvBOLKsOyc2vbOsNik+08nC3dkB6xseHZKTaOyP/&#10;ZQshREXCA728gvz90hL84qMRPq7m1nBLJzghNiIhPyMqK7a0pWGFQq/pakW6O/umxvsnxg3NLWbW&#10;lGIjggmBAYEJcZ7RgUDsvRPCGnt6Rqamkwuz1+mCLVMl5+WxlZXa3m7/jJTG7sGi2qqh6cWKlubK&#10;9o6Wwc6E/PT4orychmql/ry6vTckNXWVyqYKxFlVeaFx8XVdXRklOXCCa8twP0+uAddapDFwpVqZ&#10;xiCQaYA5o3D5ZDZfqj4+ObuTqjQCuUJpPNMbwYj8rtCfhmWmmTnDX6ORr3EwR1/vD2iMHdrRDOf4&#10;zgn2m5X1f723fmMF+QVi9zvU6S0U9TsEC3H1g7n6+BNjnbx8/nCAAiSFe3gSIgLMPeBvcSgLJ0cb&#10;HNo/Pi6iqCAyKz0qK3l0Y1tnNBVDKKwqfQtxdMRjcSEBZijYG5TzazuHho4erfFydHGufWp8cHG6&#10;qqtVoDxk8sV5FYV9s9N1QIf6umgC0RhpsaavPae61C8qbnx6niVSLO6Qa1rrN9nCqc2tvvGpysZO&#10;14hgGl9sOL9b3N7YYXNqutoxLjhzJ6g92uU1Em0N97Zw8gqMihIrDyU6fefICLGm7LWD7WsL2Ad7&#10;W7y3Z1JmRu/U+Ap5++z64fzhSSRTJ+Zn1XXVgSR1cHqjM15tMJh+cRFSjf726dvR2dXcLjkpL7u4&#10;ueXo9O706v7i+slwdj2+ulTUXp2QmQkC7urhhcxk1nQ0z61sEctLwKk+ubk/vX9Jryht6Osn07k7&#10;DPbhyZ3KeJlcWtg1NAYyHYBOw+X9OpefVVXVNTJqPH+U684Ozu5K2xpcwn2bR8aFar1gX82QyCtb&#10;G8PzMnZ5osOTG45U2TU60NDdsrAJkrJKYzyNzsv5E279l63jG6i9f3AMnS8COaSqtXZlj9E9OLBH&#10;Z3MlShKd2dDb3j8D3GT/5d2zXHm4vL3XPjg4vbhYXl2jOTplyeU17Q2jy8thCeCkafkS1dDsYnF3&#10;E3dfDfLs4sb29MpGWhFxZWdPrj+OzUodGJ+e3CYR89KX1reYXAWJxowjpmaW5rtFB67ssXhyXffk&#10;lHtoUFZZYVpRYfvYcFRq+i5H1DU8VFhfukijgeG6TuEGpSQGxkUGJcYPjo1vkanTpG20v19IfFx9&#10;Q+smDSQ/VfPwKDrIo3d+HjATV6Tum5n3j40KTIwaWlzkSTQShZHGkVd0dvomxG8xmEBOtplCn4SE&#10;pMLsrIr8gZmpdQZ7k8kJSU+pHxiYX1s3XDyqj04aB4bwwV7NPQMge1AFkry6trrWZjJHkF5c2DY2&#10;1jUxUVJbs7RLVh2eZlWWb+6xNpj83MridRpzYmUluSBjjydmyPcTs9LTa4uIdSWuAZ69k8MDK+sB&#10;6UmW3tjy5pbxNVJ5e7dnXMj02prq0JBZUTU4N8cUqks7OgEatgz1uUcnLK9tsCX7ZJqwqnvAJzkh&#10;Li9NtK/fZksmNjaDkuLRgT4rZKrs8JgtUc5t7bSODabXVrUOjPP29VK9ITAtxSM0tG9kULx/APA0&#10;LjOtvL3NPSm8qadPcXSWWVeSlJ27ukkRqAxVXd1dk7Ot/aMdw8MtvYNkNvPw/HZmbbOhd6C4s96R&#10;QLDC4a2xmHeWttZWKHSAFzrYY3RpLakyv7ihfovGGFtayK2pbRufqu9sYYuAhpx1D48PLUxPbZCA&#10;VeUK5QrNaXFD4+zOXmIRsX14kMwSao7PJza3PeJCM6sKqTQOzbT22tg0PY4N8G/s7V/dpe4xhcsU&#10;RmR+UmhmkvboUqQ52uGI+qfHEwuS5tc2ojNSSurqyEw+1j+wtb1vgUxd3WNx5ZrW8fGwjITAtIQp&#10;0jpPph1aX8NG+rZPThovHw1Xt0vknYklklhr3KYyDo7OT84fHz//PDy7mF5a29cdn9w8CLQH2pOL&#10;HQ7YH77+7Pzz9+/f/o/p1rVpJvwTEPYTwLem+l+myl/ffjx9/PLx63fTs+I/f55f3CnAR+9evv1T&#10;PuzIeFbS0JLd3HH/8u3y5llzeLK6RyMzWGyJSn96bTy729ccbtLZ8ytrXvGxEXn5QoVepTs9MJ6x&#10;xbKMsvLw3MzZXer40nJoatzA3PLK5lZiXubYyipIJVMLS+tU3uDUbONAH1+q2mMLc8ormvoG0qsr&#10;FmkUfGh4YmHp4ek1X6Ek7e6sbFE6h/uTi3NdQ/xdEgJcQiLgXoF4nwAogRCdV+AZH4uMCk4szneP&#10;igRI7R4WEhCT5Ojp4R0X+cYeZoPG+0RGOIeF2XrizbGw144wM1v4bxB7M3vkKzT8vRP8AwL2Bo20&#10;93Oz8cW9trOzdHJ6j0a9snF8awt/j0e/hTlZoiGvYPavHRx+g0A+2Du8dYC/skfYuqH+gkLfI9AW&#10;SOwrB6s/oLbvEJBXcCczW/v3lpZWGPeavv59/dEOgz+ztT48Ow8Ya3B+apfLI+3Rl7e3gTXdYPAW&#10;N3aWdyijKytRWURCWCjK180cCv/LCfW7pT0+KCCamIIO9y1ub8+rr8MGBNk5uYADd/TxMIdC31hA&#10;XrviUIHBkcSsgISYxKK88IwkTIAv1A2DCA1wjgrziPf3TIueWl7rnRpxDfDHBge4hIaMLZOic3Ns&#10;/AnekQkBCbFR+RkeUeH1A/0TG9sFTXUpBXkg5wakJYVlZzUO9wWlpVqjXbCBPjFZKVPbew2DXclF&#10;2XMbu4XlZa6RwX5JsX3zs5hwb9/oiJmVdfXhWVJBRkQmcXRhpb2nFySFLbaIJZTLtUa53sgVySUq&#10;o1R7DBIQEGoSlaE2XAH+AxAjURtU6pPL248Pn7+RWZyg+HhbCObfSMffEfa/O0PeOTpCXD3scJgP&#10;zph/2Zr9y9L2Lxjyf1q++ZfjB2tnzC9QO2ucy2uEjZ0bDuLp+srW9hdHa9e4GPe4YKsAVwsUygwF&#10;tyfgzNEoC5wzjICv6+jmaY4ESv30+jbeP+B/OZrZuTs7hwZZu8D/ZW//uy20b3jq7OaJt69tGhyI&#10;zElo7OtVGy/P7152Wdzm7paYzPTpjS3gUbhKHUUoya0ucQsMnFxeYwrFbL5ifn0nraqsuLNhYHYh&#10;vTAf4+vb1NMuVOmmlpcUB0aeZL+iuQXp5fVvhOP/BpRp6fTaxiEoPkyu0h5dXA/MTwenxv+Xrf2f&#10;ljYQjHPn6MTU4qxAoVumUGVa48nl3doOtX2wv7m3W3d8evv06ezmYWJh1T3Ed4W8c3rzqD+83D+8&#10;KKyry6uqUeiPj4FaXz08fPyqPT4vrKnPq645v306vXveV58ubdNyqoqSsjIM5w/3n7/ePn9t6h9r&#10;6e0DiivVAtF/lmmMpQ2NzUODU5vLwCID5j6+eWwY6M8pyROpD06vnq8fvm1QWH5RkY2DQ+rjS8Px&#10;jebwFIhKQHrC6Pyc2nByfv0Itmwc6usbHwOurGO819bN7Q/grsycLJ1R7YOjJzdPV9efqEJx3/Tk&#10;2NSSRHUqkqgOji+3yLTylrqO0aGz2xcWXy7TnfRMTufUFfdPmYqlm2pRccX5LbURGUkre3trZDpb&#10;pk6vyK8d7vaKNS04FMgPRuYW8yvLlnbIYTlxEzNLCo1hYHo8r7YQpPVlKp1YWDA0t5BfV1ndXMEy&#10;Wa6V9MqiyaWVoobaiLyUoqZGsUoPxL5laDi3vnR2fX11i5WYn9c9MR2aSMyvqVnbo3RNz4VnpGZU&#10;l+fW1w/NzUmVhuHlda+QsNCs1IzCXDKN1z4Ovq6ioLYqIiO1ta8bDAmx6nB2eycoLW5ocVok1/Hl&#10;yoSMtMSCnLTinLLWOhpfLlYZgtLSMiry51dWtcc3IvURicZyi/KrbK9f2WWwZKrhxfWU3Nyazo6k&#10;koItGguchJaRyYaeLq5cUdbUxJQpRArtIpWeWV7oGhMaGBcmUIBYvBlaXArNILqGBwdGxS9sby/R&#10;6U1T09YYeH1HO5UnmVrezKyuTCzNahsdDE9PX9/j8JXa8fnV3PomeIiXk6/X8tbmLlu0uksbnCUV&#10;NLd5RQbV9rTNbG62jvSHpaVZuSJq21sAbzAl0h0Wv2tm1j0iZGp5Q3V0rjRexBXn2fvji6srhPsH&#10;DLEqt74GH+CDCw9p6ujVnd4ukxkdg+OFVZU8ubqwvpbDlTKFiuLmpoTcDDpbcHB+s0Rl+mWkmnlA&#10;3jkg7V28kT6+H6wQ72FQRKBHcm7hDjj88ZG64cHMqpKU4ry8isoNJievoTq9KoMnU/ZMTe8y2eqj&#10;88b+/vy6ghUqo6ipQWs4X2OxCwFyLMypdWciudEnIQYZ4DM+NUflKbgStUJ9llBcWtrYJNjXLgGL&#10;qdQ2DQ96hfrxlUq2WMLkS0G8x5XkAReOD3dLL63kyNSeMcHp5WVdU/PLG3SeTLewu1vV1+McGrzN&#10;4R1d3ApU+qicJGJFEfCyV0+fdcfXE8sLdKFoeG2JRGaDKHv58pMp5nWMDJ5c3JtKET9+vXn+tC1g&#10;7R/qn758Nd20Bmr9n/7W37//fPr83QTWP0zVwT7/+Pv+5euLqWnmz+t7U6GUj19/nIPg+GraQHdw&#10;OrC00jWzdH3/8eTy8ezibnWXMjQ/K1UfSdUq6ZFBpT3hiOVbVGZwQkxsSc42VyCWqI3n90eGq6Ri&#10;YufkKEusjCtKdQ8PH1/ZpHMl9f198UCw56cah4f1JzfArVd2NZW291V3thfWNsjVhpGp+bKOOmxM&#10;hHNkxND82uDcbP/ESFNfb0F1ZSgxDuPj5RIb7REbCfP38YwLhwUGwP18CJGhblER0TmZ1i5o77T0&#10;6Iz06EwiAu8J9cP+y8HqvQshs7o2KDnRzAPzAYGCuROcXF3tCCgzJ6ffnWzNnTDWPi4fCM7OUeEI&#10;d/c3NmhbD3+Yh/uvH+ytXJxfY5BvUXBbP9wrrMN7e8QfUJgFCgpzdXnrgLSAIj84oyGe3pbOhD/Q&#10;0Hco+Dsc9LUN4pU98r/tLd7jnHLq67mKAwpPtrix2T4wMDA7PbKwukFnb1IYcxtb2wzhJpO9RxfM&#10;buxMba7Nbm0VtzaGpCTgwn3eoh1toXBUcFBgfKqzn7d3aKhfdBg6KBDp55taXoQL9bWyRb5/a2UF&#10;hzt6e4RkJfsnRIVlpyaWFsbnF/nGxli5YMxs8cHp+d4pSbk1FQ3dXcTSApSPp2dCctPwRERmupU7&#10;BJj9gtra9OJilwjf9KKCxQ3y6Mpqw/AgJiDU1g1n704IiA9GernaeTh7JMViw32ii7O9/AOj8nPW&#10;GSYLn1NSaYfG4WKDzVyQwVHR89uUKdKss4sL0gkNVIQr1+0wxRShgi6SiVVHKv2ZRGNQ6AzqozPN&#10;gUFzeM4E0HF6r9Gf7B8da47O9ac3Ji94/5JfW22Oc7ZBo9/DIH9AoXbO+L9gWAc3V6iPm40T5r/M&#10;rV5bmP/L0fJ/Wli9fm9n5+D4p429rSvhDyTitRsBFuhn5uBo5erslhqNjoq08SI4urq9R8Bsfbze&#10;OED+srP+08reKyFuemu7pKkiICXhDdTxraNVWFpiWHaSg7/Lawj0N3NE29DIzfPX44snjmDfLyam&#10;ZXjw4OL6/P7p6OJmbZfjFRW5zWRpTq/Y+8rNPcb06np4RmJVWxNdIAEJkiNW98yvhibFzq6ueUf7&#10;BacmLZEpfTPjVe1NAJiAznFl2qTcvDcQ61fvYf+2sv8FYVNQXy+UqhZJq24RgR+s7f9tbvPXOwTB&#10;z5cv161trIMTAuR2hbLDUihH5+a3aLxdtmRoalKk0u0bTtsGh+Ly8rpHJ+aWSUBWTy8eugb7guPC&#10;O0eH6EIxgy9lCYWAdMl7tNDkcKZQdHLzeHh8a7x4GFzdyCgp0R5f3n42NelrGRjvnJybWVtUHQJX&#10;8MyRK6vqK4X7xoahzk361t3LV6DWKSUFBfXVvSNDR2c3d0/fdzmSwISUeNNs88S+xmA8f9hm8EIT&#10;Eivb65bI2ycXj9cPn5gidfNw38IOOSgr0h6L/y87h7/sIYQQX8m+HjiA26evl4+f53Z3m0f7FHqj&#10;4ez+8unz6dXLxPJm+9jU6fWz5uji5PpZpDEWt7Us7lEMF7eXdy8nNx+7Z6bjs9Kn10gUvkylP2ZK&#10;NNmNVc4eHmMLs5qjS6Z4v3tksqS52TM5bG2TptWdC5RHzb39Ne3N87us8rZ2GkfCUx4Ri3LmVpf6&#10;5qbr+7p5Su0qne0TH13X0UkVyPumxmhidXFjY3Nf++zmdkpBIZUvqBscCElPLmssHSdtFjdWL29R&#10;UwpLCyurtxn8waW1rOrKlPKScGLM8vpOZlVFaV3lMouVVV3hG+1f0d0kU17MrZGTivJSSnL7Jgan&#10;SKshsfG7bFl2dXV+mWmt0RqN4xXin99QH5OSXD/Q1TjYts0TxRTmR2bFNve3Le5ubrMEY6Qdr+SI&#10;jPLSffUhR6EjsST5zS0VnTUV7S3Gq3vN4ZVIfRiSk2rhhiBERJCp9NPLe4XWmNfYCLJQVGbq7Nbm&#10;FkfUOTJmgXL1iQsdW1ianF8aWliOKcjyTIpOLSwUSjRK7YXQ1N5jCJ8QQQj3WtnbXdujL25skfao&#10;KSXlQZkZ3jEBI8srPTOzTX0TH7BIR3d3Bx9cXkX+6vbuMp2ODw5vbu0RK472BFLv5Ci/5LjQ5Ng9&#10;vgCE/OTqalx+hr0npqmn/+DsSqE5Xt2hxeVn7zDoea21dI5Ac3i8SmVHpaQwBRwwLBtHR/Dhnq8A&#10;UFnZfoBDIb7u9ngUzMfFxbQuv0ZsmtM9Pji57p5dDMlKax+e4ap0FL40u6Wqb2awvLOBxZOc3nzc&#10;4/EyKnJqB3vSivMPjCcnN88d43MpJTlMiYSvNASmJCWVlGcVZu2wucrDs8PT24SCvLTqxpGl5an1&#10;HY5EtbrLwQcGV7c3Ti5P04Xy4+unkpb6groarJ9rQjqRI1ekFmZMbu6llxWNz01LD44Xdxm7fGlY&#10;VlrvyCgQtemV1fjcrO7JBY5UfX73UXd8MbFkunGQVlW+xmDrj++API/ML1Q2NYErdfnwUapRGe8f&#10;9Vf313cvT58/f/mnNMqPf7p6mNZoGS+uwU/T1Pd/yoH9MLWV/Pr975vHzw+fvz5+/KQzXjx/MRVa&#10;0hvPRxdJ/dOLV7fPF/cvjx8/MwVykeJQJNWPTI91jZtKMVAFYhC0IPsX1jSSGXyJEhjlG43+uLSx&#10;bmR+UaBUEcsKPJIidjhc9dGxQnnYNzHilhRArKkWSJRaw8kGmRKSWZ9YVBhTUKA8OF2h0qtbWi2c&#10;EQhf9/LWpqSi0qKOpoWN3fSqEreUkMjMdN+EWHM7J4iXFzrM3dEVhwv1tPN0QQV6wrAYGxw+Pje3&#10;rr85q6bM0dPHHIL9YI5E4LzzmluDEyM+4LEOrp4QlCsyIBzt6mmPwr62tbYh4N44wN5AnBwILqgw&#10;fzNnxFs7hL0TwszC+ldbh3/Z2tjhcA6+7tbObpZueEt7R2S4f0phPi7Q3w6Jg/q6xxfm2jkD2IVY&#10;oDFWnoQ3CMg7HMbOzdkvLrlhdFKhPQFOl8LltPR2Vne09c7NT25sTW9trNLoC7t0Jk9BYfInVkh7&#10;LBFXoqHwRf3jExnVBc4+fqFJUdgwf9/MVH9iknditI2rs2dMGCzCL7IoP4yYgHfzA1r91hqBDvIv&#10;rG1s7O0LSInzAWLcM5iaVQDMhB0EE5xNbBwaGF/fnCatB8QEOXq6BSSlYLx80N5uCFc/e2dsQHIC&#10;sbgwICXFLyEmKCYuoygjKiMegKlnfBjMA2OBQDi4Yt2j/HIqC8vaW8NyMz9YwWBeLqklORtk1uLW&#10;HtbP0wwC8YoOqxroL2itdg71tkIjoDjs9OI2T6Hf40rXmbxdgZgnVSk1xzyJnC9USZQGmcp4YLg0&#10;nZaDU6X2yHBxpzu6Apn64esPMKYxod4f4DBEoA/WzdsjNMApxMfKDeMdHxVITA1KT3lv4fAXFPoG&#10;Yf1f7yzMzGz+/ODw3srezt3NGgF/j3ZGhPg5eLh7pCRD/fwQ/n4QN1d4iI+Dm7sFDGKGhL2xg762&#10;tYX7uhY3Nec31NR199pgnN5B0J0T06Y5al83MzPb11aW2dUFQM+AK1XrT0trKwAG7Zi6aFyqjy72&#10;dadx2cnFdeXgiA7ObiRaUwlV/6jQgLiwxU1TGwlTDd3Di4xCInD9tjB0TlXt0eVd1/REXH4eyFl3&#10;D1/AYfZOToDx+N4cbmZubotGjS8sntx/LGyoM3dE/Wlt/hZYRwi0f352kbxR39t5dv/88Om7RHs6&#10;sjidWVayQt67evpC4Qhq2xvoYtHo3GzP8IhCf1Lb0rC8vbWvO65ure8eH0krye0aHTo4vTm+uT+9&#10;fhiYmClrbm4f6wVpEYTw9cPL2NJSaEri6OyE4fz+9uFL59ggV64eW5grqyqWqQ2A58rrGy8ev1AE&#10;YmDylEeGfZ2BmJcr2je293X3j40AmF7aphKLsosa6wqqS5bIezdPn5c2trLLi0hMZnVrtUAku3/+&#10;AjLJwgaZWFHyHufy1gr5ysrRAYfMr6sgiwRqcPqevj5++r5K3imsKycz2CeXDwAyTkz9uJYLqkrJ&#10;HDowH4cn1zzNYWV7Y2RGUmpN0cjchPbovGdyNjAhsrClDiCm9vDs+PJhaZuGD/VraG+j8vmC/SO2&#10;VNM4POQbHzE8M7VJZ5p6+egvukdHI9OShmeml3fJG3vUntGJ4vpyz+iAho7mbSpHoj7IbWmOJKaR&#10;aGyBQivTGkh7tNTinITC/PzmarZARdqj1Hb1xGVlZFWU1be38RQHkxvbkWlxgI06JyZr21rGZ5cB&#10;UqeVZYelp7QPDPWNDwuVxsySIq/4cK5Q1Toy2tDbObA4l56f2jMxFkFM4il16wxeWWPtLlO4vMty&#10;9gsLSMt0CvC2RKPheEJGdX5MXk5xT7t7iP/U8qr26Ep6YMwsr8EG+Fc31dJZwh0aQ6A8KW/rqOts&#10;Bxfx+PqFKZWnV5Q6h/rZuri1dPWBgUjnS9oGB5x9gjwiIiY3l7eY9KaxMRscBmBlXEHm8Ow8S6Qh&#10;Mfmp1eWBSeFUrlRxcLzN4C7t0qqGBgkhIVV9Tex97eTS4iZLEJScWtvTHZGR3jM5Nru+mdVYa4bC&#10;WpoeskFF5qV3jAzVjY6gg4Nyq4vAEOUo1DFE4haNXz84kpyZurqzu7K31z4x4xERmVecB1wtlS8V&#10;K/Wyw/Pu8bHcmsp9/enh+T1Xqo7MTEsqyyxoKPNLDnPy9vgAQdpYIq0skQ5eTpF5Gf1Tc80jY76J&#10;QQCdj69Mj4xtMvge4WFrG6YuICLlAVWoLOnqikpLoNDZ53ef9EcPbJE6tbw4KjtTptZcPn5Z22MW&#10;ttTPLM2CfBhfnE4WStrHx2rbm2W6E7FCl11dPrWxmVFdPDA2wpXpFsl0Ynlpy8RkblkBX6Hb15/U&#10;9/Uv7FBsMY6xGVlUvqi+o5MlUs7s0cLTk7liherI1HMlNjcrtbqopLGisL0uLi9nX228uHi4efik&#10;MpytUph7AnnX2CRboTFc3l3cfwRJo66l8/z25fzpI5Unubh/+vLtJyDsuy9fTEXCTWr9z3rrh5eP&#10;MtXB56/fTHesf/x9+/T55ev3fxZK/fz4Hwk3tf0A739++/43sM7ZVbXgax4+fwO0fQrSq/H8/Pb5&#10;+OKOyuUtkGk645VIdrC+vUcsK+6fnhErdUent+CvIvl+eUP9xPq6xnha39fjFhYyubVjPL+5vf8s&#10;kR7klZUEZ6dtc0XqI6Ns39A3tuwbk5ReWsOXKdd2aQtrmw7OzrjA4OSSQkx8RGZV+fLGdlJBDibI&#10;zyM63Mnf8w8n6BsUDBXg44DzcPJ3A9BpWoJlB4UQ8NjwEGJVTWpBtjXaycYC8QaN9oyJyK+tichI&#10;gfrjsYE+1nisDQYHD/KG+Hq+toe8xyJ//WBjBYXbAC33JgC9t8A4w7z9XkFt/rC2/eO9tRkGZYZ0&#10;foVw+gB3skSgQtNTC6qrXMK83ts5Obh5OYcE2LoTzJygfyEdrdC49wgoSMcIT0xIbooPMbV7bnKH&#10;ygP5aHJ9dWhuanhhcWJ1jcTkLO6uj6zOr5F35lZXB8bHl7f3ZlZWaTwRaZfeNzYVl5WWW1XmHRFp&#10;hcJbe7vaeztbQWC2aJw5HmbuhHEK8onMzkJ64C0cHPARoZHZGRG56fAgV2ygR15zQ1pJiXt0JNbP&#10;A+bp6pce6RsaFZud4e7rRYgOc08KtcQibHxc3SLD32GgNk6IlJzUrKpSl/gIv+QUr7gwCN7ZCo9y&#10;CnXHegS8tYejQvxTigrqurt7ZmYa+7qtbJxgHt5ji0sqw+X4ygoU7gLx9CSWlTWNDLj5BNthYN6R&#10;QeVNdRS2gis5AGODRGGyhCq5ysAVq9bpdLFcrdCc6k9uD4znCq2pKL9Eoz86uTkwtV83VfXapNHB&#10;pXkHtXd0wQSnpkdkZ+Kjw91jQtFhgfEFOQ39vRAncPm8/OPjzd5Zv7Ox/+WdzTtHhCUB9xbq9BaG&#10;sPHywIYGIAP9XENDnfx8PCLDnEOCbPAYOxe0PR7xGgqxcsBAvfGpJcVTK1tLOzQoBmfrTGgeGd9i&#10;8WILM8wdIe+tHLxD/Ne5bLnOKJVrK+pqSmoqcypLl2mUHRqXtEtLzskuaqhrHOqTaA+E+/qZlbXQ&#10;xKSm/qGU4uQ1KgP4falSn1KcA4IWisTml5Yc37wwRNKA1Egyn/vw8fvT5x9UjtDHz98Sbm/h4OgT&#10;Fi7c1108fq5sa/0Fbv/Wyt7C0g7l5mFqSbe+3tjZfvX4WaE/Zsn2FYbT7NICCk94+fDJcPUwt0Gq&#10;7moqa6lf2twBxExn86pa64F417TWS7UHO2x+dVsDyJLXT59kWm1ZbTUwT1zZ/ujCgurg5PzmZXRm&#10;pqG7t29icmhpbofDr+rqUGiOqEJJQ1f39Dppdpde19V1D9j37uPgzHTH6BBNIE8rLZFojWKNvq63&#10;bXKJRBco8qvLFzYoA3NzacU5Er2+Z3S8vLFWdXQOdK64qVYgV589v4yuraHCA363dPrT3sEKiYxL&#10;SV1c29KeXM6RSLqTy9vn79t01uzG1vDEzMbenuxAD+Q3IDPJKzEsLCUOcHl+e51HSjQqwPsDFPGO&#10;AE8rytLqLztHp9MKc9NLCsubG3lyjVR1tEnnAo1MycwCDAcS6C5b2Dk6A+SvvK6GzlMCydcenTEk&#10;+/4J0ZUdTWQef2J+lcoSNw8NoIJ8O/q7tYfnhrO7vLqKxKzsrtGZrS0WjS0iMziDiwvhxOT6zmbd&#10;yRVbsg8kvXmoH+Pn39DVozFcyA6OG7q6YrKT/eIjOsaBKZ6dWCaFxcahIgPn1jZ2RWK2WLm4wfJL&#10;DO8Y6SltbgWnQnt6u05m9c9MF9aWC1UHMs3hDs90zntm5lDuXgh/H2xkqDXK8Y0t1ByFSM7MZIrl&#10;OQ2VwekxM6SNuS1ScXs73A1L8PVu7Grb1xo5Ut00aTOtpJguEkl1J3t84cTqVkxuCdoDW1ZbpdSf&#10;bFIow/MLISmp7mHB5a31NIm8ZXIO4x5Q191petqrunKLxZQfnEySthGeHpXtbZss7uTqMtDOgfml&#10;tLKylNx8Mp1NF8nXWbyA6Pjm7u6B6eXY7NTi2qqInHSoj09Yaioc5+YVFOAZ5Qfx90ThfXOqy2Oz&#10;0+a3TKsDhHLNHIkamZOcUVowNTur1F/6JSYSQoO6pyeZUiUAPOP1Q+PwcHFz/eHFHQiTxW1yQmFW&#10;ADEJ7uNm7+XuGhNu6eJkhUFBXXHpJcVA4I9O7trHJj1DfZv72jRHpnkshlQVl1NS1dIIXD64RiKp&#10;epcrC0iIHZmeN57eXN2/nF7dd09M5VSUytX6m8cvi1u7G3QuGK6ZdaWmmu3Sfab0oLytdXhxYXZz&#10;J62iUKE/nVzdCs1NXadxhte2Clqq1yicjvGJHQabK9N0Dg8KZXo4Bh+eQpwjk/unpo1X94dnd1Pr&#10;5J6xETDO+Ep1flXVyMZWMDE9IDsxp6ZMpjUentyA/Vw1lQ3nktm8nqkxEoUGTPPdy2e6UDaxsHx6&#10;9Wiq1Pbxy8Pz15uH59Mb4GO/ff35f3twff3x9+klcMPfgVR///nz09cfD4BsXr7+vw+dfTMtv/74&#10;/efj5x/gJ9hYfWio6+xeoTKfv5lqn7F4UpBxOArVCnl7ZG2ZK9eKVGoyi9M3NRpNzOydngd+WaU/&#10;UWgOSBRqeU/78PKq+vCkpqPFNTwgq6tph80y1YC9eBycHIvOK6CJNDrjzfn1E/hvE7IKeifnuSLF&#10;Ipm6vL1j6+4cQEwMT8uwcMbGFGRVd7fgwiNg7r6wYB9HAuEvOPw3qL1DoKu1NdoC6WKFcgGSaYuG&#10;v4VgzHGYuJwMQA+Oni52Lk627uiQvNyg4kzf5GhnIPYx4fZogNQOUG8cJsjbDAOxdnb+xfz9W4SD&#10;rZu7ravbKzuMmQf6LQH+AWJri0O9tYH+29HqN3P73+2sX2MRr/FYr+Q04NHgPs6WcBTKN9DJ18UG&#10;RXBwdzO3hr5BOv5ha/erlY25ncMHPOI98BMhQcsg9CWq5c2t0YWpIcDWa+vbfOGuQDo8Pdw11j+1&#10;tDS1ugg87MD02OLG9tIWmSKQDwyN9YxPRmdnv7dzfG9t99YR4uIf7BYd+ouz3RsHuz/tHJ0D/IJS&#10;E2A+eKg7AeHh7x4dZ4dzIUTH+qTF+2fGeidFesQEY/2DIrNSQpPS3SND8T6eUC/8e0+0HR7lGh/l&#10;lhphhgIHiESHh2VXlcO9XN2ioqAgNjx9wCGbu0DsXDDmKBjcF59VVZRdXe2bnBSWkmwGh8N90TWd&#10;DVPrW2GZCQANI1OI0dlpPslxpppu+XlzGxRgVJki7R6bT+WLaUKZSH0i0xxvswXTa2sMkQLwtOrg&#10;XHd0qdCdqPVnWsOl6fnByzsA1ldPH4lVVeYoZ3N7B1s0PiCF6BIR5JeZmlhY5OTlGZCaUDs8QAgN&#10;iMkhFtU1WOMQb+0dfrEwt0CiPjhAfoPY/mmLeO+EssQRzJ2xmPAwQnSoT2Kis1+wHRbnFOgL9yCY&#10;u+CsPHC4iJDMsrI1jqh3cuoDEunm7zOzuQ0kKqO6zAGPhDi7ZFWW1vS3bLH5DImioKJ0m87Lrihp&#10;mhg2LY8RK7PLi7uGB4PTErpHxxkCdc/sfEJxzsLmdkxO2sT6ilR7xJAos+tqBmeX4W7uKTl5B8c3&#10;uywW4Lyavhbjxd3L9x8gwhva20Pi4vC+PqMzixc3n6QHx2GpCb9DbX63sTaDITJLCw8ubjkSWdfo&#10;mP7ioXVyPDAvlbev7h0f22Wwjox3JzdPGuNVa19XaGKQVHN48fAJqPIWg1XaVFHb2XJ8dX9y9TAy&#10;M1vR2WS4uDsw3lR2NuvPTCE2sbg6tLR0cHq1RNpcIO2A3U4tze+enyJWlGqOTo/Ob/THd2V1VRVd&#10;XRV1Lbf3X+9fvvFluqzKosaxsbjcXICDqoNjMltY1FIHDEFRba1QrlXoz/PLSvsXZqs62yfm586u&#10;H48ubpu6u3ZZfP31jV9i7L+cIP+2dPjL2sYjMmR+dRcEwsXTZ8G+nsblX95/HZ9fYAjEc5s7AUnR&#10;CaUZwZlRZjCUORpmjoFZeEKt4bB/w6C/ONj+AkIACouITZDuH3ZPTM6tbC3vMXPrqjYZLIZ4f3xx&#10;qaqlaWBssh0Q7f4hkyvtGJ2sam7MKiuY3djgSzWAuoQydUBSQnx+9uzmBk+s4klVrX19hKig0oZq&#10;mdqwr7+MzEjsGBsHmt03M7uyvTW1urq4R82rqymqKNceX1O5AoXGuLbD8IkIrm7vYEhFuuNzKltZ&#10;39tPCPFf2drZY4kWNqjVHf2wAK/x5Q3AT3Pr6+s0Wll9vU9seEJu3iaVcXRxrz26qe9sA6Po4PRW&#10;e3SuObltGp70jo9+Q8C8xTs6OCPfOtr9AgLc1jE9N2+XLxpcWPAKDarubG3v7avpH47PzIxOzkwv&#10;K6QI5aNL6xXDA0DhiDUlDb1t7UPdo3NLIYlpkelpiTmpLKFIqjK2jY75RYaXNNUkF2Uy+PyK3t7w&#10;1OTptc3WgYmwxMSRuRm6YL+4uwXh5eUbH1nR1jw8OyM/OC7rbi9taqru6a5tq99iUJlSTUhybM/E&#10;1CRpraC+qb6rPyiD6Bwcll1RhQv2R3v4uoYHO3i6IFC4qByic5hnYlFRcl6uWnui0l/UD/RHZmR1&#10;jY3J9SfBxLiQtPiqjg7J/qH66NR4cT29tVfYUK0/u5IeGcOKiBHE9KKuFjtnjJN/IC402BaDdY0I&#10;TSut2qHxAByeXj3X9HZkVpamlBZvMrhKDTh7V1nV9QlZ2TSu8PLu083DV5H+JCI9vb6nE1wsIJMK&#10;/cnw9Gx8dhqVxT+7e5KpTphyVf/cAjzIJ6W4hC2WyLQnm0xBUnnJwMp8ZmWV9viGJz+s6+samV+d&#10;WF5rn5hUHZ0A4z46O0ui7vVPTEl0x/buGGf/wJLWxsXl7av7jyr96RKF3tDbN72yus1mNXe0i5X6&#10;/sl518jAus72dSrdcH6rOLjiKbXjy4DWZuu6OrYojMvbx6cvP1gK1czq6sn1A3DGh8eXxxc3J9d3&#10;co3u5uXlyz/T4KY64d/+NnWA/mbqAP3Pqq3PP0wlPL//bSpw9tNUhwRQtals2+HJw8uXLz9NbN0/&#10;Pkmi0cHGn75+n15baeztZYtlozPzVBp3YnWlfWx4fGl1bHYqMbewcXB4ZGFeojrUHJxTOKLMitzG&#10;oQGx1kgsLfSLjQxMiCezRIfG68PT62UyLSoja2GLvE3nALrS6k8KGpuym+oX1jZmV0kru1sYfz+v&#10;uBjfmBgbqAssLBQXGYWNDvdNTMIHhwCc+gsK/beDjZkLzhyGfO3o8AqJdES5WuEwvzpY/WXn6Jee&#10;EF2UhwgJdfJxt3BCWDpjP8AwSG/v6PQEt5RYIH7/G22Nj41AeHqZwaG27rh3Zlb/ZetghoL+hYP/&#10;Ym39ytIGiLSFmxM6JAwZ5PurNdzyNcLc1vE9xvFXC4i9q5t7RICdswvYw5AsIFcpMDekXYCHFRpu&#10;jrF7ZWn9/7X98AZi/5eDw592QFfda0Z6KTzp3AZ5aNnUX3Jtm7xBoWzQOAPT0809XSOzy9PLc6s0&#10;JpknWdzZ7RoforEl6xQqsESNfV1wT4K5g4MZFuofE+MZH/kaZvsvK8cPTvbWbnhrX7eQjJSotDTP&#10;yPCorHQYBouKCXMOC8P6eqQWFcfnJ8YX5tZ09mWUlrtGBMblZKMC8P+C2Th4ufonRdr7Ih3cXZBe&#10;BISPl3OEn6OzsxkO+QZq8xaD/ACFvnKAWBNw5kioNRKKSwj3SojAxQRBQgnmEOeg2OSBqcmI/BSv&#10;yBCMvw8hKDCutDC1qiilvHhpgyxU6jWGK65CRxEImZL9XZ5Crj2Xqk8oQtnkxhpFJGXLdFyZkiVW&#10;8JUHQGlOr01LJM9uX56+/lQbDe4JAXZeHghfP2ssCu0X9gGHsgv0hAa7O/jhIZ54t9gwRIhPUWtz&#10;00APPtIP4Nof1hAHlIuZrcO/YZB39ghzJPaDF8ECg0f6ewQBpIiPhnlgbVwJDgEe79CwV/bwN1DE&#10;GzTMMyW2dXomtazkDdzRMzpii8bvGp1onxjziAi2d8e1Dg639vXXdnTM7+xVdrZID4wrZGbdYI9c&#10;d7pKJicSE1co9IrW1qzyMopIXdlcU9XSQuEL63t6ukZHNSfXfKWmuql+lytE+eHaB4eBT17Z3S1q&#10;qGof7hmanQEm+vLx48jkDJ0vG5oa1hjPjJcPsUXpZk7IP20QFnY2bkHeO3TO3fM31ZFhfHmxd2EO&#10;4od5C3eq7uoam59rG+jWX1zfPHy+f/mqPjrLriyUGU4vHz4Dx2M8ux1dmqvp67i8/QiClyvdb+5t&#10;2eHxtcaLvIqy09uPzx9Njb/y60t4+wcTSwsUBlcgUXeO9CSUJld39l3cPb98/nl+/3F+bSU0O2Vo&#10;evrpy3dg1gHKTy+T3NOCcxprhCqt7ujs5OahdbCjApB9aw1wMMeXj7Ok9ayKQjAAdjicm+dP9x+/&#10;7R+dLWxt96wuvobZ/W87+/cfLP4bah6RQSRzxQBJQZIVqI57Z6a3RZK4kpyEihyP9Ii/3JF/ONt+&#10;cIJYoq1gBISjD0A1byd31w9OiD/szH63tPoVau0dE8aT69sGhtgC4HCuWwZ68hoquVJN41BfbVfj&#10;GpUWl5s9Mj8r1hxW9jRu7FKqW9rK22ppov01Gn2Hw41NjwvPSCxrb5lZJQlUB9Pr654JIeGpcXS+&#10;mKlQ4sMC6tras2qrIovyd7ncLRafu3+Q09SQkJfDl2tnt3Z2OeIVKjsiLSWvvnqTLZSqD6Q64zqT&#10;F5uftbxJZoglcvUhRSbDhHrWdbQBf8CXKVZ29rrGhlLKizyjYml88fHVnUKrJ7P4+dVVB6d3EuXh&#10;yOJi88yod0LUeyuIuRsBToD9hbP/4AYHySq7qHh8lTQ4NxuXm+UR7tbWP1LQ2Di2sDJNYfmnxsxv&#10;741tbCRVl/glJzl6eEGxBGCqqtvbvWNCsyrL8hsbCxvKxQdGEo0blpzS0tOTXVlKLM0rbG/Nr64U&#10;qIwbFGZN71hqYTE4opyWJq+48IDk2MyKymUqbZNCyyguaentAiwYk51R0dG8zRD6xoV3TAws7ux0&#10;Tc3EZKZEZuXigwPB+W8aHkN7uwekR4USkxH+bqUdzbU9fW4xkbnVNYDB1PrTiU1STHbqwNTMxPZG&#10;bFZS/9hkbXuTWHsABEJpOKOJpCHE+JGl+frBPniUqYVBaXu7HQIVkZpc0tNl74crbKzdpvB3aEyg&#10;1sbz+7K21m0mv3N0vHOk//jsTnt0WdbTVdXVWd3SqjOcAbVmyvdza8oqmppNWeXySaY5mt3Zza+r&#10;LG6s1p1e6k9vFdpTkeoomJiSXl66yWQdnt5xpPu1PZ1xRQVpNZV600LiBzJHUt7ZElOc3Tc2fnRx&#10;LdpXTa8uAkvU3Ne5f3AC8cVZeUPcomIoDN7t81f1yRkwPfObW1n1Fa2DI7HEtDUKkymTRyWk9o7P&#10;ybUnt3ef756+gWhtnRjon56v6WofnpsFUXP38m16a5O0xzi9erj/+GONvLm5u3vz9Onw4ub+85f/&#10;sDVQ6f9hKlhmqrBtKlv28cv3568/Pv0j21//qWgGQhS8B1GnOjRqjq8+f/+pOjjp6OkbXlr7+P3H&#10;3dMnKo9d1thI5gm3eQKuVE2iMLY4jC0Wj8xmlnTU7XC5GzuUHZZg//CMxZPHZBOHl1eOTm8yq8pz&#10;6isC09PpQuXZ5aPywNg+1OMfF903t8QUKtYoDIVGH5db5BkeOzI/M7GyROEIfeMTPeOjkEGejm4+&#10;dm5oiIuLuRsCFuxl5Ya2IKCtsU4WTg42zqh3tk4f7GHvbe3N7PDvkajXjo5WSEdrJ1cLT19rPzeo&#10;j5eVHdTKwfo3a7uA5Li4ovy/AP7a2L5C2pnjUY4BLtbOLjb+7u8RkH+9//AGD7fAYN5ZQt9YQczg&#10;LlBPF0uCs4MH7ndzuz9RdjYYJMzL860VzBIJscHCbAl4l4jgoJS09JJCuK+HR1ykR1gQIdzfzAX7&#10;FupoZef4GmX5JwL6luCcVlG5RqesUKnjpNWJ+QWTbE8tgHTWMdg/Pj01MjU+u7U9v7PLlCgm5qcH&#10;p8Z3eeKl7a1tNpvOE7f09eICXG0Q0A9w5AdH2C8WFq+tbV9DkU6hoe8gBPeoeN+YKJewUO/wUIgn&#10;zt7LCxMeGUhMSC+rcAsL8I4NiAMhWt+GDg9Or65E+7m/tjO3wmCSi/L8UqId3NGEyPDYvIKUkhzX&#10;2FBMUPAHO0dzFzjc3d0SiTaxNczuL3t7090EPMwK/MbdKSoxeW2PLlMfzayuFbW32WAx7z/Y2Lpj&#10;cEFeeTUVdKGCKlRsMVkru3tz6xsUgZzKUwjkhzSRfI8v2gbpT6bhCJUytZ7BlzP4+9x9ld70fNk1&#10;wMG7Lz/WdvbgBBfn8FBkYJCdu5tjWMhbc8Rftra/2Tg6+fmiAz2x0VExWdlNw8OpFSUuYeG2EKyZ&#10;PdbK2+2No/1biL0lAmXuhnXwcbcmuDoScD7JsY4hHs6xQbZ4N0sU6oMt5L0DygwYOytL+wg3j5hw&#10;QnjkOwgM7oOeJu/O7u4UtDYRAgPALwpqq9fonIT8jJah/pKGKvnhKVui7Z+cniBtAkVPzE+RaAw0&#10;rjQiKXlqZ7e4rhSQClumnFvfLGis2WUJOCL55NISsNKeQf4p2cWGy+ee0eGp+TmedL9zYMBwfQvA&#10;t6mzbd9wDhI+k2+qPmvvi/s3xM4Sbo/0dG8F25zfP3z+sa87JlYUWLgT3kLg72ygacWFs2sr89uk&#10;PR7n4ekriNmbly994yOr5PWz28fTG9NTXRKVJrcmX649VBtPlAdHPKmyd3qcIpYV11UCSb95/Hxy&#10;8TQ4NTm5uDi0MCtR6kxlWwTSvJr8yYXlh0/fn7//eHj5ajBeZ1WUrlNoV3cvn77/fffxu9pwkVKQ&#10;U9vVJdjXgp0HCE5TKHyjYnunJ8F/eHr3rDfe9ExO4gL9gV5eP3wE0KA4OI0sLLDycnllZ/urg/0b&#10;B/s/ba2tkEhskG9AZmpOdU1aTRM+MiC6pt7MGWPjDMaPP9LP297blRASEJWb3jc20Tc6Pr+x1zY4&#10;7BMf95cl4ldH+zdwG6+gsJmVNaBGO1Tq8fnNGpmakJPDkChSS3JBumSIlcX1DSU15WyJurarfX2P&#10;0TrcHxEfucll0QQike4wIZPYOToSW5TZMjLClajmydRQYmJWRfnMyjqZJwrNjBtenO+amg1PTQCg&#10;LFceqk5uYjOzk/MzTS2n5qaW93ZGllZ9E6ICk6L6xkZpPAmVLZpcWo4oyMqoNJkGOkeysEVxcnVO&#10;LczdY5lWATUPDHYND06tbhJL8gDeGC8ejdd3yxSmd0zQDps/vLTuEhnmGxoH8fN+ZWGB8HKJzk3P&#10;rStrGRr1Cg8rrKycXV1ZopumEAJTEtsG+3JqG1bIDKHqoLKnv6S1NbmyHBUS+sbO4ZUZ5E9bSGBq&#10;cnJJHszbrXO4d4XGCMuM6xsbnN3YistIWSJTW0aHveMjPWMie8aG+FL9/OZaz9hMSEZi2/ggsbY0&#10;rTADAJh/SvISldY/O+efmDK+uMoRy5tHRrOqyvqWVghRAe2jIyOLC/8sNstGhng39/STaUKaZN8z&#10;MrRxoCurqS46J50pklMFMufQgPjCrLlNskCqWdqmJuVnVjc1DiytJubmLWxS0vPz9/VH189fbp6/&#10;kugMr+gQt7jEgLRUp0BPYklBfkOduTshu6J2kUYNS4tf3aWKVAfV7Y1K/fGB4SqlqmqDsjexvuWT&#10;Gk2XqgAVVHZ0bLDZsSXZpF2G8eJum8vpGOor6+2V6Q61xstdoaRmoGtwZjq9qoIv25cfHEu0RrZA&#10;XdHa1jLQL1BrL+8/ciX7TYOD2OjomIIshdp4fHIn0xrL29ocPdzmVre5Ci1Htk8VSZAB/q09/TLD&#10;SUhiVEpNVVJRCYMvvnv6Kj866p+a3mYL8urL4wqysktLlskUgUZT2Nxc0tBCZvOv7z/dPH2T648H&#10;picnN9anSCtrO5Sz6/vHl6/zpOUVKl1nvLx7+QrQRaJWX9w9nV8/vPwwzYQDtv7588f/+Pzt2/Pz&#10;55fv34Fa39w83X36aioP/u3nl+8/Hp+/ffz8HWj25x8/Hz5+vX/++uXH39qj47y6+rntHRC9Ty/f&#10;DGcXPUN9W2whR6Rc2qXu8QXa40vglXbpzOz6WqpQxhJKgDM1nAHzeBBfnE8xdde8jMvNq+3v9k9J&#10;XN5lgoCX647SivND0tPyW5s54n2+UqXUH0ZmZEM8Xdsn+2liqVCtDU6Khwd4Yf3wSA8fVFAg1MPN&#10;HoZG+Xibu2DgIW5QV9e3WLQtFv/eycoMavebvaMFGmuJQ9kg0FBXNytn5/cQzGs4DGl68gjr5Ovy&#10;u61DfEl+Uk7Oewf4fztZ2uJxb+2c0ME+72DI3xHQP23t/tvc4p2DkzkG/xoB+cPB8TUMiQ73tXCC&#10;vsVD/j+ONu9RjlAvj8DMNFsMzh7njPJ2tnNCuUeFRhfkFTbX+8aG+sXFIvx9AlOTbHzdzXFQKMzJ&#10;Ao2wQmFgnm6xVTVLNAbIm/MbmxPLK7PLJGBHlnZ3p7Y2Z9fXhmdnlsnUbRpni8pZpVDn1lbWqVzS&#10;Hou0QwWqwOQrSuoqED4EK5zT7zbWf5qZvXpv/i9L6Hs45j0cBnd3jcpMi8nPwEcEIYO8bFxw2PCA&#10;+JKivKZq53Cf4MRY7+hI79gEAPqOAb4QXy+w80CGSxqbUipLrZyxNihcbGFhUUM1ISLcOdj7nYW1&#10;e0hUemU5LiLC3pUAc3Yxd8LC3T0cPTxscHDXSN/Krh6x6pC/f7i+x4zLJf5ib/MOCoV6YvNqawCh&#10;8uRatnR/jcpepVLWmOwNOmuHL+YotDy5Rms8Eym1NKFsi8llive5Ui1dLKcJpUr9ieH68frp6+3z&#10;t+6xcVs3nFNopC3KwxyDtHTH/LeD+b9tzV/boqBuBCs3ZwucM9ovIDA9BeaJD8pKs8fgrQgu1u64&#10;Dwi8BQb7Do/+y9rJAu/0Ae0MDw7xTo2z9/GABXrgQgIcXNzfOqHeI+HWrrhXFrav4I7OSRFBcSnv&#10;nJGvLCC1vQMkBjeYGIP38vYMCq7s6KKJFQlFObFFpWklWVKtgSVWdY2Ptw2NlbXVZ9SVAa7jyXRZ&#10;pbmNvQMdwwPzG9t7AtEmS5xakNncO7BN50zMz0v0ehffALe4GL5M0zkyOjQ/LVDr6rp6NGfXuqPT&#10;nqmRo8vHg5PrlfW9zKpaC0/nNxBbJM6JWJY7s7R0cgm89rdF8q6tB+5/I23+gjm8hzhB/d1XdzbV&#10;x5dbbM7t41eOQjm/SR6ZXNoTis5un25fvt49f6UJpIGJMWBEAVBWHhwaLx+7hkf7Z+ZjstI0xov7&#10;5++3L9+4EsXc9lbTYJfh6lFrMDVcWlqnbFJpQGKfPn8HmeX85plYVNzeN/D46dvHbz9NZt9w2do/&#10;3Ng/fHh+c3h8KVIo5brTuLyM8eU17eH52f0LyFkMkTI6M40vV149fr55+VrR1vIe7/zXB+ivtnZv&#10;bRxt4Pbv8ZDXELtfHGz/QsB+xzr8ioCZOTuZ4Vz+dHTE+fsNTk8NLyzlVJdVd3W1DPbJdXq1/lh9&#10;dDG9thZTmPervd2/ITbvIDZBqXE1LXXEolwqW6A7OFvcowSkx86QNpLy81bJNNXh8TqNVdrVJlAf&#10;FNSXbTDpGyx+Yk5m3+QEly85OruJTI+bWt9OLq3oHh9nCeSLVKpPQlBOS11uXQ1NJM6sqVjcJpMo&#10;PL+Y8DU6XaI93D8whmeklTbVAqhiShXLu6yZ9c30yjzf6IjipoYtjmBpe7d1dNQrMtgjzG+dylrb&#10;YwzNL3iEhyXmFKztMYeXlkeWlgHSMKSqhCIiQyQ9v3s+OXvomZ2xckOg/f1cQiJeYeyxvl52SMJr&#10;K3hkSmz74PD0FnmFxvGKSSDm567tUbc4HBKTN7S67hETSYiOBqOLJ1Fm1Nc7+HmGZRDfWjmYWVn/&#10;hvjwHoIAySq+iIgK9hiamJAfnlT19jYP9lV1NqaVZgjUho6J/qDcDFtP1Dp5kyVRbTMFg7MzGRVl&#10;dV3d0enEvNKS8fn5CGJ6aklRTW9XcELK4toO8JdjG+TAhOjqvt6glLiG0cEtGm+TIwhOTrFzx3eM&#10;DXFkSqnOEAyIeXGB2FRb1t4sVx3SeAqfhIiMqsqh5YV1KnOdxctvqCqprylua4orzNnjyxNKKyg0&#10;7tHxlXj/oKy1jRAaZOvjDXACFuCRV1NJrCjGBXs19fSpjy4begdFar3GeF7UWM+Tyfb4kujsLBKZ&#10;tknneUfHrnPEM+vkzJISCl+YWVE4vbJ8cvk4t7nTNzHXMTYJcqdEecJTHJX39dH4svLOJvBBnkxJ&#10;4YkYElVOZW3/+OTRxb3x/LZjdLxxZJgQHpZdXsiWKEfnp9forNapSZeIEJZYCy7fHlegO7mKz85d&#10;3KDJ9edpRXmrFHZDb+8mlXr19ImhUE+urc0sztUNDOKC/Grbh9lSHVUojSkpCEqOX6OxVIenV/cf&#10;ZVr9xMICmcWf3yKPrZFunr6aWvMtzfVOTOiOLl6+ftedXTAUcvWxkcoTvHz/9uXvn6anzH5+/x/P&#10;X74+f/oGtvjy7e+ru6cHE3f//QlE5t3j2dXj48cvphnvbz+vH59vnj+D92r9YU5F2TRp59OPn8DU&#10;3z1+mlte3WWCE6jdoDI32MzDk0u2VNoy0B6WFje/zdzlCnboApZEMru6EJeTNb5KkmqNoekpLf19&#10;4WkpO1zR7dPnk8u7lsGhhq7exLJiteHs6dNPrf4kIqc4ODd3dndrTyA8PL2YWt3wiIxwj4lGhYd5&#10;xEda4dAIF4JzpB8uzBPi7YYI8IQgUG9RsA9QpK2T2+82tjYQgLxoK1cCPNDPAoe39MYjfD2CU2JS&#10;K/KjcokfnOHI6HCf6GhLW/vXSLQJo11QNn6E38wg/zJzfGdv+6eD7Vs45hfgVd/b/AJ3+gVmZx2A&#10;t4NhLBCoX6zsX0NtsTEBhJgQc4SDQ4A/NjzkvYODV1JiVGZmbGYasB2YML8PeBw+PsYMi3BE42zw&#10;rrZezoSo0PDsTL/kpMHFlT0ef2l3e5a0Obm6vEZnLpC3VujstR36Gmlvk8UGPDq5sgz8LEsgWyBt&#10;LZL2gFrPrpGYAvno4mLzyHBCfpYDFvsbxOL1K9tfzR3/skT/y9LO1cc3tTg3KjvNJSrY1t3Vwhnt&#10;lRjiHhmWU1MXlpcaQUwJTI2zIeD+ADhua2uGBObGG+YGgmG4qrkVQnCx9EAnVFblVFYGpSbGpKZC&#10;MPDkkuLChjq38CDPiMhYYio+yI8QHorx941OT07MSs+oqFqjcgB/1LQ0hSdHO6Lh4alRFf3dqywu&#10;gyvmSJUSjW6Pw6WyZDLdCVUimV5bJbOlwMurtad8lY4hVHBEaqXumCc/AJrNkYDtj26ePgJVAHk/&#10;LCnWAgL/gML+amX5FgM1d8b9YWPzKxLyDop+7eD4DgE3QyA/ONqjAnzfIVFon8A3EIwFHGkPQ/1p&#10;7WAFQ1gg0L/ZQF5D7f9CwnAhEX7Z6XZuATbuzkg3nB2BYAa1t0bAEOH+/8vW+g8bmHdyZEZ5mTkC&#10;/pulrYt/RM1AH9zPwyMsoGNoaHJtFRjQ1LISbGhwbk2N2nCqPr3sGB2LKiiMyUrIqSua2dkS7R/V&#10;dzW0DA6XNVTv0HlkDnedxsuprKjvHJpaXu0bH9g/NEI8UT6xkbui/arOll0m7fj2sXt40nB1f3h8&#10;PjQzff34+frppaqt0coFbYZHW2NwKYVpZA6vd6Tv7PIZiKt7VNRv1jZ/WNp/QFo7umL8YiJpIsnN&#10;4xeBQsdVKINTE+xckZ0DfWQGG8D0HQgfw1l6ZQXcHVff1wX0/vL24+3953nylkdUuKWLm0CuO758&#10;eHj5CZhmem2jY6QffMv89gZNJByYmu2YH70CovvxG8hKF3cfSxsqJpY3756/3Tx8AtJ79/i1c3g8&#10;u6zw7P4ZOPvL+5fzq+eK5gbAPXy5VijRAAkXao/augcOT27vXn7oLm7hQR7vrG1/f29lbm9n6Qr1&#10;jQ/Pqi60c8a9d4CYY7xfO6Hfw9F2wKN8gLyxdohMSgTCINk/APY9qaRwdGTy6ORSfXCsPwPIPuYc&#10;EvCHpfUbK3sze1hJS1NpVzOxvITMZPHk+zSRvLCqYmRqIbUgb4vOUuoMq3v0jMqSVTotIYsolGlO&#10;b57rhodaB/vZIqXm6Co1J3tocSUyL2d0fp7BkS/v0oPjIuuGhoklhSASUwsK5RqDVHUYmZfZNjxG&#10;orPYcnVadVHbxFhiRt7/j6e/cGpt29p94fN33O/Iu/dea02fOMTdHQju7u7u7u7u7q7BQoAYcSC4&#10;u8wJU9e5g/Xe+qpSVAjERm+9Pc9vjN5b2z4+B+QZEM6cqvKAtKissrxlvmiCwwWI09nfy9DBeoy7&#10;8iqKbZ0uwUF2gZ4N7W0zK+JhzsKaart7dNLKy7epf3RxXdg+0B9dWPwRR30HxmpCDTSxYCMHa5Qp&#10;C23Equ7oWtiQAE69b55LtrUxdnLrnpif4K0A3K88vHJISIA7mtQP9BY2t8GtjQh0hnNExEeogQEa&#10;AmHh0BZ0p/DwlqGJ6LRk1cG5fPe4d34xt7K8pL09p6Jk6/i8srU1oTAfa27WOzQ4s7Y6vsQbmJyP&#10;Ts9MystxCQsrb2jiCCUBaclByUkFzS3Wfl7DC6ui7YOZdaGZp3NIdnJifrps/1i5d7ookblHRuCs&#10;2ENzC4BnkqpPUspLajs7i2oqhic40p2DBZHc1Men/XVpjrShe3B6fqmiuTsgKtozIzEyM0W+cxZd&#10;WtI3OVPe3uoZEIKzZpOtjJGOxi7hoRgLM9/IqODU2PC0xPKapk3VQWZexaZqX7y9k1RaMjw31T0+&#10;Fp+ZyFnbnOMK7X38J5ZXAYeXWlIs2T2LyMksrKlVqY4LO5vahgZKWtrySoqAgD+8ekirrBibW4wt&#10;yYvLyGwaGJoTS9dl265xEbkVRQfnt4BpSyvPnllc8YuMyywtmuZttI+Mdo6N17S3uPqHKbZO1ftX&#10;o1Ozit0D9+igVb4YMNk2vh5peSXRebkNHX1Xjy+HV/dC5QFXLG0dn8BbGwNvN8ndACy1tZejtb3b&#10;Ek+0d3h5/eV56/ikvqN1WazY3DoUqvYfv/1+/P6rf3K6pq1FfXz59PJz/+JGfXmtPD7pHx05urr8&#10;9lpv9MfPv3/8f3XCXyuP/gJ4+p/+0K/trf7+8u3nlx//LDT7+ffdy48v334BN0C2hRKpS2RwVe/Q&#10;1x9/AxT+5fmH+vhCoDySbh+MLyz1TUzI1EcL69Ki2lqvsLDS+uqW7o6+0amihvqmoYHAuPiY3NxV&#10;iSw8I7u8vsYlyG92A8jSauX+YX5VZUh8eHRO5vbxxdXDM1cgtAkMcQoMASzq1OrG4jrfOSiC4Wzn&#10;6OOPc7QxcXOEGjJIdvZGHu5Gbu5wEhZHZ4JwZIQJBcRiwMhkAyQKb8MyoNIRJkyitS3SwgxnRifb&#10;OTvFhHlFRrCdbC18vfUoZF0y/j0Eok3A6VEpcCO6Fhr7Doz6qA/X1EOCqFRdIuEvJOoDGKGPIoDQ&#10;OIShMQxHJzEsYVAScEefTMeZGBvQWXATJsqG/b/RKH0jso2fO93CBG1kCKOR/8LB9Nl0bRYRY86m&#10;uliZezsHpKYFJcYAyOsUGtg1Og4kuLb+3r6JufH55Y7RIQ6PP7O41j8+OTK3uCpVj8zNzqwuAcrd&#10;OzEzMLUwMjM7s8KfXOEubmwC+tc/wwlIjiExGbrEVz+hDYbr49BUS2uynS3d1UqbiYEYkrRINI/o&#10;GOeIAHNX57CkZKqtBcnOkuJuj6eZ4MkkBA4PozNZtrZhaSlZtWX2Pl4kRxPbMD/P2DDP2PDAlERj&#10;K/PowqzWoYmC6ma7AL/kkvL4/JKcqur04rL24bHxlfXavr7UwtzguNiusZHq1nbvkNDuuaWp1fXx&#10;xZXB6YVliXx+TTAyPrfAk6xL5Asb4uH5RZ54G3CXr6ZbuCl57YN7pj452Tu+Uh6e8IRykWzr/Obh&#10;8fvv/vkZJJuhiSJ+wCDewyAGxgSMnc1HNFYLjzKgET7rY7RASG00RYdFBTGZH3GYtyjoXzCkLpIB&#10;IVO0CAgwGmmAQxrAUZpMlDaNyrCzt/R0gzMp7zFYpJkRlEyB6FN1yUSKnc17GFJLF6OPZxKtHEB4&#10;wr/0oPpYOsqcraWDtfIJnF4WjM0vLfOlVe1dJu42vTMzqsMTqXyntqXRPjzQ0NWhtK31nw6MDw0d&#10;beHpSSGp8RtSmfrgXLp/UtXaWFxdU9rSMLTAVewdk43o5n4+Q9OcxPQ4wNSf339pa+tR7J0IpJKm&#10;7uarp++7FzfWgcFv8Rg9JIpubTE4yTm6fugbHgakOjQ1TouI/Q8YqQnHotgsSx+Xqvae7aPLi7uv&#10;lZ31jmH+YAoGaUEHsGBmaXVD8rqhEwApAxoVb0FOK84/uXt4ePnx9OPX5PIK3t4aQqePLXD3z15P&#10;wt9/+1FaVReYltg0NKRnRjf38HQODc2tq1XuHjx9+3X/9fvpxWNGXkFtc+vl/Qtfpprh8g4ub9Mr&#10;ciPiwrcPz/dPrgApVR9fVTe2rApkwME5uLi9fD0Jv11RV7t3fiPc2s1prv9ERL4BIz7DETA6MSAh&#10;liuRS9RHNCsrfQKd5ewAJjM0aBgojaqPoYKoRBd/z9GF5Zk1rmdsMMvKoaajA+Dadanq5OpLcXOb&#10;LoGpqUt+h8a8J2PDM5LC46Lyqytku4fb+2cnZ/f941O51ZWZxYVbRyc7xxcLG6Kw5LiByemI5BjJ&#10;1oFMfZZWVlrRXC9WbfFkOzF5WXUd3e6BHt0jU0NznLaxMe+4mKa+wcCE+LCcxPjMrDX59rJQ6h0R&#10;2jU2DdgvrkweHBk5PDUHWBPZ/ql452BqhZdb15haVJZUkF3d3CVQ7DSOjGWWVVl7+/ZOTwOAnpyX&#10;4xjswna3be3tnl5em+Is7p1c5TU04uxNvBOj2f52EEM22dfmPyi0DgSjTUVCSQz30GBrf28TT6+G&#10;jo6B6emW4aGG3i6UpZm5p7tQvi3a2ucpdqSqA6/ITASRllNbG5KR/omIhRCYRDs7DTSSZG0SW1Tc&#10;PDYbk5H1uoUpL+fg6mFmZbV2aDi7tLyqoze1KJ8rVzcNDNe0D5BNTSZW1ieWNjgb0nHOWkxmjktk&#10;kGWo7+IqH+CEiILc9OKC8YUNj/DQJaHs4vZ5Tb5r4ufhkRkTmZ26JBD2zYyPL/P8U1LMXDxW+Uqu&#10;QKZQn4alZVb3dHvHRzS3dwN2Z3pNQHI07x6fnFkTpxTmrgq2qjq7ItJSncICC6qrgSMWnV9c19tn&#10;E+KPMDfRM6V9RmPBBCLJzQJpwogryF6WbPVOL2UUlq5tqpMKcqaWeAWVVWEZaYsrm30znMLyyqk1&#10;PuDJ7AICBcrd2tbuwoamnYPzlLL88rb23ZObrLLyiQVe3fBgaErihlAh2lH7JUbNiaQl9bXZZZXz&#10;AsF/lzq29fMPTc89OL09vn4aWVgdnuX4J0aNzHLke8dA2ABQ0TU+5hEZvCqSAJIvlm5z+TILF/d5&#10;wFQenth4u/klRSeUFjd09p7dfbl4eNk/utk/vW0c7Gc62PRNLK0r1QubUlf/AFNXp86RMaFYrlBu&#10;q/ZOukYnt4/O59Y21jcVAJ88/fg9vLg8zlk6v/7y8vP3w9efACcfXV1z1tdOr+9f91v//qerx89f&#10;/9QJ//336fX13vHZPwr969vP319efj0+/3j+9vvl+y+Afe9ffj48fwNeSChXRWfltI5Nfvnx++v3&#10;XyKZUnFwsCFXK3aP1fvHU9z1rcMzvnRrcHwyuby0ZXispaevua8npaxwcmUlOT+3oKFpRSSOys6I&#10;z0wAaKNrdGp9U7YhkeeXV3mHBXRMz+6fXqoPzyZXNiwDAgNj40WK3VXJ1vjCPNT89fqiZ0iwsbOt&#10;G0B+dtYYK1MTV08jLy8wi0RzsCCYmDkGhBDZRvp49Gc0Bs1k6OBJYDYFREKhGSYwKg3LNrEJ8WV7&#10;eBt7udFs7MCAqONIH0HIN2ioAZ6hSyB/0jF4j4a+hUHfwMGfUMgPEOwHXfhbMBbNMqXb2QKeVweP&#10;JdNsYDAyjMaEoMlMF2cIjYI1NqHamH4AIXQxFMsgTxiVoIslI2ikN1CoJgWOMDe0DQtyj4kJiI90&#10;i4gMiIvCmbJcw4O7xqb4ir2Bec48V7gi3hpbXF0Ry7kbwr6Ryabunhnu+tyqaHB8GrBmw9Oz06vr&#10;wwtLQOQBHnZwYnJFIFGoT5bWJIm5mSZODnowli6GoIXBI4wMP0Ex7xFoDSjlLRr9FkiPbi7+8ZG2&#10;/u5BiYlYOtU20CspJ9/Q2ck5MNDExZlhaU5ytKE5WfsnxLpHhdh6eKe9lhCKtPF2YpiZMuzMkkvT&#10;g+IiAuPDI7PSyzubloSAzp4NT84PzEw3drdnFmY5hQUxnSxyqvMbejr7hiZ5YuXk4srkInd6ZUOg&#10;3F+RKOfWBRuSnSW+dGFtfWhiArh/cHy1d3AtVO0AWXgDSEDKXfn2gWxr95/+kncArt19+RWVlwSi&#10;UDVRpM8Qsg4Uo4vDQa3NIQy6BhSqi0IDMqyFgH3SggOIrIHBfEJgPuhB/qNvoEGkalMIEDYdiqfq&#10;4nEfERBtBtHA3AxNY7L9feCGZA0MEW/G+ozDQQwZ+kw8xsz4MxTxCaz/EQKYAJouAf8JhcJZWuAs&#10;2W9hMJK9/dg8TyAF0v5j5+iUlYv91LJgfHF1bok3ODVnE+hpFugyMAN8M5X6+LR7qNMzMtArOkqg&#10;2JbvHEjVx8l5GdUt7ZnlxcMcjnLv3Cs6ydkjdGJhNS4zla8E0PemqadnaX1NJFdOzC1dPvyoH+0F&#10;GVO1EHg4nZFaVnx0dnd6+7rtckUsRZkxP8Jx2nC0LoHklxD92itfubup3O6emcRbs/XxeLyxoV9c&#10;5PTKinTrsHtmura3G+ViCaIwUosrOoYGAGdw8/Lj9PaxpbsXYWoKN8YDE+ru6zdAjAFJziotwloy&#10;SO72/0Zh3xFQYAqlqrVz9+jy4Rkw67+3Dk4qqisrW+o7Z0etQzzNQ92XRSK36ICC6kr+1m736GDn&#10;QM/rpufGeoFy++jqBkCEmy8vc6vCnOrKzrFp2zB/A2PyGzTsPRKji6UFhYfOra6f3jwCRwDPYmiB&#10;8fpoIhxFeYdCaaFg2lSiuZtHdWfv1Jqgd3zKOzqaZGve3j0IfKmdg8uz64ekvLw/sEgtfeg7OEqP&#10;iAlLj4/LSAZm0NbBmXzn+PzqERiX/Nrq6ua2o7P7s6vnNak6MTutqLE+Jj1NqtoF4C8sLb5rqE+l&#10;PpniCnLKiwamFj2jAgAm5Ao320aHcyurGgaG00tKI7MSa1rrZ7gAPfNiM1NX+DLxznHL6EhwYmT3&#10;5GhcXvLa5r5IsdM+OpJbXVXS0tE/Mb3Ml8u3jzonZsqbm4OT07tGh3pnpqJSY5NyM0w8nStaGkbm&#10;eNMrPKl6L6mqVN+QCDA31cT6PQSvR6Log1BEE6ZFkJtvXGJ2Ra13WLhLYHBhffXwHK+osamkuYls&#10;a23m6TjLXVLsH4l2j1rHR4iOzp8IyPDsFHMvbz04EYamUc1sKRbm+TXNku0jxcl1Znn1wMKiR2SE&#10;UAEkz+XOuYXQ5Pjk4rymnpE1+c7cEj+vrt7Q1npFKF0VHyj2L7giRUxOtoWXI8PeZGFduCzcah6a&#10;iExP7Z7meEbE8CRKqUIN/I97RJhvWpJNoHdEVqp5kG10foqxu5VHQPCqQCLbOeQpd2Ky03smZ60D&#10;fcuBCBHJ+mc5CDNqbXfn2KqgZ3qWu7mdVlXSNDCSkFdQ0VJXN9DPcLdPL8+zDwlku7p9oBG06QQU&#10;i2roaWvj4bzIEwCGr3N0tLFnQLx1EBQf0TnQ1zo2FpwCeOLtqq7Oxo4OxeHlIl8cn5UhV5+XtXem&#10;FpaKlIfJxfkDU9Pq0+ug2Jj5VUFCWWFKYdaqUMnd3ApLTloVK/Nra2vaeudWAWd9LFYfUO3t/KKj&#10;JPKdw7MH5eEVcAA9YiIm5+cPT28U6qPr22cAQe0CHfOq8lc2gMg92jq6dAgKHJ9flGzvGTraUy0s&#10;vCOCe4fHbh5/HF5cy7fOds9u6ocG6faOC6sbqv0LDn+TZWroHOjd0NHD3ZAsrQrXZaqMwpyd/Yvt&#10;s0ueTHn+WgLl59jy8sj03Nnl66KT+6+vm2Ku7p8ubh6//Pr1/e/fP/7/O7gAvP72/ZfsdSHdwz/n&#10;vX+9/Ph98fAMwPTDF0CwgV9/ffn5++nltUXmMo+XWV7Y3D/48OX7/fP30em5Ec7KGJev2Dm9fHi5&#10;uPoqVR9t750OTs/XdfaJVQd8iTK/pryut2diZam+rb2tq48nlrtFRzr6uUfl5q2Kto7OHzjc5cDY&#10;aP/4eMn2MaDWgPEfmp42cnLNLKs9OLndOTxf4HMhFqbmXs4+8XHWnq5uEX50G1OypTnb15Vka4ki&#10;MO0jIsk25iFJ8TQbNsDEH0koCI74EUgHJBoIRwQR8FgTMxMPD0NnB7QJlepmDzU2xpuZ4thWf0EJ&#10;Gkj4BzTmox7l/SfkH2CwNgxsgEa8B4E+IhDv9PQ/QdB4G0ufuCiSpa0mnqxDoelSiQQbKxTLguDh&#10;ok+nkGytSZbWMAOoDoaEszQBk+iaaCLB1FpDC6sBxiBoDNe4sOyampKq6uCkeNtgDz0siWRjm11Z&#10;Kt06BhLBxOLy4NzSyDRnan5ZJN5Z4a73jYz3jk/OrQoAzQPQtHN4uGdsuHWgf3JJMMMVDk7Nc/jS&#10;dZFcINla2pDUdQyZOrnDGKwPOugPeog/DeBv9WBaaIIBg6IHw8CYpnYB/iY+ns4xYVQLU0d/z7Ti&#10;Apq9lWtkUFBSYnR2Ps7QgmBvYRbkzfBwtvEJSCnMae0ayKmsCUpI8ImNyCouNrKy8YgMDMlMdI4P&#10;BmaOau+sfWA0r7HFJdSvY3iqqrODaWNMtTZJKczjCiUCqXJ0ea1/dGZ8ibcoEK2K5QuCTYliT7R1&#10;LJDvAFIHzLrDs0ul+kC+e7oiUq6IVELFnkCyK5TuK7YP7+6/Pz3/Pj6/tXN3e4slaKJwf8ExnzXx&#10;mjA4zt5Ol056C0d/hJD0dRkaMOQfehBNMF6DRHuDhXzQh/5LH6RJwL9Dk6BsJozJNiAawhBEAxRe&#10;DwWQB41uZocmsSF0Io7N/oSFghkkKIVBdrSBohBacMhnOEqfTAURSWAqMyAh0zE84iMCRbV0HF7g&#10;HZ7dnT+8tA8NW3l5Tm9IFgRSAKWHRqecg7x9I8Om1ja2jq7WZKqc8sLEvPz4rNx1iWp2dX1JpEwr&#10;yl+VbadlZq2uy7f2zlxD/DyCYwDUKKstPby6XRRsJGUmbh2cApzE5W6uiqRGHg5aCJwejs62t51f&#10;27z9+nPv7LZxqN8+NFgLjtfQwBhA6RQbq7kN0fndyyR3PSAphuxi9gGD1ifh/aOi+yfmtg6v+zkc&#10;souRvglZG48nsa1nuRuLfBlA7UL1TnlPG8vNURdCwxuZqK+un37+AgRbeXwKuDQdONGAgv8Iwf5v&#10;NOQzmtjeP3F+9/zq7l9+Aa6wvKHRITTEwIqmycRR7cyX1mVRaVlF1U3+aYk2AT6VrS2SvaOixsr9&#10;05snQKqfv53dPhU3NbrGRzHtLT4i8O/gUC0k/iMRYehgz5NsX9x+Pb95Kmlt0ERBP0LAOnpIbW2s&#10;FhiuhTHAGhl1DE2IZfsrws3JBV5YQgrdyWJskQMQ/Pn108HJjWdY6B8w7DsI9k8kSIOIjslLj0+N&#10;m+MJz29f9i8eT66eugbHOkdmAbZTn1yKZWq+/DAqJTEhK6Ok8vWSZ8tAv29sxMT07Mn1l+6hyeyK&#10;YgCpAxOiVgBoPbnIq6noHRysbG0vb+8MK8vuGhlWHVzzROrqtvbt08vt4+ushlpnH1f7MDenIE+R&#10;EpAuZWFrW3p5WUp+PofHX9/c4ivUjQNDZc0tuSXFXRNTY0urvvFxWbVVjoE+05xlQCpWxJs9QFpz&#10;89CH06k25lhLq3cQvCYUD4OTo5KS5jc2FzdU2XVdHvHxbnEx7SOjArl6bk3cOTUNZ7JMXdwbe7tL&#10;OhoK2hoYgfYf0UhdMM7QwVGPgIcTqQhruk1AQGxWhmTnDJAc+eGZvb83w9NBC0UoaqwG0DAmPys6&#10;Pcktwn9oahYYQSDrBmQk+UdGClXbXIFIpj6q7e+z8HI383QlWljxFbt7R7dALKXmFtWPjMZnp0qU&#10;B13j43l1tRZezqb+vt7hEd4J8QQ2zdTHKSY91ScueGKZy5er2ifGuwYGOaJNaze36MyE5MJsv8ws&#10;pAW9Y3y8Z2p2amWxcaA/PDVpXbbtn5ERn59hlxAEYxqx/DwtvHzdoqLfwbB6BJyJq3tuc118duHu&#10;yZVSfZpXWzG1vDq2xHMJ8R2fXcisK3cLDtqUq+OKCsrr24WKnYqmmoSsbNXBeVJxQW1H78D0clJB&#10;gVC2s6bccQr2HZtfDM9JGZrnKLfP5/lrMRlpywJRZmXRGvAh9s4Bo70uU5PM2Y6hvu29o5fXz/un&#10;Vws8Ec3ZdH5NvHN4AfhigIBzauqCYqKCMpPruluXRZvD0zNhSekS1eHO0bVLWCDN0tw/KWxyknPz&#10;5bvi8Hx7FxDfb81j/WwPFw5XPLO6MbjAAVOJQPwX1FT0z00IJdv9nJWw1GT59rnq8GiMs3jz8HJ5&#10;c98/PdsBhO7h1bJQdHr7ZXN75+L24ebhy5dfr42qf/135dGvLz+ev7/2xLx//vYV0Ol/FoEDqP3t&#10;198AOt89fAV+An99benx85dyZ6+yqTExO6uPs3hx96g+vNzZPxNtq+eWVufW1wHMuL3/viZV8OV7&#10;43OzZW1t/TOzit2TvomB8WXu9MxSQn5GXkMjVyBxCvf3i09YWBdd3H05vnzoHZ1wDPZq6O87uLg7&#10;OLne2Tup6uxie3oVt3QBVmhDuiOUyLCGxsEpGSGZyQw7V4qrnamfNzDAdiFBBCtrLNsUb2iBYVsY&#10;ezibuDjqk18LVWphUJ/14H8gkCDAiRtTfdMSPKL8mO5mmsZoiDkNZ2qMc7EEsw3fQ3C6JIIeDvse&#10;Bv63ls7HT3AQ1pBkZaeDxL//jH0LA/2XJlQHQbAI9mY42oPRODjJVJ9Ng2BweBMm3dUaZ0N1jAow&#10;83c1tLTEGbOptk6ar+VQMNowrC4Go4GGY00tXKIijHxcgzOy3eMjTXxcQHo4XSSOaGs8I9icWVzr&#10;GZ4sqa7tmZrumZpZ5m/Orqx0jY0Mzsw29Hdx1oXD86897Jr7h3qn5hbXN3snx9uHRoenZoCsPcCZ&#10;44kVPKG8vK3FKywUiifp47AgAzyYRIYbmSDpDH0Mimxo5J8GEHC4X0I8AOIWng4sOwdbP29rb/fk&#10;4uK0ijxzJytLT19DFyvAi1j7eObUVDQNja1IVGVtrdGpKfnVTZ5RYYFpcSZujr5J0fGFOcnFOSbe&#10;zng3czjLsL6rv396saChJj4/p29qdkUgEijU06u8jtGhyWXe8Pzs1DJ3eZW/sCySbu2sCjZH55Yl&#10;gEBd3u8eXir2juVbByt8sWz7UKza21DuXV49fHn5BSgEf0ttHeingya/gQDmSeMNBKKNQZPdzN4i&#10;kVp6+A8Q9GuRTijuPQn9pzZEl4DUxmM/QmBvNF8H6xMJpYUnaaPxGoCvgmF00AwwDk80t4SbsvUp&#10;BH0qlmxlroOEwUl0AzJJn4rXwhDeUwiaelgDGEULQwTDkX7ZOXbhoXCmIcvLPremVri1p9g7C0qK&#10;t/TyECj21We3qoPTjKLCqKwUuxCv2XWh+uS6faDPNyqguKU1uyR/ji9dEspf69709q9KlZFpSTtH&#10;5/K9E5o1O7uyTCjfa+vqke/tN/V0FjSW3X/5viqSz6zwk4pSdfAYXRCRaM6OTUpX7h0C86Kmtw1j&#10;yvhgjNPGIv+EobDmlrnlVcdXT5s7Jz7JMZoEsg6V/EYPZcJ2FiiOpdtHOQ215h6un7FwDQLiAxiN&#10;MTetGRgOykzxSIol2dlqMmm6DPgfECiURtk8OtnYPkgrLyfZ23zGYt7DCBALE1007RMY+UYfnV5d&#10;snV8eXn77fLLc9PkiKmfix4T/y8UXJ9ETKupPLx+TCoroHmao81IdkEBNe1t4aW57rGhUxt8we5+&#10;XX9nRlOjmb//ewL8LzQCUFbAsKLJTDSLGp+Wcvn4fHp7D/ynsYuNtp6+hj70I0YPjoHjSAQwnWLv&#10;574hAtLdw/bRNWCD3END3COD5wUyxe7B6c3dglDCsrX7CMEjsMQPEIwmFGnj7lDZWLupAgDsi/Lk&#10;YozLA9DZLzXZyN/FNzE6raZsaIlX19Pb2NvX1de3d3zR0t0XHR+n3D+8evgxurTRMTBeWtdU2da0&#10;LtvZPb8pqa8dmV0sa2kdm18OyctMry0G+KN7ej48PSOrpio8O5nqZa6HA8YCCiegGzr7FOqz9NrK&#10;oNT4mLzUztHp7Lqa0rbG6u5OIOn1DYxIXmvr7vknZyYWlfglxvdx5trm5gqb6qu7ugl2dm9gqI8I&#10;LJJtAiGSdDFIcwdzvmzr4Px+cnUtOi/PIdjHKzx0TaQcm1scnJqu6O/TxeDsAkMyKireG6P+g8dq&#10;4qAfQSAdfSSYzAQzGVhztlWIX1FzW1513dbRBcDBsaXFWkzyewz431A8zpjoGOaHtzH1jA+19nMr&#10;bW0bn+F0TI47RYWW1jVyN5VlTe1tU6MxheUEa3vH8HCqlcWGYou7uQPk54bW1uLGxq6+4bObJ77q&#10;MKG6muVoj2CZ2weHmwX5EazNLL29Mqsb4tKShheWx1bWEvIz5QfHvTPTcDbDMzLcPMgDYkgAmRvV&#10;dnePrfKHF1dcosNzKstGl3lkJycDFk2XycLbW2GsLNBs06Dk9I9EGMvcfGBiblEgy6+uVB9fLm5K&#10;qzpbZLsn46ui6Mw0wCGFpKUD/mkfMLI9wwl52XWAyQgKrOsb2gSOdmJEVVtLTlMdwPfK/dPXaRIZ&#10;ll1dmZiboTo8Fym22ofHAmNiy1rb8opLDs6vl/ni7cNzwc4hyfa1C8v8Ive1s/PeeUp5GdvFaWlD&#10;Or2yNrO40tDdYRboXt7azhXJl/lK6fZhbH5eSGb24c3j3sUtxsKYamJYWFq+f3RzfvdlTSo/O3tS&#10;7R+5hUeyXRy29s4X10V5DQ26dIylu0NNZ+vk/OL+2d0kf903JXhqnZ/XVNM9MnF19/Xm4duSbHt6&#10;cXVTdSBRqk+u7sdnFuW7+w/fvj28fPvxf193cP0A1Fqk3ru8fji5ffzxumvr75ffv28eX1eWff3+&#10;E/j0D88/n/9ZE/7l+8+nr9/E0q2+scnMsvxVgXD/9BqQi4Oj6zWxtGN4tHl4aGldcvPwXahQr3CF&#10;GRXFYTnpuQ2NE8tLnFXBslg+MDTiER1W0NiywhNYefnn19StbW4DfgTIWUPj09G5uSt8ydHlHRAZ&#10;EsVuZlGpnV9Y39isWLV/eHq7ui5AsFgxeXnO/kFII4ahk7ORi6uZlxfZzoZobQE3YqDZDIaLNcvJ&#10;3tzfB2tuBKMxUEYMbTBCG0LVRRGgdKKxp6tlcKhtsD/O3hJtQgcTMXpmbJAxA5gwGCsrNJpqoAX5&#10;qA96C0KjKMbmHi6aJMJf2uCPmtg/DBAaSCTTzQFtyTDAYDDGr7V1iLZ29kF+xq6uFHtLppOpobMF&#10;2daM5eGEt7PEG1uF8e4yAAD/9ElEQVQizNh6eIqeLk4HRUKbmJHtrD7j0BgLc5aLE8zSUAeM0UWQ&#10;ocaGtT19C+ub/ZMTlW2NfTPzw5xFAKbH5uaGZ+cHpidLm6q6J0YHJ2fGOBwOoHlrIs6KqHdqsr61&#10;c3x+aWaFO8ddmwZIXLI1z+OPzS67BPkzrU2wdBbCiKhDwyPQeJadvU2QH8PDhWZjZ+7unF5e6Bzg&#10;z3J3NvP1tPJ1z6woSysp8ouLoFjZse3tDO2dmfbm7AAXWz/3+KqyrMrypp7BsNRYG38vKx9XspON&#10;eYAb1JgBtjC0D/GjWZmiLa3to7xyKqtWpFvjM9zRuXkgLgWbytGp6Yn5ZWBkR2bnltaFo9OzMzyR&#10;6uBia/d0TbR9dPV4cHG/IZKuCjc3JDKBfHd7H+DLvYn5pbO7p68//j65u4vMTaL7ucOAocFhP+rr&#10;vofDtdE4jLnRWxjmMwz7EQzVgoM/6CPf4GD/gum8R8AhRPJHPPxPfQNg7D5ioB9hEG1d/Fsc4S0W&#10;8RGLBzOpMCsTjKU5mIjTo6KIZkYQMgZKp8PZZgRzUyyJCmMytDAkpBFdC081AGPgxjSaiyWObYGg&#10;kOxCAma5goUNQXR2imdUxKJUAkwjsWo3uzS/tL7WOzx0UbipOLho6urLrSrvHJmoa2sRb+9PrQi8&#10;EiKBo8eTqIITIyU7B/xtNZbGqm1pXeIJ+8ZHOWvCirZWvkz18PJzfJUXVpSPYBt9RBMBu5CQkbe4&#10;Ijq8vBdtqS19XMBkmgYNrYnCQQhYhoVjTVdn03CvR0gQ1tYKAkaDkMyPIJyrX+Cm+qBmsA9sQv2E&#10;J2nBibpI4nsM9DMGgSTR9YiYt2TCf+CEj/poTTzsgwFMC0Wyiw8x9HXWJ7J0YIQPcPhfBohPFJIG&#10;CvMZgtTURkMYzNSm+qaJ0YT6ChjL9JMe7jMI/lEPp4WgJJYUtc/OG3o42ft5mfk4p1eX5dZX/2WC&#10;18TAUSwLrJeNNpv+iYR+C4N91EFp66JAWDjBlOQeFsb2cs+vrLu+e+ZLZNZ+jvp0FPBeYCIcS0Ga&#10;ujokF2R5x4V5xCRwN4EMcLN/ftk8PhKZlRwQFbEkkGztn20fX/SNz0BMTf6C4SBGhA8wxGcUwt7H&#10;saSufEUsqR3rD8hONvRyZtlakqyM32Dgnwh4rJ21Q0zYzBK3Z3Ribmn+6Pw+r6qyub9vSShpnhxz&#10;iQiPLs15rdu/qXptDHpyl1NeCeR6j4SkxPJahqM7y8vZNynR1NtDj0hDso2ghjQDKuITFqaPoeJY&#10;RlVdAwCEJJTnm4a4u0QE2MeE6NLIELyxuberb3Li7CKXpzxc2JSbunmbebgaWjmhrCygpnSbyAAT&#10;Xx9dFPkjGoMgER283e0DfK3sHGpbGs9vni5vn0Wqw5j8IqI12y3Mf1Ox3z02BkhlcmEJBE0kmZqZ&#10;B7r/BwX/fwzQHyFoPV2YPgJPMGFEp2aZ+noEJ6YVdrRWt7cAfF/S3alBZ/2FRP0BM9CA6COoJCSD&#10;BrI19UuKM7KxKq1tGV5Yc0uIBLEJ0RlJuc0NTqF+SRVFRk62SAQFbEjXJZOKWhpqh0fMfF0nOdzc&#10;xpaG/oHOqZnAnCSijQXRwUaXhA9OSvCIj6O7OBbX1odmZ6SXl7RPjUfmpZQ1NgExH5Qbr29tSLe3&#10;xdtY2nr44NmG5W1doytrAI04B4W0DAxGF+foM3HaRArKyFyfgIGaUrEOxn5pqSAyKT4rVazYbxsa&#10;bmhqVe6dZtfXtg+Oza0K0+src/ILW8bGHCP86jvaAKNf3NFe39yfWVcZmhi/vC4SKveDEmK7RyZj&#10;i7J6J2c2ZOru0QmP0HCf6Iiq1tbdwyvADjX29ERnpoSmp7b09QJqPTQ5A6TQgrZ256CAnpHh+VXh&#10;5cPXBb7ULTYyOj19TaoCOHiIM1/U2kpzsO4fmz06uVOqzztHxrwSgyIz8wGpkmwf2ge50yytmgf6&#10;9s+uTy4egFiV7R1V9HeZ+do6+3ksCRULa/y0snIogxKZldbeP9g/MX1+83VWJIjNTuXJt9Mryj0i&#10;wrgS+cPXH4DNGl9Y3D05e3r5eXrzJNs53JTLL7883TwDNP37db/1rx//4/Lm4eHp5e7x5b87br3W&#10;Vzq9fP6n0TXAOgBtP//8ffXl6+uis9cT49+EUnllQ826QHx7/6zevzg+vRcrdudX+KOcJR4QYueX&#10;gq09kUQZHBMekBAOeMn8htKB6aV1mXKCM+sRGd4zPTe/tGDi5d0/y9nc2j2/fT69uCtvbemZ4IhV&#10;2zNrG3y5um14mOkaBGTDrIqaeT6fL99p7h94b4gLysx1dnCDoQgMTycLPy99NhNGIVCs2DhjUwSV&#10;6hwaZOvjb+rrS7SwgRky9OmGWkiSNgYHotM+0zF0KxuklSnO3BRlbgFmUDXhUB0C0cCCiWKQ9M0M&#10;oRiqtgFSSxv+DoTCMdnu0aF0M3N9A5SuHuYtCGJAQtGdnSn21jo4oh6OjKAzkVbGFv5eGBMLnJWJ&#10;Y6CfpbMjwcic4gDghi3T2RVMey2VBdYlgAEHTSRDzVkwLBoCJ+ni8ZoEzCckAkSlYoyNQ1KTxznc&#10;nvGp6s6egde6gL3NPX2DY0Oj84u9Q8NdYxM9w0OD46MDUzOTS8ujiwuTCxsrG4qV9c3VNcHcKl+q&#10;POjo76/v7dmQqvlCdefgSGl9nVuEP8HKEIJG6RsgzHzcvaJjgPxFcLC1CvRzjgpiONuRXOyxgCp7&#10;u8YWZNr5+5o62lh5uabl50alJgfERIfHxXj4BzAcLZwjwtJKS1juNr5hYa5Bvr5xkYA9gjGNLQLc&#10;iuubTe3tYSYU20CPtp4+mfpwdUO2sCbjCRUjU3N9k2NL/E0uX85XqKTbe3zJ1qpI9loY6/hqZ+/q&#10;7PLx4PxOtX22Ktvhbapk6pOtvVOhVL0qll4/PD+9/FpTKrG25ggjYySbgWVStKCkzyiSDhqHZFA+&#10;IgggIkUDDUg4/D968D91cW+hkDf6IA0MUQuC+/cnkDYcp4Uhv0egND5gtfBEXSL6DZQEZdIYTvZk&#10;YFDoJDTeGG/D+kyDQ40YYBYRZWFs7uZBtjKBMFkwhqEWjPIJigbh6AwvV7KtlR4EjTcx752Yrmtv&#10;zq+uSc3LWhZuTq8Lc1rrE0qyCuur04qyFQdn0zxRcnry4Pgs4L36Jqc2tw4yq8qTcjM35TvLYllo&#10;StQ8T9jQ161NpLUPjM0trQxOzTb39zb3d58/PN8//2wZGgXRaG8wFF0CTYeAL25q4axLOqem7IN8&#10;YSQiiED5CEJ+RhNgeDyYSCO5OGLYVG0kGcKk6GDRcBLtHRLLdHQKyc6mWNp+QkFAFIoGBfUOTfqT&#10;CNKEID8hkWA0+iMS/kYfo62JhaJoIG2oNgoHJjM06cT/g0G8QRHf6GE+amG1X3ucwN4goZ8RKE2I&#10;rjadqUk0+ozC/4VFvtXFftBDaumjQdoIKIUCtTM2tHNo6uuvbW1Jqy5yS074XxTEO6TeOzjuExr7&#10;P4laf8BA/wZBP4JRSCTJ0JKdlJaVVJTrHu6VW15yefeVw+Ob2dmQ7Y3RbLqVq0NEXERrb+/gPKes&#10;uckn0nd4bn776Gxgeja/urShu8vBy25ZKDm+eRTIdxq7+3HGrA8QsC4Z8xcU8QmO9IiJL25sLu/q&#10;oDk7vzMkASqiRUTpEKAfYKj/oJHvYUQEm94xMV3Z0rUh31reVLiGhSaWFHukJcDM2Z8JWH0GwTs+&#10;QbJ7fHTxsHNwlV1e4xUTBmMzDJgsbShOzxALprL0jQAHQyI52LJ9vRlscwiZgTRhWwf5eKSnlQ0M&#10;AK4FYUrXJ1C0mIBHweoSWX8iCTBr0+zWzszmNue0KBiDCCXC9GDoNwiDdwgM08VVz5CuqYtGv1b9&#10;c+3s7+4Zmy6oLVvg8y/vX15X+Cv3vVJSkeYWsampczxh/xynZ245qaqCwACOuTXa2vRPkP4bMFIT&#10;jUdiGWwzq+ikBCCduoYHFjTUecclpFcVlnfVm/t5a6Lo7wxwf0DgbwgQpoWxJh6nzWKYersT7Cwa&#10;uofCM7PB5sZaCCzL3AppZamLQ8KMjXRgAKtA34LBb0BQpoMj1c0Lz2ZH5GYgrUxQLFO6r5segWps&#10;awUzompisf5xUfYRAabuzrUDQ5ZeXiEZSeYBLmRL46KGhryGOrqDxWdDAoSExVAZtkGhUCzZ0t/D&#10;PS7M2NOKZefsmZZGdDR7j0Dq49HG9g4oKhNnZcSys7ALj2BYWo3MzPKVu0n5+QUVVQDXpRaWiJX7&#10;I8srntHBsQXZCbn5BdVV8ysb3E15UGpM++BkbGFu9+CYcvecI5QHJMbnVNUkFGaI5LsS5WHP2JxN&#10;gEdycfGGbO/0+v708rGso8s3OT61IJvD21CdnK4KFeKtPbtw35T8ojWBEgAM8dZBRXeHVZB7Ylbu&#10;2qZybHZuQ7bjkRRu5GYzNDl3cffl4Oyuqqub7mJT0tC4f3azJlJZ+HjauXuv8EWyvRMgm53ffAEe&#10;94oL948NCoqJml0Vr8tUcYXphk4200urIsXBkkh6effM4QnTCjKXxIq8+nJnf//ypobT6wfOOn9k&#10;cnb7+PTmywtA23tn11dPL5f3j7fPzz//BtT6J3D7H98BpH6tWfb7n1Kjr4L97fvPb99+A/L89dvP&#10;bz//fv7+6+Ty+uvPfxpo/vwtEEu6xseV+6cAf989/zi5fpLvHAEfZXFNyOdLCxrrm8ZG+scn2I6u&#10;6Xnp88vrAYmx/umJ7RMTwD8kFOfypVv945MZZQWdA6NzfLH66KphoJfq6dQzNTUys9A+OjHLE/rF&#10;RuPt/OLyMmPzcofm5sdm5ksbyoG5l1CU5xUQAgZhcLZGdHsTLJ4MpbEYji7G9q4UWyef9HTroECy&#10;mwPR3hZpSDGgMfTIZH0QTNuQ8Q6D1aOTwHisJhSjicMBqP0Jg3otJsqiYEzZQJbUIGL16aQ/Ubpa&#10;aCzcxBRnZo6iUYE4htNo2gg02JzlGR3p4O+NIDMwVBM9Eh4EpYNZbODpaEvT8JQMGz8vMIlMc7A0&#10;djTHmRl+xKPAZJY2GY9i0Y0cnOBMI5AZRRtL0IGhDFBEJA6rS8e8J6FxzlY13d2TS9zhpXmA1Soa&#10;mjsGh5s7u4cXueOLK2OcBYFUPTQ5OTq/3Dc2PTH7eoqCu7a5yBMvcjeWxLL5VX5aTkZqYcGydHtu&#10;/bXJ0opAVtvW7B/tDyPCPhJ0P2DRMDIWbWSEtzfD2ZgbOTlSLOxxLBYwgZmWpgxbaxNXdxN7x5SC&#10;4o6J0Y7BwfD0JP+0RHsfLyNPR7wx1cTKzsnfp7ihtqCqIKco3yPAzdbNNSk7O7m0BGvBpNqZtnb3&#10;LQtlE6sbwOfkCVUzK6vza+IVkVSs3FsUyTmr/J2DS8X+KV+0dXB6I93a3T48Pbi4Vuwe7uxeiGV7&#10;m0rgtq3YOxEpVMeX91+//3318JJfX63FoGqjyNpIjD4drYMmARAGp1CRDFM9KglmzvpEMPgMwf4v&#10;HZ3/A4N8hkH/j67+f3Sxn7Cof8OQWli0Doz6PyFIQMs/Ysh6TOxnA5wuEWfs6c50sQab0DQJCIy5&#10;qTYWb8AyhBtR0WxDuqOVibcD3t5Un4H/BAZ/hKP1MDiMtbE2FQt4NQzDpGFotK6ts7a7O6u6enp5&#10;Pb4g08Tbsby1raSto6SprW9m2j8hory5bmpx3TM6AEC3Kd6Ge5DXKGd+7/hqaHQ6o6SsfWgiICkc&#10;a27aMTQ6MDa+yJW0dLZJtrdvn3+d3331iYvTAqF1QFQ9MkkbhiS4OQDpD2lK12biQDA8iInVBCE/&#10;YREQJAIFwCgUpsPEfcDg9fEUHRRam4I30EZoIdDaZhRNDOkzFAomojUo2HcI6GcUVhOF1EAgYESc&#10;DgzzJxz5DoHSp+I1dbFaCLw2E6+JI36EID9AMf/5BNVCIz/DIJ+ggOjCtZBETT3UBxj+f8Eh/wLD&#10;NcH4P+HoNyCYBomkBYJ/wAKBzbDzD5jk8AC3beblCDHCfsCAP5DAfxERnxCI9/DXS9F/6sMheKhD&#10;sMv47Ow8X5ldUlDS3JZbUb13eDE0NxcdFzq1sJCUlzYxM7+7fza3vtE/NckTSWPTE2d5fNnWXnRG&#10;6vD02OyqwDPYa4m3sXV83jI+XtvaRmSZ64ABT4b4CwJ7g4JAWMZ0Nw+arY2OIfEdDvUWif2LhP6M&#10;I33WR2kbQHQ/Id6goTRPe6Mg9+q+fr/EZDTTEE4loCmMv+CUjzCIHphAMjYtaqxtmeK0z3EAtiNY&#10;W2rCYJ/xiLdI0EcC5iMcAWKR3tFQWENjlo8b3sWJbGlCN7GhOTrATYyYHj5QQ0Oio7UGDvsGhnoD&#10;ReuzqW8RWB0MCcKm/JsK+ZOor8nAoQ2pECPKJzRSF0amuDhrmFPeI1Hh8bFC+RaQkae5a+OcefHW&#10;vkBx3D0x7RYXB6OQ8Has6LxcAII7h0cyqkvtwkMYXu6JJUXWoYF/6CPeQdEW3m7BqQlTi6uAHQwr&#10;zHcKC2B4OkKNKO6R/gxvFw0GWR/P0GSi36AQelQqxd0eS2NhmIDKorSYWIsgLwMaSwtKfA8Fg+gU&#10;hDHzDwjqExgCSPs7ssE7jDbgUWHGpnpYAtHUBGNj/wcIoYtAwc0MwVhaVHaukZP7n0QExNIQiMyI&#10;5Ni08iqwGQXORGjgUChDI4azG8bOAkQlgY1xcDaFbGpEc7QD06lWPt4wE5YOlABjUY1c7AG39wGM&#10;RZBZVj4epl42jv7eKYV5TtGRhRV1R2c3KvWxT1JkTFaOtY9H39iYYutomif0SozzT4ovrqtY4Etm&#10;14VdsxzLIA/P+NjQxFieQK7cvxiYm7X083aPDZhfE2xuH/KkWx0zc46BrrNL65Lto8vbbweXjxG5&#10;Wf7hYZ0TE3Nc4RJfyZfuDC+s0ixs80uLJ+YWV4TK5KpC77gY39jYhMzc7f1zyc5BTXeHhZ8HkCp7&#10;hkY4GxuTPL5/YpSzv/fwxMz+8ZVYvg8zMfQOCdvbP3t4+bVzfP264mpuvqq1vXuGE5mcMrXKH+au&#10;0PzdKlraRcodxc5rY2oAjNck8tC0eLFqb2J2YWKas3N4c3LzuCKQzy2vAncEcunO0cnjt59755fy&#10;7cPn3/9UF/379+sqsx+/X2uh3D49v143fK02+rpE/PvPX0+AZgNC/vP1kS/PP++/vjbgAh4BplZC&#10;ftaGSg0I+eOX7/KdYwD2h2cWZteEQunu9Bp/kLPQOTQUmBBT0lC7tqmobqkOjgsra2mY54nL6+tn&#10;Vvnj83Pjy2uKnUPl3tnE3IpHRAjd0XWCy+PwROqTK8BZR6TGOsakDc1O1nR1HZ7eAsZTurVDsLcq&#10;72wPiA/XxaOJjlZ4GzOGGZvtaGXq7mcbGYSyMie5OFBtHHTweASb9p6CgbCoukSMARaDNGYBs+gj&#10;DqkJQuuiMZ8gGDCRoEdBQkwIGliCNpZMtLDFmBsR7BwM6CQIg6VPI2uy0JpIJPBEprXdJyLEgEo2&#10;cnZlubu+o+B0iEQDMl4bRYXTjQ1IJAMWw87X3SksCETD4a2tKY72QNrVNcDqYAmacCyZbc52ssOb&#10;GJMczKE08nsUBsI0BDNpECxBj0SDWdAyyopWN2Vzqxu5VSWZVZXVXe31bU09ExPtg0M9g9M8sWJ4&#10;Zn5NJFvmS8Y4iyOzKwMT00MzM5OvTY6PZ1d5lU317QP9IsXe9NLS5DJ/fkPYNTY1NDHpH+FLZRrq&#10;E1AGCBIECygBDWTOZgc6u4RG2Hk4uYf42b+GoEV4enx+bVVcZkZ4RmZ+fWNQZqJtZKCVr1N6eUFU&#10;SqxjgF9xVeE0d1UoU6yIZA1tnXXdzTUdrebONgw7s8qmZqnqSLV3urwh5PKFG5vSkbk5gVjBFYhl&#10;qpNN1dYSf12u3hfKd8WqXYlcrVAf7B7eCFW7fNW2+uDy8PgSeK5s++j48vHw9Or6/vnx5691+bZj&#10;aKCOIUkTT9enUchmhggKCkmhU6wsyNb2RHtLOIPxwQDzEY3+YID4F8zgAwr6Hx3Ee4CzESAdFBxG&#10;w/0LCX6vD3uvD3+HxWgRUG/BetoYHOBUGN6OYDZDm4o0YNG1KBQ4yxRBwMKsWTg3S7qHLd3ZDm1I&#10;0cLgdalwuCEWacP+D9TgDRQMIdMi05M25Krm/qHUouLhmbmotLja1qZlvqihZ6B5YKiho9MvKVSs&#10;UA8BqTbcv66rKyAtqbKlWbV7tHN03js0FpqeklFZWNJYbWRn1zo03Dky2Dk4PLvMO39d9vlTtL1n&#10;6OmsQUCB8WQ4Af+ZBNMmEAwISBAVB2PT9IgoCAFmAIXDoBiECRHJxCJMsFAG5SMcpQFF61IwOiiw&#10;ARIBADEUjwWzSAZUtD4JDmOiEUwSGE2F49B4Op3uaI4mUnQxaLwJmeJoqEGCvoGB/43X+4hE6oJg&#10;n/VB/9I20IAjNeFwDR3YWwhUDwU1IOD0IGhNEOqjNuitLkYbCdNGgLSJiM8oENKCxfbxiM7Nmphf&#10;bR0YsfJ0YdgYIshUBIsMwsM1DFAaOjgNfZwWDGvhbd/c2S6Q7pU3NI+MTZc3Ndd1dQPprLChvqm7&#10;++TiS3VrAxBXJ1f3ZXX1GxLlhlwdlhzNFcl6JifcIoJkewdAHkgvzFgQiEcWFiubq/um5vEMo09Y&#10;LASHA1D1T4qBPpzwEQ3VwqL0cBgNPFwTTnxDwOricCAETg+E04DANEBQDQxag4SA0miAUwHRcWBD&#10;qDaI8sEArQEBQYgkGBKNszaCWzMNGCZ6DLoBlagBg2oiYFowxEcs9t/6KA0E9gOUQDKyxNmZ6sFJ&#10;BmjCZzRRl0zUIyD1SAS4oTHg5nVguE9Q3J/6Btpw1Acw6A0SrE0kvIECxw3lExHaMTNQ0dFAtjTX&#10;gTF1DOkaFLImnjjMWTi7+7p7cptRVtU60N84PGnq6wk2pX1GwXUAo0/EEkwtzYJDAuMzTF29kEaG&#10;hn5eHvEJBBu7z/o4OJVZ2tScUlQ8OMsraukydXU3dXfTJ9M+QSAoa7a5pyfJzMg1Fsio9po4lAYZ&#10;o0dF2fl4+sfHaGEJ+kgkhEjXxFLwJhZaeDTDzt4q0EcLCQQS1oBOgRgRPpPRRCtrQFMZ1uZsTwcg&#10;Pf6lifqgB9HEo3FslnNEIMLJ+Z0uVp/IxLKNAuPjSxsbGU52+jQ40phGNGODLckesbFGQB62tYrO&#10;zMmrrQlIyPaMDGgZHLQP9IUbs+lOFnYR/iQn0//AEFgzWmJxek1ne9vIeHh+FsHWtKGrR3F4Ktra&#10;cwwNMPFyis7OUuweSFQnQ5xl8wAPqwCH0SnO2fWT+viium8A72Bu7mHdNTgq3T0RKHcru7qc/AOL&#10;mxtkykPJ9mHnxHBgemJuadEWQAuyrcPz2/2z6/DUtKyKMvnu4abytX5i9+yyW2yUsY19cW0dXyYf&#10;XVp1jvKt6+iMziosqG2Qq8+7pqcdw/yis1JsfX17RsZ6Rqfz6+urW1ojC7IHh6cPT2/6JxbhdGpQ&#10;XNzx5R0gUgLpflNHp0d81IpAUt7dnFVevCxQJlUWIE0tBqenZ3grQxzO8dnD5d2XVZm8orlt+/BC&#10;ojpY5Uuv77/dP/9YFIqGpmdv7r8BbH1x8wUwc5IdlXL34LV19Stb/7PK7Oev3y8///4G4PVv4CeA&#10;1D8Ahn4tHg6o+M/Xvh2ASN8/ftvav7j/+vL849fgxFReTTFfofr6z+Oq7ZPV1+Yh/Usbmzv7Z0fn&#10;90r16fqmrLy2qqS5XrV7IlHv9oyONXR2DUxOtw2ObJ+ccVZXJpaXeZKdvtGZhNzC1PxCp9CwBZ5A&#10;qFSrto9js9Nq2xti8mtV+3srQrlAur1zdLWwvoE1NKnvGfQODQbRkUQLCzzLjmJmYuHva+zgTvFw&#10;AhkTUUZ0ho2jLhilD4Noo2EgFuEPNFoHT4ERsCAQ/jMEpwXoNAz3HgyGUsif0WhtALygOE0MEsIy&#10;0acbQ5hsY3d7gqHZW2C2I3E6gLIasugOTig6HWvIpliboyxeqVobQdDD4vUpRMA2ahCJnwAAc7X1&#10;jgo1NrdFWVsYMA0/ElCfDeCfMCRNPSzNwc4pLBhtakR3tYAast7AYBpIHI5tgbVgk9lGGBoRsMzr&#10;sm3OBj+vojivvLKtv7d3dHR4ntM7Nt7U3jUyNz3CmZld4vIlW9OLy10DA0Mzs6Pzi5w18bJANsZZ&#10;mVriTS/wVsWqJe7ayPTULI87srK0sCEanJwOjAolmzERLLweGK2jC6cameNo5qZe3i4RwUEJKQGJ&#10;sZ4RQemVpTk1NZH5uc5hgYGJsVaBXkRnK9/o2PqBkeTSAte4UMAo7B9fChQ7eeXl1e3dtR09Ld1d&#10;AfFh6aU5a0LF/tG1avcMGDWJYmtTpV7ii+Tqg83dXene0f7pjXLnQLl3BOjx7v6lYFO1vCbaPbo+&#10;OrtV7hzuH92enD9t757tH15d3z4Db3Fx+wUwpw1dvWZe7gx7E5AhGW5hyvZxp1kb4ZhsU0cnlo0T&#10;zogJQ1HfwjDaRPIHOPQNAgZG4t5CkBoG0LcgOBhJIFqavTPQ14HiPoHhn+EYXTjyIxQGJ1Kt/T3t&#10;/N1xNBqBDQA6BQYYOLYxBEtGMszQVsYm3i5kK7aRs70eEgElMPBGbKQx+70e6B0ESyKbNfW0nFw+&#10;Nne017S1lbU0ZhTnSlX7Evl+U3dP29BwRk52WVPVwcXNumgzOCW2vKv7tQSSRCmUq1c3JKk5WU6h&#10;Hh1DvQNTM3Rbm/qu3o6xiY6RocPr+5uvP+++/CyqbcAbG+lh8FAS3cTOnGnFxpGpGCKVaMe0CHAy&#10;szAxsjUjG5ljyQTbcKfUktyknET30FAUnqwNg0FRCAMMFIpCG5DQhuamRrbGZs4Wtq4OvqH+CVlp&#10;bv5ebkG+5a21LQMDEakxDp5ONe3VWZWVFEPGewRMAwr+qIvX1oHr6Oi/1YBo6UPAABpiEHokFIpC&#10;oNiwkFSMHhKjBUPB8GSqKZVpxiYxSXDgAHu7Gzk7JJfkFjc0NvT1haTHdo6NJOTnuUX5MW2MIXi0&#10;AQ4EIqNZlqYzyysbElVlQ3N1c8O6fC8+Pa17aHB4cjExL0coUR5fPlS11A5MjI2vrDZ2dp7dPo4u&#10;LvrFRE/ML1Y0NXQMvrYD6R0fbu3sH5xbzqupmFparevvx7DIEAoJxzLRgsLBGLQulfYGow3CgfUQ&#10;gITjdTDoz3o4CBpuaMVCG7MgGJyu1msAfIJjoFQs3pxKMTUhmJtCYBQtNBKKxeFNSHAcCUIhfkBC&#10;P4GAfwPcPE4TTtaH4oGjgSCh3kB030BgWnoYqrkpgkHRgYD09eBvIfDPJJwOHo43Y2EMKfp48GcY&#10;RgtO0tbFahugdA2QOmC0JgavCSLgyaz2vpHTi6eFNSnV1lbLAKuFJL8DnBaW1Do4yVfs5jQ32gT6&#10;2gf7km0tddBIHTL+Pfr1YgSURNDSQemgEADmaqL1NXEEEIP0joJ9gzH4E4VmONq3DAx5RMSYe/kZ&#10;0AkEC0Njb2d9AunjR4Q2DEphWyfm5GVV1TpHBevhyNpItJGpWVBCdGp1AYSChpEx+nQMyAhHsrbV&#10;R6Hs/dywZvaAmcOZGLPd7SJTU2y8XIy9be1c7ZOzC6Oyk4FpqK2P+ITEEBk0W38fQ29nbSOWBgwM&#10;ZxACUqO6xkZHV5bMPFyMHKyj0lPic5JDk2KHOEuO0RG+kRHrQhUAi5GFudVtrbXdQwnF2e7BIYbu&#10;zlgTFsyCqUmAmbo4dI2OAIzRNTzuGujHdrKfW+Ttn9+q9k7cQyOtvJwGJqa44u32voGqjm4jN8fc&#10;0mLuhvTw5BoQ34kVnp2/T1F9VUt339Ty6iJfktdY7xMT0js+sanaBzCgtX/Y2sd3Zn5VuXsi2to5&#10;un6YX99wCw0dmOMod055m6qq2oaIsrzglCSXsLD84uKBqemwzHTnSP8lviSxqCK1qGBhXVZQ35hV&#10;WzG5IfCNDe8ZGc9rbIpMSVoTyrIr60ZmppX7p6FR8SAqKTIh6fzmy/nDV+nuUWxGVmp5kWjnKCgl&#10;rqK+cZYvsAzyZ1m5Tk0vdEwMFjRXzy0snpzfTa4sF9XXCOVbXQCTLSw/Pv+8vv/aNtw/OD4F6PTl&#10;4/Pu6bVApjg6u1IB3P30FdDiX6+rzH79D+AeQM+APAM/AXQ+BtLnj18/Xx/8++7+5ctPQMt/P//4&#10;e/vo/O7lx923n20DA+UtDd1T008/fj++/ATcsVC+sy5T7B1fSrf3t/bOxVt7GwJFWm5ual42Tyy7&#10;vPnS2TeUmJtX0dZU2dGtPr5eE0mF0m2+VFHZ2BBTWNTW15eYlwFYnovLx96hkcSysqmFxeSyFqX6&#10;CFD4uLy8uVV+RXOrFhGXVVUdGhOFYFKN7O2Y9rZUZ0u2o4uhnSXZCoBjS0M3Z6yDEYDF7wgoLR2k&#10;LhzyloB8g0ZqQRFgFuO9Afa/dDDvoPBPBlADBFGfSoZBiHpIqgYUocek6CGM9GhMhAkbRKe/B2NQ&#10;VBMYDoVgME38XbwTYmPysk29PP6EY1BkICXRdUkEsJEJ3NRMC0/UZpEN6Ey6ky3VwfkdGvcBD/k3&#10;HvIOCv2ERxh8JMBNbTC21p9IBBCGqgdD6KFQIByBYGMBMTFBm5pCKDSfxPQFkXxxQ1Tf09HY213f&#10;09Le3d/SN9A1PtnY29k7N9M/szC7zF/iy5cFQkDLG7r7AIM5OD0/ty5aWBPzN7dW+BLOimCeJ+oZ&#10;HRlb5DYPASlxkStSTK5ww1PjzdwcgOypAwEmvBkcTUMwjSx8fUxcnANSkvwSIu1DAglOFmQbNt7c&#10;PCApkulmQ7O2dPYPcAsKYvu7mvp4TCwKlIeXXaNzdEcnx8DA/KrSmvbGxvaWqeW1VbFSpjyS7R0L&#10;ZTtb+yeq3VPOGvDgpnBnZ0UoWRcpRNv7OweX20cXR6d36wolX3Vwfv1yefes3D3eO7zeO7mR7pwc&#10;Hl9dXD3tn1w8vPw8vb63DvFF2JkwvVz0aHgoBWfAZsLNjEjOduYBvibODmAiVQuF/v/hwG8huPdI&#10;6EccSgdHeKOPeaMP19SCa0CgQCr/QxfzlyZSiwT/wwBkQMZqoskYQ0MjD7uAhBRjFzcjRw+Kkbku&#10;gWpAomgRKAYIBoxkZObhhmExjF3tdVB4FINFs7ODU+nacIQukcp2c998danPjY1NHcPTUQUZc7z1&#10;0+ung/O72NT4yNzE2JxEzpJw7/RmaW3Txt89taR0YUPGl+0sCRTAiETn5OaUFKlPr5vbW43MzYta&#10;gRcZBabo/fOv+5cfB+e3tkHuMCIOBIGwbC2A4esYHQ6IjwtMSG4dGVncEEzNL08srBTW1YSExSys&#10;io+uHk+un3iKbUdvn9flEHQSjkzCUyjewZ71/UPDs0srr+e29naOb+SHFyU11bPctYvbr0cX9+Vt&#10;jX1TE4D354kUvlERSDxRCwPSQuJAaIgOYErABhowJMqIYulsaWhv4uLnEZAQbe/pgSZTsEySsY95&#10;fn1jY8+gnY+bi69HVkWpqYODR0SEZ0hodnnV0NT41cNLx9gId3OroqWF5WAKYpORLLx3iN/J5deu&#10;gdG41Hi+7LWsbHhiSu/EXHxhYWNPh3z/kCuWV7Z19M5ysqpLF/jC2+dfs6vrOaUFHUMTFY21kq29&#10;vfPb3uGJ9uGRuJIcp6jgqpGBwMwkFIuCMGMQnEwMiHgQhQZFYPSxODgNAaNhEQwSmE42gBORLFp4&#10;ZmJwQoyRtakBAq2pjdPG4KzdXVPzs2Ky0wPiY02cbfWIJLaDtQ3gBW3YICIerIv7DEboIynAz09M&#10;DIRFJpqyLLzcPoBwnwC8xsGQRnQdNAwMwxjAkbpYmB4ZCTOmBGek2QT4oqhMAyhBCwH69Hp5C6+B&#10;wcIIeJK1KYllaOrtMb+4fnh5X93VDSaSP0FgBnjyOyz0DzAWa2Zi6eSiawI8BQ28lAYVqUshwiFU&#10;DQxKC47GMU3famI1QBAYBgGhExB0ojaJ8l4T9H+04Vr6SKK5kX9qMsTM6DMW/B6NwNia4YxNiHYW&#10;f2ljdPSQdAfrmJzctJIS1+hYEIGCNWVEZScGp8a7RvvDqCwUnoJm45GGJCSLCqUT3SOi9LFYmqlh&#10;fE7a6AxnTiDzS0owc3du7Okb567H5qVbB3kaEDAwMsXU05Xt7siwNdfFYeAsoqWPe8vY+NQCb3J1&#10;zSsyqrK9bWKBN7KwOLmyscyXuIVHtvcO7R3dClXqiKLc/IraoIT41LLKxIIcrDlLH0OE0Cg4Fjsl&#10;p1C1fzE0vxCelRaXm+oTn8DflBye3/MEMoewiJb+oZkFweyacJjDCS1MZTpaipTqza2TDZlqSSRq&#10;GZmITclc3JDOLAsnF1dWJCqKi1VGQdH++c3e8fXkItc7KszS3Wlza2/76PLo5Obg6j4iKcsvNHzn&#10;6HJNrJzg8gvqGmILSppGxqzCAxKz0yNyUoEMP726zpNvRaVmpwJ03dkWnBI1vbI+Mr8cnZw8MLfs&#10;n5fc1N0tkO+6hsfOcnm9E1Mu0SF6FExkUtLNwwswqQcXl5KK8tvGxmTbx0FpaeU17Vk19WFpWR4R&#10;8ZvS3TneakJe+ppYsXd2NT6/WNfb3TzQX9fcMDI7v3d2DeBK7+RM7+j0pkytPrh4eP559fR8efs0&#10;wV3YPb8C1PkXINC/fv6Pi4fHlx8/X2H6FbJ/f/nx8/uP368nyn/9/e3H60ny+6/fn187Zv4ENPvr&#10;t9/Ds4sZxSWV3f03X36cXd+Pz880DHQ19PWMLK/sHJwvioQCuXJkbt4nObx+qH9z9wCI1+bO1tK6&#10;6vyKsrruftn+ybpEviIW17Y0e8aFcwXbY9Pj1V2d0p3Dhv7uxKIMoeKgd2KmuKV/livwjgpPKygc&#10;W1hMyMpEMS0qO/pSS0vI5uYWXi6BiXFOEaHuESGWQW5oE0OWnYl1iDcwqAZEoiaRAAGjoTiaNhOv&#10;AUa800VAqIx3GMQHIL9DoJ9QujpwNMKI8ZZA+xMLhSEwbyAoTRjOgEb7gMH8hUDoIsimvq62vt5e&#10;4cEOnq7Grs5sDyeyrb0WEoMyfX39zwg0iEnVw6K00Wg8m0kwtaa7WdKtbDWg6E9aSE006K0+4r8g&#10;Wn9AdfVJWG0i9h0aq4FCv9XA6xLwBkwilGasQUIbYA00EFiKo23H0PiqRMoBBLujo6a1fZIraB8d&#10;65uaG11aGZtbHOfyuZuqRaF0dG6hd3J6ZJrTMz4xyeXyt/aEUrVKfQhw99TyyoJA1P/PYuyWvp7u&#10;mXnAewpeV2VP59aUGzpbgkiAsKH1iESijY2pmyvJzh5rY010NYEaUQlWZiQrWxyL5RMfZR/g7RMV&#10;F5mebOPpQbOzxJqYpFcXJ1cUm4e4gqg01xD/2t62oXnOwvomT6iYXd6Y5vGXhFLZ9v7x+Z1i92SW&#10;u87d2F7bVK6IpTyxaoUn2j4850tVe4cAZx/LXrumHsl2j9SAfl/cS3Z2VeojgUQt3do9v/56++XH&#10;wgqXYs7WouENjBhgDAnOYECoRAMqDWfBwtoZkVwcIETGn2DkexTmgwFKA4PQolI/Y5DvcaT3UKgW&#10;HP5fcPhHFPV/6yDfIsCaSPJnBBwPuDcLK6qtHciUEpKa4hsXYR/iT3C1BxFpBjCcDgmlTcDrmzGQ&#10;5kZIWxaGyYAzSDhTcxM/VwM6xYBEhphTHIP8uJvA1LsIS4sJSo6s6uzYP7mVbKkBj2Id4G7l5zyx&#10;tLi1f6rcPZjlrRs5OYYmJQhlqtdTWFsHgFsPSYrgCqU3Tz86RgYpTk4hGWltg4PH1w93Lz/3Lu9S&#10;K8sQLCMEmQzGoZLSc04u74HDUtPY1D3Qc/Hw7XWvxNfvIuVOaWtjTnX58fXj3ddft1+/bR2eJmTl&#10;hsZFJWenA5Lc2NYxMD5f3ti0KpE8vvy+efp+dHa3IJLWtAFm9+Dq7hkYi8Tc7Jml1d2jsyWBYGx6&#10;OTgiwsbTzcrVzsTJnEg2QVApRENSRHriNFdYUF0qUwL2a7epp8c/1C+7sr6upQ0YPsXBaVp2zrJA&#10;0jbQHRgTNDnP7R4dH5qdP768P795zC0r4isO+ibGRzmc3umZkOSElLy8neOrooaK8tpK+c7himDT&#10;IzTQKzKovrUFsDW7J1d903PBOWmFDVWtQ0Pr0p3Tu689Y+OV3a1Z5bki5Z766FKlPnaJC6E72aCM&#10;aHAaE2NpQvA0hbCwmjQkiknTI5DRZnRDaxO6qbmdr6uNr1dwTIRzaBDFzppqa5NdXTa/Js6pqLVx&#10;9oBRqHgzo8LCcq5AOja7MjTLSSwpZ9hbFVdXt3X3pxXkMW3sdYhEDRgKIFEDMs7Mxc4xwK2kqiKj&#10;vAJCRWmhMfpwtAEKBqIgkaYMIwcbIxsTY0NmYn5668REcGqcobv1JyjmMxj+noCE4pk0O9PwtKT0&#10;sqKYzDSf6Mimvu411YFtqLcGEqppAIOQmZ/AiD9g+p8QBO3Xqj5IHQwGQkVCYRh9NBpLJaBNaSgK&#10;CcOmgWA4fTzeytO2qKbBIybcLjhAXxOq/QkBJdMheDScRtSAYD6jIdoIGNyQwfZzNvdw/wTDgKgw&#10;touDiY9NXF5cUm4xgUwLjEuc44s7RiZqurscwvwtvZzLGpurOnqjsnIpzk7ptfVkS9Oc6mre5pZE&#10;cdgzxbGLDssoK6nvaFwWirpGpnziYtnWrmUNba09I4kFRQU1dcYOrhFpGfUA8M4vdAwNheflBabG&#10;KtSHeyfXKwLF8MxyKOAMwkPmFtdOLp82t4894iJMvBzj8tPD09Ks/H1RNJIWDoE2ocWmp82tiTa2&#10;tqqG+jIqiscWlv1TEuf5Qs6aoLyrLSglamld0D0wuCJW1XX2sNydbL2dAUoGtHzr5GxkaZnt7lLe&#10;0LgC6IhI2j0+FVmQaeho1Tc0dHh5p9g/6Z2ZCslO8IwM39o93j+62T46G5qfD0lNTElPBcJStnPc&#10;OT7lFx8jkO6sbMrZvq7lzS1B6Um5VcWqg+MNyU5sVnpdT19IWnxD/6B056hvdDY0Pbmkq6GquQX4&#10;miLVYWRSZm1Xb2Vb29gqF0nHxWXkHV8+ynf3SxoqOQKxVHUk3Tlzjw8he9jE5aZVdvZ4hoUcnd9W&#10;d/a5B4W/ssrptWhrr3loYGZDVNbd2TE0dnR2e3X/0jc5ObWwoNo5ffj67enba5+eu2/f5PtH919e&#10;Xk+D/36tOPo/hArV138uUd89PL/8swJcrFSqDg5f8RrQ7x+/H55eboFnfv12//gd+HVTvjs8OT29&#10;vAYgOOAIOItr65vKJb5gflV0dv24Jt7kCiRNbV3ekcF13d2ygzPl3uno9Ez74EBFS5N3Stzq66VN&#10;2cam1Dc2IiIzSbl7Vt/cVNLQMja3FJyR0NjdpT65aR7sLW5sAw6HW4hP3+Tc1sFxYk4BBM2o6ugv&#10;qq4mWdFsfdxNvd1842J940Pco4Motg5WPn6Wwf4se2c0gwJAJJhAhpJoegz8BzBU2wADwxKBWQem&#10;kMBE0jsY+iMUByER3uHxH9CoDwaIt7qoNwgw0pAFyMAnMBKMIzJcfPObWjtGpwGvYO7tCcA0hEGB&#10;QqFoC5Y+DqcLx+gSsR/JcB0SFvgYGFsTE28voqnVe33ofwETiEHWRRM+gKAf9PRhVIIOEq9pgPmE&#10;JegQ4MDUwpGZUCpVD4k2gMB1IEgki55TVTXFXVuTqkYXFvvHJqe5vPaRkZaB/vkNoVi+M7PMm14B&#10;8qR6ZpkPZLSZxZUFnmiet7Eh2V4VKgCwnl5afi33v7K+Kt/e3D6YXOJOL3AHpqfXRZJZLpezIa7v&#10;6XYN8MKZsTTIMKqLLZbKAJGJBmQAOo1oVjZm3i40Wxs9MoMKzHM36+jM7PyqGnM3Z10mnuhs7h0b&#10;g2XTYCwizpTiFRc6MD3H2djc2NwWKnc2JCrOqmRZoJDI9w9Ob2WKbfnWwcICT64+2pBsCWXq8fml&#10;pQ0h8CHXRAqp6mD9tRaKZE2i4gpFArFMuX2kUB9tKne3to+uH55vn74vC6QMK1MNPHCUWChTQ7QN&#10;lWZnZYBAaoMNPsBg+oZUbTr9LwREC4QwQKNBZBzEkKKNROihcB8w8E903Bs44iMa+h9dnf/oYrSw&#10;GD0CgeXtRXKwxpqwQMYMc2/X8IxE+wAfFN1IGxggFkkLQ4Lg0ChjQ7AxCW9vByIYQ4hsuoO9ob0V&#10;nEWFYEkoE7aXv+/2/gVgRMIzU1JL8pQH58BnVewdbyj3bL090kuKeZsqrlixLBDnVZcExsa3D08A&#10;mev26Ydi9yyvqsw1yBeYmZdPz4V1DQAS0ZycvWMTSjuapjZ4VQM9ZHdrPSAgcQQClTW9yL16eF4V&#10;iaOTo2c3NgBnDOAmAPE9w4NASJTV1Z5dP9zcv1zefV3Y4Fe1tK3LlHuH18fnTwD4j80vNHS0iqSy&#10;52/AfHwanpmt6ulobGvYO704PL3mCDYGJibmVwC1vhiZmllYEw1MTK0KlCtCGYcrzCos9YuPjstO&#10;Fcr2FfvnrxXL77+LtraKa2oau3tKmxvHFxbEEmVze9vQ9NTF3fPkwlJUZsqGWNU9NLS9f35++bB/&#10;cVdUXTc6M93c07Z3fHV4/pCcn1NQXT44zSmsrpxaXjs8vxubXXQK8IlLSZhdWlvmb8q3Dyt7uqzc&#10;nbJLc9YkCsnW4fHNfX13f0Jmet/Q4OHZ/dTqRlZjHdLMVBOChaGINHO2faCroYuxAR7QTgyCydDF&#10;Ee28fZLzsiPTEwENnucK1ze3l/ny7LJqr5iIyZXV9c2tpTVF+ziH4WafXFa6DLjLnWOuWFXV3Jxd&#10;VuweEDAyNqXYOVoRydOK8szc7KBECsQQBaC2faAPkMfH5maBr0+1ZoKNaVAyydTO2jsqIDAlvqln&#10;PL0oLyYxdpYv7JlZSC4vJtq7vtPEvkHAUXQKlmaUmpMHzJHyhobarg6X0IDW/qFBzhLT3gZKwmnD&#10;4LpggiYM+w5E+EBE6hLQUDqFbG3pGhJgYuNBZhp7BvtGZWXbO3sxXczxVqZMG7Pihpq++cXg+FjX&#10;wAAIBKajrauBfb36rk9A6SAATmDQ7azs/P0DEuOdw8JBVLylt0NyUV5mfU1mSUVsdo6lk+3Y2Mzu&#10;yc0if3NDdRCaltzWN6A+ulLunZW3drhEBWeUlwRGx4/OrKyJVbLtk/TSSmsfX+7mVs/EADBPgdwS&#10;lJ6bkF0gU+0enj4BoT44v2Lu4dEx1D88vzQyt1jR3IxxMIvLzNraPwcywLpke2Rh1S06xCs6aIkv&#10;AUz4ulxtFuYfnpKcWpjnHR8BZjKhODzZytDSw3V0ZoEv3wZkNa0sf3ZlnbMuikxLFirUzQMDblGB&#10;MZmpPIF8eU0o2jrJKK30DItIyc1bFcsAfdk5vkivLGPZW1fUNW4ot5cEwriCrOj83KDY6OmlpaPL&#10;h7aRofzamtbxMf/omE3FjmznCPDNWeVlbb0j1bUNwJwCsDgwOjw2PUMg2xlaXiPZWYalpGaUlXLF&#10;SgAkNhWHwIFKrcrrGBhb2RAfX9xn19VS7c1D0mJlW/snF3fAwXQPDYrIyxtZXB3ncJE0VlpBEZD0&#10;anpaJ5ZWDs4A//pVvnvsGhRq7uY5wllqGBwPiI2dF20AOSSlpEi2uze/uto/OjI5zxvkcArra+aX&#10;144uby7vvlR21g7NzNzcv27Y+vrt15cfwO3n9ePT04/v3//pb/26yuzx+fu3V2H+++n55/ffr9us&#10;10TincOz1xpnv39/+/n7+uEL8HwgFwAv8fXbz6GppakV3oZC+fXnr4ev37fVZ8dXj0BqEACMf3xz&#10;dnG3Lt/pHRlNLshf2hCdXD0dHF939PR3jYwB3tk9MkSo2hUrD8bm5+Mzkpp7e1T75029PZE56bGl&#10;RZ0TUxvSne3di9SSgpTSmoi0zPb+wZ7JicPTu7T8Mm0msaC2IaekmMBmmbjaG9k7mbh6WQV5mbi7&#10;0q3NbIMCzQMDPaPCbYJc6OaWMCOaJp0JRTE10AgdFFYfTHxngNRGwF97N8GJOjiiPoWuiaFrgFFa&#10;cCiQ3DVglM9YkjaMaIAggHEUPTTDNS0uPCfLPzOJ7mAFIpM1qBQoiU62NoWQcCASQRdLADOpOngG&#10;1dEeQmcyXFxsPTz0MNi/9LCvF3sI1P8gIXp6SII5G4zF6yAIWhiklgkOa22BNDRDGFnpYylaeviP&#10;aDSKwfQLi+4cmxWq9qf5YsADjowvNHd39k/PAvImUKonV3ivJznX5ItCyeT8ytTi6opAsrgm5Aml&#10;8zzB7NrG4oZsdV36umNKqd6QKIFYnOcKBmbnOHzJolAsVe8fnNxPTHMSs1LJJnQ0E68LwUNgKF08&#10;DEzHMe2dYnLS8FZMDTzRgM5EG5raBPsHpyeYutujaQy4oTHB2AxOoVHtTVLyi4cnF0SqvQ2xbG6J&#10;N8UVLgk3N+X78u0j3hpfqtzf2juW7OysK3bk6kNAq9QndxubKoFUsSqSLvH5gLQvCDeXNmQ8iXRd&#10;KhWJlOKt3RWpUijfA+YDEJcHl3ejnBVzJxdNEB5laegUFQIoN9KCqkUnaugjP+lC9YhofQTpXzC9&#10;j1poDQRSg0JEsY014BAtA4QGmvAWitdEoDVwyD8/Q/6nBuINHg4hEhmBLnATLBgPQ1mbYm2sEssq&#10;wjNyyJbWcFOmBg33hoTRwROgOLoeloaysobS6SCGIcrGEm7FxLHZ+jgkwcbSMyj04OJudHYxIiGh&#10;a2hCtnu8/NoxbKewvcU1MnR2HTgIYmCcOsYnbPzdgEwtku0CE/789itnQxicFO8dFvq6/OTxa3xR&#10;DsGMCmYZUX28IOZGFHdHqI3JewLmI5IAJiEtXe2B4yA/Oq/u6AS0BNDj+5cft88/h+eWhmc5a1J1&#10;cU3t/vnN6e3T4oZwgsMZX1xXHV/fPv08OntYlMgWeBsd44NAvrh/+Snd2supqlgXK0tqq/fOroen&#10;p2ZXlqWq/YOzm9vnH1Ud7aWNNRNzi8BLXdx8AWC9pa83MiNldHzy+uGHeHu3ta/96v5H60hfUU35&#10;NHclMi+lub+vvrszKTNVunNy8/DC4a2FpcWXtja1dHcD8q/ePwNgpaqttaK5fp0vuL77trl14BLi&#10;G5+ZkliQvi7Z2t6/urj/1j4wEhofMbXIlcj3NlX7W/unsYWZbsF+XJH04u4F+CLHV/fFdTUxKTFb&#10;u0cn1w9pVRUIFkOfhNfBQzAWRvkVlbNrgpL6CiKdDaeQ4CwKGI2w9fEsramoqq+UqPd3Dk53Dy9U&#10;R1dZ1VXplXky9TEQhIA1bB4es3Hz6B4cPby4A9Lo7LogJjOptr0pJDlqem5JvrU/vLBc2dZc3dfl&#10;4ONpYm8VFBVr6mDhGRE2NDWuOrwori1nWlnY+3j1T00OLq429Q0Ab9HY11Pb2QIYuPyGNqsAfz0s&#10;9cN7mLY+hGRhY+XlML8q6JyYr+/tnl7d8E+IG3610TyPEH9LFzOUKQHLIOjh0Ag0gWFqZO5hHx6f&#10;nFFSzOFKs+rqEzIy+iem8+rrUgoKKprabQO8CyoqxuYXyzo7nQO9fePj4ETcZ7gBlIql25gTTY0c&#10;3J3rOzp6RqYbe4ZLyquC0lJ8oqP6xicX10TjnNVx7qpLclRsRiKHK9g5udtUn5b2tTqHBE1ylg+P&#10;HjZVx5mVxRY+7i5Bvj2TU9Mr68NTc1ypwiw4iObo8NreWygWydRVXZ3GzlaVLU2SLfXZ3fOaUBVV&#10;WIA1NQFQanByFhBmn6holoVVZFIi8P9zK6KWgeGQrNz0mhLvyKC1DdnW0WnfDIfuZOcXFxeVlWAf&#10;HgKMKdWOnZSTC5iJ5Y3NWd5aSGpMdlmpcu9kgb8Zl5Ko2Doqaqz2iY8vrCp/dcn7Z50zc2mlhS2j&#10;41Vtverjy8Ozu9kNcURyqnNYWH1LN5BnOEJVWHbyOGfWNyZliSfZ2T+PysnoGZoYWOba+LtKto5E&#10;W/uR+UmjSwvt47OdgxNHV1+aB8acg31qWgEDOjnB5WLNqBberg3Dg3MrPB5fxFNuO/h7xGSlK7dO&#10;gZmi2D6KKchHWdDr2lvVx1f8TcUiX2Yf6F7R0Lx1cD7F3UAa05s6+xdW+ZXNzYq9c8X28cnl4/yG&#10;yDk0sLy5TSjdLWipdwjwiChJyyjOn18Vi+Q7qr3zsen57tHJlsH+iYXVdYHk4u7p7O4pvbRwaGrq&#10;8fHH7eP3x28/7398f/r+Q7V/dHl7/8+Z8H/UGuDpf1p3vF63/u89Wt9/vG7o+vbr7/sv3/8pbfbr&#10;7sv3r689NAHN/3tqcaW6pXuRJz6/e7x6+LJ3dHHz8PPu6dvR9e3108ve4blIedDS1x2Tm9s9s7h3&#10;cb0ikjb39QHfByDymJzs3aNrrlDsGhte0TewJlRc3n6t72oNSksLTo6XqA4W19eaBjps/b2CktMr&#10;Wzp39i6HJqfFWwdh2alQMr20vTWjqARFp7O9Pdme7kQre6ydsZGXFdXZmOlqwQ5wc47ytvXyB9Iu&#10;oLggBgkGUBqTimYywBCELoKAZLNgVhQAu8E0FtiYDYNTDQzwBBNDgp21DgH10QAC6AHTxgYGeEAE&#10;EWXEQlhS0Y7WIGsmxJisTUNCcWTnkHBDe3NjV0cYDQ81IoKoRCidrKODghmZmHk7gYl4EAlJc7LU&#10;wJI+aCC1oASMkSmYRtfAo/SguL+QKG0CWgsLApEoVGvLdziwhh5DB0zBG7PqBgYE8p3+sbHCysqx&#10;ueW+oaFVkWxiCQg/hVxxIhTtji8ucbj82RXRvFC6tC6e46zPLa3PrvGBG1ekECm2V0VyvmSHJ1Wu&#10;ilXLAtX86jqHuzHLWz27ezy6ulcfXO7snvT2dIf4+xLNSHAqGYElkY1MfaPis6urTO2dDJBYmCHB&#10;3MOJ5mhn6e3mEhbMdrZF0LH6WLpXcHBLW9eGSLm1f8Xd2OTwRUD8SLfVAqkSwGLVziFgzDdVB1t7&#10;57L9o2W+aE6woQao7vxyhrvME0vXN5WSreMt9bFYoV5dl/CV23PLq3M8AcA6S4LNZYHk6Pb+6ulb&#10;z8xMQGY2zpoNJpH1GSwKy8zcyQlKQBONAOShAaCsSSTqaoHeGUDfIMB6egZgGg1Lo/6prf+6khkM&#10;/QMEewNDf8QavNEG/6Gt/w6M1NXBaMMprzXbcQx9FBpCJhp6ucNtLPSNKRhHC20kWQeM1iUTtRBE&#10;AxIBSzUkWJnCsDh9NFkHS9Bhk2AwONPJ3i864vj2sbS1IbOiTCwDHMnR7skVb1PpGh0UmBAHENzB&#10;ySVXpEwszTGxNUstLFDunR9e3+9d39V2duRWV6fl55zfPZ9cPUYlJ0JxVG08GWFmrUMx0iJQ9ChU&#10;DQwBgiZaujrUt3dJ9086xgYn5hfK6xom5uauHl8Al1DV1iBVqVu6e9oHB8/vHyXqg/zKQoFcVVZb&#10;Cwje07dfPJl8cGru4v65urEBSFTHt1+neavcdf7R5Zes0hLB1s7kMmdn/+Ty4fnh+cf53ZfIzOTM&#10;0lzF9u7u+c3t15+XDy8AxABaeHB+d3b9FZCohu4uQNuTcpOAWBJun4RnZqRWlQcnRXC5/LObx4PL&#10;m9E5jrW/e3Z5gfro7PLp5erhK1cic4kP6BoZ2j65lOyfT69wLQNdwhIjOwcHlfungMmQ7x/HZqdW&#10;NDYdXdxe3j3unVyoz6+CUmJbOtp3Di8ubp8BEyBV7+VWVS7zVu++fJMdnjK9rf9CYEEILN4Ql5ia&#10;oFQfHpxcALhGcXTUJ2L00VA4g2Ti5pJWUbApV13cfD29eBCI1e1jY1Y+bvmlJRty5eb2Uf/ikl98&#10;hEdI4Axn6eDwcmvvrL13pCi/eF2kyCornl/mHF3cVzc3tQ13C5S7SQW59Z29Mblp7hFBHrEBYwsL&#10;h2eP0zwpEADLXIFcfZpeVdU00Fs92NMxODKywJlfF7P8PTWZ+DdI/X9pQbShSHtP94zKsjmuoK2v&#10;jyMQLQgliQVZC+u8iUVeQk7G4po4q7gAMD2uocFeoT6zizwOT9DQP5hXVwf8KTo1Wa7cVuwexBTk&#10;VjS2DExy4rKyZ7l8QEcTi3ICE2MdQgMAh8F0MvWODcyrrHfzC27tH7y8e5HsnM5tiOqHhjzjIlqH&#10;B/ZPb/fObsTKw4zqags3r6rGBpF8T6jam+cLrQO8bd2dJxcAYFauSfcAtrb0tC9t7Wzs7+0aG27o&#10;7g5MT2Y6W9MdLcc5i+Ktvb5ZjmWYO8nIrKWtU71/qdw9LmqptgnysvF3qW1rn55fBqDfMyEys6q6&#10;pLp2cGZhYHq2sqMlOi1xiLOamJ+vUp9v7V/El5eizcjOgUEhmemO4cF0G6uu0ZG63t6I5ES+SN43&#10;Pe+dHLewIdw7vevnLEWmpnTMTBY11hZWN/aNjsr3zuZ4ooyGst7x8er+gd7RMbnidGFTkVJTDsS8&#10;d1z87DLv8Pw+ojCzuL55bVPhGOY3tbjePDQeFp+0tLJZ0dbkHuwn2t4ZnFmy8fUUybYzSsvq2jqW&#10;xcqArPiC8tyFVTGQVAvampBGDN+40PruHrF8FwDFySW+W5jPEk988fCi2D/iKrYjcjNcw6NbBgcA&#10;CwgEKmBiwlOTt/YAx/tNtKXGGzNrW9vyamuml1fVx9cAUw3NLxS0tPgkJAPhPcMTppdX0e0tgLgC&#10;suEyEHy7xw/Pv0RbOyU1lesS5eqmXLy5/fzj993zz4HxmYVl/vnd103lztb+we3X7+rTa9Xh+dPL&#10;j/9eE/79//587cF18Vq4WHT/9fnnz78fv38HiPnh5cf13ZNCffAMqPXP30/P379++/38629As0em&#10;OGUt9UCe3d07lm8fHF/cAYkAmJZdw5MAch1dPGwo1MPjM17JoTEF2fM8YXFrW3Zd9dqmvH9sMiqv&#10;4OjycXxx0SXYr7andxOw0hd3XgmJhv6+7YPD94/fj8+uVzf45u5uLpHpK2LpycW9SKEGosclLvYj&#10;mw5YrZSiAoyJsbmXq2NIEM3UGMM2IjvZU11sCVZmRHsruo+LhZ8XycZEn4wjGhui2GQjV0e0uY0G&#10;EqKBxVEsLY0DvSEUkgEFq09mIkh4TTLOJsAXbc3+jEBrYaAQI5pxoB/Ego42sQKEFmNE1aIS3lMo&#10;WCM20c7KISjYLTrS0MXZKykGQmPoE0hgHEOHjtWEI6AUkhYFBKNTaDZMkr0VCIXXhmA+AXaBQNSk&#10;UD6RcJ8wGCgIZ4DDvgGD38KxREsrCJWqA8d+hmO0iNiCupo5gbR9bKCqoaFvbn5kemZ+XdQ/MwMY&#10;c6FkZ1WoABzSMl86Or8IzIrxhZWZpaWRydnVDYVYvs8TbgPpZGphbU26vSKRAcdqYXmjc3h4la+Y&#10;3uAr1EerUuXrUm3l3u7R1eTsYmhSLM2WRTKjsm2tGC6uFr5Bxi4uEAIWzyKYOluauTsWllY3traX&#10;VJSz7UyNba3augdVu/+wy+7Z9BJ3dHpBotoFIlso29o/vgEMr2r/RLV3urN/uqna29o/m+PyhICG&#10;XzysiWWbMuDDAzZCvX98rdo5XuRuAGMK2OqZlRWxcn9dLBFIti6uv+yf3QUmxdI93c3c3Ky9PK1d&#10;nFPzcnLKy1iu9mx7e1tvN4KxkT6SDKfRPkDQuhgaiIT7FwH+Bon6BIG9Q4Hf6eu+h4L0cAR9JFRH&#10;G/JZA6oLwulC8DoGaCSLrU9k6RFoBBtzhputAZGEYtKhDLI2HAeGYqAYEghHQrPotgGB7oFhNEsb&#10;MI74AQXTghtoIZD6dLxfYiRPseMVG5aUn7G9f358dqM6OmsZGHL09y6rrTk+BezpD45QFJoV4+zn&#10;Xt3QIlFsqQ9PeycnvCP9yxvrSxsa9i9ujq7uskqLwWScJg4LJZO1DRl6xiQ9CuBEqIYm7PbeLtXe&#10;/uyasLGrUbl3lJWdqz48O7t7aRkaAGT7/PZLU1dn7/DI+e3z0Nzs6NT07ulta0//5d2X45vHlp6B&#10;5TXB3tlDR28foLg8mbp7fOz67ll2dBGUEt83MbFzeHT79P3++6+Tm6+qo8uo1KTWjqbD89vz24eb&#10;55/K/XMnf8eK+jqRbHf/6Kp+sL++q7O2q7OwtkyqVgsVW75hIWHpSeVNpXeP368fv20fngI04Brm&#10;CnzNu+cfX378uv/2fWFDHpORKpbK946vABfOlymdgryLysokAGVcPu1f3I4ubtiH+3WPT5zdPt8+&#10;vOwenq4qtt3D/ORARr98vLp7BpBgeImbVV5ycnmnPrvtWVzFWhl/JiOIbHZOdrpIIT+7ftw6uqzq&#10;ajb0dAAxYToEDNjUGG/HDokPOb95uv/y6+j6QbJ7lFxeaB/sWNVSP7/OH17ghacmFJSXhCVFTXKW&#10;lPsnXPl2YXWNeHNnTa4OTkucW1ydFG1WNbTItw72zu9SCtPbBoc8wwKCEiPYnnZZdcWLEnFlZ1di&#10;etzOwcXOyWVkekpSUb5vQsT4AndhXdg8OqpnSP+sB/mPLuLf+iBNHDouP9cnIbqkoXp5nc/li+v7&#10;B3IritalW21jM129/dd3XwG7AMyYpML8boDRj69Ux5dFja0ZFWXVA4OtXe2AowLQraCovLm7v3lw&#10;uHdkUqo8WOKLgjMyTXx84/KzgNccHJmYW+HHFhZbuHjOLC7vX9xNAQyk3InMyzF2te4cGRardg/P&#10;r0U7h26JMSFxiY2dXcAkXd3cLmrvtA30SS/OW1qTLW0IV4SKnNamuMxkDk86ubw6ubxWNzBq7unu&#10;HRfpHuy6siGa4W5UdrY5hvo4R4dOzS+fXj/tnF2HZqaHpyWEpUS3dHVzNkS57Z0ZpZVZTU3DEwsi&#10;1YFAsl3a2lFZ31A12J9XXrJ3cj0wv/xPIwampZ9fQEK8kYu7f3Dgwclt9+hMdEIiwNNVfX0l9dWS&#10;7QPl/mXDyFRcUUFhfePg5EzL4Mg8ZwFQ4iWhrKC2UqzcTSwtHp+eXJVuFbe313V3LwqkgSnJvHW+&#10;8vAsNjthnLM0ubLmHRG2wpemlpe19HTtHt9UtXY1NPbylPuJ1YXlr01jH3Mba0bH5luHhmKy4hub&#10;G2Q7B6OLq65RwSwHs8qmur6hUal0+xCwyP39/rFxgi3AotyJd48A+wWIUVVDY8/4+CxvZUO2BTiM&#10;gvrqk9vH6y8vHLFUz5CYkJ05NDyzfwJYpUuARopbGrGuDi7BQcPzi1y+NL+lmWpjWdPctHVwJZLv&#10;Hp/end9/BUS6s39YoNieXwMMwNnLr78B8c+rqgQSrFS1B8zZx68/r758XRZK9s+unl5evv/967U6&#10;ymtXj99/P359Pjg8fv7+8/vP//v07cf91+9fvv18+Pp8cnn/+OPH/cuPlx9/A5r97fdvQLzLm5s8&#10;E5M566Ivzz+AxM0RqK4fX7YPj+tampv6+7Z2XxcJc9dFMdlphTXl8ytr6SUJiYWFy2J5c/9gfHHu&#10;/tkNkICqW5sn5+YneTzpzq61jw/71ffxHr58P736otw9sfTzdo3P4YoV17dPWzuns9wNIzc3Ayap&#10;YXgUCDIcw4RibmkV6oc0ZqIMjegODiwXe7Q5BWdtjDa3pbk5WUYHU2zYWCMW1cyS4uCJM7cC0roe&#10;mYi1NDf39oeZ0/RoeDCdhrUy08HhqHbWcEtjbRxeB0/XxBPgliYGxjQdEglra2Lu7qKPIb2HIgyM&#10;zYiu9lbB/kwre8DXE+xstMlEDQZBi0kA05kIItXE3dnIzIzhZu+fEm/kYAEh4PVfS5gZ6mJQ2jiG&#10;FoSojSIjTcz1mTgNffhbLIjq4kRwsdOjkN6j4fokXG5rd21vb9/E1Dhnvnd6YmhmibMuH+EA/k8m&#10;2z4GdHiFLxucXQDs26pIMbm0yt1Urgkk6yLVP3KoBA4dIOeAMq+JhOtC5YZI3Tc1MccTjy+tLAuk&#10;48tcoRQA7k3l7tnO4fkSb62xqSElJdYtxBvNIiFNCHRXR6IZg+5mERYfnp6dsSaQLgtl0wurZZUl&#10;TW0t6r0LwIFtqtTrUuU4dxX4k1T1et57Q6KQ7Ryvb6q31Gdb6nP5zplIpT49v1sUi+d5gGE72zu8&#10;2Dk6W5duzyyJhJsAjN0LVQeve69VwFOOd0+vBIqtnd3j+y8/FkUyhpcLwtI6NDUhJDXWPzmhtKvP&#10;Jy0dY2lMdXT0iYylW1rrUphEWxMw0whpaAyl0UEw0lsUSpeJAREpn2Go9yCIJo6qiUfqGkA+wHGa&#10;cIIenYpE4l9PseBIMGsW3JKpT6doYdF4Wxt9EguMJoKAscNS0CyqhYujfWx0QFoq3sFSl0D8iAGB&#10;CWhtFP49BmPnFdDUNxiblVRYXb59dA0EJzCjs8tLozPTgXx6cHqrPrmu7R8ua6gPTU4eGp7cPT7f&#10;O7nKLC3JyErvGByubmk9vLhRHJzF5ObrUCgwChmGpEDxRp9wWE0UGskkB0QG7h+eXd9/bxscnlni&#10;7pxf55cVH1/dS3eOUrOzDo7Ozm6/lFZVL6xsbMhUY+MTp1eP8sPL1s6Wm4fvU9z10fFRgG7Fip2J&#10;Wc7p/dfpZS4ggXcPP1c2lU7Bfsv8NcD+7x6e3b58v7p/nlzayCjM3zs83zs+UR8Ayvijd3bNOypk&#10;kStQqU9k+6eJZRWVXd35FcVdwwPK7aNN2b5neHBIUrJAJHv6/jegzUfnt3llpamFeYDuXt6/fPn+&#10;+/rry8QSt2907PHl1/3Lz4ub+73L65jcVJ5QeH71BLwpoCjNPX0uoYGtQ6Ont18u7r8Ch7FjeMY/&#10;IQTIGJf3z1cPz1v7N1W9XcU1Fbvnd92zHP/sLENPRx0yKSg+fGv34P7Lz7PL+/ElbmhCNJyNh+Cw&#10;MAzFAE3GWRtFp8TfPr3cffuxvXs6uLiSUgQ4vPz5pTXx1n5NT296ae7ozGxySd6KQDa+wqvu7c4r&#10;LZErj4H7ERmJMuVeZlPd0MQM4G7nhJvJ5Zndk9NJ6fH1Hb3+UeGVLVVTPF5YZtokh7OpOFDsnUVl&#10;p7uGBgAOoG9sund2Maa0QgOMe2sA+QSD/gXT00DjXcLDiKbmWZXF+6cXG5Lt/Mam3OqKRYEsOTt3&#10;dUN2/fh99+BGsn3onxC3wZfvvLaIPcupqcivrs0oyp1dWr24BVLoZXxBgUdCTE5lFWdZLFMfC1R7&#10;TjGRKDazo79bunXEV+5NbGwGpQKAHrAqEs6sCaeW1ybXxYFJ0fHp6dx1/u7RufLwfHiJl1FU4h0f&#10;09zbJ1Coe8anY7My8itLC2qqtnZPt48u51bFAJuW1lUJZbtTAjlAxmnV9UXlJUW1zUU15WfXX1bE&#10;m1HZ2eEZyT6REfNLwMtecDakMZnpxY0t+SX1XL58VaTyDI/NArg/NWFmcU2xc7am3E0qLgG8Y21X&#10;X11T2/nl14TqijcEGIxNQxhRPaIibIMCG9vbzm9fxhb5CSkpuwfX6RUlM8tLh6cPfMVB88BwcHJU&#10;WXPzqlhR0d4OmAzZ1kFOQ3N9W5ts/yKupJDL25Cqj1LKimZX1pekysC4hFXAEg1P1LQ0La2Latpa&#10;gEM3vbHpkxQ9Njq9c3TxT6fR/rHl9ajUVKlyDzC7OZWVQ1PzWS1N3cPDAwMDAL0oD05isnOSs7M3&#10;hEqhfHdNoto7vw8tyovLzuTLtzdV+ytCedPgKBaw1GOT3WOjy0Lx5NKKk7dfXUPb5esVnO+cNaE2&#10;i56Qn6XcOQYeObl65MvUebW1KAvjyOSUvvGpNfmOV1K0o5fb3OyaVHkIfKm9w8uDi2sgIw5Nza4p&#10;t6dWuIq9o68//z65eSipqugdGZO/Vmf+fv/1x9ndk1AO+MzLhy9fvv96bZP5qtanl0+ANv/8/fev&#10;36+nwc+uHl43VgP3/35dIv71+6+HLy8b20dPP14rqjx//1XWWGMfEsQRyZ++/do5OBVu7wBjcHXz&#10;JNtSTXIWhEq1WL03PrsQkp4BfCtgpLfU6uSCksZRztjUZO/0JODoe4fHgBE+v348PLoQK7eDEmPS&#10;S0rEqr3Lu+fbxx/KrTNDZ8/I9IJlseLy6hGYfDMLK4Y29iA7Zsv4ZEhyIopJgpkYIozN9UwN8TYs&#10;IwcbrLkxwcYEQTfSwzEhbGNjTy+msw2BYcR0coIwDCGmhvo4sh7e6COarAsjasKxOkgCwcwUySBr&#10;IXAGBDbC2hhsbvSZYfheD6SDxRu87ilE6rNYtmGxb9C4N7poXRze0MkS62DrFB4AM2JoYAkGFIQ2&#10;DveRgteiMQyd3XIqK8IS4yjWdkRbN4a7E9jUiGxtocnAa8HQ/yYgAJKDEXFahiR9PFEPDf8EwxvY&#10;2KBoRhoAdsP0dVAMy8jw7Pry0YUFvnhnZIHTPjg4NDc3tLwwz9tcU+4B7nJVoBqbngPickO6xZep&#10;FlfWgMkMyOfU8vrA9DRPoOLLtoBwmOKtCWQ7fJmcwxVOcVfneBuSrd25DT5A6hMLPMnOIYARhye3&#10;ZzePq0Khb3okxJBg6+bsGREUFh/mEeHT1NfbOTwqUp30Ti70Ty0PL60CYX7+8PW1aK1qZ0UgALw7&#10;4M8Oj29l24erwm3Z65Vy+f7JNSDAqt3jLfUJMNwzK8uviK/YVZ9eArG2tX8BOLbldRFgVgWyfbny&#10;QAHw6c3D0eU9wOaHV/eP334Oj8+xHW30jOhBSSn2wQEQS1ukiZMBGquDQWsSqDAzIwMcHURiQUh0&#10;YHwxliYQJkMPS9FEk9lutsZu1vpEwnso9S99+AeQviYCBcJgQAg0yJREdHDQJ5AheBzC2grEpGpR&#10;sO8NYHC2sR6RpI9Eos2M9VkMgrkl08kRZ2dp7G4HouE10SR9NAlNNIQx6AZwPMPZpqS5rqS+anBm&#10;7uD86uDsun9uOTItKyw9rrWnd2fneGv/NK4wZ25tIykvT7qzB1hnvmy3qKGewxN1D09OLS1c3X/r&#10;Gp+KzEzEGtKwdCMDCtYARdCFISAEGsWQUlJdBtDh9uF1fE6KeHubr9gJSUlY3NxtHVqILi6eF6pm&#10;+Qr/rIxZ8XbjwDDguY6ugASxOTA9K9w5zW5rluweHt48jy+sjHMWFiRbHZMTwFwGZnfn0HBEdrJk&#10;5/ju5e+bh29AWrl6fCno7Wob6r+4f5Ypjk7vvhycP4ZlZUYUpPOl+3unt4Dt80oM901J7xybAEzX&#10;8dXT/vmNU5B/bEb64fmXq6dvd88/jy8eEvOz+4YHL1/d+QXAxMdXjw3t3StC0dPL3w8vv55efsr2&#10;ztML8w9O7l+Z/uuP7YPr1r6hrIryxv5Bwd7RqnwbEEuvqKjwzFQgDd1+/X735cf8hriisWVyZqmh&#10;Z8LY3w9hbalHppGNDStb6wF8eXj+eXD+paGjP7WiFIalaENJGq9rrHA0B/u23qGbL9/O714UR1fp&#10;ZWX51TWFda1b++eqo/Psmsrq/p6hxeXM0gLZ9j5PKC2qqppZWlbvXY4vclNzcwTK/Zj05JHpxbm1&#10;tZqevpiM1MSSgtnF5Yre0dq+TtnOXufUYlha4uTKa5vLFYnSLzGWamWfWVHeOjrnGhunyWL9ZQD5&#10;Q0v7AxRvYICFUug2vl4QI8O2gYHTm8fpZV5Mdm5gVHjT5GJBVQ1ffnRy/bgsUnVOzZt4uI4vbGyf&#10;3u2ePeY2tSWXV8Zn5w9Mzhyc3Up2zzxi4yhOzv9UXJid25CMcoUsX28zL9vW/hH57smqdD84Izsq&#10;NTEiNUEkV0+tiDgbmwkVVf0TYyFZmZPzK4dXT8virYzSisHZef+oyNllrnjruKqzO6e6smNksqqh&#10;fe/odvfsrnVszt7fY2h6ZmFdNjg3V9La6RWV2j0yHZdX0NDeBkCtFIjq1KyW7i6P8NDuwal12U5J&#10;R69dSEBRc1taQaVMfTS5IbTyc2/uGfQKDZpbFqzwldXdA6k5efsn9xWd3UD6Wt3ax9g6fYah4XTA&#10;XtNiCrICUhP4Yunx9ePAwlJNQ82SUJ1dWf5aROjkWnV8md/akVlZyVnhyfZOKtuaJLt7M4JN94jw&#10;/okZwfZxSmGRfP9QrDoKS0nlS2SzYrFHeEjH6GREVto0ZxHIRcCMyC4tbhoczyuuVGwfSNUn7VPT&#10;Lb3d5d0d1e1NJ+c3R2ePwYmpNe1t/nHRvM3tqfn5/ZMb5eGld1TM4Ois+vhqfkPYx5nrm1lkuNjV&#10;1jcdnN1f3DyrD68D0hMAQht7XbXQ1jcz2znFsfALLG/s3j+9ApJbZVsP3IhRUVd/enEPTJnjy0fV&#10;4Xl2ZZl3bHB1Y9PI9ER5e5OJn0tVW9OG9GBRJF5c3dw7Pn98+b0oFDf2dLSMjw3P8RTq48fnX4Dk&#10;jkzNAXn74urx8uHrzdPXx5cf++fXt1+/ffn+89vfvwGpft1vrd49fHoBZPq/r1v/fvnx6/vPX6/b&#10;twBt/vVaGuXx6cvCOu/u+TtA4V9//CptanQN9VvaEH8BpP36CVB3wC8ASUeiOuJL5LKd/bVNRUl9&#10;g2NIQElT4+n1w9H5jWdUSGh+wfTS2ujSmvroYnJuWagEDNDD4eWdQK5wCgms7R0Sb6lVe2fn1182&#10;xFtWvj5944BsbO+dXACwPrPIwzuY41j09uGh7KpiIMPiTc1BdBKGTnMJ9YpOz0IbmeHNDLE0MxyZ&#10;CUYj0camRi7ONAsbMztXBIYAolGhWJwBlfAXkMQZVE0STh+NRJoZgohIEI5qAMFogfFvdVF/IsH/&#10;G62vhUEbQEkGr6dS0Z9pjP/Cwj4AAmvKoLvYayEopr4eDCebzzjqHxjoZxRaH4v5jATDmfTg9Cz/&#10;1EyUOfsTgQC1Y+vjcQY0pjaO/AlKeqcN/xME10RBtEkYMJqij6VqgdFwBA1JZkAwaOCtP+GJdAfH&#10;4rpmDh/wc4fLIkFde3P/+MgcX7giUYiUatn+GX9zW6TYV+wermyINlWHAvnOhkS9vC4em5tf4UsW&#10;NjZnBZtza5tDM1OLa0KJQi1V7a7L5AtCIU8s5QqVK0LF1MrC9u6ZbHvvtUvK2YNAvhualoIxpjkF&#10;eLpGhKaVFDf2NFe0tkbnZle3D1S2tFY1NBXUVMjVx5vqY+Xuyc7RJW9deHR2d3x5ewqM+PHVpnJf&#10;ItkTAVbi6HL74HTv6Hr/+Hb/8GphbZ3DF0q2jvcvbnZfBftyZnlVrNzZOjhbkylFildJO7/5+jqy&#10;B6fXj99unr8PTnGyyiooDlaWIYEYM9N3eCgIhUfSKVRLCySKCMaTIGSiAY2MYzJ0iERTTzctAhVC&#10;ImnAyEHx6RFpqWgWWQOG19JEaeghdCEkMAwPIhIBq2RgaAxjUOF4nFlQkC6ZCKLT/gPFvsNDgNH/&#10;iMdjjFh6KCTMmE5xtYfjWQYoKpxK0YHhdAG7RmTpM8hwCsM2yLuhv7dpbHRFJLu5f5Zs7wanxmZW&#10;lkXERzW0t86tCISKvajktN7J+cjM2IXNbZ5iB0hVxVXVyoPT4bn/l6q3fkt16/q+7z/kzfuKva+9&#10;Vy87QQQFu7u7O7Gxu7u7u0UMVEBCukEQELF79X7eyb6fX97j8HC5FE5Ozjnm+H4/nHOOsX3M5Arl&#10;qr6pyfqeFltPVzMHOMTT+pO1mQHCAubhmJ6XiN3fvX78sk2itHT3aB6eCSccJz9v78xk64BAczdH&#10;79Q4RHiosbWdY0ySZYRPYlVlUn6pR1xYfEFxcBbaNjoyr6GjqLUzPq8wOrcwKCc5s7m5bWKle241&#10;oaDcNjKoBLDyyvr4xt7SPnV4ecs2xLeyc3CXwhteWF/ap7WPLzhFh4emxvdNL85t4QncU9+kRJ+I&#10;6Ml1LFN0zpNpRrH71t4+RVUVdO4Zni5gSVRHHFF4SuLkJhZHZI6ubQINm98nxRflA4IUyq6EymvV&#10;7evSITG7pkKuuZVr7uWXz5tHFExXW1ZNze4xmcThbxwdr+weBaWkJqSmAVmVnN3Tucqyzt6C5sa+&#10;sYX8xmZ9O3cze3c9BMrM07Wqu0t+cSe7fiSLzzomJ1Ia6z5bod4amOpbmH7SMzZ3d8HU1+GO2Icn&#10;wmU8IRmDqe7rya8uF8gvaKKzvKravsnlhW1ifXcnXXS6TWJgautPWBLR6Xn37Gx1S3P9yAjw/Qub&#10;OLpQVjc07JYYGZmF3iLQs6vryhvrAGRhmtor21u3SbR9Mg1LongkxXx0RIVmZ7olxPolhhtZIP9p&#10;oP/PDwb/1DXRNYWa2FpZ+rh9tLaIyMltGBwpH+h1SUiy9PSyCgq0T4oCuFw+OJpcUeGalqjnhnCP&#10;S0yorEurbXONTPRJjXVNCU8qxjT1jxS19SI8fXSsUSWtLTV9/el19QW1tWYeLnahIW4JvgB/E8pK&#10;bQKDchsag9JTZ3CE1om51PIaZGBYy8xSREHW9OrS+hGla34lHlPct4QNS01YPzpuHB5NLK8GLFHc&#10;M1bd2b1/xDzhynIbGlxjg9pGpweW1kZW1hLKq72i44cWN4LQya2jE0ObuOEVbG5D88w6Pj4/Z3Fj&#10;a24D1zAyZu/n75aaklVRSDoRrR6Q/eKihhY3o5JT9ognJLqwbWwSXVJ+wOKnNDYMLK20LczrwW10&#10;TKxR/r72kd5ZdTVxmfmEE4FAclHR2toxMNi9uNU9OiE41agunphSVVZVVX51A57CXD+iVnT0s6WK&#10;yuFhKx/f3rGJptExYIUBZY6urxXW1wnPLiY3ceGZyYOz85mY3BMugENlUU9Pc09vXd/wyN81w4G9&#10;qOnsXcPttY1MbR+QT89vyFxhfmXJ9PZWz/AgWyzbJRxJVddc1U1MYd7WzqHk7IJxesqRK/vn5mHe&#10;LmPza8CY3jz+OKCzfVNSfZMjtFXGdnCCU1VVX7tzRODAxBR4ukR1Xt/TjPRCzS2vXT9/1W7ikqkB&#10;qVZ0tZa0989v7DDEso29w8Do6PktHJkp3MQfb++R756+vv74JZKrV3fxM9vrVR3NVAbv5dtfTz/+&#10;2iJRZje3ru9er16+XD08K6/uZSqtJ/7/fRL+9fuPrz+0Xba0K8P/1uwvf68G//br19PTt5cvP8Cf&#10;nr79AJANHvDy40fbQE9cHpotPbu6e728eQL2litQ8KVKGkukuri/un864Ymb+/oDEmLqe/tVl080&#10;Bi8yMTEanTy2vLF2eCA4Uw3PrJNZIgKNyeRJD0jH3vGR/XNrF3ePbJ6ML1cvbW37JiVRWOxDOpsr&#10;Ukrll0OzM7ZBvm4hofPb+OH5aYSvD9I9wMgJhXR3z6oux1TXWPo5R+VkuEdGu4SEGduhHAN9g+IT&#10;bfx9HKJCjJFwA5Q1wt3Vwsvxs7GlhbeTmQnKxBSYYW8rF0eIk5OOkfk7Y+i/dIz/qWPwx2fz9xAL&#10;I3OHz5ZWf5oZ/t9Ghv+GGBhYI0zdXCFOnr/rmttEhLkGhCDcnHUgFrowSz0jmKmdvYmNo5mbG9TH&#10;/R3E4q0x5E9rm/d6Ju/hVp9A6oda/qFn+Juu4X8MTf9hYvgGYqZjiYDZ2qL8/T1iQ6COLoa28Dcw&#10;M4Sve05V89gilsEHoHO1it9d2t49JLNxBBqFI2QKlUCbTwCtKq7IND6TKTk+4ZEZ/N1junZvBpO/&#10;TSDjCMQV3O7qzu78zg5AWInigsTSbm8Agr0DgJsrAJ7uVHVF5wuH5ubHllcHZhcCUmJdQwPS8zOS&#10;CrMBiE9ubeTVlnjFhbvFxKKrKvNqK8Mz0ZlNTS3DYzgSh84XkVhgqgtZAhFbIAPxTZcoWNwzAplD&#10;F4iFZ2qRQsMRKGQXdxSehMGTU0CoKoFUK3bJJzg8ic4Ti06VwDowxUowW9TXj6qre0DbQKsu7p8r&#10;2tqi8otNXZyMoNb6MDhIxUYWlqburt6Zse7BoQ7eHrZ+rlAbO0f/MEsvd7f4GGMbe2Nnm4/mKL+U&#10;zOTCEj1r2GdThK6VFaBqIxjCzMFBF2nxAWHxJwxm6uRs7uBgExr13tDSDGX/3gj5EWH23tlEBwH/&#10;iLB6C4Uauzra+/kY29m8h8A+WNgYwVDGSFs9KxtzN3tjW/fAtMRtPLF/chK3f6xS3zN4wuSinL7Z&#10;8ZxSzOza5tjcPFDxvIqy6XVs01AfXSCjcSUtg32Ng4MAlVawmzSeSHZ+Obq00jsx6hYcFRwfGZed&#10;gHC1Qrg5xqcnTiwtsbgyMH0m5ubGp5fObx+2SScuwb5Ooa5IF0enAC+PyACIn42BpYUFAmHiZGvp&#10;72DiBtO1g5u6Ig0cYPrWlnAPe2MnGxNHhAHKwtQOifRxM/NxgHij9B0Rls4OEGc7iK8DNNgJEe4L&#10;9/T4bIaAuLo4RASgQjzsQ72sPZz0LOFmNtbusZH+cZGLe0eWro4R6QmZldWNg0P9KwueCdE6VvZe&#10;YTER2XneSUkxJeWBaam6SGsbf6+ApEyP4HC31Ajb4GBTVwff/PTIwvwIdGFiXY1jbJStv29eS0dC&#10;dUV6eaNrTKRFqLeOKzK/sSOtrD6hsCASnWPs4OQc6NEyNFrZ2huThtF3c4b7ODlHR1sHeX+wQEHs&#10;XYwtLPVRSIcwz/bJydKeQb+CQsuoICM32/f6xu/eG+qZm380MH9rAYN7urkmRflnZHtFx1r4uHgk&#10;JvonxkzvHQ2urjlFBESgs7wSE33iYuoGR3Oa2tyiYqq6RvvnNqOLiyLSU/2yMx0jQjMKCsva2/1S&#10;UxHBbjAXp4zKKoS7r19ERMfElFdSfExBYXFvT2ZNXUpFo52Hh5EhRM/FDurpmFZcaOHg9puu8R86&#10;+r8ZmgLPDbd3gTvZv7WyhPo7RaMTPdODjDxQBnaWn8wgppYwE1sLC3c7qB/K1N7K2M7KCGFp6oQ0&#10;crP/gLLSszUzsrM2cbCyC/PUcUR9NEDo60Eh1kiYqxvUzTUoO9HY2dYl2N/c2dzU0VofBf1kbYr0&#10;9je0s4f5hVh6e4GrpGOOsnL3h7h7BWRlukZFO/j4ufr524eHwANc0sor7IODjR1cnUND4H6+Lsnh&#10;bUMDK3vE0FRwWDfrUK+A9ERkYJCeHdLBLzAgNdnIwwHp72Md6msfFQZzdfbPTHcMCSpuaUkrq3aJ&#10;j/5oDv9oCPOLDWoaGo2rqtBD2buEhqBcPBOK8oGIJpRg7D0CE0uL9Zzcg1LjPFLjTG2d/mUKg7p7&#10;2/p72IYHI/1cGwcGexdWHKIDnYK8nCOj/DOzUytr6ofHcxrbkLGhFp6uaUVl4flFdhHRgL+9U5L0&#10;gNYnJSNDvQvra0/PL5tH+xr6enmK8+7J6bT8nNGVNdeIwLnVFZbkLKkof2JqubCmempuky08XT84&#10;SilBU1miqubWrrFJ4gl3FU+ubO5cwxOG5hfPb59kSrXy8p7EPw1JS+ibHKNwJOxThfzyoX18EuHr&#10;3DI8DOjohC8bnpmLSE5MTMkE+U2svSH43DE/6RIZtrK5D3zk5eOXnslJiJ3j2hb+5unbxe2LWvN4&#10;zOLm19XkVtYCSlbdvBBY/KC4+KKG6tnFZewhcX338OpRu14bIOsRDSRCzcD8xAmH9/Lj18Prt8n5&#10;mbXdg8ubl7sv326evghPzx5ev4IM+fzly8//3THzp7arhxap/9KWBH/98fPrz18PL9//Z/vWq7ZR&#10;5q+bx1euTAPsAzAFt09fphenMwoKAGecqW8BcoGzJDD4eBKVQGecXz1q7l4ZIll1c3N4akLz4Kjq&#10;6onKZOWXlZY1N7WM9KDrGhmC04r2/rG1tZWdXYFU0TE2gAr3S6tqOr24k8o0ixt73SNjAGS3qRQ6&#10;R0Bh8GTn18PT0xAQfKXVhww2ABcTpLWlm7ORjaWRF6oc+NC2ZufQ4MjiUs+kZOfgEDM7L5inj3t0&#10;NNzZRR+FQnp56CKQ/rHh/vERRvZIlK+bqQNKB27jHRTo7OyGCvY2dLJ4Ywx9o2v64bPFJx2z3xFQ&#10;E2ekqZ2jgSVK3wBlAnWw9naD2DiaWiP//cnko5WtIcrOws71M9QW6uSgb2UH9/NyCA6wdLYzdrB6&#10;a2Tx7r35/6Fj8psp4Gm4vrmVsZP9GyOzPz7rfzCBfvpoom8K/R1m6B4ZiPDz9UVn2Ph4oHw8jGAW&#10;Fr7umNbWruGxfTL7VHWDI5HnNra2CVQsnrK2S9zYOT7mnuIp9BOudOeARKbzAVDT+JJ9MgtP49LZ&#10;QgpXDmzNFh4EgIQhlPIlGqnymkbjbO3tMsVSmlB4dvWo1DwqLx7WiMc+yYlxhQX++WmW7t4Ofh41&#10;3T0dgwOr5JNFLK6uo8XJ19vA3qm8pX14eCw0Kco1KdQ/Pap7ekF0esE7VTG4IgqTfcIE4i+jMgU8&#10;uYrOEfNESr5AweafHTEBt1+wRGc8kYrOlQl4Kq7g7JBIpTEAUgPxvgLxxxGfyVVXKvXj2cUNXwyi&#10;44tYeR0YHWvm6qRjDdMzg32wtPqkY/XR2k4Xaa+HtLH0DQCevaS2wcHHV9/X+Q8bpENUrKWLM8LP&#10;2xxpCx4Gc3P5t57xZ5QNzMMb4ekFd/WAOHt8gqL+RMLemxl99raBejnq2iM/mcFNHJ3/NIUZQBAW&#10;TrYQa3tze9fPdshP1nBjBwc9K6SuFUQPhtT3cjGyh0OMEHBX909IW+/oEEBXDe0tx2wuCHjg/XNr&#10;KjpHpxKKszaOQGxKBXJVfF5q2/hYRUs7kcHkiRVTC4sA8iQXt+NrS3zF+dn53eL68sTCrGN4cEdf&#10;t1Ai7e5s9Iv0W97cJNL5ZJbg+uHLFg4/v7RycfOwQ6ZX1dS09XUm5CaPzy/Nrq6VtjU6BbqHJIQ5&#10;+LqGJUZFoeNs/f0DoiPtA1wcHb28IvwcgzwsXZ0tkEh7X8+ktCSXIA/rIGdjR3v/2BiHYDdrTzdr&#10;bxeUr4eFh50hzMrMDglxRzn72nuFuhs7IHQsoPZuDuEpCZHpsfM7OCsXlF9SfGByTHZjcWVvp4kj&#10;UgcBjIIt3M4O6mpj6m1j6gz7aGr2wcrcyN4WZmcLc7H54GipA4N9creCeQLD6qDvbvYWZaZrYWni&#10;ZANzsIG6gEE01oGZGllaIjwdrbztbD1s4Y7I36whxrZWsHA3hxh/a29XPbi1IRxu5WRj7eKoB0GY&#10;IFGGMNRnK0sdlJ2pn7cuyvoftvD3pshP+iafdUz/hJrqwMz/YwH/N8TMwBYGQ9qYO1qZ2ljpwLXl&#10;RMyA9UqJCi/IhtjbmNvZWSIszV0t4CEezjEeZg7a+prIUBe4t4ONi6t9aKA50hL4G1s/LxMLW2OU&#10;lYG1OdwN8ckYASa4d0Iw0ssB7uxu5edsZgX9jATGyM3QBK4HgToGeDS0tyfmFPxmbPaHntF/65h+&#10;0NYDT0kuLjdxs8ooy2/u6kzOy7YN9PGKDDR2sfMKDwpMCE0pykpBJ3mFBzsGBIYkRAYkRLhHBegj&#10;kVYuNt4hgc7+/v7J0RYurp8hKIibM8LNxRqoqYeDY0QIwtuxsaslMjXe3tfFws/OHIEycbA3cUda&#10;+DpB3exAjjK2hsId7BAwO5SvK9LX2cLBydUrAOnt4Rbu6xITAKaVrraYrpehPXiKQ0ZlcVlHp0OQ&#10;H8QeYe5ubepqY+hspQtFeYVHuwREm9jZecVEwoMcURG+ejCrzzAY3NHRJzrC1Mka6W+nY2UFHFJQ&#10;Ylxta6d9uKepjYUhCmHsjPQK9gvNjvdJite1hny2g78zg+g7I4PBCYfH/sPIDIwL1AHlFhYK0jUq&#10;1DutrNza29vEHvGnC/QD0uKTDVzP2fazPfK9laWJg7WZo6N1oL+Zi6t/ToaVv6+hGcTC1/OzK6Ss&#10;uRrA7tjiSk5Z8SbhuLKus7axDndA8UuJbe8aAgyDrqtf3sI19AxUNnTwlZc4EjU+JwdPZVe0tLYP&#10;9QLSmN88rGxuXNzdrx7oFCs02vuz8kvsATUoJaJ5pJ/Gl9J5QM803ZMTHkHus2vrS7v4saXZ6eWl&#10;8KyUpIIcMpNzdnnHkinax8b8ExO2dvdBJrx4fO4ZHzN1sdvcPxbLLtUXD+rLxwUcMSo70z82ic6R&#10;SFSXg8srPsmR7T1tgL02D486x0Z4Mm3S2yAyiuvrZErNMv5wbnn9XluH+PsWgbCxvc8Wyq+fvijV&#10;d6cgS379fv/65eX7d0DOAK+///Xtv77+/OvLj78AQINfgT+f3zwCjAYSzpPLhErFw/N39dX98tam&#10;8upOdn33+Pp9dnUjs7p4l0i+evp6KlcS6CwmXwLYTXZ+q7i6v7h+FisvJ+amwtLj6vr7KRzR2NJ8&#10;fm11fW9XfFmuX0biBolc2dkRX5i9fogHHFnb25uQlRmTn79Bph7TmNPrGwUN9aHxEW1jc1LlxfXt&#10;8+X1c8vAgJm9dXRZ0RGTWdBQoW9pDQ8KsLBzMnRwGlpYRNeXeyUEm7h6ukWFeyREWzk7GAKYDnSF&#10;ebrrOjrbhfh8RpilVJTE5GY6BAdHFqRBPe0/O8PRDRWhhTkm1kC8AUuZfzDRNYBZfLaHf4Sb/htm&#10;/B8o7E8b6GdziD4CBQtxN3WzgSId33wyNkQA5EJ8hoBZ64rw8zBzAVjgboRE2gUEOPi4AXX5t5nZ&#10;WxPz/9bR/b/0DXVQlm/sTP4wNvhkYPjJFAHI77Ohla6JZWZpiZWbh31EsHdMdGBivE2Qn6G7q09q&#10;XN3Q4NDcHFusWN0/HJ5bWtrGDi/MlzRXj8/PAoY+Ip8Q2fyFjY3NbfwxlU3jCHcOyTgihQjgm38G&#10;vqhcAVsk45+qeFI1nkqncgFzE7liuUR1cXH/xBbIj+gsTGuzqaODY1igfYCvHsrcLiQosQhd2FKb&#10;UISeWsWuHxFDouMd/YIxjW05NeWeKaHeCRF+aTEtoyMsIeD1y1PVpUSpYfDOJMoLqXZXjAo4WRZf&#10;JFaouWIFTSg94YtZErnwVC5X3apvn1VXdwyedostEGmO6IzKFIrkF3zJ+an8UixXq68e7l5/LG/v&#10;wlwd3yERUKg9Msgd4or6DWFi5euLcHD9ADM1QMAzq6oKWpot3Pw/u7n9X2YmcF8vpK+3lV+giY2N&#10;nb+rqav1BzPYO1OIrr0VwtsfHuAFsu1HOOwN1PKDkZkeAvrRHvEWAvtoZ63rYvYvKBTm5A11d/pk&#10;bmPl4WPl7aNvi9R3gH2yhX+ytn4Ph+vYIj4gIPoutiYOdu/MzD3Cg4amZ3Iaq0lMHrAg4ApXtTWU&#10;dnfFlmYT6FofKVHdhCTHuIQFVtQ1TmM3uFLlAYmeW1m4gN2p62plniokKs0xV7iwjQuIC5mYX3r4&#10;8oPNk9a3tvAkZ7jjY4kC+NsvJ4KzzskJ8dnl7Oo6mc4hc/lV3S107ikw7AfHJy1drVt7+xVN1XS+&#10;hC+7Lqqo3D4ktvePbGD3CDQuMOw1jQ0FVZjmnh6+WL2JOxydXYjJSVnf2esZ7R4YG6turhyYmOwa&#10;6kMGexTUVNa0tmzv7+2RaKl5uVA3h/KG1tG56crO5p75eWt/B98EbTm2mNzU8PQEiIOrgT3E2d8j&#10;LjsLXV4Zl58Wn50LsXdwjwwrrKsqbW4urCmLQmc4BAXEojMLW+ty68oSchKt3NyAbCRnZ+ZUlaRh&#10;ckGCNnd0cQ4JLqyvya7EpJfnxOaibVycXKMCMA31OaUFWcWFNl7eKAfPJHRBWmGevb+bqTVKx8Ls&#10;IwTyXtfyLdT8dzCUECj4/psx1EgPZmxmY2/vYeZjA7OyjkxMTitKD0uPjkyJtvHxtnT3SMRg2kf6&#10;S1oq/JKCItLjfeOiEwoyq9vb8ioKvSNCQpOjMoozMjAlxdWVmOoqpxC/qram+v4Ol3Dv6MQ4Jx//&#10;qIw0uKNtSEp0/UB3RFqiQ6ivf1SEV4Q3wss9MDHS0t7FHGUfkBCLaajKrm3UNYG/0Ye81TOH29p3&#10;DQ1X9fb7Rkd0jYyTgY0+4VS0tc9v7yYVFI7MLWwd0tgiJVuobOwfKq1vxpNZx0zJxCbOPcIrC52N&#10;PSCvbu2QeeKylj7HAN/UUvT4yso0dmdwei67qswvPvmYcUqkC+e2duqH+iITExIwRTmV5Qtbm7Vt&#10;vYl5uUFJ8XFZWdn5eQvYvbr+nrC0lNSi/MTikrLmlunVzb6x8cjs9JLGZu/klMb2zrGlxf6Z6fSq&#10;qsDIJJCFoosyk9BZLtFhRdW14eisiJz0vsWlgvqK6MwMKx9nIyebyOTU/Mry9IKsseXlhMIsqItj&#10;z/A0iSnOaaj1y0gydrb2D44qampPys8OTU6y9feBebi+hZj8y9LSxNn3DdJKz9AUGOjk/IL8uiqk&#10;h5eJLdItJgIZ7uefGmMT7gl1dzZ3t/dPjbXydYN6OIZoi1y5o8LDHCPDowpSvOLD9QE4WVsaWtt3&#10;jQxd3X/FUeihqfE9UxPp1eXz69vCM01tX297X88xR5JUWLRPOBqYnyusrWbxZBtH5NCslJXt3fLO&#10;pvqeZr7sfHBusWd49JgnzqwuIFC1NU+EZ+ckptArMrRtuH/9gMSRyiTn14t4fEB09MTsws7BCYUl&#10;ovKlmaVFyUV5a7gDhlh+dnHdMT3tHx/DZouu774AfG0cHTRwgE+urHEBut7d/92n5yw6L9U9NPSA&#10;Rt8h0ftnFxxCA3qmprhCBYnGGJgam5ibAWrdPj1e09WleXwZW1hKLSpQ3dyf39zjKGQWMBH3rw/f&#10;vl8+PN99+X775RugGm33y//14+evn9pPwl+/fAcY/uXnX0C2ZUoVmcd/fP7+9edP+YXq6hZg9q/X&#10;77+u719evv24fnh9+f5zcnUFeAo6X/z8/efNwytIuxJtLxHxFokCTM2Z+oZzqlzFbduH+TX0dTOF&#10;p9PLyylFuR0Tw7W9LZFo9AGF1T04GpgY1jQ6ri1iPDQwOLPY0NISm48+INE29o6SSkvaRsbSylpa&#10;57R7h+hccWwOWg9l4RoXvkUkxBRlmtggdL1crYO9DJ1gkZiirMoSp5iAD3A41MvdPT48IC3OLsjV&#10;xMXhk4X9H0Y2Rrb2byFWcSXFsQU5oSnJCZh8uI8vwtNnfGUzsyzHysUe6m4P83D6aG6pZ2P72QY4&#10;evh/TEz+o6f7WdsY2EzPAW7o6WZg46DvaGNgijCB21k4AhRD2Pj52IUEm3u52cUGQt2tbfwDXaOi&#10;f3Ow/D9hJu+g5n8amrz5BP3NVO9f+qa/G342gVu+s4YZuDp+Nof/qQ8Pyc1BuLgZW6KgYd7e0ZEh&#10;GekGttYIX+84THbf1JRAocYfk+c31ld3tyeX1hs7G2c31/aPT/Ak+j6RNruJXd/e4fBPKTz+LoFy&#10;zGQd8yQkOpfGExCZLDKLx5XKCXTOPpmyT6Ws4ta4QqX66kl+eTeP2+ubnkqvKLMOdAtIjvdLjNND&#10;2udV11W0NgQmx7rGRVZ3ds/i9tDVVS6xkUFZmXZhnlF5KUkZKV0jY9Mbaws4HJbI4MouGEwpnSuh&#10;cDgCqVIsPyeecLlipVB4DrifJTnjS2Q8qVwsuxAKNZrHV839C4nGOuFIjtkiCkMgkCmJdA6Bwead&#10;qpUXdyC2rh5eSzubPlgi/mMK8YkIDUyIdY4N+WRr7ujrZevp+QFmZuRgA/f2hji76rja/WkJ+d0E&#10;oI+DVainGcpG38HeITFaz9n+PRzYIPhbE0sjTwd4sKcRyl7X1uKtqek/DD+/gRrqwq3eG1npI+z0&#10;4doqsCAvADv80QTqHBFpFxSiYwE3tEN+hFjoWiA+2gLchOkhEAYuVv82hL4xsYhH5+Y3VaDLSpi8&#10;U5lM2/RzcXMrubQgPCN5/5giu7gSytVdQ/1uocGxuclT68sAjhn8s77p0ZKulqbhAZZMCYaDxuMl&#10;lqKRQT7zWKy2HPrVI7ieZJ5w4xCvunlRXFzLLm7b+zvxNGZzfy+BcgKSwhJ2ew13CNIBnkzvGBk5&#10;Vd+0D/aesEWqm6e8skK6QNw7PTqztqO6fj67fl7cPMDtEwanRpSXT5qbRzJHkFdVvkGgKC/vQAog&#10;HFMEp+d0jiivDEPnnUpl5+rbR83T19ltrG2QV9/ojFCqOuaw+uenCiorUvNzJpZX59dWpjexafmF&#10;kYnRiTnJB8STE77whMUfXFl2DPFtGujly9Wqqwfp+dU8bj8qF31AY6k0j2KVBrx0ckVxRkk+AUxa&#10;5SVLfDqxPBuZHBePTts5OD5mcOkcHpXFK6krbx0Z5IrPmCIxiNiyhuqQ+Ojtg2NgRwbGh2KSI1D2&#10;DrrG5nrGlnqGsE9Glm+Moe+hxnpmRhCYlU+wX0VHQ2V7a0RCDHb3YIfGxB2TN/FH4VlpodmpAzNz&#10;x2zhBm6/rqMpv6Y4rQyzuINnCxVbh9TqzsbhhRnSCa+hb3gFhycyBNF5yZMLq7vH9Py6kpn1jeKm&#10;Uu1WUg+/ofFJmlCyuLMTlBJb29U1Or9Y2d5Z19uZW14YkBjaPtjX3NuZXlVjaGn9xkxf3xQaEhmI&#10;I5Fr+ntTizGp+ehl3O4sdi8xB0Oi8+o72ipaGtfxxBOOmC5U5Dc2R6alHNG5RCancXAwIR/dMtA5&#10;vbrDBsrz+LW+bywyPT4hK613cGJmDbt3xCjq7bb19plewR2c8Oj806kNbEw+OigzdWxhHc/gjcyt&#10;tQ8OxeZkx2Ny65ubQRLAEin9c1OFleXa3Lm8xpOq8GQm4JnmoV50eQWDK9Y2m6FyBpeWs2rLARKA&#10;E1va3mno68utqy3tas+urN4/YW8QyNskYlZFnqWb6+Ts7DFDiD+iM7jSqbUN35TYnomZU9UdkcED&#10;rwUcTHZh0RGVu35IXNrZ7xwZSSop/qel2b8her8bmL4zNjNEINJKSjcOgS5QChtrHcN940ryIzNS&#10;O8ZGhmZm86ow/tHhC9j9jtGR0tqa9b396r5Oz6SYmp6uVTy+rL3ONczLwtPext9reGnh8v4LmSsu&#10;qC9NLykIzkvfxBPP1PfgIqSWFkwsrwekJJHozAMGp76zbe2APL2xF4FOY0oU2yRySmHWxv5RdX/P&#10;3PLG2eVtfW9HS/8IV3R2ef+ysk+wC/PJqywYW13dOjjEEkgnEllAQsTwzDKZxuVL1UChi2sborJz&#10;qGzpNp548fAysr4cmBzBYPE1d1/Ud4+lzdVwX9fixkYyV8STnl/evfIV6uwajHdsHIsvV14/do0P&#10;wXycotEZK7g9QFBz+7j+4aG7p2/Dc7Pb+6Sr+9eeqVFMQzVNWwz0ZGplmStR3D5+ff3x8/nbr8uH&#10;x5unr9d3z99+/Pz+v379/AsI9o//0q4v0xYh/QV++Pr918vXH19+/Hr68lNL31rs/ruc2f3Xmxdt&#10;pZQvrz+Xt/fW9wggvh5ef4BDnwKKunomszgz62tEFkulupepbnfxh6EZce1Ts2LFhUCiSi7IKmur&#10;6x4d7JwY5EkUG/v4yenp9NKSxd3dhPysttGZrT18Ajq5b25+eWMvq6zk8IQ1MD4Vji6YAyBJogak&#10;BBvaWVq6+PQvrYSlpuqYwnWMoU7hkZYu9nr2yMSiHEwdxtje3tQC7hoZkFZRgQb6HehlbGz238ZQ&#10;AyekLhJu4uSKBCybFG0XG6zjYAkP8W6dma3vGYzLL/RLifYI83gPNXlnZvhe18zAFvUBqvf7W0MT&#10;Z08dFOKzjY2OscV7czMDSxTc3t7CwcU9JtzE09YqINgyONDI3QkVEIwABB/rZ+7o/C9jw/8YQP6t&#10;B/lT1/izntl7feM3JkZvTUytPN0R1q5GHg4fzeE6Jgg9Rx+LIN/3EPg/oCYQGxQkwOUfMIPP9qj4&#10;vJzxxVXBqYJMYWAPD2hCEZZAnF3ZwhEoBApzh0RZ2NyaXd5a2yOQWVw6j8/kybhSkIkIewTqAZG6&#10;vre3Qzyi0AV7RBqZxaex+TskwuXdl5vHb9vH9OjcvMDE6JDsjODs5IDYRL+MVF07VFZDQ/fYiGdE&#10;FCwkLCAtpbqjyz8m3NLeNS4nMxydGJWbWt/TNrqwUjcwXtra0DE5hSXT6DypVHF5SKZy+DKA8oc0&#10;FoevZHK1/XboTOGZ6lp5cXN+/cAWnJ4qrzV3zyyhmERnkNlCvlAmkl3gwYw40zA4Aobw9OH5BziC&#10;b3q0qa3NZ2tEcQd4jQ7noCAoytbSBgH3cNWBG+u5ufzLAvmnMeKtNUTfyPQPI5gp0t7C203H1kLH&#10;BGZsZGVo72BoY29k7fbWBKIHNYd5uL81ROhaIz+bmP9hYmxgDjG1sTI1QlrYuxrCrfTs7Gy93I2c&#10;HI3MLa0Cg639PE3gCDDi+qYGela2H62sjZEoUzjyk6nhn3rGAA7KuzpaervS0Flcker67vXs/IIF&#10;UkZ1cSI6h3jCPDu/Uagvj0jU7JK8jNqKtUMajaNdc0emcyNyYur6BoHfll3egQGNTIoxs3cmnHCe&#10;v/wEYkxmMGY21hd2DkGOvv+7F+0Wbrt9Yji+IHfv8Ojy9gtXdNozPHgiVYyvLHeNDl3evmKP9ie1&#10;k1mWXVkqVl9s4bfqO/pOL26AXWjp7mYK5B0DPUS64OIGPJIYkxoHnKhIeaFSP15c3V3cPAgk5+WN&#10;rUCTFIrby5tXEBInfF5sTmzH8KDoTKO5/7Kyszszv94/NbZxQFSob9gSZXlnQ3N/d3VTHYkh1lw9&#10;nWvu13b2I9MjM4sLDmhcpfoeDB8WT4xIi5/bO7p++HZ1902ovAxOiM8tK6vvGwWMwJWoWcLTso72&#10;zOL8ZRyWJpSCPAVeq6G3taG3lyVWyNX3/FM19vAoOQd9zBKe3z5K5Mrdw8PqxkZrN1tDhAlExxoY&#10;XCM4TNfKxBAKCYn1H58ZA6qzQyYVNNX+vVOUzeafiRWXvSOTSUW5G7sH4tNzMC4nPEFJQ11oWiqR&#10;JqBy5TMbG4vY7Z6xySMGr7ql9ZBElZ9fVbQ2pmByO6bnosqycYTj+S2se2Soe2Q0mFDHHEH/9Gxm&#10;ISa5FDO7gQfwsLYLBJ6Bqa9qHR6ZWl51jYtDONhAYQhzO8vO3p7dE152bW3L0EhUZmLr+MTE0lJ8&#10;ceExnbe2hY/JTJpYXWEIpCSWMCI7ITwxtKq984R9Orq42NHbBzJhSknBLO6QqzwvbGisb+sAzqag&#10;sWRweR6cT0J+mXuEZ3pVxQaRCqhraf+gsb8D5e/RPT2zvI2fWtvqnx5PycpyjY/qHh4ms8VEthjE&#10;WHlTbWJx4e4hWa6+BdcB+OncqrKwzKQDBu+YxRdIlLV9o/6xkWMrK8BZ8kQqAoWXWVCYW1+OLi4k&#10;0JhLW/sUrmh8ftHZy390YXaHxKCxxd3DE9Ob2yBveMVGbR4d807P5Nf3dZ0D2laSGzgCWwhkhiE4&#10;nVnZAq73rbH+Pw0AV1u4h2m7Xg4vrfMlFwdURsfIkEtEWGpBCVNwyhEqgWKlF+RMrW0u4Qn941Oa&#10;62cKh5eUm9o/Mw9C94QrWlpfqWlsDslK6ZmeUN88MAQS/DGtqKLSMzZ0/fCQLQbJ5r5psCu3qco3&#10;MUokUwK6HZ+fSyopLGnrjU9L54vlYDK2DXe3jY1mlpdNLyxqbh/XdvAhydGzy2sXd18bujqBTYxK&#10;S1vfOVAobyUyDY0r8EuNym2oOmaKeWKlSH5Z29bjEBy4tHcAHCGNL24bGk7Iy5xZ3VBcvcgv7sBk&#10;tAvwSivM6ZmaF4kvzy/uxeeXvVPjCQWFm0cU+dV9S98IwJ6A2PANPOGQyQc4tIrdVV5eD0xN7h9z&#10;gDXvGB/eIpA0V4/3T9/38GTSCUNbzOjv9hyP377zJGfKy9uvQJr/l7Zdplatv/0C//71d9MtbQ+u&#10;x+8/VVf3qqubbz+127def/x6fPlG5Qpv7kGq+fXw5dvE0hymuVWovgJ/AsAt4ks4wvO1fXxDXxdd&#10;fKo4v6PwpPvHVP/0mM6JYeHZxSHxGFNdl19V0z7Ut0dmSGQXJDqfLZKW1lUGpyc7xgUlVeTu0xib&#10;O9sxFXnFnc2ptTUimYrOYRc0N+e3NbUNj/nFRNq7uILcunV4mJyb/cYK8t7Y/AMcZga1+QNu5ZuR&#10;U9rSoWtjrWOHTM4rSKoqKmxvcQrze2dhoQextLZx+dMMomtiZYGyNXayMoXafATa6+DsFh0LD3LT&#10;t7FBuAZ6xUV/Rpn/v1DIb58//W5o+Jux4Xt9o/c2Vvq2gNgs/oSaGVrA9SwsveODUaE+MF+/363A&#10;f9zNHB0/2dtaeboa2NgYW1rq6Jj+x8T8NwO9f+iZfdQ3+QhD/NsI8qcBxAjp6BQTaubu/NYQ9h8z&#10;yFtb8zcIoz9tEG9tUL8bw947wn+zhr0xh3x2sUupLCusr8Edn9C4QgKFTWRxSEzhwt7h2v4RSJTL&#10;uJ3pVW3F54OTk7X9AyCHFJ7ohC9aw+7gjqg7h+R9CnWDQKRzhZsHh3tk+rG2i6X08h7YvYvMxnoj&#10;L/ugrOTA1FjrAL/E4tzApMQP1lATJ8eOsamI5HQ9lINPYlxGdZWpva1LeOTo3FJFWwvM1yUgNbm0&#10;qSaiqNA3MTK1PLe6o+lEIFWcPwDdBdaRwuDObWyR+SIKl3twwqKw+aqb+4vbJ4nymsoDD7mRqa8u&#10;NHcK1a1AouBJlCzx2eYREeSdE64QSyQCyOsam/7DCmLp7fcBgcpqrM6oLzf2dDbwtLdw9TT19PyE&#10;gv4Bh/1hAn0DsdCHIvVRljqWcH0k8h3M5h3MSg9i9cbC1BBqa2atLV/zLyPTf5mbfLC1+BfS5jMS&#10;bmiG0LWEfTQx1kXYmLs7GTs7GdrZ6NpamqDszMzgunCYaaCra0qksbv9Zxvrz1C4KcxK22QaZW9s&#10;Y/8ZAtU1gX+2NGnu7t8jHcdmZ+3Q+apLYHW/Abqd3dyMyo7bJTOAVefJFMB2ZJcWOEdHNo2PKq4e&#10;rh6+Ki7u+sfGcmpKmeJzgfxSc/taWldr6eGzx+DcPH6XaRt7K4Ai9IxNqO+eNLcvdy/fpReX7SMD&#10;AWnxICXdPn29evxKYXD6pscr2prBWGhun+XnN8OzUzWDgy29PSCXsQTS5t7WPeDKTuW1HY1Av3cp&#10;lN7pSfX1w8LmZm1XM7q4qGdmls6VXD98F5+q1onHsemx+Q2lq4dHyouHM/WNUHERVwKgrJ7ElgKx&#10;r+ntxRGPV/bwFR2NovNrpkiOaaiZnFskUBktA0N7VPb109eFnb22idGR2YnilkoaR3z7/L13aSW3&#10;HJNcWEDk8gFJsGTnXmHhvcNDgJ4XdnAckVJxcT84v5RSCuB1F5iYm4cvXMV5SkFedHr60t4h6YTP&#10;FyvpYlViRiaQW4HsCng/gCh7FFZwVop3QqSlqzPcFWnnaWvpgHLyd5lYWeOLVXzZ+S6JlpiWBLhk&#10;a/+ASBOCzLhPooajkyr7Ooh0zunFLUci29on+AWFbR5QiFTmkbasxdnM3EpGY1lgevTE2iZIx2Or&#10;6/Ho9LiygtC42F0ijcoVpZVXWXs49Y5NcMSyfRJtZWMbwFxSRUFiURl2j3QilM6trCZnxXVMzHqG&#10;hhTXVITExfgHRo4tLy5hd/2TI2fnF2u6uoPT4zF9A3E52SS2APgnkNCBJ9hnMJa28BEZqU39neEZ&#10;0Y2jQxH5eT2jQ0dMdjqmOCQjYmhxPhCd2Do20DzU4x4WmFpV2j077RLmk19bHhYfAUYWR2bMb2kr&#10;IjmH+uU1VM5vbq7idkg0Ts/UgqWDw+Ds/Ooe/gBcT7ly85Acm5fN5ElPVVcM3ump+m5iccs7Nnh8&#10;dhG7T+TI1dn1TTkVmNLW+jnc/g6JSmMJJubX/GJimzt7ZJobmkjBl6jJHElQQmJaWfn0+jaY4Ptk&#10;+tLOQURmZkVNcxIGDU6GJVO1T8yEZKbGFxbOYrEbh9ra7L3TS+9hMJD0/jSHQb1QtZ0tYwvLYZkJ&#10;i3v783vk9QNKZUtHPCb3iCEUq27AMXf2aZ1jA9U9A/3j04BNAfVVdg3ElebtHFMVFw/nl097R7To&#10;rPSO/l7V31sTT+WXizv7IUmJAJeJVC73TMUTyvIqq4ISohTnN2ByCU81GeWl/ilJcRmJNDZPoro6&#10;onHKmxscwvynF+cECjWTf1o/1J9WXUDiiMq6ewYnZqa0fd5qR7Y2xWea1QNKQV1V28ggprVuBrcn&#10;UGjKq5qzCwrz68pru+pBEh5ZWmvo7sI0VfJOVafn1/HFBd6hUWBUhibGJjewdKFCrLzcYzKTinOy&#10;a8qpfFFJZ3NRTXnH8Gh5T9fU6npz7wBTeA64fGJhgXTCOWCzShtqaSwuUNKHl+9EJmt9f091cX/3&#10;+uX2+cvV7ePE8ixNwP/688f/XhP+14//+rsoyl9f/tKuKXv6+uMF4PW3n1//Z3f19x8Atc8v768e&#10;gC5ra5E+vv7omRzJrCk9FkjAazx//6XS3BHojMGpSUxdDQdwk+aZK1Bs7uO9EmOq+jtk59f7RHJz&#10;V3fX+OjU6vIumaPU3FIYfDpftgnAOjfLJSagta93k0Ba2FyLzU+2iQ4NzEQDJ0kTCJd3sPHozITK&#10;Iq/wqLj0NO+4xNV9Unx6+gcL489I6HsrBMLNzcAMYenm4RQSBHGx+WBt5hQegor2cw6NRoX46ptb&#10;vjdFWfl7mKLgAGF9gsPN3ewNTS0/GpjqOdjouiJA3v9gbaPv6hSSmQ5BWutCjD+aW3wwg+uYWv7T&#10;7NM/DQ3f21v934YGv5mZGiCBPEBsgwNMXewMbKw/GUL1bKz0EMg3EIgl0tHY2Rri7mhkDNM3tvyP&#10;ufEnpPm/DE30nOyBzBghTI1s7SycfAwRKCAn/4+JxWcz83+Zmhiawn4zNfynAeQ/Foj3ZqZvDCH/&#10;hpmYeDrFFeT0zM7wpEoyV3DM4EzOz/VPDa/t7q7v7yzuYIFxBhkQRyJjiSQSh3fMlRAorEUsdg2L&#10;W9jQ/vUQELdYSWMJAXbLFTf8UxVZIKkZHEaEeLuERZa01nknxxlaW6di8hOK8vSsLD9ALdOqa/wT&#10;4vVhMMeEyJyqcri7u1dSXPPETHZNFcTXxj7EN72q1Cs5ytjFJa+xNa+icnJtTX37or57BpLDE6s2&#10;8YeAirhCGY5IYIAcqbqSyM7EZ+c7BLLs/BL8cKa6ARNJeKoC0COWX5AZ4iM6h8pk40/IBBYX8JCe&#10;tc0bI4v/ANj18nSLC4W42OoiYUhvnzdQKyMo4iMc8RZq+jvU4pORpT4CbmSF/IiAvDOx0IPBgBgb&#10;21joWVvDHJ1h3o7/Qhj+ATH7w9DonaXNG0tjHWuYjjXyjRH0kxHKyNVFF2Wji0R8hBnrw6G6KKQR&#10;wtbM1dUyIuSDnd2fFjB9W8QnqJmOoaWOl72hs60e0vqdEUwHbtE8MLiF36tsrq7taTmks25fvkrV&#10;V+2jw4lZSVVtbTy5CryjXRKluK48v6wwIDl2m0hTaB6u7r8ACx+Xm9k+MUriCs/vnuq7mo0s7Bu7&#10;upUX90Cezy6upOcXmPoSbf1V9d3VnfaWAUC3nNL8E778+vHr9fPXM83D0s5malFh3+zixd3LzeMr&#10;lcNJzEpt7xoWKTQXD8/Y/cOq1vK++fmiqgaJ8uJUrWnubSJwhKPzMyD1b+MPc8owU1s7Ks2TXHU9&#10;tbwUlhw1OjuXU1tywpNe3TzzZOrkorLsyjzgALaOqEBd5re2jk84QAYGpldGlzdSC/PYQgXA+tmV&#10;+ZahHqFMPTK3uILbOjym55RjBuc2eKdXFd3dA9NTO0RCc1f7DvFkcROfXlEB3tTYymJGZT5NWzX9&#10;pnZgOCI5vmlgYJfC1Ny8nghO00oLe4dH24YGAe6wBfLlHaL2RnINZh67C2z6qepmchPb1N1e11aX&#10;U1wwND42u7KUV15Y0FAxvbJBYQlYnNN9CrmgqripvWlqY2tt7xhEHjAc0fkZ8fnJyzv7EuA2eGIS&#10;neca6FvZ3sbkqwAkyc9vaXRRcWO5e6T/9MYGmSfaIhz1j4+5xoYnF2bj8EcULr+8q8fCF5ldjqEy&#10;pTSRmELjr+/ux+YkeYWFLWxsM8WyAyq3b2osvrDIKzJgffege2Swsacjq7SgaXQmKj2VwhYAeK1u&#10;qLX3dgtOiFzd3t0mkEfn5sIzYtANteVdrf6pkf2Tw8393b5p4Z5hERtbOKAnQIkDUkKLmmp9MrNm&#10;Nzd2j6lVHU3xeSl1/R1+qeEA08vbqsNSo4aXNw7JnBP+mVd8XERaWs/EFOGExRLJj5lClIcnpr5p&#10;44B8zBLTeVIa5zSjqmhoce7gmMngyw5ovMHF5ZCMxLza2sGFedwxPaYwa2B6pra3p7i58YglOOHJ&#10;8SecwOSIzOLyFfwBHlhp6eUxS+SbHOcTH9bQ3ze1tn5IY83hdqIzMkgUfmVve3Fb8yaJVtja0D06&#10;mdtQHlOQubx1SKLx8prq3pvDPhmZG5pZhmdnVDU0EujczvHpxPK8/La6Fdxu+/i4b2xoUVs98IWA&#10;xU+V10yxPCkvvW90kic9Y0nPyrv7yppr6tpagNUAE0Egv0jE5CfnpQ8vrV5cP51fPxMYwlh0bmNf&#10;D1bbi+RUorgeW1mzD/el8+R3T9/PLu5HVxd9YsNzyspA9gNjqjy/xZ8w7QJd5rex6ptnpVrbHruh&#10;u72+szO3vm5la5cjVWZUYtKrixgiZcf0+MDs1PrRUUx+4vDczIlYFp6fsoTbrhnojMpKnF3fRtdX&#10;jM+v7JEp64cHLOl5dG6+e3LkEYW1tnuQV1bFEp5p7p7XjohdQ4NJRej+ueXStra+6ek9Aq17ciww&#10;Pbm+s4vCEj18/TW1uYo9IByyuZXNXbvEk5uH16cv33aOyaMzs5c3L/ev3y7vXq6eXzZ3t4H8f/v1&#10;68dfvwBTa9X6q3Z39a/nrz/uX74BPQaEffP45fbh5X+aZn758fP+8RUIOUBw7XLx1x9kKqm+u4sn&#10;VwBdf3j+BhIOkcbcwO11TUzQ+WK+9Bwoytb+fmB8WEFjE5V9dkBm9M8sdfSPlre2DC1jpeqboxOB&#10;TKlZwe7MLk3l15XuUlmAxhhcDhDspPwU17CwRdwB9phGZnLb+ztcQ0PRZUVTa2sF9TUbhGN0WQ7E&#10;0sLQxkYfZoMK8zMyQ5nbOUIcbQy97M1crKGuzsbWlgh3d4coLxM7oJcQM0d3SwcXiINLeFY2wsPT&#10;FAnXsYD+B275ydIY5eth7GRjbGHtnRoHcXQ0sIJ+MDf/iLQx8kC+MTH6AIEaOrj8rmf8H3ODP4x0&#10;Ppgambu5GKDsdS3gv5sYf4SY6RhY/a4H+QQHEGZp4eli7mpvZov8aA4xsIP/qWvwBmL+G8zczN7u&#10;Lcz0HRRpYg3/YAL5rAvXQdq+N0ca29q9/2D6b2Pd38wM3lsj3sAM/09jg/dQy+QyzND8Ck+ioLJ4&#10;uGPy0MzQ+MIsnS05ZnHmNoB7JpPZQhqDx5acktmCrUPyAYW6jt/D7pNnV7a2Dkh4GpNMFzI4ApFU&#10;rrl+YvLlCzu7DpGBHwGchAdmlZU4BQaaO1nF5WeGZmdArWzfW5h7J8Q6hXu9tYA4J0TnlFc5ewc4&#10;+weEotGOUWE23m4oP0+rEFd9T+RHiG1MZn5BY0NuYz2ZK5Wrb7kSqVB2vranvS3CFakEkjOW+BT4&#10;DKFMcarSHNO5MrUGEJhAci6WXoLfays4nl3TWCKBRMUXKc8u79a292LRSWb2Tm+AxYGaWfp7uiZG&#10;mtoi31qYmbvY/cNS7z0EoQtBvTWz/GwJeYcw/d3EQMfY4qORuQnUUQeFMLB3MPd0/oxAwNwckCH+&#10;ny2hf1qY/T+GJr8bwj7AoB+s4f/QMf5gZPLBHPbZxfaTJfR3C7PfjMx1reB/wszemlsa+7jooZzf&#10;AYWGmL4zgn6AmX80sdS1QOhbo+AeHsBvvYND24bHeyaGRuYWxpen64d7uBLAyhdNg90jU5MNnQ0r&#10;OIJIcbW8vVtYW9vY219UloNpaNilsZU3T8Cwt/V1lzU340g04Nlr2ptNbGwyK3IOtNscNYrzW5lK&#10;U9pQWdvWukOgnJ3fqa6fuGJZVnlRbV8PWzuD/m4tqjqvbmkpbaqVqO/AfD6/e24d6s1vaRVd3Fw/&#10;vlB5vO7JztCC1JrObtXts1Jzv7a3n19fW9bcubi7B442MjORVJi7tI2Xqa+Xd3DZhdlHVGp2ZX5l&#10;f+f51ROVJcgtwawfHEVlpdQOjvhGhWCPjthCOUCcgpIcv7jw9MI8hebx7vEbjS1pbK+tGxlOLCom&#10;MthsoWRrZ7+sqXFobi02r2h6dfXi6mVyaT6rsqJ9YDi9tIDAYK8dHmWXYtpGxwCQpuYULGxtdY8O&#10;t46NyFX3JDqruKGKyOQNTo809Xdv75Eml9bG5xamVpeqW5q5ojOF5n5iGeSyg90jUnFl6Q4ZXJ+b&#10;2aWlpZXFzV385Mqy+ExNYAnah/o398GVL63s7tyn0qmC0+wiTEtfd0Ft5fbRMTjnAyovICE0LDGy&#10;c2wcSzwBOZpMEyzv7DkH+HcND5yp7k4Vt1SmOKeqJK+y8ojKonLF5YD88tPSiwsaewa3qQxwkgyB&#10;dHpzwysmqH985IDO36PSCSwOuqbCzddl+eBoaXdvenl1eGYiJDk5Pj+fwVZQmRKAtt4xYVGp6cu7&#10;eByBuraLG54Zi8nPdE2KD0iOmFxd3qbQCloqvWLCd/YJssubPTJ5cHogOjfdOSZkhwgmuGgeuxWR&#10;lxRdkO4XF7eKxy9gd1Py0emlZdhDxvzObkBGQnZVWVpBXv/s4sLGHvaIZh/kG5YQ1b8wt02kbB0c&#10;zO8fRuamJZfmVbS2HDO5c3v71d09OaUY38Twxt7BAwozHpO+hMOB9JJXU9I2MIEjnKwTCZmVmISs&#10;nLUDItBXYLu3CVS/pGh0OSa7JLemrxt7fNI9N5eUl7FLoC/t7qdUlZb2dwVlRm0dHnZOjvnEhvbN&#10;zjE5Z1n1lbq2lp9MzA2sIJG56MnZ6b97c/FTMHl1bV37J+zc6srItJjUouz+iQWgpmKQ9vlnmMb6&#10;zNJyoVRNYHKK29oOaCd942MnTOnF5fMJX5pRUdHQ0ZKKyRXKrzR3r3i6EJxVbVdLRVPjyvYelSsb&#10;29jyTg4bXlgE1kckv94lUpOL88NS4nYINKCIYF5wJOdWvnb5NdUi+RX4WSK7xlPptc0N/onJ63vH&#10;Ss1j78x0dkXRIo5Y1dc7t7y5Qzpe2MZm5BX1Ts27JoTsHJJ3yfSMisLy9tZodAZWuwvr9YhOa58c&#10;sw70s/dzZYukHImirKWmf3qWIT4v6+tZ39obW5xKL84NTETvEGli2TmLr0guQhfU1tK4ovtvP8Gw&#10;ruzsyzQ3y1gQLxTl5e3tw9fZjY251W317evT15+PX35oHp9xe3ty1dX/lEb5+Ze2nNl/fQdK/POX&#10;5vJBIFf+z4fhL18BW//6/uuvb9//AgANJBwoN/h6/vbj4fWrSKpuHZnhqy+ftWXOvgnl58dskVCq&#10;YAnEhyeMfQaLLZYf07hF1WXtw/1bx+Tl7b2JtY1F7H5udV15T5tMebmI26MJRRyJ/JBAq+hsahwZ&#10;5ooUkvMLtuC0e6TPOSpoYWuHASThXCWWKhu7eyIL0jsm+jNrKw5P2CVNDbZe7iZQ2z9sIGZ2tlBv&#10;F2tvb0iIl5m3j19qslNcBMTLBhno6RwRbBXsD3gX4uRs7On6AWkBcXf+7IIwcnLWtzbXRcH/bWpu&#10;7G5r6ozUt4SaWlgZ2tmYOdnpmEL+GxhDK0cdc0BvVjqWsP82/vtj7U9QAxOIibvzH8bwDwYwXTMz&#10;Az1jXSPYO2MrY3tXPUO4CcrBOchf387pn1amesaWn83MdM1tzGztkH6eRgiLP1Bm3slRUBvrzxAL&#10;EwTSEIUA398amPzb3PCNqdk7Ay0s/tMM8gZlFJWfu7ZH3CfT2ULtFv6BqZHlvW3AyiQGd+eEtrqD&#10;JzB4wPsyBGIKT0jjC/aoZDKTL1PdHNGYxyyeQKqi8ARkGpd9qmQJTwcnxlqG+kOzEy1dnIOS04u7&#10;W11Tot+jTMPSMtDVFQ7BvlAPh7jcrDB0ii4S7p8UlV6CtvFwt/ZwDs1MtXJzC0hJTS3M9Y6KQQX7&#10;G1q7RGalZNYUOkeH5tY398/M7VIBwKjWDnbwJBpHID+/eVDf3skvrk7Vl9xTJfANIDBYfBGbc8qW&#10;KChcLoMtwZM5gKd5p2DCqKSqm4nV1ZyKMkMX53fWVm+h1qZOTkYo288mZm9MTS2cbd7pmvwbYvXW&#10;wvS9idknc4uPSNR7PRMzK5QO3Azi62Ue4GXu42AAh+nBzfWdbEy9Hd8bWf7HyPxPQ9M/9HX/9dng&#10;DxPLdybmhnbW+gjT35AGH3Ws/jTW7vx5p2/23sj4Px/131uh3llC/tCDvYfpvoEavNGDfrC0fmcM&#10;+13PHOrh98nM5K01rHNguGNk5EhbBfKyf3aytreDIZA39w+s7OB2ySe1XR0tPX2TS8vo6qKRlaXB&#10;uYm8uhJgNM+vn4bHZiY2tzbxRz2T43gqI6201NIV1Ts3PTg9Afy35vaZLRJ3jg7NbSzXd7dwJQqx&#10;9kadoKGrdXB+pn92Dvh9zc2z+vqxqaszJDmGLb5gCeTAIQ3MjPkkBY+urohV19cPr2fq64LqivrB&#10;IfXty+XDVzDP6waaw7PjyBweoBDgm3MbatvGhtgCVff4eFVDPVdytn54lF5YMI3dxJHpte0NDKGi&#10;vqM5Kic5MDpcrNAwRbIzzf3o7LyLv2dJYwNgejBbxXI1gceLyImx9/eY2dy4vHuSq+8X1reTCjHB&#10;WSl7JJJYfskRy8uaqqMK0blNjVQ2n3t6tn9MKWyoGZ5fCU2OAQGKO6ZmlOYRaJw53H5aQTZfrjzh&#10;iVrH+ifml7snp1YOjqSqy9H5+fnN3UO6oL6rj0zhnnDEvaPDQ2PT4L1XdvftEEhUDr+ppwe7T+ic&#10;nm/qa6fzpRuH+JquVuzh8ejyakYZenxjLbIgt39xBhjb8t6+uLKMus72zLKibRKZxhaQWQKg6z6h&#10;QWUtzUD5yQy+4PSiY2Asu7wIe0gnnfBT8gtBhi1sag7Oja8b7F7a39uns5bxh16pEX1j4ztHJI5Y&#10;sUdjN/b2WXvadw4N7VGpU/Mz+xR6IiYnKT91cQ8/vjg3s7qa2lhsHezaPj21uncIUAR41vaxYY9w&#10;r9iMFPIJh8oDjM6OL0iaXlgSKS9FKjVXoaoaGgyKjTugnhCZAm3DseEepwhfuxDftYPDHRptdG3F&#10;PzE+u766e2HONzKmsL6isL44r6FtZmNjCrcTk5XS1NmRWph3yOISubyRldW0oryxzc2kgozp9e1t&#10;IrW0rSU6K6m4sdY/IXxsaSUxBz2zvE7lnI6vrjlFhQxNz20QaLn1tZVt9WUtbRvEI+Hp5ezuoVt8&#10;1MzaelN3f3I5ZnGHWNkxFJWZPLu0MrKwUtrXZRXt6xsTuXdMB6akaXgwoQQIOS27usozKVDf2Qri&#10;amXt4T4+t8KVXhBPBP1zM3H5KcOzaxklOf3jQ7Pb2OwyzAIWB6zYNoWMaetwDQqtaGkcXlwsbayV&#10;nd+QOKLK9o7Zja2J7b3kwjxwERJKivtGx0WnFxtHx+1DA0S2MK+2rqmzfZ/MrmhvrenuaRkfqupo&#10;wRGZBLogJDs/tjCjeWBIcfMEjoYlnTgGe8Wg0zomRggnDKnm5kx9tUkk2YV6TSyukLmS7uHxue39&#10;mJzi6Cx0a0+nSKZSaO5q+zuCM+PdYyMBEfFOFdhjSnZ1YUBCwu4+6eL+C5hfPVNT5s6oyJRUxcU1&#10;mcVd39lpGRntmZkqam3a2N/lnmrAOLpHhu+TTk6V1yyRYnJzq7y5EYTc3ZefIHQpHInw/HJ39+j2&#10;7vX+yw8KXZJeUbm4sqG5fHz8+v3u8StTIpraWjxi0L/99ePr//r5/e/71f/18uX7/fOXx9cfz99/&#10;/o9yyy/uH75qK5cBpv7yXavfX39pl5u9fvv1/OXXIZFW1tp2en6leXh9eP6qvrnny5TCU4UKXAXl&#10;lVx9dSJSLq5j82rKF3e2eSI1nSscnlsknbAxTa15jTVssbS8tblrfIEvvdzYxhXW1g9OjoIcp62K&#10;rtQ0dnTHZWagS8qO6NyL24f7+y97RGpiTrZrSIBvRByRxalqbrX2cEC4OZmZWqMcHe38HdxCvI3t&#10;Haw9vb1iYqLyM8LT4uwjQuLz0Z5hgaZOqHcoiLGbLdTZUR9laeLoYOXqZAi31rGD6kBsjVG24Bif&#10;DUx0YYYmnrY6dtZ61hY6OvCPUDMjW2sIDP7W1OS9vsl7Q2M9YBdRdtZePsYI1DtDi98tjT4ZQ82s&#10;rd9ATHUt7Y3sHR1DvSNLsj9aWLyHQHWMjP80MHoDMXsHR+haWn4ystQxMEPYu+jC4W8sjQCIu4aF&#10;uUYEfTQ1/YSAfUIiPkGRemZwHXPYR5QZPMKzc2SsZ2SMyhZIFOfbhCMyT0RhCqTKG6622xWHLj4T&#10;KbQNNoA+nl/dixXnqvNb4ek5X6pUXt4A76m6vBfLL6SKS6DoZa31la2txXWNduGBXrFh0WkprsGB&#10;OjBr18hQ35hQSwc7lI8nurImLi8V4o7KqyofmJ+Nzkqx8nRzjwlzDfIGLJ5RWZSGyXOM9HXxDa7p&#10;6h1eWkrIy/FLjq7p6e4eHWPxz8BoCk4Vp3L15e3TzePLzcOXm6evmvunM82t6uJWID5VXz2q755P&#10;z6+JNCZTIOefKsB7UV+/COSa4YUZYOMcfP3/Y2qmp29l7GBn7xZsbIfSgVmYezj8x0D/X6aG7z7o&#10;6ZpAf/9o8MYQomMCN4bZGDsjobaOJrZ2UGePDyZmHyFWOnBzHVf4Hyb6/9Ax/WRo8R9d4z91DN9D&#10;rD/CLQ0cYVBn5FtTvT+NTYExeguxeG8ENYLBP+gbfoaYv4Hq/WZq+P9CjfQQFnoQ07dm8H+YQv5h&#10;DkVE+n62sPyIhEfnZWFqK9kSler65YjJ80+IbBnsTy/KBlxC54lmN7BZlUU5FSUppQBSD9bxBxNr&#10;i80DPUCHihsr1vePpOc3Szt7/VOTYYnJ9gFueOrJ1tHh6PwMX67GEWmTa2ucUxWmqap3fITM40+v&#10;rlTV1UiVV42d7Xgy4+LmRaTU5BaXlbe2TCxv9U/P805VwxPTQH1LgArOLt4+fAPgW9/WnlVaSuUK&#10;NdePj19+sUTSlKK83rFROlciu7jdpZxUdrUMz8/X9nRPLa/xxDI6T9o9PoVprstpqMjC5AHF2jtm&#10;do+NBsXHAPpkCeUUlghPOUkuKozMSRGeXQol6qv719un791Tk85Bnr1TIzc3r5qbJ5ZIXtnTGZaQ&#10;weJLVJcPMoX6iM4JzcjoGpgA1C4AAXl6tkum5ldXOAUFis+uxPLzocXZmpbmlpGR7PICjuhMIFEd&#10;MQWY6nJ0afnRMVN988yXnW2TjmfXV9Hl1TOb60K5Gtj3lsGuzvHhmKLMuZV1llC2tLfT3Neagsnt&#10;nxiXqK5kyltgIPrGJur7B4vrKrcJlNr+1rqeloHxycK25oLGioV9fG1fa2lDzcrewSJ2p392NrcU&#10;0zI6kpCTtn2oLdHcNz1b1t7a2NeTW1XmHxdV3lgzs7ZZ29vuERcyOL9AoLLmNncjU2Mx1WVzixs8&#10;iZJ0Qqvr7o7KSsqrLFzZxbEEZ2SWJKOszCvMv7yzo3t6fHEf7x8Z5R8dnlmYP7Oyvr5/SKBwqBxR&#10;aVNndEoq0G8cibqycxiVlRafnby1sy8HVpvMxjR32AU413e0Hhyx17F72vKoHZ1Wvp6r23tC+QVF&#10;IO2Ymg/KjMksL/SOjChpaekYHfZLjCnpqB9ZWknPzz+k88BAj07OCWTqBTwBAPHuCau2pzW1NBck&#10;4YLW5vL2hgXcHqaxISg5NigxfotAxTPY89jd8KzMtJKS1YPjoJTk5b3DtrHR7mntgrXemfnA1Bit&#10;G1jZKG1qKiwtz62pzisvX8YRgISvEU4ic/M8Q4MA3R4zxVskKqa1FlNbnlxcWNHR6R0VnVNT6hge&#10;XVJXf3zCI57w53CbtQNDSTnouHz0zDqWxpGkFxfEFmQcEOlUjjAqIzW9OC+numBoeqmiqV1xcQeA&#10;eBqLrW5q6Z2fy6mp2SLSehZnC2ryVja3y3vaewZGz1Q3BKaooK5kYmktoay0fWDygMZLLM5pHRpY&#10;2NyLSMqcXF4tA+J9QCJzT1umxuIwhUt4Qm5lxdjMjEByzpMoVvbx3klRedXFBwz64sb2yNJSQXuj&#10;bUjA4NSMQKbdzjC2sJ5SWRoYEyNWapTXd5q7ly0SxS04bH5tV6a+ub77eszjOQeGRqdnAEbaPMJL&#10;FBoyX5xZVZBSls+WKs6vHjgyhX2ga3VH29Iensjk4Rm8lc3NE7bw4fUHjkSj8CWzO9uFVbUHIIBk&#10;mnn8YQImZ3ILd3v/8vj1583Di/D8/OzyRqxQA07+ru3B9ePHX9//60x1uU9ha9d+//r15Yd2H9fX&#10;nz+11c1+/Ly6fb59+HL3+Hr/8u3Lz5+PX3+An6fmABLVihTaFb+nZ2rSCYsjueCK5EIZSGraHbTn&#10;N48LiyvVrS0HVIZQfHlEIWaWlXSNj8YXFIbkZ3FE8r7RSZ+4lGUcsWdyoqq3ax23nVlbtk+iyRQX&#10;tc21raPDhQ1NHRMrwLNIpOejs7NlbQ2Wgc5uUSkn/NORhRm7AD/PCF8zBwf/2GiXmJDw9ChTd21F&#10;KteIwMxiTFVrs2tkUEROtk9CLCrE0RyFRHi7OUeGfXQ1t/bwcggJNHOxt3JxMLF1svYLsPULMLKC&#10;f0KYGttYmzjam1vZGcChRpZIz/AQhL29noXJJ5ipvhXEGGpuirA2s7aHOjkCtTYwtYIhbW3cXD+Y&#10;WXy0RMLt7b3iw208nT+YWhg4OlvbOxtbWOlYWHwygBqbIPV0Ye+MIO8hMCMzy49Gxp9g1mmYMr+4&#10;SENj0/fmhh+sDQ1sbQ1QKGOkjQ7UwszJClNX0zExukthqq+f2TwJ5YQtVqrVmke+RA6SICAzcJFV&#10;l4+XN88gjV7ePivUt/xTzenZ1c3j96unb5f3L8rre55YsUsiZ5XmVff2tY2Nw7xsvcO9wtGJdqE+&#10;BkhHGx9fKxsXpwCfwOSYlKKSuOICpJ8PprVjAbufXYPxjA7NqaosrKtJLsjyjQ2Pzkm0CfZ0CvSv&#10;7miZXF0JzYrNqa7uGhup036qxtLcvqo1T0CPb5+/qzT3Ss3d/fO3y7vn67vXc/WdSnMHWO3i6ulM&#10;dS1VXamun9W3T4AsL+9fGTzh+MLc5Ma6V2Dw7/omulBrc5SPe3KauauLqZ22BMQfhiZ/fDL+h775&#10;ewvIvz7q/9PM0BzmCHd3NULBoY72f8AhnxA2HyFG74yheoaWb8zM/jAw+v2TgQ4c/i9dUwOohSEC&#10;YWCPQvo6Ofn76epD3huY/9vY7ONHMx0DxJ8G0DfvTQ3e6P72yeQfBgZ/glG2ttK3gH0yQ+hYIP+E&#10;mOtZwt9YWOjbOqD83WJzUkVnl/xTNZEmaBgeDEqLSSjULmAWyFRkJhf4/ZCU8Kyywj0KC0cggmve&#10;MTRU0lYfnRpBojI0ty8S5dXAzJR3dKSTu8cxgw0gvXtyYhmHG19anF5fO795OmKyS5sqgA1t7R9A&#10;lxUqrx56xocr+zuBovNk50UVlVtE8sDMTPdwr+hMU9XUuLF/MLuymVGUo1TfX929AMKraW+aXFi4&#10;uLp/fP1OZfDj0FnFdVUL2E2QuJlcGV0oqmxtDEyJ3tg7AG/kkM4mMdi75JPI7KzCsnIaV7a4sTyL&#10;3QZT6fCEDs5Hqr4BdrC6q80/NnhqZUmquBbLLi+uHiaWlr3CPQdmZ4/pAjDKXIl8g0D0jYhe3yew&#10;+XKhXCm/vM9qqMwtK+WIz/jgpfkymfp6ZnPTJyZUqr46v34UK677JsbTCvI7R0Z5ciVLKLy6fZ1f&#10;XU3MzdkhkM8ubpUX9yBIhudmMsuyj+hs9fUjuBq7JAq6qtg/LmIVtwMglSlWLm7thybEbuLwSs3N&#10;+fWTQK4emp2JzkzvHBrAU6hEKgtLohRWFJc0Vo3PLTNFitnl9ZahgamF5X0is3VodGFTWzMV01g1&#10;vbRKYvITS9DNQwPD84vhWYkusQFr+4QDKmvtkJheXlTUVDU8N9syNpJfVTmD3SlpKN/YOcDT6FlV&#10;RaUddU0DvY0tDSK5hsQVx5UUJOXmpGNyt46IG1Sqd1xoXV9XUUNzeWsl8ENsvoLMEpa0dXiEBVd1&#10;teEp7Jm93YSC7JLWlrrWOqZAhmdwsysq/EIC4zJTh6cWcAeUXSKjoL7V1AFWUFWCOzg8Ecj3KMKW&#10;oQmbIO+Y7PTFXcLC1kZ5S2tkdkpaUVFOaaXgTLN7zCxrapycmxtf34xKjScwWCQaO7O2OKMyzz8p&#10;qX9yapdIOaQz0XXlUcmxm/gjkUK9iD8YmJ1LLiiMyst29PPdOqQs7BzU9fWOLM+XtjbGF+eAUZhb&#10;257Z2veODXYPD6/r6QLmYO+QRuOfVfcNw5zdGvt6x+bmNvDEqS18fFGub3zo5gF5dGFrZnvPKyEq&#10;PDV9a59CBQl/bGiLSMosKbP3C+geHT6knKwcEGLyckZm5jbxpLDkpNHFpbldfEIxuqG3R3X1qAJS&#10;J1UVNNanlhS2DQ1SOZIjJgc41PLmqpj8vI7h4bOLu1PVXefEWH51WWpNFVBWlljZ1NcXmBTfPDoa&#10;kh0PVOmYKarvaNnBk/tXFwvrq8hsUc/YRFJhwcbBEUcsJ3KFIeDqlRdOLK3iCNTptbXRubmwLDSw&#10;tmSmlM4Tkk60/dM8ov0PaXSG+PTh9bvwTO0V6d060Hlx/Xz/5SeOTEV6uCah0SyOGGiq8urp5un7&#10;/MFhWHoaX3qxS6JiT05Qfm5xueiKlhZwWShcEYUtItL5p/LLycVlGktU1tqELi1jimU3j18A8Q6M&#10;j24fEZ9evj1++3Hz/O368fXi+k7bxOMvbYVwoNbaNeGv33+CvA8YGsC0tpmH9v609gsIs0J1A5jp&#10;7vnr0+v31+9aLb+9+3JIPqkfGAEz9lxzt3VAWMJtcyVKIo3NFkrvn78/fft1+fi6jN2uaGqs62ll&#10;iyUMriCnqqq4oT4sJdE7MRZcKSZXmlGY3zMxV93Z0jo0dEQ9aR0aqe3o5YilmPrGsZXNha3t7JoO&#10;PJUtV6jruxp6JkcDMqNQ4d6r+/jB6XHvqIiEnCRUgGt2VXFqWXFaca4lwMFgf4eokNqe/rq+DmR4&#10;QAQ63Ss6KqG8JLU4NzYj2z8jzj7ANTKnoLmvOyAl2DEk0Nje1S89OTQ7zTMuytQOoWMIeweBwZzs&#10;YO5ubmGhZW0tgYnxxlYoc5SDnbeve0iga3CAa1SUW1SkpR3SNyYK09pS0dULR9laOCLM7eyNPOwg&#10;tlYf4XBYkFtySZl/eDwUYWuKsDKGO1i7uUN8XCFwK4itLRRqZ+nnVtU76BkVbmht/dnc4pM5RA8B&#10;RwT4QT0dTFEI4CeA0z84ZrKEyou7F+XFA1OgBVdtgxf13e3d17Ob+6vHL9qxvH+5vHoGDwC/P798&#10;VGgeLsB/r5+BilNZ3M29g4H5GWALqjrb+udmPWIiPcI9AtNjbFy84a4ucG93xwBvv/jIFEx+VG6G&#10;Q4KvR2xwUmFucWOdT2iET0jE6NJ699h4cEqYVYRHcVNtRUuXo7tr++hY/+xMUF5qY9/A0PRMRX3D&#10;8Pyq6Ozq+vELMIMPX34ClwYcw+3zN83t4/U9ILAX4CqAtzhTAxV/AG8HmImLu2f11cv17SuJya7v&#10;am/vH3UPC/iPPuSNPtTAxcEvNdslPMo7KtDAAvHGzPLdB9gfJlZ/mABcNviXvuEf5rD/QC3emhsZ&#10;2SF1YRZGDigjhKMJBKFrYv3JGPnfBjp/vjMytnf4h64xxMPzHQQOcbFPLM32SQ4zsbD5ZG7x3yZ6&#10;H3Sh76BGf1iY/AFFvLP49FZf/3cDgz+sjd47WunDbD5AYboWZu8hkDefjd9BzfQsIEkFRZE5sQQW&#10;b4/KoovO6DxFXlVFUHwohSsRnipB2FM54vic1JrOLiqbRxGISdpNMuLk8uKwzDQaiy8+VQMvtXNE&#10;8kmK9ImN1JapuX7EHx+XNlS0T/av4nYBs17dvS5tbrUNj2Jam6r7us8ubwl0YW1fy8TKDIFG7xwc&#10;YAqlnLOLivqaPcpxXWfTEV2wQzqp7mzbwhMUmvvazu4jirZ/PHYff/n4hUihY6qKdgiU3JqSA8oJ&#10;OE/gnIYXZ3yiI47IFKB/y7hNMo11df+9sXegvq//VHG7f0QGbB1dmN89NXSqujy/fhbIlJ19o239&#10;o7X9PdhDPDg+CLPVnYM4dHZZbfX81jYwW1d333aPqS4h7hXN1TyJBqTXy7vXuq7eyMykHcKh5uEZ&#10;xAD4zT7pJCjaf59EkZxfKi7u98mc0tbWidUt8ZkKPOXx5TtXqorNz24a7hKcquXqGxBCm2RmSg5a&#10;eKpSXz0IRHJgIKbWtuMz4/GEY7nyRn35xFdd5dc2TC4uCaRKbW8GmfKAwgyNTxiemdk8ODik0sXK&#10;i4auLq+ooImllSMqdwNPoolkjV3dh0QqcK6be/siuWqHfFLWXLZ5RIwpzGsbHxhZWQqODXMJ89k+&#10;ZvZPDk8vL/YvrAUkRFa01RY01VV1NPHOLmr7OquaG8ATQzNSMY0Vi9vE4uZ6CluIJzOC0uIKG2ow&#10;jV2Ng+2bBFJaaf48bn9sYycmI57E4olUVws4HLq+LigtNhWDpnEF0zh8dXcHgSEoqq9aWFk4ovOK&#10;OzvTizIzyjDldTU0Jg9wTm59EwS4zejA7smhE54M8OgRRxKalRaRlTq9hhuen10nkNHlpZbOqPL6&#10;+hOekMgULuwQ4wtSI/LzMU31h0yWRHG1uIPzjI7wiAwHxovOO904PKoe7AtNDl/Z3BLKFTNrK/V9&#10;PU0j/TZhId4BEZt7RAKNDw6SU11a1NrYPDxC54iBI2cJzkuaWqDOzlXN9RuH2n5CNLY4v7ENZLCc&#10;soLl3YPxlSUqS1o7MO4dHXxI5+6f8DaIxyEpSenllRPLWyKJemJ9q39osnNkBurh3tYzKDm7Ojjh&#10;lbe2g+g95kjzG+uOaWz5xWNNb3f/xOjl/VeJXLNDJHePzvhERWMPiMqbJ7b4TKi4rO7p84wLHZyf&#10;E8rBzLpnCVW+6XHBGakUtlikuFzaIQWhC0rbmvNqag6pTI5QBXxYWgU6rjivprmTITpb3ScU1FUN&#10;TI0xtIUXeSn52W1jY/kVhWSWmClU0kXKhKKSCHTS0OzUCVvCFirBIPrG+lY21wtlituXL4rLp5DM&#10;JHR1iRzM46fvWySybYBTWFr6PuH49umH5uEV8LdEdR2HKcXu720eHq+RiLF5uR2zM/m15UAQGVzt&#10;vjW+5Oz87mVma3P3kNw2NtTQPXj/8vX15y/w9InpGQZHdPfy7fnnz+fvP1li8SoOd/WkXUD2t1r/&#10;/AnYGkCzdjXZN61CP79+VYJ8D4T5m/aO9cvXn68//gJSDXz9zdNXANw3d0/Ab+bVNPFEcjAbzy/v&#10;pQoNW3BKZvPYfOnD07f7x6/nV7ckCg3EZU1HJzDaZC67qLq+c3QipSgztgjDl54Lzs5bBruyKmvR&#10;FaWTa5v7NCHhhItpauYJzwamxlcPjvFUZnFDX3HrIF+kALZoBX8wv7Zu5WRn5e+O8LWz8EQ6Rnqb&#10;2VrBfBxCMqOcAtyMEHC4t6MlSPfJsf6xIca2Dm4hQSbOyLTKgrjMqOD4WBtfD6+4hKCM5KLSsvi8&#10;DMdQNzNTM6SXW3FjY0pZqZ2X1yczcxgCifTycor0zSgvbBwYQteU6juirAO9naMiUkswKbl5CH8P&#10;G1/PpPLi/omFpY3Nms4WK1d7u0DP0pb2mJzsyPQEHTtrC5R90+BIVlFZUFqaT1KcvpWlT3xM0/BA&#10;YExMQUNTQEK6bVhwVG56dGaKlY+7ra+PuQ3cOtCvvL+7oKHFLTTIOzY6Pq+QwBQCsJarLtWXjxQO&#10;h3TCA6GpurgHmg0Gm8MHme1SW/z9/vnm7qv89Foq035cCdQamL7zq/u5td3Bxbl5LG5iZWtmZWtx&#10;eyc2KzuvprqstTkmC+0WHBAUE5NSmBOYFpNekJtTXR6WHOcZEljSVD+zfZBYmFNQXT25slbT3hic&#10;EB2Vlbm4sw+MeVhawsDY3CGFk5yT0tXfN7G+jq6qmt3AbREIUuXN/evP+1dA9s9XD6+P334CH3r7&#10;8g3Yz5vnr9ePX5Xqm7vXH1cPX7Sfqb58f3j5ob55PCAzsCTy1OaGZ1SkEQwJLhRQTWNnW9cQ39D4&#10;FDOUvWdYMMTU/E8kVBeG0HoaE9P/6EHf6+kbwWCfbVH6tjZmrp76liZQGzszJ1dLF583+p/f6puZ&#10;Wdm9/Wz+2Uq7NMHS3SkiIyuxAIN09NIxt/xD38QAafrJAmIEtbJwd9S3Qeqg4J8hVm+NTU2tEZa+&#10;Xh9NzH83NX/72ejdB2MdcysTC2RFa1dQSlxNT8sKDs8WKDS3rzPY7fDkOApHzhCeqa60d8VyKjHF&#10;VQVsiVxx+SA9v5RrHlb3DlJL8tlCxZnqWqy8Prt6yC7Li09MVl3e371+O1Nel7Y1xeak0xicp68/&#10;nl9/nd88V3U1R2ckH9GYV3dfFOprPINXUFU4ODGJPSSpbp6ABxpbXGrs687FZCsBeVw/7h0zCmsK&#10;iQxmx8iw9PyKJ1PXdjezBGLsHr68oUJ6cdMzN98/PSVVXKk1jyQWPy4xpXd4BDxScfV4IpCcX780&#10;dHdnF+axJDL+qWJ6c6tvaqpvemJhY43BE9N40pHpOTKLTeOKatuaNg8OlTcPC7v4/vnZme2dtsHe&#10;m8fXu5cfs5vraRhMUWsDSN/3T99vvnztmRid292tbWuQKYHsfgVSun5ATirOxTRV8CQKYNdEcnXf&#10;9FTv6IAEwNHT9/vnr+JzdV5VZVFDmfhUCaBKffO0S2MWlFVRWTwQLYDX1VfPq3jt3qfhyVGOtnv4&#10;ter8rqK1paC2kMnmn189ATvIESiySwonFpeoXPEhgy+Uq6aWV72i/Newuwcn9OMTJsihQ/NzNV3N&#10;6SVoYGXEcg1HrKrprFvB4fIqy7eJ9C3CcXXfkF9cBFDQZfzB2Mba/MpqUUtj88hQYy/Ax/lDGnd0&#10;eSk4JhSgtm9cWN/Y8AaR0jul/cwDvCPv8KDp5eXlA3JoVmLrxHhBXTlXDCJEXtLcubKN5Z9pVo4I&#10;SUUZkxu4vPLKvuHh0aW1mo4W0flN1/xUelX+0u5hcklJfWv79Pp2RmneDuHomCNoHpwIjo6qae2u&#10;qKnHU2l7NNb81o5vRqKNv1vP6OjmIbm2taWssR4wQHl72+L2FrApVJakrK3eNTq0qbcfxCdfqtw9&#10;Psb0dUaiMyZXZwgM+iGDk1Ze5RAW2Ds+ciKWz+/szG3vTa+tRxdlJmaggb+Unt9wRHJMc5NXbPj4&#10;4hLxhE3VNnTgTWK3bD1ci2pq1vD7dLb8kMwAcm7v7xWQHLmExa3tHoGwWT46dgnzBzEjlF+MLy+l&#10;luWNrW9ll6Lxx8w5LL5jZKh1qM/C13p0dh4c8IjG75+ezqounNnE5TdUaRv7Xd7VtAGCmwc+7/z6&#10;fvuAdMw/Ta9txO7uKa9BzD8DhZ7a3bWLDVtaB7J7IpZp8DRaTn1dZGbm1hHpmCXYolAHZhdCshPL&#10;m9t4UjVbLN8hUUIzU10jQyfml3kS1R6JDUxYc0+/6FS9SaGU1jZSOOL8ivK55VWBRM2QnsUVZGfV&#10;tERnZ0wsb5xe3HVMjlR1dqWW5+wQjqUqtUCuziorbx0ZWMFtg8k+srbolRjkkZyKrm44vwI08gjU&#10;mi0584yNyyrPI50w5vfwpU0tW0xBSlV+eknWMZ1OY3LkiutT9UXf3ByVJdih0Eoaq0Ri2cPzd8GZ&#10;cmBmmi8/B8qt7c3x45fq4elYJLkBkqytOaqtjqKtZabt56Eth6Lt7cERnO0wuM/ffmoXlD1/A5z0&#10;7cdfj69fwNR6etWK+tOX703D3enlBSQa8/7l+4XmjglmCJWGxR8xuMBA3yvOL8lM5trWlndiDJZA&#10;u77/IpDJajraN44o9X19qbWVfLkGSNEe4SAgMT6yIO2QyiWxhFy5CtNS2TQ6WN3VxJeqRFLN8Nxa&#10;WE7VAZmGqW+hcqTEE05ITExSPto/LjK5IC+nsiYmO8U5Nqp1tDcwJcHePzAgMRbp427q5AKmnFNo&#10;YHwu2i7UzdTV0z00AESVlaOTc3gQ3M3JLy7SLTrQPSwQhbK1DfCwC/B08vdBOdubIG1cw10tHWxg&#10;Lkjv0HD3MH9LVxtTS6gB1ATh7ewY5AVzcje3hFk7oay83bzio4B7NXO3gzo7Il2dotAJXtFhvjFh&#10;72EwIwtoWGqyV2yIU3QAwsPDAoGE2dukFBVEZEZlFhfa+viZuzkg/XyTivMdQrxRHna6CKRXXHJN&#10;d3thU5VffERMVho80KmkuWEKu94xNdrY3R2WHe2QEN49MzW1s7lxcFDV3uARFVnS1DyzvrhxeEjl&#10;8ScXFsJTEudxOxt4/OTK0hr+MLGgKLupvqKzo39ubnoL39DT4xDi39I/eMDkzuB2MPVN/ilZGdVl&#10;Je3NLcOjC1v7TaO9NkGBWTWVG0e0zpHRzrnZwfnZ1LLCjKKCkeVl7DENTLPInJTO0Wks/riktWFi&#10;fW2TSM6pqhxfXsWT2Su7WtgCCZ0OgOju+eHbj0eg1k/fL25fLm9fNLcv1w9fAXnfPn29Bmbu9fvd&#10;w+vl7ROLryCdcAamRj1Toz3CI9y8AszsHI1RNlGpaTHoNEsPj9DUJBdXTwsPR6ibA8TRydgGZmGO&#10;MIJZmqMcbL3cUe4+9s6+UJSDjYunf0wc0slV38ziM9zCCOZoADOHIVG6lhYG1tZhWZlBmWlwO2dD&#10;qLmxuRUcibJxdnXw9sqrqAlJTrb29oA52hqYWujYWiA8PT/qGX82MXtravq7ntFnqKUJyia7rDo9&#10;vyC/umSHzJCqbk6V14Nzsx7hAVuHJIFMc3HzKL+8Ka2qAtObBqb7zSNPeiaSXxHpPO+UqCPyiUxx&#10;qbn7AvxTamFhfFqS+uru6Yu2mMH4ympCfjZHcnb99PXm/svt8/fhpbmw1FS28PTu8RuwxcrL+96x&#10;0eCMeOBmQPI6PbsARBuRGROdHiuWq+9fvslU1xMLi30zM2MLixe3z3LN/cDkxOTi/OzK5vDUtFx9&#10;TRfIK5uqto8IcoXmkMkLSkiMz807otG1n3w8PJ9p7oqrqyra27unRllC+fzm+tzqOo0n7h4aFso1&#10;mvvX7qEB4enZ7euP/vGJeey2VHm1tLu3Q6bKNHdTy0sgMQFPtojdmZyd3TgireHwirMLze3zyMw0&#10;yGh17R0UOltz/QQuSPfUWN3QQN/0NIsnvrl/0dy81LU1ocsKGSLJ/fP3x9cfQtl5U3vv5NIajcEG&#10;rgVkhvUDYkFN1dL2xvXjF9mFdonD3MZ2REZyU0fzMZMH0jpPdFbWWFPd3razcwQMk+b+RXX7UjHY&#10;i6mrABoPDIri/G6HxAiMTxuemSVqm9+cgDTKEsizqiuCUmMINI5cfXV2cTuzulHb0VzSUgN8l/BM&#10;s3N84hHqsYLbBV5YpLhg8s4msdup5cWY2vLh6dmRuZn1PQK6rL6+fyinpHydcAyg+YjJQVeXFtdX&#10;+MWGDM7N7NO5meXFETmpyYXZHN6p+OxqEXcEnr6B3dqjMTwjgnFH5MlVXHx+TmVnd1t/39nlwxb+&#10;OAWTB54bm587Mr+8gSfl1tVmVxRsH5Mr21ojM2Lq+7sSinLax/rWdg8G5udQQb52Ph5phXmHJ9yR&#10;ucmh6TmX+PCyxuptMm0dt3NE4S1s73nFh1S3t4tOL8DxBWcXE9u7wUlxxS01hzQGuNqJ5aXFLbWl&#10;lSV0jvCQxsESiRsHhILG1pCYSAD0ctWtVH01s7nrEx+xc0DgihXr+L2j4xMshY7y8MyvwOAprG3i&#10;0dIeeEBkTml+XH7W8jYWYD048gaBgvJxW8NusgSy1qGBsqYWHPkkpgS9sL5GYUsOaILe2SVrX5f2&#10;ob4VHJB78SFdkFNeWd7cXtrQoq1bzDuNyozPqCyiAvhTqc8uHs4095jmzoHhSaDT0otrKp11IpKl&#10;lJWs7uwDSNjT1g2UzOO0n8DvEojAJeDp3D0iPS4vv6i2BrhD+cXV1iGxerAX5RtAo4tkyhuuSAmm&#10;bU17T2tv1+jKYn1Xr+LifnHnqKi6lkBjngilqblJwKsllmLILBFfrKzr6RlfXhtdW++bHgd/Xd/f&#10;rWxvWzkiVrW0LGxupxQXoMI8UOHeNd2dItklsIAKzf0hnQOuSWl368Tianlba3Pv4DFbNLG9HRAX&#10;0js5tkciik6VM6uLo2sb+wTi6i4+payASKWfXT9giaTZ9U3F5c3D31L97dev+y/fr+5fLu9fXn9p&#10;wfrv+9Y//0tbKkX7pd279fjl++v3n9+0n4f/+vr9L8DW37Vs/e3p288vf39Cfvvw0jHQ2TrSz5Uq&#10;nr//AO/p4JhxwpcyBSIclShWqpXntwyucGp5zic+fHYHf/vwFTDi5OLi7Opaekmhd0IcQyy/fHyV&#10;Ks59EyJ90tPITJ74TKO6uiltaE7GYLKqq/jyS7pQurABAiJ3lYiv7OoTy66YfPnwxMLOEbWzb3hx&#10;cxvMyQ3cXlx2IZUrBAmltL2dzOQ39vallZRs7h7Uj4zROMLxpcWwpNzR2dXBiZn82rr5VWxmRXn/&#10;xFxb32hSXk5aMWZgdCYanV3Z2V7T1pyQkl3b3QOgMzonZ3hmvaS2xdLOxcnXy9zFpriuobSmPru4&#10;xNHPH1NRHZ6YkVlR2TU27h0VGZuTnY0pzsAUltTXdvT32Lk5uQX5wZ3dfcJCQpNifALDo4CzC/BH&#10;l9eV1TSHJ6VB7Rw8QkNNXW18omOc/f2hjjbvEaaGVvY2rm42IT7Wfq4IN6Seg6WlBcwx0N0l0D2v&#10;otIjLFAHagYJdkGF+TsG+sA8bIyRUIiDrU9CiEukr1u8l2N0wCcYzCk4yDHC2ynaFxXp89EObopE&#10;Wnnb+CaF+cYHwQLsPyMQyQWZKfmZkRnJgdGROk4WEA/n0PjEoMSknCpMVG6CniMC5mKXWJ6TWpQR&#10;k5HuFh+s42brmxJX1FGb01EfnBXrFhYE93D2S4qOysvMaaroWZx39PSNzgPWeGsCu7ROwo+tLXuk&#10;RBf31u3Qjhmy07UDfFVP+xR2dWp75VggORYIZrZXJvGrG+Sj5b09pvD0iCfomx2Nzk3zjI/Or29t&#10;G55OLsIg/dyq+nqBhbcPCG3uH63v7IO6OmeXlsTmZrkHe6NL6xwCQxOLKgtqa9yjAmNyMu18vZ39&#10;fDKKS+NzszzCfVH+3jA7F3sfL7fAQGt7ZxN79/QijE2Qq5WHs5NXsHdITHJ2dk17R1ZRwTqe1tQ/&#10;4uIf6B4Rb+XobGZrZ2wNNzCyMobZgEHRhVqY2Vjbh/oDLixub6nr6Z1fX1VePrJ5kvmN7ajU9OnF&#10;Nc3tl5u/VwlkVhYklqCX8btiubbAp+ziFgCuU5Df1i5BA5T46avsXBOcFBmXkHFxdQ/MCrDhNK64&#10;qqVBqrg8v348v3jUFpsjEcNSkun807uHL9rb/Be3Ryy2c6T7DHbj9uGLVKmZXVxKKMyNzE3jnCqV&#10;au1SgGMqMy4ro7G79+ruK9DFo2NGfVtbXU/X8MycQH5OprIbWzo6RkfPLm+JDHZEbFxUfvba3q7y&#10;4h6YJ6pInJKfsby9n1NeSBdIFrHbsxtYoHk9I4PbR0cyzU1VV5vq7uHx+8/9Q/L00tLl7ev8FnaX&#10;QhWeXfRMjTP4IqCRa4QdhlACWH8FiwfnwxZLS2sr+LKLpY39td3dm+evAtV5W1/7GhY7t4xdwOLO&#10;r561hcw6W9sGBmdWl4DnAFTAlZ43dPaSGfwN3I768uH8+mFhCzc8PdnU203nSwGdS1WXUxvYkpry&#10;+tY6oVyp0jzxpBcdI6PzW7je8f5TxZX69kV181Lc2AzyyT6VArzLzcM34IQyy4qbe7vACZNYnItb&#10;7T1+bVu5xBgWV1ua7frhi1h9W9PVVllXp7p6ODu/3SJTXYJ8i+urgGs5VV+DcdkhUAtra0s6WlcP&#10;SBt7h2zhec/4dHBKTGElRq5+oDKFNJYYXVWFqS/LKynYOjhkiZQD49MOYW4gkg/I9NPzK55IHZOS&#10;OTw7R+CJQ2Ojd4/pm4fUkvrO9IKSte09zc3T+cVTQ0df48hgGDqVRAfcIprBHeXXlgI1Sikpyy7C&#10;VLc359TVJWanr+8Tmnv7vBNiY3NSg5Mi9mjHS9v7q7sE97iI0Ij49b0jCpMP1IgtVYWnpWOaqkF0&#10;XT19kWob+hHdIvwLG4q5cm3xuPTa+p7xMTCDVnE7cuUdlSliChWtYwsIZ+eJlUUqk0vnSw4YgsCU&#10;pOWNDanqbpfEpjNka4dU3+ioqKTYxbU9ulCOIzPi83Pru1qLGuuXtrW7xhkC2fzuEczDeRm3wRYo&#10;+hbXm7u6sQfEyMTU7qFRMHEEZ+rlHaKVj2txc+0xXbRLpggUanRzo118YFVnO0+oZgrOYnPRsflZ&#10;wPCprh7vXr7LNTfJpWU5de1i9bXi6p5AE9OE0qjs9KHZmY39wwM6g0Knz2P3vGP9ppfmDlhMMDWI&#10;LHF6TX1jTzuwX+qbF+AAhjY2rEMCgHe5ffmm1tyf3760z85h6qt6JmcGRkdEctWJQJJUkkticwlM&#10;AbqkhC44za+uOabSJUpNaUvLDoHEl6sae3vFqsv+mfGawXa2RFHW2Tw4v5KUn+MZGQwP8Gzu7zmi&#10;0s81j0Ck1vcoVR09I4vLRU21ZR2Ng/Nz2APC1Oqqd7T/6uY2hSvCHRExzdXjC+tbB/TmqZH82kKe&#10;UPb8/efV3ZeFtU2lQnN1/6y+uX/+8Uui1tZWA//9/kvL1j+0bbh+/JdWp7VSrd2mBej5b6n+6+ff&#10;3wFwg5DS3D1qm3F9//Xy/RdXLM6pqIrNz2aJ5Re3T7tH5C3CweLGyvoudmFjhSURX1zf449pM+sb&#10;4UmxdYODwOtKzpTTG8vgvPPKqyKzE7gSuVx1TWAyfZPiItDZMsX1ufpeffXQ1j+QWpIfm59JYXKZ&#10;YsX04npwVsH69nZJY7tUdcETS2fmF3rm52LKcvbJ7KvbL3sUWkROClMkG5qeGFhcBIkPe3Rc0NTQ&#10;OdrfPT4tAamTKy5pbjziCuY2NzrGpxXntwOTk1v7RDDHitpq+5Y2KEx2KqZwDruxBdxlW+vmEaln&#10;dKKkvUNwpjlhcUMz00ZnFouqGo7o/H0KDSSgys4eAp1X1ta5d8yUKW6mVxZ2CdSxhYVV7J5C+cAX&#10;KIDb6hqbqe8dpXGUFIagpXccT2aOTc/X9fWxhfLV7b3YzIzRxeWMwmI8kbe+S2rt73cI8veNjmzo&#10;7plZWWzr7esYnErOLfKPjZue29g9onNF55UdffrOtpia5r6J+f6x2YrGDr/YqMDklNm17bmNg47e&#10;4dSiTKg9MiE/t6CyMr2kNCwv3TnSC+Lg6BcZlVqYC/TJPSoM6oAs72xPLy1KK8jPwGS5+vs4+rvE&#10;ZyX5R4SFZ0SVN9VZu7jbeTlnluRnlJcHJEaEJiUYWCJg9vCguCgnX09zZyu4i82fMKiuI8rKT1tU&#10;DupiY2COQro6uUX6ROflRiQloivL9OxRek7WFgFOqGBnUz8PA1sI1MfNxBcZnhLvGBNk4mD9zsXh&#10;k521eaCLY7ivS0KIpYe7oQPCyd/fOcAzs7bQJzUQgrLzSo0MTouxD/SORqflNFfp2cOji7Kcg91d&#10;gv1r+zvtgwPtggIr+npsfT2jstNcQwONHFExxeiy9hbX4IjwjETP+MCwrJSS5voEdDbcEQUCICw7&#10;o7a3b3h1NbejprS9bXl3F9PR0LM42TExGpqRUNDS6IuOtQ/xt/FwjYmLDU5Oa+ruD4yPb+gdWNk5&#10;qGtrKWptburvq2poEJ9dyuSXI1PTVW3tDT1twNcDAlDc3GeUZ8flZ5e3tYgVKsX59fnl3fjSkndC&#10;2Mz2NnDuKvWtVK4JSUp0DvASyJTn17cXtw8C2XlFSxOdL1LfPsjkmrunHyd8YVBs1AYef/v0jSbk&#10;S1VXLKnCKz6MzOYDs628eJCrbxexW9XtTYCbNVfP6lvAx7epeQV1zd2XV8/X968SxUXvxER0VubM&#10;5vo5kL3bp7UdfGFj1YlAtozbTUzL7hmb7Rsbk6mv5WrN1tFxblUFnS+raKrkyZR5zQ2+STHxZXnO&#10;0X6ukQGRhSmOkX4blKPHrz8BLrR09TQMdEfmp4akJBW0V9iFuiVV5hV1t4TkpDGlsuvnb+MzK3Sh&#10;LLut1tTDAd1UnojJiS3K6VufLR/uDM3NwB0eL2GxI/NjyusnHI2eXJqTWVWQU4s5FnAAOlM43OGp&#10;SYH8qmt8bJ9GAyezQaAy+NLO8fGukUkyV4g9PmmbnGwYnihobSWxBaqbR4F2j/sOQyStam1giGUA&#10;H3lnF9X9/X5JCS1jQ1SA3pobnlwFcmhVWyuVKzkRyhQXN1f3r2UN9TUtHRSWRKIEPulBef2QU19S&#10;0lTFFkiFp6r20eFQNDq1FH3ApJHFpyLF5TaemFFW5ZcSugUwaJ90xOC2D407hgWhS4pB8uOL1XTh&#10;WUV9Z0x2RkJu9jRuG9gCClcYlpaCaWgECU19+3hI4xY1trZ1dh3zz7IKc9l86er+XnlzI3BvO0cH&#10;mrvnq8fvi/vE0OxU3/BAKosrPbs5O7+bWFyc2cJ6J0XNr2+MTy80DY27RgeMLS2tH1LcwsKbR/r9&#10;oiKWsLh53E7/9KRvVLyDv3tDV8celTU6t0xgC6OLsj1j/XaJpIubp1PF9R79JC2/AEQxCCTp5W1K&#10;WVHP8FDb6Ej/cJ9IfQVyDJktqO8fCMtI6x8flylvL+9e2aeK4MSksdl5xeUDgycBv1zY2S3rbECX&#10;Vc1jd4DVJrIE6bWlmdUV8bkZ4wsL+BPm9OZC5/gk3NllbnmBxTstbmkZn5zBUxnRWdn4A+L67sH6&#10;wf7U1p6Jgy26BHjlA+z+AeC9ks4+Q3fH9qHes8sH9qkyrbo8LCOZxuZePrxeP3xji85SSjHlLc0g&#10;1EVn52SOePOI6BkbOrO1yZWcH7NEE0tLlZ2dLsFB7UOTq7hdxdm1UH6RW1lZ0966it2+fv4C6LF3&#10;cdE7LkoivwH+TPV3b/55LK6pq62+G0DcguT8Zp/Bic5MPzxh7FJpVW1tFB6voKZsbnuDLpZmlZWQ&#10;qSc40jG6uoQjU5Z3tU/MLgiFyq6JSWAEy1rqo9JSHby8eqYmO/q6QcgJpeo1PHF8bn1scaOkvqWq&#10;u2t2ZRNPIePpTI/EsMHJMSz+eP3gaPuQNr4yzxXJALK39g/sE0nCU5n0XNPUN7BDICiv7ulcwfXL&#10;1/PbRzKZfgnM9U/tfeufP/935dFfQK3Br7Q1U/5eFv784wcQb4Daz68/gVorLm+BCwbK/fj1h1yh&#10;APAei0EDtQbcIJaeH5Ip06sLIK3QWeL1PTyDJz+gsHF7hILqiuSKIuwR6UQoWdra6RweSC4DcIAG&#10;M1yqvlpYXbML9okuypcolGrtIufrhpamRExuaWcLT34uP7/rm571SUwemZ2u6O6kCsVUtrCypba+&#10;ryc8M/mIJVJc3E2uLAWkJANX3trXOTC/ACJsfGEps7KyqKZiZH4JADxTKCqoqaFw+bWdXQ0DQwr1&#10;dcdA99z6Gsi5WdU142s4/BE5Jb+IQGOv7+0nFeQt7e/3jU+klBZTuBLsITEJUzK/vpuEyWNwJccM&#10;XutwV3odZmlrC9NcecTknypue4b6cATayOLS1OqWSH4hVqgza6pGl7aaRqeFCjX3VF7d3nhIY/eN&#10;jRZV1x6d8EaW5qMwRYvbG+iyehBtByccGlcSk5kampUwvLQITAxPIpcobwqLq+Iy0qVKkIG/g5wy&#10;u7aK9PXaI7IU6luFdpXAZVVrc2I+hsaRXNy8XN2+nLCltn6+q9uH4JrwpeoTLkCcOs/YyO3jE4Fc&#10;SWcLD6mMtMK86eXNYwqHzZdxuJKShuqM6vI9En2PdHJApHKEiuKamvGFObZQBqzSDoV2ROOGxiVV&#10;1Das7B90DA/Wtne3DYzY+gWGo9GTy0sTc4vZFWWegQHpmOLWnq65Vezg5MT47IJ/ZJJvQmxiblpJ&#10;fXllS71vbIhdhL9jhO/s6kZhQ41HdAjCz8fE0TkwPTYhLyO7qiK7osQrKCggJgbQQFlDQ3RqhL2/&#10;b2BKQlZpcVphbl5tcWoxGunuFZ2T6+DlHZASk1FS4OTra2FrG56a6BMZEJedbuNtbwFBWHnY+8SF&#10;W9haWjlZwZ3trZyt3CKD/WOCTU1RPinxUGeUZ0xIQEIkPNgV6eeZjsmycLe1C3S1CXSxsIc7+Hta&#10;ejo6O/uGJkX2TE2UVTcs7OxhmusJJxzx+XVdZ3PPxOTC1k59UxuQTIX6rqyupqG9LTozHvDWAY1C&#10;F4ojMmOzq0oxNfV0vpglPFVobhu7uuy83WeBU9b2kPsG0p1veIiLnz9PCkD3+frhFahRRnE+k8e5&#10;vn9RqK7vnr+D6ZNZXnTCF10+vqxubAG82CfT4vJT2ZKzu8cvVw/fbp5+rG7u9o+Paa4eL66fVVdP&#10;QHKyKkrA9b95/PLw8uPq4esaHh+RnkVkcKXaULmm8yTJxbkEGnP5gJBfWrq7T6prbxUqNec3j7sn&#10;2tafO8TjytYmnkwVnJ38BgWDeblEJMX4hvi7+Hu/hVk6RYTRhJKru9eaplbXmJAPMAuYl0NIdiQi&#10;yMUlzMfcx0UXheicmAJy3tnfu0tkuoUG/wmHWnnYWnvamXg6ekT52oZ7OgT7HVFPAPc3a7f8TcFC&#10;vEyc7exCnCC+ti4xAakVxbPYPRKVIVKqMZ1tkAj30Jy4kcV5ifKicXQEFRrsHhflmBBpGeSIDPWB&#10;+TnGVuRNb2G3D4+W1jZ5Ck1mbX1EdlZURU5KfXlIViHCyzMsMz2iNBvdWLG2t1/eWR+BzsyoKGsZ&#10;mQDvUXP/PDG3NLW0Xt3Th2lvW8LuC85uglNTnaMAd5aUtFXbxwZaRXqhorxr+7u65qY2Dw7p/NOE&#10;vCK/yNDiztaytsaRdWxaOQbu7RKWnnF0wr68+6K8vK3p7EvLL0xCp/dNDhAYLLpYHoDOKqitJbJ5&#10;RDZ/ee+oqKG9qbuNIDgrqCgTn6klytvipjb3mGgKlaO6e7y4ed4ikO0j/OPSk0nAACouARF2Tk6G&#10;pqb4hIcd0lkiuWZxZccrJmhpCze5vukeETq1tpFSUDA0O9E83L2NJ2WXlKUWlc6ubgPvRWaKcVR2&#10;UlFhRFrKIZl1ef9ycfW8hNutbG4dmBrX3L0QOKLkYszi+m5Ze3tLd7tMc8/iy7nS87zW5qTC3HIQ&#10;Hgq15Fyzc0J3DQsGXkeqvJTKb880D+1jow19vQDZKSw+ANZ9KjuxsKC6symjqHQLr+0EqL2P3tvn&#10;GxWFI5C3iZTs6pqOvj5wldCVVYQT3hbhcHEP1z42ZWSNqG9vkZ7fgPclUl2nV1da+fk1dbTJVNfy&#10;y8eIzIz0khwykwc09fzuhSmWh+cmdU0MgaskVGm2CYyp9R23yAiQEplCKfaYAtgpp67COzLikEAD&#10;rwUMK0+kDM3JbO0dWd7E0XlSHPEkv7khviBbc/sKkidQU7n6anZ9fWJmvrizCbtL2Tqk7JNPonMy&#10;57ZxRW0NjT3DHKkSXVm8uXfAOVWUNdezBac7ZHp6Xskxk1fT1T09v8gVyFoGejuGh1qG+xPKcuwC&#10;nHsmpjsGh2WKW/n5LYnJn1/d2zwix+dnJRbkDY3N7B/Txlfn3BIiSlvrp+bnaRzBKv5wamP95O8u&#10;D8vYzcmlKc3Nq+BUPTA7iyMRQAbgCpWqq3vphUZweqa+vPr618+v/0u7g0ur1kCVwb/g+5e/wRp8&#10;f/r643+WhT++/vj64+fz64/nr9o9XS9ffwpE0sr65sLmVtX14/PXHw/PX1lC6SGNc3X/BeQRnkgG&#10;TgJ41QMSrbq1rW1qknemApID4nBxdT2pMMc1ImKfdnL9+NozMIQKdC9ubQHor1Tfrm/vZxVkJaFz&#10;W8emlep7jvi0sLbFLzEtt6yyaXhUKDs/OqaHpIRnluaHZ8RROCK2SNXQ2ZFSUrR3RE4tLxman2Ny&#10;pWUtLeW9PfFpGQPj8xzB2fD8bF5tNUssSylHd0zOCiSK4vqqLdKxQKzKLCnFkuijK/NAX1kS2cTK&#10;YlRe7j6VWVhZUdRcR2MLR2dmE9FlC1hcQHLs/tEJYJ22gcHMptruiZGK1laORCWRXVZ0NC/gDlp7&#10;etZw2kUWIrkyFYNp6x9NLy89ESrITG5eValQpuoZnSxrbts/ote1d7nEJGTVFyfn5wMXTWRwyAxu&#10;bEF+dmlxz+TEMVfAk2hkyuug9MRYTC5dcKa8ehTKlM09ndZuntgDMiAqsexMqrhOyEQnovNoHNH5&#10;zcPFzSNIx37x0UdaLLklMcBoqFMxeSkleWBQNLePmptnruAMXVu9S2HKlffg6/TsJqeypKq5Q6a4&#10;pAtE4AFggEoba4aW1mTqG4nsSnX5wOScZpWW4sn05dWNReyO4vJRdHoZmY5u6h8/v3o8U1/ThZI6&#10;EO4HBAZbLFXdbOAPpedXTb294/Mr2/sHfNmF6OyirKnJNyUJuGPJmYYjkgPNru7ojctImdvYZknk&#10;x0wxhSVs6+5v7+4hs3mn51ckJq+spWF0caGup3OLSBIp1GS2qKqjdW4Dl19Z1Dc7Q+OKy6pryuoa&#10;V3A7cVmp/VOzneMDbhHR5e2NbSN9fhGhGSV5buG+KQVoTENF99S4m69PVW+nV3hYRjWmZ3IqJC0e&#10;aHZhS51/Qnh+dXlSwf9H0l+4NZa1677w+lPOdc63z9l7rfWu9WpLVXW5QBUlSOHu7gSXkAABEtwh&#10;ENwlSEKIuxB3d4fgUta9v5HefeWiIZU5M+cc43nu+zfnGM8AaJ6UUVX4PiM5v7ZianUeiFNDO6x7&#10;bLS0sRpHI1td513dncEZUwTC5Myc7/wewAqir3NiEtPV2w8ct87iIPL5OQ0NHaNjA7MzwEIa7V6t&#10;xdk2PBqeGcPgi3y+84v776AR0wrzc8vKTE4fUNaTq1sqm1lSW6zUmy6uvlrsJ+dXX7EUWklzvRDY&#10;0JMzoVxl9fiBFajtaNQAiDsNFgmXa+xtA0Mjc6vm4KKlfpP3lC/TFMJrVrH7l9fffBd3Tu8Zmcet&#10;aKoTqzQKk9PqPQNq3YCAiRR6YChHZ+bZEuXIzKjJ61cY7Ed0djm8fnwZ0z7QrTbYU0vL/+PVq4Lm&#10;JgKTs7a9P7669ODN61/fvB1ZXPJe3AygJ59nxP7y9FkLou1YoZ5Zml/c3C5pqft/Q558zsvmSOUz&#10;i0tinTUiN+dfz1819XcOo9G1bS2r+/uj80uFtZXAxHAk8qb+rpcRkX9/+Sy/uGJybamwseZDRtLT&#10;+E8p5UVqg01jdkH7Bv7y/NWz6A+dowOg6RFDw/969+Zfb8I+5qa/To/9lJ30KSLs58gXUVl5KAya&#10;JRTJTbaM0pK/hr357f3Lt1mJr6Ijn4W8exr54V3cx5Kasnksdmx5ITw79S8vQh59iGgb6VOanJjV&#10;TRyRGZmV9WvUx4H5WaXVFVOY/ejDm6cZ714nx/77m2d/+fnJ45CXb+KiXmd+nFiaBjGYU1n630+f&#10;/e116OPPYe9y4p99iPj52dsHoR+hyF6H/9zkPgEZpnNivBc9csRkG20eoJGvI2JeRUbHVBTEl2V/&#10;LqkKiY8rhbdsMrmo0SFzECEsedXNv4ZEt/T3T+/sLO0clMOhjyPfRWfkTq6tqKwOo+usDA578PJD&#10;Sk7uNg7HEUvpPHlmcT6JJTziCOKKcjomRjJrqnb29+nHYgpXCkOiClvqJ5bWV3GU9tHhgaXZ+PLc&#10;iuZqWVC8zhy+y8U97Ojc4sDEmM0TWMJTkspLZrex8WWlY/MYrdmv0hulWhuAyM6RIeAyZTo7wIBt&#10;KvVDUnw9HHQ/h8bsNjlONg4owLsjJ/oAM7AU+n2moBhg0dRUC6pbpnECojU6fB3DgzkQCJkrZcvU&#10;xbCW+e3t7SNK+2APCFux1kjgHld1IZ9Eh3UNDZocp8EaokpTVn1DXEHRBn7P5g0A6xCbnYEYG/Wc&#10;3qgMDt/prdrkyoaUHRAPT6+/ADMqUZiWDo8+FSXvHJIAZzNFKqnW1DczW9BQJdfoHe5zp/9SpXcm&#10;llQwBBKQoqlcHlOimtncLW9q8p5c8YQquckuUluaBnqOmJyuiRGgSiKVmS3XQ7qb96nkgoaawdlZ&#10;tc3b1I0gsfl633nv2JjS4BzATDW0d8l1xq7J6Zn1VZ3J3TqAml5fn9rYquptfpMaAfh+emXFf3Fn&#10;snv36Nzp1e25PVxmVWUhrBVLoAH4XDjcji3OWjnAk5gcu+eCzBKNYqZ2cQSAmot7ezQe/+L2O0+k&#10;GJ5CWx2++2+/W/3nZ7dfHYFz3xWw5udfgpVH/8+Y8B/BWmbgBaj66/fgT0DV99+BcgdR++7rj9u7&#10;b063X2tyAvi+/PJNqjLObq5OzM+fXd2Dd+6+/nEauAlc3N98+f3q9ptG6wDCpbW6gF/uHhuaWV+y&#10;ec/OLr4YbW4qkwXt7HiXFrdDZ1rdgfqOzuyK8smVLYsDZCLDIKa/sbejpQ+2T2aZLL6x2bns2taB&#10;2aUsSFHfNIbIFQyjJ3NbKqeW57LLi0QyjUiprWxuKIFWD6LH8yqr8TT63MZibkXh+hERiuqcXd/c&#10;wBOKqstGl1ZVZls5tGZgZo7Jl6IG+4ADA41UBW/nyrTIkSHU3PSxVjOxhClrbz9i8nMrsgcX5+Ra&#10;18jidFlzx8DMRGJFLo4jUJndiMGhlv5h0CrTW2sGu0elt9d0ts9ubKVXFu7RWaCzMjjs7KL82nYo&#10;bLhXaTDtkEjlsCbQaeAj3eMrCyqjFTHcn19dkZCfiZyaAgIG8jCBSk3Ozi2sqdwh4LE0Ml0gFWn1&#10;n5ITUCOTWoMHZGqr66S2rbmksoYpltt8Z/7zm2OFBqT+8bU1HJVN5Um5x+qpleWksrwDMkWo1IE0&#10;p9CZ0oryQALliZQcqczkOt0kEmLzM1kSqVxrc/ovZBpLVk01ZnvXf3UPwA7YrGO5Lru6cI/GNthO&#10;KDQOX2lc2d3PLi7na7V7BPzy9rorcMXhi6OTUmY2ty12n91xyhGoWwd6mMcKi9MPRHdj/0CptzfC&#10;mneozLVtrFhiAE1cVV+RV1veO7PAEyu1ZucukTq1vFJeX8nkiLRGl0rn3tglbh2QQDBINTqP70Kq&#10;MXb0Daus7qlFNI5EDVx+0ds83QPDLIG6GtnOlimMttOJubnxhVWx1lLaUEll8zhiVUlZOUsoNdh9&#10;xdWls6sb1a0tPLHC5jwFVFrVVEfjixHDKIXZA0zGwtrmEGa5ob117eBQrXeATRZXgvdamzthmO01&#10;EGlSvW10HoMcHyioyherdSZXoKO9Yw1PGF9YBs7AHbh2+s+rGqpb+1FYHM7qPPEFbmVGe0plAfAB&#10;6/v7wLgo9WZwplUtNZDGBoFUobE4Tm/uQLMkJ2cU1Ne4/Zc3X3/3XVytYXGtfa3A7/pOr1QG09nN&#10;t8Xt3fahLpEc2BiXx3cFEBxHOCpphDAEfIPdpbE4N/ZwGVUly/sHaqODI9EI5fodEr28ppHOPQay&#10;YfGcmN0+PInR0NYGOoHbfwGuP9DIhs42pdaKXl6bWVpd29sbX0D7LoLDVhexmz0TE3gaBxgsqdGR&#10;VlTyt0dPGxAdNLGcwOTNHOAevvjw06u3iMlJ158PkrMh9X9/EwLrH/GeBSdn8hVa1BzmL69fRqSl&#10;EFi85d0tjd0Tm5b/8+s36LU9Mku8QTh0+K60oL1mZxRmK40jSq0s+eljKJDz+eUVmcZ6cEid3toG&#10;tjWhKN9gOz1W6qdX1/727OWLyE+DcxMmj3dwdvq3D6EPn79bPNifX1slcDlAxcNiE/728uW7xBgy&#10;VwDydW5F8a8vQ36L/dg9MdI+MJxVUVrX3ja9tsiSy3aZjEXc/pu09P/x6M2jN9Gh8fHNfcjJ5TWm&#10;RPY6Nf5f70OG52dVZk99X3d+U3UvZqICWvfg+eNHv7wqra/omByrQ3WROHwy/7gIWv+Pfzz6+7sn&#10;ufWVpc2wt7GRTyI/hobHdI8AyfGTeceZ5fmwvr75rQ2u3GD1XiztHf7ny0d/e/EwNPtTVHb8u4gP&#10;D9+/+EfIby9iomZX1k6vvhidgbTSiv989OyXD69fJb5/Exv+JCTk15dvXoS+rEc0AI9rdJ2/TU7+&#10;j9+eJeRlk3iCIw5zg0Qrba45YjLXCOSEwqyxleW06tLFjQ2NzbW4e9De3/swJiw8JSok6fOvkaHP&#10;IkMfPH8WlRMxv4NlAFC7vF/a3lna3ptZXUPOYd5lJP4a8vDF56h/vH+RUQUsvgK0L1MgLamt6plE&#10;f87OjMzPhY+P7DO56eVFy9vbexR6ZTt8emNteXe3c2hwdm1RoDQgx0Zbh4bexCS+S0jMyy0XS3WA&#10;XDVWdx0S0TM8vrpH6FtYjS8pWtsnZTc1gKx+QOXsU6lAXKsRiPK2ikMGsDX+0+uvO1RGWUNNbRtS&#10;oQ8+VZaZHXEFKQcEykngi9poA4FJEysqoTCzxWf3nTu8AUCcIN+2DKJAolCY7TK9WaI3FHW2dE5N&#10;4ekAqVQqjY0pUoBTEMt1/rNbz8UdyIH1Pd2lsFq90eXyXTq8l1yloRhaxxLK+iYnQLJ1n13tsTkT&#10;GMzqESG3CULnCblK1QB6CgAksMzt42Nqs6drarB5qHuTclQz2As6qtHh7Z0cJrEEBKYwvx36Nj6+&#10;fxp9LJGf3X11n1zW9SG38IcTK2sNXdCSZhhgfYv7dAO3n1aRL5TqGByBTucWKvU9o6MLG+tELpsv&#10;Up6c3jhPLlZxhN6JUZf//PbrH1KlNnB1Z3Z6bU7vyeXVn2PCgTL/OSY8+Nz6z9W0AD0DwgYaDJDa&#10;f3Z1dfcV6Dfg6dPzq4ubOyDe1/dfmSLx9sHB+MqiN3Dx5wzsH7fffoBvuLj5cnJ6vYUlyw0uAJRk&#10;jgA5NoIcHzng8HkSZXD6wdHRMGYyujCLKhBbfSf98/MlLa1bBzS+UgMbQNV3tS4e4Bq7YJRjCVsq&#10;60UP90wukujcqpYWqlB2LFWVNzaht9YxG2sptWXAw+4RCElVxR3jw+s4fH5Di0Cmm1ieK4fCyBwx&#10;FAlDTYyPz0wlluZgqQyBXFULbdsjUle2F/tnJxyek2OJLKu59oBEb0b2An/KEIi7Rwdzqxta+rtA&#10;VNBFKp3TDx8Z/BSXEZuX0znet8egcRW6uq6uXswcanqaEKySGKBw2Ill2dVw2Of8hH0a2+I6RUyN&#10;hybEpRUXkkCTmBy9o8OVrc3AGdSjEEQ6hylWVkDrQ+ISw5KjAJZ5Ti6tTl/PxOirxJiMOgiJwxWq&#10;DUAshSJVVF7CJpnm9F0C/RBK5ZkVWcipOZnGpNQarc4Ancsrbqqb3dzC0+lsqYbC4efWQiqaGw9o&#10;NKXRabD6GUJRVG4Wjs3V208ECjUwtk29HW/io7aIFCKLK9EYNvG49/GJc5t7VrdfZ/b4A3dihS4u&#10;IwukBqFcR+UKVFZn18RYWklp8B6G3igCEH9yvU3ARyQlbR1RtQaHJVhoVxafn0sGgqC1AhkVKfVg&#10;/0VNtXypjsg6lipMTL64Ct6UB4VMrm1aPWd6kwvS1dIzPZNTU6YAsOm/VOjtZU0tM+sbA5MTKoNT&#10;oDVQ+MK+6XGtzQ3v72GI5U7f+RGdgV5fBzpdAYNzFUaBXDeCmUIvre6SKNkVxSyBYnwOU1ZXrTI5&#10;AM1nVZf3Tk3UdsFA1vSefwGtEFecPbyA2cARfMGZ6+crWOzAykJFQw0buHTbqUxnXVxdZQjlkM4m&#10;Ap2pCxbgO0QMDo4uzIwszdjcFwqDdXx2Fnt0iBjrJ/JEepsP2OTiptqE0pytPQKgFm/gVqjQfi7I&#10;KIAGj0GuN4GfZCY7G1K6uLKlMTm5EoUncCvRGiPT0vKKK1y+k+v771bX6dze9hr+8PLLD//Fjfs0&#10;OIF+eHqCwGAErr6c334DngCcAmJsoLq9UWmy2XznrvPrHdJRUVOTSGOxeU4AiaoMtj70eG5lKUi1&#10;Tt+Vx3d5cvMFs77eAGtW6S2+wL3Df0ERHKPGBuV6a+fo4Nj8Uu/YEF18DIwX6EV7JPr+IRuLo6zu&#10;bYuUqrCs+P/54snH9NTMupKmzq6U6vKfQp+++hy+eoADZ0Tni0urG/79xdNPGQkLW1t5dQWwyf53&#10;eYn/ePUKjurnyNTcY6n15CI+tfgvz58kFVYVt0A/56dBB3s6x8c7Bwe0Nu/s2kb7QF9o3KeHYc8q&#10;O+Bd42PDCwvMY4lYY8CsrTtOrsls7iqW+MvjFyExMQv7+0bHyRIeHxYR91vYaxJXgKfQ+UoVUyRt&#10;7Rn47zcvnnwK3zgkHNDZneMzv4S8evIuvKQF2jqIyqwr3TwiHbGFzpNrpkA2ubSYBin9y8OHz8LC&#10;3ickvfwcCWlvBYT9KSH+p3ev+jGTfLUOs7KJZ/H0Dt8yjvi3VyE/v3tFFQicJ1dmz5nNdbZGOoQi&#10;+/7zl8cRMQlkrpAp0gB/D0CtHz0l/bNE6/Tqcl0HvALeOj4/JwMxf3KNnFn691+ePQp7t0kESKyD&#10;jQwXwqsffnr7ny9e92EmvRdBVYvNz/7Lg+epxSV7JOoSgdTY1ZtcXNbxZwENsE+xRvfmXdR/PHmY&#10;AykH1HvIFFQgWuH9/VyxZm7noKS5YWR1vqi1ikSnC2SafQqrobPrvx49f/AiJCIruQbZltVc82ss&#10;OJEXn7LSyQJB4OJLJ3qyEN4akhT+z7A3D9+9/pgR8yk+5vGH9w9CX33MSuZKFRK1saqjNbO07O+P&#10;X/1fLx8+i/24fEQenl2Qm8yjy8s/vX/1OSdrcGkO0tE4MI1JqCx88v79q4h3v715+ltEyIOwl9kN&#10;VSKlRhKc7Dc6u4N7HPHxP0JCfn4R8lv4u18/hTz6/PFVQnR4SeY+lZPb0NIxPAKw1+m/srpP6/pQ&#10;D8NexaUkgXzuP7vnqXW1XZ1E9jESPZkKKY7ITgtNSo1MyaJweZ6zG3fgBlj8BmTH/NYmiyeSGcwC&#10;sY4rECWUlGwf0rkylVhnBOdSPdBZ2FCvMtoB6brPrtFY7MestC7Q85kgmVlcJ9dbFFLP1LBErYMN&#10;IGwukAQsdd1QHIm4S2c2dHdz5br1w8NNwhHY/IgjaB8eI7FF0MGBxe2dDTKxqr2VJ1JxRIp9IpXI&#10;ZO8yGCmNZb8lRozPL4PvO7/7rrO6a1FtIDs1DvX3zc1VQuEWu9/kDlS3tyHGxwRq/cjEzOrONlum&#10;ahkG3nGFLpQcsY/NzhOV0QawexO3b/Oe3n77/c/ZIvfBWs6nV1dfv3wFav2/g6t6/HknPDjK7Hfv&#10;2RVIJUCtv/4IrnJ9/+07UOJv3/8Agn3z5ev/WdXj7ss3tlgwu7o6PDuttzlu/5zoFZyEfXkHkixI&#10;iBS2QG/3uE8vtUZnz+xIdhOkbWQAs3PAVxqAusytr6RXVa4cHLrOLtlSUU1ryw5wjCJxZgNkCYe3&#10;u8/hvX17LD6OTsysLd4i05hiSWlLyw6Fvrq/094fzDv7RHLrYD+gDdT4QP/05D6Nu3FAKG9uAma/&#10;rLl+amNbZ3ECuhpbWuno6S6urtw5oso1pqZeFPaQ2NIN2yESXd7A0t5ueF5abRd8YnVDqjGLFBoU&#10;ZjQsNiW2KHVsa1ltdAFYbGxvef7+XVZF7T6Btry1f0Dn5DdUl7U1V3bAaEKZwenfJ9E+psZFZiS2&#10;9PYC/6HUWVt6kY/fvs2vq1aYHFyxHNGHTCkrRK+tFNXX7lKpJBanqLH+Wfj77NoiLBV4GvP24WFJ&#10;O/RZ9CdIW7tIoTe7vUbbyR4Zn1dTKVTrbO4ztdl1QGLEZCQDDmZJZbtHJIXOHhwN0AxjS1RKg11t&#10;cgxPzz6N+YQYHJtcWKIeywB0wgeQCXkFBofPd3bLlUgPmKy3abGRqSkUkcR7eq23eRFDfY8iQpET&#10;U1y5xum9snvOlvd2U/KLwWED0QWdWqg2xlfkZdRWbuFxEo0J6LHFGYAO9D35/HH/iKyzeMzu04GZ&#10;yccfQtYO8HSeQG2yyxRWcDHLWxoNrlO11SVQqhs6YSBfx2amj2FWDNZTLP6wpLlum8quam1QGO1e&#10;39UK/rAG3rJ5SG4bGzZ7ThhSWXVbw+z6Cl+uLKgv4Sm1WrO1d7SXwGDR+ccVdRCVxXdAoxTVluFI&#10;rMWdneLaKr7WUtxc3zM2oba4SBx2UlpaQW3l6MqCw3UGrPrK7npObXFFRytbpPBf3AMTjRofTavI&#10;GEYvyPS2Y6kGaDakpR4xMdSI6hDKdGa7j0Rj1rY1Ta7OUvgik8kHHMDYwuwW/mB2a0uqsQOzJDfb&#10;M0rLsusqwWkb7H67+5RAob+OiSmB1plcfvf5tdnuBV42rSSPLVFanKfBsjYXtyyR9FNcbAW00RM4&#10;v777YXD4uycG+TLZzdc/fOdXvrNr0GnzIKWHPJ7e7rA7PcGnG3JlRkVBQ1+H5+LaERxi4+tAdqXX&#10;QmQGR1BLzB6pQldQXwGBtgBnfHr+xe25AI3S0I2ADfab3Wf+i69mu2friHDAoFrdZyWw+uaeniHM&#10;IoA/gOA8gbRtsH98aXVpA2uweyQqw4fsiJ+fvPn1fcizmLevEyMffnrzKS26uROuNnnwFBKTJ8zK&#10;Lv7P509/BgQY9z4sMTokKeqv7969eBfGOlZI1RaAFGq97f3npH8+ePZbxMuIrISI3LiIrKT3yZ/7&#10;hgeZIvnkyjxLpEQOT0Ykxr2K+vAmLvRZ8ttCKGRwera7B6UyuHgyNZZE/8eL5+/iIua2sccq/RGT&#10;8zHm8+MPb8hc0cbO/vzuOjjTobm1/3z28tcPoTuHpB0iBTU1/9cnj//+4tHP78LC0hNCPkek1RTl&#10;VZcJJMqtXdz08kxtd9tffwrNrKqE9vc9igxJKc1TmZ2fEpN+ef2yf3LyiCsENoLK5IAsvkWkPXof&#10;+jD8GUXEFSgUSp2Nyhf1zUzDR4f++vDhi7DXrajeclhzHaK9oBPW0d8JwJorUYKQX8MR04vyhiZn&#10;5Car1urJKS/764PHr8I/SbQmh/dqcAp9yDiOzi3871/e5JdWKFRmhlCSW1fzP578VlxXb/MEsEfs&#10;eew+pLuXcSx0n4L+4xuYwfz67vVfHvycWZ7HPhbjWILk4uypldVNAqVraiq3rjSrFjKInpFodWQ2&#10;c+WQ+CQ68j/+8fpjfMr2EQUcQO/8bFp50aecxGeJ4fOL8wabrwrR/l+Rb//Hs0cf0jJyaqr752YR&#10;o6Pt4+jw1Nx//PQa2oOUKE3NSFRpa8s/nr39f399/uj12+SyovnlBV/gZmh5+d9fhH5MTOoaGUFN&#10;DNX39Pz/3j/5nJvT0DtU1Fg7sLj8PiPx0efXHcODUzs7zSjE9Dbunw+e/uW3x2Hp8W8T4+MLC5OL&#10;KzLKK2q7O/rnMGH5Gav7h0BK7Z6ASGdJLq36jxfPUjPzQNTY/FfTO9i4vLTokpwncR/eZ6ZFZWc+&#10;Df3w9OPbsNykvskxjdkm0upq2zvIAP/kGpHWRKKxFnA7MYX5B0SWVA+8suOQzXmXlwIfGARO6+zq&#10;q97lhY0OfS4t7Jue0th8PJFCa3VMb2/iSAyBSgvr7TN7TreI5LKW2q0DEsDL1qE+okjYNzmpNNvP&#10;7r6tHFJG52bXD4ldg71KgxNITG5VJZOnBJ5YqjQs7+CXDvB5zU3hSak8idp9EgjcfJfqLd0jE6u7&#10;O62Dw5Orm62dSK3FReBxi5vqsUcUvdM3MjvXMz1CEUt6J8YA99P4x32YmfVD/EngRm93H5AI7pOL&#10;m+9/3Hz5/eLmm+f82hsAZP31659jwv9U6x//dnMPFBnIc/BB9dc/fgev4CC0P8ed3d7/CJzfmgyO&#10;y/uv90EJ/11jNJE4wu7RYZ5EDiT8/nvwtvn5xT1AJafr1BGsuvXFe37t8d3QucIqaF3vBFpqsql0&#10;Dir7mC2SlMPqptfXbJ5z4NkbO7vxbM48dr1hoEtvcZmdviJY9fzOLqQFUotCaS1W9rEkvbICNozM&#10;b2naJDPs7gCeetQxOoqjkOq7urZJDJPj9IBIrkZ1YzYWc2H1VJFUbbbn1cMnl1ZKoS3LO1iwW7lK&#10;l1VbXdfVghoakSiMBrMDOMQPabFRpYkHZIYreM/wFDrY8SjkY24dZGhhRqa18uSK0oaqZwnvG4AS&#10;s4RUnpjCPE4tzQtNiR7fnNfbXC5/YG5zNyw+Jr+plifTq7R2hkhaVtUSkZqzfkQCgUTkCDomerOr&#10;S4uaa+BDQ0K1nSXRxOflZxWVbxFJM9g1LIOxdUgqhtR+zkyfWl2miSUGByBpQxkcNrywDBK9xXlC&#10;ZDKqO5vCkqOxQBP4EhybtUE4/BifAOnoovAEWpNbpbOWNFX9/DaUwpeJdQauVAPAOjwrsWVoyHFy&#10;Ebj+KlJrqxHwyKKi7Opao8vvu7jVGqw5lZVRmamHTP4SFuvwXuKpxPSqrJyGGovv3OY9Vyj1r6xf&#10;BwAA//RJREFUveiRJ9HhWdVVTKFYbnLqrH66RBSZG/cuNXoTT5AYzRypMr4sNzTms0RrBxGgNjr2&#10;CcTc6lLAnWqT0+rx00XS/BrIBpGaV1aygCUrdE44CtY9OkSgMYug5Sqjxew6aUA0Ta9tAkjqm5oW&#10;qXRYKiWnolAsDy4MU9cOP1abDijkuvYmsyuwR2PmQEopMnEdqiUf2sDgSVYP8MVNNcMrmKj06OXd&#10;XeCpR6cmXr0PSSjNA0kWNLre4VlYW4pMjescGTI4A96LW4s7UNtSl15UcMQ/VtncQVOiNSYUJqdC&#10;cgFXAWEGTnyPSCltqAPAZHSfOtyXEp2hEFqW3VS0d4gzOc+s3nM6X5BXX7FBouwxaUdsPoUrXNzb&#10;+ZSYOISeAZJ1evXF679u6ETkV9aAZG1y+WzOE2AHO0fH3iS+K6tuAgRxcQ38Lrexq1mpNwIT7Qtc&#10;a42WrcPd4vpqIkcEDsPmPgG5bH5zuRrV1js24Auq9QVPoYYPdJc0VIBMZ3D7tWbPDp7c1IXoHOqz&#10;n1wGru7cgeujY35zL2Jqac13dnNx/Z0vki2srwKM8ZzcFMPqilshwNcCdg/ejHWdFlc3NA50rx7u&#10;e303NJ7wVXzkv548iMhNruluRk1PV8BaQE8zOnwmm2+PeGR0+goq6x/862V0UlJVJ3x9nzi2sh6V&#10;k/HTm1e9U8OADK6+/VBZ7e9iUh789rawoemIy2dIVcBoQvsGYShEL3psj0HVWzzW08uheUw5rKEW&#10;0ZpalvUpNeVR2OvojPiN/X2b+3SbQPzllxfvo+PmNraJHO42gfrsQ/jPb97s06iY1ZUDBsXhPwO8&#10;8h9Pnj2NfIfZ3cSSidMbO//85eF/vH7++OPn6PyshJzMuJwM8HMXR5ycX17b36tGjv7t2dNaWNse&#10;nfM2JvzNx8hdEu1dasavL18j+/pVNtf03CSFxXBfXG+SyD9/eP1z+FuBXMmTyanBwt0IMleA2d77&#10;n09/+q+3Tx6Evn4S8fpF7KdH70KfRL85IOBH5jAdyE6WWJZcmLF5gNNYPCCzhcbE/PUfD59/fscD&#10;dlCmnd9Y0dn9WaXV//7Lg7isjF0CbWAaXd7R/f/++tvTdx8BrcYWpoVnJL+Mfd85ijKY3CK1sbUX&#10;9Sou5n89/RcEBaNwj4H7zKsuXd7DDk9NpVWVZZVCChoruVKVyGASqswjiyv//SLk3x88q2hoMrlO&#10;TVYfam5qcmnmiCVun5nZOSIK1LbI7Oy/Pnzx92cPh9Ez/XOLm3uHvUP9WpNrcung/3v8/E1c9PYR&#10;cWAS3TU8+vPj97+GhsVmZf8z7PXk3ILv7K5rdv7fnz+LTktF7+AoXElRI+TvL55kV1SjDw5RgwN6&#10;h3/m4Kiqsz0FUlDa1gLvHcTs4P/94ZO/PAkph8Mm5oHHdYjUTqXBJ9Q7OyfGIlIyJQqL3XOhNToG&#10;ljBJlWX/eP20oLjQfXJu8182jQz/59Nn/wp9VQ7rBOBxSOcX1FXX9KAepX36a3jI5NLW+OZqeUut&#10;VqM/vboTm6xdw305cEh6Tj5HILd6zwRKQ2Nvd2RBXsdQj+/kChAjQySEDQ40DgwNTWP8p7d6s2Nx&#10;C9s82G1xn7LFqv7hKWCw6vp7t4+odKmcJlZmtTTAR/o3dg68JzeB22/orf2OkYH+ydEDGtPhv+Rr&#10;DUllpd3T08MLKwbb2dDa5uT6Vm5DW3RqOkg4nou7k9tvYo0B1o+CwBp2CKR9OrN3oBcg0OTmZnlD&#10;o1oPkpJ3anEe3tdFEIj28Azb6S2BL+yZmd0n0y/vvulsvk0s9io42foPoLNXt9+NLp/aYL/++u3L&#10;Hz++/u9gdRQgy/8GEDm4mEdwWa7guh23X79/Bf8S1O/vV3ffHW7vsVINLpD/8u7u2++ek4Da7Bif&#10;W+XL9Xd/rvNx/edSmzbXqUCs0AKmO7t3ugEN+OU688Lm5ioBL9UagQ+lC8XHStXy0ixmESPXGywO&#10;XzUKgd5YqexsnN/DWWx+rc6ZDKlsG+xLryrbIlJNZp9Qoc6sri5oroSNDGstbqsrMLO2VI+ETS3P&#10;HFHoMrVRp3cMTU98zEssamyg8fgijf5YpsyCFGfXVw7ML1O5QovbR2bzXyd8jsxInlhaEqu0xzJV&#10;NbTxbeLn9vExhRF0nVOg1uWt1SGpcXM7+2QWB4AXky9Ny8yqhkFRE4NrRyQaTzK5uhKdlVrY0kxg&#10;sqQ6nc7qwqwt5NQX7JGpFldw0sURg5+RU1jThgSZVG00U7i89qG+2LxsCLytbwqttbnofP6HhOS2&#10;vmAdgL0j4uruwczy8uvP0cVNTTy5Sm9xUwUc1MzEp9T4ofkFqydgPznrnBkNS46PTE7VmDzADB1S&#10;WSBu3yXGj80vWGw+hUrfOzkUn58Vmpp0SBcAhBIoNGVN9R8Tk4vh7SK1yeg6m9vbKO1ogg+jmnsH&#10;QDBbHP6ByZHsuuqChlqGRDazs3HAZKKGRyvgDVDUgNbiABR7yOBkVBdEFyR3DIwbHCcGp4cpERY1&#10;VKVVVHyM/DyysCDXWebWNkphTZk1ZTqjG1ApcAmj83MRmak96Fmt1S3V29qHUH0Lc6u723m1pSyp&#10;chG7Cehzk4AfX1wuqKriSpXTq/OlUMiRQIbG7iIn0Gt72GxI0djcPE8oQ68sNiPbNrCH1fC2wfll&#10;9+nt2u5+YW310MxkakH6+v6RXG/tQaPfxMe9z0itR3VyRcEhKXObW69iP8GHBmhsLlelFyoNtbDa&#10;rLIyCk+os7u95zcmpy+zpryqtWUdd0A/5ptdfhyJFhoXk1dTQj8WCaRavdU9MDOeVlVA5PIc/gub&#10;2791eBSendwAvkKq1OhtEoV6fH4e0tzCEiupPCGZzeMKVVVdiKau7n0KyeY79wXu6MfHuZDSJlSH&#10;ymxR6CzADO2RqI1I2NN3oRBEs9UZMDjcA1OjHVMjRo/n8v77yfk1nkJZxeN6JgeB3z+9+XJyfsuQ&#10;yjCry+i1TczaovvkWmVwoxcxa4QjaHur1uJxnV6rHM6B6SkKV4ZenHMHrk6v70UaY8sQYnJjfXZ9&#10;U6GzWZwB+EDHPp3lPb8zWXyxuZnlzTXgLPwXd1bPuVRnTy3OL2yuIrG5Jqd/j815n5P567N3sP5u&#10;hcFqtPn7xgYtrlPP+e348hyVy9e7fKkFhT8/fQ0sLFeh8QSufOc39a3wn588L6wsN7t8l7dfRVpD&#10;yOfof756MTq75PJc+q/uQa7vRo9FpMV1jQ4Bpjli0bDAfvV1zmO3zN4zmdbSi57815vQ5+Ev1/bx&#10;/osvQ9PjPz3+LezTx+6pPrZEtU2mPXnx4eGDpz0L030zk+AEgYUqqKr7x9NnLyPeTq8ucUWyFezm&#10;T788DomOgMChO7hDsc7OU5kPWKwDJrttAMWXKzoHJ396/jKnpAgkgUZk++O3H/Namp5HRj54+aZ3&#10;ekxpdUwsLiuNDpPrZHRp45cXb6NSU/giObBHgCLG5zESjbkF2f/Ph78+fx8SV5xR34PqnZyOSc8q&#10;b67FbK/XIFqWNneIfGlyXhGVIxRqTQ2d8EpY+//628t/hb7ZpzB2AbAdS4/11oSiwr/+9DwxIaVj&#10;dGR9H19Q2/qXfz357w/Pn8ZFh+ckR6XHv/z0Lre2UiBV9i8sTm9sf8hO/J+/Pa7p6KTxxaNLi7tk&#10;2hyOsEWg5UKqXkV8qoJBjxUGCovPU+jL2qC/PH/2z1+fjKGnPYHbY4V2an1DoNAB02z3neutvj0y&#10;6V1M1H//8uI/n7/ZIxKnt9aHZ9H7ZIrv8n75iP63B68fPA0dmJ1dOyDs0lgPnr9+ExU/tbH3JOxD&#10;Xmm+xuTsmpj+9ye/hSR+nj3Yt3nOJjY3AdW8eBryOjEqIi9uBYc91ugZQvnA7PTc1vr2AWGVSPm/&#10;Hz/+/x49DU2Pg42gFrG7C9v45Z39LQK5a3Qkq7T4WKbTmzyYrXXM1mYnGv33p88+Z+UAp0sR8OIg&#10;kL/8/PBDXCJbrHScnrOEivmdLdD5K7qQ/xXyNLm4BHOAb+jo0pucF7ffgR2v722vRyIr2mEHRApL&#10;JDvkHVcg6psHeidml0RKLVUsRm9uYLb2YYO9WBLRYvXRhJKK5rr+KbREY5xZ30BNDk0sL5fBW5QG&#10;h87k2qGz32QmVbfBjtgCpd7hOr3tmhpPqy4dn5sFvf308p6vMkTnp6fVloDOeXJ5v4Dd36VRsquq&#10;38clCaXKwM0Xl+8CREddd8f08o7Vc3bEFXaNDFNEwiIYZAA9RWKwWHxBR3/f+MKK3nE6s7LC5ElI&#10;PNEeg220e67uf6gsQHfEl7ff7779cf0lOAPr5PpWqlad3959+bMuSvB59R/f/g1I9v+ZxPU1yMrB&#10;R9HBe+PBJ9bf7r5+951enV5e33394b+4vfn+u8Zs5R4rkZNo4Br8F1dqi02i0QcL9noDgPakWiuQ&#10;LoPVKZSpJVIl/og6ubzIlWvYguM9KoXIYmMPcY09gysEkkKrLYBVNvUi0FtYtdGlMFrZAhlIjrmQ&#10;CsAHQGxMDp9IrorIyChrbVw+wAn/nBxT2wWvhjVxpXK92Q16JEiIqOHh1JI8HJXl8p6fXtyKVaqE&#10;/PyO4UECT3QsVZrsvg084XX45yZkN40jMZi9IqUms6KopLGeLdZoTWajw6My29KLy1ETwwdMhlSr&#10;k6i16JW1j2mJWxT6+h4We0heP9jvGh1NzM3ao9DlGrPWZFVZLLVw2Pjigs7i8l/d2b3nq1js+6Sk&#10;uc0NrkwJrgZXLC+D1kemJE6vb28TSUypvGN44G1cbPfEuNrqpAFQpjOae+GPP7xf3MbRjoEAOdBL&#10;C4BLPkQn9U3NC+Q6LAFX0Fhc0dqcU1kBuBA498FZdFtPX3lT7cYRWSTXzO9sFrRV9y1gPmQlCOQG&#10;tdUxvjiTVVXU3IWsQ/RbHYEjHqcM1riCw8MH+kaWlvV27xbhqLK1pX9yqhLeypGpAaFOLS4PT09V&#10;tcI6+0d9FzcskQLajxienWrsQ6A3t52+4MzgoXl0LfjAyFBaVgaOzCDxBMipkZFpTEFdpVhukCiN&#10;M1ubFS1NhXWNqJlZjcU1PD9b0d6K3tpAL68mluUTeYKMquJNPBVHJpc0QCCINszWahUcukWkgChd&#10;w25B+/vmt7GoiVGx1swTitr7kMCYtw8PVMLggM71Nh9qcqIU1tjc31XW0HLEkVC5x91TE09j3pXW&#10;15CZPIPVK1IZKxthZQ1164d4hdJg8Z7v0ei5NXkj03MGIG++C+DzVvD4qNy0zrE+hliuMDuO1cax&#10;eUxKft7Kzr7e5lYabAbnSXUHDIS6xuoGCgSuJ3p5GQJtoAlloKfQeSLgY3LrK9v7+xVaOzAlQoVx&#10;nUJ6l/r5kM4DeKq3udhKWftgH6S1sRXV6/QFK/IyJZIVAqFteOiXV++6+keMDv8+k7qOw85vrPqu&#10;gyvtWFy+XdKRWGMZmZiQaoC/uuZL5JNriyKNYW5ri8CgAX3dJR71Y4b3qLS6tjqt3WN2nYBMh+jp&#10;wpOpg+hhi+cUEPDA+MgMdn1x7wBHoSgMDr7S1IrsVJrABb5gC0UxRTlAxd2BPxdTUVtZAml8Se4W&#10;kQg2tHvP+tDo1zHvHn8KBRYKIIXZE+ge6tUYbXvMo/7RMZvLZ/H4ozKSHoY97x5G+s/v/BfBIidV&#10;LR1P37zIgBSZXZ6z269HLH5IdOTDl0+yILmL+IO1IzxZJI4rzP2cncQUSRQGS+/I2PukyCcRIdXd&#10;zWypVGV1oubRD8KfxWbGG5zAk9yNzU89ePry5af3U3PzOrsHoPZvr97/9OS3NymJhc1lBD5vYnvj&#10;Zdinh09eJqYnA1vpOr1Cr2386/njN+FRqCkM41hmdPnFGv0G7gDQXhOqDdjo9h7Uw6fPMoozyWw2&#10;gyOJTEn95ePHXx48e/ju5dzOBtBRxEiPwmxbwR+mV9f8/PRVZGKCwe4Ra4yDmBG+XKMyeXMra39+&#10;8uvLiLDx2TmpxsRX6Eubmmf2dqvaEZNzi4dU9vjiWnl51QGJBDhsfnt/aGH9L09/ffA6ZHJtY5NA&#10;sXkvV0j4p7Gf/uvBs6zsLMzKisZgL4VC//G3V0BEYf19DL4MT2E39nWt7hEByk/MrwJfAiz4//Xi&#10;p4q6OhKLt0+h8iXqIx5/h0COzsyKyUjaOiCoLW6+WLdHY0XlZf76/O2/Hj3tRqE0ZvcOidQ5MijV&#10;6Y+VOov3TGv3wseGo9NT/vXs1T9DX6/hDvowM1g8ETS6y38zsLz63789+/XB0xoElMhi4ej8X559&#10;+BCRsoUnfs7IehT5enhxEj44+deHz568CoMNdDj9FxqbvxU18CIs/PHH148+h/6W/ulDXlJsUfYg&#10;eobCl3BkMiyR/f+8/PX/fvDg1w8fnn+OeJEU9zjuw4u4sN6pqQ0ys6SpkXksJwulg1NzoN+iMEv/&#10;8er1889RG0fEld29vIbmv//yCmRvucZ6rNSCRI2jsa3u867Zuf9+8yo8OYGvMfbMzASLHPgCS4e4&#10;1sGeHSqra3iIwj1midRYCnXrgAiEaW55XW6w98/PoNcWCUxm12A/lcEGNhc1PT25tHRIB91fPbu3&#10;B+lo6Rof3cCRmSLAfY7Fo6P4/FwA9IDRtRYQFxcVCERNO0wBFM137vRd49nHYQlJqPFJd+D67Obb&#10;/MH+Gg4Xl5f3IjOOwhHaPAGggMF1snt6NXaX0e4CBggxPtA23AUfGaAJpUcUyh6RMjazqFRbtTYn&#10;oj9YcR24roX9PZ5ccfnlxz6FvL6z5ru6vv32x8nlVeDqFqi1/+rm/P4+OLM6WHk0ONbs34KTtb7/&#10;8fXb71+/B3+5+/4DyDYQ7Nsv3+9/DxYlDT7J/v33y5svN1+/292XIpmmrrNLqNSZnKccoWwLj8Mx&#10;uMCM2NynApnW7PQCDRPK9PtE0uj0HLK/f3n7gMLmH/IEf3KYrKKtqbwNLpbqmjqaYSM9GptTa3Tx&#10;FLqplY23iZGo8UG10Q14V6DQH7JYcQV5S3u41f19Ao9/xGIklOX1TozbgvckuTgqEFcLvAcB7x9w&#10;uANn19/OLr+Sueycmro9GgMkKY3FIZSpCqH1LxNiAJMZLW6H9wzPpCeVFy9h98FX0ARihlAysooJ&#10;y0zbOaTwZUqeUr14sBNbkP7sUzSRzVHqTVKdicDhg2Ou6OwUyJQmk1vv9G6RSdEFBeskGsjy3rNb&#10;ndFWj+h8FxdO50qUpuB6REDVYvOK4f1jArmWxhUPryxkN1ck5ucvHRKPFfodMmV0HvM5PeF5zHsS&#10;W0TlSg0eT1N7U3tPd2ltNZknIdA5hU01g9OYqflNeE+3x3/Jleur4O1ElqgKXrdDoAGLmlNfNrSw&#10;whOqItOSKAL5Dp1Z2No8gsG0Dg4Ozq6ItbqyjmaQSiQaaz20CeQRsdFa3to4tYFdwuEgTc3A9R+Q&#10;6Kkl2WCT5Ir89sERZ+ASg12thDfwRZqWzraVXZxGZz2icyta6vGMY8AEVS1tIH6Sq4u2aAzAnV1j&#10;w3qjhy1WFDVCcGRW50B/18AgU6GED6DoYuUhV7hygI/JSalHtdfAW6RqEzhx4IUruxAZVfn9wcr+&#10;Ac/F9fj8dFxRLrQHyRKoaQKJyXYytbjwMTUxJi9t9ZACchmNJ2rt7f6UnpxWnje+sIRj8KcW54vq&#10;y+MzU8fmph2eM53Zvk06+pgcu7CxLVHpgY4qLU7U+MSnz9EMvth7fusJ3NF4vLTy4ojMpM39fbXV&#10;ZXB4qOzjnJqS2o5WjQn4rXuTzY9n0fLKCnbpHKv/EgArV66rRUGHZmZkOgeNK9gm0eEDnckVRWOz&#10;i8EyKe7T4KwEWNPH5OhDGpXBlR6x6CVtTQMzE0PTC7VdHTbPOZXPXdza2KXS69vbX4RENiE6gYej&#10;cHkCpXF6fs5/d3d6922fQRYqlVqTa2hywuYNyC2OiflZ1rHE7jntw4zy1Vq51tw93HfEPZ7D7sG7&#10;OqyeAJ7J6hsdEql1W0ekpdWN08vvSotrbGoGGNiJZTT7WKzQm8fmZg6ZHM9Z8Jk38DoldTVM8bH7&#10;7NLmObW6zrCs49rWTmBkL25/uE6uS6AN75OiknPijxhUYO3FOkvXcA+dJ27t7qByOJfX3402b1pq&#10;Wlh8+CZx7+Tsxndy4zy5qaxpCI18VwApM9qCt8I38ZTQ2OgX0S9DYz68S4l6kfzhXVzcL++fxWQk&#10;HsukJruHRBd8zk588OrZy/B38WUpKaV5z8NDH4e97x8bA1kpcP11dn3lceiLmKQMNkfkPb09oNJe&#10;fQx5EPLop6cvn0eFfCpID0uIeRD68lX0x4HRUafvyn1+3Tc9+PD5mwefXuTXVtR1Nld2NaRWQRKK&#10;ch/FfSxpqbe6Twobyh+Evo7PTzQ5/UBra9tg72PiH7148ez9x8W9baHB3j02LDVahuaXUytK/+vF&#10;wyfh77gSDQo9hhztlxtsFl+guL7m8a+PHn943Tc2hl5bRe/txKZmFTXV5DbV8uVqjlQxf3BU19mJ&#10;Xt6AItoMVn/H+PB/Bzf4tbqza5/Fo0ulpYiWfz56+vOLZ03dHUyu3OW/TimD/PPX30JjYtnHcpfr&#10;HNi+Sjh07YjYNzXGlchsnouE3OJ//fPhu6iokblpMpfPliqYEnUzsh00U+/IsFJjNdpO98hH/Qvz&#10;GaXFTz9H/P3B0/cJMdNrG7UdcFh/r1yrn8Zu985Oj6/NpdeUVcPhbz5GPPnpWUFdbXkVhMHiAzR0&#10;nF5VoVA///zgl9evypogNKYACNWTJ2/ffkgiUigdg5NvM8KfpHxKLiv5z5+fP3jzohs9ARK7xuJe&#10;PiDUdrRAulBdY9MxOZk/hT4F7iSpOHdyc+OQwVqnMv7rtye/vghtRvUNL60MgliAdYWnxuIZNLpE&#10;UdFUs8tg1feiOEI5SNfIqbHHL189fftmGI2WqWyFNS3/9fBZRFrG0t4uWyTw+q9xNKZEb4Cjx/7X&#10;yzfxGekSvW1mZc19fgXseDOqE3uIB0GKXt6ki2QTGyvru3gQ+53j4wubO+v4I9T4DF0omVtdKW2s&#10;ZvH4m0RSW3+vSK41Wv3gAk5vYnOr8wEliVUmndnDlKtaRpF5dZVMsYYJos93aXIGcurq9vBk39kt&#10;TSgWqvX985jyJphYYfRffHEELqu721uHe3Ja6sOyomUqU+DiC+hv5Z0tE3OLBm8wSJEz6Gp4bUtf&#10;O4HNY/Al+wTq+PLCxOKS1uzmaAzAKADMsHgC61gCm6+8/fo7Znt7dnbGG7i6+/aDwKCKJFJggk+v&#10;bi9ub7/9/idbB2uZff03oNAnl3eXd1+DhA1egLf/RO3zu69Xf+K15+z88v47+Feg2RqDaXFrK78a&#10;snlEvrz5dnp6dyxR7uMpICABU+4c0my+k8D5vc7gItOZHL70gEglsXkCsVqgVAMLozTaR2bGy9qh&#10;JLFUqdTxJDKZQrnP4DOEytbBgZyq6j0KQ66ze09uuDJp3zS6dWBQrNACKB9dXGwd64wsSCdzj7Um&#10;J10kZoqON44Oo3Kytokst+/K5jmTGizwkaE2ZJ9IDvDe5zu/WdrdeZsQ1YzsBrShNzr5cl1dT2dy&#10;YRGWxLY4/XgOe3kPn1tTCJT1WKkHqV9tsoI2qENCcyBVbJlarjWRWJyadnhMfkojCqXWGfRWF4XP&#10;qehsLGipwFHZJqdXabYOrS/WdbWEJSUSOSKj1SNQa2sGUWGpCZsEosMVIHIFGa1Vg3PTyYXZ43Mz&#10;PcMjE+vLRTV1rSjEp/RcPJO/e0RBTo62DHbheJyGTrhQaUBNj7ShutR6e/8sumGgX6S2lne2Nfd2&#10;ybT2kuba+V38IGYaAm/ZxOMYQnlWVeUBjVHaXINeWQInUdve0DM319zTUdcOZYDrbra1IlpgE2OF&#10;sPp8SNUakdg3PQLpbBNrrOilxSYEDAA3SAFTyzs4NqcYVkPg8lh8aXppyRbwBEpDTQe0Y6ifyhVP&#10;LCxGZ2SmVeT3TU1K9NbgdKyVHaJIWNXV0jM+orN5kAPDsMHRckQdgc5y+C70Vs/o8sab8PDU8pwN&#10;anB5V7HW2Nk/FJaSXFRfN7e9KwcicHHTOzHyOfbzDpmuMNhVFo/Z7p1aWA6PTa7raCNxOFZHQG62&#10;13ZA8yGVW0fkfUD2HGH33OyDlKi5XTxNLNVb3MF6gZ0tIfGf90g0kcpyxOJOrm13DvYlFpZwpSpv&#10;4AaAddvEQBOyo76902B2yzVGvdU/tbnxOCm6ZxZj9QVrUuJYzBoEvKy+kScC+BrQWB0T26sJxTkk&#10;kF8NLmACyFxh//hA98gAkSdw+K+CJbVXFzuHestrK7UWwLLavpnxwhbINoVW0d4yjlkw2Nybh4cS&#10;4OM8gaYueEjcu4yKWqZQ6gtc4qikKcwUkFKz+0wgEgWuvpidvsWNDXfgjsrn8yVC//m94+QcMTi4&#10;tHs4ODnClSrc3ktwALtHVKvnErO2rASn7b+e29rFEWl6x8kwZkqiNFh9Z0j0OJZM36HR+ueGgRYH&#10;br7xZdq8hnJYd5dQJgPHLNeYsSQqsGjd01O+k6vL299VNmtWZcEIekZtdAJhvvj2jS2TVEBhQ5ip&#10;2fnlQxLd47tUW+w5kHzAZGaXD/jd0+uvXLkqs6YUNTO5tLtmdIK8+m1mZ70F1Tm3trS0iV3bx/ZM&#10;DaZVlH5IiOsZHpbrzMAzHauMvWPDcRmZhXWQhNzksPjPURkRxVXlLP7x1ZfvZ7df1vb2YjMiCmrL&#10;FUYLSOUKvSmlOCs0JuJVdEhsfnxGSWpueUV6UVZBYzWRxnaeXJq8pz0T6KjUz5HhkS9iP33KiX4b&#10;8eHJx5ePEkLfJIY3dyEUZmdaWf67qLDq+nLP6RUwzfPrm9Wwpufh4aGxEUs72yCTtI+NrRPJM9vr&#10;ECj0+bs3ryPDxpYWO0YHF3C7RPbxLoMTn1v65OWrh29fvIz58PfPrx99fPvry4d///g4KT9DoTUD&#10;ZzSL3ciugjShurYJBJHWnFPX8Pcnj/8Z8vhFSnhcZcGbrNh/vHn2j8dPQ6LDwZkCk+c4uUorqfjn&#10;q0ev4j+2Tg53oIerxwbeZ6e/Soqsa2t1+S6M7kBkRsav/3j685OQMngzamG2cRZdAqQ6PTU2LYur&#10;MtrcZ3Kjq6F/sKi+thoBq0bAHz8L/fXp0+jijM6pCdjg4ND61pOIDy9iwjuHewcwczgqrbCs6p/P&#10;fvvPF8/isvNX8aQ1Mg2zv/tL+Lt/hDxLyIpr6kLJVeYdMufx87fJ0Ul8pWFhd3dqYeVF5Pu//vTw&#10;p789ePLmLWZp3eq5GEDPv01K6JlegPR2g6DYOqJ+ysz4r4cPnkZ+6J6eBo5taH3nfz16+uvH9wQq&#10;2+MLPnbBsURdwxM2+wVVrPpQmvNb2Nvw+CSJVOe7+gaa78FjcABJxxKFyRMobYX+9PPzn56/au5D&#10;We3nBrd/54CkNLo+JGf8682L0toqnkK7sLrt9l+uHB4sYXfoQjmWzB6dm98h0bonx1gi+Q6bkwGp&#10;XNw56J9AS5Raf+Bu6YAAgcM0ZmdtH0KmNp2cAZtyiWNxqzqR3cMjSo2NwBeQpPKRtfWw7MzuwTGT&#10;KxBc1tZgW9jDvS/KYQhkvpNbEGv0Y2lWQ+XmPt55cuH0XgYnl/f30PhSQNJJOTk6sxvE8vLeYUlr&#10;wyaOFLj+xlNqM2orK9o72XKNwXlG4Yq3ibTO4VEcCUjVhVBvWNrds/svghPGpCqgrYG7r73D43S2&#10;6Oziy9XtN53BoTW7dA6Hye4+ubv+8gfQ5R9/Prf+8W+3X35ozLbTy5vgHOsgRgcJO1gL5fuPm5tv&#10;N1++nZ5fXl5/Car19981ah0Qm4aOhmUCHni069vvF7dfXO4AOAiFyohZWwLJzuk7s/tPKeBCsDkr&#10;+1iBXCWQaAUSBUeiEilNfKlsBI1e3j8IXN6fXdw53Cd8kWx2dTUyM21kGcOTKukiqcnq6EUvplfW&#10;Ds0vmu0+jlC1urcbW5QenpW4jaftkkkUNofEFqZDyqOzU4ncY7nRfMQWNA52ZVRmz6ytK/U2l/fC&#10;4nCXQ1vexidOr6x7fDdSuRYx1teARBQ1NmxSqSCTbuEIIPhHluYqYVC1ycIWyTFr653jQwub29Xd&#10;nYB4mPzjjrGRwpZ6CLyxAbS3xnQsVqPGhrtmRwuqIXsklvf0enV3r3duZo9yGJmRiucKOCLZ8Cw6&#10;NC8mLDN5m0pjHcuhA92ZtSVjSwspJYVDs+g17H5tF6xnYmwLf5hVVY2nsuY3N8tbajdJR0cMen5D&#10;CWZ3r6ChfPOQBPJv//RIy3Bfa/9wSlXR6Pz0sdKcW1XS0t9b2VoP9BJHpu+TWCWNLQMzmIr2OrHa&#10;pLG6s8uKkktyM/Jy9shUrcWlt7pza6vepsZXtDZs4IkAhbv6+sthLQNLy+1jfTSB2OwMjGFmu6dn&#10;2kYGtwgkncULjhkChxLovD7MXBGsYRSDYQsVyNHxt2Gf+kcntAanSmefWFhCTaKrEW2V7QiyQErk&#10;i2s6kB/Ss2qRUInaCDxZ8GnWDDqlKGdidWWbQD1WaNQWV0sXEniLQzqLxBaIVCar97ymo60VhVrC&#10;HxL5EppIYnL7ezET8N7epe0NjkBkc52Cts4oL93Ek9Rml9Zo4UjUDT1dr6KjQa7lyI1iVRCM0Our&#10;ZU01nGOZRK3bIZGbOlsnlmZr2mAiYAF853gWa3hxdnhucXVz13VyARw6jsYvrYUAfJ/DbjkDV0a7&#10;r3tsAj7Y29gBN7sCADmxVHLX+EhbH/JYrhbI5bsk5trhEYXJHURPK40Oi+t0bh07v7O5S8B1D3cD&#10;R7+wsVbRXEWgkyVaI6yne3J1FU9nr+7veQPXdtdZWUvLs7cfyyrKzE63N3B5RKcdHB2BaKQw2E5/&#10;wHd6rTQ50GsrNJ6cQKe4/Oce/6Xj5KyurbMXg8GRKZ6Lm9OrLwub63gKg8zgyvVWENv+q/ux5eWZ&#10;9Y2p1bX1vT2bO7gEde/QKLSva2hmRGkwBS7vzE7/wOxUDbxlaXsHHAnw/hqHr2dqpBzeMDC3dPpn&#10;BTSBSlPX3qIymM9vv5/efjV7T3AUZmpl7j6ZZHGeGizuk6u7xd0DKLgyTi+w/Zd33+yBy9Y+VFlD&#10;JYXDdZyend58kWkdxS01RLbA4785Ob8xuwPABLcODNS2NCu0Rs/JncbsxlHpBBa/rQshUqlIVNYA&#10;ZhY13jezsCiVKa+//nCf3xzx+Ft4PHKoR20yX979bvMGhqenV7HbrcgOMosrVqp3CIdTixjYcDeD&#10;H5xirrK4QAdb2liZ39wYRI8v7+71TU7kV+XDR3qaejqQI30skaS4uqprsI/M5vgArBNZy4e4sYVZ&#10;5CCqs6+dwWVObe0Vt9RukHBHPDZiaKCqrbmkobG8tXb1ECfVafVm1yaemlFamlNYkAUpqoM3ZVSX&#10;vo6LeRP3Pr4wq7a1QWV0qfQu5PhcVkXJ2u4eX6wQa21RRTn/fPsmKis+NichLifpY3Z0WELys4/v&#10;YKj2P8dXnGssjqTC/Fex70ITP75O+RSRHfM0JvTh+5dvYyN6xnrdvkuNzROdk/7z6+cPQl49if3w&#10;Lv59yOeof3x68eD9y8TcVIXOoXX4R1fW4b3IIcxicxcKYFxRbfPjkJCHkS/epMY9Sfr0MDXit7DX&#10;pS0VfJlqbnuPIRCuHhyFxUT8/OLVrx/ehKTHhWbGhmTG//bpVXJR3uLq8uTCrNHhnsNiH0WERKbF&#10;77I4Szu7KpOjvLTu749++eXJw5cR74/IZLXVnVFR9iD8+bu4xOjsnF06bXR9/X168s8vH0bGJKJm&#10;ZrBkalFH+//z/F//Cnk9srC0dkRfJtAb+rq6hgfIXMkGhfoiKfLnd89ehIbObuwanOcVHa0PQ17W&#10;NzQ6/WdKs71+oPdF5KefXr8oaa5WWz1UiXxwemZ4c+fFp/DX4ZGjszPMY8UBmcoQK2G9Pftkmlxt&#10;Hlpfq0IgetAT20eH4NKRuLyUkvz8ltptHEEiNxhMXpBS4Mi+HQoVOTbIFkrd/isQ/nNYQnpF+TaO&#10;qDZ5pTobSD7NKETLQM/EysYhk08WSYdWVvKbqlOLSg6odIXRAezm6OpCTG4Kg80DcWS0eElsUf/0&#10;uMHhh3R25ZZX6m2AzpWDCxj0xsYBmeU+u2HLtXl15QtrGzK9zXZyrbK4UejxnOpyHIMtkinZMkXf&#10;+KhQa94hHhrt3psvvweuvw7OTHNkGsDMdt+pGpDlybnB6baAXHB/+/XPUWbfg2PJvv2b//z29Oz2&#10;7sv34PqYX3/cfg+OCQ8OCP/6+/X1vRfI/ffg+//nfrj7JKA2WmeXFpd38YGr7+Az99/AJ38YnT4g&#10;ZnsUqtN7ZrS75BrL2jZu95A4urLKlkgA5B3RKeuH+8cKndHu4UuUO0SS++wy+Cz9/FYkVXWPDbxL&#10;SF3Y2ZOqdBK5ns4/zqxtTyoqHltet3lPVHrb2s5uXE5mYU3dPplM44tZIunM2mZ+Y0lxXR1I/XSB&#10;sH1iIqexsq4Dvk0gO30Bg9U9PD/dMACLKyyZ39wDPovO4xU1NK7sbJdB4VyJwuY5HRpDdw6Nrm1j&#10;IZ2dIqV5C08ohTUT2LzJubn8pnqBQntAIccXZe3SaK3D3ag5jNJkRw4O9IwNKUy2woa67UOyWmeD&#10;9XfvkiksjigxP0uiNVAFwtLOxurultiy1G0CCQh/VTt0amF+cmW+ubOLK1Ms7OLSayE4GmcDu13S&#10;XMcQyVqQiCXcvtnp0ZqsZa0NBU31XeOjNIHE7DprQCCy6ipTaoqAh9ggHhGonJTKkrK2xqXNbRCE&#10;LKECS6SERidEFaTPbW+qTHaaQB6Rk/Y69mNrb4dYpwcKR2Cxf415/yo9YhWHn99aYx7LYH2oj7kp&#10;qbXFOApFrrWAPlHX2ZYLbRpBT5ssPqAuWpOnEgFHb+029XYubmyCM2KKpYUNtckFWSy+xOG+UunM&#10;RfXljcievLo8PINldp0whOKksvyIrJT9wyMS95it0G0R6YXNkPbBDrpAxBLI1SYP4P7ckjL4aB9Q&#10;3CMmx2TykViC6LwUOk8KfqEfC5kCEe2YXwqrOmLxWGKp3Xfm8AbaRofi8rOWtrAkJl9rcoKmTC4t&#10;eZeWsniIB94W2OqMmtItPKUV0aGzuGV6Y9/s5MD05NLOVm1bk9Jgowvk8OEBgUo7vrwOqMLiDuyQ&#10;GU3IdtTYUFZZJY5MtZ+cLx3sQ3s6URPoirpalcmjsXjGF6aIx8KR6QmJyixUm+rbWnbweJ3F1dzZ&#10;xJPKJAZz59AgUyDbJRJgXXC10QPaa2RhUqRSODyXTT3ds3u78MFOjkh4cnFrc57Wt0Nfx4W29nc7&#10;Ti6d/gsim3HE5e1SSXKd6eTiDkSfRGueW1rbwO6ZHF6769QduNZZHfl11b0TI2aH7+zm6+nll97x&#10;cXhP98Eh6eTmHsjb+dXXseXVyrbm+bVl//n11f13i9dfBW+tglay+ceAzn2XX/aYjIkVzDIOL9GZ&#10;/Jd3wWK9+/iF7e2l3d1RzKz/Ckj+l5Hllb6JMf/Fzdn115PrO6CCm/u7vZMDVrsXvIx2N1+hL25p&#10;AgQD/Pr9tx8X99/xZHZTd3cDtN5xch64+uIO3GC2toohVRKV7vz26+X9D6PrFLOxsUUMrq3pPL3w&#10;nN/t0zgMHn+Pxpman3P6L02Ok9G5WRKLtbC5eSyTX9x8lett27vbKr0T+HiH+/Ti5jtHqp7bWjZa&#10;fXt4st1zoTY6OkeHdo7Ii3u7h2SyzuTFMfmo8X69xbNHY28fURnH8jXcwdreJoHNb+vt654YQW9u&#10;Dk8OydRGp/9aa/PM7O4gxobJTHqwYIDzxOoOzGxvVUHrg0+79IbJlTUcXdDa1z25jOEo1FqLU6g0&#10;oqbQDZ1QgVLz59pfPoZYVtra3jXUBzLMIYOts7oMNn95G6wV2ckRyuhi5bHKlF0HKW2oAUFHZvPw&#10;NOYBjYmcmQzPTppYmNPa3A7POUgvdW3tMxtL20TC8v7eFolSDWvPKSkaX11m8IQWZ0Cqs+TV18Tm&#10;ZaWWFbb0o1BjA5D2rqichDRgwQsL2BL1zNZeQVPN/Nb68sHhKhZndwVmt7C5VcWFbZDXCZHPY8PC&#10;s+KSKnOoXIHNezm2sKSxu4HFq+1pCUuIffPp86e06PeJ4U+T337ITljH7kr01umVLZCTkbNTHxI+&#10;p5cWbdPZi+s7WqsXOjTwMuZ9SPj7qNQUiVZFEUibulqzoGWPP7179Cr0aUbC04+hj6KfhqVFd46N&#10;9E3Odk5Pheek/T3kt7+/efIuLeZl3IfnseFPwz88j36bCynuxcyFxISHgvcjX2WU5ZZ1dryMDXsc&#10;8hK9Mu87v5dqrZjd/ZK21hfxoS8i3uW01BZ1tUTnZD9LjX4dH17fDTuWailC8T6NgZpBYwnEY5Ve&#10;a3bXD01m1QCY3tynMnRWD57JTYYUFsAg2/hDFl8uM9gmN7ZScwtnN9bxdBadLwDuU26wQ3qQeZBK&#10;oRRscU49lpVD2/omp0YXZrYOcSKFUWawViLam/s6IR0dwLJY3Gc0kawXMwrMHE8I2MYnUGvaJyd3&#10;yWT32VUdshfeOwh6y/LhPkMkXdjDklj808uvS3v7GRW5QOaAQQP4ukMkV3U0j8/NA0Qk8nkL+wct&#10;qI457PYujRkcYvb1d7PrtL2vXyhWX3/74fJdCsUq3/mNyeXTWx0Or+f+jx/f//efbP3H93+zOL3B&#10;59b/5/Xjjy+//wjWSPn+B4ii26/fLA4AG1+BVAO2vvv6PVgxxmBdO8SPLq+ANH16cXd2ee9wBcgs&#10;Dsg+GqPN57+8ABp/EhCIJEc0+uLW3iFHQKRxd4mUncP9HQqAJLtKb906OmQIj8GuAZcTSPSy1rpy&#10;WDNPqtAYXUd0VlNfd0P3SF593Tz2yOYJ8CWSsraG1u62xu4+AN9UnnBtbze7pmxwYaq8Hb5zRDpi&#10;CjIhpbNbGxXdHRsEErh8c9trqeUlq/u4otKGPRLR4vLDBjpHlhdYHF5RdeUOkcbkSbJqancptIXV&#10;JehAj9ZsB4TaOT2rMduHpsbr2xFgn8jJ0YKmWovNB4HBFvZwPJWmAo4gc0UaiyurrIh1LBqYmuic&#10;6Fdr7AQqrbW7R2W0t08MFzVXjc7O5dbUi7Xm6lb4KoFGF0iBtkF7xmhCaVJl/sQcWqI0buB3c1rq&#10;JlaXIF2tQP49Z3cSpTo2I7u+p5suFmqtLqPdWQ1rBBHYO9xH4HBwFOoWnvg2OgHa26syOjnHQp5M&#10;NrU4++jtG8TIOEMsl2vtK7jt0ISY3IqqQcykymAz2B3zW6svIt+Ut9Svg2vPFJAFsvbhwfcZcZ2j&#10;fcGVjGVasdqYWVmUVZkPpM5gd9l9J0wWOyQlLrEsl8EHxskGuhxHKosrSOkc6hEqjGZPQKjUJpQW&#10;RJdkzq6viwBJmxxagyu5KHsQM2dw+jaJ+AMqA+j9s4+vFzaxPL6EL1UBsBheWPwtKnJwakKkDo5N&#10;46vN9UhEaHSKyuoRqox0vuqAyYG0Q7PKSph8hdrkcp/e4Ajk/JrqwvrmAyqbKdUyxNK2oeHZnf20&#10;sgKSQAg6XDm8HopErWJ3WgYHwDWhcUVFdZU0jmgdd1TfAacJZD0T44Mz86A/bB7sT60sADs8sYjp&#10;6O+lC9U1sBquTKoyuxDDg3g6bWxuprKxgi01jC+vza6tmlynw+gxhcZE4fFrO5upIrFAqa+B1Ym1&#10;+pmtzfa+HpZYtUWgIXr6qcfScng1Vci1uU9NVm9ha11Nd8fI3CTQmMD1N4XZ1Tk+UQatSakoPuLw&#10;jjXmrSP69hFpcX/P4Dy1+S4EWtP20VElEj4xP2Fy+VUmNwBBiVZbWFVMEUnsp1cW96krcAVDolq7&#10;uoDG2NwnJ2eAm0+60dMwZBdLIHF6L4AYA7ZLK82ZwKDN7hOgUGqjvXd8eP3wcGRxSaZ3XHz5obZ6&#10;B+bH5Ubr3NrmIZEKmF6st3/OyR+cnjbavDaXP3D9RWl21Pe0c6QKEPR2d0AM8GVmAfjRAcy0+xRY&#10;999t7vO+0ZGtQ/Lc8lrg6v705v5Yrl0/wDd3twlA4ncFAFgcsQRHTLbS6DigBtfSB7IxvTBrsHoX&#10;Dg4GxmYEYsXaLm5yedpk9U0tLhsdXu/53fIuFnRmldm5hF0/vf5icPr7RsYECoXVfXFIY9i95yQO&#10;b3RpBrg+zOKC1uLQ2bzT6+skHsfhPl/D7jAF0l0KY2l9x+o8AVGJHB9BjAy39SKBLwzOVnf4hCpd&#10;x+RQZWcDgDan5yxYPcp3ObW7148ZN7v9PKVxdH5xcnWjuQsBjD7YRKTRHTC5pfUNw+NTXgAzIE2d&#10;XmGJtJCEz5jNHZAZBDKDBsSgUheRljQxt0DkS4BtXcbismtrgLv1nlyDLwUYrTa74d3InLKCnQO8&#10;9/Ta4j5HTmO6xqesztPAxb33/N7iOe8aGQVeEPQEb+DGfXIt0doKG6vHF+YINKZcZRGrDb3A2qyt&#10;DiwsVTbXgeRTCJLG8hyJJ57YxPZPjMjU9o6hYd6x1OI975ufA5kHkAB6dd1xcqWyeXpmp4EqzWxi&#10;9wEKzy6OLy4d0IG5oXRMTaBmxjQGxz6JVwPrWj7AVcHhWyQyaErE1OTyxs7qIbVvZnoejx1dWapF&#10;dsmNpvG1LczOJldpap8YjMpLfp+WEl9a2oeZAoQmUOma+3tKoK3gZwG0Iakor7artay9NiQjqqCx&#10;oqC+urCpNL6mHLDQOonS0tubVpoWm5X0PCLsfUYKwLfzu+9cqWZ1j0AXKfpnpz5np4emhj37+OnX&#10;sNCwpKiesQmtGSjM5cjqcvfIMKQDqrM5gSoBzwfpQxVBG+U6q9lxorf7D5i8qLx85NQ0T64m8URU&#10;iayioyOlvESqM/Blyl0CHsAVgyev626vbO0UyNRSjXmHzqxoa5VZnIjRATyDKdNaZvcOKuHNrf0D&#10;qPEpg9Wjt3pHlpY3D0iIkRGT3Wd1+Zfxh62Dg6xj6cntXffkXGlTPXptY3pz2Re4n1nflmpMII46&#10;RqZSSgsVWqPDf6WyuiAI6Nzm1hJ2S6I1EdgCgKAdw8McuRoYQY5AdP/jj2OVvAbWrDXY7r7/0Nnd&#10;weooV7f+8xuHz+8OnHwDYB1cNPN7cEz47dfvwf//HtTjP9fg+v38+tZ1cnF5/+3POV3f778GS5Pe&#10;fPt+dXsvkSnI7OPBqWGQRnEMhsXh95xeO73nQGY9vvPz6ztwgP7LL3b3qcHm0pksZAYbvbGxeXjI&#10;l6vIbM4Sdk+i0asNNgqDMTw/K9QZzy7vSFRKVkNZfmP5IZt9SKEv7W6Vt9YNTM0UNUOxR0SNxcsS&#10;CGs6G9p6EJ1jQ8dyNVummt/C1nb17u7tNfYjeVIVUyCMLynePKRUQGE4tnCbSG5EwmfWdwHYAb3k&#10;ihUMLj+zoWyPSiMwObWdHRTe8ezaSnptOZ0nHpocG5rFcCXKyqbW1YNDpcHa0t2BnBhFTQ5E5GV0&#10;Y2aEUnVOTfUeibW6s1sBr2dJ1BQBt6i+avMAn1iWv3pEcfqv9g4JLYP920dEYBrmd7HQvs7Kjk6g&#10;UqXQhn06ZwG7UwZrroC3Dsyg08sKdg+O2GLVzPZKcWt9RkXp+MqKweY1uc7BMYTExnQMT0vUJonW&#10;AvJgSlnBp5xU0MB8iVaqNjB5ovfpaYcsnlxl2CPTJBprL3ooNClSrDbpjA6Z1rxLIkUkJoGwPKDS&#10;ZXoLgAY8kZRWWriws8MWAwm0c5Xq2i5EclY+R6RS6pwyjYmnVKWUFGHWt/Rml/f8xu2/5EsVIdHx&#10;HUNjTt+FO3ABLIhYZfyQlLFHZnNFEqvbR+cKw9Mya3pRwYouDr9Ya1zc2U/NK8DT6SBHU+lsPI0b&#10;mZMUEhe3eUhlchWbe7gDCj02N/FDasQ+lWZ3BMCxIIaHo4uzE7OzxGa7zGAB0I9ATzcg2soaatgK&#10;0EG8Uo2xrqsZYGstolOmtVH4ov65mZ6pKWCHM6srqXzJFgmfUVlKZHHX9/dK6+uMDh9mdR0Ektxg&#10;HZ9fGJzHSHTWQggETxWYHP7W7vaR5SW2QgNr71pY3SRQOXnVJUDSNg4P2wdHAE8vbWzVwlp3ccTO&#10;4UGmRGH1XCD6kHy5tra/o6mv44BJP1YY69saiVxOBRQKnDXodfPLi5WwJtTMZOdQb7BoidvH4vOy&#10;S4szqsrwLI7z9Dpw840tEKcV5zR1QxMyEjJrS8s6m96nJX7OTMmsLevCTDYO9BTCG9JrCx5HRBY0&#10;NXQDm9gNn8Mf1iN7PybGw4YGYaMTsNGhAyorIjm5uqNtnUKZ29vdoTE7ZideJYUXtzYs7+3O7eyi&#10;cQcjOxtvkqJ65+dXCUeDq3PNAwMo9OzCESm5umydRKMcS5CLS6OLS6skUm5LdR9mhi3VIkbHH34I&#10;b0SiiFw+U6TUek/W8MR36dF8tUVqtOkd3j0SvXlgBL2xM7K2qTKDdrvEUslAALap9In1DbPzTG/z&#10;zW1tU7nSqtYahlAKFELr9HcM9UkUOiKXObm6pDI7xhdnxRoNiBH4wFB7L4rEY3egZ0RqvdLkXMNu&#10;+M5ujzXGyaVZu/8CnCb2AOc7v53fwLYP95gcHr5SP72yDCh27fCIp9DK9VYYssdg8QhUBtClPadX&#10;rpNLIpsnkClHF+fRy7PgHbP7bGgB04CATS7NaU1ejdEhV1vlGltNFxyzEqxkwJeorU6vXGsobGzf&#10;2sU7Tq/YMi1yfKoOhRyYmXT6L5y+M6f3jKvQJucXr+wcnN19853de89uh+bnw1OStw8J69gdmd7s&#10;8F8gp2c+pKYDsFvC7jCOpRjsYVlHB6BSu+dMZ3cIZPpdOq1tpL97ZITBPfac3GptPtDcK+s418kd&#10;sFwu78Wx2lDf2a7QmWzOM7c/uLTaFoFd0diAJVAEMgVXrBzf3MopLeJJZajx6fb+wcHlpfp2OI2v&#10;wLE4wxtrPRMDMwfY3qkRq8N3evV1BiRaKmcDR8STGd7LO43L2zbQh6cf901hDA4PCBM2m+MOXEk0&#10;tjxoM50nBOe1iicUNzYUNtcv7G7K9Q6FxtmDmccRCD0jY+v4A5PDx5Xo6jo6QOroH5+ksHn+yxvC&#10;8TFqYqK5bwC9tGZ2BOzeS5HGDuglu6aUJhATmNyV7R2FwbpDYDUiEXKDWamxHrKFGXVV3aPj7tNb&#10;Z+ASXD2yQJFbV5MLqQTycXH7jSNVL+zvg16qt3iofBGZwW3u6UkvL1ncxlo9Aaf30uIN1Pd25DRU&#10;dI2OasFhXdwDHi1r7+gdH9JaPBqT5eTslsGXp5dXkLg8q+eMJ1GKVKb28bGKpkaD02N0eiQancNz&#10;Nr64OjY/24REKHRWlcU9tLwIH+yWm53V3cgjFneHTCnr6pzbOhhbnOuZnNLa3IdMLrQfBWCpFtmp&#10;1Ns0FieQhr4ZdFCIr28QY2Olna0jmCWRQm/3Xo+hg2u/LuBx2dXVNW1dQqVRbrQxZLLaLhhXolnZ&#10;XJ/f2lzdw/VNTkzOz4Hz2j063CeSAzf3AoUKMYhyeE6B6MqUoG95Hb7A2ZevzsDJ+c1NcIjZn8+t&#10;g2r95fuP+6/B5bgAQANtB1QduLoBVvv+z8HhX78HOTs4swto+bcfJpsD2D0WX4QY6lnHEYAR8Jyc&#10;Gx0ucCbu0yuH74TI4GqsntNg3g+4T86oXOH02gpbJGWLREKlRqzSgywArqZMoZtZmp/aXAFu3WRy&#10;TK2slrXW4uiMXeLR4vpqRWPtzNpmDbw9uN6qyr6K3WxAtZVBmzomgePWybXmyaWZ9vGp5a31mh4E&#10;UyQiMui5jdWzmzvB4nBS9S6ZUtLaBPI7kyuoaGuSamwbWFxqacnaIWVhc7ttsF+uNXYP9ZZ3dPBF&#10;miZk98rO9hGDlVddtk2mKYOrgMD7ZqcRoz2RmZmTq6tgJznVZbtUekfPSA0CITfaV7C7pdD69T1c&#10;Zk05W6Z0nFxMryxNLC8ClCmsh/BlKtTkWEFT9fzmSi0cDsSVxhfl1uVNrK3Wd7eUdcCABQHvQJFd&#10;kA54QlU+jSVgCySgXWc3N56/i1jDU0Bm1JkdAoU6Ijs1p74ez+QIpIAPAyQ651VMIl+qYwl44wsz&#10;TKkU0g1/nRCrNNrtDj9focdRaYnJeXgKlytR86QKwGorB/tFLVA8i8+RKECWkpttxXWQ/PJKicYs&#10;EOslKtMBnZ5YmIVn82zeM7nKZLIHsGTSy9jPa3iyRu8EbWr3nVNY3NTiYrZAxRDyzS4nmSWIy8xa&#10;3MdZXAGg4FypKr+pKae6mC2Raixu4OWxREZURkZkdvImgbRzSOFwFVMLiy8+f0gsrQBIagTRZXZk&#10;lufHl+aXNUAB2Em0BoPdU9cCH5mebGprDz7scZ/tU5gFdZDe2fmq1kahQsMXyeugjdNLW9ObW7nV&#10;tRy5rHMIWdvaBr5yi3DYOT4m1ulRk0Od6GmWUNE90De9vIWn0VOLso9oApPNW9VUs0/hcxT6Mnjd&#10;sVRLZokau+EKo21oYQ5HZ9pcgYmVRdT09D6D3Y8ZU9vcLLG0srlm9fAwvSxjFY9jihVCpaG4EdIx&#10;PFDW3ChSGYx2/8jkaGF1TTm8ZQWLB+ylM1tJHHZ+dVUBpEIgA0bZ57+4PaTRc0oKDhns5a212fXl&#10;CljDk5h375Pi8+oKEKO9Na3VrciOkOSYx9Efytthtd2tSTkpycXZz5PiP8XFxOWmRRQmfUxNLmsI&#10;3n7MqCwsaqiOL8iKLUyLLMh9Hh4CgTe3jXTHl2aHZyW8y4gJjUnOq6soaa/7UJjzIPZDXlN1WRv0&#10;eUpEZj3kQ37Ci+jI+ILimNKMR+Gh8cXZybXFr9Ii/v7qWUj8p+yashoErKavPSIv55fwtyUIaFlX&#10;K3ykPx1SHpNblA6pLIe11nbA+jETicUFqfWlGbV1ebCmvqXpHgwa7LN1uC8qL3V2d2dscwk6NhJT&#10;mN0/i4GNdmc3Vo0sr9b2Nx/xuLssZmZtUQ2ifQaHT6srnNvF4jncZewWR6YcXJwZWphkSiSlHa3A&#10;jrOkyty22sLmKrFKO3+w3dLXiWUwGwY61vZ3g2U421sJVNbM9s7E2gpfoTxW6nvQ4yA2mzuRg7MY&#10;ucGCpTFTGktz6ksWtjcFCiPrWM471glEBkhn57FCK9M4aVyeRKXlq42fsrLwh3SLO7BOItf2dBXW&#10;VQyhR5Umh0iqtXlP9unc+PKCzQOyK3ADME5udFQgWpNLSwVyvVihtzkDoAPktUKj8zIBorEEsmOl&#10;tqoLVd/ZIdU5hDKtRGtWmZ1DK4tjC/P9M3MClRLsh8iVfC7K3SVQnKcXJofX5b+a2dxLLcuVa3T+&#10;i3sAORbPaSEMWt7czBdInJ4z0M1Afmv8PyNP0dNDEws1yD54L4oplB+yuZ3DUwtbO5DuZu6xFHC5&#10;K3DVM7tI5Ij6MVMCmcp//QXEOLQNtoGjYJZWgVvqQc8ci9X+wDWBzS5pqgRb2X0XwwsrOZDisoYm&#10;gBZSjYEhUld2dazv7sBHRtk8KZBJodpU2tiqNdm6xoPFcY0O7/LW4fjicvfE+P7BUTA/eM9YUkVl&#10;W1N5YzNbeLyE39vC7Z1cfSWyxT0jkwbnqdrokuvtaTWQUTQGZAxv4Np1fg3eKYZCy+prAYyZPP6t&#10;I8r0xvYmHn9ycevwXoKrsbK314SACcWKqy8/wJtak7Ogvg7kYYBbwE4Frr+ChJhaVTowjlZqbVqD&#10;w+Q+PWQJihobZXqrI3ClMdpMDjdqdr5rYMDiOj85vzu//OLynrX2IRe3cIj+weDAJk8AMTbYPtjF&#10;FKohMBiDK9yhUPKbGvaJrPGV5dXtXc/53RqJ1NzTiWdzqzpaNWY7XSRAjY+0DfXbfX7QWBnVxZ/S&#10;41q7EEaL+1irK6otw1Lo9SPIgsqakZll9rEUNMHCHq68rhrI1h6JfMBgTq3MTa2ubB5gwd760VME&#10;Fuv85iuRwxmcmradnAX7gN3rv7g7ubh3n18Yrfa7b9+//e8f3/748ef47+//Fji7Aqbj9uuP++9/&#10;XN19u/724+vvf07o+nPRTNC6gLFu7r9/+XOUmdnu1pqBCbg8opBnV9aECtCO7tn19Z0Dgt7qcrr8&#10;TIlQYwbm4Ozq9lvg+gZgIFessrnOAOqp9VatxQsa2HV64fQEtvEHPZMDFIHUeXKu0ptHZ6cWdtaw&#10;VDrAhfTS/NSquvqunmO50mTzLW6tZ9WXJZRkDc7Ok+hsvlTWOz2IRI8tr6/Bx9EijZHAJFX1tW6S&#10;cI2DSL3thMnnV0BrdkicxUN8alOtVGfEHVGL6+o4YuUgZnR2fVOisiCnBtuGhsVKVWlL48oBbnF7&#10;I6ckOLNLqTdCB/vX948G52Y/ZaTMYffYHGFJWTNXqq7pai3vgMu19mXsZn1X+yJurxjarNAFlRUA&#10;2eYheeuQUNHWIpCpYf3dpS31w5MTlbBmnjw49D2joviQw2kd7mrqRdEBoqqNfeiZhv7ezMryY6UO&#10;RKPK5EQNjb0I+bxHY3PlSoFMQ+XyQxNi4/KLdwGgSgGKBDBLK88jIolsAeip21Ti2hExuaTgXVQa&#10;6PpKvdVg8W0QDqLys2jHGjKfP7eyLdfbeqanaruQODptYWXdYHWpLZaUoqycagiQdsAcUpV2cHoy&#10;MjOFIVAcyxVHDCpoxNHl+ZexkftkrsZoB9EFssDk+mYDok+mswjVGrv7giOSJJcU4ig0pcFE54sA&#10;B9cNIVv6+3UOH+gNZK4AvbYcXpCXUl7CEasOKQC4PcAkhXyKKIN1qoxujlRIEQjzKrNq2tr7xmZF&#10;Sg3o1jypMr++GrO6VQFrEeusMqMFiR7Pqaup7R2sbm6Sq8DVEFc2V6wdEpt7EaUN9XyloQc9Au0f&#10;1Ni8Wwe76NV1hcnZgGxr6e3cI9M6+nuxBCpbJIf2IIQqrf30qg5at7p3dMBhV8BbNFY3WSCqhEOZ&#10;IklrH2oTT5AbrbDetuGZ6X3KUVk9BLhyModTj+ya3lhLKs6iH4tsvrPNw6Pyxoa23u7atnauQqHQ&#10;m+c3tha2d2qb6xbWsVq7C08i09j8xg54ay8SeHCuRAoM8vLOTk1b67FGf3b75ezyXqrRVTQ1oFcW&#10;xTqTyXOiNFsNrtOaVmhqfv4Riy/Vm7GHB3gaBdLWMr60giMTiWxG8Bk8vC0mJmPzAH8sV+NIlG08&#10;fnplpRgKTIx+j0hbx++PrS6mVhWOzEzTBYL1I3wxFBJbmLVHIc1vreZWFDX3I9oGemOyM2B9AzXw&#10;pg+p0Q3d9SWw5rj8nNCkyIyy7Oae1pm1dfhwX2Reysec9ILG4rSqtDJoWWxO6utP4a+jw5u7kAU1&#10;ld3jQwllGZ9SEp5GvA/PTIqvSU8uy34eHv3q84eQiMjsssz4wrRP6bGPQ9++Tgx7nBQVFhMVnZf0&#10;KS56YBEdXpr+4NPb92kx4Wlxzz6FvU+PTqktisiMS6xJj8xOjElPSi8vAO9/yvycVpr5PPrji89v&#10;C1qqE8pTX6dHfciNeRTxND475V1q7NuM6LK2xqicjMSi/Cp4M6Sz43VcVE5Dzev0+KTiohpke3ln&#10;68+fP72ODy+CQrrGRntnJmo6WyrhbeH5uWNrS73T86jxiamt7abhzucZH+ew+wyptgzeGgcOviQT&#10;WLr2wSEoErFGOmwcGnv64WNZR+s+i4He3NymsmLrSz6mZK0ckTD4g3U8ESSugrq68IToHTptn8bc&#10;IlHCMtM+5GWMrW4t4gibR+Q9GregtbVttL+4pYHCPQYMM7i89jwxdm3n6IDNB1EM/BxiZupjTBSB&#10;xtaa3aA1FQbPq5TEnPo6ngxkRJ/G7M5vbUSMDOOZvPK29lHMSjq0bmBilClXblCoXZMT87vY8rZm&#10;sz3gOb3T2ByNfcjhhdn+iQmt0eY//8KW6+GdyNGltc2tA43DkwdrYXAkOpN7g8Qsb28RAGRxn8AG&#10;xuNLcjsQnW7fndHik5ldZX2ohYOdjpHgeFK5znlI56dUFgOP0tjbt7yzZ7YFptb3twgM2NDYxMKq&#10;zuJ2n1wt46kwVG8DAraLO+ydn1/e2Di7/sYQq1tQAybnmfv0i9rhzSyr65mcZsq1HEBgJqdSZ23o&#10;6UUODOkdp3guC9o7eMRg7lHZQPsNFqf/7G5ibR02MMRkCa9uf5xe3utcp5XNiLr2DpAdb778AESO&#10;JTHfJcVhFtaUOgfwyoCDNymUClibyea3+QIag93uvwRf0TM0aXcFAmf3dkdApbNXdrTWI3tQk5Ou&#10;k2uh1lTbDescR4sNVvjosNroMTtPahHNHIkKvblFpbKBJ5jZWOsdnzpgsUqbIJ6TSxKHV9vW1DbU&#10;aXV4bN5AekPVu5zI+o4uvdXHkmsKG6uPOMfto6NJFYWdQ/1qixvY9O6JsbrWZrpAzuQGb+tgj5iH&#10;NA4ATmB9OscGqWz+6c2XzaPD5a3N8+t7td1GpNEu779f3Hwzury+s6vg6tVBtg4+tA7WMjs/v7m4&#10;ubv9BsA6OGTs5Oru/uvvd19+3H794/7bD5/vwu27vAUS/uP3+69/OHxnatDIJ1dEOrl9bAhH5wDx&#10;1hotGqMTOJfTy2u761RrdVscvsu7777T88XlpdntHbvzFCCUTGUVqax6hz/46OjsFoj++voqtL+7&#10;axajBkrvDbAFQjKXc8hg5JTkvE4oqu8b4yq1Uo0JvTSXVJiVUV1B5YlxRAKRy4N3I2ADfV1jPRPr&#10;qybnCfOYn1VR1DXSP7O6LNZY9Bb3GHpmenNzfHW+dWRYqjZjCfjSpiaQIkenpzb2SWa7d355tbAd&#10;TuLxmlFtVA6PzGFk1WQNzs+zjoU1bQgcnbW8s55Rlte/uIynkLKqq4DwNKOa0spyl/b2a3vhzb29&#10;k6uL8O4eYJPVZgcE1rKJp2DJxJT6UiyJmttYNbq0Mru+CoF1MKWqbQI+payQyBfWdUPbxodVBheR&#10;dVzQ3ALtRSXk5QF5BjGkNtrrO9teRH2YXN4E5p4OzpROD0uOishKO2CwZQazVGtqGUQ9Dwsb2TkA&#10;tp0nUAgVytSyvNcxUUyJkkBhSjRG5Aj6bUTkGplG5nC3cIc4BqepYyAsOXVmafOIBbKDZ35393ls&#10;ZFpB/voBVqQ22R3nAxPokIx4PEsI9IYrlmBppAZEy6PYT/s01rFSozN7JHpjHbKtGdGnt3qtLr/J&#10;fgriLbusjMDl+M+uTQ6f2X3a2AabXl4x2U+0Omew4C2VFhL5Kb+mjsIX0UUS8EXzm1sPPn3omJzW&#10;2VxAsag8aXxxSnpdzcL2AQAVvkyts7rq25qgA33IkSGt1cfkSXqnx8taq0DXRwRvip4AXMioyB1Z&#10;Wy1sboQgO/EsPrSru6KxXmf1jsyhJ+bngPvGrC/1TE+oLbby5obVQ7xIachvgtAEYrv/orKuaml3&#10;l6FQ1bV2qq0ewPu1XQiWRNHe27aI3dWZfZ2o3uAtODqjCdWtd5zMbazDUMgDMgsCr9PbT4Ba985O&#10;96JHV/YP8htqKIJj4CK7+pFkGgc1OdY1MsSXqxniY8BYfcODhY3lVKFUY3UCoEGOjJe3Vs9trvgC&#10;1yACgfGdWV0gsjknl/eB6+/eUxAF/ip4bU1Hq0ipAwRwefMFBMLQ9OjG3oHLdwEgA6Su5QNcTmmh&#10;XG+6vv/94ub7xd03OlcwMj0N2MhzfuO/+ALAoqkfdUAm+8/vPP4rIo2OHBlzes5FSv3k0qJCbwLI&#10;2I7qkGhtQqVxfHYWJBoWV9Q3Od6IaONLtB7/9Wng3mw/gfZ0DqCnNHoboDqT0z23vVra1FAJbeAe&#10;i3VGtwEk9/6eicWlsvrKPTJdqFAzjoXBQZGjI8VNVaubGxu7u7Or63kFRRPzs4X1FVPzsyNoTF17&#10;F+jebf3dMbnJmzsba3vYwqrCwYnR7qnBgZkx9OoCfHCwDFINhTUl5KQ0dLZAoA1xmUnpObl1HfD4&#10;spy0ouz8uoK3CR8T8tOiYpKLiitbuhFvYqJC42KicxIjc5Kj0qJr2lpCoz7GJMXkQYoS05PjczPi&#10;UuOjU+JyIbnReamZBVmfM2OePH8anZjwKTMpIi05MiM1NCnmQej7t9Efk4sznyeFPY0M+y3yfXJO&#10;1pOYt6/i3iWXFjz9+P7nZ2Gvo6KTyvNC02Oi8mJ+iwr9r9CfX0RHPkn8+DY5Nr4iLyQj+a9PX4Z8&#10;jo7KSw0vTPnp7aufXj5+mfghJC2hCFaXAil8lBL2JCb8yefwgraa4pamsNTEX1+/i8xLj65MK+qA&#10;lXQ0v8qK+fXt8+z6qtoBZGFzTX1P9y8hIQ/Dwwrg9fUDQ5W9iFfJ0ZEF2eXInrdpsXFlBY/fvUdM&#10;T3SOjZdCm5/GJ+Y11L/PiNtl8Cb2NtcojPjikhpER15z0y6ZxtTomsbRhQ21PYuLLf2obTorrigL&#10;WAS2Stc1v5ZaWLiIJ2COyClNNR8zEusR3QypAs/mMZSalMaGNSB7LS0HDA5FIFkhkLOry/fY3J65&#10;efhIn9LobRroXd49nNvHl8Egco2Zfixv6EdUIzp60NP9S3OF0BYig+PyX/FV5uq2NqXBbnAGsExG&#10;fHl+JbSGq9SpzMGhW6DHDsyihybHXf5rIJa13e04BnN4cclod/vObk2ewOTi2t4RjURinlzfGd3+&#10;PQ43s7RsZHphdZcAOrzVewIOL6eyrG9sxGj3nlzdm93+rqmZj6lpfJVBqXEcC4GknBY2ldZ1IwJX&#10;92fXXwHvKNT2VhQiOi99dm0VEK3z5Hpqc60PPUnniSZn553+a6v/rBIG3SAyOmZ66Ty+/+br6i5+&#10;eHJuj82GIrtAeAILXtLYDDaxe8+1Tm9KRdXbnGgooutYblgkHGZVVM6srw5OTUWWZMARnUDyVvbx&#10;0L7OsrZmlkgNJJHIEYJ4ZP+50sTWAZ4nkwLuBalgbfuAJ1LefP1h93lBhgS/AIMi0uid/tNLoMzB&#10;AeHg9Wcts28//ri7/3797dvdtx/3QL6//35++xWczN2fN8AtdicIXSDkwQFoP/7w+M8F6mB9FzKV&#10;vHt4yJMqdFan1u412Tx6i9Pjvzhisw/ZLA0g4tNLg8XF4YswG2t6s8flubA7TsUaq8zkAJIP3JDN&#10;e8rjCWYX56pgNcuHBKPbCzYRKZR4Jqt/rC8is65nao4vVXIlWgaXPz49nVZWyBBKrTa3yeZcXF+H&#10;BWuJ1O3SGIDUtUZDOwpVi4D2T8+IQQdx+AlUSu/CQh0SNjSP4csU+8RDSHvz3AEeOTFMYHLAJjjK&#10;UUkrDM9gAcCV6a18kQzeg2gZGljF7uXX1h7RaUdsDqQZAEXbPHavGt7CV2qHMTOfshO6p8cq2+qQ&#10;4yP7JGr/2HRw7WGVqRjatEdlMnj8jNKilv6e6Nz0PSqHLVRmleSD/S/vYZOKcylMLgTRltvcoLW4&#10;Nvf3I3OTpleWY4vTtkh0s8ur0BmrYI1JhTntMxPAo7BEsh0CISojLjw5ZeOIwJFq8FR6Wl1xal5e&#10;XE0ZZherMjpIbN6n+KjnsR86MWgCk6s2WtsGR19GfuoYGdkm7LOP5Xt4UmlzS1hy+soBTm2yccSS&#10;VlTf47CPZU0N9OAAVL/Te96EQj2I+jiytiZRmmlcMZZCLG+Hv4iKGF/bHF2YJQqkIrmme6C7Y3za&#10;eXoN+qjNdU5iCT7npg7Pz4HuC4LN6gpA2xGT6zt6m8fqPHN4z+gc3vuU6DxIzQGDiyVSjxWGddxB&#10;ZFzcxOKGVGc1Wv0ihSGzKj8sI251H6/UO9jHCuD5Cqtq02rKD2g0z9md0eja2NtDDAx2TkxtEkmu&#10;k0uh2pBVVQAdHiisrh+en2WL1AOT48UNtTSBtBBS0z01JDfZNg8PYIMovfWkFt4K/IpYbQbNsUUi&#10;KS2OGmgrnsEG7qGqpZrOl81v7Tb3ovAc9sTS/OzOlsrqHRwfYwvERKDinVCpwTqEWegeH2GLlTkV&#10;+Xyl2eI+b+pDLW6vCGVqSEvN9iGRLpDABpFHTFbH6Eh2VSlbJnaeXBJYoun5OdRI/y6gGLXR7D4D&#10;H+4Y68GsrDvcZ4HrW7snML0yf0Sm6qzus5tvXt+1TGdp7m6aWMQYgc+9uvdd3ABnAEG19q8tGSze&#10;k4t7oPEbOEJabjqWQAa/n19/O7v6unt41NGHVOpMnvOLmy+/u/1XHSN9O0eEk8svvtNrHJECH+j3&#10;nl3TjyUtwSL8bq3F3YRoJfJ5R1whcnjY4T4H7ie7piy7qBhEauDm3n91a3D58yG1mLX1y7tvoGX9&#10;5/e7hKPC5uaOvmG77+w8WObMPzA51TqMLG2qYwkA9Hy3ey46RgZHlzeQk+PAzLkDtzyRon0QRRMr&#10;mzubDFa32uicXt00u86xB5RGaAv4JmC8MFvrFJ5kZXOfxhW5Ti6O6EwCha0zu8Ywc1KVQWWwY5bW&#10;sTiCXG/tnsFs7GPJbG5hQ9E69gA1PDKzscGVKmubm2rh9ds4HLSrr39klM4WFlSVzq9uCMWK6dW1&#10;gcnJ3smpvn4kVyCjsrmEIzpydOpddBSiBzU2PjWGHhufBh9Ax+XmtzTDEX3Iipa6soaS7JKC8qa6&#10;wrLidkR738RoWQ0EGIKcvKIOVDdqqKelvS22IPe3N2+z8vIraiqbu7u6Bgaic3PexsYVlVY0I6Cw&#10;bnhUevzPoS9js1NTSlMm15ahyM7MsvywxLgPcVH1nU1Z1WVJuXkvwj6mlueU1pdmVOTAJlBxGcmv&#10;It/EpiRE5cTFFaakFxaFREa8eR8emZf8MSMhuijrXVLE64i3z9+8+OeLJ79Fvn3w4f0b4A3q8t8n&#10;xvzr5YNnn0KeRoWGFyV9yIxLqip7EfLpTUzs46hPH7LS8tubw7LTn0R8Ci/MepMc/jYrGWyeVp+f&#10;WJ77Lint0ceXwHC8TE346U3Ek3dvQ6IjkssK36bGRZQU/+vNq4j0lJeJH9PqirIQbdktDW8TIyq7&#10;2uIhhaGpMbntsBexEbktFbltzc/TwuoGuqCjg2nQ5jcJicWttWl15c8TY1sG+xdptHH8Tnx2Rl1v&#10;d8vIUDa88U3c54/pcd2zS/M44iqRThJIitphBfCGI4l8j3uc01RPFcnbxkYnDrBMleZIpqzo7cLS&#10;2eh1LEUiJwlFbbNzcblpqPkF6Oio1GDTu07oElXTYH/b2CBboTS5AjK9vbS19UVc5CrxiKcwihVG&#10;k/csp7m6sr1VZrQ4ggtNuRyey9Wdw7CY1JmVVZvv3O66WN7FtyC6V/cPUIMAhR06x0lVGwyzvts9&#10;MS0FGfPsisDmIYYG1/A0WA/S6j7VO0/q+gfqkB1276lIZwpPzYwvSIT399L54rldQlN7N0eqnl1e&#10;fhYeMYye3DjAL6yu4mmcktZa6vGx1X4O8uHiDnafxsQHFzw0WO3+2y8/vJc36IV5ncl+G4Tk79d3&#10;3wAcK/UGjkhi9/hvvn8DbP2nWn8P3gkHv377/QcQ6fvgzfAgYUv1JsCLt8GH1n94T050FmtwVa7g&#10;tK4/rm+/WoHbv7w9CZwpNSaDzUdmsYUK/en59eX1l8Dl3dYBgUhnyXVA5X0AlHfJVNTsBFMMRN1l&#10;c/j5SjWZLxIq9cCrG+weucFMZXHHMJiW3t51AkFjdQCbZLN7NBo9MEWjKztACQwWj9t7Llfpc2vK&#10;aMcit+dUZbSRgxWdxvPrG1a2doF18PrPt7DYhLys3okZuc5hdvi4InFRXVlGZeHQ9ExQyUy2+bWF&#10;vCZIIqRQotRZPScCkbimpakB2Z5SBRGqjQBPGTxhS2/n2DKmoLmWKeARKNTiuoqU2vLGgb7mnt5j&#10;ufaIzErOK4b19eQ01m0cHOEY3PZ+JE2g4IiURVWQHcIhTyQvaWwpg8E+JicDteYpdEX1JYXQ2n6A&#10;GtUNdDa/tbMjPDNZqnMekGif83Kxh+TM6qLemUXQUSQaUxWqe2QaE11QsEI60lq8A3Po1NyCuOy4&#10;1tExoljBkygLIXXVzZURCcmzqxsStXV4ZSk8KTY1Mz8iJw3YHZ3dm1FZkVlUnAyp2iUxZTqjTGsE&#10;1uFtRhJqcVptc0sVqj7MbGhMVEETJFgz1X9ldfrah/rfp8cOLq2QBXK+Qn/E4sSkp37OiK8b7F3a&#10;2JvdwQKu75waquvpByEBbC/oP1tESlxuztD8MpBqkdZKE8vyIBW5ddXA6Ii0BovvTKm1FjZUj6Cn&#10;AWEqNQa+TEPi8dMqyjFrmzqzW6GyqNS2vtHBqKyoxYM94LUFSh2JJ6hpaY7KSGTwpYHLL56TGwKb&#10;X94FLW6AYylUmQH4Ys3y+nYprP5jdvrcxoZUbVzeWa+AQdHrW7nV1ej5GZpQsXywk1SYiuNLq7q7&#10;JRobX6EeGBpAjkxuUmklrRAcjcSVqEuhNRtEanl7S14DZBF7MLWyUtBURhSreufmAQ5TJYoqeMs6&#10;idrQhxhZnKUIRDkFhZObWzy1PqepmsJim72Blu6ezonxZdwhtL+LI1etbu80tTVsUggspW5oZX5x&#10;b4fG53eOjAK/BYSwvLZ4n3CI2VgyWrxAjI9V+tG1ZbZIwharg2t22fwrO9iuwS6QqkDS4cvkDs8p&#10;8IWZJfkVsBqJ1ug5vfFf3g8urxRB8jqHej3nd9ffgrVEhuemaxsbDTYXENqzmy8Wz0llW8v04iIg&#10;eKD5ZI4A0tlmcp1SOKKusWGQmFR6c9to39Ty8haZMr6y7Dy5Ae/kVRTnFRWqTS6n70qltQK1Lq+r&#10;GplfOr/5AaTa5A4wJaLiprpyeKvTf3l1+w30FiyJCK5DTmMDR6wKFrA8uUavLpW0NC2vbdhdZ6fn&#10;90qTs39mamxjA9LaZHadaK3ODlQPUSgbW9lpQfb7zq+UJvvW3s4+jTG/jeUIRGe33+Ray84hTmPz&#10;tvR36u1OgDhrB3uwgX6B0jQwtyDRqJV6W2174+jqPGJyCrO5IdZYplbWuoYGTXbf0hZ2eA6tNrga&#10;ulBzmzvg3MeXN1a2VtGrc6jJIYPrTG/127zno4vr6QVZ/dOzPKna6blU62wrB8TimiYCW3gs10+u&#10;b5Ao9NXt3br2JoAKXKGcL1byFbrsGsjs+gYvOPzbp7F4u0fH0gsyyHSOWGFgCOQai6d1ZKioqZ4h&#10;lGmMDrFCU47oeh+fvLxzwDkWcaU6KouFPSIlF+e29SPAJ0g83uIOLjW/eHZ7Z5sIKEvGFkv7xzFZ&#10;pYUra3vbh4ckBmuPQIYPT+TWV6PX1kcmpxbW10taG7MrS/NqIG/jPjXB68qaqpLy0wcxU5lleWHx&#10;77sGepJKM2s6ahvb4aWNtckZyXXtsM+JMfGZsY3tsNTSkujMBCgS8So1/EV8dHR2UmZFcQW0NjUr&#10;63Niwse4zwAGnkeGxqYmfoxPKGqo/pyX8jwq4uc3b1/Hvv+YGPUmNupjQnRIYkJifmJzBzy5ICMh&#10;L+nRp9e/vfoYk5f9IT358dvQR1HPniS9+yUy8kVo6LukDw/i3/5HyJPnH6Lf5iS8THsfGh/++PP7&#10;X1+/+hv45IvQ396//VvEm/CszE9ZqXV9XY/C376MfP0uN+5DXu7r8A/p9dVxxekv0j68K0z+UJ7/&#10;NPNtSn3+x5yUN/nJb9Oyn8YkPE+K+ZAZ+yopIrGpMB8Jj6qreZsQF5b6Obelvqqno7a/53VK9KvE&#10;6PDi/DgIBNKNgKIxYfnZH7JT0mpqOmen++ZXBFoDFIN59uljMRw6urFK5B5DMVOfctPSa+vzaiHd&#10;SwsIzEJlS0tMTVlCfePcPnGGcAibmUwrLSnp6q6Dw5ky1T7IY9WQT1kpe3zeLvU4Nj+nrqW+pau9&#10;b262EdU3Nrvo8t8otebP6fETi4s7eLxYqZEYHL3jgyajXaI39c5NA+e9R6Pu4onAlQJbDBRaa3fM&#10;LiydnN8CPP7zcfOPmy8/Tq9une6L8+v7W6DWv4P/fvz++593wr/8/kewMPifo8y+/h5U5dvbLzf3&#10;38Cf4IPgz7tvv9+CvfwILvsB/jy5CBYcPr25B1iwSaQT6HSX78x/eRu4uru4/uY+OTNavUd8iURn&#10;kuvtArF4fGakd3iMxBGJlXqpxiyQa4k8EeVYIdQaTXanUmsSiWTTiwuIwb6ZrU2Rwe0+vQP0QCAx&#10;NwhEkcpoBIp9eSNRyiH1VRjcngFoRuDS5fVv724HFxLe2XP4z90nV0yesLi5vKwHRebKzXafxe0f&#10;mB4BmX1sc5nK4xmdJyq9sX0I9SozQaoyS+Q69rFsYnYir6osqapKprDwRBKVVtfa1hqWl17YUmty&#10;+eRqXd9Ad1Rm2vuUePjwiNpoM1u9/WOohq6O7LJy9NrSIYUCogU6OQq4M6+mjs4T04XSnpGe8IKs&#10;z7kZeDYbpKHR6cnsmsq4ktIGRIdMY6Cw6RBo9cjWTt/S3PvMuF0yGzXWX9IGZUi09GNZTn05lkDM&#10;qyrtWQSq5q1FIpsRiL6JgcTCHByVReBy40szF3Y2ciHF0LEpHIUxurSYVV2DJx9GZ6TVIbvpItWH&#10;9MTecXRiaQZydknn9DH4/JS83KzSbEgPQhycX+eAIlFvk6KKqooWt/elRpfeEahGtGZX55c1VjFl&#10;GrUe2CDhp9SYAcxEck7G6PoaamJwcn0tqaD4TVI8ev9IrLcYPWeTW1gIrK6spZookNH5IgLrOLs0&#10;J7++uGd6ksKXmlx+i/OksQe5uHFg814BUAbOlq9U5UKr65H9JK4McJ7NHdCZbdCezvHVZYPDqzA5&#10;8Bz+0ORwXF4qkSd0+a/8V/dCmTKpNDkqI4XEE2rMTrPzVCw3NyOQzz++WQe8dSzmyjTI/u7o8qLP&#10;eUWHNNreEWWbwmhqqwUQkN9Uo7V7QMegC47bUJ3J1dXwgSGD9YQvVk3NzzQO9oZkZNS2tmIPDlhC&#10;UUldWW0fEmxyrNarzO6eEVR1R0dcUVnX5BiFKxhB92Y3VC8TKfEVRQdUvkhhHEOP5NRXdE5OtSG7&#10;WCKV2mxd2FgvR7RtEig1iNZ9Es1g83YP9a7sH0oMbmTPgNJoH8PMDK4smn3nzOPj8ZU5q9u3gz8Q&#10;aYz+89u17fWV3T2ZzlADaxxeXvJc3Ik1utqO5tH54c7JIaESeNeLhh5k73hPORzCFMtd53dqi7cL&#10;PVhcWUYT61Rm/+WXr+BSpEMK+idH3YErs/fkWKX5/xP1l02SJFu6Ltg/aUTmw8jMnbmnz3Tvc7t7&#10;Q8EuysrKzEpmigxmZmYGdw9nZmZmZmaG8OCIrJ5lUUdkREJCHM3VTJeu93nVFPax+wqjYx2Do1Cp&#10;uVJdY3cdM2nDy4sjK+trGFShdhrNl4cX5x99+QzuIV2qR5L5SKrYMjTUN78AT7OlBrS7bLW5gj14&#10;2dFiCWSqpzfNy1uzz/u649Wjz+80JpfO6gOakOgMv35+gSdT44WazePTuz0kNr1jcvR9X1sgDmQW&#10;3j7YGlmfh1dm19d9sbQ7FA9Ek8v7m0++fJRqdMD04VSBSKdxVaYP7S/C6UK6csYS8t92fNrG44Zn&#10;pnOVM4fXt3208dPrh58HB/hiVSASI/OFb4HdDU4Ug0th8e3+WP/sWvvwgMziaBkZQ5NIOot5YHRo&#10;H0f2QbCl61OLa7NLi6Nz4yqDI5U9iaVqR3jqq+53m3iS1ZeY2z/wxZPhVHZ9f21ye4etVNq8gWOR&#10;8uc3v73pbl9Do3VmtzeW7VtbutfyrH1phm8yGix+kyM0NL9+//n7XTRZpNNZI6mfP33+/snPI4vL&#10;GnuADtprstkD8Z75idGV9XiuEU9VBCrD/ZaWd0MDUDXZSjNXOT1gce5/fsZT6qOpcq54liufkQXq&#10;VwPdSpNX7Qj44lkCi/2q/f0U5uBzfy+YIiJf8L6vnSCSjW6uf2of8YTTa6jdhW0UV2E4ItF6Ziad&#10;wfgW9mADvROIZddxWAKDCrXQPzv+YWpgeX8/EI5DRUvNjqHl6aWjfY5G96ztI5lFnFhdvlt00rh+&#10;sP+65S2RSeRIJXO7650jAzOHm4dEnM3nV5pMcqOhd3zkl8cPOAIxlkZe3l/tnei5/+L+//jHP/um&#10;BklMwiZm6//91/989vn91NIiCn2ExWP7Zib+6+GP/3j5a9f06D4O9bD12X/99GPvcB+BTX3S8aFv&#10;Zuzhl8f//PT83pvf53aWeid7+6f7nrW+vvfh6eNPb8fmh6c2l562vfzx5a//+dO3U2tr81vLq4cb&#10;3z749Zc39/7r+++evH/y7NOnH9/df/D5Zdtk/08vH86szT77+PQfzx4+bn3zv379+f/86T8etz77&#10;59ufPgx1//z+4e+9n3/78OAvv37zrz//9S9Pf33Z33bv/au//fbz//z5r687W/7+28N/PPvtfuvL&#10;f7//j//bN//2b/e+v//h5aOPr++9e/k/fvrbvz76x9uenr++ev6v93/5v//nv//bvR+fd3fuY1AQ&#10;zGgOo3W0e3pjnc5gQZPJVJpvO7uPKUKnJ4EMaK80TXZLuX61TydNb08fkQk8BcB/JA86enVdbJ7z&#10;tHqp0tA8vwGFBamtn16WT88K9dN87bTUOGteX1//N2j1LbJOOKLWN3cLjoI2gyQjS53cPb5bHQXe&#10;AnvdOLmon12DTiN/N6DWTciwyXSJJZaQeEymTBzKgRYmRQZTCtj+9DKUSFJ4rNUjtFRnBqW1uRxU&#10;PourULJFUl8oGYgkQMaQfRQSmWg65wrGU+lyNJZkctnLx/tLKOw2k2nxJUOpYqZYKVVOqs3z+sVV&#10;rlDmybkClRigtlA9rZ2cacyWFx2vhlcXxSZHOt8wWZzPWt79/uXV6NamzOQMxfMMDuuH5w9bp2ec&#10;vojK4XL4/BwR/7cvL8RaszeaFqp0B3js+Mz4D+9ecTUWF6IHeRyb9Y+H91omZ5yhmDccp7M44wsT&#10;//7936b3Dv2pQuHkVGvSdo93/97xhc4VuDxRoVT0Zbj917cvu8en+QqlOxqn8znf/v7bd4/ecAEH&#10;AlGJWoVlUH54+aRzdNIbSTkD4dGVqSc97//x4rd/++3bjWOsymweXpjoXJjeI9LfdXWoLc4jAvpl&#10;d88Oifm8vQ1NouhN5r6xwXkcZQeH++HJA6ZEtn6w9aHtc+/SYu/icvvkFDjCsdnJ9umpvvWdv/zy&#10;E4pMP8AdjczOMmQagUr/uOUdlolvG+lAsQSRdH5sZvJN++f1o92epdFtDE5qcb3p+LCwvdo7PTiF&#10;QjvCSSKD9c9nD3hSxeOPH9onJrYxRwd0/PPXL359/vhFy4cDEsUQiM5uraMoeAKD0Lu4xJDKCRLB&#10;s56P05uLv358v3iEsYZi4EvaRwffD4+wVcZwtpbMnvhSOQCLN11tnUszJL4EyhxOlt72dnctzosM&#10;Tq0zyBPLxSrN6y/vxnb3ncggxQu7LwjH/OeTpzytJZKthpMFsyOwh8P89d4PRLaQwufKTQ4Cn/vo&#10;46t/+/F7oVqrsVoFcpXWYHvd3fJ76ycwebFSjauUYxn0xx8+zK+sB5JFlz8ukCmHxvv/88dvF1AH&#10;CpMtkMiQGcSHbZ9edrRb/RF3Ik3hUtpGu/712+87pyeFYJKc9sGZgb6Fxb//fh/aFTLdX6udXZ9+&#10;2dEBJxuOI0uyyHRawOddEu3hh49grSweH0+imN1c3WcKpnY3wJbJtOqe0W5bKEYVS8kcWrl+qjGa&#10;8CymP1rYxKBIbA40HDwdB+SksDkdgcjM2rLVFxyYG8cw6QZ36NG7lyQ+74B8OI3MorHaA5Hh1Y3+&#10;2dGJlVWBXF9qXLDl6k/DXzYwu85QolBtlhrnoVgSTWc8bGtjieXwki8Ydnj8KCLhu1cvRpdnUsWG&#10;OxRb2Tn4+c19llQezxQDiUIwW3zf3fLswwujO2bxRBOZcuX0Zufw+OHb39dxGFDNQq2JzITeWHjV&#10;8Y7CFRktzlSp4QnHO8aHFrfXAqm8D1mJ5DSZK+5iMF8Ge33RTCyTdfmjn4c6v3/xYG53C/xEIo3s&#10;3MoUiB9/eqU0W3KlRq15zZaKembG2of6VVY4e2QXu+W91VdDPa/bPsZSlUS6LDeYe0bafn35XKjW&#10;A75QWKyppZFVzO673gECi2PzhBbWF0eWp/o3Fh58fKp12KKZIpXP7ZkZ5GvMBlewZ2SaxGRCvkLR&#10;mDpgikhmCXW8izvsmuhfxON6JkZ8ySzosdkfahv4hBVw1R5/38rM8Nz4ytHu8NKMUKUHr9wxNXmI&#10;O+oeH24fm1DaA0Kt9UVrxz+eP733/iVJyNU43U/evRxeHH/a/X4ZfUQVi5VWJ0Mu7Rod/Mfvj9BU&#10;VjBZJgkVH3s7WoZ7RpaXpAZTslDtXVj53NvaNzOtdwbM7kgy20CzRC9bv6wRKAowN+kyT6sbW5x6&#10;3N4yODrq8CWwbPbo/MTExtb7ubH3nV0GV0hrd7dMDIxvbOyReIv7O3Bt1e7AJhpDFcnHVtflcrU/&#10;mWVL5K+7vixtbXoiWYXeTuAKaHzR+96u9vn5R+/fGh0egN32qWmO0rxFpIC0uyNxZCVHu/PX1nc/&#10;f/6Ep7Cj2WK2eOKJ5nAs4Y8vX+JYYo5KI9VaNWbbp6HO/88P3wnUqkg6Z/BGfnj1y9O2zwtHmEiy&#10;5PQlmFLl3Pb6Xx4/pApl4VQZz2O96WmZ293TOr1di4tGqxsy5Jvezvmt1Xg6H8sCumXpQuHHkYH9&#10;o0OdxR1LlaRazeT68nevXzE43EyhnMxX8GzS5Nrsy9bPdC6Np1AdUShfxgbhmK2DfVqrQ6xRD06P&#10;Lh7sLe3vf+nrVeksYpV4/XCjZ7x7C7VBF3Dbx4Y6p3tWD/f4SuUe4QhHxX4Z7++YH5tYm+2bn8DS&#10;sIuH6988uf+6/T2ORqYwKUvr8x+729/0fhxZn+mYGnze1fbNw/s/P3kwNDthtDkg7EUqLY5Fe/b5&#10;M7J8ZDyVytXfdw+86uykc7np6kms2EgW6vZIksoD1NTRhXyeTOKPxuon5yc3t8liHcumU3j85tUN&#10;eOtc/SSeKjfOkW0tTX5fplK+QHrCkfnWyD4eX6/+Bbl5ffu1cnJ2foXcum6eX8PT0/MbeygOgg+P&#10;z6+uyrXzPCjk9e3J2eXZ1W00WwrHslKt+gCL3T5G85VGldmpt9lcgVChcpYv1q12l95q0ltdkKaz&#10;hZpSb1eabFqHx+Rwe/3JSKKQypVDUYiAeiJb9sVSyXxZZzSvHeyPL4wNLY+vHxNmDihUlS6crjaa&#10;N6cXt82L28b5dePiqtw8rZ9fn55fBiLRQyxqH7tLE0uypZrN7W0baB1YHHz46eE6CplY6QvHHr99&#10;9du7N2uoY6nW6A7HVWbrzy9/f9vXj2XwhEqNQKqZWpn95sFP49tbHJVZZ7Wj6dQnH5/99uE5hsFy&#10;BuISjQbPIf/w7LfOxSW6VOcN56OpAkfEedzWwpWrnYGE2ealMVlPW98sY9AGu9fpjUlNlu6FsX/7&#10;4WeSVOUNp3lKoHnn29a2L8MDJmdAqDZuoI5nNub/cf/hD0/u0zhsVyAu1+lfD7//5e37Tx1DAMsS&#10;lb53ZvLt0NB3b59SZLJwIn+IwT3taL/34dPDT18UBrtMpUXj0X97fO9fv/+pbWRCqjKRWYLeqfGf&#10;X7/624PfyAKF0hSgcAWfJ4aG1jb++sM9ULU9HLZzalKgtQ9NzvNlSos7gCJjeicmORrLw7Y3JL5Q&#10;b7a+6vyyS6RvoY7ftXbQxOK5peVn7e8/jw6QhYKXbV92sZiJ1bm+5UmyRNk5NCiW6UxO74f+rgMK&#10;kyVSwQfEKkPf5PCrnj6SUIJjc39/83pwbmpsbZUikOusfrXV/aK7BU3C/frl5eD8gtTolKnMzz68&#10;bZnohDTBkKoc3qjC5vnl5ZO3Pa0ooURlcINgsLT6b369N7i8wde5dI6gxuI+pNO/uf/PzskxqlQh&#10;1tv4SkXv7NS//u0/lw9w8XQlGs85/an1XdTDp6/ZSgNoh0xvsNj9w4uL3WOjEoMZANFg9UKq+u7J&#10;4/bJQZ0V1A3qNDu2OP3s40eZwWr0JYAkRBrj33970Do2INBoFXoTiUn+Mtj3zZMHUoPNYPPZvCGz&#10;J/b5c8/47EIwVggl0qliBVrpzPra9w8eicSaUDznCiUIHNbLlo+tI73BeNYfSQqkwn3i8ejKilqt&#10;qZyc56oNo9PJ4PL7Jsd2UZhi+dTm9q3tr81trCpNLiwJl6s2MURc19LEFpb4+ONzuV7n8oe20Psr&#10;B3taewCqW6XVHxBQaBo3X25y5Oql7RWF3npIwAZSxWIFWSKNyKA9ePWMyqPFc9VivVlpXHpCsfd9&#10;X+ZWN3yhdK50so9CjS5Prx3tmLx+uVoPNDO4MI0ioiaXZg5w2Hi21ji73SdRhuendvEHfK0ukSuD&#10;wBxQae1j3VObW3pHMJaumD3+D729H7o/kvliszNYOLuCI5NEsletHyU6azxbjSRKApkErFLv9KQ7&#10;EMtVTvKlE3c8/WWoi8TixTPldLJocwdnV1aG5mYNFkckWQDfyRTy3vS1Pe/8EAhnc6VmIlGgikQP&#10;P7/cxZGs7phUr2eJxIdE/HevH+wSMM5wUqzUUIUSMN+/vn7oDAYTyKacCcjyw0sLBwza494OIput&#10;MTgWtnc2Do8MzsDg6hKfLyZxmCB1LYM9OqdPD5ACckIlj28sDK7Ods9O7uFQApWue6R3bGmLpVJB&#10;KleaTWyJ+F3r5wMmA8WgP2n71D0z3jbePru+ihMIBqfGpCr90uHms08vN4kUtkpPlYl6l2Zedn5o&#10;HerCsXm98wuL66sUvril++PBMT6SKQ1NT25iDoYWxgYWZwhMhtLsmd7cG5uf/f3zu/6FaaXJobF6&#10;hBrd008fBgfH3P600uJgK1SdoxN/f/xT60CfzR3W2T2Le/sv2z8PzK9hCPh0rgFNSaDX9cxNfu7r&#10;d3nD4WzJn8jO7263d/XSZMoDIk6h1akt9tnt9Z9f/Q6SDy7FH00Nzk+1DA+/nx5fP0AlclWTMwIM&#10;3TE18F/f/jK7uSfRmR3+uFJrAUr76++/vupsnd7c8sUykURu+wD9l9++Z/O4UNcasxekd25n81HL&#10;K4nGyVFZcAwhlkn/j+/vTy3tODxpndNzQCW+72/dOCb0zc76oyC+Z0tHRwubO4FYqdi4TBVrAHn9&#10;k3NHKLw3nEylq8hSiUbrk/aPGr0ZYrhQPU8WGpCyXn98K1Nrjc5QIJ6jCnkfRzunABnD6VL1VKrT&#10;DU5N9szOLm1vhmL5cu3CG0ytbWzbHGAqc2u7+zqTg8GXyrQOoUYbiRf6l9c/9rbh+Sw8S+QKJc2e&#10;cOf42OO2Nr5U7wokY6n8xM76+Nry3OaaRGkZ294aX1zYONwj0JnRDLKCJ+hrNF14392Bo9D98Vw8&#10;V3/b/QH4dWptjaMw6K0eZyi5uHdEpjHYcjk4VYvHmynUs/kGwC6bL5vb2cKyWM1LUOuvtSYyc6Te&#10;vIHmz5AKspXKJbIYCrI0yleka/sa1PpuXZSb28uvN6DHZxeIJS9Uqgab6wJ5ERlrlik26mcXZ9d/&#10;nF5cnV/dpnJFaPl6i53O5ZGZzMWNLb3dXyydpfN1sC/BSDYYzRbKJ/5I3AtGO1PVG+1gK12+CCQd&#10;icpodYV0VrcZGlmqCvqXTBViyRJbqqaLBWQ2U6JVY4n4jrGZbz+1ja6u0WXq1N3OJE0o29UfZxdf&#10;T65v4cROLi4r9WaxCo2/AbWYSGdVRp3FG8DSyFQuG6LAH05uHe7uYvaG5xZkOoPO6uLyBSOz45ML&#10;Y9PLyzKd1ez276D3PvV+6R0fWsdgRToTcBlk7Refv7zq6gJzrLE5VGbb40+vn7U+b5sclhjsTl9K&#10;o7O+7GoZWV4W6M3gASGb9I2Ofezp2UBjyHyBRG9unx7+93vfdM3N7VLp+8c4mlDxsv/zX5/8unSI&#10;P6ZSj5lsvlTdPtj24P0HRyxt90dkGtP8+sL/uv/tvY/vJXoHW6Igcjnjqwv/ePpPvECcyJepIsbU&#10;+vxff//h1/cfpSZXOJYD5Gnt+/T//OYvIOp0gZSvVKmttonVtb8+uLd4jCNxGDK9fXZl6R+P7n/7&#10;0y88pQ4M2ezm7Mf+vmcdLXy1SaG1QR1Mbaw8/fL5h8ePdwhERyA+PT/zqqf9l3dv37V3k/kinlKD&#10;pRN+fP9im8L++e0TmlTHEEtGlkb617Y+9PZ4AvFwNI+hET/297TNz/XMTjnDKa5C9LT96YPWtiUM&#10;7pv3j3BUBgk+MNTDUprQLN7PL56h6cwvY2M/vn25hSMzZaq+4RESi9Y1NIRjC+zRJEeu/P3Ti8Wj&#10;7Y6Z8ZHFBaHaLNKafnr7rGO4t312ErCAr9Ydc9j3Pz7pmh36PDpCFErtgdjs5u6PP/3y07NHfAPS&#10;x64wWxYPUL+8fjq5uS43Aj6lnKH08tbe/O7WDu7QlygqdRYsnfG3f/7woqsDCExndVj8sW0K7btn&#10;D9uXllX+eCRVdUVT9149+e3N7ygqyWjzBqIZNB7/68uny4doCbisYFTj8A1PT9778HYLi4FIDiVy&#10;yXyNyGQ9+vCOyBPFkVXAwmawdBNjr4bbgQhKJxf18xujzTw2MyrWGesXl7Wrm0L1DOINzJbKaCzW&#10;LvyhVDidQROPWgeHUWRqtXnp8Qf4UvHwzPSTlncWXyRbPgmnC/t49PTm5ouPr0GQgtH4zsGWM5jG&#10;sjlsmbh6ermL3TkgkS3uELB5LFvqnZ4m8HiJTLXevEIyXe10dXsLz2EJ1IZksba0dWB2B6C5baCP&#10;eCpNslTbw2MhOWqsVjqPky3V6xc3R1QKVwpZ2kFms8PxXLZ2dszkYGgkHIMCSVaqtwlUhpbOLxga&#10;uW+6n8qTOgNJTzS5gkINTA0tHhyafXFwVJ5gun106E3HJ4Xdni83qvVzvcX3ZXBoE7WvMDlShUa2&#10;VKbxeB/bWwhMvsZkC0ezco1heWfvp2dPaRI1cnkLdaZM+br1Y9/UCEOssHgCnnDCGgy+6W7tnZsW&#10;G+wqk1Njd+5gjr579iNTrDHYAzKj5YBG2cKhPo92/3+f/XxApWptHpZEMrG61LYw93ZwQKozG+z+&#10;LSzu24dPdklMs9Nv8YXxLCZBKnza/uJpa8vs5ipNIMTQyW87v3yZHr3/CWyo1xPLbKD2f/rw4v1Q&#10;3z/fPKeyeOCSJzeXPo1NjK3uRVIFvcc7vDz+srdj+XCPJuC0D/cfEAmjq+tve7p/a3kHNeuMpEgc&#10;WutgF0Uom9paJzCZaBazbbJvYGWWLlV2zMyNLc53jQ8/fPvyiALVqtSYvB+6+3949ozAEQq1BrXT&#10;TxYJf3317m1XO6RQvd1LYPCmVue/efdELJWHU0UwCY5A+pjLeNH2xR5IRlN5ky0ws384urTYPje6&#10;jEHpbBGdxa4wWod3dx69fqp2erRWP4UlnNjb/Pbpo+nVRaM3xhCJVGa70mh42vLph5eP2EIZxKfW&#10;HVzHU191fJ7e3b7//hlgpSeUo4vlf/nl+5H5Was7QlSqe8amwJZMrC588+bRxsEhtFCRSvXjk8e/&#10;vX59gCG5IslQKic1Gd/3dH8e6Q0n85FsdeUQ8/vHj/3LmzgWzxmK+aKpiYP9Xz693iXgfeFkMluL&#10;ZSudE5NoEj2aqUC7KNSu5AbLs+fvDql0hzcey1bjxSqEbufkqFRvDSaqwVieyGfff/rimEA3Onz5&#10;6mn55JzK565jseZIagiZGBxwBqNDk3NoBpgJx6uu1sXd9ZG56SMcUai2cGS6taNjAo/TNzPDl5mC&#10;yXzHwMARnd41Nd63uPi6p58tkgEEHBIwEGiueC6Va0Ag9U7OzG9uLR3siM22V62fICGzFZKx5cVg&#10;qrDLpvZMj1m9AZZSLtcZy42LQqMJoABZ4phJOSBSvP7Y1fUfF7d/QJaonF0iolmqAdmUTs4ubpE+&#10;8Nv/RuZbg0r/C0jy+QUYbWQVM/gPvhsZ/g2KeHG34OjN19PLm8rpZeP8qn5yAa+cX38tVk5cwbDe&#10;Ybd6AkaXc+f4SGJ0ZvJVgLJ8sRwIxs0WRyCRrp1cuMNJTzgeiMQ8sUSmUE1ksmaXx+GL29x+hc7s&#10;iST8gUQiXXIHoxSO2OEPhmKZTK5m9wQxNNbw6urawe7M9o7OG6qdIZSAwMTlV+Q/srba7RmUHIp3&#10;hQh54/K63DiHlJTMlKOZYr52Hk9VfNG00xtUArH7kxqHG2lsvmQglrIDcmaKiUzF6QlYvD5vKG5w&#10;+IKJjC+WFKmVapNLb7Z5QmmIEn80IVCoDBYbTyKTGSxmH9izgsbqAl8OEQMJ1B9JsUViFB4HNS1R&#10;Q9uJbGBRo3NLM+vby9tbh2gMpLCZxdV15Dbn3O4xliLmyNSm5Y3N1tE+KpevMTvofD5PoRycBnv3&#10;ehN9fHCMJXL4B2T885Y3S/sHzmCMLZNApL758uk/fru3hD6yeCI6u+OYRPzptwcPX7xd3tpCU6gq&#10;iweFI3/z09/vPX65crCP5XEhuz36/Pq3D++pUuUm8Whhf3MNjXnw5uXg4ixdJA+Esjgm/ZeXz/75&#10;7Nk+lQT5ncSktk8O/J8///3LaJdQA6Lm4SlVPSOjP717+dcHP1LFCqFaSxOx37d9fDbY5k3l3dGU&#10;SK3fRO9///iHD53dUp3F6PahaIQHb9++Ghz4r3s/4Zkcozu4jMJ+nhjtnll43PaBJZRiGfQvI/2f&#10;JkeHNleGFuZc4eQRjfFxuG/9mHBEI7/v+YLicebX1iCvHTKoW2j057EBIoPTNTbYNj+jtnsOKRRg&#10;BZZc9ab98/vRIbpIOLk5M7qxtLi6/GVqhCyRSw3WntGxL0O9BDZndGVRanKAz1rbXefJJQwBe2R9&#10;WmE0M0Xi++8f7R4etY/0M5VqqcXWMTH8srXtZfuHiZ1NqckOP/S689Pw7MTs1opIrYskc0S26CHo&#10;97vndLEaYsnk8r3uaf8w2NUyOUwVS7z+SCxTYAil71vfjS7PgYmLZIrgV0ZmJl+0vhtaXUGGT9ZO&#10;E9nK8u5658RAoXZSaV6Vm5epXL1rbGxqdc0XTqSL1XTpxGRztg327BFxpcZltnJSqJ/RuIJfWz6Q&#10;2MhizpWTS5DtkenJiaXZ2tll4+wafkXv9vXMjIh1OmgRoWSawKDM763n62dw5pAjCERCMleFNnKC&#10;APvJ9t6ONRhfPdyzB2MzK2vQYCunVwq1dusYrTDZMUR8pXleP78tNc5ihUqy1NjHYvV2Z7lxabS7&#10;WQqlL15AU+kKo8MZSDFF8g0MBsvi9U0MxLMllcU6vDCN5XOFak3ryCBPIheqdSuYAzpX6I1k+8cG&#10;N4+211AoD1zN8glNIB+aGOXIpGu72zpHKF85pbFFi1t7E6tTCqOtVD0LJrMoEqNzsGsLi8YyqYli&#10;hS1XD06Pr6EPO0Z7pFotYsISmUcfXvROD20QjtRGhyecRtM5Pz159Kjj3dzOBqQgiV4NqAQC+Zf7&#10;30AsKTUOkVIt0hpftbf97bdf2FItINDo4vIvz18+/PDpmMZk8HlMkcjqjR7iSN89//2IRPCGU/Zw&#10;chODefyl5btHv6vtjnCmoLDYO8dn/vn0NUiO3GLny7R8ubpjcqy9fwgMgC+ctbkjHeDtFqYhwd3/&#10;8IbME63s73VNDH/z7EcMkwo/Cpd06xgzvLb6YaiHL1XReVyqVDQ0N92zNvm6q2tyZe4AjVk9QD1r&#10;657ZO5DoTT+/e/lluPPLUA+ewwPMlZndo8sbv716gWawzO4gT66g8fgvu9vRJDIYTbs3prK7FWbP&#10;8y8tK6hDCk8q1VsGFhYEKl3bWN9Pbx4Mzk1By9XZA63jC3BlPoyMYujgKbQivbV9fOz1l49YOk9q&#10;tDt8MSh/y+zg87b34+vrUrVWoDW+Gex7/O758t7e54mRvrlxtdUDLuXfvv2pe3Ls08jgk86WjoEh&#10;plQB2vao/X3v+AiYWZs/9uO7F0Dtr7o/yzX6yukF1Ob8/saHnr5gspDI11bRuG3c8dj68tTqsgH8&#10;ULE+urYyurgwu74g0OqBsbTOwKeB4fm1dRpDkMhXcpWGyux409G1iUUd0OlqswMgSaSxvxvo/DzW&#10;L9NbU8WmN57pmJle2N3yBOPBu7mpkPyn15d6F2bHFpHxiflyc3ZlDWjvkMTomRnXmx1wDXfRhCMy&#10;ZZ9MXUUf6n0hCLbxpQWyUNAy3K+1uKliwLgvf3/6VKoylernJrdn9mhPqNZ7Akm2TNU/PSrRGcZW&#10;5sbW5l+2fVAZoInk3OEUlGRuZweMODRnjdVOF8iyxVoiXfFF0ulC3eQLqvSWE2QR/v8GOC7Wz/3x&#10;DMgTtBGTJ1CqN66Qba3BW4Nmg1rf/EumVD85u7r8U6r/vId99xjev7j9Wj87L9WayIYffw4av1tE&#10;pXZ6KdaqxUpFuXaSyRTQRKTLyOGLQoPJlU6sHq/CbLW5fOlcRaY3h2PZfOUkmEilcpV8tZkr1eKp&#10;EuR6pc1p9YfjyWKxWPdGQnIdYo5CsVw0XTR53FKdCdDN6nRR+XwPvNS4AIuP/F0hJQFiALd99x+R&#10;bXjl7OamcnJWa15mczW3L2l0+sVas1htpPFFCxvLQ7NzH/u7++cmMQwGVyGnMAUYJnvh8GAJtU+R&#10;itkqLYnDByFZOyZsYo83CFiyULaFoy1h0PskFk+tk2otOJEAJxBQpDKZ0aoxOx2+lN0XM7lCLl/S&#10;7ov6ojlwydDOrZ4ouA0QCaHeAHCktnhA9i3usNUX1dm8Nm9c5/KYXSGD02Nw+pVGo90XtgciwUTB&#10;YHcLJBqJwapz+VQ2h90XARUHbnUG4nB8g9VP5gv3jvESnd3iReYn2AMhAplBYXPFSrVCZ/THciaL&#10;a/+YsI3DqC0OucYkVhvQZOLYzAJbqqGwOUQBiyOSj8xOzm2tmJweOD5AyD4G39bVvofDynQGvc2D&#10;pzPaxzvn15dFKjVYSigkWyqfWptu6e/W2F16i1Os1e9jD1rHhjgypdUfCUTyMq21b2S4u3+EJVEJ&#10;NHpwojsYzNMvLR+73/JUWpXVKzdYp2aXn7z/+GVoRKK3aExurdHdOTr+w8vfR5YW3LEMoP3C1vrr&#10;9pbxtbn+6eld3BGFxeqbHBvaWIDQ75qZsnpCXJnsfV/fHoE6vLTYOz4DbhhLpHwZ7jui03pmh1eO&#10;UHKdeXh19t1QD1MkedHyen5rS6azjc1P7BMJNk+wZ6RTZTJpHa6nLS9xPM4WntQ3NmB2hae31+b2&#10;d/Fs1uO2d5sorEiufNP7cQ11uIw6BL3HMClLBxtreLQ3mtvBk960tn4abh1fXVLaXUZP8N7r3/dJ&#10;lJm9ta75KYPNE82WN4ikVy0f+qfHOyfGXKF4KJLeQh+hcOiZjVmOXJrKlcw+H5rNG57usUdiIIcg&#10;t+lSY3R5YWZzTePwZMqNWK5icbpHF6Y/9nzU2DwRaD8nV2qr/5sXv64e78VypVz1zBkI49is8eUF&#10;8NaN85ty/cLuCT/r+EwXiZtXN42LGyDU2Y1lm8evNVlBCxOZIqBAPFcBVY6kikc4NDCoUK1iyZQj&#10;szPgOU6vvoLLXz/afNXzhcTk1M+uU+WT4sm51uXYIhB6pyY8gcjpxR/ZcoMlV2JodCyTFoGWXL9w&#10;heOfRrp6ZkaXdjZzlaY3mlna21vc3hDrbL3Lsw5fIJworWEOtnBYkys4u7EG3oJAIe0c7zuC8R0s&#10;bvtg1+qJHDMYi3s7vkR2l0xii6XLB3uT64BldmsgPLW1uY0+pgsEgzMjOouTwBWs7q1CQG7tbczv&#10;bIA3MnlCH3s/Y+jMjrEhFl+scXm2jzGjc9Mja3MDy0Nyo9PljxWq52Cyf3n2yzGN5vIkfeGMyeHZ&#10;J1H/9vAXIptl98a7JmeGF2Z7J6fbxke4chVbpeHLdbsE1LevHk2tLkCQy41Gmc6ySSD85W9/ZYmF&#10;Nl9EoNAekCljq4vdo8NgXpVmj0hr61le+PbpzyuoXYgiZziDpXNGF+fm9jZ/evFwl4TDsVjzexv3&#10;Xj5b3Fy1+mIGt0eiMx7zee/ef1LrLQa31xFKoyj01wMtPz56jiKQQP6ZImXPxMTvn1+v4FD/fPXg&#10;mE6f39t72v7+mE5T2VzPu9sGZ+da+npobIHGEVAYne+Ge2Z3FokstsHhtXqDEr11an6FIpEMzk4b&#10;bf7hpVWDzS3RWjunx++9eoxn0WzB8MuOjicdHx+1ve6fHFfqrUKj6Xl3908//9wzMyZQ6hkCntzq&#10;6lwc2SUeP/z0evHgwOgIfx7sHpoaZEtk+zRS+3A/mcsBHH/0/C2eLfjh/eN/v/dd7/gwtEGh3tI+&#10;N/3Tm+cEBlthdX/3+6OFzZWB9Y2V7Z18/QQ0gi3Xvun4qDI7veH0xPYGOBihxf5psFdrtoM/aR2f&#10;4AhlB0T8+NKi0e7V2t2t/f00oXBmc4mvVKdKdb3H3zc7Q5fKnnV/IXB4gVSGyJFMLi60jPYd4o6j&#10;qZI9EH87PtIyN0zic3UuL7JYSr4q1dt/a/nUN7PoDWQypQaBxxveWP71/ZNXLZ+cwYgzENE6/JNr&#10;i0PLS4c4QgKk1O6dmJ/snBhpnRoNJXO+ZHYVs//to185AnmpchZJFyAsFzfXrO6gxhV43t0CaKhy&#10;uJ53fnzc9lFvcmerp4FskSyWaSx2aGKV+rkzlJRozJlyPRLPFeqX1bMrVygaCMcvQMhuvxbrZ5Fk&#10;9pBKUurNhXLDHgnlG01El///an31L43zi+b5NQje1dc/QLZPr64vb5CFSMGEg0hfXF5fXF0ji6Xc&#10;3qbSebUjAJ9JpgtsMUcgUdWb17lCA43B9izO9s/OqYx2VzCrt7lBaCOxQrbUBNsaiOerJ5eFSi1T&#10;rkL6KZ+cFaqnDm/U7k663OFssd68uM6VmkZbAMQsHM/5I2loh0aXD2Qsl6+E49lEtlhunF1c/3F+&#10;+cfFze3/dtV/jnq7/tq8QgQbhPwUsd1fy7XTcCglVimOGSShQoSiYDZRm596P//2+cnTjg9v2t9M&#10;bq5uYtDzm3vvuj7cf/f0/pdnb3s6BxZnXw30Pfz8qX2o+23725/fPv/xyaN3Xe0fxgeX9ta7J0d+&#10;fHPvee+Xf355/mv709c9LYc0Fp7P7VtYGV2dB42ZR++tE/CL67vDy0uP37U+bGt53PHpy/Doq76e&#10;8c11FI21jEaNb2z3ray/Gegf2VzrXZwZXF2aWt+b3t+e2t/bodGnt7ZmUZhF9PGbyanO+dlDNgfN&#10;ZA3vHswcYicOULMYwsT2zhoRP72LmdxCLRzhMEIxUSKhSGQUhWmbTGNrDWqLU+UL8KDx2wNSs0tu&#10;cMnMLqrEIDKZWUodVaoVm5wim0PljOicPpHZqTDa9e6I3Oyy+pK2cMYfKZqDaWhaWqff5I2k8icO&#10;f8QUTJiCUW8E+OosXWrGkjloCUqjQW6weMKZUDzrDKckUh1LKjfYHe5QElqawmA2Wl12d9TlB4hJ&#10;RzMlo9V7eIyDlAcmLxTNOXwJs829cbDLEkijmXIyVzfYnUcU/DGZwRPLfMkMcB5DKt88OkKT6RQm&#10;N1WsBhIZOpdP5YogfWMJJHcoDaTMVch2MGg6X8gWSV2+BF+uHF8A4fSt7G6x+NJYpuIOJaZmF4VK&#10;/drOCsQg2LVD3GH37Ojw/AxoQyCc40ul73s+UATi9x0tBxRiPFPeQB1s7G0vbC7Oba4JNSqmTPml&#10;v++Iyphcnl7c3eTLpOuYPRybp3V5Hrx5ubSzS5NLn3x4t0uiyTXGkeWFlx+fb6H3u4Z6lDYQS9vS&#10;9pYjEJSoNXv4Y1A7qUG7eYTWuzxSvSMQzQCA6myWsakZqdZ8TKVlqs1s5SyZb0wtDrUMfRpeWQJ/&#10;XKhdYKjk9x2f+iZ7JUZjOJFzByNHHM6L9ldsiQLkutw8C6WyX4Z7DhmcXOM0k2vEsiWeQomm0Hap&#10;hLX9/WAiLzWa9kg0TzJnj8Z5Mnmtfp0oNEQ64/v+Drj+peZV9fRGpdc/aHlKEAnrF7e58mnt/CqW&#10;K09srg2tTKdKjZPLW/gLJnNHROzEylwSvPD119LpBZ3PG5ib4gikyOpUvpTe4ltYW/08Od46PWzz&#10;h4LxPGDB0NLUGoE4tjbrjiaEMvX6zprAaDug0GRmG0InPv8+5lCo1fXPTjMEfJPXM7Y83jU5IjAa&#10;5g/XWXyRweWbWF7qmRofW1vbOjyMpspKs/1d15fZg00Ui9M7OeoJpdf2dj+N93HkxqWjo5X9Q5nR&#10;PL40PTE/L9LoU4WqQGl41vZmdHFepXOCE+VKZKtHh78+/mliZUNmdPaMTx7SmKMbyw9ePd8iUTEU&#10;4iGRtEnA/MfPv/z85P4hhYLnckDCp3c3/h9//UvreBcIjMRg2SXg2ydGHre840nNelsAzOv7of6/&#10;PPj1WU8nky/RWNwEFpfKl3/z5Nd7jx/gaFSxysDSGB60td5/91ikdsg0BjBkCrv78eu3ZJZIbnA4&#10;/AmB2rhxTPyP7789IlG5Kg1VJFnZ2fw82PHz2yd/v/frMZ2FZnPeDH8eXFwW6uy/f3pNlclm1xc7&#10;hgd5BuMWlvSP148PaPSW4YEN1K5EocSx2KBb4VQZUHubwHg1NMRUKIgsPluhevz+ydLRsdHhfN3b&#10;urizReXy3vZ2cRXaQxLl19evh6ZGWoe60XQGVyjYpNJbpqeoUk3HRP/b7tZ9Iv552xeWQMBQqCVG&#10;+y6V9mVsfGBhZnh+XuPwtQ4P/x//8f3C7orGbmfINStHhxCWQ7PzPJXhn0+fbO7v41miL/39BqcX&#10;uJOjNDz48GJkdcMTybVPTaBpPJXJ3zbYx5AC66R7p0YYAimVz3nb/Y4pkxAUsk8TIyA9A0tT05sr&#10;xUpTbLGPb2yC0v/c+n56e8fuTxyS2WA2SGIJtG5kbeNYqmtuFMfjT2yuxHM1iHDgaTeytuNW62Cv&#10;zuzLVU7VJgdFLv3p2e8PP37QOz3ecNIZSh+Sab+1diztHwFJhxI5rljyqrfzTfcX0HKLO7h1hPnl&#10;A7IlYDbfQG7CFuoYBoFMp1mCwQ99r+UKM/iuqc21maUFbzQNCn1EZ02sL/mD8drpTTCWQZabrTTy&#10;5VMvtKXymc7hYQql4Wjq7AoxwPnaebJQNTg8oUQG2jUUuNG8QoaYIeuiID3ht1+v/+Xq9msG1PLi&#10;6vTiGsz7+TWyyOjNH0gf+OXd4PCrO5MNj0HUo6ncyfnl2dl1sVhzh4K15nnz7CYRz9K47MW9TXco&#10;Asoq01uTyeIRkSIymlQOv9xqL1ROi7Vmrtgon17WTq+yxZpIp9PZvbFMMRjPIht5Na8iybwrkslk&#10;q+FEQWNy8hUmld0FQJSvnhVrVycXN43Tm9MrAIg/zkG2b5ClWqDkUCoETK7/OAW1Rhz21+b1LdiF&#10;+ulVoXRSrNTCsTRXrqbz+Fg6GU/EMZlUvcGpNdi5UgWBTUXh0Xvo3dW9QxSZunm0v753sHW4Ob0y&#10;Pbk2d4g7GF1aOOayhFIFnkUZXZuYXJzewWKO6WQCh8WRiykCwer+1gZya/zwAIdbx6FWj7bHFuZ+&#10;//LuXX/b6/aPg9OjvRPDoyvzANddYwPPPr9+2d3+se/z4NTw++7WluGe6fnVle3lqbXZpf2ViYWp&#10;/onx1uGe73679+ubx697O1rHup62vHjV8eWHhw/uvX/38O3jl20vHrx5+s1Pv/77/e/+r9//+fOb&#10;J4+/vH7R3/mPZ/feDve8Gx8cWJp/2fmlb37sx88vX/S3vepu+8fvP33z+dmLgc4f3zx52P7paUvL&#10;o+4vD1o+/fj26U/vnrSODHQCHEyPPe/t7Fvb+P3zhx9evWqZmXrR17mAPRpdX2mdn55Do0cOdrsX&#10;F1aIuH0B71Aom9zb6Z6dGtre7lqZ611ZnUVhRzZWFymkDR57g8FYxR4LVFqhwcTQ6lE8wT6Hu0w6&#10;XsPjqRqL1Oqgaw0UsYwmUQv1ZvAEdI0WJRQdC4UMpUHhdIvNRrJUiZco+FozXQF4YTJ4o4FkweyP&#10;u6IZaMYKk0tucxsDUUskqfcFbKGkLZpwRpL+RNEVTKusbrMrEohng8lCKFOKFU6cvggy+ixdzNTO&#10;YrlqMJHT6Kw6q9PqCvijGX8sZTC7PeGoTmc1muz54rnNDVk06womnd5QNJH3x9M8qUhntni8QT84&#10;ymLNEQyaHHYISx6bb7Z5AqEkiYQXqTV6l0MMWqTRBONpnVkXzxVBJ2RSaaJQzZVPnDanP16w2h18&#10;LtsTSqks5ii01voZ2E8OjxXLlDlcYapQS+UroXhSqlBIVZpD9FGuep7IV6QavVAspRCJMqU2lMop&#10;HfbNre2tvZ29o7104QTaRShd7R4fmN9a0VlcRqfX6vSDyE2tLL1o/TC3uswSCiVG89TcOIpGF6j1&#10;aBohmitminW13fmq7YNUpXD4ItF0JZIube2j53bWfcmCO5kJpGuOUIIlkW8f4+L5WvXitti4zFVP&#10;TQ7vm08ftSZfsXlZapxGMuWV/W2txQTMHU4VxWqzxGj4OND6vr8T0p/B5jV4/Qyx+P6H5xNri/AT&#10;wPBqi2NmZ3NmY0FkQDYU8IezeqttaGP51cA7gULpDsb4ctmH4c7RvZWuiXGuUORPpFgc3tMv739q&#10;+Z3AoHqiSZZSPrY4/6D1yZO+j+Nzs3ylbvcY96rtzdTu9qfxQezdXHyhXPPT64cynSmerhLoAmh9&#10;XcMDVJHQ5A/ROIy5tZXOwYHOsd4dEvHjRD9BxF3a3B6fH//Y26Iw2XFUIp4r/P75r7+9+rVltJ+h&#10;kG1gjp92dvz9p18etL5gypU8sKFK5cD8zLdPfx1ZXqaKpdsk3MuOtvGluYfI3pd4HJO9fLCvsDle&#10;9bU+fvsB8EKi0y8fHf7zzdPXnW8WUJsmH6Tuskhje/zx2buuLrpYbvdHdRYPTiD/f33/t67pCbZI&#10;iKLS0BTG9MrK/7r3629P75kcLp3DO7m29NPzJ19mRp9//MjX6PAM1q9f3k0f7qGpnL8/uI+h0DbQ&#10;Rx+G+o2u8B6NwRVzIYR2sKRvnv3210f3cAL+MZNAEfGGFhfftnXJ9LYXPT1srtQTymCZ7JH5uR0C&#10;6dHHNwyB5JBFb50YtftC8xjCy+5OCp8n1JreDw4/7+v656vHJBYbx2QJtCYsXXD/9euPwyMr+/ue&#10;aJYglP7HDz8tH++KdQYskckSK9YPjn97/36fzPjU3qOzulUmz+LuDhpoO5ZbQqE6Brq7JobBM3wc&#10;GV7fO3QFYiSWoG9u3OAN903P2jxhfzQ3v7p6iCOi2dzWkVa12S1Qa790dXpimT0yfXFrW211f+np&#10;ftnaobY6FvZ2BTK5wR0dW17whJNCjaF/fDqYzCzu7e3icY5I3OGLuYPRZfzR58E2hyeQSlWAfaU6&#10;S9vY2Pj6KsCzP1mw+kMKk/N1eztDJIsXKrF00eH0oInM8ZkpkFcwwQye5NHrz+97kNmJwVQ2GMva&#10;vIHexVksWwDNDXy/K5Z1eqKRWD6erfG0xpahPpnZgAwZqZ9q7J5wunhy9jWSLx5Q8CgOh6PSgr8t&#10;184qzSuzyy8zWfXIjKezUvM8Xz+N53K104urO2P99RbZ0gNR67Pr6zq8Cvp38zWRzJ7frRN+878n&#10;WCP2Gz4Oj0HCQR1Bm12J1Pk18u7p+U2teZEr1yr1s1KpSecLlGan3R3UWqzZfHnnaI8lFpF5HIVG&#10;Z3P7o9lSodwExYXfyuRrCrPV4g5H0sVQLOMJpmqNq1yx6g7F3IFkJFmRqnQHx3Qsmys326OJSqJQ&#10;h2TROL9qXoASI/3el0hpkQIjt9jveshBv+H1O8G+Bf1GbmafX4OnB/kHxIaatrgDkF39gTA0FI8/&#10;bveGtED36YI1FIbIo0BoS9Rqk50lF+4QDugSnlhrpnK4RofH7Ax5QnGT0w92HyxRMJrW2LwOV8jp&#10;izo8Ea3DBSnG5g3y5XJgAZDtTfQhUwpgyOfIFCK5HvlT64HocVTqIYnKEgj1FjdE/B6JSBfKFHqr&#10;wxM0OvxitQ6oQiTX7hOOtvGYLRTmmEJEEfCbGNT82soKeh9LJzEloi38fsfw0OD8ZP/40NzexvYx&#10;dn59aWB2vH9+oGWwc/XgYHJxbu1gu210pGduontq5HVP2/Pe1sHpiQevHz/6+P7ph3f3nj9/8un1&#10;65b3z9tfvx/tbBnp+jLU/Wmo92nLq1/ePv35+YPvXzz85fXzF20t4Eh++fDyx2e///PF/Ycdn79/&#10;+/uzvrZ3vZ333j76+/Nf//H24U/vX3739OHD1neP3r/8/v2bvzy991+P7t1/96ylv793bvLDxPCD&#10;7o9/f/Poh+dPf33/6p/vX3we7HvU8/Hb989+ePfg7WDH+8n+7oWRN4Mdb/ranw70vR3p75qaeDPQ&#10;9fOn5696P/7S8vJ1T8engZ4N4nHn1HD/5nLH+ETb+PjA3NzyMW5ib3VweaZrdXFqZ7dvaX6DhMMz&#10;6WgybeEIhWZwiSIRik5fwqCAEvQOvzucjWYrcrOTKBCQRWKx3kgT8vFsNjL+Tmfja4xEsZSjVBrc&#10;EY3da/WFVQ6n2mZ3+GM6i5Ov1gIE+JGN4Gx6d5CtNpo8YXsiIzRatTYPX6OXm70mV1io18tNbqsv&#10;4g4nzZ6YM5KKpsv+RA5YO5mvQ+sFRcyVTjPlkyCEUDKbqzbB1CKTboEpa+fwv9S4jBdrANXpMvjj&#10;qj+SL1Quio3zYu20AoBbaiQypUSuki6WQ5FkOJGNppDlVipnV7namcnidgcisVTRF45FEjlwuk53&#10;WCrXqY1muyfgCsd1BpPN4XL6wmarPZEvJ3MVrcmJw2E9gVgggqwcDHihVFt4QoknELe5Q1IDcp9P&#10;rrMJxIp4rgow7fFGncGI1RdY21w0Wd1xAKDSSSJbpfJ4FrujWr+MJstao9MZiWzsbs6tTMtNdo3F&#10;pnP69Xb/1Nz85u4BIJTZ4/FGoiNLw8Ozg2YPspdSJJ73hVJDi9MrO+tirc7s9MSzJSIT6cwYnJoS&#10;IfSTURjsXSP9Tz49ZfP5eoeXLRQR2OwP/Z9+efl4e/9QZ/HSRdKVve2R1Zme+RECjeYOxNVWZ2tf&#10;B+Qfk9s7t7fTOto5tj4/tblitPnUNvcKjjSzND+xsvhhoOPdQI/cZMPTmftYzOOW1yBmOBYLxZd8&#10;6v84PD/76PMrskQxurH4W8une++f3PvwhMjmMIQSk8s3tbv5vOfTh/7OQxLtiEz67cPjNdT+645W&#10;MJqf+7te933Ecmjdc/OPW17wFSql2bpHpN5/+/vs+vKrnlcEFl1rs+OEks8Tw4/aXk9tLbnCSa3T&#10;v0kk/89/fPN+oEtldbCksmUUag2Lftn18f6ThxqzS2p04LjiJy0vv3nx0z8f3wO1ZkuUoxsLLzo/&#10;Dm3uP3z/gidTq0yWt+2tPIVqbHODwmVrXeEtKvG79rd/fXGPJRLqrB6ORHbMET778nmfxvjx/XOB&#10;wiiC7CeQ/t72tnNl4eGbl1K5Fo78BtmgQtS9NP+hs4erVEDZZlBb37x+8Li7VaG3qHV2k8NP5nC+&#10;efHkxw8di1totd29Q8L99Obp9vEORSgkMug8lWYHh/n53du+pZXu8XGe0biNwUysrS3vbMl1ptHV&#10;9d6xwZa+vjU07m1bO4PPDSWKLIX680iPQKX/3N0G0ZEu1tE0ztDc9Nj6+vDMuMufUJodr3vbeRLl&#10;Ooa6vrMrMxhxVNrL7lamUNw1NSNVG2UGx8jiIpcnYitVU8trmfLpDgE7MTfGVqg1ZrvNHxvdXGsb&#10;6tJbLBVQnPKZ3RNZ2UO1DQ8E0zmt3WWwufTucM/UhFAqj+fKYCSjsdwxizu+vJCtnMTylWM2921P&#10;e+vosNpidfj8oAJQSgikJ21v20cGaVyByuTOFptSixXNoa0e7h3SKUKlLpwr2MMpLI2mtXpKtbN0&#10;qaozmsVqLYpB9ScyZ1e30PocnrDKZHAEQsiCwf5APJcvVhv1y6vLP9X6bpFw5L719S2izUi/ODJZ&#10;6waU70+RPru+hbf+nI2NSDiY7Os/8qWTcDxRbV4iM7Bv/igUKwAsteYlCDBXJJ3Z2BQoHNniSe3k&#10;MgrepFxP56vZQs3u81ucvnSpUTy5LNSahWoDUDEQyyFmIplLZHLJXC1fOS1VGuFoweZLqrRmMksM&#10;fESXKRg8xTaZRuarXaFsotCoNK/rF7dn119PrhBXfYGshwro8Ae46tNrpCf8/AbptD+/RYw4sEW5&#10;1FTpLHSBCABWbra4gjGLN+KPpe3eeCxZSBbrZk8YLiiaQiJxWHguX220Q73SeDyjK6CyQnJJ+WJp&#10;sDip4qkvkE3l6ulCyRWOhZPFYvUCqjAYzWrsLqA5iyfMlfIFWiNHrrT4oiqj3+lNWGxRuy/BN1gk&#10;BrtYbcDT6HgO0+yLyczmhYPVHTzJ7o1Gc9VoouAJJS3uOHAugcMmCiVMhQGyv8Wd1FqcHLlCYrS7&#10;QmlfLCeQa7bRR0cUNkUkExgtcp0Ly2QeHh9TRGK+SifWa6ABSw2QKL0g/0qNnqnR7BKJxwz2PgGN&#10;IRIPycRdPGEHs7dHQh9R8OvYHbZEwpOrhHodjkFaR22i8Rg0GbdLxG4cHWyid5f29rpHexf2NhZ3&#10;VvqnR9aOdo5Ix9Orc91TgwCzW5iDybW5oYXp1b39LeLRwMJYx/jwwu7yBmZv9xg/PN/fPTv8sbft&#10;Tf+XyfWltt7W4bnp990t//n423sffx9fmFjB7O0TD9cPVxZ3l4YWR6fXFwhMysLB7szO6sTa3Ie+&#10;LyMLM1Ob6wd4VPt4z5uezgef3rzobB+Ynnnb/+V1f9eHge6fXj3vmZ1tHeqY3Z2jSsQUvmB4cgiS&#10;7Ozudt/S7G+tb5+0fprd2ePINLF8TaK1jqxMrRxs4DnsbdQBic1c3F4bWpjsW5h5+OHZ6MLM9N7u&#10;EvpocGFyeHV2D0/eJzMXN1e7FmZnVlfwPP7c/s77oe4Pg53DK/OLx6j53dXltfX3fV1zu+vLOzvD&#10;UyO983NTO8sHZBKGTlo7Qu2S6BgOB8fm8KVKFk9M4PBFRqtUb+dJIXdbgB5coZRYotY7/eF03uD0&#10;w7sklkhpcvA11mMuj8BXClQGkzdqdCHab/aFNC6/058IpiomXySYKCptXoXNyZFqBBqT0h4wuALw&#10;XbUrbAtmVAYQ77QtktN5wsjSW/GcN15yRfI2b8wRRNYJlhhtZjisL+WNFt3BhC+YjOea0XTN5I7K&#10;rQFvrGD1xT2RrDuSimUq2copMrWm3EwWmqnaOYguMEe5cZ2pnBWbV6livVi9qp/eVpvX+eplsXGV&#10;ydWjyUIoVYzmkBU/MqUmmBiQfDDikH8LtTNnKOQKRZPZSr5+Vj4BUmm6AqFMqYosm1o/L5VPY6mc&#10;yW7WGPT+GFDNZTCckiplSqXaH076QglvMOJw+rlS6f7Rod5ktHtCrmDU4QvjaMQj/A5fpka2k/L4&#10;yVymUK0JxXI8iWzrcBN9jDrAouR6JPHsHm6B5KMYxJmlofmNWasnKtMYWFJJ+1jP9uEOmk5fQe2t&#10;7u1gKOTO/k6uTNW/MPmxv6NtqK1rvHcdfQBtUGP2Dk7Pjs8t9I334alUmdHZ0tWFIZB30JjB6bHR&#10;pel3XS+ZfEH/xGD7YI8DWU41gafSBsbHNGZz/9QIScDhK9RTu+t9i+Ptw31jq4s8hZzAYezTSD8+&#10;/vlzd7vJGxIbLUNz47uEo/mdg+9/+ZXK5oHrJYlkm9jjn188ffzuJZ7NE6iNdLHk+2c/Pmt/3z7S&#10;KdVbhBrTp77udexxx8Q0X66ROxw4Fuft0NirLx/4CqU3kHJ5kxCEr7s/d8yOfP/iAUMkJwn5aDrv&#10;XU/7X3777kXbR4neoTYHkB39ycz2+en+mUmJzmz1RYcWZ/7HD//X/Q+vTG4PVKXOGSBKBX9/e+//&#10;uPdfc/uHek9wn3T8X/f/QeOJsHTGMZWyRzyeQe3/1/0Hv7x4CnlAoFH3Lcx/6O3sGuiSarQA4pvH&#10;mI6ZsfutLc++fGHJpE5/iiLkds6M4Xjy9pFRfyiZyjeUNvubni8vR/smJ+Yg91p8gY6R4WM6Gw61&#10;TySIjSamXPG2r3WDhPn1SwtLIgeWntvawxNoMpMFSu5PZsl8wezKMlSxP5hy+mI9s3MvOz+iyYxU&#10;HtlNPJTI7hOOn719bfeHDXavSm/Rmjx9cxM0Bq+ILOtUypZP9kjk9/39nmBcbrGgWYy2id722REK&#10;g+OPppUacyiWRdEZv755tE3Eq40ukc6WrZwdknBTa7MYFpOv1enM7iXMwQYa643GU9kqQADEJEB5&#10;qlRf3dlwewIguLWL6+rZNfw/Ob/xx+N6s9kdCOXLtVLtBOkJ/29kzVFkBtft3eoooHDgp2tnl0hf&#10;d66ErIvy9Ss4ZpBAEOl68xyip3mBzL2+vrwtVU78sczJ6dXZ5Vc4ev386k41v2ayeVBYjlyts7qB&#10;OEDCwRkUquf5SqN0cpUolKP5YqlyUTu/LlSaMmRMWSiaQlYV9YdTeotLZfPnCg2r0yk12s1OP0+h&#10;MziB7o1MIXcTh8JzOYfE420iYXbjSAnAHMuly8j8b2R82TUi1fAYGYN28wfyAOkqRwagwXk1L69T&#10;uapMph6YW8LRWRwRH5yu2uLhKHUqo01pdEG61DkCXImCLlFASHmiKVB0m83njSZkBqvaHvZFyuF4&#10;2RpIKO1Omz/uDERtgUA0XkzmqkAPkVTRgYxkLygNNpnGxJdreQotT6qkiaUai18KricSIwp4AHdW&#10;T5jG56ApZIpQylGoFva3tqkktlwLWACarTZ6kL1pefyDIzRPrmYrlCDtNIlMqDOKlRqV0+ONZWQG&#10;u9bhxnE4aDpnD4tiCiUCpfaYxSOy+FSBiClV6QHQLBaV1mXwRZhKgGge2A4al8NUajkqI1euwVD5&#10;kN8VBrPcYAKTobcBZmThvOyBmExvlujNjlDSE0xrrV653qo1O1hyOUchF2iMQpVeY3U6gjG10w2g&#10;QATm8IQ9kbTG4lZaXE5PzBvP6d0BjdMdzZSswbA7mpVodRQenytXWexetz9N54uFSgWNL9jFEzli&#10;mdLksQdj7lA6lisHY2loZnqnS2d1am1ulzcWSGZ4EjFdriAzRWqL7ZhO2kTvre3vbuNxOB4PReOt&#10;76MWdtbm1xePyFQouVxrpgjlKBIZz6TRxWIinzs4Pzm3vTyzu7hJPlYajeli0+YLcZQKpkQkM1r5&#10;SiVVJMeScPtk/MLB5jZ2X6KWMVl0PJc1v791SCXCB6bXxg9pxF0KfmB1cWRxvm24u2tuYnh+vHd6&#10;dGl3be1gc3pjuW9scOVgEzzE9OZK12jHxPJi/+zEKuZ46XBjdm1paWd9g3BIkytZKs3S2tohAYci&#10;UveJKIXZZvIGzL4gQyic39nZJRP3KfS26dGF3RWBSbeG2umYGIB8Orwwtba3u3J0uHWIQtEpmyQ8&#10;nsqaWl/dRqHwfGnH1Nj8ztHo1taHwY7PQ30bB7tT6yvzu3vT2zsLezsjKwtzO7u98/PvO5CBwdsk&#10;3BZqfwWPWUXt4Xj88dWllb2D2c3N4amZoenp7pnxnpmZ6dXNvtnxZ12fxta357cPpnaPxtY3J1bX&#10;17AkPJM/s7U9f7Q/vXU4tbyxiqVukKiLGMIWFq6YEs+UshQGjkILfMNTWch85RGN27cyvYKl7uCp&#10;e2z6+O7RIZ7F4COrFknMNqXVR+AKOQItR6pWW3w8lUFtgmZXNTnCdn9UZfZxpCazP+SNpk2esC+a&#10;d4cTzkDMF894Igl3OO0JZD2RgidaMDnD0UwNLJcnnk6WGlFkTko9miqDAUD69oGn6xfZ6imkonTp&#10;BNn6r4CsG1M5uSxWTyv1i3ylGU+XY+lSrnSSzBZjqaLR4QtFM8DN4EAgpfrCeZM9oLb5hRodT6kA&#10;x+P0eWzuoDuY8kVTGqvHFYoHIznIBeFkRmEx273ecCJvdri9ibTdF0imiwabzWKxwfGBUVRmm9lm&#10;q55cIT+SKgSSWYPVavV6FBYTOC1vLGtCZq9YiXQShcmMpYvBROGYRJFqDEyReB2zJ5Cr9WarxmjX&#10;WrzLOPQ2alugkDpdUfhWz2DvDhGPIdHEejOYAcBoHIs9uzJjdLisgYjdF0ZTKGtH6xq7UwU8Z/d4&#10;olloFOsHW+Ors1QRn6fUHNOBkg9+eP3gfWc7VSKhyWU9Y0Oz2xuDU5Or29smVwjPYA/Ojd1/97xv&#10;dESiN9oCcSyHReZyn3359N2D+4dkwgEOu0XA/s+fvh1bmD8gEKgC8SYePzA3/d2jn//z8W+jS+NQ&#10;wg9DLS863z5v/7iMOrz/4dna3s7oyuLfnv8wODNldoaMTg+Ny3072DGxvdI3PmZw+SFHMaWyJy2f&#10;fm19trO3Kzc7ALvbxwfHVleed3zE0ek0gVSg0X3sG/o8MfRfT+5RpULgiM6FqS00iqFQDYz3JTM1&#10;udEyPD1Sqp+Xq2ehRL5vfvrLZF/PzFgkXrZ74sFEjioS/fbykc7sjGbz7mjU7It0TU7xxJLyyWX1&#10;9PLk/HqHdPik7bXSbIAkz1HKRpZGFvbW97DHcpPJ448FYjF/OCrVKQOJLNiqbQLGF836ImmFXm1w&#10;+iDT4bicvplZMoPdPL2un9/kyrVYHELu1OTycGXcSvPy/ArpsT69+lqpXvpi2frFVbpQBE8bzlXv&#10;vPXXu52tb66/3tze3vxLA3xwogRy27y460O+vEb21PwKzhUk/Gv15OLk4hLCEdQasbDnN43Ta3iM&#10;jOoCkb75Cpp5enFzN6TthC0RTa2uHOKwoXihVD2DoGFL1UqjJZOrZIv1VKFaqJwhA8GqTZc/HImm&#10;gcGhzYDVjiQzR0QyU6YMx7NAMXZfSKW3wwOXL251h0BWKVygUfn88c7o8tTs3nb/wvQGngLV6Q0l&#10;SrVm4/xuchcy+uxr8xI5EeTuNVjwG2QGeaV55fVFKDwOlcdlK6UsufSIiN9GE7bRqCM60+IM8jUq&#10;uoBP5QldgXgkUZDbnAqDy+GN6cw+kdrMlmkZMiBfocJiF+sNYoNVYXXaXBFfJBNKFMEiQNv2RJIK&#10;sxPLYGCZDLpcKlCouEoTS6yCgAYyZUiETInM7o/JjS4qX4CisqhCMUHAIvKFbJn4mMbC84TAClQu&#10;bxO1v08giHVmkU7LkilURodIo1cY7Apo98G43upGhtFSGQyxnMYV8KRqApN3SKbSBVKJwcXXGNkS&#10;BdABT6HhqfTrR/sjy9NivV2qMdHFcmg/x2z6EZEhUBgBtjQ2t0xndQWSTn9M7/B6o1m5wWz2Rngq&#10;o1hn0drdCqNDZwuKtEaaVEoSiPhagyOYMNqDKpBwoQQKpkGGu8chIr2RFOQ4ZyDFV+qt3pjNk3SE&#10;Es5QOpwpgnU0OCKOQBr4Tag2qiweldXrCCS8kTSwucOTjCQqsWw5kSn7w5lgvBBOFiBt2dwhkzPA&#10;EcoYAqnO4gagkGqNPLUOriHYYrpcp3d5yHz+Mnp//QjZNFBptbNlqn0qaWFv6wBL4av0Sqsbvqu1&#10;+TQWO1CSL5YLpUpAJmo7kJlbqNYK1QYan63QW6VGG00kgAvr9sWArwU6E1elllqhvHmBUgGxx5Gr&#10;do5xR2TK1sE2xDNLrMBRGVqzjS+XEwWCHQwKS6OT2UwsiwVmnSAUoFl0FJlA4LLgk0K1hcgTgONn&#10;yZQUJk3r8misLpMz4o9kY5myM5qGa76DP9wj4MFI4QV0NINAhVBRyJlS+cL+9g52l6tQ4Olkic4g&#10;1ZtRTDqKxlje2Vzd24frQmRzQOZXcftLB7sbGNQabn8di9vAYpYOd5Z2N7cOD4Zmxnpnx8YXp6Y2&#10;VjAUyj7uaP1we3Z7cfvogK8zHJDIWzjsh/7WwfGh1+0fWwZ7gX5WdxcHFscmd1dm1hbAUA5MDbd0&#10;f2gb7l3HoCa3llone0e3VmfWN8bXl4fmp1/1tnZOTvYtLY8iXLLVNT70ebB/ZHEOnOXA3Pjjrg8d&#10;sxNtU30tk4PPOt63Dw/s47BoOnMNtY2mknePMQvrS6sHe9sE9OL+Do7FNFn9ZAaLwGFvU/Dds4M7&#10;xxih1rR+dLS4tnREwmGYtGMi9YiAm97eXDrY2idg0TTq8u46hk5e2dkCJwetksYWEpmMYwoVy6Rz&#10;ZFIykylS6VkiGYPDA62VaE0UuoAmlHNkKqnaqNBZgGLhXZqQT+fLwBEq9S4ELgUiEpOLYjO3jw/n&#10;dnbGVlbmtlZnVxe3sDgMnYmh0Jb3dkfnZjew+KXdgwMSgcgRcKUahkjGU+qpArkBotqf0Fmc3mDC&#10;hIw0dFrtIYMrLAGZ9UX8Ach4ZW8wabb5/JGUDxniYFPojXqb1+QKmm1+vlrPlihlGr3J7lUbHPtk&#10;OpkrZkvUPLFKobOaXQGzw++PpO2BkNHh8YdSXn/KHUioTJBaoOFkwvFCIlcJp0ogWpDxwBpGU6Vg&#10;IuvwRwCDXKGo0x+JpPOJXM0eilq8Iac/GssWo2lkQrzFFZHI9Qq9LZzI+ZI5vcMHzUFlc6pNDnA7&#10;Fn9EqjHzFCq1wRIAGMpWVHav0unB87g7JLzW5DY4vHKLY2p3a5+E4SnBczqA3elSxfT+zvTmDlXA&#10;ZKmUZC5j9/h4G4chi3hDW8t8lYYmls8d7B8QiQBkkXRZbvNMb20t7R6xxdJkpgy8QperJ9fX57bW&#10;8VQaWSTcIRAWtjZ3jvGTqysADUD2CqMNYm9ya61laIAi4GvtnrWjwz08liNTognEXPlUbDCPL06D&#10;0Baqpy5kS+n1fRplenMVtENncRjs/vnt5Z7JrmAincxXI9m8F5SITjK73JXm9cnFTe3sisDlbmKP&#10;E9ls9exS63AyZQKZ1STX6cB/pnK1SvOsXDsv1S+j6SJbLsMxADWt4QQygdMaiMGZWn0+hcESSeTr&#10;Z1eZSj2SKm/jj0HcFHq9L5I4RbbbOm2eXl3egsO+DEbTjfPreK6I7GPk9oDV/PO+NfJ3ewPe+V/O&#10;rm7zd8uP/HkPGFz12eWf06//AGFP5ksXN2Bbb0GqL65vfICzhXrt9Pri9vb0zlsDpBTKp42z63rj&#10;3OcP8xVqqlDmj2bDiQKGTR1cGF8+PIgmClK1BvxZodyES1A/uwGY9YXi0WQ2lS/nC7V8+UShMXTN&#10;Dkr1FiBfODcQUWBUgBe9yW1E+iisMoNJaTLhGOTp5enhudH57a2J5YW57U0slWQwecr1MyCRk4vb&#10;WvMmVayWT8+b5whVVE4u4ulKodhwhWOQqZUao1gDPkCzf4w9ZrGIPI5AqZFqdTQ2nyUSeYIpSNAU&#10;jgBsHIUvYsm1fBWyfA+Rx8Nw+Spk6o6PKZIy5SKRGlpixOwOaixWpkigtNj5Wp1Qo6FIZEwp6IRb&#10;bfNAOKIZZMjmTLGcxGCylRq+VEPlchbWd45IZJBhodYMUrGBxmyg0aDWaqNTojcwpUqB2qJ1eIR6&#10;g8EZMntCCrODLZTQpXISh6GyuoRag1BlQraDlcuwbO4BnYGnUY1W+JgLJE2hd+4TiP3zUxOri/2L&#10;syQejyFTHtMZK+jNDewRkS9W2jxWb5Sr0lGAqs1unlqrsDhdgYRMa+GJtcdkOoUvsfkSWocfuJUh&#10;lABVMCVyvt6m1DkUOpvcYBWotdA+mSKRxRMNJ/Ng0L3hjNkXxnM5UqNDbrYINAZIK2Bx1Ca7M5A2&#10;ekMWrx9qVqA1m1wB8C6gna5Q2uyN+sM5fzxtNvvs3pg3mA2n8zZvRKhS4hlMMguqRmv1R32xvE5v&#10;BvrmK9UHZDJRKIdUojR5SUIJmcdlicTInQuhiClR4kEyhUKVwSEyWQ1Ov9UTBMcWT1eDyQL8Obwh&#10;byjtj+VEBjNYOrHZ4o1krIGoymQyOINwfGAFsB3ISHgoZBS51e0LZvgy4Q72iMzh4Ck0LI3NkMqB&#10;3thCuRgutdnEFIhJDAZLLJZoNUA2Yq1NafZBBbFVagmggNassiEdRXqzTSRXAyTFM0gCBQuYKNSj&#10;mXIgnhJo9HyDTmMNQo3LzEBISKI3u5w8rc7sDYeSRbs36grGdE4v4A6aRscwWXg6S221idX6Yxqd&#10;whVwFSq2FIk6my9i9ITpQhEKPJnWjKbg2XK50mLjiOVinUlt9EiNVrZYKJBrgCBZMpXRHcDQ6QQu&#10;Z3UfWaYRzWDQBFyOSCIwWcgcNlOllOntOCZ1C3ck0xnpAt4uCQdayBIqeRqtUGfeJ2BwLAYJQFOp&#10;WT/aW95fw7G5WAYdw6CjqMSptYVl1EH/9Ojk8uwqandycW5pb2sbhzpm0NkSMZ5NZwp4PKmMIhXT&#10;ICbBd7r8fLkaiPmARBpbHl093ANTMrw8cUg8RtHwXJkCx6bjmCwCmze3vrpLOkaxSIck/BEVQIq4&#10;ur2+iz3cpxLwPPoyemdqa/GITmTJ5BQ+C0PGHzNpY0tTFB6gFaarv3NyfX4XvYMh4dePdmd2tgYX&#10;JoYXJpZ3tnfRx2Oby7Nb8PZuy3hf90hn18xQ59RE38xQx9Bgy2DXu5GO++9ff/fiwbePfvjp/fOO&#10;8Z6RxZlnbW/e9bY8b3v/aaCjd2qke3pkcGlhcRcOsjowPTG9ujYwO9U60fd6oGNtbxdFhcLwp9an&#10;Z7eXCCzeHvGod2poaGlqZnVxbn0NrlXn5Ojrli+/vn3SDw/6O398/uC3D7/f//D61aePrzvffxjo&#10;7J6YRFE5u3hgst35za2hjYXZldXl7V2WSH5MZZJpNIFKJlZrWEIF8KtQraEKeIu7m8cEMkemxzO5&#10;B1iMTKlmCKV0gQDLZuCZJKFcpzV75XoDV6JCEUn7RxgmR8QWiUFg3J4oR6rA0blynQWoV2m0mp0+&#10;kQrk26uzenVmaE9pkVrPkwDxBuzepMOfcrpinkA8kS1nS81EtqKHhhQrRFNlXzgbSRVS+TpEfjxb&#10;ihdrkVQxXahkio1IohSMZTPlJnIPpdCAD6QyJ6CyYDoblzcFZNW/ZqrUBKbP1Zvg9yKZUipfSxZq&#10;1cZVrnQWzVaj+VKiUIvkivF8sdQ8jxVLoWQ+kW9EQfEubkr102Aq2WheNS9vy82LWK4Uzlb8iRyU&#10;Kl89gcO6Q9Eg/OQl0kl8enVdPb1Il06qp9en17d/johKVyqpavX06ub69o/K2WW1eXH34eti/TSd&#10;q4bjuUz55PTyNlOue2MpvSsUSORAaGzuSDgNRJ4IJTM0FngkUaF8Ek0WHcFky2ifSG00uQO1s+vm&#10;9VetxZDIVi9u/gAVlql1uVrTHoiUGueJUqVxfvXn9C34u0V2x0TGhP/xp05f//EVuVENqnz5v1dK&#10;AeU+//N1pNf86+XVba5US+VLZze3Vzd/XEDpa+exXAWsMxhuUP2Ts5vayXUiXYWPgAyb7T5wADM7&#10;m0B5RBoTzeOHw3BSZ6CgsXTFE0xGUwXQ73ypWW1e5bINEo1BYnPShVo6X9bpXIFoPhDLRtOlbKHm&#10;cvuhPcNTjdG0j0UzxUKQ2PX99Ynl2bGVRQyBgGdRpQZj6u7GWDbfSBfrkBkjiawnFFaaQEpSdwNw&#10;sgKZgiUQCzRGqd7KEinoQjFPrtQZPCyJbJ9MVBjtTJliA3W0TcCj6WSqUMhVG0ACwZiK9A6hzuCP&#10;Zd2huEinMTg8Dk/EYLOCPaJIBAylgiLmiIzAAUpwY+DDqSIJQ8wH6t8kYBkiCYktxNHYdAGLp5Dv&#10;E3Grh/s4Oo3E4ZFZPBydMbc5v0ZACfRmtlB8xKLtkUgyk20fe6Q2u9h8KVemBdOgMOiRZRAEcqZA&#10;KlIZKGwuvLiPwX4Y6F05PoRPCpRGtlSFZbDHluc7h3pm97a3yGSx0U7i89F0ysjS7A6BiGVxGHLQ&#10;G/km+gAMmUCnV1idOmfQ5YvKTVaGWEzg8GR6IISk2RXkG41KhwdNIQq1ernSJtXbURQqWyBVmRxG&#10;p09lsvG0BoM7iGexQQA4ah2ORt/YPyLwhIcEMpkvUVotkNP1oJqRBF+jpSjlAoXJFoyoAMRCeUcw&#10;SBEiM7LUVodIq9faXSqjRWU0aC1egVqPJVKYoBwSBVeisPjDWndIbLSpdLalzbWJ9VWWRstVaLUW&#10;p9LoEWlMPIWCIVbSBTKaVA42l6PX0/h8kG2NNQB47k9kA4m8M5QIxHM2dyCVr1qCIYXNo3VBtik5&#10;/TGZQW/1Iu/6o/lotuwMJC2uoN0VDybyvljCF0lT+GyxwU5m8/hqLZnDpQqE63tbHJHM6YnI1ToC&#10;jXlMp5PFfDGIrsMBJhgsCIsnlcgMXEicNjcydDyRNTp8zmAcGMUbzUUy5WSxFkjnZAab1hkAajA5&#10;A2qn2+QNxfMVbyRlNLuleofNH/PGs6FEkStXgemxgUVTm8B9inXIFk9gHOHikOhkG5CW3i4zWz3h&#10;tMrsBl9+hMcTeWyZ0hBJFEKxtMZi4ymUQqUGTwGx42lMVr3dx5EIpBo9R6pGEUi7uOPVwx0ClcVX&#10;afkKlc4RcIdTBqvH6oxwlXICk8mSKjVWu0RrkFrMfLVSaXUY7SGZyiKDSjHaoCGr7TZwOSabDyya&#10;1uRRGe2IUSYSiTQGUyEVqDRCtQ5DJjOkYqAocJlwncOpSixZgsCDD/uRbqqC3uECxBEZrXCyLLGC&#10;IhGBVAg1BogQkyeoNBkkKo1Mq1fqzBqrE0LJ6k8a7D4wnVyVYfv4CEU+1lrdNAF//WBXpNVqLG7L&#10;3URQERTboGPyhUKFliYQaVxus9uvNToVZitNwDug4KlKqVhrQNGoGDJ1Bb21iUbvE0gHJDyWQYW2&#10;jyLhNw52wa6Bk149xIysrH3s6fkw2DGyNLeORc9u78xtHo5vrkIBSBzxxMb84PLs0v7e3N7q4NzM&#10;4uFez/zIxPzKwuH25tEh8Mo+iTC5ObeIOljc2tgl4Ttnhr+M9k6sLQ7Mz3yZHn7a2frbq99/fPLo&#10;dV/Xzx/ffvP4x3svH//y8fHvrc9/fP07MrT793uPuz6NrM4NzE/3jYwMzswOL88Nz8+uHO2Pzk5P&#10;rixv4TC7BPQ+lUSgM/Zw+KmNzbbxgbHVuTXU3of+rsnVpQ0MenZn+21P24O2N52zo62zQ33zY9sY&#10;1OLe9szOxsz29vz2autYX+fY0MzG0szuZvvkUM/8OND/6ML03O5a2/BA5/RA62j/wtH2xMp81/jQ&#10;7NYanivaOUbN7mxOIfdfVo7wGJqQt4vDDc+NMPgCoLE9PIbK4fAlcoZAJFRqLW6/AryKVGmweXFs&#10;GopOUhpMznAEkrDF4/OF03Z/KFuuluunoFexfDFVqtUbN5XGRTSO6AVIsjuWkmuNAqk8EM8C3yaK&#10;9erJFdKZeo1s95zKFOtn143zy7MrZCsasJTIHKKbP86u/gCveHH9FV6sNq9B5uBjZ5fIAKy78U+I&#10;3oFHRQZc3/43vIK8iIytRh7A6+e3yMYZF5dfqyenyUKjcnpZP7uIZPJ/LtsVzyKj0rKlRjybPyDh&#10;wqlcsXRabl6H8uUN1CZLospXmhK1xh/PrW7vACQl87VspZkuNeArzYvbbLkm0hklBmOp1qw1Lysn&#10;p85wKFetQQFu//h6hfSEX4Lq/gu4angJnPjFFWKvQadBd+FFUGhEsP+clQ1/f3y9BeeNTJdCbgzf&#10;LZNye3b1FbgAvFo6V2uc3UC564AeZ5dQ1GMSbhuHO2IyeWJlJJGjsFlgDgLhZLl2XqldgKB6IimL&#10;N2oPRosVqJWLXKnq9IbYEpknFDc4nbFUEVkvIpkLRDOBSEyoUjgDEU8kCXbWF0qoLHaN1YbGY/Bs&#10;BknAYylVFKRrdIvAYYJViiSLqWIDPIrR6Tc43BypmCuWSzVmfzjDU6owdA6aQZ3Z2p7ZXMOSaeA/&#10;xBIpgy9cO9qliHgA6Qu7GwtHuwcU2jrumKuQYRmUQzIFBNviCbpCMb3LIVXrZSqD1umGqGLLFBKN&#10;QWGxstRysUJLFUqOaewV1D6WzcQxmOtbB59GBnqmR1f3jnaIx0vHR3P7m8c01tz2xvT28haVgGEx&#10;yFwB0ue2vYxjM4k85tbxUf/sxOLB7uLhDpkvIPE54OzHFlYOKMRjJnHzEE0WilU2N10q3SeSjkhE&#10;yCxbaDRHpURTKHtE3BbqeGZ9YQt1uIVBkTl88OJshYbAZK8dowAa2BIlVaqgiaVbGMzK7iFLpaEJ&#10;hXpP2OYNitUmMEZkDk+sM8sNNpHeTGQzQZxwUHEqk1Rl3MIcrWOOeAo9XSzH0alEgIydTTSTeUAj&#10;8bVm+BUMnTa+tb6JR89sr23jMJDgsGDRRFKORL26vz+/v0URykRqLVhb8L/gs9lSzSGRClaMK1VA&#10;/VLoTIAbkljCVcsIfAFDriBLpFAYhdHKU2qUVqdSb51YWVk+xBJYLIJQxFUYzO4AyDPkXKHBQhRI&#10;aHL1BgrFVmgpYglbqTM6/FqLyxGMmb0hN8hkPAtPQfx84YzO7mUr1EZfWGowQ/XJTQ74FYZMAG4b&#10;OMziidA4LBmCv7FoOm9y+pU6B4UvPGZSyTwRUSTePsKQeAKdySnT6rAczibqUAQHsdhMbj9HrqaL&#10;+KAZUo3B5I7x9SabP4xocyxrsANRqUsnF6XmRbV5CZgr1upVFlA+l90bVlkteovdEYxIwbmq9SqT&#10;kytXC2SSUDynsLqEOi1TJJDqbBIjQEIqGC+y5AqRzkAXQpnTcrPLnUhZA1GBWMaQCDchXQs4GpPb&#10;6QWvkwR/L9HqeGI5iL3F6fNFMxZ7UCAB+PGqjTamUIKmko9JBIFcbQ4EpXqT0mgz27x6J9BF3hIA&#10;2LXq4Zq4/DZ3SG/1iOUqjc2lc3rAmhtdIYFM6fLHHIGYzurXmB3mQEJvdvOk0Nx0wEZQRWyJQuP0&#10;6h1egVIvVOpAevUuTzRZCCdyYWSpwYjFDUbrpFi7gBOBbCAxGoEXAV9s7rDdFXH4kTHtBo/f7gas&#10;CYi0qmAkFUkXfLGMOxiLpct3Q/c9NKEAhNwdiPiiCYc/HMuVgdqjyRyAks0VgV9A7tIAB+VqwWgi&#10;na2Cqwsm8wanS2G2mJwRsJIKG7K7jFRngNM2eEN6p48rVUpMNo5MQRYIOBKpweYDq+gKJTlKHZbJ&#10;Y4jkAoNDbXHqLG6ZzuSPpl3hDEAkQyITKXXOaEbj8guUGo5CZXCHNY6AyerT2pBbPBqHS232qOw+&#10;AFmqQISlMfROr8LsooukRwzu0t722CKIK3ZseWlyfe2AQF0lkJaOtttH+3tnxkdWV7ewOK5aQxII&#10;NgnEfTwFRSJgwAaIFDgGFyfks+RShlAiEOtEatMxmz++sriJPjzmSw+p1Pn9vUOgECJpHXfYOTcJ&#10;tLG4t7uKPVzFYHbJRJJUiGXxmHIVkcvfwlKxdOYGDndMYs1t7a1h8WsY9Bp6b52IXdzdG1qeG1pa&#10;WULtj64t9c/PL2+v7mNxi9u7XTNjLWOdk1vrM3t7Y2vzfYvzT7o+D89PdE6NdY31bODQhzT68sEe&#10;TSCUKI1Qnm0SVm5x7VOoK9vrEpVWYDDReCKt1QvEiWMxQb8VeqjQgMGB3DUoVs6g9hyehDuYhAdE&#10;kWBmaxnFYEmNZrpYorC79C4/crMhnk3kyyanJ19s1E8uahdXeRC/+sUFMoAamShUKJ/WTuApIsBn&#10;13/cbTlxjWjf3UTlq1tECuHBzZ0O3ikgMoQZkXBEzpENspqXNyWQsMZl4+ISXCuyyMfVH02Q8OYl&#10;SJve56Nx2Qajs1Q5zWYr1cZlMBrzBiPlxmWpeSYzWIBttw72lAZ7/fSqjpjbK5BRUH2N1cI1mPMn&#10;Z9XGRbV+nswVhUaz1eeHAoBTBrUGb43swQXuGUoDxFFrwjfBXiOkUEZWKP2zrMjEa5Dti7vtMsH1&#10;AsKcX38tlhvBeLp+ep3MlMBbV+rnpdqFxxsJxgtgjqk8EUum1jsCZk9QbXUyhUKKkA9EH8+U7+ZP&#10;n4F++4JJqBuF3RMDh11p+uMZi8PHESFDCv3JfLF6Vq6dJbM1ZzAaTeWNNghxi8nhcUcSoOKhVMHu&#10;Cxltvmi+lqucZvINXyqjsrkUBrtUZ7R4/UBX0WTS5vGDmROoFPNbK3SBMBBJgiNU2zxMsYjI4Swd&#10;bBN4fDKPvXe0v36wNbG+SJWJt4kAGYRjOgvFoK3uHVIF/LWj7cX9/WMWQ2v3mZ0hq8dvcHoBBV2Q&#10;L0JpgVoL/klitCuNdp3ZxZKo8QL2Dp6IZpD2SaTh+fmW0cHR1eWVw+2xzYWPEwOvej4Nzk0tbK4O&#10;zk5s4I84chlLplnHYreIeKKIj2HRCXzu9NbK5Pr69MHuAY1ySCRS+bwZQPjd3aWDXRSNBvrHV2h2&#10;KJQjOo3I5u4eowk0FkutnN5cxXP4+0TyEY7Ml6n3sBg8ny/RW8AT00QSAPkDHI7M5cuNDjyDfkAm&#10;MsQqhckqNhitviiYVL7RisaSjqlkjly+gz2e3dpe3Noanhud2lya2Vvbw+EGlyZ7F6YWtzeOyKR1&#10;FHpx/2Buc2N4aXFoeWUDjd3Eoo5oNGjVi4eHK0dHsxtLHwe65rf2yQLpHpW9sL8/vrowvrqMptLY&#10;apPY7OEoDTyZBnwqlieky2Q8nRX0T6wzAXixZBIKlyc22YQaE4XHpXL4RKFQrDMINcbx9aXZjQ1k&#10;KiqDTGDSjK4wW6Liq3Vap38Xc7yPx09vrB9RGDSlmqtUOyMp4HSJRqNzeZFeuHzd6opHMhWTK2QL&#10;xPXusDuc1oFh1ZnMnohYrReq1eFkKRjPyCy2XewRScCCbG4LBCERGGx+tc27gzsEtQZuO8KiAZaB&#10;BtgCMYkr2CMQ1Ga3PZiwhxIUvogqk3HlGrjOBndQoNdFM6VYuuSL5ECxNG5vtlKvnl4WG2dgCwA6&#10;bZ4w8KgnlIHHWocffl2u1alMDqURYklAZtKgdQTTeZZcfkggINlfpZAZoBkHRSJQBUT/FBa7UGtE&#10;ft0fZ/CEPI2eKZYKdHqbPxIIp8zOoMSgB5m2hxMAH7FEPpBOhyMFqyfoCaTCKcTdAkaYnD4AGbPX&#10;7wnGjS6v3Gi1eEPRdCmZK2cKDUAWdyhqcvmDsQK0OT0IaSZn90Ud/ojG5vCE40DGDmTRvbDRF2Kp&#10;FGg6Wa0x2TwRidYkNZrgLYstpLF4WAIeJASzK+SPJsMJaMIxmzviDkaqzfNS9TQYyYYgLUSzOovL&#10;6vJBmgaXb7C6bd6IXG8MJuDdkkxvtLhAlBNufziSyudzjWiq6PRH5XpTIJJO5YuheKravMgWapCI&#10;w4m83RsFvDDYAAOQtRwy2XquVAeXU7rbqSxdrCeLjUS+ZnZ5dXan1RkMRtOpdBkymBFCQmtUWmwE&#10;HhD80TGNRuHSHG6ooFQkW9VBKnBFXP601upnAV8qFJ5Q1Ojy0yVyrtIIJJEun/ojOYFGBeY+FM9L&#10;9Aa5zqS1uox2TyCaDUZzmcppMlcBhnN647lyPZau6S1evkJP5QkhpGVGG+AmTSAxu8IWb5pEZ01t&#10;rC7ubzClcqHG4PYlgEH13oDC5BGqNfCKWAfMETS6gu5YAhJUvFCNJcs6mw9DwZs8UX+soLF7yQKJ&#10;zOggcLgivYUmkWA5fAJHZPFH9K6gESrFF5LobSpkZEzAFcw4gwlXOKG1ulV2t1TrQLbh0Zos3rA3&#10;mkeG76iMUp1d5/TavDGpAbnrJDbbsHQuTaxU2ZF54Wq7n8AR4Nk8slRClsgPaGSWTCzQGlgqpdnl&#10;N7kCfLWGodKYPWGzNwaYmExXgNikRmsiXco1zmyBgDccS2Zq5eZFPF9PFWqV5mWucpbN19Olerpc&#10;NwZDAi0krkAyV/cns8F0DirFH8/nQFwaZ2FkL8iL00tEp5p3S14iWnu3SsfJJbjtmz9NKSLSSF/3&#10;LWjzxddbsKN/di1f3SK7SSMGFbQP/t8gag1HA+MOygXevXxyDsJXPT1HXOvNH82rWzgmaHa1cW0N&#10;xGkcca7SzJcagIbJfEVutNgCkcb5TSpXkhoNDIGQyhBAeJ8iW1wiXz+5uoaoMjjdjlDi5Brpui9V&#10;TqDdaT1Bi993CaX677vFR0Gtb6+RGVwgxiDM5dppOleJFUonyMzmGzgQOOmT5uXpBXJ6YLhriGmu&#10;gIzXzq88oUS8UCvVz4FeG0Ao17elSkNvdxdq58Xquc2bKp9cNc6uM4Wa2RmxOgMuP2hnHFoRMAic&#10;SSQFbS8fiOXcIWScJzRd4GGt0cTUyFd2tu2haKVxVW2c1U6vcuUGfMsfTYWjGUh8yIUoI5NQA4lU&#10;vtRsNK/q5zfNc2QH79rpZTxbguJnC81MoZov1xPFeqHadAWSXJnK4vb6oimwS9B6AAK0Fu8BEY9i&#10;c9F0zCb+aPcYc0ylWlwRhcmld4esbiTHyTQmNAV/QMRs4/FMpUqmMxogn0bTiUwxlqkmcieeUBIM&#10;it0b19g8EMFMsZghlWHZ7CMq9ZhK2DnE7mKPl/cP0VTB2v7e0s7qxOLy0vbW0t4eCVmthceUyMHk&#10;KUyOIwqBIpaJjRaB3gTUvIE7QrGYaAIVx+Ht4tB0mRBFoe3i8QcEClkkEyLj1+R8uUJqMMk0umMq&#10;B0dn0HjsqZWZheNdsd6o0Dl5Mi2eQaUp5GKjjacy0oXSLezx2sEBgcPhK3U4JoMtUavMLqXBwZHq&#10;RDoLUy4ncYRkrpAmEK0dHXaODbRPj2+RyDOry59HOgfmZ47IZDCXU5vro1ubBzSGQKkkcIRUDq9r&#10;Yuxlz+e23p59Atnii+MZ7JHlxYXDg7n1tdHFhT0i/pgrPKRTN7C4VezBCupwdHVxHbVPlIjMvoQZ&#10;LrLeITPawby6IjGx1qSxOBFoC8QZYoXM6tPYvCyJhqcyseVaGldIlyrnt7e3CWiqUHyEwzMkElc4&#10;FkwXU4VGKFYgMLk7eFT33AQwhECrN9j9PgS0605PXG1zRPPlVKkJCuYOx0Emk/laJF0PgzPzJAVq&#10;YyCas7oD7mAK4tAXSgOWCYwWrkbDFkr0Vp/e7jQ6PCZ3SKzV3q0e4KMK2VI1pMekwgy+ykJg0hki&#10;HnhoiDerM4KjMY6ROxcWrcuvtzpiqTKYa48/4fOn0sVmutKonl6VqxfRZBUscjyJLAdkC8btyB16&#10;8JohYFa1xUFhc5kiIVcLfi9eql2ZvWE0CSeU62z+mBsaQqoAomWy+wBEGFIxuD2D3eOJJEHDnOGY&#10;3Z9Q29xai80RCNl9wVi+HIN2UTvzw/HDKWRLynja4QlaXYFUsZEr1mPAnf4oGE+HM+gOxXVmtzuY&#10;SGVLyKTKk4tipRlI5ALxlNJk0dvgAFWAgGzpNJrIuwNxgUbjCMXhp+PZCjS6TKUJ10WgUSv0Wqsj&#10;ZHeHYolivlSv1q8yxROjw+2OxN3ReDyNTGJxBaNAGKlCGexB9eQMckUqW43E8hozaLzBHAyDzIN7&#10;jsL1cYeQwdjRqNUf8Ici3kA8FMqEE+lAGODnMl1sJFP5SCyTyJYgeVXOrqonlydnV7FU0Whz213B&#10;fLVZO7k8O79tnF02m9eQcyv1s0oD/l8ADEUzZWjR6UJFb3bqXe5kpgolcUZiPJkcikHn8aFJMsVC&#10;AEeeXKqyWhPZOsSpP5wJZUpkvuDgCE3hCkDhBBorNGSpzopM0SmdeiJxCJtQMucKJoRa8zGbzpKI&#10;gTny5SaYlmSumqs08qXLTA5y1FkyX4ZMqLC5xWqtzRsFTjL7Q0KtAS4RAA1PpSVxuUyJQiTXgaz6&#10;Y1mdzSMxmLQI1oTkOsvW8TFIYxwZ23saiOazldN8GUSrjHQzZMrxXMXuDyLxmS6HYiUQM70N4CwZ&#10;jJbyhSYgC+hKJgt5Mh3PVIOxrCuUimcq2WwNOCZXPQnFMnAWkKUrTajEJhBtIFb0RzPJLFTaTTRZ&#10;giN4wxml0ZotnIBNSmcrpeq5yx8LxHOxdD2RrYaSWbik4XQpAoKK3CRtlBvnueJJ6eSycIIswAlG&#10;8+zmKxjQ08ubP20hCErzDHkRtPYUmd1zt2bl5R8XV6Cvf4CqIZ3YF4hFPr/bugK5M3u36sbV7X+f&#10;Xd2cXX69uPrjTwG+6+j+Cmp9ffcuPAUZBqlGBmn92d1989+gyjeIgb7rCb/T6buRW8jiYIjDvvsw&#10;/BAcFukMB++KiDpieJFDwVtXX+tnUPivufKpQecE4QsncvXTG8Qon12WGmeFymkolQPY2kIdCmTq&#10;YqmBLD72Z//8xS2iYme3pxeIfS9WTusnl5WT82iuYHQ4r5HlTv73mPCrm+t/ubnz+/DbSIifXjea&#10;l7UmRE/1/BKZbw0lvry7fKVGEyoHThUivlhHVuQGOmhef62eXIEiFhun+WIDIrhQvwDLny2egGOr&#10;w+W+uIUSQzXE8kWWVBbPFJHbD9Amo5lUthKEBBGMu2PpQKJgdUcVgJ9mC1kk5CtUCL+cXwGSgOOH&#10;X/QEwvZQLF85B/0ulk8iqXSu2Dy9+Fo9vS6fXMBnivXTk9MbYNVS5RSIIVWs185uGmc3UOW5YjWa&#10;qCBrUFSbuTokhQYyu6x2Bkgu0RhoPJHEaAICjacrd+tT5pBFIZvXcCIQynZ7yOzxkng8nSegtbut&#10;QYReo9mSP5gGZAaz4opmzN6Iyu5VW600sUSg1vFVWq5Ga/HE48ka4IXDFwUSp7DEFI6IwpEpzYAL&#10;2VAsq3f6g8hEjoInmGbIFSSByOZLqy0unlJN5AqOWGwciyu32oBDrZ6o2R6w+0AbvHKTRWNxqawe&#10;g81j8yREGv06ZnsHhxPqLMcc1srekVRjBcRmSKU4FkNotIu0FoqAD1YP6JgpljE4ciih0uo0ukJq&#10;q48l124dHmCo9LXjQ6ZCqfOEJDr7Ho4wMrs0sr68R8Cj6IwNAg7N5mweHVLFIvihpf09plSrtLp0&#10;Vj8UbP3wcHZ3ZQWNPqYzHcG0HFk9Eb2DBr4hCTRmikC+cLAD2LFyeCjU2+QWr9Tslqps+3gKX6uz&#10;hSJMhdoZihjsPq3TaXGHJSoV8JDDF1Hb/GKlTql36OFpMK7U6Uls8ARmCkdMFkslejuJL+Kr1JF0&#10;MV+5zJSaPkA9q5cpUS5tb/JBJ30RkEAQm1ztDKoAcj0k9EShEkmX45lSGmAxXoKv2AMJudUuh+sV&#10;g7RSjiRAVvOhdMkaToKz1CM7nGpVJrva4nH4kk5XWAX860+GkhWFGXxmEuyR1R3W2+xgDmRmO1Mu&#10;4silGruPLZNLjHASGTjU3RyhihKZK2gGf58pN7zhFBgF0M5QNB/LgLqc5SC3Vs/Af0PsxUq1SBJc&#10;QtEZSIBX0zncrhCo9XmsUCWxOSy50hNLhWMF+GIolY2DyXN4eUoNsucp6Ec0nS2fgLoj0GlxmO1A&#10;yWGj1auw2LzxJDSQbOkEGc+RLbr9yIQ9mc4KP1ponIJ0ZYuNUu0sUz4DcfVFM5FkKRRLOwKBXOUE&#10;8nU0XbY6IgK9gSWXglx7Q5lEpgJ52RkMKU1WldXn9EOJ6uX6RTxdSBXqgWQeGR4YT4QSWWhM8VQp&#10;W0TWXQgmM+A27H6kdrKFCnhKwP1K7fz85hbMCmS6IuhWuqY0W4VKTSCaCScLpcYFNBaHL2xwhcLx&#10;XCpbL4IklGv5+mkSeKJ0enp+20QmxpwAu1eqp42L60QGDtyEvI/sPFY/Q2aIXNwiiad5eX79B9gg&#10;+Dykpvr5RbF6ChrmjSXhAfgxtcUN1W12+UDXwsmKweYFuTU6fQ5PzOWL+SNpaDsaCzI+AJgJTjNT&#10;agDNsWRavdXtCkSDyQJXoRJrTAKN1huLW9xus9MD18qfKnhjKaZCyxZLgrEMGMREDgQvnSvUU/mT&#10;VK4OGSmezjuDYZsnxJZKjQ6bP5622vwqvUNjtZN5fLXF6fQlffE8U6QisVl6mxeAUqGzMkRimztg&#10;coaoAiWVL8gVqmCcMpVqqXkBagDXxOj0mlw+TzAWSeW9wVQ8WYpAjEHwxHNggl3IVktFQByI/3Ck&#10;kCudRFMlbyQBrwAuRNJQyFS+2rB5wo5gxOYNlxqnQGPIyg/lRiCdg2hrnF4HInlk6+tQ1h9MwtMQ&#10;OJm7wDa7gh5vqgT5tnhi94UL1Yt0+TSRrzQur0+akNXPTy6uQUGgBusXyGArEE7EDV8hk2/P7rai&#10;8AIfQCXdIreiy40zeAu0DdT0T41Eenz/vLt8J8ag0/AA0T9EiZF7z6Body70TqT/tMh3vdmI0P7Z&#10;v33z30AG53e6e4loM/L6nyKN/CEvIk/B3d4pK/IV5GPIUqBfT69uTs+Rgdzwd3X9R7HazEMDu7jO&#10;1s+QJTur56VqMxbPGT1euFb1y2uT12NzuY2O4NLaRqGETI0+A+2/RiZeIbfVrxHrD0/PLm8hsIqN&#10;k1rj0uQLhjP5u/nWX69BsL9eI/et4TmUBrkEyLAyhC/uOgT+N1bAUyBf5CTvWOACMAex8Ih+IwPc&#10;Ty/ByEJaLDTOwOCeXF5XTq5AfSEvAI9XTq9Ozq9LtdNIrACuHWyKIwJyDvXXTKZLIKvpQjWcKqaL&#10;NWTuY67gDEBYhG3+qN5iN9pDxcYZ1CjgDDQ2IGWks71+BlBmdni1yKLU+UQ6A0ETSuWTOeDHaiJb&#10;dgQixVoTOMDmDwKxugNIvEVTOUhSiXw5Ark4mQEzAfRXbVxCaiiWm3q7j8Smiw3WP7foN/kCPnAZ&#10;hVqyiHQDQFGhGUv0FoMn6AqnwT2Ak7DegSrAqTec8MST0HzNXjBtMYXBqTDYxSr1LvqALBQrjBbk&#10;Vp8L0mjG7AYLHtGYXDZPLFduxpIVTwSMvg+yHAiJzGzi6k1+cGBg1p0+jcMj0OjAWepsTlcwmciC&#10;EUQWqQhHsw5vTG9zifUmgyOE3JF1+3F0OpUnlWmRQcJ0qUpp8yuNDgybTxXJNVYvTSpmK9RirdHk&#10;iWksHrM7jOyyZ/MEE3lXOMPXmw4IeL5aiyLhda6gNRC1hVJ6W5jEE+5giSgKS6QxmT1hrlItMVmU&#10;FidDrCQJpXp7yB1NuUJZuzck01uFGiNFIGQLZeAOOQrV+tHBJg7HkOukyOhxE0uqUhmdAoUxmChG&#10;01UAFHAGNl8UhMfqC6MYVJJEJDKYfdG8P5YXG4x68IOJot7uEerBq+c9/rTK4qBxeRy5QqYz45hU&#10;ltJk80dkJocbTEAQnFkNFAISqzOYMHljIqXeH8+DJ4AsUKpfpCsnzkDMC1hbOQsmMkBj2fIpiJzH&#10;l9bbgsgoeo0eLkW2fA6S7/IlAuE0qCwcKhjP230hrcUpNxgiyaIzFAc7ZXB5wHn7YzmnPyFSGWRm&#10;x+rezi7hWG4wMiUyokDMkEqEWg1HrlKZbaF4BuxjIJLUmC1yg02uMQIBx7JlVzgRzwNwXherFxBo&#10;0WwB/ruDyUi+nCjVs5VGqtDIVU+j2RpAhCua8kZSoPHxQk2o0bHUGlswBg6pCG2hcVGsXTjDCb5c&#10;JlIo4+lSOl9LZEogru54CpwZBDa4Oqc/DnUnN5t1dpfWYg+mQMqa8Wzd7olH0lAXcW8U/mIilUKm&#10;UYXTxUAi74tnkfAIRVQmm8UNWhXyhVMWV0jvcAk08ru4DbnDwCF1MMrIiHdnAGQY6B6kF/S1UAJw&#10;P/P447FsxReHVnUBZxRPldMFaHelRBGYKRdOISkCsnzz8rZxfls9vYBcH43lsuU6aAaQk8JsjSXz&#10;WTBhp5f5yglAOKQT4IlC8RR8GBA/PE6li8XyafNujwPIM3WEzi9BrSG5Q+IDAoDsD6INyQqMdSSZ&#10;Bkk+aV5DJgFRObmEH72CMuid3lAyicwvLdYd/pQPYR2otEImV7N6QxAJwAqpdAVyVCxVVJudJqcP&#10;8AvSKKB/pXlRqJ6HEnlkT+5as9S4dkfSUqVZbfeqkKXw4vBR8JSV5nk8WbA5QVa9SEwWTpCF+uUa&#10;oHW4ArkSmIcryFpWt98TjKpNNpsnEIdU5o8ABLBlajyFpTLYY/ESUAKYbJ5CbfaE1BabxGxhyuQa&#10;s12gVDi9sViyACJRO73OVprV8xuIGZBKiPtUvgY51hWKgQWSqg0miwfiSmHR62wuXyjlCMd9wRQw&#10;hMubgtzsDCXMThcQZDCVT2Vr4PMgVUr0RrnFbvWBfCMDqWRqba52mi2fZbPgAJFtoyBPQjZ2eiKF&#10;yknt7BpOKpOvW5AeeOCZ82i8CN8snYBnu6nUL8B3Nk7vZtje7RSFjAK7m3ALWohsS3GnLMj94Ctk&#10;CDe4VZAbfyIbyuTuZhffwLuITt3JJOgUonDIDemvIG+gFPAWfOzOGSPDom9AsEHt7iQWMcF3zvNP&#10;LUdU9k6VES0DVvjzLdA4xEkjC4X9KeGg9AgB3Ek4fBEZaIZY+Ruw/g1Q6xukm70MQhNO57K1TKnm&#10;9kcsDo/V60lkC2abBzwGAFAomUPRSQazQ2Iy7mKw4GxTxXKyUEmC/CXTgXgaDO35nWyXGyfAR7XT&#10;8wKyTx0vX6vf/DfSB37z9W5MOKg10l3wFXkGp9c4Bd4E0Lk7k9tbIFBkWNkN0mV/N4LsGrD09Oz2&#10;4hLp7g9CHRSRoRzNi6+V+lUiWQSUBkMMEZnL1YUqE+AntByoy9rJFcQN8HssU64j7eqqcXJVRrb6&#10;OEnmikAl+VozkyuB7BldEbAIbl+MxtPaA8m7idRIrwhULVh/H9iK+mkgHI+lcuCrgvGkwe6CeOWq&#10;lG5/lM4R0ARiqVYH5uqQSIQI3sDskEVildWayTcsThfSmRaIJcDZp7KFcrNQakIK0Foce/jjFTRK&#10;bfUzRaIDAokhE8khZkNJKG0U8lcwCSQrNJg98VyyWIaWBBwNsKmxuBUWjy+a9cYS4Aa8oQQYQ7pY&#10;SmIxCXTaPoW0h8fsHGPYConeBYRrd3ijdB6fzOV4oxnQ72gmr3M5je4wpMItLAbDZ6mtbpPNZfT6&#10;tRa3RKunicXQJsMpBETuVoYqmCxe8IFinVGg0IIA6+xupy+sMLu5Mg2YdrERVFNA50qxLDaGzMKz&#10;BeCqGSIJjs1c3dvG06iQu41O4IxoslSHjAP5yBfPqF1+byTrCYCPKcH5Qlaye+NULpPMFxNZXJXJ&#10;wZQIQSwNjojBFiYyWEw58EAC9NIXzbkjWYc/bXL6yTwOcqM0EOGp9Idkwsr+Hp7N0Tr8ZCH/iIIL&#10;xcpytZXC4QkMZonOLDe51FbPMZ3NUelwTC5JJLLdLdgpN9ugJAqTOZWr6l1BukINKs5VySl8/ibq&#10;CEUh8hU6Ep8v0lsT+Wo0UwWXzBZydU53LFP0x1MGl1ektejsPiSBpvKeQLQALJ+rwONADPC/aXF5&#10;zd5oOFu1B2I2fwhyotbqpqsU3ng+VTrJl88C8bwR2QE2aPfcrceZzPNVmg0sCjKRLRgSafWQZLUW&#10;D1ckl+oss1tbB0zaDnafxOEYkYX5Us5ICkQLMqDO4oPrRhWIHKGkNRBm8cVWTxwAAnQrWzx1h6JR&#10;gD7kvhe0lDNfMEmgM7BcDl2hSJSaoHrRVCVZbNhcgVCq4I7l/ICxQJa1M28kaXXFfOEEWEFPGOn1&#10;9QTjgA5Kk9Nk9mUKJ7FM1R6KhTPIDXJrMGawh7y+NGgR+G+TK0BmsZc3NnaJGIR0E3ngI4APWyDE&#10;VyhJLMrazgZHKDHb/S4PtCmnUGcAMeCrdEKVxutLBmNZiVrnDMDPpcLxgj+UiqYL3mjK6g0G41nw&#10;E5BiQIyTuarNGzU5XMh6I8lCIAIePZcuNT3RhA4gLFmKJor56jn4M6AxcNhOVxiMNbRxeMwSS5z+&#10;aLmBZI86Qsm1Qh3ZVxQMKIh3CACnfpotNEDhwIWDvFVr5+Cq62eXkE+aFzdgKhvNq5Or24srpF8U&#10;jMv5LTIGFj5zenZTq1+BPNeaN0i/2skVYq8vb0Ak0qWa3ulMpsvAasD60SxocAMuNchVvt5Mg1+v&#10;nBbBLVWakKzCiaLa6oAGD6AAlF87vT0BkTi/gTQCqgRVBgkK7KA7lEoVTiDVRNJlndUeQrZCPSmU&#10;G+kS8gf5MJ2rwfU0+vxgHmrN62odudVYPrlQ603haA5wrdQ8B7BwBZJQU0cMyur+Flsqsrp8Ln8o&#10;EM84/Alk02ithi9XMYR8iy9KFQjsXr8/mICDwEkVKmeQ6wGTwLR4fPFwIhtLlj2JHE+nZQvFXLHE&#10;cNcRqHVC7cehysD7QopOQPB4IiozMHzx9Oa2XL8o1M6AgcAkePxgS1KZUr16clE9uwbcrDQvT2++&#10;Fmvn4MdK9VNkWlQqlwMjdbevErJExxnA6FkYWfG3rNSZkllkMhVoKrIVVfMSqgmZH4UYYqRbG9n3&#10;4fq/kT5hkBVEJhH1Rd66U1w4oCuaTME3r/44vUBevPoD1PQPOMKf+zFCPAC9AbWDtEDVN06A3m7B&#10;f8Jx4GggsYj6IhqMCDDyB7oLx7/rMEbkGaLlbvkQeAvpdb9EnDoIHJhdKBJcAZB2xGEjLhxev22c&#10;XURThTtxvc5kixAbyUzF4PD7QwnIDwqbHVhtl3zM1Rt3SFihVJnKVhOZIoHHFqrUewS8UqP3xmNy&#10;o9Xk9ofSuQ3sPl0mB0MCEHNyeeOJRsu1CyAYuNqbB9ul5ilCG2Csb29vbpBz+pc/3f2foFFvnObh&#10;1O/6EOAEyo1mvlqvn1zE85X8yRnAMpAOXFOoTjglwNh8EQLxFBw2iC4Ecb561ryCVvH/I+o/lCxX&#10;smxBrL6M/AGa0WhGMxpnaMOx6Zl+817369fVXdVduq6+N/OmFqEjjtZaAwfiaK211lprFRGZl3sj&#10;soqZSKQfh8PhcDj2Wsvhvv0A2OyOxTyReKs3q/emYDLSlepyexwsgAoDdfq0Pj3gs9/gmD2AKxxv&#10;UmpGs9lYvlJtjYBoA0AG0pXp6ggPHt7e5e4eLj1c7IFrAwfPVmutEYjp2WC6q7aGGtIq1in/9PoH&#10;BQPKr+AMhPlanT9e/P7da57aWKz1wbh4E2km4AfBB+avP9+M5psaOhOAF3UJAg6Ipz2SsLmDKrvN&#10;5nHfqcRKs83qdChpOhDLUsEYG0urScpA0lavB6Cl3V8mUiWRVqNhXcl8IxDPRTNlZyjGU+HcUF8s&#10;40/kKdavNJkS1Tou7TDeQmOOF9GhoMHttwUj6Uo7mWtFClUQnb5EzubHDuqAPwv8PQxPPRhzRGIu&#10;0GXpUjxfAiABmp/INgIZ9CCWKrVtLl8wWwa+W6gOfKGcmfaC6kpkaxZXyBVJq412nkQpsZlt3siV&#10;SvOeJ3h7c21zhezo/CQIdhbgH0i3Ixy3uoORTAGUKth9EL5gYryRrMpqFWkMJo9bZjD8cPbzpVgs&#10;1BkkBr3QrDExjlCmZPMG5CZzIJaJ5arJcjOeb9a7kzJYBK/X6GBlJqsvlk/kcDC2P1MuNce3Cum/&#10;//XP37x5rnKAOOsHQ3GJyfRRcP38/dv3IqlIp+Qb1Vdqhd7hkRPGXKkRSObcUIHBsNkXokJJPetW&#10;mG0yk0VHucAaRjIVAOBIumQPBE3Q1gEa7VZPNK222v1xdHAbLubVpBVETK7WxsFWzVGpOUiXcMJP&#10;sdYBUkgEwt50rtga5Ro9MLVFAJUBoMLEwHg9iXwkX3VG4yAOaE+AJ5WYHehD3JPMpSoNOhizOUMX&#10;EvmdSu6K5uBhyW0WaADN/qwxmMILEs3V3IlMslxn/TEr7fbhSJxKqdWHih2udoPVtjvd9MY4ZbE3&#10;WU83R4CEdLnDBFNCqznd7BWagxSObF1CpfVAUw6moPTm24cBLvk8zNS6dVxiyysyaIKxIkCjP40u&#10;n0D+1geTcnMUylTZQNzK+vL1fjhVQV/GjWGi0IqkChbWe6PT3CoVNr9HYqGeXZ7r7A6zA9p12e4O&#10;CnVadzjhiaUtrNsRiqsIEu6a9AVc4TBoTRA3mWILwCWWraTzNeyj7varXaB30GB61VbPaKZoLy7T&#10;kyp1CLcPKFQyk03VWtFiI9/oQVMHupAqNVIAtgi9vTjXjCvNfgndVuxcocQb4U28UAWgKrX73dF8&#10;ONvMVkf8kj1cJEF0FsvJfIXyBUOZAuBoe7LoT1cgbnYHVGbrzcNstcMPmadPk9WuNZzBz83xHgz9&#10;ev9pOL8HUAHYHk/2zda0Wuutdw8gSbY4lBfNYrMzB3mQyJdbvSkg0HLz0OzNqqDsx/CA9sAGQAsC&#10;rAK6uoKBZn+4gNyOgDdoBgF9e6jL593BDAx3OJMHFQiQBjfVHC5dIZyLVIJqmqM3+FZvMpsfRsPV&#10;ivNdhd4gNrvZYgeGEUx/oT5EMMPvhvvp+lRujwPRLNxvtFgmAhFnMOqOpRsAfrEEFQhZWNabyTuC&#10;vnK7S7k84WQaKm0wWw5ADQ/nYNzAFAPusrG4KxqBiu2Ol9Dyg/FiLAsVvARtYXGzGsYUL5aAWs02&#10;B6DwyULLH8tgIdfH+R57IKA+oW7nUL2bezDvm9MDgPQM6M49usNa7h5qvT5w7GprMJpt4RYAOKBO&#10;Nk9rIa6PcNHp4hhLV4BcLg73m+PnTn+6PT3sT9jt/DSgGtAXgBBO3D98Hq8PuxOK7C2o7c394R6T&#10;AegCoLT7C/ws/SSpn2Quzi7GVRkhcrw49AHlQFV/RpYGKMuBPUAYCFOU15A/SmquwxnBGMEOi4p5&#10;YiPBaV0AwHC/UPLNHh7rPRyCcL5SXm5BQ2M3OzSw4XS23h6BsBYqjWAiTXmcvmgqXarBu+ANpdhA&#10;9J3w1pvJmp2eYCJrIh2kz19uoie+V9c3GhvpCoYHU/xaD9Rj84CrWmQAy2odsF2AUACdy9VpNNuM&#10;Vhurx8HXKEByP+D61g9P861BUOOYcOwMf6o1qAKuLp7we3M8BVOZ3mS63O6hFvBD+v4+GEuW6uiE&#10;BR5eDs30tNodvRbeljsDuD2IX+4O3kQWnu5scah1R8F4yguiYDjrDKdA//EJPXyGxgoPBqgK7IGd&#10;ATHvDRdgm9r9ebc/KdW70MRBnXfHMwD10Wg9XewXm2M0XQCaliyUHe5wtdmtNvDFhpc/kau4gyEc&#10;q2WnCXdAZaGFWjXtC5tYh9XlBWJbrrXCuPDK2BdPAdbC5YazXXe4AKTP1kBDz+1un80TAPGnJCiN&#10;jXp58dHCBq1Ot8ikc0cTrnAqVW55EgWQqjZfMFmBU3e19hRkYiAOrKLI+CPBVNliY+5UEq3RDOlB&#10;CLqiSQ1Jh1IF0ECABLlqKwS2NQLmPuCMpcF4kd6gN1HKN/rZWsubyIBFs7AepclsZGgjRfsySasv&#10;QPgCoVQ+matanJ4PgtsXZ+cyg8YTjPNlUsYZg1uqd+ZWt1tq0hugUpJlwhuxsK5btUpmJhzBhD+R&#10;YyMpOUGeydWeeC4QL2ktVl8EoH8IKg2ei83l8ceSJpcnmm3kwbK0BpQzIFFr1WbCTDmtvrDe6bf6&#10;Q0w46QikhTqj1eVmAnFPqqgkKQHnQ6rcHJQaI5Tmg3mu2oXSsv4g4fICmbCHo4wv4InlJEql1GyT&#10;Gi06GiS72Ug6DS64Hb7NE4nhKLCSxR8OZouANK5wBmgKG0gBHTExLNQYADPQVZ3LafGFSF8QYM/i&#10;8VOeoC+VyzV7nmRGZVDz9MZkuWv3gTCuN3tjgLRADGp9VO8Oq915oTEG1d7oL0K5ktnFFjsDuJaa&#10;ZQAqmr056GJHKJIp1oEhmV3OULZIhEKxcqPSGuVLrXi+qnc7+CpVHpByMPPHUwqjTmYwhjJF9LHQ&#10;nkZxxlfRE0KbGI7n/IkiQFSm2q7UeoV63xVPs9EoMEWEmcWuiW0bWvoezB/Ia9AZ8OrCC9war4qd&#10;ERjoUK5MeX3pSqvSHpca3WQBx3xNFtvecOmMxBVWKphBL1SeeMYTSkaz1WC0YPcEo5lcrtHJljve&#10;ZJn2BZ3ecCBTcIQT8Uy+WO/7IuiYL5ypwGuSLjcjuZLUTLy95cmMVp5C7EGf4ZV4ppIrtLLFZjJT&#10;s7u9lAeaWD5XbbsD0XSxCfWZyFRAQBeb3Aw3yCpfAzkFMq7WGUXSOa2FtLBOyh/NN7pw1+XOkPEH&#10;w1mQggvgHqVGu9DowHMxO6h6fwaCFfJqDeeNxiBfabUHCx3N/ueP38Sy1eF844xE4VUdLvdQ22w4&#10;HkvhWA14/4q1nplxWFknwEm50elOlr3RFD8/b8CGLnCAy/5+uNy1xvNMuVGotBvdMUgIsPvA76eH&#10;e0Cg0WzvD8WShQpA72QBoLgDuwa2C17MQr3rCEYc3kAfAWY7Xu3Bejb6k+kaP6XPl6f2cBlKZf3R&#10;ZKZUB7RGJXR6BL04X9+DlZstjzh8Z7FvDmYA+iDiAe0muOLRDoX4bD+cbiCHzmA+nK5n892eG64M&#10;hneFo2rW3f4CZElnuJotjqDaJ4vNeL4pt/rAwnKFRnswATMPL68jBpVRj2XLYEyy1R5wNbhWodIk&#10;vGGQCr3ppow9Md1kro4O3juDchsUPJDpdiiTB4VfxP6Y+XCyaXVHrD8E7Apef9Cs081ptNxjp+Nw&#10;hkMaZxtgG6C2Aa2xZ+KAM5QAqJ46rsFug4Vfg/V++AQV3hjNAfjr7dH6CHDAgS4KZVCoAOpH4DHL&#10;9XEy34Oh3iAWfoacAZPQ8iM8o+tM7H9GyYsBgA+4BGpcQMoTus6EZKAbQacBCgBwwUU5uP2MSAyI&#10;i1+sf3nqr0ZxzGEw5AOBB0C2J4+d3LdnTl5zH6SfYBsuip3hXxTz7qnfGwAeigFiEorxiHIUSlXt&#10;tiabDWIigvcjwN9ieyjU2xKtWmo0X8oFOpsRKgCqOpLMJ4ptMhErdUelKmDKpNwehXJZwuuK5vMG&#10;ls1WG4PlbrwAWoNcByjLZL4bAvb1F8vDw/rwAFUErQVaZqXZeXb5LpxOrx/uuZ78hy9fqrEnHCsL&#10;qc0TQgN5gTuH6oY7B1idb0CYn6DoW5xO/WmzOVJOl8Js5aZ4fa51+vgwOoMX/KtMvQGcEQzQcLbO&#10;llrz1Wm5fYBmncxXveE42MRCqQ0kc3E6wsPY4Ix1fFpwid3hE7xyizWOF5uvdu3eGJpopd61OJ3J&#10;fC1b7wZjqVy5ClkBwcQVkLI1A+mOFcqRdLFQboNZhler05unyk1HLOMKpTyJnJYgHP4QvIe5aqPZ&#10;GbpcIa3ZCgJErFPLDOZwOhvJ5ovVAegzvccRTJec4biNdRGsQ6xUitXGr35+ITIZAPasTqfV4zZT&#10;Dh8u2l1ifGFnOF3vjFs9XGTQn8yBeYokMjaHx+J0iNRyUPkSs05HWnQkq7FTQq1GbiNUFisT8Ik1&#10;ConOYmAcQGDBIApV8hulUkvToGzA0pl9Dkc4xtcof748u1TIlDZWpNddK+UqGymzmTV2h8HO/PTx&#10;7bObK55So7YSf3r1vcRgJNGvFvvV62fP3r/+9vWPgMoq0i7Q61WUk6/UaGnGEohYWbfSaNPbncCs&#10;aY9XrDOBJfVG4sANvbFkqFiBWwB7DZIXajtaLMZyNVc8644kGF+EiabZQNIXzwMPyNR6/mTGGUqk&#10;C00z7STd/nASwCnrjaTcgQgQFF8i7wtH9XZCKperzDTp8Qh1mjuFnKdRKWyWCIjOcN7KeEx2Jl5s&#10;R7INuc3sAZSs9UDW52s4SNgdiNGRGBOMqCwgo91Glzeax0GtoXTO4gQZ2c5Xh6XKKJ6teeOFRKEB&#10;nF1DUD+fnTsjufZgBnKtUGuDeABDn620WqNFazQt98bxQqsN4cEYbFmxM0xVmvC43bFMewQStmdm&#10;GaFSqzSbE/kGACTIkEwNpzaVW124eCgFQFFlAiEAb/wk0R7YvEFPKN4eLyLxlD8MZelAOFtu+3Pl&#10;YKYEXDBTrgBzrTQH9e680homSo1EpRHNlkeLLZDX7gxHncz2p/nmcb57mC5PtdYQBDf2uy6PxdYQ&#10;kDicrwfTVcrlBi0LNQOg1BkvrB6/3GpLl7uV1gCekQ+Ao9lPFGpGhnKFIsls3ZcsGjweLWVTmkwm&#10;h8vi9zJheC5RPUGB+Mo3h402TscqVRuATGank40kCLc3nsv3JptUueMIxFgvLuHnCCUiyXKqVANJ&#10;VmlOk9k88OMCwuoMsCpWafvCONQxjhO/xyAFWv0xKNFcsw0Kozte19p9MNM4vilb7PSXmUKV9flU&#10;ei08AkfAD9RkvNyGgZtmi4l0OV+HhzWi3O4bmTKYyVU7wzMZX6zVR9J5tdkstxAXYpGKtADGQw1k&#10;Si14auFEweLylusDnBuyPHbGmyIohvW+2h34QBV0J8liU643mmg37fGMV8d6f9obr3qTBfAqm8sb&#10;L1bBRrWG03C6AM1eqdEbbUy80FTbacobTqNfoIIzHDLYbRaa9fgj/ngiXa2na/VEsQb0KJDOAiTn&#10;Mg24cfz0CHagNQDNgF9n26N0sRqFFt3sZsvNahsHw4NQHo7WCL25QiieHowXsEHkCvQ0cIjtcTzf&#10;jsa4oPB4uusN153+HFogNBt4K+H9AhANpdORPA6PjxcrFajnUqfdx6+K1eakVBtG4hk2nKk2hyBt&#10;p8tjulhJlmuZIrwadWiu7cFqMF+2J8tcqVYHBTxaA4Hwx2JmtwMaAKhtYI2ggpb7h1oDl3TrQ+Pc&#10;nsA+I4YBAIPGBXA9fto+AlQjWiNkPqK3aeA6ADbTzQFo02SxB4qz3Jx2O26lpRPgK/p77o3XUCSg&#10;NY3eYnF8WB0fwLzP1vilA51Vc9i/AZQ6Inhv7x/gvVif8Ms0Kl0AZk4EAxg/pQSkgPgTdp6DjAQd&#10;z12L+0qNyTgUA1QGCANgxhWfuY70v+M07jH8hHGI94DKCMkcEuP21FXODUbbP+Iocdi4YiCoQwkB&#10;4Jf7U2+6YoMBscUYSBXilRqQ+P50U+mNAZVAic5Rl5+C0Vym0ETn5Ot9odP3xJOMzz9drAGqATgG&#10;kxXYFsDKZnfSGk0qzT56Rxmse6NlIJ5wpWJXcuGNQg4VhUXCnvBH7IzHTwf3v0KWh1/OsUDwhLqj&#10;ab03XhyOUEpoT0+cBTEV6osjVoDZq83DlvuY3R/Ol9sDcANfPD1cbOfbA/CswWLTaI+g0SYqlfHm&#10;AK2g0Rq1OpNYtpAu1zoTaKsPc2gTyGIesT9k+zBa7SFnYC7D6TZXaeVqbTBhYrXp+/dvLsWaVLkG&#10;9gLemQyI1PbY4fO95V3ZvQF4LZq9SSRbKbcG5cYwg0O0itzE0IojlgJVBFckAyETY3dH485gAl6+&#10;M4Hgh/dvzbQXFKfDF7Z7/YQvqDexVCCG/izjcT3J3krk5yKRQKu6Eojy9a6V9WlIO+kJaClaZie1&#10;hAkwPlaspUtAbNuBVEZtNL+/u9MS5Hse/1au4OnUSjOhtjhAlTLhOFjYZ+9evTo//+fv//Lq+vJa&#10;LjP7XO+uPv7pxcsXNxfnYtG5SPDi+vxCJpIaDRqS+endy5+uz+3RxDvh9blSABpUYSU/SgR6xqWh&#10;nFraoQMFL1X859dffxQJtaTjp7N3v//ph1dXd//w1z88vzq7Usj5wEhMFplBr2YpDeOwMC6Z2aCi&#10;gL5EzbSdrzFJzXqj2w+yGBC6OZyAOK62R2CJvNGMO5oKxkvRYlXPEpFcTmtnzZQ7Vaz7ozmoZDYS&#10;1VN0tt4BccmEQs5I2OoOAB4rTTa5hfJGksCi3ghueEq5GASoxXrJ491JhO8EtwKVQkfamp15qtKR&#10;G3VUMApaSSSWSLUq4FjN3qw1XIHyMFOs2e2JpCu02+WO5oEYlWpj0GpgjJz+eK7UzFRa1d6kOVq2&#10;JqtUpSs36IVimVBv8ESS7fEylq/6kjnQtf3p1heKKMwGE8WGk9lcpQnYWWz0DVay1p5mitUyjjec&#10;DkEadsc2j9cZzgEPCGVKbDACKhDn8/bnsUwxXqjRfn+hPsiUOpFksdzs+iIxYCFujy9brukIi9Co&#10;TEJikInYZd3MVzuJQhnUW6U7wk+2/SXgSGM07vbnCRC5s12TGyC2gPYP8mWPzX6w2FW641S5AUJ/&#10;jEOQlr3pujdb4/ej+qjeXefLAxCjhXaPCYZtgKPZsjuZD2XKbvRyGncnkjKSMHt8ZDRKhmNEIOSI&#10;JAV6tcRsVFpJlc0k1+kEconR4QrE0vBSAOuKpyuBVBkoC+eV2uEK+kfzXSaXtwILt5hUVkIslxBO&#10;fyiegttPpbP19jRX7oGqA4UEhLtQ63vjKW8s44slgavB3QNlhzTF5iCerRRq3Wyl0RktcthdlIXn&#10;1eiM4c0C0waoiQ6thwMwFNDYTDQdzRcnc5R6QKQy+Vqh2c+Uu0oTHU4VHcHEOxE67pBo9ZQ7HMqX&#10;WKe71O60xitnKGX0uDKVRrrSqnf6UEjgzTjGvjMG2K6C1s83CE84kMoC+EbS9UAEXS0lyw02HLqV&#10;SDQGMzwwdyjiTmVdkbRQr8k1+rF8LRDLVHujam9YbA8cybSecVPBpCeTyxbbFtKdLtZLjT7lj7rD&#10;sUi+ZCDspVY3VChW6v1ovlTpDFKVOtyO3GZRGTWN4azZn4fTIIKnAGmFyqA9nFMuv9KgqjX7IPj7&#10;8+10uR+uNolCNRxLNJqTzmQ5nG980WQ4XwA+ATQtmalkaq0LGf/rlwccP/sAAI/pSURBVN/kK214&#10;BYrVbrbU9CXTUaBmAxzX3RmtQQWB2MD1DnGZ5Hugm+Vmr9QaAYgMpjiRdXl8HK/2zigI9fJwtqoP&#10;prTbF0kV/fFsszOu1scgqfG7w3yfr1XcofBscwA8Xm7v++PFcvcAFHMIyPxl/aT7PfZ1f1odHjKV&#10;Olx1uT6BKGx3xvE8kLRJqwOlOAIbaw8gpgJUZrE5gWRM5oAi9tuDRSQLtKHd7I67Qzh0nK/vuwOc&#10;L7faner9cXc8H0xXGxBvnE/M7mD2NIRwMFtBpe0gzGnx6XrdHU5BqQNNjGeKw8V6sz9Ol+vV/gQi&#10;tdYews/9w8MKzuC+WyPWgvK8v98CqD2RAIgHuDkCAP6CiPg06AyRHiU7Aj8OI8dIAHsAaURuRHTU&#10;tKvDEZpZe7gCdgL6GJDxdP8JkAvU//bw+ASUUJnwE5gEZLW95z4Zr3bYSTxHP2WV3ihZaWKv++On&#10;zmQBz2u6OnQGk/nqAA9OqFX95w/felP58QKqFnsHAKpPnx/vcZTZ/a+6s8VkvZtsdkANoF5ASYBU&#10;Xa73082+DKg7BzmNi3kV6o1mv4993cdHqAZuMY/H4WiZK0D8ZLw+QumhNQBPXx5Os8VeYrJ4otnp&#10;4ghvU77WgQc+XWzyrbY/m8X0AO17nAOGqI/jQnH8GpCvyXybr3SAp8MLHExk//DTT2cSRSiZl+j1&#10;v/n+W5nBKtGbbpXy3z3/8dUVL1UqxbLZc6WM9geLjS4wXNAiIH+9gAWtfjSdZUM4IOtGfHMmUZEO&#10;n4FxXorEf3n1nK/R2z1Rm9fnTsS94ZiVdZIOD+lhAEVgU1vst2qVSGvR0y5gtXA5qcmoc7sFerPJ&#10;7TbSDho9wmdBFoSzRYBPNW2X6gxGlhYYzOjxyqS1OAIqKwkc3+5yvb+5enb2/lIi/c1P3/zp5xe3&#10;CjFolzd31+/FgNsET6tRk9Szj+8AxVUgx0ny1e21yGRW2oiXN7cfxWI5YZXqTL9/9vWFiG91etRm&#10;i1gtU5jtl2L5lUgiNRkgq9+/eP6RL/n652dnSvUd6HuKEupMCpvtnVR8rpZKLNY7ufTDza3YYL5T&#10;yQx2FuiF3eUFqZ2r9LzxNBWO0AE/G02prFYD45YYDGo7Q3jDoFMMDCOzEjKTma9Ug5xS2Ix6mglm&#10;C2KDgqdXPXv97lzAf3n3/kIs4KtUoJX5SuWlQiY1maRqLVSLgrDyNapbpZJnUl/y+f5Eye4PX0lE&#10;UjBqdkJhNfP1WrnV4k9nQtkCCCO7x5+uNKrdWSCRc8dSRsblTaTaw2U4V+Erxb5IwuL2O0GldoCZ&#10;NVyJtEAPRSX96RIYeMLjf8u7lFpsZoryRaM3Yun3H14bnK5YoerwRDg/FUWDzZYoQ/7jVndWqPQq&#10;7X65M3LH4tBaciXOrcRw0RkvM9VuGBpPMJgu1xmfO1XAL08gNz3x+JmIZ3eH0qVmutYBDmRz+3xg&#10;WLNlsOaJYgunAEUT4XyxUO4ChICNjmdLpXa33h7n651YJuuLJUDQj1cHECXT7bE9nFa6wBLKyVID&#10;xGgFPYf34H2qd6bN0aKKvQJVVzKRbfYIj1dqthpcPl88H0oVACZDmRro4lS+Y/cEiEDUlSw5Yxmb&#10;y8d4wkqrRWgxKs02hd5C+SNMOB9OVj3RtCeaARFZa45ztZ4rmnD5o4FUzpFMRAplwu1mQxEqGDOS&#10;zI2Ez1cI2VA0mERncIkcXDGL838A8/JlUI3JXC1dBOZUB24XyKZBPfuCMcrjs/mCANiA0Kiwe5Mw&#10;ZB4OeyOJeKEeLzRagwkcNdqJfKPDxmJqo74IgDNZZso14FflJgDMrDvd+BK5entWa47Qr1y0DnYN&#10;jCMgqDOStLvcAJmlxtARScTy5VC64EsX3wn4bDAO7MEZDAeT2WSulSl3YqmKN5x6/v7tnUYtMKiB&#10;PUDFAmDToeStWBZMFnyxyoVIZHWhnzIQ8U5flHC4GbfP6YHarVsCoV9/858yqyVZrBZa3XAG2N0C&#10;oMXq8efKTRDfpNOH2gAkQa5Men2eQDCeLydyTcITdAYik9U+V2sqbIZQKtfuDAGoQP7km12N0TKc&#10;rMaLPRC7YqW13N9XutN0oVnvjYbjJdA4uKlSZ5irdd3xHBgxZzj21ZuXr84/hlLpTLEZTefsXq/E&#10;pCd9gWSmFErnwVTWO0Ps4SsAcm2qrX6h3q40e3C/+DUae+yPi8NpMF0Xm71oAkQQzgjANlYbMm4P&#10;PMdCtZcuIr2ttkZ6C213eNvjGX6dXB+L1U6rP/FE4p5gdLLCBala41kqX661u+3BXKTTGEm6C1nv&#10;HuDWaJ+r1GjninWQYcVWx5/M60kSyjZZbDenT6Tb745Fqx2gF9PmeNEZLec4+viw4EaHNQeD7fGh&#10;P10D1K+P+DEb2ENnuCg1erPlHhCnM8S5l+lkdr0/AQDXB7PJagtaP10rQZMr1UDF7rI4/3vW6PSh&#10;VUwBqE+Po/kWuAoA8+p0AigEVcAG/Ovtkes/x+6BWmu2Pdwf7x/Hi80Sx1NhZ/ge/Wefur3xDMES&#10;fnIeTAF38azPgFOz7RHeXATpJ1zH78X34/mm3hw0O6PBeA4wB5ozX6ngGC/sPMCBaZ0eQl6x2pqu&#10;ANd30xXmAHc9mW1Auw4XG1cw2h7M7IHAi/dv8OvtepcpFee79dOqHvfYGc6htRN0eiTsSWaiBbA4&#10;zXCuGs7WEqVmOF/X2yl3MpXp9vLNnj9VyFQbOHKyN+wNl/3RsjNdgXgHCRtJF+brPSgMJxit3ng4&#10;W3dHM08y2+rNcUD/bDGd7za7+9X6uNjugYLlG/1Ka9bsLRfrIzenAseDQMXBA9ic7kEYTdZQ0Tgz&#10;9T3/DmwQPK1ErgQA60lk7L6oO5LWMgxfqSU8AT1Bv7m7AZAIpAtAzRKFWjBeAHDVkKZMrupN5NlI&#10;5MPd5YVYpLcRH/hXP79//92Ln8V6g8JkZMNgYoIqq+1WrVDZAFoMZtabLbb0VvONSH6rVJDBiC+R&#10;1jq9GpIS6nVsOBXOVlyRXKQAOadAbSbyFcobMNKUymrQUqxEbwTpaaRs8OZDCfOtYTCRlhotH0RC&#10;myv4Tiz612//8uL2Mpgsa81WidYi1qvFBsg2KjDqFFZCRRJAcV5e36jMAPnGG4XK6goINepbmeqn&#10;Ny9FBoNAbzI73XydRqEz3KlUCoNFSQCUGj+KRbca5ZlUbHX5jHZGZrTeqUDfm0Q67ZVMda3RSgmL&#10;mrJLTVY15SD9EV80awKlTrAgWElPRMfSdzKF0RNQ2cwii+lMILgQC8OpSixfP5Pyvnn78ufzswuh&#10;+E4pU9kIEC6xXM3scRN+XGTixcXHG4lcYLZICbPSTIiR6GjEJpNMZ7R6AxaXT2oxSnSmS4lYZDSZ&#10;vEEFQQlUKhlJCnVapcV8IRfdQfEMBqObydX7zmAUTHWq3EnVW3ZPUGM1e2O5SKZo8QZlFouZolUE&#10;ZXG6AZOkOt25XPnz1fmNWML6Y3BfVlfw5e2Nwk79fPmOJxH4E/lruVxhsWRK9Xg6B8rc6g9obPZg&#10;MpMtNzzRGE+lIv2+UL7qjWdTlbaeZRVmY7KAg7fL3bE9EDQ4HdFCWWW3seH4ufD6XCZTWHRWt0vH&#10;kK5wxOb03or5CoMhkgGT1wln8kw4JjWoL6QSGWENJvOlbs8bSdrcLi1Fqcxmu88jNBovRTc41gCM&#10;6WI9WhyYUJQKhZ3RFAv2t9DI1NreSNoZT5Rb/cFiC4rNga7ogu5ojBsej0tM+qLwWHq+RAZe1RiY&#10;hPaQ9odDsXK+PXBFEnqaNVCsjmHQu45OI9DpbW5nstJxRWNOf8zu9ruCKfSsmSk7gmH0/ZKIhzMF&#10;DUUaGU8oBnCeBGRSmo1SjZpweZlAOJmv++OpMOBiNFasd8LJRDpbyRZrxXYfSA/Ia8CNaLoK/MgV&#10;SjiTqXi52p2swfqkS1XGH3BGoiDiW4MpiCGgJt3xJIfQPM9X26FkLpGtlGtdkKej5W403w/m+6fv&#10;+viBBrhLY+RLFE0kLTfqk2COckW1zeZJ5qNZ9JAoJa0W1lVsjMDOmFzelzfXFtZvdwU0JpINRsKJ&#10;st0XkmnNULBLuQLYT3e4ypY67mj2ze1NutQqdaZqyg1N+uertzyFSknQzy/faikmkC7Ck7C6Ax8k&#10;EiXB0MG0UKVwh+NAEUrNjtpqt9E0ydjtriAFXD+CwxFM0Br1WiBDiWKV9YYS+Wqx2VWarM/ff4hm&#10;i53B3Gp3BJMJ4BmheBHAEioHHg3t845mm1S5zgbDIr0hGIyVOwOhWX8llb66ueWr1Uaa1RCUzGYV&#10;yRWkx+MKJGhfwEgQl0q+ymYFdgAkO5kHrT51hnC1TrC8neEK9GyrNwLobQ7QDfVouq11x8lio9Tq&#10;gegE690dztvdSbU5MjldrD8STKfDyTTElOsjM+WC97FQASxeT1aHQgUU5CJVrKXylcXuBFJqtjtG&#10;wfQlob2PgplSpYXrZgwBqNpj4MGAAvXusDGcOIIRdyBR78wAbUeL/WL/6IjEgRWVa7h4xngO6LAI&#10;pFKN9gDEd7hUV9sM1WYbR6cPVov9cbJYA8lY7++HkyWoxeXxvtEZZattmma3B/S2iaPYQObdP9Zb&#10;/dZgNp5uQECuDzjuD16ZTn+KEhzUM8hcbjQcQOxqewKSBNJzf/945DrPAWXnG86R+O40W++2x3uu&#10;q/zT+nAao5u5SbM/3j18ao1GjmAgX26ttyfQ6KBI4UJQBm6DAHox642XleZkOF63+ji+DyQogHF/&#10;stk/4pDyxeEwmM7bo9lkcaj3QScssMsB3Zif5rvjaLmNZtKt3ixX6YACeXbz8U/f/RXE53C1yVTz&#10;i/3m/vPjI7pGwfnUjw+nX9lDUSLgMTjddDjOxlKOeNweDtlCEaPfr6JIndPLhhNkwG8LB8yBkAPU&#10;ajjMRFJgr80+r80b0Lscdn+EjkfMTsePl9dEMAL6CDSHLeCNg0HJ1WVWkyOaiBZq6UKZCkefJi7n&#10;6h1/PO/L5BLlYqHRqPaHncEU+BR6URgvgaTU4b3tDLLFdrbSqvUGYL+imZrDF652hp3hHOhhBNcG&#10;mNeAilbbjmCmPZritIdaq9waqIw2qcWazFfD6WqyUouVqtlcOZIqaUh7MJ29lSr0dqvBzgg1BpWN&#10;AsSyMW4mkAinc4wrGEzkxGqNijLSLp/SYC73xp5YzhtO2ByeWKqayjUjmYY/mgYrli20U6W6N54h&#10;vSElReidHsLtNTCsJ5WxuDxamxWIBQgF1h9XW0ngOnQwci7my0yWSn0IJtvm96hI0kQ7QsnSO8G1&#10;gfXqCNZIud+cXV5JJSKdSUs5ocBCrfJCIr6SKW6VUsBjNP0moz9TcgSjJAqpqMZByXHqmutCoqD8&#10;CThFaiZkepPeYiVBdVE+mY4w0R67K6K3gHmOOQOxdKUZyJaJQDgQy4UzVXeyYLJ5zJ4gaDUDSci0&#10;pveiWx7Av4h/JZZ89/o1yHdbMK6moaxxIPK+GH7G7g6XwBQBPwLJEuGLADpmKh0I65wuBuDHn4gX&#10;e4CCdk+Y8IRIdyCcLcazddIf88Vy/nDGly55IhmFhb6SiRzBuD+VK7cHiXwpmMkQgCnpnJFyaEhC&#10;RZgVhM3MOEEaJ3INmy8Caumj9Pbfn337p5evfvvdH3/33XO+0fjj+5dCk/nZ1bnayb69vrqTi2K5&#10;Ml8u+si78MXSBsrk8EdfXV+cicTvb89MDKUjiI+iW5wsHgCemjQxzLfvf7jSqMJpdFhm87loX9Tq&#10;9IYyeSBJPIP+HV/49vYCZNylXPjd2Xurw//T+xe//ut/XGPnBwVk7kzMf37xxky73l9fvxXxriVS&#10;PcVciUV3csGlTKB3sfCgSV/QxPrixWJ5MK70+oPZRmulrqQioCOJcrPUHLHugJVignEQZpNKd5Sr&#10;dH2JAukLR3PVGMj3Ujtbb2fKjUiubPQ4gH+4Y+lia2B2uAg/YGnVSNEam5H0B3R25lwkVhKU2ekE&#10;ugAkgA75lRaTzem0OjygoQOpgiee0pGUB9c6LDsCKTIcydYaqWaj3Oj7QulUoZltdFLVOphukI+R&#10;bAnQKF2oxOCpBcLeWModj5crfV80EUnlY6lSNFMtVDqheKHSxEFb+WoDhCAOawglAMNKjW6l3ceh&#10;2ssDSDHQLlOcM31sdMedwWoy3U2Wp/H6tNw/9rjZTXKNQWrWa62kUCFzhuO0P2r3hYVi1Rn/xuJx&#10;W7yeS6X8n/7yG62RMDoZdzLx7PzjX16/hhvXU+5LqZgNJOyeGOkJq80U4w75o8VabwrAki21vLHC&#10;GY9Huj2OSATgypfK3ollFkdAajC+41+J1LpAskoFYzavu9KZlzpjoInfvP+JdUcCyRpoGJ5BK9dr&#10;THbG4vHQgbDLlyzVhy54pNW+xel9c/bRE4SqaisoxuD0FOuDantcqLaTmXKiBEJx3OyMh4sdNKor&#10;kdTkZKlwEJrNlVJiYZkoaOVkFkzQdy/f/Jevfvfq7pyn0hrsrIFxKnR6Pe2U6AyX/DugUO+EcrnN&#10;THj9Oj0ZTRZ7k1kkW3V4wqV2p1Tr5ytNnFPUXzojSbBR7f6o2pm4Eym9g3VGE8lsARoSzXoq7S4o&#10;NDVp9CUSoXgmns52Riu1yQYmMVNspXFQ2rqBk6RPLgBawlxsNwATR6tNIFftTdeeeFJps1T6w9F0&#10;Y3G53L5Qd4oLKdU743p/2ujOG61RJl8uAHNb7Abzw2xzao9WgHPT1ckdiUSyFSYYAeEOHK47Wvdn&#10;u+50XWmDQN1PVptCrQFqFRT28nBfa4/WIPQ360JjWIO2sj/hkOcdTq3egnpebifTzXR5HM1n+Bn7&#10;8TOcMkaF+Ai4jpPvj/cz/Mb6Cb3i7O4BifcP6FwFe8IfP224CWBPjsw45yIolHefcZTZiRtQBWl2&#10;x8dkoeLyhVDNc4PdlpvjBj/MYxc3nA6wPZiswHDtAMXRVQuOSB/P99sDjjMHspHIFkBAr7cPy+0J&#10;aAocgjuab0+JbBVHmS12TDBqICwOvw/Ay+rwgaEoNLpIa1ag9x++fLf+9PDp8f4RtLXGF9G7g1pP&#10;SB0I6X1RnT+k9kQM3qDSF5SxbpXHb/DHxKxX4w1q3QGDL652OhVep87t1bhdd2YTT6u71ukNLreG&#10;ZgVGw51eDwmMHp/UbAbZJKfojwqRUG+AZmdmHRKT6UqlUttJpd1udHt0DtYCexerc7pVZovQrDV5&#10;nQaW0ZN2k8uvZRwk6wW5aWBZo9th8/lNHpfZ5wHVZff4TG4/aCwwQ0ClCY+H9IbhDbSHo/54lnSG&#10;dA435Q5bHF6D06mjWSVh0zOUnCQN7pCEtGsZEt5JLevUsS53OAU5+JLlIFgikETNEeUL2xz+YqVb&#10;ag6BBvnjCeD7QHwavWmx0SlUm0w0PZruIC0YCLCYcpuVDiVdkTS8cgaG8afSrjBoVjfh87H+aDBV&#10;sNAk5fQmczWbw+cKx2qdsdPnNqL3/6A3WcrX2s4wSJBaptL0RjNynVkNUO/2qUmb2eW3ujwKs03N&#10;OEwOl5akYqUWiJhoqhjNV3zRjCMYUprtVCBmC8eh2HqaAQPCBLOED5AG6FEjXx/40hUmnvUl0nQg&#10;BjaaCSetLHsjE8utNoFSLrdaTZRDb2fTxX6m1PCEcjoLWKcsFYjeKpQ2hxu0OICQJ5iD9xRECeit&#10;OK7iPuyM50B+671pY7DIlzvV9gjerHpvApdIlhrZShtkR2s4yeZq+SJ6+mwOZ8D3i7UusKvmEM8q&#10;18fRbDWUgMY5AVraGM6TxQqw4yrOfJ1my22C9cp0OiPrTBXajT5OuqVCoM5tPK3+o0AsN9oEKqUr&#10;lo0WKuf8a4nWZKa9jlDCHYqJdDow0VASRzSWKLaBNQYTWaOdURPWjyKBjqGz9V663EnkKkD+yp2R&#10;I5wQ6fQ6uwvohVinfXVzo6LtRicFTfFOKYXmavYFoMW+uTgDDWp1+4HgPv/4/tXFO1cwoHc4b8US&#10;icn85vKNMxQHVsRXKG/Vci3F8o3mnz6+VRiNZoddY7GkKy0w8dFCrjWYh1OpZn+mNFkALYDQgMa3&#10;u2jSHdQYyGCm/O7mjPR6A+lcKFv2JbPxTBWaDYA0uhKarjP1Lh0IeJKlcLocLzQsNM3E46FszpfI&#10;uqIgfhv+ZEFgVNq8EXccoHNcbPS9yTQdTobTWfQhk4WG0c43B4FcJZoBi47ztuF5tQezzmQ1We9G&#10;yz2uCbgDGbRFJ0LTTbe/roDWWOxKjXa+XKvW+6X6gBt0Vktly6FkOpGp5CotgGoQQ6Dh0sUKKG94&#10;l7KlZiKbjecbgGGt/rg3WA9Xe5AUkP9kc+zON63RtD9dcYPFVoVymwkAE86TvshX71/9y9e/uxSJ&#10;JXolABtwUKPDT1B+qc58Kbt7fn72jsez0C6eUk75oyqaendxA6DuTxaFJoPSatTQ9E9n788Uaivt&#10;hFaNM+kLJX80xwSCtDvq9CWERuvz89eucOJWLbX7k55IutaaeCOFQCLHV+nfCW/h5aKCgRs5n3YH&#10;4rkKPAj4+cObHxiXP5QqEB53rT2hPG5vIivVaRKlpt5GUIyn0BxYPc73PIHaRoRSRU84p7GYQTZd&#10;y6VyoyZbqjYHc5wukchRYPdo6s3l+a1SZmaoaK5YbHUbnYnUZP3ffvfPzz6+e8+/0THO7z+8//H1&#10;M4vXJzeTr3jXKr0B+BZoL4vTo7RY4pkKDoCvdmlnwBMBVV+vtPqgW0rNbhDdrY3hCcKrBKYHOKs3&#10;nDSyDjBNaosplMX1SCwuNtvs+JLJXLmx2tyH4nmRRidUaeD0CTp+2dQ6/Wy1m8jXgtB0Km04/VYj&#10;dEej5faQ9gYomsnW2nrK4fAEerMNrp043uSbvVK754knBBp1ttSABz0cbnpDeMTb3eNjvtFO5MtN&#10;UKO7h8UGXWnNVgfAYEA+CI8ne1wiE8B5d9rsHkAir4+PO86vGTA57gv6djw/Lo6nxXoPzRHk/nJ7&#10;hPj57oRj1w+fhsttvTHYHR/q3TG0ujHXz4zuOg6nIdzPDodLP+H6CQecP8H25+MnDAPKgnrGMWs4&#10;sh33GHP/CXRjG9Tx7gjou9weALCBDaDEBzw+4QC37eEefa7dPwC6A6JDzscH0PqHDOjJLtzNbn/C&#10;8dS7BwDp42b7APcL2r0/W8+2h/HykCvXeCqJRGdEX3LtTjpf3t8/7h8/DaYLEPyA0px3FJDXp8fH&#10;069UvojKG5b5QnJXWBKMiMJhhTci84aknpDcHZH7onJPQhiIy30xuTci8YbEzojAE5J5o2JPTOoJ&#10;i70BiSco8UdkrpDcGxLYWBEdULsjGndIBhjs8EkdHrnbr/T5tJ6gknVeaHR3oH0BKZ0+hcurdvqV&#10;jFvrCslYRs46VC6v0uGSk+ydhb4wEkI7I7JSArtDbCcFNkpks0nslMBGXqnU7wTilze3uEY1abtR&#10;qi6V0nOVVGg0aRhSoNe84N89u7j43Zvv//Pn51+9+vmHj+/+/Pb5t29f/XDx+tvX3/1w9vqH87ff&#10;nX88k8nVhJ10BWlfWGW30oEIG40r7HaxxaRj7e5YFPivycUwgQCQerD+7kiaDYRxSexQSGu3WTwu&#10;Hc1ItWZHNE14Q+5QWm60EsEQqBagzEKL0cKCovIZGVwnzuzyqAkSxHckV0oUK+5E1hHLxIq1RLkc&#10;SGYsDicbCoeSGTs6o3a7Ymmr3+OOJdhgyOj0OoIpq8NtBLBHP/4hTzyL01oSJVzQ0E4HksVic1Tu&#10;TsDWeFPo6SySr4VyZW8i44sW6UAoWWxGc6VkvSMxGq0ur82JkGOgWb2DJuH9TRX9qXK1PYllCmqz&#10;+eLuLpZvpCpdMw1aPBBKZJK5aqraA6mXrrb8iVSyUAcSDYg7GOOcdbDaYKB74xWo7XpnVsPOj2Vv&#10;sql3p8P5tjdYQrLebNkcTOvdWaU9ytdbcC6qqyVOeik1B5AYZ9KvD09e7cbLfX+27U+2+XIvWwd0&#10;7wHk1HrjUm0AiYGmMKFYttLJl/qV9rAMaFTtkm53utpNFmrxPKjNBQvCs9oBfgBmYTjdDFbbzmBR&#10;a4+BE5TQWUrPn4gkC9VcpTFZH4fzXW+yhvRgeqAkmWo7Xe+wAX+kUEqXGsFUzgv8A3LOljJFHMdR&#10;780DKbB0Hk8kGimUb9VqOhgOpcE0R8ws6wsnK41uKF8G9kZ6gyygc7NXbWOHELy4sAeRV+sOoDZG&#10;i6OFpVzRBBWM2FwsmMz+ZAXYGS+1RDptrtIstQdw+5FcpdYa5Mq9TKlZrY0aHfSGlm/3c9Uh1AzQ&#10;jupgWmmBhOp1B0tvKA3gVGz3Y4W8L56uDWb96aa/3LYmq2pvNMJ1LNaj+W4027eHS/TsPV6ttg+z&#10;1Wm5u18cHofL3WJ7vznilNk1+h5B+7IAM7rYz9bH3Qk9QnBDTO7BmEIA3Yot9p3hotUdjee75f6E&#10;7r1Wh3pv2J3MwJ72BrPxDKp3BY0EDDpUOOX3o4OzxaE1GNe6I9g8sWS1NyQD/kuFUGY0Sk1GZzIv&#10;N+jUVjNPqRKrtUwiwTMoyEAglq67Yhk2EMCxAsU6SGSBWoarunlDd3JpNFeze4M6kjC7vNdqxZ/f&#10;/HinUMtNQJXc4UQ+lCxAOw/E8iaKAvlicoXEWq2Btr+5vQAbQnuDhUZPZSLVVovBGTgXCr6/+Hij&#10;UCpsVqPTcyW6e8MDWJX8/P6FwkpcSPjpSq07nLmiYZvL7/QHiq1ROJmJ4ToxTWc4/IF3RXp9iVI1&#10;mMxZXaw3kaRAERF21o+f3mhPIF9t1DqTCBBu1NNlCkA/U/JGU9Fc9fc/fPU///P//tc3P17KRL97&#10;8eNvv//zt89/FKmlVCjyhn/17PwlkLZUoaW0Ul+/+FkORCGPMwkJ2nsllvhwaY9aEvhUd2QPBUut&#10;Xr0zjGYrbCBidjlsLme+1kpW6hZHgHK7C/VuLJMDqZ0o1YBkV7qjK6Hg3cVlPFMuNgDi8XW+kAo9&#10;sQQIXH82H0hkjCT148f3qQI0pXUgng7Fk5l6S2YjCbe/1hu58aM++gYHsm5wsnrCFk7mC7U25BMv&#10;4Hy/zf0noPsgaYpgJlZHwGD0NzBaQhgwGxQwvKTDyXaxOYEi3x4fRos1NxZqO55uVzt0U7o7PAB8&#10;QiTwp04X2hrOxJusDpsDroC52AIDOAHUAZSud6CqQYLjzCMASxDr0FYBazlURmGN87A/4YBz7DMH&#10;8P6MKMsNQUcIh8stcfEPnNCFc+tPj3AufszlVuFcbPaL3QleB8hqAdp99wCRcBZ2sIMcx/WxjoPF&#10;3ELaTAzdAfl/xEU3Nid4ZY49HF63g7dyvjlFsmlQdCAhHOFIolgHHQ/V2O5MEd1PwE7gth4euQHh&#10;TzO4oDi/CkejoUjMEw25gmGPL+EIxByBCBUI08EQ4Q5afCGbL2IAzQ323RkyeMIgxI0ev94b0Pmi&#10;emdI7QpqAIbdIZUzrHCGFCDKnRGFy69w+6Ruv8qVEDkjYk9Q7A4I/RGpKyBzBSSuoMQRkDiDIkdQ&#10;5AlCjMwdkroicrdX7AgKPUGRM8Rjw3eOEM/jF7nCt+7IrTvIY4PXdjef9d4yHj4VumN8QtonIHwC&#10;u+vWQl07XFd2hse4JIxPRLlvSJpHOAS099pE3WgtatojJSg+YZXSFoHJJDQZX0uEr0TSM53unVTy&#10;Uaq61VsvVcprpf6tTPnt3dW5XnupUPINpnO56qVQcK7WXeq01wblM/HVq5vLDyL+i7uPLwVXAq3q&#10;TCH4+e7ynUzw4vzln1/9/Mcffnp2cf7Duzf//tM3/+NPf/gvv//1H55/+9tn3/72u6//8OwHkAtf&#10;v33x88W13ES8l/B4Us0HgeCF8OoF/+w/nn91qVC8F959c3b2Ti76KJF+FPKev3/57ZtXX795/tt3&#10;z3+6vfrz+9ffXH787vzDuUx+IRUATkD4LV+odlB0IGjxeBQUdaPU/nx5LlKpX97c/XB1oWWBg5OJ&#10;Qt0VSRJ+n8ZBs+GE0e3WECRfq9Y7XGa3E/HbB3hToaJJJUkZKHe83Izl6zafn/BFNXbKGUkGUiWw&#10;qkwwZPe49WbSH80z4QDt8Tr8CV80Ec0V3KGQhWFAagPvbgOKd9G13mi17c3R+2YcTo9nEsCsK81E&#10;uQ3JevMdQDI6AOlxzhxm28kc14MZLvej1Q7MwXi2B4bfHe9KrVlzuALI6U93OHY9U+KJ5IV6HyAK&#10;ULbaHjS648Fo1Z2uKr1RrtTqjJETFGsd9OU8Q3dUvfEWRyk3h/3JEt6T7nAF1gjKUOyMgORDGoCc&#10;/mzfn+/Qv95y1xnMu6NVa7yEnBuDcamB68U1uqPJbD2eryfzXaM3q3YnSdS6y3J3WutNasNptlQB&#10;zG5PltP13huJeyMZXMVmuQXTswJU25xm6/2Cc+QHCQAFp3Cnsz2ULVtqFYHIrA+AiI3+DIfFReOD&#10;GdYJqPBMGe5oAcILGEqlNWj2Zo3htNVHd5Ll1rDSGQPjAcE9We170021OW72JuXOCCjIaAZC+TDf&#10;nhagb1aH9mBVbU2AZvUHc7jTfLUHvATqf4GzLu/nu09QwkZ/XumClkbDN9kjToMC7g8Xk+UW1AYY&#10;neF8DRmu1g+LxXF1eFjfP2xOj0DF6v0BqJzmdJapNHqT7Xx9D7XaH8+BxjXHC2gAmVIB6KDZapfo&#10;dUABB6sNuiuvNBqDeSQH4nAIitMdxSVHFWpdqdUvtbtEKHCtlMXSRWhRcUChxqzZm0KFD+YruOX2&#10;YAEcNJzO9UYL1ht+cXeVrrTCmVKu1IgXW9zyUIA6E4XR9O7uKlvuQOuqN/vZUuf89sYbSoLytHj9&#10;eqfr5dWNxGgxkASgkdZif351+ZHP+933v393d34lkUh1Wk84S/gCFxrJjUrx8urdq8tXap2205+n&#10;iuV8fUA43JVmJ1Vt8VRKk8PBRkLueOyn81cgYZudiVynfHv1TqiSWX2+jzLZ7599/8PHN29uz8xO&#10;JpKtQfMA8hTK5SVaeaJQfc+7uNNJXl5fff/y1fOzj3yp8loqUlqsJsZJegLeWMqVTIj0GoOdUluJ&#10;Hz5++J/+/Z9eXrxHJ0nVajJb1bu84Xiy2Z/6oqlUtSnWyQvNbqrWAkZoZimDgwinCpF0AeTBnUb1&#10;8vJFKJkOROM2pzNXBPI9uJSL//mrf/3+7at4qeRPZZu9YbxY+Or8R4FGZXY5nYlEJFPmySVChaI1&#10;nHRGq0y5DWwMGDDlj1lc/tZgivMayt3BfJvOV+hAVG0x20OAIxGxHsdAuAOu1f4xX+8HktlANBaK&#10;ZwjKDe+XxeFv9HG5d2C0k8Vmdbifrw4gK+e7e3gpxottrT/3h5OlegcAeLrY7tBH1roErWeKjuJb&#10;gxngNDTF/hx9a4PCXt+foOXDQ2m2R4B/T/AMQnkNL+AC0Ro/Od8jVAM2QwBHkEEaHPWN87afIBzi&#10;pzucFYUI+YgLa5ZqfQDmzQb7t4GzIjbD6adP7e4EMoTTIdlT5zmH959LjbZIKa92p+P1bnt6ADle&#10;6Q7rvT4w1Xp70GwNS/XeB6lIYDSDsIDGPF1ugSW3R3BZ9Mc3nC0PDw/YRf/5EzcxDVf1AJH9q1m/&#10;PR+05sPOeNAcdhvjXmPYrfebVdg6zUKvVejUc61KsVhKQatoVvLVYrZSytVK8GZkivlEOZcpZHP5&#10;TDKbiGdS0UQqloonEnH4G4vHwxGgAvFQMBoPx0E5Br2hoCcQ8PpC3qDXHfRD2B8I+/wRZyDmDIWd&#10;wTDjT7C+mN0TsLnjZiZgZgMGF7AEr9bhVjp9MtYjZUIqyi93OGSsW0n7xIxL5PJAQMS4hQ6X2OWV&#10;MH4R65bQHrHVdce472gvj/DzKY+Q8N9QAZ7ddUd5+KQLsP+G8vMI953dd0e57xzea9Z1RXkuSM81&#10;6bmyu28Zr4DywZ7H+PmM59blu3V5BHa/gHTf0C4J6bshWD7h5FNOoAsXOuLWQlyazR+05iu94dJk&#10;uzaaP5p0rySylzrDO5P1XKc902hfyiUvJeIzleKjXPLjzSXPoL82aq7lqguV8hXv7lKj/KiU/eHb&#10;r97cXf/w4c2ZhPdSeP3q9ubFxbv/8cf//Odv/uO3L3/887s3359/+ObN+//pn/7xv379h/989tW/&#10;f/v1/+df/+sfX736P/7tv//L13/4h9/9+h/+8OvfPnv+mxff/Xxze6sS/eerb3/iX17KZH968fWv&#10;v/nLK/7tt+9f/eez7/788uW5WP71x7f/8Id/+ygUnwnuXvKuv3rz8z/++//59c/P//LqxX/8+Nef&#10;rt599frnl1eXb+8uf7p88y9/+o+f3rx7w7v9/sO7N3dnv3v2/T/+5t9+OH9zrVX+819//2/ffn0p&#10;4D+/+nCllp8J726USpfHnc633l3f/NtXv//193/+408/iPS617cX77BTRP9RcifUyMQ6ZTRbDqXy&#10;jngqmM16E3kVZZMTNNg7MwHNIZ8q1BzoGMR8rVVr7OytUvn2ju+Mpih/kOVGzEWhGdYHDn9YTVp8&#10;sXQwDUzCryWspdYI18Qt1eOVWqHey7U4z9j1li8Ry1RrAOft8RLsTqXVy1fQ4RwgZb7SK9Q6vki0&#10;0Bg2+5Nqs1fvj2OFOuENMu5gdzTngHwJWBKK5yHBaLHrDufDCeDHJlWuMP7gZLuHcCxXqLUA5vZA&#10;9gGM6t0hhAFj5tuH1fG05txePnnQnG3vG70pQO90dRiu9v3lplDrBRK5Zm8+wI5iXOgTSEe50c83&#10;umAT+5NtY7istqed0RLMGZjOwQLE66Y/W3OLME5xifvpOguaZnJoo1gfD+dboDK5xqDUGWBf+mI9&#10;Xh8h51JjMgSGtDikyyAVJ9XetDvn/D/PNgMoyWw/WaNPR4DzNagHnGv7CIJjvtyBuIHCgwGab0BV&#10;fIIqCiZSgNaNzqzS6cPlNvePuErS9mG8ADYA6mcHwADVMppvoc7nu4fNw6fJetcezqBCWqN5Klct&#10;1wbzPfCGQ20wbXTGnckKYLgAMDLfguEGxT/hfBWj26/D43R9ANIDtQdkaLF/qA8XIo2u1h0MppsZ&#10;XBQ44nS+BEqxxw+lkUwBdDBwo0y5Vm9znpegUoAnjebAA+ByQG5a/ZU7nv4fv/vNv37zx2uJkAmm&#10;6WjE5GCB+8FTqzSH+XI7kEgxAY/GpBxOAS06QrVcz7KOgA94SbU5VJotGsLoiIQLrY7UYE4VyvXB&#10;RGg0GFnWxrripbI/HPEm0s3xLJDMtfozYGcQbvdGbCTMlwnD2bLKDOIomm70XYFoMJXKNdqdwTRX&#10;a9BBb6ZYgXK00XXjGiR7rFy+UfLBSvDlojw64hh3hwtgnyCCgQVOVpvRet8YTIFj1XtjE8NYXCwd&#10;CZgo0hOJh5JZVySqslhB7oL4Bm2dr7Sg/P/29Z//+uI7xh0OZ3ByF+ML/Hz95pwvs7t9zmi0P1vG&#10;c8Vn1+9ef3zTnyxIv19qVDqC3nJzmKjWQ7my2cGaHEwgnAikcoQn4AzHX3z4MZDOCi3GV7dXKpJQ&#10;2a3xVM4RjPhjBSvtNRNO2h8Icu7HM5VmsthgozF3NAavwWC2YgPBSArdKpfrrcX6CBwd4Hm22her&#10;PdAG3dF0tNoAF8H114vwpgy8iYTSaG51QbYeoMUYHS61yewJp0BeT9fbwRya2a5UbYIgni/35Vqn&#10;3OrBXYyQuM8rzQmE10eux2h/2j/crw/YgYS4C23++AnePmhsxUa30R8nCgUoxnp7BEA9oic1EM2P&#10;6CIN/X09tlq40HOrO15ybTVebbXG0KJxZvlyc4R3czTbAnO1ummZ0fCB/4F1BgazZWeAq9ZOVzsQ&#10;8ejnZ3NcoyO54+ERh4LfA05/foAgelN9OP3qCJr+fnc6ApdYnw77w3FzPOyOu+VhvzlsQOfPt+vZ&#10;drXaLBfr5XyzmmyWk81msgbivgQWPdnOxus5vIKj1XQ4nwxm0/5i0puNOvMRNK7efNidAb0GqzKs&#10;j/r1Ubc96JUH3Wa/UwNOMMCt0m+Vhq3qoF1stwr9WrFTK7QruWqlUC8XaoV0tZAu5JKlQqKQi+Uy&#10;iXQ6mkmHk/FIMhFJJ6KJeCCVDCQS4WgiFI0DaYskosFAJOQPhf3+sDcYcoWC7kDE4Q/S3gDp8tu8&#10;HqvXY3J4tbRbw7g1tFPO+pS0R0H6pQ6PiHZLSZeEcMtsHiHrksBP1imlXVLaK3YG5axH5vDIGZfY&#10;4ZdRXhkDXMErcHgFpE9IBcSs54b23ZDuK5uLb3PeAOQTLghD4NLG3lCeW8J9Y3NfkK4rkr60UDcm&#10;+pKgr+yOK8J5Z2cFNMuzO3kEe2Elbmz2S4OZR1B3FtuVwXRnsAAD4FtMItLys0BwrdVfW4zfnV+9&#10;B4Wt0rwS3v35zdtXIsmPV7xLs/FKqbtUavhG643ewLPaxDby1mq60CjutHqByXql0vN1OrHJxDdZ&#10;b/V6kcV8IZE+vzmT2ewymuTrNdcqxes74Y1SI9RDVpIrleJKr76RK+/gkFL64vr6rx/fXWpkPI32&#10;Si69EEo/CmRCk0VB2kDuv725/uHi7au7uw9y2YVM/IF/JzYZ7MGIxGAV6fVw7ju+AHPWGr568fMl&#10;pBfeXmmVlwr5pUqhY5xmDyh+s9xO/uHV8+e8axVhvVXJVQzFRGJnIum3r97+6cev4Co6p0duMOvd&#10;TpFO89P5i0uVRKBSyAjHsw+vn59/FGr1ErPtHe/qA//MnczobZSGJM4Fd3DXBhctUitf3129ursU&#10;aDUyncxAWHhSGai9C7n4o1Tw4+35mfAWdIDGqpebrAqjSm7SizTKK+EtTyKW6xQOr5fxuO1uj8Hj&#10;MTqcFietNqlUZq3KZrG6PWzAa/cHPbFYIJVlw+FAKpOvdlOVmoVhY/lCDl1b9OqDUaU/LPcG1V6/&#10;1gF+3S11+pFsJZKv1vuTYqsH3CJVqAQSRTBhwDZwWn+1ES0UGW/A6HR6/bEyTqkYgokC2h7MlNLF&#10;Rr7ervVw4YQqKv5ha7zozjacb/Nqvt6rtsfdyQpwOlGo5JvdSmcIdrw+mJW7k1x9lK40Kq1JCorR&#10;HDfA4g8X7ckGMB70cWe8AQzrjoGI7Oa702iF0076k80UOQdOFn9amHJ5BM5xjx2VuM7B4+IAAmg/&#10;XR7Q5B0exmsA+/vRehdLZCDbbAUwZTXf4SoO693jAjsnH1agzifYP7/eg74/Dua76eLwNCV9tj5M&#10;1/eA6Fz4HvarPfZSYm88Os963J6wx36yOg4muwU357UxBmDebXaA04dMrbHYHrvT5Wp72iA9epws&#10;gKbMU4U6QGy2XMcZK4s1VPtwti80BwK59laqVFnIVn/emx/yUKez7XJ/jGdL6VylO5qNpmuE0NUW&#10;EEVhNNK+UL7UngFpWOzyUJP1Xm8MZOZYbk8GU6iuAzA/dyTQA+u4ObVGuPTncoOORTdQe9v9ZLkG&#10;vTicrWq9CdQAejKZrquNQbpQavXHjSZeaLzal5v9dLoMhh6dR61PJRCk62O50QYIb3RHnfFqttnV&#10;2kNQZVA8dA7KeeHewf7wABXYn66ag3k8X7b5fOVmp48L0I16wyWUuTqYAAoWSu32cHklUZBOGp7v&#10;YLatdMcSvUlm1NU7w0iuBDDTGc986aLEZJLqLIBGoXReR1j8qUy1NWiP51A20Idqs1VHWL0psM55&#10;aNiML1RpDyQ2UkuSRjvJhgLOQIjxeGqNiZ5yfPPiuZYg5GZLLFchnK42lLDa0JO2zmAG7PlWKbM4&#10;nMlylaeQlqttXzzpiUW9icxbwe21gl9p9HLVlkgDJjwUyRcVhFnD0EK1Sm2xhAtlqdWsNOjvFFJn&#10;OAzEEahModqyOj13agWQv1ytZXO65Dp0MZyvNF2hJLB8dA9cKgeyhWS+5gqFdRSRrdb602VvNAG6&#10;YPMG8/VWPJ9tT+ZJeDfjiUyuCi1tvtkNpvP5dj9f7/vTOfDU7mTZHsz80Qyw8+l6Dy0WKEYql/PE&#10;InqGfsu7lBu1CoPmTq1johGx1ewOhEGvj2fb8WwNLQSa6GJ/GMILstqhSzjAZ3Twgt+tUcnjjOvT&#10;r7gOcVywhPuaDUce0bvqI/58xDBGwB57+/EXbvfw7wGh/uGEf+7vT8f74wn2D8eHBwjsT6c9kIDj&#10;YQ/hh9PheARCsD8dD8f97nDYnk6Hw357RFqwOe3Xh+1mv1vvgB/sVvvdcr9Z7TaL9Wq5Xy638+lq&#10;MV8vppv5eLOYLmbj1XS8Gg8X494cacFgMenPx93ppDMbt6bD7nTYmQ87k0F7MGiM+61RD/hBfdit&#10;jXvNYafWb5Y7zUqvmm+V8tVispTNFDKxQjqUScRSsUgy6Y8lAvFIKBQKRsOBWCQUwb0/HvFHw0H4&#10;G466IkGfPxzwhoIhf8Dn93i8XtbrY5xe0umGNmdwuq1Ot97JGhkX8G4d69FTXh3t0NA+NeNQMawG&#10;KALtUpNuBckqSZeYcokop4jxiBm3hHbKWI/c7hSwrIBhRaSbZ2d4hPPGRt/ZaR7pAEEvsHsu7B4e&#10;5byi2QvKIaBcd6TrkqY/2B0XBHtFOq/tznM74L3zimCvKecN7b2xOy5pOJe9puk7mr0lmUuSuWXc&#10;15TjzsZeIzkgL2zUDeG6sXsu7cwly/DtAPDEtdX+0UJc6U23JHVlMJ5pdGdqw63O+F6tvjEZ78ym&#10;a6P+QqU91+jEJCkE7LcQApPpDuDfYnkpVwgISmyziShGRNp5ZkLM0Hd6w7XeeGkwyOx2udGkoVml&#10;zSI1m6QW27VaLTXj8h5ywiQhzG9kwpd31zKbFViFgrLqGOZWrbjVaoRmvcXjt3p8FsYpNmiFSqXJ&#10;7bGyiJoWn19P0CaH00AxGoZV2EiFCYR2UOd16Z0OldmitNmMHlZO2q9lMhltIyJRg9ttdTt1DG10&#10;e+FdOhOL/ttf/3CrU5u8HgNlg3PNHtbi8alsBOkPBePZQDwXKRajmaw7nqd94VihRPu9SouZr1Gd&#10;8QVKs4lkWV807QhFDA6XN5qM5vKBZFFrtTmDEWcwQPlDsXwplMo4YymbJ8CGY4DlsWzNm8pbsNl4&#10;QtkiGQiJdAaFzUD60W0tGfCbHW6BRvNRwePr1HKblQiFrC7frVxBQNNLpOUmrdnh0dopvk6vslNK&#10;GyUxq6igi06ljQ6HgqKALdl8XiaeUJAkiD+w13qGkdshEDK5vGZPSMMyZp/X7PMbPU57OEQFgqQv&#10;rHDgUuuedN7sCxB+v4GlrbEgGQ0xibgzkXOE4t5MIVJqZ2rdULESL3Ui5Xa80iy0ByAAa5NlqTss&#10;NPqpYrM7WjYGk8pglK13oiCh2n0gOqV6D9jDYLYZL/YAmaBFAGx6802zP+2iy/RGvFjvQYLlujOZ&#10;1/vTcmvQm61b4ymAFyBNb4bzlYfr/XC1G6434xWOieOmRe1B7k+3h3CpCLocyMQYVFQTMj50e4vF&#10;8h7Owj78FQDYET+44PwRKMixOZiVGoPF+gREodtbZyvdYrW13D8sAftxxV6QMp/W2wfc9g8Agbhm&#10;wfYAbAMweDzdAL6Ol9vZeldudAHzd5wXkRGowGYXLG+9MWx0BuPpetBbDCe7+QqXndgccKHh7f0n&#10;uASg6+74AGFQYLvjJ+xrgWoBg7c7Avoud0BKHhabY6MzmS6Om90DJJuAgUTX6KfueD6Z7VYbXA1i&#10;ttxzDAZk3MP+Ed2aHh7QTycUHsdDcZkADAMkAH1BaYhXfMRhTXWc2zae7crFIVCB2RLXZQA+YaVd&#10;+WYbpOp4CXi/7g/XwKKq7SGwt1prMlzshmChcUzDrt+fwh3htKXFDrAWnmlvtITCrDbopGyy2gKY&#10;tQfr3mSRKrUGi100VyjV+nKj1RWOAeNsDteJbBEKM9ue6vU+VPJ8eyzWuv3hAghNLFdAD+etfr09&#10;jKTLdk+wUOthqRb7bKmFCwuVmqlys9qbuKMJK+tpjdaZahsnmDQ6+Blq/7A5fZpvD1rKobMR9WY3&#10;nIEXOQ2ZdIazZnfuDEQYjy9crPANSrXd5A2nwXRo7bREqc2UGkKl4ox380Z0I7Zq5BZdslSqtPuh&#10;RMpM2QmfO1WvxQoFdzxM+z0au01NUoTbSwcjKrP1x49vrH6XNxXTsdRvnv3pP3764/fvnv+3P/3H&#10;Gf/WYGWbg8V0fcrVO6FIarrElUP390iwcHDZ/ef19nF3eNjiYhz3nGsUwGbAYpDXJxwTjqD9CXD5&#10;0+PnRwh8+vTp86d79CWOYYhFIMclurhVuuAkLs1TJMZ9/sy5HH9KjPlAFB7g/sEf7HDHPUI+BJAh&#10;4OUR+ZEEQMzTJeB/TPElHZQUiQEkBxJwejzeP5yAIDze3wNRgDCQgwPEQ+TpcHo4HE9H2E4P+wNw&#10;BYiBo8fD4eFwANJwf7gHknDaHY67/Q74AdACoC7bzXa13cy3a3gz5ivsGBitJsP5tLecAIXuwrYY&#10;DZYjwP72eNScDVuTQXM8bEyHzcmgMRoACagNe+VRv9JvV/udUq+Rb9cLzUamU082Ktl6JVGrJpuF&#10;SKscLedjlUKslE8Us9F8OlrMBPLJSDYVTKa9iUQgnfSnU7500hOPe+MJfyISSCV9sWggGvEGIu5g&#10;2OsJu5iQg/Z4KK/H5HRYGZeRYXQso3PQONadoRU4BM8tJGihlRARrJB0imwugZXm0w4hQDJDg2QX&#10;0E4+RQsois+wd/gtgLmlWD7F8CmQ9cw1bb+lHDyShf01Sd/a3Fckc0c4L0n62spcANLb2WsrfUVQ&#10;VwR9TTLAAO5Ixx1NCeBcirkB7Lc7eKyT53Rc2m3nDHVFOq5oxxWgCGG/Bs5BOm/s7A1EAnUg4Fo0&#10;zwrFYHl2B5+iRCQptdNCxiEiKCgPn4Ryktc28tKoP9NrLy02HmE7M5r4FpLPUnwabofiW6x8m/HO&#10;aJCThMhqktsIocV6pQZCbrlVimVWyzuV6EolBXqksJOv7m4kZivPZBBo1Tdq+Z3JqiZJsUX/6uYG&#10;BLfMbhEb5VK95j3vhqdWXKtkEpNe53BICauSMusdjI6xeMNRTzxLAUnLZuKloi+TDmayvkQsmIhH&#10;MjlXKkZHg+5EwpdLRbP5VLHmScTD2UKsUE4XqvBc4awwPvucL50NZcvhfAkaB8jlTKWSLbeCmZw7&#10;kAXoDaTTrnSCioXJYNSbTAeSGW8qw8aTBpeLCPlNfrfF5fSn865EUkvZ7b6APRTVuZyOWMri8PLN&#10;eonF/O766kYm4xvU10qJ0e3j67VnKpmGogR63ZVU+uL8w5mY/55/8+ObFy9vbl7xLvla9Vcvf/go&#10;EnwUS+40mrcS/tfnL/71m69//c2fvj17f2vQ/+nFt3989+ybs/d/fvXj9+9fPD87+/Xz7/7pz3/5&#10;y+uff7j48Ozi/b99+81f37/49cuv/5//8l9++Pjxp6v3QrNZarIJTeYfPrzTuFw6pwcMpVCrkREU&#10;cFmdhbI6gxaXx+xwmhnaQjmDYIJ9firoOxPdKhhGpjdeiPkfhVdCg/pcdKslyCu5iAyGVFa91eHU&#10;20mJQWmwUwoLcSHj8xTCd1Iherc1yK/lcp3JqLJbPgivZBaN3e0kaJZwOFh/xO4KsH4/7XdTLrhe&#10;wB32mhiKoBkzyzj9LnvI74okSLc7kikAxyLdLk88EUql6IAnkIjnWk0QVeF42hvL0CG3Ox6k/N5U&#10;qez0B5OFbLZSS5droWS63GqWe6NktdEeTUCspytlXzJfbg19sQTY93Z/AiK1ORyDzJ2h5DqO13ug&#10;EYAigMq43xynq2Nvuk7lSqPZBoAZYAZ0/2y7HS5X1X6/P150cLmn1WCyqAAPWB1Xu3tgQy3QyAd0&#10;7bncHneA0/eP3CrGB+AWQBr+tn1e3z/We6P+YgFsY3PCNJB4e/y8OtwDAYKrr3aP48kaIHa+Rz+j&#10;nfHS4HBkytXRZAvpV9v71eFxs3/c7nH96ckUv7ACAzjef+pPtvU2QDAO6gbUAYzZ3z8AgYCSnLCj&#10;+DN6SG13Qe5PN8dmdzxcHYCbxjLAiCag+yGfxRa/aMxXD5A/qMkvo7I5Z90Hzpk2EA5AXGAew9kG&#10;6AUOzMYVUdGl5u7waQR8Zf8AfKXRm5fKvfX+E+DfZHEAvrIFw8+N695sT4PxCn5C+np3NJpsllso&#10;8GdIPJnjEBl4FiWQ3fkW8Bi8tcPjfL2bLHeXctH3b14aWHekUBgtN4PRejBaFWotuzv4/Oyd2ekI&#10;58rQtn/8+Prl1bv3Av6zs3f/8vW//6+//qf/y//6//q//ff/5f/9P/7rP/z5H/+X3/y3DzwhMAlP&#10;ItOdLYGU7E6f1zjiDHjJQ6nVj6ULi+UeGsBosYHnhYPpuP36cOJGmaHL8xPqZ9idfvXL4+nzw+mX&#10;+yPsP2P4+Pnx+Atu979A+NP9L+isFH2f4fC0T0cAV24OGPzkJoOhczQAekzAoTii7+d7PAo/carY&#10;U+Inj6e4PSXDlNzRRyQHONsNCoQ6HsEbyAQiPccAuBicDocojhwBcZ1jCvD/02FcneQJ5Z9mpX3J&#10;CCeVA/o/hR+AAHD/ICFA/gljuMDD/RGAH7sHDtACgQds7/e7++3ufg8UAFEfkP7hAC0EP20cEfXx&#10;6GGz3W+3+81uB4H1HhjSYb3eLtbrxWYNb9l8u5pvl/PNYrqEbTVareC9Gy4Ww8VysBiPF/PBbNZb&#10;zPrzWW8+6c6nnem0u5wPppPuEmLm3dm4Mx62RsP6ZNQa4UiC5qBf6bYqnWapVc+06jEgBNVSvFiI&#10;FnKhfCaSTwRSmWgy4U1EvXHQcmF0rRiJsKEg6w8wnojDFaTdXqfD53QEHY4Aa/c6aR9De2ja7aBc&#10;DrRuLoZwUzaPw+KiwDJanSwEbKzD7KAMbtridJlctNUFAUbvoPVAF5yU1uFQOVkVQ6vchIwl5XZK&#10;zBJS1i6x0yLaLgB+AAGKFpKsAFCWpq7t9luGEVL2G4bhORkh6HiavXPQPIhkXEKHQ0gDbJN8xn5N&#10;Mxi207dALEga8J5HA5+geDbqlgAqwFxRNh7EY7a0ABkJDZnzaPLObhVT9lsrxSNIMUMKKeaOJAQU&#10;wWPsGLBRdyTJI0kIX5qt16TtFqQ/gL2d4JOkgCCuLVYgB0KG4puMd4RRTNNim51vY25I+43FKCVI&#10;GctIgCKQFjncKUOKDUYxYRFbzXyb+cKgudGqZFbjrUknsJpkpI2n11wq5BKbQW41C/VqJWnXUozO&#10;RWtZUkFaVZRJRtiu1NJbjQKIgtymldvMWpo0sU7Yq2wmiUV7IRcJTQatl+WpZTyN2Opzad2kmrJp&#10;aEpNWm9UPKnN+oF/cSa9lRNQPLPSahXplBK93OhilIRFZjGrGLvQoJWa9AqKkJiMt2qZkLRIbMZz&#10;nAgu+/r9a5nJqKRschKIjpavkX/7+tU3b19dqpRSwvRBKjhTCOGmeCoNTwtHjecK2WvB3YVUeiYR&#10;81TaDxLppUL6/PrDf//6rzdqrchkltGsFB60WvH6/IPKTmtpj5CwyylS53VrPF4iAC0y4c8WvOmc&#10;P11wBKOxQiNVqcfKbTXt8uVzpe4oW+vFC9V8sxcr1srdiTsWrXfHZcC88aI5XBSaA1Db4XxFTljj&#10;hQowMF8iVWj0qp1hpdXJNRq+cBTEU67aypYbrlDUG4lVqu16f1Bp9UBxlRv9XKXpjMSMTjaSzaWL&#10;tXAqn6409SQTyBR8Qb/dzZA+v5Ey3UqvTaSVCfoot9vqpHky2a30TmHQae0myhcMpnJsMCADCiiX&#10;yyx6gVYg0CkupLd8tUJpMYtUwlvRnUAh/XB3rjKq1WYzQTEClVhnMxldpJ62XKuFJoYwkuZYtpir&#10;Nr3RBO3x6QnTrYTHV8gIp9vscoisxjPx5bVW+l56dyG+fn7+SqiVKo3GCwnPHY+5Y7Fz8bXKrArE&#10;o8lcKVWsFKvNVKkWwu8vLaCMyWolmE7mGs3maBIvlehw1BUOJ7IlYIeeRDJerKRrDai3VK1R7PQL&#10;nX6u3s6VmvlyuztZRKstDWn3RuPJQiXfaHrQZ1EjWioW291Co59Ht7zLQqvbHM5ao2W+0S02e/3Z&#10;pr9ajzb77njRHs8r/RHAGw75nqzg6GC5gWyr3X5nukpV67VOv9Gfd6fLDUD74RF7Lx5wAMQWf3Ju&#10;w4Fk3OMkacBs2ANsA2lYglg/4OpYS24OFYdqQBoeh8vtDAjH8R50+Xp/mq4OkC3mgB+e0QHZEf1q&#10;I0Y88QAIA9eBHODQBsIHAHv0UAZZ4bUeniZufZ7Mt+F8sdzq4KLa90gj1lzvxWSxA3RPleuQAHjG&#10;cLyoNvvhVM7piwST2Zd3Nz+9v/r29Ysf3z0XSTVmhvHGkrXOpNVfdMfz3RHddc8AJ/YnuO58jRdd&#10;bg4bvP3PK+QrSFNw1DouN4JIjGiNaArKFZXqrzic5jZcm+v0GX4CVD8cAG4ByH+5PyFm33P4DYdO&#10;COoY8wTtgOiYGE55Qno45W+ZPADYY8xTGHPDUyD9057DfoyE9A/cTy4N7IEfcJlzjAETf9k47H+C&#10;fIT2z19g/ksfACI4QjnGcJk85c+dC0eBImA8JMBkyBVwAxLAfRVAZvCk+OEPojuH/FA9yGcekNoc&#10;P92fANqhyoDkcGSH2+6PXHpMAIr/ESAfYrA/6gCB+9Me9D061z3sgQecgAqcUOmfgNnt9/fAA0D0&#10;H4FCHR6Oh4f9/gSRO4iBQ3s4934LjHl/2uFyf6fdHpjBYbsHlrBebdZLIATrzXy1mq6W0/kcgL+L&#10;HwVmncW0PRs2Qf1PRvXxqDLpVwe90rBXmXRKg06x3y70mxDIdFvZXiPTbaY71Vy7nuo0Uq16olFN&#10;tmu5VjWOWy3WqMTb5WS7mmxU481yFH42irFaMVopRauFUKngK+a9xZy/kPMUUq503J2IuxJxTyLi&#10;iIfpUAQ7mYJhxutz+fxOt4924BcD2FjGTzMBhvQyLNIFhvWylJexu2FPMz7W5qPsbrvN7bS6GStI&#10;WzdjcDBahtWwDjVjV9tJFc3KaRIABliCgqbkDC2DAEUoKLuctgKCioAi2FkZTcmcjJJkxSwtZuxS&#10;OymmbGLSJrabxSTBp+zwU0DZBQDedoJjBgTPSgCrAGgXkHY+AfE0j7DfElYebefZ7XdW4oYieTab&#10;kCBENlJIUzy7jU8QfAKS2YQ24tZuEtEEnyZ5FDASUsgQfBshJu0ikhLb7RKClFJ2GehChhFQlMxB&#10;QWGkpF1gNIptJr5JL6UsAN5qm13BUKDseXqj2KS/UsmFegBaSgXnPvEhwiSzmmVWi4KAzSqz28Rm&#10;85VSwTfpQNRKjAYZYVXY7VLCJrGYBCatxGi+0yn4GqXYoLvSyM+lF5cyCV+vP5Pe/fDx1RvB5Z1G&#10;yteIz3lXb68vrrWKKyn/1dU5YLnErLlVCi/l/DPZ9TkHySKjSmI23MnFF0LejUxwLhOfq3kio/JM&#10;Knz28c2Lu8tXvPMbveqdWPjV258+3F3d6RWXatl3F68vpIK3stvfv/nhTCnmG9V3Bs21QnGmUEr1&#10;OpXdbmDcZm/A7IuQsZTZH3Ams0w4lWl14pVmolKP5BpEMMSG46lqK1btlXrjQq3tTxRsbiZT7Vj9&#10;oUprOJjtJqvjeLkDzTpa7hEJJitcTRx9T+5W24cJ+qs6AswPpqtScxDJlAKR2Hi1703Wi/39DP0t&#10;rqebw2J7j/PLZ7vZZt/sDLuD+WC+bnGT7mK5cjRf7s9w3Fa53ged159vmsP5kz+Qam9SG8wavXFr&#10;MAatBrIR/X4MJ7h4/3zZ6s3bw1ljOOkOZp3xrNkesd5grdHH6W3ctLcR9uQv64Ca5Srr9BVKtUA4&#10;5vCGg5FYKJFM5YsmGymWiPADXTxtsNn80YRKq7Ex3KJchWI6U4rFcrFsKZXOp/Olcr2bK9bVVotE&#10;LgvEk8BFIsl0MBrxhqJ2l4vxuqOxtDsYCsfSsVQxUShGcxV0yhZN+CPZTLZea+KwbcqJrytfKmSd&#10;XjNJAeToCJMnBoCUhjyj+aLCZvVEw3aXT2O166wE7QnaGXcom2MDIUhpc7NKq8Hh9QZTWT1J0qyD&#10;DURckbgO3heVxsiS4UzGn8jFqjV/NjuY72brfb0zaXQHvcmyNZyUur1GZzpZbkDjtvrACWbZWgce&#10;RLpSAxPjjMczzUawXIb7Z6MpmclsYChHPJZtdYutQWe0qPT7/dliBRULOW+P8w3OFlvh0M4HgPbJ&#10;6jA7nAYzELRADo5TkFzH0xyawf642J0m631zMgMm0RqBZlpOl9vubD5crpeHw2S9LTS7hVYHzgI1&#10;DwRiut5DtoDBK1xE9RO0n0Z/UWz30ON9pd0dLoAWTGb4BWS9xa8YODYNxxOc9pzztc0BRCPO/Ias&#10;AKR3uAbH4/6Ak7ZxIDpAA2prgDT03YLfqR9PvwLoAUyF/RMMQRSgEqDy38aj4VEApi/IhzEgr1GC&#10;A5pC5CegHbjncniCTy4HjEFFDtsDQjKiJieyAbyfvpljJpxqBwbwN5zmViPleMOXy+F6aJgtBPAo&#10;h+5wLibjQJ075W/XBdTHiwIMf8kQkwGEA2P4W9mgkBD5+f4XxG8Os+F0iIETvzCAx19wmTIEdaAR&#10;UE7IFg8hEYCfn/AQdv6jzueQn4N4DENe+IHhKRbTc135SIogAhP9XfdjJR5Q3OPJeAgqEbEff0Bd&#10;Y5fAJ6B+py/ViidyDwZnyN9DABIDe9g/nLBj4G/7zemwfthtjtg3sD3td6ctbPvjdoMfvHa702p7&#10;4OYc4vI/uBTLdruExgYkYLvH8Ga/2OygeU1X29l6PUZmvJuvl5PVEn5OYFutxus1hKf71XSxGcyX&#10;w9ViANt82ptN2otJazZpTEbV4aA66Zen/eqwXx70isNWftjNjju5cScz6Gb63XSvney2s712od2M&#10;95rpfjfVa2c67Wy/leq14t1GvFOPA4Fo1aLtcrRWCleL3mreX877CmlfNuXOJHyZtCOTZDJJVzbu&#10;Ssac8QQdDzHRkD0SsodAvIWoUIQOBqhokI4GHBAIhAm/n/T66YCP8rhol5t2uinaRdEOws5QdpfV&#10;4rSYGNLoILWU3WAntYxVa7erKVJF2WR2i5yi5JQZtLKEtEpQsFoEtEVkJcR2QkRYxXabyEbwbOQt&#10;jepcRBF8By0gKZmNkBGEzEaB1pfaaQljFzOUjKZlNAOiX8QQEqAaNoeIoGUk9kAoWEZKuUQ0I7PT&#10;SpKWUqzETolIu9TK7UEZU1YhTUJKOckA4ZDaYU9KCaAdtAQ4AUFIzJTADrkxMjMpsjAyKym2UkKr&#10;WWCxiU3mW63pVolQ+lZwfqFUXKlkr+WiP169fSa4/SCXvBELnt1cfJBJnt/cvJeIX/EvP0r550rN&#10;B6n0g1z2USu/1qp5Bv2VXnejkF3KJZcK9Vu++KNOcaXRAe6+Fd18fXHxh2c//yzi/end2399+cMb&#10;qfiDUvFGKX0hET+7u/zHr/7yf/3//j++vvzwUi19IeR/d3X79cXHP1+++rdXP78S8N9JlB9kqtci&#10;/kv+2ZlS8ePVhYQw8PQaPc1e67VfvX8Jpb2TyjWEnQyH4XF+UCvNXg8TjpppxpvKh7NVf7GaqnZi&#10;5Way3PAliq5EyhVLEL6AM1eMZGuhbCFcqETS1USp7UmVgolyMldJtlC+lxBoR9Xuoj1b51vDfKtf&#10;bE9aqA4noOODxYrIaqYSGTaRZRPpZLkbKlTq/Vmpg5Po+uN1d7ortQGwZ935pjvbdqbbVBNQHl6e&#10;E2yd4XQ43XV7i+ly35nMZxC5Pg4Xu2pn1BwvurgQ8BEUFXCFJQ5IfljtTuPFAehFuT2st4ad0SpR&#10;KE8W++Fs1WwPABKm2wPQkf50W2sOc6U66MjBbFPudHrDVX+62T7g53ZUaaeHQCJOONjeZDFebLsD&#10;QKbTfHVYrMEEwBU/7UGkbo+j2W60QGG63pzmm4fp+rQ+fuL8kBxmq+NydcKJzpv72eKAZRjjstzr&#10;7X0TSMZqV290F9tTDyqqMewNF5PVZrrAWdGj2RJk9XS2BZE+n24m80OjOcaFIHEBmw3I7mp90ALg&#10;Xe87g1F/ugRWtMYVrz/NFtvFEu4dLrfrTuebzQkKuTqeNsf7yQI/foOQXSy348myWGsVK+1WZwIi&#10;v9ebdDoz4EPlWrfXn9Y6g+F42R2MuwP0Xoerjc7Xo/lmPFuv9kcgYYVSvdMbLXaHDg4E2w6m8+5o&#10;gtp6f6p2h8DnfInspVRyoZGwPn8wmQyl8laHG0eMNpuRdN7uC0QSmd4ER4kDwyi12iMcFHboD+eA&#10;67MVrsNdqvc7Q5w8stwfD/efcWXVPVTLAR7WFpU0DhoAbMYP1Zy7U5D+G9D6R1wy5MD1/AMVgATA&#10;IXCkGEIPogSY/4f7+19xohFUJAexT8gNMAxhwGxOUn6CQ5zIBEh74JYDgXj4ycH5k2LmAB6QBfAF&#10;z0JIQpzjepoxDXfWE/RAsqeN+/k08xvBFQ5hVk8wj5D8BWI/odY/AbnAKyIkQxg73jlIRgGM10Le&#10;weX/NHyOA2YOy/FC3DppcM+4B1hFrsBVAcZg4AvSc1/0OXSH/LEAyC2eoB2SARhjPJceMgQq8PRF&#10;gcsH5T7AP57O0Qg4izvKiX48BUgAx5J+4a6I2T5wYS4lpIEwVxggUAjzmAmiP+b/VPjPHPx/yQ1z&#10;5rr34VxMA5XO1SCCOkcOnroBMAxPjuMB+GghAGSN+4nPFZN9egDI51D/Yf8IjQN+4rmHB6CBpwOQ&#10;AK5Z7B8O24fj7v4ABAKSHR5A/R9xdMD9cf943D4c9sf99njgug2AH+y295vdYXM4rXf4fQ2/rG0P&#10;q/UeKcLmgLRgt8f9drdGPXNc7g9LMCM4fBjowmGy2c62+/lmPQMevN2MNpvpcj1YznqbdW+xaM8X&#10;3cWyy40w6MzGzfmsAURhOW3OxrX5tD4fN8f9wmRSmY/qk2F5MiwN+5XJoDDq5of93Kid6LcTvU68&#10;3451m7FuPdIrh9oVf70cbJR9jZynnPNXcq5Sxl1OObNJZybhTKTs8QgVCzGJABWJMqEAHfSzvoA1&#10;4Lfj8Cyv3em2uT1Wj9vmdBMOD0G7SdZJUk6SZmiKpUgnSzkZkmVsjIVgSZvLbqHtVpY0O61mB2mk&#10;aBPwA8Zuohg9TeoJAiiClqZ0jF1pt6ooQkmQCrtNYYW9XQowTJNym11us6kg0sbKCLscBDphk1oJ&#10;GUVAAKgD6HIxaG6rFbmCFZmE2GISmU23Bv2NUv1RJrwVXpttGrH67k7w8Zuf/vLh8qXRptCaJDc3&#10;z3nSjzzBW7VeqtPI9Aa5xaLV6BQas05jUetMKqVVq7ZoJBa5UCniKaQKg+pOI7uQiq8V8jMR7z3v&#10;6latvlEqzmWyC6XkXCa/UqleS0XPhHcvBfzvri9/9+H51zd3v33/7r+/ePn9zfnzO8F3V2f/8u1f&#10;fvv+51dywSuV6J1Ge65UvlVLfrq7fadSfNBp36l03/HOXgqv38j5//zTj398++NbpeTbyw8/3X3k&#10;mXV8q/VCIb/UaS40sluj+tZoei8X8w1aOWWRYCeKRWIhBSajyGITWawiwvJeIT1XSW71Bp5GJ7aZ&#10;3wv4Z3KVhMQxehKT9ZlQ/M3lBU8jE1oMCorlG2w8rRGI2tfn5//nt3/84fztmVpzrTbdGfRq2q9l&#10;WAPjNnojRleQ9KZt4bQjngsUqvZY+kyhM3tCJk/UGo4y0XSk3EoUOnQUkL6VrvQDhXamNnYlSjZ3&#10;tDNYD2bHWmdmZal4oTZebkFldia7YmfSGi0T5Uaq2MyVW43eKNcadUeb5midag7srM+bKGkYUMKF&#10;cnccKdUDmUooXat25uMpjp7jVrM4tqeLeKmRrQ8DiWqlPW0OZ8PFfrw+AdKPl/vJ9tgcLW6NBBuL&#10;jRe79nQ5xsHqp8UO8P4Bp7MPl+P1cXV47AyXQDva0017slzuENFJt2sEpB2X974HNrDaPywOOFAO&#10;MAaHo59wteXt8fP28AjUARd670wBkWf7h850DcymN95AtkALNk/D63BAHH6pHa8OmUpzecDJBZAP&#10;pJnibD30qbfagNTARaRwjN4OFzJf7B+mK5yVsNl9Ar6CDgz293AWMg+wR1gMzGH/iKP5tvefB8vt&#10;CBI9PuIEgT0Yus+bA7ofQQ8H8N89t0wnNxxvDrRmvQNlA0oX+9vh7jZHoCxYSCwwEIvHNcY/Tufb&#10;RmeEvkgPOPwQ8RWBGVclma72ILhxlsTpAZR9szPZ42qTn4B2dPtQahz9h93dOHIb3aUdcSEvdKCG&#10;7lw4h6Z7AGww3VzfMuAfJ+tOANK/Aoh9AH3+hJRgqwHhAFzRkkPKLxB7jxB+j7iAOhiBE1EQ0gA8&#10;Q/jvPxGnIQdOfANaQ8zT5RDXuRMhc4R5rjuduwR31peNA1fuKhCJ+htLBdfFjw4Yj1CNqPaUGFUv&#10;dznMFiAQcRShlBO4iOJcJIeaT9DLdaF/QTg8F2EVz4UkUGY8i8uE+w7/lCfeD342+Dswf9n/7eeX&#10;xByEA5rCNSDmiR9AJB6CNBzcwv1jMtxzheQ+SCD0cmkefoFzAa0hEnH9C9j/wgV+wROhZHjKE1pz&#10;28MveIi77lPOeOjvaTDmqahYQsiNuyKCOtwalvOpfvAqmAb+YoOADZ4ZnsKdiNjPEYgvlAqrDjAe&#10;GRm2AOw6wPqBtgIt6elZHvDTAD4vJASPRwjDhv38EMC2dTp8OgIJAH7AHeJ+ciwBaQH2Ep2g6WIy&#10;7kT8ggCE4HTYP+yBCsBLgd8LgBwAe8CvA9vtYb27hxdjD+8yOvUDfgDbYQsB+Lk/bbY4L3e1Q4ow&#10;3+yAH0zW2+lmN96sp2vcRqtVb73srYENLDurRXc5a83nrcWsPp805qPqZFCe9kuTfmEKSN/NjLvJ&#10;YTsFkD9sxgat+KAW6zdi7Vqw1wz0au52Ndyu+JrlUKvo6VT9nbK/WXC1Sr5G3tMouOo5bzXrqeWc&#10;pYyjknUXskwxzRYSTC7NZuPOdMydjdHJOJsKsbEwEw/b40Eq6qfDXirkI4AZBLyk32P3ehmvk3K6&#10;SY/T5nYTTifJuAgnTdgdNoolbKzFTltI+ElZSdpmIawm0myy6/WEVU+Y9TaDAhBYpzRRynCC8Xus&#10;fi/koAr4LNGQ3ecxi6UflaqPBCGKBqkcFozKJpzpKI1MJWwPh6yRgD0WJAJhXPDd6zR7HAaSVCrk&#10;F0oASqvcRGoMpNJAqBVqmc6oVhrkQgVfpBBdK25FavGd+FasEfLEwv/2p9/83//3//kPb364kkp+&#10;vPjwhn9zoRKdK6Xv5OKXN7xzleyNTPpSwv+o0byVi38SCF7IZR+0mg9qwf/xx9/89qevXosFH+Xq&#10;92rlhU4DbOCV4uatVn6mUd/YTK/Egj+dv7426m6txhuD8bVGemPQXOq1H1SyF0LxR4X0UiP5oJSf&#10;KUXXJtWN0fhaJnqlEJ3p5F+dn/0s5v/2zU8/Su+uNbrXMuFLjeA5Cn3eR7Xqj+9/fHZ18fXN5deX&#10;N99evn0nF35QyC6V8meCm58Ft2dq+Vu57KVQ8EEjFhGmW7PhJ/71ezHvj29+fHZ9/dPVrdBGqmmn&#10;zEEZXAEN7Xl9e6u0M0rGIdFpI7lGIF1zxfMaljE40dchQL6W9bwVCElvnAiE6CDsY2QgYnB6vPFi&#10;OFtl0jmNw32p1Av1JiaSZeM5UyAisVL//U9fffPhSk8HQulyJI+fDGy+hNEdElhsBjuVqXaKnZE3&#10;V4yX69E84npjMEtVmn948Vyq1zcG8yT67CvVevP+bD8GIJ8sg/larTOabg6N3jRVaqUq7Wq7X2pP&#10;gsky4M14vu/ON6DCJ5vjdAsMAHjAMVXulVqgUwFHAfiPgNDjxWGw3ESyZVxxZLottie4eEwqg/P1&#10;j/fj1XGw3AHyAc4tNg/V3igUTQFMAtq1x+t4pclEUrVWG/BvMFm3u9Pp+rjGRWYP9c6s0pvpoI4q&#10;9Vpz1OmvOpNFtgnMYdfszUHir0/3CPPbY7bRaQ6hFKdCvZctNQB3s5XqZLntT3BO3XC2APpPedj1&#10;9n51BJbwqTVYwg0C49nuOC/iULDtCQR3azQD6B2MljieDrTv/SOckqk140X0EYOLUgInOD1OV5Az&#10;oPPnzRFMHPoYXx1Pw+m21hrid/SHT4v1HgjBBuwXx1H23ERt0NPAeHBt0PtP/dkargiBw/0jFBvH&#10;iCGswO6E5hfHhCM23z9ygP0EhGBsn4AQgAe1FvaKc2gNG1rRJ0w9gpxF1McedTyKEAiHOORGG/60&#10;PUVyg87gJ8Y/5QzhJ7QGlDrid3G8BIp4RGWM5zZICT8fMAavzpWYA3JEGswT4Yo7hPDDQSyWGQNw&#10;IRxGhllhEQGfENvwEIfrcKEnTEL9CaXEwWiYA5yOkVxukAOWB2uKg14I43U5/ENZz4XxWgjSDziI&#10;AYsB8ZiYE9mwx6tgNeHpUH7MFDESYRVOh/Lho+DQGhMj6HIJ8CrciZgYAn8rA8Indzom4AgLh/Fw&#10;Xcz5F8yWYwOwPYDQf8ScOaDFBVs5tMZL3GPKXzCAF4Uw5vB0CFkCHHrqBsB8kDQ8bcgzOAKBV+cG&#10;bz7dO3cvv0Dmf6cp3JPCcmKAk/5ca8MnhFUE/8P53BUxPQQ4lgDJkGXCs8NvAbhuLHcuUgRslF8a&#10;H7YAfFgQhqpD3oDt5v50D39w9MCBa8cc/N8fH+5xAMEDJMAYIBCHB3gZcKohBHaPwAAA/jeb424H&#10;nOC0BUKwO+0gAKx9A1RgD7ofwR67AXaz7W4OYL9ag/of7YCXryf79RjU/3YzWC/6m9VkPR3s5qPV&#10;or+e91aLzmreXc+BAXQWk+5q1luM68tJczFtLMbN+bA8m1RhP+9VgRbMRtVpvzzrFWed7KSXGffS&#10;g3Z62EkNm8lRKz6shQaNaLsa6dQivbKvWw40S+FO0dcpeRsFX6Porxe8tZy7kXFUs0wpyRZiTDEK&#10;VMCej1PpMJkMkukQGQHU91Jur90dZF1+J+VmKJ+T9dOEiyAcFOWk9XathbVaXRTloamgk/FRTACX&#10;0YpGXZGwJxRzAcZHY75Ywu/12aNhRyTs9noJwq7SmUVWu44nPTNY5RZCdyt4p7dJFUre777517vb&#10;9xqDVK275UvPlSqB3iR79vb7f/7df/n+5R9uJNdf//TNm3cvJDrhR9Hlm6v3P7x/cSEV/Hx+/l5w&#10;faNSvLm+eCXCj9/vhFc3WsGZlH8tFl8pZDdayZkGoFd5ppTdylXXKqVAq79WW661mm8vf34nFopM&#10;uluT6o2Mf6tS3erUgJ2v+VfvRHdXatWNSnWpVZ/rZGdKyY+C29cS4ZlW/c3Z6zcK3lud9BzEvd74&#10;h7P3//b25zcq5Vul9Ltb/muF5JVQ9K+vfvqH7/74k/Tuo175Xqd6Y1C+N+g/6FQvVIpv+bfvFPKX&#10;cK5O90Gn+/by/GfJ3XcC4Y+w8T+8koovlMpzjexaY7zWyD+IhJdi3q1cca1R8dXSc4XiQim71Mlu&#10;Ffx34ovvr18DHXnFvzyXCe7U0muN6IX46qOYD1TjTCUQG0y3Bi3PYH55c/VBqLjRqERm27c3199+&#10;fP7dq5d/evnDewFfaiXEZqucYt8JBWKz7UImkpgNendIw3iuZDKeSadzOh3xfKhUAuWNPllzJdC7&#10;hcYgjNOaxs3xIlMf3BpImYXIV7q5GrrTd0QSpU6v0OjHy41qsw/QSHvDrD8xXqH7v1xjxATjnck2&#10;U22gS1GcXoUug0y0t1AfRlNlZyTVnazTte6ZHGdbZKr13ngdK7aoWFJN07PVdr46DUe78WwzXyJU&#10;Axx2p4v2cN4b46RwXKFyg17Bu+PVeLPvzFYmlyecrwo16te3V/FsodWb9qfLWnMItCNbao2m20Id&#10;8bU/W2abnR63iHMwXzLSjuZg2h7OoHjN9miywvnuy/1pslisto/z1XZ15BhDPFtvDQGdgUCAbk7k&#10;y73xAu4UcLqGC7Evxpvjcn2a7R4741W82q52hpvDp8X+NFruQM3Pj/cb7MT+PEd1jp+ioULgHnE2&#10;3cPn3SNg86flEQzNIyA3iPLt4RPcYDRfx+UoDw+t7hCAH7eHh8EC8gPDiGoSLDPIJDCEgNZH7DtA&#10;g8aJok84rArsJFpFTkeBbXwabsVZRc7Uou5CC4n+TGHPgSL2POOQLDwECI17yAEBlfuJovwIaSA9&#10;AjNeAm0yGFKU4BziIoSDKQeAR+vNBZ4OcZG/PH26Rn7AFQCxE68LKIZfgNF0IwxDJnguB2QAD4Bt&#10;CHkoweEo9nVDgAO8JyTGNJAh95ND8aevyRBAQHoCdUQjFMeQGEsPMXgtLAqCHIdzUAg4xgEPB1FP&#10;iPX0E2EVwtxdPRX07xDFYe3TnWNxMSus7i+QjJF4Ol4Iwlzgbxfl+AEO5OOuBb+fejMwT65D/wuc&#10;IwmA/H+BO8ef3IOHwJdLcDiN8ZCe+87PlfYJ4LlDwGO+IDqGMZ5DdMBmuDTSAijGJw7OnxLDtUD0&#10;w4bQDtsvcC733QG7AZ7SIAmAfLhsMasnKsDB9lPOf4+///zLEU55oi9chli8p08V3OlQKqAOXDwk&#10;gAfBfRnBjw64wdOFPbIc+AktG3gVPFssIX4IQCmPDxvfB2xC2PQfOHcBD4D7D8d7+Imt/4A0FlT+&#10;EYAftD72BwADwGGD2D0ALBn5AY4lBBKAowW3D/vdPbyo3HcB7BLYA2nGjwjwht7vgSWA4j/cb3FE&#10;4Wm3O+73xy3OJwROwH042O/R9wBQhO1+cTjMgS5st/PddrbbTQ7b2XYzxU8D6+Ee9rPJdjlcz/ur&#10;RXc96cC2mnSWs+YS2MCwthwWp8PyZFAZt/OjTmbYyrbr2WYlVSyEInGvw8uYnZSBofW0TU/Tesqu&#10;ddI61q6haR1Nq1lKxTAQhkM6p8PAsloHpYH0LgjY9RSjYig5TegZu95J4fB1yqyx2WQ2o5YmdLRN&#10;rpcrjWqZVXMl5ykIo5I0CtWqS5lAZJJLTBqZVQ/6XqhTi806qVl/Y9KBvLtWyy5Ucp5JL9KqP4qv&#10;4VyZRam0miCBxGTkaxUSi1pqMiotujulXKFX8NWKG5XsWnV3JrgV6RUKnUai1d0pxFdKsdCoEmk1&#10;PJ32XA0Z3d4oRG9vLu80MrFeKdGq75QynkZ+p5VeSW7++Prr789fvZVeX6okt2rJueDmUiG408kA&#10;/J5df7xUSM4V/GfX7y+VkrdC3jfvXv7hh2/fywSXGtmtUn6tVnxUCK6Uylsd0AXZe/71jVxyqVLz&#10;tOoLheAd//JKLb1US+90GrHBKDBrBCaDwGDGiQYmo9BoujOaeWbzjdl4a7Jewt5gurMaeUazABKb&#10;DNdm0OjWS5PtxmS9MRlvzCae2QoxN0bjndXCs1ivreSZwXBm0F4bdJcq3TmQFZ32g0Z1odfeWM13&#10;ZsONyXShkb/Xy9+pFNcG9QeN4r1ScKOTnetUV0Yt36iXWC0axqlxuc2BkDUUJ8NJq8tv9yWYSMLk&#10;BFwXflBKLtQyi9OlY1giFGQjeVMwZvEFLU6v2uH6+vK9kiQ9iSwbSUp1Zh3lJIJxKpYKF2queEZs&#10;sBhYhyuS8+eLNn+ErzV4YplIsXImE9sYttIe4YKE/ki5O4rmiu3pfLzdz9BF7sN0eQBcX2wfhpvj&#10;cHnojVa19qQ+nFdHi0SlQ4Wi0UKl1pslyxVgFaFcTWUyJNOt5nDe6E/78xWofkcgGE0VesP1cL4b&#10;TLbdyWK42A6W+850WWyN6p3JgPMVU++NRpP9ZLbFWWGzHQRm2xMEvIF4rY1rac+3p/FyP9seetNt&#10;ooA+ENuT+XB+6K82o9kOStsZzUrNnj0YanRng9ke9vXOENR/f7ZbrO/nh4fx8jhdn/DTxnQzWaNP&#10;5cUG7m7FLZqw6k/3A7j6dhfP10rdMa4asn2EG8clQ46gwrHbfA22BiwaWEKwYJxlAyT9FRoiDjvB&#10;QH0B7CetAnYM5zfhBoc4nYOKBe0YpAfFiUgJJpGTLgi9+BMhECLRxKFcRnXLaSFE7ico5TASI+EU&#10;iEcs51CZgwxOF33Jn0NiCKCh55ALEnCZo/3lBDekQYxDtMabwcSIu5ieQ1a02hjATBCMETTBPqOC&#10;x7O4ZJxS5/CV623AAIeFcD/wk7vc0xUxPQcDgBOYFYY5cfwUCYGnBIiRT8kwBw41MIxHOTRF5IOc&#10;AX0xd0yMdwW1gN/nEYmf0PQJp7lT8Cju/x7/BJwQCQEsAwe9AJ+Ix1ASzOdLwfBaXGKsO4B2LiVu&#10;mJK79FOe3AaRmOxL+Om+vgzfh+1v+TwVA8+Cq3AF5u6UO4rZciAK3O0pQ8znb/n/LVtMD5kjJHM1&#10;wKEvViZgMCR42j8FsOoQv/Eol4C7Be5GIPxEFPDp4M8njP97yi+MgQufENQ5xsAlQIDHyC/F+PJ8&#10;ucJw1/rCwPAo0ghsBtBioN64Hg6EfcB+7FvCxoS9T7BHtgtvDrY2ZLd4DNsxvk73oOPxfeBSHj7B&#10;+3YCpoDTB542HB8Ah0DuH4EccAMCsBuAm1OAowQgcyAEwKn3R270AFCB4xYnHCLkAwnYwE/E+PvN&#10;/rg6HDf7/Wp3WOwOs+1uutvNdqvZZjnaLAbzWX/Sqw87lUY1VSuEq/lIORcoFyLFrK+YDWVSgUzK&#10;l4Mt4c0kvemkPxlzp6KeaMQdivhCMXcw6gxFXIGQwxtkPUGXJ8C4A4wv4AD9HQy6AgGHL0D5fLTX&#10;T7r9pMNHOzx2l59w+EnWY3U6CZeH8HlJkONuj8XFWr0uo8tpdDjNHlbPugx2Rm2jzXbaamatFtps&#10;tpuNtM1M2cykyUxYjKTVTBospFlPmnQ2rYYwGq0Wg82ktsBmVpsMOqtZaTKorQYdYVGRFqXNLDZq&#10;5Uat1KASazRSg1lhNIgApUwGqVEnMxvlekB0BV+v4uvVAoNeaFTzNFqBUcM36ARarVCrFOuNIpOB&#10;D8n0EK/n6w23VqMYB7SrBRo932i4M2puTTq+ASGWZzCKYA/EAjDYYBAazXyLVWgxi80msckisNlE&#10;egvfZBXpbTdmLc9E8KyWO7NVZCIBuW/M5luj/toE+G3iW83XFhPfbLszG28sliuL9dJqE1qIa0Br&#10;C3lrs92Q5I2NuLURfIuFb7YKCdsd/rTc2My36IQAwhCw3ZK2S8J2a7PeEMSV1XRLGm/sNgjzCAuP&#10;IO4I27WduIFzrTYBhRMm+QwhIgm+neLZSR7sbQQU79pqFtJwiumOtN0S5J2V4FlM11YDFOytQnBl&#10;0l2a9bdGw6VBLzDahKRVYqeEkMxifqsQfhRJrnXAUey3UCfoEIlQsU4ly6rdXkc854glbaGkPRyG&#10;jQiE7ZEUEYhFC3VvtkAGgq5U3pMu0fGULRRWUg6TN2QJhklfWMU4rN5QqFAKV6rRYt0Tz7qjeXsw&#10;4kqlgulitt6J5GpqkiaCoVi5Hi2Ufekiics35xPVZqpST1Ra3mLelczQkSQTTfrTVX+2xMQyzngm&#10;XqwlK61co5uutxqdeRn7D9bJajvT7GfL7WS5WWyPKt1RYzhvjeaN4aw2mpeHs3StlSo1s81uqtTJ&#10;NXql1qDQGlGRRKM/r/bGGciw2oVMIrkq5BCvdDK1TihTyRZwlYRCq1fqjmr9UbrYqLT7QCzG6+Nk&#10;fRqvtmucKwya+34D7z+gDKgmzjqBxACLgt5R0Jhw3d1oXsAII+5ywIkIDRIc00EAABITcPE4aBzP&#10;wpRgtGGPp2AyhEwAYPiDOXP4+iVDSA8mj4N/TIngikiJlgpNHJczl/7vAcgNTuBAAdIjRnBaCE8E&#10;GwqlQksKKTnbiDGIrHAi1xnOqWQ065gGaQjaX7D1HFzBYQ5xn6D0b/3MHL5gWgAMiIecMQFC/hMZ&#10;QTvO4TScC6c8QT5my2XCGXpEGrTVCGNPJ3KRmOCpLvB0OAq5cTiN5YAY7ucTfkOBOWDDMDwMuBiX&#10;8gn8uPwxBg8h+OGGlfJFT/8NgyFPPAoB3DjEhVNg/8R6sAxcJk+FgQ3u9AtXwKENmBue/gXgkQE8&#10;xWBpsXMG6gErE5495IOoy53CdenjRTHyy+l4LxAPKTk45DKBmKd7xMTcI+AikXBAUfEsrC4oDMRj&#10;bTxVBfcJ/0vXEBabyxz78/HGIQwb7DAN5MAlfop/uhDGcByC2wCkuQDi/YlDfUjzCX/iRTEBtAGs&#10;e067Q4AbbPjU9wPlQVoAKb80D9hDsi+yHtJwjxTbGzwZbCTY0rDj5KlFYWPD9gN0Af9gQ+UC3HQM&#10;aDmYDEkAcgF4styA/6d3DxrTEXv8HwDdsRsAXloU+ug+kBsYCLjOzRI8Hfcg4gH774/ArvfHPX7y&#10;P+23oOMPm91xs0UHQcvNfrVdrfab9Wa12G2Xh81yt55vtrPNZrpZTler0XIx3CyG++Vksxg9jf9f&#10;TXuraX8x7M3HvdWiNZvWFvPWAsKT3mzanIxaONBv1FyOG/NRfTqoTofFSa886ebGnfy4V8R9Oz1q&#10;p4bN9Kge79fj3UpsUA31qr5exd/K+dsFfy3rbGccjQxTyzGVtLOYIHMJeyFJ5OL2QoTJhm2ZCJkN&#10;m5MBIuUnMm5bymuL+ImE1xry2kNec8hr8boMbqfRy5qctNVJ25yUxUVZGNbAUhaWMdCUgaDMdsJq&#10;pcwmuxEYgIE0GWwGtUWnsuo0Nr3SZAT415jNaqNRZtQoLCYZToQzyPR6qVktN+okBq3QpBUDxpsN&#10;YqNRajQB6IpNerHZIDJZhBajSGcQGA0Cs16sNUoNBrHFIjIaRWab2EwIrXYBpDFbxEabyAZq28zX&#10;m0VWQEfjndHEM1oBJvlGi8BI8o1GgRV+EjdWi8RiFljMfJvl1mbi2ax8q4lvMQltdsiNT5jRbQBB&#10;XNvMN4C+NqACgPFwIsm3WUVW8o4w35LENUVc2608C8kn7Bd2G6DyHUUIKMiB4ttZnMFIMHcOkkdT&#10;dyz6KhChf0MSUP/aTsKJtxR9R9hvbFZAeoBt2F9AbnabwE7e0OSN3X6HeVJ8irxhaHRmAEdJ4tbO&#10;wqFLkry1E1eUnUeScNYdY5dQ7C0Fh6zXpBk4xLnReg05M/QN7bxm2DvSfgunwOVI2xVOuEBPCRI7&#10;8BIS8ueTlJiieRQppiggAcCE7oBVUKzU6ZIxLoUNZ3UqHQ4VXIUmgSiIrHqR3cIz6aQ2i8hqEVj0&#10;lyo9cCyh3Sq2Wm6ATOh1YoIU2ikpw+qARfr9Zo/P7AsaWJ/W7dV7XTpP0OIP2IJBnFsSiJCRGBmN&#10;2kI+g8dtcjgVtF1F0Wa3H04xuwM6l9fsDxm9Pj3thsYgMFvFlM3k8cppuyuScqWyrnjenUg5Yxkq&#10;GPcXinQk7k5looVavjms9Wad+SJRLicr1Uqz1R6O4O0Gw4VGDIwGQNLj/a/uv/RFo1YAQo+wCqjB&#10;SYUniQwIDf/hh0KwSnAUYRXxGH+CGUeIQdkAggHBlQNOUOEIPZASexM5gAArxskSDnpxD+eiLeIS&#10;QGI0ZByccVDNdchz9h+vgjYODNcTQoOtQ5P3hOiAhk8nPplCSA+ZoymH/RNmcz0BaBO5SA4WOa6A&#10;8ImRsKHN5RJwYdzDBlYSb+8L0EIMBmADOwu5wClgcZ/61TExJED7C6gDv+EQmGu4HBeJqPmEXmi2&#10;uap/un+oRLwHOPpFv+JFEfxQ4UFp/1aSJ9zCs7gOBw7wOGyGSC5ntPdcPFYx5g/l4W71FwxAMu4U&#10;3OP2dNaX7UsYSoWncJj991uGZoFN5IvSxTL/rZx4CqDv33IGKMOjsIfawzQ4qQBT/h28n4qNOTwB&#10;IVwCWyEWHvJ/ujTGcPf7/w883Q6XkmMweBbyA0j8xAO+1A/UBpfb041wk/ywP5/DVEz8t/JzWWFK&#10;eHL4pP9WGC7m6fQvAv3p0BdE//81dZ3NjevI9v7/T6/q1du943H2eHKyLTGTknNWsiTnoJwTRSXP&#10;zN13ToN27RSMARuNRgMi+nSDFBQKAV0F5UB9TgurBN2lLG9gUEPyMyIHJ5wD2bon0kNP9VCAoE5O&#10;ienBhqmGZFZJj1O12YOGlCbNcRfxhgeRY8WoeWOr6eENxlsDBS4N3LRccnLfIxyXAB4rgCuWxwHi&#10;M1Xv+XNngN43XzNFHA+QB/1ZvhMIdA8jfjlTGEQeCTAdy1EBaM4Nf34jgEcH8WCAX2N4A+PJCETk&#10;019jbuyP+4jyR6Meovzx2A+G/WHQDUadwKcrEIxq42FjNGgH/caoUw36tUGn6reLg+ajX7/v1u46&#10;9dt+47pTy3brV53KbbsCyM93SpleOdsoJVuPyVYx2SwkG/ep+kOihnR/XH84qN3vE/Uf9io3+9Xr&#10;veLlfuFyu3AZK+R2nrLxx6z3eOE8pby71PZd0r5Jujfn9u25fZUwrs7M/KGZOzFyR9H0USR5FD07&#10;iCYPIon96Ml+5HRn8yAWPYpre/HoTnxjz9mI25pnbfCNfnvLsaOOtanZm7qlaebWT/Nb1Pyu6Qj9&#10;f0aNyKamI+jfNLY2de0LdwL095GtL3r0kxX5HIl+1rY+RrX3Ue1LJPJ+U/uwtfUxEvkQMd7/3FpD&#10;XB7dWDe3VrXIemRz3YzIq/76Bz2yblhrUW0dOG1FV4ytNV1bifJHhBFYr0j0vBrRV7QoMHtR1xAl&#10;L0U1xNCrmgYgB9uqBn8CoB4Bmi6b5ppprqItIFCzFx19xY6uWPZiFFXGMgJlE8BsLWhb8wisLWfV&#10;tpZtxPcGUHze1OAEAD4XbXPFtlfs2BpyQqyzZFkLlrNoxRZMb8W0l1zh8eAKWAsxfZlHHjlLpr2s&#10;24sWANgCTi869qrrvnXNeU/H5XKM4f6K5yzazkIMivGkxTem88Y25l0Tngd6mXdQtuFMzDvufBwy&#10;YwsoeLG3bmzRtudte8715nXnb9Oc0603tjXPvqL/NrQ3Uf1fcGKi+t+6/rehz0cxEOuNZf2tO2+4&#10;62DCH1pAQ8P8t7Y1F43+KxJ9sxGdi+hv9Oi8FllCky19WXP/5/v3//36+U1kE+7U3ObG3I+Pc5Gt&#10;FU1fNDbXoluLBtypzTU4NKa+aOpLmv7Btt7F4l8cb0nbWnfcr972p1h8ZSuyHjW+Aux3j43kRfzs&#10;fNUzfsTj7vnpZbEwgkeu7AnsJ5Fs9hc3wCWE5UqXxLM+AWl8V5xOfAi6v2W7Dgm2F6t8wi3x31MY&#10;T3kI+GKNscQJh7QMfDNcISia8xUfIIJs01KIoJW6BBsBHuaGb7pRDk2wOAdwI2QTXnRTRgqcNLOC&#10;4jBhhGvBZgAAclox4hT7VaijmgidFlAoGDmF0/KTE54LmkgV50WAlhCi0EIoAgzUk81B5+ULqqGA&#10;nNhMHuZgYH80zeGlIL1oK6EV5QMDSCSbKK3KGJviZ9eK4UUCCzI7hApccu4E/5B4ydlUDQV4hJ/O&#10;CwvgJxv7IvYo4UjklIQycZqiXijCScmiANsKj+RSi6R6ARunS/FLLtG5SAiROOw6BEW0Ihtqw15e&#10;onASpRXFSpXQpXeiY6gzZ+m/cTRkE+QTHulXInXQoQA5ieLhLjou8dEI0LKKDERHcrIVvy8HX4yI&#10;K7VsgntRdfra0eslCoK1oFNVNTp5F0+UCT0AdqQYBPKf0dGrNyAMoTKoQk6Z5PwjAE8iHQzWQojC&#10;e9CVhoRw5c2oQVF33NIEftyu1EhuSywQ/M8bmFpxkcrCoVOLooA9eEjE3UkCuchEoiwzLBIYBTrI&#10;3J2HeXiGRzAOUZ8eACJ7AD+f+o9nY+A94HzKA4AR7vPkn8kUIb6cBojCZMhNeyaf+cifAuNH3fG4&#10;Nxn1RpNuMG5Oxt3hoDkKmqNRexTURsP6aFAfD2ojBv2loF0edqv9TsXvlf1OedAt9JvFQavoNwtI&#10;w+Zjr/HYr/FVvn71ple97jJddqr5bjnXKfEMgHYx2yymWwUE+hfNx1Tt7qx+d1Z7PK0+7pfvD8s3&#10;x6Wrw9INgH+nlNu+y+7c5+IPWe8+jaDfeUjZNykTkH99ZueTejZh5U7tzJGZPbIvDvXEYTS5r5/v&#10;aWf7+umucbxrHu9GDne1w5i1H9d2vMhuXN92N+Ox6LYb8ZwteAAxOxq3t2wr4nobphuxbc1wNh03&#10;aqFgb1jWlmlHDUe3HN1wI6azpblbOsqWFrGiur2l2Xx8oFnRLdvcNKMbhvZN13+Yxg9b+27p343o&#10;J0f7Zka+2vpnzfjoaB9t47Ntvrf0T475wTTeIX4FlltS4Gl9iJutFVtfNzT4B6smPANAdRS1q4ax&#10;Aoy3tTWEpEi2veYYa6i1oouuROdAZQNBvLlqWsD+BdldhzSAPfJFtLWsd4iYgdM2fAJ7AUGwY664&#10;7oLtLlnuKvwAxyCEuxa35YH0jg2GBdOeh3ATrRyEwktoAg/DtZcgwUQhvgCQNt0Fy13kyYbeim4t&#10;OCiYcw504AFHCwaau28Na1F4FkxnwUDy4AGAYS7mrFjenG3OWd68482b3lvNnjPtvw1twfbm4BaY&#10;kAYPwwKQL0IZw6BPwAMWHch8oxn/F9n6t24u6C5qIX+epyp5C27srWfDjVhy429cb8mOv4VXgZHG&#10;MUB3MRZbjnvrO/GvBwc/zxJOOnecz+dKhUK73ZuO5dkotxJpamjDZ38BCP/hTpv6Iq4CaRQYUksE&#10;SCIgU5IAKvGC4RCQWTBCNrG5iskscbgE5YQSYaZM8hPVJHQWmCSFfgB7F/zm++oiEJ1CgoQL7J0S&#10;wCy6sVYaAgsI2zRP6JLWhsYISdikL1g0FECn0aEJA5HyoTiNV2i2aLkI3sqcgU3AWAownmyONmgr&#10;ISCBlraYeMnQDa1EBxkdteLwVHNRlFWUjyacTZp16M2hgQjpUJ7DIB7gkkxI6IhgDOQgPEhBpoCG&#10;np+HwgNqSK3CvihZ5IiGArokShdkprbgwbyrr9NJrSSRj0ulHq0/P13qoO4SpZtKconPVUJnxtCv&#10;omSyRDcRIpcMxJUE1VD6CvsVafIiG/sV+Fd714Btjk6I0JaDFQncxxCxoICZepIYdicdKX3IiVrg&#10;n3RE9YRBJXVJCiCZbLzkJ66kqS0BKPCig2AdPkQlKmwITn6sQmQr9XGIBDVYgKeaChSohvSiONWu&#10;AHcgCLBEYOS/GYWzu1Ag8n8UfwjzDLFFFC9fkzBQVbmkPi9Vguuitjz1VwVSJKBHrWC/CAZRclWL&#10;dSe9ydKQDong/NykzMUFTtwjcq8iXOdnh+XNnSjcwIBsWeHPWP+EdRUBIA8P9ufb+LQv8pW88ZR8&#10;DNMncrY/X9TnKX7T6QRVfF0fPBOWYbf4O4G8fA74kH4STHkGMA+VmkwG45k/nQ4nYx/0YNSfTIH6&#10;/dkYwX17NOyNAP9Bd+w3Ec0PB/Wh3wgGjVG/HnRrfE3Pr406jWGvMuxWfKROud8u9NoPg3ah235k&#10;uN+4H1TvepX7TuOuU7vplm465Vy7fNUuINxPtx8Trads8ylVeTprPpzVH46rd8el26Pq3UHl+rBw&#10;dVC+PChf7ZavY4+Xu4XcdjHvPqS9u4xzd+EyT7p3KSeftq/T1m1Kv05Gbs/dm1M9f2rmkkY+YV4m&#10;zaukjsLVOd/wz6bs3Ll1kdBzp1b2zMqdmRcnTuZMvzh2Midm+sRMnZqJY/PkyEzuO+f75smhdnSg&#10;HcvrAnu7xs6OGd+Lxnes2E4kvu06McOJaY5jO45uu5rmaVrM0Fw9Yum6g4Kx6US3TGPDNn/Y+neg&#10;fkz/bto/Le2HYXxzNL5g6JrfHVRZXx3zs2V+tY1PFoJI44OjfzKNj5b+3jLXeRCQ8d611xFcWt6a&#10;baxZiOmBxxacg3Ugt62vOvoasNyGr+C8c4wlz1h1bNCXXbgLDM3fufqS46wBy217VbPAAPRdduIr&#10;hrtiO/AAEPQvAN0NcwG+AntxlnHpwocw4UOsWtoqfA7NXvbiy4BqEwAPzLYWGPjaqwZicRA9RMzz&#10;8CFMOA0xYC2An0cau9ZbMFjOMlwNw142bUTqc6RYc3AaDHvF9BZ1963N849BxOWCGYO0Rdt7a3vL&#10;VmyJysT4owwAaWdnmT+w5Cx5DpVxnfW4925/78vhsZa82MtdZ0vVh1anOR77f3iOmDJcWGWy6vir&#10;HkQ4LMjfU647Yh4BT+JIhceC1jRERC6sSiATv4FNYGbMTXDl2zMSoRJQhQ1WXfAVzoGw8RVaLGDu&#10;t5ON+E02RudoSJXIA28ARKx5GgHacCx2XFEfYC06pXxCIM0lmys4JLpzxxv2AXpyLLTMwkkTw0Gh&#10;uQJp2B1aT6GzL8hUlwRaMUMwmgKo4IR86Uaaq06Rw/aJkmKzKEQ6UiaeuSpTdZRRTSLLNNMUxVYY&#10;MP7JTDGhlihIo0hvBeJESc4j8JtbyqIGOlPWnBYUEiBKCq8doXnYETslgxAlZBQ65YR3ALVCQT5a&#10;yuHwJSmt2Er6wngFy6mbCoKpZBi2Kvj/g0uBZ+UJhsxhWUYhLggCSpanPEpG6fPShegmObsTPdUT&#10;FI6Co4ZK/0Gn9ICE/xVBRRkpEKf5AbEMEBQFRLhoIjxhE3Qqzel1hSPCcIigmBBCo4xFZkNCZM7V&#10;C+gqsXzNXlVRlOpCCsKp1AYDmgisogvyqyFDgijAtoKyYVlEkZNYzqqXLmSqVe8cIwNumQRJoVbk&#10;YYBNXOfegDSUJ+7CQxSnPlAQZSQBb3nqjwXIoYmqnFUU/pEZQwuoB3Ukamdit6Tz7qDvK5+GJFlo&#10;KMiSYUNZHTyqmQuNYbmYFJgYvnLHOxmJ1gZhO9YJliEnB/8x4Zp7cazng3nZpSe0y1fv+PCMr+nx&#10;p/1mfC5PD4CXPNGHD/JpBYR5BtxHmvEnAXnaI9wCgP8kGPMlHsT3AQ/zmQUjID2Ce6D+iN/RhxPA&#10;1/SC/nDYH016wbA7GndGo8542A36TYC9329wD7/X6PcafgepCowPupV+t9xvFYbtp377AUjfY3B/&#10;32vc8Ht69Xyvft0vXQPmO8XLdjnbKWda1UyznG0juK+k6+VUo5CuFhPNUrpRSDRKyXrxovmUqRcT&#10;9UK6UTwjsZBuPqVrxfNaIQU6v/H/mERtpXBeu0/UHo4rT6elx+PS/UHx/rjwcFa8OyjcHhZu955u&#10;9p9uth+udm8vkXYe8u7NhXWdj1/mYlcZO5+JX2S8XMLJp8xsUr9I2umElz6zMqfG+ZmdOXVSZ1bi&#10;1EweWefH1tmxfXxiHZ5YR4fW4YFxeoyCfbRvHhzoh4f6zqG2t6vv7unbe1p814lt20hwDuLbhrVt&#10;uTHL9kxz23DipulZphc1dnQ9butxzfRsLW5Gti0tbmkxV4tp0Zix5emaY2qeEYmZEdvYjNk/PX3D&#10;MzfgNLjmD9fZiDk/Y9Y3W//mGhv0G7yflvfD0394xqanbTrOlu1seHrU0X7G7K2YvemZP93ohmf8&#10;jBlf4toP19yIo5Xx0zHgbfxwvK+eA8lfve0ftvvFs764zjfH+ejZ32z3q4NL5PYXx/nkWB8967Ot&#10;f3YMJB6HbBsfHeura39y3E+W8dmzPnnWR5Qd86PrvXesD663FrfXPe+dG//gxt553nvLXY85H+Pe&#10;5/3tLye70dNELJ0+yN9cVauFZqs1CgJiKq0QsI1WS5bYX9zr5msqDKa5EARrsZQIflhpz4y5CcwA&#10;EcbcwiAxMdaI8NOZJhsMnfraNJAVy0VtiZONBQEgSdx159IVk0Woo2SgN00Au4b88K00yJF+keRR&#10;mrIIqAKoqZ2AEIZFYUI+LAWxhqyQrOIA0jFU1goDchpfJFgKiatkG49WBoaCMQEdBEogFksTGlkm&#10;lGmbpPkLUYEQL19rwyqBcaml7SYukqgGSbXQllMAIgBPypwLsdcgwuaRItoSPgW6aAWhNkcoMtEj&#10;h0dzC2ZaVQE28ZvEplIHFvjZiEAYcdGNVeGxNZAACm8IuaRZ5yUR4hVgOF3hoATL1X7yKxt9QLaV&#10;MoFcOmIVCkQD6Rf8HAK7FlXZROYq5JRamT2ZBAoM+V/L4bi4qUD/g32RkxBFfAJK8evj0h27ZhMV&#10;tgq/0kHVqk45LhV6siB0+RDJJqgmiM4uRKCwUYIqADVFpkyaMHDGRA6J0hHHjq7VbUPdRB+lDKoI&#10;kAKlRPdX6JUycsy2SGMSaUpnSsUfdJA5YZIqCdN5C3Fcwo/eAflCf/E2hIhaKoZG/END2ZaXoJyD&#10;og+hBiJjFBQXIiaHPOGlnNxHSfI9OnnVTnoRFMfH/nKJcTBqJ49MEmCez7NEcQwROoSLlGtU1i/u&#10;MkbqaoHLMsQi5YKVaEGq+OorFrogPeMAGg4+qmeZC4k+POvlCb16DE8SH8YTy4Hdcsl9e76aJ04A&#10;CvQKAPLI+Ts/fD93MkFs/zxG7UR++Xcawn/AzXzm/mjiI5qfTkbjCcN62dLvT8b9yagLmJ8Q6VsT&#10;vzfyO6Nhe+S3Rgj0g1YwqAW9WjCo+92636shvvd71UG3PuxXSO+AWPEH5WGnOuwjVUZ98FT9bm3Q&#10;qQw65cGgilaDXsnvlgadUr9X6PdKg/bToFPotwuDNlwHHvLjN5Hft1u3rdZVp3mL1Gtet2s3jfpV&#10;s3bZqGVblQxfACxfNsoXtdJFrZKqVFLVcrJZgWeQqMInKJ7Bjag8nlcejysPJ6WHs8LDaenpqHx/&#10;xBOB7nF5WLzfL9xvP97vPd3tFW53i8z3nm537293bi/37/I71/m9+3z8Nhu/vty+ycWv885N3rnO&#10;xvO57ctsLJdzchdeLr19mYld57yLCzeXdfMXbj5t5TI7mYxzkXGy6VgmE8un7EzKyyWdbMpOJbxM&#10;2stkbDKk3Awv3Yu0k0rEskk3n4rl0/FMiikNdyQDaU4WnEk3m4pneVjhjjR3Myk7mWbz9PlOJume&#10;J930uZdIuMlkLHHmpRJG8sxJncdOzr2zM/cs4SQS6NpJnMdS514y6aaSsWTaO0/F0G8qtX1+sn16&#10;7h6fuqcn3nHCOzqThsfu4YnHn044d/eOY0hHx7HDs+2T092z892z1NF5PpG/v7or3tRa9Xa/24cz&#10;KRghYRIxiG/G8J1wPpnmLjTvdoCxoKM8n3p5gM27ng2RcD/TXHMJMYFCRGUTeSzNlfa6hc64mbkE&#10;2dxCpxjlMbNjVIGfwMzQXOE3u8DKVH2FAlEAA4mwllKgnRdMlRWKP6xMPkqn8qKYrGc+1SaekQe5&#10;0lkWP4UQ1bCi5QU5EiXR1kuiziiIdVB4DE72IQKhMS0vc4qScoj9igFVjOTYBERWgSg5KaIHBkM2&#10;qiFETAQBCWXaM5RlOhRKqSY0bGSmISYbJWN+xDyjU4ExyamM8AgbDTdy9gWZMmRqTqtNmShADgqi&#10;NhrCPktByZdWMMmSs1O5e6QJEYhWm33JYElnDiIRTkl4JUo51ApJ6f/SFj2qm5J0DJ+SqUOoEstC&#10;gTSlMyFWtZWBiBACNrtTz6cl6GcXwsCPQwrCzObkpAQFXehCzRvBhE1eIF/lLxRyCoQLaMkssUpp&#10;KN1xqolkaMJLaQ6xwEvhZEROeigTovhVeJEgRIgVGCYGcs4BloLEMjjysFOqKpeqlTCLNEwCqqRO&#10;KJAswkMhIpmn58qoX2Qif03kCf2JMElbtEOZ+CofgYydl4pHOFiAVHm7nnAeQvV/1Pv2pDCJBI6M&#10;CfyKiCQrVKJ2XsodhwJ33cJLua9ZC06aIJ6oK4ZImvOmoDEh5eUe59okkbkyC0KnbVAFrBsUaHzE&#10;YsCAhP4B4R7yUZ7xe3rcGWCQD0MHCyl2EsENKOFupDgDvETFL+7YPwPlp5Pn5wDQzt+xnBHjeWbl&#10;TJ7gTxDTjyaz4fPzcDbyZ7Mh03Q0nUoB/gGdgOEMtZPBbIY0fJ4Mf039GfcABrOxP5v4s3GfVaPB&#10;dDKYTuEoDCZjfzrtTOku8GRfbv6PO5MAl/AVOpNhbxjwK/soj4PucNQajpp0F4bVoV8L/GbgN/iY&#10;AA7BoNrnAX+10aDh98uDXrXfrva7pV631O8WB50iCp1Wod8q9BqFXucRhUGr1G0+thtwCO669UK7&#10;cd9pPbSbN7hsNq+b9ctm/aZZv2tWkF816petylW9lm3Ws41KvlG7bdTy9Uq+XsvVatlaLdOoXtXh&#10;PVRzjcplpXxZLV/WKrlaCSldr2Sq5Wy1clErp6rFXL16USnnatVMvXxZLuaqpctq8aJaylfAQ88D&#10;DNla+apevapVL+sViMpWq5kaChUIIaVCyfla+aJSyVaKmWrpolxC2xyEV56y/DkD5KVMuZhGVaWS&#10;LhZTlXK+UsyWkZdypWKuXL6ChtXKVaV8XSvnUAvJxVK+UEqXink0LxQvIbNUvCwWcuVCrviYKTxd&#10;FAugXxSKuVIpXy5d1cq3jUaxDSes3wqGfT4Y+sOXwF9sAu5w3JBcI38BvXhP484kKBJu1f42sPAf&#10;NkGBsSxvXYI33y8jovPnpsjDhEuikUTSAsyMwpHzvTCG4II1anUJfr8APzuSSFrYZO0JzKvvjJGC&#10;HmHKJZ6UAvfS0KuCWyxRrDH6xARg6IZcoBBt+ZtjL31BrCTisQCbYlP8xAZWcR3LpICBJhc5mrNH&#10;hRO0kgIeCp65MkGkJaABQC6AhC5fjCaIFK7wm6YBFIEfaSJ2IuSkEHFbYDnJT8QSCgqwRCKcreSp&#10;qugDaRiAQBc4IQGdCkSJPiIz9H0EltAEnKQg6qW9JN6o+Jh9CTIJRZQRu6gCLBSAeZhZzkyoFbtA&#10;K9kJF8wTNQTFQ4GSc9NbWkFXzgkSxiI6i54yFYqZ/CIfRDSkQA5TkhJLToEfyMTIhQh+CaxDfkUU&#10;uipwi1thpzBg1Mq3AK5QMVRhgNIpanGHkScMedUcqrahDq9JLkVbTBHuIcoUgexUmEVtSShAzgvM&#10;KyKgDTkvXyBQYafakJdZUjowp5L8F0rDPBNcleZSpuZSoMLgYytwKDVI5CX4cSXK/HcChfiq6mR0&#10;KFMHyqfOwkAF+Eci7h20472Hj1IkCL/UU45IACeHCR7ZkFdCqA/dO1VQ8wPXRQSSKN2CU00Ro3YG&#10;7vKqPNjUT/sQ5lH4h0TBbBJDurSVTRysekpDgUMjP8vIsbxIp2KcNpQZ/WPiYSjkFsCImeNG+CMO&#10;Ac0C1xrvTRoTWgkyowALhTJtiHgDYnPApnohmyRYITGYqH0phHTZGkRUL1ZRbB3lYFA8iE8aTn7/&#10;Hv9hjtoJEjihFZ8s/BkLJxqCOP7Dn5ckm5gTFEBk/vsXW/1+DiDn1+/R7BcKI6Rfv0a/Z3A1/Gd6&#10;FSOeAvw8nj37v3gJ92I0ndGZmM38Z3gJUx9+wHjWf4YnwR+W7E/gHMDbmPhTOA3j4WQEb6A7HsFX&#10;GIwnvfG0x1N9Rr0JynLsfzDqc0dh1A4m7VHQDIJWELT5RcFxhwcAc4OhPRw1gqA5YLmO2iDoDIYt&#10;n78h1EAhGLeHfssftoBkPC4waPvDBn9kqN/0h21/0AZPfwDJnaHfJCcY/KYfdP0BKO1g0O2j1VCd&#10;LNThFxTH3QC9B130hXwQQA74m8NhC817PjWBKP5Yl98eDigHhT5cGR5fiASGjs9fP2oNMZZhfwg1&#10;hu2B3wuGvUHQ84f8yQMf7pGPy05v2GVD/pxYtx+0+xgahLCMYSJ15euU/mSifpoLHzfvJLmD6ePy&#10;nlduK+6cf6b/D4HUW6eqvBSAAAAAAElFTkSuQmCCUEsDBBQABgAIAAAAIQBX2lxPh48FAPiwCwAU&#10;AAAAZHJzL21lZGlhL2ltYWdlMi5lbWbsfPd3XMeZJbwzZ/ec3T/C/nF2z653xh57PLYlWaIYzCSA&#10;BIiccwYauRs5NHJspEZspEbOOREERVIUKVHJsuSZ8TjMke2xLEu2mJB4935FNkVrhAdKbc0x9zyc&#10;c/neq6pX4VbV992qes2vuLi4xBGOv6/+FxeXwK84nlxcrh13cfH4WxeXrx0+dcTF5Ssud6f+h8tf&#10;MfqRJCpx/n9zcZn6axeXAb4/+KnItz3+u8tA2n91cWPKTL7v+Pt0WY7wrzGPIObhyoC/ITIl4sF7&#10;X3N5xcURL3GO+6+4fE1SPUx3/+H+v9D/dAZ0BnQGdAZ0BnQGdAZ0BnQGdAZ0BnQGdAZ0BnQGdAZ0&#10;BnQGdAZ0BnQGdAZ0BnQGdAZ0BnQGdAZ0BnQGdAZ0BnQGdAZ0BnQGdAZ0BnQGdAZ0BnQGdAZ0BnQG&#10;dAZ0BnQGdAZ0BnQGdAZ0BnQGdAZ0BnQGdAZ0BnQGdAZ0BnQGdAZ0BnQGdAZ0BnQGdAZ0BnQGdAZ0&#10;BnQGdAZ0BnQGdAZ0BnQGdAZ0BnQGdAZ0BnQGdAZ0BnQGdAZ0BnQGdAZ0BnQGdAZ0BnQGdAZ0BnQG&#10;dAZ0BnQGdAZ0BnQGdAZ0BnQGdAZ0BnQGdAZ0BnQGdAZ0BnQGdAZ0BnQGdAZ0BnQGdAZ0BnQGdAZ0&#10;BnQGdAZ0Bj43A1v3AME23xTsPMAer4Ld3V2Fvd0dCHBPUqgYib3/Ei9yqyDRd/hwmze3mKMjXK4S&#10;J4U4Cr27h48ZqIWbzEALO4zXwhZjtXCT1XEG28x/v/K14j555xPOhZ7PCweVX/R6h2XeZv/fYpfe&#10;3L2nIPcS5oiT+/3wRct1vLdfvo5wqYMWDuJra+8etHDQ+wfFa9XtceK2ybUzAPvmy8Q91k8LTpfN&#10;6jv19yW33+n27Ve/B7w67O6TeqXJwKPY4bMaz7T3W5w8j8Z91r1yJeRiv+s9EqMFhx35sq7b0h5i&#10;i3W8yzbdYQNvs4G3tndxa2tXxTnSPHqV9IJHwz7r/kCDrzUwxDg94X+OfnM002FvHUPik+axE2Qy&#10;3tvF3s4WdrduY/sOPbe8KC89qjM+x72WtnicuE/8uLYO2S+dM9pD3tXSGFpxn9Tn82sORx/9Oa6P&#10;4yO10jhbB628HyfO2fKdff+gOjp01H5XsWnOYJf20BlwOsuU3hc7tLVa0HpX4rbuUv9rYGeH+t0J&#10;7NKoO4Mdvq+FPbbBGciS7U/651PlOfzUfteb5E4L4g+1ID5SC7fFn2pAK2+J2yLuCjhO7rARtzmY&#10;b7HOt+5s4ybB4jWxRwekhYP8isNv/addRYs49IhDXzzQGvf1CTUKK3Ob/XybCXm5j0fSPEynZXwc&#10;DSJ/f6JRHOFbDBc84X+O5jiokOYKSJvC3p4oEfmTq8CR4sHVkVCuO4ynLsQOwXWnykBE8DYhYbuM&#10;d4Q73ttjDbSwc5fvamCbcVrYoofQBMvfcgJ3b9/PX+pAXaYg91KmxG3zqoW7LNsZCN/OQPrEAek/&#10;geNZrtJvmnjwjuPdz3t9tKzPupfx4wwOqo8zeauxfQD/jnG+35X0PZxaX+R+v3yflPBP25PP+/yk&#10;tHO/erL79T8NBvbjzRGu8apE3bt3zynsl70j3/3iHWUfFL/LM4BdChIFnhvsPoIdOUdwtFOuYh8Y&#10;JHpE7QmJEHrC/+j9Hm5hsFkPZ7+j2Y61yd7uNvdhH00hRHwGP44XRWeI7Xc873d9WOKD/P6zn/er&#10;1+OGO1vfL+Jz/pzvPG4790vnbF32y/dxw50t39n3D6rnQdrQSf1zj9rZGWhrS85JTe35GPGfpSkf&#10;DTto/uxSy2tB1jZfIvbubsEZ7Ny+g507d+hX7io8zGtrS/Xb9vY2tOA4//6iV4f93u969+5daGGL&#10;9fwi0Mrz0bhtlq+Fexx/WpD1sRb2a/fjhj/K+2e949Ahn7466uSQB454CXfkKfkduPZ41L6IrRIX&#10;TKd978G+kSP/J/UqzRE4vL+juZ+050HI7hbHyU1s3/4j59PH1F88fdjl+v4e7cMeoTaDHGrmoCv3&#10;CeQ9AeefJvj9CTtsfzizOSrvau2tPE4c56eqv4wlRz3lXtolcTu8akHLtj5O3B2W5Qy22YdSzp70&#10;CesqkHsJk7iDsN/G8eOGq8NiTqz9rtzbhVN4MMBlkH8WHG3+sq4H9qFw7QTU6oF99sReOc7gDJ7k&#10;tut1f3LHraPvOHeV7/v01RF/0Nh+4Hnlu0qB4yzAYRP+RKAw7afTsPQn+c9hkh+w8HC74pM2ORSJ&#10;I4XjDceVPFOLbH38AW599Fvc/P2/44Pf/BL/9tN38ZMf3cBbN67izVdfwuvXL+PG1Yu4fuUCXn5x&#10;HS9truLKhRW8ubysidcXF6GFVxmvhevz89DCq/MzcAYvz87i2tycKuOVhQUIpDwJk7jr8xKngYUZ&#10;XHcCr84vs/5fHC8vsW4rC3h1bQmvnV9RkHsJk7iD8NrSGpzBK8tr0MKN1fPQwpsr56GFdzZehBZ+&#10;cmkTzuDdl16EFn7xxqvQwq/euAFn8K9vvw5n8PN33oQWfvbjN6AFrXcl7r1/eUcTv/7Zj6GF3733&#10;L9DC79/7OZzBx799D1q49btfwxlI3jff/5XK4/YHv8Ed2se7H/4WWx+9j+0//E7ZTLGb+2Hn1ofQ&#10;xO2PsKOBvTt/gBbUGlLWkfvBsU486PrQBzv87p/puse6aWHnFtcVGrhHXeAUqB+k7fu271Hd8Vlt&#10;lvjPCneEaW3APtAbDm0i14c7BQ5//ImnfhLvHK13qIxPt+Ge7AGoNj+qNz7GrQ9/g9//5hf41396&#10;Ha9d38T68gQmRmyw97ai01qD+uoilBZlIdeYhJysRGRnJsCYHofM1BhkpEQhLTmSiEBuZKQmssPD&#10;oYX0iHBoISEwAFrICvOHM0gODoIhJBgpoSFIDQtVkHsJU3Fyr4VwfxicQGp4GJxBUmQAUmKCkB4f&#10;hszECAW5lzCJS44K1ERmVBScQWp0FLSQxngtHFR2TkI8tJCbHAWnkBaHXA1kJUVAC06VzbrnGJxD&#10;XkoMtJDNMrSg9a7EmY3JmijLSYIWqgpSoYW6YhOcQWNZHrTQXFEAZ2B5kH9TRT5aKgvRWl2MtpoS&#10;tNea0V5XitaaYk10N1VCC70tNdBCn7UOWrC3N0ALw91N0IKd8YMCWzOGbC0Y7mnFCH3ASJ8Vowpt&#10;vO6P4cE2aGFxfghauDA/Bi1cXJyAM7i8Oo3LqzO4sjaDl9ZmcXV9DlfPz+PlDQHXbZeWFG5cXsZr&#10;xOtXVvDGS6t44+oa3nyAt15ex9vXN/DOjYv45zcu46c/ukpNf426/zp+/9tf4KPf/Rs+/ujXuHvz&#10;fW49f0S9Qz3l2BPc4zmDQIXJ1+6PaiHRNk/230H6Q+3HP9Qf2/j4g1/jnTdfwdrCJEb6O9HcUIbi&#10;/HQkxgYh2P8MAnxegL/3C/A5dxLnzhzF2Reex5nTDhyC2ynBc3A9eR9+hw9DCwFHj0ILnseOQgvn&#10;jhyGFnyOPA1ncObQszj7/HNwP3wIHkeeV5B7CZM49+cPaePo03B3AmeeYzlO4PTh78FVyj/xLM6d&#10;el5B7iVM4k4f/r4mPMivMzjD97XgSv60cJbxWvDg+NLC2SNPwSmQq7MacOc414IPOXcGnieegzPw&#10;Zvla8PjhD6AFrXcl7szRpzThfvwpaOHMse9BC14nD8EZeJ8+DC14Mn9nINydO/6s6iPhw+eFI/Bz&#10;PQp/t2MIOPND+Lge0YQ739eCF/PUgpSnhXMcP1rw5vtaOPfCYXgSXmyHt9tR+Jw5Bt+zPySOw8/9&#10;OPw9TmjC1/sktHDu7BFoIcTzNL5MRAV4IDrQAzGB5xAb5Im4YC/Eh3gjPtQHCURcqCfviTAvJIR7&#10;IzHCh+s2XyQLovyQGhuI9LggZCWGIjslEvkZsSg2JsCck4yyXAOK8jNQXpKNBmrSLmrBsaFuLM2N&#10;YpMa58qLKzxu+SOX/x/f1yDgXtD/b/rj4e9buI3F7xbu3L7F34vJ3pBjf8ex73EXP/+nt3D14jIG&#10;qXELuK9RSt0h+xiiJfKzDcgzJSEsyAOGhDAkcP1syohDYW4KdclZxiUj0NeVz6lIjg9FRIiX2h8J&#10;D/RDS30tTh07jLysDBTnmhAa4IvOlkYE+XqhrrIMhdlZKjw7PQVBPp6oLTcj05CokJZuQHpGChos&#10;tTDlZMGQkqgQnxCD3DwTgkMCVHxgkB/KyktQWlYMP39vRMdEwGjKQFNDKfy8T6O4IAMJscFIig+B&#10;mfs2EaFeyEiNRjr3agyJYchl/fNzDDjLeWbMiEdKUjga60tRXFKA064nERYejIzMVJSYC+Hl7YGI&#10;yFAkJscj2ZAAU3YmEhJjERMbiYLCXGSxXKm31DE7PxWVtcUwpMciNNIPZ86dQGllHgJZfjz3h0I4&#10;niNiApBhSkQWx2y6MZFpjiMnPw0Jhgi2OZPlxOGc5xmUV5QgMioUpeXFcPdwRWw818a5WUhNT1Zp&#10;JK2Ey7WoJJ88JSAg0gfeIeeQbIxHKvMvZNneIax/Ygiik8NVeEWDGd7BHjAWpSMiIQQhsdwzYX1C&#10;ObfyC3MQFROOtAwDUtKSEBDog/CIYOQXZKtnqcPJU8fISwEio7lXw7qEhAXC199LpQmPjUBcSjy8&#10;A73h7uOByATud5jSEMJ2eAf54ITbCZRUmREZH8l4d+SW5OHU2dOISY5FQmqCyi8hMYacu7MPgpCQ&#10;FIugYD8ks21SXnhkiGp7ZlYqvvmtv0VhcR6iWabU18f3HMLIeShtRYIhEh4cB+d8TiOaY8DN47jq&#10;k0DaluS0GJx0PQwj7UUk2yxp84sz4Rt4Fh4BZxBFnqKSWFZCMPxoh7IK0uDGfIQnT6ZJSI9BcLQ/&#10;XL1P4aT7MXgGuStuhVMp04d5xNI+STne/m7wY7w/55Gn7wuIId9BzDOK+j42IZT1+qEaB6fcDiOY&#10;9i4pnPWnDQ72OIlk3kf6nYGB+1ay7+BD35oWzb2t2BAUcsx6cp7G036G+7ghlvY0g+Fu1F+OPLKT&#10;IhHq9YLyR7J3EeHLejGd5Cv+MsrvrLoXG5zCMnzpmyR9tL+7KiOGtjqI/kbekXID6IfENyaE0i6H&#10;+Sq7ncrwQPqm4HOn7qcjRwaOwVD6Ia/TzzL9D2jnzzItbT6vvq6HkBDmCf8zh1X4qUPfRpyMT9/T&#10;COM7UlYc/cLT3/ifyOc+lLRNlUkfEeR+guWcpP55Wu3hSBtOPfsdRLJdwk0g48WvuB97BlFsg8Q/&#10;8/f/C7mGaGrip1Q9pc2ib1ypxSX9WeYl759kPgFsR7i3K45+7xv0gafIG3UGOZZ3I3zdVBqpgzy/&#10;8Px3VZnCXQTrKO+K7nGjvg88c5z4IQKkfj/4Bxz97t+pNPKeaOPizERVhxPPfBuRfFf0quiaIOZx&#10;5vBTSj96UuNIPY/wXUnjwTZJvJR/ku9J/l4nDiGE4+T5f/i6Gi+SRso4/ew/qjylXlK+tPnZb/1v&#10;+LseQ7iXKw59+/+ovILdT97Pl3lK3PGn/h5ux3+AGNryw7wPo50/feT7OEWujh/6RwR5nVb3rizH&#10;nXV7/qlvwvXY0zhJLp75ztdxjutSt9NP4/Bz34Sn+2GEBrni777+Va5fj8PD7Tl4exyhvX0Wp45z&#10;HUQcP/od9XzmNPNz4xrppNT9O2zXc4hh/33rb76KuEBPHP7O/4Xroe/iHDl64bnvsq5H4fY8dSzb&#10;KhrQj+NW5oukEc6l/4XnE09/C2GcSw7uJL2KZ58Lh34vHFXvyHwTniXPs8e+C4/j3+c8OM5x9wz7&#10;/Jscs8+pqzx7nnyac4z1Zrrgc8c4Lk6pe/8zz3OsnkQg1+uuJzjmI3zhS9sfyDlvoi9IjgtGdXkO&#10;mupKMDVqw9uvX8btP/yKfln2QO5j5/b7vP+Pf/J9q+Ob5v8Y+5cVIt/lOv7Ud7nbsqcjYdQf/A5x&#10;9+4f8f6vfoF337wOu82Kvs5G1JTmoTgnhUjFiL1daQ8r9wnrqwup5Yw8h+lGP/fjGmqKUMN9xwpz&#10;NlobK3j2Eq3SVpfnwVyYSa3XiQITfWGOEaY0AzZXl7A8N03umc6YgYriAsyMDcPW1orGmio01VbB&#10;nJ+DhalxtDXWK01SUVmK6poK2Ho6le/PyTXC0lgHa1szJqfGlI8vKs5HNsP7BnrQ0WlV2kC0iryz&#10;MDuEVPr5BmqAatbVUmdGf08LMukL8tlGCZtg/3e21VGPxCg9UlNZgMmxXqU/splPYlIcWlme5Dc8&#10;YkccdUVTc4OqR7etA63WJvj6eaGv36bKHx0bUrpENEhLex3auhowPN4D8SnJadHILUhXYV29zcr/&#10;iPYYGO5ENcdiXlEm/WIMWjvq0NnThBZro/K1puwMdT8w2Kt8vfjf3Dwjuns6UNdQzXoNIIfPAnNZ&#10;EWbnJlFVU44gavS8Murv9hrUNFcohFKvWzpq0cgyRmbtyCnJwref/gYs7bUYmupHOfWIaBXRLoND&#10;fSij7pF6+AV4K01TUJSL2fkp5OablBbxpp9v62hBPesh2siQmqj0UjZ1UEsXtWxpIbVEImINcWho&#10;taCksgSGzBREJUTDi3mW1ZQhPSdDaZCOvk5qkxDUNtWiubMFRrZb9JTkOTjcj87uNlWulF1RVYrG&#10;5nrU1lfBn7pIOJGwvv5uZFCPZJnSqfHCUddYhr7BdsV/Tb1Zcd7d14Io2oDUzDg0tlYp3dfZ04zc&#10;wgz2QQY1Y5HShmX1xSjlfWFFLkpqChUv5Q0lSMqKQ4vNgrjUKOTTjhRX5aOoMk/dl1QXoL6tBtXk&#10;W/Tn7OIo9UcYikpNfE5TWmRuaUxpHYlPpY6vtZRC6pSWFY9yzrMk6mLRrbbGSuoHXxSmx2OQ66cB&#10;7rfbmqrUmYKJ52ndnHdWrq26LRUooH/urC9DTWGWOlPobalGVkI4mjmeG8w5GOe6oorrsQT67n5r&#10;Lfpaa9DE84c+7vFXMlzQUlWInuYqjPe2orbIqM4SBjg3JN9Sk0H5zaqCTFUPeW+yvx0pPMOTOkje&#10;Payb1FO0SzXTXV6dgCk5DBX5KUpnNFflYXmiB5bybPS2ViLM5xS6LGaM9zVjdbofkf6uSAz3Qgc5&#10;bqnOR39rrdI/9rZ6WHm2IXUY4zlAItemcsYh7Zfzk6EOi2q/pJczkIWRHmqSSNRwrSE8CSfCQX5a&#10;LBrL89WZlNzL2U5FbpqKk3OOUebdUlVEDqox2t2stJuUJ/pjaaxPhYnGu7g4rnRDF3mX8x3RHTXk&#10;S9osz5lxoaq+lcx7gHWyMk+B6DbRG/0t98NE50m7ktieEoYLh3KOI1qxt6ma6WpQx3xLjQbkMKy7&#10;oRzzwzYMs71SlrRtiHyPdbeofApSY9HBc59Ftr+HY6eZbS3Ppp1jvtKfTWX5qMpLV3m2sdxOpjVn&#10;JanyhUOpi/Ah6US/mrmeXJ0dVmcvfe31SOXasqrEhB6On3ZLOZp4Dl/NZ2NKNBo5duxdjQyjDYgJ&#10;VvHtrWWoLM1EewuvZVynxfjC2mSm3TVxLRiAuqocdLSWo7e7FpbafK4DY7n+i0JddQ4G+5vQVs01&#10;JbX2GPsijlpytKsJRp4fy7mm1L+RvqqVfGWwvAT2QQV9ltTdYs5lG02qbfXs49pCo9LmktbEOWHh&#10;WChn2nhq2zzqURlDMsYl31T2SSbb3sHxVV2YSu3tj4bSLHVfkZcMS5kRuSnhHCNlHGt5KM9N4hzw&#10;4diKVGkK0qNgTAxW+iM+yh+RIZ4w0t8EcX0ewPVIJud2dJg3UrjeKOSap64yH62WMmysTOLa5RV8&#10;+P7PsH3rt/TRd9Rvi3nzBP+J1hDs8f8g+tN9j7s3P+RnSR/yO9FlLEza0c15Imd7WTJvqTP62mpx&#10;cX2R2qAMzfWVqKsohrWxBlf5feny7DjKijh2WuoxOz6I6dEBlORlcS8jAyP9XRi129S74mdiuGbt&#10;pk94/e03cOHyBWTRR2bQp0zShy2tL8E2YEMe1+tW+pZm+rHl88vo6O1ECn3IwPgQ7JMjGJwaQXF1&#10;KdfoOehn2OjcBM5f2eTaMxmldRX0rzyfnB5DF/1zJMsz15ZjaXMV65fWYOLYq+N87x3uQf8obcjM&#10;CMtPV+GtXS147cc3MDQxiPC4MNQ0VqG9pw033n6V6/JipLA9FZZqzK4tomekH/aJYa57IzC1PIdu&#10;+ubhmTG0s73+3BPYuPoiFjdW6NPH6acyVX3bBzrQ0mPFMvfavGlj2miv69stGJweVtewhAgUcR6t&#10;XFpFJe1Nam66gm2kF/apIVTQhhhoPyTNMOttnxpEMm1wfEYi01dhaOZ+Pm199AOcTxkFWahtrcPk&#10;8jRyaQfd6Wu6aDf7podgHexCFe14MG3WAssb4dlpE89uC2mD3Di3h/k8tDCOXNrJFNq2OM57qXcz&#10;bVsV7bHkn0bbJe2Z4VlpaX0561cFE/cX+ycGMDA5qJ6lHQmsn4Q19lqRTY1XwLmcwj2oftY3l3aq&#10;nL6xjrYkifatlpq3ij7OxPqO8yzWm/Nf6tlAu3+/ndWqjDnuWbYyP+FQ2i51mlyeQi19svAkzxsv&#10;X1Dxls4mlTY1Jw1rV84rrqW+FpaVwjCpW2IWbQmf588voIG2Vzirtdajie3tGx9AOm32KPOvoX2X&#10;+ktbqnkvXJbQ7/SyLyo4Z4Q/M8uXeOG4hnnl0x+baPulH5e4p9jDcRedEoO49ARVr4mlKcWfcJee&#10;n6nqs7i5jFza0yLa3JJa6hGO19WZccSG+sNaV4mrF1bwEufGwsQQyqm/Krk3NcD50lpLH8w5WkVd&#10;OMF5Z6FebKcWHKB+y+P86KV2nBzswVWOTbk3cN9ohlpunRpVsMJ5U0eNWMM5aO9sxQLnl8TnpifB&#10;1tKAixzr82ODGOvr4n5zBCY4X+fG7Jjm+Jd8k7mXJeVP2nuwuTSr4qKoB+3UniuzI5gd7UU+fWsO&#10;NdT8eD+stPNvv3oJbeQwmf54aqibdseKC8uT9GMxMBEXV6fRyf4cp92I4X7Xa5zrPdSubdSawkk6&#10;992krt3Un4NdVhQaU1HBPTlpn4RvLEwr3oZoU1qowxsrzaot/bQT9dTncq3mXptwJnHCl+JkfpLl&#10;U+t1WyHvhnLPTtrkcfKo4m9u1I4w6u212Qk0V5cpXiQskjpa+shCbT1sa0daXCQkPC06nNpItEEZ&#10;dRn1TFgQNV055oQ78inhA6yz2ZiGaa6fuiw11FftSI1iH5HPWdqzFtavUmwmuZew9elxYoz6I5s6&#10;JRavbq5hbWpUvZfEvcdWavAp9tEIeankHnE5bVEJbWmDuRBTXCMZqfuHyJHUQ9Its7+Tubd4ie2c&#10;5vMw13CT5D2V/VqSb8QMx9sSbdoE7V90WAC/9TOo++GBbtSUF/F83siz+JP8LtCi0lq5dvDzdOPa&#10;vgLTI130K1WYoP43pfFbMkM4vx1pQQ/1eYDnCXRRg86MdmOR655hatBSfg9UQp9s5RpokXp0nOsr&#10;A/c4ha9I8j5DPoQHqdsU67hJHyJclNFOp3JcC9fCUSP7uJ3zQtq8Sv8hbZS+kGsp00p+8n4sx2kp&#10;1ykT9DcS1lhWTG0r+4tpDOvC4kQvTNyHHuQasp/rs15rNZoq89QZzDjbsTI9wHFiUecvDVznTbGd&#10;S5N9GGBaOasZpC0Zo72asHeiyJSCAmo9O7WUjTZL5oGZ9t5MvZeTFo+u5hqFy+vz+Nk7r9Fn31W/&#10;PebNwz/5fe+T9fdAf/D/9nj0//fY27qJf+e35e/97F2et7Rhlj7qGn3NtYtLnLfeaOGa78r6DNYX&#10;p1FlpmYmOpr5rRNt2uL0KOw9nCOJ0Xy3HetLM5jlGE3jcx3n3xzvzy/PYpy2KYh+uZRzbPk8/TLn&#10;SKO1CcncG7dwzk3zdyETtH+1TXUI4vjv5tzo4pjoZL9Xcx5GxUdj9dIGFi+sYoB5FjMf8euDHE+t&#10;HJcdTJuUlYIqvi9aoLa1ATXUQ/G0udW0SzOrC0pvZOZmoKqhknpnAh3001ZbK+JT45BNXdLZ34EF&#10;9ndnXwcS6Rus3fy2in5/cmEC5iqu6TiXOjmexzjOC2kHJP9ztDUL9AMttjZqn0pVVg75kTRrlzcg&#10;9xW0Zy20I8O0v3VtrBf9lPge8Ucjs6P0lTXI5JoshuuV1t42pUdKOR4N2akIoQ7qp/8Tf5nKsSn+&#10;XHzh4uaSuooOiKJmFx0wyLpK3uLbyi2VCKZulzJqqEHk3VPcS7bzvLGV499Cf17O9ZQvbf7q1Q00&#10;c16EMx/RJ+IvJU0m1wUZ9IniT+OpP+zUFJK/lDe/sYjI5Gjl33O5xhAdVUedkMR0eXxu6GhUOkHC&#10;w6lxRBNJfvnUTlJGbFai8t9SpuiesZVppT9KqSWa+VzJNdUs23ice/7ZXI8YqUcyqIOGyZe0X/SF&#10;gXN44cISfbMN6XkZSmNlcV3XR79WTn8mGiiGfSv6xMo8RWMIT4mc96Jf5D3RfCU1ZnQN2TiOrBxb&#10;dqWX5J0c+n/RHxKWxDVnGcuU+kl9pQ05lfzGkDxJWCf9qo06RvjKKs1VuqOD685K2pZw9kcY2zlE&#10;nSl1Eh3nF+Gv+lvKFa6a2R+mkhwUVBapNko7U9j/2Vy7SZ077F3KJ4q/E592ieNZtMHUUK/SFeLz&#10;xfd2NnLNT1sv/lnSiF/s4pwQXxxPfyS+dZb7Y+IzxV8ncK6Jdhilzb2wOIO+9iak8IxN/Lf4YClD&#10;dEdEgBc6Of4ljfj0Ue5NSTrRLFP0A1JeOs/Tas0FKKR/uyZ+kGUUcM1RRPst+fZyzSwaRPZSE6kr&#10;58hhPfv2n9+6hkTumyRxLF6gxpP9Vgu5rWRf5lKnXKQO7ac2bOB+Wo3MLfpq0QNyLaMv7qItKuXZ&#10;o9RPNFdsiL/y91K2aA9pp9RB2iLvSf3MtB1SJ9Fu5xemVD2lzX1tTajmuZ3ojFmuo1LjxN9Ylc7K&#10;y0iGjXZF4qUPJK8k+kPJb5i2T56FM9Ep+bRrwrtoMtF4ih+eAy9Suw22t2CD3GRSl4zwnSWGibZo&#10;o4+sY94W6r8F9tEweRa9Eeblzj0tzgemEd9YT21YV0x9SA0zPzyARWqbJp43V5CD69SVM/Ze5XeL&#10;WIcsarNu2k/x1eksv4l6NI/n1uKXN8mNieeZc0P93Bczq/Iusn/TWN85tqOX+7oXmWaAdjrM6ywa&#10;uY5rqC7l7w46sEZfkM5z0cgQP4xQe6xQq7WzH4a5/oqNYD+u8XvNqxexSm4zDHEqfH1hBGMDVpzn&#10;HmASzyjzub+3PGOHhEfxfHLc3sbxQS7GbEqDtDWWcszUck+8WmkXaWc4z15FN0RwHizw2cj9Z9FZ&#10;l6mLl8aGlG6Qdhvoa0RrvMj2iKYQfvK5byrPolEi2EcSL+1f4TpS3hVdp3QYfc/m/LQKr6Gut7Ef&#10;hfe3rp1HIfdIN+aHFTbZjlb6xgSema5QM4nWmGIb5PuQpso8LFGvyHeqEp5E/TFDW3yRdm6Kcz6b&#10;dimP67J52vZNrnXku91urotbafcHONbl295xrlf7uMaROfGLn7yu/u+WT2sOeRY8erbxl6tJRC8R&#10;e9z7EDz4TxI+ev89/PiN69Si7dRjLbhyfpY24WWl9+K4XzTW28S1FvtjZhYVhdznqqrG5fXznLeL&#10;6G1r53qnFhmJyZxrw+RzAv0dXQj3D+A+HTX76BjTLaEkJxeJ/C5inv166cULsLY2ooRzKCQkAFOT&#10;Y7Bzztip+WuqK3DOww2zs/zmdcSOoiKuS6roi/ltxYX1FSwvzKKnsw1N9TUopJ5fmJnkuU8pyooL&#10;UMr8bB1cj0+M8vwkGVVlJSgr4R4y0w/22WAuLoYxMxNVlZVY4m9ny0u5j1xiRnxsLO85r/oHUJDH&#10;+V/Pda+lEdYWatqlJfVOB9s5Pz3BudcNG/PL43cezZY6pBsSscTf9TayPiZ+E9Lb1c7zpjye4bRg&#10;qL+H38JkoqerjXuOjbiwusZzvnIUkouYcPrkpmbuJTVwT7KU8S0qfHpsnOsIrmEZXldZxTNDX8xN&#10;TlHfJcHC/dYJ+tYM6mM7x2Y29z7aqC2aqDVaqSWGB7vRzjV7Efc9VjnOUw0xsHVxjcf1cyd1QEhI&#10;CAYGBlDJ9jc0NKCFZYaHh2NmZgZ5bHd+fr66zyRH2dn0o1lZ6O1lv9jtCAwMRDX3Qhrp17Ppi1+5&#10;dhEBPIdtqCtDFtezXfShUpfE+HDkcU/BTi1no7afGKM9DvZW71Rzb8BOn79K3x9Of1NEPZJMzdXP&#10;fYIBrnt9+U2Bkb6pmT67h3poZX0OftyLkffK6I9GuQewzr2WBGoyM/28lCP1GOF8NnCv1CjrCfIi&#10;bR2l74+ODEQztUEr9d08/XlMRASC/fxh4XjtbLXiyuZFnDhyVPF9+cKm4nmYYyAyJJS2to77eVz/&#10;T89gkeM+w5CiuGpsbMTGxobixNfXF6XsO+FxcnISVqsVaWlpqKmpQXc3x4nNhnqOJeGxs7MTE8Mj&#10;1OIrqOCYk/ykLLmfGBnh/mExbXsNBjhnpL9bOf5M6dRZHKMyJrqsbareYYFBGB8aps238wy0muOR&#10;+pLjRfKqKitTaeS5m+N1dWEROZlZqDSTP+afkpBIH8HfLTCt5F9bUYnEmFh+AzenwiWutLAIhvgE&#10;9f760rIqp6+rW9VjbHAI81PTKM7jPn5xiRqbCxw70q6utjZV3ynO95L8AsWbcCjtNBcU8tv1BizO&#10;TfF7MGrXmQnE8Jup2clRXLtykXOnGgW5RgTxW613f/Q6KkqL1LO9rxvJ9C8yf+Qd4WKorx/1tD+D&#10;vbT1LEvmhfSPXKW/rI1NKMrNw8Xz51XbJE44kDZLX8o7UqesVJ6FkOuWBgv3cC8hPChYvWfv6UVc&#10;ZBQubXDvjPNTypocGcXlzU3FYb4pm2usZdVXkldcVJSay/3dNpWf9JUxLZ2+2aDqJWVmZ2SiIDsH&#10;XY3N/J3Ey5gdHsWllTWuk5OobbqpWUYwyf6U58TwSLTXWzDc3YM11r3YmE2fZ6R+4b4px8UG+9SU&#10;nMIzqgHu5dRicXyS2rIN9eQmJyWNfnAGg520A7Qf3ezPFPbvRL9dlZltSMXcyBhy2faXaL+lHsVG&#10;E2Y4niwcC9O033ba7vvpRjFi6+VvPF5CbUkpKguKlO2oraUe4Lien59XYz8xMRGjo0zLMRxLO9ra&#10;2gqZFzL+2zgmZE7ExHAfy2SiD1mgT7HzNyWLSIvleUNmEtZnx6hVl5FDf7zEfecrXP/N02ZszI/z&#10;zM1M39OGEervS6uzPJOb5bee0Tg/t0DdzP0f1js3leeqYeF4cYV7uOw74aIoy8TvQBN43reOH79y&#10;g1qA+oVtS4qIYnnz6j7U21dxJ2Er7CPhpYLj1EbOOhoayT31zMQUOjhPhOuhLht10gTSEyOxxrpd&#10;XJvDjZc20MD1gon2+JLUm2uL1fkxRIf6ootaYor26hLbPEXdEUkbOMrz+ZfWlnie2c3zwAQU8BvH&#10;WWq/Dc4LS1mxih/saMWb/J2/hF9anufvwXIwbe/DOv3cL3/5S3zwwQfY2dn5E4khz/L/vP3l/+2x&#10;ioLdBxrkLu58/CF++u6b2FybRzZ53FyZwVv8je3LmwtK6xVkxOKVi1xrUZNOsb+LTDncqyzFm9de&#10;oQbZQF1ZBaqKzVz7JHI9M6H0RkMFz9ATkqhFJvk8zvBxnuMYkEsbI5pCNIituwMD1JlxsVG4sLGK&#10;xcVZ1PGbj5YWC7w8z2J5aV5pkrS0ZPpWC9JSk/gNyQDPAW3K1/fbOpW+WFteoE8387ywCt3trfye&#10;o0tplITYSH6HUs99wGalPTqo4U30A2bazcpynsdQf2QbjSijbZZwC+frGOdRSFAQfbiVmmgSlRUV&#10;/D0Yx3pcPKb5vEydYS6i7TUXooplSh3aWLcuao1Kap1a6qRLF9YREshzzWaLStff06n0Tz6/qxX7&#10;KHbIYQPFh4jdbKqrV7ZRfFEnyxZ7ZWun9qVt8vP04v5Sr/IdC3NjGOfefRLX7EbO3QHqxUnq53XO&#10;TRP3Haroo+vpq6c5DxxholXa6M/lXbEBTU20z0VFaG5uVvYkLi5O2ZOCggKlNcbGxhAWFoaSkhLl&#10;O4eHaZOoP+Lj41GYn4le6vIp2pD/R92Z/uZ5nXf6rxhgPs33WVoUCDJp08S1Y8e7Zcu29n0lKVIU&#10;xV3cF4mLuIoUF3Hf912USIqkFkqiNst2EztxJgmKoAVaNEHQoMnEaZ2cua6jcIpi/DmTCnhB8n2f&#10;93nOuc9937/fvZwj+ca+PduRX1HkGv4tN/Aa+Y5cyHH4OkutuoqcgBxjcWkmTJInOEz9qR6uL89Y&#10;giu1kFfxvUri4TbyKLPUZsbIKSRTn+2kNiMn2by/FvnU7l3bIs8aIyewhC+oJ6ci/xiDx6wszYZ+&#10;OHQdfiGF/M8C9ZENciSzPDP5ZELE+8mR0cg/xOi9O3fCF+E2vLe2tBx/nmWucgC5wp21dfJ5s1H+&#10;8orOzs7oay+iG7t37w6jo6ORe/h+UVFRSEsDU3hP3qYMs7Oz4c7p4SZ46P3lPmJYEj5zAwwQt+Sk&#10;6oV4rW6Ii2KoeCvOb2Gu3EC+MNDdE9qamyNfVTfE4qkxepvQJe8vr5BLOCe5lHyg6Bx1R/isPEbu&#10;JYfw7zTW3zn6vjxBvN3CXJ+rTvqZ9/KZftex+Qx5iu87HrmQ4xDnHaf3ys3IDAvEI95DXW4lhpd3&#10;3FxdIk5op9eKfBo9XcYRa/haP3tw73aMI0rotdq8S/4wLzty/ZYmZM+c5E3yK8cup3Ec2kpacgpx&#10;yMXINZRff1d3lJXcSz6gXOVJ2pzcwHu4rhPo9sritfDetrfjvJXn3h07I8crgIe7Pt5rifN90lNT&#10;o8zldVv89cDuPZGLGC9szd81U0bqj5xNe5b7TfYPgqvXwVX6ba50Rixtr2+MPOAafjLhwKGQx9jG&#10;Gf8wzxQrM1lvOUofvuM6/lUc3fbSy/CV0dCE7/XvWmJCuUfiwcPknBbB0PaIy/Kd9MQkMHwoXtNY&#10;UUVeZyVkJCXHscgr5DdyjnJ4iHzEn34urxGXfab3vnWNmnN/f+TR/tR/1NbWhvPEdPqIwkJypTk5&#10;8Xf59uDgYGhsbIzXaTd+douc8zg55flR8pUpJ+ADh8B1ahID5M9PHSV/1AYvu0rtzlxff/y8rjwf&#10;PnCRfa63Ih+qIHZTVo7xCn5TLnZi34E4B8fffbklykUOpWzuo9v14JPfyTwFx8GulX0WPv06unkW&#10;rrkKz5NfJGMrvS1t8Jc8OMdQ/J4yHkP+Qx1dMTYvIta6jk/ztYHfzSTeKidPuYgfnodn3IWHpJwg&#10;/8bf8pENfOIyeU+xdZ4Y+/sfPAyrc9P0ilST76ohhzMark2MhixyU1fqa8hptYVPH2+SF+siB0Uf&#10;Q14OdbF++qQmw927d8Mnn3wSfvrTn/4/+Y7/EPmP38mb4B6Rf3DG6a/+ibrL34QPNm+F2XHyuLmp&#10;4YP7q3DsyfBkYwmOuTu00iP26ZObcLYW9GSUPGUhNpIdbl67ga4vwy0b4eHN5CFTyMOS6+B9rxnp&#10;HiCnyzpNk9Pt6CV3Wk8ukfxdBf0NM1PkuWrJo03Gv9fnZ8nzLZIfI2aYHKcn7jD5sAnyf5fJnZ2j&#10;njlDjY9aM3x6Gnzuq60J6+h8c0lxWB0bDZeJ25cGB+Lvw8Sb9+fnQ1VmZrgFn5jt6gxTV6ijtLWG&#10;5vP0rja1h5qCsrA0NhPKM/PCSFt3aK9uCB01l8LiMHmTxNSwPrMYrg5NhKK0rDDa3hOGWqkr8d7d&#10;WcYBP/HejmWuqyvcwH9dOJsWemouhoWenvDDB5vhyLa3QjeY0lFxgXERpzGGPGLvirSc0HfxUvjR&#10;5tMwUEt9tGswNBWUh5HGtrAxdTUM1beEqnRst45cycR8WBmcCOn7joX6nOLQVVEXbtFbc22oO+Sc&#10;OBSay/LDndnxcIP8+wNyn+XkQqty0sLgpZqwRm12mTx0NvXZptK8sEi+dHV8MLRX1IZ65t5cWhWm&#10;O/u5hliN+fY3tISFvpEw2d4brvaNhvykM/HzqY5+5NYTJpBBzbni0Hmx/P8+r5c8bBo5+RF6gJ5Q&#10;X5vFj6xPDYeys+RcGqpCN7W3kZb60HqhKBQmnwjj1Kqu4XdWp0dCf3NtyMP/DLdfCveuz4ab8xOh&#10;s76SHrGCsMI9xjuZ/8JkuMTfxdxvhprgAvO+y3uNxbkhYefbYZ6a/MOluTDa2hDqCrLChQxyueS6&#10;febwZXpnju4PFzJPM/amsInfq6J/Ie94cvje7QdhrOlKuIFsa7MKQt6xU6GnivU/XxPl3o5s0vYc&#10;CeujM2GxZzj0VlObLaP2dfAEcqb210wt5GJjaCw6j3yTw+Nl8oBTC6EuvzTKtSQ1MyyhR8PNHTyT&#10;2DUN/nH4JGObDqvDcMDjKeF6L7xg++74t2vsvSdbukJTflmY7yQPz1jqc8nfDoyHyrO5obnwfGgp&#10;pi+hozsUFhTD5ej/bmyGH3MeRD99SMPUsSuqQ072uTA9NRfGRibC6Mg4OaDpkHKKXEZPPxyU3qPW&#10;K6G6it6tBnJrvMZGJ8KJ4wl8Z5a8FvZxqQXeSE65rTN+Xl5GzrqoLPR094Wujh54eFooK71A7pI8&#10;qc+8UA33u8S1zXBf+pW532D/cDiVdBo+XBhfG3fukSMjl8h3UsHvHmzEuFiea25ox44dkQevrq6G&#10;POIB83Jimti2vr4ecc1cXHFxcRgahK/UNpJvKwi5OXlw8ILQ291PXq4xJJxMIieGzTHP2Zn5+Lwz&#10;qelRLt1dfcQWM2F0eJzxUg87ngh/7iOfRl6JuTXUXwrvv7uTmAMcYg6JJ0+Fy030HxeWkkdcJ1ai&#10;hj80FrKz6Kdivgvz18LE+FS4sbIekhJT4N3kw5CHz6mtqQ8Z6VlxHIMDw1E2p5PPEPdUEYvNkWOm&#10;j6u8KnQ0tYUqZNne2EKt4Ro1h7lwZO8hejl7wjh+c6R3KHRebo/vLc0thuZaOPkY3BS/uv21bcTg&#10;NziHgxpJJ/EYY/KVig9+dGeTa8F91mS0j3pgWia9NeS1Ss5Twxoghr9B7v8cMWM1fRVt5Py7qIFc&#10;px8nL/7diJ/OQm7ed3p4IlSXwVEKkAO+vqdvMHT1DhAr0HOFzEaQQVNLexhg7lm5+cQOdaGba/KR&#10;W0dXbyg9X0l/PX2tfCfh1OnwAN5pLcdXMzmuEmJK+1z6LjfGOoo9Fk+IRa+OwtPIf+ekJFIXqqQv&#10;pjo8vnmDHgn6+vqJX2foN2M+l+vQY8ZbkJVHD0VPGET+VaUVoaulg76R8tCG3o0hg3PglXItyskP&#10;8+MzoaGqNtQw/xnw6gzrtzA5y33q6DfKIVe/GvKRz/TIZMhLz+Ge/ch9+tm60A8zSs3v3m3iZepn&#10;t1avhQT6Q4aoxa1Qb5+kxnVnfTkcPbiHM7IWycOPh0X6DGapExVTA5pE9z/a2Agz8Ms2uHInvGya&#10;XNIcGJFy6FCoKYJbEUc8Ru+vg2+XKyvpq62Ln2+urFATuBru3bsXfvzjH4df/vKX4Ph/sH9f/IYB&#10;/xv/+NU//TT8zQ8/ZS/KYhiCe1qLXVkYg0+Uhx998hBueSLWse4s4c+6GyPfkEfkpmbAT5E/ayXn&#10;WEIfzonVPYPwlgf0g6WTt3sCP22Bby6GFmzH62YGiPXgDI/WV6kxJtCbXU+fcQO9QegtP33v43sb&#10;kYcsDA/Fz73mB0+fRE4i3ovlgw314fb0VCg7kxoGWMNycoA3J8YjJ7lUWBB/ykk+Xl8LY+TLu6ur&#10;Igfpb24P4x3U3k6T++Znaca5cB1c6AdT6osvhMmugVCL3n50ezN01TWHxL2HQ3VeSfjk/pMwPzAW&#10;nqIDKcS81dlZPINaMvde57mp+/ZGLrLQ2xMeXlsMaQfY/5uZEWaJiS+XloTrxMI5x8npF17gnNQb&#10;4f4svShwjfwTKeFa70gYbmgN92auhRtDk+Hc0aTw16sb4bM7jyIHKU1OD2f3PsPDYXpfb9P7Iv94&#10;iu6LwfKRme7W0FFFLwK1cTlJT21F5CAn398WPtu8He5fnY7XXqmsCwWn0kIrPGy+dxheMhaxUV7y&#10;Hebcy5ynwb+cE8nwhe7IScRSf08/nBDG2sijDMPH4A83p0biOOQ6ciDHcaWyNGSfOBhuwjG8zmua&#10;S/MjD1gaIR9CX83y5FDoaawOtfCIjtoLYaKrJbRV04MKh/D9h+hiH/e/Nkbd/PiBUAqHWOE79+Ea&#10;4/AV+UdRCn3+jMW5yoM6q8tDbT7xDnu2bsCj5T7LcJ3i0wmRG011XA6lZ5LCmT2Ho+zF97aSyojv&#10;+19+K3x6i/WG33VeIKbm/Zwj5N9Zj3E4RHVGXpCTuHZzPey5qWlCLqNRTmcOHAsDja1wvja4MH1+&#10;3UPhfHpumLzSG2Upr5tBpy6gZzNwzdrswnhPOUdx4plwletzjySFdvjNnUlya2dywjB6UZdTFDnI&#10;ZxuPQsFJsBw9aS2uDHc3NiMuFheVgpvEyGDiCC/x8fixhJBwIgnOMQNOj1A77Awt4NeB/Yfi5+J0&#10;M5iaA87IB66COR99+B1qYyciVl7E/87NLoS11VsRo8+mZYSS4nJqW1PxuXKf9LOZ4PlFaoDzkaeU&#10;gQGZGdlgPbHa1evwo57w6MGTsGfXvjiG1ha4Wic9XF298IX8yD3miQ26sGNj5K1639LSUoyTzR+Z&#10;ozO3v0zd0zg7ISEh5vD1vYtXlyK3kGtcANtKS8ojzxqDMyWDb1mZueHOrbuRR/Ujk10798Cr2sI8&#10;+O345RfF8KndjG8Ujib3kI9kgjunkuhRYK41yOHk8cSQdiY9nC+vDJv3HsJJJuO18h7l19czEDlP&#10;QT75rjMZYQqZy+F6eV+ZuRbra7cj36urbQhnueb6Ivv9kHl/R2+oQ4adl69Q628NFcXnI+6fB7P3&#10;vrcbfrAarxH/yvKL2ed6NDy594jelg7q3pcit/C9OzduRj5SlFMQcXkOjDy2/wi4OUGvzjFi8dn4&#10;eRpcsCyvOOJzB/6vr70bvGYfH7g7w7zE3ge37kXucpH5PmG+rcST8pleri3Kzo+caQj9aYSj5sAr&#10;U9GN8/Dd5dWb7Mm/wB67GvYclrL/jj4SuIm/d7Dm5fDB9Cx6tpDNcdbMnoo2+MQlzjEYIG9cTY5r&#10;eXqc3owK+lRO0TPbFWsR/S2X6E1ZCBeLeTa1N/tme8h/yR/kaRPws7oKeswvXKTO0ckezRp+dkV5&#10;nYGDybvkVQPIWjko40nsRLn7txylH111/hkp9A0gu3I41iWw7UP09wTy60WnTx1NIOc/HUbhgqXI&#10;sBG/Okaf4XV6nofpOZRfHNq3Ax5yPWxurFHHnA2P7t8Oh/fviu/JVa7QO9JID/CxQ3vZhzQRPnlA&#10;/AMutFMDH2prC6szM5GTtFA7vUgO6WNyHI/W1sJ3NzdDObnTRXKp8pUPbt2KtfEN+Mtnn30Wfvaz&#10;n31pPwgA/8f777e/z3+QB/n1L34efvGPf88ZH7dYE/wpNaaSc9nklYjT2Bc73NNJrSsF/ke+4Uob&#10;vaU95EhGWAdqmfm56O143BM7PznGnpcJ+GQZe136qXmNxu8tU69yT20/NZFeaiDup+0nR19Bn+Xi&#10;7Ci50aPhBvsrRum7GaRPYG15lrNT08Iq+flGcud91PCn6RUY7GmJ15ez18Ix1dDPsX79aphivJ4V&#10;MtB5hXwXPdHkp8bp8TiXkYbtkB/5/TUjvd3oHr3kbS3sBbM/bZSeWnqjWdMG8tvl+QXsIZiLNaTh&#10;bjg7ubdxcrBLs/MhkZpwBnndJ9SHh8kxD9JLcWT/++FyI/WFoS7qw3VxvKcT6WNvraMHa5r9Yw3k&#10;zPNDMv11Vy7XcF7sBnnhUnLVx5HLabh5U/jBdz+OMsxJSw0t5NxuIG/HNw4/66RmNMd6TA0PhKeb&#10;90LKyWN8pxluSA8HNQhlln2WXl/kNk6vwwJ1hVnyfmkpx8j5kpeil8nnOR7HMDc1SB16IszTN9LZ&#10;Ws/ZcUep59BPR36zjV6OEno4x6mBjA7Q58595KFnGWstvZde4zy76C3Z8/6b1JnIEc2NxnmPUpc9&#10;l5lM7pn6AN8fYg3zyDH6fit9KhPD3eTYm0NmWgK9OuRDkItr6bgry/Pi/RtqyqJMGy7SH3Cpmjz/&#10;pfjMazzD7/o979/cwH4F/q4uK8EXwkuSmX9fT7i1fJ266sGoX+XowvToEL5kmM8Tw3c/eBy2vfJt&#10;/PRSyD2bGjqRezH6rZ7fXVthfxY8dWkxJB8/wvl6V9nXVUPcc5b+t/nw/Ne/Fj5+9CBeq/xHqbOp&#10;e3Pov/pUlJtFHNYbTh7aj54txv3kk6xXb3sreLGPNa0N59LpcUUnR3q7eMbRqJtZqcnxnmPUfwew&#10;C8+4mUBnl+kraq6tpifvZDh+cF+0xzVqfUvk/fbteDfqhmNQjxfJGR7cvYP+8Nvkd6fIAS+TA04O&#10;lzg75xRzGefejmWwqyMU5mTG8XRTC1Q2fc1N9PKD0Yv0c6JvD1dX2G+Yxn6IHOIwvtfTBUZcZV/n&#10;Jd6n35i84V3mNz88CA7gj48dDq2NdfiIKercC+BBZpTZNebpeJXxFNfufvftqL/avWf7pBFXZLDP&#10;Xp12HsrRe1WWFIIDbeSs6YkpL40yq6Z36unm3TjeJuZUwtiU0VB3Z3hw+2b0M4f27Aw3l6/FsWjz&#10;OazvqWNHwJMhsLwRGdMjlXY6rq1+yzWYHIIHFuWHJuR8+uRx1nkOv9YaziBzZehauCb6rwO73o92&#10;qS45Vl81+LIO+r0c8wNqrGfRMXXh0sUq/q+J++jdSLyHttpce5GeyTZ6A9hLjg+tpza7gJ98hK9t&#10;IgesDq/gH9Up18hzByrQx2L0yu+1IWN9cV3l+fjTe9dVlMfP1VPn1k6/WRWy6mlvifMbQa5+T329&#10;u3aDPQLlzGslvPfma9FX+z19tT9dC2XaRmynXPTx2dxzmTx0l7qC/Ha981aU1WB3R1xv/bdrl3D4&#10;ADhvfmCQPtLFeL/UhOPRzpSfuiAWVJUWR9nMjA5H/6ZdiCvKJPHIIXjORrQbZXpk7y72NzVHearj&#10;dRXnmeszW72KbDovN0X8UFaum/fRR+o7tUPPZ3Ccrof3Vw/KwCh1UqwSl7QlfcRP/tdn4ZUXngu3&#10;qNtrE0f37YkYmHj0UJSFuHVs/544dvEu4hqyKshKp2+I/UUP7oT7t1boAZoHp86je8mxd2GDftsf&#10;fPKUNdPXn6R+1x9frZcuggeF2ObB6N+vzUyh8+3xzAl1UyxwPtq9OqE9RDxgXQuzM6Mtez6Fvmpm&#10;tBc9yQkfPboDx/g8/Ozvf8LP3/D6fU4h/I7fff37f1/+7r+/5g/yF/mP333+K9pOP2cdvh/lrq4q&#10;Z/VXGav/2tcw/qYWrNdetPH7N1fDCmuv/enHXSevVaeVZzV9EerOEr5UXqDeyD/kCXIE/X0vvbxV&#10;YPPUGDFAFVgCRs3Rz3CFfZtyEvFruI/zP+gfqK8uZf16qVufjTjruXHqqv7VMaj/J7EF9Vu79dkD&#10;2JHnlekf9clL1NnmJ9gjgK7qN4vo55NrHKZmOzdmnEBsSD17gf4y+1fkJvXUi++trcM/5uLn9tbO&#10;U1ecoLZ9kz6FtORjkV+Ih130GDmH3e+/EbF9Y30x4n5NRRF1971xnvKDtqaL1H9PRl+jrOR78qOj&#10;6Lljk6Ppt/VHzk1/o89zjkU5WeDnmaiXNfRQyAeSju+PfO3qzAg9BbPwgdrIi+R2Hz2+E/8egU8c&#10;oT9UGcov5Hjyh6MH4Ov0+AzABZbpyUxNOkLesIceFXKVcAM5Ym7GKerqpdTH6a2/Sm8cvCSTvqtO&#10;OI2cZ6C7Ja6RPKIRDuEYxuhFaW8mJoG31FVzjgrc0bP9jh3aGWUj55F7TIx0c1ZdanxWZVneMz7C&#10;z0lqvvIP7391ll68TOp5cCd1Rp4itxNjhvAz+mb9pHabB99UP/Wfykw/XVVaFH1jwuGD0efLR3rA&#10;wUY4XMRm7iEm3LmxHH2svlhuoL2rzycPHYjr4XP0aVepBarr4pV+Xa6wBk7r23xP7HKtKkuKiCOP&#10;c8ZefeSM8qMh1jQRjiQ/uIL+6gc908bvnT2VEO/r+l+m7zoP/uP662+NAx7euRV1XJ8ulstRtatc&#10;ep71nXIw7dT56svyqV86P++tHSgjcVPb0L7LsjLYA5EYuUQfz3i0tsqZCNQE+f0xOUlrnn99/y55&#10;YHqPsZ9J5m7O0txkTXFh5EfamPKWfyhP5youyZsjTsC93n3j1Wj3xi1yOseehH83LnCu6rR469p1&#10;t6J32LRxg+cReo0yMqZpZA7NyMV7axNe63WH9+yKGC5uisNbmOyYlLm+KJ4zxLPlgWLbWebtOOQX&#10;6eCvuiKP9D3xy7Xw+fL8Azvfi+spL6iHA4hzXudnDVX0q8Nf5FLqivJQR+QjPlf9VPb60vpKcgPM&#10;U17gWUbqixitvvk9/a6c05hKTlJekAfHLo56pO81VlF3lYH+03n4XDFWXXPc+hN97EWenUEOQb3W&#10;J6qvVdxLnYprhoyVn7qiTMRkX66d93PNXD/1Va4krxcL1SUx32sr+a5+1c+NP+V1tRfK4zmRvvfk&#10;/kbkQ85XXVRX5S3OU87k+B2Tz1B35U5ihPbkOsobFl135OycxQ35ZBpr47qrF8rJ+zlX9Vr+p21v&#10;6Y924TW+J9/Q5ozrHJvrexp+Nsy4G5CT81P2ykRd0obliMpMPqMOOh657rH9e1nXcvYQLIJR7Mcm&#10;l9tAPTovMxV7ngDHjO+oBVeVxn2gM+Rhp6iByz962Yssd/kAXm28ot6vLMxFXZe7yr3lVs7no4eb&#10;0UbkVY5T2TsOZVONn0ylp/7pg9vhH//uR/wfy7+I/x+Q/ONzeimecY8/Yv7BOH/7a+tGX8ChNuPa&#10;GAvKt+T68gpjhId3bsIre6KtiO296MnHjx9EmclNXWttTx9sDKa+bNmeHMU1dd2NO7V3dde8ST+5&#10;9pqKYuphg+Ha3Bj4jT8mNneNrsI/Wsi/e40xuPxjlX7jxGP7wcZneKed3Fy6FuMd/Zi26/O1A23R&#10;NfI56rdxzT0401bc41jTTyWT96AWeQjMpb/o6N597Mdm/xc9YQnsKxihzyiPviV5iPwk+dgJ3uuL&#10;e3euz8xyFv1jcgv26J2PvGmdXMPSwmTYs+OtiL/L9HiaY7hIz8Nh8iQL9CCJx70dzfCPhOiLtQux&#10;Qj3bse2NyOO0Q32wviViC/HHs5zI5eiDPAdWe79Dz7X3TD55MPI38zHj1l/Q9XJ48XlqEx/CjX1f&#10;XnfyyN7IJ3o7muLPrvbGcGD3O3D3Ofrietn/sUJv3Jl4vfYkBxikj6MQzlfBHhrXYX5qmFwje1bJ&#10;V5mj0Pbmp4ZYxyJ6HSuwwTI4zwbjGonrKK/soAfDz+RKWWn0l9N/UcZelWn2qfgM7yXflMtps8YL&#10;8k7Xvpsay/X5cc7F3cX5O/Tow7HM0ciZUk6YVx6Lfkv/rA/Tz7n+SeCbPMGYXLvVxxt3qx/mBdQN&#10;/bS4o482l6JuyPnUnXNgujG2fFBf6Bol0Yf04+99Ev2Pz9VX+p6+SayT0/o99V1OYayvL5PL+JnP&#10;0+eLTeKw4zQvoT/RPvSr8gV1Qnw9k4i+cY1cxPHfJndziFyHnF7ccnzaqfjtM/WfYq/4GOfL/ZyP&#10;nEC8lau3wx3kHnKXjET+z5+UU9TT6UPFr6/iz8+CpVfA/DViX/uxPty4Ha/J4vvr+Mhr2K81UPu2&#10;5PvaspzHez7DDeqn4KT8Sp/ps40ljfP0p+L6d58+Jm4m/mNOcinXQ2ySM4oV7U0NEasjR+N3+YY4&#10;Io6bUxLL/dt7O9dC+J427pqIKcbt8sItHi/mu4be1/XQrq7wu8+U91fApXyW66n/N64xZjIvIF7q&#10;38xJOUfv73fNkfm3/FAsvUfOxuf5mTro852/MbfvqyeOcWvO4l4B/E87n2ENxVZ5gT7MZxqPO79S&#10;Yl25hPonB5V/OIdWatTqq5zINT3DWqoPYrrXyomyUlPiXH3GVq7GZ/k95y530oeqb+bR9NX6dnM2&#10;nk3teG4zDvU2Ex0WI9VXZe9zlIs+ffPWetRHeYY2qH7LDfyuumvMKh5oE85LPZBLmv9tZa7qrWus&#10;7bhO2pNz9zuOR56jjfg955iXcTbikfcXd4wxnIf5G3XAe5ojMFfh2OQnykTZuY7az/1ba5H7VJGX&#10;cazKRF12TspfWT/jYtVh59tvxrmLXcrRNTYftEA9eZn9Os315r+7iT3pu6aGPEtvXR89a3IMOcnK&#10;4jTxWVX0+55J4RkU+dlnsO3uKE9tXj2Rn5rnEXP1HfJ1/b44bOzgWruW6qb+rpLe/nR85ocPb/N/&#10;ut4Ax/8l/OaXP494/sXn4vqXZzq+/F0u/4P/I0/zm1/z1C/ieqjD6pjrat5ZORsDGlf6t3kEZaT+&#10;m8vTd+ur9QfawAbcRXuWgxpnqTtyRbm3fxv36c/lcOrZFfoCC9m3Ife4CXaLUWLcZfZwXptD1mCg&#10;nMR8ga9NZCxuGW/3Uo8xFpFnuzb6BW3evIFYIC/y+an4cPXROEQb1/7Mp33nyaNQXVoeKotL4BgZ&#10;9BOxn5Ee+iv0rd9buxm5xhS9+wWZ2bEmI/8opG++k3774/sPRp4yMdITcbm0IJNcQhO1l9mIj2+9&#10;+nzEY/FzhlxBU11FzCsMwAPKOW/EXJy1EestjlNepH2YdxSH5BbOSVnF+Bm7dp76AfHI3KW+Qa4z&#10;Sp7B/FAJ/Q5ycesdi7PEK0c5FxNZySuUlzmLqnLOGzpfEGtZcj55wbGDO2OewpyFXEauImfwernG&#10;EP3p3sdclHkp18pr5AwxXxGfR88vY7iAPVTQ33qP/SWOQe7l83yZC7E+5by9x/FDu6PNen9zKa57&#10;EnkcvyO/8Hrl63evzoxGPbm5shA5V1ry8ThP49VnMclktFFll0V+Wxlpo/omcV+c8GVtxTjqNDkJ&#10;fU60f/TCmFH80b/p+8xzi1n6H683NlKX3nntlegPjAGNf83pumb6PP2C+pUE1oqht9B7fa16t/f9&#10;7dGWjKd86Ve1hWe+so6xTMcxy4Ge3LsTdUG/Kb7LobZiS/3jkX3ssWFc2pD5Gn2S/l5sFuMjx8Bu&#10;nYc1DbFC/yaXMY+ujPRrYnA+/VLV5DZ6my+FKbDSPvBTB/fH3MY4nMJchy85iu8vg1G3ri5Qp8/n&#10;LFMw6ve1IW1e/qNNi5dirHam7MQyzzcWr8QUc0jm6fe89070F8rD2FVsUq+dm/7EeEe/Ye3CNVTf&#10;5ZG+nIuyOF9IbRS5y7/0166JPMuY0meJq/oI/ZTPF/Mcp9dob3I35WceIwlZ+bs+Tjw0v6A/dHzq&#10;hn7OfIVc1TGaGxcb3nr5pVivUa5yQnmBNTL1YYtb+r564vPUMfHPnI24qMzUV2NyuYe8JOomz5Aj&#10;iqPW71w7uZprXUXOYCs3oL/W34pb1ve8v7ITw/S5yk/dPcH6eQ/XRRk6D7m5ftv39Ddet8XXxXO5&#10;q3O0vuJ45VxyTTmfayTXFdOVpXxaTFQu8m25l/I276QummNSvvI71zKTNZc36NPM63gv+af3j9yO&#10;McorXQt9pHl5ZSvfsx7mM/2+99bvyyvkL1s5NuXmc1w/52h+SCxT5tqnMlRG1mO1R7FLnuR8XDef&#10;6zrrC7Sjpw/uRR9i/sX7ZmAT+iV5RllBNjrfHfMe8gzj56pyzl3kjD39m6/ivAzyuU3hk48eRj8t&#10;DsjxvL/1Ru/rs7eer77JgRyTvzs/MUv5vvntb8W/x/G99cSza8TlU/TT/fPP/4H/7vefI54/q8F8&#10;OdP48nf/4OTj2Z5b6y+/+d/RJ8jptBX9mHot5sm99KEfkK+yLipHzj17JuK8dQOv1X7Vf+3q9soS&#10;egyGoRPqqb5G3TGXp92rD95D319XVUZstB+9HAEnyZ3RJ+i5qfW8v0gv4dhAFz6sMp5r01xfFc+u&#10;kT961llbU230b+qha2OOTN8m/9bn6vf0S/oQ40brZWKT9imX1xbn2X9nDSaLfYMzI/StsCdPTjLE&#10;Xres08/2D1uLKck9F+stnlnSzX4scyI15efhtr7KyTPQB08ubgwdnGcu+3a+DYYakxbDLZbR0Rb8&#10;GWf0UgtsaaiGN5AXaaEvBBvQXyufDjDAOGqL2zs+Obl+Q3s2dnMOxpb2O2hLni870gdvQkbWHXvY&#10;2+FZs/Jv5VpD/2kl/Z6eA6QsfT818Si+Gn1mDANdrdR8dsIJzBG1wyvox+W8oOyzp8g7NGFf9DNy&#10;f8d9LoNeFbjghw830HfOFWW+PtOzbGfpOZ0Zo+ckmf+vOIfYBDkssDfHM4ly01PCzndeD4/ursdr&#10;i895/kM+fhQMGe7Fj7C3Ajk20ctl3mOUvXc+s577a9/miQa627BhzhdFL25ynp1n26kD8g9jLtdf&#10;/mnMr74qN/FV/6kOe514ZV1ELipv0Lf7+3mwVOxTvvY+idXGw7FmSMyl//Ue8gn9m1z8g/t3Yx7F&#10;OFc/qj7rQ9Ut6+36VLmI/tx4KdYH+Ey+4TjME+wHo+ROYrS44tjlOdY1xTv9sL7I+zoGr7MWIZbr&#10;g/VN5ki0TesDxtjGtN7HPPNWrt7naWvGw+aU1R+xxzgyPeFEKCYG78L3zZOjX8aWs/GrJejWMONf&#10;gm/0YLcdjeRP4GxTYOpjeFEeeipfkRvLxbT5ZHqujO8T4V/KUP+tvelPfJ56rr7LTZzfsQN7Y6yi&#10;nxA/5RG+JxbbHyOWOme5hj0a8gH5uON3Ls7XOELc1vZdb/mGNv/Mv3RFvHIt1QP5iWtibOu4lYt1&#10;Cbm/+Vrx0/XXZ23lrfyu3NA1NI5XJ8xNit/iv1jw3J9/NXz64ZO4dubqxVh1wDnKfbyXsb1zkkeK&#10;JcZIsc+IOElZ6RO9nzkhcy7yD2UplsqX1Cvn6cv1Ny50rOqZ9QD9hhxNfdrSLzHS9VYXXGu5rHNV&#10;JyMv4H1lr9y9r/bzjMeQl8T3+H3nrT6dIydgbdgau2vg833Jf8Vxr/X7zlO9lEfpz9TBrfhKXr5J&#10;Hd/vK4NUdM+xywvlP/IZZa1uf+fJw8iTre3I48SO+zfX4r1cA3sjtBnzG9qtMa5jlkf4HTmPP+Ua&#10;fjfWXdBxx6gs5THKTOxQH1wD1117lktv8Vpz/cpYXuu6OwfHbnzr7561aQxdyd7DKfrbrbvIP/Rl&#10;cpAPqIvMjA9EjCgrZM8N8ehPfvRp9MV+R84l31VvHb/6bB3CvibXThkaVzgPazXf//jDKKPd27eF&#10;7338lJwJfss+OXLEY3CRz777FBLxL+C6PSD/yuvLmcaXv/v/gX98wVjJffzo0+/E/KF9QPpk18O4&#10;S7uQt+o/9IHqlnLQfl0v7dw4TR0xD+dPscDvua7airr5IdxRTLCmpU7LteV7YrFn44lh4qMYIwe5&#10;eIGcGLH9LfZxmisQ362jyTHFJM9RLc7LjD5OnqQee19jGO3PuEleK4e3n8jnPyau1CfIqc37qfcb&#10;N9Y4y/VSPBtthb3t9pna35Gblh75Rzv7yR/evkNepI4zTioiT5GPeO6Jfali9NhgV9RBzwJs5ZxJ&#10;9TAvKzXqYSFYLA6L9/KPIrBX3iS+9naQX2Oc2ow2IjZpN/J27UV70y6VtXlU804xl8t35HrWbH3e&#10;7ATnbnLmsfdOOnYAjsLZeeB6O8+Rd4j3ykt+cWNxBj+0N/4tR5BrHNi9HTuooseDvAH7Wr2nayIn&#10;0Z7kLP3wFM8slIc8uMNeM7hLO3tv5BaeY2s+UVsrOpdOjEjPHHzL8w89l1lutOPt18ivreC32f8A&#10;h6kqK+CMpkMxdykPUmaeo5jMe1vn6Mo7XG+vk59o6ykJh+N7Md5g7MZ3+iN9hrGXcYQ/ladYI86L&#10;ydq1ftc1N4dqPKRvUb7GXOqtNVjz9uZMzHfrE3Lh2cZx3sv7WsMTEx9Rk1CX9EHGUH7feFvuaw+q&#10;MaR4LOaIn7ve2Rb1Tj7helrXN3egfcjJxeULRQXE/3tjPGS8ZZ1CLPI9/aG6be+i9cSDxH/yVHv/&#10;xIaX/+obEZ+Vhb2Xu/BPfq6fdg72r7zxEv//HM+WB+ze/nb8/fDO98M+fq9gPJerK8NleEAyPmA7&#10;fbrneU4jcWcOfryKsXltuX2pxI4ZSQn8Hy3kDKgpOD8x5rVvPR9l89bLL0ZOt/e97TFvrT6LLdqh&#10;vF9/YIwvHjoXcc0xiSV76FOVC5gvso9APP7K//ivkYcZGylrOaC/ayuvv/RCtHF9lDxIXDXfaX5W&#10;7uBz5KPvv/V6jOGNe/VB5jGMh7Uh107e4xjVC/tbXT85q+P1OeKpa6Zs/cw1FHeV9/vUTBuRhf0c&#10;8kdzOdYF5bpyMXmNeU5jdmNZ18t6gpxRnmKspE65xkfJbe3f8V6cr7jqXJWBMjG2ci7mv3J5X97g&#10;GiuT57721Vi7M2enjjgmZarPMF8if3Me8gt9i/rjPNVpeZycTRvxp3OyLuPcna/j2srzydW1OfVS&#10;TNbHyzGdu/cVK/Vn9kM7Ft/zGV7vfVwTbfLIXvYMlpXEv5WXYzSeEhOsLypHcwPvsW6O2bqYmOE1&#10;3lP5q0fO0Wudn9xHTq9O6R+VvXrgmNV/cV69Utbqi3pp7Kz+iRnWvtUHOYnroCxcJ3Nn+gznFe2d&#10;eRmPuI7Ge+Yx9LH2Cohnhbn8P55wDXMd1qb9vASsMt6qJ37yPXPTqUlHI54qR/M3jsvxy9uthckn&#10;zQfG3Cd5GPuY5ELKQpt23eQftRX2/VivW/g3/vHF5xHX/+j5B9xD/mHs8Ij++SgH1lIZmIOSN+tH&#10;5WHmF81HGQdaR5eXy7etp2vX+lJ9vHGbsYt+W46rn19dXABzu9Ed9jnwPXNOPqOvozX65abaqrim&#10;clpf5zLsp2NfwvpK5BEznP1WkJ3OesMTeX+w+wrrUBL137qQsYJxxzN9L49jMCYzplC39U3mz8zP&#10;iDf6bbHH89HsJc3kbDzPcDXvMc15ROZE0hKTIu+wBuPLHEjiYfoGyJPYs9re2BR9X0tDDVjEvmzk&#10;U5RLXuQC+pH+bB9LLeeSOU45nfxMW/E9ZdDV2hTjA3mueCcXEYOMZ+Xm6r3YqV/UvtRHebv8TpsX&#10;Y8XMes7JE1eViT8nh+H3jbXIuBwf0RLHVsKZTSN99Il2uceCfYT4Ar+n/E8dt3/hSpS518f3wLrK&#10;UvaG4uPmJzn/eHo8+kT9uffxGp+RcTqJsXF2CGvy+N5tYtNL6AFnUvP5df7/P+8nNzyTdAL7cg61&#10;kb8P93aSo94e57g0P41dEQNyjwO73ouyutIMPzjHGR7FnH3EMy7XX4Q7zT1bX+QnBugD1FFjFnmD&#10;NqkO64fEQ/1LFbVd4zf9kP7bWNQ5mfvQn6gf+lhlr++prSiP3Ftd9v9D1F8ab2/pt/GKuqtuGZuq&#10;R8aBrqe6by7YPLt7DMR+sU6eIdaIme/yvj7QWF7eId7KSewD8PlyBPHT2E3/5ntyCXvd7A0x1yIm&#10;6TP3c099tfZlvl+f7lzkPIf27Iyf21chxvm5PUPvvP5K/L5cIXIhPpMvVKB3+nLlmsF4vvqn/z3i&#10;ZhJcxDnuZZzO6TD3FU9LxUHy8WKdPMK5OB5xdtsrL8Wx7+Y7+5jr9jdejZ/tefedyHkcuzxOPPZz&#10;dcprvO8rzz8XsdW5KBv3sX3lT/5btGFxOT6DOb7/1htxPbczH+UiD7I/MnKx578Z5SJ/M+/kur/5&#10;7RfjOK0jON/XX3yB+bwe7yPOiumujTkJcyn6PH2c17qe8jXHtP31V5/9ZLyuhf3P8d5gpTjquL7x&#10;P78SXn3hryLmKgN9oPznpW9+Pfa5uB6+Xvj61+J6q3M+T5756gvPxRqfcjFGcu2/9md/GrFULPI6&#10;ZeR+DX2AXFdd+dqf/Ukch/xELqUeORfH+O4br7HWSdFO7GNQ9t/6yz+P9/Iac9fKVp0wrhbb5bo7&#10;0Vf1VhlrD8rLl/r5MjLWptQHuYx8R/1S5vIYcdQ5vsic1clvIhM/Uw7yipee+8vIAR2PXO31F5+P&#10;/s1cr3vU1BF1W3lrp9qHn2lLPn/bq9+Oa+hc1VvlrBz/y3/+T5Fzqfeup2NzDj7HPKly8vnyo9hn&#10;gz07T+ehDqrP8mbH4Ly9v3PxO699i/9TmDm++I2/iDxEWZ04tCfmuk8nHomxl3njYwd2BWvLF0rY&#10;T05NfPd7b1JDLgxvvfJC7A05m3KCs+1eib14cmDHIufTbtW3t7Af+ZzPVi/FAfMBxv5igHGP/kZM&#10;uEE/fw79dJPsefhg82b44fc+Dv/wtz8G0819iO1fnun48ne5/A/977fkP373r/j67Fj/kovJK+Sx&#10;/pSbi5vWUJyzdUVxXp9nPlJ/a8+Pfl2+KCaaFzGPZm5Ef6Ady2+sych5zUnIZc0FyifExtTE49x3&#10;LGLdYzBEnRHXxWjzZetLV1n7nXCghvj3k/t3wrVZeAP2ZZxqDVWMsL6qrvm7eTKxyGfH3B64bW7X&#10;mpH+0pxWD+cCLnN+dDt5jn3v7Yh8xDyIPOQ05x7fXTU/0sgZPhuxN+T0CeJfekQaqzirhp5UeYd8&#10;wnEqo8aLyq2UPB/nmIHTYmpm6qn4eTb/T65zNH4wZhHzzQeaw3WsxqZydWtF2rYxmjk5bV9Obmyg&#10;Hdg3JZ7EvPDlZzVD75uekginIod3YE+UnVxAeQ31WHul93Dw2T6hdvbNi+1ypYZq8kj83t/Z9ixX&#10;Cme5x7k+xt9yCPPHzkPsN851XZSp18tzDu3Zgd8/EG3buXrtycP7I8/wGp89xhlCXiO2jfZ3x/f8&#10;LPnEkfh8OZHj/PDhvejrnYOcZ439/kf370YO/L903Me//Uz8PZ1wjJiFfDTcQj8ih9OPmPOSVxo7&#10;/h/q7vPZzupKE/ifMTXddjuSJJTTjbr36iblqywhgVBGCJGDhJAQYKxgYYKEEVnGJGNsg00wRphg&#10;49CGNm4HHHrcrpqumU9TU1PVMz3jade88/zW0cHMFIN7qqvs4sNb595z3rD32muv9axnrb1fYw4/&#10;kB1da/EIeedl5vbdiXPpNttIF8xtWESMSMfXLl9SNVDuuzvPwyOzn87hF8Qq+DwxrvkglpQLYSfI&#10;Tp0IDCTmEjvCl9qNR6T/Yhd2VIxd9iX3gsdbcddVhfvpvViRbXKee8Ox7K2cvv6Zf/g/cSi7D+Or&#10;bxUvsJWtmoR7TsVUwYF5pvliXtZan/gedv6R9PN4sO3dmcuPZ46siSyfSl+fzDxSCwbX3xOZHUvb&#10;bz90IPPhldRHbax7aQtMBqex3/ybnIu5Zu7BELCgMTEW61YsKx4fNmQr1AOwte156VpxHv/qfPaD&#10;7ZB7cp7f8YFiI881l8TrfBYMKNbla3BiZEJO7BLsQf7icviM3I2DuOHH4bzJ3hgYY7hW2zxbP3wP&#10;S8JaYhntESepU1gZe+Mc3+mDuWx+wvjtug3YCnZo51LECfApG0THzDPxPB1lT7VdrKK9/B890Fb3&#10;Z6vpGF/kOn2GwYw3W0I3xcg4E7EMXMZnHQ5fA1sZf5idrrMtchfOF5fpn/wHX268yApedg2bT5dh&#10;fdex72Sh3eYg/eYTtBsmP5TxpVt0VowKm8lzwqf0kk6YA2ye58lvaCc/b0z0WY0Q/oPNhPXoOZ7Y&#10;eeqn9JFccFh0Hg6BpzwTVuXf5epgGLKCS+BucYTn4zXha/jDHDc36RTMSb7mnnlMf2A0cS7dwpGa&#10;k+r58RhyMF9N/lmtPp5+f2o97gk/jBM5d/WS8Psnmr7OaVWHihtXe4oXcW8yZevp44XhbMovRRb0&#10;mez1w/O1z3jIGfLJ5siLWa+4ad3yxPuPZxy/lrUG3yne+fe/+6/x63Ib74003vvbPzX40LzgpP/5&#10;P8LjPFN8ornDnrIlxkE+k+3Ec4jFYfzvxf8ZC3PUfDJO6kJgCpyHmO3bL7XW0OAe+AQ2iLzotPON&#10;sxxnu/7uswc+XXr4reefi67lXQ978Hbxfdm/y7pwMofzxbh8Mi7qG0+36pzoPn6MP8DPqPcwh3Au&#10;8kD0F372t7UybIL4kw17/MTn8w6b7IeWfUDsG3/TntQjZY9k761RZ2pveefgO04cD09xU2paPntr&#10;8SFwizja/fkf+RIxMZxAPvwAPp6dxC1vOGdN4SLtdM7Vl7Rqv8lNTC5eYHPVF7iO/TPf2A2+iC3H&#10;L5vbxctlPDyDzK+4aEdhO88iH7wsH4vDlkdjC3CxamLIR33e7dmD7bZDBxOnXRQbdjyyfiDzNnPu&#10;uvA8iXsfuCv7XmVc/K/N+3fvquft3Lql+uS+YhdzWF9gS/lJMad24UBxh9b17LnyipKTdWUP3Zsa&#10;4Iwn+e+9+qpq16vffCH2/CsZ452R5e60+cnqB/zA35un9OWJLzxU/9ODRx98oDhgXAQ9o2Py8rAn&#10;Hea7fA9ntHL4d5T9ZR/ZUDrOBouRcGjy0q5hh8Xxb7/1ZvpxrLhZfuhQxgH2gsNhETkY/JN2sZfs&#10;G66Fz+Or6GBLNx+rdmgD3hc3yGa7llzZMz6HTeVHxEF8yAvxJfLzdIt/5eNgK2NIn8Xt9APu5R/U&#10;rfJp7DCsop1trCUv5f7iC/lH5+GP7s91N8T28XOPZvw/l7bwA1uCc/Xhi+nPA9Hxr2es+bEnM4fY&#10;+ldffCG1O8EW0Vk2mozNaXOBzM0xvo8vh4n0V7xmvpA/X28+sjfaRO6747/wUGwx/plvcU/6h7fE&#10;hfNV2lV1ifE7bJSxgBnJhDzb/DubbT6Ri9jIvOE/+GnyNK/gVzgMZ6tN/CkZa5NxMQ/gA3aFT9Iv&#10;96HT+sT38+UV/9Qcfbh8JZ/H57oP2Zi78k90BX6CVfh6OTt2ipw8T389gz2Ab+gFP6udag7YW7Us&#10;eAtYw335L8/BQRhnvlV76I7+tOqcHy+sjdPjy/lbNh1WFDu6DsfjWuPl2WTCfvDX9IlOGnv2igyM&#10;CdnQI2OKg2I/2HTxq7Gk/+6n7eT7w++8VjhCXTZ9Nte0v7BV7oMrxb+4XruMkbaw2+TMN5tH8JKa&#10;OBjImP/o+9+t54mP8NzO0zdzUj1V4eG0Q1ynTTA7mYpX2bB2bPC3P/x+jQ37SdfYEjYd54zH8mw5&#10;cJgcJpWz9n73L2S/x++++s3kpG+pNS7whXyxvLI1MG9875XiQazt+/e/eTvx08b6HT6CKdkZOsC+&#10;kyVMCDfDSJ4Juxozc54f1m668bnbDmS+qoe9s9a//OpnP6q6hOI+Kgfz3kjjvb/90+OP//af/1Pz&#10;97/4ecmTnWMzzBeYgQ8kFz5A3aO8C5vG3tMbc4gM+HJziN0wzsacDXMfvDFZshmwh3kvB0q/2KMv&#10;Z09T9+HbxDd3Zh0gv8kH8Y8379tbOOfZ7G0K//KHfBidu/fY0cLPcovsL9tv3rLfYg/6T8fZaHaf&#10;P2D/zHnPN6beS+N9edbUWgNjLYz6jyceerh4juuujH/M/h/en/dY1uKqAbn+mt2Ve3n1hRfT1uxl&#10;l3ayU/wxH85HkiXsxB7r06f2Xhc/B2MfK/97z9E7qo/wP1+ttgZGN2fkkum2nCSZinf0y5w6FByh&#10;b3hZeNnc8Dx+2/x3re/452uvUI+7q3z5XdkfVls+86ns9bh0SX0HcxT/t3pl9PnxkvOxW47UmMIQ&#10;5h6MCSu5Xj/hKGN18Ia8ky/nbjt/feEP7YI75VONubE5sD/vfA3m4Uv4BGPPnomX4Q/fWXdy68ED&#10;hR9PPvtMYRj3971ns4G7Lru0MNN9d2b92ZNfKv3Yl/1mr991TdlB2IGvERPyo+YznYJFzGd2mi+n&#10;z2I49k0sAbOa2zgQegzjse38NC6Fv2Nj2U/xBv8L67GLcLgYDk5hm8iK76D3lVsX70fP6D19o2vs&#10;nfyj+IyPMUZwi7bgwfgrcSUdZfv4X2N5KDaYTeKf2H3jKE8nxoMvPFf7tYdvoEPsO9/Iv4u9yYJc&#10;xOvGhA2udQiZ7wdzf329N+24O/d4LlzQzZnTt+e+/ud7Pn/K18MIcAd8J5Y198iGX6KffDcbaa7V&#10;GOb+MIA5i5eABeAv7aKr5MFmwEzOY1fYfroPH8J9OGj6L7YWu+CcjDU/SsbiEraD/sEXfDTZ8TF8&#10;sliFj9N2MSu8YkyNHX3hh/lv9QJwrj64DzvvO/fTX7kO99VmcoZX2Rz2zP90kI7pizjb3GvLybm4&#10;AJiAPmq3uU0/f/P2T0uncR4wGTnxL+wWu6rmAc9FBsbJ33QRJqKL9J/Omv9q89hrsRA9dw9xgNgA&#10;h6Xt/KeaEm3XH3baOeQHJxhTmMKz8FnGig7TP/pvLyjX4GvFlPQfJ+fe+k9ucIi5xDfoL93n4/FM&#10;+mdsjKU8M/x6ODpoHNhCcQkbQR502n1cj7szH9gY19IzsZb9Ivgp35vL9OZnWd9dfGvaI2Zgg+gx&#10;vZeLMte//1prTwn9dh17ak2ZtrXs8rHScbbYc+gCjKCd7IlxkG+BMayvtTbT37cevqm4DfuPfTP1&#10;b1ddur359c9/lP2YVub9Ts831nXiQOxBYN67n/ltXmg73TO3/Cb2YsvIEx/iIHs2Af594HjWlKf+&#10;9L6sK/z2S8813//2S1Ur+c/W3v6vDwD/8fvfFZb/yZt/Xf1l+8xltonNYrvEiOJFusmm6TeczOcb&#10;R/4QRqUf9AQ2MAf8JiY1zvyIOUKX2VzYgC2wh4Z9vfh976a7Nu9aUpOBj4ALrDe54/CReq/dJdsu&#10;KF5i92WXV+7DOhRxEO7OPBNb8OPsjPaZW3xMza/4cDrGVogZ2Bhc5JFPxa4nv/K9l19t7Dd2f95V&#10;dO3lV9ZeH/cezV5N+d37feVjTubdTzgQ79G79cCh5s3Xs47s3uzfcN/9zeqxJcWXPJD3YzrncN61&#10;pe133Zq+3n1v4RX4xt+wzVcezR5j99xXdkDsB9uRGy4Z3uDPyBtG8504hk6an3hJMTYfbv0OGVqL&#10;Y+8S3Ay+5uhnsj4u77T0TPJVv0Je2rRk7rzaX8119npdOm9+3ePu5KD09UTea7Vs/oKSv3s9fJ89&#10;l4Ongr+8V/CpxxPfHMz+QKl/uSrvbHr8RNZXPJj9urJeiPx8ymuRhXVC9pB1Ljlb23zohpuq3fJY&#10;6nitadZ++SztNr4Hrt9fOS7vU9amy7bviB6EE3j667VGifzt3QJHmr/4N/EQW9ay77fFhj8Wm7+q&#10;9IP+WWNEruwbm/TLv/1R2VV8kBoBPgJehQP4QraOPXItDCYnA2PiG/h+PkfsxC+wfdrCJ+KZ+WRj&#10;xhfRT7aajxbnGV9zgZ+lmzgruMjcEvPQTb4WthAP8APsD8zCP7I95hxbqD/8nLbzIfyVWJ89btfH&#10;yJnzP+aoeBHeqZxT9Mn73ryT8cbc79O5r/fMnowu3pNzvL/5s5lD3t/4hRPZZyQ5vs2J2e9I2x5L&#10;X57Pvcwz2F48qi/sMswF12ofmw+z6jefZ90H+8pvsvHkxTeIo/URThBn8wU4DYd5Su7ub2zb55HT&#10;3//y54XH1Cvg0eEW5+GW5Cr5UvMd5mtjA3bAWGg7zoTNZ49gH/w2e89G4QSssYRT3EP8q/3tHIO9&#10;iMkdTwlbGx8yhjn0w7jAEdZM0iv2DnaCMeBUMuIPja95LVfHBugvzsE8hzdb47e/MIu+ux6X4Bls&#10;LFmxFTCztrML4kX6WHmW4AKYVZ/oIU6bXScPNh52gC9gI2tqxEh8AP0Vy+Ek3Ic/FDPQfxgGf0O/&#10;8UdtjGlekVWNcXQQdw630GP4By52D7EF/cSVmUvu84us5+B/2HS6bIy0Qdvpuee7T9nB6A+5uI8D&#10;BiMXcqNr5hTsRB5rli4u+dMNfEJ7/OBxfaMDxgrOoFNytWpNxNr2dPEdHrc9h40TbOR6tfZPPfFw&#10;9sLK+obvvpy2falR36F23v4DDvuR1btc8y6uv/nBa5WrUReCHzHf4cCKvaNHcA67oi/kUPngyIEt&#10;gCdbvH7eVxCdZUO8T/fOW+3JdyDtzp4Zzz1VayJ+8+u3Q2Z8AOo/0kbclbU8MLm4i17LsbAR+q/v&#10;sAasS1+NK70wb30n/nKu+Q8f4+PhWjYQJhEX0XV2yVw17zyL/YEx7P91897Yq9R1bjxnba1z5Uf5&#10;olvy3shP70v+4eFHas8NvlANBj9un1LziG1hI8QD5i8O29wTF7HpdJGOwb3si7lPt43vrrwfVM5F&#10;LmXnlnAPycFsXnduYQk+8dANN1bdKV/5ZN65rEZ1e2pQrde1Xzuf+co3XkjbUod4R7iNe+6rT+23&#10;T7vz7SvCp8Mk+vRg3tlpnQ3fXjFKZCI+vDu8T/GKkS8bAOObE3L12m6O8olkLU8sdiI/9yOnDWvW&#10;Ft6BeWAJWMO+8uTkPLzOTXv2Bn/Mr73jYSC/wVPyS2RqLRA8tS3vzXQP/YcFNp6zrjAH7se+r747&#10;uD918OnjgetvqD67Bk65NO+PvGF31lPccmuzY9PmOg922J93frqffd3wTu5lXGEkv2kjfHLz3n0l&#10;K2MBs8BIMI3z4R61N843XuJMPpm8YF1Ygi+oeoXYbjVl4ht+ju9gg8Whxp6v9p3f6BAcwb6xU2I1&#10;31ccHBvF5nrW3bmn3CJ9ZgfpGtsNP/oUK+M/jBefSh/FcvhytoUtg4v5FvYMXnYePeUX8cPsMZ8i&#10;NqfHvqcH2gJn02F1T7C+tWd4MzaRb3MO+ynGxO2YE+o7D4Wfwkfws+aodpsTz/B5qam5Mbb9iksv&#10;ai7GDeS+x+NHDscfHTVfI4dHIxvvu78yNUxrw3F7by0Mwi7IK6h30Faxr/7BQJ4pJmcv+CdYUN6w&#10;lSOM3CMrXI34HifBFzl8R9fFl7hTOR7yYpdhQ/1XB1LyyVibJ8YKxmLL8e3Fn6QPfJQYUqzsfLhL&#10;vYY4BFcJC5Klcfc3nAkXkrmx0g++UFvJlJ+Hj9g8eQZyNyb8CLvJJooZ9BeXBesa40PBdsaQz8B7&#10;aGfxEbGvZOca+mNu0xf5MbwCnYSN/W6+Gz+4TixOR9kM/v3nP3qzeCK8HPvG78N9dF1Ogi7QF7ql&#10;/Z6NVxD7lB2OzYbhyBGG0Be23TPkg+EnHBtOocYl88F3MAjsDZvBUeSAX6NrbBn8pKZBzAoLtmNP&#10;+NCckdOCy8xR9+UXyIhOkz1dNSdgOnhR293LeNEVstAP+/NrN13hu2FQ2IP+0y9jqf9kJQaGufyP&#10;y5HfIzPYhczpj36bN/RZ7E0P4WztF+fKvxj7a6+yP/c9tff6D19/OXj0kXCjF9QemWo+rCe8Lfsz&#10;WDd4/OiRBh6xXlJtqpwN3YQhPZevZFPEK3ARuZg74necMi5JP/hV7aav6j+OfHpfsJn92J8ubuVk&#10;9kZ4/dWXPhj4I/uuw/niR+PBJuqnPKE5zC6SB71kP+F7+swO02/2x8FHsi++o8dqZsz1NakH4hfM&#10;f7XM4sUl80YqX8E3bFt/fvmoTWvPbS6/8KJmoLOrwXPwm6vHlsbXbypMwv/NG5jTXLhxc7Ny0Vj5&#10;MLE3WwKj93XMrLbTmbmpDcdTDfV2V5wg7vJs8asadnX3cjlw8fw5g82KhYvz7B3NouGR1PmvaIZ6&#10;epvzV69JDd7SasPKRYvr/x2bttTnvIHBZsHgULN+1Zpmbn+rTZ/80Idz/WhqWFcUv7B22fJm5sTJ&#10;ta5XnK6tO7dszTWpEc+z+GnradYk58qWjvT1lt8S16jtNmfV/5Oretru6VOrL/CKedLuGx+srTDT&#10;4pHR+P4L04flkc/GwkkLh0ZKltrgudqhz9YO77t6V+S5qbibNUuWVd+1f9n8hTUOg909p+SwLNcM&#10;1fcrFi6qPoyNzm2Ge2c3qxaP5bOvand9Ll+wKDIZqO+0iXzwLe472tdfY9cxeUrJVnsdvTNmNX2z&#10;Oqpdxnhkdv+pe2QtQK71TPddPDK3ZAw/+X7B4HDtvSAXNdzX04xFr+hWf+fMyk+p26ML7DuZWl9H&#10;D9S203E2yh7MMDFbKS4Tu7FneBS8P9/W3vNGDMjOii/FoeYLfWfray+GXCsWY1vZKv6N/eR38FXu&#10;7Xd2XaxsPUjLlt5X9s19+MjD8VViK7ZSzIdrx8GIpfkndt79CpMEW4ud+Tc5Cbb1J2/8oLCIc/lI&#10;WEhOlC/QHpwg3M623Z864CeDdfbGHm/ZfH6zbOmi5nDOPXpH9jSIz3049cLX77s279f9VPN05v7O&#10;4ITpUyc11117dd5/e7xiSTWC1nzgCth7GIgN6J05vfbwxkNYz2EMzlu1ovyCdvGBxsteSvyt38zf&#10;GRPPPsXXfLn8zGBPV+Wv2hw1vDBl/JlVpzjh9E9UPYc8iznB/2gDG83udE6dXPUP+uv+fdEN802M&#10;zJ5pw0BXR/kVPsfYsCnaJfYy/4wRWw9nkSm9YhPJTzyG4+ErrQ+yvkNtqxoTeknn+HeYWJ4JPsHP&#10;whhwi/lsncbEMz5Za5PoXM+Mac3CrIMgTzqK/6R33dOn1NoINYnsAb5jQWQHj7kXzk1t57hPfqx0&#10;vGfG1JLHnKzXgDP4OXwefWjzcy0ctKfabf2LdeLWtuCCYEKYtu3fYXvrbhxk3Z37W9/CT4qH4GhY&#10;gX+AJ3ANMIbxIiv2VuzJX7g3mVo7pFaOblhDzD+YB+o7YRBrQ6xZMZbWhUyfOL7Wn6hpwTPiPOHo&#10;vuzBAvfrw6SzTq+5Rg9hN7hE/tMz3MParuHZ3WVH6Qo+BK4lb2NpDZ15RO44IbEAvAFT4h9gHpyd&#10;z83rV9eallsPhyt55YXCFmo81HzYF/Wp7I0Ahxz61N7CH/IzLwUnPGQ/qGAQ/JfYBpcmPq/4MrpL&#10;bvTOWhy1L8ZLrZM5LydpDst3fSP7Qn96/65gntRAZr/IZ4Jv3goX841nnmr++b/bh+y9Kz3e+9s/&#10;ff2Hd7+8/q2Txcuyb/we2ysXJTake8bHOODc5NrYQ/EiTEGX4Ex6w7eL8waytmt4dk/m8GgddNQc&#10;6++cVWuaZkafrA+bO9DXDHb3xt/0lS/hn3pnzCycwbd0TplaPo4P7Zwyrc7jz8ZG5zU902cWBuBr&#10;+JRxn/hYzUW2hM3xfHaMXYRNpk8YV78vGBqo/QRcxxZ1TJ7azJ45q5nT1V0+0PN7ps8on+jvGRMm&#10;NV1Tc4/4xzldPXVef0dnXcNv8qWrFi9ppo47u3wtbMT/aqP78uHwCmwDz3RPm1GfciW4HvPAWkBz&#10;z9/a3zFlYs0jexuwQ+bMzElnl5229otP9b/1nHzyQGfuEUzhILdZkyYXfoAZPA8ucB4/DpfADfga&#10;7YERtIVc4Sw4AY7yN5kYE5gQLpg6bnxhs5kTJ1XfJp1xZj1zwmln1PjMntlRv5PJtPFn13PJyPnG&#10;cvrZE0qu08ZPqOv7ZnXWM8hGu8nVoS2eS35k73BP9/G35xh/+M7Ywm6nfeRDtYaPbfzEh/6i8Aj7&#10;OOH0T5Y8p4w7s2TGbvONbDHdxYO16ieyD2/iJHyF2Aq2gAPYQDZbXCa+FsOx2XwJW8CPscvsBY4W&#10;NsEhwgdsCXvG1/JBnqnOwDwSO1bN/amYXozM3oj923G8uEvMhzMQG7qXOI3vE9eqYRBryiuJs+Es&#10;9Spy5urJcRzaA9PyC3gi3I3r2C6xHGxxIve+Iv5mY9YtjUTnrmTrbjnUHMpznvzSY4VRLo/tfTa5&#10;j3VrVzW9md+XRA4nHsh7X77w+bLj5pyYg+8Qs6u/nBEdxSOI68VtZAd3tfd94husDWVzWvuo2W/r&#10;rmbKuDMqB8F/4OhhS/KEGfklXCdfDJfjWPgK/n7q+LMKL8jH6aO5Mm+wv2p1tMm92TEyg/PEV8b8&#10;tL/6y/jwfaUXOBY4lu7ATbA+rh3vIEfG1/tNPgAvzK+KVeFE62S1S59hPdcaK3EPDAsT4YiMD51x&#10;TzbU8/ghuBXPAdPCAPpMJ/AOsJC+8D3FF+Rc+BSPIxY03rARTFtrcnNf19JPvlpOB1aie8YdPqCL&#10;8h0wAKxER8lDu9lUe2+Iu32Hf9AmfTEXYGvPFV/CN67XR/Ep+bBbOAZ17mTbO2t6xQXkoZ2ea63p&#10;aO7Jr8IB4kLfwVT8jjkIy7HZcJvn8k36onbI/cUHsKvnmStw9qQzTyt54argPvMVPrF2WFv4L/wn&#10;+cLO4g/ziz0w3+X4yMa8hUFgfzUhftNWOUHfme/29LCH9PXZ90g9xyMnsp4y+xnZ/8P7X2CSl7Nf&#10;It7DOzhgEr+rA9mfNTJ0X04UvtEGY0sW8JAchDmC+8N9wY3mP92iD+Khk899OeNpT8JLIq/7an/O&#10;X/zkjeb1176V9Is9QN4babz3t396/CFHJHaT5zLf25yhuUkH2GbzhQ0hJzwemeDxxFv00DyU6xBX&#10;wOTmifXe3l8kHrDOnZ3hN62t8j+fOzd/D3b1xveMNAMd8e2dvc38gaFm4dBo0z+rK//3xF91pD4h&#10;8XhHd5031NPXjI3MbzonT2uG8ze/LX7qmja59HbmpAn1HNiC/fHeUvPDHgLmD32fPmF8feec/o6u&#10;wjz8Hn+I+4A74A0HfNI9LXMn5/Hb8ITvne//rinTm6Hu1mf31PjC2QP13fSz4yvzmzbqo3avW74q&#10;2GBqs2YM17AyMfyCwmpzujsLl4nz4CV7Sfmb/OytaI7Dbubl7Mxj8tUvmG7h4GizYM5I8MFQs3h4&#10;Xqs9eZbnkhn5zZ7ZWTJdNDy32bB6bcl29eKlzbLIlaxdvyifo33x+2n/vP7BGgvXabtxcc7MCZOb&#10;kd48O2NjzPryOTfX9OW87qkz6jd/e6b7+Nv5fuuY1Bov35FFR8aPrGacPbn+96wpZ44v+fRMh1mC&#10;YcZNfEcHeqZlrOhE2qNfzp+d57A78K5Y2x4CsC4Z2iMBxqRzxp/ewcPkycezH+yWmI1Oi2fwCOY2&#10;7l8OkY8S//Kd/AIusD0X5NfZR5idnfYpHnoifk6szY7K0bbrAfhO/oZtwUGokxC3eQ6fiuPGjfBn&#10;8AvcYJ21eJyN4jvE660ahtuL3/M8dhI/y7fBGXAQm+lTvoCtlzfSJ/12rngBl6D914QvvzfrrHfk&#10;t43h0mf3duZd9Nn/KvvXXLRjW95Nv6d5KG3etze5hZyHI+nt6cj5W5s94UDE8WJZ8bCcAB/tmfCH&#10;eYkrYEPYE75DPM9WiCnJBmaS79Cmu5NLgJPMS7w+vIKPFqvAF3ILfJDnwOliWn0iQ37dnhI4Cnwn&#10;vyuexGWsT301fgDWFDfygWJxXD4/1Bk+R5zPfrmnWFsbyFNdADnzZeIw+QXPUfPge3yLXAP8YE8N&#10;z9MH4wdHkDHumP/2fH5DG+gDzg0/cvpHPlx4ybPE6va+9N3Y3OEaOzkP2IS9pBvqEtwTVsKpyXF5&#10;jnGeeMZpVS/hO22stVaRBc7FdXATbhu2lueAf876+EfKr5EtTEFH8BnyTjAb3cINkok24IyMsTlB&#10;rhULRZ7yamp92V3zki+RizMmMBDOCk9EljAimdEPXN8PwzkYD/yFWFF9EzkZd/OWLzJn4CfjDTOY&#10;P8aZfYRF4PsW7oytTvxpnLUBhvr4h/5t4RbzDw43Fq7rCl6UD8PL0DXzH8aAb8w98wvGYSfgA9fT&#10;Vf2Sk7HW9slHT1TNKewht2IvRnubWgsDk8AfP0hdqH1R5Vzs12gvRvtfkzE5iiHYgTauMp5ySj7J&#10;m88Vr4iFrAeVD8QrfTPvSnv2K49Gl/amrXc0z33tS7UO56dvvREw8QGo/0j9KVtlb1D40RwTN8H0&#10;8mh0n57Lr7ObcCgsZgxwpXQO7wHz4934d7GZGB4fxifACPhMfhVOaPtXY8+njI3Mayadflb5lOH4&#10;K/9PPmNc+UN+h5+cG5/YG7/Ep/fN7MrnjPJx+Dh4hj82N8af9vGy/b4XN9FD308+64xmVtrEN3Wm&#10;DfyRWAWWEKvDE+JzXMzkM88qDII7gEXE7rAJDsD5E047vZlyVu4f/AF78JeD+YQ/+Hht5XPhpgVz&#10;hsMf9FTf1i1bVT7W9/y+c8hgYvA6PGbekRt/1hGbyJd2TZtSNfxiQtiDT2Wz+NSOKTknz10yGoyX&#10;Z5DdGX/1sXAXSwpPdATr8PdwQrstKxeONdPHTwofMi98yFid5x47N2evpbQJ5lu5cEl8f3Bc+qF/&#10;o7PnlN+fFUwAPxkz94QR/A+DwBPkMP4TpzfOG0ubppx1duGXrvQTHtPnGfmEaU7/8EdrPLXR/VzT&#10;xhvt/423712vXcM9/TX+E087851z2cRxn/hoxXD4Lnw8XWvHW+zZhHDbOFy64G92T7yIYxZPiLGt&#10;y6HbcDa7wt/zTfIoagz5T+fBGXyUmFh8CYfAhfwAe8muuS/dg+fZf7YLlmEP2S9+GN/BzuER2R/7&#10;d+PI+WS8tGexuWIxPg4vY48SOWfxl9icj2Of+Ac5a35Zm9hg92STzWnPkGPFF6j/M4/ZbXjoxhv2&#10;Bl/c32xPHgD+mDUzfGAwyNLEEXPmRKe7Z+Wcfc2dx5LHP4U5PvbRDzWb4k+6M+fgOXKFt/gP/ggm&#10;ET/TZXoNn5ifePZWnsv71G4sH8Y/sB3kRefNTzE8P80H6at7wYHkBzfKt3oufCX2IXP2adXYopK9&#10;mIcfx0ngDtltbYBFjb02wkd8i3Nw/GQOt2gn2457xJOpB+Hr+UvPEjvDH3AgH9ziIA5V7kQ8IO/b&#10;3ntOnoTfV//Gj9Kjtp80XvL98Je8ELmoZ9Ae/IQcIR8Ow8C82ie2koeRs4G76CedIXexuXuwHeyz&#10;HB2uBp6AbcWLdIZ/5f/5T3pqfHDWbQyHAyFj3Btd1V7PFv+QoTbDTnQd3yFGL3wYGZMNnceDwRvO&#10;l4Ofdva42n96cvIi9n75u5/9pPTSnJLTcH9zFk5k8/AS+o3v44sqH5TztMW4Gg/Ygx7gvnCJcDt9&#10;NtfYSn3XPxiU/WczzSk6ZZzNP1yJHDc/rt4F5yB3CX/ST3hNbQv/D9Pzh/QAp4KDezVrRG9LbYe9&#10;rGGNIwf2Vy0qfGEPaXtK28tZnenzwQVffeILwXvba43MU8nLyMPAgzit//Dbf1c8DT9sj0B2Bi9g&#10;/prLfK12kbc2mPvsyJcesTfTlzP2+3Ikxklexzs03nrz+x+I9S+/+8f/0vz2V28XPtc/uS/2ztwU&#10;j+Ck5Fxq7GOfjZn5K86j/8eOHIntH2qsHVm+YGH5bzmV/lnd8V198X/hC2YkXp3e28yeFj5jak/T&#10;M+XUMbm7mTMr/L5jZl/Tn6Nvxuymz7l1vmtOXVfXdufa5B2ndDXdkxNz/wuOnqm55n2Of8k93u+c&#10;nrRz5kR+MrY4bdcfbeydFL+fvg7kGJweHz6jv46R9Gcovw+n78P57Mh1nXV0NF2TclSfEsOnj47e&#10;UzLr1Yd39d15XXlGZ85xdLWPnNf9rmPG2TOqfc7pTfv6OwbCH4SbSDv9PzgxuCptW9Iz2izvX9CM&#10;9Y42c2cGM+beXeNnNN0TO+rozKej49QxK211tL//831GBunDH55/Sp6TghtzwFpwIQ5r4ulnVr7H&#10;ni7WLG8+d13pt5icDcBzy6nA3mIRsRruQVxlrrNf4mz1+H8d22C9JV5BDZl5wiY8duKBiuf5Y/fj&#10;G50n3jR34Bt1/vCIuKodi3kuX+tgC8U45pj6NxgIJoIZYBJ8De7GdzgSfhlOEc/BO+y2a/EH7iW+&#10;4yvMa76Qvda2Nj/PxsoHwAdygPht/VVP7tl8MhmJ7fkLeRV5FmsExOM4bXkw8Yd6T3hI3lqelZ/n&#10;e9u1CXyruBvnwVfIPagN8Qxr2LWLP3UOvoOPn5q4GRehnewwXND2V+QJF8CTOEN+G44Uz8InfKP8&#10;XNVhlO/Ou2SOHD6Va7iyngGv8C14NL7I3zCQOAovApvCqXy9+gh8Ja6KrI03f8avieXxKmQuZ+C+&#10;sCpshNuAEYwbPWqvX3COGjB9tsYHtqAzKxcvLBwjv4WjwDXLa8iNqBHRBv6aD1ZH7Tlybx/7i39T&#10;bTa2+BzyFCu29LYVs2sPHacPMCnMR8/00Rj7G+6iZ/yA/B8Zyr3QY33Fr/D38Kxr+HH1f8ZLLg6G&#10;g/XU+FnzzVfgc3FirsM3ev7G1ec2PdOSr+8ZaK666LLmyE0H8z6iPc2ey69p7j8WXumCnc3UsyYm&#10;jhtttp67sTl32epm/Ypzmh0bs27o+uRy7rm9ef7rTzQv592lRw5en/dVPtD0dExqtm9Zl71tbgsP&#10;cW3TMW18s+m87DGQ+gjvCfWu8M/n3aXeyTnc11lraNVrqM2AE7zfY+81l1V+xPts1Wl4v+3tR7JH&#10;XPgLnIaaDvWkcqVikPa8OxT5yKWYL+aBeSR/IncgRiEr/4tfYCMYDJakY3KjroPHzBtr1cVB5pic&#10;GnyHR/vZ37xR9kZccSDv+7QG5mDeTa4W5PKd25pfv/1W8w+//bssv/2nD0T+xVppc46OqsfTT1ha&#10;rlQu3Nomdojc4E28I1trrlx5kbrSebUe9dwVK4sTwBOIVXumzUrsPNSM9g41Iz3DzUj3UDPcNdQM&#10;dZ46OgZb37W/70q83TmnGexwDDRz2ses/P0ujNIfv9kXnw6n/LEDpnm/449d/8d+58/5exhnMG0f&#10;Sf/6ZyT3kbYN57cFPamJ7J/frBxc3CwfWNgs7houf8/nL0i/Cl+1+5F+1bVpM0ymz8NkU/Ihm8F6&#10;xjuyyfVwhKP//z7ybG3rDE7pCYbpc8/8P0C+kfNwxmN09mizas6iZt3I0ub8BamZW5h9pvM3DDI4&#10;bXbTG6wBQzngxsKO+ezJ0Z17Otrf//k+ky+b6mi3JdgvY9E7DXYLTg32wJfhr2ZMmBgeqqPWVz94&#10;/K6s391RsQxeFUdrnuP/2F85F/aTD7JnEj/DRxSPEdvKl8DlcjJqn8Rk7Cq7z3+PzR0pP+g+bI94&#10;Bi/v3v72HT/pmWwxzhvfivPl9/ko+WV2CvYXr8FBxdEEt8hl8wPOg0n8pqZarlvMyxfhDDwPp8vn&#10;8qn8Py6FLeQr8PpiYvGqvsID/CdboE4DLyEO52/hsUOpt8DTiUPVqsMyfA38IJbHVdg7iK/Cf7Kv&#10;ZIMT0X81ifamsO6BDxbb+h5GwsPrH39nHMiRPHFZagPIUm5LnkGMKFaXo7d+gb3CB+IS4DT4RX/4&#10;Qs8iU/4AFlS7w0+w8eoXz0z+AW8BfxlXssPpsPkOGAS+xHnAMbAWmZEj3RG34S7knMlKm3Eq2scv&#10;eW8nfy637zlkT1fE+OREZrDoC8GQ6huNH95OLVOt8wiH4Lk4H7G4tvBdxgKWgD2NlzZNTuzfxg7t&#10;Ws82fubL4BHPZsPVDLXwWU9xM/CG/sJzbLvx0RYcOFnKg9ATOEwbcG/qsNW8GmvY1HjjgcgVRmrv&#10;v6Jt5gRcilugs/io7edvaQ7tv7m57+jx5qVnXmjuuf1zzbHP3NZcuSP7C96fGOGc9eFXhwqT7L1y&#10;d/PYA6nPuvdEc9dnjxY2eeXFrzevnPx61oTfnBqM1MTkHennrVnS7Nh2XvBC1r1v39CsGBvNHqRj&#10;zVee+HxhEu/ohlfuOnq4mT88u/biuPqyC6tGQ30GnsI7q/anPuOXP32z9vbwLjJ4Qw3Hg3mvi7yL&#10;93HykepDzVNzTa4Rf4QfYhvIxzjjk+RPW7VBOJGvVt6O3xV7sAPkb20NbAdbGMfCKdE/4w1zyxHR&#10;E88SB92w5/LcO38HG9l/3fvIvKf1P/7Dbz8Y+Zfm9zXv2SX8k3U9uCycDx1h38jS/DWnYXM5OPOO&#10;vdm5dWvm8dbmW889X2s6rL1Qz7h+5TmFWZeMLGqWjCxsxoYXNWNDqZccXNQsmrOwWRRfvDDH/P55&#10;raNvbjNvdnIX8Ylze0eCWXLEd7eOYJd38Ev8cBun8KV/5Khznf//OPjyf80xFGzQ9v/8+bwcMNRI&#10;sMLC9GnN3GXNhiVrmwtWnt9sWrKuWT20uDDI4mCwpeEc4DH4AjbTR/3V/5JD7rW4LbPByGzOgshs&#10;QbNgYH6zIJhmQWTXPu/dn9rRPuAOeIM83Z8cfC7KfVcuWNFccs6W5rJ125rLz8t70dZtbbYuX18Y&#10;ZH7aNRC+ZTBciGPg1NGfT0cb97S///N9BlPNdLTbGJxV+G12MFz4nS5HX9X1tOtZrd+255l9dvkk&#10;MUdrPyvruT5X8Rr+Ay8tV6FWwbxnc80N3ILaUueYD2w1PoCP5o/5TXEfLhrWsB6WX5VrcC+8ojy5&#10;PcRwvGJcWINd8TcfoF3skjy3+EhsKg7A14pn8SZslLaIidRzqL1o4yR1f/43V12rTeIq8QN+hC9X&#10;gygHpP/iNDLAx+PPxbI4d/VcOAH2AIePw5ma98Gxu/yJ3+Ub5BFx7eoQf/XTHxcXgyPnu/lk8Qs8&#10;g5+wZrjqL4JJfJKfmgF+DpaTn8VrwFNkQJbOIwv5chyLGihy4UPVEMp1aI/xIQv5B8/F5+NL5FPY&#10;eAf/Sn7wE9wjD4vXcG88uzwXX4+rgDdxNfLv/KZ2wAtwgOfzAWyhegl987tryAIuwQ3hnGAi9YL4&#10;C/KGOfkX180d6Kvz5ZzYWRirnbtxLvwJb8lt00n8vxhxe7g5OEJeB59hfHFF9IteaAd99Dt+j2/D&#10;k8iZ+9344y3kJ3BNuA5cC7ng7zyLDpMJ3gmmwo/RO5jR9Tg3+S34D2aEn9TmyIXJFZMHX0tG6lzl&#10;gOiBfA+MJVa1T9Hu7Plz47XX1fo4e0CtSW28vZUu2Radyt5K9gCyJtJ6ffsr2Q/SngPyHt95Oe9i&#10;Cp9x313Zi+7SC5pli7Lmb9v68BiPZX/0c5qr836UVUvnNYezTvXgTXvqNzjl/LXLav90eRN5Ee/0&#10;hj+sp33qCfv/Z++YvBf1iUe80/zRWueirtQ5r7z4TOGS9noYHA//qZ/mEtxproknyIadgEv8JqeC&#10;74AL+deq6cq5sKG4RN6I3tM5dSHmkHpxXFV7/sqpwYZ33Z49AtOXR1N78trJZ1P78WJqX3c1337l&#10;5AcCf/z+n/6x8Lq+qHuiz3RL7k9+i1zhZnOYzWW32C/zG2+6df15WWOavQayx5V9u5bOW1B5mKVz&#10;FxantnzeWOo3cowG54+ONUtHljRLhseCRVoHf7qQPy2fGizSN6+ZV1ik5cv583djkndwSPx1+W7+&#10;+/0O573PASv8q474crwCHDQ3+KmFPwabed15f1F8POyxY23WzG7IvI5/Xz8/71TqzRrQ8CDwh/Pr&#10;SJ/1HaYgCzIhm6UjZDbWktnw4ncw3GJ4JMfC9hFsssBxSpbz8wnbzUm7YA9/kyPeY36wy6qFK8N9&#10;bmiu23Z5syfHtdsua67ZfHFzybnbmg2L1zRjfXlfVnicoXAsjjmnjoF8OnArjvb3f77P1KbMcrTb&#10;0uKN5nT0hT9Th9tfeUBrgNTrWDOzPfu33LB7d/P4iRNlJ9Rc8I/sg7/x2fSfP1YXx4bzA/B42+bj&#10;XM0L8Sk7zO7gKMQzfCB/4Rqcujll/sAA7ZpB801uW54anhBryqPgGOXY1TSyT+IpPtL5cqO+EweI&#10;odk1MRXcoz7QHkZqP9TRsmn8sPZYxwb7wEvwFRwlTlXjybfon3vBGXCH+Kv8evgS9Q38PnzFboqz&#10;rbtiG/l099A+dQ7iYt+rL8BX7M7+rnIA6pb4VnwM/lnc7Hn8oNoGfk1tg1wXmThP/9R6kjn7ayzk&#10;MNgmPpLtISe1jdrqHPgI18N/kxfOXw2C2NyaVj4ULrCeg41v4w3X8p24D23gr53n+eSDF/E8uMwa&#10;F3WmOBpYTazP74j11WbgB/AW1m3gUGAVbTIuclDuCw/SHxyy3A2cA1Px+95Rpz3wgHGhO4fD1eCu&#10;4Bl5KJ/tGk9/V34o42oc5JDIjM+Xy6ODng2v0G3t9j/eSH4OzsVr4aHgN3VzcILxFGPDsVXHEdwE&#10;Q8OX8iZ4G/IwvvAIHRPr64d1rmo48FRyRDA1zEQnjIH54XwYbsOac+qw36G1+P6356P1efZNsl5P&#10;Pv/cFatqXZ7Y1tr77RtS+3H0znr329NPPty8Gt978vmvZt3rjmbhaF+zd9eleRfKa821V2d/1evz&#10;frEdm5orLt5a2GPZouHmnJXhfVelBvnWg5m7x2vPMPuS4jlO3HssMcML9Y7aLz6cNUOp07COxbpa&#10;+53a69T6FXuKwfjGl6zkB8kdFwZfGjfjp64XFlTLSwfYFtwqXwp/0F+cIW4ERjQm8DebwA7QY+fA&#10;rzg79R8wLftj/49Ltp+fuf1I5tKR7IH2Str1fPYNPPCBwB9qZMVVbJN1uOIxsQ18bM0R+0l+5it+&#10;lP0zV/Fr7NV1V11VeXR7Uu3OO+vVgNgbQ77OOpXiPk7xH+/E8u/iP9pxfPEghTv+wIEUDxDf2eJC&#10;WhzIO7kIfEY4hj9+vD+++IPfavuv/8/P+He5j7afx2PIm8AfK4K1Nq9Y31x83gXNNVtie86/sNkc&#10;PLLyVB5mUTgQmKCFQeCPHPBH8EELf8wvvqiNNf5P/qOFVfBJ9XvJ9BSWyz1gGfcjn1GYI9jIAd8s&#10;n7u02bByfbMj7dl7wRWFP3ZvvbTZtbnVxq3Lz2uW576j8emDwSCOgVMHPuXdR3/+/7MeM8LH1JF2&#10;pI39M5PDcsxSg9Rau2P9jnVLc/uz3ibrqe0vc9XOneEtn44+t96LqJaBPcBB8Ofi4+L8YlthEFyq&#10;ecH3ySeIZ9kM+IFNwY98L9whH8wnyHPzL3hX+Qn8KX+HT2Gr2F7Xikd957lyyfwrv4DnUIvGhjnE&#10;7PCNvAeb5x5iKfgHboErXCP2VZ+ljpENFH/xQfy3PY6cpy/lY2Mn5ZT4AjigzQ3wFeI1/RVzaL/n&#10;is/a9X94k0Ph/8WxbGFxJMFF8JPaRmtc/Y4vYS+0BRfEB/HpcgA4V/kiGAYuw7Nqh/yFGkr3IUNY&#10;xPP0V+5EnA6XkaFcERwjfwFzwS58Ih+s787nu3EVxky/9J3Ph6dwGtYE85HwBv9OD/gS9/OdfUHY&#10;Q3oBX6g9JFOxqr6ow3GO/olLjSEuAiaEFcXC1hfzIcah3S9t854DeERb1MOo7aBDriUfcTB/DfPx&#10;R8aAbtIxuKBqQdMf+gFXyj9ph75rBy7HdbCRPpChtn/75Ddzj83FX8CrsDdZw0BwA0zBJ4hBrS8Q&#10;f6tHoKN4LTKA1+BueuV6+BBuMoZtLOhecBBsRK9gK7Lhg/F2ajQ3rFsZfLoreZDsdRYOAudw8fZN&#10;eY/9FeFf7o5+35BcivcT5V32+7I/bq7x3Uvf+FqzJe+ZPX70ltR25B07qd+4/7h9/C+sz2efeiLv&#10;nc18uviCcBr3hsM7kFoOOPji4kiezHPUesi3XLpjc9V2wB8PP3i8+fEbrzcXbjmv6jzeiE9/K+91&#10;U2e6Y+v65itffKg4kf9N3n3/2nVd+QH/K/LDIAkmY3vieCJjbBVbjSoUJRax18fem0TysZNi771J&#10;oiSKIkVJpEiq9949siU7shVb9jRMS4IMkAQIECAFzkxm5/tZl5emEdrGYALbHD/g4N5377mn7LP3&#10;Xt/1Xd+1NmxiLoDt3YuxLo6KL9PGno9+BZPoR/oxfP3973xcbaD/wBB0U/RZ5hG5IMZCYdRgPzm3&#10;ngksr73xRzhU85ZzvPTMqYz1lTlO6ltuXVf1T//LX/9VagZuumTwh3kUzwGLmRP1Hz6K9jJflW+Q&#10;focj1i7mLD4EX+jAzp3BZLOrjjb+bOq48Z16VsNGt6ljJ4bnH9TZxA76ihnER499HRT/urZztrLL&#10;ebDHP4m9iEd0Yy+3/pQOonQi1/zi+Mt5DQlf/SLbP9h2Bmuwx46NmxHLuenK5BkHf4wdOLLN65nR&#10;Fk6Z11bEti+fkRpkPeExo7UYlfsfEv1LxZeCsboxFzGoLg6BRX7CDXX4DN+dj1OlrWCPobAH7qPa&#10;tcPB1PESy6FHuVXMJdcDe4zONXWxx5I5vcV/rJ7V21bm2mzLpt/Z5o2d3sZGBzIw2IWOxdbVwZQu&#10;OP/3Obd1P/+VvV4RHZAtbf5TmqBonume+1yZGiPBH/Kn5TbhP/C982dYv+vFsmPmRRwyToAt1r93&#10;xebzY/j/OATzMZ+aHWP7xGrNHfaxmav5l+wgjkRcnR3la7KJMD47Ys4xbpzT3E0jYIyxGew8n5d9&#10;4muyg+yu85nv2Xq+AGzBf4Vn+FVsPV08XwtXb36nNfj0298qG+YexErZVHGfbg6NOI98Pp+xH/CC&#10;e7Q/e4nzoA9hM/hc7gdXw67BPK4B9mCX+fxsjzZkz2EJsQdtab0o2IhWFmdCr8Em4lX4ebgF+9Ay&#10;8vfYX34efQquVWzBfrhu79nz0jzk3tWMYqfF2M3brsFc75mZoz0n+lf2kC+Pd/j4g/fO23nXSxvj&#10;eWsznIrnqk08O7zV7GBT723sAEyhPRzbM/J82QZ6C88R9hGX8BxcP36ET4vzsY95FQaEBfQ7z8N1&#10;eH7wBJtvDoY1xD/0OXES7cLWl3YkfYUPTYNkzRecD/xCg1F2Pe0OK3m+8AU+wzXYx/fWToRh3De+&#10;Sv+ECfAX+BRxOzlT2hEm0ie0uXiT56B/Opbf+D2/FDZ3zzCP+4E7uthcP4Cf/d7zd3/VDx87Fh5i&#10;eLBD+s3B3cHc71X+Ru/8mYVBnj37WPqk3JJNldth3bb33gz3GCxwOPvTicIfsIGaXieOqs+3tjDM&#10;6UcfqrzYyeNGZG2W1Lh6+Zngz2PpJ4eiSxlQGAPnIV/FOnIHk8vy5svPFr749Dtp05W9pQERj1HX&#10;lPbU+d/JOrNwyrvJq9X35ZPDoGyovgVL6gP0z9rsT37wabWDfoBn/eyT79SYhT+1A+yurYx/HCfb&#10;qm30A3gd/tN3zB9dvK3/wSE7o2X55nuvpU9uzRjZUzVH1P84+/ijlwT+UH/MODVuur6F8aH9zIvi&#10;vvwL8475x3xnjuZjGYfzpk8Lx5a5+7HgvdTXxKGJwYwcOCQcyG3RfdB+hFsrHQM72dF90H4MhkXE&#10;C2I32cYLYy/dmMt5DoQthUXEUs7Z1J+l6bjw81+k7fiJbqCrH/j7vVYcIhiExuK2XKPzsYO39+nf&#10;Jgwe23rDMSyOTV8ZG39XuIa7Zi9uCxOPmTxwdMVf4KsLNR/n8Qf+Im0ixlJ6GfjtvPaj8532GnFL&#10;9DXZZ1i+G4I3gV9y7oG5FhjIe1qU/tnsO2PMlLZk1sK2+s7l7a4FK9rGO1a0tXOXNBjEtblOcaLx&#10;g0a326+7rfXNvdhgKpscnwu3ylfKZ7+y1ytvTHvbzuGPq4KVbPKustFA97uOXqVT60wdM2sYT+0Z&#10;l7n1dM33+rY5QP9n38UxxFn5czhAc3f56plT+cewhnkfDyHGYT41D4vn86dxhfIgYRYcglf7wxrG&#10;DjvHL2Jr2SC+Jftlk3PHv6eFgD3YS3OR3xiLOFz+b+lJw4Gbs9g4x4dr+Ng0nngR8yFbASvwQ2EF&#10;+nJ+0+7YHffiunEcsIa4fNemqBEBH7ApuAjXABvhauYlT8W53AufmB2mFYAXzMN8b5iJLddu+Ab+&#10;jN+Kl9ComDt95hzmaXOO63OOTkyrt65fO8EVsIxrhqG0G15W27GhOBl4Bm4Q53Ecczd77jvtDhO5&#10;bxyB6+b7wxN4K8+fnWTX+adwoWul7/WZ75yTHRd3xgP7ne/wVrgtbQgXOjes5NpwP/w5mM61ww/s&#10;OI4dxoQV4UqfO7b+5vrE1LQN/ME+eZ58an2yi1vwTLSshb3SB1wru+dZs/PaQ3/W9u5Tn9QG8Ix2&#10;4KuLoxSnlX3hQxiC7XNPxdtt21Jzf4dPOnbe92RD4TmaUjjE8zdOaEzgJ5iMn+r8jtetbeHZGSPw&#10;LJsCo779+rPJVZnQ3nkj3NzR6FYeP5p8ljPt3oOpA7w96469nLznLeGR9m9tJ0+kburCme3b33yr&#10;ffLxO8l9EcOck+eVdQ5ib1974Zk8/7vyHNbkPo/W83/kqPydCcUrfPDWa3k+ru1wNEPDgsPOtjOP&#10;Rbt9+kRpO9TsEGt5Lrmxb70S3nJH+Ltd0WdF/yEPxrb4zlmFO3A0r4Rf0ZfgPPjfc4W99AG2Eham&#10;tf7j73+v5hfPwjjrjCV1SDq12PQfx+mO913pK9U2wXV8GZiSVgwPIj4BfzuWPrho7tTgmQ/Tn6y5&#10;uKV4IOvQnH38kUsCf7Qf/6/q8/wffRYOxoPQq+P0zMV8Nr6OOc9cqU1xk8b6qNtvD2ae0t59NfxR&#10;NETieGqpT++ZnDpWqdlN+zEgGgb6j9s6OoYL9R/nbWvZ1w4W6cZiigfg75fP39GBXBiL4dP/ou1C&#10;LHKx9xfjRP5en13Tt3JK6CpgJrzMzeFDhgQbTB6W2PTs3rY8sZfV0VdsWLCqbem9q+z8nJGTKw7T&#10;xVedOMxPuI/SgQRPDNdm1W60H9GudnHcOVwyMp/RmQwPrhsKg+S8sM8g+CPXBJPAHrflusSD7pyc&#10;msq9WRtr6bq2PteybfHatunOlW3tvGgFs62Zt7QtnjK/TRo8rg3JcW7Jvdjck63LF3VjMN3Pf2Wv&#10;VwUv2v4f/Wl4m8Rf+lx5dfTztwR/XF0YRC0Xa8/0DE/t86PRigU7mBd3xfdnG/zPJrKRfA3zvLFv&#10;PmZTO/qP5GHEx2Zn8KVwOttn3mBnvNIcsEf4ebmh5mLxXTbC8fn6cIlz4O7NK2ylOsxsHO0lu8Qv&#10;Yn/5QPxsNpXthlFw+WzAx+F82WzaBfvgK60zaux6z+/FlfjfMZ0TrhC/wLmzFexG8RexQ2IicIR7&#10;4W+UT5/7YzPUimaP2Eg+LrvruHgCtpF9YX/wBPxotpqt5U/DQPx0ttx84/7pMcWb4CAxGvelPcSl&#10;xDLgDPO0+7K/OVf7ak+YkaaGfRWngLVo9OSEuD5t4jjmd3YaP+WZyYHBkWgb12tu0yb8ff4/fsBv&#10;xZi1l2ftmp0XZ6Sf8NlgBHhP/B8HpX94NjQPcJ7zeK7ujd+vLeANzx++LKyb93AbLAMP4OH1Oc8E&#10;HnSPMCY/m74Cf4LX50vzibWNfiUfXBv4LZyi/fnIsJQ+Q3fhOeh/MIh9tQ286Tj6u/gUWw3Pihlo&#10;R5gETmXv9Av8k74Jd3sGcCr+g73ULzw/PJdrEEPSdmyz3FKYxfm1gX7kHO+//ULrvXN6cMgzWU/o&#10;SOGOH3zvw/bIsXvampULsjbinjbs9pva4UPbC6Ps3r62nTl5JOubvNoee7izBh1f+dj996TNo/dY&#10;1hvMdrD+h0H0IfoJfdhYhTngFft5PX4k+ZyJvzx56uE833XFbTz1eLSiifXgQ8Ri4Awcibpi8nSt&#10;a/vEyfTX585WW/aEmyquKO0Mdxjbrsmz0u+r72d8dDkuWPuzT75d7e0zcwoOSz/VV+ATz1Eer/6t&#10;z8LL4l7Gzx9++t3OeV5XE35uxtsj6S+Hwq0kH+zp0+3P//gHbcfWjSl/+t+DQS5e6fTin2b3X/bf&#10;3/y4+j4sYVwZI2oh6a/Gu34lv8j4w3WaI//tdz4qvGxemzEx+sqZM2rt2lW9S6ITGlPrj4walLUP&#10;Bg8/hz9iI2NDh0U/2c1/Ke7jAv6jiznOxxb6dPJgCnt08Uc++/+NPy6GSS787BdhEXEIHMgtYhV5&#10;ZYdhIrZ+yogJbVk0nSvDL6yPjd8ce795YcZkbPyKcCKLJ82t9hh8LnaC3yi+I9hCe7jXjrajwxNV&#10;7CVt4bXwSbijcf2zRk028ZLRtwbnwSHhQG7PNQyMvmRQdK7D087wxIJJqfF8x/K2eUnWscy2YVEH&#10;f7imDeFBbDia3slzs//YNjRYpl+4nduSDy2GA1vRusAeXrv3655/1nael7jyhp9wFH+v950aMN06&#10;KGrI4FrgDc+mw33ceMGxz8WKrrIfDuS6wh/9rs/5g0Eu+8K/rHWMb7nuumCD9WXP+J4wN7uHX2AD&#10;zK34Db4HG88e4z3wfmLpvmcj2CqvtGHlQ2ZuMc/T+7FN4jHmbbabH84v5iexjzCLuZEtMjeyefwn&#10;PhIs4JzsEhsvz8ScTxPi3OZxcxIbxiawT+yvfAO+AduoLgksgPuumETmRz6W2E8XaxnPYtg22gG+&#10;rDmb78F3Z1v5y+yY/7UJ7YR7NXf63z7mUL47DFGcaeZffjK7xp6Zl8VtHJc9dH1sq3iC47FR7Dfb&#10;Zn6GN+A69hH3457dn7lY+6rZx87LtYCt8AO4EFwB/sWcb77WPtqzW0MfznAsNr1rD/3G9bC3rk97&#10;4aI8V32BncbDOD7MBstoI9gERoEz1BNzv47vWXSe2/3VPvgz90E7wS7BurgC77Wh61THQ9vDK/CU&#10;9qYVdT3ayO9pKLSP6zc345+1PZwLp+pT/ofp4Eo4h53Xz+TBwl9+w77hsLS39oS/YE393P05t2dO&#10;K6OfwWR4Dm0Ej7guOND5bMaAZ6CdXDttkj4A37lmeOfPfvRZXY9xop3hM7jlD3/wUVu9/I42d2ZP&#10;uI4ngjvubt/7znvt0L5wL4/cV3zHoNuub4MH3NB2bVvTXnw24+bRB9r+3Vmrece64tPOPNLRKtIH&#10;0E6//AyO7MF6hS93btoYfPZB+Rn6Z1dD88qz1uQ73v7DX/xRNCijK6fW/zQh7ya2sn71kuJC/vJP&#10;P2tqm6qnPmf6hPbtD9+pWMwPvvut6ie0xvocrlLfNXZhBHhCe+CT4FZ+O3zKz/dcYSL9CIbEH/EJ&#10;5Nuq/QO7qC3Ef9HP6Lppf2FgcwVu0zNftnB2+kLwaWJDc6aNjy72tdLQHNi7M0jiEqh/+uP/GazV&#10;yZvS34wBmBYWNycXp5TP+CHaB7ekzdy7+Wb6hOCPGfBHtMfBHxNH/Ybhj9jCn8YfydsP7zBG3u3I&#10;Sa13WtZ8m9Xb1sW2b+5d07biG2LvcQ1iHlNGT44mY1RpOsSXxKKGB6fBanBJV4daeUL5H19Umo/E&#10;UnAhw8RcgsvgDa/Dg2EKg+BB8pn3ExJLmTNuelsWHmb9wlVtc7iPrcvW17ZzadZOzHW5pk3hZ1zn&#10;0lzz1OhkR+YcsIf4za3Zbsn7qjNyCeGPTg0a9VtTC+6a1Hv7yldr3eJJo0dnrV21E4/Hb++s8Q0L&#10;mB/4ljaYHEeur8Pl/DWxD34d+wIvmM9gDPM3Ww8zsCd8VDYOnoEHzEFsFT6dLTOO4BJ2wHyEY8TB&#10;4hvYBXy5OYaNYt/kE7ClrqsbU4GNcAzsBh/W5/Ip/A9XsLsdn3hP6djYHnaa3WXP2C2/pztlz4xv&#10;tsRv+K2wFl2Fe3WN7KdYjHgEu8nXZUvZGXgBptGW2oLt4+c6lvah5xALd811/Ngh14FLxuPgiMpe&#10;pW3ZL7Eb9wQbiBscyT3xieArtd6tsaZWibXG5Lawr7grfjc+RnzItbFJ5ncckjm8fMw8T89BG7G1&#10;7CFfE0YUA/HcPAd9gy4F9jPvayvP0nPQDp6z5832wBw0NrAd7KO/4DXERbQXfokN0p/gTe0Nh8lF&#10;VrfMMXFCXd/Ys/K5tvir1Id0b2J72ghmYMvcq7iUWBGMAWuIbeBa9DHPh/31HN0rf5EGFYdNp1H4&#10;K8fzPNyLfd2X56294U3tBj+xo/CHPk8DyR6wF/onOwnfwpPGirY3dmBOfUrfpjdhS/U11wjb6f9i&#10;KXfMmZQclWWFK86eOhoOZFtbumhWsMeMNnxwNONf/WK7uc8Vbd3qxKpOPtjsc/bUg6k1fqbwhnGD&#10;n9y6bm3u5Ujdu3775MloR6LHVnP1O3/wjcJmatLDfnCQZyn+Qke6fWN46axlSyNCX3oiOTDqjj14&#10;eH/77scfxCa+UnjEfnJtxGlwJ5437AVj/+Gnn9Qz15+MXePPuNGH4V+40X7wT8W5Mp/AbzCf8aI9&#10;YRg1WGlS9REcFi2W9UvogGBIfVp8UX9Zuzzrj2f9uR99+nHwR0/l394dne03P8j6L3/3v4NBLs50&#10;XPzTXzb5kfNl/duazzK2YA1zhD4E4xpbxpI5SXwZrqbh0rc9O31z2vierKE6vb389DPNOu4/jT+s&#10;MSL+8o+X/6CF6Obfeq3clxv6t57U1pg5dlpbNCX8cjiQdeEdtoZz2Ll8Q9u5bEPbHhyyJfzD0rmL&#10;2/TshxfCMQwIhlAnpfKUwxkV1xGeg77U57CJ+FUXo4wMtzE0sZZBwQaDo4sZEdwxuu+Q5nN1xKYM&#10;Htfmj5vRVs2OlioYY8viYCDXsWJj23vX1rZ7xaa2Y8m6uhbXI0ZEKzsreTtql9CQ9M9xcR9yhapW&#10;bbgPmOtS4D/UHxN/UV+fBtVaehtXrQ6Xd2d7/Pjx6sPmSdyHecC8wTabM/kgbIi5g02HJXDdYuzm&#10;YnH2sr1Lo5sJXsCPs0XyGNVrwg04FvvjvfoQfse3pHNg08wpMAxegt1jR31OM8nesVVstuOxo/wm&#10;eY+0aHSR5lL1M3DfdHC4BNjHxs64L/Oj3zgXvSO74lh0F3JL+W9iILQZzmfus24C/sb3MA3/nA7R&#10;OXzmfsWEvDqH3/P/bXSR8kzFZNwL/1nsBaeMy8ANuRb6CFyC45lr4RUYAd+j3pZ9aBzEv+jw5Kaq&#10;c6bOmLoe6qCpUfK5f/pbVX+EXZQLjWdyPjwJewsDuA42ic3GF5m7YAG8D//LZ/BTB9NtKTvGx/d7&#10;fJfr429pN/aYfcU1fO+jD2u+hBe0PRtTOuTYfG3iOfHJcfTWfZCvC1vZB4bTp9wrzt68iptgc2BQ&#10;PmBxEelTNAZwL1sEG/ncc4f7zM+uE3bxzGEH8SF4Sp9m1/Q38RVtwGayjfomvOFYsIg+j9/o4k04&#10;zj3DcWyC54IH0R5wkd/DcTAnjAzb2a+4pbQlDKZP4ZD4+uKKrlMfo6WGBcQ21q9KnvWJB5Pj+kau&#10;gb72cLDnxqpjMWX8qNbvRuvJ3NQ2rV1RutOH7k+uVnAA7al1vd944cXK1bW29x+89U578cmnal3v&#10;U8eOtwcOHqo1Nc+ciL7lZGKN9x9pB3furjW8/Q7OsIac+h6zpvQUtqg8mw1Z2y56zq15lWdrP/XH&#10;tm1cHQ7y3brevds3VpvoB+JT7CW8UfqMJ04XxvIM9UO+Cy2vZ0xj5HnTOqh5oX3xbTAU/MHmym/2&#10;G3hKW6una+z7HlYRb7N/7/zpOc/BaM2/Ed5uezicLe2+Q7vbn/7RZ5dM/VPYHOdoDOJ/9T/znf5m&#10;nLhP8zK+1/yKh9bPYPYp49QWnNpeeurp4I/eWsNdDTLxl7FDfgPwh9hDbLH6H/Wa92Ijk4b2tHkT&#10;guGnL2grz2k/todz2LNyc9uzKlvs/q7lG9u6JWva4tmL2tTwIDBFRwfSv7Sm9B7iMDgQnIf/K4YV&#10;HFL5Lvl8XLDI2H7DCnPAHkOvD37pM6Dwx9jsL5cFnoA7YA7YAw+zI+fevzYar7zCQmIwFYcJ/qBB&#10;xZdMTJ4OPQkdCe6jL41FsIe4h3utGIz7/znbrzr+csNVqS9/U7/UPf16sxavNX1HDx4aOxce/ijN&#10;fGcd29KBxqbAGvxL/hlMYFzgNczP8AB7Zc6GIYwD/7MH7DL/0nzN34IN2Ga2ynohalxbA9G8b3yx&#10;V/gE+IX/Zr5Rc1vdK5jCujZyRdQw91t1HdSO9KpGgzoa1jNSc1ydJzU2YAZ1KNg5NbXYOvurD6Zu&#10;hfrXbDiMo0aD9WLVkaga4LGPamyr2aWOpzXF7ON31iBybOss+a3rke+iDvuAm5P7lXN6tY6bdQDh&#10;L3ERdUv9zvFgGtfimK6Pb6/GFQwDRwy5LXnr+Z6dhou+9LnfrhpjOA65HzCH9nO9A/veWN996fP/&#10;ompyddrhmroe1zoitVdgPTVtxWhcg+uFZbSt+d/zsSaqfdgIfADcBPfxTXEunjn/HX7DPcBtcJDj&#10;wDT8Ns8eLoAv5RHTgeBQYA//29+zde+XZW0i6zb5HMcMj9HtwmPsFowAK+AH8Bn8PZ+Jo8FqrhHm&#10;xRvYB2ehj+mj9oft8DBylugIzM+4ELbRPmIh9APiIfoq7AMz6ZO4D5wGLCafy/3CF34HN+incIXv&#10;HaMT39lXOBcGcUzYFi5jT40fbaMv4EdgPVhILMHxcTbiPjujuZBb++DhA4nrf5gxt7nJm5XbwpZO&#10;nzimXf/1rDN1+WWVe3ImOS0vPXMm+PHu+m2nTshDqU02u/yKo/dkTb5Tp4vrpDN/4tHHwssvzljP&#10;7556pq1fsareD+s/IDjl6aqpvnTBnPatD95sU8aPrBxeWIMWRD6vemPqg2xet6LqnB1Pfi98Qqta&#10;9dqDF7UfTkL/gCnhR9jLc4LV+PRwhGeuTeDjP/3s+4Ub5Z5qXxjQ/nQy2pzWlIbLM4RJ4TjY0nv7&#10;0pvAcgujP33/jReCZ17IXBa+Lbjs6fA3//Hf/Tly4def/0iMSPuJgevD+F3+GP9JXRr9SrxJu/KD&#10;jC9ciP4NH08eMyZjeXJ74Ymn2oqFi0r7MX4E/BG7+BuAP2ghzuOP8APsNGwwNbGXhcl9WR2tx9o7&#10;V5T9Z/MLe1yAP9YvXdvWBoMsn5/1N8fPKJ2MOIycmC7u6MRbOvXGOnm2ndoe6oaMiNZjXPDHxP4j&#10;S886+JqsgxvNx4ToQeamlumyqXeUrgPPsWfVlrb9HNexI1ho/13bmvhL8R65RvoP8Rf4Q97w5GAo&#10;2lZ61sorTn2NutfwNOqdXAr4g/7D+nnqrl9/5dcKfwy4qW/68Y74TJ38WHjD/I+TxYnz8dgTczQ/&#10;2hyOf4bT+Yhi9HgMGMKcLmYjhoAPNf+KcfBX2Vw2Dqa4NjZXTq41TcU28NVivcaXOQnf2PWN4Xz2&#10;m8/DN2Yj+NBstppW5nnnVddC3U64BD9R54y9o8HEh/gdzsJ31sgT/3Hs7n6d3L5xZV/ZYDUr1Zkw&#10;9sWw2Wi1ta3h5ns8iXVixBnYYMcWE6FZdD44xzzJNvoflqEpcTx2nj5Ae5h/2Vznx5FoE/fkPc0l&#10;LQnsUnVNY7vZbJhDnAXWUINTm6qfCQvBF3CN9VUv+93PF8ayDwynzWG0y7IupTaAk2Aq9wkTOIZ9&#10;8SiOaY2Vztott9f6eWqtuz5r43n1e/fgWTmfY6vdpWarurDOAR9qM/cHY6lBZh/YyPngKTwJLQdN&#10;DA4DlmDj4WGxEvzF6mhI2SL8Ed8XNioclPc4lIozpe+IU+FzYCI6AvbdMfRbtgqHJ96nL5m3+eO0&#10;F/CVZwFnwwt8StzI/LS/Y+NV8H78e1iLnYQl2AD4gd2AzU6E/zA+nHdXeCacFtvouPq66zB2XKMx&#10;AtPxawt/pabpgR272rZ1qV9y/wPJZ4jOaWdydNesrRpkc6ZMS93AG2tt0CG39q8al/ftz7pk2ReX&#10;Yb979+5PPcHwPI881g7vO5BaENHIzpjZ7tt/oB2/74E2c+Lk1BpMLfeJk6r2jxpm/W+8KWuHLEy7&#10;rqk4yrtvvFjaDvhHnq1NDgz8gfOQt/tc8mI++ej9wiliL/JM2Eb3yacQz4RDunpzn4nhaQtj3b17&#10;1mK49FO+E1cTQ+OD8Gn499pV7SFYQ50WOJCeHdZUS1ksC7cF72xeszSY5aVwMm/n+/lVe+y55Ar/&#10;t//6n4M9LgH9R67RfKrv6Vs4EDXY8Y3mYJwy/RP8Zv6AwfBM+msntjYq/SQ1Uc4+kZpOCxvsMX7E&#10;yN8c/BE+wJoq7LG6oOIU4iQzx0xtS8RdFqQWw6LkWMbu4x+K/wgHAg/gPzbls62rt7TNqza1FYnR&#10;zOiZnvpg8Q3lt2Tr1Iul202+cnBN1UalA8n/YjYDw0lYO05NMzVFhgcrwCPzx0yrPJt1wTVbw3c4&#10;797gD/EfGMSr/3fAHwtXt/Xzl9cGf6yavbjdMXF2mz5iYulYcCDiSmp84D7UnO8bDKIG+83w18/Z&#10;ftX8B/xx89XXV+ylE4O5Jph5bObne4v/EL+mTzDvm9PNFeZsMQVjguYQF843YTP5iDTpMIff4Ndx&#10;ouaHmltjt81DbDIMgRNg39gmNokPzx7DNXxZvDXO3xxursap7Ir/yNbszlzOL2CL8NVsVMe23FPX&#10;IZbA54Vl8Lqux9yGp8HTi/v7DI4qmxLe1nlwNOyauBNf1v3CTe5FzEObsA/mAH48np89w/WwLTh8&#10;Nsyx+MHmTJww/5hdFcd1TDwD39tvnYu/LYeOLXXf9nUO90CvyPdx3ewcnkIsRbxDLTcci/V0vboX&#10;ths/oJ39b50auAC34rVb59TzcxzPhx3kg48eEq1IXudFe8N3F0/ThuZB92Ze147O4X67Gkx2QV/A&#10;F8GMdA5ia+wH3Sn74BiwF84ChsM34WxwWbASHHLdlZcHj40v/Qpu5PfC46i3DhfBO/gR9zAgnA1O&#10;amrP2OJ0HIMWxfGmhJ+GD+Eb+Exfw7uJs9HmWnPc5ju/w619/p/9VuFJOAtH5Di1djGMmePARvro&#10;V3/vXxU+g/86n9+YNWy/VNcGd7kn1/b7OQ/cJxYGG8Jg7s9xXLd94EhrT8OCsCxsh7fyPKyLi4eY&#10;OGp0xUPUNb3+yquqfqVa61delvWT+95S28Cbo0FL/WJ+hDXJYRL74zO/+Nu/c67uw6DU+Em949Ka&#10;p02uuS61qEbU/tPHT8x6mV89H4O9+iuX5zcDSnP61qvPVW7twnnTC2+Ixbz4zOmqs75o/oz26LGs&#10;ffDys+FuHqpcGZyMfT751vullzS+jHlxE/ErsRH9ls5DThhOik/DXzEOzDP8GJyTeC6Oy/58GtiM&#10;xkbfNLbErXCoeEB+DY0PnCJeA5fsTj35V58/G34gWvZVvbV+3rtvvNQ++faHlwb++Lu/LR7YvCf+&#10;SdehHWmScD/mGW2G/9AO2lR7+1w7TRg5MrhyYnvuzNnCk7DHT/DHyH/0+o/iAII5OvgjvlTsslyf&#10;OT0z2vK5S8J9RPMW+74lMY7tyzYU7igsIA5j25j5OHEQ+GP90tTSXJi1D2fcWTXCrM8yamDW9Mrx&#10;uvgD5lC/tGfIuDYp+KDnluQZResx6oaBbWwwiDXkFiXuo64pXSl+Q4xlb861f/XW2vbldV+wB/wB&#10;A9lvY66ztoWr2tpgFnVL5oxN3Pr2MW1oNK7yTbr4Q66xeifF/fwc7AGX/Krxxy1Z/6VqgFwvT+ma&#10;1B/7/eLpHjgUu7J/X2EGmjC5JfQDYi1svfFt7jDmYRK8sTmTP0hnV/n58WnoFT4MFwqb833w5Gw5&#10;jDEgvjK7yLf+11/4nYoPiKewiWyK+cjchEMQC8ZpdPRVeNVZFS9mM9lt/AzszzYbl/wC18du4g5g&#10;JfFlmIVPJY7EVuI0/b5nxLDyvYxdHE/x6bG17s+9uV9tQL9BtwhTwRD8Xj4b/wze4bc5hrlCu4gX&#10;iM+6Lr6vmK35Ee5gv82XcIua9mw2rKIdtbHrwD2x4eZveIxfze/BC3S1v3AM+8de4TrEF/iW5mrn&#10;1I7iT2wcjoF9hwXF4WE23+NtXAPO37Pi38Mu8AfsQ2NinoPZtCnM0dF2pu5D7hkuw+v4Hd5En6HV&#10;dw325cu7T7gKf4PHgUPEga4Pp+IVd2MNF5pZvIm2xnGwLbgIthwHpOYlfOKcvoNt7Eu/Ki4OD+pf&#10;+hEcAifok3CT49Eqsms4KvEdsUFrl+G94B2/VZ/G//AMHgtvBZcV55XrgO3ExsTCcF/6D0xHu2Ef&#10;dVvxODhxMTntj2eDFfE+sIdz0OuIrcFFuCg4y73DQ7DM6NuHJ6f/uqwffkUbMUDNqP6Vs6Z25VWX&#10;fbV95YuXZb3Lrye+re7Qte1rX768fS2fWzO379V9wmP0zfq4X07NqeQM3pw1q67OuuLXJyZ4bTip&#10;PqkJeQN/yW+vztoywzu5cPn/pq9fG9s0uJ16+EjFUY49cKhqm6p19s333yhNqrpj82ZOqrVengv3&#10;gRPZtzN1cpKDK/f29Refrn5gPMLudKP4Jb7JkehejUn9Qz/UTl7VSKahFnexDwxhrNmvYjOJ1/hf&#10;7AEuMZcYz7irbnzNuDAP0dXcf1Ctwv0ZR7szth5uOzavrRyYJ08/FvxxCehP/+5vyh+hdTGnaBPj&#10;0NxGz4R7My/R79Muwyn8P1pm88f4kSPSdyecwx9ZC+oc/hh9+7A2buhvBv6APX4afwxvc8dnnYP5&#10;qTcWWy7+smlRcl2DL/Ae7H4XCxzenbXC122PDiT5sMuT85j3W1ZvLk3I5JETq14pDgT+KD6k//A2&#10;fljmi+gz5k1OLHtiNHpDetq4aE4nDRhV/9NxwB3bc8z90Zh2scaBxFvuXr+r3ZPt4NodbV94ly4H&#10;UvqPRdGABItsCGdDM4sDUUNNbTNYQu4r/qPqvF4i+IP2FP5Q+5QG5Pc+9/niavds2VIaELZFvQI2&#10;zXxN/8Tn5bPzi2ES+i92i43ks3s1PnDafBkxFLEJdps2RMzB/MwO8mnhD3YT9wF/iImLYeCxzTXw&#10;B47DfA8riBd7bxya73EE/AHnwU+6hq5tND7VD4V95LCyhXCM9+7BXCgezZ7hV+ArNUb4Y+wb/gOO&#10;gHPMd3x2WAR+4I/xN+gbxGRhC8dzjfw1x/cb6zaYD2Av/zuHOmrmCVgEnwKvOQ9baq6FO/CqjgvD&#10;4fFhL/gD96AmC86Jn+M81lqhP/nyF79Qfjv8wc6xk+ZwPrjvxUmsectvdO34H+3GZnqGcvrgGbiM&#10;PfWd9/BdxyeVZzOr8IB4gQ0nI05h82zYeLF5uMa1wyLuEQbRNnQaHS3d08Vl4L88b1wA3Q6cBA+w&#10;R7Acu6KvwRJ4+l3hv7o4SQ4y7llfgxfkYOozsKj20XdghE48Ra3eUxVjUwfcvE2351nR9sJd7hdO&#10;wpE5p/6rf2kDcQRtRkeqP7o2ts59iu3wTc357KQ+ArfBb3Cq7z1fNRqMKTEhHJOcMr/T7vqfPsSO&#10;6GeO/+Sjp9vuTdtjK0a19159qx3Yvqft25q45ur1beXCpW3P5h1t8Zw7w/veVtjj5mCOyaMS95s1&#10;v/XOTv2XpcGqG7dmvdyFOc62NmvilHZ474H4xFPajvXR1mfz2foVq7NmzMzEY460L/3OF9q0cRNS&#10;l7t/cRwHdm9ptKUzJ48rbckPP/24NJyHD+5KW+jDj0Zf8VJTI1UO7oQxQ6O/sObd4Yo76dPalw9R&#10;GuC0hb5NpwDf+8wz/os/+lGNg13BzPqSfmtsalN4UVvB5XKb4G9zknECq+gbOLWOHnhDjRW+y2vh&#10;PpYvnJ26qW+nPwX3ZD2+E7mu9995Pfjj0tB/GOtq1NF7Vx5QcJu2MefhPeBl/hRdlfGnL+EIzY8L&#10;ZsYGzr2jvfjEs613zh1Z12xkmzBiXNZWHdVGDxpZuaXiCSNvG9VG3DoytTpHpF54eL2bs90Uv760&#10;lFkzJlrK8/VPb0yNi+gu6TjP1//IZxd7X+vGJh7ws177JW/0523sqtgC3YbYia20ludiCxfWArnY&#10;e/xHcSCOkd+65nGx2bSnS6MrrfhL713hPsJDRPdBc3FgTWpmZ/P+6PbkvK3LepLLN3ZiIsEL8lLU&#10;51gV7cj05KGMx0EEf2gf+tPxw8enxlvi+FPntVUzwvNOmV/r11q/ZWvO5bj3bNjd7s0Ga8AduBaY&#10;x/+HN+5pd+eceJC9uSbnFpNRi0yNErk6S4M/FgTfTBs1ORqQobW2CvyhxuvQXIP1cwfmXuGR2qq9&#10;0hZpz5uuuqFqdOA+tO/P2/6h/Eify1NjLNsNV/TpcC05t/Nb+0X9MX7VwJv6Fa8Lg8jDlae1anHq&#10;wmUNGH0Y38d28ldxCGwbGyr2YJ7ks3fzHHABFcuOvRIvME/QjcAs7BR7B8ewYbhvHIjYC/9X7IAO&#10;BE/tOz4r3nDK2HFZ0zP1LTYmLrd5S2m5aakeOXK0avpZ2/GdV15rc6dOK22/OPbJh46Xjn9Jag6p&#10;z7hrKx1f7HbqSfemdvWJaOjwyupUP3X6ROnl5kybUPMoPf/R+w7Ej1uQmMEdVWNJPqFaS+LdNnmH&#10;VZMpx50xaWwdV81HPLTv1q5cXN+//HxqPaYO1OnHHmjzZ09oH3/4ZnvuqUeqVuWzT55onRqW0RHc&#10;t7fZd8G8yW3FkjlV68FvHnnonloTbMmCmdEc7kx9h/BPx6Nd3L059TDvrs06pmtXLWq33PC11u+m&#10;6DSuibZ2SPSlU8ZW/J/OcOHsuYUvr7zsy+26K66s9rQ+2YN331PaAjoBmoH3Xnu94eJfffa56gds&#10;ONzYxVPsszgbfgjXoR+I8dPY0NPggHBM7C78uGPzmsz78YVfeqbe4+sP7dkW/j71KV94KnblzrJr&#10;E8YMy/XHj882/PZ+zbolTz5+oj17+kyec3RID59oC2bNbq8//2KebbQG6Rfb1+c8uf5vvPl27WNd&#10;2DlTkq99+L7aX55H79x5tS7s+6+/2Z55/EzVQbCf3I/923fWvh+//0G0EAezTuiU0unRXfrdmRPh&#10;+xcsKr3FN995L+fbUOvK7twYPWWO/eDd97axQ4dVbiOtxLOnz+Ycp5NbklpYWcPA/57p2lULY/OS&#10;93xoR9a039WO3p9cmleSV5282nfffD7/p4blK0+2R4/f2w7u3Zz9s4b046nD+sSJwiq0TZ3c3RNV&#10;R4WWBJ8Ap9CzsLP4K2ss457geTZfvI89hnX8BqYW/zCGjVtxQFgcNoS34D2YAEfjt7gFfAX81OX+&#10;2EG8Fm7J+GbzjWnXIN4GH8Jk8D2svXHNsorVqBUij9d6dq++8GS0M6fbX/7JZ8WfwDfW6PW5tXPl&#10;9R5MbTP1VNVx/8En36r6I8+FY3nzlaylE97Fb8R9xIGM1/Gjh6T/9RQuEvuhgbUmjdofhw9sb9//&#10;Nx+GGwiOyZh+LHrZ//TX//7SiL9E/wFjwRWwKazlWZhP8UowrXwuGFheM59IfAueg8vhj0Wz57cX&#10;zqZPB3+MG5K1Is/hj8IgqW2hvsWo/sEftwV/9BvZhvWNP38Of9BK8OtpLbs1yOScdvDHoItijgtx&#10;yD+0/mnVsaIbLezRwSreV65pYg4XwxwXfiYOQQvRqb9+a2k/Jg6P1m7K3LYi8Rf4Y+N5/BHeA/ZI&#10;vKUwSHDBsZ1ZB2PzvuIjfHYw+MC2OxhkazQaG6JNXTant83qmdEmDBvfJgR7TBs7tc2ZPKfdMT34&#10;f86SdtesTu10tdTl9lZ8JdhCjk2H5+i8x3UcCu8BexQmOcfFVA5M+JJtwTz4j/Xha5YFy1i3ZmI0&#10;qOIv7Hufy68r7mPYraklFx7G2ru/7vjj1utvDi97a9mmTgz5xqq/fmBH/Kr5WbclPjFfRawVH6De&#10;gxg+jRPdHg0pnZg5jG9CK4I/VS/C/CYGyZ/hO/IhHQeHTgsghmKc8FHpSeg7zaFyU8QSHOehew9X&#10;3JJ+6p49exMbSt3QbTtKS8Um7diQWp/R7r/zyquVU3gmOrqNq+5qd+/eU7+dmTnp6OEDWWdrfbv/&#10;7r3xz6zxNqJ0dadOHKlaBq8+/2Sue0/45amduHbxxieiu7unNHf7ormDPawFtnndylqz68SDqX0Z&#10;3HIy/PSK6NoevDcamWP3l8/nuKuXLUzs5Vh7/ulH2wvPpHb6U4+2ntGDqjYDu/L8049VraiVS+eW&#10;rTl54r720nOnqtbl9Mmj8v7x1NlO/euTR9v6u7ImwbxpufaTmZOzfm9qOc6fNSkYZ1Fs1/76HCaZ&#10;MTl6zgE31fqmt90cHcjsSZXzsPmuNWVPB9wUjUX0A9defmW1zePHUyMgtnrDylWF47z/4I23omFc&#10;WvYb3hM7kqsg94XvT/cCO8IluA0+GDvkWcKeYvb4A/wA+2Otc+uMdNYtS124+MwPp13ZFrjQ2iTa&#10;fdTQ/sFNV7TrvpYcoasvbz2jhlStSpho9+b4G3etref79suvBBs9X/gBHtEX5HPYj0ZT7rj38Oqx&#10;w/dX/qn1FPUHa2Acv+/+6jPWqIe1YAh4Bv6AIY4cujv5qi8VroHP4Aj7vPfaG4V/aUG1l77nHPDJ&#10;C088We0LK8FF8MnaZcur5uTZ1OGAJTzPU4/c3+6cmzXbzhxvr710ti2cP7Xt3Lq66oZ99uk323tv&#10;vdD27kzdoY0r2rEj4b9Sb8yYYW9obNkWa7PBD2IX8pBwJHSJOJ7SlwS7y5cShzK27AsH0iP6Hz8v&#10;h8SYZL/wMvgHnI0YIj5JrAtPxX6J+dFC4a4cA7fIFsq9V+eK7cM9sX32pwnF3+Hz8ESesbVh1q7I&#10;+jrRpMp9Pf3o0fzmZDiJd7IO7+LCEWqGPPxgcpzy3bJFc6vuCEyi38i9mTllXGET/8vvUWcEDrG/&#10;3y6Ym3WIUl8MxrEWL8xr3307xCmX5hrkpZ6s9XlPp6bJn/3JD1v7Pz8OBrl4pY+Lf5rdf9l/ib/A&#10;FvAGnCcvSI4VjZjnIjaMy+Tj4Xbhfzyp2LKY74JZc9udM+a0Z06dLfzRk3XnCn+E+xg7eHQbk9pX&#10;HfwxujiQwh/FgYQHCQapmuK3DOloK+NP8/G72AMmuRBrXOx9Z/2Uzjp1F3tPj/HzNtwHG4r36O7n&#10;fdenvxBrXOw9LQQ95q3Xpd5ocNPocD3Wd+udnjVfEntZt3BV25jc1x3BEnsS7yiMEQxw8BwGeXB7&#10;1vvaeqAd3rS3OItDGzr440BebXs37Gzr8/v5sEDwB03I2MGJ+QaHTEx8xloyvYnByHNZG80HrSkM&#10;Qleq1tm+4Bg5N7vDf1TcZ822YKDwIfnMfj6rGiDZv3Jj8puqATK7t9GATM051HjXTvgPbTAIVszW&#10;P/f7644/BtzYL/Hka6M9+0qt433t5VdEI78/c+sDFTfk06hfTucppkp7wB8SZ4BBxPzx//wq9sb8&#10;I5+B3YJb4BeYxNxn3Ji7+E5i5uwXftX4wbHSQcoJEf+mU6D1W3rHgtpgDL4ubLF3a9aMzTXyL9kT&#10;7/mdeI8taxLjzzoHdHU4klGDB2VO7cylDyR2ivsWV7hnb8d/F894JTEl827V04xWcnWuY/miBbXf&#10;wL43JzaTOr3hzXvnh8vMhucU15GD6pU9XrNsaXzAhzKnW7P2sYox+Q3MAvO8+fJzyZ0dnLkkuRGp&#10;Ifls5t/HglcWhYs5sHtr+JZc26mH6/2COdNrjpVn+frLT2et0qzjkXU1PvpGfPizjya2fia/m9FW&#10;Zi31o/ftL2wE89wxe3Lr3/fa2j73z/9J8SDawZpTw/oPrPq28AcOZN+21A+LDZV/uWvT5mqzI4ey&#10;vsSLLwWb3FefHdixM3G0++tZaxt4U00KfC/dimeKG8GR+V68R2wNDyKuhBdZvzJ6bVxa2hMHb57c&#10;mfhJ2baXXowd6tRcnzhGTZXMK+HA5D17PRqtCB5Lzih+ZsPK+OrBTLgLOJT2sv+NN1dMe+7U6ZXT&#10;YT84Sn9QzwJHYj2BXZu2tI/eez/1LlIzMzyGvqLvwBtTx/WEY+tJ3vmQ4kD8Vtvg0+AIx3v61OOV&#10;hyI/FQf3xKMng1NezDEeqDaUT+K6/K8/irPDzu+89kJ48yfDv60Plkg7TR3fPvvuR8X/LJg7PbjV&#10;WjgrY0NfiS1J7kvv/FpH7u69O6qPGG/4dJoWfZW/K6YGF+As2CUchfGkn9KqwO44Re89H1gDbwXn&#10;OxZdBLwgTorXcizj3LO2j9xVzxqWVMtbnAPeLCySMex8sBDOn+/h2MaEsW+DO+jQjZW3X32+8MXy&#10;3qxVmRgO/gNv8ewTwafBDr1ZV1eNs48TH4Hx8Rk0JTAL/IATsc2fNbk4kueCI77xzqvFS+rzuA78&#10;x9KFc9rwQf0Kk3z0wVtZZ/etGiv37N2aOWtx4oQHcy2JDaaGGt7th9//pP3tj/9H0MTFkcbFP/1l&#10;gw+X9zeVZ0UDJmapvjO/zjiCMcyvxhqey1xsruULmpPpUeGPuVOmt7MnThYPMmHE2NjF9PXgj54h&#10;Y4I/bMEgA8a0kf3FYEYlBoMDEYcZ0amjhQNJnc7OWnTiLufWn0+ex8Uwx4WfVT32Prd16rJf5PVn&#10;xWW6n7OfxX3AKYUjUmsLn3EOg1wMc1z4WVeL6bOBwU5jgw9m9kxvi2csaCsSP6E93VT4I7kv4STw&#10;EQfDP+AhYBAxEtjDdnfwxr412xN/SQ7DunwfbeqWFRuLR4Fp6FCLIwpOwz2Ig8h76ek3rE25fUyb&#10;N3pq4RC1VeXUbktMpTSusEewTzf2sy/H97m4C20InqQwy7JwIMEhm6IDWRUssyT3cEdiMNaxuT33&#10;hisSa9JmXq8/lw/TxWr1/dd+veIvNGjXfOXK+MRXFP748u9+sXzBpx8/FY1FJ05ivjLP8X9o6Tpa&#10;hc58hHfFZeCBYXExXtwv/YV4JZ9KfAaXa2O35LmaK8V0/y9198F1ZZ1lCfxjzKyuqdIyIIKKoTAh&#10;ipKD5PSScwYlKUkyCCooIooRMIKYU5lzTpW7uqarZjp9g5nV09Ppmf07l4vaY+hZvdYsZa1n3ctN&#10;771P+J999tlnH/mbHE0O5vqBOfQ20CLSKXQ/86zS5+stxI/j1+W9q4trj39XYqccVW/Z8AGDyruE&#10;7r/ryaeUnpa+RP5Ht8VrAGe9IWslPLV6+dK6xclY2+ESj+nZpQXUayEW6l2AifRCDB/Yv7QnOHE5&#10;57zp06If7Jve39G1BvOYvH7jhsRPeosLw0nEJy38yZNHHgzvMyW6gOQtwSQ7t67P+rAoGsN+6e+Z&#10;n9zGmozfyPdYNKduxS2ch3XWOv3Y4YN5zaH0Nb5WNZ41K5eUF/bLz8eT6O698dzeVLhk6aJZ4Q8G&#10;N+NGxh+4T9/si1NrrjFtMfxx+k9PTk/elOIKtq/fmDrLVbVvly9cXLFaDm8f402mTxhXPTG0k/It&#10;+A1+lPOqycnD6FHpQGkpeXjoY8Hf44t5tNmXYuJlF15QdbbxI6L1DcbTIykOWkuXzJ1T+xB2hT3P&#10;7HRKYRrcx6E772pu2XFDc/vu4N/wGziH9rwAmiV9G33T76H/w2xPHo9+kzqiHo6l8xfWeQNTwCL6&#10;Uf0+/3ceOcfUpGBw2Gzx7DmFXa/s2696wWCQNctWlC4KzsCB+E6vPPtcMM6DwTC3NlfPm19YiZ+X&#10;uo1zELb57ecfhSc7WDW/Rx88EK5sQfL5V1LDvK1wx4P3pccqtbpnk6/fHQyKC3o5fa28PZwP+n3V&#10;MvCHtEDwxPzod2lcXFe4ClwI7Ys+MboTOt1TfvyjZsAVlxU2ho9pcNRKYH3xSS6tX0mtrKWpWV84&#10;kg4UzsBzqKP++pOPCu/AkrCF4yUf97f1H8tF9DzTT3mfepz3ec7fhZfhijUrlhQfSJ+qlvnmy88V&#10;H7Jg9pTC3fp2cSVqorgOmhK4xDVwJHhdHRUPArPAKt6nzun1/OA9f+WAy0srqy8Yd4JvoTu99aYt&#10;+dt3pR/njdrXH737evOXf/Gb5l/+8e+///gj9ZfP4uEHu8N9sAc9v+vLfrbGwnp6jumN6OHhFHot&#10;fAj8MWPC5OaBu+4r/DEp2qBJx/BHx7BxicdjahszcEz6NnAgmfuaGkwbg3wxF6bVX4rzqE2PaTDJ&#10;l7HG193nF/ptW83MDUfxTbct3UcLe7RrOXAIzUg9F1zxZbzxb++ru7T1HwPCB4wLNzE72oyrEruX&#10;h0NYT9OZusb1wRFwRWGP64I/jmGQ0mMEe+zbnNlMud0VXAKn7AhvsTM8hR6a+ZMyfzt1ELWqwdkv&#10;NDPDU/8Ymd6YwfmeQy5O3afngGZM76Hld7oonMiqOUurlkLzer06Sz5vdzANzzHfAxdDj6JW08Yi&#10;8AieRq/O6mhAzM3D48yIBoU3Gn6oVzCIvhdzb3qkHvN95z/gD/23uPkhffo1Z3U6rfK35x5P78Li&#10;RbVG4Vjpq+Vb1iz5lPwH54EToS3FEYsndJnyKNoQGinrk+sFf4sPoFWFQ2AQvss8xnwW/sP1ox+B&#10;9nDA5ZdWr6gew3O7dC1dLG2KTQyV+8IYg3v3KU8dceOKi3uUh5r7F51zXsWSrid1yrkwpLx2up9x&#10;dt3nvaMm6tYcyMWz5jWrrlqR16RXbcLU0sP0vviy6i04r0v+/ulnNt06dcn/uzYXn3N+q28g+63X&#10;BT3qcy8469yaIWyWH35zSO8BtU/1IPB04+eGl5k3bUZx/POnzygfBzHq9J+eVDEOl68+IJ4tmTOv&#10;Yi1eX31CX4GeAj4LR1Pz+fDtV2tdpgdUW1Izvzn1cvWe9auXp96/vnJt2hax0/7iaytWi9OdfnJC&#10;7R+9mB4fEL8Xz4nBY64cmth6d26HZd2aWL0peH11NjpeNTgcB+6D7la/KL2A1/Aw00uqD7hj1PDq&#10;JZk1cWr1ZdiHtM7D+g3KtXFhHruo5l/NmzqrmT9tVh0DM8GH9h1Yr+vy0065fs4vTGxuOCyBl1mz&#10;LL1n0Wb4rvCGXtOzO59e/3f8u512evVw+W3+79yBI5w3zpnpHRNqDjm8ik/DDZk5AKd5j/s9zmvV&#10;qPAhalWe09cK1+Bbrp63oPQ0uBbaGliHz6h6D37FrI1506bX8eTphSuBUR69P/x/fgc+B6+DZ/E9&#10;YOpXn3uh/s8nzOuvW3lN8Sq0VvtTJ6FfxkHQaLge8Ue4dn1JMIh+MbyUawnmo+Xla6cXmL8f3Tec&#10;B3/QMKqbVe9WcmTvwXHAF3TWsDpuo91vBvvII/RgqNP4Tt4L09B00dG6bnGZuBAYH38CJzl3X3vx&#10;6eaGbesLJ8DMv/vFR7XRgKiL4jroVb3W/YXBYDAHrRZsgTeCX954+dmq0eA/8H88zl5/6ZnC5/DH&#10;3BkTyx8eR+J9e26K98uWtVmjbsj1cqT5/MM3C/99+sFbzd/99R+DPf7pB4E/Pn3vnapp7ghvSEdv&#10;n1t79ZDhbR0rmly1cT1r+gXKnyavhT+mjOlo7tt3Z11jU8ZMaGAQ/MeE4enLiBYTBhkzcGxxIKPg&#10;DxxInxYPYi4uP/G2DrVmnsAe8vtsX4c5vvLYpZk1/y0bH69v29p1F9ijXb9xX6z13L/FG//2/+WD&#10;kXjcK5vvNSE4YW7wwtUzFzfLEr9pP8xb2XHNxnAbWwt36EGxwSC3b07v1Jbdzf6tqcNs3d3s3XRj&#10;cSBbgwO8d/qoydWDIv63cNmQzMMN9hgUTU24Fl7ro4PTRoYzGnFZ8uPcn5J9vjD9N3xP18bXg/fp&#10;jvAdsIfvAN/sxHvkliZVb64ajA1WwYHQrZibtzB1H99BD479iBeCuXrDaNm+7/hDHBBraU8HXn5F&#10;8EfnqnM/kplVm9asLm6PhhSfp86v38Kah2OFx/Vj6jXA2+I/8IGFw/Me8clah7PHFVojvZ6OXd7s&#10;OT2R1tV2DcZaR5+q79EaCheJkb17XJLjOaTieZeTTqlagn5h8UXOe87pXZMTB/MldsBQuBD5LCxw&#10;xsmnFZY469Qu6T3s1Yhtak581y7sFt/VLt0KL8Aq/FDOP/Oc9Gv1LLyhn0B/kL7Gn3U9u17v/2Kj&#10;97p/1qnxSU0fM4wifsI5fXpclud/ljh/boNTkoeLdVf27V9x8ZzTu1RMO6/rmZXL83hQU8Dh3777&#10;luJ16BnoSmhab90VDXa4E56SOG39BlPGjwyHtDBrfeZspIYDf0waN7y46YPhU955PbxVYp2YaT+K&#10;2Y7x2Z2DpRKzW/n+WYU9+D3offK4upVZhF7Pc5Vfhly680kn1P8H9u5VPUp6RLt17lQ9THxcaHf0&#10;0rrPZ0T8s/9hNvsK1oVB7MtunbpG+3xuYTiv4QcN63ntkN7965jYfzAmXdK4YcODi9NXnX2DE+GP&#10;5Tvaf+d1PaN8K3ATZghMGDm69nXLz+KiwhX2QaefnFj73OPwCGzos+0HOMY+ghvwbG2uCI61H3BG&#10;8A6uZNAVfYovdL6NHTq8MLDjh1OBjWhVYBe8HGyi1rX3xvQt5/+OMd7lvddeL40vDDNy0JCqCZkP&#10;BpMuX7iodK3FwwSniymuHzyh/Je2hk+Leqb6CSyhlkKjqs9H3w5/DMdB32/XeMvp68WRqJXhMelK&#10;1HHUd8Qqvjk4Dp+tH1l9Fc+F57DhSWgf9QjJJ/gJqreqp8IbvgtuzGvhI38DlqHpwFvcumt78RFw&#10;A/7jk3ARzuN9N+8sLbjH1FlgFfpkdUsaDnUavAjNN1yB0/A6uGXV8kXNf/3d5/W4ms30SWNKX3Qg&#10;2ixzamAQnh87Nq0ONno4GOeFaEvmlRb6v//x98Ee//yDwB96tex/6ypeSg0O30xvhWvGOdNo/fKj&#10;D6oGit+CTXHKi4M/Jo6Mn9Otqa0lz5o2dlL6ozqqb3TSiI7gj3EtDDJoXB4LB9I/dZi+OJAWBhkZ&#10;/FEcSDQGMAd/z+Mz1pLnfwVrJL7/v/7/+Hz7nsk5v2aDJ/Ad5Tma59Vz3C8OBAb5jk39hSeoDXaa&#10;MmpSsyicwYo5qbFn2xA9xubCH+Ea1mwr3LFnfTizwiDXF/a4PfpTGtTbt+xqbgsewVWYU0v/OSpx&#10;f1gwBU2u2cD+hh6YYanFqL+YfWtOy1iYJK8bljrJqOhpJgaDzAxvQcOhjwYHsz04Y1tw0NZwMdtg&#10;jWAQNZnSgORxPAhOBAdyXXibVanjLJkWH8z0+qor6e1p16j62lfBfd93/HHxOd0rVoqTrfX8jMq9&#10;9t4IG2wortZ6oqfyL371eXlp4DAWzJxez8EcdBB6QtUe23oPvIi8qHpVjzxS66c1kRbfe+VzapbW&#10;Ma/xfuuZdVauzftA7URcFIP4MC2YMStr9eDiNc7tckbFFXmpnF1eKy6IF2KHnPX8s85upo6Z3Fxy&#10;zsWpXQ4sfY7z99zOZ6f/qGf1IKnX9cjzfP3PO/3c8s/vcfZFdQ6ZKQxjXx7sTNvjdRd3u7A2z9H8&#10;nN2pW+P1XuO1g3qF+8h954HX0td0PuGU6jMSW3k29IhfwzmnnREeILEx+t9eF1zSnPaTk3ON9Gy2&#10;rNnQHE3P5aZr1zUrF0bPuTc+Bq++WDht1/Vm4a3Jmn1jxaK1K5dmnbml+kNfeOqxcN6HwzsMC4+/&#10;J/FoTfVK0FbiiOwb2ILnlFgLu+EFbB6zXXbBRYXd8CF4ADhF7szXVH+jHl58B+95j3c/64zyRFUz&#10;w3+ol+GtaDd4eKhXXXx2cEz22wVnhqfIvup2ypl1v9f5l1YO49h43v7t/JNOzfldf5Y1pm/zsxwL&#10;+xPuFPdtq65eVnUYNRg8jnMWZzdiYHwFgzfVO3AUYj1PT9wZ7HDGKafWb/abYAbnlM/Dk9k3Z57a&#10;qX6r19KqwmyLZs0p3sjrnGNtnOhv2mBcuAU/4u/4Pl7j9fCyeqZtaN9B1Q/bEV5seL/Bxbftvzn9&#10;UPfe3+y5PnPv9txe/h6X5xwovHp2PNHi5XFZ93xGzheeZLz2xB09LLgHOm/cO14EfsdNiEGrwmWo&#10;gfCwUyfhK6K3mR6Vby2fNTpvmnCaAbjGNStPgD+8V+ySH9B+zJg4vvTGrRrLxjrnaEo+fuetwjty&#10;Ep+DO9EToy6jlqmfGP5QI+IXQqOhVqL2iJOARWADHiH0IBvXtnSqfEXwIHgPfJ9eXpi6eJK898Bd&#10;8UQMR6LPDBahU/3zX35c+Jz2lL4Kd3J3tB7qL3DPbbu25TcvyPc8WPiD/7r5OJ99/P4PA3/88z9W&#10;byHumN4X90xbhweTw9Egw5x4ETo9x1cdDg9tDYY/OobHl+mW2wp/TB+XmQfwR/iPSSMnRAPyBf7A&#10;gRT+KA6khUFGJn7KrWuuSeGPls8Fny31hu/CG9Urk9j8Tbdfhzm+/FhpTrOW4j7aj7tfcfY7sAds&#10;QoOJD3Dfb5gxblq8O65qrl2wvPw/aE83h0+o3tvwD+W/AX9E6+F+6T7Cg9CF6JndE82H+A838D83&#10;R3dUsAad7oi+Zvnxlo2OJh5kQ/P4iHhzjM5z8AfcAX/YPNYR3c3cYIelwUP4DDjIBotsXh69aXAI&#10;/FEakGCP0qkGk2xfsaFZH+5ldbgTGlo+8pNGTKjjYb/AHPBW+Z64tSVWfR/1H/L2K/sMqLUU/pAX&#10;ysn4r+/Zmf0dvkMdn8ae9wcO/tP336lzG/fHV5Sugqcy3wh4BE9CL2K9lIvhCn2GOjFcbt1r+VLv&#10;K90cXpGvptwOtwjr6A/kV9nmZOS2OGza0+kdEysPVTMQn8TL7emDkRN3P7NbxYK2PqDfJX3quPCs&#10;E9u6Z4Of8YmdfhQepfulzbmnpec3j3lOD1P7/+d1Pifx86LCF5fk8YqjZ3SPv1P38porzHtZvHVz&#10;vp196ln1WJcTT6/rxLkOk44ZMiL1m2hZElds5+X+oHg1XBrsgWvpFk5GfahnajX8o67sM7DZtm5T&#10;c+2S5c2h/fdGq7KyeKYr+/cufv2S888tn/nrN2Utv/H6ig9L5s2qHumHD96TWDU2msH3s1/1Rx6t&#10;Xo5p4zuaSaPHVIxt1WJ6FB6hu5T/w3ctzNavMFvhjsRpsdoMGx4oeCk5tpo+f07+oHxA4RG9L7Qz&#10;pekJJ8w/jZ87vGIfDri0NSvhwrMuqP1kH5tXALfhZi/qFj4p9wv/Bbt57oyTutZ+hCOdl3gHGBQ/&#10;oefV73DsYSqY0/NqWLQef/HLX0WneqDqJAtnzjqOSdVXYAL4C2YdP3xkcSe4qPHDRxR2cP7Tj+Io&#10;zEVRw2ljCfsDFoFbnGf+D4vYd863k/7svxzHN7gur4EtHe/e4RjV+y4I99OnR6/yEVs8c1569OY0&#10;p594ataIeIX1DH7Na/Fz/XJfbxpPnP69Ls0+jaZ+5PDiNeB62k7+ZupcOMVP3n2renCrjhn8oQdT&#10;PQb+GBjuCv64OJwUrEgboFbCu0eN1Ge53ujFy9cqHAadCW8dn+O405nqeREH6VDUatRcvc7xx4k4&#10;B1zf+qTk5dYEM+p4l8EMu3Zsaj7PHLhNa1dWHREuofGgrb5x+4bi9vS04EB4rZYmNb2yfMz4vuud&#10;OZz+FhoQehH4g8eImg39qTk1+JWjqVG2+3RfevZo1pP50aUcio7izdJ5m6nz+isv/DDwRzga+h61&#10;bfUuayNsh6ty3HiS6as2p8/zHoMf+fzhy5bNX1T55X377oxnzLqsRyMLf8yfOrcwiPpL1WAGpf7y&#10;NfzH8MTQ4/NcEzOtm+W1lVy+xYVEY5ac3/z5tj61emTwAV/ecp3TgZQeNWut9bal5/hmb5CWBrX9&#10;uq+/pQP5tg0PwH8d/vBbZk+YFR/15elZifdOYrg4vzXxXL1D/QPm2Bv/jeOa02CPemzjDdGA7Gpu&#10;CQYxp3b22GmFJ4ZnP4wIrlB/gdNGBnfAH6Nr7R/TjEtvs21stCBjguVGBqPgS4YEg5jbMjLvmxgM&#10;ODffi5ZkffDQtnAcO9elFhMM1PIma9VfaFDb8+nwH9ctzizcvIeWBa7iuwp/mPnbnvtrH8Jw1tSa&#10;jZv1VX7c7ity/z+yfZc/yOXdg3ts0aW0tmN/75j/R/9Le1ddoc0/i0Vq2rSnB+/cX7221ivrmthj&#10;TTIniu8U/eXrP3+++h3gBq+x5ll3cBo4Xn18tB6/+PC98n/UG2YOSqve/Hjp+nG21is6Vx5XtCOu&#10;ofEjsl4nxxQ3rPlijxij/5GmQu0Fly6W8Ai5/667S5soHslPxRLXC5+665avLfzgWMi1eaA4Z+ZM&#10;nFX84iXnRl/qOOVcFS9ppCePmlR6Zteb2Oh6gkdcO2ee3LVZkfP4pk031EyA+VPm1jkOo5+VHN+5&#10;vubq+HLOX1IxCLdxbufErfAfA7LPxRm5scfFGjFHXBKvRgSP8L188uGjxW0vnjO7epOH9u+X3uTz&#10;wjPE32PwwOQ6S6v+++ZLL8Y/cmrxUDQ7+m8cA76QekxpCexH/IZ4etoJJxZPYCam/Shf7xgxqmIn&#10;XkksxRXgSPRAw4v4XXpT3C8NiFimx5PPUfUChhvmSenv6r+lRRU37YezTj4jx2FI7fPCaccwn3UL&#10;hhs/dGxmXE9tOv+4U8146nJC58KKuKkx0aE4vuon4j2+w3GFCdRLaGthKOcvDkLtCH+hr6fdP+s5&#10;/TFwht/qXJk9eWrpa+EWnFq7xocDoXtRC4FBDh88VLU9/JFro3ePnlXbgS3U1bwPh9TttM7FtcBu&#10;vqu/BR9dmdrS6eG/Rg4cWjije2p4/Eoda1iTt6n7aoM4MD5jXU86rbBpn2AWnnG4pvKvvTA1osuD&#10;zy4Jdr2o5dHGJ0c9TO3FXCMYRS8MXEGrxY/t1J/8qDTV+trhEF6r9BktDXDL2wNX8tE7b9bjemTw&#10;kngRXAZdOLzimtaHTWOK98CxwKVy7sM5L+QbPIJ4mKoXyEX0vMAF+A/cB1yg93p/fMDwEzzbN65J&#10;HhddLq5DL8vbr77Q4DP0auutxaHgRGASffL6b/UVzU9PzIb4i/zht5+V/umKnucXr6KnF//xN3/6&#10;8+hn34lmJfMD8/d++/kH0aFsKF3vreEQ//F//Y8fRP3lvdfTy5P9jd/QM0jv8cl75vneUDmbNVMN&#10;W56nLme9rXwv1+H6latSCxjYHLzj7mbd8mvjF55ZaPH/mD1xZtaZYf8X/zFa/eVL/IfaSwuDfDHb&#10;tfBHmws5hkNaGGRQ9cZUD0iu61Z+dgyHfCP++Hpc0cIm3/3cv6f+QgNizeaVPnfS7OaahSsqzov1&#10;PDzUOkprsTY5d/DHrfDHsU0dBu9huzn6UB7tKxLvp6TnZHgwF+zB/6u4j9SqaE5Hfwl/jA8OqS1c&#10;BxwyGp+U1/MsNbdleN4/KpjEPF6eJOuuWtVsW5U6TLZN+W40pzty+0X/y7rCIHp26E+uXRAvstlL&#10;ClfR1opRbf6DBuT7jj9a+tOW97oYJZejmbtn323hdteXbpSOGpaQB/HJxNnyn4JL+Ezxo1J3cQ3A&#10;H9YkeEJtGE6BJ3CH8iRrGw7FfBdcL18DORPOUN4E69OSqMPAOxNGjqo8UjzEsW9ctbriC00i3Qdc&#10;IgaIR/JVej5cCV7dY13DR8CGK+bHb39N/FqjfZaHXxp9MHxx+L6HmwP77mtWL7k2/WfDmwvCbeA5&#10;lsxa3Nx9y50VF3nK4Pxglp91Obdw/9QxmTW55abmrRfeaDZfu7GwyB037Ws2rLiurjs4dOf665sH&#10;7kxvQjSW4hAeZFg4+L033NzcFd6dd6X6zLpl16ZHP/glcejUH51YuTGMsiL1F/0P+hbmTJ2SXpzo&#10;Vy5N/eAcHm3mi5wWjUX31Lc3Vh/wkfsP5XjdGIxwqOrD8IBahLoFHqFVY8nMneTs6gs8xswoE4/V&#10;HexHGMX/vcY+hjXw9fSm6vutfosD1Rcj/6UB8rxaMz2B84R2QL2GRtF1v+/G21JLWhGOJ3iw1q0c&#10;ty7nNed06lbYpGPouMxWWNtcsygzHpevK06EXsx+18/K90VPNV2EHlw6CzG+zT3ABM4P5wJsgteh&#10;Lf347XfqfMH/0PbCrlvWrqvfRfOpP9ZvpMnpfGL8/4NF8Cq2ftFD6f1+66WXg0cmVW0HD6OP+YxT&#10;OuU15xfmcc3gOuCPVh0rHui5hjzve+G04M7iM3J81VZ4qLe0SJcXzoBFbV4De6rD9EjtxXvpefv0&#10;bM0TxF3glOAMfrd0v3q0aG3UVuAU/mP6j4aHn+LpZz6NXjL6Hc//9M/+c/WXwSA+xzGVE9DyuIZd&#10;pzgN17K5BY6l/hgcv+ddt+ox+A8cp2Os95pGQc+L/8Mp8FDVhaJdwleoufAApN14+OBdhSfcV4NZ&#10;vTx9OamnbF2/qnAD/w79umozdByHw3nog9kZzQcdiNoNzTV8glOBbZYvTh/i+BHVVwTz+Jt0qk8f&#10;DQ69Lb0Lu7enZ+tQ80T+jrrOww/c94PgP/7l7/9nMP0ztd7qdZkXTS+eQ8+LdVg9W93MukmfQ2es&#10;H8Br8CS7t+1spo2f2Dx0z8FwqssKf9CfzpowI3zHiOrbqBrM4PHN2GhAxgxo12CO6UCS038Fgxzn&#10;QFo8yBdYpM2DfBmDDPyCA/kG/NHWlH7T7XfhkKrPBF98423WHzpMmGjclWObBVPTa5Bax4asNzZ6&#10;i+vDN9yYOsduXEc4h1tTY9lrC+a4bWOLC6FFNZN25czFzayRk6ueMiyaUthB/UXs4CP7Ze5jTPCA&#10;fdva8EytXudRwSByXzUsvBHdCC5JDWXZnKtrDTRr5tqsh9uuzndcuq78Qvx9Pq16ZtRoYJDVeQ0O&#10;ZP6UefV++bY112+mffm+44/eybH0cciLcQnWWF4Hr78QrdaizFxI7yqMgf9T79V/C4+oQ8MSOFde&#10;yTQh1ih5F26jcqY8RtNBq+qW17I8Sa3ZNWL90tfpc3ckX9LHCZPQvcHy9PfiDU2s2Ij7hkfkpDdf&#10;v/NYjZ/+8MzEj5OKn9dXaj6oGEUDqLdYXwVNqWtQH/zKRUtLJyre37oz/SNPPpvH48sdr0C6U3pU&#10;ffIP33uo+Av+PetXrq46qt4N2tI9O+J/Gp3GkYMPVl6hz+OJh47k83ZVnVVu6z0vP/NcNAvp60lf&#10;g30rVvGw4MVJS8krk4+rXFtMlDfL68VSebVeCzpU/Z5+f6tHqXPl7PJxukyeFHpTxWj6R3+Ph9b9&#10;d91T/ar8LmgZaRNoNeX4NJb+7odvvp2YfF1hOjk/r60Xn3q6+kl9hnzWcaU7VOPX36AflC+5tc+a&#10;x9NcfqxXV22A9xw/Tvzv3Ckzm/dfe6s5cLv8K72zC69qzC6ZPWl61aOWzlsUzUvmxu7Z17z01HPN&#10;I/fd3+zaGo+v7DvHRi+Ofll9L3qIeI3xH8NxbIu3B06E5hhmwHPYb/gvv9ecV55gMCmvjzdfTP9m&#10;9jNMBm/xVXUs4Az8hvf7HJyKz1H70z80bfyE5pEDh6pX96q582vfO5ZtzAPr4oqcb+o93odDsY/x&#10;MY692mAbEw/u3bfOadjHb1q9dHlxMc5175mf/iiv9x3oec2qo8FxreGb1EFcG7h4/Ib6ip5lHvat&#10;Wlhr9o3jQxOCpzRz2Ozhzj89oWbs6CunF/Z5sIacQd+LPjcxjH8+XkOf56fJtWGO9994rTSsdCc4&#10;UH0z8mw5SbsHg06FptXnqufgLdRT8BSL43fC+0PPlsfUXHAe+tA///Dteo2azO9//UlhFTyJ2g3s&#10;Qp+q3wWG8X/P0baq1/jciWOHNdfFY1UPs57c8jkLznngntvCqR6NdlOv+Or0yzwbHcltzRuv/vwH&#10;gT+a//335b2u1l1rYnoGea63OQ9afccGP6kH1+tce46pa3LvDVmPZs+rdWr5giXlv04Dgv/Q/1Ke&#10;ncnlO66ckPgIg9A0RIvaHw4ZW3G1pUFNHwwuJHGT1oH2o2oxbhNHW3nFFz26PEK+4s/+TfgjfPG3&#10;eYR8F/4QX79tE4fpMNXD5ZtLZi5q1oRj2JQ4vim54g59rmvi+RXug69pm+ug/8B93LF5V2lPeYKZ&#10;QTt3zNRmfL9wGLiPcD9jUvOgARmtvhLeg/8Y3GEbG7wzYZh93N7P44NF9Btlbl3eY7/S8hZPFAzi&#10;/9PDA189a0lhD9+T53obf+BA4A81GPoP9ZdVyetWzlvaLIoOdWr0rCOCbWgZ/W7b9x1/yMf0Rorv&#10;+hOtqzT6Tx5+JPzD7JpJQePh3IchrHHmlFlv4AaaD/oAPIdrQB+YWWDqJ3JjOJ3uA5+BE6Ej0X9r&#10;vjvdKq7QLDS1GzVofK+6tBozDheW8L3E5DYG4ZvNY4GHlOfEU7mw3N3rbtgcTji+Dt47c8LUwhRq&#10;7HKBD994Jzjh0cTACckvL2pmdEwuXPL04ccrP5Ab6GHRRwtbqJm6bp858njFQ/26+jcePfRQ4Zbb&#10;d93a3LP3jtKN6rF/8O4DzWMPPNLsu+mWZvXVmZF1X+buJobyhYAN5No3bd1eMZDnps33hEfUC+AN&#10;M9Y7pUfWa2kbaWvVxPxO2slTf3xCYln0KqkB6DcV+3ADPlfer+aiB1SPJ71Me3/AH7SY8nN1DXpN&#10;/b7iO69THhewxyfvvJfvtLN87s10U/sXm3hU0b3JiXFUsIbjiWeHK+Vmej/V08y2gVnvve3OxvwR&#10;+/Lz9z5qtq7dWP22+2/eWzgNxlu7LDOwgzfoXZ47+mTtw7037G42XLOmfM7tQxjMMYUj8DZPPnKk&#10;5smL77gd54GY3cYhanawqJocjKfv1ftgV79ZX8qubdvr/w/eEw11ZtHDtrCMfYxfsZ/U8eAJ9Rr6&#10;I3+PdyoehO4I3wK34IzwLrANjq7lk7etemphHpycOhJeBS9HG+21b7/8SvEy8JTeJ54rMBF85Pfo&#10;aaYfxVW4puS86h58THHy6iG8N+AJfdHtfjL8JB8I+QAtQM22GzWi5hrgQehzzOI1oxcXonayOnkD&#10;TbjrXK6Nj5QryAn0Xph1vyH8v/svPv1kcf/qqvrf4KEP336jPoeOy/mBI8Fx0GrwAKEpPfrQgcIe&#10;v/g43uipx6y95qrCH/QhPFF2x1fdc3xCXn/pmcIR+lx+9el79f430oMLZxyNxsNr8Sb0q+NGDG5W&#10;x1tMr4wazoH0wOBFHn/4vuY3n74brdTW5Dhrol+9o2bQ/eaXn/4w8Ef0H+pZ/HYcDzyj9dhMKfmf&#10;WicM6L48wLUqN8RNu7917YbyPbVeXZU5QR3DxqRePKU4Ydp8M1r5kU8YOrEwyPjB6T2EQQa2cAhN&#10;AU1DYZDEx+MY5DgO+RIWOVaTaddivuKP+g3449u8QTz3nfhDjv8tmxqEOSj0GDM74n+QWL0unulb&#10;Vm5otlwT3WE0H+UlFqxB2wF/4ED2XNfyANF7iwfhV8rDVO/sqHiKwR40peMHpb6SDaYYx0vlGO6A&#10;PWx8UPG47c1sOjxMzc4NXoGLqlcmOM5+0zPDN3VJairm3cEf28N/wB5qMfAHD/a1i66p2Xk81PTx&#10;LJq+INglGpDUeNRgaG7pT7/v+EMuL9/Hf1hn8cZi4OFDB8OrTqoaCG0HPC3u6POXI/ECsA6KM3AC&#10;/ajrAwfLB3NVvMXwr+Z7WQtpBPS86HPx2pGDB9RaKl7xQsIhzk3OBMfg7mv9S54lRuh3gCus3fgB&#10;vY4/f/LpymvXLl9ZeSUNAAwiZ7T2yy2fe+zx0iSYW2qNxL/gm++/567k6uMrT9icx2n2/Ub1nkWz&#10;Z5Y2Vu37w+QTB+/aX48/ntc8+9jR/JabwoH3qPqGNdha4FbeAWfx84Sdfp7H9Pvck95Y/gX8lB7I&#10;2kefvz89tTb+pjw65s+aUuvlE4fvT354e2oe0Xie8pOm3+WtXhW/vdUnmvp9MAhe30b/Ig7S4eL+&#10;xT25PCyD++ClruZA/4EPoOto94TI1XEDvCbef/3N8q+Qd8Mshw/GmzIxH+ahH6aj57to7iy/uLZX&#10;mzWPHhHX6xjSmzjO3mNmBWxi34qLejY+e/+97KPNhVH4vvCltf94uTk26kifvPtOrZveOyt5tdjN&#10;ex+/o76GL+BHCkfwR/Fd/TYYQ+8q/IFngKP14sIm4r73vf/6G3VO4HVwPvgiv5cPB0xiP8ExeqV9&#10;Fqxmf/kMmAQm6IivKZyAU+F9R5MEg9AkTe+YWJyKz8PX2H8H79pX+kjx8LpV8Vu8dmk0velD6tE9&#10;c05y7h1Jv2rOhT03bU/N4O7sv/ihJxbTOXi9Goj+WbNyxXT7U43/SPCe+M5Xx2ZuHxziWsRX6YFR&#10;B3FceOar4amN6l/BheipHnhF9EbRkfDXc+3BITx+5BFyav3xPk//ffWz5Fq2Drie1UxdM3/5u18X&#10;j6nGqodensIz1fVPF4v/UE/5+N3XCz/gLD778K1GrwuswDedNzssotZSvbepq6i16HtRa3GfbtXr&#10;/tsffl39Leo28Af+A99hXpD+W3WaJ7NP1Wf0pT94b2YKvPJssPPmHIcHSv/BI+dv/+qPab/9h2CQ&#10;fz225eZL/77+0S+94P/X3X/9p6p/OR5mVdOd4pjwza5FXJS62JvhIWlRnQtyOM8VDgz3wevoqUeO&#10;FpeLe5zZMTVcwMRm+rjcjkw/brZJwyclT4dBJkavEC5kEBzSUZqJytW/hEGqHpO6Ay6k+BAx9Hhd&#10;hi61pU0VT49rUL8Bf3ybN4jnvgt/fJt3SPlhJA7zBBP/56f2oqaxPjF8a2rmNBa7gjV2B1/oa9kT&#10;zYfaCw3ILdF68D/FgfDdWJ0YP2/01KYj/AJPjzH5/R0DR5f3x4TgCbyGbVzqLbaxqSnbxgdvwBxf&#10;wR+eC06BiWC7NhYZkv1mfhxMAiutzHfduOjaZsuSzMcL/rk++KPtP6ZfxuxemtUVc68uXoe2AOah&#10;Ay7ftWhOv+/4g/5DDwwe2xpr/a75XuE/aFCrFpL4QkdqXYI36NrgBDwITwE1GhyG9dBrcK/4eXkT&#10;ztb1wh9A3YZmyq0553VNJaej3/Zevt3u68+FcWgJ4AsxSEyBkdQP8N54eF6WD917oLzW9S/gA8QL&#10;mIV3thwZLli2cEHpIvka3H7zrnpMr4a+m0fic8LP1VqqFrQs8dR76C5efPqp+o2+Dz9XPW6wxYyJ&#10;0djld7kvfnq9tUEMtRbgdfgoiJ9wB46ZH8cjueWvzQ/TbJnngz/gkwmjh1ZeJv+DR27ctiHeJ+mr&#10;OLtLYa6+0VXChfgfGMutnFt87XLSyYU/7Bv8id+t3sJrQn1B7Jazi89tfNmze+YNJ87CZ3L/v/vj&#10;nyoe22/PP44juL9musFwPBzgql8lpqjDiUdyL7GQzxH+Cx4R58QpayAdCOzp9Q8lB2ufH/JwuRr8&#10;qSbg/NFTBYvgV+hVeC1ZPz3uWPnuNCBmusAQYr5alPlveB6/EV7m+7V13frycoMD7A88A00HrGa/&#10;4IaOPhC/7pfiLx4eRa0EJ4Kf0vPiXKJT9bthXJjO+dTa3/zZuqfGMrTqI3rEYCDnIO4Jf8KDzPcx&#10;K0YtC0bhq//8k4+Wp6m+T/WBwX17xc92VuEOx9pj/F0effBAeeXyY3cuyNXxhjMmtq5Dc1XMPIA/&#10;4AvnLD7E/neM1Dzhtk/efbs0ovgpXJRrCfbAO8IU86MtpR3hMXvphd1LI3LGqSeXdlX/BF9i/ZvO&#10;d1jSue19rhP6YjGPFlmvjO/j/Hes1G1gHTkInaS14umjDx3nQGANGg+Ygq8HrFB9ucEXsAjdKdzA&#10;21T9BFbBgbjl+6FOg0+BU/S90H4cSE/u3/7p95nLtLIwiPoNbgRfghu5aft1wcI7i/v4PLjHMdi+&#10;aW3z13/6ww8Df4T/oAuG5+VQn3/4Xunq6D2so2pkZgbK88yCoL9xzbZ1WDMmTA6vu7R5+6XXqs65&#10;ZPbCZuH0zE0dE+/mKXPihzG5tskjpoQHCQYZOqnpGHIMgwSHqCvYvoJBkvcf14T0+/b+mO/EH8nV&#10;j7/ma+5/F/5o9+R+0y3tqVmwU0bzmVxctZeNK1PHWLW5uT4+HjdH33FLtlvjbVpbMAj8od92d2ou&#10;OxPz181d1iwYmxrfgNRX4mE6NlhrXOon+mfpRm18zXigjoc5so07tsED7sMh7Q0uUZ8p/GHfwiG5&#10;vTK4Y0C4GnjJc5PznVfNuqrh174pGGR7OBD+YzAI/YcazDXzlzXXBocsCw6hbcGdwC/9Utf6IfAf&#10;X+CPSwt7iG/ySnn+2uXLKybj3K1rNtyrPBfO1mcLZ+A01E8+wBMmBzKfTl4sR3ojWgA4Q3yia4Nb&#10;vFcdB8+7I/FMnIJbrHvyJzVrf0s86hgxqmrvPKXktGoIOBBrPf5a/jonugmch+dwAfDKvGkziscW&#10;8+WR1rmN6fvDA5eWPjVjfK3802PmsdLpl/f5g/fVrNx7slaZybJq+eJ4j67O+x4tzEB3/9Yrz9ca&#10;Sr8vxsybManWTOslvkPudl144seP3Fezxw7de2tm1eZ1szqa559+OPNQE5sPZS5NHp8yYVjmkR2p&#10;+afm0O3bc30zeni/ZnD/numF6BSvrtOjU7wov/uMxMJLsh8uzjk9IhqV0Ymx3aN5urK8z0YOHFJe&#10;ayMGDA4W2Zf60DNVM5g1aXLx/3gU/AkdiX1J0wBzmOm2Pf3L4rxjLx4/99gTpa8R/8QS+FCsgSU+&#10;e/+dym8da5jDOYEf5kVAH0Kzis+X/x55oDXrRo7Pa0rc2bk1fZxL5pUHd/FC2f/y3kVzpiUOZbZ4&#10;4q79igvCI4jzvENv3JKZ2Pm+Yry6Cm4HptBbDDM/feRo1ZvaPAa+TM8uPQhsrWblOb9T/Q624TWv&#10;V0YdjD4E/lALsT/oMrwPb2R/wb1jhw4rvkO9Zfv6jTXXDlcEF9G2eq/a156dN+azptXxf+u1Z4/N&#10;PA5Htn1dzTg26/bVFx9vNq9PnfKB9KpsX1szCp95IjqkedHm3HNrnSOukSPhOhwDGIMW1DUizqi/&#10;4BRpgnkO01nB1B6XJ8MM8gLvUdPEy8sjzExwbdGDnH92tLHxbrkwXmVmL9GZ0LvKE/B6rmN8B35D&#10;nQ3/zw+IdguOxCcWBg8WsQ7423Q/fNHU6xxfNRN8h1nIelloQOAMeEOtRK0FJtHrQhfSfh0fD4/j&#10;OG6Ov+/VwWz8P3yez/E+t2a94EJoU2lEYJRP3n+j3sv/Y9uGa2t7MfNk3n3jpVoH3n3rtTAY/5zt&#10;65mOr3/0/xfp8aW/80//kFzn1cJyal+8HM2wsK/9ny87rQ7cr/bm2PBhsebiqmdOmJLzcn3zu09/&#10;WTXhDSvXJq/OnOj0/S2ds6Q0AzAI/DFp+OTMUw3+wIEcwyBm0xX+KAyiDhPtQ+owek1hkOM4BAeS&#10;7Xh/7rFazHFsES7j6/pvaR++bfsP44/UINQ0ptFVzEksj2ZzU+ou2+GP9CPsiZ+pbe+mzGVwG/xx&#10;C/yxJmtNNKmbFqeHccq8Zurg9Cf3Gpzay+BmXN/UXbJfbGav2Fo6mmMYIzikjT/aOpD6fzCIW5hk&#10;dPBHG3cMDwdiXq06jA1eGhQMwi9+6eRwNjMWN+sXRIsaDoRPiV7h8ikLDlm1cGWzZlG8UBeuKA7E&#10;74Rl1Jx+CPpTfqD8OvUK6ieRL96y44ZwuROzvt9RXIZcXz1RfMG/4jWsY3Ig9WLatZ3BEdYk6yI/&#10;RvVgtefDWTvFJzmSHNd14jn9fnIma6r1zbrmM8Q582TMoaDbFy/pFPRryEPx32rn+kRpA3Hc4sgT&#10;Dx+u3NfvkNfLicXXHVuuqxozjwE5FP/QF+MnsCx6ed6h78YjVKx76dnHC3/MDY7Q3wd3mMlhTeM9&#10;YM6teZ24DHyFmXI0cGbqWh+ndowqjuOxrLf09XwNxNP9t+1s3nz1meaVnz9Wc08XzJnUfPhuZpg/&#10;ezjzbVOryXx2824/fPelmnf7xKMHm703b21mTk0Na8WCnINX5Leemf6IPuUPunvbjqwjN0eP8lg0&#10;G5vjrTw+sW9L5j1Pi/5gQrisnumt6Bx959T4t3Yp7UirJ6SjYqh+DdoGsVnc1eskBptpIgbTxNKq&#10;qMuoKfC1ghEdZ/k2PIKbwGXgeOBKPvp0P3RAMKl1EY8lR7cPcetyV5y5fSUPpkGEA9Ul5ME3B3+o&#10;PTgO4tLNO7eUHtFxhDGcA76P7/nYgw9XzQROevPFl0oPumOjmXD3l5bFOQGv0n/47XADfg+HxPMD&#10;doAT6HTpXszcUzN5++VXq84Hx+hNdv6oufgOfEbsN+cg/AYD03ssmDErtcCnSm+Kf4GPcDU03PRJ&#10;sIW5tnfuuzG9Fweb1SujOQ3mMAPXsV9zTXzb9+8OLp3QPHz/Hc2f/vCLHPf5mfVzX7Nn1+bE+E3V&#10;l672hXeEHegsVker4Tp03ah/8d7mTUdDhfegz4L38RniF02oPk56Dted69mx44t62ok/rj7r0086&#10;ofQhPM/0zrjezb1z/dMhq7+qscKV8OU16VmDQeXe/qaeXmvAZ++/W7mHmuqW9dfWDBjHGUbAW+Aq&#10;4HN9La8Hr+uXVW+CSfiFwA87Nq9LzafFEcKsOI9rli4oTxD1HHPq5BTwBg7JdcozdcSQvvU53gOr&#10;PPv4QzmX4hkZ7anbv/rj7+I3Mrt58NC9Pwz8EYxEl09zijPke6oeam31mFyvMH/ywA/feqM4K3zV&#10;qmiTrcWbVidGLb2m+Zvf/WXzi7c+bF584LHmwM69zQ2LoyGYsrDZMnN5s3bigubqkTObxUOnNQuH&#10;z6xt5pCpzZT+8UcdkJgZLcjYAdGk9k1PTO/oJvuEB+iXesPAjvr/iCsyL+aK9HRkc39Un/iO94sW&#10;on9qAYmjtvZMVnFRji+2/ns2+EMdhaZyYDSaNvc95jm8x5c9Rb7iS3ZRdIPdezXj+gxrFo6f2awJ&#10;j2F2mzh+Q2K4WS+716bOkluep/DHbcEh8Ic4bz7cwug66SrUSNSaYC/9ta25wWb4fVF7+br7E0dM&#10;aOlraECCP9Ri9Pu1e2La72n3xqjH0PbSzsBlkweNKa/2tfOiv4/uY0M0pxtSk6nZdfkNm8KBbAxG&#10;Wr8wfGN+37KpC5pZIyY1o4KV+ndveSnV/L7gMD4pNbfvgsvLj553x+Xnf7v/x2V5/ts2HAt/lbbH&#10;bK/UfMzbaW99evaKX8BlWYetnfEAuZAuxfye/ulZiid4sNxF3S5OPIo/y8Arm3POPD112quafZmZ&#10;8MyTjyTvyqy2rCswNV4P50ebITfCvcuvaExhEdcFnlAOxOcZ9+t6oUfFB8rbxKR50SkO6du7cmZr&#10;mc8wm4JeVZ2ZP4h+Qr2HPc//WdXA4RT6DB4GfKV5IFhLrbeHg3HkZjQG/OG9Tj3U+usx/D6MJIcU&#10;R+kWYCC5u+8uL5Q3yDPVrT3Gi8R1vTbXPi7GemsOlOvdte2zP37nzfoN+kJw5H43fIYvlbf63Z6T&#10;H+pPtA/FDWu0+3IZa7TXWU/so88/CG+cdV4/Mm6dPndMeo70WJ7TtXPyuHWF4fS8WvOtTT5PfYv+&#10;TP+D/mbz8njYq/H379Wz5sKp9Q/q3fo/HYBj5rfTMuLKxRefZ3/6Lmpv9AZ+rxjn2OGp8PC4Xvur&#10;epuyb36RHMy6B6Poh8LT85dQh8GN0R7bF74jfX7NCsrfExP9Djm8mo7fIqaq0zhePsN7YFieFFXL&#10;C17FP8vr7W/9n16vRiSmOma+F78ENTf7gY+8eYAn/tl/Kt2l3F/vgHgKM/32s0/qs6d1jKvvJpY7&#10;T1ZdtTx8y92p8WVdDc904dnxNT3nZ7leLk+fLG7kssJ9W5NjbllzXeZs7E+/z5vBwE+m7j4v53/0&#10;tDmP1EicV7RNepntX/vKftcnAl/YF86Ldm3DueI1MIdj4jc7Hrwf+O543nnjN+MbXAOuB9eo2onj&#10;aV+opcAZcCOs6P+ec306D2iM8R+8ynAfenbNz6XboQnBZ9j4rD//xGN1jeBEnQPyCZ/Hc6TtQYZ7&#10;wcu49vTamkGHy9AXq49lW7CA2bbw5/74csD1V82fWf20H7z9Sj7vwdRNNoZX3N188sErzd37b2xe&#10;e/mJZt2qReGE0t/y4mPNkYfubJ44mvNv9eLmzdeealYum91cvXh60zFmYHP/ffFXe+rB5ve/+SCc&#10;3VOpW2RW15I5wTxqM9Eyh8u8ZvlVPwz8Ef0HnE/n61qA99S/9EzDmDwR1HtdN/+Huvt+vqpK0wX+&#10;b8wNv/SduTPVM7fr9tzqng7aZhAEBBQUBMkiqAQVEBAEQZIIoqJgRME2J8wRDKioiAoGVBADIEHM&#10;sQ3rPp912Eh3KVV36nZXS9Wuczjfc/Zee6211/O8zxsWPmqdkYfmO8ZmyvjUyhxzevnwne1ly6tv&#10;lvVPPF+euSu17xfFVz4/4zL+7DJn2MQyvvewMrLrwHJC5wGVfxyf10GdwkE69y19u7Ree3c6tnIO&#10;3KNbarQf6QgX6RpO0uXA4OYBsd/rkTjV/L9r+Ih9YDs4dnGQ9sHV/xcOIrYUv6j8I3hMT6n8I5/5&#10;W+N3qXwk/2/FO7RqbqkNcthvDio923Ytw45JLkUwHF6L4Zw9NvrcxOzvMnVu/C4tzQPvEAcyZ3w0&#10;s3CUidEWxGHIi1U7ROxtE68h3hQPEUu6t6NXE3sajWRP7rH7N4lnxT3Eg+A0lX+E54idkTNsv5j+&#10;h/csI/sMqe3HM86I3sEfg4PIhbF/DF41MRqJ/OAh3ftFo+lcOgbn9+Qee/KPA8Mr1JPwurdjb9zD&#10;3yr32IN/NDzEKy5yYOzhA36Xelu/pSHvF96Dq6iH1rZykA6J5d3n3/dNXaPs0deuY/mPaA5TsvZe&#10;NH92WXzlgrpWqjmGS1uPcQQ+YZwE17CuqkdE++NHoWXANH/DJcQjqqFqvWJz8dfAOP5ozwsMk+Nn&#10;LWVb24ui8o/gpD1T1V+CH/QT9jUMkjeojhINBd7Kw3Et7ROnYQ2GR/w/zsdOs9+teAW+A+fiA4fZ&#10;/NW+g1uJ57COyysUO45rOKzvuJWYLz4iuajiQ+QX4AEwUc14XMJ3av3XXJuf3roNg32XLct3BU/w&#10;E9eDcz0TC2PPc5wJVtnjS+4kjclaLgfCnsD/+o8/q3Yq/icXgp/DvarZQG/V536Ln2kDX5c8Z9xK&#10;nVK1VvTtz/7bP1Rt3D3qN2uaHEp1BuBfi6NdH+w+ocazwHD3gSfBH2MJC61xat/S+Z3DOOJl8NW9&#10;uQdjrl38AzVnKv/XjlYscHIE019+g3vgs67z1KPLay6hmhQNH2Lb4Qu4DT6Ce+B1xg/3o7fAemPp&#10;O2Ih9Il7UmtXPQz9vN9vfl39DPpInQw6NvzXXjzJeJizNDxtG9JvYPw1C2sdyYmjTouPVh0XOcyp&#10;uxEuYq+ak4ecmLrqvWqN6wfvvCd5xHeUZXfdFx/u4VXPmxn9SEzE2lVP1/mDN+OzcNv4iM/wXMhb&#10;FhNj/vF/wBtzy9/NcRzCM2YO4fC9ux9Z93jjW9GneLZXnKzFE6+pHEH/igl3f+Yr7mHOaJM+5yfR&#10;N+rF4fviU/WN/x/wu99ULqFfxY+wucVp6Xt2g7Y4p7lhDhsv3Me4iweZl7yTqxeJL78lXCA1RMIB&#10;6I18nngHPeyepTfW2FSaI/+L79Ipz5s9rby05onKNVatfLAsvHBmbKLF5bGH7wi/WFJWPJIaoMP6&#10;lXvvuq6cPzd2weho1aOGlCVXzk999YfKzm0bUnPs8fTnJfE/9Uhc7s2V98w7JzkPs6aVzz5+Pxzk&#10;hz0tP/xpvv63/venL2vst2eCX9p8EPev3q3nl67FfjAGcnKtK77neTC+w48/MRrYsLLzzS3hINvK&#10;x+s3l/de2Vg2r3yxvPHIs2XF1XeU28+/siwYN6tMPS77FYWHnHL00HLCkdnPr0tqMB6e+NRdR+/4&#10;ZY7pQBPBP8I7Dupa33eP1tEtPOSIg6OBHIh7tI6uByW/NLZ8p4Mdrdzcqoew7R3BV1xkb0fVPsI1&#10;6B6Nn6ZqIPms0UVaOTSt/9dcmH3CPxzhH4fv07b0Dq6PPHZI5RPwesao5Esk9gPfuGL2RZWD4CJV&#10;C8nrrDGJpUqurd/gCfxPja/J+5rj0gFfCP8Ib9jb8WeaR9U9vucbdd+/8Bhcpubt5nzyjep+f/or&#10;vh4colswGgcZ3ntwGZs4WLyIBkILwZPwkMpBooOMSxwIrkU36bp/fDDpg9012sIT7Bl8UHhBrcce&#10;naLWRN3La6Nj/NhrPVc9Z86b8//lcfA+2Y8jHOTA34arOMIHD/7t9/rHYft3SC2u/ZMjnRpx+7X8&#10;wda+JYsWlMsvPq/apmfGZqK3iztkt8lXEAdQcTXrPzzFA6w51iR2lfkv/t56Dgdhmu/zq7CrYScc&#10;oS3QHFo29fSq9/7iX/6p2vvi8uEE2ww/8Bu1D2CIwxopjgSPYB9aV9mT8Nb/reN4A6z23NKhPaNw&#10;0TppXWfX01bY9mJV7CsKK+EwW9F9i4ecFQzBB/gW2Hbe803AA22jOeAKcJg94hrOAQOtA86jXpfv&#10;ituDD/qLXQ8bxM40vg6YCDNcn+3DJ4+DqHVpvzccD35XjApvww/fWPdS/T5OgPcYE/dnj0zrE20C&#10;1zA+uBf+qF/wInGN8A220LvEszXndz80eOuaeqc0DOf1au2DrbQutq5z8hHoT3xPjAGtn2ZjfPWP&#10;fsMH1bHCPdnq1la6gzllnqhb8Ora50vn9m3rmNKq5HSwsXEiej+uob38PnJQjb17Efdv/dV/5h0d&#10;S5+bn+aiven59f7XP/9jjXsQ07ciuoMxcR9+737lmupLvr0rUydFXqy8lwmjxtR4E35AcSHipcSf&#10;+J7YVnEqYlP4c/hiGq1cnoj2iXGeEd0N1/CKf+gX/MvzIM8IxzPf3AdOLe4Gd8Ad5WWJ02iX+aDG&#10;bLsD1f74Za0BYp8YtUKMD16mb/zefeGpeAnegfdrizHF6elN9EE87uguh9fnigbyq1/8W2yAn5ej&#10;OneqfMe40a2GJK9L35sDdDpz3HnsC4OPePbwPuMv3lS9Dr635YnbmBsfDN2D30S8RxPfMWp4Ypaj&#10;TeAqtBFxIXwqjy67o1x95YXl0eWJ+bhwVn1/+61LyvXXXBK/5m3Vf7X05uylE19V/z5HlFNHDiqT&#10;JySvaVHytK6+OGvWXXmubswz1iX8/o5c+4Za/+PG664u5dsvwyZ+mGn88Kd/a/Lhet9UnZW+QQv1&#10;zJgL1gvPufkgHsQaRV/z/PkMX8Rv+/VIrY9j+0f72Fj5x5fv7Chfvr2jfLpuU/lgzRtl21Pryqv3&#10;rSwPL7693Djn8rJw4rll5vDJZUzf7K3abXDp17Vf+Ef2eO1wTOIte5Zeee2d2BBcpFfH5O3msx7t&#10;46MJJ8FDukcT6d7W0fK/1PzS2POHJ2azxUXwkO+5SK2VGg7yY69V34i/BfdQT8ThPQ3E31o+mbzf&#10;9f89dRBaiH1nYfep/bPfejQCMZz2uqVx8Llccc5F2df23FbMB39M8l5wlBG9U88uHKPZ57fu7xLf&#10;C86BN1S9onKHvPf/HzlqPGonOTG7eEe+1+Ia6aOcC5+pMTbeV/4RrpPr1Fia8LaOv48vNBwKB+nb&#10;MXUiew1OLs7JlX/QQKYmPxf34JvxfxrPiGMTX5wYlO75fcPHcBBaiDrsOIPXykXiizloL8eeesYP&#10;vW/xj5zDuR178p30/6H7Jwc4WnGbfXP9fVIj8XeJL/t9dKr4Xtruk/HMfbXJ/bVP/cUDUguc/nFl&#10;sPq2m66O7nlutSPhubgM/gWaa6u+zVV1DbPW8RP0yF4U1d4MNrDj+VrERtEamucC/7DestFwGJjH&#10;NoW/fBnsPTUe/+2fflbXQBpHC3P/Z42lUmtJHBwtXT1qf1PDAD9qtAu2b4vrpO5huA38g9Pa4Zm0&#10;5sM8a6T1s9FIxNHBBHYvXwBd3vdo2mw9NdVwDQdbgw4E8/SN7/MBWBesEzgKjQi/cH45MfiItRsW&#10;0EzxAPYq7cj3aScwG557pQPgFbgB/IU3XQ9LLOX/gTUHVG4Hr9ik2uCA7dYc56DLw1Y8R39o49j4&#10;Udyftvs/zPF3WhTtH+9qakm1fB0tH5p8FryMn4TuCy9pA9rm97QWeASvYU7lm8FzHINOpI1Vnwj3&#10;M4eMgbbpW/PkpedWhdscVbFSn2n7o+FA7Ho4isf6HhsbLrsmG5tvT9/CVnNOm/Qv34u6aDQa38Pn&#10;/Nbf6AxtEm+pfnmPzCeckJ8Gf7KvM93MHLKfhvkr7kRsqzgQ9VLFjci/UTNFvJRaLWJM5Ds7xLeq&#10;3yFWRV6zdrFXjYs+gv38g/oAH3R9fA8Hd+9sWvdPC8Q/9Le5i5u6D3VA7CtsbyT5K56FfX6Verbh&#10;9Hw4+JVYEHMDRpm7rqvfYFfTBnOXBkPPMw+0z3OkXfip/R9/+fN/qf5OPN+zRn8RO26MPW90OBhI&#10;1/LZi6ufqbFb+p0/DvcVzyFO46rkf8lxUe+jFTfVivPAQcSC4B9XX7EwY3RR5So0kDPGnZJ9Wm4t&#10;D913S1n1VGLQFs4pl1w0u8ZS8cE8/shd5fTTTkyMzYLEzAwpg/p1r3G8S2++qjyy7PZy3903ZL4t&#10;Cv9enDkyuOofi5Ivc11ioq9dsqhi+0+Bf7CLPEPGv/L/6HX83+wgz7p5w99Jp2R3eG7YW9aqYYOH&#10;5vkeVj7avK38aedHpbz3ST2+e/u98tWGd8vnr2wq7z+3vry1Ym15JTzk8RsfKEsXpDbipHll2vDE&#10;YA8dU0b2HVaO6zag9Dm8Vz36JU61X5c+pV/nY0vPdol/aBcN4NDY8W2DzTm891nP9qlfVuNUd+XL&#10;hIfsrl0WbFSzrO5ZHy3kx14bvwt+UveXaXSTXRzkzzSRPTiIeqqwlx/iuCOTR3LcyKoT4B5nj51S&#10;tQ511hdOi2a/K+ZDHIi/wfCBXXqVLn8Qb3JobZvYDzlATewHDtHoF5VPNBrGX7w2vpXd362cIzpH&#10;eIcD1+Bz8b7FRRJfk/+L76WD4B3acXjiXRod5OQ+qa91Qrh9dI8aDxIdRAyI4/Tkwvi79vfIOaqv&#10;Kr+lg+zJPfhi2oTbtHhIw0f+86/2Cm3Oifc19WzFLx4a/tE2/KPtPuEiv6dTJZZn3+hff+hQuhyS&#10;eJp23ZIL3jsc7YhqE8Kn66++LLnyE6tNLUaDjQRL8Gsaw2MP3l/3t7ReW5PslcnOto7RHaxB7FV6&#10;iXoAOAAMlvfHRhLvgUvwb/gM9vG1OI7seFi1+X+eeDhxcL/99/9d6yfBYHEh1sJf/mv2yPhtalSH&#10;h9AHrOs0DT4OeGRdZ/PjEPwDXunBnmE+Ixhm7YTDbESxHexutrJ71O5mjeZ/UWPeffrcPbOlHWx+&#10;6zosxm/co7WerqIfYCfeQQNgt8Nf3ItGwleC5+BIOBpuB2sqR0j/4S41DzgcD7+xFxl8UQ8CB7Tu&#10;wFz8j3Zg7aETWJPcl/OzcasOE0yDwc6JI9EocCTts3bBK1oH3qEmC9zHGfiD5PjhitZB9jPfB+yk&#10;RdAhGoyDQexgtrXv8VOJP+B/wbX0M+7GjrY++t2aZ1bmutck9ujQos6SujLOqY10DXhIH7HeWldh&#10;JZ6LD+OzxkqMZUt7vrz6vOt+iGmj7+kP9ymWAd+hixg3egP/jjE3V7VLvIn4Cvdv/KzvrTpnV8WO&#10;7Fk1EJqGfCFHv9RFleeiboo8ZjxFvg7tQ06u+qvm/UvBZX4VfAzfxAHEeIjvXH7v3bXt5qu24aL0&#10;LTFA+s6zyD9i3Ghov/z5P1ffozlPG+RXwxXoZMaf3wmXxWGauB73Jy7KPfKTGttmHN2z/X30u+/g&#10;meYTzaPdQcn7jgbp+cNx1HbnA+OzwV3Mb3rRcytbsT/2fzdGrsc/wF7HP2pO7B8X1XxY8ag0EPuz&#10;qI+Ofzzz+PJaQ0zc9hMP319jRMSpiku97abF5eknHowOcmfNHZo0fmS5/+6bon3Ef3RLOPq4ETV3&#10;bNTIwYkFGVGmTxlbVq18KPVClpeX16ys8R9XRsedP3dGbI5LU9N9ZvSVm8rMsyb/NPjH119Vrmd+&#10;6G8alrmJ05oveKp5YazNF+uTOB1rjnVqwujEBYwZV74K9/juo89Lef+zUnZ+Wso775dvNm4vn6x9&#10;s3y0ZmN5//nWsWXV+rJu2ery8PX3l9suvr4smDG/zBo3vZx2/KhywjHHl0Hd+pe+nZMj0z7xqIek&#10;fns4Ro9DY/+Hd3Q/JBiazxzd28RP0ablT6g1zOBs5SJ71A2hiSTOYW9Hy+/S4h7VHxGfBB5ijzt/&#10;q3rILk2k+mUaDrLLP8P3csLRA6o/Zcao+F0S93FO8lpwDXEfOMi8M1LHP7U+cBPxFcN6HVeOCdfo&#10;tE+ben6cyT3QKZp6bN63YjbEou7lwEfShkbrqLwj55JHpKYbnYNvx/9bHGRXvtGu7/RoE3yOXoSD&#10;OMTS4lOjBwzbHXeqzXhIEwMyqv9JZXBqobp3vI1/Ctdo/C50D//HEVq8AXf4zx20ExzG73Gc3fHC&#10;uSbudsg+2Qs+MXL4R/v9sg/pAR2zV07uKXPm6MOSu9yldxl67NAy+bTUmx9+arWv2NELEn86btSJ&#10;VSeAUbDVmsm2hVHWGM+DeAv2dV337li6e12lZ7Oj2MY4CdyHg2Ld6PbWfzjgWfI92M6u43+mu9vn&#10;Qm1Gn8FdNpj1lh7sb9VHEy2ABv0//vt/qbYbDUDsvZokbHFrIx1YTSX6hbgUNjDc9h6G4xZs/3Vr&#10;nquYCLthADtU/R7PN97C3rQuwwVxXfIS3Tsdw/f4SviGrOFsaTo6PYR9CTucg01Pd6FzwyVtgcP4&#10;nXP6LXsZP4I5akbhffzq1p1fxGcgDoT/gE4OT2E3/UgOHt1EnIR+hvF8HtYg15ErKQ5nzaqnKhfT&#10;N2Ih8SIYSMdyXb4H90+PounCezxAH+KR+sv5ZqWf9LPfNZqQuA9cQH+w0/APXBWfMG+0Bw/ED8Rc&#10;4FzWS9fjfxFXyXfnM7Y/exzOiWvEX9RhwX20CzfSR834WH+NhXknf4rPq6UjzKqcVJwlLubvC5OH&#10;ZUyMjdwOPie8D+cRE4y/igPSXrkxao3gE2rCyrFVU2XFgw/F55Icg0mTa/6QnJfHH8pesRMm1rwa&#10;XERNM+NqjnuGzMltb2+s3E179Ld4JGOsXcbTc+R5kuOCp+O3eJtxwrVwb/HIYkXhOy2NPkWDMA74&#10;L90Pl/TsuUecV//7O84vDtUY+Q1uiDs/FA0fh9cP5pp4LP458ahqhOAinkW8v81++9Z24urmn/rs&#10;uLwxpx0ZP/zGMyLvTCwHn8sDd91a7OviM3vPLY8/5JbrF9ccmEmpzy7vyV5yvqvm2IgTBsbfclHl&#10;Hl7HjT6x5ibLI7rtpqsSr5q8quSIrXj47nJGeMm0M0+reUStvy8OD1lWHl9+T/rutNw/PXN6rany&#10;eDjOtCkTy3dffxEO8sOelh/+NF//G//7+tOPqx2Ea+DG/MS0WrHzbAbzxjpsXTHu1jXz3vxmF02I&#10;Hnd6fIafbttRvtixs3yzdWf5dtv75bv4YL55c1v0j7fLx2vfKDuf31DefyGvL75dtj3/Rtnw5Evl&#10;xWWryvKb7yu3X3ljuercaH7RCeR+TjgBRg8u/Tsfk3rk/cqgI/vkfa/4K44ObicvNfGeRwVjjopt&#10;a9/Xo4LlapTb/7VbOMiRjjbZNyVH5/CPvR1V3wiG0kcanlJzQ3ZxjqbOe/XfRBPZk4Pwz/Tr1KPy&#10;CfEScl74XXANsR8XTI5Nmlc+F9xDzMeJPQfWGqdw/6iDU18t3ADXoGPgETXfOJyBRoF/VN9J/v6j&#10;r3vqHbs4xZ75y2rXVw4SLtLoKzQW58NHuh/UqdYb0RY5LfxJxxyaffS69y2n9jux+mHoHuJq+WL4&#10;YMSInNRzUBmQ8dFX+kQ8DP4h3oOfpJU7FH4QHWRvR9v8fW/HITlfm3CQtuE0h4bTtA9nOyzco2Ou&#10;2ZFGte8B4YrJbTn4sPCNI0q/I7K/RK/kFPYfWUYPHlVOG2IvwOypMH12mZI46SNih14QO3zhvORA&#10;z5xc1xHYyoa0PrNDaQEwDqbBTus0bZ5d1fgkrf/wgl3FxmLvWxPpE2JAxANa56yRfoPf8L/Qx3t0&#10;7VzXPDUd+Vy6dmhXfTb4B71Dboc1URwq/iF/UPwFbINh4vvgG9yDy9qmJlqjbYultRbDKc8wHZnO&#10;DZ+1A46yKfAHuIE78EvAB/ePh2krPz2NhO3NnwAf2KB+hwfoG/7xmv+QtUD/4B3WaPYLXBCfoH/5&#10;WHAFcQf6GZdx3zAVTmgjzHLPYl3dA0zxO21kJ+MCYlz0r7WIjkLXsR7RMNj1q4J3MMf36Rf4jzY9&#10;knbASrhvXNjo7GW6L67I/nLvcBmXdG9quOlnc+Hi85Ozm3tUg9M6KSaHP8C55WpYM/WpvnR9MQ1w&#10;11iJ9+Sz1n56R437zXXoVnwTMJYvRP/S9fEIc8a5zB96i3PqD32Kx+HHjUaDT+O87tV1cCn+A9qT&#10;vsFzcBr3DJvpdvQhfU63YEvS0u6+9ZZ6D8YYd8IPRw8fVjmv3/PZ2KPFb+mD9iUWdwKP8T1YwR9k&#10;PvCt6Q8xVfobJ8LB8T3PidgNz4o+gvHmtu/TzvAF13Z/fGHmD+7Ah2Mc6FA0LZjkns1xf4dZ+lof&#10;0f+02TNMh+KvwkH0sX7RBvfJh0JztN+dV7z/14lPtQ8UruoZoMHhg+aP+6Q7mevmF3+LXHTxH7QO&#10;+7TgFjgJ7nHr9UuqRjJ86IDy1IqH6neuSL2xC+bMSI2Y48NNlibnNjkwC7JXQdak2dPPSC7uTdFS&#10;FlcbadSI45OL+8foICfnWsOjf4xPvvMd0T8eqVzm+iWXhkcNT58vyJydkVyccL34YM6be3aYxE+g&#10;/kfaiCtWjTHzxJxgo3hOjJG5Y26YL2K2PFfWLzYWe2lcahSMjSb30eZ3y6dbt5evt+woZceHpbz7&#10;Qet4673y+bp3yvZnXytbnnq5bMnr9vCQLS9sLJtWry+b175RXlv5Ynn2wSfLY7cnRu26xH0vWFLm&#10;T5mTOImJZfSgEeWUficF44+vXKTFQ7LvCR4SnGztPR+toHKQ6CJ7cpC2+EfHvR5N3Aft43v+EQ2k&#10;4R/B190chCZSOcj38SAwWDwEbYD2IcbUQfOQbysGBP/gyzi579Aa8wHz8Y++nVInLJxDjqzcFXGi&#10;/DA4A+2ixT++95s0/pO/fN2teVT+0aqdUuvY5/7Fl8i3xWsa/tHoKXhI52A57qH2GV+SmFIchLaB&#10;g+AbYj+0X2yLvekmnNCKnaWBNDVoK/8IT9jNP6J9VH1iz3iNH3h/aPjH3o49+Uc7/CO+ng74R8bB&#10;/r6dDmqbewtn6tStHNejXzll0MgyKfNm1vhZqft2bpkzKTWWxycHeuqsMuaEEcnb/VWZEf3uj5df&#10;mLoG19Y1k80Ec2BmY+tYQ2m5sFH8E1vM+s0ehUN8+nzSngFrPxxhB8IS6xY/Nj5gHaTnsolhhhwV&#10;+EtvgN3WSOsaTLeHBZ89Hw0/hFzc1v5c+1admDZsLYaLMIlfg95tDRX3R4eBu57dZi3HH/gW8BE2&#10;JnsblxAX6h7hgnWYHU/zd14YLWZCrU4xCD7HA+AeO9z9419wwlrALrQu4BJsfT4K59Qf8FPta7a8&#10;foSV+Aktx+/dN/y2tsDY3om3hRnqIDb7l+IG7ovuApdo6MaDv4QdJF7QWuW+xVq6V5yCv0pcBRzD&#10;K+gnrsHGgiv8AzgZm1zb9Y17xDfYt8atjmnmC9xa++zTVVPRp/BVPgwMhL/623jyCdkny5pqrtDA&#10;jAtcdM+0CN+nSVV/Vs47ZEDf2u5GK9J+53HP1mL9i+uKJfKZOQfL8YBGizJ/YbPYENfhCzNm+hpm&#10;8lm4P9jrXL6j7/AF88H+w+qK6hd1490PzUa/4B3m6SUXnJ8aol0rt/G9O2++qfade+If01Z9wk+P&#10;C+onY+saM8+cVLmY+VY5VfBbX+ub6q8KT8KFaHbmonmG28GdsYnrwTc9Z/Qc9+gcrkMv8jwZY+fR&#10;PzQ8fimY1ufo7tW/xU5wf+a1cTK38Tz3Yf8C8TJyZNofHHsn8TPy37tEpzT38T58A8/Hb/UJLkl7&#10;WZ793uTc3n9Xzh8/C/6hNpi8F3m58m3VpFc/XV12fhd5L/iK+mIPh0vceVvy5ZNDe/nCeeEgs8Jd&#10;FiVvN77O+IcvCy+545ZrotWeVPr1OjKxJufEv6JG6k31/fmzk+cw68yM960Z3+S4X3VJOSZtmD1j&#10;6k+Cf3z58Qdl04bXqu/UPMPN2UH4vXG0znjWjLO5Re+1TrMdrE39o7XODt8un39ePti0qXy7fWf5&#10;euuO8tHL68s3b71byqb3yrcbt5bPX9uUmNS3y0eJS/0wfGTHy2+VrWs3ljeffbm8vvKFsu7x1eXV&#10;J54vrz/5Qln78NNlxdL7y91Lbk7+yPz4MGbGDh+d2MhBqT1xTGIPjkkOaJ8yLFpC72B4T74Kmkh0&#10;DzW7jgl2ql2uhmjH4NXhsZXtJXtEuMiRwfYj+TvY+3n/Z5yjcg3xp60YVFzDe/m5eAoc930xqP6G&#10;Iww9qn+tizFj9KSqf/C94By0DzkvYk9htrhOfEPMqTjPPh2OqphP5/hrHg0P+bFXXIjPRQ4xnxDt&#10;AzfyuVpoYwYNr7EttBs8BAfxKt5FvgzuRBuifYjLaDjHgf+Rmhy0i3AGfpPdeTJVD9kVSxqd5NDo&#10;Gu3zncOia7TP39r8+oByyK/jTwmX8bnxc3TY9XffMZ7G+thoT6cMGlLGDDkp+9WMKmeekvaNmVJm&#10;jU1+51ixNjPKtNHJ0zhzTpk9cUrquI4o+2cfzQlZz66LvXBDnle6H3ubnSi3nG1jbvfo2jnc5KI6&#10;/2n1cMraRSvml2dz+b+YA2u5z6xxOAmbF56yoT0v7E2aPq7A5vRc8clY/+Cm8/Nd2AOjtR4Pq/Yo&#10;DQT/UMv992m3Wo40DXX/cIeq1edZZUfjPNZ2nAnfgF/aBnvU6/Ce/iDWoOo6+Q381R5rsNo/7GYY&#10;Bcvguzg/MQt94v+wJsBjWhDdgZ2Kj9EdcAhYwTeuTbQacZNwnu0Nh7ziX7V2aO6bhqCf2L90BDYO&#10;rYSv3rXEJlhn+CvgLPzkF3Mt94RLwQW47oAHeAQc9Fv4hau01q/RFb+MNRsdB4L5+gEGNnjOr2x8&#10;tdNYwnuchh5kjPSVuaJvYB5Ogp/Qctjk2muM2d+0HDwCR9I39DV8yHX1B6yGo+aJ9ohv0OZ6zdyP&#10;+Ba+EnwQj5kZfxBe5Hz6ig5Bo8Cn6GDGHCfxKraXvW7dxt30Iftfe+lKOIm+kLty5umnZf7OTX+e&#10;XnnOIw/ck3Oq5ZpaiXNm5f6uynhcXt/PnHJG5vKA5CffkP65uWpDYq35j9yTaxqDF3fxNNwdH1Db&#10;wXzBh7RNH7229oXaBv2mjWKjzSfzWzvxV7/1GZyHSzgGjBIHgF/iRJ4vfJT/0Rw2h3AWn+G3eKe5&#10;pi24Ip+a/GrzxHjibHgMXYbO9vvk2vzsv/5D1S/pG85nPeCL4SPDkYwXO90zJf5DvCltQxzqyScd&#10;l31uLqn73dJD1AIRa2rvFj4ZnMO+uPiKOqkP3ZN5Pahv3Rtn8WULap26G/64KN+ZnDplN2YuJc78&#10;wnMzb44tA/v0SH+kdn8+X37/nenveZm7M/L8XlO1j3NnTUlNu1HhL1eVMzKuPxX944Otm+t6xa7B&#10;O3A+mhjOWbW/8G3Pv2fV/DY3cHf+vb7H9Cijox1+tn17fDDbEnv6YSkffFzKlvfyPq/v7Aj/SBxq&#10;+Mdn4R0fv7a5HjvDQ3CQzWterxxkw9NryxvPvFjeWv1KWf/UmvL8Q0+Wx29/sDxzzyNl+U3RMhcu&#10;Thzn7PCQMWVE4ifwkL7xT/TtnPqgycU4NtjeJ6/+3ys1L+BTl+Bnd1ia9/7v8P9ulX9EY6CNhFPs&#10;WVOVPc+nUGNRw1noIPwsf8Y/dv0fbzihR2LQhpxa/Su4B9+LmA8HHUSdMXW7ju+WfPZwIjpD8wrn&#10;W3EaTbzG///XH+MdzeeN/6Xyj3CP3fwj3Ew86qAjsqdv78H1HuXt1JjUk06r93TaoBHZ26dX7T/6&#10;R+2n9Je43Fa8RvbHzftWjozaKY5ducvNa7hGu3AQ/MPRLrU7Dg33aBee4f8H/2q//P+g0vEPh9bx&#10;wi8HHJFa933CO+IHmjhyVJmc/UWnjsoeemMnJ5Yo3GN84kjHZb0I/5gzYVa5aPr5Zf70+PZOn1wO&#10;P+iA1Kc9Nfu7XlzuiMZpLvM9WFPY59ZQvAPmsp/wCrYUjOE7sY7DZNjM1p8VXOCTxCPgAB5Ao4et&#10;zmmt9X8Y4Lliy+IYeAoN2bVgHVwUQ0gvgX84hdpIfOF/iGaDh9BHrPeuoa2wG/dh48N12Ex/4VN3&#10;Dmut9V5ugfpYMJoGXePKg6vwkvbi+nAAH6JnWJNpCjQA3AS+uwZdxDpuHcABqraTeAha/8zYt+xp&#10;a79zwX3XFBOAi/D142N0ELjCfqWnW0NwCba//hCHiutpG0yj8bCJ4SUewB/ivvmH9D0ehgvwEfOb&#10;4V1+Y3xgBvyCG8bC+fBLWMZnpt30XfEI+AGuAdNpCrDNGOoD2j7c0Vacxj2J6+Qf4b8xVtpmjJv+&#10;0Qc4p/HWL3Qr39Hf339nVMU8v9P3+hQf8WottubiejgDjcIc4eehXZkD5hyupm9wFL8TV1Ft9sxj&#10;uoTP3aM+wAfFfho//eb/l154XuZjK+YHz7hu8RXhOmeE68RXFw1/6Y3X5ruX5DeJRTlnZo2ZuH5J&#10;fPHz56XtkyonlV/jucHhcRo+F9hNJzDOeJZ7hO841Or4zMxf/a4vxSDz5+gf89sYe/b0k77VJ/qH&#10;poPv2UMRt3MO/YtjmKN4uZwY94ir8Cu5BqyqtkE4C57BB+ga5vnMzCF2BG6O83nm+F4868YdJxQH&#10;Zd5qC1+kuUKLMUfFcqhrqsbH2dNimyWndllqni5P7If8Frm2d6ZG7q03LKl/mztzSq3VLj5V/bF5&#10;0ULOPmtS1VHU8j912JC6ZxJu8dA9t4en3lVOHBxd96TBGYPEEE6NL+/0aI6JMR17yrDMkZsSi/VA&#10;1pmrwnm71RpoahdfctH55cvPgsV/5/EfCVJJzNCbdc2iL5kDeLd5bEz1tfmB04vd8ezSojwD5sLY&#10;U0ckjmZw+Xjrlmggn4Zz7Czf7Qj32Ppe+ebtfJaaIN9s3FI+f/2dcJB3yqfrN5fPNqRWyPot5f1w&#10;kp3r3ixbX3y9bHr+lbL5+XXRRF4v7655tbz5zJry6opncqwqLz28sqy6Z3lZdsPScsvFV5ZLZ8wt&#10;c8ZOKmeNGFPx/7gaH9Kz6gv9Du+ZWJGeNT/UXrJs+p5sevzjkMRaxK7nX+iyX/v4HhJzGX9HzeEN&#10;J9nNQ8JLKg+pXCR73O3Xys/1d5/TQ/ASfhCxpHJFxH5Uv8vE7+M+1PkYMzD1nHoMrJqHNjQ47738&#10;VRrKX/NoeMaPveIY/C/ag3tU/qGv8lmNS43WwMfkPmoObuJA3C89xOvAHv1rHEmTR4S34SFN/EeT&#10;p/L9a6uOCg2p6krhG+Jw+YHk4HQI72gfvuG1xufmtfEHDQ6Hq3XShp6aGm+pBX369OwtnD3+om2c&#10;O5HPK3sKTzw7sb/xecX/MiccxPvzJ6X2ffwv50+ZmbjUNuX04cnpXzCv3B3/LB8Ju966CTOtSdZz&#10;OEjjgLvWOWsYHGQfs5/wEra/9Q1Xt75Zm9hS9Ao2pmcG3tF1/cbfrWcw0fnFMsDOxlfvN7iMdRfP&#10;51fxKk7CtXELGMvuEvdA74DbOJQ12PXGRttpbEx6NBvP9egi7FB/YytaP73HVTzv8KPutxYeg0NY&#10;k7XXGmtthsn8VLiMuDt4oX9wK5oJex+v0gY47r7p93DOOlF95dHV4TpM9V22Pvxp/AD4G7u+Ve/i&#10;2vodXINvCZ77DZ3AKy1EjpGYDRwP3vDd8BtoFy3LtZuYWVgiBgSuiyF1Xb42egKcZA/re3Et8Bov&#10;xOn8BubrQ1oDDHUuXAmOs+vxMD4VNjy+Rh8RJ1n5R+aFPobBeJExp3Wx6bXBuBl//mz3iJe6P3af&#10;fqcFiA1hy5uL7G5zkT9Pm/AP56ZNa48YWrFIOBzdRRyJ9uIirms+4AQ0H/zJHnBqwi+6JHvDBxvn&#10;Zw8b9fjt8cPWVr/TPkH2i4Oj9iPxmytSb/zi7HnjXnExnBavxBHwJvhg7miTtvBPqt/hvswzv3M/&#10;bNwXnl5ZeZI5aM7TtWh2sAc/4MMylnx88En9SxxLv3s+3DuuIRbFuOArtA7XNC7GDJbhwPQVHIUf&#10;Cjczr/WfOYS/+QzPMxZ0E7xPP4kBqf61XF+MMt7vVS1Te/vwm9yS9UTdMfVAaCH2Q1BXffXKR+te&#10;chPGjMxvkq9/87V1/zixqjQqHIpNw36wFuHSeK/PtcmcoJt5/j1r/m9sXV/tj9VPLg8PTm7W6NZ+&#10;gOvWripzZ8/4aegff/qirH95bV0T3J91ytiLI8cHrQXmhGfaOmuOWHtpl9bi2dOnlKHH9S8fbnmn&#10;db87E38aLaTs+KB8seGt8I/t5dvUJvty/aZ6fL5xa/kycamf5vj4jXfLxxs2tzhI5R2vVf6Bg2x6&#10;7pXy5qq15YUHHytrlz0eDvJkeXH5E+W5+x8tTyy9ryy7fmlqvd9YLpw6N9pDcD62+JCj+u3mHjiI&#10;+NVe0RzEithX1r4q9nazx1tz0D+qBhIuIFaCf6WVB9PSQMRiNDGq3vsbfKWRyItVj1zsxznjz6qx&#10;puqb0j7k2YrbFCOhVgYeRO+A7zQQPATGN3XH/lqvP8Y7ms/FnDbxKJV/4GtpG58MftQh/EC7caha&#10;Xz73JBdGHq46Icf3HlzjVNqHp8iD4ZfCPegheFvL99LSPGgftJAWF2nxD/Emji75fcM3vB6Rdhmv&#10;gV17h2OmLtOAkxJ3Mjq1SJITnlheMTV1P78pyTNynBmf15l0p3Pqcd7ErK8Tz4lmFvsKHznjrBb/&#10;aHtIGZX6BJdHN70nNom1GR6zm81rfMS6SDvAQ6xj1ku4yh6G+XADX7E2WcesE9Z2z4OYenWsYD+/&#10;d8M/2Kpsa3agtRRWwgFrNH3ANWE0LRrGWgPp6dZZnAZuWwPhiOdR/ADeQc/wGdteu1wf3rsva5R2&#10;N/gvthEmWvvZgXR892e99zxbq+Xv0JzFbHjWYSeMcFj3aCjyLGGt88ID3Io/iUbgXmCb79HI3b97&#10;Fx/L3wPL4b3f6kv4CAPYNLAR3qi5xrdrfZU/IV+DHx+u6W8czjoNi/mDXAt3cA39hJPAQee1r4c1&#10;XLv4UGCWsfV/a75zukfXhaNqnGub8ZUjgdewvelJxgPu4IzGBcZqm7FwXn4INjI/C5zzW7yUvgMj&#10;6WWwT5tdD+bRT7TBvRpnsbXark/1jWvQpNjjbHa6j/ZoG7wyl8RasA2bOTc0WGUeuTadxzjTJtw/&#10;ju362o1/qhWBf9jHED7aQ89exj6zB8m4U4cFS+emjbeU555+rO7VOm3SuLqP3opl91YNCi9r1au/&#10;Mtd4pKUN4R2zZ1Z/zMuJlTLv+a7k6poz5oLr08j0OT7c+JrMTf2Lj+tvc5QPzj04J+7lWcUL8B66&#10;lL5RdwS3pX/gslUjzDX0H9vas4JT4izmMG5L26RpGW/zyRyQM41j80daFzxD4kX4BvkRaaCeXe05&#10;9+ypdR/Gs886I+dfmrmzqIweObTWRVVjzB4ty6KH9OzWqcaD0EHUaleHDP9gz/OJGn/PLK1Lu605&#10;C86bU/kQrjp0YN+aB6Rf5AN5NmkE1y2+OOvFZVmbBoXHnxMt5uboK/eXk4cN/Wnwj/JNeeWF1XWM&#10;zUschO3ADvBc46/u3zMtdpptwL5p5u/USePLgPiltr35eqSer0r5+KNSPosO8tXX0ULejx8m8ajv&#10;vFv+FA3E8dXbqRMSn8zn4SWfvrW1fLZxc/nwtbfKjpfWl61r1iUulQ7ycmJTXyxvr1pTNj71XD3e&#10;WLk6td1XlXWPrixrH3qsrL53eeq8P1Ceufex6CJ3lesvTE3f4L795Ecemzze1KfoTauPHtKvo3iL&#10;7uXYcJHewX6vfVK/055vaoQ4OjWaR40BafldxDXQR8Sfet/UE4Gzvq/mFx8EvwQ8bLiH3Fs1u+SP&#10;0GDEcuIcje9F7dDKQcKJ1OD4qx5tc/69HEfsf1j1s+AbDf+oGkiwH1dr+Im4FTEscnHd2/ghp1Qt&#10;4sR+QxMDcnStA1JjPcIxmnxZPK3W//hdK/e2cpHdHGQX//hDu9I13KOr1xzdo8cYqxOT0zw6eb4T&#10;wnOmJt7k7Pix7Bksn8j+wcb6wuRLXXDm9NYxWcxN9OXJ8V2Hcyw487yyYEo04bmJsTzrvHCV6KfR&#10;QHoe1q5MOCl1bLIGPHDLtcGohdW+UpuJbWyewz5rOLuJvcHmN+/ZutZa38MXYLlYOThA07WGWA/F&#10;QfBV+J4DluMZNGW451xsevwGr4eTbGDYg/M7HzxmT/KZswGaWCzYDtucY0VwT9vkLsB5a7W10nrL&#10;hoaF/A7WWJhLV7GW+7u1n8bBzoIH2gez4BV+0OI8ydGFn7knsZs0f1ipTe7degEH8AuxE+4VdrLP&#10;fc+6To/wGX7iGvABj4LXrl3rlgY7Yapz4UJ0E5ju/mn54kOOTo169q/70TcwnnYAA9wf3kEXoiOw&#10;W9lKOIncXXzCmNJz3DcehXvgS/QKPhG+IH1qjcOL4A6OoP1wETeTX+E79AX8AM5Vv1b6CHb4LS7g&#10;HulC5oh24HSwjnZlHPk9jD2bHReUm2S8YBvMlfPhd/QmfUUfwi2MHxvcZ/CbnWw+0QdwYDayz2hI&#10;+Ag+ZEyNQ8NP3Zux49fTB+zzB++5tdbpHH3y0MQkzE89i6vLfXfdHOy8MPEEp2Tf4gvrdx5/+N7g&#10;7ZT43I+stYP9Tr/rA5zQ3NN2PNz857cwt+lMtBocAr7DTzG6xgWOiFc25/Exc9h3YI57MBfxATqB&#10;MdH/uARc4s8zxu7Ts6e/aCZVawx2iUUyJ+VJG3vjjTviOua8+WSu0FPMcXPYb2uOe/qSz8y1YT5b&#10;whwxD9yj+et+JyWvVl0PehFeMf/crE1zZ1R/i/gOege/DH2EVqIeKp8MjqIe6rxZM+uaI29JfO+l&#10;8y+o9ofxp9fIMRo6oH8db3ofPc/aIZb2mkVXpH8uCr+cHu5+XbjiiWXd2mcTc5JakRPHlfL1F3//&#10;/pfwD5qg/pTbZ2w9N54XdhBeabysMeaweaJfaJiemelTJpQxp5xUPtm2uZQvPynlk49afpiPwkG2&#10;hXts/6BykG/DO74J38A9vk5M6hd5/eytbeWTDZvKR6+/Vd5f90bZHj/Muy+Eg+Afz71UOcjWta/W&#10;/78Vf8z6J5+t/OOlh59I7u6K6CIrygvLnirPPfBEefqeR8qjt9xX7rrqpnLlnIVldvwh9pVntw/p&#10;3rfGrMK1XtEf2PfVD5LX6nvhgzlEvbI9NJBdOgjfCJ8Lfwt9pPoX9ouvIN+Xs0IHmDFqUsVFuofY&#10;U74Y8ZnHJU4Bbu8+wjvqe6858JLd19eGv8KxN+7hb13jh8IxcA0aEV6Ef1QNJNxIO+k0NBI1x/At&#10;eg8tRN7PiEHDs/9dz1bcaXiG3NsmB4ZPxv+/rxvW2muHLtLE9nbep22uf1i9Xv9OPSrvGJe+m5k+&#10;1Z8z+FkSV4NvLJgaXrHruHjavPjhkse2m3/we82q3GPh1Hnlkmnzy2UzLiqLwz8unpZaChNjy0yY&#10;mrjkdmXqqaeUq7NW3BwbxFrMrvX8w3A2EjxjH8ED6zn7Cu6rScE/4++eA1iIp7CnGh8K/ZYvgi3G&#10;/vUcOY91wxoJl61x1j92Hl+4z61x8AP+wmt44j2sFL9qrdYOmgf+wTajU/oOzKU5u9aGaJk9EjvL&#10;b2A9hfnWZ3gNx+AVm9o9wDrPNxuaDx/3gfniT/m74ZP+gHlwAW5YB9wvzNMe/AwO6BdrvzWdTee6&#10;dBqY7V5wHdiv3WxhGCpGA3a5rnPACviCR/AB4Qz6xX24Z/2CH7om+xQfNAawxe/4w/AnXMn40CzE&#10;E8AoWIFLGBN2LAyxnsmnqHwrPAAXNRZ0I+MoxsD407ZwDvq+NY8/2is8bOI1zA/94Z7hr/gZfEE7&#10;zCX1qmgY+gBvwVGMHW6iHfqEXec7NAq4TePRB/oFr8HR/F2bzAs2u/6gw+Fk9i3xqv18N+YDv4N+&#10;cg48C5cypvbpw/fkUtx4zRWVc5x0fN+8X5R6nEtTH/zOaCOXZm/fs5LLkVpqVyevJLb7BcG6gX2O&#10;qvX75HfAY/EYzgujjSt9wLjrE/PN/TloczQ6WpAxM8bmFF6i3X6Lo5tH2s2XYm7LhcJRfI6jsJFx&#10;Ks+c54cOgBPzmehbc5CGWGNuo2ngr9qhfeab+eh69DYcGl8zR4yB85sPnjm2xkurV2Wu3F25PNxv&#10;9DVtxa/k0K58NHM1PE7Oi/1gxJzSj+z1Qh+hgYhFxUOWJ1/miuTfys9dnhiRaWdMrOecP8c+lZdn&#10;vlxTY6kuPv+89FXWmjvvqH7GcaecXNcfzw9f7CP335d5ruZxcmluuaa88Mxj4Xwnhhdm39/LLio3&#10;XLsk3CMawN97/Ef4B5vInMRD2HzWD88128rn5oK5JKfMeDnGnjyizr2ZZ2X/rfi7cI+vPgzfwD9S&#10;U+TbTZsT/7Ep9cjCSbZHB9m8o3y3KRwkr99sxj9a+sfH4R6frH+7HnjIB+EhO19Zv+vYULZGD9kS&#10;LvJOtJA3n36uvLHy2Ryro4msLm9GG1kV/WP1feEhDz5Z1i5/urzw0Mqy8o5l5f5r/i919/19VXWt&#10;DfxfuuO9945xbxJjYsMCKgJSpYmgKIIKil0xIAiISpWmSC9SjBgLikRFRTEWBMGCNRoTo6KJVNf7&#10;fNb+bjTviJJf7rivjLE433POPnuvOucznznXXBvK+nmxNWIrwyI3j7iq2tMXZ7/KkPhlBob7wIE0&#10;eTWaXKFNHrPkBg3mkB+03bOK68CBtK/0qpxhfaJ3+SLEmMId+A/chzNT6t6Qk7PHtnPPGpfS7nlp&#10;Y0+90u2t/+d/6vVY+IPfQ3wFjNHij5ab4XdRb6/wB7x0SZ8h1e8i/gMGGTN8dBmYvUj8UnwuNQ97&#10;x14YWK2e7Xdc8EaeA8PBcnik2t7grb7BgLiqy8+7sNw4POdtjE6Oq/Acs8dNDX64K3E+t1S+Y1a4&#10;jjnZS6TAHr6757bkWpowucwef1vO2JlcZo3L3+PCjwdvLAj2uGfSnDJvwvT6/s74X6Zec3NilDuX&#10;aTfeUPHHnMgG/nNyHddNnsPhdCxb3zqgs+kK8kl+Zr5suof9irfHh7Mx3YNuY+c5T84eELY5vef3&#10;rqP/4A+2DT3PprU/0fc+J1fxr/QsTOAZ/A1kNHmqqC8d61q2dMvHsKNbWxOnQIbCGXQqfahe6kAP&#10;8O24j+/xPnQIPEJ+u661s9Qf7mGTkOv2NrRymt8AxtA+2MEz3Itedw0dQ7+6F8wEg3mOfnY9vere&#10;PidT6UZ7GfDmbF18gu99pg0wivgJ8ghepHNx6eqgH+h1coqugRvoFnqa7m+5LToZHmDvaj/9zA6n&#10;c+g34+LvJpdH+LPUydjKj4Y3gDXZ5uwxNprP4AE6lbz0PPNFLAkc4ll0PJ+2MeVfM788F36jD5t9&#10;HAsq7hEzgg/wO+NHh8PHcBQfofbzu5hr2tVwUMvyLNzNovoZHkL7+Snoyjo/gyX5YPBNMCUfkPw0&#10;fCb2ds6dNbWsWrag9O/TtWKNhxNT8PTm3yUP+Nr416/POSPzypoVOZdj1aL4ZqYnv9b5FZ88uK7J&#10;fU9/G2tttDbkpjPP9DcOXV/hGVo/p/G0VvDsYkb5hdTfmMEO9r2Ky6F/6Cbt13d8Dq6D3b3HjbmH&#10;8TFO+tR8pMdgQc8xJ6wXfQfL9unWtex8eXu1AZr59duM55X1d68l5oBuowPNeXMaFsRteo9DdF/j&#10;w0diPlw8dEDqHHsksR/8VTgQ+cc2rM4en9dfyr7aMXXf7UMbVtV4VJhk6sSby2svPVt5kLGXOS/6&#10;rooz1ixdUnGFz2bePjUY6f6snXll8i32NF9STj7uuGCuNZmrV5Q1SxZnHmXt3T4h+42eify4PzJj&#10;Vhl8Xs/y7ps7ypbHHwn2+Ank/zh8oMo4sWlkkPWMi7Kevbf+yQu2Gt8e281ZQ2wUY3JlMNeMO5Lr&#10;5Jt9iQF5r+E+jgR3fRos8kWwyBd/ix8mrx9/VjEI7KFU/8u7H5cv97xbvn47samJEfnmvcSpvpv4&#10;1HeyVyZ+GZ99vrvBI5/u2FM+xotsf628t+3lij9gkXdf3FX2PPNyefWJ58v2YJEXHtpSnt/4ZHn2&#10;gcfL0+sfK0+te7RikdWzs48peuu2MTeV66M7rwy3f3n/+A7O/O6s+p72zWRPTT2vLbq2zSlaeY+K&#10;PxoepOIPujN7cOTlkvej4o9gEPnHfCYWRT5R+cnEf9S9t8EbdHwb6wmD/E/hjva+x8QfqeM/wx8t&#10;BwIjtf4YMSz2w4h54Ydxzu81I8eWIb0HVzwGa9TYj59lL0zFaIkfCQYRKwO7qZP6fD8XKz/L2HAq&#10;kzIuMAdOwzjNyt8zboodmj7lZ5kT3gP28LnrKgaZOL0snHJnmX9bMMetcEniMn6TPM7BHAtunR38&#10;cXdZOGlW9cEsuO2O5MKfXEYk7vO+u+4sa8N93JVYcvOcTqEj2Pz27SlsT/KOXqKv6VU4wDog/3El&#10;ZCVfAz9A40vJPsfwDnJ3yB/d+AGWVhlMr7T2Z6vD5efEu7Cn4Q84hEzjW2bDi5+jM8Q1qBNdRofT&#10;b/SLuAb1F5thr4f1iKdQB3Vl59FB9JE8ZfKSes/GF9fInrCO2YKwDc7b89STjCe3tZ0c9wz6ip7V&#10;bliKzvFe37mGfK6xItHBbEXyHYetH92zxSWwCb0hdhen3f5+5x+2F35vcRL6nR6wT1Ub/V7+EzqB&#10;rmF/wkpsfViF3oMDYDrPwb3DT/BI4z9eW+3tXS+/VOMH9K9xdz/X0dN+g+tg7+LpYSN+FPpH7A4b&#10;G17EvRhb+IGdbD7w47jGPcT2iGmEk4wp7GZuuRfciXOy1wmHTj/CT+YTjEWHkrl0L3vcOHvFEehv&#10;PjW/N9a4G7yPNsPM2gC3iGOw3wXvBe/Zs+oa9zUWxl/+GdwCnFF9LvcvKT3POT37SYNZFyTWNNji&#10;0fhgrr3q0ujVJeWpzcEDeS8fxcB+3RLTsL5iF5jNGGgf/eC92CDFOH/w1u46/xpexLxMjvzMpTd3&#10;NPtvxaRqDy7PHOeLwh3BELgN8xbvAWsaY/gKJjFn+B/NIesEtoBJjZX9v64zt+u8DhbkR+TvgoHw&#10;Z55pXqkvfykM/Ep8LcYUD8W2MPesB1jKfLa25P3BhVlbDV4cVvHF/MSzyzs2+67JNWb3sYeSEzef&#10;eQ97yAOC/7A3d9szT9TvnntqU7ijIRnbcWnvE1lLc8rzW7aUsaNG5fyd7NlZvy5z8Xd59vkZz5vL&#10;tVdckdz38uePqNfBKJsyJtu3NnlQ162MjTH60rLr1RdzdszjgR/f/CT4D3Pa+LBJrEWYb+LNN1a5&#10;CU8aI3bWxPhDzWE41Vo0ThNuSN6LcbcEd+wvR/7298R+pM1HUD/5z99/yxl82Y97MDlBvvljYj8+&#10;/rQc/lNygiRPyJE/fRYeJJjj/Y/KV+9+UL5MvOoXb+0tn6d4VT7Zsav85Y23yudvBofsfqv88dXX&#10;y3vbXy7vv/RK9szsKB9se6W8//wr5b3ngkm2JkbkqRfKG5ufLa9vin8msaovbXy8bP9t4kQeeLQ8&#10;uzbrYvm68sDd8d1Pytld148vVw9JruzeFyVOpH/iQfqVwWcPTMzjoOQQ6ZP9nsEKp/cuXU/MWbyn&#10;9Ci9OveNj6R7cl10ypkj8b+c3b/GmMqzviC2OP7DnhAcgfhXPgycAZzR8h5tjo3WB9RwLU0MCE6l&#10;+oCOxqIkd2s+wxmIP6HL+X34aRpMJP9WE7vyw6/f5VVrc518/9U9vXdfsS44n4pZ8rdn862Ic5Hn&#10;o+/ZiefN+/7d+pURgy8uN46+vlxy0WWlf9/zS5fkHj3h+E7lhGCQk/J68i8T+/GLxt9yKu4jMaad&#10;04au8XH17dKzDO97QRkzbFSZHNwxPRzV3FuCIW5JDuHgDWVesMbiKeGoJ9xZFijBJQtxHsEc90ya&#10;Ue6tZWaZPznXpNxz26yyMGNwXz5flLJ4UmI/UpZNC/6YkriDO2ckF8jY6OB+ZdLNyXMRfXvbxFtr&#10;XMHuV1+udid5jkewFnD0MAEdZ67DH76jT9i8bDq6RC4CconNDruLAZDfCbagC6wl9iZfB86Y/cRO&#10;pnPoKLYjmWuNsYvZg3QLHoAtzjZkD+AbxIrQWXSxmBCyd05s8BrHn3WLs8Fp4JrpmLHhKPE15Dh9&#10;av2KhcQh8KngJei91jfjuWQ7fUp3TMr1dJi2stMrLonuJxPIafG4+oAvnh73Sr+wUapNHP0Gn/Cf&#10;qE/rdxgbPwkenP4Y0Ovcqg9cD6/AcbgdNinsUrmmObOqDcTuhEnUWZ3wPfQ/XaIvxCOSX8bHeGmr&#10;fqdncTf0SLOX6bYak+Me9LfP9QG8oZ7mAb4XBqN3zAfPpLf0ibFm66sPvGgM4EI+KHpQ39L74heq&#10;LyV1wlfQV5VrznjDnOrqGWxu99J/csvpB2PtecZUfJ55ho/TH/x03uMFtFudxIMYM/t2jC+M1PY9&#10;rsH+mcrtpa2wij1a5rU551lsTRiZT8Fn+gCO7RVfHpxa/Q6Zk85A6X3OWVXX1xjJ6Fd7TnucfVqw&#10;TPKVZI/MisWJ5Yl/4ZrRlwbjhQ+JvuWreTh7Rp2PsmD2nTVXl/gHPBGMq63io80d2AiO83xYnJ8L&#10;78PfQv+IEW99dNaRNQf/NDGwDT9hbK1LOLPFq66FbeBVfQEjwY1iYfCN+tPahANhdmMi35hxEm/g&#10;PVyC0+E/YqPARTCK+a8N/GzivVrcok9dD+uKqTJH+arMDXs8rAU8F4xJXhhr89dYux8fkjXm/Cm8&#10;0GsvbqvzxGfqtWrJ/FwTnuAh+6zuKNeMGVnxx6pl98X1cvAngT+MkX4lB42tvtJ+9pb1Yp1by2Rb&#10;g/Gb9QPfj7pweLnxqrEVf8Agh77c1/wNe3wV7uPviUlNLMjh4I0DwSCwx7d/jj8m+2O8Hvzjp+XA&#10;R59UHPK39z4sX+2NL+Zo+aBiDjgENvnrnvhjgkfgDjjkkx1vlI9f2pnyevKqJl7khXAjwSFvP/1i&#10;2bPl+dLikNezhwYe2fn4M2XHY0+V7Q9uKk+teqA8tmhlWT1rWZk/cU7iDG6JXT8y9v3gxGj0rfgD&#10;BunRqWc589c5R+VEeUh7ls4ndk1MQ85rO7lbuaDf8JpbTJ7TudGN8n9cdcHIeh4M/FHjTY+FPzr8&#10;PGJQ4Qo4oI2HhQvggXbfDczhOr6hFpfAJj9WfhiXNLjlWPgDH1TPjUmuVBhEEfcy7Lyck3tp4uUu&#10;zn6PfkO+hz+SsyPcR4s/xHmcFuzRJTina+reL1zQ8H75bfw2t/C1pM9m3zQ5GCP2dHDGnHAbc8J3&#10;LLx1ell6+9yjuMP777BH4rqCNZQFU8LlpizqKEuDWZTlU2fVsmRq4kDGTylzb5tabhx1eendtVs9&#10;wxP+WDCvyQVBvuLU6Wl2Ji6h3d9IHvqbvqVbcQ4wCP0Cm9DxcAf943O4Acc7oPe5Vb5bV/hodpfr&#10;G92SdRUcQn75Dd3h9/jkc844tdrNZCMZQ7+QUWzMKg+f+X3VQWQcPKQ+1iR7nA5t4y3IV7Y0eUu3&#10;0NHux3ZTD/q4xnelvq6DYeAj18JCdCnO2v4Tcpte1je4BTrB5+S1etG35C+5Tr56Fe/hd2xOukE/&#10;0DP4BfqQn8L32uA5YjL5f9SJ7tQf6qU/6Xo8kTEgq6q/J7gOrhAvQDexidQdfoFz9C9d5f5kOH2l&#10;LuxpMcNkGp0DjxhjesLv9CP81nAXcypnRA6yzdSbHwOW0AfGhg4Qzwuf0Jn6jgxli9NjcBDbvx1v&#10;/g8cBP1I/xsvtrrx8rkYSvfVP7CEOsETOANjZBzZguYrvSY3lvrjjNQNpjPH4Cr2IT8TLEWX4RHw&#10;Kvgr/JJx0g9e6Vm4BkbC6RknzzJvzXX11UY+H3wBvGg+bXpofRl+Qf/cf2728E6PToUhVtTz5eW/&#10;kJuLb+LFZ+XYe6hcMmxgef+tndVX8dLzDZaGG8xtfWVOtecHwUE+N8fs8VoZXaSt2gIXqg+uSh9Y&#10;wzCWvqfL1df4Gkdz2bU4CzEocGbFC5lj+pW+NwftzdE3+lVfmvP6Ey7gFxX35L7qBJOSC+5lz7N6&#10;m+PqYi6Ze9Yl3okvSZ3wcOa8dcqPpH/d15z2LHiOfQHTwuDwlrkI35rjzmvQfrjKmjKvJv/muszh&#10;2NRrloYfi692xLCaG2Tbs08Fe/w08Ic1g3/S72wbfWUt4EWsC2NnjZnX5gC+yzonOwf36VeuvuyK&#10;NDU+l0OHy6F9X5UjcMfXf2/4jwP5PH9/+9cvy2H7YT77IjEhXzYlf38bXHI4uUIOhhvZ/+HHHXwI&#10;TiT+mHAjsMjX4Ua8fv7m3vLpzuzRff2NvO6uvMhfsldX+fOryeue/CHwyIfbEivybPbNPLO9Yo4W&#10;e7yxeWtwyXM5/25ree2RLeWl4JAXHtpanlqbPXHzVpdZ2TNx9dArkytsSPKZ9Svnhe/o26Vv8pcl&#10;TuTUnG9/Ru/wDl2zp/TU0u30XuXSIZfXfbYzxmWfZ4p9IWIynd8mZ4Ycp8fkP4Iv/l/OgZ8C5oBD&#10;xL+2fAdsAnvwX+Ao2v04/Bs/VFzzY+VY+AM/4/le7TduzuftVgadO6BcNnRUGTViTBnUf2g564xu&#10;5UT8RziPk34ZPwwMkr+beuUc79S7f/xVIweFN0k/TbZfKLhtZgfX0XIa8+N7mT8+MRfBFsvvmBfM&#10;Eb3V8h0VcySmdHJKMIaycGp8LCn33X53WTxtblmR36y8M/bXXfPK/Skr78p5bPG73D1pSsUfZ3Y6&#10;tZ7nuTB+1TVZ2+QGO5vcJ3PpE7qK74FuEwPHViX7xTLQRXgR9js9gcOgl/gw2I5khXPkfc8eFVMC&#10;S+BTyEN2q/hOspVMpRPFa5Dx7FU6gO6lX1p7ndxr9QedhBemb6xPMZdkmbqQv96zGehcfAU7l86Q&#10;44PMtWbttYVLyELy23PpNOeMugbvIu4Ex0L2krfuyc+EfyDHyWm6W3u6dzm91o/tyOePR7GHhRyh&#10;B+EE/gCyltzWJ3xI8Jc4XfXRN/Sa58h3Qh7DHPIhsofY3MbK/YwXrp5NxJa0N8Z7/SwugC6hP/AK&#10;9CRsAnMYU7ocNnJ/nJK+hnHUxTjDSPQI/a9OcB6OArbRHnav/dXkIm7DfOFX8Yw98SkYF7gD72Lc&#10;3F+b1VN8KJ1jnvhM3CY/GFuZjqKz+LH0Ad2uj80TmMD44oRgBT6FGv+Ra42neYIjY4vjNuhUY4ZL&#10;g6W105zRDvVwjryYEe3UV/AcW1x8rXlA92kvLsfYGTdjq56eTRfyBeljcQ6/+vl/1PNe5ciCN9Yl&#10;TtWZKEMH9ql8B/yBE3EO/dBBfbJe7qp7RuAV/QjX8sfxuehj8xh+E7/redYI3GwuVl7k0YfreoEr&#10;6CJj77fGXj/AItakfrE+rRPckvlq3I2N/VV0mXHmt7M3iZ+KbtfH6gBbwES1T3Md7ALPWS/wp/fu&#10;b7+MfmrmOS7qirpGtA33p5+sK+MPS8NO1jHZYmzxjfrcPmRz3dqx/s0v9gVfk7oMzx4ya107rCd9&#10;cXP2J8lB9nDiiJfHtzPmsvh5k6Pl4w/3ckL8JPgPuYRgMP0Og1QeMeuJbLFOzGVrHj9ifpqX7CAc&#10;0vDzh8RuCf9x+EgTavtN+I6DiXuBO/YHfx3M5+FFcCDli3AjXvcFn3zxVYNBwoHwwxz6+M+VB2kw&#10;SHBIsIi/+WbwIvvegT/eCeYI1ti1p77yx/z19ZxrV8tbFYd8+sruBoOEC/kgfhn+mN3JX4b7aHDI&#10;05UDeeV3m8ODJD4k2OPpdZvLlvs3lYfui/00NXPh8ptzFu9Fpd8Zfcrg7ufHZj+v9D0re1m6Dowe&#10;7pEcFsnlftq5ZfigkXXfLf5D3EfNh9FjQHw4+Z0Y1y45f/WY/Mf38Affx8lKzqXrKPAG3IHjqPwH&#10;vNJiEtzHj2AP31U+BZ75gXIs/KEefgsHnZu9PPCHOF15Ty8eNLxcdumVZfCAYQ3++CX8kVwfeT01&#10;vEenvMI+rh+QuJHLhowovxmTvULprxm/ub1MT5lzc+JMw3u0/hQ+FlzHomCMZcETi+JX8XeLORZP&#10;nVOWKMEbS1Na/uO+YJDF04I3gj9W35U48hmJ1095YN59+W183vG/TLz62tLllE7hd3uUGZFd969e&#10;VWUQG48fuvpFIr/Z33zpdD5dzCaBSdj57GBzHzaBH6pMSkwF+cLetGbsf+H3oKurvzuyi8y2x4Qd&#10;TB66r3gJ9/Ecest6IuvZTWQp/7R1KeaE7iWnPQMHLxaCjPI88pddBvPAP3CHPQPqpB1saNwBOUp/&#10;es92o2txIfSeezr7wjVkrmfjcWAA9cZ90knsOThN/elSupa9Riaw48mLGgea/nINrFbtydjU/Bb0&#10;KTlN9+G0230MZCrdC1PQBfQAG4edzk9E59e6RU/DJHQmm0l/4p/wJ9prP4n+1F54gp3IpiLXa6xF&#10;6gTDwFJkv/62x8Hz9B3dzebEw+DmxafAMHSUcaE/4C3P1l58iu89i70KD9jXQdebL8aabqTn1Jld&#10;5/n6VL1x8nQRvci+8z0eSF21A58/Mf4VOspnfCX6ExbBC8At6ks2m2s+c29tpvf40fWfuBVjDzf8&#10;ce/bmStXVywNIxsXug5uNC5ezQ3jhz/SN/bfGGN9Agu63vPs+RjYt3v1vchFzhfD37Jk4ZxyZXSh&#10;/aj3L19U953CJLPvTAzWhdkP9MzmjG+z55tvz7yA4Yy59WNeeL76mt/G1/xWLxhFfBN8DKPAaepl&#10;/sD59sP4XeUXsl5gD/jF2Fm/6o1rhMXsyeX3sUdXHg5+Jn3HZwMXw+04K+sEhqUbjZ81AyNa1+YF&#10;XNLg0blVV3o2XGseWmv4JThVPflC2TJyCFpXnjk2PCo8oh9gchyUedFer358ceYoTkY9+EYXJB5n&#10;9dIF4Vg3ZXzXlFvHXVtzqr7z5s5gj59A/OmRQ7Vv2AXWqnXHFiNz4UR8JP8a/KU/zVeYHh4nx8bm&#10;/Llx1+es3/3BHQeCN+CObzU9//39myYOBCb5KnxIy4t8nc/hkM/3VR/MkfhkDiUupPphOjiQb5Iz&#10;pMUfTWzIuxV/8MHAHX/e9WblQP66AwZJyetn2b+LB/nkD9kzs31H9cfgQ+CQd8KFvPXUtopH+GZ2&#10;4UASH/LkqofLltWPBIdsKlvXy7H6cFk+PfkiR4/LHpbh5fzug5LPPbEcKf279i89gjtO+2Xyp558&#10;TnJ/XlBxhz0vE+JLuHxgru/at8Z+/Kv4o40PxYE0pWPvTfQ9nEH/11gPOCN4AxdRuQ+YJJ/57scK&#10;P82PlWPijw5MJBa3T3xKYkHkfRUHcmF8MFcEf5wf/uPs08/JWdaJ/Qj+6BTs0fqEundgj8vPH1HG&#10;Z58Q3DFnYri1vN6ReJm5ifOAPxaK6xBP2vGK/1g8Jbk9YY1aGryxNJhkWXAGbkSZH3yyYPLs6n+5&#10;L/6aFfl+VfiP+6c3Zf3d2bM6ZXpZMSdc7C0TSq+zu9YYkJnTw4GvbHIWkBFsEzILv0mG04FkIXlH&#10;x9D7vc85u+p5vmGyDCdIBtI7bC0ciLXDzrZfVF53spW9A0/QP2Qk2wqOp8c8Cy9OJpKzPc7sXHl5&#10;cYcwEf4YR8+OtY+DjUr/ii9RD7oCBqGH8bvuIaaCHrU+YQNto8fpL/aUOsIvbG88iL3Bk6Lj7Mmk&#10;Z7UZ7uEX91tytcFK9yQe4MyqW+EOtp12kJdsffjIb91fe+Av8gLe4MOHDeh8up8cVW+xMmQJm5J9&#10;y2Znx7MrtRvucz82IZ1OF8IMYnLFDmgDnsO9jMe5Z3WpvI76kel+6/6tXjU2OHK4Ql3gGtiEvlFf&#10;upgPSXwtTNDooeSeyffsZf1rbHEKnqGfYAF9j3fn61D4FORRgytxQhfFdtVmNqw+xinjOfSPeQZ3&#10;0D2NTTeo9q37w4HuwRdF59JJuCn9icfRLtiU7jaOroFFjAM913BFs9N34+t788Hz4Eo6E3/Dvq56&#10;NTpWnYyXGFZYh5+u6vH0ue/gHft5zXe60/6OsVdcku/mV45jZM6U3xBfwD3hNq4ePaKet4bzkJ/c&#10;2ScTbr6m6ki5U+Utx23gOmBmGBRPQ897b07Ar3gtXII+1376R39rq/nsGnWG3wb0Prf2LRvB2LgP&#10;boFu08fGwpzWfxUPZpzpNeND1+N44IvK+WcutNgNFjS/jYV+cY15o+6wqGcbA7gEZ+Z7eA3GISPI&#10;BpiDfwi+sf7gDnPB/OSTIQvgV/5Yc08b3YMO5nsx7yqfk3nhe3zNY+E+pky4IfG7m2If5MzDqTkb&#10;IfzSwxs3/DTwx8H9FeO1e5hwIexBvijt14/i56x5uJOMNvf0ifl39egxycFybdm/76ty8OvwGt+E&#10;64A/Dh5qYkEOBoPBH/wxrU9GbAj8wQ/zl8SBZH/u4cSG8MHAIHDH/g8/qX/X2NS9OTfmnfc6yvuJ&#10;S3238h8fv7YzmAPuaPFHOJDgjz91+GFgkI86YkL2bs2+3WeyX+bZ7N3d+lJiRF4oe8KLvPb4C+XF&#10;jU+XZ9aH/wv+eGbD5vLY8o1laTDI9Juz567PsOSs6lm6npScoHntflqPxFHKmYoDGFBxh3yczonl&#10;e4E/8B/iP/4V/0vlO1rsEbxRc7FHZ+MMnFdb/S/BEOI4+GRglOp/Obk527bhS1re5J+9fseltJzK&#10;91+PhT8af0/O9QvuOC8cBgxiz7IYkAv6nJ/zlkbnbKUh2fNxduN7ic/l9OAkGEk9B3TL+TGJVf1N&#10;+mjG+NiXtyVmEv64JfmPw4NUvqMDczQcSHyh/CwdnEeDN4I5OvDGimCLFeE3VtaS+LtglOp/wX90&#10;4A8cCP+LsmzazHLvxGll+eycWTRefF/01shR5b57s69vWc7PiAyw746MIMvJDzKW3MUpkP/4P/ZS&#10;r8Tikf3sf7Yv+6eNBaCv2C90JtmGQ4HZ+RoG9YmvLjZQl04nVZ3IJ0Le0LVkIduO7wEfL/5DDKLn&#10;n3HSr2MHXlL1zFmJPcNHOJ+ezuRzoEfEgHb61S8rR8K+oqNPO+H4Kt+sY3tN5X8nE72Hg+iPU399&#10;fP2t8y5cox50E33FH07O9YqdC3fQqwMj12GpU47/Rel8yolVZzkjhx6T1xJegxHYg7COe9K/vhMj&#10;CquccvxxFTfBUPCD+nbrnLMe007PYbu6j3Nv5S3tfPKJlV/yfNepo9gAeAdXc/ZpnSp/wDbnt3Ju&#10;hzP76HDymo+BL4e/w35Tz7UvyTl/2gKfuE572dz0mToYH+3Utk6//mVwU7jPtPWMk0/oGEOcyLBy&#10;ZsZT3T1/YngGuE+e1hN+/l8ZtxG1z+Ac99QX5op6u0ZdyFRcgjoad2Ppmv/+P/9WbT/9qV3Gzlic&#10;8Iv/rv2rb+BOdVNPXIbf8T2okz6Cs8wjz3Y9W5KPERa2Pxw2xm3w15kf6mANiHNUN/c1bz1f/9Dh&#10;8LL35p6+Fr/StfPJpU+PM4P9Lq98h3PmB/XtUc+l73VO53LdVaNqvjLXwConHf9f5cLz+9Xz2K4Z&#10;EwwYzGe8Tz/x17VP4QR717W506+OS52G1THGEzmXVr2NlbHQp+qs/9XFmrP3SFtwRuaLMTZ+7glj&#10;GGPrsFmTQyomgB9POu5nFR/rD1yDvrTmzFE8J3+HZ2g3LGhdwmg4GfeGjeBqMuRn//5vdf3Ct9YN&#10;zGnvPi7SfeE9uNtch5nNEWPhueascXK/M3NWhHMazEMxuTgwONHYwuFw1+aH1+davpolwTX3lNsn&#10;5RyGFeF875kbPRw+4P/3/B/hP8hReAo2a3xKDTbm84bJ8ZNsJzYZvxc8ivdiW1w0dFgZGwxyIHtf&#10;vj1wsBzZH6xxJABk/8Fy6KtgjHxW/S9H8UfwSeU/viqHP/u8OauuA4fww8Ah3y9iQPhf/vbeRxWX&#10;wChiQ/AgYlA/f/3t8vnOd44WvhjxIPwwf8qZMh9se/Xo3hgxIeJTvfLLiAd5Z+trZdeTL5Y/PPJM&#10;8qluSe6QzfHHPFYeW/lg2bh4bc4vm1hGZb9p7+xD7ZV9LD3z2jV4gF7uGx+Lfaj229r3MrLfsJpv&#10;Xd6xfzX+tGKBDvwBa1TcEX6h5iUJ5yD+E9/QficGo2c+w0fUfaxHsUqLWf7xteVXfuj1WPhD/fAw&#10;8Ef/xLXIeaKO6jVQDMhF8Tdk/+2Zp5xZTvx5k1+dv+bc1K9X53PLqMR73HRZfKC3ZG/t5NhkwR6z&#10;x08r84I5Ft0efmNK4jiCNSreyN9LgiP4VfhXcB/L75hflsMcLe6YnhgAZUZykKYsvis2XMqy4JFl&#10;eV2VV/6Xlv9Yejs8c0dZMmN2mXrDTWXYgEHl1htvKqtWLC8LwkuLjTDnceXWAHsDf02HsQ/ZY/yS&#10;f3hua5U74rLbPObWP9nCnuFvwdGyqawLMR3WClubLnIv+sa1MIn8UeQafS2HlLVGnuLMK+cR+Ykz&#10;ZguxAXAfeGaYA2byPFyKWBI6nq2Io2ETwD9kGdsQB6LO+A314ydoMRE7k38AV+I3bFHykK3PnvM9&#10;e6Nfj271ufgBmIO89zuylJ3NByV+wvPnxMbXj66Rz9W9yEv3o/foMniLrtUf5C1MwO8Ck6mvviF/&#10;vbq/e9IXrvdMGBCnbg8rmcQupQtgP3jC921fwFT+1hZ9YyzsI6Bn2Mba7TNcCv2iwCv0G36J3qPL&#10;PIfNCkeJm6mxBWm3sYKvXEOvuA/+xHjSOWxw2AD/gKOhj+AzzzcOdI24G5hnYjAMexomJIthBrgV&#10;R+LeXU45qbZRfc0zHJhnsKu1D2cP1+kDPjv+ObpV/8KVuIOG+7iqYli503xmjLSZ/jYeuAR9bR7r&#10;UziGvYnTanGs8dNG+S/wG5PH33iU77hgYO8it7hYU3tSnYly1uknRjffmbqdVnN2TbjpmpqTHFdU&#10;cUTmD9xjnlsT1iOMJ38cPa3P8I/aCU/43PNdB2/wlZjz8JP2ttfJ1aUPfvGf/177k66Ht2AB41bj&#10;K9JWcxPW0Keea7zNexykcTcvzWNjwFbAy+kb6wo2hstgNGsN1nWPinc75to5Z5xW7QtzwTz3W/Mb&#10;DnY/OMYa8Dz9bl4Ye/WBb1yLc8VtkRHGx5qy72X9ykUZ1zsjy2YkH+i1NQf7hrWrgj1+GvEfZJk+&#10;wX/hkMx36xmni9sTF2y8+DnxU67DecLV/Xr3LmMuv7zBHNXvkngP+OOgGJBgD3ik3QvT8h9ev9hX&#10;DolH3Ze/O3wxNTY1+2JK3R+T7/I3HoQvBi/CT4Mv4avBgeA/vti1t3yZM+za4j1M8llHTCrfDE5E&#10;bCpehG9GfKo9MnwwOzbFF7P5hYpBdjz+fOJRf9/kDtmwqTydHCIPLlmXM85uLUOTR7Vfcrn36dIz&#10;sZQ5pzb4Q95xMR/XXzymyUd+3oU178ew7okBCTaR6+NY8R8NF9H4XlqMAW/AFz0SO0Lf0/1ykshP&#10;0ie8A99H7+QtgQGa61z7z8t3fp3Wv/OPr8fCH+I31BHmOS9cBt4D9lJHMSAjL4x902tQ6RLMceLP&#10;TkxszCnVRwR79AtXcu2Iq2qs6bzwHgumzCqz4neZGSyyKPhi7bzk4QpXgeNo4jnCSXfgDJhD/MeK&#10;Oxd8x3dU7NHgjtUz7y3KilnJyZWyamb2UqbcH0yiiP9Q1szMvro7gmuCP2696prYE/0jIyZU/HFH&#10;9s+Le4BB8O44VzYGzsPfMDesjUPlG8CDsH3wgHQTHUHeiQmD4WEXPnbrBLdBR9H5uATcNfmCJyE3&#10;6Bjct/vStWIb/I6Ot+ZwwfgXtg+cQx6xBehLNhZs4lp18ntcMKxDfosp5etwf/rbb7RPXB4sJdYP&#10;l9vqMTINp63N9CPc9O6eXR31WlbP3cWP4nfgD/EG9K29E2JR6T04SV+qBxlCh/CjiCWBFeQ6xY3r&#10;A1ySfhADKC4Cfnk4HDi5op/IVnpBP/DvGBN2rf4Q8y+WYcf2F2ob+UP47dWd7xiPQt+8l/prN18V&#10;XeQMEmPj/mOj+/EA7kWvsrn5OvQ1ncavzu6G+4yV79u4S7H64jbUiQ4R7wL/uZZfno9eHApsQ0dr&#10;A9lpnOEo9qwYZr4SMtSYqg98IN4B/+69/a/uxTcnvkD/4TU8my50HQwDi+prnJ0+hVNgKLjCmKk/&#10;fQhH8aP4rfHBt8Ai5qd+9Wx8AfzjOvHLfBV8AvyFeEFzkp5n58Ps8Jzz6fhU+FsWJvfmM08+UnNe&#10;XD5iaL6fUGNR582cltiq7L1KDnJ8yLNbHqs5Qa8dM7JiHbiBbnVv86ruj8r64veEr+ki+F1/W6t4&#10;eVhOPc1/WMDf4rfwhvoBzhY/bB7JbVVjpDNm1ixd1/q19CO8aI3qM+03PnyqsKTv8Zhyg8Nl1qG1&#10;Y1zNQ+sGpvFcnCjZUDFzsKU4HnUyzuwO9YZ5rEHz1vpxDVvFONl/517Wnzln/7EYEesIntcuvlB2&#10;hzll7jz56Iby6Ydvxk6YljUwK7lXr0lult+Wl7ZtDf74CcR/pI7Won4kA81N84FtZk3xW+E/4H7j&#10;r0/4wuQgw0mOHj26XHfddeXwQVxP/sEgyuHgEOVAMBj/S/iRw/u+Lt+m1DgQmMTnuA97YoI17IWB&#10;MfAg/q44JN/hQ9p4VHGq7Xt7Yir+COaAP/btfrd8tTv5VPdkz8ybygf1+z/nPF37cxUYBBb56MUd&#10;lQfZvXlbUXal7Hzi+fLapq3l5Uefznm7W8q2hzaX369/pNw/b0nOWJ1Qrjj/ksSDhMuLLu4uNiO6&#10;Gedx4yU5E2xIzr/rMbBc0ntIxSBiT/EgXuUQlcerzW0un5c8IPU9LBGdDsuIrVD87TPYo8Ub/aLr&#10;5d1Q4ADv+3XtU2r+tDOTQ+0HivvBKu5VcUvuW/fUhsOo2EQ7gi/ElcA/FccE65yT78WNVH9P/oaF&#10;1Iv/peYBybPlXxt5waW1LmJRnGkrx8e5ufbi84aVG8ILTR83pcyekD0tk6bXHCkLwnvMDweyUJ6O&#10;yWJM+UjEdMytWIRvZTUMMfu+sm5O8gMdoyybkfjNlJUdZU1+q7T448EFyVUxL37tu+NnHn1l5Ed8&#10;99ddX+bPvbv8dsP66lcm0/CfZDmOgW7h9yUb6BTykF4lf+gGa4TeFHtPV/LfwiNkCjnFvwGb4wHI&#10;VViBPCfjfIY7xJ/7nE+6YofIJLoDdqBz7NnFR8BA5Awunq5gE/gtfoZuhTlwynSr+5C7uFm2L05E&#10;O5RJketwgHVL9lrPuHmyEH7Y/drLVT+Szdpif61XOgp/oA76hk2uDmw7bRMTUfVh2oV3gCOqvI2P&#10;HCfCbw9XiLOFjWocZ+pZ4yFzrbaS7/Q6nCV2UF3pZzJYncl0tie/uzEip97etaNiPL/RTroWn4Bf&#10;0U/klnFp8R1spN/JOTE+bG51wl/AQXxTZL96GV9zAn7RB9qjr3EDdAvd1N6H3Upn0Q36CBY0puIc&#10;cQXwDX+RGLoak5L5w2/PtoWF1AuHIV5BO+gxfji8ifarw4dvv1n9auYC3edeeCm2vzFnc9OHMAR7&#10;XzwDnui15OEyF/jccBtwkflCr/uMPsTL0JFwNj1uLLyXp838M5fVwXP0CZwD/ypwOfzhTJMh/XvV&#10;fOMvbN1c99s6t278jVcX56yJRd29Y3v65qqaA9R5us5qkw/EXIYxzC3zEAY3t3Fy+lNfwraea07L&#10;ceZzcRg+g9PUzfywZviizGnjo2+NpfmHF4J9rVdxMfCUdc0/A3/T8XS7+Yx/eP+t3ZVn0I/6EA7R&#10;v96rn8/IBvMWDiMP+D7FaOsva1kR36rfxRGbI4o1snf3znofzzJn4CcY2T1xJ7AMzEse4IhwZGIi&#10;tE28Glnkd1tzJo8cZF7Foo4ZNTw59O/N/pd3y5EDiYc4qpDz5/f+tWr6ex/97/yZ/Ke4HbaAOQhn&#10;83WRMXjo57Zkb0gwBxlnLetLfWJ8cZtjx46t+OOAuA//2obBHgeDPZT9DQdiX+4/4A/7Yv66L/gj&#10;GKTGgTQ5yeQmExNS8cdfGvyBB9kfDgT+UMSIfJW4EFjjuwJ7dBQ4JIU/hi/mO/yxq3IgLf54+2mx&#10;IMlblvLmU9vLri0vlNefeK68vMlZu0+X53/3ZHlizcbY2PeWSVeH4ztvaHwxyUd2UudaLko+d2ex&#10;jU4+1WE9BjT4IzgE5nBeirynzqCr+CNxEzBH37ziRepniRWBDXonLwb9XrFH/m7wgnxf4ZgSUwJz&#10;9A/2GZDCDyIWAwapGAVO+YECc8Aprq+/yd+eVfeypB58KfgM/pnqVwn28J3Yk9b34nP4A5Zp8RDs&#10;4b4X9B0SPCMmtznr9rRgkB65r322t44dl5jPqWXOrYkvDdbgb7lvakq4D/EcK+Ivqf6V/F3jScN5&#10;iOtYHSzR4I+cSRUc8mNl5ezFRVnTUdbBLSkbZudsrhT7b1fPyF7chfeWaTeNyzy+JHb/qHLDdZEr&#10;kSM4AbKDP5eew2XgB8g6OpYcIOdwDexj+ION7Bo6gLznwybnyAa6jX+6coWRReQcO8p9cMjsYmuK&#10;vCPn6T960v3w3LhVMhl3guenE3EMYj/gCDYiO5qu8jfbjr5m57V6wTPxMerH3qOf2FfqYE17rufQ&#10;c/CAa9n81jb7zCsZ6XP6X73ZHGQEPU2HsbnZ/vqG/Mc54FHJbzqaLCHb9Ys2ktde9S/fAXxAnqoX&#10;neo9ecuuZhdqEz3K/vPcahNnnFxH/ugLNjFuAF4Uk6Nd6sdOZ0PCTmx7uME1nqV+rmM76UOfeY6x&#10;xRlpM3xBtiswIj4BdqD39LNxwQHQJTgO3DvsiatxHR5efdjKMBF8Ah9oF/4dhqLHXMMuxjnpM/cz&#10;tnAG3Q73iA+Ws6MdB7/zG22gg+khuIG85sdjS5uDsI964gfgDL+HgdmUYvy84lzoNjgStnAvbYUZ&#10;5QLFc9EFbG+YB17zGZ8BPx2sveWxjZXzGDa4b91T++C6nPeS89icoyv/J+whHtX5uf4WB7J2Rfbj&#10;Jl5VjjIYHzao2DD6xRri24M7zGNrEqbG++hH/Dv8aZyNP8wAZ8Aw1jLd7zfmvXHQjzAKXOJ6/QxT&#10;mgcwpRgNc9O1de5mTvBFmYtiLeAHGNe1ngXH4YTIC5jRGMKMxh+Ph5eznmFy91ZP/YuLgUXFoBhX&#10;GHlbcgtak2QK/GUtWevmjGthbPvY1IU8oYe1TT3UF6fJ9/LwhpX5bGnmxLxy6UXnVzz4zp6d5dtD&#10;33xPIVftfPS/Vk0f/eB/648jB+v65+ducx3iOfSP8ZSPDbeJ7yIHjIW+gtvIpeuy9+XalK+/To6x&#10;w/iejn/BH4f3B3ccDP44EG4k+ER+1G/je1GqT8b+mOyBORqHGr8L3uMo98EXE1yCExH3ofC9KPCH&#10;uJBv3kmukLeTq/2tDyvfAYvsC+5o/DF7aywIzqPFH59kP4w9MW1c6ofPv1qUD1Lefy77ZLYmNoRv&#10;Jntkdj75bM6XebJsT66QLesTBxA9dsOlY8rgc7IP5NSzEg9ydhkUnwzsMar/hWVot/4Vf8Ahzpmr&#10;edeDQ8ShwhptgUfwIn7Lh0GPwwl0e6vfG8zwPdzRI/F9ibcYmHsPyN8tBmk5kR96hVcGdO9ff9P8&#10;LrgFBqmcy7kVV8gvBmPYW8vHo/CvtDGksAhehA+m5VLcA/4ZlLrwRXX6Wfa9xP9yVs6BGRisc/2I&#10;qyrvMWf8tPAeydMUzLE82AK+EL+xdtaisuHuyNG8x3m0fhbfrYlfZW3wxLp8vybX/VhZPXdZUdZ2&#10;lAfmLi3Kg3PDoabwvYhBXbtwUfKtjy8XDhxULk3M0iXDLyqzZzbxpvAD3djYusuqjcU+5C+w1q15&#10;eABPyEfMz8LOoUvpAzKbvCNXyA6ykmygK8ltv3Etfwc9IJ4bP2I94QToDusK/22fC9nGxlEfepjc&#10;gT/oHLwF3UtmNnbvPVVv0Y1kKxxAZ8IE5LQ68QWpB7yA+8AjuBaXQQeTefwk9BVd473rvKcf+P0b&#10;7mVh9c3KGeHZ9BRdjzMgV+lFspau3RpsQS/TI3CQ59HPOCD6lx4hkz1DrKr6smngBvf1XBwMfEAW&#10;s4fFeZDH9kPCg67HRcND+lKdyXv615jRp/CH9rsGBvE89q/YFG1v99TiKPBBfFauwz3AJNpj3GEZ&#10;ewSNB56e/sUP4InhVN/Rm/Q9jFH3cVxxWbWZ9RcfELsZz2Yu0W0V52VM9K9+ouvhH8+AB+h78ZW4&#10;LThOncwt84DewhHBJuI4tJm+hl3MTTiSP8qYmE/qRpdqBzuSTuaTmRO8o+7aoW88T5+Yj3S3voCL&#10;2zNd1J3dySeDc8JjyDUuB5lzXdeuvK/AIDgO57DZfys3mfwfG9etLN3POjV53NfWa+1/MZdxUepg&#10;XfGlwaMwuPlqXuhnGJ5NYJ67DvYWt6IfWqyJf9OP5os2GBe4Gb6EDWBYtsPE9K+xtzbMD2tGv8M+&#10;2gvHw2bWJd3fYlh1MUb8kOaj9a3ebHNYxNo2BvrI2NCbxtZ8NReNN6zlWvE5e994vc6vXoktxsHA&#10;YOrqnmSKnCzmeysn6vxdIYfvxvo9/9i9ift4PDEgYk+fzHl21111Wc6621j2vvVGFPFPw/8CG8LG&#10;2g9rNrFKM+tcNU/JDZgOX0gmsBfZMGyA625IbFdsyS+//LIcOBC80f47ciTH/4bfOJQ+gEH2NxjE&#10;ntxv+V5gkBoH8lWDQVofTBv7EdwBe7R+GTnKWuwBh+BCxKYeev/TcjDn6O7fm1whb39UMQj8wS/z&#10;ReJScR9iPpo8qQ32gEXwH/Kl/jGvSvv+PXt1sz9mT/bHvPH7beW5jZsq/njuocSCLF4Vez75Hi+4&#10;pAzuFv3bpXvlM+x7cTZ9iz/4YWCN6nsJp1HPnotOhzvwIWJT7ZPhn4EPGizR4JAWd/jMd4OCOQb1&#10;HFgG9xyU/b6D6qvPWgziux8r8MpRzJL74UBwF/word+nxpF0xLXiRmAMca5NPEpzNh9sIgZFLIrf&#10;tv6gwanLWfFDnfCfxxfcR//wNaOHjoq/6tZyTzAHv4vziMVzrJyR802DL1ZNj38luGJ9fCs1jqN+&#10;7juxHeE+8t3afLce/khMx4+W4I41Kes6ym+DPZSNwR4K38vyabOq/2XSNdeVnmd1jdzN3r1RI6v/&#10;Badq/pN17BB6k41Lh4sLqzZR9A0OF+aGA+xNJ0PoBPyB38MNZAjuFI7HjZP19AibiX4g2+ET9xQz&#10;SA/w4Tv7ApZn/7rn/6XuTr+sqtI8j/9L/apf9JuqtXpVd2V2dU6dpaklioAygyAgg4IICAo4IPMQ&#10;zPMQEEAQjCGzogiiaDqlmqY5D6YiMu/+ffaNE4lmVta7rpa1DvfGueeeu8/e+zzPd/+eZ+9DGxHb&#10;acWEssZkbBpeYc+Mw9x7xlZyUcQ42PCqJcRWysvjb9k64wc+BEfxi/w9W0pjYKf9NlvO34sXsPnO&#10;yTYro/EiDmO7+S5jZraARm++LV9QOSV1KCeQ3VQO4xP6ibkK4k1si9+lMcuVcG3srDmqOEbuHz9R&#10;GSll9h1xFOXnF/02fd04XvtgQjxHe8A2yqpucA/NhR9VNvvUqXZUD8bu/BLfoK3VCV+uPHwAnUQ7&#10;8VMYTGzC2pbaT9n5KLoRfuEj9R1jZW3pHNrbWJyPUa+0fs8jUQZ6ke9jGvoNrV6MRVuI4eBfcQbM&#10;KCZlPM8PGvdhILo8huI/nQfDOU7baW++EnM18RPXjPH8Bn/r3OpEu/Gdyll5K+fUVzA4RpT/WMfZ&#10;yYHQF/2Wfb/88P16Tcpi/I+7+UOxF2ur44/DXVmfbMPKyhae+Wpe7rN5xmPb4mgZ+3ZWLhkxqF9l&#10;EWufWg+VFoiD9T/aO2aS9+Ie4O+1bdUd0g/xBB+Er9yvrhXL63eYGrPqR/yyNVjcI+pVvehHuBEj&#10;4Bhtq+71Q39rd+2KZbS94+WB6FN0pRZbtvJz8CC9A+u5v927eJLm557Cbuofg2pP16H/8aFyWdgR&#10;ZWFTHHPnD79X72H+13U5j5ice0vcRl+SD+sewJP0q1nJVdbnFjw7M/VB79uUPtJZlizI+lyZ6/zJ&#10;R+/HE387+IMNcH/RHelG2kHdqzv1qv20O3upnWg/mKzq1om/jJswIemknyfVoycHBIPgDzwSHSTC&#10;SItD5IJcuVpuhUFuhj1ufJH41GeXwh9f9GogeKNyR+IurbyQnjhMXafsL+uEyEetOam/yPPsPklM&#10;podBvowOQgOhf2CQJt+jNR+mWa+9xSGVS159o/wq2y+zffpKNJCXz2d+7tny3onkhRx7uZw/eDT8&#10;0V1O7d5fDm1uL5sWLS9zJk0tI+7tnzXav1/zOOSANPwx/O4HyuCwAubAGXWLzkHrsMlLHfDDeyqr&#10;yFO9/46+VdegUWCOFne0tA6fDcjckgGZ5/rA3QPqNuCu/qVfOOT++H0M0j+f/72NZtKwCmYQz2nY&#10;A39gkYZDsEf9PFoMraPRRJpnBFcGyX4aDd0GHw1IGf8lz3f5h//y38r3//G75aG+Q8qsxF0WTad7&#10;ZB5t2GN94isNd1ibdNOz1gmLHj4vOaKJlWxP/mjVOKJ7eLWvffG68Mf6yiJ45N/btuYY246erSPM&#10;YtuzJOOwbPtWbYjGEv5ZnHzScRPKD/75O2VW4jBjRo8qnXt2Vz8gfqvvG8e41/l9r/yu8SabQEsX&#10;6zWe4Zf5b/FdDG4syE7xb8aG7B8/6P6gb4i50BfkVfmufArn4sv5Nj5Kjj1bakyFKbCCMZBX95wx&#10;GnurPDR+Y2rjcr/Pr7CjYtTKwi+x43wrX2GuH5tqHGm8zM7xN8ZyfI2y4ygaLx/MpvJ1fJzrxWLW&#10;TzLWpMnUfLHYAtdiLMZG1H3xR3QSPgrDqTPjZr/ner1ne/l9f/PXNCF6Ph/tc+WkbWgLWkSLo7ZX&#10;e8vPKpNxqjbht5RTndFBcBN9yHU7DxuFp+SkGquz666Vj5gV+81POIbvplfhEnXtfNjFNfBnykhn&#10;Z/eMfeku8jewDwbyXccrl35Bj3CN2h8nGeuypfqA8vhN51RXOIAvxzH0Hb6Vj9G+xudDoithXRv/&#10;5W91UDki5zdeND/EmF9bYgjtgoPpJ67B7/Hd+onjXCObr975YGXFi/yp/vvemxdq/akvvGWe0S8/&#10;+qCeXz8Ts1Fm5ZNv6vlqgwf0qet5eL7awb3t8Yf8Q+bYz32y7N25ubx8wvNk8gzHYQ9WTQSreEa9&#10;38BY6kEf066uCdPhCtetnfhfOhmf7BhrzbpP6QPaGoc5D37AW8bN+o6cD/uwEjZ27djPd7WZ+mjp&#10;Tm21bbCyMql/fQrru2bfo7loY2MIPI3rsbI+rT2wgjJqQ2yn/NZGNZ/DefGkvk0XNKbQv2kcuEIf&#10;8hs4Cq8Yb1Q2Tr91/e5t4xeM7rv6Kp9t/XUxmCOZh2sO7u6sfT8/sa+fvff2tyP/I4yk7tQnnndv&#10;6f9sqPvDmKhZT06/V1f6n7GJY4aOGF5Gjx2blNLEX2ryB/jIv/BH3fCH916vZwuD3EreB/awVnud&#10;+1LXQv28xRtV9+hhj+Sm1liMfVUfyfNiauylxR70kFufJmcEg0QHufpRNJHEY758v5UXQgfBH79/&#10;4926Roh5uf7+TfQQPGK9MuxR+SNayKeZF/Pzl8/dxh8vlfdfei3P1j1RTu85UI61Z1y3cXtZ9ez8&#10;MnHwyHLPv/ywahziL6PyLF26x4h7HixDMUI4gx5iLXbPjMUc8kG80j0eDG+I02CHFk+0OKRveAF3&#10;2OezgTmfZ61Y68vrg3luW2WQ6B6OxSZ/b+vXc5z4DG2l5omEi1r5JZlvFoZocUnySvN5K0fk36rO&#10;gTuaNddrjCYxGX/jFPkofcM/Yi3445/+6z8mL/eOGnexrro5thhE3GXDvPilqnG0VfZYHybZMHdJ&#10;2fTM0soY4iziLXI+bI32sSs6xn+Uf9obf/kmf/TEX3Yvj346P3ambXXm4WR+5ve+H7uS3KX4jxee&#10;z/OaHh5V7TT/K57+VGyXeC57TNMwhmQDxdjZBXZX36cH85HiLuy/e4ad4W+cy3f4HWMjXOJ8xnX8&#10;nzj2hcTX2SMaOJ7ge6y16Dt8PhZgV51LGfhqmoDfY4PYVLbOuY0VjBHpCbR2egj+MGbAPPw038fG&#10;80VNPAAbGVe772mexv3yDTyT3rjXb7hGfowujtGMv9ldvoztFSfil43vcQubQSdhk2kxbCdu4bfp&#10;5cZ/fsd+18z2G4vy237Db/EfyqMMxnjqUL3RlPgZ9WIcqyziUOqen3X9clDUp/pwLmNbdWyc6VxY&#10;k5/CVNrEOJkmwWfQHPhvepR4kutxTryiPV23eBO/QD9hB5t8Xdq/OsGDxty4BZ8Yyym3NtOO+I0G&#10;Ix5jbK+/8En6nN/Tx4yLrWmFI/Q3fpB+7/NmvTSsxWa7XnVofI1ftbm+glXoceqAP8VLGAgbyn+l&#10;a+nvxtJ8On+tXrSjmDsmVj9Y2dxneUNylPhsfIy7PMceW8jvGDIgjHckGnryPHCFtU5XLYudHDOi&#10;7pfr8fLxw5VTcMn6lUuqJoL1XCOtxXNr3VtYgSakb+kDeEM9YVx9SXubk6mN+Piq/eQeoEPSUFr5&#10;RK24YM3tzHVoM7qFesLw8qr0e/eO9sIC5pTIaZGH0cTrxPOURzmtQ6OuxMGslS6WiE3UkXFCw0D0&#10;EnbEOb0Xq3P/uQe0g5wxrKV+aXutscT9tX+653CF+FnDku5bba/e5YzQijCQ88+eIVdofdU+dmxa&#10;VU5lbpE1aD9492LyHzK2703I5JT/8u//m/yPUIO6dp+oZ+M+Nk0/ZCtcY8su5PkP1TYOqpymrtmR&#10;e/slnj5qVB4zd7U+9ra5rlu3vMs/c3G996f3icfcSlzmevjj6p/DHNZi751/++cWZ2AN82Ia/vC3&#10;PJFwiOfVyf24+ulval5IL39EA2niMF99kDXbo4N8mfkvOEMOatVDEo+pz4qxL2uW2ffbrFFm+022&#10;X4dFfpHn6X4c5vjg5CtVA/n5qxfK28eSB7L/SHml63A53Xmw7F6zsTw7JX7i/nDBv/YtEweOLmP7&#10;Da/PnXuoz6BeLWRo5uzKT3UM3sAi2MMrNqF/WMMLT7RiK+IsmTsR9rDPZ4Pvy5pEPdvg5JhgEDmf&#10;jhF3+Xvs4bN6bDgGq1QGiW7RxE6a+I5XekaT44pBagxGzCV6h9wPWog5Md77zLE0mHvDMneGS/qE&#10;ScY8MDLa0IyyMOzheXzLPYcWa0Tz2PpCa96stUk3R//YEv1j2/PWR88ztRM7EWvBGtij0T7s/4+2&#10;HSsyhzLbruV5hle2vcuTk5Bt34oNdbP+evviaLhro2s/OqXck7XXu/d1lYEPDCiPjB1TfSIbTadu&#10;Ysze8wN8FD+OF9hHYx++gj2kD+N2tkpcgC91v7x+5qU67jI2ZA/5QmNM9gnr8H/G+uag8gfsoHwr&#10;do2NNM7DGfyR8RQ/I55sHNqMz41zjQXkGdRxdu5d/pzvoxHwxcoq31GZ2C0xCddEq+DbXRu/rGzG&#10;HOYgKpN5p+YYKC/bj5mMEX1fLNw43VycRgsxxmfjMQK/wM7y2c2aanIejF9cn/GbvAu+2FjPtftt&#10;miv7yu7Qa1q5fNY9Sc7O7KxxGF/PLvF5eIEvUJfsFc2d7XLN/Jh9xkjOy4fz97iQDVdHxlPawHF4&#10;wbloEnwDn83Paxd+gl7kODoU3rDhHQxHP6IhqDfn1hfUGYYxVsUWNHt1QYvgS1yPesBaPtO2tGUc&#10;pQ/xpT4zvtUH6BHqip9UTr6/iQWpa5trxjnOpS/Iv8Q2/CzWcM2uqxVPWFP9IQ5Sp3QAGoGNLVdf&#10;rkvb6AuuQ99UP/qCOsLDfAMe9yzWFYufr/GUfn3uiO87ULfN61bUObnWOJWXKj9kaeICGMTzb82Z&#10;EZ8Rk9H/9Ed+HAMqt/oQL9IncKR6dX36Mr+DcelnWNm9oa9jbvzEN7eYeWXlDWzMp+v3+pZ+on9h&#10;L5ynX80KK+AQ3II//Ka29T39D3NiXpzseN/VRjQsfKHtsaJ7otFg+FSMoN60Cc5QfzRBbYEBxZ6w&#10;k/ZTZrkNfhP/iuHVPpU+qH0wE73KMdrZb+lD9I/W82/bc73bokcdKE+kjn/65vk43G9B/CXzX7Qt&#10;u8peyZXRP827ovfK51X3GISOqX/SIrEp23PH3XeVoSNHlKs3rvfyx43oHV/nDyCSfxiklz8ulSuf&#10;fYM/mrm4vfzxeRjjDy0moZEkJoM/rAciB8RntI+bv8ic3E9aeSA0ELkgTV6q9dg/e/tnNSZjfm5d&#10;DyQ6iH3m5/7+3Ft1+11ef/ta5uiGQT45kxjM6bPlg1Ovlg9eOlveOpo5uYePlQvdJ8r5bEd37s16&#10;Eovjax8vw6NHTB6W2HR8L96gg4jHDIqGISZDCxnyk371714G6eEPDPJgWKLFIImj0Dwqe/Sr+3w2&#10;tG/WLOzZhtwXjeXerHGGP+gm+COvf28bnOMH3vNAPb5veAFriMfcn/dySugsdIyav9rzmfdiMrev&#10;dVb5I+uZ1LVPwx+OodPcl3iOGMzY5HzMDnuY67Ik82tXzskzaF9oyxzbRTX+sjXvty9IfCUcsi3v&#10;dyTPY1fiLrvDDBhkJ62jh0G8+ht7dIQl/t62a1V4OduelVvr1rVyS7EdWJVc6WxdqzeWOgd3TWL1&#10;ib/gjzdeOVtGpc+OfXh0y4/GNrH98uDERIxP8QbfYnN/0AmMLfkudo+9YtuNc9k1Pp5N4Kv5NRzB&#10;njvG+NPcQvEafpONZS/ZJH/z0cay7D2bKF7Cx+EcvtBYny4u/unepAWwY/yxz/kgPsPvjU/ch4ZL&#10;w6Y9G8uy5fya8onN2NzPdBFl5efYQb8t5mT8bExmbO932Xs6tPIZ85knwh9WbsjYHGMpMx/GLhvv&#10;4zJ2Vz3Ks6OnYyb5HzRzsXn2g//AL+x3wzLiNebkGfcrD5vL3ljDSfyozkuN7+TP+XbjV3aef8I/&#10;fID6VX7nol34G3/hOtfsPXunfXEGX+yafCbWpV1t2kH9YifzdPlyWoA6lPOi7HyN8/BZrplGxWfR&#10;R+qc1vCLNnOtfKo68J3qS8Ocyi8eQBPje2kS4iy0G+2Nr/gl4z/zW7QvH6l8mIgu5e9X4zv1I/zF&#10;h+ln6g6P6Ne+h/Ecg5OcV5/SVn4fX2oDzMY3yjVynfiHL1XffCVmeqr67LD9luR5J/fgzh/9r/qe&#10;HuI5MJMnZL5CckM8A0aeqbyQ6VPG11yRxyeNKebl0ki0l76jTO4R95VxAHbX72gBdDMaA6bEHbjL&#10;Pv1XHbou5aIZ0N5oO+5V9494HMbBka7B9frM/apf4AfncR/VPOJoRhjUuj7uXfcQ/nGPOre6wh/q&#10;HguyDe49/csahdaR07f0KbxobKOe+VD3kP6Bt7Sn/kazwvb6nLbGGXQg/R+P8cfyzfArPdE96jzu&#10;Kyw9ZcKojJF25/7J85f3tdf4y9RH0/6njsbZfgv449LnZXlyoBc8PatsSp29GEbbkvvn8fTz1anz&#10;V8Jp7emXu9Lm45Mb/1rGRhtTr2sTezkerWvsgNz/U6dH28jlCq98GT0jnOHPG9E9rty8Ua5lB/Sw&#10;+XczDHI9OSBXPv+ifPG7P5Sv/vTnxGIulavhkcv5+9JvMr82a5PdxCeXk0MiTzX6x83kgFz3rBhr&#10;pPasE/KZddnzfNzLyUWVk3o183TNi/ki65N99s4HYYwPo4V8VK588HG58v7H5at3PyxfvBX+uPB2&#10;+cP5i+VyYjRfvPVh+dOFxGbO5tm5yT/9OPmn1id7PzmoH+bv906+Wt7MXJgLR06WswePlZO7D5T9&#10;G+Mb2jL+SK7D+KFjy9BoEw+EMwaGDQbH33vvmWsD4uMfiI9/MBwyMHqEzXv7fGa9kL+3YZnerc/A&#10;Ql+pW37PnBvPnBmd9Vlxj/1NLgoukouCfYbc2a/mpDRajLgP7cUmHlSfVRP9oslNkRsrd/ae7/y4&#10;vnpvLk+Tv2J9ebEk26BcwyMPjiqzJ8aehTtWzU2sOppHfW5LYi/WV1+VZ9iuezo5oIm30Dx2hj12&#10;L0p+aHI8ti5KPmo2r1ujU2xfmpj4itjXlRvKntWZy7c8eki2HdExbO3Zms93r4p2En7ZuSwMQytZ&#10;klyvsMuesMve5etK5/I8I23dlrIp8ZeNy/Mc8jl55sqPf1w6OjrKiNjkrbFPbIfxE98oZ4zNYd/Y&#10;LKxhjM6G8I+OFbMw7qFtsw1LY/dmxhaPiH9aiR9in7bl+yNj31bH13i/K75hfb4/ONrEntidhfEF&#10;R8Pws2Pbv5+1oVbFz26OrV0e32bz3e2xh5ti75bEH0yJ/5oRRlgUO3Y2vnts7POi2NIJuQa2EneI&#10;FfExWEB+IdYxVmDjfMY+85/sqjgE7Zf+we76nus3BuXv2UY+i/YpLo2f2F7vxYzwB//ElyqXMk/K&#10;9w7HlzyfOnsqfrg9fkG97E0dPxPf7P2J7kPlJ7HPG2L/p+d76sXa9/iH7TXPgu2mJ9Cc+FWxEfaf&#10;DmDdcmM+ejafyJdOji84nvPe3+fuzKvoKPtznr65xifjr/zeq6kvddiWtpmU8nemPMtSF13hEvWq&#10;fY3p1Zu8WUznvXGuPGI6EX9TYz05zpiUxm9czffxhzhJv8AfyszvuQ7jVJo934ePrInm3HJ0tAm9&#10;a+fW5H7me2tzjYtz7jPhhd1pszuSk+h69A3lV95p+c17EwN6ObrYlnDSvNTFlPiyBSnXEXkL0cXG&#10;R5sYFHbRF0+Fkxanz8yNz9NX9L1Xcv4h8W07UvanwmtbwhLqZEyYcU74Rn/Vt9riV0eFcb3qp8fS&#10;d5amrz2WutB3HxGXSDuK2+h/8h0wFk7HMvqTfmXM6vrF6jEoNsPv/Kh4CP+P3bCPY+hLNDcaofeY&#10;in82XxojN1ohTsTC7Yn9vPvWuTIx65rtCAstmDe79L/vJ+Vs8lsHP3hfmWf+TTjn4oVXysMPDS6T&#10;J4ZnzxwvY/L+uTnJQU2bj04bvZ5++EA0h670H/U7LGVwnfclxvlGYj3PhQv35f44H0b81+RLr4kP&#10;1J+6M/9n6bw5uYasyZa8l7kzppR97ZujVU4o29bJNRoaht1QTiTXdvfW9WV+1mQbOfD+8P/B1EF+&#10;61R3mZ3n4syeNbWWa29yaV5N2R9J7u7ucF1HttMn8vy7aEfjcq4XD3fWfce6u8rwwf1yv47IfRvO&#10;PP1i7scF5fGscf90ytB9cF8ccOZ/fM3zVvdb/7vdH/9l73/Cu1s3ypGMKVbMy/P0DnSV/Tu2lc6M&#10;/ybJQzOe6dhZjibH7HhXZ3ko6wWczDEvRZvbH3uwqW15GdW3f54BO6WXP3CFS8Yf16OD/C3+uBX+&#10;uJHjrl76slz+Y2Iq4ZCbeS8f5ErWZMcg1/J6689f/GXt9rDIzcRfbkTzaLFHdI/M1b2U5+Ne9rwY&#10;7GGObuIy5sV89VHiL3lmLv649N5H5aswyOW8Xn7nZ+Xzt6KJ9PDHZ+GOPyYe87tzWRfk1Yt1bVTP&#10;q6vrtGet9g9On6vzYLDH69nOHc6zYpKLunvNpjwjJs86HPNYGTc4awYlRjIo7DEkegMWeTCccX/0&#10;hBZ/9Kt/D7x7QPgjz77IZ/jEZzQTGkkvg+Rz3FD5IQzRyxt9vs4deMPWyx/RRr7GIPc8WPWXyh8N&#10;g4gFRasQD2oYRG5KfV6N3FhaBmYKk+CNZg5Pwx5yaXvZI4ziuME5d+WPCdPLEqwR9rBZ56POubWG&#10;afJPt4Y7tkf7wB4d0T32LFpX+QNL4Atc0TAG5tjVlnm0YRCfNwziuOaz3T18srttS+lYsbnsXoZB&#10;EntZtqF0Rk8Rf+lq21gObcq6iAvCF+GPeTOfKt/73vfKCy8k/ptx0eLwtjGWcSmN3rrVtE7+jgYi&#10;l6LRTvkT4xFjWmNe8XF+nO1mpxdkf3u+y/+y4+z24/FvO3JuG1vPdq/IPbU+voi/eSLn4RfY/HWx&#10;0fw0X/NIxrQbYsv5df7HtjG23nn5Hf6E7efTsdKsvNIijMmMIXEH3dh1KDOWqP4gZTS+Ys+NsYyf&#10;XCMdQFxDfp54Bo2ATk2DFwcwHuZ3+Ux237iPRmKczQ4fii+ZHD/IX7oe/rMj27yUCYNhFNfI/42L&#10;v7efX8RYdA1jR7kk9G1ja6xjHjDeUddYwD7XhRfo5zQn3+2fMeGz8Q2PhUkwxuaUzz51uzdjRPXM&#10;T+Od59I2mM7+nWEf9cwH0oX4OeNo16YsVU8P3/Cp/ONTqWN8gjW8V6feG+fWOokPm/vk9Oprrcki&#10;/sJXylmgG2A12gn+4F+N67XdM9G25mefvqKdMRk/389YN0yxPP1lY8o8OMywMP4YJ+gbrkH5Ma0+&#10;52/9CovwnfqJtsEs2qNf+GBPjtFn9MHdqdMX8ruPpo6nph84p+/bMDWu0+e6UwZ9e1x+iw/Wbvyw&#10;19U5P10CK4jR6C80BX1QG+lXtCMxJ3VGv8DBeM6107LMETK2n5DzHz3QVblOX8Melflz3+mnzuc+&#10;1S/xMK1LX9i5fUNZlnVGHh0/qqyLBrAmugrO2B4WeWrG5HI4c1LPxDe3JRdFXGLC2BHlQOI+T0SL&#10;eenkkcr0+og+jKmOh59cO0Y1JrBP31VH2saGU15In1I/HVuyJl5yWZ6daa7Nk/X93u0bUxfmOE0t&#10;T07O+sXRfxbnub97UtYZKUNbynvupaOxH3vLS2GLuU9lLnFYCFvsT6xqw9o863jao2GIPZVBHDPj&#10;iUl51vjAcur4oVp+xw4f0j/jJfOut0eX6Uj9shPLMz4ZUg527YkDji/+FvAHnng+987rydXdk7j1&#10;mYzrZsY+7wiT7s29eWRPR9VFRuZeOtyxs1w4fbJ0RydZkT447O4+ZebY8b38cfNq5sD08MfV69fL&#10;1Vs3/0r/uHUjOSBXrlYN5NoXyVu1Log5MXm99ufMo4keciO8Udcqq2u3X848mS/KrcRlaCA3wh3Y&#10;w3bNc+tsyUW9mk1cxryY69FBriVO0+KPD8Me0UHeTczl7eR9XHwnekeeXRf947eZe/ubV1rbr/P6&#10;q+Sh2qwP8mliMT87/VrWZn+pXAh3vNl9KjGYU3UuzLalmYs4fXaZmNiL+aYjokMMDwOM7Desrr01&#10;JP5fXOLB+OeB4QtsMjg8YfPePp/RJnoZBHvkczmsVfOI3tFwxr/32vBH1UBuY5CqheT79dxhnF4d&#10;5BsMIhelPjMv+bJ1TnD+lqOCNaxb0szhoY1UzaOHO3CK4wbmfGP6j0gfeLzmfYi7rHl2SVkX7rC1&#10;R+eQ19FRt/igaB57olPszdaZbd+aLWVvdI490TI6why7whsdK+KX8h5j2Jr99bOe/b7TuSYxilXb&#10;S+fKbWVf29bSuSKxl7DI/jDJwcReDq3eUrq37My67FnrbMXK8mzW//jRD35YHk6+0sLY+tmxq8Zm&#10;NA/5kp73UOdqxM4ZX0+I7RH7oBXQQGw03KqfxqZjF5vjaAbG7Wylz/EKPZhmwqfSB/gDHEI7NT6f&#10;FX/Kjq2ND8M1xnNtixdW/8w3O37qpAmt8X++I0fAeNfvGGOz0XwbzYI+zD+aazM+MRh/s9dyAOTQ&#10;0S1mxQc4hh90nTRo+joN3JheDApr8K3euzblknciPiGGwx/zGVgAj3TFHtAcMNGzqSv8YdzIniuf&#10;8vJ5rhmHic2II/CB7Dt/rH5aeSutdeWxRo1npGz8lfrHCOIBfI6/adrmFNAX6Ad+01oh2GpGclT4&#10;FFqU+sRlmIrftN8YffnC+VXvEu+n/b//1hu1rfGHa1d3tCGxEWWkd8jtUR7XoJ5oT8qKNTxTRN3I&#10;+zGnwXfET2g64iB0eroRJjT/wRqk6lO5NqcNrf3Snu/S3MTC6Wnm7PB3fHyT44g/XKP+g43lANE6&#10;+PZZqWd6Cn1D/5uZOT7yhswr6pPniPhM2x7q3FPjCOpr5OCBtU+6B1y38um/reN2pwwHS0fO9aP/&#10;/d1WDCfxxa1pL3oMHhafwBL4yvXQptSH+JN7QjvpB+4LMSLcKldILI/uqI70STmumF5cjq6kzdyD&#10;6hfbYBVlcz/6rmvXD49HBxgdvzw/a7vTOTri+7EIHaAta8K3Zy20g+GNNSsWhenuLPv37giPzgzb&#10;Px/+XVPv0Y5tmeebPjA7Oo5X+hRmU37toT5olvqp/YOjL81/Zk7VP7fkN4907iwTRw8rM6dMKNvX&#10;t5WjWf/8k/culmHJye3OZ+vz268cP1xWLMgzn7Mu7IUzJ8rWrEd/NvyzbVNiYdE+Zk2PHhg+6cwa&#10;Ko8ldvX83Cfr38eS0+sYmobyn0yOzYXXTkcrw4RDK3t07kzu29a1iZ3NTX/ZkJybe6L7nQh7fAvi&#10;L1cuV7aYmhjxgZ07whuby+lDB8q8WU+WNbFhR9NXd6e/781Y4PEc05V+dSL3ffeejnI4fWLQnXeV&#10;x0eMaq2zXoMuueYe/riS+bhiL9e/SWHRRawJgkHq2qjNqzXKooPcCJNgj8ofYi/JVS20EDmoYZBb&#10;0UFuhUNsWKThjyb+gj9uRAe5ERYRe7FdTtzlUuIxYi9/fvOdqn/86fW3wh5vtPgDh0T/oIH8ynog&#10;2f+LzMf9KPNx3z1+prLHW1mT7M2jL5UTu7rK+qyrOXvClMoeowYMr9zh9eGwyOgBIyqLtOItWY8d&#10;e4QphoQHbN5XBglv4AKMQP+ge8gZsZ6I2ErVNxJb+RpbZH+jiThuFObo4Y6GUXy32ZyXvuI3/opB&#10;wkdiMDiiWY/E3/JUsEazhuvt3HF7/qz8lf7hkBEpx5Th48uzk6PzyzmN3rEpOR6b50fvqPNoMy8s&#10;rCEu0rm0pU90LdtYuhI76VobbghHNAyCQ3rZIuutNPsbFmk+35fPutZtLfvXRsNdk9yr1dvL/uSB&#10;HFyV8cDqbeXw2uS/r8tctcxX2rIgMd/wxzPhj3+76+7S997kQB7sKjNjW+o8r9g4fkbegLFV48eN&#10;y+p6CuEO+RDyO/ljORu0cyzCf9A62CZjfRoGe4sdRseX8ZvGhHyzORjTwvV7cg9NzG85HhcsfO6Z&#10;+h3nMj7flN8z9uNXHglL1Dh1fOfwaBHGu86DQejb5gSKd/NJnh/BL8ohFUcXP+Eb2NC6tkSOoYew&#10;602eqxiBXBA+2HfElsUjxJ9oKjgFF9FT6AP8nLowhjXuVxa/uSF6+4D4V9etbKdezDP84vsfSjxj&#10;VcaufAdmspaEuLhr4o+UxXn5ZHXot52vxThTa9xc7iCOkpMn/sJvmidh7q9YlPE/puA7ZsUHYz0x&#10;fmN6+5RZOZpj1ImYwv333FWve2XKyddgMeuQeb6guAA/5zr5UHXNP5progz8tbiDOsBm3/3v/1jr&#10;TDyf7xSPMY4Xf1CX+gq/JQcRM7gevlcuCzZ7ILkkNAw6iP6g7yhvw04nc17jcLE5bTQu+rT6Mi73&#10;fWXHLZ2pF3FEdWQfDlTvWNg1qG9960Dst1fxGvnMS6NhYAptg4XUm3Z0zLFwkHxrTIxhsAaupmW5&#10;fvcC3jAfC4P4TA4zdpBPIt8Sa4i9+KzRhFy7/fJeaEJydX3HPVbzJVLPtBR9U24RHnaPiO/o7zSw&#10;A9ELxFK2Jj7RHs3jUOb1TkmMZVLiMe1hDzEWn9m++z/+IfGt7rI2OsGKPKsGp4j9Oe/RtK16xZn7&#10;49f8njwl4wN1JLaF6bCcfo7BxPfac14xmPvuDH+uyvOWwjWvRq84EI6w72DWmD9z7FA5mDlBi8NI&#10;m7IW27RJY8vPEjPaEq0CC61ekfXsUubtmzNXL2unTw/HrGlbFC3r6fJqtBvPlMNQP/7+d/Kb+8vr&#10;Z0/V2Mv0xHjaFj8X7TKxnbDLylwTrqJ//PTi698O/kj8BWNMTmxuadodg+zetKEsjL2ZlpwY+SBi&#10;MjSQObn3MMmh2MJXEv/94ML56O//luevjWitZ4o/eua6XI/uQf/AHrb6UV7rP8fcyJ7EYeprWMT6&#10;ZLfyPBhzc29G87BW+43Pwxzmx4RF6oZB6CLmxSQ+Ix4jH4TuIfZSnxETzcP8GPrH9XDIlazR/lXi&#10;MF8l9nIpsRf6x+cX3y2fh0FwyJ/O/bRufzyfOTGZm/u7194qdBB5ID8/fa6uS/ZhXt8Jg7xz7Ex0&#10;kGg/W3aVlbOz/sPoCWV0/+F1ezjMMW7gqPLIoMyFCYN47uuw+OUh0TOGhje8Hx4usHlvn8/wwbCe&#10;mEtlj3uS75HPK2Pk2IYtKk/0+ev8jt7cEN/r+W7v93O8c9cNh9zOIIn91HwQGo25OWEQr018hr4h&#10;30OMpdE66rydHINRBiaHRBynb3QRGsjYaCAzHp5cFk57JvrH0rJ1YeZzR/PYNj/riS2ILUvMpSMs&#10;sjf8sS/csX9F8kOjU3TSMVb1bHnfFT3kwPpt4Yb4l01hC5xB51jd2rzfH2Y56JgNO8qhdVl/MQxy&#10;KAxycHW+Ew7pXpM1fMIeR9fn8w3RJZbE/rStKnOz7seAvveXu++4sxyKPX8042T2kd3mH7EA+1zt&#10;dcaQfJI5eca1fK55EOwzrURMQEzfehlyTsUO2E7jcz59c2LVNOW1y5bU4x1zPDbu8dxTxsJy7Dpz&#10;X9Ff+HljbZqycTd/PHtaaz7NuuXJm4yflpvBRst5FCPCFmyzOAWbjCuOH0q+Qmwo/uBTXA99xLWZ&#10;hytvnHZwOPc7H89+4y7+kV/AStYdwCu+U1kl1+K7eEGMRv3wY35XDqUcCeX3O+YN09DVA25x7bQZ&#10;cRKxCjEgeXWOpQk4ho823pRPKwdETEu5jff5J8fQ8PlTuX3iHfyf61COx5Knpn3EcOSDDImPN5dA&#10;fdMnNuU36Tf33vHjOq5WFnM7MYPYk9/SztqPv6XD1DXqw4ByArUVDuU7+R/xIO0rX0HbG49jjXuj&#10;L2gX86WM7+WLaDfshg/wlJxJMS45qZhKOZxrW841LvVJN5D3ImdHv8PCGIWWJVeZHxbzuu8nWZc3&#10;v6XviPH4nfHhVJ/jpsH331eZSdlPpE9gBOfX9/SRlTmftvP7WEDeJMbCAvqDeRbadWf8gONszn8o&#10;ZVA2beZaXKe2Vj/K43vqTj9TdnOS5cQoY9VyUr/uG3kgjtdv5PWYU6rP2o8pnVv/0C/E4LQlJqHP&#10;0Lt8jk/cA3OenBI9bWr6x8r033V1LRJ5rp61253Yy/bwgfxXz+E1R/j58Mhbr59JO2Z95sRE/LY+&#10;8bOsda6czq0+aITqXH3rR+5dfdPvundphuJNndEblj73dOl31/8pL4ZDtoUp9u/cUp5+fGIZFh3i&#10;SOYjL34maxPmdUa4Y2f4YnnyRY7m2HXLFqScz2XOzZGMM4aGJ1dWDWNnYjpHujIfPNclt9fr+eSs&#10;9I/+4XXZwmejEz1W9+/a6rl13WHsRRkL7C4rE2cyv+hY94H41m9H/gf+kFs6O/VP08Af23L/zc59&#10;Kwf1YPr0mRePpP7yXPH0w458/mrWCDh/8nh8Zd/KH1WraCAjeCH349rN5HkEOBr+8HHvvxzTG5oK&#10;h9BCblovtWGQ8Me1z8IZYY56bhxCB8EiYZA6Nzf8UdlD3KWHQb4Zf7lurszHn5arYZAag/lpclLD&#10;IF/2bF+88X659GZ0kYvJC8mc3D++/m7VQT5J7sdHJ8/WdVM/ybog7+f9xe5T5aXknnYkRrBo2tNl&#10;+kOPVPYw77Rhj8of+RuXNAyCN0aIzfRs3ttnwwp1a/jhG69NHEVMRmym6hk4oientMZXmvyRHo6p&#10;MZzoKHim5pFEV/lbDOIctmZ+sNfmvLQNMZdmrjA2wR2OwSjYxdZfvCb7h6VsE8Jec5IHYs1T+sf2&#10;8Id1x7ZGB2kPg+xalJzTJdFAlmW9zeXhjxXRPVZG71gZfS26Bw7BGwc35JlRm9rLi+E8nHFg3bbK&#10;HLjjQDSPg+u3l8Mb2yuftPhjV+WPQ/8Of3SFa7atzNh40mNl4IAB5b57+pT18fODY8v4M/zBh/Hx&#10;/LJ4tTEkX8tX8H3sEd2D76QHd3d11hi+8brP2Gc29wff+Z/VL7Df/NOS5HZbB5Rf4CfkrvoOXy1X&#10;kd03PuzamTz/+MDdsYVs9ORojcbXtGgb1rGOO/8qxqKM69uWVxvNxmMmvoDebn0BsQLjOsxgv7gC&#10;BnBu9tSYFX/w4XyS8Tzd584ffC+xlTwTI/vNoeCblZVvwyMYgvYthsJ3YgbnxwjKz2fZ7/tsOf+x&#10;PnWsfqfmOnEVHelwxjX8Le3BM2HNL3GNfBcNnl4ghmFcrX59h2azYmF4IT5Q+fEDBuMT1KPr4C+e&#10;igZiHo5YiPxQsaLB0Vf8nvJ6NgrfqN7xpOsWNzCflM/DEPIM8Kbz6BN+33XKR8U5fg9bjA9jqmdt&#10;RWehrTjX/o6wc/qT9uCvxcDoFfyWeTniFpiJv132QusZwMb/6s1vqktMqg75aWXym5jBPvmbfDhO&#10;ocdgAb7f+fW7qhOFa9rju4/u31dZWE4yFnGMPiT/uN/deW5c+JMGhiPwok1fwcH6rTa0Bpm+o2zN&#10;d7UlxnFdmFUfwIuO4dPVhTiOa1IXtDLX4DrljOAd5ZGDg3FpPeKAWFj7Yg06hLZQtzjIuqD6CP3D&#10;eiRjRg6KJrMu311SGYQ/fzK6gFxMfvxE4jMLozs8P3tGZQ7rjnRmjs7E5IGsXPJCnR+kDFjDvYV1&#10;XJP7Rv8znnBNyqqeMIr7R12IoW1bu6JMCjvYcMfL0ScWzZ1Z5k57rDw2ZkQ5Go547cSR8vDg/qUz&#10;saHTR7rKk2Gfi6+cTDzhoVzrxspDg/v3qfOGZk6dlOs6EO0rz2Gb9mjGE7MSU0oufo6bFR3k3MvH&#10;s97Q3cX6sfOfmVm1j1VLs+bdmGH57Gg0tC01BtO2bFEcbHIhep1sr+etbxr3+/W9/wl/ffVlZYtR&#10;0R1pHjvT547kHpXnsTH3h3kx22NzX0p7LM69PiH2c21sxp7cgwdj88Y9QHt/qNykTXyDP/yJP2ze&#10;V/5w4bf/y9/yUa3Vfi05IA2HXAtnyE29HtaoOgj2qLGYxGOyXsgtOSKJxYi90EBqPCY84pl1nhcj&#10;9nItOkjJfN2btJCPPq1zYL5698M6B+ZKXq9GE7kc7rjy1oflytuZI5Pt0sUPyp+ig/xa/OX0+cRi&#10;slb7mTfqfJjz+7rLgfjAdXPzbMoJWf96hHm3D5Xx0T0mDnq4+t/x0T7GRQuhB9hG9mnFQkaJo/Qd&#10;Wjfv6Rk+e7juy/yVMElljfBH5QbMEM3i9vfiJ3w+7QEP1DVEenSIygTRNG6P5/R+P2wgtvNXDNIT&#10;+2nO6bXRSLCGuEvVOvK+0TscY33Xhl2GhYsG5TzmwbimqSOyvsKU5B3OXljXXJf7YZ112ocYTOUP&#10;GsjS5DDgkOga++ke2CObvw+mjg+HO45siJ5hwxv5+3A45HDed0cbeTHayLHN6adrbTuje+woh1fl&#10;s8RgXowGcnTt9nJs3Y5yMHpJd2IwO1evLbMmPBqeGJ58jcQTYvMHZczFj/OpcgdpBnwf28fPyDdo&#10;1tgw1uLXjb35KPmDfPb83B8r4l/GxkfLiRrWr2/GQ4lfhOPx+tZwfL+sl+F+2RV/Mi4csD/+Eu/L&#10;r1qUe2qkPJF87vj23H8vZjwwOT5qWdjF51uipWzK+HtoxrVP8OFPPB47d7jsDpdgA7pJ1W9ip72K&#10;ZfAnuOVinqnJ98tZkK+BgfhjsRZsxaZb01x+H/5ib7FUE3+XY8Hn+R4GwQhydY1PxU/kqtNGXffU&#10;+N0NOd+OnHv5vOfK+Pzm6HDFmsxr2Jzyz4retDz17jp3hQscw2ea10BPwSJyP6uOH//UPEON/Tcv&#10;hY4wK2whN1guDp2jLb5gfuyWcVJneG5V+GRh2m1lXtXvRnpJ/MnUjP3Flo2lRmVtjy1p82mpS4zJ&#10;v9E1XktemzgV/0kHoC/wTeqKb+LTHcsv8630Ef7fOi04qDkXNusOi/KR9DXxAvoH9sEN5paK6xj7&#10;a8e10ZaeyLmmZ39X9plbyA6/kPZyTc/PerKcPX601u2I+OlTGXe77tOJz7gG16avnDp0oJzMOF09&#10;bw1r6W/OpT+NTb/TlzbEprPlzq0thqbdjnV1lpPx6frZ01OnlEfD2eujXbXnupVDH9f39mDj1P3y&#10;MIT8QOXVf9wLmMt9UXWJ7NM/9BX1ivUwPH1NfMYaMvQt3OEYeaq+a35Wk7OEU7CLOWZiaeJAYiU4&#10;iH6H3bHplMRZjmdd1TVL55eNias8OfmRMP/s8Fs0zeVZOyc5HlPHj64xknlPTy8Xz54uY4c/GOab&#10;Gz1oVL1GfdZ1P5br1l+WpLznTh0vL4STbNvTj3aFS+bl/fPhQu/1s3Mnj5fFc2aWtugZ08aNKkd2&#10;Zf2N/XvK/FlZO2Rz1kMLX3z4xtlor1lXbuOacqg990riMQtTjiX5nu/KFTm8d0cZGv6YE01jGe3i&#10;wJ4ih3Vyvr82eobYzY7oJiuj6WxenZyZPOPl43feqNfn2XOPjh1emevYodRL5t7syG/PeWp6vCzP&#10;+7dJ42/vvd0x/z96f/1q+cW7b5cxscVsxLKwKvbYnbHD1vTHzRljrU5dHw+XmgOjny9L+7TFPujX&#10;k4YML1NHjq75ol/jj8RfvskfUTla1XH7pVX+uB72uJy5u5erBkIHuRqeufT75HbgD2yDP+pzY76q&#10;Gsgt83HDH9hDTmp9jq613HvWCSl5XowckGL9EAzy819GA/mkXH3fPNyPyrW8Xv8gmki0D/xx9acf&#10;l2vv5O8wyOfRRH73WubDhEGsifqLbO8l/nJmV7h78aqyeGpyxB6eWKYNH1uZY2Lmv0waPKa+Hxft&#10;o7JHGMSaICPjkx8KW4wyTzYxGZv39vnMumVjkrOKQ+RviKFghWbdkIYZetkjLECTEBNp8kXrOiL0&#10;CSxCm+jhAyyBX76mg4jD3JYP4r3j6Rpem8+cS+zFaz2vz29njx52GZPrHB4GGZjPh+RcE8Nis8dP&#10;K0tnJD8+DLK3LRrHititxFz2hjfkf2CQuoVJDoUp8MaBcEKLQZIX0sMh9nXTOSqHYJDoInn/YrSR&#10;o2GPY1uSg7S2FXs5vCqxloY/8np0zbZyLAzSGa3qaNbN37UmMY1JkxOreCRjtTw/LbZ4dOwNP2vs&#10;Q6OgIYhl8DvGP7QKfoctpXs0OZLG0sbAcuKG3H9vtdG4gm1vD8/wfwszZsUhpw4fKMOj6bNh5oxN&#10;ir/6OOth8BlbYlPdY2PCEGy7z9bFFh9IOUaFdfiIp6JBHsz9eDo+56nYX75qdmzl22dfqUzCRxuf&#10;0jKMFZVJLh+NwHjd2l/GsnIP2HqMwZbzGa5NjIhGUMfGKTv//v1//qfqK31f/dDFsZb4A61AbEH+&#10;Qo2PxJ8r2+iU977k7+7fmXkdqaujsRWugX/rylhxferG68rMv8Fr6gozGE/y73J/8RIepG+bQ6JN&#10;aDx82j3/+qM6BsYh2MCxOAm3TRn7cLTvvbUO+WT1KlbMd058KOPc/Cae4zu1D995KPU0K3ETnEA7&#10;cE1ySrzHEeIertkY+KcXzmXe8l1V76DBqEdxFOWjkWAoY3XHYzysYQxtwyziRtrGuF2/ohPQGPSh&#10;18M8++JLZzya57CHJc5nDoBXdToxLLgzvg5vsLuvZR2Ie3/8o7IkscBV/5e6836OKzvP9B+xW7tV&#10;W7tlr23ZoxlNniGHOeecc84ZJEESBEGAOecEJhCMYABBghHMmQDjcJJmpBmts2XJ0tqKO4Hh2+c5&#10;QFOQViPZP6zLYtWtZndfdN977unzPef93u/cwk2JY4tgiPmzOFaug0x3g3F6HSxtLeNp4r37bWdM&#10;H4PGJEfYXvLgchjA77BvvodvKMOER7l29uXvffheaiPj8h3O1c8wN+913AsnHuS6yJzmhuQxr6P3&#10;EPjh3/4VbVbt35Dd7Xt6idVR9EWpEXoN1ZPkPZlWFlGLknHdR33FnJZsrVZju/k95hb1O6nZ2f/8&#10;Hc6DLc6y5ngha47v3rohCmZmoSVyn7j5uaneVRY5VlIMX51NLHISj4j1r8b0HHwSMpqMtxCP6Rm+&#10;X6aS4dT/bSeZ1b70PbwGw/r2pl+fQfPYE2s4jsuMG0tys+M7D6oie+zweP/21SjZtilKYCH/P2fK&#10;uLhUXhor5ubER1X4nIu3x82zJ6Jvx9axDY3kVMmeqEQP2Y9Wk4dWspU8jixlHe9hanlmoe3cuXYh&#10;vX/7ckU6vxw+0/ev4ms9Te7nOGuerlk2j/VUmRufPoqnbEvygCxbPJ8o+wfAH/g/zKWobTg+2reL&#10;YYtNsJ48otdjKTlJ5w33r11Jr7tOSD5jt2wyZ/xE4u6E+CVrdtTmj19+/nn88ovPn+sfv5e33OEp&#10;65bhGbGGRgZ5Yj7mMRTD4+Of/iy++Gd4o6Y25gmPX/H8czweaiDWwjy/b4w8An88JSfz9O/xoZKD&#10;efo330cD+ft48lfV21P0kGdsT+AOt8fyB+yhHvKLDz5DA8EPAoP8A/fE/fGjT1Iu5iZz7pLVm2Pb&#10;vGWxZmZ+LJ6YHXPhjjmsfzp7VFbkjp6a/u/jTLhiGjwxi/icM5K1E2u2WeoirNc+XR7h/dq+jufc&#10;YW6FWC8T/Kb+IV+oScgcejZqc0mGQ/zbjPZRO1+iZiGT+J7fZW7muZ8UfkkMwt8mDQWWcD+ZJMMz&#10;SfOo4Q4/x22SvEQOyfzLBPZXw5k3iTnIwjX4PlnfAO0j3U9uE/e0ZUvrfsAfyYcKi1xU76i1Xcb/&#10;cRXOuA533KC9b8EYl3jNfXx+u/RUeu8aHHJT/WO3ng94ZC96yP4TcXs/+7Ddgj1ust1AKzlPzcyR&#10;bdzbe+OW6NWpcxws3h1ZUybHkMGDGP/2prhmnHBM3LtzW4obxhF1AsdKecRYrM6u5m4exjmyOZjT&#10;jPmH+T2MQuMwb3mE34Qsf+30qViPJl+CriCvz4Fl9HXn8uj+5jytca8kTswcPzb5u5cw9q3jb84y&#10;5o3n2Nx/SW5OHIRJjjJf38nnXGPMG0MsPMeYeYxxsLpu4FzSKNQ51AWMb2oU6vfGSnV6fbbGa+OB&#10;NRzO6/Un6jV0Lq8GpPbsuK4WkfESONd03XE1B3P46kDq9PoGzC3cqmkDj7F7m1Zx/Qx5AeKRGmkZ&#10;bNW1ZfO4CRusgqM85v6dO6ax4yKx7JAMwvFYX6Am4BzZ+a6cYzxzPSg1Fo/VczJOyQUygJqI9UAl&#10;fK/j0xUYze8ZS5w9XLQzZhFDLzNm3SXGbmdMcx/XDihlTBvcvWvcYF+PUX3C62ou57Nvf5C+z+vt&#10;Gipec9nUOf5E1h5wrTP1IHWNTF7KNrR91cr0mXjcxlg5yjZXq9cXYbsbX5MWxVzfnIwseIP2td9s&#10;5e/z4c9LtEs5fXIz4699Rp+/46372NemoVPvIxbv59gL0X0q6CtLabsyrvseOOsRjLIStjgB092h&#10;/1xHk1uRz/pytPUKXvfz7F/+37bx8RzX9jsP7sXk4dzHzv2I/a7H4HzT7/B4bL/vvf8otqMLujbU&#10;BbSHiUOHPOcH+5TamfqONS72PXUO+5a/IdvYdtMv4772ITnYa63mKIPaPnKK+Tb3MT+kFmlOxutu&#10;O7vevGuq6RW3r+fCENeIxSfRObLHU3eMv/PkQXKkcIFejLxpE5MH4/wx5jLE7c3kYdy+/9nHcB5r&#10;3cBj5Xx3MdfbPpk9dkxqown4rOwrtnMWff3o7uLYyzzcPrRt9ap0Lfx9H4Q3Tu0vjksw0N6NayKf&#10;4/kMHjm2e0csnDEldq5ZHkfRPx5cOc8cqCg+qrweQ7p1iGsny1iTmTVTOdYdMNLYwdT/kKv5wV9+&#10;B33qXMrNeHyX0Use4F/94A5rkG1eC/ttQKMphIceJO/J4nzmMfv1duOxgmP0s6p/FG5a9wfDH85X&#10;7OPO19TiVsG8JY4zcMhD2ESdVL3S6+Scwd+Ccwr1zcXZ6H9Z09J6YbX54/Ovvnzu//h6CqslhNTw&#10;h57Up1/hRf2ixg/yFTyC7qEO8uW//CTpLOZ63GQQtQ/rYdL9YdBD0qPP/wkGSeujUgvzdz8I9Y8n&#10;+ECeyCBs/1r++EdyL9bFfEYN7lVqKvbjO91asDTWwh9LJ8+MeRNnxdzx2ZFH/iUPHSR//IzEJDnw&#10;iJwhh8wcMSnkDlnk/+GPQdWeUlmgthaRPKHoHIlDajGHmoR5kcx97ZIWUvNaWr+D/8sh/p18kPFt&#10;JA1DbUS+0PdRwxGyTG19I8MoHov8kfat2T/zNxn2qM0fk9BZ1D+moIXYHpvIwRzAh5rWVS9Ex8V/&#10;mvwfMEfKu+hBZcuwxwU0DzefX0YPkUEyjOFrvieTyCO+7vvyyGXY44rssY/4k/ijmkESf6CBXNUv&#10;grekFP7Ys3ZD9O+OD/HwkVjC2DGJGOWY5hzYeZcxTt+HDGJOWy1Yjd+5sRqxY6Z6sj5Q59/Oyzcu&#10;XRI7iG/jmQuX78eTsW1rGr8d988dLU35S8d8+b6QGDOfsVuWeHj9WixjTHd8l1eMhY51C5jLVjL/&#10;mjZ6VBxjfDW+rFmADw090rhzgJi2gfmtMcWYo1bgHF2t2nmjx+xr1mkYA/WB6LH0PMyjOMd3fm/+&#10;Wr3b9TSdvxsLrfcw1qqLyBn6OMznDIWt/Gz/r1ZiLl6/hmtIl3IucoVrFi5mDnuG4/T8NqJTW9M/&#10;nDXDzh7hPh6031nGes/fsV1WcF1D21o/hHkM44/zXWP2MnQYPYnm3D1m38u0vbqCTGJNpx75Qd26&#10;xC7ih989l8+R+cYM7J9ium1umxqjXWdRJjLO23Z3r7CWwqnylH8yR6J+oS/V2Gd/ULPQ1+DrzuVl&#10;OnlJD4q1MPKIWodtLpe45qw6lPN9465+GZ9beyLb2l7mYJy/mzNTV7tEvHU8lS1lC6+v7LCLMXd0&#10;/36xn+eOu8ZCuS6HPms7y6+2s/1iNrzoPj63DWQEWdZ+5LUp4rw3cWzLGbsdz2U193Gcty/JZ3LP&#10;2kULEjPbTsblRzdvsPby4NSPZRP7sccgL19FP5qFPiErmJPymshycqt9Rb+yXhx9UGpsifPpP/o8&#10;7Fd6qPzt2S76Q+x3Mot/r7/b5/4W9V24/qdt6+9NxvM9+dd86YShA9AQWZ99yzp0sCnMk0vJqRST&#10;YxuW4vQechZVaAcfVF1H1ziTfBl6QK+cOhajB6Jn0I7L0cP8nVlrMRXOlEPkEfnVecQkdJ7cyZPi&#10;BOcu03l9ZDw9C5XnTsX9y+fiOjyxLHdGHOD7fC5zHNnJPaAKcuMyeZdb6B63K04mDpkxZng8hEfu&#10;XjiT2EiekJNK0C70pV5gf7lqzaL8xCK+pq9kI3kdGeQS5/jpe/fQCw7DeHjHYI9rF/AnHyDHSQ7H&#10;Gpo1K5cwn6e+9D96/gX9Yz99xXzWTn5zrgGi9mGdi/3R9cfUiNVK1Tt8zfXI9KAu47qtnJ2X1v9Q&#10;i7CGJdWzcJ+Xx2gZtfMv4oXb7/rnmu1Pn+BZVQOBQZIO8gUc84tfslb7T9P2BF+I9859Rj4m5WX0&#10;pZpzqanNTffPVf/40b+kTe+H2zM1EBjkGTpIhj3S4yd/E8/YnrI9+RgPyEd/Gb9E//jpI2pj0D9+&#10;ZD1u1XvxUcVV4iV17kuolcxjbIU/Vk6djQdkdiyAQebBHfMnzEz/93GumgjMMZO8yiw4JAcOyWy+&#10;NgMPSLb5FrSD5C015wIvqG/ID5n8ijkWeUMvqPUoQzqx9jn3eRvUoVdaH8zn1smmjf/LJTKK3KGe&#10;8dw/ymfWZg2/x+05X9RiksQXsETKxWQea/SO2uyR4Q/rb83ByB+T+o8M2Ws1OZidS9an9T/UQKrX&#10;Ja2pvS2q9p5e3FWKdnEEDYO1Oophj+KD6dHnV9RB4JBbMEd6bxfaMsxx+9CJuL4fNoEFb5YwPsAe&#10;1/edQO+QO07GHRikChapRPu4DX/cxMtahY/1VPG+2LtmPTr0YBj7fBw6wBg4f17KWxsHzDM41nkv&#10;eL1yt4jNxgo1EP2pzs3dxy3jSVV3LuS3Urx+HXXYI5kLFca+zYzHa9fEOuL/ZmLwZvjk0fWrsZ/f&#10;1yK8BdtWrohDxMdH16+xL2unzs6JOZMmxpmDJXGOOL2B31fF4UM8Mi6vWM5YdpFxLSf2MheoILYU&#10;ESvK9+J3JJb4XRndxpitL9R5pnHZ+bg+ReO0c2/z89YS66X0fB3D5YjqNdhhLXhK35/nbW7A2GsM&#10;Nf47jzXnod6hPqJvsjNah7H4+qmT8fDq5di9YX1sIUZ4Ph7riX2sHcQ5LeQeOyVbCxmDyzg/mLP0&#10;CGvf9Il3icU+l4OMVx6f8ccY47xW76iMY2zTM6BXQu7TG2Juyfy/flLbdDyscZVY8fDqlXQtdhJb&#10;p3N/n5PwoMfice0ivi8nJt9Enzm8g9p5xq6zhw6m/IlcZRz00fin91XWNGdlG37y3rvVOhjX3ja2&#10;duW9e1Vp/RS9HnqH7B/WqOpn1muqziHDej1cw1UmNN/iuXk9XHvF9r10jHkwHHaA8XUaMdVjvYS2&#10;cKX8eGQNH8b8eVXa5xT99c4F8hCcRzZs+lHl7bgA33oOU/BmlBXviotlrNPGtTldcoB1hvoR886k&#10;/uLf5GdNYa2iCelzzzJ2+3m+ViybLMHPyvfdJP4uhW3snyeYk5ZzrNX991pqs6O7uB8g+2zifO17&#10;y+fkJm71XM1NylTylrqR11KdUG5Ux5DX9X+Yo7GOxeso78omXkf7ou0jm5iLMc9nPzTvKZPmsJ/6&#10;nJqJnmHXIpdL86dOjPN4JY7s2hq70BE+vnsrzpOXGNmne+zbQp5PfYI8x218FuV4RaePHhofoSXc&#10;JKavW5gfN+CL4T17xHtwmb+1LFjDfnP5ON4x+ph9dOoIvG1ci4+pi7nCd/o7nAyXef434I4q2OLM&#10;gd2sQ9A3/f9KGV4v9I978MWcCaPjEaxx4fD+eBcuqcAHMnPU0LiZ/u4kvhDq09A09sEt5eghHtct&#10;dJBpHOea+XnxYeV1mA8NiPqZBTOyYvOyhXDh5fjg9rXkJ8mf5bptJ/Gsnk8e1QJ1Hz5z+ZL5xOLP&#10;Cbe/PfL+9ld/V3T+//Qe/CFjuP6Heps5UplcVjavqNfG57tgW70h+qT0m+m103O3IGt6LJw2I+VC&#10;gtrZZ+gVnrLs4ab28fv0D9vCf/LHM7kFBlEHMRfjeqpf/vwX6V4xekKe6UHle0KvCK/HL2hj/KjW&#10;wzxF83hq3gVPSPJ9+LyGP4LHtMEhz+QQci9PycXIHr+LP/73w4/jr6/fizulp+PEpp2xa+HK2JK7&#10;MNbNZP2f6Xiw4I/5E6r5QwaRRWrzh5whb2Q4JMMe09E9ppG7yHhOn+sf6BO18ysZncM1SF0HXc5w&#10;XbAMf/joc1/3/bSGOt6QpHv0QttQ36i9+VrNJp/8Jk/8JnukPE1t76o8UsMi6iFyx2TOZTLnkniF&#10;97LxuCzJmhMb5i6LIxuog9myJ/lPT6N9WH/r5tof1t/+Gn/sOvgrBkHzkEFkDLnkQhFzTLjjNprH&#10;dTwjsslNdJAb+6g7hTsqD5xK250D/Bbhj9vwxy344wqfc5ecTXkRvp1FS5nzDCKPfTIq6MMrGev1&#10;T6i1G3tdm2Hc8CEp9llv4LioDqBu4FzN8dH1HcxjWJOwnDn69lUr0xjteGTsMO7eY47k2J7HnEkO&#10;2blmdcyeMD7xhP/fuHhRGv/9/4Ls6axD15tx8CQxiFpP4oGxYx2ax3TmYj7mk6eZwxh+Gt4xluzZ&#10;uIG/3xdzySE5LrtmgXkKY6X6tH5OWcr4rS5SXS+5JMV4x2330++htm09rN4/tXO9Ft8lz20sll+M&#10;lcZb190wlpgjkbmMN906tA3X09q6Ytnz2O55zSVnIJPJGfJVwdSsxGZrYb0daEDGL8d7GWr9wgVh&#10;Tt/v87P03qgdyEcf45v1fmD6Yr0+MoFrfKc1vIjxXpuUS6INx/bvl9p4/xZyo/CdzDOsRzeux9J0&#10;bWSUheguxndju9+9hHHM19U69EHqMfBeIeYP5KzvfvheOnd9osY762ttZ9ea04NgjsX/y0n6HeS/&#10;dM8a+osx1f5hLFZP8Rqp79ju5mTkHO+ZrF5wgfHWPiR3juzdM13z9QvnJ5a1X9ieeegba5j3G/e8&#10;7vaP41xjWUMO6Nu+XWLU0qKdqV+dYcyeQB7q0PZtXIfDaT9Z2Djq98gbtpXXxP4mo8kqZWgsskyG&#10;L+yPXsP506cxz2e9zSHc/yuPvgYv2fe8zp7TMnSUIbSPHlz7nQwpP8i2Xje9Mbah7OB5e01dF0UG&#10;9m9tJ/UN8zDWxqg1ud6MfdJ+aH82Fycju/6G/VTekUeM0Q+oNdXveXhnYWKLO3g9po4cEod24FOh&#10;xvXGmXJyTRVxkRzJkO6dkk+0DD5YTH5D1rCd5Q85etrIEbQ969XQPiXokbJczvhxaY7g+3Kb7Tui&#10;V8/02z65pwi2OMD9tbfF9BGD41Ip4xssUlGyNzFHDlrHx7DCNTSN2xzHiT07Y3z/XnEcL8i5Q/vQ&#10;BKkVW7kkMYYs8t6tK/HoxuXI5u+K1q2EM65yXlviKnmY3Mljk89Vb4nndBkdZNrEkfRZPFjwx8Uz&#10;rh9DzC4riVXLFhFRvz7y/kfiD2trZQk91uqon5ALXMZvbQ7jrGuNvcs1V/9Q0xtN33c9kE+ZE+iR&#10;tv42d9zE+JL1OJ7rHzX84f1fbIGvb4VfcUqGVxKDuD4IHOL2FZzxhfzxs58nHcT1QVyz7Bk5mcfy&#10;h/oH2of1L94XxvrbdG86vB/Jg6ruIXv8A8/xoYaeVPIxGf4I+MMtMQj6x1foH5+//1n87BHrg7z7&#10;Sfwz/PHp+RtxBf2/dBW1YPNYD5Hal/UzqOefnhcL5Y1xM6KA/Mu8saxlDIPMwxOSN5K6GHSPWUPQ&#10;P9RA3Pj/TDSP6cTqqcT0rL4jk9804w8132FsT37Q3tXrpKd8ixpIRgdhjfSkhaBzyCYyR7ovi2un&#10;1+Refk3ngDGSB4THDHfU5hHzMbX9HRm2yORf9MOqz9T2oWQ4Q/6YSN5F/tBLqwdkInyij3YeGtDK&#10;mdw/eRW1D+uLnq//cbKQWhhyMfpPZZCrcgZ6x2X0j8twho++dm1vKboGOYKD/M547RJscvPAsahC&#10;/7gJh6T3YJPbckfJ6bhbs92DP+7CH1V7YRXWIavAL3wL3eTIpq2xehb3z+jRC22V9QrKylhDkvVH&#10;a+KEeQW1DcdMY7Njnc/Nu6ifG+uMG46rrsGh70KfZr/2baN361bR/M3X0+OyHOZuzJ3W5LO2CGPo&#10;9BHDY1CnjtG2Xt04SdwrYNxezny4kPF2NLmJIV07R7M3Xos9G9bFPrhiE7rHW3/2pzGwYwf+5p3o&#10;2rQJ9xjuRO3OrNhIvF5bkB+70FfKGIP7tGkddV97hZrf1umYrWlU43DOqV/PnEt/4nCbZo2jVeOG&#10;0ZvPcf+2PNcTaYw3ljrPb9m4Qaq9dc5ujl6dW+7q3rFdtGzUIOVpnMN77tZ3duE733z5xWj+xuvR&#10;um6dmIHesJ729Lw8hw0ca8eGDWJw505R/8VvRos334ipw4bGAXSgUcTZefBZ9xbNWLerGfeVaxtN&#10;6tWJDq2aR49O7ZNWIOdk7ils3sXjGNCzW8r7y1jOp/VpXGYs6tu2TbSjrcaiqxwgHu+CSXq2bBFd&#10;mjROW9t36kYbjrFzk0aRDxPOg4ncbzlajR5j81FebzlM7ci5uUzhcbVq0jCaN6gXHVo2pw1to07R&#10;r3vXVIuhNub+elDlohYN60WDt96IN176Zrz96rdSuzerXzfVZJtzWQavqq3ppfF7zd2UwQxTiOsj&#10;enSPdvXrRcdGDaMNxzu8O9eNY146a2a0fPut1Fe2wlOX0Dzmc/zr5hWk/jQHTaPJq69Ez1YtUr+6&#10;gp5iPyrgGi2EG24yv7etPVc/r1uzpqnP9eB8hvEdc+Bi2+sUTOEx2EbT4bQidBfb9hpzz0mDBsYl&#10;tAD/pnPjRrEdXW72OH7zMHdHrplamDzag2vUrnmT5CVWD5K95A1/Jz25rn27dY6mXGfbyfZSY5JX&#10;vB/f4D49ozmvW99i/3z7lW9F1/ZtknYib5j70h+uF8T2lofVUVbkzYT3z8L9u9B6WEeH+P7uNXwt&#10;c2bCU6xxkk0N7KkytKPT8emDKhhsEFyxEa7YgwbG+iu7imLb8mVxHs3xJlqebVW6Aw+MrM21effK&#10;5dSOi5gnbEHLPIfeVAmrTUMPyaENzu4vjiulrN0Mz6zMyY71+bncO2J73CMvs2/9Ktam4H7S507H&#10;h9cvxaUjB+LhBfzOY9Hm2L/qdHl8BJtsIa+ymxqazUsXwOd42TjeufhMT8Ex5mg8t3uXKjjeWTFn&#10;4pi4z/8vHj0Yt9FdsiePRg8sidtXz8EfjDsrqNk/eiBWr1jyOyPvfyT+MAe2gvHGetsLsKsebP+f&#10;w5zLnJ+emwp+M/rozFXri/vrjz9K94EZ3q1nugddyr98ifbxlDOr4Q/XH/u38geN9mv/HuNjtS7G&#10;HIz3jMmsl2oO5suf/uz5eqj6T+WPx3CH21NrXnhM3lM8qPF9/LH/+OPqR54/Iw+jF/X38ceP738U&#10;H5yAr7cUR8lS7vMNf2zOmQ97zIk106iBmSB/ZEfBGPljemIROSTxx1C8ucOo92TL4f8z0UJkD7lj&#10;Ui/8GT2GPPd31maA2jmR2qxQ+//qG26ZdUsz+ZaUV5E1etbU6Nbsl/yq+En0m8opGa5J/lNey/y9&#10;xyGDyELW3tT2x8ogviZ/yB7JKwJHTYY9rB9OeRieyx/5tMmyaXNj15INUcJ95/R/mIM5sRldd1O1&#10;D9U1UGUP2a56kzuO4COFHWCLSrSOqsNobeRo3E8WuXvkVHovwyJVB8+E272a7X4JaxmYg0n8QR0v&#10;eZt7pawFsZ01xOYtIqc+EO/EPNZR5n7ajDt6J/R96JkzZ61/0FyAczP9E86P1QzMc8gqzudSvHzn&#10;7Wjw9htpLDdW9GcOWucv/pz40SCN6Y5pjlUDOraPDg3qR9PXXk2xw3FrdX4etTi5UZ84Zfxu/MrL&#10;KV441m1l/mdcqPfNF6IFsaxP29bRt13buHOOcZe4Y/y8yG/RuGMsMM69/uJfpLFafdt5t/5Mz0H9&#10;2rj+4p/9TxiifnRq0zIdu3l117DS62duybyBMeGNl15I56cuohbQsXWL9Hc9O3dIeRDz8vXfej2t&#10;9WkMNiYbm2SLUb17xcBOHVgHZ1QUMk6vhr+GdesavVq1TDzl+Riv9pKncSzP4/htk8a0oyzjOuXG&#10;IY+zDufUC5+qc2LnvXoGvvknfxStmzZKmo68ZGwz/st4soafnwXfnIDx5LweLZqnz/f7h3TpTJt2&#10;TSwiE7UinhtD92/amOpa1D5kNmtTvP4ynHN2j6Xuay+nuGjOzdhqDK37+iupLd1X/UZ/ja+3b9ks&#10;nY+ak56ZgZxPJvaq6bi/+QS1G2t3netvQz/yOjZ7/bXUT8ZwXTxGmdV+lTmXLk0bx1T6jnwnM4zr&#10;1zfkEfdr+K2X0mcsmEYNqPzBecmqxtJ16Au+PxLNqc6ffyO6N2/G+ogjEyv3o181o//5eUfQSuSP&#10;brw/oEP7FF/XEhOOEItlIPdx/1Z13kr/P4oGZRu3hs/sg67L0RTGfom+JqOVMI/VG+I1k3nfglXd&#10;R7bzufdXV/+RIdzHz3n1hW+kPNfU8WOjIb8t9SQ1EX+Haiv+PuVS9STziOZ5dlEzorfzPLrDAfIt&#10;cscNvB0bFxUkP+iKvFloHMWJN6qojZ2CX2TrCtYYgwdunqGGBD2pquJsFOEpPbEHjZQ2PbpzB+3M&#10;esXkpPytreC36msLs6kDO3I4MYn9Rz7Zu3Yl98xEJ4I1FmYxxo8cGvs3rI6/eXSP+2eyPuEomBtf&#10;6sOLMBI89L17t7lP5yJeWxvfrbqRuGgrtbKFy1m/lmO/hZe2Al1kQfYU9EJqsg7vgwGPxodwSknh&#10;BrhkfPKaXHGtET5z0dwZ6Erb0O/OpHVNDpFj0v+xavniePLlL4ilv500fvurvxZ6/32ePHuS8il6&#10;TfVpeS+6WzCmOZcs+qneKDURGcR74Fqndf/6lZSrucFccAT8Yf1LWiPsK2jjCbrFv4E/MnyS0T9+&#10;86SffIn/w1oY7w/zBX6aL/GY8Kj28X/wnKR7waB9JA+qvlM3nqf8yw+4V675FjUP2cNa3B+wqYXI&#10;H9TjZvgjaSA1+scX6B8/R//42cNP4p+of3lw5HQcX8v8d9HqKJ5PbSX8sWZqbqzOyoklk/GAwCAL&#10;0D0WjkfTRQ9ZOGFmFIyeFnOGT4ZD0OFHkHuFQWYNpuaF+Cx7jIMBxnSu9nSoZ+jxqK1fyBFqExmf&#10;RtIp1CrcampSfJQrZI20v6/zvizhZ+lH9bOTXoJ3xBxOxi9iziblbTqRt+F195VF1EjkCvnD3Eta&#10;+x2eME/03KdSiz/Gs5/6h2ubVK9hMibV9sgfS6fio1+8Lg6uxZNOra31t+ofMoj3vnX9sStoG25X&#10;4YvraB5qG2oc98h3PSg7mx5voIP43h1Y5EEZ92yi7qUSFrlHXuXuobNsFfGAx/sHz8aDWvxRuRs/&#10;A7maR8crWEP1QOxfswF/GessTs4i31IGW1D3Rox2/S7vy6YObyxxrUU9p+rFcomxSI+c+00mvrZr&#10;3jSaMq91LfErzBEr0GjLGJ/6OA9s1iSN32fQaS8zZxzatUt0Ib60Ztw+g9ZrXFATmTCgf5q3yh9t&#10;6rwduWi8j65eId7sjn3E6ObEo45wy2JyCc51v3v3Tmzib2egD19nXDQWqI1435HGdd+KRmwer/lz&#10;vQVq18bBNoztzk9lJ+ffagbmktQ39H4u5zXXNWvNvLdFw/pJ49H7oc4ha8gvnqec5hqhxgSZwLm7&#10;cfRi6eGY0L9fOmd1m6bMxUuJZR5zCRqD2lB75vXGywLm/CeoI3CM34BW4vnJcsZ76x+su/G7enfp&#10;GN/6xp8kH6z5D7lHX46soh5RD71IBlDX8bPlO+O3bbWT/MsuYklLmKgt8/1Ccw3E49Id22I4PKSu&#10;JC8NgBf3rF+X9C79o15za4XUdsYNH5Ku+YBe3RNTmB+SFfR16JvsCWc1qvNmupew+SnzW+pL6kG2&#10;t14VP8/1YqofR6W5u33IHI5ry6i1eC02Lpyf+kcTGFRec+69Bj5dwrmshgEPcOxec9u23Tt1ozc8&#10;JZ+0fOvNFP87oZd0oA3Un4rI4+xH+1AjWU2epBhdQ9aTY9Tjsul3q3jdvnqYPJD6iNymjmabeb1k&#10;uR4wiG3XnX5uu46ES174r/8l/d9+t43r9xHe1OkjhkWzBu8kfUh9UC+P2qEcZ17K87S+Si7r171L&#10;0pisJ5LZ9D2rZ6gn2s5qbDKIfqW0Ri3XXO+vv0e1Kbk/c+8X+4N+ab/rGDH9MrUtbrfOlMPxrM1z&#10;eH/sWLU09m9eG5/g9bA+RSYpI0cyrn/PWIXucYTczFm8GPKdbL96bl5isAo8S7ajj14L+86GBfPj&#10;7vlzPM5Lv0//f5Cx4/vf/ihpHgfgjb1oLzPJv+yALTYU5Mb/ulcZjy6doyZhVKzOnREXDzH34vvf&#10;h5XOomfkwCUfotN4HMeKt8VBNJnV+bPj3ausPcZ5yFIe5y4+txJPiH5Vz2vRjKx03O6j/rGW2tv1&#10;Kxem2tujJcVRdeMi93Aoio3rVsXjL/4w+OM++RfzK9bK6wvXB2KOxZpxuaOI/Kv1t675MXnk8FSv&#10;bt2buonrr6f7v5gXgT9q+z++elq9/qmM8XW89fv44+lXaCgwiOzxTPZAY3kGj1SvD0LO5YeZ9T9+&#10;Wu1D/UmNF/XHP0k1MI//toY/YJH4YQ2X/Bv44weV78VdYl3pSu5rAn/sXoD/g/yL7LFy8qxYnsVY&#10;AYMsnsg90iflUBOTG0smocmSk8kfNTXyR0+NuaOozYVFZsIfU82xoHvIHiM79In+bbvHgHY9kp9D&#10;NpAV9J7+GldkuKOGPZ7rI2gQaT+YIcMn8oN/n7yqeEIynOG9bAe26xkD2vaI/m26R7/W3dLma5n7&#10;3MpAsstz/iCfkrm/XVovDe3meY1wjf6h51T+mE6uKa1tAqtk8/8C+WOa+sf6OLR+Z2KPc/g9zLvI&#10;IK4/dom1wmrzh5yh7qHG8fBYRTwqP5944xZ5l5twhLzh674vi9w/iu4Be9w7LH9UxH0Y5Df54xKe&#10;4dvkX07s2BX7Vq/jPj3eg9j7YzBGMd46j3ZdK/UO11PWSyiLGGvMYZir1sevDqIPs1PrlmmsdExV&#10;O7h/8ULiD+dHcoaav3q/TOI4PYF8pfNtx3nHLMc12cKchPPHVsSR+i++EDnGKvwTF5lfHWXcM64a&#10;k3Ywz3r3MveZwF94eGshea5BKVakuSef6xy7LczjnNI5tT6WscRPcxSuOeac/cU//eM093YMd77p&#10;e3pD1D/MBRjbzRkYz40N1tu+zjG15W+d93ue5vn1ier98Ln1qvond69bm+Jmv7ZtOOZ3kpZzC81/&#10;bN8+adw21hsfl86cwTp9o9MYv4z5tPxhPqARXKZm41qW5rT0fHgt6r3xatR/8/V0fuozOeSC5aF6&#10;b76W8hk+ygnym/GzBY/GCXMPcl4m9yLLHUXLvUxM7teuTdKQxvbpHX/2n/9TbGT/tAY719Zrb9y7&#10;iw9AHjP3ZDw0vqoreY8d+4qMYj5IXquDNuI6FdaQWj8jk7i/daZyoLW5MppeBeftrnVqvkZe0Xfk&#10;vF4WyzCRjPbQa01OYEUuvnb0DDliL7m5hi+9mM5TNuiJ7jQavakLxyDvdUUbUXMqh+0K0Mfsk7LB&#10;Wfr4ejjQOHr9RHn6rsXwiGxzCG+HbGx+zLabR17wDjrAO2h4XenDsqHtJeMu5DhkH7nHvMv9C+dT&#10;HJaZG3LO9j+9Qvo+vA+Oa7+aV6m8io+BdqvPtZLL5F77m7839TfXqrEN5DSvbQd+U9a1+779UB+N&#10;fdr214Mq41gXbz2vddpqdIXkLtYvgIW3b45vV16PBdMnpzhdurMwLqCJ3EHzMGdRWXEyjlObuwY2&#10;OE7uY+OigtiNZlHCb1ImXjE7J3HZIzRI++pdmESt8TKe3q207en93Heaa+Fv0/Y1zyq3FPI55l+u&#10;lR2Ogolj47scw7xJ4+Jm+VFYg/uo8X3mZM7uq87T+Lp5l07166R9ZKL30GJkpLxJY5O28T7+j0/v&#10;V4bnsBx2uXn6eFxlHZErxw/H4pmsTwNzyR7mYOSPuTNZJ+bIXuYOW+KzT95D/yiOXXANJsqvjbxf&#10;F4/5g3/ffz//KRoQa6AwFg+iL/r/s4yRmxgL503LSjrUB7DuR+RkzOm66VfSC6w/ekK/gYwr49O6&#10;HMlwWnNiGT0jwxdfd75QRbh5n7rqe9U9o9XwoepFZfsS9vjqK7jjMZ/0hE0ekT/QPz4n/2JNrvfL&#10;dX0Q62Fcr/3pT1ibzNpc9JGvfvij+JIt5WZ+8KN4Yk7GjfyMW1CLG6zNHt9j+8yNWpjvUAPzPvUv&#10;5F7+qeqDuFNSHmfIGZSu2BJbZi6K9VMLYtOMhbF6MrU/8IfzfDc9l4thkVQPQ/zNJx8zFx3ELQ8G&#10;mQ2DWPMyuQ91Lt3Ig6BJDOvYI4a07xaD2naJQW26pP+P7Nw7xvUcEBP7DI7JfYfGlP7DYurAETFt&#10;0Mj06HPfG99rIP4b9Afem8hr4/qSk+G1kd37oWega3TpnZ6P4PnQzvAH39OvbeearUv0b8d8kNcG&#10;cwzD2H803+lnTOCzJg3QWzoisoaMJgczqvp7/C42n08dOgbeGMva6+gv5mzUS8jPqJO4ppr8sZj2&#10;KII/juE/lT30n55C97gId1zbb+1sGfdqOZJqWW7AGNa66C9NG8x3i60SzqhED8m8Zv1LFTW4+oHv&#10;wR9Vh2GRI2fiwdGz8W4ZzIJm8hA+uXf4WNw5eJT9yuPB8dPMPw7FlgXci4I50+K8nLjGfKKA+cXi&#10;bO7LuaeEsZ57HZVzz9dtuxjLV9J2PeP2acfZEsbcSbxeFFlDRzJedyfm1YmeLdpGefF+4ugS9Ngb&#10;cWjrTtqiH1pGg2jw4qvEPO6Lymvj+g0iJr8RnRo2Y266lXnquOjTukN6rUsT8gYvkGto1S5WzSlA&#10;L8e7vmM3sWFner9z4+bMYclV7+P+8JeupffmZ81gPjyWWMQ8/o26SZMxB29+3RyFY7R1Aeoi5l/U&#10;C/7ij/9H0kT0bxaQl9ELaFw0p7R7exH8wTk1bIJ3oS6xog5/0xzdowHz1tZoKKzxOxWP7JDh/F0x&#10;MeUGuYaexIwJxOkh0blV22jdqGm88c1vpcdm9RqyFmUR6zRd4t4sOdGKz33pT77BfT9nsi7lJtae&#10;xoe6gTrm3Lnx1kuvpL/bybos796+E6Pxkl0/fyn60MZN6taP5vUbRd8u3VmXaSPrmW6Lxm+/k75v&#10;OGPOojmsv5NXQM6nY7R4+018OO3wAuSiuXMPLubdzWCX9g3rxxg46DxMd434OxruOIS3sAdz/Cav&#10;v5reyxk7kfzhcGLvJea6W+PGCdYfyJsXeROmoKs0iUYvv06tArW1BdQjLV2V9rlefgYNhXjcoGny&#10;a1r35Ge3fqdO8uzoGV0P22xbuTx5PhejK5+GBfR66sfQT2ydhV5S/7Yz8b5NvbqpjsfalKPo+seJ&#10;iXqXd6PR6DU1J6cPxBzMOthtN0wyGO9QS/htAHpMAXxWunNHOk8/U69CKTkSPb+T0LL8TB8nDmZu&#10;0qP6s5rCwa/+8R/FKHxIs8aNSf7mucRc260pGpPnUQxfrp1fED3h7lZ138aLOjW+zbph+qX1uNrO&#10;7nuLuej2Vfht8SctQFf5uKoSTaIs7dMKfa8XOtgxGNrzt6ZkGfHec6sgR9mvQ7voBEt1h8f1V/v6&#10;xsUL02fNsNbn9q303Nhkm0wZNiQeXbuaji2fmL1hXl7yepbv4l5Je4u4TgvQEFfD6axdjh/krl4M&#10;nt85ezLVnnxIfC9eszy9tnvj6igkH3MOVrFe9hacMhtesWbGNTqW4FE9i+7go2uHmc+pPM+93/GG&#10;XiiDp8ixFC6ej7/jMgw3PtW1lPE5fnfl6XK8kSPjAXmSBVOpcYNBHl0+z7iwMRZNw58zbVLyyF47&#10;hV8XL+kkckNnDu1N+SQfj7N+SfaYYfF3H7+f1hNxHdUdHPeS2dnxyb1bKa+0cxX319uxCZ6iVpfj&#10;+rAKvQddZyv89tucl5k4nInP/76w8Vu+jfzL/UsXU59ezfxO9rgE882HefWIH2TOVXW+At7ivt34&#10;3uzH1q/doo5NT3Ue658uZZxRl6jNH95/7l/jP/19/CF7PH7MZz/+df5INbk/+3niD+8TI3u4Tns1&#10;f/D4nD9+DIOwFiqbDPLkH2sYJMMfrIEan/11xHfZPq3ennzMPWJYg/2f730Yf3f9ftzYfSTK1+6I&#10;Q0s3xqZsPIBZ1CPyuGoSayLVsMcyH2GRxVPwhEzMST5UY3D+GNYEoRZXBplDLkYf6lR9FGoZ5E5G&#10;d+sbI+EEOWRo++4xtEP3GAErjIEZZJCxPfqnxwm9GTtgDh99fUy3fjEKZhjbh5wJr43uRf6mB9zR&#10;Te7A19ipZwzuxGfW/H9Qx+4xsAOcw+cP5r1hXXuTOyPvwv7+3ZjeA6mfHQpzDGeOjS8WxpAzsobA&#10;HjyfPMi1xqo3mcfXpw4dne5/O6qn+R/5h7wC3hEZZDbnWjB+Rmycgw66amvKv5iDSfxRXEr9yvFa&#10;/FGaamt/xR+/4o3EH+RbMlwii8gfd4/CH+Ri7h1F94A7HrrJIOZteP8+/HH3EDUwJaXUv7A++5Ej&#10;zFUWscYo+TC0jVvMOXYXbSW3PSfFl9Vz5+NPPx9/+e4HsXPVuhSDSjZvj7MlRxhXuMcZTJBN3B/W&#10;tRd6Rj20izbptWnDRjPmsR4OnCBryBLt6zVmDsva31uoQRkyEi27QXRu1BwP4FzYrxM6gfPLJjGq&#10;Vz/yBHVTnMubyH2Th49OrFG6oxg/ZSN0lIaMX5PTMVziHPZu2ELufQo5/26JTyb0H5Lm2mog6jH6&#10;JK0bUNOWP1yjqSO+RL18+in0a+hHVRPRi6BHZCdxvXOb9uRw6jNHbQGLwMNomk3eaRCvwwdtmrXE&#10;T9iXOfwY1q3gPixLl5N7ashntEKjeDsawSwtYYwurdvF1HETYzD7Fm0q5L5v+yJ74pTo1pZcBfss&#10;n7+ItUeZI87MZU1O/H0LFkcruKUp31PIuizHDhyKgT36sE42tUOMJ105prdfJs/yyuusW1kaU5jj&#10;dIJ12nGMrRs3Y03Lw9zffEy0RXPRs6n3w/hu3ejh7duSj6Er+YNFzPWt/bWW0pivP2QAOZiGL38r&#10;+jC/lz+X58wlRlxDIzmRGNQ+4bWQM9vWbRjn6Uf7NxaSI0MfLuI+wbCl17npa2+lmG6cnzJ0SIrb&#10;9dEpjLV+t3G8C9rArLFjko/C+Pv+zeupvtV6plRLjedAtpCJZCXHWxlJ38Vi5uEyhezi/xu9+nKa&#10;I3qe1g97/O+gUyVO4LVUG0o8tw7Lz7At7qJVyCz6c5q89mq8+N//W2qzOi/8eQykTwzq0in6d2yf&#10;Ps/j87tsn+boVmPRYw6gD+SjjeiF1hcrp8gV19EuppMXsu1lIGti9F1b47wV75NzU7lvGjmfHvTB&#10;Id26JBYyvlg/Ip/Ji9b/WH/idayHBtcbLWsoeSh5p2/7tum6WrPkNTUO2S7WMd1Dg5CzDm5ZT85t&#10;SVw8fCDuVpzC41mSuKJk87rYvnxRiv3Ww+5ZuzLtW7hkfnpNBpAJVs/LhT3In6IpyCA71izjPlHU&#10;kKBHXOTvDqGr5E4aEwe2bkjcsZfP1ZdRdQEdcWE+vg6Oadsm5gZbEvs8vFQRt8j1LJs1LeShlegX&#10;HpvH6XdXnmHehV4iq3gM8s+nD6tSjcsmuGl/IbmGY3AN/GMdcS4stG/LunhIrsb6XGtlzh7aF9s5&#10;hlsVeCVOl5FHJOe4djnXah11PueoR+bvjxz8g+EP+/j/pe5MvKM6zzz9n8yZM9MzmXT2TtyO7XiP&#10;4zUG2xibxWbfJECAhCQWSYBAQisgNrEjQOxIQoh93wxmX7zHiR078aQz8WRpO+0F+OZ53qvCpLtn&#10;nDkn5yTNOZdS3aq6devWrfs+3+/9ve+nx8ZaK5l8B/ql+oc+ps61a+JcsiZc3eNwR3vUJfk8exDY&#10;f6yBcQgNP/6EP2QPGQtqiCXHXdz9k39fxh+yxzV1DxcZBB5R//j8Y/ynaCBqH7ke7df/wLwwLPYm&#10;i/7sPHbtf+FL/fWH1OR+GAxyPaeB5PhD9njrZ+kGmseNN95J1998J3322tvUv7yRPjxzJb2153ja&#10;10wdP9rH2so5aV7htNRY0M0f6B9yx+zxZeG19Lb6Fg1keh79yWAQOcT6GBlkcjeDFPbHs9l3eGgb&#10;coWcIU/IHi7DeqBHwAdDfpzdl1Fyy2D4QU5RN1HjCMbgNTnmyFgj442+6Cp9H+1BvhudAx5RF1Ej&#10;yeszIDQOmUPtRL5Q65jQrWtMGKS+wdx4MIiah+wxGk1kdD+0ERjF58slw5+FPdA/8uAOF/nDHmT2&#10;PJkKd82dNDO11Cyg99ia0D/se7oXLcTcy35urY89jLdDz2nGH3g79HeE5pGxxhcMkj12Gn3jZbSP&#10;M2gdF7cfSBc69qULbXvSuS3oIDx2bhM+kc3tsRyHP16CRY7A1PLHqIH96Tk9MO1Hl93DeGbsi8yF&#10;vhWv08DBXOOWp8Pt2/FGjiXWLyTOrOL8byWHzjyojMEnDh9J7O+JB+/7aOAPM9ZemMqY+2h7yzqY&#10;ZQ7ayFOwxN3kFe7EV78a7aQV7WR06nHfA7DEXeThn023f+XviVv/gF/1CWLcMFjkB7DEd/Bx0vel&#10;dx/yM9Stst2e9z8Yz/M57tOWZStYv4j3K0B3vz9957/8HWMG5ldHr7b28d7v3xa1COYk9DNYK2L9&#10;iz4+azCsLZFP9P1Z62IOQN27Y9Pm9NRjj8Mo30JHfwB/y0hyChXkQvqRf3kwffurfw+3PESegp4u&#10;VdXkPh4jz3B7PNfnjxgwMI0bSb1TKb3U5tAHhWO3ajG9GBYtZr65yen+O+6EI76J/lEUfd98/vIF&#10;1NLxHj9+6GH44860sIH+U8tXxmt3t3ekptq61Oepp9MPvketxF0/oN/0LubHGJbyyJ3d9/070Ebu&#10;YO7ytekJ9svxt/1E1BQcFy0hX+WYXT1BXUT+MDbuob7Bsb19WJ568H68vd9l/sf+XOeq8R7OjfmB&#10;jnXu5Hujf0rhxDQabefeb/0Dvp070ir4aO+mreSU6DnB91M/tRw/53P4h7+RBj7dM66LY158IZjH&#10;OCpHDOn1TGgzxvBJ5CnUjY3Z8ocsNBEfkTqN+6weoQYy5NlnYltqAsZ49QSvwXJECznwu8nH+Zn8&#10;jNbgyjcyRQ25mvXkU4zTW1fiKZlZGfyxDB+Duo/7IruoM8gQHis9zZXkYoz/I/s+H/tiXZB9VGQS&#10;tZzBvZ4O7nkablXjkBOqyJ0ZJ6IGle3KFn4H8oT6hDXjMoJjV2OE23icvI3vN6NoQvCUGo98pJai&#10;3uH+Pcq5qU7i+8pyfj635WNL8fRYe3wa34W6i687Qo7Hz7ubOK2OYGxX32hjTCGPeH8GftBXjh0i&#10;D7UarkfXZN2e9XAS8fnUTrwTZZPSuCEvUMvanjpbV/Ee66K/Rm1ZScR7tRAZYMLQAXwvc9LZQ7w/&#10;/FCPT0O9YurYUel18i0HyYPIOuoeZ7iu2OdjBf6TRbOmhc6iRuK6yvFjYl8u4AspwiuiLjOH3NH5&#10;w/vQsxpC25A15qFluD/yz2T0HRnp5QO74r03LF3A37vTLPrOH9/Vkd67cjbNrUDDxfPRVFlGnxB7&#10;/nItPH6EOEu8JJeQLdx0/+Wavxn949rnaSEeLXUN6749r6zrVgORVf29WuMv03qOe36q7W1byfWQ&#10;87ByfFGqLZ2S9eS4xieTEbjJfT6PwL89Ch6J7N+X8cf16/QDYZE/7AeiB+T6J5kfVQaRPT7/PTkX&#10;2eOfP455YsIL+7tuBsGPep3F+lxrZOwPEhoI/PE5tbrppz9H/3gH/cPl3XQDDeTz15kPF/3jw7NX&#10;09XOA6lrPn2nquanNTPmpKZCatTHV6SFJbNS4zj6LXezR82E8uRizUeOQSrHlEYuZkZ+MXpIxiJq&#10;IeZiJg8ZSz4GT+pg/BLmOIjtahvqHnLITdZ4olca3L2okQx6PNNJBjwKT5A/kTWyBQ8Jj5tLiQXW&#10;kDf6wB/9HuuZsQdahzqHvCFXyBoyRI47CgePZC4a6oNZzK34uBqIekfGH+RZeG0wSHd+xvnnrHux&#10;/tZba2Ssfynl85l/WjC1OvjD+pddy5n/ZVk2B4w9UK2/PWjtC/Ut9vQ4gffD/ErGG+Rd4IjTW3aE&#10;3pFjkJu5F7SPs3hBru5kHubOg3hM96az8ofswXJ+y/Z0YWsnjEL91sZt6fBW8rgwdT98cKMGvpA2&#10;o1Hu5rcqdxxqQ1clH3Ciazd5FMayAwaRK68jr3Ik7Vi7Ho9gFZrwfPyTE/BZPslY0PqEnnj4lqeq&#10;4tJ4zobmpWkwtb2P3mH95J08xvz1W9pglxK0kh8xlr4N1rgbr8fXqZWkrnDocHIxI27yRyHxdfyg&#10;oYw/N+CFm4b37yH447v4FYroJ0D/dN7f29xrHrvr7uARPYzWLlqjoodP/4E+BXt+6xM1P//kwz+M&#10;GuLnGYNaU6wnUi+Cz2nbuCmY4vZvf4fbx/G6TMb/Yl+oQnpe9AnWeAAGmJA/Gs/pdHjka+gk96OJ&#10;9MaTMQGdo4V8C3N2zWtC06gMTtjUsia18Pkb4ZV7b/8+/PEt2IG4BDP0fZp40gTLjRkbLHH3bben&#10;BczH07Fxc1qxkPlSYJGRAwcFl/R4+FE0jmHMwbUC/YR8J6zw0N33pt5P9kzFYwvQXe6JsbdjJ3V6&#10;r0n2IjNum18xnqk9eA1zLG4exBirZqDWb3zeAve0zCMvVDIpY78Fi4jfVRznkXyX6FZoLXMqZsS5&#10;UTx8FBy4Er8LbPHEk9Qdw3N9+0TOxxyG2xyAp8LrpeM1dRHzQfaPs4fHy/v3xnW1jT6lef36Rl7F&#10;v/s+DtPBB66zp8dLu/FdM76XQ+wFIiO4LbctB8guvpeMpbZhnPaabf8OWct8jQwiZ3jdlhFy+ZTo&#10;wda1I8aX8o/akPzm2FIOUf8oxqfTA93G/I7H8w68SnKBvcnMKcka8tFY6obVbdRK1Eh8b/NQ+7Zs&#10;DtawX438oT5iXY0sqC5ijPE59mRxm+bQZJwC8irqWH5et+XY1xyP8Un+uHzsaGg8vr/akbHoInnU&#10;qXnDiUFF6Qqa5l60AXMuW9AtakrJnXSzx0l+6+ZEOtA5WsidvHX6RHDI+KEvwhgb0oWj+H+I+fKG&#10;696++HLkYnayPfMepXnkgU4dgx8PRZ6mGl3DXIx9xNQ71EBkCrd/FK/G6yeZk3BGeVo9pzYd2rox&#10;vXbiCH6jMjy+c4NR8p7vRc6vk5g7Pa2i9nbftg1R/3KQ11agy4T+0sY8vfDHEbbfTM/4S8cOxr7a&#10;210tRE3mzZePkbcdhb92W+gfXeRtfnr5HPnMY9RpEA//1vnjxrW0E6+cHg91O1nTc/fcoQPxncvW&#10;3per1deOdm6Pvj3qYZ5D5l4appTzWT+DEfBsfGYeJtM+/hL6h5SiD8S6Gred8UfWm905YsL3Yd4F&#10;9rjxUcYf0RMEJkmwiX3JbuADsS4m5sg1F2MORv6wLuam/0MOwfuBHvLp62/T/5Tep2euxLi6Yx4+&#10;6Fnz0hr0j/n4PuYVTceDSu+dCdOCN+SO2sKKVFvEwm1NMAh+kAL8IORj7FEWORk4JPQQ4rKx2dxM&#10;2QhqY4ZRt0W81+Mx5nnYn/yK2occkruVR3LaiPqHi9rIAHUPFjUQtRDzKmoc5lUGs40BT2a5Fj0h&#10;I+Gb/L7MKXMzfwJfDMjyKGod8oeL7KG/I8cl3mYaSKZ/fMEfeES62WMczPEFf4yMXq/2gK0tLE/z&#10;ZRByV5vnMt/2vBVpG4s9QPausO9pVoOb62eq9iFjnELHcNHnkWOQYA/WmXs524bXtH13emXXkXR5&#10;x8F0qWPfzfyLOZiLbTvS5faudGkHeuiGrenApk1paTX1iugCFcWFqZU8cRt665T8MWlZXSO6Xif1&#10;J8fwuR/Az9IXrX10jInVRuSM1kXNxKHpwR1PEAMHP90rbSCPIB9so7fZLvIBahW9f2RdyoOMwZuo&#10;v+U6TG8+ucOx9KNoHcatqeQlHHdPGpVPLuf2GGNPZj9mw/HGwgKYSI75IXmLkX36sX5yjNHlpOfI&#10;S/zjV74a2+hcsy58ofYssY+H9Su3ffNrwRXWFLvevgwyiV6+F+AUaxjtbWHfTvMzzXPnpcfQWuSE&#10;53r0ZM4rajymMs8ofPEjPucjaC33sI9j4CV1CfWMR+9/gPzIo8wtNzTNq6lNs6fNgAfGped7Pp16&#10;8fk2s191lbPImYxMjz/4UGgYL/Z+LhhlGP1n1y5bHrqJXCJ/jOc41M+cxZyls9OA5/qEXvK9r38j&#10;jYHPKkpK4ZjZsU/bWtcnX9/j4UdiHh+1kR/fc3f0DnW8rK5g7sBrlePpnvffl/L794sxu3HYfIGx&#10;7vavfiXWR66Z73fx7Fp4cETwR8dq9F80rxLyPX5v6lz+rfbkrXrWD77+Lb5n8k3wor4LuScXZ3vc&#10;R24Lb4PXUms41Yjtc2a9tDlr8xn2BFMTcT/VJ8yDfO+//V2wkttSJ3H8JzOpI1w6eiT4w20apx+7&#10;686beSd7ZOnbUxPRM2LsPglbmpOpGFcQuol9zWSVZ6mDsk+e/gq5RhYz9yJDqEfUl00NHlGTee6R&#10;h4MbZBDZRY+Jn0cdRn+H/gs/m71fPNayhUxQmjcy84IQRxzTyoV6O1xWNDYE38gg+/EDyx/m8NVl&#10;1H/UkGQh9R7HtnOmVQS3mWeRId+gBsy4o/fF4yej6OWYNGIIntpx6RjeTrWIPYwtdq5dxbwg1BgR&#10;7/fTd8OlFQ1j3rQpaXbxhMjBqJdUFtNDjmvBlROH0W92hs4wtPdTUc9rXka9Q9/H8D7PpJ9fvRBM&#10;EqwAe9SwtC1vTse3b4vci16P+dPxMMA87185Tw52SWgsPn6kbXN4VNbMq4/Hiwa/iE86qwuuR7+4&#10;fOIQDDkzWGPjsoXRy9X5dM0FffDm1TStcEywhzy0uHZmugQHqYscamOe3LEjgj+Od7XRt5/a31cv&#10;ppMH9/7H4I/PPg0/0QVq/8w9Th0zOs4R+yPLGub7ZHjZU0+Rvw1Z1/PVfOM8xgaLuJbeFDxgD/nD&#10;2pe/FH/IIDn+sA4mamG4TWghej7syR7s8dEf6YfKog7CuhQMAofQnyw3L8wN8zDBH/+U8cd7H6T0&#10;zvtJ/2loH+RhPr76ZvoN2scHJ8+nM5u70rbGZmpfmM9V/ijO+GMh/NGIDiJrGGPrYI/6idNi8e8a&#10;1qmF5Fgk+rQHf2T9yeSQadbIjBqXykZ+wSB6TMeSE1ELyetFruC5ATc9H+Zo1Edccr4QvRtDWe8y&#10;zKWXi3UsLHhC/DvzdmT5lkzvyHwdOW+Ht2odhXBHMAi33tffUTQkL9b5d/hAuj0gel7Nwej5sAY3&#10;n74g1sJYO2ONTNEArtXkmqaog1ADNHvs5DSfXExzGTV10xvS5salwR/7V64PDeRI9DOl50fwR447&#10;6CtGnuXlbgYx7xK+027t43z7now90Kguwx9qIJfRRK6w/go+wqvbd2f8QQ7mwMaNwR+DyFWsWkQ9&#10;Jr/jDVwn1D0c66q9L6mpT2+dOY+Po19aVFUT3LEH74F80VxTlxZyng95pnfEpBd+3IPrdUVoEsd3&#10;7OJ62hbcYv7FMbOvzzHJPd/8djDGs/gXHEPXwetrmhZE7kZ9X54x/7KAcXclPs2+j1Frymtkk/u/&#10;8z18Iujj9fQcW6Ev5K70jf/0n0OnUQ+ZVTE1airs853rS6IfxLnK1TceffC+9F/J+fvYI/ffGz0Y&#10;HrybelXyBNb5tC5fiZ7QI7jC3MYjaBu9HqcmAlZy6fUE/bbIhcgBW4nLpePGp56P0JPsB3eTH7kN&#10;FnkwPXzvfeRS0Hh4vvP7rVu+IjjhsQd+mO74znfT98k3yTfmTwpGjErO/ze0/wtwidv4x1h8rnPz&#10;/Oiee9nOXfDJIPQQ5vqFY1Y3L0kT8vIjD6Om8s3/Tr8T9sFt66k0nssWjuX1GxjXZQ81hSeoi5UJ&#10;cnH2yfvuCQYxHxIaL9xYPnY8Y8jCyLGYXznAd+n37HfzwHdvi3yavKkm9eQ99+EDJYcBb6l5qa/4&#10;fsZNe2noq9ALa74hp1GY5zE+O15raZpHncbJ0B9kALUA/R/6RmQZ466fw/Xyx+TReTE2lDM68IoY&#10;q+/6xtciDyOLGKvVT+QPX2NsNy573Ta/4phRX585FfM15kr8W+aRSeQH475xXV+JmoVsEH4RNKTb&#10;/8dXIl9lzkOtxseLqPXVR2o+Sx+Nn9f3kvF8L3Nd6inq6Xo13M97vvXNyMv4Hm7HzyinmV/yO1JD&#10;cf9kQ3nJvIt5G99L/rAW4vyhg8Gabl9tR63GfIecIVesqKPvLr9rczDqEHl9esV9cx/e374KTa6M&#10;GkVqSA6jLehVLeO1i2bTs2vdyvSzy2eDOyomjCYHUkHP0W3pzXOnwiNaxnwsP3/lQvQE28q2zIEU&#10;DO4f/GHPU1lDxqgqGhe6ih4Pfaf6QNpXLIl+7K/ADPpEzM2Y+9H/YV5FbeMQuoc90ZbUV6VXTx8n&#10;x0QdD9tdPqcmerDrkV1Uw3yWS+bznOp0ktyN6zaQr5lZNIZzi95m5IcW8FnOowMd37fboMlCPI6F&#10;m+6/XGNsdvmr//vD7yInKYerfcjqamt6fdT/PP/Vwd4+fy70QxlbLdHzXD7R+7FgxqwvPpBaxfXr&#10;6dNr9E7Xg8oH/LdH4YtP/WX5l5vPRP+IOWG6+UP2iFoYOOO6vCF3fPwv2eLff2Dd72UQFnIx6iDR&#10;G+TXGX+Ye/n8l7+iD8gvo/7l2lvvpE/QPT6CPT48fyW9d/xsevvgCXICHWljLT0VZzQQN+vTHLSP&#10;+vHlaS46yOyxU4Iz1D3qYI+GYupyWeonTodHpoUe4nr1EXUQ8zA5L4i3MkiOP6aOoF8DOkjkY14k&#10;h9EPHwW5DjWRcX2J6c9nHGLNi2wil8gp+k/VNfSgZkv/4I0RPM/FxzNfabe/Q7a4hS/CZ4q+4bqi&#10;IaOorciLRe7wfulw5s8blh95mUwT0Y+aLeZmRuR8p7JH+D/whlC3O3FgfppCninrw8bf9D+ZgeZT&#10;RR6qFl1IBlEDsa+687voAbGfuvyh3qHGkfOYepvTQbJ1mfZxvoP63La96Xz7vnR5+/50BQ55bceB&#10;9OqO/Sx70ys79uAP2YWO0h7+0ya8+c+Rp9i6dhXzv6xOSxc3he/aHtZdra2M3xq5XrdzXbQOn/HQ&#10;3r1c81uCy2sm449a4Bwu9PUaa/3CIMaBhfQXOJ3OHTwYv5l84sxAYsnoF17ADzYHH9U6xpjjGUs+&#10;QnwcypgtL3L1lUVF1JvR/5rxXcFAWJMx+rDevbk+L8P3PSGe+8wPf8i49kl6n/aIfuJur27qFLTx&#10;Ean3Iw/HuHnx7NlpTk1VeE6dS8PeFdbOOm+5c47k/Kd6TvWD2EftGca71kLaw8K+Cl3EuLHE7gHP&#10;9kp96NP1PGPpoeQUBvZ+NtYXM25fRA3FMsac27gOtCxelPIG0h+DOswnGTf3Q1+3Jtn+Yflsp4Qx&#10;t3OguN77TxmLyfs89uADMBB9wqdTD4q/LG/IoKi3HcF43H16kfxF/2fJGaLf2wfEbdgTxB4S9nVV&#10;3+kg7rjuqcceiecO5XibazFeet0y5hnfHUfZm1Kvg7kHx/36MIyz6hSygD5U+aNz7drIYdhv2+20&#10;r8YrgB6spjDmRfzhzz1H/KXelVvH6H7Hfn+HOzriumj+xXoO+635PeotkUVcb62JbDD4madDa5CT&#10;3DfzK2oHxl/rDo3jei7NI8kkXn/NN8gR5lYc85lbMQfjfrlt9Qlju+vMx+itkD/UHJY31Ec+xn7r&#10;Mo/xW06yjkV/p3kWdSBjvJqHeRjrZPS0yiG+rxyRy73o+TAGyEMeIz+nuY/cfnvsPd6+Vq3c8ao6&#10;iTkhPabqLHKfn9/nGlesZ9BT62vkE3NP+ksepVbb+x47j5u5IH2xcqWvD80K34fH2/cw56K3U91j&#10;bvnkdPnw/mALe44WDn4hfB/yh5qEGoi5F/UP52wxT1MJi8ggzg1zgW3JAE2zKphrpSA8HueP7Evb&#10;VuMjLS8N5ujagP941RJY5GIa9vzTaXdrS3DM0fYt6TIeUdlG7pA59KKqudRPKaaWrj1dOXIgvKf6&#10;VTYs5Dxlv+UY59BtoUfZbvbPOV7ePPsSx39y+FH0px5o35Ta2NemWfRNZP/qeewkc8T4/KYZzAEC&#10;f+y2bubgbuaspAc/+s/pwwf+3ciboxHZw+Wv/o/8i7VTp/bsDtbwO9W/JVta6+S553nnHFqeK/pS&#10;9W77GzFHWcE4oLp4Uub/8AN9Dm3AH59d+wvrH2zzT/jjs8/jvWI+uv8Xf+Q4JKeBwB96UOWPz+SP&#10;d99PN97Oci4fX30j/fbiK8w3dw72OJle3YUGtJa8WjVz31TUpqXltcEeNXBH/YSKNDMPDQ6dQ/5Q&#10;+2gonkGPbxZug0G619UWVpCLmRzzwuhD1QNi/qViZFHkX9Q/zMNMHQ6DDO1mEJig8IVhqZAYL4MU&#10;9Mlqbkf3fjHYw/t6RkY9T77meea71cMKawSDwB1qH2ogrsuHU8yfZIwBX3SzhVpHln8ZEXwhZ5TA&#10;GzKHty6T2LfSEWNgkvxuHQRdhH0zJ+Ot2od9153/xUXvaeHAPFhqXPRgr4W97As7ldrjWOgDW87f&#10;82C0jfXN8AfzC63a8H/hDz2m6B9qIN0M4u3ZbfLHniR/vLyFv9vQQeCPV7oOpTd2ZsvrO/elV7v2&#10;poud9AZp34H/lPHWxInkFO5MG1YuTcsYezhHk/H9tdOnuGY3BHOUFxQEfzh32hrGZnJJ5s9mbhDY&#10;xPs7168nD14beWnn3PBx45Fzda1fvDjuG9fUCDc0NwdzyDHet4bM2jJ1dnnD1zbX0KedWO34Ts5w&#10;G3JLdanxaWG8b0tTUzzH93beFL14+vTsCW9OxZ6nzgdnTybnazPOO4er/S0unzkVc8bZa8H6GHUP&#10;e48519py4nURWnYD22zFe7CJa/169qmOGs8aeK0Jzf3Evr3MUYmWzHi2ddlS5mVAsyZGVxI/7Vtf&#10;Qz7eOVpkBrftXKdj6F1oDyr7YDpPh/wgc/i3/blkJHnJ59hf23WNHL9K4pW9vuwTUT+LGkzWua2d&#10;XG/MGx3kWrWB8XMh46LoXwKPOJ42XhrbnMfDMbrjKcfMxld1f+OwMdRxvJq/1zRjvM9Ty/fYH9m+&#10;Pb4Tj7G+im0rV8b3uqy+nvdYRYwdhbeCfv47d6Z/eutN/H6VEdffOnsG/bszWMJ9CF8Jx0KvvuM1&#10;Y6usoBahVqJWoXci57uTGdRj9I0Yq+UIP5PbMZ8h3+i71FMiRxmPzefIWno8ZQd9En4e+cD8ivO1&#10;qHN4frnIB+cOHoh4LrPJIu6zx0Rfn3l2NQWv68Z59QmfJ2N4TK2B9Xnmj9RGfnrhfOTtPbY+vxgv&#10;s5ykN9D91oOqz9QYoXYeNbmnX4oY4/OMN7KFr5WTrHlQ3/F7nJyfF8xkHkiGcRsyo8dSbvF35G8o&#10;jikezS1LFkZdif4L61vVQM6SSxnT/7mI/bLH4W3MeYm/VJ9GyfBBwQrOyeIcMeodb5w9GTH+KDkM&#10;mcSalxbYwblX1EB8Tjt6ibWyR2EJ57N1LjtrW9zme3guZArrXWQieUMmUp+Rg35xhdwNPg49H+Op&#10;s1WPyfGHPeNXkZdx/hprYKytsQbGvI8ahzqMmov7Yp5mHJ/zJxdeJgdzkPxvHjF4JCy9IfSPKy8d&#10;TWvgmnP4TTAsEJBzxJGRRu6eodrlr/7vjx9FXsXvXI3D2nL5VwZxqS4tCc3L/h/ysb8pz0l93J6T&#10;FWiX1XjwYk44P1D3B8QtSknMl+sfUERyUSNx+dfHxfoXl+AamMbb8IDg/Yh+7P9CHgYfqv7TbD66&#10;bh2E+9bA3PiQHql4T62/1X+amx/XHiCfvv8B+scv0vWfvpt+f+X19PNjp9LVXfuIddRrtmykVxa9&#10;GBoWpTXVc1NzeU1qKuV6OHFGqoMnqgvI646m10d+SfT8UOOoD/2Dx9E+rItR82iER2QTH5dBwpPK&#10;a5yjzqUijx5l5mDgjynDiPdDYIBB6BDkP/SllsIKpYPzQhfRI6I+4jq1kinwQcYP6he3+jey3ImP&#10;qVGEd+OW2hX1C3Mtckh4Pbp5Qu/ppJFwQj4e2Xx+g+zXVPZv8qiMQUIH4TXqIuojvn7sizAMvFHI&#10;nHP2KtN7as9U5/qdOhxdG8Yq5v7EfvQdRQMpH1KQpg0dR+/68tRCTmvHopUx14veDvUPfah6TfWW&#10;ulxCz7jYuT9d2I7O0YGvO7hjT9y/sJ26F/IuV7oOkW/ZH7kye3+8wvrX4I8s/+Jzd6WjXFeXVFWl&#10;of2epw50bWgfY/CUtbesjLm99A7MJ0auI36W0wNr39ZN1KXTP4h1+vnUxr0mH93RgWcf/wRxvr58&#10;CrFoR1z31y9eGL+PCUMHET/WwR2LiDP0YCcm2O/aOencjux+Gm3Rce1GuKF18QLGiJPiVp9iF/tW&#10;VTKR8dBcrr1VXIcXxd/OP7acOHPu4H7GAJURQx232hPSuefKSooiJr/71uvRB8o+kuWsc15R+6k3&#10;o3s7l41z3dsry57j9u48fXBfGjdsMHMrNKRzR+Af3nd/xzbmn2Rua3I462Gas6zfAK/M5ViUF45L&#10;q+GbY7u7UtXkEmpyG+hRNjLqadYy5jvJ+HPsyKH01mY7O7czByyaybLF5IhKY/3hveS55s+J+yXU&#10;A3ShWe8mP96KNn7+pePMRTOAvm/oUay3D9kqYovPb+c6v4Wx5ll8ffZenTJxPKyDxwZNxLir9iFr&#10;2DfCeGVthNqtMd/vUEbwGE6Ce2QR46T6bSf5i8mjR0Uc7FizCl13VcRNvx9zHuoO+kZXUaexjHjs&#10;97oTvnnjZWLS+LERE+UCOUBN2O0bSx3jyzZqD8ZKvQ5+/+6PjCEjyCBqIXKAvk3jvNqJYz+vxeoU&#10;+jHttyEn6E01P3P15PHwdnjO6ufQ72H+Q+3h6gke41z1ffWAqPF4zpkvcbEGWZ+GuoTb9XouE6kv&#10;+Fn9LDKGrGEuXr6QlX2OtSq+zvdRH5dx3C9jhsfTz+yxlofUZOQm+0R5HF0cz8oQejnee+VKvKcs&#10;ou9UzrB+Rh+PY159LB4bGc3vSz7y+HoM1ek9zjLYMTwSm5sXhM/DXiBvnjoeuRjrUpqmTw3WMNei&#10;10NfSNealbFOj6j+ixVza9OEYQOjx4ce1M0rFnM+kWMaMSi9zly6ejBOwTL6Pe3HYa2KPGIdbgFc&#10;4fvr6ZB5rK0d/mxP4s0Hse11aBrOg6s3xTod3/9ttA25SN/qen4jsoweE/lGXcVcjPtkb/VOuEk9&#10;xv1R65g4ckjoH7NKC8nL1HI92kzuGI6dVc45syr95NxL6QJ+mC2wypuXzhMrPyGi5oiDP2+596/j&#10;bPboX+H/zz6J66rfrxqHHnHPQ9na89Cxgr8HuVi92HPdc9DfvK+Zib8u6l/kAD9Ujj/Iw/w5+Zc/&#10;hz9u1t9e4w1y/PHJp/9f/OGcuDf549fwCP7TT/B+/PPV19OvTp9D69ifjq2hbnrh0rSFPt2ts+cQ&#10;H+vS+roFafWsxrS4bPZN/miAL2rIwVShg8gQM8dMCt7IeUD0g0QvEDwPkYfpvp95QGCPvC88ILJH&#10;+chu/lBvQGeQL2QQecO8jJwhb8R6GEEGyS3yhTpE8AfPlyv8OzQKHpM1ct5Re4rl6mytcQlNg+eb&#10;V3Ex9yJrlN3kD+bt7NY/cjmYyN2wfW99L+texgd/jIY/8rv5w/0bw36Pj7rjUtaXvDDyC/4YNh7v&#10;TBk5rcbUNm9JzC1nrzHndLEOV41DtrjYmS2yh9yRMUku95IxSORedmT8cRavzq38oQfE+pdTm+nz&#10;vHlzWk6+Ylj/PqkDPtjCb3oB1w191sb/tWr88LW84Dh0E3FXv58xq2ZKKTUMJYzpyOMSy+vKJke8&#10;CS1503o8ghPjd9POmNX44Fxe6uv+dnYxlh34dA+en2naXsdXzWuMba9Gn1gxpz6u7Xu3bIxr8PLG&#10;OvTwuhj/rsOn0gxfuB/rm9FB8Fs5H5hjXa/lJ3btCH3BWhbnyDNuqyPIHPYJtwe7/cjUR+wtb09K&#10;55BTK5E/7FO2hlhQzedr49p+uGt7cIWsMQOP7ixqEw4THzqJt8f37EzziO2NldOo79uftsJti9hO&#10;0dg8elXWwTjUDuxoR7uoYj6ZYbDNzOCPPZ1t9IbuoJ85Mb6zHb1maTDJxIL84Ir1q5czf/jumE+2&#10;qX42vVtfTNV4+GSZ7Vs2BGeMwV8oa8ypmRUsM31KSSqn3kEe0UthPDWXoT5rXaYagOuMw8YutQ6/&#10;Z78P46zXM69xjs+Nx4OfeYpxdRexuC3qO/y+R3OMvR46P0grbOl37LGXKYNB2b4caoyVfcx5eF20&#10;ltbYr35hbsRzylyB+2L8dIyvp9R9UBOQab2Oqou5j9bg2o9Jn4Qx23yM29H7aVxXq/baGz4XdRPi&#10;vXMKW9eiF0T+8v3Vsc3nuE4+kIUcV8pGspDbkTVkH/UUdRZzKvKR9Qhygkzj+eo21Ifcf/dV5pAD&#10;PNZqEXKO+6Qv1MfMBcU4lr/13LpNn6e2IReqx8gdvs71vrfHUKbx3PaYyVZ+b+6vOoi5GPdLbSjG&#10;veT5/I2ZR7HOVW1D7UHWeAtuUPMw9yEbqEGoPfzkzMnwZ4zt/3zwQORk0Bn0dnTBBuY0rDEx1hcT&#10;6+UAczL221CjmDujjBqYo9F3zJxJMX5TucL33LoUnQTfRgXnuTUvr544HOutBa6dRL5OBkL7cF8a&#10;8K3ap0Rv7EvcN6ciUxyAJ0rzh0e+ZW5lWeR95B75YxM6jfPWnDu8Nzyp+9neHvbT2pdN1MHYa/4C&#10;j61D123nNW9cOkcwdkT/N84f5F+sqTJn5zkh83pOyKie957f/oblYHU1mVRW9Zz0N1A3aSqenmlZ&#10;/Yv8ISPwkTP2+PL5b/98/mC73fyh7+MG/GH9S/oS/UPfx/Xf/DbY40ZO/4A/zL/8y3u/TB+99mb6&#10;+fGXGHO3pY759DiprsObgIY4bXZaMYPjUkN/m8p6ajiq0pxScyvUAZJfqYVBqhnDW1erpmHvU72m&#10;Od9prheq69RCvB/8MTrjj5wPJOf/iPzLLawhh6iF5PSRnD9EBpFLcvpI5t+whiXr1xHswd9qH5lP&#10;I+tZKnfIIa6XHdQuimGaqLeVJWSa4fTsUI8ZTb5E/SPYY2ysv6mVDMzyLvpRfc8C5p0bj/ZROPgL&#10;/lADsf+HORhzTdYZTxqQH/kX9Y/pwyfQv35q5LM21S9Ie5aujf5jx+iTrgZifuUyusflrgM3ucNe&#10;H9Hzg1yMf1v7oh5yvh3P6Y6D4f2w/4e1L6+il7zWhe7bsZPnkFuEP+z/sQod3foX/aebuN7IIGqb&#10;44e8iJec74/rgve9tixrqIlc7Dq0zPXNCxgjj4hrkdelzfjbdm1cx/Uzj+szukBlOdwxD428I3xr&#10;jWzLHoXW0h3lumcN3VSea4+jLbzWsYt5XvO5eskc6+gnc72vs/buANcX38f3c7+8Bjlflvs2sm/v&#10;0GNfPXU85svYxJh9JGNIdRDzHc5dE75U4uhBGEUd4fSxwzGHhn3X1UacB619Y2vs16qmhtTBe1pn&#10;+BrXbvepmUUvm9dl6//mk6tynfOWqxMf4jjNxFu3aF4dPd23o0+sTWtXNqdZePIry0tSy3J0Q8aS&#10;O7ZtQMOYn8roV3Di0J7URS57QSMs31CN7rElnTl5ONYvnFOThg7ow9ymE9P500fTXMaBDbOZF5Ra&#10;gCnF49JRfHr+7fOam9B9ePwY67xmGa/UaY2v6kx6Go29LjnNXi3Xuk39qjKDsU3OVPc2jtjj0s9q&#10;Hn4+38voAX3j+u4xUY+fN7Mivsu5M8pj3DkNf6DjU+OzY3T1DOOvGow8oC7jOvdNz4Ks6jVTzpAV&#10;ZCR9dOFVIf66P2fhugJyasZya1fUmNUVjL9qDnKL+64eI7t4X+ZSn5A75AN9p+ZZclxkvlyPidsw&#10;1+HzPBZqIb63vKCuYb5JFpEpZCfHnurcxnz5xByK681VWasgZzsWdRuOWdVd1Gf87O6Xn9X38LP4&#10;OTwWrldvcd/kP2OKfOU+uS76h5CHlOVOk180j6au5OvMpd2qK6l/+LgeDvMc9hPVT2pvD32e6gtz&#10;Kxgnw6hyhvddP5X4nt/32fBmyCT22JheRO8Yzum2lmVRY2v9iV5Pe49FbxB+G+Xj8+kNRp883s+5&#10;aPWF+rvRd2q/VfuJ6G+dxO9127LF4QF549Sx6HHmvpnrUXMxV2NtsD5UX+f2ZQ37i1hXM4n9s8bX&#10;/I/XIq8Xai0578dVdB21EjWTlXhZ6vm9HKBmuJn9tf6lCgbbx7Xjzcvn/8Pwhxwqo6rVRW0LXKz+&#10;5m9X1lD70PvmuZDre+q5LptY/9I0fWbW//Rza2TJOZF3MfcSOPLvHgVWdv/7Mv5Q+4j+H9TUJJcc&#10;g3xKt3YY5Ev5I3Iwv02yxw24w7nprIHRe/pHci+f/uRnwR/WaHaifWyon5vWVNXBIY1pff38tKpq&#10;Tlo6vTY1TaY+kFxKYwljQJZ6OKS2iB43+fDH6NLItdgLNfqgyhsF9mKfHHkXcy83OYT16iX2aJdd&#10;KkZl+Zcch8gZ+kDUPMzHxP1b1sklah/BIAPwXMAUcoZ6R07H8O+c7hGP554DM+TyLiXqKbyHmoe5&#10;lGJ5B94oH1NITo35e9FAzMVkuRfmrpFVeF6mr2TaR/hH0D4mwBpFMEamf6CHoIkUs876F3ud2Pe1&#10;DO5wqWCppO64nuOwoHQm3t75zAWzJvhD/UP+0PMR2gcaSM7/kfOf3lr/oiYS3o9u/rD/6UX4JOOP&#10;velSOyyy52DkX06Ts187dy79OB+i93dJaiLWryWWGl/UUVsZN6zld26cX95YE32B5IGdxCTZQA7w&#10;N1+IVqtm6phoClzRiMYrJ9iryGtTwaD+XLvo3ce2zN+q3RqnS4hxp7s1VXPOeWiw4V/nWiRX2Mu5&#10;toxaU7bn+Mv3aiHvMHZgfzTZqniOr9N7NovtuV1zwnohnM+lnBhgbw+ZomZGBfO0rIqczIXTJ6PX&#10;un1CrMl1Phfn/Vo6f27MR1fnNRqfvbluj4HvbU8k6/zMRZvz9nPp0auegg+RsZq9F9tYP72oIG3F&#10;j7dvJ/2bvHZyHV8ynxpMro8n8e21rl6CzwTdvXZmKqV+cFcH+fa17Af1hvLJZjRj+WQf182lCxrT&#10;SsZxA/o+ky6dOZHG5Q9j7rF5aSevcbvOq7V62YLgE9dXTC5Km9etjPG42oBjJusvvG55XfK6pc/C&#10;Mb7+Cn0fPq5mr76gP0EOsLe11/FWYoufy+/SY1BBbkiO9Lt0bLqH8ao9ouTUlTCLfbA9RubAzDUY&#10;Qx3Xq7vIJGoVeiy8//rpUxE/5QRjrvHfOG/Ml4l8nezi2K4azck8nPqH8djt+5nkD1+r7mDtq1qL&#10;eoI6itdiuUZNzPc1duuvMI7HPvA6r+GygnketRCv7dY4+r7WqchlMpHb97h5TGUN73sM3QfX21vt&#10;/CE0fvZZDUW+UU+R/UKn4bibX5Iv9GrIPH4uj49+U/fV+zKZ+26uRU3IfXKcqw9KXpJ3ZB81KvdZ&#10;/4v7YD9XtRX5IxiFsb5ej+G9ekYvEP0f+xgbGOtnFRYEk2xc1BS6g3Unei6K+Q2bn5FN7DXm96vO&#10;YA2Ki+MJecDfmL//LXC1Yw3Z2/oTn+NvV91CH8fy2qroJWZ/jzLGKb985WLwh4+pyeg3lX98b/dB&#10;RrJXmY/tg51iTluuKWvQMDznfJ/ZcIV93j3H7DW2EBb3enJ6P75d7psL8lqxCpY/un0z383M8KDO&#10;5zf7Evv93luvERs/IsoSM2PJAm7unrHZ5a/+D/1Db7Tnovqbv0nPHc8BedfzxfNE/vS8kXM9xz3f&#10;zcNZ+7KwsopaFL0ZMAdcICOof/wl+EP2iP4f1tV48GQQcjA5DeRL+eN39Ab537/Len/AHhl/0JP9&#10;F79KH7/7fvrNpavpyi7mFqSvclsT/Xwb5qXVVfSznVWf1tZyvsxqTM3TatLcyTPDW1oPezQQN+tK&#10;mP974gxYojR0Db0d9h27lUHMweRyMpk3hLqYieRuCs3PZHwyHa1hen4hXs0JmdZBLuZWBike+Kee&#10;D/Mw4RHpZhDrYG/2Q5dBWEL7gDmiRrb7cfUKNQ45IzymMI18IVe4lMo47MO0AsYaLP7turJbtBBf&#10;Zx7GbcQtr3POuULYo2gI/MHf9l6POWDIudiDLFd/Ox0dpHzouFTBMhNPSC1spgck9I9ljO3X4+na&#10;0B78Yf2L/T0y9vii9iVXF5PpH5n/1P7r9h+7CoM4/8slXvcq2on1Lxe30QMED6r+j3PUsqyfP58+&#10;4Q/S33t8qiOuOEfTwQ56LEwq5HfdFd4y6/AWVMOV+N/9W1/87s1rUy1jensl2hOgnRh6lrH81ALq&#10;TIiNLQsbo3eRvZsrCukzxbjcPkY577o++Q5e09m6Mr179Xz0Uy7JGxr6qn42exquXTQn/Gw+r2tj&#10;CzxDH1B8+NWTvTYuj/5IrUvo8VVWjB4yEQZSk6gg3tNnmsW58fR36AO1XmRn+9aY42wPrKHvVF+q&#10;HlDnhNm+WU1iEfenc31HI9+FbsMYzLm+G9EvFlRNg3faYa7BaOI7iK+DGCeuh5meRRedw/hvV6zb&#10;gr4xg/1pbWEMvnF1qp4xOS1qqk39evdIh/d1wg7klLi/a/sm1j2Zjh7cmUom5MEgy9BNalJ99bS0&#10;u3NLaqzBv7oQj+jObem5p6nL2bIO5hiNnrIIvkHbGdIvblc08zmnT4r5tUoL82PbxmqvUcZOx+sy&#10;hotjduOmsV5vp7Hb5ziOMi6qSzgmP8S1u2VBAzFmcVzjW+CgA5wTjn89/p4La/h+9/L5fczve9Yk&#10;emvznTh2NU/g9VPeMVarEat1yAZyiDFZv4Z1pMZ6nyN7mGvQsylXyBO+Xk4y7ruPxlm1A/MN+jS9&#10;1jo+NPegZuB7qBn4md6+cC4YIvQFruH6MHxfx5Uyh/qGr5MT3L775fbdB3Vvcx9qMbKCeRvju9d4&#10;dQ31FeOAHhZ1cv0mjkPdvhqJWpMMIf/5XHlH3408YU8pdSCf4+d0v40rxpHQhzgevoeaidqG25M/&#10;3B/jkevUS6zVUXMxD+Z6v18/m0x1du/OmH/FOteXujoi76Gu4Rz3+i/UGvSC2oNjZuHY4JIl6HrW&#10;vjZMKQnvhz3AzGf85Pxp/KgLYfxJcGBRcKi///n8HtQyy2FwPZ/2B9Mnola2EW6VZeytqsaxdh4+&#10;KsYZ+jzsv6rfZE75pMi9yCdty5uDVexVYn80e494rnkd8PySO1yWMOZw/hlzQvpN1doukguy72or&#10;nO54wV7tssd+fi/Ow2f/dXXMk+R0fvvB++naR78jYBo0XbJ/uXt/M/xx/VroW2p2ahuysJqcv1t5&#10;XY1LdlXXM3f3y9dfzXQ8zid/Y/Nv5Y9rfDpyIwADmac/r//6l+kfskfGH7ccQPgm3kfW+bL8i/W3&#10;5GD0ndp/TP6wB+qn7//P9NE776VfnbuYztLfupO5OtqYX2PzXGqhzMHg/Qj+qII/pssf6MHoH1/w&#10;R2WqmTg9Yw65A9aIXuwT7PlhP7KsJ1muLndOKXN4T0JDgV2s0Q0GGY9HdVxJmkm8rxw7MThEHUT+&#10;yHk+rHGxJ4j5FnMvsod+1Fz+5dZe6OE3jbxLbr4W6nbplW7fDvMycoNMYV5Fb6mLGojrpvC3ukfl&#10;eHq2sk/BHzzmOhlkCnkZeSVXG5O9DuYg7yJ7TBwy9hb+0DurZ5a8C55TPagz1XqG4QeBP2bxdw0a&#10;kMsG9A/zL/Y+zfGHfcfMteRub619kUnUPfSHXNqxP+pfLnUeCP642EYdDHmZrAaX59D/9CS61stb&#10;t6czu/8Pdef5ndWZZfl/YL7M567pXt21ym6Hso1NBhNMzhkRJCSSQEggUERISKAAEgiQECCCyFkg&#10;EAglkkAkg43JyTi7y9XldpVTuR2wfWb/ztXFVHXV2NOr1kyZxV1v0Pve/D5nP3vvc45y4Vau9Pzb&#10;lUWLbKt4j0rNLfjdw3WCF8hzI9eOeoTzpavWV+5wvIHmWqQ4m5EQqzmIvMmKmU1aMmdN93HokHBF&#10;nWI3OAQtme/V7FJNMr23X54y3jtVo5572hb5fAe2rre4yNEew8AqxDk42IToMT7e0HsKfFGUleZj&#10;EXMu8MiR3VsexkC4Wjzy9HHfvXWT1zpFh5kzY5r7KcAdPIf3CPuJUiOE/qv4ROBMtosvrxV/UblR&#10;fWV0Dhq030Ua+yrFTYAxEiaM0fhYobGY+f8O37+9Gp8ddygOH9m1Wfgj1Q5Wyu8iLFG9b7uBEVJn&#10;T7eK8hWOFUqW5tvJRtVvmjjWNqzRHL043w7t3+GYJC87za5fPmdzZorrWFtqm9evdO0GbLJ3R4Xj&#10;lCMHdwuzxAufyCu0d6vt2Cx/4OFKS5oZq23muG7BvIlYBQ9BbCQWEreZ4xOniXHEbvwVzMHJ62Bu&#10;T3xnzonnb9d6cZ0rlwaY8EiV8+vMjYkzxw7s9vMOVo3XOSnNl96msf66tCN4FGIy2gMxnTk7Hgmw&#10;Bn5S4jDxFv8HGAKNA98mmIl9AB8QR9kXtBu0HLgB4i3zPnQO8lJZN548tAznCKSPgyPAWe/fuuHx&#10;GJwFjw2OAGeAR1xXl88WTggcwHgOtoAfQdth+5w79plHcBDvc1x4n9Bt4CeYl5KzDG6D0wFn4bkB&#10;f4EFwjkrj5wPOB84DHgSMAnYge8QUxyT6LjIaYE/ARvhWeEzxBSwDToa1xLMQ84P5xGsxTrghsBu&#10;bBuOYXVejsaeyKDO6LlTjgWoAYLGgQZD3iv95si9RYsBj8yPnybvgOK8+AhqbuySLoKfAuwBH4bm&#10;Bg/Gb5MFLJAcO1FzdOEG6aHoNuSjFM9TjzTxGnhd0VvYLpoMj7yP54P+dGwXnwq1QuBC8KqCT9B3&#10;+S3Du8GFZAvbMG9hPCLXhTEkduxIHzvwx4JDGFvYb7731msvq//Del2LZN0fxa6Lor989P47Cpg/&#10;D/8H15PfAH5wNFF+G2BM7hWeo6OCQbh/wbT8hrgPeb9E+ksZ+ssDYQIHVcIg+h/iK87Afz0LLVhC&#10;Dz8Ff/zwaT3Tuh/lQH4Uf5B/+/FnD+ufmjQY8m+/Uu7LH996zz6/+7pdrZXWuE7HulrzuFWqNbZk&#10;uWqGK/eqVPmS5L7kLrGSzEXiPZTbIv6DpUjcx+Jk1fgQzgBLBBpLgDvwnDrfIbzC+7xGs6EXygot&#10;jj/0vntGUlSPL3menivuz0xxDgT8EfpQwxogqdHCD/JpsJCTCy6hJgg9WaiNDgcS+D3k+9DzH/q1&#10;BPgDrQT+IsxpwefhmKIFj4A3Fs6Wl1b7AgbBg4ofJPCCqG9NXJgDA18C/6E8YS1wH6lTZvlCDgzc&#10;R2Kk8EeLBwTvae6MVFssnmiBfB/kviyKV94ympVwyfaC5XakfLPyXugVF2AQ8Ab+DvrbwnWAOYIl&#10;8H2APfCGXK896b1v6QFzU/zH1YONXnsM/EHtj8vCHfh6LssHgv6ycckS9VMdYNvlxzyk32iVxhdi&#10;euzY4banYrV0CPlSNQ/erViUkTBVeGSPna6Vb+0K+XfxdkyvNyxfbNfPn3QOJDVukn+H+TLzaOIX&#10;61pXXGBVGhOun1NNwyV5er7O13n5tDgYcRhsa0rEUNtYukR6xmZbkSe9TnPqNK2vVtzHUc216/Zu&#10;8/cyFGc3iUMAs+woZ35Tofg3305oe682NXhNjyr5aenxTg0Q6mk0H2tw3wd12EP/KbmxtZo/oMGg&#10;09DTHr/Ibu1PeVGuPDCRmqPO17xDdTS1reOKuXNnTBbvGa/Yvds/k5+WqBiwUzkKIxWLKsSHl1hR&#10;fpZV7d1iaUlxtmvrWudBigvV23xDmbSUYVZeJp9+Q7X8H7OlqUy24/UHbd2qYukzDTYvbaYtK1pg&#10;BQvn2vnmRn1npa8vJnKEr/Pqq2ds327NvbOEgfV9uJCqPZtt07oSGzW0j6UkCjcq1jJuETuJe8Rf&#10;4jJxlvk4vANaBXGUuA7+wFdJHCPHornuoPBHvi3PFR9SVqxxXx5HnftlCzLEb6n29RFw436/zjuE&#10;kWJGDPTrs1mf5X24CfqkwV2wbeIvXhTm8IyTzO3hDxhPift4PMAoePn5HOMrugKaEL5N4m+YO4MH&#10;j/fgF+5duujYBA8tYzRaBbgKbEC8Jo5znKyPfWCsBoeBK8Bn5KqCOeAY4CLgrz3/V+eK/cYjy3rQ&#10;WDgWfLHgBvAJ+865BMPBI4Gj4EiYo4JJyC8mHsDtgDeoDwJeCOexxBfmrvhFuVaOSXT8bIt1w6mD&#10;l/h+yLlzbeBK2C9yM4lPaDFcO7Cd8146duqOwTtEDezjcR0fhusr54R9lDsFzsCPQW0Q+tPtLS9z&#10;LoT3wQmNwgNLxU/sEh+C7rIiN0vzgo06l+nuB6IOBzEffwg6CT4MtFJqpYIRyOUlvxbvydnDB9zf&#10;AdaB66DuCDXJ8KDi9UAXAnugv/CcuvHom+gqeI/gW+E+qDuG9gP3gQaK5st7ryr3Bh8qOiC8HNrM&#10;/VfOqjZvsTDpBP+dnhYnd0i65tULZxUo/2vkJXx6CCWMavn//k/6C9odOJp7jvuA5+AN7mM89+BS&#10;7l3wNbgYXhMdFa0S7+nKBXk/4I+WA/y7xx/kvrz1rn377vt2s1F1Z4Q/DpSVW2XpattaWGxblP+y&#10;r0xzYflP1+UttdKsH/DHkjT1cU9ZaIuSgrofnuOSEtRfd71F/AZ4A6wR+lLBI8vFgfA+nAg6TcGs&#10;DPEpwiyp6p2bpBrt4kDwm8J9hDkw1P6gDgh8B9jDe8WoHln8KNX6GK4aR44/yGv5AX/wHN4j7BcH&#10;/4HP1HkOrT/IbwlybPF8gEngOHKFOwqEh/K0LyH+AKP8gD1Uh0wczKP5t859CH+kaXkUfyQLf+AB&#10;SZfvNC9e83jpLWgwIf4oFP7IFR7ZJG2reuUG1f+odO2F/i/kueD/wF+KDhMur+p9an7Ae4A9btar&#10;RphyXh7ij2rl3Orvt4VNbh4W/lAPmOvKw717rMn5j9ULF7r/Y2eF5nQaA7Zq7gRuSJk+0R8vnayz&#10;fZvl95LGkCjOH44DPAA/UJwz1/HIumXqPyk95tKJOvlGxmu8SLE1whgbNWdHG5mtON5YpRim74FB&#10;stEb5FvYqdi1SXgDrJKtnH0wRNki9RGS9rBK3EFu6ixx+zON9R+XbgEOylfM5bPoNszP+XuIj8Ao&#10;W1cvk56SYuSVFBfIm1RYYPOSZzu/cezIIStbpholK4qNOuxlxeqPuWmDLclT/kpzk8WMHW30ya3T&#10;fu4UjsgUtzNd3ov92u564ad1isnpwkPp0mDqFY/r9bkiaUHoMElTojQGkOez0UYP72dFBVm2ICvZ&#10;5qUmOG+ROGOSnW2qd8ywd2eF/ds7d2xWXIzrM9s2rrLVJYVWuixfflP1aZsw2p+XFut3sSjbSsWP&#10;LMhU36AS6QTCHruE3ZYLoyTPmuq8x6ljh23T+lIbHzHY8heke9xjjMIfQI4E2IN4Town7pF7SpwL&#10;eQ/iHWMbuadwDq+dPqq8nvm2QOcWbAk+5FrPE+4rES68cLTG8cbv333d4qLU32DUIPUG0ZxTx16x&#10;otDXjTYBzmDbYANwBf5LeA9iLbwGPAZxm/kb7zF2EtOJ9Yyn+GiJz3wW3oH4C+dAnHXNRJ9jG/g0&#10;PB9AHAS4BO0Gbhq+gFrnrBssAC5hH8AorDf0fILTyDchrnPOiOn4WTknjPvk3KDLoBnxHhoVGIvY&#10;QJzAU0L8x7fCttFH2Ef0+c9/877jPvQergn8BP4VjoX9AwvyHeIJx4a/he+CVeCHmO9ybGAe1sE5&#10;4rzwCCZjfzjHYBj4LbAaOS7oLesW53kuLHoI3opzysWCY6AeGLrLdsVser7g/+Sz5KTwvSqNAfSR&#10;u9J83D0fxHm8yCnTJrkXHE4E3uGSsETM8EG6RwqdfyAHFz8W+APsQS4vuIKF+h7k5fA+HhP2Ca/H&#10;B7euuu+V/ardHtSHZ7sn5HG6ffGMxpI013rwjoFLwEXUh8cTQh4u/Wfwo/I+vqRKHed54Y1y6UOx&#10;EcPsnWuv2Jn6Q+7NOly5S9DiZ4A/vvjUbjWfFI+Uqh45TZ6vfFH6EZrYIXly8NvOnhJtzcJiReKm&#10;dsmLU6954BzNjfYLr8XGxlpWVtZDGIVfI/znukn44r/5+JfWwXv4Ur0uCBqMlrAvzDdffWVfKy/m&#10;6y+/tK9YPv1My+f2jXSXLz5QvbHf/ofBgdh78n/cvm+/u3LfmndLf1ynmLF+l+1cWq68F3lP9Vi5&#10;YoP8qMpfXLSypf6H+AtpLsuShRnkn1zMHN59H1nOgVBzjHofjjPAGlqoTeYciXSZsFcdr50j0efR&#10;ZcAj+FXJicmQjpGq2D1nvHwcqu3Fa2pppCmO0zN39tipNnO08MfIGJsxYkLQ72WYxnFhEWqtUwt1&#10;hniR+JY+cdMjJnhNMuqTkQMT5NjKEwrOQXPRNqkDT06w98jTY9irN0t6Cf5Rf4zlub4jL6nvj3iN&#10;1AnyreqRXJd01RVjv5PEfSSLA5mr96j/QQ+YsPcevX9ZH57dBdoOeTGL0rLU82StHZPv9OTeQ+oV&#10;V+3443bNCflIxXHsl+eoSuOhuI1bh1RjTLjjdv0pu3W02W4fO+P5L+gv8B/0Crwu/HFN+sxN1R0j&#10;B+adMy+rz+52O6cxa7/mg8P69rRt8j5Ui/84pHkTWsesieNdV2X+gdcM7xljDWMAv3vmOmiweA/x&#10;qcF74jMd1lM9SyPVr+SZp2yIfK3xmmPO1Ti6RzrIFm1jctQ4xfkIK1LMJ+e1crvyL/fKRzF5ouqB&#10;dlMP+25eG7xfpw5eKwqfHZ465qj0M6P3Bpo981LGW8ZhOGi4auIAc4H89Nk+Z6cXBNrRdvG5+FLJ&#10;BYYnZw46pl8/rynfq017r/2+Kn+xxs0Z6qnWIM++5h0a82eMiZB/ONrG9ultY3r3snF9+9j4fn1t&#10;4pDBquVYobHhjK3OzbUDGzZIN5+nuVucf25Ip27W+V9/bQPadbb4iEgrz1N8z86z3FnK8Tx4xM7J&#10;e1O1TvOZnHxbV7DEsqbPtMEdVAO97yCbFxvv5witiFolA3v1UI34Ltap9fNGDXlqqtK3BlyFd2Wj&#10;+AD8s5xXarj20Wfpc0/9KmqCwtMTP8lXJvYy9x/Srav3UqMeeq92bbwGKpgEDwbaBLVCwv4j9FWh&#10;7zs1U5/6xT94z3gwAlwKC1wLeg55HcRofBr4AMlvwsPDvJlcKrzKxAl8itxfxBX0evqaUe9yhbh6&#10;/AZNh/e755Xrhfc3XAfXEJ8x/l5yLCarH0mN5uDocPgF8D2uLpT+rWuOdwmeHl1g+rhR3qNkzIDe&#10;rgESW3OSZvp2mefTr52cilytF82R+EVsvNF8wrWBFO07eaw7y1ZY3Q7ph9ommgU9TYil5JcuUL41&#10;n6POBrknHD/7QS0K4jR6FcdOndAF2nbYN/7SiXr1MFHfDul36AvoFxxHWpzmV4rh6Jp4euEB0ELY&#10;b+b7LMRaPNCrxQVwHjhW9Ar84eTH8jc84/ghyEcjnqNzone6X0c+C7ACfdvgLDKFN9DP4DHwdZTm&#10;aTxWTGcf2Pe7l865/4vfE9tn39FiyI3Fn855ZP/ZFn3oDoM9tB7qluIV5zjBMOSxoZXg514svzTH&#10;e0fr5hyRy4uPmbyxKxebba7uoQMaf+p1/Mf37bYm4YdVGm8Orl9j++SfPabrR1xO13W79co55YQl&#10;Ks9ePdg0F1pbqLij2Ez9j7MNNbZU985ZcaDfffGpom7IeAQBOHwV8gP/zbD8t/va99/YZY2vNbqG&#10;LOhT5EwzBpdJ99qnY1woL94J6dF79bxoYaadP9mgWkdT7XRjjcXHK69S+CPECd98IzzwN/wXrvfR&#10;Vf4p/pCC8yf442sLMMiXAQYBf6hHzIOP/mD/+cHvWvDHx8If8n/cet3unrykvqzyI5dttsNrd9iO&#10;otVWsXCZbStc5c93Ll1jmwtUC2o+9cfyrQQeI0X6iupXFGlOD27A97EkWVwIf3sUf8B1/AX8gV4T&#10;+lLDOiHkw5CrSl9c6nUlK46DQXhMAouMUx2PMZMtYZR63Y9UzdPhqrs+TDWK1WNuMsvwMUaPOe8D&#10;09IDxnu/jApqoVIXFU4E/gI+46fiD/BDuIAnHH/I08E+pkQpz1a4A6wBBgGP/An+aMEv4Bm+y3fA&#10;K/PFe7BOvpMtf8laaV21W+RnEAbBh4r3Ax6DPi63xWmwgD1uC1/cOHLCMcj1uia7Lv4D7HH9SJPd&#10;rhMmqW3y3BevPybsca/+uN07flrajfroSn/ZpPnnoJ7draKsxHvPocGguaZqjk8PTLyl4AvGyJnR&#10;48QZq5aA5jmMI+Roogvjy4iLjLAebVvZpFFDnG+AU8DfSawcO3yonT2hse9ovb+eNnGCbV4rXVta&#10;CD6NufpMb/Xiio2O9NqkzHfxI1B3idra6ATwjHDk+APAHMzl0czxGDAPZV5JrgP8fKq4G7gWxnQ0&#10;mvS4qT5noK4aXDbrhw+nLx490/q272RbStR/dkqcfHDH5d9rsKPSJXJnJzqeSJk00QZ26GAx2pee&#10;z7eyPm1aS4+bbQ2q+7pluX4X4u0j+/ez3q1f8GVMz342vs9AG9urvw3u2NUiXuqj/gDjxenNU8+d&#10;KjuhpWbzDtu6bKWtFC5JGBNlfVt3sFHde6u/QLTqlAjHq54YmIPzMi0mygboGvXt3tWefeIxxxnR&#10;6tlDnfnC3Bwb0OslGyys9/SvfmnR8kVMUd14+qfQ07Zvx/buGTgo3wf6B7W86E8S0a+PcyP0qqP/&#10;CX1ZmGODUTif8Af0YKOmOX3SWA812+llB2+ADoC3Fc0CzoHzCh5E78GDQz4SuZtgg7xU1f1V7MQn&#10;SNwixsOT41Ulb4F7ixxLsAEL+dbkdcK7gzuY+8KtE5/o8849mKq5OOsgB4J4T7wj/4LYzb1L7Oc+&#10;TlEcJw+Lz6EZEH+5b/EygG3I2WI/k6ZG+37cernZ5+d4FDYvK3IfBTmq1MwCe6BP0C+F+Tq6Bv4G&#10;+prgZ6Cexcn9exwrEG/BDdQEJSaDB4iteJqI1RzDK+IPwDwrFVPQEDgf+KQWCRt4nD/Z6LgCLaJQ&#10;MZ1cJNZHDgjYbVPpUl83vz9wG3Gf+hzMF8gXYb3oEswX8FS9efWS4w08o3AaeDzBQo7Tdd4532AR&#10;cCDXhRxX8EeQx6Y+CMJozD/IPQczsg98h+1zrDzyHXgS9gEvCP1z6SEHnsIvwnyG7RFL89Pn+Lau&#10;n21q+a2q7vFS+Y6Eccj92ggm0z1zWNvcK/y1qajAcccFaTrVuodOCd8c0nktX7ZYtXhqLFv7vEUc&#10;JLXH9ohbXaJ9uyLMtVMYtVnH8Zs37ylk/gz4D+GPJt278FU7SpdZta7l6vwcaYKV0hRVxzNLvsFk&#10;/Z50vqt0PhfoPFZrvEuKn2LHaw9YWpr+npNjX3/9tS9fiX8I//0l7BD+7ac+/qV1/An+wO/qS8CB&#10;PNB+fPNViEG+CvgP4Y9vP/rYvvzth2byntqHH6vu6Qf22Y27dqn6mB1YJQ21pMIOlauGgfAH/Md2&#10;4Y9ti5WTqceNeaoXlbXY64+VClOUpuWqD4wwSJLyWIQ9yK2Fz6AuCJwHnEagtcgvkhr0gQFz0I8u&#10;6EnX4k3Vd4I8XeXjihMAf8xVbCeGz1QfN3DGlEHqgzt4rMUOEbchzMF7M0dPtFkR8nyMmfKw3jpY&#10;g1509L2lDy49cScMGumcCH3pYoVD6FuLdoL/1PHHjB/nP7xOiTgS50S0fwH+CLgO+Bi4kIxJIUcT&#10;4KaH/Ie4Dj4f4qo54+B0pga1QSYnOnZJmTJD/ebzbX/5JmvYTg+Yg97/5ap4D3Jp79acsLvCGPAh&#10;+DrAH9f1eEUaCwu1T2/Vn7Z7Dc12V493asWP6DNgj/uNwii1jXb3qPSXOuUALlBf+369VUc817bp&#10;Pof/IE6g65LrD9cK/sBfPkv8BvNZ6h8y3jDWkRND/Y1RfdQPZMwIS1f91HLVoMJ/gadz77Yt3tME&#10;noO65NT9Apfw/sJ56ZqvVNiIQf3V576PcyIrNK93T6F8esQ1ct/hx9EI4C3wU8JVw0+jjcN34CGA&#10;M4djR1PPnDXN9SLGQ/pixk8YK+78tObqe/xzC5N1T8XFqc9elveu69O+o/f8LVeOF/zHfmmsO6VX&#10;wIfjEdgj/LNB3MoBbQ+++6U2L+h4e+sczdIYrxxK7WcnxXR6oCWLT58dM9n70xdmZAoHjLJOTz+j&#10;/qwvSguI8z6+PKZPn6E6nlO8r17Q0009Uzt0Vk/2njYvZY5js2TxGuWly/2coSnhU5k6YbwwSWf1&#10;jxns9Urw0qaIu1gmj/yk8WO8jglcBz5IMMOAFzu5noHuAl6A1+ja6lnnkPA6cM7AKfQ6IxeD/FE8&#10;jngnqCmOr5M+JfRlQ5+YPm6MvXnlsn8OfQAOBL0EfIMfFM2BfEi4CO4dalQRB/Epc8+AFagZBQ4h&#10;rpFTQV4DvdzhI7iXwC7ETDzKxEPywcEPxDOeE7/J8yYWgmvgFZhrc59S/5uamMRQsAbrwpdIzRni&#10;JTwA8RF8Q8y+euaEfxbujrk4mgLYAqyxQfuJb4E+8Ue0bvI2qKNFbin5HWgV1PoEk5A/gr7Ad8FT&#10;8Alw5ewH68UzSb0M+Bo83ZwjeIoi8UBgEvLXwSNgJs4VuWRgFPaP4504cojzRswH2G/84HAI3ONg&#10;AXgL8tnhPIj9fJ/6NOA3+AzONTwDNXbwiPOcv7N++BA0D3ye/Pa5TnAtbAuswXwDzQN8wzlnv8FH&#10;k0cP9fN/TxwD15NrwLlHu+F8w8fA0/BZcCC1Uz2PW+tmbsO+cC74HriDfeG6VOl6ztQc4qLwFxrD&#10;PmGzsrxsW5WTaTebjtnLiss7S4qFMeRPER9Sq/2s1vXKll9sw2rVBd681m6cOa75SrbXX88XLrlw&#10;rM4uqmbx5x/+VmE2ZDyCiBu++rvhP774xJrVO4f6tEd3C2MLe6wX9oJzrtS5WC3cmK5c/DPCoZt1&#10;vDv0u1im39hc3V87Nq6xgoICKywsdC0E7PEo/vC6pT8VaPyVz/0o/nggjPcNS4BDvhUX8igGQX/5&#10;Wvjju99/Yl/Jd2qq/eH6yzu/sU+u3baLB45a9ZptVrVS9XWFQ7YUKOc2T7UHi1WHWBrM1kWqbSg+&#10;ZHUm+CPflzIehUNKUpXHIgyCxhJyH2APxx/6u9deTwtybtFcHH+IN3EMotchZ8L3yd+lHww6C/gC&#10;zBHTf5SNfWmwRfYaahP1fJr4DjgQeIZ5it/zxSmEtT7wesSNmSC8Mc4mDY0Q/hgpT9aIH3rgOv6A&#10;/3gEf/wE/cVrtc4I6rVmq24HPeXASOwD+IP9AGM4byNuA+zxKP5gH9F30F3AH7OEq3z/9R20pVkT&#10;psoHn6nfmPIa5AGh9jr+0yvCH2CQO4eO+QL3EfIfYJBrwhnX6lT3VPjjZl2AP+6AP/Q3cMrdugB/&#10;0P/lrvwfZ9XbY63u1WmKaRnUANXYBf9BLSHGROaTjJ/MyZhPUX+ZeA7/zTjNmDcjKsLH2vgJY+Qt&#10;KHY+mD6z+3Zuc2/nGWncCzKU2yM+BK8FuGSPeAjiJdrMKvkxmNvDl1AjjFgaagDkHaCp4BUEaxDr&#10;wj7T6OLESbAKfAYeQOpPka+2UX5RvJL0jMiWV5RenhtVjxSvQKD/pymWZmuc2qY+pQO9d+/Q7j3U&#10;a7dQ89ydnm8JnkGHB1uAeZap7wv1x5nfD+ii3qTiJkb37a0cijyPuUGMbq95o/zKqXO9b3Dx/Byb&#10;FT3RerZuZ0O79dDzSerp+oxifVvrK6wxtLt64T75tPqpPmmDu3ZX39WO1qN1W9etvN56leozHW2Q&#10;blXu5w+PLPVbn3n8V9a1fVtL13NyhlfKx8LfcrRtetjAT+AVQDMZ0q2r8x54S8ETw17q7lgCPwg+&#10;hctNJ7zHas+2rRUjpjjGw/OAP2Ju3HT3bdBjrl/HDu7jwCdBjS38kfgtwXtcG3IEyeEl74M6LWBT&#10;dBb4DHIymefDu4MByK+BnwCLEJfgQ4hZzNHRGag9Q8yaPn6Ux21iLXnd3Hesi3jMvBvuIsytalb8&#10;hicg/s3V2Mw+UEeTGM08m+2xTnRCuAnwNP4C5t7U2KR+FfwE+0huSI3iLNiDXBF4Dfq0wYPjmSSH&#10;A3xCPQ14kkUps/1zeBn4HtiJmA7nwfaI/8Rxcs6Ju/Ac4A8W+AL25c6ls44j4I6mjR2p390e8TPy&#10;GOoeBpNEDR3g3kvwWHD8af5b47g5Nj7LbxOvKJjkPe3L0uy5rmFRYwcsgRYENwSPwTqo7wKe8+3o&#10;XKFvgWWYd1BHA70EfHDj3CnHLGAJMCCYBkxHbizXF5zJNaX+GH/Hjwpm4dip30MtQXSad268Jmyv&#10;+jf6rGND4QLON/wWuAnuiWNpkId5lvbztnDNUeFFuI8CYZXaLRX2u5tX7TXlFx+qWCseKkO95ubb&#10;ed03+7mXElV7SLrLiSp5VeuVP69z0SwMWi58e0lY5rVzzYqoPwP+48GXduFItb0hjHhe1xevLp4d&#10;uK963fONOq9gKo6Z5byw31r93vLEi6yT33/5cuXUlZQ4egBvPKq/uD/jr+CKn/r2j+MPITkwiOOQ&#10;B/atcMi30oDAICyOPz5XL5g/fGpff/hRgD3k//j+rfftD1du2sWDx6xGust+4Y/dy9bZGuGMtdka&#10;44Q/eI33Y0ML/gB3lGUU2Kp5i/wRDBL6OMjNdeyRod+FMAg+U+9Fp/fBJmCMsAbZo3m6cCZoMQH+&#10;SHZOIFEYA31l6mBhiQERNkVYhNe8T+wm3sNLwJm4P1R8Bvko5NiS9wIOofccfEjcmGj1oFN/Oj3i&#10;S6XmeqC/kH8brOf/5P/Ap+GLMESoo4Ab0oU12Bf3hwhjZE6Z7bxGivAHC9oKWIUev9R9xQOSKv0F&#10;/gOM5d4Q6TDgjwVz0m3LUvXy2F7p2gv+02ta0GDwftw80ODPqSsW+j9uNp52D4jn3tY22Z26U+r5&#10;Iv2lBu+pNBv5Tu/ViyvRIzVQT1Qq12OVdOW0ZIuVf2BRvrRF3d/MbxiT8HYwjgdjeY2PSWEtoGAu&#10;I0+a4kfMiEGeg4lfnjkP2kCNYue961fd91G6pNB1ggunThrz9cbD1UbN0bhJ0a7VdO/Y3vvOFuXm&#10;+HeJi2ALYiZ5j/Ad+PXg+Jln4zEgT5H8ePAE/kLyEsg/xB+OD5XcDXI4qAvC+A8vc0z7dEi8C/1y&#10;6YFXnKU8QuXKgw/6dugkLmKwuFvlJIqjOVpTrTlFnsVIz/i1dA28FS889YT1fFEYoXMH6/j8c9ar&#10;SyfXkQrljUyUn5X34CYSY6crp2iY+vp1se7iVnqK+4ifPMVyMzJthPBOv27dbdzwETY/JdXGDh1u&#10;Xdu2s4E9eunzXVWLdpTNnjHN6FlH3XZ63eIDmaFcHh57is/o1LqVxYyLEN+huvmVu72uGtgNzWZe&#10;8hzXqejT+vT/+oX1atvGvadoKnAXaC89pBPhg+HcUasdjqSb9p2e8eSkkuNKLSt8HXBAfTu0d58I&#10;71HHAj2M3lehlwZeCn0MTmrmhCjnI4hN4Ab8B2AOvAT4D5iHE5fQPohFM2MCTQ/8ytwbfh6cC2cA&#10;jiDeci+iz7A+uBPiNjGLXAhwMnNysAi8HPwH/AEcATXy1itOkq+Bt4Ee7szTiY/M9cE7xGB8Jvgm&#10;SvKyPXZfUiwGc8B5gC1qtm70Hm4XtT7motTVIJcUvgP/x5bl6sOp2Ex9C+qHE7fhC8Az7D8YgbiO&#10;fwqMRL1ycAj4i2MCA4ANwEHEe+oK8zvCm8Frzgm4geOBEyFOk/+BZwKsw/khL/qC9pv7HC4FXDVT&#10;nk/mEPg1+BzbgPNAy3KNRtiB88nvGz0GfYta6/hJyW1Bv4SvYF/BcfhFOE9sl+O7cf6UYynOIdcL&#10;XAeHE24TXALnw3XnmjCuLJdXATzENWOf0XHhx8CgzGfwsWzbqDl8ToZzHwd3ygOgz85PmG73zzfb&#10;q8rXeePCGbuldS2UjgQmfFlcz3FdbzDLQv3eX9M1vth4WPfxZs+/rdN+XNR+vXfv9s8Df3z1R/ny&#10;Vtvbly9a4y717dV1J5f6QqNqQOnYyOfBF5Qj7pnjPqqlQTgNH0hJUZ4tXrzYVqxY8RBOPOo//X+C&#10;P74V/ggXYZDvHjyCQYRDvhT/8Y3wBzm4D+RBde1F+OPbN9+zjy5ft+Y9R5R3u9X2Ll8vn0epLROf&#10;USYMsXPJGuc/0GDQY8qzCm0V2EPL6kfwB7m0IfYgv9ZzbIVT4D5CPSbAGKo7lhTUYg9rlLkfVfoN&#10;HlawBJ4IPJr4MuEY8FW4vxOPhd6DYyDe8zmwABiEXBXqdeQodzdTekqQEyufanTQ9yXoP0ft9cny&#10;F07znFp8pyzU8/gx/2nQpzfYFttES2Ef2Bf2iX3x94RBeE3e7UP8IUwCfwLeot4aeCTgRoLvsb45&#10;ygvOnpVqFYvVf3qb+Igq8l3q7bowx50a8Rz7at2Dihck9J/eaQj8p3eOnf1R/8ethuPytO634/JP&#10;VIs7X5ydadHyNpZIX96osYwxhzGP+ujwxowtjCGMc4wf6MaMPYwXsWNHiOdv4/o534Nfnhod6TXA&#10;iOH0KNmj+TG5sPRkqTuo3E35QOBI8rVdetF2ad/GP0PdMF4zp4bTR1vxOk3CAfARvGbuDS+CLnD1&#10;9CnPP4AXwftBbCQWkr9DTgwxjfxR8Adzu60rSxzXJE2WF7KiwvUX951Om2FtH3vC+rTrZOnT4p2H&#10;WSe9Ys2KYmv99JPWVR7N0UMGOo9DXbOB8lt079jOOjz/rPeYI79mueb/A3u+5J8dNXCwPff4E9b+&#10;2VbWodXzNmFUhK0ulk8iO8eSZySo3lsfmzwu0rauXW/z5iRZ9w4drfMLrR1/lC0t9jokYIlBvXtY&#10;VMRIGzdiqLV59mkbPqCvb7tbh3bqHTPDRkq32rCq1J+zL327d7X2rZ5138ZAcTQDX+zseaDoLHAi&#10;5IR2efYZcS1dXEeCI+F8DtH3+rRv5/5e8kfhichbRZshRyb0fyTKi0sNdPQwckHIUcHbSj4GPhxy&#10;W/CNoDtw/1CrZYPuKWpD4DUk7hCDqJ+JB4D4yj1GfEucFOnx7TX5EZi34xUAwxAX4eCoQUG8xm8E&#10;H0csJBbjIwDfEMeY9xPT4AHAAK9qzkusxDcBBqGfK5wI34mPGuM+Cvh+1gfHQEzFU0KNDHI26B9P&#10;bXL6xuNHBZOsEkZJjBrrORv0V4MHwZ9KHQvqblBHAz2I+r5oS+w/x0KPNrAWGOnta6869oLPoc4o&#10;GIRzhn7EuQAz4fkEu/DbAzsFWtRu96qQZzJbHBHHDI6AP8H3wm+S40LPgG9BH2E/8HCwbs4XmIhz&#10;wsJ34V/gqQL/SIrzLfCF6FR4TtgHcCJeE/wz+ITD7fD7x7fCdXrv5hX3eICl4EHhmtBx0MfAfPBV&#10;rBNdh3uA8841ZR1wLewDmIslTfltazSf37d1g4E/8HlkSFt67/JF113O6rrcPn3CpkUMt9viZhqF&#10;0V7RfZOr+61IeBTscU3j1b1LZ9UPRfURdU7P6br/9u379tnvPlBcDhWXIESHrxQ1/z7ybz/7va1f&#10;nGsNuvbHNaa+/dpF5WlOdi/VHXF21GY+oN9CtvAH54icF7yoFboOC+S9TlVPczSY8N+j+OPR5+Hf&#10;/28ff5T/+E5n9FuWAId8/2cY5CH+UB3UB/KAeP9b4Y8Hb7xr//HKVWvYuNf2laoXunJdwBpoKmvl&#10;NQWPkPuCH3VTvmqA6D14j3CBC8EHAs6A73DsMa/A65RRYyzAH8pvESbhOT4QtBqwh9dJna1HPUeX&#10;wQNCHztiOd5MxxUJ6imTOK8FHyhHRXEcDgGckpeQ7j1nqL26KFX4JUU1O5KUA5eodSiP1uuKTRNH&#10;EUu9UuqDxSlHXT1fxH2Qb+ucifAH+bg/hj/IeUFDQXtxzNOCQXgPHBK+x77jAyEHxn2p8B/CUuAX&#10;cNaS5Bz/LB5Uz43x9SYpJ09cyMxkK1evnZpNO+X9COqdXhUOuYu2Ihxy62Cj3awWpyENBu3llryn&#10;N4RBbjac/qv+j7v1gf4C/rhQKb66utr2rlltWcmJ4j/GOvexRPc9Yzz8Lx4/xqfS/Gwf0xhXmTsy&#10;FpKfwGdiRgy2iP69bMKwAT62Mm5mKB7nzVdNdOELeqpQ25z4vYbeZHpO37faA/vcP5kl7mVY/76G&#10;J4T82IWZc70OBDmH+EvhPdBBqEFJDEWL4RGug9oL+FCJfegJ9GkiH4N6FReP13r8Ay8xDjJWL8vO&#10;0nx3lT5HD9Qq27BUtTvnpFjtzt32wi9/ZYM6d7fxA4ZYnmL/Au0/y7/80z9Yj24vWpJwUZn2f+e2&#10;zTZi6EDr3UNe0KefsNUrV1jUuNG2ZHG+jZQng79Fjo2wAfKDJsq/0bNbF4uOHGsV0lASFJtzdZwR&#10;I4ZZr+5dLVvcwnRpOp2FJ1q3eta6iYeolIeTfnhgmuefesI6vvCcuJcu9q///E9+nqhRUrwoTz3n&#10;1jofslUYIEHr6CoMB/7AS4MuBA9BnSr0K3I88cjQxwy/6Wh5V6i1Af7gfFKrg3wjapbiIeW8k9PJ&#10;68SJ0Z5Pw9/RZMAjcFBcH3gpcB+cE74YdBh8OnATxD88nmgQC+SVI86i4YELwLTERbSUUvEJ+DOJ&#10;i9SXwFvJ94ipcPngRnAKOS3oAszDwcHEry36PnGUa8z1ZR4fzMW3+DwfPoBtgUe4b5lzk6uBZgDH&#10;Aubg3gBbowMwV0cH2CqtDr0FLyl5o9TMgOuA86BWJ7UtLh+vV56Uxn7FX/wfuXNUm1Z4gj7z8A/4&#10;VfBZ4IOA18CPwe+G3wc8TIg1FiarH6LOF8cL1mAfec3+EJPxb65fJrwtvgPdBl4CrICe4TX/dW7A&#10;NxniTMD/bAOtBSwGf4TuBQYCR7AN+EvOATiB3y/+VLgoamvAjYC/8OPAQ7AudBJ4jDD3k+vG8cHR&#10;oNMyJuABg7uCe+L6kgfDPoM3OO9cBzQXOCo8H1wnODC8L9wn5EJxnfgcWHJq9BjV+S23KnnN0F+Y&#10;/8+fOd1uSRfbr1ol5L9ckvc3cmAf9//u1j1w7phqGZWXSH/JVX3XVe4BuSjtatKIQY49rp8/bV98&#10;pFyLn4P+8t3XVqn7e3lmut0+02TXdE/BuTmWE4Zv1Pk9qXuA3JcS5Rk36twf3L3Fjuuap+memzp1&#10;qmVmZj6EFX8LzPFwZXryk/AHGOS7FvwhDQgOJORBAvzxhZlycL/9/cfCH5+4BvPg/rv24aWr7jkF&#10;e+D92KvHdTlL3fMBJwIuwQOCJ2RdtmopZLbgD3Egof8j1Fyoj1oa4o8WzAE3Ai5BiylO/XP8Id+/&#10;OIGVWiefgwPB/wH+CDUL4rbzHS3vgTuoJwJmIdcX3iXAH+Lok8WDqH4HGCRbXMj8BPEU8dTuAGcE&#10;OAQ8Au8RvK88Wr3+MfwBHwNv8SjnwncCLkSYRM/ZXziQIHf4h7wY8Af7T44P+hM6T8DnSAOaLM+I&#10;/p4aqz512s+y7AL91tRrRfU/WOgjh5cD72ngP8WDCv4IMMhV/e1qrbAIno/Gs3b/2Dl7/ehZe73+&#10;lN0TPrnf2GRvKfflRt0x1UqttVcaGpT/stQSJsfYrKmT7IzmEJmas8G/XtF8L9TE0ebJ8YNHgH9l&#10;fgMfjFaPVx988o//839o/FrgHPFM+QjwLzCH3y8dhQVeo1zxDj1hl+LVq5o/47PMSJptU6LkBY6O&#10;0nvNysON8dzRa2dOO1dBPEyIinQtAM4fjyNcCPwHegy1I/gMvkliLn6Qowd2aa571uddUyKG+bhM&#10;P5nF8qGg08xTftoHd26rT2ay8vSWqlbRGovo099e+JfH5QF90ZIV/+fPS7PJMVH2Yqd21rN7F9u1&#10;XbpPoWqAaPzrK/6j10tdhRvaql7bLhsr7ig1KdHaPP+MtWvdSrhirqWrRtZ65eI8IwzRRtxEkeLz&#10;xAnjbfcO1Z9QzO7Ssb3qdYxyLNJfeSV9xZ10l56zQzG8AJyk+D+kX297SVoP2s5sYRcwXY56zu7T&#10;OtC0kqSHZKYm2cjBA2yguJIu7Vp7/gvcBXm26FLwGdQAgUcidwgfR+/2bb22BHUoOJejlFvc9vHH&#10;/Dzjq4EvIad5WI/u7j0lR7dbq+e8NgcemzD3CE2HPCXWTa1y+Cl4EbACMYr4cu1sk3sQuW+Yb+Nf&#10;Jv6CCbhfiH/M/9EIuFb4VpkXww0wN8ZnCrYgNoIViLnEZnANOgKYhnwOYih/J3bzHpogHAzxkDk7&#10;mAOeH36BOE/8RF/ExwD/UZKn8UPbZT3kupB7QF4LfeHBGNTzooYG+S5zhcvJ0YXr+ODmVa/llTMz&#10;TvNV4QXtF9ok+Jz4zXGhoaAZ8VvhuNFRiM14NIjPxHz2md8XGAHvDDwJeTmOEaSD4Il5+/pl33/+&#10;DqYD3xC3yWshhqN7cDz8LsEP5ArBi4BLqFMONuNzxH44FfwvcFPsK/sE9sE7C9cBhsGDDl8EdkJb&#10;AScSA99STQ3OJdeFc05vQnQbtDC0LPQl3jsnrY1rC8Zg3VwDOCb4rDc0p8eXA3aidjs469N/e9vx&#10;1WzVsaDfANrCWWEI8Ed+SqJjjmsn5A8+VOUaDJrEm+KCtkrjO6JrSN4M+ssb4rlOHlAdm6ZG6bSJ&#10;qpV4KcAgF88rev4M/B+ffyxeWnlWWXPtvu4l8o8LdPxHhSH5vVTpHtuk83pY+HSxuMJqPV4+p3yC&#10;M8dthfwvCQkJ7j99FDPw/FEf6p//7W/+OiSV6BHTgkW+Fx/yvbDIf378iZZPgzrtf/wy8J9+/LnZ&#10;+/9ub5865/jj0BrxYSXqASWcgd8jxCN4QvCBoMuUz1ddg7mB/4NcGPgQliDPJfCaorPg9QBrwHfg&#10;DVml74FNeB70fMl42KuOnBjwBDxH2JOOGA1nEPALc5wXyY1XjXZxHWAUtIwgf1f5N9pGYfp8YRDh&#10;D+kwC4U90GGoWQoPwkINU3rX0vuF2h9efz1OGs805fmKGwEfgB3QScgBhofhdegndfzRgiN+4EEC&#10;zBH6QtyjKgyCp8N73U5STNNz3qc3MHXWOE6OAZ8I+gxeELadBkejfSxOz7GqtZvFVShXVv5Tcmjf&#10;PXnhT/gP/B8P82/rg/zbG7XiQepOe+7LXeXA3Bcn4hhE3g/3oJ48Izyjesc1qn24Zo30geEWPyna&#10;NmjcWq8xilgBBmEeio7MmMzYxjyI+Q+aMTmSxATGIfSYoT1eNGosMM/Fb0od0Rw9zomf7hoBcfKA&#10;cAKeBvrP1il2pSnOk98xRPP1QaoxQR8W4iu+AmpEUV+JWpceP+WHIH801GXAH9S1oi7V29eueA8M&#10;YiNz9P2b6X1XrbF4kfsW8cCRVwH3AZdCbuomxeX6PZW2PHuhpUyRRygqRh7RntblmedtYL9ejjXg&#10;Mzp1aGODBihXNXq85WRlODYZ1L+P/frJx23U8CFWJC5iUnSkxQhDPf3EY/5e7ORoS1Id6RniTH/5&#10;z78Qr9HBMtKUW50y2zasXWVLFGNjxDcNGdjX+vTqbmMjhgt7dLTePbsKf2z0+vFoUXg9XpQvlLpo&#10;0Vo4r7HCRNSJJ2+Z89Zw+KBFqCZKu+d+7fXmh2rf8OhyLuCJ8HiADaiZQn2sAZ07eU5tl+eecX8p&#10;dbTaPPYrz91JmBApT2OBf4d+adHDhhhaTcennpQ3tq3jQbwf5NbgP6VOCPWy8ImgzVCPE/4JboK4&#10;ylyXeAa/gH8UzAB3QewlphFHqbUNZoDb55F7D/0FHYa5NRwIegBY47XTwXtwJsQy5tTEUTh77kNe&#10;c6/CmaARcP/it8B7giYB38L4zef4DDk3ofeDdc+ZEu1cyiZhHLQX+pfsWLnc8QZY44v33/be8huX&#10;Sh/RccCRoMs0KD6QkwtPcrP5pGK5/OLiBsgXg7OhFskr0oKihvb33w94AL4HHoDzw/6BQZj/sz94&#10;Jf43dWf+VfWdp/k/Y86cMz09PV2drkrFaNxiVBTXuO87CoIK4griyiKriIAgSBQXXBFXRBQUQQQV&#10;lxgTt8TEJVsn6emerqmuJGYxS73neb0vX5vU6Unqh6k6Sc65uXLX7/3e7/2+n8/zPO/nDe9A3QYL&#10;wKHgSQ20EHQoPjMe1yuqzfSy4All/4K1wAX0HYHh4CTAW3An4A5+t2AbvKJcgxPhlPj8fBcB/8F7&#10;BF4SeA5+93AmvCf8CXkp4BbwHDgCnIW+Bu+C93TZvCj3ncJpcTzwOeBV+D7BSGhIfEZ8H2wnHBE4&#10;Cl4oaXGs/GIpdlucBfrCHe3j3Tou0F0aD+x17PG29jPa2B5xVW3ab68UrLPNResdf1xvPGUPr7cp&#10;N+iUeswi7NieHXZL57GPH76jMvsLwB9PHsubp3OljotrOn7PaR/vEi/HMVyh61bt4wZhkWPC8qXi&#10;e5r13bbofHdel036Oy5Oa5XsbIcUHbkP+nH/av/9CP746g+f2pe62Jfans+/VP6HPKiaBfO9/Kfv&#10;NJx370cIf+x0/LE7Z5Md2qge9s27vSemqlDHjPCH6y/iPdBf8ILwt2eCpKgvJiXXSrgIZ/iMF3Ee&#10;zous1rmkHX+AFdBbwBDgjQBHeP+t/qY2o60EXAK1nPrsuEC3+4xd5Y3AJeAjgU8A04A9yCz9If8h&#10;7KH8dHSWn8Qfeh/wRsCDhDgY8SZzlrhO4pqQ7ueax/3wovorvPSj+EM6EtiKzwdngveUPBPHH3pv&#10;+A80mPwV6iPZUqH+F814PHrK9ZYPmq+E8j9qmzzXAz9IyH/arr/Ig3q3Xv8WBqH3hf7bB9Jl7p9p&#10;1b/PyZPaZB9ffc3eOCH/fZ3OdyUljj+SFih7Wcd5k85nnJ85n9NDSM8X/jnO+ZwbWb+wNmItS18/&#10;ax7OLazt6FeIksduzMuDLWLSBPeBRM+YpjyLZK+p9OWSfc68lcpd4tSlRTTW1XqWFt4Gcsvo6yCj&#10;Aj/k3CmTfEYr+ZZkWuNxdH+pNBlqLJoMWSCs89ECwCJwIeSv1uzb4etkuPmN6SnCJcn+mIPqFyET&#10;c/LQoTaqb38b0uNFG9E7zCYMHGKDur1o4Z272fgxIzQLuMB1mIDr6Kb6/lLPrtal07Ouu0RGTLWc&#10;TM0YEP4Ab2zIzbII+W5fUO5av77yaw7sJ36kh7iTMBsxbLClrllhcXNn2yGdP2uOqT9F590kYZTR&#10;I4Za1y7PiWfpab17dXMP8ArhBebjxWh/4DMhAwTP6WTxHH17dPVcELBalvQbtCw0Gfwfz/zt3/hj&#10;6cXp89xvnb8gf4ysbjQqcsPIHANT/ON//S+OReA44EPAIfAe+H3hN8B58CgRo0d6v0xY507uLyWz&#10;lJxnskLIUj8rDzPZcGg4PA8+hfU3PDrzfDhW4CDwEPBdUI9Z11Mr0T/wSMBzwNdTe/BAsh4mNySU&#10;zbHTsQx1E4zCuh59h8fjKWDdzBqdeooPAS6jVMcq63LqJT0bYA38l+AddBF6LFj3U2vpBUHT4Pnw&#10;Nvgw6KWlz5aZaaw7wRo+F031Fs0lV7iKLHE4EHpwwR/8Ta8MvbnoI2gn6BL4W9CUwFxgenATOAh8&#10;QL8pOMJ1C21LyJe503UT/BPgA+o7n4O+HvYbWA5sgMZBvzv5XvwW2W7WCLwHn5XXBXOAA+5cbnXP&#10;DZiO7HK8OJ6jov3w4PVrzv3gaQX78dqsM8hswYcCXvzwzTd836LBwOmAh/AR428Fa80cM9z3KecJ&#10;HoPeEzwOPMg6gO+a7wy+hmwR+ufAXnw2MkjAfrwP38NGYc3i/GznPlrlXal6pcR7YDYIv//u7bve&#10;f3taOB1Nhjm6d8XjgD8O79dM6lUJduCVIs9gb9B7bdBnzU1WDsil83b9wvlfBv745ku7cPyIFYv/&#10;IH/sojgifEZ8r9uF4Zqlt1xtqreiHJ1/xNm1nKm1o8Ii1fot5KStdP0lQ7kKf9r70rEP5i+OQ34E&#10;f9B7iwbj+OOzL+yPn0gX++d/8+yxG5pPdmTTTuV/KFtB2suunGLbnqHstbwy50PQX8hBhRcpX6vf&#10;s7AH/THgjgB/bEnX7VzWyh+iy2bhjc2pwiRcHJvInys8Ah8C5gB7cIEL4W/wCPwAPAHcAziAWg/2&#10;gCsAj8AzBBxIkHcGB5KflO6+D7iPdUnCMLqgwQReVLiOn8IfT/GFNB60H884bX9vuA/wSODxgJfB&#10;B9LxOT+FP+BU+GyB9kL/MBdwCO8H9sCDmpsoPrhUeQcHa3zuHHmn70tTQXu5L9yBF+S+sAbe03fO&#10;Kvu08ZLnn9J/CwYhfwwM4tyH9Jd3hD3erm+yR+I/mH8L/7Fn40b1XIy3RHH8x3Teuah1DOd0dHDO&#10;eZwDyT7kPM5aBq47pF1X6Xxe4Gsf1i/kP4FRWKfRm0FmJ1wGPaL0bSyXX5K808ZTytRepywH9aHg&#10;5ayWd/SU8MRcaRN4KmdoW6hv1D14CnwKYI0b5885/sDHgDeB9Tn8P95TsAm3cR96A/Nxd6oHl95F&#10;zmesNZkdf1jYp1Hr8235+arB/S16/CRLXbTU5k+L8B7c0WEDbMF09WtrW+gnOX6w0iLl/1yhnmA4&#10;iAht2/QJY+XDeNn7ePDS4q9dJO0KryrYir6emfL9jRsx2MJ7d7dSnXuzVCd3ap2+VFx4i2pRrWpk&#10;fc1hrfFSLWLyWBvQR/7dRbH+7+Xi1KMjpvl+gT8iu2208FyYtBUyP8hJ4Ta0l7KiAvUxC8/rc5OB&#10;+o9/9999O+mzJSeWfThnkrQh9Q+DP/CL4g/Fw4EHBH4D3MB+JlOcWTA8jh4YenDRYngtemnwoJIX&#10;Tu4YPl88wMxVgQPhe0D7At/AgVB/qf/0RsFhgBvoNYnVsUHOA5xF6DGanacaznHDuRVtBpyCDgKn&#10;xtoc/oLHcxvaBVwCtZzahSYAjqHngtqMLgi/AZ/AOpvvH+4LHE0tZn0PRuF18EFyP2t48BLvi4eC&#10;uYrgDWajvH35gueUf3jrNfeXkgcC30EWJbwI/TH03+IFgQshF/UVfRZ+D2AuOANwAMcf/AI9C9Rz&#10;1v/4QAJOYlHkdMdAYCfen/2AdsU+4PPDW4DRwE9wG3AePAb+Bv6AdTEYin0BJ8lvEb2Uz4deAj7j&#10;8Whh7Gd8wfhU74nbp8eF3zMZpWwzuI/9CcZjv4F3yAZBq2G/gg35m9cEE6KHwZPAX3zyzl1fk7B/&#10;WY9wHkH35LwBNkH7IeOF/QPnwnPgvMAf8DZ41znfpApDNNUft1xt57vSnMhUIS8+f0WiY4+WI8o9&#10;rTthC2ZMFtbY5BwJWRiHhD9KCzXPNH21XddnP61jjwyQbH0PeCbOSrf5RfAfX3xqJ4Vzi3Xs1ur4&#10;fE1rwDP63rbp+Nur76tG3+Ut/Q6W6XySDB48e9JOCeejw6yWd3fBggVP/acd+11+Lvjj28dfeA+u&#10;falctE8f2/cf/4t9+0//bP9247ad361cxvWb7VCRfpeFW937Ubo6W9fSeYVB6L8N/B/b5QuB9wB7&#10;4AWhR5e/wR+OQXQb+AO+Y7NuDzAIXlR0GTwbgf7ifIAwB7iDC3/j7YBHoNajXeC5oP6H+k+Wh3gQ&#10;PYZeVrQM50+WyTsozQXMAfYIZrfg/yBjjDlxP4U/XOtxvBPqoQ08G94fq9v/g+9Iasch7doLuEjc&#10;x0/hDzyzcDd8JjLTYsdF2KIp0aHsU71+krQhenAzpRXt21hmrZXHnAOh/+Xds5fsgfDFQ+GLB8IX&#10;D+E4hD0eNLXZO+eETZovu//0P8cf4j+EP8j/uKVZdDcaGtR/u9nzP5bGxkgb2GwndU7g/M45j2xs&#10;zomcO9Fv8Xygm8N3wOmiw7N2qyjOVz3Y4joz55787Ez3oDJbll5W/l4h/8cxrenbzjd53jr6Aplk&#10;eEDQZeiFoSeGGg7HwawOPKWB55G5qXAc1E5yvovl46BGosGgLaAz4ImEI6nSzFjmzjArDx6Hcz26&#10;UCizvVKzMrR2i4y0qi3l8na1qW5qrZ+s3tUFS9RHudG2yBexU1rPBb1PrDSJg9oetpXckhpta/Iy&#10;zX1TvskpaUxoSevUJ4JH46T0Dubc7VPtSxNPFEe/g9YmYI1anR/w55MtDQbhdv6NX65ia4nd0vn9&#10;OOdLrRHhM+qFbfDJ4NkFYzDTF98p+R77pIGA6dCywGwH91S434Y8FXgRelLoA2LfoJWQO+a9Ktqf&#10;8BvgNPqX4Y/Aa+xjvCBwG3hIwR9oYHfaLrqnl/1GHy7ZKvRFw6eghYEN8d/g+2AeC/wTXBR1leOh&#10;ROd+9j91hryJGfILoqVQ81jrw+NTo+ZpHc9xRm2ltsERoN3gaYTXR3dgbU49JEuCvHR4frg4+Ayw&#10;DnWS4xHtZtUC5UDqPand1Xt2eI8WuIU1OMc29RBsTQ1lLQ92gWuJj5ji9ZK1JnNg8fzlq8bSCwPW&#10;KM/VLF1xV8ywJ+90V6H6xQrEEWwpMXpf4E2Y+QoGgEPEX8I2gN3pPcHbAgYBH4BB4APgF9Gm+DeP&#10;Q4OAy0C7gUe4c5nZMNIvhG0SxRHAm4Q4kAqv4WSC0VuDdyToHaLnGV8F3wHvg88G3gEfyi3xAGAz&#10;coqp+2wj+5R9y3aBcdgvZIrBZfLbB0PA4YBP8JOwzfBYfIdgGS48/kPle/BdwbHAccCX8hjeA/2T&#10;Hie+I74/eC++Gz432Ah9Cr0M78yG7FS7caXV1gm3n9F3Rq5Kifbr/qJ88bXyk8iXg/5CJsZZbRPc&#10;xwUdX2Sv79y6yfaVFthxcULMiCxUP9RJnat26ztr0G/qF4E/Hv/BduhY2a4L+R939Z2RwZYufzTH&#10;aZ1wxnt3bthKrVkytZ9f1Xd093qbn1OWL46zpKQk26h1Jf919Ir+XPSX74U7nnz2WPyH8Ieuv/vo&#10;f9nX739kH7W9aqfKtjmPQd8LnEdZ8jrbsDTFs03J/CALlT5czwARLwLuwJ8KFoEP2QLO6Ig3xHd0&#10;1GHwnuIt9d6XDvgDPgC8ATfg2EN//0B7acceaCAhz8Uy5yGCWh74KdBzMpaIG1H/LRxIwH/g/6C3&#10;ln6Xn8IfgY/UuQ9hBHCH6zHCQXAv4KBQDwzboNvauRgwBZrKT+EP+BweC64hwyR6xBTPkMerCvaB&#10;+1igXFZm7lVo5l/z3sPWphkw9L+AN8AeD4U94DUeyd9xv/GSPTwn/CHscf/8FXk/2v0f3If/Q5rM&#10;A3lA7jeIMzlzTnNyz9r9c632RlOTHVL+x7L4ebZ84XzbWlbs+IM6gD5Pthj9BWAPehnhclk3gj3o&#10;ocRfFjdjkvfgce7kPAhfTOb6DvEC1Gf0gd3KWsd/+lrbBe+/BW/Qs9Fy9rRngNQeUYbFvt1eY+FD&#10;grwP+jmZS0JvRTA7jJ5QNBbW3+AU6h7eAzIrmMFFX8yJygpbKQ9bra5ZN3Me5BxI7WS+2OXTWotP&#10;nWo7C5WDVHvKGg4dVWbRCdu6vkCZl0V6jPjymuN279oVzxw7rn6PWtXzemkLbepXRZfgUq7+ktuq&#10;v2Cf+TOma21d6n6I1rpq2yitYfUicUp7ttkV6dHM5+PcXqi+U8631GBm8WVrrbdFmI01DTw6Pgd6&#10;gNBfwDxcky0GrqCfqPaocqn0d0byKveBbJIXBFwHF8Lt+G3oX2GWCzPmyKwHn9HngjYCR0EPLTwI&#10;s9NuXmBNLI+msAQz4/B3gF94zOstzZ5TT58R2IT8U+bs4GNFcyH3jWsy2Lmf2fZk1rLm57NS+wrS&#10;9FlUZ/A3MrOFYwsOhLXuO9IOqD/gXLQZ9BB6Nal3+C3pk8V/CVcCd0GvFboONQ7cQA8IfbUco+/r&#10;fOzchd6bmS/UfdbSeCiWzJYHQLUJTzX6Db4L1uzoH2Ak6jbzTuiJIcOG/I9j27fIpz7Xqsqk9eTl&#10;uK+0fr88yMIlrEXBHOguaDCBPxXfKplkaCdwE/AqcDvgKGpr0GPKbwuMADeDFyRH98EDoP9Qm3//&#10;4UObPGyQ38/2gQvgghaqnxycAB7h86FroG/A+eC5YB/DSdLjAt5gXQA/Aj4A57Gf2AdoLMzjgV8B&#10;g6Cl4C3lu0oTv4mmwu3gCPweaCVsB/5X9htYCCwCJsFLSr4w+5J9DI4EI5E7CwbD48H7odOCP1jX&#10;8H2CA+GH+H3ybz4fuAg9BqxOBtnNyy2WJp/tMX2GR/p8Jamr7WbjaTspbyb5Yzd1vtkvXIFGs144&#10;45h6QNZnJkuvOGqVZepVE29WJvz7ury3VcJLx7Vm+EXgD/k/8rVvanQs4z99o/mszxTkmIKbAmve&#10;vXrBsoQ9tugYuKzfzAMd/ye135bqGF6zZo2VlJQ4/uj4v58L/2FfPwnlf7j/I6S/gD/wnh4tLLGS&#10;VerBzNnkPAg9LTla0+eJj4DbAJcE+GNnluZOZxQqi0wXXYNF8KGWSJMJ+l6eZn+sDvlRg95czyID&#10;hyxPd+9GiAeRXiIuI8AiYAvXXqRJOPeh+kw/a1D/HROolnv/rer+OnlB0HHwnGYKf8CBZCnHK2Op&#10;skbl/Qj8pX8O/gh5P0I6DxoQF96HC7ikIx4J9QBLU/kz8QdaDTgFPQnuI2r4JM9A5W+0nARlksRN&#10;neWzfcuz8zUrrsoz2G8eVfZ6/fkf8h/gCuEP5z+EP8Ag9xouqf9FmKQx1APzXlObvavHPGoUX6Ie&#10;GM9fb2q11mPHrCxTfuk5s4VBYuV5yLc6nZ+pjZwTmPdCHaHPEQ2ZzCZyGzhXcE5EJyb/A0zOeogM&#10;R84tzHEhV/34IeU3C2OQRZYiH+n1S63umzxXf9I1hqutzc4bwJOcOVHtPR7kk5EfDgaByyfjG54D&#10;XyRrc/h/sk6pd+Rtvtp01tfdzH8hNwRfKrN1VzJvVmuiSq2HWDtzLmW2K5hivzBXnHwR1RW75S0/&#10;onwjYRfhkNyVwhVr1jquIdOC+pstngBNYr96WcAZ4Jej0noKxBmUq76f1mvyurmrV3ltBhud0nkw&#10;n3W45jGg/7Q11MozVu11M1n6CnjkQr3wjTiPQzvlLUhb6fWY21inkxWLv5TeZS7sS/gO/Lr8G0xH&#10;Tj04r1w5JXAl8EzX1TMUOXWyajX9D6HM2BphJ3JbwW9sJxfwwtqEJa65gNnAJWAJfKrcD58BZwKm&#10;I5PMb9M+ALPgC8Fvyv6nN5rb6D0Ch8CTwLegBXB84B+gzqIlUOPwg8BbUJPRJDimwLDMMQRX4F0A&#10;v7K+Jg8dTAIXwloebMaanZrNep1MC/LGqXFoMZyXwRqso3kut6FToDfg/2Ddzlqe45RtQTtg28BG&#10;HLfUTrg9MBO9LvAc5I7R87Jvk3QdHUMf3LzuM1uZbw83Ak/C7Fju4xrtpenwAe2vSufbqP+8Lu8H&#10;JwI2AHuxrWw/vzNu53cFzgJ7cqGWLxPXAV9BHwnHLriI7eP3BZYB47Av+Qz0mNCjDLai5wcMASZh&#10;n/H5uGZ/wEHAw4Bx6J/ht8y2sp9YU6C5wMXAWfD7BzfhX0EzAhfwvaBfgUHAHfBJ7O9S1Xh4GDAP&#10;2IPHkcPKd8PrMq8VnIn+AvajF4jvFCyySOeYe+qHgveC90EHgv+4eE4ZR/Kk7BdOLdTzXtc+KxL2&#10;u31OPXsb1tnufGXgqxfpinDYdXFfZcLwe4TFyGC/oefWaz/g/TiofqJzqtfXzp0xZnzb99/ACrRf&#10;QtU5+Evdoj+P/I/vvrJM4czW40fs4bU2HWd7PdcuQxm99Bk1at8zgw596oT4pEbhrTbpmyXaB0ni&#10;RJj/QgYq/3X0n/5s8MeTb+wbaTD2lfyn9L9o/u2TDz629+QLOJRX5Hkfu+XvIOeDbLHs+fLwLFSu&#10;j/BHZb567/OVOZOrPrGsIs9h39l+7fgDvuP/iT9CGCSkyYR8IfhB8KfSNwsngibjPIje7wfai7gC&#10;+AHPHNO/8YE4DxLwD86bhPpKsttxh/e+LAn13YayxdRf+2f4P+Ag4DTAQYEvhetAEwrhI2EbvSe4&#10;hMeCV5w34bnCaz/mPwU/wdeAQ+KEP2YLfzBLD0zDbUujYm3upAhbNmuuZh7kWsOOSrt44Li9cUT9&#10;t6c0x0UXNBi8H2gwb7djELLH3hYPcr9Jfbfnrti7zVf1nV7znhl8q+83X7L3zl0U/9Eg/uOCz1gr&#10;Tk21hLi5zoHkiONkBgxrU3R5OFJqAucV1pKsVTg/cC5j/cN5iXWUc8o6F8MXc86NnjHVPaZFwgyv&#10;aF2+X797/B+VFcokEhYh/5Q6SfY6PlXW9gU56kPRY/CGsGanlsHxw22gDaAlgEOordQ9si3yU0Ke&#10;Umog97Nuh5cAf6Qn6bfa1qx6dsDXdfAfxfKL8vzyDRv0urM110n9mqWv+OXU/ipbFhNrJRnyYOr9&#10;a3cp0yIzQ73Z8+2gMA+XY+IO9kmvYN4tjzmH93KzsoA35AnzLtGssiy/v3rnFuk42eq1irXTVbvl&#10;Xz+g86QyXcVxxAuvlUszaDi411pqDvl90eNHqH4pg1NrmSPbN3vfED3LdcePeo7bZu0nPLxwSK/I&#10;Z4J3hmtm3pKfAkeCJsPtE0YOd8wGPgCvgclmjR3tmA38xG2Bb5f9ineGPmb6gvBwoLvQJwPmAmvQ&#10;E4PHFH9IZpLW6fpOEmOinZMC+5FpRl80uBCehOx8aih1Fp2DmsNsQryR4Ay4H2oY3AZ8wO/euy/f&#10;8hTHIWRhsEYHg9BbCv6gdnLsUdeohWgJrKlvi5NmXQ/XEuph3ec+BvpO8B7AJcCjUOOo+zwXnEyN&#10;RZdAC6H2kUkGt0ePB35RuDLwBLiD8z89FuguOzbI+3Gh2b0heE2piWR9vKG6eO6I5tPr+KdfBi8I&#10;tZrtYgYwngtek+0CP9DTzu+EGg02AkuQ8wUG4Hnu1dQ2hz7bVteXWAOAVfGNgj/QsPiMofzXtc6F&#10;UP/hj9A38H7ymcEg3Ib+yP4Dp7BmCH7L1Ht6bNmffCdvCifgx+UxYHcwId4dfjv4T9g+cBK+G14b&#10;nQaMwmPhmAK/DviK1wNzwOuwj9HIOCbYDvAPPAmcFZwYvA3eU7LM8AbjkzovzF69T/OFb77q+W70&#10;36K/4Ds9Ij/q3sI89358JE6Gx7XU11jRhizpuPKaaJuu6fkVOndxqdHnfEf8yTnhdvvjt6rKAeLw&#10;Ev30r58N/vj2S0sVtr6q4/fmuQarECaGZ9sgPYrjlN4X1jd5Oh+/2nLWzgin1ldX2Vrpkbm6PTEx&#10;0fLz8/3DgTkCDaajFyT0yf+C/w928X/Sf8ts3Kf44wvhD81/+ebDT+xd4Y+q9YWaZ5vl3EeQvQ7/&#10;kau1PfrKwY3KHxMGcfyRXewYpELXYJAAfwQ+06e6izQc/Kb4PuiB2Zatx3LRc8ql6eAVwR9CTy73&#10;U9dde1FdBwugf+D7CDJQ0WD4Gw2Emk29DzgQ95G0e07hPcj8IAOVXHX8H1x+iv+AgwBX4IN1T6s4&#10;GubTgEHAHtxGDon/rW0Fe/g2zglt40/hD7Yfrga8wvwa5tgwXy/IOlkSNc/mTJyuWagxVqo5dGe2&#10;Szc4EMIfPsfl5I/7Tx8KdzwS7ni/5VX7oPW6fdT6qv1Ti3BIS5t9cF4YpbHFPrl2w17V/Nt9wsm5&#10;aWssRWvpFJ3TinWsc45BT+G8yTmIvAawhq/hdG6mLnDOZm2K3r4oarrWswWqe4tcjxk+UPPne3Tz&#10;WshsVjwKzGWFA7lx5ZLmFCR7Xymz4unrGDFogC7hNkv9LmResPbGv8B12POdbM7kiV738DsWZyoz&#10;XXWe2azdn/mVc/7kZIFBIseO8Tlqx6VrMPflkmo+vHPSvGivBeMG9vecrVOVoXX97HETbWSfMGkN&#10;WstWHdJxsVDeQs23UK0Fb4xRr+rkgQNto3DOFr0nGGNsWF9bOG2qJQkX3ZP2clx+hyzdPrpPb78v&#10;UTW8Suu+/TrXr4qdLe+YMpVK1Fewu1z8ylIb0OVZ9X3PVGaVfkfiiN++2mrThw/0eRWLxQ+MHxDK&#10;d89OXeO+D/DEYOWCsE97dunkme/DBvT3XtzEBZorpH0b+EDIHiMvhFm2zK2dPWGc80b0vMBxnK85&#10;7nNayFOPEe4DS6DT0DNLv+4gfWeT1AdNdircB1wG84fJu2f27Sh9dnJS+U4S50R71go9SnAs6GDg&#10;Gfpi8HkMUz8PftOwzs/63zNGD3MvZMBxwM9T51gH08sJ7oCTYK0PNkHnw6MIJ08N5Zo6iMcUvPGm&#10;1r7UM7AvGBjMwtqeGghGhu8A3+AnoO8TvgBsTH1mDc7z4EmoqRzL1H10BZ5Dpjeex0vatvlTJziu&#10;4N/Neo8Her3MpQuVXxjpWsvFE8cck9Czm7og1jNDeE14FvAN28IFzwZ6BzoG2AR/KNwAGI33DdXk&#10;EDZAZ4FTQGfCv4uXgnww+k14HD1FYCU8Tew3MAnX9KOBKdA14D3AFmAw/oYrQQNhhggYju2D42Db&#10;4FD4N14TMCJ8oeMMfQfsDzBjiPOQ9icOhXMCGAifD33OofNEkfcj0VfLd4AXlvME5wz6isFXfLdk&#10;nZK18tG9W86PsY1knvA+6Dx4Yk+qlm7I0Ww9bSv5Hx/JV7JSv2EwB7Nf8J7SC8PsuRqdg5iBQlZZ&#10;WXGepeg3dkbf8c0W+duaz8invtC9p7cvt9qH77ylgvsL6L+1b1xn47vjO+EYwbcLroQbI/8A/hBM&#10;z3ePpsl+5RzNbyM9Xb3o+9Ca/oP/6MiD+B1/wf8FeCd4C6DId8Ih33/3nTELxh5/GfJ+fP6V2e8/&#10;M/vkf9tjzZ1760itnVwfylVHU8FnSk/LWnENeaqXeD/IQEWD8Zl0YA75PvB80AeDV8Tz2IUzSoVh&#10;SlaIT5R+U677twu7bNNrbRXfsUd4Zbcuu/T8ioyNtgP/SPv92/TYUr3OxuXqzdV7ZgmDZKhOp4kz&#10;WBOt7PVZylySBrNWmITbuU5RPU/TNmYLM+QLJ5B9Gup9ac8fkx/E9Rf5P8gbI3PdL5oNE8pAVQaI&#10;bieXjByyHGGKXPETGxJSrUBYo1D4o2CZep0Slc8qL8y6xfLICofwuGzxNGxjpjBIpngitsnn6Oq1&#10;yFVF8/GL/u0Z7+r/xYuSmbDSMVH8tCifzRs3eaYliPcglyQuco7FzdLMmhmzLUselroKrUeq9bs7&#10;WqdssVa7o8wPLrdPadZtvTLHzigjTz0wNxsv2C0uJ5u9/+W+NJh3xYPAfaDBoL3g//j4qrDHsVp7&#10;6+JFq96+3UYPHmAnD1d59lilzhvw7QnRs7XGvOD+Q3oc8AbQD8E695j0B3LA6GOlrjGTjB6KSUMG&#10;W2/llU8ZO8G6deqs3PAp6gcdaL01b63Ls53Eb8jXXndGWCTCwl/qq9z1Pn5f/JxY9csMVn/peHk2&#10;5yiDLFZeBvkBY+YJn7xoA/v007omw1oamvw1x2mGCq87oHeY9AdpLUuX2YasdTZq6DDV6K6WGL9Q&#10;mcSaQdXSaluLN1l2Sqot0UyWPt2628Defa00v1DrhAx7uX+4vfAb1ccJk6x4/QaLmDjJdm8t11yW&#10;VTY/KsYG6fX7aNvz0rOsrem8TRo11vr16GVTRo+zRXPj7Hx9g3yqW22Etr2/ZscN7tPfYmbMEkZK&#10;lqfgrGp5uHwK1X5+Zs2bo36W3s8/Z8PV/5qyTOfPPPWMbtuuuRXx4n1yrfNv1Lur1+nVpZvt26Y+&#10;zIQkZbP39dfnerjeZ+LIMTZNuCll2QpluS+2aO3LkYOG2iDto3Evj7Aw7S/y2YcLa5GJOkLf7RL1&#10;vzBLlzx8ZtWFq6eXzNl0bQ++G7zAod7nHvo+unjvM1zTxvQ0Yy4dfTK9fvNrxzTMtAPbgDvo8yVP&#10;hOMF/SUhZrbjGrLKeA49MyPD+jhuASuCbchLhSMhH43sEDzDS6OjtL/Ou3ZG7hlYYq7qPr4juDfq&#10;EzPQyC+Hu0hUjWStDhahlpZK90AL8NxN4WfwKRwNuTB4mDle4XB4H/AW84XgeOirYhtcV1MvMXmw&#10;HOtkY1H70RbIMMcL+/D1a+67QKthO6i/8ITUVjAUfWHUB9b34AP0leiJY1zfwO9BvYfHoB8FLAAG&#10;AUvwucBafFa2n1oPTqA/2DkIaZ9gC7hI+o3RPdg/4CkwFjoHNYq+FXQcNCjWAWhUeMHBNjwPPAIv&#10;gceF9wp8MOARtp26D57AO4L+xrxkvEF4kelvItcWDZTfPbexP/Et4yHiNrxG9Ek9eO26NR6qNLLp&#10;yUOhV5nMNvihsqy1dlhrGnqZ4ZfIs4dHwkdKfgo5454rq22l/4heZ3DfzWat8YXVeCy5cGhd8AGF&#10;ydLnpVOglZH9Bg+1Ufvt4WttdlC6651Lmh2sz4TnCr/m+2/fFfXxC9BfhD/of3ZPjbBs0HeObomu&#10;CbfEsYf3h3/Tq8jxAIbku42Pj7fS0lKfOxdoLj8r/IHu8rW+h8fyn/7hsfiPf7ev33po946etBPr&#10;CuX/yPbZtmAM8ESKZq2sU50NNBn6Y7jvKechzOD4Q4/1WTC63qzXAIOUCYuUp7TjDz1uq3BKhTiP&#10;igz1GHTAHTxma7I84Lp/i3BKqV4DDJIvniEvQVkeqvUZ4iXAGqsiNW8ODAL/oUvqXPXECIfkaBt5&#10;vOMPYRC8p2gx+FFTVfc981T+06WRc3VRpqTq/bJo5X6p5nfEH2AIMAUYA7zB+68X9+GYQ+/B9Tq8&#10;Ho4/5An5Af4QF9KeMwLn4hgE3kX/BpdwHxloaEPcFj8tUvhjss/GY7vAQzHTIy1Gt88VJkmTfnRi&#10;215rVQbI1cMnf4g/6pR7Wn/e8cedAH80SV85Bf5Q5ofwx6OO+EO8B/Pn4D8aK/SayiBn/hz9t9WV&#10;eyxRv+Uj4klZx+JHROdgXcw5HG8h+gaeTzJG4eepT+gkZHqzLiajauHMCHkU9jom2LxR2eRTpztW&#10;GNwvXHPVFksrOCzvR6TfNnbYSN2vNaIwRHFegWapVdut6zdsfvRc1cli5WuNtO7Pkz8+yBYJP2xT&#10;TimY5qWuPTQz92WbOn6izZw8TV6JSvkxU20Mj+/UxdJWyJOfma2+lHSbEzFTWCHWFs+LtbAePa2f&#10;Zr1x24KYOY47wnv1tnHDhvs8uF/9t78RPtF8N2GO3nqPvqrlM8ZP1uuttsbaOhs/XLgnLFzzW4bL&#10;56U5bMJIGauSNWOur70kzNC/50sWL/xULa6DS/IizVFvPu368ynt1zRxTGMG9reB2lcjB4QLNwy2&#10;ns93tuf+4Rnlpo+xXnrPcSNG27yZUbZl4ybNhlnuGGhI33DHPAl6z4qycju4S3lXuRscF00SHhnS&#10;t78/B8yUm5bhnl6yysiVBWvQsxsXHen59vnSuRxjvPSie1hPn6g2PKxjhw3xbJFBYb29jtDLwvw/&#10;eA/6bTkemI/L7Be8v2gxYJOuv/qffgzQXwNP1e1Xf+/zZLifPJH18sXgNaEfeHAPYZlxY93HSqYL&#10;tQtsQIYL2JbZufQAs6ZDT0BDQDNBg6F/l9tKxQvQv/kvD9/Smlnzj3X+jZowyj0ncHZ4SvC3oMfh&#10;30FvgsvhmKZ+XqpjhleT3we/xr+pt9RaOB34Gzya8A3gCHQbPBGs3/GKghfwUcI/4C+FcwFLgCGo&#10;/2gqYM1HN697Hg76A9mjaCX4THkM3k58L3h9qPm8ln9WYS183XxeMAP6hucO1xxxbgjvC9wKXArY&#10;hawUNA7+jc6E74b9gS+GbYD7w2NChiwcBRwD2wo3QR2DWzm+d4dzGzye+8E9YE/8QHid0DjxWdHX&#10;RO8UMx/xgMN5odXxfaHxgSfBb2h79Xrtq/W1dnjrZscgPiNOnxc8crtFM/C03QfKio15fvQVgVW4&#10;7XpDnZ3cs9P9N2CLU6qlwXPBFtnqoedvPL5Bv3OBjgkyUJkDAze1bX22skJKlZd/wj4U5ris62Sd&#10;164Kjz359P+YPdHa+6niElqhB1LBz0Z/Ef7Am8OxD3+EDwiNCp0ODhC+g57rEE+d7TicY4ljE3wa&#10;HR3t/S9gjwB3BNd/DQ3mR/mPb8V/fCsO6gk8yFfqf9H38fvH9u2DD+yt6lN2VDNHClXDi8Vd0NNS&#10;vCLDVotzyNLaHo/pLvEWaC+718nXJxzhPS/iNMAdzMFlTh0YglxU8AfXPj9X2INrxyPCF3AicCEB&#10;bgnwCvNjSvV8dBj6ZAqFQQqS5G9S/c/QNqBdJEyb63mh8CGp4j3ShEG4D08nHEUIf5BBJvwh/gD8&#10;AfdA7y31feGMaFsUEeOzbxNnx4pLXeC8CNoMWk3KnKVPX9N1HWGOrAXyeeg90qX3wLNwO7fh88iU&#10;/uOZJLrfuZr2nHfe03UfsEc7t4IexIUe4QB/RI2Z7HN52SZw0ezJERY9JUK5n9PVE5pox8p2WnOl&#10;5nlW1XjW2F1xH2+K+whyT+E+7qrH5XajsIfwx526Fs8/fdCOP96XJxX+I+Q/PS9/qvDJ6Sa7Jv1l&#10;R16e+JYZytLbY/NiZvkMOmoP5x5wB+cVzjfkbFMjwCTUJeatg0cObSv3fEzWudQq1kEHdqmnMnK2&#10;9IM8rbNHKseznzLJhim3YqJ8HuuUYzFRa/OXVPNGqFbOsaL1efJXrpYfRPO8qw7aQmEF+IARqs9h&#10;wguTRo9VDR0hX0mE1vPUyZ6Wr9eZOXmKrViy1J9TWbFLc+l/LWzSzbaVbBY+mK95cEM0/62bzZo8&#10;1RLmx9uQsP7iE/oIT6yy1OUrLSdVM96GvOy4pE+3Hn49VtsJBunR6Xkb3DfM1qerlzgxSbMV6h2n&#10;9H+xl153qDJBllheRqZN57PoNt4HfmWZ5suBOTKk/6xNiBffXeP1jPN7+vJEm6gsj5elb/Tr3k18&#10;xXDHQwP0fuyPXi9oBp2wFrwI25iufTIsfIC/PpxOflaOeu0uWe3hI5rzoOM0aYXwSxfxJV2l/crv&#10;ujTBjmv/ZSavVm+vZgDLo8qMXjLdYiKmWfOZOu+hQfPq3um3etwqn8eDrxVtp0/3rnp8X89ih9/g&#10;O8bry3cOT4EXhN5d8AJeVXLMXvj7v3N9Bn4MTaznr59x/w7aDr029C9xPHFcgFMHdH3B8QivBXbF&#10;f0JPDY/Bd0wvDus49Dx0A2ok/RNgAfQWPBXwB3AKnJep2/D5r6sXglr73u0b6nmQDqHXxZPseSTi&#10;O8AarOOZrcc1PmRwEe+HLgX/siQq0tf5YAJ0djhu/KjoO/gVwBDwGsuVv47fgXqNd4LeHDhx8ADP&#10;pS6QUU7+CdwJORzgIvpymGUARqGewOGwjoVLgceB/wjx6btcawE/8BnpM8FzQY8O2WX0FrM/8GPl&#10;q++DfBTwB7gGfwm6BzgDrYR6hX5D/gZeWJ6LTsNnAz+xrZ7JpnrGfaylwWvomWAL9tHVhjPOcaHD&#10;gUXogYczolcKLoncObAj3AffK7jilr4P8tjADWCLO62a3bI9NNcPjy5zgsEQ8CD8zfwc+BCwCHxG&#10;UvQsxytgkCt1J9xng+cX7MGFPFo4EW4Dd8CbfHT7dffubMpYI7/qaec/rsibkip+52TVHvvu8z/Y&#10;t5//+88ff3z2O+et0FTIp4HbwrML7wc3BjcHpoXzgN/ib3SwNy40Oce2ZMkS2y5eu+N/Ae74a/Tg&#10;/ln4A/4D7PHZF+JAvrDvNXsO/HE4U/OqpTkUq+6XCycw+3aV8AceVHpdwBz03tIfQz8ujwFDOPYA&#10;c4A3+FvXjiWEJ5wTab+NWXaONcSPcP8mvU+R8AXvA+4plOYB55Ar7QUNBI8F/6bGJ8cstqSIOFs4&#10;McqWTo2xpJlxrsmAP8ABeDrz9HwyP8hA9Qx2zYABf8BDgD3gGOKmzBLvEOUYhJm45LCHckE0Xxe9&#10;RLjGNR1xKmAOsAVeDfyu4B3+/fQiTgZMwgUvintIxXGg4zj+gPsA1wT4w+8L8EeCb0fU6EkWM36q&#10;xU+NFDaabXOnR9m8iNnKxYrUHNzljj8a9x2xi8Igd4Q7wB5vOsdx3ufOwX3cDbDHuUvef/vWGWWC&#10;NApzNF2295UL8p4u78pz+qhJ+k39WfvsrQfyVl+zkrQ095+eli906aI4zT1Z4dzrvz687+tIciJY&#10;x7Luda8AvKvWRvg/wSesNakprG/p84Rb31a6WXngL4irmGSdf/0be0l1eaSwABgE/BEbNVuZW9IT&#10;hC/iY+Zq1tpyaTNL5GPIVwbGIc3KnedYZLp0EWrzhJGjVBt7WM/OXRxfDBGXUpJfoKytGbarXFr7&#10;PnpU99o//O3/kFbT1ype2SrMMcXxQPfnOkmzGOWcB7iCyyH5Tss3ae66MAuaS29hFriR9ekZeq74&#10;/fgF/rih/frbri1bbfmixXapqdmmjBlrL2qmLRhlpXBPtN6f54FhBvUJ0+t0Fy5ZKu/KTnEG81Rr&#10;5mudW+u+SOpYkfpa4mZOt1EDB9gw1eLE+Qtsu7DSqoRE1f3+wgDdbMq4Ca7JxAq/gW/AH2Cjotz1&#10;4nSU/3qgStteIvwkTk+Xvt17+mPKCuUb1f6r3FnhWWRH1WtItj157P00vwVvCD5V8lYGh/X2ebqr&#10;E5eIewrl37/w21/r+wi3Pj26ap5xL8eWRenKk1VtYU0L3pg/Y5rXF/wjYImx4f1t3IBw5+HnTZ3s&#10;t6HB4WdlvQz+mDlmlGMQ1sszRo5wPQbug2MIboJjijoGzwa3xnPRF8AaeCHps6W2gkOo8XAIgb8A&#10;7yP9qMxTxc9J7QcPgDWYSYOW01p7wjEIdRFt5UrDaV/foyOCo1izM7OG7UW3QVsAB8APUMcPSTch&#10;TwQtnpqPxg4PvmxelHMk6BdgJXAEGVpsJzgAXgSvB3oH/ZJ8Dp5DLxCfjfupKaxz0UbQ+OE+wCZo&#10;SWAVOAt6Z8BbK8VpgFPAW2AENBm2Cw8LOAI/ODoMnhC8tewzMAaZYdQselrgi9B36N+Fp2d7wUb0&#10;2IBx2HfgHfAHXBD4g6wXviN+/2AMPMZwW/TGwynhQQab8v3964P7PuMQPoJcWOaz1IivQTd59NoV&#10;O3NAc4uEh9pOHnfcgSZDZht6Cp4astzofSZvi+eCL8Aat7U/6T3iueTic/u109ov+nfy/LmOceiB&#10;5j2YD4ivqq6yQn3o+53/2IRuoec8unvrF4E//vjp71xb4Xvh2AY7woPBxeHj5TsCb/P7wNOETog/&#10;mNvBmqtWrbK9e/d2hB9PZ7/8KTb4wYP+f/0hr0fH/wL/x3fyfzgOeiJP7Fdfh7LXlT9mv//cnjz8&#10;wO7W1NuR3ELvoSVTHW8H2GCN9A70F/pd4D/QYbgGj9ATw2Od7xCmoF+Xv9FwisAWumxaqZlzwhob&#10;9Vr5wgcFwhkFiZq/liBtQ9hi/WLhDOkZvEeOOIWnWaLUc2q96j89I8yxJyd0/gThh4mRtlgYZNnM&#10;+e5FpQclyCEL4Q/hmBUhLgT8gfYC1qC+z5s0wzEI/waPLHMfiGbUaiYuF+bB0WfDe7ItbAPX/E0P&#10;TscLPtg/vQSzdNfIbwKecUyjf+MvCWkwwjVLhaf0NzgocvRE12DYrlhpLovEySRoLg3bsmHVWqvT&#10;DDr4j0v7j9ldYY97wh7Mobsn7eXtM8r6EPdxT/jjTbCH+l/uKfOD/lvwBzPowB9+ab5o7+lC9thH&#10;V16z1xsbbWuOsgrTkq2mar8ywjXTRecD8iOYzwbGoJ+VdSrnHWa17ylVjmd0lJ+bOHeTS4UfEc8j&#10;dYT+kmstF2z8MPEVqs9oGzHTIyxyylR5KqLtyN79vq4fKB7i+Wc0722AZtb37GXD+g+wxdJJqKFw&#10;FxVlW6RlxFiP5543HgsXMTxcvsqx43xePTrKgmhlGBRprmZ1jT+H+4eK4+D5g/v2c38HGGKo8AqX&#10;br/t5FwCHg84hv07duqxmlGr14a/4L13b91mUdKMXhTWGT1kqNfzuTMjlS12zPFHmPLaxwx92eL1&#10;3mxDL+GsuKjZ/liwySJhp2Ktv47sfEV86XLVthbvcaB+HKrYbrkpq117Ce/ZQ36S0VZ3rFp+mOnW&#10;QzrMIOkoO4SdDmsfzZ2pGi2sFi5eBF6F2wqyc8TZyIckHAJOAgPx/vAv2SlpViXeKT8r2zNA8HRs&#10;yEqXp2aUOKTu4lY6u85CjtnL4cJK4kDIxo+JmC6vzrM2Sr6O+JgoYbznXD8hWx18ia8U3wbfMb4O&#10;ct3xfPTr/LxFjBrpNRw+gXoFbsETwsxdjhl4BXp/meVDLw1zefG2krlKvYejYD1dkp3p+h6P5xjC&#10;I0r/Ct4GejfhHRq0Vqbu432Ed6CeggfwZLL+w9tIraa2ovmAncAbeJbBQfEzpnsdRZNh7U4PMXgZ&#10;7wpzcuBfOHZZ28N1wHtTt6nzYB76T6j76D/UdrhwcAFrUHAKHk56VuhVh4MBe+AvpWZ4b6s4EmoF&#10;94NVqCngLGbuouug8aC7sP1oP/S68Dj6Lak99APhmaV/B02Hz042B/iD3lW2GY8ivAe9tWSrnJC2&#10;wd9gEPrZyAzh+ehL+HJZT8N/BFlnfBY8J3zvYDh6s8EVcEh8X2iwHBdkD+MNg/PCP8Pj8IWTTwdn&#10;Rl8QvAVz+shJObC52N5//VW7Lx87WKTs/1J35u9R3Vea/0d68szT86S7HSfdGTs9NnYSx3GwwexI&#10;oH3fd7QgJAQIsUqAkNhBAolFIISEEIskJIGExL6Dbbzghc1gx0537NgOdhxy5v2c4pJ0pmf8Uzse&#10;nudSqltV996qunXP5/ue95yvdBz6tcEo5FNgFGqOvJZI99+X35TnXTqifotimetn1NtIHpI6vQ9Y&#10;hdfBKmgnhQkxvi9Y5u6rl90jvHeLPD/6/V3V5zIkLa1O+zsprjne3ysjpLwH3/X8y+e/9XONOkM4&#10;g/l9yMfhC+Ycp5aK7xL/D9oVugfnEGxJvX9OTo5t3LjxEQKQe/l25577f/OHs4cY5NH8L7/51O5f&#10;v6F6zgHrWb1RPlP1WBBrsDh/JOQ4I6B74P1gPhgeIz+D9xR9A+6gb4hrHmUh9oAz/pI34Az4Yol8&#10;EwFrLJSuUSUNYb56alRKx6hUjK/Qrde7KNZ7nYt0B2I+/FEQlWbZ4QnOIHBI7vRk5wUYJeCPJdI/&#10;lpbOsepS1ajob/iDeeXyYuXrlPaRGgZ/xDqL5KvGFR8ICyySL99ncVxoLriAQeAOjoP7s6SNFEsP&#10;4lhYmLOFBWYJLbnuN8VPwj5L5TfxRX+zDi8qDAJ/oInAH3Hjw5xBkiZHuA6SL52mVHmgeXkay6j/&#10;x9Ed7XZizwE73dpl12COQ1p0+3oPftJjdo3e6wMh9rh2VL9VcQdLwB/kXuCPm6pvov7l3tlLdrGr&#10;2wZ27/b551bXaC5AxaoSaaDbdC1gzMg1hTw/PlT6djEmYqG+NUP1H9RcElPmF82w5378L/ZT+Sq5&#10;zvNc8gPEYeLnVsXz1uatNkv5AvIJ+C3LCgpdc3jiscc9zsIgjPOnjH3ZEhWLa+arBmJTo+sD+EPh&#10;k5yUVFus2Lt2ea1zyPf/7nsWPm6Ceg632ZrlK9SnNMEZ5hdPjXoUs3lNTkqaOOR55wu0EDynu6WV&#10;rKutcwYhbwFnPPn4D6Vz5FtV+WyP98R9jvdwl3qViKNW1Sz3Y8QvAtughfyL8j1TlV9aMq/SmYRt&#10;JEZGK65uVtwYUI/NJI1zd3ss49px5kifLVC9bOTECTb62WecXziWX4x6xj0gkeoHf0Se1gN72j1f&#10;tHjuPPeHwBeHOjrFWvU2v6zc0DrgIfiD9/QTMRpayEj/gOsjdTWq5diw1mugo8Imi2uesScef8x7&#10;hjC3LjUy8Acc8rP/9aT7QehPS10S88iM+oGeK78H8QQ/zz//9+9Z1Lix9rKOGZ2jIDHBzwH8APQZ&#10;IXeBNoIOBl/Ar+gYsGpZVqbfkueglwjbxqsMz6Kt8Hp8jGyLXqrUPRGnySPQW4zYCnsE9S/0lCAu&#10;k8+ADxjDE3vJb8Eh7pFQrETbuDJ8zPNF5At5H3AGvEO+h/cHk7x98bzX+cAe6C/V5eqXpthIPoS8&#10;Cv00qBHhOMhlrBPnoFtQe0Ash1PoQU7OiNehQ8BGMADr8JviV2F7xAg8g3hU0T/Im+AzZNxKzw50&#10;DxaYge3DNeRp0FeIM9SnUt+C34M8Da8nL3P3zVd838y9Qm0txwi3wDrkVKj/4TMjlsFSvJ6YBrvh&#10;n0WD4Ratn+3jzaXn3/kjA85lfEf4i9GULg4e9R5zrGOeBHJc9Mohv4a/xvNdem/9+hzWiRfxiXbq&#10;/Rzfv1dzwimOlpJ/znANg1wL/IGuAYPAFHAL8+6QV6He6Oalc55bCbbXLAZjjj9qo/G2UofE866d&#10;GDL65PP6jdVVdvxgh+Z2/0BzTG73/MtVjQNODw4oJn/361/+9MnH7uuhXhp9Cl2POiF6vKCR0WcP&#10;Dw/nHec73yf5SPQS/Nrx8crT1Nc/4g/+CHyo/2Hlf9Ud9I+/QJBA//ha+scf5P/4Gu2D5zzQAZCH&#10;+c0n9tk7N73+dqSlTXO/bPXeH8z9Qk6E/MtSeStgD3qwk3tx7yn8IQ+H51rgD2kcrnOUVqkORfPY&#10;StsI1YqIO6RvkMegjsVzF2KOeWIO7tMHdLb8pOVJyn8ovpfp/kzivOI6C3+XaCmCP2LSLUe6R7rY&#10;I3lilKVNibWC2HSbLX2iKl+eUGkqIf6Qb1XawRJpIPAHfU89tyH2QGfIFIfgA4E/4A7YJCcq0XMg&#10;eVFap/2wv5KknND+xRfcnxGXYblRKcZz8qLFK+rbwXNnKBc0Q9xSqAXeYF7dEuV1iuVvZeFv1vEY&#10;HpP/wB/jplrsuCmWMDFcHBIu/5+YSnrJIvVQa1q2yk63H7QLXYftUke3PBzH7S3xx/VueUl76IE6&#10;LD+p+pyKMej98Ya8HvT/YPH+Y+KQgD+ov7117KT9Wn326YHK/C+71qyxeTPFfoqLixcqB69rFro1&#10;/R643jCuQTtnoVc3GjU+RK5DsIbPkypP4WiN56mHQasvyc6ycuWNG/T8Do1xm7SdpIjpVqe8/HrF&#10;Ah5/Xl7VcMWj/dJ4m6WF72xULlPP26L8zU55W3levrQXfBITpK0sml1um5TrYZkmHf+FUU+7j/OY&#10;4skcjcOWKDfNc3/65P90lhgjLQQuIW+BBvPTn4T8HXhCejr32daNDfJPlDhXpMTEOQtETp7qWsZz&#10;Tz/l9cL7dsvr1q++r9Kgq6vmq0ZH/pFnpEdoP9TDPvPkE+rLUaFanWbllkZLw/ihNIUoZ49hXf8K&#10;U+Ok58/zcS7jr6uqPV5WqVocvS/eAyy0XJ6OX/1Mc9Upj1Mxs0x5pO3GfkuldTMPHbrFGOU46O9R&#10;J3/EUsVN5svpluevQZ8V+gbHskTj/d6uTvVxP2PLFy/wviuz5OsI1xww1ECPfu6n6r/S6DkZ8i9w&#10;x6gnpWf86xMWOz3M1qyo8R74T4s/YAzGscRrPMU//G9/Z9Q401ME/yGeDjypeDzIoaAnME/MJH0+&#10;k3UseDgbli/z1xSlJIsnFH8Vz6a9ONp1EzxFzG0Mp+BbRUfDs/HGmdPeJ43xOjGb2EqcJQ9BnOeW&#10;/AVxFV2CmE2cpmfqO5fPupcSbwOaRjBuR7+Bk4tSkz02cl6TN2D/MNOFwSM+jiefABORF+K6DtPA&#10;D4wzyVWwb3Jo/E3+hzoc8vMh3WW/7x9vCJ4N+Innw0TUGXPseFjobYEng7wIPAUXMG8tvEIveXI5&#10;/B3K+2/y+Q5gL7iH40EfgU2obWEb1Lqgx+AjQROh1wo5FBiE/hzkdPCwwjzoHBwf+SqOAU0JLwoa&#10;DmNq/AOsg7nIr+D14rvme4Mp0EL5XGFSWIN6GLxB9LVD/+JzRVO6NDTovo7zfd3qkSOG03cFf+AD&#10;Qc+gp+y2uuWeUyH3glc1R7mmQ9ubPJ9Cr3t8IvPz1S9IryWnQj84uIMcC3PzkJ/heXNzMlxLgT9e&#10;FW9x26Dvf+W8WXZpsNfuvn5FPLtFzD/D9Y+rZ04q4H33+ePBJx85C6KxobtxPuGt5twKvkvqbPme&#10;qV1CJ6F+iZwdvBwTE/N/9D8l9/Gt/fsG/njwlTQooAT++Fp//Nun9sW7t+zOyXM+L+qhBnF67SZx&#10;Rp0tkxdjZnS69x/Dd4o2Qu6F3qf0+1gX8MdD9iDXQr0qPgyYA68mC/4NfBr08OCWXp/UreAnde5Q&#10;fJ8l1ihVroeYTxwnvgcsQHwnznOfmJ8eFmeJ46UXiEHggXJtr0qM9Jf8Qe7iz/yheXnkq0iZGum1&#10;JpnyWuSqxzn8wZIrFsmMiBObxFjWtERnHPYDb3As7J/77D9reqJlT0+y7Igk9YJIDvHIQxbJ1zGS&#10;N8FrQl4HfytLKMcjDtFj6B4wUaB/xIo/Yl6e4jpInP5Onaa52MQqi1W7s612rZ3fd9iudssz2tUv&#10;/eK0dKqH/NEr/lDvsTdhEvhD7MFC77G3Bk79J/xx0m4fO6Xa2y67rjzM9VOn3P+REh1hG+tWWI+u&#10;Z/X6nXNtpgcYOV+uOa6JizWISYwd6c1N3KBHKb24uV4xtmUed+JNmbRb2KNevhFYY5I8AT/6H3/v&#10;nNGpbcISP1PsfvaJH/tzZiq+L1IeB4aoVk3NHsXzisIZFh8e5jrBFM2Vxv1y1UumxUR7/uKpHylP&#10;oO2yrW3Si6tmlbqu8KxyBORBpqmeZFeT5riTFwW/BjmMoP4W/0R99TLlUJJVp6v+19JVyKngs3hO&#10;+sl4bTcrOVHzxLVprhrFMtUAbFpdLz/LFI/1MMFLv/i5TVBegl7yx/p65aXV63/yhGqHk8RlTfLB&#10;yCtVV61rssa3ymHjWT9xuFt/dxrvN2zsGNd1yMH8VHmcl8RL2xo0dlMt0A7xF8yTmZQgbeRpr5Vd&#10;qvxAubSmhfqM6Im6QnFhu5gtSlrCKH2O9HOLkAeHuej4O9RzZZprH/RXgUPoc79BsX7cr34pn4w8&#10;s3odfVfoYbZl/Rrvr/rkDx8z/B3wAKxJzoQ5cqfqNXz39ClDd08Om+r1LmgIeFLJw6GVMW8xehi8&#10;QjziPEK3HytuI4cTO0G1KtLJ8F/ALXgaqT+hFhafIzGN+Iufn5oSvBPEaHIxjPuYIw5PBrUw5COK&#10;05N0rd7kz4EPGONznOgu8DPMzHbxMaB9sB7f9O1XX3GtA4YitjLWJ7cAW8E/8AweP/qMBH1A2Q/a&#10;N3Gf+gOOCQ3kpvIF1OfCJPSEJwdPby14gzEpx3lDORniP15C+rORD0HLoecFOSbGt9RZkmuBHejZ&#10;RU4G/YIeOzwP5gh5XLu8v/tVjfmpQQ4x2mrvp4FeQg4FbwheEepwiF+MnfGZsG28LDAMGg0aEseF&#10;dkQfUthkTl6u587IraCFwIl40BmXMA4ht8bvnnws9UtoIOhHfJdoYfhKA9Zorq1xTyl5FPIv1MvS&#10;W+Xj69d8Hr/Lg32qP5SXRuwFU1BvG/RyI9fy0ZuvuQeEnA3+VOps8afCIMzB457V1pCOwvw71PE2&#10;Lledk/h/1wbpV+K+zap73q/P9cqZE/bgi08V9Ah+LKF/wT3CIcvf+t/nH9zyOidykJwbfG/k9tDg&#10;yOWhkdFbmN8DcyCjBXJOFqUmuA8E/qipqTG8poHfgxwM/+7fv/+tv73/7PPluB58/oV9/bvPQnkY&#10;+UB+89qbdlHexO5GeZcW1TtbrCyutLliBPqf4j0Nam9hD+alQ/tg/jl8IHUzq2ypmGMufomHnok5&#10;0iXKxRnkLUrEF0WK5dwnV1GomJ4nPwdLoeI263gsD86ISRMfPFwU93MU34MlVeyRFk7dapRFj8E7&#10;ESWNIUceJvXlKA7lXBYWiUXkPaUGJqgzSZw03fMb5F7gD/QOGAT2yI6Upqz18Eem2CJjWoK8GMrz&#10;6O8sMUaGmCR5SowYYbolTUJDiQ+tF4ukTI21FOkwWdJlCuLFKvF4WpXDeaiD0GuEdfhPCvW3z0Wj&#10;PEy29o/fgyXixfGufXDMMAr6SMOiFd7747x0j6sHB5w73hFvvC39492eY/aeuOOWWONd9fd4R/mV&#10;N5SDeV25GHqPvTt01m4Nn7c7Ixfs3vHQcvf4WXv/+Bmxx7DnX4Y7O61ZOkPExHG2umaJNeia2Kyc&#10;Kjlwah64znB9Jk4Qc/Ca0WubfD3etJy4GB//opnTEyIjKsKeeuwfbYq8BBOe/7m9qBj3k8f+wcZJ&#10;589LireyvGxdC1ZamniH5zytWPeUluSIcHtWvoNpL79kYWNG286GDVa/qMqSVYPxM43HpyrOj/rn&#10;xy0hfIo9pzE7f094/jn3c6ZHR9qAxl91ev645+Tj0GMvPPSg7mtts2OHFbNUvwKTjJY3BP9py+Ym&#10;1z7KC4vc39G0fqPXsfzo+//oORXqU5kHb8cWaQ41i21xZYV6izarr8l49QJ7Rn06vq8cxtOaY69A&#10;PUr32JDGev/0999TrB8l/kjU+H+V555LlX+BRRjTUjd57dxpq5Am0aixYqHmu6f+lvzJz58eJdZI&#10;lmaxSnqL5tHQNTYlLko8kOv7Q6/Iy0ixPS3KY+n1m9bUiSNqfZ7erRorjn/xlzZxjPqG6fa5Uf8q&#10;PeVZ5Vv+yT2nP3+auXWlX1bNE9vUiaPqvMblqR//yL0eZepvj081KzlBGspc1cX8wDny2qmT/p3D&#10;nNQ24feg9wfeDXqXjXr8Mfebjn12lOZrTvU6EnIanAOse+bxH9gvxWP5ifHe/wP2QK/PjIr0mgl6&#10;npEjoQYXHa08J8tZhXoLxnCM7eAQ4iN9LIjbzG9GvgLNgbpT792eHOe5A3IJr50e9pjLuB3fCfHw&#10;2umTPpbnPIaFGNeTc0GTcd1F7w8tD/agXwjaDxoCuQ9qbrnG4/vEz4GmgR6C94LH0cd3aR0aOZ5T&#10;YjveTx5nHbEcfwaxnvwbvUPYJrGDuTyIG3hKyMtwn/EttbIdOlfYD/Pi0FOEOkyed+f1q+75oN8J&#10;Xg36qOGJYUzM+Bh2QXOB1+gjRr8P5u/jPp4a9sHnRkwLcdAC98KirVCvQ14JfYmaW3p6MA6B3eif&#10;i8cUDvG8bLW80OJNat/gEXKxfH/oIHDce2KxzdJ2lperhlrvld6xn9y4bnsbNyinnOnMQC6GuhXy&#10;J4X67uhjumfjWmeQRUWa11iaCfMNs36jvm88p7AJdbk9+h2wXdbxGH5W6m/xjJDvKZPn9/Yr56Vn&#10;qU+KNKN1+myOSbO6elb6x/3PFX+DiBgKxcG97wp/2Be/da2Lnnh4S2ELuBtOJBcHkwc1YbPzNP+B&#10;9Ct8qtRC4QUJ6m/xegb8EegfMMm3/e//+vne/8oZxH0gv/vCPlcO5vrIKTvTqTmg12/3Pqf0FCsX&#10;N8xRbgStY9vS1T43Lh4Q7gd+Uzyn1MzgJ6UXKEuFltnSJWCKMjGM+yekf3Afz0SBuAIvR8bUOMsM&#10;Ew8oxsMixHtieZb0hUwWMYDfPryfoZjPuuTJMc4fCRMiPe7PyZ5pldJAlsr34XPfqv+H84fqT6gt&#10;CfgjXfoC+ReYg5wMHACPwB6pU6O0aE64ydHKh0T6At8kTIiwmLHhFjF6kj/O/nOkhWTqWOASng+v&#10;hJgp2QrlJ/F8i9f8ZoV0EK2DRfJUZ0vuh+NhSVWdbfTYSeIYeR/K5klDrJeHu8H65fs4f+iI9AzV&#10;rgydsTviivfFFTd6R+xmX4g9WHdT/U1v6PHrg9I9pH98E3/c0Hf8Zv+QXezrs93r1vn8t7sUa7fq&#10;N4/+wdiGaw2eM8Y35MXx55HzRW9HeyVu4AUhz0/9PzkZPH/0IIoYN1Y1xFNt+ssvWXpMpK1astCZ&#10;omWT5i1ct9prQKLEPOEaW09WbiBcPU/HKMbGh0125miQFlOmmBk7ZaJlxkU7n0x98QXxhbyL41/W&#10;vCqZnsdYt0y9+xcv0HwrLdaxTXOGKvZHixHQFPapjqZTPU1Xq06GWlk8G5mJye7P2Lx2ndUulrcl&#10;M9vad2jO8d2q/ZEPFa9IxKQplhofbcxD07C2XnF7rjSHcturMValrqdF2nd6Yqz386JnPEzAY3ER&#10;8vBEhiuHUqhr9gHp0cs0NpmqsX+Rx5ejiqcHpZVwvEvld1ggj2RKTKylxiiPqFvqkDepF3xXW4fq&#10;f5I0X3COtTRJB8nNdLaoWVhpR3oO2LyyEp9jd2W15nHU59q+c5tyRdN8v+NGP68+H3GWEDVd+aBf&#10;qa5IvqWSQu8xtlvfG3PEbJbOkajH0xJibcq4Md47tVYxmOdVi1HotUrNCnk04hBeRDiB2gf4gxpr&#10;+sxSe7uwRH1yioucT9HJ6EVHvg7mwCOEZ4Rt0SeE+/g98KbCG5w35GiYy5hxND5ndH24gDpa8hzM&#10;t4y/g3oRtAd8EoUa48ElXIvpj4rHkjwD8Zr4TUympwd+D7gZrYPxOcePnkddOT4T/CbMlUeOCW/D&#10;m8pbocPwXonD5DnYFtd56lyp8UVXgE2I91zr6WcKg5DDgC+JF+gfeCjIm8AozP8GP8EdHDNsVZSW&#10;4NoIXEAuh/x+4CPheVeOH3WeQTdB/6BXGDknclLEoVBP4hHv9xF4deEMcjrkaOjpTo80PK74YvF2&#10;4H9mu3yG8DCeFj43to++Q90O+gr1vfyGYTL0D/rFoXm9euK4e05hEvzEnBecI+TMmKMJfw+/f+7j&#10;66jMyzLqbwNfB7xA7zH4gT715EvQQtA68JWig1CTy3zD1MDQH4QaXngCDyt5GDwgm5fJ21Rb7TkZ&#10;/CJskzkCt+vY2Qf9aGckRhn9hpvqpL2IrZh7rqtFcyufOq7Q+93Pv9iDL8WMmn9NnwHaFtyK1xRv&#10;ETk29A+YhO8LLoZf6f0Bo3KO0X9s7dq13vvjr/nD60++ZQAJ+INPnuUR5z2QBvKleEgcwly4f/jw&#10;Y/v1G9ft15eu27muI9azebfnYCqkXdADBK2DOWH21G/2HiA+11ypatbk/UALoVfIcuVdytNnWFma&#10;NI/UfCtNkQ/TF/GH1pWJR1jIsZBfSSPWE+fHR1iiYnyiWCJdnMGSptieqpjOwt+sy0CLeLgkSXeI&#10;HBsmH/50zUORJv/BDOm+RV5/y7xzzEFXNaPUdQg8p+Q58FcEdSYwR5YYhFuYhNxM0mTpG9punI4p&#10;Stue/tIUje0VS3UbLvaY8svx/jjHk6m8D8cWLz6J07HzOo6NbZLTwfMR9BxB+whyPdTa+vEo50Le&#10;BQaJfGmi9h3h3LRnQ5N1b1fdf2ePXe6Vz0OaxtvKr9zqDy13+k/aXeVX7oo97olH7gzTY/2c3RCH&#10;vCcO+Wb+OG0wyKvHjlm7fNLF2Rk2cEAeM13zy5WvZpxKXT8xAs6g9wcePsY3XKPdiyYvAGyCRsI1&#10;Ha2d9cQUrpNtun7Tq4FxGdfxXo3LqF0kfnDd5drasbXRtumaw7WRfCbr9+g6znO5hpL35vpMXyX0&#10;auZE5TrSrd8hee31Gh9RU8j1ZUTxB/2d6z/9xs4Oj9hwX7/7NdE76EnWvVf1Fdu2q45ksbWqR1qG&#10;6nHglMNd8pLLy0k9Lh7URv3297XtsOZN8h1ovMjCnJzM712nmLNd3oOdGn9uVJzcrmv+eo1JWvTY&#10;fHnUG9erP45yL0WpcXq/axR/1nvvo+O6VpaKXWArckk7NHak/8iupmavVy7OzVMftR22RX7dpYpb&#10;66UZ72gSLyh+FOZqTl9dRzmG5LgIOyMdtkjjnvZdzdam/HZuhuay0eOJMarZ1HHsbJI+XjTDVohP&#10;6C1Gjqhpo5hL99fJ+0COhvll0EToE7JeWspWsSF8kiWGo7ccsYQ8Bjk2fKQsnBfUWxN36A+B3kGf&#10;zI/evu5sioZAfoP8Cp4B/Mp4mKkzgT1uv/aKb5NziTwL5w4eUXgBXQRfBjywVz5Iakz4vvnuqXfh&#10;POCaTPyFTcizkO/gmos3k34dnCN4NjgmvB3Uv8DO9ByDPziXYRE8DLAVeSFqS+lVxjFQN8N7Zht4&#10;+ji3qPmFc8jJXNe4nnOYMSgeEZgELyn8ga5AHh7NAmbhMdgDPqDnfIhdOl0fQYcgt0PMD8auOfGh&#10;OQxgBLhhhWJ3UVqie1vI7aBZ4Aegtyl8w/tHl2/UcZDjYXtoH/hcqYFAh6HmF47i95gdF+nHSX8q&#10;WI7fH16ZK8cH9bk0ex+JFXqP+BthyhtXLvvvmnEHTIimBHPgB0FLgiOpJaK+iPp8Pmv6t3AtgC/o&#10;+YF/Y0TsBE9QJwtrwBX4ONBH4BPyLuRM6N/BLbzC86lx4fE14n9eRx0u+kepPpMdej88n/wMORdy&#10;M2wPL0lfq74z+U9b9bvZrd/vlWF5srfJj6y4TY/n+7/9WBEwiIihQBzcexQXQ6v/dv9/9bl/P3A2&#10;bPGucmirFlW6LubzGOn6BwfTDwZtDs8p3h1+D/TYZf6XTZs2+fEHeZeAO4L73+abCz7fgD++Vi6I&#10;z9q/hq+19kt5UFmkgXwtBvnDzd/YpYND1rmm2etbYA88IHhRqcklD0O+hRpb/B7wh3tQxSLka2Zn&#10;qNdomvp9iTuKlVMpktZRnBjydeAjhUtYlyv9AP6AOeLHTbO4l8N9IYbDGsT2FOU5uOU+8T5LzBLc&#10;T5LuEKXXxCr25zzkj1LtG/YgxxH0ISX202M0asxEi1W8TxOLBBoI7EHeBR6APfCAsn2YAraZ9uLk&#10;Rwv8MfWFCepjME19HDUuD9Ox6xjgHxaO5y/5gxwMuRR6iqGxsB/2Sw0OvcbgnbjxISYKf+FlPz54&#10;pWn5avVF32qDu+QNk/f04t4e7/lBzoXlfdhDeZf3j552BrktBrmNBvJw+Sb+wPvx3vBJuzwwYNtW&#10;rvS5b08dlRai33lWRrKPAdFR0VyJG1y7iTv43Om7zFgXDyH5YBiFaw492LkOEbvo9cl4n/jBtRs2&#10;4NpIvWFROvn6BmcGdER8EelR4c4e5Db5vTGmRU9v0diGsVpojNbhtYyv6DoMe6A3wiy8Hu8d11Xi&#10;BcyTHK2avPa9XodDHw16h+E1xXeK3kHfroGD3d4DlfoZGIQaWmpM6P3R3dVmexXzdiuO7BBrEONh&#10;ERijTHUZBxQb9yp2LNPYAz6oKJW/bajP+WPv7m3e/4P+Y8OHlBdaUKHaA9VWKFbkJSfY0KH9ViKt&#10;+pA+x+pK+fQHjsg3ul86R6g37II5lXZS/S3Z/sJ5ZZrbts3nwmCfDWtXSt/Qe9PfxfliRvRYHRfr&#10;ejVOmqPj6NdYelB6wvzZmhtg7mxni7YdW9VPtsaovV06f678slukpaiuQjUyzGNH/oW5Adtbthlz&#10;yvD9El+IKXyfeDjRBfCVvnXurL128oRzJp4KNPj3Ll/y8wC9jNoWbhk7s+BZxUtCnD/Td1hzvWjO&#10;dXk84Y/Brk7vI4GmXyCvC54i+oMxtiMG5+t98d2Ty8D/AANQv8E5AZ9wDmSKuYiZ5BOI94z/GZ+z&#10;UN+LvxQmhp/QV8grouHVV813tuI40G04d+EimJpxJ/0UiNvEd/Iu1OMwxmSOGsadjEXxx1J3AG/Q&#10;B4rXhOYz0XtWXgBNhnOS7cEosAtaDnED9njl5JBrEtSmcL5TP8n5j47D/tAw4CBqaRkH44eZod8U&#10;PMa8tTvVlx4PK/kc+Ibfk8/nIo6fqd8x+4eLVi+udNaAleA0YhmfMdvAlwqzsG/OU/QRxhJ8F3hy&#10;qIWDOci78pkxvzPnBdoX1wi+T3q50VeFsQk5roArjra3ej3KasVRmAEfKd7S/fotUN/yxslh75O6&#10;Xr9j6m/RL8jdBHUvyZPHey8z6nnRR6iVoS/IYX3feEjwpNbNLXf9BB8IjAKDLJNvomHZQuWP6A1/&#10;yNp1vakR27x+8ZyCHlEwiIgEwT/f+87wx5efOWszXyGeIM4Tzgv8QuggsDjXO9iDGjEYl541eH/Q&#10;2kpKSqyxsdHfW8AbAX8Eeog/+C39F3zaX2t/LF/KC8u34P/wpXwl9oBD7uv208/s9+98aP3N7V7L&#10;skB1KsXihBLlSpiHrkb5lWBB61hZovnAysQf5fKrwSPygFRkl6jfl/qgpM2QDyJXvgf17YhT3Qh+&#10;Dm0nP1Y9xLRN8hXkLfBUxIgjohXvWZLFHInSEuL1WKw4IE63iYr1qdOlgURJQ9djydPiNceE+ANu&#10;0eO5Cao7ydI+tW96nlbmh+a9hUHwfhLr48eHucaQrjxL4AF5xB/KfcAo3otD248W00x7aYp8dxNt&#10;qrgjDPYYPdEmiz9YpksTidFzYiaiM0/zvznurFh5VFW/Qj0v/IH3lByP8410DnqdUuPr9cAPGQTu&#10;mT56vHI74/2xzUvrrKtxR6jmdm+3XensdZ/p3SOnQ+yB/qEFHeTOgOpqxSK3xCLkYG5q+Sb+eIs+&#10;ZEMn7GxPj23SdTc3JdFr0zp0PcrJSvVxIHEAbZzrdUGi+oFLr2ZMy0JuGL2caxE9G4gr9I7kusV4&#10;6KiuYafE4zOSYxUHZkhvb1Z8Um2irgfFafJIdezU76XVnzOoseYs/aYOtDQpVhyWFr9fMWCj5v+Y&#10;rLGwrrGK792tWzXm26KxX45eIwaSDtAr5m/UtXV9zQJpv8qBiA3YJz3Pi7JzXOeg7jctLt7rUunh&#10;QW8P+omVzShyXwj1tXAKNbDwB17U/PQM54898m2071IN6ea1dmhfq1ig1BrW1Up/mG67dyhGaX1x&#10;frpt27LOctLj7fDBdstI1vwkeozjXT6nVGPpNfLIRDh7cP2g/yk9QGaoTqhddQPUKFNr29XW7v6P&#10;HZvFYgnJYgldR7t2+1xafYfU72mOekFsa7CtjWustlpzh7XIU7dB/atPHrXmhtWWFBtuWzbWa/6t&#10;pcZxN0vLwIeCBoLn9JTGqegdM8UfVRVlmn94n/MH8+viJ9kvzaFjl8431SdSg1uame4aBj3J+X7x&#10;iqIn4NmATeAG/IYwJ1oCXqCgvzneZOIQsZ/xMpoJfka0B14HB5C3Q5fAT4RuD8PAN+glcAqxtlNj&#10;VuZeIRbjT+AaS89R/P7ETHiWcTv+CPIe+DRgD57P+ByfB73EiJt58YrZOlfx0+KP5JY8Auvor8dx&#10;MHcNHORj/CVVnidB68ZnwXdHPEcXoScr+Re8FWgWzLfG88gZ0X8DTyfMDZfAxtSmML8ePlY8oWwL&#10;buE94QOlDwd1KDwfnYQ+YGwPz2iIc3Y4VyyaVei8ga5BDof3DwvhSWS75FjgHNiExxLDJvg2qXeh&#10;Poj6GmIWMQxN8i0xDXGM+iH2B+fASHhq0Leqy+Xj07jjvSuX3NvBnAvoG3z/jDfwf6Br0asdzjx3&#10;pN+/V9bRZ/1Cf4/3Wl+qfCQ1t+gcga90sT4Pep5eHOj1mln6tOfFRnjdLVxBbS15F7wiVwb7ff4X&#10;vCJV+u4XFuV57zF4A20FbmF7r5845qwDgywuyff8y+vyA+H/aNRzliuH9skH7ws2iIBBRAyFwODe&#10;d4Y/HnzpfEt/MTQNxlvk15iXEe2M7xP+hrfxR7Eebrx97YprIUVFRY/6n34X+eOrB3/mjz/BH38Q&#10;e/xRt8rD/PHfP7VPX79te9c0Gb055qdpzoKUAu/RQY9S9A3v4ZEzy6rz1JtbDFKrdXg/8J+yzMtV&#10;vji3VPqDemyJQ2ZK7ygUg8AfIW+H8ihij1TF+cSJ4gv4Y6z4Q17SKMX1ODEH8T9STEKcj9AtcR7u&#10;SJmu+doe3iaJSWKVJ+G2IFk9w3LEPdon/g/mfSH3wjwr9N2AAQLdgToX5l3JjkrwhfsBH8Af8ATs&#10;MeVXsMb4hwwyUXUAE2zi8+N8CdfjHCP7h0Pip0hTERvlJ8ljS72tdA/yL2gvWZF6r9JXkqdEOgfB&#10;H/Qeg0/woaCJ0AOE/BA+1c1LV1r31lY7v7/Pl6v7+rzu9oNBeUDEHPcGpH/o9nb/Cbvdd8JuDGhe&#10;WzGI84c0kG/ij3dVg3tj5LRd6Ovz/uvZSYrRfd3WKX2iXONLYggaOrV0eDtK5ZVkzEoMYezIemod&#10;0ObRrbn2EIvQ44khp/oOOEtUV5TINz9Lr2n0pUW5iczocPUJqHJe2KXxGzmKuQVZyvNXKD7hed2g&#10;8e5B9028dkr5IfUSGpbWCLusVJ+CIeWqO7duUl6f2s9GXbszdO096Ns7d0R9A9S3ib6haBr7Fdfp&#10;i0EuBiYZOKj5wnsOG31O8abSu+xge4dzB6/Z3tCoPuaKg4r9hxX3e/brOatq7NjAISsryVVs32Jz&#10;xFMdrapH3iOWEn/0HthjM9VnvUPMAX+0bmcMKL1e/AF30QMVDxk1MNTewh/UC++SRoBOQ7/Sjp2t&#10;0h3we2gbSSnWpv0cO3LISgoyxBdrxD6zpGtIzxG3les4YI22ls12fFA5h+YNVpCdYmtWLrGDnbt8&#10;Qe8oyFJNuBZ6nqKHHBA7BD0+jkr7YN6Xwd5D7gMZ7u91Brl4+oStlx7CHC1oXbAB/IlfA68x3IlG&#10;AJsSp+EKeoeikRHPYQj3DolnYBJ0EOpJ8DNzHpEHYbuuTcibEXAMeRA0kqDOijpU4jn9y4mnjAHR&#10;Duglihcj8ESE+mQs8nXwB+N56lFgH87VIGfIcaHl4ZvmGDhX0WzQdoizMDXvhfE8+gf1KbADegM+&#10;WPyfZTlixiZ5pDSOR2egXhWPJ/zBY2gkIe2g0GtzqCVBD8FbwTHzHmAnmIMcDZoOC9oEeRvmgy0S&#10;m/N8ah3QAMk9MZ4lBpF7oS8ZOUo4i+NA94BXPM8pLiEvhMYIR6Bp8FqeSw0n7MbnRh8zemgypzUs&#10;BE+FXqdac70OroIxgs+O3ze9Y8lNcT6wns+W6wHr8CnDjLAcPXLJweLt2Cc/2bUTQ9J+o7yvB1xB&#10;zzHmngv8H7ACfdmZw6VpRbXPLYfOQQ8PtI15uZmuedAPBG8pr5uj/CpeEPypB6TnbF25TDnrfHv/&#10;lUuun+ADaVyueQo0Frmrz3SNNMrGuhqr1HPuvvOWffrh3e8+f/zpK8+ncC6TIwv4g964sCKaGoyJ&#10;hgWL4smGH+npQj6P/usbNmxw7+lf80fgQw2R17fzf8B3gf7x1Z8eGH/zz48H7UNeEPvsC/vdvQ/t&#10;7vk3NPfteu+5DmOw0EeMXh/0HKPfGL0+yMdQ77Ioe6bXx/Ac9JB5eer1UaC5awsrNH/rHGkRZa6H&#10;FEkLQQcpEIvk6ZZ6Fryk1LMkSsOIn0A+IkLzScW47hElLoE9uI1TfE/RczOi5bmIVC4mRrkb5WkS&#10;xCLJYpICbXtWdrE0kGL3UFA/Mi+vRPtW71PxR8jzmSgOSvdcCP5PciDUv8AHaCLJ8l+Qf5km5gl7&#10;cbLrHnDG9JfD/Dj4GyYJHxNiDzSZpPA4SwhDjxHL6D0VpsnzkqZj0UL9C/oH+6DWhmOAR+g3wrHR&#10;k5X1aDBJ0kbQZ/JjU2zVnIXSPzQf9b5eO9vZa1f2qr+B/KYfHD1jt3pH7KPBs/ah/vYcjPQPamDw&#10;od5Rvcv7xy98I3/cPH7abqkO5hVxRMuqVeozqvFhR5vt0jV3vnTK2nlzXXNlXIiHjx5jXMO57hAj&#10;qGMkruBNo28CXlWu44w78ft1iQv2Nm9Ujr3E9Y9D8ilcHOzV+gb9VvLFGrM1ZlIMVK6C+VEOt23X&#10;tqhVOKaczk7FA/I7xa6THN6zQ1rJLn/t/EL5RcUjbLt102r3t2dGh2kM3qkY2Oyva6qvcdbA84G2&#10;UFVe4XzB/C9DvXo/bXtcA6nTnDP0aYc56GnOeryqeEN2bt1gJ4Z6bbB/vy1doGM9PmAzcqX37N8t&#10;Hqm2jt3Ndnyox/lgoKfTKiuKrL21STpFsXNB1/ZGXZ/xie2Ul2+69WusRr+gZfPm2J03rtmyKsUc&#10;jc/pv96mfh/dygtVVy2QT2OPcijl1ntQfSe0/ey0ONc0Vtcuds7Z39FiBTnJ1rC+1qoX6X2Jg7Zt&#10;UZ+xeTPlRVnuzzk90mfDA8pzSOfITUs2fB+t26Tl7NxuBdI15mh8un2z6lUVe3drfeTUSbZTXlue&#10;h0ZSX7PE/aOvnBjx2lU8GsQd6hvQ3en3QE0J+Rm+c3xC5OQYE6N1pISH+TkCjwT9u9Hqg9pN4ju+&#10;T84r6qZgBTwj6CfkR/B/EJcZ53tvDbEI43Z6bxFT8Xjgx2T8h/7BmJ+aVGo/mJeN+g3YCPahvoX6&#10;Dcbu7N/H68oX0qv17Qvn/TipHef40UrINbAQ62EO6h/RF9oV6/CbkltHX4En8TTRk5J58XgMTwU6&#10;OdqHv75N8xWIm/F/ojegX1A3TI6R2mG4Ae9FufQ6+AA2gD9439TLMMblPcEivG+2771YtR22iTeK&#10;WAODrVpU6eNiWIk4xGfFdsjpvKmYBFcwrxyfI6wDx8BHPDdU4xvKXfK5ovHQ0wfPF8yIZ5feKYw7&#10;qA9C6+T3DmfCoeRdLh8b8vEK3ys+kbfPnnQ+gCOKEmPtA9XtDO1V7ay4Z0nJDO9bSv0sfcQCJqGX&#10;Os//4NpV7/EBh+BPvXZ8yP0g9FKlv1htxSzvhYo+wly39FZl/tw3pDNtr1d9svIRjeIu5qAblCaw&#10;aGaB6t4P6rdXZh/deo+IpyWIiETAP9/TCDzkS/C1f8P/vvrcPdDwBfMec17DIEEdFd8t+TvOzWtn&#10;RtzbQz04OUG8INnZ2e4/Jdfy1/wR5GG+zXcXfNoBf6j7uvMHx+Z90dA+xB9//OR39vGNW3a1Z8T9&#10;HXOT821xtuZZUw6mKqPIcyvU3e5aIW/xonpnEHIyc5I196M0Emp00UjgD9hjSel88e5CnR9V0iIq&#10;NOYvdi2kQrxSnilWUH6mCB+q8jHoIumK4bBIunwesAZxHe6AMWAO4nu+dI7sOMX0xCzlOtI9D5Ma&#10;kSjdIcdKMgvVD0A903OLtX36nqvWJrPA9Qj0DnQO7/UhHiBHQqznFgbImEYNbaTnYGCeCDFH5Djl&#10;VaRvsP945Xr4m8diJ0f5fmEhjjVV3hRYKFdcVZyheh/V1tJzHQ5B40DToO4FJmFeGHQR6mznKjcE&#10;A6GBMAdM1JiJ+gxirVr5oz3rNqsOSdchMQh9P24rr/LvJy4bGsi/DV+wj4+dtw/FIfeUd4E97ok9&#10;7p24aB+euvyN/PHesLQS6R/XRoa9/2lGfIzioHr3Kv9bqd80ejg9KYkpXLvRqBnr0J+JmMFYkjEr&#10;XEKc4TqPX5FrPv0Crh4/omsXNeqLpaVkSSepd85YtXCO4vE09Y2YqDHWdvdpkqMdkt8iO0Z1jwfa&#10;xTDyrjZqPoiiXOXtVRs5xBztO3UtbpK/OMG5Y584pqNpg45nl7SnF3WN3KIY0uKva9+83opz8txT&#10;evHkKe9zSq9y8ipoHSFtpM19pswBU6t57sjTnB465l5V+GNxlcbEfV3SQNptZqHmOzt6yBKip7i2&#10;sbKmSh7Tlc4HaYmRvm5WUbbyIxtt9crFtr1pnY63RbnCSa7lFCSptlDXX+ozU6OmW684b5l0Ivyn&#10;c+RDIeeD/2O1eqV1qg5nqebt3du21XoOtFlRfprt2r7J1tYv9WPas1N+X+WEYJ3cjAR5PzQH9cY6&#10;Z5E1dfIBrKu1kaPd0jxaxDHFqtXJki+11foPdtngYc1flS32lyaCH3Wg+4D17OtQjUyoPmZ/u3Iw&#10;YpR2MSa9PdA68PzAB4yH8QKQW+McQBOBPcjL4BOg9xSeT3QyuJR+X+gMxHJqYfCJwKmwCpoHNb1s&#10;g+3iP+X8gnPgD3I+1K/SNxRPBbGT6ypeDOI/uQ/iL9dZtGdiPPPD4Rdh/EcvT7YF36CzoLfAHeyL&#10;vBLHz3FybMRRxvYcGx4RfCAcT1Fqgusu1Ba8fems7w8fCHEenwleP3QIdBJ0CvdSiw/4nqmJQTfH&#10;4+R1L4ob2bERXgvD+BUGQdshV48mAmvBHugibJ/xLe8N/oEHyC3RwyzUT53eZ51eYwx3wBHEIObP&#10;RR+6dnrE3r1yzj8HdA0+N7ZL7GLOPI6N2l7myuFYYZOZ+uzI/fA5cizUDNPDByYjx0bNG/P1cD7w&#10;WV6/cM71ItbxXcEofLZwHhxJbTMsgVcUfihOjnOvBr098HWwriI7zRkCXYOaFnqVkVdBC2FeOWpq&#10;8aHiG3lNjIb2cXCbPnc99shnqs8H7ylz3Xm97uaNXndD7c0ZfT97paMyDqoVd9y7fs3myrd7Rtv/&#10;/4I/vr5vr8mPR33P2gXzbFX1AusXFx472qNr9Gprbt5gK1aoP6DGXXta5dnTNWbzupV2QExyQlyL&#10;/6O0tNR+//vfP8KMR7H+0Zr/+j8Cngu4I7iFRz797DPlXbSGO1/q9vP7Zr/9zO7fuGOHt3Vo/tlF&#10;PqdbtTQO5oBbVlxp66V9bJi/3DZWybOm23WVy2zt3GpbXSEvc7n6zok1Vs5aYNWFqtufvdg2PHze&#10;Kv3NY2v03IaFK/121ewlvq5Wz18+c74tnVHh87x4n/WUfJ23zNeS/UgjyVR8Rzsplqe1XBxDn40U&#10;sUriJHqpJznHwDdzc+U9FSvNTdcccNxqmZ2umJ+Y4/W89O7gdWliHfgBZsiDabS9JDFPtHI/Xhc7&#10;cZrfUhuLPoF/lBpe962KY9BP0DHQU1jIueAdDebQRXOh7yneUxb+nqV19D6lBwgswnNnau5d2Ii6&#10;nOixk32ZnSmPmxjv6C5dw9vEIB2HVS8rjWPonOsgHx4Xe2i5d+KcfaDlzimW83br9LnQcvKy3Txx&#10;yW6PXPAeIHdVH3N35Lz9Ws/96OR59TBTzuao5sntVY5ac6GUqXa2RXn5+kXzrbYqxBHk6dGnuf7g&#10;MYMzyAeTT6eGgNpK6mHwpOGDR5dFN6F2r1Jzv7dqnLnqf1N33+9a1me2wP+OOdeZmUxLJs1MEk3U&#10;mBgTo1iwI9hARaUKIr3XTdu0jfTeREBRRECkSAdRIFgSa+wxasrMnIxJJpmZ71mf7+vrqGdOzvwy&#10;Hofreq53v/V53ufZ7Ht911r3ulsn115RPavW2nLBO6andu6M8AwTxpY9WTttTO+smfAd0jerX3T4&#10;wDvLjdd2rFlfd6ReLprTVpYvmFuzsa67KhmxnRq9oxOjZdya2tE1+6Mz8DksjZ9y5uSWZIf2zhy3&#10;9jWDa8DtybTLcZtzsmTu7Jq/NSbHd80VlxW3s1un1GyPdauWp+82/dfRGbxfDwmPpp7UoXf2/aCf&#10;9bZwRTdfH2/y5ZfWPJA9j2wrKxdnXno4Dd5OHk/1Vg5oc9a8v920c/w/X4K1JJ66meHGo+lvt2wN&#10;Ndh9f9NpHnobzbVXS513vQh4J/le1uw3Xn5Z1ttD0q/Vvvpv1F7eCvsyC1AOhnpvzX/5986pXh55&#10;W/gNa1x+UV4eHlPvdU2dh/vX3V1xy+DMqOMROfuMb5Ttmx+ouSj6aiaMHJa5gO2qp8T5p9u4pubs&#10;+p2wbva9+97UpfZm0+x8Nq6+W6eOtc7j19Qv/Sdqv5kj1tcngtXwBTwg+k+s2dVrWRq8pnwSeAc9&#10;rvwLg1PP8BLW97SFihHyt1tt9RprfLqCvFT+SzqOfhGaCY1H9pa5bbwYte83+OPtHz9Va6f6pka2&#10;9O9ba5/MCdy/9bm1OF1B/TOLhD/S8z3CeZmx4rPwM7ODK+Rk4yvgBHjFccFUHqM38X/SZeAausWP&#10;su5/+O54kFOX5ZOrRbyV6rL6rf9Df6q5bIPzHfgh5Hup8+aoqFuOzX3Hr+/EjNkd69ZUb4ZZ974b&#10;DkF2hs/CIehndX4dI2z16tPHq8fXd4FTrLObcwDpQnJDjuVc8L3qu6me1nw3+8RLOG/8o68/eaxy&#10;HfLIHO/bzz5VOREZH77Xgonjaj47PgQG453lNX4zr9ObDEs5Z34nHIPrjFfiCYbPZL2ZNYwrOLHz&#10;0bJ40tT0zkyId2Rvnoue1zan/OSpZ8q/JfPq4/+a6/Nmvfz485/4/V+9W9449ljtE9LPMyE82+7g&#10;zoe3bCyroz2vDr86fvzw8lDWbR7r2/3m/A1bUuaG99maddjAgQPrDLoPZ43BH58099E8n03c0bx1&#10;vv/pvVwHuos7v43v9J+ClX71v8qvX3ylbF5yT2kdMLpmeJhpPzYcCHwwZ1R6toI7Fo6bEQwyvczL&#10;zx5rC/6YGXwxLTyH93ktHAKb3DUiuWR5zjY3r10ysa2sn7203DNrSVk7a3Fus7UtKWtmLCzLJyfj&#10;OPhkXks8UtnmTpiZ3qoZpW1satvIZN4MTZZiOJUh3foFm/So2o0cMDrOgOAS+GNE73g+emVtHl7G&#10;TJg6uy4YRIY7jkVmyC3BHrWfN9xFr+COPtFuYJDuwTdd85qaRxa8wR9CO2liCFxJz075expvB24D&#10;v9LkOPAbuA6aC87F43yvMMpH8Ed8H95f58DkZ/gDvuE7gT+uu/CycCW9swaInrx2c9kf7PHExu2Z&#10;Jxev6Z70uOyM93RPtJdsb+6LH3X/Y+X1g+nBPfR4efXI0Wy5Dfao+CNazGvBILDHW9neDv54J/jj&#10;nSPH0i9zqByPH2L9zFk55pvDeaZPL1ymzbrH2pYmr+eBroKD50tTs6yD5DSpYzyn1pR8H3oyT//8&#10;39b5qno61XB9FepSt6yDL7vgvDp3RP2SJQ6HPPxgcvuyTr80uWNf/Ju/rJmc53zr9HqfFqCm3x+M&#10;0u6cs2u+qDnxp33lSzU/XIZ4++Rc+Lxl8aKMGjyg4piv/O3fJDP0/HLVJReV73/7zGSmfzOfd171&#10;XfpMOOa7eUwu14xJLdX7sDVcgFwMM1Ecy4LZMwtdAv447+yzMp/lL0u7751dn7NPP1/V/sL4KtZV&#10;T+dF555T56rUfeVYr05ma6cL2tWZKHAbXIEfggX4Iejn+AW1Gl4xu958Fa/jv5HdaW0O55lxb76f&#10;Gs0Dyr9wXfuLaqZozSbNc98/9evlG5/7bOl4wfnV4ymjhabh8XZnnl5zOy7NcclTNzeOTqZ3yfsd&#10;KxwDc9qHHhjXZ0aw3LU5V5df2C5Zr98vvaLndAyu+9Jn/6p+/69+IRlnF19Qzss5g/ecv27BZ7AH&#10;TwWchVeg3eAa4Bv4FZaCr5prZ9jW75vvBZPIEVPL1EA91XQIGIHXHzfgcTqBPl39HTyfuAT4gzdD&#10;D0oj86Jr5bHhD/2rZrrJToAH1FMaOn8mX4deA3wFHCD7Ww+oOrlp2aJa1/H9/AfW7+q6jE9+Spy/&#10;18MMaqfH+Wb5VpqeWBqLGqlXGPdAR1Hb6Uc1qyz7Uj8di5wP9Vr/KUyg3wN2gAv4LWEcmV2Oz770&#10;lDiuR+9rZIe6b1P7t2QfPqO+b0OyWUYOrbwE7AJ74CiGBqPhGLzGY3wXzoHzLgdFNok8V8cFa/C4&#10;+JmGxHvgPi8trgo35fzydWxekdlQuQ6TBvarx+o44Latq5dn7XVT5T9gNXkf8I+sMsfl+/HL0LLw&#10;SObYOHe0KtmzD+ac6TfC//Dg6DHWU6QfWc8y/8vJXXvLouCPpa3p2XsgPF94xfmZ3/TiyadCfyh4&#10;H/33qcMfv3i77Fl/d8VneoI253dpTn43D+1Pxt3SeWVtuGD8xz3hfQ+Hax4+4PZ42zbWHuM1CzNP&#10;O/Nvhw8fXvNPm98U/vikvR9/DH/89neZARPNpYE/kv8Bf/z878vPn3mu3Dt3RZ3lZhbL6KzFzZ0f&#10;H58H/gKnsTi4AI8Bg8wdNbXgMqYHe0y5M1xJsMfk3OI18CKzR0yq+MTrlqWmwhzwzebF8a8vzlzt&#10;Zfn9XRmP1/IN9bGN81elV2tJ/l8ne7Mt9StYxe2CSfFkZx/DgzH657hwIXpoYI9+N/bMGj6ZZ/Ge&#10;8r7CPy194s/OMY+LJjQqOET+Wc0buZLX9P0tfEfP68Nf3BKtJN6RwXn/oJ7BLPGMNPt33bqvn8bc&#10;OLxGzTYbMLxqKI3ZupmNF0wBfzSwSbSg6j29reo9FX/kOfwH3yncUufg5vO8Xi8O/yn80egP7pKe&#10;sqnJH3ugHLx/Rzl2f/4mRxN7bXewxqPpcdmROXI7cRjJINtzqGop/ByvHM5zwSCvBH+8cuB4ef39&#10;rZl/Cn/Y3n3seLwihz/AH0O73VoezJp5ZfiBxTNb69rcOpWuYt1e1+up77RdvQMelxHAlwiT6I1R&#10;R2Wwy9+GI/ATuPxxI4bWjAl1+atf+Fz5u2x6MNqmpi8w+GX/zu3hN+ZV3sAMeHPRbrnh2rq+Vv+H&#10;h3vRI9qcVaLGjQhHQl8w4xXHQjewZjcHxevUyNu6pHZfcWm4kW7l+g5XBK+cmjVC8tjzHrUUjrnp&#10;uk4FPyL3YkcwldoJl1x58YXpcU3vcTAJT4QM0e9889T6ORODh/p0T/5/XkvP2Hp//ILjMmc2/I1Z&#10;LN1uit7QOz0ZwRE0rK/91V/W2TjW9nQJjzmfzu9zjz9WvZs0C9jjgjPPqNlucIB+UPPqZaHDGrx9&#10;tHbnWz+HmbTtv/PtOnMHBsRzOP9yaGVp4KJoHPo6uoSrcV+Gtjk98tFxWvR72OPCs84sp/z5n1VO&#10;hQ/T+bsu5wz2MLvOTDp59HAZnAVH4kVcC1yRc+HcmzEDZ8IWODG4lVbnfND0YFh8muNoZpHyiODu&#10;YRJazcn9e6uWIkuLr4LGopbzP8j6krvRzB/jw7M2HhpPIj+INTN8Am/sTW3VV6Ju4RTo5eay0Tpg&#10;Fs/po8FL8GHCBvLC6BIje6W3OY/BHGtmz6g1XO1sGz28zk7DRegt1dOhfjZ1Ah4Hc0z4QnlHnwwm&#10;UZ/VR/qGnA5ZHrCTGq6P2HdS4+VGWb/zj/BvmtfGI9Hnhk4Ve8AS+kXUdrjo0EOZyR4MhXfxGN0B&#10;t6GG4zz0iuBN8CheB184VthETwms4eduHS6v+Mr76Rv6ZOEjWg1uBu5T183ldW4cp/rvOHlUZJHw&#10;2epPauIp+4eXcDfOjfMF6zifMIe+FufOcXmN2bj8Hc45HEU7wkXJnoPLJoabejneD9fSeZU563rp&#10;LaKFOb9ejzPjgdl3fzJFho0q6+cvCt5Zm/8H98evNKv8+NiJ/9Dg8anDH//wi2gD6W0KrwTDHTuw&#10;u0yfMKo8Gk/6mmjPy6M9b47vffbMyeXxI3vj9YrOGO1sxdyZZWG4q6FDh5bRo0d/BG/wgnya8Ic5&#10;dBV7OPm/gT9+W8o7vwzvc7LcPWNR1V4GdekVLaN/nQ+HU8Bl4D4Wt8yqGKRyFdFk4I/WAWNKS994&#10;TnulL+bOkWXawDFVk4E/5kWnWTZpduU9Grgjfr9F8Mfa5IsHf6xIv+HyDeXB3N84b2XFHMumzy+L&#10;wofYFoQzaR02IbPb+tbs0R7xW/ToKEM0s2s7h4vI47JPxwRzjLtjWMVCrf3Dw0QHckxjg0lksfYL&#10;19Ez75OXflN4ENkdt+azeEf07Y7Ie0f1HxHPSnTYwfHWDvLzqOw7vE428+zkqXp+6lCvGZX/P0Oq&#10;pmKuHCwxIHwGfeWDvLF4TP4dfzQ0FxiE94MWgzeRR2L+3HXBH/JArm13VXjL0WXrsg3lUPDH8Qd2&#10;lqe27C2v7GpoMC9u21NeenhvemL2lJd3RfPdEyySPLGXDx2pGOTl/ccq/ngj+OONYJGfHTxeM9jf&#10;PnC0/CybGTC2p7Yn5zbeiFGpDw+lJs5PLZ84bFDVUmQq6720XpdjDXfQxnkAYA/5H9aqao0sJ+tu&#10;edtqnQzN7jcnp3LShNIn2AY+kE1+YWqX2SlXtr+w1u550RJgkIc3baw44OLggrNO+3p4jIF1vpqs&#10;LPwDHQbXf1b4DtlZdBZzTGgma+NbwVXIKDfP5IZkttNDzIWzfsed0H26BxfQeVqjWVz8A/NPzqg4&#10;on84kEWp6btSi/t0u6Uep1n0G1avqD4JHA7s4vMHRYfAdyyOJmQey+ghycgPnpkzfWqBS+R52Ze1&#10;P++MvhCairn1zg++A58kIxSGgyfwRjQWuaJXZe6M8+05HgxZ9rLPzTDhqeTdxFfAJDZZ5bwNPBX4&#10;FNpMt2s6ls//jz+ps97oZ3qUeHf4hmEAnwfr0EDse2CuD+3m1M/+dZ3xQqPBP8EZ5+a1vrfzRRsb&#10;GZwD+/Gu0rtGBgPKGPHd4Y9TPvfXxTXkAfK7gl/hI8D34GL8TjknsA//iO+ED+EV8Tukp4ouZP2t&#10;rq2cE5ybmowrgBVoF3IxZE7zPcgEaQuX0Ss9Fuq8eg6n4Oitk2krcjHoOfp0+ThrPmp0BFjEz/AM&#10;PMCzyW/KK6Fuq6FqvL4MOVdqY83UCh6Rx9nsJ1VfaQ14AxyIGssfiKuBLcxdkb3u+PEbdAOeDBqD&#10;+olH8BgvKD+rfCncBr4AnwJr2IdcDNgCTlCr1Xe1XJYGPkYmKH8F7sRx0DXMmYVl9ITAGnpH4BiP&#10;+Sx4o9vVl1cNx3eAb3A6enVhDrUer+AaOMan8rnOJTwoiwVPBR/gKMzzpWfJiHNc8NrcXBvrd8dn&#10;k2/quMylcx8mcWw4D98J5jKnblT67F1beAZupGG5VnCa3wn38TOwoz5it6693h7e4AeWLC+je/UJ&#10;B7M6me/L0lOcx1auLsf3Hwz/YVX+0X+fOvzx3j9m/d8z/Ef87i3JOMr53hvch/vg+WhtHV9+9Mzx&#10;MnxI8NbOLemZj1/6gXXV+yFrfsSIEdFnxn/wJZu4AwfySf77Y/zHH/71X/4df7wXLgQGefvn5aVD&#10;R8uKKXPCe4QPCM8wNnXdrDi3s4dPCv5I39eE8B/Z4A96DPwxNfVy/O1Dqt4Bq9Bt1H84xPuWtLRV&#10;7uP+BavLpoVryv3zk8E8f1Vp3oc71kWHWT1tfrlnzvJkcM0tc8a2lpnBL9ODPcYHG8gs6xrc0DW9&#10;Mt2uSsbodck4vzlcQo51bLDHxP6jypRwJHfleGYli8QcvKnBQjgZxzQkPIcZtrCLjPXO8ZPW3NIr&#10;b8jf7Wgx4VT4QcyL4V+1wQl6eGWajcktb6u5cXykI/Ah4TJ4P/re0JhjB3foc2n21tBsPow/aDPw&#10;B+zhvTyw8j/kr9Ne9N9c+b1L8vygct/clVV/gT+efChYY8fBqsG8sGV3eXFrZtBtzxyYnXvLi48e&#10;KC9HT3npQHLaD2YezL4nCgwCe7x56Ifl7UMNDAJ7vBW95o1gj5+GL3k6+OPettnRgm7Num1F/l7O&#10;LDPHj678v5om24E23/emLvW22efAk8qvYH2LN39gxfKqD3w/2OGmK9MvFC4A39H7tq4VV+DzcQgy&#10;KfATOIah/e+oOGHssMHV4yFz3Dw388+uvfKy6idQ7/AbPJL8Gl/867+oNXBLuAnzT6zB1X49HVdE&#10;p4A/7JP3RP4WXLMkXgr10WxYXAw8pL6ef8536mcNTg2XC+o9N1x9ZTH/9btnfLNipxXhRegQ7fJa&#10;HID+EXPoVkdTmp3jgo1a8DzBV7gSPA1Nh5fCvBz+XPPof/DN0+oMDXiA1qAe0yT4M+Rtwh/mu52V&#10;+bl0kNvicTnry1+qWgkvIB4DdpAlCj9868tfrBwH/wgewa190T34Au3vnK9/tWZEea++aK8zJ84s&#10;j4u/fVa59LtnV0zJSyLbg18Fn8ILwsOBC8JFmVXH/yGfHRfUMmp4vW5wl/Olf6Ze3/BDZ+ca40n4&#10;O/Wx+K4wDt1FT4VeTfdhWX4h+p18ML0pNLxmTohaLZvCfBQZ7DyRvJLyNdRF/g08BqyAJ6Fv8HV6&#10;Hs/Ai2pNfkvHy6smo9eE9qJmyuDiY7CG97ltE0ZV7cZ9tY2PQU2nu/NawBXqqHklcIk1u35ROVrq&#10;LA+kms9bgf8wnxU/w6diX3Qf+MbxmS2rhuJbZPOp52o7TyjtiL8WvoIteDNhHlrL2L69Kh5pcgYD&#10;b+lSPScyNJo8jcd4QNT1108eq3yHY+IJ8T1gmgE3d674CP6Ab6yveUnkgOFtYBKfIeMMBtC7K7eE&#10;LkVbcW75aHBNOAlaCz6E1wXu05NDO2lqQc4Fbcj55DF1Sxcy9xb2eDJYBuaRReacPpd9OYezW0bX&#10;PmTnx/XFaczJ58ClNtfM/np3ubZeSx4gXhS6nHP5cDiPCf0GZFbd+rK6LZlqG/U1bYmHc3Mj6/tj&#10;RfhThz/+7ffxUN5eZ/jRzHblvG8Pvt64Ib304UCGDu1XTp58rAzq37ts2rg2a6Fh8dctKod3bk2+&#10;8tQyatSoMnny5A++Ze0xef/eJ4lB/hj++BdYqHni4Y/fhQ95+xfl2b0HK64YcatZtZkBHxxBf4FH&#10;eDpoMHQXOAQXAn/QWaam1o+v3s/0ngQTmGsLt/Bh4CCmD2q+d1r1gFT8Uj+j8Vm8ITwiU+4cFbzR&#10;kt+fEclRvTM57fFRBHf0vf620r1DZq3EP9q9QwN7yFcdGd5ibJ8hpSU4o3XIuIpX5o2cEgwSz2v2&#10;OW3AmGCjzMENBhndM3kk6Y8ZkOPrHe5Ez28z4/Sq8y5rZIyde0ntgYED5JGZB8MfWv2nneJZ7SAr&#10;9Zp628gui5c1/IXH9PDqsfE4r2rDP5KeW/7T6DE8p3wfdBhbzf/I68y87XR+OO9ks8Ii8MeAnPuV&#10;U+dVD8iJTbvCf4Tz2J65L7uOlMp/hAN58ZE9Dfyxu8GBvBh8/+L+4JBkscMfbwZ//PTwyfLO4fTN&#10;hAP5WbDHT4M96C8/f+xEObl1W1k6bnw8LVeHp1xZtm1Ym2zz/G28sUvFFrwA/JLW63gPXId1va1m&#10;NmStzkdpHY/751GgE6hfvAGyvNV8WMS8M/PNvnfWGXX2Kp+oPlA8A/xgXW1miTU3Xh8vMXrIoDJl&#10;/JjMTZtR1+C4E3rJvh3b4+XYVLHHmvAT+kxpKt/8u1MqRyHXosfNXYqeDnNdaUFHw+vDD46BTqBW&#10;8rn+IPjA+v72cB+OjacEPpqQOmu/8E+H+EjoNTiYrtGG7K9n8BL+gzdVHwn8Id8LX+A8nPHFxhxZ&#10;+kudlZLvCM/hP3gh6A3wm3Pq/OI/vvKZP68cEt/I2fmu3tfv5psq9lDPYb1bwu+cd/o3qj6jFwkm&#10;hF/wIGo4PFE5qHA2sMiTB/ZVHzGNTN3Hq8BE9sffQ+e5rePVFf/Aj143Mj6avtGYPvuZPy2XRHPh&#10;05ma6yBDBK9FY3KNaVJf//IX6vk75XN/UzUwmaqOB2cDF8EgZqvgW+Av/hWP85/gZTwPn7x0/Fjl&#10;1XBrtBOezJfjWex2bYfKr/M4qt3quBqNt8AtwBL0DnqAvC4Z6dbnLxw/Umfjqpn4EDWSX1FPrxql&#10;dqpp+lLliKr/J8Nzy5SkueA8YA29HDNGDCmHt2yquoE1Oj5Cbacr8Deo43DI7DHJyAnm6BfMoN9a&#10;76x94Q70qPCrqJ1q+a0d02O0a1s9JjWWhwJ+8jydRK3mLe3X5bpam2GfpsYyLnMJbbCHOm7f8rvU&#10;7srbBH/xdHgNDYf2AiP1vvbqypM8tm1z1V/0v3qvz8VN4ENgB/N2eXfhOPjCeZehRu/Sk8MXQv/g&#10;Q6XR6BOVQVyPfeSQip3s3+fqXYHf+Flselv0yPLV4Jee3re7elxwS/AILoTfB37EtTT3YR4DfgXm&#10;xHO4rub78p04dzJlYSU81+HNyVVsifd900Nl5czMGZ4zL76bXWXlvAWNrKsPKnPjh2YZbNbLjz39&#10;yd/9/W+yDp9cr6FstaN7w0HFg/PEY/uq53TIkDvKuntWlBmtE8rm8B6L75qe9VN8qTk/9+V3fcyY&#10;zEFpbf3guD88c67JhXzw5H/hD83zGWRRPrw533/4l/f5D3wU/PGHPBr95Ue791W+YshN6TNJneaj&#10;MEtuWDQOvgo6i74XuKPZB0Nj4Tvlt6DXwC1mzdXPCA4ZHhyiH6WxZV0YHDAqeEZvSnODVwbckJzU&#10;TuEhrk6+x5WZBxescXP7TnW7NbxHjzzmOV4OvtKWHM/kYIsp2aaGZ9Fz49j0CM8bln6DcCDy4Wdm&#10;m57jdvwVI+W91Y8a7eXGcCCyVzsl80PW+pXnXpJZtMk3/cHFddMTSxPhz4APzGnxmKywJkZp3urf&#10;1R/TmC8Di3SuXtYm/mh4VvX2dK+cCe7DzDmfd/UPLqoajJzWjuddET6lR/y908q2FfeVE5t2lqe3&#10;7isvbEtu6fZwHY/syxbMsTO3yTJ98VEzbw+UF/Zm23egvBifasUf4T3eOvJkeffIyfg+osEEf7wZ&#10;/PHOkePll088WZ58eHvy9UfmHFxc/R97Nj9QDu/YVnlwPgO9lzQYvYp8INaqta8ytZ8WwKegfsq7&#10;NJtM3cWzj0s24rdO+1qdz2o9fHbqJQ5BLhZPhtms5p+ZTbI9fgA5nbBKu3Pij8wMW3wEvl8fDa3j&#10;rnAcFwUj8DlOTq1uCyezNt4Q+AU/0blTh3Jm1vs8ofyqR/burnoLTmPnlger18TaXb8MPyysgufg&#10;Y+BJOS28A//kt05tfIb5t2owboRf9btnfKPyH/ANXYJHFYa5PVxL545XpTaPrTPjYJTTv3pKPQ/n&#10;fO2rmRVwTeWD9LFMD+6Rn6E3xaanhQ7hZ8/Bb+ef/s3a8zKkZ/dary8484zq1fA5zjush7c480tf&#10;qL1Izj9Mo38Vb6G24xTMmsWR0Hxk2MqGwrPwXfCj4lDgAf4dvTO8KXyuvMN4Gf4W3MbnPvNnhY/G&#10;OeaR4SN2nmA0+I2GhUvifTkr1xuOxA/RUmArWMb3M+ueBwTesE9aEO3FsfI6+x56ZfTsOB4cPj+p&#10;LK7+t95YdQx9qO7zjeIy4A++UZhBP64sfpqK2mh9LhdBzyzvB75BXyrensaiR0P+xfZ7G/0z1uyw&#10;gdpmbosZZ+oyrMEbqWdD3cQf4BHwE2am4Qx6BR+p8U29YXXb9Dq7CH8jl5I3wc8ySp48+GjFP2p1&#10;7y7X1NqtJ5e3AgZS6+EfvSv0FDqK/hSfOaLnbZWLgTfMO8HLVD/nmuVVD5LBRa9R8/EOr554PGud&#10;rqm/Da5BTwyMQh8yh1bPCQ4Eh7MouMz+cCcwgl4TWWlwEz8nnwctC39DZ3Gc8Boc6Hy7JrgS+e14&#10;EecIloB7nDffwX74TmAmGWSOkebjHNt31RmCufAvcBjdhc8DFsKHmYvnmsMdsBGfMR2LfsWjAn++&#10;+5Nni2u5ZeWasiqzpJ/csz89RNEw4kX9UXxxU8eM/W/h//j9G6+GB8i8nfyeuKZLgi8GJuPu4P78&#10;/QgHMnZsfAbJJbp33cqye8dDyU8O15bzNWbgHWX35uQlj029mz69Igu+j9/9LvX9/X+fZA/Mfwp/&#10;/CE45L3fNtqi3/1VeSbeYV7SAdEp+E8nBH8MD/YYfGOv2gcz4fahlQPhJ52f+giH3AV/pP7jSvAk&#10;sAFcMfyWzN8MVoBFzLvtd220ieCH/tcnlzzaift35rb/9fFLxEva86r0pQRzdA3mgDdgkJ4dGjNx&#10;HY9+2vE5nonhRlpzjPCGjdfV1pbjmDc2OUbwRzQfefBteXzWkPRb5BZHM+mO5KH1osX0TY3vlrV/&#10;8jeCQ7pHk6kz78KtwBONPNLLaybYjZd0qI/xaDTwx6UVk+jTlVlmblwTe/TolJk1wRA4Ebke+nQ/&#10;ij/0FTd6cnEqOBZYp8O5F1b8gUe57oIO0W+65btNjEcm64DwH/ynz2/bGwyyt3pPG/7T/fGgNrAH&#10;/PH83rwmG/xBg6G9/KyJP2AR+CN+1dfiF/nlEyfLs7vSN5v/k13ib7w39Wnr+rWZZZ+5LeE/rElx&#10;HvCHWZjqk9mW9Hpr7uo5GNXwUvI/8jGee9qpdf1Nn+AB4aPAe9BVcA0Hd++o62ccwQXBCrwVex/Z&#10;FiyxtHpC8AxwCm0DhqGVwBLDw/2re1/528/Wnln6C18HDILTwF2cc+bptU8DPzFl3OjKS+gh5SMd&#10;Ep3GMVU9J5jne6mZdCCaD7+keksPatZTx0vXsX/vg0t4WPEzA+IV5XngPYWf+EpwMnDHX/3PP6n8&#10;CM5CDpd1Pq8pfKHHBW9kdoq8WP2wfDXqsdymi876VsUfsAA9C99Bw4EXzo8eJDfca69OHw+e4pYO&#10;V9UsFj5Pnk68iM9Xw/W4XN/+4tr/61rRPDxH7/Heb3/ly5XzMHcW3oBNaCb0n0u++52qf7kWriGN&#10;acidyZdYuSy6WvvaV3RJuBP9Rc4BbWt1cCC+SNYqLw48hDuj+8AYPB36eWgw/Cj0O5gVb8aTC+v6&#10;fbPxzvARwg3wAv+ptTAcoubJ1dAri+OwFseV4N9pKfpGeS1qZljlHVbWDC6+RTNW4JFR4S3wHs38&#10;SO/lRcXrW2+rr7wS9ADeTpqHOqo+8k+o22qpjPCJ+Xvf+eJ2lf/YsKAxO17WON2H5oKzUR8dU88b&#10;Ola+g7cT/0Ez4mngW5C1bv3uPeonDoVvgs/EvtSghZPkKPWrx6Omm0E/N7wCnISncXw2mMTr33vz&#10;leod4V9U0+kctJaKX4Jv+C7gBNgJHoBT4AM8ibk6tKo6/zF4hJdGZvzMcSNqzeeVkRXSJ705tC3X&#10;SS8MDatfdCAejoObM5ch3AjthwbjuGAS2s/S1kmVV8K3ODbZpY7Hd8Yl0VJ4T1wr5w8fYn/8wTxA&#10;Hsd9wUbOW1M3e+nE0YqNZo3MDL7JrfG1ngy/crB6T9945tkyKlnI/1HA2KeO//i335cjm5IFl+/H&#10;D7w2vzMwyMF9O8qRg7ujrwwqdyZzSPbH8cejr92zMuu0GWVZXnPy0J7af9vkPz6svXyYB2nikf/K&#10;2z+GP6r/VP8L/KH3Jf6P37320/L4Qw9XLgPvAUPI47DhP2x+pmfMSG3XX1s5kNR8HMi0gVm/BBvo&#10;g6nez3wG34XPgUMGp690UHAIXgU3wl8yKLgGNoEvBtzQvfTP5jWDu6SPNa+BfcakB6cl2GYK3BEM&#10;wVMyY9DYqq/ASnQWGpCeHN6VZWOml+VjZ5Tl42eWFdmWjo3GE0wyJ5ikbUjmluc9PLJj85kjg5XM&#10;yrszvo8ewSK8qTgJ2EJPbJ0HE/wBg1RvaDyi5tfKK4VTPO/WY3gPvSzeT4uh29wejqPOgolH5N/9&#10;qY1MVK/3fr5T3g+Yx3yYDudmH5ddn9yV4eW+eavK0XsfTg9M+vMferTqL6/tSu76rsx9SY6HPlpZ&#10;YvpfXj7U6IH5wH9a9ZcfVv2FBvPu4WM1/+Ot9Ovqwf3JgYPJkpte+Y9N4TP2h5d9NH83+BPUB2tU&#10;WZfyKPRXyGl669kf19qijupX0NMAe1hr33p1h9pDyYeppn/l858tF37/u3W9rEdWBpY6Zf18WeqX&#10;DImlWf+ePHo4XP5plePAgeht0fvSJToMjMFXQRPhweh6/TV1VgnexPvUv+uzVodv8BIXfv+c2o/B&#10;S7pq8YLKf8gCxVPgU/Tp8jTQWvAosI5ckDWpfXyxsAduY1pL+PRpUyrHAi/BUnpN4ZmxWaPLJVm2&#10;YG7FP3ypp53yxcbxBf/AA7JA3eKJcA10DrwGD4TzWOt+tBg6Fs7ognAJ3/v615LDdm2tyby98rJo&#10;LfAE36bcWfNI9eqaaT/g1ltqPZfr5X18q7wd7YLF8CuThg6u1wrOMKPDNcWpeJ7G49gci34a17iJ&#10;beAsmhSM+BD/SPgPHhA5KrCY8wOf0Z7gs833ra++W9hvVbgNnhXYi3fIfDf4Fb7xuwJT4cxkl/iO&#10;+mPoNbAI30yjJ3dN5dFhBDNO9LTI3TIvXv2GI2RA8B3iPdRxWWBmm8gi37R6Wa1TfJS0F/251vB4&#10;Bh5QM2TxDtb3eA/4gzaDl5Azon72v+mG+vdffbZGhwnMXuXLkJNhHe8x/k3cAt0DNvHYrZ2urPyL&#10;OTb6M+Sz6+loZoHRM9Ru/I2eHZmo1u/qbvU55JhwHjgC9du+8BJwEJwAl8AYcMf4fsmIz75pNvpI&#10;9L3QjvA2eBTvM3vWMfOyyhQxnwUnAWfRmtR9c1RggarphN+AJ5wXx2y2WZPrwEG4Fr6bfFV+HL3O&#10;+mXgPrNo8Ck+CwdTZ760jE2vYJ+ai+pYYRzHaQ7uS48frrqPHmPvg/f4PnBaMCXd5a3nn67+H/wX&#10;3+6MMcPLa8/8sOovC1sn1l4i2TDvvPTjmv+xednKaPgjw2NNLz9//qVoyCvC3WQu4fCR/z38p7/+&#10;+/Lq0UPl6MMPVZ/R8vCBe3JN6C/6XaZOHVc2P7ih7HzkwfLjZ46V3Xmuz203lv0PP1jnPLS0tJQF&#10;C6I15d+H/R6fOvwB+OmHpr8kA6Tij2hncITaRyOBG+gpVVMJHoAXeClwCbOGttT8D94NGSDyP2AP&#10;GMEGp8AhOJQxqfNVx8nn+blmc+TzP8gKi9+EToMzGddzUBnfa3AwR7Lfsy8+UhwGnsW+3MI+c7P5&#10;+a7gCj02S1vayurWeWVVbm0rbRNmlWXBIGb2Lshr5o2ckvdOqbwJzWZijndc32HxkQys2ax3dO5e&#10;Mz/wGLJIbQ1PR3wewQsVZ/B7BGOY52Lzs9d5D76j342NPDI9uPpi5JLZZIPI+zD/xWtxJrwf17S7&#10;ND0vl1b+Ax7pdN4VwT+ZtRXctWb6wnJw7ebaAwN/vLwjuGNn+m53ZubL+/jj1eAPGSCvHm7kf7wU&#10;7gMG0X/LA8J/aqvZH+m/fSs+1LeDReCPddNnBEu1jx6bzMr8vu/b+mCtU9bauHuZUfyBeiTw+GqY&#10;tbh6iCvHkeD61c+br7qi6jT8mDgCXAaPwLVXXl7r1TPHH6/1SiaHms5DoX+VR+MHWWvrkaFxwAD0&#10;Getr6+6FWVOrid/Iup3mcSKYaNfWzenbTf3vEf4s3L5eGFwGzHNDsIb1+U3BJJdf1K7mhcAvPJVy&#10;SegpMkL058Ag9oEz4Xs99ctfqJoCXCRPRI+OY+XFhI1kYPDC8j/069W9YqXb4rPAj8gYUZtlhdJS&#10;eELpIjQT9b3ZQyRji0bB+wAjOIf4D7oKzwe8AtvBCXpl9eHCCXKu1WfZY3gReteNORY9LzAJzgNX&#10;4jq4dvJDqu6za0fltMx9w3/woPJ6ylLHafGf6oPV++IYXAO+GJgOZlyfc8vb4nq4NpdGtzo/PIlz&#10;y29Lq/GzjDKaGA+QXm3+lAG33VJ/Z2AS+l0zP03GCV6GP9asIecGF0KbwbHT+PH5ckDgBPy7nhI5&#10;Y9bhapEMCJoLvCHfU7+Evhl6AA3BfdnpNAHzh83rwq3Qdnw2HKCWyk+VmworwCkwR9cr2pcpg/vX&#10;Gqnu4w14PuZOGF1rpLW916n/nldTrd3VezWStiOfAmfjeNRynhS+2aPBMOaY6o+xhqcPLc/6n4YB&#10;K/lsfSpwBG1i8ZSWqvnAI3QfeWcPLl9cOYR75uZv3axpNVODXiPjHD9yYlfmHKV201hgDK/h84SP&#10;+E3pNzCH+7ge62wYYM/GzArIueKtUNthJNdA75CfeUP5bfhs+t58fb0eepBwVHpl+Hebmorzwz+D&#10;J3LsOA7HY10vh10vDA4E5vEcLsdxPffEoaqrwYh4F9dXjw0shEvChZ3Yt7NiRedXJn/X4EBcEu5m&#10;38ZNmevdVuaOn5i5dEfye5Z5ROs2lLumTP3vwX/8/GflFz96sma24YrWZwbisQO7K/7Q/3J77/QL&#10;bLmv7Ni+qZw8frh6T8cNH5B8tWPlufyOwR/mv/j3Yb/HJ6m92Pe/vr992PvhZ7Dj/+i//d3vi+zT&#10;xzaF5xrcyDCFE/AP+ApcxcDOPaKXdKv+DToM3wUeBA6Rl4pXgDu8f+bQ/G0fljkx0RBkn8IiOBV8&#10;CI8pnIKDwJfAKLwZcA3cMzP4ZxZOI585N9hiQbiLJeOmJ/N9ZlkeTLG8Zdb7t21labDF4mCLpeE+&#10;Vk1Ovsi0BeXe1sxMn5Kclslzyt0T4z/Ke1ZNaCsrcmtblNfPz2fW3LQc5/Qc35Qc97gcHz6ERxRu&#10;kFmqt4V31IbHaGaQwQ/4jQbmSP77+zyHzDG9LTZ9LvpdeE315eq1pb3wpsIyuA6ZH53Oa1/9p3pg&#10;5H9cf2Hm3VzcqepUdK5dyzYEf+woz23ZU154eF95ZYf8j2zRXPTR4j7kj73+2BPl9aOZ/xL/6U/2&#10;/9/xB+7j7UNPlBf37S/3zmqLl/bK2n+7d0vwc/QXWr16oDbQAnDpciToBtb0btVYcz3UC3WQr3Hg&#10;bfl/kTWu+SPq9q2dr6u6iF4UvoAnDu6rnAT+Xh3TK7s/a+DuN3eptZ9/AzcCi8AB/aNr6HOxyaKg&#10;meA/9LLYB9wC51ibH92/p3IZcAt8oWdWneTJ4KGUOcILq5bKYPVZvKWwDewiA032Km1GzgUMBV/w&#10;XuJO9MvAF3wmsJD6LJeLB7XjZZfUPhjHyxchm+PLf/6ntVeWJnXKZ/6s9qTyiMrjgt3kceCX4BN1&#10;1zlU+/Uw01LgED0pMAEswv8B/+EJ9I7gKmAOr+f34B/51pe+WDkoGXEwI7xBC6J3yDnl+8CnwDRm&#10;eshswY10zvHDNvpfO196ST3/zjd96djhA9HNdlZfL/5jTPCSjFfXkOcDtuQvhs1k0cJ08JPPdayy&#10;TWDYvjd1qfwN/QUWMT/E9+YtMsPOd5ZHwjOC41Dn9HbyQ6h9NAB1mjfE2pgOIz9U9ikc0rvzNTUf&#10;E+aQrSGPQj45f6J6CXvoSZHrfjw6gHU1vUPN6h9egD/0reeerj2xfBC9rulQ1+x4hq2rl1dfhXrJ&#10;D0hLkJ/BY2nNrmbCH/QFWRx8H2oynwSfAk5lUI9b6pyXpmeFD0V2CZ6BjsRDqd7qi6GD4A/gD1hi&#10;RngePIi6jTOQGeYW7tm/KX1X49ODHB+Knx2T9/AOqOcwgM/iGRnZq1v9GV8Dd/C10GDoLzCP13sv&#10;HQWXBAc6lzgox8mPAZvIT+GnkUsmR9YtvUTurO8H+zgvcJP+G7hHPxE8hP9wTvl2m54PnIx8defX&#10;d707+6GZ4a6G9u5Wc1BdS16fmh+X3w2YxHnFw7iuNBnajON8fNuOsn3NujItHEjN/7h3Y3J1d8Wf&#10;uShFUfX76D+P2Jr18qPP/n+4F/7j5SMHyrvPPVPPnd4X/Mcj2x4oixe0pbclXvDwH0+eOFL7bwcF&#10;qy+bn/8XC+8q+/K6vn37VgwCb3w8A/WT/DbN8/n/xB/yT6O//PqlV8v+ex94vw8l+kR4CJwE/EET&#10;4dnoE5/EsK59q5d0XLBE5UL6JyMjXAJdxK0s9pr7MSYe1eAGmWXu64GBOzzf3OCUugVrNHNS5wS3&#10;wB3zw1MsGhNdMBjDvJkVE4MfgifMxoMz1k6bX1ZPmfMBFlkVvOGxB2YuKRunLyrrpyarJo+tSe7Z&#10;3bDI1HnlnrxvQY5r3sjMcwhnwz8yM9u0YKZJ+R4wyIQ7w9fUXtvkXKX/Vs+tPtxGrmmvikNq7nrw&#10;RJ11G2yC2xh8WyMTtTn/xf2BtzRwBx2G3wOXwh9C32n6STrG/9HxvIvLNfG2wiCd2zc8IN2v6Fzx&#10;2OY5K6r+8vzWveXZLY++jz8a/IdeWtzHm8lffyPY480njtfsD/mnP43/o+k/5UH9xZH0vYT3+IcT&#10;T9fs9ud2Z/7TvPnBWTfm7+vasv2+dWXdkswlydoYrrA+5//gG5QToReG78O6Vl2z7tbToNeBl8Es&#10;r/qa9J/QT/TW6hVp9rnI6uAPlRXGV0BnMYcVZpgcXynNhBeV57P6ONJzIcuD5uFx9V3Wt7yOvTsy&#10;+zWaif4XHIg5J7gNz8EZ+kT12MA2s6ZMqlnijqdl1IiKU6zl9WrwiMggkaPFU6JXxs+OWQ4JjwqO&#10;RN3Fr8jmotlMT531WW7pMXp96RD0IPUfr8FXaU4bHYXmgG/AM8BwfCH0Ep5QXg94D1eAM8GVuOX5&#10;hRPUcD4OuMOt2Sa8FXQb3hs8FKwBN+IU9JvAHOo7zGI/PBY+X38vbcj+aR8wAm1NNge9xOfxxQwM&#10;h6GnB87Tb6QfZkh0Erkfy9O7cnf4Mv1AOBK+09aWcellWlk9u/qH4Qx+WHOB9Lb0uO6a+ruB6/G7&#10;43cKRpLD9tSB/aXX9dfV+bO+F86C/0DPCm8Ev6n1rn6MdYvjW0wd1uuCM8C76zXpft3Vtd/VWh12&#10;0Sej/5U+YH1srjwf4+DggCYeoHvgH8y55a/UK6vO6XWRR0Gj0I+h9tNW6B04EPgDz6Ff1ZxX/IE6&#10;rv7Xvt28buyAPtVT6jMb6/jwJFtd9yVVI+A74fVQ62WUyPaUAaL3Ff7BC9gvXmLWqGF1f7AF3KO2&#10;62GlE8E76jm9SM8MjOI+fcPPeBSb48Xp6HmBp3y+vDI/ywN78+kT1Wvi+9G7aq9LjofXQy5J5ZZy&#10;DnwfWBDe4LdxLvl96V7u8406PzCP/BHeDriG73X9/PhJc6702Nin1+FFeGbxIvqKPAZTylp3bmAb&#10;WA6fZd/yTmEOfTE0OMeFH5ubGSlwKp/Pwayhjzy0LRhnSDBQ8kXCh5zYm1yZtfeU8s+pdR/796nD&#10;H//8Xnkiv4O0KBzVmvzOH979cFk4L37muTPKksWpaauXVPxhHkzrhJFZJ2V+Qq7/huULS9euXcvI&#10;kSOr7/TDmsuHuZCPnYL/krv/efyR7I9f/yacz/PlkVVrG/xHcAKuotGHG/9ouI++nZI3elWX/Bx/&#10;RnQYOIRGM6734IpD8Bp0GXiCLsIbIit1cbADDOIxPIkcM328zY2WQhNpbotGt1a9hH9jZfDG6uCH&#10;1cEPbldlWxdNYsOMRXW7J1yHx2ktnrt7SjDwrMzYCP64r3VB5UHuyWPrgz3WB3t4H76EH4R+U7dR&#10;DU0HT4MHqVljg0bWnFP5YvDI+H5DagZqM/MDxqizXsJxNLNMPednugu+BDaBU3AjenF5Q/hSzXrR&#10;PwNr4D6a+KPpbYU/rmkXT8lFHasetT7f0QwY/S/PPrQ7824b/g/ZpzLYK/440sAfbzx+vLwW3PH6&#10;4ZPlZ489Vd45+nT55eON7VePnyy/PPrD8ptnnq/5Hz/auatsXbyk5o/tSl3bGB3irtRTfRZm3apz&#10;6hSPAk8hTd/jaqp6hvNQ39QPer7eSfw6fygvojrNIyF/TE+szNOJ8WLyDfCV6k/hI5ChIdfrrvgt&#10;dud1yxemNyK8BBziNeo6fsJn4Sj00TyYmi1jbMOacLTxdaiJ/CTyv/SJ0lSaeRzyyvZER4B5eEDM&#10;Y/M8LoQnlqfU+w7nmOAa+/daeGZL9KEd4YV8J1qDXpxN69eWA3nfA+vW1lwMPhPH73VuaQswgR5T&#10;NZinlC+UF4LWQEPhs6SNyOiidXmd3ll+TZwAb4aeEH4JvAmPh8c8B7PAK3gF10o/r33AHPAE7YXf&#10;FLciY7XZ46r3V6+tHJH9D0Vr2LmjHiOsAxPBI3Anv67cWB4b55oHBya5PfileS4eyTl0/jt37FBn&#10;+ByODxbHNb9tRjSR6AX5HPuTye+Y+8bT7HfHd+eDwf/gdPTHwCp6gWFbnIx1rr5b628ciFwHPSR0&#10;f14Pa19+DZljMjLVn64dLqvrc+t1Gz0APuEBodfIPVcbaTHW1fpw9U1Yr9MZhrzPo1TdJLhnWHAK&#10;nYN/QZ3GD6iT8jj8DAeo4XyW+mVgA1jA43gV/apwkZl41ud0H/oOHyXtCL8g+8Nr9K/SffAldBp9&#10;IXwmtJT7sx7AH+A64BKPbV+bepua7D4MIjdDrYePvN5x8Hx6HR8Jv4j5K3LPcRPVd/rI1nqLz5Hx&#10;bn8+h78EZ+Q88KSo8Y1s2BHRsBZVHYSexEPD9+kxXAg+h1/D+8yIowWpnUei51b/aY6LPsWD4lw5&#10;jzyx9CNczAtHD9bH4JDWcCB6lOA1XAuMSGfTnwQXwTv4KlkkriH+i//H8bruO9fdW45t31mmDsnM&#10;kHHJnt28peKPA4/sbMw8+1i1/dThj/f+MbO/VlU9DFc1PH1GLzz5RJkycXS5/941ZenSzBBadFfZ&#10;Eg5k0v+m7s6/rqzONI//E129Vq9eq7u6qlJVSVVSRiuDicZ5QnEWZEYUFGVywiECAgqCKCDKIAIO&#10;iICCojLIKJPMKCAax6iJQzTRJA5pU0l2X599ePDVTkV/Kctircf3nPOe8wz7Ob73d1/3dd877LEn&#10;+aqL47t555Xnaw3uoEGDypgxYz5zlUGvjz8u6mG+rH9/iT/21986nQ9+V/70q1/X3qcLp0zfvx5c&#10;7T3WJ31A4tnAHwNSG3vhGd1rDkbNinpZnlIaiffq82G9OrUodAVrw2AQvULwR+PdkFNQJ8uzMTms&#10;oYbG771Xb5G7wxyzwxu0Crxw//hwXX7OzfM5icXzwh9ee2BC8sV5HXNgDxzi8YJx0yp73B/9Y/6Y&#10;yWVuNlrIXDySfdBJ5GHuCBvVLY9vD+tYz2bij+NRvTb95K9JzujKVo9TfU71QsUi+q3XLfrI8EFX&#10;tLY81p+dTlLXt9UHFYPgj3hB+D1oH+d34CHJOrrtWuvMqbvV96O1qeuNDyRMov4Ff5zTrmPG/aLk&#10;jiaUTfMWlxeWrk0OZnX5+Zp967/E96GP2GvJvdT15za3cjD7+WPTrvJWwx9bdpd3wx7444PdP6nc&#10;8kz4Y+kdM9JP7fzaf2zO7ZPLxOtH1HkpPUM8G/Pjq2qsVE+5LTo87cPc3ryVju6n+DIpfk1xRzwV&#10;26fH0zkpOoA5McYwlxbjeT3lQrZuWBu2mFHny1Ozdqq1zcyhn1gTD1vyKebZ+EGvTfxA98AxmMS+&#10;1YPylT6Wz+mFJe7xi8ql4AEso26DnmGNu8WJe3eGK/hgxc5lixZWvQMX8W+Is2p1N+b4Hjdr0NE1&#10;5B9WJJ6LyXqK3BUOW/PYkqqd8KPQdfhFaDViNf+ufmGY4cWd2yt7mNeb+9MvrAMj5sph6dkhTovX&#10;esrypeIJegkPhZoRnGLNHcyAU7yHhuGxnqq4RN83uovxp0mJ7bQTGkzVGXKPfG58dCa9R5yfY2Il&#10;/k+P3Uv6jNpj+hP2qv7f5KD0e1UPRC/SK5aP2Fjwfrgvm9etqTVKe7Zvrcd3btgCa/ge4S/jgcEw&#10;FaY1FlhIHTLdZuGsrGsx5Jo6pxZfMIc6F33YaRVinp9injhNp58SDpHj0C+LRwRr0BH4E/Te4KfQ&#10;U1TM5K+Qu7GmubhvHk2zF7/0/vKa3Ay+0BfcnF38pIGI//Ih8hjyLPIaOAEPmMPrT+Y9fJ/WrrUG&#10;jd4Y5u3OjwdVT081uK6B15QWg4X4O7FWqwfq4Lo/cYcvgj5By9Arw/4xho2OwMchn/HG3qfq+dI7&#10;eEq9hoOaOl3aDebAIbynzlVdjfVmsU2jO+xdv6ZqKFhCzO/btWPtL9rSN86vXOd6MJtxdg3uAV8G&#10;LpDjMpbNuKl14SlxrtVXmlyNx8YI32EUuSvnhX96ntKu1sfQsDAlvuT34NE1fvqQ4Q2/69+jc2VT&#10;7+EBUb/Es0IzWT0/+ZZHl9b8y9RRY5L3y5qGqcV9ac/e/xr+j9/8Kr3Cx9f7j9X69uxcNq1eVrUP&#10;OZgN61eW++6Ltyn1t7dPmVCeDf+dn/foP3ZD/l9Rf3vbbbdVzGjLG221kC+DQb4wf/z2w/Lxm2+X&#10;FzZsjt8x+aVoH5/1jKpRoX/gD3Wzgzq1NvWz+rTrNSYfg0FoILyo8il6n1avaFgEf9Q17BrWCJfo&#10;YSb2V53k+ujV2eaMbWkV+OLBW+InmzSrLJg4o8Ug4Y/7wxyeN6/jEZ+5LxtGmTtqUpk3+tYy74b8&#10;bcEe+7Y5eS4PQz/xfhxyd/I3d4VZZoVdKoOEiaZcH61mRNbNGxpvyDXq10dUTWT04IxLtJBRWftl&#10;1OXxrGQbdfm+dWDCIHI0PB+8I/IuNBD6h36o8i5qa9Xq4oy2G+9ps/acHiMdjjmt9mA/t32nyngz&#10;rx1XPagvLG3V4L61LmvJZVPHYnstPWtt1n+x1f6n61u91+Vg1L60rX95JwzCN/LC42ur/nFR8ih3&#10;JY7dOzXjk42/lG7Oa0qTVzuhd6Y6TTq/Wg69QfTQNkdv1jThFaGRyFmMzPvkMGxiFT0DJzwQXURP&#10;DzH+plHJwyX+qJnQT4zG4bN6pO/auqlqG+pMMAudw1p1dBV9T+/MuejlYd6NUegqtJL1Kx+rfIEF&#10;9DRTv0HvsE/ahTm8fI416MVPPhWeUuzhnGgaGMdn1QXzx1oHV66HbuP87Y8OYD0ZjOW4jtO6tltq&#10;bkT8X/vwotr/ixZCr1C7TAOQb6F14Ao6hed0D9ygpzoGoFmI4WpzsQovDs7jj5DHoVnQL/AgH4me&#10;5+pHsIg+ZXJiuEM8F/d5LHAHpnHv1KTIz7i/zs0+aTMYBt/17dWj5pT4YMaMyLwrDGctHvfKWjnG&#10;wvhZ29i9UAdDC1kb/QhvyCHZ36ywJa3MdwlTuT5r4+BbrOQxJnLN3oOHaBt0DjFZbeegc7vXfAtf&#10;Bd8oD6rYKE7qdS4m8YnQSWgKchm7Ett4UfkuxDB+EXFffOT3kItRO6r3l1yIWhufe/HJrTXXol5D&#10;zMYaOEMMt96tn7yo+IBnQS8tMdRzrIBXeDDpH2K43I84TYfhX9kWDUC8lJORa/GTHsKXilNqHc+E&#10;cXV/2MY6bjSDRnOR1xDTnV/DRrwnep/hDxoDXvJ+/goM4tzUEstt6Afmmugk4r/f84rwYHiOsW65&#10;PtpKrv38TmeWn0Y3kWNRvyO/gtHkX4w7Ty8NxBjWnFjivzGXM8I3eIl+RA9xbphILsnaOVOuH171&#10;G7U3jum96nToSROvG1rv6QPJJeAb9bdXXtSn8odaGxwy6NyMXfQsYykv56eckHuNPZbflzq1gZek&#10;13tqfR9ZnNzemvL+W2//1+CP999LbuCq8u5LP6njd1nY6/aJN5aHFmbdkoX3lcWLF9Qa3Ak3ZW2u&#10;B+7N38TU98xI7dSYkWVeGHv06HgX9vlP+T8a32nz88tgD8f4i/zxx9TdNsLTe79Nvfib5Zn0sZqZ&#10;Xi08HXqJ6eXR9B7DGAM7tXp0DAp/YJEBHbO2SX7SQtTHqGnRgx2/8KbqVVa1kKviB2nDIfq2q5Vt&#10;mGPGqNQyjr6lzLxhUrEGLg1jLs6IxrEwnLEwDOKx1/yuckmYZNFtqY2PN8Lz+WEKm/fNHpG/U9dN&#10;LHPDIA1/zA17zI6uwofalj/uyvFqzW5+R6eRA7p9TObTYZBbhscjMiwekWw3D7kuNW6plwlzjMma&#10;MGOijTT6yPXhET3aaR96trfWgmn5Pmgf+pCpk+muh1n8pnQPW1vuqL7T5GTkZfQ/7RwNpM8pXcIf&#10;F5Y7ohetv3dR7X+KQd7euKO8vSH9TOMhfTP1LPIvr2Z7OV7vl7I9v3pz0QPklfhQrX9r7dvXs+l/&#10;2vRfxx8/3fhEeWTqtPhdj8/fr/wduj35gsRmcUDc0rPBnBtXiEvyAFjDXFyeBZPor8lvyL9ofs9X&#10;yIvB28FbSguxDov+mfId4rnchbgvXyLnQZvgH+0XH4LYb869feO6qpvofzX0ysurd7Xq+8mJiH2V&#10;FZIHoZvQNWgd/KjTo9Pgg1szZ9dHVYwUQ9UDi5GOKa+Ac/Qt9To/pXPCM7QTvVfHRYvx3LnhHl5M&#10;+ozf02jkgmgrPCT0HHkX562PCA8FrtDPggZAhzDPf2bTE5UxMAM/BP8uXUnfdNoEXuGLoAt4jS5C&#10;N6BLYBS5C3kWHMN7gy9oKfQo94i/A4cM6NG9eoEdH1/w5MifqZmWL/OaYzhPrODc1PZiBp4TWg+v&#10;jZzT3OTfjI/8lTwXLzAWUccsv6bWGn/oVYtbjJ3zHn7pxZVVHYdGY9/OB3PxM/PhYp4mp+c6POdF&#10;UT+iVsR8VuxR+3lpn5718ROJYTwJ6l3q+iqJh+pqeST1Cccr4pPYqJ5W343dG9dUnuGzEJ+s6759&#10;zWO1v7v3XdK7R+UAbCDu4g19R9WYiKPyGeKiPAXfhTwMX6X8hveJqd5j3i+XgDXoMndOSv4uMZJ+&#10;Q2ehzzgGHQRbqR/Rb8QxG/2DDkMPMO/FOvbJt0ELoWs0OZVh/cPquVYM5HzUuOiHJsaL5epm5I3o&#10;OC9t31Q1FbUznmOUNQvm1Z+8rDQQ+sN7Lz9XtRVx3Jj1z5yav1ROhQfD+Kod4mG5+Lzu1WuBQ/DI&#10;zIwLr87ejMvYKy+rY8hvqhc89uBrxXN6kBhDGg42ufPmsfX86Tuux3Xq1ab3PjajCTkfmpVcnH5n&#10;vCHN+jlqiTApbpP/oY09GdZ4YFrOsUev9K4dFjZamPqx5eWP73+QfhOi4qf/NWGwiZef/u2X/+zD&#10;114qPw/3rc64rc+9vC0ceUPyhq51LfZdt7Jc3Du14OtXlUdzb+aEOSaGPYYmx/dIeKRt/qVt/a0+&#10;ZG2ff1lX1oxv83P/cQ3478MhH35cPv7Zm2XX4vwNHnNTPBBZP3bgFelXHj9Dn/RBPTfz+XgtB6a2&#10;9KLkEAYkl9BsgzK3vyxz/Ksy5x+auf/w5CDq2i9hGH5UNTBiunxL3RJL5V/0LqM33BH2mJHYb30Y&#10;zzFAzaXcEI/N2Oh7YQ45F57T2WNvi980c3TP8zu/n+15fvKj4oqaj2k+l9fkcGw+4718JN53Xzb7&#10;9ZrjycfwuNZa3ZyTNfYwkpzMfu9smAqbqdmpjBXOaltfrHZYXxNr9A4+d0Dtb3ZRclb6xvc+o1s5&#10;5+ROqbc9q3Q8+pTS4eiTy1lHta9bh6PSc/WYaCLH0T3Sh7XdWaVL+q+de1q3clF0pluvSg4z/PHS&#10;8vRXTw/2n6/K+i3JweCJX4Q/3or39Bfxlb6xKbW12X6W3uqvbUrtbV6Xm2npJFvzni3phZrn4Y7X&#10;1q0ru5NDmJ0Y0uXEY2r92yPR8xbPv6fWSerhzUtg3i0fQJ/n76B94JM9G9bXeS0t3Zxe7BBXxDT+&#10;VV5J8ZavUe1Fk1MQ//CLnqA+Z25sjkx/v6Dz2XX911XJSUwbc0M0gDllcGpqsA/OuT/z5dmJdeOi&#10;HSyL92FJ4jHdYlDm4GOjb8yPNjHz9syB4k/BRhd27Vw9DdZ0m5r90XHMu9VZ0HJoBHQGvTLwE51A&#10;XkO8dq3yAdZjVU/qesVV8VI/LfWzeIs24Zp5F/AELuO7oH/QL3xWTZCaWSyCJeS06BTW0HGeYrI8&#10;CS7p161r5RB5Csdr+nbQLHgkeEqMh94f2JB+4NjivHzY+OR51M6oxV2x4P6qk+gxij+e27alnkPl&#10;kowHncQxnSvO4Wc1Lo6BA7zP/ipDTLi55uFwg3FzD+kufBzGTZ7F8fV2p4s1Og4vyraVK+r3w9i6&#10;bt8FbOtzPLOe8xr5rmHcCeNGlEUL7ilLHp5b1qxYVM7r2aEM+/HF9bX5c5KLnXNHOeu048rc2beX&#10;1csfKo8+NKfcd8/U0vucjmXevdOrtuP7ZMzU1fAwqTlyHsYBC2E3+o9rpNPQn3wf1QjrBS4u8i3Q&#10;OrAF74THfJPipvhtDRi8oQfIW8/urt5TuRj1LOqH5VXES9yhNmRBNBgxla9WjB0TzjJvl7+Qq1Hz&#10;gaPU7tB0nt60tr5H/ogepC+ofvPqfqzBZ190nFef3llOOOR70XbCDdEwMA4GkrvSQ4xmwVOqb6g1&#10;7eUz1NvoZ6p/ipoWugUu0lNFvsU5OoZj8ue+sntHrYWV75Dr0IOF/8L+/e6ibmfXfchx8XZgmaH9&#10;MgZhBePHV0KX4enFVsYW5+lb4nX8w29Lo6HbyN3wtqjl5V+djd2S86Ll4LBRlw2q/ek95q2l3agB&#10;wmJr44tYel/W0btsQL7j42tPjEW5Z6+knqT8IV7H/RPvViRs4mJb/pC34Nf8bLz+Ujyc771dXkqO&#10;7MmV4dR8z4zR3bnnS3I/1+VaV2Y8+4UNt4ShN8RPtPaxR8rCfGfG35AxTU5x8ODB+/uftj3fLzv/&#10;0nBGM77Nz5hQWr8y4Pv6f/wmtS8b5i1M39Bh0S6SU8h8fljfffwhnxD+GNQ5a87+Gf64tHv6R4ZR&#10;hl4Q/rhonx91Xx6m8aLKu9RtSDyflT9SX574Ls5jjybeq5fhOa0Mso8t9vMGftj3WsMenuMSLIEp&#10;5iY3Ux+PC3d43rDGuBazeP9+nsnj/eyBhUbkfIa3vCr8KHwpzhV/yCXpizL20mG1JkW9cFM3XHNV&#10;F1qnr+WV0c/s0vhz+0UvatjDunndT+pQuhx/xhfjj1PSa+TUrunPem6ZlGOvmf1QefGxDVlzbl15&#10;ffWm8ubj6eGRPh7vRAN5O6xhe2vz9nhOo3Ns313eSH/1t7am/+mWnVnvZWd5Jz/fjTf1vW07y292&#10;7SpvPPFEeXb1ijJ3/Lhy5lE/Sj1fclWzppZlC+ZUb0DvaOm8CWJx0/dKHPM3+s6JEzIXWVAZQ3wV&#10;h/hP/Q0Xe/ka+Ai9h+au5kJ8Fa/1vjDnNj827xbj8YI4IBY5xqrEzfmJCbYhYRnHFDNuy7z9+sz1&#10;r00eYUHyMTwiM/K6dW2tE3N39IoR0Tf4Mx1fPzTrrsl1iHdqQvXpwlViOa1fnFeP4Twdx2cxiTgo&#10;vjd9TuQHxGvxlk8DMzS5ENeOQ9SZyKHUXqf5LK0IW8mbiL3yDWK3/fCfOoZxwUTOhyeDfuQYeMDY&#10;Gxec4vp9Ft8YI+OHQ+RnxE9jyytiP67RGnT2gXua48mrYRJ6DD4U88Vo98NruAFnYgb6F07yE5O4&#10;R1hH/g1/6vvuvbSNymq5Nuet9pg2g6Oa88JdxpnGYxy9LhdkfOoY5PvkmpwThpl95+Ty+MqM/aI5&#10;Zdb0ieWKSzMmY4aVRx6cXSaNv77cMfWmctH5Xcuqx+KPDW9sXLuk3Dj6mnLz2GHltomj65jjTbqQ&#10;fm2uz1jSfYyX+7VzzerK0u6j74prpzEZU5qHOCY38fzm9OiLjqI/BV1BTxC/p1HgFDGUhkBjoFXI&#10;PdALzM/1OeWV4EORo7AeDD1HPoa2o7aUdvDMlvWVGXhBrOuKC3hS8QOfqjpdHIBVeG/pEPQg/hU6&#10;jhwFntEDTC4CH+gVKr8kD8TzWmuQwyfOgaeU7uOxNWjUjNBf+C4mJfbLGzmOz9Jn+Hh9hnf31T07&#10;ax6GJ1WfjmsG9g2Tp59ZOARjydXUdXajxRg/vg+e0ot7dqnr9xkvGg3+MF42uSG8QZuRz6Ld6JdG&#10;f+LxxSxyUfgDp9BP5JE83r58SX1dP1o6jpqknWG0FbkHo6IHPBbOeiKfeyyc8szOrUkKqH/ZHwlr&#10;HGyefWX443fvl+eeSF/rMAj9g/axMfyJN3dkLJfm2i6N/rd26aKyOde6fcPqsmrxg2XqxLHRKR8u&#10;w4ZlvclJk+q1teWPtr1Q6y+/pP8049v8LH8w0vnXDPj7vytv7Xk2XsS7ypgBWRv70qvj/xhc9Yyq&#10;f4Q/Bve8oNA6+iWXMLBT1qzfp4HQRPDHlb0uTH/0AVUz4UWlgai11QtEDxAxvG7Jw/CB8J1Wb2oY&#10;hO5Ba+AFwR+zokOotW0YpLJGGAM70C+qjrHvMQ9HfW1sSwNpmAOHzBtvm16ZpKWBtPQS76/cEc6h&#10;eeAOdb5qYqbm3NTpNLU5fsodqRfW64SvRY4Jc4wKY9k8Vqvc9Jy/rFe/qn307XBOepOlH2rYo2f7&#10;s0vXE7LOzLGnfj5/5H2dwx89s13QoVeZOHhEWX3Pwqw3l/Vdlq5rsce6cEfYo9bUhi1+GU/HL8IX&#10;ts/yB/b4ZVgEe/x6+5Plw6f3lp+tzzoxyXksjGZ+2uE/LPLKc6YnD7s0dQ2Zz5tfm5eqr8Af6iPF&#10;IPHV3Ff88Tedd5B/QP+JrllHRl9OXkj9wcUW8Ur8FH/EBJv+V/pv6pWlx5b+qZ7jFjrKw9nmJxbT&#10;QK5J3KYB6KV1ZfhkcOLz1fEQzMl56PutLndSci2901vs/F49yrFHpC/WkUfUfml6XegbLydBixBz&#10;9OYSp53vqUccXp/r3apfutd5EcRJ69GKlfQefcvreibJTYiv9BSagzFy7a4TD+AL8/uB5/Sosbp9&#10;1rKRFzGvVweCb/hqzLvpDvp60I9oTXp9WBPuRwek99d3v1O1IHzgHjg3bDawZ4/an8P7aBxqWczn&#10;8YDzGTKw//7aG71EaEx6eoi/L+zYVhkLUzkuTQA/4Y7Tjjqirrfr/rn3mMJ1i9Wum38Fj7pPfk9b&#10;oCE5N56TRj8yxvrUGTsM5F76vvje4CKelU3LllZNounrKg9FMzGu9n/K4YeVH2fuvmLJQ+WezKW7&#10;djytHPK9b5ejfpSerpljn3zCUaX/Bb3Sj+TCsjh1JtMTn2+PB6Hj6Sdl7eOe6YN2bP3+6dlmo9/Q&#10;c9xD52Dc5amwmFwWRu18Urt6bKznfohz8xLT9aIwd8cZ+p2ryxUj1ZGak/Mw6NWhv5YcA58DPQRT&#10;TEy+Ag+I0zwLPKl6r9I6xH0eykvO61E54IWdm8PELY8FLsAbOIIPRi4Ju+AYmoV1cDzmv1Vbo95D&#10;fop3RY4CA/BPYBz+XX0xnI+e9RhC/xP6B78MRnlx55b6ezkVeSn+GNqHPhrqWbGTnIu8hl5gdBg9&#10;UPk833n5J7VfCY5y3vaxc+2K+D4HV9ZQD0y/4He9oMPpdR5Pp+BNwQnDcg3qcnhmPeejufma9DqZ&#10;Ma0+l6PR58R9oDnhGFyIAb0m3+Re4UJjP2n4kKqt7F63oiyLljs6tbs7Ep+3RDNZlvuzdtni/xr6&#10;x2/fLa+GlfZGJ9qV79fU0SOrvrM9utZz254oa8KKY4deWR7L939NuAN7LMoaMONHDy8rH11YRo0a&#10;Vabu63/alj++bP9HCzI+ob39/NH8ouGPX79fXtvxVLwAd5SxAy8ro9Wb9rdGXGpLeyf/gj/UcqSO&#10;tP/ZPWoepi1/XNLtvPp7rOIzfCAj+l1R9QHxWuzWa6Nu8jGJ8XSFVu3LJ3Uval8wyYzwgDyInEiL&#10;QcIYbXij+kaTM7lrdOog9mslrf4etA3MMd/GF5KfcjKVP8Io2EUPM9zhONP3cceUcIY1Y27DSjnX&#10;T3gp551zbthDfzV85fr0YNNTDWupVbb2Hg2E9jEgvlzax3mndY2OEZY4OfyRde46HXvaF+KPTsnV&#10;9GifdWTO7FHG55gr73qgah/6j721dmt5e/322svj3Wgbv1JXm+2dbemxHsZ4rU3+RV1Mzc9EH/ll&#10;+oPQQH65fXt5YfmK8uL6ePWjGXQ6/sh40paX+bOi969q9QYXT83Rzavp73QOf6/Nw71Gq/dY7YQ5&#10;plh+Qaez67xXvwv8Ia6LKebQajtpEHp9H3Hgt2v8N+803ze/phnQT8yVZ+d9t+R30zJfvTjxU5/u&#10;048+qpyTPMmkxMwx6bGxNPN4/MH/qb6lR+bcxx15WDkr/TloHs4JzzR5HloMj4H4Jn6Lj/QP50r/&#10;EAPN38Vnfha9ulwfvuC7EFvFsHaH/GB/zD/ioFxH+EauArcYL9qJtV2sGWdMxGAcQQ9wfPGaf4P+&#10;j3NoMzQK43TIN/+5HPh3f1P5iWbkcztWpxY15yNGnnToIXWf9AWcd/zB3699Z/EJv4icB66Q08IU&#10;GAu30Rv4UbAAvQnLGGf109bZtR6Ma7H2ywk/PLjyEK6pGlauCT/gxIP+7m+rt8R+6FjGxDHxl/Hl&#10;cZVDM3bW3nXPXQNdSG0UnYT2ROMwjgd/4+v7e7a6flzU49RTypWpWdmcHPcNI7Ne8qHfKwf+89+n&#10;l9zR5eR8Tw/9/oHlkO8eEN7snLqo9JTIXL/LWaeUE489vBz4zX/IGoU/qCyD41wPHsKEvg80FmOv&#10;l41zo3kYyxN+0Op9T1uSQzSvVnOiLsQcnreCF+OZDcnFXdinvj7n1gl1Tv6z5B7EUfHP+3g75Sjw&#10;B7+meL4rcYSmoK+F3Ap/qjoYvhDxXA80+RY5ExxCS1BPohc7rsASvCx0Cn1PaAx8F09HI6BJ8D7Y&#10;h56qfu93W/M5flf9T/Ra44uhaagTonnoT6L3Ky+FOTUuoXOoU7Y2n3V18I+6Vx4Wr6sh1guEDxgL&#10;/XT39tp/xRpxao7VD9NcJl93bdU05FUwBL9J9e7eM6vyAtbQK0Uu69WntlV+wChzJ7e0EF4QuRd9&#10;QnhWcAVviHpdftVmvbrF2R92cW8woj5qanrWPRxfVOZSN4bzduV7tCp8cn9yX/fn/eUP1mL7dCRs&#10;njXhUHj8z8y//P7Nn5VfPLO7ah/P517Qh/Dty09urfXPqxbdX2amd+6SfGcejwayJDm4+2ZNSx+i&#10;S9MbIHw2Jh7G2293GdV72tTAfOX4Q+7Fltrbn27ZUZZMj6/56uQX0utiRP/Uk14wcD9/XKGfRTgD&#10;d9A8Kn+c3fKB4BL5GZxSNZDP448hn/T6+CyLyHvo/yEPUhlknw5SmWOfboE59CHDJ1jis1pJZY/K&#10;H2GP/JSDwSUYBs/gDv1U97PHNckJhTsmxWeh5+p+7SM6SNO/FXeoLdaf9dq+l1feqDpIGIRX15q+&#10;Vf/Yl3up/NEhvo/TU/eCQaJlfNH8y5l0krBHtxM7xAPStYy7OPF71vzyXNjD9kX449Xwxs/TE4QH&#10;RL9TOZh3wybvRf94a9Pm8uKKlamVWV+Wxx/a9+zT8zd3cVlwd2oBH8rfzhHDqzYupphXmw/7e62/&#10;Kf8C/qCf+3uuNxadXjzxd52mTsem+ZtbmoeLz/7u6yFOBzDf5xFRv2EOLWbzhWAaf//vT7y8Nmzw&#10;cHIDA8Ircgbi75nhmeVhgSvTH+y++Ef5P+Vg9Ac5p8vZ5eDvHFiuHz60xji6g3Pg55RPoE04f7qB&#10;GGdez/cgb2KjLejDwedBrxH/8Yt8DL0Cl8gXic88EPI1rl2cxU41/5Jxkm+hizgOfQG72HAADchc&#10;XB5I7FaDaiyxgzGv8/8jDqt5CPGa/iJ+15iccxIvMRH9wbXI6ejDjh3cC/znfq1+cGHlRXziOrAH&#10;3wodhpaBV+SQcAJOcS+wEA/H97/xj6Xj8cfVMZAXsj9aAQaiV7nPPssDw6tqf85JLka+DtPpPa+P&#10;qnwSTYGPxb3FPTQg3yesoXcr7sOkOBYT+V5NujE9ox5dXI4//Mhy8LcPKr06dy0PzL63XH3JZeWM&#10;E9uXHxyYHrmHHlbumjY9MWV2OeW440v3Drn/3z6wTJ2QfE2+Y+4LHQZfOV885X7y6OhZr0eac+hy&#10;0ol13UTsR+Oh7e1as6JYRw57zBx3Q/V6bHtscXlx2xNV/xATzcP133h249rqDbE+nNzC3vVrqp+U&#10;j4JmQO/Q98PjS3r3qNqH/Mzz25OvCVc8s2VDzV/wYOitxneLP6y/x0uBT/g6raNr81meTPU694RJ&#10;cARWoGn0PKN9fS9thQ6xIa/pmUJv4QtRZ6OfBgby2i9efLYyzZ6Nj5eLup9d9RI94+Vc5ImcBw8t&#10;dvpJrl2PemyDg2gy8kP6trlGrPNcrkltklqcJ1c9VrUgvc9oQhOzLzkWXg2+WOzhNRqJTe8RNT38&#10;M8aQr4PmwfeBBfVUk4PBGe6FfNimxVk7J3wjT0Mz0csE/z04a2q5J+c9I/z3ROLzgzmHuzJW8/O3&#10;LgEvW2Je3fJj3yOvfFX44/1XXqz+j1W5x8/m3viuTQkH7sr4rcq9WZQxnpPc3oKw96ZVYbkw36Jw&#10;x5DBWY8p90X9y7Rp0+q1tWWOto/rL7+k/zSj3fysh/XkDxnxP+bBL39dXkysWnpH5rXD02NYX4v4&#10;SIecnzXnevfLunP9Cv6QZ8Een+WP6kHt3qfmYLz/8/Iv6nH1IJPXaLQGHtWqh4Q/pubxtDCINVta&#10;uZjoHOEG7FDzJrjjunhFbdFJmvdUrSSMQu9otk/YIz0/wizeW9kj+8Y5jkX34PHEHtbMlX+hf9T+&#10;qNFu9JVXz8N7SvOQaxlx0RWtPEy0D4/VCjW9Yi9JrXL/zr3T17xHZY9zT+tS+aPHSR1rDubz/Kdn&#10;8ojkvfqAyMGMSY5n2Yx5xfq3zy1Z+7n5F96P1/k/ssat7d3tu2rP0w+e2lM+3L23vLsza8Fs2Vpe&#10;2bShLE0cv+L8c8pD+fvIf3r3lAlV7+CLFP/EFPF4x5pV1dshlomf4gRfJf2CZm2+qUc7XyZPAc8D&#10;rf7MY46uuQV5HDFb7LPRHcRYcVGMFOfEZ/PjldEGxiaubQqv8H88kDwPnf6M44/NGr3RF/LZydE9&#10;9DBVy6Le5pyuncq/HvDNcmP6eziOObdrwEPyN3hEXBXraCJiOKbAFhjAHJ7XA7PQBcybaTg8F64H&#10;O4ldYr3z9Bq9Rt/0r/33v6p8JKeAFdr/6NBiTRwcIE9BKxDj5UGwGc6hIdgfPULdi99ZA4auQWdp&#10;OEL+gIfSOdqfemfs4rroEvJW4izNx7hWf2z6wdGaDv/2AVUDcO5iu9pb3GIMaDRYQu91ObHq4wkb&#10;nXHMUfV156unC3byeXkc2ka7H/6gHsf3QB4D19F0cBKdi4fDGMgn+Y7QFPCl86eVOD85O2zjvp8S&#10;3jLWesnzFdFqxgyPl2jiLeWgf/pm+f4B3y4X972ozL0zvcOGDiv9e/cpHU85tfzLP3y93DtjZrnu&#10;miHl9HYnlROPOrocd9gRZfWSpfuZCH8ZT3kl9+qUaF/W+PM6LQfv4R/aDq60zh8u5XHkg7x2wIXV&#10;f4Az+EDo/GJc9YJk/i62ig16WfAxNN5IeQh9O/k1rMnGgyqGqxeW09BDQy0O3wRGwCr6ysuX0Er0&#10;e1UHw5PR9HrlJ+E7tS/+Dh5TmoV90eR5VXuddWqtMfY5ORN6BB8s3eO57fF7RWPQo+OW64bVmpKX&#10;d22r+Rvnpr6Vl0T/Vz1FnQ+dhpajDximUdvsHHEMbwu9hJ/1hR2bw9Xp/Z3f3XJ91uqK5iLHYgz5&#10;T/UhUzvE92GjK/HuDuh2dp3X00MwHR3Der28H/I2NA98169Lh6pJeY5H8InHcmP2jVka/wduWTBj&#10;crxjPMZz8v9XPIC55jl5z5oljwh62T4VCfc/+6rwx69feq4szVhsz73Yuiz+0nzv1BItDWP4Pjwa&#10;7ps/c1r+Bub+xAO0ceWSmoMZlu/c9FtvKiNHjiyTJ0+uYb4tc3xl/B/O7I/Yw89s78XvkrrNRZNv&#10;L1OuyVqF8Z5em14WtIyGP/g7Lgtj8KDaeEDkYmx4BJtccU7fqoHITfBFtO2FWr2nybtU9gh/1Pie&#10;vEbNzeSnmK8+Rl0MHsAFTe91OgfNA4PYGu6w5kuTq7EmTJOL4QGp27hWvzK6B/bQxx3TND7Tyh85&#10;p8ofzmEff/Cs6IVatzzGH2Mvjf5xSepdwiAjc32N9lFzLxfG+9En/dl76VPfyr307Rjvx2lda82L&#10;upce7cMeyb90Pu70z82/VP44sUPyItbfPbuMDuMsvSNzkMVrKn+8vnrTX/SftuWPX1T+2F1+8+TT&#10;5cNdT5eP9jxT3t+zp3zw9NPl+bWry7wJN5URyR+PH3ZVWb9sUWrI4zUJC4iHdGsxj0dADqZ6HTPP&#10;FTvNH2n9tA3zcnFLDsJcl6fPZ/XhMq/1957nzz79nRdneQZ4Q8QtegGWEefMmfHHzMRWP+U/zO3N&#10;ZzsljgxNXuiqxLEbRwwrl2U+Pf+eO2uP8MHpCXLyCcfWWhgxUSwTc+juYqXciPjCI2GujwNcE03A&#10;dTgX1+oc1euYIztHcRxr8LrQB+gamAG74Bzrulp/xefxAJ6h+dBrfI7GQr9pamT1GW00H2PiXO2L&#10;h5dn1Dmaq7sHNCdx2nG9T3zHHXI2chk46cC//ZuqS8gj2J/rwjuuRf7FeHu/a3St9CA+Up/lM/Ee&#10;ug5NCmtigu/8w9fqObifWFM+h1bjXOTUaCa0BKyJT7CK8TUWOAdX+j7Ue5z30BTcA9dFK3E+7jVu&#10;9Z3iyTn4n75eczu+ByOvHlaGXn516XTqWeXYQ48sNwwdWQb3j89ozM1l0tjx5awTTy3f/eaB8SFf&#10;Uwb3u7iccPgx5YcHfq8c+f1Dy5Sbs//k7rAkrsDFeAj/dGl/Yl3/xto5uJm25RyxD62OdlPrsxLX&#10;xLGB3TtV/pB3WbNgXu1TYd5uvq4eVy+vWm8bDsAfepubo8tH8IiK/2Ly3s3rKjdYv1cug+6hbkX8&#10;1qtVnoXWoQaGriGPoqYUo/B3YAzaiR4htA7ahPfTJ+RifE7NjXoV/cnFKPzB40rnkBvxuafWr6q5&#10;GjkZ50ZLsU91zPq/YiV9R2kZWIcm03DFhGhBesLxxeIU/DF7cvrKXZc1dnOeamwwE40GI6hl2bwk&#10;ulvGZf7UW2t/VmvR4RE9yOSturc/vvpn6CIYg4fXGsO0E3xhHy9v31x73vOheq7+mFfNPcAdfDj6&#10;h2AXepU1Zx6LF0L9y94nHi835+/avHDQo+HEF3Y/mWD31eeP96JL3RpGeznjsTb3B8vx27oXm3K/&#10;N0bveGj2zDIs9+PeaGbLk29anft5bfiWB3VYG//pV5U//vRvuQ8Nf/z2w/Ls2rDx+EnxGsRb+Vn+&#10;iKZxZdZPU2dL6/hz/NF4QLzv8+pvW57O9NWI5qCuBIPQQvhSa81JciFToo/gA3yBLfBDi0HiGQ1H&#10;YIlWHmUfg0TXqO8Jn1gDplXjkvrasa2cS9U99mke9XMeh3WmDo0PJce6Nces/BEGafrI1zVtwh74&#10;o65tc9m1lUMa30fj/ZB70X9NL9jLuvctam77nNG9skf3cIStW2pqG/b4IvpHh3bhj7BKt+ggo8I7&#10;S6ZHi6v88fjn1t/KvbTyL9vL68m9vMMjEj3kNzt3lfef2lN+u2t3+eiZZ8quZYvLHSPj/U9ed0i/&#10;PuXpLWsrf4g35rR8GebM6ihwgjwBHUMck8MXN+UgxCHxhhbvc2I2jsAm+EHMNqcXr2kKnssb0LvN&#10;SekF5qnyMfIUCxPr54Vj7sln7oz+cGeY4PzkFnomVpxwaOarmbO2z5y/XeJg3149yoPz5pR+WTvm&#10;1BOPLz9IDsac1vnwNNLXaRj8svICYqpjyAuIyV6XGxDj1YOaq+Ots9sdX370L9+q2oL5OWaSf6Ap&#10;NNoQ3yfu8F77oLF4LpbjH7kWuR+5CfFbbJNfMq6O7VzwDp0JY4mXzrnxXWAe78FwYiOuOevYY8p3&#10;//HvKyNZb856tjQN50A7wFs8J+pI6Q3Glw/C+Kv/cBwaD8+D2IxbnJP4S1vh3aXxYEp9RNSser81&#10;B8Vw+6L5OAffA+fou4Bd+IPkVzAWXYZWgi2xie8K9qO1qHV++4Xnq65DH+E1ct3OhwcYV7Q/+oRy&#10;8jHtyre+9o2sf3FnOa9Lz3LvHXeVqeGL733roNLuiGPL6SecXKbcdEs5/rCjS+fTOtTXrrn0ysrA&#10;vmsY8uv/83/U4+I3/ldaku+H88U63vOt//2/6nW5L7zWNA0coY5UjPvo9Vdq/wpeSLUdYh/tn/7R&#10;zLvVc+gDRisZknyBOK5fg5wKnwbe6NPpzOrrfCBz8h3xW+lXwWsq3tNB+FTVwHifXmmVG6Jl6MFB&#10;23h264bax9W+Ls656YOi5xqPK28GP4mcCP7APFdceF49D/qH+locQ+eYOfHGWmvLK8LLwedxzpkn&#10;V32EdsNbqg5HnmZAdAvHo9uoj3E9NBGfod9Yh8VrPKvYg38FH6hRUZPceHMXTJ9SvR88pnNunVA9&#10;DXIp6ojU26obwhIeG0O9yPQLsS+fxSNe5/fAfH7nGD63+J5Z1S+sTok/eOPirBGTc3xtz454q3pV&#10;/lgTbnrntZ+W8n8/CIN8tfWPD159qSzI2M7Otal/8V2cGB4ZGd7gS96xdkXt0ztxdGrmw47449Xn&#10;9qS3Ys/kLq8v/fv3r/UvbWuHP/roo+ppabwgGYQv7V8z2s3PWn+rBvffAiC/D4d88Lvy7nMvpcYz&#10;a1Bcnlxp+EMOxk/1tDSQy3tkrbWu52UNunOrDoI3GhbxGv2DR1UdLp8E7YNnUw6jrvcSfUOuhZeT&#10;9kHvwCH0kE88IDypeGB03TCIehScgDmqvnFDK4+CNf69ramJsTadWheaCZ9Iwx3VN3LdJ/7TFoMk&#10;B4NBwkR1TbpwUdU9ch3Ner3156WtPIxcjF6vjf4x9Pz0Pj1vYHJQ/WvdLf2D90PdC/ZQ+2LzWJ+P&#10;/XUwR7X6gNQeIEdnPZhjTi3tj0h9SLiD9tE17DL03AFlwaSZZe/Dq1KDmzVvV26s+of6FzW4r63Z&#10;WOpauOueqP0/fprXaSBv79hd3tzaYo8P9zxXPt77k/JBNJAP9jydWt3NZc/ypeWBSckhp5ZALnbp&#10;A7PLppWLqxeBni9miSfm8XRpsUJM9Xeahk4HodGLrWKuv+9eM08Xg2j6fJjqEMx5n9u6peZj/M3n&#10;JxBb1Z/yg9Ll8Yfc/bLEY/6PdclL3BE9f3KYxjz15PDGmMz/B0X3vyOfq2u05Jx2JI/UP/zR7tij&#10;KoPwXeAA8Rdr0B/EXnU59bVuXasfBSeJS+KQXiFiJG4wN5bT8NmmvtTc3T5oFDhMLYXcinj1d3/1&#10;3+rvjAudBlu5XnkW9R54AJc5DkYxN6cT4DpahOfGwjwcg9CPnJcx4UuxX3oDvQKnHfS1v62eWczR&#10;5EA81l/M2PNr8KHQoOSEMINzljeyL2yIN3CEDYPRU5wvZuALkY/i16BvqPdp8kXyZtULmxhOC5Hb&#10;wma0JN8Z953m4z7y5srbuGZ+WyzqddyCZYyvMTEGWJSu4j707JA1Ck7vWPmCtnHphQPra5tWr69s&#10;cth3f1gO+sa/lAHnpfZz1uzS7cxO5ZCDvl+OiP4xasiIymFYzHVjXb1QcBIdRo5Qbsh4O7bvxAH/&#10;569rLoZHyfWumNeao+sBYr7OW6CO1HowYoEYKdci3tH/xUHz/L0b1tTX9fvg0eDP4JvAEnwY4rff&#10;bV+zvHpCMAg/qHwG1tidz9+cOHNV5gLqWHg/ak7juuSd4rd9be9TlS/0MlOrQv9Q0/L0pnXR9PrU&#10;vIm6lRd2bqn+Eb3m9f3QFwRDjEz+RK82rEJX4Unx2Dnqp04zsam7rRyT91hXTv8vXMJLS0/BS2ph&#10;+Ebsn1Yi1zTmmiuqFtLUDt1+w3WV3+gePKXyMfJXmK2pq1XDYt1bP3GFPIN+briCN7UZ/ya/RYuy&#10;Voz3qrdVl8R3wwPivnj/jpVLohlEO4q+MzT1wU8mp7U+zx+8757E3C+mf3xpwfnPHEj/sXUZswdy&#10;n9fkHvDvWhfQd2d2vlMr8115Onw5PrmuW6Oz3Z1c07ZoWyOSt5t/z4zSu3fvcuONNxbM0dS/tF0H&#10;988c8j/0pYY7mp+f4g8M8tHvy/svv1o2zn8wusO1tfeY/mMjB0Q/Tw8yvlK5F5wh19JwiMe2yiTR&#10;RnhEsIqYLD7zbMphYA4+zhrXo3U068/tZw/MYbu2tRZMqw5WLezYwgcyfXiLP/BG9X/8BfZo3rPf&#10;r3pDcjZ5f8v30ap38RjPtOpu23hAcp74w/m26m1HVN0DS40NdzTb6EHpvZ7r40VVe6vvvHX49B+z&#10;Vk7/Lr3Tt6PXpzQQuRfsUfnj2PBHOKPqIA1/HN3qQeb1k/Ma/wfto9uJHcu10VYWTppV9j4S/lie&#10;tedWbKj88c7GVg3MG2GQn6/bVH6+cXPtAfLG9t3ll7ueLe/teqbIv6i9lX95/8nd5Vepgflw796q&#10;f/Cf3jtuTM3DjkwOZt7MKeXh++6scULMlDMwj6TBi0X8qHIavIfijHmxubr5q7goRopB5rBis5it&#10;RtT8XI2HvIPH4gLPAw8GnwaviNiEd3gGNiZ+Tcx+10ezp4XIOdDoeyRWrM1+xyQ+3x0O4j3VV9Va&#10;u33jZzjqsEPKkPRKdRz7VGvJE+s4Td0lP4ocA5+CObDjy3OIk3IWrpGPQnzmWxSr927aWHMurv2Q&#10;b/1zfY1WQNegM6ifwVCv7H6q+i7FUmMn5pn7q3uRG5HnEP/pMfI0GEkOwPipbzb/p9vIY4jXxtjv&#10;xWd9VbAJLYbvEyvwcMi14CvsJ+ZiGsxDV+ELrvfmO/9amcZn6D4YC0OcEm3EZnwwGz3H88MPPKDe&#10;O1qV/cs34SUsimu8/p2//1rVEYyBY+gPh0Xxqc+oM8Yf4rv90oGMOX4xLsYEoxlT7MPDy5uBfS7p&#10;O6D0OrtbOe349uXIg39UBvS+MJ7j1P3e/1Dp061X6XjyGeWUY08sJx11fLlt3MTSJdqHx1hlxJVD&#10;qo7Fz4t7XY/7iXnkptwDPhYeILkfeojvo/vnO++7Tt8Qy2gf6jTwCK+BOhc9yMzb+RN4H/X1FDvN&#10;3Zv6ULkIfonq11i+uOYx9PHQi11+Rd6DT1NcVzsrhyI/gh2GZC7A50ljkC+R7+D1vEReIhoDvUJ+&#10;Bw8MDwNY11f+Bq/wcdhnS68YXvM06mfoLVjGGrEe69nBM2pNHOeorpO/xDHtg9+VHoM3HHdcvBlq&#10;ftXQ6I9Gb7HZp9wLTwktxjXrYYYz9MwaffnFNXbq0SrHwhdC76Bp0DHU6VrLV/6Eb5SmMax/3zq+&#10;eMN4yquoeZHTkYewH5/1OXkctUo8Empt1CC5Z9tWLC5PrlmW/08n5f+lc8r27Hsb5ktep/zpi/X/&#10;+A8NyJ+z84/feLX8JGz3SO7xwoytcdCDn56m75val10b15QbUz99Z3w606Jn8Z/qgbosvdf69k2/&#10;nJtu+hR/6H36n/Wv4Y7m537++ENekYP5/Z/K719/qzz16GPRC26q9S+N9sEDwvvReE8bv8eA1MF4&#10;7Cf+oI/U+pc+Az6pv02clrdo5VjE9ORbwh+VO4a0+pHxfHzCHun5FdbgD+XTUJ9i87j6TK9v+UD+&#10;Pd2jeb2Vp2l5RdTo0jvka9TUNDmd/6/+JdoMD6ocTFtWouHQQeRi8BQW0f+06T12/YCray3usAvS&#10;9zOccHX4Y2C380u/zudV/6naW75TfU9tcjFV+zim1QOV7tFW+1Cfeyo2yftoH/+Pujv/uro87z3+&#10;h5x1zlqnp11pm7baHBNN2mhMNXGKiMwikwwyPTIj8ywgo6AIAqKAiAoiTjEiUxQElAdQZDBqjInG&#10;eUjUJG3Tc5/P6374UtLVpP2psa71dQ/P3t/h3pt9ve/P9bmuu3e8I7NST7T19rXl+GM7y4+fSu/S&#10;U/zxwbOt5eP0/ZBfeW9/en+khkn97dutR8sHWWPuTP745NBL5ZfJv9Qa3PhP/+nlH5W3Dh7I+jdZ&#10;6z79nSdGq9X/4+F723qtiyvqK8xTae+0dfHZ73ejsdPTmxw+L6P4Y54vVtI16Bx+/3lC+A7oKGK6&#10;nAHWML+XtxCbxAHMICbvSsy+NTwinj6eOeqUaCH9wgOXp5/G/ZnTP5hc0KrEwR2Zr04eOyp9IlbV&#10;teo6XHl5+lMtqOchXtIQsIYYJybqLWWujmXkF94+eaLGXjzlnLGUWK82V5zEAWKVHqjitv20u7Dt&#10;etQBGQe8IncjdvI9GAc6AwYz7+fjwHDyVngMB8l30AuMn2PREegQ5/zZn1YNhLfG/vGHmC0+i/lq&#10;NLzOONNieDfoEl7jOedvnPGUscMnGEvOSB7KePOzOi9jIEdywdln1RwJXYgv9by/+PPKUDQZY+Lc&#10;MaW8Dg0FVzle078DX9LCaEfGzmfp+Mbe2NF06Dk4DBM1Y0Abo7H4PsgtGYe//ZP/XXM5Nw4bXgb1&#10;uS41Lakz/vtvliu/k/4s3a8to4YMrY/P/9p5xWuG9O1X62QmjR6TWpkLUxdzTn2d/JjPnYblurEk&#10;nUqNkvGXz8JGPDA+T8wnr+X8cQquoG2IgWKneKnnmDVmxcllM6fWGEgTMcc3l5efN09Vp6E2VT8M&#10;WgYPhT4gS/kyZ06pvcLEaLoGbpB/sVaejU6hP7zch1yJmlo+EFqFGlq6Cc7gw1APOyHno7ZmWHIk&#10;HmMb9Sr0EZyAQ/RLVUOrpyn/gJyKfh30GcemzWAc50fb5zvFIHJGOMqaf7ekDppPZHOujf7hOXoH&#10;H4oeqPJIcj88rup+aRNj+vWqfKBPvdrRoz/cUb2lxohGwcsrD6POyNgee2ZXrYGRP6F9yIFhP/yB&#10;UzxnnPGHz0P/jyVTJ1bPCG5p+GPZrKnhj8eiRe2Mjjup5l/wBw3k1aNHsgjsrxLwTkfCGpKbR0Kh&#10;7Y/932/ffbO8knHbljFYt3h+5bNpyemdjO6jB+r8eFr0hZk2dnjZ/f2ttffp3SuWlgWzknuN92XC&#10;hAmn62+ba2l6nzZ6SPP8f8VtM77Nbdvw51HDHySp1MC8sntP9aDqv44/aB/0DL7Syh/xnOp/2tKl&#10;V+1DphcZBpGHObP+Vh8M/TBoIJU/whzyMDX/Is7/e3mXU9oH/2ntzXFKn2jzi6aWKo/pFlii4Yzf&#10;d1trcuvr8trc2h/ewB60Ffmc5v7ycFCb/1TuJT6Uyh+nNJBGB4mGo49J5Y/oIP8+f+j90cYfI+IB&#10;aepv9R7jPa38Qf8Ig+i1/jvaB70jz2EPHpEO2TrX13YpAzr2qvW3j6/MOtuP7y4/2RGdY8eztQb3&#10;w/g8fpE8yyfhDduHreGL1iPV+1EZ5NDR5F+y5m00kM9ePFF+He/pL6OBvL1vX/nwYGv58d6nq/9U&#10;3+IJ4Y9Nd99R9m5rW7cEB4gL4psYyxeBFar3IfFTTw5zXHNIv+fiLoZQdym/Lp6Ij+I9jUEspJfQ&#10;UcxxzU3p7/IHfKqNJiJ+br0r88n4BG5JrNwan8S4wdHVwkLn/MWXqgd15oQbS9d4Ua2J2+6Si8vy&#10;pclh5xj/cP7flQ7trqh6Oz3BefFfinniufjJjyBXwZPo7+7jAAxQ/ZvRTsyFsQeuMAau1fX7O42C&#10;VoM9sBmuEbe9n64v7tF2eCJoHJjNnFrNCqZxq08G1qJt8F+oE1ILyqf7jS//ZdVi6EdiuJjpHNT/&#10;8KPI7egrwqehbwcO4FehieCjYX3a1rmnn7hux/Na+pT9OFc6gHFwjZ6n6dAI7JtHRs6MpkLX8BqM&#10;Ik6r7/36X/5FvVasZGw919Tg+jxpGzym9CGftc8VT8nf+fzxKzbDUcbMd8VnwHPCk4Kjxo8YWcYN&#10;HxE9OePTq3f55lfPrWxx7llnlysuujj1tpeWlUtvTT3MtLJn+86y9b4HSter2pfvnP+tcsG559XP&#10;T22LcTLGtA46lXybnAvm8f005q7ZOfiuYlI+YDUaNH3zaXW15t1iHsaQYxEPxU/8If8i3vKlqi3V&#10;t0JM11tDrwy+UDxAsxDb704cpS3IYVx/TcfqGaWH8JDKp4jx4j59Az/MyRyfn4PPU98OvUznR4+Q&#10;r6GV4Ah+E9oDPUN9rPe1rQO8ubKF3IweZHIq1rjTMwRjqJ3FHjQSeRf7Vs+iryqthb6BS+gyhxLD&#10;XdNNyXmMiafCa12n41v3fkz6caop5mHZ9/jDWXsz68PFc0In4ovBHObw+AMrGFO9w2gY+ARv0DLo&#10;SDym3sMD7G/yXuuXpDbusa21v5hxxin6kJ189un6GjW9+sLhwYPbHy96kM1IHxn+0xf27i578pm+&#10;fvxoPAe/TrA7HQlr+G0efVH449dvvl4OZhyfyzk/krwSD83SjDGNDN+tjs+Xp3b4gN7l6IFnav/1&#10;1al7mTZ+ZNbCTO+CadPKmjVrfgctGh/qF4I/nJlBP5M/fvmr8mbmz9vXbigLx7X1ALGeC01DXoX3&#10;VK4Ff+AOt819z9c1YOL9mBT9Y1rm63pi8IFYf+60ByTccbrudtIZHpAp+pFlm9qmhWCNxqsh90K3&#10;kCupGggGmf37vR/+5nW1RiavXTOrbV90FPmc6ikJc+AO9/+VPf61/pZeQ6eh1zQeWb3X1eBiD3kX&#10;9T20D3Uw6o31/pjQt83/MaLX7/KHvh+8H90vtf5ch7r2C83jzPVf5F2wh/7sHS/pWPmD9jEsLLMi&#10;47Z9bdYUf+Lp8sbO5FjSf+zdZw4W+scnz/GVRts4fKx8fORoamtfrP3H3slzHxw+WvRgxx+fJh+j&#10;9oUHVf3tm8/sKcd3ZP3UO7IOeH4XxvTrWdbcuqDsfnxLnZubw5v/msuKRSef21/nh37PzanFWHNJ&#10;8cRc1mvFXj4NcZheIs7Zj7htHkr/5yXAHH77/eabI8sdNPNhOry+69vCARhkY+KBuLYyc+4eV19V&#10;emXefk37dvEaRlePV6DPNV1q/9PROYfL4//Qf0xsdS5yPfIV+oqJ4/IA/Je8J2Kj/qR8K9hIfzDn&#10;SudQF4uzeAQwC92Az0GegidTjOdVFWd/fPhQjat6usod4QC1HVis6TnvtXJCxkZ+gs/AuPL0ivH4&#10;BtuJy9jH+eAl/IFfeE3U7Ij1/Au0kEa/EMPxCz+rcxbrxdhD6fWKBcRa5ywn5DPCd+p05MNoUMbB&#10;58XzQg+gX9FCsIzxoFGoW/Z+dSP4Es+o25VboYvgS3qTzw6nyTG9mBpgx/AZ8184luuxf/VF8iP4&#10;CEPhD/uq7BJGWDhneu09tnLZ4rI82vKwQX1rf7HvXvh36a9/Y/rsZ62FeCQH9e1RZubx/md2lAWn&#10;3nPZxRdUD4vvGf8z7nCNxpimgxtpQGrKnYv8nL/znRhjnz+NA2+oE705sVo9qJ4g8gDipDXUzMXd&#10;p5HoD66+1FydL4SnAlMM7dmt1orgAbWrntN3VH8vfTbwg37n1lXz2Fqy+pJZj44HVB2tWhV6Cs8o&#10;TUR8pz9gErdeMy1xlr7Buzo38Vw+hS8U++ANfhLvpVlgn8o0ie16qKp5scmjYInqR8l7PHYuNBqs&#10;47jqXuSLrEfjObU2mEdfV8dQE3wk3GL8+Ml4Pp6M54I+YazUuOAzfEfbwCLGVz8PtS1qjLasXlG5&#10;4yeHn6uvwRo8I7jE/tTqYpnx12edh6EDa/2Mx1hF3kwPuNYdyclsk/9NT5k1Wa8pn98TYZ4XDzwr&#10;6J0KfgJg239fNP745LWTWb93XTn29M70U3uq5rLk/O4Px8q38dKuzb+NwfEEWQNmR36z74uXZ3L0&#10;kHvyb2PixIl1/Vs5l3/LHV8I/2kz8P8c4gN9PpKsQfde4tWe+x8sSyenBiQaiPVf8IeaFhqIPmND&#10;O0fzOKV/NPwhB8OPerr+NtqH2hDxuvGgntlPtC22J75PaNMZmh4g1ZM6qa3uhe+DVlH1iuoBOUMD&#10;+Q/4A7vUbWbbLX6xv4Y3lk1MrY1twqmcSzij6f2h/wfNZuHYthrcxeP0XZ9RtQ++D9eFOWzqjLEH&#10;vWdiv2G5/qFlbHp/DO85sK3/R7QLtbfYo/Gcyr1U7vh21p47tVmLzvPWnvNa2of6l35X98xv3ZjU&#10;8qRn1QOPl9e27Ql/HCgf7kuv073JucRnSgP5OH6PM/njvSPHy8cv/aj84ujJ8u7BvDY5mo/jRdV7&#10;zBp0//jyy+X9556v6788ujLf12gf+GP+tPFl5eK5lT+O/HB3jZd0a/GUvo5DxEY6utgrhtJH5GB4&#10;BMQXej0/hFrNY8/urb//cg+0BHFXXkCeHXOIefIQYrb6TF5PbKDu5egzPyyb4xG4I3mGa8IuG+PD&#10;WBeGeDCaw9iWIdEeR2f92gfLQ/dtKBvuTn+QfmHgYUOzRln6rObcxHW5AiyinkfdhZhKy2l0AVzC&#10;bygu8XmIo3IJdI0m7oundBLXbixoGmIWplIbYgyMD37hU8E4NJE6TjkudlHf4hjyAHgNd9T+HsnN&#10;iPU4TY7Kc1iFFuE4mELfFeOHHeRB5E7EcmxAmzDuXouPaAc0Fvyhj5rz4mtxTXJP3i8/Ip9DM5Hf&#10;wVQYhW8EP/GO2J/X8K/yksoX0S94R312uMq4YBOagnNyHsbddfoO2A9e8hnTgmovmYy19+A642sf&#10;Yj9dRA2vPJfzwR0L41VYdHM80Pk9fTTxe+r4UWVa/HXrkg/fmjiuN/uIrEs+Nv7NJzMv37xxbXks&#10;8VXvVJ+P49My8CEtzzXRhJyn7wE2NU7G2+eIy4yV6+UxFcv07KRriKe4Qt8Pnkf8Ya6+c3NquBNf&#10;vQ7DyyP8uHV/Yni+h9EMrL3bxhOPVi1EToZWoXYWU4j/tAg1uPQIOoK1XMR2vVPlVvg1ak1s+IEu&#10;QqsY3KNrZRS9x7xmVI5tDRleUExD5+AFVfdiDTz9RB7PNalXaep7vVYfdf1EaPn8KPwdTT0trQUT&#10;6feuXrip310QPUEORh2xc3FOrgnT6IF2Mj1GcJg6F7WwvBpPbFhb1ws2RmpyaRt6i3le7xS5GZyB&#10;IYw9vy+PKb1DnTO+M+5ew8uKXfhL6AL2xZNj7OVePK+X4jPRcG6NZsSDav2Xp3Ie+3dvPxXsGuJo&#10;C4TNoy+K/qH/x5ZVyzNWD5fXWw/U/Itx8j14Jtx7KIy3Llra+Ph4nnzo/vhqU+efa54ZvU3/j6mp&#10;v9X/9Ez+aGphmtu2K/+v+X8zvs3t6aOeyR/xoH744vGy/8GHy/IZN5cFN06pPUBq/4/kYHCIHEzj&#10;+XBLB2lyMKc9qOEUfky+TP0y6AY8qDSF6qVILOenqFvue+5f9YY2zeE0H4QR1MKc7gUSrqg5mP+A&#10;P6peUjWTNh9JW51tW57lTObgNW1qbnHHklOb8+bzcI7YQ+7FWjaN1xRzqLml81T26G/d29QIRasY&#10;dW3WCc6mBlf9C+9HU3d7WvMId3T89hV1wyD4Q+6F9sGfij/4PwZ1uS7/xqaVR1asL62P7Civ79hX&#10;3th1oHzaerx8FAZ5N77TugZd1neRf/kouZUPo2+8jz+OvVJ+8RL+yOPwx0dhFOu/vBOP6idHko85&#10;+tLp/Iu89qLow8vmzSwThw+qcU8titpasQ4biKPP73iqxlVagtiBJ8Qzv+U8lf5OLzCPFHfEQzHU&#10;nBIP8DiK8X7zzU/F3pMH9lc+EHv4PMXPlcnDtyYmPJiYsWr+vMwje7RpAdFcno2uvzbHH9syuOzb&#10;vSMMsrlsvnd9mTrhxtKSfMxze5+uOgueoAfQC3gdnbPji6VioOsRO61zIu+POXCBv4vDmMA14RXn&#10;z7viMe8mfcT18cVgG68RP234wpjQibAIvYNOhF8cF7uJf1hGLMRC4j/NQE7mnZdP1jEwTmK+OOr9&#10;NA8aSfWOJKfCpyCu0gzEduzS+GvwCvaQw8FdjoEbvFYNEu7CM67RZ8vr43zVUTdcRFPxnH2Kyc6P&#10;n9X3wf5cj30bW8dRA0UD8fkZL8dTu4NJ7ct+sB6Gcd1yd8ZH3MdrNC6eFvu/femcsmr5gjJn5vis&#10;hTu9HH5+d71de2e0hpunltUrFtV1525fOrfcu25F/jYja9XFY7M2PqO8hw/HuNM8fDaY1zUbR+fl&#10;M/MdxSO47ecnjtfvB1b1GejrwQMihmINMZH/VFzVH8u/F7WgGER+gOdx4qD+ZcemjTUeiuV8FvIp&#10;alPEcdqH/hjYRK7EPFZP9eXzbqqMoV/p1vV3ViaQK5HnwAVyHvpzyJNgEzUz6ljkSJYmN9Lm3ZhW&#10;X4ct8Ie6GxoM3yquscYtL6n1XnCHc7AeDT6hX8gFOba8Dr+J+8/teKLW5fCv4Bx91ekyanj0e9cj&#10;FfvwheAm68tgFJ4V9S9qWmgUxg4f6G+KF+gXmEJ+y3jqQWZs9U3HKvI1vL/GVn7Ge+1L3/sDT6SX&#10;Ts5VH3Z5L3kwr5EHo594jc9rf/oYPZ2aonuXL8l3LWvq5hqP5vite3+Y0PfF1z9+9bPXywPJJT2c&#10;XJx16PaEOXpdeWllu4Ph4P0Zw3W3LymLwleP5vO8P9rHq1kDeU58ywvzneA93bBhw+kw706je/wx&#10;epA13NHcnj4xtbe/zbM+kvDHR/EIHNjyaFl504KyaHzqGtIDdeKAltqHzC2PB61D/4/qPz2lg2AR&#10;OZhRPfpXH6rYrEcX/4eakerdTBydN6qtlpWPYv7oaVVnENvPZBGsUrWIcamTyaYmlm7Br0HT+E/x&#10;R3ItGKRta/N6YBhc03hMT3OH453BHkvCG84bbzhv5+aW39Q1YQ69Tm1qbps1b/Udwx4jrulfvR+D&#10;ww76j/F7yK3gjI4XXlE6XHh5G3vkvse/wx+XnuKPsIf6l6HZ18Lw17a7NpUXvt+We6F//PrIy/Gd&#10;xsfx9P7y89376vouH8UHgj14QN587kihgXx45Fj6nx5O/cuR8ss8VnuLQV7dviP1LyfKz57bV9bO&#10;vel0f+OtG9KjfPB19bebNi1GiyE0azGKh5BXQ+wQ/8xz5WVo1zQQ/OB9dc22xE56hppHv+lYxpy7&#10;6hyJra8eOng6N8KjIPbbHyZYFR7gQb0vmsCWxExzd7HribzunsSVQ2GMq75zUbk/bLN62dLyw+1P&#10;lm2PP1J7oD70QHLJ0VSwkJhHTxF3xVo6C4YQ7x3n9RcO13m/58VC7CA2yg207tyROoCFNfchhmEB&#10;8bFqCtf1rvN8Gj4GwQiuTUwWo52rfWIgxxOPMZf9ice11ia8YJ/iIa2IjsJXQnMw1tUrkbE05jiP&#10;JuL8jIXxFFtpT/wc2MlcXxylLdAycIqcjzyI3JZzcR7Ozb6dr+M3OYlGl6jv2fN01SHkg5ybuC13&#10;hnMwijon16MWRlz3PM/IZz9/sx5TDTB+ss9XWw/W74zvhe8RvcMx8ahzGZZclvpf1+57Y8MceGLF&#10;bfPK7Bk3luf3bS8zpowKX9xehg3pU3Zu21q2/yA67aJZ5bGtOXb/7mX/nm1lwdzJZeQN/eoY8XdY&#10;c8856jeCc3y2coc+e54V1+rzoTH5fuBhnIUp6B1yMLR/9Rnu64Gq1lZfED5TsXTrmpU1bg7veU2N&#10;p7wgjc4hztMcai+Q6Al6b9AqPMYVdAU6hT4cchfqT26eGG9J2IZ/VGznC5kYDYbvlKcDb9AecIJ9&#10;0zowid5mmEddLu+I/hwee716Fv3CaBT6mza9VpveY7QOx7eGrvVg9G7FLXI+8jc9r7q85l54RPQb&#10;UYOBTzAI/6k+Z9a24ZOVA6JxGCc1o/p2/PTIwVoT47Fx00dFDkbeBX/woeKIZtxnjx5eNQ7ahjwX&#10;nqGdyIHJ3+AXa8BMGTqw5nWwIK8JT4g8xd6M7Z7HUp8UDWr1wvybyTm///qPyolDzyfW/efWfzkd&#10;I/8Idz5749VyXxjyhfiN3zp6KHy2uY7THfNvSi+Yp7KW78ZyJD6kOZNvrP7T/fn89QBZkvnj1HEj&#10;yqxZs8o999xTz7zROxrfxx+zDuYPDSUueuONN8qzWZd9y6JlZdWk9HVoGV1mxYM6MdvYaCAtqYO5&#10;oe/Q0r9bv9I39aXXd+yTGtM+ZXiHfmV014FlavcbyoxeI8u0xOYZg+M/jQYyL3F8QXjDNj8s4vEi&#10;mkji+uLE+lvEfzrExORCEmtvC2us+A+2O8MWd89MP5Cb4i+dFY9HHt8Z5rgrfOK5lVOStwlvrAhv&#10;LLPvsdE2wjuLwz+LRk6p+1+ev90u/xLGWTo25+Hv+duiEfFUtmRduWzOf25yLvPiY5kTv8e01LhM&#10;vO6GMjPXNiOMNR2LYJDkXsb1jv7RY2AZ1X1Arb+19m2fdtckpxI/x0VXlqujd7TPdvU/hEO+c1Xp&#10;+N1sl7QvnZJz6XRZPCGXJ+8SVulyRXquX90rPaO7l5Yeg+I7Wlye3PBweS78cWLn/vLansPlZ3sO&#10;lTeePljeTQ7mk4PHymcH4z/dn3Vto3H8v2OvlJ8eOFDeam0tH76Qvqcv5e/ZfnHkxaz/0lre3xf9&#10;5MWXkn85WI49tb1sXro069JcXtakXnxj5onTR4+M135Y1ou8J3Oo9PO48/baA0Du+JF71tbf6OVz&#10;0792ZvrUz5wdn+H2Mmv02LJ46vTMWXZHt95QFs0YXx7duKaMb+mXXjnxx69aWu9vuCN+90mjyqa7&#10;snbE/ekp1bVduW3u1BxrfeYod5S7bp0XxlhXfaV3rUitwqb7an/T2xcvKL27da73d6Vn2uOJW6Oj&#10;f+j5sWfnU2XThnVlTV4/Y1I+s6xNJ17T98VZngQxH/dgEtqFWCcG8gbQZ+SCcAX9Qh0pDcc8XlwV&#10;v8ylxXFxVazU40NfNsxkf+pn5GhoIxgBh+AZ+j4tQozm5+Bv9Bhz8L/go0aToRF4Xnys+Yycs/Ny&#10;DHkSzCJG0h48x99BK8BS9ou5nAdWoJPIN7he14cD7Z+OIddQ9Yr4hukb5v8Y0b55dpyz2PXz9DNa&#10;Mit9SKOti5XqKOQU1HDIKxxKbLAeuDgpJg2L31AdBA+BfETTq8t8Vm8Gc1hzVvUO4oz5qnpWPkW1&#10;leKSHL9NPwx5AHkKMW15zkc+wrzc2iPWaRNz9dQSV50fr6c5vjqMB1anHjRzf/N+OQJ5Aeco/pv/&#10;0xVch/dY1x4vyCOIu2paa84g1ybv0nJtl1proSenOTldhGeBN5V/wZowrpXvUczV28Jc3/WN6der&#10;Xismee/ll2ofUP0t5BmwixyP14il4q84qocnrwSNhUfTax1TLoIfRey1v3EDrjsd52kMXs8TO3+8&#10;cUguL/dnjw//HdYL5JY6dtaUoV2oucUmNBnahRyNfJD1c9XRrJ43u/b0sj/cxSMqv0GLcK3Ob0Tv&#10;7oVHw/nhB5/tzBEt9fW0Df3V8Ya6Faxx9OkdVa+QR6FjyLl4v/zWuHhXeURwhu+Gejzj7XMwJvbl&#10;u2K/tCbj63m94LzGWNKs6CC+X7SPLWuW57cp9XE3DKx6wVv5Ph99fl9C4Bdf//jNW2+UhRPG1vqX&#10;I/mO+Qz4adQ8y6Ppf0o7uzm5sC35N/lM6n22RQ+bEs1rwqisfzJ9elm3bl0N9//W/9E8/kMs8Mf4&#10;Gz566623ysGDB8sjS+8od07O+tvRP6Zfn/rbbCPTW2xQzwHZri8DrumX2NE3/NHGIJU/ugwsU7qn&#10;HrNn+hfGDyE+V/5I7F6QuH8mf+CQtuemVRZp45DUyIQVlk7IHChM8Ic2fNHwBvZYNWV+WTl5Xlkd&#10;jWRNGMR9/IExKn/QN8I8DX9gjtvyXMMdmGRBOGP+DdFr4imdNSS9T5JDsuGQOZ4bmlzwgPhhwhnT&#10;wyFYxHVO6R8+C5PcGN/H6O7p0datf+0/dn2n3rV2tlv4omOYA3/ULfc7fTfcka2jLQzS8dIwSLSP&#10;TpdhkNSQXNUj/sI+ZfygsfltWll2bXqitP5gT3l5tzVbonvsf7G89Wx0jf28p9E1wh8f7Wstnx44&#10;Uv45dbdv5jN8Ox7TD194oXx8NH0/whu/OJI6mYN5LtzxwfPpG5Lt6JPb0tfstjIqsW1rNILHNm4I&#10;G6jvuyH3k+e/VS1fchRz4knP77QYrpayNbFvweTJ5cCT28u2Bx4MJ/WOZ/TOxJhF5alND2W9hfQ/&#10;zYY1sMfeJ1PrMXVsvT/zxhsqa+zfHs1+woj0EY5Wn+3JB+/JGg1LsrbS6jIqbLEszPHko6lZ2Xx/&#10;2Zy59/TMVzeovb13fVmz/LZ4AW4sk8aMrL1PPZaDWTRnVtglvkq6QjQBsZhPQu4Fg4jR+EDeQK7A&#10;/Ntz/Jju44vj+1NDmNwTX6U433hQ1azQNLzf3J3mQU/AHbwxOITOQuOgi2AWDIJhHM954B5sQTuS&#10;gzH3xhCeo1mYo8vd0ELMw2kOfCZyHDwUrkfPDMc5/MNdVRuhK9BEeC+wEU1E/oFugVtwBQ6zf+fu&#10;2LgHs+AP11dzEkuX1NwaXUBtKH3fHFeNxoNhA/GMr9F8W42EHIH58JrEXLFdTac5s3VcNy5bUvs8&#10;qKsyL238ANhCHltc0yNCLl98F+f1cxDjaO/2vSH1hHpKvHbkuXBD8nvJQfBCym3QAeQNeCPa+ofe&#10;U1kDC43N/nGKWlD84tzEVr4FtSW4A4Pwfcp98GXKa+Ac652IzdZPEwvFO2vAqHsRX+UJ1OO6DueL&#10;A8zPaSCeWzF7RuUSr8Ef3sPn4H1vH3+h7k+OAIsd37u7jotr1iejMkZiKk+J2lI+Blxm//iC5uJ9&#10;WE4OoqkP5qGwf3HZOemxwZOqZ6peIK5P/Y3eI02tytJo9LyjXsfnitPUs/CR6l2mp9fiyePrNcgp&#10;4aRlYVGfo3PRw+OuheljmhiILdy6DueHFfCF8+HNNXZ8u+pwsZfncRqWw1KuU54Lg9E7MAQmM56+&#10;I671lQN7y/Wd29d16/y99mTJ88bHOeEi/MKfah2Zh/K5n9i3Oxpd/Gmr0qMd30VLeP6ZXel/+nnC&#10;6+9mAppHXxT/xz+/82aZGm1n94P3p5YoPvSMgzFflXH0b+LInp1lctjuzvw+r12+JPUvj9Q1cKfH&#10;5zMpv92zZ88uGzdurBjR6B8NdzSP/xiM0RzzzHNo8kJuP/jgg3I8fbm33bm+rE8OZu6w9D/NGrj4&#10;Y1RqYIaEP4aEPwYmLzCgW98yqFPfrDHftwzv2L+MCn9M7JY12q+9oeYlaAM3taiBiX4Q3mi0j5vz&#10;eO7wifX5m8Mm/rYg2sPCqonMaNNE8pge8fs2NSv4YlV4A4s0WgbdRJ7GbfWaTmjzl8qv3NLwx6ip&#10;6TEf7sntwhx//rDkWjDG0PRMi65xk7Vtw06VL6LjuI9DXM/E1Lfwl07uP7xuk/q11duO653+bNE+&#10;5F6GhcsGWvulQ4/S43tdSpf4Oq5O7qV9ci34o0P4ozPdA3tEB+lga7SQMEjnMMh1V/cK791Qlk5d&#10;UB5bm/UWnni6vLQr7PFs1pM7dLJ80HqsvPscP8fR9FM/UT5rTe3ts6nFjQbyj3n8bljj3bDHh7nF&#10;IJU9cv+Xh9u2jw8dKb86dry8tG1bvK0LkjcdVDbfEeZMPNwe3WBCy4D8Vq+o8yP5XlovTZfmv3rR&#10;/OjW96eGJR681D4+vPaeMrBr93hF10QnG5Z1r+9KLH+garJ3L11U44Gc8Pz8nplP62PwwGpeEnpv&#10;+iEkz8lP/2B+V8UB243RwafEg7E5usaK6A/3rEkPhVvi5Umu5e6Vy+OxWlpmTBxXJoY/7g1H2Lbe&#10;f2+5ecbU1MN0rf0p6Bby/g2DYAH6O+6gB/CG6GMh54MjxGIeWfGbtmGNW39Xu0kroeHzRnqNug6v&#10;wxg8rliHxoFJvAYr0PZ5XOgJ9s+bijdwkMeYQh6j8aFgApoLz67j4R8ah7yV3Al+aPJTDevwasiF&#10;OQ910FjD9fGHypO5dj4TfGEfPKX2gYmqLyfnQPPwGuetLgSD0Tr0oXj7R8dy/amvjU6AR8yNrdUu&#10;/tP7xX8eAn0ZaQe4Ra2H+CDO4A9xXL2lHto0A3Ui8hliEz196DWda/8ofzNHFsvp+fan3sI+MQSP&#10;ozyCuboennfk9Y47K/Np2hzNwxom+pKLue+8crzqNfQbXocxA/vW/uJ6e8l7YI1NYQTnf9ucrHkU&#10;JvLds+69+F9rRxPXcIHffpqOuTZN4pG7V1cvqnMWmzEDb6peZNZwFRO9Tly0L9cq3orVPBByOmI8&#10;Njmyc1vNf3odfyUfhPXWjZN6ELqHmIvLxucaPKc+VVzmy6z6QuK9Mac30D9oRHI8+FA+hi7E4/r5&#10;2z+tuof+Y5jkhWj4tR43DOB2aK9udR07GgQNZGrLoMoENAWMgW1wlVv6Q+0/mmM4H+OEJ9Ur69eG&#10;MRsuwy6uwXfCNXq//bmGRZPG1e+HazFGOMJ+jSe9B5PgK4yGr7wfA/lO0Yywjf2qUfL54KIl+YyP&#10;7d0ZLXFjdND7y0xemGhCL7/QmvrbL37+5V/ee6vMHze6rv9yKNoOTWxDxuu22VnXKNf+bFhx3pSM&#10;W/5N3h3+eCoceW+Y6978Zs+cNKb2Pt2yZUsT7uvtF4k/aB3+wxxnssinn35afvrTn5b9DzxcNi+K&#10;bpwamJlD2vIvNw5oKcNTXzu879D0ItCXqX8Z0iV9PjunJ3un/mVk5/Qf6zK4TOiWGtzEZd4IPtTZ&#10;0Q7kMGrPjHCHulXbnMR9z2OQqoeECRaOafNbYIM/tPFwYA4MgjVoHDQN+ZTq88ht81z1dmCP7L8y&#10;x8gplTvoHfOcQ9hj9pD0mg93zBw4usyIpjE996u/Y8DI5Ffiuw97uNVbbGzPwdVrym8q51J1j1Ps&#10;cUM8Hy2d0ne9Y9Z+Sd+x7mGJThe3q+zR/sLLa+6lw0Xp9RFNBH9gj6vz96u/067qINij6xWdyvVd&#10;+mVNuCmpZ88a34/tLsd3P19+tPdI1rQ9Vj48+lp5v+GP6B6fvXCyfH44tbfxmH4aD8hv02f9w2PH&#10;ygdHwyRhj/cPHyl4A4N89sLR1OAeix5ytPzLqz8ux5/anr4qM6Obpndm/AM3xUO4J3mIySN46Ncm&#10;D+23f070hFvqb5m8hri1OnP5+ZMmlR0Pxp/+2BNl4pCWMnfchDK4W88yut/A+A0Gh1O71T5KfTNv&#10;qR64WdNKz/ZXlEGZ78p3781v5p2L51f+6NX+e5lHL8jxR8UP0KPmVnCE/urXdu5QxqSuZWG0jVsX&#10;3FxZZOWtS8p13buVLu2vDJ8sKk9sfbByyQ2pe+jU7oo691ePMizeAgwhRovVmIB3orJGNAo5DRqH&#10;dVn4K/Ti4AEQg8VvTMHXIDeDSfS0UKOqRpYPAtPo+UVrwA6OwZfLP0JT0f/K+7GHv/PpYhP1GWpX&#10;1LPyO9Ai6B6OR4fBLepRnYd98EzgHGwhN8STQ8vgm5Ffop/w2dJLcERTnyS3Q7Nyjc6V/oJFsJfz&#10;xClyTrXmI2NDW6Gd+HzEK54AHMB/wH9oDq0u03qt6i2t+0Fr4E3Q30LOo+Y7EndpB+a+4gyNXtwU&#10;u8RQsYWmTD8Qj71OzKKDiFP21adju1o7Ijcif6InOA42h6dV0J+xBJ6VC1LDiiNwCt5QZ+p8lyb2&#10;0Tv0L2/N/uk3dA9rv+EUDCVPIV7bv5zOnfPn1Dm6c3QdYrwYrO+Y2CzOmeebx2MpXhHX5nVipufE&#10;UdfEl8qTIB7zO5jn4xasYP8YxN9pA3I39mUdtjHRAOwTx+hxgUv6dbiy1ozU2pHoDc6z0ZNqHiRj&#10;IlciT2aceEdoVViShvTa4edqbgaT1MfRluS6fIbGwVov+rljCx4OnOB6B3S8qp6bfvS359/xvMRG&#10;ORDai7yTPBS9Qr90rEWD8Nz0fBauG4+phZFzwWtYxfXiMWNKB3FNXiNfRxMx7sbRGOI/Y7EuvxHu&#10;OyfvlXfBKphH/w9M4nV33DwjDKcPb/pn5NpuyXdgcWJ49X/8N+CP8vF7ZWW+yy9njNXA+PfxQBhr&#10;cb5b28P3G+u/uzWl9Zkd5Y7FN5cHomHxnR7cuyvzsmgg+W1ev359jfHN//4YvtPm2P/29kz+aO57&#10;jXP86KOPyotP7CyPLF8TLSJrHoY/JsX/MSEayOh+LXUb2j31HXwOXa/PljXpOqc3e7bRna4vYzpn&#10;fpjYrA+5nhj6kP1OvWoeqyOxWT9lNjYZObnW6qo54fVckNj7hzZ1KmpXqp80rLF0nNqVGdW36rlb&#10;xsbPwV9CUxkdphllf+GcEWEO3JHtZuwRNpod3WNWdI8ZYY/pOd9pA0bU2hbnPrH/8Lq5PynPW9tl&#10;TPSPkdcmz3JqG5FxGBY/TEvYY3DHXmVQh57pbRX2+F6XxJerS/voHe0uTB/ohj/CG13pHPIuuW/r&#10;FA7x3LV5j/cOv3ZgWRK2enL9lnJk295yMnmXV55uLW8m3/L+4ZPlvfT8eCdaB8/p58m3/Dp91j9t&#10;fTG+1JdKefm18smJE+WjMMhHL6YPO/7IZs25X4c9/jG+049aD6f/6Svl5V270l8245Tv65OZE8/K&#10;HPoIn0PqcPdtezS9zrdUv/vt+Y3hY9u2OX2T42O465ZbEtOnZg6fdWZvWRpd5+Ksn3FpOef/fKlc&#10;et43y8VfPa/8/V+dVYZeayyujv6/PHP6+8p5f/7lcsFZXwlbjYlOsqbce3vWxl6xKh7Ra8riqTPK&#10;NZddUc750y9lTbnepcP3Lit44mtn/VXpcMWl0UNGl6Xz55Z7776z5mcu+PrXyjl/8+UybGD/5Gge&#10;KGujiwzp16d854L0s7r0kvKVP/2T2teC70F/MezER6pvid5k+nLqY0Gf4H/goZU3wR/WoFVvQmfQ&#10;O4Mng94h/luDxTp0tARxnf/C2mnWTZF7wQfyPfyd1sXVz8t+9P7Ss0Pfcz3ZrP+uZxuPBz8JTvA+&#10;dTXYwzl4nV5tepK5dX7qdGkd/B36mumlIl+j5tm1YBLX4DrVc/Ch8n1iD1qLfIucDs5xX+5GnoZn&#10;Be/wsdIRfN5qH8RmPb95HuVa+CUWJi7xWYjr9GBMotfn5OhYelvQi+UNaPL6MYgt4qi5q9giHvFN&#10;iC/33b60rjOrpkE8NrfFESP7p3Zm7aq6Jgrtha5Cc8Ee6i7oFWKoWHoitZrOBVvoTyHv4r1yC55b&#10;uVBPkyHVK4Kj+DBpBP5us9+mFoRXQhzj8RDT9aMwp3bLA6nelv/BdYmjcge8CnIuemSJr3yQbv3N&#10;vF7cFI/pJLjFeOAG+oixEIv1zrJOrP5mGEQcH9S1Q9Zg/37lMsd0/GWJpTgFIzg//glM4zEmcK64&#10;S02LHAsmlFNq6XVN7V2Fy3hdzAOwhrob+iT+4pc1V1BDTIvAg7QauRjnbf90GOf7ynN7y4evnihr&#10;M4fAY2Kkmlmfo/uuv9/VV7blVB4Ps+Zz9/l6P50Ltxg/zOa74jnsRC+jNXn+jcPPV18LJvVd8R3C&#10;fLQpfGccnQv/CY0As3hu10PJpc2dHl0vvtTk65bkmHeFpzetv6v89tNPEumajEtbZGwefVHyL+Xz&#10;T9L3dF6+D+lXm89KHm97PpcF4X650BULZsfT8v2yPzrl7EnpYZ/c5M2pbXrx+b1larSe6667rixe&#10;vLj2/qB70Bm+SPzhfJr/nN+ZGoh1an6WufTO9ZlPTM7ceEjicPqQjYv/dESfwWVYr0HJ2YY7sg27&#10;ZmDqYFLzEe1jeKcBZWSH6J/ZxGZxelx8EeK2tVFsbXE8MX6w+lVr28Vn0ZL4X1kk2kj0EXUmDSP8&#10;vltsgi1wCNZYOCq6cZ7DGjhkPk0lW9v7k18J52CNOdE6bHNzPLc3OX60junRNqb2z3lGt5mcHIvz&#10;nNDvVD+P3ul/Eu44kz1uSI6l2Vq66InSp7LHwNTbDriqe+WIrtEysMVV4Y4rv3Xpaf7wXBt/ZB4d&#10;7pCDoYf0uLJr5tZ5f3I3E6K7rJpza9l1/2PlUHwfR5/aW07sOlB+sqe1/Gx/6m5P8Ye+H7+yrlz6&#10;fHx++KXyT0dPlPLqT8onJ9N7PXm0T+L9wCDY49Pc/81Lx8MfJ8sv8vg3J04mn/Ns8lSZe6mnzPx3&#10;dOL9I5k/3zo7666nhk3efN7ksbWOkCd/U2Lw9i2bKn+09OxZ2WHsgEHlm399dvqntoQ7vp5/9wui&#10;CcxM7qldueS8v6vb6H7Xpx/QjvKts79Szv+bv40mdEkZfE2PfJ/6lT7tO6bv5d+X/p26lu+e+41y&#10;2Te+mb5i3UrPLh3L4L59ynlfOat0jqZx4/B42xfOK0vCIBjj/HPPKd8452/LldEi+EOeSvxecNOM&#10;uiYuRjjvL/+8+inoC2o+xWD5F34LGobeneK/+EwzwCgYwe2l3/h6W+/u711ee45iE0wgnusFar1e&#10;eoR9qhHRl1QfUdqBHAwPhZ7eOEgPLPWe8ic4BJdYZ+3L//N/1H4g9BM6DHbgX9UDVX96/UFxBC1D&#10;/y49Oh2DjkLzkPPhI6V70F3UH6mV8Zw+Z3I3jWfVOTW5F6+jl7Tu2lHro/HK/tS/4jP8JA9E7zi2&#10;7+nqw9DXUoxamvkVjV7NhD5Zekfwg/AYyMnwrPbtfFWtN1XzQIs3hzbXNycVY8RSc3Z6uce8DO43&#10;66qY14rrPCRtsfDeeoyX9kVbTyytebrUGqrzdEzr1HuO5tLW22JD5RacZO6vtwU2Gt63Zz3/ldHq&#10;8Qb/qtyEc/Ydl2O0Fpv3eM7cesbwoXWezWOAI8RW5ynWiq1ipLm6+XczxzfvN5e3Fq5rkS+oXtV5&#10;s+t46GshPtKEMMOGWxeXQ9t/ULp+99s1z2JfTc2H18rJ4A7vcQxeXT5dcRsLGEP6AZapOkme83c5&#10;KWOAGfUtxWZ6lakDfv/HL9c1auWjeG1fCWvQPjDd/ByPv4bfwvFs4jqGwkPHntlVNavmeDwtzm9Z&#10;mIiOhaVwhDFwXsaLRmE/fKvLb5pe94eVsIJclfyJsZKLMdY4Rbw1RhiHpwbHumasKqdDP8Op9mmM&#10;7J8/E5d47bYH1pe7Fmd8w5IYZGbGQ8+M2/P78d/Bf1o++6Q8mu/Y3LAV7jVWu/K9mxqGXr1obrz9&#10;aws/y67o02PC4HevWFI235O1mPMZ4pDu3bvXHAxtoYn1XyT+aNjDLf44UwNx/5/efLe8sG13Wbfg&#10;1ugRE8uMljFlIv2jd3qQ9YjWkfm5bWT3PA6DDO+SutzkYFqu7leGtr+uDBWfk58Z2XNQGSt2J5bb&#10;buyb/EXzuP+wMn5A/BPXR1vAJoPTSyNcMnUIz+e4P7jxgsrhyN/I41jvTm2s3mC8JR7XLdqG52fi&#10;jOxXPkhdTvV3DBpdcyqTwx18HeP75DzDGvIpY3KOzt01tMRrO4zGQe+JzqGudiCdI/7SZrs+jweE&#10;PfRav65dt+oh7RB9o91F3yuXf+uycsUFl2ZN28tK+zzGG/gDc3TBHt9tX2t0+119bfWt6t2+dPys&#10;snV56uoe3ZEalb3l5R3Pltefiac0/tJ3wh4fhzU+CHv88vDR8pvj1rWNB+RImCKMUV6hf4Q/ooH8&#10;Ih6Ppv7l87DHb/I6/PF5nscjb7ceioaUeWvi2Y74MAclzi4yJ144u2zbktzpw5tSL9g7/vklVQPf&#10;Eu3h8Y3pD5WcBq/kD+7blF5hy8rklvgR4wNZNmtuNNhj+U3aEr/coHLJueeX8/86/cLPvzj/hh4q&#10;3S65snT4dnptn/21ctH//XrpfPHl5ez/9Wf18bfO+mr59tnnxtM+onLH6Pgeru/do1z4jfNKz66d&#10;srZ03+ovHdS3d2WSi775jXL5RRfW/ut6kP0gc/jb4k3xWn239fQ0p5enEPPpFzwXakLlRMR3HECv&#10;UFerx6i/2fT6pDdc9NVzqo5C7xD/r/hmGCDP6Tkqp8PHwZ+hB7p98XPQSPRVtUZtuwsvqL1F5Kz0&#10;mxDfrZfSPVzjPXjGeeEM7EHDwB5qR/GOnIzcD40Cv9BTmt7rtU40vKGPB/1DTomXlj6FO9S14B2e&#10;kJefP1DPTf5JXSzect/fjQ8/iLyMfTqOPJjcCw6gf9AarE8mz+E7oXaC15N/gA+UR4MnQw2MmC+W&#10;iBduxS9xQdwW18UPc2a5F1xCK6EX0M+rjzJ1DHyR4iPmFQ+tzypGTkwtg5oN/lTrp6nd4DeljXgd&#10;f+mo/r0rQ/yodV/NH8rdWM/ea8VhHg/rmWANOSTz/U05h7beo9GvE0dp/Pp8bFy2pOYbcIXcgbm2&#10;eOBa6A7WBRt9Xc86rxdT/z9359ll1Xmt2d/Q4UuPHqP7+rZvO7ev5CDZliwkkaQip4IqoIoCiiJW&#10;kXNOIkpkEDmInHNORRYgkTNItiVdW7dtGZHT23Ouw8HIbQ9/bGiNsVUn7L3PDoez5vusZ63XuOxY&#10;XT4xDssNvi+DyVnGRs/RmOm16N6yWWgd9Su+Fl4GmcbrIUvIJ+oq9rjwOskb/dpleqG5vd6HrC/C&#10;+O86ajNqIupH1gV5jWQO9SPniPHayXF6COS2jvQcPMM8qnp79dDYN8T6GPnBXJG6grFdj7CaUNbX&#10;4bkb+9V01LTUKuy74fm6nnkYj9/8jcwpi3qs5mjM3agDeQ31q5rX8rsgN3l9zEWpF8kknovnaa5K&#10;LvP6+ppaiJ/vPmQYtRD9RWpIfv6U4QPSFuZBmTFmePg/RnC9zpPTWs137Lngjz/9IR3meyR/bOOY&#10;D/FdWcM1KuMe2j9Xj7D6xw7+nXRkfr3VaHznPjqcVi6ak6ZxL1u0aJEmTZr0dJh/0gc1Ow/MN978&#10;f/hELpJBvvEfTz87fjqtnTGPOWmZy7xbX3qBdIEfjMuwRxM5hL6G+XyH81rDH+gg8Ee72s1Tm1rN&#10;Ii7bf6u0cXHqbDwnH9O1qF3q0oweGYVt4jX/+txYL5fIJz3Jd/Qq7hj+Cz0Yf2/RW+J7coV1Nnoz&#10;+qEZ6BnNMEbXTH0s72X2Qa0KvJHxlKLH8xl6SIM7/Hx6d9g7rAu6TWdySx2b0L8U1pAvsqzRBo3D&#10;x3JGMTpFq7pNqf/JLL7WorbsQdxAx6hHPW2dKs5jWw3+YA6U16r+3/xRpXbwR8Mqdah/zY256sr4&#10;3K5c4w9G04tqEXnfHQfT5b1HQ/f4t6Nn0lcn6fuB3+Nr9I6viPM3TqJnnLuErnEu5pa7CYM8PH8x&#10;2EP+uE6uxeUW3OEif7iYf/nD4SPpyxMn6JHCuJwx/Kk9uxlzlqF9MGf27CmMcxdHT8XSosbotpuj&#10;r3L5BvoNodv3btcuxtDzJ0ymVmRHmjH63dS/tBPjJPSngUNTcf38VPlnvwrWqF/xbTijGuOnmdTV&#10;MR8Z/FHz1xWDRYZ364NHphb+5vbpzRdfTj/79vcZM3UJv8eQvr1Skwb10qs//0lqXJ9rBBMM7d8n&#10;9A21j1+gi1Su8GpqVLdW1OnqDenesQM9uQtDv3jjpy+GPqHnQt6QM9QJ1DhK8rhHzINrX3E1DFlC&#10;/UE+sI7E/uBqKPYO169hvYuc4T6d/0SviLxivkQvqjpK6BbMJWJ/cvMmr73w43jdehP1BXUQ8zz2&#10;aZdtZBP7oapFWEMjz/3qhz9IzhevtiGjHNi8MbjB3Ik5EnUX31cH0eth75GsriF/6DG1f4h+EvlC&#10;P4m+j3OHD4ZuYt2Mx+A9NH+jFqKfVh5xO30gMonzm5lnUSNQqzd2O6+IWoJ6gdq+vh7nonAOMv0G&#10;5i/sXSGf2CfDGOHiuNR8wdM5A7lEnd6chf5Kazl9zfjmWM8ciPU0U0YOiX4Vzh1rLsFaHOcYsc7X&#10;Y1OLVgPxmPTMmlPR7+BvtPUvzj8vw5hPMi/jazKI3hY1lZa5dYjJC+Mc9Ubbq1SfiHkUY69xUS+o&#10;XkzzInKJLGUtR9+2rSKHpMdW9nCs7nnIH/KBr7lNN3jIOOkcueZVzLk4b9oXZ06kptWrRryUv8x3&#10;yGyO/2UQGUZmaYkPxthtXkJ9wRivDuK6xt3i+rWilibrO1FPsY4l27ddvipHA+jAsZlv8T7pfdEn&#10;Y+2QOpL8ltVAzGl5r+QtvbH22zD+y4fyhvdJv4WaUFarMU/StXlB9Or0ejkfrddJr4/nLMPIRx6z&#10;1+v03p2hX/z+/KngFr8Hnr/33v2rGcmpsovnrI5y4WB5XFfZzGsof6hJlRXkZb5bfI9knsjx9aLu&#10;+Oh+PE70fOU7MQs+sv/60fLdzD93k1CXzbhkol722TOTf3l0L82HwRaiI56Cu7zu8/nO9uR7vJjv&#10;vtrHbmrOh+OTKm1ZkObjBzl+YDe/gwuYO4k+S506paVLl8bJZXnj6RzHN2L9s/jk1v1074t/Tyd3&#10;7kuzRtJLr4OeDXwcxPMecEMvajN6ELO7wB+d8+GQPPIyDanPrUvPzxoFEUtbNUAfQCtoSxxvr35A&#10;bC0jd9OR7X3cgTliOxDv/Vsq08ApneGULsTfyNWgifSBM3rDCr1ghZ5qKHIKi8993TxJP7giFtaP&#10;/M7jbbLvRa4H3WMAS39ZhfWf3l83P5PP7sQx6eUoY7F+pbh+QWoJYxTDHCWci/W0zWs3pg9dQ/Ka&#10;aB3oFUW18lMhekdmfjnmeHm7fnhOq1epmapVZh62isSaN5kn/I2cVJ3al1pvUgfDa83hl4boH01z&#10;6HEK1zSv3jDlVaoVOZ9lk+aknbOZo2z9Dmpsj5NrOcWcttS6UNfyNbkW2ePrk7AHc7ncoq+HfUxv&#10;nDzB41PpwYXzKV29kr6+eDFyMOof8sddmES/x71zF9JtdBD9p+nqNeaJOZQWjh4NR9Wl1msFdS/t&#10;mFdgAv9W5zPWpV5t1+ZUWK965Nyds9PxuGN5aybG9OtHrS09k1euSTPHvJfKCpunKj//Zar2qwr0&#10;WKuaKv2EXMovmN8d1pg8dBS/I0u5v97n4mATtY9JQ0bis2PujUYF6ZUfvJCKaufym78o5nSxzrbK&#10;68RaYnV1/BV5cEadnKrpZ3g+cvBk1qhSMfwfHVoxJqInSK/O1BXg88yvVzvitHkSfZtqHv7VO2qu&#10;RM1CRnC+WucoMyej7mCOwtyLDKK/wtyJc5NZb6xfQq/mj7/138MzYm2NHlNzF3o6alZ4LXQL5zJR&#10;J/G5jGEORk7QVyEb+FhfrHOyqaOoiVijoj/Vz5FhfF02cO5h63rlEvt46Oeo9BIaEQwkf/jZso3+&#10;EXMmemA9VxfrbGQja3jMyeiv1TdSWlgQeRmf60H1fM1NySN6Y/Tm6j+RKdQJnF/M3pfWqtq70x7f&#10;9qqy34a62APGaXo5jeVLiTvWVcgJMoUeADV7+cN4/tuTxyKeG4PU3A/iCTAuO9a2ttJ6VGOacUV9&#10;wziop9QaYHM89hppAS/IE/pLzxJ7ZI1e7UuYz2935IVOUwPRhXyR/GGeyH5e1rioi+iBcB5aPaf6&#10;Z43J6h96RWQSNRfzSeZqPC7zLzLEhvmzw0NqH+xuLQojTppzMEbKF/aqcIyuV6KE4zM2qpc4nnfc&#10;r2Zi7DVWf3nhTDCWY35zJ8ZVfaVqRK7va2oifv7p8p3BH/o9fV2/hDzkNXJ947TH5vX1eDw2Y726&#10;gXO46OH1vPSQ+29X/66+l+Uci95U1zlKHLMe2blk1Eb0E6snWZujPmPck0XUZbyX9hGTi6zzkRV9&#10;38V6W89ZVpEhzu3fE/wht3x+5uO4Nl5L3/dee+xfXjwT18p15Aavr+fmOfqaWojXxByPmpP85Tm6&#10;bbb/uvvM8t2144fjnng9h5NfO7yFmlTyFMtmkPcZNSydhhkXznyfaGvtRZY4ePjUs2eGP/70Zcx7&#10;a65SBtu5kvouuMP+LJu410dgbed/mc3iHLhr4e+Du7bgz6dnRv8eqWNHap6eZ/5QDrn9IP3b6Ytp&#10;26IVaeqgkfgyeqIfwAPE/95FaBXUfnRtDIM0hhsatwsGaYcHtaROEXG7SdSAGMOzHNIGPUQWaUs+&#10;w76e/m3bCL2ExcftG/+FUbqrSTxe5INYyI10fbz4XI+rLCKXxMJjPRpuF+/z19fDQwqrZDlGX4fb&#10;xXrsrzO6h9zRQU6Cl/RyFKNrmA8pQtOQM6xn8ZzsJ9akWgM4BK0D9vC5PKJ+0Tgnwx7OL1ezKtoH&#10;DFK9UoZBarxZPdWAO+rwvG7lmjAKPVGr1Ine7CVeI3imLXyj93bdzMXp8NL16dL2A4/Z43T4Pf54&#10;/Ey6Tn/aP+M1vYnecevM+fBw3EbPuH0abwd+j0eXLqb0yTX441Lwx3XzLH/FH3d47SvqcG/gRf3d&#10;kSNp0ZixqRdj+Lljx9Kvg/o6xt5bViwkpuwmBo2LXlO7iRGL0MWNUyPp8dWzTRvG1fTSXL4Kr/lo&#10;vB610i+//6P06g9fSBV+/JNgjqovvcpvA/3bx01Fn6Zv86hxzD9VRI73/ci35Fauhtb6Dp7+RvRH&#10;IT/1yhuwaTG/rSNSBzyl+kzf+NXLoXO88jNiLvkWOaRKhVfDH/I2uZfXeb9N88I0nDqZTu1ap9nU&#10;oVYm9+Hcc87lbj7CXpd6NeQFvZXmOeSLX/7w+6FvyCTOi6LHVDbRUypfRa6FOF9Yp1bUtxYzr9tL&#10;3/1O5E+sj7VWxL4e7ivmUHvMK9a1mL95/cUXghfUW6xr1QOivqCH1Lnp9Kd4LL+FG8356ONQEzE/&#10;Y87Evh72CDH3okai1qHHtXGNauFhvfjhkVjPfmauJ9vYT9weZDKEPKKu4etfXr4U+1fb8Bzlm+zc&#10;cuo4nrvnpEZk73nrWcxPbOa33rrr/p3ahz9C3V6tY/zQ/pk+XbCGORp5QP9EzOvOWNffTPP+5vEd&#10;2zuOdwxsbLZPlr7KT44fyeTqiVfqBvo+1O3lE+t79bPqnTxD3PB45BzH9Y7Ts/pFw7crUauDJ5b4&#10;qRZif3C1GmOvLLEWjjGm6oUwTyRPGXNlG3NJXdCunWtFH4Tb61k19+RYXN+lMVBOMhcjQzh/mt5M&#10;jzGbK3Hc75g8yyzG2P7tW0dO5kz5rvBF6KucNZq5VlhPlrAmRjaRI9RLJg7qF+P2s/t2RxxX/zD3&#10;Iqeoa5jn0RshX8gj5jWM82oEahGu7z7NaxinzVN5rcy/qFV5zuOG9MefNCj6fGT7jnl9rWmWR3zN&#10;ez6Aa6FvRx6UI4335ji8n3qGzUnJCV4Puct1XFdNxvurJuM1k1/UbuQur4mcoualT8R9qq3IbB0L&#10;8sMvIz/ITp6jdTNylfty8VxlntgW7nF/PpaNXFfNQ31EbvEYRvTsHPPPbYa/VvG9XA4zqRlswrv2&#10;PPDHzd9coR8C80Vwz/bAoktgD/MvU0YMZjyBX4t7MZrrs4F7NnowecWVi9N6Hlv78sEsxhmlpWnx&#10;4sWiVcrqH1kfSLz4rP9PRLzzIN387e+Zg+9QWjFpJr6KHqkv8XoAsbs//NGnAC6AP7qhgXRqAn/A&#10;IG0bMUcnDFJk7HYhZv+tpSV6QgvibnPiuksL47saAz1VS+CRdrHAKTKBbAKvdMjP9DXvACv4ms/N&#10;75Spn6Cj+Nj13CazXfZ9xtwyBhqL+Q3XNffTCS3Gx+5LDcJciv3S9XBYg6If1HoU//o8alpgD70b&#10;TdE8XGIdXsuDPRrhN/U9l+pv10nV3mIcXqVWqgaH1IQ5avE4+p2+lfF9NIFZivm8EjSWjo1ahm9l&#10;+fhZ6cBy6u+27El/OPgR/g5Y4ehpeoZRP0s+7Aa6x9fUuNyGIe6iZdy7yILmcff8Gf6eS4+uwh+/&#10;uZq+vsTcL+fPh/bxNV6Qexcupvswyf3zFzIeEP4+wCfypzNn0uZZs/CKDUoTBjpHBBr8xg2hfUwd&#10;NQQtfSl1tLmRLzaPPqBTKbWhg+n5Tc57Nb3B5jPfRPuyqHX56b98h5w4c7517x1eVP2o1r0c2Lgl&#10;7V27gfoL5oNo04687HLqkSum11/4afhPc6mbefMnP081X3sjdSsuYfte4TNdRl5Eb+kbr/wivUq+&#10;5WXyGWoeBfg7+nbrnCqhM7z1xmtR82LOZQzHdeLIwVTzrcqR//jn//wfwwNhzYfxXQ3EGG6eQQ/n&#10;9/7rfwmdwn6i+h/MV9j33JyFvTfMS5hXUctQ71BPkTPUKYzrzleib8M6XHMyWb+pmkNoLLVqxLZ6&#10;RYz1so89RGQA626/9Z/+Q/gtLh39MOpxrP31s/xMP9/PkW3MC8l95okqvPCvwTT6Ud2XfKV+Y180&#10;fR/6XcyveEzO82uvU7e78dnvog+9fGFOR06xN4p5GrkjanTRUJwHR/ZS+zAWGbusH3EuEb2n+kDs&#10;j2HNiUyiD9TxtP5U62HMl1if4rhc3dy4W0TNtfFRT6qx0T5ajlnlEWP5hIHUOMMjeheMUeof7lvO&#10;kSU+Lt8ZNaP6UfVo6FHQq2APcPuEWIertqF/Ut+lOQb7lehD8fjUOmQj/Sv6VlzXfhiXiXfyh/yk&#10;LqKuowYSuSZ+962z8BiNfcZWz8HxqPFU1tBbqldBD4NxWD+k43jH7/KKPgTrPYZ2Lo1zV+e58uHB&#10;ZJxVEzE+u42x2OduZ85CPpNvzLMYW42z7l9Okevsl6En0+09Nq9bHBuaknwT28EL5ptO7t8VWpKs&#10;JX/IYR/hSznBNZXZfM3r7D01V6VftWntnOAdP8vjs25a34VagzqLnmH1CI9XTjM3pDclt/Lr4c3I&#10;Hqss2bJuzbgGbuOxeV6ej/uUNeQW8zHmnMz3mNfSNyNfeQ3lHc/T89MTEv5eWMPt5TL7jemtcR35&#10;yG28Hv06tEIzsO8e/XZmT0vrOW7zL3s5p/TIwfWzrX88/MPnaQ/fnXFchw18J2aNoRaSez2ff0Or&#10;ue7bVi0hp0TPRHw97w0fmFbxvbYGxrnnnIeuHfnxhQsXBmU8l/wBe6Trt1P69+vpj5d/kw6s3Eh/&#10;9MFpUMuy9E7b7sEfvZuiR+ThmWhk3qJtLPJH69xWT7hC9mgGhxSiF7hk43g8N6Y/juPGct9rxjqu&#10;LwO4yAPO4VZMjG5lHgSNwEX/xV9eQz/gPZ9n+SG77V/WyWznenJGlmH0kvqa2+nbMB/i/G/yRNYj&#10;Klc0hjFcfM2alXweu3yDO/STulSpnWrkZBikBgxSAx9qbZY6eEJyczL9PdQ/ijmPtmotfLa+1znv&#10;TAz2OLv9UPqi/MP052PoHPg9vjrGnC1HT9K7A+8GXtNbzCl3k5zLbXQN2SPDH/DIhbPp4eUL6B+X&#10;043Ll9P1C+Rq8IDcgEPuyR6XLsMfF5P+08/3H2S7S+n8zp1p5cSJqV9bejz27MnvNDWx5AnKN65K&#10;A7q0Twfp66v/0HGv8ahPh7bU6S3E81BC7efGNHfcxPCeVnkJRqAGZu64SdF/bGy/gfSNH5rG9B3A&#10;b0FZGtW7X/hU5+FVnTd+EjmFXunl7/2AXmyVo+5FHmlag34Xfeg5io913YqlaeHsGdHfI6fSG6nq&#10;678m7/LDYIv21JtOGTc2tBC9ISVFBalXF/TG+XPSkX17Ui3i/Ss/+mFoBeYgrOvQX6GOYI7B/lv6&#10;QV7/yQsR6/WLmr+QQYy/+jzMVZiL0Eeqr1Q/qPs0/6F2YJ/R1vQfcVt5RZ+Idbb29ZA//Ax5Qr3i&#10;rV/+IvqPqquYL5Fr1Dle/t53wwuqJ8NeI/pQfU/GadUwN/Iv5mV839yRx5X1f6jnuC85wtyOOaPs&#10;fIByjvPS2edMtjDv4749Tv2l7svcjY/N3VjD6zUyJ2M9rh5atQL7YOix0Ks5ddRQGGjJkzpXOcPc&#10;h3Unzo+q90I/oxqF6+kRNKao1csbjnvlEV9z7GrcdjxvTFIf0aNp/yg9Er7n/p2fzRjqMfgZsoX5&#10;FPUPvSk92xaHD288MVR/tPWjHpNjfet3ZCXzNvpiMwzVKdkDtVPLwvBjmp/pTlzVJ+F8cOogMouf&#10;qZfS+GhcMwYbf425npc9LzxWazDMIxkD7aNmTsCaDbUeucDYqR6hF0QmkFuM4e5Pz4assmE+PWSJ&#10;J47tzTV4jeQ0Y6n+E+tFvD5uY69yr6d5H/2fsoo8Z0w312V8lpdkBHu22LPt5L5dwRYynNdLX41e&#10;GfMtXhd1EnnN5+a15K9e7VuFLuFnyhbqNSO6Z/rNy2QyouftcVv/43nLRuZV5C2ZJFiJv8O7knui&#10;jsfz9ti8/x6/uoXnKEd47HKW23qOru/nyG3mUuQRt5ErrA+Sb9SOPHevuxqVx+H3yvXcT592LdFm&#10;F6IBdsOb/QG9x/BFce32b99CTH4O8i93b6RjnOcYro0eEHuPWf+injeH7501Wnu55pthrDnc0yXo&#10;dmOHDUjl29Gjdm1JrVu3fjL/y3PJH96iezCiqHjzXvrs6Om0evLsNKkb4+Qu9LAsor9YU/IvsEfn&#10;XOtCrMNF+2hYkorRP1rin2iRi1+iQQH5cXpxwQsFcEUBfNG0NtpCLeakr9kwemTkEccbGcurE9Nr&#10;kMdQdyD+N5EFeL0pGkQhrzWDUezpZd7DnEdhDZ77GouPn+RA3qoXHgz34Wux7uN1fKxXw5yQuSF9&#10;HO7Tz2gMZ+TBDw3hB/ui161EXzAWH+eqbbDYM6x2xRqpwVv070DHsL9HzN/yeJuY0wU+yYE/ch5r&#10;IOogtXhcJ9iDc+Uc9YzojbFfSMsaeVH7u2rS3HR68750Zc+x6KV+66Mz6Q5e0xvwh7W1D85dorbl&#10;anoIN1z/+GMYhNqXc/TzOH823T53Kpa75FTvXzmXbl6+kq5fvJhuoH3cROu4f/Fy6B0P2PYer31x&#10;8FBKX/7vdHLz5rT+/ffRrOqnNcS5jcTN0Yy7J48YxJiB3kJjhsWY0fGm409rb130fmxdhn48hPl6&#10;WFrl5qUX//nb/IUfa3PvauakIn5ja1SwZvRFtII8dPyZERMcX44b3D/98kffTa/8+PvE4lfTay/+&#10;KLUryIMR3om8/ea1q9LIwQPQjyom+3yoddjrIx+vhX1P1UaK8humH3z7W5GLmTkFryPxvX/PbpGv&#10;0aehL8M8jNqD9SDOwWZPD70ejXIyvPCv3/qneN3cijW2w+i/1rNt68i3HN+9E97MeEBkAr0Z9g2x&#10;XlcNxf3IM26jV/Vn3/mX8LTmV8uJfVnf8osffA9erRSeDHnBnIjv29vD/fmZHpveEv0d1u86n5yc&#10;Y/2LNTrmY+Qfe4CYEzKfY22tOocsZL5EBtErYn9a+cNck/t0jjh1EHNFaj/WIus3scbF/mjqH+5H&#10;T4/r+fnmfayXkEHMbRifJ/Dbphbi98D6CHMaYwfgd+XvQuKAfZFkAOtf9Kgagx3DGivMYxh7jFn6&#10;HYxn2XyG837oK7DfuZ4D45YxSo+kMVGOkGn0SdrTQq9ozP/SlRoVPsOaF+cIsD+JeQM9HY7n9UzL&#10;T9ac6ldV9/C3u3ubFlFL7nOZWl+LdcRqAZ6vx653RD+kbCQfmF8wT2INqjkHOUGWkJPMf5gb0fNp&#10;jNWnak2tnKI3RF4wvqqVyDPGUM9Tz+SkIf0jZrqu3k7H8Xo3fW5ewvW9Fl43+cXrplYysLRt5ENk&#10;NXUBOUDPiP4AfRjmH2QNuU0WlKvUp9o2bcg5zoj7tHXForiu5qmidxvrnMM/6/tR18Tny07Gfs/X&#10;WG9NsUziPdV7632Tfby3Wf1FXpFP5Ar7fNgzxGv3u1PHI0ciP8hmcpa+ELUjj1f9R67Tw+s5yyAy&#10;idfU9dVM/Bs5mc3UunCdPG+51s/yWPQGe53N30wc0jfyL6PR5E7v35VmwDNLuXfb161+Pvjj4Z10&#10;hO/fKK7FNNh0I4zl92Ev2s9UzrEzut05+HYT91EGWUjOZcq7I9LHh/emrTBkcXHxk/lf/rru9rnI&#10;w2SNOPLHPabGvfJZOrRqU5o/hPkuO1DjWkJ9CQzSXf9HQ2tFXJ7iD/IoLRvKIHgrifVFxPpmjzmk&#10;sG5j5jeBQYjB9ugK/oAVnjAIr9k3VC9nLE+ziDwCUwSX8NfHWe7Igwlkh1x8nNa1+tjX5ApZ5C/+&#10;DPqbwzB6N+Sa2F7Ng3Ub4cloWJnffRjDvmG13qRfOgwia+Tyvnzh69Eznc/Qy/FkYT3XdXkb5nDJ&#10;wQeSI3+wffAHjJUnf8BLso/9QvScjO3cP22ZvSyd3XogXdr5YfrToeMpyx/2Nr2D7yNduoZn9JP0&#10;CJb46vgxcjH28Did4Q985LfO0V+MOZbuXjrD/cKDSg7mBuxxk9yLuZaH9Dt9yLZ6UPV+pD9+lS7t&#10;2cPnMg9cndrp9J7d/A4vgzNKGe8OgUXmhTdv9XznNBkZmrjax+61q/BT9GCcPyrYw/lf5o6bgJ82&#10;B+0Hr+0rFbh+FVLOr+2v8TL9sYrI2QyKsajeP+f7dF5yeaNJrRz6cLxErciPgj3UgV1nBTkHe55a&#10;26LPw56m1tr27d4ldI4l86kBIJ/yIvHdeeh2bESjpS64YW08NzCLvlGZwhhvfapx31oX9YOaFV4L&#10;rUJdQj6QRewf9vPv/M+oYVXXsAbGXIx9Nqw3cV17hJmzUDtQI7CmV93B2G+vM+tV5AY1k6z3NPqp&#10;sq6+XWtvnHPO3Iv6h/U35lOakqdRi1B7sNeHOonajPmd//VP/y046oX/8a3wynqcsoKsoidEX6xe&#10;EXUXeUnWsh+aTGFfEXM09iKx54nz18gk1tbYk019RH6RR/zsQV06Rd9VNSA9m3ourEVVO+gDNzhO&#10;lkPUEIxrIxhb6jmVD6ynsE7GsbPeVOddV3M3zuiFsO7SucLUPPSEOLY1VlgHYvwwp6CeoEci+kst&#10;mhvjc30a5kYct1s3ak2pMVNucL4SNQ9zBnLFNOM0+X55yP4embnkMx7a0+QHnMPO1+UYfa16HtyX&#10;tR/6XE6SC5CvzPEYU2UA46pxzePzePVFyBRyiFxlH3bH2/oPXFemkBfkKHUI46XcYl9PcwvWa6iX&#10;yGau73aO5WUddSI9pl43Y405Dfudyh3GYTUS64rsQea2fob7kk28ts7TYj5DPcIe9PKHdcXqPNZH&#10;q+t4L31Nbcj+9fZDURtxXa+l18P6H5lLzvA6yE9yj7qMrKXfREaw5tZzVHdQyzEn5Toylo+9ZrKF&#10;vGR9jNxl3bW6kPdarcPa4t+cOBq9QmQbtRM/z8+VSWQJz9v3/C7JHF4z2cbnXnvf8xrLft4X8zgL&#10;J1MvRe54LjmJ83imp3KeLovRVJ+H+W/Tg9upnPs4Aa43B+P91wNyAD1uHNyrx1pflP6PPTDzBH6v&#10;F8+ZBnvgI0e7tv52zpw5BG/C9z0C+FP/PVf8oQ5yi//9/s+hgWydyhwRHXql8WXM59K6e+pXxHxs&#10;eD/K8H6UwiIl+W3QnUuCOUL7UP+QPeqjgcgfsTQJLaQpWkhjGMR4rPaRWWAPmEC+cIm8xxN2eOzv&#10;hCey72fXkVesJ2kAe9SvWCN6njcIBqHfJNyQx/t56CKNZAzWy26XYRLYI973vcz71qnUpF7FpXYl&#10;9ue+gz/UP+CSx4uP1UOeLKzr+lWq1kyV8X1UZXmLx5GDQRNpyDmpfxRUV8/Ji7lihpf1TivHz0rH&#10;1uxIV3Z9mK7tzswj5zwu98m/+PfBGfIq9BVLMMR98i5//gg+OXWSHMpZ8ir4P9A97lzAg3qRHmSX&#10;qYu5ejXdgD9uXiBfcxH+QA95eCXDH+Zg7If62b791PaWpwUjR+GnrcVvzjry/pPpwVxA39MV/E6/&#10;l+yhoPatP28Hv5Nzxr9LLemmqMlw/rkFE9Hzt2xDG1xLvoXf987dyaEMSJNHDky9OrRMXVsXxjy3&#10;ezeuiDnnnFtuQJe2Md+cc97On8Ic7d3pUVfWKp05vJt5lbbh7d4QfTycg24MtcDW4Q4f0Jc+p8Xp&#10;/Ynj0q4tG8ObOqx/H+bEzU3TJ42P+pdVsFGrZk1Tvx5dwz8hF9hfw1yK+RIfG5/1VagnWNNqba3v&#10;m+fwfX0d+kD1TBiT1QNkjIJaNSNWG/eN2WoE1uzKKM7tFvPBTH8/vB3u3/3qOdEHoofj7EH6V7Cd&#10;vc7lAzUTj88+Yfo/ZRo9o3oz9IKqaahHyEL2j5cv9JG6nZ4O56/xmO1bcv7woeAa80d6WVxH7rDe&#10;13PL1gDpw1UHMQ/lMR/aujnyN36+56ImYu2M9TZ6K/Rj6gN17GyeQtYwF2OuYi/xTM3D/IZzl1m3&#10;qifUvIn+DP0Jxglj0Xv9+L1gXbnDfIbx2xhmXMo+N+YYm/QPmlcwHjr/nLUo/tWjYT7G/ujWrFjT&#10;IXeobSyAD+x7JjvYR8wYax+tAeQtrhLb5BfrY9Tv5Ch1E32o/jVnpNdFP8guYp51vnKLzKGH0ngn&#10;Q+hjcY6TbH7AMX1Wr1AfkAPMk8hXxkZjqjqGz80PGKv1R3q+sof5nfBQwC/2rdCLGf5N8gg+NqYa&#10;2/VGmOuRBYzZxmVrWmUN1/GY1BBkFzUUOcZrLyOq5+gpla1kMue80S+j1mPfevNZ5l8OE/PlNudW&#10;lTuH98r0KVVbcF9ylwwkK8pFcpdxPuvFUHfxPD038zRqX+oTXpesP1TGkkH1xOgndV/yg/tWJ1Jb&#10;8b677dKpmX721kx5vvqDvAZeD++Hn6f/1fyNeRePSVbxGOQdj2P+BHNjw/B7r6Q/wIa0jGMZCjMt&#10;mD6VgHyLoPZs+z/kj70w3EwY8V2+y0c510lDBvDvbiU17l1jDHcEnWk9ubRta5al3p3xS3EP506b&#10;kI7tpyarefP/f/hDfHL58kY6t3FvmtN/VJrWnXlqYZDBrbqlvs3K8HOWpk4FHdD42tPDqm0qJN/y&#10;jaUez59a5BDfzzJIPsyRXWSSyJOoTVTPaB1Z7SI0CjhA76Zzu8VCTP8Lf5AvkT8qolk8zR+wR3Zb&#10;+UMW+cYifzy1ZPgjB/5gzpZK7M9cC/4NczGyRpZNaqKPuG4sT7FIJWpvK1Wunqrwt2qVGuFDNQeT&#10;Ww1fCawle1hD07Ooffg+jqzcRn+xj9Lnh06nzw6eSjept3Ue2wenqZvl78OzF0P/eET+5NYJepme&#10;+BgvyBm44nx6dBW+uILHA+64d+VsenD1/FP8cRH+uIT2cSU9gj8ePfaAmHu5umNXSp9/nja8P52e&#10;QN353dvBbzc5U+KatS9Hd22O2sdZ45k/hfhhj+YPd2zld5p+Q3hGZo6lr/aiJeEnXTJtOj1/RqZ3&#10;++vFn5dOHdxJznViGtGXvqqr+M2BKXatW0rN+rLUvW1RWjWfXkPL5gV/TH93WJownDqAbWtjflzn&#10;wbWPh/rGdvqNbGUsv2bZYmpre6eZkyek9SuXRb8PuWPcSOZzXb8mvCKzp05KZW1aRY8yfQ/6MKwv&#10;PbWvPHIm1pka543r9spw/lh7l18+djQ0An2qagkdmzeLXIbryB/Xf/eb0EguHfswM98LMdya1glD&#10;B0ffL2O6PpCYVwVWkBdkDD2k5j+s9bUnqf4L92c/MWtfZZOBnTuGv0MPqbmdE+V7gn88TvUJ9yNT&#10;WN+iv1RWkI3sN6bHQ/+HzKKuYs4l63fxM2QW8y32DbFWxvobfSZ6R9Ri5A91l+AU/tqjRC+s7LOc&#10;32vju2NnfZn2A7FeU/9iVqe3N7vjMPt9WHMrr1jfKataO2o8UNswTlnLar2m42TjiDq8cVrd3MXx&#10;vOvILPKJMVPOaZ3fIPIp+4kpHot5k174M9XIzMO4njWJ5l7Goz3ot3Rs7zwmc4j5Prf/lrqNDNOk&#10;1tvho7XuQy3F3IR847nag12e8j3jnGN5+22G3jFzWjCJ8dP3ZAhjo+zgsTtu12crD8haMovnpzag&#10;31Re2TA/48m1/5a5m9Aq2Ifnbz7HnIyvOeaXfdSN3Ic5EPUEtQfjrHkJfRFyjddUj4j5CXnBdWUl&#10;r525qVPEba/Z2IG98eeui/podSx7uej/6FvWJsbR6iOymHk3+UNtJfIsXGt5KOsT9f6pT8mVWb/H&#10;JK67x6JepC4id5lfcx/mbTweeU7GtL5HLpFTXNdr67ZeL9d1HXM4cpTX2s9zUY+RM9Q55Dz1GHu/&#10;q3V47eUZ+UU/iJ9v79P+pSXUlh1HK1yeju3ZFj1QN65YSiBzUP2M88f9W/QdY24D7tE2vuuy53K+&#10;m8tnTY2851jGBfOnjEv7YSvnvx0Ob/bgXh7ju76LvtXyxyzqCvzv5s2b8ffpHqPxwjP8v9uPHqbr&#10;9+5i/bgbFhAP9c7t2+lTtPsDOxjrjOX71Ksvc6a0o2d5SRrcvCQNbFachtHzclRJh9A/sozh36LH&#10;Ooi8kSc3hP9DDwg5GDgjo4HkpkbEZvMw+kDDC5qDl8A8DLxgXWs++oQejcip8Fq8/vi1PHInjcid&#10;uDSAEXJhkFxyIQ3hkEZwg9u5vfvJrtfQXA3ruG6DN/F1sNSHJ+rQs7TOa5ml/hvVU6zHOnUr0Ev9&#10;lcr0t8hJ9V6vFovvu01s//hz61eok+r+mvzMr5nb5bXaKb9ivVRQlf7qbz9eqtaj53uXtGjU5LRj&#10;7vJ0fM3WdHnXofT54RPpiyOn0nXyI9fp7fE1dS430TtukUe5TR7lDixxl+XRtU/isc99/NfPrb81&#10;/3Ib3riTZY+r1yJ/k659mulFxj6vlO9Lm2fOwv/XLJ0t38v4diDjyzYR09QKrKdQv3exRsJ6C/2L&#10;ju3NE/jcmgprNPR46rvUm7B9xULG0dTCsBzfzbwXq+nDMHMycb8b8a4p68/G34kuvHYZY/LexMbR&#10;5BXoN7SDsRi+E19rUrMq49adaBKzGOcPJs7QX65jG/oZMvfYxDHUsNaMfa6YTW+A6dSnzZ9BD+4J&#10;jOOGpwVzpqRlC2emyeNGpG0bV6bli2enFoX0FlnxQerTozStXjY/TRk/MvVQi+Fx144laePaJWnv&#10;jg1p2KCecT7GaT2dnpu+UJnDWhbzHPKC9TLWz9qnQw+nNSrmRuSeQYxHFqIf7UMLLS1sFOffoaAh&#10;eYqRca79y1qT66CfOdr/0Z2bYilrlk+dbk90JvL/5dvRO2bBIvnoJN3iuvn6Nq7rFLw5vdEAvIb7&#10;0AEObaHOkWsxknGR13r66KEw4WJqkFoTQycwppyGRrWZ3/OlqX2TxjzexNhxGzFtJb/py6hFaZHW&#10;zjN+7MI/OZF66nfQDrgu86aTN6IGBj2hH8e7En3XZd0C+mjBptPxBo3leI9x/NuWM8bmfHu2bQHf&#10;vRv3dgW/lVuXLSC/9BY6DL+Vm8ghjBgMb02N78Vk5udYOmNSnFOn5k3ghVGxvufltbYuWi+M9cUy&#10;V9yH1sxtaI8a8lRea7+H3gNrpOUs742c6fdsCd+FtQvowco1m4Y+/fHebcz5hx7H/t/pxXZ8nt+v&#10;7q1hKL6frnMMH63nqJ7l/XXuY9nN+23uymORS/XaZDUyeVNvsNqZfVrUkkbBjUe5xivxVHntvRfl&#10;aGez+De1BE1qJtssgfn28tp6/v1MgRP78D3yHp3Zvy9qgIzJxlT1ALlGHjHXop4k05jPsXZVHcEe&#10;JGoB1smqDchT6jvmqNQvrUuOmlvYSC1EHUseaZhTOTwzzo9j/sxt9PTIcOZJ3V6/rzxjrzZ1JfnM&#10;XJj9ROS6NXy+Xh170dmr/z1YS7azHsneKq5nvZT7kQGdf8a+q9ZNyZTWVZmzs7ecOpX5LzUR81jq&#10;I56zHCdbyW5yiSwmH3117WJwYq+SFunz0x8H28pqA4nF4/kNWcaxfgx7TOJ7NxbmWzrXmPwc8Mfd&#10;m+kkLDWd89/E+Vt7uxY960PYdFiPzmn2BPKsfekLxLnp/+jFv9el/HudQo+e/XyHu3btmrLz32b7&#10;jskf9+/T1+ueYsKz/d9dDu/WwwfpFsd67/FcMQ94/NUXv0+f4F/cuxqtnt6X73ZlbFPSPg1p0Tr1&#10;L2iR+uU3S/0b4/nAe5rhD2pf0D0iBwOHNMH3IV/4N8sg+TUz2odcYg5GBmnKOn+PP2SIf8QfwR7w&#10;gtzwhD/gk+APtv9H/CFnyCD+lS3ch5zi85qvVPmb7JH9zOCZN+qlBhXwqFbAj/I6n1uxfvBH87fx&#10;feTkpfZ1C2OumvXT5qejq7ely7sPpz8cp7/Y2Wt4Rj95wh436O1xk+t9G1a4g/ZxF//GXZjir3nj&#10;r5/fJv/ichfNw0X9wxzMo0uZ5Q77s//6lfLytBX/R6fCAn6/VjPO7UIuvSS0AWtC9DOqyzsGd0xu&#10;vsHfYlnD32Jjgvyhh8D8gdqC2sPyWVPQERoTE7vwb2Yj2sD0iEn+1hvLthKvNjNHwxbiU/eSZuFT&#10;l092rFzEmHx8xIY2+fXJWUxmW+Z7gDfWwhe92xczzib3TVw0hhhTfG8XLGO82YRnxXgzdsTANHcG&#10;vTfHkE9HT1lNrqdHZ2p31i5NHdtTy7B0bpo8fkTq2K5FWr5odhrQB0/+tnVpx5bVqV/PjlELYhw7&#10;CZPJWPYYNb6pP5w/cij0A/0X5mbs9aWWYLwyP2Ms2rBoThzTB8TksmZ5/A5OCq7yvN8d2CvJIls4&#10;f2PgpWMHgkta5tZCr+hPfoW+yjIWTCarGds99wWTxqI/jECfKMMjORDtaU6ca/mGlfTWzovPdF/G&#10;zzUcW09i6ELu0TLu2R50mHXcozLu8xGOdT2P93C/5xK7e9CvZDsccnTbVvrJ+dtdipbSO7Rr47OM&#10;4HX3Mz2PXcRquWL8kL70Tekb91FmzPKIMf/CkX3kgLYGY3m/5a6zh/bACiPj/i+ERzaxzYm92yNH&#10;L4ut4ffzHP4576/fI2uI5T7zSn7H5EH1IO/LvIl4UdGqzEOpI8kLakFZ/vM7I+d4jWbASV63vetX&#10;0HulCP26SzDU4W3rYUZ6dXF84xhP+j3agp69Bg+m3h4/N2qKyN35vVcX0hujl+YYWqF5Mj026mb2&#10;tJfL5VCPc8rwYXgTqLXi38KuVSuYb7Es7sUivMG7uReLYZAF7Of0vr1oF4xDeL0v35tDmzehh0yO&#10;nIP6kWN+x/rqBHLFBjQUczf6PtVZ1BDUT+wJYq7Ex2onc9FuxqFLmK/S72F8V/cwj6a/1jkD9erq&#10;71UHMea7jr5U9RLzb3qPrbmXXfT0Wlukx1i/zDHurXHQ2mbzbfYZ0bvbsUVBaKXyiD3pzIl1alkQ&#10;25jbMZenLmXvOmuircUx7yXHvINOoq9IDca8jecjS6i16Gl9cp7DqT3GZ2t/eK+BGpT1QPZLkVOG&#10;dSnje00NGuche/g9mMA2c7gmh9CN7v35j0S3Z1v/uPXba+kSfOk1sP5WBlvA8Z/jNXsML4Pl3hvS&#10;L61E4/r4wO7Unb5/+7ZvSIP7dIteIK1a0c9p7tyADOdz878sh8STZ/x/8kcsMMgduOnRQwypLncx&#10;pN66Q0+68/z7WpOmDx6e3intnIa36ZAGooH0zitM3RtQN4vvtKh+JsfS7Al/NAnPaSM0Df2n4UFF&#10;B9GHas1L5F+CQfBHkF/5WwyS1UH+IX/ACsEe8EeWNdRHYkEHyb729/QPtY2sxqGWon7iNvXsYfpq&#10;1fS3NI/s58kq+ZXwsVTC0wJ3uDSpXD81e6thKq6el0pqNkm9m7Wj7/notOeDlenMlvL02/3HmacW&#10;X8epS/RXhw3QPW6ge8geah930D5kj3vwwz054h/oH/c+/TTd/eTTdJ/17sEf+k/t/2H9i/4PvSB6&#10;UD+lDmbLrNn0JS1MWxfxWwxXdOP33d97f1fVPxzvmcdQ099PbxDrKBzzm0vwN9pxv7HAugw1fvMQ&#10;m8hFllGD0I9xyG5+TxZMZi6pYwcZT+YyZi3ltWVsswCdZS2/9U0jp+m80jG3NLr6amKAec5po4bC&#10;IxP4PRwe73UiHq/lt9Cx+QD8dEdh/cFd9XeS30CDnDh8AL9vo1PPLu3SnOkTWCam9cTydSvpU9Kj&#10;LLSO0jZFvMbc87zfrlVBmgfjjBzaNx05sBP9Y2Ma886AyNeU4oO5duKjGNfaE0NdQ/7QO2ENjDkU&#10;vR1eA/MrXi95zXzLRjSDD3dsCg/NMHSbHugCJ/btoNc1fZThiI6M981xqdv8Hr/wen4re7dvRf6L&#10;flecyxby9vOICS1za6ODzOZ3ej6sM4Jt3+X3vCn5B+qhiR9eP3PCrfPrxXbu3775xrMB3Mst3Je9&#10;5K+8b8vxdrTF9+J4exW5nXLG8O+Qd7M//VbYcifx0jF7z9bUnDBelGuOwELvM36WNSYNHxga0y7y&#10;LUsZV8oU/t25mj6j3LtZPFf72AIvbWWc633vhU5jjB/J76Ln5LnPhAUWMz52v16nEsa97msU4znP&#10;ZS5jO/nWOK+XRsa1z5v3QMazZlgfsLqHOoi1xSN69ww+lk/Mhe1YZX+Q4XHtPG6vidfmfbShQXxf&#10;NqAP7CderoKL+/Lbrb7m8Xm+Hrf9YawNUs8z9+X99TX71fs9UJ8xd2Udt3kwOVQ+lYU8zvV4dfbD&#10;LWof26h7GtyFuQn69Y17IKesQ88Zg/9Hnaoves4GtJORHPt2/r1N5t+Vdbz6JIw7znlv3sWaEH2I&#10;5m70V6gP6HdQ/9BbYV5G76r5LfuojR+a6fehv8P8ip6dMr53+m/VN9QdrGGyvj4zv9Pq4IWlM/VD&#10;9YSpN8Q61libr7EuRoawD60eG5/r91Ev+Yj8kX5l6470ATnH8GX8pebknGfXHrZqMnKKfWJkGY9R&#10;P6V5PHuz6Ic1n/Z/uDvztyrubN3/G/c5t8853ef0kNF5FgVxQEVBHEBRQBQEQUEQBRFFcQYncMZ5&#10;RFEUpzhPcYjGOUYT0w5JNB2TTk/p5HbitO77WVC29k2e/Hji9Ull71279t5V3ypqvd93vetdaIXB&#10;FeRiPBdXJZ2LFvJ4YA3GAr0NORr4kVvvnvF8D9iD8WJcDuneslV/W+fE3yzUOKwTbqL+9vfvXVZN&#10;53eKbj9v/PHFjave/4VzflDnE85npTAh9S/U39bqHoifyTTdI+mBO6kg1/br73CzcPdC/V0lJiba&#10;smXLHHP8/e9/1/G+nPgDpuqhcjFPxNvYE52z+tP2+Ks/i689aVvmL7SKQmnXRhfYrMxRVpKcZkXi&#10;QIbJPywlVnUv5F6EQ4b2q6t/AWuAP+rqcFWLKxziXIjWP8MgUegz6xdwSKT4En3G8zDd63IuP4U/&#10;wADOe9TnYwK84TiiHkuw7sfwB5yHY4zwutyL532EX8ixxIR2+2d+53mORd8XYJzErsJX3bR0Fb6K&#10;6G9JEfJMFe+REZNo2bFDrXxsie1YKHy+56h0Hxfts7NX7cH5a8q9XBUWuaici+pmn8ce4jzAHY/A&#10;Erfv2k/hj+/AJ3fv2sM7d53/gPt4rO+g/oXF9D545MsrV2xbRYV6NwzR3/Qu6Q0na26S6l7k1Gxw&#10;34X/yEpSzFPM5b7LHB+swX336A7pCHSPpbYUXy3qRuALTiovMFcaN2ILsQlM8KHmxFmD4z3OEp9Y&#10;bqj3FTFqdnGB5k+10hHUOGc+T/PvBbpv7BZXzgIGIWYRt4l3hzRPWzxT8yPpvSdo/kpsJ27Nnlig&#10;+Vy5jVWeBnyxVdzGkf2q4VMsLRybJawhzaH4g53Kw9RqDp87Un4di+S3Plk1I4eVQ9m3w/EIXDva&#10;EMaAY0PHCa/D/PrC0cMee4g/xG50ofDx6DoZGzSl4CeOGzwBjhjcu4fvM7Fti+7XQ/pG+Xqeg6eI&#10;hcU54lDFL8xTrp4YDz7LSIh1LECc5vvOKd+bIp4EfMdnrog/YDzie3bxuMl2Z3XPrVZ8JhYf0Rwd&#10;jp/4xtwd/LFR3MIZ4ZF9wk3EQHj/WvEl8DnvoE1RfAXLgfHARRVT5Q2u41mt+TBYAq4DbDlTOgEw&#10;Q43mYmAJznf5lCKP+8R1zh8Y8e7V89KEjHD8wjowE+MCJlknPFIkDSR4FPxFfptrAM0s2hk4Nvg2&#10;+AjOwcVjR7x2h+uO80Pc530wMtcnuBj8QQ5n8uiRjtfYF7Aa48V1BNeyVTEWngislCXuaL+uhV3K&#10;d109ecTf49pmYUzAFH/5+K7jCnAQv4MWh8dxmcN1HhXPtT/ogtlf78ejsQXLnRPXBK4D063VNQXP&#10;BMfBsVFbNVeYBC6Ec7Fw6hTlDCZLO1nhGgg0F8RfNLksW+WHiU4E/eXswrqaFPAIegn0p+geyFsQ&#10;l8mPUJeEzhYNCPU+6IfhO9DxviNswTbUAy3S3xH8BrpUat3IxVDv/NmH1zxnQ16mTH9X4BTyJWiD&#10;yMNQ/4ROGM8Q9MdL9Xt4t6MNJm9D313qayYKF1FPjX4MD3/yN3yW76HHIbkgtLHohsBFcCdgLDQP&#10;5JM4LrAH+mX0QWiHqKWhvy7HzjihnUGvQ86qLj+jXgvClZWav2zWOT+4fYtt1Ljt37FNEY2o9vPG&#10;H0//+AerFk48Iky1c1Wla2sOSuuzQTgK7uqo7iP0fykXtl6h+94EzemO6B73tu4P03SunvdfD3Qf&#10;8B/UvrwMPAgZIhbOlJ8t9l08yLPT9t0j+1T9R45s1tx2XoUtk+6wLEc1ucMy5E2WJi2dfNiFQegl&#10;HywpwiD4juHbhccYXmPPe5K5p2iUal+0UBc7uKfiNjjkXzDICzgEXYjyKWg7ntd//CvOCPDHv+KS&#10;H8MfgR6ER74LvINuhNfkYAKuw79X7/PbQW6H7ZK7S1/aY5Cl9BgozYc8S8R9pEUNspy4oVaQmGGb&#10;Shfa25tq7eO3z9sfL32g3i7qVyuvjz9fvi6v9Sv/1HuQcxFueAR+uH3Xnqj+9omww0/hj2/0mW9u&#10;of1QvkaffaK6maf6vLHoO/AegxP503vXbHFRkfMf11R/W6U5/Gjd17m3vis+Hr9w5vV4ijPPR/cI&#10;BgGTkHvnPkrsZa6aPqC/7iE5rr8kB8w8K7lvtN/rmD/hh5SR0N9rGsgn45PJ3Gq41uEbgS8l/g74&#10;TIxWjSGaQp6zvkp/c9QvJPfr5XWWJ3TfpacU3g2ZiQM8B40PJt5S/M4I8bsFinnjx2YLX8yTBkS5&#10;pQljbX7ZVMtTvJunedtbivHFiqFLhI3yFSeX6nGWYu0c/U0TR+gLy3GiM2XOS/xmbsv8FY8Ncv3o&#10;PvFup24EvQL8CDW31FPgj8y9m3FIHxjrc0j2F/8TcuurdH9lXrpC99U6PaW4cs0vuVeTU0ezj76T&#10;eSbHxvcQIwb3iXKdJLXKfJ55XVp8P92TqDGq81hZJP6/AP2H9rN2HRiowo+jUPF5vfib3cIjk5VT&#10;4hg5j2AnamlWi1PgPfqVV2tfiF/ULbKvRYojnDd+tyBzmI8zHt8cI8e6XMcR+JGe2r/bzxfzziOK&#10;KZxf5rgjpQvl2iA28prjIlfA7/AePdFYR2yG20BLgQ4XnxRqiheqHgrMR/4DnEd+BA8W6o0Ye3Iz&#10;1Bfjd5mra4j8wAFdZ+QiphdKe6uFXiCH4PU93q7S/KiXVeqa4Ri5Jjkf5HOcA1wm39Ylizwfh+89&#10;2IZcIzk38Ce5Nq4VtgWfko+hjmq5vFXw52MsDwkDsq9wY3CH6Eaq9L0ZgwZqzl/q2xzQ3xXHBubZ&#10;qjopvDDIvTCfnzdhnLhm6aekzUDTuUjHwkKdB9pXNCLD4/p4TzfwCfkXanomCX+BA8iLgC/QYIA3&#10;LgoXkGthQYeBryD9YfjbQ7dBLTVa3o+vXaqri5k3y683sAO+qeg4qHmCryBXg84D3ECdEbiEel58&#10;4sjL0EeIumjOL95u4BjwEPvB+MO10KsX/TLXCNtRu0O9DRwHuIv8ExpUOBBqkvGHZXyo7wWPgE/g&#10;S6gDQufKut+fP6W8YrK0U9LVnzhkp7SP/D3NkVb3ZcAf9vShVWpcanTfA2tSt31D40burFx/P+fE&#10;J3FPhPso1liOzky1a+dP237loZdpnpCenm7r16/XsUq3+R18j0J3vY7CX/zM//e9gMbz+MP3/7Hy&#10;L4+EQXjUf999+ZV9fP6SnVQeZvPcCpudKx+71Ax5pGZIc5ch7Vi66hzpPaqe9VrwVscPFZyBN7tj&#10;ED3+PxhE7ydH1S0vYBDhloAL+Sn+I8Ajz2OSADOgz3iGR5Sf+SH9qeMUvcdnwBX+u91VuyJehRwM&#10;mCTgOhx3CHOQG2K/wEfgj5Se8miNlidrT3m49oD7SLKCBI1Pep7jj+Mbd9jt42fFe8hf/bJ81t+7&#10;Kd2pamPxORU+cK1pgD3uCHuAOz7+xEzLT+EPvMfQoP5DGlT0p+RbwB1oT1m+Jb+j/MsXly/brOxR&#10;0rElKn96WPep9eJGc70Gk7kf3DfemHDH3OfJeRMHmHM6z6z3ybeQG8f/E38N8g9RHUL8Hjha8ZM5&#10;DnxrbLdOqj+OkHfOENuvew/xkvx0TKdQ3x4/EO4/hzWnYX2B7jPEN3xE6DvWpU1z69yqqbTK6kkr&#10;nDFMMTdfcTBRdQfUTIJZGvzqF6qNDpXnfQfrFCp/j6Zv2oC+8tfQ/H3mlCLnRbqGh9ig2F5WK35h&#10;luZeS6TBGKY5cErSAP/MoLgYn/Oif8H7Cw/TXuFh7tXxxn/8wnke5t1oPvp37+q+HGzXL6Kz61O7&#10;tWkt75s+vh/UU6zU/XyAjptjJyaCp5gncmz0TmP/u7Ru5n1HsjWPJZ7jb0gNR1z3zqq/CnOdYNe2&#10;LfweDdYAG7intO7NGxRrZgrPvKXn6AcX6bPEyt6dwnW/EkevPAD1LmgY8P0oEU+FrrJj86Zewwsm&#10;IbfAOmqPyTe4/7lixzHdy/ktxh+POHh6xxPaT8a++au/9n1j/7vrPHGcPcPaOr5CC4DGEbwV3ryR&#10;4ya24Zi4FugVQ6wn/oBLu4W09HGIDG3jPf76dOpoeK+Q04Nb26yYja8KvYfJw+DbRjwHn3Rr29p9&#10;3jhuXoMviGfgGeLOQF0zfSLCveaU8UKXAAcABgIjszAfxxMEf3K85cDa8DAJUT3dxy6+R3fHO/ja&#10;xUd21/0rxnsIoUnGpw5dLJoVuMGV0qWcE36v0d8JOUzOBdwNuJ5c5mB9tntIW2GUvZ7H5JF8Hhor&#10;zhWaB7AF2tOycWPszoWz/ho9BFxAkJegRhUswjp4EfIv1OHil0+/W/QW8AnEeeptwQ3wE9TmovtA&#10;DwJ3cUXHfEhxnHMBdgYnoHWE3whwMuvBMXNU+4MuBK8yfHHBEdRFoTNhfs73U5tEL0K+m5potCZo&#10;TNDCoh3BH5/3yPOAXcA/YEOuL3Qg4CjwBt6x5FPcK1Xn7LP3L7v/CfkmamLAGvA91NDQ/wZ8Qg3M&#10;mbeEXTSn2CQu9Pals/ITkIeKzvei2bMUiIlsP2/+w55+r3y4ei3pmszXve7q8cPObcE1wjviv87f&#10;5R3V96zUuI4Td3pO53qf1u/UfS0+Pt4WL17sWtOvv/6a8P1S/VO2xVgEM3x5tvNgj4fkYrTm4WN7&#10;8tVfpMW+antWq8dn/nibLB3IjFHqn56i+slk+YIkqsdKgnquaBkhLEIPWXq6pQiHBD1k6SnrfmDK&#10;xVCXGnia+qNwyA9hkJ/CHwEX4fhDWCHAE4FG9Kfwh/Mn9bkbcEXAwfB95Gae1dIImzyPO8ApLMnd&#10;1NtFuCOjV6LrPdKj4i27X7IVa1xmjxpv1XMW2cmN2+3W0VOqt71oX757WZ4cqndRb1t6zAU6U3Iu&#10;j4UdnmGPTz41++Se/RT++Pb2bWOB+/hej/AfLFa/oEf98t3z9uDSZVtYWKhrPEX3LTwg12j+ucDn&#10;ytx/wR/Xz5z2/DocB1r/TfIIoebTvTU0ByT/zn3XY3STRt4nJaF3tK1XPezUcapDWLXcsoYOto6t&#10;mltkWDubOFoeUMsW2/b1a2xMRpqFt2xmndu0VPxqazs3qZZm80Z7a+tmS0+I9/ea/O7X/tk+XTtb&#10;TJeOvl27Jg0tIqS1LZg5zUYkJ1qZ/EH6KP43+C/1p9U2ndq38T4x9MyNiYyQX/scK9PcJzM12Rq+&#10;8hv1k2lqWzWHmlky0et1B/SRT0t4qP3mP/+3b8+8m+NkHo7vOvGtXYM3Pd+Pbwf6SDgPvNlDGzd0&#10;L3W8VsEh9L+NlAdZb3mF7ZEnyVrVDHPs7HO/7hG2Y8Na8QtjbJy87DkmltjIrjZ78kRft3ROqeUM&#10;G2rtmzaSX383f+zRob11DREO6hyuHkJdrEQ4Ypu0/MdVe1yt8V2jWuSFs6bb5pU6FxOLNDZtrLX2&#10;e0xGuuqgl9smcVgVml+PkKYlSvvcvol647VuZdOlm8gTZzBAcbtzG/m7is8ZLa4rOyXZVpTP9d94&#10;q7rKwpo1tlf+/d+k4SsXzqny8WabVm++ZqFNG1tmUoJ1aNHUMpIGWbvGDSxU28f1UN3L8qVWPn2K&#10;n8e2jdSfUGPQt1sXS1EPH45/rfa7rLjIojT2fCapb4wNievrOIMefXjHzpskHaXOBb126A0cE97B&#10;9SD4n8BFUD9Mrz/6CYbIox9tyP6aastIlP5Z3z1/WolFdwzzfVhZMU/8xywfs+N75f2en2eDYlQj&#10;366NlWu7dfLRPSiOHl0POlJ4C3Baamw/X8d1j9dtpLADnvvgIfoZg3vwk4HbwBumVo8nhSnekv5m&#10;n/J3A3pG6tpWHaW4lIHym2sjP90QXTfX3jltlcKyx8jfzRX/p/zMaeX88DkDR1C7Sq8c+ADyCtT8&#10;4tGGzzh+69TCUo9K/KVvDp+hToScBvzhO2hIxAXBCYJB4NDQYcBbwEGAuXiO9zraDDAx75NrweMe&#10;X1lwBbpUNB/MI+iHDHaAmwT3oysBr6JLhRur81idL1xV4jgF/AJ2oQ4GzQn4mpxP4DXLIzXd8Cng&#10;E+qhwRR4jKCvhf+h3gU+hLpuevIxJmANxoSFbfGTgR+iDmifdMclqgmhPgz+g7kOnOka4bmXgv/4&#10;9m/219s3VWd9yEp0XNT6wHdd1zHj07JGmOOcMNt55V+vvnPCynS+Nyiv9a7yh4f21Fhmpni5jRs9&#10;bAf1Li8T/xHgj4fKuTx6Atio/wdsfKL/fV+PQUSHfP3JfTu+bYdVTJhss8SBLNRjwbAcxyC5yZnq&#10;bZmh+XWGZSWkuee4Yw/wh2MQ9XoBfwiTDAF/1GOQIdH1OAT8EeRilIcJdKk/iT/ER4BBwAlgCfDH&#10;M56jk/Sk9djix/IvAW7hkd8K8kB8HxqQH+I8AuyBbnZw11hL7TnQ9R7DeyVYRnRd7mVKWq6Vjym2&#10;Q6s22Xt7jtjn567Yny5dF/Z437HHPz64pb4udTmXZ3qPO3cNvGEf12EP+/Sn8Qfa0+8+lsZDn314&#10;J9CfyoP9Zp0G1R584T1gvlL+ZWPZbF3jWbZZvHz1qhXK5+70eTL3fPIO8MZo/qg1IAcPH4KnBv6c&#10;zE2JAWgywSN4e8KDrFN83rZmpcfCSXk5jiUGRMkbVfhj1oTxNlHfR1wgroYoXoFLeKxZt1oxSX22&#10;M9MdXxCviFMTcrOtasUyxcsCGzawv0UIDxAzwDDx8kYtzB5hLV5/Rff2nkb8TlQM26578WHdxyeP&#10;z7eVSxZYhe7b+TkjHXu0adbIajTHnKJ7G++DUbqEhtgbv/0vy0gZ7NoJcBX4i7krvqN4sNPnjeNE&#10;F4PWBc8O+J7wpk28BoL4g0ZxieZZc0uK7ejuWqtevcKiO3VQHVhvP6Z5UyfbtMJ8S42PEw5oaN31&#10;uxuF4xaVzpCmvUT+MKr7jpA3arMmPkb50hiA18Bko9NTreGvf2Ut33jVKmZMtXNHD9lu4TUwxriR&#10;GXZk1w6r3bhO+GGItdX+hil2xshntZswEbijp3gc1vM4QedgmebcYJkBPXv4tvOVa8oSBwJ+ZNxn&#10;FI2zQ7U1Fq4+wOCDras1b65c4ueB/ewmzAh2JN6nDRrg7yfHqveR8ASYgue7hCmLhTkjdZzgMK4D&#10;jhWMxTgxFmAw8AnXxF5hNngavFAYY3AGuhq0nuA7cCCYBD4EjxXwH9xEVJh6BMkDv3p5pY/ViMEJ&#10;jifAu3HCd20avqFxXmzp2s9dVeL19u/16w3cCl4EP3GeOrVuIZ62t73x77+QPk1ePx1CPb9DTmab&#10;/j7gvKLDQr02h7+J98+ccl0Q2AStEJ5x4A/G6oC02burNlqOMNIG/T3t0N8KGK+vOJPe+t0Lqhc+&#10;f+yIcN5q5bAm2gTpbvcKs8BzoC2l70zBMNXibFjjXhf4qQR9YPHkIk6jlaAeBs6E/AO8Ad7zdV5s&#10;dX2Jp4wZ5XwP9bDoReEg8Jb9yye3XLcBdsD/Ff0o9Sd4pZJnwfcHbzJ6IJO3ga+D28ArFa4Sncit&#10;S+eca8IHBn0IWg7eJ89CLo1cIlgITubT61d8HbzJUuENamDI67C+VBweuTlwzYdn3vaaF7Sm6EDg&#10;e/BF4RHNKbwPOQn0H/iJoIN58MF7nq8Ci717cLf7f9xQbMaDDL3EUmGb2VMmqa/7NwpiP3f+46Gd&#10;Eo66+Y7qo0bX+b2Rj0NLjPatWON5Qefwbel8t2gMD+sYF89Vf+UTB+2cagKnTJnyLP/y/fffW1B7&#10;qwN/Kf4FvMeLZ+m5XQ/eePjYvnnwpeqC1BtpnWryJk+V7ifXxqWOsjzxH/SczRUHkicckjc4Uz6p&#10;0obEqcdtX/WB66Oet72FQ+BD5IeeKhwyTK/pLYc3V9CD7oewCO+RoyHWk+9g4TnreA9c4dhB3EWg&#10;XQUzgEO8nqUefwQ45IcewR38dqr2hz524CMwhud2hEOC3Ay/CUfD9/P+sL7KuXSPtRG9pTXVcWZo&#10;f0Yr9zQnt8i2zV1ih1dX2bW9h+z3R06qD8uFOuxxVdzHe9fV00Xe6e/fMPDG4zvCDuIp0H9Q98Jr&#10;+0QY5N599bi958/hRdCksp3jFfEbvA7qbx/yHXzOF2EYcjD1+g/qb78Q/3GqutqyFEenSQ9wQfdC&#10;esDQGwR8QW4FvSWYgx6w9F2FHyYHw/yQugN8NcEq+JPDFeApvl6x4Yz0d/Pla1CqWJGjOXW04mCL&#10;N163CmkOsqUx6RfZ3V9HtAux1g0bWBfNKaeJR1ml74vvJQ973ePDNNdcqnnhigrhHPEzS7RfieLf&#10;+4jvbiy/9P3KCU1TzpzXHVq1sE7KfczRPDRH8/5ZJZPtHd3f6QszJmuEbRG3009cegdt01H8QIHu&#10;9VOKxquvbiNxHx2sTdPG6nMXZjHdu2mulusaD8aBvDw9aenZQt6J19Qj44fC3DdcOAHuh/XoVomL&#10;yxSXyqQFmK7v53lw7N0Vy2Zrv/prP9rLIz5E8/apheNsk7gUjm+AsEyc5tKNFEcXSm+yT/mucZr3&#10;D+kfZ1v02xsVW3uJE2CsWI5o3rxWGo93lDsbJE6fY9+uHFqFcFJ77VeoYmoX7XsfxbuBwhTNXn/V&#10;2glHdFesXq7zuUPa2UKNQ5g4qFbiDgo0TtM1nqHiGVg4F4vKSi1KuZCmr77i5+KwsADnt5u+o5Ww&#10;AOeKfeA8lRTkW8+O6heoPFy4cOjMiar5UB5rlvgkzjfHnCwMsbx8vuUrX7FTmqId0kjwPXxurHJB&#10;7D/6GvzT0FjgMY/Og949nIcOOk/oLsgHkvPCQ5+cF/124Cqyk5N8vwtHZcsfUr4eqo3ld9uKm6tW&#10;TjF1YLzv/0HVq5w8sN/PU5NXfufHyDXH9UVOhX7HYfoMv4fXDRg7Na6fY9FonUeuf2peqNUBg+Nn&#10;h2aFupmlc6XtER7ZJAy7S3hqkvDUDuGwo8KtccJfbYWZOAdsc+bIIY3RGt+2TJh1t/7+wBXoPfDx&#10;ggMJ+A381/OGql/2YHnVCQ/QLwWMAl+CLgJ8Qt6GOE4/Wzw5rmhOjN8p9SlgD/fvELYZkz7Ue7/A&#10;dcCBXDh6wHVEaDHGDh+qfNFB14+SQ7x5/ozjEnJafDf5GvSl1OCiXcJHFd0HOR14jLoczwq7d+Oq&#10;57TwBYHzIG9DPojPgFXYL3APmg/6Ci1XDIVnwVPs3f173JMOnQeeb/jKgzPQocKLwAmRj6H+x/3i&#10;FszzGtz7711SrfkK1RWlSRe8RbHpbXFR+jsRFioXX2qPqewMApiePvcqiHt1a/8H///XP6r+ZZd6&#10;YhxRXinFMedJnRdq49Boz1De8NjuGju2d4eu6UrveTtNWhe4D/zXS0tLbdu2bS8cQKBDDepxX3jz&#10;Z/YiOA8vnqXndlK4w3Mwj5/a06+/sQc3b6nGb798hhd5D9Oi9NHGMl5L4bAcK0jJrsMf4kBGDlC/&#10;+37qR6vYDNYAd3if22f4Q/UyitnE+xewh2J8UBfD+rreLS/iD9bxnuMRYQG29/yNuBPWgUnAIM5f&#10;CC/82CN4BPwBtgAjgUEcfwjjoC/11/od1oE3eCQPA9bhvdTIOMcfuehNE4bbnBxhj/mVdqqq1i7W&#10;HrBP3laP27OX7W9X5JUO3/Gh+sJ9KH7iI9XW3rrr+RbwBrpTsAePT/T6h/AH+ZlH4I567MHn4D6c&#10;/wCfwJ1o3VMtrj+9re/Xtt8K53x5RbmzZZVWqLndKuVWVuhefUJxlXsr/uOLpWOkngX8gYYRjR8c&#10;CPiDWgC4ZnzFiRNo/7gvwxeAFw6oJqBG9+VSfc9QaVM7S0dBjDkozSqveyjmE3+JbR2VC4jtEemx&#10;eYru381ff80xCdikSHzCaeXS0xTr2a6duAY+x/cRv5aKvyam8Jo4TcwHW4zQnHO75p6L9f6urdW+&#10;LlWYqql4+ijFrSU61iGaq0Yo5rRVrAZ3hCh+9ejc0bUQ6CXQ3BJT4PZf+bf/5c85XvIz8PzoBMAf&#10;6AGIe8zHma+DAxZrPOdKm1oprWLG4CTHFuw7uCEmoosR88AlYA7wB1gNDEHcZ5vVinfHVacyQbhw&#10;kvI1W4UFWdLlyQXWihRWqtD4E8uJ8ePEYYH11un8rBZvECfOHwySqmMkDm7VHDslvr/G9U3HIlXi&#10;TI7rvM4XbopQHqGzOKXCnCwboVwZ56mtcFkPcSaTlYtg3DkXM1UPu1dj+VbNVo/T7CfnLxvuS+dv&#10;YIx6Duo1S5LwAvtXrmsI/NlbMZ3vGKOc1owJ8p7XvqzUNbVB49jstVf9M7m6Dtmea41+gWhi0aYw&#10;1vAKvcCHum7I93EddlXOCF6qk/gZeDd0GOiFF+jaZL/Bb5wH8E3rRg3UK1T5D+0j2Ofont2OrcAk&#10;fcRptBR2Zn/BXGgxwCBwKvBb6DIC/ME+cM7Bm3At4A90qWyDXpu/hcWzS+34PvmL7Kr1ZYver9T1&#10;VqVcWbS4tG7iW1ppv3dJD7JO2L22Slokje2cKfJ1EZd0/eQx13PgeYG3KfGVelxyDWgy4QXwNAdv&#10;EIvBKzyyDXrMwO+LXApcB3kW13VKh4kOA70F3AR5FTQYaFHRkVLDQl0MXAV6UfgJ9B7XFcNrxD3g&#10;l+qaXmEI9KnzSya4toM6XrS7LPAY8CV8jrpbPMfAJ/QSwgMN3Q0+9/jp4mXLc3oDuuetuAs0sF99&#10;dMOPhRxTdsIA53fgdu5cPOvjMmaoekTo+Okrg94DLmjGmJxnetSraEzkfUjvF7yHHtz6QPlH6cpX&#10;LpOw4B/2s8cfXz2wW+dO2+/F8UzLzXIMek34DoxILdo0YUa03bWb1thm4ZGzOt7stMG2baO069Ub&#10;LC8vzyorK3WcCtNPiOY64nr9KXzIz/3fj+KOYMe/l4bnkTBI/YaP/vZ3aWFuKLbI+2bxUps+arxN&#10;zRpnkzLGWJHwR37ySMsV90GvteF9Ev1xRGyy93+lB1taTIL3YuM574MhfhB71OdgAs4h0GXAO/Ac&#10;rBFwIM6fiEcBG7CObcAOQU7FczjCGD/0SM4mwB+OjbRffB/fD8aAnwmwDev5bTALeIb3RvVLUl+c&#10;dJuanmsL8ifbjgp5e+7Yb7ePnbY7x888y7d8/8FH9kjY7bG0oniD2d27zm3Aa4AjHFsIX/DcczDw&#10;H3Afz/EfvAfn8RhcoefOidy7Z48+/dSeaPvHysUYn9c26D/8d+o5EPDHxrIy5U6zxN9uEic7XPrP&#10;7d5DhPoXMAjzeTR03NepfUE/h+dHzaqVfk+mJhUcAv+B/hStxIQxY620ZIq8cITF9ZiepDjdpq21&#10;b95SuUrFu9Awzc0V0/QYHdHVQlu2sgExva18VqmlJiRaZMdO1j28oyX3j7dZk8XJb9tuKQPl4R+n&#10;Ou2+/fz9pLj+up+ssir5p+WNGGntW7S0qM4RmssrNxMmXYYeO7YNsRULF1vNxir1SMiz/r1irEPr&#10;Nv6bC5R34jNhrVpbTLdIi42KtnbNW1iX9mGuOyT/wrwWnwmOC16H2ILXCTw8/rDUYoBN6EvbUngi&#10;KSbaIlpLy9Kho82fMcuWL5CPlo6/V0Q369Yh3Fo3buL7GBfVy8eDx25h4epdOd8qKxZYzvAMiwyv&#10;O/aKWWW2u3qbtO0jbN2y5bZ2aaVvkzk0xccuuktX6fnlzVFaptr/nTZvxkxbuUi9b2eWWq3m3BPG&#10;jrYGv/u19ZQeZr2OZYO0IWnKSTQQtzIsaZCtWKR6Gs3f8bTvqHMWrgXM1lk5FfaTMfzdf/zSSgrH&#10;25u/+a3idxPLGpZmR/a85b/HeQhp1tzaNG5qsT2jfZ84bs5lWtJg39eje/eJf1B994gsH9/O7dpb&#10;Ud4Ym1Ko3j39B9iqRUv8GunQSryGzkuPTp19PLxPoLAselj6BaO1AY+wHu3FOF2n9BWkJzB9/OCm&#10;2gtfJET3dC5u7vQZNnuqtJE7d9nyioX+3fzGioWLbPhg1cqUzfFzs2dbjWL/Fh/zlg0b+T7yGowJ&#10;nwKuAVdS28LfAec7VtgRToRrAe7P6871SA0RfnX8jRSOlrZCebBD0ucc3K3aX3Eco4TP4eE6KF/V&#10;tUN77VNL72l08vABW1upfq7k10Zk2D7lu/A2Ja8ADsHXAx0qc328QNBjgj/w6CL/QH4CnII3OXEY&#10;nQD9HfHmgNcgnwHngP4UbUbF1GKvZwFPUFs1Jn2Iaz7QhqBfrphW7H7t+IeBF/ge9LpoN9AS4x9G&#10;7uRD1VtQiwFugWtZK98P8AZ1ani/z1XuBs0J/Ab4A011lTSyH7x7yr8rT1pssAd4hu9gH/EOQUvy&#10;+fWrruWA26DfHtgDT5QvPrjmXBBebPh90I+H40UXMlVxmh655GXOyoN8g/zk9ur44UDuCiuhAVkr&#10;TdpLof8Q//H5+1fs3tUL3gOmrHCs60/Pi8/C22C6NKgV8mzbtn6l5mBr7YrwYebQBMce+IBQfxvo&#10;TwP9R4BDgkcNxM/231PtGcuP/nv8RKdRS7Chnn5HP9Wr79mpA4ds0/zltnhSmWOQ8amjjGXc0CzL&#10;Gai6XMXybHEgWf2HWoBBwBzpvRMdezj++DHu43n8EehCxHEEWAD+A6xBvgQeAuwA/nDcIP4DfBDk&#10;ZVw3Ks7ihx7ZDpyBBjalt/JCfJ/2O8Ay/EbAsQTreM32I3RsxeJ75udpLjpd+c9Fq+305lq7efiU&#10;3T99Qf4e58U9fFTHewh/fHdD/mLyOaUvrd26JZ3HJ8IRqrO980884dgDHPEv+IP1bAcGeV6j+vSz&#10;z+zJ/ft1WIbP8H3CH2AP/D/Qn9qn9+3zixdt0+zZyjGnuv9pmebuy8Udo/1jLsc8Hw0IPADzvXvv&#10;X/PaQ7SoaB3QYeI7jdcE/WaJD9yzF5TKAywn17ZvqrIJeWNtzMgs69W1mzV57XWPa22bNvM4PDJ1&#10;mPjoXtaqUWPrE9lD/ZMqbVT6cN8WLDCwd1/1ll7tMWPx3HlGvBiePEScR7l/54oFizymjBiaasQ2&#10;8A1xLKGfdKCKZSHNWgifrLWt6zfIl2eufjvcorpE+D4QI5u+/oa1adJUMXy2r+e9aGEF5tzU21Jn&#10;CadBHQbHxViQC2Cuy3v4g6NHYD4MBkELSS6AOAwWABtNLii0Fg0aekxnDObPnOXxObFfnMducFhC&#10;31hbvWSpJcbGWecQ9dvVfoKXVi1Wfxbhj3ffPmnrK1XDM2mygbuI+X0je6rnVLWvu37xksd08N60&#10;CRMdUywtn2vN33zdWmienZupnpCDBli09Dm8BpuUTZVHrOIe+anwtq2Uh2pg8b176X3l0ITJUgYl&#10;WLM33rT8rFHW+JXXfKzAkVvWrvPzMLBPX83hGzvemFo0wYj5xfkF4mbEc3Xqonz0PDt5UP6mOqfF&#10;Ywt8TF755a9sREqq1WzY5DgETHXy0GE/V83fbOB4lDGCY0gXP4L+F0zHtcZ5gO9Ag9pHHBWP5GO4&#10;9sgLttWxko8hd8M4lYwb7xgIfAYOBV+wn/mq9wLrjUobbjs3V/s1yjUIduU6ZN0M5ZEa/vI//Vyi&#10;54FroR4MXSpaIM41nAx/F+QguS7gvcCmXBvJ8XG2bvlS2yTtzwFpco4pz9K3p/Qy4eq9HCZtsvQo&#10;ocI3oa2a26kjB22vehq9d/6sZQhvgQvJM4Av7r130fu9rSybYbcvvON1qPAbo5MTfBv6qaALKJZu&#10;lFwNcZi6EHgIOAy8zsmfkO+glgX9BvwEXiD4dqBThYdAewr/AMYgJwJX8aFyLmhFqQkCS6ARBX+Q&#10;NwEzkMchd4PmFJxDf2FqWVz3Ko4DDoTv//T6Zfm3iK8Qx8I21ERRf0PdPHUxfCe1N9SSoz0lRwTf&#10;Q28baovBHvSnC/r7UouM10dQBwQWoRcgHqhwQ+hvq+WFvGVZheqhx8sjoNpuije5e+2iNJrqP2eP&#10;tQSBS0+fe6Uw5rS+r/yf/N/Xf7KPtc/gj5rKxfKFmeDnGw/by8p7LVQua62wG73n6AFz6cwxGyuM&#10;d1TjeUI5mvnz1ee6tvaFI8B7nX8BHnnhzZftRXD6nuhJ8FyPf//qz3ZPce76kXO2d9UWeZNNtymZ&#10;+TZz1HgrzdW1Lv3lqP4pNnpgmuXGp3r/15H9ki2zb5JlKsZn9uExyXFDoAEhvjsXopjvWtT6HAvr&#10;nOMQ/xA8BrxJgBee5yzAGa7diJCm9EdwR7AergTMwj7wXenki7SkaT95nSEeB3wTPB8uLoc8DNgj&#10;X9hj9ij10CxdYG9vlKfkjn3Smspj/ehpe3D2on114ar8N6TpuKm8yk35mspr7Lv31bf2xg31mPu9&#10;8Ecd9/E8nngRd4j/AFN8/Kk9VS0t272wrbiRp+orBwZBK/JUPAg1t09v333Gf+D/gQb1/rvyKNQc&#10;fYS0fYdU00juJSdliOvt8FTCWwtNA/NB6g/wGiMWoI+A/0AfwXbkvPFooCYALcSBXbttwZy5mnev&#10;suFDhlqmYk5v4YswYYPO4hfCFQ9GC5Os0Pw3Iba/NVd8jtB8e9fWbbZcc9Qu4kWaCBv0FB5YqRic&#10;nZ4h/YZ8APe+JW1pf+VVNqv3bbxvO0/xPKZ7pC+dhEGWlgsbVcvPSvEb7AEvcOHUGY+HcBCdQto5&#10;78Fj41dfU8zt4zGon+bwvM+8nriH7wPxhNgC/mj92qvO+184ctiPHe4dnSJ4g7hIrgq96nT1n51e&#10;PMl2bN5iNcJflRrfKMXUzu1DbYB+a8n8cisX95I/KsfaiytoqZgXrfcrNCePEwfEdozR4PiBNlk8&#10;QU5Gpt1Qv+LVS5dZnsasu7ih1sJMo7R+X+0uK1d83SvcwXa7a7bre2bbpMJ8W6ZalWhyHop5w8R7&#10;dO/UwSI7h6sXYifboDzAHOXC52rZt3O7b9Pg1d9ahOblodJfFom/Khw9RvGyk+9PO2Ek9ot9Lhqb&#10;r7i6xlISkzSPD9d5C7c1whjnhJF2atyjxGc1Fs4cqzjP+dy2cZPNF5cTJVz35m9fsUnjCu3EwUPq&#10;bTxTfY0ny7NxnZ/7xjrfQwcl+njBt9GzGO8vdCBwUWhOGWfqi+AfqHWBA2FbcB8aYGp2uS7Zn5ni&#10;zaYIbyyaO99io1UrK8zLGJWKF+GaWiR8xO8f3XdAx5onLCD+RRgkO324e7jAp6A1huOA64IL4zon&#10;z0PdC96s+NOBO/g7IGdD7TJcyRBhvR3VVVYxR3hV+GPVssXWTePfXNguUbU/01Sv1VbanBDpboYk&#10;xNu5Uye8p/NE1YvRv5mYS80p/dUWlkw0+t0x369dJU7k1DEryhzm+hDWeU2IuA365xKjic83xAHA&#10;LaAFJbdBnz30oPiPoUWFz8CjFD6EGmX8yS6p5hU8AK6gFx0eHmAW8jd4iVCnAocCxsCzhZ6EfBd+&#10;WHwe/mP94vmOSfAJwVsdzQfYhFpctCh4uqOLhR+hBp3fo54Dn7I6H3bhDO0rXA5jwPGhOcX/Ay4E&#10;7AXns0V6cp5vqJjrvXDwYweDgNNYv3fjKvnbz5Fmfpaum0L7XB7D1L8c03YvBf54+K199M5JeyAe&#10;aIf0PHA/1BofFxa8qBwMfkp7hSlPyd/l/IlDtlXnEfxxUDrbPTXyFZwz55n+A76DJcAdQR7mZYMc&#10;L+xvgDme50BY9+iJPf72/9jfbn5mF/Yct7WzpAcRDzA7b5IvxWmjHXOMQZM6KN1yhEGyFMtHKraP&#10;AIPUL8RyYjuLa1TFQcBlBJgkyImwXVo/aVm18LxOz1rHV8BbgEfIjcBlkE+Bo3DeQjoO9Ko/toB5&#10;+A2+E2yRCVcjbDFCPiYsI1VLnB5bh0lYnzlgqGOSHB3XhAz5hhfJS3jFRrux/4Q8Ps459rh36oL9&#10;9cp19XKRxuP2x+IkPqnLi4iTePrRR3XY4+5ds/v3nvEZz3AHmlOW+rxLHf4QphAnAgfCo69jm/vi&#10;Ppz/CPCH8Iqwint/iAcx4RC8x/iuzzVv3iLuPy852XZpfnf7yiV5V8S6nwe6j0vHjrpvBPd09Kjg&#10;ENYHmjtqDvEfgxunLoDcCxpA4iY4gDjL/TxFOZUw5V/aitMAIxBDiZs7q7dZnx5RHoOJDzXCFXsU&#10;Q4cMHGS9hCk6CiOALcpLZ1uW5qvEibTByTZI/EZTzc03ihvZoBwM30cc/O1//tK/t2zKNOUK5DOm&#10;HAh8ylrlL5i3hynGkFdo/mZDg4NhmSR+gnl78oCB9savf6M8UB/3ZIDfIKYUj8r2Olu0iHhkwPng&#10;MQE/RE0G8Yi5N3EIDJI9WPhZxzurZIp69cqfTfN7cAV4qpNi+Lhc9c1QDqq/1hGrGwkDFYgrKhlf&#10;JP59pGUov9JBY8Wx91NOKEa4jXg5RvG8T88oI06DVzatWetxFuwBXigukAfEho3CE8o5aA69cG6Z&#10;DejTS54mqn1RfQm4omt4qCVpbr5PeZcVyruUTCi0nZqvdwlrp9qf/7Y2zaRNVZxcu3yFTRWPQvxm&#10;nNlHMA+vpytmT5tYbAnCgZGdu/j7meKxOJ+cb3Ak+855r9I+co44tghhFb4L/FEmDFCqczQmS71m&#10;9LmY7j2smfgPMCrYDc0NPAYcFLkW4juaD/AH+RewBhgATIIOmJ7F5EuoS8ELbNUSeZ1o/5OF4fi9&#10;vhq3Vsop9e7R039zlbDcjEkljl/BtbnimIaJ2+EchYr7IYfG7+AnBgal1wDXPnVg/G7nls3dfxUt&#10;dlnRePfoIw9Jv2Ew6EjVKR3aK3/7kmKN5VJ53mXq+m/p54Dn+4VJClUX1viNV61N8ybCRJOtUnhx&#10;umqwOW+LpspfTLESDqBqUbnX2zLPx1sdvLFeORB0IdNGZ3uuhrrbgrQhzgugVaUmFtyQEhfjHMYZ&#10;tCPb6d+02PuxkFdBlwFGwHsF3ScYAqxAHQsYgbwLGlR0IOhKV8ufD48OfMrgMtCTsIBhwBH4svM9&#10;YJLLqgsF91BXQz6F9eRXmL/jMUIcBdNQl0vuhp67/HZ+RqrX++IltqJ0uudg0N+SV6HuB/91apDh&#10;e8hRpcf1dh0umGtoTE/nTfBMvXj4LcXrGvdeXzxDmhpxO4eFa9DkvBT4QxqVGzrP5JsqhTWob7p8&#10;VD33juzT9b1aNYQF6he+Vxp/6XSFPybJf71IddEH5CO8bcMqy8/Pd/0HnAd6U/BHoD/VAPz/8y/A&#10;If/6+OAbu3/hAztWpdzg7KW2tFhavDGTbfLwPBubMNwKkuR5pFg9euAw8SFDLUsxfmRfMEjdMjwu&#10;2eN+EOOddxAWCDAJr+Ej4CEcFwgD8DzgKByPCLvAf5ArgcsItKnOlYjXcCzzI48BrmE/+P4s9jNB&#10;eEn7nJuU4evAJbxHnc+4YTmOO2aOmaReUHNtz5LV0pnut3tnLtoXF67Zl+ev2l/lK/b9h9Jp3BJW&#10;gIsQJ0GuBS90uyM8cOeOMIGef3ZfWo46zw/HG8ITdv8Pjit+EH8E2ANswraf/cEeS//BwvZPHbPo&#10;eT1n4ljk3meqt1HN74c3rUJxa6Hus+CP0+KJi3WPTZOOE48t5nxoAd1zXTq7KyeOe46beSDcM/3c&#10;0aLijw32IEaDP0Jbt5Wf6CLNl0fbxPxCxdVsCw8JVe1rG3EgIeIB+ikurdX8eLvm0J00J++u+3OI&#10;7tXyzt5ea9nDMy1LnEdEWEfpFV7TvDjJWjVprvl4Z8WSXtKJtvq/7J33k5VVvu7/kVt17qkJnnNn&#10;rjPOjDqOjo6DCVEMSJKcM91AA03TdJMzNEiOTUZyzqFBchAVEEFEQJEsiASBpvnez2d1b4by1FTd&#10;qvuDM3MuVYu9+93vft+V9vs86/mGBcY9FzMm42/FNWq8IZa/Gj/7H/+WXv/8hyfx6XgNn4U/4ENS&#10;FxtIPmuDVdhWXsXeg8bAdytz37wOOTGgoBfH3oo2jZthI/kDfgl1Up4TYyzMPaXGb9vU+8U/OYh8&#10;TB3EXNseMyeEuSpqvvJystP87tePRp13ahIDjF66Zx/r6lfif/3sl/Hic38FE+uBg1XjV794JP1d&#10;hc+G9QdnO7E3MP00uG9/+EtD+NfrYDb+FPRXLfqrGvrMWxx7CZ7VmP7YtJrc1YOGEvO/E10kGy2D&#10;3NYzZseW9ZtiMf4ffQq6R8umjeJ18m08B/Y9S3kV/SO3U3bMn0N+K9bnnjNjysR4Af7x/DPEkKB/&#10;1K35DprELPQL8lwvWQ4HeiuNwZ9+/wT8oxBOMTO6d+6ajr/2UmXyqfwqKv35L1G50oupbS8++3y8&#10;Sd+3adYCfGe/jp590rm/+9Wj8cj//Bkcgz2mueZk/MRy6f9uHTuTD64Wmhf+MYyx31fjUMtQUzPu&#10;dWRvYvuxs+h7qr7meDSq9laKCTenV1ajBskuor+oPMB7N2/YGD7xaOp7587jjz4Gx/ltmmeOgX27&#10;cPb7xGAXojXVRVObn+7tXNPXx/sYe2OudX2f1EDMs6rmpc+JY69GNqRH95QfVY3GeHRtNTnEg6/C&#10;j2PogL7RA02jIXrIs/C/Ns3Ze2HoIPZGJH/ckoXx+0d/FXVqVIuXK/2F/ZpnRmF3Yj0WzU+5PLVB&#10;ZPKM6e+h34f7voi12iW0P2hz0fdUraRfDntCjipKa2WxX59R87wZV7Jv89rke6GG0bFZg+RXat5T&#10;84Nop1G30NZizg+5g/lAtMv4uXEt+qSau9e86dpotNfIXby28br6lGo/0c5jXK9xLn7n4PaSZM8x&#10;3lZfWG0v+qOYE9U8eh5XC3G/O3O/m/fMc2yfHGvljKnso9gk9q9fnfbfG9uv54McsPp+jO5TkPLS&#10;q3m04XpfYDOyjzYvnhsfblpNLHxb7KUzYgj60V50g38a/vHd5dhHP5z6cE+KfzGmSbuSOeGKsIX1&#10;w2/n6P6d8dGOkjjIOHcgXmk4/iB7t21MOVALCgoexN9myIYcxH//DPEvmTr/vdeyu6XYXSAdD/MO&#10;25f5+zbfPHc9cZBdi8kDOHpaTOw9LIZ36ZVsMd0ato2u4HhO3RbRAQzPqlGugchBLOoNltbErcor&#10;xPoMF0m2ELSHxD3QIuQGFnWJxEH4TN4gB1EPkW880DPgJOn7FfaUv/fe+3ktdY0M9+hIHhO5RufG&#10;7RIHkYvkNsuOATmF8V5P/MIGs1fFpDlRsnBNHFi2Lr7cuicuHzgSVw+yn9xh967FrnKcfeHgIKXH&#10;8DfFFzROniwvJ+AfllP8/TU+o/pqyEvkDnIPOEXiFolLoGUkLlGhf2T4h9qH5509F3exueh/qu0l&#10;8Q+/h7/Hg3LxMvk/dsY9Pu/RpAm67pRYO5s8x8RkFrP2lF+4vtf+4jNWu4v5Jt2Dzjhc4099zue2&#10;apliY9x3Q9uLdvjWdd5lzf46fneroxlryp7d8hNuNaxNzlt8SH2+Z7dqG+vxY1yzdAU2lsrRoU37&#10;xElmTcFfjmNd4C1jho8kNwdrcPDhBTDJ77Vp2iJxG685iPXz6GEjsLNPjQZcWwxuVr9Ruvc7YFwT&#10;MKYq1679ZjXiHDfELM4r6JyL30TVaA6+N6jxbhzYsRtf2Vz8LmpHTpusaNesZeRyb2375l7X5qQf&#10;gliXcl7y6ppcXxhzPZgPxHbrLyJeiU3mX68Ph6lf611sJuyxtWUbOkQNNJBqaDdNEh7W437icNP6&#10;DWPezDnoFnNi5hR87bj3SvIJzylmf6/C3ul8sVpMrlu9FvlLOqEluK6vFwtmzSVX/CB8CzbAPYag&#10;S7D/KbxBfjB8UP9oBfcYMQQbR+/CaIb9pUEdODhFu8wU/PA+2Ex8NJ8X4wPyJv4IzRvB7yld4Sfr&#10;VqzCzvVu4ofyELldK/hZP7ianG/iqLGprx1TuZR1kyuK47a9Oe3s06NnGstxI0ZhKyOXK+Mgp3qX&#10;vqj1Fv5FG0vwQ+kW1eGO8kfHV24pVzOXvzk9zG9vXnvjsQbm5abcp84v8d8+X1w8NeVCdZz0f9Y3&#10;1GMtqWs+4ypHrY7txes6d7y3XLfKCy+neTkb+5zzzLaNH0nO3Y45qZ76sRpra/yNefaN9dIX25yn&#10;ch33Q5KXy0v0kTIvsLnstcnJlfK75iQeYT+3bcFzqVnjqPJSpcT15CWOx/szpyWuVw97THXy1owu&#10;Ql9grBYSCzNvPDYfMFoO4np/UNdOyR6hLmBcrvYHc7P76jn6gGiz8L32GvUP9zbox7rYXB7G4MoN&#10;1CnMPWreVzUIeYbxsguLJ6R8YeYNkV+onbRvVCfZS07ig2IOEH1G8tEdvIb+G8fxT3DfWrmNe9WZ&#10;6/3o3h0pF4icQhuQvES9pEPTBuhI7IvNffQ/1Tak/lG+d0xJ2nfAOJwCbEHahozzkXuNLOyetB/3&#10;ut2+fHEUtmuVuJb51uVax7mfWoi6kHu/fLRpXfp86vABMYO8xuOw/8wd/x65iMgJA186iZ4Qt28C&#10;TvcrCi8V7zwiQlt+8n8XzsaX27bE6IK8WDWNMYXnOV5FtGf0sP4xZAC6HHtffbhrC3mN+pHnsRO5&#10;Zaby3BqDv8sCnrsNQ40vNfOBj8R9INtW/u1fpr16xFhA9VT+dsY/6Tuaef/u3bh+5WqcBSuPEGex&#10;fsXK5PelX1gO69tU0NQ7slbp2ARfEJ5Z7cGPdmBDu9rN/1be5T2l/bstHpS2tcjrXgNeUh3ewrkd&#10;0VMsntcC/tK8ap1o8SaxNG/hq1ENPvOOPiYU3vt3+5pN8T/BH70+9ajXGpsQ13sbG84b5Ernu+1r&#10;NsA21Cg61yP/T8OWkd+4dSo9GrWOHo1aRZ9m7WNYVm5MLRgQi4fDt7G17Ju3PI6u2hynNu2Myx8e&#10;THlMtbWUondkyr0T+mycSX/7Gl+dg2+cL3/1/TeXIi5cibKvz8X9Mxz/5gJ84mJ54b3H/CzOX4bf&#10;ca6feU7mPI/x2Z3T+p+ej/uce/dLuMcpNRTOPX2WON8TcZsS3P/Urn1R0LQV8S8diX9hDwrW0DNY&#10;l7qnhTnXz352JNnf9fFwbWe+JXmJ/MOYBPcOcf3pmq8b+4347DcO1/1aZ4/HJ370MPKoN0NjHcHv&#10;g33Nm9Unx+Ns8ue0iS8P7uVeRfjENSdH1VTyc72G1os9s2Ttg7WlNg3t6cY+mndUbVt/P7UX7e9q&#10;9O7Hoj+iWrh+Ka5Xjd1x7WxcjlqFeUwyMTxey2J+K2Ma9DVUxzHfujENXtvcEuKbeR/EoI+2lCS7&#10;k9jjMeORfZWnqP1rk9IOpT1g8vChaR80+8RYiLRPe++eyYbg97yH1xdXjSNy33h9eO1PbVy2Sb3J&#10;PWutt/Ef6lAe37IM/IAbGoehH2zGHqZ9wn1otBdYL+siHhunYx9e+uJ4OlfepG+L9zVew3prM9K+&#10;YN20H7iHj7HHnufn3lt+6TH7/OMPsKvCUW2fedCNT/XVPYK0V5kLxrwo+gnpC2MdbJ86hpqac8gx&#10;WTV3dvLfda55D8/T79l+cB/ducwf97pbOJU9QvoXspZtQ1170p/wtUmj099DenRhvNDRZhEHwPzK&#10;aojfxXT2Ndu0gfwUm1P8jP2in4ZzQe5ou+WNzmPHy/2NHEPbYL87D0b0gd9y7RVzisHeGWnuzsWn&#10;scar5FHfuo5YigVx/dyptHfd0J7sk7tgJriMzWPrevLKN0s6iWNsux0Tc/U7nxwv55f+284dfzP6&#10;q3pv56DvPf/4vr1oG+3THsWL6Rf3rzt/9DP8K7NjO/WeQf8vp57uFziSNiyE9wzn97F/43rsMjnk&#10;yJ+P/+h2/C5awkPIOz6oN7oC+2TQb+4/7O9xeK+89PcWckaMY//fzq0awSsmwQXGpd9vXvvm5DqV&#10;IyyMkwf3ERsD15nN3tP0s+31WtPHkFe4oCu8YnycPvwhPiXLY+a4ohRXo++reoscYxk2AWN7zx47&#10;XG7nmU3u45aNU04SfUzWYg8y9kU/VfmJ9gZzzuvT0eTt11MsrjlQ1QHkGWP6EsMDRzNHm/qPvqdL&#10;pk5IeVIPbGTP4QWzOC+P+dyT+US+ZnhQUZ8e+Gl+AKCKtP/Y/OPuyS9iwchhsWzy+FhVPCnpQ9qv&#10;RmITW7N0XkzGZrUS/5wZk8awTmGvYuwy7rugb8g47DXdsFNri03NTFoBTZaH/Ojfvzb/KI07N27G&#10;javfxZVzxDOzn/yuzSXEUi4i/+FQcjj3wp5KfmG4SOfmrXh+tYquLVqn186N26M1tItO6CQd4QjZ&#10;9cjjXkf+Uc5LsuqQzx3O0LoGfhm8ZuFLkl23VXov/5BrtIObyCs6wDM68Zk8o7OF6/napYEaTNt0&#10;PJvz2nOtLHiJ53dtaGkZ3Rq1iu5N2kTP5u2jXxtiBrK6kssjLyYX9I95+Jdugnd8tHhNnNiIb+lO&#10;8nkc+CxuHfoCveNY8vOQd5SB//KOMkqchAfAMzz+gH/IO+AFcZpXOcL5b8t5RQWXSFxDvvEw50jv&#10;OfZf+Ef5effkKH7/m4vE4HLtr+Ay5/jszAXiX9h/7vOT7AHzeRwt2Ra9WrTBjtwl1s6Zx2+0Hzkx&#10;ixJOiPXihcXcjsYB+ExVh3aPL7lGw7ffTDjk3/oLiv1q1PIIn2k+jyYVDSSnOjgybUJ69m1AG3W/&#10;W5/t7nk7l+fY/i3ryBeal577E1m7iE9ipLiq/6uv3lfMki/IScQV8d3nuHVTB7ce4r2cRPz1me61&#10;9FMR5/RTkXvo22FeV+vse9tqLilzzoub7gMmxopF5rcUNz7cvCnhs/nYxAlfxVr3CBG3dq0lNg5s&#10;ME7CvN3yDNfI8gt9GKaS/0Gcla95H3Onmt9TfUkblpgkXssHbJ+5Voz9lXf4mdeXM6lDmR/U65h3&#10;Qv8EbUKeK3aJp+KeeoH101/FcZN7qF3JJf2u2pb59O0zcdm95vW1lX94XcdRLmD/WRf7R07idxMX&#10;pT22wxyhftdYINf/1tO2+aovTOJzjFOd16uk6zkW7lvoWLqHrXzKc7yPvFbO069LFtcE95kzm5a8&#10;DxfOZb+hFvTlbPJJbaUdgxlvuM2UcenYSuaSfCW7cR3aPyrV33rKQeVq1sUxlLOpU8gp5VveS59R&#10;z5O3OaflfRNYU84aPwJ9gP3ORw/Fd4C4Fu49MD8Hv8z3WUvPSPw5t01TfAF7YVtw34Lh4P487A3d&#10;kgbiWNsv8jbHUPuR4+pYOEfcM8l5a585Fs63lNcfn9vNzOHlcM9COMgG+nhU716xDo6ymnEdyRgv&#10;pi0je2EL47rD4ZdLuZ576B5gTg4gRkdeIBfKz0av4DdWjBawCdzytzdt1ND02pf8GCXwKNszGl63&#10;AA4h53JvYtv9Xj9ymNEHU98bjH6yMX1/EeOR3aQuusaKdM4GvjsWbiNnOXVof+I68hJjaPQLce8n&#10;Y3GWzcIHCL8Q81eIo+oi7ldnnlT1k2PYEoyr0Q8k+a6g3Vw4eij5kqrraFexmBfWeGPzzxtz7N50&#10;chD3wtVfRDuMZRucpwfrmkLylWzFPmT8yxy0geKxo1wYg8L/2Pwjzp9hX4wu8cWubbF14fspbkjf&#10;ncHw4m34fMxnvk9hvstHRg8bEGfoq0kjBvM8dD3RO4oGEbO4dFlq5l38MVNz/5vxj8S3Su9BN2FZ&#10;lHu3fohrFy7GWXwgt6xeQz6kGcQwD4yexGfmo53nkSOgKzb/jk2aR48W5C9r3pG43Q7E7WZFLnyk&#10;C1ykMxpHTn3OgW+0r90s2lTHTkJpW7MJOUWM58Ve807DZM/poMbBOZ3hKl3rtQ5tPt0btUfHyIp8&#10;rtmjSXZ63w0Ook9KV66bz316Nu8UvdqWlz7t8A/Izo2iroUxvtfAmDloJHvtjY118I4d85bF0XUf&#10;xNndn5DP42jcOHwibn36Zdz+zJyk6BxqDmC/r/fgIGUZvePspbgrL8n8Df/wnPtoFkkL4XM1kLj4&#10;d4qfXYCjPMxH5CEZvsJnZf59sfycch3Fv6/CVy7h+woPgofc++KrOPfRoSjqksce7ORfJxZyLLxw&#10;1bwFCTvFJbFVHuCzWm1BvBEjl0wvTms6sdJnuM9WMVy/TO0W6q8dmtZPvmvali0+k+ZNHpPyNxuX&#10;pxarjXk961mfZ52aN0yfDcgjH+OsmYnLiAfez9hL66OvoZjuGlostV4+2113mwtMnFEzOLp394N6&#10;ygn8rs92cdRnvRijTck6a0OS34i18hbXymoT4rdcxFzrrs2NvRSnPc/vub72mDnB7Y9UP3QH80Go&#10;F4gzai5iq5qImC3PkM94rnqA+os8xfrIp7yPdfSertPVl+Q6YvSnu3YkDqAtQn4kXqr5uNYX5623&#10;2n+mX+wTuZW8w3rYJsdHTJQLaT/SbqFWJGcRE22bfNPz5WrWx8/kbu71pl3E9ojZXsP2yCGso/3o&#10;tY/t2/MgR4z4Kv9Sj1ETyfBI6+oYu4ehsStyKO/vfJInuMfWoR0l9M0o9mhbRtxGC+wIbeDBy1MZ&#10;B3YVgC3zWP/NZi24jvXz++St6tslG6ybknipY2lf2UZ5m/2kz05Rr8IoANftu2+OfJq4iLzHuSb/&#10;kkuOH9I3lrHWV9NQK9haoRE4h80Xbp6LT7ZvSraMOfCdfZvXpFwXxpQYPyJvdRzsF/tE7c7xd8zk&#10;cd5LW532G4/Jg+0D43mcK+v5TZ386ADcqSm5xNfFJOo1mfHcx1h1ghfOl3MznnKSJVxr/MABiafI&#10;VeRx2lj2gFMDuufgT8oxeIO/N/ejs/7mHdP3Ql3Cz9/rV5heu4HZ5h+Vp+iLoa1FTqI9Zj+6pJ9l&#10;wT/MEVauhUxJsS3aeUrQSVxnuIeL+9yZf+yT7SXJ/qI/iHE2cgtzp+o7oo+rdgX9Ro4f2A3/4DkC&#10;1yjqnZ/0D31qtScZ+2OuU3OrubfLggnsK4WPqXvgGgtjrlR5yVBsSvqNmCf1xIc7U/4P/T/MQXbu&#10;+JE4Rf6UyaNGwD3ApH90/nHu66R/XDj8cXy6ZWPyuzF3yqTRcNw1S/Hv0lcoB3vrxOTvsZ15t57+&#10;60n88XZsamOIsVu7YmVqphpAprnaXzJ+IHTCA3uTPWIprSi8/HP/y9DLH7/evhN3vr8el786E5/u&#10;+zDW42s4F5/D4pHkeR4wiHVPN/T7NlHYqnMUtMyJHpR8uEh3uEheUzgKJcNH5CLykCw0kWyK7zvV&#10;Q+eAR3Spi55i4e/EPeAYiXvAOwqa4ivKdXpy3T6tuqTinrS9W3ZG48iNge27R1G3Xuxn0zcm9MEe&#10;MXRULB47NdZNn0eu8uWxZwl6BzEtZ3Z/HFc+PhY34Bw3KdfRPb7/5Dh+nccTvovxFnmF/MOS7C3o&#10;EA/4idpHhn/IV7TFJO5QwT0Sz5BHUHz/MCfxbzUNeUcqvK84p+ws907fvYwNRjsO/EPeIv+Ad6S/&#10;ue9d6jauoDd78dSIYdjrJzMOnzEuPpu1o6gVqDFYxCHXrq4f3a/T57TPSvHKdbdYJIYYGzNnwnvJ&#10;9qwOol+7vvPpmc7zzmefeYl8TrWqWz1pr/6d3QSfhqnj8ZVn/y7wOXEEdGvX4+rl3k/NQX1Dm4Ka&#10;tTjtMbFbvE54z7rXZ7r+oxmcs/7yIuuqjUFeoUZgbKWYrcYiLxEXxG3voc5ge2yX99G+oP3BmNDP&#10;9+0lNmBTuqYYKpcR7+RD6jP6LYqvaiZqMGKO+6P66vX0J1CvEHNshxxKvqMu4HfFI4ucQdzSx8Dr&#10;y/Oso/0uziS9hnW2nEXO5TVsl5+5xvf6jqM2E207cg0x1uvIKVyD2zb7y36xf+Qc6l2OqXxFnmFR&#10;N3GPPTUu+Y/38JhzQp1FbuaaX44oX9S2YV+JxY6L+pVcxXv5Pc+VGzhf7Hvb4ve8tvaXT3dtxedg&#10;bMLCNvVqUgdwc+GcxDmWkNMyp3mDtPYeAV5tYY0rTxjSo2viImK+9dRH1PGVAzlnrY/jpb+0Y3V8&#10;/750P/msWpRahHXTz1IeIc6K48aEaC/QZ8F4DfmyuUH1tSxiTWo8iJx7HVxabq2dzDGRu9s36lfq&#10;MfJB56KcXX3OPpPPOS7ONXOuyrc3LyFuH64kr9jM+QOZUyuZTxvgjEOIA/J9T+KyPuScHcyTfPju&#10;4uIpMZYx9PzuaEXaPt6DV8gxrKvv5R/v9S/El7R/8htVb9iNfcY4FvOiDqb/1D/09+iArVSeJbdQ&#10;o/B3q+1lNHqP6wn/Vj/ph47idfT/sK8y3KJTs4Ypptd9YuQceXBI++ggvFJ7i3YXfV/lJl9+sj/F&#10;A88aOzLtaedec9pT1DKMvZWLyD8y+dV6tG2R/HC1vXxMXIg5x7q3bpZsMu6du4/nzkfUuX2D2swr&#10;8q+hC3xz7HBF/g9RNgNM5TCb+auMPy0/9b+rhz+Jw+tWxxG4x6l9u5LfjfsMb2XebYITLmSMcju1&#10;TfnGStCYt3JsGc/Z3FZN4VvbYyi5eJZjZ7CZD/QP3hsDc+fOnQfNy7T3X45/PGghbzJ+qmgg7p1b&#10;9sPt1C+3v7sWF/CxPPnpEfSxj9jPr4TfyhyegeSNycWvC1/VIZ0KYkBWHjlEiC9sQYxRk/aR17hd&#10;9CSvu3/3wP+zO393a0guX17zm2ZFIbEovSm9+KwQvlGIplHI93rBOXrDY/ry3QFtusbwjgUxLq9/&#10;TCI2Z1LB4BifPzDG8rdl2vDRxL1ht54Oxi1lD4WN2+LYjv1xas8n8dW+Q3H31Hn8Oy+C7Zfi3ukL&#10;cffEN3H7+Bl0DbjGSTiFHMIC7t/76mzcgXvcOYkGUmEXKT11pvy9fhtwlDK4gOclrUIuIc+AP9zn&#10;vVqGxfcZfhGX+Nxzkl2G4+ct8A+P8dld/UQ8xvdKuW7iNXIY7lV6HD9YtJdrh47Glc+Ox4huPfAb&#10;fQONG/5BXqbt6zcmrPdZKH763BRT5AQ+z8UTn6/qymoRrjHFRHHV56j4a37E5bPKcy+uYJ0ysk9h&#10;8q83F5J5BswFoP+7r2qx7rttHqP2DeummDzxT3z3eq5NxRPrIicRI3xuq2volyH2qw94fzX9fRvJ&#10;LQFP8Dkutltv190ZzcTriYFqGBldRY3A68i3xG3v47pczDTmx3W52CVuuZYXO72+nEZ+5LXkNGK7&#10;3EKtRRy3Ttr4tf/7Kh+wPuK+OCT/8VpyFO9lfY33tW8Tz6De2pe8pnU296wavtqFWoW8KfmpMCau&#10;ta2fGpBcSc5wcPsHifdod3Btbf4466BGY9yoPhzySjHQ76p3WXf7wn7wvuKoXEk9R99P+992ex/r&#10;aL/KIeQY8hU/99rOA+049oN1E4f1s3D+2Af2l33i2FgHx00bmuMzF63ZOIntxACY56Bhtapg3SI0&#10;iWmplBBbYZ7N2eNHYSMgzw5rPnNk5bZpnvwn7SvxXLuXWO+95KJqEhbn8aEd25LWYpvVXOQpzjH7&#10;dihrbn0xzXehT6W5QscNxjbJvNaP09iOBeCj63xjN8y1ZWypmOq63zkin5NPOje9l8fkZPIifz+2&#10;W/3DvnC+awsz3+sIfIU2MjfsO3m2/VYID/X3YN0mMMd20vdytzXMF/u2gDmzAc7cA13H/jbPmH6f&#10;5vsS0+0nc53u3bgW/WMIv1nsSIvRMnk1psIYWfN3jOhTgGbJnjTsvWJ+ju2rlzMnWvL7X8o6Yjrr&#10;itF8tzP17skcHct4ywMb4dcFV8dnw9+w/WKej7Zgv/qJf5vv3b1jirGdGPerDmLOUzUR9Q9jbnxV&#10;o7HOV04cTdqGXML9XvS5Na/akR1bkn9phwZ1kkZiTgz9UuUg7erUTHvx6ZO6GW50+uO9xPG9zW+K&#10;dQV121eyLpawR1/cA3/+wfnH7RPkhTp5PD7esCY+37GV33gT5s2i2LZJn/35MQs9q1d+Z3IP8PvF&#10;Z+f0Efbvw393BmO4lfN6dc+PheQespml2B3Km3s/8Y9MHhAh+r8H/3houOmP1Bfaom7Dw27cSsU9&#10;ZL4/e578EwfR+bbG6qk8MybiLz2KOKwh7MPaa2iM7NY3hnTskfiInMScZr72bt058RD5R3d4hpxk&#10;ULvcxDH6oaP0Rdvo1yonBsI5hrTPS3uxzOg/MhYU4RM9gbjwaQspC2LtpLnEzc6M5WOmk8dnOfs9&#10;r49DW3bF6QOfxuWjJ+PaF2fi+gkKr3EWnLd8cyVxkDL4yP3T8g2OXbxeri9kNAl9MCr4RdJE0CwS&#10;z9DOIidQw4CHlB/jGh67dLWcf8Af7sElLPd5n/iHn1kqOEo5B+EaFdqHn905c+4B/7j7gH9wTgX/&#10;8PXc3o/i9N4DiX9kN2rKen0uNrGZ7EcxMdkF1PTlHa4dxU9xyGejf7uOFzct6tmuXbVff7S1JD0z&#10;fYbsx1/M+H6ffcb1+2x6f+LYhCPu6e0z6/CuD7j2qvQcM1dSr05ZiYv43FY/EAP1QxCbXEu6tk96&#10;BXgopoiT4pW2IfmBuoXrefmEfhXip21ItgEwWN1Av1ptNNpMxHrbkPwPwWWxVOwX89VP5DjqBOoK&#10;4pn4IGfwXvIueYp8QL1IvBDzxTm1GPtD3UbM8Xpq8OKs9hY1JPUN1+Le03O8VwajfRU7xSb5n3Eg&#10;+k/K9+xri9zB71pPtRHb5h5t8hKvJyfyvfewj2yHth/HTtyXN9kP4p7tcLy1GyW/UvpCn1Rzf6mD&#10;2CfyDX1/vZZ/mxtGrUjtSbuMeoJYKPZrN3J81G3EQzmP90s6Ffjp99Qb5Hh+Lr/RPuLY+B33bHfP&#10;+KP7d7F/7Iyo+8ariVe8D38V40fif9gZfBRX5AP6F/QhRrVTi8Yp37dxWrbDe6p7ZHLpi/fOodzW&#10;LRPm20bnmHzAdsmx5IL6Qhpj6rzVX0G7gOtPsdv38hHx1mPGsVrXhJ9g7SL8BeVztsW2ZTVqEMf2&#10;7km8yznjOFsP5416k78n+9K54jyWGzmHtjE/7J+l8DV/Yyuot/0oT5wHx7OP5SPrmAuj1T34zZTz&#10;kAVw45zEFUb3J8cJ/Mh41/f6ErvKb812mb/UMpX2yJtymuOzxWe9c7LRKjZzbGHqT/u1G5zO/CH6&#10;ctj3rhtW81s2D5k8TM7ieNgPchfjZwd175L4i3lNVzJ+xuKYg0z7jfvbpZgZznU/GXHVnGNqIlPg&#10;GhOH4c9w6EDKN7Zr1bKU58Q9b+Uau9BKShbNi/zWzdM+MO67Z3yQ9pdeWW1iIHzRuNydq+E3q/BH&#10;R686uI24VZ5Fa+BjC2dOA4DuUcCfVHipeOeRDB6ngz/lfze+i1vHj8bXB/bGFuptXJD9Mx/96QO0&#10;nSLsg/loR4vxO5qORnd497YYjIY1hXm4lt9DQTf0SXIp2cQM/yi7czfxj4eblWmvPWIprSgPn/PP&#10;+F4b049jfVI7MsOuTy79kTjInfL3Zddvxk3iQq98fSbOHvgsvtp7KI5v3x+HNmyPPcvXx9Z57BEw&#10;c0GsKWb/jTFTYvG44lg0ZmrMGT4uJvUZGu9174OfRs8oyu0ZMweMiOn9i2Jav+ExvV9RzBqIvznn&#10;LRk1OZaPmxb7lq6Lg2u2xPGS3XFq+4dxctv++GLL3vh8827KLvaUPhynDx2L8/hqXsUv9MaZS3Hr&#10;7OW4xevNry/GD5Q731xGl/g27n3zbdJC1EPKzoDx567GvYz94/J3EZaLaBnqE3IE+EF6L3/ws4q/&#10;y87JLziHv+PK93zGefxdqoZB8b3Hyj8r/54c5L46yUPcw2ve5Vr3uafcpBTukuwt+n/AibT9WI9v&#10;Dx6J84c+i+Hd8lmrNCY/4BryA6IBTMGHg7WgWONzW0wXA8UFn81i7ZHdO9Ozz+elWr6fq0m4thOL&#10;1NNde5dw7hxiEPXvEw9381z1mduhSUOe+wPQG0aBBzOTbuH+YgvB9XzwVDyy6IOg3UBNXPuFa0ax&#10;XSwXW7Vb1K5SOa21rYcYqMbt89rnuM9vryN+u+ZXF2jyTrX0DBcf5AHqG15bO4Jcx+/YFtf0Xk97&#10;gLYf18g+810ve771UhcRw7yneogcLePPaA6VZjWqJ33CPJrG8GpPEfvFQHFHPmM9tGXYz/pLaKOw&#10;zmod6j4W22ib5H9JP4A3yD3UW8Qt7+9YiKvyBa+t5i9/MIeJPipJm2A85UBq/3I09QY5mu0z3tTv&#10;2w55metr823Ib8y7Zd+r0Yinfsd2q73Yt8bAWBc5mPex7+Qi3t8543gZp+x17V/72X7wvXxMLqIv&#10;jPe3rwpzOkTrBnXxo0QL7dc7GtWoFvOnkkOOMrBHXlR/9eVUPK8P+ULzsti3N69rdGlDvAdxxfII&#10;fWUdI3mcvjbmcTe+xrp5D/mJ4y+X9N7uH6BfyOvP/TnNfe1ezr/5kyekek0pGprmTfWXX0h8tX3D&#10;erSrO3yO/WJp5xLaLb+QdzkHnM+20b6RDzqe9qW/FdutXqRW5O/B9nsvx8nY31nwz63wj974Ge+G&#10;l/VkbDtjR+vL2Lz2/HPRun696Mg958ADU2FMV6GF5MIfV6AByrsKstul8clr2yr93gZSNzn5gS2b&#10;+Dwb3/E30rj6G89t3SL5M/XjftNHjaD9uan+I3qzB+XAfnATtK5pU+iv/slG1LcLeX1oj3OuVR3z&#10;5LdK/bgUTq8G6XpdvcgYGLUPdRDtOGqf8pgj4OVOeIp+KuYXkfuohRoj4x407u27DB4n3zDHibEu&#10;xsPIR4w7Ns+pmoi52A5wfeOP3S9H/nHywJ7Ygq/tQOxC8yeN4bdWnPZ+WQlnGjt88D9H/O2Na/HJ&#10;mhVx5dinMatoSLKPqRtNHTcyzpz4LLp1bh+tmtWP/TtLyLM8I4rhy4vJn9K6Tg3sdtis83uQF2nh&#10;3/gH6/07t27Fw74f4vG/Kv/4L9yD9peVluJ6XF4e0E/5yD16IXER+MgduMjde2AsmtHlm+DntSjF&#10;xnHzxNm4evRUXDr8RVz45PM4vedgfL0PjsDrUXwx9ixbHxtnLSLn+5xYiW/onkWrYzfF131L1sXH&#10;qzbH0Y074yRc48zug3H548/jO/02jn0VPxw/E7c+/5r3X8M5z8Rt7nUDrmG5ee7bVOQeN+Eb8o9b&#10;xKiUXQD/v70R8R31vEq5+D35zit4CPaY5P8pj/gOLeQa7bjK67fXyovcQu7xLdfwvccruMKD4+k7&#10;fMY1yuAQlsRLrnLMzxKv4fo/5h/yEz4ru8D5Xp/vJ7uNmor3wQdEX9dS7C83iMG9iR2ob1bHqPIs&#10;+Y+mogOXsJ8EvsHikmt+scF1mpjv+lkMdd0uVvv8lJOo14tV7nsrJxDX1BYWTJkIds5Jz2jzRQ7H&#10;JrIHHcXnq1gwrDA/aRPzeYa6jvN57vOsCvm+XJP7nBbf5RE+I5945JdpjaomII8Qr62j3MZ1te/V&#10;z13Hio3mAnM9L6aIjZX/9FTKq/bM//51wibbKH/xedngzTfCvVMbv/N2whax2Dqae0x/DPmPmG5c&#10;i3lePd94DvNNiCXyBeug/UScMU/EK0/9MWkKXlNO4X3tJ6+RsIc2GZshtttWbUHm3BIr5ThqIGo5&#10;cgP7QL5hrlU1ebUgOYCYJScyF7lxKMkfB47gmJijQh8W95E3d4n1kpuoK/mZPMY2yjUdW3PHef9n&#10;f/No2tPezx772b8n3vDkfz6SuIg2BftbHE/7rzz9p/K858Q/2x9yVueGepNzQ/w3L6l9Yc70p3/9&#10;qzCXfeWnn0p7JctPtIeIw3Iz+9ZcbjWqvBK/+fm/x0t/ejIaVn8bn0f2nYF7lKyEJ71bM1597pl4&#10;kc8szzz2aDz/+O9iQH63aAc3mgZncc7aZvUg9wfUb+XxR36R+kh+7FjJPdQh5H/GcTk+cg/znprL&#10;pcFbVR9oDEPgoGpkb1X6C3V8GT74Srqu7zcsmg/eNku83PkrH1FzMker4/VWpedTu51L8j65hnNP&#10;jcNxMpeJ93TvpOd/91j6u9Zrr8KzutOWUcSxlESt16rEK3z/pT/9Maq9/CLt/3NU5bpNa9dE8yEW&#10;G663GVtfy3p14GCtGKPaae/eV595ilxuT1PX/4RfvgN3rJ/mu2NY4xX30fst3HU47WRvOn6zE+FN&#10;9kXN9Nlj8ETjksv3O6rL+L4B93n5qSdSvPtLf3w89VNV6iKP9lnhb1Pu161t8+Rf4h52n6NhGQuj&#10;P3rGT0YfEf1g2zeqm+Jz1ZjUj9ynLuW6QM+QX+hLmtO4fsqpdnTnB+nVfX71S5WTHN31QcpHb35U&#10;OYs5YeUkB7duICa3RVw+8Rlrib7E908nXunDmD99KpjsKl/gsZT/y/yVwePM8Z/s9eb38cH7s1P8&#10;y8juXdE9i5KN7wCxXyXYrfr37h4d27eIT/ZuS/6oG9CPFqLJ1ar8As+qeWlvi02sJctuY2OgceJu&#10;wtkfNSjTXhD3X0v/oD22LTOuP2r23/8z8wWoSNzhjx/omRv8cQ2MvwLeXwbnL4GjV8Hgb69H6YWr&#10;iQ989+WZuHTsS/ZN/Dy+OXg0fkCzuHXKcjZunrR8Ezc4x6IN5S48opRcG/fgFPfQMO6fuwLXuQo+&#10;g9kXv4ur8I1rYPZ1rn+T+93mvpY7Fv8+j4/FRfmEHAQb0lXK5evwhKtxFx6SeIfcQ75wlfOueO53&#10;cT8V7nON71ky52Q+hz+UySE8nilew88rzvE6P6BpWO6oi1yi7p7r9eAz/n0X/mG5d542agfSdqMP&#10;aoW/yX1ezQ9y+dgXMXVoUTSp9W7MnsieT+yv0rVjx2Qv8Bn66c4daf0tzomR4qjah7q9a1/9G8Qc&#10;1/0+u12jqx3MGDUq4abvx/Tvn56pHtO/onVdcnOxJhyQm8u6cwJ4SKwoNnL143defDHFbooPKXYV&#10;jiOGyWvEpmQbh3eYi1sMNg7V+7qmHZDbNWGZuGcuUusnHqgpaKdRY3B/Mq8j1rnu1TdALJCb+NxV&#10;t/H5qb+ma1Z5hLYGbfdyGDHFWFdtMX5uzE2VPz+dOI9tE0fFXvcokwfJ2/y+moNrUp/78hw5j9hj&#10;zKr4a91sp991zZxsIHAZ+1f7kN+TA8nj5ArJrgKfsB7im/u1GV8i3uqbYT+J8Woj1tdxsU8yuoU8&#10;SK3CtbpcSN8QuYDavthrf4iXchA5jbYk+1EOo34k55ITycMcf9trv4rx+oiIQ2oA8kc/e+6x3yQ+&#10;KF+Tw6iHiFlqKvqwONfENmNC1AAG8Pk7r1aO6uDw04/9NmpVfR3sKI6hcKUqtLUSfKY2cygvOyue&#10;f/KJeAJeU/P116IZ955MXY1LUhOS23lN9we0j+SoGXuXHM8YbHmb+P92pb+mvpf/vfEX9mWm1Kta&#10;NbVz28pyzu11G1djD8sqVRi7+nCwx+PVp5+G19ZKfTR3PHuhr2M/W+og73Ss3aNXXud8dgzse3mv&#10;vFJOI+dQZ3IuqeGpE73y7DPxGuM6cSS5UrBnvc77RugzjSm90UC6tGvNftC10/FKTz2J3bQ4VsJB&#10;3qSvK/N7eOnJJ9O9Rvbuneoqz21esybtfCbNLXlp3dfJpct5Q/Lz0aWy4Y190pytVbky8/z3iQ+1&#10;rYdPOL+99QsWoHO8G7//+c9ZZ1TitzAk9WPT6tUZ11fgIy/wW3k7zf/Vc8v32jW+RluPPqczxzDG&#10;2Fq0s6iBuJbX50TfEI+ZQ1X7QktsOwPzyPE+Z0aKc9EH1XwfxtruQyNxDxj3otMXVR6i3cW9+uQd&#10;5mM3B715QneuIr6b+KXd61bwXOiY/IhG9C2M5ayH4i7P6h8hUwZ2MnjMCT/tv3NnYuOM4jiKLWwR&#10;OeYWFk/geTU+Nq9ZSrwLsWz5nRMH2VmyjjXjWvye57Lv/Ag03ixsiQv/P/9g9P6f+Ae0rZx/cJWb&#10;cLfrHJCDJKyHe/zA8VtyE457DC5yD95wF15wB+4Ql8BseYqF44lXwCXuww/uc06GZ4QcwnPhFV4j&#10;cRx4zg9XrsdtOM5drn3v+x/i/ve3o4z73+fvMovnyoE4HtfhRxa1EDjIfa/5vZ/BBzIcQ37wMBfR&#10;7+W6xfMomfPSOdQl83fme+okD/GPUvSQUrlFRufwfK9TwT/kMInHwEWSHUb7jBpKJl6G97fxhz1z&#10;8FP2FxgSzclLunIeewfgszSwD7GHPPPEdn3exE9xRFyWf7gmF2t9VuqnIZaLQW/85bmE6eJ6TrNm&#10;6bk2ul8/tIGRPPufR9MYCiaMSLxDHPJZ3AEdPqthw7Q+zQV3n/vtb5M2L256XzmGeCBuuo4Xu8Rc&#10;bQDlPOe9ZOMQb8V78cF8pe7LohYuZuorIXb7zHcdrgagf6prZDUAbSRqN/IAfQW8rzZ68UL+oO+J&#10;x9VRPM++8HryAusgBnsf8c5ntbYZtRef+d7b+mrHsW7irvgq1xHHxURxW61e/LNPvY9+nfaj31PL&#10;0Yagb4n7zKuT2A/aEOSF+m3IQTI2JrUjuYS8Qy6mXcH4Uznik//xSPqOnMtx1CZm3zqe8iNtNrbJ&#10;6zk+8iNtE/InryWuai9Q55E/OTZyLrFc3qGGIFdy/Own7yEfkvfJL8RhdQfnltfVDqW+pHby+1/8&#10;LPWRmtVy1tyDuN9r4PJbzBX5xlx8KRrAr55Cn2lJvfrBQSfS5/n0/YvoMDXQCLLp85lcVz6jn4v9&#10;KLY//stfpDnhuMqjHVd5iOMjT5DX6W+tn45alhzjrb/+NfFh9SH9oFcyX/T9yW7UKL23/vKOai+8&#10;wNhVQkcpgBuOTfxDjpjGAK5tbjy5lvPFMZeXOfccX7UP+Yd2GeeOc0VOUo26PPYfv0zxoruI7xqB&#10;ptiFPi5Cr1lO/RfBGweig70E932nSuWYjl1lPe19m+/Vpz3dWremrqPT/O7PXiD2s/xfPmLdWqAB&#10;VX/pJbSmJ5hfxMuiWfVjfjarUSNx7Feeeipxsj455JmBT+xYvRq7au00/+Qba+fNow34tw4cmLiL&#10;x9TN/C3ktWmDP0hB8i81bsj8Y6PgDHINc6zr/+HeMu4po8/wUvxoju3byf07woXL9+2VV8g5zK+u&#10;tmG+U/fim4//q3YW86P26dCunJPMLI7iYYOS3cXzjJ2ZBPc5srMkvvxoD3bTcdjx8BdDA9mGHal8&#10;pZ9hHOU0I/OXmGX5yf+d/Rr9fn6Kf9kJn5B7GCO4Dp5m/o8CchQMH9SbXMlzY+/2TbEAfjIgvwvP&#10;2AGs54r/2/MPFS4LDCGVzPj+X4+rNplSC1dQO7pDuQ3G34ZvWDIX9DVNGt74ncz3bsELLDct8IKH&#10;8T5hfgVe+/46PMDPPa+i3IHX3L15F98dfHZuEbNDKeXYveu3o1QeJO+RF8mDbnNvX2/w9zXupxaS&#10;ue+De3sfipzE8qB+Fff8cf3kE6nAWzIcpEIHuS8P4b1aShkl8ZrEd7g+x+9dhnOguZQ9xFeS7UZ7&#10;kHYfCzzl+hen+M1+gs94v2hSpy7PrxUxdNCgmMAzVJ8DMVr89/krTss1xFTX6uK9OnLGxu+62Gep&#10;mrIawtuVXowaL71C/OBgfg9z4o3nnmcPaXLlsLfJ3HETI4dc2H/93R+iOft+1KlSNTo2bhpv/x/2&#10;zsM9yyrd1//J3nP2zOwz5ejo4NhQURRBRIrSi0jvCIQeQugQOqEECCH0FhJqAoEQepMmCqgoKlaw&#10;0KUG1rnvFV4mspk5+9r7mr3nXLNz8fJ93/u9Za31rm89v+f3tKrUgXm2CroVefqRPa7vrtO+tw3W&#10;5FCe6VuojFb2ahNJZL1yXW5duale7TqrXFfH1SdBLkEuXn7BayuHlKvyJ/LzyiuvJ7ej36ByWdmq&#10;X6TfyYXI22hD1/ZjzIL8gfvFZcoVfUSMd5UTUebqs6ls12aljFG+y3Moi/1ePl4sorxXB1dWi1Fs&#10;q+Ms/pMbEhNodxGr6E9hfInyXhuD91VnFn/4TLyf11afFkPpB6Gc1edTfPDxoQORu7Ff9k8MYW4P&#10;5b64wmevvLRd+p2IL+UN9J9Rbjsv7Ie8he0Sn6nTi828vsc5DvJPHiMeEp/IsWh7kQ/RN0YMpz+l&#10;nI/j9cdf/Uvk8J1L8/GBtibgk488ioytEl6v+WrImTaDOj11Q/Uqz4dOrVpT02dgGNy3X5jGfHni&#10;D4+EZ//0OLV7msTzxBZyW9qanB8vPlYptk8/3WO7d8X+2AexkGP4OLJeHOqYOOcHdX2btr4Qqv3p&#10;yZBDjv/V5LSfOxF/pG7wLY8+Fmo+TW3AatXDq5WfDU1r1mJ7LSycSqxwXkEoWVke8yL+c76IMcUi&#10;4g3nqPNLPynnqHjSekn6GIkFnY+OUwPw2O8Zjzk8z434UGVNxmcK35hFObOJuVxKjv2c0I05V4n5&#10;/BJjN3V8BvV+B1Pj5vfULnwC34dU2lEQf0vmVColp3/REuox5+SGEb37MTfa8vuE5/jjn8LU4SOJ&#10;280IXdBB7NdLj2HXot/PP0JdvIFpnEutl2UrQss61FiiDsAbL75M/pEcbFijGBN8rMnhZP7q16v6&#10;m38lxvHrP2xOMX1UlZ3WnzN+yRhfY930WdUHdeLQ1IhLktq64hBr3BnPYr297IyRxNEWhzF9qUWE&#10;38eCyePjq/4e1rs5unVzzMMuJjmypTjiFX1Vh5ErZi9cwZYC/J57dY2xIeZA3bV5Y7j6IzzwPQFS&#10;LpFYweOeKErKd/33/v/V6fAhfkyHyTu/bQUx3cP4zWGD2bpxTTi0Z2uYNjkjDE/vH+Nvjx3aG5Yz&#10;xoPhkyaDv1bgx29t8X9k+wuS+D+PPxI8UcbscMOH5N6WTJi/9BqxCnjlGjjhqttdHBLxADI/kf9+&#10;/4CtIvYQf5SBRW5evh5uXrwKLwI2SHAHpwe3azTkJ7DSJT6ITyreP7bhvvtf4Zh72138IwZJcEiC&#10;JxIcUhGDaM/xXI9xv1tyfMQf5yP2+Df4I8EeciGXr4Urp06Hb45/yG92VFy3iwpWhRR42Lxl5FlE&#10;Nrs2KwOVm8aKuk/ZoPzVj1DZoV4lZ6/sUjZq55Cvb/FaHdbWp0LupMy49rluuZYN702+7CXEmbBu&#10;1alSNa7n/TpgbwCT+LkddUQ2rciPHIVrsfeXl1AmW5P06w+OR5msj4k5NvX30M7gOq/8U9Zo11an&#10;Vj/X10KMoO3kvZ07os+COMmYGHVNj1EnF7eoK+tfaaykssK+ylmIRey/fpzaOPQZEGPJiXiO14v2&#10;b/wZld/KD7kM2+Mx8i72RZ3f432Vo/FayklxknYO26BsVy6pp4v5lNHaecQJCXfi+bahee1a8V4+&#10;A/Vqr6lNxft5PTkF+2K/5SLkQfS90ZdGfkL+33vJuZhDRRyi3cR99k+M6XiKZeyT+9XR5Z7Ea9a5&#10;UVdXd9ZWYw1gdX15IJ+T+Me2iofst+1UJj/1u9/GMRObiC/lH7yPfiL20ec3sFdKaNmImjL4JVX6&#10;3f8J/d7uETq3bhM/P/Kb31Kjh5wTxIundKbOG/WSa1Z9MdR6qRo1fLpFXGI8j/Jc3Om81KakrNfP&#10;KMHWjoHjKB76wy/+OXJYPmfbOZE6NzWerByeo2bdamLCpgwdETo0ahJeeeqZ8PA//a/Qhnw5b+Oz&#10;3bwWPkLI7Mq/fzgsmTErHN2+M2xclhdtevooxX5xX5+NeNbn5PWdk/Jw3tv55zzT31V8Jzf1dKVH&#10;qLVYhXqC5HUFa3Tv0JbaNfWoVZRCLZ2G1E9qT70d7CxVnqFOT31qRq8Iffidij2qVi7HTOL+aSNG&#10;x3oW21aD24uKI44SN4xNTQtv1q4X+zewc7cwuHvP2Df70qlJczDI4+CPSuRf7cV5G8OsjHGhVb36&#10;UY9oVP2VsIYxEcf4O57Jd/3J2SQGq83z8thl2WD0guUxR8hQcII5UGMOEmwgk5Cl5gTSL8Q8I8YR&#10;mXdkBzYT4+WM7S1duSzmODX/hznGJhFbau0567zIfbh/aI8uoRDuY9kM/H0W5UYfVGvljiM+eH/x&#10;2nDmg6Phq+NHwO8p+NCUhAtffRZuXjrHYq1WnAgO3lb49PeCP75/91A4ua0k7IfLKcQPd2jv7pEz&#10;2k6OlW3kAFm3ahk1DjvFWNxP6ecWeBHzrw8Fg6wHp/2j4w8kf3D7j+KQ2+Zpu7v9fKY4W/48e/wu&#10;zhmOLbtNjlW2W2x3yspwMyqLPq+34U/KbsJl3LgRbsGduJXdgNeosMXvKnx/83pZuHnj9r3tFn4o&#10;N+5ikOvYY6JtSP+UhPsAo0ROBHuMNproQ5vwNtwn4pGIc8Ah5D8pu3Tlz9vlK8HYn4rbz2wzHPtn&#10;ewx2mAts4hsxyMUEf3BMxCPwH3AiN388Hze5kDJsMDH+RluNNhg3fFgvf3o6XCZON0v7S8u3iOVa&#10;FlIH4lexeXOUo/qT6QMpttBHQHmtrFFGKavU4VxL5RP0v1AHV06qz5pHX10oa3RGWJW7AD3xOfJC&#10;DwipyIdCao66rwU1wfp37BK3ZTOzQ3Vq44o/1i0sryejbNInTowgBnrukYdjrIryVU5EzKEua30U&#10;26MdQr5DjkbZbCyF75XjcurGRNpG5aLxxMoA/SzkS9THxRnyBebIkO9Qp9fPwfvJ/YhlHAv5CHkf&#10;uRhlhvVv5Ty0T4k3tFkoZ5XZXsdjPUfcJgevDNcvwPZ6vpy/vofGgSoPbYP8jHYg/WCU+7Zf2ayv&#10;gvYd+aCa2Bxsm9cUW+gbbH88VlmnrclzvJ5tkXvwefqs7KtjqwwUM8kV+GzlC8Qd2n18Lyeg368Y&#10;RAzlOLhP+5l4QduBWEv/V3V7bUO2Xd5Gnsf2O0fEAuYgkYvxWmI25bM40GclBhHDyAvJB1SGy3jx&#10;mWdDnRqvhFrVXka/nxDnaD24hicf/SN1c8krNnYcOv/wsG/7Durj4bf6XBVqEHanRldG5J2MqXVs&#10;xB1iVPGSz8f56bPSHqWd0bbYR8fSZ+S+8YPS4dsqRa5DPmNU3wERj8jrySeYK1icMSEtPXICYpIF&#10;mdPBjUVhUvqwOKbicO2A1uQVdxg/LQ/iWPh7kusSD+qjat1G51e0ezE+T4E/+vGcrGNcRL26xq+D&#10;5194LtQE0z7z+GPU8H0i1HnlZWr/vRJmEa+yYvGCMCxtYKgGHrHO3SLqDk8fOSZiojQ4m120Sxxh&#10;2wrmkmuO78ROzz70SMQVYpHHfvWvcBz1+J0OZD7q/1I11uN6Z9OWMJz6DHKUddnX5o0GEdcMoVbi&#10;ypzciEG6NHsTHPYM/OXzYfmsOYwhOfImWWcmE26nX+Q6zOdm/jZzgxzCV/TY3u3h/T3biHWeEOvh&#10;Wc/OXCXmDpoOTtG/Q37Der/W/106fUrM/yEfok3GfGPiEm01bnIiWSOHxvq3RUtyI/+xFd+StO4d&#10;o29mKTL60K7tCCXW4L9z/HFqJ3VtN1B7eBPPDR9ceaMZY4aH3aUbQiGcTnFhQejZrT35T7ODPqkH&#10;Gc+8efpwd2XOz/0f/MET/k/hD+aHuEJ8kWy8vfeX7Kv4CuqAJinHIfcOTN7EA/kvcigceR82EYtU&#10;xCe3gRN3gMl3kkb4Kpi6yTWu8yG+57Pv72IPfUQS/5By/MEFbnDgz/AH/Aj44xa4IW6X8FsBX9y+&#10;i0HuXPkp3LlSgQ+5zPvIbdzFIAneiPiD78Ai2lrKORCOgQuR94j4Ax8Qscet73/E3wUf23v44/to&#10;p7lwkjq84JNZ8NcpXbuFJbnovtnUntiyJXLQyiR1V30XldXqsMogeQ/lsLLVddxcWvoiKlf091T+&#10;Du3ZmzzR7cnRmBLXaLGF61r62z3RnRZFTsR1sUOjpqFz0+ZRl6r3wkuhe8tW1NUibwX8g3LReykT&#10;tG8oR5Rh6q2u5a7tcuXa7Y0BkSewrco77RrKSGWg8cLahZSL6sLaBfT/VJYqa9RR5Qu8tn6m5jBR&#10;dunTorzQdqEsFueIteyr/fYY26FvpfJdnKH+HLkM9F19H5X34ihltu2ShxC/advw2tomlIfalsRz&#10;2gTkQ5Tb4hTv59gnHJD4Sb8PZbfyWjuQmEPsISfhuWIK+ycG0vdBma6cc5w+2Lc39se+inf0k9CO&#10;5H3FaWIh7TTe07HQ9qJsfvbhhyI28jzbrq3I62kHEwvpn+L15BbkYMSqxthonxHnOH5+J6fkcxO7&#10;KPflKeSV5I/sj9hDu9ILT1cOHbGxdGzdJmSOIxfItOkhY9hw6tSCo8AaLbGzjEofQs3azLB6+YpQ&#10;+bE/hd/98lfU0a0b8Yf4SY7M9td69pmIAeIzQPb7rPTnENPaH/Gj4y9XIifjvO7TvmPkBuRA5DUG&#10;dOoaHvnFL8GvtcL8KVPR8cfHeaxcViZrs8indvOmvPyQMWBQfHbaVJxv8na+im/k1xIfZ3knbT+O&#10;rWMpdhaHyoekdKfe30JirIldt05u/dqvhscffTi8Wq1qrJHbHM5jBjaZFrzu3bE1pPbpFbIyJ4Wn&#10;Hns0PEdcyhhsU32pqZWfkxvbo/1kHu1uU59aAdT81RZa94UXo/1FO5K8ReXfPxR/r2ItuUh/j/KY&#10;ch3+jnu36xC5HjGK9lO5FTmVlXNyQ9v6jcBqlbCnNglb8lfjX7o01sbNBEfoX2rci3VtzVVmvhFz&#10;A+0n/4c5U0f2T4k5Q+RCTh7aG/O0iiM24K9hbO2hkg2he4vGwVwfB7BHuBmXOzGtfzA3u36nHmO9&#10;XG02cifvwBHs3bAGn5z+zG1y+vKd+de3rF/Dos26fJ9UieKBvS7zbv/df5/t3h5KiNV5Z/3qcGL7&#10;ljhWo+BxzHVaRHzLeuKLZ1DTZ9KYoWEdvrxHwXHmyZmOn40+IP/o/IcmCTcxSEUc8u99vjeYHxU3&#10;vD9Dxa3idw96D/vBLPtrGzwJ14QZAVJQJw/Acb3sZrh260bcbsh93AIDJRiEhkcs4tQVe9gR38uB&#10;4Ad7B3+Q2+CP23Aj+qlGn5XIf9B7sQKci7gjbth+boE3bl3+KZSBN27/dDXcMUedNqF4DMcmdiKx&#10;yIMwiMeCW27BddyC67gtBhGbsN3BBnOLz253zt31ETGmJvIg58r9P+BOvjtOjbyz31OXhXhJ+O4p&#10;6Jjr1q0Ls2fPjrLZdVgdTvnv2hnjJdAnte3LFyv7tZdr61AO1Xm+StSB/W5wd9bD0eNCj7fawlO3&#10;CTWeqIz9hdzaAwaTV3kBuYGKsZdn4ftRhzWrKTpVo9C3XWf0nFRs6KuiLq4sFCPo86hvg3q2/g3K&#10;CP0Ale/aVeQBlCX6RxgDIw4QB8kxKHOUo/o3iJ+0xatr6jNh/7RziKXETsZhiivclP3iDG0i+zcX&#10;R15H/KGtSdzgPcQfyhPjUJWZjpHYQl3eY/WD0L4i12A7HC/tVvZLuSznIlZQNsnJaA+Rf1f2qxur&#10;Jzuu0c+EcRfneV1xhedoB/Hack7Wqk98C+RilPnRRwMuxL7KA4lZPFY+Jer4jJfH6o8gTtI24Wfl&#10;tn0R/zme6uTaRMRKHiNvoy+wbZCbEnPJR2k3EMN4b/klx1OsKM8gnox+FXA3PsvEH8NnIv8hdtQW&#10;oc1IfJWGDJyG38UE/BLmz86hnhY4DUzbFVzwGDp7k9cbxPcZ+C4Nxa5XC66tVrUaoQXyb8bkzDhv&#10;fHbOSXky8ZJYLGKASRMiFnQcndPOH/kRfYj1q9F+VP+lGnB2Vai92gj75Bj8CfqGR3/x61DrmedD&#10;v/bw/ouXI8fhh+o3BnsQE/tidfwlyZe8EJskm9yZmE+fTDkiMYVjJ8YU0zse+kvbBue14+6cduzl&#10;vfr2pO5c0bqQBbcxJLV/aPNms1DpYexb4JAcMMkofD02Fa4NPbp2iq8jh6RR72N16NGlY6hetUro&#10;2Lg5HGQXcpdPoVZK/zBv8rTQu03H0L5B07Bx6cqQM35KqP3sC6HmU3BMVV6Mr41r1AJLzAuDuvQA&#10;j1SF73kGjqQuOTUGhTnjJ4euzcGIHF/v+WroEqn0cym+GNSOGTYqeG6NJ55B7+hD3Gwuv6HyWnLm&#10;VH1355boV2ruMfPVWyPHfeIS88YOSekeznx8nDyFmeHsJyfIyZoSfUyt62K9F/0+ehGnK8aIthfw&#10;hTXnZo8ZEZbClxh3e2xHacgcMigszJwQVsycFnOvbybGt3+nNugdU2P+9e8+/Yjap8vvLtwJ4uAj&#10;f8mnf698Kj/rb/f/6T07yV01LKzJzoo5UI8SU9yxWQM4anLjgz82Fa0KB/ZsDaOHDIwcyEeH94WN&#10;xMDIfYxN7fM/+INHgxT9D+MPMUuCK8Qd1xD2blfBCm6+T/BIclzF159jj3KscRNCo3wTefwZ63qs&#10;e/xOHOJ2Wf+In26E6/ifaou5BR5xu81WJueRTFixiJ/xRRWD3CFOxy1yHgnvkWAPMIM4w+3nmIPj&#10;xShyJWKWmwCbu36w9/xBwCr3fFf1CQE/3LlwKdyEv7gBv1EGzogciPgDDsR8sm5xH8fFPCPRHxWc&#10;os8qt/j2/RPkVvuSuIc+oQ/29bR+/UNRUVHogQ9IIofl5JVVykVxh/JV2am8kBdQn1a+aetwDVef&#10;Uwcf1LUHNtnl6C2tI7ZwLR8/aAi+rviUzJlPrc489JXFoc5zL8bvX2MtnJg2jFg76ksvyYt4Qnnn&#10;em2sh3YH9VR5DvVsMY/8hJhD/sK1XNmuLUVfR3VrOW/1bfGH/IE4Spyhv6hyVY7g6I7tURbIEciv&#10;eE/5EnGDOEMfDo+x38YsylXIqYg/lLHKbnkWOR/llphBzsJ7K3e9hz6txguf2Lsn+lp4jLyFMRnq&#10;/dpFvL4YwBiUmF+F/mkvMoZHn0lxmLyNmCqRp7ZV/kUdXv1ZzkdeP+YX4Z7aYHyOcgxyFj6XhE9S&#10;7ts+/TMcG7GY7XwJbl85LF7R9qRfqPJTfkW7jjyGvgw+Z/04bIvclLyMuEu8Kh/jfcQjPhPHx7hg&#10;x0WbkM9AnGF7fZZew7klDnHcjEWpj22uHv4EPTp1xd+heZg4eixcSNuwcE5uqPtKrVATH8inKj0e&#10;3z/3ZOXQBJtA7+49Qts338ImMyJyXdp6vLZj9vA//1PMr+ZYaJNx0w4lxpI3sk1yMo6dbav8+z/g&#10;H/E63EEa+b/Jd5udGzGJOEN5rRzv0KhZqPKHSuXH9SeHXA51BoaMROZnxnknVpT7EHuIRfRV0hdH&#10;G5V2J5+3+FNcJD4yTth5KL773a//JeST/yFvKf5V3TqHjBFDQxX8Oqo++3Sojd2lacM3Qh/yizXC&#10;LtOOnB5zsqaFDWtXRXvNazWqhad/+1Do1LhF3BpWeyV0bfZWePI32MjA+gXg/3Vgh/ov1oh9efXp&#10;5yLWSGndHv+V3dg1uodG1Wk7OoO/317s37WOmsbNWmJTrQlu0U+rCf6fA6L+ICar90K1qD+oV+wp&#10;2hS5Duu/6H+qH4j8hzmRR2BHKcZ/4/SxwzEvankMTCr15/ZzzrKYR9+alOvwCdGndP2CudHP1Bhc&#10;MYcxuNaiMye7ucaMz9X3w5wfg8jT6udscpitwRZRkJPFnJ8c+Q9tL+YfKyCu9/8H/uPrg++G3FFj&#10;wzxyI5zm/QFygg/tQ369Hj3hu3aGndu2hYK8vDA8bXBIHzAw7N1SGgrh3jbhczwUH7t2xB+uXLmS&#10;vpb/XbmCLODv+nV031sKLdTou6++tyZMkrOrDN+FK9eUsBxfpjwsi+/9fJXjfL1wGd6eV7fk+xuc&#10;dw0/B/dd59rJ977ewi7hvuTYit+5z/N8vXkbnoF7XuP+yV/STtuX7E/6k7Q5OdbXq1eJWaUt93/n&#10;59tc383v/TMX/WX6kvwl+/3800/I3Lt/nut27ty5uMfxunQJ28PdaybHVcxtn7xPrl/xNanBc/78&#10;+Xiqbbp4Edmc/Cn/tXsIVJT9YgPfiw14fx2ZHz/f3XePg0iOuyvjGVA6Aldhd/H/KPuO88QB18Er&#10;HHPLz/pxwLVE/iPxN/X+8h7yHGIT2nBTe4rnss/76ZMr9rgl9rjFuIozxBxXyjmTm2e+D1e+/Kb8&#10;Hl6LzZjcq/h8XDr9VTiP/8d18rQaf9u5cTO4iUHEzeOTTh26LGI9txGrNip9EHZ2ahQP7EedAXj0&#10;/BVhJPtK0M1GoXMVo3Ploo+9jWxs2bgBemkd7DjULx2GzQYZ3bZFUzjzlqEqeZD6oRMWsJ6O5rwj&#10;+/dw3dGhTfOm2O0rY+t/KsybNSPeN3vaFH5Xw0LHNh1C0/pNwtN/egpZ82R4Gb2r5kuvhLo164S6&#10;8CatWFP79ugTPzdlPXwJLFMN2VC96svUmngLTreI+mRwxNhe+iH7WiMDq1R6NLRElrbFX2I/3M1m&#10;OIkF6PDD4RbM69QK+dcMOdiOY1shl+ojO7auKsC2Pzl0a96M9bg5ul9fOOaVcf8usE0NcEsaen0e&#10;3MIhrjkKmd60fr0wHv1ld+nmOG4Lc2aHVdjy64ITNpCfajl4462mjWhzZfa9HMdq83pya4FtVmLL&#10;74f+uxp7xRbsCOPAIgvnzEK+dgmvVX8pjuVQnkc+Yzl/Nmss410fmamP4hL0+b5vd433SB/QN+TB&#10;pcyYND4MHzQwLMieGaaMGxNm43OyDl283ZvkqkKGbeK+RatWhsGMgT6Otsf2P81Y1eZ+rWjnbPTw&#10;FdgBvOfwQQNiu+vVJP7jJeIh4F6eJyeV/gj6Pu7fsZX1n1xW4J9l8Chv1n4NH8jmcSxrgj8aidf4&#10;bK3W9eAAx3Ua9iZryveAG2nfsEH0q6zJtavjO9GR+TNmaHocrwLw3GTmjXPtiUceinPH+zqWi+dm&#10;h85tW7Ee943zspBnO3H0iNC5zVvh4d/8Os6/XGS+8zVv0fzQC+5gOxgye1pmaN2scXjlxeeZS9XD&#10;c+Cfpm/UjfN8I7jMcf+OeISGYIiGddDzq1Zhnj0T3z+JTcTxngmGGzE4NdpLbId2kzkzpobq+Gx4&#10;TuN6tUPmeGrNMc7+lvbv3Bb6EL+lf2nWlImha7vW/AaIIeYe+naYp00uSWxvzny5PvGquM8cNPJ4&#10;YhrtRmImeSj5OHkVcV5bnm1tcIh+JLa3fcvm4aF//WWYOGZkOH7kYJjNb8zfqv4jj/z2f8e56vwZ&#10;wtjNx8baqGa10PS16vwe6sSYWWvEtHz9NepFNgw1n+W3+FSl0KBG1VD96cdCu8bEkVd9NtboM4+H&#10;cS0riZMd3qNr2Iv9oBg7yg74kBnD00M6deMOU9Pk0wN7whqwwjhsLz1aNA7b8peHD3ZtC6N79wgb&#10;FuXCU2WG93dthRPMh68bA2dkHBV52Y8ji0s24NdEbkTyj5lrvBiew9eJ2GJ2gnNyyWu2d8vW0LpJ&#10;03Di0JEwCz6seO068oTCWa3IK9fxWI4f9JeolQ/67r9y39kjx8L8MePDRmpiuL27aw8xPOQNwLdp&#10;4dxcsAc5qenTwN59+E2PJ+acXLFgkJ2FG9DR+oUuXahHWFBwr8mJ3L63gzfKzuSv4nv33Y8P/Cw2&#10;SHAJ0uveMe5Pjk/wR/L5L73exJjwl75zv7L9QX8V8cGDvnefsvz/9ZdgGo+riL0qjkOCESreU2zz&#10;1/4qXjc57scfkfH8PejcBEf5fXK/+KoMBy/cwxzXwQDI+LjZPd+DISJGuAh+Ei+ITdzEDNhA7n0f&#10;MQPX8noJFvGYa3IeHC/28FriEL/3fYI7uE3kNsAaMY7He4t/xC1gEvHG1TPfxXN++vZs5D70VTX3&#10;mPimPIYXLgTcIR65rQ3mAu3ltmc/IAcsGGQePuz92nWkftOb5P1ZTt6fOXHtzUMODurTK/rfT5tA&#10;PRPWpRI439Fwv6uIhRmLjUCZJAZR1oo7lGHiDo83ZlAck9aPemLzckKvLnDF66jX3q1LWMLnZfNz&#10;owwYh27XhzU8XoP9E0ZRZ2bsxNAavnfZgqVh9vRZoX2rdmHe7Nx7++bMyA7dO3VjjSem8a12cM/k&#10;bEVfmJmZFdpi78kcSX0NeIH5cNqT8E9Yzro8G908Hxv/xGFDQi909sPbt5EXuhBuFgyCXacnfgGT&#10;+G4e8mgeXMZGzu+CXcVa6MrJ7azvykqxht+5fzPbZPTZkX1S4HWywz7ibbfAIygzHYfFc+eEbeCf&#10;TYyRa3/3jsQvL1kYscBksNEk9g1AtmjrVyYaY7mzpDjGN0yfOI5cQ6vwg2gZcZtj5Bh7nRnYEJRb&#10;xlwuw048FX5qOjhj7crlEcOIXZSvPi/3ed/tmzdGGbytuAhsswT5R25Yno3+javQtcUu4sEow8lx&#10;5TNuSazFGGS/WNH7Htq7K2Ij2+z8cC7Mwu9A2aqMtQ2lG9YT40StCvxtrBu/aCr+tOAQ8cjI3vjp&#10;pKcRh0FuKOKot4HtemPTcix3Yn9azjkrsE+Jg6bzvMRKKxkvcbB4aeVi4iVo11L67HxqWPe1OMf2&#10;bS8NBfRBvOEYGg8i/siHaxoJLhiWiv8vz2INvIxYbAttHNi7Z8QfC+fM5pwOjGEGY/1mxNX2y/n7&#10;xScfRVm+AU6sA995j/nguMb16kRcmMF8yQFnOJ8HpvSIz1U86PiLbWy3uNp4lcICYrsZd/HOdrC9&#10;7RRfzgNDzgLfdgE7zeSZDgPfyTeJP+Si5OPkSrRrylXJSxkPLfenLUvfa/km7WDaDfW7GQJvtgDM&#10;6rMZO3xIxKbiIZ/N4X27I/58Eww3Zzp1qmmj8zOD4/r3ejvqFouyiMWZMBqOCIyE3+iH4AVr3+gH&#10;+WY9eKqGdWP9auvg5sNTdGvZlPi4hZH3OIB/aNHC3DCwQ5uwZ92qsBH7yfYCahun9guT8EU9jq3k&#10;3S3FoQTMMAX/0eHEsRzYuD7uzwVj7MQ/ZBJ8x+6iNfdwxWrsNLPgNU4dJtc1HMgYfFM342MiTtlG&#10;jpF8sMzCaZOIv1sPp4QeVbIldG/bPpw6diIsyckNm9cxJ1eRu4vXyF274D/gj1X2r339gDP+Nrt+&#10;eO9EmD96fDiyuTRMxL54dPdecqzjGw3umDB6TJgzi7xtmzaFASm9w2ow1dghQ6knf5CaF3CsqWn4&#10;D70dVnMsARmxQ2Xa9encdXmQMmUO/ID8PPviq36RN5E7DgDfJTyBOrycia/3y3U/KysTPd+RUP56&#10;fHJ+8qpcr7h5XvL5fpkdP9sONmvXXLlwIfwEN5D0IbbR722z/aO9tt1+xHyvfr7bHz/foe00qLxv&#10;HO9xP6sJzNhcv4wPJsfGa3n+3Xv7euMKcvbu2NieeJxj6L3d7/G+95788/01/DqTuju+d38y3sln&#10;91U8Lt6Hfee/Q06LKcQcblw6ynrlvbjAz3f36ecZeQdxg98ldhO5EzGMfIQxsch9MUHkO/h8AyxQ&#10;kfeQl4hxKmIDbSve3/uBTb7/7HR8H/dx3xvYXMQuyefrYopkv7iIdsTcY17LdvBanncVPCIu8tpc&#10;97PD74ZvT3wUxqcOxr7aNjSD794A/ijNJ6cYepA6XQ/WZeWW67iYonRDYcQT5iBwzXTburEwyidl&#10;04i01Kifqq9PGDU8nqdsehe+w2u5zg2mXkcaHEEhumAKtpLdpSVxTVe+yg1kDEsPxgL3wSd2wezs&#10;+L5Fg4ZhxYKFMb6yeDU+WLQxFZ+VLfj1TyCesGRdYZidiT60ak3Imoh/SNZ06iHMD3m54B5sCWuQ&#10;W+ao/vzYeyGHfllLw3zV65UTyIA19G8g+qjYYx++Iqvn4cMAbliK3OyJ3eXU4UPUENsX9fSRfXoj&#10;G+ZF/mM1GGobGGEAdplV2DQ2YDPZgHwcDSZRPit/ymUhdcp53xP7vPJTbCKWkI94G2wgT7EP3mAU&#10;sll5JiZThu2CT5ELmYkckRspKVwXspEZXndyBn64yMi91PNQ55YTEcO4fx2Yw2sr297B578TfJDX&#10;109R7sM8EvJRyif5LbkZeZBetE95vRR8cAQ55fXG0hZzTcjLyF9lcl05lS1wYEXYd+TExDDNG7wR&#10;j5FfEEe4OXZ7wRlit030eSFYRK5D/ki+KB9M0IG4GcetYC6cO/Ys38u5yLU4p5xz4lj3OaZiAXGE&#10;basNZyW+O3boQGyzPE0D+AaPs63iKmXqIsZHHGY/25PnX/yRDsay/eKDQX1T7uG+HZuL45wX2314&#10;9Ah9b8M9yaEFxpMTlHOS8xD3iYP0A/V7n4kYzjH2ecoRDgX3yNl0BTOIPcRx4h/ngNfdwW9rbhb+&#10;IPTF5+fvw/faE7XxiT+Ml9Z3Vxudvsz6lsQ4azCJNi7thPrbij/kQDxHjC+fJt5fD+5p8kbdOA/E&#10;H47NTuZ4s/r1wgHmxs4tm8LB3TsiFhanHti1I9aFNDYlb2553qtT1JI9CK44jK9FSnvskNg6zCdm&#10;bg/r4lr7z3q21nuxzuRhOIoB7VuHd6jxUrKc+ox5S6kZ1y5kjRgS923knF1r8sN44mUzwRoevwe7&#10;yjpwRim4Qtwj97Ge44YQU7oVO860kUOIfyshhon84/Am+q9O5Fxr6c7L1E9tCvZacyS+FdavWEku&#10;uo7hGDJ5SQ7Pad585ia/O2K1o4xgCX/QH8v/X/v6Qaf8TfadP3EyzB0xBvyBjwc+ztbmWrN4adhZ&#10;ujXkZM0Mk8ajS+F3ndqnb9i2uYS8wCNCydr15BncHfmPgeyPXI9yMukUr1HuVpSVyb4KxzxoAMQR&#10;9/9V3FeRN6h4XMVjkv33H3v/ZzmBiDXuyvyK7VfGX5Ubob23wTA/+w6Mc/Vi+Xf39tvX+/t26+dj&#10;4vc/wzbel/Mizrjv3Hgc5yffJa8V72EbIva4e+9/g53Yn2ARcdFNORXuc+nHc/H1sjYZuQq4jEtf&#10;f1uONaI9BFkunjCfiNjCTQ5DzgP8UaZsj5iBPmPriHGy8hv8EwdEfAEXIha4Lmdx8e61PEeskOCb&#10;yIFwXXDEte9+IJYF/Cde4fsb4J2IP8BFZz4+FfHR2U8+je29epZjaN+FL7+OWOcn2q6N5dypz8LV&#10;r8/cu++Pn3wWY2J++PjTcJ06dcN69kYHbR86N2mOnbeQGPu8iDXUvzvBXcsVqzMrE11n1dM2o1cr&#10;o9TXlGWu1cpB9c9U9Eq5frlueV7Xa2Wh+rZ8ievfAGRCub7dhPzBJZGHlo9WR/Q+p46fIN/lvDCk&#10;3wByYa4IvTp3iTmpfD917HjsuEvDYHjGNfj1r1y0OB43ZQw5LadTH3V5XsgchQ8A63YebcxgjZb7&#10;WAvG2Mu6q72lD7rnSr6bAxaR/yhkfU/p2D5yI+uQDfPxdSjkePmMNtjl92LLObSlJMpMuRH1+lLW&#10;ezGHslVfg2J8CbatXkW+Ku6VtyziDbGWnICyagVypV1LMQR1FJENcu+D+qREHd7333x+KuqsachC&#10;OYjVYDxxirYaeYq++LIUY+PXDqYslY/QTqJMiZgCGTuPmGntW8VrV0fZ0hvfAWWm4608tg3q/dq4&#10;5DDUw8WF6/EbUa5rW5kLdlMvVlbv3V4a9XoxkvjD88QFvo4Zhg8Q/RBHKcPFOOInsYm4zbFpWvOV&#10;yBU5NmvBg2vR6Xu8BZ+Tm4OuPpv8JvnwR+kRh4jp1oA/HHftIerj4lH1eOebHILckZjCOSJPVO/V&#10;GrHvzi85JHV85eoaxt9znZu2y/m5gvuLm+UG5OPk2/zsPBVbOD5yKuKuo2DNAfAZ4ghxxd5tpREz&#10;yFc5n8WEjofcjDjGsdL+4jMTU29ev5ZYBXKGtmoZn/MkMKHHiy36c66/HZ+9892xE9s7dv4mHE/9&#10;hfRHNuet3Ic+PubC0fda/yY/63usb5TxRPrvGFdzsLQkxk/bFsdnK/P2m88+iXjJ90f27Yn7doE5&#10;2rZoBr9WEHbz+xPX2k9tQ84J84FZm1rZvhJ+48iOLbFGnHEr6eTzGt63R8zVMYtY2Vxkf3kMy9oY&#10;U7sBXkM80b15I+wuedSrxa8DTmNgx7bkCpsYtmOLWeM1S+CHsLfkcA3fFy9dGLbhK7I8ayoYqlvk&#10;ObSrpHbtwO+P3IiD+2NfWB3xh74k+4idGZfWn9i29dGPdeqIdHigxfhlNw/L5uaG/vgD7S4pDYuy&#10;c8Jk7BaL5uSE5awVUWYkwvC+10Tc3Lf7v/zj1U9OU/N9JLVvV4XccRPLuQ/wx9qV+czrtSFjFH7d&#10;k6cE69xuKiwKi+njuKHD4HM34ifWOYxKTQsLiRH/4oOPwmVkzQ1t9Dfwq1B3RX7+cPrLcF0bPjLl&#10;k6PvRzlyHrlh/dfLZ86Gyz9Qn/Sbb8O1CxfDT+fOhy9OUnftiy/DuW/PhOPorb5++/np+N1lrnny&#10;/WPh0w8+jOddRH8/zzU8/pvPPo+vF85+Fy4gn9z3+Ucnw6XvqadGm7zO18gn71WGPPW+n7D236Fd&#10;F5BftufC19+Ek0eOhm/uyjvbfxW/g0/fOxZf7Zv9uvjNmXDiwKHw4xdfRR7gOvLcfVe5RvSH5JpX&#10;bMOnn8Xr+97zvM+3yNA7cCD6NHyHvn+SPp7i+mXo6ldp69lPP4/HfHDwUDhDe/3s+H1x4kPyynwT&#10;r/P9518Et50bN8V2e+0vGJPDYMID23Yw5l/E68lRnHrv/Xg9n433ti0eY3u99kXa9CPPqBR5bF+9&#10;7hmO81mdeOdg+PJDauBx70/fPx4+P/5B/O57nsdX7P8Im+N3jNXHBw+H705S4w3Z/wXHnX7veLji&#10;mHKPMx99HD579/3wCcd+gx3ksn0AC1z84uvwA/jgHHPBex7asStyMV7zPMccf+dAbNttOB3b61h9&#10;wJifZUxi23l9f9/+8LXj8vmX4RLXOfPhx9z/RDjLHDrH8T/Sv9OMre37lvZOIYZg3KD0GGNYSG6w&#10;tQvxe2OdVJcUa2izlt9W73WdVQ9Xf1QOqP+Nx9ahrFCuqnOJPfRZ8Dv9HpQZXdH1oh7KZ68lblHv&#10;btm4YVzX5ay16+egC8qNHCjdFPWrrLGjqHtK/nfWm2LWsU+OHGCt602tiCXUuOoYVi+CfyCf8xT0&#10;qmXk/Zs1gRjQFUvC9HEZYSr2jcXZs0IG67o1NJZig9mAnN3Imj9Imwdr/ZTRI9GV4K6R1+m9e5HT&#10;e0CYOmYU65k5Kqm9gvzJwy9hRN8+5IjeH/nvAriRNOJSls3G9w3ddjf6/bzMKVFOGLu7Gd1+z9Yt&#10;YTz8j74D2hDUa/UFEZspE8UQpfBG2gTk/rWlvLt/b8QXykNlg+Mnr6AePYx2Kbc8V65DGSHWqIF/&#10;gfhQTCDnMQH8p6xVLupjMw4Z6/W0i3mu8sfriC3lp/aAGfXjUW4rM5XN2i3kv5SX2tzEULZX2Sz+&#10;tM0+V/un7q5eb55OMYo2OWVoEfLR+vFd32xB/pGpcRzNX/7hO/tj/R/je9biy6q81GfWWNWN2GAc&#10;d3X9t8EackjOCbGc8lLeR25ImemrsjuVZ+Z756rj6fxUhjp/5RYcF+1c/fBzEZPsQCaLS8Rutllu&#10;ymO1Ico/OM4+J7GYdhZxmHjO8fQ5yJN8cvy96K8hFnyHvPbyQ7atG/4TYkHHSjuRtrM2zZtEvK3s&#10;lwf0mYhrxEqe47yXyxmY0jPO/Uzmrc9X32Fz4GqD0RdafCHmEI/oN+wY6S8sBjH2WawiT+Jxxn5F&#10;rE+/csE2+uPon+XvzzHRhiQ+HZ42MI6v4yFPIjcjPtWWVITc10/U3Oiz+U2Vgh/MjW7u9HHYTMxb&#10;uhtMoH+pucUmYfOQD/n48D6wSkmMne3QsB7xNFkxf9g+OAvjZddyPXN3mEfsgz07Yl6PXHxJ94Mh&#10;9CPVt3Qq+ckGUStmf0kRtWPA3nAhm/LJd0pczGZiPw5sLUa3IB5vfjZ6xpCwDx7EmjLDqUe/kVjU&#10;seAU9ZQp5B7aWrSBXPVLwhjsE6vx/1iD/I66519AFH8v+KPsS/IypaHvLVwSStAHR/QfGJaCMaZO&#10;nAQ3VxKmgj2yZ1ITAVy1Dq5Ye1NKpy48E+PK3w5j04eGoX37h5kTyBsybkLIxgdmOfrcgqxZYQM+&#10;qjMnUPOROOw1rPfp5oSEL3JfLnHuOVOmhqmcMxZOJXvaDH4DM+BEh6BXTGENIX8iPq/zZ2eD2alz&#10;yee58DF9sPcMxBY0GxuRMfHGy0/j3pMzxsbzcmfO4neaFWPjh4CZsjnOz17DuHrP0T9n2fwFrEuj&#10;4a4Xs5ZPCnM5birPsSdcVgZt2AG+ehdblNhqCPqnNcvsx/Ic4v3oW2oP1oPMaWEZnz3X/sfPc+bG&#10;Y6dljKNe9oCwijmxYAYcLWOSSx8nDh8Z8sn7sJ3re55jN5i4DK+5hHtk0gY/2w6v4fg6pgPAuH7O&#10;m7cgHruU+3Rv3TZMGDocLh29gv5PHkm9iQGpYdGs7Hgvx9m+jGNOev3ZjOsK2tEJ33nfz6dd65aS&#10;q5i49y4tW4VNcPq+X0Sfp5BreBg6ucf7nEaDM4fzeT56dwl2Ae+f1jOFdWMxcp1a7GMn4A+VSRxl&#10;T3IRpMQY/EXTqacxCx9N2pRG3sFZ6PPK/HyuaYy++Z6zxk+M45CRlh4KmRtT6MMyru39HaddxZvD&#10;eOJmHXfHZw738Nkspo/Tud5UcpoWr8gPh7fuiHmXp3PeNK5RwLPaBZc3g3iCYSl9Yxv9LgebxYDO&#10;XbG7Do/5HtXjFiC7Xd/VzdSR1MtcW9XvtJ0oB1yn1SPl7NXxD+6hHiNcsOepU+5DHnuc9gPX2Ch3&#10;4dM3snYrF1yz3acMiHot11JntBbm3CnYFrD1jsOvTL63BL1p14Z11OfGTxVc8tYbtWPtbvFHIWta&#10;JrHv4+FjN+XjSwAnb62MhcjoVo0ahKN7dzOmY8MS1uhC1vt0dM/V6NmTuN9iZOwm+jGN9VfcIl4x&#10;VlKO25gZ8YdxkcpT8Ug+er3xPsYEqXMe3ameuDbWPVmB/f3Evr1RNsp7a5NQ1sgjyGVoDxGLKdsc&#10;GzGb4+dYiPPUQ+XmxRDaVpSF6v/aD9S5HVPlkxySOEGfwY/eOxJ1bDGBtn7xzjTwhbLn3Xf2xuuL&#10;OZTN2mKUP95TXkZdXhmtPUGsI//udXPgiJT9zgPPFTPKjfgcvY9tk5NQrsvFaGPQn1Esou/lauTm&#10;VnihvvgmzBgzOsrNDXAgZz8+Saxpx4jnHNuSgnxidApi7IyyVP9JsYuystzvIy28f3B/HC/lvfhN&#10;zkWuTS7C8dBXQzuNmFhbkPYn9X95BWW72C8FHki5KhekvVDMJeZT/jsuiYx2/MRxciX6SZjbSwwp&#10;pj557Gi8l/JaH1fnuXjDcZQz8ndhG8Rxtsl98k/+Vg7u3hnHahfPU/5JjCa34jg67nJQPn/bLnYx&#10;Pkos4Rw0Bspcd8Yviz30ATFvnbFh+oYYj2YslljYz/qJxLnDb1YfFMdNbmMMfNXRA/uijuAc8hj9&#10;u+y/HKS/7/9L3Xk+93md6fk/S2Ynmcmui1ayvaKoyiaRIAkWEARAohGV6L333gECIHonClEIQCyi&#10;uuUWe5PNzn5IMpkkzvrkug4Mf1rtp/1gc4aDX3nLKe/v3PdzP+XYlmKO21ue5d4tPOPEgKB3yEPW&#10;iS01d1a9Q7/HKpzEfeQ81hgRa4293tuM+71Yn7QYO2GwoSbuD7cPV5Fn9KF/tBQXoBX2hedoKcX4&#10;URof5ka+Yr6LdcQK8eXcuvhhWGffmOF2MCsvk7W3JvILuc6rp09Y8+qi5iIXstaIviLrtk/2dbAW&#10;V4a1mdnQw3o9gWbgfzFvY3EprMwv/EXwj9//+nehmhznJ+OT4WhxFe6VHtd6+Yb8owl8X5idDfXw&#10;kAEw+9kT9t4DC49Y7wuos2R9fOu45CShm1IHxpp51rK9ee4COWlJsZZLaXpWrOv7M+q/WI/u9vlL&#10;sW6ktW/uwWESPvgIn/StkHotMbz/5k/YVzmRuSiImCjuJYKzGWCaGPwW1/iIHLTC+xnUgU+O5ydx&#10;HbHY8x7AceQGl9/7gDj/v4FfJsVz/f7cz97GR34F7RnbKSMrXv+dv/5hrIvXiKY9AEbfJT7x1rmL&#10;sYa2WGrfzv7Nj2JdvELw1/e5SXfJA/8hsXjsFQG2WZPXfQGs7+tn1rC5cpaaSH/1H+P+BL63rrHn&#10;nXvzp+DhXWKaWUPpm/VtrM9n3R/3MnAMz/z1D2IdTfdmuPHheXS5G7FmcMLZ92O9Qut7WxPHfRs8&#10;170arK8p7id+cC4e49h+/PY78fNPzpyNbfJ7awhbQ8jv8+FV1cyz///Tv/v3oR/crygoDBm07wp8&#10;5N23fhpK0LrKmIvka9fDO9TjuUFtntYa8vfhjQnn2MeScfz4nXeJM7gW86HO/ODHxIv/ICRTF/SO&#10;Yw0/+oA5feOv/gPYmoj9/hCef4f9qNmHlGfl4rvvh/u8L4R/WGM6Ef9IEtdKI0/WexVlUxv7jTf5&#10;7lrI5bf1BvNfRVzSJeb3E56bMz/8cbxeNbERKZx/5gc/Ip79b+O9C3mWfQ4++snfhUuMgTxqUI7H&#10;M2gbuuB/8gHXbm00cyS0/bR9jZ3TbtKv4rqm7m+sh8eIe9p8rmHa4frBtTe1LdWitaPFX+Ma9DmL&#10;wfoUtLnUvl3Xm1hb9fm82loOz5Yfk6+4ROx7Gc/QBfwdA3CnMfbkXUWzTyNH5cfkxi6GzekRYguo&#10;Z81nyR+/z/vhiFkjPV2hGwx65803wjE5BNr8+jFce3NY08UhNR2xuB9MNW5BrUa+1VxeyrhUhTHi&#10;O1KuJsDtiGuDzxgrMs06n44P3r3RG9Bw1E7067hn+gN4zQoYIHba94sfvBtx7jQeQRvcOErHVbyx&#10;77Xcz1hLeZi2vpxAHFQXUX9QuzcmwRgc/QzGhIiXHmu8qNhoDI1zpH9LbK1A19Eu/+azl3HOxEux&#10;Vt6nL824D+NRvLftEC+dW8fHaxjz43yJr8bSqrc4/xHHuY4alZgl75SniMXGMzqm6iLdjM04458I&#10;lzQWJ4PxmuC9sTWp4PQIuNpMn2fhJKs8MzcvnsemoX4K2PuY8U0jN1aeYXyRz5ixoT5X8iR5lTEh&#10;amjyNPUJeY+xHI6zfTLG4tTn5PMnz825nxb7oO9FLUic1V+oziOXUg+y/37n2PqMGnei7uMz++ro&#10;IM6N1/WZkev4DMtrTn1kXkveaUyrcSGOjc+B/M0x9zjHx+P0/dgHuY6xOGoQ6h/qXsZymCNszMdp&#10;TrY13fTzyT0qH2RH/qEm4n6AxoWYD3+635Dj5m9Ufcf7xd8n7+Vr/rbliHJJeZrP4AEamjzSNubz&#10;+z7AfyK3mKBu1/3EK5FzuJfcp+gMxnu4R62xH/3koDxFu5hGu6jB/2FshjU9PH92sJu2VkTfyRb2&#10;RDwmLyvGc8wP98ZY0SZ0zXr4h3uWGOth/Ih1Pq+eezeswj9GyKN91N+JlpETCu4TMzbaH57DNQbh&#10;JSnX2d86NYnnrC3WHx+AA/XAU3qb2Xt7fjHGfTSiFwxgo91LuhOOd/fC0yebJ77+P3P943/9/Feh&#10;9HZKeL6yEV6tsX8CNuUMvuY2NIOt1bVQylq/u70TSsAl81/m0DTSWbv3l1fRv1JYI/diPbyh5lZy&#10;kJui3amNa928bvQB6+Zbk85acdqdG1OPIwb6eRv2+SHa+jTayCJxdtq4ag3a7X5mHs48ub51cAM1&#10;BG1e+ZE4soe/a4n9grT1fd8SY/Gao82sfiN/SQW3jWV5RHvUENQCPE4Nxs+qwCz50+neHdbLTmGP&#10;DvnCIsdsTs8SIzYSOYY1/x519sT/1vUVuxeH0eSwvf081uLFXref7n/k3mJeZxRMH23toA6VNRR6&#10;Y71MawZ//nQff/pMvI+1gq1pbJ1jj7euYGbiLWoHkZfI9TxODlJDn6J+QFv8zhp8vWgf3k9eoRbg&#10;cdr+8b5cyz55nv2con0vNrcj/1OrcK+pUT57TFzxZTSRI+Z5lNhH4w5y0G5S0Zo6eQ424NIzo2Mh&#10;OyUVXoBtz/WNhxwm1qmUMb0FZ2hGx1jk2WigHTXqD/S1v4laTGgleWg8yXCNfjiXc9bKHHheO23I&#10;u58efz/P+c3cu3U73jsPbtkLT0hKuBrGeonrh+P0NLeE5enHcB5yCKam4SU5Md/M+47w3KjTNDHm&#10;3tv46UH624P+UgTH66iui5+vE7e0zP23+M2WMea2wTVVzfg0/8L4AOMNXaPFNe1e9QrtcnFP20+7&#10;2M/UO8TxO9cTIn64BspVXOvUvV13xSn5jTka4q7xD67x4rM2WU9tSfhybwNenoEfGBwqzmH+Gth7&#10;boK57yemcYJ92BLJUymivgfXH+6OfOXK2Td5dqgvAlZpI8sp0tFdFsG4KTBK7J8Bz8rhEp8fP4s2&#10;cu791GgLDnXxPGKfjtCWVDDnAEwf6Wgn7z4ZzZJ6SmjzaiWbYF8K+ofcxDhWeYq5vAXgm7Em8hLt&#10;bMfBsVL3EafVhsS1yqLCyOHEQXFIrJIbqVmIDY7HiQaSHcdb3qBNbVzCGfI9HGev7bh6ffMl1Cy0&#10;nZ0zrymO6MvyOs6dmFyUk8390WDAb+dV7qf2If7JX4yVFIvUsdS11G28tn4V+yOnMrZDriSeyQu8&#10;n98bs6gfTj0n6vgdbTHe5hZxlzvY4PIL44EH0dTSEq+FDfqTiQ+sB24iT5GflKA7tYH31VxHjUAd&#10;QCz3GZFX2Fb5om3SL2JMs34l51h/lTGV9k/8tm3qNvbD8+Qf5uHKqxxvdQB5i8+kepD6jTzFZ1Y+&#10;533lFnLBbHiYYyRnPH2m1DW8l8+rsZtqB8bseIzv9WuZc6NmJOfwe9tiLpj4LgdU63KMvY9tUSc5&#10;1VKs62IdWvf/sQaPfiprp1n/zrow7s1kDVd9LtZ+q2Rufa3PRk1OLu+91HLk0/pDjWExz1ct09+n&#10;Piv/+8zJj+R78kp1EfdnUdf4fH+LteIu+8Vlhik4hvGn6iDFGcSJwCmONpbCL18e4WOrJFf3jcgh&#10;1EiMAzV2pLYgm78TkVccEb/aVuE+iveiH+fF1mo8fgDOYL32fe7nnjBL6BlJly/gU5gLc/CNY44r&#10;oc5WkX4VapgdrKNj4Pcpzr5HzEN65CRTcJ2XaC9d5OP0oY3srq7HNbssj312We/Tk++G7/BJvzr+&#10;lHi+P3wP+4jhf+H7v/3e0/7Nv/h/6B+jNcRQgZEz4NEq/MB4h7wsON76BjVfLoTvvvmGZxa7qKQU&#10;3tUMVyO+CvzrQy9wvx/t7/3FlYiF8g4xsyIrh7yiBWLnp8kTyou6wDCYcrS2EbG4q6o2HrNO3MEv&#10;yR2SY8g51DXkIr8gjuAGmoL+CTmKPMRYCbV4NY01sGQHbd7z5UzqHrZ9Gbxzf3V5ilq+Gr6+D/0M&#10;+lcm8Yc8hTt9tncQ/Rb6BuQPM32DscauPGIE/vKrF59FrJ/jPLWFrcdzkWe93NyJeO++H/oRPP45&#10;mpD8qxSclI+4B6Pjcu29D/kNodmC1+J9HBdw8/nGVtyb4PS4y+gHch25wlhbZ9RJrB/seV5PntOC&#10;f6OCcx3P1zt78b16Siv469jLbeQxtsHzbKf1v93vUc3GvUbcs9LrqbHIceJns9TeW1nl95jKulrI&#10;mtTGGv+I9SkxxhzPjE+wJi/Hz1rq6rFzPyQG/xgbbJJ1ZY69kLMir9P3Nk1fkxPIx/4j3xvEZ/Zy&#10;F025sSnUoLEsgv364Zyfu3DRSZ6hFHSOTnjJU541c7z1t/W2sXc198zj2v7NTc/AxqqObfD3lc+z&#10;KcdvRofRv6Uu5rV34aS+NpblPjzJedYnpp+phfNtl340/+vrUS9zXVWXlS9oA+rzP8knYO3j/Uk8&#10;X1fEVO1nbXWxwPVOm1mfgTa3PEX7z7VN207bUbtZfuAa6bp8+dyH8RzfiwNq7Aln32JOesK3h9vM&#10;Pzmsk0Mn/GNugjlchLtiX7fXh8OVGTSzSuaslXoBy+hib4ev9p+EDjEWzqPNrE9hmDX2BFOawyD4&#10;rv3XBZewj7ZV+78KbOsB28X/NuzHbo4ZBTtKsZN7sM3d97yYmAT9Nulg5/HOFvrXlfj5C7jBlY8+&#10;CP7NQ1vxXmoGYrq4IvZ7LzV3cVoNRh+VY2pb9MdHzAUX9Hlop6pPmBMkN5OriVlil/qQXM1znQcx&#10;zPgN7VdxWg5x4/LHETPFFfmEGC13PNHj4brYwnIhtSz77/yoKxgnYGzkKY+RF1m7xb7IM+Wb2uzW&#10;/Y6aPRzKMZYHOYb2z/uV5+XEeJss+jjJnI5wzVzGZYLv78DdVsD6crkTsZs7aDvvvPEjchX243jq&#10;C1PDMa7DnB0x2RjPZ+C6z4+fq2WI/7ZFviGnFe/lHfITc7vlXuZyG4epluNzas6Jz4VjZ3+MB3bc&#10;nBu5k34w9Y6TnOmpyLnsk/zA51qdwLGXB0XthPnyWl7bz+QwXst4KPm69TVO81AcJ9tr+8R/2/f5&#10;p4eRJ5j3+w+/+VXUuhxHa+Ra1/50LwDr7fmZtd9++eJ59LO4/7NxH/VoXdYItF6vNe6sIy9HVZfU&#10;j/Xdl69je+RzPldy03/83W8iv/PZlJep5fj7kyfLVdUyzKN9ub2ONsvaiQ5iTMg2+ob+TjlI7l3r&#10;FI5QnxfdjTiP1IRLMVbE2qYbcI4V/DP3Ei9HH8oMvGEDPjIPn9BHujmH/Tj7CKyaiZ8VZ6aG//tP&#10;/yW8RNvQl1pRSExyfwd5s+PYWu2hC45ynz1tff+c/U4ec51vPzsOV86dJedtOGzDVXZW50MTtT9K&#10;cjPQSPbCY9bTX335FXHq+Jmx/1aJBTFX5C8h/iP8z/8d+suqwha4VoofxpjDp0sr+NDy4pq/RF92&#10;t7ZjLZBK+EcXa/k8/GCV41vQKdyLWZ/K5+DMAuNQRnzfdE9/xL1dYkTc00c/hljp3p/irLgnloq1&#10;y8QcGL9gPEQ6xxnPoI28gC1tTEAe8SjatvKHXfDEWI0xsFausY4N7l91DvmHtrb1S7xmLrxFXeQA&#10;vqNWssGxp/zD44xplO/YDrUJNYrfvv4yagi+NnZAvJYjiNfqDuoWewvLQb6SCc7JSdQshrDz9THp&#10;c/J4+YK8Q5+Kuon7Ojkm8gL9LY6BmoXjo07ifgNyEvdUcDzVY/Tl2A7v55jKdfQNPSL+46t9fsvc&#10;v49YDN/Lnf4zsaHl2PP6duQny4zfK8ZCbph+DZ84bba9+pjkKe7paDuMgzG2pjS/gPVlCPtuB412&#10;Dky9D26ksH6QtwkHqIbjGWuThB/G92toIu6jYgyG/KKLtsgn0rjfMJ8bq7LAcyIHkQu019aFx+hg&#10;nx08g7ejY8EpZtBd5Dl96BfG9pSg04zCJ/T9ef2T7/BzcryxQTNcz323Jhhb+YrfD8AV9bdtMF+b&#10;C4uhUk2LcZa3yjtti22MmhrnyU2MSzL2Rq7imura5Hout9Bm/uLFcbSb9ZG41stRtAfVNsQIeYSx&#10;kMYFakNqfxpDKMdwDdb3or4t7r3E/hTzXPvFAPV0bUZtMbGnLCOZOZ4MXz/DnzxJ3HdPS/TDPMG3&#10;IueYH6K+VWkuc9yKhlUNpySeguMvn/lbniu0K9bTBTB9Y2kh1sWKdj04bp+i3gJmu0a7b5fv02JM&#10;YHfoo63GajwGY4qyMsIaNurFs2di3OoUOJoDxzJeNRNNw70kWuBiffCYdfwP18mzWMOuN+7VcVPT&#10;L4a7yCfst2OqhiAWnvqxtM1tk3pT9IWAUeKX2oaxo2of/lcrifY5drexoXIFcdEYA/0lJ3kr6h39&#10;kds5pjE3Gs4iJ5RTaMc7vvpxnDv9C1ET4XvjO22f/h3jftRXnB8xVN+A1/DaaivOpdqJdr66i8fa&#10;dvNp9F04nmPwNscvCT4zz/OwCKfoQBeqg4NWwoNqS6hhAMeTazRg5+enYwswTmP05QE2uHa5moO4&#10;XsQY6o9xrLTP1c6MqbW9zqHPnuMltnuO3MN8V+dA34PjJw/Rv6GeoW/KOBh1AGONjPGQv8hT5CaO&#10;qTqGvMb+yums7WG/jO9w7IyPsfaHz7b6km3y/h6rz8y5MQbZ8bWNjq/PoK/lgXIAn33752/E+mBy&#10;Q6/v8+I+yDfPfRT3DTDO4zQeydpir7a3oi5iXswQOc7W5XevJmvPykP009gW+apzqb6jL1S+pf6j&#10;TiY3OW2zv0f5kn2R36m1DeDDaK0owp5mLD96l1iUsZhjO4POsIWPxJjP28RoWA/EfW2NwchPvR33&#10;ife8NfUPOEYmtUyN31iDr8hJjB29delD/Dnl4cvDp/GYQzSU5CsXwbNmcGo9HjdA3m9nY1UY7iaG&#10;Y4DfLfGnxWgd8o4D4ltX4S5ffLofuUZjZXGYpgbZOvcbhasUZKZgE7DnDHru4uRU1JGzqO28zBp3&#10;tLd3InKEf/mf2sefg/5BMe7wZGgsjMINRhqaGaeFmGvhPhlykL2dp+xTPszaMRn5SD14uQlumn87&#10;CrZq/2p7msMhphvPYUymMYT7a+thb3Ut6hhqFOKRPEM/i/Ech+gG06NjrCPUMsA+1RZ2j6V+coo2&#10;4W/uuyTu+F488ljjTE9rvM1y3yV0mUTiDEbQ6Xe43/P9A/KPOvhdfoI91Qt3/DziZT3+Ma+/DRc5&#10;esp+yHAU93sqg++ohWi7762uo5Umx1hNtRXt9HJiRa4QZ+D34usquouxm9fPkysvxu/tk0dQEvH2&#10;KjETjoGaS1t1TbTxfb0CRzJu1NjSi8QheA3HQp6Vjs/Be5rLIpYWoP/o/7JdYrpja9zuFDzgJn4O&#10;9QPjRI0NnQW/9SupF3musaoPMzKjvX/qm/L6ag3OiTZ/EZxOP5acwP72gs/5jHMR/KOxtjYszrC+&#10;wBXKi4vDQzS9AcZweX4+pPA8dLa2hrzs7JjbNcucFRIb0oUeNkOsdRPz14GvxtgRfSdZ6CnWwlmm&#10;r7n4WMwdfch9njJH2XAD6128gutm3b9P7eUhcDE5dPDZI+Y4w/ro08T8cc/ezs7YprKiojAxMhLu&#10;Jd8Ne9vb7MtMvaqLl/A1UO8Hncs6Gv1wnUK0kXJ0HLXIRfw08zy3mYxfMbqZ9/T+fu7+5fn4ZlxH&#10;5RHyBPMZXce+evU82kzabif+lxOb0TXbtd1Yy19ga6ltaN+Ls/oa1E68nra49pgYqD3tGi0Wvvd3&#10;P4k2vvag+RTaoCkJHxNzRn4CcfLmvVTlZbMvBLV20Gm1jz7b3Qr1RewrQsyaNtQq6+MWttldbLBH&#10;HDMPRi67lo8Ph/fPvk2sODyPdo2B7Z2sveMjA6EJjPH9I3Dgzs3rYWVxlrjy8nCErq8tnAcmuha/&#10;99O3GEdjQ6fDTXQFYzHU3+VYfq6+LY6oZ8jFxCx1HPGvDmy1v6e5xY6VeG7sozzLY42dNJbSMRbv&#10;HSsxzRwGj9dmjb4U2mrsqtglFssJ1FnkFs6HOoZxNvIGOaN2tNgbcY/v1N7FbfmDtq5zII8Qu7Xt&#10;xVVfi9nqHLZbzFJbMZYgclLuZ1ymeGZcp5xIv4L8Sa3Gc8Q98yzMJ7GeiP4HNQM1nlNOqh7jePpM&#10;3MaHVQKWy9VeHOzG88RtOZdj4bh4f8fBHFyv7/N1gv/t0Rfk+MvtPM/vrfFhrKfcQry1fV7PmF9r&#10;Yzg/Pm/n4JbG2niuz60cy3aoW8m5jSlxTNSF5Gae43vHxzGXy8gX9U85p95LrcSxkl84pua7iPue&#10;c8p/xXlxXw3H9uofkfdYm1SdxDzbyD/wsRh7qq7hvjFqHsaEuEeMtfWNNbWOvfX55Sjub2iMtHzL&#10;GCHnWp3G2GXH6IvnxzEuRT3JOCKfQeNqzRlSw/IZkSttgeWV5KGYX5tx8yox1Vvx9zeMzuHetcaF&#10;X3nvbfa4LWFPpqoYA2JMat3D3OivaYeX/Pab1+Hc22/C3eXyaeEVvpwl9ny5+ck57Ky70W+yTEzJ&#10;Nnm0HldFLovH6keZGutHz03DJ/mQdbUd22QRnsn+0LzvIc5jbhKbiXojQz2tjG8iPix8Lk+Ww0s4&#10;TQdaibFwC6x9Q6zj+sTFTPHv1z//7l8lGH/4c+Ef//BPkX/UPSBHbRo/FBgVfR/43o0BWQL3B8F2&#10;9Zwi8Yi+fUWO6lPwsg0/vjEVXxweR51d7BUjxVzt0X20B7UK8VscVYvQ/hQLb39yGew+YF2bJIbu&#10;OPKFYjBX7Uh+MUU7solB0P72vTG91lYpAF+6mqlTA/7JPbTJr+Gn+fLFS3juYuQo5s1cIK5xGSz1&#10;uFGwLw9c1nbXd/Dy2WG0+4vATzHb3E/bay6xfMqcDPNPzVeRJ2lL76AJyUfE+WryZpKIE5F/+Lm5&#10;Gk9ot/a0+os5M+ai+F6e4Rhog8st7ly5Sk4H/lt4hPxCnaAS7NdW974Zt5OiH6EN7UYbXW5jjIuc&#10;TTs/6kKMucef8rx1+pmPXqHdbxvNhZGjlIK5tkVdye/M0bENj+GT8kTnxJym2kriD+EAZTzL5o3L&#10;Pab5vKcDfRPu53fOvX+ruUYPn3UwB+lyDPjFPvNezT3baG9nQ1NYYywy0QLX4Zp+Xkb/ttGu6jn3&#10;CD4rFxiGj1m/4iEctwt/y52bN7HRB7DLu3h9Cy7SEtuzzPM3NT4eEhMSYgy0cUjW9utqbQtpcBHv&#10;aT0uOU8X2s4d5li+42/xGfO6i05iPGsp7W/jWZF/zNPvd3/y09DLNcQ210HrE114/2zUE8Q8fS9i&#10;kvjmeiquiIER88CaL54fRV1ejuJ6ZkyD66s+ht98+zXP88V4rGuhn3sf/Q7irvaXOZTaosa8DRKT&#10;toy++8Wzp6GRdTAvJYk4lZGYB6OWm866WFOQw1qIftVcH9fC25ewZ8uKIq9YcO0tfRhaGvFpEgf4&#10;bG+bvHlyvf7IO3Ky0sMiGCgHKQBzfJ3JOjxNf7TjxWo5hpq0vMgYS+1lNXM1CG1IMVj+oe0s7sg/&#10;ujhPO1xMU/PxGsZtam+65otHnqu/Sm5gTqyavJgh3skZjKd0rPStaC/L1YxbEM/FE68jdqnzqPuL&#10;656rXe88yV387FQbkEuKoXIXOZW6hfMm/p5iqljp+cZ4+tp2yx30/4jR8odTnd62i+fyFj83nkRO&#10;pvagBub86iexlklrbXU81vxi+6IPaY2x1H8j3hvLqZ5WDHeQx/pMyNfkHD4TjrHPl/qNcR7yHTWC&#10;09ySBOJjfX4875233oh/5b4eJyezzobH24cjYnD0fznuciTrwXmMGpLzo8ZhTIg8xmOMi9EXI+9R&#10;I5Bf2R7vdY1YDHmYHFp+4XiJ497bc/VDORaX4ULySbmUfE3eJR/w92O/vobXyy/1hfnbcrytJ1YI&#10;RzC+1P0H9cO4P511yczH1cfins619MW9C82/cp8jY0YGyfmyD3IPuZKai++9h310LOTF/iZ9Zm2D&#10;z6s1VfQ9OZ/Gblh7zPwStYoDfBvz1NboqiXviX1aYp2vy+fjZ8ah6pfxWHNwJ4g/zUlLCr/79vPw&#10;yftvh9dwgrSbXPcRPnfyU8rRQwa5tpxki1iROeJcjTeVh9SV5Ef+McuxGanUBkEDGUBfOdhZw2/a&#10;yviCO+nk36OnTMNR5qfcDyIN7ldCbvMWvqYXjOGjkIVtVQe2bKCBLGBrDbLO60f/3a9+/RfBP/7H&#10;V9/F+uvd5EJOoWccYBObY5kMBoyB/V9//gXr1khohYvcuJKAfn4Yvn35irigUuJ7k0MNmPIcPBeb&#10;rEN2+eLF+HprHTsTXBTTEi5RE5kYg9kpfK9q6Wjt1+Afq/CFgQHsM/J7/X/1KrF9vb3h6VNqSN66&#10;FSorK+MepZOTaC8NDaGtrS3U1JCn/vBh2N7eDoODg+HuXfbKfO+9eI7HVFVVhYKCgpCYmBhmZ2dD&#10;RgaxjFzT/zk5OWFmZib09/N8dXXFfWvEP+u3irO58JYefRHwC/OX/G6Cvvu9mFddVh5xWIz0tf0z&#10;T7kKHeVz+E/SDfay4Fhzheyj/qqhvr54jONUWVoacuBB48NoiHzfCG7K6/xbBwdwbHz96cGz+L3n&#10;iPuOk3rADTihuP8A34X6Qze43YI+5DX76I/t8bguxsm++L01W5LwWcgr1C7sn+eqN3j9WsarEVze&#10;ZL4ywe22Zup50u615eVQT1tq+L66ogLbGfsI3aCO8R+Rq8ArKui3dWKmmPcEtAi5oZrT9uoaa9F5&#10;1uXGmA/WRb/G4Vtqg/pS9LWs0Sf9KXeTkkI+81JVTvwIv582+ncHzSabPjXV18N/50MvfUvgeUmh&#10;zc2NjfH+3cyX729cvhI5qLEpxqOoe5Uxf+ZYq5epo8k7++Frvj+E/xjf8s5bP4nHa+NrP4k/asPG&#10;ZapdaxNqu7ruum6r7Uac5XNj/cU5YxG1/cxB8HwxyuOMfzMu4TQXVX+LsYrWXPjs+Fm87jFagLGF&#10;xeRGz9OeJwtL4VN0ObUcY4FnHVf6sME41TAf/czlL6mxM848tjPnTWhw8rdhMLini3XwAc/EzGSo&#10;riL+amUh3CMnsIN2T03i9yYuZIm6z7XYre1gRz8YlJGeGl9ny0PoQ1NNVeQQ+hfMF8hA//8M/lGP&#10;TjIF/ru2G2tinqt6g7ijDqB9bZ99b90H8dRxEPv1U8ixjOEUz9QsxFZtT7HHcfVYOYncxvF2LqxX&#10;oR/A4+Qachi5hjzDe8oXnSevrW1u3KtzZtyr9bTkAtrw6lH6XuQI1qfwr/Pmf7UY4wGOd3cil/Iz&#10;sdNYnsgN4SXyI3mEmoIag+0XN40Tta9ysH6+s2334JZt4N48/MR7yqc64GcDYLOvx5wneJXt8nry&#10;Nf0i9l0twffqBLZRDneNvhu3aSyuNrzxGMZ9em2Pc+8aOY0xP6c6kfEycjf5h8+c4+vcfvnyU3yV&#10;CXEO5RbOjZxKzuZ/x9Fn1j46nrZHzmecq+MsnzNWyfHxuuK2XFW/2YkmOBnrsqoxOa9yD3UReax6&#10;h8+Lc6b/Sp3Q35TPmOOnnlGWmRHjSg9XV/B/nNT/cM9B813ck9m9p+Up1kBVCzEu1Trsxq56T7mG&#10;Opfzf/IcNUS9LT4jjJXxqY6Jz5fzJ8d1Dv3tG38qp2gsKYixpmOdzeFwHVu3pT7mp5jn8pB8FGNQ&#10;9b8Ym1qWTQ0X/CPP2P+lqigXbbeDuhvUeh0kLn92AvsnOazgg2khf3dreYbfb35YQMfYQMcozEoN&#10;Lw+2qTtRgDY7hHY5GfIf4JPjdROcx/1eVxfJVS/KwdYrDBsr9O0xzy16Sl8XsTJ85jkrC/gMuV4a&#10;OQI5aOHHO7v4ULFz8OE3gCXmv4R//mdUjn/535+L/vHfv/p5WOzqC80FxWGX+ADtcnNNbl29FrHr&#10;GG7R1w2nYk1Ppq9fP38Z/fcPsaOniIkQa+UdYpkcRawbQi8R4/yrlp+bhY8GbBT7PF6sz05PZ9/D&#10;4VBYWBhqa2vD5uZmOHfu3AkngF9UgHlyEzlFN/fPy2Md4L1c5MGDB3H/0mzwtBm8TE1lz7Ah9qEE&#10;3+UxI+j0co1GsCo/n/qQfDcM5ieBdfITrzmOTT0PtskxxGl9EOvENcg7fG38rTxkG/t5Hv2lGXyT&#10;C9ifnY0nkSfIQcT/OXD5W+p/2XfHwD7OgKX6K9xHRx5iPZhBsNnrylc8Rs72TMwRy/kvL3Hc1tBH&#10;PC8LTUM/g8/SV69fh4/BdK/lMZNjY7Fd5957P+YmeW15oHxJHuT1HXN9FnK9frQjOY5t9/xMtKVs&#10;+Ia439fTE+YePw4fvPteKGbsG+vo4+YW+NQKJ7kPPyCmfHsH/jEVqpiXkcHBUM+cjTPv1vrtam4N&#10;H555Bz03L3IRYzMu0C59Zdaw0yfmb+Li+x9EH5g61qvDI7BmK3wMX81lHuUZG6urYYS5kgcVweEH&#10;eH5GGZNRPvP9g8zMyD024DeLc3AN+NhD8Fte0Ysup3Z2nj7IeyZ4tvTlyXeuwo3kHMbZPkGvMm7l&#10;g7fPsNajyW09OdkjDlwwx1NMUGPWbhY3XTuNidQONBbBHFHtVV+7lslJtPFc062TpdavzSUGeh21&#10;brUT4wH9b/1sNQbxTltTH9AMa8Yjfnf6stRp3nnzLbQj6hAPkb9CPIu1Ue/ji7K+kHlJmeg+5WhK&#10;5kpP4HcpK0X7YG3taG+OnKOpsZZ5Kg2P0FBWsVcvXfwoco4ssG54iN8k9rrnNOOriXbtH7mV/WoE&#10;F8R4bcYnrM9yrU6w0RhRbeYXh/uhAR7TSV/T0NbFFHFEW9NYSW1wsUDsdwzUh9T41e7FQuMatOOt&#10;C+H11Om1pfXpiNPWreprJ2+Yc8Q9bW39Eo61uBzjMbmOtrX+kSZidORx6ige43irFxh3ou4hz/O+&#10;+nP8znm0LWKudc61neVAYpEcSp+F1z6Ny1SzkIuqV0ScQ2soyAIvwVHt6RjTAse4BweSfxiDbCyz&#10;+7ga41tMfKrPyhLXdLzqwHv5yixtWef5kA+I7bbf9jp2+grkAWoVcgLPE/PNcfb5Etv1+chJ/Ezf&#10;lrqUNcPkbsbcGl+hr0tfh2NwyqPll7Zb/uF9zPdVv1BXUSfxOHN/5AtyEmM1HDs/18/mWHkvOZFj&#10;Y1/83GvegzOqddhG++O5HqeGKHfzd+DvxevLX4yp0odi3ot79D7f3Ii1xsxtcX8XdRFrgRjzcby+&#10;FuNUjQXRL/Ma3thdUx052ctn+1G/fHV48KfflmNpf/x9y3XkH/bJ58n2W0/Xv9ZS//ZTchHhF9c/&#10;OhtzZ4/gH8akNsIbrMVeTYyq8SHW/WsjBqMezqF/dHOWeHrya8vQOdKoIyYP+frlYWiu5rcHFzGW&#10;1NfGauShZTzbWo1cpK8Nuwpdo7u5JnKJzHvo2jPj4UHGXXTdusg56qqKqaE+iP3ajk45CGaSWzrc&#10;A95UhO72hjBMzOrm2nzMUTQmQnvlxd4+3MrYJXyvrHtBkvE9//5c+If1P3539CLGnn65tRvzUI6e&#10;bMVchAVwV9u4Bx+8uCb+ThEHYf2Px8RCfEYOqVqD3ECtohW8Upvwr//VKx6Bn2J+e3t7fC8PmALH&#10;ysE9zyksobbR/FxYwf5OSCQGHlz175JYBEeoAgsrampCd39fmF9eisfewRfYxPNZUlEetnafhgY4&#10;SGVtTWgjHmloDPtmEZ8svCMrF/8DnGV8ajL0oHmc//hSyMrJidfyvJGJiaifqIfIW9RUFhYWovYi&#10;f1EzkfvIY3K5VifjMDqKBr9E7bX09Mh7HoPbR0dHYWVlJaSkpERdxeutra3F/smVPH9nZyde7969&#10;e6GEPqu/uAe8Go08yjHyPPfyU+PJgrPJq9YZl9N23YBXOKYHBweRU3mNn/3sZ2F3dzee+xqOIq+6&#10;dOlS8LXn1qMhqCXJ8dyn2Lbbj7S0tNiOWdr/hOOM8fkQztDJPM0w77u0V+xP4ly5xhM4hccUwDGq&#10;0Hz8bp62+4w84tnISc8Ag0ajrvEMjSEVP9I4/GoG3H8K5zF/pRS8VFPzM2Nca+Gsl8ivaoIvrMEN&#10;1FiGOecm2tU0PNO2DcN1+pmHfMa/G94wyBjZlknG6cZ1bWH8cPIs2tYMNzwH/+jnONvlZyX5Beyr&#10;RR1sXsuF9CnKpRPRTUb5nWrrqslqz4oD6u7aeK6j1okWB7UDXWPFYnHZuAE5ifhp/KDvxQp1eNd1&#10;4zrUmNX2xQ9tUn3m4rr4eqL588yCD1n3MuGvs2F0wN8X8Zzj1N++dhM97TW83nhHamE2sl8qn9VX&#10;1cGHCuHC+At6rXueH7o6W6PmMT01HhobauLr+rqqMMg6v8Sav7a6GK5fvxIKC6grkI+uPkLNVL4v&#10;5t4FYGQ7/XH/8xVwpR2cfIh/ppqxGOH8GbhBBXyrEA5WxLFi5gZr9jjY4nGdrOWneCSuy8PEZbHP&#10;uEVxxnE171Kc9r/6iBqAY+B7ecsprxDLtJnlfuLWCa8gJpdjtftvJZADDMbLGdSbzC0Va50zcV8c&#10;No/FHAu5hD4IfR/yF+teeS+vpX9APUq9y+OMCZZvaM/rpxA/1UWMD3ButZujTwEOoI7jPLsvntde&#10;B+PkY/K2BzwrjqN/r4LZrRynvrRIex+Dh4loFS185phvc25vJ/X04E7iu1ho+9SSfF70EchTjXmx&#10;TWom9su2yWc8Tv6hD8l8GZ9h2+a46Keyn3I1c0HkH57jOOh3iloHfTvRBXKi9iK/8ln1MzmJ2oq5&#10;QfII/SrqVnI2OUT055DbY6yxGpHamGMkv/Z4uYg+R/mFGpa/K8dKLUvOaJ+NDdKXo55hnQ9za/Wz&#10;6FuxTqwc5M6li2GCGng7c7OxTog6iXvRyUleP0W3QqPxmVAzO9Eah+I4yHH0Sflc6PNTo3GczDHy&#10;+dHXKm/Tl/Ziez389ouX1CB1P9Vb0edpXssxMRbWY7c2iDXQJ7rxIY0RL0vsRwecYpDcVznLKnqF&#10;8aK3Ei6EJ/hY9jephcbf+nLiOfCjlJFTY0zp9Y8/jLkr5QX8vkryeLbm4995eEcC38k/8rLTQgf8&#10;Y5FrykXm0D0e5lPzZZx4MT5vaahkP9i+UJibHvWSp1sr0RaxNkIT9t0uvuW1uYVof+mf/kvgH+Hv&#10;/zH8chdNuLQi9JJ3Ye0M80xasevlUIVwjmk4xCH5jsW8rimifj/a+G/Rgnvx04in18GBzj9is3/V&#10;F+QXYqUYW1ZGfiw4LF6qcywuLkbsc+/caZ4tucXus4Nw8fInIZPjJuAnNeDmI3wJmTkPwn3s3sPn&#10;n4ad/b0wBP7fSLodOcfxy5eRp9SSL34PP4s8Q04xMjHOeTlwG2r8YjuvbT4Je4fPQgbXvp9FvXj0&#10;u29+8V3Y5Bm+cOFCkEMcHx9HrBb/1WHkSHKKOvjPqU/Hz3rQCuQqycnJf/LheFxxcXHEdPnEKtxJ&#10;H5Icwr739dE/OEJ1Nfuvwik6iKvwOO8rX5C/OTaOl3xHbiCP81zvt7W1FeQe8hTPkdOpBV2+fDlc&#10;uXIlchZ5k1qQx8jr1HbkG+pIcid1Jtt5yhHv3LkT29XKOUPgcDF+svMffQSuY8syBhVoO4nMT3IS&#10;dQNp4wxz0Uvb0pnvO3CLZTQaP5dXyCPkG+J+I3G3Hdjx76Mv+Fdu0ovupXZmTLO8YKCrO/61nszF&#10;8+fDEJykh/4/hMtWw21+/MMfhefMxyJ9mKAPRbT97Jkz8BG0THiax6qH3KUP7pOof0c/UAG61V38&#10;hiPYAPIN46e9h1zDew5296Cv38feTsf2y2F9OqmZoM7hWq+dq33kOq7t7hrm2i+O6WeQj2hDawuq&#10;83tOETgs9upf1nYVg12nXZu158UDOYxaiHageOd67Xqunn3jCrUphtBv2rvZyzEJ7rMdrl++hr1I&#10;LvEdYgNbOujbFHuSUoOIOsVVpZXwAvLM55bC/bvUwyvMDX29nWFhnmdpbCik0u5HYN0Y+LO8PB/m&#10;sLtT7t4Ot+ljC/0bpW0NrP9pqXfCx+r54ILxIEvYvzP0LYHPDsEr82PkH+bNaMuPwg2esn7LVWbp&#10;5wXWbzFV/ibOaG9aP9N4Ev1S8jf5xT1sdzlF1Bk41v3d1Cm0h8VSx1ZbXpxVdxDnxWLHXU7gtdTz&#10;vf65s2/HsZUPynPEWLUU9XTrj8lRzMmwprl47Jh7b3mQ3E98V6sRl8zFMB5H7NIn5rlp2OBipfik&#10;li+OyZ08T24jjomdzp9159RDppj7EjjKKq8dkxhnwxjloDU5Vrfoh34suYZj6PdNcFa/S2Fs9jc3&#10;4nOh7hZ1E54nOYN8Q7y2b8XxGaMOEZzWOAtjQR3b/o62+BzJk9yzVt58irW23ThWOYXjbHyq+wk4&#10;tmpP5vSoE5nX7DMfx5rPfC7lYc6jnNtnWA4hH3Ls1I7kL86j/rBTXUMfmT4jdSSPsV/yFONzjI3S&#10;r6SfSJ+Seo7XdPz2sBXVNKyxa20xfTDWF/vtF6+pp3grcpL/89/+a/TLGAOSd/fOSa4Ma/3WzOM/&#10;xaDIx9QmHTPHx3b7DJib5e/xpz/6Qby3z+Hr48Pop/G5stb6691N8lsq0TfgmcR4WOO8t6E6xni0&#10;lhfFXFtroBqbWpSOjYmfRP+M+8aszk3i/7tOLFk989ZBHOKz+FffyyS5uDtoFJv4YCrRTNY41pzZ&#10;cXw+Iz34TKmzvoKv5fyHZ8I2cafdHY2ReyzjW7l6GV/AEDlyeRnxOzlIEVxknWslwnXkLQv4egrA&#10;4m18zJXYVMag/vqbb+F21GdnrQy///33qB8n1ORfkUe+97x/6y/+8PfsrzGzjh7bhO3UHlrH10Pn&#10;9FbIrRsNl1LQ5vs3w8SjQ+osPCHOBZzKw3/fRLwtx41NboXraaWhtGE4DEzvhP6p7VDVyphU94X6&#10;bvYfnD8InaNroahuMFS1PQqzTz4Lq3vfhPbh5VDaSMx81+PQMbQcBrjOIOd2jayGbo4fmdmN/3vH&#10;N0JWEfHftQPxu0eL1H8ZWw8VTaOhuZdY2Y1X8dyH3G+cezVwvZa++TC98mk8r5x7lNRRU2PugOO2&#10;Q+bD1pBb1hlm1l6EjYPv4rVup1fEay9tfxE6h1fC/Xw4VR712tsnwxB9KqNvOaXUgq/Atuqcjv99&#10;7Wd+Z3sa6Wt+BfsXllDrkHZNLh2F9sGlkPKgLmQXE5dPf9b3vw32x/fZxe3xnKFp4pUKwNNH6ClF&#10;taGksSeUNpG3WErOzzQ1OYqJ5xybD4tPX4S8qtaQlI0/Y+vTMLqwFTKK6kLrEPGRtzLRKl7BiYij&#10;zq8OTa1DIbeAuOjG3jA6zZ5aBeyfVdMRqjpHQmU7NlF1W7hfWh8yK1tCQRP1mwamQlYJ95taDcUN&#10;3fG/r/3M7+48KA1F9fCKPvy0TX0hOacstqO8BZ1vYTv2x746romp1HKo7GGcW0JyVnUczxrm3ddp&#10;ufXBsXYenCPHzM/v0b72kdmwtPsy9vf+Q7Axn5oUE9TwGZoJORXN8X9l62Aci4Ye6g2V1IfUfOoX&#10;VhFz2juJZkaeRir1BRmDgeG5UFUL7o+iJWdRr6afuJnb7BMysYwmhgZT3hJWN45CWnpRPDf/YV3o&#10;7IHPcV45z//9TPrAZ46j1758NTVU8PndtILQ3gnX4djMB/jd2oZDyr3COK7dUyvhRmZRuJKWF4b+&#10;P3vnHZ1lcqV5/TOz56zPjnfm2J5e27tOM7Ne7/Ta7gQNCEQQiCQJBUCAhBA5Z5GTyKmhyQ003eSc&#10;c0bEJkMTBQIEQkhIQjmnu7+nPn02M/bSva0zp+1zmnMuVXWr6tatW/XVfd6qel8xNh9/zn2YUVNs&#10;FX3o2Ie/R7L3hM1kXLsOHW8fMQbzVnFnZCF73lfvW60+sdZo+CSbsmCdreM30BdbNJ3Ku1qj5oLB&#10;N9sm/TZ2nrZ/jOxh74+ewrMQd+Z3nLE1zKWgDv15/5tz5lnzbRP7Sb248/v24N424/IZu7Wbu/1r&#10;+NsQYKg2PGt+xL2a/afibQ7Pef1ZY5fETrDzG/imPM9rcexBnwDPzJ7MN06HxlnG6l02di/fdj17&#10;wuLY253Gs9XGYzwbL/jYHp+5ZJ/GzbRgvtM4krtzG89dtbHL19qouI+sRWhnO7nvDHe5z/FuIWvI&#10;8Ck8Z/Dd8+1H7LP1u23AsInc7RkP3mXP8Dh7httY5zdyF0/jtuUge5m3Xdif8Ro+aqpt3XnMDh27&#10;aMtXgW2w/8ChE2zJ8o125AT7f4z5uEncp57Jc9Ja7mEwfrPnrbSRY2faZI0f47OasV+4lG/gLN9g&#10;n3y6xclZyjyax/yYMWeZxU3jjjey9btZu2YX+J2/GduD72RTJz7+GnfH+IbEJxtt+rRFrg9rmQ+9&#10;eg5nX/Eqd9XY1zjM32pnnkybssD27jnJXuF42771sMUOi2P/7oRtWMe36nvFcmdpvU2dzN+UUBvE&#10;hw6eYCvph+qt/xzMOmQi5zNnOHPl7zPMZC/w8AXOR9kr3HjARgydBF4BO1N30bxPwaCzuVO3mD0U&#10;3dXeYRMmz7chsZNd3/ccOGOfr9tt/VgThsKTTXewBsg2S+jbgiVrnd0OHmXfiLk8cKj2Zj/jbJqz&#10;8s27eM7iDvLUuY63bds+nnWO8mxzwLp25TlxD3uApHfvZp+JvI4du7LnKh94wi6ev8Zz+hwbPGAE&#10;98bO2JlTF23juu1268Z9zlLjuCe2kL+hftoePXjGGS6/1cGjbczIiTzXHuTeNe/bzWb/I24G393Y&#10;yTeebvN3VS7yrULW3JHjXf6pvdwV28i7Mgv5Pj/8+P1H8f1X+Rb5VevUrjt/K/UK58rX2Hs6jw2X&#10;guPHcnZxlPMvvq0GzZvF90EYkw2rd3JOnsJduL3c1+F9OPI2rN3Kvus+9hfW2eSJMzmPXoxvPwYu&#10;iGfff5N9smQVd+TYN7pwg3sInHXOXODCJQtX2vUrtzkLYk1YsNJWzV/O36jZxJ0EnmlYaw9u3su9&#10;Fc4Tps1nj4e9poGj2K8Bbx05y7s23HM6yj38MbxTxHnwuBmz7cy1m9ZvxGg7EH/W1u/aY/1HjrFD&#10;vGM6ZylyDx6xw2fPWwe+03CUM4d+nMd+xJn3iYuXwTXaZwTL7Nltn924bvNOH7Eui7iXB162ilL3&#10;N9j0d8y8iKOEmMjKqknxb/MfKuY9eGFnTl+3C+dv2dl7aXbu3kvbd+6RrT94zU7FP7ar1zL4e2up&#10;vONxi2e8i3bu5D374uoTO3/5kW3e/4UdPnffLtx6YWdvJNuB05wBHL5ie09+6bDGmevPbBd4YA8+&#10;//K9dPvyUY6duPTI9pJWPfn9+MvsRVx5YsfOJ9jxCw/s7LWndo56J75IdBhDeOEEuOXynTQ7c/Wp&#10;7T563fYev0E8yZHwy4WbKQ53HATjXKUdYZkdh67Ywfg7roz8/45Dlx1JVvzlJ062fKfavXQ7lfRt&#10;hyckbz/6Hz3HfT9wjXCDlye+4uIpT9hG4Xp8hLCT9Lpw8zn45hGY6pztxBZHq/u5FVsJZ+05dsNh&#10;oM17zzuccfHuU1u365jtOMKZ0MHTtmIjfwPhi9u2eM1228E8vXD7iW3AhwlvXLr7zM7ceIjd2Ue9&#10;RR9Ytx4lvrRjx9GFdV6+dSdr4aadR+3Qicu2ASyxZd8p23L4rG1H1uYj52wjbazdzz3jfSfs0Lkb&#10;YEQw+vUHtvlAvCPFxVPeotV8s4G2D5697kj6CRtsYF2TbuqzbLvtwEVbueGwGwP1ccX6Q27MhAVV&#10;ZvPeC4zJCTeuGiONu2y4ejtrS/wV++JOksMba3YcsVVbD9jRC7dsz0lsTz/E24b+wih78D0rN++z&#10;Zet3Ocx0lD5evfGIczb+RhR9P8Mc3obfunglgb0y9nfhLWXtjT9709bh67bvOm43bz912EJ1VfbY&#10;ySt2An+zFYyiMrv2nmJf7ZIdYp1eip84gJ9Zjv8ST2WFS1R+NWv9LnQ8cpGxQp9FYLT4m8yz41/Y&#10;Aux29NIdmw1OOwHOEC4R7th7hm+3Ydf1YP7TXz6yIfjlkdh6za7T4Er26I5x95r1asWnfF/nU95r&#10;WUK7/Kb67gLPHj1np0/eZh/oC9vHPFy6hr2Hg8f57s4O7HeXMdlrUXw/ZNa18/YMH/D8NLj7/Fkb&#10;thAsyNnYbp6T5oI/ZvMezYlVG+zewVO26OJZm8x3lU4c0DkRz0/LNpqxjk/gWW083x6YD26ZPn+B&#10;7b/IvQ/2Hi/t5B2cWfwNMs6649hn/vzEeZuPj9rMfJgOHjx7+CLvVR3nPf5zvE+wxlbjX/fv5/sZ&#10;Ry/Yhm2HONfZh886wzdcL/PdnXP26ertDhsIJwpvfIZt54D3hEm2MVZHTzJGhErPYZ3VOB/H9vsO&#10;cfcDjLGRMT5w5IIjYZmVn2+zzZpTB/md4Y8385sQPhVeUVn5ZPnjdZv2u7E+QJm1aznDO8J3nPbG&#10;c4dsGXuL/L0T5sYssMAa8OZC/P/u3XzfjDqT8fenmFPTwQAnmQtbNx+0FWCU40cv2qwZi9knPMl+&#10;Hfd7kLVtC3/3FIyxhfYWzOc7yLS9jv5Nn7qAfT3GmLklHDFhzEz2ko5ztr/W+cRL51iHPuWuZ/x1&#10;zsKWczbHd2D2nAKr7HRYZPXKLZyH8z2C7cccrpj10XJnw/3MU/VRuEpYTOlPV/M9Evog3DZv4Weu&#10;nPq+iGeJ2NHT6ftWhy2EK1au5LlxMX8LaAN3PA9wx0o+GAw7btxUFxcG2Ydvjo+/yH7vx9zFQwcw&#10;xMljZ9m35I5Q3CyHM04dP8eeJu8Gnr4Mnzu4tHGKeXLh7BXujPHtM3gLwTob13H+tm4L73x9zPtd&#10;c/g7zfxOwRYHwEKfLeB5eOpszjh4B/ZoPN8C49xv9UbugG60k3sO8Y2qU3x78rDDG9cvJ4A9uJ+2&#10;8wTnYOyjxume2zWH6bZvOsA+PmeVE3nOXLGF90tucT9f7/HHcV9nA3ieO5v0Q9hC2OOTJTyfgt2F&#10;QdZ+zrtxYK5N4Kwvr9+nr8yftdtcf7duYh/l1kO+wx7P3/FhjwXccXQ7eArawzog/HGe3/wynpX2&#10;beCOaexEh0/EF+8Ev+eFPGfM4Z29wWP51h9nDkPHT+QZ4bQtXLXaYvj+tcJV3DHfcfgo/jLeBo4e&#10;i0+9ZFP5Pa7kHoTwyWeM46qla20Y7ybF7dtjo/lmcjTfVD6waQN/Vzz/Lx5/LAT7TLdS62OF1h9k&#10;FEE6zMotiMOjNsSD8gqtM+EAKKa8yiKKCy2qstzaA6DalOcTVloHynYgP4J4GLKCywstsCTPWpfk&#10;Wkf4IRVFFliab22po3Q7q7CwqhILhdqUFVg4ddpCIdQLpWw72m8PhVUWWxTl21TLk3zVD0ZWi4Is&#10;10YEsvzSnzsdAvIyrVVRjnWhTP20Zy6ufOkSBLUnrnaa5aZb41ep1rIw25rmpHvapS3Vb0Y6GJ3U&#10;ZnPSaqdR5gvzz0pzukpfxcVTXt2UJ+af/RKZGdYwI8WF6o/60Lo414LQNZCwSVaq1XuRZE0pG1ZV&#10;7HSr/SzRAvJfWjf09c95Ae+VNct7aR8+f4htCu3dx3esYeYz7Ed/CzOtSfYLC60swL552DPbYqjX&#10;hbZapSdb85dPHYUXZ1sE4+KX8siaZjyzoOIsC8hNs4avkp3swIo8C64qsKaFGVY3PcnaINs37Qn2&#10;K0eHVEeKi6e8+oTiB5bmOJ3aUD8gP90apD91evqmJjm7ysayg8ZYdqmHXdTPloVZzsYaV9lTYyi7&#10;a06oXNPcVCjNgspyrF7qI2ePhpnJzJ1s127jV8/Nj340y8P+tN0CveukPLQPkx84ewTmpFkP7NDy&#10;VYpF0l670lzze/aAOVtqgdlpFlKQaQ2TH1pwXro1S3tqrbNTLdIY6/Rn1iY/w/FlM8WbYUPJaV+a&#10;Z21LcqxF5nPzT8U2FQVWP+m+hRa+srCiLCdfMppnJNvw3GwblpNtPZKfWt/UFBtbWmwDM9KtW9IT&#10;G11UYN2fJdkowgHpjPPTJzaG38/EijKX7p3y3MJu3LT+aek2L7vQJie/tKYvnlpwTobNyS1yFMsz&#10;1qL0XOublWVdX7yw5cmvbPHjVOv14JFF843guEcpNubuYxuRlWujcvKtVkqS1WHuL01KtyVP0q17&#10;Xq41u3XLuj5Osi6Jj803KZHfdJZNT0yxqQ+SLSg91fwe3rdhiU+t360E23ztse1NeGl12f/2Tbhr&#10;Ax8mWefLN2wKNo4tKLIpNx7YlOsJ1iEzw6Lod+cXz6zdowc2JDPd+qYk26AnSdbr3j0b+vy59bh/&#10;36ITH1jUwwR0Jy8/1wa+oh68mPv3rH/yM+v3NMmGpKXagORkx+vx8IHFIntMbo4NfZlmg1JSbGha&#10;mvV79tS63OUONvnD4A/Hnn04Qx2EDZUe8DzZuiXct16PHpGXbsMZA29+f+r2fvzYeiY+dPlKq83Y&#10;jAwb/OyZ9U1MtNhU0lAMtuqO/j0TEiwonnsCt29bxOXL1ufhQ+vCeW8nzgUHPX3qyqn8wCdPrBf9&#10;HImOkVevWn/aD+f+U9+HifATrNOVKzaENtpyHtsbmT2RHXb2nMUylor3un3HOnFvcFDiI+vBe4W9&#10;wZGjUl64MBabdGN+DH/6zEbTVv+EB67MgAcPLfYZcw/+iMxM13fZaEJBvo18len6OPhFis1izMbn&#10;59v0inKbVl5uY7HpmJwciysudmUHo0OP+7fozyPr/+SBRd+8alHXL1u/xwk2jHk4OPmxhZ47ZRGX&#10;zltsWjJz7o4rN7kgx5Xpk3jPety+YX0T7ljHi+cs4sIZG8L8Goo88Qck3reYG1dsRMpTG/MyxXrd&#10;/dKir12yPvduWc87N63duXibyJo4/OEdG/bwNvEnNin1qY14fM9iE+/Y+OePbMSju67MhJTHNjTh&#10;Sxt09wa8e9S5bb2vX2R+JtqsomLrw3uasovsFYH9p+cX2Pj0DBdOycm1fozFUObmR2XlznaR3Ikf&#10;+TzFZhbnW1xOpsU+T3L6Dn/22Ca8emnjMlJtGP2Ywm9lIP1QOfVt8JOHLq5wVkmBTU1Ps1GPOfNI&#10;5Puj/NbHPn1sg+/ecjQm6bGNeYKMtBc2gHePlTcxhTGj7KzsTBvHejDu8kWL5dxrBb/DUdyN2YWP&#10;mnzzuvU7Ao68cc3mP0m0uZSf84D+HTtsy1KfO/7shHs27/FDW3/jrq27fscG37joaPSt8zbk0gm7&#10;gJ3ykWVVHirER4symRMiZTlS/Fv8NwktJ1TmOewxGIXCoaBK8EJVJX7FLLSo1KIJB0F9oa6Q/GUH&#10;yoWwLgsfdIIi6JtI+EBphUor7smvdDhDGKAzPNWTjxZ28ZZRvONrackQlhAOkR/31lUZT91Kp5t8&#10;X2fKCTMIX3QnLgyh+monpKLQ4R3pLZI84Qi1621TflP4R3hFfj0SCi7LJw2morwwhXgixcVTXpvy&#10;gj/0wWEq/KoHJ1U5XyyedJANw8F3wk7h8NSO2pSPl/8MqVRbZfRRvDzXh6CyXPopLFNabWfao3wI&#10;GKQjbUtuFH37BWeHfkkJFoKPbQ/26C95+NT2lItytirCv+damBW5PqteOO20wOd3Il/YQn1Wvkhx&#10;8ZSn/gqPtEV35YXjd0Vh4CPpIgyhMhqbUGzikV3q+B3QUX1VP71lNHayncZPfPVZeCoUTOTRr9Jh&#10;LK8ualdYrC1tqs/tSLcuAXuin7MNeKOPdGQuatyjlA/G6EY7HSsLabeYuQG+BU8oHuPmX6nL71RV&#10;5PLEUz3JiEafXshRfdVRmd6khTu6oLNIcfEkP47f96jCfBtfXgqON7BFucMb48tKXN6kygqXN4H8&#10;CeAOlZ9FucnI74cPHFOscmZLiips5stsa52ZZsHZGTbh+UvWtWT7vKjKPiuqtOElJRad/Nw+T8uz&#10;7UVmQ1PSbGRGli3LL7cluaX46lc2sbgMG+r3W2xbC6rAIBk2jLa65+XZ+NJyG1+CzUsL3Vz8rKDS&#10;5qeAaarKLRJMNLewzOYWlNmJ5AI7mpRj7QtynR0mZxfgD9Md/hhfabYYXLMht9xi6HOPkiKbhPy+&#10;ua8sFiwylfGZxFo/gz59BH9mWZlN4lklFgw0pDDPxtHncdhhAFhFfnMGa8yU0hLsUWWTiopsiDAA&#10;mGBmVZXjjUbmZPo9F1nzoGnYNq64yGZUVtocyafe1LJS51snwR9LO3ElxS5PZeRv5XfVxsTCQudz&#10;FU5Fr9nVMifhn6eIR/szKSu94woKbDR6TMjNtcnEx2dnWxzlRr58aXPRbeyrVzafcq5OaanNpt5c&#10;2puBrlMoP1E+HptPRa7SHzG+I+jblIJCm45txlFfz31TC4tsPvUWEZ8Nf25pmc2EF5eVbdPy8m1i&#10;5ivHV1mR/OwMZMxjP/1j9FD5Gcwv9WcKesgW6qtI/Z9HHeEN2VC8MdhT+GR8fp5NKCxweVOL8xin&#10;IptWgh/IzaTv2TanqhSblzneyPQUbFJusyuZ3/jbGWW0zzhLH5WfBhaJAy8rnM3cmlGU5/zy7NIC&#10;m8K8kI9eRtmFzMvxzO2JWenE0Q15I8ElS/A1i8oKbCnhJ/xOF7CWz+L5cAHPrqupN5vnusWssctY&#10;RxayHi9k/VzK/FZ8Vs5LZ4ullJsEPpdOsmUc4yWesMZHjI3isp0wieIfV1Y5+y4mvkLlKkqc/tJV&#10;8TnYQ/0QKV+h6nn75uUtgbeUM46P+S18zF7DJ/y2l0ML+D0tKC4gXe54i8uKkcM4lxbZwpJCW44t&#10;llWWuf5tpO5meKJPeH45gswlYJQ1uVm2GRn7SG9C9oaCPNtIqHI7qCucovSF/FK7Xma2CvutwCY7&#10;GLdtrGWZ+LK/BvwxAp8y1PLwNcWsrRXWhP76ov972Ksu8Q+Y276EzSBPXqnVp4/vUe93VXlWjznj&#10;S9qXOap4XerWI+1HfZWvg9yGrBOiOtV54jeCauFz6tOmyovqI8MjR2nJlcwyqwVyq4UPqgtPaYWq&#10;JzmS65WjMmqvsWu3hDz1pdyVVXnJb0AovtpXqLTyJPND6qq86vshtzZ9VKg2xVcdkVcv5amstz/i&#10;i8SXTOktGcpvDon/AZhAfOWr7gfMG8n80PWpijLs3VBO5RtATaHa/PbEV/n3+C2qrHR/nzlWl3XD&#10;59Be+5889zaoLLE6/O5bk6cxUrveftclXY82fRkXUR3iteFJbm3GRbLrortIcfG8bXrsWOn0UJvS&#10;RzpKvmyuNjS23jGSHdVP8b02kR1kf5UT/0PS4kkXtVkHXTTH1KbStVhjvOPUAJ7aU1qhyqovnjEs&#10;twDxKd/E6cR4lRc5uzVAz8bIlz3EU7mWkB/1gwmV15C4bKw8/2pSXLyG6CFyY8GaLP3Er4+dvaGz&#10;Feun0oHKk260q7R+A6rjy3jJVuLVpa7iLaBajJVkv4sdBqZl2Diw/iDSA6DY0nLrn5tn7fDbMdVy&#10;3gejTs5nfaygDH5oCuU6ZJsNJmwFr3mp2S+J/xM0ERqUK1ua/R6+H6S+/xT6MSSs1qEQuxCqTBvy&#10;IwjnwZuWqd+tZyy6IzeywKO7ZIwuN9duvewyCyDennLNWWcbs2ar/03QVfbT2Kifki16D/odtnwb&#10;W/yOMu+Trg3Jfg0ZywbkNcB2sl9dxrIOOF4kvj9lJFPyGjHGSosUF8nGIskSedPK88iVbA/50Zao&#10;ITqI/CGNhWcegI2Jq60GFcUWStgc8ndtMv8LhXkZL/xuOGE9xk9zSGXU71aEkuPpf3m1ThUurEtZ&#10;yVFZ1WlJ6MecaowfDiLeAN+t+pqrjZgjajuA8ionvnT0pw9N0V08kdKyl/qhPimuULaRrZRWPZWV&#10;TrKN8iRPJDv5u/JaiySnxKVVXno2YqyUr9+KH79p6aZ69cHdTk/ylW4MRtfYh7h4MXJ5hiLelDCA&#10;+pLXgr6Ir7TqKN0Ema2Y+6IgV6cCudTXPidrZAj9UujNUxhMnzVGodQPpH3pKfmyo/gixb19qMuY&#10;yY7NkNUIbBFAqDqyo0LPOlBsfqyrzclTv5rRRhNsEUAoXf1pJ6g6bMR63UKyCJXXmjItyQ9EnuaE&#10;5ofGTrZQujU6+4OZIqrjzZnb0rFpmfb9zT3H9CeMpP0OYC7F27Bv25ewJ3r3I+yKjB60ObS6XB9C&#10;letOm7PBlsuID0CH3thqNvGPoOusv19iSz4C4igdWaLnpETAV0dEv9V/WqeEQTpC0djSs26Ws15U&#10;2gfk+VZTE8JG8LSWal6/T9+EQeRThAE0txuQL7/i8UPyX/IVjC18rUcKX48rz+OLil09+SqHN/Bp&#10;whRevCG58j0K5b/kt1ROMoVTxBPJ74lUT+T1ffqdSf/3K/LtPea2ZElfyVE9b3mvnNfTr/tQ9VXk&#10;las8yVLolePFJJ6+ezCQ8t7jGf992pbeqqNQ/kT+Vz7Viwu8oXjysX6UfZf5K3+sPGGPBvDU9/fZ&#10;+9D68ovHCab1zbNOyC6e9VXrb23WcLVVn7r10P0D5KheLeTUczzhPw8uUfjv48I7wgPSQ6R86SCe&#10;dNSYSL76KNsLWykuG8kuypct3inLcaHmhuaYbO8Zr1InV/LUl1qcoUiucJnGyDPusrEw3R+pQXVe&#10;c0KtqVr3ta5rnRVPbQg7yC9IruLKEymu9Ul4RVhCoeponsh2wieNCSVX+SovvhffKO2HDXzxUZrP&#10;8pPSVfWFPbx4Q7hcYyDMofFyc66s0OV7fmcVDnt8gKxp5E+FQtmXbch5RveX6S7dln2I3tV1pc8i&#10;aAJ7EuEPE60l+/Vvx9+0jtnao8I3VJj9D8L/DvV8WWGD8zy+/0PSdfIrnU1+TPwn0ACoLfm/Ldbc&#10;AzsVefDH3AKwywvsD+83hRWuXHBqsfMvst1YlrMRJaz5rF8RpJtXlbl1NIi4L8/ArQnluzVf9Zt7&#10;m/lTh7C24vTzXyHFa0G/Yb44G8OTnYLgufrY1+s7FYp88dUK5Wu9uKIOmFJ8pWVP2deVRZ7KqX2N&#10;h3jyyyrnresLX+Omehp76ezL2AgjNMBP1QHXiy8SRlEorB9C+EF+ltNTZYQhGmk+EKqu5oZkat4p&#10;bABfeSIvT6HK+aK/H7hNvlH4Q6HaaYJNgwgVF084o7HmYTnPVoRKN6FPwinqo+adxkakuS6/qLhs&#10;INxVl759wL5CLfStRx0PVuF5i/42kWxnV81zyRPe01zXui4fLLuW2YfsBXr8LXYo46yVMmpLv6PG&#10;jKPwhPL92EOU79Y4yo/Lr9fnPLOxzmIpI/whnkj+XXiiDbww8tpSR6S4eMoT5hDOEC5pbmAE/EIL&#10;QuESD/3RRs2oI9vJpsIXgciSDRWGQm0gbx+kn3CJ8qSTdBVPZYIgxRWqL8qT7gobgr0asn6Krz4H&#10;uXbYc8TWbUgHO5nCUZIn/YVpytzvMxx5mj/toFbwpFNPqK8Lq1w4gHg0c7M/YQz9juZ3JGzSjXb6&#10;wGtflP2HtM7e54A/FsHvXslebUEae4zsAbK2XmZ/+A5tGO2L/lLxxx6028Se5XT2L2ex19G3ir6U&#10;gCWLK6wd6seQ37mC/ehy+IRKR7N/1Q7btmOsZb9e1aR4V/b9urDnJYqBulfzulFH+T2gGPYPu1ZU&#10;urTyo2g3EuqqPKgj55Md0CdasgBqKqN6yo+u4PwGcnnkR9GG+J3VHmMvfqfSEouhnpfnbTeytNQ6&#10;0lfJ7MLebwfakTzJiCovc3Il25Mud2mVlVyFyhO9zlN7qiuKZi/U2wf1Q3HZphNzJJQ9wXbsxYon&#10;fVSvPfuz6ls0du6G3btgY8VjsHMn9tyVVijqWEg7JbKvcK8nVDnN1+7U6cI+/TDifaDIvDKHm7sU&#10;Iw//0rXUM34xhFHIisSvRCOrG/U7w5NMyZY8kbcd5UXk07fqdjUG3aBopxd3fgo84yu7qj/qWyfi&#10;XYirrOwvvuLt2L/uXR06HSknWepbL8KO6KT8sKxC14dO6O3VR6HalD6yifQVKd6XOup/b+zXg7RC&#10;2aQndXpRpie8btRTmz0op7jyumIbhd1Jq77iLk1ceeKrvsp3wfaS3VV2gFQuBntLXiBlgmizNbxW&#10;lFFaOFCheAq9cZVzZeG1qs77OWvFbym/KavCBh04a7/lfYcfduhlPx02weot+sxqP050Z5C/Zc33&#10;pdySF+yJcAezyYJV9k9DJtiPxi20dz7ZYe0T0q3rc88ztC/jH7zqoHXbc4W5YDaQej1ysUEBPom2&#10;A0hPoV91uDP9/vGrNog+jZLtMtBh7zWLWHnIAu6nWnhKvsXeSrffTF/FfY8ya5taZKGb463RJ7tt&#10;Qqb2vMEj6D0Fe4U9SrWfbdxtnZEdxllS8zLO0Yg3JWxF2BLyr6jCH3vwYl3S7/Cb9+dMqH4u/iif&#10;+0HYpJXyi/GJ7AU1o26g6sJrgd6tiQdB4kmmeMoTqZ7CgHL8BPWUp7IKleetK14g5HSCr/HwjlcA&#10;51f+BSXWvATfWsreFTqoDxrXjtVhW9VHpuq4eoTNaVPym9KXIMKW9EN+zLWD/BbVaZVpRV3xm5d5&#10;6oQTD6aMwiDlUVbpFshqjVznD6v5ylMZkcqEUEd9lQ2blmJz8pujq9KyoXhef6o2pa/SCoOqSfzX&#10;qTXplshvVZ3vaUP+1FPv9T6HwZM8lVHoJW9aYSv0k97ecrK3eK3om/rRmjU4mHkQwtoZylohCmGN&#10;FU95HZDRDpJ9wliDVa4N64pI5aSD2lF+C8atOf1WWqSxEr8lY6m2NJbKDygqQwfmSSH7lJDGXWPt&#10;zxwUz+mHjgHwvGOjUPUlV+MvuUpHvEZq73UKo1wwbYfS/0DaUCgKQk+FrdGjLns173O3pBF1G0N1&#10;wL4NTM80JfZuYa6LK+1Pni/+VmVUR+VFvaFBUAvwUBPOMfqynvQDq13kOe8WfHY5HOXyvyijmhDp&#10;gSYE3+a/PTS+hbGeDc2pKLferBFdOYsML8HvkReN+pFak6GexLtX89pig3Bs1F3+GTwRTX0vpuhF&#10;mW7y1/gY2aczeCaSueTFJh3ww1H45L7kqazz68ynHsQlX/66I9RVcbCE8Inz8YTy/fJbMZAwi7BC&#10;T+LCEaqvPOEXhaonH+iVIZ7jw3M+kzpqQ+XUZmf6L7nyn6on2cIxKiMMIp5IccdTH6njxR1OFvkd&#10;OEuWH3ayKCN53joOr9Ce+qG+y4/Kjwt/CHvIp6of8r8KvT5ePlj+V31V3JvfOb/CYeXQtBznY/up&#10;TnaxDScU/uiB/O7I1PgJf8RoLEkLewhPSqbaiRROoaxIcfG8eV0oJwwikn5qX3Hppn615yxZNlAd&#10;2VL91TgKX8kW4gt79SUM5uxbafHVf7UlftsczQ/y03PdeYLaFjZRKLsoVFnFVc6rgxd79UOG4sIH&#10;wiDCY33gCStEcj9iAHFhhs4FnucI2Uj4QmWENWKwlRebCGsIW6iu8iVLZaPBISLxVLY/odaiMEL5&#10;K/kurbOhUEvWN+WJxFN+K+RFEA+BVDYAP/Fr7PfD4gzrsnG//bJXrP2gfQ/7df8x9pMh4+xvOvU0&#10;n8ULrQ3nye/w3KU9q4hN+8zHv439Q3R/+1G3weYT1tt8AiLtR0s3WdPz91zbH2YV2/ejRtiPe8WZ&#10;/wPucNJezzxsk4X/p1/NSHdPyDQf3t/1iVtgPeBPgtf6+hP7aefR5tOgg/1s53GLeFli7fdfMZ+G&#10;7S34aY4FPc2273cfZz4hfIc0izOi5GLuAGCHJ6/sBys3mE9opLXKKrD2tCE/2wIfo/4GQk1YzxuV&#10;sr/JWlGXc/na8OpDsp3s07LKgx1UNhySn5MfVVp5rQgV96bFU1y2Vp58bwvaVFzUGgqC5J9fp9fL&#10;qYywhdefBCGzaSH34OG3h+Sb5Ceb5Hv8oPCk0tKvGb5DYRDUBD8lWXVfcd+csCF+TLoFaMyRqVAy&#10;A9ClCfKFR/zxR+pja9pvxL1h9UP+Tr5RcpvkFTm7yG+qjBd7KFRafJXz9l/2cPLgefGXbKv+Ki+I&#10;uPKlj3CJcJp0FtZweAO+07WMPYRi9CBUHVEzxq0doXRuXFTi+uLHewnNkNMSkg7CSrKNynl+D2AI&#10;6QTJlm0hYarmyJAtNOby+cIZytM8UShMEVqlu4Ke/jnMIR5rivJFXpyiMsIWsofaEP6QHh2Jy07N&#10;sLXiTYUpq3GJF3+ofdlQ5STH6Yx+0tHb9uvYyb+APUDKqq+qJz1aMp5t+J17cYWwhtLh9Fl2UBn1&#10;KxpqwRzypoOxWWd4KhtAKPyhsCH0+/xsF69XpX0/zxmz9o+bkPc77sJqzIQ/xFP5TtwL0dlMc/BH&#10;S9aHgVAPkEY8d9Rukf+Xjj8Wo7vuBg0hHMi9Fp2BaT/qAzQX1akm9VXUoJo+pJzIuyf9TcMG2PFN&#10;pDGoCb1J9tfJq0nbX6suc7V+Dcg7Lo0Ylz9HjeGLNH//HNWkbVe3xuPzxznVAB3/PX2Vfn7Yrib0&#10;52z2/8NrW8o6UwMKpM9v897Ib3uOsh+27mxdT1+z4beTeN8j3f55xVrz6dnPfL+46u5z/H7XQXu7&#10;wwCr3X2U/XzFGotKSLLRvJfcZv4K8wkGI/A+YzfuSA4Ff9cJ626+bXtZ/6u3bGlxpa0Ag61kX2Rw&#10;WSn7s2ZrUnLsvwR3tLeH8t00bDgGWW12HbC/f9/f3qrXyvyW8zcXUl/Z0pPX7Ie+rSzo3BfWk3do&#10;RvNu8n/ya229ePc1Yu5yG7v1vA349JC9NWiK/V3PMRaTVmixrNP9aKNTEZinGKxWAiaE+mCnKPIi&#10;8RfOlxMP/5apvXxXDSgM/WtC7Wi7JhQK1nsTfZV9Q6hfE6qJ7qobgf1qQjVtv6b1I7BfTagpv5Oa&#10;UDj7Be34/ep8WOeAfTmXGmhldr+qwh4jG7aHFOcf6jqiqDkS81v89x3++I/FP1+JQZg7X+Vj35T/&#10;Hf7468Yfvtx//+dHD+x/RQ+1puPn20TeWRnz4AXvcbAnk/DU/tu6TfaT9Vusd1qW/fO6rfaWf4SN&#10;WHvQ8z4K/nxjSq6NO3bBfFqH29/36G/BvC86hL2lumE97N1WUTb3Vb5Ne5FpI67esRmPX1g/9qpG&#10;st4sTki2H0V0s3dG8nfEr923Kbz76xMUbk16jbBfNAmz/zNzvi3I5L2eDfvt+7WbWdD5L2xkdq7N&#10;++K2fa9JG/tpcKT9IjzG/iV8kP1Dw07m4xdmPx8117plFNsY5PeD+kDf4Y8345Oa+r83YQ/lfYc/&#10;aobvvmp8aoI9VLcm2EN1/9rxx8f0YR77GP3Yh+jDPXb5M+3tvE0oeqea6hGK6ldTHcqIGpCuCX1I&#10;/TdRLdqoCb1J9tfJq0nbX6+u5y5eLezwTag29UTevtQhLvKOly9xUYNq8iMUeXHLN2nz39b5jx2f&#10;f9vWn9rI2/9vGnrt9W2F3SrZT72dYD5Nwy2Q710GMja12Yd0+63swQ7KZz/4fpIdL2G/d+on9je/&#10;b2aTd563X1HuB5z1biwrtmUZaebTPZpzkrrW7O5F65b3wn4HlvhNQKD5RHc0nwiwSc9uFrZ5g3VO&#10;SwR/8L7lpUv2ty1bWt3RY2w6fxug6eE95vPu/7Y+mzfb37VqbW9/PMdmvkqzSQcP249aBdq/nNnP&#10;famXNiM12X4+YYz9Z+oGzptnMfM326/bDmSfJta6XnlondErSn3gWyG6a9KG56yQCvZCoEjSQeQF&#10;grk1Xhpbzc1vk7y/h28a1nTeeNfTbxrWxX5voq+y7Tf93XjrfVO9v6vn8aUh/CZqQqH8voQxvXvb&#10;Q6tKeJ+k0p5zNpTB3PjDhkcVcag6+JN9ERX9Nv59hz/+6Lu9Pvz18OthiJr44D/1qV/lc1/P964D&#10;Xp296+F3+MPj47z2+X+FXnt9W2EvfvQtnqWaT5NQi9gT756H3ivVe2Wc94I/BuaV2xgWjT2ZvFsb&#10;Odh+HdbXNnyZZt/jfPdnlFmclmKr+AbaW+NGmE/zxhaVyffgXjywXzVsZv/aIth+Nn60/eOIIfZf&#10;+dtg3+sSZd9bNNOiUh/anBs3uOfawX4/eLAtuPml+fTuYt+fzN8dPn/B/ta/qflvWcf3kRJtdvwZ&#10;+1VER3vrwEZrm59iy3iHov3BvfZWRIRN5Zta0/ZdsV8Gcwel90ib+JJvvbAWdkCvd7I878J8hz/+&#10;eIb95+aYxrkm9Cbsobzv8EfN7FuTsfk6dWuCPVT3rx1/bAU/bS7leyyEk7m/04HQ7QsRNoUCq6lj&#10;Gfc6Id3/c/cB4XeGOtWQwrHhm0j2rQm9SfbXyatJ21+rLu8BhdaA9M6XKKTKQ7qvJWpbTRG8dyTq&#10;VE1RnBeKOldTTdp2dWs6PugZ/gb6Kv1CsF1NyGuvbxq+w7NGTahWdo7Vzsm1H3OvI2rVXgtJSrNO&#10;GZ73PLW/GpD0wkLSc/4ve+cBZVV1/u2bmGg0iV1ALChRehv6dGBg+syd3ntlgJmhdwQBEVDsaJQo&#10;do0aW4w1KNZEjQ2DKNIVqUOZYRjuDPB+z+/ee2Li+hT/zsri+39r7lrP2uees88u727vLmdvu5bz&#10;Ac4tnGDDSmbZc5/ttx7sQzSAdL+ZfUBmb9liLs5Oc+VmW1kz++1+vcEuC4+z/sl5NvFD9i7dwh6f&#10;r7xqv0zLMldxvhWgV9y1bpO1S82xbiVVlnnz773309atsZkffsL61mgb+ewz7PvIfqGPP2PnZjCG&#10;8uJjrCNij1bCFPvBu+aKiLShS5fZfPbdPz+a+Zdpc206utJgvhFVX+xi9KNgTOd72VSu02AU6Hl3&#10;wt4N2TnjqCfLDCUcrWEw77eGQN5vDUOR4Q9xIrkOJC1ag9Pv+anm9/ULfuz91sjO9+4P9z9PFK8f&#10;G87vsxeP/FuDm/Y4iTrYWbM26Wizd351u8e/zymmCf/vIKb4f+XXpn/8d/WfE+ogrdA91Da36R//&#10;u/WPEXwL0uebHXZx3gTrNW6eDf94nfc76kQqiMu+3GCnc+ZFR867WL6NswnufdbOG5RouXNut17M&#10;u0gHuRd72ate5TuYFHONr7FC9ojPZv/XgKQ8G5BSYOVvvGnXs7/74nVf2m/zmKNB/xizd4ctX/OF&#10;nRoRa5flFJtrYIj15nzPUvbcnvvpZ6wlSbKwxx/j+5ZtVvHYU9Y+FzuvPc26dI/3O5nsDevsvPLR&#10;dmZRmU1+9BXrlj/eBnOGxrWERfN6UdCOffG7Mfjbpn/8sH7S2vbzh3QPPWvTP06k37XpHxTXk/a7&#10;4zh7CjAGMZEQ1NKeRfJ/FP8HYIoQP/p2UPxrrTd29H1zHM9bQwT+/hDDcb81/JDbP+ZZa/z+Ue96&#10;62jV0z8NZ31rOAudhfaSFCP96FsmEecnAVMk+vmp/v7rvVanj/Ze/H7+5c/3yCec+63BkddPNWPx&#10;vzV0If//jP0OZ0+8zWLCi+y+65+yj/+62Yo4w2/gIsYlSivMdT/nsh5gb/6v9lpEdKWFjii2uW9+&#10;zjlzX1n16x9ZwDW3miuz1KLYF6RqF+emNPBNY+4UCx6Wa4v//oXNfY0zMx552dpHMY6RN9rmsMb1&#10;0bc32NCMagtILLcOA+NsDt/sTti2125Yu91OdxdZxtOrbPE29ut+4jXrytjML1avYm7ouM2kLzXx&#10;wBEbz9lxl5ZOsoHpo61LVI7l/2ONzdvfSFr69ozswvlEA7x5TftHsUcP30+Web+r1BlRx1j7wVgJ&#10;skvHzskkm+8EWkMy4W8N2i+/VbBWKO0HOJFs3YyDtga1Aa0hhbzQGlolO8m+teGn/ktpBdoXsjXE&#10;MP6h77lDqUdCoOZYi3ef1C3c38F/ipkX/lLazLb52Y8pTvavTf/47+o/J9RByBUnamN/6Hmb/vG/&#10;W/84nzrwAvjo7R2WFjvOCmOrrSBmnP08tcLOL5/u1T20Z0JVwzGrbjK7+4HXbVRslXWumGWXlkyz&#10;s0rG26nsV3bRzEW2bO8Rq2H/tmlNnNtTMsf6DUqyK8um2hkxuRZQPMW6Z1fbwNvvtzuoiO5d9U8L&#10;yqyxvvGlNnrhCs73YN913F/+5V70j0Kb+P7ntmhLnY1e8aRdklRqp725Gj2L73TRP6SD3Llxn/0q&#10;Pt/68ixy9CzTOrIF9doDybffeHf2+h1I3aq9H9v0j+/XUVrffrbpH62SYZv+cVJVkCeR/xPUR2WE&#10;Qvuva69ikUndkUV/Jx/dTmsHNJcb7J2r9K2nykfn0nr2OO63hmjeP5mkEj+hMWMR5seZT0viv4Ob&#10;a62T174hfb0cYw9psyulw7PXTTL73KTTVmSwjqYXe8R0b+Y7SA/7cbcwJ9fIuVXU22OxX9litDke&#10;O6ulwbs/ZCR7/UQjy3ieSZaRXEdwL6LlmIXzHcEozATCGM/9BN7VPjhu9q5JwJ8M7GsOpjf7z3Rn&#10;z/9BzY0WeJz9tkjTSbxT1cg+s4fYz4U01BxkN+hKPzSK5/JPKN4aC1LcSrhfih/J+OXMK2odguzF&#10;Qn/FmznGUR7CTN/J2a88Fj9FEO1PIKR7WNfS1OL9DrMSN5OO+NE1dCUOndmXQntFJuCXxu0VhkAY&#10;AkH+6xjMWHCDZKB0ceyFcq2+Ryqm7iv8I5Cb9rkqPcSepU1mkw/TXz/EN3jsyZnOWU2D2WduiMdj&#10;vekn9CXdgtgbL5D99ooOeKyUvdx640YfuYW7YeyV1Y+0G4C8OnLvYpAOILx7ypKe53LvLNxJP8zZ&#10;bvghGYfAZdAJFD8hN8UZfpx5uWEe3/kzWhfRi3mYiEdfsMsXLTfX71dah7+8wnnA7HuELK/Gr4Wk&#10;SxT568q1n1uHB/9kroXLzHXfw/bz196yEZwlV4QbUyCLcYsAziM/765H7JzH/mK/uPsRc7E3yOV8&#10;gysZpmGn9/qt5nqcb16ef8F6cRZcLfcKIeydj637My9b8mdbvGs9ovkG+PJnX7buH35qaR6tMaI+&#10;wF7CgUb75aN/snOefs4Gr/3CQo/5zznhWTCcDb8hH1xEvryYvN6euuUi7imeUZAICaD0FW6B20Mw&#10;B+samYkC4iz0TChfin7YEVoDI7r4CcAUvfychb9nE47OpNEV2E+CZFAc8kH5Q1QiXzGIe0LpKIZ9&#10;hxzKkdAZICKc50JuimLCJor8uP3hVryduHvjz/1EiOe+8ncoBLMOaiDhVvyd8pCKO8JZZ+d8T6t3&#10;RA5uiCCuRU8/ck8ovUW8H+e/1gmLYOyIUTwXsfglIrgWgTyTu+F+NF6gdXNjmn1Ec19IrsIJjxP/&#10;fNwQznPFSzhyzuBalGBHVBEmUcC1iOSZcNLDiacTPsf/k2XGEbaTSRrpoHRU/Se5jqW81ZIvP6du&#10;3sR/Lr1ghVJgdsAP2cz3MQzGyfy16R8n1j/cJJDKj8xhfnz6x3G7nLpV+kce90thNFSAyslgULlQ&#10;fTPrCPtF0octbmSv0yPHve1TF+7HQyx5IUYmyHTKkq6zQO1FMqjuSMHMhFzIgRQyUjqm/AsBlVVv&#10;PqRtr6z3eNuj8WQ8PRe9/URzL7qFegU3w5h3E2pzy7lfTp5Vm57EtcLu1JuamxvCf7mj8AiduSId&#10;JJ56XvM6IYRHZOFGJu6PhnLintSEfY9vrFbh7QM9wZGrwizZSmbyIxTCwCsP/PXqXpgKi8pav6Mt&#10;1pPzVzO4VpuoeAjJTu9UNfvakwmH2Jcev4u5VwZRIBnJj0EQC3EwAWogACQjhUf+KDyy1xEuhvHE&#10;ZwJUSE748Rvi/Rv0deke2fwPwo7oCO0kF+Qg+vJf/NqPM4+ZwH83JIOuF+48YtM37LUU5jLKde8I&#10;+1A2H7e5xEH6Rzr3EolnSR3nLH/NGk90k3DCkg0FPJvqZzp2puFvyh7Ofq7jrAr2cJWclJeEruNJ&#10;j36sfw1lbkR5txjGkkfL65qsFrnN4P0SdLLkr/ZYMvpVEc8VHuUNXUft3m9RO/ZYDuGL4/8oGEic&#10;B5Enzub6LPgddIaO5Akh3V26yjB0wDD2KVFaCbcgTEoXydxNfMSJ9A+ljejmZwCm6OPn3/WP3+F3&#10;InGSP9mYOZhTyZtTYDRp5+gfA3lXYRDKk//Od/WPUJ4LuSkKSSPx3XBLNkL5TygNRTzXsSA3gkFx&#10;kb/KfxFwIv0jC7/EUOyK7n6UB4Wjb/xU/WPocd/6iTDCGoZ72utTebfK48OJj5tnQnIVhdgR+u5a&#10;OM/DsSMkY5FOmghHb1N9Ibz9W96LxI5w4ufEq03/8NVbbfpH6/S/aPLWySSJciWcMKjci5F+EjD/&#10;Hd1XveArD4w7HD5k/Vs8luNBB6HcaG/d+MYm6+w5ZJdxtvVA9s4OZo55SjN1HVQcRgc5eMSu4Eyo&#10;KzkLSm2c/AsHtQNC9Z1TX8VxHSHdgHO5NRYSqb2RPexjfISzJA/rzCu1k+qfe2jvGu0i9na4BB04&#10;7ijrPKg73DyPZUygI+MxHfg2ob0dtQu5F0Q7Moi+teIWD4qT3Er0/1e9orWRyZgxjL/obIQIzukY&#10;0Kxzbo9af+jHOIjOatP8kG//PfX/tR7/2zNKVf+p/z8C2YzElPzkTwD0BdUt+q91ckPlLuFTHzCY&#10;e6Gg+MuOxlpijn1bH8n+QMIiO0qLK9EDuvBud657ge4HQjhpMZzxjdBmxvWQSW/s9DreYp0I8yV8&#10;K9+L9OlH+hWiP+Rz/nx3z2EvkrFkofTRuXfqv1+IKd2sknupkMhez5KT+o1X1R+3eQ2018SxFDu6&#10;P/LYcZvYxPgLSD8QvnzD2BT3hNJ6KGMy3fC3L7KbTB5RXonifiwEgWQhd4uRof4rbrUwBZIgAdII&#10;QzLvZR6hPQLpflm8I9krrLInOQdydt2gPQfYj1rjm772vjdmaiNnZGG3hOtykJvDkFsupogG5ZGe&#10;Rxk7Qn55XJdCEZRBJeQfo01qYA9G8vg4wjCW+E1A71E8C3FbfeJMwpmBqfgpXeP8OOWqH/9FiB+n&#10;/VRbLZz/koOYj9tCc0Jiqh+lkxjO2JXw7dfsO39uBOkY4ScfNxVuyUjfMyrPDAWZQunvw/euM+7h&#10;nKXpnIkYTVqLZPKESCS/CslchPoJwxSKr0iBZMLgLQeYsqfnqhOE5CQkfzHMzxBMMQo/hfMNTj/i&#10;JZx+QAx2hOOOEx/HHUeO4dgRIwiDcMIrXVJua+xbaRKHjKTL5JKe0iv0jnDcjeKZiPETjSmc5066&#10;SsYigPIodCaeSCSthLOm0AlnMHaF435aC3keHLmcLDOOMJ1M2vSP1sn/ZOUbx98T6R/x5C+R4Mep&#10;NwL5L5z6opBr9QPjOR8hjrMCtPa/N/dUh+id2XAVTIRqynBPynNX7IRQ1lTGwiGohbMqQf9V1w9D&#10;FxlJ2ZX+Ecv/ZEiHBO75znDy3Vfd0gn3LqH8qo/Xjf/ZkO+3m4R5JVwOF0Nn0DsKl8p5DPVXGH7J&#10;X/mj8hQDGu/QuwngJsyJEMp1OASD6q4Qzt4OQ9+RHiIG+lH9rnpXfX+1gRGihThhil643ZNnw9AJ&#10;xBD6xEOYEwmgbQtAD/H+x1Q45U6UdCCPztPUWtVv67xAroeCzlHpQl35O2RwBaZ0IJHBsxRQ/a61&#10;OL151pdryagHDPHjnU9p9vU/5Z7knAXyKwTZnEccLyBump9Su5YEseiAkpXcnrW/xWbUcd4E41sF&#10;Ht95rLo/6YiPbOwLhVc492UnhLEc6R+9WUc4BRlp3MLrr8djA5GB7JcS9kL8DkDnks6by3k5RYc4&#10;B5V7mrvLwE42FEKWh7SqRz/dyzmhyDoGO8Nxdzim7I+COOzEMg7XlT1GeiIT6R65uKO+bbKHMS10&#10;T81jpfNeFn4HoSMNZbxiMO4PgiTOKUkjv6d6GA+BbN5R/q/F3Qm4ofm/MegetegjEzELuSf9Q7qH&#10;5hCUrtEg+QnlRcW5n58QTKG8Lr5P/7j6MOfgwQzkLDSWIcrwQzjlNRi3hPzw4dNBsglnDmisLxkC&#10;eS4c+067KZ1FfFf/CMeucNpb7bUm3MRTKO+KUD9hmMIJl3QPR/+I9D/Tc5VFITk5sor+t/tOvlUZ&#10;Fc7/AOwIx78YroXjjhMfx/0gnolwP9/VP4ZyX8g9hSsBEqEAP4Wjfw0/znkkEEldIhx9LIpr4TyX&#10;HiOcfZX6odeLcD/x1AMiljInnHA66dGmf3xbZuJIhzb94z/lIZn8T1CZOpk4Yf1uOXXKqxO2WML5&#10;f2OQ2krqb9VN6mf1ov3rzfXZ2D8PusKl/B9RzxmfB+otlvEL1Tf9uN8XhjCGEI6peiEEd+SG/I6H&#10;kfTZY1ifEOPxnUmVx70cSMKNtOajVsj1pLp6m8ZZVan4kcV/tZtJUNt41MbynULlnkM2ifo5jXux&#10;jKHHce5aMmsj5h+k3wgFjIPkHuJscMZXIjk3RO1zf+xKLgpDOn3lbOYCCrBT1ET/hPY/EV3gSp4p&#10;bpGM4cR66w50GN4N41rnzg8gPEN43p97ug7nWgz1ozZAdXBIs8fC0TuGY0f3VFdLd4mgTR7Os5GH&#10;Obeb+kvxEpr7T6BdTKJvqTiVt9DnxiyBfOQa6fG9E4EeF8O9ApDcJniYOzlCu9iEbDB1pl4JbgXz&#10;bCCUMx5QQXsczbXSWePxpYc4l5nrTOz+jjgJjXEV4s9w7ocStxDSP5jw5yHbQo/vzHWdw95X7Xrz&#10;Ye+4hMYmnHpfMhMKm0hAt0xAphq76Yp7hYSplPtBIPl14uztLshUaSGkt/bA3njiMwV3FZ5s4pPI&#10;+E084R2BLqA6WrKMgiG0Cf3JP0MbtQ6JNTncywDpG6nkkUuONnr1sGncmwzKf0GcPd2J8HTjfzzv&#10;6h3fvIrCad51FOXIqoqwSkcO8cs8RnHhuRtyIQciSYdYwqN7CaTjYPSn/uwB3+9wg/Vn7CmXZzkQ&#10;zvMwGAQa/+oDKkdO+5ONX8JpryVTIf1WaLxHSC8UTjvlyHkw7orOfn6HKYLQmYJ5LxC3gvmfiOnG&#10;FCpHiX6Skbn4dr23r81M5rlw+4nDFJF+nPCH8V84/5384KynSMHfFJ7LvwRQuJUXVR6E8psvz/l0&#10;gUD+/ztKa+H2I3eEk2/kpnD878O1GEX+ECP9OHqW9sAWEdhROXXkKJkovpl+RpBfRDiyEUF+nO+C&#10;nXPCnOejsCtiyDeik3m89KVsCUcPGU7+E6H4I5xwO/qd+gtCMjqZOOl9ssw2/eN/pm98N51OZt6R&#10;3054YrgWTjn+l0m5VF2mOlTtknDekal2IhBUTlXn9Ie+8CvK1c+PN9gF1O8ikrHshGO+ul9lV3a6&#10;U75UXlW+9a7asuHo/nJXZTyK8qk6KZa+qBt9Q++p/5jA+Eoa7Uwp/xfC1S2ql1l/0dzEmZRNzJd4&#10;GPc+5u1jj9vvsem0NXo3jjYyfj9rZCm3CxvM5u5Df+F+DaSB6pYAP6rzIvC/CrMSP8vwo8TDmlfa&#10;SulQFxOnDkcOElbfOZmyrzpVY6jSP9SGDOV/X/r00j9Ud+p5MISAZJ0Aqu8kO70vmStNHFPfe0ah&#10;gylc+VDkNzMw1Q65ae+qMMfyX7IohDjCHEMY5UYcxOzdb27O6qxuZG4DOajNnkhcCjz011kz3JN5&#10;qe7MhRUe5Mxkxi70nsJW1YxOQptewHUe9ICukEt7lY87iovSTbqH+oDlXCscqeCGQdAb3czZG80Z&#10;r9daIRFFHSyiyReKXy+4ArmlHjhkGaSvvl3V9yM9uS9iIZq8KP2jH9czYB4UEh/pIEke5El4wxmX&#10;EIPR0YaQZwYhC+kg4aRhMPdG1jcxl6Z10pwTyj2t2+yGO9Vc12Iq7pLBFdAZ4tB/JWulXwiczzjQ&#10;+dbkXVc8jf/KN3onFt1CeqKuFc5s3inkOqzhEOMtzf9qz0O5Jz07DFPp3lr9Iw49VGSQLsL5ltTp&#10;hysuYqCfyzEVL8VPBDXTZvLeUOIfRJgTwM19h0SuxffpHyk8E0pDEe/H8XcY/0WYH+f/CP6LVOnR&#10;+C03nLwj/7zlADmqXAjJX0h+ItBPEKaQfaEwCLcfJzwJ/BeO/324Fj9G/1A6yW2lreO+ymAm6Jlw&#10;3A3mWnw3fM5z1XNC467iMnRr4YyDOPMwjh7kxNd5v03/8NVrcZIhtOkf/ykPRy4/1nTKzckyR5KG&#10;QvW7cFMmhBP+COoA4ZSbVJ6lYU9jycVcX8f13MO0f3WNrAls9M75ZnBPdUsYuCEdZsJUmM76vkn7&#10;+E6ScenJHtVrvnELvTNqH+cr791nBbhdw/+KluPedyppJ8cw/jCHewtg0lGeMY9fDrW0L7X0a9VX&#10;Uf00FFT2syEHUqhfVU+oPezj8a0X0f9FMKWJdozxkBmM5dfg/oQjGqvw6SA5zC2kNzTaH/h/fSNt&#10;0+6DNkHnkbWYd58p+dOXNjKP/m0J15JdJBQwXpF9sMEGH+XbH573p24ZzH35mY68Qmmvg9GPqmjr&#10;tUZA4dSzfNrGXPSaMuJaeYQ1BPijNrGMNjR7f70lbd9pyd/s8sZ5fLPZHGQwBzvydwRrEobRn45g&#10;DqM//4fA+XAm7XkXzK6Q76cKN0fzbiLySqAdHOxp9Nadi3ku9LyEb0yW7W+xmxtY08HcwQLSKYZn&#10;I4lPOfqB5B5JPBL8bmaojWYP04S6faw3qafP7/G2eQpbCm2vSOA7GhHMuIjQ+dri6ibki71EkI5S&#10;hvtVyCCL/zmg+l7upCJnN+NTQ9GVAtFrbttzxG6FGaTNVc2+897G++1HYwYQvh5NzL9wHQfFUAA1&#10;kivM4J1ZxDUC/XBYc5Mt3nPYlh1gDAc7RaA1BD3QM8bSNuft2U/76DtbvfOhOr7rarDbeP9a1qnO&#10;PEw+OtjMulXmWbjXl3e7HffYANwN5vqUYw3eNbqKRzKkkadT0J3n8d4ipeERH7E8i8GPDHSydHTI&#10;IchaxHNPzEZfEkW012IW1+Is3hPKY6Kfn1BMUcN3TTWEr4I9USqZr5JOrb5+OuHIwP9A7AwF5/1p&#10;h5j/OnSctSvHvFRStsRkwixGkp9FLnlLTCb8ogSZCjduiWg/yiNC/QaRjZ8ik2uRxDhfMnHOo2wo&#10;fSowNW9UjJ9FKhPodMJZ91pC3IXSRTjrPJz/c8mvoor4Cef9cq5FFnEXznqRSsY/RQHlTKQzFyoy&#10;/RRyT6gcllGXaN/kIsKjcityCa9QnSji/ERiCpUboTpQlBI3UUNeEdHIUqSS1iKXMiBSSXMxineE&#10;6lOh8U9RzLvCkfPJMp34niyzTf/4Ns/9lDQ4WfnG8XckeVrE+nFTloQTF40tSv9QP0HlydE/pHuI&#10;jA/WWfjzq63DA49bR75xbPf2OzaE7yg1xyl3UyCSNSExa9Zbp0eftjOX3Godbr3bgle/a6W7DuKX&#10;9mOi38SY9KBNmyx0wyZLo89YhdvllPdRaz6zQW/8zcLf/dCKmQsZT52Tsflr6/PCX609317+bNmN&#10;duljT1iHDWtpmxq9feZOB3bZpe++Z6c986xduPota//aG+b661/NtWqVXbTuSwukfSv75pDFvL/e&#10;ehHuIU8+b2FvvWcZG7Zat2OHvTpICWEqIgyJL75hg1b+0dqzR3d3zl9NZX/OKXxX0486ogvfD2c0&#10;NqKD6Lw0xl9Zz5lOG5y0c5f1qq9jfL3eW7cH4VYWJDW3WP/6A9Zj905L27LDMrbt8raxalvTmJtK&#10;2LXHMvieIn9fvVU2tVg1/uccaLAhH3xs5//xCTvrwUdsEN+aZn+102Yy/j+P56MY9xlQt9t6bt1k&#10;A3ez7ydyD8Gv8+CUYwesk/rrjXttyPr11u39f1i/N9+xgX9/365ct9Z6bdpoXXdvt6Eth22ehzka&#10;0iOQ/ccvf/4li33iBUt57jWbsqfBZrOWYhTxC0NXyd2+m33AdlrooXpve5mPP5HEt+d771uHF1+y&#10;X69+1TrjdiB6SDzPklk3IeI9PqQ7iOCjPorWbrRxW3db34N7revOry1l0zYr2nuA7x58euNI2vHh&#10;LUe8uof0GH0/EoTespRvbOd9vt2yPt1kOXwrG7l5uyVwzu2QQ8zzMS4UiN+hgnZkQH29jdpNuqBj&#10;TuSeGMN3MenrtloQ4RyG+zfWH7ObG5G32hbekf7RH3szwU2YRuzf500rrRUM497ttCFFfKvrfn+t&#10;ZazZwLl2B2wy7cIgnkn/6IU+qLUq5/K/HaSC5hGHoUMOWL/Rcj5eb3lrNrZa/zgHd8VQPwqzCPcz&#10;mvnHKtbBFO8/bCXo2eHo4MPJb1qzkkb5UlwkJ8lrMOgbtUkHW6yCvUzKGRM7kf4xsZE1xlDk8ZFA&#10;+yyccYUE3BTfp3+4pX+Q1vnk5QLsefUP5Fistv5H6B/61l1UoUOIOYd8OHpFa/WPXOouUcRa92L6&#10;B3n0S/IIVwYyzKDvk0eYRbof5XkR5cepRzP5L8qJp6g96iOGsIs0ypfII98J1YlCuocY4adN//i2&#10;bZJs2/SP/5SHk99+rOnoASfLlJ4QQjqqjkiEbMpGNuXfjZlIXaz6Ppj2VXt46HmWhzLC8yVc53z5&#10;teVVL7E+4Tl2ZkKx9atdYK7Cautz0z12x2HGRnYdsUcOMl6x6iPrXjHT2qWNtnajcm1g6Qy7JCTd&#10;0iZdbzmbt3nH0Uu3bDfX2PHW9fcrbQl6/WzapJvox3RbfDPnepRb/1v+YFM/22x34rerdJy58ss5&#10;23S0hZdMsR4J7KudWWLxjzxrKwnX1d8cNNeQGO++Uxekj7HuVXPMlY790dPtt+Pm2u2NZnMffduG&#10;FHE/Ktk6Xb3UTs8otfzHX7DQg3UWWLfL7sGdgBUP2AVZleYKijZX9WRzRbvtlPhsK3z0ee98R2Q9&#10;+2Nir7aFNphvYUdylnzhi2/ZmZWTrP/HH3HOjH/OCDuz2RvlKr6xKOT68r+9ib8ptoB2ayH/i77e&#10;adcfIV7ZxXZB9XS7ZTfnjLAX53W7G6zH3Q96z4V3ZRcQ/mpv3C+YucCKnnzZHjh4zH5PX7Xk1b/b&#10;+aklNvbxl+1W2oJ75Sa4Gw4SNtqFuv3WObXMzo1IsytHZFrP6Hw7BXm50gqReRV9YY9d99U+6zB+&#10;lrmSs5BrpZ0dnWUXJhfbpVVT7ZqPNzI/U28D0C1dBZWWj+4Y8+UGK2Os59qX3rNBFZz9lpJvrrgM&#10;9jcfY66cMhv72vu2eMNOe6D+uF39yUbrWTPbwq6+yW7bus8eJ67T9xy07ivus3NHplv1yqctZcdO&#10;cy1YSLpW2mja9SW76u1GxslmMeZU/tlG4j3arrj/EXPX1dmFL75ovWPyLYi0dWWV2y/LJ+IneWD+&#10;YvSiBssn7tr3PAYzE7m77rrbXBW1NmbzLruPe7UfbeBcmA3kmXI7a9nNNgr9dul7X1jfmjmW8Oe/&#10;2nWMF0ykfahkHOumhqO+OOH/tbw7kbY1fu3nNnTKQs6PKbGfBSZae3eZjZy0xO7/+Bvv2prRfN81&#10;ePGddk7ZFO+3MbHoky+Rp8ezp+vZY2bYqUW11j4oxYbkTLKh19xiK/cwT3XwgHccbdY3+4hLiSWS&#10;dpmUubG0cVW0eRfmjrHOZRNtDmEo2LHbflM8zoJuvMv7LXtp0zG7ccdhu30fa5AfedpcNdNsDv7V&#10;oGONX3iP9aJ8jqpZZAG5yKmKfFwzw6LuedLua6JtQ1fLws3AZo8FoBuHzr3JOubV2CljJ9upNdPt&#10;3KU32CXL77THsPMkxNfvsb5rP7L28+Zb+7nz7bTsMRaw4DbO3yHvzCT9Vt7vXc+ittPNGEYV5bUS&#10;Wf76mpvs1HlLbc7BozafuuGU2Yts+CtvWzb2NHdayrdt0Z+vt0tu+b0FPPwnW879BYeabQJ9jpDn&#10;X7F2199iF964HPlNsaDlK+22NVttwIR5fEPfBOi0N9xlA5bcZlfmV1vIpAXWc+VDdtGNt9tpd95l&#10;43FrFuOXAfc+Yp1uvsMWI5ti7mWQ74sIQwT9i87LV9jMugZvXeRacK0F0b+ZyXqvWV/vtQ5XL2FP&#10;mhvtjNrpdt6yW+zMxcvMtWixXfjEn2wac7q1+ymnT//ZMjdu8Y7XzsftYvJO6Acf2QX3PWgTkUHu&#10;l1usxx+ftH73/9Fm7WPc9out1v2Wu6yG/f6X7DvorbeWM/66iG/y3K+8Zhc+8KDNxp1kL756WOvL&#10;tDZspO5RP6dgRp9kfmw799+y16Z//P+vf0gHCdeabPJ6OmMHGcyv1zKueyV1XcCIfJu97FGb+yr7&#10;T7+2xrouucN+UTHZkp961e6gnb97h8f6z77BLkipsMTrVtp1L39id727xdw119rFwWnW/g/3Wjl9&#10;06nMybsmz7Az5y6ycRu/tuXUEWM/4Vz2ZPbMjktH/1hhkz7dYBPWbvK2B/3uWGnj122xZU+/aUv+&#10;tNraT5htvywcY+PXbrGJ9Gt/EZFh/WqutnGPr7a5r31q6as+tMK/fW55r3xo137jsfSrVtjlMRU2&#10;e+MOG//Jl+aKzbQOtGMB27eyLsxjJR+s5Uz4RK/+kXbHQ5b57kc2gPGPi8omcM5qhnX55CP2J6NP&#10;tPegVdPvUt9GdW7+C+gW2eXW5a23LNejb4U5t4T70teWQqrnsJ3/8vPeOF31wec2lrprMu8vI76u&#10;+FQ7s2KC3UO7IN1j+L1/pF3PNtekmTboyT/b8JdX2znT5nI+SYadX1JjN23cbUu3H7Cy1e/ZpQXV&#10;VvHwX2z6+q9s0Y6DXv2oBv/GMpcSQ3t5wagMG0B7OG7pPTbzDsZxHn7WshjjuPj11ZZO21Pw/Ot2&#10;etFYO3/BdZb6xrs2/ZnXrfiux+zU5AK7ona25bNPRteXXibuKZb+4uvoIw02Fv00oHSynTIo0vrQ&#10;vmQ+9bIFrXiQMOfaqbkVNnb1+7ZiT5Pdd+Co/SI6w0Ln3WA3opOs3Osx9+t/RycYZ78KjLWS2x6y&#10;mM1bbABjVmdUTrCgO+6znJfeJJ0OWOLqd+wy2iRXbKLFMQYWuX27nfHHR+233UOtePbNdvHsJdbv&#10;JvSLJTdZO86KCW6o9+rJg+oPeuvpMmTgmn+NuXBX+seibxps6W7yWm4Vugt7u1eMtaKN22zhW5/a&#10;z0ckW7vZ19iMzTttHH3esRD/1IukS7r1eehxm7T7AOMce8y1+Do7IyrDIubdaFP/9IalLF1pHWMK&#10;rVNimaWs58yYfYetz9W3mCux0LozdpWJDnjDR9vsdHQmV3CsDb3lPiucv8L6pow1V2ishSy53UZ9&#10;/ZXlME6Uvhq5DI+x3ms+9q6pmUj42z3MPmqpxfYbd765v9hgKRs22a9Jq1OySm3Yp19Y+q79tryO&#10;OZ0vdlKG5njD6/7HZ1bxVZ0FJYy2c7sMt+iJS2zEWPSFq5bYGfOv9+ofS7cc8H6roTZO63h61u2x&#10;i/Jr7dToHDtv1kLrdO1N3j6BKzmdtv1mu0H7oDQdsD7//JB8EI9M0f8SC+yi6qsok/QJZiy00594&#10;2juO4ZSHMg99FtaIu8ZN9aZB9da9NnlnA/pktXW87R5vuRmOv5WMLbhG415+qV122wqr2fyNXcWY&#10;Tfw773MeYCzn/dGfmLfIzq1G180ptx6jp1nwjMUWcZhxQ8YPLp1MuUCnD5buwb74rsmz0Imwe/0N&#10;6MlHbOr2vXbKhBnWgXxStX4r+7kcYo6l2S4lzL8ZPdF+Oe0qK0PPLUG3c5VVWud7H7JayvakDV9T&#10;3tK5V41eTp4pKPWG0TUBXW7OVd7555Jt39BHSLF2f1hppYxjTkGeWYwJuhYuwm4h84mMnzBm65o0&#10;HTmNthrGPstUvxRU2C/GVNukz7+0h3nndvSP3L/9AzkgyzHjbAxr4tv0jx9uX9v0jx+Wz4n0vpOt&#10;v2qd5CDyvhuSoBhdvYj+itaEaW1YIGtCw7mvNYYRmAX04YspJ7WMfZ9SPcPOzh5nd3I22Bye1TBe&#10;of2YXPfcb53vedQmH2i28dhz5Y62c66/3XLWbrZF6O3ay7Lm7bV2TtUMO6Wccvb+GvsD6yMvnDjT&#10;Lhs71ZZg7yn69lFLllu79BLGVnIsdMENtoyx9hnvfmq951xLe/mq3Us7fWfdEVu6ibI+i/pnZLRl&#10;rN9saZ9vpH7MsgB0oUmfbLWrqWeLsVuCv+WEcxR9mjMX3Ep9sNAqv9hk1Zu/sh7x+dYxNNFSN23m&#10;+8ljln3bffariCTL+/1D9uf9rHVtaLDs3bts3uOv2Cl9wuyylffZVPbWqEJvGIesEnFX6x7mP/iS&#10;daGdiXjuZZu6o86K6/baONYtvNBi9lfspO7YZh2eeMR6uXPtrlXv2ZIGj92EG0sZi3eFRFlf9Ign&#10;N+61P3zxjV2cTfuYlGlpz6+yyV/vsmX4U/3WB9aD8ZqfD4m0mU+tspL9+23wm2/ar/IrLPfpl2w2&#10;fe2FpNFQ1i70PbLPW79fse4T+1l0mg1bfKtd/946W4HbmcSliLY6CzNn7x4rQxcZMGuRZa96y1YQ&#10;zlV7W+za59+xK0tqzTVgmFXT7g5+5jn7WYTbpr70tl21a59FPfOCdRyeYsMqp9kY+nfz0SHHfPal&#10;RT77grkCI6xz7Uy7FR3ibvLBaSGxFj55vt39jy/txZ1N9vPZpFdaJn3zVLv2rict8dN/Wv426ujw&#10;OHMFhNpFpEVg7jgLrJ1jp4cnoK8xXrRzn0Vv5Gzb5/5sXXoOtyeefoe9yr7xzp1oziqXeZsMwq58&#10;HMN4VB7mNeQ31/S5dibjWEvXfmV3b6iz+W+sMVe3IXZaUqFXV7qHMaNryHOupBzOohthfdGfr2BP&#10;907ppXaW2p3AEbZwI+3hus1249qtdkZSnp2Hjnkd4zrpfHsVu3OvDV/+EO1UvpVt3WMl6DkTy6+x&#10;tKhKG/cJeR59a/w199rAaNxjTC3zq902kbUj6ei9QeNm2cWJ+YwtvWV5++ps3nNvWEf+/x/2vjMq&#10;q2tb+zXRc21pxxJj9Np7F0FEeu+99967FOldQBAVxN67UVGJmtg1asSuCKiAokgvIojY89xnvZxx&#10;v385P75xR77vjrxjrLH3u8vaa682nznnM9fWoZ8slnIrmr4uibEFFpt5YpoKbSZXr1LGcf0SYjSJ&#10;pjHXlA/BQp8ELA1fjSDfTOlYk1m/Fx60wYTx/TU9E5jikVrRiGWVrVJOzFT6hszpTwjieQvaVqzo&#10;T9DmvuzrV5ih5QAZIw84n76MiHuPYUlf3cDEFHxvZIvV10rh9Z7cn8oyfLVYC0Eb9+Cnp9043UG7&#10;UE0bUyt02onRmJcO7Rl6HB+J3PehLetLe2ILS0/kVDSh8BnxiIkLRoUkc82Z1/Am9jE6d4ltr8m+&#10;pgyl5YVYVvYUK6o4d7j7su3NoHvkBOJfcAywzt2JnSeqWeC7WaqQKS/lesvdkHMLw4AFmrhS1oRT&#10;JU8Q9PQFMt6SG11Rxpjx99hIfamvvQem+kQQa95DMu1iumcv4kcTZwxWNcYI4qP4+5XwLnvMslli&#10;Fm0nmc2vkPeA/UJJD2b5W7HyXjVCHlQiuqpWGisV+pm+KmLX2DpiFo5TfY6HPPq4Uti+ea2vMXVZ&#10;HuchM2zhvFPY+R6DfEOl+kReezfS6loxJCIeY2kzDOdcGUXbbeDmfdDJW4ehjp74YVU+VrHuxDrc&#10;1sRXi7lV4FbE04i1fzR5Tovpr5Yf/06+/U+f/xt//O/GHyI+Vp39XOAPVW49KCtDuBX4Q0JsIEPb&#10;RhFlezjHmBv5A6E8Z0oOofndxwhqfg394gscz46wuPMISbw3jv7lEOrnO3i94prd6OPhD4+rt5DX&#10;2IGhQZGYGBqLvfTFBxzm98I4x+tmrsEQcxdM8IvEruY3OMH8M2nfiC97grjSKlgd+BkzkpZTl3WU&#10;6g0xlNHm5VWQqJviP6My4H2lDH7XHkKruh5y1DkCeL8B58NFReehffomvB5WI402HcuoTIzXtIZp&#10;VRVMKisxhGUeZuqEDeW1+J33WDXUw6G1Fafr32Ai584vU9ORyGcl8FwIkwblnSr9Lxn7z2G0qiWG&#10;LcvBRNp0R+zehYlHjiCZuKGItnyrljr8ULQfE3Us4J1VCMOTZyG/cz8WJGTRt2MD64w12Hq7Gqtu&#10;V2KAtgW+DY/Bqq73iKculkdZupt1GEO50E9BD9Y5G2FSXY1JxcWcoy2ht3UfAshhiSQGnN3Tjqmv&#10;GomLPmIK5UV/E3uoLFuNzKul2FLVBGfa+73fvZXKPFH+I2zD5JIHCK8QNqYq5J65KS3LcAtXfGNo&#10;hwDyFtTPXpDij/DjFxFa+QyDo+MxydARq38tQeb7z9JvqCTSXr685xMG2rihv5ULcmhLiLv7CGMp&#10;y+f7RKKAsn/n/WeU1WYYlJ6FCXL6yNp8BDbU6b1aWjHBIxR9tcyg509/jUsYRpm7QjJfFROpt+ZS&#10;puo/fYK5lNXKGnY4d+kR/SN/YDfLH8UUwPYw5lbtQw9UXrZRdyR/mTr00LxC9KVMzyx9hg2PmjGF&#10;/qJ5sdm0qdhK8cfKhg6spr/L7qfj+KeeDYYbOWCqcyCmOAVQ9vdes7qli/aFWkSevYZ+BjZw2HEY&#10;Rd18Hrmp3nzmhnb6MQ6elXI3nSk3ve1j4WQWhsiqZnjfIs9I1QFW/sS75Km6s0xxPb282/U3Hkvx&#10;x9fbtsKyvg6JxRcxgX4h+4pH8G9owiLaXSQGprD0S8AM9iut0lIIuZfz6AXLb4kf9d0wk34VV4dY&#10;zJtJ7GbpjsjHjfDuJq+CNoTJ2i5QcyMObHyHtS2MCWJZhc5h0NHF7wMIDinfgTxrQ25VyGOerGoN&#10;HdcoFBIz7uWxVUw6Z85jGN/Zjv4e49onmH7+FAbIqSG56Fesuf4U+6u7ENPQhdSOj//NKzX+QL4m&#10;701nCnz5Fn0dWZcWHlL8sa62mzYaR6l/Sv95DWPM/iBuIh7Job1FVpX2oAJsEDa8Y2cgkVeG/Nbd&#10;2CDyos8u524V0q+XwTEmB9N17KBUUwUX3i/nGorvFA1x/k4t0wvaT+qkftwY3ufKsbmJPrVBtF/0&#10;17HERuLvDPLIJH78HhDtKN9omGMyfUdZxJg+5ZXsE/RRrliD7FZi+evl6G9khyU/X8QF5rWDKbWh&#10;nT7NdvJ5u7GCPpolxDrCPjN/wzak0c6S2US/LG0pg/3D0IdYIuNZExJpFxvgHUx7rh2Saf9IIfdL&#10;98AxKf4YRbvNQOK5EXoWtPUY4Xv6OE2uliCJ+PNv/PHn8vVv/PHn9fPv8N9fjV/ncOzO5ZgyZRK2&#10;Pt+P1Fco42w+Cf+oiCHlmhw8Luwg8vTT+pL3GMv/qY+aiPld0SdrlXRdCSUem0z9aTa3skxBTG6U&#10;Q8PXbefYNIRMfYNUNzXicU0mMS9IaE/92t0fS67dwUr6DX6kj35OcAyOE3+MotxbELAUMT9fwHja&#10;T8Z4h2In8cwu4haHY79i2vJV+NLTHyPM3PCFgj51i3Do7y/GVtoqIq6UYpyyNWTN/SHjFIn5jhHo&#10;G51B+28UTGj/9aasjaK8yPzcy0X0ZVnsAhIwRd4AAVU18KBPdthCHcwzd8cy6jo7aNdZRK7/1O5m&#10;nKx9hUlCJlrZYzPvM2cyYZJnEnWwr+gaps7WwRd27rzGmd9bdaIN1hnagdHYc6MCzl3NGHP8ICYs&#10;VIeapQvPuUn126+JPcbRf5Sx5wROlDdgK/XsAaqGxFRB2MJ842iTCe3sxPKXrxH6gDqagjZ0U/MQ&#10;8KgaOsd/xZhF+lCy8cVMOx9Mpq1ekp2JMUcOI4JcXpenNZDXsoWSniOMXZfAPjAJkpQU2ozioF9d&#10;iUC27Uk+w+v4OYwtXE+fhB9GuwehH+WbRNMItvuPwv15LbSuXEXfxToI3XccaQ9rMFH4grRNyGOp&#10;hExjDVyYh2VPJzTqn3Fupw05PALWFQ9hVvoAAzkPjw6JRhzlt0b6StqegjH68nkMoT8iqHA315Nk&#10;3NCHN3DaexTfUk9ds+M4th26CG3aVsaqmcGGengK16BVf/MSX5wswmQtK2wmfvRs5rdbqMsakgOg&#10;T9+W+KaszB9vyXftXZs+hdhizpot+NHUDRvv1sCJdooh+g5IvFOFPvQtfUMZkVT1HE6d5KfW1WIC&#10;23aBRxjOXyzHoaLLbD8XTFq3ESnk3eYw7sc+vQCD5bTgyvrwb2vDKL7zQMa4eDGeyYn8Aa23/AYd&#10;eTFW1hFQVHKAHvVle+q6w3ScsMArjuODfo5P7yBLWT+jswNbS2vwPX1/ktRE6L94hsxNhzF6ngai&#10;aE/yv1uGgcTns7NWIjaxAHLkmig1kGvbQTsAubQSawfMsA9FxO7T+PVkOdTV2J9cvaFbXYuRnW34&#10;qq6GstQd46MzpT6BJSzrUKYhTGINFRHLHMR9wffW4Fb2M9cNlDeGmVs0llOu5tDO6U1OiDZ9QVPI&#10;wZrrGQzbtnpMPXsCE2cpwj0gFn5bfoY/00L63kxoH1H7RH7ue/FNIX63iXlGcrx6Ee9/bReAPobO&#10;WHmjBpsftlI/sMYIh2Bp/1U6WASJnCoSfruFIYv0YBq9DJsevoBW6gq+ox0cbtyB/6sOmFZUYO76&#10;LXxHL/xIH8wwjh/Fp49hSq63Ivu+LNs4c+Uu7DtyGZp378CSWHXEnd8ZD92D5TWN6Gvniom6Nvit&#10;oQcetJ9KTGwQWLATY7WtMYt+t1zy2Tw59iU2rFfOL8vIZw7afxyDtM1hlrUGGWeuIY48NYcLVyF7&#10;+4Z0DtvEd/S8V8b30WNd22JaeDxUiZ8WhNIfrGYEJdoUNz6qQwp1hiGc6yQWtohlHlGtL+FZWQ0Z&#10;Nz9MICYJ3PkTklmmvsxjSmSclIeSxrzNaPMwZZ/p/V7yR84zvWssa7LtRP3+1fLj38m3/+nzf+OP&#10;/934YzH7uMAfYm1OOdpCPKiLh/F/Ylkd5asXBqzeAN+Ot1JMIXSrCbTPTqQc8ee+Pb/RNW7nQY45&#10;R0ytrIIObb1GPK7PJOZCSeYKfGHlhKU3HyCfusdon1CMpx857vRV8kc5Bx8+hRSO+SluQVickoPN&#10;9GcHXb4p1SGkfEwHVxhnroXT2j0IvFGGXOKTtLLniL35CDKmflL8oUDbs5xLNAbE00YSGAdN8kPE&#10;nJv2gfoUk3UP10RrbYCRcxjmkzMS9rwOAZVPMY0yaraJC9IfPcP69jfScs/59AoHaMOfKXgDZtZI&#10;b6Tdves110wQa4/1rkOwccdpTJ+njznkq1n8VAx5ctQGJ6dgnLYZYrb9xDjaato/9mCOhhFcI5Iw&#10;n/PpjNX0/9O/9L2VG+zjcnD4zlPsrW5GH3kt9A0Ox8r3jIFl/hHdb5DZ0gGP329iMO0nhpkFSGhp&#10;h/GZCxgtrwdlWz8scAvBDFG+xHj0XZMPf/qhnaqfYKGGDWYvNoa8vhO0bQPIQaQu5uVFHuljWDc1&#10;IOFWOb5x8SHe4RxpZQuZpalYlJgFm71HpNjEge2ndOYshtEWkkyOSxIxxz+FPqdvgfznzZhX90SK&#10;L+0Z22LW3YF+S+OITfRgfPcefJubOT/rY2JkAly2H0QfdSOMoA49t+IexlIeuLANvfl+Tn/wez3n&#10;SyCZIw97H9rBfr4GHd+lmET54E65kMJ1TKx5nWTbOoxTNcX+3x8i5g9yWT/3xh+Ic6IdVJjsmeyY&#10;cmh3/yEpE1McA5F9/i4GEMtY523FsopafMt+9f2SGKygnd37A9ch+Rf+GEuexYVLFYiNz6ddzQEO&#10;jAlKb2rHduZnEJmGfnOUEUw+TDD9IJN4rE93qzReOor72oxFtuDWwjIcC2QtyNWogxf5INOIExb6&#10;JmL6R8YQi+uYFJl20r42wsCO7RUL0+YGrD1wFlMWG8HrBjnbeQWUaXbwOn8VaZmbMW+BHnQ7W6Ha&#10;/ELqIxufnYcRxDVh23/Bb5dqoKvtCQn5lRb0U81h3uL7BhJ1+im8o+iz4XqxtPv3Af0QlGHjOE6n&#10;Ua758DoTvouw789914V5ajZwCk5HLvtcemePFLe4kZ8xn/h/kp0H+aQ9ULh7DfMX60GVPs6BytTZ&#10;Z2mwrU0hiUrBrKYm6bsJuSjW/BRx9gJ/fOcYjC+MnLGipBqbKlqok/TiD5+yR9L+psL+n3T5Nn5Q&#10;NYFRRBrSL90i/sjj+1vBvbQcUcQ1sczT7uJVfBMVB/WUXMhHp8KV5bYndlWw8sZEFVNMmaOBhSos&#10;k7kZy6RFXBfDa4D8xpech+yh7R+D3bSHfmntTLtpJtacvo7xuraYEZuKbHJCPUqJP9y9MSs3X4o/&#10;8m89wihrd4yzoU+ENtF+fiFS/4wkyB/y928jpr4Zjtdvoz+5TIK7MtjKBSPcA2g/tcdgXQsY5axF&#10;ccdHbKcNaAT1K4mlHfKJ7XJZpjjGts129MJ3KrrYcKeC+PghJMoamBi+FOHUNfyaGv/GH6ynP8Mw&#10;f+OPP6+fP6s7ce6vxq8ziaNnsRxmTEKXD/jY+11H20/kUNH+IcfxrcDjcsQfi7n1pV035AP5lOWN&#10;+MErGguX5mL1/Xr4M0YzsJvfECFHbebPZ2hHvia1yxaeuAM5q2Bo7z+JgFtViCH/PYCxFhll9VDM&#10;2YwBTp5ILqvCutpWjPYNw2jGP8wm716O+sO2ynosJQ/xOzMHLM4pQCHtnsGlHKOOblj002HyyKoR&#10;y+clt3RC/34ZvOl79q6oQWxLF0aaMWbGPxGbyE3JfdAAy873UKEskKGsEu+xkHPr3OYOzHzTTN2C&#10;MYpxK6DnEASfW/eodz6ANu25Q2erwOYauZhNLdQZP0HyoQHpZ0swjn6h6WnZSKt+wXn+I+3ZvWu7&#10;D//cjfVrj0JFyQaeP5/DNs45K4i59E78wrgTQ4TmroP2i4cYsG8jFExtUXjwZ2RQpkbW1iPj93sY&#10;SJ7tZMrjzedvYzf9AV/RN/xlQiLMb92Gx7s3jEn+iGjGssgePEw+gxusyU81a2nAf54sxiDqWq7r&#10;dmFTVQMOtvbA/CP99IxD1ql9ivm3SzBaywI6IQmILDqFtXcrIdfVhIWviU0ohxyIwRxPX5TaYYbv&#10;2IYpxccQ85CxodSjw2lfKaAebFf/AjN+OYHx9uTs/nwBy4g/ptB/PZWyegvtTWZtjbB73YEgyuQ4&#10;xlRPDo0hl0KRtucGxFVUYzTliop7GCxdwuFIbOFZ+wI25eVS/7j68gLqcr3xKpnUOQf4BUPV3BOb&#10;i+iLoIzTop5t86yGsSViXbLPkBzbhW/NHZFPjoA7696O9SLiuMRadmP/eI1xoN+PMkmj+xUKabvq&#10;x3l/MuWT04ot+IeGGdY+qEXMo+cY5L+EGMyXcRZvMZffDprDfuC/5yhGWrni4Oaf4WcfRlnkDNuX&#10;rfx+8xtk8FkxO45iqJIBvr15iWXuIQeZ62l0dGJzDzlNJQ+h/pKc2fdc586M76DpDg36AeTYZ2VM&#10;fKHpGgtVtrU5nxfb9QlpHGtrHjzBV4bW6LNvBwxft2HPkd+gQ66HGvmPEuLrhfQDJJQ+Rnbudto/&#10;jDD3NX0ynzqRxbIY37+HqVYBMIpdhby0XVCVtYJKWSXXi+H6qqyL4Y0vMM7AHSp+ydj1EtKkyvtU&#10;mJK6gTxu7RhHakJZN4t2o/HvOiBv7A6v2JVsQ+I6nnMkXtFpq8NQ4qDp5C+YtNZiyuXTUKKdIpDY&#10;cOnJG/DdexozT5zDvFOXpNhqHvMVa+OM73oJ//f0f9Df9J1zCPoYuyD/5jPsqu7El9p2GGYTALXc&#10;QtpG3LGXfqid1yowbRFtkLErsPpGOQJ3H6WfxgAzjxQxlobr0nGsWbe3wJ4xatms49iWNhhzDUD9&#10;7nZouIRgrqEj/DmO43O34uviQ/hizzZIfjkgxUPrGKfyhRs58P6xCFm+CX10TBFzoQSHqE9MMLTH&#10;tKRlyHpaDyfa6yT+AZiSl4+khhakkkMtUdbFRGc/yIcnYPyqAkxdtwFjSi5JebYp7/mtdGJsiY4h&#10;xqVlIfHSTeTS9xy+o4icZGvMIX9q+4Nn2ELsN9STGMXIhLiD2ILj2Z02N4+iY/jOwRkBZ87DZOsO&#10;cmsd4H6tRIq1IlmPenxnsT6ILJP4tsNibhVZtwbs74Y8/1fLDwOW4a9Mf+OP/7v6/6v7z7/DH3No&#10;x5ZlfxdrIWmyr4VyzgynDF/9pAOz6IOVqFkh+pebsKOP05F2ZgXB36dslPGJx7lXwIESrqmh44oB&#10;/kthcuyCdM71rG6E3vqfMJCxe8KGv5zjfl1ti9T/MtGT85SaARJ+vYw9z1qx5WkTBnF+nhSViKXX&#10;78Hn5l3KSXPI7j0A19IyxPA+64vXyKf3Ju45SftFL0/zSwVjqMesoL/+LgKKr8KQ3BQ7yqK59EsL&#10;PCX0T6t/bdW5dQxOhoyWDWzOXUIeeZT5hzifGjhi5PIVxDSPIXlPe09zOWMd1pKPoAzHE2ewnXOr&#10;LO+dz7lgNOeFUUz79l6EpoYT9DfshN8vl+DwewnmbNyM7xeoIGbtdq4d0I7/2LMeszUNse7QcfiU&#10;PYTNlWvIIq92mLUrZhg7YQ/n4aI28kfps5G4uOKHgjWwbKon94/rmV/nfOjlgy+NrBF96TpsOlox&#10;7dI5DDe0hUvhDmTTDlRAuazR3gDN9kb4snyy927hexUj2CStwCr6zrfTHjyruQYzm57CnLHG1pzP&#10;Lcidk+ibQI7xMBp3biGqvBJeV27gqyXRmLR8Jb9l0o15587ga9qiLVgHa1nviTceYDhlsXZQHNSq&#10;H3K9hjewJX9G4dxZzsfEG9n52MPnmx0qhjLx3HTKh3EzVXD+ejX9Oc/h/uwZvrJ2gev+Y9DhdeqU&#10;dWvoVzA+XIyZSib0EyXSHq+LzMNnEM3zEcTAo7obICk5hR8cvRFHW4ktbXIilkHgDxVeMwlv6VcQ&#10;6ygQPzOtJi4WcQZDGec70zEI6qyDvS+6kE8+QH/a2/6DdpoVlLWjOp5jHvHEvuft+FJJF+EesfCy&#10;DmJMRxTXnepBPH0KQc0t2HfvKUYSw0hSojGtrlL6rRMVykGf3+5TtjhidMkNLCZvQ8fAF1p63tB8&#10;Xg8dckgtQrKhZBuOKddvS9d+j2gjP5btZLd+JzkPKlwTpEyKPxKzGBcjb4hhkbEsXyD9BuQqMF5j&#10;VQFje5TNMab2IRQ+d/GbAvw+MPXj0eR/TDDxhptNFFQWWCKY72zTzjVjuJ3C9pjEcwJ/7HwJ7O3s&#10;XadTfOcwihg1m+/tSBuFPfkk0j78ugWyBi6wC0kjZ7QFvuQ7zau4izllt/G1oQW8dh3kGGrDzOsX&#10;YKRnh+NHLyKnpJr+hTaEUSex5dhbxOeOJe4Q40JgnQAedySPYoC1L+0RNlhZ8gQ7q15BQi5LfwNn&#10;SGYvhH7hVhwrr8MFtsvoWSoITcrHwRcdSKOvTuLrQ9tQApRbamnPYrsS45o21mHxwcNYuO8A9IjZ&#10;9LqYvKIwjT654t/KcPxKBQxftUCdvipllmFwTSnjyToYex+GmbR1aLIvKqbmYHdrN048bcM48oBm&#10;pmZL8YftvVLGunhhNLlJUU+eY+XtR+hP26U37XY7q5sYR9OEaLavDfuqIXFPAmNUwltaGZtvBGVi&#10;xq3POWc9a8GJuk6Ysa/9QHth+i9XsIHzz8z4dPqO3BHF/uL+6iWWsmzZDx5iJONt1FavwWBHF3zh&#10;44uVtHMGfnqHCJ7/G3/8uXz9/x1/LGMbZzKJtQEjuTXr5vcbyWkz4b4idQQxhmSo2yygrFnE8arF&#10;/4u4r0b7QO+cSdsA+6DYl6OOJLDgfOJbDW6FXJN/+1aah5DdakyqzENsxTkV7isxLxXmpcRxas5j&#10;815yrXJuxfUiT3FOJEvuT6AuKbZzOb/ocqvG+/WIBdQYO2LC/0ZM4r8uMYIy/SSiLDrcF/kupo/E&#10;hFtxvxztA+KYKu0Vetwq0odgyK0Fk/heqg7jXqy4r/Geax0yKZOfJq4X50WSpw4utmPKK2BAP/c0&#10;WXPYxq+Fhk8yBtHuMM4nDlH0z4j427y2T7D9hfOIshn+YeiKqI3H4ZW9EwvV6WdXcULIwyZ43KxG&#10;QtM7zjVLpZwSSUAclj6njsf5sqALlPeaUMrZjnX1H5BxuRIjbUMwTNcNxikb4Zq2GYou1LV1HaiT&#10;18P1+kMs6/iMQc6h9O34YLSuK/QicqEWlIEFrksxMnkl1rPsAUy2rKsc5r+Z+9/FZlIOqCH35Sck&#10;keORcvspRnhGYqZrJEabekOftnjV8CxI5qpjlPdSxD1p5fqg1B/Jh3Fi+6RxP5f5ZZx7QN+RETSd&#10;Y6BgGYJF1uRQyltgmKYD14cg9/9uPfx2neKzDDDeOQLavM4lOh8juY6JZIwMxuRsYAxJHddzeAe3&#10;UzcwnthtnLYLHAKzEJuzDwv8kzGSMmUWYzhja14ih/UcdeEOeWtWmMh4oskekZgdkADD5AKWfQn2&#10;3qvHjhs1+HaONqbQVm9If5SRVwJsAtLgHL4chsu34QTLXnj7BfkmNphuH047wW4EbzmBb8ih+YeK&#10;FXKvVmH5o1bEXKtkjI4B1PYcRzbf1ZmxCIs8l2AobRsKfHb4zmOwzt2C4QZO9M8HIencPWTdreM8&#10;zzZUtGTsKXl+8YUIJybdwGfGPmjHBDX67PdchSP7vy/bQamyAU7cn6xF/76MBYbMM8OFp1wTjGPQ&#10;mX3Z4R3l2/nrkIxUQNHtdqn9w5xxDl681/4t18ykryOc+/G8LqrrM5Ib3qB/cAJt716Uf7aIOnMX&#10;h9mvijv4XSKHUHJg0qW65vIXjEmobscplnWGUwTGeUST/xwEnVNXe3mMfHYMU+qTlxhEWfe9mh1s&#10;kjeg8FAJEgqPor+8Kb5RsUF6RRNW1XZjEP00EnJu3W4+lsY3+Z6+hT4swwSLACQfvYYNx27BPXYt&#10;Y3KdGTtNTg5jK5we1GDbLw8ga+zHmBt9BFOW5hPDZzX0wHfbCUgY86Na2yjVu6PbyUnu5FyVsh4D&#10;Fcww3o7+Eacl1Okf4BfOCztYhymVlItc16YP7V5prBNPxiLFc+vHOcefW6c3/JYh69WE+5kvGYPF&#10;ehk53xoqNnFYlncEazadRcSuX/EPWT187eyLaNro9rWSf3TiLPrNWgi/1ZuwavNhHDlzCzHHfkNs&#10;8WWEVpN/ybZNZp6hHFtxbeSANHzCj/Q9fcvyFV57hO2lL9B/9mLoBMXSH+EFvytl2MnyponyEnfO&#10;SliJ07w/7Tr5G5b+GGrqBc+1h5F7vhw7btE/urYI0+lf1Q3OZHz/B6x7TntPaAaGWfmRi3IcsYcu&#10;I273OWQX30Thpcc4Vt1Ne8ozDGFczwi3SPK8XeHDePwtLGfi4w76anwxKb4AW7vJlT3D8avvDu9D&#10;Vxlv14aMi9X41sAHbvlHELbzAladfoT8s5XIPHQTvz75xBjxHsQ+bkZ/ri+gW7AXO+434/CTbqw5&#10;eQ+TdNwwzsgLW2/U0v/CuvXl+1JPSGX9+3H8eHErrp3vHoMhtoEYzLlzzLJC6ZwUwfcPfEsbF7lN&#10;NrzWhP/1udWg/qTF+VkkNfr6xHwuki7bUq9HrJ1K/CmuffuH9DtAhnyGEevWhHOUGfuF2BqzH5vz&#10;GnsmMc+L8wacx8y4L46L/yKJfMUxQ+6L6wxoB9XnGLPgvj73RV6OTC78b81ni60J5YwYixb0u9nx&#10;2VYsly3HojV1PzuRJ2WOLY/b8Ji411VcS9nryHfz4L459QWRh/jvxv8OLKsT913+dZ24T9wv7hV5&#10;yvO4WGPalH5Bc7xHFnlHWbST/v7uE0p5jpdKE9UTSBMxLKSJGUCkv/YnxkkuUwDrP5RFc+K+I5Oo&#10;bxWOzflvqD/ynRfzvyKTEt9DjnWtyqLr8b8+kxqTCvUI0XbGTBpMC3v4XVTqFeKc4sePUHj/nv97&#10;Y1jFeVUmcV6dWxXWsTz5a+JemVe9WEb5X8fEeYEzFNju4nmiT2gxLeymXZ9b8Ux1toMuyyP6ivT5&#10;/K/MdhT9RJFtKd7FlMmA+Yg+bMB9WyYtvpfIT5t9WeQlvYZbQyaRl7hO3Cu9lnZmcZ1qzzt+z+KT&#10;tO8qEZdcvc8YT/dkjFC0wiQ9d7jvP4ukq4+R8eI1ltV1S9M61qP/0SsY7xuPcVr0jypawzdiNe5U&#10;ct3rV5xfmWJ4vfKBUxiWsgrWl0ux/DXXp+7g/FD9knpLInTXHiQ/rAM7ajjef70LU+KOsRaBXHvM&#10;h+s4RcCZfvM9zGcjyxv5tB0zElfha7clUA1Ih2ZoljSZxBVAdtNPCCqrhXbbK5i+4Trj3Yxd4D3z&#10;Nx8g7zIcy5rFOtx/4ADbPfnWE8pxxgDru2CQsiXme8VCN383IsgjyGx+y3j9XpkZyPuTXn1GbOs7&#10;pBN//KdNECyCsjBXzxPzjH1h4JuKyF1nsPsB9aIOzsknbmKmH+djI3dMVLTFfH0vjPWNw4L4VVha&#10;14VlXVwL4CXlQe1r5By9DhXPBMxRdcJ4GVPGQXrCKmcH3H4vxwpet7WR8vbMDYxi/OEI6veD9Rzw&#10;I+1KYy19MMM5DJuuPMb2G1wb1cIfszj/ypv6Yo4uOZWLzDCD8lInYxN2PnuDgpvPYZq1FSOpT/dd&#10;YIjvtZwwkbLSbeNR6qxPif3ewbP4CnXDJdAvOofo1rdcR+kjTjzrgOfKbZhs7YXvta2l2GM2MZDn&#10;zhM4ybo9xjpafr8Rk6Py0M8yEJE365Bb+xEF7bSj3WqAsmM8UrZflK7n78w+bM8514Z1r+qShLnG&#10;wTAMyMGph+zDxBKO74mn615h7LkS6fn9v5O309XD9Us4V7Fv+7IdhL7txj4fw2cncwytYt/7kX1q&#10;oHMIlPN34QDrdXfzZxxoIJ9J4En6ZoJZxi187kHeX8L7dWJWYbAx+cPkNjjcfiz1U3g1dErX69/O&#10;PMNukfMbmo3hqrYYOc8I09WdoRWZi8g9Z7GZ75VdRRtXWBLlmit8H9B2wTwLG2nX2V6MqcTOA1j3&#10;4xWsoGQVilnBqfDdfw4FfHY6r1t1gONksTX9kiHII47JaX5PX1gjgsgxHcq2EfjDlmWIe/UJWRzL&#10;mymPR7A9/8H+GVtcguPMo4j1l1rVhi18935LUjAwZhnC6O/xZkxJKJ/jw3d15Tv7cF+LdSrGe2Id&#10;/S1PP2DcIidMUfHAYnUPyCg44Gslc4wycCU3+Ty2tr9FEeeVqDO/4Qf6E3/UMMYs4iQZFVOMJo6Y&#10;RVxmefE+UlnHsWzLSD5/DfN2uddAXqUP/ukSgfwr5dhf2Yapxg74VlYdqpsOIY7vt473pDA2aRB9&#10;oEortuEnjuWCx+3IvPwIk9yiyN91xhgzP0y3DGKcC9fRM/DE2rPl2Nb0CevpY10QkY1+mnaY47aU&#10;+oIPvpE3w3cKFhhr6IlT9Z+lMWw/EGdIyMOWSyrAej5vF+sgg/PJl84RmJpYiI2dLDexgoSYwWbz&#10;SayteoON5Z3kxpphiKYbvlNnHJ5RAIarubD8QUjY9Rs2sb5TqSt9Q7wtMIhoix/p85phSJubnAks&#10;ktbhp4qXWPnkFWbFkc9i48HvPXyCdUunVAf6jWPYZ10R/kn8IXQ3rcNnsJbtGsSy+XVzDWDu27EO&#10;jZj0OP9qfCT+oBzR5nGxdpzAAFY8Z8r/Yt+G+0Im/Dd++KN334D5CSwisIdI4rz4L7CF2Bf3iiSO&#10;6dFXZfi+F48YcCuwhshTPEPIBWsmgWWEfHFlEhhB4AWxtSTe8BTXEP84cyswh/Q883bhf3FMbJ14&#10;v8AVDjxuRf1Z/Bf3if8CX9jzPvPXH6T74pjIX+AYgWlEfuJ6cWwu0cUccP0+Jlven88k+twdplIm&#10;Xi5N/6/ij2KW7wDfL722iWt2si/zfxTnmoD2jwijDAznuSV8z0COJTFPhXPsxvOapdwPYzxgMOVx&#10;Iv/7dnQhite5NrYgnf+DaEfwoV84nLJaXLPkw+fe+3gusLsHoW//z/dMIlmfvrR7pPJcKLFNBrdh&#10;fI5Lfbv0W+TRLEMcjznR5i2uCSGGFPcEcS5waeuibfyz9LsWAWzz/6LuO9iqura1veeWfDcnJ7k5&#10;OTnFc9K7KWrsXRQboiCKCoKidFB6ld5773XDpmzYdNjA3vQmvQgqgoglGhNLNDHxamJy3vvO5cl9&#10;nu8XnO/DZ7rWXmuuOdeac8wx3jHmmGMK/ww7YhUX9o8b81p9z1haDxgHke/myt8ijwOfNbv3vRS3&#10;04PXrGm/OcDYCyZ3uIZflM9nLYktTj3l3iNf3Zb8TR1I+4Y3vpRsREfvfSPlO8A5/MOT07C/SR+s&#10;m7ewdWSM/g1fYPHoCNbeuiHxNzE2BI0afPsA7/V0Q3tknDGa5mF99SZOcU2BzvffcV8U+nj/zLlN&#10;2lXfPjuO7Y8ePnuGOHXb3TtMtxlb+yucZDk2bFcLxr46xpihSxs1MBg5i/2jk9yX4Sk2zV3Cmvu3&#10;sfz2Texl3A1Droc9NjMPk+lLsL1+S6pP7+kT7H7MWO8saw3TDuYR6zQXXWbsxbNjHFdiHwbSP21C&#10;x+m7YfXVPRy6yDWf1Sop6fE7j7H/tj64z3x/x3/evYpFzC/8F3R4tPyJe88NDcHmDtdT0GdyD+du&#10;jrNdD33zDXZzzuEw43Xs5VrenXOXsXX6Iiyv0K7MNlwxM431165I41vsg6Lz8xNiSeoKl68yPir9&#10;0DgXYjY1gx2XLkH/xk2JJ63/6QeJh+28dwvLz09gxYWzWMOj9tU5vNOswpaL52BC39LTfK/9l2ax&#10;bWQY+pOTML95E8YzMzh1l/EaGPdK0MmJJ0+kfLumZ/Cxhj60DY1cP3ANx2jL23lpDlbMs+zCObzJ&#10;OpZ9fQPvf32d2PpnzmHfheHNeawd7cfH7c1Y3N+D7fOzMOD61wPfPrNPaLG+9Te/xMKeXol37X5C&#10;f37OrRuwTCuOIbO7D7Gc5y/euUFd5tledJtHpmB4/SvocW2KoNulTKLPXuc3/8cXl7Fv/gZM6FO4&#10;Hs/sep/e/4pY/mep/db8N30wmHc7Oc+uX57gr+PEZyMDEtYWtLjmy+vcO5Z7fl26iAUzo9jEa9q0&#10;62/lvIFoC8PrN9iO56F9jXNUD5+95/tPv8MG3tv66FmMkf0zc3i/sgaL6hrwYip9Pulje/wxY3H+&#10;wH1wfnyEl9ken92+QV2EMehIJ4I36j7hXnScn3pBLsfvs3Kwsr0Te+9/Q32Psfr/LuL+i3W5tDl2&#10;9mLZlTnO43whyZMN395lDPireK2qGn9jeSJ9/vhbfq8o8xHenhjFv9ZXS7qvaFNBv1vZTmJf5j9O&#10;jeK53nbJXrqT19fzWW0eF3Md0XYe/4tpIdNO8gchWzY09WBn9xjWVjViGX2P32huxObZaYm/76V/&#10;zK4781LSnxrEpzUl2NBQh7cy0vFueyv+q1yBZd8/lOy2H3PsiP7azbTu8c94RaXGO32DMOa4NH/8&#10;CBvGBvBKUR7XM33HvnqmU4s9dn7b3IBF01Mw4XMWTNZMS8ZG8VJpKRbEU35HR+Mvygqs6h+Q+mov&#10;x7Ix87zR0Y7fyAvwWg33eChkXN08GePRFeGvZdQ3yINNqRf/oboKC3u7uFch+R2fEbRxkrz1jdom&#10;fEZMZU9hZU/++UqOnHsznIMnfweRV/4+Nh3vZRXjtcQcfJxVgj+FJ+Gj1AKYT8zB+P59rknmuill&#10;Fd4ur8TCpHS8lZmHT3IKYcR1fabnZiRfHVvyrU+aaffMzcYx1r32h/vSWIjguet9rg/KzJaSPunB&#10;htdEXwjeKY6iDXewjQQd6fNcj0n0sUgbH5GmOC8p7u0g79J+KvaAfsL+f0KMQpzDPIImxHjYwySe&#10;F2WKc/HMNvJ4XZ7rMYmjoJFdTKJOHabtP4t9Ip/tiy2eEeWIfL8mkW8DdW09HkVc/208inybf+L8&#10;FI/aQsfmdUFr4vzZtzyrR+xFJK6LOkVdot5f69/B803kSVt/Jt5i/eJZkUecizzivqhn+1NB549h&#10;98uPcGQbFfFaOdNFpnNPaeH4+7PET/2H/ePXk595QaR/7l8Dqw++MMM5gnbJ3y7qJ/InZSM+Zxwg&#10;I67dP/r1Y+xlXMFPOIe3omsM2kNTOEE7ps7wJJbUNmPzwDCs738Hg9k5LCZ9CTq05PyE7bffQ4+y&#10;Z2VHFzZyLbf+Ra7D49qKnZxfXKppxdqePhycv4YDl65jc/84FqvasPf8HMufhAnXhmvx2vuVDThI&#10;H0c/vqPYT/6d8jqs7uiX7ttRx9s5Po23qlQ4xPg3Aofozl7FlokLOEC+LTCI4fWvYUtMtYjftnZg&#10;DJYPn8Dk9gPozlzF6xV1OEL+feQ2ZRDnUd6srsEHjc04SDlhSPm2YWQU289P48MmNXQvXYYVMcoH&#10;Tc3UL59K8klgkfXDI9DtG4Ix/es+5bPvkR/vvv21ZH9bOk9bfUgAVlyn7s20ce4S/k1eiGWtHRJW&#10;saUet6OrDy80NuAvPV0SJlg8N4sNd7/GgppKbP7mLrbSP0uf42snedaCpCT6m5Mvcb3lcfr4Gc7O&#10;43V5qSS/ra99Ca0r83i1jv5q5cX4gL4IG+a53uarL7FUWQN9rt+zv/E11weO4l1ijOcaavCbW7NY&#10;8MU0Vt+6iU8uUceauQAtyo5N9+5Idb/f3om1k+eg1TPAda//DRG/UMRPfp1yecflK1K+dZTtC9SV&#10;eP7eNawgP9nwlHEUiDHebGyib+AFHGV/bxkhpmH7vdHYKK27Mbhzm/vDfI13m9VYNz4B74e0I9Dn&#10;Yd2Vy3ipvhb/MdyDT+g3KrDHlh++xatZuTgpaKl7AMG0eW0+dx7/kppG2fMjXqSMW3JuDO/0d+EP&#10;jTX4bGIIht/egw7l6wdtanw+0ItFTSrs4fftn53B4kYVljc14uBFromlz5wVccHv6dv3QV8vFtbW&#10;YvP0NLTZxpvHxrHuzABWdHYzPtldaE2dw2qWsWh0mPNxP2AT17e8fG4Ub34xh7dqlcQfV3CU8+17&#10;rs5i6WAflg338x1u0O/hGt7u68Pa+XlsJH7Ue/wjPiP2XDx3Bb9r6+I+IbS53v8Buhev4PmvrmHB&#10;LOPnkof8hbJxGdd87J29xnhwX8KYMRWeI8b5zZUZPH/rKhaM9MGUdLyia4C+EM/mPBe0qvDCWD/W&#10;/8i9/9gXOiznFbbP4htXpCR4uUiLps/howuT2Eh/moPMs4TX3qfc/4Ay709sL3f+diaL2kbflLfa&#10;WvEeMZEWry188CU28vifrU3EqhdhR30jiL9tv32IT+ob6SPCfUEePoQW/SN3st8WaBqwjjhoFxmf&#10;OK6kH7CgPYFRjOija3j5qsQXNl+9wj2Ff8SnP9IH9KfvcPKru9jGcSFk767vv8Wm7zhHNT2J/dQP&#10;DnBc/g30W/nhFl6eHsc7X1/DxxfPSzrlxntfY90d+iJPjpKOH0gy5uUB7l1EfPje9TnaW7mHwt8f&#10;44+XzkkYZOG1GSx9/AC/pcx6nvJrDXWUleQhFvO34XT7EYzHpnHiwhWYcEwcoY7w+tk+7i39DVbN&#10;jNCGzpjB9F/e0EmavnEdOzvauP8LfXiH2B/8ljWUf7+/el3CH8/1DmAjeerO299g7eVr2HPtKlYM&#10;DsCC73iCfhsrqCtsFtiPbSb6Zx31lj3EVCL+/OFffsJOxkTZSx1kN2W89qVLWD08jBOMu3H0HnkD&#10;8fGuhw8kXUWXOsom8oDts7PYSIx9hD4aZtST9OdJmzzuJw85yfKNmHTYrn8eHZDayI7vJmIKmJEO&#10;dUiH7r8QE1MX9OJ110fck2X8Ig6evYRw/na6+QB+9Mtyvf4N4+89gs+th8QfD7je+bLE006z7EDy&#10;XR/yWR1NJ7zJX70f0IbF64KHa41NYCX1HNG3AhuLdPgf+GTvxVmYUtczIk5ax7Eqxr++wBSk0bXE&#10;mqu+/4aynfv28Nk9vK7zlPt8/8R2kn4/wxgCVwj5LjCGyLeTz2ox9skunu+RflOOU88TuERckzDL&#10;LwK30J5CnCGSLq+L58X9jfRDEecCvwic8mtdW36kLY/XRN5tTEvv0AePR4EVdHgUda367jupDPE+&#10;W3hdlLeePkvinsgnnhfXNv2jLPFbYAyRfsUYol6RR2CNjcQiAjMKvCLK1OJ4E8/o8RvFdScmW+ps&#10;uT/+hDKezzJN0Xbz/zr+6L1yBSk1NXDLzEUA5Vl8xwB2eQfDOFUO+9IG+LYOw7m2E3ui0nEspwxm&#10;aQVcB34GTgVlsEzPwzHGD3eoqIFzdT22BIRgb3QCjufLEUD+6lLTAKP0bBhn5MCqSAH3uiY4VjI+&#10;cY4MR1ifJetzUNbBmOXsDI2BXWkVLGQK+Ld0w1xWKl07nsfYOxfm+awGejHJWOvhJ933bGiBY0U9&#10;lrBOM9Zj09wK155+6VwnKw+26jbpWsDEOayJisOq8Gg4dvRwfrMTTtSvPg8Kw4m6RsYTHYaFqhEr&#10;wyOwLCQUJ+obYEXZuDsnF7uysrE9PQNOXd1w6Oyij1QyjCsqsSoiEtbM4zU4hNXUR7ampWMNdZOt&#10;GRlYGh2FIw0NcJ+YwFu+PthZJId+hRK29Gt80doKb7q7QzszC4epw+hRT1kSEMB1MLGw1mik5D48&#10;hBfNzbGnuAj2tJdYNDdzHrwbLx4xwYFCOXy6e+FC/HaiqBQf2Nj/b9sepXxfEskYYtERtGEqsa9U&#10;AR2ZDNqMkeVcXI7knkGEN7XBiH39jrc3Vmnqsbmnhbb0SWwrLGU8kQQYt3bBUKWBHfHK7gwZjEqq&#10;YFdYCa+aFriU1mObdyg+dPKGBXVDx/Ep7FRU4rkwf3xWVYpdDYyRMTqEE2rK/chILI2IgFFtDawG&#10;+7mPWz3jLh/FHlUd9JTlOMDr2mxL0/IKGOfK4K5uxV5ij48T4vCntAQcpL+f8/V57KNfqUGejD7y&#10;tbAuKUfG+Rk49vdje14ejIg79If64DEzJaX3w4OwPi8DnrRP7KtRQkchx5LYCOgUyWDVSdoYHsCm&#10;9GRsTElgnNRKWLeqGXelDysz07GjrBRHiEtM2dYWxE5aKSmwqKnDIXkx7GgLce/tw7t+vvg8hrHZ&#10;NU0w6enEVurbq0rlWBwbDpszHbDt74ZhfSXeDfHHq26OMNI0M7b9JbwbEY4d/OaV2Tkw6+NeG+VK&#10;rKNeuiInnzEt63B8YAB6pL/30tPwaX4edrVqsLezg/4tKdhJTLyH9Gjc1YXV5WX4MCuTcUAGsLhA&#10;hoOtbVy7nAkb2h8iJs9hbWQUtOITYd3SCh/iulDKuUWs26y/F6vzcnB8YgQ6ahX3FuE6k26ucZVl&#10;w3BskPE5RvBRgxJaZSVYlp2BHMqAOOoStt3d+KODA9aqqrGPOGZlmwpmt67gDdLXFtKXW1snPKhb&#10;GPI7P4qNhiHbc3ddNSzGR2BG/PXvzg44IPqPbX+orwsGvP9WTATzaWDa2w2bkSHsrq7EMra/G7Hd&#10;sWuzOHCBeyyWKfGJqztjiF2EBWlnq1KBd1inLsejO9tv/VAXPu9oxEe5GdjVrsbmQY7LoW68o5AR&#10;qyZhZUMVNrc3w2qOMWyiw7CVWH5LdQWOn+mBMW0UyxIT4DIxhgO0Bdj29GA1x9OHbEMD+nSszpXD&#10;WdUO50auxWD/HGNcDiNiW9PhPvzGz5lyuA/r8pLhcn4Ifp3N2BkVDIs6jqO4eBxp78Qq8gvdnjMw&#10;HBnHkuIKGPTTjpKnIH0yVgp9pTelkxZ5f3VqBkz7emA1NoxFmanQ62jBLq7hMud61kO0T1hNjcOI&#10;Rz11IwJpEzXt68bmYrnUHlpFhdDjWDGg3cWoRQ194mwL+ldbsz1PDJyReM1e0koA7VeBFy5gB3mA&#10;iYo01EY6vnhBqsNu5jz3tEmAbi91ocszcCJmP0xc+tfsdJhf45o62lQcqFsYnyceluXClEd/4qGj&#10;PJpOTmC7Rg074gjLi9P0Ab6GDV0a7Cb2tWdsFNvbX9C3eg5/SI1jvJx2HLo0hWPE6c5PvsVf5dkw&#10;uDpNfXGO8ZTvQGtyEG/KMmE8e4565nnatImde1vwfEY8cf812h3PYueFUe6/qYFWdwtM56fhffcW&#10;7OdncGKoH6bsU0fqa6a0Tx2dIw0xGV2Ygs3NL2BP3WsP8eA62q8M+c6W1AGP8Pt1B89gD3mB8fR5&#10;mF+dhx3tyIeoK+n2D+MI+YvTnftw4dz0sZnL0KG96jT9T3we/QizS1fgSAwp0jHqfuK6F+c+jYiJ&#10;tYmrnGljsqReaEZ95SRtPVtGx6Rzhyfco+IusR9j4uybuwwb2q4PMXaOM/GMI7HCetqxzKgD2xHr&#10;WHG+wPyb+zCYm8d+6niuxEaOtKNZcn24eNaTmELct6NtXtwX526Pvye243rmH76nz+A15FOn1zx5&#10;itvMKxKh2v+d/vfCL7wh0j/3r5z6WTLHYgzxgz3XXJ3KLYVBUAx8m/pgmJgHM1k1bBRNOMBzt9p2&#10;HI7PhJtSBfucIoTSZnGyvAp6sYkS5hBYQ+ALLf9gGKVlw4Yyw4I+0SbEA+LeCVkRnKrqJKxiXlCM&#10;A0lpLJM8v0ABw6RMeNRrcLKsBpF9I3CtaYJpViHjfxdANzIBzrRzrHbzIfbogZZfqIRbRN5tqZlS&#10;2sR3D2IcHIEvFto5YB3lqVmtCqZ8n93Z+Vzf7i8ddYl9QmivEEfxjAf736GDduB8GdZGx0A3l+9K&#10;GSGOG+MTsDQoGOYNKuhQfgjMIXDKGubbRszhSExiSnvn56FheM3ZGZYtXJeXloZNxCFWlBmfx8Xi&#10;U8rhVbRd2JHXve7hDr0ixpoiBtCXF3E+vAAb4+JwsKQUGxIScLKjA8eIXd50d+N+E5EwKCuDIVPY&#10;zAy2JnKfMMrF/XwP4wI5XGlv0QoJw57oeOgSXzlSjr3n54c1hflYlJyAE5Sl5sQCK2xO0U+Vcigx&#10;HbFtPThUVYXnzczwmiwD2pSbxo0tWMO++j+2DpTfhdhNe8lhdTtjQCfhE69ARHQMM95WPRyLqnE0&#10;KQ+LPQOgFZWMPZV10C4qw4IA7tGVFI3XI8O4V64KznwPgTuWU1Yb0aawTVGCvbXVeC0sGOuLC+E2&#10;MY7D5IcH+f2v2drDmvTj2qjGQfJSg2YV/pyegOX1FdhBO/SmGvJw4o/nDQ/BvaEZPpp2mLB9zNnO&#10;C9wcsLxKgf20ezhOjnC9hBPeCvKFA2XqprxMaBfk4BUneyyLjcQ+ZSmO891WJ8RgZQz3zCDPd6Od&#10;woN8aGNBPt4JDcHm7CwY1pDWWfbHvn4wKi7FAVkh9ubl0+9wAG+d9ia+47PlpdBrrIcWMczCqDC8&#10;E+CNI83EEZ0auJwdxvaSArzi4oBtJXIY85veYtmfJSXSZ7UU2ysqKKMbuIeNNzFIMdbLS2A9NgZT&#10;zsu8GhGGlwID8BHfYzt55roC1q1SYWNxMXTrGUelXEH8kYHDQ4P4nJh2U0mJlGeZrz/XIcuhTbyy&#10;I5VYivRhzr535f5/b/j6YL+6CX/ypd8O5ZsW23NDfRU+pOxe4OUK7bZmLGmpx98UHB/JiXg/Lho2&#10;xEL2tGMGkeZWU1b/LiII2h1qLGe+Ve1N+DfHk1hRkAuXlnYcLS2DPjHlsow0tgv3Js7JgkGbhjFt&#10;6/GCtzuOjQxK8l+7jjxC00j8EUks1YF97Ge7sRGYdLZjUWKc9HtRRTGWsN/taV9bHRCMQ8Qr62Sc&#10;n2B7Lwzyx7uubjhCvPrn4lzaLuWMie6NNVVl2NTfgeXERp/W0X8pyBt/So3Hwswk7OC3vRQagLfj&#10;Y/BeEutgn+0mFnnTzwd7lGWki1joU06/yTIXREYTI9bh7fBYODW0wbKsDtuSUqGfK8O6MjnXaI1z&#10;zzVfLFHm4yVnrrXpVTOOXCMOZ5NftrTBgHSyiZjyc/KEdeQ5+wdH8LfEDLxNvUrgDwPiGROW+4aH&#10;P+O6t+OjsEjGKq/GoY42/M7XS8Ky7ybHS/hwLTHtBmJBHbbrewmxMCNGNiDm/SQxnn3ZiPcjw6FL&#10;3LafmH4t23tJbibWKchLiEf20da3mPrQ8oR4uHEO1I48aD15xhrS3+rsTK6/q4FBV5uERf/Vh+tl&#10;OEa0iQ03ESN+wHoXOJ/CZvbfXvbbWraXdmcbXo4Kx66udmKqIX5XP/Roq30hwA/bmptwbJJzkU01&#10;+HNOKt4vI+8YPYNdQ5x/7O/ES/ER2E7+sq6jCVuIQ3Qmh0hzTlhK7Phpaz30rl3EotY6vBAbhqW1&#10;5VhDPHdw7jx+m5VIn2gXaE+PYnFXM96uKcVzqTF4JSUWa6gzGY0QkzZy362sdInPCYyxpFKJxRVl&#10;+JS08nZ+LtayHbSINf9Imn41KYG/G6BP26X4tg/Jg0Raw+/bTj1C4I53qS+/SlmwnDLwAPUqcW0x&#10;+dJr1Jv3Do5i/9gkPlNUYHsXbWDdZ6R7htRr941MYDllx+tl5dhKm+kO2vY/pL6ge+Eifkta2DAw&#10;SDtqP5aSRrZNnOX+50oJ776mKJPybxs/iwVh4dJcr8Are2dmsZu2eFHeK7n50jPCdizKEc8cuEKb&#10;IXXeXbQBv0vdZAXxvy71CpOr1BemJqFL+65LbQNyaV/9graP/x/wx/TZIVSWynCGeLu6shz5tEn4&#10;Boaic2ASUck5CIpOQ0hsBpw9AlFerUZ0RDxyMmUI8g1EIcdnpaoZSVm5SMjIQj75UTn5a0pOHn9n&#10;IyO/EP7hkYhPz0RiJsuKioVvaAQiE1Ok/NHJacwjRxwxRHB0HPKJV8R5KdeEZxGfiHNFDWWfx2nI&#10;SQ8n3Twxe/0mnDx9UETdpKCsAknk68Es39rHF3XsayUxwRFHJ/hQXifzfeIp5wqo057w8II/ebR7&#10;FP35SCup7GPL0z7IrKxCOeW+spMxHXJy4BgaiijKnBzKzmjqDk7EFoG094tr9ZStMcQMp4hJgtMz&#10;pDLqy6qRHpcM1xO2mOzqR1thOeJdfZDnE4oYG2fknQ5BaWgczqm74GligaLkTOREJyIrIQ3TY1NQ&#10;hERhrrkdVTFJ6JaVoJN4Lft0IKoS01DNNMf95qdo24l38YCn8TGURMahj3aH802tCLKwRbpXEJJc&#10;fdHD9bAyll1bUYt44hFFUhaqswpQ5R+FPq5LbQqOx+PeCQxWNiLO5TSyib/qaP+pzlCgubAWrpau&#10;SA1PhTK/EsWZpSgIS4PvcWeUn45DD/3aB1LLoAmnr2ZQMnJ8YpGbmI8zmgHE+QajOCUbqb4hqErL&#10;Q3dpNTqLK+FuS/9BxgMoqahCc3sX7J3dYGZlg0zSTyF58zRpSREQjTriWXVqPir47aoyzt3ZnZLo&#10;r5j939Peg4n6FnibWGKqsgmD8kpUkfbaiTutrO2gKKuEPDkV57hXSBnpKz4gCJc5pntUTdCwXllS&#10;CpLCItBC+0kPZaqCmDKF/e/l4IQ+8oSW2jqoK+vh4+gON/afSl7Otu6Eiri3I68UMv8IaKizjleo&#10;0F1UiaKweHRxDrCHdrdO4uE82uN8XT1Qw7XQSr5vL/FRQVoWTjLOgiKnAM3si7qickR4B6CTOLuP&#10;OvaZxnbE+IQgJTgajWynKOrC+eWVqItJR/IpL4yU1EopOa8Arv5B0n2f8Ch0ZhVDnZyHjswiVEWm&#10;IDQhGWkFRagMT0SOewBq4zPQmiVHflAUOhgX5WxLN1L8wtCoqEJxei7qiRdrOX/WRdufN8dPVGwC&#10;ikuVKGLdtU0axJwOgpq0XBQYjea0fPRXquBqdBxe7qfRQDqpa25BXlEJXKwYx8w/BLPNXfiydxSp&#10;xIeexAs5tIPW0A7Z1qBGdYkS0fzmtNBo9NarcUbVij7a1oK9/VHFsS3je9eoW5BBuW1jboMCtlUZ&#10;36OC85cD1U0ItHaEIjUHg2yv0aYOlCRkINTGCV3FVZATI9dRh3GxPoWizHwUsW81ff0YmJiUeIu5&#10;pQ2SUtJRRdrISM5AbEAYAly80FPdiAm2SWFEAnLZ9hF2rminDbdffQbhXuE4U65GgmswzhSxz+Jz&#10;EeUdhHAPPzh4eaG2pRV5xFeRaSlIDA5GQ2kpRvgNKvKs9PBkVOWVIzokAXnpcqQmsI9aBiBPLIQi&#10;vZTjOh9R1j4YVrQg3t4P5fTz9nPyRzG/U6QgtklTjQoBXn7o51gvo51YjF8129HHg2ujqV+UkCeH&#10;hUSgmnZmT/LC5kYNmuhP4nDKGUXU6QrY9irSWlMVadneBd52TlAVliEzLBYFCenIioxHc3UDelo6&#10;UU8cn8v8B03NUE5ZJaNOlVlXh2jqRbtOmCOYYySd4yKCfFNGLL6VukqcUol4YufcFg0KyCt17e0R&#10;Rlyc2lCPGEUp/GiXc05NRmarBtHEnj7EQ9qeLrAkzverViKGNppg4gPjkEAEy9gepSUoYdlZ1MOM&#10;qGvFlimQznno/PY2OKYkYb+nO+KJp/KIdcKpvxwPDoSljw/iWWcF58OTKF+8fQLg4u4F1ZlhpJVW&#10;IJ08MYG80ysqHqmkv2LqVZ7kladjk5BfS/rlPHIO6SaQ/in+iamIJs0lyRXIrVDDxiMUxjbcdyuj&#10;GIqmXiTKKuEaFA8Hv2ikyGuQq1TDJTAeSbIqxOcqYeMZKh1DkmSIkVfDNTod4flKZNa04qh7EPLp&#10;Q6Rr4cS1YWp4JuTALSYDGdUtsCcPDskuhalbICJlFdKzhicZQ4Z5ogoqIeNzcq43s/CNxH47D6k8&#10;WXOv9IyRs590P7a4FrmqLpwMTYRvigxHqZ960lYZoNbAmHEKHOKSUMgxfuved3j0FM9MHL/w+Ksd&#10;hKfi7+//+Pfs1z/v//tfXUNyTCjaW9WYpB9XHXXRY+bWqKAdMiGzEPKKJkTzO21PeULdPoBy8rNm&#10;8pNA2hNiOachV1YSgzQhirw+JiUNkeSLnf1DxA11iCUfcPXxh5Lzw91DI0gnHrFzcYMbdba8kjK0&#10;9PRJ2CWG+UI4znI4pyAdOd6Ss/MQS95cxfcpr1PBlvKrkDxF5G3mPEoYbS4FxKRh1PcSi0tg4eWN&#10;BI6hbOJCb9pDs2mXCCIGTec8h4K26gM2tghnXoEnMjiHEsh7Jk7OEt4Qv1XUF6LyuR+lPeOPJiSi&#10;rL1dKktGHVTgjQLqhQKPVLKv9S0sUd5Of3jq4v2UkZ3EAhb7jdEgL8N0ay80+QoUBkQizPwkzlY3&#10;oz4hEz2KGngcMcfZzn6oFdUSLy7neIm0sMM0efRIOdf7kU+25ckRQp58huNJYA0Nf6sy89BIG1JB&#10;aBTqaasoDIsi7yxGvLMHpjXdaM6WI4v4RUn7cRyfkfOZ1IBwqIuUqA6IwTxpv84vCvPKJpTHpyOb&#10;cjU5JQOn2YcNuZW40DEOLzuOAztvpMdkITUyHQOV7agnNilwCsX9jilcLFajwisW3QV16JLVIplY&#10;pba4Hv6nXNFAGatMzkYFUz3nbforGhDs4Qs55Z47+79B0wZbB2coqmpQQrmiIX7ozSlBeXAs8onT&#10;OnKK0U4fOHUFdbiD3GvCywelhSXo7ehFWUwKZYULMpxO41xVM6a7B9FCuR2fkAIHJ1fU044w3T+I&#10;HtKYzeEjKCLNKOjbmEXZUCXkm8lRFBEbq2jTqi1RIJ806mhpjQvUNwaJVc/RL0iZX4wId1/00f4m&#10;8GMv9d+qWNrmDExwrrYFqsRsXGrtQ8BxW+k769neA5SNw2rO5Vnbk/dXQ6Wsxkh3H4qz8uFKm5OG&#10;smCItPHlxXnG0rBDYlAkxtn3/ZSnQ+wzS0PurRNF3ijkLuV/Rxbn27broze/DF1sm2ba6WPSsyCj&#10;P5UT2/AC58BmGzoknNKcnIt0fncNdekvO4cQZ005FBgl4YZ0ys3WfOJFzldmhcSgq0GDs71DSI3n&#10;+AyLxgjn1iI4btu7euFK/t3c1on+0XEc23sAnZTRkVaOmGnqxL2pS8gPjUUKMXAR+0LG8VpKfJDD&#10;397sc4FRzte3oprywIp96yP0EdpzZOk5qCBfry9UIMSFY9I/TMIgM+Pn4cx2SaTNM18mxyT1ura+&#10;AVifsEYK3y2PuEJGWTpY0wzPo1YIdfJEe3ktuklLpYmZCDC3xzDltZryc2xwDB72/GaOi5LaeqTk&#10;FyCTNqDw+CTYUybXNlC2y4rRSLnjfdIFJnqG0li4PDgBNdsmzs0XwZanMEUeN9Y5Bk9bD3TIaxFu&#10;64UhBbEm5UxlbhFKaL/IoZ2pmry9kvNMjr6nUcE5MnlaKqbIe65S93K3dEZPXQeyySMbKG+83YKp&#10;lymRF5tHPNuAG93n4brPAtOqfpRHZEFTqaGeUIDesQtIl5Uh6HQA6mhzdLF3wpWLl9FKuRlKfNeu&#10;boOTnSOG+oehKC7DSdtTaOK3u7t5IU3oZdTVEjkGstneqewTFcdOj6YDsdQDkoOjMEVaq+E3tLAN&#10;kwIjkEi+EBMcgU72+/kL3HfaxR0O1Mnk5I1q+jw1nT0LfVs7eHJeVEFbrZz8T9jGtY8fh5J6Vybn&#10;d2NoL0onPzzC+ds02jADyQ8rBvqRVlcLW87BJRNDpHS2IY52mmO055yifcW3qhxp/T3wol02qr4G&#10;4ZxXTmH+ZOrz+Sxr69GjKGhtRc34GOScow6nbcokkLGO8rLRNDeLYvpmedK/15321FzaATW9Z5BL&#10;vTKEPNA/MBRVlLWJlBdp5JdR2TJYE8eFkEfmVtfDhfqPwCTVxHUa2ioK6psRnpGLkNQsRHCcivOi&#10;+k7YedM+7OCLjJIG1HWNIT5PCdfgBPhGZ0LOvq1qG0JgQi7kte3IJH1YsY/D6Z8g8hQQH4QL/FlY&#10;haKWfhxy9EEl9TwDW3eU0485mP66YbzfMDyNsNwyCTucInbI+h/mzvu30TvP739FAhyQHBZXss1r&#10;e+1dl7XH3vHYY8+Nx9PHU1VGXaPee6Mq1QslSiJFUqIqKapXUlSvo+nFs267c8Yae3fJZoHDIQlu&#10;k3deDy8H3GGT/Hh3AgiJ5KOHD7/P9/v5vNtDTq3INrOqcqtbLcMzahqcktu/q/Gt+0qualVErkmz&#10;tz/TyNqhasA2l9nvMFp0FxjHw/5zGrtD+4sEF5Yd8D2eG1sKp84l0xcN/PHXv/s7/XcDcxjY498w&#10;/vj73/6S9WCiXyTpF3c24YULGkTXM5eZ4IezCkwtaMQ+QG9K0Tz8dIc+fJe5OY5X3MJ6fHb7QD5y&#10;lYFJMiAx0epF+ztcW9UGfnpNYYFSo27CkxfhDIPa9S+Hnk+OjNAEGnI/nvcv0GFbKivUBMYd6rHS&#10;J4bV3UjdRF9sra7UHr7l0rhHczyefDNc4y6HbqPbLvk8qisulB9vfQz8Pc/+G7m/gTeaFx+ne2yz&#10;4vWoMitDfvIXVVmZug1+H6J2WKoqtb+4oLQI9ISODlXgnXyNDj4B/ujHK2mH43RWV9En4OidnXD8&#10;QupoCfrGGut5JLRNNTmOxeFh+dEvLXjpcbFRakUj9dhtjNOwDmdmVQif8IOJpsh7tPOa0Rcvamd7&#10;Aw7K5wqU5KuhE93kFtfHTY3JM2DTsMOqpmpwfWKUxtxoCX72kZtGfalTY2OVfD7yOa11qqwpVf8I&#10;uZusWxrAW2jpalc++YeEnHSVN5vlQ3ueQ7MtRrfu62iHjw5Q9zwqh2t4RoaUk5lO7etVHxmJEgMf&#10;Do+pFA3a0udQDd5RJhqQFx3L0mPTIGs0K/aWPHDNcTLtW0aPBfvUduGXoR2a0tIUZA3swZla8gvU&#10;yjjdWV5WSWmRnC54SlOtStDEUytLlIPW6uzrVSu68re3D9WJZtXb1IT+kKJF9NBVznVUfLT8jE9+&#10;Qa7WN1a1i45alJGmZa9XBUm3FEBbdTJPMnMzNUE9K8xO1drynKbxYqIjrior/ZamJ0Zl7+vS0JBT&#10;iUkxyslLl2vYoU504qnFScUmxygyIVJzwXlNooMPoMemJSWqnPnzi3vMg0E382ORuZOpA7yMp9Th&#10;Wa7ZuM+8r8hI1wLnN+AbR9voV6etW+XMUwveiJ85N4VuXs58rq6plA+9f4h9G+85Ovy6Jsgy7G+u&#10;ag4fxGkFq5cVq3dpUnXDffoWjLaKHuglz7SP9tGIx2A8F1ORrxOxN/QcvvuY89SdlKqx4jJlNFfL&#10;jo7tWZ6Vj7zDpehwdXM+Z1aWdD02Eg6woRFep4O5McLrtjDm/fSANcY4LipSD1l3bawzO3V+aLBf&#10;WYkJWkW/HbfZ1FZeHlrTq/Db9rZm+l2repkv88vzoflTUVKkmoJ8bbGG6pw98D+TMkoL1NDdEZrb&#10;Ljwtr8up+BvX0LX6tAevvX2wqzx4bWVrg9xTXuo2Ot1gH9+hEqfcsiKNsK43ObZ6jrO+uV4VWVma&#10;ZU0HmLd++HfEtSua8o7p6eYmusicRslDlBbkaZH1P2Tt0l161xrHe/XMafnpb1a09wlqRjleQUQY&#10;x+Ed1QYa78G928pg7kQnxiq4va7Jrl7dX/Crnr5eFB2vvpY2fX3voSzWztD6qelp19TWiua2uea6&#10;pkypyXGy91oUROt/jJfhJDtVQZ9rRe8dRastKEaL+j/6m6XGrK/XttWUlq1t/J0AmMzAzbto+jfo&#10;4VZqRDP+kMtpD80XV3+fZlkHySm3ZOdc9Q040Id70H4HlZCZosauNjm9wzJ3wnF9o0rBQxnhOCrx&#10;NoNBv5bo+/nZmfLRw3vxxHycdztrJT83S+nZ6XIPu+VbmOY7YupDtaKdc/cI/Kuvn+tz8PtAYbGq&#10;wiJ1H075PLim396+Iw96YW9+ob7d29MzdKBNcmVNGRlqSM/Qg/l57cMZd6gHlXEJuo0WZawbT2+v&#10;7O3opPg+v3r8CNw/oK/Rpv1oKsNoZZu9fXpAT/kG3WcIfW0OXvXV1Jye4ZU/w1duA89+e3Cov7n/&#10;QA8DK/Kjcaddvy6v1apRtOhDXqM2M1P12Tlag5NuogvNg1/rM3JkTs/W3zz6THfnlxVASxrCV+kp&#10;r9IyGOUBmG4W7acN3mUFu6yA6x7Mr6P1tqglu0zBAZ+eLG9r0uJURVyGessbOG9z+mLttpYcY5ro&#10;cGiZ381su4ZO2ZhRrOcrB2jc1fov4IvDkTnFHTujv955pEH0k2DPsH69cVdVN1P0m60HmmzoRutF&#10;v2vq0RNwzf7QtEYq+RyGsQXNtzlCt/+8/0QN8dm6P76knYEJPQbz/Hr9rjJPX0eL7Ucr39IdeOSz&#10;uXUNg2PK0X03v/iKz53bVnFjixKTM7SAzvWbv/z2/4o7/lHp+D1/GLd/9Z+/+1YdNXn0f7Rf8twb&#10;eM9OdMZivA6D1z05uK81tP1acLqBPw7Bql+At/zoYk2F6F/U4jWw8O3VILp9l6qpS8bffrz0MbiC&#10;gUFm0OiMbYzHjO0LUpK1iX9o1K/79GMbfduUx1wCc2zhVxs4pKuhTlkJsSHsMUmtWaT21BYXyIE+&#10;t42vvoo+5+I4rTXVcjSjV9JX3fRaN/M+NzZGa7zWFDk9e0O9rLXVYJLYEHZwoxMOtLWifYPDK8rh&#10;ZtP87dbswIAW0FVby8pC+3CSxzDwyCQYv6W0FM/EHMI5xjYDbW1gkiJ1mEwawU/vpyaU0m+NWj3a&#10;2yM/vfIp+khpbJwGzPXa4brBWXhUYym9nppwh5xmM7XaSV1JT4jS3tqyOvFLF+ibTrzryCvnFFyY&#10;oh7Pax5PvLQwC27Yxc1KXWzR0KhLucVZik+J1Rje+uTirPo8QzJTnzLKCtWDZz3E69S3NKip0iQ7&#10;79kF7uqqN6uu2qS05FsqqeG74If61VDXqB5qZ3RyqnrRkVrwlzJ4X41tHSqgVsyibXZU16sTLX2W&#10;+tmFbuKnXpvJ2jUzPmXJKdpARw1Sl2Zsdjnw1fsZu+KSQk2BD2wcf4W1TRcTo2X1DWtifEwmcNEo&#10;WcnmrBwtj3vVzTlqbaIvUXOT8aBnyQpUmNAo66o1A96rBv85OWcjZCOq6H1e6tmNiBvy0t+nvUNK&#10;Zd/TvhGV5GeqkFtbi1lPn96nN/QoPStZffyubqjEC3JrcJzMBeNWWFmk1h7qOa85h2Z89tRJdTNO&#10;XY0NWgRbGOc7NTxMnYyF0e8MjLWJTp3D3JpnDsyAUaxs08fcTEhNUk19ndz0gl36bEdXh7oNfN6K&#10;dj6AB4b2nHYrXj0WzgOPu+kpVjIJMWFXZXKhXYMldrptWrfAa6mNW/TEckenesFKKfUVugTOfIRX&#10;cseFB1PfJD81NbEWDLo6r5H5KU2sLKqxxxI6/xNLs6qiv/QNutRsoU+Bf8bgoIP8bmBNNbAWwq5e&#10;1pSHvk3PN1Wwn35wZ3ER/tEic5+1n5SkpvIydLAa9YCrBni+kePNL86Xjb7cxHvto7c0gVNGyR7m&#10;MneNvpjF3HPYezXh87B+6+ERDXhREfKB0+bpq0OMlX3UrbzKUvWR27F4B1VgKpUVnFoAJl4knzA1&#10;NxXCH8Y6KqJOrOODTpPTroafJLOGZ5ifvXV1OtzdUnZailys9znqi1FbDLxURsaqCIx4/2AvhEEG&#10;OL819OdG+nxgZZl1MRTCUvEpieAFj7bped/eeaC8yGhlXo/Q2vSsvOgpX/zyS1VU8T0sXWih8ICV&#10;Ozvqnx5TRVmBaqvLNM05HON8tsGli9ArktATaqj/DjyqdrC5ob314TOvgU/G0Xc68kvpXYPq7ATv&#10;oZ0UoL9GlZSqkzk3yTx2McYGDh4CIxjYe4o52c1r5JcWaoIxiUtP0gB5F2OcI5LiQvgjLgssytyq&#10;Yk2b66gf5ByiI8K0S161BT1ibAju48NLIAvcy77KK8s1y1xpok4YWLHe2q4AeuAzcNOvV1bVhvfp&#10;g4eM19TpyyW/vsQjs4NJbPCEZdb2oc+nh3jZPcUl8jFP1qhpDxm/h+hi5dHUosbmUC01eNoGelEJ&#10;WGiJtfR4b1er1Ic1NI9BdLJ1q42LMz7TF2gWj8mQ9aLzPMdT+hK+exe9z2/t0QDH8CwQ1OPgqj7f&#10;2lZ5MpoiOGQPzeTR6qomqD8VPHYbTcjAGfN9/XJRy+rAHwdgmSU0OwNz1KZmhp5fZf3M4Dkbzxnb&#10;VcCnnwY3QvjjYGJZeWEJWukf1/OdB+qvQQMic1AQnqi7aI6r7gkdTgVkTivUnm9JWVei9fXmXdnA&#10;J+N4LwZ+WEXbuOdZDGGLmRabdvontOee0rdoFd05FTocndOWE12t1hLadtHi0i5en7fOwlhvqyfH&#10;FNrP/uB0aJsZ9Japxh59vbwbwipNibnqzCwN7W/T6dVK95Dm28nmc35c5Pcn0bW6wZJZeUXyTMzo&#10;y6ef63/87X/7A9/lH/HG7/nDuP3r//xWjaY0Ddno4T4nWsWMPODigpQUjdhserJ/m8f8qqHfOphz&#10;y5MefXZnT/7pUdZ6Cn5oqXbB3VtzM9pDO0m7Ga4DfMAJMP0ynKMBzFCTl601eOZor1XbrJEi+t8E&#10;HGkDrnifa/Nnh10qhFfswuUe7axpncx9DX0kIzpcq1xTEKC33A4uotGPyUIebs8/x2vh6bBdU3a6&#10;uuFP294R7U/i+ZYUqDg6gjlHvgH/8XBmQq15WSqHV6+wvudsVs2Q87YU5YGLi3WHmvX52qpac3O0&#10;Th2rT0/TbfjTItjJgWYxDaZqz8+TD2xj/N6kHxrbzdIL7aYKan0tdQFdop2531QnS3szPNOmjcAi&#10;+mms0uF3Bt9dQZNwopPkFecqsB4I/c/gxIiSS1Jl9zn4vlN0Cr9P9uFuak2U7O4ubR6s6PDxrgoq&#10;slXVUa36bvrKNJ8hteJTSk2urmaiucCdx8hu2XxD6va6lZCXpj6OZ2ByVA7qe62lSTmmInWT8bHC&#10;N+u4H4a+UoWmMjYH92fsW8nCnwr/VM4Zjywzo8rpIIdYmqPL9Ol5xtrm6lW9uUptrQ1KBQtNB8n8&#10;+Oi/fI9tbkYKPHOQ7wvp1iFaxRj9qTAhjtxAmjZWlzW8NKX2QTufc8r3tc6M4dWNy9xWr2JqYn5y&#10;onzgN9egQzn4xTV1Jmp5PhqxX9PGuQVHdNu7lJSWCPeG53NtQ1VthSq5xcbfVEdni1bJxucWpMna&#10;26bCkiw4Xp/yizJlpqe3djUqPo0sxgS5hcJ0tfXid4zgsUVektPjUnhiBNuZNUkvPHXmJNknG75y&#10;jja2guqln+fnZaqIHKWb/jjYb0cnAmvERMrebdEgj/nAfIt41In0zuom9G3myNJ6EL8SXXZkQIUV&#10;xapjnB2Me2JqnGoaTKptqEBbAodND+tm7DVFlmYo2VyiZfr8Y9ZDb2Ge5uhrWW1V6p6n3znaFV+d&#10;L4+5Votw2m/g8PcnxnUhI0ZVA51q9U/IuolmebimE2kxKnd1qX7MqfSaEhWT26thrNvBrbPglK7u&#10;dpUX5iopLkoN4Ltxt1O1FSV4M2Yl8pjxPidZ317el4c+V1dfJSvjsMha6x9Ar641kQEbZVxb4eQD&#10;Ss5OQQdrBod2orssKBGs18B4eg0c3UcejLU2wpiVoY0cUDPMTbUqrCpRPvPxSnyE+pifaWRGO5gf&#10;LWhPI/CJFnSflLoyrbBum8ENZvqvq7NdWeZy1dgtGmGc76HT+DcDOnL8XTlrqtUNVtpB91xFC2mm&#10;Hlnra/lsdI8m6dce6kcl7yOxgM8e5XWamR8ucF1CJZ8xzDw/QKfdZ3+GxlpHrbL1gvPp1f51v0ao&#10;OzdvxeD5NqIz4mXAE4y5aryPLerUPFrCGHnuJrDYzeR45ZlKtIqGnF9TjF5ZoYb6Mi2hu62xNs3M&#10;o1H6fVN7Cz4kngTz/mpOhirQBV2M7Qhj3sG4FoHhElPiNQ3/qG2sUQVrIoea0cC67XR0qxudtBUd&#10;L6M4RzlgoQDnppUxL8jPYry7FBMVBr/ZlcXSQs6jSwHqZjraySx1PS0njRweuSE7GBKeU1BZrJ7K&#10;MvI19dqb8am5IFuB4QG82wKtjA2SmYHzcx7n3Q4Nsj8/x3ho4Bcy1yPMi+q8DC2CcXap/aasdDWh&#10;57XUmPQMjemrzx4pmTnVyDlc5lqxAea00Q/yoiLVjT74WQD/Et7yHHxhhqfNo208BudvwkeCI0PK&#10;TozTKNrcOrVgZIgcwJibLGGZHPCHp998qdruVuWgAw/DS10cwxhrwkZPiae39HGNUD/8uJ/Hcwv5&#10;vj32Nw2vdg2R2VmaVxe1Ki07Q0vBgIbAb6NgtPDom6pm3qxsrIb2N8J+Y28lhP7Pw76N12gBKxrb&#10;3AL3rm5tyAkPKs7IRN8LygIXmQQf3d/eVhHaUG9LC1r+qB7vk0UAu/WjK6+B3RrR1tfnF9RMDmCG&#10;7MYoHG6GLGIPnK2tpkZ+dGQzfNcDzraY67k/qR0/nlaFSQWpaZoGw+2gAfSSb3SRQTTybaPg5SW0&#10;pzmy1Ol4yzY0vC8fPvoH/eP/ATD+J48bt3/9n9+p3Yz2MI+/a2vSPr1lj5y7iX7cCL/xk+NY9PpU&#10;mZenyvx8xrJLdzaD+DTTMuWno4vkhnDEPOd7BxySGhmm9ZlJ8L9Nc5zvbupmbnxsCJ+sTU/oyc6m&#10;2qh9zXDgRfiigSUMjGFgjS5zpe6sLoVuVvpdRVaqbjPftxen9XB7VV/c3ZOJNWTgjtUpuAtr1IPP&#10;WAOX2WFNP0IfHmqsU0HkDbQ+9Cx7tx7CpW2mUrSIm9qgT+6BBfzonA2ZqapKig/hiSf4QtaSYs3g&#10;45TBbw08YvzdApcyfnejW/jRk53VVQqim9ydRcvhvnFLzc8AM7jUQ21obGtQV2crXKRS82jMpdSc&#10;1AQ+fxgcFPDPw0HBq+gdxraTyzNywcdrrfT6vEStHgblWRyjP8KN+y2KiL+m/fubmgngubs78SjJ&#10;fLVXkbGdl32qXyPrcKKyNNXBkx1zXlWzHq1j/YrJStLIwgT8iOwGOGQQTHE94aZmuda2k9q1RCb9&#10;cjTfmTbs1BS8bp665KC3Xk68qf5Zr6zz5Li8/UqmPl9IjNQSfcVOXzaOPZvzkVmaBwcjP7ZObm3O&#10;Q1auUr2dbfKBNx+xJmeoAQ3o4im3YkP4o9nVHdrvtcxEZdBX3PzvJOetp6metXIT/GNoNW70ZzBF&#10;HN/9FReJX+AO1XbXgF1Xb1zWm0delwfsaWwXFRuhj04e1/vHj+rS5fM8f0HXwDYnP/lACUlRGh5z&#10;wfMKdfTDI+px4hsXZZCzo7bb28kosVZnRhQLJlnZW9H5sPP66NRHCou6oWMfHtWn1y4qITFGHdTa&#10;UfCDUdNjo8J16cJpXTx7Srfio/TOW6/r3Cd/oWjm2BS92E3fuhh+QxdvXNfZK5d14foVHT1xXDcT&#10;onXh2iWl4/0UVRTqk/MnVVpZBEatpFYOasw3wHGf149OvoPHzncIXTqvIWp1ObqOH40kvDhNZ1Nu&#10;6mJGrCKK8ctyMjXAunlEn7WBUf7o9R8orjJP+QNdal72aeLpgV5nf6ns/yZa5s/OfBjCjycufqLY&#10;jFtoMQ2aYE668VHymPsJEddVhi7fVFsZwiQnPjiqa5+eVy440Ji/Bva4duNTJacmyksfNvCHk3lS&#10;R+/9+OxJ3YgO0+lLZ/Tmhz9Hb3Ph3bF28GH6wN4m+oSbNXad95/IOHz3z7+jNrBiEf3SMYqWueFX&#10;ZGo8/nmBruE/RqTFy4X+lXz1sq6g9aSayzRFH1zjGqheNLyqghy98tG7+hTf7Max9zSHNjLJtRDx&#10;4FJbpUkudJoW+swyPaKJutLL3Lp++YK8I24yYq7QsRqvkVqaq3bwTSKe1qcZCXrvxvkQ7qljnRsY&#10;p4djSKOWeOi9heVFaupo0rmrF1TZWK1EXquoogifrV03Iq+FsJwxP71oAiXgnwTwdllDjabX6DE9&#10;rTKZODd5KfTmcbTYYc0NOsmBoj2COQIbQXXS7yvBe7nMMTP/52GMrb0WsPYthd3EqwMTt4MVfFxf&#10;kgEXq+UaM+NmcJZ5cFACWC+aMdyEy7g5N4PcCsEPhexvCVw0Db4JzWPPIB5krHwGnuf9xIJtBnis&#10;FAzfwLVmrvpqDYI/hxhnL7rIMrrZaAcYqaNZq2BQB5xqiPVg4I9xuxXeN6ux3k5qvg/fq0196Czz&#10;7n785QruW1QO15unFj883FNeRopsHVwHUF+j4OS4nu5tKzcyQk70Mxtj9ld37+oheT0rPkpbJn0c&#10;n+0umvhwK56fuVot7LOdebsWXAI3tSqjIAuP0aFe9F//4bZKmmvAA2hx4I0pMJCBOWLALfZ+8rhL&#10;5AZYmw6OLRV+YOCT4OYa+JGehEZXUVPFXG4Af5CjAfda0NwN7GJgit3DfQ2AWYzHB7gWyfhf9yiZ&#10;JjBMNrUtOz8XzjITum/gia6GRtnIzRiYYW9lhQxYD/noeK2SVdjEKzIwhLGN19WvQvzqbXysZjzu&#10;ETu4k5uBVcb74StpZJfAMAamWUQzn0Rf6qxv0L2trVDvHezpCf3/86dPNYFWbWgC464BtO0u7g9p&#10;ZWqGvENMCJN8Th77/wcw/s3gj9//FZm8Mu0H4N7N5WgXc3r+8JC8XDlac5wm+AyEJfBHK2u8mPyA&#10;jfW3GpjXzk5AtbUlaqFv78IhDpg362RAStBuR8kLrXjGwP3jcjY1KjMyEhxt12303W30BhufkZEd&#10;HYWnTm4E/XyDtVKM/hH36Vn2NUXuYlaTaDDVrGnjvvH8Nuvx8daqMlibS3CvCbSEZbTcu+CVJOrk&#10;Er0pMI4vD+dJDrusGXef5qk9C3gRHlunbl2/pEl4/A69z9jODecvIytgHLOREzF85iY06FtXr+gw&#10;4A95NBZqm+HT2PAtltA9FpjfdjTlaY67AU9gA53EwtpZZ14ZWuQc826Z32ayIUvM1wG8oh7ea7up&#10;XDto9/PgleasbHWhZz5f39Du8KhGHRalxV7XF7c3tLfo0w7Xm214BhR/4j3ycV702x7dIx8y0lQt&#10;C9rDNrpTkBr61b1t9TaaNIXXegcvK+hw6oAcbe3NGK2QQ5pkPSz18H4Z75izZ0P5mHGyKV/gn1eh&#10;W043t+qAHNfnaEYPGcfOEq7jQGv29lvJAXjV314PbkTLolbtMI6P6bUj8PkOeOQe2GaX7IGfvm7k&#10;bmrzctEb3XoEVr1Prvyr0XHVXwvXL/BmjTG5Oz2jHsYwjdqziG9h5Ch2wPwV5HiX8OPGqQdT6NHn&#10;X38D//QDjaG9elivvuYWHX/1FZ16800ydeV6sM5nPfzgB4r55BNdfPWnKrp6XWHH31P48WOKPvkR&#10;eRswLPpXbtg1nXjpBTVQ/9rR3oLoXmvcfPhjffBjGzytv9qkG0ff0dnXX9fFt95W5IkTOs3fsadP&#10;qzQ+XpOMa2Vaqq5/9KHef/llnTtyRJGnTunET36iv+D24Y9/TL7TJC+Z2+Rz13T0ey8p4vgpffji&#10;K7py9AOFfXhCKZ9eUUdZiUoS43Xs5R+qDV7pbKJXluQqK+qqjvzozxRFD08Kv6LTf/anSjv+vgrJ&#10;L/xmJSA72s/xN1/VuQ/eVW1htqbAvp7yUnnxIWLf+pne+OGfa465bWYeTuCj3AmuqAC+1t/aotNH&#10;3tbb3/2uwk/y3Xgvvhh6b2HH3tckWaYD6lo54x770QldP/KOLr7wkmLeflcXXntdZ1/9ieIuGD2Z&#10;NY0vuUe+uiw6WodwMn+fQ8PwsWuMx9vf/54+YuzCL1/U1Z++rtakFDWnkMMx5iC1Np7zk8N1E0c4&#10;ho9fe00X3nlHx3/4grKvXlOg1w6+sukvV1jLp07rKOf36E9ekfnkWV3+o+/o9WNHdJEcT292rpwF&#10;ReojexD2xlt68e3X9B95z9lvvqv4F16BZ1epER7dX1ZBxnNTb/+HP9YUvM/wCc799DV99KMfqTIh&#10;QV6LRVffe09Rpz9RHfWrE83SmFMf/+xNneQW//77Sue8vvrv/52K8dsa8W5GqVkDZM6NOVZw5rw2&#10;rGC2MxcU//P3NY1PduvcRbwFdDHmSHtymmLefU9laJ3uZq6XqC/WdnASvm9SeWak/LZGHY7b9Yx1&#10;O9NYyTVlYeSb8dGoN4Yn7axCY8LPOKAPG+M8AAc2xZFfY8085tqUX8B9v15bV9GNMNYz6zewogm4&#10;7x22z770qfYc/fqSvO03gVXZyBN3ZWT9w7peWtYy699YR6lnzpLNmOC6OTAOtWed3jVCX3sEDx8e&#10;6lMPeKm6qlhWtKwR+vtAfw++UIPGyJh1kDdrxrv0oxnZ4DgjbjKb6GmD8IppdJ0qcxUYoBrPKEcL&#10;+MCt4IG2RrQAamUpmNnR2aFaMjhOuOAa/ldCcoKscNhsdM5hOMUYflNOJvol+kgn2lAADtkBp3SC&#10;k1vAkc3gogY45bMvn5FhT1AtWMkP5moDAw1NjKkAbtiMLt9DfxmnHuczdxtbW8EV+C30pGkyKmfJ&#10;3TXj0y0Hg/JS743n8qj1OQUFmiZjNTTu1touOdR0rp2yNmt+ZU7DvDcvem1Duzl027+/y2PwLu+A&#10;ouBlM8tTmgvAIdHU0rOT0DXhnDw2wvN3HuyrEKy7QI3sZ3zn0IC77R2qNsOx4HlTYNJe/PRO/N+6&#10;xiqOrR7fDl8O/lgGR2lkzDvw2de2AqH/GTU841s32e8e2CcdTjir7X0+QycJTR/tYxwvexXf71db&#10;O+quBgM7HPry/gP9/e9+9wfyxv/ikX96+4MN/oUf+P3vviJHXkW2g2srLTVaR4v44nBH7eCzXOrw&#10;DLn3ILjKAaYox39woofPoj1sbi2rBp2xKjODTOqMvtjfU2BsVKX0NhNreB0/dp++OM4aNTCJgUN2&#10;8O6W8C7sZJnLqe3G80H62iF4phudMRMe+oC5tQ8nX4R/mjKT0fy4DgLdfQXMEIQjpEdeBysMawqe&#10;Zdx/sBFQ1IVPQljDy7EdwtfTwSjj8LEVng8yRw3MYTzWR30w8Mgi+MXYtgb90Oh/I9YuHZApMbz9&#10;EP5ADzEyq0G0wDF8FjOZlglydEbW1cAdLj4XIZ3s6h7Hb6FOroNBN4aG6W9gMzS3IurHNBjcR783&#10;srF19OdFwwMHf3RTa0qp6b9cJQs3xrU58PIG+Or8sF334U6fo1NMUAfKbl7VJNr5HXr9PtrvL8m/&#10;lUTzvqgVd5nXAdaCh/911HJdBRnJr9nf59QqMz6su6QshD+MGhXkfRjZrfqiAq2zPjfgGD76UGPC&#10;LW3gUd8nA/IArultb1BzLt4NmvQaGsiMu5fr+CLRRVv1jPNxD4zy+ewE+lC4vkL7nhnGP1vwcW6m&#10;lQDvn23FmwP37LZb9berWyqnXq+3WnQfTXUXXOSx4WUnJoA/BrXGuG4xXk3pGfLCZY0Mz1hTs459&#10;73uqjIwKHdcGud1N6uQlesenx96Df3UwB7y6dgysQb8wJ8DLzdRIapXhqy2ityVdOKMg/O0m+sPP&#10;/9Of4KWlqKs4X3tkTvw8fw9drgSMskom4+o7b+nTt95gm3TVwzsqmaPl9KsL4IxK5rCNPtDMeT/3&#10;zhElXrqoHvqEkXkrjIlRcXyczr39tvKjorjex8mYpOjY918mlwZnzingmDpVmYKnSZ/wG7otY3/0&#10;xe/L3dYILnerKJHPl3v7VZ144yV1Mu8DE3y2WtItFZ49rfh33tZdY64wR+OvXdDlkx8ojXVRi75i&#10;3KquXdHNN15TGBqEoRvaWFdGBmKSuVXIPox89bsv/kiZYWGaYGzjz5xR2uXLeh/clnv9hgJgBAN/&#10;pJ07r1Mvvaw1sj+rXL8+AV6tB0N0wEsHmN8b4+McO7pRXp7uTE1zTa9LSafP6P0fv6zM8HA10/+H&#10;HXY1MY+O/fF3lHmO8w0OX+e8XgZvGBgthp7vbmqSnbHMYQ5+/ONXlHzqEzlLy/Sr5RXl0cfPHDsq&#10;G/mt1bJq3W5oVwX6ShiayTZ9dbC0XKe//4Lij33A9QnxKjTGiu2y3nhH7772qjIS4jTDmtvlNd/7&#10;kz9VVUys9plrx7/3fZ0FT5VERcvJ+rj07rt6DzwybrWqIC5WH7zyY30MhsvnPHakpoKDTinqgw90&#10;6uWX1MX6HoQztDAWH//gBeWeOqM9rtsz34zV+R++RF61WzlhEbx2gjqoY3FH31f4m0dUTT5jGn2g&#10;JCeePBfXaXi6VZYRod4i4zobPApyPo/oc830WhsajYE9VliPY83NqiNDZeD0fbChgfPq0dkXwA4G&#10;BtmEDz8Bh3Tl5YfwuLEu/GC452AuH2vGyWfJPF9c1hPfVIh31JMDPaBm74+QF4I3zpFFSf7ktB6h&#10;/S/wGrvUHFdlldz0qVXO1ywcx+nsImPcoPKyPI3j4dptHXLRH/v47eBmoQ49vr+vfny2LuqEubpU&#10;ZYVZXGfXKavxnk0likAPXPIv4MUOqZM8X3dLo7LAw1b+9qGDF6C1OfG1itGVxqfgJWgayfDLCe+o&#10;rqJVPXl4L5RN86BRj4HPqivLNcbfJvyhUTI7MwvT9Pha2dB5GtqbZENPqmM91XAOzKyBQnDILFpD&#10;NzU3j3NYRv+aNPLUjHFqVqaayI854JJ3Hj7Q7u0DpdC3ep0OPufBSiYdTMK5Sc1JVjuYoJLMVWCT&#10;TAX1LasQPbC1FrxBTjDA/vCcy/A2O8ETC0HGlFpsAZcl4lVv7a2BgywKrC3KDj4rB9MZv5fAMzNo&#10;0gbeSM9O5phGQ9sMgPXqm2vIbKQqSN1f8HMNMtivDpxqhm8a94fQc2vqTeC2GD14wrV64CIDo+zf&#10;2UYri9cOHDJgd2gRHeWQdeoAbx4uLum333wD0DCQxj//+afY4w+f/efb/ovc+69fy9NdK2dDmVY9&#10;Dm2Qo9hEP+ssN6GTUReY1+uTM3Kj/VSDLT30oSlwa3B9QaX0zdr0TO1OTuvBcoDPRsBDBX/Xkys0&#10;HtvhGtjbzHsnGeogXP/p6rq+3OYaXrKNk1wj+eu793UXf+RRcFn9YNwBsO2TtQC8a0ITZDSa8C/m&#10;0Sgf4MHsoleO42MUk+PYmkCvoGca/9sLZ48Kv6w5NIKhfq7tRCcpQvPutjTxN593EOB7wKY9ZDiz&#10;1VxfybUbBm4fVmVZvqrKC/BGuuQAI4wxN3PJfqQnJXLdyTL5DT9raUQuanga62iY+m7rtKjR8Jup&#10;90lglVn0nZrMLK15xtEcvTJTux2D/eDjOFkZpwa80zw+oyoN3cCC5ziGBpkP7oqHZ+3OzGqT8RkY&#10;s3MtcRm+c7MWF7x6sB1Ap+uSifnsRM9+wLzfpCY8WV9S+o2LGqdWrLMGpvH4vYM9aqAuLVN//zd1&#10;5/ldVXql+b9h1uovM9O92naXXeUKUEXOSYAIAkQWCJAQSIBQAAQSKOecI8ogCYRyQgklFBCIWFVQ&#10;VLKr3G2Xp9vuNPbYbvd4Zs/veau11kz786zxsNZd6N577jnvecN+nv3svd/zzYNH9vkw+fjX2GMg&#10;OR0+dMe+mpyxHu7hKjb2WhSxXTjWPezzBH5WpI8ve1rctk9ZC0/g8KMttRZ/3p9av3J8nVYbG2ih&#10;toT8WeLYz4c68J+a7GvGPIJYwRPe36wtsMmxLuucYm8h/PcM7r0NbWPyRqN9QTtSTwTYMHWCjxj/&#10;AWxmHVilmpAi/Jzuvh5rJ76aii4Ui8aaga3KR19bt2K5FSdSP88akmbZXMOzffGz31+62CrhFZfg&#10;Ev4n/eyHP3zT0iIjrQiNrhENfAzO2Q2G+9OO+/wdFEA8Ze0K9mMotgTiCe2NPM8L2zeDf1bLtSaI&#10;R3tvwn8nplKJXdKYxqKrpqGxvMW5Twb4s19JmEWRQ/vOkvdt/zEf4gvVFsH1gyPCLYh80yVrV1JD&#10;Q51odIqdPXHGVi1aaRkJ6dRlUFdYWWsX0Fm7iG8Py58rK7IPli/kear4YDNDFhh2ylZtWWFh10Kt&#10;AG3/w+cP2beF5/qFn7XN61eQR3uJvXjwH4nxr165yBYvettWL1toXp4bbMPqJbZm+fsWFHjC/fZZ&#10;R7fVxpEPSd1x9HHquXKJGaxcbVXsh/rNy1eWQB2JXn6+R23ZoveJwxSgW6bbqTOnbcmKpaz1Lmsj&#10;jlzHGkgkV7yG+XuHXK0B1uRteFsk8zUa+327rtbe+s5f2lav7RYKhhaiiXWQJzPVcMsOL18FRzuM&#10;bl9u2eRMbVyzyvyIrYWRE1BNHDQyLtrGh4ds9/Zt5rdjJzmE/TZaU29xx/3te28zlvjLYzlF9ouh&#10;cbuMXV8XdMIyifWe8/W1tehMDWgYh9Far7bU2wx5hm3UD/+HN79nvuiX5cTvIlISbPX2LeZ7LtCu&#10;gu074aGnAk9Ri3vestAwN69fa+sWLSLHA10uJsYObdlqYWgxpcy1TmItccQsavBXFi1eYBEXQqwZ&#10;fuq30wu9C80k8By10XXWklNoG773JnGdI7YSbvP2xvX2XXjgvpUrrBiOlpIUZR2syey6TOr8U6x7&#10;ptlCEk+TDxNJTIq9OxqK4ByNlh6PHQK/qmu+zclppF8jQkPYPyTZ6rFF98DLnORky46nRiM317ob&#10;G9GlC4jhdOHXRRDbjLFXaKcD6I2yITkXyK/k7354yyRruyqDPXfgZI2lZfiS+CmsoxjWf/sN7Fdh&#10;oX2Mll+dl28F3HsWfdHHOE5hM9vwx2rys6z5eonz77prK62F9ZOMXpHLGpqEC9xjLCexuzczyYsj&#10;x/oh3KET/bOphrVxMsAG4Upz5EBqbO9SB5oTcIZami77ZmLauqgB7Acna/Fjn84+sK9//lPsXhac&#10;BL3Ke7d98uypNXKeVjhSJ1iaLB5FXuyL9i6ri45Ho+2wynBiS3nF9kVHn10PDrfR/FJrS82153e6&#10;rZ6684fs5zLXSP5Sej76WZzdK61x7xtiies3d7F/ThW5sn32D7PP0XKz7CNqu/vhMndL8mygtMBy&#10;4L33sdkN5OC8hCN9hE2pwkfVZ23kBvwYP3m6oYY9Yuosj/jyi45msIraPzhc/LkAm0SnGGqqsVF0&#10;owm0jPCj+60DbjIN3jwd6rZPiTvmRIUzdrQD7jLd1UyNOXtSHNxlXz+esuEmdDJ8u+spsXarMMv9&#10;Tsfdrb8OHl+zcc75eKDTfa+/c69esFftHfY1/HS8ttZ68SHKExPts6kp+5d//Af4x/+wf/9vnn/8&#10;+8//n73/7TfWVYvOFRNunz8YdvyjtbTQytA1H6J7PIZXTFOb1UyeTEF6uo1j3/V69GSSXED28UjP&#10;RP8H18CYRxyv973w85ej4zbKfgt3mXP5cPR76EMTcPKvHs5ZevhFYo6FNgkXf4F9fgge5EReov9v&#10;gOXNjCG1kmB2aQK11NQPfjo1bk/gv5Vw4ejAk+AteaQ3auwp8eEwfMkI7PYkOSviIG3NN6ykINOK&#10;0bnHiVV2YdcLc9PJ+yeWyOf6/gG5ZeHnqccoZc8z1vxQL/oYnKKsIJ9YOPU6cInuthbHR8aH2Ueb&#10;+PAoMaYcbKuOFw+5EAy3B7tyoq4ylybYX2mE2GcUdQfs4Yzm30wMKY8Y0cmIMEtijl8Hv8ZnJu18&#10;QAB7RgSR29UFf7qH1tdjYVfOUTPQiO5ZTryw0z6cGbEIcQ10kEfwg4+Idd9Ep4s65Uvco8duVxba&#10;y6dT1olmUkkNbE9NnX2JP/mMtdqfX2wD1Pg9USwEXbYbvSmK+tZc8nDu3G6yF5OTaF1wkiPHiO00&#10;2S/Q+J6hZYhTpFwIJLbWaVMTPfZo6i6cIsLqMuNsuPG6fT5KbRLXSwiBo5Rm4gsV2thwm02+/tBO&#10;Y78z4R8v0MC+Hp+0T/oGrTE+mZgN9aHYnR5sY21tNXuOkDNG7HTu6WMbHb1necSOXe1lD7FqfBjP&#10;jRvQykJtI3654qQHwKuV6BS793tbPvsdljHmR4762MZNGywUPTrtSqT1i2+SM6o4cXVVKVz0qHlt&#10;87BNa5bbLs9NtnrRAju8Zwc2+LxFnDmFntdgSZcv2E74w9blS+wWupbarv5JI7axdNkS80VjuJoQ&#10;aznEa1Z7bLCte7wsHR04hDkaxHn2Hj1sS9euIqek0sJOh1rQsUDbu93bEq8lUmPbaVewk8ePH7eJ&#10;CfL0ubcKePObC35g8Wmx1kr+yd6je2zhqvfIDWUvGnjy1P1ha71FO7A76XDiLvSuH33x0irRYN99&#10;+69si8ca9tu5bAXwUc9Nq23V0gWWnZnEnKGmEN8gIygYP5k6iDPB1Bvy/OS16y0SjaOTWMQ1xj4F&#10;fCxBY/jOn/9nOGCa3SG2HRB02t5Z+B7xO3Jr0Wk60AFVV5tJzY7qZxqpn+oiVzwhGg3Ia6c9GB21&#10;NUsWWxIc0ueEL/sPZLAfwZD9nL1+xusbLOF8CP4D+78HnLQFxGdukde3l/jMCPl8N9DYO+HBO7Zs&#10;tr1r11lzCXnh8KYrh47Yll3byXUiDpeZb9+wV0kWcYq8AfYaZHyPwFU8V68Gu8n7rSq0908etn+h&#10;tvIhdQ1vrFpKTsgmywMbaoi5/tl3/4L9o0ps1ab1tmD5Yqun7mX12tXkJ8Fr4QjH0IE6OE97dY1t&#10;WbLULvn52zk4Uy15lF3kVXrv22Vr16+yUHyHO8yRSyf8bCfxwFLGsj0jl/b22v4lK81j/Qbb4bnN&#10;jpCD+MF2T/N4+4c2gaYXF4Pe1cg+Mw97zCfkoI19RO18QYR1dBP7DTtog+3V1BWmUO/mZ61oIWfA&#10;uvGJEcfLsuAeecTXqrBBL588hi83UuvHPhZRyq1Da0ffHMTHSECTSbl4yfobGq0HjL6OjlGbQk07&#10;NncILUM29tm9EUtGP6mCuwyixU70EfvMy6P2HptUXW2v5+bI8Z+lNgd+wDVukhPyk5fPyN1ARxrq&#10;Y9+1y/bV8zm7XVJg3Wgbqcz3mowUNNkSe3qX+ljqfBXjHKV/e8tLrAW/bHZ83PGiO/DYe1W1jpOO&#10;l7MvScgF9q3ps4HCUvtweMRu5RVYAjayE5uk+dFAbkUqa87/xDG7Af+dwecT/xBHTKMWZ7qlzX79&#10;4qV1UK9yIzLGCtkHYKK4wr7s7LNOdLDZ6+zPcjnW/vXVj2ywCI6Qxt6MdbfhGHetN7fUaqMSbLa+&#10;2TLYt+dnYw9stKzWUo8H2gv4ygM+Hyy8bl+BZVXkmX86wH6T5LQ/go/Ngj/N6Yn2FG7aT/8Mkxcj&#10;ftKamcKee+PWmZvB3k4n7C76S2+tarFvwmWJDeDffkhOnXzFR33k5F0Mtur0eLtDfGUAHeSfWNNx&#10;Z0/Sn4k2KF8ZvvFygpoN3wP41kWOxww1ghNwC3GQj/Cd9frl6xfWWp5vFcnR1lyc7ThPNRpUQUyE&#10;TaBv/XJ6xp6jnQ2j7zUy1n/95In98idfm/32N39EK/7k+MfP/9Za8Tf7wQnF6T9jLiWfPYt+TO5U&#10;T4/99KMPmVvXLB99KxF9YLS7k3qqWXJ2qfnAf73DvHl+f5z8ok5861bySAOsF/348ydzbp+EkrQU&#10;6jdTyStBXyInool4YAsxjbyEOHIWiY0x1gX4lbcY3yJ452y/6u1quGYk+2s0EAO5YzNoH8PEY3Ki&#10;r7A3Qey3OSHw0yZwvQSe0kOssJY58RJfPAfN5CvlPp0JsL/56Kk7Ryp5AFMcnxcbRcyk16qyUlnP&#10;5EiDWTeKConRdJJHexX+n2tZ3GtPA/U4IefJEyFOgIaXn0j+KfHahIvh7Ddwh7VNnJf7Sr58yZoY&#10;7zb8M+WRJOMrah+TAY4ZJT+pBl//Gr5iXUWZteH/P6GfYs6d5bgL9hH98fr+ffvlF59YwF4vd5/P&#10;RtlbCQ1TbTy9bzd5Kc3WjO88QYzq+Rj79B3a5/pnFjuge68h7hqDj6f+fkHO7H18p3jsYgv7t7Si&#10;2/Tjm3wB1l9Dv3kw2O/Gqp+4bA05LBH4h7Vg/gNiKh01FfaTF48tkVxD9ffnj6bduDSXkztGf79i&#10;zSl3v+cG/UwumfJuXqCffjhxz4194qULVpzK3pFcY6KHujN83TQ420Pir3MjYCttUf+dPnTAPp6e&#10;Ig++1abRn7vQP7NT0qkP6kH/IN9hwyY74XPUDu7eawG+J8yDvIQdmz1tPxp4Lbp3ZUk5nGK7+ew9&#10;YG997w3bsHKNLVrwjh07TGz+FJp4aDA8M82Og3uL3nvbtqKd7CEvZM8OT1uy8F07AI+4iQ4VHx1l&#10;yxctNG++S4LT1jB/CojjnAkOtJWrl1sgGttefOjr1EIsXrbItmzbbGvWr7aFcJmt+NkbN29wObB1&#10;aHOB5B4FnzpGPsQqq8BnuUdMJIt80ythZ6gnbbUXDyfRqepsM/kLTeQh3SGvKeT0CVv0zhtWRb7y&#10;IHaqGTs0jt06F+THfl9Z1CJn2OgQGhG5mn7HDtr3v/ufwMkSu1lXYcsWv2vHjuwjDl9rFfBnXa8e&#10;29XeVEfd9n5rwo/dsna5JeK39XeyT1PsFSvMSmYOFtnid79vxw/tsfFBnsF0eK9r0ynOf2jPNvNc&#10;v5I+P2jrVyyyGbj8FO3R7/OpNzt2cLf1EQdd9PYb+KjllpUUY0eI/zyZHsOfniIHa9yunAnEd66w&#10;MP8TtvQH33fjrTkhu9BYWmLlaEzhxCwPeW61m/B2zYF9mzfZvh2bzZ923+vrsNbGGleDPoxeefr4&#10;IduyboV5wzHUnjl8hrMnfW2wuwXNKoexX2weq5daPbUghWhIb73xF9Zyu96WL3mP/U2OUftym7nx&#10;JppEo3l7bbHVKz5wxw71d9oa/t7qsca2byWXhHkTAJ/S/AhDzwqHf7TCP4IDA2z7lk1oUZFopqzd&#10;2Wnbz/xZv2q5+83wXfZo37AWTrbA+vGDS/Bx2tDiBrqoJwWzRuHFxTlp/N/p/q/Cxx4b4DlboUE2&#10;wr02Ebu4SxtH4T6XiCnf72xlL7+zztaVpSY4e1gIznfBcWUbR4lBZIGTd/G9bxBHHgEbb8ER2smD&#10;GMBvk437u89eOrvQCW+Iht/IjnTjA8lGas2WJsfb13ALfT5E3PUyGKq1L9tyB4yVvbzo7wsHKHV1&#10;L9O9Hc4GXTt7in09+twxshc//fgZ+Xt+rm2yzZPUGsmGnzm019lZ2asm1tOd8mJ7jB92Ez6rHFbZ&#10;jMADe9zxjwZ63X3N4UOePwpP5X6m4eqTaNut8PXT+3ez1wO+6QD5gFw7NSLM2fSP0cd1rPCgOpua&#10;vMRYZzNl3+vR0HUd3avOo/tUO9VnaqfeXyfPXfesPtVL19Cxun/Zv2H0HbWtgPwUfRcVdNL1wUf3&#10;4V3pSSYbrT4VdqgNOteHaIXKVRQOCcN0nX/++gt3bd2T8o51rO5VYyOMysSX+YR8xjH8bY2D8nyf&#10;4ourj/rRazMi2a8FG6/raax0TeFfX0OtO06f65gJ5tuPyMWdvtvJHg/SeSvxX8fhHX/4t9f/yTjm&#10;30kZ+WN15I/oyv/9D/77H+w18aIptLPZllZyCzupO02zMvS/7ipyH/F7XEwYGyJs1r4b2o+jtriQ&#10;3NwsK0fLFbZM8nlceKjjF2X4WHov+1MGr8+OhS+D5V3kydURD9QrAx7cy3nK0xJd/9blUcdalOfm&#10;a2kK16a/Nbb6X1xB/EJzQ32uudSAPyr8nehocVipOTb/G83XJPLItWZ1jprsdDfHtLY05zRPNed0&#10;vnTqfG5TM1qH9jFGPKWxrMTdQxI5LMOt1NQ8mHb3qHuR3dQ96JUaedlK0UOm2tvt5diYjdMHF04c&#10;J5+52maGB8EE9uTFh44IOcc+HsPUX7FvzuSE+ZOb9zFc4RU872P6VrgeF0K+CL695uPArRtunskW&#10;qX1T5IdqnWkNh584wh5q7LUFP5NNUT+pneJPwvMmYv+xYcSh6Vfdi3ISb6HVBOzf57jhJDqP7L54&#10;VpjfCcf/dD7Nd11D13xCTKsNn3C+r9VXP3760F4/uO9sinid7JP6VbZBnEc8rK+pEW1lgv1Cmtg/&#10;ocZ9Jl4k/qFrigtFnD7l5sUMe4g1V1Y4ztdYw76RxAASr8Xa1vWbLPj0GfA8CJvNPsr5PPNm3UZb&#10;uXiZVZBfouMWvvUO2L3ADsBRws4G21U0/uz0FEuhrzNSEh1ueHlutl3btlheVrodPbjPIi+Gmd/R&#10;w+gGiywtMY59L+ocJ1n6/nvUy2DX4VRV2AXxjuWrlpk3ti8SG1HHmKxCJ9l3cK/th/vtJl7j43vY&#10;PLZspF7Xi1pftP+QIIuLDLfV4JD4R1VJLliUZhfR5YTfU2hw5QVZjm9UFuVY841KCz9z0tYsXWgN&#10;6DU5+ELiEZXlBeThsfcuscM6MLUXu9KDbnsBvPLYsNKiLoc6zrEAPSSe2Lv4SMutOnv9nJowOEYn&#10;fls4vlVeeoLDZbWrojAbHnSWGsgEKwUfvbasJz+BvbnBPeH+umXvO26hPWjOkvO5l8/ER0aokRZG&#10;To2wnxW1M8LMyeE+xmelFaHBFKFFR5xnHxT0aY2lxljzThz+BFr6/s0e5CexxzD+SkddLfukZLq5&#10;5uetfNMPrBPNSRx517q1jgNFhATaNNf6+MmM41ETgz1wkn2OK+3budnxHHGs9ISrjv88ezDhuMme&#10;bRstFb2oCP7xHv1yvSzflnzwtuNxffTfwb07LIG+8YRrBAb42j141/TEkL3xnf9om+nTQ/u94Cbb&#10;LdD/uG1CzzofJC01BN0UzZN8hY1rVlpZITkG5Cz3dbahTcXbVvSVyEvh7r0H2pzv/l2WkxqP/47d&#10;gFNoLx9xwTL0oXzG9jpjIN6pMdJ+Prlp8dbbdsvxlMRr1MIw/1IuaZ8T8jIKc5ytky2rRHOQrUq+&#10;GOI+1/dpEVwX/JENFA8QngmjZPdizwe5dau12wUGaY3KluglrNTvxF+0ruXjiVtcpSZQvtg8/9Dn&#10;QfBu2Vbh4MeTxNS7Wp3fJn4kX1FcRzZCuC7/SLgvu6U2CFd1DmGtbLawVrZ3hNiNMFl+TQwcv7OG&#10;/SI5j7jJTG+nw35xCtkZ3afuX22b9zu/mJtx9xMZ6O/s0BePZuzT2UnqBa6i8/m7a+r3sqUZV6iz&#10;h5PId9W5dS3dt7sWuKF7FUcQ3gjz9TvZtmx0H+H7T54/dv6e+l72UNxLfaBXGbxQ1+jALxGnkP3T&#10;OfSdxuHTB5POLspWy2fTOOl+xIl0bn2m4waJJVeksRdLw7dcUtxRfwvPZIflA8pXzo0hp5djxTXk&#10;++n6bgzpX3EsjXMpc2+I+rPP5qapLb3PMx/APPDhV3/3c/ufv/kV/GGecXxLJebf/cnwj9/9zn7x&#10;/Ln1oX904cf3E0d6SKyxD7vRgJ/ciD5QAc4OoneIf0zh11+Hd9xExxjF15VtEfZJRxCmyOeVriHf&#10;WjbmLjkBqVfIPYKv3JIOQIxP+kcy+T/SQsQDxRE1riVJcW6Oi2sIF/W55lhRQozD2peTY27ctaYc&#10;R8c30NwRHuv3zi9grmtOCSd1Ho233mu9nQFHNO794K3mjl7SBirIPRDX+JD6CuGnuEZlNvMKbH0I&#10;l9B7+W9T5FoK64Xpwtw2uMaL4WHyI4aYz7l2/oiP0zi0P5q4Rzm2K+pCKP7mXWq/+6i5Snb6xzcv&#10;P7YvH8xYL30hnUfzT/f0gLwXrf1satg0/7QONad1TDV5JGUpCc4X0Ny/np7s1nc8+rr6X+0WH8om&#10;fiT+Ia1JmlN1Xo5dIVdFe3aKS6nNFWjSJ8gN7LuFzv+YZ6fA/bVWxNl0Pb3XfFff6/XffvqVsy9a&#10;aynsD6b1rbFQm1XXIp9XffOI+xZ/0/nVX5oPwqZucnHFeZKog1O7pCHlovXnxMXAM7CN7R3Y5XT8&#10;cG/sdBwYSg43sewWdOYDxOB/8JffsQvnztsD4lwea9bZ9k0e5HaQP5yYTM5JA/uGgU1oVA21VbZn&#10;+1b4yvsOO7LTqAnEd00EF4NOnuDzD6iJhm/ymXxX6SLd5DhcBk9abjdSM3zWtlFLsxc/V3lw3dhc&#10;j41rLRwOmZ2ZCuZT6wof8969wzaDQ8n0Q2kOujn++MoP3iHnjhpJ8oraGmqoFQu3u+23yNNpdHrB&#10;YrQDYZJ85KvUcm5esxReEA9ninV5SsLQmChqbr22UlvAHvtgWRn1lknkgBze50XNr6fFgVdryQdR&#10;DqC+77jTwD5PfeyXS07UKPsGVhS5/XP379xCngF6Hn64rinucR5NYKfHWvf3rdoK2wUX2Yq+UJSF&#10;b4ZO00VcUvpJOceLe/S0NNro3U5ymmIcfs6MDpjX5rXm473DUsil0jl7OUZjrvURSI6ufBHpbwe3&#10;wv3QNzOItck3cfPg3rD57Nhmaxe8960mwjzx3rTBDu3e5jD8PjX2t8nB+PDRpLXSf7qnbRtWWdAJ&#10;H3IM6tmXr9j8Du91mpH26lNbDtEnF0ODXF/sJDemvCjH9H8knEn944euHX2FZ/jC9bzpkxvVZS4X&#10;7M2/+nPbt8uTWJ0PteMljo8G+h2zI/u9nZYmbSMLLit+caP6OvG0ULd37VAfz1Nk3vgdOWTZ3PMG&#10;tJC6sgLim+eIQ5BnD7dT33XAP5KjI6yH8Um6FsFn7fT/ccZowG7CU9T/0o5OHPJ2foew6R45l8Ia&#10;6Yvyv4V9wmj5TOL6wnn5KcKzKGLQD/t72I95xOGReID0Bq1P2RDZB+G/fHfZPnEPcQHhl/BNtlV4&#10;LI1EuPvJ9IQ7XtxENlK+vOyqzqt1/r/jnniPsF/nln0VDoo36FidW9xDmox0CrVBPEL+4GcPp9zv&#10;5G+KZ0lb1WfSI8QVZNukX8vuqL3iXfpc7db1dF1xnnm7/eXjBw6vIwKOu/Prd/IpY8gBkh2b51iv&#10;Z+5b6LHDDtOF63ovHUNYofaqH6T76DNxI3EbcSXdj/on7vwZd/55X1b2UHqE7POrqXHqJPMcT7xd&#10;WujuR5xJ59Ex0lDU/06fQr8RnxNuSR/S59KjxN10r+o38TTds/BJfFLt0Hmej/JMJfpB+ozwTHNB&#10;5+hDf+3HB7kF735GLHSKudcoWw5v+cOv/xnCIQ1knnH8ifKP3/zW/usnr62OfOFO4rKD9fX213Nz&#10;5L50ErtKY99LalDxY5+MjVg86/AeNdVl2BnFGD6Ze8j+YrF2PSvTYcscNmbqLns2E5tII99xrKvD&#10;Pn885/hHTix2DL7xgDwKaSPiH0XJSW6+SYPSvAo+csD59VpjmtfSv9Tnaew7ofeaU5qbmsPihDpO&#10;a0nzPSsqws0xzXmdL8T3kBszfac5prmn+atxFAfW+OuVQm5dLbHx2SFqceAW4kZq+zD5H/LtxE2k&#10;MQwQs5SWLDwV5gs/FT+Y62UP3aIi9MdYF39RjKWZWo8EckD68Zli4Cna81L7yl4+dwbunYB+hsZG&#10;P1eQPykOK16ve9GaEAfWfcsmtbHPleaaPhPHlv8h/0ZcQf2g4y4HnnbcSVxPHLC9tobnrlE/z9jp&#10;swF4o3Qb8b75sZFOHux79Ft9RzErrqV+0zqQrRDvk23RmpZdUzvE8TLJQ5Nt0zrSd/qNtKwLAf5u&#10;XBV/qy8scJxHcR61Q9pHYXKiFRGrU1/rGPETzYchcgLSqXEYJUf1elEx/vlWC6GGIZL4dQ6x7TP+&#10;AfCPPeSSriNe4GPDvXfhKHtt11ZPNO4y9g/1twb6Oo6+jsNffT436/YZPU48xhN+EEwssJ6+34uP&#10;e+TAXtuNJlICH2tt4vmXcJETwpFMdJ/Yq+Tcs8c1OZm7Odbn0H6ec9RkN9FTV61Ywh4g/pYMn2yo&#10;r7G8nEzyMTbYxvVrLBS+0sH6rwf314Fx0hkKyTNSTET/N4J30jwyE67ZRuIF4gTCUcVGtm/81ncO&#10;QQuRjnEhJNB8DuwiDvCWlcNn6iqLHfdQzvTJYwdtC/Gd5YvfdZjZQBxG/n1xHrwZ7iD/+m77bYd1&#10;iossW/CWVZfkOU1B17wcEmSr4EfiH523vsVyr83reL+GelH2IyEW3VRTZqePHSI3MsmkP4h/NNF+&#10;8YBq+I6uoXOLZ+mZATe5jxZ4kvyMIzu32/HduxzPkD9ygDyPw+RGXDoV4OajOKr45z6PTea9cYNb&#10;W9JFdMxB+JaeN5ADDxvr77IKtCL1n9qil+JW0fCJzts3HL53ofMEBxwzj1VL4CPeLme3qb7SaRzq&#10;y907PCwFnUQcLQo96VLYGad1SANp5j6V/6W+FPe4Qny+D3umeIu/rw+xvo0uRnenQc/XZMxWw89y&#10;ec7I1UibnRwnT6ybHODN9sE7bzmeuxUuon4SH1MMJizI33EOjXF+eqI9GBt0/E33pTaLz6kfy/Mz&#10;nU5yCd1J60hxFq0l+RvSNWULxTvkM8n2zeONfHH50MJF4ZXsgbR7xWyFRzqXcFr8RLGAkKOHnH4q&#10;Oyfc0vlv5Gc7uyFbmkA9q86p64m36LfSYnRO2UhxBH0nbBaGy+Z+Njtl0iP0O9kD2VXxA+m35ans&#10;20IbdG3FldUm4bdiTLLB4lXSBoT7iivpe9kz2Xb5U872cM/SfOVzCsv1W7VL3yWEnnMcTb8XNkv7&#10;Fj4objGv2ciGqc/URtkx3ccFv6POP5UNFZcbb2dfOq4r7Ufn1fl1PmGG+lXxe3EG8SRdU3qPfqt7&#10;UP9oXHRfsr9qqzQe8ShpGOKE89p7GXxP46rjFVMSpxE2qT/F2RRTUh9obNRetUf3Jr4hfqPxlXal&#10;cVNfKL6l/hc/UXtdrAn/JieamuuRfrB2hmefjFg557Df/frb1586//jDH+xXX35ppfHECMl70j4V&#10;r9EBtE9DXjS5mORCfPPJK/SdRxZJ3mQz+HyztNhmifHr2SzC4WhqRoRt8m2F40E+h5zfI9/n2cQY&#10;dWgXqOdN4XkZN6mPHSUvu8fFL+Sby9+W1qf+VR6EuIW4veaH+ldzSZzh84fTbm5orDQHlHuguam5&#10;qzHScVqbWqv6rdbvPEfRuMunFy+Vjqh5JFyVxiauoRwWtUk4rTZJN1beh3QcYaZ0n9vkbcuPU52j&#10;dGbZXcU7tP/GjewstACtIXLB8OvKwFflfgyo3kX3jg2rIGdEz67JQAuaRF9KDGb/55Jit751P+Ih&#10;WnPiIOLgmqOa03qvNS3M131JKxEH1xzV2ldMQ9xCMXZpTcrBUExJ/E68SrqO9Af5o9ImCsm1VLxe&#10;2oP4lPpFNk++iPwe6ajiGtIntXZkU9TP8sekO4rviYNo7RcmRLu8E/FN9Z/6Rv0kfV3t0NwQf1P+&#10;jNoRBf8S/5BGIz1MuSJV5OrfRf9I57kZm1atJi6w09ayf8Mhagb3bt9he8j1KyC/7go1ijrWe9t2&#10;W/jmW+bvcwT/fT0+8jpb8Ob3bcemDcQgmuAnXrbbc4ut+GAh8YI15g3GLXzr+8R0qGk5DdaDLbMT&#10;o7bDYyN8x8Oi0ad64EptjHXA4YPkvHpa6KmTVs54lYKlG8hHPbLby/bzeUiAn/mTw7KeOE4Y3KYa&#10;fjUI7pRkpdgOfPWMuCieg1vF/ins/wYnyU+NZ2/hONqfaPu2EVsixpGbHGvFHH8BrDq4k3Yuese8&#10;wcxlxA12bFkHT9pFvUkYe7Rfpy6rGK2GejzOsQ38XPTeD9ByIuy+cjO6WqibOGOn0Cym0UB68bVb&#10;wOGynDTzXLvcAnz22fb1K20br91wje20L/ZSCM/TGbQa8k7U3v3bPewAMZdt6CD623vrBu7P20bB&#10;/2HOX5SRZGlgq+6lDf9e7/dyH/v5zTE0mb2eGx2fOOqFJsI6acAuKNdLvOMgY7B1xTL3t2J9XuvW&#10;OM0tNpQ8VeahbMGBrZvNB/0jVNoA9rMOvaZd+hAxI7WxG87htWmN+cJ79qDXhAX6ufb6HYSTwudu&#10;oyPEohmVoB0teOu7cMp3bSd9WIFu1Mh3t4l1LYXPecI3DpLjMgavykqNs7XL33efHUdPObLPm3yi&#10;PeYJlzjle4Q4YJTdIlf8cmgwMTLiddRA5RHfe/6Q57hkpKJrRdiaJYvIP1lmJ4/6uDGvLcmjZr3b&#10;UsAB9VsFvPAW3K0Lrqexvw3nSJYOwr4F+lxzoJX+rCzIcmtYmCM7JryXfZOvLVsl3JM+IRwVhgkL&#10;ZfeEb9J75UuLiwhPZSvmNWHh7Tx+Cn9l/+RjCOt0jHQC55/HXXN6gfiCbK40C9kb6Sy6jjQZ2Ujh&#10;sNrxs5fP3fpXWxPDgp09kC0V/xG+Kh4s+ytMVy6KfCRxK9kt8R35WLJr4i26nnxD6Syy38plEYfR&#10;cbI7ulfhrmy4+JN+K79LmCybpXvR+WODg9w1pUPINsmWKiYjnFY7dO9X8DvVt7on2Tb1pTBF7ZXd&#10;lX2d71/1m7QV8RRh0XxOonLu1Bb1jeI6Oqd+Ix6gPtV4SH/S/YhHqC/Vd+Iz+ls+XHddlRtb8Q4d&#10;J61G9yUdWdeUzdW5pIkoFqD70zwQVxM/kZ+q68n+qp/FZQbh0xmsgQfMv1cPJsDkwW/5x7/+Dvnj&#10;93/6+sfvf29fzsxQkxJOnQPP2EKzH4KHdJIzmAfuas+Iv//yCxeLiCPGWw9uDOPTvkb7uEeMNx3f&#10;QPGIv//xj1zOgfxh8Y0fP3/m4gDCdMWG5e9MdHc5/LlTdd1h5Ai+h+aW+lv8V5qT5ks//E5jnBcT&#10;5fpc46ex1jxR/Es5kXqv9aE5rNiEYgLSrzQuikNqXio+qvWh+S0NQbxe86G9imfAMkc0XxR/EX53&#10;kB9anUveP7ZR+oZyPKTPSE8Qrgs79Z18OXEo5TPoXnPIK++tqSFu+Ay9Lc6SyAvR85ZePHpAjLfd&#10;kmOuOi1Ez63R821uwxOqwOQScs+nqQfUWlP7xCm0hrS29L/moTQdfSd+LhskLiCfRfesuInuSfmn&#10;0jmkaQy3tThtSfEWxT90D2q7/ldujriV+MGXz56Y8on1O3EP9Zl4u9aa1qP6UutCbREn0XpRO6X3&#10;iXfouo6rsJ5eEUcSzxGfEAdSrqnGWRqXeJxwSWP/t198Rk3DMdce9ZtiMA3wr7TYeHzfVIuhjjkq&#10;7AL7gqfBJTzs1FH2LPm3z2dGxtx3yddi8IGjLPR0EHr2aXT7A47fCSvylXN0jz3A4RnhZ4M430WH&#10;G3GREWj1m8jRiHB7EWhM7tyss/1e28mNoD4TXvYIbe8msUHxjyvMB/GOftrXRr/5Hdxv8WhY4huJ&#10;jK3+P7Zvj9UzF3TMaF+H4xPC+xvlhTZFHGGanI92Ygh58A/hTTNYKO4R6HvQYU9P802HrVnoIj7g&#10;+C5iBnvA/2yw8RYcIhDfvBbMH6DOfYhczH60Dn0fhb9elJNqX7x67rjJOWIqDfja/+XHn1oOcZJ4&#10;eEt6bCRtPAGvCqYu2Mdd9yK6gGJDatPdVvwK+Mwhr62Oj4RyrDBemB6Cj677EJfpb7vF/ufkPXC8&#10;7qGTmIL4TVxEqAXAefbRHmkXR3Zsd3NQutd8jpdswkU43Dnw/PwxX55dedbFZLR2pItV5mS5uaff&#10;iocJj7MTo22Y+xVnE9eR9vLRI/R5tILTR9Gz4EjiSXvgSHofGRJks8QzYiPDLS8zyQ6R6xHof8RS&#10;4qiJIke1ipyaBnDfjzwS9dNhOMwN8mqSyJ3x5V5PHT9sB723w3O9yIHZZ6FBp52f0FDNfsfFBS5v&#10;6wjjLM6RQc5QP7buEnrXIJw9OuKC+aKnpcZFs8cWz0ak3eIa6huNdTHa1wgcrgXumEAcThykFm41&#10;jv5xB14pTqfP9BtxAXEOrbWqzFSHuS3UmiRRdyLbKH9edk9cRBxCazA/9qqzC/KlhLfiDMIyYbN8&#10;Ba1N2RDlrsu2ylYqx1UYqXPp5ewmvEe4rLWt9S98rsvlmbHEDWRzxAWEw7JBwmp97+wu/EO+h9ou&#10;fUT4Kf4gn/3F2Ld5I2q7OJHsi7BesRW1TbZbeWzCX8V7xI+E6cp3Uf6f7kG2T/cl/1N2SPirNou3&#10;6H/5YvqtYsGyh9Im5IvJRhbAqc757Hd2X5ite9P5db96r5f6Rn2s2L9sn+5Lfau2CvOFQdKDFB8R&#10;XgiL5NuK84iH6Z7VFmGLuJn4m/pFmrH6TX0o/1D+mvpG+pC403zf67z6Wz6ddJB+8E7t1D2Ih8gX&#10;V3t0LnEN8Sj1tcZAfaLjhG3Ke22uKOT5Zkn4f/gMrNU67i0LP8jEP+z/g/jLP/0jfTXKnL0M9tSi&#10;RYyBL9mm/baK8ZVH4QjCW+UWSNNvAGOUE/HxjHIJalxOu+pFFP8XjqvuQfmmwmfpBcJB5UoIG5WT&#10;pvwD4VXmtatOY5AeJz4t/FWfPx5ijxfmvNaW+EHYMR83dzUnNRbiiPpfcTIdp8/1t3J1NDZai4qh&#10;iqfoc3EUzXmNr+aq5rc4uH6rdXH13FnHMZTvIa4hG6raF92r4trK4ZSmE3zsqIsfSSv52etXDmOl&#10;JeRyv496e5k3c26fNekcT4nBvJibJaefZ5smJ1g8sYER7FYXPp/2fI1EsxD30EvzXW3Wmtdc13xV&#10;LFTzWv2he9A8U3vFP8QN5BdIM5JeIm6nPA7pCrLtwv9Qv+Pub+lR6nfhvziVxke8YJZ908S7xAO0&#10;LuWLaP1oTel64u2yC+rbU/t2OfujvtJa1VoUj5MfofWo+IqwR5qGxls5p8oBEufRfmPK69Uxr2Zn&#10;XM6rclM0DxTbEucLpiaikL7W8zIb6Vs9uzQO7aaU8RhAP2thHk7S3lB8ah03Boe7TwyvjDkaTb1R&#10;eyP7oPDq5V6byXsVP0iAJ0ibqCkpRJ9os1i4SAma1D3GQO/TYq5Z0HFfjq/GxrfQnzyLmdhVPL55&#10;LxpON9f85tVL/Db2EOIaOmaQ+az9brU2EunLic4O5hJ5duB0Ddh+CRx9TAx2nH6c7O9ycdjKvAx7&#10;NjnCPlNcE/83EX7QCK8Yod8egZ13wMcMOIiwtqGyhL0feGYJ2B9y+riLiSh/pK+tyeWMKPdBMZaB&#10;zmaXR6BYz5VQ9tWGU/TeJr+GOXSHOaK2dDGn8sH0UtbJCP74dXI1nkwM85ylBvf9zbICnr1zhn01&#10;yNli/HVcN/yiGExUm2/yeQccQOdVG2PQuAvhBeXZqewjUeU+q4IXDNGeeY6u2Kr0NOlcBUkJbk5o&#10;LqagF4h3SAeTpnifGIZsgvTDBPq2BwxOZ56nYJ/V5rmxQfakYI6AKbeZf7peLtxEfVgBXk7Qvw1g&#10;pu67Ccy+BidTLkot96T+GevvdP2TA8dSXs4sY9Jcf93FprI5v57xqPyLpzNogNKm0O5u0Pa7cMle&#10;YpWaM+nYr1xihvq7obLcIuG34pv5HDszMuyODyafSBpZC+viCfhVja26RE5ENePQCseYgYcOgAcX&#10;8VlrWMtq7yg8Rd+lEn/TOGlshNNaS1rrsneye8JHxRWE6eImWofCOvkH4ijSKGUzhEvCNeGS/Ddx&#10;FPEN2QXxA9lWxTxkK8KO+zh81TqXDRQXkZ0RzgrjVRej/2UDVLciuyRboLbJ5iiWIP9dNkA4r/Or&#10;HYo/KPahNismI+xUu6R7iLfILosfKFah9zq3YjkfTYy4tinnRbZf7dc96pzyI/Wa1ybUL+Jnskt6&#10;iSvJ1s/7bDq/rqlj9HvFRoTR/4u6+/Cu6srSBP6vzVoza2bWrJmerqncbZdzKNtgwGCTcxJRBJER&#10;SQJEEkESSEIIJBRQBowwNoay3Xa13TXV3eVytavtqjvf7+BX06v/AjdrPZ7efffde8Le+/t2OOfi&#10;KXiG8TNGru+4mnrH8BK8Qk2I8Raj4FvhDTVbDOfxHzkZfqv5qOWk3Ne8qXGt8QN2EpcSwxL3MQfu&#10;y77jHMbOb2qxbeOLq+gP7qR94jjGE890L1yNzcdvvHzGacRC5r7wdJ6/ur4ajT25G5m+mjlsC478&#10;y2//oar++NX3P/7xp29LfONk/GI29n72hlGj0Bbbui12RG2jvcnhnPi6GlJ2BrZtjg9tHQj8UauJ&#10;d9xLnPKdV7Nve/DHMdjH18ZHYNOp5OthOLxSMwlv6RJ5p0tyaOTOfDmG/9Mff4uPiPXxx8lIrUbz&#10;iwfvFvnBI8me+anFNM0jXaFf5ML8wnHzCj/ZR7FgdSzWjMhN4CTW54gP6D9+JceEo8gz8O+1XZzh&#10;Sr77MOvpb+b4wvS7N/g4FBtlze2F2LSVwTo+lXUx/eExS15/reRgcBa/pTd8HbLK9pBP/FutO53U&#10;RnE/OuiFe9ERfhCdkhNTZ6Pd1qCoAcSV5D/wDbxEXHzJzBllzsQrnKft5oRdEAty79d+9qMi53wV&#10;8VlzI77LR9IGOkAv1cOaIzFJfK1W0yEHV1t/y8d98znPIuwqsmDNMrlQB4vP4kAPJ8aqRYmRDF7t&#10;zvOEsvdD8jQ787vVibudCBf0OpzYWnNwbNGc7OeVWA7u0RaMW5v80fz0qSPc5mJL9kpOjmljMGNV&#10;4udHs/aoLbyrIdea88uXyz7dciyXzyXXnzzL/vi39fFrcZLPklvcuSq1GonTkffb13uj4xurj6Ym&#10;46c9XbiG5wvgHp6pvDn3XZB+2PvW3rlHE/OA2a8l1vDh7dHqcOxja8ZpXXzc3RvX5NhY9g/OM3Xi&#10;WzXUrarOxd4cz7oX+L5j3YrUV/60mhq6kXUyqeFOLGNB4hbqGMf6e0rtamOu7/Obr6RGKJj2aHoy&#10;NRt5dkXiHepI4PObzz+d93Cp2EO8wrEl2ZurveVY4UKLUh/ZkzbASvVptwd6C5c4GDzYnOvgEkOR&#10;gzXh7F3Rj43hRC3B6I/uTRWOsSL+NM4ir9x/2fq3xmppcjnbwoHUe/zqztRf8pL0mrxZl8teiH1s&#10;z/iSOfyY70HX5OzYBnzDvdYmd4GLuD4beiKcDN/BOU4n7qIv+NK8YJw9s85njDvit7ydXI1aC/Wz&#10;1xKDxkHUYqi/UW9xNtdUI3o8uL9k3sxqpC972zdsqX7zd4/CTzZFht7I3op7qpH4DDgIjuG5rcdT&#10;yzw50J9a0qOJIz1V7duWdQvhzT7v2ryh+sWP/09kdX2Z25vRYTJgztvCH+9mPnGPlvDBWYkvXQ7H&#10;uBBd0m5zv+qd2dWVxAL6gx/sERyBhXgBPYOhYhj86Efjw4UD4A38KD46vGQzxRNgsDyBv3EDv187&#10;d1axFXwI9pTPvzBru5xb869haW09Db3mh7Mp9B2H0AZYysaKRTjHZ22E80vfiN8W7qrtakrwGfV7&#10;4hL8du1nW/AZNtvvYbxrs+PecSPrAWA6f5GNZqtdyzXcmw1it8UY2CUcBmbzIfEQ/ABPwmPk4Gv5&#10;Yee4J8728dRYibnok3pVNsz3C+wHFFzB89g4vi++ZMz4qvrm/viC/DTba4zkPQq/Cu/CB/AK3Exs&#10;BL/SRvbTeOl/LbbBxsth/fKnPyztZ/vlifAT63b4mPJWOKn5xYf8rY/4hji/udZWPNN8b102v+qK&#10;rF2JflyN3HcFLx5OjX4X+/gPEP/487fV7z//dXyd5lKf0B/c2pZaje7o2pbY43fDJ2o1hGIXajrw&#10;CrFz9ZfiHfZ74PuqOeCLv534N0ziB+EhxS+O3lqfqe5wJHUj/CX4aG7gqhgY+az53+YRxtEZ8oD3&#10;igfW9qmAmeS2PZyDzpEXn8kkuSezOC4e4xrkncy5l7nFSz4cHSq1kHMTe1WnqZ84iFgBP06d5O2+&#10;G5U8kTqR2toNGItzqQsZ6+ioBoJLzRmPprz2J6Yw0Xe9ak0949tZy3cs+03sis29HDzES+xDvzY5&#10;CetfLh/JvuHRHVyJvGov7sSPoHvaSe7oiL/p4Ms//uu/1I3jzGo8tZmvqf5Uray4gzWwYlLmSF5E&#10;TOduYlaOsf3aLwfCrmkDPl50LzrrmJc8llgp/scm0Be2Te279pJ/uILbmOup9FucA6/h76oDEOdQ&#10;c1yrN4ZBxnp6aLDE4RdmjPZt3VR9NH23unA8+y6Fw+6Jfb8/OpwYQeqCOjuqWS/lWbd12Y84Y3gt&#10;MaXTWb/SvC/PeU1c/NrF88HW1mDY/mp+clG7gofnwifvpB2u1RQusj01Cc2Rz2uJ/RyN3NUnrnV8&#10;X55hkWOtqd/ZEb59Ieu+5Bt7I9+T4UPLMl5dqTnelpyaWqjWyOrBurrybj36RHjV8cz3htir85mf&#10;zcHsi8HlpvCF+cnZXgruLYlMXon92BW7tS1ccXNs6+VgpmPrYm/PRr7nZR2rXMd4+MaK4JKagLmp&#10;+bzVm1ru2D95iX3xlcXt1WWczb3kKN4dSf+Wzg//nx0Z2JhX8nTh1K8GA3y+kHl8N7LTFwyeEwzs&#10;CC5qY+14fWIBdbGre8NlB8Nr2qKHJ2Mfn00+6Ezu9dtffRDZ2R/OkHrP+Kubokd9wYTD0Ztb0a8X&#10;Iod7wg/wcHJEBs03fknm7AnEF5GDoUtqqdgNOvTyT39SdM3n6dj1LRmXpeFdv3n0IDGxveU+xs94&#10;dWZstOPDyZHSx43R5TuxvXfz6g1Pkd+Qo5GzmR4bTE4sMaPYYrUkajJqdTHGtnHH5moiPqK6krHw&#10;EHmphsjLhdisyf4bZe8esrI7vPVc+Kw45sn4Sz/67/+1nDMUuzUYHVbftWHp4rIXwUhsT1f8hfXh&#10;TyvnZi1ae2ues5b9PtOeXeFAsxMrbI3d0d5TiSXtSBxBX6+l7eOxeXxo+A5/6RM+AjfVeHgXB+WP&#10;sH0wDydhy8SMfc++qZvwW3gFm9Rm0Fe4xha6vuu5Vy1GAFPFUuRo8BTX4//xd9gB92MvYSbbwGd7&#10;OJrncoT/sFPwD8dwHRjJFvGHXB+XgtH4CZvMvrG3NbsCs3EifSscJjxELgIWsNvOY9fZPL6Wa2gP&#10;n9F13NP9jIt+i8+w666lv86H09rqHOtUar4tTqC9ruXafiN3ZW0wnNEO1xJnd0/8QztxG/fCET4K&#10;vuure4gf4WTWCP7kv/ynck122jzqj7G0Buhef2+ZL1ys5ufBKjEaPic+h+9oF36Eo7kG2+yY88yh&#10;OXFcvQ05WD0XN0x++8Hd6osP7sVfOFFVX/1Tlr188+T1fa8/Df+o8np4ezJtT5wsOuc5kCM93cVu&#10;i5X3JQag1pKNORR89SyP3YmhdgUPYDTcgTF8b+tkrLf1mW/ExxFHUAeiFlUeRw4APqoZwO3IGf6N&#10;X/KpcVlyb9ytRVUTRObwV3E58oKP+GyOvcg8/qIWi8yQK+fwGcTCzDu5psPkpcYtrd0R28ApxIb5&#10;89ov5yLOIf5hnYa6Obgq1oCDqaNQ39AV/L0Wm2uPtiv5fvncORU71bh7Z7V9U7hO4rcNWzbmucnZ&#10;LyiYdyj7la0PZ3s0PJzfNpU6IzrBDpA1smUc6CjuLqbKvyD36mDoBz5AH/BuPBCPw/vEGMRoYD07&#10;bz2Pul/1p6Wt4YQ4Su1lXYra8ZoO0z96hwPRb3FVeuucmtyzb2qi2Bd2Sz7Ffcva7MQ/cDW5K1zV&#10;Me0y19Y/qFEhQ8a1VhO7bG5iXolfXDkbOxyOZ3+Z9lMnqkM76sv7jnVrsn949uLJODrvfPPRakPW&#10;orQkd3LqUPjkjuQz0k+YcSJydix8w7u14cvD8+z7diqvptz7+L69yUVsCL/ZGD81z+QOdu6LHHve&#10;SU8w8uiWrNXOXJ7OuYeznvpK5qcl8RfP0GncEA5AB1paqvWRj+4TqelLjAwmT8SOzA9nOB/b0Bhb&#10;dST273ps1dpgSkvkcF/sHI7ieeVw6WDkHe5fD59Q+9Bz6WypWVRzeSwxkNefy5rL2BS1HWpbTyee&#10;gWvAUjUe6hvVOS6MvO/blP1vc65nkt6IPZof/1U7OtnY8EWcYkHmC39oyd/w8nRkyfk740P2x8bC&#10;QRiv7ftz7aPRm3vhBbe628MnjiVX91LB1YnsbdGT+3ZHRlckBomz/Or2VNFr8y3PKj6Is9MVOqI+&#10;2rp2nJP/gSeLL7Iro+F516OTc8NnN4Zvu15n/Phx8h25W5r+4UZdiWkYN21bGbm/mn1V9MNe4Wpo&#10;jgbzupPbwM/UtmwMZ3sra0uMUU+u7+9HqZnBQc43H6oe3hlLjC3PL8nvNoc3t0VXyNGOyAK+sXbh&#10;/DzPHNc7XORqXmq/3k+sri9cmjytC6+dk/3WziV+2R6dxSuaohdbE0u6GZvVFN1pDGf0euvFZ4oM&#10;kIkjO9RJbUp/E8vKXJ3LmMNyWALf+WBsGd3nQ4tJ4vz00BqL2jE8AnbSRX4YW8YH4y+IP7ANMBaO&#10;wVI5aDFLnEH9lnvCOjaSrWEz2Umf2U55GTbZ/dgddsk1cRrxCufhKeyT/AL7UbPVbJXYimP6wn6z&#10;U/xJuRp2A267hn6zM/qNI8F0v3MNfuZbzz1dfFA4ja+w/fxMfWbLxST4ZvIW2gjHjZc+18bQeIgN&#10;iXtoP85mPLSNbcNRXMsY2lcNhmiftsIXWKEOT1uNOz7DXht/9SpyVp/cHi/vamxgFRuuvWw6rNJX&#10;42PMcCO+pfZqv+vhcfrud9piLsyf+Lfr4x7aoF/iO67hWg3hsiuSf7yY3B7+oQZEnPNP//ybJ/GP&#10;b7//9ad//voPpa3f/P53Wd/YWg31Xk08M/W1wd+6cPyLwQ+2Wk3Z5eDw/uRypxKj9lw2+RrYI9Yh&#10;pmGNJdujtgN+22dT/IPtwTvuD+fZL8GGWp2k2gB6Q37MF70o+YfIKJ6Pt5IF9Qn0R86FvFkDQqbw&#10;TOeLk9AFnJHO0SHXleerxRzNM5mzxoqMq5MiT2pKrQW5Hf/HHqL4hZpJPpv1xNoKM3EUfh5+xXbq&#10;k5iCPTzUcSwLP5lMXmFGcg5jsbO76zeX9RhyL/V1eb5a7NaKxHVPZI8V/EP84/qpUyW+QMbIHBml&#10;j2SezuLE2i3fJMeIo8tHkV017sYApstvyYlZ4yLHJQ+GS8EAvFENi7UozjFf1hLzR/EEHJ/PUnha&#10;rkem+RDG2334LvSCf2Q88f2af2OMxdJr9xRzxy3Fj8gEHoe/kQN1sOIwXniRNTH2fRNfF4s+E11f&#10;ERsndjgQG7IufPNU5nWRuFbadxGnzJiIZS+NrfIbtQAnI4f48fpwnZ5c92Bkamf6hfO4vveR4Jya&#10;Z8cPhX/p+7VwoBPJA64MhzybObR/rTqQw+HXGyK/aj5aw509Q1Bcqy55nbZwrbHEPTwnuSXjXp8+&#10;mBO2cl5wpitt25cYaU/G63rmdGPGkF1hL6YTi9iWOWbP+azn0je2RC2AmoA3Mp/qR0bzMg57g0Hy&#10;IOoebmWcfRbP35SYgBj/RPx3Y3Qmx/qiA5diV+nGmtgyz3Qk457hyI6tzHg1xnaxzR+MZO/t/M2n&#10;O5ncONvGvp8OZvhtd8aVDMKnyeDCweihtWTi9j3BKdfbFd7Cr/M3voH/yleuSJ0Nbvn5+4ljZOzM&#10;9XM//EHJBYp30iO6JidjXuiR9uO8Jb4X3sQm9wZ3+dzi2caIDmxO3MO5a4MZNb+jPjrfnj6qa5HH&#10;UauyLfLbGIyfGSyQy2nctrE8S/i90cFqWepDW8PVjgW3PffvbOSJ3NDxhdHl5vCl4eg8XR9Ifm13&#10;fBPyxMf69YP7kafU14RHq5sSMy0165HfQ8Hqmu7eDB9dnnzqwfSJvdE386Gt5tz4wiljRw5qfjac&#10;ZgdgFZunz+wh/ZRr8OIDsFlsHNyUN2An2At4ydbRU36XYzCfvaCn9Ni4wTAcgk6bZ5yFfJpPtV36&#10;oV3uh3/IK+AHchViNK6hHe6hDdoiV8J+swvuQ1bYCfaDDdNX82g81H3AX/adjPJ5+PHsMlzHT/AD&#10;v1Un4vp/P32n+DruKcdjnNyP3LofTsKPFe+pxYTwA3hBjsVqYQM/FKY4r4x/cEc+Rf2F+7mXejfH&#10;+H0wAmcRvzCu8j90jI0Uh2k/9mQfqc+Sp9Q2Y63fYtbetW32M39bPhc+k7E0t+yotui36xh/Pp12&#10;mR+fzTvbofYPx8O5tI9c4KU4KR2Wf/E8+E/Crxu31sUu9DyJf1SJK3z91fe+/uObr373l1zR8I3U&#10;TSZmumrR/MQom+JzpV4rutkR/4BOtgXPdsaf/iL25XIwjA0WxxfnkLsQI1B3AFvsSwQb5V7ot72I&#10;3s+zDQoOBfPVBdBrcolz0hE640U35AHZRvMvL2d+xUTIhboc8gYzvZMduiQ/5vfmlR0j52oryI25&#10;8x05x1cej98qc8ku8tNhtP255As2J+ZuTQ/s1F5xYvsqwXOxHv1hZ9mgq3n2g/1PtyeGPxH+8c7r&#10;v6zenxzPXoj7q+Pxz88mp2ANn1i/77riX9un/dalS3m2y/9f549j6CfZo/O4xZxnnyq65jvjwDbI&#10;47IBeDUZlf9QA6LmUy2L2Ix8O1ywDtb4s/P2xcefxDzETMRJcEJj7fr0wPjaRwd/E2/CQ+gDzKTz&#10;bJCcrfPpI1th321cRx2Q/I7aZHUe3q0DHrv2pHYZl8MBxGNwFDk6sRK8ojF27kZs2MnYXliLW8Bb&#10;dRTrYxeHIiNqKtX4jcfmbI4tH8wxscYr4QliLPJQrqu/G8MPcGGyiF8+iNx535I5ao/cDiVfeD3j&#10;syr8aGPm3tpp9R0jOb4suaRDyZGp+VBfqh4VR1ETcjPxHfXZakU2xEdWp8qmGqcNGS9jdCR2oT19&#10;am/yuzfK8zR8fhyOAlv4rHwzMtsbLFEHoq5h9kvPVBcin/peF7nFy/CM/sy5Ogc1ErjYqdhoNSQP&#10;xoeq+W+8nPr3+JWx4/gHu1g4ROw9u0veRzJOsyNHE7GlsNFnbV71HYf329GujmK3V4f3NKct+NO9&#10;xMBgHR2aFRvqeuTA97CU7pEB8qaeq6xlSvxKrRR5UAeiznTW88+GH14sNVbqrNSGqNsWb8RR186b&#10;XQ2mj8uSM4Bj8BlWaBe74FnXdBsfGQ5/0p6OtL/kBIKR9ppuSpyoPWO1NbGk1viCdwavV4vzW+NW&#10;Hxv+/sTwk5qVzEfX2ROlXmYwth7/sH6sKbqOf4jJjaeOSpv9bR/n7sRDtVl7cRX+k9yS2jeyBLdb&#10;whPuZJ8ufO9i5HTb8sUFp8QHz+cejuGl5oOM2BvxWPScjRPrJT/qLuC92AFbZSzEHGCQcTf+5k38&#10;lt+Fm9BTc+Q4fMILyJix4z/AP3YER9YWcmcs3Y//LM5pjOVhzCVbANfZGG0go47z8eg+rgTzcR73&#10;U9vABrmfdsgPkO9fT98uGMmvYUfsdfD5ffXcDaUtjsFx1xKTwZvgrz5rl+PiFXgQPuGza+AU2qaG&#10;AjbAhNoxfdIGY2hOtFX71Z8aQ/4Bu49jaaOxMb5+457uLQajtt64isfDftfBoXAZ96VjriNeog84&#10;Pd5k7J1X40bW1rClcunG2djSGXPl3ubdGOrDPyfXaQ96dp2dxzHIiu9cF0c0xvhQkZlcw1ziOKey&#10;D/L1rPea6I193buj+jxr4bL4JZur5/XH7z//sEbnT99+XTjI33/2cfXrjx9X9RvXp15rf1mvWHIy&#10;8eflT+jgvMRTR4MlZ+J3HtyYGu7YH5gmXkCX5S/YIjoKo3EMOmv9qviCmjSxFL6Qd7kENsX8kw16&#10;ZU7NDT6Ii9I/Mo9vF/686J2Sp7HGlvyrPYaf5IBdIgOuh4/XsBLPIaNknQ7jO+4FExe+nrXsiU/A&#10;L7gpbixuIJYD3/VJTIE/7Xs5b5juGSq9icd73uDZxJXPx+dbt2hBfPiJ7HF9qlqW/l25kJh4nhsj&#10;J1AX3284uLYo9RmXUm8wmmfTk2f2hO5qd/uxQ0VO8fO5z+c5uYn9WM9Dd+E9nXEef5FtwZHefPaZ&#10;EuMWB9Fec4UjsfdsqFiNZ9cYc/V/+qY+FGegf/SVTtIJ/Ac3t/aZbaDP9MA8qaEXAy0x2+gT3RBX&#10;UUvKp8UDcBxrfeXaYL56D2skcBN8QM5NDMkaHTb+SvbPaVi3IrJ1OnZ+S+bgbMb3UGpUlpVY/4bF&#10;b+danSX+Xpf6vjsD18ItsmY2a1wv5bwz8b23Rf7wr5vt8YHCa7cF32Y992zmLXIRWZwOp96asalL&#10;XKM/9S/3hwerscRE5kaWj+1uKBy7O2PjuUYv/OTHyT1eLXkg66WtMRfTUhclN3k18TH1As/Gr+/L&#10;/U7DgdiKA8GXttij9tjLjsyhMVwa+XN8PHJ3K/hxLXZlR7Dpcuxb75nkhzPe6jHqI9eX48OotZCT&#10;8RzSt2O35G4G8IjYG9+pKzFO6g3uBHfnxFa6vjm53JT9uXK/DfFRL0ZXbsdnvRnc8BzTNzNvk8Gf&#10;C7FvV3LPa5Gj7eEQVyNjQ9Ef7dKeS8XWza3GwvEfxoe9kvs2Rx4aYr/1qzdzfiRydyP+15nI40j0&#10;FIewrpuu47/qi8gBbiv2idvj8HRITRAuj4P2Z+zYiaPx4Uaj57MT/3kUm797zfLUGL1ZfRS+tip8&#10;QZvXhO8aM+O4MnqivSvjV+jHzbR/TfIq8hrLgx/yIfdv9ZfxU98inyOHM5V40Ss/+2HJLZ2OnZCz&#10;Go0NmPP8c0UuDiXO0Z520pFZmW91aidiB8bDn49HRg6Ef24Pp7UfwaOJ8ax5jE5G5xtWLo3dyj4Q&#10;4VBlfoMx5n44ejuRnG9jdLcuWGQeLkbPzbk5Mqad8cvhKLsEy/EA2IYDwCuYLOYA/2EffVc7AKPE&#10;CHASuCROD9OdR5/ZDvhNd/EItlNOQ+6WLXU/v2c71XK5p9oOcgR76Tn76PpyrzAYJ2Rn2YSSe4i9&#10;hdfsqrZqO5sNy/n/8hDOY1fYd32SC+Fb8dtxA/6U67HT7Buu8Hd3Jkqug01iy2G8duEQ2gl/Xcs4&#10;OoYfyaPw3VozxviV68uNyGWwp/IguJC28kXZfdfSV/EIvqp7wRDt1d/ffDBdvoMp2uLafF3ns8nu&#10;i0/gR7iGd7aZ7+s37Ll5MK/mTf7GeBgb32snXoFriJ/og3EyHuVe0S2f4ZVzxIl8hwdad2zdjnG3&#10;/2lH7OCF8O7bkfHqy98W/vHlF7/+Lq7wPd//NPzjj//y++/a+m319Zf/VJ5t0Bz//dj+PSUPOhIs&#10;Eec+H9/mjafiCyW30hnuvyO4ovaUP8Pn8S6/K7bq863urAOJXnvxd/nA6hLE5dkkMQUcA76RV5xB&#10;3K/GDcgIPcEXyIr5NZdkRQwKH8EByTE/3fnmkSyQT9zDvNdk0blyPfJtYope1mLIt1gjqG6u+Grp&#10;p9wEDMVJcA0+njWD+sXWsqNs1Lndu6uRtrYS19iR/stZGa+u/G5m9tPsCF7ZN0AOy95knhOzOPzj&#10;1M7kYC8G3yLHZJqvzFawJ2QX71JHhi/j3vgGeabjamTopHEwpvy1e1m3JAcP39UA+pvNtxeLWhyx&#10;ENigXgMfwQNhNJtg3MSU2Br+UHnPvdky3+HaODw9ZPvwdDqh7eIorinWAW+ssZTjccyY4XXi8O7J&#10;tlvTbOxwHzil3vBw1kk2765PjObp1Ah0Fw4y+4WnCxYvnvlKfpvY6JnkfrOmQ33fyrkzUx+dfFow&#10;G5fCu+ACPBgKF8Iz4Ir+W8c1kZjFgtQcrIncwUtz/uDWcLU0sQ71qJ5ndCbtHM28/U32g8A/LuR3&#10;6lrVIT6fPccGwzsH8mqNbNzMPZ790f9JLKa3GolNMoY44qHYrc7Y1YHYoLHYuvVyBRm/+xm71tgc&#10;eL8kdrwr5zsHpqobxTXUkKh/UE+ijvX1YMC51H2MhfcNdWYNVmRaPWNX5H8qNrQ7frz61t2rlxdZ&#10;xw3mB0vg3blgzP2skZjKb49Htxozf3L87ktvWnZtr9oiXwdjD+8G/8TpcQ08AL7rw/XUCeAx2n+O&#10;/EW/biX2tTM690Hsv+N94cF0Xf2x+RUjVX+MZ/I51HfIVVgzV+PA8rLys+Yep3+PPU57VwfLPhwd&#10;LLzIfaZja+v5v8EfccD+6IXxmpNcUOfx7GseOf0wuSS1KGp58Y79Gf+OvPfm3GXpx5wXf1H4SVt+&#10;N5a81rPZ33BVdN94nggGjYaTrYh+kJfxzDm55E+Rk1WpoRqILHudj13YKnYWmzWU9vdFt3ckxrg+&#10;OacTwRHjrE042kJzGd6Bw5nv1gPJ+2XMHgz1lTm/HnwmJwfiAzvG12L35I/5+HDYMTyBLrJleAVf&#10;HJ6+/vMfF5x2HI/AIfjYcJ1t9NwzPkTtuRYws/CbYCQ+Yj2N6/Hv6TV/nw2GZ66PC8A41/VZzRlu&#10;w/biI2wCW8X3YEtdn41ii9lobWeP9aXkEWKrdkVG4TKuBVPlO8gcWXQOfwrmszXq9HAZbYa9dAtX&#10;MS7aCcPV2/qdGITz8ABYDDvgtPO1pz3cw3mOwwE8DM7gMLgGe8qXwifs98X++h0/D0cwPmIO7DO7&#10;7DquLZdiztSnaLfaHPzGNfnQOIfzjJff1DiR8cQh9MNx+TPjhWOZa9dlV9Xo1OpU9cH55t/44ovw&#10;0vzp85n9DVXTzs2x5/urP37xd4l7iCX8a/WPn33yH4Z/fP3Hr6qv/+UJB/n6q99Vv3r4IM/sPJpn&#10;qMVunGkp60bZCzmJt2LXxaAfBO+OhlewPzCOXbG2VszVO5sDG/m/YiBiDOwSP1XNpzitPSjIoDEn&#10;J/QH9hpvskFWycvKWW+Uc8pcR/7IEdkzx/SAv2H+ySgcMD/O4cOTk4bVWbsezKR3coWugwt/+u5k&#10;9XhqsvAIbeKP6wfsxJd8xqHEFGr1FWIKcktiQcZjV+xSd+wSXmGv+lViHvG77YW1LXkpORj7XHkm&#10;nf1PxYysf7Fv6o1TT+rL9NkLntNv7RZHxQnYIbE4+WHyBv/pGNn2G3GON7I+UG2fGhwxJeOOP7Gn&#10;9lgwB7iBveXl6sUj5J1e/XkwLvbRuNTknz0yNnLv9Embiu0JJtTsjDHnqxhb+I9veMct1dHAGn5v&#10;iSPlPupNfHaOddywCScxrpfC33fX5Vk22aty/i+fTyzlfPDhYs57JdiS9YV5ngpuMpz1qcuzD3ff&#10;JXGz2fntwXDY/Db9vJC+WUN7JLUd8oKr3sozqNLH6+GJZNVrcbCRzypncq7xYPILN0teZW1yY9ZU&#10;HksczN4iM6y12VSXfbRTX5TXvu1bq1cTq9mTuFHriabqZHjKYOI3C2YnH5ec48NbA9VUbFQzexuf&#10;62BwZSB2xmt/7KjnmA/HlrdmHq9mLFfGztSOXYxMDmYe18Ze7Vq3IlwuPmTkG16qv/x0+nb6e658&#10;VtO4IhhtzUzX6eytEzlYPe/NxD9Wl9jHUOZiefzbrugEX/vu9fjVwcDL0Z/TOXck99EObb2Qa5zd&#10;t6vakJo2fjp+IZbQnPnelHnvCLZp27nIoD5dCLa5z83Y4LVvZY1jfM0j8adPRM/MtRgYfYDR+DqZ&#10;VAPtOxyQ7ZCfJXfynHg8Ts9OXIvO7127MtedGc6T+EquK36kTevnzU5dcHO1MHho7PCm5TN+Wdq/&#10;Ozp9LzzsRsZ5a7BbHORKzukJvns3Pu8El42XOIf3lbnH28l9XIo+GXfrZ8jEwdQnPRwbLTm3gcQT&#10;HcMvppKLIUNdie3irz3pS0/0/FLqhHDdmVmfLabRl7gAPncmnGZJYhb6MR4uby7wuEvBy0ejg1lX&#10;dbkyT2JWJ3bWh6d0lNoE2Cwnw+eAMTX/XMyBL8Yu0kP4JTZB/2pYz3bCJHlptvI3708XDOUr8PVh&#10;mXPZCvEC12ArcYSXfvi/y3H399m1nAc/+Wawnx2WL1Cvwf7w68RRHIfP4h3sLj4kPuJe7iFu4xy2&#10;RHzGO/vh3A9uDRQ/iq3TTutu5Yv4VPoOrx2TT4fNfuO3YrDsPl+TbXIvOK192upaxgsnwcn4auwk&#10;XqOd4sx4BJuqjda+ug5+xKbqg5iEGLt9HLQZX6vFmtllfAtPgDlyQa5tfowNX9n1xFv4a+yj/sAf&#10;7XI9v8dz8A/jLi8m3mFvU3EQOHWvv7dcQwyrFjeyLtf8mR+/qV2vuWFrYrybUgduza160+Rd8vrm&#10;y3/Me2pAvu/rX0obEwP5+qvS3m++4yGeH28PC3WT02Mj1T98+DB25VT1cnzBM9G9x2Nj4Q5nS/2h&#10;dXd8SrkANZB8b5xjIvrLHqk5k6tgg5wHe/jGYvD0A/cuNTmZR9y7jG/kiv6RRbJEVmv64TfkhAzh&#10;vng9OcA7cBJ8Fd+Fm35Xy7uZQ1yeL4jv0GP5FHWk1qTyfeyP4R02qykQ65CzUDNpzwxYq7ai7GWS&#10;cVg/J3Y2/pH9qOSkrH+xruJWX2+eG96VtbebKnuwT6W2xLrQpblX/dIl1dXjsSlZX6Gegv3Ai+gI&#10;PRM/hO/6oT/6uSx2lzy3xzbLK4rj4SQ40Is//lHhdvbTMBfWG1iHq5YWl8IL1FyqCYQNajZwA3tl&#10;4x98Hf4XXRFrcj/jSX/pmdwkPicPi6eYE7lZ3B1fs+4Jn9QW9zTP7gGTajikXeQCP5KXsdcbjjQQ&#10;vrF4xstZb3E9XHZ3eJExzz5NBxrCmw6n7dkPLcembnQnzj4rPCs1kVvXp18HgzHbq1nZ27uWS+nP&#10;vNiXY3PiUmqT1EjbxwPX2JRjcEM96c7VK9Pnturt1O/MT66op+1CdT4crT+ccUdyj6+/kH2Oe7PH&#10;bfpxNPUka+Kn24NKPPB4+nDlfJ7LkWP2IJmML/fxZOqaIkvwZn7sCOyG7ydjhzZmjnyGo/3BO/H6&#10;bRnjgfhJ8P5C7OvmjOXK1EY+jK0bDve+ldzSrNQo+u5e5vlMfDE4OzM5CuNwLteztgXGPsHrxsIv&#10;1qSmYzw2Dl8Ql+kNnuAf8196Lv7CjfJ5Krbr3dQqbI4e7Io9a889xnLP+/HLZv/i54Vn8N9xDTzm&#10;SGw93/582iAusTG4gjOIs8BR667FM+mJ2CeuQeethVHvJc6mJseaK/FR3+Mf5BI32RMZl8/ZEfnD&#10;l25f6wrvmFU40J7UScLvunCx2pg2hp/hcrC+O3ZcPEgcyNoeMWjcDP/oj668lZy/sZqM3OInR6Pz&#10;s2PTcY+J4KvXwc2JvcUejcbPsM+R/NyuyOX+5CfF1MjTtej2z7IG13506oHo+rv9famF/Fm4RfYS&#10;DSbibCejF5til86mLXdybRzU+OGmznHu5XAfuSOygWPBaLj68//2nwuulbqGcFa6DpPYBHav9vKM&#10;CnhHR2ErXcQHnCcuwFcR38VTcAq2la1Tg8kOsieeZVGLazgG38U86b9r0O3fPnyv4DuOAZfZJb91&#10;H3ZHe1zXd/gAewSDcQHxWbEBcQ68AGbK7+gPPMcBYKl+wGucgn3RFv2GzWpWHBMjcK426rPYBP6k&#10;rWyksfPZNRuC8/aCqu33oR/G02+1U6zDePvb2LBn2iTOAgvwA9yF/eWj4gfa4V4lp5O26j9uxg9k&#10;n13feZ53Y0zUqsqViamUOUt7xeSrr39f+CVbiyfhNK5jXLRd23At/LHgW/RTv3E6XMM46o9j7DIs&#10;g22n9iYeHd/tCfd4wj/+8MWn33GP/wj8I03V2m+/rb7+Wuzmyb/PPvus6u7OntzbtlXDw8PV5ORk&#10;1ZC1G4sWLaqOeU6MPbdu3qz2RmbmZ2/pBze689zccIRw0kPrVlYHIgv3M75jkadbF7IWIL5HX+b+&#10;E+Odd+euid50njqROnvc5UL8o2XJDa8ox0a7rwTjUwe5aH713A/+qno0ORYc6QuOLAh3SR1f1rdO&#10;D92sLsVvbY2PPRzca49v35J4b1dsxPHNm6qdixZUQ/GzxuPXbkgcwDmrkvvojz+zM/54W+zlWDjC&#10;lqznHMn95uX529eDLX2XzgcTFqWGbn5pj/u2Hs7ePK+9kpj961n/0xNbl31HrgWPZ2bfmP3B9gOH&#10;ojt5Vu6KrKnftTcxxdj/c9mDPN/vyLGW3fvCfbuC93kGzNuJBWxvSKwu8aDYsmuJn8zOM3N6896W&#10;2IB2NiZ/fjZ2sSnxEu0/sz151Nj0d1PfsCu4NxF+eDl8omVL1q68HRxsu5JnGB+o3u3sqdr2Hqw2&#10;vPlWdeP46Wr47MVq3Ruzqou7D1Sdjceq7sPN5bylL2S/o32HqlvhVdPx50+krv9ceMGe5DIGE7/p&#10;SWxiTbhSX7jLtnCGh6mFcc714PTB4PeF8JeeYMiVg0er3YuXV2e37666cv3eptjB3eEZr6fe5Ojx&#10;8p12HVq9Pt+drBb84oXS1qn27Pfy0i+rGyePV1vtIZN23A6XObllczUW/NqxcH51P76yvi989pnq&#10;vfz9TvzNiXDc28GEpXnu3q+yh8ja1BwZi+bk5wfCj0dwnviqneGEC5Nfej9cjAzM/duf57y26uX/&#10;9T+rD2/2VV35vi4yoa1NdYnFHm6qHlzrq+pmzKnOpS+TbZ3V6Pn2qvdYYk5bsh/2y69Xdzq6y3ju&#10;Xbqy9OPAirXVzZaz1cSlPJer50a1a2HWLa4ObjWfqj7ovZkx2VW989Sz1diFjurjobEyHzsXLKk2&#10;zZ5XjbYG87uvRzfOVNsWZG/4rBkdDj+52pS1ObH1K7Jm9GLs5kepZehN/qklHHtb1ow2xy6Ot7em&#10;djl7X7dmXcXSFanVGI/veyL2PJxmZ9Y4533Bq68lJ94dXOmJP7wmPmj22Ll2I7ayI/y+N77lpuSR&#10;5xZdO5daL/q2JTK/L/yLLhyu31x9fHcqdQ91qQ+9lBzl7CLvvluTveynB/uL3pABcul9KvPSGg46&#10;GF6xL7xkOvmXa5Gjo4ktmpvDwfU74ft0dCBYb47WLUh+PLk0MS5xLzx06ZvxrxP7OntoT3Jw4Wzr&#10;lpf414Et60quzjGxMNz1+J6scZzxcmJ9WUv23N8kz3I5NR6bq0/uTZQYWn/2P3H9wSvZO6Ihz46a&#10;O7NcC7ftPN1Ufu84nus307m/72Y//1T28biR50gMJ16XuMbMV5Mj60yOx7rp0+FV+5Jvyj4AmQ9z&#10;0Rn8OrG1LvP2YvU4+8azgx+PDFTHwpfYuf7wovFgz5Vg6kprtYNft3HN/PZcag6c4zeT4RTvBm8+&#10;So7r1b/+H9UH4Q93r3ZENk6V3897+qfVpcSlPg2On8z63lupF1oYTsWusqm94Qg7gm8zf/KD6uFA&#10;b/Vh/PADq5eW+64NT7vb3V4dqVtVTQR/j4c3NIVf3Mz65veCxUeCa9p1o+VYuf9ocPXg2uzttntb&#10;1RVsdL62seXt4aNHwzX+6b071a7gIvvfdmBXtWfFour91CEsCa7/JvFlf8/Ofvk3g82b4g+SWX1a&#10;Gp/r09RQN29eV67teg1L5pf2kftfBfe7wxPaG58cd399oxuw5XS4z43wTBizLTE74zpyKbrYkX0C&#10;oy9bgvnvPPPz0s7Jy6lLD963pEZo2avPl2v3nki+MefPC09zvYmcoy+uTx+14WT9xjKG3reHD5iv&#10;z2+PVWcatlZf3Bmv3spahon4Cp8m9tDZnD3Uj2VPyOhx6/7Y9szXQObWsanMX2/mfyj3+zD6vGPp&#10;/Gr+i7+oPs+alQexRVuzNuNi/Jqm2Nfb4cF//OSjakHWC6yJbzR9o7caj13siZ30/ZHw4qHYuMe3&#10;hqrJrmDkxYvVJ5988gS0/93//xbP/91X35uP//qv4jVP/uEgtX/+/vjjj6sjR44UHoJvdHYmdps1&#10;G95xE393RD42h2/fPHui6Bg9YyvXh/P6mwyTB5zk+Jbsi595Nncf3LxWdHdP3dr4eP2pWWhOLWHi&#10;UOEAI/FD8RGvMwf3VS/+6Aep+RqNb3I+sfP9xU7uWruq8JaO+LPtB/aFc+RZgbFzF+NrwaeL6jVW&#10;rypYdi92EM5fSezdcfbxamIRJ7duTmy2M3Vly2NPGpMXWhs/s7VwnfoVS+NfNqSWMWt5rrQX27sg&#10;e2k2Jp4x0J5Ydo7hP7vXrE+daHz9s+eL3T+4cUtqdF9JDG0wMZ36xNZSbzsv+5+Fa3g5b10+4ywX&#10;Dx+rRuNj3YrvuC5rhzoig9oFT3GP5nAPuKq93eFUeMqVxKMa4nvXzmlcua7g2aP+oWq6u7dg/tF1&#10;G6tt4SS3g5d3r1ytTmysD/7XVW17DlZDp9PO8IIDK9ZUe5fm2QLnz1XDGZsbJ09UxzZk/+fkL9zv&#10;88QNTsVn7UnMYN5Tf1NNZl0QroIb7Au27Eus/VFiOo/6s7agIc9Im5nn/K7ZUH02OhUs7iu8pCF4&#10;7PjDGwPV1SPNVcf+5BVee7O6e/lqNRV8b1q/udqeHPqa5ObuRpeuJoayJ/Ez/dyxYH6ZU+MDr3DM&#10;+qyvwEc+Tu3GkcRcRjJuK199pfr7rDc6l9wOfnQ17T2cHODNxHlgon49SvxDe+8mL7U7sSd85HHy&#10;hwcSY8ebGldln/SLweWLidOHMxxYvqZwj8lLV6p7ndeqLW8lD7j/ULU/xx/fzLMx8/eeJSur1p17&#10;qiNrN1Yf9qWe9UJ7eMyWwul2L15RfXproox384asU5y/JPxjtJy7+LmXCgdcP2N2df/qjaIfa2a8&#10;UuwnO3cnPhg7uz61LvWJNcAjthVPYb93pAZ3Oj4fDu/cGU89k5htYlzHWwrnxSkORAbP7DsY33ew&#10;cI3zjdaLbIh/dzU+c2fhweR08Wsz4vO3VLc6O1I305Z1pJsSy5hTdOL4rh2JxSS2FT07Hq6/cs6b&#10;Rf/oyYaF72TNx66shX2rjDGO3Jy4oHGli0ORn3OR3/PhqGd2bI+PkBqY8Eec71T91nLcd+OJNci9&#10;qf+5GDt9/uj+wkEOBVcL9winOLF3e+EIOMGNS2dKfEzObl3WLd/Kc/hwFlxkJLh6bOeWwi0c99q4&#10;+O3Ue8xMP7JG7lSeaRU/cdbzf1uuM34tvnn4B97y1kupgbjaXj67XmvOWzV3RskNalNL9ixdln0W&#10;joXX4EXvDvaGtzVlX5UXq8b46gPx+/vjy1+In7w8sdqHiSXBdHgFz83l/eydMpWYFfw3j/vDCfzO&#10;XOKX2zOvg8Hm4scFu97tgfMzqoFz2eskfv9g/O73gvH74//iGb+dnooMZE1o/PWtyZfgrpOps/2g&#10;v6fwhPqMD9wtPGXbxoLtK5Mbcj/Xu3Y8uhjOo31XEzPBd3qCoV2ZB3jelhgTGYPz2q0duBZ/Er/B&#10;idj+1sQecC/n4AIH1ywrnNm4OEaWF4bLaYe2OxdfW5XYtvHBecg4+fbbe4nP4Wz/nDgGzoKTHE5s&#10;QH+NDyzZG45zaN2KJ2MS3nQm864f+us6xt/3DcH57vD5B4lRuA8MOrervvBCvMx9nYeX+dy6Z3vh&#10;V36H1+FaOEvTprXV6z/6q8L/jLmxM4/mGs+YDsc6/x3nOJi2DofzjoQHtYSnNGfs249ErsM9HL8T&#10;uTuQOq6Z4WSDucd7fdnLdsP66vFI8jzhFh8Ox6+PHm2Pj7k/MfnO2LAPBvNc28vt1YGsJTi5vb76&#10;aGyk+r/vTZdj4gR/+tOfCmx7/7ec489/Vnv6/f73hz/84S8N1N5vvsm+af/u35dfflk9evSo6upK&#10;rGBLni+3fHnVknUfjx8/LrVXxzP/Yo5q6j4IvxvP3Gxdos6oo9TeqZPvDqfeuvid+P+7qt9lvdG9&#10;cOCTkYU1sWWTiS/0xf51J/awKM8jHQonuJXYwv3xkeyL3JM9upMbDuYP5vhA/K8D27aUPakmb95I&#10;Xjj7bAVrmrZtrRalZqM5mDkavrg/+LR69pvVZOIFj0ZuVe/d7K/+H3tn1l3Vkd3x/gRZecgXyspD&#10;J2vlIUl3Z6VXp9tNL7cNHbcxBhsPYAZhMwgsgcCAAQESgxASYhCSAM3zPM/zPA9X8wg7v39dlZBZ&#10;6RffB5lYR+uqzqlTdapqV9Xe/9q1qyqSOo2mjlOp0zrWMjxGlmsfzfOnWOt5C7sOdCEx8Frtsbn/&#10;g11WC76IOvG123szCyy0B3tS5fHiGeao4ds14KaY7y6xX1skexDcs+76Rta5gIFPsDblIWsObzMm&#10;TXrEuRA7WUt6m/PnmBN+QLu8xhzK9+Cme+gnwBoNjNHvRJ11ZchmXFiBLM4DF1yHr2fG30PH/9zK&#10;wFSN2FacBiufQg630CZVzmfoFPa98yfa6xF7cQfbd+RQVvwDO73/C9or4yN0MsnXOatJehjG7akx&#10;ty39Lus+0Uko3tOYG8wb3EaXDSZh3vsecl40rASHi1ZXkOX/+U//iA7+lstXCvgoGpyyH3wuGmaT&#10;VvZ9eBLpn9y332rSs9nX9TYu51CgF3nv339tvRU1lkOYG5J572PncjvO5TUFnYO+H45+Zai+1tVV&#10;2u1Yl9Zl5oaU5iPwZQq45Dhj7H073mGuPdHRJuNenJ0HB33ypz8yL5CMHUaR/fe//BL7Bs6/xsak&#10;lP4qup4G37iykOdkMOpDMF4UOp4mxh3fhR2xaHQfiZfYqxIdVTX4Te5TcOGFw2HwlOvWWVJhx3Z/&#10;bJXP0u3QXz600qdgkux8uxT2DWMSbBU/2uvKIzqfO8h8WSxrlPBTPYgOeejARJcq9BD3L1y2cHRf&#10;vRXV9umOd60shTWx8KBD4A/Zj16GF5YhK1sZP1+GV0bD97S+JhceVwJvPc/60nDGZunwQK2nUdhP&#10;dv0Pe39HuLbVWFrOnq9fcdbMl9ZcXun88lLSrPhFBntqHWA9qvYSyWQf3gzXBg9+hJ3cg/vWiZ6j&#10;AMyfAfY+CM4opI+lP3rg3ql/qL0f5Qwj9Q/t+aa94LT3bNhnnzCui3d9MIo19+pPCeD/YnRUOfBQ&#10;9bcE5sHUtlWX6ndqv+XoQOTq+T7y/ZuDn7IHG+t+ok5bLvI/B11F1KkwS0lkjT9YICM50Y5g81Oe&#10;l855f9hg8Kyw15mXqwILfIr+I5Wwz8ESMehD6krzXLxzYBvFq0GPoe9moy/5+gB67XDW1jGP9xBM&#10;I/dj7I7SkuLY84j1bxkpzj8G3BN5/LD7fgHYJOyLvZwj9IH7TnFWGvv732K//y+xHfgK24Grbm5N&#10;PO5L9FZaUyQ7U9nxpiD/DrJ/m+xvniM7ZYusOaQjyDzVfSUyTvM0kcg8rT9SvYovPkS2XwsHB1PH&#10;iqP6r8/NYD7ijLN5dbat18AI4I7PsR15xng+Awyk+TfFPQS2UPqaB1L+jrLnahg4qB2cMdfbzhzJ&#10;A5f3u8hI5TsbfFGAjPz+RBh5+Ryd7Zdu7ZHsVTSv9AQZehKcozw/FVZkfvb+5SjGVxedrXAEOEHz&#10;S/vffYc5g3vrbZR5avzCwTOd5YWOFufQD6hMys9z5s/UppW21g+dAjPp+1r31IVuRGU6jo2T5tqa&#10;0OXUI+fld4NxrNZI1YLptOZIa7S+R6brJxqXo5OIAcOqLFqbpvIVoTMUnVLBWKKRXK0J0/fPgP1k&#10;56x1TOpzsYyfP39/BzRKcnntqSpx9KgD/6lui8EWOWBA2UDLLqkNXY3qsIsyhjNmEM1km6R5wljy&#10;oXnWcfYH6ywrgH/RRtGTfYLOSvZAWdJ1M27Kgt9Hws+qkHdJ9KP4K5eYP77k9PN5jLlunotAF3kK&#10;+ybaTGY6+33UuH1DN4vq+fl5W1xc3PDarE/Y8PyJ3SwvL2/kSPhJ+f9b+da7rKwsi4iIcHMxqamp&#10;6HiD/eXEpx+5Nqm6l636fvRvsqnXOgDZ2KudfIee6xZ4UvUoW3vV85mjnLF57w77IWexvyP73l/g&#10;nCF4nnCG8Ec+fPECOuGThw5YZV42exwmsb9XpjsLPQfMIlzRy/hX/O3rPeyfxPi9v6bKHjIXE4Mu&#10;XzxRclsySpjkG2wTkxmHlbImRDJevFW8NBaeWkbdXwCLfIfO+Q/oXMpIJ+l2DGea7XAYRJikGFx0&#10;cO9HLlwuOpA9f36ffRHT2CsW3cudOGxMY9lL8QJ7M3zoMId4vnj/sc++cNhD+KSuqMT27WQ/s4QH&#10;jk93V5SBhR8xFx7G/ppxtN/H1sqa0UR0NcIDymt7cZHVZ7OvGXMfR9HLVbDuqJUxfDG6/3uMw2PO&#10;nAUPg1NSniMjOZsO2V/4KNlaC0qc7Lt3/qKTmZL9fZU1Vp+Va1e+4dwd7EKa0WM4HCQsjr5FmCQf&#10;3YKwQDw2QAeZz6jBbqcDjJ4RH+ewjzBDPnrANHQpbYUl1pRb4ORvbuIj8E6MTbV2uLx8/u5O3pda&#10;bUa25aL7OX8ozGEPPTdk57n0hSsK0HMIMwhTiQ4HdnHeMHoP1Zvwl+TZR7//natrybwFdJS3GQuc&#10;YM2n6CeMqfwkMaemsMIZE63N7GMa7nCTnoVVm5i3lzxUWs/Qsyi/yv+1E6cd3YQ9RuqbHD3vMkdW&#10;gf4omrmKJ9ewb4nkzK7Dx1xZP2P+Stgi4+59i4sCU3f0QPND6FOLqYcXdjsiij3m+C66qATmeK6f&#10;OkNdpbhvVD7DBpP07kSet0Iwu+Pd8Pd4xl+STR3wKfFi8WX1GfUV8XuteZVMusg4UTxU/Sv80BHX&#10;9h7EMH9UUcVaYmT1J/utBfwhnPsEXFyenWu7fv8Oe7+yrxE6kOr8QtYTP2O/8WPBdk87z2aOpYI+&#10;GMH85y36n3C/9psV7o5BD/gReska8Phz8Lf8zqIX0d75BawH0+8mPFT9S5hD+LkI3Yae1S+vYgum&#10;vqY2G4POsY15M/VV4ZTKgkzOCjxlkvF3oy9aWy11Wc/61ogTnEkcybkrp6y+jL2t9v3VslKSOP8t&#10;2WELYY2jzN0UghdOHWFPjDjWLoMvhBn0rcynD+wG8RPAN3on/CG/OOZ09uzc4b6RdOe6wxHCOsIp&#10;Pc01Do8ofDRzMvpuV2OVS/MY5+ae45zRx/diOBMYW3zsk05iG63xlGSwxl4aUwlHpN3Bjh0ZJDlc&#10;zXhXmPHxje/d+h2FEf/7Gt2G7IaENQfRw8ejR1D9auzm7H8Jr+8koHtx8g48o/Gc5KvGe7LPkVwU&#10;LjmAHqYRfbLakp6Fab5kHkh4QrJX+RBO0vrsKvQqA3UVDuc8o/3EonOrhz8nXrng3gljSM4LNwjb&#10;9FSWsDYJPM8Y8iL2DpLZvn3KvkjhtP7n7KHPXTqydVaZlaYwgOyiHEbD1frpvX/8HWOENJc/0U0/&#10;4QnlW5hJdDzNPGMGunPhbPUDYQOVx/UD5mmunuK8bJ5FY/1EE2Eh5VO2TAqnvAvPqb+ozFrbrfeN&#10;0P8KuhDReaihChv/T9FTn6Ae8lyakleSXcIlwv1am6U0lCeVUXUhmoq28pMN8QD6fPXHXupD+KsA&#10;DNVfU+5svlTHx8FKOfTlMmSlaN1EXQmnyI6qmvmVVMZ/0jteor9ofVVzSSF2AA/Qu11y2GSwsR79&#10;JOvpPsdGl7G2LcwGscerNfM6DsnuzbJcQn2zbmFDyP/EbrzuRtlSWfyzXOlypPt4s1yBQMCKiors&#10;LntQ92AHU06dRoORM8DUOlcynTb0OfMvD8Gqt+mfJfQ3nUWdSh08p988oW21Uj867/MW+tw72Hk8&#10;g/+lMy56mMjeh2CQBHhfRWmRpYr/aY0f9gAp6CWy0IH0drXbfnBEDGOxRMbj2czr68yxvcisu8iZ&#10;GvhbPBhDZ5KdRWeVjmzrqKvh7AfmZZk/SEM+FaIX0ZlT2YzpTiDTz4A7EpGtGfDO++CgTz7ebfG0&#10;i9ameotiLvwiMisCXFKMriYROaZ8K297/opdS2ampSUnW9hX4NfSMrt4Lsoun+cshphYqygptbzM&#10;LIv6NsLuxt6y5ympVl9dY//6y3+2+Dt37Tp66pKsDMsEcxykTNHnz7mz4MsZu8czX6TzXHUu53hP&#10;t1Wj82itrrTT2PHdZz4mD3plPHpizxKT7ABj2QunTrPOhjHBk6fsD80eI3Hslci7+9dvWgpy6cCe&#10;vew3HWZN5RXsWf7I6Wd0pvxj5ijS0JnXQreLyOtb4B7RLFfz+WCQAx9/BC1vOprdR4dQh65h3192&#10;cQ7JUUsAbyXciEEmpdjv/u0/ONcTfSw6norcfJfml7v3cF5GOHuIxxA/g/XJh9jT+gzj7XTSTLIq&#10;8OMR9DkqYxbyqKGsxJ0Rp3NJr4IvstAP5dD3mivK0T/92Z1h+wT69zY1glvvcu78Ic7OxUYJfFQP&#10;PopEb3IFHf8F9B2KqzB3wKI6L1dnzxWCZZLBeN8y96LzcOOjbzgcmP00xT7807vo3bKxE2auCHqF&#10;Hz7KOWKMt6HxjQsXrb6kzCK/Ps67BEfvSspYjD7h3HH2MyTMx+/vBBvngZMLHJ1Ff+HTjMfJdgqc&#10;IJn/fcRZ0sdegLKLDjpjXmff5oHbMxlbnQd/JCF39jBPrfPmEhm/qR+pb+n9E3hyHDaV9xnTpsMD&#10;vz3F3DRtKyoi0rJfsJdpRaXt2825ACnMOfOc+iTZtcF3/7jDIk+ftsKcXOtoabXWRnR1tEe1a7X3&#10;XGyw1N8eoQ/5Al1HAVjkCVijHF6YDK777W9+ZVXofUvBIEX5OXbvTqx9sOs916ey6H9qi+fQZX2K&#10;zVAdWDkb3FiADu0SuOQQGFHtVnWr/qmzZNVXO2prrKyENQhghEuM+b9l7FmG/jQT/PA9WOzQwf32&#10;4Qd/tq7OJksDezxmn6Wn6D6+ACs0ITuugQEuoQO5fo15HvQReh/57XG7CHYoL82zY+gnnoBT5HeL&#10;NPRe76IJfyHqtD0DrySAJU58w5ks6GDSqYOCPGQv4T784D1LhE9dQQ8Si63HWfBQfu4L4kc4V2H+&#10;gt7kEWP475Bf4nPig2dPhFnEN4ftAbYcz5CBZcjy8KMH7QSyS/X6CFnZ2VBt72OboPPySuGNoz1t&#10;LnwkOq/nyC7Vs+pd4Q+AU24jA9UGVN/inV9DlzvI7RpkptrNVcb/8eDXAnBHBfw3F/2C8qRzlQvA&#10;LMqDvrcbmwvx5jTkqr6Vgs7ta3TS+nawPT2wc8hm8en7yHyFewrGuAg+UFkijx9xYTPRJZwDA4in&#10;610yedLvLHYlyks+sl18/gyYJxtccQt7lXow9dRgj8URR/m8BoZSXiU/Th7G9ph5I9GoGXmt8wNj&#10;wV3yUzptteUun/pmNf1FeVR6yqPKo/J9d4Y1S4RNiI0G0zI/hmxJAwP99V3W86GLEC0O7vvQfWvH&#10;b39l3U21pJ8FzgUjgQPuojMSTUvQqezEzjse7CIaZYA9GtHFfAvmD0dXkwfOUL6LwFg3wVpF6Ktq&#10;+X56Qhx6iWfYs+5w+/f111e7vfRqstNt129/zRwp9inELaBuX8SzH9Nu1kRip9vA2PlpUoLtRI97&#10;QHsSIP9ykXH3GfceRkeYAP/NR6dbBE4Z6ulESr+01fkZG+zqcPfSefwtfcH/NZchOf9Tuzbjjs15&#10;25x/4ZHp6WmHSXyY4FyT7EeWbay33VamxzBkXbSZ0X7X3qZH+lxfGO/rdG1kfmLIZvArBQPawrSN&#10;dLdZZ1uzdbW3WBE6Cq0XqiwrdjI/Bx3T9OSYDfYid9GDVMP7ctA92NoK8C8Av2Q+Gf3H9NCArU0H&#10;nCt8Mdbd5bDhRF+vLYyPoj9JczzSXr200W7qb3XZ4Y7F8TFbmwlYYGLUYRDx3qryEltdmoc/N1kB&#10;9d3J+Fn1PTrU7/KZx5iwrbnB+Y0ND7i8lhYW2fT4hK3ML9jIwID1dHTaUF8/eTBraWi0taVle7W8&#10;Yr2dXfYk6aHz7+vqcjKjqqzcpgb68GP+jl9nXa3NjQ7bZP9rv5voH5oY3+t9v/KDm8c4sra40JWZ&#10;7LHcao2z2+IsEznnnvGTHOxpaLKZoRHrb2lz/uXIHvkrzMLouHNLMjN4H/wuG8HY6vSUW+/k8rSC&#10;boz0Kqibtppqd2/zc6S35ORLPXYY04PD7vuvZubszpWr7P1aQ3NYMT2vTk1bR00de2PTd9qhPel2&#10;k6c2heF+XnlYmOfsoWpHh6GONpe+0hQdVO6Xs9OEXXVpD7S1uHK7vC0uOL+Z4UHT2bbyG+5sd3lL&#10;AJupLLPDQ85fdNO31FZsftb5SV4qTAOYYjUw4/Ij+inPA618hzJMDw4xx1ZsY1091sDcht71NrW4&#10;uTVhjJXJgIun+MIh0jOoXMsTU65srZXVTicm+rdw31Zd63Rggf5BG2rr4My9ZgsM9Th8bitzpn6i&#10;fiSeKhkw0t1q6jOScepXfdjYdzVW29rspOOPs6MDVpyfb3WVVbTXHIdrRwYGLfz4ccsAh6rdqU1O&#10;jY3brRvgx9xc1w5t7aW9RO8pDFKKnk19LjAxZpNjwzY3PWlX0QX2dAb75szUuA30djl8PjE65PqL&#10;+kM/vDD6yiWbHxuxdnCE+lpuWiqY8SxlH3HYwhbnwfusJ0FvrL7X09gADarAhHHuDPsxMHUvZayu&#10;LLabzLNcR//R3IRdQw62EpVF9oA9Xy4w3zA9NWJjI72Wia6jvbXOYQatMaytLnHYoBkdhX512AGW&#10;l+Vb3J3rNjLUDWY4aXXoU6qrih2m6WxvtAvYcCiuME5LUw3heuwM8zEd7Q0WQx56ulqsu6vZDn+1&#10;31ZXZu0eczTCOsrPxPgAuOgsTXbSZqdHLQrdTCtpSkZJVg11NiN7U5xcFhbpwP6ymzQkKyXfJMck&#10;u8d6O+wL5kLuSXdQlANP7EePA+2c7E5xMlIyXDhEclXYU3E70JNIjkvOSj4KZzQz5h7saEa27nZt&#10;Y2580GGO3pZ6hw0WJoZtmDLVlea7MWJ/W6O1o/9Q2+qkXDfBeTfBv/KvLyt0aRxn/uUB8xM6K1hl&#10;U/zwsIMmf+W/sjDbRsBMx5i3kAyuw852dWac958hpw+7tEQLyWiV6Ry4ZBaZoLwqrOS4MJXei0Zf&#10;sq48CV2MsFBxFuuQoKUwidy92KzUgknzoMcJ9u1Q/Pf/8F/45dsnYETRRuVX2sqXsJ/6iXC6aChs&#10;dZU2JDrv/3An+OIFOqxYdGPnrACaq25Uh4ewVxUe0fsY5nvSmCcRhisCUwx3taIf2wvu5/wo2pTq&#10;QHTTdy8eD3MYpKemwvQ7yVzT1dOcW1xZwo+x55Mk1i28BxbBDg2/urwsd07Dt9BSeKWVcXE6WF14&#10;4xjr2IVH0tAnVtAv7zLWe4HdgWMqMJZJZI6/lzs1An9745I952a5/cbrn+yj1+O8mUFhjs2XyvbD&#10;8iFrXi7by7Ul3CWCohPiWa5+iwvwdtzlJeTWul9gatTdK/wqcgOWbeNTk84dm5hw7sTUlHP1bhFe&#10;KXcIviZXv2XyMYkeZvO1ODeHaFQeDD46Y8vYtqwsLtnMVDDcxNiYe9fX0+Nc/VtZI4/r359Dpunb&#10;cv29T0+u8jSNPsj7BWZmbAr6+Dhy2zo6Nt4v0RZ8WLmtHe3ueXFl2X1nYRn9ki8DeGWa76OEssDk&#10;JKGD1/LCImx83j34sgUmXr9fQ8b4a4ZvvVpdA7dNOVf+r6DTyvqcoN5PgZXcRTq65mdmbQk6bb48&#10;fV6uIPe5FG9ynXbOAyw6S7lFV5dn52nWj73yDGXYnKdl0p4NgFt9Gi9/WD5FVZ69uzCrdhK8Nt9L&#10;ZupqbQYrcXlayF95WFu3oxa9JkbVvl5fKofK7cIEi20jYAtdI0Ov+7CjnepAF+1C1watodcSGFNX&#10;F3X85tVYVw9MCtJrFcypa2xkBDwbvNez2uIU7XvzpT4wO6P6DPYXuVOTIz947ob/yX8NDLK6ojys&#10;IS9FB/Yu5r9+9DpTu1ojn+WVldbR3bXxTu+HoYncwOzMhr9v+4rrvyO3E1ygb23265edG+82/3r7&#10;+/HRMRO0T9qE6rqlsem1n7sz6+umv5Gvze1CbUp+L10ZaLPzAesf7nPPM4xNvH8nsnqJci+szFsL&#10;ckb+88tzzg3MTdrw+NBGWB9nZiHg/LrAc8vQV/6TM+Ira1bG+Np/w6dTzLy9/Goba/i2+vea1TMu&#10;lzseEN3WSH/OfauSsbie9dP3RXn9NvO3N+svMDVGvakPv+aHLXy/va2JfZeC/FF8srWlAXgvXrXm&#10;2oTeVZQXW09P+wZv1bs+aCI3+FObW7M0xuHez/PcJsojP6U9HRiz8bGhH/BmvZuaHLVO6Orjyi1A&#10;Dvf1dtra6iJVFOTlqdhn5IOp5OfDPmc8X1yUC+8P+i2SX5XVvx8fGwRP1tkQeg/5ra0G2259XSV5&#10;oT0hM+SvMi9S5xNgJR93Znrc3ZeCM+bA2/KvKC9ybsrTR84tQf8zPNTr7rOzXjg3NyfD5VH+Y+Bz&#10;xXsIlpCbmvLY0Vz316MvgyMDjs7DtLtRMGDHOh3yKb8w6q3Y6y7/K8vzlsyYQPVaBkZT/OGhPpfn&#10;xJvR1lMPnZkLWQtMYFuVxjlN31ugnzKvz5NkoEdMjgPnVJa5cApbhy47H73uAn1mFN4qtlRaVubc&#10;aeSKnv3vJf1k9aV6adBvERm3Cn/S85uX9AT6va2XsIXmWzbrdOQnPY9fKyOsovfBMKuOL6pOPG9U&#10;O9TzAm1Krv+p/XmM4v28/BbF5pBRC9DW87gVaK77N/mjsIfnj7z+gbz2lfJK8gPZ5Hney3X55GWa&#10;eKVkg09reW3VxiaD2Ed+wg4+DfFZH06ucIjC634GzOPfDSDLdD86Pu7wke59OB9mc/h58uDztSGf&#10;iSPZKlno5f/osPpl8JqjbRoyXNcq9aRrbFjyirZJHMk47z+MzBCP1+Xls+4VxrnrWE33U+T5TT89&#10;j78hy4XrPBYQ/URHXcIx/vI0FxZY9WlQF15+L87Bizd3Ht75Mnns5cvgvkl/8hhM8fz3RbONchHG&#10;09DjGcX9wXfWaeHL7+POC1OqTSlfirOOGZT3DZyD/1C/+BnX+ncWqHv/jeAL8Mw6rvHP3nX0WS+z&#10;i8N9EAsG+8fgOo9eWhQdg34ryFkvnyaQs95fvNvdvwri283t1rczucLVwvdTM0GMLL8ReJ3cpdVg&#10;XI+95ard+viz6KV0LzwzS9/393584MMRxF3jI+uYb71tytPVx6Z6Vlv37SUYi7bLWATOwfeFK4Ky&#10;f5KxtPCG/BbhGSBod4/med19jScURj9hCWEY/yxsonvF9RjEv/M4Rs8rr4L4JDA35cJPIPd8OOEh&#10;4Q6lO4rs8f4K4zHOLLhGdaF68hhjnm/Jb3kpWJfTAfWtYJ3SupB7ni8KO6xsvJMM9uH8t/yzc9ex&#10;QH9flwvnwtAGNscTnlBYYQ25b35nSvQGQ7yJeSfGg7LftzeUZy6+vuHlv8vDejm6Ols23su/F4zk&#10;30sO+HbsMYfwhOjhZYSnjaffpOgLjpF88O982A28tZ6nGWHJdcwTTJMx8Tq+Ez19XxEm1C+I6aA1&#10;tArSbNnUt3x+N7vCaT59hfFj6aX1uvTYLpi+vkm9rkErfq/QHep5eRx+LP856nMVXqt7/Vbglfqh&#10;Y4fZOD91D/+bApMLj+h5Ht4mV1jDv5cbYNznnxVGMvlNeU2wn831CmqE8ketrLfoH+f6uvixbqjp&#10;hxr/x+Z7O97rfvt20yKU3sM4IMT+E2r8UGmvscXb/Aut9rZjv+0UCJULCYGG8vvZAI2/UdBQ28/W&#10;878fh3tCzbePHyr/3o4fKgfY6vih9SDfjrbKDbX9vc3YQ3nf/vt5UyBU7hEK9lDcn/sVKv/Zjh9q&#10;C96Ov92GttvAdhvYbgNb0QZClf/b+CM0Cm5FnW+nuc1rttvAdhvYbgPbbWCr20Bo0jO0uZdt/Ueo&#10;1Cf+VjegUNMPlQTb6W9tGwi1/t72+KG2v1Djv+30287/NgVCoIC34/6xbghJb0cVBULlX1sdP9Ra&#10;DDX/P/f0t5p+odJ/q+OHSr9Q4291+bfT36bAFlLgx+IOH28Ls/7/I2lPyLfVDbUWQi33zz39raZf&#10;qPTf6vih0i/U+KHil62Ov9X1t53+202BUNvv2136rc99qPxrq+OHSsFQ8/9zT3+r6Rcq/bc6fqj0&#10;CzV+qPx3q+Nvdf1tp/92UyDU9rvFpf+7X/ziF//AT9ff89P9/woAAAD//wMAUEsDBBQABgAIAAAA&#10;IQBdRnF2BeoFAPhYCwAUAAAAZHJzL21lZGlhL2ltYWdlMS5lbWa0nPebVUW293vecO+dMZDpJuco&#10;Smxik0HFgJjjKI4BzKKgoJKjCSUqIhKUnHNOTec+OafuRp259194f1vv97tq1+lDS2/mufNcn+dr&#10;Va1Vae/TnPrsVbXPn/Ly8t6G7H9N/lde3kt/sqW8vI335+U9OSAvr/Pkh+/Ny/tT3v975ra8/w13&#10;ThWtvOjf8/KO/J+8vJ1ov7uBM/rkX/J2zvm3vEdRcy7a2/8ajmXtTdHHdPQxDYbe0Fw6nHad8zx5&#10;1k+fzf8przNrZeuZgvl/IhiSRDAsyZAj5GmLB4IS8wfq875Atpzrr/ElJeNLSMobl6QnJglPVBXz&#10;RiTmi0jYG1IFfSGhAn5HAZShKMaJqAISwXhhyudXhZD6q6pd5amsFjdVw+8mf4VPsqp08jlpoMov&#10;bvJ7MEcXVVdUS1V5lVSWVUpFaYWKedro83uC4qsOqLwYi7Jl+liuxhyryj2q6govUi/6q5bykkrx&#10;wO+malzLDeIYHI/j4rPxwu+mIOq5yVfJzygggWrWw2cKMU+b9fkxHm0B9KWiHzbW4djM27bM+zBH&#10;06dpZ+uyPztX5qlgtQ/yS8gRy4Eqr/grPeKr8CD1ajlYZeqxLvOmDuqhvh+2AD7DgBfjUfw8YaMv&#10;HAjjbzIkIcoXNEKeNvrimH8C802gfgrXZ5X0BCSJa6GPqbWzHMf41pb0VYvK66Qop/weyQR8kgmi&#10;b2+VinVSPo+K+Vy7+tAm7feq2F77RL10ALb/QXEsKx3fGYtz/2eURD0jryTQlooHPBJHv5S1NZbG&#10;g5X4jsI9ClXhOwz3EGKeNvqsrbE0Hq6WeBjjRIyYpy2GPqJsH8X8ol5VfR22MUoH/JIOBiQTooKO&#10;AmqjrwY2N6ViPnETx244ri3Tlw4GXVUbDktdJCLXozH5NRZXMU8bfckIxFSFtSBEBSVuhf5TqFsT&#10;j0kmFtX6iXBI0lG0T8QlEcZ3fjiK+lHcM3znQ8zTRl8yinWBilCoS9k2bHcLsX4qmpB0LIn7lDB9&#10;sF/0l0Y5A1+9YKMdSqEOZX3GHoOPimftCczNTal4Uv28hppkRmpSGczDzCWTTEsNxv9XVJuI4T66&#10;CPed994oqinve10yIddTCfnP62n5vSYhv2Xi8o+6lPy9NgV7TK4n4/J7Jim/pa1QL01loBr5e8bo&#10;v37/VWrRTwZz+L2uRv7x63W5nklJHdr9Xler6W+1aIP8b7U1Wd+vNegL9ckNKXzmqXC9aLOMoKk/&#10;KFHLD1jzrY98kQY3pMANyWr8vUDxavz9eCISJT9AQa4NENdYH75jvR6fePC97Kn2qhrygQ+84Kuq&#10;Mqqswvc11gYX+b34nndRAD43hfCdr+L6l5WZcxDrWwQM5CYfrsVNQaw5VHZtctYoa/dgDfRwjQcX&#10;5Io2+ixfGLbgfcT6jHXf2qtQz01khyoyB1TppKxPO7mjuszjKrteN5ayvQc84wXj2DWdedrUhzGN&#10;D36Mp8LYWgc+lskUIW9YRVYhL9zAI7BZJiFX5OqP/ID+sD6TG/zgB8sNyhdY00MU/g4tR9zw2aGd&#10;j8r5TMkMwRyusJxBG32WA8gHafBxxhfWNI3PiFJ+wJgpr2ELZQ1cc7YdmEDXevJDA4bguk9OsCxg&#10;12lbzjKE0y6XL9gX/f8yOzhMYtmkYWrHtHPLHY8MlFu+Wd6NHf45fjCsoHyANT1JkSGUH3DvrK2R&#10;NJcd7Lp8Iz9YdjDruOULU4d8Rn7wg5Vy+AF52uirZwrLFjemiQj7bVyWH3LHtXOmL4P13U014AHL&#10;EHXRqKgcdqDvBnYAF9zAD+ib5RQYg7xAMW/LmVg9DygHgBvIDswrI2CtNtxg+MGyQ5YZlDMsTzSe&#10;cu0mO5AjbB/slzbLB0wtO5ARbuSHG5nC8INhCDd2oI9j63zJHYkU1tlUljfSYIsasISrbsEXruxA&#10;rsiyAxnij/zwey04Ih0FM0SVI8gMdUl8zskYmALskHL4IZUCS9Tzg2UIckEcn7u/mmsteBTjkQ3+&#10;fr1W/vM3soThhL9fr1OGoI82MgXrWG5IR6K4/1EtJ8ETSScOQVYgJ0SxhjNlXMLyA20JD1ijGs9h&#10;1YhZYP2NQXGscXF8d8bxfRrDdyzZI4K6Ya8PawTk8eJ5E6r2SBjzjngaU7UEK8td5SuvEFdVVOI5&#10;tHGFsMZQwXKMBQXKqlT+0kpRIVbgd1EI1+Amb1m5eO0c7TxQpo0+PgcH8KzMtc7PeITKozb6qq6V&#10;SWVxqYp5D+biRezCi9SDeIavCs/ZLuIztA/9+DCGF7EYL/rXlM/naMfndDfp/DjHRmTb0h90xPwf&#10;7JhHyJGu+U5/rMdyGOsxxTral60P7qTNcAJSp52dT1j/hrz4G6oXbSFwaBDXy9TU8WTr2LLWQbsA&#10;6pNjfeBVinna+Ddq/1ZZDtDewEc//6759x3lvxNHLFP0Wx9T/TeQ0ybCfxu8dl4n2NreI5azAgOz&#10;TlT/LSFep/fK+LU+2mld1AtTOX1Fyf7/gnR++u+X/4b/KB3PmR/nxTp2njquM+esrUE5jLlRIQpt&#10;qSCFPilrayzVeGUA4zKGie8qFfJh2OjL2qyvQRrC+kiF8fxNMR/EuhlAe8r6rZ0+K/rDjLH68Yzh&#10;j2IOjpCnjb6szfoapLavxlI7fkO/tUfx3e+mCOII0TC+lyP4Lsbab8Q2uF/wJdHeyrKDxh9wnXFw&#10;EFmBftqYGo7AWuGwRBKxjCTWjQSYJI5nUIp52tQHZjF+Uyfh1InjXscZ82Y9F7E++0khdpJCasdJ&#10;oE0K/JKBPYM1PgNfmoJd1zH6wTG59hRtjp916TNzbDzlODHMk9eVjoNRINo4D86pBmU3pVHHTRm0&#10;/6fE63TE8WoT5ATGCWBPID6UAEOkyRLgGXBHDWIUv6YZi8B6n6NfUzWw14AlEE+A6lAnAs4vvXpF&#10;rl48j7WhHP3Fs7EGE3tArAKsQLGcazP7FrmxB4cdEGcgK9h9DLICpfwAX4zfSSjXs4PDD3gOU34A&#10;OyTwLBbl955+r5jvU92bwPdt2Mc1A9+XVRWOKvE9b1V1C66o540gvs/d5La20xfHcyEV4zzxvRvF&#10;s2kEz6BUGGuV5YvGUjc2oc8PBbAmkZW4luh6xLWI65T6sW5hTfcpE5ALsIYhT5vlCeMDA8EewHO1&#10;XUPp99xCZATygqcC+yXl2DcBd1hVk4tyxrlp/hZ8YTmBKTlIWSi3DfunvcG6r+3gIwvl+pnX++G0&#10;03q5/eX42ZYMEMI1Wo4II66Vyw8B3n9cexD329QlV+A+wkYfeZafjR82L8oU8/p5OT7LF7SrLEM4&#10;7SxX2M+YqVUuX1ieoM8yh2UBskMQczefLdrjflGWC+zanOUNywlkL7JGzhqeZQj4Glu3/1m75YPG&#10;Us5bx28wB8sROm/++29EZk/oj9ygcR7eE4cjGktDYASyguEHMgTk8AN9/yo/NFy3LVfYNITvOEp5&#10;QbnBsIO1K1eQLRpRw/4bli0n0G7HZN7aDReQDW4ucoJRQ84w9puzA54TwQ6WH8gOMcRSWCY3cB+D&#10;exrKFOADu57m8gNtyRxfLjdwPTYCu5AvXETOMH1xjWdsg/sjsDlcQQbIZYR6djBrmvoYj8B87LOy&#10;YQjLD+7jc+yb8wP6+2f4gUzjIssEjaaWLxrhh1rsVWTi+Ewgyw+12Luoxf7Gb4gTKGOAM+oZIiPK&#10;EKlacIThgRrUD3iqpaz4CtYJ8gP2P9A2jXiH5QXuXRgZfjD2miwPMKZglcsMzGv8AN+lyg/ghqwf&#10;/7bjeFaIgyNiyMdQJ04blPQbRasqhYqBDaiEB2JM1lGk/JrUqwR5qKJeUeTdFCovFTeFK8rETfFK&#10;zAtrRqyiQhUtLxcqgthApKwsa7f+hmmoAuO7CfPj+BFwXbS6QsU8bZx3GGOFMU6IKkVfFPK00RfF&#10;/Jiq37HZcqCkBLGSMlcF0TZYzjql4kN9X8m1HKFMu4v8aOuuchd/ebZv0wfrmvp2TNqDlRXKi4xF&#10;BXG9AfwN08Y8FcLfTwh7WvQzpS+Az4t9hStxn6rwWYFDs/cX9zkCG+31ftShvYEvijMCEfxNhlA3&#10;gL4o5mmjL4w0jDYhKAg7xTxt9FVVlUp1FeJC1YgzeRBTypHHA5sX8/SBVfzgKKQ+LxgFdZjSxr0b&#10;e+aDe0Qe7OmowIle7sHo3h/PZHAfxUjbYE9E93mQGh+emxHzs6ItAJ9t899N2YebzDkRMxe/M5fc&#10;udLmKlyTH/JRmLMX9VW4bi9Y3oeym/zY96ICeNYP4pmfYt7ag1i33eSHP4CYgFFMUz/68IEJvOiX&#10;6R9Fv5EH57082L/1Yh/X5zNinjb6rK2xtH5sO4ebpJijmZMZk/mAnXcEn7OLglH8TURRp4Fooy8J&#10;vkgytoDzGwkKjJDA3kucAjOkwCUsx/z4budeDeIRGY09GLvGDrCWJ5x4glnbGbMwMQiu8yo+w6vA&#10;OVhrrNxiD/TFEQ9SViCPMMbBPrhWIaVf+QF8kEFeYw+IOaQxpmWFjPXBbm1pxiXY1nIF8jY20TDl&#10;2s9roZ3P/BRtjIUwDmBjEo2lt4pvaFwFbNBYavu1/nSc8QbEPJKIM4ALahBvSGO9T/NMBHkhgzMa&#10;tGO/4teaWuRxRkOVAVPUQLWqulSdUNy/+K/ff9PYAvcuUmBDG1/guQizXwH+wJkIo7Rj4z5GKrsn&#10;QSawsvsVEfKAE2dgPkpGANMrP4AbjN/yA/x4vo7iGYqKefBsD+XyQ9zyA753E/j+TEIpR8wn8b2a&#10;oPBdTMWhMPjCTYHSa+ImN7bQ9RvrddhFZAg3WS5qLNW5lV2TYFkJ1nFHyAdgoy+G9ZGMEMF6mCva&#10;6CMrBDE/ZYVr6IfMAPmLi8V79SrWR9S5hULoO8Q12WEJk2IdhN2H63MT13I3mTWe6/mN9ez6zzW+&#10;ngfIBEa0WR/5IFzNfQbGEsgMhh0MNxh2iICPreoZAn3rPSXDgSPIEmQzKEQOoI0sYNmCTEBh7adN&#10;+QJ58kKQ7AAOpJinzXKD+lG2fKEMgTI5gtygnOAwgc+HOBH+lq0sV+SWq6vBG2ALteEsRD034CwK&#10;zsl6sJdlGULPY6DODes011XY6FO+4HkR8gLWYBXy1v4/nWbPtOTOMYcjcv03zWOuN3IDzgPh+lS8&#10;N8oRZImbS88BY7/UD3ayzMC8Dzb66m2GMxqWDRuAN7Am2zWa3OBFew/ae5Ay70WfRjfyRDXOfNUz&#10;BDmC3GDYgT6yhJvIL24iX6hfecWM7ScfOfzgD4PPXJTlBzCGP4K6EHkjyw8u7BBHXJtMQW5gnkxB&#10;3kjpngfPRpA5DBdYHrCpcoTj+wM38JnUUZYvLGc0SNmfsoJjN/1jrULfbJvlA/JDLjvwTB/q1HMF&#10;y0bkC7IGfco5KDeWNsYPtJMf7LreWOoWW6GPezBuuhU/1GINzyB+kEG8wfJDhvzAmAPOSGYSaVVN&#10;glxxI0OQJey5SZ6j5BkHssOvNVRaz1UyDsGzlGQJpmQGyxS1OFthmaE+9oB9CDBDDHzAeEMuS5AX&#10;WLZ7F8oUOF8VwRkwnmEIgQ9Cznd3uBLrMsTYQaQC62R5sUTLrkq09IpESi5LtOSSRK5dRPmyRCiU&#10;wygHiy9I4Op5CVw5J36INjcFii+Jm4LXLoubwsWXJYy4Tfga54X5QbHSYghzxhofLcG8XeTHfN0U&#10;LkPfuOYQrjGE61YhTxt9IYwfpK7iOhwxTxt9SaxlccQpYmCOGNbKBNa3BNZFY7uGfotdFcR1BXAP&#10;AujLDzENwBYswdi4Vi98bvKXFeP8R+MK4vMNgPG0TulVnBmBUJ82+qgQpX8PZo1nnjb6/Jg/ucr4&#10;sXbDpmxl2yNl3TCe8SNYqyNIWVfHxFgB3Msg72M5WKqiGHEe8CbSXNFGRasQy4JsmXWCt1AI7SjW&#10;C1RgPIh5aw9UwVeNa6nG37sX1+co5ME8PaXY70A7jMk86/nRl7GxHVmFXGIYK4DP1bAW2IT7evj3&#10;FGTq5Bl/0RgM/53BRp/xk78g/BtUqd9py/y/oMbPJpk9xBv2HO05JpzdjEBRqN7vzJHzzBHrWdn5&#10;hxhncuZsbY2m3AuCzPkX7Dtiz4N5e8bFlK39jyn3kVT4rrN7q7qnhT7sfpTuO+bU4z6UCt+FJrZi&#10;2c2cbSbD8Xwzffa9s8ZSvnPmppizzmqdnHG5/tIXCmEP2EUR8EI4jHMkqBMM4pog5mmjLxVCjAFK&#10;UuCDBN/5ITfYd2H4DgzfkXHqqN8pp8EtcdjJFTG0yZXGL+AzjMF6OXXR3tZNoA83sR/6k2AesgvH&#10;i9GG/liuiYZVGcRJqDQFu1UGfrXn2OjT+vBpfdvuJinbp1CfqkM8vw7P+hnEbdiuFuVkDHEQFyXg&#10;c9Ot4hO35Ae8T5FCPIKqwfnIGpx1SIFrkjjXyfdD0uAHKgN+yCTIE4xJUHUq8gP3KWq436F7FGAM&#10;sAJt9JEnyAyWH8gOxka+wLspum+BewBWUzV4f1P5AXEH/XeY5QfDFuSHiBf/fvFsyGdFfQbFWuDX&#10;Z2t8b2JtqL50TqounpXqC6el4txJqTh9TEpPHpHSE4ek5PhBOX9gl5zfv1PO7ftFzuz9WU7v3i4n&#10;d26VE7/8JMehQ1s3uWr/lk3ipoNbN4ubjm3/SY5t3yrHd2yTEz9vw9g75NQuzGMX5rP7Fzm3d7e7&#10;DsB/C53dv0tO4/pO4foo5mlju6tHD0OH5MqRg3LZEfO00Vd87IiTP4T8YSk5wft3HDqG/FEpOXXc&#10;VVePH5ErObp64ogUo+01tjt9XIrPnHBV6fnT4qZyfL5l+HxLL5yREtSlmKeNvsorF6SKunpRqh0x&#10;T5v6kPeAYXzgGYr5ajChh0KeqRd2cknA4RiWaWcffnBnLkOQI3LlA3+yjq3HurZMn7f0kvhoA4P4&#10;yx0hTxt9ygzoU/2s4ygAG31etPEhtUxAnrCizfhoAxfB5wN75Nb3gxlUzj4RGYJMQT7gOku20DPE&#10;ZAjdxzFcYLmDbZU7tJ4T21EeMf3aeM9/N2103XZYJbvOKxMYfjHMYbjA+htLyQ5hyvaHNLeutTeW&#10;Nn7+xZyhNedhyBM3lz2TpOe68X2m55PADva8rJ7zRrkxhuDeCjkhG/txYkC00cd3pdyU5RfLJw1S&#10;fU63jJHLD7DRZ5mgsTTLDngnVvfLsGcWRN4yRC478F2YXH6IgyG4h0eeICuwLm0xMAXrZrCmxxwW&#10;iLIuniVVrEOeYH+WG9iWnOHUpz8KGa6wfPHH1PZBViBH2D7IEZYfLCM05ASu+coJ5ALkc5W134QZ&#10;cpmCfXD/hvs7NTGcU4QsT3DcxK30P8wPZAblBe5rIOaQxr5GArGROPdm8H5IOm4ZIocflCEMPzDu&#10;wPMPdt/iH79iX4N7Ig5T8B1NMoONPZAxuOdBhqDNxBPwueBv0crGHLhfEeAZdjK+npPi+XCe6zJn&#10;1mj3ghcoH1Nwgwff7aVYO66cPCrnDu+Xswd3y+GfwQHbfpC9m9fL1m9WyZbVK+XHr5bJt4vmyVcL&#10;5srnn86RpXPekwXvvyGfvTsDmimfvjND5r31qnz69usy981XZM6M6TL79ZeQviwfv/EKbK/KPGjO&#10;G9DMV2U29OGMV+TD1/8mH7z+snzwmtG7L/9V87NnGt+sV6ern20+euM19D9T5qDNgvff0nTp7Pfl&#10;Y/gWf/CuLHjvLVk062312fzS2e/JsjmzhPVYZ9ncWbJo9juy4MO3NV2I/PxZb8qCD96SxR/hmmBf&#10;aEUf7BR9Kz+dLavmzZYvPv1Ivp4/T1Yv/FS+mj8X5Y/l6wWfyNqlC1VrFs+Xb6G1SxfIhhVLZCO0&#10;btki2D6TNcsXyboVi2X9yqWy8fNl0HLZgJTldSuXyFr4WWcN6lNrly9W+4ZVpv5q+NZ/uUI2fr1K&#10;1n6+VNbA/t3qz+WHNV/Jpm+/gL7U/I/rVsuW9d+omDf+L2Xz2q9l68ZvZfv36+SnDd/C/qW2oW3n&#10;jxvll80bZcem9epnuvunTbJv+4+ONqt/90/fy95tm9W2f8cWoQ6SHXdukwP42zn4y1bNH961XY7u&#10;+VlOgL1OgDk1vw/lvTtUx5Ee37tdju+p19lDu+X0gZ1ycj/Y7QC4DeXzR/bKOejs4T1y8uBOOYv8&#10;mSN75AT8pw7tkosnD0KH1GZ9Z4/ulQvHD8jl0+C9M0flypkjmi9BvWLYi48dAM+BiVlG/srRfWDC&#10;fWC//fU6tj9br/TkYSk7dUQqzyM9e1DKoYpzhzUtPb1fys8dEt+VEygfUlWgXIG6leePSNUF6ii4&#10;/Kh4Lh0Tz+Xj4oVY30tdPqE2z6Xj4r96EnbqhOaD104jHndGFSg+jbM+FxCHOou41CkV85Gy847O&#10;aRouQxywlDqraQTlSPl5bRuvvIR3VI1iFYgnwh6ruID3U69Ijf8afuui3s+6rBOvvKhtWKfWX4L3&#10;XK9qme2oOOpoHnNjffafrL6sKdtSKbTN+IoRi7sqKXBZGrEdpolK9AVbEuzGcgZxn4y3VGoQF8oV&#10;bfQlPSVSi995qMP7nmnUoZivDWA/FX3eTAmOA8WrEIfCWFH0E/dhv9WLfVd/haTQNgabHwya8GE/&#10;lj5HzCedOmk7pq8M14Jza7nyl+P+Veg87Fic029415PzqwlUmDljrebvbNRgPc0gtsD3aPl+bxqM&#10;QHtc94rxjivOm6XADsZe3yYOWxz1qRjO5zRUmDE/7M1FsSdHH+snOQ76TiGOEfEjDgVFVegj4Cjo&#10;ASvgt0GifIeDaz1ZgVyBPW22wT5fGH0m0Ad9KtaDEignUDeOcVif/VBxCnb6jNAONjfVYPwM+kwj&#10;3pJGv0a4V7DRV4MYjJtqcU6k1qnHNhn2gTmnMIcU5sf5qnidVAycYhXnOQ8z5zivydZFyjyv074P&#10;a9+JrX+/Bc//ek7VvjvLMvdMjJhXP88saBwEeyHIa7yC8QjwhHlvBXm8Q5qKkgkQR8AZCHv2oS7J&#10;OAR/1wLvcyCWwDgD9yuMzHkH8oLZr+C5B/M7EHwPwzJEQ37g3oTlB8YXlBWUH8DvYAgyA218f4Dy&#10;gBmqEAcvv3JRrl04K5dOHZOTB/bKQXzv7/rxO/lh9Sr5evGnsnLehzL/vTfk3ZeekdefekReeuQ+&#10;mTZuuDw4ephMGTlEJg8dIOMG9ZOxA/rK6P59ZFS/njK8TzcZg/Lwvt2l6J5eMrhHR6S9pbBXFxl1&#10;dy8ZBv/gnl1Vg5AO6tlFBvXoIgO7d5YB3TvJgG6dpH+3juov7N1dhvTqZuqg7hCUh/bpIWP63yVF&#10;d/eR8YPu0fykwgGasjx2QD+ZOGSAasKQ/jJhsNFE1Jk8dJDcN3ywTB4xSMYX3iPjCu+WCUP7y3ho&#10;zOC7oH6aLxrYV8YiT9/E4QNlwrABmp+E/H1Fhbj2QplcCDv6Zjpl5FB5YNQwuX8E78kgeXj0CC3T&#10;/iDsU8eOkmnji+SRcUUydcxIeWTCGJk2caw8OmmsPDZ5fI7GwTYO5VzBf+94eVw1QR6/b4I88eC9&#10;8swjD8iz0x6Upx6+X56eer+88PhUefHJaZo+/9jDYkW78T2i/peeelReee5Jee2Fp+X1v+JzzcqU&#10;Z7z4jPppf/PlF+Stv/1V3pj+vNZ77YWn5NXnn0L5OfW9/cqL8s6rL8m7r02X916fLu+DE2fNBAuC&#10;Dz988zWZ/dbrMuftGfLxu2/IPLAeNfe9N2XRnHeVxZZ8/L4sBcst++RDWQ6tAJtR9C+c846Q65gu&#10;Arct/vg9YX1qEdosmfeBatFcMCHyyz+bI8vng2k//VDti+fNUvtS9LdywceyatFcFfPrls6XNUs+&#10;lTX4G1+75DMwHpjOKasNZdZZt2y+rF8G/lu+EPy3SDauXCTfrVwsG1bCv3weuG6e5k35E1m/4hP5&#10;/ouFatu46jPZuGq+fPf5fNgWqH3Tlwtl05eLVD98vVh+XL1Ufvp2uWxbu0K2r1sJrVLt+eEb2b1p&#10;dVZ7N38je3/8VvZBTA/8tE72/7QWMTyjg1vXgfU3yOHtG+XIjo1y9OfvcvS9HPtlk5zYtVlO7v5R&#10;Tu3Zki2f3rsFMbWtqjP7fhKW6bf28we3y/mDO6DtcuHQz3L56E65emIP2GuPXD2OONwxo2sn9iKe&#10;tk9KTx+QMqjkJPKn9qO8X8rOwHaGnHVIuasaDOW9eEo8F04ivglmQuq7dDorz8WTamMd2v2Xz6iY&#10;t+0C18hBV1ShkovYCwS7gEGoMOJPmicjVJg6MeTJDeSKFBgkipRMQMXAHuQFckHSjzNNYIwg+jbi&#10;vhf6BNewTQz7W+QN9mXHsH3TFkc9lskzHDtSfhm/swPmAVeQecgUTH3ci8R3cAT7nFGcyWEaxn5f&#10;CM9zlOEHnjczDGF/O4QpeSKhv9HF3+m6uZQfcM6H54Zi6IP8wLqWIaLgBassOyhD1K/7uv479Sxv&#10;KD8oQyDOhpRlwyCGR6xfbU5b07/DEQ5P6DrOtdxFnCsZI4F+KMMbThv4yAGNKZctDD+QIRyOwPqf&#10;5QfwwM3yUYwbw9yUexyGUD5CXpkC50/4HgvfnbXvwuQyhX1vtp4vDFeQHag6rPk13G9IgBdQTup5&#10;ivrzmBkwg/ntLfzmFRkihnhEjrgvQXbge5z1/GDytJnzEOasJDmC8QjDD3wfI1MffwA36LkHxsUY&#10;J2MczeEFxhysyA5875C/XVBdUiYVVy5LyYVzeF47jue3fbJvx1bZsmEtnmWXy+eL5stH78zUdeLZ&#10;R6bI1EljsKYOkKJBd8mI/r2lf/cO0qdze+nVsY30aJ8v3du1VnVt01I6tW4uHVo2lY6tmkmbprdp&#10;ufUdf5aubVqhfLt0zm8u7ZrfIe1aNpP2LZtL+1b1oq1di2bStkVT9XVo3UI65beSTgWtpGN+S2G5&#10;Y2uMgXL+nX9BP3dqnxyrbbPbdVyOQXEORk20Hsds3+JOzKsp5tBCOuQ3lbYt71Ax3751E8lvfpu0&#10;bvpnadPidk3p71DQTDq1aS4dkdp6rNsd19ONKmip6tG2tfRoly9MaVM/0i4YqytEe6/2BVnxfnRt&#10;a9SNbfQe8l4a9cS97dWx7Q3q2QH3u0MB7nmBdEb7LmjTBX104jjI9+zUFmon3VkH7Zl2xefTFX12&#10;Qxv6e3ftIH3BaN3g6wYfU7bp07Uj1EF6oE5X9MX2rNe/T3cZ0LeH3N2rq9zVo7OmA8BvAxz7wL49&#10;ZdBdYMR+vWUIeK7wHqqvDBvYT4ZTg+6WkWCsUYX4+6GGDpTRwwbJUHDlMPwtjQBnjsTfVdHgu6Vo&#10;SL0mjBwsE0cNkUlgtYmjILAqNQn5yaOHyqQxw2Q8/BTz1ATUpZifPHZ41s78/RNGyZSJRSrmHy4a&#10;ZjRqqDzkiLapFNj44aKhmn9k9HCZNnak6tFxI+VR5KlnHiiSJ+8bIU/eO1yefXC0PP/QGLU9PWWU&#10;prQ9Bxv1/MNj5YWp4+Svj4xXveikL02bINMfmyR/e+JeefWp++W1p6dk9e70x8Dsj8o7OaLtvZcf&#10;l/epvz0hH7zypHz42tMy2+r1ZxDnexZxvuflo5nPZcXyvLf+itjgSzL/3emIy/0NccMZsnDWK4gZ&#10;TpdP3n5R7Ys+eBUxuhmy4uM31L9i7puIMb6DuNo7suqTtzX/1fz35JvFH8o3C2f9UQtgg1ZDG5Z9&#10;DO76SLVxxVzZtOpT2fzFfNn85Xz5AelPYKfNYKkfwFZMt65eItu/Xabplq8Wya4Nn8ue776UfZu+&#10;lgNgp0Nb1shB6kfqW9nzw2rZj3Q/bHs3m/yhbevlyPYN4Kj1yk7kKJaP7Nggx8BTJ3f/IGSkcwe2&#10;yVno/KEdcg5sdGb/NjmH/KVju+QS+OgcWOkqeIicZFV8ci/2Dvdj7/CAlJKFEHciLxWToaBrqEtd&#10;QfsL7OvwzzoOx7p85BdTD/1fhYpRr/z0CbDTGZyduojzWzhTBQWLse+G5zk/9vcCqotaZp2Gqi7m&#10;/iH3CrlPiD07yIezWeYc01WTx7k17h0GeRapkmeRSvUcUgTngHmmJ0SBbazsGSBNYbflCFkInBVF&#10;XIWKQWxDv/py7LYO7RG0sbJ22z5JVnNTANyEuA3jQnGwHcU8bUn4UuA8N2XwW2SZEGI5UA2F3yet&#10;CXvxm1xGGaQ3CnVRJ02hPsVyBnGjWvyWqVVNBDEjChxRA/agaq0Qx2DMo44pbbaMuEYddD1Hdfit&#10;qFr8/kMmhj0aKIP9klr8FsSvYILfwRb8DQjmrydTUpcAJzi6ngAjwGaYgemN71Vwb4JcwZgD6xi+&#10;4NkHu39h4hI2/mDjDjw3GcG+RRh7ftwzNPEGG3Mw7OApBTdcLZbSS5cRbzgpZ48elsO7d8nPm3+Q&#10;DV9/Ics+m4dnxZl43nxRZr74rEzD8+7Ywv4yCGtHj7ZYJ7GO9urA9bGZdMGa1aEl12assUi5hts1&#10;u1Nrww5c0wua/EXt7Vs0QRus/1i/Wa91k9slv+kdUtD0TiloBg5o1kRTlmlvfeft0upOrOeo16Z5&#10;ExXztNHPcckrZAWuv+SJnlgL2TfHIadwThzXMgPthm+aKBOQB8gFXdtzLW6pDEFmaNcK8wFDtIef&#10;dVhW1nDs+c3+Ii3//H+lA/iFbNARYxSAkShra4d5ZdUM7AKx3LbJbVrPck42xb1qizptcV3KRbZM&#10;G8R6+biXZLFWt/8H+Av8Ax4qQP0C9s3PANfcgXyGe8wy/W0wR9ZpA7HMdu1xX+i3ebbpxM+GXAX+&#10;a6/ted05/bAtymQVMkk+2LAV5mOVz8/aGYcpy61RhynHtXNty8+D4+G+Up3zm6k6Ie3UGp8H2KwD&#10;7nO75mBApCxT7Vvw3twGviQb3qmfDT8jfi6W7Qrgp/iZWdbjZ0fZz9rW7Y059MXfD9ULf689cW19&#10;cmz098E9of8uMFo/MFW/dq00fxdsPQv+It1a/puqd9vbpW/7O6VXm9ukR/6fVb2Rp53qQ7W7Q/pS&#10;qGd1V4cmQvXr2NTIKd+FOv27tJABVNeWmr+nc3PpD9E2sFsr1eAe+YjptZHCngWI8eXLoO6tZYi1&#10;OXb6WGdo77aIC7aTEX3by8h+HRErZCywE2KE7WXEXR0Qy+uEmGFXGTuwG+J3XRFT7C4TC3vJ5GF9&#10;ZNLQ3jJhSE/E+rpryvJDRfcgxtYfsbQB4K0BWn5o1D0mLeovT04eJk9MGqp6ajIYC1z1HJiL6dPg&#10;rmfvR97Rc1PAXw+MkRceBGc5emnqBMQ6J8rL0ybJK4/dK689cb/MeOoBmfnMQ/LGsw+Do54ARz2p&#10;eg/prFeewj7ps2AmstML4KUXoZdUn7w9HZz0MrjpVVn0wWuy+MMZsuSjN2X53LdVyz5+S1bMe1e+&#10;mD9LPv/sfTHld7K+pahbr7fU/yXqrUD7JbNnyhL0t3QOmAv5hRiD4zG/ZPYMWYa2q+a9g/3eD2T1&#10;otmyZulHGrdaj/3ITXhW24Lv3W1rvjb69ivZCm2Ddm5YA62VnRvXyq7v1slu6vv1sofatEH3D3du&#10;/g57jd/Jri3f6/7inq3Ya8Z+IsU9RIp7h0d279A9w2N7fpFje3+R4/uwh7j/F9Ux7BEeP7hLTmJP&#10;8BT2A09j/446e/yAnDuBc27Y17tw6rBcOnNULp89JlfOHZer509k0+ILJ6UEcaJSxIZKESeyugab&#10;VQl8lPUxrbxy1lUexJSqr13AmSqcwSo+r2KeNvp8OBvlJg/qeimclfKhvh97UoEyc2abcSV7Doqx&#10;pdxz1WHEh8I8q40z0lHEmhibMntYZBjEqjRexZgVylaIwcShBPZ3rNIh/CZkjrh/kmUNcAW5oSaO&#10;M6SOyA81+C2IOsQjyA112Mu4jv2JLD/gTAQZguXf8FvclhsYWzD7FGQF874F9zVoIzvQxpQ8Yc9Z&#10;sq3hB+5Z3LhvofEG/C4P+cH+1hF/59FbWg52uCbF5y/KxVOnsa98QA79vFO2f/e9rFm5ShbMmYN4&#10;9MvyzLRH5OHJk+SheyfimRHPiXh+HDFkgBQO6iejhg+SeyeOlin3jpPHH50qD065T+6bPEGm3DdJ&#10;Hrh/styPNkynPjQFvnvlsWlTZeL4sfLMU4/L5InjkD6hdaY+9ICMHj36Bo0ZM0bGjh0r48aNUw0f&#10;PlwKCwtl2LBhUlRUpHVpY3nEiBEyYhiePccWydAheJ4dNVwGDbhbxxg3ZhTGHCNFI4fJ8KGDpXDw&#10;ABk5HM+l40arRo0YKoMH3iMj8Xw5As+yRWNGyPiJiK/gukbhuXP4iCEyHM+5gwv7y1Bcb+GwgTIA&#10;1z5w8N0ylM/N2PugbwjGG1k4WIowjxGYw4ghg2TMiGEyDnMZPXyojB05XMYXjZSJY4pU44tGoG6h&#10;DMd8Cgfco/MdjD5UmM8QFfodZNS3dw9R9eohfXp1l949u0mv7l2kR7fO0qNrJ+nasZ10btdGOrUt&#10;kE7tCqRL+7ZZde3QTtojRkN1KGitaTvEb9og1lOA+E5r8BjTdojl0N8WcZ38Fk1VrMd+O7RpLW0Q&#10;H2oFtmsNtmOe9di2ORhO+4MtvznaQeyb/bGOHUfbon7bVi10vFZNwYYYp2Nb8EczyxhgQjBVQ7UG&#10;LykbgX/agD/IIazTEpxItUJ7Kh880hbrfz54qAV4pgWZBfl8tGmFNrQ1R/0WbIs+W8JPWz7K5KgO&#10;EPMtwWRMC1CnNfsnpyFt7dQlL9FPtYYYg2oLpmkHlukEru4CvlZmaQX+AQfdTO3hs2I7m7d1bZm+&#10;NuAnlq2PnEQbx8y108+y8i0Zy5lTR/CY9dHfcLyWd/y7slanguaIU+UjBtUGcadW2k+rO8mnZn7s&#10;Q/sikzljsb+CO/8MrgWrYTyqPXkPaSf4uqJP5UJ8Ll0wD5a7gbm6tUEsjj7aC5oi1gZ264i4WYdW&#10;0r1ti/9P2Jl/3VlVef6n7lVavSxlSEgImclAAoFAGEIggSRkePPO453n+b73vnNCAohCWYg44AwC&#10;oqWAUoo4DzQO2FUItmgpq7SqHar7Dzn9+Zybi7SrF/6w13Ofc85zhn322ft79j7Pc+P+5HKw/M4N&#10;l+DfvCTs4Lp9/eq4Z9nBdefGNWHX5rVh95Z1+MfwefocdDl52yzrM5vwm225NFy1Hd/ZDuKhO4mL&#10;XrEZ2hKvV+/cHNOu3bUFHxix1qt34AfbHvZfsxMfGP5VrubdduM14dCNxGZvuDocvGFPJO9Nv/0m&#10;6OZrw0F+30rerZS5bT/xUHxmpt1yPXHR82UOH8Afdsu+cMfBG8JJ/F+Dd9waho4dCkNHD4aRY8Ql&#10;TxwO4yePRJoYOEos8hhxyRPEJXuxyeToALHHwZCZGAq5yZFg7DE/PRrKyQn8w8QgiSVW09OhlpmJ&#10;e75GLhEauWSYLWWgbOiUpVzoVnJhzvhipELo1klr5MN8sxgW25xT61TC6blaODNPnHGhGe4iZnj3&#10;CmfJTnfDvXcSMzy3EO67ayncfw8xwntWwvvuPR3+4T3EA997Z3jwvnPhA/ffFT7w93eFhyCvH3rg&#10;3eHDke4NH34/Z74ivSd85MEefeKh+8Nb0WMf84zWg5EefdhzXe9/4968Jz8B5noLepzyjz/8YHiC&#10;Oj5r+Y9/MHzuEx8Kn/8k9KkPh6c+/XB46pGHw9OPfjSe7/vy458gJvip8JXPfjp85clPh69+7pHw&#10;3OcfxXf1GXxZj4Xnv3Ce+P21f/xM+PoXH3uDvvHUY+EbTz0evvH04+GbkZ4IP3gOP9RznMl6/mnO&#10;wX8Z3xVnpb7v2SfPOHFmibjWr1/lLA5naH533s/i9T+Im/R8HK+FP3EO43/jk5D+BL744+u/5n9Q&#10;fsO934l6sw+i52fQ7+C5CL9Dab73f/n+RR9r9HBDDzvEcw/nfQ9+089YhSRu0Ofw6k/9jvJL4MQf&#10;hhe+9e3w7a9+LXzl818In//0IxE73L24HBqFPDI7gozfxtrYj+/35nAQW3vq2OGQmZkIWWS1RMy7&#10;06qExblmaDdroZjPhkwqEXKZVMimkyExPREpm06EfDYVKqVCmBwfCdVyMYyDJcrFXJgYG6bMZEgk&#10;EmFmZiZMTU2FycnJeDUtnU6HbDYbxsbGwuDgYBgaGgrT09Ox/Pj4eBgdHQ0TExO0nQn1aileC7k0&#10;/SBWX69EatTKsf10cjokZybpXzLUKsVgus+ZlspMhzRrLk9sv06svt4kj7WWYf31KV+kL4w5wdgz&#10;2USo1IqxXIm12GnUQr1cCHnGX2C8XfhxdnkxLMy2uE9yX+d3Myx122Gx0wqz9Wqol/KhBF8sL3/s&#10;d6mQDRX4UinmI39K8NQ+Tk2MRt5NgNPGRgbD6PCpMDo00LvyOw0Pk+CyFJjM34nJsTA9NhJmeC6T&#10;mHojL8WcSOZPjQ6HMeoYAd9JE9Q7xXyMU98geE/yt/UOnTwWBsCFp8CDE8PoL+rMJWdiG0PiRvDg&#10;YfDbQfCSdDvycgSMZtptt+wPR8FwXsVPd9x+MBw5eEvEVJazzuET4MzjR8IgZzlO3XE7vw+HkZO0&#10;P3giTA4PIH83EYugXuIJh4kh9O5vQCavizEQce0t/D5EmVs4i7IfbHfzDeC5G68D5xL7OLifvBti&#10;Ge8PSD57Pv864i0HwMW3XH9N2EfcZc8O7EuMy1wedhOn2cUZnCs4gxPjOpuI10FXEOO5gvRdxHW0&#10;tfqstuCP275xLTYMDMe9vizvzY9lwBUbsZva6b5N1w5HO69fhN/miT/6z3g13TTr7dv2WAf+Muuz&#10;jPdvxgY+I5nWv/axSPTNYO8vgcQh9kWKvjbuV/3d28BoxATFQ9Qrvrjgb/9LJPNMt077vfqdb8fe&#10;E6OjD+ICMcMacRbPrKGsWOISMUjEF/iQwHN9jNHHGavfQVlihZfS5tp34bvjfvU7/iv+yr/h/u08&#10;o1/zPOFnWqfv6XxZn1sPnlkX+fcO+CFP8DVyv+5ingHbmS9tAKf0fssT88+Xoe4Nq/FDQut5xutm&#10;6+G69oJen9bQL/vi/boLwUqWo46N1LuG/qy1X6Sttx7mZZMYaB18QSY2gin9vRmZsD+X0p7l+n3d&#10;cp5/l68z7gkWwsclP7eB5XZsQH6cY+jP5cBI5G1HHnaA9XZ4Xb8GrCWtDVcgc7s2XXqe1oWrkFFp&#10;z+USOGqbtCnSNZxD27Pzz9hq7+4txB63EnfcFq4HS91w9XZijzugneGmvcQXwVU379vNumPN3cB5&#10;MzHTjWCqm8BX+8VSe1mn1/6ZwFZHbiGuCG6KdCsxR+ng9ZHu4HrqMHrgLWj0+CHwlRjrYBgGc0n9&#10;e/MmT97+ljRBmYnjt4XJE7eFKcpODRwOM6eOQEdDYvBoSA8fI5Z4PGRHT4Tc2MlQmDgVipODoTSF&#10;nZoejlSZwXbNjIZaYizUkpBXqJoYDfXUWGik+zQeGpnx0MxMvEGLtQzvB2TD6WYh3NXF57XUCg+c&#10;WwgfBHd95P6z4ZMfel944pMfDM+AVb7O2XHPe/8E/44+Ft8x9xsK+jL+wLsyfezwR945+dN5/KCP&#10;oXcGoncOwt+miR18f/PPvgi+aUmeeKKPHczzzEP/3EMvdsG5B+IWbz4jqc9B3GDM4p9/yHeyv/+D&#10;8J2vPR+ee+bL4K4nwiMPfSTcd/pc6JSq4NppcO8I+nsojJ/i7N3MVJgeHwt5bFwDu5xKz4Sx8eEw&#10;ncAeiXWbzZArFrCv2L1qJVIqkwkzyWRIY/8LpRJ2OBfSuSz2NxXTkmCDVBb7nU6FYrUW8uVKyBSK&#10;IZXLh0y+EAqVaqg2W6Ex24np06l0SKSzoVxvhHqrHfNzRTADzxYrpVDDRrew13lwSrlWCVVseqPd&#10;pO0C7WZoy/bAFthky/hMn8ZnJsJEEhzB+cByoxIqnPPL8Y5HMpcKCfC7v0vgimK9FNJgjDzvhtQ7&#10;9GO2EXKcFaxWy6FcKoJ3wBeJ6VCi/s5sO9TgxRQ23bxKuRSpUMiFFDhjegqcNDkR8wvghRK4qka/&#10;G4xDqtdroVIpx3Tzc+KzTDokeTaZTFBHMt5nGVsOHorbivC3mM+FDPnT1J2iL2WwYIk00wvkF+C5&#10;5TM8n07MMLfTYDvapq0G/a1zrXIv+btFP6xrkvmXUjxjnZa3jG02alXwToE+pHv9oC3vS5SzPeuo&#10;Mn6faTcYG+34nGkLc91QA0uVwUkFsF0O7Oe1wjs3DXDebKMammDDKriqhPxVwFgN3ssRrxXBXeIh&#10;8VQ+yzMleJucCjPT4z1MlodficlQr8F72ihwn6Nuy4rZJO+T4kHe16k1q8hHOkwqDzPjYWxyNAxw&#10;LnWC+vw9gswPjYJjoeFxsBxp49NjYWSUPoxNhsmpBJSMvweHRuM1mcrGq2WGR8aD6QOnhsOJk4Ph&#10;2PGBcMcx6WQ4fuJUTDPPMkPDY2/QyYGh2Mb0TCrMJNJhfGI65llOsm7LHD5yDDoe6/H5flvWeXJA&#10;Gop5tt2joZhmvdY5cGokHLrtaNh/863h4KHD4dQgGJT27Jt1m2dfHcfY+FTMP3rHiXCE9MPQoVtu&#10;w893U9hz5dVh984rw1W7iXfuuTZcsX1XuPqqveGGfTfG/H179ftdh7/wRvDdgXD1nj1h965d+NZ2&#10;hJ07doQrd+8OV115Zbhi586w7fLLw7q1+Nc2bAjbtl4edu28Ipa9Ygd53G/ZtDls3LgxXHbZZWH9&#10;+vVhy5YtYdOmTWHt2rVh9erV4ZJLLom/vV588cXhwgsvDBdcACa66KKwatWqmL9uzSXhUmj1xRfh&#10;s8J39a53hkvwn61ZdXFYdeEF8XoJeeavugi/G2leV0s+Q53WtWbNmlifv23LNi+9lL7Tv61bt4bN&#10;mzfHvpjX75vXi8ATq8Ail4BFVkMXg0MuBI9cCE65iOtqMEefVvG7R/gCeUYSj63HxxYJbLf+L8j8&#10;Pv1lnnhvwyUSz0mrqW815aVVkrhI/5xXiHvT+mXWny/rcz6/YQ11SdTZr++vPb+Jsm9FWy99F9gJ&#10;39Xad4KjzhO/TTNvG9e3ou1ribVf2qMd6y4MO8FyOy8jXom/6or1F4erIq3iuirskTZIq8PVb6Jr&#10;8Gddgz9rLz6vayGvezdzT9q1W1dDxA2h6y6X1kTax3XftjVh/64NkQ5cuTEc3LOFs/zbOVt/ZRi8&#10;dS/n6PeF0WPE74aP4D8aCfO1NO/7NcOH7jsbPvvxD4Rnn/xU+OYzn+M8zrPhlRe/y7cIOZfLmZV/&#10;5z2aP/7rL8L/Ifbhe5v9bz3oc+iT2EHq+SJ6eEJc0T8H4dW8N+OH/neq45mHn/GOxcu9/2jQ7/Dy&#10;j3rYwTMPP/zO98I3v/Jc+KcvPoUvB9/D378/nO0uhFo6x7n8KfxiiVDNFUIbO+5+OI/NqbNn77B/&#10;dp+e1E+Gzl1Y6kZsMI2/QExQqdVCrdFAD+d6WAE7UcF+JHi+0W6FMfwF3fl5cEcmXqv1ehAzzKQz&#10;6OlEGKXt8emZeJ8FH5Rq9ZDI4IMA00zMsFcHZ1QazWBemudypTL1VyNWWDq9HDHB7FwnpjXBEyns&#10;qrghi90WN2Sxw6aJI3zOskMTw2EEX+AMdqSAX0GskMHf5/00+EhcUeD90Dx2K4HtSeaxO+AG04cn&#10;R0IR/ogX5rq0Cy7JYTPFEP4uYkOb2MwGeEY84X0a251KzkS8kYc/U2CJBPcZ+im+KFBGXCDOmMG+&#10;iy1MNz/iB9LTjCHHGGxbey4G0I43IXFCkue05y3ajbac+cjTryzzkKV9fUTmm+azFex9HzM0mS/r&#10;0d777Bxjs27LWm9ieiriD3GJGMA8sYJ1i0ts33sxgrim3Wy8gU9mW81YXjxTgz9LC/MRI4gVxBDi&#10;B0msIEZoIXMt7T94Io+vxnTLiiHEGfpYxrHnNe71g4kH0mCIGvPVQD6zGXy4XKviDetn/voYwqv5&#10;BeZydp75W+wiE2XkBRxI+iT4eJC667wzUgVXFpUBMIpUpL0KclJv1ZgXfE8FeFXhnDHkfSJJW/lS&#10;aLY6Mc/fposntMliDW22dnhqOgmlQh8fTM+k42/TzLNcinVZKoMpq2BW6rIey0t9jCImECtMTCKz&#10;lJdsy/J/Sfa3UGRM7BdsI5tD7qk/ly/He/GQ7fq8Zb32733GfqQz+YiNcmn0Qwb8yDVJfybHp8P0&#10;BPKcEkdWwyDYZZo+WaYoH+h7Oons5kpgSTA++44p/I5D+BhH8XumEspnJkyiKwZOnAy3HTpELPRE&#10;LFNkb1Gr0n4ZvyJ7kpR7FPSO/soUe5M8dWXQLfolh4dZ19ZHun7Lvh9TX6a+S9PMU1bzrK0E63B0&#10;SP/eUJgBM/fx9cjQKeKwJ+nLcWK0R8KR2/HLHrw1HLoVP9otB8LRo0fDiRPEaQcGwrFjx4LxV+Oq&#10;Bw4ciPHXm2++OV5NNw67B7y0d+/ecN11xEavJQbKnv766/fwzDVh/35wFr+v3Qvm2rMjXIUfYA9+&#10;AK9XXok/bPfWcAUxmJ3EYnZs3xi2E5u5Yff2cD3vuv1/ade2N3wRuzetC7s3/7905ebLiO+sD1du&#10;u4wz0ZfiU+Os9ibOfm8wHqRPDd/Hugt6hA3eDG3CZkfCbm/qE2nm9cv28jnThL3vY4qN4IqN2H3p&#10;zc9tBIO8FW3mOfHFRvDJRnBKJH6bZt5mcM5foy3grEg8vwXaiv9nK89L28nbJoHbLr/ov4Wt4LYt&#10;F749bMbXtBm/0+YL3ha28Nt08/u01bIX/W3YevHfQG+LdPkqzjytenukbVy3rZZ4jt+W2XJRr6xp&#10;O9e+I+xax7mnTavwBV3K/G0Kt+zdEY7svzqMHz8YyonRsFDLhof4RsIjH/oHsMSjxEJ4l+l7vN/9&#10;4xf45jHvTYMjfvsbvvv0Ot+0iDiihxn62KGHH/RH9HwRXvU59M9T6o+I/1/3Gmcmf+n/znD9xWvx&#10;fwf9TyDfs/C/hl4jfvHKj1/iu0Avhp9+/4Xwo29/N557eOaJJ8NHHvpAePB994dF7N8ce/ZJfNsN&#10;bEcD/V7HPmTcp+IXz2EbatpF1xv2x9/L83NhpdsKTXTqIvvxIriikJoOc+zhi+jgJnv1gnYZKmFv&#10;69w32MdLTfTv7Gw9tLE/ZWxhCftU1w5iL8vYnpq2C3szw743jc3SZ14Qx9BuF5vUbTWo330w+2ra&#10;yuMXWcYOLM/Phg57ybMrC4ypFfMrtF3C7lfBPtqeBv3wuWIOPICuqDKmOu0uYCvvPnOaGAO6lH28&#10;fWth92vY6QK20GsbP0EeXhgraMKn07S3wFnTJn6KOudNu4xrCf9EmzZy7H9X5ugT7ynmsEd5bFsK&#10;zDGP3SnR35kx7BPPTYyegs/4vHjGcWSJZdbO96/snpj8GjzuYst6+2/iHIxpjnar5N9zZjlk2TdL&#10;c+zZy9hG02vYzDp79hY2174UsM0V/Co17LH9XgYPygNttLw7szwXlhdmY72dZgU+VsIsZL/k6+CJ&#10;IyHF3vzuO5dDmusc/UmwD0/T9xbYq+u44LNjcFzyuS8DTfJPL3bCEu1Yp+PIIy9t7HKL3/LP6yx9&#10;mSN/gbp7MgXWmuJ9A2y7JC+TE/gTGd8C7eVT8K2SDfNt3hHt1MOdS7PhrtNzPA+WSjNHxKLOLDIH&#10;fJtkavQkdYODG0XiSXXkCL9IAZ/Y1Ahzm2Kuc/HZeglZhcq5GWJOtZheLSDzlInEM23ix9bhPDsG&#10;eeocp+GH81wGh1Qg18PA0UMxrSpvyCshrxn8Gl1wSQH+V5Ab18cY8Zp5xlclTl1h/k1L6xuj3jY8&#10;KTHmFvI1jQyVac9y5mXh4wjxngxyM8va89kibflshvb69znwcL/uJPM3BXbOZcAwE8Sl0vhdxjmT&#10;WAeXZ4mll8GwyXHw7jg4ABs8BTYZH4jpJe7HxwbifR4cmmFtlsG4aXxe4s0ma6TGehoj3nX09kMR&#10;m4pJjck19Nex3rTRCfxzRcbURY7L8KAAv0aGTmLPwYZg+omxIcY3GfHhFP6fBDyT5jpNxiQGBZMl&#10;8CNX2I8wT+0WuIg5S8yMkj4KX/Q/IVfMd62aBS9ORXI8xQJ7HsrML6K/ZvEVzoyEHGlTpJUoO4Hv&#10;egxftvcj+LVbHXQBlMxMhnwJ3EGZEu3q35pEHlPwegY5bTFPGeZ8FtlcApPWkftZxtdirnPoQcfj&#10;WDvovgXWlPlp5s38CcbYZWxpnu+iQ6pg2+E4r2Ay6s4wz+YXmNsxsG2V8c8Qd2whf2PEIfM8l0T+&#10;/H1ueQGdCh/Jd/0UWJNV9YExUniuLjAePaWfvpwOR44cAGOdhJhj1lOJMR7H9y8vs8jDKP7945zX&#10;mIFP5ps2jrzMoWPF5c6Z/r4M7eSR6SH6PXjqePw9QIzyyOGDyAzYjPkbOHmUM2oHud4ReeKcm374&#10;9lti+jHO6yfo26Fb94fbbzsAfjzC/Xi8KhPHj93O+bnbwz7ijgduvSkcQy+dGgJj4g/cdz3xS+Kc&#10;0mHW3R3E3W/cvy9ct+/qcIR6917LO/yHb415h2jvtoM3h1spu5+Y5vX7roE4J2c8lLbt843UN3jq&#10;WByPc2HaTTdyvoV2LS8G3I3PzPN4YsKrrroq3utvMt38y/GjbcCHtgs/2/bt28MO/Gym6yfbsXlD&#10;2L1tS9i6fi1n2DibvY1vE1y1i7Nxu8P+664JowPHsTml8N67zoSPfpB3kT7/BGdcnw3//bvfDC+/&#10;xPs2vOvr+7fx2xWv8+2K1/mu5m9fD3/UF/FvfGuC90G9/oFvWv7x337H2cveexv/+e+ct4T+FbzQ&#10;xxDxGvFD78xk/G9J3tP8BfTzl37KNwVfDC997/vhha9/M3zti09z7uHR8P6/vw97cDrce9fZaMf1&#10;NSQmx7Ed+OjRAVl0Qw8/4JNwv4sOMK2Ive/ga78bO30OP8RdXNXv6tEmcl9ChmqsE21FnXtlXv3l&#10;1XVRRe9W0H/W1wSriAk8S1DEThu/nx5DbtFHlTx6AizRAMtYToxhPyTTW2CRKu1os7SD4oIsa9k9&#10;6zR+ZtN6NhdfAG22Ka+t8xlxx+TIcOyDY7UtMYGYoYo+LLIvsV1xg/hGbDMHbon3+Ajm8XEssZ61&#10;H9plqcmYtIHaQvFElTTtRL+cZbWPi+iU2dgPYj3oHzGW9rqMzSiyFrW39lsspK1u8lwX2yAGKsPD&#10;Arxsw+8OdPfpxdiHonabNiv45sUMy6ztPOcVusSdLKc9Nt00sYXl2+I4+jfL1Tbki32Qf2IYeSR2&#10;mUefJfS30LdFbJy/xTDjwyc5O4EO0rYxbvGDv3v1skdnrjPoFftr/Y7JsTku56POeMRcHeZFeysP&#10;7avkb3kp1lKu5OO55fl4FbNWkLHZOjgTTCB+mOdMzsJsNZLp2nyxQgNbWOcMS3JyKJYRJ8xha7w2&#10;OF8mVjiz0KbeUqxPnFHJJyIGESeIMazLcpav5pFt0nrPe/6sEnGE2CDHWBv0zX47NvGjuHouliHm&#10;g46X72KgMnOube+AlbT9/hYLdLEt2v86vBJDlKlH3CBWqIGzxBw1+BqxBXo2Tz2TyLrlFsFnDfjr&#10;b+tsitXpi3U34L9t+bz2WAxRgTf5LP5EeCFu6GBLxQcN7K62eBIbap73lvV3PjeNHeadB/CT8c3h&#10;UwPIw0RIgqm77EHKrKM6a7XIGimwhmbRE+KJcfb2KfYCVfYA5nVYS8vY2Cz8SKD73/vuc/FeHJHA&#10;5p0Dp4qTZpGVPHKYYqyWbSIbBWTDtDJz0gYH2u86fRMX2L8M2CGBrRMXiS+aygN2TxJP1GvG9KiL&#10;5yr8Fhdk82B3qMx9hqtpRWzrDDHvdhfs3irhnwL/gR2q4KwaZw7FBNo6cYC+rjOsxZp6BvwgJqig&#10;DxaYkzZrdwrbPg0ummUO5pUL5ta9lDioxRjVjWXmyTiceVFnUr/+tCRzL16wHvdeo2BNcYt4wTWf&#10;54zXHG1qa8QJ775zhTVUQYcyBvjUww70G366rspQBX9eGvydAiPOTI+wn0OO2+UwwnmAFOkF1oD8&#10;ysHPCeRALNFo6AOCX/BELCEO0geo/Xesjl0sNYJe8N6+ihHztse9WCP2m/HEvST9FW814ZV54o9J&#10;ZNPyQ4PgD9LkTwd9qd2QT5YVt9nOHBis6Lqh/AxjnYC/xtbz8E8/eYn1kqDcIPjCePso6yQPDzzz&#10;lmEdyOcy61US9ziXYjXrtm0xnbFPfzvHti92lcQy+r70bRV456CMXyyHX0zflj4pz+l5hs8yplnG&#10;c36W10928uTJiPHEcynOpQ0ePxJOHOE8GdjFdxZuBOsc4CzX8cN8HwgsZrmH3ndfeOYf+b7zeQzx&#10;6j/zTZJf8C7rb/zOl8Q3O3l/4/d8k+o/OGf5Zvzwh4gfeu9u/OfvevjhV3znIWIIcINXv+P6y1fP&#10;f+NBvwO4wbOTP3/pf0T88CPeufjOV74avvzZz4XHP/bx8MD972VfOB/uXF7C5vO+JuvcvfY8+wht&#10;tL9z+My1pe73W+wtou3GjosxOszjGeZQezgHb9Wd7r2azLk2SPzQ0hYwx+o5ZUiZa7OGSq4V/IZi&#10;goVOO+7/rV9coA+it+e3HvQXdrxDLED7bl/EHbPgjbjPPd9Wl/XjnnwBm37XmaW4/9WeuceWKuhU&#10;y0efBX1x3zwFVnE8beIZ4iL9EdarLyKL70U/i/0TW9gHfTTywXT7fCf6T/vh/tmrvgUxgnzo70u9&#10;avf6tlH7oX10D20fxA/abP0L9s9+dtATjsP9eo51oG2WlxFfMJY+XmqDB6xrkTOa6gPtl/WqU8Qs&#10;tiWWMc9+2E/3v7PGBkhfQo+JDeSdbc4xNwvgg8U5sJE6jra09ZJ9E7No/8UV8lbsMBOxRCZihhrz&#10;K6bT9xP9I/RDn0UOHSEOkRyLY43Yj76Ka/ThyB/7Lu4xzX7af/ts303TLstjZc3xiRtm66xr7Lz2&#10;XBtfyaH3ztt3/RGFNPo4Q/vYRf0QXfCGfoUm519X5sF/2EZxh/fz+C1ySX1S4l/xI2sCzODVNvxd&#10;4BytPovk5HDsb8SL6E37Ks0y/v5asI/OhX2W347Jq3hIEk/NwlMxodcEsiB/+nItXhPzzjMv+qjk&#10;uzbAedB/E3nJvOWwOeI9y5XgYw7soFx538eFzvES82qd5on/Goy5jo2Yc/zwoQOuKjt2sEIJ+5Fm&#10;f9+Ar7PY6DZ8rsLfGXBYemYM+eQ8C2tDH6G43zUivhaTT41yfmJ8NK5Xy7h2M8S/xN7LnHspiStY&#10;c+4xev2dRg91Iz/UG6kpzqLJL8biVblJo9sdb5RB5EE+FJhX+1RhbnPMSxFM0AIr2P8kNjHlOwpi&#10;P8ZomSpz6jjaYAifq4MDxCDaSe2l/gr34zXGbLqYaQa7WeaaA2dpZ8VX3jfEJO7n6Yf96l2dS3Ul&#10;GIW4mdhcvtv/FDZW3s8jx66nLHNm3M44Xb+cdYjhpTb233Xu+L33OdtxbckXnxcblDKsUcqqixYs&#10;Q9ttzg2V2UfIozptN+mLV9eXdkiZdC9RZp2Mj+C7wtekDNz/nrNgt+HIR3lpWoFxy8tmrYCPsgPf&#10;2Jvhs8rp36OtSfCD/eztQ4iLMcYkNlj95d5BfsiDlYVOTHM8pjlW0x2buqIvp86z+dZhvfLO8Vre&#10;9L4uci3oyxFTzssT8ivoiugHgu9VfkviTXGeZfRdLeJjzfGseMF6bdd+KFf23fbtt7/1r9o/2zXf&#10;MfqMNA6G82yV7xV6NYbq2Xzjw6P43npnrCiL/fJ8fAPbpo/Oc/Ce8/fslvhObKe9cF70GYntIvHb&#10;8+UTQ5yXxw8xja5dpP8ffOD+8NinPha+9IUnw4vf+1b42U/5ryW+Bfr6a6/yvUy/qakfgv/94Jyl&#10;36iKGIL/CI0+iN/28IPvf4ohfvU/OSsZMQQ4gqvfe3/tFd+56H0jynOTnn94letLxC70PXzjS8+G&#10;px9/Ijz28MfCfe++B53SiRhB213AH7lCXNrfxin0R/T8DfKvigy34LXy32DOmTPmQT+ymEEdr+ya&#10;pm+7KF5Ap7l/ED86j+LnOXRYA1yaRv/p6+jjhL59PrO4gJz18EvEM/ShSL9s3375W3+Adt71pDxp&#10;t7Rr7ne9av+0zcqeZLr2V5mWfEb/urGIGCsBFxjHEM8YNzm7Ap6iDbFFL4ahDlMfGENAV6ArjW9E&#10;vwsy1aZNYwKuYfkgD7SHZ5f0pesrdy/APgVZNF2b6H51fGTgvC7vYS3XlvhBOTWWoM5wHKbbf8ei&#10;PGvXLdNCL+TwJ/TsFHKKLplv9eIaUUeoN5Bd97u220XPdHnuzoVutMfyzTqt3zUkXpHEEvJMPtkP&#10;27Q97b4Yxr6Y1vc3eC8O0e/gVV2hTnANZsDyYjbHYppkecdgX5bFKsyJdlVb7G/tr7bYPi+BZ8RI&#10;ltUXaxnv5bfYQf+CMQx9DuIH4xb6D+bwR5xbmWMtYhfQeWIDaWGW72DOt2LaUrfBvIt3xR6ZGL+w&#10;Hu+ziXFkgHOo8XlsAmniiFKWfSp5KeMe6iz6KKmbvZfvkjrBNGXBe9eIY3JsYiFlQPupv0y9r07S&#10;T6OdWYCH6ssU+3LnRptRZ67UmT1fjudDsCXwSkwgXnC9Waav/7yKEbQhPT3JN0Fpp8G8eh91oTYT&#10;3nXBYdpdbWoW/JRl/6k9rjPevH5/0irYGst6r73RHosTxjkjUGU9tMD2K8Q0fRfJteMewLUlDvd9&#10;pBa4e6nD+4DECE2zXIZ3oMSpXXUvstq3O+InMUQReVbO1N3qdMv217xlxDj2WxIneF0hXrWAb0T7&#10;Jybqj0t7V2TuxA5dZKMJHqyCE0qMuaOdpC5jIOKEiA0YawvclMcXUaOeIvUXi9hqypo+D/aUj32b&#10;rz3X3nkvb107yrrvLPXwWg/3aYty4Gmxg+tDDBLXMvPp2ByvNs3fjtl744dd1qeyYJ46zN8NeJBG&#10;Xtw/LMMb9wX6INLwLgtvXVOWMW6hrPVks/e7hl6I8wxfxARirjPLXdYv+JwxRnzAuOWxc97GP7cI&#10;/hZPTI3zjgLpjt8xOFb75fkkf5tmnvIqP5w/x3DP2ZUY/5Qv8soxmacOUu4ln/Heq/WIw+St8+3V&#10;Z0yXh9PYd2NCC4xdG6PPRxxh7EjS99FB5vUhmB/3rui2CfwQOeq3D/JXXvf7Yb/757U9YyW+c0zz&#10;8NiyYgrb99lWo0of8Cco8/Cz4Nk1fHJ+18D3Ak0XW4glfO8whSx4psZ3/ywjfhAziO9cp+ryGPt3&#10;niHv51gb8/Rd/Odcuubfd+/d4fFPfzz809N8n4z/o/qXn/AdDGIZv3r1Zb4ZDob4de//yvrfufx9&#10;Hz+8yQchhvhr+OFV/A/Syz/8UfjRd74bvvfc8+Hrz3yJb1M/Hh79yEfR83PMe4V5m4pXzzuID6qs&#10;e7GEGCIDZtIHoS13/y1uaHNGQDuqvC7zbqLxNPHsHLZLuV7otNAx4Gv43WX+FrEnzmPN9YGceQ4z&#10;Qb7YQX+m5zRz4hXua+xXbD/LGYQF9I1xU/P0ibbAEPo+7Y8+iCo8jf4N1we8LbLPNp7cbTeYI3As&#10;c6oP1LQG89lB9jr00WfEpvo2bNOYbRtsoL9VfoipHK8+mVbNvbf7C3QRv823v/ZngXaKnO1LT2Pj&#10;kQH1oPNsmu9onsFOr8x3Yp57BN/d9F4bP8+zk2P46tCRdfUF+TXqKKqT6O8c/BJ7JdAFpttvfdD+&#10;1sdbh9/WZWxzlmerjFXdce+50+z3bMt4DPFX64U/vkNqedM6yL190bdtPdY7q5wim/JInukvtk3X&#10;Zpb5bVOnZeyf5UyrUod+dvsqz3s8rqNn2tSNLqZvGXyrlplHJuZYgz7bpn2fV+fZl5Zzw1X+2T/9&#10;JdoO+XeWWK76z/Xk2lqZm8VOcw5Pnmv3sXGz6jawgNcS9r7Cfr4LRpkDL2gntBcL7MXLxB5Mt6y/&#10;tYnuYX2uDsZZFldQn+Vb7LcS+BgyYAXtjntXY3NiRcl67XeWNS611TOMwfdy1d3qa+ekgp1QFvKM&#10;13LKibJg/4ukZZjfFeamjixWGXeWdO+b8LaCPBprEicuwbtZ2jM+VaIN08wzzWdMn8VGe23AL/NT&#10;6D9/S56Lsewi8zTvXEMFYxxgji64TyqBX7L4izL4gc3r4vvwPgUfamARz6V4BsWzJvPo4SS+h7z4&#10;gP1EkzW7hN+uxfpdQkfM4XMwvUB+i/Xju+FtMMYya7qCbqmJL+h/Dd2eR4924YlYy77GPYhyIa/g&#10;q3jLcZ1m7huuZcoY78qLrZk340y9uBJ2grkxLYPv4QzYd1lcaz541fMqxqpOg7mMHzr/+n7c7ygP&#10;ykEef5U+CudfWYi4jPqUgRp2toP/yrLmO3fOmXNlP6UV5HyZudIn22QNppkD56GFvjHfOS8gB47N&#10;+fB559Y43TJrI4/sOL4cczoPD6z73NJ85FGbNeBcO3c5yomjU2DqJfClOkW/wwp22j2tujnaJX5r&#10;o0xzDYkpxLvarsgj9gt3r8zDYzAXezp54xmuRXB2UV7AszZybwywjgyYpg/ONOXQ8XTph+NzPAv0&#10;wxhpknf2O9w7FuN2WbBBlTl0nuVDlT5Y1r2M4/LskGOSB0vMt89Zzt/ywPQG60m+lpGTAnqli67S&#10;3uu3K8NHz4CoU05Tp1dx1l2nl1hz6m5j0cgOv117Ymnlr46uU6b686FPXb+ubTqOWXSj/XOfbLpt&#10;+9s5E+eL/5WhButIbK5Mmabvz7iwukbdYb4xW/WTekRsr752jtTX6rTJkVMxlqHu9n504FicM+fX&#10;ubbvzrH+7IcfeiA8+Rm+T//s0+EnL3w3vMJ3R3/xst8DfQUMwf+f/ZLvdL/Od7Kh37/OeYg+hvjt&#10;n89B/LX4xc/5RvUrP/lpPDv5It98ED88//SX+HbGI+GjDzzIWlCnYlvwKWovtZOed+iyBxdHeJZS&#10;O23MwHz9D9r06Adgj9FFvh2P+lJ/mfp/iTW+jJ0SV4u59Dt4hsiYoNhBavLb2JV4wPoWurPYGPAa&#10;MQQxjHbbe+Op4gXTtdnGUn1GjCGVmH9tlvapSxv+1m6dPb0YbV88m4Z+KtA3y8bYlfLs+kHWxAtJ&#10;fA76WcRDngMTN9mWY8+CU8QW5oljbFvfizEMz4Jpg90nOe/KpLbCOdZm+70H78UJ8ujMonthzj0y&#10;dp8z/Q27TJp9N9aXY01qc73XLqfgrTbe8Xl1TGnWvmM6t7KIDQOPsYYT6CjrPcdZFOUtYjlk0364&#10;vz0DHtfeqW98Jtpu6hRDiAPEU+IqbXs/zavt+m0K7b74QfyyyNwl0QfiA7FG/xnj0v2+WqcYP/aV&#10;dLGe9bwZh8gncYI2V9u7jOyoB7v8tt/qO+/Nk1+xDLZVG5yDR67F6JPGFmjzxRNFbGABPSiG0Ma7&#10;fvVhSCX26J7vFVdoI3xGu6A90Cc/j87UhqygU80rY3O0GdoRr+qAiB94Vh1gP409y3/7J9/FCp5N&#10;c+7FD+pt14fjFFeaLtaYYv+hvlRvSZ5n1TaoM3t6sxlxhDrOdPMldbT2KM2+Rx3aVm6p22fM19+k&#10;7pW0b56pNU89b14fP1hPtAPotA7jWdRnCN/K8C+P/tNWmFaDj2IH7cgsNlN7fOeiGBg+so9YQFfc&#10;id+hxBoSQ1RZu8vgCLFDl3zTxQtdsff5fDFGBf2hHbRP9rOrLNBHyfGqo7Ux6m77r45XZ3vvPlrb&#10;nOQMqH32PIr2TdwwG/vJ/DBX/nZsLebKe/HPWc5raR8dl9jRORYLKEfOs7JgzEgZUb68N12/Tz3a&#10;AN41IWZn3iKyaT/ltf13LPK7hexrd/qYTRyg7TFN/msTHZPnYnq4iFgh476b9ey9ZRy7trWHsTJh&#10;9OQxeAjGQ4asP4H8uK7FAmIG/XINeHKavZp2SZ3jnla9LH7QdkYfMf3wXj2wwByusC7ECs5rEcwo&#10;fpA3zn0BOTDd/BK88t48+ekZZTHcxODJni1Hdzgu50fs4Nhr57GVc2W/nVfxUcxzHVD2HnT1PPsk&#10;7bX8efeZJWQH37J6lHtlRN5at2nWpV0XjzhOx6hPwPFNjgxGHRh9CIzbdRZ9VtSj/8O9iWnqDv0l&#10;YlfxQFFdQv/EEs6hc1Bgf+sa8T5B7EB8Z/vOh+mOXf2in85rB6ygbvEcmzpIrBB1BGmeYcvBO/WH&#10;ZwOVNeXK/ZC6wv2R/U/AN8ejDj/DPObog9hCmyEe7O078eFyfxob+8jHPhye5duiPySO4XnKn/Of&#10;Kb989V/AEK/yLgXf3+bdjP8VybOU52MY530QnqX8a+cnPfvwsx//hP9lfiG8+K3vhB88/43wtaee&#10;Do98+OFw/53nWCPEzbGZ4gdtYv8cgDZ9EZtufrSr2E7xg+m+d6EfXzvrmUbfjdBHkSQWob/f8xTz&#10;xB+0/fpz4vuC8LyGDEhl5rDJulsBF3bQPU1ssrGh/tXvTPl+n+8fGjvK4R9I04bvWfldgjYYQrK8&#10;ZfUT+Y6eaX6zym9T9Z/roG/0MVlG6n1bqndfRl6tV/J7CfbT5/Q5+dv6k/ii7Jvt2g/bs19eLSvv&#10;3iB45G/5OM/YT+PbkR/yTzK9DD+MFes/EZPZtnGzOnkFeKSvy7b1b/mtq8X5bixje/ZHPJZnTRpz&#10;s5/6esTgnkMYGjhGvdhN5M/YqT5v14i+Uf1u2m3zZlhrYvEVdJPvNRqL85ug09Rpf0zzm19V2vfq&#10;eLvgxlnwZI51ZfoSz+qTs3yZMXaUE+TbvjsGy9rnfv1ZdIl5adqyTnnqvWdS5YPf2oryRTvLjFn/&#10;zxLyl4b/4ldxqzIn3u2fVzF+7rsqxlP0d+oXju/6oE9N894YjLEsz1oYl4kxGdazvtAzxJbOnsa3&#10;QRnL6juPZ0HQm54BkVfy1j2M/taob2jHZ+Vnz89qLBeMAA/sX/98jGNyTYjFk/B2dHCA8vCOclVk&#10;RPkwr4SPbYk10CBtVhnDD9jFv9XCzp5lnS0zbu9jOZ5pw68O5VKcLUhydqfJnt7n6+wBTJ/HXheZ&#10;kwo2u4as/V+6zvtJsuu67z/YhmgAS2CBxeaMTdjFhtmdPN0Tu3ty3MmpJ+e0M7M7swkASVMslmXZ&#10;VpVYNlU2FGjZlFmUmEBEEpHAIogAAcGAZf8t15/P7W1IKts/vOp+9913343nfO85557j7zXqtcz8&#10;mxyCbsGz58k76y/flAYvMKfmGPN1aLi0XZo6yTxaYk3dlC8xx5Yi3cylr93nE2PQvXnOTPqNZWzH&#10;rKN1Ne02OtDntraijMG6TZHn2RvXqcscfhSvUk/2uuwTbkIjv3lrK+7XN+GZU6xf9+5rzF95yihz&#10;0rpJq62P6fIW67zB2Hi/zHx0z3gd/qItlnW+w/7sm7du0B50mLRn0XFjPP3NvyPfkL/JE+ZdM7Rz&#10;mjTv/e8+11/xgeVan9vMGS+xjGfPvrF9PVyHlo3DFxep0wT9t0B94y98Z5FrG0x3S1xs3bnusI+4&#10;w/rxfol35qnDDdq+xLoxfQ06dRvesEU/rNDmZdKHoGmjYMZVnvneLOtpjfWmzNf9ijhijraJC5R1&#10;ix3Ua+TlDvOUYV73uvIpMYe6zmfoJ+MU+J0VytmAVt5hnzHH2rbuXtZ9kz6Yhn/OMD7mvca3rfMM&#10;ZQygx7c+pm0yNtbLe+vv+6ZbxrNgI9t+nff8jv3md26yH7DNue8gu6QM+3OV+ppun93kffNb/jz9&#10;u0C58Zf+c144VsrsHM/ceDOmPBNrRIxAvbcpI5eXvmK8p6lj7N/Yduio36Ou/ubHJY4TaSP0vXXN&#10;j5ljYh2XtLlCj7fJ2Zx1bE+voze7fV0sB01ElzaPbsxnWeyIxtEJrmBvM4PeZ0adGLa+ylnFD+Ig&#10;cYLnsrSDcG8XsSDz4BayJ/GCe6mop6Kdyi+1l/ruv3ouPP/9Pw4v/ORH4a1fvRzuvUXsk3vEYAM/&#10;GIv97z/77D6GyOGH//05fqY8i/GFMogvvzp78f87v/nhfd8P4ofXf/lSeO1nvwh/jd+HP/rOdxlf&#10;9hDsE6R/fdAjZfPqK5Q9SMvd35vm8/yZi1X4glhD/YV5pfHyRPmA+EG+KO2Xn68wT+SJ8qZ+8KI+&#10;EcQOfayxq4zHILxEnt/He63NjZEXyYdyOICz7505HCC/yeMBebj8ykts0ssebIDy5KW+J7/S/6W4&#10;YYO1OO748Ex+LBbwf86uBb0M35f/yedM9wy45epPM8t3rIs+luTb4hnz+k19Jfh8EFpv36jb1V7C&#10;dosR5A/aStgnpvtfXCG/iHpgeKd8Rl4i1snpx+Bf1FEdmjxaPCOP3QSD6D/T9osnbI/1t43m69Gm&#10;hvkkfuhqa4r4QV+S7vXF3eol5IPDlC0vFIPn/DVxVu1qO3IhZCm0zz4Qm3hF7MC937Mv/L3GN/xu&#10;U0Mm9pX3plvfZdb1FjqGVfrc+pm+Bs20/rbNNOtv39nP/vc7Pcw57VzkpeIr+eskeezDab6rbYxY&#10;wv/2s3xYzGAe56f6c20o5P/y9Kgv5V7bCrGT8knbLnbQFkAM4H/tXrQpuXvr+lf4wP/xzAjvqmO1&#10;zFn2CubVFsS+065GDGG+aPsJ3XVdWBd1+9oG+usYO/ba5np1d+CrKZOK7TOvbcnjhzn26vL8NdrV&#10;19YKX0RmyrwSJ2yzzqbpEzGEz93Tj3SD0cEmo/SFe/ol5uI6PHmceaqewPwj9JvYYJ31MMe3Fpl/&#10;4oUp8IPPfXcIvYNp/Z2t8GywuTSMPhxiTszAg8aRb8lr5cXSZPULI+Ar002Tn/Yw3/x2lC2AG8Qv&#10;1nEUG2TTlpFlKmewfdbv2a0bMa0TXwq3wBdiH78pXxYjiAEmWZPeK/cWT3jvf3GFe3Xl1+IX94sr&#10;jIV1WWAcJhgz6y2v8L/4x3T3kOIBy8i1i3zwTvfvts908YH8xPJtp3jJcry3zf63buZRN7HFujJN&#10;7CMPEyvIQ28w/+V18s1p6ivvlP8tMtfzfFS+KQaQ/8i75El5fuy75vOSf8l3J6CbYgm/Ib82v2WI&#10;Jb5z91bcrypfEBu4b5UfaT+kHGyIfYLyLvHFqn1Ke6IdDu3PySLgWdRhgfcsa4V23+Q9+fkG+b3W&#10;eUf8s0pfix3EGv6Xx8rLJ93H0wfmEf9Yb+trGc9AE3wmnx0DB/rcfD6zLeIBsZPlmE98YR/Y1s76&#10;VA6f8E2/u3k/r32XheabXwwhhhPzOh+UESjDcGwdG7Hft+5sR6yprMY55nhu8X3PDd4Cy4hz8n1t&#10;v9rny/SJaY6b37HPR5ALWFfTp/iWY2S6GGAS25AFbEfEB9PY3GxwjmUBG1yxgzjhxhoyfs7tTHOO&#10;ZQ27GfNMcrZHHCGG01bF8REzqIvWhkq8IP7TRspx045KOacYYpM+VK/7HPj4JrK0f/+v8Q/xl38e&#10;Xv3lz8I7xF1ThyF2+OJ3H/8T/PC//i8dxpfIH+6fv/it5zi5tKH84B/Ob77Dmc13sX14Fdzwxosv&#10;hRd+9GNic/8g/OD7f0L78TEDPXKvlLM5cF+FfAhaEGk461sZg/xPOp6F/phXWu+ZT+X46j5yGCQn&#10;95e3Xoc2uLfUB5H+j/R71NrWElbAGt5XJMpDVU1VaGqB3/ltaO6li/jk4n6YvKb5W1ZazFkd+AV1&#10;ur65Htopo6E+HdNmqIPp6Tr8l3Z3wafA4dCpfnh0J/R6HLo8xjVF3QehqzX4fIm+YkhraW4K1fhR&#10;bmNP6Lfm4HOW7/fc218DB6zC13xeSz034OFiFPOZvzJZgS4G3kRb1Gf0YENWn6pjj9nCHnQupGuq&#10;4T9T+H3OsD8eDM0N9fCQ9tiXym/01+R5N8/KW/cR9maL0Hp9PFqu/imX0R/3Mja2x7bZpkEwhXWP&#10;/iXhWwPQZHUOniNShyAe0AYkXVtJOuMBPfUslDoJn/WhI1QG0VRfR/8gO4BW2of2k9+apF7D7CHt&#10;2yF+x+DTfnONcdPn0wp16mhv5ex5B21nHcN/rKttWKUt8/TFOnvm/BhOwMOuwQNN13fWCnzQsR6n&#10;LMfnKrw1S9u1K9Fvpn3kueAcNmVt0u5ZvrNJmeqZxK0+V8eU93lle1qbMtQNnQfXOvREOxLtrLOs&#10;RfvA6zrrTd2J+qAl1qp5xFjqY7Tz8F3tZby0OfHd69Ig5p82PFvsOW9C39TJqDfStsdvW0fXgTqw&#10;W/DHjpbm6K/VNrkWPNu4Qb2dG55f1Cdnr7ybuaN/BGX7k/gxGuVc1wh+lGY5/6U+YJk1OMb4rvA7&#10;wFnm57a3Yt6JQfAS+3t/e/Hp7jvTnAWbwo+SdgjaI8i719jfj/WDjTk/li9/YQIewL3v+b7f6Ieu&#10;erlXy8mJkQXyX1muMlr1KgviX9o8w9owXRm7/ydYo7exdX7u5jbvomdjDm1Q9x5wUC9ttT5z9MM8&#10;82qFfYjXCP00ypVr92DUw+RkxdBkaKM2xdJM92FRn8N4LDBOyv6jrQF01Hpph6othDJ/9QDKmJVp&#10;a2+mbFy9jnW0/pPQInU9z928EdtimmUoh1Y247v9rC9xlnxI7Ga5ymyivh3epU5CmfwmWLcHuqAM&#10;ZJL2u2eWl8sjV6ijPMU9ufxlmjLG7/N9+a1YQl74DPtJ+bY8qR/cIV8aBvPLX+Wl5tleXQrPwn99&#10;R57W3VQfvoWcRt7rt8QtlqG+f8S9BP0mv1Hurb2dfEmbfe34tQ1Q9q2sXH2b+jSfx3MYrKsFMOYk&#10;69xrCXrgN+dIt3y/fQf6d4N2y/M3oVPyUNsT+TjttM7e2w75v7jAd63jXdpqe2Lf8DziKd4xj+8r&#10;V7Gv3Ofn2yt/niNvXt7g93xPvn6bfJPuRelb65YbS/AM/5UnfOv2NmPLOPBt542yKfGo/8Wi5hGL&#10;Ks8SHz7HXLaOW/Bk62y54hfH0O+KA8UVjlW+jbbFZ6ZvYmu6zHnfu1trETfcxJ+Icodnb1ImMUS8&#10;xBDb6wvgAuQdyB/EGWIOsYQ4TmyQsx3nTBXjqX1Xdzt29dB18YTjq9zIX8fuztZGlE24BsQc3372&#10;dvgvz/9J9Anx5qsvhfff5kwn8odPPiA26aeew/gUHIFvqfv4QT1G/vrq7MU/Ob/5YS5GN+c3c/aT&#10;70TZw5svvRw8u/nf/+wv4tnN6SH6GHquTFgaKC5wbzQNfY77Z+6l12IK8YPYQbqojcQ2/NY82lKa&#10;R1sBY1tsbW5Ae5GTsgblwUP874UHdnQif4MfZblqaqvx+VEfMYT8RJ5ZSkwpeVM3e9IR3pGvyadz&#10;fJP9BPddlFGfSSFzQMZDf8rfWprw6VFbw368N9zcvhHxQjJB7Cy+IX+VN/puqg4f6PA5fT/qV/Eq&#10;PFBMIb7Y3roesUBFOX5HuPy+V2dHa0hUlMH70LOytswrvigvK4k80jxiqh7oe2V5WZRVyNe6oJ3a&#10;fqapl8/lG918T/4o3pLn+F/cYfvEJJYlPvK/v/p5Fr9YzwHkJo0NGfLot6cjtkP/16bLN+tT1UGb&#10;iHRdVcQL2mKqyxBL+ExeqJziKjYa5m/M1EbbBf2yiBf0OdnHnlQe30m9ummP49ABH2gEA+mDe+vG&#10;9VhH+6cJPCRGEG+IEfXLVwtmEvPEMmhvoqI8jo9zYBFMZT7rLk4Rjy0y3xxH+a1YS7sWbVxq8evn&#10;/FrmufOqhW+Jv3J2Ob3RTsX+tV+ds+KF9paGiIW0RRUjaDdif7SR3tKYwT41Z0/S0piOsUNaocXi&#10;BTFXH7Rfv03azGg3KqYSV9h/4ghtZMyvzYdp2tDoD0cspu1KN3NSDGSdxN1FBZdCWVEhsUDK429d&#10;dSWx5/AtWFwUrly8EGr0W5gox7fzhVBaeCVk8EuYSuIjp7aW2EzFob66ijjl5aGRuZNKJEJ9FX52&#10;6ohHx/MB5oL3fYxRG+PSTr8M4Euxg/18B/+H0At49eBjUYxgntY0bfYsOv0sP/ddZQ8xnbUjj8lU&#10;JSK/7aCv5KWtmTr0GtgEQcelW+7pxAryeXmzfH2IteTedpb5rI2DuhfxwTZYT7vIceaVz4YZb68J&#10;7rV3GGbeih/Uo2hTKc+fp7+lhfOMnf62pKed9Ln0U59o2lKqa+hpa464wjq4t16FV/WxRpXVy0fE&#10;F+IEn8v/xTraiYglumineEN8Ia4wj+3yVywgTvDSHkUbi4glLINLW4Rog8IaUf4t/9mAZpk/8hTm&#10;RJ6fyTPlPfI++dwg9fOZl3td9+uRt1IHn7svl1/mn8k33Ve775WnyrOneFd8IR/2md+U92Z5V35j&#10;f4kLlC3c3dqMcm31EwNXmZvgCs/9Ke9WTuFeVkwhllBe0UO/zENH5f3L0LcV6LYYyDoqRxEP5DGD&#10;35fXT7FOt5aR77Gfsr3KXaIM4X7d8nt4y5DPjlJX25/XAYh//MYQuFVebJnmswzxUR5/2Ac+W+TZ&#10;KmMshoj9QX/5vnnVJamrUt7guCqPcLy1T1VuJiY2TTsVZUgRW1Cm+GGBcpUDefkt2+dlXfyW7XBc&#10;/HWc7HexheORH1N1F2IBdRdL+AVZ5xyTMgkxhDIH702/xrmeOc7ueI3hO2OCMy++qw2rc1y5kXKi&#10;LPerjFEv80a8oP5J26k51ojYWptKfco4lubVJvxZZKf/+T/+cfjlT39MfNRfhN+88Svib+fsH778&#10;necwiA3+mXaU920g1GFwqcv46vyFcof8+c1779+PmfVu+EjfUegw3nzpFa6Xw4vEzPqrP/2z8L0/&#10;+Df0Df03z9qPl/rdvK0k48bc0M5BPOGlLcQkdEGcIG5Q7qyu4vr6OvR6hv00+wb9V0+xX8LftP5c&#10;J4l9YUwsfcl289vcoj+3fnx/pYkf0B1Kysvxo4ucmP1pIlmBX40O/G5AExn/JeZndU0lvviJlwKN&#10;7pE2MJZNzY343WjAZwi2v8x1/XLoL7ahoYHzVMhEiceRSqWiH1n9d+ijVl8d+pHVv6xpi4uLnOnu&#10;D/oLs3x1KupS6sAYNbXECZXGOGcYq6rqJHWHJoGl5uinJdaK+cREft/2zk3PEAeghvajP8kyB/C/&#10;207skPKS0jDKvtD+6MZnSEMmAx7oZN8K76QetdXVoRa+oN8RfYzoW0Sfu3Xwi1n60jrm/e7q/1b/&#10;I4PsG+1P+9dn+j3JMsfq0zUhk65GXoFsD3mD/un066L/tnnWTS/8zrNMk5x7MY/nnjrBEy2MyQT7&#10;0hiLjF+/r3/ffEyzvK/fLXTZftt+zPsAnqcd1l0/KDW03+e+p88U46eaz762fNMSCfgkeR2npSXm&#10;D3vtWvhhP3Pj9vY2fHuSe94jzzLvDVNeJ22tTibh28Rgo71Z+rOb+rXR/jHK3GL/oC1Ia0sj8VfL&#10;og5Iew11TWnGqTJZDn7Bzov5ov7KOG7GZl1j/qpLaWpIx3is6qe02dDGpr21KcZuNa0dDGccV89c&#10;GRNVuZq40m+qK+thHCdoR+9VdAKM4Z5dT4QjB4kLif+5A3uJAXn6dDhEHITdjxNj8sSJsPeJ3aHg&#10;wsWYb88uYio89jjxQYnXdOBg2L2TuKi8/+C/eCD+P7Cb+KTEV/CZaccPHyaGKXEbKOuxHcRC5/+x&#10;g4fi7x7K2Ut5B/fuDYf37SdOKvEevk6sqH374n/LOEh9du7YEU4dOx4efZh4BuQ9cmBfeOyRHeHJ&#10;o4d4/7Fw4eyZeH/00H6eE9PpOH7zTp8Mxw4dCMcOHwzHjxwK58mzc8dD1OdgOHOSmBP8njiGH70z&#10;p0k7RJnEEeP+4rmzxJW9EM4/dYb/T4VL58+FyxeIb8H7hZcuEuesOCTKia1UmyTu7Hkw1TnyP00c&#10;tGL66Gy4+DT+fHlWV52Iv2XFl4l9RgzdqgpiZxRG3Gj5TfX4H4RulJcUguPxO4hsMcW6roamNNen&#10;0V31hoY0MjfGtqOlKdqiNIPH1Y+1816WuTLC/mMQnONZ1ClxDhinA1rTRr4p+GsPe5t26I7PRylv&#10;Ej2QPmj72lvgV+z9WU/+9rGmulsbIy7pBI959kKZuVhG3YgYzLMI8jbPIrQz/wbBBtoGin8iRvKX&#10;Oeh5A9/zHbGS2GiIdZyF34iP5JfKHJQjqAuXF6lHjzyJ/4N8W/zQD44QX4gpxA/R9gGaoU3EMH1w&#10;g7WwCr2/BoYXB3aDNdWBaV8zyF5iBFqtTU2WdquP6ouyGvSi9OcgZYvDvOTb4rF5+K94Tr2Qch5l&#10;R8pvbIvnLeTd5hGr2g4v22gZ6prUE/lM/YPlKV9apX1iAcuz3eqP1D9o66HfEG1GozwFeqgdubah&#10;2mTH8ybsp+TN2jhp56y9gZd9Y1nRFsJxof7Ww/r6bf9HjEjfix8dI8fOdnof7UCxJfV8jrbYnr3Q&#10;J0rex58+9vRVqN22z7TJ9ZyGfloW0YtqkytG8BIP5DGCv9ZffDfPfzF13mYl6qLoS+USpmuzadu/&#10;9+/+IPz0R/+NWOs/CW++9nKUPXgG4398/HH44pNPkENgR4kMIm9DqS8pr4/x9xBxQ8QPH2F7+WH4&#10;23v3wofghuj34a23w7uvvxGxw6/xHfXy3/wE/PDn4d9++ztheQJdPXtIdbLaTSo3nmavrV1DXmeR&#10;O8fJvGNuTbKOcnoN8CC0VvuwtSXsglZW0PNe5WzvbeTSWWwDRqJfeHm1/F3ePgAvSGXADfimr4E/&#10;GhOjFj7fzrpUv1HJmu9jPaZZ5/LmtWur8KBKeH6aWEPpiB/GqVszfKId+i2eMK7EDNhFHuwlP9Uf&#10;vphB/iqO8F4MY8xveaX8UT5smrhDjGI8iTnaXwu/iXXI1EVM0cu4lqLTSMCDzDPCNcM6q66pwi9q&#10;KmSZQ2vYkKyvrkLLoDuU6zWJfNn7suIS9r7QItreR7ub2Qe24NP/2gqyHPqpgxhlBQUF2IWgF+He&#10;X/lrObhqbg5dPTxUnmxbrGvev5ntsL3yZ2M46EM2VVuJbqeO/T84mrmv37S6miR6mgp47DryBfZr&#10;zH/9vuoHtws6pz81y/D6x/0i3rIvxX8rjK3YwnvrJ3bJ10lcYL2tn/3sOPuOuEIsZGwA85jf98UU&#10;vu8z2yLWq07iS7a6JvbhHOWLxS4+fT5iilHipuWxVj1jKTYTR4hXG8FiDZSvfYjYQFuZBLxDm4pV&#10;sKf2KfJ547prP6Lt7CQ0y5ivZci6tMUQK3RDI43lLhYYBDdq/2I5xqDXLqSXfbZ2pfXcV5SVxHvt&#10;O/yeecWJg8Rs6etGj0MbH4WvXybGQSNYtTFTD66sjRjz8sVL4KOpUHzlCno07S8G+F8YmtK0oy4V&#10;GmhfJ/OhmXcyvJOmT9qbkD8Ry66WPqoFPybAo/3gFH8LKS8F1vLd3s4u5J0dobhAn3WFvEMs1TZk&#10;FMy1NGUVXroUuii7sqwcmQexR3n/HLgmfge8LK8tKrhIW5qoc4p3qnjnQjh35lRMb0ghGwGbFV0m&#10;5jxXPevk/FOn4eXFxDUtAWMcjfI3effTpJ9+El/+pDcilyotIobWqZMRT4gz8uWKQS4+fTYcPrCH&#10;3zPh6KF9Yf/ex8FexBl9knhZXD47feIo2OYgsbNOhBPHD4Wjh/eBV/bHfGKNw/v3hhNHD8friZ3E&#10;Q+Abh0gTF/n79Qe/Rn7x206wG1gMHPTIww9G/CNeMn79rkd2hJ2k7ef+4G4w2B7jl/v/ifDwA/88&#10;PEmZR/fvCzu+9gC4jfifTxhfdT84jfpRtxOHiCV+8jj/wU57nyDug3FTiU++j5jkfPvUEeOIP0na&#10;48SYIJ4W+c+dOEasz13EgiB2E8+SYKMLp08Qi8IY4/QhZRVdOEfc1QPxt0ZM9dSpcOnMyfiNCuZ1&#10;svgK8S+LiH1ZzNgWhbOUmaCc4kvn8V9YEEouX4i+DIvBZvXQhwqeNSCjrEmUxnf0c1jDOF1FJ9rA&#10;HOhoQN8KbkonK6I8q5pnxmFuhwaLI5Q5aU/TTJr2u77X1VyPrArsDK5RZtQLnhLniIXks8qHlAWI&#10;HTrRM5omZuoir7IhZV1XkROqG/Id7RR6kQf6X95tHrGCfNvLb3kNgLnEFvrH8CyZNs6eLRMveOZp&#10;lrXu5b24QXmL5+O6oXviKe+1jcrVEzkQdRQDivVy/7tivWyL5y7EOGKbEe6HqKt1ss2e5xITeGbT&#10;817iCM9WeH5zEJorttBfr2d35PVTWeQZyAxME0+IedRJiOViXcF43nvpJ0bZmvIiLzGEeZQJRmxB&#10;fcSL15Zmwx9+99vhr//qLyN+eP2VF8NH774Tz198/tschvjyd+ow9CX1D36ktJ/MY4foOwpfUuKH&#10;j94DP3Du4n39RoEffkPMLGUPr/38F+CHn4YfPv+n4fdv30UeM0vbwYrwROUJXmIJbcKUv+d0FfAI&#10;+Luy2byewl/1/J55nIEPSM/FDdL+pYVF+BPyQdLlSca0iXtTdLJN6IDbmYflyQQxivB9DLZwf9/F&#10;XHTf735f+UIP2HcRfFKRKAN39IdkZQU8CNwIRkuBL9SJiDc8yyGflW95ZeAp8kL5lfdJ9q3u6+Vt&#10;8mX5oOneyyPlwW3sJ5Q3iE0SiXLkE53giGr2y2Br2l1bW005FVEm4neNjZWBxoo7jGllLJ9JYoe2&#10;Iy9O1WpXoI8QZAl8S/mC98OD2Fr2e8ahL6ThE+6t52ZmuWaiH3Tr4yXflc9ab/vNtol1xAvG3vG/&#10;6far2Ei+PQcuH2Z+TzOvKqAjQ6yxTWxqMuAEMUQxNGNxEewPjtXfZ7V7uRS2J03p+z5AJ6Osxn6z&#10;DuI9MYByBu9XwUZ+U1mNMhH5v/Xw1++LD6yL8gXvzev/NvpD/Kj8wjQxg2Pg2Chf8T3bVw1fbCFd&#10;ucwwuO/6xkYogDdW2QeUs7qs7cU4aRfpS2SN9N0sOGMAnl1eWobsBdmxcnB+G+ozUeczNzsT9Vbq&#10;ndKpuqjzUoelLkudT5JxVv+jvksdmDY02t5oy6GtTAM4Vx2NdiDquowR1o3MX32a+iT1Ns1NxD0n&#10;zXE2jlN2BBtkMOmOhx4Cn8DnGesR2lOHXEY8XYZ//An6oQaeb4wo85cUFcd+sZ9cI1nmiv0m/hV7&#10;Oe72nXgyj8fEy46L4+Mz57P97XoTn1Uhz7GPLUP86Zq4BH5Q3pPPZx797/vdUdpvrLaKBPom+kuc&#10;7NVA+0vAzq4314broZm1WQeWMG5bJ/ipj750LZwFC0xC08ah1+LvKMPjWZaye5D5i7XF4JevXGKt&#10;9RF3i9hW8IkmZOflFSXRr3A/9qzG9dW/sPEMOokN08CvcQ3SzGVjG/RwNbWArxrqQroefc4QNJ+6&#10;SjNSjHMZ+KUb2mGdM/A8L9vl805wojRjDP5XWZmM9lg+V6/YyHjXVaM3Ajcpb1IfqW20V0VZKbKu&#10;pmi3kiwvQzbWGDL0gTbfxvBoQQd4AX6fYl0lkIlUsgbrqirCGXBPPby6tJDY1tCxDPz7qZPH0GkV&#10;gMWUkVSAs4h/dQUfxbx36jgx4cEOPi+C319BFnPyGPGtzp4Kux59GLnNWTASmIJnph0FZ51/ipik&#10;lHmKfEfAKg//3j+L8RTOUO5pytu/ayfPjxOPnXhTB/aGXV8njhN45Oj+PcTHRE4GdtnzGLGvDoHL&#10;kBkd2rsnFDx9DkxFvMrjx8BRu5Fh7QhPPEoMUPLt3kkM9H17+c4DMa/5joDxjoPnnuAbD/F967of&#10;7PT4Iw+FRx76PdJ3ILvaF9tnmnl37viXyLoejWm+f5C6HKYuJ8Bi9tspZF72h/9tp/1kGZZrn+TT&#10;vT9M+tkzJ4j7+hQY8yQYk3hg54g5BiY9feoY41cUiujj0pIroZDfk5T1FHittORyjHNhfyfJ4xjV&#10;wmccR69qMFYF7/i8VpyV9Hl5THe8GtO1cazT8IpW5rG/qdqqiL/rmX/KvtyDpOAfnfAYn4nPTRuC&#10;37gv0f9kD5f6pV7lxcictHvwV/mDl5hB2YR6qrx8xTTlTcpe1HWIIb7zzWfCj3/4g/DaL38e3gA/&#10;vP/Wm5zDeA87ypwfiC8+AT98qg4jhx+iL2vkD9FnNbYPn973Xa3tZF7+IH4whtZ7r78RfVdrQ6n/&#10;yf/6n57HRnYDHc8csj32ZlPYIIMdPCMnllD2oM2D2EKbCPGE6dPj4LmZqYgnvBdHuB9cgTa5D3Of&#10;3SrNgw7Ka/QBLr2THw6CF3r4VjP0sZz12wM/HYH+qbdQlpBiPMQDYocu8J00q4I9j/Gs1TFkx7B1&#10;hx7J29UtFBVdgWdORnm59FWequxcmigPlqfJC+WL7pulqfIy9/FZ6ievjjL2NvQAfE+cIo25yriK&#10;C6Rx1kF65H91Kn5XXUc3edLMg4gf2FPK1+QJ8jh5nbqKAb6doQ7yCfmIOGIavlyZQBYP3piZArOt&#10;rUU+bH2tn33mJd+w7mIc6ypPET/IE7w3r+2SH8+BYSeZT2KDGuQN/Zwz1kfXCHjX30SiJP6/e3cb&#10;voM9CHi3lPgvHfi91F+/ugR5l3zGci1fvuOYKaMxLZ/H/+og5FXyojyvEpf5nvX0PZ/L/xwP54D3&#10;tsv6yvNsn/m9EvBBcZQ4op02jWHTq5xG/CAOE4/mn6sr2ARfdPCdecorRb7T1JizxdCORhuOuprq&#10;iAG0z9DeVfvTFPhAG9QF5FXGQa1hPmXgN4sLyCOZ49pkaDurfa3xF7WLbYR/5mxCkB8y98Qkxcw5&#10;7WC0qxkZRqbE94wTeZX9vzIFMeLXHniA+NQFtIFY1+z5HftkRYI6IxNg/k0zX3qRVbSCtdRn2Qf2&#10;q5hKrCsGc5ydv172oWPvr/mc38ptxASuLftZDOFYOYb2seNgecqOvDev/Z6XJznejp1jOD8/x/cG&#10;o02SON71Jo937qtLbGwUn7AfYK25NuTBE9AH16M4YhT5r3x7cYn9FPTDPUA78m2xxbQyH/KKw5UZ&#10;FhUXxvUzNDwQn4sfiooLiC+B7AZa2Qw2aADXlhK/yPgEE9gAX0UGXAsf7ull/0taO/PWPBnwg8+U&#10;U4pRWuD7yWSCOo1Hfaf7ANOa4Pe9PFfX2EB7xEjJykSkM8o6lVeJE7RprcTupA0ab3wvbZu1a1En&#10;pm20uizjbpq3hT5RP2Y+z0/LbzrRWVyFF7innQWriw+MMa/fyegnknxt7L/7wEj6OdSfYSd8Qh+G&#10;+trT76L//RVr5O89VyRO8Ay2ZZnHd03zTJFybPUV7qkbsXVyH6uM2/QWaJR2km3s9+VRjdBObSnl&#10;VZFvgeEaWBsd4iMwaYZ50cnaLL1ymf/ICum7BDqmRtqfou1ttNurOZOOv6bpu1o/zvaB2KkDWYJ1&#10;91f8VAJmrKpQFlWDDdDl2C9iKp/5nlioGL2g/Nky5NkFYAHxk//N63vy8dNPHonv2T/yd3FEkrJr&#10;oXsJfi8XPI2ukNjbvGtsLXGEeOI4mOOKmIxr3x70fLvBR+Aunx3cqw6R+OngmSePHIjfELPse2In&#10;usNHImY5g1xHfCM2EuMcoAx/TXv80a9T1nHizO8lDjy6xd27uB6PMq4Tx4/wPfSIOx+Jabt3Ie/i&#10;2VlkSPv37qaue8OhPbvCSco6zjfFeyeP5P6L+3Y/uiOezcjbQGgjIXbQBsLzNZ7l1BelaXfxmfHD&#10;v3g++rNWf3HvrTc4h/Gb8DlnKtRhfPkJdpQRP+TPceZsKGPMTZ77K4aI/qvvvR/tHj7Ad9Qn738Q&#10;3nvjzfDer9/A/8MLMfam9g/bK2tha0m9Q0fECtpA5M5gaBOJ3Qx4QoyQww/Y7S5it44813z6qlQ2&#10;oZ5DmfLG2jUwXmHkkcamlU5J66RRk/COMnhEH/fD7P/SzL+6emy/oIM9A/2hsioR9//qKqRR7vGl&#10;P/LriCmoQ0NjJu6R5N3uf6QFpchO1R9IN9UBiB/ytNg06ap8y32ytNO0PH5w/7zMvlb5g5hEPCDt&#10;cy8jrZN2lkM3PGPaAj2RrlqXuL/ClkV7iBr3KtBE4wkvzM3Dm+bBt1fYs2LTxV67H/5fDz13TzoK&#10;DpiD3y1C90uKi2M/TbH/XoJPWzfpvvtxcc76OudMqLM8wHq615RniHvcg4op7F/TcnvWIfyBL4GZ&#10;0GWMwtNYu8ojVplf89CcVuia9zdvXqc/sO1fX4HfpCJ+mFYnB/aT/4vB5FGWbZrfEqP4TDxhPexT&#10;48xZL/GA9iRigTxPcwwsJ8/XLEOeaHssQ7wmbpNvydfiPpr8ymLEDplUOvZVCzw0xm8mj/1qn6oP&#10;kCf7X/wwQR3ED8oXrrJflL8rYyhnv9iu/T97Q+1dfZZmzmgXqh2omKKkuCjmE1coSxATKJPo6fa8&#10;C+cqmOvaj/rce597dsSyLUf84L04QxlTOboxx1mZyMMPPoQcyLKQszJW83Nz7D1qkWfA4xmz65ub&#10;UT6nHMr5Ycz7LG1xfbQ67mCMDvBkJ3lbaGcjfVHMd7POj7lZ9t7o4JGTXLyMXob1NERftvBeJ99r&#10;gA+I04f4bjV1XwQ/iNOT7K0rqecAYzjKfGtjnNL0Zx9jY3z7XtpXDo5vhxaMMvfbkC1k6Ut/m+DB&#10;9ezf++CXPWCCgsLLxDVvD/2skzH6dxaddGVNJWltYRJ83QQe7wazVbCX83ecNTuLznsMvlasnoj7&#10;Pta2ZaVZ16XJkjCM3HdgFPze2xE68AdVXF4U5pHx3nrmZoyvXpWqDM0dyIeQN/i8CZlEHfihvhl7&#10;T8ZqkHXrt4rLSsIo9bY9tisDXmiBlphmvj7q3MxeMAmt6SGP/8UY4iUxkvsU75XHiIekRVXwSPWV&#10;YqwG5PvuM7qYU9pqjUMDjeNkvCV1hdoU3cCez5hRV1mPHfBHnxnvSTslz0kZkzLG1wIDaIuUhucb&#10;f1O/ccbJ0m6pBH6Zhr96tirLmq6gP4wnZRmemzLGw5XLF5hPjNNgb7Rj1caugXfcp3ppJ9qBjkC8&#10;II7wjGBbYzraRBhPQfs8bSfERimwgmff3Td7bry9FTs11oI2zGWsFTG1Nur9zDvlL8PIpjvII96y&#10;DsbVtB3qUI3zZfuGqUNXJ7Qh9kMTawH9BdhPmyvjb9p28xnDsgVcFeNYwQfts+qqcsqriv1lGb5j&#10;PKsy9j3G3FL/apytspIr0Y/xgvJVaFkfeKqQ8trsd+rRwbeb0K80t3IOhedTfC8FjjH+prKsbvCn&#10;sTPU+9ZRd3W8xiyzziny1IJnHA/rad0TFfAcxsPn5jXWlvQwj+vz8m2xu5hffuN+QPzurzJD91PS&#10;We3ZpJ0Z5o1Yrp0+qEvSn/xvRV7nWB09sCfKIsQLYoj8GQ3lDXdubET5w/bGSrQ9Vofx/Pe/F159&#10;4WfRD8QH77wF77/3lf2D+gvxQ96OUltKL/0+/B32EX/Hr/E31WMY/+Ijz16gw/gtcTDUX+Txw9sv&#10;vxL9P9y+ts55mRvoj/DBAF0SF6izUNagbkJZRN42Qpyg/aTnNMUR+ZgV2j+Msb8eZ8/oHksaap+4&#10;f3KPJH7IQq/KpKfQ3FHWWw10swX65dUIz3AvoMxTWan7eXl4K/NbHxHyZ3+1l2zDTkL8oN7A/Yb8&#10;XbmFPFfe6nflX+7l8+Mj/5M/u5fP8yvHL78Pk0erE7Es9SXKQgZok/REWrG4hL0Av+o3lINq5+lz&#10;ZaDunZRbKHdwfyyfK6ce89hQjvNNZTHuP9uQy2Sh8cpolrnEWVPwaPU+6j7kr85B+at8Wd4tLnAO&#10;inHsS/M435yf8lx5tzy7GCwSY5Ap24L+rKJTa4O2boNFe1gb6i26obcjrN1+5roxR8bxqzTIWqxi&#10;f6SMQowlT3eOW6a8XRxmH2kzIl4x3XziNOUPrhfxjv1tHxuz1jpZV/vbNNtkWWvIWHzPtoktlGX4&#10;vYvIavxGJXKGLtZZjs/WRf2Fsn6xViXfUpY1SPuLC4ugKako35pFTyZ/Vn+hHkGermxBeUIp+yXP&#10;rYgFsqPoN5m7nrvxfIg4wDO+lckE9Ii4eciuPVsqxmiDHnoGSBwyyhwUG5SVlkT8IC4xn/oRy1fH&#10;oc5EPKJuqhGervzBuj6M/qKUcWmjDwagE471Knz8Eu0VaypzEjd20XfKXrK8py3QFN9NwKvEEPL6&#10;Qca5G/xVwpy6wNjML4E1+Z6YopD+ER/00YZJ5CmdtLUB+iSmaKUvxhmrStrbzziJH5pYG+cYo4np&#10;qTDi2PKO67CCvm8AGwzQRxcKLoYseEC80AZvFDs0gp19VpdBlgddmAJ7yaNNlz8vssfoRy9cUlEa&#10;ShNlYW3zGu+2h+W1lXD+0gXKboCvY2vP2hJn+K54YoA98Qg0sQN8/vSlc6EPf8iT6o0XkWnOoqsq&#10;vhTTRpirG9vr4AziEsIDxA898IUuaLfYQQwhdhhmDzDEdfEKsgx4/wBpYpsqZMfiIrGK9RUbFUFn&#10;auGTI6xh79XTNNOeQfpSWUsnc6KecR5gjMUM6kLED9KfNnBpN30tfTDdPFn02/IX977y0ZtbnD+D&#10;1htvugD7DHlN3mZZXphk36wtszEnxR55G6UsazTGo4Q/GssywX5a7GG8cnn00+dORdywii9IeZ66&#10;SWNLqw9fBYsoc2hKweNJ127SMxnq+OVDyiXEFMrGY3xv9hTKIIw5oM+bWvDlEmunKlGBDA1shyzG&#10;M1V5WYsyOs8NiSOSYAbv++iHRvuJdhqvqhGdUgr8YtvsE/mucbjl87Zb223r3AI/b2DcPBMtrzZm&#10;dytpYijtsYyxOQwmMj6FfdcD/fK/cUnFVfowtn/Mb/+q8xIXzELbjIlQgm6hGxyX5Xvqt9R3KdcS&#10;P4gxqmsSUZ41yrfHKdM+Fz9UVZZHzGP/GmvTOjWyz+qFjpqmvVhJcQH0nT0u8h6/b53kPe6X5EPq&#10;Y90zyYuknXkZsrpf6aL7LWmrNF7eI03VdtLzto6fY+c5W7GfZ2f2Pf5oxBXiBf17KG+IcgdkDt+8&#10;czO+d+s6vhKg7Z69+Q9/9IfhxZ/9TXj7V6/A/38T7R+++AT7yd9xBuMf4QcxRLzAE5+BF/LXpx/i&#10;C+KDD8Mn93LxN/8WDCF+eP+tt8PrL70c3nr1tfAKNhA/5wznrY1NbExnInbRr7bnSPVhpg2KdV2B&#10;nq2BSWeYK5PsaWbH9P22EL5x8za2NPCiiUnsg1fRzWCnOsY+LFFFWVnseKCJA+xVq/HL0ME5Fc54&#10;VJUhL+R/Qy0691nGopX9y1X2a93scRsasYWFv8EPOppbsPEpQW/CeTFwiXZjo/BnbcnmlPsiJ66H&#10;r/pbDV7pBSsss/fXDkxbsgHkwkvw7ylkItqhtTeBs8m7QDstp66yKqb7fBLM09PRGb+nTdoQ+mrz&#10;toIvOuH5PvedPuxCG1Np6guuhheszOMbhr6wbG3UZumHdWwoF5hD1n0G3YRlZeErlmcey7A8812G&#10;jlvuBn03PwXt51vatVl32zKGzWBLfUO0q7MfrOMi+3Nt4dYWl+K3LX8ArGZ7JtiPeIZR/936i2qF&#10;XujnyPQZ9iueM+wEUxjnyvOcWekIa0G9recaPeeoH4Mi9jP+97nnFsfAFtGPBGn6oNJHQjPveIZR&#10;/5WWvwrm1f4vBb8bB2fYdutpW+rAjvaV/TYKH5sBb1SWI2tgzdgfXawf21Z0qSCOv/1VBkawrUnW&#10;pL+207zD7OsdA8sxj/emX+Ecg/2lPeA1+sb+9uxkDXxRO0ntH93TiZ+6ut3LY4fbB1ZgLzs2Ocw5&#10;oCr8Yi1D89Crs1fVz5n7L+0elEEok8jAJ7ST1CZTHKGfM/GJZSvfEJ8UwCvjOVXWy8MPfg26k0F+&#10;ehlaA03h8hueHzYmn2c+fNczuvogEWcqv1O3If4WM6WZ49lh5ExgC21sL4MftM9cXkCmRL94JkXb&#10;S/MMwwOy8GPLLrxyKdyFrqyucL4IbO3ZE32FJspLo85eWf0Qe//5OeYd+T2f0g+987vqjzqZq23Q&#10;PuUk3nsWxrNDYp0a5tqiGBm66FkT7ULFzUuMcT1yKeWQ6uvUK41DI8WAXdh0KldSDyV+VoakrYv2&#10;K+p6tAdJgjtawBn2lW1ZgUZWVVbQ79g3sHdYhLZq91oENoj+UcljG7JghIpy1hsyGM+abl9DjwF/&#10;bwXrtGbSpI/EdO3/kiVF2PZzntx+Z2xq6I8GMMEA/eF53FJsET2L6/lf/YTm/H2xZ3dPTz36mR/6&#10;fis4f5b+n2S/xNpm7+C5D/VT9kuCNazOzb5ZAvtqF2N/aP/iXsF+Mq+6uQw2r/63310v0i9p3yq4&#10;0nXtOtIWVtroGpA+1tfWRdtY6eA4497HGEW6RN30u+berp25qa1rbh/IWUTmq/tBzw97Xlz/a132&#10;ETipB3zYB07wTJ15tI9Vruze0TMr2tS6b9Tvme+6byxlTntmRh2273mmxrnlmtB2xHWkfx5tksXf&#10;zi/9z1WzR/Tsk2eXmlln2i1rQ7KCjKcKfGd+9UTuAZZJ87n2ycpDvFd+OM54umY8766OSX+9F7C/&#10;9Zy+61Nbp/h96ms+8/tN57nn7V2/PveMVXkp+J4yfM+17tr0LLk2UK5XdZ+uYdPXmVeucfcPCeqo&#10;PlTZpPpS9ZqFly/Fd9fBzJYv3bgCFvcbrnV98Wkr497F57ZNOlPD2vf70jN5lvbPzoVZxn59iX0j&#10;+OzArl3xrLU+4u+AzW/QBn163YTOb0Pz16Bt0nV98Orj57u//43wNv6jfv3Ki+GdN36NXOG3xOP8&#10;OHwOfvji08/Cl8TB+J+ffx7+HhvK/JXHDv7+v/CD+osP33k3vPnKq/F6gfgXP8L/5BrzeQw+pvxL&#10;uYh6FONEin9yfk6R9dK+uQn9XS3HvFvQuXXo9CZ8cI52TsMTO5vRNVzthZdhF9bbD1/H1qEbfF5V&#10;gxymifKxu8qwd+hEN51kX9UjDoaGN+KbKYkdHzJceYH9py25mMH1MtjTGzGCz+RR4gnzuI60JXft&#10;eC8vl4+KH+Qf8mnflX/5nvzb9eavfMm1Kn8TezRDz2oSybhGfcc8luvlveXL4/4PZ3f+psdV3Qkc&#10;bC2t3rvVi7qllrq17/u+Wl7kTZZAso3AEm1Zi21J1mJb3iDwJHnyj8z2PMnAAAkkLMNibBIwOCFk&#10;QsI8mb+l5vs5b5eRGZ4hMz/U875Vde+tW7fqnvM933PuqTYW3px9LlyG6+irfmgLhnDdffFfXInM&#10;11f7sIE2lLHp6/ZNm0unwjB0pj7CHdqEc9r7dJwsabGIMu7jeuQz3eo/3EGPl94Pp/dZdllsDTkM&#10;4AnfruBvlftBvmrv2IVwD6eDx+WAgB9scj3v3xOOIHaDtpRz/Hgwuf+v5X2djR1h//jRA4VHfPtC&#10;bgTPa9/OXXWf5J57Jvd2bN5SY+i+7RsXc0UZ927s/Hp2xgqmIjPhAfdqThkv4+J9gAfds+elXvv/&#10;UsbaMWNnrI4f4Ys+WTrVus1ngp/YheLzng4/fvFS5ErWXvs9/vCRkgtygpjP5MTjkX983ea5eEly&#10;jdwjH+AF8kgZcgHWgFPIMfLnUmRYd9eCkl/WeJCdsIOyJScjd+hJbVsPSm7CAnQuPU2nPBHseDzv&#10;Lp1r/Qkduzf2C6xg/Yb1wo5v37q1dJU8KHduw0Cx5Tetj0xL/q3gmNnolJPh7WAF+lg/jx87HF2X&#10;a0Uv2n/owWPBiMHj0Xl0H7zyXMYajngm847f5UrebZt1Q2/E5lAeboAD9OnOrVvlmxHv02IL61Fa&#10;vakcjCT2B0Z6Mu+C64mNxVvCAI/Ebn4m/T8cHqOzZmZnYQrj5rgxX7VyRW1noj/gjNPhKKeWTjSH&#10;9+xqDkWvPXQ4fFrk8sHgjH3Bc4cTa3Eiz/R0+AW/J6OL5JF6NfId3oArbFfCg2yOPxpOeCq6jR49&#10;mn7s2bktY/FMxSg4dzZ9OBydcCbPTZwD7pW+9rzcq3uHu07n/ff8rL05G9kBQ8Bi5/N+Gxf/H8vc&#10;No6et3e9XVPjHSYTzKE94ey2bdxU8sYxcsimrDliDpAV8IBNbh76X846uIBfGhZwzFqYh8MxwAny&#10;1lk/AyM8G95NvPzbd18rHlo59+ebitqDO4yJHIIwyhPBZfsSG6F9+Yqnl0020yumCiccDdb2Pj8W&#10;/W1+eGbHghvEJ9O3nhseEBYw3+TyET/kHfUfBlEfDleXvoXp6V5ltGN+0eneXbqXjjZv4WLHlGlx&#10;h32YAv53fdhf29rTPzhGG/Q9zGOTW0idy5lT8EPlAgo2N+/hBfmJTpyIj6cw7Lm6nnlu7pvT+qec&#10;sdi2NXI+90em4DPd3+lgU3Ez+uu/vtBn5BzdQ37diGy/ljl+LjzYstGRrHF5PLo23zSJTSCv953I&#10;Y7nF3rnTySkuP648NjfDNf/Zn/xR86Pvf7d59wffbf72xz9KbOQvgiHuwQ/hHf5nfBYtdvD7h/CD&#10;/A8/fy/5H4If3k8uyu/+5Tebr//5XxR3cDXv4OXZ+FWCY+qbQuGGfJ+jvtN4K98fyHhfDf/w5u3b&#10;WXdjDXL4iUtXko/jdvDRM83+yPvlE0uzbmhd1qEn5ndmdWJAxpvNazckJmRl4oJXN9s3bqkyq6am&#10;EwO8PPHA65st6zfWsWXjiZ1ds7bZuWVrzZUVk1nntHFj2aT0rLXtfp0/uGdv2ZvrV6XNHKOzHIcJ&#10;rGffvG594fMj+w/U2jZ1N61d9xEPQcdY8+Y83U9v0b90Gi6BzQ+DuI5jMIR959iz9BcbwUYfWk93&#10;OpwxPQ9X0HPsYXOdLmQjwx3mvP9kAsxifR0ZABvQrfpBb7q+feXpVn10nU/FHsSJbNmwofCp9tn6&#10;2jAGZMDpJ58om+KByFB5rE5GZprzvk1OJjyYeXye/yjvrrJsC2vkyUD1yRrl/GezzAY3y6d4cC9b&#10;P/gyXJT6ZCv9zHZhj5UciZ5xn/AWToVsg/mMIx1vXPyHAYy/sXghusP9wV2FLTJ/zsceJUu14xk5&#10;R0Yaf2PS4kPPTBva80zP5Vr4B9exqfuM/5FV8D999NijiecPByrmDg9xFicaLHEovncyhJ7fH33D&#10;nrBGEz9gbouzZFc5LscYm4aN0mIK8o4dRIaxlciZ/r6eqku2yZdVedRiN5AZD6Yt14NP2FpkXCfG&#10;9kLpUzoWH8CWhSfY6Gx5+gaecJ6OF59LX9FVs7GF5SA/Fx7UPVw4H7szOgG2+VT03Iuxl+XGeD6x&#10;V3ujZ+GHs7Gz2Wb0Nq4DZhDHYS0yneYYv+ShzC37YnX0wS9+pPaD+3ESsMGjmSuzeSdxJfppg0fo&#10;zKfy/NjZ/sMMuIriK4KL7BsDGEEfV6+azphnnoZHefyxjh2LczDOaxNPNtjfW/2ejTz2nOCHpaOL&#10;m1XLkpticknxDhtWJdZtfDTrEKazVnKmmVw83GzfsD5rHsfDg+6rfA6rly9rxgcHqp61pvJcsLM3&#10;r1/bDOcaM8uXVi6Mmaml9Z6vz7UPZmzNk+PBlPJh4B7OZwxHhoeTA2NtjYt8LxNj403X/AVZf7o6&#10;a0yn6pmdiszwrPAQ2yOz1qzMWs7kBFm/dm3WQCyt+UwOmEcbVq/JeojlJc/oFDwr+eBdN/ftm1/e&#10;f7aJ9bDrV69KPN+K8AO7gju2hS8Rg3m8MAM+bkvuf1X0PLnAX71v147Mf/IrfqiMv3tyb9btbtmw&#10;Lhzplvpvzd3e2NfqkRd4mUPRl+rNRrZs37ypmZwYL7yMq4MR6GXzgc1Pj5oz3nWcAJ1pTnk3zSlz&#10;xjz1DtC1ypgf9LS5C0MoD3M4DnvT8eaSdvEa2qD78RI4AnocT0Bfm49wu/ltLsLVeAdzGM7QX7mG&#10;6fhOnsJOvxxTHn4hP+ASvIRjx3JNOAhmeCHYk88T3oGbtA/zOocvw2O4V8fhEbjF/er/bPpprB7O&#10;Mz+fZ0nuXci8YQ9djTyczXNa3NdbuPdi5Hb7zZbr4ZTvhC++G1vftzjgBvn05dX90hfeaL737W82&#10;77/7/eaDv32/+fCDv0t8wz8UhviX+C9+8/+BH+SA+OC998t38bfJY81/8Y2/+Eowwavh9KwBCWZI&#10;X26lT3CE7yHCD28Fg755+1ZyhsTvGdlwdTZcbWTazdiFfj8duTA+OBT9v77Zs21ndHnWxgQzwBHb&#10;N21pDuyKHs62f+eerPVZWnjh4J59ze6tO4If8t6Njmed8q7S/TDEuswp+XPoGPurp6drbsmRY06t&#10;Wr6i5pV9+XHoajlxHB8ZHKz/2oAlpiYmKj+OcnCE36Hevqw76qrcO0vHx+tarjeQeLeZqamsVVpS&#10;55SzqTe1JO309DaL5s2vc8uWJMY28kGunrYtOXrs2+Z94hPVD/l9tK2MX21pc2RgsI7ps/w+2iI/&#10;RjOOq1Z07s813TsZ4l4mRkervrqOrV4xXffjv3o4ROvr16/O+vPIQjJP3h52AjlgjRX5SK44Rpas&#10;mcka9BXLCx/si42xZ8f24LYNkUXbYps8WPt4SrmAdm7ZXPLl8P59kRcbS54ciw/0yIGsbwq+eCS2&#10;l2cBy8AEsAIcAOfhehzbFd8/fKRcm98AjoKT4AJyEo44tG9f7D12XuzQyFvYzC+spC3/jx2MPzt4&#10;AlY4dijr1PMePpBj6pOrh/cnzjS/4rvonVOnnigb91Pxx8IPYv1nw/nBD8cfoguDobPRvewiMgmv&#10;Sr9ae0U+kT93X3+1cAHelcwgm8gV9gu5qB4Zs3h4sGwMZcgH7eBA8bm7I1PIE/XeSHvOsV3pYJy+&#10;9c/0sPgJx+hwPDgdjg+otauxTejfp3P/7Hlylk3jXnHJ+Aj8AjzhmG/E4f9dSx/xE2QvmX3qqSci&#10;y/jXgwFjB+EV4BeYxrXxHrgHfhN4xjn8Owyjn/J26Ld+wAydGNjw3cE32sOV6D+/BSxEf7pfbWiv&#10;/DPRGXwVe/fsbAb6e0rePxidQc4bfzjOvaxbs6oZXTxUspo9KqYdJ8EfcSo29/68wziHXXlHN0Wf&#10;zgbvnoq87pl3X2yY4Ad6LmUfTdtTwRcHohfP5BprgzPkjaA7/ZoneP6TKTuVOmx1OSa8+/C384sH&#10;+uIny1qclIMf1qyK3Mn7vmRsLDze3rpHYzg0MFDPSQ45a7OM78b16xOnP5EcWYcSmz9eecHMF348&#10;c5/sw53KGwYrmx9kBVyMk8Nxt9iBzSQX147MUX3cuDaYZelk4Rp8A1mwIeO2ef26rDEYKnzEZpiZ&#10;WlY2xQOxN/APzj+e91wejd7wZ2tmkntjcqIwlHHYtW1LZMGytD3RdC+YV/IEf0EmsL+9f+PBcdYe&#10;LA8nMROssipt0JnmDrsfPqBn+ezgPxjavPGcvcNlq+eXbi8skXPKmH+uYW69gBvIvGv5CNiArn4y&#10;74O2lae/zT04w1zj3/C+wwv8jrhEfhWYBp5Xny6HCcxR1zc/q83gCxwJXGMO4T6cd1/WgesPrAQT&#10;6KdrX8JBpB/tu+tecZewEIwB17hffhPXOJD3BX7APbGLno1s48O4c/1aM9DVldwbJ2K7x68XO8C3&#10;cXzDxfdKbgRHVA7z2Pw3s92KDn8z6/b/+i+/1vzdez9qPvxZeAM5ILJ+85+DIX79q1+VD+P/lX8Q&#10;A4GDwD3YvvXfvtb8+X/4j8Ul4BReC26RA1Nui5fSpxczTtYAXQ3vcDH3+UJiu84/E84s9sO5yKzz&#10;wUkPHY5ddvhIMxadtmfbrrzniUk5/ECzbcOWYIetzb4dySl39MHm+KHkKsm2fePW2p545LFg6czx&#10;LTuyBnl5MPWx0gcwtfmBr6Nn+MmLB9izp/QSLsBcwpWzNVt70zHldmzZUu3A6PTLvcfUUY7usjlv&#10;wzE4To+dCE/b1tW2+cyvQmfpEx5Dm85Vv1LXNfVTv839vTt3FvbR5tYNG4u/dw1cCb2one2bN1dZ&#10;18fv409s5MDB6Az/YSDnbNpdMzNT/+Eq/VcWHnENba6djuzKNjEyXjzQ4r7ByCB80PJgmamsC4os&#10;mFjWbA1mg9vWrWTfTKd8ctuk3tIxNtySPI+pYJ2RrA+faQYW9UaWwVwDzfJgvxWpr8yy8clqT93h&#10;XAfXBAuRe3ASPCQvov4Vbpr6LW6CrxwjC+Gs/kXdkWnDhamcg+NscBxMBhPCbdpeMz1T++rCYcrA&#10;XX1di7LGKWvN0xfXhq26F1ibPpH8jouzRipjEntqOHrhodjaYrGvxo9zTdzGyRPN4aPRt5nz5jib&#10;hb5nk/C5so/oWzYU3Uve4FnZQ+QWjCGHJRlFLrCHyZOhwf6SFeyPknORTfgAMoqNpl3yh6wia+gZ&#10;PP61xF7xT7DT4QfxBPQNG/1c5hzuW35TvnV4gg/A8RevpM7nPlt6dtOG9TmXmMnYNzCRXBXuj+wV&#10;E2dtq9g3deTLEA9H7+Mb6Hh6Dm6h2/lI8A/0vv84hCPBa9aR8EHoG/wAXyhvw2Pg7uEM/D2+xH1o&#10;Rxt4C7yEa8JAsIdvuejHA0ePNMODAymb+RccJKZPXMlTsXWtq4Ufli9bGozEtnwi62TnNyuiH0ej&#10;o9cEC6+dnk78YGIdMyf93xN9Pdi9KHJnY7Mz826opztY8/HYLNvyLo9EPoUzCpZ5KL8juS4buz/l&#10;4Wa8m9xX9PK6VSvLvmfb4+dg7InUpzvlpR+Nnrdedyb4f3HwfPmfwiXsytydydwQQ+IZbou84Bda&#10;kTkhr5x4CByS3KMwAvxtfpAxeGxygGzBWXrn8dzwQ8tlkmvd8xcU7hGfIe4BRzCS9w+fAN9MRKfz&#10;P/BJwD+LB/rL7zDY2133J56BX0YerU+dtJZyQ2EMuEh7o0OD1eZ4cBt8cSK6GJepLdfAVUzENjkZ&#10;nQjPWd9MP3p+vd3J2xUcAVvAEPwHsKC5gyOgo72j/Avsevv0fOv7MO/MD7oWfoDtzSM8IFxMH+MB&#10;zTnvO/3f6nR+x9PBCjgFeryd477955rm6jtvv1k+RHPXNeAPPMGTeQ/Md8fJgtnIBniDv1F98x0W&#10;sbX1tKmOY+634qSCM8gPZXCU4i60SX7AQOrASQ8cDof6dPIl3nglcX/B/vmPi7h17eV6t59NHy6n&#10;D6+kDTk95cr0XTjfMXspnKJYt/a7f/zMf/X1rzR/9/6Pmr//IOsn8h2tf/r7DwtD/Poffw9++Jd/&#10;n/9CLqn3v//D2v7m699ovprvd9+9mXVG8UVcDp4R+wk/4CBuvZw1mi9mbUCe5fnc32uJy7lhngcX&#10;zUY+7Iw+3BQ+YE3mxlB3b+mRqfGl0TtZAzs2GV4hNvroRPTOsuiXJZHvI3V8RfTTzNIVmdP9pb/G&#10;BsM7RleZMzY6g70Od7O17cu165euYNP7pUPoGzrdMft0Fo6B3qBH6Be2+fSyZVVGOXPQhr9g05u3&#10;bTn6zjHntK2uY87b9EfbrqWtqYnOddgKpSujB9XXP+UGe3vrPvAH+kP/4Uqcp2/pOe20fdR3eME9&#10;+a+Msuq0G3niWtpURpva2bZhc230+7b4iga7+8p/NB1f0ZrgA/wQTmhTfEp8R3xLW9ZtLF8SLIE7&#10;wgkd3X+o6u8JJ8QPtXvbjjoO4+GQXAdfdHjvgWZHMCI8cuxgcuZE3pFlcBjsBPOQdS3Wgomch6XI&#10;SWVwE37JTLjNOVhIbkQ4Cp50Tl3t2fcfhrKvPNkKm+0I17VvR/qVfhyL7uDnwXfsjj26K5uYgPvv&#10;+0TlKTvxaOISwz1cTJz2oSP7s4axE9/FFm9xAT2PJyWX9sWe5b/w3zEyDAYomRRZ5pi6bI+yd3Ie&#10;x06ebdkUf1NkCNkJa8AL5AmZSC6xUcgcsXTsctwDXUvH8F+wzeEFnAP9SyfDC469efduczRjIraA&#10;bpXbAi7YsW1r+vNsyWey9tiR5EPI9ckpts7+6EXHybjLL1wsHQ0vyEMhPhPnUBgmx3AShzLGYgPp&#10;OngBvwAD4Bf++EtfbmbPx4+WPsEyLT8Ch+j7vRwDPKSs9mEQbdCdMNOZxObBAweit+8LroT5jCF7&#10;trtrYfHAfMrr1qzOGvtgyehzMnnVzHTs+77ghdgdwU2L7r+vMMFkcOOqqam8FxsTr52Y1SefzLu9&#10;LzmUhhKXdTbv9JbwD2PJz7insASMMEKvnvl0s+C+T2buTWXuDmferI686Cm8sCx92pB9sQSPBaMM&#10;9/eVn/BCOI4F8+YVZpAzVe6PzcEruAjcQ1/wsPgWmNDY4XMcF1cKOxljWBonZ777TwaRIea4+c1f&#10;uvC++2uewA44tnY+4EYvRU6LczwZ3SbuZ+3KmcI//C1wgfX38vngDHEHcEBvxlUeb75OfpuFGTu+&#10;CWXU6VvUVVwDfOB+9avDQcjdlHxUwROwx44tmwqf05s9ixYWhwcjsNenw1fACjC098/77r3DkbH5&#10;6WE6tb5plD7JI+u5whHqKFcYQ9/TjrnDZoftzUdzq3K2RA9ry1yCYy5kLMxP1zLPcBHmaWH46GFY&#10;RXwj7K9P5qqy6sAP2jJn4CBYAtbRn2PhanAXuAbtmfPuG6ehP/BAxWHmvD7gLfQP1nH/ZAD8AAuJ&#10;hyBn3J/8so9GBlzInJOHUSwY2fb0qVPRN4tLB9PFcmrffLGTx9v3WvgwfCdWvJpvBcMQb7x2s/nm&#10;N77a/OTHPyj+gf/iVx/+IusycRD/2LQ+jDb+4d/yHe8/FP9QOazjw8A9/CTrOL/zl3/V/NVXvtp8&#10;+a13yocBP9yI38LaC2tDrMO4m3isO3m21zO+YifvxOaZPRc+NfNg3YqZ+BInmqnoxUV5rwcX9Wdu&#10;jsXPyIYNL5/fyZGJZrQ/9uZg7MWewTq/bGxp8p/Fzkz5dTNrgy/giemya5eOLUm96PVs/bF92bXL&#10;YhcvGR5t+hZ2N/1dsU1zfGxocenHvq7Yrvnfm3NwiPOjsUMHe/pzPf0ZqfJ+B3v6quxwbOm+lFvc&#10;H2wSe7U9rq7r2HeuU647OELd/siWoaZnQVcwivrd1R/11WOH61fvwkWxnXvr2t3zFtb+UG9/taWs&#10;ttyP+3KP+jzSP1R19bfrPv6R4KL0t39RT9Xrmd9V11Wue/7C6tuieQsiX8arrjZce+losNXQeNO/&#10;sC9tT2Suz2tG+vJ9hJ7h4NeMf/dQ0/XJhXlOuedFA3kuI4nrXVrnlwzF1u9bXGXUdX5xb9rtiv2f&#10;NrS7LO2PD47PHVuc57a86k+OTDbrZ9bVvU2Fl3AfeA7PAXcxOtDhBfzCNu5POfvG1H9js2KyU8f4&#10;iY9x3q8yxs1zXrUc3oLd8r2HnMOHOGYsjdny4FfxNdpcmpgadaYij0eDBc3v8bHRWusrn8fng9nl&#10;Lzp85EDWdMUnF5lFftD/uFX6na53fGfsX3KAr6Fdb8HGYoeQK+SPsvyk5BdZgX9gC22IL92vdvhT&#10;yQsxEWQH+UQWwiZwAN0sTpKdivcXY8c/IPaBzmWvstdxENdferl0PD3MF4C7gDvoInkx6HNtid1j&#10;6+MH6DBYAF+gXddRZl90qHI4hvKX5Ljy+Aj+Ee3T++rQea0vRUwDHsS6jJs3blQf1dEGnl55GKON&#10;57BWA/7Bb7hf/Mm+YED3oi8wEzwxHJzOXrdpj12/OHqff2TdmjXF+9O/MIr1HT2LwhdkbLau31D6&#10;l922Kn69zcHh8DYuE8bn/8R30b1kM9/fuuDwvdt31Hn2C/+XX9iUzhaLAN+LMVCX7cB3APd23R/M&#10;EN+aDf+AQ5pevrwZiH0C6+Fq3J/7EfcAOxg7nMSyycm6t1Mnk2Ph7NN1Tf443CJ7BzbAceoz20mM&#10;FZwAT8MPYqvEROEflZGnZzbvmLhJcZS+/YuPEL80mfdeXAP+gf7nn8GvDCVGB48gHhTOwFmIh8Qr&#10;8HXiIeAJWAMXwV+DfxEjtTP4S4wI7ICHEYNi7iyYf3/xAXS2ffjP+97iADY5foHtj2Pw39yZzXzA&#10;NfADmit+zSXcgvnlPD+DfdiE7e64uSbGwrxSz3zULg6CT8G+8sqog4PQNp7B2ijXp9N9s+9Mjvm2&#10;HRxm7cpnc8/iR3BM4sGUwUedD17EU7VrVHA2YjP0F4Zwff0S92Azv9s46cIhwSStXxPGUA8vd/jg&#10;wXqnzfcbmRM7tsbmOhp+f3gozzt4JmMgB4R1DXeuvxjbP2sd8lvfBwkfcfVSbJTEQXzx7bvNt7+V&#10;71/88HsV//APP/9Z8lP/InGU4SB++cuP44dwD/8e/PAPP+18Swt2sH7zW1/9Wq2/ePvV5J+4lm/Z&#10;J47znbv5NvHr+f5o1rniH6xHtXbz1ssvJu937LXnkoMwZfkuHjhwKPncpyt2cjDzanEfPUVf90dH&#10;0ksdvAA3wBEwwnBvcswHO7S/S0ejb7oHmolhsQTRU9EN9CE9M+8Tnyx9Tt/SITYYovRQcAb9RJfT&#10;9XR+q8PtwxPwB/1Bv7c6Hz5QXzv0FBu9c75TZ5QuzvGRlFGu2o1uaq8DN7RtOE9nwRTaKRyS+uO5&#10;Bh1Kx9NrsELX/QsaOAC+UMd16trBCIV3Uh8eWPjJeXW8g0WM6eBH2ML14AfXX5T2+CkK66QMPDQQ&#10;nb/o/kW59lBhgr7giJ553RnrxHYEBwzneNd9XVWuZ15P07cgnFGwhTowhXp9C4KdghvsjwRPwA1w&#10;ht+h7jzP4IfFaU+9ZWPJuzaeby0Fe8AcsIJ7XRTcxNfR4rMW78EUxlW5FjOtnIIzM77BdJ6vsfd/&#10;w+q1qT9U+ACOMkaekzhb540vrOm4+jX+GUNj5N1xTeOp7kR80T1dixLvdKTpCZcqh4dvpMn38alP&#10;n2q27dhSvgz2BszAdim5RrdHrpE9+HO6/kt/9IWODMpxx+ACtsoXwoGSTfz1teYr8mM4shi3ui3y&#10;Vbv8FewPMhKvy04RD86mYZ/s2bWr8AM5AivQr/Q2rEDnwg30J11/++bNyo8hbpG/QNyifBLK7d2V&#10;+M/IH+sk6G4YRJvyf8MA+HOYgW576+4b9Z+u8/0Rx+GF8lVEx4vxo9f1wbqKC/Fz0umX45dVhk5k&#10;U+tbYYD0u+VR9FNOWvk19RvWgGtgGPjh2GF5BE6X/seliJGwzmN19Hlv5AmdCoeIOYQZ6GBxmfAS&#10;+13coWvAHOIWR6Jj2eu4rdnU27N9e/Fb+D18HTxAJ7PnrVegg3dHV/csyPuaY/g9HCHeGP+Ff8Q3&#10;4h3pccdxArgA3B8fG77TOkplF86fX/0UKwk7iYXgo5hckrzL6b9n4b5hLZho66bN0a2J70zs5Mb4&#10;Il0LDnEd/VkefMFH6Z5gHbFBrgMPKSOGEk6CZ5THiYhlpP9xBXS8/1fy7vFT2BfziJcQH2FNBX8N&#10;HmHTOnFmywsfqCOWampiSZ2DQ9bMTBf+gClWrVhe8ZhwA45CXIg4UhibDY9/YFvj58QSjScWgp9u&#10;Z2z9WzBO9DkdDk/gEq5n/tCfdL+4Xv4GOlY5c4uOp+/Z/GKO8BR0Nf4B7hAHTD87rw1t8z+aa+aV&#10;Y9o3r2F2HJZ2i5fL9c1L8ZbXwiU895nkO0vfr2RuynnETwWPPZz2b12/lnc0OCfXEXcOV8AY5yIf&#10;4DUyw7VafwR+w3XJCP22T8bgKvwnA+AqddyzOSt22bd8zLVXszbhWGKU4RX+o+dzrdnglxdi88AQ&#10;fASddZLWP2ZdU7jUq4k7uBPd/SdffqfiJ3/0/e8kBuLdfBvrg+ST/HkHPyQ31Mf4hzn88M/JOdlu&#10;/+PD5LH+xYfNrz74RfPLn31Quat/9fMPK/+kb2i9+93vNT/89ncq/uGLkSGv3bhZ3MNsYsrkO4Uf&#10;3rxzM2vsMs/yHHxn7uVwjW+9mu/VX01saWyd7cG9/BcbVq6OPunt6J7oHPYou5ae6aWj8jsVPTMZ&#10;HUMn0T3jg2NlLy9N2cnFnfIj/fwX0a0D7Gl6vTf6M7bnUOzNYTpmsM7Z5wuxP0Bvxw/CB68+vdT5&#10;9Z/dG12ac0M90Z8pb58vX9vq0lGOuZ6teIvSTwN1vo6l/bZ+9THXdn3/temcNjucR+e/43Vuri3n&#10;qp/Zrz7lfHus2i6c0OkD3ad/Nrigb2Fn0542qu/pKz3a3lsdC0boX/jxbaAL15B7DvfQNz9jmvOd&#10;/eEcCz7KOcecU7YtP9wT301/+JFsLYcxNgA7xP+Teh1OIrzQkGc6WvVqHObG2djASPCCsXFP7ZhU&#10;v3MvxqHK5Xkbz3aM/YeNvAttm9pSvsZu7nkaC2MIYxXWC24dC371rniH4Dg+tMXBGAuD5cSr4ZUf&#10;zLy/Ehkil6jvHhw9drh5LWuq8QD4VvEPdDo5U7ZEZB8/Kl4VhiCf8A7iseyzgdgvpyID2BitrWH9&#10;5rHU0yaZB0PADuyyls/Ed2gLByuOjs9A7EC7zkKMAV6BjUrftjbKa3fulB6iw53HSyiLV+ATgBP4&#10;3+lWOEJ9egsuOXzgYJXhM6Dz6TTYBW/BfwIb4CvoergBfmA3Ow8LsJ8dU5Yub8upByewwV2bvoRR&#10;6Hz3o+xbb7xRmABe0A/8AcyCN4EX2OrK+nYIvQo77Ny2Pd/6nG6Ggg+0rz2cQ8WSpk/GS7+OpL0L&#10;wTJyszyf+9+9veM/o3fZ6vKyHA9G2hFMdDHjcPfOqxWjuy94i8/Md8voZ2uixfOy88Xptrb+4fAi&#10;/G326Xl+NOshlHWNgb6+fI80sUXZYDD3K/YDlnCfOBj36BmLDYHz/K5eubLw3+jQUMVjwQbiHmAH&#10;cVL8cTgR1+W/sA//tBiC7w6Wsa7SOgk+CvEYYhzFQeAN6DcxlJ0YjpUVv2A9xZqZFXM8RGRtuAUY&#10;xLpO9ZdPTjQ9C+dXXCn7+nL8YuKuxWfiHbSPnxBXoZ2N4dnoSz6BgZyXx9nWxjXuC1/nPAwBa8MX&#10;NvqbDmWv4/3hitncC78CvwZMzlfwp3/85eIMlDU/6WvxiMrAEeYabvDWK9cLH2zfurkwA95QzBK+&#10;Qfvm782UgSXMVxyFeuJJbwcjwAbWrF7PWL58OTk+Evcnh7df+S4cP8WPETlxNuP6yktZZ5nj8j/w&#10;YcI+8Ais4BgZAR+IPSIjYBv9xoewH/AQdf+ZV3L+P33GOtUnP+ILYQ8xJPgjHIi85fKgl78gMVz0&#10;Nb9BZ729GOcriZ+83eEffvC95mc/ea/5za//qRM/mTWc92IHvMP/+tff1NZiB7+/Dz/4/oV1F/gH&#10;2OH7+Qbnf8n3s/APt5LL6e3XbxWekcfMN718q0POdD4X+R8uBtPfvvZy5Xt4IfbMtvUbCjusDxYf&#10;jJ0HG0wMJ55tYkVtYwPh9LvI93DI8EOwgjLsWDatsja2LfuVzMdL2+AAeudePURP0C30AxvePh1C&#10;x5RumcMCrZ5Rt/TNnN71X7v0WKuD2/PtfmGAXFeb8MW9+KGj/4NTohO13erzju3bwQfsYv1udaX/&#10;jqmrrVZH+m2PddqlY1v8ED3/EYYIdpjDENWnlLHvfHst9fUfDhiwBUcUDpjDDjCCrW9ByuX878UP&#10;OTf4EX4I9oEfggtgiJFghuFgBs8TfvAfZsA7tPihw190xs09w2Wep3Gy/1v88Ft85fnV853DD7CQ&#10;cTO+nWeceJbsq+9Y+1zr2Nz4GZO2ncXhtvBY/Gfek7HgTDhkOHzUgvvnFzcoRt43Xc+ePVN5BH1n&#10;9VBk2GzWIrQx1S3PiHeg1/kqyR6+TrYDe4I95RzsgP+EA8hG8oOsYAv1x+YjG8gMMsXxY7F3yArX&#10;ginU4V9lj+Au+cLpRXY4bEDf0K90Mt3v2P7YwrACvS3uwZoIXEVr59+5das4CZgAf0GX0c/KwgCw&#10;hriEm9dvfIQf+DT4O9hArsGup8dbrgBmwDuIj8BxwA9wBz1Ox+NAxG2IndDX8rGkHVjGPcAjdOgb&#10;r79e9wfz7N65s9prMQpc4Biegt2+amam2bRhQ9Mf24Svgl7WR3iIj8O4VKzmZ8W8xe+RcZGTRX4y&#10;v+JjnkrZS7mn2/GtvJVrK7Mm7Z7M+METdLLcL9bpiD1g8/MhWKctxgZ+UB8mwWvgAeQtob9hB/HP&#10;fCPK4U2MkXWt8JpxgRnEf+CJjCuuBg+0O3VhLOOqLF8VHkEMkOvAO/wj8shZcyRuXL/gBLimzTMj&#10;1577xJ2I57RmCmYQr8BHQefciC6j7y5eyNqCvHP4BOtHxEuKjaQrH4l9fTgcPexh8z0jcZF8G3JM&#10;qSufFvzwQPz/YibkHtYu/wguAteAE5BXyTpKOMBcaXM+wNXmCV0OP5hXsDNuAYdA39KV4glmo9u1&#10;hSNQD1Yw/8wVWMG8MRfvvnansII5WLgj93L71isVt2hfe23MhWs5Zv6JY4QfYHnt278ZTuKF3Oee&#10;jOOltPenX/6jwg98QNaY4GUuZVxmwwM89Vi+EZ/7NZ50uuPiprQ3Cz+kr+7R9dkNp4NT3JM4TjLA&#10;tfk/HSMH2C7y8vouwNngbvl1zS9z/FTueWJstK5fPpSsqZp97lx8cIlBmv1c8EO4iqy5kPvhenJo&#10;dvwXrzc/+O7fVA6pnyR/FP7hd9dvin2AH/7tXzsY4g/hB2sv4AfbvfhBLqjrl69kLslblO+WJ/4B&#10;N+LboC+9EL9rnrlv3n8+Pp9XXrya9ZuJ07qQ+R/8vXXt+uIgFvcmtiD26bLRfPNj6cqsp048fziI&#10;1k51zDl6h/7CkdNHNjoKLy52gj+D72NJ9ABfCHvSL93A76GMuArn7fONtL4Q/hP/22P21eMf6e/K&#10;msmUb9sayD4/S1u+bwH+n56nA3EK/AbR+SnXHtOG/9ps21XG8bZuW7Ztw69jtrac/rT77bEq43rt&#10;ljadq21heIhs7bX8b/fvPda/UH/hA/q/42PAOwwGrznWwRUtvvg/f6tMfCAdLJDxTtzDSHCeZ8W3&#10;0fIQ2vS/nlmem/+dOhm33Jt7bp/XSJ5BO5b3jon/xr71eXnOHz3PnBMvsyTP2jHlbNqqcb9nTD+6&#10;Vs7BpjgunNZY4j08a+/LYDDI/MSVPBjbfKA3PoXgYDnB/coH7nuNT2V+863CCeY4+8acJw/IP3ig&#10;9TWQP/CAY7hK9g2MwOYgH9kzsIWYPvEQ7Cpyj1xke8Acjotj5KMl39hg9IwYBD4Bel4shPUNsAIM&#10;wBfgPO6ezoEB8Pt3bt5q5Bt49OFw38nbdvfV1+t3/x66/angDrETs3X+8ROPR3ftis2evl+0XoIP&#10;Irb27uQ/T/vaI7PgAtwBvoOepufgG3wGLAJn4DPkroJ19Fl/YQv4Ac6AMcRE0Jv0PXl4N7aK4/T+&#10;nujB4jWiu7X32COPBhsF2zyfuMxP51t1p+R1jJ84x545Exv69JnwKrPBF/mG4fF8E+z6K+Fens+x&#10;fPvjXGLjH3w4cj+xpldfrvo7tm6v+u7z5rUb0d2JtdgVXJRxmn3uQu7jYo3Pwb0Hgjc+F72QdTH7&#10;Dibm9+GKGbb2/MEjxyrf3Wef/kz0eb7JeDRxtunD7Vz7eNaefSb9sn/z5Rt13zCBZ2ZdCX4GFoTb&#10;WoxV/E7wDf8FjprPxvgqg0d4LuMih5B8KdY7y9sqR4oYjM9knHxrHYaBK6zBOB2sJe5DzLUcTngA&#10;PAM/w9TEeMUuwAo4+VdvJn9ZYmzFV9J7OAa63zeOHIMF5IQQZ+kXtpjNu47XuBIdCD+IlVT2ct5X&#10;59jgp/NuW+PB/m+xtP/0JA4PhoCr+SrMJziBj48+Nye8+zYxhDg9+N28wBMoK56RP8Sckw8CfjBP&#10;rdegp9t4JP4A18Fb0M8wh7lo/qlLT+sDna1t1zPHxVPAI9evXI7Ou5R3YG/F276TXFo3X3oxeWyy&#10;RiiY61x8GcpcTV8vBy88FhtA+RtXw/lEDriOeA9yQR9hArIE/0K2uJ5+8Fnoi5hs920syAA5rH3/&#10;yDeCjoWXkvPatzJOPhH8kOf56COwSHi/+ChuJubB98B9U+354IdXEjMpR6DYSdvbb9xpvh/88JN3&#10;s9byRz9ofvHT5LD+nfwPH+EHGCLbH8IP1m/+9N33KgfEvf6LtyNv4Ae+C3jmymziHNInOdHr++ni&#10;ujNeF8JtGT++Cxhib/D5tnXJORBOj/+CHpkYTpzDZNYDTK1uViyZLt/E8vHkk5peF1/58sIL9A+d&#10;BDeM9rNx448I9oAJYIfCD5H7rfynR+gT+8qIpYAh7N+rg+iie3VV4Ycco5vpW+Vtjrd6W3nne+cn&#10;HiK623/H2nbuxQ/aECPa6jO6svR99Hz9tvXvaaPFCs6r77raaPfhlrYv/1cMkXr9c7hBO+32sWOJ&#10;XYAR2vE1xnBEix3uxReOtZs6zhXWmMMZbRueaeGHORwixqKwwhyGcN416rrGLffuPsS+tOPfjmU7&#10;ru1v++xaXNfG2Bofx+j+9hmr02KJ9hqOtW241nBwEi6r/GRwR/gm9QfCUSwIfvBdlvs+8cn6/gmc&#10;7zsdvkl+PLLhWHLowAFlD2TOm+/0OzwAI5BT/BrkjRwOb795t+QBWQcbnI5s5VMlt/gmlO3rWVS2&#10;GNkkVkz7FyJb4Af+W3ZPYZDIMj5geoeNXn6G6Ay2K38EvoDupYfx92Lv6By2LAxBRzl25nRy7wUP&#10;fD668cRDjyRO8mDhhKtZW0UPOw9PHKP3nrYONHLx4eRkTNkjWT9Dn+EN6HrcBY4AVuCH4GuAC8RD&#10;wgl4BZgBziheI7pN/2AdfpaWf4AVYARt4ibgC5w+LCJmQTwlnh/XcfzoA+H0k0Mget59wA8wEWxz&#10;7pnkNzsrX2rsxQceTKzGseje5BSN/nZP7u3Z/L8WHvXmtVeiG5OfLbjj1BOx0YIfbI4dTU5c7Z85&#10;FT9L7vuJE/ne8vGHmzdfe6Ny6h9Inpq1M1kDjQNNPI74mrXTq7J+aWV4gePhsR8KHxAf73NZ03sw&#10;uSwzrp9L3+x7dvCVGBH4z3jwT8AK+BH8EHxmzOAlGNCzhr9gNhyDmIYvvf1OxWeeTVtiJvEdD4W/&#10;EL/Jb4KfcEzOe34NvAneAiaAE2xiHjvxEJ8tXt452EGOBzmorc/AH9yIfrx943rFRvBbnM+7+mZs&#10;en59nAScwCdyKxwBvIB7EIOpnWc+/aniOcQRwhZ0oPd5Njpy/drVhRXoS7oaJwEvwN7tfIIRKiYh&#10;deAOdjrcgVeAD5T1H9a2BloZ19Amu54v0HziHzBP4QC/uAxtwfDwifnpOD4RR1B4JW2p5xw/QuGS&#10;HHspfT2a/c1r10QPBicolzl98sQjyTf2aPIZJGdudCHc8Ehkhl/llNEevCI+FH5o16myGeAffAQ8&#10;BTewRdyD/rsnuGM274Tv7PrGEBxxIXPtlPfi0RO17vxw+nUx9/5KYhLfuhubP3jhVnDE5Xzf41Zi&#10;Jl+9dS3n8v2NrMO4nTwM3/7mN5I/6gfNT9//8cfyT/7LP3XyR9279uLfgx/wDx/8+P3GOox3v/O9&#10;5od/853mv/6n/9x84fW7hR98m+Nq8hfDDzeylvT29U4O65dz37bn8n5dzT3OnksuiMioXZu3JO5+&#10;VfiGZU1P+GHc9pLBicINq5a1+CHrGMeyfnBqbbNifDo2a/zRPdHjfTiH8Mz94vPwEPFhxJeBs+jI&#10;f3qeDhkve9JxawiWVJnJOX9Hvoea2Ap2J3uz9Y3wmbC51XfMf3EY6tsc708Z5djVdX5++Ie5eo7x&#10;sdCVdSy/FVuYeETrEsRzuG7VLX1KZ3bse+f9V9/mv2P0q3hFayNKX+da9vVLnGN77Y/Kz9VxXF9t&#10;VVb54IS27r3HeguLiAnVR7Z9x1fT8W/AOO1mfDpbB/d0jvMLOP5bn00nRqH1F2hfLEbH19PxG3V8&#10;KvonFrPlOmAYuh0flHHKf2P50Xhk33/j1z4//ixcVJXNvXpGY4mR6eCT3EfKenbaq/FMe44pZ4Nh&#10;jAssKram0xe+jTz/4IeueV3RkUc6PETkte+q4Qt9t8s3vXx/lbwyv8U8WueNgyX3yAX8pjgufobX&#10;EgfxemQsW4o9AzuQhXjY1oaCPfgvyEy2Bq5WG9ony8gxthbZCk+oR6/g8vEJ9Cyb1VoHOog9CyvQ&#10;2ZvWbyh/wNb4xsUL0MfiH2/EBmafP/Zw1hqszbrcrIl+8FhybUVXbtucvF675P1KTras2d21fVf4&#10;7l3NqujGzes3hX/eUb6CmRXJ4bE0czAxg/S69jdv2Fj7a1evruvAAvAEf4K4QP0WowlzwATiBn2n&#10;Q58cU44fAo6AQRy3nkL/4SNrOrX5yPFgl3ABTybXPZ7kofT9kXwnRz/9nj4Z7j2/jz4kni25Mi5k&#10;PJ7M2OZ+Tz15KrglmO+xJzNm+d5H/u/esbvKPXv22aqrjvF48fKL0SV4l+Qz//TT6V9yrGzdmdhJ&#10;Md4r5t7/vqY778yCT9zfmSvxQR7ac6A5uHt/9Ei+vZC+nEl9/y+lH889EywW7CWu9Utf+GL9b/1F&#10;4h2sacXJ4F1wRWJd8TvqGBNl5EFrc+rzXcAI8ASeAT7gJ5EvCl5Qlu8FxpDntdaDHDxQnMOqFVMV&#10;28c/cezQwcIBsIF4QH4IPLz1BXAB34b/1m/CCrgK+AG2OJH30zl8hHKdnNX59kjqv377Vs49V2sw&#10;8Bjnw017l3EBMAS/HczdxgPQ9Tg6NrnjYgEKU0S3mne4O/NArAM7vsUPdKuYTBwEbG5uWjsNd2gP&#10;TjCf7LumuQpnmGuwgfr092zqwgj8F20dOp49wJeon9eDBZ6I/2f18mXxy8/kO09pO/U/F1/nZ4K5&#10;5JF+9XrWL8Nh2Y6Gp+Dbfznj6htR+sdOgF/cY3EL6Rs5wR4pH0X6V3ESkRd4CfduHMR3XAw2eSwc&#10;JF4UbvAdLliCLBkeHgyfk3wZWTN2JfzDtfquQHJJBTfwWbwdPHEruWw63zv6XB3/9re+UfmjKnfU&#10;L7Nu83fzV//64/mr/xD/8MF771f85M9+/F7FPvz3b/114Ycv3n2z8MMr6dNLlz4fbuxy84U38k3O&#10;t9+o9RfPh8s6l2fKf3E1Y/r5vLeX5vDDuuDy6YnJpvu+eYUFJoYnCz+sXJq8rMENcAGcsGw0ORxH&#10;O/twRuGFoclmfCA8QrBE+TDmbEc2JPlPl9Ah+GhrB+kGPndxFLAGnUP/lK6ZwwZ0El2rLu6dznGM&#10;nq39uTr0so3eUZY+bnW48qXHSodHz9J9c23Q/frW0YviCtjjLX6ge3+7/3Es0MELhVtSxrXgho8w&#10;RY65pu3j9Tplle8NxlGn8ER+3VMdyy/+oMUPHf2vz/rVwQMdjqPFD7//F+aAPVqc0cEh9Lw+DZQ8&#10;7QlPA0N0ymi747+5Fz8Yo3bM2udY4+LeivfojBeOwzjCeJ1nY42pMh2971g9n4w3DgS+6HAdc8+u&#10;6nZwZj2frCkZDR9S+CFt61vhjeCi7gWJP4+NPTI0Uti+/Q45rtB383xDlF1D9pmvJccit8gAdgsc&#10;gC/Ap/LJklFiINg37AyywdpOso99QR5MjI9W3KV6lScq8pUNQu6xPdhV5Ax7jfxrYx7uvpZvEMzx&#10;3nAEWx3vTd/wF8h5PNjfXzkLxQawe/k+Ll+8XPiBDt29fXezZHRJ9EnyhW3cmvWrWf8c/Lgg63b8&#10;9iW2Zzw2dn/ejwl6c2q6chSMjWQNbOyB7q7kS81/eQvGsn7BGoLe7v9N27k3Z3Vdad6xwZK4CBAg&#10;CZAQdwRIiJvQXUKAAHGVBJJACAQS6AJIMmCbuD3pnpqq+SLTNTWdTl/idCqJY8eJb2nHdjqVOJ3+&#10;OO/8fmu/W+BUd5yp7vnj1Puec/bZZ5/bXs9+1rPWXhHnXLu6PNbLV4FlV64kPxf5UzeRp2sjOtrV&#10;vJ9sd5sYZANxkOoe/TUno3UZa2kZYxyNyTSuItVTRduoU12z2pm15DDbvgs//gb4+Bp0sMRps38z&#10;uWW8hm20uXoDfYV6mQ2ei/6Ba96zc09cUxX7qjduAtPUF+pqtnGfzoMfToFZTrNeF8ftqCOHAcfW&#10;kJPG91rtlXjZPDZ+P/5Xe6OWV922eW2OgMG6Whgng8vOnTxDv8jzO8PcV/gb5B7UrqqNlHeQX5A7&#10;EveJkeQg5BrkeuQg1Ke439wa+ifkFtRUGDeqBkIth7qHnKNVTKFeU66iH+yh7kL8YO7XrZvNN7OS&#10;uOWNkUdSLYRxGGIA57FwHmV5Cf0UYgL9FvISZ072hg9CTkEcoO//Mpy5mks5DDGHGkzjLMyn5ban&#10;iwtRr/4MfSDiDm101jVo713XRooFjIf2WxFj+O243fc/vimOzTkYxOzaeb8fsYDfpN+fPhDxhVy/&#10;eR/F4253m/XJUxxuagxsoD12m7jBb1MeIs5JHbbLc4nXxSziB7+9wB1jNyJ3qfnMt22qDrwgLpi8&#10;OcYcaycCT5iH2bH0La65gzhW94kp3nryOL7xQ7TBNgXnIvYAJ/h926eosRZjyE2GD4frFreIL+wH&#10;7sHrncOPpd/iHDyefETwD1zH+vXrYqwSfM4ksZ3wDDP3JsjzsAjfNl14/TGaVMb+LlPwEW88mS/8&#10;/P2fFD7/508iflP9g3Nn/dtXKXdUzJ/1r/9v+OGLjz8tiB1+BQchdjB/tfmj/vtbb0cOSnM+LKLd&#10;nEGHMTGGRuom/gt0Zc5X5z1TPyl+MGe1+KGZ2Kd99GXyD6uJgZJLqAYTbK3EB7dZvUNt4IIN4INN&#10;bHdZv4oxJNo8ccPmCvIJ8Ou24CSK+EDOIdlnvt2iPdB2aE/cJz8hD5HsSxrDPh93yqUnLt5j9NFb&#10;l3ZaG6St0qZlLl/8oU3K69rufxc/YI+MhXSMm/j7ZOc8VyzYvMAGrCdM8dxWut99iWfQtqbxuFxE&#10;xgNhbznHEoYo2tnEgYgh9LEknGBZ6wwOoogpLGdMauSlKE15MoxdzIv6RXWexkf6/2sL29xnvKWa&#10;zHyM28xdEfpP4mONHY38FtbF+tJCOct6H+PaaJvte/FePr8nCVvke+gx4r8X/SQ+H5+Tz8br8p68&#10;+HzTs0rYIDAkZS2jdrQarGo8zwaetccm/MCzwza0NrdiE6sY+/fiuyB+i+/VeXSdY1xfhuOSpGMk&#10;/xQ8qv2ffYzftxynPgfxhPyrYx4xhf2Pem/xg/2GfZbz5aifqCS2zf7KxfgNx06ONzKnKm/hOMnx&#10;lP2mmEH7Is8g76/mQN5BzKDW0XG7eSycV6GspCRsuXbeMbz8v76IgUuMqa8QTwZXL24QG/grz1DH&#10;2Nr1fbv3hY3tbCU317EWxsPtgTfkF7Rx4hj/yy1sq90a8Q9iGNeNhfBXbsL4Q2Mk5BvkHeQTGg+Q&#10;BxV/pjGM4hxjRffhs99STR4k+gljYMyP4K/HeC3+t6zt3Iadr0QfrV0XM4gf1qHF3QQOqMPmbyav&#10;h/yJuMf9O+vof8hXZ3mxgpjhQH1DrNeS17YcDLCV48QHrm/lHtSBOyy3Tn01mKRCrAK+yrhZ3GDe&#10;u1e/tYw+Rl+nWuU1xF+XMR5JcUDmzN1Zuz3whr+W83q8NrGW2Mt76H3YuW175JLyWr03cjNqLX2e&#10;HqPe0thZcYNaBjWe6h3EDK6rizBHnNgi599V72B8hrEYljXfnPET4gdjKs03abymGgZte9JEjsMh&#10;nI5cDuIEdQ1igq621sgTIUcht2CsheUmeFfVSbotayOMtVAb4bHqKp0/Q3whF+H7rS32XdbHL2+g&#10;fy/7LfymMvb2m8oxFGL2Bb4huXx5fPmAGI9j490m1nbdb8xfx/j6KvxWPdZvUXxhnPQk37BcoN+l&#10;59Xe2gYxhTygvKKaS3GIZf021UmIH0bgUdqOkJeDXBZVxF4fQoM6py+COuQarnO8Y2nnw5Sn6Gxm&#10;/iI4CbkIcYRcpLEnYijxiffCc9tfeB7bb9vEEuIKl8ytyMfcASueAhMO4KPspX45UnHEKdq8evUq&#10;OAx8L9R7f+oOGOgB/c5s4Ttvvwn/4Fx6E2ic4CjJiWccp/mrf/H+u4Vf/RJ7/+nHoZ98ET+YuzoW&#10;OIj8/5v4B/0X5p90+eBHPwkO4p2//V7hf/7lX8U8ms45Lv/g3BfGhBhnuoiv5Qm4yfiLW4yFzP9g&#10;/kk5iMPwkrvJ3VNXvRnbujxwgTzClg3kSqzeHnyD+ECuYfN6+QP46TLGIyyVbN8EfvBXPOE2bUZo&#10;+ovYQDse9h07or1xv3hAjYUcheuW0UaIJdwWNgfbpQ1yHGp94gbtftgq/ntM2CDsi7YrHxPj5j+B&#10;H8rInbASe52xhr/Jl6A2AbvLkrFEspeO5ZOtX9pftIdeT+YRls4b+CFhiMRBZIzyHD9ku2z9CT8k&#10;n4j1iR+07y8u4gnxwB/jh4wRAkf8e/iBGA+xRsR4gCnECua5MAeD/1MMJrZdfMES60X8ENclfqBN&#10;cgyZU8j3JP+63eeUcN3XuQafZ3pOYhPzThSxYDy7dL99buIK3wPLrOc9quHdq60kZzbb3Zbww9rA&#10;D8fxba9ZtaZwBN3eNXzYjx8/Dr+FGF+/Y3zP9EPad7VZjm/sm+zr5AyMTff7VT9uf2O/Yx/l2MFj&#10;7T/US3m8izkUxRyOjew/7CuyHswxluMixyliCs+htsCxaR6viiXmHz4MH4Db1Bs6jndOpoq1cCpg&#10;B7kA8xyqqexqQ7vP2Fr+YfzGOL7qE9jSA+gN0YReGsRGMSfccXjk84xf8Q9MT03jT8U3fe06GCSN&#10;lY3BNLbSGAe1FvocjI/Ul29MhmNqbZ1jZ8fWch+9+ObVMaiVCK4eztVttl+thLhIzt7YdjUbagG8&#10;VvGRNtRtxlUMD6Hbxxdhu6/jX9AnMYCPoLuDOTD4PzI0Evjo9hixD0eOExuAXWHb6DXm8R24FrxC&#10;L9vGb9ziXqeyYsZLXK9+Cuv3HZCvqIRnEFf4K34oWV5KzpIa3plyOM8NxI/V4rtYFrn1jQMWTxib&#10;JW4oe6UkeAjxhjFDchLuN7ZH3488i1yNMSM+L/NKiSnMaW0ZuSN5l5pNHLeJHGdgDf1Gxl9UsG97&#10;bS31wgsV181xZf6qWjCYeaTMbWX+XGMxzEUhjjDudHMl/B35oMxN7a/xmcZFGDNhrgdzQhmjodbR&#10;fenX7QfCz9G4rz4wh/N6uF/MYJ4I80V5vNihkxgNdRE92G9jN3dtqwueQk2luGH3zu3Bwe0gl4S8&#10;g/b0IOfVjpp3XPsvR+f3pS3XjyeO8P33m3DduATXs311TK/N9dvyOPNIqDPQFosb/A7VarpdTCBm&#10;EKt4jN+c35nnENPIUWjHte3iD2NK5UC095Nj5lTeh30h5/Bm8x6S0xRsdQXdwyBY6TLnEWPIPbju&#10;Im4QPwxdwOfGfnnL0F9gL12XdxQ/5Dgs22F/IO9g+/WvdOJTiTEJY4ZT6h/4Ls6CG9Q/qJ/spX2l&#10;5NRwvDE1aXwUfA/2+c6t68E/zGGvxQ/qHswfJX5QC/HTH/1T5J90/qw//M64zSL/8PvfL2GGjB38&#10;/ab8k19+8svCv/zys4L5H8wf9YPv/V3he3/9vwvfefNZwRwQ+r3eeLKIljPFs5ovY/beVPjgpugv&#10;jBkapk9RL6Tm2JzH+gv9fsTmoWvE9vtrXiF9Dmreko+d74F96h7t9xMfUBHlLK8eUHuR9W/q4ZKt&#10;THkS1dJ5XNbM6dcI3wQ2QnulTQoNHWXifGyTj7ecvyuWlUVbPN798vFZt+dxHh/2Cp2i5036AcYm&#10;HOt+eY9kF5P/ILh92hv1UT5pA9yXjpdbyNqE0ExyPn9jbK22j2M9xnZZzvr0DWTO3fP6/7nmMvEb&#10;rnucfov45b/HrTAHFHXEwrV4frFO8jfINxRxDG2I9hSv98X2qzVMx62Ierzf3hfvh+X8n88fzyvs&#10;c8IHlsnPx3PF/WR/8AJxHdwXfvP1e0+jTsp4nOf22Uf54v33HthW3xWvKx3z3Gfk8W7zObqIGSrA&#10;Kxk3ej4X4y/0Xxw9dAR+fU3hKD55fYxD6AJ74X39TsX5d+h77vJ9jvJdt3e0Rp7KGeaQO09fY8xn&#10;M36JxcX5KOe2QfqfXnDB7Nw0XOOtQktLS/hBOhibX0Qbtw4bITYRp7hNX0k3OgH5DrUXnYw7x8EF&#10;bhvku5J3MHZRu6pfPGsh95Fn/Br2r35XfWhB13K/KvmWSuHD6tAqrwQbbwYz9ff14vNvwI6jKUPD&#10;dJ35ygcu9YM7yH11G40ai3Ottxw7hM29wrhlivUh8ME1uJlDcDFoQOiTHsOFDlwhvyJ5vYcp57Yh&#10;5hzr7m6jj24EexGDQR91jz7rFjrr3hPo6oklm1J3zRjoCnPCX7lA/h7Orz58nliuC+QLP0475Fr1&#10;2Y4zh3rTgb3YoRY482uhBZubmwTHdRVmZ5mrexi8MMLcrjevFQ4e3MvzYk70KXy/98nBdX0Qzcr+&#10;wu3bowWPmZzkvHfHCseOHy7cuDlSmCL+/Drz1vcwf2c7ds4YG33J09Mz2JkT6Fha4YmMcTFfUTv+&#10;Er5x3r0VcFQb8VF0tXUTx8A8UqfJ5dFN7o+2XrQRW7HLG8Hmq4NDULPQ04UGpKE+zj0wAN/PuLQP&#10;PNXR1VWo27atUA+uu857tg9Oxm3+XgFzdXYTG4rmoxs8tQOOQs76CPjvSBPzZMCNnAfbqR1V/7kb&#10;/kXcp65U3ah8kZhoz87d2HLy9+GrCX6mspr3nLEQ38BK+JL1YCD5D/GJ84OsWlEWeSBLli8LHkjc&#10;aX7aTfTdVYzHNjrOAletKmN8xPigEswkp2Pcsz4/z6EPbEv1Fu4TfizOV4IvbC3fk5xWBfvFRRkf&#10;+V9/Vl7Xn5V9Wtn3Js7yv34u/1u3fik5Juv0fOK7zD3V4IuTc3K7vit5Kr+N7fI/XO9GxpbbiPPb&#10;wrewCr62fie6HWL+/EZqN22D29oJ9qqOdbdtZZu/VfCVu+r2BNbeWEEfyPWvYpy0g/zKxmvpE5Pz&#10;kv9SK3OQxfX9xA4cPMB8To3k0dixC55td3AgYqij4K+aLZsCT+wBN5lDyznFzMUpNzJFXyNmkEcx&#10;f4X8w238Xm3wf2JydbbGQ9+hb3IOxMr1FfCK8KQc4xwT5lUwRvKtp4vkhUY3OYOGKvDEQnxf8/gR&#10;3vvJD0P/8NEH74d+Msdf5Pmz8hycGUN8E3747MOPwn8hdvjovfcLP/z7fyj8w//5G/JXvxUayjfQ&#10;lS+gA5ebcpm7T6wF2MpYIucE0/emfmd8NC17t4MfuKfG6ovJk18h+RfED7XkJ9TuZzsdHAHxE+rs&#10;7de1G+ZczjjDsaLll3gE7JBl1EZ6TNinos1K8RjJX55xhrYkbAxltPXaIvlt7VC2QW4TJ2TbpV1y&#10;m3bN7dnmhF1iXOt2jw8df9GWatMsF3VxrP+1p2E3izbcNgU/gO3TJrvP4zxH4k2S5mJF+ESwj+wX&#10;D4RtL7bJba57fPxqSzN+EEMUl8AP1LN0fo/jGDGGGCK1LdnSXE/Yd+yv9yG31Xvlfuv1vnjd/ro/&#10;7leul2vS77J037wHlPH5uc378cf4Ie5BsZ54TsWy+TwJA5i7NJ3PMrYnPyeffTzbIo7xfPkc+RmJ&#10;Hzy/74vv0Brb7nNijCh+aNzfUCh7taxwjL5aey1uMF+LGiVt+W3GLXO8/2IH80IMgQ8WwAuDQ2jn&#10;+eYdB1yHo51feBh5pybw7Z1gvHEb7DAFj2Bd+iz1iYgVVqINED/M4ds+jr3IWGF2dja2GUP65MkT&#10;Yj96AneodVBzp9ZBPaKxiZMTd0MH2NHSTr8Kh4d9W/6tEvrZcq5pFT6lVYEf1sL97N6xlWvcHXjg&#10;NnZ06ApzGl5At4F91yd6C5+keKGzrTl+n+CvnJsmny/jlq72ZtpPjCV90DiYYHDgAja6AfwwgN1F&#10;twFWONHTUWinnHhiGhs9B/5wGRy4yPjtJn5x+BqwwNlTPfAIcA38n0HrpT68r5fcV5xfvbjntOzF&#10;c3DVtM1y4o7R0QHuRWtgBjGCmODcud5Cfz8cPFhhfHw4MMTVqxej3MwM86XeI7c35cQZ7R3HCzPE&#10;rj379uvgQMdyvZHjY35+Pp7Ldfqt/v4L+KK64ET0VamT7Ycz2I4eg/eNe6t9OnTgcKGjpatwb4K8&#10;huCH0z1n8VNg23jnVvL9VW+sREehT6o98JTYRrxzHsx48TJzxDKO7QGXXiDGYQTeppfnLLbo5P24&#10;xjM+i1blBpzMKPtO4CvymEuMayeI4bhwDn+BfAp4sRfcIO8ydYfxcj91wyudw0d1Y4RxMljjEtsa&#10;9zWELdWe+w6sYfFd11+nr0u7XMNYes+unaHhr9wAxoDLcKlaXxU+LW3oCvlZ4k203dvhlLXVW8kP&#10;L0bQrm+u2hR4wu1qarSXYgb/a2PFG/pnXKxbfkz8IPeiJkYuxvyc4oWsmZGb0Q8nxgicAc4XKxgv&#10;5Xkq8Am5bOG9V//sOECcsBLbrt9KH5Y23TL6odbh6/ZaNqG1F0vVVNct3RO3VbBfXFEJXlrH/jXg&#10;RreVviJHi8Yev+xqOVf8uMtfXhY+LrdtoG7vr1jKfWvpTzaswzaAt8r12wbu4r0AHzhfi3m8jb3a&#10;sJ7xK74k11etKI35eI1LkaOQs8z5L/TRuFxmXNHKGOQemu7rI+SyWlgAi18M/sd5WEbpj8zVMcsY&#10;Z4Exy9toJt9kjolpvq+7fO9yD3/x7EloIdQ/fPjBe8RtfsocWh8W/vV35JZ07s0X8keJG3IMhr9/&#10;Dn6Qe/jFuz8N/PDjf3yn8P3v/m3hO288C//FY/rFGXI+GMMjfng0QywI+EENsDlajReapy+8B+d5&#10;A36wAY23HIS6IvkHx+jaWW27nII6R/GAHIC8g7bAdRdtk/2+eaOM13R/jCEzr8A+y1uf40l/l/AD&#10;++Qe3JbtlWXdbx3+al+0hZ7Hde1UHjNrh9weNhZbaVnL2J5sk7RdYb+wR25zn+fQHoU9D0yQeAz3&#10;W4dtsYwYwW2W85y247kdTnyG5dwX/AB2IGMQMUfYe+qLejnfUjnK+z8WymX8EFwEOME2BIbw3EUc&#10;EPrKYluj7ZRxX9hV28uSz+19sQ7r99y2Mbdh6do51v35mjw+X1vCG6k+25HvR9wLjgueiOeQ7lE6&#10;Lp8n3/+4BtoQPqmiX8JzuVh/am8RV7HNtnt+68z4weeW8UPsC/xQBre6G+3eykIDfvprjPHvEAOZ&#10;/IunAlNcw19xDw3ZUfwUZ8/1kdOanDKL5A3g2+5gnHD5ykV8k1cCP1yBS70xhv2BT70Gh/oY7C1u&#10;GME+iEeG0TouW8bcCOABx79iFrdFnAe4Rb2mvIM8xAnGoR5jPJ86A30I6gvk/o3TNOagBw6/Fk69&#10;Ad9+he847/62GsaH+NQcc5bzHMxFLM/s92v+n8ipe/oUWjzmIeYaXMyxp9beeLuH9GHq6v3G1cHp&#10;f5F7lWNW59XU2ABnejFi0dSq66vRN53m6SJ2hTGUfLFcsPN+jqOrs38zV9/Zk+TBJK5Nnd5tfMbO&#10;nxC5/G7R1+ErNyePbTlBfID7ZybJbTFEPAsY5cpl2osf9yFcRWvL0cAm18Eb8+TIeZ3xlvvlPMbg&#10;GC7Dr8iH9IFX2jqasd3XCo/wC09wvDiw78xJ8M898Bw+HDCjz6C7qwf89oBjB6jL/H/t9PVot9BE&#10;ON6tZIxzquc0OXjfAD/0ESM5wLiWMSR91Sa129gSc00MDV6mHWJG4vBn0/McgF9QVyN+VAenX0ye&#10;6zbcdA840ffN5dEj3yv0CLwf7Txz35vxG87NDjcNjjBmROzwcPYBnPAb8FL484kVVd+y+GiB59US&#10;Ph79Tupemo8c471w7h76OuKuyvkm1NbugAfp4h4bA3geHl47pcbFfGPXBtAEXB7i/Rhizo3mGEuf&#10;R2N6A99RvHOdzHt68BA2zBxG6D9b2gKvdLZ1RuyrcbU9lNlBnI+ciPHH+rbUyBhzY44sz6PfSk2N&#10;2hjfa7GxsSjmWzUuR7+cvrHDHGdMbV3NVurtYlxPzNAxco7jC6vZtCXqFDcF99Im98Kcf1z3/vp9&#10;wdX43Iw7OrCX+Y0bie9BT6M2Rl3M4cYjtOsouTT3xn41QE0HmIeZbXVw6GpyxU1N8AlNDQdDw5tx&#10;gThJPkJ+xpgmOaK9u/YGbpObcV0+RJ+NWMG89XIQYgfnLnc+0rKS5bFs2Vwdeg59EfprjMFSA6Uf&#10;4ySYUz3towfoXOkP1OJ63/Q/+W0bH+P3pS7RebHfAP8voH24PzFG/AN5IMDgj+EiXiN/k/Nn/eJn&#10;Pw39pPGbvyf+ImGH335t7u7IH/VvKf/DN+GHLz9N8ZvmfvjovZ8VfvLODwr/+DffLTxbfIxOhLyX&#10;9B3mt1I343dvjI7+C3OaiCHMWfI2vo5H03PkTh0NHfJB+rNNfHv6AoMjkAPAFmvf03riloNTwB4E&#10;b1AcV1pOn4ZYQ4zgPn/FANqDzEeINzIuyLbia/adbyXjBM9r2bCD2Njwi9smbWPYxGS/xQPJniZu&#10;QJuf8YO/Of+Q54uxM3bKc1hHtt9hQ1m3jHYwFvpx2+62ZM+1bwnbZFuZ7aBjeDGAmMGygWde8DlE&#10;vdTj/rJXmDvDstruIi4J/ED58JMEruBaqMc2xvWzzX25/blNsU451zN+cFu+fu+LdcT5i79eU2y3&#10;/rwUrznO5/0RN71w3Uv4IW+LtiVc9LW6i/fM5ywmdPFdcPFe2TZxVhxDXd7H3Bb/W8Zn7jNzPelk&#10;4EZpc7xHfP8r4B22w0euZ9ywFz3fTcZ/8g/+6ltopU91Pi35hYv4S4+3HCssLDyKOTJmsLGOZS9c&#10;7C/cpP+9yfdxh2+5Bx9sH3qvy/QDz569ERhA2yA20T/yyiuvRJ4qY7mN8dBGTMBPuC5+8NfyltXO&#10;mDNAbZ2/9q+Rt+kq8WeMSc19YIylMYgtR8mjvGsftreXMdbWsGvr/LYq1ob/2th++xpzD54EE/ir&#10;5m3hATwp37OafGPx1LwZw2ef1Hz4UPiHHRcZmz5NOXXijpH0F09g9/VhizHUezrnt1oONWndnR2R&#10;20JcICbpp/7IAcwx5vO7wdh7mPi3jC9mp4ihB1s4z6U5/MQP3376BN/ubfBJD/elFz53KpZTJ7vR&#10;r49hZ/vCRzKDr7e7qw0/RDv+42uxyIWIHwavMj/VID7i+/hMyL9/uo/cEuCRKbDPOHyv99ln0I09&#10;mr4/E/jhrL4CtBP12JxaNJblaBzEZI37mmgvOR464AfOou1vOAY/wftp/8S4WTs2Tj/e3oau7jrz&#10;g90nNzl2UZzgsxVH9MMzJF7rduBEn7Gck7jiwYMHgR/0b4stPc6cWWpV7twiRxbcghqQ+3fv4ct+&#10;Es/dfdp243SbjzSHn8OcFmPkvhLP6IMQP2hHN8IJO+Z3/hLna1cv6O8sz1vbrM2+MWxuCDQ3F4n7&#10;OIHfBRzluRceLsBdDYZGxnhXc2fIjZgnQx+KeEVORLwjV3KGeFpzeJl/zFwhvrv6d+TSjDNRu2Ps&#10;kHHI/k7w3cmxmZdUnYzl1MTkPB1iBrk374e5S8xn0tt9ImJfzXsmlvKbMN+YZa4O6IMzNwUao6ER&#10;7C4avhnwGXExxvKqC7p7Gz/XxBTc2FnajwbhipwX2iPKGpPT3d5NHfQJY+Nx78Urci7yDVUbuJf0&#10;IWIp8ZtxxP6e7O4F3xznv3k6Lse3IJZWY6E+Si21WFw99RZyeclByFH4TakT9Zlk7YOakEuMH27A&#10;Sd1AWziKHkhNUeSLY0xQgaZFvB15Jsbxx8F9On+WPgxzV7/O+y63qA5Cv6RxGeaf/OzTD0M/+dtf&#10;f7EUfxF+iz/8IeWeBDvk/NXfhB8i/8PHn8TcF/ownH9T/PD6/ELkhDJ+ZxpcI/fgf/OV6cMwzjjy&#10;x+PD+PbT18mZMUM8J/3ZgSbmfz4Q8wwY+5RzOtl/hx0AJ2hTxAH27Xl/2BjsjRhAn4d2Q1sjxjA/&#10;lGU9TnwhnnDR/rvusZbVXriEjdI+FzFCxifaF22t9sP2qJP0fLZFex52hf8eF7YR25btp1gitz/q&#10;0QYXx79/Cj+kcXmyj9mm2l7PaX35vJ7P7dYZWKSICbSTyedAHAXbLOOS8UPSbqYxt2P5jB8saztd&#10;t858butLbUrHeK8s5/YXsY/lY51z2balcpzD8+d77LGWTfa7iI8okzDLcx/Hi+ve01xfOt460pLr&#10;zecURxqrG3OiyF/xbuQ8o57Tdvvrcd7L+F98VuLQwA/wk74n/rfeCp6v/KZ+ix3bdsAvri00M9bJ&#10;GoRx+jZ5A/t5/RJyCpNg6CbmAlLfMAwnIQ9x7/4kZdoLk3wfaiFmwdo98JBt7WjXmY9rjnXrkktw&#10;TKl2urS0FIzRE9hB3kGsIuehn8MxqfZEDGHeOe3KTeyoY0W1hPaH9qnmdL6AltH8SY4JtSEjV0fJ&#10;KcU8GpeZU/B4B/GF8g8+u/JCPXxgYz2aSbjufvr5Q4yn+unfBy4QT06fP3WL/IOMMc+xbQxbNDt5&#10;n/EB/EgT8xrAV58kR1I3eTIcc+p3l/dwDDw1MRn5l/S/m0/C/l2bYd+pvtGckcMDV+knyK/HWPRw&#10;QxNxAafI33iCMXxvtMc2zaLZnMYmzkzeI6cB94b6ruLrX3wwH7pN+RfzZZm7ynxTxkKq4bQv1S8s&#10;J2OuZ22UsSlqPc0H7Zj65i00k0PkDsef8WhhpnD6zAl8Bq3MdcLcAOSz8Rmev4A+Ez/ULTCTNtux&#10;v7hCfKfGIPwA8OSO4Rv2NnL/jsTYvGn/Eewz3DxjfP3h6hLkZMxrJI65C99xnjY9XVzkXk1gb3mv&#10;eKbOyfzao/mIw3Ru5j6u48H0DLZgDH8OeYkYs5/CFzILt7v4aDH8FHIP2nJtp/f48cLjsN0+E/Nk&#10;3uIeO94/DobQlzGMr+ME91L/vu0z9tV33rhZY3dGwG8T9Om30PqJC9W9er9u3XC+5zm4on6enflA&#10;m7G/1zjnROARsYPP1vOJU/Sn6FfpaO3ALjjfGXmxea+ugyFmeK767H1nrV8NT8YKPiefmVpZ96mX&#10;jbzmlHG7mEON7ePFBY5nnu3jzdHO2+DRxflHwZ2c6AYDgDnlvq6PmMsS/SR8l2W8Lo9TM6S99fvx&#10;HPIhbjMGaAwbJh53njnbaG423yWxumN8j3kTnscYaH1FPt/63cwpHPoL9BlwUwcPNMa9kR8y95r4&#10;RQwRz4lt5odTHxn5Jni/xOKuqyt1Dt5dO7ZFDpmc90Xs3YPO03XLTfA+3uG9Nxbbe2cusjniwk71&#10;dOOPWck70AN3p+6BOT6Ia3C+y2f4KeQg5vBdqG+aBUsvwtP95dvP4B+Mv/gock/+V+CHz8EOaiDk&#10;H5zD+90f/DD8F28uvoaGlO8LzDTLNyZ+EOuYb0T8cG8CXTX7nY9cH8Zd3mnxwwG0K3u5z8Y0lb78&#10;amgh9UfY54sVxAPZdmvX1UPYr2tftEtu02b4qy1IXMRmjseXgb3X9gTPgO19ET94rOuWCduDnbCc&#10;eCLzD9bnErGB4gzqEqd4XLaJUZ7j3CcX4Dg2jqN+91nWtmb77LmW7C/l/W9dHmO5F8f6Uc7rZJ/X&#10;keIJkm32mLDx7M823nPEAlaJ8xWPtR7Xs8Yh21C3Z/zgNtsWvpAilvC8YgL3JUyR7Huuz+v1/4vt&#10;9xpsq/chX7f1xD0We9gm2p7s93P8k+vXpltnXvc46/I36on96V7l+yK28pwZW8VzFu+JuXg2iZNI&#10;uoa4ds6f6kxch3X7TgWHRbzuGmJg0nuTuIv1PkfezzL8azvBDyXLSwI7yDfoO5DT1r/QCX5wTk59&#10;FWom1T6obbhDvthh+oU5vtdO/N03GHuLFR4SkzSJ5uHI0UOBJcbYLrcgnyCGUD+5evXqwAXaqMw5&#10;ON5UE6FuM9su7Zd4Qo75FNy/OkrnztZeiiPUVQ3RL8ptG5dp/IG5lkbw3zuO2sp8M2u5h87XEnOY&#10;4rM9sJu88uSWd96x3ejg9u/aW2gGI7QSfyBWOHrwcNjvy9j0HvDCTvhX8y7o6xZHHKjfT96oAyxo&#10;ILApnlcOpIXjL6IhcBw4hu0y1kMu3f7Uujuxe3WM42N+9Zq6yMm0e9vOwBP7aZOYQsxwsqsncjoe&#10;pP6O4/Ac8NbaFjV/xnKKF8QSxnP46zjV+2LepZy/Um5cm6UtkBM/i07iyuD5wtg4Og8W/RkdnS3E&#10;xcGVoNmYwjfb1U0OavgReSRzj/oMvPfiPLGQGttd23aFfkCfkP6KCueBQZun/6KaRZ7Cd0lOJuac&#10;RGOq76WVcbOYYJRxtfNznaRNQ9iAOzy/gYvONdEXi/hhhHPeAW9euYBPjHdljrHZXbCdnL35srz3&#10;4on74DvzXcnTq9PTdovxOts6Qhej7brDcVfBbs2HWtCjoXPgnV+NNkCtgbG2jncj3wDj3dtct7hM&#10;W37lwgC61guhMRQnqUXUNyFOtX55hsjTBVYUp5i7U2xh+ybBk2pzzAMqB3B77Ba/Q+GryP4KuXjt&#10;oLHI2kRzexvHI1bwWWqzzVcqT5/yet/FnnbyvNuwm9OBFcQLx48dBacdCawwSf6Aq4OM/U/08NwZ&#10;74KHRok7Pdt3OurJ9RvHJO70/HIhi2A444Fsk++MuFNM0QOW1+fiXHLiNLmcc33n4JeOhD7Vb0Ft&#10;hZrK2s01wcvIP4jx9Cd5/T4DeSHjOMQBxpAYt3UJHlOtgzhBTGFeGNeNvzDuSh+hsSbmltKfIb4R&#10;2xjjNMB7M//gIfZ4Gj7kHP3XsvABTuMvFDvMMo5ZhHvQh+HvLNydvIPLUzQR/+Ov3i588B75qz/6&#10;IPI/mL/6P+u/+IL4i88//pTYiw9iDq1330n8g/hB/8UdOL5FtKDOJZY0EOQ14TmKGcxjIo5QP+kY&#10;w3ytcg97wA85/qK2qibGjGIH57Fw/Bg6haIdUCcpVrD/1/Yv5aIGL8gxeJx1qIdI43VtV/I3hF3B&#10;pmh3XLQvbgsbRZnMF2hzMk8RvAfnEws4Xs+YQPtivR4btjBsLXZHu4n9c/G/5cIGY4ctu2TzY4xf&#10;1DsUbWa2+WGTqS/sbxELWId2N85Ledufz2O7kh8j6Rly2efteo4BjLEIrFCsQ/wgZvAY22ssR/hC&#10;irjANuT2xzVxPf4GThFnFPFAwjNpu/fOZ5P5jWznbY/l/c3Xkdsddp1rinqK5/Q88Wxol/c6rp//&#10;+Vz++vzimXBO6438GuCajJdsezxn9nuOfA0ZN8a1sd1rD56qiB+sy/fA7RvEnkX8oO9yNf2A/LH2&#10;Qg4i+xTED8ZZj9HHihlmGDvom9CnIX7Q3lygPzhzljyS4Ad1lq8xh14bsejGbMhJ6A9xTCu/oF1a&#10;s2ZN+MHlGVwW0EN5PnNNiCPkJPSVGxsg592Hj6StlbmD7RfxGdhPOr5yPiz7Wrll7bTjo/NniK+8&#10;wriS/ryDXEbqzoyD9dmYJ8TrF1cl31jKHWL8svGumasxzjXnlQ9ezvede6dOsBbtmWPZrZuZq3pH&#10;PX5l54HswubvYf6mVnBEG3iB/JKHW6KM9kfbpT9lJe/9GuoxTqQMXa+cfxXfuNsrGVO4z/X1tFHu&#10;ZDs6Dhf91urjzAOl1sNcEMaj7iXu5OihY/Sf/YGbjENxn9esfRsbvRmYqre3A9/RFXDhOPf1Ds/3&#10;HPe9B1zHeBde9y46s54e8jH28ZzRcj6mn+3v74v106dOhP3R5shD6APfu7O+sIX+SOywCly6knfN&#10;/+r3tqCzNGe48Q2NDfvC311bWUXOgAOFMyd6C4Pn8UscbIrc/s3w3k346PvgGc6wDIEZhuElxrDj&#10;l84whsWfcBV8oZZfW6UeUQ3AAHbKGBxzeLuuvtG5ZOvBgtr6/SzyAnIUt7Df3e29cE9NkUtrHd+W&#10;2kX1jA3794X2wdwL9xgTho1i3H/+zAU0Ak1xbdXrwUn49x1vazN3gfm8D8b/eo/1W6g/lm8QU5oX&#10;XLzVdrwVbIfWmHZYflst+Uuxs1uq0b7B+4vHHKfL85u/TX2D5fV56JMwx7qxJvoOtLPGOZvvwRhp&#10;26utNRbacbo2dwr7qb21rPzPPDheO20+KvGcfoDxsRtFO53yQ6jb8bovYIeN6RSTWJffl3WrCzF3&#10;rBzbCBjd65J7ESf4TIwFMebEZ9MG1m0+TN4H+ED9S+IHsZNlPbecg7GltstYU2Ozja1QV2T8qDGr&#10;5ofwuszVeUz+ir5jAiwh/6AvR42I/gvnxh2jrzoJ/7C6rBQ/APNLMMZX/zA+Qu4scLHYYQFfn7/O&#10;f6GG0tzVzt/97o9+UPgIDaXxm+ag/M/qJ/M83nIQv/z5h4Uff/+dyD/55OE8ubXAQ7TLGE5zldnO&#10;ae7zIj5T8cMEGNFf55ufpB97NPMgxjBqKPeA182VLPcQ/TjjfLFD+CvsI7BH9mX2W44nLRMcBesJ&#10;a2wp1NHv+H8rv/5Xcxn2GjukHfhj/JC3ZRtl/WKIF8f52qaUZ4q8ddjasFnax7AtySYlfWHyFVhn&#10;trnaIBftqNu0Y/5P9jiNw8OOiivYbv2BR4qYJLapZaD/DF6AvtP6rVM76P78q23MWCBsJOeKtlBO&#10;W+o5teNqIAI/cA7Xl44ptk98IQdiHdlOp/Y+t73e08APlMv1prLJT5Jtuvu8N4Efcrs5j+3P12E9&#10;tsFfy7l4XdnW52fjfcp4IV2/WCP5oOKZ8X7EvWOb57e8dVqXz8rn6H+P9V3Kz9j2Gb/i+Xw+VeAH&#10;/9uOwA+8k1E/333Z8lLi/dE30bfJOehfMG+1fmj5BzmDs/QzN8fhg/k2r6IBcP0c4waxwi2+bzHC&#10;Eb53/Rp38XGMg7e76SssN0pMtvUYq6kfvBHOtJzxn9vU0olXcr5scYYchNvEEeIJNRP60w8fMofe&#10;nchF5VjrMrl8xA+OmfQZ6AuWZ3aMdPHcxcAPg5eH0IBtS/eH+yVGMPeG98RcWuZR877IB3pf3L8C&#10;zblLztvlttCnYydLeI921u0O219HbMKr3yoNTKFG/ZWXlgePv8rnwbNwvxjBdePm1nHOUo43Tk7c&#10;IBbxfznPJDTu1J8xihji5ZeWge88Nzk8VvFtoL137PzKS69EHKJ22jiBHejtd23fjT1nDIJv3ziJ&#10;UjgldWzmnhZPdXQeh/8x784QcS2PAjd0wj9cvtwPZwRvSl48sYMai+HhQXKJk49oZCjiKM73n4lx&#10;sry6c3PpBx+9ep38zOT5bmop1DCHzxreSzGSOTzNx2Xehsifua6cGMll3H/6AJbu1rZCL7bS3Hqv&#10;vvQSzwFeZ2MlcwJtjVx71cRFtByGAwKj7Knbxnf2Ks+GWHbstvEPXru2yv/yAMYK1lQbe7Mh4gLk&#10;P+SKHBNrry2jr6nlCPrG+ia0gOkeiR0iR0j5qpQzGb5fzt85ToPT6eqNsut5P4xJWIP/q5TvRFup&#10;ZtD2OG+M/hq1AGpDbIvYQC5ETHCYX/N7yln4bUXs5/oUd2k9lpWrMZ6hemMVddaGj8hte3ftCZ6l&#10;/8y54La6O9ux5WfC9mtPzUclbnAs77heTC1/smfXDvwOg4EhzNnmcWIN55/Rl2E8pJyL/g6XXuyv&#10;9TrGv4SWOOV8RLOATkjfjr6PMfJpiWPUNVyDy+nn+xK79XR2BxdnvrEVJWUR76GPS5+RfJF4Quwg&#10;JjLXpfnlxDc5h6Y4wXyXtlf+wZwPYgp1rO7Tt2GeC7GEPNpNvnNzuZiPVH3INfoqtUk11VX4rpg/&#10;Bj3F8IA5R69H3KYaCPM96r+YRfejD8M5MMQP7/34hzF/lrkn9V98U/zmV1/+upCX333xZeG3n39R&#10;+M1nnxecN0vtg/oIc0/qu9CHIX747v/665gLawE+x3ymTxfnQ/tgLKe67Eez+OrgHMyR6py1TxhD&#10;fefZX7BtLPSTjYwZ9jMeUP9QB49qf23/Lz6QbxAraBPst/Rru649cBFPyFO43f9uc93YT+2+/Z/H&#10;ylmIO/K40/Gs9VleuxQ2jm1iDm1MHoMHZgGTBOfBfssmG5/+Z9vq8dZpH2vbLW9f6/Gua7vCnmn3&#10;tc2Ud3uyZYz5sK/Wnev7j34t4/Hud+xunWkpcgxs81y5jFhA+2z5OJZ9Ya/ZHv7/4rW6bek462V/&#10;tr/ihXQ+NJjowrxGy3pM5i5ePF/sD/wBfhKnLLXZdnsfUrujTdTtvfC/9fnfxfrSIk5I99x7ZLvc&#10;nzGKv/kclnt+H9O5vEa3hY+DX5+36z7jqJfffLzXKWYtJw5NXOHzUfsQPivGVcu/tQxdNNiEMZx8&#10;tf4L7bq2Xhuvf0EM0AqfMM14wfiLs3zbxlwYl3GHcc8EmqXm40fR9beFftJYjayLGBm9Bh/xWuAB&#10;sUBTU1PoHzyX+MBzqYsQO+R1fRgT+DzUP3jMzbFRtFb76S9HGS+Rm5Z82PLOfadOBo6QB9Znq21z&#10;LKgPQe5YDkI/rHnindvWfG2Ne/Dd1x/CPu1lLlx8jORucz5287itXu47sLawgxyxzof76kuvxvZ1&#10;5JVf6Tzu5OEy3m09x6SFvAfqSlhfRlnLrWZ9E7m6VpHzcyPnNQbO2MFScoi7GEunXVoN5rDONSsq&#10;wCUr4Req+F0RvvqXwSLG2Vn3OtphTGoV36tajjJ4NfWKxpms4N3ytwT8rDZQrFKN39MxthyH+w/s&#10;bQiboR5BG2N/bZ7BDvSNQ/S3o2BC76vzF3Z1tjJeHWSMez9iOYxRHSDWdWQYP/z4jcBqJ+EJHsw8&#10;iLG3GkpzBXjNXusG+wfOX4mdTPo6OE7sv7igil/nE1y/mmtZa46XEvy2XFMJcTLgCNc3sG/zerVf&#10;3CO2rSAusLy0LHgHdXpqdbTV5jkw35m+d/FCybJXw8ZHjgLWV+OnkqvQtok11E7KGa0DN3sfzRVu&#10;/vFyfOcrSkvQ/9SBHcC/vIv6e+Svjh1ujudkHLDn1uaLT7SVxhaIKcQEnt84aBe32TZjLMU5bqur&#10;If8V4/SXX3qZ58P3xzdnLEuKw6QPBRfKLXldxj96Huu33V6j+Mh4T+NF1Hbqc9Dn4a/+EBfzrKpX&#10;cL4U84Orkcm5Ut58+npwdY755SFOnySvC1jCPFTmndIHEjmbwE/qJ1xiHgps8vzDB+B18sNfHQGL&#10;Ho7vaXKCXCzwfPIQYgpztAYHxD0yplPMpM9ITkU9kJygmODbbzJHPH2I+S49n5pj8YyaY/XI8idi&#10;BXNcqVM2v5bxF26bxa81eGUAnwZzbYFj9V/oZ+nuIEcJ/IPzgL5GXQ/RGIzT3zhPlfN2yz2IH5y/&#10;29xR5n74b2+9HvzDJx/+rPDrX2H7f/svha9+k+bAcP4sYzdfjL3wf8YO/v7ui18HfpBzyPhBDOHc&#10;3eKHT37284JzeJsD4im+IefQUvswByY3zmsBLHeP8Y967au8b87PooZSDPEQ7YzxF8fA/ft27sW/&#10;uhN7sRruoDb6ePv3yDMNLsh4wr4/sAPjDPt2bYfrmZPIeOA5fki5JAM/YMfzsdn+5/LaEW2SdVrG&#10;/dnWWyaPuSynjcl+9linH9KW2t7AKvRFHiNucPHcYb+0RewLm+gx9HNxDPuzDXSbdvRPLbkNwWMU&#10;7bBt1WbHcfwu4YCwyf+1+EEuxHZ6Dzxn4A7uidfi9hf1G1+7T3Ft6V55XLRZTBP388/HDx7rPfCe&#10;5nvruX1mPr+MBaw3tlHOsh7j/fHZ+JxSe7/+PC0vnlP/II/vc49n5/H0T46jHB9tZjwk/+D8m3IQ&#10;4ge5APXyd/m2h/imz4AbJhhH9J05Fb6LfsY+4gd1D+f6zwQPYZyGZTLmMI+UOET/hX6RhoaGwtq1&#10;awMzqJkUO6izVx+hH8Nzq5GQg1BXqR/DeMWLF+AVzp/lPz5O+pUF8vpePO+8nOgdOcbYzsgzA29s&#10;v6YfWvyg33Y/+XLECebxdu7bfTv2Mz9uU6G5sRk8cRD8iE1mfyWL2KHjWCdz6LYEdigPGw+Gxt5X&#10;gx0awR7q8Rx3h80Ek5SDTUrFAPyXkyihPjHAhiJOEBeIMdwvhlj2EnkqwCliCY9dC+4QR5Qtw4/B&#10;eFdsYcyheEQc4vh+Dc9RnFCKL047LYYw58KywBppv9hCrGF5sYbHbN1cB09fHzkOzfs3fDVxyY5f&#10;O9tbsB+HIxZULNHWegxuuTfiQu8T92ZMR2f78cBv8swTYLyIHRi+AU9/Gc3G2cgrID8jlyKGqaGv&#10;c2xt/iTn8jAf0ybww2pwgnyCvMJabHcF+EAccZAckXvqyFnEOF4uYg14wXJiiY3la8AY3F9sq/ZW&#10;e2q98hzZjmebq+02jtB1/2vX/S9fYB4kF3GV92TVCnghFvMQpPxF9GnEEqondBm8TI7zA02RPypy&#10;JnBOMYl+EedXc2ytn0QcIAcRnAfnW4ntz7hF/GS7xQFiCvM05PxO1iEvsQ9bW7KsZCmfgthC/BBz&#10;sVBfzGnC8RVrqIt7medFEf+4mG/DXJ3mBlcfY5lNVVWhZ3BeETUM6oTkGtRetpMjs66WObD27uGY&#10;WnKs78a/BN+xe1f4cjrbyX2N70INpppl8abfmDEm4gXjQJwDXt+QWh9/1S2bq8t7L14y34UclHyM&#10;vhu5GH0uTxl3t8IzyD/oG7HuCbCCuEHfjDyJ75g8hT6YyJnJf7cPM4boP3uO97M1uLAJ9DEj4KW2&#10;5mPcuwp8AMZQzcL9q0lMc1w+JVZT/eQD8qzcQeNz1zm90VA6f/eP/+n7hY9//n7oJ7/6DdzCb/40&#10;fsjxF199CdYQQ3z+ZeE5fvgscMQ//+Kj0D4Yf+H8F8ZfPJi6X3htLnEPi4/m4B2I4aGdah+c21Xf&#10;hXO4yEFc5xonGP84h20L2FXsYK5X8YP6yOAIsAmO+/RnZM7AX22yv9oOcYX+Chd5A+2C++QiaoN/&#10;SP2/ZT3uz8IPnFOboa3RHubzpG3FMW3RXiZbXuQSOEZ8k7lyj9Meha2lvMfbXtczPkg2DvtGH5bt&#10;W973H/1azuPECMkOF3kH2hvH/H/GD+IFba/Xk9vwf2m783+rzus84LaMLCQmCbjABS6Xy3xBIMQM&#10;ulzmQcxiFPMgEGIGiUGyZGX85P9omqZN0qROIw/xkNiR00SWa/nTJv13Tp/v2mdfsJsG5dP6h/05&#10;5+zx3e/e513P+6xnrVVz/O49fHn80OCcup+y7Q32KDzh/ozttcBrj7GAa7bXK7wAO2hPrq/PGwzR&#10;YIZW99riNpwCLU09mxzT+pJc0/14d+r8+Y2H8C56huNGh4vJu/nc156r+G58r3gLtptdb7UJbD9N&#10;Pu7htfCh+ITt+f/LRSnX5KHMYWCIfeFA5ROwTtwFPwdMsTe/nZc/RNwe/8WU5O6hcaB5aPEDXQT+&#10;AWagm1y8eHHhGVo+PvojRw4kd92yjC2pSZ3lylsXMkdOLqf4NcRM3ow/kdaLn14MwtVoJ8TRiZHY&#10;FTs3J/n32lzt/dEwrFq6qrNtY/Jxb9qZnLwD4QT9R819p3fWLF+TPP57OhtWbohdi389682x5dUp&#10;Pd38xNFH10DTMDHYTb4q8/150UBYNzn/W7qA8p1n+7g8x5nRSwzE9zE5/OFzeWajc8z4zIsn5PnI&#10;0WSfnjyf3vzHF8xbHE36omgI+jM/zn8ifgtaFb4KGgcx+RPGwh/BllnoIsQVTIk/g/ZBbYuxeb6O&#10;4/Og456RY4xLaltdip/19fjelyxcmPO+GJ/M7LR9dmzsxGgdV2b+mHiGPF8x69uia5NLQtxoxaZm&#10;rMarFzed/pPvE3aAlXzn33l5cGlwy6yy9T1sXfDD88EEX4vPon9GuJnRo9NPqecVP4YYC/EXG6Nb&#10;XB2/WU94iueffTZtmZxzzIgOIXmmoyuVV5zPXY5Ddho2KHwQ3gwP0PAB6Sfz/thuttinuXzDPSTO&#10;K/8HfUM/ySZPiP9i7AvPx383Pf0f7id2mN9lzQralf70LVyXPg4GcS0aTnNrel0aSjZSLdMZsfEN&#10;FxI9dzgGPIg8StokxxLcIm+V5wT70VaIEVUjdfnLr5av5OvPPJd7b3AhHOjZwYc4JPfiv+rcMBRM&#10;hLeALzxnbZOvCccBf1Td1PhP5ifmSH1ZvL+8VTCH2BM4RH4qPhxaENssao7QbYrFEPtxYO++yq8u&#10;JpRGFC6nacA/wA2eCa0DLMT/QmOsL+AmcRp4QLEpbW0cOSXFbdI68KngQOSahCf4OMwL/KaX4NPg&#10;z6DHuPp28oZkLiM25nzm6biHS9Ecbo9WdPrUnmgHEguW465fTlxDFtzDvdTcvBG/xfXg4KZ2VmKy&#10;E2v0wcN3O9/95Fudv/vbH1QNDD6ML4sf4IiGg2jwwxf/+FlhB58/i/8CB/Hjv/5B59t/8a3Of/p3&#10;f9i5mPHnrTNny39R+V7y3zmb+ZV4bvEXYi9oha9EIwFDXL14OfVq38z4s6ozN5o0terGhHOjfWSD&#10;YQH+B5p443pjfxv9g3mhBU7AV8AKMAT7zWbIOeU87fzRudhuPgXnYhP+b/4Lx7AvrR1z3dbe4N3Z&#10;7MIEsT+tLWe/7MM2sW21xAbZl71tfCGNjWp9AbaxX2Ubc0zhilrXxQEtHvi1T9dyTO1v2xPHtPbc&#10;Z7v9/7f/wr3ovxY/6JPWvru3p+KHFj/luLYf3ZM2t76Jwkf/N/yQ9e31qi9yTZ8wAm4BRvSsC8vl&#10;Wdc7kW2O0VcVW9N9B+Ctlmfy/GBQuasthUGDHxxnH2PS6Mx/ejP3mz1rdmkb2XW+A7yD7/I3vZH5&#10;AI6BBmLFiuXRS75e8Rh0DnIJyBm1c2f8qvEt0FLCFOI7j2SsgClgEjGc+AzxgPgH58ZH8GPYDq+4&#10;Fg0nzeSK+KJpIEobEe7x/PnU4dkU7XvyHp0OPjmbPPdqeOFazZHMsS5kbBHbNRzNpxg18e8XYivP&#10;v3k++ftXZB4cX3ZwgD5ZPri8szX8+6HXD6WG4O5wEoPpy4zZ4Qfgi+G1w4UtVi9b3ZnTN6/sI03C&#10;zOAJusnXd+yNBmBV2U5YAX6QG2HrxtjCdZuiMRzMWNqXcT65CKOFmDt7Yea2qZewakPhA3jhuVzr&#10;xdior4efgC3Wrk6+jTWpGTUsR8Ch3Nu6aBsSKxK7Aicsf3l5xuw9sQnLY1MyfgQzqJEpT/HSxcti&#10;+1Pja/P2whDst1wH7ND4POeecORiOnYmPuV8tCKHo4VTf+qF+A3Y8jHhB0bFvg9kfroicfnb46s2&#10;JsMRryW35onE0JsLihukX2Q7Nm3YHDsfbdfE2IzwKDSULy9aFg3K69EsDued6o9NWlg4oH9G4leC&#10;B2AHmOXVpctih/ZE97m14jL2xW6pATAUjcSizKVhm6WDi2NjM8+NzeZzX/XqytzftrJR5vVyl7T+&#10;A3bVXN4nG0oTYb7fH62C59cbfEjzyVcAI1RN1OCHl5LTqHdqeITYITXPRn31meo/OpK+vAd8H/AD&#10;LDJvYG7pa+SS4ufn29c2WgAxo64FN8ibtDBz8tI0hJ8Q94H34DuBCXBH8nAdeyO1qg+Hr16+urAN&#10;DQv+Zmz+w/xScAd8Dye4J5+whPuCIfCHsIP2FabIb/ffcAG2Ry+dfeW7UHNG3iy5snFC/EryX+Ir&#10;YCk5MGGLhfPmh08Qo7mgvvf3Bc8Gh8AicnriIfgmaFfpQsXO6gP8kHb05n5xQ77TkIpbOZAxgZYB&#10;buC/oNVUL0dcJx+G+Az6B7U26DZ8t46PkqbyejQP8MP6tesqbkTshfjlzcmvMj74r80/eTXjDw5C&#10;/GbLP7wXzeSdYImbyb8qf9THHz7sfP+7f9X59Mc/7MgfxYfxdPzwRTQOll90/unnv4gPo9VANPjh&#10;Z5/+tGpfwA8/if7h+//1k85f/smfdW6mnbfiexF3If8k7aT4i7cyVuEg3r11O36Xm+W7kMf6vVt3&#10;o/88mfwPy1IrPfW78x9+Pu803YIxiw0whvNFFOecMX8k1iLvFlwBI8wO9u3vjWYovx3DDtS2jP34&#10;CzihsEdsS8td/Kv4Ibwim2OfmufCDxnv2KiWE2Df/C771Z0bwyXwCRtYuCD72K/1M/hkXx3zJFZo&#10;bGgXDzyBBdpr/fpn266ysTlnu30EM7DLv0H80PIPpfXIf7f8F7lec69+N76UEWxQ/djinWY/7dNu&#10;+1Q/Zh/f2WnnqXvLb+saf1H6Lft4jm3fjvS/Ps22Fr95J2DJehfy3Dw722rJd++S51v4p3tN1/H8&#10;vF+FHzMOeld8f9EcLM/Y+GPM7Ym/Wj1H2ge+BPN//gZ8ATsPL9A4PHh4P/zBkuCAfRVrIR8EjMCf&#10;sS3acHmuaR8Ohgvn79iedeI7aRv4Q+Q4hBOeeeaZ4iT4SlyLBoLOAU8BP8AM9qO9gC1OJ3fi9evh&#10;NvYEY6SexInjiS1NboHb4QSHUicC3ypPHS2leAzxaLhbcV8V85n8OBtWra+8sPqDpnnhwIL4GVd2&#10;9iRnzpsZw1cufbXedXWizNf9f1cuXZE5+5rMO1+teb+5q/m8cZ5v1xzctv6Zs8tOi33A66tZNbRu&#10;qOw6ezU9Y+vgoiXBNZtTN2hvdIlbgiEWZc43ufN85pSjEuO9KetOZOw4esQ4G77m2q2Ms6klljnf&#10;kkWDGZNHh3vui9/4QN2f8d2ccUz4frp0+TDEb14M9lM3DAej7udAf+JFXsjce/TEzoJZscnzl3VO&#10;HDyRmkfRtsX+zwjfohb39LxfUzJXHssm55zqW97M2Ce2bP26FXkOO6Kdv9b58BuP4ku+XFrKXclx&#10;/cri5ZXDmpbDPH/Z4KuZYxknz5aWUD4GeUXocL1f06dP78ycObOwYZvn1HsmNgdufCtaOe+D98W7&#10;KAZHjGQT37Ckme8m7kGMwuCCRRXzwP8uRyLfAR2PeTi7ybdAR7o9HNOG1UOx85tjFwcLPzS1ufpK&#10;Q4Pbl1+ErgCGkA9d3XM6FdjQ3J7/gu1mR5eEd6j5947dwVenK15Tvih+Df5/90zHC1eId8RJ0dT2&#10;hU+qOJuM3wN9qcG6ZHlhsCMHjxX2pEkdnL+48MO4jAHicGhoaWPwIOq50GM8H9zpE7bBcVkPv5X+&#10;Jr4vmpsXouWRi9ozoasdC0PGdsCTo75K6xvuOnxVX+wMnCm3N4xDv4LfglfhUzgVvwOTiHFR+wK3&#10;wAeDb8AJbRraVJpS+g74Bc7BlcA29qVvoLvhP6ONVD9Mboe3wlvejxaH/8I6ugi+DhoImEMdL7mk&#10;zmX8kLdaHPPZzNPl4zqWeceOaDl6UxtNHjj5o57EDzCEGM5vPnqvambdTm0ZtbN+66NHnR/99XdG&#10;4je/DH741fqbDQdBQ/nLaCi/+IfPqvaF2It/SOxF4Ye/+qT0D/eu3ei8e/1m6SZhCHXiYfJ3g8Hl&#10;oPzo0fudB3fvVR4peazfu3239A9yT+IfBqKdkb8an2DcZvvFYKpt0Y75bTxGjfMZ20rngH8IVqhx&#10;v2sv7OfYVsuA02Yzal6ad5O9+df4hxaHsDGt/XGOsiNdDNDw5A3GeGy/4oON/WT/HFdz39iuul5w&#10;Q4NHzIUfYxG2qz1vYY3Y1RYT/Eufdd06V2OTCyt08UJxG79h/DDCP6Q/tA9+aLEA+/9U/BBbXLig&#10;iznaZ1H4I21/Gn5o+YIGd2Qc6D7LBj9MrribwpIZT/SVBTbwTGGCei753fJQbds9K7hjphz3GX8m&#10;Zbzx3tU7YGzIYn5jLrcoY7FcTcuSV4cNb7WLamrJRY1PwEHQPAwPD1X9Cz6Ky5kviNXcOPxaxXe+&#10;/8HD0kHIPbkquZ9xEs6FT+CvgBG+krlQq7WALXAS/CTsSKuVsB8MAWPs359Yj8RvixkQgyjWUN7m&#10;Y0eTpzE6wAOJxVATlLaqxpbwGGLF2VIY4uLp852NieV8bfWGwgVqSg8kNy+MYP2lMxcSW5h4yIH5&#10;hR3GZiyle54TPLBx7VDFMazN3N78X21rmMD8Wh4/GGJbjoUd4Iqamx5OjuXgCBo8sZcvZgxeG9uy&#10;f2/i8MTnZQ69O3PYVSvWZJt54Eu17WJwzpvHT1UdiitvXQ3XsifzsWulkZP7Qc4jGMk90fnxeauB&#10;Lb+A+ZgYftp0PO/Vy8l3mT6Us7Bvcn/q+E4KVsj8e2xPZyj6jqHVGzvbhrZ2Xp6X2ND8n9XWnBab&#10;W/Vk42uYM7MvuSe2d87Ff74x8Rt7g90uv5XcwPfvlU9IfqPXt++pXJ9qaLFffBgLwuOcO5Wagm+9&#10;U/kvxDjisuBRulic0+DgYGFEvqoz4aX4sNRBUf/k0aPgk2AGehi+LlhSHgfzXL4COQXeic4Mhjkc&#10;DIdTN89V/2LlKyvCfywp22X+T6+wPrZ8z4594YuCeS9fS1/FVi9ZUlhsyeCiiiEUC8xWyb/gnVmz&#10;cm34g/h2YntxF+b27KEaEPgO8ZfyfWzIM92V5ylHlAXGkYeCZlDMo3xKcObKV1YVDhB3U7E3GUvh&#10;AwtssWNLntPKdYkbCgYMr7Uo/qtWDytuZ8pLyf0cnqrBA7SzySEbbAA/WF/60Kzjb4HjYB7fLfxu&#10;/uc4DXXa6WOez/uNE+FLKY6iiytghzmz5kanuSZtaOpvlW43/gjaBjhi1FdHjWg2Rj/7XM1BGp1q&#10;U9cLhrMfDQwegpaWf2hTxgyxHjgH+GAo+eXEj8AQavgezAJb3Ihfg78D3uDXsO2SdyDP5VTeRfGb&#10;fJP+5ycSI9I3vTf/td3RIEYDfO506R/oHvgwcA/qaOEexGD4/Cj6yR/+9bdT++LHpX/4Mv6Lfxk/&#10;PPZhqNv9+aepp/Hjn3T+5rvf63znL76V/FF/VtwD/gHv8Fa4FT6MU7l/uW0t927eyvroM4KJ+DHk&#10;n1SDc0V8T7BDX/CZsQgWgB1a/MAXwSfBPrT4wTYcRRt7YR9z/7IXsfllB1r8EFsLK/xb8EPxFPBs&#10;rsnOONan3+xViytcr3wVuYZ19mv4/GY+XH6YHGNb2zb7+P4rNnQED+ArvgR+SBtgjjpH3vHms8t3&#10;/Ibxg/a1mApeae152f/CE0/hH55ot3uofql+bO79afihjffwHLSj+jb9W88qfQtT0t16Xm2flw6i&#10;nl+wY/ravi0/0V7Pc/E+FeeQ+5qcMUed93r2wR7mU/AD/SRuln9B7CYNIx+Ghd1fH53dyfw/aSLl&#10;fXg5HMSNzEVxDH6vjLZ/rfwMwdh3kvuBhpI/Y+3a1YUp2AjYAMeAz3guvlfnZkvgBxgFbmhzSLW5&#10;InAP9jl5Mv7N5EHeNLw+9RHeji1LDY6MB2IFdtFyBkfIP0NXLg5PDiA6v6H1GzImNf7+TeFcd2ze&#10;WvmjejKP6sv45nPpwsWlBzgXX+XGaMl7o4lTj33Ms6NT26Gvsyv2D0+Ls5UfWGyd+gJy7sk5QWPh&#10;U7y7mH65pMSBsHP2d9zcOfMyf0/9qIx/m6OVt5yJD0HdqjWr13aWLE49jQOH4ud9J1xL8jNGX3D4&#10;cPIeRXv2dsafyrmXOTnuAU7A357MfAzHACPADHgWHATcxIdtH/kN+XFWDqZe5Yzo/cbFz/DsxM7M&#10;ibM6i/qXdF4dXBEdaWLggi/HZT47Lrh5asYcdXvwEDMzf9+zXY7xFcF7eype42bi4uA0sQob128q&#10;rUBfNKlsHK2hWNVD+w5nzIxeJtjs8IHDyZ99pHMxvMKB4Ii3E7e2eu3aztk8/2N5Vleuvt05kXau&#10;z/z/ytWrnduJ1fF55Fjqiy5/pep0Xqxa6ieK8zDfl7taXk+6Pn4EeaPkR8QBqEfhXZZPAQdw/PCx&#10;wg5b4le6c+Nu5n0P8o6If9xYtSD5wMqGZb6r3+5Gw7tj685w8keDEbdkPni6tJJ0FXwTfCY0Febe&#10;/BXyQKjf1dTmSB2X+DQ898sX5Bx4u9YfPXQ8uttllSNE3hCcglwfz0cHI8/HnFnzOv1Zv3H9cOqv&#10;HIlvKTXF1m0MFxBuqMbfxJ58zRiaWNZpc5L/MzUsFq0I3l0Srnp+fa5bMRS+LHmyZsxP3qvwHC/m&#10;WWf/cc/Fb5lnQo+7btVr4TySKy2fC4Pz1NbEX9AFqxNGI6wuJ7wl96a4V/E19BSVMy33Sm8NQ4hb&#10;lQsDH9PqTBo+aElhLDoI8TLFRTz/XPDajOh0Vwcnx/cZ3IBfKL9Gxgq/4Qd+jasZQ+gq8YnD0fjy&#10;eZwP9jydGAW84lC4tpOZh1zK+3P8yOHguueCc7eM4Idz8W2qmwVD3M6cwyfdJA0EDEH/8IPvfRLf&#10;xU/Kd/Fvxw9f/IqGsrQPn/60q3/4SedH3/luxW9+8uf/peIv5LB++N7dkdrdx4KRrl+5XP6L+3eS&#10;DyL8Ht+FXNaXovc+l/d7ffAr7aT6m+Yxxn9YwOI7LNDaCOM7rIB/wC3QR/BxWOd3a08KP4S3gDFa&#10;fpwd+DL8Q4NNos2JzSjbERxhHur3yHw09odN0q4GPzR2kM1q7Wl73ZZb8Nv+pd+L3Wvtv89mDt1g&#10;gqfih5zD/s3xjzFE2cGci4//N+m/cN3qy/SJe3Kt9l7hmKfzD3wVTbud69+KHyq/Ve6xMGH6u3Bd&#10;+rPFNN4b7WvfBVjB4jpNn4U7zv4NRmzwRN1TzuX9wju4J9tnZKzo6Z7PvIr+QeyF8YD+ANfMpwBD&#10;iH3AOb8ajYHcUJVDKlh6UXLO8kvIR8mXQVf52lBse/i5M+ER5aiUv3po44aK58Q10EbSOuCl6Sdv&#10;3rxZ14AfYAr4wZxTzQ1zTu3Ag1guXEg85tH9mbe/lnlsNEjRU8MPYgr37d2V8eV05UumgYAhXn3l&#10;lcyRr4U7Xl529VryCW8L370nmsGlyR8JN0zvSb6jLkaQJ/r6lbQvXIK8sTNiN83F52QOIB8kWwQf&#10;wAXwgJoKcv7Th8k7IWeOeFFz5OtXU0sj5/rg4fuFK+Qg2B49Grxw9uy58C+7E+OQNmfcuBFu88L5&#10;i509tOyHj3YePHgYniUxc8ER8MbLwSiXaN6jF5OH8MDejOvhY+SevHf7TuEDdc3hipvRp7J9MIV5&#10;tNoKjvF9z+YDnaEVmzu9E5LnNhji61+JfnFS5jc9szqL5yzp9Mb213uRd2zMqNjHvBd8GT35fGVw&#10;SfBdYmJTxxNWU6uLdk28y8pXohOPZhR+wEHM6h2oOfuOzckZceZicTQXwu1sT5tPpz2X0p7zebbD&#10;0b0dyjtxKuvginPhU+CHs3l+tr+V+SUMoT7n5byD4kVvXb9Vtlg8jRoTckTfC98r94e8H+9k7sZe&#10;i7nBU8AZ8IV4gQtnwl1Fk3IuvMh7d+6nDuO7FeO4bcvmaP7f6fz2x98s7V6ru12T+ffblxLzsys6&#10;0uNnK1ZV7CacjYOQr8HcW01v9SDk1HojPMjRYBn5JtTukrvauyGv9p0b9+LTSt3XA9Eeb9oRXmRJ&#10;+is6Utxk/sNwgtqxfBzyjl04E13d6fwHlq8pHc3sYIJJ49VZnFJYYeeW5Dk9dr5z/mRqbRy/mHxl&#10;G/OZ/8OJ5L3csL2zeP4rsTHJOZL9+6YORPOyO3lOV8ZGpfbLG/nvXHyn6p/R6mxYszHHbyiMAT+o&#10;WX42eqGrl64lFuBU5e5s657KJTm7b3b6oa+4F3185mTwbjAmPO3+PQfxF/qFjhLWUi9rzAt556ZP&#10;q1gg/gzxF3JPygFxCQcRPAErwHJ0k7QPOAp+Dj6Ld/I+XMx7Nzy0MfgsMcUZq04GY0yZ9FJynGyv&#10;2AbaB/W7ryXmAv9wN3FbN4IdbgRDvJ111xJP9I34M+AH/IPcUb/42T9+Cf1DdA+0D1ke6yflgGj0&#10;D/gH/gvLD7/9nVr+9N//UefR3Xudi6eioQz3cOyNQ5UD4kzyaVxO/KZPeSvUwzgZ7vR0sDR+4mzi&#10;XtZkvJ0zS012fqVoiTNemwPiIXqjVTae8zv2Tw0WHRPecELyv2bpnzJQy9Tx8UG9GP3OpNmdyWOa&#10;eIsGKzRaSbah9ZmzIfAB+8HW2QYTwB6OYQfrM/vZXsdln7Lv2cZGl83Mp2Mb/NDYbPtot+Pb9e3+&#10;rus4v+GDx8c2foxWg1j4o9UPdPn99pjyDQSDO5Z9cx5tdF3awcY+5nz5nxUGySffQpt3ynHsaOtv&#10;cN4nz13a0C4WcN/2E69QeCi/2/6wzf05V7vOtVs73rYNrmr6Qs6stKlsPi4I9mnwT9N2eKiJ5ai2&#10;GSf0c/Zr9u1ijSfWaZMFhiuuIX3u/lyn2pb+cO3CfXm+2ma982m3bT7rmO71Ci8Ec/Jv8+m/FP89&#10;TDspduGl+Cnl0Xlu1LOVK5CO6mB8Dq+8sqxqWZzJ/1AOB/Wy1N2Uk/pc/gf0kGp4ww23gheuh29c&#10;mRhAOSFgChzE+ey3OfonOaXkmPr4g/czHqVeZtZtGXotc7cp4XWjqcy8A2cpv+TB/Hb94U3Jl531&#10;Q5l7XMhYIr/l1i3hFoIV1N85c/rN4kDll8Fh8lnjGnD2J44m30zst3mv+SBfgrnr7ujDF4ePXhau&#10;AccwaM6Ek40veHJ42cFw3XRLHz54PzEZm4ujsP9A5pdVUzftcS9vRvskP5Zao0uWDAY/Jbdy2ngl&#10;sd3iTPQZrYh+uP/g3cJb9KbHDqu7RXuYuuCJY9mQediVnMf4J76dlmxT7vdR8lrQnsvPgONduzpj&#10;fq4Nl3340TfybJYmzmVPcEh49hx/Kf6EZVknD+j9HHszeWroVGhRDqUGJl+S/sOrs4nGdTw8bSDt&#10;LP936QTi67dejAeuW1xio9ELV5F95wRTbUsfqqm1Ofq58+nTk7EdryQnAN2G7dMy33wpmGMg19iZ&#10;ef+Rw8fyXHeFY2lyTqhPKj6v9PXhreQi5HPi7+bj9lt+ANvZD33CpuC9xerS5ovrW5++Ewt4O/f6&#10;B7//u3kvTlU+Q/2lf9klubPZHX3rXLT+LX8un+I305fmuBuHNlSu5Ht3bpXO37MxB7Yvnl37PJcL&#10;8UVsHt4avmJ1MN2yxGrkf5T7/Vrm4pOCM8d7hzI3p1XZHu7i1s070ZymznkwCE2L2COYGE7my9uy&#10;eUtn7tx5nb7g06nJDdGT/h+bd/H5/P8nZtxeEdxw5tSF+J7Mv/fE35J6CPPn1sIGL315ccUr4E7Y&#10;2TX5f27Nf+uD9x9WjkoxDtapSdUX3wH8TlOCXzyfebu28AvyJ7X5XtTOo2vu6ekpf9PHH39cn7hB&#10;vKDjtX3OnDmF/+lZ+JloWKx3nmvXrpXGiY4F/jdPeOmljKuZt4g9FqtEP+o93BKe5lxwgXzsYj1g&#10;4L2Jz/YeXE2cxJ3Uy9y8aUPmB+G/kp/SvXrWeApxG+psGTPGjxtTz1guS/8Vekv5Nz1Tv/EYVxOD&#10;wXdxM/kgxG/+5Eff73z+jz+t+lkwxNP1k0/ih/9TP/nzn/4qfsBB/Pkf/8fORw8eVf2Lm+Hc1P29&#10;c+N6MGx4BvxKntGF+M34MeSFuJj/9M3co+9q/s7tj/5xin77avST8V+kD9l0S0/8UjjDWVOibUpO&#10;Gthh6oRp5aecOSl6lmCGaROixZ3UX/gBNmj4gmYe2tj7BiuwIeb/Plvba19z1rInsVHsn+9wRnEa&#10;+c7usEHW+W7+zPY4T2uDXMf2p+EH+zuHpY6FA3JNNpMdbuz4Yw5BO2vJPg1maOyk/Rznuk/iE+ss&#10;9qVVgB/YZefQ3hH8kHY8iR9a3sL5RvBDjqv13Ta0OMD1YBb7tbigne+7jv3cW2u37dPu5/yuW0vb&#10;9vSFY7St6ZvG1lf7HJvrOJ9rOL7tL8/JuuZczfVsh0e0r7ZnH/fd9rft7Tb34by2wyEw66Rfxw/R&#10;mE0cF/wQzAA/TMmYMX3atLLZtA1Hky8IduCbkJd6TcZs9ordOpz8Aew8f8ZH3/xG/BjXSz+5Zava&#10;S4lLylgtH+XB/MfV5lQ740rw9huxBUf972NHxFy9mbHZf9uY/Xr8ovyc/CHyU6njuSq2Uxwo3CL3&#10;w6XkN5LD2nhJ72DsMMfG2R8L1y+HDh4AftiYsdvcyFyQDqG/N9rwjM/wwLZo6LZn7FL3whx7wvNj&#10;E2s9J/O21CEK5tgee7g8fK06GYNzFpRPUl5N+AGu0S/atTZjmjzdft+NPYOt5NsUv3o9Ngpfc/NW&#10;ctFmLGDDLGoP0pfDD+fTl2Ib6M/fOJDcC1nH3hnz2Er3+fLgwtKUwSkPH92vc+3PfcMIamfSqsJ3&#10;8olfv5G8NDk3PMPfpHb67Yyh+u/KxSsZk9ZVzITazHSF8imqfcL/vXRwaZejfrk0HubvcjHLa05H&#10;R+PZM3lqZ376bFEwGNu4NX4dtnTZ0uWdGZmP9obPHweT5tO2jUPhbYIj3o5WgT1j++UKkkeIXYYZ&#10;PHd4Abain2MX9JE5qHWw5f68N7T7MBVdvnPJycyewBHwh/2dS5/BKHIT+e04c1tYg3+rvR6coZ/h&#10;hz2ZA7M1ruc85sTyFLBV/PByGV0M37Fv74HkWzoSG7e/szw6iwV5P9zvhGBxmGli5tkL5w92ZmV+&#10;Dl/BDeei2zh0MLU9o+tgt/nw+OROnHgzWqPtpYV5Mf/FmepkB6dNi396mv9r/rficabFl3Bw/9Fw&#10;StESBxPqD3nA4Cr4x39Hfw3nPmgT5YPSr62NXbhgXuEKHB8/4NDQUNn32+Gp2Hy4Yvny5fUdtuCr&#10;hCPa2nX0StqLE4Q35IHDS9IrwR6+uzfnkRfOOWik4QrXmzcvcTTRmvRF4yHGmX5TTAnfj/rh/Ixy&#10;fvKF8R1dzHhzMj5SfskT8p8ORzO0b1f9B7wnFs9WDIe8m57fi+PHllbCfwbmbPJNRYv47t3qG88Q&#10;/0A/KX6ThlL85t//3d9W/ur/8YufPxU/tPqHNgbjf37e5JBq+IfPOk/yDz/69ndLA/GtP/nTzu9+&#10;+FHlfzh36mS4MMup8A7H6/sbdB3BFLgI+giL3BAwhbrkc/sTD5txcvSoZzrzo0npMYfP2G4+XxoH&#10;vsLkqYMfpk+c0emNv6ovfqsZ4Z0mhXeaNiFxnD2zO7iImnfyNXT9D61tbexG8F3XBrE5tpVfIvuy&#10;IWwY+0dnMWfmQMV2wBfWsYX8KTVXzu/W7rBLZc9ihyo2UNtzLttdo66b6/j023mcw/fWDtq3tbuN&#10;7e9ihdhN6213Heet/WJTK84jn85T8/l8lt2u311skO04hBYzaEP5F7r2uK6b74VZsq9r28en89c1&#10;qk8et6/0od32FCeS/bSh7eeR+8o+7Lf1hR9yHt8f32tzb9Uv2bfFD55fiztafYXjHed8Pi3O5Vnq&#10;D/dnHb9W0x/d/so+1a70XXsdbfbdudrr+PSu0dxOjg0o/iE2FP8wmZY68WjTpyYXwahRmQPlfcvy&#10;WnhFugUYwVya7ZezWhyFObbfmzI/kHfySDQH996908RfROckP+X+A6kjmfHbOdTrpLlUVwtPtyOc&#10;NYy9L+O6nC/HMy4bE40JxuhjsQtsnmPhh02bm+scD8agpaLdE9P15olwwJlbNvUFU88u/Dz8sHvH&#10;zsznw81Gd7AptktMGe07nTj89EL8NJMyT1z3amLOom9bv3JN8BVt8PP1uWHV2vI9DkUTBz/Y50jm&#10;k/gHbVoTm6JP8CvubVPs0Z27t8qW4xtghnXRcuoXuAFX8f4Hj0oXYozHK7Bnxjlx8L6bKxvv2C1a&#10;MbYPnrCwDeyY+Pd3riUOLDZveebVG4Pv+If4iWAIGA3Wgl/wNfACPohW5UrwhOPUnaaTb+MYxCTg&#10;F2AIPix8DY5iS7BTxY+Eh6ZLVItBvY3+4Ag6zynBHebaY6IhFFNiDm7dC8Fgk+lGsn52sBhfzZro&#10;FnfvSlxtbK98y54h28yWww/wFFsIM/gOP1rPVsIHsIY+cYx1sAKOwVJ1G3Kf+gj/jV9wLu+Q3+wI&#10;PCJXkXkpfMC+wpxiBL1z7ApfPH7BPs7F934u/Ypf90zEA2jX/vi1cClwwZlgTL/pYWGIFjt85SvP&#10;FBfx7KivF6aikR16Lfmh8x6xp+bkbDZdsO+4iIvRcPBRwWRL8s7NSNzd1IzH4zMmTsr/Xp6QJYkJ&#10;xst492EG74778z7BoNoMP7hfc3f9w8Z6r8zR4Tb4gR+QzWfrtefGjRud88E0eAS+Q22zD66B3hXf&#10;YD2MYB/xMbiGNpes9sMLsAh9E60z/6NztvgEpqDJXpfYJ3pQMan0m2I5xH2pkTKQGN8NicuUo+J6&#10;3vObwcF8kjt3bE2fx3fRjdN2f3CDMQO2896okcE34n79r6ruR/47+sT74jnDhXCDGE4Y4kHqcn7v&#10;239Z+avVv/inX8Yn8cW/nj+qxQ8+Wx9GxV98lviL+DDkn/zs7z6N/+LTrv/iu5U/6ve/+XE0ELfj&#10;v0jtjbz3fBX3M+d4N+8oHgJeEI9xJe+azztpu/Xip/tn9Jb/YsKY5KKfTdfdaA36K7YieD1+Jn7H&#10;yWOTJyU8BG00/8XM4IfJwQ+9LyWOc+rczvSX+sqG46Jb/FA2LO8YO8L+tnaEPbatsfnx5ec3O8WO&#10;DKj3k3b4tA87ajssU9iAjWYznTdL2fj8Zoeexj9oWx0TG132PnbPudlsdtC5GgzR+CH8HmkrLMO2&#10;wwXZly30m501R/cblrC/+6x90/bCD2xw9nMv1jf9kH1y/ta+132kPc01ntRBPsYP6n+3+zlv/W7P&#10;l/Oz4473WVgtbWk5lbbvbG+v2dr79pptH+rH4ha656t+yD25P/fbYgD32vYjHsl1bbO+nnn3udez&#10;yndtrrY98axsgxPhjx6cdLhpsYnwA/8/DAE/fP1ryWkwPVqbnp7iFfgh2Em8g3k2W8lXoVY3+777&#10;9Z1Zf6J4dHa+4jbZrozHuHI2dWvsO079wMF9DX7I9707dxTuppWGHw7sCReO68g4eCHzDjZG3gj+&#10;CzzGiYwVzlH5K2MLzU1eDzfBDonXvH3zRuYXFzIm3CyfvxqGtIx0dfAD3T+eVB4EPMPEzBXhB7U2&#10;T8U3TRepvh3+wXaYAV7YvH5j4jQSvxA93u13MsbGv8tfox3m+2w5TAM/4AXwMLACXwKe5rx5RMYH&#10;XApeYl14CviBLarxPjadzfLb2GaMM9azDxczHzH+W29f/l+fcAJewfk35lj8DqwgXlbbXl2RfER5&#10;Tu/kPK6v9giMhxt5T7zE1RsVU1i5hE8mh2T0fmIQxdfxT9MAwgtD61JnK7iLT7vV/8ndxF7yW6zP&#10;9rnx/cAOOAdzbt/hBjz86Ojt+TJuRKuwNjER+PxTeSbfeP9h8S7sHjt9L2Oo+T9OwP3pH1yU7Wwh&#10;XMUemG/DFPCifWxnz70z8g21OMv+fFv6Er8Dm+Ep4FJ9S9MPO8AX+hdeYWOck83FURR+yLHWvxZ7&#10;Dbd519gm974J3x4+4VT65nh0AMPhtvAsMAIfBvykL3A1bX/MDN+1Yf1QaX/YZ5ofGiD23Fz/crDu&#10;oYNvJNdi6rYk1mZBYjenBD/gH+bOWVi+jLE0jb1qfS0q3KTWFAyEY8BDuGf8vn7Sh7CV/5L+g4v0&#10;nTgXmIV9xwtoA22TBZ5g49l9+8EQ2ocr8Qk/WMTIwBVwB9xggTXwDXCF3zCFfcTgWo/LsO7U8dRj&#10;XbYy/8X+wg/iSWkr5a4y7sAQYonqueQZqNn6+u7UJts6nDZeLP8VLNhyDrCdd8D/aPLEF4t38fza&#10;HFS2w4w++TMunU+98+CHh+/d7vzeb3/Y+emPf9T52T98Wv6LL37+2ZfAD7/s/PMvLF90/vm/d/WT&#10;nz+Ov4AffvZp/CHBEHJPfv+vPun85//wx53f+caHnXczPvFLvH//vfgqLnc+ePBek3sy7yC9gzmV&#10;zya+82b0DyeSX2xRcQ9qe0wcPy786Nxok6dFOzszutfkDk0/0klaehJ3Myu5cHERfcER04MjJo6h&#10;l5jRmT0t+GFiX/kQ2JEGP9BANv7vFke09hWH3XIVPlteoXJKJPZ4dhY8RGuf2KJWO8HmsWHsm/OW&#10;zYwdts9vHD/kuuxl8QMj+KHBIk9yA9qtnex08Qj5ZIMLc3QxSWEM+AHHwOZn/7oX9r1d17XHhVFy&#10;Dv6Qdl/cRhsP0fZBe07nKrwQW+6a8M1IX+V7iyns5xifdV64I7a9/FcZG9j15hk0bfe95UvsN+J7&#10;ynF1TXihXYIL2mfkuXgXtMX16neOd74Wm2gf7CA+78X4vOGHKdGR92SZMa238AP+YVZfX9l6XD1b&#10;ZF6Le4Al9mWcMr/dlzFLDCdbZg5sjsvGwxnm5ebpbOmeYARay9fjz8S1812okSfv2oloAXrjl90Z&#10;u2d8NvYbD9kF2AT/j4fHW+Dq+fvZGGPL/mgL2JSd27elXvWdjA8XS0c4HF4WByqm70LyRW0MBlix&#10;bEVwSrib2MgXMs9Ww3tqxvkNwQaXYgfeiE1UP5sWZHbG+fHBES/Hpu6Kn39PePdj7OiJ8I1Zqt5H&#10;F0O5fzgHDwMzwExsOXstBsX93gp+UKv0fO4LN2Bcw7erc4SDN580l7qT/dguNSjk2zPe224dXp1P&#10;21zrTBbPpHJz5f5v3b5R19Dv8ATtqud0997twjOeiX6jTbkTW033ybezZTi5AKM31E/09G2+BHEF&#10;/NE0oXJuqUt+6fzF4nLENhw9eiz3EJ9KzrMrnMKRxJiIERmMFnXr1m2dhQsWxQauTF6Hvs7AwJzY&#10;oTPh+MOBHOePTqxa7h2n4J49R/NE3AIfPVsPL9V9ZhtOGgZ4ED0H2whnsIG24wbamD7n0Kc+9Rf+&#10;Qf/BBy1+YE+dw/lhCTbWOfSxa7A5+hhm8Gy0De+h9oJjLDAKzevePYnJTB+czfslbmZzYnkOHjwU&#10;O7untu/cuSv/of7O5MnJlzMueciis5zSE/5vRl/wprils3kfEnMSu0qnzCdw+fKV9MuJxCWsz328&#10;Ha3Drsyp1wSbzSpfxtRol3omp35sbOS8uQNV05rN1E73RuOhvbQl7tk9WQebWg+n4W7EPbk2W97G&#10;OOEI+B7Ye7iCrwIGgBPsax1eAQ/R8hGOpa3my3AfsIi4W/FSMIlj+T7oKxyHs3BeGiQ1RbYFh82O&#10;5mN2+kl+Kdhh0ovNp/oe6nmpBer+/M/XrF4RzuV0cQmeEbyEf/E+4R/s88Lor9cnvHQ+zxYmtKiR&#10;433wDC9Eb417eP/B3c4f/N7H3djNvy/88GXyP/yvL37ZaZeWg6gcUp81OSDgh88//fvCED/85Dsd&#10;9bv/9A//qPNb738Q/8WN8k3gHvCwV4NncAz8GXSV6mDIC4GLUGPrfHwcq8IzDvSFP4h2ZWL8MzDD&#10;QOLDFwwk90gw5kDy0c2Mn2tm4mqmRU85M9rl3kkzGvwwMfjhheCH+DNmTZ1TPAScUbqJLocxwkXE&#10;VrRzUDbFPJdtsvhuHbtTMaI5B7sEY5R9i43BU7S5tMvWxe6yN4U9Yo9am/o0/OBa/y/+i9Y+t/P3&#10;4gJie1tMUb/THteofX8NCziuuads72IMbW+O6+KH3Ft7P/Zp2+vYwg/ZDi80/MMLhQ0a/BAs0LXH&#10;7TWsL8ySazx579prsb2199prnWeBB5LHASegn7Wv5YEKO4VHgR8aziD2vnudesZ4IRiiix88E3jS&#10;M3Uez7Wee9Y7rvQVXbwjHg9+kEtdXAE7OiU5dmf2wg9fq7z5iwcHyy7ixXfuargHXDy7xG7JEwVH&#10;fPjRBxlDT2ccSq6G2LSLl2gc49/PuL3slZcrPwStxI2Mu/JDON+h7Hsv/N17t/0/Thb/sD3jtrG9&#10;tS3sxuuxmfh3vvzKMxEbzTdgDDgVW3kgNtG4cfjQwYyVGcujbb6YsQ5+kBdBrmo+DHp8OnG+e7pA&#10;2GBcPmlGF2R+PBQN5Zr4+Pszh8bDTMk8Wp636eHiV4Wf2Jw55aG9B6I/j/83Gsz9wTYHkxMLNmq5&#10;maGNG+rezPcfPHyvtq/KeMem4yj4M3AQ9Als08PMO2g4+ODdKz+M8Z3tY8PMIT/68IPa1/4t9/x2&#10;OAT4RL5w14fh5BJ3DRyNtnlefBXWuSb8pea6GFvPAgaAGTbETukfda3nz5lX+AF2EH+nTsGK2Hwc&#10;TlN7LJxAbBtt/f7kqmQ3D+RzeBimybbY0KGh4diKS7mf4djnaF4OHIo2MHq4fB8a2pixP1gldhFv&#10;YO4PA9A/eJ589cOxhbgB4z5sARvgpOx/N2Mpm7Ev7471vsMGcCZ+gL2ABRz/wfsPC3/x/Ve+wtgX&#10;tgZmcE2aScdqg3Obl7K1zsneege1yfvIR7ApbYAt+JPuZGzfvn1H/huH635gCPoFMTTHE0N7IPd8&#10;9WpiUhInsyh4anrvjOhIJ0ZbOaozcWJyL42f0FkaPvpMsDMOwhyfHecTEGdzMnGJOIpr4broK65c&#10;fic2f2+0SY0OAn4wx54ezTE9A/tZGDPvHZ+Me8Q36D/9aF5ung5DuD/3RdvYcgiuz+7TOvJj8FHA&#10;DRZcBAxgG6zAJyGP/Ny5cysvjO/0DAMDA9V+53Qv8AIOos0Fh+uwzbVoR9XDvXg2cTXxZa0JPpKT&#10;1Dsnj/jY1CGRD1M+rzkD/Z3FixbmOckPF43RmpV5fg1X1OpaPHv+KtjBsxz7wuh61vgiuMM6z9F/&#10;yTsE/6ndDT/cu32t8+H79zt/84PvVfzmZ//t06q/+TT/RYsdfD7GD4/raH3+0wY7+KSdxD+Iv4Af&#10;7l2PZjpjFf8EvYO8k/STsMKNvGMfPnrYUZOTxpKP40rezR1bNkfv/GpymSyIr2d8Ym6XVa0U9VLU&#10;GumPXmZuOIm5/dEtJ5azL3lSxfP0J/5pZrgIdXamT+4LTxHeIv4M9h9PUD6Q2Iyax9JhBiewJyO4&#10;Ab7IUvPQmps2eKLFBIUDYoPKDsau2VdcqPWFH2IP7eu8bCYbxPbVcbkOu9Qey5axjX5b39jk/C7b&#10;9Xjub792Xt7adPaulu753YPj2u11ne7vmucXz/DENczrc472ur9us+tc3WvUubr7O0abW3us7dpW&#10;/H++28aO+137wiJph3uo9jq+sMRjn4m+gQ0c27bfPvqxlmzTPvbdM/Qs4Qi8gf2qP/NpH8c/2f/t&#10;tQs32TfXcB2/2/3gB+u8A4UrvRPdZ2Mf26eN4IfEnuX7tEnBEFnU3nn2mQY/LFu6tGz2odhm2gP+&#10;CrjgSGow0kuq1y3ugOaBP0N8JttkXvW7v/c7XR3l9pqTy1NJB4Fnl5vydOZf72Yc/uD+e5mH7I9d&#10;HxsbdbDGO/wDzTtbwj/iOPYPltjw2rr6/Q7fSTQZakkfjMZCHQb1hdUcFMs1/NpQ5hjRIGUM351x&#10;fTA6NvH6tIGV7yfcshyCFjk35RJUm0D+C59qmKv7Q1coNk+NhePBDuZN5uU4BVhqd2w/7oHPZnO4&#10;d9wD3wLNKHzBV2FffgV9p9+274i/Nr/5MmAwx75x+GBpSdyneiLORTuBL4BP8D74A1wQLoE/h6bV&#10;tTwHOhS4DOfBb7Rn7+7iJOTsEndhPzoJ59cueaVgrU1D8Wu8cbi4mvVrEmMevkBNhMkTk1cxNkJO&#10;y1OxjXKAX0qsHE5HDgk2xhyU/1ydEnNKc1O+fDYD123O2urv2SG2Q8yuua95v+fLzhn7zY1xMHwV&#10;7JuxH47akn7ASbHvtzKWlu2OfWcr2HP7ifFjQ80t2Qn7PAo2w+uzmWXzw+vAAIVZYlNoL/EU3jM2&#10;FrcNM7A1/EawiDkrbYb9YBvchn20ha03v3YvMIDvdIX6QF+wl76zt4sWLerMnj27MyE5oyeFn582&#10;LZg0uBJXRYsCH2/bFl9Q/j+tLmIozwUXQW/64P7D6ABuln5k8eDSTl9sxazMQ9X3Gow9EZPDTuo3&#10;nIO+0Xb95n5avqbm4Wk7HUCb0wUnoP2wgU8LXwOuAQ7wzOAHvITf8+fP74wZE9/oixnbcj/jxmUc&#10;y7vS29tbeAJmgBP0gefvueNWnN87491wTnGx4n2v5X3YumlzxUrN7sOxRIuVPNryZsuf7T2EI2gh&#10;DgbjqC1qXoCfhAPpY7033iH+KXiR/qH1b8GI8KP34sNoj2hh4AexF20Oa/oH+avlf2hiL55eP+tX&#10;8cMvGw3E54/xA7+FhY5S/qgffPKdzp/9UeO/UIPz9vVgmEsXy4+hbhafBR3EqYyLtzLe+Y6XgCf4&#10;MuTT3BtsuD7PWk0a2F58rNymNM394aeMcXKVyvk1kHp+/anhM28WnmJeYQex1POSb1b8rjnrr+CH&#10;2KH2N1tY89BwCWxFyz2wa9bbjx3ym92yjs0y72a/HMOWWTdiv7IPG8Smsa9Pww8j9rtwQGMLHVfX&#10;jV0b8TXEPrpOXb/OHVsdf0HZ364tta1sJHsce62djtc27S2bm23ObT/3P3L9tFm7bWvsPWzT2Ogn&#10;7T9bXpgl14JPnvSRjPzOttYO25evwzlc02e1KZ/6puUg7KP9jrOu/EzZbt1jW57659XnwR1djKG9&#10;dT85zjr7O791Yihqe9a19+B3ew3PU59oRz3/vAfO4fqefeUb4bMI/zB+9GP8MC02tcUPahwtGRyM&#10;vTuQnE9rKgbireRrp5lk//kR/jdpd95tV3VdCXxUMhLcyIhGGNQ89SDU96h70kMS6psnJCE9tU8I&#10;CSEh6alFQmDiVL5JKk05Tg3HyUgDxthgcAEmtjEG7FTzVW7N3zpvC7kCIWP4jzvuvefss89uztlz&#10;7rnWXrts6uZvGZPYKfjoWTMonc+GjRkXgvdiWpsf0x7YMMzTT0STO5b1zufDvdc8tjyY/bXS64z3&#10;5onm2uaV5tm0DescaBt4DPx7NvnTHmAHGwbsoHPujX68PvNhazfhnPmyd21y7BF4A43Uh05vz6UH&#10;U2fx+e/6wz8u/60urqC4velXdg6xgfhCzFtYMQSt3d+9fVetgxzOGGadw2CwhY0FZsMEWglM10bW&#10;rF4cOV/4zwcEnvMhxbuse8U/XOcaugV+Zc2GOrOR4AN4Cj9UONP2KMOl+JLcfPGF4mv4iutxBXzF&#10;/S/H3xwHcU/52Usd7+C3IV6EtSq7g3n4gTUrYiiJZ2nstm+jeaB9EMSXeMKc8njwIHgjpgQ7ObyE&#10;m3DCnmZXr14t3KBls5nDEXiBY4jxQR9n78cxaATGfVgP++D17FkPl5ZEG4B1xnxrUGAAnODfaG0F&#10;GwdugWfKZ27WpMBMc2saNSyRJ37iGnhBW2CDgC/0BBjq29yVHYUWpAzm7LQgv8136T64zmD60jGx&#10;lWGQutPoYWNrC1isLfAGGKxt1J9dAo/As8zTrUGgA+HjeKU1TfyHxEzBO+S7bu1AuMXF22tjjyZe&#10;Kn/NfXsPxDaR9SBplymTJ5WvxprwDu2ifLiSttBeOM+1PAP+e0+0VekPqRM8h+PsCfoJF7xy5Urx&#10;O+XHGZTXOVoFHmBdhvWXY/JsqIN1mNZ2zps3r/pXbHH+EeqtLWgQ7qM+uAcO4hgeMXyU34u1u7Fb&#10;RcsR003Mdc+feOFT+vrKjopP1D5f4RBrVq4q3itmNTsfXqQv+Mx4jtrYMTG+If151vU9fqld/NZ3&#10;xgnPAu3hUmJRXsj+3TeujfR+FP3hg3ffqfiTH/7rz/4T/g/xe+D7UP6T/z5+FL9JsSff/fFbtYc3&#10;G8b3/+a7vYvRpfg/3EhZ+EDwcaA13HrhenwoLxRXOP10xss8+3wshzInavYNcSqXL+7iQGir/Xv3&#10;9cQZmTxJzLI55be0dNGyii8+eeLUfEeLjk9l/8p1sU0/VPu9PFx753TrJpo+DTfoD2Jgwxk4UXp3&#10;4UanN3R29m7dZecb8dl8tfELOnnxi+RVNvdc3/AZDsnbvtbuC5tgFk7QcYzuPoXdOea7YaE84FzT&#10;z82Vldm1MBH+4gsN1+t88Y7OXlHX5V5VllHsl14ZHcMnqgx1rPPTgPk+7uteyk5DkJeyN9z1LQ/5&#10;qZc6ya9d47eP66VxrTZqMSOUubhE8tU2eEvD7ypv8v687+5+nYZRbZB0+qx4Ydpfnt0n9RytV8c/&#10;Ot9V5XTcvWgMytU4UPvW5/pN+yon7iAGGX1pfPiDNRj8J+39gDuMj2/A/ZlXjPlq9jEO7/cO15w1&#10;85r1G+LLlzHb99ZtmwoTjXnw0Rxa3Kg5c2fX/NZ/2Gm+vXlLt+6CXwT/QrjpmrOx8fls2RBsyfhH&#10;k3sm77g5E38v+EBHhoPWfrCXmNuvz7VwlK8Y7YGfJW3zyqWR8p237uJA5oTeL3EYxXXaE43dWoLF&#10;8xdVDOKZU2dm36qF5UtpDyLcgl8l/28ahfh490RLxTP8dnxaYvzbt5Af4cms/TfHx5loB/w8YADs&#10;xhFwCnqAcvYHE+AEfwW6AX7BDwIvYE/gVwn78So8gd8CriU9nQJ/wpfgvlgObEPar7OdH+vdunWz&#10;+Ii8XX/rpZvJL/Epg4NsSziXtPwgrJmhD9n7zLh984UXevQHMaWM4fiBNrNu15iNS06eNCm+JU8E&#10;x1cEfxdnXn+9uEebj1q3BxNo0vzocAW+d3QHWAJPzdF9+OlfuHCh/AT1Mc3BfN780BhPe4DjjtEH&#10;2CL4fMDvNvf3fEjHPgHbcQVxEMxH5VNrOtU9usI8z2OOSWMeziYEX83R8Qe8RMwQ2EvLMH+n9ffn&#10;ecQ/8Av6Az7hGnnAH/7+MJCWoo7qxsavTfAG2At3G2ZqD1gNV5t/wP6sR/yvf/Yn4Q2xN+2Oz+Pp&#10;k8Hg/lx/suxR+Ji2WrUybfLCjeg0sSFGR+N/6lv51NFaVnqJunhnaCP+qzdbBu7kN30Gd8CPau1J&#10;9CHcZmDAe504pcFk3I7+oV70h/7+/qonrUVadoq7Y18YFyyno+AOYkHgg9oBf6A/4B/0B22BS9I0&#10;VuT58R+X4CdhjdSVPA/8lTx74j549sRVxWvt09K4gz1BPZN9E2IHiuaxYnni2WXsKf/avIf4kXpr&#10;A23CtmOvb/XGL/BRXIN+pf/0KbvF84lFKQ7ly4lf/c5bb9zmD59+9GHWYGRdRT4f//LD3icf/qr3&#10;m49+3fvtrz/u/dvHn9SncYcv4g90B/oDDvHma6/3Xv37f0j86r/pjWQtufiT+IF1mXQHHML6Cz4P&#10;Yj84xwei2S6c5x9hzeeK+PQ8NO7+mh/hUeyQC8IhrCt76JuJA2LNTnwqp/VNL/4wffLDiTs+N3aN&#10;RxKbbGzv0Rlza2+7GTlf88lgBPyngdtfC47ABzhkHQVM8ukwIz4TpTd081HXwZemcbf/nZZu7grH&#10;OoyaxG8n6WEwPIJbMBb+wib3lQ/O8JnPZTcPl0eHYZ/NkV0Ll+/kD5UmOO0c7CwsDx5/Hn9omO8b&#10;TyjMx1lyr47XdPyhcD9laumanlL8IZjvv/R1z1GeIb92f+dLyxgtV4fh8U8M75Gurs195dd8LLXT&#10;53GG3zmWNnMPx+TRcb70V/pHG3bcQTt8Pn9wnXTu5dOuUX95Oa+Pqiy5l7bVP63/2/oLazj5Uj4Y&#10;3wccovbuzZwTfsydPacw7/Tp2MnXrCx8oqM/nzhucMj82FwWbvHzFxcJLuIMfCmtRTCnMvcVQwlG&#10;4g/WdYqJwndoY/wZngivoD9sT37GPO+6d//xnCttPv+tbzBXs2aS1i/+A97Al2pr7jd87GjGni5m&#10;MxyEd+bUfP/EkrbngP0p7CtszcHewb2ZuyVWzvKV4SxP5Z5Ha7+wvvi24Qt3/dFdxSGsaRz7jbGl&#10;Ec7O3glHMo4/H7s0jmTPcrEpzCXN+dXZMXoEXsCuszn10T7OSYM/sDtoN34RdJormSPCeNxI+2gv&#10;/pBifWs3+o17sGXgA9r9WnAWL6FH4BvuI48z+X052Egj2rotPCz3w2PYgPozH5c3m5Axmp9IxegJ&#10;ljwXPcH/54P77Baeg3mxbZsnHtyfGMzBkKFggs+tmzd7w0lrTm1eCnfwBXNn801zc3NymAI34Ssc&#10;gU0wFh61Mb9hNjyEe+wO5ozmzbSCOdHnYT18v5jx1TyaPwQ/EfoEXB9IvegVt0b1aVyCXrA5fUGj&#10;wB/o2f5Lh0PgLt06Cut2wstyDWyVP80DZ3F/+cMmPgXysmaw+EzqC1PhrLk2vHzppZeqDdQPRuIQ&#10;NBfn4DP+0NZD7gt/uHotdTzW+cHifK0Pd+7sbAn4Az+Sc+f4QWROH78KMbrYNLSHDz8QnMecGqcq&#10;fSV9rD0d15Z42PzEl7LmRf1xisZp2JngOl8H/eO3b1pDs0vZ/0Y6Ng97nbFb9PX1lS6BF+hjzwON&#10;CffAkdTdb/fBGXARz4c20zbipor1djr3oxO2WKplm4jd0Tf90zyGFsavG4ewN5w91dkq6A3qgs/h&#10;Dv7jlw/cf2/ZdDxb/B3wJc/KlTwz2kN/0h1wh2cTg1L8qLfeyN7d77xV/pPWb36MO3wYH8lwh09/&#10;9VHHHz7u+MP/+uTT29rDF/GHX773fo/vg/2zfvQvr/X+6Xt/1/veX3+nN/Lc2d4LI5dq3Sb/yTPh&#10;i7jChbPZXzzPN18IPpQ0hxeuXC47RxcDIrH70nerM/6Ny/6w2tXzhMfi7HQkNrJpU7NHZ+Y61jz1&#10;TZqS/zMzB8j+Ztn79+vBMDFEJmW95YxJ4Q/BbHNK3ziCNRVwxzHcAacw3yz7es47Dp+ca3jvmE9x&#10;iOCNOau8OqyhQ8THL/+nRQ/BSRqWFlcY5QWwt+bBoxo87FIO17pPYdsoJ6j7Jp3zxR+CwQ0L7+QY&#10;zsNV+N0wXrrGMRpuOwbHfbr7dlylHStsHi1D4wLS4RXtf2kQoxjrGG5QnAefUIZwg5am1UvZfbpy&#10;dJyJJqF91LHKqrxf8HGflpdvOK8ffLuXY93n8/lDa1v2EDpMS980pOqTnNMvjvm0PsYx2C6sVbSf&#10;PF9KsR9qDWfeV5o1/rBsydLiAMN5bq0jMF+mKdDjzYv5+dMZ6BDm0NYNwjt+jua45srLY68zf4b5&#10;8BQW4iLbnsgeFcHZPTvii7h1S+b6YxJHKn4AGZ+NCWyb5hDm4O4vL2sl5y+YW5ziQDCYD4Qxfc3q&#10;FcU7+ECcCz6dyHiFP9Dlrd0UM3hbxlwxpA7sPZD3MH530RDEIrDWjp8bXzVrEfm9W4/4wLj0RT5i&#10;+dyVvS/8FtvA2v0jyY89wXivfOaOOAE/RvwBJojzYF1GxY9Ke8B9vgc4Q3GotMGJYPvT4Q9ngh1P&#10;Ztxbk/Y8lPY9cjz2+KyxXLMu+y4N7uxdupqYzBlPjmVc2Zn2dvza9SvF4dwbF+F/Yu0sPxNcyzGa&#10;Df9JegffCLE8+F3gEHxNfWi/2u1wbEmnTj5dfqgzp0/LHH9Nte3uYBm70NbNmyq9tMZhtih8hA7D&#10;L/RY+Bte4jjd48KF86nzUNdXGddxHv4euAw7P6zWz+b+5tDwnq4Ay82j4R8uaS9280zYyK4lBiR9&#10;gBbPvoAD8JGg18OINh8fTh3FcjDndp08+lN/aWAtn1vn5QVfnIc92sOHHkLjKi6ba8xjNwWn+Lra&#10;V+tUxnxcDcdTJxzbc0qLWp4xfteu2DtSN5/h6NB0Kb4rngFtdnz4cO/A0L70++70TeJKRb9aN5A1&#10;Q3lPPD/6yZqdNveH37iHZ3X9+g3dHDrlxneU03oe2EhjwY3o9dpCX2kfH5wMx5KOTaXxOhwQBsF1&#10;2gHeR1fCi+hKOBJegRPgQfQVXAJvUD6c0HXykB5XlBaHlA+cc244HANPwS/El/UOw3jlOXIosT2i&#10;2+G1uAM+i9taH1T7qMae2OKf8lFiizK/cC0/F7xJv/BvuWfsN8ouhSfgWPii3+ovPa7YaQ+xE4Q/&#10;3AiP+/Hrr5b/w7vhEB/94l97n/wqukM+jTvQHfCG//3pb+rzZfpDxx9+Gv3hrd6PX32t9r/43n/v&#10;+MP1i3wjYz85/3zFn6Q58Hm4OnKxOAROwZ9yJO8H/wd+lTQJ/GHV8mWxQ9xfbYir03voP9pUn1r/&#10;tHDBomhvC+Jrujqcqy8+tvaGmxG/mWnxDZnQmz71kaz/nFl4A9Mb1tsjAy5aQ1F4FC6AK8ClhuPS&#10;/v/8gc7Q5qotL5zBdfDP+em1PiT2keBpw2SY1eFjt56zw7Jurg/nnS/ugGf8O/7Q+RCyYchDOt/N&#10;HtD+d9jd2S4KI5OPvDuM7ebpMLvxh+5+bCPhFPwFtEdwVNlc43jTM/x3bf1POmn95/vQ8BgOt/s5&#10;39Wr4ws4QOMPvt3P9a3sXdt8Pof4Hf6gbfKhG7ivMt6+f9oO3suz0z46+4X6tHo5716u0c84oG/P&#10;gb7Tj3hjpz10utGExCm23+TUrDcQ68A6BBoE3zm+z2PzWZw5SMUzyHhkv03rN2HRseOHMzbQJFYV&#10;LtHW+UXQ72Eq3KA1wBP+CjR82G/9hbjLNPonBjJXyTvhPdo/uLvWbx7Y+2SwrIt1AEOWLonPQcZG&#10;Y7BywMJ58+cUHzmT+10LropNt3LFshrz4Z85jXGnf1V0j4xvYk+KWy3u5OoVq8v+cPbZs5lPZt/P&#10;zdsS12dhacPmdtuzHo+/u7jMGzd0sRTvy1qEP/gvf5i4BmmjfNas7s+8O/4JqTObjHk+bjMYPOLX&#10;4PtqtHf6AX9HnMuxkYzjnV/jtuIS69OWB8MpcIc9+/b01qadtkSr3xd952Q4wVDaEHfAGUaCu5uj&#10;JTi2N2PustQX3ugL97C+gp+DOSwsw23oEjQSfpPKya/ith6RdscD8ILtW6MZBzvPx58LDg3Ff6t/&#10;9aqMu4nbE4y2j/Wm8DoxETrfwS7OkhgXfEMbH2E/obFYU8Cu8/TTdJZ9GdtoIIkXHtzlKyjd4oz9&#10;MBx3wP/gXNPjje3mzfR2c+Wl4Q80AGv9cQTXmW86Zu5Nx4aNuAjclJ90MAP/gKMwFv+gb+AD5q40&#10;CukHomW41jHcAgYpj+cQx6B3+037EJuIboKb4GB4mncAd/Z8sq+pszikuBtdiB0Jb1i3bm3xxpFg&#10;wXDKdOQY219/jiWWVGIZHTqcPd7yXnjP2ALxk3Ppk4HYF+AvTcc83loPmoQyK+9wyqbMcJJNSGwt&#10;3Bv/ga/4E30GP6PpicFIj8BF2C1wBJzAx396Cd0AP2h+LPDJPBeHwTXoCM4pj+voFfKDX3iGPJ3D&#10;H8Ss9l8dpMNFzJ3xPn3lmTqRZ3lDYsnpJ7wBf/Dha/PU3rxjeR+nZC7NN8k+t9Zff/2rd2We3Vcc&#10;UP83/YHPFP7At8Yz5aO/cE1ahPuxY+APPuJI0R9+/MNXe+/99K3yn/z1hz/vffpRdId8ym4R3aFx&#10;h//zm9/2fL6MP/z8f76btZtZDxobxk9e/2Gtv+D/MBL9gf2CxmANBn7Aj5KNgs8kv4jL4d7WZfCD&#10;kO7mtSt1XpzKFkdqf/wiNmxYX/43uBn+5rNxw8b4xxi/sj5ocG98iuZmjFuceGRzezMTP+SBaApT&#10;szebuE9sEjSH0hrCI/yGMTgF/GCbgBs4AfypeSf+kOvaPFUa3MF1zvv2n2YBdzqcs8db1nwkX/gp&#10;HawqfBydt9/Gu9t4O4q1/hcv6P67tpsTB4ODv/D2NnaOpq00wUffDYP9rjKmHrSBxmFgKM6BC0ij&#10;ruokbzjc+IN7FsbjFeEsyut/xx/iP5HrO/4wel3ylKb4SMrlvDxd08rVrmltUZpE0rT/reyf9+1e&#10;8vGRj3K0dF2b/8f6g/q0TyujdinemH5rfFGb6Ud9jldIqw5sFmKP0B/sjWT9xazpM8vffvLEieEP&#10;30jM/Y4/1HrLcAP40/n5ZT1BnmvagvkUfDAmwqvSyIOt5y8kpmCed1oEvwfzZFjDBmH+eTzzjRtX&#10;Lpfv0N7M1frGP9Q7GBz0rhvjRzL3MrYP5z5iQhtT4aN4i+59IXq+j7UX9IfdmSefey77JmTcsbbA&#10;XtZHhuKXd/pM7PqJUzmwsdZNnD6Z+Ui0hp07dmXOcixz0rWxj17IvcQT6Nbx+30y4zStQVxi8QTn&#10;zE7M3YxhYgSJd0BzgYVsMdZL1NrVHIPn/BbpNNqL9kKjsZ5Tuu07tlb5Hy/+MBQOMdTbkToMbEwM&#10;bbGwok/4bAgv2ZU2xzGGo1PgGyfDmU6lHdZm7w9zVLYT7a1taT+DwVhrQeCWGOLsJs0vAt/hU6E9&#10;YZx2Pp48fBt7rYkzHzwavw32IPgjNheNx3pR6+7P5t4w2xxOTDDckD2L9qK+bCV4JZ6pHfiA4Dh0&#10;J/yGH4vj6zfEpzR4DOeb/m4Np3zpAGzYdCjHYB9dAC6aY7Nl0ADoF3ATHtAX4CROAVNHkrfyy8N1&#10;uOiVXCcfNgw6N+5iTkpr8K0s5qd4BZ0BlvGv8HEPMRPYTWBz+WYE85Y/trQ0A3XHn2/iKKk7fc0x&#10;/kK4nPqKe6I/tIV22LRlfW/z1g3ZFyz+ttk/9sDB7PcQLrFrcEfxUVzL9QPhD+wfsAH+8iXgV4Fj&#10;4Qvqqc7arfwgUn5zeuXGwZQZb6BL4BraCkdrPIHmQIfAGdig+KjQFWA8nkBbcJ7dAQfAMfjJmu+a&#10;/zovHc2CLUNZzYkd98EpcA+/L1++XNexcwwd5NMS3T620CPhTuKq7ov28tKLL9YcwDoq/pKb1j8R&#10;W2f8cjZvL5u+/cXvNm6P+Vrm1BNLs+L/6hn2LGsD61rZoPRp8Yec0+eeOZyYH+XZxKDq9r84lRgQ&#10;l2v9ZvGH+FCyXxR3+PVHt30e7uQP//e3//al/KHzf3i79s96+/U3KobU33/3byv2w/WLl4o70Bx8&#10;WqwoegMN4tqlkbJvnE7/P33saMWXkmb/nuyxM8tazfHFL3fQbkd1B31A+7FHrzgs1lKLiyq2uj1a&#10;BtZuSHtNjx3j0d6MabPKngAr+dLjCOJB2NcAbogjgVO0D/yAHeafeIH4xcUfgr3ygDmFQaN4KY+y&#10;YeQa2EY74JvpPrAabuER/9Gn5urmxDhB4Ts7AB0BJnc2jYab8NY9G+4qizK7j98+ft/pqyFt4WLq&#10;WdcmX2ngJJuNeygrTFZH9Yev3ZqJbu2JstV/vCBlg6utTA3PG69yHq6rS+MxdU2OK4uP85Um92xc&#10;4Iu+3Us+yu53u1/HTRp38N1xDG3Q0rvGp9rkjv6rdkpflv6g/sqcj/7Vn/QIdXac7+S0rPmZnhgk&#10;Ex8Y33t42ozeuqw5t3eNdXwPPvDNvJvB1vMZxzI+wUI2DFgFJ3ADa9DMu9j66Qs0ejghJgGegXfA&#10;OGMoHJPGN/8Itr/nMq5Zh7Ep7/yk+EzvyHg4nPlr6Y25J10BV6A7mO/J05hNwxC7GubBuP6M18aO&#10;SxcvZBwRP3Agc2nz1Yzr4QvWcNr/8PHsc2HvR3qEuAXPZq29d83eRsuWJs5T4iPhFHzW+Ks9tf9A&#10;dArxFAZzn8RnjG/Stq3xSRw6XFqL+afysBvQ7fkyaCe+CjQH4z8fBf6O/ENwDFqAdlmWtsQHVq9b&#10;0zsWjB1KXZYkr5PG/fADHGIwOLMxuPVk8Hl/rns2/OlMxr+NaT/aDt9N7YIzWI9BD1AG/g/aiu2E&#10;LYHNhK6O60mLa8CQP/32twobteWqlOdiOJ9xdl3Wx8Ba/qn6gt0cFsEeY7yYFdZ9sEl0fZu9uE8O&#10;F2ccTr50eHxF3XE+H88FnoH30KnM992j2ej5PeCNdAZc4OaN61U2WI5PKAedxDybFoJr4BKlO+Bt&#10;aVs8Aa+QxvNgjksvkPZs2p8egXvAXBgrLXxtPg54hzmxuF2Omaeaq9MhlMu1ymYuS2tRxyVLF9Xz&#10;qd1xRfVz7OJIYmanTXAGzzvO4DnxLONQawdWRVuK3f+5k709e63TWZs9R8Pl0rYno6lrM3yTjwls&#10;hg38U3EIOgDuoF1oNGwrNHz6EX1GfdXRuk7t57y2dp62oi3khxNYP4JD4AQ0A9iPO/CFbPdTBjYL&#10;HIZPhjLgDmwXL8QHl85Ad+AvIT/X4Qu4hjSwzXU+7BeVLvEkTz2T+w1HCzmQeUfmFLjbt+JDMpz6&#10;4v/79iTmw4HYdg4n3tyuvdkHfWP8B1dW3OtFC+bVGhR+LfoMV/QRMwyvYKvCKbRFjSd5NvjMlP9k&#10;+ln8B/oDDmH9xev/8o+JIfVmYlC+XfaLO/WHO20X/1n9ocWv5v/w5ms/KP9J/MHazVtXr2XedKns&#10;Enwe+Em2tRgj4RD8HugRjtEmpGW7sIZz4dzZvckTHiptypo0a+vXrFmdsSvPTPgf7kcvEqfNHGj4&#10;ODttYnht2hY7xpy02Zpwq/7s2fpIj0+j2NM4BMws/hDcwA9oEewZOATsoB10x/sSgyrxr3GHcDkY&#10;DF8bTvp2Dj45DxfhFE4iLeyBQ3Cx4aZvvKCO5bsdb9jvP4x0rTQNC2F1N9cONuaedV2ud77my6Mc&#10;wv3cWz1Khw8XkL6rU2Luh9coo/PaYEr2ZnHOMfVxHm9Sn4a99Tvn8AHlalyjcYiK/zCK8cpTx2kL&#10;KV/lO4r7roXxHTcZ5Q+jvOWLuIPj6q7d9U9rf/m2360Nv4g/KFOlT1s0+1NXt06XwCE63pb7pN6e&#10;heIQo307s29ab0XW+qxeuqI3P9rW0uybuGtbdO/MNcRPEL8aDtNRzSnZ+cVENj62eAa1NjPY0/QB&#10;mno/7Mk4bxw0B4OjcMw4ak6Mi7D/s1kMZUwb2re31m+KX711dG5rDR5/tQXz59aYK1/Yw85u7ylj&#10;q7nzkfAV+GOuAQ8uhuvww1rX3186xOHYYGkP4iRtSJy71dmf4NBTh6JzHIxukXuHoz+R/RyOJw4S&#10;3we8wF7Z9IddO2HG3nCU+F7EhwKvWJ51oPZM4v9AR4HR1lqwy+A5F6OP0q3ZKrQXHqHO/A7MT2kF&#10;bBjab3nwlK6wNBzpXGwduMH8xQuKS6xKGz4T7D0cfFq3IfuTJq/jwSLpnw5/25y5rLzoPvKn68yK&#10;n+HujJ94gmOtL5reod31B7+IskOlTWkNOMPyrLtlBzLWvnjzejhVfC9TL226N1hvDwI6z8C6NdGA&#10;g4spv7rzddk9Ol/GK587G2xL2TwX8FOdPQf6nlYBT9l1cI7m22g8h/e0BXiIB7zyrZfKvm/8F4Oa&#10;dgAnaQYw3JoM/IdeoIxwg279ysu3CiPwCvxEfvAfT8Atmr0DB4CzO3IeF8FL5G2+ijc4xieCLuFc&#10;7RMa3sYeYK7ve/fgzqyf+HZx6AvZFxJ3xqfFBseV9L26e1/oMDiDfscfaTZbtkV7eDbrYfft6m3f&#10;uTnttinnowmdOJrn+9nSt/CR3bt31bMFj+E2nGA7KBtF2k092GjwIP1XvqbBHfyJ7Ud54bJ2bn4d&#10;dHw6Bj2BnwIecevWrdIZ8AcYL4Ykv9imRbBTNH2i+YCySzQ+QWOgK+AgjskHL1HWxi/wD3YYPhFH&#10;Dj8VbLPHybbw9MHo7VlTlLayppPdwt41I8lHjCmxpnZtixa3z7sbnr1gWXFBvE5/4bx0BxwXr8Af&#10;9LW6axMcE5+iG2kvzxv+wIfSOs7GH959581av0l/KN+HZr8YXXdxpwbxZfaLX7z7Xu/9t97uvfPG&#10;j3riP/zz977fwx/4Prxy42ZxBrYLH5yh6RD4xCu3Xqz5lTUZOAR7Bn9z9gvrL+gP3nk2Ys8HG5p2&#10;1z94IQ63PWO5WGTHxejKHGpt5k6rV61NO2csfvJAb9WSlb158YtYNHthcQnrMeyFBSutw2j2hk53&#10;yNrO4Afe4ANjYYq0MAU2N0wsXoEfBANhmeMwTp6f8YcO64sHmAsHh82bYd7tY6PzY9fTAmAmjIa/&#10;/rumzf1d676Fw6Pn4X+LsakOyikuJl7ht/LjNI0rSOMa5RTL03HlbsdxJ9cXD0m9yxfAPXM/3ED5&#10;/O7KOTZ7KyUGQLhB1S1lbbxCHd1bvTp87vQHdcAl8KGWn7y+6ENvUDblou3crlvK1rVF42Gfrz8o&#10;h3StPsqEUzUOgVv6LR3upF30uzbyWRXesGdb4t7vjG12ZX8wfGVvTzDzcOyYe/P+8r9fvjSaYnCc&#10;fZdfF9wxpzTX4jtmbac5OMyCT/RxcY/4AbC7Gztxj26fqSM1/6VVsGms71+TecVQaXdioogfJT6K&#10;99w7btw3D4RB5vHm2/iDNaLGajZT82ZjPG39mdgK2ezPZIxdmbGPHcMewOI02z/Lvk8DawZiT4wN&#10;4MSpcAPz68TCDh/A0/F1HOHa1evFH+w1LY7gU4kfcSK6hDRrY3eWXqxm9gt2Au+ueQC/D9ggBgZ9&#10;gY3mRMo2nLHdugrrJxeFH8AQbcc+sSe4yo7xXLCGFvHY6hW9HcEl/ID+cCLtzKaxJO1wKG05lPY9&#10;8/xzdV3F3ginEqeLvwkeo52bzsDuDsdgNRyjF/GxxO/wt5dfulljL5vF49ELjN3anb2CprM2tnjt&#10;iy/QeWqcTv1OhQPwycNF9jy5q+bINHncwXOBO7Djm5vDTTxm85bEpV6xdJQDio0R+0OeG/fDEaxn&#10;oDPDahqH/O3xhGPgBbD8xegROAS+6Fr8gUYPJ+fN6faBgBNsDYOpJx4iX/N0fAHvMO/mL+HZgqE4&#10;EjsFPYHfJlsHDQQe4Rz0fj6W8Eb5xFxomPXsmcS2Th0bh8IP2HQ8r9qFT2SrP66FP2kLdaff7di1&#10;uXfwUPwKN2b9x6VzvZu3rsdHNj6PWct5JntD4mH6TpxrzxMNoq1dgL/KDB+Pplwwk7biXWDzYa9Q&#10;X3EhHNPG2g2fuhh8wsf4MQxkfgDPfeAO/McXfPgpwCNcwm/8AEb5pik4joNI2ziN6+XDNqK87kFf&#10;bzzEf5zDfa8mZtOzsd1s2Rw/oOgP+knMdmt9rOO0TtheNvaGHejPGtNj8ePZN5RYc3kvtw2WlqJ/&#10;GlfcGF68PHMLdpBpU/pKL9IOeJZvH/MSfekZeS73vnThbO29eevGld4br/1z7d/9i5+91/vko6y7&#10;+BL/SftudhzizviT2f/i3fd7fB+svaBB8H1oHOLvvvPdWnvB/2E4/cYmQXuwvgKPaGsw+EvSIMSF&#10;4DeJR1w8F9tS5kcbw12nTJxQWhBeRtux9sKzQQOi+eBpNAjt3bQg/WWtLQ7q/PGDR3r98a/c8URi&#10;zk9/pDd7xqz4wk0ONt/bm5G5ZWnT8Y+zt4E1/lPG95VWPSlaNdv3/cHyacHYccG98cEs31/7g68U&#10;z4CZ44KP5v1jk+7+4NCccBW2J7GtxgYXcQs4joPAqTYfhmm0CBgKj+XVuAksazjczvM5dH1hbu4F&#10;5+TFdwEHwgPgLC5QnCL3w4XsfT4Rr8Eh8unLsUnBycn5rV5Tw5P8fyjpJuSaycHTKaPHHkwZYar8&#10;1AOWV1wIZc05ZXGsMDrtUFwnvKD8MXOuw+hOu+h8Hj7zAW32h+ajKQ/p5Sufjq8kxsIfxV8je5qM&#10;zz6rD90be8vX49/5FTYhvKDTSTouk3Sj8RkmjItWkbjK9n0So81eV3wdrW26++tjSjO4/94udrx9&#10;uK17mjEtXGpSeOOkSYkxMrtis2zaEC0/71v58wev+P3zy9u6Y2vvaMa4wXCFcQ+O602cPLH+P5Wx&#10;1PnjGb9XB3/OBu/gBxyH5+bdOAa7uphRfMCMlfAUntnvAY7iAWwbOMnSRYk1lXg11n1bG6h89tw7&#10;euhwsME+hwdLR2CPwAXMRS5nTbx1FSeHM5fOOE+XFFOOX5vfdEy6tzHDnBT+wChjvnNtXZ714PQN&#10;WEX/hFunw3eMQfDI3KXxmPJBSx7GavMbYxbMgUWwRt7mrcZmZZBeGcxh5eX+1hU0LV1a+EgPN6ZV&#10;GdNGruUXCK9aLGa+5PKRFn6NZBwxh2L3p2/AJ3Zybf94OMpA0sIm8338DYdh14BfeJv4ETiGWFfm&#10;49YwqIN7GFdhEaw2lmsraWAvXIbFMMrYSw83r6MRa5dvvfRi5eW4Y9qPnVmd4Jd7iKHQ5oPmirR0&#10;ebmn62gK+oRuoCxsCfCcRqAvcQdp1F+7yFO/yUt/aGsa/fVghPIrM02j+jZl1f/qo/+UDT9wDi+i&#10;6cvPvXETzxabuvm6+0qvjPpHufWfZwgP0X/aCp/Rn7QA6QboQ/ntnub/nh3Ypl40E7qK++JHrrkR&#10;3NfHcN+z4p7KBPfl7cMWo66lo4Tv7U9Z+8P9hvIc7Eob7Y+9gy/uxnBT77C1Ot7V3XlGve/b0u/W&#10;9myLbiTNM+E6x8Jnrefx7j+Z5+ZcnpFDebeldcwY4WN9ED8d/r1HUm9l9cy3ftH22rTeh5Tbec+6&#10;PhBjw7vmfNOL1Edba3PvnvdGOtzPdfQg9fVO6iPXaW/t8VjGk8b55OlDa/G84FL2BfGs6odmw/A8&#10;aGfcSf/hD2dOxeYW3iuOlP2zrL345QfZP/ODcAhrL6I/tJgPbd1F+/4y/vDB2z8t/vDWD17v8X8Q&#10;P+p//NVfV+yoS9E46Qk4RNuje+T5c8UfcIWXYy/EHfAFe2dJM3ykW7/ZHztVX2y9eBh+R+eh8eAH&#10;/uN0jVOISdLSSMeXtXGOc4mJbu64bWP21Ik2gUusWvJY8LbzicMXHs5+6lPzLT6x4zjFxGDQuLvj&#10;Zxgsm8H2ERydnu++4Ot9we++zIdhXWc/SCyCYN+E2EcWz19Sdqfx+W2/dmnMfWF7aQ+4QtLCSPPy&#10;zs+hS9f4Q6ULnsJUOEpvqHl48sEZHJ+S/bz8lu8jWas6M/ucw3nzdHzCN46BF+AP+IIPrqAueELj&#10;DzgF7iCd385J5xhtQx3N2+G0ezc9Rj3YFxr/+V1tobO/4B23jyetOkvfaRKxY+RYcaLkLV37VJoc&#10;u/uP40cxJpqJfdrxh+y5es9XtQsf0M9sSsql/cZnvUTxh9G1Eg/cF7tMYrPxc7QuWsxA8VXwB+fs&#10;Q+O7f1X2dYiOsHL5Y4mvsLX+m5cbZ/CBE3m/jS3Gh13RSx3ns3ffA/f1Fmcu7dzhjFXWAhzK8+7/&#10;voyttAbzI1hlfmSvhWZbN9fFJcxLpcMpaA44Bc3dvFx8SLEE6AWzHn64+IMYtdZvDR+Nb3J0TP4L&#10;Yis7hms4toMP+O7BGntgkzmo8dSYb3wwzjtm/MANjF9tzmksggvGcGmNS6tXZd8qOJL3FI7CBxgO&#10;R439xiBjnHmbc/JeF2yAYTDJmNXGUngET2qdWMY76eGMsQ3fcN44ahyEDcY282zlcI3fwzkHV2BO&#10;1S1zZBgprTmyfNzbfJddaCRjoXk/G7s5rva2XoVfxOPxo9D2NCMcwvfadWtqzQjcVgbj/5L4pGoP&#10;eSsHriDGozEbHv/Zn/5JNxdPufAhPKBsCWljebhGPo7jSs0mrf1wAcfFQsRX3AMuazP8QdviKLDD&#10;XBJfKC6TfGElnqJ98Aa2fNfAF33Gnt10Bbil7533PLgOj8QlGlZ5XrSdZwIO+VY2eTkHD10Pm5RL&#10;G+CR8nFcXmwZ7nMhfaF99Knjnim45Dlxrfy1lbq4XrvgFO6nPPwV4KPfeBb/D8+FvsaX6COuVV7t&#10;oIzOa2flLowPD7B+xzu8Pc8DroAbDKcup9LX+MCmaEkb4Ogz4VJ5r3GMzSnvgehbz6eswycTbyrt&#10;dSB1xi0upg7e9+3pa2OB3ydTz8c3Pl6cBBfBH3BYz7r+Ug9tV3w498IlcAL/m9+F51m/4UXq0551&#10;baQdtYfnRnpt5PnAJaR1Xj80Du758Z5I47z2wimUA0ezLkP59I13xnvk2XMvz7O+xB/4UIojdfXS&#10;872333yj9tCiP+AQvy9/+Nkof+D78NZrr5f/w3f+/C8q/uTzpxKjJTYJvMA6i+ZHKZYUTkGXwB9w&#10;Cf9pEL6txcAfJk8YX34xtIXhzLXoDHxWaAs0CL6wYoZal+E/jYhfrGN0CunOPH26d3woa4ajPR/a&#10;d6A3tPdA79jBxKaNRjtn5qO9BY/Oy77ES3sLZ8/vsXXDHv721vzDIvN3vGFqsPjRrAe1PhMmwlRY&#10;R0/HEWD85Mznly9cHi6ROXSwbGzm4MUfgvGuKd+H4Cfc92GnkAccdr74Q3iFc67rtPZwjZyXltZO&#10;y5Bu6ih/wBNmT380ZZ9R55RLOlyCDeY2f8gx3AdHmDDKE2gPPnhF0yVwC9zBf+mb7o+ntLrwIyl/&#10;1JTlM7tDZ9P47H/HjVyn/PhA004ad8CJbqdP/dpvXKB4RNph7F38MKOrhDs8dG/Wy4Q/3Bv+cP8Y&#10;bZa8aRVJ71p8zx5XFd/pnqxJGXN3bHyxQ4UvVGzXrLkcOyb2kFHOQHsozWHipIxj0RXCQ8UQPJS9&#10;ffglweNaPxCcYLdeN9Bfvl98FfjWOffAN+8vHWFV8JUWjiPgB9ao8YmkOewKPnZ+Y7tLy4VRMIs2&#10;sSbjpfX+7BvyZPuwjm0k17EN74w/Fv8K+sL8OXOzt1Wesehru6OlituAK1jLJdbc4M5dedfjPxd7&#10;qs+KZcsLj4wrxmZ4V/O9jJuOwUJjOhwx3hp7HDOmwxljifHfWFaagvc2+Nx85IzZxhrXGdtxDmkd&#10;hxPG8qYX4wPGMpzD+GdMNV7BSfgj7fxoNPKCS7QFWGrMgzPyhY90Z2lhLkw2LlurLw9jLXyltbjO&#10;WMx/j1+FtmQ7ss5VG1unKfbEMxm7dyet9aXsFz7Hcx3+wObiPsqknMZc7aUMMAtOGaOVD4+C04Xx&#10;4TLsCMqsDZ03xhuP8Rt54kzyoiWYF2pH3E7d2ODNA7WROmlLOC9vugX8NZenM8MQ+jsM0Gbm5/QH&#10;/Q2HtMMr8ZNQBnnifq6HrXwBPAf6VP9qXzxPP+Ebyqqc0qq/9paeRsI3X397FmgEzut359UJd8QR&#10;8CdlZOvAKWClZ0VbqLd7qbvr/dYmtAZtrv3U0zH/XaMtlFed4aBnSH3wC8+A51ebNx9AvrO4or6n&#10;OXnHvJc0qeGk1df8NelSZVtJP9IF2bDwd7Y38cj4aFpjPJz0fHP4FnlP5WfdkLmAtOvSpnQu66Bu&#10;ZH6MO+MM2kbZlF0/sBvpn4bX+Hfjdk0z1J84sn5Xb3n1p974gby0q3ykwQ9wAG3pt7707Ogz571z&#10;7idPfYqH9E2aUM+lvnGt/nY9Lu+d8lvsKP4PL1wdqfgP74Q/+Pz8/Xdr/6zflz+8/5PEwk4MSrEf&#10;yn/y+//Q+86f/7fb/AF34M9wdOhg8QVcgd7AljESLYJdgx1DHCk+EdZ6+gzEV9IenI0vsFewKfFx&#10;5aMyHD6BPwxkbG1xUNmSLsamxO7kOtecil/lyaPDvZXRHI5k7/nzp7O2PuvaTyZOumM7s97lyR3R&#10;u+I3tmz+4sznYXP20k2sXnYOeDo1vGDGpOm92VnP8XDWhBY+57h5OJs8POerwK9ixZLEGIaX4QV3&#10;Z26NA3R+CFnXYN5dOIcT4BydxlD8Iem6fDpu0TiKe/gNT+1dXpwgx/iD4hmOzZk5O7aY6ZUOXrM5&#10;sGMUxufapis0TWF80viNOzS7RmkTdAjXjfILdozSGnK/0lDyLW/1lzeucid+l5aScipX4ws4hzTK&#10;X/xpVHvAJfhBOK/tWtton+JPaVN1uecr0WvGWBcSDWQszhbdhv6Q/NgvWv6lFaXvxJa2F+T4+8PZ&#10;YsOg94svLF5DxYy8p4s3PHvWrIxNKwqL5zz6aPDzRMbY4N3m7HWVeIzLFmcsyjOGExhLxHnqz7hp&#10;nGBXYEfnt3XvvWOLCwxmHN285YnC/YFgitgGdAfjjDxwBRzBXPjK1Uuxcy8P/7CWfXVxDnoDXz/j&#10;lPHLddYiHNi3P3bNtRkTNpYu0pc1o2wa1mxZO3EuceLPnz2X+EFL6rw4t+wY4kP1r15dY5fxwBgE&#10;g8QZgn01B8043sYW+GK8oC8YZ4z/cMD4PJJ31pzWGGgcN1a7zkca4zrMxk/k0/JyX7hpzmpM9DHm&#10;ywuOGePkvyVtiQc47phx0To6PALGwECYCleU3RgsHW3AuCgdzHQ9DFIOcy5YhS/ol+bTzz+FLZ7N&#10;iCYBG/Sn/nWM/+mp090eWnwotUXzKTDGi8cDO43fPsbyNl9WJnED+POzVeBe8AE3M1/WbuqmztrC&#10;OA8TjPEwGveRn2PwD5doeA+L9Z9+0UeLo4XQmNmAmg8DbOAbqd7ygAn4mjm7dtN+dCTtBpvFA9B3&#10;+hSeaDecAhehk5sbwxZzVJivL3yrr+dHW+Oe8sGl4I8y4m2OyfflWzeLR2greatr8Yfk4xgOomyu&#10;ca3/ngXl89wpL27jnLZr5dUu+kYZ2xoU+pC8fDx78rSW59r18Ky0OV3Js+Cd44MB7/U7/zrcgc+N&#10;YwsWzqt3VowxPr/4gvedv4rf9ME6lrrzXWJrpCt6h6Xx7vrvWjxOvZVT+yo/Lu2Zr/9pB23i2dJX&#10;eIJnV/+pY2v7ev5zHV8U7YqDaKvGQT1L2mg4feA50gby9e7g8N4RHJe+g/+xZU6ZbN6053Yf6E95&#10;KyMeajygPbBbvJzY1fbfxB1+8qPXe/bu/tXPP/i99Qe+k3wg8Ac2DPtvfvcv/rJ3OXt32wODlmBt&#10;hVhR1lrQG17JM3XjanRWbRxfLnyi8Ydar3bqmawhW5NY1JOLL/B9xQVoCvxM+MUMZ2zna8tnhf+q&#10;dTI0CDYNacT1kOb8mXCyk6d6A4mptytryi5kTftwfMXOZb378sVL8zvPbdat2W94e+Kl9z00oTd7&#10;ZnjCtBm9KRPYOPrKjwBOPxw7QdkKMtcXZ9LaDt80APN9sSb6H1tTv+E33Lztj5C5OgztdPYuXhHe&#10;YC4uXc3vi4d0+AuvYbS8/ZaGxkD/gNv4g2Mzcmz+rHkVJwtP4fNgTYl1JnAeV8AHJuW/b3pE0yRw&#10;B7aKsm3kWxr8wQe/cFy95KsMxUmkyTFl8N/xO3UTdVIu9ezsEh1HanoC3G+8ye/u+i7uRjteOof7&#10;5R5sFXweytfhG9ZV8r/sbCDuY00lzQhf8JnwwIPZhzUcJz4PPuwU7Bczp08vnwaxXhcvWJh3akvG&#10;OzbY7Ge1aHHevehZ0auaX9Ki+QuCe3kfY087knfPvrCbgicjGZOH8247ti3v8piv3hVbx4rYCO1v&#10;s6G4b/+qlfVMH884sHVbfODCE/gOmu/wy8M17E1tHDL+WIdhviL2nvkvvQKm8TFjh7DOwz4V/DFw&#10;oSULFxV3oJeIQc03AsdQF7qDY/gD32xjEIxvYy1fS/+NNfR0YzIeACeMSY7ThM2rYT2sMd7DNXNB&#10;YzI8NHYNZFw0/zTHNF4Z69g+jFvmUg1/mtaKSxgXjanwtObdGRPkCfuNe/KARc5Jb8wzzsqjzfWN&#10;a8ZF9zGeGneNicZe5az04THKzU8VLugHvpnWB4ojRSeiQRjjdw/urH7ALbT9xZHsNbQxGvGBfcVP&#10;YDcsV2bzP9gP29TZ+A0f1AtXgKv2qVIH9S8NIuUwbmvjdkx62GjejdvhFNrO/N+92voAeTfuABtg&#10;O3zFFZRD/0lfOnbK7joagHbQdjQM/UqrwLW0Ex6o77WbcsAMfek3jUC/6+uGU65TTnpQ+RTmGyfU&#10;3sqnXLiJuiuPc9oKj8S94BHNBUdxb/+b7qHPtVt7/tTDfuzSexY9X9oFJ5I3TkZv8Mwqr/LgKMq6&#10;KDqI6zxf8tfWR8Mx4M+3X34p64tORKPbUce8r1fSPicT8/KpPHO7t2/LXPtUPs9kDVI0mpzzrrf3&#10;3THvuTyeOTGc645lDfdA/d+5dUvh2749g4ndujLroKNbpLxPp130jWcGn8Ev1Un9tBs+qd8Hve8p&#10;g3dAudVB/3nmtbnnzDGcGvfQn54ruob3pNmU9BvNwXWeA20qvXfEvXBS/Y8D+8ycPrXazTve+kTe&#10;7uUbp7V288rIud4rL70QDnE99osfVgzrD9776e34k7+P/8P7P3m79Ic3X4394gc/rPgPf/uXf9W7&#10;cu58xZDiKyleFG2hxa/mM4k3PJW6dvpDt0+GNRhsGzSLDevWJgbEw6UlsFsMhwvgD7SH5h/Jx+H/&#10;kXanz3pVV3rAsdONDUaA0IhmXc3S1Xylq+FKF80CTUgYBBq4QroSQtOV0IwGwJ2upCupVL50VSpV&#10;+Zi022mb7i53uj0xBwwYMbUx6SR/y8nzW68OlvsLqeTDW+/7nrPPPntcz7PXWntt/hD4Bd8IPhCt&#10;/yv+wBcCfxhMDN71iWezrq+/uMS+6CFOZs9Gb+JFPBfdBC5xOHvTDu0/2MyfPbexv3/J/EU5zzP7&#10;M8IfYB8s55fPbgDH+RbMn9ld39KwY7i2bGFP4av08BDW1lo9WFvr8uRVOonbegX2f7oIWMzXABbD&#10;T9gpX7zFb1gpliY9Ax3AFPwhWM3XYXbiZdGP0BXgDFUe+eX/1/whz/Bn4BM5Op/WV7LsFLhG7t/5&#10;wTXKzhEuUvs7guet7kGdfEoPcQefKC6QvFv9A11C7duMzkH5lbfTBvaWdOw2Hd70+32xrmuDlq88&#10;dC/dBR1G0uQbf2j1HNqNnUlZ2C3GRN8wNrEhcYhJwdmpt/0hnVPHBuD8me2PduwB7BU4g2vsAfwQ&#10;T58Ij43NbReOGt2Ea86qIgtwB3zhQvYYu0ZGuPZA4rNs2RgZnfl84JmnSxZtXp91ZXjHyYxn51LQ&#10;j9OjW+fgEbDJdbpTewhhmnWyNY61jP178M7auD8+wwPRq9FDOCO6a8qU8p+8mH3ouIVzsJQXl6A7&#10;wTXsx8SNcCTrC7KdHIZ58Ils983GSabRy5NNMJ8cI3fpKeAGbIAT1pYL58+rNOQKOUf2wyA2d/IG&#10;rlsHkV/WpZ6DcdZWcAGGSgMPPQdfyE+yTXp4CnfhgjUl/kAGtrjrXqvfkCe5aQ1rfUp2knswzBpd&#10;nniJWBzakR7bulDsLvsq6LO1sdjHYkSyY+B59pVaO9Jn2x/jPcoj77LhpB3gmVgP1oSwQRuT99b5&#10;flsHt+1bMjj8oT9lwnnUn64GZuIBOFDxh7QnHYo2lYd0MFGb6A8Ygg/BUPWzvte26q8P4b7reGKt&#10;u5OXNrcXQl9pF7xKfvoSH9BP3jmQdtX+3gPfjQP9L28cBLcozpd6w27Pwyn6DX0qb/kYX8pnzCif&#10;seC3/sM58Qfjy7vloXzazz11kLeyamf3cAXtp23VCfbCYWPNNWNau9D5aEPvNCb0l29l2aU/s+cI&#10;HzgDE/Oup+Dr0Jni+mczFh/P/NiTvE4kLzGS/b6cuYFLmMMDyQ9XWJ3y4w7ywB826IOUe9mSYE3a&#10;cOe2x8LjM8ZThzPRrXsWz8YVlF2fa0f9hP9pN9dhvLFd5U+Z9bP5oe74H+6kXfBnc1n9tAf+oN7S&#10;az9cFlfwDnPMOgH/MIb1tTZVFmPCnJ85vavaz7gwvrUZXqJv8AnvP509svwebmTfy0uXzzfvvPnL&#10;5u03flH6hzv3b/4/+0/GdmH/Bd+Hd8IfWv0D38nTscU6W/OosqW+fvOBwB86NovD9S0WJd1Ee/6F&#10;mNb0D3NnTo/OuK/8GuyJ8eEruTa2aT4R7BVtXA/6B3tiXPNtrwb+cCSfg+EddLnrc376wIGDabOs&#10;l8I9XDt08Nn0d+JHxNbtm82YHpts5k/nnPAxwe/J0TOMD38YH33ApHCIUbE3VGzL4CxewU/C3ox5&#10;OX/j4WAt34EHE78R5lZMgWA3PgFTW3xkl4CvMFQeFSMz6a336R3oNnAVecBVthP/cRW8ol2n4xR4&#10;jedwBzwG/sLrlj/gA36PCo772Etyp5+k/61fJU7hv3R/uL8zHCp8Qlnxlq5wFvoZ75MOT1K3jp2i&#10;49tRPh7JR11bO4w2+D0HwCk69o1W/4BryAfP6tgo+I/wv7DfIlwin/b++NHhMuwVI7N/JLGcJsfX&#10;Yfa06c3i7vnZA7y09Px1hmv8C2GtWIvW6fZO8x/gY2hdD2vZK5yLJM22rY8WtziSeX0865d9katb&#10;169rTgxGD2r9kTm6Z/u2cJcRzZ7M6ZNZuzwfOfVM4jRsTozZQ/ty/sXx+GxFn4ArsLnz1ePfj0vw&#10;k7Q3mQ+fdS69BP0DTgG/cAprZP6TbCu4jj0iUycntuPqnLGTvRWbN2ysutAzqMOu+D+oBw7Bp9J+&#10;DTIDRpEt5DFMJq/IfTIJfluTkFfwzXqJPgFmkDlkNPlFppD/7O/kl2dhDTkIR2EdPIE9eAdZZ70j&#10;Lf2pd1ofSkuuk/90I2QWeUfOwjDppXn1lZsl25SNnIQbZJpykIGwSTrXrMHYDJQb5sFVeAZLrfXI&#10;ZvVWXu+B0eQlLCMj4ZkYGfIjc6Vl/2cXwFdwE2VWPhhARnsOR9EmZLn02hmu4mfaTXuom/y1CYwn&#10;562XcauB1AVvG0j55KU83uFbOu+UvzzVjU5ZXaRpuZhr2h72sP9rHzyg6pfnxAlyTRlgFf6gjZTL&#10;O9TRff3jvueMAxxIO+qfwuq0CZ2EMaRcuI++0hfer23V33vwAf1TuJXr+AOdlvW1vsIz4D78NH70&#10;r/aEXcbVrswn5bkajqZs3m8sSuNd2so1PA72eafnjGHvUj64Kt329PWV4I05fOPypeZccH19xtS/&#10;/sGrNT/Pxz/viR05myb5H0td3fff/D11LONrsDPfd27d0vSvzFw8sL85cjBtHCzblNjy5rjvofTP&#10;0dR77Yrekg/SnMjcoi/SB2251EcfWP+3OhVzzn02I/1sbKiXcaGv9YH2Mu5cNyY9o530mf7EN3EL&#10;be4d+kD/4bHGpjFVfDG/jRUcYsa0qTV2jXlj0XiQjzz1jTzYLvAHezedf+H8LPYL/g+//eyT/2/7&#10;xa33ft2IAcF24fOzv+34P+AOJw7nnPn0Hc7APkHnQA/hMxR5cOZE4sbkGi7YuZcypx72u/cuXZL9&#10;F2OLP+ADA5Ht7BNsF+KK2StLL0H34Fs8UPYMOglxOfAMXEKcf5xhdZ6DCbDhysXsIY6O1z44cvlY&#10;PrBk8LnDwZsVtQY9epiOdFd0FuuLQyyat6iZyV4RzJwSXIeB8J3eAHbD2wezd3F2bBhwuCvXhocb&#10;0B3AfxyBrYJOH653sLETGwHuy0N+Fc8qOAyP8QL2kuIP4SbTv+YPnXd2eMiY4hXSwnT7MOgp6AZq&#10;DY8XpIyt7WJU8vHBJfCEllf8832eY3P/oZQfN1A+5cUPiivkWvmDxG9TOdlU/McllKljt+jYZXAC&#10;+1vpQrQBXU7Ff0je2qPj9/CHvpeeKf1EeMTY4WPrIw7FmAeVo40R2ol1wUdlSnxVuiZOSlzpac2i&#10;ed2xVa1OHJXETs6a3Zocb9SX8NW+R2t163m/6Ruc/7AxsW7FguV/aEy4x8eAHBmMHBqKHm3LuvDP&#10;6BhwBd9kyPhRI+NDsyl+NgfDMZ6I7Hi2Wb5oYckr19hE7QPk82+ty6/SXowlkSn2bLLDss2y01rz&#10;Xk5cIn6ZeATdO79IfJZOYVnO6eLDIW7DrOkz6r8z9vhv4BV0JotyBqB9GrhD1+QptcYgLyZNHF8+&#10;Z7VnKzJk5oxphU1kUNfUyYW/8J1cga90m9bMfBrZaumLYZbnyWmYBmfmREcIG91zDYZYU8Ia62iy&#10;HLZIQ69PNnknfJ+V9QH8gteedX1J5CqM9wxM8A554z/yIEut38i8WnsFc8jh7rmzi7vgAN4Bl72/&#10;+EfeAS9dg1+eh/nwiGyFP9Z5+M7As/GJTDo6XeUic+G+spHB6uejLLiZ/Mlr5SH/6WI8h3NoBxgG&#10;c3Eovu/yhgXygBmuyYf8dg1GwAbllI78tx6HGXTSMFu9tS/c8G58QV31s98t31FGHM0zrW7AtdJR&#10;5Dn40PI1vM/vwuH0tX6AJ8qiTfU5LmZdC2P0i/fIX1nlZdzUfoi0J04gT/3m23Paw1iSFk/RVsrj&#10;On44ELz0TnWxv1B/aHNcxTjRz8qiveAy/sCub/2t7LgMfqtv6U3wkR1bNhenN39h/+OPPdr0Ll5U&#10;v3GFq7Gj4wvbNm1snor94fqlzL898W8KJzC/TwefPNtZF6zNPE+clKwfXog9/tFg9dG8a33WuifT&#10;JheDYyuii8AlzP1rFy9Uu7MZGmP66pWXb9R4xq+VUzsUz0kd+1N+9pjilmkL7Ut/YMzrF2PBfOL/&#10;gkfgWNqr2jdjzDXjbCDvcR3XMneMXe/QRjWe0270S9My76WRf6vDMHdwcmNNHvZdsF/gDhcTi+Kt&#10;138eHcSvGvsv/m/4w+cf/qb5/KPffz7Lf2dm4QyfvP9B8/F/f79574036/xNOoj/9pO/bn764580&#10;l8+eq/MvcIV2fwX9gvgP4lbba4E3/Nmf/knOvThf9uLnwtnoKnxW9y5vJowdXTHM+UnaS2HP5pL4&#10;ieEKA+ETeAW+IIaoWF8HokNwzYcPJf3DvvCF0yfx3FWZg/xMT0e+iLF1IbywJ32VfTiRzWfPDGVc&#10;WmOtTJtmPRL88H//PvuV4te9eVvk9PziEvZmVpzq4PL0sifEDyAYyZ9gVvQDXcHUcfYWRm8Px+Ev&#10;ztCurysulDV0PrAUd+ADCfdhMB5A12BfRRs/Ew+x3scP/G5tHLAbpsN2eg6/+XHSQ8BrOgY84E4O&#10;YU/q8HAd+0pwHPcqvkXS+83GoS6uyU8d8CXlrDxv8wQ6ktKTJB/8QVpcp7hReAQ9An5F76Du+IJ8&#10;2nbAHdzHLzxTPCt6E9f5RnTarXMGOC7U4TAPh2eFr8VPko8rO8XC7EuYO2NmsyYccdMj8a2PrsG+&#10;n4PPRB5nbb544cL0+6nMi/hFZxztiK4KN+B7ePzoseinEr8wei7j4Oqly5lricMU+wb90wuZT2TG&#10;s/H/tb7YG3lGrtA1WNOMG/lQ6SUOkqGZ8+TKxsiBgbz7YmSYuNX0DLjB4SOHwgs6Pg/OxODzMJB5&#10;TUdhz4bzhOge2Ov5RPDPxB8GwoPxW2XCE/h20kXgDTOja7HHhD/ojPAnnAF/sOdEGjxh6pT04fjo&#10;tUYnVkX2RM9JDEbYPSy2l9Ep/5icUwd/x+XevfHnsC6597t3V3rx83EPvtrO25HPfd+7p9KOfCh9&#10;mTNyPe/ZUclrRPxJp06e2Hz7rrtSrujg7r+vmZhnHs5cvid5jk5aZRqe50aOiF0rn4c8kzLaT/bt&#10;b91VZ1Ern/LOStrv3fvdnPU5pd6Lgyire+QfnjNh3NicpdddZXPPMz7tffsDXF+8YH7xKeVbkHOa&#10;XZduzswZxW1gMqx2bf7cOYVHeAUMZLuBVzCSTPY+33AOtlknWrPDf9dxDtzANVjaHR4mn/YdMMAa&#10;XZpWb4BbWH8qF5lOfsNXWO0e2e83riIva3BcAteCLfge3QffBtwEtpYeIe/CRVzzvDV/u77FJZRd&#10;fvAI91EGHKvyyDNwDI9QXjwGDsFDuASvYZCywDH5wh9YjktoL7zINRwRN1RW/EyZSief93revhbv&#10;Up7CwpRJXfEJ5dO2ftPr+O19yoDbyBfX0O7ykDeeszrYjQvsfzI86HD88DJv18U3H9enX8AP9u4O&#10;98q1WisE9/cnr83RIeIM0tMxPBd75MqsaaU98FR0HEnnGx/ZFC4gbzxjZ+pGBty8kv0LeVY56F1w&#10;B7oj+K9d5mU8uqYd8SLjwjjR/q7hhvYz46d4FN0C3oXD6SfjAyfQLvoZF8az9K9rOJZ+NE71o2dw&#10;Lu2kredmHjnznc1I/yknDoentHnjhfv27snei9iVjjzb/ODla83f/OS/Jv7DW4n58FnpIL76x5zZ&#10;nU9rv/inL//w/M1//PhW8/XnN7eaLz76uPnsw4++5hCfffBRnZ31wdvvVvwH8Sd/+uPXmstDsVEE&#10;qwfD1U6l/X23sax9s2V0Yk52dBH0FGwYfB/I/RXRxU2N/Gn3WtibKf6Xc0b8xhvoF8QW3bkzHC1r&#10;xitXrtQ1Oglnp+AR53KGOJ308p5lxRsORx8xlD0ae598KvPN/ur0a/QTx7Pu3PP47uIP1qN4hv17&#10;mzYmPsiWbZk/2XuWOBKre/uarmD72GA4PcS04Dc/AT4FsHdKcHdiMPTh6NrHBj/p+gvvC0P5DnbO&#10;Z4CpsNh6XRzI2bf3YMJ9+0D5RbKPsFe03AAvoGfo2Ps7/hH0FXAWn4Cv3uVTtoLYPOgYxMBSNjoH&#10;vpO+xbDAEegi2FrYKtoYEHQP9mbgGcqGI/DT8C75Fo9go8nzyuL65HAL/MFv6XGZr7lEykaf0OoU&#10;fOMI4lbSS5QtIvnys1CHDn/oxJnQRuwV3uXd6ipmR+2tGDu+mTFlamREb7NhbX+zdcPG6Cu3xqfl&#10;YHFTPrvsUOxU9AxsVfT66+IL4Rq9FB/JpzMW2liMQ+l3sZ1xCXEW6B7IAWsSsubxyCr6h0ORidYz&#10;9A+bI7PpHciNS2ezN39T1liRFeSJOMR8HPhl20Pov31hj23bWv7gfPjoGuzLcMYxv+5zkf+DRw9H&#10;D/FU8Gx18VkcAq/ZsmlTxqn9leLlZH9I/CXZM5SVnoLexDX2DPo1MgtGkLWFaZlXZDB9grWj9bfr&#10;5A75C4PIbmsmsplMYhuAkfSwcAR+wALp4Xl/sMJ17yGb5A9XySz/yTNrc2seslQ675bGvTp/IGXw&#10;G97BWrgCh+EYbgHzYBF8JGvxGXv42HGtlZUB75EnTKb3l+/DY0bVNe+G0zO6Ens23IPspENW/ikT&#10;Y5cM//Ebr/AbJ/HdlXeTwVMmTSiegydJhxNJ88f/4lvNjNiR8Zhh4VWuPXAHZxqf/67d850/Lq7l&#10;3h99+67iWMpxX7jR8AcSgy18Sjr5fvfuP6py0/U8MOx7Vd5RuFb4mjS4mHK0/GpS2oIOCa/D3/Az&#10;3E1ebV3UC59SHx95q8f8XMfV5MEeLp1+xrFc1550UPiT51zTl23bqbd+gnP6ou6nL+AjPb286LT0&#10;j77tS5/Jzz06KDov9+SHnxln+km/22NCX+E6TmHM0LHAUu+Sl2v4SNn5kwafsQZvsbJv+bLmkVXZ&#10;q5RxzAaJGyxLvtuS9qmMYRziiYxRtsnHcs06Ycu66NNWRKakDIeCw2dPJAZWrrc6ClzB3Mc3cJM1&#10;qd+x4NvBvTn/NHxi97bEBj2V+FeZy7iTsqkHXMa/2MC0RXGtYLyy4gA4F+4zcJtXmJPqiV/QVeAb&#10;5qePOYgfmHe4GP5gThbPyxwzNz3X+uzgngORBfLXX/pN+8qjdBO55xt/wG8uxZcHb+H/QAdx89rl&#10;5tWbV5s3fvEPzccfdnwn+T98E3/43Sc537s+/yz+5G0dBH3Eh++8Gw7xbsWg/LufvFbxqy+cOpMz&#10;tE6ULQIvsCfzUuSi/Rd8H+gY2DXauJT2Y7R2joG0x6q02/Qpk8s+QffQ7rXg++CcM/4P9Av8HOge&#10;+Ea88sorFW+KfUNMCM9diB+MGD3O/6v4wXmvswrWrOkre7P9eNaIh9L/O3aEn6RtyXR7d/iyrVjR&#10;F10Geycf4mMZy5sz1zKvY4ewH8P6v/YtRLc+Plg4Mfr2CcG8CdE/TMpveApj6d1bO3/Hb6GzF7Js&#10;DriCvOgNonuAw2wZFV/69vpfDGr/+T3gE3QC0ksLU63P4bb31VodTwge4w84At9IOhLcwb4K13AK&#10;nEEcqYo1md/S4UNd4QN4hH0exR+ir/BeZVcG74Tp7ilLGyNb+il5Fg9yT3q6l47/JL+Fjq8kPYT4&#10;D/iCND5+S+seOwfuMPx72eMZjmWfBQ4zJn6S0ybGbjRyVPk6rA8H/P6uYOnBxCLdsL7ZHFlj/NjH&#10;Q8f1SMYL2wQdA3y1hofJO8NF4e9g9uvYc7F08eJa58Nf9gsYbH0/kHXHC5ExfKr4WtmHwVfy6SeD&#10;o3nP6Mh1urKOv3XiOmd887MczDjjPyWWIc6w0Fw9ebzOl+S7Z2zZ0+n77LnowCJn1vb3VfxrNg2+&#10;fvQQfDtxH+XCf3Bb+hN1YWuhU9nwyLqKe3U2vJgPKH8JPEMsLDpc6zBrFzwBHpA3ZJaPNQaZYg1r&#10;/YEz8ImA0+QdGQSn6YPJHXII/luXk3OwnAwn/8gielC2U3hCZpKVZBp5Zg0tf3mSjXAfv4ENyiQP&#10;HALmsDeQd8pAhsIsumtrKXJODN6SjUkjHT2w8lmvy8f6jYxdGzzhg88vjl+bflwbPOFzzz+ez9ye&#10;nfHxDw5I58O/zv2+YAjepY2Upy/tAN9avz66XrLcu8ldXEld2aDpF5TdOlCZrJfxH23nv7bXJ8qs&#10;nawr5e1Zv/Efv7UZzrUreeND2krfWHP3B2/wIlxPu9Fb+I0DKKt+88F99JN3wWYYLK3f0sNy+pnZ&#10;4Qaeg++wBSfBA2C7PHEuvEOZ6GhgP05Bh2VcKR8dFM6Cj+B98vR/bHgcnoTjSY//zZ41o/gTzkGH&#10;hUvhjvRi9Fy4Hw7kOfl4l3Sl9wpPkg7vwqN85Ov99GR4FH3WqHCuEUkzLnlNTTvMmtbV3B3O5xwZ&#10;12aFM02d1Ek3YeyY+CjnDNmUS9qZKev4XOtJ/buS1/S0x9i8f0nq7ffsGbETp25kwMq0o7wWpp28&#10;c0Xaolf75lvbaw/jWH8Zt7iadjZ3tCu+PDnvxOlwIH2lLxaEt3nefMOpjAt9Ib0xUBw6940Fz5lf&#10;xiRuRn9lnya9hmvuGYP6CsdUHroH4xg3MVaNY/6o+AM7yvmz8SkY2Nf86Q9ulg8E30nxJ99/5606&#10;f/Mb+cOniU+ZDw4hjvUXv+noH9gvxK/2Yb/weeMffl7c4bUf/mXt3+z4TyYmQ2QIHcRQ5BO+4BtX&#10;YLd49cb10jVLQ/dgrw0fiBU9S8v/AS+gR8AF6BnwB/oF+oc2xnh73rr9F+JV4hfsF+4PkJtpe/Zl&#10;tmf+a3ysxeHfunVLrffs+X3yye9XPJDOGV0H6zn7/rdv3x0fjMT2OnoisutA5umOjOFxzX2JG80f&#10;omJLBX/pHSYHRyfB7ODw5HxPHZl1eNK2evnC0qzpraNdg/U4CFsFvQJcxgfgb2ctD4M7fpV0EnwN&#10;YHK75m/5Q9ktco+tgw2ko59IGXINV6BzoGvAHfCD6eEhfuMOYjzMiO3B/zv9J13DI+Rdfg3Bd2XC&#10;A3AcHAVH6PCLzhlkyoj3SNeWk36h5QXFI25zCTYMfhK4QccnsrM/o2wb0U3gWviD+NxiO0jnrK7p&#10;k6bGxrismTdzVvlIHnw63Du+LCczHnpj21oTWSjeiLinR+BM8JfvA65QcRrDH/jC0C3hDnQN4kWJ&#10;n3DsyGCwdHfZNPjJiGN9KOuMU9EjPB0O+kLm2iOZh3BoIPnjDGNGPFTyha82X2xcY3NwWtqLmYc4&#10;gzGIPxwObzgfPmu8iQnx+O6dzTP79jY3bl5rLl2+WGc2rd+QcRsugXPYN6BcOIFy4gr0I2JBiCuF&#10;J5zK3MCPxKy4cO7F2supbupIL4ETWLuQE9bw1oJwC6dofROskayLrDfoI6SFWXARFsMPsqRdH+Ea&#10;OMdQ5hIsI+usseTn4534A5yhH4Xv3gcfyTy4TrYpT7te8k6cQl7SyIduXl7w1nvIuNYPYGfmsHJJ&#10;RzfO7i8/8lQ6+amn/tqXtsYTBlOfveEG/dFVPx39tb7F9/YFy9et6SsdqTh3eJ895VvSj23MSPxJ&#10;udSbrlf5fZPx6odzKVvpViLbrS3JYryofErCEehllNU9fIAe3toat1JmHEC5YUqtp9MH0uIi2gIm&#10;KAM+U75xwQW4ot30lbZUButv5bMmdQ12VH+lD/UnmwCuIy9lxHO0lffqm13BGfloc5zT+JAel6KP&#10;4hvqWfnAHpjmfewP6mGc4D76xthr19/6Bm9SXp/SbQXDcD3v8F8dYaz3D2iT/NfP9O7KDgu1uW/9&#10;vTNlNVZdk1Y69cCLrMfXpSz2VPZnXNkvsSPPLc1cxBeNjVWZDzse3do479l+KrzA/MUjVmVdgA84&#10;r87+TfcXwPyMFffsyVgUfJ83e1ZkwKKcQTG37k0K53Edz8CR8SNcBqfBGeh22A/okNjl8Aa6IdxK&#10;moXBd1yJXouuCUfCN9z3wZXooaSTBsfCtdgapcPXPEdnxX4ob5yKTsr72Ay9Wx7a3djyMQ7YTs5k&#10;nPhvXNu/eTBnePF9uJ4YEK//4u+bN3+VWA2v/7LiP3wTf/jyk5yRkc9vb31adgy+EPwf8Ab7LsSf&#10;fPdXr+fzRvPG3/+s+dsf/VXz2g9/VPGrxX/AB8xF9mi+D37jD3QQN1+6Uh9cwj28gcw3nxel38ak&#10;nuI+DNDbbklcn+hsxY/iH4lX4A24BB2Eb3EgcAbcgv6Bn8TuPbG57c1aK7FhyGp76sloNmf/fTtz&#10;yDks9MVr+/vKp21jxiT5fvxEYr2tYrt+PmXI+mLv/vRDV8WI6oovwuRwgKnB++kPT2m6gqdTRsQH&#10;4aHY6G9/ag9lcJguoLXht2t3WDsn54zzaah1e/iDa/gDzO6s6ztxqCfnGi5S+d3mHq7JE1/gGzFv&#10;+tzSY8B874PjFXs7v9lZ2CT8n5M4mngEbjEzuo+5U2eVnqK935V8xdqku4D95WOBn+QaDkTvoBzy&#10;x3lwIf/xCftKfZeOJFwHhxGLAmdq/R5+b8focAbcQL7u85Gge3ANf3hoWM4Qyb5M3w/cOywcoSc6&#10;wu3NI8FG9orDGQfsFbhnd+bxo5nr9A7HDtvzcyCyh/+5eM1nSq9gDwa/BjETrOX5zIoPXWv16Mv8&#10;Fo+J3y2bhrMo4PhAxiXM71sT22kwge8Ce4T4k86CojNoz4GyD5MfA66AB9hLId6ksyidGU3fIHZd&#10;xa1Lns7lvHjpfHRdy4tDGLOXIouHMkfEoeDLW36+tzkEviDGNv0Dfw7/cSE2DvYadVIfezGsJazX&#10;6QRgMxyBGXCRrIcL9AFwhq6gfPDyH4+AW/DM2pmMhxm+rVOkhZnyJK/lZV8d+Q1DYQjss/8fxng/&#10;mwn9BVzxLF4AX2ANfqIM1sTS0zNY5yu7dMopLQwm85RFWjJOGeEevQWbsXTqpPx7dkTPFJ4wdCK2&#10;3dih+HHvDIbQT/l9+cVzdX1dX3hhZBXeeSF+WdcvX0q8mC3FqWArvzZ4ibeoZ9mXI2vhlvd4n3IV&#10;Z0l7wEy/yWM6A3V0vzA1bQXTcQnf8hKTyrpUO8BDslwdcQV1pEeiA8Ex/FZHbUl3r220nWu7gqfa&#10;SD/rI8/AZTwALigTzuI6vYdr2pgvo/WodndPfurqWeVUBum8wxjR5n7rK/0Dq/Ux3bd3yctzdEbq&#10;bFwYK/LG9YwX40qd8RzX8DFcy5rdNbos7/Wc/sVX5WUceV6buq/M1tXaS7tpT7wCBxHrw/yjg7Z3&#10;90DSd85wSxy4+DG7f+Jk/CzThvTQ69b3N+yJ5jD9X3vem2vwwRlvmzYnPuWutHn6nS7x4LM5R+vR&#10;zJf0L1uld9ljtTMcCf9VPn2PjymTti2elncqszpon+KI6V/cCnfSV3QKeLhn1K10VWkj406bedb4&#10;0ybGPy5qzBgT/uN25iO+pY30lTY2PuRlPGlLMkFfGn/aGd9XnhPPJ37cKX5ih5p/92/+VbjDz5q3&#10;wh8+fC/nd3/68TfaL/7w/M1b8aWM/uGDj8p/svQP2X9R/pNvds7v5jtZ52+eHmrOZd1ErtM5sE+c&#10;yRy+evFCcQl2jCvka9Z2uIPf/CzZrJ/c/XizYO6cZlL4kf2ZOIEYk3wccAb6CL6S4kHwreQTgU9I&#10;69u11q7x5FNPVDwYY0VsObFLxYihHxZT2P3HtoVThysMHo29PLHprmTfkDECI86eu9QsXppYAPsS&#10;k2L9lrJjLFm8LPs340sQPwO2i4pPGZycnN+TY7Oge/A9MZgJF9n1rcdb3wDrd7qDmcHjNnYDzlD7&#10;GG7rIdq0vlsfSbwDnsNvuC0fOOs37tCdeBTsIDBc/vAeN6B7wBnsLZ2fdL7pHWYnrf+LZy8oncSs&#10;/J8XPwxpF8yYV3YN5Z6b9HQbzjHlW4HjuM5n0jduUOVKnniQMuMQ7tOH4Dn4DJ0C/4/iD2mXr/Ux&#10;qZM82C3a/Sl4EU4yKmeY+Qz7zr25Nyx7K2IjzHmP6/rWBBt2xg72XPwawzEjM3oWZT2a8XYmffv8&#10;kcTuj//hwvnzI0/2x5/4XOEwvwG+AmI0wlv7IPk/8KeExfwe6B7oIaz9DycfeywHIj/oo9i3xAtw&#10;jT1M/EnnReIEYhGxh9mbiWs4m4lMsv+CzutAZKDYtuTV9vw3Fo1BezQOHNxXMSnJK3LKXg1yyf5N&#10;5WF/YWd5PDo4MSs2hB/bh6xubBU4g/2cu3bYE/985MT6yKGcG5y5RxaRPXDJutVakfznDwcjcALr&#10;YTKulfG11s09aUt/n/YlB8kpMghewgw8oWRUniV7yCr5ke30FOIkeDf5RP9qPQ7/4Cp5qjxkIbyQ&#10;zm8YQQ7iPsrZ2r/hITyCmzgL/kDOwUAyEBZ73v/CnlzbHvno7HN8gV4KR9i2eVN9W6/gFWcig1ZH&#10;puIO0p6Kn4vra1d2dAvkKBxQX/KcfMV/4CmZbO2PU6iTNqATwDU8hz/BMxyiuEDeqcwwVlplVkft&#10;0+I3TqA+1tv6ASfwjHaBuXQh8Ec7KAMs8F8edARwB+7DcuX2Xmt/48B4gEd0H9X3eR7P42/PdtBi&#10;sGswCJYpizz1uffIS9lbPqEP1VcaHML/VdENGAeFQZkrnsMVjDH9j1t4l/obVzBQnvq0fVb+6qyv&#10;lUUZtbtyq5P8lJMNjG6Lnl+9pdHm6inWB33eQMpivWgOmmPmm3XA5i3B0G3Re+Q5MdtwDWtJ18Rh&#10;YV+073owbWt9wE/JfDa/+UKXTTzp+sOp5Ic/4Bp4inWANtAe8Bt3UJeB3NNP5hJdUfHKtC1uZR7i&#10;wNqI7k69fIwB/audzZuaO2kz7WheaF9z0RyyNjBGvKOdD/KTRjnMV8/gf96n37S1b+/UD7hc2TBO&#10;Pd/ceOlS1iqHm//w5/++Yj+IAWH/hfiT36R/uJM/+M2X8k4fyk/DJT54+5362L/5d/GdxB/O3/Z/&#10;4CdJ34A30DPcuHolPOH0134Qrf/DjcRUuRqbC46xP30DC2ZG10LvQLfAfnHxYmLKRCbymcQfzieG&#10;Dr8IvpJ8K3EH8SfbuNbStetEYwcnMF7oHI6/cKz63758HOLEyefr2t6nv59x82zpKy5dvtCcGjrf&#10;9PSubh7f81TOZ8Pxw2FyzvqDWSuPgN0wE/aPjr4gPhCTwiumRgfRRQ8RHwiYaX0O4/lC+tTeiugd&#10;2riR7lnLt3sv/S8MDj+wfm/3NsBYHGJa8sANYLW1fXewftmCnopnBa/pNBbPW9T0LFha3KAr5VsY&#10;btGbszmWz19anEGZl85d1CzrXtKsXLS86Q5HWBQe0ZP/S+YsrOt0EziDfOaGZyyYNb84y7zExLCX&#10;FKdodRHFK1Ie3IXuQfn5fxY/Cidq06lDyxs6PCJ7NFOnjq9Dhz9I0/qBjrg/fmP53Hf3PeEeiRXd&#10;11c+knwm90VXQL/V4Zw5Eyay58WhcNBg8uBz8UnckLNqY7+gczgdfxl7GGrvRXT7/AnYK8SI2hP/&#10;CThNJ0FXYX8n/KW7cHbWscxRZ+w4E6d3VeRi8j8Qmer/sAeHNXMid527057L4zwd95z3J86+tQ1e&#10;St6IU2S84bB9kZ1nMs9xCDJrV2T1lsgTvMN49Zwy4zh0EMqMK+A9bBj4Dn8OHMJ95banRHr8SF3I&#10;X/gE+1p5T7bCglaWkWdwyRqnlSewiZ6an4G1NNljfYIDSEvGwAbYRY8sPbwiu8l58s4aUEylknGZ&#10;+9Ipj2fJM2lae34rv3AFWAGTycvC7bwfpsA8vEDZyUr4oUzqR67CNRiCP3gWl9kYPfXePbtrbXKE&#10;beJY9tFviG91nrE//2xk0yvXXor/bfbe5/8Lg0eie7jYnI+MWpe6ksWvvnyjyitP9mR1IPO9k55G&#10;2clj/EFdcQxyWnp6C/fV03oPnpDT2kZbaWOYq0/4ePiG2fJXN/nja9Kop3bWfvpM2+MVbOHyhKX6&#10;T721l/crKy6Gh8ATegbptX+L29pT/nT+yqNc2l8Z8Tp5eo9nvFO99YNrMAj2t+tYZdQW3gE3PS9/&#10;YwtuWWerlzTKKR1+Ih1eRneib+ULw5QfH8N1lV2d4C4OIT/jg9+N9tK+7uFy2kh910bv5yxMc3Zv&#10;3ud3//rsz807naflbM1dwfldqZdz7/xfl3d5zrmdzwYrnI21J9g/+Hy4bDDEmVry8e3+M/Fjkqdz&#10;Nw9kjm9Lux3OWvTx1EV/qa9xrUzaCYfGefAnfeCjbfWpPtTfeLL6elabu4bLqxs+oZ1Kb5c203f6&#10;y3xmHzLe8Ah9iY8ZG9p3IHU2l5cvW1r8QttKp53Nb+nYoFq9n7F75mQnfpTzL/7tn/3L4g/vv/tW&#10;xY/67OOPvpE/tPaLr7/LjtHxg2h9IfCHX7/1dp1/gTu89hd/2YgfdXIw+qv091D22dIvkPXXMjc7&#10;+ohODKmXr10tfmGfJx8IHMM6YHk4WNekCWWzwAPwhKGcS0zngFPQSZyJTprPg9hRYlLyqfQ5l7Wm&#10;uNY7s1a7+tLlkuFnhk41K1YmLuqRxCJLW9A9P/1M/Oaie8Yzb9y8Vt9sHXzl6a6sKc9duNJszN7N&#10;PU/QVR1LH4ZbZk+n87rFkoKxM/LBH8YF9yaGM0zP75lj4uccDgEj4SluYD8mbLdXExYvmbe49AT0&#10;CPQPfCFgboc/hDvkWtkggr94BFzFF+QB1+UJl3GFFYt7K3/PurdyyYqmb9nq4gH8HXCC/uXxsVm6&#10;svgDO8aqPOOzNunc7w0HWZ3nVoRnuE53sbpnVeXT0W/EBzt6jZ5wEJxFPfxXBnXAjXAafIANpbhM&#10;6owvKZc9r1/vDYkeovwfooegm6BraPUPuITn8a5RD+IXbB8PVFzJzevWZ/24pVmzIvvGgv8H4hd9&#10;KPjpvHc2rxdjLziU+ezcl21bNpYOn38DHwK6B/jbt3JVnVcJZytOVK7ZJ2mdj2ewAYjBZO8n2XE0&#10;eqiNyYvMWBZ8Opl3kDmroosYGVvk7LmzG2d3S7d+U3w1M3ac3/ecuR/eYQ3jfGg2DdzA+Rb2Z7JX&#10;0GOI/4DH0l/guHwud2We04PyZWBTee62/8b6xLJwRrc9JMqrLmwX+AL+cO7MUHQIfcU18ArYQT6Q&#10;yXTk5ASZQS6RtzCAfLL2hRPWdWQb+UQWtzpXuOYZ6xlYgDtYT5FlcAemkOOek9baz1rQu2AK7KdP&#10;taZWBjKOfoLMo4dVNvILN3EN7yBflYcshR9kJ5mozMruXfDafZiLTygf/uKd6rFkfnf53rNJHIFT&#10;4RCrl8cH5GD0AKnPs89kz27etSJ789w7nfxefulq8Yq+2LjlT57iOtZmuIE6qb8yWz/Cv8LTXCOn&#10;2evJdjjMp0RZYBkMkZf20ebar9UFtViK+8AY7Slf/AFOao+Wt/iGOdoKxrTt5VphR+67Ble0oTJ6&#10;RnvBBzwFPrumXNIp65qMZ2OgXQ8bM8rjuvswzniA/fpQG8iDXgvP1C/axn14p57qDtvgIl2D+vpv&#10;fVycJVim/40PaX1gnraBXzCVjke/qqv3GZfq7ppznpRF3bRpO2bkaT2/cMnCOp8bv3d2pnnb19/X&#10;DETmH0858QicoCdjGBcwZ52vuyp2SrzAuZ3Sbsn8HXpxqM7pdB6nvPAHc95ze6Lbdo63sznlL631&#10;gz43Do0bdTT+jWXjSj+oj3LjWsoM380zHFr/46T6Qz9pO/q84lzpP5zU2JdGPjgrfopjaSsxy3FA&#10;9/SF/vFRJuPAWCEbtLl5Jt0rN69Xv3hXjf2cnXXk0P7ynxTD+r2332huffR+8YcvP//0G/nDP/32&#10;y+Z3n38RX8v4P8QPwufzW7eaTz78qPnovfebX7/zbvN++MN7b73dvP6znzd/8+MfNz/6z/8l+r/E&#10;rLoY3WX0D7g+3aEYUfiEuA++7dm8FjvjS5cuVoxr8a0Hsw9C+sXxP1mWebhgwYLm8uXLpVN48cUX&#10;SxfhfE3xo3yct+msLDGk6B+kwTX4PxzMOm3gQNooe/zFltwZniFu0GD03TeuvlQ64bWJNWQdShZf&#10;SXk3Z9/b/ug7Th5PHPDgi7za87noPPAT3GXs6OzTGvZAM21ydAHTZpU/xKic3wQ/+S3AP3Z8Pn/0&#10;B/ATBsPc8nsIruIPMBdeWqfDVpwAbvoNl7smilV1f53JIebBjCn2dU5L+hnN6mUrwi8m1PeieYkb&#10;NHV69igvD6ZPTkyT/pxZvjlcI/aLpFmzYnXd61m4pFkwpztYPrbZsn5TXeueNbdiec+amlhAa9c1&#10;q3pW5B3TG2nX9K5KvJWe+shLrMetea5nweLE+sZh4k8d/4TumXMSg2F2/ZbGO5WdrqJ0K6knWwtO&#10;xCfSb/4OVdfwB23gGh/L0rOET7jn7Aoxk+65+zvxA4rvd/xi2RgK2/NtLc5XkK0fflqT0/PDVz6F&#10;7F326eCcfutLOiw+Mr7prdznVzMQjPYfH9XXYpCxmbmOixpr8sFbjTm6ruHDhzcLE1+CfkzMdLov&#10;aaSv35H/9mSeCPbRjbKr+n3s+cQyWRo/sfCMxyJ32FVxjQULuiu9/UL0pcohZpoy0rOJ0+4avswf&#10;iJ+w8rHdseMps//GvnFKh8FWwt+CbWVH1kjbd8QGEdnDRovPSMOvg+3XOVN8hPgErYx8hvFkjHUj&#10;3sD3mzxr14tsqeQW/LO+GojMI9fgHp0HeVUYkHrDN7wCDsnDuhLO4h0wRcxq/+UFg8hBMg6WeL93&#10;whzvoWeAD67BbjLXs9aj3gd7CqfTpuJwicHBf5ptaW1w0fqgw+dwvMj+4AOd86nk/ULyE49D/fWx&#10;NcrNmzerz7Wx9Yn+cK8/48x5O/pfv5BD+sv169evVxpjyr2276yDxKzRP3y23DO2jE+/7U+3Zrp0&#10;6VL1k9jbznhX/o5dfXvKc7106WxhfLXozNnKHkn7spHx46Jzh+d4gLbQf/pSH9y8ca36AGbBDZyL&#10;3yJMgy1wSj9qN+sp6y+cVzt1zpKNniJ5eb93bdwUX8/4mNH3WqPRt9lfpC1fjA7H755wBW3Np4i/&#10;D14tvji9HBueZ4+/kPNYe3tqLsin9VdrbX18DMwn9TRuzaOdu7YX56az09dsE/yMTqcvzRFzXl+Z&#10;y+YJ27b/LX7oX/OVPLCXj8+dNOaQ93feET1R8nTeFl/n8xfO1X5r/J8+W7n0DzvImrS3Op06nbhh&#10;+c8Pyt5s61EfbchGac3AVm6dYH3BtlJnthmn+V9yIv1Dh0FngTPpJ/zSPHDNHNK37GS4k76G++7j&#10;BeplLMIx45ZsIJ+KZ2RuHote5mja+fjR7NtMea9ePJe1/tms5cNJnot9L/aLKxfPJi7OueY//cc/&#10;r/iT77/7Zp3d/cUnHzf/83dfNv+rPl/l+/bnq6+a//3V/6jP7774ovntp581X9z6pPmc7SLfn2UP&#10;xq0PPmw+TOzqD997r/kg52fhEW/+4pfNT1/76+av/uKHzbn4iV+/fKV0D+JT83Fgt8AN6CPwh5cy&#10;TvGH62nDdv+m6+JCLOqO3jx+sn19iY+auut78aPYMsxHstmcMwfNV/POfbhg7tmngU+INYkfPJY1&#10;qz3xeMSZcJtrV67ENtpZZ144e6785fjNbcj6blt0F4fj02+/HB9MWOG9xhzsMAZnTZ8Vf9f7wx9y&#10;LueMOcHNxEXMB38oP8Lg5Lj4UFpj4wj8EsquEJsB/uDsjEVzFxae8h2w/6L4QnQF8qD/t37HFWC9&#10;M70mj5uYWEmJhRO8X9K9MHEOl9a1/pzX4fr8XF+5NHuxZs6Nn8Ca4hWrenpzNnl39LPriissyzM9&#10;CxJbIxxj8yMbcl7HkmZpzvqQHv47JwQvmR9u4Htx3mO/w9y8Xz5zps2M/jdnPq/bmFiPsXfkeRzC&#10;eSGeEU/a+efFHyZMKd1D8aXYR9TJb/swcQR7Oegqyn4RvmCPaxtLSrxJHGrcmMSEyNmZ37377oq5&#10;SG9Pj48rfH93/F7Tr2JQ09vbk6Cv2R7sTaC/J59b/qDfyGjXyAp4rH/dN6bchwUtF6XDcs09449c&#10;p/+yv4dcMh7Gjh3bdHd3l74Ldt+4caPwBsfFfckWMggXICvJB3ZSMR7WrF1d10aMHN7c/8CwZuSo&#10;Ec1d30psgPhLj8rvlat6qzzkn3mA4/QmxuTocCqfe++9t/iL3/fff3/9bvmD8YoH9UeeOneY3dYe&#10;kK5p0Q/F99rn4XGJb5D/kyZnX1v2kI2fMK5ZnnXYqtUrSv7DJbKp1S/byzdx/MPlz02vgQ9YL5Fb&#10;ZJk1lN8Lw/3tSbMH0D5BHMOai56b/sDHGsq6mh6anwMZSQaWTTs45T57hHUsXwF8wdqXbwC+IgaW&#10;dS9ZimvAOnvavd/afVfWXdLjAWJ1wT/7X+h+yHLxQMltfGpp9CLs5OQ/ezb8xa+cf0GmwBnznkwx&#10;FuANmaR9fYwFcggvgDlkE35AJhkvxpMxpm/cN27wkDamjWelNS49S8aTYcaeMsLnDi7H9zOYyWcP&#10;BjuXXHnVAVYZY2uD/+z4rR0M7+KPqM1wLTocbU2fYc1J59PqWLSndPgdTqZN8RX2tmvXr5ZPjvHL&#10;/r8zfYg/GMveqYxnolPQhnzLcLSt6Rt+xTiqfW/GFe4Kf5UbLsNanMIccQ2P6OtLLNO8V3+98urN&#10;wlKx3eGrdHgRruu9OPFgsA/Wahe+SDDdhy9CO3e0OfyED8vjF23+a3e+dBcuRCcTHu6aPvHR19pf&#10;Pvyd8G+8ybhRT9ddG0j7Vay3tIff1gJskcrJh8n4w5PUiR82/jCAE6ftcSxp8C71U1++GepjLaEd&#10;9Z8+weP1m77C0fURrmye6Mf/w9adPttVXmcCN0hCEpoAM0lCEqB5uBoQmoerezWChisJkARIXAkx&#10;aQYxSWKwk3ZVV3/oVLkq5eokjmk7naY6Tid25sQGGwwYsOzYAYONK8mfcvr5re0X6HR/OHXO2Wfv&#10;ffZ+3/Wu9axnDduzbHA85hCfATvYl65yL+7bi/wZk3uT5yOu9HBwdK3vvJ8Kfnsm9ZrPPnUmcYBw&#10;S+Ed9J4Uu3jmqdO9P/jaVyt+8ZN336razQ9/8bPeJx/9snuFZ/jNRx9/+mpYAt/QMAPc4PXzn1wu&#10;/IB/8Pq/8MN3vtP736nffPLU6eIfYAF1mjgH72IUsARewnO1fBe7ENMQ3zgWH0AN1ezb0kdv5m2f&#10;rjnz7N7pe2vLerx48WLmIs+1CVb0u3VujMiBNevzs+efrtwy+XHq5OWs6139dDCDfDO5aOfTY0of&#10;Qhzxnp27art48pmck76gt+FSPgbdQQ9sXLchtTapZYxNhx/UQEy+vnsuplgDzCAmwU7i78UrxCbW&#10;3rmmbKiYAwyhzkJ+JR+9YgGxsXIbxAPECNjmmXnNDs/B5rPX8AOOAF6YFfyCa2C71wQrrF+5Jv1R&#10;ltc7+w4jrMu2rf3hGHMsLLBx9fo6FtcAH6wPxwAPLAx+8OywtcENK8M5bFq3MRinL33f1+eZEnPy&#10;n6uKh4AxdqenFryxIbkh3uEZxxduCO8wPb2d9IdseR1L5GhmHG4PFyP/AdZqz7HwGVboalS6HNHK&#10;nwy2mH5L6k5vvKk3buzYeu6knEAY4Z69+7JO9lXcwZyaT/2nbTOnzwc36ptADswhPoqOJhvkwhzC&#10;5vQKWbLOzDNbQOfDnrAGn9F6a9yX7baRQ5jihhtuKC7A+cmi/eBamLZ6mGWN0xtwBF3JN5IX+Xww&#10;s36Tc+bMKsxw1ehRhSHgh6vHje1dkXfb5s2bV7ZG31XXtnDhwt4XvpB9gh3GjBlT7yNHjvwUS7gP&#10;+o/dc31rwmNUbkX02HVfvLY36qqR9X8TJ43vjRhxRe/KvEanL+TUWybXdvtcc+3E8hX5gXQTH4cd&#10;1/dI7Ze6L/yqbXhVOAB/jLefM7vrF6kHktqxq0aNqDp9vQBw3Hhctf+js13vJfmafGK+MVum/l29&#10;2dVjR9fxzqfXzviMiZdelOr+9bfUz1LdWnGywQpq1HzXB8DvI3K96mPcH/+X/brxxnBcwWZjcv7J&#10;uY9rr5tUYzAzdW+DmzeVXtf3k51gI617MkIGyAebwsaTIXqHfJkX400/8O18hh9gDHjUOWxzPBlp&#10;Mml+nNc+fBRySL/Yh2zCoGwvOYFp2ErXxE7CCHgBNQA4oxdevFT7uodt28P1xBfHR8B3MJxxxzPA&#10;ELbBhbAXfgJWwK1vj38rTtG4HvgLXuh6mp2r3upydnAB8nrE2cgzTCZX8EtffqkwDE6CHcWbsLNw&#10;zeOZY7aRneS7s6k4E3jCdjwF7AB/wD7ujw3Wv2dbrmso981+44eMg33gGP974eJzdU4cQF+wqxwj&#10;XJLrxiWwn+YCTpAzB7uxJfgd61leHe6Qnmj6wNqHL1wr/AAbuF684BMZV+e3DabBg7gv99nGR84m&#10;mXPNOEdj1mHTYJsc7zvOkW4wx7CQOTZu5s280hPyGWBi2Nz8idXADdaLOcNJ+IyTM5cwurihOJkX&#10;XUBOyZr7cb/kb+tmPlYXx7Tujgc/nMh4t37V6jbhB/kPnoHh+1d/77/0Xvunv+u9l/4Pch9+fvn9&#10;9J1M78lffvhZ/8n/gCMa74B78Po8fvjpu+8VdnjnzTd7b//wjd5r//iPvb9O/6hv/89XE0fMM2NT&#10;jw4n4BvUa4ozNgxhOxyhnlMcw3Y1nvCGXhHqL8SzWxzCvFuf/CprzTjoF2UbLhemgN/9bu6tabbi&#10;VOQGNtiQOAX84Du/FGbYHMypzo3vKj4+fDhYLHLF/tjvufS4dl7rm73wX+SRL7h/7/7ejGkzetcn&#10;Pj8nsQR1CFNvTN7klPR0Su7DrFtm/rZ2cXLlGcoZgCn6V28sm7q8747KV2BfYQiYQz4izh5P4Xww&#10;h3iFeIPYhM84B1wEzLA4mMFvm3AH2bZza3jw2HzxBnEMGGBr8ANM4AVPwBL4A787B0wBO9jWYiLw&#10;g/0Ll+A0ghucayD7i4N4F8Pw3xvzHY5x7oXBUWIcvs+clvqPXLP762o3UqscPkUtifuVEwJHtD5R&#10;4j22wRFiGQ0/6MN8U2z01bGVMKBcBn0QxJs8z2LTho3h6s5mXaWP6IPh+uOfq0Wo+cxcmjv+Bpkg&#10;M/QGHY1boNPhTtutLTbfPNMh1h2M0XQ+/9O+zke3kwvywO8nD7bDr84Ff8AYvtOL/Ag6D7dJ/9GT&#10;/A58wLzYS1jhptRr+z4r9vLOFXf0ZsyY1rsi9u+q8C7XXHNN6Tb459Zbb61t48aNK1u1YsWKwhgL&#10;FizoTZs2re6DfmCD2CP6ji7D1U+YOK4wCYyCC1mwIP2v5yYPdm7ybubMKmxxVez+yFFX9m6MHcaB&#10;sOf8eliATWb3W/0XH5+fAwPwjfRK9PvI4AK16F+8Lv3KJ03oTcz2EflP2EPNOu5gfHDA6PyXPkQ4&#10;Vz6WvHPxETjFf8EQci7Fv/VvtN15/I8+QleNvLIwAn1pP+fze7tO+43NOSYlx1WcaPacmYWRxoy9&#10;Kvc6oj6PzDlgCPdN95sbfjNdD3eZT7qXLJhv8oNnIB/kwDjTM3RR43yMO3n4yle+UnPkO8zRYk0w&#10;huPIFFmBM+k08mI//2cfMot3gHvOh8PF2bMrfFo+Ko7EtbI/fHrc/8Bgf9lVtogdhw3gBDgQ9y1W&#10;bt589+Kj2geGkwPj2aDmwnfziq/nF8MsZLc/ds4Y4R7493CxnB0yLk5BzvjjbCnOiw10HEwGc8A3&#10;uH38PY7e77gKx7PJuA5ckHe2la/uvvnovotLqGUSk1N7CU+x8fg842Ff/+849t1ahhfauPrOXhh3&#10;/qexxktY++aYTjAPxt+8XXrhQuUlGU/jDAt0+CHPgt63p8bc+hKTsKbxMOZH3Mf/471gBVwFjqTh&#10;hYpzRN7gCxhrbbg2HJI+RfBDGyN5KuYDRhajkz+BQ5LTIu4n/whmEIeCH+yHfxCD8pm8rl27tu6T&#10;fXR/7h2ePBb8cDZ5gCfEjVJfcTryg3/ANYhf6Fl98nFxjScKR/z+V/9r8MPf9975UXIg8vysn/3k&#10;3f8HPxQH8fHHn8Yy4IeW9/DBPyd28dOOf5D/8LP33+/wwxtv9t5K/6jX/uEz/HA6Nvnps4lB5R7V&#10;VDSeQf0F3kEcw8t2/azFMhofAW/csbiv8h/Mq7XaciPJgfEwDi+88ELlRphra9c2ONOaH876tL7l&#10;w53LMy42Z43KK3sqvuH5yIu+1npa1/Muck45aXLQhjPe9nvk4eRmZ33z59gKOtk10CHW+5EHDoej&#10;XdC7+qqrk+fZ9XiWT1mxh+Qt4B7kBMqFkPewatnKilHIacTjy33AR4h1eDlOboT98Q7wBI6C/8/v&#10;Fx8QP/CZn79jcFtxDL6z9/iBA/vuLSywDE7INtgB/wBTtHOIY+y9O3Y329h+r307kycQ/CA2Id/B&#10;a1t6bm7eMFD8hnPDC1vCYeAi4A0YQsxjc7gIfMfKpekjvCg5mOE3cCMLkw8BU+Ac3D8MATvIA5Hr&#10;oZemuI2cSXjBfYvfwE+FHTJ2Pk+5Oc/HSP7D6JGjwm2vSyycn5pcqLzrjwRP6I1Q+CH2VR6kHELf&#10;5Q+yueXHZR8yQX6sI7iUD9nwg21iA9ab7XxG80yH0yfkyr70PB/U/nQP205GyYjf4UuctmPJJB1O&#10;//Jn+Rj0In3Dp5HPOz/2eWxs6fgJVxf32hf7KjaPk4YlrrzyyuIbyLJ1/8WMxaRJk3qjR4+u7/7P&#10;b65LHMW1289/04c4hGMPx8eMnrh63Jjyu/Ea/Cb6lw9Ht4v1z5s/p+wqm4ubcF2jYl/1XGaT2Xzv&#10;7Azegc6iw8QWxCH4/7gDvIT4Bv/VbytXLC9b75ka7D78oYcg+28bjoKtd+4Z06bW99qW/3UeuVwT&#10;xo2tl944dJ98yb6F8yu2obYAB4JvwE/gH8Q5xPkHxT5ybzjyRfFN3fuI/O9tt6dWKNe6PJwIH3vB&#10;wnBp0efiAvQ/uyF2QH74pebb2NIt5pr82OY7fUQ+yIX9+bVkwNzAFvrVwKz8YPJFpuwPh5BH8knH&#10;0WdkyG98RnIHJ7Ap7Ax/Xk4AWwpP4LP4q+bW7+w67AkriRuwVThqOXTyFZ+PjhUXF5dgc07ld9/l&#10;SBpncQ5+LG4CrtDnASZg9/AH5FKejLo0tpSfL6dHHB+esM1/s5euEy9BzuAamEB+sN9gi8LTuXa2&#10;cs3aVYVPnAufYK7YW9i7yy1OXCX3UDkFwSw4C7iG32+ddHGUQ8H6g3U9/hN3YQysDfge99C4HXgC&#10;vjMXthtzeh6+M3/my5xYR+7/mfi9cI46TmvG/7knuRbmx3p2r3CAPi+4E/fo+nEg7kk8BvaBc6oe&#10;NMepwcIT2Rd+cE64yD0bP/cLP2yMXBZHF7wnH8iaw0nAEWJ7w8EqeCMchRhGq3WVY0Su6LWGG8gU&#10;Peicx4/l2R4ZT3ONezhzyrOxxQmejL8fPv+J1NKEd5D/8FKe3/2tV/6o9/abr9fzL3AP8h9wD594&#10;ffTZcy/kPvzbrz+pF/wg/8ELjsA/FHZ4Lz2kgh8up4+U3Af8ww/+6Xu9v/vuX/X+4n/9WfEP8IO6&#10;TBxDi02ow/Adz6Cntdq7jp84W7yD3j+29UWvLutbVLqZDBgH6wrXZJ7pbvNsjfIlrXHbfOdLkg9r&#10;8GhiFU/xF7JNL+NHgzH4r2xQf37v37Ax45jcneACee5y9FeFk4AfYIrGY/AncSC4aXrj4H0HE+dd&#10;0hs7akye09HhhynpsQw3VD1CMMEXx6VvdDDFsuQ8rL5jVeEFtZDFLeRZXGxq5VrG7xazkGuoBgPX&#10;P++2uXWMfAYxBxzA8r5lxR/0hXdgt9lzsQR8A3t9MPjh7i07ihfAHdwdPmLPjtQRxPbDDziHXdv0&#10;Z88zhnMcOw8D3DeUHhhbtgevLO74isQ3dmY/2MN54YqD+5PvHYwBi8Aejb9wbnjDd7EQ/IZ4iJiG&#10;HEtYYen88Nq5L/EZfMSyYKe5uT/PIS/8kPiFMYOrGv8glmFsPF/ylsnp9xm+3nO35UbCeeoWly9d&#10;VvGo+2Pr9V40x/Ioza05hSv4EOTAvPE96Aq23baGN8kNGbLNPjAiW9DwAx0PO5p3dgHn7FjrEH6g&#10;j/AWtpFT8slG2L/qNbOm5TrwTYoTj/7ns/HFZs/Jc6wmxj+PTYMdcNXsAR2DI8AzjBgxorCBa7r2&#10;2muLfxg7dmzpBdfjZY2waXQk7MDGuc61/IzgB9zryNhp8YtReWcn+YD0Ff2H82YHYIexV48u7uOW&#10;2HL9inEPbDNuQU87/ZVxpi23Ub4DH4m/KteRPpIP4dmcixbMK7uEP4AXYAR5ergJn+t1RXiW/NZw&#10;CuwAt+izy9/Ct+MV8A9iH7ADXwyOoTPlU+Bxxwdj4CzgB76Y/Ay+orH3WrhofmEo/MvC8Bx4c34q&#10;u8U2ypNgq9X24x/KZgeXLV2anlSRI7rAO/+18VLGGr9Fftgj+1y6dKlkiQzYJv+74QfyQVZgEXLG&#10;RolN0etwBx3nP/Dpvpu7ziYnLzbXyHbJpWS3li5bUnZXfh6unN1clrGVH2Af9w7DySmBH7xgBnmm&#10;5k/eyTn4ITaEPVHXABfaPhz5w1PIQTQWbCMbuCJjzi6TH/9pvMTq/TecwSeHDVw3GRdbkbPBJuIr&#10;YDV8xJ6h5C3nHHAJfgVnwCeXc2I+4CL/ISaBBzJX9jE3vrPLzikOokcbrgN/AXsYI3EV2+nttv6t&#10;Y/PFF7Q+jH3LZ7N24UC/+9y4SPfhfDvu2lY1Ua7BNvkcuAj4B88gf9T/uzZ4AS5wfe4dFwE/wXP4&#10;CLjBWIjJuE7jCMcbC5jI+JlzsRw5xGvDreES4EA4QrwBfoAtYHXrreUL4/LgBzyTvAZ+EPlkF+k5&#10;csY+iknKWXb+4+GQ1LuffDw1ReEe4Idn8szuM6m9UMcmd/J3v3Sp9+r/eCV9q/OszLz0f/gUPyQH&#10;Au8g56Fhh3//5Dc9r0/xwy+SQxn+AXaAGer1bvf+efzw93/114UfTmcdPBX7+zvJ84UXqlYqsoBn&#10;gBfwEnIlPYtTTSecIcahRsNvcic9AwN27E/+qPv3wjX5Dtdbg9abNWr9WqO2wRXkwzY6vOl/Ppr1&#10;y2eAN8kP2fJuzdpOF5Ojdoz9YBFzILYNQ5iH7VvyrJ8ly9IHIs+ruT19EGL79JPCG0xP/OLWm2cU&#10;fmAXV9+xurCAukp9FPANsEJXm9D1erhj0bKKV+AclsTeLpmPQ0hOfHAA3qHlNbDf7DI8wb7La4Av&#10;+P67tt1d+OGORUsLJ/Sv6bDBzq2eWZueZSvXFvcwdNeu4hbWrVhTuZND4SPgB9/hC1jDd9jAcTDM&#10;oXsOpA4u/Qmyzf/b135iJrDK6uCHLn8zvfuzXTzFO4y0MvWgC8OpwBIzgq9wMcYClujwQ56lkfEz&#10;VnIp5YzAFsZp1u3pT59nTl4XO62eQtxCLyVYQX8nGEE9xtmsi2H6O/vAgbgj+Q/kwByTC3Pqnfzw&#10;BWEF8gNTfJ6/JGdsNV6rcZp8RbJB97AdZIyvMmHChMIZZMi52XHnt259p//ottbjFA9MX+DK6Qz4&#10;YXx8b9yAZ3rTM+wE207Xjh+fHILEMCZPnlz3ct111/XkO8h9kLuJj5iR8cE9wDGum5zDMGSXDufH&#10;0M2V6xA7jrunn3Cu/Dz+LD9Orri4BR9dzsD8BeG5oiP11GXn5Ru0XLzSTdH1fBz1feIX8ASuHJ6Q&#10;h9DwQcuD8D5t6uTiV+V9eSZCe76n+APd5xhYQn/d4xkrNYL0YcVFgh88R0B9Bn0Kx6gJhR/wufIi&#10;HGsfx9KrbCieR67akqV9NdbiQjNn3VY6n02Uh2iMVqxcXvwQP559xlnTBXCYNU8/0BNwGhtDFw0H&#10;Q5IR4+67dzbJMfYnY3CA/ckF/UN2yBiZIWN0HL1OjzmGjMEU9JnrMi9yAPQpFc/gE7OvZKiLU5wo&#10;W0xmNg30F/7s6tMP1rjgYtSRqucTb4LJjKFYBR/WZ7kPMAO7JJ4BB/rOl2YXvYwhHAZX4dqHgjWa&#10;PW05AuxhjV3OIZ4AW8hVsD/+AZ4l//x4HAo/e2Cwv/CEe8LV+U9y636sEZgbfhC7YXv9LwzyzLPn&#10;K39T3MC1mWuyjAexr2thJ8yh9Qi3WRvNv/TuZa3QDfSEOWAz+KPmwfrFdbgO1+zavcyL/1I/cS5j&#10;Cw/ZDmuI6fjdZ8fhFeAJY2gbrgI2Er+BESrekd9gNJyX+8Wx6FdrftTi4hjIudwH2BzvYK2ZJ/uc&#10;y3iYr/UZX5gAzoAV6QAxTvdF18GsZBMWGT6SeuZc69GHHkxOYOpxM69PndEbWi+FRyt+8djx9KNK&#10;PuULF57uffMbf9B7K8/ufif4QfwCB/Er+Q9ev/z/Ywg5D3gH/IO6TTkP6i7kTFb9RT6//cYbvTdf&#10;e73iF3/7ne/21F+cTM7B2RMnCxfoKylHUrziP/+n302txVOf1mLoQ6l+00ss41GYKDK0OLprxbI8&#10;ayRzin+xBq1d98+W22bO6XVrWK47+aDTcVLkxtqkw61Jx5EdaxIOsHatYz6mNW0/695xbIv17jjr&#10;nE8hb42dsc797+qVq9PzfHnv5tRULpy7sPId8e4Vi0gv65lTuzxBsf6NqzZUPwY8hFxKdlNPx8U4&#10;iPAOeP31K9dVPcaa5cnbz3b7+gwTqI2EG/j2eAGcAc4BH9DVW3Z5jfa5K3ZfDOGePfsqfnBgb2oO&#10;sg2+ENOAHZzDcXIc5CnABOIhjsdX4Dkq9jGwpfIt8A27t8c3yfNHxTrUesANMIRYiOPFULq8zvST&#10;WJ1n54XL2Jbj1aPKGRWvwUPoL+V7l0+Z5zjnWRfiPPADXsZn+GHK9ZNrnKZPDa6Ykud/TphQdRaw&#10;Av5BbUz1bMj6P5b5xxvJq9TfQdzi+WeezfrouOL+6O02303/0ylkhTzQ++SHziAn5r3hRljBvJMz&#10;WAQ+IFf4CHIj/4H98Bt5onPgTcd74RHELuhUdRD0vdxrepjvNHfu7OIe2Ot5yQuQz053iBXTgXgG&#10;+ZKzZ88u2wRPwA62wS5e8ISXOlL/6T7YONdHf7VYyZWxm+Pio4v/84v4ffQZHQm3wDlzcj2jx4yq&#10;HE7Yhl1v+YryJteHZ+Wjqp2EIeRN6v8gVkCXiS/AAHCBPv14hxYDmZIcDzZfDthQ/r/hCpzB5sFN&#10;9RuM4njPS2LH4AQYBn6w3fkdj39wLbiJFy5dqHrRlnsh31LMA4YwhnqGsjH8ddyLWBGOBVa6Odfk&#10;+6zZt1d8A++Nq2brDsTXxDWYV3Pa9AVegV6gd+AF+si4kyU4gw9LTsiCfcgO/U0Ovb+cWlBy2OyZ&#10;/eh2/o5j6Xc2zX+wSWIsOCL+NPzA5sid5Kcezmc+N/li3yomHzvKJx7InBgHL/y2OIXxwtnAFL6z&#10;R+IUfFk2ytjid+T7G3v+MHvc5SXsKVvHPorv4O/xWuwiu6fGgM/tulwrXOZ4Mq3Wgr0X/5DvQO70&#10;5nGdfHbxCf44bsO48+dhbnwDrAsrOY8141jzaRzkQnjXW7jFBZodd014RzrduNPx5tG7NWzNGnvz&#10;Qq/jKpqdMA++kwU8g3E2DsaZTOEjYJ/HYtOGMwbuHcZxXfgJeMG9Wcs4HOMCa8EI8I8xhEvwf+YS&#10;T9nyHvAvcC2uAo8Aa1tn5gRXZJ6sN7jCHIlRwYDm2b56OJzM/8AU5BN+cD90lnFgU/fv2xs9mnnJ&#10;PeHqjh89XFyDfEmvxx4OBspzL8QvcBLPP3Ou940/+lrFLy6/+3ZxD/iHj/8lz8f64F96v/qgy6H8&#10;jzzEzy9frpjF53MncQ/wg7xJ9Rf6P4hdvPn6672/Sf3Fq9/6k6q/0N8H76D2QrwCD3E08wBL6Ftt&#10;uxxKtZtf+fKXEs9Ijsixo9Wfftat03vro2usTWNAR5tjurxxUsNZm3CFd3iCrrd+2Xe4kozAnY0/&#10;ZC/4mcaRzSArdC2ZghfIlXPBGQ1z2Mf+9IjfrGn6YN+e6M0702th+u3BEDdX7oL8v2vGXlPcAx5i&#10;4ug8by45g8uTOyl/Ur9J8f+W49Bt6+IY+IYdA9urj6SeTWo71yVXAr9QdZSxx3gGtpxfj4/YG1uu&#10;DkJ8Qf6CWMN9Q/srR0GMYtPaDnPgFBbMmlcYQD2oY2AF54Ah5DTYR24kbCEmgmuAEWxzbvvgQnwW&#10;qzh84IGKW2ztT45FcIJrgiFcn3gG/GG/TWv6K090bfpWwUNqNI3JhlXrK54hXjFpzMTqs4WfgCP0&#10;uNYzw2/Xx9++ZUqe+3HDjcHbO7JO7o8P9VjVWYhHyX/Qr/ncaT19u+ddHL7/garH0FeJjjZ3ZIK+&#10;MH/Wj1fDh+SKv2feyU/zK+kW8kJ+7EtGyAtf337WInveMAX5gFPIE8xpf7pjY//60q9wBP1If6yM&#10;zeUzTZ8xrfL78A8Va8haZtvpQjYNPhg1alThXHI/bdq0yn2Q/4BX94J3582bV/9pDdCXbBzZpdPo&#10;d70mYJQrR3yh8gbpvY3RP7huuhq3qpcaXxcfguOXP7k4XAK7rZ7Cs3tw4fQX317+nVg53CBWIG4g&#10;9gADjAsmkIswberkimHgFuAAz1zkP7FTcifhDHZfzr+YxsT89/hgHDH6lteHf8Ar3JjrwWvgOdhD&#10;uRX4D3wuTl4Ohf9XB+IaHc8v9JLXt3Dh/N606bfUvYkX4WGMByyh5mXx4kXlJ1ffhIxLf8aHXuFX&#10;vPjiizWvdAjb7t38Nt3kM7+ETMABZIAOoivgjr6+vtIfjiM7sJ15I5OwHjm1ncw5B5vmnHgH8oK3&#10;wnmzQ2wXe8u++g2HJP7UYha4fRgVbw5n4amNPRsjPo6DkGOnP7GYhc/sCA6JjysfVa8s4wp7+g/2&#10;kx/N5/aZrLJ3eAD2UlyDfb/0wsWKd4j9yzthQ9lgPrptODV4p2IguSd4zTa4B/55Plw0uyxPwj3C&#10;D+5dXIYtbpwDjghOEXPDuRgD4yHfyDXb1zqiu9kB6x9/aIybD2F+rHlr1nywsQ13mw/HOSdsLefD&#10;fbpGOatiFDCAl3uwHcZ6ObZbPMkc4fxcLy7CmLkfmM4YmSM4yLg53rwaT/eqvrhxEfg3cTp5ktbM&#10;i8HKcDucoCbaHJ6JXOiTKq+I7L+U88MS54Jl+En0hnEgn7Cp+9y9Uw/wA9GdiednXp8M74BnwD2c&#10;Tu0m/KBv1NOJY6jJ8Pws/MM7cifTP0rvKBzER8EPvwp++PWHHf8gfvGvv/4s/6HVbBZ+kDsZPPGz&#10;994vHqL1j3rnjfSe/P5rlQMhfoF/uBj/75nkKIpHiEuozxSX8HwCWMJn2+RAwBJyJ+0LT3g23szo&#10;VT3p3S8MQC9aW9aiNdvsPntgncEZdCbuiR9A3xs3+9Hr5IeP0OyG7/ACGbKPdcyOkC32wL7O7TvM&#10;Ypvzsy1eZ06dCXeaHPb0WrjRM6XjZ8MG4vatB8TkPANDLiS/m7+NV2Aj9XrwXU4Eu2offMPAuoGu&#10;32O4iBVL0rNp6cqy2y3HAA8hdgBTeBWGiJ23DRehRoItb/WYOAZ5l+ozlmcfXAGbLv+RnVd70eIV&#10;g+tT9xWbf8/uvWX/fcZV2I4D8X/yLXAN8iUPJR8CtsA1OK+eErCFWAv8AU90/7WtcJMYBlyEaxHT&#10;WJP7Vl9StZzyJ8M96M8JP8irbH0iFsdWz587N/7onKq1UEujThPH0B8MoA+EHs/yZG3zzKuhXen1&#10;Ep1fmCJyQE+bxyYr5tI2MkJ30CnwKS7KOqPz6RPb4AqyQe5w0eTHsY7Bc4kfNLxAlpwTH032HEef&#10;0e04SrHiEycfL5+twxT7Cz+w1WNic/n78q/w7IsSn2fX8AxTgp+sAzIp3wKeENOYkzFxL+yVa7WP&#10;teHa/b91gVOQH8n3VrOobpOtZF/6Yi/pXfpd/ZlcQ1hCP4pxset4fjEG2GFCjlEHIRbLfrNDasvY&#10;aZy377gGNty7Ogr78o3sD2fQbf3xI/WVogvlQeAg4BPPax6T4+Q4yIOASdgwGAA2uTbPILSfGg6+&#10;lf4F6hLZRv/BDsIY8MOc4BLxfTrU2LMB/FM1qu4JbsCz6P85uHlT6XT+7Z3x8/msfOVO30fuM44t&#10;xqUmkw6CH+gE+ti4e5l3+sMcmQN6iN6ie8gN22UfMmFebDdP5KjNFdxnG4xhv+LRd0f/5T741GIS&#10;sCBZqhyN2BwYp4u3HypbdTTjYc759O7Z2LM38AN8AG/BXjCC8RHLMDd6j3uH1fATOPGH8l/sHf+b&#10;nWTT5DiUfc54y4sQUzFebPiTT52tumT9EZrfzl8X73Ccazfe+AQ1E/oxwSQ4CjyG/S5cfC77pb9L&#10;7oGfbxvcZE34jNeQg8jessvwgzmDTWAK/wsDOyfMSMdb4+bI2JrLhvGtHWMNH1r3ML8XPWGuzDOO&#10;AO8g/sLOw/zu1bndu1ijz9YPHgI/hIPAs8ACMB1c4BzWlzFwD8bKnIrtqFGFp9R0mzM4xH8ZM/0l&#10;zR15hgXxD+ZN7AIHSPatBfOKo4DT9VExx9YQvUdf4WHYr/7gUrKH7zv5RPJBMhdk5EzqLfT+F784&#10;cyL3EAxx7lRsdGovzgdTyIH41it/WM/eFL/45S+SF5lXq9+UP9l6Pnz+veGGhiNa/aYeEF64By/x&#10;i7d++MPe3373u1W/qXfUC889X33nYQM1mh0+0IMyuYkZGy+cAwzxiFqSk12dht/xD/IfzLExsBbh&#10;QZ+tLTJgmzVn7uEsc09OrFcv9mDPXr3N03cja/vAoYO9bdG1B6Pnj2QMT51JT5ms5a0574aM68nw&#10;I0ciNweCz7btyPoLBvV/8IjrMPY+k8lzeT6YHhD96/t7t6ZPktzAWfGrxfDVb+Lgb7l+auzq8rKX&#10;4hb6PchtUI/AdsIOOwYTW8Dth2/Qg3pwfeIKq2OjEvOAO/ADe/K8DfZcXyhxAbwAm66WE0YoTJHf&#10;1VY0PkH9xL3hIsQ5ihu4M8+6DR5g/8U/4AcxjX27hur7wLroif7Ucec7+w+HdHGO5D6Hk5CX6Vi8&#10;guPgjMHcuzwMv8Mn3tV0wi8rliwv3mRrf543n3tzv3gYNSaVU5lty/OsjcofvX5K4Qc4CvZS0ykO&#10;JB4kHqHXpDpb+ZOeYz2EL8r8Vo/JzMu+yADuAY4Y2BiOJPM5HB/Oiy6APcmMueOT0w3mku6gU/h7&#10;5En+gN/ZBliALFlzfsNzOd5adGzT/eIXfBZyyG7QT2SRTScz8IJ4plgnXcQfo4v4JzhO/ZvgBxy6&#10;vgtTpt6c90n1fcTIKwovOJdrdl1qL8Qq8A+wi3pO77Nmzap8CDqPDYOnXSPe2/+zlc7Hdk6KLWZj&#10;8MvisPK24An8MXsh5gFjyKVkz8UXcA98VHEHfizdpIedmnScuPqLG8I/2LfFGWAI/IWaTbEP22EI&#10;/Z34wMPRpeowxDfgE5/Vfk6fNrV428r3i11wfrUf9hETYQ9xrrCId9fANuon4VnH/s/5j2c7nMZv&#10;ZIPlTBrrm26+IbzN4sxl6rCjc1sdJOzW8t/reWe5PjqHvuVvwA9kwXzDAOSHPMAU5IVegAVsb/6r&#10;4xzDRpkP8kQmySPsQK/Dn/SV3/iGzu0Yc8mW8MdxKOw0nxq/j5+Sw8dOyV1hN73YH/ke9sExGZ/G&#10;P8B4xso8yrsTt2CLzIOxhh8aJy6ewWapSeE3P5Tv+AV4mH1mD9lP8i3+xY5fTD4F2cZJsIs4AJin&#10;bG/0vOskd3AB7MCnhxWcH+5hL9lVx+EkbIM/YBd+uvOyzc8+90yNibFx/2w4TOF/cBvqVHAmzmXN&#10;Wt/WtrmwPq0lOsG6MidNJ7Q4FJ1vDvH+sJnrdN+wDjyKp8Mr+j8YAM+DLyFnMIN5sN5cJxxgvxaD&#10;gTXsA++4T9gMDwEj2Rd+bxyPsYO1xZPEKeACcm3ttZ7kcIN5kw8JX+AlYG77wBj8HnLk3vk1dJT7&#10;27Au/bnDPwzlGhyvdvOps/Hxk/cgZgE7VC+p8A56SOEmXvn6f6tnb7771huFHT78edc/Sg/K33z8&#10;Wc1m6yOld3Xr//Bp3eZP8uzN97sX/CCO4fWj139QGOIv/+zbvT/5xiu9Z59M/+3kxItNiFPIkTz5&#10;2KP1Wd6kbeIZsIN4Bl4CD9H9dqY3L/1cVi1fVuuszS98YK3Sj2SCbNjmHQ9lO5mgy61B+v/wQ0d6&#10;+zJmj2RtH8t6vSs+2pH0nrgn/sGZ+Jkngj1gisHI07HjD+d5SZn/6Isd2W93zlNYIfu13LTGS6q/&#10;uGfv/vSw3Jk+FUvCPyTPL70V1SLemhzB68dHt+d9MJwC7IBzgAdgBr64WAZ/fOiuoeIa2FcxjO0D&#10;24rz9y6/stVL4iDkP8hTxDWIT9gmZqBOcneuo/IbY/dxAjiGB+8LT5Xtai1wE+w7HCKvEobATciT&#10;tN05N6xK/+Mctz8YYn/wAb7BsXCD88ijgFfkPzQsAoeIr+AyqibE78EQYi0VHwkWwjXAEHImvRee&#10;kOPx2x5a8kH0rsZLyI+YOGZC9cpYFTwFC+Ac9K0Wu1B3IYdSj4cteRbG/cGQXuoyYAv9KeVQwhSV&#10;J5H5hCPJAjtALqwfeh7+pE/MsfVljul1a46OJ2PiF3S77Y63/qxD5yBv4gtsiPP5jrvga5JB+IEv&#10;RqfROzAD3cD/wHeyXfo+4NL1INB3gX3zuuHGPJ80fL28G9fZ7A0uQj0G3OIdDwFLjB8/vq7FtbE9&#10;rsk7n0wOG2xwTWwr/KCnErsqlgxfiB/zJeUJ4Jz5t+PGy5Po8MP42G21FY9m3fL96SU2iY/KP/KZ&#10;P0OH3ZTrxlnACux5y4PwHTehLyV7xa7Rc3OyzuGHlh8Jr8hfkPtlP74V/OB43EP1i/qcDoVn2Dn5&#10;ZGo0cCWOZyfhB7FluST8UXzLlTm/8XVv4jl6bk4I3zEl+IZvyS7jltkvdonssOl8FLiR/Nhm/s0z&#10;PooNwhXQU7AFmfK7/WAEMkQuik/Y1XHq5AN2wGWaX7+xa+ZZjjZZchybxDfl37Kl7A2/mw1iT+XU&#10;wDrsO3liz+TWmM9zkT3cdsvBY3tgB++wFwwhRiHXTi6l+a1nbcTumR82i6/d9TI4UueGG9SN4iLI&#10;se/stevzf/xvuMW4k3s20HYYgG1UX4HbYSvlO5LL6uccWWRDnZef3h876B6Gc1/wCj4C56CWEt61&#10;3XypV1Xj4TrYYf/ZcS8dJ4ETMtbshHmxrr3kO9lmfnxnV6wdc2A/a8d3GEU8Al/S1avuqzxb2Mn3&#10;Ln40VH4Bns+9w0hqUmEa+aC2uffBzdFhmR88ijxQMgmvWqPGiG6A0eiGhs3E5eA+c2GO4AX5R/CD&#10;daf+1tqzHQa0HfeAK3w8/8vnIFvsIizMVpK3zYMDdZy180hk7Gye0X0O1gvvoOfDqXrlWXIXU/Mb&#10;DgKu+OM//FoPdvjny+8Vfrj87jtd/eZHn+VONu4BnoAjqnd16i7wEK3vpBzKVoMhhiGPEn744fe/&#10;X70n//vXv947n54L6jflSrbnZcmfxEU0jAA3+Axb6BklV+IIbBo5mh8OUv2m+bQW2W36vPGA5ts8&#10;+x3297s1Z2wa3qLrH4psHHwgNUT7kl+XsduwqT/PWHs0z0pLDViOPxlbcXfW9KEHk4MTPHY08jT8&#10;8LHiHnaHu/Cf4t+NYzQH9Ml999zXGz6c/Jj49DgIPZ/0jBTLV6sojoGP37NjT/0mX3Ll0vTg3TDY&#10;G1i7qfxx9RW7tu2sOAa/HKbYvin4YW3ykbfvrhxLuYzsvfxF/AA+ATZ44N5DVa8pj8E+Rw6m5v+e&#10;A7VN/iS7zsYffSA1CYkv4AzEI+QwOL7lO27ZOFjYABaBO5zvQJ4zqpcEzgFe8MJL7Mo1+Nw3b2Gd&#10;A+YYuiu+bf5PbAU2gTPgGdfU8R55NsXmHbmHjXV/4jI+41rEcHAQOJnW9wH+kjspP+LA0H3Rc6mD&#10;zxrQVxIe0B9UnEKNpvwHfSCOH818Re/qCQY/6CMln1JfSjrd2mkxqubb0Sl0Nf1Ch7MP+H84lF4n&#10;W7bTIfQ5f4SusT9Z41+SvZtuuqmOY0fIofVpX+dib+i7jgPYVXoX10r/sQF0on67cs3lntPLffHX&#10;9X3AU7D7dJzrhAfIIjmUS8m2qLsQX+FL2cZ/8rv1Ai9ZK3w9ekout/5UYiTLg8vhBzqc7sdB8Jn4&#10;5OLQfmc3pkyd3JsxPf1Qcz3bY7fwDfIeNsb2sO2whD66bE1/rr3lIejHgENg68UUcAdsv1oJz6+k&#10;69gs8VkcrN/1hZAzoeZTPAQu8XrpxUsV64BJ4JG+hfN7L2eb/8XV6lvQ9OWtuVb9JFwfjgSGwKvw&#10;xeGBxYl33BK8AD/gewofBbO1nhD8YH4h/OAze4ATaPNqPn2GC/AJZIuugR/IFxxq3s8FK9Db5sC7&#10;vFYy1eRiODjUucgKeaJPGndl7sRF6LeODztefqxcV/iBzLhG/rAcT1iBH8v++B0nYW7Za3bKc5S8&#10;Vq5YXlgMV80WqZnho5ozOA5Owzmotz0XvSy+ZK71L2XH2cou3vB45QOTJ7gC/2AfeRr+n81kx+Xd&#10;4E3Ise/2hwvYeViny3lMnCf2Wb4g/xxf4J6sBZjCPcJPzoUHcD7bvOPurCt411qC9dhe+8HqdW25&#10;L2vGejVHDT9Y+7gF28wPrGBOjbk5oiPMozXHtsuH0Z/LenQ/ZEkNDAznWuVFwknWr/WtDwUOSNwC&#10;X+J3axCGcJ3GEj4yDnhJ4+va8TjGxznPP/1kyS5+CA7Wr8M6kwchX4XdP5HzwxAwhvgTXGidwtsw&#10;hvlTS8z/oS/IqPFwv7C+HEr5D9bS2Yzr6cQtziaOgXs4kbrNo4eTO5i8Sc/AEMP402/9ce/9H7/V&#10;u/ze2/Xs7p++9+Mud/LDD9IDouv/UPkPv+ryH+RBtL4Pai9a74fLqdtsuME7/kH+g9d3vv3nvT/9&#10;5jeLe8A/qK8Ql1CzKbdBzAJmkP9gO8ygptOzMY6Tq6x39Rd6V3uGFt1pfZlba9B6tdba+jP/dGbb&#10;z5qmT/mT1uIDkQd4YSDbTmStrsZjZd3ui905kt+PZ83jH2CGuzK+BzO29x8ODxj7MJT/brrCHLgO&#10;L7bjxGNPxOeNvb4nvm/sNiwwPxhg0uiJxTdcl7oCcYrd23aVX41fwDvgIzavH6z+DmIbPrOV8IWe&#10;lOIX8ANewvF6N7Hr8iLZZ769GAJcoLZCnAI2eODe9LEN3/DQoQeLD5DzgFd46FBsabiELv9hT8Uc&#10;qkYjdZn6YYtVyG3ARziXd3ELdRhyHGANsQ09IuRr+u4a4BD4QV8I25zL72IoXjgK8RW1FntzL9sH&#10;tlf+h1hNu2fxHJzElo1bKgfk2quvKR4CL3Fw34Hew4cTe8i6rmdYZ6483wLX4LkX4hVdn6/4Hcfj&#10;E0Yu4Ao5lk8Gu3om9974/3Q6nW/eyAib7zOcyTbTIfgG+9leOiNzzSchW/QIPS9/jmzZz/qj2+EJ&#10;z56gj/SbcX5yYh/cgzWLf+CD8IHpFfaZPuJ70bmL+haUXhIXxQfQsey4fDM6li1ync5Pnsl147md&#10;31pwXa6HnuT/sk+uiezSz7hVNlS+pPPjF9gh/8GHsw+7I8cSR+53eptvSDfRVzgHeAHXORhsYRt7&#10;Q/f4zG+l2+g4cXN6jy/knS7jJ7FTjtl5946y+fSbnohqLcTdnYd92x2fTH2A3/jL7Jz8Ss/faPYO&#10;/rCfHE65YzCJHhSwjjx1WEf+BN8Pp8+m4s/ZAH2k2GP9HtQ2qKdbkHPDcaXfY3dhCGNF77An8IIx&#10;9R3G9J3tN8/0gXEnD+aKDaKnxbHYLO/2N3f2M2f0mHkzp+SGj+jc5puM+uw4uQZi6GpLXRO7SnY6&#10;bv7x6g/W7A3/HbbAr4sL2IdP6jmhOBnjKXe15d/JczC+jaPwG37IGBtPfDh8wt6RB+djE8V58DTw&#10;p//U+4gss62ei2W7nENcAl+abB9l57KPGAC59uK7s6GwDrsLn8jjhSfIINxh7YjZ4O7Ycr+pYXLP&#10;Ygh8fe/F9ee/7AvPOJZ8Fwed+bCOrXNzZFzNk7G3zvmE1pI5Mxf0hTXG76i8yVx7W68wi5iJa3GP&#10;cAweSIxCPEz8z1qXT2ObuRMfg+XknLr2jiPJGshaw/m5f++wA/kkd+JtcAqsByeIz7WeodaIuYGR&#10;5VDCDTAiTG+dWp8woHXwcmp9yBLd0GwXmVyfa5E7QT7O5jr1j3r8kaOFHZ572nMlUkvw4MHgCtjh&#10;ZO9LL17o/eWfv1q9o978wfd6+j98/MEvKn9S/cXn8ydb76h/++STil+IYbQXHkL8onEQ8MOPf5T6&#10;i+99L7GR1+r5WZ6/KX8SftAvqvV16Go4E1/J3HYYIhj6cXUZ+lt3vITvD2WO5s68/dP+D3CTeb5w&#10;4UKtXd/hBz4jTFE8U9YfeTA25t/+vt8bO3H+2WfzbNWdvZPBKBsGwktGxx9JvsXerGN8w6bog3uT&#10;G7FraE+9DjyQfh4Zb1iCrFnPTW9b8+bi6SfP51meiR0+GE78aOIi8dU3rdtUOQ/6VE8YNb63cvGK&#10;3rbE/1sNBt9bPcLW2Evb8PjiGVv7t8Q376ve1vpT8s93h39gX9lgfRvu3RNfNPYZDhAXgB3UaOIU&#10;Wv4kDMHO4whgDvGM6i2ZuIM8BfEFvASMIBYyY/K04g5wEPDGluAI5/f9rs3hWXJ/zoVHgF9cA04D&#10;vwFz4DXEOnAT+kXJn/S/ciP8h+uCh/bsiB83uCM4J8/sDMeiVlUfb1gC7yIHRC7pvPA1Yjh+hx8e&#10;Oxr9euShxNaDm2Pnd2cOh7PGD913oLBBxTZiq9Vf+E1+BMwgl1KMAxeBk2LTG4ag7+l3a4k98GLv&#10;YQR2t3EVPpt3eh634Ds7Qe/AHs1fEb/g55NHOJbckRX/AYvABHQun0k9OxvFptGTuMuBwf7CFPSd&#10;2Ch9y49hB/C1DcPgGVwDHece6EPbXCMM5Lpch7Xg/+lJ14v79Z90Fs5UvqTPtsE2OFN+Ed8RF8wP&#10;OnuOXcyYx2fk3/N/2Hc6C1+wKThEnr58LXYcPtAXQoyDTuMbFdbIvp6BBUc4lt6DL8Ro4YqX0xvG&#10;+RtfwN6zZTDLHcmT4HM5n/+hR4dy/TCHY2EK25wLVnBe2AYPQtfyn/H2h/MOs+F5zAHbJr8DpoIp&#10;cC98XjxN6x3Ir2Qz4Q1jTT7YdfqE7uGf+GzszQd9wP4Yc9/tQ+5aD0OYwVzAIeTE/NAj7Bm5dB7z&#10;R8785jud7zt/GnfONrku8+maxdbZLfcAC7JPYgfstHsld2oZjDueB76D6+A34ypfBf7yzFPP2rQP&#10;vqeeLR3ZMxdsENvHf3Z+L/9JPo0lXh8WZudcH5sKM+ADxFRcL3mDFeAM9QhsJWwAC3V5oV1dJP/c&#10;se6NfFoH7sWx8o7hBPLoGHLrvvn2MC5cw1/3n+QZfsJTuF5zZV6Mextv+A+GM4d0g7Xc5rlx2ObK&#10;unou4+xccLbrgrXlNpAXa5fsyH/0/8bFNeBkxJngGvjHtcNN6q+MmzkklzCZsYM38BDuAy7DJ/kv&#10;Y2d9wXjidNYcrGAN2E72yfrvfPnlmkc8nHxYec0XM6dwIHvo3vk8dJz79XlT/8becMbzycSgTud6&#10;H821PDycnJrghkvPn6+azUfTU0rdhRoM/Sf/4tuvhn/4Ufo1vF7Pv/j4w9/WXlQPys/yJxsH4R3n&#10;ADO0HhCe442LqFjG+13/SfmTnt0tfuH5m/DD8+fzPIvTZ9L/4ULxC2ouYAkxDHgBx4B/8MwLHAT+&#10;Ab54+dKFimHMnz2rtzU4iv2mh60pGN46NO/mmz6VA2+dWYdNb9K57EPZiP37epdeeinPZ08fqfwf&#10;HuLzuOGJU+lHGL2/J+v1/iOR+z27K+axLfjz0RPdM/acx/npBedmY86eDn/58CPFPRyOz3/3lvR1&#10;TH+EvtmLijfwbMk92+K/JR7BRsqHhA342ru376rcBnzEisWp49u6s3IB+OjsqPzJXdmGs4ABxCzE&#10;Do4Fq8hZ5NvjIvSbxEPABGoh8A84BL95pub/YezOn+yqrnuBO7aDYyIGCxAoaJ7nGakltdSjpG4N&#10;rRkkIanRiJBQt4Qk0NAI7Lgo//Iqv7xX9RInsTPnl/fiAQwYbBzAGDAGxyEuV5L/5bzvZx9t2ZWq&#10;F/uHW/fec8859+y9117ru75rrb3bNaASD8nv8iqthS230TqROILZU7N3aPgNPAXbL49h5uTsWZbr&#10;xUtgEzkR8iTghP3BLHCE+/ldDGVLz6aCI/w/7AFXwDC4C/hh99bsQzKY2oP+raX98MHarKdVOQgY&#10;CpawxpY4B65CvoRa1rMnz2bdkmsllwE+wDnABdYKte+FdaJgi5H4gTeuXYvPmjVewjs8lrEejW62&#10;BwbZYNPp52rTyQ9/zzHvcCg5YidgA/q+4gk+Jl3uXMf8XnUPXhp+IItebDe9Qy7pLHJLx9CLfAu+&#10;R12nFqZgG+gIupcfVuP0ctboKT4PO+P/3Auvbe67P/zg//xOHrUJB6GeU3u9yC1+Q2yabvf/9Bkd&#10;ByvQYfQ4m0r30eHwA/3Hz4Mh8KHstzwu/AIdpe6B3pIXXnBB7mFdBxiDTSpca/4HXrCGJD+XTnMu&#10;2y9vT03aCzfHyjXyKa0hUdaLjH44l+eUM+bFrsk570sb7OdpD67notP5ys4Tw2AXLz1zoeAFPprn&#10;hSXEf/mAcJjYBTvAL+frsrnGRtvZJX1Nv/Mp9Qu/kn6v+ZP6l/zQxXCiMTDG+pmNkltJN4h18WHJ&#10;AZkZGxsrcmUM6W7ySI+RJePGRtmHwWdjTL5q/oNj7KE9KD0XG0xmcCQ303dsG5uMkxBX529rL/vG&#10;ZuHD8Qg4IrjA+MEI8J1xKOtSwgnpY3gLDsMNGSf+LHzG14Yh2Gw8+1f++MuFe2fbYQlxL/LkP+2n&#10;xd6TIfmU5BmOIXOwDDxGruFVx2AF3BCsVjBQ3uUyOEe79b+4hnGCG+BvcQR2tisYFt5ma+EmfSPO&#10;wafHP5hzbL65a9yMUe1zY2kcjaHP+t04mFvGls9gbPkWMIhcBLU58lDMl+oD6He8nedQk2n9N/Os&#10;tGdwc2mfeaQf4AaYqNSDBj/BHeROP+G/3JcPYfxwK+Ju8BccJw5nHVEYEHfkuzGFzeEIeMJYwdow&#10;tnE0p8yb6utoC13GRqpJfmx/ZCDnn8+ccL31J4cjQ3Inrz8rbzFc0OljzVe//HyJXYhh/P3f/GVw&#10;w4fNLz75acl/sH6U/Tf/o7x+I3/yVu6Dmox/+/jnzS+zftQvPwlXYR0pXEQwxb+Eg/gkeRAfvvNu&#10;87NwEF4/CoZ44+VXmm/+6Z81l2Nfr4xYGyp7no1mvqR9pyIv1pJ6IX1tvShcgzgGLsLaUTDFieQ2&#10;WiNC/eZg+hV+gO2Nb52T5qF5TfeTCbadHqUvyYT5yScgG/CGcyr+x0uRJ3OUnXCtcx13HTugz/Fe&#10;rjf+dAlezjjL24HH/Tfd4Tyfu7t7gnHEp4aamdlPa+JDDzc746/z65fMWxR7u63kGMpPdIwtl3Pg&#10;s/gA+9vmOIQLiH2WH2mvTfYZFpBXcOJI1mrLb3t3ZE/J2Pw23yHxg9ynYIrc2/FamyFvYih+/0Bn&#10;8ESwyLxJM5uO5Bv0BMf4PjvrXC2blX3S56W+NPGT3tWdzdzUV/YF6+wJ9lm/dHXTk3vMzD6aW7r6&#10;miP7s15teIkdqf+YG+xx7GB8rXAbg3nG3rRjadbR2j0Y3iYYY1dqRtYsy3rAwSW70vbu4Jb+zuT2&#10;51l3wiapH+lMLmhPcE13MMqO8DcD+Y+LZ54u369fvNKMnj5b5i6dz3fuzhxiA8w1vC4do7aAfaA3&#10;6C48Pb3Dv3ce2aFD6ATzBw41XsaWDBl/sVAyBUfwP+gO42quOY9/Qq+4lo6pfAWd9MADDxTZITPu&#10;yz64vmIVvKScMbnlMAN9zLfg7+MhYAd+7/0PjC91F/Io5VPKVaj6nz7nj8tN3BTfnA2gH9QZsNdq&#10;I9Qd8MHVRKqFtN/lzBnZq/vBB0p8wNqD/JHCcUbv+Q3XLyeBLcEh4BXoIHYfl2A9hhk5zx4dS2N/&#10;1YrANuIw/KYpUycVP4xdgVGMk7z7uXNnx14vKphJ2+zRxQatXWeNlt6yLjf9KAZM97MPakH0hfO8&#10;cL3wjDittSBwFNbS9rzyI8RD2EG8PNyCj6A7PX/ZnyP2Fr9ReYjV0f+4WtdqL3uqr+jOU9E/6g7g&#10;FTEQPjr7STezSZ6VzWa76Xdt0la2hf1g7/i8bCTsxabKazTO+AjcRZU17/AFGYIBYQy4kG8CY5BH&#10;eo7c+U0fkHVyLpcGzoHrfCbn5gB7bc0ANkmsAHduHPyO138iciGnEC/OJpFFthwmcV+2tuQDph/Y&#10;Lv/BBmqb9nux38aZnYbFjNFY+tcx2HfVIyvzTM8Un5svzlays+w7ngCnxd7qS9yBeczXNq/58jgh&#10;zwWnsPvwUMsnPFrmj/u4Ft9hvmsznsNn+tj5Ygv63v+YO2IB+tI8Nofpd/NXH+tvOl9dFZ6IDaAn&#10;2ISuYAu6wJz2P/KVjKd+wQvC2vrZ/5ADfafNakTgh8KT5Fk9rzjc3uBZc4qM4uJgcTZe7gJeoeC4&#10;tNu8xi+QY8dgPxzQlcxd/J4cYfgBpoCPC6cUnYcfxLUVvJ6xGYHrctz9tFc7yBZ5k8unfZ7JeWRc&#10;XPFSsNHprDWJf3hhLOuSJl/yyMF9zZdvXru9J+drr3y75E/av9v+m//+y0/b9Sdv8Q+1BgPv8J+/&#10;+lWp54QXWvzQ4oiKH37+QYsfPkru5Ifv/Lh5/0dvN2++8r3mh6++1vz9N77ZXHvmUvPchYtlvcmx&#10;q88VfGBfC3mScijVXlTcIJ6Bh1CL4RgcMXPqlKY34wQ/0N3sunw2/UFP089wwXDwAt624gi4wGdz&#10;lL43B8kQLO847src9Jn+J1v8OLIFD8Bp+pg/QbbgY7qDfIjBidHBys51f9jV8/T3bQrGCb/26MHo&#10;YfyrNT/CM8e+qk1o31cWzCAP0hoK9qeQfyBuoM7COfgDXIDaS+f4TX4D3FGOFUzRnnMw8QUxBPtc&#10;yUmAI/AU7rN84dKy/sLghmCK7qxNHa5jwZTZwQ2JDyzLflxzsm5VsMKMCZPKsbWLs3bEuuyX9dCU&#10;gicGN0SHhxvZmNjJzOQ2bE5MYyjYZCDPtz3PvSAYaVcwzdY8KzwwmP9eFpxU8EJ4C8fWrUjNZZ5t&#10;X7iL7cEdg7m2L/jHsUeDgfYEa2zK+hIbH1lbPm8NDjkePmXv1qHmVLDS6SOJzyV+CN/zs0qOd+Sc&#10;zaHPxGbpVuvgGhf6kg9JV5rDXsbY+JAhY01u6A1j5538OAc+xfWZY7CE9+pf0jWVgyA7VeaMvXpK&#10;sgm7+h96iM1wXom9Rs/gHOAa+s4z487V74sX0+Hss5w++0nL77OWlBpDepG/z7eAH9Qy0CPmPP+D&#10;ny0vUf3CHb//uWJP1Uxao9E+FWoWxqcWdOqUSSWGyh+RK0CnuZe8xbtTE8Gm8ttxCD7DKOok3eeO&#10;L2Tth5wj11BNp9wBLxz5HXd8vvAb8DX7j5tW46F25L77xxcb9tDECaVtd989rqxncdfd7dpU9qKA&#10;G+hb+aLwk/oT/2d/7UmTHy72mh79Uu55V/5bbYUajjvzLOL0agjgB1hgxvSppZ30MewzmDnqOGzA&#10;X7P2pRxNOnbRwvkFb+k7/eTlN/hJ/AOWch5dzpbxIdgpcobDoQfYPVjC8/Ol2WNchmMtT7ArfbS0&#10;yBCsQK+QKfqMDNI3dBDZIXf0E11VcQQcy5a1azjLnbeeR2s7d+b5yH0bH9hZ5EhtMExa4wlqMciW&#10;uWO+4MfZa/OGDcSnWyeaXeQ7O/e5q1eKXTTPWiykDiEcRmxRa9/jq8ZO8aXFhNhT6zW0GLDl4fFs&#10;MIX/0nfkgt8O3/vv7p6u6Nt15dlHYzPxb3CC9hXfPZiMzmWbHYN9YCT3wkXAOtrk2WEfXJJ55D/1&#10;P8xg3tDZbL9+1//mv/iFz+yFOayv2QbzlL3gX8B3xsHvfE7/AxdpP35AG2AV+aCwMIzFt3zxyy8U&#10;3GbsjYP+NS9wajAsew3vkivzzzyEdWEJMgsPw/iwKxwLN8MEclZgWfwD+cSpmcdkmi7wXjlAx8k9&#10;Po7OoCPIGuxE18FNZI2+8z90y7ngXfrE+lGnoj/VX9x47lJ8+xMlf1L+A+7BHlrf++4/Ne/86M2s&#10;G/WTRu2mNaR+ldzJdg+tX9dw/lf88GsOIvzDz1KL8dOsI/XBh4V/+OT97OH9dtZ/eOMHzWvf/m7z&#10;g++91vzjX/11czW5D5eePt/88QvPl7iF/Ekcw8jZp0r+g/201GyKZThmD05chJdYR7v+wyNlrM0j&#10;Y4of9G4eGmecA5tADuh8uMo7vFXnaJUV8gNb6EfXkRv3gkfIGFmh/31nW/S5c+RgHw8uU6tE7+PP&#10;5KHxKdgXYwHbbdmcmugTqY86dSZjuC35zh3JY4nNH9qTeP7akkcAR8AG8hfVLLD3fYkj4CHwCnIS&#10;fYcJ5CVaf0mupFoJnII8SJgCP4GXEEvYFVvrGnt5wxpyGcUQrMPgelzCrv5tTX/yLnAMq+YtabpX&#10;rWvWBU8sy3oLs60nHZzQu3pDszW5Goumz21WZy0rnMVax7OG5fxgBTxDf7DOjk3ZrzF8wsrgk03B&#10;AXiJPcFJjsEPm8o5A4WH6O7obHrDX+wLl7I7fAT84HtXuAiYwnHfHxEfSTvc+0BqP04eTq5AYiVn&#10;jyUnIPOFnpEPz+cxDvQf3bA4/rdYonld8wdWxw/D3fLt+fvkwJiSF+NFZ5MXnyumhB0qT0XWyIcx&#10;hQFc6zz3IV/8EjIGc7qP/a1gB7+TnyIzkSfXkj26lr9Kf9J//ER+Er+FXpSzeGfs+EOx1fxbHArf&#10;G554+OGJxa7zJVZHV1hHenFsH7vGZ6CH7GulxsHaC/QI28//tu+2ekY5h/x2fjWfxXVwgloGNpNN&#10;ppfEA3qjo/jm8hitAaW2Ui0Gv9U+njhjtgs3Iv5hPw1rZPIz2U/jYe1KdZHaTK9bQwKWsDa365bk&#10;nPGx13ffMy546cFiH12H+4Wb7O9lnQYveEuNIRxkLUs1HeozxgVLWCcCxhFL4dfhUjyztsMc4it8&#10;PT4Yfw5W0h9iydpd60nVjVrDyjHrT8BVOB2+Ia6GrcKTyOnnQ+Af4SQ4Fabg3+O6cA1i3tpc4kQZ&#10;d346WSFP9DZMQK/4Tg5hCDJCbsgWOSJTXvVccs3/x3PjOfwX+cH/wMs4UfbMc7HF+kyeIjtuTPjA&#10;7Kp7qI3AZ7B9YvbkzbyCZR0zz3AB7Ln2+K6teDyYie2EWeRjwMN4kCvhQTwj/OE/2Htzls3FS+Cc&#10;8A9wh/5yb/2Ju8GhwCfiGfrTs2uL3+Bs/cm3d09twUG4h5fnMya9fWJzalnhtqdK2+Ed94Ih9Lcx&#10;MP/lyvFBcZHshr6vc7/qAnylOU8f8BFhGXEhMYgam9Gf7g3T8FtafuV85sgj5Rn1Fy7INew7nA8r&#10;yGdks8X95AeRrxpLMsfloeASzFOYwjzHNcAQch9gW/MXNsCb4dTUdpr3eAl4g9yTX/UY/puM8XO0&#10;T/v5NuznydjfPbuytkXkQAzjQvrvdPIn1W5ag/Jk1rNWf3Hy2OHCP8iffO2Vb2WN6Tean//sg4Id&#10;cBC/G34IB5E4BhzxaXIhfvHTrB0V/PDxTz4ocYyfWv8htRevfuvbzfe/+3LzN1//i+aZc+GsUqMA&#10;M8h5sLaDWk4vcYuTyV88FbkQz8BFPBvZrvjB7+IXHatWRoZHy9yCHc07fqBjOCcywPbDAeYnGWH7&#10;zUMvskF+yIJz8Ak+Owe+9HutlXJv/eqe+IeaX2/eVPnEu8HIsDws4jmMi9fgwNbEYC9nn5pLyW3d&#10;mHVzlgVDDpQ8ANhAfEIeA/yAdxCbsM6z/EScAU7C2g6OyUeU24CbgA1wEr6LV4h3bIxdlqPgOjjD&#10;PZctWFLwBwwCX+Aj5DJ2rUyucXIptqTuA/ewLjmd25KTMdCZ9StTQ9mxKDUga4JdErvo78h6UFnj&#10;qXtV4gmJexROIrzDollzC/fQH65gb7ACDqIj+3UP5BkKfojtxzcsnbug4Aef94dfgC/6E5uBLWAD&#10;nzenPRvCNwzle1+wCf5hVbDI7nAWeIeDaedjwVy4CfELOpPfx27RJ8YCn3gssiMnnS9jXtM7OFE2&#10;bmjn9qJP6BnjSRebQ+aOHFwy4Lhj9LjPVYaMO1mC1b3ggK7odsdgBhiWD+MYGYMfKk/BhyEXZI6M&#10;8S3pHy953HQOvQgDaQ9Z4svz6+0lQD/SnfS09SjtQyHPje7B37OPs2ZMK/pC/GLq5IfLntnwAx+d&#10;DnE+PaNOkm2Ui4jzX5eYsD1zYIPpmVt8ePrHegvqHvlJ/G62mJ5jX/n0uFp2gB3iZ/KrrAWoPg3/&#10;oB4Urp4ZjAIDqYUsNQ3BFLho6w7zEel7uI5fKVZ+zz13FYwEl4hXs1+ut4YWf59d4HvLm7AuJb6B&#10;D4bThYXwCZ4Rt+IY/QpfTQ5/A2PpA7kRYv5wkL5TE8+v029fyv/DVY7hMXDBdZ8w/yM2zG/k7+JK&#10;xJ3Ybs8JR7CLfHD8mHHUB3xrz8x24QHwlGwRmbFvMB1Dzugevm7lyOkPMTRy6Hx2jV6DZdlEeEHf&#10;wQd4Ac+k7haGxoPg7M0Lttk59BMZ87tnZE/lLHpW+MA5sId+hg9gPTZQ28iq9uDMzDMcnpi9exkT&#10;sukFP/g/x2FhLzgSr8++4jLMP7gH5pCzYM76H/gBvm+5iqzZHRxDnsi+voMFzHUv+2yolTS/YSb/&#10;Y57DLJ5fn9MRMJv7wSI4AxyEe+EDzWNz0tz00t90AN6BDTAefnce/ABvwHTwg773ktvRxmLOFVnW&#10;V3CN8S7tTx/DbWp6HDdn+J5wAh4M3wCbs+9qidh42GA49zEnnQMbXMwxuME8NF9hA9xEiX1EBsxx&#10;L7jY3jSVu3jx5liJz8k1wmn4XniFYAY+Lt6d7uPnlDhZ6gX6eq1/nZzEzGs8w5nwJuIWVy6eL7kP&#10;9u/GR1y68HTz4vNXmzdff7msX/3zj9q9N2/vn/XfxC/gBTGL+qr44ZP34Yf3Cwch9+H9f3675D68&#10;/p2XS/4D/HAh+2eJTYhLjAYbXQvelEPZ5jyEXwmGUpvhN3WevsuTOBlsMS16YGNk2Dyrttzcwi28&#10;9NJLZez1hfloXtLv5AEGMO50updcEcfoc1iMrFSZ8ll9LBtB9ztOvuA0fAWswhaRV3NPzdfmzcHY&#10;eT7PZTzYFLjl4MHHkwN7LfvRjCQXbG3BEPtTD2EdBbZebqIYhdpI60eKScAQuAe5iY6rtVAXoX5B&#10;fYVaB1gATpCPaP8qeAOfgcOQ6yCn0ToN1nvEPfTfqqVYPG9hyZXsTq7D9p6Bpic8xIrkPPi+O7Ud&#10;27qz5mbyFDfmNbgx8pUcxvXwRPADXDHUN5hzgyk6u5p502aV+MWm/PdQeJA1ee4Vyd+QB7E9/y2O&#10;IQcCfvBesABuIVhH3EMuxO5wKhtLDkTWssr1jm1Jv4h7+D6UNu5Luw8FI61M34iLPH0yNbLx0dkh&#10;PAMfhb9S8pozr+gh9VJsGt1BZ9JxMAT9aF7TA/SxcSIv9LixJht0hbGnL4w97gAuJUu/iTnlNMCZ&#10;ZKJiT/iBfNjfynXu4X/cHy5xX/fAOVQdQ6/y/zzvgoXzil7kj3/xzj8o9pn/UvHG/fHZ/zC4gn/B&#10;Z8ErsJf2peS3sHniFuwqDHBHsAJfhi6Si7gkuMTvOAU+PLuJOxWfwNuLA1gvv8YD6CTxUDFW+QZ8&#10;9ZkFPyRGlD733PAPf1xuA+z2mZwzIzbYvICB7rn3rlKHRnfKk4A52D08Ny4XL06/y0UTExGvWL5i&#10;acEoxuvu8ADWlzbn+JZsEztuXYhFwQTsuhwOOhXPADPBBbAVvXlXngHW0EewBFwFT3w2z6k9T0fP&#10;6Bd46d7gB/kP7gVjVb/NPWdMm1Jy03DF8v8W5r/ZaLacb42zxhGxF2yjZ2/59f3FPusnNoQNI1cw&#10;KsxJT5E9ckJ30DX8IvpJLQ0ZgzX8Tt/bt8W96R48Ab7++vWr+X4hch39kDFp7ZjcuzYPATbgq7On&#10;Nc4Hu3kmOQ14Af3L1sMAYi9yNtxLG9lwYw1XwHruyx57dx2bDTfAhHCGuKJx1g/6QByFrddPOBHx&#10;EfyG+QmLmMuwCUzjPP47X91e9XAR7t+zwwR4XvEA8QHYTV4H7NIes3bl46Uf8B6witxL8Qu6Ql9p&#10;j3loDMSNcA/6m33AQbCr5nPFdXSFOQ3XVS7IffynPudLtv2wI7KZ9Zry7NrPFxgZfbr0McwwHBnl&#10;0/T0dhXbb06OZm7hDeAG+MA8hCnIGJxg3pm/+IBSS5Tr1WLiLuQJuwf8IddHjYW5bF7j2OiDr730&#10;1Ub8gl9Bnl2Do2Dj8Fnar13aqk927Yw/1tcbfHM690ouQHTTmdPHS63mzRvPxk5faNRcXHkmNVFn&#10;T5c6DPhB7oP4BewghvHb+Ad44TaGSOziN3MnP34v+3cn/6HNgXi35D7If/jbv/hG8+xo1i0ZGW3G&#10;wsnADPBBm/eQ9dAiJ3gJNRe4B+tS+g2OkPtwKP046aEHS/4knS/mYD4ZUz6keUc3O6ZPKq6CFWAN&#10;c9Ux2EC/6T/23jym693PvfSl+Uqmli/PGky37g37kyWY1Dwy53B2fEdcrjngPnAGGwTDXr6c/UPT&#10;3oOpxVgXnDAUW7h3d9YEjh+NH1ADCSvIkYQf1CqIZ1hnQV2kOgv8gxpLPAMOQuwD/wBPOEcOhNgE&#10;/CAXQvwCZrBHhXvBIDUnc344g9XhCPoSt9iSWIR4xfLUg/YGRwylFqI/a1h1JD4BL+xMfGNPMEVX&#10;4hpiFisT49gZzsILBlic2szucBm4BvkLC2fOvc1JwBMDeQZ5luIXciRwDfIgOtNmMQ+44MijBwt+&#10;kE+xKHt5HQiuqsdc5x67gpecC6/4Pvqkfevwv/yYtDs+IP+Jb2P+0htylugbtpl/w/eSy8a/Mafp&#10;CBiTz2HM+HjkAX6oeKDiUr/XPMuqS+AB+IGckBs+ijnpPPe19iO5gR+qPPov/+M/PC8ZUqvJj/Mu&#10;b50PT8dOn9GuX03X7YyuouPZHbaUf8+vZuPoEjEH3MHu6Cs8BPsIR9ivCj/PtuIsxSfsoc2Wyguk&#10;g/gk1WfB0dvjmv3ES8AZMAP8oDZCXMS1cMa8+XNKjAVOEGthQ/hY+h1+sNY2rCM/wnd2wZjxe9mH&#10;7th8YwJPLIgdFpcYd1dse9om9kEns8PwxYQJ95f8B5yHecaH1264ae6cWUX30q34BnFeuR7iL9bE&#10;lo9WsELOhYkmPzyxfPc7HkZ+qT7AHU8MdwFPbMwz8d+0t+pb540LDoHB6Hn2AtdQcv1il9lrx9hF&#10;8Xnji2NnK2FdfAA5ZOPYEbi1ygd9wV7RUfQW+WDT6DJrf8EPOFLnkNGSJ597yjGQjwh7sbWXwsfh&#10;yIu9ztiyYfgHvj27xZ6xp3xmzwsPeH7Y4vnkPBqb9Z3hADOWbDBubGNXZ+EBYD92G18gn5Xdhhm0&#10;D35yL3gYnoFrYBU201j5DP/qE3MWjwDfw59kXwzD88ABcAYOQfzDPpz4NxjDfTw77mBN5Fjtpn6E&#10;heRSwC1kTP/Cdt7JWGuzb63tmOeQB6rN5i38oM/NSfOU/TB/+ZtshXPYGTgOZ2hcjAG/0NjzH/V7&#10;mb9ptz7WTjwUjGtOt2MkfpT4QP7b8Z7gBzkI5/OMZEzsTG4DXuBUPtd6I7xfiW9kjMkcLCuGUfB+&#10;7m1Ou8717uN8c8A6bc6FIcxdMQsYxHwg1+a7tsALuCzv5I5/5Hc+Be6BfhnN2J59MvKYPIib158t&#10;eOHZYAfcw6njiceEixC/sH7Uzz5479be3dl389P/Pv/h049a/PBpsAMc8Zv4Ae/w0Y+z/uTb7zbv&#10;vfWj5D68mhqMN5p/+OZfFeww8uSZ1FpcLzWc9r8Qw8BHyHmAFy5faDkHmAG+ENtQy7l7x/ZmYuKR&#10;+yNjdWzNJ3YeBnCMzqfPYQBygZdgK4aj2/3uXOeQAVgBfiArfucDOF9f4iTgfee6BjZ1nA+pny+M&#10;Jj8m2OF0dOKmcHHDR8KvnY0fknE5fCj7y8QPPTac+qTLzzZPHAnWiw1cE65hX/iCHSW3MXIaP7vk&#10;S4YzwBuw8YVryHnWdMAziGnIc7DXhTWfnIN3kBspdoGjKGs8xa7CImUthpy7duWaci/rL4hdqNO0&#10;1sPc5Cx0JH+xN/ihO5hhVXIaVsxP3Wa+DyTPoSvxinXhGZYkB2J7YhX7tqVGIef1hIdYmXN3hH/Y&#10;nhd7/8ji8N/J1+jOvdl69n1O1uuWG4GfkCdZOQkYQHxD7GJjcA7OZWee88ijh25zMPOmzy7Pj2NZ&#10;s9xa3gvLOWpUKr8i9vLUidPF9tJX9BZ/iC9A55izjtd9deisiv35w+Y8PsLYGnO6AT6A9Yw/mam/&#10;wYv0irGHKciKYzUHAi4gLxWDkC+Ygs4ZN25ckS/zlMw4Bnu4hxcdzf+iQ3HIdCw/i8+GS2FTxfzZ&#10;neJv5xif0x5WbDN/BTfAjrL7tQbhrtg4OQ5yqPAPbB4/BIagPxYtmFfwBn2Dh3c9vSNnwLW4Ty/8&#10;hhyK8fmvbbFDbCrOn82GK2CCL97Z5k6Ov+/eEuMVn8AbtHtRfb7sgy3PAafwpfH3Fp6X3WBHYY6Z&#10;iR88HHv++3d8LjGKdr1uOZP6A+8PQxg7e3/IgVgRXMN26SOcwxfSP3iWqm/5YZ4bRtInnpmvBRvA&#10;Ds7XVufADmpQ9JN4Bo647LkRLMZPEwsRI+EH0tl1zW19cfwWDmCfPCd7BiMYH/47vMffFR/HSfBV&#10;tYNciu2zh+ISZI/M8Ge8wxQwA51Df9Ez9DsZYtvgCDLLxsGVfHS+uzgP3oE/zvdnHyufw+bKC8If&#10;eDaY1TlwBVst/48symmQe+m5tYs9J4e4iN6+7oIL2D/HYTqyizfCL1hzwpjhM+QO1npNORhyjeQt&#10;ewbcARkXdzRPyTX8wwczJ3FLMA5OxPPAKvqt5kLCKZ6dvwaniRtoP4zhmQo2yHf8otxMPKTnL23O&#10;c9IFnpn80PnmdvUZ9bm4s/lsXsMJxsR5cEZX9Lk5XDlIdSXwoed5IvIg1uL+OBhtEePRFv1MR3kO&#10;/aDd4i9s/6XwDFvymTyy2/jEZzKmYmclhzLXk194gSzCuTgJsgofwAreS1wj9zCXzWlzWwwEH2FO&#10;PD92veAI+cOugQtgVjaTDNJLMASZc01vT3cwhlwq/ELiJrFx8iZxD+o45T7ADWdOZX2F0bPNqy//&#10;U7v/ZviHX3zyUfNvv/jkt+KHf72NH1occRs/JPcBfvgk+ZNiF//8/Tea17/z3eat177fqL+AHY4f&#10;Sqxw5HzJbWjXkEreePoJVqjrSqm3OH40a0RH1qz9IFdiR/rlwfvGN4fTRjpY2/l91b4b2zZmcLDg&#10;d/iAfMDrZIGNYAvoe7jDXPRd3+GnnO9dv7IRcCh7cePGjWDMjF/sC+6BnF0Kxh45f7bkzw5Gh1zP&#10;GuTHE784czp+bJ6rO/s1bd8aG5W1rPfFzg/G/14ebmFv8gB9l8Mo/0G9Zs2XZCPtRwEP4B3wCngH&#10;dl884tjh4YID1HWKe1gnCq4Q25ALYQ8t18jBxDvIlZycelHH1XGqvbCug9hHV+IV67O2AuywetGK&#10;ZnPyHrZsDF8QrNAXDmJe1tqGG7ak3qIjHAVssXZZ6sfVXwRfrE5bOhJXWZ7/EFeYdP9DzazsFzZl&#10;wsRgiYXl94XhOsQuViQHQx7kprRPHqWX58eZ7E3sZW1wBr7EWtfwUckPvcWnHMvaFjDSqmAV7wtm&#10;zi24iY6ml/lbdAe9x4+h+0ZGwy9sih4zPtFp+AjxYfFcOoueIgt0A3tv3I1t1Q/G2O90N2xBp1Q9&#10;TreU/IXIA1nxmZzQ7eak+hx66f777y/3JZP+w7n8TbJKfthGuYF0JZ6EH0eXi2HgTKZMnRQMcmfx&#10;t/lj/Bo5uuoRPhu7zt9m2/gKuHprQov9+2z9OPmDeAj2Xw7W0diUlbG/MAScQMfQJXQKLgLWEOfH&#10;a2zIMTZSXSj8gUNlU2EWfrv8Bzw9P5fOxBPQkXzVxbHdn4sNVmOwJnEQ+h2fAFOon+Bjajs8IK6x&#10;MDjJnpd0Ov3Kh6T/K4/OLsmzxEu0eWjhxOL30pXqIzyLGA7/yks7cQzarh2wE/2Kp4B95Jfzy3zW&#10;PnjCd7FkmMNLzFmf8ePcWz/5LzEM/XMiut+zkif8vhxBcsje4khwYGyudxwl3GCMnceukVdYAUdJ&#10;L5EHuhtGJYvWHCGLuFI6juzAEI7TVfQZW1rqBnNfuA3ncWPsWmQvdik6U52F3AGY2jEypf88o/5j&#10;x/W1mB7sXc/B4Ykj8PPJHM4IRmKrjTeM5BxtXxoZw1Gw8+aVY/hA18Dp+gKnpi9c4z7G1r1hFTYX&#10;7nLOn/zJ/yj2H6aBDXA57L7YA3lxnTlsLuBVcHG4Dsc9F16DXYZv4DbX+3/nsOH+x/061q4pWF0/&#10;6l/zHD4wx9kCfiO8z+fkS+B9jJGxoS/M8eHYDTFT/4lXwBdqA50jl9vYwHD6FTbDR2gvGeDDwDAF&#10;g+Z7iV1k3pM1eY6jkcNSL5xj5ij8gKtwTMyuM2NDhvkOcAd7j38gk2SVn0Ce4Qd6QL4P2XYP89y5&#10;ftcmtpM+YzP1AcwEw/R0dwW/PFp0zIWRs9kHIDVHp54o6z/IgzgxfKisSWn9KPmTr3/v2421J+U/&#10;2Hvzd8mfhBfqS95ku+5Dm/sAP8idfPv7bzbvvvnD5oevvp4cyu80X/+f/6vkPpyPjRWneHHsenIf&#10;In/hHeAEtRjWeDievoElxC0qvrCGdXfnumZhdM326A76nu42z8wt+BFGNMb649q1a2WcYQX+pPNg&#10;DnbAtfqKLvcyP+l5vLO5TLbID1+A3PhNX7tuOLJDruikQ5HJfZmLu4ORT53IfnBHkneRcTh1POt9&#10;PZr19rIe4sGs3bQndv740WPZd3x9c/TQ0WZDOH2cgriCfAd2VA6lFxzgO/5BTmT9zboP1m1yDdyg&#10;/oLNxUPsSKxDjQVssDB8A85BnuTMKdOz7tO0Zs70Wc3UP5pc4hvTs2YDO70oa1etC37YGL5hTWIT&#10;XVkruyP4YPGsBeXYvGlzEp/I/uGJWeAkHska2o6tCAcxP/tZzc891yS3At+gjnNO/mvqgw+X9xl/&#10;NKWZ9tCk8pv4xqLEJfbm+a3pIH8SlrBWFawD++gL79awgm18xr3ATc6Br7T7RPrQGpewFAyAwyz5&#10;zNGJdMP6yAeen34S0/CbPC06nJ6hS9jo4s9kHI0zGSIv3ukSesRYw4/kARYgNzCFc8gKGSMDsCn9&#10;DluSo8pPiY2JXziPvPA1/ysnSrezL56L7RFHpX/5XXT11GlTio/f09tV9FDNBb37nrsKL0En8C3E&#10;LCbELvOd2cTV8YvE88UqYAI2r+oYmAK34Dw2km1dEnvvWrgD9w8nqEugy+AN+RP2yHStHEzniZF4&#10;fs/JnrA98hn4nROTY/D5XCO+wecyTvpczudnfu8zRXeyuWIVOAk6V0wCz8yu1rw//ITxFeMYn/Nc&#10;y5+EVYyxuIp2LE6sApY4Fb1IJ6+NjVQ3Id5A59Kn+kl7cQ5yN7QLnyDWzM+z3g79Ck+o33AdzoGe&#10;xW2I84hryJ2AK1yj3ewaWWMX29qfA8VGsx1wEjzLbntudo8tcYytwZuTqaqDyB5ZkmdDt3/ta18r&#10;slb1Gtmim9g4Okx8ARaAA+Sc4APYK/E5mFRuAo4ddpFniPPwLOQJhnG9Z4f54Ikn0nfwCE6Dbaw4&#10;gX/tHsaGPfY7nALfGTe2E6fiP805+04YH8fJtjiC9l+9Kkc9+C56XF4FXgFmhgPIj/uSJ/iZDHgv&#10;cY2cY96KncAF+A5YlW8gN0IcxT3YZrLCdouPidmIa/g/WErbyR05lVtNp8P83is/aCz0PZtqLPiO&#10;fEl2AK4z/+kGGIL/0h1fBQchhgIjiAPpT3gFrvL8eCH6RnuNlXlMJ5Gv58LbyE2AB9h2WOLFm2PN&#10;V7/yYpE9+c34hKcyLvJ44Am5DTAAuZbTYK7CEe4jFwKPwa+Ao9movpyPozAHzG3cQ8EisZf0k7bx&#10;pbXX9zNPni51V8MZO+eejF49kTWk4Ab7ZV0aPZu4wZXm6ONZnzs5lFevXAz/8K3mg/feKfjBHlqf&#10;/svHt/e/sH619aLsmWUPrbp/VsUO3tVtwg9t7cX7hX+QQ/nuD94q8QvrR6m/+Mb//tPmcvYguHg2&#10;/E6eTY0FXuFk/HafcRJ4B8esOSkfol1/8umCJQbS/jkzpjc9mZv0O95F24257/R4xQHwPH8PTnCc&#10;HPjuPHaDbTA3YQK/V7kxR91Xv9L95jjs4Trnuofrjme+GNsnI5fejY9x2pnnsbayvZtgiW2JNRzI&#10;npzWsx5IjGJX/O3u5CWwj9ZjtPe2vAXxBTjAcetCwQ7WeRro3RweP2sFdiZenOvb6/YUO4rL708e&#10;onxJe07AD+ot8A64f/tVTQ7/IGYxK/ZdbMS94Ir50+em1jK5FslzmJ11tVfZKzx5lDDD6uCJqQ+y&#10;/7OaRantXCuekRyJGanpFNeYO3VW1nlI3V3uNXvy9OwLNiOfF5b8h3nTZhZsAT/gHdRzel8fvkUO&#10;pRyI/cE/1q6U11HbJG/D88rrgBngJ1wMLOEY/IB/gTXUltBnfAp6WwyA/+U7f1islN/iHD4fffX8&#10;zRtF3/ED+FXGlowYS74g/QAT0M/GvNp7ep3fR84qB0GHkAPyQDZ8h2HhDFiVDVB/gbtwXAzbu/od&#10;Oot84WDp7NYflb/z+C1f5WJ5fvkPcge0gS6kT+ke9Y1fiA0fDsa+Fp0MD7Dp7CG7SZfwqR1nL9k8&#10;uoUdxPXzo+/JeeL46izwD3W9B9ety3X4ftgChy/XAecgPkJf2YdKjcLiJcGWK5YWm6Fugl2S/6Pu&#10;Qq3E7DkzS26DWkX8wmc/F/ub/4Un2An1nOIzcAIswhelj61F5Xw2Gd/tvuo5nSt/hX/HRtKBakUW&#10;zJ9bYhmwgFqJaVMnl/iKtlVeQaxDfhluQT2muAVspU/oYlgENtJ/jtPDvbmGv0dfi3vIJZFTIkce&#10;90ym+MrsK3+SHYER8BJkjG1lt9lRdo3M4cvYZbYc9iQn5IIuop/gTDZKbk3FnuTR7/QT+SJDRT8l&#10;/9Z/4v7ZUfLEVoqXsKH6WPzA3IAr5CSIeehDcQ4cgX4Ue1G/gCcS44AN4Ac2HSa4+cJYsfvmFjzH&#10;RlqfGt8Hy7Hj+D42FF6BFdzbvNQ/BdfHjtcaCvx95T7Is/PgFs/nWUtMI/+BR3BP94KFyIP2wtrw&#10;hBiYZ/LfrvP85EX/wrHqUMmK61tcQk9kX4jgHu2l8/Wx/oX3q+0wDmypue3d3DePfYYznD82Nlbm&#10;qrbCL2QA/sd5wDmeW3vNBxgCZsHL6E/tJSNiEs8Gd53Ps5In+BbPJVdBrYXjZBJ2UKfJlsMKcAbu&#10;Ed9gbRZz1XrVznEdnEFm+QyVo6ATvOBg85rc01PaT++xdWRKm91jc39fni+5k2mP3Idzac/li9lP&#10;cCRrLNzaw/uprEHp2I2rl2/HL+Q/fPzh+yV/0t4XJQfi/4Mfav6kOEbBEB/W2k34oa2/+HH23pT/&#10;8NZrrxf88Ndf//Pb6z9cvZz8mCuXC0awfhT8gHOQCwE3yJ1s6zufzPELJdYhfjF54kPN6vgPdDZs&#10;AMfjnOh3+t9Ym2/6h22Qh+Rc5/Az9Zl5qM/gS/wCO+K8mr9kDsOizsNDwA780mpz3H9vdO3jGaOr&#10;8W1HM9a7h8IvPZp84qw1OZL6kiP5z62bNjcHspfWk8ej7+J/d4s7JG9A/iMbeDi5g+y5vAV8gr0y&#10;1WUsDD+Aw2dH5Uj6zu/GN+DwrQ/F1qrpFL8Q67A2xKJb92J31XDIMZg6cdKt2MWSsm602MaUHLM+&#10;tH0/7dU16YHEOMIr1H03rJ09beLUsk+ovcXtJ27N7BnZh9zeFMvmBxeEP4AhrBe1fP7ikk8pVxKO&#10;kBfhdzWZ69M2GEKsQw4EHuKx8AfLgx/W5LfH0+b9afOB1KTMnzOv7Hu+NVhhcHNqWZevzF7tq5uh&#10;tM2eIkcPHWkeSdv8LsZY9GXmm9wBcXF6gy6B/8VC5Vub23QI/4adEo+lr2DIyj+QAbLExyMXeGXy&#10;VPU4TElW6BByBDvQ+zAGGeOPkCFzkIyxDfbQJnc+y8HFY+BLyVDRRdEDYtM42TbGkjjoLT1P902J&#10;HZTrQB96dufSj47Z2xtWtTeieoP7xmd/sdh5NhOWtW7D4oXzi50X14A16KfKUbC7eAk4wDpLYhz8&#10;chiY7YQb3IeugTmssWDdSsdhFS+xh8+Lj9x3b+ER2Et9LVfB+g/wgr2+PS+84/ylwRJsgfFakTks&#10;JiE3Ajawdzg+AncBL7TrHA2V/bPdD/8Al8jRFOugI+EaeAb/oi1sv/UuJuS1N7qSvZeTpj/oU/tx&#10;efbP5l7ai6uFH+hp94M9cBrqLNxPPMj9HJM3AmfAKO7J3+Vb1pgFjIdXYF/ZK20U5yeL5JDNYnP5&#10;wTCFmBY/l8yQHy/6B0YlX3AprElGyRjdxraRIbKIO5Dnz56y2/gO32vs3e9yWdkvz/BEbA6f2bxg&#10;v9UqwTtyJ1bnPHPEOdcShy1xjscPFP5OG+AONhG/Rw79B86C/TTnYFvHzC92Ej6CUVpe42g5JlYC&#10;24g94Ctau97m/HhW9yfrcpnkRJB1/QSn4S30p/+AE/jyhWNIG7St/d1aP9avav2FwmdkXN2jp7et&#10;xfIfvX3x3YIlzVNzEh6AC+h0fUwH0PeOGw/z2nH8vrFx3Dnwrr7ULlhH28xlfQQzeeFe4BvxGP2C&#10;b8ShkAN1l7AB3gzvYG7Jb3AMFwYjyMuR9zCae8t5gAHkMTsH/1DyInIMrwCL1LVk4Qm8JK4Mj3g4&#10;vpTvzsed4enYteHoooodyBscdSV2WYzOuWciq3Ic7L9pv015k3iI0XOny9rVN65eatRkvPKd/9u8&#10;89abzYfvvZMcynYNqd8VP9Tcybr2g7wH3IMYxrs/+GF5WX/SGlLww7WLyQM693TzUjgaa0jVdaxh&#10;By/rTbZrUMafSz/JofRdjGNwU38zITqmI3rSOMIKYoE4B7wye88OmJd8SP0j78gxcmD8fWcXyIDY&#10;hutgTDaCvND5ZMnchSHci+yQNd/ZD3ZjV3TEgfgU18NTXYLZ+nqbY0cyp8OvjKZ9TxxOnDX4YeSp&#10;+I4nUt8df7p3Q0/Ja3w8OYNiEWovcQ2wg7UhYYq6liSfGyY4nHPxBnIinCN2AXfAB/CFvS3UW8ib&#10;lOcgjiGvAtbwDlNYY6I/9+O7y4uYkZjGhsQk7BcOG8zIepP2nrBnV9k3PHzD4jnBAcERjjkPZpgd&#10;PmL9qnAliXV0ruoI35AYR7DNuth461PvDH8CO6xP7ubW8CZqMLblmWGMtn4zvPD+1KbH/q9I/sSW&#10;cCbHjkS/Jke0L88NU9izFE+zI/3TlefvCMbYuyv7LGZf9N3BUvCD3+EAnC2dLRZPR9NJbBg/j140&#10;x+k7uUz8Dn4LfVp8xeBIeoIep6OrLwJLwOF4BzJCNsyxijHgBrLkGrJBXsiK+QcrkBXyM27cuGIH&#10;qp0gg2Kp7s0+rO9UIxqeKvpDLafYLX+NjoNv6CE5BNrJVtFReNr5sWPFVgQ38S/4w3IA2T96gl6q&#10;/ox8R3FVfovjfHU2FV9v7YPO9Ju4RGe+4yvYUX6O+gv6ib7ih/vNuhHsp+tgDrzBfcEs+AYvvDL/&#10;a0GeTw4kHmFa7LD1pCYEw8g342/SqdpMv1pf07WTp0wqr2mx6bNyf3oZNtRmeASesHal3+TnGUe6&#10;1bOIrXiN+8MvltpLbdMX+kZbd8ZW+Awr0NFwFkwAUziOU9E2NavW1MJByA+tWMsa4PI+nCefgh5W&#10;X8f24ro8K9vmO7/f5+r3802H047u9CG7xfaJpbGDZIUs8Xur/MCt9BE9Q/boGliBzJBPPg7Zkz85&#10;zH7EDrCzA4OJ58ae49A9BxknW3KI+cVslrw+HF2bn5g9SHPc/MEHsfuVK2HDrc2BB4ANPDP+Xduc&#10;J5/iwsWRwq/ALf7HfxpTvrd4FBkms+ah2Ie5593zmpMwiWeVtyDGAT+wv+47tFMdx2OFK+Cr60N9&#10;KgaGL4Fl/M6/N9/ZYjiu1JTmd7EN/E+rB4IpIs+e27kwE8zjP+EHfUmvsxXmbcVo5rv5yh6Yq3Cb&#10;81xjfHwmy3QLrIjvLPhBXkjuD8PgHvSL59Xnngs+0x6xI/NS3KLmQZArGB+WUDNhTfUiuznnhdTG&#10;8BXEPOBXmBeekN/AzsuptMZUwRVkIrIq1uFecAV9QPadK67hOLnzgk35StoEP9iTlR45GVx2On38&#10;RPrq2NFgv9Rqjp4Lhk0ehFzKi8mLsJ/W89fhh/9T1p/88CctfpAD8dvxg7qLtvZCLcavcyBu4YfU&#10;X+AfvOx9IYfy7/7yG831S8l3iH8u30HtBfxgzwvYwX4YjuMm5EeoxZALUXHE5uiFB+IrDfT3lbE3&#10;/vTzcHACPGHe0ev6ATYw7nXs6XQyAjvgAOEI85V8mL+uh8kqLoNJ4BOYA5fhu/lsXrvOGpkn8mzP&#10;ZR7CNp1rVpd8z3Onn2yOHIhNCY4Y7OtvLp4bKWs2HEv84rHd8U+T36CeQMwBbyDeAFvU/Ab1FmoP&#10;nCOeAWOw/3XfKms9wA9wgLUnfcZn+B2mEA9QFwqLyKdwrdiGNSphCDEOmKJvQ29iI1uSx7g+a1Qu&#10;KXtzdQcn7BvaF7ySuolgiA3Jn7RnV0/2D7U/5qwp4aTlV27sK3WbeAcxDDkOjyUWY+2GtXl2NRl1&#10;DQh1nu06lQPNoTyTdaCsP7kymGjHth3Z12pPsyXPvD732Bi8sG9P1p8Rx9kur22wnLdt0B6am5uu&#10;ztR0dGTdq6HknMTP47er1aKb1Z7xBYoei22hr+hAmF+eE4651XPtfoTG1ryhn409GSAjdLVxhi0q&#10;7qQ3KtcAL+D8nOez+3iHL6qfCFfce++9ZX6SHf9B/8MkuC1c9LrYOc+O2xQv5k/x4bWBn+g7vpiO&#10;og/5ZGwErtq7mMRgruVPWFeRrYcTxCDYN3UC/GS8vvNwC2IV/BG8Av1C/9BHeFPn0E/0krjr/+Ps&#10;zr7tqq4zgRNAgEBChgDC6EpCyCAkdK96of6qb5B0rzpQrysJCdHpXotWAjXGDL9l5K1GqlJJRhq/&#10;pB4SOxUbEw8H42FsYhs3YLCNk7/l1PebW0vGVTXKVfVwxjlnn7332aub3ze/Odda7kf/p0OY7yVP&#10;k41zrbhqwxPP6LnlmsB8vh6bqR3oxfxDPIjWzRfE5dhb7Uc7V162VryJjW3zM+CWe9LbYYe2hpXu&#10;Cac2hUfwzWi4bKOcBn4Xn4tO65nZY+epD74ZDoVfOG79HloxXw/PoOm6H06BR+FIcilc4xzv6ur1&#10;+Ody2vQp2Ol54Sw849fjsZ6XzgAvta28AG3omLkKMFofgVc4gX7GvtCpfMcz9Uf9Sr/T/5wrp4sO&#10;qj/hA7Q2GAuvaFewkr9+Ps8oxq5dPBfcwrm8cAPPCathvX4lr6GL19sXMO2ZsYK3uq/nx4do777j&#10;uviJYzgvTmtc4QpiE7R5/EC70om0F39fmV2PV+A07uF/8EH9Rs6nfmBtLWPCPeUCqTPP5788A96k&#10;7pUVdzPOlc9zd/GPbl0n40d/0Ua4uH4op1NsRp2oU2NS3eMP8EIde+EPxqkXew9X6EN4m5f2UR4a&#10;i7iR9sdN9FfPoUz0KBqIfu35xF9wZxwI15azY/wZo2IG9LKl4diO4Q/6rL5NO8QffIf9fAWxDXxC&#10;H8bz8eXz6VfPpW69jPXq96lT93ZMnEP/fjL/TfOAi+oAh8VllZH9e+6Z+Cr5n9OpLzxl5OjB3siR&#10;9LPEK86cGkkcXiw+uaD5bg4nDeKb//0fav7FBz/6Qc/+3dav/kP8oa0b5b1pEJUD8X7Wr84cDBqE&#10;+Rde1n6gQfz93/5d7/WXsh5C5mDQFORLvv7qK703Uj9Ne3j1RXt8nas5nJcyDk6kLOIZ1rXeHnt2&#10;b3yH/enz7LYXu82eNw1QvQwmj1Kd6Av4hJdYo37hd/jgZW0WvMsx/iM+pn80nq9uac04J33CeWw/&#10;/vBi+sfz4dnyO8+lPdcsXxZeFh0vdmDkYHJTTmTe/+rkw0V/GA7+HTsQ7Ai+botfviM5AHQEHOLh&#10;4Lm9tOE9PrEpfrjcx1p7MrqEdSDkETrH/lh4gHUgzNvwm/iGY/QJ+QS4gvseii5B26BD4BR4iLkN&#10;ciu7OaPbom8Mhz+sKC6BI9jnc//u/dFIlhVn2JQ5FxvXbIzOsTn3WpT9QvGOrO20IXpBsH5D4jFi&#10;E9Z7Orw3uW/hPuZn1v4WKQf9Ab8wX9Pxs1nD2xqU8igXh9uYk7LeeSnbcOIyG9dvTD/fGr0hPnXK&#10;7DOe4bv5r6vlhIRD4BJ8EhhDD2UPYA+s5ReYb2Gc8knoy2wOHsHPYW/4gPgBPqkf6C/ecUcalpdj&#10;eKlznKsPseXsjT7hN7yDPW/c1Dn6CM4p/wFGsFHskD7FTumrjsFAGErXlgPB/8Mp2OOK8Z/JfO98&#10;Vh52Hz9ij9khZYOB/OLHg2t8cTgvzg//aPXsBz8CZ8AJ2CHzKPAG17ExrpFnSa+kLbR179gj9g0X&#10;kafpejoErYPdwl3YY5oCfMBn2EmYxtarb7YeLrCVa3OteATcgqPsOnyzxiScuHzlYrWLcq5bP1jX&#10;lH8X+2VuAYyjTbPDfGb5FvIZxq7aWc9FQ1F29hgfYvvUizL4zJ9TLnaaH4Z3yaEQr2GT+W60F9xI&#10;2WsNqVyHj7C71pFYsfzRmnPnf+CT/kf7Em9S1q4OMr855YAl/MxTpzu/HMZ0cwpgebj+4pQ9/YDd&#10;1pfYn5YP4Ts7wx6Jb+h3fCVYpq/5LE9PPcJRdc7HxeloG/CVz88X9lzGhRwMfZ/uRR/A4ZyjPrWP&#10;PAbPZ8woh7ZyrRwDLzEKbUg/0B64uZwdsQNtTKNXXjzP/p/6tvrRjjQCbafcr55/pZ7Rvc2FwHFw&#10;FXkc8N38BH1ALIZGgYPhkHiZ/1EW2Oxe8iNxUs8Ks5VnJPft6rmLIfh/nEaZcRH/h1PgC+pTXfsM&#10;S7WFF0wwZtU/DHAOPmdcayMxJFwFR6bD+X98Qp9gh+RB0ziuRF/3mz6gDHQg/E6bGatiFDiA3AXj&#10;UfzR2MIV8Hz9GmfHJ2gG9Aoc1hjEIS6kLukOtDQcVx92jN5gvLqvsetc9gKvxg38LzvFz1ZW/Yv9&#10;4/8cO5I2zHnGEA5xJvGLs3nmCy9n3aZzZ4s3mIthDqd8ShrEW//8j71/e+97vZ/95P1u/+6PfvH/&#10;yR+6HAgxjA+iP3T8IXt4hz9YA+Lv//ar2T/rpd4zJxL3DUcYSx3hD29euVz8oVv/YSzaQ/ZO/+JY&#10;1oi4EK5zsMPo1OETKde9d/1x8QflNv7YfLwAvmtjtl99OM6+6yPOnT+/y5loNt741B/oD3iI48aw&#10;6xp/cJyfCSMccx/319eeS7+tNStSBhxiY/ZNfyGxl3OJXXzx2Tzr7tj1lat6Z45nH+DE+A9Ee5AD&#10;aX+Ko/uzZkvwsnIWov/TGRoPsGakeZb0B+tJOUeuIT5xMDkCeAC9wTpTPrvPoRzHMdbl/mIarnNc&#10;/qW5C5sGYyfi99MlzAettbCzrgOuQGfYN7wv/GMw+RrZy273E9EsokMOJm9+Y+IPWStq13b8ZDC8&#10;Y0l935k1pXCCPXm2RYmZiE3QH3AK/MAa1vbT9LvcSWtGimfgD+IZ5m8uDC8YisawKeetG1wXe34k&#10;/mNiL9FI8ImBuQPxnYd6S6Jl7E/+6Z5wCL9vyn5kq8I/2KYjZZviH2Z88PlgTNM/2Tf2hS3kmxnH&#10;7B07yz/7LO/s7+8vO02PwEONI3ZCu+MP+ojxpb/wCfEJcQ1cosVO9Q3n4QeO3XlnYvA5j97luL7a&#10;+hEbxZ/ir+EEfMHzF14p2yk/gJ/GT/eb8rCzdFcYwP6xj7CQFuBFf6BZwjUcADayEziBF1vkmHnl&#10;cJEvDWf56C1+sSXPAyth6sLoBXx6edzskrgs+0OT8J39Ud/zFwxctZ3HCy+6PLesjZfzYIycQXFf&#10;+Abr+Jf4HMzRfnxYcQz4gUvI3Rd30q7ssTZcshRHyX4BsZ84IK3emlPKo1xso/ivcsB+HABfUA62&#10;1jF1oX6UgW6MN6kDGk2tXZ3r2Wy2Vs4k206DEfMYyXPSI9hwc+HYZv8Lv/Am2jgspCXBKf45rUX7&#10;4VbwVLngXPOZ69rYFTaIPoWPisPSUvUZfQlvoFc1/xiG4Q5+Z5fwTz4/XIVXMPpy8MoY0K+8OwfX&#10;hF9yBnA6/b/hHD7tGcURYKp61mYwW+xITqN+OjoWu5b6ca1rOq6eOYOpZ/jsHo7R5o03becZxBnw&#10;E795TvfGq3BPuonncw/j0X/RZvAiHMj3li9pXVLPJlZJt6BL6FP+g9+PC7kOfxDLwKPwUn1GHWkT&#10;2E1LwXHZA3UOL/iY9Bz2wBhn52EJ/sDOawPjl92HDXKtjWV9Ud3Iu8JNcDOcAXfk26gX619pd/Wz&#10;MOOO9tKVPzkXq1YUj9U/rfmgXzlGRzCGL118rfqjfv7i1b5pzOqX3o1BffbK5Ys1x0Lf1a/FH/Rb&#10;3Jk24bgxW9pc2mY4beFafYydgp38HDxJ/zp+7GjF6vAHzzb6/NNZA2IscyXPZ81He2aH32Te5pns&#10;iWH+5sULL2X9qK9f4w/Wn/x/1x+69Sc//NHv+IO9s+RO/vC775b2IIZh/ahXxjKX6MjRik3QFORN&#10;Wt8BBtMk6BD8eFwCtziStqZJvJ7clGMpk/yH4e2PFd4bf/QCY02btv5Ae9Af8Icvf/nLxSHggTGo&#10;nthv/IuuoP4cV5/sOx8Rl/By3DnGrP4DO1yLUxxLu55Jmz+ftvSsaxMre+ZUYu3RHV54/mz21D4W&#10;3I6/Exw/e+bZ3uljsQk0/uQJPH3yqcp5kLcgxmBuAY2gW1syemK0fJqCPEk6QlsjYiQY6yWH0jlP&#10;hZvgBWdOnOrmg/L/48/Lk8AV6BktD0JepmN0EDxmN/6wZ39vXvIoDz0evIzmQH9wXIxi3Sr7d23N&#10;s2XtuPCLzWs3VaxjxxZzSKODRiMxD1Nug/Wi7L1Ji7DOpPUfxDLoDzjFxvzfE9FbDoZDWX9SnqW1&#10;MI4kH1K8YlY0ERxh9crERqJl4BA0hpGsu+W8rcoVnrE2x/ckF4IuwY7AU7ao88tpEjsKZ2GT43QI&#10;Nl48gE2yrzDNE4/AMWnG7DObQG/QX9hmfgdbrm+xH/oIO8OeGGv8P31NHxIjdZ7+43760MMPP9yT&#10;/4CPur++hOvjsu06ugmt1nOxdzTf1Wuy/l44Mkz13LRW8yDtHWH+48TbJyQn8dasXxzuGAymG8C2&#10;2yd26yrS1WGl+ZuwXq6gPEE5huYzyqWcPq2vOAe7RFswHwH20irEOvjpdHt+O/9FTIMvQ9/n/8Dn&#10;sVynbmkD7GGXQ9itZw1H6SZ8YLZ8ypTP1/qR9vNQNjF43AMO0SDgAuyyj5Y1s6ZOnVI+Hd4ED8Q4&#10;CjOi0VgLwp4TzsNvaAeei02V3+mzZ6WxyFXAq/hjfDqfcS1lwyXoFy1OrNx8PX4X3sHXc091hGOZ&#10;q4KjLEl53YNdpRHBL3MBYSMfXSyDj0tT4m/jTHDO/mCdD25PiW5tJv2EbfHS99gafUufYWf0KzyW&#10;7cEtYBjb5Dx90v92uJw4fv5zJG1z5UuXinvqO+oM/8Id1LPvOAUuo71oXfAN5sFTuC/OgDfgd8Xz&#10;grs4AyyGvTQI7YIHiVHBSO1o/UVjjl6Am+gbzsERvPAr/Z32QFfw0j8WhKfiArSPjl8+X5rWn/7p&#10;n9S4wBfUo2fG/60hIc/AmMFLu34xWs+sjNpAnfDxcVI8hpbhOXETz+RZ6SjGMh8AhsBN4924Zudb&#10;rAK+4hLOYxeM4Tb+PY++yfbQD9WXcayP0kk6Ped08WjP5DnUvzos25T+ox/Bd/wAJxgML7anppwI&#10;4w5vF3cwrvVh41EfNA5dxwaYbyE/ST/32bXGrnvhCmOpQ/deF66mL8u/xFWUR99TdrxIn4OZXxxN&#10;zOjJ2LIzmQM5Ft6YPIfR58zbfK7maz51MutqPZV8j+RQmrtpT++3v5n9u997t/fTH2fdp5/838Uv&#10;PvrxBz15Dy2OIYYhfiFuYd1q+ZP4g1eLX/y3v/tq7yuXr/S+dOG14g1yJeU4mF+BR9jD2/wLcza7&#10;9+53uRD20bIGxF2xg/bvxhe0rTrg49GgYLu1nthzY06dsPFNG+Q/yn3AIRzjWzpHH8I94YRrjduR&#10;jFO2Xj0b6/BDP4Ix+Ipx7Tr9DS6060bDHfZGe3gp1y6avyDxl6PB5+QOhTPt35P82VXRrXfsTJwh&#10;/n3yK+c8+FC4QuLKh2gS8XUPHIy2MK8+O5+OsWzR4ugBaxO3yD4GQ9EPc755m3QHuROHkwNR6yKE&#10;j8jFlEspVtFiGTQH8z4rRzM8Qh6lPS/bXlWwXUwBztsre0vufXTfgdq/ajgcwHmO4wL217aP1cql&#10;j9YzLkkZt6zPmvl5zgVz+6uM3ndtz3yY1PPmdevDPxLbW7Aw+lHyIPNas3xF4hVZVy6fH0u7bYxd&#10;3JNztof3rVyWfM3Y0w20odTJ4oULwzMOxZ4vyhyX4cwnSgwzdcjPZ0/lsWijlsvimPbRxsYFW+tc&#10;GK4N8Qa/84/FMfg4NF0vtpNv7zi7T5vkP4kNs2PixWwB+yCOCEvEBIxTsXQaJH9VHp61BNgAMUzj&#10;mu9rHMNfuMQHFfPla9NtPcfS4BTfj23lN917b7fH9cC8ubU/5cyZM3qTwwHwCP8F8/nP5iPymXEJ&#10;+I872I/SmgXmJphHMHXK5+u7OYwP5zc+tHvIE7RHJd+FPWNb2BgYymbBWetBnw9/p3/y9/k3sNd3&#10;58Px9tl/i5+oG2tVmQsx4dZbag6D8/hFfH/2Fn9i62nW5mtY79oenbenfOZt3J1nfzR4Lz6Fc6if&#10;Wndq0sTe+PHjq+3Njb3uuqyzOWFCvU+cODF5nX8cjrWo+kfDaHgxb968Ou+WW7J2VTiX+rEnhvUs&#10;PC87zFfz3OatyqW8PufgYT73pQ7xE74ZrUbZp4fvKB9+Ji6i/dn4/nAcc2cdl7M5M//RclSdB9vx&#10;wIGBbp8T5b1n8l2ZgzKp9gujM9FrYCj8xCVhE62N76tu9ANcin+rfvjy6pO/ze8dHcu6JRsy9tOX&#10;rL8Au4o7b+lyUeA9rgp35SKIP3T+cvpr8M09YbXrHOe74wmu4TPT3uWJ6EtNU6+c3bSrviT2rq31&#10;UVjo/Mvxq/VTuTVefGR9DUaqW8eMp9eiSfgN74OF8BL+yT8RsxNnwV2NS9oc/YH+QQOjueBDNBfj&#10;zLprykHnG0ndm5di/Bqznon2pi3lBfgfOQj6afuu7+vX5jrBbufC7rmpe+NN3EAZnIef4u9vvnGl&#10;cm6cuy31gQf4P+WncdGd2CQ45p1NgiEwhT1rHLLhDE4Ds3BN5yor7UV55LRoH/xPG9HB5BxpT2MH&#10;n8MD1Q2uK/7z2JbgxK4dmYMZ7Xzd6t6Rg/LTt2UOYeZwhjOMRXc4OZJ9QpL/YK1J61efzTyMsefs&#10;2X0u8YwXKnfRHIh3v/Pt3vvflzv5fu/D8IBPfvFhvX714Ue9T39p3Yff9P7jV7/t/fsnn/Z++/Fv&#10;cuzXxR3aHM7P5j9U7CLc4efv/6jiF01/eOtrX+/mX7yQvc6CsWOpY3EKmgMOQX/wHVfAK+RSOqdb&#10;hzL5uTlOf5g4/uaafwELYDyc4OPRoHAHeKHOcYWWA6He8Xnc0bl8Rdc6B8b4XfvgBi227f64gXf+&#10;KR6Cn/Ix/RccwjNwFsfoXf73fHJrzqRPnH/5lcTroxHkv05Ei5APcTg8YjDHdm7J+pd54QePLlxU&#10;eApvD+5LvlH6xsDsOcUR8IXtm7Pmac4VCzmZ++AYxw9n3ZdlXU4ljeLI/qyVFx9dXEO843j8elqH&#10;mIacSWso0B/oHfQJcQ17XD6eXMwVC5b0TmRdbOtM+741v29OroJjYhQ7NiRumnvhFDsTW7HP5uH8&#10;Jw4wtC1zovO+bWNyB1O21cv8z57kcc7PGk+7E3s6nLUughc5hm/gPTu3buutejRaR7iu19ZwqBXR&#10;hjanHXCKNSnnzsfkSybfJ/Xx6OIltQ6XutyWujiRdqtj4QQDAwPVdtrSuNJG2lN7OIZDescTjUnt&#10;y8+AJXwT/gL/SX4bXYIOyX+iRYp9yDXwnY/kGI0ddzD+cAH6Pr8U56/9bmPb8QO6+e3BJ/jMJ4Y3&#10;bChdkt11rbUn3Ys9dn+2nF3juxvnU/ruK3yAKWxDm/MmX569gEHsq5xJcwTY6aZp0irNObTOA3vM&#10;tvlPOZD94QLsILvGjpufyfemRbDh/JTCyNhftpTd9PzKgkv4X1zBcTbUfdhGfEKelmfi/9Tx/DfM&#10;hNPmi3pOuMsGs3v4GN9QTuiEibcWX7Lmxfhbb649wnye+YUZsZf5r9hcmNH207j++uvL3vKZJk+e&#10;XK+777678lbHjRuXuaU39qZNm1a21nh1nmtwjUmTJtU6UbDdXAvzPu0fAqeU07OaG4o74BGN/zhv&#10;wm3jS6+BGdrdPE91jSfhHniY+Z94mTUwtYF35+CU/gO+0PLNK6EnKa/5Jdfl/7ys02kdLroZP5ZW&#10;ABNoBTRw83Rch3P1pZ/ASbkO9BBcgm5PM/BZnfkvOgDeoZ/T2N2XDkAbcL0X/1zchR5BC/ObmMfr&#10;iSPjLi3fl6YhRoQfyzuBxbgmXky/wWX1OX0An8An9VPn6UtiavqPfgOr6T44gbyTyuvNeW8Gf+Gs&#10;+jR2XIu74uL6q9iBMuJhyqPsLTbiOG1SrsZg+rNxrfw0A+eK9+AGyuA/xAJ91v+1Ky5JvxrLmDCu&#10;PaO+Lz9B/9Xv6V/GGZ6ETxvXxpqxoXzGkzrAhdSDsjmmHPoYfwe+WLschsEPGjmf2DG8l986eNWu&#10;wRl9GHdgv5SbToQ7aWNl1u74w9CwtWC7PFFl5iuxNXQPNo1msmd4e/IXYv8O749dXV9zLNatyV5i&#10;4Q6nsl7UU0+OVIxCnKLN4cQd8IrRzMUwpwEm2/vy2299o/eD773b++D9H/Z+kfWgfvmzn3f84aOr&#10;/OGT/5U/lO7we3tf/C52gUNYS0oM4/3vfq/iF9/4h6/1/urP/nNxh+dORf8dxSGeLe1fzIIGgTd0&#10;HOKZ3lfSf8QscAh7b1rXWr5B372Ta/8sNkGd4mk4A5xQ37gAXKclqG/8Dm747BrthD/QDPAJ7ehY&#10;4wFi4K5tmgTckRdNP8Q98Alt636ug1nuL6YBm57J7yfz/dzoWOJZyWvLs1gL4lTWhTgUPFwePKRB&#10;7NuV+ES+4wUDc+YkNzT2IZgIY3EMmHw8ZcEfYPP8R+YmVpI1MsMzTmVfDfmS1ncw/8J6jGIa9vWW&#10;AyH2cfTA4czRWFTxC+tLjIRTlE6ReAktYm3WwsQXVmbt6EOJK+AP3u2b6bcDWWfbO03CvInV0Szw&#10;h63JpTggF2F1+m00FM+5LXXhGbekPndET1jQ35//yhyslE9Z8Adl9uzOdWwo9Yw/PBGOtCJ8gqaw&#10;N5xjVTRCWsQm90qMErfYl+txh7XREw+mjRcvWFhtrl1wNm2H92kLmqN3elIbo7i+c7Q53ucaa9yx&#10;k3jB+g18tOglGRP4unfjkl/GX+PPGHP98RVhuXPwBHjNP2Jf+DHwlv3gk90a7GNr2CJ2FnaLV74a&#10;HZW/Js7v3vT7IzmPPz5vXn89D//uj/6o88dnBd/ZP7nb8hJxi4pR57P/Y4/NPyytPc/GZt0/ra8w&#10;q/+R2V2+YM6lVcB1dhGnYS/p9nwvNhAX4h+xkTgC3ZONxwc8PxvJtuNA+Idj/tu56sA96aswlB31&#10;3f1dry7gaFubiQ3FCXA0ZWHTxQPo7j7Tuq0rccv4aBHBZ3wJZuIQ6gPuihHJaWraH73B+JuTsYRP&#10;4AnWAPWdH0GnnT59euIjU8uXgHvyH+g0uAJdpuGeY+aG4gHwkB7zYL7DfzxA/cqnpC3hE66375g6&#10;UnacxHn2FJGbSe/x3UucRVvMnjPrGheyPjed5f7Emvqm3hduML7W0JjxwPQq95ToHvxJuSDyLQbm&#10;za39xG7I/1hPrO1bxv/kd9P1YYl5DGJGeAGehiPQGcQKcAB5A3JtxImMA3pHF2/o9rISK9A/af94&#10;B/4iNiPWBnfl9sF2fLC4bP5fn+e761/Ggn5vrKgX5W7cwfkwVX/1rq/oM2JyuIg+aV4iPUe/FZdT&#10;53iGd3EgY1K/0If0HXEcOIqT005gJhxVTmOYrifPUk6KMShfSPviMfo//lD/kTFmPq+xKh/BfyqL&#10;3BkaiL6/IfWgTMqGm8uPaRwB/zY2PTNeTUtRdlxIn8P1+bP8HFgEc8RM8QL92avpE/Q12ONc5+EX&#10;/CF2SDnEA9kR8SX2QV2MpD3ktPiOM6gn3IodEUcx1prGIC6xdVNySqMznLiqNeALvttfk+4gXvFM&#10;Xi/kXC+f8Ycur/LF3nfefqv34x/+oPfhTz/offzzX1zTH3790S9Lf/jtJ78u7eGa/vDxr3ufhGPg&#10;ENaP6tZ+6NafpDu0dShxh27+xds1f9P6D/IfRs88U3M3xSxwBvM4zdmkQ+AL5lvIn5RXgDOcPtGt&#10;AWE/jL5osXuGdhYvg+W06ZFwB9oA+6E98AecDk6oe/qQOnfcMXxDbKJxOdiDA7hGG+IGuIK4iHvT&#10;KZzj3o67T3t5BlzD/7iOf3w8XOHZHB8Mfxh6LLmR0d1HosUf2X8gcxvMqVxecQp4ujX+8uLYQVh7&#10;7OChTvc/+WT56HgC7IXFM/qmJt8iOS65xnc5E7UWI10heG7dCHEKcyv8RmvAJeRSOk/egxxNcQ7x&#10;DXMozZfYEr3BHMvBrEUlN8H60tZ62hy9AafYlLUy94WbrFmSuEKuoUnsTd6DeAruszO2eQNNLdhP&#10;W8Ar5s56uLgQ/UT8wjPjD8ris2P4gzjFidTVuuwVQnfYH269PDrFrvAy3Mvvg2nT4bQdbuG3veFu&#10;y5YsrfGmTfC2y5cvF4/UfviB9jXO8HltjydqL+NSfAPHFJeg99JmaXr0WjbWi/3xvZvjIYeeXepy&#10;1thQcQ42jg/TtE/2iB1hj+QT0MfZUHaJ3WBT2ZSx9HnXwQM2D1fBDfyHGAp+QH8eN+6GWkdB7iTt&#10;lb9IK2EXjX8+DJvlP3ACNpY/PBJbwieGa2Imn7W7/CbnsmXsMntYekL+02/4jecUj33jyqV6bryI&#10;7VS+TbG98rPkYLL77KjrVuQZW+4mH5H9ZJPLngaT5BJYC9MamWIF7Kfy8qlxBfM4rAPB77bf93Xh&#10;TnfG78cfbr55XMVs5Bawi+ahyM9kS7Vv4/e0hpkzZ2a9qft6d9wRzWDChIpx4BH6CD+DX+AaXIJP&#10;qA5xBnWFP3g2uCXOAhtoBYUBeV669JRoAjiAuATMVNdiVTQWuo17+qycNBdxDG2i/sSRXGt/8J3x&#10;EdtaWdbGanuu0tq19w03dutlqQe5E97FN6yz5bN9UXAHmo139Sa/BCegT+CfuJZ+zQeX+4gfiGPg&#10;bV76UvXzcIemb1f+QtpUboN4Cbzh5+qntAx9k3974bXzxS355JVnm7bUD/BNGhS/HA7jm/xvfQMH&#10;g8N4glhHw2n1qD80jkqrMF70HceHr3IIv2sT/R1HpcPxpel1MBM36nJA5azurrgGfR++8sFpL37H&#10;g4xxGpD2g+/0DG3nWZTBM8tl9Jz4gXPwc/6C8zyfPqKcxjz/wfhr60laK8Qxz0/PwMs9M86h7dUH&#10;nIEZ9FK4BX/4t2xTm3cD28Q09PUW6+AX8V/ZIO2hjHiTsqkTmhG+qA7oE+Y7dZzy6WpX+Z47Uz7z&#10;KegM9seiP4wcyb7j4QrWejh2KHtfjMSGRm8wR3M072IXL+Wz850nn+Clc6M9uYvvfPvt3k+iPXz0&#10;s9+PXeAPv/ll1q4OX/j3aBCNP4hh/CH+IP/hh++8W/zhnW91609+9S//KvMvuvWj6A/0Dy+8oZuz&#10;OVrxDLqEeZvWuMZzvFujcu/wUK3/cCDtwhbABbwMXsB2de8zXjASHOeH0gi0Az4H+5tWAGt8dz57&#10;wr74zleRS+E6bcU+wSnXw6B2nncvbU7j8Nn/Hsp/HQ4POBtO8VjiDls3RqcIhziW38Uf1sb33hi8&#10;hLfiEjD10fhOuAX+IKZx/sWXgvlLS4vAFRyHyXiImIEcCfEIe1DREnADMQy5lTiDfTprbmd4gniF&#10;dSHEORyTHyGmsSrXmhNh7uWyaBL2ssAp5EQuSc7i0lzT/+Dsmi9hzoQ9uhdnHsjy8A/rP+EDtBQ5&#10;HOIRdBN5DngFrUT59oer4Qub1lq7amnlb9ApKu4RfjBf/CFl2xrMX59xYr+Q5Yk5DOUa77QIx2kP&#10;NIhF0Rt8Xrp4cY0p7UXfa3NjtJV+oO3oDficNsMZW3vSJ/QBnNxYY3Ppf/ROvgvby4/jk5mb1+U8&#10;JZYV/Oar+Y095ofwwdgatoQ94lPxSeXb0cb5M443H53tgcdsIK4AO+U+iGnzH/hUbDz+cOedn6s1&#10;mPiasFbMxDOwl6vXrCzbh4v4zzXBOVwApvsuVm/NZdiIJ7BlsJINZhfNR2QTS0vP+GPTcBploiV4&#10;XjjKfnpWGMj24wXsq/+CE7RkeOB/lA3HcD4sFfP1f+7jmeRuwk+8ik/O5qtzGsTke+8O5k+6xhus&#10;a/m51B+sHHdT9tgOl+A30X1G8mxwz1gzVvlxt956a+kNuMJNN91UMQyxiokTrZF5Y41/Npkf0NfX&#10;15s1a1bp7vOjJ9EY7EkO8+UoKLu6gBeDsbX2MhXjmTol+4TmnNq3M7qCcsIRvALH0BeUF5+gP1jv&#10;Wj3ACn0EpxPH8K4ures9PnkTyijPRmzAfqRtH9Kb0n433XxjaS/OsX4n3uC4WMf111+XcnfX+23O&#10;Iw8Xx9WXRlLf+C+eIM/Q3EiaAx1brl/NAQ4f1q/wUTjDT+ejug4uWaNMPRsn6h7PhknwF6+gFchp&#10;wAv0BXEKfYBupdzFFfSr9D19Rr+C/zD1YjBHveAQNAa43DQHx8QEnafv6GPqGibrf353rrJ03OCp&#10;6kswkR+uPDim8QJHzYUxtmCrceVFs8BTjAPjQv/UfniE51Y2OoGxisfQ2fSHpi/RSIw9cQ/PyGeQ&#10;B/V6yuVexhNthl1gA/QTL+PUfeRJwBj8gV3Cb2GIvowrOM6O4Qz4A/xp/MF5bJ74DW5IG9I27MLQ&#10;MA1VDDZr+qYs6kEbyomhSbFf8rrEpGgNz0Rn2DOUOWB7hrLfQnyqfVn/IbkO8iGeSvyCzkCDEOfw&#10;whvwh9dezRqM0RrlHIgR/Ms3/7n33rvfLQ4hfvFRdIVfJXbR+MOnH/8qHOI3vd9e5RB4xB+KX/wu&#10;f/Ld3ne+8VbvW1/7p97f/HnWr/5ictayfpS1qfECsQmag2fBKbyLZch7wCPwCnthyK3clza5J3b1&#10;aNoAN6Ap4GKwWx6dHAYvPqhYhlzJ9jtbA1/gCkyB+2wQLHG9Y+04XHJv7YifsDsj4SOOOQcfca3z&#10;9IN2nf+UE7grOH/mVNYzzuct0fh3BvOfCJ4eDUfAH2AuP532jx888tCs0iHwAz67/IZ14aQw17HT&#10;eUbnV3wgnIMuYd1JczfMqTAHwzyN0yNPJjawun4zt/N49uoyX9RcT2tX2Re71reMvrAg60ds37Al&#10;ekJyisM57IO1JhoE3cF6kgPZl+PBaTPqu/257b2NT8zPvIv1yaOU9yB3w3PJjcQf5G54XvqKuMue&#10;jA18gU4hJwK/8L14RnSAhfOju6TOHg++y6OkO9AY5D7QHcQr8IcN4R9yJx9dsqS3Nv83v3+g+CPt&#10;h26tLbWh9tK+OD09Csc07vBA+OE3banNV62S82ANwI6r1+fgE51T3hE/C1fHL2gE/DDHrKdovj+b&#10;wm54FU4Ed2AP+8Hvh5NwiG1lQ2GR3/kh8srYaHyBryfHgk/NhrODcjP43tZt5H+yCc6TK8Zv5Lez&#10;02Ku7CtNgW3FE2AYjMNf5GGwhaU15znZ+FWx4+wkW0hLdg1b93LKxGbTH9i4ltfhWhxBGfAEdhf3&#10;YMf9Nxs6lHqBB2yld5jC3ov3upcy0yDwBzEAzwbDcAgcjb/dfG66DB0fpjrGPxfDUFf8LPF5OGYs&#10;srtTp2a/i3FZU3v8+Joz29/fX/ZVjgNegUOwt/rCPffcU8esLS6Woo08k1wF3ACewAN4pX1LNwle&#10;4xdiFPbWsjc4PUEch45jrqs294IRYhX4g5iN+lJXdBtzYLSLd/ijrfumTslz31wai9zRxpdoLmIX&#10;YhXa2l4h5uBMm95XOsNgrjUfR93IN52bnBa5M2IN+gqOoF71FWtRww+8VDzOHAj5mPq0uJn5CDRu&#10;OazWPcWlaRfyEfELv/sutuHenpuvry/rR/iTOmsxAP62PuY7TUJMSx+AnWtzrT6mfnFdfBWf1Qfh&#10;MR7hhde6Zx1PP9cW6lK90yPkLBonYjNyIvUHzwRP8QU4SrPDFaxLQeen2SkHzdE5uAz9BH/wP3iM&#10;PAzjh2bof/yfsY0XjaRfa1+agzGAW7veGNC+OKS+TxNUVjyENlF9Kff0f/QY8Z2vvPnGNX8UlsAl&#10;tkx+b8MpeEMvlcPFL+YjNV1VXBY3MsdVGzXfg19jb5KWfy1nxXjRH8Rw6FHalX3BF44kZ/LwgeQw&#10;yXc4mT48kvzZvO9KHqV3x+U/4BBjyXvwokfgD/z+seSPWf8Rf/j+O/+a9avfq/xJeZO4Q/GHjz6p&#10;GMan0SBwCNzBy9yL/1P+5E+zB4a5F239yW/+49fCH/5r9r/o9Ae6Ag5hriae0NaoljdpXwzHur0w&#10;si7G6W6tBfzhcxNuCy7tKHygUdN+YMPFixervuVQagM8DqeAFTCEL4pz4AOucw0bpE1gDb7nu/PE&#10;I3ADbevlP1zrGt/ZLZyhzc+AXXxcNuposB8eiuE/Hi1BvH/H1sxfCGfgi/PV9wZr+eResHT2FzIH&#10;MrhI1xfHaHEAugSNwp4a/Ho+vXt4pzfYu1PeAw5BX8APrEtp3oXfcQz5ETXf4ur8UOtmy6ucOfX+&#10;Wt/aPl2bo0HMmvGF2h/D3M7B6BDWoOiOLaz9OeRc+r8vhGfgLfIilQXHafMtcB+5Hhuir5iToRw0&#10;FzxJWXAK/AJnUjf0BXzrWMaHeIZ5GPIdcAZzMbZF4ysekbpxnmPmZcwLRmgHbYubax9t7mWsaUcv&#10;vMJ52g6P1EbiF9qOD4Kf4+XmPGzctL7ixTDNePTOHvHbjMfOf9tVWjN+wU6yf+wKf5yPBdPFKNhI&#10;2ARj67z0czaFPWVPzNHy33TrulfGItstJ4OWzOe7cVz85+gIcjvfjL2hS7MVNBPrJ7F5bBU7zjbh&#10;EOyb/5xy372VbzA3vrD/Y2/hP75AX8cH2Da2kg/JVroXe6kcdFx8xHnsIzwQ08AtaAxwg27NFpav&#10;GYxkL/mFrsUf2GX/CQ/oF3BmWvCy5RvOCs6qU3EJGvznoj/IGaTLmnvgt1uCjTiEPTLMlaPRir3T&#10;4o1Tvhm9QZ4DrmBNJv0Bt6cxmGdBf5D/bIzfcUcX13DMnh7mpUy8bXzNL/l8Pnt+HMgz06PFocQ0&#10;aA/Og//20IAn2lDdyqNQTnzMtbQV+o85G3IDcBL9w/W4A94CR8x9nTatr+ISeIN9P+zv0eagmKfK&#10;X4R95jmadyInxHwLvjctwnV33Dmp9AHxBv43DUGfxs/wLVyhdPu010jqDw9YCbPz7OY88k/97jNs&#10;9R2fMB7chx+LN4ixuVbeDi6nT7W2xp1gr3e8QH+h1VcfzXX6Gv+cJoUL6Kf4l/rDKZxn3KhDfVL9&#10;uA/+jUfolziF/8OHcRJxnvZcYiviivoNLcW4pSXiU3REHIJPLgYpliHXFK9zLxxQe+P8xq3PxixO&#10;rAyNB3iWisdkrIhHeF6/4YKeD5+gPeoDjVM55jzHjTF8Q/npL2yTfso+6Zv0cPunOQaLvLNT9FLc&#10;gi/su9/0+0uXL/beyB4Q4jL4E1/ntdfP19wxbUsnFbsQ32DP6BPiUHgk/iA2sWPbpuIGdAh5lKPh&#10;CQce312cQRwDd7B/Fh1CDIP24IVHPB1fayz9wx7a1+ZfJIYhd/LTjz9J3OLj7hX+IIZhzkXjD+Zi&#10;/MH5m+9161fbA8PaD+ZfiF9ceuV87aHV9A98QfyCxoDT0CBwGnEVx+gTtAjn2dvb+pN7Uwf4Gb+S&#10;z8/f9LnVsfZQx9pEjqs654NoB+fjGE2/8J1f6jfn8Gd9xvfgE3+VnoEjugYGwSI4REtyjC0Tz3JM&#10;7GJ3OAE/eV/Owx127QgvCVfYnvusWbY8cYZDwff4buEEw4lt1NyEoaHCXbEKuZUrli699ruYBh//&#10;2dNpX/mGwWwxC/tdnMz+EWISp7K3tfwGe2BbS8I619aiGnv2bOVZwn5zNuRSyrPsu+fztT6lda8d&#10;t6/Wg9lHExfp9v7MGtOJV8yN5rAmfMKaU44/0Hd/7cehPHiC5zJfBM8xN2QkeR70BnkdeMPTT54q&#10;vjMY3cU1jVPIY6AnbAxnEvPZEY1m1fL8R8aLORn4xa7wLBzDMXEO+5ruTBzJnE71rR1wPe2mvc3P&#10;FmfSLrgEntf4oXEKW3A819B5aZo4ujxK+dvD+czPFwdmN9nSFgdme+Srd/5N9Mv0TbnZ+AO7SF/A&#10;J/hatE8+LXvKdno13IarpdVGc4QLxjVdgT/B7uE15oXgFoWdwSK5GnCEz8gWzHr4wfL74bL4iP9s&#10;GsiF+JdwX/zC3AF8wHOwjeYlsu3sXtMe+E7wjd1UFpqt390DTrLpI8Elts9alXVevtM2cBf/ixcp&#10;M47hGpjgmXAM6+O5b39wz/n8fdhKm7fWr1gMHJyQWL44BVuIW6gLx/nn9Ho5EniDtQ3pNdqRH4YL&#10;TJjQzd3UB/QL43Va8iFoEn43jvkM9AcxDrzC88pd0XawD+fRTrQh5cCb+NCwBNbMCm+A/+Zk0GZg&#10;hraU+wGH8DDYQJ8o/SHnKj+upY7pF7elLBPCW2CW9QhxRPMo8CO6Fk4hl4GmgE/xFfFMPGD2nFlV&#10;H87lR6oX9SPOhQ+oR9yBD4p3wMtnn3u6dG6cU6yMzn3qdPzv8Bp8dMnSrLsJ31Kvci/gLR6LwzlH&#10;n6SLwSjXie3hI7QK+TGwkXbF79YvYD/81CeUWS6M3+QF4Li0LPWpj72advSbOqoxkuPGlH6qPuH1&#10;xdcvVN9Sr+II7q9tcF3xmkuXX68y4fe4jZjL6Fj2tc/5NHpjRTn0HTqFOdKOeX738PzGhmfXZ/2v&#10;MeWlPWkNuEJpISezDnv4pOO0OufQ2OgWnr/1fX1G/rQyuo72pi6ezPX4pDGAO7FF/E64wh7xe1o+&#10;Dzziq/KL4A38anF6+ZT4MJuhX+BO4jhsF27UxaS69UjwK+vaVr5Q2lf8T/vqJ/IdHk/cYmh7ckLD&#10;H/bvHc4+Amsr/8H61MUnwhleyHwMv+MPl157pXfhlRc6rSJtB6/N33zv3XeyftT3S3/42Y9+XDmU&#10;v8cfSoP4n/jDNf3h99evtna12IWcSvMvvN556+0e/eEv/tOfVf7ky6PdfAv85XTq4dihg7XPhVzJ&#10;0We7/Ek5lPIqxS06nSIcOL9b/2F1xiybgKPhDPBDHInegDOo79J48g7frdugreBJ0xZgjPO0j2us&#10;M0X/di+YIw6CQ9AurHONn7BB+IhrtK3/xD+0PZ1JnzgQ35omb+/u/jmP1ByF3fm8PZj4WPB063pr&#10;QYbnRlPYFG7SfHh+OS1CXIB/jlN4FxOAx/INDqRPiW3If4D5ML2bqxkdOLzgWPIf7Pd94nDiKuEB&#10;+IRjuIE9uPANe2rZL9yengvCKezlbc8tn+373fbQ2JAcCTqFdars9YmjiI3cP2VarYEtHkEz8VwP&#10;3j8ja2QO5PeVxYtwItwBX+i0koz/lB9fMmeDxvJEyjKQPAnzMlcn7ie/4fix7CeQ+qczmJexJzxq&#10;e/jXsowZ+ZM4RcU6wlXwdxiiDbSH9sYZ8ATtikMaZ9rcZ23npb1oUxcvvXbN7xKH5/Pz38oOB7/Z&#10;G/oubkFDFm+QC8Ee8YXhJPsHC2AJjBTv5Ivyy/m3MJjP5Dg84kPRPvm2/CXrKNJV2Xs+oPXy58f2&#10;wFC8wtxNvvk9wc+BxOoXLVpQ8XE5hnwjPiD7x77iBZ6l/KXYCPwFTvOdl8Z+smnyHs0zFM/3TOwl&#10;/KSNlA3P+MIVcAv6g/LhBo7BSfoDu4mzwEU+pWv5kT77Tb3wwcVt5A6Yt4A7PGBuQZ6F/82Px43k&#10;TNLezVWlx8NDfjfdZeLtiS3ccF2VnzYvl5XfSH9nM/kMxqq5FvQHvGDu3OQzPPBAb/bs2fWdJnHX&#10;XXeVndAPzNko7SFri6sTsRf2Hj9QP1/OnC91qC7Mp7Duhfqknffdl31F8x9eyiyPVOxKPeJfroM1&#10;2ht3k49pTqj5LP25j++ulYN5LP2jf+CRKi+NZdKkieXv8/mnTptSx+XPzkidwQT2nh+9YOG8+s3e&#10;ZOpKXGPcTTfUXCF9CGbCD+8j6RfiF/LwcWGaAU0HVxC745+bQwxvcWjzXvAEMQHzFtSxWAauZh6G&#10;3JuWWyD2DhdhJD99ONySjw0vcQZYjC/AZb42zYoOg1PCTxxN/ekrri/9Jn1IP3Idbgrb8Q5cWx3T&#10;eVwLhx2jr8BDvrQ6otPTJPjgfGzxDHVh3BpPsJaOf/RY9pDIfGHjRv/2DMYkzoP74DDKhi/jMsrk&#10;uekM+jfuiBPjC66hk2hzZaCLGON0CrFF92cXjH33bvmWeCeuC5P4wbgB/NBH2TR2CrbhEGyaYw3D&#10;2Ds+krIpP3vEr5CXok21Fe2BLdNOF6MP0FfFbtSTd33jsc3r45cfz/qRL8cvz1o6a+J7bQ1fjtYg&#10;10F+xNHkUR5JfEOsw7wL5+IPOMW50W7dBfrDd7/zL8UfrP9wLf/hw8/mP4Q7fCJ20eVA0CHMu+ji&#10;F/97/mAOhrUfzL+QP/mtr/9T76//y59X/qQcSnkXbe9N8Qk6A+6AU/je8iBafAOPeDLtJH6xNW0I&#10;1+E2zgDL5VLCe3xOe/iuDfAA5zmfvuk7TuE8x7SPNrx0KXw68Sbt43d8wfyLxilgUtMytKdcF9fB&#10;JvxDf/Ac4hdP5d7D8cWXhHesj4+OF+wKpg7Hx6Y/WP8Bhjoul5D+z3+nPXiHvTjDiSNHiyvAXt/x&#10;Cce84DvOYH9Ocy3kRNpDg/aAP1gLQlxCDsTKJcvr3BWLlyUGMb84xEMzYruzN8WD988szcLeGfIk&#10;xDrWrRqstSuthb0muQ+O+T/f8Q3XPTTjgZqnKYdy1gMzS4eQ94AHed4210IZP1tW3MLzj4Sr0RXE&#10;LczjlPtwIPWKK3jRHnyXW4lfiG0Up8j91C2tgd6DO9AhcAJt4juOgF9qMzhj7DVOYUw6hgvIscLj&#10;reswOLg6bRl7E5thLOIO7C2/y5jzYqvYWVjGzsEesVJ+CCzmi7GH+AT8Zu8ch0cwih3yzmfBFWj3&#10;1sJbv2Ft6SF0RxxBjJkPxU/iZ9Gt4Qlc9Xn6/VPrv927+T0w3/+zU/CJ7YbZsJrPy3fm/4ofsIHs&#10;IjvMJpqP6XzPeSHjki3EAdyLDcVTlEuMRHnxCdgBV/ntxTPyLMMpFx/R/fmL5iDATM9gPQw5Br57&#10;Dus4TJ58d9k4mjx/my8OF/0GF81jvC+43fIA5FrS2Lv1jtZX7hF9l64g3wGHaGs83H571nC45Zbe&#10;Qw89VP3EOBa/aFxDfdyU58Kx2vxN5VZePqZjnlV94YJeYlJe8BHuqG9tzb/UFjAPXpi32co+fVpf&#10;3ceenxPD++SgqFdtL+9RGc3VxRHNxcQn6DDmW9Ck9bsuHpGcqfVraz9S19yWe+FctAo4IaYhFgYn&#10;6QTyA8Qh6Ap0B/xDDIIWgbPqa9ZBoFPgG+Z6+i/30udxCLjjHD67e9HFzH/UX2ltcFab6+e0Bf1J&#10;zos+ACthNF4B83Fmn/U3/Fr9ibU1TKU3qBfn4an6o/sYM9pEn3KO7+pc/fG5L19J3DrPBS+NG+Ma&#10;5/HMcpmGhjM3MvwJ3ioTLkGnoKvRQnAb/6Mf+0xTxG1wS8+inJ4FV3Q+DcEYUTY8x3H9xgtPMA7x&#10;A+UzDo/luYwr5RbXMG6MF/FxeAK/4MzO+Jj6KNsFTwbDjflCXs6lScAq9gvvYIuUVXspq3fags90&#10;U1xQnJMGpZ4ckxNCW8Indw9lvYzkSr764ljpC3QI+Q/yG8yzELt4Pr+LVVT+ZN7lT9bv587W/Atr&#10;Krz5pUu97/2rvbv/B213+6VldZ0BvGpjfAFUCEYCKkaNAjODICLMDAwMbyIwo4CAMDDCAKKAvAgq&#10;CJi42qz2D2g0bZN0rXxu0jSp0dSoaaJJjF2NJr7ElfRfeXr99pPjMv1is1z98Kznee7Xc5+zz97X&#10;vvY++3696kf9+ldv/UkORMUu5D78mfhBHUq5D9ZgwA8/+v4POt/+h290zp1+st6hBR/AD9oAG1hf&#10;0XIivHNTzWpxDZyDfEqxDNunXTUl+aLdnEn2n51nt8WO9LG+Ny76X26j8cE1yFWYN29e8Q/wAYzn&#10;G86AL1wH/oAfYAsxDOPKDhkz94IvjLEPvOi69uMr2C88hVj+RGpF7Ux8Yl3slFhD4YfkLWyNbV0Y&#10;rLDa+ovYPHjAx3oFuAG30Ooz8t3lSYoHsMmDS5aUHYYx2F9xB7wCzCDvQe1r78xQY1JsA24Qy1D3&#10;QZ0In7XJgfT+TTWt56Rm9PzwCt6jvTjXWRUO4u5giNXBHN6Z/cDm1EfONQdyjbXDazrLwz2MpDbV&#10;vGCHxXfeVTUx5U/iH3ARuAdciucQoxDLEHeRr+G/52z1o8RgdoVDEaeo2g7hnBs+GMr15ED4L64h&#10;B8LaTmsu7g/nAG/4ZjeMO7wgfmSM+J0wo/ExXnJimlwY64Yp4Az6kJ7kt9C1dCodhBcwv+jd0egG&#10;dt5aazwEPEGHF8aIjyFmwRdnb/if9CFbwnZa40d/4Mlt56PSs/wavj2fku9gXrsXG4EvXjlML6Ye&#10;UPQ27pqPYT/fyr1xIXxDOojudQ+6SnwEJ+G3+9Nb/CM6zjpC98TXy4PnI+EV6Es4wnFND9L/rkF/&#10;thxIdgKXIhbiWBiIr03vujauwXPy42AqnLRnxnPgH2Ap6y/kTlrvwLefEVwwkDUo4kO4FnUF5BOy&#10;o9OvnVY5lLATbp4dlQsHtzmWT2ns+Qlwu/VTs2fP7syYMaPwATwBN4hF8hnMTZhRLQj75EzAM2IR&#10;09I2uKbhAjiJjdJu2+R6whn4gxvTPrU67fd87EqNebiXhhP5o3DWtOAhdaicD0u4ltgGXxru4Aer&#10;Te5ZYYC2lgJ+Eq/p6Z1bGJatZivYS/YdByB2cVWu61h5EbABrgAWha9ghBU5npyIh5F1ssSWiMOR&#10;J/bU9fzml4tvkH9yh/d2HluzeQt8u7J8W9eRT8kee148Ajmq/MP0G9/9WOTHnJB7ylb6zy+vWE9k&#10;EcbwXz/Zx277hr0cbx7hd8gcv57tZZvJHZmHMcQeYGvxx3OpSa9Gp3mEO8S5eH7vGfesZEY/sJ2e&#10;zxyWZ+Ra2uD6ZH9hYnswgWu7N7nGI7i34/gLsETDGcYeViDvDT+4DvmBO6yFNo/8h79xK+ag+zmv&#10;YQMyzAflA8lvIMt4CHFzOoyv6lg2jQzDDiOxUfhKY0gfwH/kw/PiXjyrZxYPo7uswYE16Bzy4fkf&#10;TJ6DvEj5DT5yJtWE8IErYAa1IbwzS84DzgGW8IEjrN184vHjnWcvnKv8h1/+LPUnk/8AP9T6i3c+&#10;Hf9Q+OHH3fd3fxw/eP/mUydOVk2HVr8a3zAxvqfyHPz2bmz5EQ0/qAXhA0vMjB7y/s1uHz5UOoQf&#10;qpaM2IQ+Zytw1+yKsfG+VbyDY9gW+8U9YAjjBN/BC96rZvwcA0PAEzAJu+Paxho+sY9e8m2sfWAQ&#10;23Dw/OYDOQ5Hv6A37+eOLeV3P5Br92StBVvLnopHsKXsMHvLT7ddXED+IZwAL7Q6leyvc2yDGcQh&#10;1HLwPk55kuo/qPdgrcVE8iJWZy2FvEoxCx/4QnzCMXcvWpwcyNSrzlpMuGFj1nb253owQ30n9tF9&#10;D2bWkeYeMMaW8Bywxfqcr704EVwD3kF7YQl8iva1Ghewj+3WXWyO3Nu/NuMlNmHNBSywdtXqwgdi&#10;E2pGwQ7Wb4pXOE59KbkS68LLwA+4CuPGdoh1w4Dm2a233lo4vvB5xgz+g+nEOuS8GD9cBO6Cj8aP&#10;hRfMN7ZcDIOupk/heTYNb2teOhZHjPuUW9nsNFuiRg4dKq7JN2Kf2aXx6Cs2l/9kO53DXuPE6XPz&#10;2P3wj3Q//YbDlvNEf8Ms49GFdKD8DNwz/Ud3uA591HQtLEOns+1whXvxh/xfl2exTxvZeP5ds/Hj&#10;0aMwTdPP9sMkcAfOmJ6l09m9o9H9cAW97jc8xH7wDelHulJcoz9Yhk7lkzZuWO6EazhOX1hH5lnE&#10;a2AnvKtnhxe8L2lkNLVR1ifmF3spTo8novvYSVjPGOKUYANxQzgSVvSbTPgNU9IB5jS8z8ejK+BM&#10;z+8ZcUGwjz4zjnIhYCPfbCBuBh4wZp5Fra7BYDB9BH95TmsIYAL95L/j1Npkk+RgOt69bGf/xJuM&#10;vziY2Dx/mKxVHaj8p+/Zdu97IIdkRA1Kcuozb96c6pPZwWLWV7AV5IP8wrtwgtwS8tVdN5R8+vAS&#10;5NdaDPEK9sRx+lP/81HHI1f+s8X6na/ueO0zX/j1OHK+LYzK7pMpdpP8sL/k0txgV8kVOSRD8k1h&#10;3JZPw07bpt/1mbnjm40mK2y2+QNvuMaCyIm5BKOIDcAKuED8iRwO7dKXjx07Enu7rfpBv5k78ofk&#10;AcAVeEWYCF5h1+Fl8mhctc02+8SdPGPxIvlf2Dztg789n2PIDlztuXETOAbzDdYQ43A9cT3Pab9j&#10;nTeYsYQJ2DA6ib2hv9gh3/xRcsrW+E9+2R/b2CJYw7MYG3lCxgbOxCnB5HKM6RLjdizPA/81Dgme&#10;wDXJj8QzWGcBP6gBATuIX+Ah4IYjqfkg9wFmULPaxzGOl1+gPtO5POfLL71Q9SfVgFC/+t238/7N&#10;dz4dflBHCv/wejDEj194sepHiV88eexE52TeUendWdZY4CHEKKzllOfQYhjWY6hR8ejBA9VWWMPn&#10;C9eG81z5p2ti6QV4AUbTvzBD0yPGCU/A1uMfjBHc4NjGE/nGLTzzzDM1dv7jI2AH9sYYwhzG2TZj&#10;zrdxHH8XbnQPOm0iOk0O5e7IgJj9vOSBb44NxT1sy7j3po4Dzh9WaGsZ5TpYm2CbvAjrMPyHJfAP&#10;DWPw7RvG2LF5W8UTrL+AHXAOchXUeLDGwvoLdaW891vsQe6jffIjvctzZbZ5J/aD2x/MmsnU4Mxx&#10;vh+EQ1auSu2K8PBZF+o92rb19fQlbpD3FwSj2I5TUPcKboCHtK3qQkV/y5n0Xgz1rmCJxsHAUNov&#10;71L+JGzQXe86UrUd1I+CDcQr8A1yJdWXgh1wFWpKteP7+vqKg4AP2A5zzpgM/ZF3Ms7mHK4Bbjdu&#10;PrbBHeabeQe7yyWbk1g9u0z/iBPSveIafC5zju2ij4ai7/C69Ap7iG+gD+g49sS32nUtf5Ldpl/x&#10;nuwG/ceGsI18B9fCK4vneh8Eu0ov8P3oeX6heAp9QGf4j//g4/D/R9NOeldb8K5sFHuuLWWnY9v8&#10;F79lA+lkugxuwCdri3PZfsfzE9mAynVIf7CNbD695/iGl+hM58JGzU64tuelM13TMc7FV+P8tY1v&#10;x2fX1/qy+27F7ZlnJ8MVniibCh80zgcXU754cB4bYZ2AGgXG37wz9vQw/P5xnQtD4B/NXbyveWob&#10;uagaILk//Q8naJf+9Cza7T/sw37UthwDG/joF3yTj37H8wxm/I2xa+gf9pIMwHfOUQ+AXLBBbK7f&#10;xpTNZ9/EHdjuqtWUe1kn7FnF1+xX/0eeCH4aR0VW4A8+Jx6DHPPFYQDyCxfAxY6REzkSOy6vsrBB&#10;7oVvY3cdC6fCA7AC+WZ7yZ324Bnwc2RRO04+nnX1aYP7kzvPCT94TvIz6rp5friy4Vg4CyZQxxEH&#10;5zzzgAySs5ZXDLORHzgC1oJRjUNx/2kLuw1T4DbkUuBN9CE+SrvFJuRzwOKemS3FRbCvcAbcBf/Y&#10;tyLtNQ9P5F6+tRVegAvINLklw3Cl/7AyDO5ZzXdzoc1zMiSmp/1km/yYW+am/rEf3+KaMCs8RFbG&#10;E/uGC9gZuosMi13YxobRW82WwQvsl230l3PwcfRU83nkudBVd0fujuW5yIl1J96TsXwoeUvZ58MX&#10;Egc8ODFe6zDFKOCEtcOJ3/yRj4Ah5DvADvAF/GDNpppT8IPj5U7WOy6DcV9+MfjhJ936D+39F58W&#10;P3iX1huvvNax/sK7u1/61+93vvX81zunjsQuH8y7Px7p1o6CIVqdSessxDDwDrbJn5QXAWvYrs1T&#10;p0zu3LXgjtIbxoDd5me0sWDncQnGQy6233QGLgF+sN8HT0H34EGNk21whW0wB37CWLE59JIxpova&#10;mk21k50HQ8ATfF65sWPRaXsTd1ADaW384p7b54QryrrOHfHhgiGsV7izN7Y4tlS8Ar/PVxef8P9w&#10;2stfb/WY4An8A19fXgROwtqNeldn+AD4QN0oHASMIBdC7qT6Ut4b7n0YciLkWm4M11D4IttgBHig&#10;8MPdqdcQbLE032O51ob1GwpPeCdmbds51ulLrGN9zl+Xa3lnJt6h5W2ItXge37gTuMc7vw48FP0a&#10;/OCZ4Qu4AR5ynHoO8BUMMZ5nGkj+o9gPzsH7LbxHS+wCj4OLkPswuLS/uB3Yo7e3t+wCzoEd8Wk2&#10;g61gT4wp7EA++KkwIq7Itlr/Fb0Gl8MPt9x6c+kWfjBekN60dtJv/ChMb16ak+YgO0m/0QlsChtZ&#10;NjVzmo9+1ZRJhTHYbfpOfh77QrfyccRIrIWju4tzja6h1+Ry0tfyMdRAWLjwjuL46T260Lp+up6P&#10;0/SSmkX8J3acHmfP2D7+muPodLrQPj4QHa5d/Dx58HQcm+48z+PjPLrfs9Hl/EXH4HTpcrENul5O&#10;JpvoWr7F94uLyDXxHxPRyc4fWjZQtuIjexz7Rq996bZbyjbBUDAaHggH4Tc/2HPLn2TX2Mquz5k6&#10;TZnL5iOdyxeQU+Zj3PES5jeOCv9gjpqr5nHjJtgq/WIM9ZvnhZ9gJM/P7tPzbJ0+84EZ4ED2w/iX&#10;nUgfsYtsBXzmmuwMrOBcfVi5g/mNjzAm+qdr4/mI/RWv6uLYrH3Zhke5s/iHLt+U2i6REbYRh9A4&#10;AD5k1Xhw31wTfyGOwW7gr5qvDaO2NcI4NP8d65qtz/Fc7JDrw678c+fjg85fOFdtdQy5r1hH+oKv&#10;rd/0H/wAI5AjMu63PiRz+sI7o2At/YtvgAP0oW/xAHy+PtGfbDX50r/6j00mQzgcY+Y65hA8zdc2&#10;N2El9lRMA6aATbUVBoXJ4B0cC57GmkZ8lna5p7aSSXLc7olTwyfJ77HfBwY0luQA7vDbvCPv5qF4&#10;BcxAPsxvYw5bkgnH0g1+w0z6iL2ih9gv9obfYxsulaySbd9sEN1Fxtkzskyv8SNwSNar0h+e35g1&#10;/VRzae3qwon6hXxVnmnsaL1bK7UfvDsLNpDrMDw0UHmSMATscOxwak7+8TfcIE/CNms85UDw7dVm&#10;+kriR+pP/vyn//FR/Sg1rD8tfrD+Qv0H+MH7N+U/qP9w6ij80OU+4AWcg7WZ8hvghEP7JyrfwTY4&#10;4mD6CIaAH+RIXHXlFVl/kVzc9C1dAUPgp9l39qFxC8YGbhO3YN/hAJymvjcG9At9Y7z8No50kf/8&#10;FsfTQzgHY8vu+C+fwr34MPY5z9g2vTSSsbb+AhfvHQ5LFqU+XWwmbMCGyn3gm+Pxve/CmgTb+egw&#10;hpwHNhhm8C4J792CJdhr6zX49vDDmuQrwA3wgXxJ3+uSp6D2pLxJNaW8B8M3rOEdWt6x1WIe6/L7&#10;vuzfHLwxmNwI78geyPe24BDvx4YdYIuBJQPJw92dXNBww+EkRjelbsJIeIPkMS5ZtKjyJFutB/gA&#10;boCJBmLz4SXrLzyP2IXnxrkMBUfjEUbDG4lJwA1yJn2L/cAPuAb9JwdisL+/jsdLwBziQsYSZmBH&#10;Gn6AGc1FY4yDgh3JgfEy1rYbY/yDPAPzjb/yWOZ7+bXRv/7z+/ha7Jv/x09EFuXpHH20cAfOgP5h&#10;T+lROpEPU3Yhx9MT3ovNd2JX6A46lr51zJlwfmzjgoXzy4+i8+k36/JwzPbdGjwjDv6ZSy+pOPfk&#10;KVdWrt3lV3y2cAcswD6z2+oayflXw2D2jddX3n9PdBu9Rb/Rj3IO1FfEi0xO7t31M2dUG/lc+AmY&#10;R62D2TfMqroIN+bbWo3e+L14fM/n3YfwBH3ONrCV66Kj5FrKC8D1s7t8NrlisAYdyrfD41sDqU3u&#10;BRd5fjmEOAg8fW/vvIoNiRHJhfMZSt/KEzAW8BZdyI82J+U4mPt8ADjhpptuqjlp7OkGeN47L8xb&#10;8xeudF75ERkb4+G5rP2n0/nCfGi2n11k12At+IDdt80zsnlsGFviWGPAXrJ7ruW61sqyj8bJ+LMt&#10;nhuv71x+IZvck2eGBcTE+NHtvaQ4Jr/hJvZcn7AVfjt3ZHRjZDH+SvqTjbQP9oI5xD3YC9gXBrCm&#10;Qq4PfOA8+Aynj7d47Bgedm9sl1yb+G+RceeOBjvBLH/zt18teYRJyKbcCG1j/8mVfoMN8QJkm/9t&#10;zNlRssHuwmS4/Ha8ueBY58C5cIUP2wprkkd4Tj+aX+YZTqJ4tGzDGfCl4QC5oeYxzICnx13hJORU&#10;el59KB4EZ+BxPKu5bl7iEMVCGt8GP/ADzAlYhTzYZ/y0HVdFPuADx3gO7YebcX+eG/Ywvn6bJz7G&#10;nCzgLFwLNqGX6CH2w4fd4ef6pqeKY4guxDvAvWKxMIUPHeeZ4Gm+BDmCK2FAY+TbGBonfWC+iIfR&#10;ZWQH7tp079riIOAH6yysv7CGE7dQuQ/BCL5hjKefkqd4vPaJXdjuvVlnnni88h9ee/lH/2/44fXE&#10;L1598aV6h9a3//EbtX7z2CG1MBN7SX/CC/Iozz5xumIVchyszYBvcBNyIbocxeH8Hk/+5OTE6JNv&#10;FlymH30aL0lv4AdgCGNjPHyMj/GyvhbecC4MgdcU5/Ab9miYEN7DJ/jAII7hw8qjgB/oIuMIP9BN&#10;zqWX3HNd7Dze/XCe0RqC1StWdsaDHdSeXJ1jRoMb5BlanwAXyD3EKbCx7C27jGfA84sHiAHAF/x7&#10;x3iHFhusdvWB8cScE4PYNzZeHMOmcAi2yZNUj3J1MIb1m2pRWkMh7+FLs28ONpErz/9PLlH4i6Fl&#10;3lewPnmKy2v7iuUrou/EthPbCG+Bk1gWbgNfsWPbjjqm6m4nb0ObrTnVVvhBLAb2sQ3PAEv4j4uw&#10;xhOeEL/Zn37DI8iNlEPZM2duYQTbvPccflB3Uo6EY3zDDzgJXAQbwEa0NdMwIvwAH8CDxqlhv8b/&#10;GXc8lDiTOUTv4hXoTXONL0jP8MFsU/uRXqKLYAr6WM0GsXg+FZ1Il7Ef7Ck9QkewFWoIsU3N36Af&#10;B+Lft3P4DOLf8gdPnT6ZtvKtE1eKjcEtW28hr873X1ykTlDsfq6pZkBfX0/ppN55cyq33/u71Rxw&#10;T2sG4APffbFNchjpM/ihbZfbZ7/cPtiH3VNjsb3fwe9Lc181mK2dsJ4AH8+G0ql0rG8cP3wyZXK3&#10;jqMcST4jjMB+8t/hLPeyfkEb2VNrG1q+oNqSl8A/uZe1JeL58kTlBdqm7mJ7fljKugPrFMxddSTl&#10;Qnpft9/Wa1rHSy5wvdZkTJo0qdZtkgE4ki4Q+/AsnhHuwhWxdZ7bM1ibASexffQ9/HTF5akTmWPh&#10;M/gIRvSeLX2oj7zfwn64Ue6D92+xR2wFvMFv1r+uL5ey1lWGa2DL+cxfDHbTFzfk+rAC+zCac5f2&#10;3925JdeakjZeN+Pa7J9VOSPshfgaW8lGwhHsKZliI/ma+AUxDJgL36HmibiI/sXjwAzsCf4N94Xr&#10;IdtsjvlgjsAdru18cwLOEz9ie9lEcs13N+bPXDhXfjd7CT+yuexzrWeML6iuu9oJ/rPDbDBMRZ7k&#10;TzgW1jBv7IfJ2GHrHeAN88qY4CTYR32HT5Fj7B3dsANcZA7hD3EN4i6DOc4cNt/1CfsKFxof89d4&#10;DmZuwoOeR7sey3Z5L+INZHg8eAOeIdNyJrQHBtF+39aaqkt9/ukzhTe10zHWrzpGf8FBriW2KN7e&#10;cnjYj2avml9EhuEGPpB97BobRI7ZObiQnwFPyp3CwYhLwRJio/glHMyFjMl45r9jfHt+cuWdWXIg&#10;cA07t8fXTfyircmAIWAG/INYhvxJazdhCfjhYGIfp0+oJXWs80ye1/uzvH/zrZ/nHVrJf8A9fBL/&#10;8M6beW/Wxz5vv/mfeWf3rzr/9YtfduROVvwi/MMbr77aee2llzovv/CDzj/9/fOd4xn7g+nHbm3J&#10;5LBknORA+I9fgBUunD1TuZQ4h4fGIj8ZGxhjQzCp+tUDkU25jvq22XL9apt+to3tGA9WcIx+hzHE&#10;JmyDKXAMsB2/FNZzPB+GjaF72Bnn+LBJ/Bw2Cm6gh7ZvzTqi+Pbb469vHr0/WCF51ckzlFMwsiH1&#10;D8MHbN+6rXIH2lqGsR3hs2K75RRYyyDnwPfqlVnLPpiafYk3WAexNXb94Ynk22Sf661OrGHr/Vsq&#10;d3F3bPlQ7DzscSTtYbfZZPGNWq+RtsnHxHfIoWDnvYeC7z8/9Sg+2vZA4tQ5967kDHhfNs6krXFY&#10;GZwjD1QNzcXhE9hyfIHYjHdUDAYb4ASGwsFszbX9XhVZnzd3bnSKePr9wSSpM5F+dO596bvdmQ/9&#10;0e1qe8txgJPgooal4CO1KnelHdqPjxHHwdM4xvN5TvUtcTLiG2pDiIPgKORh2obPmAhWmdgrbzp1&#10;xNJG7+eC5+RXwC3WhJIXfCB7gqMiDzAmPGh++vZfbg1+CSaxnoM8kKnz5893zpxJfZvc2/wmF2TP&#10;PjiGTWu8FnxKJvnJri025vpqJLo+/gTmdQ06g7xOnZp6xn8RLDB5cmEl7SOXMC69w9dWt7m95wGO&#10;cj3nO6fVThLfgX99Wv0k+66/YVbxun3ze0oPqX8op58Nw2/ePue2qlFwaWyiGhR4goqbRPfzk8UU&#10;+H18ILUc2nu18QpsIFtnjYVrurZrzJl7W3Hz1mrCHOwum6oOJJvKtsIXdDTs0vCQ7X5PuuKywjJs&#10;Nf5PH1unOX369Hreyy67rOo96Av9BU9cdNFFtV/f08nGSp6zPrKW0zkwh1iH/naObeQDf8Ev0F9w&#10;iP3uZwzggVuyPhYmuyTb2zrQSZdfVu20XgOGgKfKl960sY6bHv116SUXl+zRN/I6vfOrjTVORR1j&#10;MuB9YOpV2NfaAC9py/T0Af4Gn8Ae4rBgL345+yEGBhfACHJU5UccOZqc14yd4xvupg/JKbkkX3Qb&#10;/dji7WSXTrTfXPG/u85sZ9lR9hdWPB87eTb2c8+unVlbtT3xzrmFW9nQ0/EFt6Qd7ChbPRE/kE8s&#10;ViPHQlvhITil+I3gB1wBfp6dhF3sg+Fha+3HDxtT88jcotuNuflnPvntGbRZP8ObLR/eMeTHNjqd&#10;v984SufJeXMMOTH++sMx7lG5M9Et+EKyD5t0Y5yPdp4680RtxyfBMLAY3AKXyWtyPLsuriLmBOvh&#10;Pj2Xb2OEc/Pfcfqn4aFaT5uxwy/hjfBxTzx5qvgja2phA/jBdfyHnfANlV8Ze7s2mK4rJ6nvljU2&#10;27ZuKd5I3sbEXnxiOL1lWZcVLHEkcYrDh4MdDomV5B0YRxKzeDz1Hk6Fkzh+KPsmyiaLD5wPJ2n9&#10;ptoPPupHtRqUH/zmt3kXpzrW71bN6v/+4Ped37//YUctyo9jB7//N36AI15P/sPrr74S/iH5k9//&#10;Xuebz3+tczL452iwoXWbak16B6d2wA3WXsAR9sl/kO/QjXFkXXowxKr07fTongXxq8izMTfPzAH6&#10;0TiTb1jAfvqfLJET+9gL+t45vm1zrt/wgd/iImSGXNEhzm+2hPw4lz2BBfjreP8V8d/3pf4jDGH9&#10;4/ye+YUJ7kmuwI7gjDXDq1OzIrkY+1P/Mv/hhTWJNdyfOACMAYcMLhkIPrq3cgz4+3sSk5DjuG51&#10;chmCOfaED5DfCKPIYRTDUI+SjZVfuTp6Ua4BX//OvvmFE9RqkouAr2CTYQh5jzgDNl7OAd8eToAf&#10;xBBwJ80my03g81sfIW7gHPvgBR9cANxwb/p3fm9ftg2Ev8bhbessz9x2zOrwcdvzfywxnDuiF9Wf&#10;3hBMoO04lqV3JS4SzsYH1+LTMBF8Af/AFtoNM8EQj+xP3fy0W5vkqY5nvHE9Le7h/rbBD2Ik1m8c&#10;O6KO3MHUmT1d+ZjGEr9k7OFH+tR447jpU7LAfpAlusOY06NNZ9FNZMw3n6HhVbLivCtTo8j1/SdD&#10;ZI+tYMPoPsfTRU0/0VdkmG3SDnWP2A0Ygb+sPdqmvfS8uknsiE9PT0/ZRT4NmaYD2Rk2hz3UBs8r&#10;Z4c9YjdvTO4+33Tl8FDuN5r1kjeUbymnTxxdLMW32k54gSuvvLxy3sXc6XV1COkyfs/MWTPi608u&#10;DNHen6m2ESyCO1AHyvs8evvm5dNTtaEuuTjvugp+4Hfy1fDWI/EJ8eL8PPutq8QF8BXFSOAKXAqb&#10;jCNkZ/G9MJ0+aLZ25syZhcVgBH3o0/AYPAFzwQj6yDjpG+OqPoRr2EYf6K9Zs2ZVH7uGvtZ39mnD&#10;jGs/V+2DFWqdRvqmd+7tnelTr6k1m9dO69bq4tMuH+gvDARrqH9Bj8CLMFDDOdpr7MmEMbddGz0P&#10;HHjLLbfUuDuu6ooFV+Ec7s1YsVX8cT4nn3Qsfjv8wOdmp+AM/AFfHe7zvJ6D/JIPeg+2so1s0n/6&#10;FxY2HxxHtuhc8gc3HImu5p8P4qLi94pvPRLbyL/GT43H1tsvjmcM5eI+HL75UPQ8vm0046md8orY&#10;QpwBvCMWU3gi+3ByuBB+NQ6eXfS82knetdv8ouvNH/rfNvNEX5rb5qf5w1f0LOaluWcMPCv/3zbP&#10;ylZ4Vh/j4Lrkw3X1k7nlwzbrTzETWEDbjsUWyw9h9/EeMIBnq7hUxgEGMh4wEh5I3Uj2HccDJ8BM&#10;8he81wJGsFbWdYwxjOWecljk11qPgyvt1tb37u9gpPSLe+qzxifhorTHmmdramATPM2jhx6OPr8v&#10;fuLujGXyh4IfyPS2rOucSM7kqcdjkx97pHP40bw74nDyXo5l3ebJ5CqeEFvJWsXYaHb7wtmnCj9Y&#10;ewE/WL8JP6g/iYN4721cxG873drVqR/17u86H7zz3ifiBxyE/Ic3Xns1+Q8/7LzwL9/pfOO5v+s8&#10;GY6qPo+fDD5I+x72jvGsET4GQ6RtkXm4wm+xDPvH06/eiXHv2jWd2bNmVv4k2fAhz/Q7v6vhA/qZ&#10;vjcfjD9ZIDf0r+OajWhzgv7hBzqvxSLIH96BXvcx38ifbWSS3ccZ3LVwUfEG1ijsDYbom9fbmZsa&#10;CTuSPwAD4CfghY3rNyQO0OUt+pOnKK9A/MA25+Ek4IVdwSUH9qZGz9h4dM7yxKUSq8tazJ25fn9i&#10;CTgJfIZcCdhAbqJvcQLfsIEcBLEO+RPj6R++vvdP8OHhC//hBO+v8i1+ABvIU5RzwCbvj4//YK7H&#10;3ssFxTuwxd5t5f0T4jTqdOMqNseO90V/b4ydx1HsylwcyvwcXrGyeIu9mbvqai0o/DCcPLT7q13w&#10;gPaPZN5rN/4EXlgY3Yln0Fb1Nx3XsITnhJ3wIjgHfAKuRN4JPKQ92g87HM84wT94B1jjLM4q251r&#10;fI2r8aRD6Aq23f+GK63nICP0E+xAv/BT6VZyZ7tveMG59Jb/dD0/1Tb+j3vROXRW081wAjl0D+1w&#10;T7bQ+Y69+uqry87BD/QffkJbtI9cs2vuASOQTXLufDqOrmx1khzjPrAOe8CO4vpnx3eGFfDYm2Kv&#10;5ZNWbYXoLDEa+OKmL84uTCCGABfwBdt6Qhw2X1c+Pr7Cu5zEHOAF9RGnJXcCz+D/FVdcVvw8Lp7P&#10;7D0PYgXyNsR9xJWf/fKFymN/OvoIf61uk/dVTs59J4JXav1e7Aq/34fthfn0p+eFJ/QFO8++2t5s&#10;sG1sMWwAl8EODWvgcYwbvYDHcKw+59M2/58Nb9f12/iIU+FNtBF+WB/dBNvgxMU+cCV4BhgIXy9+&#10;L/dELMfxbJ9x0w5tu/7666s+hfFv4+SeOCP6ibzQUX57LnEsNcCt4RxetaIwnTHhq8MHbAh/F8cN&#10;68mBGM1aFnapakdFhtyf7LGNZJUMeTa2VLxdn7Cx5JzM0490rWPwCJ73wL6sSYjN83zHo8dtx+/D&#10;CrgkuYXjwQHiRbAi7HDsSHLdgnPkCpM/+IA/r11qsuK55DrCFuzm2rWr6zdbi0NhQ/UDfd9wvTnB&#10;9murOUDfa79nIyd0tv/moj6GgciIOe1484p+18dkiUz5bRv+whwyB51r7MSMtBcuG8n80d84oOJ4&#10;Ihvydthp8wNWcmzZ+Dyz2AvOgr0Xu+piurE8S9Zopi/1x3g4A1jAs4pnuR+8ACe6l1wgOTMwl/vK&#10;EfWB58Wu4DA8CB9BPBaOwYnAKHIkzj99NjGnbr6GmKo5B7uPpXY1DPHkEyeypuTRtB8fmzyDQ57t&#10;QPog6y7CQcidVGNB/OInr/x751eJXXwcP+Aeuvgh/MM73oXxfvEOsMP7b7/7f8IPVX8ycRH44d++&#10;+8+dbz73tc65J051vpJ7Wj86kZoPakLhHp469XjlPOAdGo7wLYaxb0/qgaStY8Ggt2S+9C9OblbG&#10;1ZgaezJtLpAn40724QDzgR6Qt0D3kh3H0dU+5IHMkQ//ydrZs2eLH4ZNyKBruwf5dIx55DhcgZyA&#10;4cQbHss7JuQhwhQ3z7657P6W+5J3G85A/SVcA4wgBvHowawJCEcBC8hVFM/YnfUN8hM33JNaI48d&#10;L7yg5gKMsTZrKSYeipwm1jGwJLHSdetjW5NPEfzAlqo9JVbBpqpJhe+HH9hcvIPt8htt48fvzZxh&#10;o+EE78/ek3PFE3AJQ+kbXL9trX6F93jADa2uhfdnz5szJ5gh8YdcD56Qm6Dmk+vADo5fFqxyT44d&#10;z/12pq0PhCMZWJpc87RLnuTO6H/tEZuwxgTvIA9EW8VZ1JfQftyKPAo8ixwKmAJXseSuxXU/tT7d&#10;07vStV38AkZ48tTpwhYwy5HYfs8Lx4jV+E0P0J3sKn1If9In5MS4G386qmEC404G+CLkwXl0FUxA&#10;L5FHuoxfhIPGD7ge/EA32U4vkSHnkzltwAU7jz203zVhFPafH8znpa8co42OIedqGLBzbAxew/Wd&#10;R8bpvbbvuuuuq+dgf+Ac12MD2R26uuVW9c3vTXyhW+uSbWL3+bi+Pxtbj2OQ442T4PuMRj/hZuku&#10;de7gC/bMsfTmbcm7uC729eKLu7kbONXB3A+Pi88Qv1BXSU6IDx9VPmj5qtHHLXbB3g7lHDELcXb5&#10;GuLlxgg/0PwI8xxu8Nywl/9sH0zhYzv/VL87js3Wd7bRGfqvYS7b9SGsxb7jK4yF7fqPHMAw6lNX&#10;Lc1L/7LspVwJ/rb4ed+8uYUdxGjkoLCxl1/arXXpHLkZ7tfaBxM02wXTuI/7wTDkhFzQd9rqGT6f&#10;vv1M7qv+FC4bLmCP1Fxkj/Q1+zIeG2+c+aC4cbaLPYGXyS5dRh7JH/ypz/Sp7Wyr7Y7VnzC07ewx&#10;PgGGkveAL7JWgf9q/PSN//hwtQ/k2coDko+qb+RNsHHykOUvyPu0vrL7nvGt1dbR0U1lQ+EMdm9T&#10;7gG7ss/wkbaZn/Q8XOO/fjE/zWHzzlwxrvaZv+aj59CHnt1xjvGM5pbzfZvP+lpf+LAj9tEXrmP+&#10;mTfiEnAOG984EpgNL4HXY7vlXuvvlosCL+Af9oznvTl5drwFmy8/1bO2NdzqiRorz2s+4QhxDfAh&#10;bLEufaaumvwtmEJbjDlu0Ds48SBiQ7gLcZVW9x0HIb719JmnMi7BUjlv04ZgzeAKn4NZs7ll80gH&#10;9yB+sW/fWOaavNOxjJm1PQdz7UOV+yBH0foL78/6qP7kW13+oeU/fPAb78/qYgfffw5+ULv6zZ/l&#10;/RcvvZj3X3yn863nn+s8E47rr585H1zQxQ/7EwuT/yCOAtN0a1GqDZFaomlfW3thHQa84f0Xd0bX&#10;kQM6hAwYczFhupOe9THn6EsxajpbjNs8MEfbnHFuyULsBzl0DrxgftD5zrG94Q6/XY8cikfcnhqO&#10;D+0er5gCjmBBajn2eS92sMXOrF0Q2xBzWD4Adx+KfU/tvOAKayDhApwCzCAvUV0muODJU092RoMV&#10;lmUthHPlVuAiqgZkrnPPmtSZC1aBH3D6YhLyBthe2EHuZeVkpo22tdwI9le8YDxxBL78UP7jH7xn&#10;fEMwFBygdpNa0uwx355Pzyb7tk1cwHY8hXjBmth612Gz7160KM+Wetyxo3IehvJx3fGMjfiHWpzy&#10;LXABYw8mjyK4QFvhH5jAf7kZOBLxi3ujG7bkXtoKP6zI9cQtcCfiMvAOTuFAcIfcDO2Xb+njmY5m&#10;rNSM0Ha1QPEi8iNwLY6nH8hBww8NDxhb8kSH0BfGnt60nx5xTuNJySA8SkfZ5zzyxK7BD2w2vW+/&#10;3/QyfeS8prfE3l0T/iCn9tNVfGQ2hJ1zD/fXFvemD/H17IsPOXcN8k2GtaHZPOe75u2331461fGu&#10;Pev6mR35onxAfo71HewRvKCO9NWZZ+IPjrvzzgV5vuGu3oqPg0eg9+hF/hf/FkeOf1Bb+eabU+M8&#10;6zaqJnVwxTVTr6rYq3p4uGf5j3IpxS/4rdYwsEM48E3xWeUbsrvelQE/XJ12OFZOhHxFdsjcx8sY&#10;R/1qXrPF7L04BJvIP7gh79Fip8Ut9AN/QR/oW7ED/eZa+tS5Po6H6/QTrIWXwOM4D/bQz9uim73P&#10;46r026Q844qhwawV6NYRsk7DM0yZfEXtU4cSBhKTmRpORp6le7ScT9eFGeA/sgFLeBb74Qfj7vns&#10;p5fI5hfTx3De5CmTKj+S/RiJjcWV47nl5TbOm83iAxvv5iPzvz0zeWFP2VC4qNld37aTO3babznJ&#10;5gIZ9DxyBsfj/1mr6NnFn+Qd7os92xx7tzz27Fi4iO3BLrarzyUf0hod9VXw+X19PXmuobKTMBDu&#10;wbvEYFU273T8TXH74eFwyTlfbieMpB/MM9/NDmg/WaDDYQrzSVvJiN/yk8xFx+hDx3lufcsWGFc8&#10;hbnIp3CsOe0Yx5vD/An7YRl8jjgLOw8L6X98CnwwFKzmWeA2dlxMRgzGPIE9YDxjJp6B94ND4CLH&#10;i4e4jm14AziDzYdTxD1wGWKHxlhNSXhCO2AFOAOegMd8tMPYq7GlBgiZsG5n/769wQs7M++872Z1&#10;8nw3JU9tYzCDNTDhwPenXts+z7Ur45n/B9TTURdJvljq8AWfsNfen/XR+zcTv/D+C/EL+EEM48N3&#10;3//Yey8+6PzuN+/X55PyH8QvGn547UcvdX74ve92vvX15zoXIhPPnjtb2ECsAk4Qm4Af4Aj5DhPp&#10;x24uZWoO59kdN7Zje9WsnBQdsnjhgppT9Du5Nv50KJmXI4N/I/P0Cwzgf9Md9Da5MQ/8ts+8dC5Z&#10;gcFhU9vl0ZAr86zVrjSHXEseglrOO7LOQe2EbVsSy4+9n9/T9xHPsKx/MPx76pAvujs1vbLeNPhg&#10;Qd5piUMoviL8A25CXYWhwaHwDHJbY6fCT8irtM85YhbwhDwKnMWu7cH84R7YUbwCjgEugCfYVza4&#10;xTccxx7bx077bz876z2WeAX8gRjF9uCL0fSlb/a41XMS42CvYQu/az1E7Douoj9YYlsw/5wv3Rbe&#10;IjWTgzdWpv82Rk/7wBwDwWNrMv/Y8qopmXkJO6hD2d7dCfvgHrRVzAKWgBuWBxfiUqztkAeq7Z5h&#10;dGM3lqKt2uT9nfCKfEkxDTwDPDQePAAzeBbHqEdV7/HMc9IpdDMdarz5LuTGbzrnwoULpX8cR+fQ&#10;GzAk+05v0S/kz/lk0HayQn7wzmTJNe0jM36zX3Sa8/x3rGvRV67NfrgP/5T9YvfgBzrSOa6jbdaf&#10;2MdWkl8ybQ54Htdi95wPP2iTXDC6kU1ir679/PTSx3SXGCvcwBZZ5yGOLv9f/Wi+LT3mOPpRjhfd&#10;xcfi4+BCly0fSMz9/tjEz9R6U1yE+If1ElddNTnc/My6htiFOK/74B4m5zh+Kswgh93HGj0f+AHP&#10;L/8BFyGH0jskbKv1felHPkPjA/Wr5/V8OBfzlH4Yik3QF+yx/FK+gePgBHECYwcz4nhs1zeO1f/N&#10;xsN4jsdhOEZ/WyfwheR+wgLiMOzpRHwceRywg/rHsALco273HfN7ag0K3sU27/ly3RkzZhTWE1fx&#10;0Z6KT+R+xq7xD2QELiQD5En86aIasysLFxgjmI6PKn7Op8d381fFvvnF7A075xjP65rNtuoDfaU/&#10;ybU5oE/JIvlzX8ewoeRJHaVnLpyr59UX1hdYiwMv4MNt0yfwAiwBP8CJai3ZD3vyudv74uQ/iFfI&#10;BZADQK7Onn2qfGmyRg7ZUTEzMXxja/y0VbuMt/abWzBP0+fmk3mp/Y7Rv54JfnKM/+wAnE82+J76&#10;xTmNlzQv9blxdz1z1noG8wYGqH7Pc1lT0833jE2PHOAO5DDAEfIQ8ABw+PAq9TceLA7Gddh2eAQ2&#10;gDGMGWwljwVeEq9ocR7jh7uAqWAwx8BT1vmKX9177z11Df3YjZGkXmvuiSvUJnEieNL6WjkQ8AMe&#10;AlcEQ+xP/57I2s39wQ8HD4QrelgNitRPOOLdXOIg4hePVN6iHIi/+sqFen+W+g/iF9ZfwA+//fWv&#10;kzeZvIf3Puj84YMPK2/SOzDkP/h8En546/U3qv7kLxK/wD/AD/InzwSznM19cQtiFdZfaIf4hTiG&#10;nAexDXUh5FMe2Os9Hg9XnONA+s76zbXDK8vWkyHjT87pTrJv/MlHyXhkgI52HF1Df/ITYVP+iflI&#10;bvC/bIS5YV45xvyBHZrfaDsc6jxYdNeOnZXzqCaCHMkVg+GrwiPMvW1O1Utg/8U2HCc2gadg++VD&#10;2oZzUAe65VFuDAYZ27Graiw4F5bAX+zdkxzklfG389u6DjkVMMv6PBsbO9SfeOFId90nXn9PnofP&#10;zh6LAbC1vh1jPzvMRos/LFqwsOwwOyt/Uh4lnABP4BfkQLC7cMPKzM2GH6zTYPvvCQZYn2uy9/NS&#10;V1O8Aaa5P+fuiF1fuWx5uJh1nYHEKGAAcRM5Gc6FDeCeakv2wTbiMHCPeIa6GO0jLxRucC01J9wH&#10;PrB2RJu0XzvxCksXxzfOfs8gtrE7uMqzwEv+70uOxcGJ7robmMA4kw/Y0bgbW7baNlgUBqBf6A+y&#10;QjfRK+TKuWSKT0KWHMd+0zNsGH1GF/m4Pl0Nn5Cppqcc6zqOgXXJmHvyd5vNco7t7u862uddDuwc&#10;H5r8awM5dm26j63zYQe1Q/vsx+2zkdZTsPt8PuvhxRk+F/vM7osx0HnyGuRLsjtqA/MLxXXx4nQd&#10;Pxdvy6+VFy/GcUlsKb7Bp/v76uIrxN9di6+Gf7ji8s8WFrB+XkwCry0usSk2SE0BeQV4ftihr3de&#10;5fiPBr+Iq8vpp+t9PLeP+Y1TgBVuCOdgnhozz80O60sf9lrfOs446nvHsQnwgj6Dy/QRrkH/0iVt&#10;nz53LB1+/Q2zau0J7LVw4R2Fq+jz+fN7i7fBx4jp9M3viX5aVHEbuSR4HnkvZMiYaLeP9mkPvwd/&#10;pJ3WZjhuPPaPfNFT2is25L76Wa4cG8a3xF+3XH7ctrx9/izfdV1shvGGJciY54JHyRP8Sf7JKDlj&#10;W+1zjGPJOf1qP50LB/KNXZ9/i8eyrXIDo7vZTbaU783Giu2Le5EZx8AA7Jt+Gx5eUe2HUfEnsELJ&#10;SuwduWprFcgeXsIx2mvMyTsOSfvMXbIOT+gv7TRfzDHPiI9yrP7kD3pGxzqGLMBz/tP75pt55Prm&#10;ZbMz+gQWh3WMtWdj362pIOONIzF/yLo4DLyAExCzMZfEY8T/xCvkdFi/LRcJDnANYyRvYkPmAjkz&#10;3/QjbgFHgX+AXfSFHAfXhgnxIfgL2MK1neudtXIq4DXnO9d4Lb07+SqPZT1mbGuLN43kOfZnbebJ&#10;E1kTciS1ohLDgBWOH09OQXAD/CB+cTR5EOy2NQ1fffbLHfUfrN/8OH7AQ6gjhX/4w/vBD+99+BF2&#10;8PuT8MObP/1Z56cv/7jWb77y4g8LP8ifPB2O4fHcW14DrgFesAYD94CL8K2m9vkzWYuZ7TgSazJg&#10;Cms5Pz9tamdTZNU40+Vk3bwy9sadTNC39LPtxpsugSmsvzMf4ElyYR+5MZddBya13flkyn6cGP1E&#10;flzHdvKzJzWVvCcCdsA/yH1cFd6gN/ELNt77pg4fynsMssYCL/Fg6ibYx/avCR6AG5YuXhJuv8sx&#10;iG3gJLyXQrzCOo0lqdmwL/Uc5EIc2BfOLvkVeI+l2S4uYa1jwwrsNhvLtrLJak3hHNRtYpthCDUZ&#10;fNhxuQDiF/Ib8ALj6U+cw2D2D2ZessfWQLLN3rHNTosBsMfwg3sNRn+Pxd7DEXemjgVM4F0fchtw&#10;Bb1z5lath/7Fi7Mt613TZnxCf2y874YTrNV0PTih1pDkXHUkYA4xF3kP8iT8dw95lvI95TZ4V8Zo&#10;9Oke4xX8gAeBdWCF40fV1J8onARPwEgwEX6C30Lf0Ilkho4wrsafLjLejuHP2EbWbKdXyAnZsI08&#10;0FV8RrqJ/mfXxC/YGfvpLjLkHDoJVoBhyTDd7P7kFb9KDrWDfWNPxODpOxiBPGsX7owv3fxosu1a&#10;Ddf4Zv/aek37+WpsoA8bqA6V9ZTsDa4BH+F9juzd56ZPrbWX7NzkKclTiC2/Jr40PUh/jSVe61ss&#10;lT60bpDN4n/BDN4h6Tr4BzEMcWC8Bb3JxuEnYANrHlvdJn6rWKxYutqY1nPWGozc2/rAmV+4rgM/&#10;yIGQS6Bv2V59Yoz46XIU8A9sbutvfWef/mCj7YcR9I2+1pf8a+NqHw7Asfoe1hInojOMp+228VXo&#10;dO9BFeOBvebfkbil2MvwUHDFzIr/sO/6Eoc8kmdi6/WxfhEfYevaWLm2OAn86dPiT9pBnowhudBW&#10;3BP85/rTpl1TmI4fy35rl7Expt4hxc9lZ9gUtqprV3aXPNFtnpte45uTMdvItQ+5hrHhGXia/SW7&#10;5kWr22SNB38ZDlBLgjyVPxyOSlvYf/txDT3BgfIA4QF+NA6fzYMzcCTWL7iua8kDcC18A2zETvKj&#10;2Wv4x7jS+fqP3jfHYEWYwlxovqTncKx52ea1/jVf/TdnPbvnbvjJPDQfXft/OLvzLiuv60zgHrLU&#10;7UGWkGQJycxVQM1QVCEoqqgJxEwVM1SBKEAUIECADJLVVlAUO8tDVhLbSdrdWSufIG33sp3uRLJk&#10;yxbIsWRZ8qA4ytD9Vd5+fufqKPZfyuo/7rr3vuMZ9tn7Oc/eZx86gozUsa2t9L821qbiU8UEwUXa&#10;Gu/Dl6CsuAS+hW3bkj8q5/133viB55zTRnxK8AaMgHeBybXN5GTW2eVaz4XH6r14P/hBLKT289HX&#10;xqdrxcF4pmO4ROPOc2ESXA4cgR+7HHsrPwXf4ZGUY0tk92JyPzwefPfUjau5/1o+V9I+1pda05k5&#10;fWIgLlw4Veb+8kdV/PBa8lfDD/bO+vXbbzdvvf5G+f3PiX8o+3aHc7Bus7UO44Pxw89uv1b8F3wX&#10;+AfrN//qz7/RPB3Mejk4C36BIcQ1wAl8FLCEeM7nUic44ljarOaXgh1m0r7yPzwaeaJHyQm5INsw&#10;ZpUbckAnG6P0N3mpugI2qDoehjUuyYNnwKT4KfaCzHmeMUWO4H73wt/GPRxg3aZcDfaWYvvhgtba&#10;C3tvxmf1yPbYq+y11T9YYh/cAwPgHuRweDj7Vs1ZoxGs4Dj/BFwBM1iDgXcQZwmP8GM4ju/wvBIL&#10;eSJ8YvQn28sfABc4vj/2lE0WP2BOz07DGx1t7SWuAKbA+cuDAEPIn4DTlzdhXXAAO+w8e+s3Oy3m&#10;EM5gq83xxV3gM2AU7674ZXvGG3vP1ouD3JVzU3BM/h/MZ11Pb9m/XDlhBd+e49uz4Bz/4RycibgI&#10;nERZpxFO5VzGr+PK3JfYiRIDER0gdhO+Wd2+ssE3fDZ4wHpNsaBwkRgIMRF8GdZn6HN9rd/Jkn4l&#10;QxUPwBPkhj4iS/SGvA30aT1GjhwnN/SP6zwPHq3zVs9gy8wZ4Q5y5D6yVTkB76fv4AvPrzwBG4LH&#10;gDHoMTqMrqTD8d9sGizgv/eQe7KrLuyOc2wSGWb3qv2ETT7ykdY+j/QU/S3OAS9Q7OFHW/mczJ/l&#10;dRAP4fip6HyYwbyLDjdHxMuKf2C75Nv+2Mfdc8f78/K+vp7UPXG7udd7vI8dresW5BiqObK3R8+K&#10;4ZI3CH6QZ+qTwRr4frkwxUJYzyAeQn35v3ENcBTOAF+g3jgGfcvewmm+YQrt6VoYCv7S5vSCNtP2&#10;ngFD4Cu0kRhV/UYuHMPlaFPPYzv4ENhwGMue2/JdyXsh59eH0744AtjKnFT8nGthMmtV9F1dUwrL&#10;KLc+Mrcxz/EOMqTMsAU5WLZsWfmtHJ6FK+Lz1r4llvVM4n6DI/AMeGr9ZC5rrmvuLpbPnFRfkDO6&#10;j0yxsVUu6T1tRqbIcm9v7/v20zXaC55hz/lHSixCbCF7hq83z3UMH88mwivwAzurDL6tE2Df4Bq2&#10;FraEFZ5++kaLpw+WaHFgB8rzPGtvsKM4UHN4z9dfygpHKr/xRO6Na5gIJjDOYB0f1xpnrjVOq0/m&#10;5s2bRZZgERwzrGBMu5aeh538d7/n+xjrcLCPtsSX2LeMD8/4UCe/cTPwjvpZJ3Ettk+76Su5v2AC&#10;6yT4E9QfDwhbsf/GV8UDcuHKt+KY/hTXgEMoebzCO/BLGIfiSJRHfEXhgdL21lXBDspDZsU6wT4D&#10;wWjPP3ezuXI5catPXischPwc588lX0dyTZ59LBzI+cQSPCZHYvZVCHbgx5g/JxfGmWK7ze2/8kdf&#10;aG69Ep4g/IM1GPDDu79+p6zj/OXPEwvxVnJZJweEuIeKHfAP77z5i+Yf3/xl+fj9zptvh5P4eckb&#10;9Ytgj7f/4fUGhnj15ZcaGOLF7323+e9//vXCP1xKna3LhBv4MKytgB/8Fs9p3wvHxE7CEbiHQ2nn&#10;ueiWZYseyly2FYNGlsk5Oak23vijl+lsYwRGYBN8yA0ZMS7oBLJENuo8xtzQebLi4x7XeI9xZp7j&#10;Qx/PnThZbL2cD4P9GcPJ8yT3k30ixEXaq9KH3Xes5JWKX4LvwrpNMREwBJ+GvFEwhH2xdyZ3tP+u&#10;4euwflP+aLyDd7hHLCWeYU4sZLAN28rmstFwgjk7+8t3AVPgA3zbr0J8hPP4BZy++bt1mnMZfwUr&#10;9K0pMQp+s7Ot+IVW3CH77D78xM7wHdVvggMRu8A3AkvgO2CGvo7O+FgSwxi7Dzu4XmyncimrOrge&#10;bnCP4/7jGsR72stcWa1LdR9/zZnoMBhDDmv5HuAI6y3EQcgZDuvAPmdwsufOF38MvIOvwDvARLgU&#10;trz2L33DTrD79IP/7A85oo+qjNFZjrErdClbTjc5RteQL/LCrtH1jnkHWSIzFZea19FPbKBzlQOp&#10;+oluI3PKQd68n56s/Jr30XfKS16VAbZ1rTK6znllhz3cT95xEDA1nWjubF0YPWZeJDbfPIkua2tf&#10;Hjv4QInRs7aCHqOTzDXpfP/Nb/nc2Sa2g51kT6z5dL/cUfBIid+K3qvzInOolavayj7ebbG/8INc&#10;hTujV8UkPhY9+njmFfJlWu9416fC7QdDiH24M9/WYciVrX/YsYqjYAf8A7yEM9AeMJc21w/Os8Gu&#10;wTHoI+3NhmpP/eQaPgMYwW/3e482dIyNl4tBm/MzL1m6KJjizlybmIbgAvtqf1LMRnCX+nf3dEa3&#10;REajt+juhz6zsOAqsalwDFygLPgQeAKXQs+QB+/Qf7gTZYEZYBj3wIH90f/mlgODwfGxWewHbGAu&#10;jANhZ83bzXHZD7EDbBn7zlZpE3JYMTC5UV9604d8aht195/OVDZcTIvXjQ8rdlzdPN98GzfOt0BG&#10;xDCwm3CMuD3Y0VyaPOH1zb+npuOPSZnLni+xaXxieBo2Uj3YS36CqWAHPMZI6mvu7Tn0Pc6BnCub&#10;sqsP3EXe9Scc5Lxy0+2+8QrGrmuML/bBfVUW/DeO4RHvcL+2IEe+jUvjU9lK3GPaGH5QD9xJq87B&#10;pWkXGAl+MraMHT4GNp8sTKee+kcsMpwnfqHESsTOewaOoLVeJns3JZ7FfcYa3KDttLM+1S7wijy5&#10;sEjF6drQcePZ8/EczuEqcEDyc8j9cPggPT8bLiLry+K3PBv/xdzJrIE9nfoEP1i7efbsybRbKw/E&#10;4xfPxK+b+NTU9XM3nmy+/MU/LPkf8A+vv3b7/fwPcIQ4iN/8wj6ciaMM94CHgB3+zz/96wfiB/GT&#10;8MOtl19u4Qf8w198o8Q/yEEpLhJegCHkocBF+I9/EAdxNusyfMRJOA87iKtceN+9iS3MPlCRY7bf&#10;B04gL+QcfjAP858ckBmyYpyQDVjBNeSNLFXZY0+MC3rateTFfWIoPcOHPLmPrOENcAFsunWWYhP4&#10;IuRxsPYCHyHO0frMwbUDxceBWziVOAg+D3kjxE3KHXUmaztd29vZU7gJuSNgiLonJozBX8LHMTI0&#10;XK6x5oL9ZVPN8+GC6V27ix02Z5f/gd1m24u9TnvhDJzzYUdxDWwtWwxDWEdhTi/Gkb2FFczr5ZWq&#10;OZmck196Ns84kfc/mvsOxp7viM9kKu86nHLsTzmm8+6BnqyTCSZw/lDwgs/6vNMxa0PEP7R8HtGb&#10;4UjgBLhC3ANOBaaAh3ys04BR3KNeOAXlgmlgH+WfzLxADgg5K9TJus2xjHX7d8IXfBo4CZhJP5IH&#10;8kN3kic2Rd/rd3aDviBb5AV3q9/ZZvey/e43F6F/6JQqa2ITzG/ZazoOdiBbZI0eI5v0svd6lw/8&#10;ogzez/Z5t9+OKyN9X3UbvOAeeME7Xe88LOKZyuMadYBnyLJyGBfv6//YarhheCT6MTqI7irf0TM4&#10;A+fodb5T2MG8Fl/KZphP41rZKHrUvNK1N5/7/dQta2uiF80XcfpsGw7avMfck67l57BPAl+FuIfN&#10;I5uK7uKHFVt3PWNerL54/rIfZvStHI7iJHzkkaLH2TftqZ4+bK7x65j2VlfXaRt9po+MYX3mutr+&#10;rtG/7LVr2Axty45rU22tvzzHM91/KHOYzfHd7IrPYl244JUdK5uR1G1TYkF2BFvsjZ7eHLtxNu11&#10;Mrp8PpxwV9akLAu+6uzuLDgO/oF1rPdVBn1l/Tg5Uz5yoh74LTgJh1JjQHFB5vfiKrQ322VeK06f&#10;DxxXzb7xHWlvdoMt4WNg33Fo5IpckDUySj7Ik2NsqzprL+XQFsplPJD9Y+lPn+n4RKbyjuHR4WaW&#10;LYs8aJMj8V88LM4/9d+1N3oy76/HLkbPwzLKIQ6CrOCv+DCUE44gN2wgm6h+cI/1iq53TN9XXU/e&#10;9Y3xUceXOtH/yqz/tGNtY2MKPnDMOeNDfY0Z9fdxnzaBu/13jQ858w7trxzGAxwH58AIfAViF9l/&#10;uJqdHw5PJz4Ub1BzrsFQ+An4T+yEesOA+Ac4vvomYD24DB8Do7P9+Cbvh7HgWHgEljfGtKm4JlyQ&#10;MpEF2APW4EPhwxKTKf4BbrDvlzgIOb/W9HU3V69cbJ79/NPBE9YiWMuYOKfEUOIf5IDAP4h/YKvl&#10;hP7ql77YvPbjV5qfJn5SDimcg7iH3/zyV2UNRgs7/C738B+Kf3j1dvFf/Pil7yd/9QvZP+t7zV9/&#10;8y/L+k0xlPCDGEmxDZ+7nvWqKT9Owt4XOAdYYeZwbEDqbG2G8+65O/j+yIHwRBnf5IUPixz4Tc6N&#10;CTqAXJAr15F5sgGPkgfHyVtdq0FHkAl6gYyxEXSy455H1txDP9Xj8AEfhbUSYh/wC1vGs8Z9Y2LR&#10;wxXgDQoPER5BXMT+7FU1kbyR8INYiIG1A4WvkF+KfwJGEB/B58GX4fniJzvaVxeeA15xTH4q17C/&#10;MIO5O9uK44cV+CZ8ww/Vt4CbcAzOgCUKH5A2WZm5jTWOx3MvvsH6BbmhxB+Kr7RWk512rOSojI12&#10;TUf03XTeuy844VhsvN9jQ8kXk2/7fOzPO3ZMJr9EZ1ewRLiG4IeDexKHERwwPLi+3AMrwD69HZ0l&#10;RgJugH98HBcnia/wXz2UHdbAR6gD7DMQew8XKKvvNcEr1l/AC3CPtZ18NNaEwBkXowN9YCH9T2bo&#10;QjaB/oAh9TcZ8JsOqfjAebJj7kK3V5kgN/QLmSMjdK61kuaNuF/H6CHPglfJkPeRWfLqY/7rmcqC&#10;P/VN9zlOBsm45zrmXs+seKDqfuVTbjrO++h913knu0j+Hfc8z6dPRmLr2HT6CA6gp80J6/zGvIVu&#10;NLehc/Ce/A9r+8OxRVc5D2dY3+l+98EKrjGPxFO0YuJa+AHmsBeDHILyDMmVcCZ6cDTvsGcC38Vc&#10;xriYCPkmxUHIqWCfT/tIOC6WX94B7anN1cu8AV+tLY1P7QZ76Stt4D9bo82qX0qbaAf9bbzTF65j&#10;W7SjtvY8NtU5/VLlBe8zcyL521LW06nrI+HjRyfSf2kTWOFs5pz70jZrwxFci36ezXz5icybt6fN&#10;p1KHU2kj7/Qe5dD3eHR9UzELDKPMyqAvyZ7r3FPKm3aH66xfYIu1qT6AJ9gYWEIf4P5961d2Rn/7&#10;rZ4+dKK29Fv7sI/KQFa0IYxT2xEG827ttjfPhAkOxj6p3/DmxATFdp2Yy/NTR7jBMW0zFl79iej0&#10;w3n/ZHiIoymr+br5uTUJ4g+Vkc0lY8pOPmvMIFuL21IX58WZGH/6qNZDHym3b2NCv8IY5MKY8ds4&#10;9c0eqJP6eQYZch9Z0R7GG7tRZcl/faMP9AXcyU4rh303xIWK/6l4DUaADfgq2HWxHE8lVoBPAYaD&#10;jVprmOT8HE19L5Zr3IO3gEGMK/4RY0+cqXWf9jPTFvoRtnKvj99wu7bB7+EG+VPcp0z8IrAO7Kj/&#10;xUBsmUjsy6GD8VuIBztdxpRxeO3qpebSxWCHa/FrfDbxlck/ef5c1rwkbrKFJZKTO1ii8A/xq3zp&#10;i88X/8VPb9/6nfjJmv9B/MO/JO9DXXdRvz8wfvLVf8cPryR/9QvxX/z1f/3LkjtKDikcgzWaYijh&#10;AxyDPFFyT1qPgZewd5Y9OfkvfMs19ekFd5fr6FOybEzTI3RI1a1V7xoLZJ6cVGztGFmhv8mg8ehj&#10;DJEPcwC4gv1wXdVFZA/3S169D+9gTYRYxrHkobRWU1wCLoLd54vALfA74CngC/GW+Aj4YGDNumZt&#10;1nJa92ndhhhMx8RPuofvAv/Q4i4yXsI/eEZPR3c5L3ag4ofezs7CKZifs7XsrPgHmMF/39ZrdK9a&#10;XWyz66Zj07ti58zXxRSKIzCHxy2wxfI94B/EHfIJuB7GsD5D/qiNa9c140ObCnbYHr5gfW9fs3Vk&#10;czOzP9xF7Pv4xqGmc0Vbszuchs90ynAkeGdzfAnHw13wp4iZ6Fq5KvlE+0s5lRWOgIHsteW3ssM/&#10;cnLzbcAd+JPexJBV/ADnwAdyYMojJT+FuE+YR7wDXkWd+DTUAQ9BP5MZuoNskAF9Xede9AebQc7I&#10;GNlybdVZVRfRpfSVZ9BZnovHWL58eZETckVnuYZ+Ijuu9dszHHeMvDmGo/AezxUnV3Uhm+U3TsM5&#10;z3VM+fwmt37j1/Af9L7nKy8cY75J75Ff98MA8ANdTcfRVfSMeY75n3kQ/d3d3ZlyxX8W3Y5HNqdy&#10;DOagmyovTUea65oPuY/flX41F8PhwhT0IjziObCCXEPW/Nmf03/5H+QWsp/XI9GB1nXCDPIP0W17&#10;c23hI3KdNlIvel2dtL12gPfYB/2pLbUJbKXu1VbCfHCc89pHn2sv99EXVR94lme7n65hc8gIu3Iy&#10;88onnkw8bdrukZ2J7due/Cmxp8djF/emHXbHRm8MtzMbm346Om577Mbh2JWxYKoLaXOyVctKZn4b&#10;/+BCyIN30ldkES5UFjqLHOAe2F32A5/PLmnvrq6O4rPQ5ua0R9JH7DQeqfoHcODaS13ViTzAKdpC&#10;23iHb+0D3zjn3cqiDZ1XN7wCLHQu+nnTaPLvp84zKcuh4EjtMJ66PrxpQzOXay4HP2mvtQOJjQwf&#10;AvPApNZwkCExG3wt7CxbXPIpvneM7Cg7vIqrUHfyTq8bO/rEWFbeyhHoM7ZeWV0Le/02DnevMa0d&#10;yJC2Nl7mMgbrGFdfz9ZGdfy7lpwZK+IcxXYoPz/NnrQ/HoifgI2GK2AIuPxK7JljY+GkHMMLqK9+&#10;KRxBuASYSl3llhTLAA84JgeGPSv0cWsstfxEYpf5Oqyz0T6wgTENX7jP2CMDYh9gB3whLgMfNT6a&#10;+U6uhx9O5z1yhcLwsMN89vM+H9/F+XOn0x7it44ntvtS4lOuBpdk7WbyWM9H/s3pn//9zzevvPRi&#10;a/8s/EPWXfzuHlpyT8IQ75ZPzf/wQfEPP//JPxT/xe0fvNzAD/JXi3947pmny/pNnAN8wC8h/8O1&#10;y+F20h/zaXvlEvsgJuLiucT2RNZc55j1m/bRGsv8kWzo/6objWt975j+pg/IPblyjmzRDcYDeTN+&#10;nSNLZMI4omfMUYwbclP1ievwiJ5Jr7dwQPxXwQ/iHPEJbPtkYiBgAThCnKTcDfwW+Ai+DZwFPwS8&#10;IdeU37vix3CPWEnPsX7Tf/trrwumcE/hKII95KiCR8QGsMFs6+rYaZhBzAAb6zdOgn2ezvzdx9rH&#10;nqyxZI8dNy8XP8DmWrtgvs7Giqdkex0Te8iPYb2F3Al8HfDD+nUDzdqOroIR+Cy2BT88HPs+Euwz&#10;lfiNw3sz140/Y03Wsu7Ou7ZuDqecWNM9KZv7dga/KD98YJ2F9SJ8MXCBOimvWA2/qw/Gnp1+41l8&#10;4B45L+EG/ImcUaMjrb08+CeUFVeCS1FmOAImwqeIgyA/7IY+r7yCvicLcCOdrc/1P3lyjb4nO87R&#10;NZ7hGrqqyhm7RPfjpMmg464nq2TM88hdfTd95HrH6DnH6SwxdeL8yKkywg1wCP8+foP9hB/cq1z0&#10;vXv49/nHxebRmd5vfCg/u+NeZZPLCW9qHnQ9+gd3YM/wRYsfShkT9535jHP2sRAnaN2huEd7Y7Wv&#10;XFF8GOZC9Jz5j3gKehR2wEPT/3hb8X3iLKeDA2AH82U2zv7i9oywn6U9K+0RgW+wr6Vz49GzcIVr&#10;Si7D4Bo4gn9DbgHjmd0159Rn9L+6shn+6yf9WLkfbeQafaIPtCUbrr31n7byv2K72lfsid/azvPc&#10;7zl4h+uxdfvj74EX2Ew8vrn4zthVuAFmgDOcY1tdNxT97pyy+ihnnbdU3CL+3zHl8j56q8qPfvdh&#10;K/SP9sY3mNPyMYkvuHL1cumDajfMReFFc1ncOB8AboNcagt6DkbWRuqvbeo7tbNx4Vu5yKj6rwkO&#10;UHdYaD42c2P6eBvOIHU9ejw2J7ZrMPE1x6K3YQp4wrHu+MYejbyQGT4WMsQGso/m5zcyd2Q32Up2&#10;ll1mU/nWyCicqu7GpHFhHYVvdYAP1EebGVfaVluREXXV3vpRHbSt+aDj+lVstHPwiHv1hevgT890&#10;XfV3kzHzfLmbWjg7MhBcrb35DZQZH6TNxULCFHAGX4d6wetiIfANI+FoJibHyr3svWeKR8YXaA/Y&#10;XX+K/XCfZ+Ar9D2sAB/cyDoLY1lZrLHmM9FWMIS2dQ3+RrvBD9p1ZNNQczXHnnn6qeD4rBUNlwWf&#10;i5+8lvfNJ/eDz8mTR6ODslda1nFah4F78DkfTFrjFeWP+tlPXovv4s3it+C7eN9/8avgh/c4CBhC&#10;DkoY4j+CH968/ZPmVvCD/NX/639+q/nm1/+suRm+59nU9/pVfEP428wl/L5y8fHEAGQeFfygbM7x&#10;XcAM1l5Yh4Gz+MR/uiP5BFp+Sv1NNnAJ5J0+p9eNBfqU3NMfVVfXsfDbmJSMkT1jxrPInvPVP0j+&#10;yJN3iTvzG7bgj8AJwAH8ChuyloL/YU/svvyRZc+s8BByUfJf+MARfBjWbMAH8l/XvTpxFTCHdZ9y&#10;W7p+cmyiWb5keTBEf4mVgEW6Y38HMvcXI8C+bo98W1chhhJ+cJzvAtdgTy2+AJjBd83VBF+IETAv&#10;78lcFXawJzZ7OxJb41v8gPhJcRLstJhD+SPZ35Gh4Jz4UbbFLzANj+R5Y4l5HEoZJrPW83Bwwf7Y&#10;+sFgAPhhItdPpp387lvVESwRf3nerUz29RqLDRTjYL1I8V0kJxa+wfpUsZJ4iZE837eYCDgD/rEv&#10;lvhJWEcMpXxWyq6M8A6uwZoR18IOcmXBEe4hC3QQWaGr9TlZoEPJS52HkSHX0T2uoTvJgN+uoWP8&#10;Jn+uI4NiuNhpx3zIlPewRc6TLfqbnfNRFvLnmOc5Jr5OzBydVeeqninWTgyduRE5pO/wHbDDwoUL&#10;y32LFy8u+EFsnnu8T73oSXGA7rfHhfkPu0Nn4U3FPlpnYf5jbrUnHIO9M605dPyee+4uawzECa7I&#10;tTgG+kpMw4c+/KHEFj5YdBb9RJ/W/S/kWO7qDmeV61s5KpPf8lPBOHd/qnxbyykPpRiHJYuz9jHn&#10;7PdtvYW9xuWOas/7xETwe1hvBqdpM31VbQcMxtbrT8fZQvhLH7IX9eMaGE0/+s1G+G38wxH6QHvp&#10;OzJBh9S+pAf0N4yAT2jhgvBFJxLrn/nxrtR7X9puX+bIo7ELB6PTRoPHzl0Mtx67yuaeybxb+WvZ&#10;lIWeIU/epz7K4bjyqQs58G6ywrbhi6zZ9BG7iHvQh3zf+Aj8vzn+xbwXx9TbF94yvm8ffng8gnp5&#10;J7k071JHtpJsqaOyKIP/2tC8SpnJEWwAB5xLXMLRvHfDcMZn8NGRvNNxuMk1F/MudVZ33Mt45u3u&#10;YQPZR5yV+bd4S3Nr9g0/xZ/hOA6eX8Z/3APfC7lVBu1gPBmTxp7+IwPa0jnYXj3gC3XDMRlj2tNx&#10;//W7+lvz4h5jRfs7Tw48r9oNvJBrvRMHglOA35RzvOBo/OF8wQrwt7gg61avhk9RZn0FT4g3be1b&#10;0dqHzhgU+4AnYvNxSuI9xCv4710wuJgHOEGchf6GPeAEWERfax++RPgBpoQnPRvW8WwxJmIq+V52&#10;bEsMfjDOoWCe3TuzBjZYxrg6PhvMundnyR116aK1Knxtck+eyXvSLiez/+epyFXKIc7gi8/fbG7/&#10;6IeNtZvv/OLt1p4Xv/p3/FCwQ3JAFL/Fe/GT8kh9oP/i1u3m9R/fasQ/vPx3/7v522//j+CHr5X4&#10;BxwE7FJxgrUWN65dLVwDLIFz4MOAH06lTjAFfwZe4q5PfDx2Zm/pe/1d+5R80NtknbyUPo5s4HPp&#10;fnIDN9I5zru3jpfK2/k2Ro0ZckPO6pg11sx36CDyyda3bP6mknd6JPkh7btZ/Rp8GBOjsd/BCfiD&#10;6fj/rd/EQ8APuAW8A76Cn0KeSr4KuAOu4BPhr2jlvx5t5MCGKfATcAh+wTpNXEJfMAB7CzuMxX6z&#10;tfADHMFX4eM6/AO7bW0GGwsz4CBw/ubkMMJ0ngk7WAMp18Nc4izGcIS5T64I903mPf2dXQUH8F3A&#10;DDACTMGPMRUOwvHu4JotiYOELWCMmdhu1x0LVsCbwANwj/LWdSPTu5IXam1/2mJtWd+Jo8Cd8MdU&#10;PkX8A5zAf8HvYm0mbAA/4CCU03rTEzMZw8FU1pnId3FhPusroxPUjW2hJ8gPXU4/kgl9T2/UNTlk&#10;wHXkADatepwcsDF0rOvJGLliz83v29vbi352zLXPPPNM0b+ey96by9VzZFUZXFdtHfwg3h72UAbP&#10;ZffxC9YIkHN8GH2Ha7D2kC0wp3KOvMIfCxYsyHy/q+hbz/cfPyE2Af9NZ9c16NZNwAFiFMwP6Z6P&#10;x47DD3zP5k5iInEQrnvooYXBJ6uKDrVe0Z4M9JNn42VxFtZx8FvIPQlXuM/eG4PRc32JJ5T3bkM4&#10;BvMf+/fIN/npexdkr/cNTU8whzgIay+s4ZQDQm5oek7ba3djWptpT21kDsou6C+4gJ2p3KHrtLN2&#10;r/jAM/S5fmUb8Dn8l+TDOffqW/3gGByoHUfCHbOHB2I7YAX4wTc7yqcBW5iL4/XxEH6zqesTU4i/&#10;VwZlI390krKSJf3mGF2mb9WDXVQ+WELdlBPHL8YOZtDeYuXMMc1l9RWcwGawJT7FbxS9ySbpc1hA&#10;XckWuWcv2WHH1NFvdafzvNcxcuUYbKP+eIdT4QaqrwZGUEfHx9L/O2LjplKO577wB6V94KkWvkpM&#10;cjANDITrghHIGqxjjmzu3Sq/3A9wX/KmhN/HUfCZsc34AOWCtbUb/e5/xeL6SLupl49x4Vr4R931&#10;P6zkv9/awTxUffW7vvEMY9M5x7QTGYBPYQFlww/w2cHacJk8WbAR7CA28vPPPlPan08B9yOugf0W&#10;rwznySWtzvrFOMThVU5PG8BOxg3cZO0J7MA/4pgxpm/xEnw7sBjuQsyl39oWb4P747sgI/yOym0v&#10;s/3T0fGRn107tifW4WrmkfENHQh3k8+jJ8STmIvzgcKXyXsZLmJ2Vkxg4oPyjquXLjTPpX78F+If&#10;3nrj9bL+4q3X33gvdvKdVuyDHJT/lHUX7/5r83/f/bfyeUeeyjffan7N3/HGm01Zs/nT1xvrLnze&#10;zu/CPySH1CsvvNj8/Xe+2/y3r3+j+dy1J5urF1r7bMIMYh6ssYAN7MMp5+Rc4kLFPIiNOJs1GDAE&#10;rHF4/74S/3A0mKn2q7Guf+FIsk+W/Ccr+pq+vnnzZsHXdXzSBWTNGKZz6RXHyBJb4T66iNxVnEGu&#10;enp6iowZR/t3y/mYNebxL8wcyhqE4IGOtlXNnmCCfeEJjiUe8tDUgcynM5cPXtgVDOHYnm27mtFg&#10;j/3xbUwFHxzOM8aCPWYPJc918khMZH3muuCQsWCIvcEeg32Z04ezGI6fZDzHhsJzjCSOontFR+b4&#10;04klmGmW3r+o2dA32PS0dTYTG4MZRoMV2rua/o6+Zvdk8O72vc3O8W3xNyTnRO9As3U4sVh5lj04&#10;YB7rQa01xZucmDle1qPCPPJfWaeK/5DrylpU+AW+Wbl0Rex8uOnB+LkfyTwmOGjV8vbgls5mc+q3&#10;JmtJtE1fvjemzNpH2wwk5qOvo7vZGhy1Pe/1Ud+p1FVb7cx7H85ze5Mb/EDaaH/KpB1ct22cPyY5&#10;NfMR2yBX1GzGuT3FrbWYyFhnK/FEdJy+nA13NZbxfjy/D0YfHJmN7yPn9DedoI/pEdiRToIb6Uj9&#10;73y9hh738UzXHoucXX7yWmLFkn82uutssIV9yifDycjFuSrx8mWdbI5thd92ZZ6fOd+23buanrWt&#10;GAbvJqdki5ySRx+ybK0g++8auhtGkJMANvFNf5iTdHSuKvmg6VZzEfNM37hUduXeexc05v98nnjU&#10;j8TO35n5Pf8F3dLevqLoGfOo5SuWBp98LLYmazKiV+glazDtaQFrWIduriufIm7B/gsdnasLrpDT&#10;QA4qup/u/Gj+y4W9Zk1vmVt5prguuRGUuxUPZy1bcFveZT2bGIu2tuVFz7Fx1paaf9GTd4WrUHb6&#10;1LzV3Apvoh3YE7aSzvRtrTx9Wu2qWE96mu7FleDxzd/EH5qTKYOYAHM2PmV+ajpXXkC5heEpPDDd&#10;a55IDw+GA514JPxG7OyxyMXh9NvG4U2Jgwj+jN2aTb+dikwMBa+cjk579HTsdHTdps3Jb5tr2Erv&#10;htPML/WberBHbAwMYK7amn+31gZaW6Ft2Q+2kWzComTEf/JJN5HhuWAMx+EA8x24A/51HvdA5zlG&#10;1sm0/3QqWaQnYRg2lN1lR13neew0+dQWyqYd9au2J3dsIFlh1/SRubn/pf3CzVSba17uPu1OzsyR&#10;tbXrtIv5umfyZbCdnmv+7b1kjI3E15NzMiGWgu1ttd2Wlh2PfJivwylkwrPM63EZ9D78DUuom7aD&#10;Ix332zg0JukG/B/85hx7ALMaH+RgLHYYvlFPMQj6VRyEeo1PjEW2w8ekfPpSPeEfNp6841mMS/XV&#10;Lu7jn4EryJ5zsLd6exe/oN/GCcxhfSccZgzgNDwf/wSbkP3q8xGr4RrtqH2UEWYiF/qWrOhr9R4K&#10;D3guXL99Uy+kTc9lPeextP3pk9nPIesxLp3PsTPhI9KuZyO78i3IP3n7lR8m7uHN9/M/WLvZWofR&#10;2r/73V/9Jus48/Gdzwfhh9dfbcVPvvpS1m+++P3mhe98r/nm15L/4crV5nLmgfAC3FBjJsVS8lU8&#10;Nney+DRORs/DDWIkrMUQP3kg7b0g/tiDwU11LgErsPtk29zCGNDX+CztwZbQ0f77wPcwqjFDbrSj&#10;MeU+z3QcL+E+39qWrXEP/GDskC12jU1cF3vIzu3L/57YvEfCEWxOHMNsMMXMwaz7ip30f3h9fLVn&#10;4t+ePRmMMFYww5bgAnZ3KDZ4YiT7RgQ7sJ+uZT83bxhuurNHl/8DiXtYv2ag4IcdsaWb1m1sRh/O&#10;nhgjk01vsMLUtj1N78ruzP/DT+QYPNGX/yMD0dubxgumcBx+GBncVOI78Rn8I/JYwQanTgRjZp2H&#10;OAz4wp5f/CtyVVhbYg8OMaPOrw5WgGk2BPOM5L86rF6xsulZFdySfBfb8mwYCJ7oSh1GN2a/4o3D&#10;zdr4eLSZ35Mj1mmONp3tq8u3+sMVMJL7nNc+8MPWfMMj2kx780NsDS7AM8ynX62rOJhjdKK4AOPe&#10;51TOjU0kpu7QwebJGzeaoxn/B4+21lKQC31JLmAHv+kIMmVsmXfSpc7rf+dcQwZ2ZK4yE5mbNMf1&#10;jMjgbJ43HW6kN9yMPcjHwr3Y43wk88gL0UGzkcfdee5gymjOSdbodM9WbpiWzJkHwQ8wA9l2DBfR&#10;0dFR8g/wQdAJMIPcAx/68IeKrqG/rHHjF8VpituS14gPgj5hq+SFZPetBeNTuOOO3yt5Cay/rPt1&#10;07U1ZwBfhbzW5lh0NPtlr07vvOuuOwvWoBPFSdz/wH2FU5XfwR7dbcEm7Iu5l9w/nuu6NYmB4NNm&#10;b9gY+pDuZ2f47+EJZa05dsSew0B8H+wF/aiusAWday7IprL7eFz8L71NFytz4fXzfnpc+T2bfTLn&#10;5aehx/Hm7Lf1+HCF3/zY3uNYa64X3jt6m596fEvGQ+RqOrpjX+ThRPTWROYdj+yMbclvmOJ48ML6&#10;oY3BGNFrwZzzj19otkX/7JpKvOdjciueLjwCrGP+qkxsnI/2wEe7zn9+b2X3ETOAbyGX4mLoMFgC&#10;hiCvZJds0V2O023GRJ1Xwb+uqRiZ7SDT5tVwN5mEE9gWvEjVlWSRjvRhG7UFP5X1vDAQG6et9fkf&#10;PP9cwWstHBDfTPgDMTFsIlvqWnXUT+QArtM/nqe+7hPLq65kF2bUV55tPWLpm7SJ8zBCnXMrk7Zk&#10;g/WdtsWbGS+eDys6xjZoF/iq6gHjzhjXhsYnnaCuzmsj80ptpx3VhfzAOMpAJuFzcgPrkCcY0LvU&#10;x3sdE/PAxu/OvXI+GDvwjBgFYw6ugEfET7D35L1Vj8yZg22dU0fxFMY5DKU9jQVtos1gMNyFMeG9&#10;/JHK6l7jQT4JGEh9yQxMZI7i/5bgFes6n0lsz6XU54nEU54X63P1UvOHz/2X+AnkbDqf/1nbGc5E&#10;/kn5o24FP7wd/gH3IH7yd+If3nkvfvIfWzGU4iA+CD/YO8tHDusfvfhS9t/8TvMXf/KnzbXHLzbn&#10;kn+Y/4KPAj6QixKOmE99/T/9aHR22sh/cQ8whfN7og/ujD6DI9Sf/LP9+hZ+IA9shrFBLuBGnITr&#10;6pio44ZtcI17jT++ZDiBfLiWPoc1XOMd5MhYNc7IE3wwG5+DOfiOzOP3JM6BLd0V+/pw1mH4fzzn&#10;p3fuLXa0N3Puo4lxOB0b7Xv7RPakzMe9+Ad4AS/BfsIK7bHrbOiShZ8JL5E1Xjm3Ic81N2eX4YOu&#10;cBB4Bt/Hpg83w8EU8MGm/g3NWLBF1/LVLUzRE7v7HoaAL9bnv7hMPpbO2HbxFHwrMIT1pCN5F2xh&#10;TenerL/kc8FV9Pclh9OOXcV309m2upQJFlA3fENPyotfgBHYeHhg5bK2ZumDi8o518BD/T3ZV2Ew&#10;mCnnYaO21NU5x2EHfIXf6qreB4LT8DcVhxxNHKk9Nuz5ZQ8PcZ7yOhxK37DF7KyxDk/OHI9OijxM&#10;bN3SfPapG4WHMDd0no6gE5999tmiJ8kQWaBbjCXzONfQo2SAPvGb3p7Kf3bCs/dElk5Hpg/k3kOx&#10;9SuWLA1+WFN8NLiH6Zw/OnMs6/0eDZedfb72tXJnk0VYl472HvJHd8Eo4hzuu+++MrY7OzuL30KZ&#10;YAo+DPMJnAG7iguo8zo6Bjagk+mUGoPALtPN8hvBDPSpvIlyS8qJKJfUkqWLCj9A3+Bg6R7Xy6vI&#10;N7GibVnBDDU39erkPDA/8ix4wnE5kvz2Xvtv0al0lrIog+MPxqchd/b6+CbEbIozowvZEvM4cyQc&#10;xQPhM/hK+EY885PZz5JehIvgBLqTPWVX6Moyj8u97I05p7kqu8uWTEyaH5iXhfPNteZm9Diege9d&#10;Oavvhd6HRdgCc2ztiQvGmSgjPU2ehkYyXrfHD5d+PBF7jdcaT18eik6ZCe/le23s9kz69Az7Hn20&#10;M30IZ+gfnLXYemUoNjBYgd2EGcQvqCccqA4tHiTrUmKHYS/8AFkh4+SSjWfzyTD5pbd8+HPoQPJu&#10;vuTjWliBvqTr6DRyzXY6Tr7ZFPrPePCfXsRbOM/WwFzaB/7TrmykftA/bKt5MSzBvjrug/fB3+g7&#10;mK88IziCrYQV8QrsqbbQzrgueFgfeAe+CW/GD2Aerm30OXxqPJBv5YFFtJ0+hQXxHObmyojDKf2a&#10;tlE/+t841CYVL9W2gL8KVggvAcOzAfgKdsUY8R7YQVmsH8FJwCpwij7TDjCS//rUvF/MKFnHt7jX&#10;OX1KVuECz4IrlNOYhovUW/vhwXAQxqa6kVs6QL3Iq2NkWpt7LpyrbcQwww6wCx9LWTMSeTBf0Zfs&#10;GVlhU/kyjmfufjllPZE2O+05wdtPPvF48ixcjU1mm2ebZ595KnzEleZPv/rl+C5i62+9WuIn337j&#10;Z+9zEGX/TWs347+Q8+Hf4sMo3/n9QfjB/lnyR732w1eaH73w/eZvv/Xt5mtf+WrzxLnzzXxyBeE/&#10;rNmU04GvwhoLmAHPgIewN4f4DHtnuQYXsTtj9VMf/88l/sG4MU6MC+MIjsK96XNYwDFyj5Nyjd90&#10;NTmBDXBTxkjFlo7BFMaJD33uv+tdR848n30iSyePHW/mYm/Nu82l8Qz8Cwez9pLNwxHwb/Bd8FHA&#10;BPwQeIq5meDRYIgyl45txM1XG8z+tsc3ADvAEJ+++95iaw/sSf6I8BauW7F4WbNycVuzekl7s3LR&#10;iubBBQ9kvUPinOLP2LM1cYvd/YV36Fi6svg5+DE2h3OYHBpr1nWtLfiht6unrBuRgxtWkHtbPqvD&#10;BzK3SDnhCPEbcllZRyLuc3swhD05RmP3Cy8SP4ry4A9wLzAQTgK+wT/AFrDD4mCgVcEROAt14ueA&#10;heAHeKEt9Sl1eq/e7lvP95Fnwxm4nun4euATfAVMBjvYP9z+n+I6z52dLzER+qy9vb3wrvp9e3TE&#10;Y/PJIR6++WDGC26ZD4POpD/pUz4wOgNGYMPJFVxBX5IPmJR80TMwpGv2H8l60PPnss49741NwD2M&#10;x3dxIL6UzzywsMSayJW5N+U8FtkZCYY9kj1kd/M5nm752+ATuogskk/6m+x5t7UX/BfKKBbCelC4&#10;Qpyk//QPToBdv+eeu4suNocRZ9Cap+Z9sf/3hjuw3wJ84FPjF9lE9ph/4d77FjSLl3wm+189FN7j&#10;I0Xv4Z/NneSi/nBst2e4Dq/AlstV7fn0NV7BMT6GVavaS6xlK+/1x4otZ5fZDZjBdc4pBy7Cf/6R&#10;9uAINnNl7uf3qNjGWg9l6+ntLjobFmAzcALsk/Uc1b7iKdhWc2P2g11mp+EFOIcuhQ3Mfc35rKdn&#10;l7SX++ARbQjDeA89zHaJ+2QX1IN/gR9keHRzMxa5mIpPFdeAf+jrD6+W/joSWTgTmTuc/u4fTB6T&#10;yNZc9NrZyNqO6JV14TbNK9kKfLq5O9xA38MUjptD48C9n81he+SyNLdkK9g1Ookswg9+VyxATtgD&#10;cgxTmD/5TdbJMf2FXyVb5I4doS/pSjLpfrYSrqX7nKNXjROyCm+zh+y+NmPj2CQ23DzX3FoZYQAy&#10;yl7Dc+wgbFD6JX2hfmwauwlL4sC0Ma4BR8TnRSaKPT4fP0QwqH73HvGH1iW04gSnSx86r99haLbZ&#10;s7Wj95FnssAu+61edLwxTRdoJ+MO/wJXwOoVa8Ff7IBr4DG/+Q7wZerpedYa4bvUH67Rh3ABe66e&#10;rbiT+VImY4+MqScOCqaFA+Bs18EKnlXrQC6UHV4w5qyfIa/wCY4CnlUGmHhkpLVOQ1voIxhE2TwD&#10;vvAOY1b9yIi+19/+0387gx/OpOxPXb+WvVUzh89zLz8+H1/Blebp61cyl08cWD7ss5jEP/nKl1r4&#10;4fat7Hvx1vvcw7u/Ts7q9/bv/v/BD9Zvin+4/YMfNj/4uxea7/7Nt5qvf/WPm+uXkp/jfHx3KSMO&#10;Am4Q8yAntTWajsMPckLAD37DD+IfjqTe8j/41u+wNnnXDjV+yvhgQ8gH7OxjbGkb18NbcICxY0zU&#10;j1gl+rtwC7nXtcYZWXKNccoe4QFdZ34t7oGPAYao3MHh4IXJkaxVjC0W48DuHQqmwPE7xs/Pf++D&#10;7+fPhx9gDzEF7PKqZe1l/u3//QvuSwxEf7kev8HW3vPJu5plDywuvMOq4Ih7PnZX1k8ONkf2xrcS&#10;HmLDmvVZO9lb8MVA8AJOwnmcxZpVPQVbiHtocRDbSz4JPgnrUB8NJsI3HA8+KmtRw6PIfSleFB9h&#10;rw8xnTWuQXlhBx9cAzywO7xGwQXBCg/ee3/hUFYsWtYsfWhxwRKL7n8wWAM22FhiH+AlPMuKRUtT&#10;v+UFk6zrWVuep+78GJ7pnXDa0MCGrHHdXeI4xUaORz8eS14IeSDoUj7buj+yuIMr1642Xb29yWWz&#10;I2vRz5QPfarPyQVZoUf1Mf1Ij8Di9CY9yk8Ke7L15AHWGI78HM0znsg8cCp8woF9+8t+6PYdXd3W&#10;nrW84YTyWw6NqT3x7R9M3rrgX76To+EHPYs8GbvmdHhm+sx49sExiHOwv4O4SdcY47CRPRrYOb7X&#10;ZcuXlLgAepUuY1/MtZyjj8t8/6GFRRezl/ABTGA/LLhDrBY/A59G2T8z5z2DTWPjYIz7sr7Seg3c&#10;Mf10xx3ZlyK8xOSW8aLfPdcx+3UqAx0oztK+W5/4RGInch+9ByPAC/wmdOtg5pJ8wbAI/wY88Om8&#10;C66AQ9gUc0o637vZfLYGDqBz4QBzKzaYLVFn7zfno4PZNjq2hSlGy/WexV/C9mkzc0bPYr/pdPNf&#10;/Id5NP8B7tj8lR7mF2HL2fSJLfG3RF6OBiucTd/NB0v2RzdMxObCqeejZw5H72zcNNQcOJT9oiJ3&#10;jh2K7AxmfuMd+sn7YRLlYhPxEeyxNtMH7AD8U+NB8NOO0UnkhEyMwSx5brUH5Jg8kyfyZW7ker99&#10;GyPsJHxQj1f8AEOQeWPAs9lKetC76Fa4w1pHNp1NY7/NlwtnEnljv5WdDMCMfBsV86kfXIBXgCda&#10;9jE6OLZefIo+hjXcy/bDdfpAP/uvrfBSni9O0X4SjuEYcAGOsdvjkWnPhF30o/m5+Te5xnvoa+3F&#10;NlQ7gleovh5jjc2A5Wv7aVs6QHs5h3NTZ3VUXv3Cn0iGyYx6kj14VdnxMfwXxgG5g0FhLn1tHGlP&#10;/axvjQ0yrA4+MBXZh4G1ObwAe6iP8aMM7lVH7VB9Jo4ZBxOTYwW3wW5wCuyj/jAoW1kxKD0IP5xK&#10;e30u+OBssMOF4I7LwR1PPflEwQ/ns6/3pcRVXpfPI/N++atv/egHWYPxyv/j7M6f9iyv+4CDAQkB&#10;2iX0anm173oFYpEQ2l7tC0gWCCS0wSu0swoJJLPjOG7aZJpJWk/byfSHTH9I2kwTJ43rGJwFE4xZ&#10;axtIm0z7x9z9fs6tSyHOdOzpD888z3Ov13Kuc77X95zrXImdzL4VV/kH+aP+/ssvr63dbHmj2vcv&#10;4x8+/tv3a/2F+Ie/+v5fdH8e/MB/8eqll7qXL166yj/08ZNiIWAHfgpxELgJazD858vwzcfh96yB&#10;aZUnQv3VHXbECTS7b9wYC+Sf3BsLxgC+gq2gt/12r2udcy2MCYsYJ46RFzbE2PPfmDMeceOuY89g&#10;BfPszesyFmPX+C5wDX6LcRQvycexLzZ41fI7CgPwXXx9996KoxycNqN8+3wYYinMr/EO5t6rEkOA&#10;rzd/XxqcYR4+96r9nTZpavEOuAexk1PHTu7gCBzDtsRG3hv/xMKc81kbLOGDgxAPIVZia3wZtYZj&#10;5Z2VO9P60+1bsk91sI7fcIV9PeS5uitcwMjxkcIM8lxZW+o8nkSZlFfMA3+G+vBD4FXgB5hgWvCP&#10;71k5N2PKtA52gClgBX4OnMSiOfFxpG7iT/ETnuF++EnMg/fgc8RZandtAzfsDo6zt4X1FFvz/0j0&#10;I72of+E8a8OfSPzt0xn3S5Yl51HkQeyamDf4gd7Vl2SILMCMcnvAmOYexhO94nn0TJMtsrJqdfjW&#10;g492F5Pf7mjkTeyF/cRHjh4r38Wdy1f0e5NE346QMTxxrt8RPLNn396aK5JB3AaZa/qfzNHb1lhY&#10;UwFHTJ06tXQdvaZO8IN5lTkxHTJ6dHwdsbvsjTkRfYkPXhE7jftfvCR8T7gHdtC1YhjxCWIf6Tjx&#10;CHCFvSK/luvN6Xsu9Ym6HgbB37PNnt/zB2Pq/eY99L61FnwXdDsbws89aXL2Cr/+uuKrlclaT7wC&#10;e+357qNvPduczH+Yw1pRc1jzf3YW14LjaOvV6H+2SBvQvfSleRWcgAP/qj8e1003u44eNvfCNdPb&#10;eOTGfdPT7AFb5ZhnqiusAG/g3vEQ9DYdvyf6YH/sT3FP6X8ytjGytzP9tzl9Su4eTP+uif54IP3J&#10;d3U29vfEyewlu2ljYQe2EoZQdmVRr9ffeLWwgnLCFNrJdeLn2awWr994Z7IJ3zaugYzCBWw9uWb/&#10;8A90In3IJrKBTW+6zzmybl5EX5JH8t/0J7lz3H10IDsKW8IA2odc4d/1mXmutR7a0txam+F4+OjJ&#10;ij7qOf6slU4dzc3VUd96Jiwih4I+gx3It/vM6wtDRQ7ggr6/zcsPRbbXlLw7D6vAGJ6rrXBV2s48&#10;HRegn8kxna/ObVyrr7bTBupL5/vvGvNN7aT+jechr+qubJ7PtpM7tpysO6aebDq7rU5kx/hwXcla&#10;+tVYUa52n3rrZ1iYPHiOdnYMH4Nj4L8gv+qk7eEVWEFb4S3a2HVMu5EjMuR5fpsz6HN9qX7qq67q&#10;vCf3y68itxv/xcnIOh/GU2eeLB/G+eSWupDc1vbevBTMjn/48P338rnqv/i091/8z88/vxoD8U/z&#10;P7Q8Ur8MP3z4o/euxT/8zQ/eLv8F/PDKpRdrDYa1FfgFcQ3WXZxJXfEQ9uCEHfgyWgyl+MmGMWZO&#10;u7324STbcANZZ+Pb2NAu9DL50CZtfmmuyT7ABcaTtiMTcEfDncaicUKWjD+2xX2e6XjDD6Xzgx0O&#10;H4ifKnZN/II5Mn7hkX3Z/ySYQgzhYw+H447txT/cuWxlxUZak9Hz8cn/GN7fPeXryDX8IObx/BS4&#10;BjjCNTgH8/CZU6d382J3Z0wdKLywYMbc4iFmTZ7e+ViTsSo4gd9i/vQ53byBrJOLL+OefOAG6zPE&#10;WFp/Yf2odRTr7gtHmDL0ubbjY8MtxK7DCiceP1GxlfJOwAzwhfWo8mwqD18CW49H4Z+Ab2CgimOI&#10;zW9YASaAg/yfO3N2fbeYB36LZcENOBc+HpjJs/cEU/kNO8Bi4h88F87iI1kTW/1g1p0OLVseH8vB&#10;WuMgZ5Q+47/SV+WjSt+Z++GM6fuNOS9WXp/qb3LDXutzMmPdHDkhE2TnypUrJV9tjNkPhdzcHxk6&#10;cOhgcRtnz58rH8XG4IrjefbQ0mXdqqGVxT8sWriwey769nDkjP0Y3rY1a+ATc/lY1l5Hpsiq9/vg&#10;R+EIZZowYUJs+dfqm7zCr/gK+OHmm28ujpZdpZ+WBQew++z1vOR6ggdmzpye2IgpFa/APuMIzLnH&#10;jrut4h3YaHMjOpztcv3Xbriu/ArLli8NrpBn4HDZfxhArAOOgE6eNpC9voMX6FDzGfN8MZbWZdJX&#10;bLh1nd4ldoI+o1P5rsVIWPNhXiRejG1mO+5J+cxLxWPAIvwq+An4hl7kv4Ah2pxc/L45mnvKHx7d&#10;KE8SnW0eyE/MVphv4jBgAb9xuK7xfnUR66YcuAc6nW+eDVNez6XftRtMAd+oqzbXb2wwW20ey543&#10;3yZ8SUZwVfSH483+0j8wrnZiA3z6dR/hzcPV80+zg3AF3z+drww4a9wITka9yCd5JRv4tmbvPJ/8&#10;s3X0H7ygHMpqnilugh+C/LuXvJF9Ms92sidtPJB/ZadfHYdFXOsbvjIXhhG0t7LrC3NseRfZaHwA&#10;mdGeMGO1Xebf+PTeTgZnRTbUcXNsGo5HX8hn5rn619wdHvGt3eFSc27+HHYZjhSLQIYKF8SeK4fn&#10;wxEwI84ID0HOPQdfQL+rB7xuHt7wgX4dzryCL0gbamM6xXlt61r4yf5lZKRsecrq/cYSPKF/LkYW&#10;yS27rY7KKoZFPVu8JLzUeDCyB5cqn/LjCFqsjWfiN5Qfr+EaMkNmyTQeQ91hNfWEreByvJY21G5k&#10;yL3whverl3qqj34nv+bWW8L5iJ98OljnbLDehfAm4idxDi9nP2/xk69eudi9+erLiYe42P3uv/6t&#10;7pMPf9x98pMPyn/R9r9o+OEfvvj/ww8fvfd+xT98+O573Xs//MvCD+W/ePa5Wr95LDwun8ThcHsw&#10;A7wAU4iXdBwHIRbidK3fTDxKfh+MbE2bPLF8HfqTPjUW6WL+C3qXzLdxICessW2MGActZtm4wdO5&#10;z7ggDzABbo6eNu74vj3bfcam9jYOzU89/2Rsq/UVfP3mw+Io8Q78E23tAT6Cn+L4oSN1zG92cXuu&#10;gxlgjLbugg8DloAf2ErrOOASc3S2FcfBzuIi+C9wD4UHggvgCPhhVXwW4hvmxLexcOa8bna4CfGV&#10;sANsgX/wEUtpPYW9O1aLQwhf8Mz5p8M3PBZ7PNQNbwg+jR8DppDjQt7MZcEFjyY3tdgHObPwDxXj&#10;EJsOA+AKcBDaApbAGwxMur2wAn4Cz8CH4RwssXJp7EHabOHs+eWXcI11Kupb6z2Dp2CRdcEKm9Zu&#10;qDhTeEJMibYRn/jg7j3J2bW89t08nn6U50p/s7F0IPkQd4AfEOe2+8HYkNj8r+ca8iOWwZghD/qb&#10;jiUH7qNn+TrfeOON2m/TNfQvmaGT1w3HBuT/k3R0dOrRw5lHb94SzunRip+0X+iZJzOfiX05GJxw&#10;OOWz/oL/Yl3mn8YtmfIemIXeUibj2JxIngb+i1mzZtVxWMf7xVKOHTu2dJU5Cd8uHcUngGvgb2CD&#10;xRTMmjWjeAdcKfxAt4+LTbceg/9BrLf5G53S1lTMCI6g3++NnaLD5Zzkg4BNbrjBvt43ZY/u0TXn&#10;M4+BQcTDe7fP7cEs4jHxDOIYZg3OKD1o3gQ/KF/FZKQM/ZqK7K2Ze+ADc1icCMwh1sJ7YRU5JGAY&#10;/Aa/jXkcfWh+ynbR2+wIu+s4/zc71HCLuRzba976xpuvxZaHb0ud8ciuoWvVwT2whfPsE/vdOBLz&#10;Orae/lcGfcTm0hfkRr/5zS7TGQ1/0hWwLLmka9glsoQPYlMKz6RcsCA/jvKzF3CMPjOPZqv7/IHH&#10;au2sObZ5Exvo2ewbHdXKZJ0YGSZjMKlywTnNTjScirdQdnpSuZxvfAXZbzoWDvcs8gd7KL8y6X/f&#10;Nc8OvsKds2N4I9yQeoj5Y8f40mAiH/NomIFNxEe4hyzzReijb7x8pWykfmVf9Q2cyk7yVeCx9DU7&#10;Cm/BlTCFtsMfmd9rN7hZ37LzsAtcA8sYB+qrvej4keAE7amO7AfM1zAVzMBW+C+HCz1ROmPT+ozf&#10;ke7Nt16vuuBA/FcmcR4vZm9K7aEf1cMYhVtg7uYb04/qoT2UW9v4Vhe+G3IGe6gDLETWtWWLtcQ/&#10;wGXaDY4hr/AwTO4dxpzz3uFd5K33gRwq+TQn0t9kQF/bu23NvfEHwlfBIDCEGMlz4R7wDuInX7zw&#10;dPkxYIcXwqn81m98u/bPsn/3zz/7tOO/+OKnX1l/8eVX8ld/Zf3F57mufa7lfvjJR12Lm5Q7qmGH&#10;d99+5xp+uHLhheIfYAR+CfknYQg5Jq0H4VNxzufMVU4CrpCvQt7qSePG5r5wUOl/OBs2bpjYWNL3&#10;xgo9/9Zbb5U8sCXkwjFYwdgyRyAvdICP8Qc/4CPMFZxzjTHVuGXtjBf3bf2FfAXiFnDxvq0X4L8w&#10;L/cbz3BmJPs75hgfhXwPbO6GNeuKY4AF+PL5N8RWyg2Bb+DfgDXgCT5/8/uW/6GPj1hQMQ13L7uz&#10;sAG+YXFiKSteMhyDGIcZian08RsH4WPdRYt/sJ5CnKS8DtZkysctd6a1nKvDfeAaxDuIgbBOY2Hs&#10;vv1Fh4MtNufDrrd8FfiC8kPkGvwIDMH24ximTZxavAEOwfHlC5cWT6Fe4kSsVYEZ7syHz0KdYQxr&#10;LuAr7aIdGx+hbcSMbA12tn7z3qx/578YSf/dt3pN2WK4uuHGXXuC4dL3w8EFRx9PfHPkZmv6lC4v&#10;PZhzrm2Yka6AE81L4AR973l0jLFGd/jesGVzcgWF/06M3OM5d/pk4uwij/sTLzlrYCD5r+4KJk5c&#10;VeRxf/SuPBTiOA8ePdLdk1jOZkvYGe/0ocPIHnnEmZJlcggXeydZhzPYJ3qQnmQH6R06hi5nr+ls&#10;Osgxczq/8cd0Mf01NLS8YvGaToch6GA5CBYvXlj6ie4XiwlL8H/IT209BZ7CfXSVMuAp2OslSxZV&#10;Xusbbry+1lS4x/z9jjuGas6obHSZ54tvgA/kjJCzin+Ebpdvh2+BjXAMvuBrGT9hbM3HzMnaHIwf&#10;2XyKXlQ/utm8i58C36Bd4CY2xdyuPRt/IV4CX2zeqp7KRi+zXWyhcrJp8AL+A07Rjs/jAGKHcMD6&#10;it6hd8mR/tR3MCGbw6aTI/bJf31GzvQ3PeO9ysSWwWDWpugH5XeO/dMn2sLvX0sOJnNvvAU/gffB&#10;nuSU7PgPu3gXrElW6D3H2X2/lZM8KTf9SSe28olp8Bz/XU/e6UtlpmfJpP/sJzzCdul7+Itt1EZs&#10;HFsNd6oTHOEa8a0++J7iJ3Id3ARjsJPiGNi8Pq5lc91/Of532Bjfbx6uv/n92VTzbs/Vj/YGJ6Ps&#10;tGvhDGXTn37zO7HBcAaOS1/rR+0Ef7UxZlzrG/rfvirqqS+1g/GvHekD9oNPk/ybx5M5/gM+P3XH&#10;ydjTg8zpJ7LEp6PMxil/CjyBo1BHzxArpM3IMJ9Ire3I8/2HldUdtwA3kQ11NrZhFm2oDLCCMjUM&#10;hn8hN8YGrNZwMM4DVlM/dlD92Dn1f/PNN7vdu3Z2z6adj6fNzwd38F2MHD+cWEl7ZaeNnnw8fERi&#10;IFJnc3z+i79+5weFHVr+qH+OH/6++9/BDv8HfriKIb749LPO5/NP8vk4uOOjj7sWM/np+x8kh9TH&#10;nRgI3MO7b/+w+/53/7Sz/kLs5FPRtXwUygAn9DEOiW1M2/XHEl+c9hATwb8hftI1eyMzt0+aWDyF&#10;ftavxg9OmU0n/8YNmXdefxvndLHxwhbof/cZI/gIY07buddvz3Gf3/CZMaaNyRu8am7rXviB3edz&#10;MJ9m5+AGXMOm8Aa4A7EOp8JT4CHYRvZSfgc4wVx7ybxFxcfz6cMLrhEnAWewmY47dteK5LWMbW//&#10;2eb199zfbVq9vnAE7IBvwDPAB3AETsIxsQ/Wdd6/ak19YA5rO+EC+Rw23L++fltvAUesT7lgCH4K&#10;+aTETcIPy8OL8HPAD/we8JKy4V/WrEpcZuw//wIewXH+GpwEXAEHwE/WZ1hbAW/JBWWNq+eIPXWP&#10;/+oNl/ADwRraq/mI+HO0s5hU2GFv9PP90W1ySbX4Rfl0yIT+Z3PvS9+LX7svtlgOKWvy9z3cx9+S&#10;A3pRH+tvurXNJ+lRcuA8mw1fkAd977g4ho1bsxYwcsX3ff7suez5tD25uLYl5nVS4mWTw/F45l2R&#10;K8fF1I1EH+2PfN2T+RxdTCY91+9WFvLa5pJwsN+O0WXkWFndY55B34qNordwn/6zf2wMW8i2svH4&#10;BfqcvTUvwWeyxc3HyhdAj7H35sGeh2uFOehbuocudI05J064+ILYaXoRznDO/Mh76DF2gn5fGfzA&#10;d+BZ9BjdDt9sznNgBfyrd3iueRXbz7Y0n0Lvw9hZ+pGNEC+pLBXjnuexE3Srcphn0Z+eB49UXdMm&#10;3gs3aBPtUbo1elGcWuMu+Kd7e5e1UHesiB54uPQvrMRWsd3KRW+7jnzADvpH/zVdQebIiHPwA9xA&#10;FsmRe1zvG5Yz/2YP2RJtbP6q/WEUddmwITHXaTttxmb0/IicQuF9goFxAXQdzsw7ySmbiM9yHmbw&#10;bmVh/+AK/11DhvxmP32TafWAVZUZJ+EePAQ+g350D11Ijyq7mFr4TL9oE3inySI8oexsHhuIZ4Dp&#10;YAHzbXaQXddfMAj5KRmObFrXSf5gNzZQf2oXdrmtx4AVnIMD4QflgKfZR3LP5prLk9UXMof2LutX&#10;cBlibdVXvfWF+hhfbGrDS77pBNcYh9oWb2PM+jRuwXvN640lOFo9xXDqS33qGGzgOj4H8k7ulN9x&#10;1+HlcC5k2l4WuC7jQ1u2djJ+YGf1M37hIv/xCfCJ+vGh9PcmB3swRcPT5N+48j7yC//CSvSJOuGh&#10;tAcb99DXk9cg1x0LXn7umeQ9fSr7nZx8InN7sQXJR5k9MS4nj9Sl4DHrH/gv/uaHb/exk5/2uR9+&#10;cf9ue178In6Qd7JyTxaG+Ef8YM3mJ+//uPJRFn54B354p/I//M6//M3CDieOxGcQbCWm4fmn+72y&#10;8At4Bnt4W7Pp/5m0rY81Go+n/fek7/EPuAr93freePAxhmAqY0DfwwJ+w/vah+z7GDNkBo40ZsiI&#10;MQdHuN43OwKvO9f0PPzgOjqC/8Ic2bx6Xnz6vU8ivo7w/vADuydPAT6i4hmurlfEWcAB1h+IGxQP&#10;4Vq8BFzAf7FvV/Ro7Dee3nExANaKsq1yRrDTe7dlfUfWa+7cuK3WWsAOcIK8UnwV4imt74QfrLuw&#10;DsPHdbCEdZj2CLV+k3+CbwI24J/w3x7hfBx9Tu3kass7rfN0j3yUbD6MAA9YZwn38EfcsXSoYjfE&#10;MsASeAprNWEpPMWO4Bblt36FnwbOcgw20BbqDIeJGVk6f3G1gzZ2r3bVFtpG3OS+9JE9MA6ln9no&#10;NfeaW8deRW+yufp2bfrauntxbfwYu2L3t0U/Ok8n6ltyAzs0W65/+ZSdIy+e55jxRlc7fiR4dvvu&#10;XcEE8UOcyvwiZdiX67ZGH80bnB1ZTczS4SPdrrxrdWRGnP65yOiB+C+GMl7pI/qZnHqH9/kml46T&#10;O+Xzm80xzs0DzWvZInYQV8rPYJ5Fx7J17Cm7A0vQV3CG+YaYBjqI7mBX6XC5K9kvzzGPoYfZcbaW&#10;fjL3pf/oQc+ly3D7bKn5sjmPY3zybADc4L3sCN1t/k9n95x18Ft0Vx8PvrnsAawDC7Cl5qHshuvV&#10;wzuV4847V5Yt9zx2CO/PrtC75nr0JqzAxtOPeP7iqlMXOti7ldNcTl3oT3VzDfxiv2tzY7mBlc8z&#10;zdngERyEeXH5OoJRlMG80nu2ph92bMtayughuUfkdd+lz/Vd5M4er/aVkRP+8WOZ/wZjbkw+MfvZ&#10;bki+d/NQfejZ2pDeh+/0A3xQ/Rh7oL1wEmyrNsZRwEH0HP6B3LJ1uA8Yhh4kI3QV/NLmPyORLbqL&#10;XiNzZJi9aPMteo+O9Dxybp7lHrwE+0LXNhxiXGlD5YK7rC1QF30HH2g7soc/gB/Za74HNlSfal91&#10;bTEBsIb+9gy2EO6AR9hh5+A9suJeNtZz8EG+cR/ssbbRv+RAH5KR4i/SnuTbs723tSWsQAfASupu&#10;fGtPY90Y14bGXtMTw5lrGIPaThspo3rCKuQB/hGzzFZ7l3LqOzjDeX1MduAafhX9rf7aBqaBjciy&#10;b742MqAe7oNbYQb1Myb5HdXXuCa/MIs4S8e1hbiLxvnA87BwH7OZ2M7cRw+wn+rEZ0GW6JT6pD3P&#10;Z15/OmW1j9aFZ2Nb0yfPZS+MF/L7hefOJ3byYsU+XL50ofvO7/x28Q+fZe9Ne2C03FHX8kd9yX/x&#10;z/FDxU8mz9S1/NUffVL8Q8MP/Bgf/ui9yj0JP/z3P/lu99u/8a8q9+TZkYzzjGc4ofENfd6HtGd0&#10;jnhKWEI8ZctnDUPI/zBp3G3xy/drVvkSjAPjB5cAc5t7sgf6uY0h8kA+9H/jFI0B44eMwOUwpmu0&#10;KztiLDrufK+v8WN9fnTy8/z56KlgA756+QxaHIO8DjuGg4OTr0HuB7w7m4+rYDPxDHwR7hEvYO3n&#10;ri19/gfrC8Q6wBfbEiOxPnbTb+84drCPoTCPd92jD2a/qQcSS55c1dZm8k9YfwFDiIOAH/APfssj&#10;5b9vcRNiLOV/gAOswxAviW/gt9jivWsT8xVfRcMW+Afxk9Zt2iPMHl7KxD8h9gGfwO+CZ1B+GMhH&#10;jANeAX5Qb/fgGGAGPghtJrYBPwODwEcwCDwhxwN/h7Uc1nLCVtbAyjfl+nsSX4B/2Bh8YP/Nndt3&#10;lK4W06D/9bP+35qxcfHFS5V38uHoWL6LPXv7vdL0Z9O7ZKHpTMfpS/1MhxpfZIueYdfdI3/1xsiI&#10;uEgfOMF+XZtiG6zf3Jb9P04+Ht4w+vr+8A1P5Fli8kcir/wXfG10O9kiq3gTOME7HSOfxjfZVRfH&#10;4AcyWbIc7G9uJZc0XQYnmJvQGzBF82nQM+bYK4aWlV6jP9hJ8znX0SX0YM3ZY3PpqBbz3ccYJr9G&#10;9BvMYR7sWjyFGE16na6jI3Ee8kDRVes3rEtbZQ4eXeScMtBpygtfwAT0O9tJRzren3s0dU2untgO&#10;c1rlxOWqH1vAXsA4yqH8bLvrcCnmV2wKXerbWks4Ct5h0+huvILn0O04ZzpfWdXTfdrAHH9zcAfb&#10;pR0837PZBtfhVew98US4pdXZ520k/XLsSLjt08E2q9fU3jFPhWO1X9uT6cstkQP4wfUlH5mTrFvb&#10;z5ebP0TbijPkL9Gm8BkuRjnwEGwGbOUc+6QNyQ7bRm7JD7nEQ9OF5J4ec4zcmGv6kB24lWzRm+Qd&#10;fvAcMu4azzOGjAHy6DlsrP/GwEjGQ+nX2E3cgv7XJubTsKf/yqe9yaBj/A7iAcSU6BvYlU3Hu8BF&#10;cIF+x5PBhTgF8qGuvS+JfQ7nGDn0XP3ecIrn6Ue8Pxlkl8k0nMXm6j/YRBlgZ9dr24a94CmYXRto&#10;k6Y72APHzEGNQXNJ7exabaTsyma8qQsMz34XDso7YAPyixsj2zBEv66zXxPRx8qGB0n/whT6HLbF&#10;OcDJnt3GM3kj+zgOOMqz1MN5fBwMA8PBu55rrLnGx38YQqyP9oRHyLh6sZWXL1+uemuH0ncZq/bj&#10;fCnYwP6cYh/OJfZB3ORrL7/YXb6UdZvBEi9fvpT8jxcLP7zz/e91Hyb+4eMPwht8+lknd/WvhB8+&#10;u4ofco8YCPteXIt/+Nt+/ab8k/DDn/6XP+p+81u/Xv4LOShxH/wn8k223JP8F+IfnIMR+CzwELAD&#10;zsG+WQNTJtU+ncaKORvMbMxoD7i5Yu6v4kYyb5yRe9fod7/pbmMLVicTw1d5bOfwdc65xn+6mt3w&#10;LPNB4w2meCa5nWECfnw8OztZ6wvDL7CD4igLP2SOLacUf4c5NQzhWhw9vz8MIVZCLISYQ3aYfXWM&#10;TwCvYY2Db9fXGo3YUjGQeIS2LlMs5bLgg2VzFxf/gHuYnzUYS/NfrgjrPP2GH8RQDsVe23tcnMPQ&#10;shWFI+R2gBXwDls2ba64SjkhrL/g07D3xaqVyRsRLsD6EOsyrQmxblPMgrJbpwlPOCduQ24H7QML&#10;4CZgAHgCxuLD4dPRXvAGPwUeA+aynkUb4TCcs7ZT+8Ib2zZmr/LY90fSL/bKwj/s3rmrO5Txrv/p&#10;T/jPmNgbLDFCl0Z+tqU/D+Sas4l1ozv1KT2Bj6JnyVKz23Qn2aA/yQIOy396B37YHQwi/uHx6NPT&#10;uU+M5PHwxBtiG2ZNG8h+rPcEH2cNXeQPhuDn2IsbzDF5j8mrDxmkp+h2utnz6XFyS4/PnDkz+Rqn&#10;1/vJvHvwY7hb/IF1m3dkjsde0w/mtXffvapyOU1IPidxC+IP5Xygo82h6U9rNcUYiHP0e978ORVn&#10;YL8Luom+Ygf4Jvgq5LYWjyDGT1zf/Pxnz9hZGMY1A9NvL1vAxtNT9PXg7JmVN4o+pPNhCjGR02dM&#10;62bPnlV2WSy73BDzFwTvhhNvWAhuwO2KuzCPhTv4sHEWbJfn0bnsrPmuerHF7I9y41x6LuRo6XJl&#10;9C52SHn4ndkafhd1YXvYNjEi7B6cRF/T73S3uTAspnwnIi/W28ijzn/2RuZx5NGaYvvB7oxcPR0c&#10;8XDk70CO2+Pt2cgdzCtnqrkjG9fmz7hoXFCv283R7b2wOfOiF+oaWKvZJraKzNB3ZLLZPHaOLNNb&#10;5JkM+yYzZNY5skyP0XFiPj2D3XCMriOD9Kpn0HvGg49zjjVbyzbqA33c7D277j9bCAeQUXhCvdhv&#10;MX7sbbVpjsMO+pCfi52D5WAOsQrkD9cEW8AAzR/HXpJ1tlNbwYPkuudnjpXslp8qMsx+tthMdhk3&#10;4bn6W53Zg8YzaCPt6Ftb+E0/qC8d4Td9An/RCfADzNdjz96fqOzlE0u5jDP1FxcB+zlnTODBjCu+&#10;BteQW3IgdsTYJc/2MIeFcFF4HhyP92kjMoCjgbvhEf6LxtXgKdQdZoFF4TrXKVMfBxG/ZNramFUn&#10;dad/yAH8qO5H0z5HE9N1KTyINZynE+9wNpgN72D9xaXnn4q9Ptp9I9hBDql//29/t4MfPnjvRz1+&#10;+KzfA+OX4Yfmv/jy0+yfFfwglvJnH/X7Z4mD4MPARRQH8fYPuz/+gz/svv3Gm8U/wA/WbrYcD+Io&#10;z6ROOAjrL3ATckSJgTidOZvcUo8fie8o/TA1Os+3uhsvcAHZ9p+ci30xpto4wSUYI8ab8WAcsf9+&#10;kx/yoN3cY3x5lmOe28aQb8+j09kl18AD5sb8+23uzb+/Z1vGYWIJ8OzyR9lbCo6ANfAO+AQ2kx8D&#10;jy9/wmBsrd84Cc9gi83dxQ/AEZWPMmsPrI90nfWQ1lXAB3ABnkG8w4xJA7UOA9cAJwxOiS3PNeIo&#10;52Ytp9gI+KJ8GOES5HKQ50EuqR1bM8fO55GHYu+So3r13fdmLh28m3Lbg/zeu4Idch0cgYdQLlhh&#10;ZtaSwg8L8BD5TB43sfI81BrT1Mf52dP7tZtwhfrBFfgG+AjfgGtxP3ykLWEk/gofz4YftJPz2tV5&#10;e2YdjO4e3rCxYinN8+AHdt7Y0Of60Lyf30LO6vtjo+1VIDcgG+08GdK3ZIeupTfcz7esn+lgMsOW&#10;u94chazsTc4o+yedynOsyzx+NHkD8n7xD4Ox97u37+jOnTyVfPJbu73RO2IkjudZx6Kf71p9b8mj&#10;dxq/3k9+vR9HRrcZz7DDjTdmv4p8pk2bVvwDOab72ejrru/zOt9y65jiDehix61hsPbB+TG33Fzf&#10;48ePLd1j7m0uN2rUjdnLe3Sds14DlvBtDYX5Np2En7jhhutrXac1lZ53a97lGtezE9bo1R4ZwSCu&#10;ZWv5M+gtNtB6DffxlZsX0f3WhniXNSCVyyprPFwDu8AVcIA1GfCPtRzOWVsqNtM6ELGZ8AT/Lm4D&#10;/6Du5un8y3znMJEcl9aPOOc68YraRdlvSbvIocWWwSz0NX7C2hBtpdywlfWwW7dtLhxiLRy+WJ7v&#10;UTfc2E0cN74bl/wcgzNmhrMLp3DwUHf75CndtClTulnTk9vlgcS2RQb0/4Vnk0s3es++sZMnTiwM&#10;Bd/wA60MrlGn21Nn75fPC+5asSKcUfQ5m6OcMA0bo2/4EsguXYYfgC3JJblpPgn/yYpjdJgxQbeZ&#10;L5l7Nt1ID9KB5NDzPIvcGwdsZcMMnuU5xo55M3vGtisfzMkuwWX4eD4pNlPbwxkwjzk5P8ZIbDls&#10;hPOxbubKN16qOrHr8FRvZzMHzzXqDQf0c/P4+IMx4Dy22TFtwYaytTACOwt3ss9sqHfBe3ANzspv&#10;ZdMO6gMr+TbG4QbtQMdrB7pgJOPVfEQ7uAeO0PZwA45ETGjPP2Staz1ffG2ek/PkU93Jc/l0Ut5+&#10;vScfUXjnq/WomIi0GR4FZwIH6Gd2H58HL7D72sYY8jzPh7NgNhgYnuMvhEdgXf0Ce+AyjHft4Rj8&#10;5jr1UE/YQX+qE57zRGzxgTzT2s0n03awA/+FuEkxEHI/yD8pd/SrV17qfu/ffaf7q7f/ovbf5MP4&#10;8qc/+5X4B3jBvptfjaP8+ccwRHJQBUdU/qhwEPJP4h/+5A//c/cv3vxmHzt56nTxDPiGFjPpu8VA&#10;iIk4Enk7HezgmP02/X8oc77J48dmj+zEhmVskHfjQFv4LZ6Bj4+dN2b0u7FhTuo82aejjRtjjnxo&#10;MzLiuHFnbLmPnvYMmNM4ouvFLXsOWcPDi01gD9m2tn5AfmrrLfzHQfDxi4Mwt8ZV8D/wZziHh8At&#10;iJ9gK/s1kIuz7nFqzbvlShBj6Tw7OnfG7OLxze3hBh/4oPJABB/Mnjqzcj4sSfxk4Yf8d04eCJzD&#10;8H0baw0GzsJai0MpF3xwV95tD07rNeWddM66TjGW8knhJOAJ/MNwsI+9xPki4AFYBt7p12fOKfyg&#10;rHOCGXAqcMFA8kUpu3JrA/UazG/3qrNjckPMzKfhhMIZV+uubeCM4fs3VsyFmEvzuv3pd3mk7EG+&#10;I31k/wt+ADLgW5+eCTcgd48cwpu2xO8YGXok3FbDBcYQTOBaOoI8kA123H8YwjEy5DcMYazZ/2JX&#10;ZOEkPBFdK3/1zsiXfTnmzhosbPNQyrchunh7yibP9aWXXuzsr3R3/BdklNwpB71FZysDOaPD8BFy&#10;SMkVddttt9X+WdYOk0d2w3ydHWfj5I6kH+hw3+boYhHYaefZXXNt+ok+pX/Z1lGjbkwuiVFlG63b&#10;5OPAIbCXbDK+ge12rRwT7B3bOXbcbXV8zpzBsruugQfYevrOfAu2YG+tnYBhzCXN3/dm/jQpNnz0&#10;6Jtq/YX1nPgR2MH6zFmDM+rdt946ptZ6yhcht4R72poN77M2lR1gQ8yt2A/zXDobx+H5roNPcBLm&#10;wXCVtnLcXqHwBI5hbjCCT7vHeW0jlxUcoW2UDb+Om3BsdDDdxLHjuptvuqmbNH5CNzD19u5UcN+C&#10;uXODKW7rbrjuuvyeVzzE2tVrgssTv5l+lhvEOX0Hr8BDPg2fKYNz2kPb4JjKdsReKiu7yW7hytg9&#10;8kBe6C12wDGySo7ovoaT6TP2j6zDA+SLfPsmg2TPWHCfYzguuo6s04fmW3Btwx1sEq6GzLFpNd9+&#10;IrojtpsNhBecgyHgSP0OZ8Bx/EKVm6FsXp871P3yKPFD4OPZOBhFe4tpgQnJFozgOjiEbXStdyqD&#10;ebzn80N5J9nAjeA++BDMzeGL115/pXQ/u2G+oc3U37djfBXGprZQf/q+YTFtoi3hYzih8isEM6uv&#10;csFQfsM9YmpgIJga54BLgQ3gJvyTMsOHjbfoY4seqHJrD/Kmnf3WZu7zPsfhB8fghobj4BhtYpzB&#10;GJ57OXmetAOMhauB51yjL+kytpCugyPYwxNpX/jhXDCDvb1Pncje4vFfnDpxLBj4XOIewkvEp8FP&#10;cOXFFwo/WH/Bd/HTxD/AD7/K+gv+irZ+8x8xRNZ0BkM495N3f3QNO8gf9Wd/9F/Lf2Hthf0vTsE2&#10;4RvEO1x6PjmtgxnEPOAeLl98oXI9WHchL8Sj6h2ZhCMGo2us9yT79Lx+N16MCX0NY5N1OpYMwJF+&#10;wwZknw0wpsgBOXGP/3hjc0DjUJtqX7KkTd3nffCJ8bojdkLMI969YQBxhHI4HAn3AFuYn/NV4BtO&#10;JP+zuAj8A3wBS8AVvuGHWtsYvOEetpj9ZVPnTB+suTs7LWcjG43PZ2cHxk+t/JJiGhaEf6icD+Ec&#10;8Av8FPwZMERbk2Ffb/ESckeJkTj8aGKPjmQOMxy/yMrMDbclf+7p5DrL/ptiJ2GHhxMfOpL/9r+w&#10;VkNsJbzBpyF2AUfCp8C+q7/8DDgJvgb5JOED603lq4ALcBFwABwBE9k3A77AOfh2Hr/gmeJLB6fN&#10;LHzG52Gdh9xROBq4Te6oB9Mv+/dmPhV9dzB5F/gPYAdrZHz02cHEK+5NH8IOu9J3/Bf2QiQX9CL9&#10;wZdBrxpDsGKLfZA7quljNv6VV14pu0/W1if/w3CuPZF3jERWTkVmNqYc8MPkzEu3b96SNltXcZXm&#10;nHwXOIg77r6rezhloPON2zbPIZ/kkHyROzIm92TLIeXb3t3uM+7li7T+kX1m79hCuoZeotdxCGwS&#10;283+ww7mQHheuu2WHHcf/4f5HnxBP8MN9Jp9O6/PedfJDUFXOi7O0bxoXvwd7Kq5u292D06Rh4K9&#10;Ni+ir70DrrDmgu/anAs2kP8SF0Cv0mtsPr/L1m3Rtxnr4zNP8Fx8hPLSm7gL+AXfwrbTiXQyTkC5&#10;6fSXX7lS9tUa0cIeqR97ywfc2+kbwz9kn44lCwtv4DG8S3uqq7xXfByeaS8ObceeW0cKF8EoeAL5&#10;yyZPmFgcBDzgI4/6wnnzu1tGj+7G3DSqG3fLrVfxRfiO0Td3c4Irb833LaNGVxuwfcoJe2knXIe4&#10;DVgFvnEMt8PmsKHaky0Ri8G+s/v2q/dNx7Fz9BmZprfIlnOwKr1HrmAKOpO8wSB0Hnmm8+AGz6BP&#10;6T/PIofuI3Nkz3OMG+XQrrAN/oR95lfCr7NRbKj5sn7FEbDpYgPJKFyAa9Cv7D2bi4fgc2Lr8RQ4&#10;e8e1B8wAN/HPwYx8PWwg/h6fxvfkuWwxGXOdOB5ciHIph+eK2VEW+RngAXodZtIe5oZsgHGuHZxX&#10;f3V3nXZwXZt3er95fvMZ9HzEzrwbh/hUnat9LsN7KIN4XXZe/BEeAB8CU4nh1R5iTz0Th8H307gG&#10;z1UvuN+ztTkZhBvUXV17vuPhGvP+49I8B377tW+9FY6z30fM+/h93EfXqJ+64Vr91vdf3xeMn/tf&#10;vHQhnGrw+WOJIw6GkD/qm6+/3H37m6/V77PRGfa/+A/f+TfX+If/Ef7h86yrkAPil/kvvvi0X3/x&#10;5f8jBgL/wH+Bf3jnz79X8ZNvXPlGd/Hp5FcbSZzQ4awZSn6dZ+MjfOp08kcl1sznfLiJ58PzHQo3&#10;bS9D1xx/7HB91ifmftqkyVnjkJjXyDs51q/k3ziBCXyMDePE+PExtuhlY8Bx19+3dl32Vnowcpd1&#10;WiPZg/GNtzK/GgqW3R+ZeCbtfDB5aLdnbrY2eQujs/N/5ETiU7Kf9Zr7gruDE6wpwMOzmzCAGAV7&#10;YshrjWuHMcQ+uFasJbuIm2AjrXdghxcEL/TxBatrb4mB2ND5mZMvytx9SezwYOzw9OCFBTm2JHZ2&#10;KO9zbFHsqM/SRUuisxZ2cwcT63D1t7WW4h0XixnIt3wNfBDyRVmPKV8U/eJjbi2+mt2kG4aDn7Qp&#10;Xo++IFN4GHrGuGpczJrY6eVLkqdwe+Lg0r5iBO/Oc+YMDnZzs2fDXXfGH5M4Qv9nTp/e3RM+YMG8&#10;ed28OXOK71VmsZj2/5w3O/mnUt9li5cmNnNF+UqU3X/5s+3tdSDtKO+le8RsiMf0gbnEW1r3Yj0M&#10;3mTxgkXlYzkQX8zpU1kLmDbfnnjQe8OZHDsqFv75khN1V1/YwVzDf3G47Rh90ThLfjEyB5vSOdrG&#10;2NNmdA3+gKw5N3ny5JJBuobMeS6MIveTa5rcOt9kVfs2ne0YbAs/jBkzppsxY0btgTEnbaecMNJ1&#10;sVcDAwPl28BPeCf/m75yr2dPmJB9qMYGX+Ra76Qbyb44zNoHI9zDuHG31TwFN0634VXpo1tvHVP2&#10;y34Uck/Sd2w/m0cv7QrfuiHz/kPRb7fGxvncEHs3HP7jodjZM5kL3BV9PRA7+DW2Nbr2YK59IM+Y&#10;yF7HHrPnuFfPgwPw9bhqNoLeVI7yhQRjwEdiGeTNxCmwrfzPdLGYDHsL/fq3v1V4xNwVxoCd2Gbz&#10;fFjEPT4rhpYXvoEH4BHH5OQWlwFj8bGb04r3s7aj7QXGp8JWKZ++sscKWdHG+sreZosWLap9U+E9&#10;e677theafpQPTF/dFM7CtcaZvjWm6CiyRT7Inb68+eab61rPpN+NP+fhA3tpyIu9bmPWiR85Ut+H&#10;jx2tfOqr18bHt3m4O/9M4g2eCledcX4ocmovWvtv4OMqF0PmmOaq7L35vLm+3/qZPTZvVdcWM8v2&#10;sHcwgTgQ9pMd880G6jPthntyr77El5MdfJj5MUzAhutX5/ENMK31GP0eK3sqZoG9J2v6HIdg7s0e&#10;e7Zyur7HHmIC5ai8P5jlQNlg+IPfQBxA//xw78Ff6uQ698E5bD9ZgE9ee/3V4gn0uXge3L/zfAfi&#10;ItvcvXBSymAc6bOGzfSh8UUfWNthLmIcG4dsDh2Bt6BPzWv0PVtFh+hTfeu48UuHeL5x7PnGrmuc&#10;H468kQVYRGyH/oLV4XDYQl3gDf2iP3AQ+qavrxzofYzqsaPiS/lvk4P04MPBC8nreEF8SjjXx8Jt&#10;nIvPJP6Ks+Ea+mOPdBcTQ3k26zdfwkGE55Ob8g/+0+9X/ij5q3/2ab//hRjK2v/ii+yB8fnf1ecf&#10;vvhf2Qsj6zCyd7c9MMp/keu+yj38LDkfPvvgw2txD2If5H/4wZ/9t2v44cL5xF8kHvlQ2uVEvs9G&#10;J585kVjRYIdT4QtgiedyzalwFI757ToYYm3inQfiX/S/5pbpD3ZOexpzMJW21me4B2McrtAn+k0f&#10;6Ev9uCp8/JHYkpEn8Z1595lzkdXow8fEgmcNTs5t3b4zueoTR3/6bGQ9GCff+4I3du7K+AhOwC+U&#10;H39Z4hqzj5Y5svxH5sfyIol5aLGUfPzm4rDEvvgH2MDhzOfZS/GKGzK/xwPACT7WOMADc8I9zJk1&#10;u66DBayZkMuJHb0jMYmrYl89Y3nm986zsfbCurbOMr4G3EKLi+xzPiT3SXSKdvIhr+RUG+FvtFdr&#10;V9eRWfbNvJwt9IEVYIKDBxJ3lJxJfAirVmbePzTUbcpYsL5y/ty53VDmR9Pju7876yVWhRNwbOXy&#10;+Htj41eGY4ERYAUxGHemPv7DP+qkDvDD/r3BOWlX/If6ypOpnXE4+J3N6xL/Fr8L3OaZ1pxanzpy&#10;PHn+DzyadZX7g6n3dfekz0+dPB2M3fMO9LW6wt/GK9mBJYxb45280ON+G+/+u675GrSDYzACPQBT&#10;aEt23dogx8mg5zWsZs5HdukOmFYZPNNv7e85jsEr9r+AC+bNm1f2iZ3SB2wO+zN9eubn+djTG0ag&#10;w1qZ1YX/g+1irzxTHyqj68YGN+AX2GO8K/6fzqGfzdVHjYpvIzaV78Dc3np/Nh7Hau65N3Z/azDH&#10;vujhCXnGqMzfx4y+qVscv8rSJcGCmcdPzb2j85ybbri+G879p6PnHwgmGJ934074TvAXYiRhADae&#10;voMn6EbxdNOCPwYGbg8WGF1YR27K0XnP2Mzb2SFzKxiEDao1mMfDRcc+3HLLzXUdbMAXgD/gd8Cr&#10;mJfyL9O3zsEa+BBzYryv+td8Nnw4f7JnaA/4wrvK955+H4qs62/xKfpqypQp1e/wnf/jx48v/KD/&#10;li5dWn0BQ+gr/U1H6XPXwwhibPTrYDC3j36DO7yn9R950n8nojflU91/4OHCD3fefVftI27PT/tv&#10;bN6WXNKRtTOZV7vuePQgDLE/Mukj5hTvBKOZ67LV+ADfeARcjvhEc1U2Sswp3IDz8a2NYQW8Akzh&#10;WebHYhm130jsmP/sN3sPQ8CnbJn+xUexxfCEOD92WryNPoUVyJlr+SGcVwY4wTduwbNwH3wi5tz6&#10;1HkxAXxYeAsxp55hXi+fNOy3dVufL4Gvw3vEU8Cg1ofADDCN8QA39WtIks8j+AGmYpetzYSd6E3j&#10;CZ43r6A/9Qtb5D+dgbugN4xvfe3bPWyQcWysOm6OUpgwfeV5DT+4xj0+rsGFwiTGsLbHMeovOEnd&#10;9VHz9cATeDxlh7X0LV5DO8FDJxPP8GR8Eju2x6e7K/KU3+eCHRzb++Cu7vnES54/Jz9N/ATBEK5/&#10;9ZWX6vdT4SKeD970+f3/+Hvde3/9l7X/xRc/TSxk1mT+PDGU/wQ/fPF33S/ih6/6L2CJtv7i0x//&#10;pGInP3rv/fJhvPuDdwo/fO+Pv9u9+uJL3fnwCUfDNR87lDVEwQhizE6Hj3jyeHJK5j8s4T9ewufi&#10;s8/V8aOJTbo79qnxD9oZ/0uXw3t0Nd0PE+oX41I/wRUbYs9cD0u0fh26Y1XxDqfPnq/vB2NTNgYr&#10;HDkm3ibYIHzDutje9Rs2BZs/l7F4vvDGjp27o0MSTxscsDPz4hWLlhV/zzePg5AXQT4l+IEf46EH&#10;Yvti56wlkH8afqjYy2AMeZjEI8IOtY4y9lOcItzQ5tqLMy+HJcQfWE/JLopjvO/eNbXO0r3WTbR9&#10;tfekfOIXHMcz8EXAKnI3iHHYlrm6/A7NjpBvtg1uZtNajBX8YBw4z/5pV+3oWv/FG8AJ+3KPOLFN&#10;Wdu+NTGMwzmHk9gTLL5yRbBR9OuiBQtSnsSF5x68hDXxcBC8AyfAQn0+isSSXcVF/sM9rhGDMbxB&#10;vsnthR+OBuPt2pz19vl/4mjyTqatjyV2Q94t2GtD+sBa1NPBCv+Xsjtvruo40wBeXspxEtsxtsGY&#10;zRgM2CzGIBYBQkICDAgjFiFAQkJIAsSOsMFxkg8xNVWzpmpcM5OkEiezVHY7TuIliR3jHa/zae48&#10;vz5p4tTMlGv+uHXvPafP1m/3+zz9vG/32ZL4DO4wEM7Rlm1nsk73GutepB97Ps/kW//UNvRn4wh5&#10;jbiFNqMd8Q3al/4Lm5WtvMs+9YlP2I8/wARtEFfwm3/QBnFc7dWxMMQ4xXbncw+O5y+mT49+HZzx&#10;TU+mJRjLzpmT3L0/jWNp1+I0xrTKum/8hC9z77b5GAfDH1yI/dw/PIaLcghhCLw23uJb6ON0c7gq&#10;nw+OG7cZfxrTGFvuCEZs68k6DvHR0+/NWpK5zl0Z6997z92t27+Ud3SFT+AUttMmNgRDJuK/tga3&#10;CqcInru++AseI/ZBk8Bj4MuS8A86A55x883RB8IblMcflDMnA77hO/iHY4ylYYF8NHyh6hSuUXNB&#10;xFLkThiryhWhT+AV9Bi+Vu4fvyxWwAfDE9d1rpozChe1G7iuX8B5PG3+/Pk37IpT4HvqX19Sjp3q&#10;e9nhD6xhKxyQfXEH+yvHcF5tSR9Uju3wB3xe3u72nVkLIPyhL7ZdvzGaaPye99XjC5tTRt6wbdY+&#10;GU5e3MHE8sxB6urpTjtv3vHE3uqszs2BNTCcrek7xvL2yzFh94Kt4XiwVX37j4eJV+AV9Cvahv04&#10;BlwzPwjnUpfOh5uU9hQ74aI4Buym4bMjPuDcFy6eL/qPc+EaOCIugBs419efvVryJNhJ3I5OoWwz&#10;n6G98Az7PCuegpvKw/EczjOee4PDcmPES2geeIlr4wnOhzPDYed3r/gkHIY7+jAb6nP8BN/JR8Ac&#10;9uJX2Jlf5Qf0cW1BrAQ3UI4uqW3wD/yMcynPd9QyzsPH8AvanfGvtkrTwYNpc55F3EJdmsuJ1+GF&#10;OIV681+94sU9W7e0zp5JDmLWc+jbsyt9uSe6rHmpyccaGcy1snZeOMOJiWPlG4+gOzz79aeKFuG/&#10;9aPkGnz77/6mrP9Af/j4/SZ38i/WgIj+8Nn1j1ufffhn/YEG8Re5D9f+cv7mtd/9oczj/OOrr7Ve&#10;fuHF1gs/buIXX5+63JoITziYGPHoUPjOuPzJxLCON5zBfx+6g2/8gf6AW3ivwLLFS1rT756WXMqB&#10;wheMG9lQ3Ap/qDasY0K+mc3YRt3bz1fzsysfDy4dTAziiPU/0ibz/knxiv5wh4FDwdLwiQ3hDziF&#10;eIYYB07RlXLbgslHknsoDiHWb+0jaxvJb4Bl1lUyDxG+0ditl2if9RFoFtZWFEeA6b7lGvRG0zDe&#10;hu/G2OY+4BbG0tZjoCngAr6Nw+v7tndEI9kSbLVeg2MH9me+VK5B07CmAwzek+s7nziJffiGesCP&#10;fWCLb3UJd9QZzOOrYI72DRtt48O0a/PWvH9iZ9bM2ftk1nLoTIwk/3EEnIEm0R0fhl+IdeATPvY7&#10;FheiheBJZa4Hrpa6MLdDnKU3+oJ7xQM8g3duqCd14zl6UgdPbt9V3k8mViRuZN0p2ox6VHd0is25&#10;Tl/iGkOJb6yNvY5nPfENqU/Pr+/SCTybPgnX9X8aAL/gua3Dp19rQ/o0LNfHtSc8SltSvuI/3cBc&#10;CT4ep3AMTuA/3B4NP3G8evXfb+MK13ce9e/buBOWwBb7aA621Q98wkXcO53bB5/ge9yb+8Q3lKNP&#10;4CZ8HvvxbSUHMDgv/m4MJxfLOpRPhBcY833lK01+xIwZ9xU919gLjvDFsGZNcgQ2Bit25zed4bbg&#10;NR3iofnzojclN2fB/Nb9iX3gD3fkXBszz2Bv/PKmHCPOgb98KdeXOwnDzbW4P8c5Nyyq+YR4w73h&#10;Jw/Mmpnx/4zME11axrNyNfh940f8AXbBJdgBE3EMuQtyEOni1rGUz4AL+DgGT5ozd3b573rGycaW&#10;ziFWTNM3lsYdvvrVL+ecNxfeIb8D/9QPtBF2ovWwPdupa3Nn2Er+K7toA3gce2hz2lO1qzKV69Es&#10;/MYnlixJvDIchT31URyfD2Nb7wYXv9gVe3vPZ2fuR14w7kBnwCd876Rx9SeGntiGuUib0mbxB2sy&#10;Gn+rM9o2HgDr4SoM99zGtTiAMT99CGbBKBgrLw8202yUN+Yv2kC0Kto6PQJ+yR0US6ALuCYMxs/E&#10;L+SzOD/b4YLmorgH+A6/XQc2Or/ziYUYb8tN0Q6tvVR0pOgfNDLHuZ52ASNxA5qDZ4KhtH28BVe+&#10;GG7iu5nLsL9grntUxn1p754Jl6LLyfvBG11DjKP2/aoh4AL0Iz4EV9DvjUGMEXz4Un0dx9Bv9VP+&#10;wTbtSHviB/xnb/6Yndkb3+A/7OdvRuND8LueHnM3s75ZOAJbyLEoelLqqGpJckXUWeVfngXvoCGc&#10;PXMysd3Med63O1whY/fkSQ4fje2jSQwNZuyTvIfLU+cK1/BbebGMpy7LV8z7x1M/+MPLL71Y5l98&#10;+F7Wc/jT/Iv6/qxPr4c/fOgdWp8260iFO+AP4hbmbtZ5nP6//8dmDam6BoQcyt9Gf/jVT39W1q9+&#10;5tLl1olwgyPBD/oD3iDfge4wkTo5ezJ5QuEMch7kR+AQyohX0B+WLsrchHvvy3yGxi+rW3n2fDcf&#10;z17soI7VNV6hrqvvZ2Pb9e/VGb/LacAXcIOO8ITe6OS27UtugpyHbRnLP7FT3vDZxAyTj5t8Q/oD&#10;nmE9J7xBTMK6DeYjWAtKLqFtMK07eNYbfR2HoEvIA6RJ2AbD5SLCOXgovmBegzmV9u0IZtIPGh7Q&#10;W/iC8rSDJ5O34ZvWQNunXXhfZldHV3lnhf/K2texYVPhEXDZ+yxGhoaLdgFHYGgdA2mf8IWf0v61&#10;c/4KZ9CWYU71jzCL5nAonG5/MNBaOR3BQ9zAOnx4BD7Rl+P874rPwiOsFYlryCfEZ3AIMRw8So4D&#10;zQQ36k8cYuBAw4PoLDhEnV/anudWL52JF+Fi1qyUg2qOCxvIfxDz2FLqLnOiwgNpD4Phie2p/97U&#10;3d7EoLQD/bJqK37Lj/Xs2lCNW6gjbQvvlzfgd21H2hnfgHPwCbbLccAfjBdcQ925Rm13OC3ewGdo&#10;t/yMfZWnOQdNoWJS1YHYBv7YDpfgzJUrV8q9+i/+Tj9nVzZkK+Nf5WAbe8IwPNs16f/yC+kM/Ci/&#10;KY7KF8nPgtVwFv4uSkyCPzX26gsH8P7MWcF9sYr9wZS7cq47wwHuCMZ2Zsy6LRqpHKxHFif/MPgv&#10;rrE1vq6zY2Pmo2wougT+InfTGv50ADF0vIXmbH6I2In7k0coB4HeDeOUMUcVPtDN8R1jK+NmOfry&#10;IHxoJ7fddmvhEHI7xK9d52vhKWIWOIFziH/fcstN5VlnzZpZnhPWFJzMtzUpij4R7uBYuaPNWHei&#10;4D+7wXt24Yv4Fv0DR8Dp2EV7wANxB2Vhh+O0Df/ZT1kc0RwbfMM+H23BN56inRiL6qvdaV/4AM5w&#10;aDB8IfaV97AnbUvMoi38hPZAhzg+MV7WT7cO6wYcMu0DNuJKsLu7JzlPqUdtQEwAFqkb7QBewnR4&#10;LyfPmByOe3cDnJXXCue9+1RsR90b5+MF8Ey8Aw+hbVmjme5DM7LWWIkh5HwVA3FBuSuO99kSu9Ek&#10;3Cf9QCyFPqQt0AXwBOuTwXYfPAPHxYfl+srbkGPpmZxP+4Wn/tuOk7gGvmmbsbv7ZmPH4lfau/oo&#10;80UKHxqIDxgvPJ8d2aR+5JHBHD4Er+Bb2U6b4Ev5GP/1e/v0Q76Db+FL+Br/9V88VN/nD5zP2M5x&#10;fAcf5Fn1E9pI+Q5v0g/cu2ctMbpwQ/1FndB/1Bn+4FnEKkaGE5fa2hXfnnXPJ2lARwt/ONifOO54&#10;oz08kzUfJk+N5x4Se4om4Tf+cDp1472c//SPf1/yH8y/kP8g90Hu5J/XsP4o3OGTcIYm96HwiA8/&#10;vcEbPnrbGlLvFj5RYxhyIHCH1176des3v/hl66Wf/fwGfxC/GA+G4QTnTmXMczr5EOEU+IK4xcnU&#10;Vc13mExdjqaex1KHx2KPFfHND86aXbQIdY+n6YdshbepX/XMX/td9QcYyNb4vu14H/4wckyurr6V&#10;nN7wB7kP+IP4xJ6+5MlZgzFc4fhY8uvCHeynP8iTOHYkuf6PJW4brLJWs/maYhQ0hkXzF4ZbtN1Y&#10;H8l6SPbJ8xO3N3fTuNs6C9Zi8i5tv2E9HmEf7N8RLiEW4R2Y9Hw5kOZQeteVb/rCwWCtY2zz7m36&#10;g3dyW9dhf3IOje2dy/FHg6Enx060YDD8Um/aom/4BGPUqXbMX2nHuBfM0f75x7rd2ryHU59yJ/EH&#10;3EEuhO1PbM2amMlV6c9x27p7gv3BpPShVY8lfzQ8hGZBR2jWuUyOYeoah8Jx3Ht/4hWeZ0/sgF/J&#10;i6jaifki5f0b4RoHMpdFDgTOJnZBA8IzViU2JV/CscfDDYfS3o7Edp3hK7SH0WPpO2lT+ip9kT+u&#10;/dS3tgID+GrjBjyVLqDv46jqZTS8VDm/6WDOpaw4t7GjNqheHQe3ldfujE/Us3rlF9S3tuselHXN&#10;adOad2/CfX6Ef+Jv6Amwxjef43ywBkeAQ7CK7WCXe4BXVQungyvLlvoAbMYPYLjxPp8rb9D43/iQ&#10;H3oocyyUsU6DdRTkIcpFEG+4M/h83z13l/jFrTc3GsOtweHtwQ85lXSJJYsWFl3i5pQX61gfDJIz&#10;Ib4hXmBMb34ifdvH/FBxCZhgn2uLQ7gu/DKOnT37gcIt5G3AoCb/8nDBJL7ReBgeiVeIiZinIQfP&#10;+NQcVHMpaBq4BezkX2fPaXIr5UC4Bp6yIveDJ9FGbs4xeJZ99G/n1xbYYOHCzKO96aZiF/wSf+OT&#10;jB1xApzPh8bgP12CPfkk41X2sZ1dnQ/vgzfaAzuyGy6qPWqbeKr/8iAvX3m6cATvhetIf5YzKWYx&#10;Oj7WWvH4ysIt8AVrl9EphtOOV69dU/IlYCVcxA3UIWylF8BPPAHuw09YRDPw3Pia9T4cY1yvHFvh&#10;AeISeB6uVrA6tsDBHIcDKGN8X3JowiHoPziBvAf6h3aHs9B84B1u4lgaAu7qHoyh2VduhDga7cBY&#10;2lgb71VOmbquEs7oOXEgMQk429a2Kj4/a4ZmG+0FlsrNcC+u4dyeyX16fjoXe2sT2kvh0dFj2F//&#10;r9xBP2Y/HEFf1ffZTHvwra/qdzBIWf1cOfZ0nH7Oz/AhfKx+bDu/wvfyM/yF4/lsddwbu7GFNow/&#10;qwN2YQs8q4m7hN+FF+LEdKGG03WV/AZaQ1fnxqJB4BPHR72jPDmIyZv8xrNXEt+YTF7lxZITQXu4&#10;kJwIukXJqcx1rQ3x3Lf/IbkPr7auhT+Yf/Hum9cKf6hrUH52/XPv34zugD+IZdS8yWb9qHdurB9l&#10;7Sg5EPhDXXsSf/jJj/7txtyLMn8zmsPUubyH40J0tPymL4hT0B5KLmW24RbyJvEJn5VLl2XN5OSg&#10;xxbqUb3ibdVmxsh8cOXq7MMO/Lc+p1/y4wULo3EPJU/yeGLk+zPW3bkrOk64g29xjSeDaWuDZWvW&#10;sg1eGq4fnrEu+PNYYvfiF7gCXmBehdwG+gM+sXDu/IJpxsMd65ITH95gO6zDHawnVeIR+W9sLT/h&#10;yMCRwgn8th7DIfeyPfmBykc3oDf0BS9h49DhzHWL5tEXzD2ce4WVgzkeXipLvze/w/oO7bl/vMH1&#10;Bg9l7mqeVzkYhoNpr9q1tsr/qVdtXt/AdW1Xb/pJV3yaT+HT6QMDsYN8BpzAuv4n0icO5Zybcm78&#10;AZeoGgTdwRwNHMN6fHI/vfsTR6pag/tSH/hUX3IWxC/wJJpCecbcf7O+9qbWrmgseJn6bF+1tlkH&#10;PNtK/Cf2cN62VW3R5TJPKfzhaObQ7sLRovHgFNqM/uh5anxZn/ac+qp+rX6sD69dKQfntR1+3Mc2&#10;fsF2/kJ5mADH6RKOU8/qkM9Qxoe+YVzJX+Aj7sOx7sP+uXPnFi1Bfj+/wj7aMn3BB6YY5/BLeJ+4&#10;O66Bd8CtOXPmlHtwH3gEviEPU44e27oeTgAbzRnki437+H9jTj665lrNmHFfKQfLzWco2Bv8X7gg&#10;74yfNbPEJegOd991R+tr0SE2boguFj8tX7ItMQ65D2Ib8h+6M0aUb0mvqPkXYgy0AHwG5pvvYUxL&#10;y74z53Tdem1lxDlKLmU0BFqFcZixorxyY066Nr1aGefGU+ZmLSY6hud1LtczVxC2wAe8RRyFDnHn&#10;XamzzO9UP/iHfAk5l8uWPVrGdLQHGEtPULc0HvUst0H/0WdqvgO74Af243dsxGZsaayKZ5hTI8/B&#10;frb1mw7h3DQNH31RW9EOfOP+Z5L7dfbC+ZZ8Se+XlS85GrtOnj1T3hEnn9L27ca1Q9G9e3eV3IeV&#10;GQPgG3AaPsJGOOyZ4Kf/XclPlC8rxwDGwmdYjm/QqsQWcExYZJxrbCvfEA+B9zDcBwctcy+6wvUz&#10;NnYcruqbDmD8jyvgD/CQlsR+9sM6//EOuC1OIXbv/LBQDMl/94H74DLOpbzn8Rx+y6l17vocmzpy&#10;3XAF5/NceIv2BmvxCufBM8RqYLLnkjvZs3VL6meo1BFewk/wg/q1j9/6PPvwEbU/+9bflak+1bH6&#10;ID8Dn2CYfqldKOc/jgDL+CE+gL9xDH/jt+emy7CRulRvOLI4pE+jI8b/5jnYWZ15BlqL+7908WzR&#10;GLZvz7a+3sQu5LEmBhCe4POtbz7TOnf2VOajXcj1MqckuRKVP4xHi5D7MBn+IH7x+1d+2/CHrP+A&#10;P9Ae8AcxDPyB9mDOhbhF4Q/XP0m+5J/f3/35/Mm3wx2sPenzxiuvFg3ipZ/9ovUf3/9B62xiFd6d&#10;NZbcB/kM5lqYq1n1B/GLK5emWlenslZ6fLLcSbyCNmHO5opH8k7o9DdzO9W1sRRuAAvUKT+uftU/&#10;P1w5BvvxzWxUcWN1MFa84lCw1UcexNZtT7Q2Jl/yZHIl/acz4A8Xp55qXbr8dNpO3r2V/eujE3iP&#10;tDgFztC892Fh0RvMJ3x43oKyZqJxsXdYmI+BY4hdGCfLnzSOls8oB4B+MJm5Hcujw8sVNDbHEeq8&#10;CfoD/mAfbd4aT23hD9ZnwDvkTigPe60BRfPHI2wzVj81frJchzYxnvi/HE0+SPutdcSX0Re0d9xa&#10;3frgYupTn7Ddccbse9NfjqSty23AGbZkOz0CN7CmtPkY8iQPH4wWmvrvzXoNvr1rezi2xBXoLWIt&#10;dBIxGfflGegPuJP7NSdFTKMrsZmRcACco9RFuIX40OH94Ug5xroQ1vTENZY/sqyUp+Mcy3vOaA84&#10;Qz9OFhvgEtqKNsTn+9bvn3322dJ+PKM+rm6U4xvUDz4gZ1dOBF9ufKi+1E31D3QHvl87409gieOV&#10;00bVp/JwH3ejXeC2jsdHXFc7FQfRZt2LMvUerAGhPF/iWnzS8uXLy2/3CJfYCT9hT/zFfh9jW+Ub&#10;nWRxGb/Pe3Bu0ZThqNxFfpbv4Zv4fnzCetXmcMJg+oDfOMLabDeHc8H8ea0H585uLcp4fW3GlZvj&#10;o7cHz8U2ZgeX5VeuWpn1JeLTj8Yfy4+QlwmbxQR8xFPkJ9I3YAP8sR6E3AX7Z82aWbDfHErzPsUV&#10;ar48bOL3rVOBE8AVXMHcETkLdAW8wbYHcj8wRKzeGPTCxfOFGxif3nPP3YUjydnEJfAGnKasGxCf&#10;635gJg2ejWE97QAvoC+oX/5HnWtP/D7toc6P8Vu7wDHoT7gjvdT8DNwPh8ANaRH4CF3Dt3PCE/1R&#10;O2F3czDlQPiWM7k6/RB3wCvM25TnIF+yztmUA9G2bm1rzfpochPRo4PdMMVcRbEj9haHgDewe1Py&#10;BNQR/GziRu3JETibNpx5TsFafAJey6vEK+gOdS1EdamcmIh8RjoEDUCepfrDVysew3rtDudT/kDu&#10;gwaAO2iTsI593ZfYiGNL/kmuB9fxEdoB+xtnuyf3Tidw795bSkugreALtAVjdOXKPWQ77qmduwd6&#10;hufBfXBTv8VVcOrCZfIcyvML7Mg2/Cg78g9wh2/QhytXrO0BDvGl+p/2Abv4g+pDnM8x/APdgT/g&#10;M2hVyju3/qsdsBnOwEa4UsmHSP3gQLarA1xXvbG1ZxH3w43ws5PJh5TvsLs3XGlPdIzkN/hv+2By&#10;H3AHORHPXL1ccippEv6b1+nz9KXz5d3Zf/vXf9V6+aUXy/pR4hf4A+5Q+EN4ROEPH/9P/lD1B9/e&#10;4S12Yf4m/UH+g4/8ydd+9esSv/jxD3/Usm417aHO3xSvoDfgCDgBHUL+g7iGb5xhNFwDzziROjf/&#10;YvaM+0v+g37E7/PD7KDO2RFf4zfZYjRaAwxQ7/y4//wuHy23wfoPciXpCjt29oZ3ZwyTb/kQ+6JJ&#10;0CNWRf/vzxhfHIMG0fun9R/kScqfpJlbCwmXsLaTPAdrJFnL2XpP3j/ZE+yTS9mTmLx3Pgz2Hy74&#10;iEPQ8OU80AhgJP1BHgD8pyn4bf9jy1aUMbg8QjmT8JeeYKxOi5DXIP+QXoGPyJ8Yz3PgD4PhFHQI&#10;3xPHMz8x22AT/wYL1ZW2auwK87R/3/bzVbBLO1bX2q9ytAdcwNp6Q6l78zZpC5OpfzqDdwPsemJH&#10;4RB4hpwI2/dGhxC/cK80AjqD3E/PPz91JgeE7oAbeRZzLmgQ+IXnlvtAg+n2DJ09Zc0NeShl7my4&#10;gXzTZZn/eTD2U0f4Q390GDGLw6mvneFap05m3lf8uH7sufkAfdiaPNoV7FU/2knVGfV9dYI/1G10&#10;BW1O3fioF+cyJlVn2qTzq0/ndRzuxRfwKfyA963wPdqpNqp9aq/8j3uyzxiFjdxT5RrK4Qr8mHMp&#10;75r2O1eN2XnOOi52LuX4Ob6U7+ZT+Bu5AfKzjWfMozMmpGH77zfsrGM6Pnwgvh13EKcYiU/dFf/d&#10;H98vT9L2vpx7X3wXviD3wXzPsZz/SPzxZPRV41v5jLBAPLyM6eLTxSn4ctvlkdNoxbvhjnEiTJEL&#10;6T/8gzfGhTRc9wkD4BHfOT/aCg5Eo3YNsW7rRjm3MSscNLaFbzRf402YZE7pvHlzgpHhlsPGiqPl&#10;GNo3HIJn6nRe1jnxYVP/q334IzigPbERzkeLwDe1E3YX59Im2KfqVLY5n3ZAe8JH8Ejth721B+ct&#10;2nZ4pfxIa7Gv29DeGslavfIizcswf1N+xEj83cWpqfLuF3kR3duyrnv6pbwIeMO+8ES94FHG4uL9&#10;sFeshu3LfL/YQ73gF2L/8hnwTPyLHfECdYJXnTt3JufNe98y1mUf8QkYxw70IXUsBoJXOCedHdcw&#10;98E4me20P7hd4wnag7I0EvvZAD5qj65JO8N52RQHwQ/cn3PImSjtI/csx8FxuAOtRIxEe1mZtdNg&#10;rPtzTviKM7l/bcM18BP3h9fgK7CEXfQn9odF7IO78wG268f6JI5Qxw3ahD6rDWgPvtkWrzBW0H/F&#10;3fkK/qP6CT4Dh3R+uoT6dH9NPKi/8CJ1rR/h0GKR4+OZi5I6kBftOfQDdlIv/Qf6WuZoWv/hXN6H&#10;NZF5muZu7t6dWM6ouErDL8zbLP/DLWgQdIvz5ybLutGTaR/f/efnyvu7G+7QrD+JQ8ijNIfzvz5K&#10;7kP4w2fXP8n/Jo+SFvFF/KG++6LhD79oVf4wkRgFDUIOpJxJ+ZPDqaeBffuLznAu/elK2nzlFbgF&#10;fUIORFvi5+Zv9gZ/1C87qUt1zr+yKX/OVuzC/8MItuXrbcPrHDuQMalYhZyGk5Nn4jvF4dIWgi/i&#10;Ff6La5i/aT6n8taF2Js1iWgSbdEB8Ac5/945aR6nd0TiB+2r1914Z0OJYWSbNZdxCTqEcbJxd8kD&#10;zHZzDaz7aNue8AdjbNqD3AZ5gLBTTKLOY8Qp5ApYQ9IcA+/BEqvYlOt4fwX87e7cUso73jZzGmw/&#10;k/d+iYNoq7AN1vBHxq61LvULdcVXKYczaLu+9RE8YjT2wCHWxNd5N1Bn6lcexPG087Wr20o8wzwM&#10;MQyaBC1CLqX/I+GE25JHgj+4PxwCt6G74Db0B8+OG9Eh6BJ7c8/yOMr/x9vKup/bOpOnl7qzBqj5&#10;smxR4x24h9+HwsEmor+IY4wn96Mz9TKcObr6pvai3/Lj2lLt756v4ry+rRz+wBeoB+U+zwH8Vk5d&#10;8Rv4g37uN1xRXj3DDufVBl3Xdm2zjlthjXLOBf/ZhQ1ck00cy2bauP/Ku28+BgZVHHKfjnd954Nn&#10;ysE35yi8J3nlxm5wV445fwM3+F04CTvEM2CysZg5eTDY2J5POgh/MgayHtSYcVB87mj8e0d81OZ8&#10;cAd5EH05fkvKWRMXzzgdnFaW5krXwFnwEfMdxNdhGizho92L6/vgC8ZW3/zWN0puAh/IFxpz4j/W&#10;jIQt+IDngl/mangm9238RfOVCwFfYBPuYSwJK2CQufOuYd6i+Il6kRcCb3AX8zP4ZpxCfbIFG7CF&#10;ulfvPniafsJuVfvUNuzT1tQ/juAc2lbFBP2P73I+tuLTnJdOgWf676Nd4AM0BfMxO9M2jx4bScw1&#10;7386NFD+P7k3eni2nTw9WeIX8iXM08AfzNtgU3WEG+FschOMaWE9TMInjbfxN3oATUF9qze2guVy&#10;KY3Xd8PYlMEN5GWa14KHqEuYre6dB29jL7wQpuNnuADcx0twD+2sHus/G+C62kuZXxwugbeIXRX8&#10;TDsUn/AsuI75F+7NNpgJ8ytXanhHdMQcoy24L+1M23dc5UDuUTt0DXEN9UCfwWO0Sc8ldxm2VO4O&#10;U3BB9oNH7KZ/awdsrx2wnfEHW+r3lU9qE9qBdlPbBOzCMxxnTTvaqDLKumblctoj3qOP6Evso27F&#10;Mkobz7PiamyG97Gt5x4ajN8/lPhqe+a+D0VnDV/AKawFcWD/nvTl+PLRoXwnXhBt4nTyHnAHnEMO&#10;5cX0l3OTJ8r6Udav9u6Lt954vfAG60/iD59cv34jd/L/yx9uxC+iP/w68Qv84dJk5mIGO0YOHS75&#10;DPIdaq6kOZlyJM3nfPripcIraA9iFzX/Yd2q1a0ZmYvW3ZExdep3NPXJVvqf/qbfwT3b/GdL9mM3&#10;+MiP8qeOs87DBmP56A3WjjqVe6vagrkXw9EaxDPkQHRHexDPoEnQItYE363HDLdoCuUdGNEfrEOJ&#10;I5iriV+seGRZwTX/t6YcDkG3ELOvczA7NiRfPdhu/E03MKdC/oOxttiEeL6y1oAwJoefPcFN8xbk&#10;DYy5z+gm8gPo+vIhxAP8xzuc03/HdnV0tUaHRws+a5f8H6yEa/RUuKRt+tZOjbfVIcyBaepS/fF/&#10;4hI+8hzoD/If6A9yJr1LyLaeri2lTJ3LSY8wLwPvgO/4khiD3Ej3J0eDTqIO8Ch8x/PKlfA8/ovV&#10;qB/1uzXv6LSmNc3Het90H/moHfmvLD7SnbodPBKsiE2Ppa7WJrZjLqd+SquqPl0d1LGhbZ6ZT9Cm&#10;9HVtB39SBvdwrLpyHuWMKxynzmjbfuMI6tXxjuFPYIRzqn844HgY5BzKsof6hf+O863OYYj61659&#10;nEub9pvf8R+PoRfxazQ4NnQd5fQL949TlL4Rf2v8Tcs3doOrfCh/Ta+FwXLcjNOM6fAM40zjReO2&#10;PfHNO7Od7jAY/4ofiFeIXzyRMjuzfX/K0Sd25xzDwQic4kIwgRYBv2DCsfhqXAA/MDY0FjYepTPA&#10;FdrD8hXLyr3x28aTchtxDP4epsAR8wubOLe1LL3nrquMt8T5+X/nhIGeA/6LfeAWOAFtBQdxfpho&#10;nAZ75KaZV4AvubfKM4zr2JM92EffUOf0OnbXr+AE+2kDbOxbmdp/9CsYw4+xh+Ps0/fghragDHvZ&#10;x770LXxSGVygb3/afuxLh9ifa+ASNAYcYs++aOGxt3LiG/iDdSqVMacTRxILn5q6WHii+oBD8huM&#10;t+VAaBdso17ZgqbjGBiq3q2ZIB6gDKx66umpglV4gdgBHMMVtBc6B94mjjGZuQ/sa86E8+CqtrkH&#10;toCJOIC2gb+JlbBLY7Os+xie4LqOZSO4yUY1/u/auAwOCC9pB/Dfc2gXeCrbN5qTsUFn2Y/7aAc0&#10;CdvME/WsOIhn0PbxDdekEbAvHsiufvMN+h0b6Yv6t3aiP7OZdsBPGD+wtX7ptzLKwy2/+QfnrPzf&#10;tbQJPgAX0V6a547PSj2pD/zMM9NOcAm2wqXxQc8qJiXnR66QY0aGo4GHK/R0by7rT4pd7NwRfS9z&#10;MYaPZv7McO4pa0HgEbSJs9EoLuXdm+Zp2Hf18sW8k/Ns6/nvfaclfvFOch9wCDkPdQ6neRifXW/y&#10;J/EHH/kPdf5m1SD+t/jFm6/9vuRQWn9S/oP3X1ycPF20h+FoCvIb8AU6RNUYxCjM17QmpdxJcQu/&#10;xTVwiA3pU3NnPpB3UG0rflIOGdvgB/w9P8qvG/Oxl//8OT/KNpVP6O9yJ8UmrO9AX8AX6A8rkhvZ&#10;Ez2dJiG2sRVeB8ut/UCrGEv+IV7h3Q5yHYx55UZaB8L7HMy72LgmMfrgorUpzdGgU8iBMF4Wq7dm&#10;YuEP0RB8i0mYb0AXgKs0eBg6Fu29wf3OsiajOZoHMvdQ3iReYdw+mfWZYSW9Qe6AvEnjdGN48zXo&#10;GLQJsY6uaCnmZfjgXPwSDFQ//KD2rn3yf36rO3Wr7qpvU6/qWo6D9xaLSQyGD5rPSW+gMfjQGMzJ&#10;2Jt4hbmbttEgxDWsC1G1BVwIjzD/RF10tAc/o6+I7Xg+z7D80WWFM5mTql6sPaXuvefcHM7urD+J&#10;P5gHIz9EDoScEWtRbc4zP5l69RkIt3r88Yz7Uh/6Mh+vHio/0k8rh4C7+rC68ez8gnpQL7Bef1Z3&#10;6nA0fNRaEvBEGfHwOh5Vn85hn3PDEf6ltsW6zdhFe8VTpk2bVub+u5acR/fnGo6hhdO4XdtvuXbL&#10;EztyXc8i9sL/mAfoGc0ddD65eXQRsXgfcxdwBD7ce7PkIzyU+RZyDeQezphxX9H/4fzSpY9k+53R&#10;4LO2w6yZZZ3IlcF0a1Wvy9i1PX720UcWt5b6PLqk6A4T8bNyKB9bvrQlN2L+vDmteXNmFe1hJH4N&#10;luMP9FZYggPQzB9dmvXYk0ch58D4T06D69OXYQ9cl3/h2zjXOFkMRlwCRzDWgnH22W5OJ56EQ8AN&#10;6xvhSfAQLsBR3AlmGuca1xkDG5/CP7o+bIRXfLJj6MTaB7tWHQG+435swIbag/7D3jhC9U36D55h&#10;n7Lwwj7ncg77tDe2Zn/b/NcWtSFtVsxRfAI38BHDoEV0dKX/pL35bw5G0Rl2Zn2SXMtcz/PGvWmD&#10;ciLgaOVRtHDcUB3hUOqHrqCu1Cc89t1wTbxnX+EOMF89wyP2efrpy+VYeKbOYJUy6q2nZ0vRJnAN&#10;2KddaX/K4Rg+ysB8OO6ceKC61latN1F0n/ABXE7ehXmk+KF7M6aGkc6Dd1h3Es+Ut+D5yrMGX8Uf&#10;unu6CucwTwMvURd4hrxD9sVHcAcxE5pDnRdMx9IGHVf7N7+p77IVX0BLZDN24jvZFUYpgyv41P5f&#10;xxK26b/8Lp7PvzjOf+eofgjHwDm0kaKXxA7qFjeiHeFDNU6kfnEd+o/+5VmspYFD0WEOHkzcMLkP&#10;Awf3FS3C966d4Y/jx8r61NadbNaoTAwqeQ9yKs9nPob91r3GHWgQlT9U/UHeg/WjfJd3YHzQrP9Q&#10;+EPmXdT5m5U7/F/5Dzf4w4v4w8/DH35Y+MNY5kHSH8QncAI5Dsfj78QnRoM5/tMlxDV86npSdf3q&#10;RfMfKrmX6hHn0/fUsb6lL/Od+rG6Vs9+s6dybMPGbG/NKPkO1okyV1N8giaxaXNXeceFWMXEibw7&#10;IWN8ZXCKg8HgoZTpDLZ5h+Tq5U0MQ56k/D1zMMzjhG14gvdO+28/rKNN4Bgb2jKWi3bfEw7gWyyC&#10;RiAWIe8BdppvKRfy+PBo4QywVRmagzgGzcK6CeOJ6ysnHgB37cMxrKEgLiLPwHnlXDbj+Z2Fp6gz&#10;vot/84FH6o6vMobFfbVv+IbvavPV7/GHmzcmhzT+b304nfgELtGV43ADPEIuJd5Q8yCs+UCjsHYU&#10;DQLHoY8MRwsQx6FB4ES+xTA6osso41noDfiRfNNd4V50Fjklm8LTzGmRR4k7qF/8wZqdntXalvty&#10;vPdfyH+wlvXqxEK2hVMZi/Px6oGOyK/rp57Xc2pLfII60s7wAJ/qw3FQ9VRxhFZtn/+333576f/q&#10;EvbDAv7BuWsZ57afX9EeK67wG/gHjHdtda8tOxYnqPl4ttMtcIKKYcq5R/YxfsUf5PWZf0ETwSF8&#10;m4uxYMH8ojUYU1k3+pZbbrqxzvNdd91R3n8tP4Ffuvfe5PbdZK3IuzKX4Mul3B35XpD8AnMubr/t&#10;1rJOlHUlve/CPIuJYMS0lL8nH+tSWsPaPE/zNmgUuAMMMK7DIcTe5z04p1zjzlxf7qJr3p/zwXPj&#10;QBoF3mCtJ3mR3sdpPoh8SrmRuBD/D9/oEfRaY1Z6tTEY3worjMn4XDoCnRou4hNi3/AKp6DH0zec&#10;Tzl+Wl3BKX5anatn9V3HiXCCXfkctuP/cQRto+pC7Kbt8UP6V+lLaUfsy37aCz+FXzjOufU97Yc9&#10;lYEv5mrKc9ifdwnKZxgezfg15+7JOa0VZc6mdSfNvxDrODaW9zCfO1tyLsU5xBJgCa6FO9AbxGlw&#10;JvUMZ22DleyD34lnqUM2s4aS462f0Rx3tHAPvANPK3Gk1CFeQc+h3RjXOwZHwftwSHyCpkT3wPdg&#10;HEynQeAWbF/XTscX6m8cwL3iIu6PrY274TsewGb4KA0FF8EPXdv/mkvBlriC58JllMMzaG4rw1vx&#10;kBrTUB/iNOV+w2/Yj020A7bjO9m1xiTM02ZD/ZntjTcqD+Aj4BG/oO/XNqDdsLHzVdwyn+vq1atF&#10;e1C+jlvUObvhtZ7DN17APngXHRGvsr47LqyO6lrlYhliFIfDAwaPHEwssi85SpuTm9Rf9IWrV6aa&#10;XMrMx6A9WIfSvM3z506V7UeH0gfCTbwb+7v/8lxZf/La638oa1hb/6HmUJqH8fH7eQfGdRyi4Q6+&#10;cYkv4g/iF+ZwvvLir8r6Uf/5g+dbl04nRybcQAxjMNo3DnHpbN4deuJkWU/qYDAIT7Bd3OJo+iI+&#10;4TedQv7D4ocWlHwI/ZSep3/BgDo+Yyu25d/tq37UmIAt9U9l8AM5lN5zIYbhvVhHM7/Cmg8l7yE8&#10;guaAW3jHFs7gN62CZrFgzvwy70I+A37gPdTyJ+vaUbjF4vkLC18wNra2NR2iyZGQW5g5y8F/GEpn&#10;pxOIV+ACxtzeByGGgQfIqYSp4hQw1frNyssPtB8G0y7kWfqWS3AscwxwCes0Ndsytyk8wvxH19UW&#10;tVu+SlvmB/WBOm7SxnFr9crn6Su2Kadu5THsT717DwZuMBw7PZn+QmNYGzyWM4lD0Cc6NmxsdXVs&#10;LhrEsVxDXMM6De7lVPQT60h5RvdFN8CLcASxClqJPAb8oSucAeeypoW8h/VZJxyPwM3kP3TnN+3m&#10;wXA7PES9HskclB0pK3fSOtbWoNyeeuW76Q24pedUB3y9//iDvDX/9WV91vaqdTlOHag7vEuf9x83&#10;4ENgvN8wxDmcH9Zrs8YatjkGLuAP+Im61TZhxsyZMwsv4ENoacrbR2/AF9wbv8N3ydmv/9kPZrkn&#10;z4efmDuINzjeM/jGF5fH78uXlzNg/QP6gzgwP8/f8JV8Nf9trQXcgY4snkAPtm61+RT0hYXhETNn&#10;3NeiSXQEA/AH79Cy9uS9mVMhn3JZdAlrUn4l8zltx1nkycFt4/658zLnNBzAvEk6qzUfzKU019J7&#10;xPlFvlwOPt5AIzH2NQ9j4cPeD/LlMgdTngKuoTyfD6v4V76Uxgt3jMcazT3jip6sS5ExL+0CHsET&#10;+QDGbnxwg1HxCylnfGsbjlF5Gt/DlnyLPgLfa9/SFmCIbWzF/srod9qH39oXG2sr7MV+uKQy3v+q&#10;nHZSOQkbO8+q9LH2TRvzTp4TJV6BP1hzUg7l4HBiNYlfrMl56RT9Oe9o2qf3YeASdAr4jFOpKzoP&#10;zIQ7MFp9qSPcAg6zj/Eu+8NZ/EtuAp7R6FgHgr2JOeV4upF6h+M4hHgAntjRsbHUG7yns7ODescp&#10;cBPnZF/zQcRF6ECuiU+IS8B+XITN2U47cC/OZY6B7e7T/E62o6U4TvsSg8I7tQ3aCP6DG8jlgcPa&#10;ubpwD3gGbiNHV5vxXPQO9QSj3avn0r/4CVjCHvqo33RK9tbP9TN9m031V22FLeFS5RXaCP/KzsbE&#10;joVftmkb/AZ/4zyOlQvBV6kfeg3OKw8ab2vmp8jHNLdGuxcfNa+qmVOLH6nTLeHQciLpC/gD3cFH&#10;fqTcBus71P30BvxB3MJ+8zLEOk7FFt6X/YPv/Wt5/8W7195svRUOIXZBf6hzOD9674PWJ+EQVXfA&#10;HT794OMv5A/yJ19/+dXWyy+82Hrhxz9t4Q/mX5waTYwi8Qj8Qa6D9R9oDGIYQ+mDYhV0h9HUF85g&#10;nudI+pL9jy9bnnH/nKJTiCPpU+zmo37VPZ7Arrgeu+q/bKfOR4OF+iXbyJ2UGzkczrA9OEWLoDXI&#10;ibD+g7iF+Z00h/IJb8AxrBchrvFIxrjmbeILxr70h1XLm3Ug5FLiFdaRUk4ehLUnjZPN97QeJaw0&#10;7oab3qsp9xF2yomsOZS0A1hqDkJHxuNw0zqNtAScYOXyx8o5xD7EK+j7MFmswru4zd8UF5BXgDso&#10;43wl/zIYU/2Ydqnt84N0N/XFtxnvwkX1q53bxg/CIXxBroP8B3Mz8QJ5DT7lvVr5LvMucm5zOSvP&#10;kGMpliFugf/gPmI28hzcm9+4lbWwaCryN+RIiHHI+XDvnlsdVl1Hziob4A+O8y5Pus765FJYe7In&#10;59kS3oE/rE/uijUp9W3Prx/r39qMtuJ59XP91vN6VuM99YIHKAfjlfNtvKE8v67enBPG17GHdqnt&#10;qTflqi/gf2znZ/AT52UDx+MDdV0h3/DfZ/r06WU9APwA79COaRXWOcY/nIOdnMd/drWfHuJa7s99&#10;2G/sYlwOZ82btI6UHDTbaZ/8NUyRA2HNpRn331f8NU2a3x6MDx+LjzKH0/xN79Rsy7wFa0+uWPZo&#10;a298mnWi6A9+4xkbghePZ1w3PVzF+pDiEHwffLG2w4M5z5y5swsuwYpDhw6mLpYUHcIY1nX5fPfI&#10;pytT4g65TxzCeg/mZ8IU+OH+YSEsg3fwhdbg+WCAD/5knEq/Vq7MTUxOBN4BZ+TqwQw+17VgFczB&#10;HdWvb34G/rOp9sIufJE2wQ6wAa6wLRtVfVr7YnvjIO0QbvBf8EX70eZsx1t99E8+zH7zNduDN9aU&#10;xBdoDo+lzVqHkvZwINe0HqXch5EcQ3u4kHgvrYImgQPJO4CReEJ9PuNV41j6DFuLp+MFcMe8FO2C&#10;JiM+YButxrjf+eCVupQ7IOZBu6j4i3eqb+dXn9qauFGzHlVjR3WvLdA2tE1cTfsU07h46Xy5No2C&#10;bkEP0h5gJbuIM+B4uAX72OZcnq/kYARn2d7Y2/3azvaOs017wZWM0/EJuhvO4Jnk2Hpuz0Arod3w&#10;H/CdzdkZ9vutf8Ge2g70f7bkQ7UVbcM+voP9tQf7tRec1DlxfMfxF/otPomTKuM4x+D4+kHR21JX&#10;+ql6x4HoY7iCnBOcQh9gU/1Jjos+ZA7mRHgBDrEta1D6nrqUuWX5ttak/Eoc4kQ0CHwCfzDvosy9&#10;yLszzif3RPzi35//fut3L/+mZf7F22+8XmIWdf1JMYwP3806EO/Lo5T30MzD+OT9j76QP5i/WfjD&#10;L70/6ydZ/+H5sn7U6bGJvEMrelV4gvUecAX8YDSaRJ23aZ/5m7QIvME8TzGNVctX3Ji/KZdEHfP9&#10;bKKu5bXqW/oqP+rDZuzENvg9v8/23nfhPdzeqdm3z3zkvOc++oLcSO/lpE+Y30lvsB6l9SflSxzJ&#10;tzyIFUuWFY6wJFgFu/AE+XtiGD7WfRC/kGdJc5Brubk9azyGP3jPtHE0rJffsOThxSVegQeYsyk3&#10;wJi8rjFVsd/ajPCTBiHOQZ+HrTQMsQ0Yay6n3+NZ58H5vPcaP8EprPPov7E/P6Xd8218FEzSLrVf&#10;7VVd6Qt4Gr+nrO30NPus+SBu4b1Z8iMH40PFJvAIsQ3vujC/cyy+Sxk8YzTnPj4S357jaSzNOlfh&#10;h9FKypxTsYjUidiDWIbnocGI79gmfiGOYz1K7xSRQyknFX/A0dSv+Z/eL7ZuzbpSV9aOGogNu2Pv&#10;odhuXTjF7nAP/Vm78NE3YQB8hcvajPbC9/PZ6kjbsn6j8tU/qBvb9Hfl4Il6Mn9fv3ccPYe/cC7t&#10;0fm1Qb/dAyzRltVtzdtxPucQd/BOJWsW4hG2iUc4lg3wZ9yA3uEjNlGxBq9xD4699dZbb/BqvMhz&#10;8st8MN9sfWZ5DTCDX6IF0yb4IGN2cYRp99wd/yUmHc64PvkC9H/ab8qKSVinuj24Oxy8pT/IgxC3&#10;sK6UeReLFy0sczvLupSLH86amXcWrLe+g3dlfSlcgz+ki/D//Ls4BH9nbQgxCpjDf9MB+HT3AkPg&#10;H9ySo+FezSXwHHRpxxsnX7x0oeAOvHOsfDvaQs13gCmwAu7BFGNh+MLvqgdjPbzEPpwHjutDfH/t&#10;H/CDXfgXbYi/ZyNtwr7KE5XBFbQxOre24XzaC26nLfJrsMJ2/IKP00aco/CLtB1cwfpRNV4hl9Ia&#10;D/iEHAf6g23WkbLGNR7Ruyf5GcE649KynkPG157v4UULCobiS+pfvan/qoMPR5+RhwKfcQXjehhP&#10;R4Bb+ESJBQTf6Qrqlx3EA8SqrEGpvHkurqGNsaf98h3UK+0L5sFydhXToBfAfdjnujDcfrZxnzgM&#10;Pcz3yszDNIdGOWVoWPDUvdJBXM8xuBKNAp8Uzyr8I20I36Hx0y3EYOCs/8byxvDKule/8f6pqanS&#10;BthZX8P32FJ/1yaqX6k+tmoS9un3lU/4zX84h77Jj/jPF+vP2g9fgaNqL/qwvF8xNnWMg8kb8hz4&#10;mpxTtqP5yP+QZ6o+xffYwXPKjRzKvAuaghxK77mwLpTYhLUoxTLKvIvwDLGL+j5v60DYfyHnvJA4&#10;0fPf+86N92f94ZWXWx+83byDs+oPH77zef7wWYldfPzeh633r72Tz7utD97K+zrzee/Nd1rvvHGt&#10;9dZ/M3anXXoVxx3ALTCbI7EEgySkkWbTaF+QhDZGGmkkgbCAASwM1jYabWiXwPbJl0mMg3HsQ4wX&#10;bMcL+w4Gh3iN43yYm/+vLs0hb6K8eM7zPPf27dtdVV3176rq7nc/6D585/3urVde795+7c3ujZdf&#10;63710i+6F7//QmIVF5MfmfWTh7OfRWzWpejWMxkP7Il8/UNPJk5xILgnNuZkYhjWAprPHg+ec2/F&#10;smXdovgf5PkfDE2NG/u8bx0PBs54NJbkItujVezv9Nkz3czJE4XVxfx84HH7rvi2l4r44enob2PN&#10;dfHDw3mvfViMz8ceP1DX5CBNRSeo17P8DXwK62LL5DTIlRSn4INwT94DHCEmb57Mv74nNhGusG9i&#10;xfvj82D77e1g3i0+IYbBZyDmL0YhD+LiuQsVizCnhg/ch53IER3EpsEAvumr5g8lx2SQjaOTmi2k&#10;v+AA/9VDPuEvH7+VJa/qorOU8U3uvZN9q5yHXJMDIceBX2EmuA+v7EdZ+0rFd+S63Mrx6CyYAp6A&#10;K8RdrMvUb9hAn+Q96jPfitgLbAUviF3AUvbkhC+GEyvafW9yCsYnu20bskfo6g3d4vmLEsfYUX6c&#10;wYWLK+dS/iVda/yiBTyk38atvXbwVMz4nujnc5FF+WZ07ZX4CF33m6/XeQHkgH8Y7+3lh67svvHN&#10;NqC9ce899pNmv+s9n+IFuoRNoCvQEw9gNvpiOjRhc9pck56RFyn2gHdsh7Jz5sypGIY4Bj7hxaxZ&#10;/Rnf8+b1MY/rrruuYnb6qm32L+SDuO2226rO+fPndwMDA7EXI6VHzevFLtgG8006lY01x6OP/HfG&#10;1oIF80vXs6vmfOY7dDafrhiCfZYKd0RvsSn0vL2j2X363fpKuowOZtvtSy0+Ya4nNnLNtV+o57zb&#10;s3IN5H7R/zDBnJtnF77pfbEHq+9t3jA0NFTYSd/5zPCFrLqP5ujd9DU5rnEBG+2PLohd8j6+CvNx&#10;bdM/uApOYW/4JWArNkVfZo73fkxzTvWRMZjQePI+8kA+8NZ/vFIWf40d15T3rS3sD/4rBz/IAefr&#10;Irdkg13xjoYblXs4Mrwx/oUn07cHIrczwRpbt2fdTmTZPdd2Ribvj4zv3JO4St53MG16PPpxS8ar&#10;NTWwAJvPlq5Zs6rwE/sjZ1R8w1oIuIH9hTfkDsAVMAB7LDeyPwc1MeTM29FF7AI+g0nYNzjCMzAE&#10;P0DlVMa++c+es81yVGAFc2W4AM6QL+m3d/qon+0WQ+HDgNvwFMZCJ/qq6T1jC+99/EZPvEA/us1Y&#10;Yos9pwz5MD7xxxhWNz7RhzCisuiPJ67RueJd2mOcoCF5JTfayWcDh8Iw4jVkR19hMb4XWEmbvNcY&#10;VidcCHuUbyG2zL2GI8kGOfDRFv/5bvAAL/hJ8A8dxTO8Q5vkReORdvJT8JsYb4UBc/9seLw3mGJn&#10;4mDnT5/qHn0we8vFpn4r8Z6z4cep9GcmWPR4eHk+9Txz8UJhhhN4fzzxjMRVvvedf+7ef+vt7oO3&#10;c/7Fb3MO90c5F8vazd/3Z2C0PMq//fkv3X//xRlaf657V8MP7735TvdO8MOrv3q5++VPf9795IUX&#10;s7fkM3lv1ulkvmnPAHsNnUo7KlYe3ABD+PCNn4i8m9P675tdGh4c7BYPDJTNgqf56Oyzxs5bmyS3&#10;2PXJvZHhyAUcPp16xAqtdYIPnE/n+p7IB/wAd8AL/IGwh2etdYI71Mvfp6y1UPx+9z2QM6see7Ry&#10;G6wbFKeAE6zhhB9a3MKeRs512p5znuRLKrt/b/Z9CIZwpjfbxiayh6tTzvpEMQy+B/EL92AM82n5&#10;DGIT5cMfl3vY5/WyhfSS8UCm/CbjrtOf5M+Y4A83Towf44DOY1/8pufoMDJMnylPdtk+40QZ/xvW&#10;kE9S+Dj3p0K7lu/AHzEdHxE+wXdrk4cMLzz6MGzwQHwB8e/tmixMiKewgH0y+SHEMMRaxC3gB7R4&#10;Mj4D60bsD8FPYZ9OmKPt/7BnPPZ6cl9hiO2bsofXwqHQeHvliy4JflufdRbbtmyrPjfdbnw2PQ4z&#10;WvNGfjZFR5AdWBI2MHcTP/afvOy5P3gp+AFWdWbyeOmPfr0nG4029Je60UZ+IuxFD9Fb7q1ataqu&#10;obcYBr02OhoMmufZDzT2Ua7pMDbfWgv18kPwP+iDZ/DTNyyA3/hCfy5cuLBwht+ekx/B/wDTiH/4&#10;wB9spjm3OZ98giVjI2U72UjxcHaU3WCv5RrAD+ZjdCM7Id9xZ7CAnAnzTTiBX4K99zw9Zt9H+02z&#10;zewxrAGviC+r0zPmlvIrxDM84/1i3t7Pr8y+8ytoI18BeyPmrl9yTPlf4Ab7NKKFPuM3PUv+4bpm&#10;d9ka19FQjh4/rziFfDrzTLaNLmb79E076WhzZHF6uSDoxr55Bx56n7FinDS8gC/GGP77wAQ+7htr&#10;xhWZISPshjYp5xn3yIE2s2/6wJ+qvHcpw/bsjR6CDXZHN5k3PZF6J+/b220Zz3m+kQ0YYkdwx67o&#10;M9fIs3Wd8APcgc5su1xD/eG/gZPkP1RMI3bQ2hc20BwX38kKPnpOLAJd4AV0gvXgBfYTVnSf7wa/&#10;4Al2nx3r8zblqiY/e29sduriP4JLzY+tceDnEW+CXz3L3sIz+KXd2kvfoRF6oCtasfX0HvrQZ3Ac&#10;3vAXuq48WqOj/z7obvyRE/+NVR/Pe7Zd9xx+4QNe8n3BXeb1aKYvrsHb+mzuz79n7QYMBq+JA8ET&#10;aIWv2txwIp0Aw8At3m8OQQ6Mc/I6Hezgv77os/Uh6A93wSrwhN/a4H18PHx75LaPU8WeJgbTr6PN&#10;uZrxWZyNjdseWdi6cUP2TOj3kzyXvlwMPps+mLozDk4mr+bE0SOZ90/XfpO+YYzCD2fOds8/+53u&#10;vTffKgwhbxKGaOd3Nx8ELAE//O0vyaEMfrCv1NXww2/jh3jn9be6l//t190vfvyz7qUf/qT7h2eS&#10;R5p8uaNPHqr1fXzd5qx8C2LpMMV0bBB/xJHQSn5e+z594mT2wp3fjQwOld1q+6HwB7D91izxSRgn&#10;7Du/nXmjPVzvDn3MJeURKQ93PBCsNZHxJZ8IrhArtN9KzUGzFspv9bIb7IW65CaZf06lrfIl5e31&#10;sYuxilPwQcAPo7nnuv/WcfI9wA/WCty3a0/3UObc5t3WW47nuj2a7Rdp/g0nwBD3xvbJjeDH53fg&#10;x58IdoAh2Fz6it1gJ2ABY8IHlmjjiHwaAzCucsZPG2vk1tigz+hB16098k3PwhHkFh42dtTjmnk1&#10;mYb58MdZWeuyZpBPwTrOo1lTYy2GtZt4+uTj2Vs07eCjkBfBF+E58Rd5keIxYiv8LvABnCC243e/&#10;FmWy9vXWb3SpHI9gisltu7r9e6KfdycvavvunDkynH03QoNN27plo0uDa+KrCYbgJ+Zn9O2DNvoo&#10;RgwzbI1uhR9gCXv41Zq36Ca6lpzAEoVF891y22FJ+gXd6Ci6wH9+Zv/FEegYOg7dzBfxhl6ADdAT&#10;LWEFc0t6iz2iM1xTVp18B+IS7Ad7yf+AH/iOz3goL8J9/VIXHiqrLXjOvjpjAe994Azl4AJ2gE9A&#10;/oO1mex8zf8yX+rjpk8UxhDfcE4G/W7eBSOIFctB4DPmS73mmi/Ufk1sRn9e0uN1fsTsOV+KHMVv&#10;GrsDr5iLrlq9svIiFyyYX7kI/dkUNxU+YX/EsT0j1u0Z+1zLj/A+GEROZfPx6C8ak3U8QB/9Q0v8&#10;QRt0d5+dQAN0YcfMzdg5vl6YxxySn5wOZtfYADhGGf559sD8rZ6LPKhP/XQ+nc62aItxY2xpj//K&#10;4Ae+wwvuGUN4wR+tncqSHXLjGfVpt9/GHN84uWhjlkyaK/Ex0FF8sbCv+ASfGfl1b1/6S273hi50&#10;oTzLDXRB7QWWtYmZv7LHaAsTsj3som95rGgAY5nPso1yR2At2JKvAr6w3xjfArqJtcN3vtkz1z2H&#10;l2QGHvQsmssx4N9Rli3Upl2TmcOE9jAqu0gOPM8HL97ED8J3gTZo1nQX/qIdfdb010TmQ8ZbG19k&#10;QzljxzX2WD3GJ9vtW50whfFHx9IZnuHrIFeuw4diXeb7+gNjwgfwL/nVb1jUGCIr2g2jsumwEnnC&#10;39YWdcI85KjJ0nTwgr743/pFZ7juWXIITxfeC13hOHEL7eJ/ELODCfESnvGBH8QItefS2TOFCeCH&#10;uzMeLzyVfIZcuxR5gBGOhi/yIy8Hx/VnXdhXIee7B3f7yDuwxwL88O4bb9bn4/c/yBlaH1YMo197&#10;8fvKo+z3ocw5GMEQ/1/8IIbxbvDDK7/8TfDDS92PX/jU/zBzMmsqetzArzAdHQ5H8IfzdYtbsDcw&#10;BDvjGjsER9w1d15yvYfKJ0G3Gy/WPa+OPpVbzAbs2LWz9L71TcaQ+SP7zz/Bf8Df4NvcEtZQD2zA&#10;N82ewB4+xhm/tpiH/WGdQQN7FD5Je+z/ABPACfwPtX91fBDiGfImxSz4H5zj7bcY/X07M45jG/dO&#10;JOae9RzyI+VDWmsAJ/iGK/jurSOQA+G6XEv7L8qf3BkMIfeQ3NMr7AZ8QEc1/OCbjWw2k+5Shi4i&#10;k8aJa8oZf+SRDMvDI9Ni9nQdPeijLu9rmMUc6XDqgRfkPtiD0toLvgZ8E9Owh5Q8ycZDeEIOhP94&#10;bp2JWIz1lmI4cIG1ms716PES34XzO/d0y5M/AjuIa1hjgnbj92SPyB3xJ09kbUjiGPDD1o1b6mzR&#10;peGHXA85EHQB/KAP+s7eGIf07bHoBL4FfiZ49MTpjPXYhInoCVjTvO5kxhX5IC/0r3x3coIu7AXa&#10;oQv60P9+s/kNc7nW5o7erz10EbrTZ3jBptFbbB6e0GWeF8NQF0wBB8CJrsMP+oOn8iJc91s58Q5z&#10;cTaSXx+WmDdvXtk6+hLmwHvzOLqbjpN3eNeCeaX76Bj6pfkA+F35EcRXzXHMzdleupAdsYZCzoIY&#10;g9x78zGxEDkC1lhaO8EG8TOId3ivdRbWYDoXnC1ZHd/rDfkv99580zxN3gXsIBatbms72TM5lvDD&#10;wMBA6Vb0ZQvQQ7/Q1zxRX8m7PaGb7PrPbqNBm+vS92wgOvCTs1VsG70LU8BG5oywFptm/yk21zgh&#10;R3hoHMISZIF+d00b8Fa7vNP4hBHNH8mDduMbWVBOffAm26SdTa7YD2PcGSj6YeyRFzjhQMYsv0M7&#10;O+u+2Ep6S+xif+SQHD+aeulBfjPyfCTvXx/cwr6ZM7PbsIG4kXUn+mwvSPjB/x73ZX/vzP/54dks&#10;ZdjN8jmE3/IUa8/I2Cj2S25NizPxXbR3tXxE8QeYBRZscQD4AC4lJ3jALsInMAVbqV74hHxaa4B+&#10;xpN5Oz2Hduw7vqOn8YUH8BY+sc9+oyE5MY6U9Rx+sNF4h+7KkSl8w782ZvHCc8a+WAWbLJ+2xWxg&#10;z4aHYArxPBhIu8k1GsKj/DDq8Q5t1Fbyox/6pQ30sWvaQJ60UX99yMdE1tYai3IZ0A4u0Z7efwbX&#10;Zd/ZvL/hOJiGDHtOG2fC31PpwyOxj/fET3Ek7fQfjjhzIrm1R/ozsr5x6WLOuTyX/ZpOVowDvrhS&#10;vov+7KrvfvvZ+AneqM9Hzq4IhhDD+NN/yHv4fb8HxB/sY20fqf7z1z/+6ar+h3dffzt1vtW99utX&#10;Cj+88L0fdJfOJLflaMZQ9mp2ViM/Nv/DTPj2tcTK2aRT0aFwBdsEO/BJuG694IJ587tFCxdWeXbc&#10;PFDMwVlzbIH/7dyYe3eEvsFRxpC9XKePzxQegAOsm/Yc/M4uwBPWQsHx6jUHNeZgfHaFL8Nz4uV8&#10;Fc6vc0bWto2xyyuyBiP2TfwCjlizLDp8NOspkrfA71BndCZ30t5R++Jj2Jd5tD2n+ORhB3bRnHt8&#10;S5/7x0aKT8gNgCfE/vns+ftXBY/AHHz8ZAyOZm/MY9hF44Keos/gbmPDeFGGziSDZJbsGi90lWts&#10;l+tsDz1mTJJf45F8u6aMuryrxlf4gy/wwnjqhyPgBvkqfBEwhfOyYAr40N6TW2LT4ET/j2VvLGsl&#10;9Me+WGI11p/I+5D3CUOggzUZ8kRrX274IbSwLmPr3Vu6iS076rNr2874g0bL/7AlGAJ+cKYGHw59&#10;S2/TDXSIWI75CXxAZvBTPhlMADucz3wQv2FR+tb+v2JY/BR8EZ5Tli5BE/rF+G56Bl/YfDoBlmDH&#10;laMH4AM0RGs0dV+7tFEdYhvmTMr7NP+BPAg5DHiqDL75tleUfErxCBhBGT59fgp9ZHfELmAP7yAH&#10;fBFkpZ0xYD55/fVfrP2izFnoIL5qNp0Pn/10DuWKlVlTtGFd6R76sF/LOFW+hMGhReXDkK8mPrEu&#10;OMI8EUawrkMcHbYQ3xgbGy084Bwsvgt2Qh6C/Mzaoyp18Yez5Svzzvl3za3cB34S/pFly8aCS66t&#10;2A+cxZaSU3pX39Adncg3+6DP7qMrvUv22W3+8pbLz2cCJ7lmvst20rFyNehgNtac2FxaTFlZNqnp&#10;fTLVxgg5MKaME/fx2re2KmNckUe8V0b7yaXr7uOTutlA9sN/5dTjmn6SPZjWRxyudN7XrDXP2u6U&#10;OR6/tHWb9qpW5onouYnMqx6ObqP3NmXOKUYB/7H1/AtwETyB9uSAD6jt1cnmwRR8R/ww/DRsPHuI&#10;z+IazZ6xUehX+Cx8ZbfMt+GAWjuZuMWlyxfq/eowZ4cNYFblYBM5BRcvKZO5bvzv2uJ5+BPegF/x&#10;kF2Xj8zuGl+NdsYZPuA5uqOdco12ZIIcNHriAV3qOTyAD/BAfY13ZMnYZb+9D8YlF2Is8JM2opsY&#10;EDrB13AOHwX5UqbwevpXvpTwqcmnd6rXt7GtndrM56Rf5Il+IDeeMfatL0UHvgaxnRbvk/eM/rAX&#10;TAgfWw/79NOXq214hYbTadNTJ5JjmFj+9rTtifTnRNp6PtjuTOo7FB0g7+HUzLGcM5F1GtELysuD&#10;UMb+j/Ze+O6zzybPUa7j6zmD873sYf1+xTDkPRR++EP2oAxe+PwHjrha/AJ24H94/devdj+P/+EH&#10;z32vO38q54LEbsx8ih9gB3kOx7O+ovIeQkNYYjoxjLp3rM+BmA69+L0XZj42f+7cslvwtLFhPGwL&#10;zel49t2Hfl+3YX1hAHqfLRCPWL5qZfkh4AK2wjW+BvhBffCDOs1J4Q/31CX/ge+h7ddiDtp8DNZq&#10;8jHACeIWtf9Dfju3G74Qw4Al5EzCDr7lQ8AH9ncyx7b/ZPkgkj8JP9j3gO0bz5pN/ocH45N4/LED&#10;da6kNZ/WY5B5eIHcs+fGBLljM+hO+qnhWP/dazrP2DJGyCQ5JZ8+zUdBbxk3noEfyKxn6V+6WL1w&#10;QMtb2RH6134QwQquffWRzC2y5oKv4XD4Ig/W3lHKya2EFa250D+4wZqTw1kbATfYM1Isgy8CbeQ/&#10;OC8LDawd4Z+BDeCHHZu2dzs2b+8m792VfJQlyU1N7l3ovjJrY+AO+ajoY1ya5xl3MJL+wQFHMzbk&#10;wmyPniEPU+nf+eBt+pjfSYxLnMM9a+OmI6uu13OhG3yGzvSKutHLeG+2nk2gD9pcQxk0b7YND+AE&#10;eso97XKPLsFbuk98AkYYHBzs9Vb4hCf4htd33HFHYQZrNfw2L297UPJTyKHggxBTue66/pxov50N&#10;IV5Nh8+5eXbtAUEXmi9NJd7M/2AuKOYvv5GPgc4yz2x+a8+z+zdk7YUcy1tukafw92V32A1+Ams/&#10;b75ldt0Xh7jzTvtaLiqft5i4WDd9x/dw++23BXvdmDpvKX8Iv4N6zYHZevkX/ARyJ/QXrhoZGalv&#10;9IGT2BQ0RHcyjMauoTP+oDMZdq7zZHR+rcdMn9lKczb6tde//T6U7Ou98e2zb/wP8h/gKjw3JvCY&#10;38d7yBmZgAeMJddavNp7jVFjh53yHD6ycbAensOS5Mf49N919bV5s+f0xTP0HF/qkTyzP23ZvTdz&#10;kTz3QOaTzsyi08gx3fV42gk/PJjyU48mbpD+s2HsMSzEV8TXLb/Ab3aPXW/+dzmjfANsOJ8DmlVe&#10;Qr7JAj6yU3wO8ASbtmsysdb41N2HT8gKPsKA5szwC1+V97N5fBTscZ8zOVk+ET6gZ565Un4PsaPe&#10;Zh8svIG26ImuPsYDnqOX+Q/e05HKoSuekAH0RT9jkj2GNY1JGE1sCabwHw/wBx8aT/DXe5SBoeAB&#10;9PBbu+EeWAiW4GMwtvhL9NU12JwvhV8N/33oJ7pXe73LPK/pjIYfmkxrszJ0GTyOlnwe4kLoD2Pz&#10;nfGXmQPgI1nFV3tg1PuDKbRxJtjgaDDO0YNfz/x1c3Tyo9mLJzGKfFx7PHJyMJj0cMr6TB/K3D78&#10;gCFOpX6xC+djy5/kf/gMP8QH0c6/sJe12MVf//Sn7j//aB+p/A6W+K8/Xx0/fPDWu4mJvN29+suX&#10;u5+9+NPuhee/H//DheRiZC6Y+AXMUPmTGRPsy3QwAwzhI4bBP8H2mN+ySXwSg8klG7hrQcXXjQFz&#10;R/EHtt1YktsIT/Dh0ffsPVxgXCm3cs3q8i3IeeCbqJhh5Mdz8AfsDj/ADnIu3YcpxA/hkJb7wJ44&#10;W9MaTntEiU/Yt3rwroFax7k5eQ18D5vWbaxy1mw+IIch/ob7gyHWr1pbMX4+e/Ns+EG+pN9yHlx3&#10;DoT1inId+Cjso2StphxDc3cyReaNIXLtP5mnO8k72WT3jRFlmq4jq8YRuSWz7hsTxkybK3tWXeox&#10;how/1+hMNs09+MF6zakHk1OQOTb8ADfgFT/EutVrKqaBf3wS9+9JTleuW28DG8oJhZngIud0OxeU&#10;v2EsvgO+BrmTsJT8iDovNLSAL/Sfz2Lzuk3dxOYdhR1a/sM96+6p+IX1nfIf+G70XX+NO/MG/dYP&#10;skMGYAZxMPEt2IC/Ydv2YJ/4pciBs47dkx/jbMO2l1/TK+hJT6ERPe9j/s9OGP/ox24p4xsf8IoO&#10;ose0DX5gK+AHuoM+pEfUwdaxRU2ned47vM+z7ltzIFahfu/zPH6Zo/kPT8Aa7Nzo6Gj59NkLeIHu&#10;tncC+02f09F0vbxI+odOVNb8ydyU/WQP6ERzrbnz7kyMoscECxbMD97JPlT3bCgcItYwMLAg+CZ7&#10;X96RfbNvv7Xu8ama+6pPG9gYcVn4ZPHigcIb8jHmzZ9bepK+s96D/5ydseehfFJxGj4H+EjOqt/s&#10;BLqjsY/+k1fzT5jMmGAzrHmjc+lguEHOH588W8kWiFGYv/G18J/QxzCE8nz4xhleqJu/j2zhsXca&#10;U3hG9sgJjEnn8w0aP67hj9/GmHFIHpTB8zbGWjnX1Guceo4skAHva3ZHGdfIgL5ql99kTJ9hf8/q&#10;u/prj4z4CvSVn8VZZnxB4kl8MLASnwJ5qJyHxO/7+XX87ikDR/IVsPHyXcgE/wIMgU7m4HiK1zAp&#10;O8o3he9oip7oSK4Kt+Y+3IG/5A32gOPYQrgChmOn+ezxiS1FX32Cq8Rc0cN4QKc25yH3xoPx4pvv&#10;RhnjFp18o60xgv54R5+ik/o9R1+guXqVN1bhLLSRf0omyKg+6wts1ft3vCtzk8z10fkb33y6xlZv&#10;9xNDTR/oI7KjDWTAO/XDNfrANx7ipTY1GejznzP/jA8CL7UFjYwR/+EIfJPvit5trw9jen/8Qs6w&#10;eyx+eefjOu/usYwF67GPHTkcW5v9hKIX3JsJ5jkRPXlyJntGZU7gcyI853t45tKl7l/++bn/hR9a&#10;/KLlUBZeiL8Bdmj4QR7E1fwP1nK+F/zwm1/8KrmTP671m9+4eKXWbx5Jrv10eHnhXPaTSh5G5VGG&#10;T2yP+enp8OfEsZnyg8vl5xs/G17LfViS+Yb9Dsejc8UR6H/xCf66WnsZ7MDu80mLSfAxiFvDEP6L&#10;FXoOXoAV+C74I8wzYXn5EmvuXlfYnZ9BTMQzE5G5o4kdwidiGu28i+HsQylH0n7Vi+YtKL+EvSYb&#10;puCTsIbzoeAA8Yuv7Mn5WLFvbCT/g/0h4Qd+BbgBfnC+hXl4y4VgY63XUM583Vnd9ANZo8fIHR1F&#10;1ugtOIBua/jBNb/JfpsvGy/0E8xtXDU8Tw8Zk77pNvLtPv1D7/hvLDU/g7O47848FzaQp4J/8h42&#10;3h0fceqQy2KNhvWc1l/AhA8+8JXyP8gflSOpzyeDH2Cl0aGR2ucKXhKrsOcFf4z8SX4JuZXiGfes&#10;Tgw78Yu9O/Ykf3JPaD+QPSDil1+3IdhlXeVI1DkZn8YP0Et/9Ev7KxYcfjtvCLbkj4AZ5OGKX4ht&#10;yIk5FbkjOzAF3Mg3RW6Md/UY4/Q2mtEzPvIe2XT38MiciJ6HE8xHPas9TWewP3iDZ/ADvcLu4ZXn&#10;yl+d3/Se//SI5+mZZp+UcU+8H6/wm/9BG71fOboH5sBrcxXzT7rYvNA8hU6HHegfuQbsiLmL6+ZM&#10;9JE8CPag4t3RN8qYj9Lxffx6a2If8bmNbyt9b52D3DFzV+spYA7X+Dj4uOETsQE4hi5kk+AD8RH+&#10;bLly7JC9i9gidZnv6gN6oCe+wltsBd2PF/qMpu6RW7bCM75rfOSdVV/wAjslngNH+OxIzoU9jOSq&#10;6xPdTwdPR5eygfIF8Mm4w2PvtT8IfIK+3q09dD4eag/eGjswHRnUNjzDR+WNMbYL75XBK3z0DuXY&#10;ELw8F53Z+uI59SojD1Ncivw1O+f95E+9bON05F092stOs/WwALuv/3jMzpMBfgE+p1aGHcJDe2rA&#10;B/ACLICffDZowub7kJ/KJwkvYTT14rG5N15OhL54i8b8XNZikEP4AW5peRfq5JcXAxBHcx4H30XD&#10;D/qBlmggx4ksoBWe+40u9Bya4gFs6R45QCd+CrQyjuR+GTOwCF6QGfWjHT40XOI5+AGO0Rf2enwc&#10;TkyMKP1CL3J9MfEXfTFOYCzjjfzYk4wMe4cPmcAnuqHxWhvoFONZGTzTTteU0V4YBW3wBC21A/6W&#10;N4S3sB4s0zAbfAPr4CtMY/8We8TCA/cHlzn7zj4tx9Kvk8Fs/h9NvWfFK/Kcc3OfSlzjVMYu/HDl&#10;/IWsp7zSff+571buZPM//F/4wToMeAJ++OTDjz/7/Ht+/+6Dj7qP38selll38dt33s+ajne69/N5&#10;4zevdi+9+JPglOeTm3Gu8AMfhLwG6y7kOBz++sGyK31cPBgoY3I6/oiKm2eMmMOyTatXrCz8IJef&#10;zWfvK34dXLBj187CDbUGI2PY2gm/6XwYgI2QZz+VevxmF/gn5EjKRZLfoD73V2YcwiBy5+Rl1j4Q&#10;eWY6smQuKkeCD8HeUZPjwe6xV+IUciJ880XYv1ouhL0h5Ew658lZnWIZ9pWCEfjn4Qi+B74FeZPO&#10;8Ta/ZlvlOZiTwwy9TcxZnMEbbC5ZYh/oIR+yZizxz5N3WMJ/Y4UOcR9WcI9uI6/kUBk6ju5js4xF&#10;Y4Z+ZN/4ONRPL7Jz7nsWLtiXsbptc+IleU6eA2wA68EKq9IOPgl4wnkX8ivH0w65EfjJ/6Df+syn&#10;ACPpG5+E//osZmH/C/hCzgM/jOswxZZ1m7t9u+Kv2bu/W7VkZei8PLGjFckp2Zv8h6WVO6keekCb&#10;6XljlQ6hd2EAvoQmE/wL9gvBf99yHeBNcgBb8EORJT5hcqIuOom9QmPjmv6ezj1rA1xDX990mTaw&#10;FdrjGeWbjlCGnkBndKfH6BR2wjucgYVH7Id68AI/6RXvw+uGN1xTN51J/3ke3lAnvmoDntMhdI69&#10;dsQo+BvM9eh+9hQuMP+m2+kpcW84w/xcHIGdkbfAL8CG1DnX0VFyH9gJc0UfdoNNZqv9l6vIN84O&#10;sc3qs1bv8pVLdV8emJwD72j+XjaJf0Q9sAp/ANqhAxrpG57S7eiGNmipDD7pL7qRcTgKvbWBnaTr&#10;5cJZM8CWwgzsgjbVPDl98m3OqJ/sgHbgBV7S62wSuhofDS+wN9qEH+7huWfYKe0mG+0aPuEZGWDn&#10;1eu+j3r8ZwfxzzP2MG5jFn/1H35wT//ZH3Jh/MIibKoyaOA5+oAd82HTYDjrd+FJ/ILt1q5dXb4f&#10;mM9c2nX8Z9vlP1YMPzhCngpa4pf8kT7W8fWKX6gPHiRDlVsS2rF3sKF3wozoybaxwWJF8irxQhzE&#10;PTKCL2wzG81ukgF9RFv6qWEjtDAOzKnYePTCf/Q2Btw3LvQfbdAL7nMdD8kJmqMdGTLv8t99ZfHX&#10;O72PjSYH5FheD6yj7WRFX+R48AnA1fCVOb/xRdbYdu/HD231LrLh/WTUu7RB28mXttPbZFp7esza&#10;r6NFz12TWSuQd3uvMQ2z9HkoB4v28BZ/Ccxn3KLnztDzQmR8Or6/r+aZDevXdlMZ509nHJ4OTvhq&#10;sPz54LuT4b37xyInZ8P3o9ENT0YW7Otov8fn/unb2ePplVrDaf2mHEp7SLUzOD+fQ1kxjE/jGL3/&#10;4XeJdeTzKX74KPgBdvjw7ew9+Ub2f0j+w6tZf/GzH/20+9fkT14+d7E7Ed/74dgOuMGaCvsFlL8h&#10;vIYZ+LbFNWAHa//k3VkTyAc+OjRcMQz2iD6HHcQqrMuHCeQ9usY3sS7jhr63j4O4gzignAj3YQfY&#10;YiJjU+zbXFR+pTLKrlgVXaV94SF70vYN4qMQJ1HOXpNyIOwhZd8HmGAkazLkUtpDyrW1y3N24OjS&#10;biJ20Zmbu8Ynao9EeyWyn3wK9ncwt7aXs/xB6wtWLltRc27rDA48knXfeUftdx1/PJ+EfajpCbam&#10;yTzd2ew9WaOLyD3Za/Mc8ue5htvJorLGF10HF7BFrvv2fJNn/+kyslsYP7rZOVnO4ZzMeRZTuQ8T&#10;imlYawFTTCW2IW5h3YV1ntuiJ+VEiEXZU5LPhY9BrkPbo1r+pL2kxC7gBJgBfoAj5D9Y8ymuAz/Y&#10;A2J3PqvHViWWFKw2sqzyUIcGhmrt5oFgEu1v+sEYNR5dkzsLP4xnrZtYMZk5OnOsfFmw5LmLFwpb&#10;khcywu8EczSciq50ET1GZ6GteS16yn/wDuMfXdkP/IDb6B9l6HO2jP5r+t11tGf3tNV9eo3fG68b&#10;r/Cw2Qb1wC3uex995J4y6lAfPeX9eOe/dtI77If4KX3OZwBL0C/shfl+0+0wBR+EdXo7gzvkX7EJ&#10;5p/sCZsPF/CZmqdaY9Hyudhc9qXNy/wXr1i9emXpV3N9ton+ZYvoP3Om3uf9ZNksc1htaTpaLgSa&#10;ob3+oy9MID6jn/aPopPRoLBu+q8cuXedHNP1bBg/cLMD8Ip2awfdDx/xCbON/CBsGf8vf4R34q36&#10;0B5d8dJ178IDdoBs4BsZ9H5yQVbc43PHk2ZDtJ3dUA8esf3yX63DWbJkSfGx1QVvqA9vmxzCBvqs&#10;DmPab3MMMqeM+rWPPLExcIK5PVrgBzrjkzmq80nmzrujeGfvIesQ4Ti2EJ3gRTmC+A8zoBf+lP0K&#10;vVxnY9kqNOU/x1flvJs8kSNrMNg6OEP9xYvwhEzKeSB7ZJJ/RPvgO/EAdMNz2AoN0AON8RuNfPS5&#10;jU36Ea9gebRx3X288iz+eVYZOqLJS8ODypAbNDUuyQI/jJhFrdEJLjCW4AVxH2NCe2EG9EU3403/&#10;KuYR/dHaoW7yQp7IB/n1fn3DLzrAO7VXO7UJblcXHuIXmlYsKPT1Hu1DOzFJ44tMaw+6Fu9T/lHt&#10;C88ejJzvDf33ByNPx//g2uE8/1R8DifSfnjB9TORgZPhIwxhj2hnT/A/8D3YQ+p3H8b+J4ey1l8k&#10;f7LtHdXiFnwP7fP7jz753N6T8T+0vSeDHd5/q899eDN7UL6c+IX8yR/94IfdleAHuQ8HYv9gA3tN&#10;wgli4nIe+MTlPzx18lQHS8AM7JJcCPPdhfPv6oYS4+QPl9vIByFmLc/YfJEfQa4km2BvKHNHGIB9&#10;EN/gg1aOXwEO2H1ffGmRCb5qfgZ7v8pLgkf4rNt6UGtB+bn5tmEHH3slW8NpnygYwfoL/8U1/HaN&#10;j8KZWmIb/BTOv/BtjSe/gvw+9pA/gc/Bt/WKfvNNiP3LiYAt2FBnT/ovN5C8GSNNZ5A9No3NaDrG&#10;PfJGTtl/su/jOh3W7JtnjUHj0fNN55Jr+kd5smwMuqYO+AAfxCL4IeRHilfgGV8ETCG2sXeyxxl8&#10;DtZjPJT2eEYf9Uk8gp9hxdLl5YsYT04l/CBHUv8PJdaFFs4TQy97bcFQ96zZ2Nk3yv6T61dmzcnq&#10;9dn3M+efppzzs8YT6zmUnEzjUZ/oaHShW80jxKCssYEPyAI54FeyfxgcitcwKN+V/3IlYFZ5MeRO&#10;XbAbG4ZGaIhGvuEHOpqOQnvjnr6Tp68M3WAO45p4Q8Mi9Du+ap/cwDlz5nz2fdNNNxVOUL/3sp/6&#10;5r97cidnz06eYj6ekwtA78As6tVO7yQH5rLm8/Yspv/od/mD/A41B40etNZiJOdoW/+wcGBB1lfc&#10;XPmRY0uXpO9TZVf4Su1Ro65ly5fWHHbu3DtqjWXb+4k+XRXbNDS8uHIM4AzzL3NZ9lmsgp0wP7Le&#10;QmzCOlH6Fz4RRxHXEA+hJ81D6eem5/EBDcizeSX+ojf7rK9NZl0n12wMedA+mMQaEO/UDn589sz7&#10;0UReu5iN+TafCtrAT+yl96qbrcHThh/wEg/Zdu8xh8UvtCcTbZ7rW5snYtvhHs/pk3aTJxgCjpQ7&#10;25+XOvyZnLAl5l0b7l4fvZjcifw3F9sXOkzuDDZKHtJU+v5A3i+2uCl1PZz/05GDwyk3vi37RGeu&#10;z5aY0+sXfMTOoTs/kX2/vjDrC0V3cQWYjz+crwr/2CZ2EL3448kCfw57BZvCD3xOsGgfdzhZPi71&#10;wBDwJ78+m8fWqVuOoee1BWbDfxhDeXLQ8A2ZQgP0QUNjAc/xlg7jY2Tr0R196TbjEL/gB+OOrJAP&#10;Y9F/Os6zeKce8qIO1z3rv+e9E6/grpnj8sIeL3nRF34U8T7yzK7D0zAV/OUavwksLedSm9QHJxqf&#10;/quXzuATcY0skCv4lC9FO+EJciVfBX4rn1noRJ7REm3gCjGjwsgZV3Acv418ThgNvvAcLKwMvrln&#10;XLuPR2SCLwWv4SL/9bHtR3U68vytK093P/ju891br73W44cPnKHV+x8+W3/xacwCbvhs/WbyKf/w&#10;cc7Zysf+1Z982O9dbc8oeZNiF3wPb778WuEH+z/wP5w7GVyVeffXMqfmf2j2BnaQ7yAvH06AF8Qw&#10;2tpN/5W1f5QYBvvDTyBObW8G80J2n82XS9n8Df67x96zEfaKkAvRsIP/sALbIE8CTuCLqP1WMhbV&#10;5aNuOXb8Gfsfjlykjfsm78uaweFae7FseKzWccqllFcJO9R5GIlj1J6UiW/Yt5r/4f741+VGbNm4&#10;ueyj/SftvQgjOAOi/AuhT8uN2Lqp99/LARD/l1fpQ67JGHkmX8YQ2SdzftNP9CrZp+v8b+MBBmh6&#10;isyqwzhiYz2jbNPP7Bs5d88zxivdKMdBviR+wQ58DmIUrtk/il9iZ/R17QERPMGvtCtjGdbwbf0F&#10;f4I1nHwRcjv0D3ZAEz4X/pgW41kV3LA+dNsdvCGus3bpmm7r+i2FI2CILetzDsOinFeG9qPLukce&#10;js/6QB/ngZPoEnS4fPly9YVPgY/J+jcYc1toKPcFNpAbA1eIXyhnb2v+KhhzWeIy5MNYpmfYD/rf&#10;mEZ/H/bcNe9DM/oMH+AC9/nczTHQuvlS6UPl6A86xVoCOATmaJjAmgN5knhRPAgtYYF2NsbAwEDl&#10;Ffo2Z1WGLaJbxXqbDoQpYAL7M7CTbCJ9TX/Qdeag8MCNN92QtQ43li2R+2gdxoKFd5W/lu03pxoe&#10;Gay1m/aPtM7CPtY+1mWYM7JT6rFGAwZgdzxr7m9ub82muC39aq8p+0zKn2ODlNs1OVF2aNnysVqf&#10;AdOwb+wxuTcG0IP8onWPDfp9usgwupJZv5ucGztwkbWl2mz/ixtuyB6WWethbwrrQ+/IPW23l4V1&#10;Gsr055DOqX238ZK98V68xVexCWtpYTfrXuZHX+GD9qE9f4Ix6CP/c968eSUrt956a60jsZZEGfz3&#10;IbPqIAtf/vKXP7OTxi+8sCYyZvw9wfZEltZGFkaHh7ux0dFuY9q3aWPWda9MLgo/GJ2QMQrDr85z&#10;9i8Xs4AT+WD4dNhpOY18P842gx/QCaaAM/mO5JnyB/AByDG1D6K5sFwJ/imxJ2t77O0BI8AD1tyy&#10;RWNjo5kHTxZ/lcdfe1yyZebpMBq5MJ9nd8kmzFD+n8iOd6qTrUMD4wddjW/211gkE2QdVmxzd/f8&#10;hvOMWTKDX8YaH1DjoXL42vADWSIr5MYYanrQmIUdrHswXsT+4DD9QBPyCSfAxHw1cCibDYui8bnz&#10;Z0oH0A/tfeIt+qSNdAv5pifoZzKhnzCEb8/B7d4pJsGfQFbFUbwPHoOz4W1xSnhCW7Sp5WzAOvYL&#10;E/PgS+IHhNVgc3XCIfQADKQ+OMMzcpfMM/gfnk7MzP5Rr7/8cvfOG2/U3lHyH/74ySe1dlPsovke&#10;GnZo31fFD9m72hkY4hf8D9979rk69+LggczFnjyUNaZZPxTZhwtgBT4HvgjjQjxjOv4HH7/5JMQx&#10;BnIWEB+4ea/9qNl0+l4+JJ8DnGCPSHNGMWs4ofBEyrH7fNDmknzVbAW/w2jGO4zhujmpa+qFTdiJ&#10;6fAMDql9IR7q94WQR3kgtg9GgA9WLFmWtRb92Vnwg30g+CHkVToHQ76kHMrdsYv2oFSWv976APF/&#10;eYPm1WL/D32lz5+EJSbGJ2KHd5ZfQqzD+gM4Q54AWTZe6Bl2wnhwzThxjczTP8aKbzLvmjFCz5JV&#10;z9GvnqVfzWdhD7/pXOX4xn0bq8aZd5hTyXPgP2rxit2Z91RuQ67JVZErORG9CT/wOcAVzvWGH/Dy&#10;9PFThZVWxlejn3JHn5DXEd8KOozHDwFXiV+IV4yF1q6hj/2zlg6OFX7YsGpD8iiTE7ZhSze0YLCz&#10;d7VYxxPZ/1pZfW56Rp+MU7pFTAomsD4Xj9dmbmgtJ15fvHK5cCaflQ/8wFeB7+2cFDgEBkBbdEMz&#10;dsQ7+JzhLnoAnekedMUXPPv8HIi+8Bx9QVexNfShfRzUi1/0HJvjLCxrDXzTO94Jp9hvwvpF/JwI&#10;3qFz2DbPea820UXqdx9+uPPOL9faSnqH/TaPNPcwZzQvMR+3TtI6MR9xXjaHrpQLYK4zPDwYO3lL&#10;v14i+1OaE3lW2ZuCGdh6c0o2ec7Ns+sZus6zfApy59iokZGhtGt72Wd2mk/AfJb+ouPEzu0fde21&#10;s6oNbAi5RU90QzN9JMfoid7kXRm01mfX0QJP8Mxa0mtSn/f7wC5tnSlcZT8t+n4w/bIWpJWbN//O&#10;2tcCzcUU0BT/2C04AO9nzZpVPiC8YvvhBDLHDvAr4Au/gjwZZeBCz/jGR/f5+NQL/ymjLNkxno3D&#10;Q+nj+tw7kLE2mf4tGR7pZt+UM9fUl88XZ13TzUkbhxYtKlxvzjU4sCjX/q67Pm10NomPfT313Rkm&#10;bA27zS7iMRrNDu9gBr4AfOAbcF/+IFsIZ8FV+CvewW8xK/S0dpcd5auxZwbfkn1M4UP1wpTwC3yC&#10;zoeCDeAHeMG6HHiCzeMj4Ztg92BPdowvnj/N3Bw/yYGxgD7GABoZ9/ivDJ0IExhD5MRvegyd6QPl&#10;6Djfxhy6kytlPYu36m/PeAecxVbLC+KTgXHYV3EeWGtyd2z3pHzdU7G3wbDBT+igzDe++UxhAe1Q&#10;NxnSDvMHMuw/vSFXVluMdTwny8rpJ38MumgDvogZygti28WG+ITk9sDoaAsTyoMwV4Dh0JH/Qtv1&#10;Qa4TXMgXoU57RrhPHuSswirart98EVfDD5/3P8h7aP6Hv8b34PfV4hfOvhC/aPkPz/3js7Xv5MHM&#10;MU8mf/JcdK8Yhhw7vgj7RvFBwBL2hJDzcDj8FNuAMfZk/Ns7ypx2Yjz7GwQ/WJ9Pp9eeULuTLxud&#10;MZXxxK8gTsEPoYw4BCwAQ8iZrPMMIi/mk0uWLa05phiHuuRTwCTKWddpLXXbYwrugDHYG2tI5DrY&#10;+wFGsObC3g89flj6GaaQ6yC/UrzDHlL2f9iYmAfsYE9qc3DrE+ss7ty3t4MYhf2sYQV5AP7bT9Gc&#10;3KftH0W2yRb9yM7ApXxy7AObSebJHHuinHvGBZkko00ujQtya1zwPTRbVn6y6DxyTuf6ptesLbAG&#10;Bu+c3S2WAS+IURw5mHngo4lHb89ZSclTke/gOp+EPaXs41HPBhfo12jsvfPIxTLkeugz+w8/6aeY&#10;jlzSxQsXBYPEt5mYxsT4jm5k4XA3vjF7fy9fW/tAbFizPutnF3cji0eSKwKzBDsmBkK3oIExp/1s&#10;CPrAknwPMCaZWbZyRf0XoyAX1v3Km8V7uRIwKhkSAyNHxrExzU7TAXQPfYPmYg/sOj1GJ7Ad7sFd&#10;5kaNT9rCnuCd+vgS8JSdYTOUVzc+oL9y9nAwp8U779Q/tsg7/FamtaXJhTZpC97in/rZSLaavTfP&#10;M2+kF+g+etx8hI7n23ev5bPxi7Ib4h1sBYyxYOH80GFH+Wyno3sKg+R5uZT0lf0cnJVlTgunsAv8&#10;rfwX3mGPSuWs7WCLnBU+NDxY8RX7ZouZtPgJ7EEPkunmu2n6l8yzF77Rw1yNLOM3PqEtu4Me8j1g&#10;AzYNNrDulK9Bv/h62a2yj8FZZWuDNfQT5rklbcQfGM+YQVP8hh3adXx1H86ADfgRWh6LNsLl+ABf&#10;eIa/Av/gHHWSFzKLn2JT1vToFxnWL+Nqc/wLUxm7sMOXbrgxmCG4JfhAnPfG664vHHH7rbdVmank&#10;It2ZNa7XX/vF7rabbym7PbBoYd+X9J9vaWxstPjMjsBofE7ojnfsH7mA69hDvgg+Iphy7tw7ao8x&#10;uAAt7UduXS+byq8kH/L6T+/Bkvw8MIsPvw/sQu7gAnV7h3kvbEtOxEB882Wwe7An24rv6NTGF9wI&#10;extf8AM60XX0G/k3jtBUOePKPWOQrTZm8LE9a9wa32Sl+be8y5giS/9D2p026VVcdwB32BQbJEDL&#10;SLPvml2j0TYz0mhmNIMktDFCgI1gpNECBiwqtokr8Yt8laTiMgFs8IKDbQyxYxNwsZeXN/42N/9f&#10;P2oVwZWiKnlx63nuvX37dp9z+px/n3O6L18Dm2xfLXEweIGNFddoyU7iarHh9thi5+Et8q0MbGQ8&#10;eydZIMvexb9ARzuHZ2AjZbRVm/XH4X9dWwxT8RfwHYq7sffewd8Bh/ENoanYQ41ZGIPGs7gUfA6z&#10;wWfyer5x47nCW/tXaLP69JG/xcHfoo9fFL/4X/Mn/9Rax/lF+ZP2frD24ldv/LLs//Bi/A/2jZI7&#10;+dTlxCcuZY+i8MOcVdyC78E1/gd44mroJHff97Ws4WRzKn6YPzRb4tX8DHIZzCPlxVtneSnPwQ7s&#10;g3iEnAj2Hj6AJYr+D4/cN9+0r4P8ibr/A7+1OScfBL+E7zSuRR7FOZbg18gTnHF1faN8M1qOw4HY&#10;ruXDiwVPyKm05kI+pXt8EQUvHFkq/gcYQv4D22nOzU6K61tfYa59Kfkha8EM/PlyCeVJyHvg14cx&#10;+C3EMsg52adzjAtjgEzSP3C1seWcHBpf5jGeMWd2j+7lG6dTybDnHMaGseaaeuheZRwwhrFE9/Eh&#10;wAJ8onxCcinhBJiQj8H+1bCea/xHa6E5/wPM4Vk5o2IR8h74GXxr03ez5oMd+B/4W47MZe0evJU+&#10;D8f/AEv5Nrfzoe7BsnfU2MBoWcs5kTwT3+Dsy3pa+3rW74XQ42ij7+hh/OuTXFiyw+8kt8UepvZ+&#10;gBf4IMiSmAbZIgfkRU6NmEaRg5u6BG3RiW5xoCG7wVbQVcY/WtMP7AX6023oizfaR0d5lt1QrsYk&#10;/KqfPqED5djDDmyNOAbbghfmrepUXh/ZGPXilWf13/NVV7J14gl8B9bul5jzgjU6wWf5XUvslm1n&#10;C9hZMQTYgj/Adf4F6/PYfvNMsQU6CA4x92F76FN+BM+KZ7At5ptss/mNuRm/ufgI/OAZ18q3OG/L&#10;/Dn4hp1mb7TVXpY9vd1Fx7Eh6FdtNxrb8wE9yC8bQg+TYzzAC+XRlv5Fb/hoJe+Tl8G22eeK3atx&#10;ZXFsen7btvtvxTbMyelYNpPNF6fCB/LUk3k+nCDWhM9svev3xm8A88EJ6I4PxhLe4wfs5zAW2Q+2&#10;Ae/wUTv1zZqqijHIl+f5HBaTx8APuC1+j9vTnvs3bynx3fPpO98ELLHp9jsKjn8k9U2OjSc3e6xZ&#10;ilyLW7DXfEv6j5d8A3gsRwUvxBHwA234h2ArsQNYAsaAD8iKuJRvrMNZvqNKDvjByRPbag5sX7Gd&#10;oa+Ylr1M+do9w//xlcgAH5jcS75+cQ3vISswCpumTniiNc/PN70yFugxmJheggXQC33QjgxUX5Nr&#10;xgAZMJeoY5FsuIfG+EGeXCNDeEGevIP9hkOVU95YExOQF8CWkgmyzN6y0eI9bLoxYQ4P78oflfMD&#10;d8E/6ta+2gd1Oye35MI5nWBe4Z14XttORviD1GMs+UaXeIM8E3hCG2DfEkuaHC/8hOvxFe7gZ1JG&#10;XiVeGqvwm/r4GlzHu1pG+wtmyJhwHz++KH/S/g+fxxDWb9bji9ZvWrv5mzffbn7x+htl/cUr33/p&#10;1t4PbC87AzfACPzgMAMMwedg72prMNaCma9txFeWOa2y/G98D/Yrqt/eXg/Nn8mcTlyanueLoOvZ&#10;AWs4xS+K/zmyxXdA//MrwAn2jfCM2Mc3X/j2rT0AYA3xCnkO7Idyu+OPZmvUba2GdSTWZ+6P3bdX&#10;1MrCUvwPYyWHEmao3+OUEyHHUuxCGTjDPfiBPYQdYAT7JpmD+w9H2J/SPBzGuBp/jbxKc297H/DL&#10;swvkveoqNsNYMi9lz4wXY8rY4pOjn4wf44J8GhPsDRklm8ZELUuGybXnvKPqMmXYJHqx5UNIPnTq&#10;El+V02BOJAcCf5zjldwIsQ1rMMZGRoovCV/lefClwERwAr+L/q4EU0yOxb+RfvPRjJf4Rny/wVL8&#10;EL6ZgVa7e4cTt1hs+jv6yvpN+1fDD93tXa29NIK35I7QBcaffmo/miylbfAhGYEN+ZqO5hq/g5xb&#10;/ityJFcGv63TEM+CJ2BSz9AzaINO3oG26hb/lrcAr9ERfKbe6/10mrHvOffoLDxDb22qeoy9Y3P4&#10;sl1TLx7RJepnS7q6uop9FEd3vmvXrvIMm+aanDu88i66D7/xXbxXfH7r1vsKPjBPdLAd7Kf8BrrJ&#10;3AV+sDeU2IE5Y2dne7Hh9I9cQ/fZ9uI3jY9U7Bp+YN/ZA7aDDVYvnzb7L2eTT4FP3LxTHd5pvkPv&#10;+pYXe2bvqD17sqYmeRhsz+Yt9xS7Q2+ba6ELO0unshvssl9xI7RGXzRjx9lt+BHP3ENvuMlaOjqy&#10;4hjxDP54NuvECXt+nSq207fG2Ua6n/0Ss8cfeAE+wBP5CfgghkEejEP053+A95S3d1dtk/YoBzvA&#10;HHAI/pBV446N007yY46Arw5y5pjPNT6/C5GNu4NN4Iftec9sxtm1xKb5/7bED+Y6P4V4xwNkMWPR&#10;+BsM7cUXzFmL3b/tS8UfxeaJT8AKbF6NPfX2dcfGHC8xLj5udsqcla0xz27v2BVabA6W/VKxo2h4&#10;MuVhBzEr6yvMdeEOfnx2D48LXgzmQFP5DeSAL6tg0JXl4mtnr7QL3ql+oYofyLVxhCZ4S4c557ur&#10;OhB+px/Ns8gL2UFj5ciJgz6F1dHcmDRO1WnsKssfAY/imUPeJNxtDi8/8dYajFxnu8k+vMlm6ysb&#10;LFeEL8A8Ht7lC/NePKeXnZNj7eBfoXf5K93XL2X0CQZGB+MUhpHfC6fIG+ITgcO8xxiWZ8L/IfZA&#10;dvHbHIBfAV6QE0HWzQmMVW3XVj5Ee8j6xT85lc6vZMzIm/2i9ZvWcH4eQ9iPUk6Eo/of/vBh8ic/&#10;/KT59P2Pknv5QVm7af3Fu795J/kPv72V//Dy915svn7lqZL7sJHcOfnDciC+8cyzJcdB/MIhfmHO&#10;ao0fWyTvjg+Cn6ItY1T+z8F9icFmfvpoYtzrl9Pn/A7tHo3fILkQTwZnXUxO7ZVrwcCxG48mzz73&#10;v/mtF4ITxVzj4/1aKwaNX/jCb0WuyIxf58Y3eRQ3xkc6CN/cJ2/aL39p33T29s/vkejpkegHOZVi&#10;GDP5LsZ08MVo7Nrk4FizlO89rc7H1z0zV47VY9krLnPws8ECc7FzK2nrUnId5P3xvbu2b2/WkwdP&#10;KHssazn58/fGjj6aPAhlfF/SsZZ+PX396eLfX4xv/2BiABfTx7PZK8E7nv36c4kdZE4TXCIeUOb3&#10;N3E1fWZcsVH6SSfrO51FH9ODyqCFcajvyjyWsSeuVHK4Um4p+gqWWI4dnM19+EG84nTGh2M29S1m&#10;rMsRfzT+JOslTh7L/hHJfTx7Ingo3+I+OruQ+M6DJY/BPd/X9J2s5fml0DTfFhmZCn2Hsi52T3wz&#10;081Ab1/mW+NNT2dXMzI8nL3NdxX7oR9ssLaKOaxn3Fuvc4DOSH6sbxLKlYEP+K34q9bSZzExfig4&#10;E36wtkc8Q46E8nIm/KqTfmKPjGm/dBG6sAHiF7ACTIC25IZskSvX/KKt+Qbd5Bqau0a3ycNjK8hc&#10;tSNo72CD3KOD6QF5kGww/c6f0Na2vbHn486dOyLvZ0oMQQyCLuGzZC/ZdhiHveMb1172zT4TsEfF&#10;lu7zbci3YAf55+Vmoi09617FSvRs7ScaDAwMFGyl3+bmcjzZUbZSPfziMIW55+6R2NW0zRyHHdEf&#10;8QQ2RC6eOS17p8/0Nn2NZhUX0sVwHFsL2+IH2irDhqMbPQ1HkQn4Gu5Whk1wD77WLrTVXvKuDBqI&#10;HfApkSv1wyiu8SnAD94BNzh33XPqNIb4i1xXj3Kuq8eYwmf30F58gwxpc8Wb+uS/frqv7ObNm4td&#10;U5Yc0V/4oH68IYN4Q/7wDD7Rn9pvz7l3Z9p5l3fn97b0e2fqbw+f4WS+N3LOz7rpK/Ed/e2mcpg/&#10;kX1zLzYKXmTX2Sr7i8qhhSfFLOQ0iEmJzVtvIJ9ycir79YbXYmZkmyygN9nQVzqo2nw8YkvR6jvf&#10;+c4tejonU8rhEVlVDrb2jTE08SwbX/ejhiH131jEbzTAC4cxB1uos8qJMag+tHcNTzzjnehNBthR&#10;NlX/4Ep5Iexr8UnknnOxPn4T+ZL2y+B7YXvhBzjeO40VOkDdxo93kxG0IMfWYtDB6OO+drhWcQz7&#10;pE9oUOZ10W1wT+UzLKKP6OaXvxL/S+wlvh5YAT5oxYf4OC4XDCFOwRekT7CGHAr+FRhDTObpK1fL&#10;/tWvvvRyYgw/b95/993mg3ffCxb4qByww2fxA7/DZ3Mprbv4o/UXn1+D8e77BUNYfwE/+P7mG9n/&#10;4aV/fbF5euNayRu4HB89+1u/fbGxfqngBucboQX84Bq/BP+DPEv+8Z3RdWcePJV5+OHMGR8IHs6a&#10;p68+3mxcvV5wwdHY2HOxv/DC2fwess9Qcu7gBTjjiXX7WtsDIj6k6GsyVccVvzKekRsy6D59U/dn&#10;pBOMS5gD3/lI2M6xzD3gmYO5D0cM9vQlPjHV7M/+UQemZgp2GO8faY4EN6wmz+/ovvnm8PShxvrC&#10;B7O/kfjFYtZ1sulyB0+lT+bms1lj4dojDz9S/Pr2Y1Z+f/wSD2e/BOUO7DuQ/Oo9xW9h/s6fMZ8+&#10;e87aA1gEnpBLOD2V+EhyLS4mVrCS9+gr2SKrDn1DC/NV45LOouOUUZY8GkuuGZ8PRx75G/Zmni0m&#10;IYZhvZg8lbmMh+XkPuyLnTmTvC3lVsK/46Er/HA28g0rrJ3KN4SyDvPM8fgssn7iaL5lcWL5RNa8&#10;TsZXk70lDi8VnAFjjIaG9ocayhqLPaN7in+2v6e3+GP7ojcnxyea3vyaC9IXxhce2u+fD8pa3Ydy&#10;/nDwAN/DWv6LU9GFchvkyPA/WL/p3JoccQy+KrkQfFTyYmALeTXGPTmAH4xL4xvN0JFNqXrfufto&#10;Sl/RYc7pCfYLLc130B5tjXNzUXaCnaILvIddcLBjdK71+uLRfvmA6WQ5VadPt/IOq2+VPV5Z9Z2N&#10;c8X2mrubp7Ap2knWvR8eIgdoBrM458Oo9kjb6R3tpUPJhHbUXI/aB7RXli7TZ3LDTrBv/PB0Jd5M&#10;xbfQ1ra9xD/ENWAdMW/5Bfza5qXyvNidu+66o+AKOKjm0sEw6vM++h+d9KXqYvpUOx1kWr/oY33E&#10;A8+7ht7KsPVozpZrr/GOx+jtuva7ZjzwLTln9+AFvEeH2k/jRN1oBzMpy47DN+QBXdTjvnvq52uq&#10;8159wnNl1ePQB+/yTs/pn0M9+ABDeJdz1yt+UD8sR7ZcUzca3b1lc/Ple+5u7kh9t6fPg8HfU3uz&#10;RvJCdEtoyTfHFzccjLOtLf6jtB/WNiaMkXOxOeam8CifAjyIT/JhyJjYAxvKL27ey7cjBlWwYbAG&#10;3FnlBzbCP/zBS+3XR22ll9lItpO/lK3UF2OInJElczrPKUfeYAo0M76UxQ88qnRVBzp5VnlllCez&#10;rpMR71WnusiB9zs8ox7zfXkG1ibACcYi++qcTTbG5CDA7PI32GtjkU+Hz4JdwWPjiVx4v36QRef0&#10;g/dpH1l1zX9jU7n6HJo5Jx/k2hjQbvVVWaBblCPrdBS6weB8SPwY/uMTDM+fVPbmKFgh8+VgIfjQ&#10;2ozrabu4HkzxVN5p/4cf/+CHBT/Y/8F3vK3fdPwP/JBvcX4WP/zlzzfXb37yh5TLEQzBD1F8EO/F&#10;B/Fu69vdBT/84ldl/0n5D9fjh3/ysYsFQ8hvkO8gXlHXafI9uCaWIWbORsMRfODs047oM+uU5iP/&#10;fA2LwQt8CtefzjrkZfK6FNybdcjBFDDDfPZmgh/4IC4+kdjIpcjg9ExodraMzar36Q58QWf2gO7H&#10;L3xxHY6AAY07soc/cjf2Rcfaj0J7ZiLbh4Ijeto7y/rMqcTj4YeJgZGmf1dPMz082SxkveFs9l2e&#10;ydpDtp/vQRyjrEeczB4CN/+fOcU/GewTf76cQX6DmkfJfy/Gwf9gbcae+P/5HzwDV3juSPr80NmH&#10;SkwATlFvza+wpxJ/Bh1GX+knPUX2yCxaGE/Gs3FjrKCHa8aXc3J5PPtBiWHsj2yfSD0H4zc9n3Wa&#10;sASsh0/Wj/EhXYgsW4dh3Yzn/Nq74fyptbJ3w7mTZ4tPgZ/Bt7gPBFMs5FtY+yZnit/B/g7yHKy5&#10;6O/sD76YaMZ3jzTtbTuTFzFQvqs2HVw90Jf9zaMHzRfYN3ro0sblxHr3J89loewrCT+cTn/hgpkD&#10;+0t8gp4svof87pkJzkpf67dZ5UbAD3wRYhlyZqwZNvarjkI/70QzeopuRE9jtZYja+RHWTLmOnmj&#10;27TT/ANP/NcH81l6w5iHacUcxCzoXLhCXpQYtZjqpk13Fn0t3mlORK+bM5jniHPzM5sn0RN8yGIH&#10;7B3bgpd4av7tV7u8k043H6dr9Ine1J9qV+kp9oo9Y/vc85zr+q5f+mf8oAf7RtaU00f6amw88/jM&#10;V/kY+FHFvfm5R5Ivefvtf5N8iaFWPCP9kycud9Jz1gmitTFJp2ofuno32+6edqOn/qC739qPygvl&#10;yTY+0ttojL5svfmxuuEH837tZ389i1bKuC5u4Vnl0As99FM5tKrYAz9dR282iU2vsSi8QENtQS98&#10;YMOU0y/t86ttMIRntY1NYFO9wz140LPGtXkmX5J28zGhB7p7Rt0DQ0NN/+BgwQbww67OjmYk/YIf&#10;xGvFaMm83DBlyUpP2ghn27MXfjDvhvvkktx995cLFvQrviGvAt5jP60JEB+Tb+tbrvCheBuc7KBX&#10;9E/ftREdyJtx4hA7QLvKR7zEO30y7pTxLN2sHjSgyxx0NduKR+SSjKqPHDqHMZSpddIbeEfnq5c+&#10;VCdbgHZkzn1xNP2UdyA3BA0qnhJXkDcEW7kPX7lmnxR5Eeyx+vBVPx3GCnnVLu11rj90cJVvc1e4&#10;xnNL6TcMod2e007P4L26PaN/lQbari59RTf5DTAQHxFdITbEByHmAhfBOPaTgxnwD4648Xy+433j&#10;2YI7rsd+27/69dd+1Pz6zV8V38Pvf/dOWcNpH8rqe7CW07e8P48f+B1ureEs+MEeEIlhZA+ID/7r&#10;9+XbWdZvvh388PqrP2m+/8/fK9/etP5iPXPgku+QNRZ1zeb6xWCcyAD8AFuwzzWv0vzV/oVt27YX&#10;vzj/+EPnMzfMHPxE4tywgVjFygMnwqcz0fPiaM8W/AArrOb6lfgozsd2zsa28lMYf+iMlnSdcY0/&#10;eIDudDdZxisyhj/kl3zhGdwzn72brbVmQw9FruCHzrb2kkc52j9c8MN48EPn1l3NSHfWFcYuHsp6&#10;Q1jCPkfyBe3HzL7X/arlO8AHsIFr/BP2QeCH4KeYHJ8seMG5sgUXxM8gH5EPouIO/orL8beIi9hP&#10;ocQs4p/wDHxhDJAxcljlmByadxovDvrSLzmFH8wJyLpn5E365oW4hZiFfWrEMxyrx1aCZc6XvAj+&#10;h3Mpt5BcL4fyJx5InkbiFyvBCnPBVNX/UGMVe8enm7mZ2eJz6G3vzX4aY814YkADWXPRGywGRwxG&#10;l8knH4r+kW8+PbWn8MKclP7BJ3py42riTOkT/GBPKPELGEKOCwwBJ9hr8lJkzjW5EHwM9gGRK7sQ&#10;uaBP14ND5MKIefgOm7FNPugY7yIf6Mh2sQfGKtmiq8gUGUK/qrPgBTRlI/BBfc49xz7R1/S+tS7s&#10;kHO2gy0mh2KpNf+txi+sLZT/Nz4RrJU19+ZFcq3FovklxDvloIn9s/3m2rV+elz70E4b2B/2kQxo&#10;Ix2vP8obO8aLdrJZ5t1soTHjvnrYS7JE7/Ojazv60G9kylpR+Q3yJPlNxF3F0ek1uXclrzK5CHL/&#10;u3s6S56e63zjcsC0AV3QtuIe8qtd3uO9bAU6G9/usSHK0qHaSlbYYn10sLfaKa+hpWMfKzEdWME1&#10;NCD/+lxjHfjuXew4HqEFHKI+eA8N2faKz7wXraqvwvs8h/5soHZqP5p7F16gF7nhDyJbeMceoAGs&#10;SSbQGM3RXlu823Xt1Ef2to4JPCDD8HPBBrdnHWfauSPxKzhavE7euHVq9nd3fCk4hK8CdpaDjk/i&#10;S9Zlyn+9I/kheGVND4xnPi5m9lBwhljGbbe1vsPqm2pwID6gGzprDztX5V9b9Z2tRA90Ybddo7cc&#10;eIoG6Gz8yBcgC8p5Bo89pw7v0Xd0rWPW8/W9nndfOc9qCx3vPfCoetTt+Wrb5ROITcBR8oEqfliL&#10;z2FlhX9tovgd5D6Y16+uZk+bI3PFVsMU3oG33kGG+CPoVXx2rk10iTYp69c8QrvIeMXP9I9zus49&#10;zyuvn9qs7WihPGzC5ilfciTjJzHm+BP4So6tmH+vFrwDU/A18JdoL/xgTaf9ozx7KbT/5jduND/5&#10;4auJMbxZ8AMfhL0nb2GHT4Md6ne85U7+qRXDsJ6z5D8khvEHx4fJf/jg4/L9C76H999p7T9Z8EP2&#10;n/zpqz/OPtn/WvCD/aPs/wATyHGAFcQy2GP7T/oVx4AlnMMTMIZ8y10Z374LLQdIjIJf4WTwgljF&#10;QnLtHsr8mz/C7+MXn4xeOlD8EfwSciXWgjnEPeAM9KWz0R3f6GTySOeQIbqJbBujdBD+eYZs4wk+&#10;eG7/zL5mOBjCWgM4orezO2sIsw9l9pTyHYypfJuhu62zGU2+31ziFvN7DzUHJ/Y1Y8OjicNkT1NY&#10;YWGpHEeTH3kuOZS+jSF/cH98DUeSY/hosMLjwQb2nJI/af9qax2VtR5B2eX0UZnZ5D7sSfzEmo36&#10;TaqlxDDUbQ3H2cRGrHvQFzKqD/pIXxnT5l30rPvk2LiCH8i5smQQLc6ljHUxcr2XQyexG/4I6zkP&#10;h5anMjbEdKy1OBsMAV/JFZmLfjueOuCHA3uiExKj4GtYnMu6juxBPZ99HORGimuIVcAL1lrYm7rk&#10;R+7sLjmTxe/QHqyWuXhvdCX/w2j0Mpul7dpJP8AA9B8/QgsvJB864wxOsAeI3Idno3v8Wq+pHEyx&#10;HnvvWdhD/KPm0a5Fh5h/GZtkReydfNAr6Ih2bANa0lH0l3Fd8QMdSH7gCuWdsw9kr+owNpiNYnfY&#10;CraB3WAXvKfY88RS+R5hBXM+vmG6WxxaDqL9m+grPgqxDHqOLmd/zfG10VzZwcawNdUOsWXsHLtm&#10;Xl2vm2srTw7oIHSmX93XXr/sYZ2XkyU4RD9gFbSpckZPycOAE/gf+EjoL/5f6zvFL8Rlttx7T94x&#10;FR1Izx4ITe1t/GChIVrgQbUr9Hv16xrDdCk+uY8fylY7wJ7rmz5qN/r6r/2uK68OPMQD9/Sr2nt4&#10;whwaz+hm71BOX5VFD2X0Gw6Ey9hH9RlXsIr7tT5Yhi0gS/S9+viv9amewx0wguf0k35C/4pTtI8v&#10;QpnaH3z2brqOrXUfH7fvbGu6ensKZoA/N6e9fYMDBSf7hj2sTe7Jv1hGb2RCv5STa1zn1PJuYAd1&#10;2PODP0ncgr+rta91/OhLC+W+dRxydeXbGpvkg57Fx5qLRiehk36RL3qn2kb9ZRv1xzU2Fy3xmW3F&#10;X3JLztDR4TqZw3f0Vcbh/cYdGvvFQzLt3RXL0/XaYQy7j9cVa5iT20sbRlpbi/8x2BZNVlaWiw22&#10;/7u4BZ+EscdOn47cyhEly9pAxugCtoe/Qzu1HW/ZF//xXxnjyDX9dp1swrPo4TntVg6NtNWhTtfp&#10;GX3TT3V4L9+Jdou18DXwi9AX8A8fJsywEexT26uMHA59unAh6wQfv1i+4V3zH/gexC8+ef+D5tMP&#10;P7y19qLiB7mT1QchD0LOZM2h/Kv8yd8FP9h/Mv6Ht95o4YfvBz/Y9+FSsMOVrOOUx2CfgI3ItX0f&#10;4Ab2CE6AGVy79Y2ttFUsY3vGtTiGZ8+czR6cyZXkhzgdX774BYwAPxyXQ5DfufjuV49b33oha+5W&#10;C6ZQTnk8wgcyiLb+szn4iifGWsUPxi+a+1WWTOOVZ45lnPdlvrGS/ZrlOdvnaLh/MN/1HirrNycy&#10;b+7Zmfy+nuFm//jegh34IAay17V1BvZGsgejb0HAAmy7NYvs/MHgn5nkLfjv+1LWNu6dyrgKbrDe&#10;Ec44FB+Fb2PACL55bW8p9fBtbITO9rFcmMuau+RFeJcyDn0zhtDBuNAv18ip68Yo+ay/xjLcgEbG&#10;+9JC9qrM+JLXaq2mXJDToZE9q4/SkYln8M2shj5nI/Pwg1zH6cnslTF/ON8RO1y+W7GYnIfR+Gjg&#10;Bd/QlBvZE4wgx2Ggq78c3egXn4NfGKJzR2f5Fkp3/A7jI6PxP7Q347EHw4NDt/AD/mmrXAU+BOt4&#10;9x3Mvg/BBuejD/ll7QVlrlX2Ew2WgDOs2XHOTyuOwaerjo3oHvpUbNhaXjQiD3SLMUkHoJHrdDc9&#10;ow3uGev0F9thrMMSdJTybDH9py6H/+rCF3RmR9g6epbcrUcn0gP1u7z0l5xqaxqsL7dmUp6WuIac&#10;cP/ZZPFXdtd5+U0/tYdNMl82b6PPu5NDQgfTU+yS+/CEQ+6muIZ72mOcaIvycgH54B11z0X90w9l&#10;zZONFzLlvfwNYinWQlrPZ05qTcely7Gf8Q37/oK9i/r6eyKbC+UaPwXfidw99oaO1BZ63rhVP9qR&#10;YfRFy8oTsg3HGbd0Mnm33yN7Ci+wvdUfQ87RWjl8hNvYZDhDGTjBs+Sr6mc0QEO0hPfgCHWil75r&#10;n7rwu/6yTcppAzuoH2RDGefm1GQCz+s17/WMer1PG9xD84oZvB8mhBNgUeX0RTl9gAP4Gxx8CptS&#10;31jKwc9wsxjdWsqL29nDnW/OOve7vtzKA4Up5KEUX1ZiFNbVwHnwHh/EavjI1wU3PPKI2FB8J4lf&#10;wA8Oa34rdoNv4DC8MXbQnVyRfXRCEzKGDtqP5/jD7lf/g2eUwWu/ZAA+Vyf5MKfAd7reOKTL6TwH&#10;2uING8sf4N3KqYeMkF12GJ3VT66MSbGJkycTh834a8UBYhdii+U0w+nyH8QpYAeH+X2x2fldy5pX&#10;7aIXtEHd+qW/2qaf5Eo/tc/7taPafm3UZuXQTFsdyhrDaKYuNNDmz9Ks9lcb5aXwj1hHIm8SfoAd&#10;7PdQfCRPxu5Gb+gfP4R1onIq5VL6dtY/vvD38Q28VvwPvnshf1LswgE31KOuuYAf6sHvUHIob/og&#10;rOf8ON/A8P2s999J/OIWfvhl8T+8+C/fK+s3r2TthTyItfSXrxtGsMYCjuBvgB9gCfEN3+eEG/gq&#10;lN2WcSt2wXcudnF5I2t0k+ewlvk5v8KFRx4r+AFeOJm59nIwQ12L4b+yx1IO9qjjDm/oM3KFX2hd&#10;5x147DD28NUve4rn/pNJfBOPrnpx9+Bw5sTJ8+tLvvHIROzecLGLZQ6dHMDxxPFnsudRb0dy/fqH&#10;ytrPxfgG5g9k31d7RgQvLCdO4XBtajT7zwZfnAkOcG02eMFels7P8jvkmm942Z9qLXjiVGIh/rvu&#10;/GQwg/o9p9zjWX8hfjSbdSi+3SXf0ncqyze8cm0qvovDc7Hv8Y3YJ9seFHCOPArrKZdzTCWGoq37&#10;9yTnTuxlb2uf7hPHktMaOnv3weR5DnT3lrafDM33pax9MUZDH32cnTlU/Avwgn2frK+AD6yv6Nze&#10;UXwQ1mYOxxfRdt+OZrA7eQ5tXWXfqF1bd2Ytb3ezc/uOkv/Qnrkc/DI1MVn8t8YM/jpOxabI+7oQ&#10;HXM4v9ZVnMr9heRDlvzJxCmssRCzOLIYTBR+8+Fas0mPTsZ2yLe8nrForymH77PSb8az8Wg84399&#10;Jz1ufLMBdBvdRB8Y62TNc+SNfSNzVW+yHdrO5pJD+tGcqepAcqceh9iyOZ7D+BfL4EOlq+zVYN2Y&#10;ORGb65wuM7eQN8Fus7Xq96tNVU97r/8OWEfb6Kl68I9rI0yjj9qiXcYHG208OEcL99Cp6jt9Nn7U&#10;ad25fAyYQawcrvF9ADld9BXfhHwzWIevnP/UekNtF3f3Dm1HY21mX/THO7XVuyqN2QV9ofs9Z9zq&#10;AzuA1tqDf+y5ca2cMsoqo83qQCf913c80S+6Ah3obWXQTd/hCJiKDfIOMqANbLn/6vdesQX4osqC&#10;97MV7L52qJst0Aa0VDc8Ay9UnqjLf++D8eA+OIMdxReYTnvV5Zr3DQxnnGUMdXQHm6c/fHN8cjCz&#10;XGPrL+zbL2fY+LDuonegv+nuS79SvrU/Q/zAwYFyIMhZe9Zj9mc/DXENdojfqOStJC+nq7uj+JTs&#10;V751630FP8A5cBn/DNrhI5uPj2jjF1+MMXKFtvqJ5sYKnlfdjX5o5zqZqPxD+8/jeGPSu+ocyrvw&#10;xC8akRu8d3jWu90jM3ALGpq78//JFdVXvjN7Z8gb5d+3/tUY5HcwPuUU8DvwT8BTta3aQcbUr+14&#10;TWb0G7/JM32hHd6PBtpX/9MfzrVf28mNcYGOMLb3oIHfupZQf/j4YCBxCv8d5iLGn7gFXMF3Asv7&#10;b80F7ABHOHz74p+++92S//Afb77Z+HZWyXv4VEzi47/CDjBExQ5+a+7Dnz6u+ZPJf7CGU/5DMET9&#10;/sVb2T9K/EL+5NevJp6yvpF1nNcLTuB/sMYCdih7TkZO4Ab4AV5wnS/C3oX2iejc1Z559FxZByiv&#10;4dr1p8uaCnEM+MDaC9jBdfGMA1kDeeP5v8uavOyFkOv8DmIdfBRk01g0vsgbPuGBceoafpFP/HEP&#10;T/AaH5z7b35AFo13Y5d+GEjswp4G4hN7xqaK330ots/6AX750d7dzb74IfryjSf4wR6Wx5dXY4tj&#10;p2OT6zc97TEFP7jvWIpfQTnYwXPOH4ivgq1Wlg1fiQ8DrnCdja5lXHffO84nB+Lhs2tlfQecIEez&#10;fI8reGwmuaXjwT4whNiKHIyxrIsdyx5P8j1Xkjci99I1e3bDNqceOFFwhHP4ZC7xk4NZ47KSeMpw&#10;30B579G8ZyLP+D7pQHf2a0g/5TR07ui45WOw97R4RV/yHdq37SqYi68Brth6z/0FY3QlDgRf7Ly/&#10;Lfihp+TD+CZrd0dnybVYDP3r+MIjOunh/NqX9PHo2HORqYuRMfMq+0XRleK5fA3ryW8wBzPXss/D&#10;tfg97QkynXmlPUPkTsqD8CtubGxbg2XskhM6hax4p/kp+TAnNabZmTq+laMn6CFtpAfIG52oHPkz&#10;f/YcHeg6maMX6AT6xTvpZva05HFFP5lPWLtAh4m3is/KhypzwOh4NpeuYK/lRaAT2a36hV3zLnMv&#10;ukwbCv3ybrpZG/0aM54l82ySa5XWxpH6tNs1v+qh/1xXL7oZJ7CN+LG5GNsD19C3/A/mcc75JOhc&#10;Oto1ORPiHGyX+tFDO7QbTZyjs7FrvJp/abd+0MnaQVfrI52KX8rX2Ln2qUdb0Zn9UD8esWHqwZfq&#10;n3FfH6t99y5tUId4hHeQDbLgOnwCe3in+qr/QHvJA32vLu9xz7N0vXaq23vpLe+FIZSld+AM9eON&#10;a7CMPrCteITm/GTq8C70spceTAAfwMT8cP4bE+6J7fnvuvHiHhwOZ/PRkSPf09yIbbnx/HMFx5I/&#10;vjD5++LkcnHEy8gevOi/3Ff7ieojumgPuuALWqKLPmqz/ui7c98sx0N9N37wBB+NJ30ky8qhQ8V7&#10;rsMbnhHHQA90wW91kGM81w70JzMOMo329l5QRts8h27wvDaLvxlH+mms8bk42GH4V/6HsclHAV9c&#10;TS4z+YYr5FJ6v7rUScbU7xwNajsrjiXHaOHQT33RZufkw1iADYwrdKvtVB96kBXvQy+0QVNjyl5Q&#10;4hIwunbxnayvPxF/R/ZcSpv5jviR9Ec5eAI2Mhf51o3nm3/49gvND178t+bnP329+B58+8K+D2IY&#10;ciar3+HW780YBvxQ8h74Hj68+f3ukjvZWnvB//D+O++V71+8+bNfND9+5dWS//D0RvZ34H/I3kty&#10;I/kd7FPNx2Dthe9ouSYf4rnQw6/vYhQfRHL7fT/LtxTWQrPF2LKr154qazdhAusxYAoxDHENeZRH&#10;4tOXJ2GN5/qlxLmSFzEe22j9JllDezoPvypfyBo5dQ0v8ZUeMObxC2+MxeWVY8HZrXw58mYc0/Fj&#10;sb+zwS32SByNTS3fdErsfmIovohgCOsIpkenYx87s45ATmDsaX6PxI777xud9pey55TD/lPOfTPD&#10;dzyVG8/3oZwvB0OcPZHv9gRP7A1W8V0u91dj99V5NPZcfSfjFzi8f7Z81+vobOI2DyRPcGG57Jtd&#10;visxl282pe4DqXNseKzpj42XR2HPJjjINyUmR5MXN3Ow5GSMpe6O7bvyXY/sBZkyJc8j603EbPZn&#10;zcne7H1hT077aw1nP2nttRZlfHAk/c7cKPXDBYNdAy2ckBwH/gW+Bj6Hjvgf3O/Lf7EMOEJsg1/C&#10;7+74dOQ/fGVT/MM7d5a9dPioFheOFv1s3BlzeLoY/cEv+9zzN4r9P7x4tDmVWIb9wPhqzbX4F65c&#10;v1b06UbGHPzABwEryHWQhy52wR/h2+++wVl1j3FJNoxb49J1+MF4rnNSMqQtdB4Z8Yxx7bq2kjf/&#10;6X42jj+LzNER5I2OM68kj/xldK91Fb5Fwf7yO8AMxr+9IPkl4QjzC3rBf3ZZHiWbbf2FeTRdqW7j&#10;oNpJepOc0zOueZe20qFsmuue01a62fOecZ990hdtprudO8zz8ENdfMnGiz2C6FNzseXkn4mJ8y2Y&#10;y9JdfA8DA33F7rSurRd7ZF8e+Rz0Pb2JTtUmoqu26Rs7VPWv30rPSmf80EZtN+ad66/+sRv4QEfg&#10;KftG98J3dDIeVtyENq7rY62bPKgL/xzqwTu0oePJgXfCGdpABzlXThk09Tza6aP7aFpxi+vorc3m&#10;qTANGmgLXsJs6mJb3SOb2kRvuUeGLl/NPjcnE2sMD61X9n0XsT37o4ntWdcsh9gYELODwfnkYArf&#10;KTbf5nuASYuPO3YHXpCfz86Yc+OV+TebBAeag9t30rpcfUcT/cMv59qPvg6yhXbK6Dva6iO502/9&#10;Y0fJKl7gceWZ+tAITfUZj52rwzvIhvcpRybRpo5JtHJN3WQMX9WjHX61lwzDCfYf008+QPmS8hD5&#10;yczf5UYYe/IkjDmYSv/51a5n/q4+9ZMvMqcNrumHdumj3Cq00Db91He0UE5/yKVr6tE3skMeKn3q&#10;+EBLcqBP7pM5eVF0Av2Bj3yB9mqjO+Ai8Sk43bncCH3jx+TD1OfnQ1fxC+sv/vOtt8uaTTkQsAMM&#10;8dnYRfE73Myd/MufW9+/+CL8UL6d9Wb2n/zpvzc/ejn4Id+/gBvkT/p2hNx98Qr+B3kPG6GbXMr1&#10;i63YhTiG+IU9puw/aV2g/Ek5emzFZPIAzidu8WTWGNS8yQeS6yCGAS9Ya3E0Poi1+B1gio0r1wqW&#10;2BcfvZgGGSJLZAW/0Jr84YNzPHUfv9Ae//Ca3OHX8TzH/111qfv0/u7hkWYm82/4gZ0dYBdj7+xp&#10;MJXDOgKx/L7EL+AC+01N3MQDMMWRg/PlOxr2tYQffKNLOfaYrZ6PXfd9T4dvbyzOHcmaxt6UmYi9&#10;nijXapmDN59RZ61rdu+B5Csm3zzX5GPCCr45sTf7Vcib2J28z560bTxtd8AXfV29pdxI9n2EJ1zb&#10;ed/2ggdgAt8oh3P6OnrKf7mj2uN7INo2GFxkb074oqutPZigsxnIOkw+B3igK/kMsEJZVxF68UuI&#10;ach/GO4ZKjijO7EL+ME16zf743/Ymlwue//bh0++7dnT2TcjOpN+xDvjztxqemZvdGPkLnwTx1gO&#10;3+ACOZPWsptv0ZN8Eq6ZY5lzwQslR+JycouOLpS9paz1FPugv8kIW2C8sq1VTuAH+gCmNKbJjXJk&#10;zFzA+KUDPMf2eLbKkec8L04tLu4//65YunqqnpAb4PsE5uP8/nyM4pfyDu0FKE+NDjPPpwPMheQO&#10;+K7mvfe2vgvOzy32LMfBHlHq1ya/3ikHkH/ZPfl+4u7d3d1FX9Nfnqu4mX3WL/iJvlLOc3APnUzf&#10;s7uuGSfy8O370Je8Dblm5mtiyePj8W0lH8KelO7Z/0HepP0i2CLfhV4K9mBL2UK/3oe+3m/s2tuC&#10;/aXv9Ycd0k6ywR4ozwZoT8VP+MA+VVvO5qA1e6ys+8a994gNeDeeVfxBLyuLLuYe2oWO+K8d9Ij3&#10;q5/OUTeaOUcfsqpubSAnrleM4r661Uuu2Qx1VPvgHlxC/qp8+K8O557TBrZIu70Ldqa/+BXsmUb+&#10;5f0sHktMJzRyzR7vrsPYfA6uySm2dgN+IFPmotb5mWfDhOaq7KUYufxJ+JCdhQn5vc11L8dusZPa&#10;oz9o5JeMfFYv65e2ojE+Vgyob8rDdOiFbsrR3+rV32r3q12u/hyyUN+lPrR07rnKI3z1Pr/o6hn1&#10;uF/L6HvBTsEE/AnykfQZLczV+f34B8t+ELG3bK/1yXxqcAR50j88JoP6gJ/+kxPtose0SxnjyjX9&#10;1AayzubUNuFvrc9zaKT96tUHz9E55EZf5CHDDOIwJb6ZtsuZginkSMIOsAWsAA/Kh3DwP4hPXbt0&#10;uay/+NErPyj4AW4o+0d99NFf5U7+n/DDr3+belvfv/jZaz9pXvpe9p9M/EL+pMM3Gu3xYK8oR9lP&#10;6krkKbrb2k1+BtjCt7vFNOwfsDW6TH4/f8RoYvDWXjwR/AAjfO3xJ275G/y3XtO6TbkOfBBXE9OA&#10;G2bjS1ceDiCv6GxM4QP5c9AvFe8Zf+Sc/LmGD/TIo5HpucifeSlMLj+f/3t0dKzgh/2Zz0/Evg9n&#10;Hj3c7zud5uoH4sefbHriox+IrZ2KfR7N3H4s9ngmZbt27Mq6xQPNnthj9/Znfj8amzsZfLEnGGIq&#10;Nti1kczpXR9OPOBg5vWDse8Hgy2UmYzN9l+dzpWbiW/C4f/eMTgmbZzY28wEM3QmJmC95HjqZpfF&#10;EDrbOtLGrHvI/6HEC7pj4+UcdGxvL3bdtbYt25vBYIDe+AeGYtMHYu+7Y/dHcq8/zw5nzcRocFNv&#10;cho68qz7ynUmNtF+/86CEfgarK9Qt9gE/CDGA0+IUcgZsWcUDOHd8ENr/8nppqMtz8QfZd8Ne0yI&#10;f4lxGSv0gfGJb+ZR8iL5EJ7i08o8eGl1pcQlfO+Cf5YfV+yXX2Ejz4j30pmwh7mXvcz5I5ZiD+AL&#10;azTIDdkwtr2L3aL76C35D9UGGMPsiHFs/NLp2ug+GSRPdd6rjHrZdLhBnptDrpm1e/QKzMI2Wfco&#10;572V83AmYzqYOnvVymGzV4/vTcAVdZ2D+bw9fnznwLP2BYAH1A+bWFdhPkNXeo9zuW3K+Q9HyPt3&#10;jY6jh+p6Qtf1iw5jP8X0PaNu72D/6Dt4xLncvk2b7iztsBeAvE++B7jB/kN33nV76duWLdl3Kn2E&#10;lXxD45FH8h2azN/sC6HN6MzHgwdskNgA2llvCf/Qp2iMJ9qvvZ5zONcXeI5uNqb1HQ7AHzpWX+hs&#10;/FEHzNgemcMPz8J38hDQiw6BUeAs7aprWpRFG7zVRrSja5THY/flJ5AH/WDT/JejAN85tBsmUrc2&#10;0EPehc76qYxcSf9dg9H0RT/0n/yRK7Kmf+QQVpBPTJZ9D47/wS/8wCdB9u0/CUvzx8HRcoDsC8H/&#10;wGbKCRQT58M/kdiSfAA+L3ayhR+SRxNfA3vKR2F9gnlvyX2Jzq8YWn9gBOMHH4xf8uJgP92rfMQT&#10;4w5/4Ad01Dfl1OcXDfFUOYfnjU/3lFU/HlRae04ZNFMO/eEH/MITMoB/2mA84zfsoI9sK6zAh8au&#10;wkrwOsxr/KGHvZeMT7hX2QsXWjFN/dYW79JO//VP34xzbXINH8lyxRSeqxhUW527x54Zg/qj3WRN&#10;n7WX/08f1E1ftb4Zmr1FEp+Q14k3fENyjfQNDzcyJ+FL0U84Uf6kb3XCG9ZfPP/Ms81rL79S8IPc&#10;hw/ea+0/+cdP/v/+h5I/+fZvmreyfhN+sH/1M9cifxfznawnLrX8DYlVwAIwA/wghsEGPJxYBQxR&#10;94iANXwza8vd95Q9ks01+RFggyfFJRK/ELOYTI5ejV9Yvyn/wf5RyvE/wBWHE9Pgp0Br8kCOxCrx&#10;Ct35LskYOSKD+EGu6UBjF7bjE9vIr3noQmSMbYLNYfSx5BpOpx3ww75ggankB44m1j+dnIdD2dNg&#10;KusKuvnrY/PhAsdIX+YzseldiQkcis8BlhiKXwAWGMrcfXd8FDDDYOby4/EB9CUG4Ln+9qxTCNZQ&#10;Zj6xBf9hhIIxUufE0Eh5j1/YY3fPQOs39Y0mpgIvtN2/I74M3+2Ivc86CPP79thq9px/QFyhO+9j&#10;z9tyyHEcTD3tchCCK/zCCDBDV+z7UGIScIR7sERP6tmxeWu5N5j6ulL3rvvaCmZQPz9D2707ml3B&#10;FNpQ8ye3bd5W2jIxNF78Dx3bgh9Sb2stZ+zE9h3ZLzxrYsMn3/EiO2vhg7FiPIlxGiePfjVxg1yX&#10;+/Dk5fg45e3n3ByKfnwuPkJ+WfMwcQ58pDvFNPggaizYdb7dmktGdoztaqPoIjJl7sNGkhvtIFfK&#10;VB1HL9BBxrYyYt70lLKuG9/kztxYfhk7pU/qrwd7s/mmbTVvX1nN2p2ZPVm7me8rbroza+juLOsi&#10;xZ2txbemk/297basv8tzQ0ORp9gf/gM2xzusKzCvZmu8m+1nH9k39qnulSAvEJamn9gz+EJZdpgu&#10;q/jpv1m782+vqvMM4E1IGhWQKDJc4M4X7oV74QoICFxAQObhAkZkuAODYVJwSNq/oe1K10rTrCRd&#10;aZM0URM1xsbUVhQcSOJcTaLNv3P6fPaXTexaXU1b+8NZ5/s9Z5999vDu93n2+757H+sS4bh8Kx+X&#10;F3yXXhlvn3lb2c+YP8WctaNzwfV9Cj9Xyms/bnsL4BDsFfwvvtV0++0tLuPd3kvvK7Py1vWQ1ovQ&#10;qdqVDURZ6j1nmIz3qL+6Vf1tnNPXZEe/0dPqq97yV3a4j0f47VAneC+NNsEd5O2duAT+oIz6T/76&#10;U7vUtpMODup75dWGOKL+lz8upsx4jzyUFU+oecinckFn6b2PrMEm8kT+6DF183s0efhmEBuE/arx&#10;B+PEOLAPCq4sLqjY4NasLhybLUJckPT85+zzMIX/n72bTYKdwT04um//3sJffdOizsvFTbBLkP2K&#10;m8pX8Q/eGTPanSzSyXS0Q7u4XvvG2CHH5E46+RmT2tvZdWlhsufkjZ/I3zVcSlvWeaT36WvPOIxl&#10;aeWjPbWf54xXaxTwIpxWzCTbGL4AZ41HsSHij/wfnxgL39qeNIllD3/wDNmCJ/Kv/a6MOJP/6uqs&#10;r+gFdVMGZSVDuIA6uyetfNTN88ro8BtnJG/Ski35ONga9AO+wPfJFoGb6x//8QrxEZcuPVzsRvwy&#10;D198qMS6lL0og91iIOw/yX8h9uHNa9ea99566z+tv7gRN/m/9F+In3zt8pXEVvyi+elTTzc/+O73&#10;yv4PfBeT4Q+FL4xPFJ4gjhInwBfqWovJ9LW9q9kocArrAX131t4P9rNembUB/Bdj4Q98Fb57sTBx&#10;fmIpcQe2h46unuyPsihjYkfhGfaVEmcpdoJ/Wl+QS/ZJ7U+W8APY4Jo+0If6mr7UD+QSxzgSWdoc&#10;2/fycPjd4e0wx1gcGMg6wrxzZeIN74pfYHn2OFgcnB7M3gbD2UdxSfaDYH8YjI1/OHi/IlxhINwA&#10;H2gXUxD7wJ2x/XfFl7Ekdoue+BIWhkv0hTt0xe7fH+zumNXWLAsfaI+9YlF79k+aOafksyj2CGkG&#10;wzF6wi28w3OLY+PwDjYP1xaGb8BhvpTZtwaH+VNSpuI/CP7D6s65eV+udeUsBmH+zHmxI7RlL4sF&#10;xfcwP787Zy1oZk/L3CjnnqRbkOd627qa+bfNbTqTbiBrVrtmZ53E9HyDKWkWzu8p19uTlxjJ6sOY&#10;Ez6BQ3Syy8SmgSfMmpFnwkHwF+Vgk3C4Jh7CvlG4g/1AfIMQf7D/Jf1q3OPb+pYOZIPYkXF2X/p1&#10;IvYFZ/Ms/A8vsG/1eParLusy0+d4Bl1Kpw4Fn9h6xaOzTeAQ+rnOS8iMcQojyQn9bG5rTFdbNF0p&#10;TdXpxrL/9AW5o+fJGl1Aj7KbVMyD7ZVryM8Bu+q3ks3n+C34K+r6uM/le08w1zxna/SBfSGszfdd&#10;bHst8G/CJzIOh9gFYI55q3LTyXALZuEU2rPOm9XFc3QtXgH74BzsVCecxLMwTZ7uqaf6wXpz+XJ9&#10;ar7vsXSw+MjZfmFNb2932T+ADcL6EjpO7INvJrCjmN+uj172jW9YCqf5QpS58hLtBd+1kz7xTQ84&#10;q5zqCqf1nfmBequjQ9nIC90Mz/Qrf7Fy4xcVy71H/dk65IWHyB838l9b4Qz8T/LXRtoFHmkH79VW&#10;2sj92lbyof+rnlEnHEi55eX9OIpywUH5aEftIB9l9C515DsiS95H5uCUMpA1GOI/O9rS2JvwY5zB&#10;GMGNrT8azTvY5HBo36gVY8wOIY7Y/mlsrjCGTesPPvHWmiBzcP50nAJeitFh84a1rW9uiWVt2Xfo&#10;X1imbOSJbFXMVG5toN3gt6Pab+ho940TcqxNjCn953m8QJqKlZ4zxrSvZ6TTx7iC3541dvWdvsUT&#10;PEsWlFG5jEt8RVlhNxu/b0TUeOU9ma+rNzvLpsQj8R2K/5iYsKe1WP17Uhf7Va8tfgD1gSXqp19g&#10;i/LgC8Ya2VUG/aW/lZMsuq/s7OTqoy/VT32rjUFdyZG0sEw7ai/P+e/d4jDWj2S+lPKKJxqLjYR9&#10;hL8TFyxxk7E7iKVkj8AL9aGzOp6Pfv3qo482zz/7bPPq5Zcb6zfL/tXhD76B8WnjH3x/8/XYH3x/&#10;E3/4x+9+r6zbLN++GEuMZLjB5Nh44Q9sDfgCDiHuwbnEU6ZN8AfxD/YY8P2LDetiT9i5K/uarCg8&#10;YeIEHmhP8fj2Mu+31gKXsC/E4vg4HOImpWObwCtWx4dBFvQPWSBvfmtXsqONK0/3XxryRcc4u2YP&#10;w+0Zo6ujp/jU7ftq/K3IusWFiYFYvSoxlOEPw0PLE0e5pOkPVrNDLEoMZVcwcmViDO8cyJrrxCj0&#10;xx4A8/ECWL84NoTKH3qD+XgB3oBLuN8Z/8LS2Cbak74vdow5t96e52M7SNoFd8y5wSlanCHxhuEY&#10;bBedc+aVvOXZPa/7Bn/gH8AR+A7ENPITwGxcAWbXc7EB5B6fw7zYC/CFO265rfAI/ME1vGHujNgk&#10;cl60IP7t8Af7b+IV+IP/0pYYB/wk9gf5sm/wUXQkb/ygLddwDGs27VntUI7ix0iZfH/Q3lT27Rrd&#10;uy9+rtPFD0ZvGn/Gmv6k9/aG3+kn8WH8F3iBtWllr4f0GX7Aj4EXsOGeiNzRk46yf07k07eD8Axr&#10;PPEO45OuIgt+03/eSwexJTvDMLqHfjN2XaOTPFfnA3S88U/GpKU33GNjgC2wzTX6AzdSLxhhnx57&#10;AdPF7Pm+EYkzsD9MndraT2r37p15dkPxE0yZ8pk81xXuvCFjZbxgDpyFPd5T5+LegbvARPjkXXSb&#10;8aDcdB0da45nrg3fYCf8cx13kp/D8/7TXVUvSuMeH4pYfXNWcRk4jRi0Wg+xoPzH5mrO1V5uneeC&#10;xEbATRwFP4CzMFsd4DtbhPaGLZU7KKM6aG9yYYzjANpAedyHDeqlH/QTG5Z+cU8a3KTWBcfSL/LE&#10;idQLl/GcslSbgH5Ud1wEXpARvghl1TbqIV+2DX0Mp6Tnl4En7pEBXAkO0FPKqZ+8wz18Un0r7uAW&#10;9JS8pCWbzt5PFpVbHE+R//SpuY+1RXQY2eaPLTaILdl/IGMDb5g4eaL490q65FHXU5ivigXA86z/&#10;27LlnhvzWXxPPC9MwiXgq74U+6tsZEk/qK+xoq3Vj5w5q6My6y9p1Q+e4gD6yNxafxp/cNgz0nnO&#10;PYd20Gf6iN1YOnl6l3fiB/JTBuMTB5RGGbzL2TvkA8e1pd+t2I/jxT+jLcqa6HAI83g2QfzKfvL8&#10;F3CXnIubxPXN5ZUT/nuX8e7dxpmy0GE4gDTkCVfQXt6tLRxk03NkxLPKJp020B7aStvqbzqDfKiz&#10;dOok/oGPhX2kxCMnRpINBW8XI4k/mH+01lscj55LuvBA8RDqfu70g81XLj3SPPf00zf2fxA/+V/t&#10;HfV/iX9461rWXyQGoq7ffPL7P2rOJv7B3lGnxsMdUg8H/4U4SftFTUQX2w+CbQKHEPvgvnS+MSHW&#10;fiRtxd89mPhJ383it3BmdxgOp7CX9fHYJKzh5KvwDa2yB0T4hThLe0+uWLmqtKF21Lb6jUyQJW1u&#10;rOkDfaaPKs+jj8hZ6cNg0JbtWdOU8bY/464Vw2wd6ZasZY+9b/O9zaq7suZhIH7R2BnYIPrDH8RD&#10;9AWnV8TOwBawKjEIOMAQ/I/NAJfAFbrjM8AjnOG/3+wQnsEf2CbYGnCEObfeln0lFpZ8OhKfyOYw&#10;//bZhXdI05u1oq5Vm4QzflDsD5n39wXn8YQaq9iyP3SEnywoR+ec8JLcb4tdwT3PzvvinIYdgf0B&#10;H8ANXGOTaMMfcvbdj4475hcuYf9u6drDP6TlH7EPFH8I7lI5hP/WXrhv3wc8YyBrVuw/WewgeZ6P&#10;RRyMbxeTix33bouMtGxZ9Ap9YVwZf0czPs2pli0XQ3mk+C/sYc1ngQvwYfjN3kBv4hv4Bf3qv2fF&#10;TrLjuscO4T95wfnJBnmgk8kNLkqfG+v0j/FLzpTJf3gjXdV95A9/qPqUTpMePsEWh2vkkk5xNsef&#10;fuu0EsvAb+Hb2rjDLbfclH0nsw/kjGkl1oHtQUzilCmfue4DaE85zemOlPksnINhMBaPgHXKyOYA&#10;m3ADaeAnOz/cUy44SWeZF3sW9sFhaXAGB1yTh3zVXV8YO7AeFiuv+Y85jzM/+WDiN1z3vU37R4mv&#10;dA2vcOAQ1q1293Te4AUVf+t78YlqY4AZyubAK4xpba/s2hFXMKdXT/mou2fgi3vS6Gf3lRlH8t99&#10;/Sw9eTPvIwvmF65rL/VXd1wMHtT6wzZllZ+219Z8Dt5f59JkQywKuaj33Nf/MEA9/PYO1/WbctFV&#10;3uU5/2v5YYlnYJV5kzRsCOKF2d8eiN4TByHWx35R5kHGhNhi6fAHPIKdAo8WO2H9gdhAe5nyV+AG&#10;4ifxg1YcRPT68aPFp45jWHtrvY29v/jejQ/yoIwwz3jVN367po1xMvVwGGfSV5u/MUdfq5PxUbmD&#10;NjCm9EudC0qrbdVdeu1rXBqL0ouj8E7tpg/li8vJg+zqM+PTO7xLHxQ7SzhC/aY4XwU51ibqi1PY&#10;h1MMojUp/IjsEJW/y5vOkL/ykbfKl9S31lOZlIdOUF5lUD9cQRnJK3lWH+nUh1x6jsw5lB0H0u/a&#10;wPvEq+AP47GP1O99G1/2lMeF8AS+DfEd+A97C5/UZOYebCqn47945MJDJf7hyksvlfUX9q8ue0Dk&#10;25uf1v5g78lXX3qleemFF5t/eua5xv4Pvr85dvhoY/8idoWx9KXYB34L9ga/7ftQ4x7wB74KaX2r&#10;yve7zTfFVS7OOkzrN63dPJg1F+s3bMo35PrTFvbOOZZ2OVG4w53xI4ifdM36Tt/XWpW4CO1d+SmZ&#10;wM/IFhkmt2TEGNVfvgv7SZ6n/e8LBq1el3jtHBszFuwrYA8W+1rZo2r/voyTrJ8ciC9icQ6+i6HE&#10;PgzEn88OgQewA/BhdLeJZ4g/OnYGvMCBI/jPJoFfDHRlT8vwCDyBnwMHcMYf7pg2o5xxBNdwBjwC&#10;F5GP9wzkt7TDibPwLBtC5Q+9sD+8gE+j/OabCGfoiK0AV+BTwCXmhBeUdOEbbAqVK+AGfBX8FtXe&#10;gDc4XOtOXouz70W5l/+VP4h5KDGZeUfhC+Ey+IN9rNkd+DBct8fUcNpOmd0XEyFGBn8YzjxtJP33&#10;pYyl3bFLGSPGl/7Sn8eC+3ShPRvqNwWP4a7h+dakjUcv0Z90IpuEeRefhzhzNgk2XOvczNHYfM3P&#10;2CmMUWOYLNA9OKjx7L30OV1AP5AjaYxj45sOpDOkdc+zZM8Yp+/MMZ3ZuM1R4Qw8lAd5lEd77NOf&#10;/SybwZ+U/RunZP/gm2KPsH+PGEkY7Fhe1jWsD45NL76Nnt7u6Ljw76znlKd5OpyC6fSmOigfjoAX&#10;VH5g7mseDEddo8fgkWvwDY6xRXim8gn3lN09ac179Ie2ga/sD/yv5qV8E3Rvd09XKbe9Ct3/whfw&#10;munl99z4Z+g7MZa+8wGDYaeyKZf3OGC2+mhPOhlGS4tDGPPmd8pDvxrn6l/rpl7aRBvrG31Ml6uT&#10;NPLwjL7Tv+RM3+lP/Wje75man7ZSFlgpP2XSv9Vu4B59U/sZP5EGVpAduKAN1ROPk79rdBI8qPXn&#10;d/JeMiZ/WKlsyuS9+APZ8d+aQO3AJ8F/IR6SXW1TykjG8eyxyYly3RjwzXrxk347+DXKXlObNxYs&#10;YXcwl4Ut7Eijo9nbN33J5mAOy17k+xC4LCx6IHNY6dVPOcoYjVyQR5hp/Dq0MduXdOrCfiOtfoO9&#10;xoPDdb4b7aZdyJn7nnPG7bQxHe+/+/Q+OXcNT6lrc/WT/vUeMiK9fGC0d2k//7UzG791m+qL+5qT&#10;q6s9nsVP4g14BBn/sz//arGv7dtv/6cthWPQHbimenqfutd3qkfluMpOHiajp5RXGYxV1zxLZquc&#10;Kpe6Gcc1rfeoqzZVP+1FJsQS8WHwWygrHoETsQ2J9WRHMc8Q62D9prhJ8Q+4kHU0J7LvwqXzF5qf&#10;/uQnxX8h/uHXb7xR/Bh+/zH+8PH7HzQfvfd+89vEXf4mx4c5Pshz7yYGEw/5VfbCvvLS5ebyv/xr&#10;8/OfPd9851vfLvzAWosjsSloB+1GVzq0j7pWHeuase7QTvqQbjA+2HSGYn8Qz4APjMe2IJ7SHpS7&#10;skcUewMMFztpv2ocg31iQ+Ie+DBWxSbBDgc3zEFHI8d4dvWVW9uHi4vJd08a8fd838aWueqmjYmD&#10;jo1hR/jC0SOJ+x3Lt5izH4PfYicP338k+0CsbXq6e4sdoj+4vXhgsOkN/g/Gp7Ik6zC649vvT8xi&#10;V+bT9j5Y2i9usrcVhxDMtlelb3+bx3dnjj4QP4PDb7Z8sQBlnWPSwnnzc2d5ONe5Pfw3Z/e/rmOQ&#10;1lH8E7kuzsD+FCV+MtyAP6H9en78GcW/EI5R3+m9bAPyrHYL/oa2PGstJqyXp+f4IooPJFxAjGSx&#10;NcRu0ZbYiw72hNglcAz8wrqN4bSDd3pmbp4d6LGH1lDWXIjd7MueliNFLowbGEGvkhvjjlzR6fQl&#10;+cLH6RBj1fjy3xhjLxIvSReeiV2TLBR5iHyZk7mPb+hvOpXtQlyE6/bWYYdgj7CvRPEbh2eYn5Ej&#10;3xbAR3yvEPdgx+BftkZn7cj6wj/oO+VRdmPbmKZP6Szj3BwfdsA+Ok1aWEcXmLPCHPcqZptf020w&#10;yD24issYK/AKzhs/dK32YVu1Zy1dR5+bE/KFwHI2Z/wDP7FG1P6QfAYdne3lfv1ehbWibB3S3nLL&#10;TeXMFmKNpXUeM2feVngNnQlnzp07U2zcvnmhbmz0+otuZtvgv+fnh5XKqk7WN+AF7Ap0pfLDcfVT&#10;J/+1D/0gnXxxGTijz13TRvImE/Q0edCW5Ae/gPfeqa3oXrKEEzjk4X3aVNmUWR/pf74u/YubsleJ&#10;K9Tvs1Pum5PfZz//ubLGASe1tkf8ofJNC69Qfvkop/LqS2X9JO7jcdV34ky+1RN2iDvg69GWvkEh&#10;Xt4eW+wAcG3HdW4Gs10To+oZc0dYx65ufgwr9gfX2LHZpsSciLeHg3zd5s32RIeXsMO6PnH6Yr/u&#10;ic3i8DE6dGMZR2KMxILtTEyF9WkHoreXpm9c27gl+xykrQ6m7ENp+22JJ9wVHrsv7783dvP1m0Yy&#10;F8veC/F5HE7ZNgeTV4Qv7gum3ZN9p+5PPU4k3mBgaHGzNuXWBrBfG+oTsm8MwRCY4Zr7dIB93sgI&#10;LDaOXDsdDGSbI5uPPf5okU/chp9B22jDso4idRXDwXYgnlCMJBuCtYynTlnvH9tl6qFdxDtoJ2sW&#10;jCV8Ci6fjdzzZ+DzcNs8v/IfMgjr6DHyZmwaE+rjv7LSETAQL4ST0qi3+pEX+sM1uoEdzLhXT+1B&#10;lh1kn6zJWxuxj+A9hw4dSFrfG81am8gJPcC/ov/JhPtsEXUPCLKBF/IVfPWx7B/14x83r1292rx2&#10;5WrzVrD/7TffbH6TPSh/l/2jHB9lz6iPf/u75uPET/77Rx81v//o4+b3H3/c/DH+8Os3rhX+8NKL&#10;LzbPP/dc83ff/naxI+AOD6QO9Hjlgtqv/nbdOKnXnLW1cWMc4w8O39EUJ8knMXqQzynfqguW2xvK&#10;HhBiJHGFwaFwtZx9D2NlOIZ1nPgDfV44d2S72qWdrV3CD/i+8QX2OuncczYHxSk2h5d86T5Ytb05&#10;Fb/Mrp17mt27Mm5ybe3d6zIm802v9RuaodhJ7s77+rJvc3/iO3t7Et8wIB5iIHiYNQ7BdXtMDca/&#10;sSzzbL5/2NyftQuDSbM4sY09OEEweTD4viTz+B7Yfz2O0BrIiteu+Q+j5YEbOPyu/MGcX6wiblB8&#10;EsF8nMJaCGsfvN+8v9gFkpd4CPniAK7B9Mpd8AB5SIOjlDS5pgzeZ58nnKJyAXzDdZxiQewQnbFP&#10;4A3d4Q3iJbry25pQ3wqZF9+IWIiFqT9/j/iR27Mmgw1ndE/8rxlPxouxgrfj1caJ8QUDzBsLT8j4&#10;c4/MGFuukSf9yVarr/Wp/sYL9Dm7Ay4B7/FGc7DCHfLffI39wfwNL5g4Gd9kyuH/XWvCZe7OOqFg&#10;knz9tnbUvE3e5Gfj5sRtZhyTcXNIesP4h2t0heuwzZwS7sO+Or+kA+lNWFt9BebesAenUG/XYSG8&#10;M0dWb1hsrgq7YBJdI/ZNzMHa8Ah7LbBb2BeQ7ZlexQN8y6BvYU+ZR8EWepPus0/Q9u33lu8YiM2E&#10;Y9Z3iMeYP7+t6ODqU7GWdMuWxOtlfZj1friHOE9jGfbrJ7yJT0YdlBUHUhdjnp40F6tzd3MvXEK9&#10;1QnP0ob0MByuvEq+2pQNQL3hL16m7trQ/IzsVM6hzbzPoR/oX+/U5vKA98omZkI+uCc/F/9Wd19v&#10;5inZ+1Vdwjl9V+LzeEsO3EKaqld8bwK3UHZlZhtQd/njJ95f5VZf1X7TJvBE/eEAfwC7k/W61t1Y&#10;A8B2DtdwAt8+gWfi49ihcQDYh0/AR5jAd8T+zn4NH53F90lfYh4L14hdP/3u2ZOn4qsLDjrw4J0p&#10;z/bw5r3pI3OsA/fZuzI8OP6PzWln65zsGc/3Z88Vv8u1pMULcIJNW7NHT7B69bo1ee5QuET2M0v5&#10;9+R9a9bne065hz/szRx5Iu/HMw4E57SdPi6ynDahA/w21rUfrNX/sNI9Mqa/cYuCPakbfgAvYaM1&#10;qC1MTSxzygA7cd7qMxP7iWeRYXaFstYiWKo9+W1gsXFh3i6u0pyerMvHGlcxBZ73XQwcg3zpTzoA&#10;pisjPUAecAJ1UU62EXJI31UdRs9JR07JMb1mjMjTeDF2yLi8az74iHfIy3NkxRi27klZ2SH0ubmE&#10;+Ej+GLyTrBi7yqxu0uFH7ACXwst+/MSTzetXX23eePW15p3ETjp+E//Fp+UPb8YG4bueL/4i+0c9&#10;82z4w3cS05D4hnAmPgltQ9fra+2h7s7qhlfV665pizoPMHbxSHYFPIFdwbcu8AhxkuIhrLfwXW9c&#10;YUn4A58G2wSOcSI+D3ER7AtwAI+odgg6nx4w1zTPZIeoPj/7E/ptLwDfYtq+bWczOXGy2ROfyJH4&#10;Y7Ym/0MH42tJ/MXG7P/INuFYF56zPjyivT0xAn1ZTxn7g/Nw9l9oC3/oCLaLibA/xFCx27f2UhqM&#10;j2Modnr8AaayOyzL2o2h2CR6wyeqTcG5M/9hLZ5gzi8OEh9gG8AT4DtOIY29FvCHYp8wv4+9AMZ7&#10;Fn/AFWZmvSWO0HousZzJnx+hxRvi10ieuMAn94RQhhbHmFfe7X3Wg+IOxU6R/NyX1x3hAe35rR7i&#10;KsVRiIvoix+l2E5STuV29Ke+9uBir1mQ62vuWptvx04W+aErzDPwbHKDT5AbOh9HIF/kykF3kDl8&#10;1BjCAYejY9ga4HvhjuEO9n2wRs19ek+sA90onfkjToEXmE8W+0TeJ61rS+/MPsyZK9wRHMMV8Avr&#10;N+zDA0NgCbmzP4+ywXfyrNzGvHIa7+bD8NH8WlwBrOVHhyfGAgyDNXARd2AHpyvpEFhX7ePyVleY&#10;xBYsfcUp+M62YK0DjJ869eYyPzKPtccUjGdXcF06a0DtS4Vr+DY4fWgNiGdb326elm8kZa+D4Nae&#10;5OG352fMmF7souY39picP7+tvFO51Q1XMjeq6x/xJXVjL8AH9C+OQE+qBy4FU6s9xXPS4BDw3fPu&#10;6X9111baU721Ifzlo3DAZNflh7t4h/v0OR1EZ7N5dHV1lTyVCz/TlmxSbE046PQvzijfp8QRHTNS&#10;L9+kwhN8K0XfSyveAH/QD/LUPzDQWRnkj+fUd+tX7eTeJzmVMlkfyPZgHaz9McQuwjJxbvZoGsw8&#10;XQwqPgED7BHuOt5gfmnOiT/yM7BbsFVbZ7k5828yYI7JPnUy/bY7z4mtkw+MNacm/9tTLzyB3RY/&#10;2pY6qj+7A7se24wYTTY8Y0V6aVamrw4Hk44nnw3B3p2Zu989Eo4+OVb4w4gypS4b8J+Un51iczgE&#10;LuGeM4zVv8a+sYN3axdjvHIF+AlnpYHVdayZq2onfn37leELbBD7gu/qal2q/SLVV/uxp5mHaxfX&#10;Yas4yNJGaUt8AtfA0bQrnmXNAj+ONtauMNg1e3yz/+Ax+h7eO5NX/EGdcCO6AfbRceRBPcineuJE&#10;6kNvSCudfIwjZ+3gGr7ApqZNXPOsttA+bFH62nzBWhGxKbgBPiluBUeURhtoq7oHBPsVuRBncCF2&#10;2yd++MPCH34Zf8N7+QbGu/FBfJj9J/8/+MMr4Q///PMXmmfiI8EfxDiMZS3F/dGBxmjV5/Qmveia&#10;eju0r7O2c1870A+Vr23Zym+6M/0W+9uBrP+N/6B+P2ttvvVkHYbvZeEN9rZ2du1Q+AbfBl0+Hh2O&#10;P8AFeh93gA/0vrM9AtgkfXPpwsWHiy98U+xwbJej+w82Y4kFvT/5bQgf2Z9yHEw5vvzg2fCHfI97&#10;U3CBbSR2iO3hM91d2eNhaDh+vuGyr9T6Nb6VkZjIcIeytjP8YSBzbJi/JLyBv9+3vwfCH9j0B4Oj&#10;K1zrzX4Pmd+b2y8yN79ua4DL1fch/rDwievXxB/iFHwKeAD8xzM8A9thPB4ijWuzsjdUtWNIV/mC&#10;562DkBZ3sO6Sv8J9WM8+wR6Buzjkh5vU67gKfuJ7FuIicIeevK/EYqYMuJLvhNiTSvntY92R+3wX&#10;9s7YsHZTM3L3xubY4ZbPC1eAHVWW6HtjpOoTGO0/XQM7jB0yV65l3kS36WcywM7Ez7sx9gFcUSy6&#10;Q4yE6zgCG4RYCtfsp8NvQYYKn4y+hBXiI+YnPuHOlStKvtbYnzmf7//GzoU38JuZu+ExxjQdQJ/R&#10;bcYAjIQVeECdG8MbmIVD0xviM90zHqTFHaqONDeHQzATdtJHOAldUuIuw0UKxoY3wHccwPzVnhD0&#10;KOyf2zYn9ofWnk2z58xK/MGUcJKWj2JqsMocxdyE/wJ+ue+3dZbmMuY10slfLMN90UVistg46vcX&#10;lR92i+Uwr4Ln+kjZ3IOb6qDu+JP2oF/hPN7hunTsBtU/45p0cFefkwvthRPIr+blOX4L/+G1d2s/&#10;8xLck36lh+kev/UNLqNd8Trlnpoy3TKd7yZ+pJuyhjJlGhpe1rSF3+AOU1IP+eOS7E04xPT0V+EP&#10;eWZT8LZyB+/Rl/L1DJwg1+qv3MqqzMpAPuhAc1sxL2JNrc21r6G5JPyCc8uGh1Lu2NKu63629BYv&#10;OBD/zenCF3ABNgrXYRq/NrsGLgIbYQpuAV98u4I/wzwU16Av2RRwBTY6fgn2N3K+Gx5mbGwJ5g2m&#10;7cWGjZ+wzj77g0RW+TSOBpePZA68O2VeFRsArrCfL2B0b/m/P/aJkdg9TgV7C6/YkbiLYB2ewUZh&#10;rOsv8wa8WRvqJzLiYPOHG9oSNhsjzvDWGQeChXx1Zd/MlEf7sd3w61gXbY8H+Mm247sdLb+P/SBa&#10;+1WT6Vb7Hi3Yq934Pdgq2DTgrxgDNiA2Cf4B9owtW1t2EbrIoR6VD/lvzMI7ZzhIX+EG5kDqRl9I&#10;R0Y9R47oQnWt8lrnU+otnzo/cR8XYXu5J/LB5sT/Yj6gvPpf/+I7yu1365tap4vcaDN2CjGIFy88&#10;1Dz5ox8V/8W1118v/OGdN99q/u299z41f7AWlP0Bf3j6qacS//Ctsj/1ROp+OO2h/9VRWzjra3yB&#10;XtU2dL9rjooJxliVGf4IPgr7OeAO9qG0H8RIbAz2hxJbiSv4DoY4CH4Ne1KKmWCHsIeab9wX/Egs&#10;JH2PK5x88HSZa46lP8QX4QowAgbAGHNRY+RYfCfjYxkTo1lLm3Wa/BX3f+mBcm3dWvFlu1OHxJnk&#10;OJRyLY0dBK/YlHfzZ6xcsbrpZXeIHWLlnauyd/Ty7Avt+xAd+R5W9obMflND4Q++3wmH2SKWF/6Q&#10;NRyxJ+AE9n2yZ0PFa7yh7I+dM1zni4DHZQ+m8ADrHWC9/PAAXAGfwB+kxRVwhNnhBb7TwX7ABgHH&#10;51ivmbTsFLgFH0TlD4WDXOchbBTKU3kEW4eySFPKlPxnTsueROEVfUnXm7zsT7kg9+1XqQ44VN2r&#10;qidrUbZs3NpsWJ/10IeyTnpVYiVzNo7oAuPMfhwXL14sdjzjiX2XDNEpxg69Ij7LeDPO6A9ckQ6k&#10;0/iucQR9a17FFsEmxW9tfbx7bNP2q6z7UvJp8FtIZ+7lmZ7gH6y4LZiOn7qPP+CnYjPJDxwRz06O&#10;lUtZyDodYEzQAcqsDnC1nqVXZ/WCdXCOTmGTwA1wEWOHnoAx5i9suMYWrIKj8oCVeIhYRHhvDSX7&#10;tHgIe9yYL/GVz5sfftfXXfalEtdIz1oLMX9BW8bPSNGprvGD8L+7zr5gDmM+Jm97PrlnvahrfCHT&#10;b51W+Ir5t3WusJ7+Vy447xqcNNb9htfO/tN7OAbbBA6BR+ELcBdvco08SKfO2hYnU2+8Qzr2A3gs&#10;T1wFx6o6WbtqPzrWQfd4nhyRH/4WzxWbQLgErL952tTYOLOWKvfZoHzjmt2hfuv68zd9ofiw9D9O&#10;MWvunKZtwfzCG+Wv3jBCe+BCyqSO6lZjLnAc/AF/kV79enq78j9+kj+dEg55W7EjwHj2BXNkMQra&#10;HJ7BfHNq9gf4Zd6NG4iXwzHIAI5nzsmPb75tPo0LVt8+TNWP+IQ+XrM2MZDh2iVWKHJHX64LL94Z&#10;Xj4auR+FUxk/q8IpjseWe4zcRm+ui1xujJ3vULD0OD4SzFqXvNcHe/flfYdTrt2Rwc0p+9rYWE6H&#10;P5y9cDZcPnbf69f3BOeNZX0FM+CqftLfuLKzcVQxBpfQh/QFTukMG3Ek8R7qBNPZ57WfGCD1xZH5&#10;KfbHLmFMaBP/pbHXEl5lzFx46Hxpkx07EqeaPuAb4A/SD9ZDGl/aTluKl7AXuzHOtsA/obzklszR&#10;T8pqTBuz9inyXz3pAmnoC2Pdwe5GJ6g/+VV/6cxL5Kud/DfmpfGM/+YK+ANZUH9xLuqNhyojboRf&#10;Kjf/y+lwy8n8rryLLeArjz5W/BevvnLlhv/i7V+/2bz/7rufmj9ciz/kykuXi//iJ08+1Xzrm98s&#10;/KGss8i40R7aii3GGY/w26F9tJm+dmgLutA8pM4rfOMCV7Aes+4taT9rtgc+DHtA2BNibXwHeMaF&#10;hy5Gxx9JW5xNnyYGPfPA0fQFvoArwxJ2OHNOMXE4A981DMAx4AQs2RSdzz+OF4h72BL+wnfBxoBP&#10;OIt72Lc330KazP7luYZj+CbG9thL3Bdn2Rds7gxerxi+K/sgrcu3qny7aknxRYiDsOYA7rM/4BBD&#10;sU3wX7BD9IujzPPlfvhBiTcIH7DGEX9gk4DvuIK4TJiMFxQOEA7hGnyH0zhBtREUO0Lwn21hWWIY&#10;7R2NU7gvJqLyAHxDXsV/ET8E+4IDR5CH8lSucMetiZMMf/A+afAP17pjh1gUu8rC5G+PSvyhJ3yi&#10;xmnMSRkWpdzsNPcdyJ6Mm+MnvO+B7K+Rtbc5wwSYiV+TGeuS6AtY5DCmjEH36QtYTV+TK+OH74oP&#10;GxekA2E6rohH8lGxt+INuIV79L+1nuIjXGNDICvS8nHwd3XFRgBDboqeZ6/GKewfUeIqY59g5yBD&#10;8lAGdcAbjGtlhAs4gXiv+hu20TXqQl/iFPSE5+ge+sOYcNYO8lRnnNsz1onLG57SLXiFZ803zI3E&#10;j5kX0aWj0Y1lP6roEHqRvqNnzL/omXPnz2YsshlnfhfMkYYt3PzVfxzkzJkHi/6BWSX2Lvzi/IVz&#10;Zc4Cy8Sos63XeRUdp6zKpm+UjY5UHzzI2KcDaxspv7TaR/1wjsoNtYM8an97Thpt6B781w7kA6bg&#10;YN4jb22s3RzkiD5SDu+iq1yXTvvjIvqQbwoPtU+pWGv967tsdAlOsTDcTmyENQvkZE44gXkLvaLO&#10;dDn+oh+VRz2UCR6SbTyJ78b7lN2hTZRJTJ+1rDgcu7m5M5zS7uzL4hjMq8X/i9nj74BvLdvCgTK/&#10;NI/mvxAfK+YBX4CNbPOwwxzUYd4tLl9672HfxgvqN7V8U24/v27kstQt7cAneG/6iI9wNPYJOtM4&#10;20gOM852hsuc+nK+0xCZOBjesmJV4k7GjxW7hOv3BM83xibh2uSp7AkdrrM1tvUNqSMbhfYzpp31&#10;pz4TB6C/yZRrzvZ8gJ3kQt/DbLJDZh3Wm1689HCx26trC0u3lXbUNtrONbwBtsJV3GNL7BN4hfiJ&#10;U6cSA5Xf2lc8kXZkf/CsccWnh5vhFMaYOAnjX/+b+5A1/W1cK6eD3NMFxjS9Rb+pW01DFqWTj2vS&#10;4RvSkBFnbeId2qn6Q7QH+xV+JBaD/US5tAM+oY64pBgIHFObkKeziR21BoP9ocR4nDjZfPXxx5un&#10;nniiufrKK83rr77avPt2vr3N/vDup7c/vPbKlebq5cuN+En84W//5hvN5Hj8aZP5htbRVkybvqRH&#10;tB8Oof+1E/6gfbSbsUunVHsePaBt7Vl9d7iCtRbWXxzPng8bwhNGMse3HwTbA7uEPazFR5w9d6Gk&#10;xS02JXZC7BO7G98EXx3fpHki3GCXwBt8hw53gA30Pt8efYFbyFv8przYOOyRzV+yLtyBX0U8hr0o&#10;2ES8fzj7Slk/6jeO0594SRxiRWwPw0tX3NgnojMYikf43pY9ptkXHIvDExyFTwT/rXnAIfgx2A5g&#10;NptE5QqulesFk6/HQAbHC4bH7gD/b8RBBtfFVeIFrjnkI+/CBcIf6joKz3sWp5CeTcO1GktZ/CZs&#10;CmIdwhXKHg5Jh1fgEHwfrfiL+FCy3rSvPXtDZX1px1x8RjxI+Ed71/XveWUtUbjX7l1ZDxV/kTWx&#10;9uVyrWIvXUo+jBVjiW6gL+gV+sLYkdZ4ghEwxVjCG/AH/Uy31ziXDXkGt6Tz2RhwhhFjNM+WmJl7&#10;t5b+57/AKdmsXK/7+cGOL2a+iJtORrb959Ooa3tgDBmCQ8pClpUVbtB5yug/fSANuVcHfMh18yr1&#10;k86Y8QzdQycYL9oC1zafMVaMH20C/6Rjj3CNblu8JPs4BFfoCd/Xo+voNhjDvskf7D/fOb5hDThd&#10;Su+sHzE/y36tmZfQN/ymdKd8io0z6fhX2dmLXr6OT/bv9b0suh0+K69+go3aw+G6OtCDlWeYR4iV&#10;UHd9ri3oT5zKQYdoS3IgJkJdpaGDtaM8nT3jt+vaEH/QbmSHXFS50t70sWfcl593KJ82FyOFV5Ij&#10;diuyhC/iB+II8QmyJQaAfrEOWDyVa/ZVUAb5yp/e069wQJmc9a3y+K2MzvXdysW2cDhtDKvMG82V&#10;NwVbW771yeC0dX3hNrkH27YmPdsCvNOv5pHiJfA++KYP2a/xD/yBr4LdGm8072Rngn385ezXZFL/&#10;6Ed9hKNpfxwIZmlnY06fOWs7ut1zZBWvkbfykyl7kJq3+42TikfEP8mY97GV4EPm8+wA3qHdtIuD&#10;fMATuEHea38pRx032s1z0rKh4c3OF8Jv2enliz/h0DATnm6PPV+b8mtozxpXSN49j2PgBvx+jlab&#10;31vsEYU/mMuHK+Eq6qcueB45U25tom3Ig7Yhv8ao9jSGjQ/ldU36ortSD23tOnkxVnBQvFk648EY&#10;IS/SyFPe3qOvvBtfsNeDOpAF4x034s/CD6zVJAN0gjKLmfSddrJAF9hj4dJDDzc//MEPmqsvv9KI&#10;f/jgvfeLD+OD99//1PaHq5dfDn94uazfxB++8fWvZ81Hyh+9OJaxaR0y2ww9SZ+pt9+VT6izMazO&#10;2pDdjg1T3bUZH4Q1mw9ffCS2sxOp37mM4dZ6TbguFmJ31nJuin1gZ3AbzzgfGwS8F2dpznD6zJfL&#10;+DbP9O0rOHIu8zU82vzSeMclYAhbHB2Ac4vVZ//ABeQtnmLiRL5Bl//eN3pArCofUvaujJ/FuhB7&#10;TuASeA97yNq7NzR3xuawPPwBj+iKzWBR/BHWdNojQgyEtZ1wvBzBcpxhEd4A14PD8J2tgR0BV5BO&#10;Gv4Gdoga44ADOKRrYX7sB/FRsEm05vu+j9XiA/JxrcZJ4BK4QIlFiM1AHtVeIY19GvAH1/yXJ97g&#10;em98H2wP8uAr8WxPruEU7bPaYndIrGW4Q2/4Qmdb+EX+d4VTLM5e3qN7R5tVWQcrNtU+GmJN9uWa&#10;2NQd2xO7EN1F/xpndBjZMUbIj3tVjxiX9AedAqfIjnHFb8HWUGNmcQA2BnMj/Q8bNsnvwdPFloBb&#10;il8Q/yA+YmAwuDiWtbrhB3hEtVeIqZjf0V7ykc47RoJN5l+jKYuzORoMogPIPh1Czxr/dCIdUfHe&#10;md5zKL95qjqos3rAU3NY/6UxbszJ5UVXah9YCR/pdmOOHqIvzGHptWKXjE2aXhvM/grwnt5gpxaj&#10;D5foSPFfrvFjsEvAEvfMWegd/gvzFvNTupNt2Dv4WOllcx76VVyfvlJ+5VYv/IGupwf0a9WT+lUa&#10;7eAZ7aY++lVauEvP0hXak74wf6dTPatN/IdhztpH/T1DRvA2z8Bx5ZCH/OkcuoYelrc29Zx8pCMH&#10;/Wl3fi0yQz+Yc/Nb6WNxlf4XXZL+xEXpj/HEAeAT8pFfxQd9o2z6tuo+7yEf+lwbkGN1kAav0xf8&#10;87AADuuDieh3HA53Mx+Gd/Q/zsAujS/qW5gBz/qz5kY8i74UOyFOElcQNwhH4Lb5KXv9WGwB8MZ/&#10;faTtzGe1o3Kqj/IZg35rS+3nrL/US7/6DVOVh00KRrNx8a2QSzhMRvAH3AdPMk/Gf/AifgHvfDzz&#10;X/JQ3z+ZeZ0+JxPGOw7mndbr4uGVYysf2cSPxImQzYcevlDaoXIK5SLDbGrsLuIeybZ21N54B97N&#10;LsEmg7+x4UiLf0gnL/Y2fFpcAU4kDsI4q/qq8hk6oNrClI98kFHjWL3UAxeg28ilscN24T75cE07&#10;q7O2JzvmD7Ud8Cnjy3gwluzXwaeFr/FNOGtr7a6d6QB8En9TJ7Kg33E73zIRP3kmfO37f/8PhT+8&#10;+ctfNb/98MMGd/ifrd/MN7YSZ1n2gIi94oO332nej+/jneRj/4c3rlxtrsWm8eILv2iezzfC/+ov&#10;/rI5nvEu9uFo9pg0ZrUTudO/6q59ahv4jVORDW2tjfAH41z7DCwezBhaVewOFx95LLq5Nc+3h7U1&#10;Geb/4h7sB4Ez8F2ciQ3C2k3coswBYmvAGXAFfMK8ky2u2N6iE2CK+SJbhTFPV7BPt+LmssY47xJX&#10;YT3H/oOZTyVfsZw4hXhNZXK2FkQMJ27hWx1sItu2Rb+uWR+//j355ne+MRlbAztEV2Iqy/9wgaGB&#10;+FTDL+YHf/vCC3pj7xcXwR4Bp62XYIMQNykuEUa7Z/8laXEBHANuu+83/gDva3rnyilwDJwDf2Bv&#10;KP6I3McLSrzk9Wv4gWfkX/NmV8AzrK1gk8AdCo/Ib8/KQ1yEZ3CKtpmzs64i+2JlXavzvFn55qR9&#10;sBb2hztk/Wza0tqV/dknaiw2o/Ppu1OnTmc8rs78dWXBjiovFR+NRYdxaOzATjqXnBlndJcxSZ7Y&#10;UvWvw5p9PMJckRywPehrvMDZf/6OMfoo+bFJwQV8Ag8hD9Z1slf19S9q5s6bV2wURY6Sp7kqDjpx&#10;MliYd4mrIdcVK41pcwblNR7wATH3/OD09Cdx1j3+cHEDxsHNN99c4gXkZ+y4hmvT23TItGnTSmwA&#10;/JM3LMQ5rKmwXhOW4AWwhM9cvKNYhoIbwSZxd3gB/29Xd9boLOor37TyfEdH4hBun5H5fm/0m/G2&#10;pvg8cARrNKSfldhMeORgJy/zuNim1ZVuU5+5c7PHWOoDC6p+U299hvfAKfEB9RDzASO0D7zS/+rm&#10;oB/gE/6g/mwR2gT38Jz6u06feg5vuXTpUnmPa/S0vOlYeSmn58mN9HC+zO3yDjYo8wlrd8mKeYh1&#10;GXgon5Y9Hdkq+TTwCnG25Kjw0+SnHOSzYgB5gA84hTp4t3e6T1/6DVfIMX998SUEV9nKlwwOFDyj&#10;882XR0bWlb22pIFjsLlyOXwOF4B5cBR2t+LnEhcXTOQPwRfhKryApWSgFUMZ+3WuK5/2UkblNhb1&#10;pXFnvLlf7YHaXrndg+P6ljyMh/94r7qwp8BVuMsOwAZmbl98aOFB3slmgXO4X8cE3NRn5N8Ba8m6&#10;djUeHMpC1siX9LAaj9JWbAzKwCeBb5F7fBj/ItPm6PCTTUa7srHhMtZW4Gn2hJCeLUc74dvGlHSF&#10;X6cO9n9QdnzIWgw2FG1GprQFnaVtyLLr+lr9yCE5rhwIh9SWnlMv8m6+Qd/hRq5Ji196ThvIyz3j&#10;yrPy8F8dtHddX6Hf67pf7YJbWXszlnTaRpuzQZAd7XEy7XzhbL6/+fQzJX7S3g+/euNaiZ3kx8Al&#10;buz/8Ls/7P1gDwgH7vDf8QexD76r8cLzzzc/e/bZ5q+/9rWyL/XYsePF/qDe9Di58xs38l+bkD//&#10;9TN5wKnUmd40lsmJ71+wN8DjS+EPMNo6TdgsxsF139iC5/wcfBxjsVOsD9bbj9KckC6HF+zJdH/l&#10;EPQAvwadAB/q+iQYI535xa69+8raUDEXOAnuoAzWh8p/y7bt5Ywz+O/+7uCichUeEZ8+DrFrR2Lh&#10;YodYu2akHParHEzsAzuEdRkrhlYU7iCecVniJ1ctu6vEVcJjGM3mgD/AZQdOIe7SNfN+sZKwXVr8&#10;gZ0BzneGa1Q8b8U/1n0isnd2cL7FH1r2hGpzaPGAVnykvPEN/MN78Q7+idbeEq17rsvbc9IrQ8ve&#10;ET7TZu+L+F0WdCbOIftn59scC3Nelf1C96QdD6WdVq/O3tTxBR1IH47HXzQxwS67udh5yI2xQB7o&#10;egdZITPGSeXyxqP9Q+k5uGmckqe65x7bM98Ujgjv6XcckQ0aJ2CT/g/W7vw5r6u8A3gSb4kdL/Ju&#10;OZK8r5Is2ZZXWZstW5Yly7biTZbtWI7jBDKB/gHAwAzMUAbav4GUACEsZShZacgCbaGFsrV/zu33&#10;c5ST4YfO9Af3hzvv+9733HvPec6zfJ/lnIs/rLuBAazBqHUMA8NDBTvUGkz32r1vb/NMe3vJZ8Cc&#10;sKl4VcUO8AhfFJ+zZcZAt+kbHUufsP/wA0xBH9AvdIEYhXNq6azHMJZVq1aVusGqR+lKbVxDX8IX&#10;bKj7s0t0DP3j/RnWafKL6BK6Uxzbvk9r164uupsupNvt9+idVVuDB6zN4LPVd3TZ/8GaTvrF/jj0&#10;rD0iH3s8tYVLs45iycLmmbbwxfq1WX+xsvhmxW6lj+w5n8B4Fi2a3++SPTeX9Cf7AzOQe+tMjNV4&#10;rLdAH5/qIY3NuPACm09/qj9UhwmboI35p0O1oZfd3z4a7uMathnN2Gp7VnkW+pkT92Mb29raCq39&#10;tzU1CTv3hH6ZA/hSDGJD66ayxqLUvJyNvci1d6PL4IcS1wp+oHPELjzT+Mx1fZ71Me5tTPptDD7x&#10;s/b6oCbCubb2yPbu7KUWO8YuqXeAAdk8OM070WFBx/y8xR/IPKmJdbCFcMWe4Dz1fLCeT7kqeS34&#10;gu0o8fzYWPuH7d6zs2ALMQs4Sn/1CZ5BPwea6S/MZ37hBfRGd/PgO9kVt2Kn4ARYAj4R4xCLqOtK&#10;Sx1f4iJyMDCpfolhlXxA5tP92AK2ARbz3cHXrHNq7hz+JxdkjW1hz2Ekz2VHy7OCscRx2Hf+thgM&#10;nhYTQV82Vn/RGbZBPzkYMQY2dnx8rOSHYAf9FMsR20FD+AiuEIuA2cg1WtBP/Gf0Id/4VH/pAXSs&#10;WAFvalNxbdULdBnMiQba+O0/9Kcz3BtN6AXPc2/fr1xJLrjUMGUNSeIKxuKc+Ycjav3DzIy9tOZr&#10;a+EgMS+H/aPEH17/bvaffO+9sm+UGITYgxjEo+IHtQ8Oe0f98PXXm7//1reahxnL7Tz3ZuZPrsp4&#10;yb1POKnmMyp+qPaArkU7tdbao0dvYg/iC+z3y698Pno/GDUxBvhBrYN4A/wg1iB3AFOISwx8EouQ&#10;mxBzJv980FPhL7nJqt/ZBDFrMUd4QT4TjjjYF13lv+CgM8lLXAk2ODEQ3k0cojf5lNvJY4wnR9E/&#10;FKyX/46q57x9J2uQEkudkg/NWp3EJ65emwmvJn85JZ8cfXYxfQmeOJLvfYePZY+pyFRP3sm970DZ&#10;a2prbO+BfO/KeXURpZYgcQLxB2ss2Gb2vKzVSG0FrAAnsOu+awdbsO9sesEU+a+slQgWcT/xAud9&#10;wg/lXHCGWIdratzCPeEGbWscQx5FjYPaCO3L+o6Sx5ivz/SfNmo3XbdhTeox12X9Z46ezq5mS1t7&#10;eY8F3qZfyBEZGA7dz+c72rPlg/ntfWXkBF/gB3q46n88Q+7oC3zlPtZmkKnahs32jizxAzUtdLrD&#10;/LP3Za7DG/BDzXPDD/jgfnhY3Qx7MJjn6BP8IXalps56C/tOqq2EJ+Q39N21sIn1G3AF7FD5Wl/p&#10;PHgAb9O5avyrDjBGY6Kz2crHHnus6cj+1mwdm8amskN0Jn3DL+cjszXWL7iOb8N+0h/0jT0brEkr&#10;++lGR/BXxWQXL16Y2ERL0Xf0KN3+5FOLC6YQ73SNOPmWre2lLTtFH/JLtN2wYV1ZUwhn8Mv4b+ol&#10;2zueKbZMPEMcVx/ZTZ/GBONYf8A20pH4QF+td2BT9R+N+JaugyfgCvgDvdgF19Gj5td12uANtK4Y&#10;Ai3YO/rE+gY12WiHT/AOe+g6uob+xTdo6bc50T/fFyxe1KyJnS97wgQPmNd1G7LuNf+pgcBPeGD2&#10;7p1mX1dnwZziDuIRPuFbc2os5s+c1nWo8JRn+XQe3+oT+tR21m2aQ/t/oq16FDFn9QtrMn/lHe7B&#10;gnCcfcB8woZLlizKe1jXRe9kne0562yfyrzM79XhfemuE1Pil5tTbdhHOBGGtOeEzyXBeytDu6eC&#10;v1ZnfvaHbvYU2pX5bNu8uVm+7OlmRWJfT6T/LStXxUfqLu+quZixy53v2b0zOm5XsyL7kDwVLLsq&#10;92xZFYy6pS3r21OXExt8NTZte9510h78uS446ImMYWnGsDH9V1Nq3skQXMw2mkPzCze2tMyvz4FH&#10;8Q4eEy/BI3CE8WzYuK7QZWWeK14GF5MHORL1D3IT3h+PvtrAZdrB3PJ+6gXQHO7WVvwNxrKPvHfd&#10;Wm8El8k1iXeIocB7ZESf4AU8RpfhBXhWf52nB/CpMYol6D/eFKcz9hpzICfkme7gh/Of6D3t3YOd&#10;rbrG/So2gWnIrToOY4UTnIPh4BzxB5io0qHEJNIO1nAefnj4/IN5/PBu8ENyDxU/2P/hUfHDh1l/&#10;IYfxkx/+qPnB977f/N03vxm88qBgB+9ZJqswFj/AOOEwuAEtYQljRo/ajgyLxdKBZBp28G6sidQX&#10;qGvwqWbSHpO3E2ew/qI/tZRT8V3VK4oLiE+osYQjxBHo/uIPJIdB//su5sB+wA380f7BgbL/Dz1x&#10;Nes82QNtJy9Px5alNjvY4ESec3M2+47nXdJ38pyZ1HIeTR3ldPI0R9JPmGL2uXsFOxw/JdeR+F/W&#10;IMIP4+P2iIdDsw9RMMTZYIiRodGmN+syjvbl/RmpibCuc9PaTWV/yn3Jddirkj2Wo1An0aXWEoaI&#10;XZe/qGsn1CTAFM7VdRnwA/s+b8vzTqvgDvEF8Qy4ocYkCn6Qc8j1zosfwBMdwROuFVvQ1nkYouCH&#10;fIo1lPunb+6tn/aNqvESGAbW2bwh6ze3BP/s2NmMDo80u7bvKO9Ow+/mnTyQi/Ox79OZFz4/O8wm&#10;+8QX5IT8sZv4osb+qv3BS3SKT3ZFG/IFn5hnNW90PIwgj8VfhA99TkUuzbeYE5xR811qGqzBFL/C&#10;G2ILMChsgG+2xw5ujk1nT8QttFFjh5esj8dH8h3kHh/rV8U7+koe6BA2hf9JP6rBp1vYQv/x1dkd&#10;uINu4UM72DZ2BmZgW7Vje+ka7cgZLEL/sD3sO19OzNZ+u+rTlsY+iBPACo4VK54uOQixb/4U30NM&#10;3Ls07DcJY4hfyLGr0VuVfSCWLsteVPHrnOdPwiX0LT+O7mGTjI/tp9OMERaqfaYnyTsasaHkno0w&#10;1/rPVsAD5p2dYC/gD7rVWP3vOrSAJfCJe6EzfEXvuH/FYfrg3vrA94c90M6zzAcdjqb6Veette2Z&#10;ghXkoqZyb7pDrYs1F/IU4lTW6eAveAKPwZnimmpu4SD8yKaJJaEH/IAGMCHf3TyZU1gHDcylMTlv&#10;Te2m1g3F/lnD6V1jctXwg/P2poQtYL81a1oKJmxrjwy3taamNXgpOW7xhhInYpMTY2LrXOccTCFG&#10;wJ7yucu8hjf8V97PFpzkfYbPtG4OBljedHd2ZV31dDBA3ika2i9asDD/byz4YR5DrGzag2cvTmSN&#10;z+BQsyR9hgccMMSa1dnjYvHCZvGiBc3yp5dmTXzqDeLv+/3kkmC1/O88nOEa82OuajwBJmB34UHz&#10;Sh7gQzgMzcydtuYa3xnH+vVrC7ZaHh63X4l9NMR04AA1FzAZnCFWpz0cZt81tFf/I8ch9yHG0BWa&#10;tne0ze+Jkv7aVwWdxOCW5xqxE/NjPXOZm9APD+BPcm++4VLzj//oBhiAn4DH/ecwbut4YUk6Aaau&#10;vgGdyG7Sd/i8YhPPEHMxfrrPebEl+8zCkWIi6qDVyjinFsKaTXUm93Mer5BbORqHWIX3Xdo/6gd5&#10;/6b4w68//rj56IMPSv7i3//tN4+MHz56/5epf3i/4IfvvfZa881vfKPEO25EdifGrQG6VeTYWMik&#10;cRljxUowhPoQsu47eqCteGKJPyXGLdYAC1inqVbRGghYoazdFAfIb/GJweQQ7PvgkL9QGyE3Sfez&#10;B3Q9+Wcj1MTR++LZ8txym3TBYHRPwRPR4Wrtz0UODgW/3M0el0fyzOkb0YGJtU9czrrm0BZ+uB4M&#10;M3hmNLGHe8312duJU2Tvh+CHS1evRedkH7OLyWedPhcdLJaXva2mszfJpay7S05j3974jL1Hyns7&#10;u7IfxLbY7L78tk/EoeQw1DrAD9Zw2mtqb+ol+fXqJ9U/9CRWIWZQcwu1ttI6CzkEdlxcotZOwAFw&#10;Qok/5N51fYbfYglwAAxQ7+dTH8Qk4Ir5mMT8/pYVT9Q4BUyhnX229Q/WOHigpxkdSZ1aeMG7Vvfv&#10;3ddcCR+Yfwe9LRYqRqTugB9nTk7AD7G/+IY9dNAJ+ITcwKCwh+vZJfE7eTF+CXurnTiX2BIsyOaL&#10;O4gp8QvFpcQgPAumEHeg92EGeW04RpxBG7jCfcQTnIM72rdm7Un0pBwY7OG++Mt39kWsC3Zhy9gP&#10;Ms0Wso98A/zNFtIVdIf/2RZ6kb2EqdhG2IJfyg6yn3QmvVJ9c/aODqU3PYd+JWdow87axwkmuBC7&#10;zr6zE/Tgsth+epT/1Na+OfpqQflUVyWOrCabD2JvB3tPskHqqcRnR04Plf0IOqJH1ZDJU6ipmK8b&#10;4xvdKwccQa/Ti/pvLmEjfddvcRPjNrf0pXGgD52KVnSmufW9+uRo4jta1O9yH66DA+hW16Ev3qBT&#10;0Qyd4U06Bd3ZaH1jyysOdR/9Qju8icfMv30nn+loL3yCD8Qw7UFqzuEEmGFgOHUUOS9ngZ9qrJNt&#10;0C/3giE8Az2M1RjYBFgIb9ONMKQ4CYwzjzO9n2moxA+WLMk7UGPb2AK0FS+w7sUc+g9WVB9h3Yy4&#10;O5ynBnDDhnUFA5pzWIG93Bp/v8Q28v4yazZhRnZFzWxra/DAAnueLkydUuqzwltjydMe6unN++wu&#10;NmfDj08uStxk4cJm88ZNJZ7Yd/BQ0xIar1q+Ip8rmzPpf2sw0ZLwlWPX9m3N2fDe6cQ7fF8ZW+vY&#10;sDbYL37aitj1jevXNseOHE6udzTXDyW+sanMNXqREXwNV5tLOMt59MNPeOKv5cWckhM8Ch9bj8K2&#10;q+eBEeyzKo4mtjD/X94ZkP/l4NTyoBWMLe4m1o+e6IrO9gGF19B9PnbXWXDY47kvbDY9fblgDPgc&#10;tqED+DzwLoyj7/rrE585X+Nyztl7FWaCG4yRXmATjR2f43GfeFvs0r35S2QJ35M1OhKvy8+IicCb&#10;/Id7c1lnJucSGquJgBfUnqiZVDtD5vkOd+9aK5n3b4ZvK36wfvNXH31U8IM1GPZ/eNT4wy/fzZ4S&#10;iT/8+I03mtde/YfmG1//2+bFFx6WuAc7ARM4yA/9Yaw++QrGR2bofrKOlvQmWvHX6A55CfWT6hus&#10;p7B20p6UahlhCfEG+Qx7SYk5qD+YTVzAflMwBYzAN3j+4QtF1/NpxSTEtdkJ+p5OUB8l7+0c+6IN&#10;PXApuKU/fvO95EVO5v5+X7iUNWKxiXDD4ewxMZ0+jU0m/zadWGae39N3pBk4fSbvjlGzdyN9T/5v&#10;YCSx8ORmJ1Lnk5jEtat5J9jp7IubmoiTJwaagf7skXVqpDl66Fhz7HDqaVJjKacBA7DD9pAq+CH1&#10;EWy68+ofeoM5Sm4hmAAugBdgiJq7kOcQl3AP8QL4QDyh5kFKzULOiSG4p/9dK1ZRYhLBDp6nFtLa&#10;DFih/raG030czqm1LHtR5/ndyb/0pAZ0KLbQu9m9Y/XF1Mkeja4cjz1gI/CC+Ycf6F16+AZMkZqE&#10;Y9Hb9rzDK9o4yBm5wCf4h7zQKfQzrCCewYekO9hofAczwAbiAeJQcAr7X/MS1uyyA6VWIff1n8Pc&#10;Wz8h3iC2wE6IL8CX/mNP2rZ0FL7xH+wJZ8iLqbeT+xDXYBvYI/ysr3ANXmcf+JfsCBtTbSqb4jsc&#10;ze7RITVeARvRkXQLHVF1JJ3jHmjFRnkeWpElNoWdUeMlpyCmUN57QQfG3xK3ZSv4T3wu9ediDPZ8&#10;EMtkj8Qm1GDKAcMe1gI+8cRjJV4LK8gl08XqyuRO2Tb6ShyXnqQPjV3/jNs49Bk2Mk94ga8IO8FA&#10;6AND1ViKNuwue89Pp0f9Rh/3gRfpCvrEnPPx0MyBV+hfh3Z0uT6hKztEP+uTvokH0Pd0MP2sX929&#10;Pc2yFcvLvtV8D/wEi4o18DOmMi5zbh0PHqM/Sv4tz/EbbxsT/efZ5kX/jNVc2g/LePwHR2kPC2pn&#10;TuUX0HvlyuyDuVT8aXHxb8WTrlzJmuSLE7nfzszj2jKP9gNrbw8uSzxIbhtW8I5T+4y6fjj3g0fY&#10;TLEGGFKdBMzIvvBB2UkxDHmQ9ck/rlnVUuQYhpiDz2DbhYuaZU8+1Rw5dLi5Exqr02+V13kqe6LG&#10;bk9ExneFv+GCpelzX+IMz6a/Y+nXvuQGlsc+P208wSgXYre6UkvTHewCO8zEH74WTLo/dTt17mAB&#10;ci6GU/EgOpkjGAIWRU/yhHbmT92GHJyaHbZR/kE+Di3kZowbxlJHaq0xHpa3WB9arlkz/044MrF9&#10;+9aCQezBAXvAcB0d2U81eFxNq/yP+gk4XO7Db7XJMIY+Vd6HDfEwvnMe78IAdAS9hSfwI7l14Et8&#10;QU6MGe+Te3qO7uNXuCedaP8X+oD/4H7kAM6AC9V0qPsQG4QPyD/e0Xf4wvoTsk5uZ4Ip1NKWdb3J&#10;Y9jHST3C91/7bvPe2++U3MWvPvyo4AY1EI+KH95/593mw1/8c969+aNP8cNnE094PnhoJjJNbhzW&#10;/5Bx332W2vjIO5nx3SfdSm+ia7UNs8lR2BtqIrUG8hbekXUm/n+JSeQ7/CDeoKYRzrBOQpxCngPO&#10;gANgBnV0fASyTs/Lb5Nz38Uh+ZFiFPxRci8eoV5K/GHkXNZkBLvABFeSq7iamggYYi5rSXsTG7kQ&#10;bDP1bHSjdjnfm3oMn4eOHY8NzPtTEn84FowwfW0mOTdyKraUGEnWZJzOfkkXzkeHXskemmdTOxsM&#10;Ya8p+KEr9ZX2iio1ldnn6WBiEvZ6ghPYcTbaUfDAJ3ad398p75EcAyxQ9pWq+CE2ns2HFeAJeAEu&#10;0Nb9/IYb1FPAEM7X+oa6D4T7ex6soB/uI74Bp8AuMM2J4J+zg9nPZjRxshOJkyXeOfdc+CD8zJcU&#10;p63zbs86c8T3Fye6MXsrtjc0jH4eHcfv83EKPEMuyAQsgVfIT7XH9AgMzvdkJ9gDdkitLGwCL7Dz&#10;8IN5Nfc+YUfPPZC4P/wob1LiFMEwcAB+4VdqI5+Fh/CTvQXtQ+k/9xVr0N79+awwiXb6Y8xskj7C&#10;TOwJO8/n4P/yIRbGl+MTs62+wxZ0hroB46A76ZKa73eOvqAv6Rd+vXP8WPf3XAdcIBcrbiBvwTdS&#10;t8aHogftQUiPeufFggWPl/i4+jF2xCEnLEbLr5I3VWPFvqxevSq6LLh6LusUYxPEyv0//06hi8WH&#10;gSGMgT+gT3S6cYvn0p/GC+voM/vgMKfwAttJh5p3WNGcug+b4H96gq4Vt8BPsAM96hn+Q2t6Vlt4&#10;ge5Fo474sXS4GDgMoR/oCmugOdqzP+6JnqsTY1brYI978yknASNUHoIfYEx85vAbL8h7wZv1Xvpl&#10;DO7L3pln44FXzJ/+6AMed54tYWfUl8zXJDxdahb8ZgPQ3BpOdkB8qae3u8Tk1S3IN8nxm2vxBjaP&#10;P80W9sS+saX86coDchpsiHo6MW11ASMj1tYkPhbaLWC71q0vcYZr8ZG6gndgh+XBCiPJUUxFR14Y&#10;O9+sTv3D4icSbwgNp1MDdi7ytSm22PXtmzc1nfHv2ze3po4iNSbhtZXhwd7Y7MtTk83pxPX8L/7Q&#10;H4w6FBu3NTaafJgTmBovwI1+43u0Yn/Rrr4vxX/43ryzrcZqbPCROILcg3yDehA8LbenTkQsAX3w&#10;tdoQeIzsoKVcEKygRhUmUD8i3oa+bK06SzhELA5us/caeSpYI/NoXuFCsmu+zatx4V8yTB6MAf/D&#10;S/QBHEDmjZksOI8n8E31neALMuI3uwpz4338Rf+RCTWj1t3gF/he38pancjq7cQX1M/C+fIVajxq&#10;LoMsG9e91LK/+OCFgh/effvtEn+o+AF2eFT88MEvfpH3gX9Y9q/+7ne+k/jD15vPvvSZ5oXYZ3tY&#10;0+nGBh8ZDz8RNqr5aWP3XT7c//QsWtG5ZO7hS5+NHktONLjA3pLwhFxGT+r3py6lPu7e/YIp7HO9&#10;c9ee0CRrUXJcD6ZQQ0m/i4uLP6h14DvwFcg4WacPqv/ADvAxBqNPYAjfr96M/XruXslPyFuomTxz&#10;frwZChYfD6aQ04AtbszeSZvUdCUWciIy5Zr9WTsynnjD2bHsz3P4WOzT85H17AcQrAA/9PWdSI5n&#10;KrnCXH/9VjOceggxCHtdnzjSX/ZklJ8Qd7A+42jyGvarlIsQUzgUjCGvwe6z4fIM7HhP3rHhO5v/&#10;af5C/CH4wQErOO9TmxJHqPgh+Y35dZef1DLkPLwAU8hfeI7r5EHkPMq+2cE0ajH0FXaYCA6avXqr&#10;uX97ruCHS5Fle4ndiM3G12Sb3NP3z4dPzIlYw53wyf3M07Px23uyDu5U4gY19sAekCtYE2bAN/jD&#10;vfANWbPXiDb0Bh5zXizJ/Nr3g96HF8Sc8ETngaz1z3e5Cmv8xSLkHsRB5K7EH9gMtkAMy72s17Nm&#10;w7ubd8SWyYXxQ2EUe5PJheM5GMRRfSE6xJj1qcYH+KHsX/WF6Ub+BXtHBugZ9pL/wu6wweITdI/7&#10;sonsHz8dfcgM/eEZdCvswedkQ/ibYgpshJzv4iWpi0utmLV6aqfUS/LJ5MPVgYlt8lfkgN1DHJd/&#10;al2a3C7d6D8+rvuyX2rd5YnFI+RO1ZVVnMAfYKfpO/42XclnNCb9N9aKJ/Tf+OCKGmuiK2ER7YyT&#10;jhQLpk/hBPTBWyWWlfn2LLxBP7uOjaaH6WA+PzqhJfqbF/yDZrAF+42HXLNk6VPl3RbqZdTgWp9p&#10;rukSv0s+I7aPPoEf8I24ExxKv9T5gIv0xVyyF+JRfGlzqR9iH87hX7TRZ30VI0BrcQXxAHWqcIO4&#10;BP3OHsAPMJ1cPRvH7rGJ/GnzYa7hCjZSfoKPyd7JbbGXrZs3RV5uRY8G86amzr3gCPmoA51dJSfx&#10;ZOh0gX+U40B8ZXmKZbHh8MOp2EZYQS5j1dN570rGNJb5Hk/bnvR30QJYIe95DYaBJZYlHrE6vLYr&#10;72K5lPiJnIbYw+LEysQrtJPLKBjjk7gUTECm4Qh8Aj+QI/NGjsTk+J0O84jW5KjUicbew10r80w1&#10;DvP4YE14JfUM+ifHkvPogd7+37gxvJHaDfG7DaElepuHltALfeUExP3VE/DV1frg+8nEOtCQvGin&#10;r+w62SbT8mNwAxxhLPjVnOMT/XUe75EJY8PXeJmsGBuZdx6vkB2f1YciM/QHuYF96Rw1HuQYTiKr&#10;5n0+Z6G+MHW/mXeY4XpijrAQ38E7veUkYYsHc/djz18qtY3vvfNO8/GHH87vIZW1F95/8X/hhz96&#10;R+cnxx9Sb/m73/y2+W3evfUvH/8qsYyPgkc+bt76+ZvNT3/60+Z7eX/W1772tbKfA1nWf3oedjD3&#10;fE7ywyaQeW3oB9iBXfDJPyM/dATsJW5wLfJ4KLI/lnMvfual7O/wYnI4agmul30c5oI/xkPLY6Hf&#10;peh5+6g+TBvtiy1PPGIq8YGbwVLDo+di1xNLC764+/yDUh95fGCwtGP75x6+1Jy9MNF0Jy6nfuF+&#10;6h7sJ2k9of2h7A11M5hCzsT+k/2pqZyZsSd31qbm/EhqLe2bPTlpL52s7wyPT8benBzOnmYZ+1h0&#10;26lglht3ogPOjjZH44+dPh+5TJ+vzSYXNjhQzo9EF40nTt53OGuAUg+6pWNb7EDeLbA9+cj9XTm6&#10;E/NKfGJP1mDs3NNszn6OW7bE1ufwDvF92TdjdUveg72zM5gi+0jkHVZdsfFyEHWPCftY+r4utZbi&#10;DPZzkH9Y8eSK8mlvKD4yn43OxcN0Hf2Pj2F+upC8sg/4tso5246v+fX8MHqVrWbLYTO+PltL79LH&#10;fHb2m+22hkFMyB5N+IWcwJVkrfIQvhKLYEfwDizCDtDT+kDuyBAe43c6R9/ok3b6S8ewS85pwwbL&#10;PcO7bI9n6pvcBlsgZgEjGEvHttSLxF/1v/HIaYijsCv6rU2JReQc3KE2wvjUVMqVqbEUv2AnvP95&#10;+66sV8lv4/YupqXRFU8sWlj2xb6b/ngO24WeT69cUdZ+sG3a1XqLGluHdeChXXv3lPc/1foPfrI4&#10;DLzkudYRwD9+qw01Huf11zjkcdRQ0NXiq+jpMO/mn+1DU/LMNpt/cUZtzD9aPh596TlySN53Cn9Z&#10;D6nfGze3lnoTsRrvi/DeCHkf+At/qEWxV4f6JJhfrNA7rMQG7b2xcMniUmcgFgDnqU+Rr8RTZX9I&#10;/JC5QV80Wx5b9ET8UzSA+bwDyzvYjRVt7tx7rtTaijfUd1vIUZk3PgU+hgu0qzhRv/xWT4UH8Lc9&#10;rdEUL7uvPuBvsU08YT7wij56P5c+GIu2nmMO2KqVsTPkDeYaDE3QGo39JhP0I/5me9gNOhMmgYFg&#10;K3ZpYnysWRbcIU/A3x8OlpRH6DvY06yNLXz6qcxt8gQ3Yz+uRU+x5efir96I/zkXXEku4Cm4zZyT&#10;O3kDuBBfkCO63Tn20LPxhfOwHfvpWmOCkfxmPx3iPeSZfdVvOSzXas9Xh5+ska61q/3RjfYJt2+8&#10;+/mNV9HT+0nM2YqWVSU2hI7oyibDiNq7n3vDhfSBseFvY9HOf2iLlujNDhmP8/QQ+23MzhkfffHy&#10;yy+X/8wLu04WjMkz0M1z/QcXiI2QHXOjT+5Hf8EH5Ecf9BHd6LpyPnoC31sDZIze5UYu6CS85qj8&#10;SXfgRbF08VJypP6PzoF/8fxA7BA9QZ846DRxd/sp3s6eZ/Awm2vPRfcWM/6bVz6XvRneaN5+881S&#10;Pyn+oP6h5C9+9/vmT//5h+bPf/zj/PGHfOb4rz/9ufnvv/zlU+wAQ/xv+OGXqZ186+c/b/4p+1e/&#10;nvWbX/3qV0uMAS5AS7q65qbpePjAIeaAzj5hCefIgnNwGv2DL+mR65HDo5ER8nUz7ez9NBy9T2/c&#10;iAzdj14y7qHoKNgBnT73+c+X/w5nXcRUahJuBjvcnktNft4tvi81fTUPIYYgbqCdOMJzz7+QuMKl&#10;5uRQ9kKZVG+SdTGzd0rMA36wB6W4h7qM4dRYwBXqOLWTNxkdzf4gsfn2uoYfejP/A5nDY9E7z2Yc&#10;V6JX4AaYwn/TOVf+j14t/0WfD2Scw9Gb16O3bufZ9mS0p/NAsMrY2Hh4fntiFSPZG3tP9rfMOzWy&#10;zxLMsHv33qyX2luwQ8+B3qx/So7hE9zQtaur4Af1kr7bN3tnu5zDzlJD6R2fDufLvlCJcWxel1rL&#10;4GYyRhZ85yvTS+JtZA2vm2eyw3aTO/LHBtNxxaaG3/G1eA67yq+nf8UA2A7zyibQz96BjXd94nX8&#10;wx/1ScZgUrKMv8gv+cMzsIQ+sPv6x4bBBa6lJ7SD1V2Hz/TTGNzLPcm4a8UNYQ+H68mkvrEHbAQ7&#10;wFZZu8nm6z/ZZCvYbL/pM2Pxnb1nm9kZfEmuxTPEXKoulF93X7iC7bNehK2jD9miqfSRPnS4N1tT&#10;3v24eFHZcwCdyLp+dAbPWRfiHQxwCHvbkfnzLHte0cX0xuML8y7N6HB4yL4F9tL0Dijvg4Lf5Gro&#10;HnqcHoUf0YtcwhL0IL3KpjjvwAsOdgL2kqtgH/WDbXVfNlMfjIFtkLfyHO8iY9vFdtCLDw9zGbu4&#10;IJyjJhEOkDti49l/9gNd6EE0R8MyJ+EVY/A8dPQ8165c3VLenaY/+gWzqIm1j6S9xsQQxKrMkTmD&#10;2Sr94V998Lvo5DzDXKGn8/QRzOV+2hoHXtc/n3AlfkBzPNXd21PmUd9a1q4p84e3zI2aTf3Gy3CB&#10;A/+SMbYLf+JZGNh8+CR35JN9My94fHbmRtZObGwWPpG1FrnnYH/2ukgse3/y/OoS1sTf7o+PCivc&#10;Sa3+yXwfTO5gPPpnOjTyLDzA3rknWfM8tg5fkCsyxI/AI2wkXYFP4Bp4gH1mK/nUfGv84XpYgs9M&#10;jxinc9qxr/iJn2I+0JZ8oSs+NvcwBJ7AI+bYXvLwNMyNzhVj8vfdU//4QWjILtMdxia+p39sDvyD&#10;b+kt9huewePGhe7GhQ4+0ZuOoZeqb6ONeTI34iGebS7MibHBHnSRc+4NQ7GJ9BGawhr13u4BL8K6&#10;dAC8/VhouWZ9YiHRHXiLDqVT8BwdShbIGLzhf7/xE361XgyOhSnoGPwLq/sOn/NR4Ac6js2lr+Hd&#10;527faT7/yivNj1Lf+M5bbxX8IAahdrLs//CI+MGaDvjhzWAT+OErX/lKwQRsv8NcsCX0u4P+hhVq&#10;/EEbOBodzanv5gidzQd8cDN0QrPT4Zfx6Bv4aDK6oS/2t3/gVLFL6IRufg/Hv7+d+9Epx/uzNil2&#10;fyZ0uBUM8eDFz2SddvYKuWxPysRCbmZ9SOowT8Q2TwQ3zD14mHmZDe3iO5xJfV58/7nEIOybraZC&#10;jaZcyguJU6jftA5k6pK9XucxhH2rrTeVc4E7TkcOhyPXfdEXU+mjNQXDmccL0S+HY6vk+y/FJxnM&#10;+IaiRw9H5tQPOsYy1rvJxVxI/MN7QO3v7B2fYg1Tec6e3fsaOOFAd2xAYhB+i1N0tG/J2urOpu2Z&#10;9qwHbc2+TXmnRvIc3clrrFu1vtkRzLA9cYct8g9Zz7EhNRDbghfsPbE7MQm/25Pn0BZm4EfSIWyD&#10;7+IN5NBBR+D/Ymtjh/E8O+83GSDL8HCtb4B993buL/yOh9Wh0OV42xzjYxjD+vlS4572NT5V4xz4&#10;BC/BC57vmTX+4JMuggX4Sn7TE/SU/qjVhVldQ2bxovgFnCEWwS+hIz0Tr+Ip9oSckldySabVT1Y/&#10;k/4yFr+LPMcPNmaY1n/iAfwFY4cfYAU+Lzu/el32PYg+Yve8E5R8s13sONsrx+I6NtZz9cc1bJ8c&#10;Crwgju5674a0txE9xE+pB5zARsESq9asLvaMLfWOaXoYfuHv8tdgDFiETbRGkV6l++hYOpF+JJv0&#10;rrgx/Uo/V12rvXPasS3G4b7mlH1WI2LtC6zA/nsO3LN2w/piL2uNIn5hG2ACeSd2BJZjZ41PTMF+&#10;CzCCsaM12sNX9KZ7ogtbDZvYxwHdtIVptRdDQnv3R2dzgxfFc9DcXHh+xQT0KSyDPuyZe5tzbd2P&#10;nhafoMv1y7zzFY3FvdRSiMd4ZqF/5oRNWB5bQr/rO1sJP5j7xxbEXqTv7CgML/7H1rJbZA6fmxP6&#10;km3kz6M/+sB35OP2rZvZX6a74AfrHbZlPc2ObVkTumFdyRf4fil0vZXY9sXUxahNaNu8qdkZ2sgp&#10;eDa7557u79lkhJ1jB2EAvCBOAjvAC3SEdmQO78AZxlH9DX11T+fZVnoFTznnPsaJf+AhcgQfmyP4&#10;wb5t8AOcgGbqUsTN2FcHusF04ntwM77l0+uL/qMJfcD+018VC+m3MXkmHwK99c/1+Jw+0VY74xaX&#10;hc9gOO21MS5xGPEU8QdzUcdujrSjYzzHb3iMnnRvz0NjdEILfaRHjZ/8klM8Y98ZeoCcsPdsP3kS&#10;e8N/8AM60ROwALsIk9cYpZgN3ABjF5mMTiuxsvCvax30nGtnsxZuJudfTmzijdj2d996e37/qKzh&#10;lLso+z88In744H3xhzebn/3sZ813Uv/whS98oeh2OIBupuvhB98ddDLMICZBvzuHhvaw9sku0Efm&#10;Fw3RxPjIMDllZ25nXHTR8fgHI9GraEF+6Q02iKw6dyv3hwFggzNyd9mPAlbYk/i//ab9Bz/cTeyg&#10;79iJ1EKkri71keo0r6dGcl9Xd3Ii8UsTl4AFxBTqb3ji/vOpyQyekN+Q17gXnFHfG64eYybXyOmf&#10;j77pC/9eiE6BH87GdpyLbpPjn8xcwhDjadOfee8M7r4c3phK/4+LSeS+o2fOZp/n7NWdGMTYWK47&#10;kLqyGzONd4Ie6E6tTWo4jx5JvjhYRl5j187s9ZNz3gV6sOtQwQgwxKljA83OxBjghmeSp7C/xOED&#10;fQU3wBcwBfzQkfWXh7IupK9nfj8BckaPwILmBK4Tc6Ajqi/v05zzReBxMmTe2U/61Lzgd3aTDq9z&#10;ZN7oTHqXv1fnm1zQz+QNz7gXn8CzxQs8C/bn45I3egH/wAJ0Bdn2v37qMzl3HexQY+zsm/u88sor&#10;n76Xht8DS8i54U1yyEbAotZYkEf2X/ycvYbf8V1d46H/sA87Kb5iTOSUD6oduSfvPtlq9tPB1hT+&#10;DfYV43YdusFfnu25rsP/9j1ET3Tky8Nc6Ezm+dHiCfQqX1f/XUfHem+omo0yhtCjfWv2Hw3e0Mb/&#10;9BKbq+9yDXxm+pBuU0vBXsFg+IENMRfmB83YAfpQG7KLzugOF9Dj5plM0uv2/fRs49AX81z28+xo&#10;LxjA+NGTnYbXKo6AIfSTPjUW46cL4a5q2/W9xIzgyvAamwy/8OX59Oy6e6Ot3AQ8YswwLT0LF8AX&#10;5kyuBe3RHA3FRDyn6m5zA2MVvRve4LdpV7Bj7kMP01nmSl4Fz4gbwTPwj3Gwhfpf4nTpL/roL6zn&#10;YFPgMXaLP8sG8u3hYn40+60NO81OasNumQ98DBtMxLbAC6tWxMYm5uBoTX5/3ZqWrB0/kBr72ewJ&#10;lfeFjI81C4Ijly+bXxthfQQ7x4ayeeSMPjf/+MJzxOUd+uBTf/xffXh5CTYUttBHh+uqvYYd8BFe&#10;cY96wEWeK6YAZ+Nv/ICWcCeMpS3sBQf7bi7l7PAEPhDfYkv0i68P44p94Ge0ojPwrvgCurkHfwm9&#10;9bfGCdhxtMTXYhRo4np9hHVc797wj/vTK2TBs40VTfzPL6EX0dKzYAU6iZ5CB23d1xyL1cBl8haP&#10;pf/iDvXd8caHB8kJ20ie6BD8Rvfgb7JM38LE5A7dyCAauo7OdQ/n6DDtHHQI3nfQK2rfrZt7PbUJ&#10;6ifruzd//x/ZOyrYwfEo+YuPP/yoxB9+8pOfNN/+9rebL37xiyW2UOMMPukSehpuEHfg29HP8EPF&#10;FvxC80nfw6Bsk//IHb0Bg9qP8GR4+Fxobqz+Q4fR2KsSLw5vk3VyPxh6WQvovUznY3NHhlNrf/V6&#10;3s1xO/w6WmzyWOIScgMvPHhYcgPez335UnTIVXtsZy1gcMbp0dTvTgZ3BGdYGwp3OGffS/jAf969&#10;Yf2Huk3v/fSucWtHrTc1LvJeZY/cs7X8XzJIHh3a4C82ssqfdmIP3geu72IRMMOJ4/Ft8/vypdSD&#10;B78MDuR9pCcHCraANU71By+dTk4m61HOZt+JvoNHmn3ZK+LUieybmFpHx7bUT+7fkz3PghN2btuV&#10;Oui8bzl7URzozBqPrOm4cD41C9fiL0Z28DjfoWJleot+IE/kikywz77DDuaQDPmkF6vvaI7wr3Pw&#10;Mp+av0ce2GTx34or2GG6tMYN2HK+Ab/E86rcwQn1wF/6qA/kUf+0p5/gDL/JKr7DX2IXfuNNvGce&#10;2D/0h4NgEX0TDyBjcipwDdvO9xeXIL980uo7si/awAv+c77GGNlB9ss5sk2m8S8sjJfRht7znU1D&#10;I8+CK9wXjmFvnXNvtsk5ci5e+zB1Tu5PVvi86Klv7F7FcPwP5+gNts55egQ+p4OMlV2nhxzmFE+i&#10;BzlGN7oeP+NXc2xunKOLqwzzB/gCbKlxo6Nx8A3lBIwbZiLHxkPn0YN0G30H09R+GTOaileL46Cb&#10;vqITGsBK7k/3eZ7v7omexsr3Mj54Su0UPWucnol+MIN+yTn4DsvSnzU3wff1DP1CW/eUc3a/7t7s&#10;nxW+o6/RFKYwv7CjOfSJp+Gg2n98A0sYrzgJXncYE5nQX7hEjowNqXF/GB7P4n08jNZkgQ2TF+AT&#10;a4OH6Rb6YzzrD567mz1pkpdob8vecR3ZX37bltRVHSx7Q9q/6f5c9mufud7cSw7Df3uz7mLH9q1l&#10;/0d2l2/tueYbH+ABOJKd82xt2FJxBzyAJ/SRjvAJQ7CxsANbyjfnq1eZxGP4x33Y4GrrS/w/8Ss4&#10;D13xADmEN+HIJ5dlHWbuVz5bEgcJdsDf5q60Sa6Dra74Bx7QB3YbRqCL6Qk0gxvgAu3hDe2Mjf6j&#10;24yXnjEmtDUGGAA2qnEYY4SrtYcz/Oc+MIHYKVrQRxVLeZbYA53113EQ/XC9+4k71DgjeRYnQwOy&#10;U/3pojODfe/cyzzeyX6KoQHcS2fwA/A+/YB/YVzn8Kb7wcyuo4PwHx7Gs36TJ3uNfvbFl5ofvv6D&#10;8v7u3+b9V//661+X+of/j/yFXMibqX2AH1599dXmy1/+cokt0L30Bx42T3S0c7CD877jQ+fpbTjD&#10;b3ZVrNw8+H48+oAePRVdQWaHou8caAM38DX6M6/OsUVklAyyR/Tm5MRU7OtQ5OdkYv7JW8af915H&#10;v/nrVy5njcWzwSJ53+PQYPJKsb9TsfszN2fjv9NzWb+Zc3CCd1rAD0cSq7CPNnxgLWl/7n/oyNHo&#10;x8QXgjG0Hw028R8MhGfoWzJC5vELvFB5ym8y5JOu9h+6oNWZPEff4Bz9nMwz5DHgh5s3UjOdc/DQ&#10;EWtGgzWuB9cYI8ykFmI6+1Q9m/WicMTwQOIVwQdjWVd5ejg+1cHkOvuzFrwvujZrREZHzmZPzOjo&#10;w8eb6ctyX3PFfpsH+oOdoD/YVza52hVjpDeMgT/KjptLbehounM2MSN6VZxfzJ1NoJ/ZC7wK9zmH&#10;9+lx80qPe3bNRVQ+8QwYAW+hqTawgeeiL9rJd9Kt5F1ffNbr6De4AQ6iE9zXof9wDzn3Pz4lX7CA&#10;/pFbfWVz+TZsBz6k+9ktto2OI5t4sdj/zCebbtzW+jgnL8MGkf9qJ33W+EzFHngZ7di6ii28J9Sz&#10;0Id9rbVl+qSPnuOdocWG5tmwW7F7oY//2Vz217PZKfelm+kjcU8+jpi7/tgjBa3QEg3t81bxmLlH&#10;M3OD7niWLkZ/5/EymWZX9cXzYAX9hh/oN/OMDtroh77iAf3VF3SttCjY4FRoHJ6Bnei44rOnr/pM&#10;92lTxpbnsc1wmxgEfkMXfr57a+sa80JXwF90LF6FcdwXX8IgsAM94lo0oofxgbE4B+/ps3l1jflQ&#10;B2Nc7uUTX7g3u0Y/GwPcUq5Bw9DGXOozOUEv/YTv4Ge8i774HX3xPluOzvgUz5JJcqCNA+Ygq5PJ&#10;SdxJjf2F8bGyX/TEhdSAT2XdUtYJwA593jeZmnvtbs2E/w/2xBc5njYTBXuQGTJGJjzTd3JD5vXN&#10;/2TIOZjGb33SF/KkHV7xPx+ETGpDN7ABzpNXY/K/tsZrPJ4pnkYP0B3mgTyKRZALcygGxc8gI3Cq&#10;+YIPXUeXsPXwFLrBCJ4BD+k7fYa3PdPz0dFvthsv6yN+d/jf2OFin66HIbSH8eg/OEQ7/Wa/YAL3&#10;ct6YPM9/8JS+6Jd5JUPuAY/BgXJP2rCDMCrZIDd4GUZi7+FcWAEt6APyhHfwIP7Fo3wIbeALPrX7&#10;4EcHfidfeE8OGW/iVzT2Ha/ja/tXq5/8xx/9uLw/S/zB/tW/yRoKx6PGHz7I/pM1f/Fa9p/80pe+&#10;VPyUihFKHz7J09wNv8DqVzJGcjRxcfJTeb4cnquxQvEpe/upR1+6YmXTkT2Pl7esTowz+3xt2Nis&#10;WrsuucvsTbJ6TbDp1tRuB6ttzp6t+d6yLu973LmrfO6I/RTLb23NOoIdydem3vBg7+FybuvW5Pu3&#10;bMvvQ6XecO+evEc77Z0XdzgU372jfWuze3/qCLZmvWP+7+w5mPqdXU1rW9ZJZn3DwWCG3r749t2J&#10;3+a67qwp9R6M7tzzUPIH3QcPFZ8ZTsAreANGhyXIDR7zGz/iUee08Ruf+X04uMB7KOVIBhN7UMPZ&#10;m+cU/JIaCO8Sl1PpTE2H2k51F6eDX2CaLenT+bHUcSb34VOcoqvzQMFRciGn+oNpziS2k/wObDV2&#10;LrhiZLTQyPusYK9T6SvZpMvwGvkcCx+fCI+eDE9a48IvV986GTnAy9czt3T3UPrvNz2JZ8XDfSf3&#10;9CPd7b70Kz1M/ul/9oSewOP2tR49F/sS3mbXCtYIblbjcibtB2MPtR/Nwaf1HW+57+Bwcpy5Bx5k&#10;M4zj1Cf4hO0aiFzRM8bFhmhzOPJ4JvTHi5fTB/+xZWwy+YULyJmYPB9HfzwTXdhh/XaNZ7LXML4x&#10;s8XwAJlmtz2LHaQb2XR6EPbQL9eQ9eJDR0bcBz4YDD0LPsmzXKONMdEVDjqixinoAP2iO8pchK76&#10;7v6eJRbEFuonrMCWmhP3QwvXoYFx7YkOZvOMC42nY4t7otfQHK2tg3LOHPrfuedyD33Sb32lj9DK&#10;OdheO+MynvI9c2l+6b+qB1yLZ9hT5/UJFkBDY8I/zomXuD/8gHYFM8RPq/kmdsR40cd42Rd0R6sa&#10;CzFO/ccv5ku/6Fc86Tvae4bf5s5382MM+AOe0R6mcKC18eJ/fILP/O8c26eP6A2HeDYaiEuYtxKH&#10;lusLPYz3bMFV8/lYPOmZ6r/oT20K/guNzI+YER3blfF73vT05bLfx+TFibIH2IMHeW/C7eS8ryUv&#10;ejbvvEgcYip4ouwflbWe9jWwH6U9ye/cSf1QdDYaD2SMxq2fxnfv/lzhI7jHfBvD3P+Qdmc/ll3X&#10;ecBfYsd2JBGSOYpqjk32VFXdNc/zPM/zraquqq4eSTYpUpSiIXEQBHnIU/6CwIEQxU6kRBCcaKCo&#10;2BJjRCNH2/BjgOTf2Pl+p3kEO0igIH44uPeeu88e1l7rW99eezjhtrVesk3120z7yNWzZLgQnSVj&#10;6Twnnf5WV7KSjr3Lb09/xmboOT8pnb5XPtuhR+Sl3bVu+8TD6Q3OqEyyuvvSS5U91PpP9sqk18rV&#10;x8qTluzonvLm47et35+OTvBb1t7Z46cN/LS9gXTKvabm5ujfeH7zZXmnSnRUv2vLgzrcy/fZSkdh&#10;oHprh/R0WDthqT6Fb5czpyaPOmamLeJV7NNz2q7vrQNSf/LEwbUH35AfeVTcIX2hr5QJF4xlYBI5&#10;+JQfDKj0Pm2pzzWwfvLz918t3877MX/01g+L+IO9l9ZPVudP/h3nL36Us6O+/73vle/l+sY3vlG+&#10;/OUvVzwL9zQuaYT/3Ll3NxwnezTregbD9NVe2n+YvlZ3bWVbZEc/rkQmfMDzFy5mXeFkOX/xUux1&#10;MHHE8Lzmlpwp3VP58SvZS9Hc2lauZr/lxabsT4xv74s/lL75WuaCwx+eeOLJiic8+eS58OsHvKAl&#10;6wZcuIL1iMbq9jA88vCjifNlz8Ezec9k0uMOj4Z/nMtvPObhx5+oOMxzybcpaxeVjWM8+tkns6Yu&#10;6wo+5jA4zac+/eDdP+ZjzLmJR4lZ4ZZ+45d+i6fhqfjvUxnXmkPzX5X+9x/Jnu5H8w6YvNcq9Xn0&#10;sSeybz/rb377d3JGife9ZG/VQ5+urnMpX7p/8Insf3rEuTOZo3v4sfLE49kz9JlHymOPPlF+6+/9&#10;/bQ377KInM59LmdGpu0PferTVZvt13jC87/3yWodJtk9HZ5s3Zc44TOp85OfyzvGX3yhmrvF86xh&#10;MhbH9cxTfjrtMQbznzGWdX760/w2rDYfLi7bFBvlt+j+cy9k3UX+l94445nnn6vwwlw9f+4+bPWb&#10;XcOjlozh/cbPYQC/cTU26D86RHcG4iPYF04CA+XDJpXLTzYHm5XXlnqxI7bt/rnEVvlYdg+P6ab2&#10;8R18C4zDb40zjQXYI97Ajxhnsnf+Cs9QX+XZU1KPr9VFeeKIsEdd2Txsg0v8C9yEj9oijf/loy3s&#10;hP+Tt2f5TeMRNu9Z41i/K0yOz6z/g0XGF8ZrYiT1OIXvkw+Op/0V3gV31MV/8sQX+S3nfb3y6v3K&#10;PtUJ9vEp5KRd+lo6Yxpcgd9XHhzTFp/aoPx6DOX5ug/Vkf+Uth5baYd64xFwVrvlW9dbmZ4jB5xC&#10;H1hbAovtS9NfZFLHcPlX/qv2HTBVXuSrLg/wnh9LuyM/uKuPYbJ+g+P6lqz4KnrgefXyn/T4gU96&#10;4FOb1UO9yZUclOeePJXF56k/v8B38Qf6xf9kqd9xdOVYRz4eHfFpHZj/l5Inf6Y88x+ec46Hswuc&#10;3fHsc09n3feN6vxKZz14d5LzEv3nzFHvbXamgbPA6rMoYbb2kbs6XT85rmyKDyN39/hXdacLdEq5&#10;5Eg+2qJ+6q7ddFnf+o+PtWcOz1B/8uC/pGdz9uq7V3G/6FqtU2yzkbF2zbnp20A4YsVToyv25/kP&#10;PxyLrOr+fOBfcJcH57PgNpW9RMb+uxNd0Rb4pR+1Q/vqdS36A38gE7LvCHbIgyzYMk6gvsbC1u/L&#10;U920mxz0Cz1xzkDXx/Exz7pvXSSZKUvZxl64h/LZFv0mbzjHbsgQRuCw1nIrXxoycMEi/Mk9fULP&#10;cFXPVrobeZG5/9kDPqxvlF/bHrk10ob7L72c86W/Wb3/wjsv6vd2f/Dee3/n+IN3abz1gx+U/xB+&#10;8u+zx+OrX/1qtSdW/EH8fSt1FHNVv+P8pgvw1X22BxesF/R7L+3QR5u5jNHWIzv7KpcybzCQsbez&#10;m2ZzDea7c6R7M8ZeynzBlfjxg6yBHM/YvDljdd8v597GLo5yUI3NJzIm967ouYzjjdkHMvZezJzE&#10;ZtY6LGcewnlTV/OM8b51kquZAxjOfMbCavZZ5p59nYtr66WptS18JuvgR6Jfm1mbknr4X2xiNvkd&#10;HJ9W97oHBrM+sis8P7Hy9AtdbA93HE//b6TPGmkrPaJzxtj2ndqb2hLd7Y+t4Lvw2RxJZ09vdIJv&#10;sCc/dU+72zqN13PeXepkbuXpxBqc8e0/v2fSzmfDh/qHhqvLPhSXuMml8Kyp2bng7Hg4VtanP5x3&#10;I4ePueT77PmcQRU+Jv1QxvDGQA+H+9BD88B4gP6ht3DluXCIp3Gi+NhHHn88/yfGkzibff72Bfo0&#10;XufvfeIQ5n/dxyXs/cc33OO77XN233qoz1ijlHv2DXz2HB73dPbgfaa698lwGmviPP/7jybP5GG+&#10;sHo/4kMPlUcTX1Qf+Ulr79655Ov5hzLX+ruf+ES1Jh8/+u3fzXussi/wU7mvrZ/M8+rpP23wrGce&#10;feLx6juupP1kwu/jDxXOBBfIDA7CO36Df4ITdJt/gJ3GUbAIPsAXWAHv+B32y2/hRpUvid3DChgN&#10;B8zj1eNWvIptwQI4RJ/kr058FJ8LS6sYyGnOV43uyZNvrvEaziiPf9Wv8lZncaHuPHs5ecrHfOFB&#10;8GUx/7WHp6m7/2HwS/dfyfOJtce+7TeaCRZqIywkI74abqkXnKQ35IGz4GU4gvmgOk7rN1mQi3Yp&#10;S73hJxnwL8ZL5KmeuJn81J2vx71wFO31LJ4IV+Xlee3BwcgPbkrnk4zhqfyMa2Co/lF3V+0naq4A&#10;v9RFn6sPuXqu6qvIv/Z9nlUH5fgfx4H92qnfYSSu4Dn51LqC9wxFhg+w0prM/XCjC5V84aTf+lmf&#10;K+ul+/crPL0auZGL90VubWXfdNY3iC04s9g55PiDd3s7Q+nB+5K2g9t3q7iEcxqdhYR7wGV90JM+&#10;pMP6ni6SqbVo6kAnYBU9km43uu/SFuvCJ6IfJ2c3Kn3QX2Rvvlkb6S69UQ7+q/+q+Wn9FjkZb9+8&#10;c7saF5BbreN8M50lPzqhj5wVAmcrO/rYv1bcIXVmj+qt7M7U607iEfwNfZTPbPrn5VdfTX3Wks75&#10;w5nfyP/KVne2KJ7F/57ErtWbjtEV8mfLyqfDzs/VfnXxSd88q39c0rAzmEHn8OWmjKfURd+r40Ke&#10;kYZ+0Rn2rTx4wi7Igv3CYry9KiN1odOeYW+eU4b4l/LZBY7dCPfC6clSO3yqa63jZIrn+s/5k69F&#10;p/5P+zf/X96/WZ8d9X87/+HHWf/wX95+u3znO9+p+MObb75ZzV+IP5jfogM3wgfJ6HbiEOSCR2ij&#10;9yb79J++2o5OwBP9o0+dSej9Et4z4ZzHreydwB3wiOmF7NVPPGIivr438QZcwXsousMLFlay/sq5&#10;DFlveJirJbxgMH51MTF7ey5PTs4yBzeR+YPuijvYO7GX+/ZdTmVtxFbWEHjPBh7hvCl1ODxNnfeC&#10;u/HlfcM5dyjxfb+V6V1ZzqR0JpVzJ3EK9R2eyDvo0+9iMPhCFTuPPeETuII4ObsT+xWLcRYjXRAX&#10;tmfVPes2e/qNgYxHrK89jr1MBVPCJ2Zmg89Z9xGO4T3n1m/iDTtpi7Tea45f2Etiv+rsQs6uCu8Z&#10;yXqJnch0c8fassRtEj+RZms3sdXkKb6Ds0yGq7AF/A43YFs1HrB3MQP6CVNc/N6DWGpiprET/Yd/&#10;w0ocmp3TXxjLxuk8HLIeAP7Rb/bBn8ANPq/i08HPqeQNf6WDA+phHa10/FU13ou90Btp+UL5PEjT&#10;WeFBk3FF6lKVF/49nLLghPzYG/tnf/Jkq/KoubwxCTyEpXwf+zMe0H/sjg2ycfnIA97jD+qgT2EC&#10;v88m2T3fwb49R27yJkv2ABvIht/3HUZ5XtulhZ3y8jyfQ27kaWyjvu5pExyQvz5wDzaTN9x2r4or&#10;B/tqvOXrjYPwAfxBHbTzSvgjXMMJ9CmfwSfwG8Y5OARc9UlX9I1+vpXxI99KHgORN1mQsbzFgur6&#10;+a2dYgbqze+TJSxQR/XBReTFH+gbachF+8iSX+LbjU2k0Xd8ijxgNLmpq+f4Ofm5R98qDI9M65iA&#10;e3yv+3gCvVWG/JRJdvrcb/VWP+X7pLPwTB/jTTVvkJd7fARslp5M9bF+V3c+ih7oV7/V/Vp0TL3h&#10;JrmzMxweXyFneqFNeIY94fwd2fEZbbEXZ5Y7bxCHcA7hVOYsTk+Pww+Wsj5hK/N/Q5n3DH6GT4g/&#10;SOtsa/MZJyfXKznpa3qAP2gHX+seObIvnE//8rsXw8dwGvW1Zs3lPr3gw+gIPaQTZ7dvVf3HDrWh&#10;5mDy14fkUvNHfaX/yZ8u83d0Qx1gDduo+Eh0no7jqJ7HA2HYfmzDb/anLxvBI+vxtac59qzO+Ckf&#10;1Jd+ggvGr0eJNbjXkr5RJ3pOt9kMHNMuHEEcEj7CIvf4OnaqDLKS5oGvc4bMQFUH9ZSP//AA/Vdf&#10;ytLP9MslbYVFwRJ6Q8foGizTHmnoDPuiY+7TcXKFU+yEznlOvdi6tpCjvMlBP8qbHGtZnhxdL59/&#10;9dUq/mD/hfdvOj/K3MX/zh8+ev+D8tEHH1RnRzk/yvffxB9++IO3inMtv/3tbxfrH15++eVqPYy1&#10;O9ZNrqVut3Ku8Mmtm+WV1z+fMXvO+jnNfEts4/jsRt6LfZBzIE/LYbiEvY3OPfC/9x8MxkZGMyff&#10;OL6RWMNYWU6sYCj7CtZ39svK1m71vTvr/6YXMie9nJhReMFA5u97EzeYX8mazJwXvREf2VNxiqwb&#10;ztnt3rXNxw/E/7ZlvL2ScymdUV2/C2sxflZcge/33s22+NGBjNP3j3PGVZ7rDS/pErtIXluNnFmx&#10;u1e6wx987oSr7V2Pvh2E3/UF47JfdC9crxG7czZUf3Bgmx6l/1ajN1Pp2+n08X58jTTXI4/B+LfB&#10;2NNW+plcvC/cGgv7Tl3OpxgPd9Gug9TJ2Rb4Ci51kLLXtqJHSbMfLtGX2MNKyrme2PlyZDuZ8lwz&#10;sTdnU22mjJbo7dX4y0bkf5TynWvVHR/sTCtnW23HVjbz2QlPk4fv23luPe15Mb5mIf5HW/yeiK1e&#10;ynzEXPRXP+6kDHpKv2EFDKCrsI4N0m/c3hwIjOSv4DU7rtegjcXnjCdfebUFL3riO9TBmRnq0xE/&#10;4ZyM5fy+Hnn1BUfsiVXfxeigevQGq9RzKOMb+tad+thTOxc52Ffr2cnY4mKwZTb3rsbeZmJLXcE6&#10;vIeN8QXqjgtoB1zCVfg79WaTdTrtg7XinPANNhhb4RRwRhuNQdg5TJMf/GPfnsMNyAAXgZl4NtyE&#10;DeQEK+SNL/hfPeAi/IATMBfWGHOpP8zAvfjrRvSxLgP34bv5G/XQH2JN/LwyxP/ZYLO6Rn7kPJx2&#10;LOQZ31dS1nWYBaMjI+eXLKUeffEldTq+UDnkxcdop/JwT75V2+GY9llTzze7R27ax5/yNdXcTPKA&#10;a2IGVfsiJ8/pA/3iP2fp1eNxPEP5Nd5Koy6wkq/XZjKt2+u+PqGv+lC9/Na/fiuH79PXZIlXyKP2&#10;dfpVWe7hFsrix9RXm5UlDTmrC33AKap+SVv5Q/xW++UhJnEtsbyh3BtN2ZvJYzZ6Sbfp9HDygq/z&#10;6ZsLKQO+0FvYau/3ROrQ3WcMIWa1F/21RrMzOLJd3dtM/GFmfia62JI2Lkbe4ga70ansU+/LefuZ&#10;34BRbPtqdFjeB9Ffttef+ruvXmyHTvh+4crl4HDePwQXInt6QC/YJHzrTp+oV0vG1n7vREfpDj2z&#10;f51dwpehYOB85E4+tT6wB31M7vqdvVVj8XBu+q1f6I9+rLmpffLKVpf1pKOr7N9e+rlcZNoSe9mO&#10;va2nb7eSx0jaIQ08gBdwRpruYAB5S6eOV9MGfaO9bGEtOFhheso8ztjBOfzu96YNZEZee+nngbSV&#10;jUgvfzIlTzJTpvrCoZa21qotcAdPNE7AN7WNTWsnLmW84ztdZxdkhjOwf8/RKTiBn+EwdJSc6Lbn&#10;YA254mFwBEbBCPl5/+brr71W/uO3vlW9P+vP33mnegfGL3764PyH93/1bnn/3XerMyd/zR0+/LD8&#10;hSsc4jfxhx+EO1g/ae7i61//ermfWAfeYP21/V5kdJZxyM1c919/vdIXst07zHlL+Xwgv+PSuH69&#10;6ie2oA+vZLxHp3YPT3IdVxwBL1jNfsyN3Ua5ee+V+MHs8esNBm4kzpjvW9mj0DUQjEi6taTbzF5N&#10;flasYKeRsUq4QzUHkvi+mMJ4zoTYiX/ePYiPiA+2/hF3EL8wD/LMCy+WK61tZSFjeNxgM+dK4RL9&#10;4R64xEp8tf+akhZ/EAPZDV87vHFWrmVtJf7QSF84dxInuJZ+Pr55s9K3udjGcOxqNDqxG1nw0/xY&#10;X/RoID6XrntuIbEF6zicZ3WYuZHt1GEs8xZrm+I6d6p7q+qeOuBCzrOQTrzBmRZTwaq94NR4Yl7O&#10;0MYdZtlO5Oy/kWAavuD8bNzB/86+dH72FnyOv+kLVrEh+IH/3QgXYP+X42v4CzblfzhxuSVrI/Nd&#10;3dmKcVyN43SUrrN/vBiG01W+BN5WWJz7uEWl/ykfpshPGbCoPeMgMmX7I8mnwsy0A0+gU/AWxjpb&#10;g+7xc77DpZ7gOT3DTafC70fjJ9vynV3jcWxcvdntWjCiLWWpH7w3NjQe5BPYmHvGuGyQz2Zv7M//&#10;xn6V344e84G4QuU383w1v5i+kB/bhgPygw1iN3gBXwMfKx6QPmt87PNhALwwZlEeOfHz0qkP/IQP&#10;dTxHWcr3PB7Hh8MKnM09fEVefKK81V+b+Et9ZbyoD51pRg82ck9fwDk6uxSZ6wv9oO9htX7A92Cw&#10;c9JgPA4Ap/hM38mGT8UfYBuc0l4xCTrAz9IRHILP4HNxCHmRj1hQFZf4uD1kIGYAO7VDe/AiOlTF&#10;CqIPsFQ+uBy+QP/qOukbmIq3SScPOC1OQMb6XT5wGZarAznXnKbiWvH1/Jw6KEfe+tEYES/ynHzx&#10;P+Xzd/LRJmnIwn/6A1fVPnLqiW3i0M6Moaf0km91Lp2xBh0nc36bn8J59dN4bGsr9Z6cztrbvOPk&#10;+IbYQbjdYF940FjKWY981yLvnJXQ3VHxiI3txNDCLZayHqK7tzsyjH+hH7GJ1tQXr4bZfKf6DKSt&#10;OAysYlfq0RV7pzPqcBAdxdFxGdiG9/OLHeFi+Aj/Ki2+oy1d8dmVTgWvjAMmIhc6yk7IGJaQId0g&#10;G/o9ED9Md9gFv0rPq75MP5KpMpfTF+rLl8MydZ5MXxlf4BXKhjN0vPLhKU/bvL9vR/+nvXDFs3gS&#10;/7QbXTGecS6gsY0yKh6UvHAKeKPNcF17caaZ1Ecd9CmZGGfJhw+EbXgYXoNDyAvXwo/YhHbDGu3U&#10;PpjDPugSXaFv/mdj8MDcR62n7tNJOEwP8V2yqcY+sWU6DztwXTEImGEsAiv+Fn/4/vfLr/mD86Ny&#10;BgTuUJ//UPGHmjt8/Pmb+EO1/iH5fvOb36zWT37xi1+s9nmZu3BGFBnuH1+vfObpndvFeNx42Ce/&#10;ZnzsMiY3HpZ+PboH4+nV0dmdsrbTKNOLmSdLrGGrEX+8lzzO7sbHLcQnZm/5Rt6RnWtyfrk05ayD&#10;uZXEMTazfyqf6/G3ffH58/Gty+EPi5Hf2Nx8udLRWWZWsi4rvGAp9927kLWYq+EBK+EcbYkfXLyW&#10;9ZGZF9hOmvXE92eTfiBnTI1lruLwLPNd88G/+PJLSVenWUle6/Hhl1vbynT4w9p++HzeRdId/bwU&#10;v7ITWazsZU1TdKU3etacdi5kXDCfdg/G1ofzvtXp9OlO3mUyl+dwn97B4ej5drmbdbDO1h7PHENf&#10;5mPMnRxmXsX7OpquZS9euIbzucVQBrJewnOj2f+9Ghsaip4NJ//l4M8cfxV/MxDb3D46KLOxF/em&#10;YtujbDZXX+q2mlgmbDDG341OLcTexEUOgnuXWpqrMdB++nkreia+MRFd74qO8insBu7QWz6CbRtH&#10;8638Bfx2r+bMsBbu81vGjzDDPTz9OPoykDz4LrES5eM/lX1F36dzqedOfJp7dOha5OoePcP38Q3P&#10;qhf7pVuwWH3pm3HDan5rJ93zn/Qwil0Zl6tfPX5WP3arHXwAm2Pr/C++wCbZOB/kWZjHxo1p+Wk2&#10;zk8bY3qWjVu7wOaV4x4fAy/YPD8GRzxHZvJXB3UTq6nHwDDFM3wQX1TLEubU8QzcwXOwB++Qj3bA&#10;Dv7dp+fUSWzsfPidWJQ+PjzN2rH4bZ/wverj+DIcFL/kH8iW7KVTLpnwzTgimam7tsIwXEFdyEZ7&#10;8SJcSkyF/PAG9VMvfsLFR4sRyJcfJyt+BnZqDx2Ch+Sgzeogfxgs5ux+LRu8gP9WJr5EtuSjLsqB&#10;oeTvefNWdXnqiS/gGfpGv9WyN86Tv7kU+Yqvkan+84z24jZ8IL+o7mwEP5GPvqjmT6I7OD+eS6fJ&#10;diftZxP4vniaMQjdpe90vBrXRn88A1d3D/bizzI/kVjDZt6x2DuQtVT5vZD1DSsb4nPWtUzFv2VP&#10;R3jDWnjF/HLO4QvnkG4l8hA75dvFPNTBeFsfwwUXHRFXhQ0Vb0ybl1Jf3MNnT54zHqnGAekvdcP7&#10;tanWFfyd3VV8JXmz95GkIwd9qQ/YGZ3hByt/mvbixGxMP/ufzpC5PqG/VWwgejsWPcNN+tOnS+lL&#10;ulrHG+nxJfbNNtlCpcdLVR3XUl+6Tr7qKB98wX06r3/UueIQbC9yEuPVD7AG/hg3kot+Wk79xHZx&#10;Fn1nzAbLepOeLLV5NvUm9+E8gxfDCVhJ99g1/YAh2stO2QibYht4M51kX/6nh+TgHp2mb3XMkS6S&#10;J/niyDDEmE454nh0/NfzF/Hv5i/+Jn9413ux8Ieso/T+C/EGcYe//PCjX1+/iT+88+OfFOsnxR/M&#10;X1j/YI+sPb3WUOojsobR9GsrMuVfyFt/wWw6Bm820ob5tH8hfWh8i1+s72bdSc4iGMz5BTiE7+5N&#10;zEUmmdOYyvsta74wPJn1k+1ZR34Q3hvuIM1ofH2XOH44Aa6wnM/+cIBLrYlZJVawnrjE5GL28iUW&#10;gS/MZ15iIVyjL2k6BtOnWXuwdXBYFnNvMusHRuO7p5Le3AXu0B9u0pV0129l3jH5SzM0mfPZktdC&#10;8ppMP8/nbLeZtaw5i95P5/2HQ9FB/GE8ccIrxsbrGc9GTn3BA5/SrEQ2uARO4F3gk1mLsZ26WteB&#10;Q+AG1mpOhvcMZz2D9Zw4hjUZ1mx0pd6e7Y1+j0ffcIWZ6NpS9AmnGE4dcAR8wr2F9MF86jEWH4hb&#10;dMY2VtInMIp9sR12xSa87wsG0HW/9ZdYhnRsiq/B3ek/naS3bJzN13EzvpZdGC9Iw2fCefZA1/lZ&#10;971fjL40hXesBkOaq8+sM0x5eIFPaWARXYNTfD/9UQf6JZ5Cx8R91W0kPoP+sVF8QzxGO9k2jGPv&#10;3nvWAuOjg3wHv8cO1Z9/4Sv4AHyCz2Kn7Lr2T+xZm/3H7/AdbJSt1s+yYzavDLIxJucLlScuwZ+Q&#10;HTnBT8+LW/BxcIB88DPjds/w0TUOeLbmDrBHuXywWIfyYKy6Saee5A17xUBgCH8HW8jyhcxTwVw4&#10;t5u296bN7Pla6qZvyJF/mU568iRjYwH9o2wyqtulDtqPB6m/+miDuvDrOCaeQc78ubpor3r5LT+c&#10;o471wMiaX8hDOyq8Tb7K0j5pXWQoPiQv/UM+6uA5OicfmCo+ox9r3qN8/sjaEGnUH7dVD3y48lvu&#10;pX/wRLIlS30ojXbhCPoMH6Er7ul7edd+QL3ka95IG/AhcmVH8JEPYgP8LH2m6/wZfeZ7+HZ+C5+m&#10;v/ruNPst5pZgxEjmiJ0JH78S3jCad2QtJr6AM+ALM1kbMb8Un5rfc8GlqbnEkMIh2DQe4p1/bL09&#10;Y2mxJ5xBrLI5dgbTcUv/K1tsATbwo+ZJF9IX6ud/HMezfOhEZE2P3Mc/+GL+VFu1hb/XX/wZGZEv&#10;GyQX9qJPyHkgba7ig5GddYx4Hx2iv3wOf6wd6ksn3YMbxjt0GpbhK+6pb4Vr+YQJMynH3K764wn8&#10;PqzxnJgy+cM+Ps7V/nE6bSGnao44MlIWObAf+ahTjT3wlHxhlrLh6YN6P1g7hG9qO30RM3BpG9uh&#10;LzCUfOg0edQcwn+egw14CP3yvZJl/pOv73Sywqv851lYIf5gH8tRfM79rElwftT3//N3P35v5k/+&#10;9rsv3nu/WPtQcYePwh3+xvWb+IPzH6x/+FbmR/CH1zJXUq17SL2soaRXMJxsYTNsoW/6iZ7sRMaw&#10;3L3FPKOfccCm1tbqWTxgJO+DHp3Oeu58n1lKmrn0XfiEz+n8Hs9ZiWIRfnfn/der2/tVLGI45yT1&#10;xbb64+fXg8uLqc/U6lrpiY1f7sw4KLo2H5vuj72Pxu83ZT1Ef+xuIJd7fbn6s85SnEIsYT5zFTiB&#10;+MN4/Lb4Ay4xmnWGG1mPKPbgv77Mb7Rn/eR89nv0xE4nYqfLiUN0j48mz8yt5d7cVmIOWb90baCv&#10;jOd/aQZzxot0XWOZw0qsQPrlzE3gBfaaWKc5lPqsJe4wFH7TCH/AG3AIXGE2dbRXZRSvyX3zNa19&#10;WUOfNVLDwZr1xl7FZ6725LyVycydpLyp2PNU5j4HU6/J4Md06rGU/qq4TmwEH4AfsKAt2MHG6Do7&#10;h1/6jP3oM/0J62Abbg3DjAX5WTpJz/kRGG28BVtdMLS6lEP2wfwqDhEMZYfyli+bUjbbZWfw4IEf&#10;66jqgyfQM2tJ+jK+gWU9yQtW4Qb8njEAXFB/bTKmYr+wmS6671mYPBnfAvNdeD+cYnP4g/riBfWY&#10;ng928QtsVTtxIvaq/fwa+ycH6cQX3fM/fw4PpJPGPc+KDyi35g/GBPwujFAn92vOQl6wE9byT3y2&#10;NMqAD7WPVXd+GFcz7javD2f4bf4VxvCncAVG42SwD+7BQ7qgP/QFX8KmYT1eR3bGX2z7IHUlX3nq&#10;dz5X3fStuvjUZm2t183Vaw6MKfkJ9dZG9eDLq3rD3eg0rlSNzaILuIGYD1l4xm88gzxrzgcXa/5A&#10;pmRYxQPSNvxFP+K00okL4B7uKYc81d16NvopH+l857fUt+qTpCFz/ot+aKe6+M/chL4Xk9C38peW&#10;XPAM/aK+2gC36Y92XgtXqOQYPwAbx+MX3WNjLnhKn/k39li9ey96Q/f5LpxBTGFwdKiKQVy52pS5&#10;hoOMMcyBxKYyXyH2sJ79m2ISMwvhEeET/cOZF866CX3vkp/xnU+2yOezF/7SnHM1Psw9eE8vOiK7&#10;yl8mjee8K1D8UltOMv+J29MVbcBB6Qu9YqNsmM+wPoL8yJfs+Et6Tm9cznSgPzgGu9D39Fi/ukfH&#10;5GV8QDfZeBVvjMzwGHXxn7E/WWmntsAzGOM/fAGu4RfaUfE12BM5wA3PwBe8TV/IHz/QPrJyDy+Q&#10;DmcQPzIu1j79aLysHvKDr8r2H3tje3QQ96ywI3XEd8XmtF876Qk7wKn8dt+cK5sjMxyLzMiJzhkX&#10;0F06WXHhfPpOX6UjQ2XJlx3sBxu8/8L51d/Ne66cHeWydtLahyr2gD988P/HH7x/0xkQ3r9pDuON&#10;N96o+IMz0MQfyLzmCzWPELOie+6TpXWCPsmX3MlOf0g/n7MTzVus5CzlgXCGlXCDth7z9ZvRuawl&#10;nF2q7ru3uB6OHq6BT/jEMdbFBOL/x4NDnXxtZLcQObVFT+ezfgFvaE98YjrcoCP7KnqCJT3xzZ6Z&#10;h318cWIMeMFG5gY2G4mHi01kfI9LbIaf4RGD2RMhDZ7h90jiGZPZI9KZvdd94QIziUF0xI/38tvh&#10;9ztn2dMarnAt+oYrjOT8t8nEHXZz/2p/bzhE/Gt8OW6wlHLEGDozp2J+Yjdtsje0O/srp1P/9cRU&#10;pMEvxsNl7E0Rg7COo3Moa/3jgxdi16cv3av4w+X21jKROqxFH7dzZq2Yx9Xo7kDsayH13L9xUv3u&#10;Sh/w0fidOafnst+Sb2UTxqPsne24+BHzCsYUbM89PBr+8kl0W5yNThpbGmsb08N5euuTrg+kTOM3&#10;Y0OYDZ+q+YR8N55iZzgEfwUv4c6l7H1id63JT0zrMPrEtmEG/qE+cET8Ac66pw0ww/gJjtE3OsnO&#10;5S+NOTX+B97DIvjOn2mDuvFZbJnt8QV8gHEs/2veQ7v4PD6GP5ZOO2GAmIF83Hc2BPnwo+YzPCc/&#10;ZVVzP+kfPt751OoAC/xWL7YPF+QLO+UNZ+GO+igTjhhP12XKV7twHT5bWXwYrK7z95x+akob4SBf&#10;UOFjfK9PmMpH4Arwsiv3+QUYbSzpfsX50hb+FGckM7imrriLeirTPW2pYgCxT/2P3/hPGusMpNE+&#10;7bVeBkaSFy5m7ESX/K5jA+RfzSOlHhVfiH4qV3vJ1PhUXuQAe7XVd/m6Tw5iC2RNXuRq7QSuob+k&#10;ISPp8Dyydg8X1N/6x/+uO/fu/Zo/WJevHvhjHW+j6+xEfxhbykMMhMzEeHA2uso383V8lHvmhd3H&#10;gfvSBvpOz9mCPuP/zFmsZB5UDEI8obO3q+xnzhJH6BnozXqGjEGGB7Jm/fgBXwiXwCMut1yp5j7Y&#10;HBusy371zS+U89mbrRwcwjyEfobZsB6PYD9Xojd0oIpNxj/SFbyCT4QTsF++OJFn/RZbefr8+SqN&#10;ttwMXtFNuvvy/fuVrTjPg/ysoyLbmkvQMTrs3mtvvF71cVNwAT6wYzEPHICPhhF8kPrSV/jifzwY&#10;lpCt+muz2Cb8MO7QZpjX0ddb+X3YWPOpF3OujPaKb8BGvKiyj7TLGnUyUj55wFP2owx9BHPIhTzk&#10;KZ6nX+UNO3Eh+kG/6GF7dEK76SZ/TyfhEzunS8YR1kDBAByhijGkHuwLR/YcjKnXdomZ0X9ylQdb&#10;xDGqGE/kf/f27fJH/+Yb1TnT7/z4xw/4Q7324eO5C/yhmrdI7OGvPvqL6hKH+Kuf/qK6fvjLd8tb&#10;v/hV+eidzHn82c/Kj7OP40+zd/NP3/5hefsH3ytv/6e3y7/9wz8qvV/+F+Xc0avlob2vlE83/lH5&#10;rZVb5XfW75ZPbd8vDzfeKJ89+lL53PGXy7MnX6muc7uvl2cab5antl4t5zbvlwuNL5ZnN18tj8yc&#10;ls9MXi8PT+2W5zZuladWTsonhlbyO/G70zfKwMtfK1ePXyu/1zdbHp5YLy9unpaWw5fK82vXy6OT&#10;a+Wphfjmo5fK5Gv/tFzZvlMeG14uT09vl57dW+Xa6vVyfnSxvJCrezV73nbOSnvuPT+yXM4NRzfX&#10;z0r/8RvV9VjfVGlezdqr0/ul//BOuTizUZ4anistC4mDH94tw3u3StviXrkwkrmNfJ9s3C0zKffq&#10;5Hq5OBQev5N3eOwnHrqyW14cyxhzMXHnG6+UqZN71ffP9cSmV8ONdk6q68rManl2MLGP7cy7n90v&#10;I/u3Ssfyfrk0vlzal8KRU+bgdto6nTXB0xnv5t7wdvKf2y7Ppa5ts1tlOmmmGnfK4HraOZK17Pe/&#10;VJZuf75MH98rl0bny8PNwamt4zK5e6PM7t0s3TPJZ2ypzG6dlNWDO+E8i+VKZ+bnZjP3mbUnu0eZ&#10;J8ne19ZwtL7sf1ncylxZzrQcml0ozX2Jf1vfmnsrRydlKHtrL/ZkjXXWew4lJrKe9SpXMqc0PrcZ&#10;Pniacc7tcKK052rWN6/nrN5wn5nEhLbDWS7kLLyRxfUysZrxx+HLZXLtpHRd6iwnmydl8fUvldat&#10;/dLZ3Fe6r+adCtPByrThbDHj0Evd5RO9eZdU5m6ms791eCfzZNOxy66BsrYSLr+dOOJizpLpHysX&#10;R7LmMnU/Wg7WjC+VlrxTrG9ittyay56r+cyLOL8ze1rmwttWwiGnDoJzidMMhlvOJ9Z0M/z1euJg&#10;nfEZTeEOI5nzWTgMTg6Pl43EyFoTw2qcnJaprF1funurrI1Fbs+0lP30+63dtD9zavM5J7ynrb2s&#10;J7+zcMHGZva8dwSThifK3ux6ubd3Vpb7Mkd0JWvdRsOJ1meq830Gh7Luqjf7DLYOMja7k7pmTqw/&#10;fGgic1SLM2XzevjORvbM95lLzf6Q6OR46jeeOe7nsqf/+bbsO4+vWDkKzqVNzeGpTVknt5r6zwSv&#10;24cHy3Du9ycWdf3u7dITvHuqvyU6nDmimZx7vZo1uDlfqM+ZyI3EdHP++fbhafRiMO/ZyVqLuexd&#10;6esq6wd7iXslFp/67N3IPqDJjOEa5uPCy7Pef0/5actq6jWScbFzELcz/rW3cDpcuqc747KMg+0p&#10;7J/tKVcH846C5gvhZRnnRw+Ho3PON3au6+xGsHc78Yf+5nJ1oCX7pHeDqVvltbN7pbe5o/QHLzuC&#10;r0spv2dqrLzQ1Vwu9YUX3Igd7ifWtp+11GPZI7o8VTaPzKEmRpn2dXf3ls6cITu2nv0HN6yDjVw7&#10;msv67EQ52V0vZzcSi1nJfuXx9Fsj+wJvZuyd6/6X7pfu4e5ydpC5ipWsjdnKmvr1hTLc1VrOGlkT&#10;cpIYzN5yOdrI2urVhXJlLWfFnmavy9ZaGWhtKsNrs7HL5XK4l3HhUvZSh1OMxI+IURqDzG2vxk5a&#10;ErvM+Vbpj5WDxDbm8h6P7sRB1nJeWWKIE2vRi/Ct/vjmzbWMQbKOYXU3a4e620r7xGCZ2V0rC43w&#10;w9RrbjXzRv2JZyzPloPDnfCGC+Ecxh2JNaZ9+8eN+L7R8PGJ+M6F6PZh/F3mvpbF7LMmpONq+CSc&#10;SMxsT5w58YfejswtZ93C4W7ZO01s+XreoZJy2weypmQ6fH4jsfedzC+N9FTlrO4ndrcXTnycdQ9T&#10;mZvYWIzeZKwWmU+uJN7S117mNherfLau76a/sx5mJL5xd7XceOVW2T2ND13IO8m70v83j8rxvcz/&#10;bGctXFfOiU87944Su5kbzxg16/LbmyKL7NVLutX97N8azXqQ+cwtpbz55DewGP2LrvdEpnONzD9G&#10;H0YyruuNXUwnXrx9+2ZZCCb0RLZdiXd2Z455Lr7e1RL7uRJuN5y+msvYcChx3em8H+FyR09wczo6&#10;tlaaOntiB4kdBFdburJWInPy/flv9/jswe/Mx8+vhbP1D5elrOHrH0jMNHg0MDCcszmyZiv5OUN5&#10;IO87cj7w9czV7+/kvXlNWbuXvHazDvD6fvZcJY8heJ149UbjMHHyxHLz/fnLzZmLzz6y7FO0L2Ey&#10;GD6U73Oxq/k8vxps3M7+hKXlxLaS13Zs+ejmafnjf/WH5Uff+ZPyi5xZ/d8Sf/j+z35a3vrlz8tP&#10;33+v/OyD98v/ePeD8j/f+7D89w8/yPVheeevPyg/yfXXP/9ldb39q/cKDvGXf/6r8uFPfl5+8l/f&#10;KX+GQ7yd/Zvf+255609+WP74X/+7MvwH/7JcuP0Py+On/6x89uyfl6du/0F5+s4/Kc/meibXc7f+&#10;cXn6xtfKM+EQT4VLPHf4pfLC8VfK+XCI5/ffLC0nXysXG18s51bulSeX7pRLjVfKtdMvlMv5fGL+&#10;oHxuMevZw0/az75QLu3dLY9Nb5WnlnJG1P6d0nbyarm8e7M8FX/+QnxnR3z+wO0vl6adu+XZmd1y&#10;cTnrepOuZfkg3GGpXJpaK1fCNfjl1uXDcmV2p1yMb2vbOCsdey+X9t2XylPxpa0b2XN3434ZPLpb&#10;mhZ3yvmJvDsgPh1/6FxN2fHlzw9k3Lp1Wobi60bizy8N5/0ywXC8oXs9Y9D4pufjy5vnMhd1cLPi&#10;ChcmFsvTA5m7TJqutfjG1f2KYzzVlzUVa40yfnS7DMbHt4arXJnM+ojN4zIe/946v10uxt/3pOzx&#10;xu0ydXivdKc+TamX8pfOXguHuVeG8/3ZwexJP3kpPCd1C0dpmlwuT3cnDpN8x7dPouv7pSv8oTv5&#10;T8afz4VDtA/Pl+bu8TISTmK9qthPT/a0XO3qTfwi8QJ6t7Je2vJejrFwhMade2U+e0sXG0dlOL9b&#10;o6erpzfKcvaTLsYGrkWPZ1O/5fj7hZXjxEa2wr0Tx95IfCzrUK1JWW7sledzFt5y46Ts336l4g/X&#10;BjMvFR5zI7xj5pXPl6ubmb/ozJxjX+bnlzLWSf1vLOyXlZ7pciHrU8Zffa2spC5Dmd/ZmMqcbt9o&#10;3v+SOGt4x8ZCsHcsfiF2MZv9wC81bpWTyLi5e7CMzq+W17eOyssre5UtdfbmnV9Zw7IZv75251bF&#10;H1rbs48u81I3YlNnkUf3bMrMWGY+44LNW2lDOIGrOeNRe3NGG7tleD9rCkYTi2nuL4fp28PwxNmR&#10;rIePv21vbimbWcdymDmmncSJJnJvuj97LsMfbkVO+5MZ34Z/zs9lX/tm9qDFLwwFn9rbe3MmcWJ6&#10;wYjxmby7oj8xhMHg0PJcWY6PmA5G9YYj9Qxmvm8paxYTu+6Lz76WPf3tmQOfzNz3UPxjR+bIqisx&#10;MXGwtvjz6fid/vCiscSmZjNm7Ux5fdvhDDs5w7q3tfQGZ2fTpqXEv0+Pb+b9ztlDEll0DiQ2kL6f&#10;nwnPGMv8e+bQB6cyzxzcXo3fHp7NXFx4S9/4cOJHc4llONvSXsb4uHCYmdmpvLclsYDMwU+HQ4wl&#10;ZreY8bKzl6c3E3cbz/spB7oyjk4sKO2bGMlej8wdOOd9ZD5z3atZb9R1sbQOBUPXs/Ysfu50JzHM&#10;luwZyNi8N3Eq/GEqbccfOiYzpjzIOUibmb9bny4vtOf9UGNkOB0fyd+Ho2T98bS90ccZc4YfLMWX&#10;9vS3V5xgdyV7muKDtjaXyvmupjK6Ft9yGLveyZz8yW4533S+bC/NlPX5rA86iF7OZp3WYE85jo8d&#10;Olgrw0m7HFns4gerOQPmeKO8cnpYxns6yuBK5k9XpsrZceLI4QqtiTcMZ6w5hadmPfP8TmLzke3i&#10;3mpZaURm8XlD85m/GIuNba2knYkjxc91JKZ9pTdzPvHnu+Em6/ubpWOgOz4u6yTiq5eP8p7R1Gt5&#10;M3HZ8AfcoRHO09Z5NXNewYP49qX4aXxgaMJcoHmMrEs8EuefrO7vHu1nftM8RdYFhV8sb5rfz3hm&#10;cqR6Bp84unNc+ff+ycRNkuf4wmTGDKlnrrb+nJWday3t2DjI2unUqW0gMgiHWIl81+Lf58IlWnMP&#10;59g52a/y20y6zrRjfBHny56g8I+x8IfO8LaVtA2HWNmjv9mrsDqXeIc49245vmUs01T+F2Hn2R7H&#10;ca7pRk4zgwEwmEHOYATEBAaAIAgQIBJBgEQiciByzjmDOYgUFUmKFBUs2efI9q59HGTLQZJlBduy&#10;Zcu+fMKe3XPt7v949q6hdXb3kz/U1dPV1VXV1T393vW8b82coC+GQy508z5hDI4U4yOkD6fr8ZPD&#10;ZPvo54FinocL+J3RJQwPZJ04znsNHY2xLUe/MPxwkOf3IFqLYQeTn4PGsIfnuZT5+7nuTi9nGFZI&#10;wWYXMLc4T9x/Ab9HkMt7ogL7/sxR4uF4H50gbq+K94rh/vNwRQNMUEj5cnMMv3UFXF5JKuVc83+Q&#10;hh2qzsCT7NcxlzHsfiCb2D32q+GBOnz6F6i/nHZy4I8i8go5dooYut38d/Mx/sfgHL+FUA0r1MMe&#10;Z/hO1fM9Psd+A/W3dxDDzXu7hfWMw5Njml6c00++81/06fs/1+8/+1yffviR3vv8M73/u9/+XX74&#10;b2gOJn2Aj+OXX/5R//zZl2gQX+jjTz/Vr1gL+otf/lzvvfcj/eif3tc33/62im48UPb8VSVN3SM9&#10;L/fCHbkX7yhm8S7pjmLZ98w9q9jZW4qZuam46ZtKmr+j+Kkbip+8oYyF55Qyc1vuwS1vipq+IRfl&#10;nBNXFTK4LtvwhqJnritm/qZc01cV1Lug0P4lRYxtyD19WZFsQ/sW5Bhapo0rckxcUTDnmHK2oVV5&#10;xjcUDH/41vcqrH1MQRcGFNI8pBD4JIz8oM5ZBXfNKejiokL6VmRRxj68rJi5K4qe2lZI76x82ynL&#10;NtrU1TEhv+ZhWdjFyP5FhXfPKLJ3XlbNRVlnOxXcPipbN/W2jciq7/Fuo4eX5OyblVV3UT6NfQrv&#10;nVFY14Q3mX0LljHHY0ZXZL84I3/qNyl6eMWbTFumbvfwqlwDSwpHj7Hqer19cHRPKxp+C6NfAU1D&#10;5HUofGBe/q3DCmJO79c0IMtoNIOLstNmUGO/QpoGFYYu4ORao7g2/+pO+VS0yEmbKX2T8qCBBKAf&#10;mBSHhpE6MK1wbLcvc/bQ+g7Fo5OEsA1p6KRfjbJKa+SCWSK7huSAR3wq6hXTMaXo1nHZ0KOCzjA2&#10;hecV1zYmT0u3IupaFM13y8JPFQfzRcNlfjWMQ2mbgphDx9dzvV30+3yTQrHHrjNNclOvB65IL21Q&#10;/MlqWXwP/IdG5WihD6zDiS07p8SqeiU2dskDn0XDSCb5NbRxry8q41y74mBHK7dIAWgTOU1wGrwV&#10;WFUr34oauZtZYzg2LXdts+wV55R0+px217QoB5bMPtusEMoEnD5DHzqU0TsCdzZoN1znPlmho10j&#10;iqSv/sWVikEXCytvVBzjFQHzOKjfVnnee62JfD9j+B57eHc4q+oUVFwhN1pXNEwXcaZFDs7bgQ3b&#10;x3qa1BL+Y4f+hx8sYZ/fVz3brhR0txTTBrrKQerYzztjF5rRzvJ6JRRgA5rGlMPY7yvBRsCve05W&#10;qgCW3ZlfpiyjhZWdh3F573IsLbdYxYZV0XV2wpxZp4hpQJ8pgh9zqTs975SOVhOL2tznTWd4VjKP&#10;llH+gvZwL6s7x3XwFGuNi9G+Cyt14nwzfEqcZjN6UH2bYrMPK6cMnzIce6IGO4gmlw07H4KpS2Cr&#10;0ro27CBz1wJ0lyreffXEojRf1Al03p1ownk8V1UdAyqr68MHiAZZSMzrWdbGMQfL47qT0WoPYmcL&#10;aPek4bRaNMXj1aydw+/MWHXyfe/kO7Jn3zFsIWuQiMEursXn1ECcwYFctBPitKrxi6NH1jIHqTjO&#10;GtZys35tBP7sUlUp/y929JQamT808Rw00ef6s6ydRcurZvxaLnSr5gw2sKZZezOe0QWeh65adHnm&#10;Coe5ztOMfTN8ng/XnIa9CqirnroOMLaHeHdfbO1XUR6cVcF89Cy+Rr4/tTwH5+DJmnJi3HiGW7mu&#10;2jLWt6A7VbPurNW890uJxSeOvOrkafQvfvO5tQ/eJpaFZ6XgIHH5tU3qRyM6y9wyn+9XNvPfM9iJ&#10;Op69g+g4tdiJA8yPhwZGVc94HM/FttY3o3Xjz+dYJfPhk2aNm9HcsHcVxJgdOox2WG38OmbNDPpL&#10;1XnKGT+k0di5JvTGfPrUxXX28Rs8rdikAtoy6Rz3q4V5dAPz6Jz9h5R3JFftzHe74M9O+mTy8tEv&#10;zfEO1t9fwDYeO8SaupJyNdHvHuYu7XzXjx7EX8XafcOTjZStqcDGnobjsJkd9MPMw0/D0eX0vQPN&#10;cKR3UP3oqPm0l5dzVG30qYN2m/n+ncQeV2OP66mngTZOsJ9LH+poe6x/gPObdRo7Xoy/uA2f9yBx&#10;Z83EmZ1hjlF0PF9drLdrwv99Hr91HvOMTuZDve0dGkSHbManfngfcdjc4/GBYfRG1tfQr1byy9As&#10;mxnXGu5hOZ9L0BwGYIdByjTBAGVw+cG8XJ0ysa3og88cyUGTYE0SuqDxseThOzKxL2YdqPmdMRMn&#10;kY9f3iTjizPxOSbG0/hUzDp2E79k1lSfKCrS9Nys2jsZc5KJNTD/dWe2X/9vY3sbvzWED7CV+dPA&#10;3LR+8O539MF7/H/3x7/WJx98qJ9/8Rt99NWX+s1XT/WH/4X+8L//aPSHp+mTf/1Kn/zLV/q3r/nh&#10;S/gBDeKv/8kPn+gj+OGDD3+pH8MPP/j+T/Qt+KH07ms6vH5HO5YeKHPxvmKX7yl25Z4SVl9Q0tqL&#10;St14Welb97Vz+4F2XXqoHesva8+lV7WL7a61l3Xg8mM9s/VQO5ee1+6VF5W8/pLiqSNu6Tklrjyv&#10;1PUXlbb5EnW8rMxL1D93Q56Za2yvK2n5tpKWbil+/roSF28qY+M5xSzDLUt3FTsPnyzdVsYKbAJj&#10;uPrxmUxtKmP2shJGVxWFHTb2OGJoHXuL72V0m3puwzpXlLR6W5nbzyt98zklLMAuM5eUMHdVqfhq&#10;EmCWuMktLzukm3Yn0Fhmr8oNS8QMrsBEG0qc3lLc+Jqih/DdsL9zhb4tXpMHPogdW1XawlVvueSZ&#10;bcVNrMs9sqzM5RvauXqL/U1vSpjaVgbXlr5wA96YkxNG2b12l7puK5W+uIeoa3SNcb+pTMrEwzam&#10;L1Gjy0qhreixFcVMriuG9lzwSwaMF8d1xwwsKHl8Xckjq0ocWlIq2zjq93RNKWlgUemDM9oxPKfU&#10;/ilvyhyZV3L/pGK7R9GUZuVhmzmxhNY0wfkziuVYVBd6j8kbnFZC79Oyuye2lQLnxbRRph32glcy&#10;Tf39Y4pt61Ha4Ci+LX4vZ+mKYqgzpGFYaeOXlY4fZk/PpIIHJ7wMkd4yqCx0pgz0oAQ0hGfwO2XB&#10;W1ZPnwJHxhXV2atg3n8Z6DnZbb3K7BhUctNFpTV0aRfv6IjeYdk7+738kIS+EoF9i27v0xHjh0I/&#10;CkersHN+dHOHEqjLUVmraFjgAHXkcP5BbMCeyka56luU1NGnaHgkob1He6qwA+hD6di+w+2DijLc&#10;ARNk0tf4pn65Oc+OTUmmbMbFITl5n6d2XvRuYxqa8eH1eBkiEY4Jp1xEVQvbJqXw+6LZ+ITS0I1y&#10;2/phhbO0M6gdFc3KRC87UN+qhJPoqPR379laeIPf00PrcR/lNzDOD3iZIQ97lw+XpB8jbgRu2A8L&#10;mbxcbF3CgXxlFRFTQv8K0T2Oo8m49uQohz6Y/UJ0jkOm3hPEIdeyPo/+5aJ7ncIWZ53gd+6K8RFj&#10;n0sv9DP/QquFHfYWMndi7IsasNFNaHeNHUo6kKfjcMP5nhEVk38OttxXUIY2z1wNG3sK230MPW7n&#10;oXz0BOI98fU08BwdQrtPROc5hZ0/h00to9280/x22RH8UIxPLnFQ+fhs0vLz0dfQmrnvJXDL6epu&#10;5ZcQ3wRr1HBO2zl0tBL++/XgcTQGYli5t+UX+L0H2ObE0ZPYrwG04AF05T7Wag/oVE6ZaorgAu57&#10;B+Negx3PPYRWA0dchLOaGc+SE6ytPkzMBeNo+KEaBqmrYl3f/jx1MkZjaIBn4aCDubzDjxDPVtvu&#10;5YdC+PXU8VI0MXx86Nb7sSVV3JMyxm0/GllFK23SlxIYzrRTBf811aAlG+6BEzp59k6hfTfByeex&#10;q2exR7UlZ3T6WAFM0aSWanwnsEkR2l0D9+5iC7Ei2PNS7NQhbGP5OWwdtjMnn9+zg9ufOUB8wcik&#10;KtGzSk8zx+U7cCwPnwc8UXOuwcsOXRf7vXmGE/LgkJZW4nsYP/O5mjJ1fGc6YAXDGXvQ0vMLivk9&#10;3WEYgLgI2ss1uj1tN2KTDStcwE7n7M/x5hlO6OQ5M7r7UVjBlGvmO9HX3eu18Sew5YYN6vjOGHZo&#10;weYbpjB+rDbYwOQ10IZhiXzGxRxvhVHOlOKHhCca4Zw+vmvGhp/Hf1iMbtoFqxg2GezF51zEOkny&#10;erp61MS5Z5ivH6G/bZQxvGBSNfFs5eiPXn6AC1rQOyuJgysm5myA3/EzjGG4If/wEViwTZ3N/J8G&#10;5bq4NsMrhmG6+dwLjxfR7wau5SQ81kV+E2NWAIdVwjr98EMv49AB/+QfOKIDaEiGH87CDfuIQTXx&#10;EYX4+Ex8iDdus4DfpCDG4QSMYH5/xcQKmbgHE+ftXddE+Tw0LLOW2sR8mN8CNcnEipgYHfM7TTU1&#10;sDKxJ+Z/U82ahz5+46Oda+hob1dlU6OXIb779jf1sx/8UJ+hPRj94YMvf69P/vrnv88P+C/+jfQB&#10;7PDL/8d/8dEnn+jDjz/WL3/1gX74kx/pu99/T2+8820V3HuC/b+rxLVXFb/yQI7Lr8oOJ9i2HygM&#10;bjDJfDZ55ljY5ityXnksmznG58hrr7H/SKEbr8gBVzivvq2Q9ccKWjVln8i2+ZoCll6R38KLClx+&#10;RYFLL8p37h7prgIXX1Do6suyrXHuxn054RDfS6/JZ+uxrJWXvMnU64PeYU2iZ8AkkbQZgL5hjV6R&#10;NXGd/Fuyxm/ImntewduvyTJ1wDT+V5/I/4qp66Gs9Vdk0YbPxgP5rz+QL5/NeX4rL8uauq0As525&#10;K3/Tt8Xnvcmao83pW/JZvKdQ6gjbflWB8JKF1uIPJ1mzdxS4+pI3zxd2sl16pGCuwaKO0MtPFMJ1&#10;+G88VODWI/mZNldfUeiV1xW0zdiQZ/YDOG67+gZlXpUPfTDnWYxr0PUn8t1+KD+SD9dvrTJ2jK0v&#10;zOZPH0Loi98yfaCPgfQlYPkF+nrb2zdf9B8zTiYFMW5+s+SPbMsauyw7LGihI4XAhQEcD4YRg/kc&#10;COeFMq6+aE2BKy946wzjvvkuvCSf6RcUtPhAoTPPysY9S9p6Xnb4K3x2W2HwjefqI9ngRWvklnyX&#10;uZ75a95kzV+iP5tyw1FGVwqHx/x7ppUBk2QOLNP3VVnLWxzbQnual61zTI6ucUXAhXZYy4X+FD+y&#10;Lt+pdfq+rATOSx6iDrjKpCSYMb5vSdbQwtM0wmfybfBbIFqWp3NO7g50ou45OfoWud8bCoT7zNaC&#10;xwLbJ+WkH662acWgX/n2zcs5c5lnapNna01W76ysjnGFTqwpbIpzOkYUNDgnC1vl3z/9NI/++o5R&#10;lnJWP/0YpA9oRcHM7a2WSfQ1ns+zQwq4uC6f5il0siXF07bPuU7Fwmk29JhQuMyFBmWVtKG1jCsQ&#10;vorvp88tnMdnC10jknYc7aOKgm2s8kYFXuhD61qGSae4PtoqrZONY27GKRXGC4QPrMJahbWMKJYx&#10;c/Vy/ehJVmmzrAsjcvQz/q2jpDHqa1IQfsU46ovooY/E1/jUdcqCuYLQLqK51oiLjAPXbWE/wzuG&#10;Fc/9CsHnZ51tkXWiEh1sWO6LEzDpjELP0sbxMsVcGFUK2qDr3KjCynpk5dUpsnpAkbXdCjf8iC2P&#10;RuOJqu1VLP7K8Mo+hZZ2o3+NyIkOk12HJnQM3Yf4KTuaWzgcbMEMTljE50i5kuDlFLQ+qxWdkP6H&#10;HK+Xp7xbCY1DSm+fUGg1bRTXecfTQ9yV4/xTDc15GsYjPiujbkAxZa3yVHUq9GStXA39SjYMXtEu&#10;96lGhewtQjcaQEvrV1RVh9KLYdzTrUrvmlYs9yzuONpNda+Ccln/2D2r7NoBJRThm4XXwvAtJqHt&#10;JcAisTDp0eEpefDP7euAj9EXdsITe2EmJ4wXBz96YJF42DgYxso910a8D/yGtpEHD+5Gj8qGLfaj&#10;o6Xhv83lOXQexieI3plSzH8lnGftEmOQaNiQ+55cTDwT9yAPForOK1UG+lYabRRxH/O7x7SX+rPR&#10;WbxlqOsIWmViUbV2ohEe4z6W4G89zv1P5x4a/+opnofyrlFitnqUCN88Qx+MD7agEabiWMqxEu3B&#10;N3uS6y6lzRKemWz2i9AGS6m7gjZK0Icy8WHuZ1yqeF4ryTuBbpTL85OSw+9GwPGmzBH6sJ++5sFy&#10;FZ20SRvF3vpYt9c6CFPDNgOzyimH6w8UqGV0Sfk1bfgtepVykPiDrjEVV6NLwXtVF2BhPtegSzb3&#10;DHnzyhn7QwWs22K/lnlBY/cAvhbW/5nyjfghuvpVjZawD39bFdxQCtPUE/Ofi0+jDD7aCTOcgxeq&#10;0Euy8V8WovWcg7fOoaHWEV+0L5d4Cmz9cXSBU+gBR4iNzMXGe9N54oqx9TvRGgo4nkvcfhEMUFBH&#10;TArx/gXElGWzXqB1iHtQx5pB/MplxD0cOVWCn+uC0vcdQOMjVg5ts5jYiGr4p5L/kqpr5f9R+gfx&#10;o7Aun+OF6BL1kxP8fvV/JU7h5/rdx/xv90foBsQ+fPSHL/Q5+sPnf/6T/gP/xP9kDed/oD+Y9Nm/&#10;PE2GHUwy2sMv/j9+oI7/5Icfww8/0Rtvv6v8u4+VtfGslx3ilu97OSFs64FCsFvBaAkh2KywTfKx&#10;ZeGXDSe87N2aPHPMsIMDtjD55rP90htedgiERUI3XlPYxmMvP/jOvyD/xZfghfswxEsKWMDeL78E&#10;NzxQxKXHisLmR7INuvaWAq68IR9j42EIww/+S/fkP3dLdmxd2PJz8jPvZdjBD7+KH/ban3oCNl7F&#10;Fr8l/2uvK4AUaLZXSTCEP/UGbD+SP3ba2OoA2jTc4MO51sRNOAC2oD9Ba/exyy/AD9jD+bvYuLsy&#10;bBC8fv8pQxgWgSlMnuGIAPghhLoMTxh+CDDMQ1/s1996ygJ8Nvxgv/amQi6/5uUGH9oKoi8Bmw+9&#10;/PCUM54yjSnny1gGwmQh119X8LUnCmTMA2CHEJgtjH0b1+Pg2oJgIh9YJ2yTcSb50We/hXuywxoO&#10;7lvQwl0FwA4h2PaA+WflC3OFwgtBsILhB7M1DBFEnuFAw4ghG/Sd+2w4MJT7FrhM3gr9X3+iSMM3&#10;M3cUt3ZHkegncevPyj696WU5J+1ZaFfWAs8K+k8Yx61F+I4UBzvEYpcj0Y7s6Dd7RteVNY6NnlrC&#10;li/KM41/axKtZ2Becdh/F5pS9MgaGtMGOssW9xrbjQ1PHdnQjslLChhflX3usrIXbuJ3uwnb4BOj&#10;Hfv6bbmuvKDoxRvetHfmhvbiN0ucveZNIehDNnSpULSkIPSdpNnr2rl2T1mzaEtoVw44Jx59KAj+&#10;CUETsi9el2OJupave1khdGRREfQlcnZT8atoaKs3FWLYAl0ocGqLsb6iUM6LgmPip9G34LUknlWr&#10;Fd/cyHVFDl9S7NQN7VpAW8L/lT6xrCT0oGSudSfjY+9clHtgk7xFZaBpufBVpRttC+ZKIM/WNsx4&#10;MDb9s0pivKJgmRTYy9k/oyQ4LZr+xZG/A/aJbhuVE99eGteUzvUnT1xS+NimguCoyOENxaP/BaJZ&#10;OWjbD9ucMLGhdMY0wWhuvJ8NQ0QPzKD5TStuZEFJE6sKQ1dy8n6Opd1U9mMpF8k73s57P3EYTWwY&#10;rY68ZFgjivd+ate8MnroU+O0PHUTiqkfQ7OZQ4MawYfULyfz9AR0n+SOSaV3o3E1EINNDJVhvuj2&#10;aR1tn1dKKf4ibL9JrskVOGxMydjzmLMdSsUHuGNwSX6G3fBnJtUMaieMtruH9QbUaXghER4wLBbb&#10;MyM7+9H4B3e1TRKzNa/sVsbnXJ9SLzCu6EMx+P4S8SFm1PC/jDCWJ5e10C1odMRyR9d0a/+5fmx5&#10;pxLhrgy4ZVd5h47DnrYC/gcaNttV3aOs89hJYq6csFcGfokkYnTSiZ01/JCMLdvfyZqoGtYRoy8c&#10;7MD2VjUo8QzMgQZiYsAiCvHxwAwHYIYdaBn5Teh7+ER2sb8bJjDpKPFgMTDbYfyayfifjuDLNPyQ&#10;XkyZihYYBn9UdSuxyz2Uq/DuZ9Kfo9j8gzDAjjMX6Ge7lyGOwwWHsPupMMF+bLjZr4AxTmH3s7H1&#10;R4gzOw0vlpIML6TkoqVTzvCEYQxTbmchaw6ov/BvfrIjlaxTIJasgnOq0SHPGJtOG5mwzEHYoIzn&#10;qBQWMOyQha8zw9RZa/xm+Lnodzb8UwQP1PDslcCshbSbAXsUUKYQv+g5mDmXcUjL4f+S4OVcmKOS&#10;OtPZr4JLKmCzesa5Gm4oYazPNqFbXBz0soHJf4Z45hrG/+tkeOIM7FDZwHoSOKIcnedQSZkqmlnz&#10;gq7QOjyuCnjhDPtZeQWqaGhRKf63feg9p9FxSo3ewzHDD0eIp87BD2F0tTLWpBuGyIcVTsAJh9AX&#10;yvA9pBJfewx2OHaWmCPY4hRsYPjhJByxE99K98Qk7TXDK/xPH3yQy3rCloEhJe/JUgN+mHL8MOY3&#10;DWrhBsMQjfzvQSfHzzYQ60ssueGHhkn+/+I739PPfkr8wye/0Re//lwfwg+/+N3nf5cfvo5/+BD/&#10;hdEgvo5/+BXxD8Z/8TP0h3/66Y/1jz/4qR69864O3n0VH8MtRaw+UOTaQ2zLfeal6ATYC5OC1tEZ&#10;sHcO5skRN77BHB97cv1NBWEPjT0OMbbsCnN97GfYzbcUufRIzgWYYPGholdfU+zmG4rZeF2xG0/4&#10;TEKbiEHr8MAXntWHSth8rJTLb5BeVxL6gevyN+S59o7cW6/Rp4eUf6jIhRfkYr6fSF/cbCMnb8o2&#10;flPOaT4vvqwY6ozdflPxV95W+LW/pavfUDjJeeUteOctGOVNOS+9ISf9MMl/GlvLfDlw6p5c7Nux&#10;f85l9BPyHHw2yXyOWHmaZ7audXho7iVvfjDnO7GvUWuMDWXdm68rHB9QMHN1J9dsw+4GzVMP1x6x&#10;9aZsnOv9fOkbir31bUVf+xb9eUvuG//gTZFX3pHn5rsK5rqDmfvb6beNcQnbfh02IW3Rb3Mt29wH&#10;rsdGu8HwXjiMZkPrCWYcHIxD5NpjRdMX2wKcgnYQzjWE0/fgmRcVPPuiIulHxNprijL9pY8R7Mea&#10;thl3N32zrT1R+Cb3d5n7SrKRwpaeKG7xFUVM3FHa5DUF1A7J3YuOgH22cx/ieXbsW+/AHd9S3Cox&#10;MyuUw/8UCyck8C531vXJwdqMSGzVfuZ9RdixsHHmyfhPjjE33tdKDAV2IYH5sKuaeSB24FDfmvJG&#10;LysN25owtq79vKt31A4qvA37hL3ZRzzvof4NhWMbnZOXsf9XFT59TUFTl70pc+Sydoxg07GfdjjD&#10;wndlYd9N8lt5lufztsKIx9k1fFm7KGfjcyj1GK6IGsRPRNq5cEvP4G9LG1pHM1lVcve84rFtO9g3&#10;2kcSZeLHt5XKOZHwjWtsC22E2B04xxe+DCQ2yIIdrJl7CmHfhz5F43sKH8RXNjSnGPxMkTCVyQse&#10;vyQ74+mBoUxywAnOAWw89jqYub0vtjpiHD/dzAbP/jL6yKQi57cVOkVfN24pYGxJIVNriu3D39W9&#10;oEiuJ3bpjqKJJ4qibmvpOlrWXdlnryp4Ej1qHq0F7ghEN4nCvxc1j0Y0TQzTwiWFwQyGkxyTsBr1&#10;O2c35AfrhJn9aWKayHPQViB54eQ5SdGUD6dfNpjGNrOlQHxZYTCczyDt9G0pdAye7FpU6BBxSoO0&#10;OU1daArhsJcdfgkYoY/962hDXBsaUfwQ8VE9MCZ1mX5aC6TFLUXAp45p+k+ZoBXu5zz5w7P09ZJC&#10;0KuCORZEnRbj5gvnWfjXLMbJQhuxFq7AgNyDuWtoNVwfmlYwfkMH7Ge0K8OpofhJI3neQtCEXLCY&#10;L+xhG13FR7roTf7wiB2uC4NfTJ7fRbSoIeqhvBPdy5rhGojBsCYWaRO2GaXd8TlZneg1+Acs/Ai+&#10;A+g+/RzrRQPqGJIP42jBgRa21kM8kR/+LCc2Nhz7aWtmPRxxWH4wUkgnMVJG54J1rC7KE59kh31D&#10;eB6NvuXbMo02Rv8ZIzOmfsSsW7BkGM+XSYH00+J7aHFNwSMrvD8Zl65JYrF6vMdsnONmXKPGVuUH&#10;54VSznx2cs9M/JhV3S4n+plnEhYlRsw8u1ZDrwJh3Uh8uOGUs+q5zqo24r7QABm3KJ51B/VYVa3E&#10;lo3hy531Hgsz7ZY3eWPKQrmuCPrtzUOfiuDcWO6hqdPG+FqVLQrh3KiBBe+7IBRe8q3tURL3zg7P&#10;ueA5q6xZ0Wwj0VAiGDs/WMSquOAdwxg4JgLGsMElFrHzLr5LcXCIGV+fqmbv1sN3LJ57EE6cj3W6&#10;Wv74laLx2cVzD21wYBh+Qh/iWqLhwnC0pUD8Y3H4Wp3EJ6X0jMGeQwrkeBy+vERiy/YPTCmBc9Lx&#10;6yWx76J8MrpSSH6ZkvGLJVMuHl0pjTx7QYUy8Nc62GZR3lV0BrZsVFp1k6KIL8rGJxd1olyH4O0d&#10;+DF34H87gE8um3j2w2hyJ/FVZ1FnCr66bLiiaGJKb37ru/ruD97XFx9/ri8//Z0++fL3+vC3n+uz&#10;P3+pz/7ypf79T3/Uf//qK/0PtAeTfvvXv+g3pH///R+96aM//Vkf/pH1GJ//SX/95A/69eef6Vef&#10;fqL3P+S/N+GHd3/4PvzwbR2486pS1m5iUx5gRx9ha7GlzJnNvNrMx00K3WRuDy84rr2hYObyjhtv&#10;KZh5cAD8EMwcP4jPhh9st76hiKVXvSlyGXu7AiswdzUMEYu9ijG2av0R/PDIyw7ulfuKg1kMQyRs&#10;PlIsfXBQxo0PJAZbH0VZ9wq+DXwLEVPELqy+THzDc4pCOwgZYQ7Fuyl4/Fm5lu7Ls0Ub2GP75Tf/&#10;b4IZHNRjkhO7a2xvOPU74ZggbKmxnaHz8Ae209h+BylyFZuKvTVcYJgg2vDG35jia54weaGcb84x&#10;ZR3YVtO++Wy4wb76WCFwRBifo7DJdux1iBkP7HQ4LOG5/g/ebTDlDUO4YAkH+XbGyYGGEgJDmK3h&#10;BzvJceVNrx7ggCUccESk4Qi29o3H+Hye0A7+FXgs9vo3vbyQcPWbjB/XRJsR9MVJP8LgCRucEzTz&#10;gkLmXvYyhMO0D2+4t6mP63ZQ3rlFfzjfvvkOffuWorb4vPqGks09m3uRGAnejxG7ZCUeUETXrKJm&#10;n1Mc98hv0egVTxS//pw8xK1ED6Prn++RtbeA8hmy7AmyotJlJR/Sjsp23l/YRVJ285hCDlfIcu2U&#10;FZ5G2d2ydhUqsqRNO3kfegZ5L3XxLi9slJWZLys+W1ZcFvUc82rWAdjx+JW7PEfPYwNvwZAPeD+i&#10;dR9v8GrmVgf6+/IdBW0aTYlnhhgbv9VneXfzriu+gM7fotjWOfwxN9ATLhNvwjv1DPp9cZMimadm&#10;jG4qBXZIwsfhX8o7aW+hrJP1stC4I5nLuvCjZMAZoT0L2Hne17zTrc6pp/419AbDDj7z+Igm+dxE&#10;Pjq5L34FP94XQczLLJjKxOlazNV9B9Z4x8IJhhvgB6uklvdrN+f0KLhvmpjiKQXBHdaFHmJP5+Q3&#10;yPgvX8FGz8gPm2/4wdOz7OU7Cybzpf82+u7G92fNcF3oCyGGHeinH3qN8QvZ8b+EDhu/DzYTWxFl&#10;+GR0UQHoDyb5EXvrQ0yuD1t/eMdGGz68rww7WMxp7XBLIHPFqGm4iPoCRpdhMzQZ+CF84VkFT9zC&#10;bm5R9xVsCLYGO274IXntOnbX2H1sEXYtEL3Gb2gLX9QSut8VLzskm3uBtmGhc3nt8fYtWAYtC83H&#10;GpxXqLmGTRgCLSd+DZ/dMM8mtidqjfsLx1hLlINtrE36gHbkuwRLYnMMQxh+cBLvZJu+JLd5Hjhu&#10;znEam0eZRDQ0N74sP+xd6tY94pHWlQp7Rs7Cq9jdKOKOgnku0zkWQ388+PRMeWvpkpdnApbMeC8o&#10;YgNem19DMzNstYQ/bE4R89jnIXxF4/Pc93E5FrYVgKZjUtr4EszQq10wk7F5ru4JYpRm5R5dIS5r&#10;m3kUY8NzbIOXImH0tK1XiDW7q9jpm95keCyRuC/DEO6lG15OSLv8omJWbqHLXYcR6TvHImDGWPQ4&#10;F3pYBGMax5iF8iykoNOlwmUunpUEyqWt3lIifr8E+DIM3SyO58iUMeyQDJOG4UcxzGHKmfw4GMSO&#10;zc+g7RTON31Opn7DB7vXmQOyvweONfFi/mgnsXCNSaaMOWaDz1KoN5Fzk+lbMmPrRJtM4DlJp/8Z&#10;3JcotDMTA5cA3yXy7Bp+MPHkHvJ3cw8TYccwExsFH5j9fdx3o4050MrMmKbxnO6GS934UpyUicH3&#10;twM/6S6egSwY1U4csL2pWzumV5Q+Ok+Mej9+zn7mETOsR0QPgxvcLb3Eay/w7uC3G3j+UogBC0NH&#10;MuwQDzfkTi7LQQzUHmKCDD/EwgouYmTjq5u1Dx0tqwNN4XybMhvx5xFHkwUbxKIz7TdtwQ/ZcMQ+&#10;WCWG+OYEuOQZtKisxi4lwgiJpcSGo0tl0N4zvEfy4Zc97CcSd5OLFlG5sKS33/0e/PBT/e5Xn3n5&#10;4df4Ln7x2Sd/lx/+7Ysv9a9f/MG79sL4L/4ZdvjLx6zfhB3M+osPfv2Rvv/eD/X2936kh++8q/33&#10;Hit58zb6L/Nm4g5c2EJj3xO2XlcC9sqDjYpGL4giubDnUdj6KOxb5PYTbCNz678lJ1vnpSeKgTXi&#10;8f3Hwxmx8EUS2kQ6vJFy7Yk8aO6x+DwS0cgT0ctj0b1j115Q8qUHSr/2SBnXHyuJuAVzXuLmfSVT&#10;Ln3zZcXxHnIzh4o074eKDgWgPfoxH7XO8v5FF3XPPqsMYgtStx8p+upr6BewCvq/h7pcxAq4qCcG&#10;vok3+8QPmL4lwUNx+BBi1+8r0fQTZorjcxLxCXEwUxzjYT4nku9Bh/HgizB5brZfJ5MXg1Zj8uOJ&#10;ZUjk2mMYQzeaiYs5eRTJuYwugN8mkry4q28q5gp6DFqOh88mufkcTV4U+ksU7BZNH9303wWTheOX&#10;CCemIoq+R9Nfs43iesx1xfzt2iIpE02+B/+Pm61p3wOLuddfVTRtRsNnUXBa+AI+ltl73r554EQP&#10;x13km77GbXO/uKce8xntJxK+CoeHHEajQGNxwie78IMksqYmm/eFlwUcCTpA7EEKc+asDVjMyzEP&#10;iFG9ph0bt3UI/dxywwQ+dmz9XlkpMEdEnIKdid48RyPxhGPEVWYcVXBwvCyTH7NDVmQmn+EMRwq6&#10;KP+7gB4cyffFCnDJCvJwnHKOWLaUDYzDxuIL5R2yAxueYTQP3gPxzIWtmGxZoSnMtzqZ78+Rx5pk&#10;+rZ3m3ctOr+JHbCiOG7P0N7yDiWOEc/K9aQzx/JenytTx7iGnAto3vi/g3fny/Jzy7Ily7IiZEXT&#10;fuYRdOl25WIP9xE7YCXugYHSWXvcpv39GzqFP+nA+C3tH7tJGexJGnWEmzaT5WOuN5TrcVOPYSvX&#10;Lh1Dw8ht7JVfsul7DPmMS1QqZTIUuJv/hmBedYy5kxXHObGZ2l3Pf2Fhvw/jM4irbIC7cugfY24n&#10;xe2TtY/fqWkcUx222YP9t6E3W7F7lVlO/Ce2OwXuKME+Bu44IivruHacJ26Pd2nE4WKFHSqUjeST&#10;nafgnEL5kwKPnJIbrbsQm3yYebKn5LxCDp2UtfuI7DlFcudXyg/fR+riZewwdmQIdsGuBfeuwg5d&#10;svafRofqIL53XpnE4WYw/94NdzixlxZxDWY91F78NTuJH8n6P4Sd93sWV5bnS+FN9eac9SqhgAIS&#10;SCBkTDZB5GxyBpFzUACBAAmRTLKbtt3Y7bbbs57Z3d52290zve1xxjbGGNuAPdOzu//J2c+pF9ne&#10;ffbx/nCeynVv3bp1z/d8zzm35m0kR2YdOHCOeOevEzvjfNmRfqlBZzfvgLNZtlVS5Chl4DzUz9K+&#10;o5v5ZPYR77pHUuilSmzXct5Lagu6DL9PNXZwFTqsAT6sHg6rBp9FGzxYBflLNXAHrScuigccZ27Z&#10;IyXHT4Ft0O9bude+LskcoG8c5Xl2HaIO2OfoENvmXeSWETsDzxDbg80PVkgcRp8dGpAQ9Uuj28rB&#10;KdXo1hHo4vp95LnvJPcd/NR8oE9SlBuDU6iAM6mkrUp3E7NNXEoIzBbYyv2XbJJibPEYuWlp7ucm&#10;jkVz2Aw4NgNOzOi6SkwXPmHGHjvjTgDuMQgXaWe8LGR/Ye91a90Ovig6eVMK2Nb9RXpNH/5ezrOx&#10;1G1rP+fofscZeOfTz0vxKc7tU9HrruFLvgL/cwkOByzWdZn7gcM5ZjvFdda5nHcSXynn/pLYT16X&#10;Yq7Vexj6PCqs6z495jqLjdOvdQBzc2+nJeonZv0ktg92gom4eR4H/FoxuF/92Tb8kM5jl4gFoz5d&#10;PCNix6/sxA/uQu84Gfd1W/28xfh9h487ep9/cg52MmOtn/Ywj13BxrqEzXVFvIibdS++4MDRK2Lu&#10;HQBDk2N45Apc3XPkGZ4nrov+ve6YFKw/DncIboM3TezBx7sPX+UOfKObeyS0lXGJa6P4KCOsRxkf&#10;YkhoY4941xwlvgmcwhxL5tpDlvg30a86OWf7SeKSurhG+1Q/vOhJCbMdXM81xLZHN3WBtbutpW81&#10;/fhotyy8elNe+k9/lD+8d0e+/PAzuffh5/Lx3S/kiwdfy6fffSV3Ht6XH759IP/+EP7h4SP5X48e&#10;ydc/fG/Jv31538IP7+O/0BiIH+6Qv/kx+Zufkn9B/MP7n34kf/zzn+T1P7xj4Yfm67ct/ODuvQV3&#10;/Wv04UvoQ3QoOkRF8UMMPKH4QfmAIHonqDwFEgBL+NFXfrWXWaokVA+jdxUDxNGpGXR1KbxFCf77&#10;GO+wDP2eBhsE8cm79ioXeR4dfkPKBxQ/3JYMejAO95EGZ5Sc/rVU0v9zPdfAouBgvpsiYqsiO2h/&#10;rvVs6xU3eaMl9ItyMEsGvR9T3Qp2SA2hqxVDcD/VrwmWKdW5ymGgc5NIjPUk/asE3JGjzhnKTYAV&#10;osRFKEZQTKCi67pPsULmyb40363ihiRl6n5L9Fp0sOrrYPeviBlQHwjxIl0vSJj4jDSxHQkwQxJJ&#10;DOYlxjIKhoiAfxQ/KG6IgrV+xA+0VR4/gNvADioxzkmAy8LEYwQVX9DWUT2meEhxAO8lxvuJUWYc&#10;UQwR0nqAIfzqC6JeMfZFeOdRME6CcxN6HvvjcBth3nsQXsSSXq6lTyh+SKOHqskpNdwp9GCWdebb&#10;ODBI3s5lCdBP3HAg1acu824Yb2esQMeDAxIjpGTWUhmxYIUkp80RVxC9aQuJk/jr0Kp1EgArOBzc&#10;r75dgtMWSnTc7Dxf4UoTrzVTsmB0o6RWjMKQJNFzoWnzJQoGj46aiq5EF1e0wDkSJ8g4PAL8kIWr&#10;jlG+EQCHuND1+E/Du+EowA96LAF2CO6AKyVe0whyPFIn9bPX8+0e4BveJXF8yhZWcaVkPH73sSt3&#10;SUEl+rUwCvfRKN6maWChMVa5ho/rR7ZLDRxCHW1hRHlecED5bHyl+FfaGEMqN56U6s2nZNzWPvDG&#10;RLCHHxyUlKIQ1zrARL4S6spzJOqlZNFWcVQ0s82+dK0UlY3K4wfaywCvJZ9mHkzwkOFXvJWRUnzZ&#10;dXAYwUlzxKgaTXtznZvnVvFX0j5l4qpol1Z89xr3aCjGAJe56iYQY9ApZfD+yTZtbzBKvAqulBzQ&#10;Rdw/rvdQ/MJ7ccfz5enSg9SPk9yC1eKfMIv3MpJjGet9Wufr+sixYoOXCBG7EjvI970T3LSUthk/&#10;n7bhPTaOlzRxdjWd+yVHXo2BTWakKC/XZPFVVRrPMHYG96UtlY9yUo8U5dSP59vfauGHxKJNnN+I&#10;jBIbXEwOTqSOPmCU0wZR7jVhrrgWrOMd0Za0oX8l9Vmyme0x1Jl95eCsaA3rlJmqg1OaIPYFa8Ff&#10;48QYMwH/APefR1s1j4eHmoftvB/dzbhNzI4Xe9IYP02McZM4byN51mAf8lI0BzoMlsiRVxbY3kVb&#10;r6Ye86Vo7moJ4wvwLuT+T9HWY6eLMZm2mLwIDmsxyyVgp2elDK4lCFdm0LYGMQXG6ClitHIuvLz6&#10;64LwDQF8ZRZ+QGca6DWj57oUMOZoLLYHnK/ieIIXFBcodhjGD7qtmEGxhOIG3a/bxWzrPl3qtuOM&#10;XqP4QnEB+9DjuixCtxuq97u13OeITyPeCnyh2EGPF1tYg1gqrv8lcYENFBPYnuAIxQ26rvv0mOIX&#10;FSfi4l4m4qI+Tu5vp0wLO7DuBU8ohnCBIZzYlyZLD3rChQ2omEHxgq67GRM9iGID3W/vASNZmEGP&#10;c3/GfOscxlAvY2i0nzGb+LAAcWEh7NsIeijEehRJsB4GMwSPwHljs4bxSfr3DsKnnUYP9fN+8Isp&#10;dgAnlHCs/DhzG3Buiv0ZcEY5mCPDmJDcCfcDrkggUbBECNwQY5nZdU7iu05bkoa/K0U35hhf07vP&#10;YN+oL3dIKpAs2/Gt8GQb8YOyzO5kriaO59jf1nVCFl9/QV5+6+08fvggjx8+AT/c/Tl++O4n/PA/&#10;f4YfHt29J481fpL4SpV//4wczk/uySdwDx999BHLj+Sdd/8kb/yXP8nLb7wlY268IqXYi84u+hT5&#10;EImjz1s8dezwDWuZgI9I0S+T6IaECjgiiaj9mgBPWLasYgx0luot1wAxFIgDHGnXvjSI//3ibfEO&#10;4es4S/tfgfs/+zy4c8DiU40j+CD6iSUYAvsN8d7pNzZwrQue2XvmJnY3PnvlD0+B98gTccOfReEt&#10;42duoJOfgzfBn8E1QXhrH/3PfQn/wRUwzRUwzeXfiPcieSBD+OfPc3yI2IbBW+Id4Hvrp7+euoZv&#10;gz5yHjsdCZ6jr/I9OCnfpM/6B7C9qb/3LOdTxvBS14fF5PsavsYB/nbpN0vftoGJHOSt2vRbRLRN&#10;ApeJZ7iIvwExL71qifMSvhTax3aBGE/ESf1M2spFfWy0l422cg4Sx0j97dRPRY+7LxBfMXDLOkeX&#10;eo6D53IPEvtIvV3niG+lTdysmyydtI3i+cIeMDTrfs7zst/DO/Lxrvyse/VbHSCGlTwbxwX8UhfU&#10;X8V3xvNX9Q3Bz3ZL5SrGwUAEHZMijn2F5I7j/+/iHVJ+4WmwyelBKT5wTJrgD2MTZjNf2Fxp3rhV&#10;qpYvYx294PIgXua5YIxEXMVhCYBHiplnoWznfni7TegFxnZfVIoq67AP1zCON0umoZn54ZZI7Vry&#10;1zaBCcY8jW6LoTMzYIFO5hOBQ8TfXXWQGAVy423uNPxEVIrJsQ8uXcV8ZluImdgBv7dfJuzEjlzL&#10;uO/wSdhfJjOmLiX2gpzRjcTRtU5An6Kz4Epal62T0pmM8+4o+MEr5fNWMu/ZVuZMXSsxchcNZ5Dy&#10;k5JjfoiWdeinMNcFQsw1MUcincTideFjp83cu49hI+8Ti4OJcs7oVqlZwZxiiP/ZlRLhmQywlLFp&#10;OzqTZwompXTs0+RZkgM2Y56ERzZz37gUpsukiXYyzADnRaW+Y6E0sF1YVsVxroulpWracqmYslQK&#10;iEsz4hXUMS4t4IKy7Z3ouJniNCMSS5QTy0gM+Y4dYg8k0f9+sEJEEm3Ehi+hvXWfwy+FmUpx1IwS&#10;b0OrFNWOEnv9aBkxb4nkaFMjluHefnFxPDF2ooQ4x4iVcG1awtMWSO2mw9K8s5dYxsOSIF4m+rS2&#10;I8d9KRkzdT7/feOfULMWSGxkixiGiU5vZr4x5kibvUw8ioMMtxQlKvNYJs7SlZDQqInE+23jPPpI&#10;usbCLcnaVpkOD9M0ZQ78EP3KFZE0mKRlyYY8v+OIyWz09zTubbBuFPjAMWU8L89IXQwP76OySUqJ&#10;+bM4MPpdds5iCdBvDQ/vN1kmzeSPVm+gDxPDoPPKGX6uiSYlvmAp/WMBZXJeIitNW3Ywd94x/G57&#10;wHNtlFEqsXbmOIUrCY4Cb/AuLOyt+NvCjdTDzHKvaqnfcFg8k5fmOSyLF6MN3LSxt0LMxumSXrFP&#10;areewHdxhXl5NHeKsQ77JYj/UWOacj2vEK+LvXfqNrwnmJ+xOsI4rRIkTkpF1wNq12AzDB9TjlTP&#10;VdHrfGARL5jEg83kRdf60Ll+bCTd72Fb9+tSz/FSB90/fI6eF8WO+yUJY6uFsTFDcCZB9LqKrus+&#10;PRZCn4fZjrIdw6bTZVifk3L8lB2k3DDlKG+qElW/u9pB1j7Ga2K3/H1wpyfxVbMMnPqdJbrt6WXc&#10;7SYHoFttHY0bewXfMj5h61zi47hWfe4auxdCoqwnOC96HF137CXJsJ468iIx3/i899+U+D7szF34&#10;irbjr+0ktnwPGGsnfpm9yltoPbH5evEL4zv24ScPdlHXnpfEz7r3IBzK/mvi3HNZ7Dvxf+65gm+O&#10;3D189U7i+lyIeZj1/ZekaNegFO0cwMc3ZPnyTfbZdJv9DsTDtnf/ZXxTz0n9yQGZ/sJv5OY/vitv&#10;vve53Pvgc/nqw7vy2ZdfyFffwD88hH94dF8ePQQXPPpG/gP+4X88eizfPP7BkodffGnhh/eJfXj/&#10;m2/l758T//DJVxZ++PDDD/P44Z23wQ9vy0tP8EOO+Cv7Mfgn6hvaDyez55L4dl8E816R+LHnrdzO&#10;LP1SJQ1WUEmCFVQSusTmTeDPSCJO9KTdwg7oK/SO5zzthY70XyTn8zz9Ex3uPqcYAQzbQ9xXH209&#10;QD8dJL7/DLySxZfxfYALFD9E2OfnnBDx7iE4xvTZ65IduIktjy/kHH6BfvoUWEDxQ+Q8MRiKH8AN&#10;PsUPKmx7LqArn2CIIOtudLKDPAJbD/H44BQ/GELF03eNeEWW6Ewf+jdI3UND8CxgCN1W/FCM/rXj&#10;a1WMobhBz/+5eM6Bn06DocEOrjPo9Sdioq9/xA+0x0/4AT19kTyLi08wBJhBdbFKHj/8fBtekXoq&#10;tlD8oJhCz3PzTB7aV3GFtrdJfRVDqHgoV0VxhOIAxfqKG4JDvA/ekwss7wJXKHZQHOEkhyaPH8gr&#10;HXrVusbNsyt+CKMHfdNnMaahv2JJMSdNlQyxdaXHz1j1MMhfCJ08B3Y/I/MPnSLeeyu6ZKY4xj2F&#10;7swxFjPu2pxSHI6JffliKVq6QNz2iEQDOQk8y7xOuw9a/j+jHl3kY6yP56Rh+zap3rhBnpqLrpw4&#10;VYqIXzbGtFi4QXWMUVFPLiPzX+DPTB/DX7uXnIHtu8StNnUh4/qIOspGv9aORm+3M88p+XE74LQ3&#10;oKttHjFtcWmspX7jnsbum4FuSaObysXXOI55T1dIQQ3XBdmHjmnDVz0OW3R8J/Gba7dxLmO/Nyxh&#10;5nNoWLGG86gz+KFgyjQpXrmBGBDiBPAbKH6IU6ZRTl3cXnRLrZQt4p9za1YTm7WC+bfWi7GZ+hDb&#10;XY4uzo7m3wOzyBFfsoq5ohZLZkw796bt/DHmNl3MPUJWWaPQ5XUd6K8o9QsnJTmeeQfh5KcT31Ch&#10;vopGrjM8kkQ3x7WM8e1iemKSylRZ+MHf0UEboE9d3M8TlhxzFbTNRT+6I5QVl1zbFGleTC7gKuY4&#10;Xcn/CDaR27eZOWYXrbDayCiplBbmmJhJLODoecvEVVlv6WRn23Tm8Ngpozq7ZeSWHmmEh61f1kmd&#10;R1j1cYILbOCVYII+EaYN7UH8H/yXdOF6qRs9UQqcESmIlUlrB/+vhg+pUXvdRN+nasnr3CBTO8mx&#10;mMK+GPjIjEkCv42/dCT6medoaJOapfxPSzGG4hB8Q1PxS7TPWWVhEOVUcsTzZ7Hxda5aXdYtYF4r&#10;MIjlzwKbVS1dLeWraC8/7QBGDI15ij7XRv8ZK4kW+onirWQJz7gWX9VCcIubsuLSAP5r3HgE/LCX&#10;utIWBWFJT1rIPCXbxKbch/bHGG2Q5Vi8mnvUwo/Ql7OjJLMA/Am/ZRRy7yzcU814+m0z76WcOtBG&#10;TcTRER+SgnPIYB97sZcD+DTj8IQavzXi9Bsy4tQbjI/4RRmPY09sujA8Y6CLnHtkGEsoTsjzk+hn&#10;bMBhLKHrJry/C13gxPemyzyOQN+htxU3WFgCTGHhhifYIYCdH0DvW1iAeoV+QSJghAi4IAIvPYwz&#10;dN3axzHFC1GO/4gd+sAYYIMQGCHE8kf8wP4kfLdK6slS18Nn3kAfvI4/Ff709Ovoh/y2v4/4MrDC&#10;T/ghjyG8xIsPYwjFERr77z9KWcdoI/BCHKwRYT2BpLvBD0dZP/QrcpjwdR8ldhA8kQJHJHZdYxwi&#10;1gm9ad+P7jqmvIViN3QH+MF7BB2HJPvgjdkXBEP42fYeyGMIFzhC1xUzKHZwKEYgN7AQnGBs6yde&#10;65QlLuKJ3AeIKwJLhI/fJI75CnwIumj3EDGy+Er7h2TGrVf+D/xw/6Mv5fN7d/P44RH44fET/PD4&#10;CX54+FgePP7ekm/vfinfWfzDt/Kv4If/+Pwb+R788NnHn8gnHzCXxMcfyV/AD2/95z/Jq6+/JWOv&#10;3Sb2hTgb5mSwg3189B/30avWc3joP4r9knDl6fOvSQax3j/9QznzkGJHXdc+of2B/mzDL6DzKxTC&#10;Edk57hlAh+NH8MHJe7Bt3cQ6+Fn6iXfwnEX39dO2LL3oWROda5z6lSVOzvMMch46zdFLLuIR4v6R&#10;CPo6ho6NDsDjgxf858AGei6cfuACcYaqR9Gtql9VPNj0HpZe9KpnEL2K7a02uHFokHgpbGV8ek44&#10;NBeiS5vqfuriUhxw9kU4E+x6tnW/8nxGz1W4u+vWup19ig9MzjWpj5tn8uKnceJ3sfWR/8DScQYe&#10;Qbf1XuRlOtWmv4huvkSeK1LMetHFV6XgwitSMEReCG2gZWr5Dp7Loevc28l2MeUZvfgXaTOHHn8i&#10;7iGwNPdwXyA/BLzjAi84wQsqykd4FFcphgA32OFFLH6RexQxV5cBF1pA3KGD+5p6jPq78PfY8SUV&#10;857MfrhC8F5tF7FlG9ABpYxndkdeD5ZXwqHtlKrDxN4pp0TMlHmOOSdODMgzm49IZPQzjKuM+6rv&#10;TJMxMy6BylrJNLcSi7UR/ne5eGwJicFTF6zbxryhB2UEPIHRMoFxk2sSJZJds5Icv9WSHsVY6gO3&#10;BBE39/JxX+XTZy8ltu04eQD4rHf34ns/TmzbLgmGStFV6OoUOkT5Eh/noieLS2qY42i51G5E/3tD&#10;4scvkgvzTMGwpfsNg2cLxKVk8ixpXbGOOnAshZ6a3EHuITl3+Mer4C9G4hs3yhj/wQ9Fo9tkBPPc&#10;aDl+u0eq0asOrnOlKjmnSdLY/xOXbBQ7+i+FfZ4OZaWxfKS01DSLu7ROylonw7PsAiftldqVayT6&#10;zCzxTJgEZqmm3ugc5Wx0WddIzNWSfD39IUnNmc+cB3NoY54vk5O6teQXbiefsxNbds8BOPjFeZs8&#10;UiIFq5cS99kmNodHKkaMFMeiDq6JojNpF6t9/MSI4x9ZuIKy2A+f4Wp9SsKz5kpszkLxz1kg2ZVr&#10;JQNP0rB7nySXrCBPcb6ULIZDmTYLrNJCO9Hm8BsG8y8lialvOHRGaveflTpyQRrX7OX9015ghULe&#10;nd3uFbebZ7L7LKySmNghlR1gKTgnw8F7q6uX6GrmTFpHDJxyIoof/FkxwTG5vYclu/BZyhxrxdK4&#10;lUfwqk5nuXS5mBs2Synx80Ysx7NkZOwM/Gfq41GuIZIiv3QNsf17yC3YB+e1j/iEg/yLBf3tjaGr&#10;/TJu8UppVT6phPcORnVqXwMfqJhwXsXFASlqGC2j12yQVmL1Lb4GbmjUEuayXLtDyhSLRGkLW0By&#10;8FQ1YCvFWvotuBtbrTnEKimjagn/YNhOW4LBAotXc04Nbch9mId1JvzdU3NWMFc331CRvqdqmbir&#10;z5p3L40v14E/wo2/IYTOjGC3VaIfVbLnXie+67f4kPHhIhq75scGVIkoLwEPofsS2ILJ0xqvho4E&#10;awxLiFitwNEb6LbrLK9jh3MdnEW0B/zBMqa2Pn5OlZgK2wkwSgI+OokfVPXFL0kUP2mM+Kw49Y73&#10;U7YK67pPj5URR1fK82TVLoUbiVJ+FG48wXqafVoPq0zKU9yQIeZOJY2kwE1J4s0TPHece6gkuJ9u&#10;R7k2rL535Vu0Haizbqto3oCKnhNQnU/7xPDhpslzS/eDx06CUeASSogJS3eBKw6DAw7eJK70llR0&#10;v8yY86KUgTnKjjLmdsEhUEcPWMdD27jxG5vU30TXu/Ad+zhmsjRpWw/7PLS1HQxg23cJ3AGGwN/h&#10;IdbCfegi3MN5YroHiUFG8HvYd2nsMLY04sJPksZHE2A+gXgXXMbuAeKCL8qIc5el/devyZV//Iv8&#10;9j0wwwd35cHHX8k98MMD5R8eM4/U9/zT4tEDeQR++PvDR5Z8++h7Ufnuy3vy8N5X8h6+C5W/f0YO&#10;J/EPn+O/+PRD/RfXB/LP+C/+6Q/vWvM/tDz3MnGz+HDAD/pMUXR+GDwZhJtSCYMrY+CDONggcZbY&#10;f8UM7FPM6VduCx9SkO0QvnjFEYVcYxCfYvBMNnxO5ln0GfMJOPDj29GpHvRpAD0aIFbSVD2IzlL7&#10;1w3Hrz6D4rPMz4AO86FLQ5dekxA6346/rejQOeYSIifs+EXqcMPCDkns9jDnBcEZih88qrvhN+zY&#10;5LYnXL+LdTd2+TB+cHBtQdclYpDIZ9PvEGziwib3UAe/8vfoZI9iG8SF7h7W5bpUDKFLxTbDvIJu&#10;m2AYxQ4ensnN8+pzFmEjKIawnb4FJmCuBqRY8QA2vfoGbCro/CKWhWAHAwxgcH0h7TGMX6yyuL/i&#10;B8URRYqviBEyOKeYtlOxKdahbJNrnYoRLPyg2ALcBfZSH4YJJ+RG1I+hbe7W/TyvFQtFPNaP+KGP&#10;90A7Ook3LeKZCohxdeLjccLLJNV+nsFY6WG8jzOeRhlPI8jsJVJ5sNfCD8Xqczp/jbZljofZjPmR&#10;Ksb9ABxAPb7cVvFMmcIcMrOxK+eTE7aNfIRl4iiISAAO17Flt0QOHJd64tKMpjbG/bAY1fUSW7oI&#10;n/GYvH5Q/FBehk4uxSacKB5sTeeGXcTVEm8NdlAZ0dsr3q1bGOcTYrNxj3Ht6P5pEm95mjE4gz4w&#10;JTXmaSnDdlT7MkhcZkNpE/71RjFG1oszyzgP3vE38+/PZZwTQwcF0EuTZksFcc7lW/cyB+d+qd60&#10;k7qM5B5RKWgai+6jbWIp8RS5JIuOMuzUtZi2wv71NU+WcXNXSSFxBT50igdfiL/IIzGT+hX7LVs7&#10;xPEcuXreiVN4Puqgfg4TPermHukSdGWzlC3mnyzLVvAc6DnwhGKH2KwO6hCy8MPYzl0Wdqjc241v&#10;9pgYG7ZwH65FitYs5/1Nxr51SHVtoxhtzdy7WBL1TVIUT/Ne4SnIXW9ZtZH7U38n5So/kC7luTge&#10;oT5lI4hP5D81B49IaumzvJd2MA6YIIB+U/9JlPPQgdGF5JjxLurIBSjd1iO5rd3StP6AuNqoK/rX&#10;n66Slha4IOWGsO+D4LDqeXAtcCYWflC8OXacxNYwF+Qa5iNasYHzuL8rwfztayS1Ay6fOUijsxeJ&#10;3RUVu0n5Htp0wkTmHttGDNt+GbGUd6fvG8wxmdiGUR08fzBrva/4qg2SOMCcE4f4T8+h41J74KiM&#10;1DL0fbjDMnYR/7cBPwTw59jAqAXKa1SNhOuqof84JQSvkZrOv7jWbOT/CdO5J20DtvA0tYJ7xsGB&#10;jLee04BDaVzCP3LmLLGwsBHivFyVNCwkNw+clpu7hPlaeT74mzTY1NnB/KdTO/h/ieIS5iofPUmS&#10;1dyrMML9q/C99RBTMkCc5nnmvFGOFj89OlcxRMXJV5GfcINiiAxcRAxOwY8trKL4IYyfQvcptsjj&#10;DPLWLBzxSn6pfgFwQVhjttB7UQszaK491yG6P4JOzOtx/Nmcn1Rdjv5NgQEi8AK/JIoRhjGEYoZh&#10;Gd5fTq6ZYgjFD3HKVts6hI6No4uzYA0tT/GKxnorXkmzz8IOLJPcTzGD5v4rFtDlMJYYxg8/YgUw&#10;k3UO+EnPU4nTDiFi/SLEoabADiXn3yRu73VJsJ0+eZsYOWLXwAx+fA3urYPi67xALPZ1ckRukU/y&#10;GxlJ+4fAMRoLH8KP46OOXvwrfp45wLqPZ/AqngA/KHbQnEfFL36e03sMTgkxiTdW7KBLFzlbHtaD&#10;+KvCSID4iVg32I7YCmPNYXwWQ/g8e8gJgo/YgV+fOYsqzlyStluvyuW3/mzhh6/hHr799L7cY/6H&#10;rx/cBzvAP4AfHv5f+OGbh9+LyndfgS2QvxE/+d+/JkaC+EnFD19+8ql8wX+47nzwvvzt3Xfkj//t&#10;L/LGG/8krZd+LaXwvl7eUYh+ozZ33u5GBxFLojpTY210XfWk6k5rP9hX43BUNGbHxX4T3Z/qIofg&#10;CH0QyZL3V9oHhoP3iR3B/3boBXJFX5Vy/FJl5HVmwHJZfEIl8DmZ48TuHboBFuEd4IdKwcllBn5v&#10;5XYGj9wgzvUicgkdc0VyvIey08wXQR9I9OJPIU8grr6rXsqG/wopn9YDjkaiyp/Ah2V4nyppfGtW&#10;PCTvMM73keR9JniXaZal9L8kfTczQJ3pxzHtW0iK7zBNXKH2xRTfZYJ+FqVs5QaVC4zQB6z4D/an&#10;+8C6PFeIfhbroT/znDH6XhgMGwHTRs+8Bk/zOysHU/Mw8/NTwK1xXw/3D2r8CfdMcv9hSXHfON98&#10;CA7SS1tYYwDHdRyI8g1pfdR/pHVIgfES4LgY37E+u8awak5MUvk+ttP0Y40J1efW3MswnFMCjJ9l&#10;bFDJwK8l8dHlsbqed01CzD2V1PgyYtbs3qiMaZ8q1fWtYuq4ObJdmjYd5Jmvcl/GKWIgjINn+af6&#10;einyMuYSl5edwb8mGJNLZy+UCjj1xvZnxLsWe3z5KokYaYkX5cS15RBj42ni6I+CN8ZYY71Z2yLV&#10;qykX27oYnVJe2yTZZzokPXWmVLXPkXjdBPK3iVHYeYKYI+YoB68Huo/zTW2QAjMhRZ6UFGCjJzfz&#10;z1JiFoo0DtMekghjfBi7WTGKxxGXye0dYoffL0ZfjSUu0A72MKLl0opOM6rRCa44+qNFyqhjiny6&#10;1Ia9ovMMag6E4U9KhOcZv4hzicUwIiGJKt5Bl9mnzyD+bT7zO26UEsVFalu70MvEK9jR2+H2ieAb&#10;hP+GGdjZliheAVsYobQ48LmkJ8yQ8mnEL0yZI2PJ3xq9aHW+HHdUqqbP5x9y6CYv9YPTmIQOKtl6&#10;RKr2nBCnljd/uRTTBjZvmryHhZTTJhnDJRO0HVI8YyYp0yfNkhLlV+xu5vRexH8LV6KruZ9yN1xn&#10;+QBU73o5nzKa1my3/ANGpsay/a34SmJBC3Ngr8rR1vOa+49J4ZHT5FX2iLErL9Hd3fzPZTc6Gl2M&#10;HV4yaaoUlNN+8CHuCVMkDP+UpM4lDa1S4Kf8aVPI0d6Bv+gA8zbuxJanfCf1WUkuzJ5DUt95QErg&#10;DGLulIR4h4Y/IOllYIRNW6Rw7378AbwP/CB63awFzP+kz2Umea8pceNnKDhOvmx3t+S6+yRzrFdq&#10;9X3qcwaT5MptwO+yQ5JgJEeykuui4gT3GmPG8cw+iZc18B8U5iPE55Rum0o5QdqPd6Ycg9Y9VsJz&#10;8Z5zI/j3CPMsLgInp9nn8YNpomJWVtEXEOXywIqjNjGv1HrmCVi9XuKTJok5mnZM0g/gxzSewwhz&#10;7fgZMnIbsfk9A9i2Q2L0XxNj4CbykhjYDwH0loqBLVcIJ+wgr948/5rYsPt07l2DMbGIcUGPF7N0&#10;DnJ86DV8oK/lc/CJLddrgtgPvn7sEM53Yd+aXKvrKia2og3b0EGOgws70cO9fJTl537D4sRW/CVx&#10;qT35CxKD61YJcU8v/hEbfhQVrYtVBvXUufpc2DgqJnHxbjhunV/PQdm+AcZI+FIvHLWuB/DxqvgH&#10;0N3s95zFZ8AxS/Q8xIetaQnnG9iwBvaVEy7Xc+U17LHbtFveH21iw2kOiHFgQIztJ8g17mMeoSFs&#10;WmIqsRej2MhBzo1wXgS7zo89FsROi7IdR8LYf2H0pQ/s5yPeMwSPHQEDBnvYPn4FuSwx7OT44QH+&#10;3QTXsJcYZJaZYxfgOi5IgnjkLDHiQcY7Y+560flLClfuZr46fMbb6MvkF6ROX5RRz78i5//hXbn9&#10;3pfyDdzDd3cegB/gIu7fs7iHOz/cl28fP5Bvv/8Z//Ad/APy8P7XT/DDA/kr6/8G9vgeDKL44S4+&#10;jDvv/6u89+d35e23/0V+D35ouXAL/HQGHw2xIOgixQgeuGu1/3Wp24onLF8CtvLwtmIIC1c8wQ5u&#10;zvPCA5SqD64bbNsDTjj9e6k886ZkutGbYIfQgZvkSoDjelU498RtqUT3V6CzUuhN384LxOJQNj4p&#10;nXtB51RQ3spPDn0Qf1AYv1ASjqQMfZ0FJ4YOXhX3vquWvo6BOxQ/aA6CX3119HPL/0IfjNPHFTtk&#10;0a1ZsHpc98EzqUTQob69Fyx8EoODUR9gXhczzxJYXWONkorVwRMWlgWnah5rsIeYIp2zCd0bgBNU&#10;H6Lq78yp35LvCYYFEyV5rgz+SZUEmCF17g24RuoJhgiCSUKIX+UJdvCAAQLMsRCjXAs7gDmSil80&#10;D4YyFT9obkdScQrXpSxujrbjesU9eayjOBpcAVaInADDqLCeYKkYPgpWUokcpU1pT33+FFgiy7EU&#10;toXi7AR1D/E8On9XAlzgJbbXNWkeY2QUn3Up/xvYJBOmdIg7wHhMnEHpYv5jtZO+DtbwgR9sxy/I&#10;hJmbGVd1PM1KYsoCKYG7MEe3M/56xK/x9guWins1+cyckyguFTvz0QR398iEXccZh+vQw4yf6Wpp&#10;gItWnsODTVzd0MKcKcw917FAXNlGxmPG+9oJMoI5DdJwfDmwuufoYTG2Ml9CoEQKTXQOesq9jP+0&#10;TpvPWBwFM6QkXDdWIkueRY/FxetMyPSJxGFs3kL8gf5ndKIUqt4x48yju14Ss9BJQeqC/euYs1K8&#10;S8nXXraZ/11wvZfnh9vOPcN/VJev5xzGe59HMk+3S3gR/8rCVrc9u1485Bkk+feGkUJfuAMSap8k&#10;VXMX8n+O9eLFFnYtW4OePQJ+6KSsFM+blTg+gMaF6KhZiyVIToCjZrSUT8VX37GUMnguyhrBMzXO&#10;oX6KH8ATY9CZWfBD9b4+8k7WgWGmYzvHxBspl/jqlbTF05KFf2lWfeS0ib2df0lh8+bUz1LolOrZ&#10;82XMM9wfzsTA/5Nomsh/PJhfkfiAXMcyS0aBH0rn8ezRMtqf99LQLmXESzbNXSmNHexftAI/L5jh&#10;QC9yQtzEOdm7L1j/c7HhozGyvHviDQPNLfSNsNUedWuJXd19RCJgqCr1XXHcGD9OCrcQd7GJOZdX&#10;0XbwVIaPMtH9RZ178aVsYj7sFRJ2xsEQafqmQ8xp0/ERb6Mt90hizgpL7xe60jJz/gZpmMm2i3YD&#10;P3g2d1r4obinR8p6iSk42i1VyzbS9vQn8HEjsSu1nFMOv1AUhX+hzcyZcyzcpzkzifJG5tVcLY34&#10;Psonz+YZqJv6YuqaxQn+Kaweld+Gh2rC/9M6b5H4K6rgaMLiLKtgST+J8s5SlAfH1Nq5m/+1rZbC&#10;SdPYx/t3OqlLDAzBewKz5dqmgZfgSshTdfeeJ2b8ghhnrolx7ia67kWW2Ll8817sHwP/s+IFxQ3m&#10;0O8sTFCAT7mAcdGOXrbwA75mJzlxbo7rObqu8/iohDhH8YNiBSf2lyX4onXp6CH+GhtXMYSLfR7u&#10;qzo9gD73qygu+f/gBw9+bNX3JjjFROfnBb8r+/SYctj5XHU4aDCLnbJsx65aZWt5YeYo9IMhTMqx&#10;MARYRDlTFzhC8YMXLDCMD3xghuB5Yg2G4LzBEIon1B/7k8C3EjvnJs5uWAz0f5FytcS3+66+bvmE&#10;lee1o/sVP/hp7yLm2zDIi9A5kX3kZej8u4EefBOMfw44bTd4wKv+YPzDPsUIYIkYEgR7hBATf7Gd&#10;6+3gEAdStKefuEu+WSQLN57tvoSfalBC+04z72o/c/zDOYERgrtOwpudFS+4wZi9hjyyXnGuP4j/&#10;BE6+s0dK4NQTJ89Lw43bMvjmO3n88Alcw2ff5PEDHIT6Lobxw3f/D/zw4Jv7cv/re/Lo7lfy8Avi&#10;Hu7CWXx+T+7cuSMfk7/5z+//Tf783l/lr//1X+QfXn5TklfBqszlkjr8glSig91w1j7eSZh3GSFu&#10;IcYyynuO8X5UdD4FzYcMc07wNLhCfRLgLr0mpHEO5+l/iF+X+Cl8A+RAcGz4nxpB1gO85xAS4b46&#10;V0OM/hBhW30h4UF4D+ITvOQyRAfAbbzPIHEJfuYZKNjWI85tvfwfi3dC/qZjwzGwz2U46xvW/0Ar&#10;u4kN5B2a5NgoJtQcnBixBwnunaLcNOVF6PdB5sP2wwX58SNF8LPE2ZcA3yZYGnxnBs9Xih4tQ2/X&#10;gWXq4BDiYPsEvJQXDGIDf6h/MAjmCvfgF0T36r8q7PRjLxyXqTY8+Cbddxu/BN80/hPjyq28XPqV&#10;GEiaPpolLqGS56/Q7xq8a/DsSfBYAs4nn+9xC/z1oiXF9P9C+n+O42UaU3HxZbERG5rA/ogzfrho&#10;K5UsdU9iF3jVH8N9zEHN/SD/qv8SsRMD+IkuWe/bxVwsbsZ1H/1ZMbPOYa3/wqglnyRL341ewGd6&#10;jriQvgFw9n7s71GMv4x7U7GFiQls2HgA7mE8YzpjXBPzBDC2xXoGGb/w0529xn+o0IdV7djSjK2q&#10;5yOVjM26TIoB9xvcvFNcypUXsF2cloLDvVJ8lG/oYHc+/uF/E3ae33Fe17l/MTOYPvNO7wMQhQB7&#10;lSjRVLF6p2Q2SeydIAgWkCBAEIVgAXuRbCexnTguouRcX2fl3tiWbTmJndhRs5LYlmxZlsu6f8m+&#10;v+dA8PKn5MNZ0955yyl7P/vZ5YQr5i+8F155hzXgqb05/D8Us85Uu7XHGzPnUowk/mbpqbbBq/AP&#10;V+wefHEdO9i3VLomUrUI1y/n+W8eHYNtqTjEleuoefvwOkvH0K1e1rqo5ZCqL7Bkdd7McXDY3pI7&#10;iaXvt97ntyPTOVcoyT3Ms8bqB6xx9wPIeB8dwXHL4CWwU9uFPyT7cxXsywWWnr/UEj2LLLdgmRUX&#10;r8Sfvd1iYK8W/uNXOuBOVlD7f43FV6229Op7LI3voHPPbs6B3ihkePYlxCRSJ2YV14rQ7+mmLSSO&#10;YilxFJ78Mj546jPkUDyxbsbHEs9bmvP2PvOk3b1jq82579PoVPQQ8RnNJ58jZ2GnxZcxHnHOTwyC&#10;V22nls1Gx9N7nT3otIyVnnjCOjZyvgK/488o3n23hdc+YYn1a2018Q4r0YPlHdv47mnOwz0ki1Z4&#10;4FFq5rE35KPPck/0b6yDOhXHLXzyjGvd2MoNuIjyCbDEgUHL3/Eoz1OxeqTdChp7+rSELyK+r4+6&#10;j8cs2rPM4RJv1RpbuJ96xH3s2yD8kOfYUsPtJ7Fi34A9vG6HBTLMJ2GpzoXWGipYmvk1d9MLtopc&#10;k/xnnkBHp/Eb+NaxibzUdesZe/qx3GVd5I8mjo6Ti0fdpFPniRkfs7nkszr+KB63Bdu3W2RgLzHu&#10;u6nd8yTfM4eIO60qDiKVZg+LDdY81Ecttb1Wf/gxhwHkb1qxgf09n95kvfBFOXE8XoKczdXUj6RP&#10;hRXAD4XFK6yHOscF8GMObqyXGM4Ht3C/u7k+Y+L5CfM7GuzHeh980NPm4+OoPr/NUn3Dljl0Cv10&#10;FbuW+Eb0mLjgELIggoyNIW9jyFtvmj1rsKm7kMtdrOk4+jSGve1dpPFbG7qu4ywxC8ie+jVirl76&#10;ink3qPeDfqvCKVeRkRXJSuR8jdaO7dVEnjTBDzV0efUk9gZ8QIX3lVMvOz69htxWPnwFPeA7nfAF&#10;ZOgXHS/Sjl+hKVxz5cvIPWIbsFE7seGcvxbbvgk3rOaDH7LIws7zr8LBwztjOxaVq4C9lOc/aXBF&#10;inMrji7NsYqpy12/Tc4eHAF6KQEmSoN/khPwC8hy7afkI/szPEuO4/P0TwHfserruO85JsN9F8Ba&#10;yumXzGwHcynnM825CmCqPOfLgst82WL4IBSr4Xw42FsJarp4uyatde85bDBy27ElS9i50UMX8Stc&#10;o5Yd+gssVyCnUa14Gl6ZayWPI3+P4H8iXqH18CULDkwjX8/RzlO7llpZxy8Ty3XR0mCK+MFJ1sVp&#10;13x0X/bgBLmh5xxmCG05TJ7waep4TeJLGbYYdkPuCPczNm1z/vIr9s1Xv2P//P237Mdv/dT+/T3V&#10;fniH9q59/MsP7OP32eviVx/aO7/+jf3ufeIfPvjQPvqQWpO0n//iP+Ep3nPY4QPhBjDEm++AO96k&#10;ftRPfmI//Lcf2ev/9IZ9/1uv22tfgiv4LHNv6hoxpcytUXgr8EMKfat+d33Pe+l6YQfVLMozJqrH&#10;lGNuZZgziU/wQwrfRZax9RkjtcxsE5Zg/Pxp5gDHZGg+/8/oHFyjxG9qBfRelvOlz/0FGPcKexTg&#10;94FLKoH7SrzWpOdOwhOQF1sdod4A9m5i7xj+p0v4PMctjD+oKfsTezlBy4zDL7C26qwptSb31n6F&#10;+FrmvOJTYuTjRsnLTRFzkgPfFvErlcHXHvNU+KGdeBm1+WM0uJIic77E/ImxnoKspQz4wfkCwQ7C&#10;EB79EKBvkvALSeZ+E46gA84hfOvrtK+Z9znWzGc598u0m/ALF+ADzlN7gjWh5rGePeIXCmCjMhyX&#10;yw+98FesN/wqtAByIAiebrL+57D+g+RcBK/iJ+I8Rc4TJ84jCVapc64yayM+8TKcI1wj+SqxS9Ri&#10;mSaGBAwRHmfOkm8ZOTlNXM8V1ho4iP7V/iUR+mwB+R3t8Ae5S/zvzFXmI3P7+Cg1GTcQR/AE3P0h&#10;WzJEnaMjE1Zbi26lfkAE2661fxjsCx65Dmfz0pdtDXGppQ0HLLziIbjaO4krWGyhyjzy4p+lBsph&#10;cptHqdlw3Jpz77Vqx93k/ky4/TC8k7w+uc4SvauRwxupjXTI5mPbx1bfhy9hIXxFbQY/UN8punAN&#10;/wFTnr9l87j3+eC/xcjY9m39liGWPZoHF8ThG3xsSIcdqtb9IHv84T/f9Bx7KFBjoRyvWymKXgih&#10;DyMldGcDXLTCms89T/3sIbvrwBHyTtfiU1mM7kG+t8TRAxwfJ2cAjNFYu846wQ/ZDRvRb2VwRZpr&#10;8eoX0YPoK59zlpt2J7UvIsWmhdIl/Cr6jevFMugjWoPzfvp+a25DN69cCu/C/+OcJ83/peuJkfA7&#10;l9uatcQDbAKnxDhnMG0V+Ij7t+y1BY8+h028EH0VQ19y7gb35/O/eNJaltxhy/HlL39+tyWW01/8&#10;T3751rvvJ1egz1Zs2cH1uH42C55Ya3Nf3ISu4/qtrZyL87TX4IPwgSiWsNokT2aTpTaut2Szh2fg&#10;WvhivIXLLNNF/4RSHEOeytYTFgQvtIIhZvDDOXz2k9SUGoZT2cV91a3a2rScx3PASy0dnrA5Y2eQ&#10;hce4915wGee9615bwjg9efCErX5hN31RcP3Zvg5OBtw5d8X93CP9o3iLux6wSqXXooxfaBV5Mzt3&#10;oXOfBXOgv/Nx6926ntiKrTN2P/xTB5gzM3TW4YfG6WmHIebvGuB3nrVctuX79lGP9DD5dX1gr6eY&#10;E0UrEhdaTnC/TeJUX9xibQMH2QuNWllPPcM1uF/ww9zHnrQ7iP3oJtY2Ue50vIXwQ+u657jPOfR7&#10;xXJwFPPAXLX1m6y56UVbAU/yEPeT2raH69DPJXilu1awvwX5vU89CQanX3uXuDqkdXjiLPi+hJ2Q&#10;gOsNn0NPIw8UWxWgeazhFnCCmsMPyKQYckMYwrus9gVr5xjhhzKypiqdfpN2HX6Wc9XAD8IOZeR9&#10;DfmsJvzQhlxuQ8c24GvbkH1N/Bc1dGMNmVlDJzaxuWrIHWGIHHpCGEK8SAv3qBp88pd62EvCEHPg&#10;jh1+UMwXrU28MMdIR2SQ0d0XvkEMIHEH4myRv9lJ/LBwvvKrOI4DfaIYdcXlK14+e+02mAKdg77P&#10;wqUUuP8C95DnGLUc2Er4YbaVwB36Xjaw02k8X55nyjsdj18G/JBCB+SmZ7iY7BQ+EfBDnmdQToji&#10;LtRyYIboocvo+WtWBTs0T8MxgB9K9FHRYYbPgq0+j89YNQn/xtUrFD4RhsjTdxnwV47f1fQ+y3dF&#10;fisS31aA18jBTyT6qdG+e8SC20/g+8N3tWvY7QcY2TboMER6/ymL7z1JbPRh4iEGLLKH4yYuWecX&#10;vmbfgn/40Rtv27++86a9ie/iZ7/8mb33/s/so5//0n5LXORbH/zaYQhhhz8Q9/DxR7+y3330a8c9&#10;yNch7PDB2+AGXv/97Z/9KX9T+19854fft+/8L3I4v0iMAVyHbNIScSAVYkq1D2OC+ZWiiVfwmYPC&#10;Ca4GE/hB9Q7ztKywHb+Lf0jx6jAHY5W9yjjScrMNnZ0VVkSHZxlH8Q8+81N7bWaZn6qNpDFXXaSZ&#10;GExiFMEOqbFbTjfKFheGqKDnVGM4Q78mqcMV2nXKcRGpg1Nw4fvRb7sdJ5ECO4iDyE9St5J50uCa&#10;Fa5T5X4bfFYNscTgFfh28F7fWebABfJmr+HL+KyLZ20B53hgHNXVroINmmCDJhg4Sn8or0I13zz8&#10;V1kwuOZCO8+h9ZVivfgX4S3GX7GOidvUvbptvfhuytdeo71qPr4fxVg2mP81+qkXPNILtu0BZ8yF&#10;54ifJ/eV72KcUzhbuQ8h+qwCdi8zhz3WotZbhZibBjgmcI09xsBo4vuUAxNnbNLXXsFHg88HvO6j&#10;S9PgIZ++y2FbFLFBCmCDNBxXcki4CT/aMHOVtVNijmfw06TB1UWND2Pqg2cicBjRiZusqVuuzm+G&#10;urntYzd4Rup9ws3J35bun7IoOC4AZs7i7/PU6KNO1lA3mLvryEV828PwzUex+05aeGgKDHqDHJ9p&#10;/EvE5W86Yb1rDyEHbxHPeRmu+zq1iU9bY/MxW9B3hpq12Ij40UNwAd6WPeQcbLUSeMV7cKOltG6o&#10;XRcA/6QPgS1Zy975l+grYld3HrcQMXvR5w+45u04ALeNjoArDp6etCR6ydu4g3h99Nlz22hb8B8c&#10;RJ9tdPWGav2nXE3K+pFxK/WPWGQDOmzNE8TG3YNue9S8e5+yzv3kEWJblw6cMH/gJD7JTebd9zR+&#10;gmecv9ojT9Bb87j73LtvyOKP8/vKh+As7p85z6JPwXOs4dhH4P23WJy4zDR8i0fuh9e5FF3Wjb5a&#10;Ru3Hx6g1QL3cXSPm65mXP0z7NP/ZyZ6Xx021eTPPvMh/0DPS62V0Va2XGMSH6Psj+HemrLiT531s&#10;M5hgEfzOYxbagO1MbEJhC89MbIfXsciS9EcPvihXZ4mcGC8/FxzSQHfXwRdd6G/iMPFTZIlzLN31&#10;JFiBc/ltfM8xYDVXp/zBrdTeu0wMNWNx+ob1sA7bWHNZ5kqGuL/8tiGO496yC8FanBO5lz2JTTB8&#10;0UK7B6nhtAoMscA8/GMF+nRZ37B1EFfqVekLcE+GesGxDfRRjf+DDbXXp79pt2VWcz/CiXBNtbU7&#10;Lb9+K9eoOv5lzvPUA920D1zC8YluYlcGqYd/1bX6iSvwbdepP8W1kzxzom7dm/bjKx0jd30KPmYv&#10;+IprBTgXXJXGfj6+tgI1vVPMl8ID6/gPz+/lOG6JBdQnBZ6vtWIt9FeMmJ/Ms88zJh0zPFK2zZJt&#10;nK+L8e1eBi5cZYvuX2/al1Q1MMRplboXWduaRywxbwX4scQzdVngGeoZs+baWNMdrFftC1Qgfisz&#10;gi8SGVVGLigvIQyXqJi1Dtb1HHRTQrYInGVgGpsD3DEHWdWBfCkh58rImJarX3b8qLCCZKRiKVxM&#10;BZymXoPItAAtiC3WggwU3yHM4mHnuNdPcIL7D5yDaurmkU8hdGUY+70N+VbDF+rpf1yzwft2fLIB&#10;9EIQ/d/ALyw/bBIOVq168TY1cF+FU8W/ixxT3KHOl+d8WWRdFmyQ5PmjcAdpdEf2svQLPmBaFt+G&#10;s0fBGgXkvtoMbgBDIPuzwg3oIn1fBXPU+W8NriGD7E8MXsOmvMKegsTzg5VS8BFJcENijPo3YALF&#10;PWbwAcfx98ovnsLXHcf/mz8FnkJ2aw+nGtiowv+EB+KcLw7XkON8VYevwGu8lpDveeEGvi9yHX3W&#10;a4VnavB8DfiTBrZQFQ7dPzxt4Z2niPkZpB214BZk2tZBS+1j3R49j76Do+gboxbqsIX2DlvkwCh2&#10;4BXr/uIr9vd/9z378Q/fsX8DP7wFn/De++/Zf3xAbShiGn7z81/Ym+//yuGH38ND/PHDj+z3H4Mj&#10;Pv6N4x4cfgA7vP/Wzxz38NO33nW+C9V/kP/i2298z777TWpIgR/q2MPRyStwh7fYB5Gap3D+2nfT&#10;8QrokTTjJH0izKAah8IPasIUainmnPgExy0wH2d5hz9hCOZJTnoOvZkDXxZoGsscYy8OQj4QnUfc&#10;g/CIuDlxdBls5xo6rI7PqYhOKuBzisE95IeuUud+yuGHJK8Zam55m5CpG/EhDsEbgX+yjEGBe66i&#10;C8vwKRn8Gllame9y4h/AC2Hi7QL74VjhjtLIkirrUlggwDN44JsKa7LE+qwxP+rEBbSC28M0j3gX&#10;rZ28/B6MfROeTHk0cdaoMET7OPHDk7fB/6/QmNPCsRe/hg1AXonyrejbAvfYCy5YiD9kIetlHvEQ&#10;Ma051kqC86leWgsYJsh6m81xdvgBDFHkvur8N/gJflDtFdVvaaUvY6yLNq1H4XWNGxgiBW+Tpv8y&#10;5FH4k+Ae5HqG/s3B4RTBQZq/ZeEH5E+aOGAfea9xSNP3KWwGn3gjtRr/b174PM/0ssMQPWMv2SJk&#10;VRfyqc65EoxPnj7wLv8tHM5f2VzW3ULWw0r6bD7y+S54ufu4Xn7qBjwW3MYQttT4NXuKmicP9E3D&#10;jVAr9yzfT9yCO7llnzp10+4Ze9kWnrluPacvMQZnWVNn7J7Dk7Z89wmLbqL2L75AD5wZ4T6Lx7mv&#10;ceTU4CQY5rr5/fDTR9jP8jA8yUHW1Qj278Q0dcvGwOjEKh8fZz+qU8wZuHX95+hpC42cs2VwMvPI&#10;G2g/OmHdQ+xfOcyeWvzeTvzfnMPsddE3Yh374brQIcv5TfihevAk9scF7A/qIII71Lo4ZgHHz+0f&#10;sfa9x201WKmX7xYSa6o2Hzyx+OCItcHbNPqG4B5PWeXkJLkAo9SVPmZtLxIzsX6nzXthwFbtp0Y1&#10;mHnloSlqdcNhIi+KB0+5Vt07aB0D7EFGa27ebwW4Gv8zm61I/t/8g8O2kOvOI49yDr7TJrIms/Uo&#10;NeuEjdj3k/0FFp3ADt/cxx7Z1PunDz61f9hhiMVPb7el6OH40y/QqJv11HbrffRF9go4Ygt55gd3&#10;c9yjm4nJfAIO6jGrPrDBep8lJuHAWepmUROZdaw2ix+0t5n2J+k4dA7sRb2uh7Zb8Z7nyXmfwjeJ&#10;jxf8UON+cs9tt/Aj61jTO8mxH3c10l3N9HvBVOwTUCOesrLnqLUsutcCS+6z4tY+m8uzr9x62EJ8&#10;9uCt2tfvtSY+EdX78BavsN7te9l/cgCcdCefHyF35rSrH6gagg3kidri7eCruRxPLs5cMGeeazeZ&#10;L8sZp9bVT1i57U6LZXqtCZ5YBfcm/JDk2o3HXwSzLQF7tMNBzEPfgzP8DouBp+YufZA9SA9ZHb4k&#10;MncZuIJjwGMteXBOsgJWKDvM1XHH41alRmbw4fX4uIhFzfA9/inXqvMtes/TPPOo9bKG6sidNtZ1&#10;CTmg/H/hhzzrVnJB+RJB1nsAW6sx/JLV8TWEWXNR2TxgbA+esgNbQ62IPi8iY+QzVashx9UUS+Eh&#10;c53/AXkWQAYFkYmtkkf8JwCG8LDPPPzGDkPM4gf9DzuljKybxQ8RdLTwQ93hB67FeerEVAk/CDuE&#10;8D80FauO7nX4Ad9wiVizMrFdBcWCYcMpZyGLvHN+BHRzArkWgi/2hsh5RGYnkDFp8ILy71LYUNIj&#10;zraVbkFfyV4VbnA65yJ4Qp+R72WOrzn8gL0kfc+ejBH8CTOxofgZkIlqCXS7MISPzzoDnohQe0EY&#10;QvghxavyUxx+mCbfBftP8tSn76P4UiNw3MkTNxijl11Ln8Snznt9Jz+Gz2cd677nVbZcOzqqHfnb&#10;BoYokIMR38ceudtOWiu4O4q/PoYNUcFWm0Md0MbINXJJL1Lz8bKV4YyL2Hdx9oPp/tIMfvjRG+y7&#10;+Tb4AT5B3MN/fPAe/AM1qT/hH+S/+D3cwx9/DX747YcOQ8h38d/hh+/+0w8cfvjB33/fvvHXr1nl&#10;JnmB8NnZgZvOhxEkbkB7Oqd4DuECNxbotCw6Uk04Iq/PPKPT+Z+MUYYxUvP1yjzJYjsLL8y2vMaO&#10;VmbelMAURf3GWAo7CKPIZ6WWQW9E5P/BNhb3IC5fTb65HDqqjO724XcSxD/42A5FdJc/eBle4jLY&#10;7fPwb9wz959B9xT5T4HvUsz1zAixlzxTidiHLP6LxMAFa90/CWY742qQ1sAVndyL8jeF34vgjQI5&#10;MznOU+B8HrrNQ4eGL4Hlz38OHUptUmJkernfbu6nOAqPhd7LT7AGyAXxwA0efJf4jFYwb5Y+UYxB&#10;jvsRN+KzDvX8rcSpBsEF0v8B+iHKGlF8hQcG8uhnV+cTHO7xu8f/quRhtaEno2D1MJi8Cm9WHGYd&#10;ITtSkiHIBuXT5unLHHKmMgbOYb3XuU/tI9LJ5w4+t8M9to99DqwLL0kr81/lpXhgbA9MoryjjLgP&#10;eDv5B/Pcj3BYClmUARNEwWXKyw2zflvhUbQPaGbqK+CH15ATxDgRP5I4DR4Ct+vefHRKirUjWRXA&#10;D6ocVI9+XgZH2XUMeUD/e/R/AmyvejHa/6TGNWPwH9Hx69zXFeQVMUenLpk3MEZuIusJ7OCx7uRT&#10;yo2Il7kNhwEGhhOtwC+WT7zE+PCMA5eQrTeIaaVePmsswTkz+FcS1ABJMc9SjJ/H/irevtPk9F1l&#10;LZxjb85LyFPmIz6kEHirBd4mgT4MUc8gdAzfD62APZjEpxYjNkfxOkHOlxOGBS+FkfUZ5kcLdreH&#10;rRBQvRF8mlnGIck1ksR7pvC9hY9OU68OHEQcVQj96iMTdF/+4QvUcGNd9hOHfWia+F7kA/ImS9/L&#10;P+eNcF5iqjywThjM44PFomCyIrxSEbmTPHmDNQTXxn8SyNogMlL1e1WrN4yc0ncp+i7PHEizNgqs&#10;nyrrpHvgqnUcvGQL+q/aogF41IGLrvUcugx20nNf4rnpV2RgeQ8+CmyhKHHoxYPsLyKdovmDzHev&#10;yN3qMP7l49RZhhsKMx7eIGN54DzPT+wZsthD3njwgVFkt/aaySIH3R5f4IrWs7esSb900i/eniEL&#10;9I9xfbDfOLFL24esgE4N8eytxPHU4To89tGObx+3zJ5zcJT8f9+oae/HJvhpMbk5lc0nLLYdHDVI&#10;/RbyviL4JXPM8xR6eIHmyMZjlts+at34r8NcM0o8fBEdENnFvNg8YoUNxy3Gc5aRC96hs8S7TVl1&#10;H3uuPnfIoo+Tf/n4Pks8ut2yT+3B5wXe2nTEOniOAnk7hae3UdPyBUuuecYK+OW8e5+lztg6yz9M&#10;rar1/WDcSeKJj1r58c1wSw+BdT7l9i/xHt9BTu4ZsAC6Bh+5bFzZD8q9ymDXpFn7aXLnkvRthD6O&#10;s+Zj6NUa/tUqayDGuCewd0PIjjBrSr4C6TnHWyK7ZaeoKe5cLUaLoCejjGOc1zSyIMN/svxH8kBy&#10;IUSNI4+xiyIv0qy1jLgD7Hi1gnLIwAcR7KEEOrVOPFgVudDCMSE4gsIEMVtnlbd+m/it14ixexXd&#10;jp8X3NHK8RHkpeygJDxDBPmX4j4ywjtcO8f9aD+AKDljAez7KGtd9aeTPIdyziWPVM9f9q30lmxT&#10;YYVZDCEcodg7xT8o3q4M3qhyHcnKLP2UBZsp7zIPjtF+AjNt5r32KSpz/znXF2AW7iXO86vpHvU5&#10;idxWfKCzr5HlacbCZywUy58g3i4KZtB1Ulp7x1mfvGZO8J5n8fktz3qsISuVC1iXH0TH9J232B7i&#10;IPZOWgpsntb8w09fQZbnWes55I98+xVaVrLjE/zwrW+8/mfxD+9Qu/pdhyF+9/4HxDz8ysU+vCve&#10;AfzwB3DExx/9yjXFTv53/otvv/G9P+EHxT+UiOVrwe4S/1AfhuNibSiOTj4s6Tf1c4YxydAXafoi&#10;x3tn29I/7nt+dziAcU/zXvUd5MtQvIPDEcwF+S1meaQK+KECz14h7kWxLBrjGfygcUDfYcMmsQfU&#10;hCUk27PghhrfC0NUuLcC8jOPrFIrIX+q6MQ6Ol65hj76PohMbsHOiSKnU8jyKDIvKbmKrCzyfBnw&#10;QxJuSPihde8E+w+eQ8Zdc9g+jO2sGgx5MK5yboUdSuLrsI+FH4LY4N7Zl8k5veUwhPDDXHRQdRxu&#10;8RxYBT0mDOExDz3kYQt9GOGZ5b8RfqjQPyXWsfBZSnyG4ozAPGH6LKx1wHoISwbTv8IP2p9CTfEV&#10;HphU2KEdPB/i2CBrvTwKf4D/LcmcE35wNTnQE1oTajX6q8r/2sFdarP4oYm+bvCMZeJ81PKsxTw5&#10;re6+WSuqZy5ZId+GfHPyAQmX+fSF7Bb5H4UhQsiXKM+aO/c1hyE8fD2ebAdiSIUffDiVkuQIWCcH&#10;DpENJD9oEJwW4NmXjv219Q7Rp+CZIJxUmvUo/FDj3iuMV2wCOTWLH04Trzx62e3d7B2/iCzgXKzH&#10;gLDJCXjaQe4fvNBCHyrPN91/CQ4BTLf3DPzkNPEu2L7Y3cIQObBEDp1TBA816P8o465aWoGt+Bn3&#10;jaPDppHLV7HfdH04EbibOBghBQ5R03qt4RsqwJNVuY/iNPpI9gDzsQLOimne0t8B8EOYXK0Q6zwB&#10;nkiAK6LMzwTzT/hBWNnhB3BJABwS4z7jtCJztwwGKB25wj6RcGT4BKo8W5zzqwWI01aLjsG70j/+&#10;GLEntDq/NVgfwg4xhyOYw4yh5Kz2DGpBRgXAccIOSezTBHgnzrWEH/JgmuZeau3TutDB3XsvEGdE&#10;3DcYQvhh4TGwOs+ltdRFDFht/xS5vVdYd8wj+Lw5rCsPPeNpHoE7PfBDeQh5eIo5jX5LwuV5BxgD&#10;sFD8MM+FHnB2LLaAh3zMMFYF/GNl+to7TV9c+Jw1GYcufMKRo1P03QX65jx2wMu2mL5Vi05c57ku&#10;kz90ixxxMA5rIb+fvj181u3L2jN2HR/YFVtJf6h1jmDfnWA/KV4jYNc88zONHl6BHF/B9Rchtxew&#10;FhLYB2pN1kiTnIOlPPvCgSvs34m9hw0SBPO1Mn69/K+TMVp69DqYCz4He+QOjlmxa5TYGfbsBD+U&#10;8HMtwk+9CAykOhh3Hxi19p2D9PFJuLRRW7ID/x73Wz4wRuznqC3D1zRvzwg5pKP4prQv5BX2uiQ+&#10;Cz2jHCrlpKkOlHCDWoZnVs2nxOAt9D14iPFuk13Mc7ka08gDYQfVsxN2aCCXZv2eLcx9+RZU00dN&#10;2CGs4xm7CPpQHL7DEKxz1TFQC5MDF2Tu6LcsPgrhhzRNfoQc2MEH24S5jvBDA261hmwIXvq6RfDj&#10;lrAzqvoMfgjxuXDpNviB3/Q7LYqOj8NVp9ENcWScj4zLgUsUu1jgHtx4gfeEHZTfmQRbJNEhEZrw&#10;g/zsLr6f1zyfHX6QPvqkKfZBGGIWP9S5jvLda7QmnIT2IvrzViKuonxZ+uq2Va++StypfCRwLMg8&#10;nznu02cZ7ku4Qt8pRlC+EcdtwG9UOWcOWa71FoHnFsfgs/585loGTJgBQyTBq2nGNitZxXwqqIEd&#10;cmDsLLjWrcFD0w7HF+E1yqxrxUf4zEHFBFaRK0VsqSQyMXmWGlJfuk38wwx++NGbP7GfvjcTOykO&#10;4vfEPagJO/wJP4AhPv4N+IH2P8VPvv7Pb9g//uB157945Qtft/KNL8ADXcSfIn2CTYmuUdyDYibz&#10;YDPhKWE61ZIShlDzwbNJ5L2PjM8I53FsGv3i8jD47OIj+U6ckXgHtVl/lHgHYYiqwxCMA/p1dp9J&#10;n+tqz6w8cjOHTSQOIA1GyCITS2CHIvpWvEKS7zLISO1r4nOcWgEMkQc/JGSrHBgnz+uUtdK/aeRd&#10;7OhF9k1TX4PbOFcRTJFDVib6psB145YER+Sx9bQHbo6x8JH3VY5pgA3K1JuqwdMHL0q3IlPgxmPs&#10;d74UWbWEOIJVA2dtKXZrW98pctDGOe80fP5NMAH29Fl0GLZuFryhmMT8wCQ10rEl4NWTJ+HvRy9x&#10;TmTuhevIOvgLbKkiOquKbsueeYn+vWldkh2cM0pORIJzrELvLwPrZNE3aWTO/P7ztgQbqZf7XaDr&#10;TmGXTqFjxy8igy9Ql/w8OpcYD3RvjtyvBO9jxJwHhrGfhs5Qh5M2NIVeOY9NhhyHF4ngg+hAtvfI&#10;LmOOd6Ir5uADqdMvJbjRMrqzBbtceU7iJBUv0gAH1LDp0siXPP7AMvhdNe0TzIsEc0Gcjoc89qQb&#10;kP8R+NQQurcB5u9gHpWZd2WwTo0xrQgHysZEJxTRjTn6JXeK+z/F/fWdRNcQJwAGKBIz0eDYOq1d&#10;c5VzuThW3mfAumE4yS5xPQfP4YeCI8Kuj9L/cfKissToFsAGGdZfljkjvkvzJbv1ODEFY8QznKEe&#10;JntVHyNOFx2UADsqDqRIfG9M/8U2zaPXxH2JA8uLB0OXprFzy+gX7QcYB/eqzqn2F9KeidpXsAW8&#10;EGDtC8OWmN9FxlPxN3H+l2CsPeEJ7sVnPit/KM+5FLPjM75pdH0rHEYO7JoDy6S5f//0Ndcy9FEB&#10;rFUCR5aF4Vin4nTSjKFkrsOf+FSFQcVjNZB5imsLsx7U2pHHDeSXpwa3IB0fQI4FwfQtwnGyzRhL&#10;1U3T3kkZ1qPsc+3/ksGvHuT5suCoKPLCQ98qLz/IuKbBPBVkawq97KOTWnlWX7IEfRjD5pKMCArr&#10;YJ8lNX6sUfkCvTHm8nmOO8Q+2sjSAP0TpEWQDa3YXx3IbcX0yX/lwQtpbrm9JbHHvX7mv7gZ+ifA&#10;vAmyzjRestUiYOwWuGdhm5m6CBwPhqyDHduEUzh3iOvIT9kKjx/QvGW+674cRwW2c/tIwYtobHUv&#10;IVoRHJtkHXrIFD2P+IkQ49xCPr93aIKxYy0iH9L43/KDYKjdQ/BdwxaAI/G2HeeYMxZE/sdY6xrn&#10;ArIuD1Zv4X2I87ViewRYH46X1BiKAxFe4zWEfJb9HQY7FNGn0rOq91KRfncNHl4YEj1W0O+sS8Ui&#10;KqdBOY9hZK72l9J+UqrZpJqPBTBgAd9IGQxSZT6pFqTiwRpwofo+x+811rpqP6qmk/bpawMvpNHz&#10;SY6Jc400n4tggwJ+2gQ610f/pjk+w/dhYh3VImCOMDq6BXsycPUVcAb6iHzLBHEY0QviHuBFmEvy&#10;yYqLrYNPtAeTau4IU2TBFimeO0L/xLBnCrxXy0mP8F/nI6dvfDCSMIT85+IjFHdXQtfXaGXeV2lN&#10;sFABDJD/hGPI8QziIxwPwf0rJ0O5GWop7kmYSTkfGeEmYaNbf4ef/qvOVtR1SleJiUDPKb4vwVr0&#10;yK/IM2d9rXlhBzCFMIOwgw8vlxd+oCZBFqyaOYKMP0J8Gu9dA0vkwNx5ZFoWeZzkXGnmW0Z2tOQl&#10;uirOHE6fv2G9f/Oai3/4lx+8bT96cyb/4j3iJxX/oNyLP+cfxD388cPf2u9+C67Ah/E/5W++8a//&#10;wv7dr9v/ffX/2Ff/Aqx0C9x2BlsH2038g4tnkO7nmRWjMMvFCEOppVnjSZ4/TkuBIZQnIwwh7BBn&#10;vqd57/weOgeyweEG+lK4YdZnoRhY4Ycq80UchLCKYin1mkKvR7FltD+n9vmuoc/qzIsGeqrCq2y6&#10;OGtZfgl9l0fOimMoIWt1XB5ZEIB/9vrge5DDZeSAz2uKtZxlLVbBHWXkqPYV9omdEHZQy6KHS1zb&#10;RzankCMVjm0gV6voiwbzuPUSNguYwP8EQyxmrXejXzrwT/uPbjbv/meJnVtrsf3j2HLggknkDX77&#10;EHIjCH+aIL7F27CfGLYXidXbjfw4hk01gTxAvozxO5x8SL7W/afJ37mALL1mEXxbeeyTFDaxd2AU&#10;+QleOHTB2uFTvc1H8BH34+c+am07sVPIR5mD/vNGziBXwE+HR+gD5NIejsNX6/WdgJMZQXeNo8PG&#10;kIXIrUPck9ph3g9yL/i1PXSgh26oM1c7wRAd2J55ON088lLxJlnksLh9t+cu+CHIGvHOwZPAIZSo&#10;4REgpqiFFmYtJNAZYfSPmvCDanx7cDQeNqawg/YDLoLJ25hHOcYkwngUhA0V33oCzIee9vHfa8+0&#10;5PEp5Crj2s9zgR+ycNbxExfIvbuETL6AXEEGSn5LtkpecE6PvmogewNbT+ILmLLYgTFstHPkiozD&#10;V2BHTrBWwQ5Jni2N/s+I5wI7VPYyBuCHKlhO+C82Kv/FRTAW1wLTeIx7Cj0v/KB8qzTvhU+1l2wU&#10;LsvxD6xnX7EynF/1P6VrtIehcIXwQwz+QS0MHxnCZm2FLxN+aKH/I9yH9g/26I8ItnmWvhF+CDHG&#10;CX7Pg6GjYFcPPJrCti6CT4UfYsfPgWGw4ZH/QdalB4aKEl8SgYtx/iE+u/5BB/tggzR62aPvPPRl&#10;FRmWR1d72JUev3nY1CHeq4aqx/Eea7KFNeOxPrTnso9PMcSztIDLWtUnYNmc1glywCOuIMm6bnHX&#10;B9Ogz2LIyyhzIobMFE8uPsqDV6niA5f/QrLF5/ggXEYOn54nzAWnI/urxn0k0JMJsFQRGeFh37dj&#10;I9fBIB74PngLXzr3E2Ueesjf1hH0LrjGg5/xmDdh9s6pgnsTR/E9gadaafItqqaSi4dmvlfABXls&#10;gQR93cr9BMEwYcUB8D8X80SfK27aE4dFPrm4Ko1tGB0uTFNDL0gPhLlH6adW5kKEsQpq3jBP26gx&#10;kCW+Q9ihypiFBybcXEwLj+zSOmQOEF8qbkc+ogTrIMU8CPIaR9aJO/C4txhyNMT89riO+s0Du3jg&#10;O/ELGqsCfaum+Eq1LM8o330UPBmhf52fAgzhchmQ76rXoPr6wg4R1qnwQ0GYE45BrcRcqvDdbJvF&#10;D4q9EH6o0nJwlWo19LlqWKWog5Ogf2fxQ574yDj2RBob3gdLZD/BD61gBmEHhx/QBcFrzAVirYQh&#10;VDdXsaDSL+KoFRNeAMM0VItHGILr1DiP8EOCuRBSH4EhpJtS6KgUfZLmedL0izCIOAeHG7Bl9V75&#10;g6pLoP2ZXWwf1ylzXBHfxZ/jB8VtOj4CbqQITsiAGVwDN+S4/wwcg8v/4FW5IEVsY+fHB6+o/kHz&#10;5mtW47u01h65mkU9j+InwZvKwxDuzDG/CzRXkwj8KwyROwouOHbT+WHliyorVvMIMg/+LgbvF8Em&#10;kq0i/CDfvHSW9F1mmly0v/2G/cM3v0/+xTv247epO038g2If/uvX/2mKffjtL953sZPiHxT78P9+&#10;87H94XfgiN9/5OInFQPx4XvskfEutSrfZe/ut2biJ5W/KfzwD9/9tn3rq//bvvwyvM1L8D/n4GPh&#10;f6tD8F3MQfVvEd7F5cEglzPYEeLCxYMWwf1pnll4SmteOM7lcvIfF+/K3FYupsamqLH5ZKz0qvO1&#10;Is+FN8r0bQmep8h46r2whbBimpxKxUbLf1BBF4jrL3N8HhyRY35E1FfMFdXsEI8rH0WCcxaZK4of&#10;rsJDF7CP8tgjRdZ+kTUouzDLei7Rv+IG2sBrc/hvhXUqv20J2dgAO7QjH+vI6QpruIPzzsM+bEeO&#10;NbH14nAJSbBDLzVb0sTSPYQcqT78ArHpHbROYqR5VWtfYm33PkVM92niv0ZtzbYB6350A7FTXcRD&#10;NYk5L/Ke4zI163zsMzZvYgI+dcjWPPM88eQFYubvh7scYM8AdPaW3Zyznfis+eQFPGOd/YN2D7ni&#10;UcXL5+qcr8K5Oi3YudSS1JhZtfuwrSHHILz0LovNWWSt1AiMZ+dYptxj2eo8KzUXW3Xhatuwf8jm&#10;P/QsMew95FR2E8PVtHkr7rcX9hxDfp1Bzl2wBw5M2Nynd5Gbd+9MrHvPCmpQP2DJDcSBo9MrF9C9&#10;8DCJq9g2175IzCE2Yf8F4uHXgqM+Yz344xdM4RM7c8PaqXXTfhP9Dr9RGDpr3iPrzFu3nTrDo9Y1&#10;St8PjlnH8/us8OQLFtq8n1ooQ9Z2HBwG/mnyOf30C5ZY/Yhpn+r6c5tt+YFBOOJTthzs07P/uOXW&#10;b7fgxp3WOTSJTUwM0Wl07DB5eXDbzb4RixPz1kWMYH39Lqs8u5W9kQ5Yl+IOdx+1lfDLagvAY6vJ&#10;r165VftD7bA5XLeX/qwdOGbzh8kDGUYPbd4Lnhq1efA1y8GEPQdHrecAsZJgw9LmQ9bcdcJq249a&#10;L/ikewievZ/fmTPFQWzOI2PIgCkw3qRrHfDZ3fx3IRigB2yo981dPC9cfGQPz3R4HD6QuAfGSq37&#10;GP8jHrMTX3onOHNR/2niMU/Cq0/ZHTxrx/5hm4dvpnHiOnVkwHBwVXGwmmJXu+DfCpPYsEfhXo6d&#10;IZfss3YHeKa4oY+1cRYcM0asw5Td6WI1Jlif2LTEhgbAaznqhKR5lsjRSezkAfZmn6QWFDEE9HGR&#10;fquQw9HEt1DBtu5CPy4kh2YxeKsTX0o7Y5GE80qT11vnuUqcp+cw/Q0vsAb+aT5xIW3wQUuIGyqd&#10;A1cwV0ro6RI2QQheQTXW/z9jZ/4c13Xd+Ye9933vRncDaACNlVgJAgQBcF9BEMS+AwRJEAQ3cAVB&#10;SqRoarE220rijGNLji3LluxYdiaJKzOTxNTYjuXItjzxUuOkamr+kzOfc5vyMjVVmR9uNdD9lvvu&#10;e++e7/me7zk3ef45acVWxXnH09iEIDYzyxyVhy/JgXPK4SiKeD9t+BRBcECWOSPBtgGezRBcYTnv&#10;TOohcZnNB+goHsNpfsZgRksxD7xFCc+yxrRyG8QR4AQzcE1+ri8GVvddALvDXySfB6fw7HpfZs7h&#10;njj1O/Crh/0CjH8UH8G/DgcJvtR1tYuwHWUal1SszTjrfBQBhzqvfwqbgVYGPGzNXSIWQlxN9+He&#10;Bxh7xRJlzEGKlWzYBY/iAq5LMWcQW1rONgHGxM3YeOAobeAN9Xd8zHV2ML3GfhPwFnHmRi9+Vhy8&#10;nqAfyq0FwT4RfCuzZhBjH+E3J/tFmC9VpxNFk1RGXM7Jcb3Mm8otuem3h/O5wL2OBxr74pkCl2lz&#10;Mu66tqCFLlfxo64hWMF4utRPADdH4CQTxCG8nN+PdjyNhj6hMW54BV1bUNcc8IDPisAJ7jfeEQcY&#10;0ILT9H/682AB4s4PyQd85U3qLoF11A7AOSiGiBBzCt+HP4B/MDWpsSmqk7RzzaX4hhHsU4AYgeII&#10;1R2ops5o+DiO2jX1c53wb27lJbEXmsMZVRuEzTLYC9yja3kp9+BXnAX29fO/H9wQAj9EX4djAOt4&#10;wD2KG7QOlo19HS9iv157hxw8tuW6Q2CG8CsFrZ/60doHD+cMg1GM3aSPGhvWnIs0GCUF5ouCQQM3&#10;uAbwbxjtipt4mR8eIgHXk+R5D4AfosQ7tAXBrT5iGXb8CwdN46LKtXseo2H6wtum/oPyD09+zLrb&#10;H31oaj/84jcfG+5B+Yff1X/4w/xNOAjFDv83fvjBP/8+/0JjF994/1um9sMXXkMzR/zC8ZC42nXe&#10;UfCD6m80J9PkRKjdBj+oXlJxQ0RxLeMd4bsQ46CxHeWAjIaB+6L23+AEvRc0xRUFHQv3lHunmMKO&#10;TVZeI874xp7qKBV36DPgBAPY4QEMhgDTR3h/QjwXQfCCizlF8YKT+cUPllD9sJfvPTwzXo4Z4d7E&#10;6G+U5z2IfxB6ih8ivDcaIwrxDsbwCavYR7kFzdnKwVnE8WVKZ8jzm0NTD54LM9fGmKNq+L0ejJ/B&#10;v0nzXtgfwpvexyd/iN8GfmiBdzAaJxt2PI1tze9Ev41dL/aRZ1aLXnaV2DXrRO8fxf5i/8tCUpJu&#10;EVtthxSlmwtYIdMgRRMT5AduSM/RMXAIeKC1R3JLF6TyHMffs5/vErS4FFEDKLp0HizRSE4a36Xr&#10;0Irn+S1VyIOPVEni4Ki0Ti2BKfiuxGP2LXMlpZRWbI+LM1AtCXIG2/adoo/VaMUDBfxgC0mZNyUN&#10;nUNosO7iD12RcD/9TrWDc9guAMag7o5Z37imQ+zYV/st8C8xEYvxKH/hTw1+iMKDGA16okVc1JfK&#10;UmMicu8ldCT4dmBUG7EUa3SRPDf6Xd0qofXbkry2Le7Vy/zfVsBXe4fFA78QuXiTOlNgHHLczLkd&#10;kcJYVNZLRT/1q5c3ZCc8iv/0AserR3ffLuG168RmifVg81zYOx/ztFtz/8BMVrS2MFYxPvX82jLN&#10;EhhZkqYLW+IdPM0x+rjWLHgqw3l3kKu3T0pOzUh646bYFzhOnvvculu84I9WdItJciPLj8yI1XmA&#10;+8H2qRYw1iFxnFwi5vSspLG1XvCG1XuYe3mMnNIrEiL3ogo7bg0xvtoGRyU2s0GtyGGwI9uBzxxr&#10;t6kXdIeY4jPiX7tFPYxpeKsJalVeED+/W0MjhuuyBk9K6cFx+jAltuEF1pvAjsPBpNQnBT8UwWF5&#10;Zjel+OQ51gW8TzznIdiQ+l5wXZHxdfo0in3dkqJzN6jnvcYa5td4/1/BpyO+f+sxMQwwwznOD56x&#10;gTuK1sE45En4wE3lfKf5o2VTFyTNcZNcU4rz12B34/Dy9jObbLcF3v8UeA78cv05NKHkNJy9I154&#10;s9jipjTCszUTp8ijTy0DH5UoH7e6beZExQ7l2K8W5s70BWJry1scA94DzsYFx5MiHpxjHtUcD8UC&#10;DvwvxRCqLQvwTvt47lwak1u7gtaa8Vy5KgFwmAc761CtLLbS8Aj03aLvDZy/lvc6gT1X/KBYIHTp&#10;GbibB8QzX2SbbTgH4p1g6zIwdhCux871eRnXEM+C5/wdOJxHcAIvwVN8jmPTmG/cytXAs/nhHPxg&#10;Kxfj4GScbOANL2NVBvYqIr4RZDttbuYyO/hHeSEHWMSG7S/FNmiNFpfGaq5yXnQ2Dj0uc1wUe+1W&#10;Ww8XoloezalSjblbcdID7C68jJ/vQsybUeZSFzjAzn4u+udnX62H6NL9Ob6l/Af7aVP9aDnnKaWV&#10;6aeOF/dL1w1S/smCGywHt1kXyGfiU+vV6LrEZcqdaT/AD9oUS2iLYhuS2NZS+lYKPvGBI3zkhSpm&#10;KAOHlL38phSjrXaCt8vgbp2qNwJX6lgojtK1noPb+JLPYn/QYBr8QA1/k8eHPdIck1LOHcYm+w1+&#10;UJ5c8QMxd35XTlybDSyizYmdU25C4/NG88h+yn9pjkUYHkXzSCJwJpozqvpNxQ+Rl78GZnqbfv8l&#10;tZaJW8A/eGgu/nbx6X/t6/xOnENxA7xaFDyhWj+NZagt9KodxW5qfEWxQxR7muTYKVoS+xqDR8kS&#10;p6kEJ+laDdbMbep+XJPS5WfIjVTfF50f16Q1vDR3KIivEABnBrGLmlugOsHAi2j6n8Yvnvy3fyH/&#10;4il++MVP5ONf/9zUj1INpeZe/JH+4bcF/eTv8MNH1K2Ef9D6Dz/455+Y2lGav/m3//Xv5ZvffV/e&#10;e/Nd+SKxC82/cDK3K3ZIEb+w8fza4H+cygExzoodIlxzjGuM8elB+6E1L/S7JNhBOQat4+XCfqt+&#10;IcI4RcAH+qkYQ/WWGgNRvUoEvKFjqJijEL8gNqbYQXEh+yv3V7b2nDjgzFWbGuJ++hXLgCFt4Icy&#10;xsmO/ddYlmIRg014DjTPIEIL0a8g+Nno4njXosw/MT7DPP9x5pdK3qNanrM473iadzIPfsgx33gX&#10;b4t3Hp8XvjhOfClN/DYH35rFp47x7md558KPiF3gUzUyrySYKzK9zOG2Smx1nTQdnJIY9W8j5KUX&#10;ZXLYoChz/lEJLC9JomYHmAJbXt1obHuz4orDJ8Rd3UC9HSe1AJoksboofQN7pczuFmd9o/RPz0nV&#10;sePYOHCA009uebmkR0aohTgF7vBJiSck3t39Uj82Jh37j0i4rgm7HRNnYzPcxTI5/mFssU8qOqiN&#10;OHRIdF1m3+69kjx0QiKT+PgHsFOBAPYzI4EDB7Gv7B8ISUWuTrLr16T4+GlxRevBJRwn2yCBAbYf&#10;3A9eaqR+kluK813YiGvSdv9F5g44/edfl27mm9jMFfqLnfclpXrxrOy5+0B2PXxBmuBhclvUCLq1&#10;LbmxBex4jOsIyP5L+NFbt8lhXJeKQBzM48BOnmA9C3Trp7CZ0Qw5816up0oqqhrFrA9tD0qpOyrZ&#10;3kE5tc76iacnuA/s5/VL68KyZOAyGu6xjveNbXStnHNqEazEfbLYJpiSkhB/K2/jpZ+JrFRRN7F1&#10;bF6CYDuTa+8N8hstwLV7GPuaOtY6GqPuxClwhV5bTJrG52Xw7FUJ9oIblL/xJgstBPbwRBnXvKRG&#10;JqUb21XHOOh6nlY0LTX0pZM1GwbPMU7xGhr7htOyY5w+cn2mRmZ9m3Rd2JQm8GMdeDF6apJ96XM6&#10;J7Xjs6zF1ccY07eKUAHPedJcP8dPNEpidMXkaeauwCncwZbB0Tjb9/EcgVuHJ6WGvNCGC1fBM0Ni&#10;S+TpM8cd5fjHRgocV65dquhvy8Vrkt+4JsHJOb5nu2BanEdYzwlcuxO85cv30if67mAcwZb+lkFJ&#10;H5yUobUt6Vhc49k8QO5Aj8ROjBPfuYGfTa2E0WmeIZ6jhp1cc7U5n3cf9bKXrsggvn/kGrlpqxcN&#10;/rKDyarx85PY9L3YLN/AmPneP8l4LFyG4zouvr0T0nl2C83GI7jEF6QBLsA5siyxPWOSOTArDUvr&#10;Ejs5IxHF3cdHJXOYdd6OT4vn2CKYcRXuBPwBRqkFBzSAiYbZv+UEdTt5h6PHJmT3qWXpPUkOxew5&#10;Gbz+jDRsPQte2ZZe+K66sSVqcVL78/Akz+m8WTujiv1aljfEho7Kjf/hI74RwM7uJOaUm74qyel1&#10;aQYz1IMHI9QAa4Svalu+Ri1XeCPyQbtXbknrLLHIM3ByxLOqV+9KMzinaR3MNcdzBB6v5tpbwHO7&#10;4b5a0F72gVf60XnUzV+VVrSWbefvSRLMk+V7O5xXOZxXBgxfBZ6uBqtUgVVCjFUUPygFN1QFP1dH&#10;Pkv6wjaaULgizTfeuM/aZ8+wrthjdJv8BtasAR/Vgjsz4B69L9oyjHuT8otgvqYHr0sLfkQL//v5&#10;LfYsnBe6nDSxGx//u+F18mhf28GKUbaLkVfTTD7bDuphhl8g7+ERuqpHzNfEh+vBD/V81hDHiMFj&#10;qS7IaKPQZDtuqX77TdN84IkAuaFqf4yvChbygoVSxDO0zkIImxTAbviwH5orqFhBuXXlH7Rekfq6&#10;yguY2oUcQ22U0fOpbgTskH7tXUm9+g36R5wCDUQY3WTqM+9Rw/LtgmYU/iGE5iH46jtG/+D5JH5h&#10;sAN6y9cUP3wNzPFVkzugnLvhPOiX5i0av5xP5SL82C5tasfcaI80rhEg1le0+qxY09fJKwKnXnyM&#10;j/8qOto3yDnHt8aGReHJE2DUSrBhCjyYAPeFXv4Tafjyu8Qv/ot88A8fmfoPyj/8BPzw81/9zNSO&#10;0hqUih8++p//ZuIX/+s3v0U7+SvqT/7K1I/6+GPqRPwOP/xU/vuPCvjhgw9Ye/PJP8p3vvc38v5X&#10;vy1v/QljDYZwPKecPVzhLeJk4Idy+LMKbKiDvgbARIqZolyrYjtreVuKiSu74YdCYAGDHbDzyh0o&#10;H6TbKn7QuJI2rRmhOELxg9Ym0hhGFDxmYhbgCNVZ6H7KKdnAmU7yuLzYbT/H1/oKur/GPH1gBtVW&#10;2LD5qtFQLZfiFT/n9rGfalGcaLOUL1TdvObqhRVDoPkLPcUPKfBZ6iZrkeCnZIhPpOAaKsH5afif&#10;SmIY8fPwsnC/WTBSGj/Ot3JPbGv3DIZQ/ODjfWvgnYjBPTtyzONFEerRDslheOsO/JNOtAW9UwsS&#10;6uhh7aJhsU3iM+Ln2/yVUjcyJcO3n5VDd+5L17mL0kldGbPmTlVS4mfmpb2bGozlDnE3tEjHyVF8&#10;XfBFCDvhpbE2QdXoKHPOrHT075fGrt3k6I9J1/KKDIyMS3pHF9tiQ9JVkpoa52/sXjgi0X37pXdm&#10;SQawCa2zy7JzBd5+9ZyUHTxisIOuiZmfmxPHnj3YogB2NibJsxvGvuhaQ/ZQTjLHxuXA1S2pvXpD&#10;PFPz2C1sK3bSxnzZzXPjeITP9PxrshN8Fppg/veDeeBC4hPMq+c2JH+N+j/Y+crN24w5XP9pjqH4&#10;wcU6h0trBjv45mc5FzWs+c7NOZKMj9XSzfh44HRapAkssW/hnOwam5NItpFxd0ppZY0cAIvlJrFL&#10;/hD2LC7tK2CzdepRERPJYI+qiAEl1G5xXAvcsWPvccZrGq6HNR2wxTsZl0FiRbrGsj/VJLXtQ9J7&#10;gjWkhkcl3jfA2DMmLq/4B/dJjLUhrCjXhr3vmD8rTaNcRwwM4ABTwKW4B46Re8fYg7csmw/+opm+&#10;LUrjmQsch21oNZML0j3PWklHTxdwlh/c4QjKroXzYuviHgQSXEtCQtjqEu6ztWvQ1C+wyhzgi3pq&#10;QVBXubGTcQFT+SrFlmeM8jxrin0a+yQzxf0FO2hzbT8m3noHO72D54fxGTxCHYpLUk3NSUuxaxlj&#10;YovAH4ARFBu5YqaFR6ckM7fCWmHr4hqZoN/0yR2TEDxM68ZNCTTtZvwZl3KOGeH6XWmwGc9bvFF2&#10;LYFPJhbBMnwP7rPt3m+wgzXHWOXph5t9XHHuP9dtZ0yUWyMW10TsKnXrGXytWZ6tWvrXKeH1O+R0&#10;3JXYIb4L098Ax9wzLM5TK2yT49wNjPe8OFavSejytoRnLnIsxiLcKO4O6lGMsF+SYymW94Vp3Dsn&#10;1+jnu5oeKVm8TqxDtcEPpBZ7u2uacYnlC/cU/Gt5M2xbxTHbqcs5I6lL1+E8NiU4NFzAWn7FipXm&#10;XTD8V4Ljsq3BDnCXAeacIC0/fwMsdUis5gGJjBFHW93k7z5qgh2QDHin+gIxOGx0YHAMHD/IPR+R&#10;5NJtqUUDnpyHTzswZfa1Gvp4BtrFNnRKYmCb8j0nwQ1XpHGZ4/cck3LlCzuPUI/jOPwU93M/be9J&#10;Kea6PGdvUttsgbjhFBqQZ9DXkjOj/NIMuH10FZ5vkvjuQ+zUJSkGu9npV+bCXYmCWaxjM8xl7Ht6&#10;xfBNxdwra/yM6GeGeJQf7sqjXBPXlce/qnrxzyRDvCcEDnHAtXmJGXnAD/FV3n/iehFiVB4whZc5&#10;NAU+iX0azQUt9RKfYAfvpS34HGq2gD9S1KlT7XAc2xCnJoSux+OBe1AM4X/uLbjuv4QnwJaYhs9K&#10;Tlc19j2LbVffNoYd0rqEih8UO6iN+aQOpdHlsY36sibWzrZqp1TzrdrvOHghynFU/xDUuhQcN/n6&#10;exJ//V00Dl8jzvJVCb4CH0HTWIbqfRRDhF7WRuyCFoKLCGLrlPdQ7OBQO4kuy6zTgD3VPEa1o0Y7&#10;jL1VbaF1hnxAfNjIVgFDeK+8BOf2EvwD32EXDXYgbhHAbvk2Hpl6zCETm1dfF+zx0huSf/Mb8v57&#10;Wj8K/uEn1J3W+IXih1//TH5L/Yd//9dfGu7hp7/9d/nfaCdVA/Fv4Iff/uaXf4wf4B5+9OFP5YMf&#10;fijKPTx58sTUrv723/y10T986bNwAq+qbkb7By8CB+HkGlVrbUd/oByE4qIgdjwIJ6R1taz521J0&#10;kRgDf+v3Hh0TttP9dIxUH6L5MHr/KuF1EnzGwIQGR3AvY3ynmNHk1SgGoBlsyD1WfBBCc6d1CPTY&#10;GjPRuIbqbz+pb2rjHE62U05KY1sa69L8Qj+xUAdaq3Liqy50hyG0U9o0nyEE5xbHH0gQx4ijb64G&#10;s+XhMhLoAV34BhWnL4p3hro0YH83GE/zyNwXnzfXqtomB3o3D3FRO9xDC7q1KNyrFW1hDk5KAg56&#10;gHchdummpK7hf12/LYnZBWqXM5/NzjFvVYkz2Szl2FLvFXjwW1vou2/IzjneQ/XVkzGxLS9IZc9u&#10;YwdjDTukoW8vv3mlqLpOHEHsqjMoqePD0r58RobRRHTuPSKOAeaapubC3FhqZy6Db+jcydpGoxwn&#10;zP4hKa1tlRAxiTR6jPI9R8U+dEJ82BAL/9k6wFxzckzyS2elQuMknMNyhSQxuYzNboULCEma+bga&#10;n7D7DnPO5k1xrV0UWyW/lUeluO+YDMLH2j5FbiL62xwak3LwQ0kp/ATNamnHZtC/nj3i2ndU4vS7&#10;YeO6dAycwLaEpTyQkh27DzI/HWDO7JCYNyRhl5+6gbMSntBxwy6xXeTYaenZuEEdpiviHZuS2u4h&#10;vsd+4c93gQ2CJzie1ysl7qAM4WuWL54jbn0V7H4e3/eWeOeY+8JqQyJSz++1YLOaEyPiZswj62sS&#10;XF8X6+hR7C/xD/zU/ukZGQCn1Rw+jC2JMZZBaiPtA2OwjcuHDYxI5+isRHoYM+JKFnWB0iempYnY&#10;Se3KJdaZwG6F2M8blMT+w9K9eIa/Q+AEH/WYxmTwNFipspb+0CflXLBtvfPUbppiv+qcwTmlBldw&#10;Lj/bcBzFhsmhg9I2MSMVddhhOI7Spl5pHF2W9MIVySxeFSd6/jQ5OnX4eVVoKlz30S9s3pWA4oeS&#10;MFjyqHTBZ6T3YsuCYEPLIRF7VKJnVsU5Nc0YZRhXv5Sn0lIcTzC+XIPiV8suIfBA+sRpCcBllWqt&#10;yTKe25370A6flezQGP2sAYtwLcRuctPzjFsSbs0ltQNwX2fOEZvhWfVzTJqPe549PgGHsI/tOCdx&#10;vVDXfsnDZxUNMMbK34CjmlfAi5c2pUR5GsVL7oDYwHS1yokojqOvQeJJtt1D4mOcU5395t5o3cd8&#10;P+t9zKyYd8AqtYFtKgv1HlVHlOmC8zsouo5OFl49C79Rjc/Rcvo818BxbZwrXCnBAO8tMT+zJlo6&#10;LzZwZSV9yuzgPKVwgJZX3Pq7jxbgenm+9JlMkF+apTZHFn8+g6/fd5L776mmbzGpOjImO+ZX6VdA&#10;isNZ2XWCNUXWrkj15Lx4E3muiWOgU+peviqDquvpO0RfeA/AmGZNdYO/+FvHzZeQ1qNj0oOmx8Ti&#10;ApyjgrFz0hQrxbPE06qlfPCYhIa5v1nmq0hOYivrcAHb8FtXed6apSTbxjlyUnf2ilQcHJFy+hGs&#10;75bdY9QuU6wU5Fx++qDcGn6BRb+Nj5BtQic0z/x33OAmW3OP7KfPVcyD/oWzvPsd4Kx6cMuYWMPj&#10;UpojbptFpzW1CMd40vTZ1jEocd7Vulv3pQ38WL1Gn1p3Mx8cEs/0RWlkHk9ghzRHS7FC7MV3pOLB&#10;W9R7IV4AH+HmO+UeFCMU1g1iPQDsvbYkTWtLmtiE2grwg7ZP6gioltLkZKgtUX9UsYPxcb8M3oAP&#10;R3PqxA5pbQfNzdQ8Ts3hTH/2m+Cdt+Eu0FnCTagmIghfEeR3xRha20hblKa1LjVfVGshKL+uuY12&#10;fF03NlLtmtq9Cjj3klvExlUbC7Zw4tvqWpx+YleahxOAY4gQo8jg+2a38anRaWuLbDwU37ltccJb&#10;eeDhIti9NPoYL1xw7V98Tb719b9DP4n+4cPf6x8+Rv/w/4UffvGUfzD44SPww49FuYfvf//7Jvfi&#10;m3/9/u/0k5q/qfkXih10/QsX12iwwD20BfytsSTVsnvUv4c30TU/1F7HuTeK75R/cLOtk3FxsJ1y&#10;FDHGJsn4phQ/8Gm0KXyn+TTKPei90nup/IGJS3H/9FP5pEJ9E7AkHJTRanLvzfhzb806XNx3/dSc&#10;T5diG/oXvIe+k5wsJ5rxYvg+F9r68DZYDG14kLnBT65EZJPv4CwrwWpVxBSbiWNUaayS+ixWfhDc&#10;js+5es9o0v1cawQeyce1Knbww2EofrDBPdReeiD+6Q3mDN53VzV2ZVL6ljYlfvmWJIiztm/ekpbL&#10;14iXbIE/sF0VMd433mPwg+fyDTDIFvHTm9I1yzvGnKL4oXh2CvzQx7saFX8172+u0diq6K5++Iu0&#10;lHujEj5wyOCHJrhnl67nFGGeADOYNX6TWYMd2uZZx2iZ41byu91fmIvRNRi+WPnmVN5gHMU6iWs3&#10;WYvlhrStXcK+H8FOcTywSuT0XMGHZi5q7jqIvo9tNrfQwV8h/xjOXv0gvSZ48T70YPbHn/kdfnDA&#10;v5aWebA5NnxQ5hziMbqelBVnDsJepJfXpIuYvdYRLmP+cxGXsKrpXxL75glKOhSH212gFh/3xIW9&#10;cSclDefQfp459vxFCU0vyCC+oMFdcAoNxGMCx5m/Iti5IpsEK2uYf7oLbWcvsfTzEl5hPIjLqJ12&#10;tnaJrb1bHOAsa+8Ac9sxSW5eA09uSRIsEjs5DhePdiOfp09JrrPC2FGNJaX3H8Fu2OlThDWzT4Pt&#10;mI8dHBNdZ/sSGIu4Se3KhhzYuMr4MdZgDWd3rzScnjR/K35owQbllFPAttrTtdwf+o1/3EoMoV3t&#10;bGs7xwwZm1XBc1BYt4s+JNPSMIKtmF+W4iqeDexJRWu/tE+fJx5xVzqwWUlwQ4pcwSzYIQIfVoKN&#10;sHgmA5XYB0elwQ/Vw+PYAcbVFZAK7pGvxM9cvwiGBpfofF/C/XKC/2JsE6QfTpdUcL3tPUPSAK9W&#10;0t7DvXWhxW2QzCQ4dv229MOd53gHjO8Pb5Cbmae/3G/sasvBk+Im9mOl+B/sEBs6Ku3z52VgHb3F&#10;3GoBQ6jNRN8bm0BLgfbF2GLiTDXgkBz32yp20g/6QuzINbBfWsG7xZ27Cs+2i/GL8fwonqCfVjnv&#10;g71Sek4QX4DnMfWrwXJVx0ekf2lDBs9ckdwy65OuouO4R94w2oAq5oZa/IqOyYscp4nzJySEfTtF&#10;7GJwgP6gUTJraO/cLVXwYnU9Bxi/uGSSTTLUf0JqeBZqj4+j/R2VxKkpCTP+ldi9FD53Ct+79+QK&#10;91OfpYDkT84Sc5wDM7noW0r2cc2Nams7+/ARGHOwlNYDb5/fkBbioYbXsAdMbKsa7FYzdFjKMnWM&#10;Le8q+Kl26JjsICZj+RlfxTJwQFbTTvgK7tPOPdQp75MksbHE2CLb6PsYlQDjnl2/LsHhqcJ4aeyr&#10;JMiaMWvMgVwbManSWJ30gR9y/cc4D31yc2zFDmnGIsn54zmjN2ql/yGN4ek8RoxrzzIxNzg/XYvd&#10;bMM7Xj42KxXjXHO8nn6nJcwc4JjgGVHuSnXf+BVJ4mX1zEnBaa6ZsbXQhxWfWJQGnucY/INqZp33&#10;/hM8wdvwnV9BI4HmAOzggIPw4EM64cx9zNGmMXcr/x/ie6OFwFYbG4W9UXv9Cf+gtkb1lMp9a1MM&#10;on5tAm5B8y8UO2jdag8+rNZ70NoPyVe/Ttz96/i+b6EjUZsFZ/EUN8Re4Xf4CVPb6BXiF/APiiNU&#10;++DHTuo5ChgG7ID9MrkGfBpcgd10Ymv197jG5nkug+AFzbnSWgOq+4/Dm0exRT5wbxC/N3wRXQ4x&#10;K7MWxuJ18aND0XW83eRv1nzhq3+gn/zhH+knde2L/zB+8RQ/6BoYP/zxR/LkB6zD9eSJ/NM/FXI3&#10;v/WfvyPf/spfyVtvEEv4A/yQ2f4SGKCgOTG6BcVJ2GetG+gCOzjVN+fv+HNfhFsgt5Xx1jiObqu6&#10;BtWqRBnXGLZf9RImH4b/Q9rADCYWoVwC4+Ti/hpu4el9NHmf3M8Y2E/3N3lGihF03MEWul6r4zFc&#10;FPfEwz5ac0p5Eq0lrjVDY3eIYVx7VUrAD174hhjcZBj+IQiW8G+iuyZ3K0jufBX4rpr70XLvc1LH&#10;PakYvYDfxDxxaFFq4YQc4E1tyn9ovwOPGIPn9NkDn6ChrgE/RJZu8B61M4flpAI/vH72Ilqte9QB&#10;otbd6KLEh2fFP3VWnKNL4i/L4esxv02vGT2f1mKwNu5I55C+v5W8K/Xo4BekEe7ccMqK830pKW3o&#10;kCr8AUec99URFdf+Y5KFvzZ8cqmX/Xj/OnvgU49IJT56ABvUeOGy9C9s8C7zrltBPvVdx34k1Bfo&#10;xMceMnpx+9odaiXDHdJa4R/Ldh/l3BEp9mYlBjdpoZG0HGmpbj9ITt8N9CDPkOcO7qFVxDiem2sC&#10;b+1Bp2Y9egMNJe8sz4c1f0v8zCUe7GpxZy+8bbeZZ3Su03WRosxju7qPSEVJBHvvlbjOKdWMQV2V&#10;RO0+qcSexsaWJLcIj+FgTqxISRnzX/zCdfRaW2jHNqVtjvvljPKbjxp/I+I8Pc5YZMSFP51SzFHO&#10;XG2FsAPVUnV0WjqOTJr51Q/HnuX67PDutnLGRnFNTYNEmMtqzlwQD5xyAWdxbNWGqP1UH7ylTXLj&#10;4LtDPCMOriNcJQ3HOab2nfm4iLhF5SxrWqPlTKzfJCa/xnHrCrzBjk6pBjNYPo4F3qnjHpYrZsKW&#10;JrAZBuNFksTTpyW7vIIW8pAEiCkkfRnZtX9Y4jUt2M8KqahvlrqTY7IHDFrUvLMwX8N/5+CXfeQw&#10;RPA7LOJHFnx5jDxAx8ImsYvbaB+vSgg+v5xxjO4cEk9LD9cQEH9dq6RLQ1IFRvQvrUiYmFYtvrHB&#10;ZU6HVPf0oJ3ZwTj4xBZKyk64ixCaHCvfxP4x8bcNip174rpE3e4L5JgQH7eWrxh+OwAesRI87/aI&#10;dIMH4sSMzP3HLu5Dy1qNnWq7eIucg0vEK6YZF+yaIyX54SUw2qQ4wMRh9s+fOMr6aHl+c4onhk0J&#10;+SS+b0D6zy4zFsfEHQQ7FJVIaVUGPTLvS1Ep99YuJTsGiettoqvl2G7uM3E55+iYpBYvUGPyNr7s&#10;a2jQGCvioBbzgHXteZ6rx+iTl7nfzVxzWGzzSzIKH3+Y/pbvPsAzxftWUyvF4PNQ5yDvih++oFF6&#10;D4Ab4A5isyvEUcgfwm9wbm4zRz4gb5a8n1vUAx/nuLzPGgfLTUxLaoJx9vu4nqj0T82If/QkeLNS&#10;SsF1Rb4IdjUhGTCnZw/nQZNk1VRJbvi4DK0Sf5yZQI89xPjyjBKfrDl0GE3HKbbjOfVEJLbvmPQQ&#10;P9KWoT9hsNxx7HLf/Fl+j0upv5IY2pw0LZwRe76NsQ1KORjSB05vx8aHezgnOE3xfvfMolQp5xZh&#10;v9YO8e8/SL/GpZJWNTkNvpuRvmubEjx0hL5of2LED1mjZWlVMlyn8UeI42XgzFJcjwsMUoZeu5Ln&#10;uHZqTmw+3tMSxjWXh8PjGW3uZI7K0ae4FDfskiyaj350tYnrr5i8+grwgwe8UPKpr0jZ47fxW8j7&#10;5H83PqTG2UP47Jpr56QWk9Zl0hxJrZurNSDVv3WoX4x9cj0HnsBum7pE6sti21ULoTkAqnGMwSGE&#10;iFdobSjlHjQHQ+MYqoXIfOabBkv49Df4Cc3R0DhHQrEFrZJt4sQ1tGluQCFG/1YhRs85tLaX1qBQ&#10;DBN8iXPzqetSO8E1TvrlYpsgmhw/ur0gsffQ/c9Kgs8I73WEZ9QPZnCAFbyrdyR8fpsa6nfFv3JT&#10;fMs3JHSWOX39HtpO6vZ88R1TP6pQv/oT/gH95G/+Y/2k1p/UpvqH/xd++O73/lbe++635ZtvvSdf&#10;eI3xeZHasneIo2yoJoO1L7ao7c04G82CjqmOP5jOiT+u+EE/zXofjLWJL4AbTM0vcIEZf/YpaCUY&#10;X7CHchcmBsLYmVxb9lPM6Mb+KwZTjGb0k4opaMptBNlP85a11onm0vo1tsS99jDmQXCdrr/mZJty&#10;YkZ+NKmmP1ucB/xQipbZz3OXfEDOLHqd3+OHT+E/kz8HZqgFqzbcYR0oeKDkufvoh1R//ZK0wSH5&#10;H1MnknP7OH5QPxU7wHMqfvA/+lNyyV6RevCILT/AHJnB9nXDsc8a7GDNLWPLmIMUW2OPnKcWpS7R&#10;K+UW7/e+00bHbl3eAkuclVhtP/Mf36OXS86sSkv3fuPbGdtoC8Gfn2JOnRR3qoH5Kyjew8OS0Dmx&#10;zMc8h6YCnyoys0B8+KRUdHGsrl6DIXpnLzBvMl/hc1b3DUvHyJq0n8QPH12DI94mh465cglt3Ca5&#10;ftsvsq4CenflBIhJ2MJ1kphY5X3u4t2OijfdQV+Xyde7iT3CJp3fwJ4xlwcaJHxoQXZfesw8/Art&#10;VZMzY01cERvcrhf7nsKXb8Mup0/N0peQsXl+eNTWxgGxl8XFQ+x4fHxVymbIH5hDhxZMsA4mcYg9&#10;RyWpvlcp5ylLiJ21FyvVFsLZWAvYmKOTZjzUT62GKyk5in3y+iVQ7JO+pl7Jdh+TcOOgBHezjjX6&#10;tB0Hx5i78X3h15sS6EtrO6Uqg11u2ym+g8cNdvDS10/iJWYN7lyNONGEpIaHzZzfxrxYeRD8AAZQ&#10;W1B/bAL8yH3B7yvfPyLh0/h4YIcUeoN2OG5dJ1S5JKutU2pHOHZU7wd8O+dUTUeiuVuaD57AL+Ve&#10;prKGM6rE7ibQCYSZP0Pgkgb0EKUeng94mSZsRCP3fvfqeoEXVvy4A07g3G34TWJ1N18yuYJa56iG&#10;eF2AecWCD7HOX5VAMM+8nRRv6y7sQg33ISx54gp5dJfZcnz6GewGtqZr6gzPM/cpGJD2QwfF0cW9&#10;d9jEl6qRI+NzEp1bxG5VmrH0g3WdF5m3rt01+KEGDYFFHF9b/CzXH4rwLDuJVR2X7JFR9uF/MJHi&#10;h+a1TRncfgxPu00OI++Lm3fI4IdlieweljKHS1JVNWDnfYxPmfiTKUnW1tEvL2tlD8ng2ioa1Cnx&#10;gB+KKuzSfPSwNB0Bd3kDPHceyaKBHCC3teIIz7TGf6JwWtj96rNXpZ84bQKclbn/Oeqk/bnoepVu&#10;/INS5gODHxI7GKMUuRrn5Dg4/MTiJcN/mXymdBa8MyGp3Yd5NzxSAh6qbRvCZ6ftOYCGBK0BcUvF&#10;DoGt56T48nVySm5KPzyNFeQa6Vtm5LRkpic5B/0CT7QTkyw9sJf/I+JJ56RI+8vzEDzMM93IM+QP&#10;iHtnF7rrCWkZJS+po1WcLY28F8XY67A0nRyRhlM8i7ofPE3loRHZwZzROToDV7Jm7tmRi9elU+OV&#10;6JacsRy63nFJ42tYNj/cTZXB02me5Xp8kOBO5jRiW4pHWjhuWNe8Bfsqj5YGg+04g46KZ2XXlatw&#10;gmhpNy7zngwWcA5xvtqJKTg8eFyu0+AHsGoNGCY5OiF2R0QqmNd0vdpeOLp0fcfT542+2z2MAWOk&#10;8Tx4GE/3AWnBn1b8ELn6Epq110zNiMALb1PXg/oXYAj7818hdkp+BLZX9QRJfPbKR3Da6O6DxNYN&#10;/4AP6AE7aK0Bo+kjVlAMn6H5F1rvUHkArQ2huEK5c80N1DrUyjl8Uo/aBQZRLKG5GEm4B/1U/OAB&#10;W4SwFcpXJIhrxKgPYXI2sFURmtYlCGGnTG1mzmXqgmLfFLtoHW2zliSfum6U6xF+8tMWeEB8A+2e&#10;avjc+AUh09DsgSGyPKclU2h0566hzbsJfiBucf6uwQ6BVXw3/e7T6Cffehf9w98b/eQn+gejn/z1&#10;z/7D/M0PfvGv8uTj/yE/+dnP5cOf/kx++S/gjh//SH76wRP58B//Qd7/u+/Ju9/5rjzzzl/JxTe+&#10;IJ0PWSPvBnldt4nro1ex30TPcYPcU+qGBO6Ds+5SM26Tfl8j/+4W3AQ4MPDwTTA7vs6Lb4M14Ado&#10;FVvkW92Bh7mHnoLPyAtfhR/4M/D9a4w/PM194iT8H3gE9qL2h26jTeNaiZe/brbR43ipDRJ/+V1w&#10;ITElNDPuZ7/EcdE5wFt5HrAv33nI2ym/w7GvvAqPAR55lv5sUHflHn25/DrzKbafFrr5ebgf4lgb&#10;1PpdfUy+FXli516Q9LNfpt4jXAvfO8FNjouvmBa/+xf405+ncezn9JMaMuBCrf2muaJufBY/cacc&#10;9zgyd5H3L4898MEvNom9pVOKannnbcz5KbRzx+akZ5H3pJ95zFfNe5GWWBs+Y///Yeu8v+O4rjzf&#10;AJHRjdBoAI1GbOQMkEgECBBEauScc86BmQRzkkRKVvJIa8uyJXmlmbFn7J1dy1Ezlu1xEkVFBpGU&#10;tOfsGc/u3/HdzyvQs2fO2R/e6e7qCq9eVb37vd/7vbd6FZJWBnZgrnaR7+Ab5d3CW4quwz4xn9ts&#10;UYop96kA/q5qFHsRn2c17+F+lbDMFoUNCE1SSiVccPuUEkoa2beZn1JV3j5NfsM862cxp2ADc2vk&#10;KW6St6Jd0fQjpX1ScejNUjfRpR27pFTy2wrWmMer2pnH2cZVqOA5zos5yBaXzbkQwyhrU9/Iphra&#10;ZlRU3sHcSR+jMhUxdwI99g3eFfYqPAZxus2n0VhtY/edCnSlK7++S83jK/JQl8K8f9qG3iGzbUAJ&#10;da17YwYGymsdUNv0uso7RhRMbNbS1VU3w2/OgcNKmMsyiN1kqW/8qHonjqmBehRBeYfYnjnHk6c0&#10;NF1edP/Wb/BGWcMIeGVWXnBJ5gj+oG/Y+m29m5u4clQj8QOWRzcNWMuTe3lHFNqvuLZR5l/mU3j0&#10;yA5w28K6EoYm4IKZ4ypr8ZkXFdHea2EA8x7p2D6OaeyG8W+JMectEqtFd5o6Mac6w9djG0xcqdLX&#10;qeaBcfmZ2JDheOFzjWYwn7yDQngqWwDHdHl5R9MJZcxRawJc6Uzk+uLvJhnuIYj/4WS8A/DecMMZ&#10;U6vY03L6kaHIojY1L1ySfZm4CXl6JkfZ1EjLJE6XjJ+SDH8ePLutSHP/WNfMYJhYJeVXqr57XGHB&#10;iQoBxzlGVpS8ckYxYEybt1rBzPk5efsZf67HvlB0eO1KWVxTwtSyxaNb1yinXI3Y44PkJlRt7hDD&#10;3+CdXPOKX5xV/tjsEzvglJ1YW+4wtsvgJPBh+fyaaoj315LjU7VMjROzbrQZF/AScavQqsNKCo5U&#10;nou+xjNm6elyHWwBz9KfmBylHCRvCU2HbXpZ/tXc9+DS6vRS9VSxjsNhbZPOdfCgMcgktmMLZd8h&#10;qSqcPq3E1aton+G4yceOvMz8dgNf4eYrxHwuEk8+S9xlgWuRbPn2adOT1BfZUsXRbfDjENcA+wYv&#10;UjE0qozKGp7dwD1+ydIZhdN/zi/ZowRwjanrFQSP7DpGHOkEMerBcZ4lzscZrYzuLuqu1DNvcN84&#10;I1UIn2KLipY/GCm1lvspPpH9xqmG+8s/MZ3jBHP+dTpETDLHxEKTU7kutFCuS2KyEsAsdcOT1tg6&#10;uL88Ri+awDlnZRIPRDMDxs49tiXv2hKYI5wcJ7dq4JLCuRaWxrquRl62S4ebqGT/MdU8W45oBSak&#10;aIg4S25OMbxgjDLj0pSUlqO0zAIFFxbLWVWt3NFRanTPK6WKbSJj5OAae2JTiPeYsYhQZGCI0uIS&#10;FDk3pfDJMThJj6UZsa0tw4stKBbsY/NwvnGR4Ow8ebO8inLxPTJdsaMb5BFdUSbcWjb3diaxZlNH&#10;MO0muXrMxSYvNOZpYg/Mz1HXXuU7uZA3X8Pm4JOeIH8OfGDqDAevXEKPeM6qERtPvMrktsYyXxmt&#10;RCzzu6lFGAXmjn+GWgS30Dg8wz6fZq5/Ct7iBn4z/qL9Gvmt17HpfDct+hlww7PwFC+g63uR3Iyb&#10;aP+vgjtYP+4b8PnP7bW454hR3ELfx/7C+D/wwgvy3+UZfZrjsn3M82AL1om4xfYcL+gatUguvahg&#10;7ku/S8ThmZttp66BIdBJoqNxG/tM/NyJLtW+dEYhi6eoq3tekUeJY9AiTlxHr3uTHJE3VfjWP+n7&#10;P/yV3v2Xj/T1H2/rf93mnVifo5+8d0ePHj7QY9r9h4/14OGX+vjLx/rkqy/1748fWu33d+/LYIg7&#10;n35G+1QPPrqjz2//WZ/84V/14W/f109+9Z5+/LOf6/o//kQ733oDDf2LFn5wEMs2GCIcjGAwRPgZ&#10;NA9gB/MZYHJRt5/TPvx7+3kw3UXwwhmwhMEOl18HI6ANABsEsiwE3GHqoxu8YD4NfggBW9jZxrQw&#10;6uuad7E4LoHJ2HYPW+wtN5gj/AK1wq6+xb5eBQ+COWhBZ9Busszgg+BdE/sAs9FsRxnvXfp4ke/b&#10;z/M/+zxq6m9wL4EbXKf38EPEDtoUsIPzBOfE93j+jz5OH7fQOPAZvHpLfvPU7mNbU/PWBmdku8B3&#10;/JQAfBSDISLADyFnX+S9U+Rw4MMkzh2VraGffLQynkWeG2NL4pl/yHsM3N+gA2Pr5OmdUVHntALS&#10;mfMDea5Nw6+3MXebdx27DjRr/+iaytCOh1b6+D+WeSVTOW0Tqp89rsM0W0IB80OWMhuG1DBzTBE5&#10;zF8hbA+/YGK91v7Qfdm9FeqYPalswx8Y/gEcYnHDUcwp9jRsEceOSJVrfoc6ROepbQUXc/Yp5a0y&#10;H1e0si/WIS4RuX5C/sZWwCEaPde+UHL3nDnyC+Ec9yUw9xXIr+iI4lapl0Pul3kvVyyaEvOeJ1vr&#10;PNu46B/nQRwm0JMDroljO/y1nP2qQjOaWN/OOtGsEyP/tAI5sUVBibnYb+YO/O59PeP4sEdlr2jh&#10;3POsY3rzj8iTVaOoxP3Mt17GLl2BjFfR7A68+wTLmGv3ueXOPqSASrY70KCgajSmtZ3yDmIXjB2J&#10;YR385sCDxJCrfIpuHlRs64hyxtfgYIfZR6qFSQLrfQrBZho9pcEKNrQoMfATAYfZLxoG4ydlzi4r&#10;DO7CsgtoCcx/cX2j8uCnJ5UeABcEM+bR2t/oUxO+oB/csqUt8LcrvuSQqvun0evN7o0V+KEQ7JAN&#10;rstaOIrmBN4BjsAek6wA7L2tiPwEYuSl66dVwLjEJFdyLVPlKPCpffW6FZfLZA50guHczIcFuy/I&#10;S5zOjf0K5VpHufM5jocx472PzmRVNvepdXheEeDNSO6LyLE1JZETmDx2VEEN49isUEVGJ7CNwzr/&#10;YDSlaUvrcpt7gtpmf61/VsY+GpeOgR02qcfB8txMxrdIOYyByXE1dtB5BH69f4zxZ9xoroZ2FcL1&#10;164Th0LnGg0PYuXssn4u+MGObjjeP0zx9MFmD4djKQFzcm1MDRDiaZ7yNuzBBvVHqWPVxXLiQIng&#10;1exI8yyEKrka/mlhXcmz1P6aXKf/PAfc00Uz1BlZIwfxOPM3cc0I8IP9+ovM7d8EQ1/Bv72k7Mkl&#10;7hHWj8dHHif3FuxQtr1J3g3HtNu51m6VwT+klR2kzyHy96TImV8s/9JSBZPHZKuuJDdzycIPBkM4&#10;dy5a9TtiiG/YYnleHXZl9nTr0HA/zwbjEeSvSGymDa1q6kG0sL4OnpUIBcPh1zJm4cYXAVslHG5U&#10;xcSM5e+70OHEkncV2NikZHz8gxtbamI8TV5LMM9UPJjclsi1pqXGpSqH2Gj8zARakxH2HW21vP1V&#10;8jf3cUmh/BrrFQ+2z+a+yOvtk6OsnHF0yC82QSNcj9KSKgs/JDrise2JCuZeN3E9v+xcuIYhVa+t&#10;KbPuCNcarAh+SPVw/GzmN1p0cJiSY+Lg1rmu0+NywncZDGEbGsD3o37dwgLYm+sWGSp3R7Mqaypk&#10;j+KaM1em4kdb2OE4uanY+0zuaw+4IQXcYOLJTnx1B3xDCHN0GNcz+sa3wAAGP4AxLn9LWTe+q1Tm&#10;bSf6trDN69RkgscAP8Tj/5l3MXrYh6mbZWpfOK+SJwpuSHiWmg83iWtg8w0mMDgh6gmWsPAENt58&#10;mv9Mi8X2xz8PxwAWMOs52S4BPBHLb9P+uh+zTTgYJOTyy9RBxV5dwbbegP+4yf6fxf7RDIawg33C&#10;ngKzPGtqxz5HXdGr2LeLVt02U7stbG1X++aJXTBfG/wQvnKWmMFFqx66Yxs/4thV8oWpa/biGyp4&#10;87+BH977/+CHj/TwwT3afd178Ej3v3hEDucjC0P85dEXMu2zz77Qp5/e14NPPtf9jz/TVx+xze0P&#10;dBf88An44Zc//4V++u67eukHP9Luy6/Kt3udPHVymRZPkLN1kjzqy9TVu6DsDfLo+Z4HN5nF93T6&#10;712lrZOfvHkBXHuNHJ9d6gYR+xhft2KgGZyHWZYGf5jM+WWDi7KPXqUu4XnlcH5ZO+RQs455P7L5&#10;nbF10fq0tmG/haefpn7dsyo+/zw1865R54+87iea8lLGvhD8Zpabdcq4Dln4v6aZ9ZLwo826WRuX&#10;VIzmoYAYQ872FWrUXOeTYxPXKGSZF7uXvHiaPPJjSlvetdZLZ1niHLZ3i7oxbJPGMZLYJmGd3Ott&#10;5p3Tz/KOp1vyUnOyBJ2aGZfSlZNoB04oH24wqLRafsTxXFW16DHhJNHTJ8D3Jx87rRR8rRjmyqDO&#10;QeaYBuzyfvz9w/LvHlIc/H7S0VOK3zhGLepJfD3sOLxrDBojz+q2ktjW1sD8dbhZDny1JHy3GKO3&#10;wq+zZRcxT/C8ZjDPMO8G9WILj56x8iWMHsuWUUxjnfQS/JED+C15+Ab5xGk3eM/HeWpi4B/BtaZv&#10;7aL9GGCOZg4srJN95wQ1xNEyERuwlTJXGt2lHXtimjtLtvoOxcF1x5+5Rh3eG9S7BZdx3RIMh94L&#10;dklIY75kHna6mf+YS1xsl5mnQObHjKU1+Np29sn/0dhUN/OHmVuNPxQPPsFWBq1tUsOa3LEJ5hcT&#10;l8G+Wi2c/ZlmbDHjHTW1wDXfUTCcrS2RPsKNmtiCv5MxCeWYaB1iMspV3jy0h8v8mD8dHM/BcZjL&#10;DE8UAn9k/q/0jSjcwzj6x2hffC7zZzbnyzrkDKZXtenI0DKa/m6W7W3fOrlNjie6jGJjTzlWOLY5&#10;NkcB7jzOg/PxZim4vlnZ8BZZxq/Fzlm6FfBSbN+0vFPrCuufpb8cw4O2f2Jd4csn0aiel9vifhhD&#10;MJfFWfSgCUAzH0VsJHSZ+yGlHNvD+BU2gf2uUM/nGealF/i8SUyYfHd4iDD8NjP32FZP7WEwM2/H&#10;s88ibNwc9nWEYwcxluZ84GNsPPfBUyeZ2+FG0UQEWzyYA/6qCs5jQ+XUBShYQNvDONiiGZt9bsUX&#10;gZHhv9J83NfOVPrK+GObDsJnWONMnkZW05BqwCcWl2TyNhjjxGryQAYW5K3vAz+Wggs8aE/q1DBr&#10;uLou+YMrjb7AjGHQ6KRKmTNtWZWMMTkgjZPET01+1TViPev4uYXgHfBbYBz3UYIyWT9x/RR52CfI&#10;fTzKmHMvOHKVNr2r+C1qvpykLtI5YrGX8XGYz4OvvEzNfuqU4uMlGb6COms2fO0U8hpK0WnkoL2x&#10;FfBcYJsDMkp0ANyXiG7V5AVFwHsU1HfD88NVjCwoAw3TEbQPycefR1+FtmrrBppA/Gdyam1O7mG4&#10;pLLecdV2cT+i3bEFRnJOsQqEKywkJ6mgYYB1eF7QKSb1TqClreb+oD+5ZWgzh6kFcZb8JfhpuBdb&#10;bRM5mm1Koh5HutFGmpgm+DeROmWOoXGe507VdE6ormdKjvVN7Zud5/ozFmZsU/I5T6790Ah19Ll2&#10;5JFEJObL3kO/Kjg3D9cSbVXW2Lz8wLI2O31KylYAubj+Zv5qbrNiNSa/zIn+wVbXyPmxDljFZTQ7&#10;7R1ygm/SubeSAsERjE9E95hi/NOUGJ7L/bbAO255x9jMloLR0RgNhovjeD2ZigpxMtcNy0NevZuc&#10;hASa0dMZfbzjKr46eocw6l8H8d127lX885eI21F71MQH4CYinjGafnI6yc2IuYLe3vi0p15GtwUX&#10;wfrG13WgWTDvDLXTQq9+l22/Ry0ouG10Dw5yKZKefpvcDbR97CeBWIkbPty0+Kvsm88E9h13BX0/&#10;zXOdmAY8uVnXbOd97gdKgyNPu/yGUmnJ+LWJ+LSe89+hlsVrcCLkMeIXx+5+i7pEr/OOYXJF4NVT&#10;2EcK+0qmpRMTiTtH3iO5hBHrT1HDFt5hHf3/7CW4wlPE4i4obvoCeTRXlLL6NNrTm1bz7DxHfjw5&#10;hS98R4Vv/khvEb9499fwDX+6ra8//Fgf3uUdnPc/0oP7d2n3dO/+Q92/D3549FAfgyH+DU7i3x49&#10;ADs80Cef3Leww72PqHd9546++ODPuvv73+mT3/xav4B7ePcnP9E33vmBjt16QXVHz6l4Ds5veova&#10;u1vck+QOkFfsnsJ+zVFDEB/aCxZINT4KnEnE8IrcxJWNz+JGv2VyhAN7Z+VZOoWWgFwSnheDJ4LI&#10;IfYsnlQmmCF2Bu3+5KbCh5aoL7C3notlAd3k0HE8sx/TotEhRnHshOWzcsGPu8FZ5nfIEMfkezK4&#10;xuCEePqRDq4xWvNE8JhZN3R41drOAw4wGMHggdjJHbhX+v/kd8LsCcWMbylqeE2OwWU5xzhv1jMt&#10;gZzMJHBvzAL2fGXXiinZmYPCJuj7AjmZq+jjaC54BS99KVo6rpyZTR3geS4cRe89PKHa2SXec7FG&#10;3TrOBZ8tYm5FTux9NHyqGwxh7weHgwOihjlvuNx4fKVIMETkwqoC0TRFrGwqEpsTbXIQ2S5+aYPv&#10;S3xf5BxXrZa+hVYG/yrU8OId/QobnGDs1qy6DaZ2g+FvU6irUDrPJ/NVauuQStByJo0tKnl8SUFs&#10;GwvOsG+fptbncaXi10bBQyd3oKvi3Gz0JXz7OLp+xgOfLLOpjxhEi1KYK4t7p6jxMEduOnpf9ILu&#10;s3BmYN4wMGH8CXhbximV+TEB/Xp0M/MIMf6YnkF8W+Iqy+sqApskTs2hE0Qb19QuB1jLfsQnR0Or&#10;0nqGLZ80bOsofOMp6hedlKN3FE7Vh56KOZx5zz8fO1IBx00NpqJz8JvHziqmn7m2Ds6grF5B+9Es&#10;FNTKnXtQCeSJ5FS1qtnccwWHFJ9dpWgvOZpZFUrIrSbGkiUX+OJI35y6p7ctHBGRXAz2wNaGMW/z&#10;v8EHNT2zaoIjyqvrUXBioUKSitTJc9Fs+KXBJcVyHKs2geFFzHYGPxyqpxbDlLK4pmlcaxNnNtht&#10;H7Gc9Gm42cm1PfyAdsZWVPuf8EMW52Yr5DwjEpi3c2Vf3HyCH84ocH4LLHaIvmEDqnqVPreLLoR3&#10;oZ29hb/Cux2wh0Fb1DYE51r4AZ7J1AwwcSBbdomcPaPav34SDd8sdiGFfmeSY7zOe0cuKHzuLHP7&#10;luLBThEGZ6En8WLXcuZ2VAF+yMeOZzEn2IuwF+FgEcOjOfiMTNrjjtLz0M5MWdjAiuFh11MZs1qe&#10;6RSDvchXMDp/m8ERKYyzOQY4LyD9gArRD9VObMpp9AS20D3eBSweB7eRM75B/+nnPnJxwA9hx6+g&#10;w7pKjILl2eXyA/MZG2jG3ejyvEeZIzbOgHH5357KNcmSe4T5ZYua9Gf+xsIPRqsdAObyP/8NCzu4&#10;T11XPLEwo92z4Wub3MN9pTXWp1WrJMJt6R4OYvtiOKaJ0fnFZshdWKN44m2J5J3auQdT+8Y5DjGk&#10;XWLQ2MA9/AAuiWKcwA9Vg9NqYA4wutlA+KUgF1xWZbMaBudV1DzMetwnsWkqmN2waljZ4AUMhvA7&#10;2AinsopOk3sDTsfC29jrWHJUC6fW6Hcc22Uq1zckN9xY+MCoGtlnI9xb3IlTcN1gDvZr4QyzT3wJ&#10;xwrbjU0yduQCxWXJaeJ1lXX/gR+8Q1PweNxrxIjM+knEM9I5XtzmjuzogSK3+YT/sHGdLPzA/ZUJ&#10;hipbpMbF4JAyHaly2hzg+36rRdgS0TfnKYg4nMEPFdialFbO2eSXJKQrwBakGPCU/+gO70t9CV4T&#10;bEeLvQTfcB5/3XDW4AY7HHUw3y38cJp3yV5E3/D0m/jyvF8D/GDqUkbAgYefBS/AdYeefUX7Tpj3&#10;3xKzugJ+uI7m4Al+CAM7hGGv7c9838IOBj8YfGDhBrDKX7GDm+9mmcELBiu4LqGdOE8MBA7c+o9t&#10;zPLkp9/hvSzfs96RnGRwA5gh4dy3LdwQD3Yw+MF1llzBJxjCw7rJ7DcJHGE1vqegx3Bzvu6T1No6&#10;AZcIJkg78RK+9nNKXiVv0+AHWjz4IXWNd9ujLcgiXpBO3MDLObqf+7by3/iHPfzw/kd7+OH2RxZ+&#10;+PjBx/8ZP8BBfPzokT55/NjiHv7y+Avwwj09/vCuvrxNrQir3dYXf/yjPvvX9/XR++/pt7/6uf7l&#10;Zz/RG2+/rcvXb2gMH64HG9UyvSLfzKramd9b0Ur5Jqb5nFUX90rf8pp6aV3ch4fg8HpX1uUD0/at&#10;bcLHjaqaZfUTU2qankMvNKaD/UPKb/JZn11s1zA5rQPE6kraO1U/NqH2hWW2B7PX1qtudFxtHKN/&#10;Y9v6L7+ti7lkBn9kUS2Lq8Qcx5SNvakzfdnYUSPaplx82TI0OY1zS6qfntf+3kFlNbfh+0yohvXq&#10;59BYsV1hT78OcT7N9OHg+JQKu/t1YHDUWucQfS2ln3kd1MAbGuV/+jg4ovLWQdXjZzSOLevICPtB&#10;A1nWx3MxvEC8F5+kc1SVEyv8Jl8D/X9RZx96Z7D+KDEHxiwO7J/O85uB3SyZnKO24IRS4brL4HUr&#10;4ATLmWMzmjvhr8kNGIWXxMaUwlckodPPHZsixx+fa2SK+MeMClnHfDdtP7+rmBuy8ROK4CryBsfQ&#10;ZQ8SUx2AA+GdEOyjZHwW3pZ+cS1q5lfIEaWG3hjXhJytPI5bAVYxmsvs9W0lghOc4zMq4Jrnc+1r&#10;OL9W+PNorkcs51GMf1/I9uXwGgfgSirpQy3LvFwb06LAQWnr1H+Ew3YRt08bWaMG3mnq821a552J&#10;7jqL65HOvjLoU+bcgvK5b7LmF+Vl7HO4/nlcd7NeOtfEjIEZL8f8nIInx6mjuUIdo2ntN+MFJxNV&#10;WUueXD8aUnwx7otCNFzpSyvUl5wkL4UxA6MU00fH6Kji5ubgaaYVPTnJM7dKLvmYYmdnFQL3a76b&#10;Zc6pKWp+MN/Do5rfptlHRhTCPBmE3iAMu+/Cv0uBa08Fy7jhzKPh8AP7xshxPw0uXIYPOkbtEOZd&#10;wy2Z1k4ejJlnsfmZ4DcvY2tqbCcMzoInluUlVpJp/Gxsaiz4IwDti61tHH4KnSOYOAob7SWOYe+Z&#10;kD9xlpB6uKitM4pYBY/unOO9OceJCQwporaPOmEbjCm5M0eJhxIrDSVeYeyqi7hx9NpF3sl1inoo&#10;58mJ7LXy6W3obNNWmJvRVKYtbSuguk1+xHEcBs+fvI4O8hLjBq6s7ySnCBtVekiumXVifNjiM+ij&#10;di4oZJnjT2EziP3YvKX4ytngApqxtYPkEmzBY05t7sW+Mg5YNrlg5bQyZrYV3NgPj4DtxVbZksES&#10;2Dtj/yM6eL7nj1nrBDX0YRvRpOayXh/YcfsU13YDzFTFccrJp1lQAD6J6+QNixf1gzcKSAKLRGJ3&#10;S8rhSHeUTNzAvHfEOUY/kw9gDyvkGj1BLaqb1Jx9UWGnnrdqE5r6z8HkdqcZ7hKO0oOPYvMUYecN&#10;hmB/2D+rrkV0OudTo8KRVeqGbZO3gE1Ff2TVnjXrGe2RwSkGi6WBO5YvKhq+3A0HZK5F2CA2H12N&#10;zZmiRPBHOtyd0aFYtT/hMJLGN3kuzsHrDbEf9pdM/VF8mUrTf28l/UlkXTNmnIsrDzzBcYhb7is8&#10;onLybGrGd8AFHnCAk77Q1/hcq0W6ChSfVEbdlXVyROhDAOdlMJ8rV6noSBJmN/Gh5tiOvqARSTX9&#10;LD7M7xiLY2pqm1NesY9cKXJbbG4lg1s96dXk8KCdzQeng3eK8CU9B3zWGITaM+XNrIWjaIGHqlOo&#10;f5JC/BIV2EVebues/P2zFRRE/4c3lXTqWZWvXpa7k7EwMd04lvvHyhGfT/3hK7zn07yT3NQ5Rk+H&#10;nTY6uTBsazA+fRi5F8HXvg9ueJ1Y82sKuYoG8hZ1nNAvOm68oVB4AT+jjTvDu0MughPZ3nbyZbgK&#10;4tTY+zBsdegVsx4afHBBOPs1zQ42iIB3iL78pF15W9G0mKvvUEPi73hPxt9TV+qHxDp+iGaCHNJz&#10;8BgX3yL+8Y7V/rpu2mUwxMW3yQ+GmzgH7tiFtzhLrONJizkNV3Lsv/CuE/QS/JdwiboSF6ltcZGa&#10;V1fY9vz3rJa+Swzm9GtKPfYK9/Q3iUl+k7pwr8i9eAvf8xl82mfQbJMDcOY1ZV2Ax9hF43mMOM/N&#10;b6r4u3+nt370C737mw9194MPyKOgfuS9O/rgIXrI+8QmHjzQF/cf6+EXX+qzLx/p86/QP3z1UP/7&#10;q0cWdnh0+3M9Bjs8/uBj2gcWfvj0d7/WnV//Su//8qd676f/Xa+/+ZZ2L13WADalc3J+Dz/A2fVj&#10;a03rZY7uwg73MI8PrG5oAKxgcEMj9mAYH7ERm9DD8gpstMEPVf2DOjgwpJaZOXKWyGdHW1zQ7LPW&#10;a8VmFLW2k1M8YmEIgx36wa5Z9Q3Wsnrm/6HtY+oAn2Q0tlg4wGCDTuycwRJ5YIrD4IDurWNqNnbl&#10;cAPLOlU3NWv9f6APHNDaqUps0SGW1bPt/oERZbOsCpvcQr9r6G9+V+9/LGvk/PbTnzSOVwKOOEyf&#10;KkbGlY2vXYq+rZY534evWMO8X9w5ptwObBwx6wMj4JVh8rY7h9hXn0rBCUVo7gpbwTTgk9Caw/J0&#10;9CqFVomNLsPue+pbsL2L6mI+rINbSEKvnck2JWAFs075HLHgRh81knt1eBE94ficisEEsYcaqHM4&#10;qir4hzKuURU4L/Yw9SfBDkX4tyXY/wwwhAdfP5dlhSzL5zzsDc1K4Jhm/75l4rjYuGhiIAX0JXFm&#10;QQXwAElo4uxskzOOHYdnKIdbqOL8YrgWkeCpbHjQdDTY+XAIZXAD1ROzjM8kWGBOkVwPG3rCGPCE&#10;G/8namhO+6o7lTlB/jfYycuYJHb1WS2uu08uxj2qC06ie+8zEayVahrjnQB+M+ddOD5tjVnQxDj7&#10;blNML1iBPLBScFcJHEtEOXyCwUvcf+lgQSf3mL2nl1p8g9QxmrTqSWaALwJ6eiz8YPCCY3QMzEC8&#10;ta+P2h6LFqYwuCJybNzCEeHDw9anawY8NDFh4YfggUlq3LAtuMtgg309IxZmsI/OWfjB4IYI/LAg&#10;/EgXPmH4yAzPM/EI8GQkOM3ghzi2j8LXD6b+Qdr4suJ6J6ljvaVktCkpcHMJcCJx4AcXvEbwwCLH&#10;2lD41I784TPcYFMn2oIkfMdUYgv+aEaMptUPW274h3zsSh6t2MTWxjbJsTgp2/oZNGkniEOcUMTy&#10;rvyM7TF8/PQm9hxfFl/USZ8T0Q5EUas7dREtJvnESf1zaCSOKZzYpXPqBBwi9cXhqrLAg3bucy/Y&#10;IXzzNDHWXeqhXFEwnJuHWEfK2lk5uqYU0TOtUHzqJHCNa+cUvuUK/Ar+Jedp/HmDHXLYdxHre8EV&#10;nmH2i+Yk3DeMTnUce7oMntqx8EMWeqJ0xiirdUAlfWju4NHcx3fhSy4QNyHvs30RDA3PuLrLu4We&#10;Uj6x0XiwTLFvTHlw/1Hc+3nECxM2duXZRJuzdI544Bj+Ovhy8RJ5rbeoz8I7QTafAm+hUSMu6b9D&#10;fWbikW54TC8xKRv3sGt/s9UCCurkKPcp6jA8D1xqHcc1+CGzacSyofasajmya4jBlMGhVFInvEmu&#10;Gp4LOKGgtSvkPe81O+dsK8KvLzkE70RcEj7f1Kk078uxg6ly4Voz4E9tDSPk7RA/rGinPvqaameI&#10;jXaCg0uawVr5YIaUPd4H/bS9vFX7J7bx4Y9TU2Qe+1uAzc8BI4AjDN5xZSrEgZYJPbSbfCyDIUzd&#10;TT9PseJLW/DTtuBnt/EVFhXpLlE4WCOduJOf0Q7BLUVm1cjXyZxdRqzSWSB/W5zCnHnaF/YEL0Wm&#10;K7S0Udnds0qv7pGfu0hBoV6FEGMy7+Iz79aJceQoOw1+BowTMczzEQbOs2XCpcEpr15S6SIx7Ynj&#10;cBuMRUw2MR2Pcg6Q90MOfRwxpgiukeEd9jR0z/Nuje9pH3GAQOIDgVfe0j5++11AD0ecwk5Mw2CH&#10;ELgKU1MqCGxhcEMwPEHghdeI7b1itUCzPhjCLDPfQy5/z8IbZj3TDKYw2MA0C0c8wQ+xNwx++IGF&#10;HxJu/qOFFyLBDtFX0Phfe8fCGZGXyMtgu7RL1L+kpRgMYTDBeTiLc3AaYAk3eMF58jVwPe8723yZ&#10;90G/RvyXeAj/xfFp8IOpwZR24Q2lg088x1+FB7+lyNnrzDXcp3xP2XgRDv55xa/CnfE95dS3lQnm&#10;MLWjozeJ9zxFHfHX/9bCDz/97R3d/fOfdf8Jfrj96NP/hx8e7OGHz796rLtff2Vhh//z9WNiHbyf&#10;8/ZdPfzwE3QP4I0Pb+uzP/1JH/z+ff3hN+/plz/7J/383R/rv775ui5f2NXS7Jym8cNmmIOnmNPX&#10;Fma1tbygjaV5Lc9OaXFmUmvkHm+uLmpjZVGzU+NaWZrTyFC/hgZ61dnZqo72FvX1damdz+GhPvX1&#10;dmpyYkQNR2rR8fZqZXmeWiyHrGVtrU0s62Mf82pqOKzx0SF1tLVoempM42PDOlh3SM3trWrv6dQY&#10;xx5gWX1zg1q7OtTR262ZRWo287utu1M99KG9t0ud/T3ykS/eSutn/Ym5GZb1qvpInVrZz8T8jEbZ&#10;VxfHLT90UE0drRrj3AbQSR0mT+yv64xMT6ivnf3BnfRi82bBIqPYqxawSi0cSBucRxfj1MJnja9D&#10;de3d6sDG+cAv9azTjM3saGzXBLGFfl+35vCdB+EaKtAqjGFLlrBHJ7E1zQdq1FbdoP6Gdk31j1nt&#10;YGmVWrH5O/i4K0NTmulmLHJKNNbep82pJS3CXSywv8aD9RqHE5jD/z+KHmJ6FE4UnNGDPR9mef80&#10;dh78cLCmXh1wGivESEbgMSrYrquX/uPnT2wcVStYogzc0dU7phEwxFT3pMbBSZXEFQ6z3cj4rHrB&#10;Fy3gmn44jklwySD3RzP8RE71IeUfAeeBE7qZg0bgJHMzyuVrHFQr/e6jr5309Qh9rwMn+bD/jaYP&#10;cDMlnKOPPrfTfGCk+rZe+ej3LHr8LsbtEPdiVlMT9TGa1Ayu6wYTTIJdSooOqIt9jcFd9U/Oqg7c&#10;WuHjmoATxxZWNMb5NDW1qa6uSd30a2h4QhPwJ77WLtWBuczvKfDOKDxFWXm1auu47sRPRrA7M8Sd&#10;mhmLI9RmbGzuUW8/9x2xbx/5Ig3EdDu6GVfspFne0tavqpomtYMf++Frm1p6rXUrqhrUyDU+CD9R&#10;w3U+jJ2u6BikXvaEqtoG1QsWPdzN+fZM6SD2s6qdc+3mHQroL/a3jcHbregANrkAfiv1SJcaeqfV&#10;g+2PqWtVTt+E4pq7wA5z9H9VfQNzGpgB2/oGlA3n4gVjFnEfVVGLp7B1VHns88DQLJh3hNrq6+x3&#10;GP6Iet2MgcG7+3vRvnWP6lDvOFgfPNwFTuPaNQwuq6yT/D9aMXjIvKsjhXOJbSf3Z57aSWCoUnB1&#10;NZixkGO34MMepq5CI1zLgUl4pY4B6oFS05R4WhoYOJV71PzOBDub7znE4MxnAtc5i/hcDrE08z0O&#10;fGo+U7hvDsI7VoBRXdzHcTPz2GzeVUbsrapvnrGFK5om5r+wTR2DOSXS//Ie8lqJx6QvcAzmsozZ&#10;dbifDbiw42CkFfJt1rQfvVPOIvqB5XMy8dK0DfjfWTg4sE0JPE0216acXKH8nkkwMPwmWC0C/ikG&#10;zBUOjxcGLopc511p3CeRYPgA7ucw8KGTMYoGbzq51olwTW6e0wj2FQp3GUcMIhlcFc+zFcq9Esv1&#10;yZhZgTeapb4J500ssWADbmb9rBLn4f2mtuG0dhTFmLh4ZvPROhRuEydljN3cE/a6dt5V06dw7rcs&#10;+le0gxaNcU/F5wttBWujgwhv7lUwz5KNOScZXUpiy4AVE43ZpLZnrdEFdyue+7p46zTvdjwmf7jc&#10;6JY+RTb1KAxu0wb2t/F8BvPsJs+tKRD/KLgRTLT/ELqEVuJyYJlDjeCsemqv9VsxVz+Ti8Q2NmqM&#10;2SrASYXlxD1qyB3v0f6OaWL4xN3AKuGFLQrMqqdeyWXqxIAx4ZG8WxfwRdg+r8rSaOWDXd38n4Ie&#10;JfEU3DwxJtfxZxS+BjdG3qXr1DfQbL2MluBv8OuJbcAlmXchJu1iR3ep64H2x3vhFb4T+zjzArGp&#10;59FQsI5p/E44+yJ2/CX2ZeoS8/+FbyqBFstyF83Nd8cVtIxWox7DZRrfHVfhDGiR19BvEu8wv+1X&#10;XrN+m2Um3z/s0res9c17zI1ew3XBxDdeI9bxmmIuYttZFnXe1DPgPaHHvgF+vUUtYnASy8N34Vlo&#10;UaybAGZynyO/79RLcmw+zdhdIMZ4Wn6TZxQwc07hq+j8N5+RY+eWHNvkO5yg3gVj4qCF8D3t+i1V&#10;fectvf3jn+kXv7utT27/SZ/d+UC/uX9Hf3j8me7du2dhiMd3H+nL+1/q7uNHugf/8Jevv9C/f/1Q&#10;//POfQtDPL7zmR59SP4F+Zufg0Fu/+E3+uNv/1n//Iv/ofdof//OW3rq2iWtLy1rfmpac9jJKfzB&#10;mdFhLWFrl2aYV8dGsE9DexgCe78Orpjnv5nJMQ0O9Ki58bCFFXy+Ro1jiw2WMJjBh31fXVlQE/8P&#10;9HdrDexRXlaqsdFBjY4MqKe73cIKvpYGLf1fws7zWZLzus8AiCAsgF1swua78eYwOeecc853Zu7c&#10;mblxA3YRSFAABRolSuWyqlguV7nKskxZBkWCRQqiCJEgAREgUERY7IIkEmWXXS7/HcfP2xb9wR+M&#10;D12Teqa733DOc37nvD3DnkTCfkklo6JeZ0sFjQsUE/Q43mA8kgx+P5FNwxFBqXda8EVU0vBBEO6w&#10;uhwabwSiIbE4bfggfAznnsyTl+C1h3MpNWrae+UmNhaOUe9V4CDFFUF+yx8L4/PKkudad8kLVoiZ&#10;k+gJddigiKbhhydc4ZikeR7IFCSYLYoF3ULv9ksQZkhjmyP4My/fcZn4f2zi5FwoKUNsZRt/GmQ+&#10;rRPH9tJluc68DOg4T3dYauQ/NrCzo2Zf/HavlFJFybhC0sNf7WNj3MsmSbFfHfvd4LsT/IPLYJdU&#10;IC4ZdIEN7HKV+WuDPRL4vyp+JIIGFENXUezg8YUli//Np4titLrFxTqBGP6y0B+LA198mTpL5f/q&#10;xLgj5q7azizqxAJDdNGl6rBGGE5Iw0l1pTeRO/DmWfuoN3IPgRD3CUizrnIkU2LTS9QO2Iwh2rEr&#10;LXxWEhu7aHTILO0R4hzjaCVW9r9icUkEXSSO31Pv27kWL/USTXxLmHqOCH5gLZ0Wm2pvNIkCzLNN&#10;nsRudTFmOlpbJ8h3mCNxWXb7JAZjDHevyQa1InF4QHGBYgbFCxNsfo7v2+weydAnihOasIjeYJU0&#10;TFSDYRq8VuxhMtk1zsgX29Jso7lhZz2+uDjdXD8+qkTNYQqfEaO2zmpnHKLZ1PGvii9qPDrYr8q9&#10;KoL4CzO5DEuyrPFDCD/uJR+RxKdc0LlhCPJYoaLo2SzE4nPUDOrQ4cPkMLxoEmvwhro3th9+aIxv&#10;sf7fT36K+wp4o9wnYsJ5DSUcQecjx2b0Jsk5N+UE9wZZJMfkJ2Y/Tg3BfBDfPiZ+hQsi+LWL2H0T&#10;vsFBH0TQnRZpn3lXRGwpxmZ7Kha0p0VXRhwpmCdTZ10w+SpyWhba4QIs+xica9m8KkbyHvHtp7iX&#10;0b7M+TOwyZ64mhtipM1W8Lf6OveiYrwbyPmcgwWOc05H6NMV2PAyY1U9zpCzO8I4v8iYv8R2lOeK&#10;H06QrziseBNd0EpO8gj26FFyoxcSFXxhkftloGmy/vhIsSOz1JGuosmc57hL8J6B65jd3JSFyZT1&#10;CS05modF0ObPUqN6LoeOAhedKOG7ibsPUU9xklrQg2gfR+GzWfy9+k/31QK5xAq1fbT/Za7pj6i9&#10;OQALanXNqraQeXMvY+VBxu69+OiHmaPH4Kmj9M2jjItH2JSPfaCCHoDfvp92PMzcOApjKIa4wvhW&#10;7HCK9jTsPIl205BzsNEh9IljaASKHdQ9m4/CDgdhq1Ocw2F4dYZ+nkeTuszvXoLd5rju04zNxxVT&#10;wlCLKrelrpe8yNF0TU7BbvfSjkYYTwcT3cc5HxqjN8BYMw3uPcl4mN/gWMyZe9Fp5zmHVXSth2Dr&#10;R7ELD9NvMzs3ZGGL+jGub5X1WOcY16dgo6PMAVXT9TBa6GMj7ge7Qz6L46l7SJ7m85PNARwEQzEO&#10;Ip1rjD1qsSewCpuhsE2OGJ2FXNZXBtSOXX9Bq5e7TB+oTcc49Gw9xVra5+TsjRfk9A3+ZwB+eHz3&#10;G/IA7Hfk+rdYH/cS6+a+BUfAFTf+jP8D+Ff40hdY6/JN7s34TfT7b1Lb9RIb+v7ui9r/Qxze5X2+&#10;ewKGeALWOAE3HL3+p9qajBOwhNqO8P7hJ79FXSP5LTjg4a+ptR3fpuaSHMjT1Mz8YYNbDnzt3/If&#10;Ud/Wtj9ww4Ps9wD7aO/DBgeoW3iMus1DT7E+9JlvyyHY4DGeP3oLVnn+35M3+9doX3/K/RC43xWf&#10;Pcjr+6/9Of+1+hewzb/hWv9cDsIID238sdzfe1bu6zytscMDPFcs8fCIGmLFDoovtl/knmWsK4If&#10;Dj3zF3L+hZfE9u/+Ur4DP/zk/+GHtz+/I3fu3JG7d9EX7nwin939TD769BO5+/ln8j++oH7yi9+x&#10;XvOufPzeHbn9/ody+70P5dfww6/e/ZX8An74Kfzwwx//QF597Ufy3Ze/I9ev7Ui/WZNrW2MZoxtX&#10;4jFploqyN96UXqMuvXpNKvmc7GyOpMvrDq+3+OzW9WsyIMbv4cvdLqcY9GvS53WlUoIBsH0+j7TY&#10;P4fP39/d0V4HfF70igLfaeMH8Ccx7vurW5M2ue5OuylFjuPht4xWi0y2tyVfJnYLBKTRJo4Nh4iH&#10;G8S/fC+Vkgj6dn+0IRl06XAsJma7TaLJhPY6Gg5LhnVO0018pM2GvsE1FEtSpaZnvYNPcLkkn8lK&#10;KoGP5LeDfr847XaJhSPa6/FkSHyHH/K7+D20ix71Ghn8iM8pgWhAWvBTDp4Zky+38fsFdIpN8jNN&#10;7POAXIs14JNwNoNWkSO2jsEmUTE7HZx7TdwBvxTQzHVmE7pKTXzRiFi8Him1mtxvMCBu2sTmdBLH&#10;4rNoD3VdBptV4vxekrbLcf0OGCqYIaZOxiWIHpOEjeYsJrHDUg5YqM01ZbP440pVMnH0GOqh2+SX&#10;YmgSKXyu2WilD/q0R11iKl7HxyvO2cZW7OMTffjaRDAmLRikh95g0xskHYlJKp0k9q1o+s+qUU8b&#10;oTXw+0oLaWL7q8TMtWBGmrxehw2uTfbFZ2XtOrwQ9oQkB68U4JgE6y88sFId1hkRyyWoBws6/TLA&#10;r1zd3NH6oMa5e0wWGTZa8jXqtWroDBXOIW5zSoHHTeo7pn3qNbx+cRtMcnO6LWPOdZ1chh5Ny5VJ&#10;SgnercKeQfpKT59Y4MvsOnoB68fCjNPTK4tiR+fKoEM1t6eSYB7o/F50g5SUp33JDsiJBBzizMX5&#10;L8Y473G8VlnM8YDoI16xZxgvN3Yk0oTNoj7e82jPm+RMxjB5LBAUr91BG6LvZPPi1JkkBxOVyf20&#10;cnA0fJdG70jTB236Ykz8N8E2mzw+meeaJvj6bfjNzbgMMFa9XFMYNh4x3vK0Q4t5EDab0cOK3B/S&#10;LTX0uJ0BtS70r23VIHnaaUousT8iLr9yUWLwuclqlDYaW6XKvSyZo4VSQWJoSS3ySmOOF3d4mV9Z&#10;CXCeJXI6gRQcxjw7cvmSBBnPrS3YmjlfYs66PV4pMAbq9MXmhPwmupTV7ZV+ry81cksl8plb5Dcd&#10;VtoALWGTWpUW/VnlsyrjsZgrSof6FrVvlDxnMVeQDr+VZH7FiU9s7SpMFJNCt4dWVeNca5Kk1shb&#10;rpA/3ZXKdCoRbIwjFITdmW/bIzT/hpjSGbFiFyzkT73k4bzMyzm0uDy1EVY4IIP2FkZTmEdXs6Ab&#10;xshvptAZ3Vxzgtc3i125Qf5kBBds4/fLxOKBIGtwYN8OucUMvnkICwSICTaZMxP8snvRBPPXiAvs&#10;aJCMB44XzzI/iDPMNjcaXwl7EsZ2DJg/E2xJWOLwtdqa1LOG4QED2kJ+A4ZskW+FoQO0T4H9o8QF&#10;fcbGHmuxQt4wLAsvb25LFrYO87tKCw1z3rXukJiImkleu+jDMnrHZJOaMtpc5Y9jvF/m9yLodRX0&#10;OksV+7PelzYckGT8BRkrdvoiRF/pk9Sg8dtx2iVKzFQfbxNvZKgz7ounWhcvcaY6T3+b/w3mOwH6&#10;LcxxbIxN3XgCN2a59xbHID46Rh8fZz8H7WQttLlPeZOcWp//YyuTg9sVJ+ftYdwbiU8MMOMa9ZfW&#10;bfKg5KtXYcllYpFz5DBn4PDLaDYrfdY6kwdS/3W6gjaj6sQNgx1ZhVv08LUOFrqs8svoMkY4cwbG&#10;tG3dFN1wT+MkHey0gIZl3mINKVrVGm2+wKN19ylq4veo6brF+oA9OT++SX0i6/R6u6xzeJI1hE+x&#10;bvDrcmn7aTE/9y3t8crOs7J260VRjxcmt1iX+DTrCZ/jPsZf5TtoS7vPatsT6C/n+f4FPp8j1jpF&#10;zvES+6l78Zzl/YOdKTX71A7tU6fM63mOd4p44yJ8fgwOnqFO/zQ113N8b4brv8D3LsPxR1ubchBG&#10;Pb99S86SZ7x4jXVSzzwnjpf+TL7/vR/JG2+8Le++/YZ8/NF78vpv+R+Lz9Xai0/Yfif/fOcz+W8f&#10;fyG/gR1+i/7wXz/nvtaf8fmX8MOrr/2dxg/f+9u/lmeeviFbg57c3NuS7V5HuoU8PNHQ+GFKXdnO&#10;aCStakV2YIbJcID+sIH+0JHd6YQx3ZUxtimBj/S4nbKzvaVtVfx+Ih7V+KBWKcvGoC9x/KTap4cu&#10;MOJ3hv114sqsWPF7TfzfELvXxS6lU/gWfOzW3q70OH6uVJImx/NhI7rcq2QAxwT5LRcsolginctJ&#10;EtuhOEOxRKGMhoDvTMbi5ES4vw42XDFClfdz2BXFD278s/o8q2xjES2EWFe9l4BD0smkdOCFepM5&#10;6HXALT6NHXw8KnZweBzYYXIf2LcB5+d2uyWlfBu2cojmusG8MHCdIbgpByOF0ilxBQPcm1qvcUOO&#10;tonAOfMry8x36lM59wAsFIEHVm1WsXBdFy5T132G/w/S68XuhmHguSi/46edle22wRmuaFjc+D4f&#10;Pj2ET1l2kpPBT/rz2FGuu1AoyIj2KjKPs1HFAuSIsI+KIcKhGPpPQQa9DXFYnJq/T3jCMkaD7RNT&#10;uYnzFT9kuK429jeEn0gEQxKHTQocq47/cXjdGj+UsB1l4ss6Ni1lDUif+MeLplElplRckI2kpIj+&#10;ofSRFkwRww4HYQk7mkQKu9gl/i/BFVGOX0SD6BRhyVZLajCW22jmd/PoMHAA3FPh/IP41ZDNIU/i&#10;r9br2DW0kIDVLiVqa65SqzPCtpnQlhQvxGCdMvm2GP1gDPm190sbA0ni+8roWjaux4dGFUM3i7P5&#10;ycXpYA8TfFDc7EmwBv+VMzLnMok1RY18Nau9pwu75Yx+gTUZeSlNyIsX0ZxgjONL3KexU8EHkgfC&#10;NicjUXFarLKJpp6Nwmkmq/gtdo0dutjwElpJwOYSP+1dTGSlS21JlzayBVijsbqG5pSV9UKV+/2E&#10;xBtF/6K/vfT3lGsuOT18zhiHt1M1aoRjjH+uu04uT/1myAG/s98EX9Aj37ewsiQ59EKX1ymlSkFK&#10;5P0UPyT5vTDtV6Gvh/iJEjk6xQ4eziHCfEpVq1Lk+2dXl8UO25bJYxbw2Xna1Olya/zQxDdMqGXK&#10;oRXoLDZyfuQKGTdl5sSEOioXfKKYYjQcoefVsAXoTS4P8y+L/RjLBjW0qURKErw/WB9Ic29b2ld3&#10;JbFLfVIFZpluSRWfksP/6QwWCdDv2RH1vmrew9Ru5kIPe1S6eRU/1EQzpw6KexnY0QPD1Ml4aMMF&#10;N3OG+k4dOo2Z1wF81gLzwFWl3przaO9eI7dZ07atWEmeop5nB02pk0LTCTBvqN/N0z8V4m4XecAO&#10;mmHU5oPx+hpjJNHupzXsnJXYAX6wMMbL2IMiepnR6qTtqZ0y2aTI8XLUFVng5RRx/prDjxa4xdwl&#10;p5VSrEPdNn48iQ+OqjYkV1fhvKdwwHU0gRpMkCb3VOA9ezguIcUl1Hg1WNsU43mdOqoCOYmA4gl8&#10;bou4QLFDDr52wu2uSFLyMMAf+MFGW4bg2Do1WF4YIIH26qk3ZSEY1mroM+gTtc0tKfBoJ68bpz3z&#10;/FZiAPfTByH6NUUfqrq1ODXRBsaRbX8fTQedC61lDd3qHtjwJPv58XVB/PY58qKP00aKH1YmOxo7&#10;6GmTK2i+VnKkS8yXFfjpJDZK3Qd7Di5Q/HBGsQeazTx+dAF/u0rOVP23+hztvoR+uoz2oRhC5bUu&#10;wRqLaGd6mGGG7xlghHlem9DkFsn9XIAvrqDvqEfFEUswyMpwl7qqIZoX97aibujKDv/dO2AtIj78&#10;CMdU27EOa4k24Q444giakXp+BUY4Q67scJP1cWgox/H1T1DHcwoff5T9D/M99agY4gz+/6Ey9zqv&#10;UR/Ed+5JN+RAY0ROTOlOrPXj+TGOfxRmeIj80+P5jjzIo3p9EI3sBEyhaqMe5/URNKkH0TUfIm91&#10;mjzZcdjnBI/zN58Ry4svycsv/0Be/9k/yVtvvo6W8K68doccxicffik/3P7wI/nwg9vy3ges+fzg&#10;fXmH9ZtvvfuO/PyXb8o//uJ1+dGPX5Xv//AV+c5f/5U8+9WnYYIhbDvG/5EfJi5rwZVqGxJD7e5d&#10;lVqjKQOeb+/ty+7Va1Ljsw6xX4n3O8zrAP5qiRg1Q1xQ61EvwNhJ4b/0Vis69oC8QY98RFlMDof2&#10;vIlf68ElWRWHs0+cGriWeg/9MY/d1RFbZRk3FWxfBnsThmnnVvWSg3kbzIUM88pDbBWDz9XnWcXC&#10;jNswdsBH/qALY9dhczs2NMQca/C8gm2MUq+gNjc5B/WYJTYIKV/Ko4N9U+QhvN4gunGS+dLiXoYu&#10;8tR+8SYCYgs6ORb/f+kwYINt0l0nz4MfigTxU/6ARPCxQ44zQn9YQbewpaISwPbZUhFiU7+cM6xI&#10;oJyTbB/Nvso9EG1GKW32WetSE3+JdSkhj5xaXdC+e5F9D1/kPvUmnaxh7yvs50MHWfU5xVtIiyUe&#10;0n7Ti0bizLGWPhGWebdNYsRrnlKGPLabWCHCsVrcg7dOTpt71HFNJnQLFZfHyNM44Ls8dYTL6C51&#10;7IDO7ZEosaSXuEPnJL+QL4g56CfHUOZ+ikliI6/YMmHi8JhEG3lxZck1VfJS2egRA2XYPyvLJjP9&#10;z9odbPeyySRp+twHkyUYCwk4TUf/B4mZ3fhCZyhEH0a0z9KMAy/72dCBVJxdI69UwZ9byT2pnJTK&#10;Z6lamCz+3WgzY4cN0oSj1Gu1n8PrErffQ/xb1rYKDOy0WSSODtZjTK+zb4rrdcFnJZi100RHY4tw&#10;fV50oSo+qIYmUeU4AY9b/H7GbYt8USMHIxJreanriBLf16i96WKj61mJRFzoPAXZ2upp+wyH2HP7&#10;mva82q4wfonVSqzpNyxKo1vlGtLwI7URLjM+m1qhIv4SJnG4LeLgPfW8xOd59lNtrJilmU/LuNuU&#10;GHwSROtwZsPwTFKenKJ15RPUG9G2yQDrpGh/tnycGDvmE7fXKhH0kA5jppmGuSpJ7pm4LNUWOQ32&#10;94bg51xUDBEn//9IXZHDLClYOck5pDg3J5zsZox5kkFqLPBhfeak2yj2iEOyLeqdGjAqv7lsXeV+&#10;oOhK6B/9Lfw7eck1i142GdNTGFxtVxm7fqtB+rWiXBsPtG3MmAxxzBqa3h7jZ5s5UWa8xjmHWztj&#10;2rdAO9e09rA7TeRWa7KPtjBdZ+44LXBJCl2jL4VsHB7J0a/8fqeGzgK3tMta7jTBuEnD+es9WI4x&#10;kmP8xOCMVDIOr/Tk2t6ONOjzbfSpKMy4y2MhFZco40jVY/WJc1rokHHm7EX6aA0b4IMN7TDkos8u&#10;iV5DbBE/cwiNtUvNEM9TPC550Dvh+FwiIgM4W9WO2c0GacOyFpOeMZan3obcEOO4wPGXdavYPubM&#10;v8QRPsbpcjUptkFNDHnGbDMvkTocxxhK9WBSziE6IJ/aLnKPOa+EGHeLEThub0MbM5kBWins66IN&#10;Uxv8V3yW+TrG/u5vyiw2bCFMHm9rINkd7PaINVrdCv/JxRxAR3N2ylK6tUt9TkKumHXU3qD50Ieb&#10;13e164yTh26Tk95+8iqaRV9a9G0SGzC4uk2ejXr4AX4a29NY70l/silbrIsaogdeYR5Xd6YyQssY&#10;wB9Kg7LDmUHy00X6YhdeKsArSqNtEWum+3VYhJqgiE+sybDk2CdFf8TQF62KPeGKNPVPOXhFaTQu&#10;bEYIG5PBHqeJ66zESwHYNQnH5+AWL/YoTJxjRysto4GV8WUR9E0n8aM9npQePq3Ee0n4KYaGFkM/&#10;bQ23GNPwKJpTqkwtU4z5jA5Vgh/L5Hk6o20JERfV0IUq5JpKvBemzieANhUp1qnbYvyiqYRgVQdx&#10;QhJtLwhDlsgJ+3l0kTvNEL85Ybdkh/5AD4qjt3ioV0/y/RSbh9grSlymjp3j+wl0myzsVeR7aV5n&#10;+F6QOCRKXq2KPpSG8dLUDrmu3ZDEH39DXv2bv5V3f/oLeefNn8nd938lP/noXfn571hT8fGn8unH&#10;n8h//4g1m3e/kN+iP/wO/eHz39+Vz8hvfBk//N0/vCovf/+78h//6j/I1557VrbghwkxRgetQPFD&#10;jRguQbvW6ecpcUUF/bUFE+zsX9UYYox2OJxM0fXXZROdKUdfrOAvvMRbOeKVAvurR53FovHFOnmE&#10;JuvpbPjYMLFBudmULv1VrFNPRwzjJd9QhzsG6JHVNusb0UADxCOKFdrDTTTFkiwazPRbT7qso2gS&#10;r0RgCh/MUKCWsYTuFYizFoMYdY34bp123N7el0AAPR8uqDGOm/h1xRAWi0NjhAKxTIl4I4iGqfaz&#10;24mn4eE42rIpwBxrcW9Wv5P79OUkQQzqYN7VGdcm7HokFpByFTtADBfHTkV9fvE7nOjFCTR41lNg&#10;C/XoFcrP6/G7LubjvMtCfBGVGLpGfqi0Sh9+GC0VH+/DvyvOmDGuas+DcEGQWDEKZyxiLzPdBto6&#10;tovfNWGnHPgEcywoGeZrkNhzNeiRKw7Oi33c8IUXf7+MHbNy/ALHyg9oU3zCKppBBN06gS3zpOEO&#10;NBujjxpL+isCO/iYTy50GT35nTpc6MLWhvGpYa7VwPX7Kml4hfpCHj3o+RFsa4lzyKIfBVIcE35o&#10;0mcNWDBD/zvQfkLwQgqO8MAMEXQhN8zgVfoIY0AxhYcxE+K4ih0Uc1i9XsnABYUK99ZzO8RgNYmN&#10;xwi+IM97BosRn+sUm4t8E/Y+znVo7MB1ufEDeR5zxNQrC/MaQxTQdYboZG1yRQ4r93rwuIiP0YzR&#10;1FLklYxrq+jRcfJZ1PsSU6v9nU49dcA+xhE6b4XzTwXEal3RmEKxQ6EQ09jC6aS2lddtbLl6LxyG&#10;72CNHD6moLQJbPgsmoQPvaKEDxhvoUmT93B7OfdEUOOIIO3qD6FhZaKMKXiI73lL/Kci32lhr/c2&#10;iGHxGSF4zZFFhyglyFG0JK+41gt7OA2wpxWuILfjt1FDo0MXgFFggS78UKbfvYUoXGqh/TLiCao2&#10;XaVeyI9mgqYCBzQYT2q/RIocIcf3MM6ijMkgmkoUnsk2C7CDSwJZ8gQltLcRtcG9ErGzjtiXfAcs&#10;1MWf52slMSoWCbilh1/ZG61rfGBfW5QE7LvOeFa8sMuYdDPW8xyzzVjvsm+JYzr0yzJkDCt2WIfP&#10;c4WkLK3Mou8FyJuWNJZS++Xhjim/vQ4zdFqwp9NMH4ao1SGvQS4pQS2TjzHjYYzUGA8V/HQNn22j&#10;/730f5P6rjp2LoP+1IUj/ezXhpNz6DtBvreOzy+i41WYN3WOsxJT9SQu1mHlWOtVFBN9p+adieuM&#10;c01pztkRZ6wzT9S8G3Qa5H6rkmd8qkcXY1jxg2KaEj5zhCZmd1gZv+gBaEDdDepZ0CSNLsXX2Ipi&#10;FH6Anxl79iq+h/4PYIO8hYRU8f3xYVPSE+qJ4YvyzW3uSYUN65ZlFtuUWqcOt8F6OM61wHibJdbx&#10;9qihZf8lmNLB2PTDIrld/t8DpvBvsNbYb5c47OVWfLJLHXE5K7MWHX1NjhcbVafPFEcFUjEZwHeK&#10;H5rUrFX7HeyiT3q7E6nQpyrOsRPL5NGF927eoA4cXRv9ZJb2HT5zk3zjUOMHpU+Z9NRC0/YZYoUd&#10;4sSsL4jtNmsslR2Sv+KaVdyltjq5xfrWFD6hzgbOMJAHyqKhKH7wEDMasL8ucrQF9PMszGZEr4sQ&#10;h+bRsmpjclzEmO403IeNLnAOnd191htiE7E9q144m7hY7auYIklsHEIb6ZMr6o3Jd1jc+PMGtoz8&#10;JYxQ623i06nPJ48VyRCvUJ8do75KcUVU1Vn5yUfi4wP4/QqsoOrDLeg+CXQoKzxQU3knNKI18lfB&#10;MmMPlihssKYR37SKHzIS15b/hVGUjhWnPszPOr4q3ynCC2XYIQU7xMoNrgGNFH4Io2kVyPPEeZ2g&#10;Xdw3bkrqGy/KP3z3Fe7X8E/yHnULv739a/npx+/JG59+9OX8cPs294+i9uF97nn9/vty+9fvyXvv&#10;vCPvvvGWvPWzN+TN116Xv3/lR/Lyf/rP8idff4G5OEHrpg4PRqsrVkA/jmDnK8SFGxvoV+iVNWoP&#10;xuQnVM3BOuO9xj55bPBgQryADm8jh690+gJ2OotGX27C58RyaWK7Teof2uQsIvgYvRU7xvc66jeo&#10;gwiiybv5nvqNIWOkCbu6vNQj0K9txSdoZVV0Difs0SFXN1AswniLk4uwwx5VGKcNY+bRPpLoGEaL&#10;lTirLetoalH80ho+rYsvVO8p5vEzZow2Ym54qAarFBhnJpuDNR9eSRFzl+rkddEkImhpa/xWEYZV&#10;NZVWdIAa9spB7NHoVCWITUkT06ucssoXJGBgm9VBDmaduAe/q2J39N4gOnoRH+whRvb7qSXleYs5&#10;E1Q5CGxVA9+rakQ6xMhu7EdX+Tbm3yY6u8oNuR02zbcNqS1Rtq5EnBKnvSJ+H3We1L3Szglee4mt&#10;O6pdYcAa890CU8wrpiDuyzC3LbCL0uYd2LQ0fjKO/VxG+1Gs4CRnU0EPctFXevz8otkiXTTjKDbV&#10;S9zmwz8YiQXy69Rm4oMS+DcPfiNC/Jfgsxo21gmrLHjI29BWBWK+PPPYRCxnoX7WFSdngi/MUV/g&#10;4/irDos0yR9UqF21kVfQexxySbcsh2e4v8zSPOsfqH8kDlsjRjtx4awcOndKVuAoJ+t2nrh8Xk5f&#10;nJHHTxyT0+fPytlLM3L07EnR85tnl+aoS/TK8sULMnPsGOtUbJKLoG3TJmO0lhjjMRMOSZH+KtFf&#10;Wbh19sxptjNy/vhxsSwvSZR8lHVlSeI+t5Q5V6/ZKBbqJC6dfEJ7bl5ekDC5oi4+KUJ/dejPMv2t&#10;9g/RV6uXL1K/4BAjfaseL68uyrmFK+S0bOSo0V5oJzNcakajMuJrlojXZ/VL5K4McFVQsvglHxwx&#10;57GKg9qgHOebgqfC6Th+KyQr6FRVjq3Gl5t2deMrDfjTBPFgG/uXYnxfwl9b8G0lri8LHxqpIViE&#10;Y6NK93GiOaA5eeE0HcyqT0elRv/ngkHyE6xpwh8WPUEZEQdN4fY8Y3qMb2v7vLKDP+mEfLLFPlO2&#10;CG1ToI9baIE3mJPbxG058lJGH34QXaxELkH5YJ3bqr0XYr7kmUNZ/O0C/snL8aPwQ4G4vdAljkan&#10;sOOPuoz/MXZgxFwIE5NqWgLxfKNRwTbVNL9fxr/3mUct+EBpRwm0hS0V9/LdKXYiR5wa9HBucGyN&#10;cazypl76zYZ21aKOo4EO1aS+SI2BMG3Uxb71h0PGHXUf5AoDDjsaEWvEiKNjKu+j6rrho6rSg5jX&#10;IeavHR7Jo72pNVsJzifAtZg4/zLX3J7yP1NK0+FaFbtH+G6CazTRZ/lxn3kWEAtt70RLieO3g/j8&#10;Ky6juNGa/MzdAr9VyaUlj30Zwh4lapsSYb9c3RqztiiB/tkSH/uNt9Bl8ONlxscGGuAW19rB/rbI&#10;efbbaKjwcRNuH/M8z7WperY0ueApbXWd651gWyMqB8t7+3D/FrneGr/noJ8DGTQu9JUIc1c9X0U/&#10;KXAdV/d3ZXNzQzpwlgU2qqMLFZvUtKBNRLE3PeLPr998Sq6hFzxD7nEV/WWyvyO30JdvcMyn4YcS&#10;NreHTatwvk8RA26gE9vRJ+vYswo8XkZ3CZNHdGJvJ1zzeLqJL6K+hbyXh/hyQAzZQ7dI4wcc2DAv&#10;8YeqS6thY1TtWAnftY7P2b9+jXw09w3CblqwkevknCeTiebjYmieKv+8yXnVqK9JEeuovK8f/7CF&#10;br6D3whzvCG6RIYapE18RhcWieIrJvimLvOtTs1Owh/kmmvaaz/XNWYulNFxB+SBVP1Wmu+qGqgo&#10;Pm0fntnDD6mccIOccoUc4Vj5J2Ipm9ksPnxal7qzPjyRoT4/AVf5mYNN5mIdTaVBbXyGOFnllluc&#10;S53XbbT6KZw2JvezT143f/W6rD//DXn75Vfk85//Uu786g35PfUPP//NB/LLz+7K7+9+Jl/c/VT+&#10;5+3P5X/d+f3/1R8++WdqH774iPtP/v/54Y2f/Ex+/IP/ww/PP/ucbJA3HtDPFWqaapyTas8i19Pt&#10;dokDWNvJY4X27ePzVS1jAXucZEwmmIPK71fhAAf+zEwuVrFnBc24yfh0YHPscMUI7lD7FfhsSa/T&#10;8vmKHdR+KXyW2k991ka7Uu9b4ESd0aQxQZM+K3JObh9rKOijumID2ruGX1fvdRXTwhRd8mV1eMBK&#10;rrVN35eZF4oHzPzWBr4wQ3zdgjOK9OPc8gr8wxxnvz75Pjv1am5i5QQ1ZIozMvSdExacIwed5Htq&#10;bafeZtL0aDs8PxyvowG7JUHcls6l0C3y2DZqx9A+RhtwILYsif+r4qOVZlrm0Uuc4cTfVFXsAzOo&#10;WgIT8ypNPqHAvN8Ywo3YN/XdsqoxYF51aZ80MVEEPlC5EsUPXeZXCD/ow65uwxcbqh0VU1Azovhh&#10;mzmjbFeSebyE3Tbh90PEbqEG8TnXcZFjVqg1KTF3Q7kc/suCjsA4Zm5mYUU7/XpFx/8R0b4Z7KKb&#10;eMiBpm0kbi4Tq2TRO9PERHa0UC/+JpAMadqlBz4xEl/pWQubw65H8Hl5Hk2sxVF80GH++7FxEezs&#10;eXxwibmu3lNcYcT3Hr/EfzAffEQeO3NCwrSBL+iTZbNeDhw9xHr0h+QK8eqay8r/iz/CfWbukWNn&#10;uOfMA/fJo0f4nNcP8r7aR8exHvvKV+TUoYPMYXwY2oLyEXWuK4D9aHDNKdrTurLCfwOck4P3f0WO&#10;P3JAjh3gPx8efEDOHT0iK5cusD86Dv5xYeasPHLvPXLisUfkiUcPyJGHH+Q798EnR6hnMGBLnDJz&#10;/IicPfq4HLjnHnn8ofvl8OkTct8jfySPPnFUFoxrchLmeeSJI3DEZfETwynffmFlnv9/Pi4Hjh+S&#10;Bw49rG2nLp8TM9pEetBmTYaFYz4qS+dn0PXw64wzKxxwEc44deIJOQ3PGDm22mYDHu5riOaBtmc3&#10;mPi/7UNyBOaaP3lSLh87Ko/MXZCjawuarSzT1yFyR3Nz/E/Y8qzcN3NSlmdmZPbkCTl49gT36Lwg&#10;oTVyBuirO6y1SRktss7+VfzpiHPPkFPTs593aVYWYDjHwqxEdOQPqFUcKI3XSB0OnKCHjebNaxon&#10;nGPfS7oljWljxLY5dHG9xy46+lMxg2oPxRKXdItau5jxeVm0oXXGcwSb4iV+Nawti8uFvsJ4shph&#10;D6dV44c2vKpyAotzV+gz6pv4TgubGsQOOIlVcsQsiuOVn8/BeRaDTpLYG8UPXfysdWWZWl70B+zb&#10;zt6uZBgfUT53GPSsS0LTQA8PZ5PURHsY68QKjNc0WlUQfvMwn9VvZ9HF0iXyKNgDAz49yXyrE4tb&#10;0ArjPFe5Qz88kIYrluFGJxxphwHc5BoVPzjQ8nKb5D3JKzkL1Mn4nMwB7B0+O4EfV/xQxl7EYfEp&#10;epT6rIVfd8CkZXjz2nQkOTjyZn9dWrTblMdBAw2YuWulzrkGD42UX0ZbK9EeSWzFkNc72PVJkxpO&#10;bHeIdn52d1djiBL6ieIHT4J6F9ggCj/Fy3mZZd6qdfNj2GFKvruBr9Yb1oiRsT9syRY6B9dbRAvY&#10;3diUffzas/gWNzFCDe66xnnt4D++ih3uw5xN7FkVO3eT+Hmb3LEfPTSHLS2RN2yg/eXJ5zng6A30&#10;mj72cYrfDWCnvR4/6/mIZbHfJXywGx9jxx6qvirSF6qePsJWhh13qcVoETukMhnWYNk1lhjCMB3e&#10;U3NBMcSI2Kler2s15yoWVGNHscMUTSILj7dV7VgghJ62qbFpDA4Y4WsUQ5QZ96lgSJoFao14HcTf&#10;THls4eub1B+NYZwScexExbjkT/bwVbvUtiRCYcYva8k4fg+fM8DP+WAZD99vkpMZomPnYYS4N6DV&#10;TTXghyb+uUWMr+4vUKSWdYAP68EnffhG8cMmPvwq8XaGmoPO15+XX/7N9+Sz19+UO2+/IV+gP7z+&#10;8fvyJvrDl/HDx7c/kLsfcp/r9z7gvzf574t335ffvPWufPz623L7tTflrR/+o/zie38vr/zlf5Hn&#10;rz/LOfRkyP2JKuRX1DYhfh3Q3+p+Dz3GxAY8WmP8rPNel7nfZusyfvtD2hBfNRxRo0tc5SHu6JHL&#10;7BPvqs2GlumGwacwcpPcfI2xZcSmVIhd6uhiVfKm9WZZXNgatd6hye+22KLMzQAadQc/21Ub4yyD&#10;H23je0f4PZVv2WYMJ4hTJ8Tpm/hD9TggxrBj85ucb6EOp1W4P4Cb2jDmwx9el4lf5ogJk8yJOnGy&#10;2lfFdk7sQwobUIKjh9T2em2sTVyGYVjPnmY+BNHI0tgRO3FwgxgqjbYawl4klc6LPUlht8yMsTJj&#10;OoJNiXG+Kr/pwjfm4Ycg75mdNhgkD1sxbvCvLmI3s8Oq5fDbaG9+rtvI+efJi/xvxs6zua7rStMS&#10;SRCByCAAgggkwQCAyDlnkEhEIAgQgUgkQIIEQVK0PD3dkkN3l6e6umt+xLjGHey2bNkt23IrWDlb&#10;oiRKGk2rw5ep+Rl7nmdT1+OaL5oPp+69556w43rf9a61z5nE95jjvHnsYzM4tQi/WsZ3cM5Ng4tD&#10;8jI42ibzf0vfApy8zBy5y1zYZd8Ox2oTtIULcLQ1uIh8t+FsNTZjFT/jUW7/cEsnPHY5rKClXUWH&#10;mscXGGwh/4ScsS3G9SKxw1nqMtLbTa45+fSrS+EJ2mj1/FBYGOiLPs91OMwadmAM+9QERs+Bvf/p&#10;/j3WWkywBmQ+XIAP6NPtEEeYPs/6Evxq7ZjcxzXC2vXy0uKQnpocTvB5FR43A+9vr60NBWBoBrjd&#10;DbdybU7KwQMhNyUlDLW3h27+H4BnniktQSOoQceZQh+eDQfA7tTsDHTFC+E8/Ez75frcyvoa7Lxr&#10;WOZD6akTPNdvP++oyoEbthBHGQpZ4H2SHKGgGH65yVqF7pCakcMzbw6EwuLjoeBoGZ/HQko6+w6k&#10;horqBjToWd4rVBT2HTzEs3OyQ8mxU6G8uDxkp2aH48VoEXUtoeZsfUjanwLulxCbR6cGk3Ny8sPB&#10;pJRQkH8kHC0qDqkpaSGNreRoCTl2rD3AxzqxPz1UpOaEjuqmMMw6lmbWRpSUwzse47jMQsbj5dA/&#10;MB4a0VabhyfD6uhC6D/bER7fnxySUzPC6QNZcfO9bvuy8kP7idpwZ3ErXDnP+tvUfJ6vmEvdksLJ&#10;pOxwKjknpGTx3tRDWaG4op71ycRysAXjaKjniSc3o+NVg+FHy4rhbY+FQ0Wcn8o7pPIPh9TC4lDV&#10;zjvB+seIWfaCvW3haG5hSKeNctPgMlwzIyktlFF//1tgXUIbHKUot+APxxTlFITC7MNxO3OiAn0N&#10;+09ebtWx0yGP9knOyOL9rPnh8ZxsnqlYEk5WVrGWFqy5DG/v4pmJjyeFFsp9efxiKC4oDbkZ6FMl&#10;J0J1bVMoKEWzOn4SrZB3tZ+pCOnJqaGsqCQcLzkectKzw2H69WxDS1xfcI65MMezDFrKK0Pzmeow&#10;R77hJDHO6vIzoZG2n0Gfvkac+wpx8dke8okqakNrfXOYJu45zPV7R86RFwxvhX+toTNPsk52eBDs&#10;P08sCZwcm5jGVx5GYxsFO8n/Jnd7mnlyBTs3jK2Yw8ao4ZoPsQAHGMUn3roJVuN/DeFnXNzgWbTM&#10;vVkwdQg70Uc8RG14BG3pDv7nMnr+EjkGronpANf6wKzZSdZn49POkTc2gi4zAf5cBI+uU77bxHr7&#10;wSj37aKN3yKvdJlje+nPMXLJFjhnDVuxSoy4D1txrps80YUr4c+I/193rTh8cZb8zcvkJEwQU76A&#10;P94Gxo9ha5aXVvCnboR+dKNmuNBl5v9FeMuTaMNrYGQ7+8bwI64vrYbVmflQjZ1oxE4srFzC57uG&#10;n4gPiv3Wj13Bpt27cz/McJ/uTvCb+MEqWv0i5w7Q5i0dndEfVdueBrs7sB8j4O828e456jNK/TrJ&#10;OV7Evu1cvxV14hXayTpaN7+7jXJOG5rlOpr55evb5IoRk+B3DfxkFT94895dclOJadNHC/jTA/TT&#10;MDanl3J7fEM/94AXrKLljJG7vghfGrEP8WHN95vBB76yvR0a0QEn4K8t2PEx1ghMw19qsGlNaGaj&#10;6OhLcJALtOEI+krbwEBYQENZukbfwH0muM4oOsk8HMg48By+8gLf9ZHnlpbD4u5euPn0d8O7f/sP&#10;4d9feDl8QvziX3//TnjpwXvh1c8+DF+hP/zLgy/C//rwy/C/H/xf/eHhVw/CJ//C8yG+gT+8+csX&#10;wus/590aP/pp+Isnnw5XWbt7i3wR8w5XyeFYA3u3wNY9uMESvOEa3y/BmVfhEpsblJcYu9+30a23&#10;4dmr6I8D5M3IFzaI52+x/9r2emjAHxwj/2XvDnoRvOAifLsZ3XIdXVP+7BoHOUg/eYpzxNe8ziYc&#10;Xf4wAjatorMvMGeWwOEJxtZldMctcHYZXPWzD71YfmEe1FX0f3lGY201mMGckT9Q9trWRtYtjBBD&#10;IX7GOF4A/+rbm3nmAz4Jx4yTozYJl2jDb53jf3W4a/CH7mbee9CCho0mOw+3XECPuehxnDtJfsEa&#10;PqL8Qc7huss+MLabNQBj8MNJ/RO4zRD+eE19LZoHYxreIH8YBMeuoNvLH3xG1vHTJ1lnQpuzb5G6&#10;9PRhQ9Bk5RDyh8vsO3mqHB1oA43iGrrbMjwJ/sG528yrdcbxLprc3MQEOtoAGhucFA6/BpfoR7+/&#10;CK9YJ9a0DP9YIcbT09YeFijnVbjsFpxhvItnSpG3cYG4m8+GWib+chH7N9TaFa6jw12F3y7iqw2C&#10;31do15u00VP4QDcp/yL1/jZ8bpMy7sHfXFvS0NpCjuJU5H6blNU+G+4h//5r/+cqNnEYv01ucxEe&#10;tENulH187OiRyB9qKs9gl9B6KWf9ad5PgTaQm5MVdZwR/KaUpANoC1msOW0Km84XtIVuvl/Dhk5S&#10;V9cAG9t4LGk/OfBdkTeM4IepL1c1EA+gbSewuYdLiqJuUUrbDsNfLuFL5RzJD0kZaeFASgY8CntN&#10;m8gd8uATcoUB1ln2oksdP1kZ0jJ5ZxPHibFl4IrHVdeT29nCszlG0L+70LvHiafVNpM31xEOgqVl&#10;pSdCeyvPwzhdFZJTDoWszGx8avxVcn0qKipDxqGMkJmeCafsjltlWl4oP5AeynJ4dnB2ITh3DHzP&#10;jvzhWM7RsMzzmnp43sBZ7lXe1Mna2ZnQdbo5HKRcRfCdybPkGjb3hWM1jZErFB/MDXM9rHGYXglF&#10;B7J5zxg6CdvQqfow09gD1x6gjZrD0TN1+JzMc9Yb3Ni9R2xuItTV1fNuxAyeMXgQjeJEqGxvCinF&#10;R0PSkQKeuZwdSqvrGd9DrDUeCEfgRpnJlBte0QpPqK+sCRkH09h3KFQcP43+ij/P/oLMvJBPOx7J&#10;zg+H4Wkef/xIaSgvO0XsgfWNfSO8wzGDOmeE3CNHQ1ltTcg/dRIOVxIOHykKVTV1kUPY5vuS00Jl&#10;8cngOqKUA2khKy0nnK6oDnUNrSEth3eipaUzn1iHgfaYk54VtyQ4R1F+Ee+UhA/uO8j7RnKIk5MT&#10;TD+XwHuy4Xxj4KX8IRc+Vki7LhOLXoU7rPJsuMl2cp6TDkV+NE7Mc3ZxOW5DnDMA13ti7z7+ZF9o&#10;ogwjQ+Rpk191bftmxLUOsEzNUu3yCnZL3bEbHruInVgFl86BR3Ng1wDYtQkurYC9rr/pxH6cITZ2&#10;+fbNsHH/Ls9yA2PgDqPE4+7g434bPXVwGN0A31/+MG/u+rjayxTjBbvDmpQpcH5kGH1nfjncv74b&#10;ddNFeNgMMYQl8HkLDOjv6IGP88wd8sq2t25QRuxyL3oja1G3iMl/h+ex7FyCa9FHS6z72CK/bJKY&#10;r9g9DP93W8AWXkY7lj+UwwNWqcfGzZ3wn2/eZu7O8/wYctLhCDc4d4X7VhGrqyXGIn+4dXeH2PV1&#10;9ORWNIZLMa5w7863iN3xvDA4ywb+rtxhhTqdY3yqWS/TRmraVylvF5qyHE3+MKM9QSfoh7ctYuNu&#10;796J9ZmHV3TTD3InedJVtBLrW4lutbSDz3sL3Nq9FZrRK8vRo2axu3PY4UlsWC/+zxR+Wzc2Zxzb&#10;2oCfNoMvVINtmwb3t9FKhtAyJujfroHBYA6g/KENfnD/qafIdeniWUKsu0UXXaa/Z+ABdZ3Eu9jX&#10;3tfHscSY0c+H4KSt6B3z2Hr5wxL8YQUfcQ47v84119i2dlm7fhedBb3E9QxLt+9E/vDe3/04/MeL&#10;vwsP0R/+Df3hZfSH1z7/6Bv5w6fvf8DzH9Ag0B4+eufd8MGbPDvq1dd49uTvwqsvvhRe+u0/h3/6&#10;+bPhv/+3H4Y/efLbxCyMEdrX5DNsbsLrroRN8OwauGasz9i8etX9b91D5wHT8TWvrK7AH7bCDvFB&#10;41hq9HPo7v635bn42N341lPEkNfxM5doYzWjtjb8D+6zCi+7zHzroW16+ohdgVW3WOcvRzaesCjn&#10;JTaxxGc3MaAF+HRDK9gHnl1jjozQz41tHfjMO9FnvklOzPDYRKhFv12kX1fRyi4y/1z76Bw0NnKZ&#10;/cP0dz/jdFB99MZ1eMC1GD/pHuiHv5ELxXaJ8/oZM9X4yQvg8yXapps+naPcrhOdpy7T8L8JMNo1&#10;pe1wU7+71nKa843FtMIvp+AcjW2txERW0OR4TjT2z+c4XOR6lqezrzeUV5yJsR7jNt67g/Fl7O76&#10;zg48axNdxvXjrBtg3wrHeO8dxnR9YyN6HXkzzK0V2rKrtyfaEcs7C2bbN+fQX6eIWdhn2+D7RbEc&#10;zLdPF+E0cpHz2C01SGOZV1nHu0G/zVCOTupiO3j/C4zxdsZ2L23kd+OKlqOuoSF+LsNP5tACZ2gT&#10;bZlxROOJ5tFoI425awPsf32uoSFyzdDE/W280WdVnDp1KqSmEkOAGxQfzg/lJfiQh9JDViq4cKIc&#10;PZuYH1teRmYozMkNjegoVSdPxedSnCwtC90t5JniJ1+Ht+dlZYfkffvhJMXhcDb+at7hUHHyZDh7&#10;+kzwWauX0KgzUlLxQ1NCDbi9qH2C5xt7TN6/Pxw6dCiW0ZyWtLS0kM01qquro6+ovT9y5Eg4cOBA&#10;KMEP9pja2tqQgiZSWYm+yzhRA7Vura2t6O0D4ST3tm7FxcXxmNxc/PykpPjdYzynBv3E76fhTA31&#10;TdG+V1acRXvJCofzCuBQh0Nebj7vxUxFqwCHz+B/gwkX8Gcb6prQNeA2Pf3hbFVNSE/nPdG05yBj&#10;1U0f1zrtp27OPfsiIyMjlsl6eYz1MD/CvjCuP8ocMc9iC373xN09NJTKkJ+bA8dJJdfgHM9XGePZ&#10;LbWhDb3swD7iSbnZMS81Py+H9xzsi/f3mv39/XAP4hi0TU5OTrynz0xpZPxaJstqrpXHlZeX84yv&#10;qeiPi6epyUkhOzM95jyaA+n67oa6mnCkAG0B3tLZwXpY/L16fAbLVV1VQf0rwqG0jJCTDTc5XEj5&#10;OuB2+0LRkWJ8fNZL1jbENkxLTefcR1r4WfhN0oHk2Mb+bx/bR/aZ5fK3fWefFxYWxr6yT40B+dsx&#10;Yhvbro575+YwdVqEM1+EU4/DBbqZ16vg25V1xjzHjWB/zjtO8Cud68blnWNL4MiNmzfjsW2dHdjG&#10;vmgHvIY6Qw84dRY7cgNsW8aeef0J7t3Y0hxj/c7ZeeId+i5daIbr2OI15vQIc/4yuZwj8I8L6HLu&#10;60X/vEYe0hTceh57MKHfgw53/eZ15n8n+1jLQtzkIr7Mzi7rBrAd5hh4/Dn2e+0qcoPUWafg5IOc&#10;ewUMnUCHHILXW7859EftlL+1KTvkyBtP0LYZU4jtAjZaF+vmvgv4K/fu34/fG/ANBrEVMf+Oc42j&#10;m+/gPbQ3s9h3r2dbjevng63aJtu4jXiFNnP7xo1w9/4TsQxb2HzvfR0eYzsbr7JsHu9+r9nCeRtg&#10;+g30hlns2gTlaQPvzfkTW67AIc7jr4kXaq5Xuecs9RyiT8ex7xvYdsvpZp3OwYnsY39bNzf703tq&#10;awewh9r3xJjpod/68Z+Nc5snt3JliXzosbBFDGcTrJ2in7a2WQ+Njb+2tRl2b7O25cY2mIoWjZ3f&#10;JV/k6af+NDzz05+Et958Pbz3zls8/+FDYhIfhM8//Tj8z88exu2rzx+Grz7/LPzbF5+Hf/8fX4T/&#10;cPuSZ0F8wBpPNnnEx+++H37/9jvh3dffCG++wlrQl18OLz7/2/Dcs8+Gv//Rj8LTf/pnYXWFNmFs&#10;yh82Gc83drZjmW4Sn14Ee65iQ27v8WyHO7djXeQK1m0DDUBcEncs+xpjx3ptwztcA9WP/7eJ3nad&#10;Y0bAY3FF3DC3YoZ+O48fPEIcbIA8kUW0o2W4ghy2tYt1AuSfTBI/GkZfkidMoIup6W7d5Dk1cOVO&#10;OIccQp6xfYu1K3DMKbamts6Iz+ZvTqgz0Z9d9KHPapJL9GEX1ZR8nsIMfT6p9jTMc4z57TlxbMAx&#10;HJ99gwOMRfK96ONhbOsic9s5YH7OeWyjHMLxKH/weVZyjGXGq7zBvA85idd1zHnvuuammDOin36J&#10;8rRxrQ5w3xzUdXjlBcrSwrUcZ3ICuYDftSvnuX6cK9ify3CR2ob6aGO0H9opsd25J7bLC+yLHtrf&#10;Zz7J6a7SJ3IJ8516+8itwyZ4zCTrFxrwy83LsK/lFY7pDjDf+zm/prGf/WIMdXGeu9+x39SCv8S4&#10;cf5eNn5I+bt60E+ov3qjuTM+I0N8tL/lE+Kq/MEcPu2yeOVWVlYWMfXwYXAyPZN3+YL9GZn4rCnh&#10;ZElZjBeaGyinOHQAvzE3L5TkF+Dr5oUcfMsT+KQLxFrkD4X8l7z/ABr1UfzLgpCfkwuPyAlZnDuG&#10;1rm6uMQz/fPi79qqqvg7xiLRetPhAfn5+RFLxT8xRKwXI8QKuYS451ZfXx9jqOKjOOin41sMtO7m&#10;Zvn72LFjITk5OZSWlkbclGuI33ILjxU/PTYRj9UnkhvUnOW6hzIjf5BLiG3ZxBjkEvV1rCPmuGnm&#10;S1dnD/x8hee2jaFxHI84d/w4eQzc2+vK2Y4e5b0Ijz0Wzp7lORD0hfhondwvtncyxjxWLuEalZam&#10;hrCLb5DgEE2MEfH8dPmJsMI4WWOMqbv3c2wr8TXzOZcZOwXwB+uWqI9jQb5gf8sNMzMz43/6EbaZ&#10;x05gi7UNtqdjYgOecHFmKqSnGd/JYz0F9gGbYw6kucmlxUUhJysjnDhehvbeEyrQ8JIPHgiVZ06F&#10;48dKOS8zci05RD/avHxLLiHXam1p592i2fG3cfQ5nl3a2dEd2y0L/eFk+elYhgTXcazKcRvgyo6F&#10;ggK4HG1nXSx/Yp99KH+wrZvhgaMT43E+ip3iuzgi95Y/GJd3Pg9qi5g/19CzxT1ti8e4z/nkPNQv&#10;8LfY5nHuFyu1C3IOOYnfna8eYw7o8upy5BANzQ3Yp23mK+tJ0QvPT4ziF/WTx0b+AZs8Qo7Qx75N&#10;cEiesEDfnhvjuX7wQjmG3GBscpzzZ7Fz7ZyH1kmOwcDwQDxenrENXkxiW+QXy+DAFHZXHBYP1UUs&#10;n/Xyu3xC22F95Rdit5zJ/baL/op1EfM38M3kQ9o1j9MeWj/5g36K7ep55uXZvvKHVf102txNnmU/&#10;+H3v7t1YHrHc+3h/+YNtG/0iMF07alnFi3ls7CbtrR/q1sNcnYOX6Atqz89RF3nF8ChxXuy3x4xR&#10;Hn1TOaE+lXZR7uPmd+/lfuvtPu3lGlxEu2pd7H/bYnqamBbj39z6Psa3dnqG39pw+YL2XN9eH1G8&#10;3YHv7aCXROyFD965sxu++52nws+e+cfw+muvhLfeeC189Pv3wwO2L+APXz78NHz5Gc+ohkfIIf71&#10;jziEPOKz33/ExnOr2eQQahDvo0G8/dprcIhX4A/Ph1/94pfhJ3//D+HPv/u9cBWbuw5eqUFs2P5f&#10;c4MVbMTyCs9hoLzrcIUl+OtFxqE+qnVa3yCXEQ7qp2sK1C2sl2uf3M6j4atFrHKdjjae+4JtGmEc&#10;iCPOtRHwQA1iEC1tFj1Lval/kHGCxjCK3jSBfjZEvE5dYRYtrB9dbpN4mvvG+a9nYChqEfIGcx/l&#10;GP5nv05zfX39ScayGC02+/08upMal2s+1CVG4QnqBQuMHfNB/T5OX64xF8Vmn0k1Ktfk3HXGiM+G&#10;7ICLyh8cl1uM8zZsr+NSXuFY9h7esx58dW233EW+0sp5F7AJc4xR79uIDZ0Gi6/CQdbgrJavjbnh&#10;dZ07jjW5gpgsjms7tBfy11Zs8rXr2xHb/Z2YU9qnbcaQfdZBfEeeYL/JXWfxERob63kmxhB2jmdx&#10;wmXd19LaHPtcnmsfOtadn3J3dQXrbhnUZKJ/gC3QBlgGy+qcde5ZjqZWOAX1U18SQ81V6u3tjf6Z&#10;WsQGc0tca24mDsR8Fy+0z/IHbbG4N8jxE2gJDTU1EeePl5A3gB2/AL4XYLsz0CROHjseqvDVjxw+&#10;HHIzs+JvdYU5YocF4H8muNSIze+Hu7Rhz48WFYEjKfjocCfudxj+kA4HOFtZRW7dDLFP1n3Tf4e4&#10;tvxBPJA/iG9ueXl50QeVP8gnxA4xRfxXM7DsaghqLWKmdRd7zM/Sd5U/6LPKpfwujjoXxHKxVHy9&#10;Sp8b671ADFs92fU85keIg40NPF+U56LoN+tLi31NjS1RI5ZHxHU/nOfx4lsVvMh7y2nUHCoqKuI9&#10;E5qJPM1yHDx4MG7+dhM35QTyBbWHGXwdc3mrKk6HZGJCdTVnybPm2RhwBdcJyR0SHEPMz83OjNhq&#10;34qljgW5hH6897P9rLf7EjxM/ujYkE/53VyAyfHReL8C8lTniG+Zi+w95S1NjOG83GzaJRN9c5w+&#10;PEO7JEf9oagwn/25ofhoSeQNagxqOPKuDnLjbUN5gr/LT5yK/EIt58Txk1G3OH2qIupHls22sQ/l&#10;N7alfS5vUCc5ceJEHBfWp5s5m+CM5p7rU8uxnUPOJTHRuSNOyb+do84j8WKMa4tn4qJrCMRJ57nH&#10;7N27G30TcVhb4HW0SV5HvPTacgg/5RRqGpFTYJ83wJk6dEVzCuUPEfPJfRTv5QrqCP7n+ucGcqp3&#10;8FkX+a0e0T88wLty2uI1lrDrrpNWz2hDT1ab8Fy5xzj8sQsfxXPGyTMagXeMcz1zFy2H9kDO4Kf4&#10;KDb72zpqx/RJtCPyAu2bmC7PEF+j7WWfdZMXRYzFZson5Ake7ybH8lo9zCu5gpgsd/H+1XW18V76&#10;9jd3d6MuMXzeMrLemGt6jPf0XH0kuYjXUlvQhsshtM3Xd2+RX88zg9injb6CDZviHn5vpw/9LYdQ&#10;g+ilTtbH68iB7Gf71bLKH9RftKdqDraJuoT9apvIO+UP+nHa7BkwtIn5JdZqx8XYa9hx9f6E766v&#10;73rg23u3eFbTXvx+987t8P3vfSf8/Gc/Da++8nJ4/dXfhQ8/eO9r/sC7uT9le8g7suAR/y+HUIuQ&#10;O0T+8MHX/OHd92IM4+3XXudZEq/G+MVvfskzpH784/CX3/8+sQbKRD8tfc0fLP8mtkNNYff2zVh+&#10;4xRq3O6X58gn/L1O3cQcuZK8w3MG+rqj/uC7teQRU4wzn1EpVjjXxA/1vmH4wxr5qT19A+g3rD2+&#10;MB3jF+us81Vr6BtifTp8YH7JWOwSulJX5BDnxun/r49Rf/BYOcQ0MX15xCBjRF1BrLZP1Z7E70fY&#10;TX4C/7Uw3/rhD/IKsVtO2ck4mqCf5Qm39vbiGJYTmM9rDMP9agz6DY5jfX01iSb63TEh13Dey0vM&#10;A4jrUsFgecww9ZfXzjKW5bADXLe2uSne1ziL5ZRTqFloKxzvzh11EPm4fEJdzN9yFfmCY9RxNzCM&#10;P88xvdho54rjTF2hu6cz9o1cYXWNNsSOqD84FtUb5Bjj+HPt2Aq5hFxQLcmx7VhWB5Q/aAu1f9HW&#10;ybWYH+5TW7Sslk3b4P+N8II/jl2IIery4oKahHnOCb/Y4xJ6unq72CUWrzHPVpfAiTreC4j+kIUt&#10;byd/b5gc1hyw/MjhfPJjeG7SEOMITlF3tpo8NfJH59BysdlpKcRBMjIjV1jhfj6nvBj+cAD9voXy&#10;TWF/crD7GVy3mTpMEj+9QJzRZ5hncX35gfgmdoghlssYhZxCLuRv8V+/3X3iiZqCmN0CZ7SOcmTP&#10;93/jHeKRere/PdfjExpME2Xw+sY9bBt1hIuzc1FfqKqsjhqEWCfOPfbYviDGXWJtREtzG3FcntkD&#10;t/C3vENu4fXlKsYjLKP4p/bhfrmM+62D+oNcQ77k/5ZT/1r+oM9/Dn/SNUDqDWfIE8kjD6Ucn/8S&#10;cTA5hPvFbo8V490yyT8VY72n/a2fIA+zPW1LeZjcwraRT8i7xF55pfvFadczu64hJTkp8pHEvdQ7&#10;/D482B9jGJmsiVnD3jQQR8nOygjVZ4mRwClsH9skhZyIhN4gr2omb1WtISM9M+auppNX4X45mRzD&#10;fJSe7r7IY2wbN9tKvqM2ZJvJIdRT5L/2qXXVlukbWVfrHDU45rMag/jhnFRHcI76W97vvGolP0mu&#10;4RyWh4ubzjN9U3HU4+ToUd/GRjjHnGv+77XESf1XcdBrySucl+K7sQWfkaImsLqBJoodFtvlBWPw&#10;AXUHj5mlPVs6WiMHUKvYAovkFcYxErxjmv72XLULr60uYc6WmoMah9fyHPcZ72hua404adnkS3IG&#10;7ZX2TL5g+d1nO4njUWuhLh6rbZVL+b9xWzmBddaXEYPlSF5Df0Xe5XFifx/4rk2OvI1jxGXb1mPd&#10;PFbbbJuJ27a3/WIcw3Mtgziu7rvEJlfQLpt3YixDXWGE/nRL4IV6RG1TI5gzFXXry/S9GoT97nVu&#10;3b4d7aP8L2IG97u1dzvWxzLYr7aJZdZ22h7yIbmDmOoavfqG2qD+r03XlzdmYe7Ao+cArEQ9Qv/9&#10;5q2dcBf+4Hm7fP/ed58Oz/78mag/vIEGof7wMXmRX8Ad1CDkEF+yySG++mMdAi3iD/ELYhjmQSRy&#10;IBL84ZUXXgzPP/eryB8e6Q8bUX9YYnxeZR5bfnFEjvDEE3cjX9hDE5H7mAdh+a2LOrlcSE4hj5An&#10;+T3m9jGW9CN8r+YU2O27MdSunXv6YNpXn2u5St5DDVrsJLhvbs8CXMFnOdQ0NBJP43lU5KKswm8W&#10;wJPOHnJqwQnXca5fIw8VX7Ozl3gzsesLs/AzcoX6wRTx2763PxfAotZOuDlz0ziE2O2nvNH3S8ww&#10;tjxmhj5sRUcwxnWDsee4dl7LHac5Tl64wHgZYH7PyBMYz+pUwxxT38j6CK7h2uWo9TPWKvFFF7nX&#10;CFgvn/HdHF19PCORcrn1cZ1m5ofP5vY/Y2dqYZ2MeTFZn16e7BjTVngv7YfzUL5gTEPO4m95vJzf&#10;T+fEODqleQ0DPO/BsXUBu2vMbAJfTU3C/p3CRp/Dp/CYTvbJH+QUcl7r3GKeCveTzzvW9XfGmFMJ&#10;jc95WwFeWs7tHdb7Yi+dI7aFnEA7qq4gJuqnu0+M0N/Wz9QuG9uQU4ovYrD4ZoxAviG2qq0bc9bH&#10;87c22mPcPEZf331ir9fwnvKUNOx6DrjYCD+zXVrayKHD7h8Er1xjvoAtyQYLUsAuOdcs40GfxrJn&#10;cG0xQhwTzxI+sxgfOS+2T8y1TOrt3k/fXhw0NiA/Vnux7o5zcVLMFIv0WeUfiXrJmWwPzxHnxXyx&#10;vLq6lpgEMYSWNnSGfuqLVg7WZWflgMHJXHeA+US8nHXqy2h1dXUNMddtgphfSUlZxGljJpbN+4nl&#10;XtcyeE/rpaZiPc1/sJy2n8fFGArj4tLcbMwv0BapH/ock6zM9Oj3r2HL3JYYL5XoEhVnTsW8A99p&#10;k49eYNt4zUT/qqnIq8RbNQ7v4biwbS2D5XRs2GZRg2CsuqZZ7SH9UGqMkxgTtUxqHOZcmBchnzHW&#10;UUf+QxZcQm6TlnIwDKJLTqJfygfKT6grpDO+WDvLeu82YqEZ6Y4h1qacOhPXvrj+5WBScigsOMJ5&#10;6MiMEceYfME+tw/lBnIs283xXIeuY5/Lt+SL/Ywjj7NtxXJxSjxyHjkn1eWcV2KaeO88cuwNYavk&#10;DHJy/fTEXJY/eJ7z3zmoLdAGGcNwHvrbMStOiZVyB22PWLVA/sMmPp5rv/qY38Yz5AlyiOa2Fnwg&#10;YiLkC29g441j9A89ikXc+9YT8bf71CXkEFP0g8deIu9Y3jEBZ1CT8Pper72rI/53Ez/zyT95Mt67&#10;jvbRLljP3Tt70U7pV1hW7Zi20pivmolcQWzX5omhcgvPs/2cu9rgSfwv8V57ZLvYJvo28gHPsS1s&#10;E30u7bbH62t5rj6WvMJ2TWgbXscyyNfkJf4nd5Hb2aZqCfqV8gj9unn61+cVGHNWczDvwe9LnFtP&#10;vfqG6SPwQ73CrRNs0R4aH3GzLva9/Eef082+kh9ZVvmNbSPvsB/1w8VabbS5EGoM5jWoDxun0EaP&#10;gqvGAtznO4nkGOrO5r75LgjjF8/907Mx/+FtciA+eYCWwPb5Jx9/I3/49P2v8x/+wB/QH956m/dv&#10;vhHeevW18OpLL4ff/urX4Zmf/GP4i6g/bDIP19AMzEFFb79E24ExMY4BrlhGuYSf8qAYu4AryDHU&#10;TsyB2OB/sSrGaOCnV/murzDFmPN9GPIH56A4oK3aw7/fJU90Gf+pmriu3CHmQLCmdXwKfb6zK3KG&#10;rRs7kUNMEtvuG4SvEWtZgHeswBVGmeuu3ZmaJQZAXEMO0Qd/mKSfNuwneKN9bCxhivHg+zLcfH9G&#10;A/ZsmTovMW78z3VS9eCN2C4XHWdcdnbzPCTm9wrHuG+McjumL2H/9B/8dN1xM9dyPHqMz5+RM9SQ&#10;n7DOGJanyAvkKvIYx57v6xjkur3aDcbbKGNfziPHkVPISZ0XcgOx23kgV1APde44D5xnjvce7LTH&#10;JmKl7juP7+bYkr/aX2Nj5PWgB4+xDYADctdR9plLeQ6e0YedUZ9Qi/C7ts16OqedT9ok57vlcNx7&#10;P+9fCV5qD9QAvb/z0LwMNQc3ba84IdarT8sf7XsxQnwWV+QR+tzyB22zmzijLyzuap/FZ3mC9lls&#10;0m57XBGawuOPPx7xXFzSdnu9dGx/FrY/D8wsLDoSv+9PYt1G8dHYr/JA/3+cPD/tuXW0b62PHEPc&#10;8F5qBeoEYpzlEXv99J4JTiPmWXZ9a/mD2COPsX794IPXkG9YJ/HH8S/fsfzWQ95gzEbe5H3E+KpK&#10;rtPBM6Z4f9g0vLqw0HvuQ3t4nFyI/JjTvgbv7uggDx/dTq6ReGZsWSnPmuBeto1l0U9OYJ11MVbi&#10;PPQY8ym9t7mMHpuIM+n7D5K/dY44l/PW5y9tMr/3Pf4YcaFD5HYOxP/6sG0lxUVxn59qATXVVX/g&#10;SvICeYTxHHUPdR371LEgV7E89pscSn9CXmEZvL8aRFlpcbynz420HPojxkrcL0+QuxhbMW9S/lBc&#10;xDMs0D9miG3OXbwU20relXTgYOQRk/CrmhpwPyWNcpfSNzzTEzvT1dUNX2Ad52F0LWKk8gP7ws1y&#10;JsaCfeU++8r62If2uTELy+4Ydczrz4of+t/yB3Ffvu8c6WPsO6/c5xwTB53j2g/PcT4bsxRz5A36&#10;3/7nfPO4yDPEMriF89D5KGaKhWKg9kFdwHiEsQV5g5rAKv13YUb+wNozeIHxDNd2qTeoK/Qw72+h&#10;gatVyBdm4GrmQZiLKZ9YwT7IIYbhlmoQnutv3wVk3oRcxO0SWoT4adnEbWMwll/fWvsort++eye2&#10;g9qK9kNbqtZvHayv+2JcFOx3n/bH89Qh5GQJP91zbEtjHZ5nXrm8xX22nXNbjuG5+jtutr/4bVup&#10;ZWhLPc521Q7Y/uKCOsMK9zd/Tk1BfmCOg+9ANO/ddxiJLWrKHps4xnW29rW8QE6wC85ZJn0rtWO5&#10;kptcQp4VxwC/jWvII+qbGiP+ygd8x50+nzkB+umL8HXxVXyWJ/gcdH141zckjvG/a5z7/e99J/zm&#10;18+Fd8mdfPftN8PDTx6Ehx+T1/Dxg///+IU5EHAI12F8SA7le67DgEO4BuOFX/8mPPvMz8Jf/eAH&#10;rIe9TgyDnEf6dxNcNhYhnqglyCPkDuY8yIksr7/9T75zAz5knTxeDUIucYPxZqxSPfMicbJFxpHv&#10;yBJLEvELbewa95pAO+hEM7zCusF797+N5nMncnJzCnwX1jXKZs6BHN0cY+ebMQM1H/vd3/LPu/fv&#10;x+N8R+cMY2wTXrvCOJilT7rpb3nmMv1pboM4V4U+4LhyfNmH5jiou/k+LnFI+5+Is1hWbZx2RDvh&#10;5v/6zuKDdkMNVlvjfuMY8kjHSz/nRK5BG1h+8ya0I44fv7vFd4BxrOs7rKu2I2pe2AznkeNc7uA+&#10;r6V98drOJeeE81RO7fXVJqawvXI5eYRcVV5wCbtrroP5lHIH12aY0+ux5lOaE+t+N69rjodcxHih&#10;ZdV2uV+75Zx2zqqL2P7Wxz5wv3EPuYPtYX+rO8gXxFnbS3yXQ9hmifbzU44hlonFuWDKsRM8Q5Lf&#10;p9D8q8FbuVQfeHy0pCSUlpWFHHCohE91heLS0pB6KC3oz2kfCo4WhaIy8uhyWIcBTqbDOfIKC6Im&#10;NAAHks+VHD8W8jnOd7WZb60eVNvYwHE8Q4lNbUHNQZ6gXpDgNfrM8gE5jePBOqoriCdq9PrZ4qXc&#10;wbpaN8+XByVyEsRIOYRYpJ/rNcVRr+u1PFfsFdMda8Y9LIfcQi5gWzpGbUNjQOrrtrnlMf5jWb22&#10;2rrX9LzEb69t+eRI8gePTfja3sO66/N0dnXEHC7fl/bIb1gJWazfzM3LDgWF+aG4pAit4yjXJseR&#10;32pYxsXOj7Lmkmt7T8tin1rvBA+Tq1hW20Y+IR9zrFgmN9vQnAu1BnMtknhWV8nRI8REe4JxlW7u&#10;Y+6D2oPxDGMpxlDMp1SvcF2G13GMyaG8h+1rH9hu9ptczzwQx5z8yr62nWwH57O/bS+P8zq2tXbL&#10;zTZSE0vUR66hfVBzsr+0AeoIzkdzocQ1/QFxfRU80g+QO4ghzlW/i2EeL75qq8QeMcj9HiOfl1uI&#10;b/rm7tffdl5qy7QX7otcJNqc/pi74HqIRCzCWIXfjV/IKXrhh8Yn3D8wzDPxezr5H01pdRl7Mh9z&#10;IeQK8oxH+RKslcTGy0n8jBrHFrgMf1Dj8Dx5hNfUz3C+Wj61kYSOIj6qN+hvaMfkVutgsm1gfqPH&#10;aef837by3ISv4noTYw1eQ1ujPfJaiTiv7SYnELPdr63sAdu1lfIM29ZztA9qOGtwFO2Wx8lHLI99&#10;YGzY2EVrV2fkC+a6+9ucOrVp352snuymBiF3UOs2huExcg772v7Rflpm62M9bA83+8n+V5Nyv31r&#10;rMr7y6lGsdv67mr8cgTXz/msLrHY/Em14hs3tr/mDLxzCQ7oJv6as7iDXvFffvCXvDvr+fDeu+Q9&#10;oj98Cnd4+ED+8NE35k9+/uFH4fMPH8TtM75/Aod4YA7E229HDvHKiy+GF3/zfHjuF78I//Wv/ybs&#10;7e7yPA7wljZWh5DnWFbLOTUNFlEu4yrqKNbrEuPPY9Qh5A5yC48xNnOPeMc6Y+kK569SZ3MgLsvF&#10;6VvthFiSmG+XiUn0ozV2sgZ+itzHlVX4HjFcMbWD8ec8lFP2YPPEq0e60KO8A/1h8xIcb4+4wZWI&#10;vXeeuBf5gFhs3zi/7BM5ulgsv1ygnvK8VcaQPNX/xWPXWJg3qb3Q1miH5A1+alcsu5qs9k/b7f7E&#10;c8v8re3T3jg2LHsjWCI3cI2n47iukXw+xpa8Rg7ke8hbwS5tilxJezPI3HuUn/lovYXzwfGt/+G8&#10;kVtrL8RqfQ/Ho3NNHuR6COfDDH6Gfdfdg0+J3VV7MC9FPitv7enpijqEcQ03n4M5AceYhOuKFc7j&#10;qH3QJrah/kMiRidn87uxPe2Zc8Rjva/1cB7LGcQ028ycQDFWvEj4cf5vW8m1tLc+/82xYTwiYrI2&#10;WztIm3o/bak6kOUYwx67LstnyWkLnHOJMqgZ2R7mRusv9GF72+FB/bSdnMHNPKguxoCalDZAe1AN&#10;XphfrSakXmTZE+UX6+UA8gIxX8yRV4rvjhGPc7/lVl9J6Gtijce4Txw1NmH9/N3PePaaYqn7xWz9&#10;WL97fdtCf9xreQ8xzjiD1/GalslrJa5vO9uO4pf8Qqz0mmKdfEROZnnkQ45Zx7d8x5iGm8f5Ke7L&#10;ORwP5s+oYenPuD7MmFhbWwvcrZi4D8/gzEwP+QV54OhBytcYfQvHmblT+unqGwleIkdRa5EH+Tx8&#10;6+5cUscR4y2788a5Zr1u3eRdv9hH3+ErJzgER3HNpjGLQ+RJmqNZCnfxOLmG6y/URYyvHCstjuPP&#10;NrE9LYPcwPtod+wryyafS5TPsvnddnA+2+7yOTmCZbIv7DP7wrb1P9vK77a5eo71so39LsY5R6Lm&#10;DsY4Rp2/8ghxTOzyf+2OGKYN81Oe4JhOzHntgVgktnmufN054PyP2GhZGd9inhikPfA48xzVD1xz&#10;4XNkLuBDqBfs3rnN8eDiBs8pIGfE58uoLZgHKQ8Q+/1PfuDmdeQWru1Uk5B/+Awx+Yf/G+8wFlJL&#10;rq3rO9Uy1CD0tfXFLJO+vjZEf0qbqJ4v13G//MHYp3jvc6blRtp1f8srEms4ne/WSz6hBiH+ahu0&#10;U2oZ+oFey7YVL8Rs20R7aRm0mbahfWDMxPb3OuKGXEdM8Div77FqwfX4YttwlnXKKYdwnaaxDL+r&#10;T7iuTtuhbq3mcIG2N8axxnXFEuts31m2WGfqbp9rq+xX669dt020WeKDGoh2dJB4kv5czJPEjhtX&#10;1i6rMbgGUhy+f/9e5BDadbmDOGwcQ5y+wzF/89d/FV5+6QX0hzeD+Q8ff8R6TOIXahDftH7zEXeA&#10;a8AdHpJD+fH75EBE/vBOeJ84xsv//EJ454030R+eCT/64Q/RH26A92I++W2MdXHGcqiLWCZ5kOVT&#10;c/D3PL5sLOfdvfi5BQ9VfzB/4949noFK+Ze4hr6B73Ewhup7vLVb2i99Jv2qCeIPg+RIjo7jbyz4&#10;fCmeV8t6TX1q4wDOQ/MMOpk3zinjBM5F+8a2n6HPxJU18NNx4Nyy/x1bxrTPMS8dk+oLK+x3nka8&#10;RU/ymvrTPdjipTgnZ2M+4LxckvurQ/qpjdcWJXiDdkINWExUt9S2yCe0LwnekeC0YuAU48N5bRmM&#10;x08xxm4wvh3DllMMtk6PfPt5MJ81f9zPuji+5czGxfwtB3KcWVf9fOeP88xPOcuZKp5lwHGOPdcD&#10;a89Hzg3H/jRnRU3C5+4ao/CYvb3diA81tWdZZzwQx+sMmpFtZrzS8jnv5M9qHK6HSrSf91QXsdyW&#10;Ub7tHPechLawCy9NrL/Qzop39rs2WpzQNrtp112vYG6M2Gif2w8zX2uQvn/F+60yT/VV6hsbYhtY&#10;FseF46GJ+e64sQyupTH3pZ46yBVW6G/jRGPMefcZzzTvxDjSZY6tAlMGsHnmoCzCc+33BI4bl7ds&#10;9rn1clyI79bBsut/+t1YTCI+51hwnDtm3Ge9xBb3OV7U7/1tXcVO93tPeYLt4jlyLPd5nNzL68s9&#10;HGNez7aUd4lp3s/yWQ65jf/Lz7y+Zfd+8h//E7v9/X8Iu7OfTY7rPOD/SYLAcGzJjCMRls2Qo6Fn&#10;huRwtm9f3/19v32db2Y4tONIFAxbCEBd2HCUKydRHCexnegqQRYnljfJ4i5yOBzNxpkhtTkLEAQI&#10;4tv286v+imJiGLpodHd1dfWpU6fOeerUqWp4B/3SfRMNbHrBIU8+Ufym/Ix8kVMZQ5APWNS4Aa74&#10;1Kf/bvOTn/jb8S38RPFtLWScuhiZko/9xSc0wDNiMdQD/9TNdz3nlyAXZEIdHfqavR7sqSQuU7zD&#10;j/2tv1nWk/54Yjit0TyVPR+s+zA/Cj+Yv7BnhTkU8xvKwBP1N+cEm8E06ommvxG/FQwAM7mWhz9C&#10;3dHoXfcwAnyoHfwzAa347134TD19gz6T7l16QZ/RT9lBfZVdYFPoAOOVOj9fxujB3Pp38R+kD8PL&#10;7KD+Tb69p39JY4/oRHoB9jBmYDf5x+k2ekY/OXkq8pf2EOfI/pvP4FNYjY42V+HaPhAwARwwybjv&#10;VNZmiG84euFK8+LffzH02yvi2eKXmMQ+be5kriB5H/9M4o+DR7xnrafzJ6M/uhk/rmdthvunw4fi&#10;w08/oTv2Dg6an/jkJz7CTvhivG38TX/pv3wC0uAMeo7N1df5HWAqeg0f4Q06Xl9ni13TQeJTfde7&#10;FZPAInCBsaf36dpPRQdbcw/bmTOAdZQlXz99XbyGuQkHX0I3aebDjUHEUJrD4GeAK+bSXvQMvSGv&#10;MUgv31eHggnTN/lE6eaiI1NP3+UnUW8YkHzwUZELdVUH4/NnMndorG4c//mXPlfO5jRgBf4IsQNs&#10;sH0VjOOtb4AlxMD7P8kv//IX4n/4/fyH+/XmjddeKfMXb776SvE/WHtx91biJq3dPN77wbrNetx+&#10;u/U98ENYw/lu8AP/w1uvvlriIP7sT/60/E/rPyWG8t/+7u9lP67d+Aoyh5K6O5szb9eStj6Rdi4j&#10;+it00hF8JLDQTjAnHcMuqYu5DHGg6+oGr0ZOzVmKv7L/IZ3I1vL10aNziZO8kPmL6cxV8j3YH20m&#10;ceT6CNtBFobhM7yt/U+dgcVbWdAm/FLaSX59a5w2JXdn0x/1YbaaTBQ5SzvrX/rhduTmfGTJtfJ8&#10;gw0/cTJjzXzLmJmuZtfoVHrNNbtB/9Lz9Ip86kG3e6ZebAY9cTqyhoZ58hvcyV8gVgLd+oV0ukJe&#10;9bsQHUGHGGM4kzM4W73ImTxsozGKcb480th6+aTB6b6pnbQLPwNftHUW2geO9d8/cxgwoZgctsG/&#10;hM1lFHyYPPhkXKMs32Sj8VC8j74Hu9NtfA1oQCsdpk/QiXQpe1T3madXq+3Q/mwJG1d5jKfeMT7m&#10;k1AnbaOOxgauW5loY6r+TvwFdAaZ8H0xrPjYiz6FPYwPjAce/9nPlHlJOuBc9PDJyI9xhbVXg3yD&#10;X5LPAX6YpF7iqr3HBsAFbBxb655NQTd7XDGQ+zrHpS5khY1ix9l2+FK91NWZbHiffWN31JvtgQXw&#10;R5p3yREbq2yyh5fkz9m97+AjuZNGFtFXy0KDuINaPtmEF/BW2cpiK9EkzXe2MvZSjjqbcyUPxj/i&#10;a+FNftRTsT1zGddamw6HitGl5/gePeereDq2nV2tfYW9rrgKL9UVLejGB89gNDZavdhouEDMxdlg&#10;X/s+wAbiKa0HccAXMIT/y4nBkGYuw7kXuVa2b8D6vq+fwlfaCA3SPFdXPHJ4jma8kAd/5HFGpzLl&#10;06ZkA770PpphOLx0aAPySx7ZJbZPn2cjq10ht4Nx/j2db8nHdshLztk8aeYtYIFqH41T9UF9k15U&#10;FpukDPZYX6XD4BaYQWyCeQcxDOYV2P5RxnkwgrUU9nRg/81ZmMOw19SF6AIxENZRwAtPnQxv8z4f&#10;hfWaYirsC6FcOKGNeUDLyfSpqZJPXjqLLtJn6Q/jenjCtbE3+w4DiVc2LlF//MA3PmZYwnwGXaOf&#10;V/8wvVn7PDvL5iuHDsBnusK7BXfEDvCB4CkMQ4exF/CWa3oUXSdPJRYr9hvf6DDltevo4yucxNeR&#10;9/kh+Cv5Jay54N+0J6jYBzEQYi2lVx8FXY9utgdd2pCupzOlG5vxj8AuaMEX/iffxjfzgHwQ9LX5&#10;Q+syzT8bE8IP5jL0TXZ4O7ih4IfY3hJDEL1/JXMA5i9+/z//x+bVVxLz+I0/Les3X//mN5qb8UPA&#10;DnwQ9o56cKfdO+rRXXtHtRgCfigYImc+iJs1BqJgiNeK78FeUv8lcxh8EAfxRa9kTcP6ZC1zGNaJ&#10;tPGf/CRsSn/QDb399PPYkm72nQ4mqntAOBujiI2wnwVM0YmPYi3viZmGH8Q+rKct2BP6i80tfTlY&#10;ZX4hGG4lsp31mJP1jMtHk4K7jHPwi29jK/K2EuxpzCz2zzM6i7+Dr54tdEZDJ3KhP+vH9KTvffya&#10;Dhe7SU/TwcYVlS46mw7Z2doucSDWtc4mbtN6v2HamI9mfjZjRWtA8o3tza2yXsXcz1L6r9jT9ZRP&#10;R6KBfq/fp2voZ2lsiLM8dJV7PHH4PjkjU+Kv6AX9i7xXXUJP6GvwdC+4l36iX+goeVvZWokNiZ6M&#10;LoFjYVP8EzNJLuEJ7Sg2go+CnPI3Sdc3+Xf0bdidHYeTa7y0cY/v0V1oKWOH9Fv9Tz9hE9hYdXOt&#10;3uwD/CidrmYrK77AGzq62I7kYU+0DX1Mh+OLNnRP97OV+Kd92XZlVdtIz+uTp0ObOnRz3fqnzqQv&#10;P13wDeyob5+PP0IdPvX4pwvu7IXnn40OQi8sg1ZtwxazI9LYIrKjjavNYVfkhSe8W2gIberLlvNh&#10;kS3veiYNzepYbZVvqCue8BXZo+OpYLip+Ei0ibYTmyL9icxhw4AnY0PFw4pVcNirTowsXisLz1zD&#10;HOjDK99zll7bBC36BRrIHz/0pzOH8Xxkw9w2m8N3/TM/9zPR38uRj+yLFn+3dXvGoubC+b75y/1z&#10;Cn4g99pUP8cvdlbZcJI030OHe3RoP2f8s2+M+En/oLPGw3/l+DLFU7kfpe/DDdaP2n+Sz8EYRX75&#10;8IjvjdyXeJ6kOZfxXPQI34mYYrpild3IePDJfOOZ6HN9Ae4gt2gmb1WeyaU+S/7IYsWC6lV5qn3Z&#10;JbaMXwEG0I/50vUrtoX915fhBDiA7YIfpLEfbGgd65Bl9o2csov6OtlVvrGG+CTjB9ji5KnMwaUO&#10;2ov/gX/hxNMn4sM4X+IgB9HJrj+T9ZrO1mXaK1/bWkfhbB0FXAAr1BiJjdgo7Wx9p/hLay/EULrX&#10;9taIkgfv2T8KDfQAfwL9AUcYa7g29oAL1MNYA+18+erkgJ9gBHngIuVYJ65+7L9nbK+xDH7hiWfG&#10;kXjnPfy3rmU6beWZMaWDfsQj7znoUOVLd6+d2HcxUo/Fx2mtHnwAP4iHgBfghIoXzIXydZor5be0&#10;Rt+1djZXQYert/EVrESH05t1XwrfJQvqQOe7hgnZNvjduLys04xsX4oPyficHqcfYAZ22jifvt/K&#10;M/nZ6l948YXmH/3Grzd/9Id/UOIn7T9p/uKdN99o7sAO8Tvchx3ie3hYcMOd5oN7d5oP7+ac4847&#10;Wd+Z4/bbN5pvB0O8l/2kSgxE4ijNY7yROAhrMP4ocRD/4d/9++b6tRfKHtYb6TfWYPCftL6Q1kcC&#10;M6hTwQgZs+qH7uk0+MF8Rl2DIa5jKfjJ/tXiKEepk9hpc5XGZGwBvUqPrQY/LC7Hjq9kDB/cAD9Y&#10;R7EUu1ViONMm8MPe3k76+krsSuaC8qzYvugOfJsLboMv4Bz4Bb/pKwc9wMbQVb7nHg10dNXbh8G5&#10;1c7TD+zCxtp6mcuxlrVghsjU5vpGczl5+WjGWQMyST+4fBCMnLP5n+XFjAd7/Yx/InP5tjJ9V5l0&#10;KRvDTla7hy763TNp+OI9+gkW1ZfgZjJOrvSlilP1Pfd17gMOJ4P6qQPvYFPjQb4HPi3tCWeRsTKf&#10;ZpyW5/4laEypLcu8lXzhu3KUCUPQYbAx2YYdYBq6oOoytML50tGkburjTPeqN/tZ8QMdK63aFraN&#10;LcV7/PKOPHQ0u40/DmUYH3ruXbySh51id5RRjtgIuJ9OnoRP6kFvn4u/4WzO+u1cylBHPOW/mM33&#10;0P7s2Xa8z+ZqDzai2LTcs69VfqVV+tDM9mnjKtvoc0hTB/KmDvUd9UC/ulTZUA/vax820P/ejTuq&#10;X0hbwQ2nYr/1UWtx2UFxshVbSPdd36m4DF+1hXsHnIZe38YvcxjsH1xDJkfB/Y/99GNl/Hk+31uJ&#10;rLAXn42tno7N8W8XeIGPm93wv1Rj2rnQOpVxKD4pFzbQB9QTD9hjfJVG7mEGtpj99V20wWRiJfkY&#10;+pFhWOFn4zO3fpSPYZQxjHUe1nCeyFy+eQ6HfPax5oPAA2MdegkmMJaDEehcsv7445/ON/XFyHL6&#10;Wjf6XR6xQPLQEeSvzhNdu3atjDO0MwxJBuQ5OjoqfCSX6qjt8JntN95mL/ju4WpYgk+BPWOr9BXj&#10;dIe+M533ndlU9qfewxj8/PA7PUAnsMGwA5vD70i+2StjazJvP0i2fDl84UOwBrMTDLq5s1n8EuYg&#10;2H0+A2syxDPABfwO5ir2DvcKtqjrNPgk+C60MQxpjQU/g/zPBaeJk4Al+SXgEviBnT66erXQiPY6&#10;v4L+4i8N7fQJ24pHcJZ0fk/1wjtp/P/qRQ9513jFeEbaYBxfIHuee3Yfz2EMsVkwhzLKus693XJ9&#10;InKJX3SnZ/hNT+C1cukx7SKemr8BFoAd+CPMUTxx4kSJb4Ap7BNlzkJMBNywHnzyeGgapmw0F79K&#10;5AAvlCnejh6lh2BG9DqqziQzdf2IWAFxajABPU4vmzNkB8UXDfSBtCe7XOxebLL5C3MC7DL88JV/&#10;9k+ab3z9T8r8xY1vvdXcyrpNe1e/n3kK2OH+7exbbc4ieOHDe3f/n+POO9lf6vi4HRxxq2CIxEGI&#10;ozSXkeOVr3+9eSUxEH/8ta81X3r55WIXd8ODQepY7Qz7jH4xD2g15wIfVH+EOU/4gb9Ff23rFnuY&#10;d/ggViJTfXXMs1F4Ta/pe3SFftbpxjcQ38PicuJ+s46z04u9zjoM42K+GHrAGo+6xyXemFu5fJQ+&#10;mefowtt2fWz+XR/sbB8uuom+5pP1HT6Gih/YA3pcHjpzzx4fyYsu+eiAve2dZm0UnJx+WvbDSJrr&#10;q5eP8i/SxMMEXziLOx1nDcnO5lbTW+3knZSdOqlnGUemTDZI+fQLPc5WSnOgweHb6PSMTqcPyFqx&#10;38f9it0m39KNV9g9MqqPOYtDhjvY9NJe0R1wlvbRZuIptSufjvaqvGOr4Fn+ZzKqDWF139K/4ATj&#10;AzFJynbwcUjX99FV9aF+7x38hdXYCfXCU0fFCcbh7Au+4AN+yYsPBSckLmYlc1uLdGr2hBoEZw7D&#10;17nwb+p88El8ZZPwfSn9b3E269CSpxuZ2ovfaDvf5Uu7lDLE8/AJLeT5QvhasHHKXEaLd0LbYXxR&#10;1h25Xwz/R6k3GUGXNqttUm0hG8Les3lo9Rzd2tZ72p3cOe9knkwMiPqpr7ZlR93L7977voVPbL50&#10;Mg3bte2R8WtsN3nXLzwzNtEfT51+utxrO+nGKPpH5TuMoK9VOvGbXZSubuhwz96z7fqDtrGXoP+/&#10;Olvvz76M9cPYjCdjj6zpG0QX8Il7Ls5/OvQuhyZx+HAAfIQOdcQD9cQzvJKOFnyEJ9hfvEMrOvxr&#10;exJ53d9Ne0Ze7Y1tTae5jI3YsUHkFcaAFcxhrCfN8cTPfabETPhPDz44+BX0AfJun1/rkfAJjt5N&#10;+XhsHGets2v+YbTiD76QY3oBn2BGcxfmMBwwBF8L3Cc/+tWLDbQHhP5rPCzeAX5gR9mzMicfvrBn&#10;bN903pWXbWNb9CP59HU28bHEkOh3vehQ6wHZmh/POhLjbGXrh57z18P5G8EJ9nzgDxIvWeMdq323&#10;rgLGYPP5KsRHwBTiJcxn9MN78RB/78STxZ/AFyH+UuwEPOIaFpmN/jevYV9rZVc8qU7qxpbD6jAN&#10;2ouvcmO93KObHis+iUn2ani23edB7BebKq/36DexDe5hL/YXHlM+HUXn4Yd6n4h/QLwi/imD30b8&#10;CN2oTeAUvIe/8Fo+/gB+B9d4aEwhztq6TWvtYQXYwbpNOIFPwnoLvojyf4yU55r/wfng6pVCJxpL&#10;XGvogJPgPbTyd8AU9KQ21/bodI1ONBgrww/8Dcbs+r3+Li6SfmYP4Qc4QkwEn7+4AbqdrB/s7zb/&#10;4re+UvaetH6T76Hu/2DvqB+FH+7eSHzE8XEn54ohblqLkXiIb73+RtZiJBbitdeaP8ue1v/qt3+7&#10;2Y8d3Y48Wr+JbgffCDyOZjEb+iOcwOYU+5P+rB9KVyfP9L+9YCG+Rb5E6zAGaQNzGHQkvTo81tGD&#10;jOO7/axrzb8vzGEsLrdYAg+qvlRui7MGhY++AVPQqZ75ngMN6L16LXugRD7YZX1ff644otoF30cH&#10;3eZMp9V83tuOXtiNLZqEvhYTxH4lfX+nxQvmKypugBesf+3lO/L3j8uq5VcbRHdWu4M+uhtdrtGF&#10;VnS4J0P6jT7gmmyx0/QJ/51+o5+4Z7s9N1+oH3mv4gF+Iu3Eh4Nn5ii0o/Zbil+i4sTiz0leNgi2&#10;INsFE6RvkG/9HF7Xtypm0f99D4Y2LnLAFXANe6j+1Sa4p5PZiWoz6Vo80BaOiqPwYPZS5lIjF934&#10;puxDCR+sLibG41x0b/YMW86eYvvbO8cYon22vb7RXAu+6wcz2IsaNtiO/jIfNxc6h+nP0swzwX38&#10;R8N8Az5s1y3nOnXwLjrZe2c0mu9y/cILL3xUD/Simx0xjiY/7DSb4h14yb3n5N776q7eFZt4p2Ir&#10;1xVTaAcy79AecLprdg6uYOukOctbsV9pu9gEZeE/npMxNJFDtFRcV7/tm2hzRhf5m4rdMT6FIYxh&#10;YQPz6bsHu9GJ8c+gL/pLmkN8Pzxhz2TjV+Uo07gdHeyvb8MKZKJiRbSgEW7CK/zU/mIYHHACX4PY&#10;B/qEj6H4JKIDrO+EJZy3ojfNlcpvLuPoSvpC5j+eCa6ZSh3IPh7hj4N+pl+MNfCTfp7JN6xvxmN9&#10;FZZ6OuNIfIId0A5DSkcz+UCzNG0on/5NForNjE0odjC+sOK3i0yU8Wb6lD5t3Cz+mF1kb9k/cxzs&#10;o/6mjLL+4szpMkY2pqYDjJ09+8RjP9UcXL5cymaD9UVxAuzWYuqjTbQfmw/XwRPmJ34+uICPgH9C&#10;HCUsYR6Dr4FPAYY4c/aZtP9S8Stsh0eT8E9MhfdhEvfmQupeEGIkyIkyzHOUtQWx+XQEPMA3YmxN&#10;l7DXbDf9oi54Q2eZh2FfS3xDzt7BCzGOzvjE7sJh3oPF6CMYA67wHl8CXvDZoEE+/hzfgE8O4y+q&#10;Oos/RDp+lZjJvINeeKMbOYQf6r+T+B/gBusr7NlzMm0iDWYwf/FU5ES6dRi7lw8/woSwoHZFY8WO&#10;fEvkQP21pzprf7TChnQ5TGDczq7x69PZ9DibJ/aIzeVP9ozPwTw+X4VYCP6IveCJr3713xT/g/Wb&#10;9n6AIez9cCvXP2r+4u6NzHG8m39kHB8wxLffudG8Fz8EDPHWq68VHPH2m282r37zm83X/usfNL/4&#10;4i80m9Eza+PsCR66+FCMWQut6WvqQ4exTXzi9Fc7vqUj4Z6cg2n5WMxb6OdiKI0jJsF3vfCZzqXL&#10;6BC6oh97O8g/Z/s5OvE9rGbvqJX8J5afo44F9Hs0OFzXZ+3cT/4jHRzczgHFFkX28dx4xzf0b/qa&#10;Tqz2iQ6velJatWNV33vH+HZ3M7EYGffCBPwN/oG9MQn2yRzFJLQX3BD9Bzdspu07sXXSveMb6ulM&#10;pzjTSb7l2nfpIDSipdLjTLfSO9W3BSPUOQx9RP8g8/ZBlW+obsH2zvSSPgrvtTYotjB6scWsmZuJ&#10;7FX8So+SSW1a5nyic+hU63WVo7yKT2AC/df3+QydS1x4+po+V2OiYHhYHi9r3dSfblX3ah+NT93j&#10;g3zO8lQbspS1vFuZzxrE9k+Cz1biYxiFr0vZH2yc82rwxF7wwlov9Q7uHAUzuN6Kz2iW3yHtN0o7&#10;7WReiY+iE+zBL7EaumCSo/2DZjN8ngQ/9HKvveUfhY4p46XoEjbDwe7xI6CNLa5+f20FF2hnY215&#10;pcEO6lLliY1UP4eyyKa8+OJ98sC2e1ea97QL+Sbv7FuLH4I70kb6BTsnD8yszbq9di5qYzP+nrQn&#10;2aqY2Dd8G/1suX6HZnSy2+yg/PJ4x3PjSnsX+p8BvwO84H+Lq8EM/Av83tYF2qNwIbJ2KfbH/+c9&#10;gyPUQZ/znQNjvmM+srW+q77qeiV7tpg/lEbuvUc2YIaF4AKHMYh4SvpkHNzgmk4Zhhb/97I3vhgr&#10;2MF/+uSjD+gLfho+B3x01ieKDzV6Ci+rH5POoLusrcc/9NT+ina04Qsekld04qu64RucpB6u1Ut/&#10;YRv0GVjAmW3Qb8QKmR+0lkA6HGFM7Bk7CqdX36J+pS/KZ3ygT7Kr+r/3YIpe+r5v8EGwRexQL3Vn&#10;68VFioOwvqLuOS2W0nwG3wPsx8/AbwBLmKOAK+ACaz3998L/LuTli9qLnVKOf2iZz+K34HfwXLmn&#10;Ezsi5kIdjbNhB/ZandhzdhJ2QCs8ARtI85w9dRiHmEcseiw8ObxyVOqPP/Qd3ii/lBV9I69xC37C&#10;GfQR/uLb57/whbKmXUwFu4wWvGTP4RC04KlxP/vum/CN/arFQtrb4eSZYNDwHFawJoOPQXyEvR/q&#10;/sbyiIXwnwxx2egxL1UwYNpD+7qmH30D/epMvxqrqZc21d7GhdZotr6E+BmOx+/m4vgk6HMyCgPD&#10;C8aG8DIsYQ7DmPrF69fK2k1rL7711hvN3cxVwBD3E+9wL9c/Kn4Sdvj4cSf3tzOfceudxEIEQ7yT&#10;eYz7t29nPuRm83au371xo/nir/xq+mP8rWlT/cx8uHEq/QRHwAf8JfqlOAP3e/GToBuOp8/Yb/TP&#10;R7+Yv7AOYyf9km9RfFPVuVW3iX+AIcZrYmXM9QeHjNv5EXF/+rd16NW/oM8bS9CtsJh7utW9uQt7&#10;bNMD9BK9XfW4fk0nuKcP6Ci00AfVn6zf06Pyzef6YDd9k12KPO+HJ2UsnPdX0seXMv5dTDnGyGzP&#10;VsEX2e889gqWUBabw0bSNQ5pdI9vOtgN9/Q3WtgWdLIv+hCZg4/1E/JFzko/O9Y91kvD7GRO/qpX&#10;Cr4PBtB2cB1bw1+LR2wPGYO5pJNHafZCpWO1nfg7uF5fLv4G9Y1+0vfIvn6pL+sjfBFwDt3g4Idz&#10;Vg/8V3+2gi2hg91re3ymf9Vdm0jDd/bZsRAfw0b+i9LJHMYkdr0b+78f3q5nz8Ure8Ho/BE54Im9&#10;pB/GV9RLnkGwgLzmNLTXWnQ+f8U4ZZjbWEgdxvnOMHLnn93Std16ZJCfw+FdtkIdyAqa4Qn0uZam&#10;vfis0a4djbXZxipv8qmfemtr7a+OeFBlv9p4Z/mrXZK3le3MsRzLtnZh2/QvWIEPXru51+9gQfsz&#10;7PAzpx2Vx/6hzXwA+i5nrCrd+LnSRvb5Bsgm2tBPDs1RfPKnf6rghKXIjf82whDGsea+u9EBde6i&#10;fZ5489DA3jgrt9bJt30PPVUutLF0dcZL/dEzvJBu/7yKF8Q2WIvhvGZcFqwAJ7i2votPQlyEdGs9&#10;3eMbPXB4eT/xPecLr/qD2PvD9K3Qfvlov+Q5yDw//QZveOadhcX42yKXsO7169cLPXhSZVS90Oqs&#10;fdGOd7CZti7tGNuiT+qz7J3+Yu7eONmcA1sBK+gr+o888ADbv723WzB46UfJx54YP5gLcLCRyjOf&#10;CMPXvg+viFeUl6+BHbemUsyCWBXnaufZ/rr28pn4GqpvAoaANxw70aXy8TfAGOYw1jPGleaAScTZ&#10;muvgt4AdYRZzXOpk3M+fwlaiybgC1jm6drXgB2N+vJBXHc0t0Dn0C10DY4ifkJ+Nl07X4U/1xcAM&#10;dBN+OtzjKz7RlfKy2zAFXYZv1kiaG6Iv6VXfUb741Irr6r7V8IN1FvwQ/sVp/aa5CzEPMEWdvzh5&#10;Jutqky4ewr8QtAMfiLkrPiL0aHs08EcYg6EJjXjQj74xLpSGJvMRcAE5NlbnJ3bo69Lpdj4J82/m&#10;N+wFwWfBB0EnvPTS57Jv1CvNjez38Hb+eVHwQ3wPDxIr+X6OH7V+k7+BD4L/4d7N/Os7R/FFJM2z&#10;++/dKmexlfdvBo8k3x9mLcbLv/KrRQ9Px24OgyXm0p6nM55bjF9gREfHN9HNGG9tI3EFxm5Zb7ke&#10;u7+RmEfXvcxDTIYZN2bMyK6yvxuRnc2M20tcQPSI8fwo/YWN5qdeiA1YCl/HaX9xBOv5Bj6xeXyP&#10;+jfMQIe2cxatn4EekI8uxWf3eAdT7ES2jyL/a7nvh+/7sZfbSeuG72IzBpFzz5aj68bpYyt5X551&#10;bRD5N64zTvHdyVrkvp/+eKynZ2aDb9M3+Y7l801jG/ocDQ66pGIUOplOoT9dO+gZerOOx+kfNksa&#10;3dSJzPSiD9HnmCgz2K2f744y7toOXWhdD082QueQvpDXOC15loNV1bsbGevl8K735MMHdZ4Nfy8E&#10;NywEQ6zSG9G909HD7X2wTfgu/xLfdXjcOeZdS1f2oQwOlseBvs3IsW+jyX/YzBs4/NNVvIE0MQZT&#10;FzPvkcO92FRpc5EB+cQnlLiE0LwT7LMXvvZgxGCd1eBZ9ZqKjUK/dO3oPMtnEnpcd9NO47TxXmzM&#10;bo5R+DBIeVvRX9t8armfzdo1aXvwfs4H6Xf91K8XPiyHH8rZTF7f2ozdxm+8GUdvzsQercaWyoMn&#10;+DAXOcWnpfB/PnzEe+2xmPGzfMOMjdv8sYP5nrZbjLygdT36txOb7MA/7eL9Ud5RprLlk0ZOfVtb&#10;qbPyyfMk7TtMW6HHc/y6FJv/7Onsn33650ubTsIzeb2rbtrcNy9GjjdCzzjyoRx1JsvG7mS82l99&#10;TN9ih/UFsi9tGPlnf42JyL40/oCNfEMM9SK+FBkOjfnGTOg2thDLIN0+MWWOM+WN837hTfho7OHf&#10;vXyZ9qNTjjmKrbSF9/kgzGmspg6whPNUbKSyRsNO5kxXErOdsXg37bufeJRJ/FFbwbad4Or1zDvl&#10;mIx7zfUXLmduK3o896vLqeNSMHL4epixESyyE9mYSZtci45GEx6haSuy5d+AVzPG8c392Fd75eGx&#10;Mc+584m/TXrFJ8ZYdApe0WPOR1cOPsL3ML283vEMvpcP/wfD2OzwQLpypMurHeBFz1o9lTjKvNdN&#10;HdW7n2N1JfIwP5V5nuC3pKtnrav6bm1EvsOXTvLNzlwIn6dSJh+H+fm00yofZ76X+7mFjDlSTj/8&#10;WtsIluulD44yx5T7lc5C9KWxoHjkrKeN3NKTdKN4lN29rYKBYVzjZfPM6gKzSaNr1Ys80fXS4D/3&#10;npFJ9+0YMfYksqLe3vEdcucsr3EnfuKN9+RRJhn9uNzC5PgoTdso09i5toP30Ifv2mVlNZgv5bA5&#10;ypImP+yunZQhrX5nNG5pR5N6+A4afafT5U+MXkz+H7Zj/M+hyd7J9jH0bwV7HZo7sSZ9Kff+D+2f&#10;zlPBGyvBK5dfvN6ME/uwffmwWQqGXAtm+rUvvdy8Ffzw8N7d5t3gh4dZW/HdRw+CG24GQ9z56JDe&#10;HnebR/frca9gg3buosUOLX5oMQT8YE0nDPHg1u3mwbdvN9+5/35J+5f/9CvNUeb4Z40Hgxe68RHP&#10;BAPM5VhOXMRqDvhhczt+h81gpPgLRsEL41HmunPuJwZyMfs3DDOu4w9eK77/4NS8w//fD36Q7vlq&#10;8IV7h7G8MX2XvcmYE5+NqciEvlPbueooPJfHWGy1E/2ctiFvZKa0U/Qou8q+rERP6fN0P9u3nX5P&#10;L7NB+vpu7BRdfZh5F3ZiL/pC+ypnPAn+z9l3y7juWG9qbzqCfMlLvtCLVnmNr6pfGHYomCD1hA+M&#10;sSpeqONv98a3nhUMkfqhGf2trcp4NnVysM/sNXsxDP3q4aye6iU/O8besFkOWEn92TF1hCXYN1iB&#10;bfI+W8I+wVjKYcvYFN+p5cjrOzADjKNcvEMD3OUddIsxWDUvEHwAJ9RjMThxOjhqJj4BeKEXP4AY&#10;R3lhB2nyoMt30NLaRLLBhqbvhSclLc/Vib1BX7GHBQddbNZCN0xwOb6WDW2f+m3F3myxk7keRg4m&#10;eJF+2Akm2Q32WQ3P4Id+xhFsLD7hCZkhJ74LI8Fc0tDS8io2MHxz30+6a/ypeWA3bYb3lX7P8F+Z&#10;5LFiQO9OBduoT9vOrQz4PlrUeys04Ln6wovwiPZz/mGbwlyJDYv9R6/2bGmCtTImxJPwTllwDHpg&#10;DljTe3Su2IEnn3qiOfHZ7G8Yf3bFEYtLc0XG4QgyT9fSqa0ODnYkc2Qv/GDfHXwJo3xPOgzI3vsm&#10;/LCcOjvUZ5iytjOmhSnYaPZa/KR34QdzFMplrz1r95iZL7jCPfwh5rLfSz8/xgqDXM9On0+MRPgW&#10;XDEMrvB8nOtubOPuTuYtRpmbjF1dXsycUuyodaJogdE2os/5U4/iqxiHb+jyHc/5PzxXL2nqBDex&#10;I8sraa+0r/knNoaewJth+gxeOeMbO4vf7BQ95x32xjvmo+gd+oVu8Y5n8lS7xx7V8ugj31VP9VE3&#10;GApOUmd1X8u1+sJMMNXebmK9kmecNO/BE91+xinJ101+uGErzzfCP+kdmCQHnFCfbe9mfleZeWd+&#10;cbrQOBzlm6EHzc6Oin+c1XVtPXFfqU97Pyx5a/3hDgdewgz4B3PwM7PLysMDfHF2r0zPjffwhHw6&#10;Kq/xH7/w2zvKlo9Ms+Xy4XnNJ482UrZ20Cbep//r95UhrbaTs/c9rzSwY+6VpUx51KfaNTLSjktb&#10;7Gh/4tX4KWAG+9yJqyjXwQu9+Eqm4//oZDw0iJ9jEn9KP+frn/9c08t4aDl5vvq7/zoxDrcKZvC/&#10;LDji0f17+XfWsQ/iTux+/BDt8UMM0ea7+1d8D/+/DwJ++ODuvXLAEd9/+Kj5n9/7fvP617/R/OaX&#10;/3H8Mpmri42/lH2dzl7I2tqz5xJTFVyWOIVhfAn2ejLXIHZhKWsnOvE7wBD+Jey/d/PBA73gBTFq&#10;YtKsaxxmzD0OnnAvzt0+l+vBWVvx7RQbEts6yhhcPnzWJtoBn7UruZKmHZyly+esDfU/Z22zxLbE&#10;XgzzjN/T3EnHO3n3MHpgLjpS2mrK70V+xHtbV75An+V9cuub2t+BDrKDBrJOfrS5POJYqkwMo1+K&#10;HKVe/J38C/BD9eE784XzK8MKfBLmoPmP+ZX5msV4o8uczzj1W8m30DUbzGtN23q+X3y6oROt6tGP&#10;TPr34UJoEmv2zJlTZV54Kph4OvbCs5IvtG7G/9BJ+e0R3ZM69VNHZQzK0S155ce/NfoQL8JH5Tjb&#10;X30QG72m/3k/720c0yVdfdQPPuKPd4aL+HzVHR+cpfHFwFfySTc/4Lvqph3RoUzt59vlP0r5Jr6M&#10;6PPon1Hyo72bPDPRxxVnGSPCSrBOPWCraq/ZUHgLhlyMTBjPs2P4OEqd0aHO6rcZu6ZNyI72kV5p&#10;RJu8w5TnejHthXY8JnNkjA9eOy5Fl6BdPuV4r8zbp220nUNe/ngyqc7D4DPfWsy7a9GR5GI1ZcyH&#10;Tt9p6clYMe850Cv/TGSGbLtGR/HxxxZ6p6SFN+qzFB7M0amhE7/JsDkt2MH+UXwRs8lH7zr0A/3Q&#10;Wkh9g/xLq/aPPOFhGY/nGl5g+9n9XvLZk5bN5TOALeAAWALW4F+wbouvgY+hzH/mmq3mh4A1vANn&#10;8A+UvR/yfotPoh/QHxzAfhqD80NMXXo+bRd9ELvCbjq2Yyd6GXtsxl7yT+zvbuYbwX7D1IWch9aL&#10;5/Nevu1fPgfsVr7HH7GXcUrZVzd6Qr2G4aO4DJhCXemIyhd6g76gK6r9qTqLXWHf8I7uonfoG+nW&#10;kspH1ymv6KPUrZbjHbrHuVzn29VmwQvwEmwAR5U6BSvxRXRyXloIFgtf8MjhOZ7g0e529GiwwWQ9&#10;/TLYAS7YO9jKnEF0YvwQg+TdSbkO+GKcdzbyDdhhLWUt5RvqoK6wgf2IzXHT1ZUv6GzHhubC0w6h&#10;XV3Jj/fEBMrfTX2d+Sv45p09M5+NV86eK6+Un/75kQwmDd99Bz34iNf2DvKNii3shyhPtenGoPLi&#10;s7KUO4yeKeek4bnvyaMcc/u1zeRRjrUR6qUMvgoYURvVessH55g/Uwf58Ma3Hfa6c/hPtP2r7HNp&#10;zzvzJp3ggwvRr93ghxW4IvfDzJNc/we/VPwSG4mLezNrLn7wnQ+a73/4KHEKt5oPH7xf/AywxAfv&#10;388azm9/7PghjuCb4I/4uO/h/s2s9czxcR8En8N333/QPLpzt/gqPrx3v/lff/7fCo7wn60vvvyl&#10;xJBsZK+M9PHMOXcyFz0osQlriTnJeGE1OjFp/eAH/8+EGwbJ5zw/F72V8SXMYB+FASyVcuCJYWxF&#10;P7YCvjDWXMu4G36QNsx8yE7mYsVfaDf9T7vi+0dtFzkja9pBHn2uyF76tfvat4a5p+vZSjaOPqWz&#10;xWVtR+7YHPaAvqejq00otipp/GTkmXygg3w4o8U3nct1dAU5qnR6VnRFcBCbyIaa+4Uj3LOPTydW&#10;lx2FL9hMtpYthSXE5pX76GV1cNCl7MZs9L5ziSVBT+im99lM+YrOTv+4FMxw5nTWsmccey7jz7PP&#10;JU45MrycvOwHPLAQXcfmeFcZ7EmxU6kzm8xGwQV4hifVJiqDvduJjDtP0g/Q53nFNXisvnCAetWz&#10;eRs8cEg3z+0ZPuAR3uCBNO0GM6hjxT5sGxrRLN5em8qDDjYJD9DDZi+Ff8b6/CL8MHDBbPZOMPfg&#10;WEsdYQzjeMeVw+Dl8K7MQyQvLMKO443yyAk8wWbDUmxtwQh5jid4gC5t4N1zzz8Xm3Wh4IVq97XB&#10;dPQIm66sSWSl4MK0a7Xt5NC18/Ox30+fTAx7bFjBT6HD+zAD/KBd0ONAJ3uNJvel7UKT8qVpn4Kv&#10;wid5lQFbKvt84l3ka7FhKw9kmN7jc6j2rerLOp52Lw/Zd20+Vv+jP9lRdh5N7DDbXn0HZT132gV2&#10;gBvgALaYjfYOG93aYr6pjOcjiw7vaV/lOfgB2Gr4gW8CvuA3eL7I+4XUe7qMvY2rjcPZTnaVnYQZ&#10;jhLvwG4ag794/ahgiOXEPsiPnp3oCVhkK/RpW5jB9+EbGALduyVP7AK+hg74Rj0rr9gEdoStM74x&#10;twCL0WfsId4N9bfko2N24od2vpC+6z9keFnWSYUP2sScrvbwnmfSqn6iEx3eVye4QH3V27zETHww&#10;zuYxLl54rqSrK4wFN5nzwBu4AiaAB8xddOO32A7/qv+BD+LgcCfz+rstZggv14NV+uHlJO95Rz3Q&#10;Rh+qNz1Kn1YcgCfiAckL3shrbb5r9fWeZ9Llbec/2vg25cjHJ8HnzH6z19UeqL93K0/xSjkO7aI8&#10;z8hujfuS5vCetsFTeaptl15se/yZrquer3M02kTbeNczGMO52KS0r3ZBN9pKmx+X4V47eg+WUC+8&#10;Woh9mIntWBBHk9iQfvyk9t83jzGMj2Ex5/ngiguJQRvkfjOxJNuHB+X6N3/rn8fXcLfghw8f3C++&#10;h+998KjFBdlz8nsfPCyYAq4QT9liiYoh2jP80Pockif+Bce9mxVD3Cx+h4e37zZwxMPb9o+43/zg&#10;0QfFBwFHvP7qG82Xf+PLzeHB5fSxrOEOJpibZceyFuncxfivxBkEgwUjwBEruZ/LPpIL8UX0Mlex&#10;lPqLm9kKHhjEli4GK0hz+Oe1tNXYDPv92R9QmmdDvgq2NzIhBvx89OUs2YvNm7AZ0RfL9GbkxXUn&#10;bSL+W9o4Nse651HkYBzs0E+72QdnLek9Oin6yZo064w8l2Yd80zsxWrel3cjfXoS3bGVuYyl6ARx&#10;5m28WOhMeb67Glno5N1eZACd4scuRm9JQ4M83WBCc1f+H+5/4OTA/7z8a8H/sfwjtJd6uvd/UPIi&#10;j4OsnIv+WEg/cohpsn/PUuqJ/mHq7ehERqV51gsfeqFPfvv9zAcPlPV1OYubsueP+ss7TD2tBy/8&#10;SJpnlzJG9Z1uaLcuC+/EZuONssRTXYwvdyr19N4wfQPP5JuNHpAH/5SPrpnMzflPurr7N7p/l/vX&#10;zHLknl9OPe0TLV0eh2tp5R/r+bbv+D5eOIv7HoTf6qidfEeMmP0QpaEHX5ztVWq9kNhla4TopOnE&#10;Vduj1FqTUbC7dSie0T1HR5fLvZhh+xEq+3zsv7XteGNfJN9RTzTgxWzKwf+aLo97PHku+EEefEOb&#10;s/h0eRzrkWV790m33g3f0S0veVXnsv7+Kf+Ie7bw1XfwXyycb6BDfcXIaQPvXAjNyiTjZAUPybh2&#10;8b5731AP9Nn36SwMEZlRtrM9J/HIWt+FtKM4b7zEw/nEjNH79sS0j5u1OvK5FudlbZZnsJwD3lvM&#10;O/ApvNNP+8OEMGbxm6SdYMXttKf/663mfhj5sCbT9Xxkp5v2kN/+93UdlzKsCZeXT24uslPKTxmt&#10;PyX8nsm6/62sJc+8+7Wrh8F8U2nb2LT4vsfxrW9nnN3LHHQnaVeuHMTeJmY5ebpJs1futaswReZp&#10;c70YPpSYzcj4KGO+Mt4IfaUOoQseH6XPo1OdraEr6+9SN2vZxJsbN59PfPGZM6cLT/1rkJyKs9+I&#10;/9n1ZsaR5NG7+Nnud5P5Y+2RfmrPcP+5E0tn3Gx/HGu0ybM4umFkgu0aDmNPM/c6GGQdS3wNly4+&#10;n3YJdg5PpqftyfZcaM/cV/wvK+ZZcp6EL6PwZXk5bRU/jXnhufnp9AtxDfGFpjxz9oPkcd4M/zYz&#10;r3F09SC2fCdtHxlLXnEf1g/00zZitXd3dwqN1vNdCU/LHsXBF2IA0euebA0i0/v73stcUtK8K+3o&#10;KLESV6+UWEFr+/gyhuH1enSrWEIyp86Vz97BO30fH5fTPnWdoHKvXbsaLJDvJ4+9w3z/aujyjzh8&#10;xHO8hUu0Iz2hbSaRgzE7nvfQXdsILdKsbbPngTUF9jVVhn3JlKteykandipHyqtl+JY80q07ZgPY&#10;BrGYrgeJsxXTCUP4B6g5DTrTPz/ZmK3EPOwfHTW/9NJLzXuZm/jz737YfOfhg4IZYIjvxw/Br2Dd&#10;Jv/D/YId/nr8UOcrKnao55pezu++F+wQnBLc8IOHHwRDvF+u//d//x/N//0/f9G8860bze/8zu81&#10;X/ziP0zfSSxKsMPykrkKa1D9//F8OS4l9u3iVPaByT+wpjLfMRivBWNl3BpsMI5/YRC++XeVA1Zw&#10;rAVbwA/+W7XMPxMb6gw7yLeU/nEpY7znM/6ZTh9hp8fB+84LwYYraQf2vNj45JuKvhH/aw0ZO86W&#10;0ZX0MltjHRP9bG9VetU1Heq/cvbLo4vpZAdbBZfMe5ayZ6KffE/Zvln3yOkER1QscyGy08tz2EU+&#10;/wnXvtp2KuNpssCOSvdv0fNp99n4othM/w2f4rcPz9hO/3qyp9u0b4cW/8iDddSFHUBjxUdsgphq&#10;cc+es1/s3bQ6hGb1YydgAWUUjJR+iTcO6ewgDOGsfLwotjlls0PKdSgLPdaK+yY7pExp8Ai60IO3&#10;cAIZh6FgCeum1XU6tsS95/A1vIAv02n/ijn0DzYWLehj39RJ+Q60+oY86uCbrtHkWj3ojnbvi/Az&#10;5fBZzuY7rb+dryTxSamTfPQIfUJH0Hn0CRlRNzJif0U8dM+2+wYbrv5oxCt04IM0vGLHS9uFLvQ4&#10;PBPzLi+MyvbDP+riWt1K+wYnwR/q6SCf3sF/h/ZRnjTf9j18wiPpYumVqSxneQpOzrPazv63KD9s&#10;6R3r9+GP+l04gW6FH/DH2Vqdaq/gBnqZzmTXWh9wizX8O4ONZW/Ze//eZW+X0x9ggqWUZQ6q/A8n&#10;/IEPxslnzcU4utghTyfpM8F88IGDP8gacNhBHnjBPds9HV8vu70ZOwxTsIMDNjDY4GqwQz/Xyxlj&#10;T8eGbsYWuh/GtsIP7OVB7B+b6xp+8K+//dg9+ME30AEPobGb+6msK+DLUydn9KovTCONPJWY+dSB&#10;3BUskPa1l6hreIAtYT/YKPaIHWSjhsnHRoqnhy3YJL4d+2dezHfJKRtJpmE577GL8rE/7bPo4dQR&#10;flDv+eCixeCI+eCBS5cyF50DVpK2lOd4sRWsBUOpv1gA8xDww1+Sdh5uUlbZvv6/zj0zZ0ZEHBOo&#10;YAJsxQSioAjIAILCOCMmzDpmZQyjKObsKIijjglFRbqhc6qu7uruquqqTrDv++6vdlO0Cs+9p59n&#10;9U5rp/V9tddvrx0+91C6J8D9mWKHJa7zEBcxBfaGxUusl7skwCPz2Hd5GmWLKX1/1OliCfW82CjJ&#10;xX7ZJ/Wrd4CKJdShS9GD9v0S9KVnEJSL+t5zBpbhbzPeS4RfPGZef+fprmJlpN93Vb9YwN+4vJbV&#10;wHujbUS5yxfvSuAZ2y7XSsQKyi/J2PHAOYXvv221Lt99fxOWYbr9Ms3fjOfdbKP98zn7jCxbSr8j&#10;+7eYszPKRTxkv2xHdGmjcolzLN8ddIJ6xPmW91c5fvrNP7/fZZr3W4kp1DNb7rg9/OP550NXXy7k&#10;e7rADweiHUIcIbnXQfzgvojjrV/U2x4O/IiNAppugzCu5ef9ob3xQOg80ByxQ09re+htaw/9nb1h&#10;ZGA4lAeGQq69izsjvguvbt8R7rpja7h50838Bhfz22MfKnjhFPY7zOKMxp84S+F+iTPBGZ7J8TxK&#10;PL/EM/Z8kudkPJ+zEIzguZV0JjGdmdH1XItuOh+jfPR7R4f4ay6ymk25Kc4zuMryZM5QySt5bte9&#10;JuosZa5sE3abb920wThtBLo+G7+d5B4V0y0jzpVph2d+PafjfefWZTs8p2Mb0jkesaF5/C6ba1LS&#10;OewLPJ1zgHPYCzqH84S6Z7FfdN753kHC3nbobNZ0jD8N/GX8+azfmE/Xd8T3RoxhW7wDLe7F1W6B&#10;jUbyHZMn6WWxqu+Suvj3J3CPC21y/Ux5eGf7AtolltX+5bll9bc62/U15SSv/VI+9sVzzH4/JvVJ&#10;2cS73uHzPJPvsnHmEQPYxuxdBw+yD/Y89tpegC3qbPp2Gntn/sR3RE6m3ydx9uJM+j4buZxC3w3r&#10;nkU75nFuZy5ts532UZyh/K3LPvjcxdzKxfVA8Zb9zvoKT1wnnBNtO/G3Bq+u30b3rPds3svz6F+2&#10;NwlMxjug/NzrbJniO+v2nfA+WuUz9T7QFnF+fDcoQ5lJ2hSjHYk6xIrm8d2wLT6LhJ0MK2vzixF1&#10;recC2uD7qtx9LrbD91l5GqdslYF1yS+vcWKvJBdlYz55MvsOsuRdsAzL1y+/3xH0uZ/Kb8Z++Q1i&#10;6zDeZxffO8pyfSntUXGtLe37TXtadN3v61qTfCneONeg0jnG+n3Crmm5NudemAbeG9esrEcyn2ck&#10;5beutC/GctOeGfObx7D3SrgeZj7rks+0dNdGWt/UXq0NWtzjOqe2Yu3U2pbVF9qXjdcO7nqk+cxj&#10;nyzb9lif64yus9nutP5mvZ7Rtj/yGu+5K8OeyZunHMnn+WvPHmqPXcAY41nGeBabfsYzh6Q5d1rE&#10;73IhZRp3AeNOvPeF/WPekXA+79il9NlyPAvoN+Is32/UOrZ67tNyPcvZAKmrMnzMGinYUpu5tvIk&#10;A235xmt3Vyba1pWLslImns/0+1jnYoPQtuldlc7BLsRGcdXyq2L4cnCD+Ne5i3za18znXRLesXAO&#10;76r9P8PfHfK0X96zcNWyq2NbDasPvJfBOeOFyNZ+SM45L7vicrA69z8sXx77ZJ8X8i7bf89vxnOq&#10;/vaQnbLwO4jeQZ/0ykXITlkoc8u2HuWnvGyX4QZ4lLtzWdvoPNZ6Ypt4nimPtnHbanvUbdbh85Es&#10;wzb4PUTbrt9n5TNVBhejH+TxG4rWYfk+JynJQD7n3JYbz3jSXsdpx+BsfAHryo9cPI/hOXnP95tP&#10;mXiv3fvvvx++++670NPTE/p7eyJmcN+D5y5amvbHdYyWpsbamkX9esUv90+KH5pq6xb1+ME405p/&#10;+jmeuXDtwjOc8rh/cqC7J3QebA49ze0RPxT7CmEo1x/GytXQ390Xvvt6T/jy8y/Dtqf/ER64/8Hw&#10;57XrkcMixif0H3sqz0RHzmCvpRjAuwF8XvrFC96d4X0Gnu2VDPs8PLcsn7LTNT6O2eZn3HNMVG/M&#10;5tkary73XK5jtWOyY2v08w7Jl2EzvhU4k/tQeXfFDtnYyXo27VAHOp46zqufTuJZWI/6yLE34QPP&#10;/S7iHVY/en+pY7p1yadOtmz9l4Al1QXqWvGGY/Z89omKG0465VTKvJC6tEXwTqEfz6zF687mzEnE&#10;D+CG81gLSnGO8ZajPlFH2m51j/rDdypiCeLst9+QdK+NslCXqgfsu2Flp66xDPtqmv2xXNtufuVj&#10;ecpI/WH/fXftv/rVvklRn8Fnfr8/pyxsi/zWEW0KyF9dJh6Y69kKfjfiCPGCGEL8MBOseSrY6nT6&#10;LqY44WS+nQT2FHOIH+bQ7qjDeSbqRNusPGybz0C5K4sM+zBGIRPTbEN8Xwg30C5tOjN5T07jfRI/&#10;iI+08SygT+pPZWn/9PvczS+f60m+H/5WlaO/X7GlfTZOnb2QftlP30dlrA6O+peyZvE8/K1HGyM8&#10;UVfTFp+NfD4LZe63xM0fbVO49kce+ZWtdRp3Avfkqd8j5kMevnvWb1/l83ehnOyfeX3/zedzsb4M&#10;z/K8Sfd5+/6Ll22D7858xir72MDYJy709yAG8PyxelS96R5g9bX63/2+xqkr055X9bc63/sQxBTq&#10;VvW5YXWs+tX9we7vsRzTJPObVz7v+Ez3KZim7tY1r3lSuYYTZpDHb1CIJ8QO6Z4vdWPEBcz70j5n&#10;sYHnBdPeA/GC682uZ0eMgf6TR50qZpDsp7igARklV1mke7e8Z0ZZ2Q774X1S8l7OmBB1i2M+z1Hs&#10;sBh7huOdOt+7INRHfpvFsdD1W3WicWIHedRD2mrFIqY3gGtP59k6/1I/p/FSfRT1ELIyv3pJfJTW&#10;7sUOysP1fPfsiZXst/YNZSQpE9ONV0be67AIO414wfuhDIsntG15B+llce2CPrBm4Vqm91GKM/TP&#10;pS77me59sD/igYsYH9V1ts80cYBh26yeX0i/9OuKDbxD334uu2Z5zGO8MlgChhdbqNvVtXFtnN+y&#10;8hAXWF8sk3dKN+og3m/5DV/Ku5/Vh82Hd8nnZJq2cNMzfMG4Q3mWr+zFAvKZ7nOxLeICcZ19FRvY&#10;Vvvks5vNWOJz1Z/64zOK2IG8vh9iFvOZX9nYZ9tuOWdQr2c01SnqNMdqf6/Oc6IOow3yWfbK1avC&#10;Aw88ENrb20OhUAj9/f3YH7qj/UEbhKTtQdd1Ddcz0hnO3zq/GfHD3mzfw1H4gTjTUpyuZzjTHgjt&#10;EF2cxehr6Qj9bV2hgB1iuCcfSvlCxBMjg6VQGSqFQn4gdHd08W2Ob8NLL+0I99x7P+sct4S16zeE&#10;61auDuvWrZv6Lfm78zcnOV54t4zjkGOTY4LzD397aS6iewJ384izLuQdSHrAuaH2AvWB437Sh94D&#10;oq0jjvnEy6Ped46XzY0z2V9CnPNqx3/1j/kTjnAcVp+oR9Ul5/Jsrdv7P3xmUYfRLttwKb9ndcxs&#10;2u64La+kbsrmuvJhh7pgAe8R+IC1ndnYZf50muvLZ0zFu95zOutAZ58DdmFPqnxnzRWzn4c+PCP2&#10;4RLqUicknWT7nTOehAyNV0+ov9RJqU/qHfWQ753t9n2zXScyfqsD1cXqSvM7l1f3prms8pKc41qm&#10;76285hGPWE6WT7wyL+q4tBanXjctw3jqL21FfF/pdO6Io5+zsUudxj6aP4IvT0IOJxM/gzWw382Y&#10;yb1urLGcx/yAtTGxhXX5fNST7h+yLcpEeYtZ1KERz/EM7LfPz/6pk32m4jh1Z8Lu6kz9xpkmBjWs&#10;jlWeUaboUvWp7Rd3iFFnoSvtlzYK61cW4gbbp+xm1HClbfD3bfssQ1IWPrf//iPfcPwD3/KiLNup&#10;nvceOzHpH3nPrUt8oKx1zSMmiPYunyPPwzj1us8p9c+2WI9ysG1iSJ+lGEH+9PxTWrJ3+HyVofVF&#10;HAi/2CTiIco0Ps25/S2m36nzavV4mmer69Xj6lixg3lMV78nW4Px8vs791yRZ48cAyw3YQj9xql3&#10;1cPmFwck7CE2mI1cJNPMZz1Jt1u+YdtnOZL2cO3L3s+njVubtHZv5+Xan7Vla3vObNycsyEs/2zW&#10;SGayJ8Q+iwusW1dsksK2y/Q0rqX2KAvbZ/2OGY4V3gkVdRrxl6BbFlGeY77jincbzSfPqTw7xxLt&#10;YmLbBt53XfdIabPN7iRkjoYsHWOysQnbXG3MsQ7nYN431UDbLNO19rjmxHvrOpNrePE+QO0S2POT&#10;Ld91D+3urnu4buIeBdffz8Rm71rvRdja3XfmvZTui2pw3UDbPDYG94hdDj6Tz/Vd15Zdu/VuSvdz&#10;2Sb7bpvsm/flal9Wj6rTbefZuGmMN2yfvftA2Xk/pOcYvVPJvq9YtQq5ch8hOFMZ6rc872OyLuXp&#10;vU3OzePdUPwWbYd54x2guMlvucovzReUs+0wzrVl78ZU7/hcLN9y1PNRf/uuOcYwpogpfFbOke2j&#10;8xbvxRIj2Q/LtQ7rta/6I4ZhXLcPzrGtx2dofm0K0bbgHIi+uEfydzNOiGNRHOeRp/LwPfM35d1v&#10;zz77bGhtbg7Dg4NhcGAgDPYPxPWLXFdH3EOp/cE9D8kGkc5o6oofjsYSnvPcHzGCZy6asDckrKDf&#10;uCn88EO2rnEg4Yf9TfFMRufBlpDD/hAxRHt3GOzKheFcPxhiMJRYzygXhsMwVB4uhaHB4dDb0xc6&#10;u3pCby4f+voLIZcfCB0dHaGxsTHs2bMnfP7552H37t3ho48+Cm+//XZ49dVXw+uvvx5ee+218Mor&#10;r3BP9/bwPOs227ZtC0888UR47LHHwp133x3uf+ih8OQ/toXHn34qbL33nnDbnXeGv27ZEtaATe4i&#10;fMddd4UNm24Ky69bEf58w/rwMPneevfd8PEnn4QfOIfyr107wyNPPhE2bt4UVq65PlwH+W0T7dKL&#10;eQe1RTvHFi9o4zUsz9oNG/hdLOHes+vC2htuiOS7e9XyZdDyWN+V2OB8j5cuWxaWr1gRllGu4ct5&#10;76648kowKu8T+EFsMA+9eCFnWxvYF+K9WytWXk/Zq8Ah4vzFYHExK7aEOYzVZ2NDOYv5Cfg0sz+c&#10;H/Wnd5+JC9R5Yid1arKPXMxYpD5I6wzOfZ1LigESHsr0HXdZMp5YhljJOHWMekVdJc5Qj0jWoVzU&#10;u/KpF31/1ZHOwdXt+uWJeIt3X171qHynn40tjn6LIU4FO50ObjgbbDCH8Cyww6ngpVPAFOIG8YQ8&#10;52i/Yv/tDHCVelQ9aFm2VR2uPnd+bNg5doaHsC+g88Q12TqO2GdBzGv+qK9JE/+IFbLyMluTMlPO&#10;0hKe52J+935rT9fnq18cGp8pc8PLamEx3YrVq8LVzD2XMN9cAv9S3g39vluW28BYLr9lLWbc9N3K&#10;3rmlsdz4vBg/bOt8XPnFvT475eoziLLlmStTdbo4IMkkyhgckuE+945ke2mUi7hCbKNcxBPiE/FW&#10;xMCOT+ClE06aGfGN75i2HuXk3Xry+hzV1WL8enwvxk84X1yQ/OpLMUDiV5ebrj7XVb9ajvYHbRqm&#10;GzZeDCDukM/5hbo54QLHSPGE8an8VKd5zC9P0tvqc8k498uJGVx31o7vXgPPOxgvTnD/S9pb4Jq1&#10;6+1xH4K/LfLZRvtle2xrcq3Leq1fvGN8qte2GjbvUt6fBaR7R+tsnp16Ln1bURuseuN05KueU8c4&#10;/1V3RJs0+dWl8X5r5KJeExuo29QzUW/RR+efs2mb8ynX5nTj92NPnhX74Pp7trc129ea9gqLE8RU&#10;8dvl4ArX3d2nEAn/Et7bBmwO7vM6izLcT3YF+w+WsE/AuybdW+Ves8uxY1ymfIkTO8jnnaRiDdso&#10;2Q/b73jquKhcruR3oj5WX9p/ecRF4ibloNyUl/nFE9oB1M/aIy5mHIzrFo49xKnPza9szGeZ3vuo&#10;vjZdXKF8lWvcp+47CY/4RAyg/HwO1m9ds/lNOXdVt6fnkbUjwwvmte22Vfxi/WIGXeuxDOsVczTQ&#10;b13zHOERI4obmINQp22K6/wxn/piHndjsr+V98a7oqQ58M2Gz3nCTH5D2uf9HXhnurpTXTtWrYYC&#10;docu/L3d3aG3syPaGrrYN+neB20OYohEYoQMTxyNH1L88ewPEUuILSKGyOwP3gfR3sR6Cec6uw+0&#10;hp6DbaEXO0QeDDHQ1RuGsEMM5waCaxoTrGeEsckQJg6Hw7gTlbFIrnNUiuUQJg+Fw5OTYXJ8PFRH&#10;RkJxcChio6GBAv7BMFIshXKxGEpDYBHC9j2fy4Uc6yc9XV2hq7M77GNvZxN7M9rbOsIPtPPzz74I&#10;X37Jt0P5JvnXfAPsB9pv+N133w+7dn6C/aYjVCujoVKphmHK7wPHtHd0hoPsDe1gbaafugvgHd2e&#10;3lxoa+8Meyl31yefhnff+yB8+K+Pwid8j/TfnF999ZXXwjvvgEU+3hk+2SX2+Zh63gtvvvl2eOP1&#10;N3HfAgO9Ed54463wztvvhrffegdc9Fp4+eUdYceOV8I/n9seXtr+SnjxhZfDjpdeDe+9Q/kffEw7&#10;P+U7Jnv5FtoP4dPdn4ddH+8OH7z3Udj+4o7w3DP/DC88vz089+wLsR3PPf/P8NTT28I79G/nrk/C&#10;Dtr0zxe2h7e4J1T3hRdfiu6z7HGV77HHnwiPPPpYePiRx8ITTz4VHvr7I+H+Bx4M993/QLhz613h&#10;b7dsCbfedkcMP/Dg33EfDPfe98BU+KG/Pxzz6N6y5dbIe+ttt4e/sH92w8abwk2b/hLuuHNr5Nly&#10;6+1h0+abw/obNka6adNm+P4aeW7YcGO4+94Hwz33PxRu33pPuGnz38BgN4L7NoZrV65hPfdqsN99&#10;4MG7wYO3R7rrngfCgw8/Fu7Yem9Yv2FTuH7N2rDmz2vD2nU3hHXrb4hh7VqrVq+JYetbtfp67plb&#10;EVZf/+ew8casfbbhli23hY2kb7hpU1hHW9ZQxmrKWgnfdeSRttx+R3gEeT39zHPhmedfCC/77F59&#10;PbyALU2/sn3q6X+ER7lP7Yknnw7b/vFslPEjjz4e+2/a09ueqcn9yaA8777nvrD1rnsi2b7Nf/lr&#10;UE7GZfK/NcbZRtu7/oYNrP+ti2Q/XQu0f9euuC7ceNNmZLkZd1OUr/JYuYq2I4OVq1ZHnhVgUPuu&#10;fNb8eR1366xkrfjaKBP9ymbJlUuZdy+O8fJct3JVDP/3734fpBknzmTODU7DTjQHu88ccRwYbi7r&#10;bfOIk9w3fQ7rkueyBnUeaZJntc8FC+pv4Ay3Yc9mnUPcRex5Oe9895SSDmZc4L4e1qZOx74mzYXP&#10;uEWXsubAfbMXgasvit/cuZz576Xod+wV4M8L5rtvCr3Eut58sOVc1vtOw2bl3u0zWPeaw3qY7Z5H&#10;2yzzbNLlMexcUTuzawfeG5y+46gu194dz36hdy5U56Cn5qA3ZqNHXE927thAH6zf+/Xtg+H4nR7P&#10;mhFWRp5bt5/W6TeEL2TNcgFyMHzpYuwn3KvuWbTz6M8FrOHpd/1yNu2+kDt0XNt0vXLxVVeD4RYx&#10;r9QGpS2V9ULo5NOyfWVzWOebiyy9f8c9Ztox/1RLO4nvyZ14Mrask2ZxXofzvjNOZO/TjIgtnPu7&#10;9yCtGdvvGIf+UQeLP5SNexKUlev3p4Izta1fAV7O1s9Yl0KHXQEGvpK5knHatpxvOOfSxmuc/jgf&#10;Qa9lNt65sV3271SeVQP9td/K4EL6egFyUibuAbPvC5CdMot+eC7i3L/htC/MPAuJN04Zevexe8Xk&#10;dw6mPPXrmsf14wbKuJi52XyeWVwXpv65vIfWtYj3Tl7XjNOes9QeZexetbQf7WzfJ+qU1/yS/bEv&#10;1rmI53wx77I8Pj+fm2vSZ9F3n9lsnp9pluk+Qcn2+EwtK+6Lw5VnHq7885D5mcj4Tzy/mcjbddT4&#10;PXHe0dXMcR999NHwCfPk8nAxhMMhHBodC73oui7OQhTQbV1trZzTbGHvQ/PUOoZ7IdJ6RktTYw0/&#10;ZDaIbB0jwxSmHQ8/TE93/cK9lGIIz3J2NjaHzibWMsQRzW0h19oZ8h3doR8cMdCdYy8ENglwRHmw&#10;GEZYzyhhjyhimxjMo6Nz/RErFIeGQqVUhkoRL1TK5TBBP8Ohw2G0UomYaXx0NEyOjUHjEWtEF78y&#10;GR4qhiI2jvGxiejv62MdhfIOkd+0MfjGRsejDWQIHDIxDl6ZOBTKpZEwRL5SuRKq1DdG/PjEZPQn&#10;XEHxVhFplPLLI+Ce6ljQX6XMiEOIGxmphBHKqadyeSSUwEipfRX54BmiTYXCUGxPabhCHym3WKUP&#10;I7RzMtLE2KGpiifGDodDE0AtqARPqYhM4KuOIA/YivSjAO4q0wbDkm0znNqe3InJw7Gfo8hEHvs7&#10;ApZSBtIg8unL90fsZLkjYCzj9evKq6yUgX5x1jB9NH2gMAje6gs55J/qHqCfYrDWto5IXeA+7U/d&#10;PbmI1fKFYhikT1Jf/1CkfuL6eEc6xaHgzOESmHmoHAagEn2uIpvB4kjowN6V6+unvL5Yr+Va95Fw&#10;X3xexrWzhmadtlFZ2W6f/RDvSYHfVt62w9dB+1r5fTWzN/hgaxtpJeAv7yFyKldHwzjvFGhYOBxd&#10;5ZremQmxMGHl77s0Nj4R5ZJkpiwHefbi0v6BrB22X5uccsljT8za2pnJhnBXd2/0t4F5W2mTcmxu&#10;aQtNYPd9PzeGH7AJ7gUff89a457v+EbNnu/DV2DmL/7zZcS3Yt7PPufbOOxdMv3rb74l/EXY/eln&#10;kb7kmzam7xT7frwrpsn7xX++IrwzPPnUtognxSNikM1/uTniPzHb1cuWh43grnVrwTNglhXXXhdW&#10;gGmuX70m3ADm2QS2WU381Vct4y625WEN+VdRzmLsaVcwlssvjrkGV8wiDtoIDhLvWfZS8l1z7Ypw&#10;3arVEc9cvYyzc+hQ4xcv8Qwb6wyMo5cw9l/IGL0APXMF990uZNw/g3FZzNDAnquLGcPlvRg9oX5X&#10;d89njJfcS+B8NX2zyvVo57bqSeeFrlObnn17ADs6es+1bnlc1xbHiF1OQ6eLFcQzKTyLNbe56ALx&#10;ymz0xenwmC7WONfxnzj1onpMiv5p+kH99l+//x++X8NcGZ4Zs06O4ZPRLWIDddgfwAO/+8MfY5o6&#10;aSY4QWzwf37/h5hvJthhFvY710HFD/KLIfT7regZJ57IHRKz+C7UjPgNCPsmNnKN/WrsZWInMUT6&#10;LpfzfLGG8lmEfFx7FxvMbwBn4Ze0jWnHcs1Sci1QvNCAvTPaHtF5l4NHLkE/xz3jyEg9qp5Vpxqn&#10;PMRU0jlgMfX2fEge7wM4Fzkap342rB5Putr4qHuRpzhKTKIsxQTyiNncZ2Yd4gLriDoZ+2fczy4W&#10;I6/YIpUvLrB+cYZ5bOMp4NSFvGOGTwXzpudpfT4vcYF86nzLEt+IM3xOPksxQcIDuuIY+2e87bdP&#10;YqhzKMt2WZ9lpndlNjI+FTvPiazFzALTic18Jluxy3+GPX+EOXn8Y2A6xJg/6PjI+JaD+hlztDt0&#10;TuEHz18ciDYI7RCZLaIR/CAdwQ+Z7aERG8Xx8UO6H0I7RNwDwX7KhCHEES37OfsBte7H9iGWAEd0&#10;t7SHXFtn6MMe0cv6Rr6tKwyxp3IkPxhG0Q3j7I04hL4I5VHsEyNhHNKVJhljDzNOHxY/QJPqxDqK&#10;/Iz5Y9gNRhn3xymjgl45hD4NjNsT6JcKZVeGy2GI+g5VJ8JYqRqq6BttHvIbli+Mo0ur4+hv8ADh&#10;MVzDE9pLKEtlkAfjFMU+JXQnZehGnlHKhVclYh2WbztG0e2WPVkB50DaW6w31jdGodQ5ST7TtMcc&#10;HqUSFRLNGSuNUdYheG2zEbDjjhZHoz/WVYGZamOeCby2wbYSbfsnbTtFShO0cVyCx7ZK+mNcjJ+Y&#10;4plAfodom32P8qAs+cxjuDqC3Gpx8lqO8YfG0Zko00OQdWd1TMSwbZgkPfHHtNSmqXZRL/04bLOh&#10;2Bf7U6OEneTRP468JhU7NDYKU62v9j/mT2Hc6eEp3lR+Pa9F1WiKj/RJgULNLfPsR+n3BH0aT3Km&#10;XmVg/1O+WK99ISo+p1+pL/FOuYnfuiy7LjzFY3mJSLfeqXCKTy7pPsup9yPFk8W2+qyPyl8rr15m&#10;9X3yvS+A+fO9YDTmBDl+z336oa7OntDC3KGp8WCkVn7/3cwf+pwfMF9w3VK/WHqI31In84uOdux8&#10;lLePsaPpIPMfMFQeTNUP3uyk/INgpJ8pb9/+pkg/7tsf9nz/Q/j62+/DN3v2QuCkb/aEXbv/Hd3d&#10;//4i7PxE/3fh08++CG+/ix3vo53hrXfei/533vsA9/3wOnbBHdiPXtrxGvRq+GjXrvDBR/8KO1k3&#10;fe3NN7ArbQ+vvE76KzvC2++9G97/17/Cex9+iP+98Oobb4TtO14OL2ALfvHll7E/sb765juxrAf/&#10;/kh4atuz4X7sS09ic9py251h881/g24JN2KPWw/OWrt+Y/Tf/LctMX7DjZtZT90Yll6zAl12OXP3&#10;ZeEGeG/h7Npa7HiXgoUuAWudhq3nbLDJfOw3+s/F3mGey65kHyk47Hz02Tz063nomYXYaC6Aby52&#10;jjPAKu4VOucC1xfZb4zt5WR06QkncX/tTOwQuNq5szUC1/O55wMcoZ1e+7g2etcQXCO41PU51hZc&#10;n3XvgPsz3G9xFeuxS9m36J1EfiPqUtZlL8O94uqrwhKwh2t77rEWXyx07Ye87ueVXAtcvXY9PEtj&#10;/+zLfHTx+fTjFHTxGejys+i3e52Mm+oHuPAs7FeueZ67gHu94VNO9lHZ6Lefrn02gBsty3AqRzkq&#10;b9MsR9kqP8vy/kPpPPyWp2u9km1YQPsky1DuytT6DHum0DosR/kvBFumZ2ddVyx13fLKWI51SrbR&#10;c4j2QdeyfYaWYZnmW0T5F7OebX22w3jr9H3xOxZLrr0mrGN9fuv994XtrPPv/uLz0NnZyWBR+2PO&#10;M+o8iXnWIHM5713oZz7Vtr8x2h+OYAjXL9Dl4IJm9jy430G/lOGHdDYD+0Etfrp9QYwQ1yz21u6Q&#10;Ys6yn9/tEfzAeQ4whPdJxTulfua+y5+5u2ofhNvKeNDR1BK6WdPoYU2jwBxxoKMnknssB8AUcb9E&#10;K5iCtDJzsSLzXfukO8I8sMocWLfI/Et3hPlipY6MM1+J9GEwwhD2DfdrlsEmhV7GKc6Tqss9B6Kt&#10;I089/YxhVXCFurzoeVN4D9V0mWOj+zQcH/vg62E8zOEW+gezMZaxVT0ofhiCb5gxUEyh33KG4Rvs&#10;G4h4xbq1sdiuAdpie2zHAONskfl1SjPdvKX+ElgCnQ1GKA2UaGMVXDRKf8RV4/SjQt8rEVeILSrE&#10;yyvGKPWDa2qYZlT9jm5Tz5eJq9JP9ZAYIOp/wsbpl08soF/einoRv3gj5qlhA8uK2AOsE7GDupMy&#10;M71EueAky6xIlKFbFc/hWm4Re5Px1pfy2U7Tdad0W02/qrvEB1X6VqHvI2XwCbghYQldMYSU4jI9&#10;mOGecXDclM6DN+Efn13kJ9vhiEOwP9EPcU/CDMmdro/HkEmKEzckf3Jts+VMlR/7gBzreYmL7SJ7&#10;yhdd4oP5dZN+t431cdPzJD7jpVoZ0U1pusSLD44qG/76tk7lr8t3VN3E+w747Or7l/y2WbnVt326&#10;X1ufWOuQ7azVIyabwmXEpa78b1xMRGGcf5ahv0qdY9Tza2WaPkGCbuSnYckdneAdoozRifFf5OWN&#10;Qay8a4fBsYcOYZfKeOUvYVvUHcEupzuI3UosZLioXY+wVOTdN04yTzdrp82M5fuawF6t7CUjT5G0&#10;XrDU/oMt3PHTGL7Z+2PYi/vdj/vC5199E35qxL6MXUrX9G9J/1I8Ben/mvH6i6+/DbuxK7WyvtsG&#10;NtNtBJPt3bc/fCMOY1zX/eKrL8MP+34K3//4I/vBdoGRXg87Xnst0osvvRR2ffopGOrD8G900ocf&#10;fxz2wrf7s8/CZ//5T3j3gw/CT8xNv/lhb/jsq68ifb33+/A99xJ9T5nfEv/511+HT8j7/s6PwwfQ&#10;h+C1195+K7zy5pth578/Da+//W54nrXA+x56ODz7wvbw8BNPhaeffT7cec994S7WTR9lTfAxbGDP&#10;/PPF6H8cbHYfWO0R+KTHtz0T7mJt9SUw4d8feyI89Ojj4bntL4ebt9wWy9h67/3h+vUbwjUrsZ+t&#10;XR+uX8f6nzYz8Nkqwiuxe61cszasJn79jZvCJrEdtGHzzRHbmXaddjP4xHTrsamtg093I+uO165e&#10;E9aAAeW7Cky3bMXKWNcK8ogNl7N2aD3y/oU26VqX5aV2GKff9tmutfht5wawpHwbactfb2X99rY7&#10;It229e6wlT7f/cBD4WUw72fffhP2Y0Po5D6HUd5JRqypvwpz8hLz7CF0a18Xuhe7Qx/vWy+21fbG&#10;7L6oI/ihOeIH7Q1iB+9+yPZBiB8yDFFvezDtePghfp/z+73T8APf9gRnRNrPHVXghqZ9jaHpJzAL&#10;rraIzgMZhnB/ZQ82ib4D2IK1Q0CFls5QbO8JYznsuNpR2F8wQJ8Gec+L2L/L2HSlEvboPPZaeQq8&#10;/4PYW4axQQ+DoeSLBHbQzpGo+yBnU9DX1QJ4Io89nLQ8+MU9GZWBYqigs4u5AXAN+ADqZr2lC+oD&#10;24grxCHq+WGojD9HfD9585TZQ9vl7xMT1bCBezyK9EMqgwlG+sEU1Dvcax052gzWEzdBQ+RxX4jt&#10;G+wGT5Cnt6WbvrKm08vcq4M+5ag3bxvBTGALXalawPYBXpBnqGcg5sm39YJbXAeqYRexDG2wvcbZ&#10;F/GM+GqAOCnxxny0x77kme+JcTKck2Ee8Y591oZjfkmZKCNpCKwlNkph6xEPScbZDuswT4m4hO+S&#10;bOU3rj9H+fSrDE6qamsBN0gTYCV/CBWwUqUkMea6xlNgPQicVQJHyT9Ss/mIDX1euhPgnXGwjWnW&#10;XcUmZHgcXajtSRvRqK52KHSs+k2coG2hCo6SKvDqFmi/7gjjfhGblryStgjjbKP2p0lI25IUw7Th&#10;8Gi23yfVbbvkk7RHJXtYzKfSUceKRXQly6KMULNbxYGhVkeq66i0mN8y6shyE5nXtBSO/LX6joqr&#10;45E/1Sm/fLi2X9mO0iflpvySbOplaRwqd4qm4w3gRdTj6nL1v3o/6n786njTxQFjBDJXf0amSZUx&#10;6q6VM8rzTNjAMuXV/S0SB5RHwdo0cYx9WGMAHf2VcWx5uBMRL1AmDR+HDE/hiJiWlV2h/79Vh/Hx&#10;sf5KO8qjvKvUE4n0Co2vkkGILE2lwWP8iH01HirV57WMen78VWWGDCVNdVUaUUE+1uFrJb99PB5l&#10;MrHfGa9yqI6PhxJry7avisyKyLCMzOrbO6rMbFck5sC1cIm16EIZ+3F9en3bLTP1VT/ttYwkq7Lv&#10;mmXaR/iKrKMaFndFP/F9zOH6wWvG55nr9TBe9bBnvwud0st8T5zWBgbrQs90M/frJa2PNc0BbGTm&#10;0y9/J/wd6Jpu+PLESZYlvivAa9oB1xSdz1PegdaOiAP1tzOuJsrqLcRyUprYsZW5qm1oIf9PjQfD&#10;j/sPhD3gRHHgzwe4C1Jd7/yU8WYIvCnZf2USnyP9G4UwVUfKfvqHWb8Hrw5m+weHOKvpXode1kC7&#10;DrDPYT93SOP2E3bPpOcuMsr2QIgLxAliiGwNw/2UjTUMkdkj5DHtuPgBTOsahucxsvULsQP0Q2an&#10;OEBbmsDAYodG8QPU8rM2iGxPRC/YoQs80dPYEvqxRwyAJ3L4802tEUOID8QO4gNJLNHHOq/xefpn&#10;2oD3TUAFXcLymN4HXh/ozLH/AnwCTvAeK/VyL/ikm3raqDcPThlEb6rDXVuRzDPUg12gozfq017w&#10;RXcba0Lw6O8gbzv2E+O6wQxJr2rHMF2skYt5uuKe0V4whfV1mQf80tPMnlb6KoldTJf0xzDts422&#10;rbOpnbbwfLtod7P9E9fwrraDUTrtC2tAkH7juuDXL8bQ7aHf6mn1u20zLEYYhAyLJbK20kbakON9&#10;tR/iBv3iBHkMyx/xUg1L9GmDlpf+ZjgDO4qylJ846zI+4ZJoayFN3JFhGOzX/DbFWsrQek1L/La7&#10;0OdeGPAGmEAaINzXDa4BI5kmThgC98kjzpDk6e/Flg6PZYtRkr3HfosjxDH6jc8wDvtNxEJQ4jdd&#10;G/oAcQP8RgvYqrSvixPKYAzxQanonhT2MRCnDX4Ym0oRXCK/tnnXyuyj9i3LFasYp26N9RJnW8Qy&#10;2sQSjrKNxonDxDzm8blJ+sUclpVwlutxxpsn5q3ld0+R+cVEuql8+bI1O21V4DKwkryjjEOHUShi&#10;mLTeJp/5x1zbq5HrbvJZnnkjBiLN/LGPtoN+KR9louzyyEFSNsrRvTrKTYw2yWCv33jxmJjDfMOW&#10;B2ZgOIwYoQRuG6LMQXidrxt2zq5bJp/+Avny1NfnM8Pfw3MxXuwwYL3wolZCBf1aRqckW0SGRdB9&#10;NYwySoQ6seK+KlyxRIYPsjj9YoqIG6LNATsh9glJXvNYhvVWa65YxvKTm+Ee9B/M9jH107BtjHrQ&#10;cgir2+sxwwjlqPvl0a2QaYq/Lj7FqU+n/PanRpapnlXnjOKmeF37IB5K/dK2YpyYYaSGqwwnGSX5&#10;iB9iPHYakPJRZfLmTIUrMf1IW1LdKV5MIK4xfqTWv+QmWSgX04drOCGVUe8m3vq45FfPmi6lsk1T&#10;JoknucrZePGW8jSP4fryfS6pTeYr8l7Wy366jM0v7ov1UV49b8JGqT0ZLxi6JpPYDuqI6fSjnMqp&#10;xQ1WsZ2PVUNuaDB09zNHHAY34R/gfKZ7H3qxObS3oveaWyJ+yKEzO5q4BxLbVQ57lHYFsUB7Mzq7&#10;hiP0GydmOB5+yL6ftTfiCLGEaxX7v9sbfgY37NvzXfZ9LcIJQ6TvYOi6pnEQasYW0UK45UfOZ4Ar&#10;DLfu494psEUH1NnEOY2D3DV1EJsEuEd/L/s/1f/eIXEs8oyH91R5VjTx6TfuSJrpxybzev92D3Yb&#10;783sBX/kwCf6jTM9laE/8cU7u723+xhkvnb62AHpP9LOY7epnjflme4eq94sjXWiWp/sz1FEH03L&#10;bFad0T893Em/jkXutelGRl2Uo9ujzIjTNS7uxQHX5aB63sjHGlx9HnmiDY13Wn8Md4NBjkF57kjL&#10;Y3dKlPLr5jh/k8IpPbkpXh7LGAB/S/18s8X65NOfyPD0Mg27ZijV5zdPqsc1N78DI7kGJ3m3muFh&#10;9ioVmIcUsJmldcch5jOJb4i5y2CO9F7wYQ91cRfccL4PzID9DdIdxiY5nJfAJ5HAvsRl+eCP6dit&#10;+iXXyKQaL2kjBcaR/wUdKTOVfbQ71IcMu3kOHdxF29051X7bbJ/MX5IGpKxfZdoj2S7XICXlWE8p&#10;fkpWNdlOD7uOGdc4WdOsMDd07bOKm9Y7szKzOhKvaZEP3vIQdkPG25Fh8hex+UH6jTNttAzeKVFe&#10;jM/STB8ZrvFSRgX7sFRlT5aUwiOWT12S/l+LHwMjHYsm2Jc8HgnbVwkshj/uE6vtCRsrsQdMYj4/&#10;MVJmLXQE+xcYcVRy3xVxtfiptJjOPjPS3Y+faJJ9Z9IEe9ASuW4+bl3YDNgoDAACNYCfDo+xvuMe&#10;NezlcTPSBKgB+4PEglcWZ5oLV8ciNzJNkWX9PxL62H32cdMymA7ocoSMrw//mn/KGEfe6X7sI7+I&#10;m84zVcF03lpllnEsSuXJo5zsvzIccw9g9gx9nj47n7HP2md+hLTj8n772+L35G9/gN9jvgubPr8/&#10;3TxnNHP8PnvbGcNZ5+hqUU+BF6DOZvzghRTuOAiWEE9EAj9ghzgWiRkycr9Dbc8D9gbXLcQQEV8c&#10;Fz+AHWr44aD4AWplj0T7frDNPu69xhXvdIJ7OnQh7Sg9zUd0dtLd010xwq/hhBR/PNdzpumsaSrn&#10;iI5Gd4JF6sNdnOFM4YRTprepPiyv5XoWxe+CpDrkOV7b6nnry/z/8dsO8UQPmFJKuMO+p/4kWdSH&#10;O2z/MUiM0NHC2WD7A18nWNY4MYfhhA/EC/pTfMQb7VnYuBiu4Y/IS5r8Yo5jUcIZiaenA0xEXdPJ&#10;9Hre+vSIU8ACER/UcE7ir4+rzxP91GV6PYlHUj26g2CDPK4UcQN4IYXFELmIU7Gp0b4snt90jT+v&#10;ba32G+/jN57vwt5GWGyQ8EGBsLiinuRRZ/fXxojEM5jD1gZFXnhiWeQdPAZl2CRhlF+6qczfcq3L&#10;tvdwDszxyT6II/R3MTYdySe+gsA0UsJF4gGxlRgr4bB6vDWAPI9F5jF/hs84rwNmG67DaD6fmAZW&#10;sy7TxRRT+ITxdgh8M8z4WyxkpN+4ITGZYzLxw+Afw4NgON2MXA8kjjIH86RTrqTfONNiHGfOh8VI&#10;7vWC9A8RZ9oIdvBjUT3mEfeMYHcvY1cvYvO2P+qOkcECtiTsWGCeUXDNaHEY/SK5bgi+Mj3yDEae&#10;KjySvFOYhzPy9fhGvCPZRtssBpqOkUzPsFU9vspwVYU2mCb+OhaNjWDfci2jxlelzeZL5Sb/b7lj&#10;YJtR1vir4BzJ8Lhn9ph7p7BxhuXL0sFHYiUw0UQVPAaNq58rYCVoDLxlu6SU/lvuJHP/SXEaun7c&#10;ciwPv3GmpbjfdMUEdbhgVAwrnuW9cw5RFdfybBNGmI7n/R35Oxcz+Dt3LiKWFy84PvTybW5/mz3g&#10;hm7OaIoXxA0JI3SAE6QjeEHMUMMN7KHM/Cnul27cK4kNIXPTty+0Q2BzqOGG5LqG8ev2hww/aHfQ&#10;HiGJJ9o4n5GwhP421jnawBNSxBQ13Z702q+56mTjp+ti40zL9La6+9fJc6YZkY4tZDpfustCnZ30&#10;qn7Lj2dUzXMMsl2W2UrfIj/+1I/pdf1aOPH+lnusuk2rr/OXMjqYfbekJud4XobnkOoy3Gb7j0UH&#10;uZOM/C32UZnDK5bQNS5iipoNQ7/x8kW8Ae5IZSf8IU8i445l+0i4Q+yRKPGLaerrTunJneKjPuMS&#10;NtCf0vSLYaQUH9tG2fU89XyJvxv8Y5niAm06/5e7c02y3LaSsFYwMT+8/z2NLFv9ru5WVfXDI/m1&#10;ADu/PEjgkEXylt0TmpArAgEQb+JeID8ckLe2dh1sWjqDEydMrlOesnvV/435rHSXkfZmX8AcJ8zc&#10;z34BbTZbDL7wNenKx9pQ+bEx6dm7kbfWD9IVf0/8uUPrr9ysM3Uf+KxPrEvsa8wRun7QWvVR9s9q&#10;u9+DOErrWtpkjGwf05lkbGdfOcMcvOU0hc98ylSaeIrzT/EeLoyWclwnHc6DSWCPP33CPqUyWnf5&#10;XwDlVF5xpBFP+KvW5y/qN7/VV059gpPUt/BkODPXpMVOZTvXZ9lqcLSrPuDCPld+cU/ZZwhzf3yX&#10;2OuYDeGywWbw4N/EONGZit9zW2xZg33gn8E7e3sb90I/6fcvX1f+2OR+kf3pZ7X9s7g140eYONL+&#10;rP5cueKyYrPiM3GkNJGyz3Gw2J/FOL+MezCXzTh4r/Fc8ijuL8rzV1hOGk0fVj96XzROTifPsfu7&#10;uOxvYjgzJpw5GJQ40s7KJR77nZ3GK3sG9gbMEeYeabUn0PeTPQPzdc4f2Xw912rueS3QnMfGgGMd&#10;WHYFNHRwgvmgWIA5+nFeSw/EDO/t9O4Fzz/MtKfsQJrfq5C9YD4PKQYgrs4y6tzimh90dqFzC3jB&#10;/ABjyL1THLYHs4TD6o/ONGyngC0GQ1h30d4zZ/0v3ef/d+Gs10M771Tuee6ltTQa+k7t47juGoy2&#10;Vv3Uuy1zdA3D0D7vtNZ7rXBE6Xrlv+7f6X2P8Thqs8flXdrcQ2cU4qifcxVc2urXMMCle633alTP&#10;W43F25caj8ER+MSFKcINyUt6GIM8798Ue4QnHDc4A444c2EN/I/vVr4P4hrXJf+MTchDu5QLD1AP&#10;8SlDfFiEuPRv35/0w/UMGwxcga3H7Ck7Fms69oZwaNZ424X2/KC8/h90Y77HjogGs09g787cZ30I&#10;J7A+ZD9RdkjlU97H97Llab3wPkP5vddQHGlwxpWrOos1jsKzTuo9cPQjexr6Tv/CPtUPzgLpW/Wv&#10;7me1F/ayvUx6yP/3zXgl7crPmIcjsOnwfHm4IWXJ57ziDecdjMLv/H/SOvtZjBU2IEwcaT38qHvj&#10;93ZwhO1Ub1gSXsDBlcTBmrFjdc5wnmFHC+ec+bFpwTqEYQf6z33xPUNjsE9j91lchl2rbFvsR7vt&#10;ah8O88Sf7KOzx9wPcaSbI9SPzj9wFRx1xFakFZ9d+WG3I1+MZb47L/8zPKU+fR08VpzG/5XUs1z0&#10;WT5pnFlyjUvePzGmZh14B/6pPhQ7Fj/29KPw/w5uMmOqr1/dX+pRfUrj+soVE8AF5fgc0X3mIvMt&#10;LMFnnH1B9hdcs06YAcQGrBvMNZ9HKJ65ttd/WGE62CFMwbMOYYXJEOw1W/6D8LfyA/YF88N49uGN&#10;zkPefP+D7Q53OsNwunx4AZ7IOYefj2i6G/098qPD1kNpWfEC+l+afeV3rXXY3LDKUWfpv+qjvzhz&#10;RdkTnpTfMQXlaZ9nSvP/QVLmql/PTUtdZ371V1yGlqsvYZc1Vlt7A/m6/cFcoLgzP5zwRvdIHviA&#10;OPw3L9SuwndiDHjAcYzFyOu0lo6Whxtcxyt9Ny/YIRq/4YYTW4nrgS8GY4QDaIdw9N9MASMqzvUP&#10;OwbhlDn0G3NQV3gktipsP+YBaQbrOmdfWeO7JpbdAXYomwV6y7zHpsjZI8wQPWZdQJ+jvaXf7C2K&#10;DYo5au8Rjkiazzi1hhxp/jYu9R/7tH/lwj30m7Ws+rtspvSDvrl/8lNX3RM2VemxxutB48VYhsWI&#10;M1Mo/ZbPWHY2QF/hOOJW2RrvOe6y/5DOu2vFA3BEuUet3cUJGpPBEcUO6iPrs1yVU5j+o+VysU3l&#10;eqZ9qLTYwGzvUhz5eA7rysEVsBB56Psj55Muhw0KFhp8qL5PXZn2Jp0lsVcdzmfhCnc/vIAfXkg/&#10;8ROXfOEMfMdJ7zpjHfFYuOzI3+bHpgMrhCVggNh7jn2zTPoyOCd9o/9fFTfvjfsZ98TvJxEf/lkM&#10;tGxM/LZzpSffka8+a0zdT+X/goMBFOc6E3fi57PgM6rw4AR9ruj/Fxh2sMQRj5sXWDPkMrdqLeFa&#10;a9pgAnPA4AWfWWitmeuNymb9mTwRVph8kTOOrV/nFv/++UXnB559gB1e6+wDG0S4gmchfH7R+WHE&#10;cR7yHFd6WzYDwinzXB1e+cQw5oOyLXAGgKZSn3+jW/dAmDjSVrnFHD1u8UPZcEijLD719LxH4dzH&#10;mX9Upse5jck8YQiYqO6P9LBE2ujXaP2Viz3h9Y8aH+XlOnG+FgOEIcIP5IU1Jj9Iw8MN+GYH1UOe&#10;Q61ujGAuQNul38nb6yKc+Jl3lCeNPuEnjTDtpxwsEHYgrrvUu/EHR6Q+26v0PcHPuu7nZvR8D9pF&#10;vO096lO0sT9Xg5ajsXluiXnM/gEfftjrbvFBPfOUvGh4NDr+1HWejbpwWXNOfTT/woVhWL9yD1mz&#10;sIXOdPex+un6tLbRZliLscn5W3FEpZkt4IsTR5mM62IFmKS4pMcdhe/Vj8UDKsPnMX6Tj7TYHIob&#10;1EeNBa7KFXPmuxBGzTXfm3CmmQJmGNyQ+PDMuV8MxH2G+xkL2Mdcgc7s3GSKGS8blu5rcqPGPVoU&#10;PsDvzxaFhS59bCzTJgNX1bgsJst4nvt5b7A+A2w6MBz2oNJh23hi6znwv+p5JPcdVpQL+zyKse61&#10;N/D1SPNn0HlPeTozpq18B7iPpJ/54YbPgzPJRzgccVYu8Xx2MELYj8+uPqvsE5jrfMdrfjHH+ryn&#10;/Nwr6HNlToUByjax1fs871D1aL9C3bP+0UZjhplfcUfhb31+cssP4hDe9dRzE9ghSKt3Mzi7kLah&#10;czofSRmuo2lnfv3fjdL0nsfnLdSPpl241zCN2sy7p/z2FfnDEHWOUXGkJb3qLK7o7e7D5/xA2eu+&#10;0ca+vn/1OvdHuf040D7pOashvL++YgfS0PjXqvsV51ryE4dPXLQ4ukx+0tBt7BL4duKMd7jBDeSh&#10;vs4YR+Fus0gb5EtdKdN1v+fDRkLepJOfcxj3T+GwQcqkr7fqTXrOrrD7oFnsD7PWo2t8PzhTMkdI&#10;A6KRMAVx6D3rQTSXOZq1An4gHHtkzfWwBXXqbMrrCnmkzcMRTnzWiTO/7APo+r/nWKtct9ccjTO2&#10;T52b3snhV7vV57qX0c/R3uSGMR573prj1ceuhde4ysbRnoUuBlHcCXckPu+/R/vio2uVBi8Q1mek&#10;tXvrdux6YP/CHraxV0m/YAdzq9LSjys/Y+R3vHTv3CcsBEPU2dY44xIjoD1x8MLiwrIBRWvyXUKv&#10;7ZS3dFO+NKh4SdzWwuYms9NK33KVvncaq8VXiykyrkd+mOypr3u1fUj9OPE5v0FDc5+558wr0ipO&#10;96W+b92qN/dB/6ofdS9n7Sae+tPG5DM+gxH/qH5fOvVp9n3of/URXa95wxwqJqizBOu44phP5O28&#10;wOdaa4nYXelJm+WxQQybBPn6OjHzbNLH/Da3PA1/6/ubYQFsDTzrAD+80rsb2CGwR8znH6RlyQNb&#10;JP6WXpZ9ZOj/OCOABUoL9ZwFWnXhuL+8X+KzGuoYug5DhCvYr2dfTph+hTuu/DN+oO6cLVz179b9&#10;X7VNGve2zqCWLce/0aF0zlTy3APh/TU6fuXCDi/12eK47nHobjQ42gxDoMOkEd477BOv/qi+q3/W&#10;6zDGgT91GmYY6eh/rzPxyZtr8tBX/KQRzv0S7tzA9XSDMZJO+V5v6uG7xFjznWGdRwfQNHiC9X6y&#10;g8LRtNIDrVPSAtYIOKGeWdLZksKe0+ix5nHmf9YMXzO/xzNOXFdaOGOsOdbztr/QulKasfdXuSs7&#10;xVkanEBf6Hf65j6xtqnNGd/7qbTUF9bKc00eL55z0hjONIW5PnIewzHuG/vCsD/0Md+EZR+6l1v/&#10;KyjaV9xQvFDMUL+nA//qe63/Y1xO3ym923aLD5gbsUcc2ifU902/dtfFpHWGg40CPu332TWrwmVb&#10;wL5gJy1z/Eab+J6O70H4QDoU/Yab4swUI0/S75XX9gLFZ6++dHdrgwiHnPnFL7BLsQb80X9zYDJN&#10;55sW/spzGjzLrLhHPZeU8UBXmUf1LA7pMAYMUXv0aHb6X+0v3sm93mp/1qP2Opus+Odw+bDx+TOi&#10;nvHZjDnkeatwtJ5r7xXUJvPr7qXWH83DrAXv9R3Fkd9zkrkZJvC6oXVv5Kn5efzsQ9XxlBn6XsT6&#10;Kq2PDqFF1lvFhS3ilw5Lr3Q2Ubqu35RSvivHOQaskPc6bY9gvcWxtsfpOloZNqAN0ml3/zuYr9Ru&#10;/T5F9Z2y0cfoKr9lwdru37QY4f117uPMT5/O/LBGlS87iXlBukJ/Vr3NDqL43PdZvYknX8KpK9dJ&#10;S13hlFyTD3YgvniCdrX+WfOKPdDw2BbCBtHX+OEF8jlOe/rERVPxp/Y2jSa/44ceO9/Q/6QRF30m&#10;jrp7Wm9jH4YlsDEkf+cE6kndiU870f99fOqf9zL6ynXqgimsCdo/hju77lnnxnO+fAbkic7hkzfv&#10;1ay9BXuM0mDmvdcI9nJeN4oRshbEVpH3sqPX1OU09FzrxSx7sneotmnzyl3zyex/1if54R7Sbjr0&#10;dbCBx2XYaogLP+T8h+vYbcgLuzuOeHhgaO+RHSJpe790Up+n7QvLxtB/PyeMUbom1tN4EWeto/9q&#10;NxwRuwJxsEP/fvG9wYW3yXOr//Bo+py8uSYt3xXOhMIMhPn+kIYWXTnu+zmu7AqqE20b5xTFDBXX&#10;08/CGWvGrpz41mxSzNH3/Stv2XzoY9quvb94QecZX+R8FqN+zTFgz08/VeaT+nrlbt07feI+Y2+I&#10;H166GlvSzPZiZ9sK9JnQR5cZDODPT+NRPK0+870y+5em35o/13OXNWDMwbGfmBzh+Qr3l21jk4+0&#10;wRn0z2V0bXuF8jtOPuvPr8IPgyFynsG7GXk2Ymnd0Enb2BefkA4/zHdA2APDODt+gDmiq4Rd5lfn&#10;h+Id9Dr70mg+fs5i0PJ136vf6X/3ycd1Z6rca9JSX+eH4oXSrvAC9VAm1/69D8XtGQIt7i6s8Fx+&#10;6GWj69FfNDjanLToMj5x/xI/NFah3qzXhMMPnF8kHj99oK19fNLSx27rSD+jAaz/5gcxmnlg7JvR&#10;vmgh443OdT2svJp/MEZ0l/npOVp7+ZrPWkuY/5n7+Mmf33VRmckPntNlyyDfXBOyhhz4t9aftb5o&#10;jWOdY31jTRl9St/mfYz+uU/Kc7MP6K/Ha41Zf2ebtIwd+olNx7YK2Xc8rm3Mez7zRGOKaO7e7/oR&#10;TQs75Pf36swCzVObuiccYcp2JjBHDG5IfP9+JS78gB8mwMceUv3Tvr6duxDH/ay8lc9s0faiaFPp&#10;kzRK8WHQK43r938rHC74v+WH0ufoMW2EHehPjX2NNfGl5zl32PMDzzCX3cX8oO8p/pWLneHcLz6q&#10;e8Y+sewk9NV2gHwGBz7zizkSftjnZy7hPLdgJK6Vv+a59h0Hc7bH3Zq/My91znqLTdD/OY/TTvJo&#10;XcEm6rnOnPbaVPfiOOX7NfjhDewQJw3dMwR79Ghd6eRiB/TNcfL3nMM1NolpEzFXLJ1NPHV/k/0B&#10;LrlwnFN0OwPtoc/Rdu5hwxDSa+6JfL73i7oXb3BfZ/VUfbTXXbUhfqB/MAjtDH4otlGd6lvYwb7O&#10;FNDc6Df6Gj1PPscd2B+it7EFpGx8p7OXb7YH0oiPLuMTl/ZT5y2/t0Ed8AJlJj8oLus46d1m0eOT&#10;1tvbxKnvXFMmGgA/7G0Q/XdJYDp0LjxBONfspfOuNfbHPDPg8wDN2Whw5viGHcb8przXKPSMOT3i&#10;515BcaxHZ446bzrKe30Z69toy+WURvvmB9YYnPu++n/Wdq2TxQcZn/jhhuVrHYcdBptlHMvnvsv5&#10;He/BHOS1JqPLJy6aecQOW35Q/brvvcv3J2wQP/HxE4+f7w5+nmkIGyy+kUa2d1KSHj/51ll57bez&#10;jy1mKI7Ya1a//ninz+/KvVM6znn0+d/Jvde4vld7cmGK5/jhgq39ofih9HvLDsf8QLuUKYb48lHP&#10;kqofj+rXJznCn7E5KPygz+tRfb9ynYWOwvSVfuzvr/omPhEzXLmfNBfuNUceVM8mn57DJq7Pq87m&#10;mU9Xc8fz59J22PYQnqf6HNUf123/t8APOkPgeQdpVc4yFkOUpkXrpkaiayqDc1y7TrzPVPScZq7L&#10;p9wqS9y38sPs006/E19nA9g7pO9yS6PLbpD+bc58JkM85YLUG5/6YnuYdQ1WqrRq0zwyGIJw0mJr&#10;qPrK/hC2Ic7PNeh/6oUPeC4hDBEdx0+6tbrxQ9fazg484+B6xnsbPR9hc8J4TyOajL/nh7DBmT/r&#10;gpGk1dSReugzrJC4+LOM2k8cftjG6eNMZB/PNZpgPdD7qHz+nR+iY/hoW0/LNXGkowXhh/nMoc4l&#10;Oz/cYgfOKFkPspakvr63mHVkDWn+Wkv6urIN1x4nDKE1yOUrz2QH7WWqbfhhyxBX7RcPlO0hTFBj&#10;uLhiMcSKy1jynMmy57A+Vp7ypW+7Pf7+umtZtzvU/xvUPWqNhxlgibI7rGueh9jwAe8nj3eUN/Hq&#10;U+eHHk5/+xlN2CB+bA8zr+9JGiq7xHwfB50bn6v3uuy70Vnp25W7ZAcxw4d3GoMThoAjigmi+0/9&#10;rrtH/LD2/SlLnYxxHMxWcVsdL+74orOKT/CDypghzA/FEw9v9f7SDdf7dxSOran3YX0nYJNn8IPm&#10;54M+m8kQgx245jMzIyhs24PZnLlV8ymf6bkPp5+737z9gTME3BFDjD0xe+PopffEgx3Qy667hM0N&#10;sj3Ej6ZynhE7A+HE/3r80J7DQMus+1uW6fcSe8C87xM+ydhsuahsEUmb5xmxaTTmiG3EY6k2uH7C&#10;D4MjwgidIaLnSbOOH/DDhh10/3sGoRy6HO1OvVxHk/ETn/z4t1zacpnBC4TND7TZGCKMQDrlaBOX&#10;+N4/8sz00ffeX79fojzYeHgPA00LP0QL+2+UwQ25RvPQstLvrfayR8ia4rXBe4VaU2Jf8PNPslnk&#10;N+K8vigf8bZjSNtS9sq+YHtB7AZH/mSBsc4NjUq/s58Jt7hf1KO+XLU708ZzItvfLZFmiK82z1QO&#10;LiDeeTXexWFag9sZRtfh6O6eGfp17AlP2UGfqe4dzSKt/58h9IM0/3/jwQbdpkC4M8JVOEyA3/s+&#10;zzLGuYXPbcYYxGZBHuwPedYhOoIO1dkFjDFs4yf+xzt9Thfuwzt9lnY9n74L78sxPleua/IxP5QN&#10;I2nUFX3OZ1PXvZ1iDer+8gF7A3v7V/p/CK8d5prww9uXN13qPvMXN+r7OO61eLKY8lHjeuV+0ly4&#10;11yAH/b5iKvPbMwts4O++8x3lWMuzXlyNp8u2IG6f+v84Pc5TxiCZyqzt7aONttBsUDZF0iLHufc&#10;Aj+MgF/xnGkUWyTtW/kh9Zz5aDH3EGapvi5+KM5ZPNMZwuUaKx21Eb5wGlw02CjxqY/x6c7pwx4C&#10;ezCe+OTp/PDiB43d4Af8cAI++hqdTTzXsAJp0WfHES8XLXd6s2X0PD1f1+MjfiD9yqUumIdw8mL/&#10;eCm7Sq7NB+IIrlOGPpodWhukxVHHET9QB/HsMf08qsrEzhBusC+NY6x7GmF4Y7IGa8VYL6zlaNac&#10;91pLk46Oe02pdSXnHfjETx33OYieuWhxq47R1qwT3ljschSuPg0WGOyQtpI2+zV4hnpmWmvrsB8a&#10;w2IC9QUG23FYty10NmMcYbHODtbgaW+Qdkpfuz4fhbsWoBVldyh2wL6AZhBPGD86xzsYL//ww+QE&#10;n0XIHpDnJsMMnSsShx/7RN2TtHGwQWeIzj9Oh5MGK4WBbFuQhnnvqs8n3Fnn6dLmpJ34V+xA2ntp&#10;8BVDnOlu4p/DDxnTPTsse0+YojNEheGHT7KTwA9mCIU/6+yC8MOb2/xQ3AgLnLvimNV23Vvl3zPB&#10;/tr8oPPUB73L3hnC9gjmk+ZHGKJsDDVHmUOe2zfmT5VNHU/9/wx++L3e6zy2Q0wdRLuGloYdSntV&#10;VmnZR/McZf4vKPHel6tuuMH/84v/+8W5xtTLb3v+IX0684sfYhcZ71IOLad/uYfS7+KIo3s+q3/e&#10;42Ak6qu8ZYMgXPUtfgiTJQ0/5Z7wg9JekE5fcf0sg/sYTHDGD9Fa55Pehh+SH5+4nq/X2bX4iB+i&#10;32d+r4t2wguEuR9YJ3Hxe5nE4R/ZUNJuT08Z0vj8+xnG5IexP+az6M9AkG6GUHvOiy4Nm4HtBo0H&#10;WE9Kc8/ZgXe3rNdeZ2rNuXtBXJ1rHGp2W5OOmGEfFxbIWuU63W/1S1zj/OaWYfuAI5Sec4zLPsSe&#10;sB8XziWcpvV0hJ/yQz1b4jOMwSHR1+jxLb90Qzp5wA7FD/wGOvygtuSjh+jdW437ix++nxzQ2WDD&#10;B9iYhkuesAN+7inPjNLfsEH82B6St+6pzmb4juQMfb4Ta1Zgb0ta7OLH/m1+0H2fMoQ+G9V/5W7x&#10;wxU7HPFDtDu2iWN+KJ54ePNickX4Yu+nnms/7LDOWNKPR51XXbmftGe511x40JwzPzh/sQTXzI0N&#10;Q4x5nDXhcu5QFqa9cL95fpCWlw1CvykFQ0ir+jOV0dJun1+aW7YE8mTPDCOYH6hX8YsfKp40P1f5&#10;/8IP1SfbAbCteN9/cNai+HXfyzZRXLC9rntUnO4n49JtEGaEUV/sD65bceGH8BjXix+wm/zB7AA/&#10;dDtE1/6utcRz3e0Pvh579skOsgX0OhKfvLkmD1qMDrOW4qc9/KRFw4/8/lsS1BttJ2x+GPUkHj9t&#10;pP2kzf41DkqbKec8YRLsGZ0fxt65GKE4gTEnD2s/6z5+bBB17iH+kN6/eyHOsJO9Ivo7NXhoNJrd&#10;dNrvfZsV0Gqt5UqnrPlBfq090fFjn3Xq2qmc+zHWOa9v1ZYZgT7t+kUfk1YMcdy20zQe5qjBW4xN&#10;t0E4rfODwjW+2B/K7rPhMX2HNjwx9vVnHAETxMX2ADeUk/1YrED84gfe1Sx++PH3/7P5joYL+ncm&#10;9oh+ppF8W36o70dng8UP0q9xzuPvUbNBWH+kQ37mQf3i2UjCYc+pH7KNH4Wfxw9bhuhlrnVXbYq3&#10;4sIKizd0z+38I5q8bAF7PpHe6j66+8JZBfYHMU7sD7FH3IsfPvlcg7ONY9fbPwrTJ+JzD/GJI+1R&#10;Y3/l4IfNGcbIb/uDbBLhg8kAYx5nnt+aP7PcCUPMz1zt8p2YtkPPY2ydFb/Jlz5oHsCfLqMwfY19&#10;q75fL//xX999993v5Pj7bznC/xQAAAD//wMAUEsDBBQABgAIAAAAIQAEWviX3DAGAMjACwAUAAAA&#10;ZHJzL21lZGlhL2ltYWdlNC5lbWase3dwV0e2pmZT1e77Y6s2vDdv3vOM02CTo4RyzjmiBCKJIIRA&#10;Oeecc845oogiAgmRwWRMsMcGGweMzTiOxzbp2++0JJvn3a1aV62qjrr79OnTp8O9/Z1z+/c7DQ2N&#10;/aTFvzf+nYbGlt8tljQ0frLT0PgvazQ0XrZwsNTQ+J3GueP/oPHvWf2CiBIu/k8aGn/4DxoaLmwf&#10;+qvKP/zDf9b4uvM/arhQ0prtF/9+3dci/03q8KMOZzLeJEWTrs7Ot3tZ46LGYr3ULVmQ/Z3Gyyz9&#10;IqcKC//wf/17zhqhpwv0BHj2E/OPF+gnPP7+q4U6yjwX/oLsM+afUPbJj3h09y+4d+0yrs7N4tzU&#10;BC5OT+Hi0SM4OTKEic52Ugsmu4RamW/G4dYGDDRUo7emDF2VJeisKEJTYTbq8zLQWpKPnupSxW/I&#10;z0R5WiIa8/NI+b+iX3gNecwX5KOlqAhtJcVoLS5WsrXZ2ajKSEct9ZSmJ6KG+qty05GfFINq5tvY&#10;b3lmMppL81GZk4ayjCQl21iShzraU01ZaSN9t5eWormoEJXp5GVloaO8TPGqMzPRyXxHWSnLJexf&#10;SGwoUvJNBQUcUx7aSgvQXlao8o0F2bQ3Gy3FedRTpFIpN+Rlkp/1s7zUy7yMtNQpnsxHd1Up+uur&#10;qKuAdTkqraOdQ401qEhPguSljdB4RzOkTVN2DppzctGSm4fWvHxFkhee1I3U12O4rg5DNbUYqK5G&#10;f1WVooGqalUeaW7GAGXG2tpwcnhY0eGWFvRQrpfykpf63uoqxeurqVHlfuo8VFtLor66GtpYh5Hm&#10;Bso3YripnjzugeoKytaofF9NpSr3VJWrVMrSdn4/FKu5krzsneFm2sq0r7acVMG9NJ8ONFSRX/Vv&#10;eP1N7Le9GYMtDeiqoSz7PdzeguHWJnRUlqGb/QzQHuGNdbZhuK1JlQ811qKfNk/0tGGA/XVxv/bW&#10;V2KUe/nIoU6MMe1vqkEf+xtqrcco9/ZIRxP6KXuosVrxRGa8qwGT3Y3UT5ubKjDB8snRXswMdmCQ&#10;5ZmBdkz38fnoacJUbzOOHmrFsUUe2x0f6lSyR/vblNy01DMv7WdZNzfchRMj3YpEVsonD/fgBEnK&#10;onuWsqfG+vh8DuI86cxEv7Jhju1El9hz8egIrp+YVHRpZhRnJwdwivzbp47gxvFxXJ4ewVvkXWT7&#10;azNj5E/jvfOz5El5FDfZ9sbxCVyhHpF9e24Sfzk3g/tnJ/4PNI4Pz8zTR+cm8eDiUTy8MoOHl2fw&#10;6VtH8PH5KZV+dukYPrh4BHcvTOIe00+uH8fnt07js7dP4qOrM/jg0jQe3jqFv75zFl/95QIeMX3w&#10;9gl8en0On98+ja/eu4C/3jiBv71zHo/vXcFP9y7juzvn8CV5jyjz5Y2TeP7xDTy7fw2PP7iCH+9e&#10;UiR54Undoztn8c3di/j7R9cUfUcdUv7bh5T/5AYeP7iJp5/dxtOHt/HkwS38yDZCwn/2+R3mr+On&#10;T97G409v4slnt5Tcs4d3ME+38fyLd1R7kZc8vr4LfPsB8OV7ShZffwp89znw14/w/cfv4slD1v3w&#10;JfD9I/z0gLLfPMCzR/fZjnJPvgF+/BJPv/gQz74g74e/Aj89JO+zefqJ6RPqevIFX+UkSb+mvu8/&#10;npd7zDqR/fsnJOr74QHPhEc8EqhD2kobfE36al7P3z5inrY8Zz8iJ6mUFTGvyn9n+Xvmv5tPIeUF&#10;ev63X/KLvJ9TtlHteM48/YHtmf58Nj3+pfxr/osyKr+gR3T9rPtXNjyjbYq+pV6xSWhRnn39bzpf&#10;4P3ANj9R/gl1ip2SPmZbIcl/x/n4kfoX7ZT02Y+/lEW3lBfbSF54Iqd0cU1BvS/SM7HvRR77ec7+&#10;hP+UfT2hTUKPpa3oos6nlHlCGUmfse0i/XpsIiu0wH/+WOx7Rh5Zz/nv6ROWBQeQp2gBE0BSqVtc&#10;J+al/Jv/VEfsR/Qs6FR6aMfPti7WLfT94/f49sHHuPXWOYz3dKK+uABFKYlIjwpH7L69OLh1C3a5&#10;u8LX1hoe5qZwNzPBJgsjuBjrwl5Pi6QJB30t2OpsgNm6FdBf/mdYb1wLG+31pHWw0lrLuvVwMtSB&#10;m6k+2xvAy9IS7qYmcDY0hKuxMTwtLOBtZQUPMzO4GBnCUV+PqRHcTOZl7HXZF0lkRW6rix0cjHTg&#10;YWWi8m5iD/V621nA1dwQnrbm8LQxU3l7Q21V52NvqeqdKSf9ip7NtrbYZG5GW0xV2cfaSuW3Ojiw&#10;bKn6E3uk3tPCXMmKTY4GG8njOKxMOSdGamwO+hvhaqIPb2tTbHOyYUq9ZrTFwhhb7Cyx1dEaPrTJ&#10;je38XR3gaWkMZyNdtjekHhM1L1IneaXD0UbN1ybq32Jvhe3Ottjt7qTab7ezwzbavtXGBn7W1ook&#10;Lzyps9PUhN0GTdhu2KBSe00tOGzcCCcdHThzHj04ZjvmbTZqca714aCnB4v162GtpanGbLmBa8c6&#10;kbHT1YGttjbLG1UqPG8rc66NIcuaMFu7CqZrVqm8u6kRfG2saKcLdro4YpujHXysLbmuJlxPffal&#10;w3XcqMYtY5f5kr0kcyVzKXvj533CuXA11lNzLfMteZlz2UO2etpws+CcWZjChvostNbDzoC6DXRV&#10;3tWMc2vKfWTMsRnqKXJk/8KTOtk3m7hOskcWyYt7x9fBCn6cZyvdDWp/yb4SOZF353oJqby5LrY4&#10;mityZ97FVBveNhwHSfLbXKzgY8c+LPXhRd42Z0vscONasY2XtSG2OJjBz8lCtZd6N+rwsNDDZvL9&#10;PewUiayvvSm2Um6nuy12sr3oEb70LeW9Xo6KdrGNyOzeZI8AH2dFuz0dlMx22iJ1e1gO3OyKA37u&#10;2Ofp+AI5MO+AgE2/0C5XG5btsd/bCYHSB/Xvcbdj3gkHN7sheosDIjfbIdzHBmFe1gjztkaEjy2i&#10;ttgjxs8REb62iPS1U3Jx25yQsMMVcducEbXZHqGeVtjvZYXQrQ6I2umqKHKHCyJ3kphGbHfGAV8b&#10;hG93QuxuD0URO5yVfDh1SZsYPwek7vFE7sGtyA7agkR/2kReHNum7N6EzEBfZOzzRlqAl5ITWckL&#10;T+qi/WnPnk1IIC9ujweiWI6mjkTWp4dsRVqwH7IjdiI/eg9yIv1VOfXAFmSF70BhbAAkL3LZLOdG&#10;7VIk8hkh25B20A9FcfvYdrdqWxCzF2VJQahIDVZpYVwA8mIOojAhDPlxIciODFJpWWo0ihPDkREW&#10;oNLMiECkhwYgl7L5sSHIitiPzPBA5MUGI5t25cYEsF0gCuL3/0IJ+6k3CCXJwShgPo92FCcdRGVm&#10;BKqzolCaEsL2+1CYForC1BBFxelhKM2KJEVA8gUpwSpdlBFeGevLc6JRnk0dzFfmiE+YgrqCNPp7&#10;afT9UplPRUMRfagS+mHluWityKWfmIf2ynx0VBUoaq+kH0V+D32O9opitNOH664WP6Kc/gT9Wfpo&#10;h+ijTfbQ96XPO07/d6K7DUf6Oontu4jHOzHFuhPE1ifGenGSJKmUTxKjnxo/hDPE2ddOTeHS7BjO&#10;Tw/h/NFhXCYGv3ZyCldPTuLy3DjePjWLm6eP49aZOdw6ewK3F+jOuZN45/wpSHrv6lv49NY1fHLz&#10;Ku5duYD3Lp7FB9cu4tPb1/Hovdv4gvTo/TuEgH/Bdx/fw/effIDvPrqLbz58Dz989hGh48f46fNP&#10;CAk/Ihz8EH9/cF/xnj56gKfffEaY9AUhFXEeseizbx/OlxXmEBxE/CFYREhwieAThb8WcMsPxCaP&#10;hf8L1vjlfOdZ/yJWeRG7YEH+Cc/+BaigUvn3nJjkKds+psxzYg9FLEuqMMSLKVm/6e//EZc8/QHf&#10;cZ5ucv6PDHSjm/5pCeMYYf5b4W1rwXPVjmeFOc8BQ54nunA20IaDLs8wkrO+NkxXr4IlzzFb7Y3k&#10;8zzgWSXkqCeyBiq1J99KcwPPrNUwI8k558Qz0JXnvNbSN6G7cgWM1q6B0bq1MGC9lHVXLlep3qqV&#10;0HzzDax57RWsfvVlrF/yZ1VnSHkTnpkGlF3HOiO2s6Reya/840vQW74MeiuWw5h8Id3lS7Hhz69D&#10;Z9mbMF2/Dibr1kCHfW9ctlT1Lfq02M+GN5ZA+hRb9Dk2yYtNYp+URV7kJBU79alDj2VdthPSY1l/&#10;6dIFehPGlDGmDhOS5A2XLyctU2RE+2y0tJSs1muvQpd6DJYtgw716HCcIiepFcdptIJzpIhjoh5b&#10;jlXam5NnuXIVrFevgc0aYkCS5IUndQ7EJC+SoybXbSPxmbYOXIlLLHW01bh0qEvGbMixyppos28z&#10;YhPhmXLtLLi+QuYbiT9YNmedlF3NdOBkpAkbndUw12SbDctgzbyTsaY6X+VM9rIhnuNZKzxbPdqm&#10;tQJm65fCZO0bHL+mGp8F10TGaUvMY0+bJLVmP5LasR+Rs1i3TpHkhSd1+qv/DAsd7kH2qbvqdWxc&#10;/jIM1i4hyRq9DAcTLZhqLYf2ildU2XDdG0pe2ig+x2rMtbXS1oI5+9fn3MreMWPewUCfZe5D7h3h&#10;mVDOWmzhfjbXXA9DrqmN7ho1B4JBLDeu5N5aqsZvpb2Ke3KJGqPpujfVeGXMUr9YNudcSd6IY9Bf&#10;8Sr7eg2GzBvTdmO2lbwJ66WNheZy4qwVKi/ywpf+DDhmaatHEnnpw5yyoteQdTLHkuoufwXaS//E&#10;cbzys5zos1jzBqzXLSV+5V6hzQ4biSuZt1r7JsxXL4HxsldgSRl79uWgvXq+jvLW65cxv5x493W2&#10;/TPstZaw7RvzpEV5loXvwFRkbNa/Btv1r8/LsV7qhGe55mVVb79Qtl73qqpzpC4nHY5l5Uts95rK&#10;S9mOuqzXvqLaSh8uusvhY74BO+z1icV14Wm8hrxlcDdYCW+z9XDVXwEXveVwZltH7TcVSV54Uic2&#10;id2i24F2KTvZhzN1bKIusV3q3CgrPDUW2ii6PAxXKZ6zzjIlIzbLeGVsIid2exqvZduVqn9X9rnJ&#10;aA08TcijfU7UYau/Fg58fuwM1sOKe1hSV2JTJ+5bc+5bd+JZ4VnzuXEyIY4304adIZ8Tg3XE1hux&#10;yZT6zNbC03wdvEibmPcgz8NktSJvi/Wq7Ga8StX72elgm70ufCw3wM1oJbG2JjZZbVDkZaMFH3sd&#10;RZ7Me1iuh7PJKmL6lXA0WsH+V9G2tbRpPZ/ndSrvoE87DDfQV9Cib7GRZ4QW/VQt+gza9N306LfQ&#10;7yP+9rEWP8WY/p8JyZh+mfgghvRXLMk3ga+1MfzszbHVwYL1pvTfzLDD2Zq65azYQD9mA5wMxFfS&#10;5lmkS19Ih32J/7eR+XmSvCqzb3e+l6R/P+J76VP638J30XYn+gXE51uJ531pxy43Yn9XYn0XG9bR&#10;5yNJeY8HMbqXs7JvL/MHNrsjyNdN8aU+YJOj4gVSRuQCvV1wcIsHQrd5IXyHj0qDWZZ8xE5fRPpv&#10;RgTzYdu9FUWSF73bD/EHdiApZBdSwvYgmWnCwZ1ICt6FjMh9yIsPZlyAGFEoNZLnMrFgejRj/zH8&#10;FhCLClJZVgIq85JRV8TYf1k2mssZOycGVETsN84Y7SRjsEcYo51h/PQUsdplYrJ3Lp/Ehzffwndf&#10;PMATifmoOIjgjYUYxWL6nOVn5EsMRfDKc4q8SL8Jk4jwYuPFfkS3xEeIexTNf8d59MG7OD11mN9A&#10;MhAfvA9RAf4I370d+7d40bdywg768z424hPr09c1gr+zPX0YTwR5e2CXiwP3jB62OZC32RdBPj5c&#10;RwfuM2uutyvCtm1FzJ7d9LW8sZ18kfN3ceYecOYesYWXhQW2ujojeCfXJjSEa3IAQWzj77kJgVu4&#10;jnv3IJ68/Vv9KOdCPteZ+hKCDyCSdfsos58UunM70sLDkBC0n36hK31ELySyXcKB/QjZsR17vT3p&#10;d7rTR/RFMPUHsU2Ajzf2+fogxH8nwnbvQgDrfGjfFmcnHNi+TfH2Mz60g+1Cd/kjOSyU/R5UdWKf&#10;yAs/MTCQ/ttW7lMPjtOL/pY/EvYFcC/uUOUdTo6cF2/uyR0I8fPDbjc3CG+fl6eSSQzcx/3uo9qH&#10;b9+OGNoSTPsCWX+QqS9jICJzwNeX5KPmzo9zl8SxhtHOnbZ22OvMOfT0QsSWLYokLzyp2+3giF32&#10;9JeZ32HDGIo1n78FkrI7Y0HOZowX2NpgF/sU8mCsyM7QAPbEjZtpq9S5WTL+xDiRB2MeUva0ZcyM&#10;cs58f0osQHx58dHFNxdf3oM8R76vBI+48R0h57Yz31dOJEld5B1CnifjNc48/xU+IQ4RbOtuYsy9&#10;YQ5v9rmJtnmYMt7A1ItloRd5jnw3u1kx/mGuw3c343F8Z0vZxYLxEr7nfZ3MITLmPFcFu7jSHi97&#10;E46HsRbKCpa109fle9eQMRZ9YoqNxCjE2Ib6jF2YcnzGimdKfGZBPORsLDENM1VvQXsl1iFjl9iH&#10;M8ek5oLjl9iHNc95IcFuizETW+IYwQMOnBtpI3UiIzjCjvb78F0psRKpF7wh2EVkhCdzasVxCE/q&#10;JSYjcyw4RHCMYEPpV2IrwhecIhhGcKAjzz5ZCyGZf7FD+IIvbDYQXxCL2BOTCPYQclxI9Ze8pHCJ&#10;M21zM+DZoEP8S3khO62VxDSvqrNYzlkvk3XqzJXzXjCDFfGD8F312D/PYIVDVr+sUjnjvXg+C0YQ&#10;vvmqP8KSdXKeK5ygvVSd+WbEJaJnEcOYLP8XYqU/KHnh2aybxyweRjyHSXLWC1/sklR0LWIg0bOo&#10;S2Em1okuwUZSFpJ6KS+2FVxksfpPtO1Pqk/pX0jsEjkZh7QT+w3f/D30l/yjSs1W/Ov8eGiDtDVl&#10;WbVZ0COy2q/+Nxhz3c24fgZcp/VL/gU6xI1WuqthwXXeuPRP9IH+iLWv/R6ab7ykZEVuzau/p5/G&#10;vog3rTe8Cst1L8N8zR9htvol+okv0Qf6V/ouf4DR8n+G5iv/lb7N/4Dhst+rssHSf6L/9D+hR9Jf&#10;+o/UIX3SlmX/RFz8B/bxJ0W6K/4ZG5b8d9rxOvER10eTe5GplBUJT4gY1YR7z2jl6zCmbWYcjwWx&#10;sZlga8HFrDMTjCt4WfGJs8kzIeadpzfYljh7NfGxJveT1irKUyfL5uuW0Z9dSZ93DeO46xlfXUef&#10;drWSsdNZq7CKIzGbo/48OXF/unCfCy6SVPCSFfe4rexnyghmEtziRL69vCvk2STOEcwjeq028Hlg&#10;/9KP4KHFOskLDhISnuAhhYmYF1uljegQOUnF1sWy5EW3JXULSV5st5X+ODbLjcthb0iMZ0adfE/Z&#10;E2/a6vEZNBJ8ylgw32uSztfz3WmiyXcocZoQZZz4bnDgmOw4XluOS1I7+n/2nAPJS+pAvY7y/iXe&#10;9eD7YQff02F7tiCJ8biYEMbS0pLQ2VSHU0cn8d7N6/j2i8+IFQQnCHZY/J5DPKHiKCw/kzyrhH7z&#10;32LDF3CJfNMSTMLYzqMHH+Lm1Qvobq5BWX4GUmJCERsaiKigPQgP9Ed8SCCyEiLRU1+J2sJsyL2N&#10;Et7jGGqp47fpEX7/7kFXdSnSIqJQX1iCobYOfp9vokwmMqJiiet4T6O6Fmemphm3qyHekzsfVZgZ&#10;GsGxwWE0l1UgMzoWqTFRqCxgjK+uFjXFhUiJjkRsCGObGWnobKhHfVkJspMSEENMkB4Xg9qSIjRV&#10;livegV07UZhOnFhega6GJuSlpCF0L2Ofmby30d2L3uZWjiEREYFBiA8NR21xCWUrkR4bz3EeQHJk&#10;lNIn/afQjiD/HYgklinNyVI2ZcTHImzfXq5bClprqthvBXJTkhAXGozkqAjkC7+8CoXsNzEkDKmc&#10;i3L2XV9YrOZByuG7A5DBcZaRX5hMueAwRNOerJg43oMpIB7M5xxGE/dEoCI7F/VFJchPTEFKeKRq&#10;d2DbTnTW1CE9MgZZYve+/di32Q/ddQ1KZ0RQIOfmABIjwtTcyfxJXnhSJ3NaVZiPstxsFGVmKJtz&#10;khPV/GUlxkPGmMSxZCbEoSI/V8kKP3qhvcx/floqEsJD1bhlDfJSkyE6UmOjkZUYTl2ci9RolGQn&#10;ojw3mf3EIzOeOC58H9cvh3OcherCdFQyxlvJeG81sX1dKe/cENt31dSruUoMDiU2DacvkM19Us2Y&#10;bzVjwSWoyee9n5w8NacyD0Iyv8KTuubaItTQT8hNj0UKY+EFWfFoquH9H/LLGE/Oz4xDCePMlcWZ&#10;lMtBVUmm4heLnTlJaK+tR11JGSry8lFVwHbsV3hN3KvV7Ed41YVFtJ3fNDOykJOUoqg4k3uE/Xc3&#10;0M5S1vHZLkxNRCvjzyOMO7dVc48mRDNOnoimsiL0NdeRV4bijGTy6e/kZKCjtgLVBdmqnBzBmDnr&#10;RJ/IlmSmIJw+QkZMBP2gIvTz3pakuYmxyEmMQVV+lupD+hbZ/OR41BXnYaijBYcZ724oKUB6TLjS&#10;LzJiV1tVGZoZMxd7mit4V4r2FLDP3NQEZCfHISclHoVZqaimnra6SvSwz6ykWBRSfzn7K8lJ57OQ&#10;qEjKDYy3ZyQmUAfvdvHOVVNVJRr5jFQUFiAnlXs4JhoF3HPFOdkqTY2LRRSf41hi/HzeDWugbEFK&#10;Cvc+fYrgYOQlJaGK98nKMjORHR+PtMhIPhPZioSXz/rM2Fhkx8WhOI37iLKZSYmqL9FXmEUZplnJ&#10;Sarv+Ihw2sznjm1zuYeFLyR54UldzP79SImIQF5iIp/jFM5vIjJjYpAeHc3nL5rPZy590izVXxH7&#10;LOEdtFKOV9Ki1FS0V1Xxe7c87+nK5izaV5CczP2ZgwbyU6k7ieNLCg1FKscj9aJfxhwbFKTmuyQ3&#10;g/MYg/CgvYiP5Dcezm0590VqXCRC9tFP2eePpOgwzmM6xxuLg3t3Kl4G38mR+/fwnbcTB/23IZj+&#10;ZETgbsQc3IfYg4GIPhCA/du38N0XhNykOGTGRSGK8gd3bUPMgX18RqOQz70YHxSAkO1+iAvcg8LE&#10;OJSmJiE5mO8Zn00IZnvhp4YdpN8XQL9uM/me9Pfo6+/fi/SIEH7j363K4bu2I5F6U0KCEB2wi98J&#10;fbB/s7fSHbl7B6L27EQEZcJpq+SlneTDaU8c7UrnM5ARSf+U/UTt4buYFODjoWL3sRyXlAN9N/E7&#10;pHyD9EH0Xv+FPrzoc3rxnoEvwnZupfw2HKSdgfSfd7o701dy4zdOd+zycMF2+tLbXRypww1B1CE8&#10;f3cnkjP2eLnRV6XPyT7FJ/fj9/PAzZ5s70p/l/7dJhdVFp9d2m9zsSeWMKBfYqv4IruDclscbJQ/&#10;L3pEVvr04vdpH37D9/dwpp/srnie5LlZGMDPxRoBjMUE8LvoNsZivOzog5E2M5bkx5jRFiHGcaTs&#10;y3iSD+NK3vZmvIvAb94sO1OHFfGQGfGbOTGVNfGRLbGTkDExkwWxkfBelLFnzMmdcSkv6tzJWE9o&#10;wA6er2Hq2R/r78aNi+fx8P5dwgVihhfiJJJ99pTYYhFe/P/AJQv3S77/+nNcuXAKh7paUJrHu6Nl&#10;+ehrq8dIbxvxQTnKyWuvKcXs6ADOTo9ipLOZ3wyzeB5kE4/04h22PTsxgla+72rzizDZe4jf607j&#10;wrFZ3gds53fDKt5F7MS5I8f4TW9GndVyFrcQi7x78TLuXr3Bu4at6iyfGhrAudljuHTqBCYH+xUO&#10;kbNwZmwU99+9g+mRYXQ1NaCOvJ7mRsxNjmN2Yozvv3LEh4Vgepj39eZO4tzMceKOUmTEJWBqcAgP&#10;3r+L967fQGd9I8pycpk24Paly/jLNfbd3sHzM1+dPRfmZnHyyCS6mxpRnJWhMM/c5ITi9bU2K3zU&#10;29KkysKXvJz1DbwPK/mzxF3DbZ1o5NkmGGW0qwfHiL1GOrrUPNTyXBto5j1G8qb6BvidrF7hM6k/&#10;MzmNyb5+zkulwmnTA0M4NTHFO5ztvK9boc7miqwcztkV9BCHDHJuG4t5liSl4v2r1zE7PIq+Vt5R&#10;5bx01PPcq61WJHnhSZ3M1bHRETW3Iz1dONTeyrE2KPl2ua/a1aEwV0N5KXHgfLvmqgqOsYjYoVjN&#10;t4xTcI3Mj4xb2ktbqT/OO5YjPU1oqS7k/PNuL2OIXY3lGOiowzDvdXY2cF6IE+qJQwSXlBILCJUR&#10;F1QQLxwfGeMeKkRMIHEisVlndS3HdRjj3b1oIYbMJw7IJh4rTstQ8yRzJXnhSd0o45MtdTwfiY2i&#10;Q/mtPT0GXS2868q+2xvLEBO2l5gkA0OMZw7SzurSLGQTQxUw/llHW3ubW2hHgdo3+anpaCGGFl59&#10;aRnxB+OjXNdDrW0Y5R5vq6nluzwRScSbgklGunsw2NaEemIAwQoFPN/7ef92bnwEA22NPGd5fvLc&#10;F0ww2N6ETp71giEEr1TwLOri9/OuuiqVL0hJQBO/sU8P9eHYyIDKJ/A8Efwxzm/pZ46M43DXPN4Q&#10;fCL6J/n+qC3KVdgnj7hC8MdoTwfGejsZ181DYtgBhZEE5zSUFvKuQDLyiF9E50Ar79yODaE4Ow15&#10;6Tyvk3jeU0cZ72d3NtVi+jCfy+PTfO4KUU+7qohVBMNk0HZJBbeMD/QQyySjJDcHjcQknXyGOhob&#10;+D4pVfhAcEh9RTla6XMIleXn8ayNVVimgfzR/kPq3BcMImd5T309pgcGeLe4WWGT9Kgo+jbc05WV&#10;6uwXfCA4ppgYoK6oSNWJTqEK3kGv5p302tJSnun5CnukxBK/cR9LvWCWvHQZa5rKC0/qBPsIHqll&#10;+6ayMvoFRQoHLeKOVvYtfSl8RKwhciIjmKiU2EZsFWwiZcEpoquSWKa1ogJ9jY28mxelSPCI1Avu&#10;Eh0V1CXYqpV+X0djDcr5bk2MDuXejEcn71YLJhR8khwbjnTOeS3XYZB4s7mmHCmxEYon+Rquv+yl&#10;Uq6jYNw28vq5tkO8jzHIu/EpUaHcI3l853H/cb8Vca0Frwou7uE6DzbXo4j7VHBCdnQEBhpreY+7&#10;HVVZaTjAc74oKZ53QCp4p6Mbg/Spi7l/0ohRKjJTWeZ9cOLgdmLcqqx01Odno6eWzx51tPCZKOGe&#10;zo/nXRTuu/oC3s8v5juX1FJCPE/cLnKF3HclfG7qONYu4uYuYuUGypbTTuFXyF7j/hugrVJXSdxc&#10;xH1ay33aQ1zfJhhb9Bbx9wvlxehl/718ptrLS6iH733q7KgoZT3Xi75DHrFZCe9MdtDm8c5WNc56&#10;zpvcZxnhMzXBZ0zsEv15xIWL9lTwua3lPMtdGMUrzCF+S2Sc/iB1pKp7McKvJnYsJr6vzuYZStnD&#10;nHexv1K1p82cy0GORXjlHFtxaizPjhzeseed/uZqniHyOw36AZmJqGLaU1fG54K/FWjg3f/GChxq&#10;quSem5cdaOHvGNr4u4kq7s/cVPrjiXyXpfFZz+V7rEjxc5Oj+a5Kpw9SzL1Rwr2QRf8qgT58DH3J&#10;WGJWfiMJ2oWgnZvhT2y028+bfmoIn9dqzEyO4rOP7uO7r/7K0Il8xyEIIcknncXPOr8Zlvys5Cde&#10;V/mBzfkdhyRxkpkjo2hnnKStsRpR0SF47/1bmJjgvaDzJ9DSVIMDQbtx7vQseolbWvjctJEnmL2D&#10;6bULpzHc245Jvj9b+BuG1vomTB4ew1cPH+HI2AT9UeIaxk8un38LU4fHFS+d/n8Dz5vRgWHcvHId&#10;PTzHO3lWl/LM7uL5OdLbTWx2T/ntlUUFGOrmOc/fbXzwzm0M8ywt5Zk4wPOzqboSZ4hhmqor+G6j&#10;f8i918Xz/QaxRgl962r6ur3EBXn0pYcZk5kcn8QQz3opDxwawLEjRzHFc7+A51ByYrLiXX/rPNob&#10;atHb1kK/i7/fYR8zPMsLMvk7GNpx9vgM3wVVfHfU41BHq8pP8bdIIi821VfybO/tx+zUUXS3dtAX&#10;L+aZ2Ie56Rn00rZaYpUu4oxDnT1orK7DGPGJUDUx2gwxjaQiN0z7JkZG1Vy21DWilthufOgwyuiz&#10;F+cWoIl45uSx4+hmXKqC+Gvk0CAqeWaePnMCg0P9qOHzmJqWjEI+f2Pjh3H02BSKeRZNTI2hnM9l&#10;Xn4OPv7kQ0V19TXo7CJ+bG/GNDHL0bHDqCHGaCQeGe2n7VMTOHVsmu9CxsE4/7JHe4jRRFbmoJDv&#10;oGrGrWYnx3D86BHOeTsKculPF+ahgXN18Rx/U/Hxh2hprEMpYzUDvV24dukCjir5KSTFRaOrjb8n&#10;qp0f4yf37iP8QAhxQrUao+yN92+/iyJix0TGlRqqanF69gTGiVfmiHMjDobi7NwpdLa0oa2V+29i&#10;FJERoajgu2aIczFMOsN5GR0dQlZmGqY4B5fY/+Bgn6pLSU7A6OEhXHzrnNoDl966hCzGQt7inp2b&#10;ncNpYmzZL8EHgnGIeOT4sVkc5VpNcH83NfB3PlyDixcuqr002HMImclpak1kje/cuKnW6Bx1dBB7&#10;93V24871mzhz/CSOcu/J/ihgXEyeA1lPWUcZh6zz9Ngk/YWLat3bGpuRTIwte6S/i7+nOXtePU+5&#10;6VlqT8lcSHvZM9I2m/HIty9fw6NPH+Iw93wT41A1xHBniNnPnzyjdBybOIKKolKIbSP9g2qP9fUd&#10;wjHOaW9PH+LZXw/x4Am2+eabb3F0+hhG2E9ZWTlyaPOZM+fQSox25vRZDLKPamK4w4ePcA141/DE&#10;BdTWtrDuEkpLa3D58i1VvnXzffT1jWBocAJ5eaWqPi0tl3N/A+fOXiGOLMC5uQvc46U4NXOWdvLZ&#10;au/n+p5HW0MHjo7P4sr56xjuG+VzNUxsOcwxVHNsjHNV8LdQE7OYnJxFdHQSrl69jfr6dpSW1HB9&#10;p1FSzH3bM6TsGxmewvXr72B4eBI1Nc0YGzuGluZuYqlu4to2vtu68O7b7ymdA91DuHDqIp9rxoUn&#10;5zDBtjlpeTh+5ARtPKPyYpvYMXfkJCZHpjE2OIm4iETaO8N1uIUP3r1PTNbId10f14J3NoemcOfa&#10;u3w3VlL+CPtp5LujSc2jzHcv91kHfTmZ87t379HWt3H50hUk8T01NXkE586dx823b6m1KpA4HTHx&#10;1SvXGPN+GydnTvBdWsJ3RCMunbuIj+7e5z68jZryauSkEyu0deGrz7/ks3Oc74wKFOYU4Na1m7h+&#10;6Rp9zyniZeLAnEL6eOO4evoC/bwzODF5jDGWdGL0Dty/8z6ukH+R/Mr8Ehw7PEksXokvP36IG+yv&#10;IrcQ927eQR/fc+dm5jD3vzg706fGsjNP/50T82liPNHT0W2XXV1VWZV7QrLv+y4hQAiBFkBIQhta&#10;kEA7IEDsJLlVZlWlndHlcbvbXeUzz++k7Zgv88FNhAK4usu5577nfZ93OeciZ1Hfuvn45r3ZR0Yn&#10;kPlMJGZ2tqJmjzaclGqwvtucI6+LU8zrw9+K+APmw+s31r+MIpuKWcrfXGVsnNUP8I9iJiIdvhXh&#10;+mG7XxyfNLLGHDR0Q5qxs4B+fXN5a6+zjF0KulfwL8bN4V7ZtmkvmTYjnb3c06L9vL645j7j9vq5&#10;2Kff1/T7XmoHn27RxuBd2K3deMLsMg7v/eozo/2msDWn6IxyJmf6iNd3PHpi8tiW6m6eeHA/1yua&#10;Pnyn4LLHnFZrNnYfDQRhxRV77Hn9EP9uHP+s21RyWZhx0TSrFVPl74ef/4a2OU0rTH20v4c/GeB4&#10;D/e4A2uM43MHiPmP0AfcO1yfSyEbuTRM+xXySv3IThKfqw1b62PMeNGr/4xeCZkFbFx0M8h4g43R&#10;3VPYzggxgVjQQ1/jR7Q+4H5i1h9RvPRX//ALYs7jJkSs4BAb+fGHD3/jEqHFp7iJ+S/8cLBlE+BG&#10;eSLmJH1PLbDiJNvEQQLeRbPmmWc8/8Ykk2HG66rJ57H5jgn08f82m+Rpwps+E2Nfr9tJjPxL7MOQ&#10;ySUi2CrsAf7S1BD1NbMOxmLMvLy6tXb5r1xSyu/RR1lrj8Uf4hfp3evmhd2WQh6ke+eIe0Tpn/Oj&#10;A9NJjsTaf3x6+fVnh3XjIgYwOzZiGUAcII5wYj9lQ9dggzniCLvI7xj2fYXnLjvSiz3bxPbLfuyg&#10;c2eRce0XRp7FMTOMhXbyTdo3jB2W/Y3DGnNcx03MYCeyZe1uYSdhDkv79nq6thgqHMCf5fsNZGCB&#10;ts1PMzfWv47OSqHbFsgbdNl+kD3Q/YrBZCPUT+KWSqFo7YnYTTwimxNjrAVpi+yxbNsa42mdOIr2&#10;FdcMdDGPmjbXixUTZ2z3dXRbxhH/7MMAq2seM4vcfUFMNRD0mRD2eCedNBP4JF6YoA9eWFxymcOj&#10;mjk4rBknPlI7bLHm85r6fsFUC7uwGdwNf4hDxCZBmOwpsi4G1DPY8iEfMIi+U+xqmZiJmK1W2jPr&#10;nGegp9PMwJIrXKfAODk5qpsh/JVZOC8Vj5qr81OzS5vEJh3wUyoWsf+L6XKptPn8l/gdMK3kRrb4&#10;7OjEyofYK4c+OSLOJhaRzZUNlmxZHuQZxTlXL9d34OekGKcxrhEIEG8hdjE02Gey2R1TJS65BAt5&#10;8Ida8Je22adaLZogOjCFLXhMHOQAO7DH9cW0S+jKJ9I3ubzZRf944V3JkGRrAd64vrw2581z+/z0&#10;zMWRao+e0RQ6R89TDCHeLHC8j+P92Hyxgr4XG+h5awyIV8Vk4vpwcNP+L1bph6e1n5655Ej9omMk&#10;E+qLLdopOVqcw2d3EBuDjXWOGeWinC4zT3t1jHhI/HNY5tkji+pD8a2Yalf3x0ec0dHB/HNYvggD&#10;fffdD9j8GH24gB2ftjbz+PjETExMmhXuRdvn5pwmk4ElfFv0a8ByiG8Nxp1kPnRi1wwOMqcb297b&#10;M2KczmUzODCBjqnAkPAPvOB0MM8ZPmhUTsw3nz/ATjvMcO+YteWN6ikcliTn89Da//FBWCMQRdeG&#10;iBW0EwObtMyShV/ERPfuPbHtEPs4YAZt0/WfPG43fb3EEGjjcePSbG7GzOjoDKz0qZ2l3Qrnjdjz&#10;xcQyPaP0Yw62OKNPPcReFHvbQDanLZNE4IuWh89tO7b8Edg8i12o0LcNe+ya22855cXFK8s2k8PT&#10;9thcIm+55tn9VnufHpfX3s8xdjCGrXPQlxM8NzFfnmcuPonz7B4QF9yEPbPZnCkgm0FiwT3IoBO5&#10;yaJjqvsVOM4Lwz7hmWIH4RTxhlhFXOJdQpesBs3L6zvkJWT5pbejB7+xhlzmTSGRMV4HcZixadPY&#10;r5rzWsPEAiFspZe4XosppnKmUcQGp5ER9yoxuk0T5eMYmbQMk1jfMivI3h16fQld6EdOvejB7cCG&#10;uYGNqrk95u308P+mZYN6ft/U80XiNX0mTPxY+dIV5zzxXRc2vI4d3oAxopY93t/e2Xi3YpXL9E8y&#10;tGV5xItsL05/4pl0OEYM/AQbXiHGOMn1Cvb6rnHm7S954K0+U4PLxS4hr5/rTdq2xRhnFcaQY2wc&#10;tmiHd8JwFXPqYZCtNZ9loBht2YD/tG0VeVddQCWHrsSeTA+xdgS/A7DkMMweWkVnos9VIyCuUb2A&#10;Yvi3sKT4ROeJY5MUf9X25TmHSUei5u6sSTwZfyy2zXFJEw34zXXjyG4Tk6QjYdqDXwKzbHgYL5sb&#10;xJpZ/wFW0Xc5dHKZXMPT+/d4/vPI4T684TdH2Elxxyh+4cXxEbYkh68cM7Po6Gn81E30eXU/by4P&#10;izxPN/GT+5x7FV980cZHH+LnbWA7VhYXTAyuOT48Mh8/EDf5Mzjxl8+f/kNs8ff+/PUEn7jkj7//&#10;aOqVPZPaDpl8OoZ92MBPmzHfPPzGTOE/R9DTCXT6NLbp0WNqH7BH0vH73M8C9lh+7zCxsij2O0k8&#10;YZS4hgPfeGRg0ITh1kIuZzphx2Fy8b1dXSaKDO3xDAfJy8+h16aJdW7AxA3Y1zkzi09dMv7VVZ7v&#10;oCnnMqaAfz5JfiS2EURWRogR+2wuZ5b8Qgju87sXTRJ//RJ+Ufxki23BZXyjYda8IPY7Sbw3kUig&#10;b9bwy3rwlbdMH/HSTCZj/H6/aW1ttfuNEKsNh8PoV9qzsWFjIqqryEQjloXWefalTNoyh+zw2UHN&#10;THCvUbhRuY4GnKLtKZ7VUGe7mZ+Dd7j/3A7HOJ3m6SNikujufBZ9lcemIHvqozHaGd7cNC+urk1l&#10;v2h6WVtkdGjIJKLbJp/JmuWFRez1czOGvAcZF5kk+pq+Ut/pWM/ikmk2juGAsummtkGf0t6eKe/t&#10;Yu+WzQKxic/+6R/N2fEh3LnB8TG4Z9FMjFCLMTxgGSAPRyiWsQFbPOW5V5DLHOMhR3xEebGl2WkT&#10;p/9z8W3LZv3EjNT/ihsVObaym7V84uK5K/+j/+vYulW3l7a3Y2MXTCIS51o5WCNrty273KYEX13g&#10;TyW3E1Z3tpKHyiTS6M9De++rjFvd+xQ6olTYs/0T9PmI6blgm37ucd9uj2ziu9OXkq+tdXQGz70E&#10;B3iWV9DTLrPgWjLlUhWbVDCj2P8x+SSwjv7f3ytZ/34endYGLyTgyAI6cmVlxcrH/fv38fHrxAT2&#10;zMzMDHbUaQaI16fTaROPx+1+kq154vbLy8t2352dHfjebybhBPf8EmMrCVcVrT2QjXj+pNX2Qxzd&#10;6ZqdN344ILgagAs2rd0YHSBGi91YmHPZPpQ/q/1G+ocZZxHbn8f1Bn20a2RLZGvUv/o7Hd8hBjnL&#10;sx1DhuLEPzZs3y458QV5HslowszPOu3fPs8achgz12dX8ApcMzbFGHQQN00RtzmGDWLEwbzEwXrQ&#10;cxlT4R7OsG/+5VXiGNTwTIlB8+b1zUsYYQRdN0y80ENcMWFO8AdjyP8Qvp8bXbvCM4tiO3Po8lnq&#10;vqbJh/UjqxveVcZ00JwfNszjr77Gr5lF5ibMUbFsjstVcrJfklucM6uMgwJ6/aRCvAL+aUXPS4fH&#10;idu8uboxhzBTT0srsjpn3l7fmgPG0hFjovPpM3t9J7Y9g28tGzeM/dbxLsZQZjturuAqtW1ycAh/&#10;BD+UGNE7bF8eBuhva0fOveQn58wl4+yCdo7jTz299w16J2zCPr+pMp598NzTr7+xxxyiww7wjdU2&#10;2Z5hOFL+fBmGOC5XsEWrxF+nyHFOm9vmme2D58SkRnv60DE5c8V1zhkXS/grc9j0Pvr6onlpfMhU&#10;gDiAB7va39Nv4vRzkTGUTqZNCA6YR17cC3AqMVn/4iI++IDpovYmgT6r7aIP2LaOjAaWmIOBHnQj&#10;z7sxxUXI56H/5skx3TQaxEC4H/TdGPmsSXJvx/UacZRDWJq4Ip+Z8TGzjz3cDuHj4cMvOhzIYArW&#10;3TaDPd3EfYPYt3VTIx5xCYOMIRd97d34ecRMCyXTqB4S3941Hc/w35HPEozSRN70u/Uh+RlkPR7C&#10;R9+K4+ewzg+/56fwX9mWiaXN25vX+IJuzjeJfzSHDwU3HZ3hy85SJ9Rm1mCnXeRVcnl5cm7lUu1x&#10;zTjxr/wmRb+NI69qw1G5buU4xPfxrW2uG7X76bwDnX3mpnmNHOGXpAu0NUQbi6aws0uceMVsrq2T&#10;r+yg5qKBn1pne57YOjqEWFM6mrLtC61tmJAPfh0cx3fP0hfMd3YQPyLGtDQrP3uVc+ftvusrAbPM&#10;d2cHp8SmE8hNL3JUIiaUYNyk7CeAfyqZXcf39MJLO/i4AfzVINv7iO3q7xJcen12bq7Pz+HNfuIM&#10;HmxEg2dGXQOyOoONa2es7KYzxE1z+IiTZpSap2cPH6EvAsTP8KXJISofOE6c/fr0kP6twdUB8+je&#10;F/B0v2UbxV0kA5KNP/7+93/jkp/+ndqTv/vnL1zys479ybx9eQ33yF5FzN1V01T2Muj4TvME33Fk&#10;fMQcYc+2iP8r5i82GcTPTGLbMjtJYhHUi+IzD2OfxSTNBnEo/OANmEv2McRYl/19yv3OTlHjCosE&#10;4EfZTdkb2Z0JYsEu9MsunCB2OUDvRBkz8r0vOV+Ycy1Ss7BPnqan5Zmth5D9U22J7N8KbKSYxkm1&#10;bOst9bcbOzqEbV9i/M3OzpoC48zr9Zpu8rsxxqFYJBQK4Rtvmy+//NL+LVYplUrGh93TdjGG6l7F&#10;GQE4R3mj+l7enls8dFTcQ+c9tnGVPmpxX5Jbko0W27ZSAyou2UZvlff3kYsVchTUQnD/Sa6v+xdz&#10;qI9kT7Po25c3t1ZOJC/98FMBeTlEt68iU4/vU6OJfMXCEStX4pdpdLd7YQEbkjCnRw1zAreK8dq5&#10;N3HKLs8nvBHAnk2b+199YV7dXmOztmkT9cXEER4gX0v0YY64wg78cUDuQlzSB1NdnDYs86nvx+FO&#10;cYn6Q318DG+rhkR9omdyDp/to5NUuzI50G+3V+F02UzFjx98dd940JXyw4r5ffz2mLWfQXyiw8qB&#10;9evC6NRp8l6dcEGUHJ/4pY7+HsVOqB8d6E2xbOPggPiL8j9rZmJ01PbPJXrdi6518pwXHNT1EDOt&#10;lcsmGtk23YxrP/EAsUkD32kfW9FP7NhBHKGDWIZ8T/maM+h+H+0Rr2TSWcsmYhBxbResI4YVa4yh&#10;tyUf49QW5OBtyckqDJ1MJskTrZPLWLCyND2NT4b+E1eIS8QV4i3xmThBzKD+WcfGiFNi6Bbxwk4s&#10;ZfnCfo/OFK940TP6Trygj3xZMcQB+lQMMkE8eh+/T/368GtiCxPU//LRNfXR9/rE0LlimRp8NoCd&#10;GxskNw1zVPbL5gSb4KJPxoaIo3E9teOEfd1cZ4k293f24vvvWTtTgIGWuafeNuo38T0PacctXDNJ&#10;HmCoZwDfK02u4hbOOMJX9FGf8tQyRQrZFSeIC7z4mGIPj3Pe1OBN8cdprU5N6n3kh7XikOkmMSp9&#10;1/W0hTG/bnYTSXNNLqyGXpWP3Ml5N2Ea+bNiGPnTT+99TR3aGD5ChbG6b48ZY9yIe+x10C1l5Gig&#10;g3mTcIGuUyEmVOYj7pB/LJaqIhO3p+SwOa7j8VPkO232+Oj6llUYtzqvYvE57EcRmREjdTx+gk7K&#10;mzrtVnvcszwzeMjjmLe8oWtvwTFD+NFhX8Be89XlFb7ODPU7vdZHvz45tdfxE2Mbh2vFG53I6tX5&#10;NflP1usjRuYm9uCGWZI8pxJ2KwZbJmNJk4B/vdinKPI0jg5ZYeyIRYopYizBoOWUbXyxej6Pn52j&#10;brufXMUCeQDWSoSrPex/XquZPfy4JacDjoY1GdNx/LVMIk6+lOfAWPdQnyZuWcdfH+rtwbaRo0ny&#10;zLBPHeho8UkOOfjd+w+WQwaQn+5WGBR5/+Htd1aOYvB1Z0s7MeKsuWg0yWk2LUtoP3FtE9tcJUe0&#10;NLdIjJYcBcyRT+2yT9ac1o+xCS7y9VPEqbfsvie1Y+LXc3BNi4ltRmEE+A4mOUDvdD/vJAbot8wh&#10;rtZnBb9IHHJQrFoO0m8xyxr+QA/7izt6nndTM/CC88Ot6xHiw/OWTWaJIYkz1mCKoW5sVrFOrDwJ&#10;H9XIe0+a716+M+XdEqwxxXkUZ960n/JukWu5GCvUucAkK65lzhu2x08MjsFgbru/jo0Qa+948gwW&#10;T5sgHL6XytixESaOux3c5HjyUWwPo99ckzNmnpz2GjJRQq80yYNdn18QS65ZBokxRq7glDRjaAP5&#10;m8Iv6MdfSESj6GSYCL8vgm+s7XV0Z4Wxo7yHk7qYLmp5YhvUCq7BPtSoTY0QL8hn0SVVmGQDHSL9&#10;ljDvXr1mSbg/fWKTn3/+u6nkb1Dz5z+ZHz9+wC7F8OsGbA7nt+9f27k4fV0tts5C8el3b76F0f3Y&#10;AzGF3+aslUuI0Dcjvay1ik6fQscVYHbl5dzoztCKj/rRbsvkNeR/FkaIoeOXYJME+vu0UiGeNWo5&#10;Xsyu7wuMBf2uIOMlfNEJ5P3q8ICxNWs/B3n4mjkiaeyqCx9+C044LuLXkmfYxEc/LMCqjx+aPDZ2&#10;DYZXXZ3P7UaWpmFc8kb8rfr/HONLtW6bjKkqvNL68CHsmkHGyRXQVtXcbayybiZxkkm4pMaxUeyz&#10;k/hAkpjBKrZc19jjPM+w94FF/GxyfrfH6Hz2Lad3TOvXxM7wIfIwyIuTE3KMceoaiTGjK3bgoTq+&#10;S5l77KGmz4GfIl/mEpu7TR/1trSQ+yT+As+8vrigVjJCnpb5KegM6ZNj2KmMndRxEfz0q6Mj+qFo&#10;TpAn+UXjvb32b9XCqBZkAYYY6VPdQo16giz5AJ+pkaP59T/+A/y7Tj/gW6Ti+A2wDiw4QWxqFwbR&#10;/akP5qgvcU+jwzlffTdnSvDOeA82HR11SJ7nDFZJbW7Yvhpse86zWGYOfJW66Ay1m07mG9wzPnyb&#10;60NsSrbAvPkg8xiYH4JPc4TeyeBbxAPkOcdnzNLknEmTo95Br8iPa6E2METcwgNzFOGCu2aTGq52&#10;rluglnbQ7vPu5obcMHEyuHMR+SrQ15I5P/qlH9u5h35y43+dY3tz6HEHtnQL/diGXxZD51ewt/q/&#10;jm8XXF6z/yfRV6qRlKx4kKWQWJW+ddEPkqUZ9PUZshnnWUq+wgE/cYIFuz2EP7lMTCVJncqm4lVw&#10;ehq23VhxYwPIY7DdOz+Hz7+ELhklhksNOWwYJQ+4DuutwtkeYlyv4dwU434G32SNWpkNZFzHlsk9&#10;TSCX2+wfoKYnE90ihoBvznnaHjInipxnkbzYdeOAmPOqefzF59ijPnzgXeLnh/Rj0nTD0+PEAnfC&#10;m+bbm0u7vxs5Uft0frW3Rsxskniaf5nYGm044hrnnDOboDaLOK5qr5TLk45SHnuavPQocnZA/u79&#10;y1vWmjqifhCfnTrKGPf+4qBqbusV84pzrOHf+Dm+SCz2JXm982Ke9bBWzLNf/5L1awPm4+2VedFs&#10;oGOT1FS3wDeKU/uJI5CzQ1+FfSswwDf02Sp9ME+8n1zjFHOYBrrR2Wv4mFoHK2/C9M8C91AhX/j7&#10;19RmcG+6jpd2e6eoL8ikbBviXtaKpM6q79F91uFdMzfUHO1STzxPbeSzr7+w1z2t7uO3kpv4y7U2&#10;vUvwwwGy47HX9JIDncS3POJeUuRLx6j1VPv0f7NWsvstM6dKxydDrL2bop6Fusw96r20r67lW3TC&#10;VAXk0sccqn5kf5lxUydv8sCOPxfx4kOYP8vz2eK7TeRll3r/MLqwgE6qE19eJI+t7ZvERKv4DVn0&#10;5S5zBXbQXWnG+y1x5QvG7KtTWJRYSIh9I8T+E8Sh5xn/acb1mmOWcZO0tfGLxMzdPKvVxXliFRHr&#10;lyxQ/zWDfYpTl7BFrvb93Q0sR14HGenCn60Tq91FTrRd+8zi0+ocFzzrD9SXhXgGYf8q8ak+c33S&#10;MHfkcsvIkM411IVfxH4n1GkoT6K8iHIhytmIFWv5Pct9ii2pBqXO/4Vkir6mXgi+U8xsN540h8R/&#10;5bfq+s8ZFzF8tBNytr/79jV2u4JNd9s2pRk/UXTi25srOHkWXqUWAH9c51UNu5hX7VBczK/8P3w9&#10;h/3uxa+OkX9RDEx5HcX0lOfRPL0Xp2fmBr4UI4/hizrISSlXUyaOsQ9niHcXp8kNiIk5Xmxs43L4&#10;r7qWPqfo+a5Hj1h3ZMSsYks+vn5lLmDGHPag69FD1h7xmQb+bZZnO4fddAwPmfNq1by/vjZNbEGQ&#10;vLQDmRqkzjaN3L44P8bH3kBXeWH0LPc4bHkjh5yvILvNA+J4q6qH2OM5h43b5bL+9BDtXyN+MEk7&#10;5memiZWN4rNUzTFjRHkhL7XUO/Th7dkx84jffVrj1qhm9e/9+Uu8xPxkXr24NovUAD+49zl+9bi5&#10;vTi2XOKcZk7L/Ye2/uLm8tpyySDPyMNzGUQelMsOwWmLs07ub4rnNGHrlk4rdeznPHMqqSPHlobx&#10;JU/pI8UNxet/ZRGxujherC5OH6COXvbEiz7X//vw/WhXhzlA1mUTl8iz1ZGxvpandhyKSdYZd3uJ&#10;mP29hi7X97KhRWyx+EFcEiEPpzmHKfJt/mU3cblOYmysyTI4AH/4ib9V7JyBOnVEa9QYBRmfq7RL&#10;3/vR0SOdHeZl89Ta5/YH9+EhaqbZ7+70hDkLITjpATZz2v6WvVYbZM+7nzyytlS29c3lpWUMJ762&#10;eEOcIeYQh7XDRIvE0A7gDbGJbLD6zYU/XsIOX8Mc6XDY2mAfciJmU9+pr5ax1eqrF6en9viqvuOj&#10;a4iHcvRNaZccMffhwDbq/wq2SbyiupFnxHRUCxXH9l2iG06Rtd52ciboJtXM6F7y+D1TxEvmkPl4&#10;kJpDuFh80t/6DCYSu4VNhRiR+lt6dOB5q+US9U+ZWGeE3ETbN4/N8rTTnFUO0Z3UjTkWmTvLuwJ6&#10;Bk2BGroNctPikhniqn58mGSQGl/inpKBPmI/Ge5fcqHfTcZdJ/M1xWXiEsnX26sr+vsJdWqqb6O+&#10;mX3lE4pLVonTXMBDS/DRMX79GrGJEG1K4Kv1wSz6O49flyLWcEucfItYbpGYapJY7gh8JwYRc4gz&#10;JEtikCb8KC6RHC3yDCRn+RT1MegHB36n5Ez8ckxebx9ZdKHn0pEQnDoDS/h47qrTU56yn3xwB/qP&#10;mgX0uRjDiT50wL9Z+vXDqzvLEsPErxzo9So25wK2LNPfYgptd2GDGnDAJXpcfDIGL+rzr+/fMses&#10;Qt7cY1nFg03Q8eIfscgMtnqRmKMY5Mf332JXfZaF1K4XTfgNWxcn59fbTm0wen2StpawG6ewxRZ2&#10;2w9TZbD1LvhCv8UpYpi+jueffCn0/7uzExNnu+ZE5LHTL4kDHyOPB+mEZZVNWOsc23HNvkXaPo+N&#10;6mLeRwV79n+wXTvo0ABzOib6lUulrhndeo7u9FOTvTQzgV4fhz94PjCKmGTVNcvfHvI5xBn3d1mr&#10;k9of+l7zO9SO7y+blpPWsKkF+mCk9an9neA7zR9Zpu9nqEVKc38XsMEa+nZ2hHk5zHE5qRB7QX8v&#10;4UPOUDMurlhH75ezxOqHmLOoeS4eGIh21NH5ardYqpZPW7aq7lKbiO+p7VvMoRKrqJ3DzNEQzziZ&#10;V72CHk7AZLpX3VuAcdvEV3hzcQafU8NHTaI+x/gUh9yb2EP6bgfWEJeUkDVxyQhyoe+uatgOxXcZ&#10;+/rswS2vmyfmw4sbyx4H7DvMeA3DN6UktQgcPwu/xv1rdpts9z7ctsgzFoesw5YHsJ7s9wYcN4Kc&#10;KbeumLY4Qt+twS6tMMAO8q4cbxbZCMCm4pAIMvbt7ZWtnZ8Y6LW8sATziEkOkAP5417m9/W1tVim&#10;UF5O9auak58lb6HajLsmOV9qasQpsv+KUTWJvykvplqULfzlCfaXvVe7ksjwKnLWBtepNlDx3peX&#10;Z4zpNewWOYp+4qnYEcW5XyCvisvPwtdildcXVzyXCZ5JyNa4ZKPoT84r3lD87DFz7xTH++NvPyKT&#10;bvtR/G5qcNjup3zjAnk6xcpUl3tUVAyEOQzEO8Qqqpf98Pot+iZjr9H28JHlFbGXalW2sAWa17WC&#10;jqngw75Dz5XQMyHi58/xe0vox5fo/oTsKjpf87nuTogF4fPr2GnktK/tGTnLdvrfAzdmLIdsE/vQ&#10;PN9Z5ij5kEcP8rdBHKTGWFpkXOl/J2NG+XDleVbdy8TXyfW55mGVeWLdbYx/3sfB8/TyvIPM0drD&#10;Dzqtl8mHHpiPxDY+zaX5r3HJv//hR3KWx1xr1rQ+uU8Of4B4XJK67Rz5wVXmLDMnqWeI/svwSVMD&#10;tYTfPsR8fOZ1rFATGIyYLDX3M9SueSadpr5DnWQSu+cP8+6XSTONTV+DJ67gvuQqdSCw1vDTpybt&#10;95k8/nWcvtN7bCIwy9CTx+Z8r2CK8MMALKjfK+x/lN81UY5dmqBWCHs/3NbKuPHhA6DnkaGId4Xx&#10;tm18xBz1vZdjxP6pdexkL/FF/H3HAHFc+jG+tsocNvKZjNlF7Iq2lRmPY/RzmWPz2BUn4z6EnI4w&#10;XnfwG0aJq9weUevAebppl3eW2Axxqwbt0vWc2Gttm+jqNBvwitqb4d7G+d/FdRO07xb2Oc5Sz8Q1&#10;9T6d8nbUbisRQ+u69xXvlhk3TY47JRaxTxtWxqkn5Vj10RGxlwjnVT9peyG0aQ6QzVMYJoO9VL/p&#10;2KsSuXT21UfvFdrBZ6+U920dUAi7MogeiKCLM8hPHc6Noje6OtuoU1wyNezCD9+/s9tH8YH00byV&#10;Q9qT5zmMoeem+3rhBb85wE7r46CfggvUC/BsyrRH23T/I7TTPUltAG0qEVvOb2yZgYdPzAJzPZq5&#10;gilT77DlIk5ALmWspc00yT8UNuEkYtDD1JYsU/sRJhaZIi6ne/Jh3ys83yAxsyxc0KC+pw8+TPEs&#10;9V4ebfvt1aXZ4Pl/y5g8JMas9/NU4/Aq7Fwhz/6C+S1Orn+UzTM/cBB7VcRORrFDU2aTa4XJW+hz&#10;UaIeZWIKf3md98psMr9vkjWqY8x1p87EMWdlaa6/z1yQx/LSrnXGqORF+90e1M0xrLfMs1yFUx0w&#10;2m29YBq7cbMw0m1KcWpeFibNSYE4Rg0GTeHj9LcxZ/CJeXd+YL6/avCOHHTEJOw/OWDenFZZzxqb&#10;xG/t5xruMu8vDsxvb09NnbWz15kH2H7vV/YdPJVkyLw+LrNWdor7pBaC7/7w7Y254frFGDXb/c9N&#10;wDmOjPP+Go49yGAr+D/hw64mNszvXsheM9d8nnmGzDd8dVwyRzlqkHzzpquH2EslbcYmepi/BZeW&#10;uIYLf3Ke2pxCzEzPDppYIsj8rUkzNTNgOrofm0IxafJ7vNsG3y4dIDeGz3EMS1fg8CN4MkmMbwr/&#10;IIRPcoUOrcPfKZ+Pd0Fhm+E67XMGt7uIg47Sj2P0sXKSWezmCVw2CTerhm0JX0TbVohXLjhm8ZmY&#10;wz1BzTtMvQ4zZ4nL+tHpaoMXXm0WyOXyW9c4YfwMP3tm9mDdDRf9zraggzgV/kCC9tXR+WNcO8Cz&#10;n8D2l3i2m9hrXVN50QTcqPllyomO0JZNeDOMjZ6CKVPYfye6qXl0YM6wjWqP6rzU5l3iF2lkqgwv&#10;VOGLwZ4u/NBhYujkALkHfbcOG/o45igVNt/yXE+z22aOeaGeUWJkSzPmIBFi3MRN2DVlptof2XcS&#10;1XjO5/mkfX/R0GPYLhpgPYQ7fMU08UXm4SLr+vu4RB0GMX7VlWreyzfMX9ugvv6kXIOP9/82P+aQ&#10;3NAVOdYo9UfT5OZS5B7rqsUgtviKepECtUzanofnb6ilrSaxEbC8n7xl1/3HyNY6cXHyPKwJkOJ9&#10;TcUU8cLlWWopyZkOthNjnsK/VPx8AH8shq1exJ9hHj1rC0yxhlFqc8Xsk3PeYI7DDOxwQl+d0Gfn&#10;jL015GKF2oEt+mgJtqjBFOswnPST9nEjA2fw3MtmFd+JOdFL+Phcs5KJ4L/F8ZMz9rojXU+MzzVB&#10;LHyB3NUuPhg5VdYxmGFNJe2Xh2NG8dM8XGuyu9NUkMFDfLU619N33bCOzzlnfnzzyo753XDIxqeW&#10;uL6YT21X/Ek8eIPc/nBLDID2qn33f/lP9l6+h/ECsFgUruwnzhnmnl4e05/IyQjrAWn9/TgxjHdn&#10;Dft7cYTYKWwcoPajRrztCHvtYR7zOvP9tTbHMfwbJn44z7yZWMBtomsLtt8drM+07qaeAT2k+3yD&#10;LvHOUccdWmU9g2lqirAfeyl8OtalGEPXr3vMhx9+Z5rUOGmOV3dXj+lsa6OmQDVvyCn6dZXY3jp8&#10;uk9NarNexGemtjLkI+5fJCXzb38vlLD/p3jJO3ySJnHdGGsVOJm/vjRPbWNknfx1nFximDhVF/UT&#10;7fghHnyvY/z2BPkK1pxiLt8+9TtikgY19KNt+Auzi7xPoILuIX66V2eMs/bF4KC1xXf1mrWxeq9d&#10;N5wne5tbD9r3wMku72L/Z7Djv7u+Mm8aR7zv4TfYFWokI2HW4qD+YCfFmln4Zdjk/mesLwV7iBkW&#10;8FP9xNgvsPt6topRil+merqNHzs13NpiuWMa3zKAPkmjNyRnsiniEi+6QwzSyRpgCez4Ieww0dVh&#10;95tCX7y7vGANhS7LH2KhWbECbQpgj3Qd2d4QvrH+XxRLoF8ahbyJca65QdZGoK1iDtlI8cQc7ZrH&#10;rpVgnBfobHFJ+xf/YvtIbHFdLpkzjt/kniaQgQI5Ah0rmzzMmk9iGvWb9vlA28QgWjs2h/59fXRo&#10;2Ufn1nVjMNc5/L+lOtd08tM8k+iWnY9y9+Lazj15/PgB8z+/NmfNY/PbD9+ZXBafjvxCLzFlHXNH&#10;XkpsonsRfym+q/vTx0X/iUvCMKD2eUPteB5dPQTP6SNejFMbmSVH2vM1tdJtnejZjDlEf2XYtkGe&#10;3AOD/OHVW3Rv07yCHfq+eWimO3h21FJmqdkXf4lrxSDqR8mJ2FXMlsVHePbZr2yfinP1vdhP3CKu&#10;FZctEcMTi+gz+KyV99ZRR9baht98wxo7cRMi9remmg2YxdHPfDL8sL5H1EKQl9ym7lE6Ik1/B3ke&#10;m+iYI9hrkL6VnGxw7w3iHBvYQunGCvZR3DsKl/l4XiEYTUyg9+MNPr3Hb69lgReH++Zts2ZO95Ks&#10;2/Ac/n3AOzQaljfi6BDv9CCcM2g+3p2xHtAyNqBsuWSq+6n57pL3cHBsDl2i9/t1fP2Zqe1QdwlT&#10;iGHuOPdo20PasQCj8N48jj3MRo2Onelp4f68lokuK9Srw0r5sM/uK35ZRz/70clj7Q8tS52XMia4&#10;6TaTsMarN+dmfoH887bP7JdTZtYxbObmiRelqP8f7zKJHeYoeabN0jJrTgw9N4eNPVOt5yxfZMl9&#10;tX1BbdPRETbOY67hkOjyMu9bnLLMcJrPw4EBuGiZdy5O8+5BnjucsgmzJInZTNO3XW2t1Oiw5gw2&#10;oAwfiFe2yFkt8r/suZdno/oozUvX/m50gY4Vg0TI3Yp9luENnVec4p+bI5+TRXfjVyepx2C/ccab&#10;e3SUd24OmHViY2nkq+t5C3U7WWoqyPGVmMvAtXRecYO4ZxxeiWOfxBPaTzwygP3Sd1Nj1FRimz68&#10;e8s8+ArzCVL4fo8sv+jvH9ieQ2a0v7imiCxNYMN0Pg82VucSe5zxicIiEWzHbpCxBs/msDeVaNB4&#10;x/t4D8/nprETsezSzMVhfK9pZ90JvUfx/e1LcnZZO0dWc2U1xyTK2CtTf9AoVuzc3Uf/8hW2JMLc&#10;EM2PKZgufAPNl2lWD+DgG+zfAutu9BHXgpOpydim/kKMEmFsL45OmjO2F7eTyFuFNT482IAi64j0&#10;wJo5a/83VxTHjtmP2KAAB3c9/gLbVSDWSmyjlxyd18l6GsRpgm7i0Mwhgo/FMLLv0tey1+dwhnJP&#10;4pJ1xpxiOuKWEb5XvEd5J9nyl8R9XfSj+EQMJCYJr87DYJPkune4d813ThArHCCv/pCYNO+phJmu&#10;j/aJy2OvWO9opBO2jvPuWZhUHJElnhyBG358+9oyg/gjhgx44FJ930AmZ/rwBZHJg2waX5Y5gTxH&#10;+dB9PPM4+4plrutV6wMrXybWEeOIqfrIqer8U9gpbRf/6JjNBeZzsm6K1mlp5FKWUbaWiAUzL0as&#10;UmSeit4DpPVP9iJ6JsTTmRPrIn6ndwrVeJ9mk7Eu/mu7/2vLZpeM9XP8olt8j7HuZ7ZvFib6zXf4&#10;O1n0gXO0m+1Pya/DYOjkJH7do0dP8FXh/RXmn1dr+AELjEWHjX/lU/gf1MTeKUe0hW8xqXqMEK8W&#10;/Pj/5ZL//Okno49+/vzzz59w5D9Ul/IzMeKXPKc98/q8ydxq4tjEWXu5vwLsUyqk8Qeo32asfP3Z&#10;L4lVqU4KnoTlI8jDN6z36UEOVPepusjtADUnjK8CeiEJcxwjQwnGsNZe7UammoxLbTvjuXQ+fsSa&#10;n8+J0dKn+Lr67jG2WWu16lyan615LVrXdYhYxQq6R9fRGmtam1QfnbeIDKotOtco7KDtVZ5zVH4L&#10;59E8bq07qvk7Jez3HDZda6FpvdYkcqaP1v7you/86LUQMqj2OGEdrVk6ia6ooFd0DZ1Dx+s+a9hg&#10;3aOOVZt0jL7TfrreKjpR/aX++H/vNY2c6lpquxuu0twh9UkncqsaUq1Xpv57fXFu26Jrak667vOs&#10;Rp0i9k5rtWaw/Rfkm++ap/a7PthLx2rejO5Tc9e1tpvqdTV/RjWpWjtN68/OwU1lxs1ppWx/q+90&#10;Xs2f2UNHak78BmO8ndyU2qhj9czVP22KUXCeDFwmudD1tH6svg+6l8zry3M7B+oJ9TYz8Kf6qUA8&#10;6fb02J5fbVR/6To6Rve34pizMnGKvpF8qVZZa+hq7bwT9M9ekrnY+ElaQ1frvqm/1L46ekB9oXlX&#10;2q7nquehv/W97l3tk+z0w0iviIPr+jtbIdsm7a970TYdI3lR36gf/vq32mhrnulPtU1r3+oeP/tf&#10;v7DPWs9YshTxKZ7ca9spOVXf6z41j0tyrGN1P9omGb87O6We48peqxvW1DnsPC6uJ/kYg11b4WTJ&#10;gdqpftA5tW6d7kf3rH5Yh4e1dqDaqTZovPnQ1z1wk+5J40Br6ekZ/vP//B/2Ga7Bz3qWapPk3UVs&#10;/wD9LZmSXKgPJLe3J8e2LTpfF/E4XUPr6mmd5R9e3dl7k8zqOhp7utYIfsUoLK+xo36Q3Gruou7v&#10;F//9v5G/QJcij1r7UPvaccUY1Tn0rPTsbS01+6ldej6BNeLY5HZ6iNd1trfaNW8W4ea2lifGQfzf&#10;OUeMnLnnKxwz2N9jRskjddLGe19+braIEeo94D7kWO++7qRO6Xv6dKTlGdw/T72Lx8z1UhcKr6yj&#10;Y8cZB3oHuAf/oou1XEcZVz1PW5D3bfrgKbK4Y0rprHnyxVfUMTEPgtj8/2XrzsO/HvP9gf91fmeZ&#10;jZElJRQqpSyFsi+DCGnRolUiymjhS1kSo5C1sqQkS2UniUGEQZhxzYzDHGSdOcyMOWfmOtecGUPl&#10;Ps/H/Z2387t+108+1+f7eS/3/Vqfr9f9et/3/b5o2vTE0lWZqzM78W9FxuDZv3BR+Mj3giuvrjzg&#10;196M5E6P1nDyc/KHoWRGHnTL/tgk23HtmuS5MI2f2HOZPbiXzFxv7+V7bltUZcwu4BXcujb5lHbe&#10;ij+/HV0YQxjjqWv+8ZOPs19jYt49dycezqrjO2Mr59R4vU/D8x/1ZrbBBvg0X1yfa/gHP4BbcJvu&#10;4eKTGRs0sWLSqWOrrtkT+4WPbAHe4M1aSfp+LTHZMfxoi4z0B8vZjXHg5S3nZc+52ck7Egdit+i8&#10;K9ghL5GDzM28PnWLZ+Nfxobq2+bM4IWPkilZwyO08zG+QkbWTPLL1ffdW+MUmeKDv6INZl48fVrl&#10;v8F1cvXxm03fljGbfcnt+U0/MBu2TRwzKs+gL6s+xZ7x7Dj+6Z3u9I3vJRnzsXe+R++P35+9FSKX&#10;+3PdQ+lnfmzz1uAC/ozJ1+Y+4/GnIgPnfvb8unrupivn1rq+a1fGLsQc7dLR2eNPrTiN1hdTr38w&#10;46qHkl/cdWv2YQsfruGHcJXcxCnrj507/4eTa5yDgexZbIYtsJ2fwy99kQGMwx8bqXuQfL2xfJn1&#10;NZv/r3+bNm8um75WG8kVGzMPxZ8bk6ds/Cpz4n6ZeSC3hcY1of3R4MR9Wf8zNc+blmV9x+rk+mtr&#10;DDlv8llVl/II/iXWsEmy5iN8AU6KReQM42Ah3PGBZXBt/XNrayymA3aHd7yIcXIIuEvf4jwbYst4&#10;JDd9aosNsCX6Q4+PeESX+kEf7BM7m1gPs8Vw99ujhj2wU/RU/4ie4QI5k7F79Qvf/f1MxugwWb/6&#10;0Q6+neNP9Oda7WmDvbJ/+uQT8ixy0Re9kRt/dQ1ZuR/uNHGRjuVMeMQT/0UXn5UzwTUxCe9i/NzU&#10;BsRP2IAu+AED0Ile15AzmfM398lLPkk+yo/I3PWukR+QoX7d+4vUJmARmxVDyQ0d4js5zzrv3BoT&#10;8SXe0rO/+T6a6U2M0gf94tlv9oI++/WzA79/9+EH9Rw7cj3ZwEV+RWd0Yh2/Y/IS/JAlOvRLTnBF&#10;7HXOfdpo7I+dsFW+52/5G32xD7zTMZ3BKH+TBbnSjXvwT274Y0f0LQbon6zw6sNGm2PuoxP8wELt&#10;if+NrOCWe9Ep/rApcWrKGRMqjfy/JfXeIw/oU04feUrNz0aclHflBifkwIf32a+cMXpkGXxcv3rP&#10;lNMnlKMOOqCMHzGs3ofmm6+ZV4+NHTqkjDl5cD1+1rgx5dThQ8vkU/Ouq+QssGp+MO3MsaPL0BP6&#10;Z4/HyeXcs86s+KPtc04/rYg1Jx1zVM1jHRs37OTsZX52OWXggIrd2hs+4IRy2P77Vjrhm/vQu8/u&#10;XcrUiaeXy+09n3iAjmlnnlEGHXtMvYb/+I0ueD7kuGPr76nhc0ToHjzwxHJi/2PLhPFjy+mnjSs/&#10;ODzvCx86uIwYNqScks9ZEyeUsaNPKePHjS5jRg7P+byH7ZRheb/5oDI9PE4ZPTrvoz4ytdoL8q7R&#10;E/KOrn7lksmTy8ShJ+c9UuPKjIkT8w63/nnv2pDSMmFCGT/wpHJ+voedMKCcNmJkuTTzCEYNGlKG&#10;5/eE/D7hyKMio3Pq+Wsyx3LUoMHZO3VGuXDq9Ly/4oK8p2N64kD2iI8e6Ur+SE9kZUxHL3RFt6eP&#10;OqVMOGXENzIePWRQlTWbP2PUyJqj0tHAfkfXnB32wmSycuyUkwZUndH5udkLYOSgk6qe2I4c47L4&#10;qHdVea/X+dGpuueF0dslU6dkv/Lj6ru+Th8+rNY4vXPM+63ENe8a48fi44Cjf1B5oD82Im/ev0fe&#10;63f8cRUX8cSXT/jBEXX8cvTBB1be2RfMoVN/jxo8sMph4uhRFTPlWkOi15bJk+q9xh8+E0aOqHy0&#10;nDmxjI+tjD85ths+8XD2mNGVbu9Mw4N3dJ14+GHZN7cle7YPyPORyeWc9OUdZeTPBr1DRG5FJuzM&#10;95ghg4t3leBFPsXup6c/46JjDzuk+sXQ2AQbHXbi8XVcwl8bG/VddZo+9SFmG6dpC78nHHlE5QEv&#10;+PbNZ/RpvCpXZxcjY2v8CD7yMb5B3/zmijxboL+xg3J/dEQnM8Kf+QRkMzm68M62OeHBu9y8m23u&#10;hTOzziDvlU6+hk884b9Pzx5VR3zX2EGfbGV45MdXzxqbPfrDu35npA7NDsmMXx976CGx75ZK+6Lk&#10;iqcOG1rvEbfFNbknvG2w/+lHHym/yxymP2WOW3Z/LV99/VXZlH+tuYnv1lQkX+VvX3zR+iO5yZ9/&#10;b6+9tXmOd03qOKm3Zx6MOWYXtUzNHNEbs7Y383Vf/0nFVHvMwU5xXk4uzrFVdRD4La/4IHmra8RW&#10;dIpJcqZXn8u+gLkOLsuDXcvWYaV7xUj4Lgfjb7BWXJSnwXOx5tbrrq1xUSwUN9i5MSUs1544Ih7R&#10;tfjvfnFOzin+oOf9PK97PTmlGIQe8VFsEBPlETfMuaK2q1/j88Yf9ae9dZnzoS36ND4RB+UPcgSy&#10;oH+6kU/gG2/6IGP60g75+Dgv1tFhzc8T85tj4qw8SPvw29hfji0PkUOIo+6Tn7yU5ztip5yKTOhG&#10;/2Qpt5Pv49XfZCe/W3Zzaw5CL2oI8ioyljvJnX/6wvM1bpKvOCXGy0XkEOJ7M04Tx9FI5vIU8Vnd&#10;S85BL9qTk8kDxGH269055CqvILuaUwV7yYJ8yY/eyOruPLtp6m70iz847dyn779X+yFfNNG52hNd&#10;slHjFfHf/R/96q1qe+hBozoTezPGxwPe5VxoRC/d0gGZo3Flnsf4W9v6Ije1Bnp4Ic/L9MdO6ZGe&#10;tcUH6ECfjU5WLFlccw7nHKM38mJPfENtSq0KfWiHI3ABVrkGzsE8f8NCOEKX8Eu8hx3yZrYh3qnp&#10;uMZvxycFz8U/8QzNsFj+4/jxRx5e8wX2wQfdK4YY19WxYLARPe7RBvwVR+AdnRqHqUmpq4iz2tOP&#10;saa4YzwodnqHklybfM+bdFZr3hHatUE3MFrfMN6HjC+7NPRMPrNMynVnnnFa9q2bm32bF5TpWbMz&#10;M/NjL81zyDMmnFrOmz6lTMz3uDEjywUt08v0qXn/kxiXfi6fPj3P6S/PO13OyfO0S7Nf+NV538ng&#10;7A8+t8wK/l49c2Y9PmXsmLyf5bQyp6Ul73aZnHk/c8vRBx2cedxzguFT8o6Z0yOv8ckPR2XO9xX1&#10;nQNTJpwR/0t7I0bWvGTmlKnJ1VvKmWMSg5OrkBVbgx30Ny1xXx2AnZENmZELzId9YjJdzwyt7MI9&#10;ZONauiIj+oQNjbzlCc6LM/IDuYk8wrHl8aP7gkUX5bhcxLfn0uKWeZNit+Ni+cMZPy9M22LbwvB+&#10;bXInfcMs+Qd980P9+2Z3aOI3bMN17MI5PKFDXsAO5Cz0zCbZgHPqEmwOT/iRB7NJ7Yvt+JJfiMNo&#10;EZ/nJC/y8S5VtQFx+ZLw4r2taJ+e/h4NHlmrclVqvtqUS+mXjOUVcAQtfInM9O9DdmTOr9wnJoh9&#10;dOAcu4Ut/tYG7OMv9GUcJA7gE25emhoPDBXDxS8+gCc5KkwmKz7LT8jK/TDgmtSF+DS5uh6PchB5&#10;2aTkY7PTzpXJO26IvMjA7xuDS2pD89P/BbF377JdFpy5OXLGC9zCr5wHlvsbXqnxkg1diBF06MNW&#10;m3uMBelUfKMj9gAT6NV98hb2bEwsfhivif1iQx0/BuvL1/KQ1k+e3pSNyVFaZ5HISpKX/PV/85Ja&#10;P0iMtgbtmeC6+ewvZl3QlbMvyp6PCzN/7PbMOXmk4j9axBXfMA2ek2vVQWiCx8av9EY3eJEL4B22&#10;44cu1D/ER7GN/akTiDPyBfmF5wnGbU08UnMRi7XJ9vWhjuJ++C6uucazC2NRdQPjfrFDDUk+oZ8a&#10;JxJDjP3FbXYvHomh6qTuFS9hBd7ELf3BRfeK/29l3ofYTGeOyweNjbVHNvBEvHIt3ZAV/0Srmpnc&#10;xzMp+pazGEeLdeTIJny71zm0kSk8w69j+lRHECPvS82ZrNH92w/frzISo421m3qGPEd+QF/apw/y&#10;Jk/5mtgoJ8Sz9vwmA22KqfjUh2/3iP14wq/6H9qbeqc+yYnc6EScdq24Rq81d8w1xsSV37TlfnUd&#10;NgEL0Efv2pCLicd4lluRlXzSMXGWzsX0Jj8mL3GefuWJ/IavuI8d0JU+2Bdbk4PAATmEPuhaLoo3&#10;MqInNqvmwR7YaEOTPuVa5IsWH3xUeaQ92CKvoD+yJFc2Rg/0gw/tyVfpVj/8ucoqv+X3cMwzM7gl&#10;n5ErN7TRRyMvfbqWnZGra+xXTR98RkyED/RsTCCXRYvch1/+Z+bqkRMa8CcvpLuav0ZeeMCvGhE9&#10;4QWdriUD+ST54dc5/ukeeE4ursGjb/YPD+hE/kXmbBndzqET3fJA/Gn31+9kfk2O35O1FDcvzDzX&#10;4Mr6rEf++MMNeX/EA9nP8fbsO/1QuWlB5mg/khiX31fNuTz7Ot9d1qx+NHv1Zu5o5Lcs9rA+/v9w&#10;6H0p+POHDRuSm1yVORLB0vS3Lv7xOt8Lht81P+vQct3ym/JMNfNhvc/Ts5vbF9iT4IGs8cq6pOvM&#10;03yprln1rqQXs0bDe5OsAV19b/ZnznOdBZkj6P2ganJs9d83vFt5J1t27nk2/Oab5OI5KNsnH7yT&#10;DZmyy/cyv45e5Orsk92SKb3wWThBp3QFX7UhDvNb60dfT7vmga2MDa5L3+bwvxuaPsj3gvjUvfEf&#10;c+c+e/ed+kxHDcL89U/yLA8WeIbM9+QTfBm+Vt8JPeKSsUQdc0bXtZYaezPO4GNsXX2cz330dua6&#10;hSe4C9PYiw/sYlPo5W8+/hbTF8W2rGew5sCzJ8+irEdB38upnS6LXZrbd2Vs/ZmHH6rPnn6XcYu5&#10;ba4nRzZJJsZ2cEx/2icz2Mwn+JJ+jW/ULeEXXMQnGbBJ3/QpvpE1/bFz2P/mq+srBpGPNoy7+Tz+&#10;fbRHd2y8sQfn5UZkApfIQsziE2IUv7WeAx/m65lLaa3Ha8Eb6y3w/mTuNa/Ps623IlfPduQyH+VZ&#10;yCuxafYjZ2B3ZOG5C6wlE2NOsVN+8vknH9XY6Tr6QSt+Ya3xlVgC9+Ua7ocD8AX2sgF/07d7yJU8&#10;2YL9Jzb/9b//XieRnSQz+X/ykq++/PKbegmsg4frn82cqujp9oXx7az18b7QBzN3ZlnWCy+6OXvF&#10;hA5yhR34oh+6dQymoV/sNcbnY2I0nITb5IpGx8jZMXrml/BV/808BPoQ22BkYzPkQwbiGRn+62ut&#10;81PYkb7Zsmvok53IYeE4mauF8HO61xf/pSPyFbfkMDVPCo18nG3ILeUe7mO7Yja6xTrHGl1qy3n8&#10;wVPxwNiEXOiFvfI7OQidk7UYR1Zo5N/k6sNe2bZcXk2n1niSfzR0a5vsfeA//vgS7EIbH6ALsZEc&#10;1BboiO+wDXimb/fCFsdghPyNXOiK3sR1mMZv6EW8w6MPGvg1OvGmP/aoPd/ir2OuYwuetajh0K1j&#10;dIM2NFU7+HsNgkzRQJdkDBdgHB0Zv7B1/cNlNPMLMiQjMVS7+ufb7E9M1yY7Qpvz7IOcYYzryJXO&#10;xAJ+Y/xDlq5jH/iXj8EV9qU99LhevIVZjrNXvJAr+eGZbGGK8aG4S1Zkox8+q219sDV+wM71ry0x&#10;B10wX07BLtCrX8fgnXbYnvv1SVZk6niD63h2Lds1NqQPdLALfOmTzPRJhmyUzbqfjOVOaEU/2yAv&#10;PqwfNMIg/X2Q+dDkJtfjn2xOnKRnfo4vvKq/oQfvZMq/0Ajf0WJ8RoZkXI/Hd+nYOJTd/jR6eeC+&#10;FeW6a66qtZEfZw3ZBxveKSvuubPMDVbYY/rqrCl7Pm0+Ez78XpL1rMuTy6xILmY+5DUZ1z4cbDW2&#10;9A2zrS2zHnZx7PzpBx+o8xZWxe5XhscHl6aWGawzv10ecuPczOtdtTrzAbNW6S57hTydWsnFqZcl&#10;H8l+aWseeDC2mbpq5lTLScxDue36G7PO4+6KA/iCR2QOz+mGHfE5mMJmyMbf38z7ifzoXl4uhyRX&#10;OuIvMJG9ahMeGPPxkSrvYJlYwqfowT5P9lEw/rw9/mhNv72G3vlZ9sbPOOqW0HNLxvXLo0t7Aqx9&#10;NHvIXTgzez8tLX/5/Hc139A3umEcXWqfrcMQ42b2Q6/ohNOwz290yb/4ou8v//THir2whA2JJ829&#10;bI098PcGT+D0E/H1x1Zkfkj6uuvmm2qsejlyvDd84+mp5FNLYpuzpk9LXWhJ9kbKfsSJtXfz63z0&#10;AdfkAujVByyFEZ8knsunyJ9fwW9y5QfO8xPn0UueeMYX/HZdM2Yy/8S99EfXcBz+oZ8Nw0ZxTRtk&#10;474Nb/6i+iP7165jxir8QL2F/bOXX0b2crGl0fsT8SFrQKzFkDOujo9aC/KbzFFwzTvxP/mnuTj/&#10;+fFHWR+eteT5aF8c4v/vZs1gg+vwnB+LhXwcra7BG1rl0jDJ2B7m4AmWkJVYCefYsWe+6jv8WLzx&#10;gRswjg3+9sMPUh/JHJJkJz6bv95Y6yV++W+zeSUKKF9+1foMPbq174TnOAuy79HyJYl18+ZkL4I1&#10;2es88/AXto5l6Ic8fYy52JQcDH7gkb+4ho2h2XnjHnJl02ICPdMpPbM7tuC3b7rAgzb4nfyM/btf&#10;DMK/c/ilP7zCR3LQluNsie7lGs7rFz38lk7ImQy1KQbKD7SrPVgAA5pxI73Afb7oPrSL1XTT4Dq+&#10;0UhP4gN8N36Uq5i30cRxPskG9c0+9KHGB6/1Sx76UNf2XIVMmhgqFuhDHqJvdUPxCm/iPRtyPTkY&#10;n8AFdMM9fi5Wu5+M1AcvS91W7YDfyAHIHo98Cs3ysyYX/lGeTdKrZxXs1TifbsiGvpxDNxq17zrt&#10;iFV8k8z0Ra5kxe7pAq1NjiVfoF/1Tr7rOP3IBdS0Xc+eYBoZo0OO2+AZOnzU2NiH67TJ/siJjeIf&#10;fuNXW/REN/SGPsfEYXbgOjJEv3iuHgTT0MSeycrfbMDzIb4nnpCZmKAvPLiOXsUK+Yp8it75i7ms&#10;aKl+HnwjG/UD+YB8XdvqrOiEG85rTx2G/eifrMR989bJlwyMt7RPL+9k7Rs7ZCOO0Q87oSv8soVm&#10;7Kg+i256M2ZHF/mSD/7kRmTjmNzDcxptiE34ok/y42PG1fQs5yAX/ZIjuulEPZxvy1HIhX2iH5+u&#10;hYF8Vj9kgOY36D38md/6o9mXZA/oVeX3n/0m+0I/l/dXrSy33DQ/uUhyi8yRUzPxfsirktctvPG6&#10;vJdzdflFxgSw+77Yh2cX9vB4P/JZIy8PzTckd5OXfBC8Vkt4NDz5rLg1+7qsTa6TGsg1WcclN5mf&#10;z2PZW9PeGbdk3eTLT6+tuYec5YXMjX31uXVZ+7q83nP9Fakjr3682nYzziRHeE6W9EhP5MyP4Bl5&#10;kwPbgQHNOIgexVVjW7KCb3yE3aixwjztOAYL+Qp9spv1GVf/LNi4Ljqxp8lzaevV8GUvRHsvPXrP&#10;3eWaPCOZE39//N7MK0+bcgB5ifUQ7BJ+sTl4CSN+//GHtVbMxuTQaOY3xuLslU7ZEZswbmLL8J1/&#10;wRU4gVZ0u09+zL7RjmdYpr86JhR7I5cHYzerYp/WabwbO7t/aeaRhUb0Lg3W4eGByOzF0Gt/TfuQ&#10;LU69hW+yN3MpfZNxMyar/cYuGl9jq+KI4/JyfLgez2zcN3yBr+qwxoJ8XB5BZ+RhDOp+fqfew9/l&#10;G7ATv2Io/+A/+oNdfJYe8Q8DmlonOf00elXLWjAn63ODQfatkZN8ZAwrV0s8fj+2q66iXmKuq+dX&#10;8hc1FXUcfgUP8cOOxB596d/8dvkm+3Gcb8NR9G76839VXRl7OA6T6ZoPwx9yIy/PteCI9tkqLBZ/&#10;xBl4qP+/fPFnGUj9bNrc+hxn4+a/r8fZlOPJS/7r8z/UXE6O8crap5L/P5G24rt3LK7rcV7JGuF1&#10;eVfffcvvqLZo3MsXyEk+zObxhFd9siW5oRhDj3BdHGdbYgAMxBc9Nu3ALTy4rsFceOTjuHvYJ2wy&#10;TnXc385pSy7umL8dY9/qhXweVrIRMcU1bMqzWLqAhXBczstvtQkvyI/PVMyIjsU0shX7a14SXEUP&#10;urRPB+xPPkr+xqbu5X8bfpn9NKNnsdpzd77JD8UO8lEHEAvICd3ug8NslR+xfTksuuX0fuORXTR1&#10;APbgoz338iO5j+vQRmfsHf6hBR/yEufgFp7phxyd43PsknzoUh2Yr9Gf6/iZvEj8Zevo1z6ayLDJ&#10;y9kEObsefdoQa9k63TcxiP7lV+5jh41c2YP76YfM3MuuyIlsGv+CDfSIF/jFhtCKXzFPX/IuY3jy&#10;16Y28AA7Ya28UBtwRc4DV40f6IGta4M8xUo1Ov7m4zedo4+O2Jh8zf1ooBM5qtyFTtgEfnz++Olv&#10;ar/8Ro6Fb3aCNn2wObr37JbdsTnxvLF3OQ3f85teyYv/wZsq31vtKZn3rYYG9JEZHag18lv34InO&#10;2B/69S2O8CVycD89szv08CU6IFuyhuv0pk0Y60PfMJr8tKveBc/Imh82vqAf9KgBsUE2pA/26zc+&#10;xA/5kGtfDL2vvZJ38ibHuCJrcBbdkvXY2UPuhXWJwT/J2pOb4+95xrM6e+08uSY1mPtW5H3gV5YL&#10;Z7TUPGXlksVZb5r3ywRn/W3fXfv92ffwttjHvNjvk8lL3ovOn4j8F8f2F8Qe5garHwqd3r1mf8/Z&#10;2dt+WWojLz+j9pT14/c/mDhzUz0nd/np89ZiPh0Myvqie/PehuQtn773fvVDdtjEbrbAXuAN/sTL&#10;mssmN2czdEjG7JteHGOLnoH4DbPklXCYbsma/6hl6aOZZ05n5ta6X62MzsxZ8YyZfjfEJ+z5Ry+3&#10;BM/g1OOR+8ex2WdjH/YClqcaK5m/yMbEUPTRO33xZfHJOJo98zHts2nfxhXsH/3yMfGZnbiOX7ID&#10;dsUm4QEfEiP8Zp/ytefSL53h0djg9diIZ4N081Ls0R6DMOvh4LPfi5N7r45/4HllcgC4Bt/Ys2Pw&#10;D85pix/IB5x33If9u9bf4rVcHk0wm+/xKfjI1/khn4HJ5KG+4EP2cjLxGgY6p/5MnsZ3+uUrdEcn&#10;8hV+jn8xQu5CXvp7O1hrXdS8xC81PvtkWGMl75CvWKvzXvI0z+U2RBaeaakB/lvmHfwssuKncBY9&#10;4ow8k3xhGGzlc+Ssf3+jhc6anBK/6OGTdIf2qs/YsPwJ1tZnALEB9gwL2IhrjVHW5Ngd6ffzP/y2&#10;fLXxbzUv+fKrL2p55KtN6iRft64TTs3ks48+LleGT/mcOp/9VO3bbL/CSy6Yln3JH8w7XlfXmgls&#10;YV/GPOqO+NEvWdMHWYpTMLTJo+Ax2uENvTe8iE1iHF7wTy9qAfJw8eEbjI/cxX59NfbJl/kh32M7&#10;7IZPeR7mt1yAnMUNdPF/bfIR4xUxQb/siG3AdWNYx9HB79TO2B9MZ8PkDDfdL96Ib/JZ/g4f2Ldj&#10;bFR8lmOyPT6KTrjOtl2nrVrnyP3k7j72Yf4x7JZHuB5fjtE5XxULtKVN/MEZdk8u5IOfyzN3yTc+&#10;yIIdkQE75LP6YnfoVpNzP3tzDL9yKjSwR3FefGxkSOfqBvzTc1SYgg96ZxNqP7BFLJfLySG1S3/8&#10;mW8ZKzdjExgsJpE7nvAnn2z8hHyNC9U3yZ4/kIU+2RMMpCs24156py99sA/Xw03yNgbVLzshr39P&#10;/VO+xVbFv+aZsDgAI/EEL32jk42gke7Ji4yamqff9N7M90S/XIVO0UPH4oj+yYz9yn/+8h+fV3+F&#10;S1XvsRn6ch2fYkPoGW99RL49m6IPsoCHbNhYTR/ua7BA7NAPPmACPtkC+dO5+WR0YjyHdzJ3Lz78&#10;hkl8iY2hA1Y7R+bsiDzYB725Vz/VrtI+/2Zb7JS9oc36IeuC0M7eyIVNaRsdMJ2P9j/isNL/8MNq&#10;vshPzJeiS+t6zK9RD3kkcl+WfXJP6N+v9N2/dxk5YmgZO2pEaTl3aunf76hy2rjReZdz5iLFf956&#10;8+f1uc5+vfYqQwYNKD067Vym5VnDiLR3Z7B+euadPhlb8A6F8cOGlomjR6YOMqfu33xp5lUOP+H4&#10;0i9rSfru2aOMy1zDpck95lx4cWL5Y/X79vnmmz9T1+Mcd9gR5fD9+5SBxxyb+bpn1Lmuxxx8aOa2&#10;nlV+OH5C6iG/qHZsvqF197CBbtScrJ2xRoONsFs5I1yVN1uPYfxJlnASprF1OrCex9oIcyOtnTAn&#10;0foJ65fYC7myWT4m5mlDXujdAsdH1qdmPcjArKkyV9maCjGf7m6MbpZHb0/Fp41fDtx7z3qt9SPW&#10;jViT0j2ytKZE7OGn/F39fu+unescWM90rDWBKWKy+YeuNU+d3cB++uejxhF8vA85Z57tQb32rvZN&#10;PmydLIy35GNL4hMTQsNRB/bN+qf+kfX45InnJc9JXTM1HnTI09bG/oZmfq44CCdvTc7N9tClXeN7&#10;H75KVvDeWiDrio7L+i7r1fgK/4cx7NQ6Kc8prWUx99tc1BOPOrK2Z94v7HOePumDvAYf26/GFnkb&#10;DORT2uUX9EuH1vng3fo2MoMP8Jt/0zP+1b7NAXo+tFyRnHBe7jV/5OXETHnHMzlvPrDnXK/G980x&#10;US9Znn5/FQx0DXwUj/kwbCF//MNuMmEr7I//G2uaq4QOWEUPrpdXwwPjKDrk5+KffITPitswge3B&#10;DHjLnvk+ncyJPXzy6w/LX7/475qX/PWLP9e8xKObzZsy3+TL1vfpbHj7V/UeMnoj+eSzuffZ1dk7&#10;asVd5cLzpmRv2fvz3tk38v621jWwTZ2djmEirIJpcBH2qSeaK4hf8dkcUX6kFgnTYaN45Tp5Iz/h&#10;b3LJZiwpbmhPTg7D8Cq3IQP5A0xkJ/LJJochW/fA0yrf+L1xFvq0K18T58Uh7bMjz9fYBx2J5fSF&#10;Pue1b/ypPzVW+Ytz8N4Yhd7YrPjcjPF//vJLdTxBl+6TS7BpPOCdb+KFXtGjPXO82ao8je7xI/bK&#10;4cVfeP/phvcqH9qq/UZ2eGQP2hIDyQ9/YrQxEAzQp1yQXWlP7FMbaMYAMJ8NqhWgmWzgiLbliPIL&#10;9VY5NL9oajX07Drt+RuNaNMPW4ALYh65oE8Mgo1oRD88cB+Zu49MxXT5H5mRA5kZJ8iTjP9gC/3j&#10;ke/TG93W2mR45L/ooze2QpdsFC+e+eJNv40+yAje88OKGeGfDNwPK+VfZEMv6KQrdiJnMJ+Ur/FL&#10;tLJveQl54st1aqJoQDP8Npbk137zDf3wj//4zSeVTzSjkT2Rn/o4HNGe9Q+wikzkAOTJjujXfFD6&#10;dI9aCiygM3JGq9wJhsAJ/MgtyZLP0a88go+SJZslM3Ng2TZ+5D/qUnJUOsQ3HbuOzNVC0EG3bJpM&#10;tAPntEMWO2+7TenVrWvNW9kDutiu+8iEX9DB3l06l327d6u1FfERfXyh8w7tExv3Ktdfe3V9dmN+&#10;yfbbbV2+861/Kvsm5+i6W6eyV8/upXvX3coBffYtU8+ZXJ/lzLtqTum+e+fSJef32atHOSKx7MDe&#10;+5TOO+5QenbZrVx07rS8I+3hMiv9b/XtfylDTzw+75LLnnPRw/DEi7Zbfq9e23uPbqVNzu/arn3p&#10;0GabPGedHH0uKi2Tzs57AdaXjtu1LTvm+Bb/8I9l785dS6+u3Urn9h1K3557lbEnD8u7bPJcIfNL&#10;OrTZqq45Faf5Jx2I4ztu06Z+szX6o2O65gtb/tP/KbvvvGOtORjvs2G4CyfIapft29bzXcLTLu3a&#10;1pjZvePONY8jO3qhR9i4Mnpnk7CvfZvvl22/952yf+Jhp+23Kx1Cgw9bW5Rxx8XJZdnAxKxx6Zu8&#10;pP1W3y+dO7Qv3TruVGNom2/9c82B6E2+Iwa33eK7ZZ+uXeo68G2/++2avxwcecu5xDP65id80rgV&#10;LrPjY7MOt1Pb7Wo+cOh+vSs9ZGLdKn+Xw8lLrg3vJ2Zt0dbRRe/w3i18Hpp16NtvuUUZNWRQfZe7&#10;d8svTL3ppH5Hl62/860yN/nGquQrxt5yDzJq9/0tko8dXfvni8ccfFDpulOHsn/PPcoh+/Yq1jXv&#10;sUvHmnu5B5axU/kxunZtv32VBX2SCdu2rpgvWcu9R6eOpceunWqevWfnXcsOkbW1NuoT/JCfn5n1&#10;NGTJN/bbo3shJ7ShwZocPglf6Y8v8TfzZ+xheX/yFHUQz3XsY/mnX39S30/Q7D/+YsaCn6a25Rmd&#10;uczeX/DzxEz1dj5FrzBNTGZT9iCCIXxbzHUN+4IX/FQeJeaiwUe8auJEvS5jR2v23Gd9IPrJFabA&#10;KrEDTnrmJn+yV6e9TDZvTM3k69b5JXVNzqbMN9nYun/JO2+mBhXe5iYvMSfq9fD6Yt47sf65p8sF&#10;0yaXtU9kXsJrP8n7KVvrEmKFPuC0eMSuxDy0O258a2xJjzAWb2p2zsFeuTV/M46FefqGz3yR3cIx&#10;WFxzz+QVjsmv5cH6FL/kIDBYm+7XN5uAt+yYjLXBL2tuelvr+gf6lcuJTcb2cABOGv+zfXFV2+51&#10;nF3wY/MtxE7t+8azGKYuhhdxDB5rQy6hDTkRX0QzjBG7jAnoHa/sAb7DcPURuQWsok9xV9zit3Js&#10;doQPv7Ul5qjRshk1NnkFX2czTVxVp4D/YhtMgk3sA/1snQzkAa4jL/EKvhg7OI8+/YrBeBGbjOfk&#10;OfxL/qMeLIdznG5hVFObbNYsiYn04Hi1heCu52jooWvHtUf25Mhn5arG7eREhq5lT+yIX8NmOQ+Z&#10;kIX7m9yCLulPvsF/nCdjtXCyMvZgM/ISuThfJEfxgD27ji596MIYAO81R0o7+iIXtoEmOnEvWaPN&#10;cbTAMjSQt1qNcS4fZjfkhXb5HpwW39k52bI3uvntB+/X3J0f2AeCf/MtNkKf8hS0qK2zY9epx6mZ&#10;0yUZ0qvcn02QJdrwRO5kSM/GMWRE7uwTzcZU9E8G/IUO8Cc/Ryd62ZvzzrEDtizndd4xuaRxA2wQ&#10;e33ggnMwjv60yU7wQkcwv3f33asMyMF58ahd4g7sn/Oj2XWdzbnTziltt21Tjjz8kFo7uSOyXbzo&#10;5rI4PmstsbXCZ0+aWGsqvffZswwacHw56cT+eU/7kjI7PB6afV46JhbLQ26KbM5NzNi57bZl4rjR&#10;eef8vLz/9YYyOPG5Z2LKGWNG5R1aV5RpaU8dZJft2yUf6FEuyH4lV+fdrmvy/pUObbYuXTrslBza&#10;euGLyw2ZT/JI3iGyKvNP7MVmDxPvRemYPg7utU/FM3IWy+Uc8ojdd9qxxh+Yxm7ZFNmLewckL2hi&#10;CHuDcWxAXUEsUzfko2yMfcNLtshv5JOwUbveT+M94FOzZ4dcREy/If5OBgvjAz123aXGevUtx+an&#10;3f1SP9hh662qDcvv2SG9w1++xq7EODYqxqozuMYcOTbF9tAub+YXfMd4kP3Q8UlHH1VzAuvJ0Q3f&#10;xbZDevequYMxoPyNHRywT3LQyOsHyS/VAOfneu/kOTBy2C45ET3ix7vb1dfkH+NTW7ku+HNDxsr2&#10;6pAv9N2rZ8095NRs8tB9e5cD07ZaClwjQ+eO6Lt/se5X/+yTHnbaduu6xwce2TiexC/y5wPqPXIz&#10;e8nw76nZY4Te5dXiddVf4gh59dxtl5qfwB+4K3+Tm/futnu1BVjvevEdvqp/rA2Gm/Nqz221EzUT&#10;c0qsw7EW+P607b0o3gMiP1nqGX4wwd5r8ga+XusE0Rms4GPqq3BJPMAXP+ej8NDzEfhNz2KZjzgn&#10;L2FXaIQXZEQe1nOTnfGXsR2sqXgRbPss+bR3Sd5159JaK2nmmNScJEe+3mxuSX7l/399I2Oc0Aej&#10;1UreDJa9vDbzZl5/pbRMmVSeWv1Q9nNek73VHq8YTg/8Rr/Gp/o1doVzZOiYujXMZsfyENfKCcQA&#10;99IDzKxzSZJv8Cs+BMu1hV/xGIa5t8kX4Lp7XctOyUo/bF9Mrc8mrs4+8c9l7UN+u08tCgbKa9RS&#10;+AK9iAv0xMflIM7Lo/TP7+Qe8NJ1ZO98kwtp0zVoQyO/dB1a6F2sZsfsSd3BMbz5Lf8Wn43z3U/v&#10;2lNbF0/FZnHMx/XwRe7AZ9k9+3E/HsVK/YoFeCIftSpxlGzUb8QssQHfcgyxT8x3HA/0IXbCCVjI&#10;T7XlGrmjZwfwTv/mMtKbeAYz8ctfHBMv6YU80ahvdKqN8XU5KDySt6m5qUWhUwx2nfET/eiHXDxD&#10;QRs9wDVYYTyORraEJ/fDXbSzS7GYPNmPNvkTHdOpNsQC9/ITNVL2iDf0eE6tLe1UGw+O6oscKqaH&#10;V7JFt5wQ3fRD93iXE9KP53xkTxb0oQ34jQZ2xA6Md9kHX6YPuYFz2iEn/cl55RDka78Pdq89+YK+&#10;tMdW8OfDPsmDLbEtdsMXXYNussS/9tgNndATm5Mn0aWavXP6wGOTY2lXW2iia3irXbLQj3vITD7E&#10;NviEuIkW8jWuV/OwB4sxJww3Zmd/5EuW5tAYh8pf4DxfxLOa+G47tKs19LlXXFauT61k/NhRZacO&#10;7crA5Bue2chJ7luR+WuR4WOPZL7rvCvr+pzLZl1U1+4sv3tZueSiGfXdM+MT8zol1rdJrWBw7r8x&#10;fZyV2vnWiWvDBg0oV2Q+7ayZ55c9kwft0HabMiOxxD7y3k3muc1h++1ftv32d/N859DkudcFu+Zl&#10;rN+u1kcW5f1w82ark16bd5E8WtcM33Nb1shcOjv4OquOj/fr0b3qQh0QX/IwNXz5BaxnT3TFp2Gr&#10;fKzfIQdXmyVbeoFXdHBEn/1rbHOd++jEt7hBruRb7SryZfNvJgati0215PlDm+9+q/RNLF6a9xje&#10;kfauvGxWmZRnE10zhu/SccdaR7ohfRzQe++yc7vt8v7J1nkwbAgd+mGffI3fGu+332rLWhdgB+wK&#10;jsA+z0zdx7fZH+yBK/xCzHYffxALtW1s4DmIeqa25Tf2S9kr+/Ht3b1rmZm4d/H55+Zd1Zk3n7VY&#10;l188s/RIDnnEQX3LZYkLs2a0lJOTc7bfZqvyw+QactEJ0Xubf/nn0v77W9a8pD4vDBazcTgvBhof&#10;sjmYNSzP8OQ1aifwgX3bI7BLhx3yvG9U9XFjFnhmnMPf8aYuIuewzxoZiUlyIXsJwn6x374lHZLr&#10;yYfgKD/kc/BK3UU96LQRw6vsYJRxrvMPLM26wWV3ZF/6zBHMeM/7Tcx/tSb6129n7n1qst7PaA/Y&#10;H4cvc07MMZGTrIotGIs141L6EX/9hqvkDn/EE/jL/ox5YCtfxotj7M+9xs7sFO2uc47P2mtInCQL&#10;mAGnYZrznyZ3Mv/29qyRUycpm6wJ3lhnwMpNymZzYfNffryx/tWay867bHbNS6zJ8Z7tdU9kbtNF&#10;LXk/YOZaZe8S78mR0/EBH+MzmIo2enEMLWwLH3jDY332GLnyI9fSH9wSF8QaMmcX9EUGfA4u1zFV&#10;Ygh7dq/rtMk+tCG+kGOND9Etn4Sf9NjEPzFSn8bk7Ed/NaeIDfIRdsVfxRdtul8f/Mm9Yjn8R5dj&#10;6MAjPHaMrWhTHaWhhx/qU14Bf10rX3Of/In/iZ/ioDiGDuNU12iPn/NXY3uYj245rTwLb65zn/b4&#10;LJ2QHfmIGeK769gO/4dP8iR8aqtel/gibvNB18IXcpcLqzGjX14hNxSrjYc9P8QznBMXyYwuxFTH&#10;tcvGxWR5tr7NPydDfesHH+yTXdA5P3WffsVFMUy7YrlnEc6RL/orxsYf6Yd85ObirT7pvhnHuZ7N&#10;sB/P3X1rV37juHvlKGRLt/Rm3hSZOkZHZIpu/ZOBbzS4Hi/qTuxBfcJ15E8OfKLREb2SMX3yB9iK&#10;dvR+ln3n5X9yKLKmK3IlT/OD2KH+0OOccZS83/1sWx6BDjbK9+UlbMr12iV/eOs6NSb8sG9tkTU6&#10;jQXIGR90BV/QzI/R7LiPPIvPsBG+Rp5smBz1h050kC39khe7Yp/GTa5TrzY+N04Vi82JUCPwbN29&#10;fEEcEp+2+Md/yDyN/Woeo5agjrDj1m1qzrTgxuzlcN28clb2VOu8a8fSrcuuZd/UQzrt3KH0y3P+&#10;fkclHuSc5zePr8peICvurnuYtEyfUg7IXJRdc13Pbl1Kn8TagccfWy6/JO9pWnBDGTdyRNkqcXr0&#10;8JPrO/m8O69X6unykksvmpH37z1c5iRfMX91wikjaw7iec2teX/tj2ZcWPbcrXPZ/ntbhqdOGRf3&#10;Kof23q/06bFn3Uvt7tRJ7l16R2otpxc1fc8JjJPEvZ232ybXDKx5CbmwRXqS5/Fz9u24ugg5wQfY&#10;qOZAz+ZC9Nq9ax2fy9/kL9pn98YydCkWwT96eDn6fiY6PC9xcZvkZf0TP19cmzpr1i/dFP+4Kni1&#10;647tS5fIfWXi0Mo7l5aBqTG0TXzu1aNbrdWL5+oOg/odU/FHroxm84fozzwV4xf2JC6wJc8k+S8/&#10;FAsdk6vAFbbRM3UadsnexBS2Df/gu3sdYx9yKc/i8HF7ZHVL4shdS/Ic/qb5ZY/UHuRPal01n4rM&#10;0O2aOcGZHVKLkxcf2bdPlbe/YQW/IRv4odZBfp6rqGXs1Xm3ut8fTKMT82rkUeaXeA7EfsVhz+Ll&#10;NPgTI/iqXEZMtiebZ2z2YsaPPEQu6jmXvAtuwAwf98rJyUT9hg8bP5h/JvZ7biMvsea3vp/ssVX1&#10;Pal3BoOswbEvvbXd1lWZZyJHWRNseuP5dXV9WYOtckK+qr+ab/z4yW/m1+GB3cAl4xv4gg5YBQNg&#10;Gjt0jXGV+A5j2IE6eDOnyG/3slcYKb6Yt/vzF54vSxffmnTkb2XTV18kF/n/5yWvvpC1u+EVTlkL&#10;bu3Ya8+vTVs3ltvzXsLbFl6f/YyCZata99P0nBw/7AwmwR92hh+8+JAl+6MfWIt3x+CquIl+zz/g&#10;un7VPpyHx55zyDHFKceNK+RfYjDZyGngYq0Ppl02I/6Tk3gHW+GvWGBfPffyYXGQr7tXP2opZMc3&#10;tElu7ucT/Iydyv/YrLwDr8Yz6HZMrNIeGuFvU7MRd8gCH/CcPJp6BV7RBc/NvReL5Ob0pk8fbZOb&#10;mC2W6UNscI3Y2oyJ8K0t19O9uIp2tSqyFEPFCvehTZt++6BRX+RGBupw5MPu0E1nYhYe6UwNFo/6&#10;oWu6R5s8mKzd51s/8hp06F8fdf/CYIx24Y7+yRkv5EsW2sOPNVDN3pZ8gbzIQZxjK9ojW8flFnQE&#10;c9mkvKnK4f6sJck5sjWu0SdMZwNwyLU1pwuPZOPDnvGDFrL2NxmQL7vACx/EHzvTjhyPLZENGuRb&#10;2nWtuV7GPnJUOQua2Rzbd52cix0Z1xobwmTjFTbf2DK9u5e++x16cMU/uEZXbIcctQsn5CXGMfJD&#10;uvdsSFyCK3RN3ugkE3p1D/nTm3vEOdeyVfIge9c6hgZtogNfeOKH2pSfki2+jTPQpU02qE02R7bi&#10;r2fu5gmOHjyoxmLjRfUR8z71w4/kLsaz9vn28dz/6IMOzPyNbSveqYssz14k9nNtv/22ZecO7coh&#10;GSObP2KeSc/uXcuAPH+xhnj1qofLxal77J7cZbdOO5Wddti+5jD2p7d++H+ouhOgPasqT+BVM9O2&#10;2tqiCAIC2fftS77sXxayhwQISxISlrAKhB0kMIQtrCEYSFjCloVAQvaFJQRIgACyyKaiol1qSTs1&#10;ajttddvlWE6Nwp3/73556Jqv6qn3e5/3Pnc559xz/vecc+/z+GOryrrHc47NkjtqTiz/y8mzTqxr&#10;OWeeDB/aWg6NLVOH/T/OlrXn5vzT55Xuhx8RPNA3turhxB1ur/9/48tfSV5tt2CFltitgaVPx86J&#10;URxdYznONvl28l/hLDES59jKX7CuplPkNrBdbGSjP8kCOT8ieR1yTNkzawz0JT9kr6V7t/ocX9Ts&#10;Y6bXupVFOxgSb5Qn1+raHZo8lzm9IHw4OP6h46dNKT8Idv0wNmoTvR2Z7RC6Hhl++f5C5v45odch&#10;se8dY/NhEThRf43F3DTvySqc5Z54TCM75jW9wq7SJRW3Zz1BduVf0aliFi7zgsySR/rD/GGz5V9Z&#10;G5m/ByZfZMq4seWH776ddzMmpzvy8MTq+Dszt7oEv+n3E5kTKyPD40eNqDjm2uitc04/tT5r/oob&#10;iRfKJza/nVlIzvBDbgc5dT4u3UTGjY9ekT8Be8kV4dODCeEHmBGeMb/pe/PZXIC16R5+QXk3/F7G&#10;w9Z4Rnv0jLGZT2gpZmGN2qvDkWVocprYTetb6wt5ZHwickXsw6nvwUlcV94IP4l32DtvzW/iN3wl&#10;7tlTbc8wTMAOwRTmJp7Utdz6YJjIBzsgzwT9jZuOEyeGL+kt+peNIU/WMWhCJypDL+OlcvCeGJt6&#10;6DXlfZLzN1PWHvxtm56MU4RvpP3iK/FfjePkM4ealDdeti92bW1DfonzS763b2/6nDyO7MVZuSJx&#10;rJd2552ZG6qOJoPsBDui79pkq/CDDkdfedn6JtYkdwlmlPMNU7Jvpxw/o141bzn+OfheTLG+MyA8&#10;tj40Dj5f+d98YvJB6C71wuvyofnM4A4xQL6xpj36z3OT2kbWOB9d6D0IZAQe5ptTh3a16bu9AJ4X&#10;F1WvdQw/qf76bp6QV/nuzvYmz34zDyePaqty7HntGLM8bX1Uhk9O/WKM5q+8a3aaThZHNV4XG64/&#10;nrPuuPTcc6pcitnC5nQafze68fehj9x7tNO2Z+Vd+Q3NlZVj7nk0l0/evJ9DH/gl+e7ZKPWcOXtW&#10;jaFad+mDesVp9X/q2NG1Pfla9JO1g3UvHII+1g3HT55U68Qv/UEr5dRFB5MB9+Sfy6+zLhHT9U4I&#10;c9uFbp6HT8g43qlLvFY8ns71vzOj1eE9MdrwHP5aVxm/Nq1L8MMY6AJ8oY9gGJ/aU4fy6I+v6KNN&#10;tHTp6zlz51Q+6wf5I4dsuzWR+QBfmOvmYJ0T0QvwizgYXcTWo7Hf5ALxc8MJ5jYd3GADGKLxGcMP&#10;vluPVFwSW8b+02MwEZtj3Q2r8GHQK+wBXSOn3LP8Z/SF9uF6+sRvcIu1E9vFv+F5ayjrW/dhEG3A&#10;O2yIuchOGo84lJgRfGfeW9MrD8tYg7Gt9K01FJ1gDXJI1ubsJdtD16I/vcsn7r0k+l318f7cQ1jb&#10;PX1WFq4Z3Tqo5pI8kz3AV1x6Ufni5/+ujBs7qmzfmjPi1qwst91yU/JLVhQ+FbGdHds2l3mnzS0H&#10;ZI09beqkGs9Zm3JwyPXBGs5fWx+M82ieOSXv1Dnk4APL9KMnF+fFwj/2+hx04AEVA+15PvxMuS2P&#10;PZ65PrrAICdMnho9nLhlfCF9O3cNdjqs4pZb/vvCGrdxltqTj+Zsr5wF++6rr9X9O3I7R7YMKHI7&#10;jZ+txS/+IHkkZIpceM8UfMuGwR78LOhAxvgZxHDhZmtq2I5ukkfknrloHa4sm9LICowIZ+wNlrwx&#10;OhPWGBfb/cKz8eG9mnV4bMWVebZD/AF+ezny9Mz2LeXM7HfqfPihyTW8vNof9hfupCfxlwzBHPSl&#10;eAXbzR6LVZJr8qQPeE+WXPyN5JgNgQVgMviVvBmfOUUHmLfmkRiL/veND6Mt8aJ7E8t7KDKyLrgC&#10;PtG3I5MHPSFtr4of5cHQ7ezTTwku+VLpEazUkhjKKZnfbCs9dnDwjXU93ERv0cvorw/2SvEvas//&#10;cKL+0Nf8feIxdIwydCf7A4/AIuhtLqAH+TXXyDW8LX5nHirHv8LvIj6rnPkI4+MxfQPH0Nnu6RM8&#10;IA/L2bxyS5x561ySjzIfvePdua/iOs7mh0ucvyZeYi/OquXLyvdfe7X8c3AgrASXmIPWF3hDR5j3&#10;1jj+J4NkUpt4K0es8RE0a+o6z9M39p5OgKvoAvXQzXJqKg5NHeTQegUu2L5mTfk4eGhb9F47EnFm&#10;ySd1P4739tmPU//+9kl5be9LNdagbmfm7Qz2eXnXU8F/3yn7XtxV1q9+uL4fZ9OT7fFLsQ9yiV/G&#10;Rf/BTLAYXpFX/UJP84ONY9/YYPfYDvaUzcFrON78ZEPZEnbOXjrrAbxRFztgzaY83sG88Cz+2m8A&#10;y5IVz7BXPtl49ZAbPhe6km+CvLtnzvOtkFX9a97v0eBW9bHp5gVsAWube8Zk7WKs9hGQb/hGXAGf&#10;5Hm6rxzdwi6glzr03WVNzKagBz0CE6MDm2T89Iw+0ul0tLmDPsZD/9M/7KM20IEcmRvqct94jBV+&#10;ZJfZFXsI0YDs6Bc6GSMekjf9gmXgBONpdKazZ9WlDfQ3buX02fN0i3qt/+FD7/zQf/1m1/kl0Q6d&#10;3EcbdHeRBXOk8veWm+s9/fJdbMX4zGvPKauvaMefZh2Dz2hkzMZv3uOXfqGLtrRNx+gbOuADnuif&#10;8uSSDKABnWt9p128cc/Y+F8aeUInckr/6EtdN6SM3Gj+ZvbamDxb808zf41V/8zvJodaXI4ucI8f&#10;QtkmRkI2/W+dRLfDXXRg41eBQWAcvl90gGHofXqxWeOZp/zp5ikdQ2bhEvrIuQrGagywFF+L9Rj5&#10;xWdj0rY+kRV01E4Tb27OWUFHdDIOdNdXfdEmOsJr5pM1pn0jMIzvcDX9Ln/RfNR3cq8c/wD6mh9k&#10;xhpHbIdfXWxma+yn9978wxc+VyaOG1O8R9g7hpcsvq3Ii/WOHPklm558oninX+fYvNkzT6h5KQ8E&#10;c8wNBhnY0q+cPPvEsir4ZXPqO/us08tXD/hymXPyzLIu5yM8tXNrmXnS8aVz4j7nn3dOefihB8qC&#10;q67IHuP5pVfyW8cmTnP7dTdkXssfe7Hml/Q8okN4/J34aBd8dvaa89fe2vtyzl54K/xbWDGEuIz1&#10;trUT+pGr3rGdfBDsOdp57xAMbC7C1gOzdwimFtOHY8kLWwnfeA4moQet+8i+eUdG2A/2n6zj6/rH&#10;VpVdsZl33X5L6Rkf0uisS1aH51s3rIvfYWXpn351S31jRgwtq8K/TevWlumJjR0Rmz8/PBGT5gcn&#10;e/hFxtlV/IPrmz01ZArOFQuGn/nz+QM9D1vDJWSFTFkr8VFYt+kn/zVdP27Y0Iq7zFnrcXO/X+jQ&#10;K36Gk46bXu4Ornww5e+OPhqa/Bz5QTdff215NjRdHv7LIzooPD34q/9YRsSXtja8NjfoNrml9Bca&#10;eicdrEL2+MXRCW/sFZbnSg+y1XwK8kHgC2sXfW30j2f4TP/4u9/UuWb+mkNssjLwmvgR3SCn1LzA&#10;V/kr6tIP2Avf+GFgVvMVXel78xK9nOHqcoaa8+WdVfLL5Ib8+qOfVN+Id+U4j995Js4wcd6rXFh7&#10;iZ1rDB/QK+a+MdFt/K/kEJ+0hU9yj/HGd5gSNoEP6LXGF63Pxmm/hv7BW+KQ1npo7B5sQgZhKvxb&#10;G/n8efq/vu7HiYfkk+wJ/gyX2IuzH5fk89U9e4Mbc95SxuAM382Ruac2igVG5+3akfySNVmP5B1v&#10;qx6s9IMBrf3MD/OBniOb9Csdbz6xA9aF8B755e8hj/QmPUdPqwOmQSf9Z++MxXjZeFiNPYLJ1WMd&#10;ZtzsKplCN2V9qk9ZfdEPz+pf08/Gz6T+xifNd0x20Mv6RB3kRVm6wdjMcXEMupSeZK+UqevdlIEj&#10;2Db1GgcdoG1t6KO60IZMk2P7Kcxp47EuwldxVBhEWRcMYE1hrYgn5jh8AYvQS/ZpyAlFCzQz18x3&#10;PlJjYavoKPQmT+TNGPSRT57tNG52Uvm6fklZOtFY4Ax0M0f9b14pZ96QTTbOPNQfNDP31K9OsTFj&#10;0Aafs3743wUfeMZ48c2aG/3MA3NQv/WBPSMj+IdmfIPmh3HKITY39M18QEt91Q92XizdGPmyYBt2&#10;1/iMg48UT2EYcxy+V59Yn3mKp02/PEvn6puyeOj5iuvCS1iPfsZj9MWf//2vv6/43DjZav1m29l8&#10;2MycwBN7Z8k7jKFsQ3/zF24gO/iqTfocbafFd60t8lXrzLzBB/rE2rnejzybXzAwGslRlUtNzmAF&#10;PPSpPutS+IqeRCP0lfumbWPXJ3WyK2TU/FC3vuMROYBt0JyMNjRgC+k+n+o3TrSx5reuZ5Phi8Oy&#10;/5ZO5ithd8wdc8v6/2tf+Ptqp/kRv/K5/1axi1wUtsIZamIsJwdn2I/TqcPhpUPiM1/43H8tI4YN&#10;Ll//2ldqPGdB9us8n3nIJ2J/cOeOR5SD0l6f3j1KxzzTkj3F8MbK1PVQzmI7I7GKnj26lmlHTy6w&#10;y8bY6RmxfV/+0hdK/369y5jEir4YHHTYAV8rnb9xaPV9OE/thm8vCI3eqvf4S/hR+nXpGp/IwPLV&#10;v/98OfLAg6K/VmW+fhDf53mlf9cuNa+AvSOrfE/0JV+e3/CT3PGLytXgYxLvsgdEzID95m8hF2RJ&#10;LABN2T1l+B58R2tzBw/ZQXJvjj0dPvONPLrivtI1dPji3/2X0tq/T43R/GPofujXv1rmBv/AL4uD&#10;uX/8/ffKecGNI+Oj6JQ6+TXgRhjzwC98vtpUvCO7/NP6bC2H/3CxtTk5tU/L/CJn5M/cIBtiCeaR&#10;fS9kQs5F28CWOg4+ButXttk5Nvx6YjJTxo8N1vhKGRJs2TljHTZoQDk8Y78k75DetXNb+eXPflLu&#10;z7yaOuGoIlY1OTHQi7Ou4xeyvuOP0I7+mu/kGw7mv0BP8ok/cDPfD53Fj2Duw4F8Lfjid7nK+CLn&#10;Fx/NK/qLTqI36Gq6QN3K069oYyz0kPb4aTwv97l3YmR8Y9ZQ7Ih5pSxeop19N5/+xx9zRlryjjMH&#10;nZ32Yezsn37327oHxzsY+UbsEf7dL35ez2B7JPr21dhOGMY4XMZEj9AzZAROpAv12V5ic9Y95dDf&#10;M+RNH/RJ39hImE2+G/1pXGyFeWwNyY7xV7DJZB2eefLBFeVXKf8ZLqnRm0/KX//vXyo+qT6UT7N/&#10;+M9/Kq9EP7IbO+PTuu6K+Oqiw++Kfno1/dmT364MnuPXtLfnx++/mXzup7M/6/bsC18YnbYx7b6W&#10;uOBzsQeby81XLyznzj2tXHfZgryfIO+BfTDvcbnrvuxT2pFz6T5MbCz5sctzNtyteV/APTmXZV3s&#10;xvrNZcVdy8q1l+SdBmuSs7I1vsadOSd89RN5J2Jszp1Z123cljN33y/33HRbWbJwUbn/trvK1lWJ&#10;aW1MXuTDa+p395/ftL3sXJtz8B9cFWz2UD5X1u97tyXm9uyLZdmiO8qK1LnpkcfKyzsSg9v6dFn3&#10;wKNl+c2Ly9IbcgZ1vq9fsbKWU3bNsvhuVz5e61u5NP6W7P+Tc+9MR+/G4KsVc/ZejDf2vBQaxt4v&#10;if3N2QbfuTl5ik8/W+S9eX+XM5n25H0Z8vPruzJWrc5Yt+c9FNl38fwL5d28D4zfd1vqff2FPeFj&#10;/FH35r18axLzz7s4NseHfONVV9ccf2day7lzpuTKe/MOtehIZ0zufHJj/X/9Iytju+W1ZO23Ibln&#10;zyQ+fsuttS9b1wZ35RIbf2zFgzn3MnZ+9WP5/lBk8enEBXbV8XzvlWCa+Kj14eOPflb3QNqPsCHl&#10;N6a88xvoXHRYl/a8l2z3ttA/NNC+795p5nzut196pa4lH7g9768KfZ/bsK3yDp8eCe/xAC9/8f6H&#10;Ba9W3/NAWbk053VFhnY9mXzT/Ty56lsXlYeXLAufk1/+RPKcl9xT7rt1Sf3/o7feS/wya/XIxYOL&#10;7651qBPf1bH23geL9rdFrtx77ZkXqmxoe8vK5IikLJlYekPOGb8l+yzXbS4vbM58Tdl9T+0uj35n&#10;eZ2T8Az8LR5lXrLhNeYR/Q9D8i3AAOYyW87e8yWY0zCKs9TMN/YHVlSOPRKPMYfhXxgNLoFf+ZrF&#10;wOgx2Nw6h66CdWByfkr4E05QH58WHEbHfGp+pw44wn04g35xwUTWC/CdfAXtwZVwCd8sOwKzwJlN&#10;Pj0Marz2/8E8ylmjw5rGBGsZT7WF0VX8KOwh/decGcX/Ae+Ly9L1+g7rwNzWFtYAMAgfFswCK9GF&#10;1nA/evudzI91mQ8r0u79xft77Yk5Y+bsyOdt5e5bso6J7D2UuWG+kVH7ZW655tqcIzax2j9tGDvM&#10;iQfGAz+LEWqLLwj/5B/Tr3jNLwaLsl/8msaID3iKP3A6+8PnyhfEt0E/u88ON2tKdtZ9ayd0ZRus&#10;l60vjbvyM1ibbRdnFMdAO59inbAtn5O2Xfwp4sIwK/5a+/M/oa9+WQs36w0yANtbC2pfjFj+FTlC&#10;+0rzxAbYF2sedKo4N3ab/LG77CV6WNdrWx3qr208cH8R4+XjYpvldpNnGMQn2bOOIHvmg/Ut36H1&#10;F3obG18mP7p+yZchx/pLrtDG2OWgWeuKvYrp6pf4MNutDXMHT5Xhb9dfso1X3rG7KP6puzNvn0y7&#10;cke9d3h5ZGtx6r0ifb8h8eNvhd4+natqv613EmxJ3+ULXTDvzLJowTVl3kmzwu/EzC6/MryZWd+d&#10;9EL2YDn7d/H1N0buH8ja4HuZq+bVkpwXOLHOL/EtY0Jfcxq98Ixs8HfzdaMRvEdG0ZYMoIHzoRue&#10;wnXmlxgQfOsTXdFMG2iLZmgLJ6EBvwUakR0YAq2U15Y2rff8Zu1tfeFZcwTuxFP1wiTmrfrgEc9Z&#10;A5mj5iu9aBzW4vquPp+eeS04ZVvWSevXr233k3za7i8p5T/fl9NgkzezhnJm78a0f3nw5NPmpTqC&#10;S57avqVcnbXH9sRq3wz+eP/NV7J/bHNZvSLnUq55JJh3W+3bhWeeFf/NyWXOsSck52BCmXPMieXc&#10;OfPKrKknlNlHn1gumndBWXD+FeWsWYnXTz++nDBpWsqcUMt8a+68Mjv3JrcdVU6ZMbOcOXNuvWYe&#10;fVyZOmpcmX7UpOidueWqCy4ts6ccU44fN6XMOXpGufDUs8rlZyV34KS5ZdbkY8qJE5Ivcvo55fw5&#10;p5czT8g8PvbEMm/GrPKt2aeVS8/Ie5hj05T12/xT8t7o+ZeWq8+/pJx38um17OnHzUyZC8tFp51d&#10;zkl7yp6fMfg+/5QzyrmzTg3mOjW5BqdUuXR+gXMc+XYvPvvcenbS7Quvr/7aei5kZHPtiocSo8xn&#10;MACb7gyDJTnzgP933SOPVhne+3T4fP8DFSPAPDAMvy9sQ596D8fDuf9UMIezJp/aEHsce3/hmWcH&#10;zy2NbkiuS9r1fvXH0h484n0c9g74ft+dd1WdffFZiTfluu6Kb6ePmduXxS99wfz28yhTx7dOOS3x&#10;mYvz3qXLcrblnJrPd3POXbj9uusrZtKXhXnGd2c03BSMdNvC62pbd964qCzIs3fm/KgbrrwqsbxL&#10;6vy9YN4Ztc/mqXl81olzymVnnldpf+U588sFc8+oNL5k3rnl2+fOL3dcc0M+L6w8w8tFV1xT7rz2&#10;xrLwoitq2QsiK/6/67rsu7z2pnL9JYll7f++6u7k9y5eWm5bcF255oJLyo3BxjDLI3dl7+b1ie/N&#10;v6yWhTtWBxMrv2xRzptIm+41WEY/yAWseu8tiyuOVQ/5YWPNWfE0epEureu+7H+hh+kHPiD4xFqR&#10;XrcmY5/4Mdz799/+z2qrzHd+DfET9smakr+Er9A6hc2v+j5rLDlR9CtfMf1jjSM2SY+IGbOTfB9s&#10;kXb4rvjQtGcfgXb4Ha3n1MEusVH0GJ1kTcRHZWxskvU4DGRN5De22jhc1j1srf7SOepo1l/2AXlW&#10;nAG+qXXGRsiRQStt8nfqM3znOf4t9NIWWmoPHnLfJ/2n38YHNzufzByB6WF/GPu2yP/ubTuyPsq7&#10;joKn2QS/ebfey8/k/KCX9+VM17trvoC+wIF8jtaFeEM/y4dBR31g49kNeZh0OZvQ2G19ovP1k672&#10;rHHyC8ByPtlIdGZ/3INNYSHjVT9fAhuNBmwxzKWt6gfJOlXsEv5hS9lvPil8wRN4Bs/4o9Fe23Ax&#10;WYNBm/gwfGEvi7bIiX5X2x3+wKwwGJ7AmL57Vn3Ku8dfCYeyL2KiMLj25Uvho7FY/7NV5Jc8s2Pa&#10;EItxbhIbRv7IMXopTzbRjazD0vqvLvKJzv5HG/428qscWwrb4BU6kD/Yg8yQTZgLVleeLHmGvfW7&#10;OYHX+OIddqvMj/Xr6juJX097O1POvlr7V57fkpyKrO2dWeasEJf8jQ+CD5wHBoNsyHqSTNGrO9Zv&#10;yFrj5bp2s/Z6ZVfO08i17PbsWw1ufu81eCznQWR9KqZHpvSNTOGjsaCz8egv2sGp/JB4Sh7IEMyL&#10;R+Y9npAbYyO/ZBY2EEdB12atAwuTCeXMHfKCPuZT3aMXjIdu5jzcYS7zOzdnRmrXs/AG3wm99K+/&#10;/udaBx+X/ihPRvlhyY7vcKL8CuMyz6xX8J9seBek9xU1uOSTv2Wf8H6fiXPW7M1pvr+bvr4eXpLn&#10;GzJHYJTnrN92P1vWZM5dfvH88mRyi7772ivl6c3xgazMu6YezBmqO9vfB33NpRflrKDsjRs6rIxp&#10;HZYcoiFl4vAxZWT/waXbIZ1KS9e+ZeygUaW1e0vp27Fb6d2ha2K0XUqffPbr3CM57D1Lv07d6/e+&#10;+z97HN6pdD3kiPhHDy89vtmxlhnSa0AZ2qNfaUmZQV16lVH9WnMNyvcepV/qa+3aqwzr2T9X9s51&#10;65MyPetvrV17l+G9+tey41tH1DJ+b+s7qN7zu8v3Eb0HlDEDhhTljho4rIzsM7C2qV7/j2xJe916&#10;lCmjxiT/LVfb6OTPHFXvHzdxcmKlyb+NXYcjbo4dpy+vCG4hk/wq3u/F9otNr1x+X9WpsMqN8Qe7&#10;V9+dHszt7AO2/NZrF8aftCG2gGw9XL/z0WhD+7D7xJGjcob2KeWy+InhkxXRv86+XnT1NdWnckmw&#10;0/GTp5Spo8cm771vOXb8xORbnZTc1enJCx4d3g1N/umA+JG7130EzqgUQ599zLF1HcD/zJ9yUTDN&#10;nOOOL+dljK5Tjz8xebIn1zXrhWeclfOWs345bkZy28fWttQ9alBrmZT+ufp06lL5Mbp/axkd2cBD&#10;dJ3WNq4cO2ZipfeI3i2Vd0O696nfZxw1ueLNycNGV94oPzxyoBx+kAF14ZkLz/CaLCgzaWhbmTI8&#10;/YicDOiY8eUe3mrz6JFH1f/HtgwtE4e0lenBwDMnTS9Duvet/Zo6Ymx9vpEFckaP0IPWONZ19AI7&#10;Y16Lp5vD1p/8IvQgG0hXmJPskrkuvuWeNRA95Z75Sxex5+r0G9tNl3v22Anjq61sYjbq5tugu+kv&#10;+sZz9D5do079YhfoC/esrdhIeppOZy/YAHrcmPiz6Rf6kU1t/Db0nnHoB3zjeTqJvaz9iM5kW9gm&#10;fhL2EH7RH7aCvqMf6Szj1acmT4W+reuo9IHuouPYJjbOfWttuhne4ReG7fkN+RPf3JtzYTKHzA1z&#10;Qm6pd/i+HQzCX+L9et6b99PEUJwBD8vz+2iDjdYH/mU0QH94j/3it2J3lbE2hUHwAt5Eb2OBQdFX&#10;DpR8MnaC3mej1YXX6NDEL9DLWpK9x382g71HCzQgV3hIh5MhtLMWRXsy0MR82TR1oSke8XOQJXgY&#10;rfUdn6yFjRO/4QDyZJzaYdvgGr4yNEZvMqQteAAf4A/P+Y3N8yzZgqGN33djRj84Wx6T8tX3Ffvo&#10;GeXIGX+I/9lNPNQGGWtoy47CJHz+eA33iPHCauaRsaJBQ0OybC8P+4l+ZJD88Q2Yg8as37Al20++&#10;9Rvdrw22l3Pxduj8bmT9nfQL9ng0/gR7WN5PnF0cZHPkD3axJ9f7eZ3h7t3E3ou0b9furBneq75t&#10;OPjXP/2n9Hl7fYcjfzhccm98xdaYfOhwyfuvv1F/Jz/mBvrjMz8c249/5Ak25EeE64wbT8gRTGgc&#10;eGcs1iywAp6QW7RBIxgDT303Z/BVXeay+sgxXAJ7iu3Bq/iB7srK8+U7hY/ID7yEhsqYk9onZ3iG&#10;9vwwdJbn4XM6xN4BPkHzwtpIu36nf15P2Y35XLt2VfBHcEjJWa/7c0zazzNp/CeflO9mDN6H9Hj0&#10;lHdDvBe/6suhz4vh8/rHkzt/66K6n04e/Ka12Quc80z4SrYm72TD6kfjs5kfvTkhPq4pZezgYWVo&#10;nwFl/NBRsdnjypBeseu9BlVcMrRXaxkYe9MSm9E/eAQu6XVEl4pTfB/YrXfwSY/PsEufjt0qblHe&#10;by62BzZhO2AIeKI33NKhW8UVg1OG7WJ/2C+/s38+Pce+De3RNzima72vHvaGHYNLfGfnJgweGRs3&#10;tD4zsHPP+gwbODBnFjhz2j5A9lz+29h8DohNn9Q2qlw1/6Jya/Lblt12R81/g69hjvuDreFnepSP&#10;gh/C2UviKPwh1152efU3wyP8IWIq8IC6vH/jhR3B8HneudewuNy647Mf4LTgi0E9e9ezrv02PzgF&#10;HjrtxOw/CjZ5IP6UWcEL9iw6T6HLoYcFOw4pM4KhYKohffrl7IDudT9BzyMS2wzmgk+U8/vs6fGT&#10;pk5+ELjjpKnT4hebW30f08eND98nlTNnnZy9PieUcUOHl4kj2sLjnmV4cM64YSNyrkLvWnf/rt1K&#10;l0OSX/CNIwp69jm8c+lwwMGVB3xds6ccWzEGXvoNPxue4Z/7nQ88tPLHdzzziZf4jW++u+CPvpEr&#10;dWirKY/nAyNnTTm/tdfTc788tZRxg4Z/9gw5IBPaIDvwTrO2kasoVs0GuGcO0yvsifMp+QTYEvrX&#10;nKazzVtzn+1z33yn3+kkOkYdzRqKvaG/6BRl+HblH9NRvls3skH0Fd8H/a9NugB20Bd2j87WD32k&#10;S3xnx+hw5a2B+CU875Pe0U85zHSeeuh/Nsi4PEc/0mv0IJujD9r1HT4zDvWxe9Z29CBbLY9HncbK&#10;BtNZnrX24q9Wjr72vHU8v4/+ohfdqw3vwdu1ZWveifvdikHEc6wB+CVhFdjkhe07y5IbF1V8bp36&#10;zr6cQ/fsc9XPRxejK7ulTviNvtQ/+tZvfBPapm/hLONFS7ad3wB2ME74DB/YROOB6XyysXKRPAe/&#10;oAH9DpNVesY+Gi97hK54jkcwp/bVp26yBevhB57Dl7/55c+rj0G9jb2SJ4Yv/C1sNjp5Bj3hH3Xi&#10;vbaMXz8bbKEcfnhWf8mAuuAKdNEHMggnGJdxw89kSPv6znbCMfqsv3hIJuE6MgZnwATowIdmLMqL&#10;A8rxg+Gasapf++wzmwf78pWplxySQXSTb8LnwLY3OAdf9AdvzS821nsj8VleH5lckFic80bljjrv&#10;45WMxX7bOxKzeyPj904Z71y2t2XLmtV1P4u8jA/fzJmCsenXXpr3smzdFtnbU31xYuBi5PZpiR+S&#10;M3FwMUW4RGz+w8QeX88+cfF2dMOPBpfCKWhrjOZPs1/eOPiH5N/AGPL88YeMGA87T07JFBwGI5Bh&#10;fCM/De99muPkFL/QEDbBMz4UuAT+9Tw8qpx8EbjEPfXhnz6TBzoHVhQ7Nj/Ilf5pB/bBS/4SutH/&#10;5g1sjtfGtCf65InQwDn0n+zHI3/7a/tZ9BWXfBqskutviT8/lzb3pP0t0Wcrsk7YFdncljqejX54&#10;9aUXy+5ncqb3jq1l29ZN8aNsLO+/8UrZ++yO8vDy7wTv3RT/5sVZJyfmMmZM7NKonDnUoYyIDT91&#10;RvZ8jp9WhvQcWIb1jj+ldXQZP2xUaWsZUlrj0xgQf4arJViiXsEG3dml2JMB+d89vzc+Fd/hhZF9&#10;WmKL+n2GS9gxNsZa2Sc80r5+zvk4sVkwB/8IuzJ91Pj9+KVPtYPsULufpKXikUnwVLCLz3GDhtXf&#10;/K7uyek7v0LvDp2qzRYv5BuYMCJ9ahlYMQJZFFuRB8KnccO3r6p+Eb6RexffWXE0f4nzquWkiLPc&#10;Ewwj9iEWzjcoBuS+mAtsIWeE33pTcj2cgSCeXt/NcfGlNd7S5dBvJn42o/plxD/5Tbw7DK4xP5xL&#10;2e2w5FYNTu5++n5U8INY+/jghsG9+1QfCj/QqIGt9RwG5zLAOp6bN3NW8O/58fFcVDHI6SfNLJec&#10;fW6NZ02N/4VPZO6ME2p7Q/IcjOZsqeH9B1Q/UtvAQcFysft9+lW8AmugJz51+fphFQ/AJCdNnFZt&#10;Pz7BGC5lYQz87XVYx3rBCA0/+DnafWatFU/g29jIlt/hCG14HlZ1D6/5WMiH37XlE4aFQdRHbpRV&#10;jp/k6JFj6yd50E+6ks4Vz7ePmZ2lU9lg85L9YXvgAPrVXDan2Vp2xdpYPoZ1tngIHwLdTUdY57Ad&#10;bJuydAY9BmdYf5jv7pvv7InYAD3inn7QS3QE/es+fwobYB1Kx7DxFW9E5/KL01Psrzb0ga6zDoOt&#10;2A/PWNPCKtbF1rrsA73W+GP0g62DLYzd79pXpzr4B4yf7aND/W5NSy+zW/oJn2hX+3wYxiuO4fd6&#10;P32Fg4xx+7r1FY98kPXnS8Ec5gQfpBxUOVre2ev/6zOfzDm4xHd5T0+uXFVzt6032TV6WN/lsVjL&#10;W1/qK3rCgOhFp7LhbKG8ITSFLdlNvLU+ZB/YU/4L9p2dZD/xkj0mL/Q8rML+GD/5QGe55OhsrOwQ&#10;elqX8k8Zrz7K3UET/dEO2wIv4YF69E2/5b2TIxgYL6xTYV7PqV/bfBDkkg2EN8gMOWDLtcXfAbf4&#10;zrdCTpWBNYxTH/1ubHiJz/AIfKBdfPI7uYMNtOM7OpIjuSHopp4G78J75gH8qU50ZA/5p/CfnMtf&#10;8AyZwh+2U56mZ9WnHfxzz/xBF3EquehiWcaDhuI4v46v5d8Sj5A3Yn/tqvBQbEe8xj5c53zIJdkd&#10;O+isVLjkvdjdd4Jb6Wdy9lZiNs9sDL2jw+lrWOXtl19Jf9+t+Nh6ko5/O767j959v7wav8ryO9rn&#10;I3knA+SimRPOga++tdAAVqdDfP/9x7+qWIX/Dj9hOz4589cYzR/xMvMe1uMvgRngDvQgB/QFWqAR&#10;HpCb6q+JfiF/aEgWyBydoy5yrT3zGj/IMdkiO3ikf9rQB7oNbev6JDLrnAo5ZPhEtrzbjR4h16/n&#10;+47Ixfbtm8tf/yrXVdwm56qJ53zq/0/q55//7Q9l+wbn0+6ocv1I5uma6Edn6W0NNnnztZxXGZzm&#10;feIP3L+s7NiQHKa39pU9z2wvS2+7Kb7Ja+teknkzZ+Z8gdYybeyExF6yDy525fTkcRw/IWv1Dj1K&#10;r8O7V2wyacTY0jZgcHwmWUcnHlN9IfGhwB49E7vpdNA3a4yn8Y/AKD1jl/hO3BMDaNbEbBfbYh3c&#10;+Oh7HnpktUeNv8T62NrZupgNGt86vOKU/vHVsD2wh7LKKcMWsU9sExzjGXasre/AarvYW74HsRsY&#10;gO32DlHXFeddUPWkXBGxG/4LuEReiHi33BDf5WH4LvdV3iif33VXXFljLjAN34pcPX4VeRximbWO&#10;+EvkeFgbPr9tRy1z0Vlnl28e8LXqm5h21Pj0Y2T2OMyufg344ZpgF3ijX5ec0TyiLb6RHvUsSr4Q&#10;Pp+W+DZgLVjFs306xVcRf8mwvv3313VyafJo+GD4Rozz3FNOq/XAHeigbZhHnT7hEP4jvztnio9m&#10;aN92WoqpwIrdDj48mKNTpS0+djjgoP/Pl8Hf0feIzpW/MAZMAsvgd8N7ZZrv+Aavko/e3+xU/Ssd&#10;v/qNz3w0+I3HLvIyIDLV7lPp8RludQ+OITNkosEynpXbZA80fSmvy9pZLIRtZ0PMUfqTHYNf6ELr&#10;YLjAmsj8Z0PYCHae3vAMHUxHsR9sA5tNL9ARsAsdAM/AJfQ9XaMOOs0ZPDBLXfemHpiBnZDHKQbC&#10;fvLL0g90EPvod7EJ+om+s+ahb+h/9oZvWT4enGBd7h6bow90kjqtq9krlxgQXKMc3aM+4xJLgEv0&#10;Hy2sy7TJ52/s7JZ9aPAY+2mtqP9slPbZGGtBOIdOhBW2rH08+ve5/Zgk5+o/uaHOm3eyLnV22Ys7&#10;cxZw8Ih9MjDLvud210/xHM+yn/Qp+w4/oCf9yWbT2X53oZOx0dX8BGyydSgeiSGgIV9RxY3hkX4a&#10;c4MB8A9WsI7kv5ArAgPxk7AtbL7y6mcH0MZ3PLIOtSbFUzZMX/zPdrAneOV/eEZ9yrNFFeNmfSp3&#10;QL2e0T+f+sXuk0G/kVG8wVft4pu1bUMbfUIXsu5/+EA5cudZ5chVI/fqhxtcfvesPoo7uaef+IkO&#10;xohe7GTDW7ZTHAyGMUfQVx4wH4FLOXxpMDmfgX6RMXMEnfXpj7/9TZUvfOXTJGvowXby88gb+Xkw&#10;3b/EVvKNOMd9Y2yvd9/9/pe/KD9MH76b+Qqn7AptYJOPMx/fSVn37SP40ffeSV/fqvjD+pDfW5zG&#10;3oCfvv9BfArP1bWh2DbM8nz8d/ZJWGuSBTjKPMJXc5js+e4yVnMXb81He2PQD93483z/bfqJVniB&#10;vzA2nAKPmUv4jRYuPMUL2BZf0In/A+3RGE38hr70CtmCrc11Moje5gHcZL6oG4/cgw1hYTKK3mSa&#10;PMmFlhONL7ANfUYvWr/tjpw8Fey0d8/z5W+wCBxS4BF+kv24JPf+z3/8e9mZuvhn9mRN82j4QRaf&#10;yBys91/cXbYEtyy6KXmV995Tntm6PnknOUs1cZy7b78pc2FxcNKNOdvqtJw7NTE5qhOTC9K9DO09&#10;sBw7bkoZN2R0Gdi1X80tae02oIzKenZw7H3/2Bk5JbDGoOAScZxesUH8JWI5g2KDXO73ZUNixzwn&#10;dsMOsRuNXwR2YIvYKrjE/3BEO97oWdgeZdgt62m2R1yAL0WsRj3qZMv8zx/DDrmaGAG76WJv+SfY&#10;8WlHjau2no9g0shRNSdKrql1mjxtOdvXJY4jZ+SRZctrrslNC66uMRi5IvJeH12evQpwScrZL2Ov&#10;gTMQ+FDkpsItH2S/jvkgxxReFzsXY5c7qw3YQn/khPB78JXMmn5sck/OKDOPnv7ZmdltA4Ppegbb&#10;BSOIQfkfXjEmOSWwCL8KXAFDuC+fRCzKvge5rLOPOa7Mz3wTP/LOVDhn2thxNX7T6Rs5O6hf9rrl&#10;efEudbamTFv65FxuZdtxQHv8hB+k56EdSo9DjixdDzqsHPmVgypeUAZ//e7CG1iC/wQPGqyIvy58&#10;4jfBW34tmFJ+ijykdn9Jey4RDIq/sK1y5KHd38IfFh4mF8X9qSPGVL7DOPJe+Oj4U+RF249gT4B9&#10;D2xqY9foUjbXvKcv7tq/5qE7zS14oznrxO9sO93sXuPzgE3oDnpI3XQ9PEEH8FXItVWGPbfudKaF&#10;/YpyYvlv9IFeYCvoNvqDHeML1k8YhF6hj+gJ9YiXqJM+pEPYYD4V/ef7puv4gdkYNk2/1UXHsGvG&#10;zP6yWWy35+Ap46CD6UU6DzYxTs/6zk6wxfwi9B1cglbKyS2mg9gTfTIuz7D19oZZp259PO+yiG9S&#10;zNNehx++9Xb6syM+iZtqrglcLydKbpY8RXPQXje2AG4ydjijqd+nNR/6wFzwJn/GNZdcXPfCiKvR&#10;u+xA9WfF56XfbCVauIfuaOF/NMU7GARP8JJt9jwcqi7l8AftnU3Dj8aW/OF//LraGTaCrPBhsCXq&#10;YavwVd1sPtxI5tgAOJQvh+1SJz42fnY2j42WX4Nn+sUO4TfZMlY8wd8mz9fzaORZfeUTdK+Jw+kL&#10;rMU/7zn+D33SH7hcOb4K8kyGyQKcjkYwoOes780NuIrM4DlbZ3x45Vnj1TfjNy422zkhxsBukhnt&#10;ss3Gphxewlp8C9pFb3IpPuMsDz4Re2zsyVkXnjwf/jirXc7rttDSmWV8Jd4x49yPfbB55g3My//x&#10;7quv1xxAel1u9S8+/FHddwgzy8e2JjxhytTYxXn7feE5J+extVUu8JUvBM3xx15iuN1Y69yOT8j4&#10;yQa5hPfNK+M2J9HA+Dxr/PhFTsxRWNlchFvQ1ZrBd+NHJzJYZXN3ew4YXsEt6kMnz8BJcurNOW3g&#10;rfihdukrskzelFOneeB5ckq25d45a0s5ctPwsPIkGFDe69tvv7Efk8Al8kwafOIz56z95c81jvNa&#10;6LA3PLkn+JOvb0f6ZP/w6/ty5lr6u3zZ0rLvlb3lZz9MrCxn0st7fWDp4szF++IHXZizSefkzLGT&#10;yoThbbFvse3R42I5cl7HDBxZJo+YkHhOcg+DL/hG5L/65C9p4jX8J3CJnBP+EVdveCG+Db95lk2C&#10;H9rX2YNqzIXvnb2S58qeteON5ODGL6M8vMIGyXWUy+h3Not9avf9t+eRNPkM6psyfEz14U8YPCK2&#10;i+9kQK7kMfTpV98dKn9CLoV3eMElclDlfLjEWfiR74kfz54X7xSFJbxX1J4Z+ENc3D5a+1icY21v&#10;y9LscZTXp+zG6FS4g8xb69mfLIcWjll8w401j5ZvRVk5HzOnTa85IXwf08dNyB79GTUXlq/ioH/4&#10;UsUucAG8AZOMbk3eac/kYsQ3Im4jD6R3/EDt/pJuFVP4Dcbhy4Gz7kyOiZxZ+SXwjrI9k5PC98Jf&#10;5P3vsIhcEnW39gpuSR3aQqdeHToGf8QflpgM7IgPPtuxR5eKJdr5GJnY79NoMAqew5wN1vQMfKkO&#10;uMRzcp/xCb+bnGd+Fv6P9jyUxA7rM/0qzsB/z3tWvWREvObYMZHV1OHZoxPHqXlF+d9+L7EbttVa&#10;jm/U2oddohdqDP3tt+q8p5fpHzEDetb8hzVqXCP2XCycXhcDZ+89z4fgopvt82Sn2RlrIPtTna0G&#10;W9iH6lwFZ6A6a9h5H97XIX+DHYE16Ab6iI2nD+x51Q7bTh/KQ+ATh2fYDLoHXmFb6SP2k45iD+gt&#10;v/MLwQjWqNrwHL2pvH6pX5vsCF0pboFO7B5bj070mPJsBDtHp7FR1lT0mLbYTn3UlvHACtaK6GlO&#10;PLs5eTjZmw6XiM/I5RLDN0/gff50eITffMlNi+o++5998IP2ffRpW5v6brzsgf2k9Dm+0tt+l9Ps&#10;zBj7Y+1vdvay/+3n5Ns2Ls/T8day6GP8frMWheXIRkM/49CWWB8ZwAd0glnpcphN22w5fQ/vsFF4&#10;Zz3MJqEHGvG1eZbPgD1Gc+3xb8EaPj0L8+EzG4i++KldtuLjj35SeQcb4It6rYl9h0O0x+bpPx+8&#10;9mBFWMF6Go6U+0EWjA0tGnsLX1hvq0MchQzjuYuNFW9wj60k9/wusAp/irHggzHCrWxdg1fVjx76&#10;AH/AMuwf/KE+4yN36KQOsq/fbCsfETryi8AlP005+SRwCmxiH86z4eVHGfsrKescEO/CE+dxRtlT&#10;8Qk8sjR5C8ml/qfIElwivu6sBjH2f/nVx+E9/+bj1Wfn/dHWhvzIdCjduWlNzvvKmPDW/KdL9FHs&#10;EqYkN8aPpmSBziAfZBUeID9wCXkhW8r6pDNgMfTFR7RED2OGVfDQvEYH8uJ39FMfHIyeeIFm8lf+&#10;khiK9ugdeFhfyI/YE58c3y8+kFP8Myb6Ai5V3trNnnqy7Flt+YS1dsZX9mrmyk9+/MP9WGQ/Dkmu&#10;Sc0zqfjkk/KnP/yvsiv9/lGw5/eD1x5L/++4fmF5IrpgT2RIDMdZ9vcuW1q2bdlYfvqD5HInv2TX&#10;tvBkuXeWLIw/+7KszefFNk5LXGNcbNOgMjj6vm1A/BOD2oJPhpThfbJGbxmZe3mfdNamQ+P3qFgj&#10;WGJo/BMwR8f46OEU//OTwCNiOP+PsPuO2quq0gD+/8yaceYPRxRRUBGkxRACKSQhJMEQMFQNvSMg&#10;iJRREVSKGIFAQkJCEkgnCR8ppEEa6SHhS6EXaYIK9hEZ2yAKd57fuTkQ1sxaZq2b93vve+69556y&#10;97Ofvc8+1u5YsyMmBc6gy+gtNjHbGG6gR+gw5+iR6o9Rnl6id3DyMAfswk6nz+ASNjLMQUfhWXy6&#10;j2uV8Qw8jWfQ89aV4BqMuWMHfaH4ck4+5tiCQex7Tl7ay4t/URwsvwyuw/oa69thD7EfZKgYVtiD&#10;nxJPYt9R5cV14wC/9bVLS7yePUrlRcFFi0VxjfU7+BR8oViRPXfdLfXrkljc4I4DDyq44ODgKPxI&#10;5XlwITADDsP+Ys7v/6nPZI+0TwYT7tbs/uGP5Nx+zS7/+m/NyeFK+IGs77nw9DPL84YOGFRiYcXc&#10;ui9eBK6x77s24a+B2ZwXQ2tvMwdeBp8DX1QOQ3vCgjCivuNbgxHgAeU++5GPl75SruIO2MPfrZ8t&#10;z0lZ99NX+JIWQ7b9px+NBfhUPyrjecaCPh/Yvdd74wRGUXZov0GFOzG+cCT4EvyZOh7dZ0DJZ2Eu&#10;yidhX4Camw6WKL6IyDX6gF4gG9gK5AuZbj0G/wFegXwhb+jfahuR7eY7uU0u8OvSx8rJZ/HVs84s&#10;OTbkzpKXXo5QuSflebInmEPuJrnJ5GmSa0vuRXuu2z9Bri45m+SdPHi/fTNODio5LeGd8087pehd&#10;+YxhIPmerF+V04N+wssqI57N3i7WHMmzC4+QeThz3AI7ip5yHu5h58Ez7uH9tVfhPaILyUHylP7S&#10;pnQ2vUg/scvhA/JOG9I17Llbgu1hc7El4sHlgbeeTdyJvD/WZb785NMlT4/1aIujM6yJWNxhj9FV&#10;Rearr+dqXziCDoUp6Aj10H/yXsg5bm0wPaH+/GjaWH4GeLJwSzkPb+I66Ht9SzfAGWS9voXF4Bfy&#10;H96EX+EC71XteTiHXqo+MzjD2KB7K7+vLuoOA8EEztPZsId2951upg9gQRwMvUT34OvVh05z8JkV&#10;7JF2xmHALsYm/57600n6gi6DG/WFPoUv4RR1gLfhSG3nGca/Z1TsUDG2NnA//Ib6wex0qDmi/pXP&#10;o2P1izKugSm0qzLaCt7SxtqEzlVP5Xyn+9jznq++ymlD37UPTIO7gTnEunZmXokhse4GPoFXrL8R&#10;SyKnCX/Pc1s6y1qcxbNmNrNzr23R2WKVtqxJDM2qNUUezw4WefGJp+Lnsvf6toyhcGqR5cab8Ugm&#10;4orPOemU+EVWFywBd8MG3h/fBJP4jh/xjsY6XGYsVt7NOfyjWBLt5FrvT67U9cGwDqxgLMFq/GXK&#10;8LdoL33HH6qv8Cm/euXHpd2Mb8+HN8UHub/xbj2TdtWexiw8hbPQzng6WMN14rNcS875Lhe4ue87&#10;/5/yxiFMMy9Y6qmM3c7OTcEllSdpsUnN/er8737xWjMz9ViX+z4SnDsrMuWWxP7OynutTZ9vzL0X&#10;zruvuemHyUU0bkyzYWXKrV1R4l6nT7wjc1Ze0yuT0+Pk+DR6xnbuG70U+zU6oU/XHsWP0+uA+P33&#10;6db0PqBHuJT4R6InusMl0Sdd2M2R+3w5n95lt/K94hKxJXw7++zAJfw6Vbewh+krOIKOcl48gLgF&#10;OojtS68oU21zmISO4hdgs8Mi8EstV/Wd6+EQvzvosYpPcAD0ON0r7nXowEGJfRUf+uWydgYnIg6P&#10;D4bPRfxTB5wcrAJbwxtw9VWJ6zamYRH8nlxlMAo/EE5Fbh7jm2yVK8o6Y2NeOTHhMEpZV5y1CX63&#10;VsZ6F2tuYBL4Sd5JsSKwisPfMJX1MvAIPIHPwHuIVW1/Dw+Rc3t/4pOFc4FL2Jzib79zxZUlvsSa&#10;ZOuBrb/RHg6xrTCP2FrPgkXssQoDOexn5veW52hjUWE/fQNXtLikje2ANZSzdgeGVM6hDLxS+1if&#10;wJw7Y9TKgSjTYpD4DoM3jBN9qY/1rT7nuzEmKiZxDl8C3xg3sEuLS1pMM2zw0KKzyXN2Gp1t7vKZ&#10;mM9yoZInMAUZDpeQM/QffcWXbK6KxWDX0stsbXqCDHZf8oQ+cH9yxnoCuoE+PHHIkQU7HNX/sJKH&#10;i13Clt93j90LvvAddnCtT3saifenC+EI8oMvSOwG7OGQz+u9c+cmT8+ZZ5T8CXKCy20lP5jrS76W&#10;5Mkc1LtXeZYcUPaC8Ls8LvYks8+sfZPEvMBN8nbCQvKTy61Jn8vtDWO5znm5wxzu4Zl4HnpeHlix&#10;POoDJ+Av5GZne/ItXpzcPV+Pb/Gs5Nk5/YTkKDr1tBKLLVYcT2LeyDUkTly+HpyfuHP38d54Is+B&#10;t/RjbTe4zD6B8uPLbYojUWf7Rvkb1oPZ4D51PvmYoc0xgwaWdxAXSybDLPCbnGzfvfKK4m/3Xg5t&#10;5rl0gRy6YoP0gTrhoGAzuI3Pn7+Q3jcuYFPrR+kxOh3WcY5vn7ynn5zDX9HBcAAM42+6wlgzjmA7&#10;WA8WYG/X77/56asF1xiLsIFrjFH19F098FZ0lmfAJO5Nd8IFcAA7mm1ujNObcBasDWt5vjgr+hFm&#10;81yYAuYwP+gc2Ipu5t+kD+ET7wYDeabYI/oNtnW9Q2yNOlVMp63Y9uwE7+k39Yf1zSW+mSnBOkvi&#10;35DL3V4zy2Pj40zEkvDj2JNXGb+vDoaBSxzWEfMN8tOIp5YPR85Ma8PadeuxP8JhiwVsc2GOK3kU&#10;5Fyzl5I4E/hCH6p7sUPyztpZe/Edkhna03e/a19txN9lTGgz/eCdtBvOVl/pH3jU7865BzmiP/WN&#10;toCL2Qi1rZyHe4w7uALOgE3VDQ7ly3FP8gq+IausAdaXeBz3g+WNET402JHcw+Eaz2wqck15GF59&#10;OlKv7ZGVGzeu/b+4BFfyTmJMwp28ET+dfaEXpX76UkyKtcL3Zh3P+oyLrZsjV5csbG5IDMn11323&#10;xJdsXpscOcEnfDnfv+aq8KBfKznVDjv44Oiq2GL7Rv6HTz8sfvmBPbLHQJdDig/HmhzYAjYRK1L5&#10;kh753j3fYRA8iTU4+BG/wyR4E+etMa65SVqfy37v4YWWv29tbXYyXVPxCh1Fz7B76aHq74FlfKez&#10;6Cs6srWv21wY9J7rlHNenEGNyaD34ZLjBx9ZDmtpcSXyKPDRiE/Fe8ihBjuLefIbng/HQcdbC4wH&#10;gU/87hxMIweJnGp4F3tq8Ps4/IZr+cbFl+zIbXJN5vmS+BDvjfw+O7mhP15iWPlSxH7gJ/YOD8JH&#10;gx8Rgwp7wCX4jIIVUkY55+EU77fXx7NnfGJGxLiKLfnmJdmvJnUSxyv32rmR93AQ/ANzeBYMgm/B&#10;1cBG7uM53fLpgHX22X2PgjNwD/oPpqh8B/9Ke95a38QeBTvitOASfaMf4E7n/K7P4Aj97neHfoIp&#10;9H/1AzlfMaVr3Mc1bQzR58vfcKexYizAs/CIsvqbT8dzHPLx0TXkq9xH9CSdSceRh2xg8sR8hQHM&#10;e3KGTCCv2SDkBD6AboFT2I5kjHvCMGQT21beUHKfr4fta48pucrpenqU7CHj7AslNzY9Sm/RaWQN&#10;m4msgnM8m2zH0dJNvjuPK8DhkzfkNzuObaMe5FC1Nekv8s57KFt8DMFZ/DDegyyihz3XOfeEg6pu&#10;9jebWpvgIcgs8TnwDmzi3Q7vEf4qGIY/yvvwUdljvsuenwmv17XkWJcfnE0AA+MBYesyljPOfDfG&#10;5YFv/ZUHFAy+X3A436bYb7aEfUc8B0fksC8nzkkedDjDb3AHzglfAtvZD1KuVfva25MMPqn4yx4u&#10;tbx3gTvgMjE/+grGcS88lu/ylsupj/MSG/Thf/6nRp55e6Woh/1X+mfPGhgNHlIv9bS3pPrAVfoc&#10;BrWXJP+S+sGBuDE4Vf2GDmzzs+KoYB9ci7HmgEvpG3yM8cDfRofgOWAG40Zf0ol4MHrF2NXvxoSx&#10;oSyMYbzARzAEveMcXGGM+W6Mirelt/gB+A7gJb4eOdXY4eYM/AHPuNY5eo++hVfobXOpcDLBLbCJ&#10;eSUuk471HnX8Os9XYZ4Zi+oA38M1+Jr10b8wCIwhp/tLOR4OtpkTfYkPEVsCnyzMddNyvbL4la35&#10;jf8HDpGvW74Sn+L+rLV5IHbkysS28iWKgbVuGEbhY+QDJydx6NqTHoentKO2hj/IAN/VX9vCHvqA&#10;XMFDaQO4RBkH3KbPtBt5gXOpXJt5rU9c4521HU5QWXjSM+AQv3uWPlVG27uHftbG5jEZRFbwPWpL&#10;99C35EHlHckHuWH1hfFjD1wY3HO0fZEvqZPvk4L3VqW+Sx9c3Pz1r38pvpwP5qBvY1/fevONZtK4&#10;9F/Gxpa0vdjXicFzHamvHCbbEp+yJmPu5puyj1xwyfxZiW/Z8FCzafXyEl9y6fnnZI6cVnDJ0IED&#10;M/+tAY6eiG7o3z1rbnse3hwaXHLQXsmXtVfXElOCK4FLxL3CH3AKzqTEnTiHmw9GgEVKnElwSY1F&#10;oXPon3q8z2W0caqVG4Ej6BK/17KubX02bV4TGAfv7/AbHeY68ZFtXEnWzRadJ2/KQW2sQeQbHoKe&#10;/UKffrHrhhXb7ZvhFfhq8MZ83/6GOcSbwB0wijxP8ongQeANedb4Ia1rhzkuyzoXXEnlQ3ApYkmM&#10;bT4g2ARPwv6ztgd+sR7hoUWLi7/FWhjymU8FFlFPchkuEPMqxgMewW/UmFWYBA6xxojfRXnfr7zo&#10;4oJD5EIRP6ve38lz5Y0756STS0yLuBFxrvw5/rbmWG69Gu+KM/Gcgltyb7xMjWHVT47qw8GZwCgO&#10;533HjVRcUvun8iVtP7V+ubaPrS1uc7HhRXArroVh/G4swB3Ggns5xJxUPAOXwCTyq/HtKQuX8Ovg&#10;1Iyb0754QrF16Xh2NoxCrpt3ZAu7gs2KPzZ/2TnkIX3OXoBXyGly1xxnj/B5kA3kCPlNb1jvQde7&#10;NzlBt9A/9kWBP8RDsI/ZN3QMXcSOZ3e7P5vT9eQaea0ODhiHjik6I3Z2sbljc7FTyR2yzbu53n3I&#10;T3WmN4r9GczkOwxF3qgzG0k94TScLX6XL4CeIrccdIT7ug8spg54JToMN125C7pPe8BH3hHXoA7e&#10;5Zb4g9hmxqI5JeewHEDW3Vgv5lP8q5gtsV1l/AZPmz/sAHje/ML78OvDSrgkOXTJUHXgJ7evkrgS&#10;B46HvvAO6kC30/H+5vtQTxgRXuAn0xd4CnyI5/D7qLd3htHsZwqbwY533joiMuLbBUvi3Ogr76wP&#10;8V3qp9/lrcHlGGv8ePa0hD/twWk/U9eIeYGp4CLYtWKayl/BLA4YC56BrayZcC2ciLtSP35JuMen&#10;d4cfcUG1nWBJPjztYC0aP5730Z7e3UEvGSP+rvuF8qPgdYxlOF55fW3OmBvFB5jxQw+aCw7rsbWz&#10;96b36Ec62nnvb6xWn5lyMFTlIIwz80gbFpwf/etav3dkPshXIreafXetx5mWPrsxa734b+6K7odN&#10;rNG5PfNzdLgEZfEo+BNynCzGeYujxmHDJsaXvTjIYmvC+NnFC7JF5YwgJ9s1Ay3/533ENHl3uMo7&#10;mxNwg3GOwzB3zWHz1ft5n1Iu18IFcIByfq+4xrVsBbLI/OSDgQVxuMYhfMjfV+ejuQvHwIDkgflo&#10;Hmgrcsw5uEX7wZLas1yTuqkfPON5fvPdc3GcuEPyqdoz5Asu5s701YN5x0WL5jdvv22d8Ds7PqtP&#10;p/189y9/Sv7W7JGWdlmeuq1JX00JToRLxJ1sCA+zfvXKsreV/b9n3D02mGRZs2V99hIac1vm35mZ&#10;D8clr9axsScGR3bKnSamYP/Clwzq0T/+m/i9P9viErnUcCMHR1fAHfCGv2ET8a81B2yNMyl5YGNL&#10;405gGLbu+0eb+5M9TO/QHXST332nZ1o+pI1bpZPEmLCpXaNc1UfKOedwHzrJOfY13eV+JRY2Phv6&#10;/jMf3bXEvfJvWAMAZ8Am8mSL/ScP5Z+3Xhjv0XIeN5bYV3El/D3yKYh3Fb/hwEuIY21jZ0cVrGJd&#10;DtwihpY/xToDfhuYxToea3/4PMno8045Ne0fjJc5AJ9YX8NGxO2wF63ZgRGcs24HfhGjWmJLgkX2&#10;3hFjIjaWD0p8zE2Jy8UF8enflNgtsl3u/dOPP7HkmWWj8ufI4QKfwD7O4V5gI7EqDnYtX1HFHy0m&#10;adfniCvBb+C1Kpfid7jCgVupfQ5v6GO4BF5wwIw1/kf/+rviHZwM3MlnA2/+I1wCh/DdVN5Evlnr&#10;c1x/3OGD0zdXFhmJzxB/AV/gRqv8oL/JZfrVnDY32SXkNbuDv1ycG16WPHI9XVZiToId4JkaA8pm&#10;IlvwCvYB4UOhF8gNus29yXf+lk9/bJdmcL8+xQ9AVijjGewx+kAdxLSoBzmjjmQdzICzhUNcQ46J&#10;p6RHlPMbe43f2juS9/AWO4wscl496Q98DPyjDchPnA2dQQYW/1VkHb2uDt5LPclU7wCr4HxhIuXh&#10;OPUhz8TSaSfyz7yyRr4zPn7cufUP82OjLro3ccfbH2ueiY///pmJh4vPxpybMWFiiQWQc8KY1ube&#10;iQ7AGegT+tC91R03rj1POfaYon/Z6DCWdlKOvHW9tldPepke/8pppxb97d3Zm3QpOe1aa5/4+vn6&#10;jAtxF+6nD+kWOgqf5DdHtZu1s/5jJ9O12p9tXOujbfRBvRcdBRPR2XQKnVdy3Oe8NsYfWFfk/ZQz&#10;BnAl+qRiKVjFeIMpYG8cEVsbRuKvlJsCjpOfBY8HJ8EysI37uI4PDn7u0+3A4rPD+8B5ytgPb8hh&#10;/RKbf1jh+/FT9qvDL+GVYCpYiJ/MdeKhYDMYybNxSc7xI9p/j98N1wbPWbuP19J39tbBXekbdYLh&#10;YLcvxxd6whGDmkuTX+OC4LQzjju2OSX3GRCeaujh/ZtTUubUoV9sTjpqSHN8eKhhKX/2ifEhhps6&#10;N768YxJPyO4SLwIj443llBTjyrfNplSG70ZOKXar/E49u3w+vvHdC341T70LH6A8zvZT9h7a2jzn&#10;59QuYtjEuHsf78eX63vZQyfXey/tDGvyr+Bv8WTaSp/AlvqVzIBFtYcxAjPCyH73DO2rb/hZYVyY&#10;WnwIXF1kT9oDVoZF5SXhp8EJwvLkCpllfhrv5gWc7blwp3lunrBfxMHAJSuCM5Yte6BgErjE0eZ8&#10;rdgk+/j96Q/J25q47ylZ75Y5sDxjfVrk0dyZyX2SufpA5s9Ducf0qVkTd29i4EePSP758EjhS+bN&#10;nJp5+p/NmcNOTF8MCn/QJzopa3D2jH6JLjk0uODw7n1L3CuuRL5XuEOca8/oCnEk1uWIZ8WhwCVi&#10;XGERf1tDXP05Zf1OztM5sAOe3d/sXvYwvSHvGRu44hI6qtVb3UsZ+ALWqPGvrsXn40Zc6zxbm86D&#10;Td7HL208LF3Fd8NnIcZU7hJ+bJiY/rZHDswsLwmsLKeZXB9iRshE/Ih8JL7jIZSVCxbmsN5Gzlf5&#10;LOWqtB4Sv/L9b19d/EI4QbjAWnlrEuzjx9fjWmsmYSM4RQ5W64NgET6VAT2z9jW4QTyq+Cu5z8wr&#10;/AZsgl8Uc2JtL84EVoHr8TYwEM6Hf4ktKuZQTjixvOdkTQ48st+nwmUFp5U412AP63JgoDZ+Jb6V&#10;YBxHG/va5lutvAiMIo4Vh8JHo3/gDp81nqTiEv0EQ+I//K7P4RH9pE8rZ6IPjQ9YxtGOjcSE7sAw&#10;/8iPA4fYf8l4gkVhFOu49L1P9rE5aL6yH+lpcQJ0Bh6UrjVP2YFwAb3tPF1MN5ELcIn1e3SxTzrJ&#10;Pc1fegiHys4wp81n8sY+smxy92GT0HvK09nkgzXD5Dt5AofQnXQZmwzGoG/pNLqJLoY5lMPDwxB0&#10;KQxBz/HjwAXwEsyBU6ezlaOHyRs8MhuK7qTz2N3wGd1Ll7O/tAOuAdagi/Hu7GW5uthjngMbsOPg&#10;BfeDyZSly7UJ206dtAfsABfjI+UClxuZn988Yrdah2Nfv841awuPbj6YR/bNESdr3QTbXwyHWAj6&#10;HA7AXfgs+C1tJH6XrIa19IF2hAF86h/1gA3YodXet28c3eGdPUPf6194zz08U4yr/uC/gD3YsNoG&#10;7mOH4qHURftqb22ov8UjwG/qC8Noe1yTvwtXnj7Qn5VTgi2NGzhK+2s/ca3iVekNPkDt6R1ef/GF&#10;0s7GLb3ivDgO7U7nGFu1rfSt+sFT6ldwU3A2LAPDGHPezxjE59BxsIt2MYZ90mvax/zRZjgcPI/f&#10;6E06mb6GSZyni/UD3QtrwER0N91sLjoHp9DdeCXP1Hd0MX7JuHSN++OM4I1Tc/23omcviV1/Xu7x&#10;1ZQ/Jbr3K6nLJbnmtGCeE1OXM4Jp4JfLwy1dmHvDJ8MiG8lO+8FZC0wfwB32/hL3JJ6JzL3knOxT&#10;kXP2k7QmgkzFZx/4ub1iB368cJywAKwEH3gP85tP0/vDJbCLNrD2znvxb3pP76ecNnVOm3l3nzgy&#10;2MXvfI3KuIe2gie0JZ+g88rBRJ7vGbW8Z9m/F/ZQxn1hHeXYY86rO27RmCS/+KXYKuZ+7X9jzxgy&#10;n+V7ZaeNuO7a2BXJH7vsgff2EJbH5AP75Pztr83bf3izeSjygNy6LeN1buTd9MjUJZk38zM/OoJP&#10;7o9dNWVyOKUFyUEzLfErs5I/KOtx5s/K/nDDv1/a5Kj+cnkkhvTA4Nngkv33CLcRPdKna8+sxYme&#10;yhrhXvsfUniPntY+hLOAO8SOwCDdgifElVh/gxupeU1gl8qZ8OnQM63vpVvBFOxf5+ijIdn3j85y&#10;jm6iS+ijnWMOYBY6hy6rZXH3dI6YR+fglZZH6V6u3dnPY21w9W3bP0bcBZwAF9iHBm8iVgT/gcug&#10;x8Wsllx/8U3CK9bciNnD9cEdsAVugn/Gnnv4EWsM5DSRu9W6HOt13MO9YAbYRqyKmBa5kD3ftfKd&#10;WSdkDvCpiBPhbxrQo1eZL/ACzAKblDU08bXAFP62l434Xbnf4H6+IngL32NfCD4n7yjfm9hXWGeP&#10;7PluDY/YEXjNc8SduB8MhLNx8CWV9cM7/DdwCAxS1wjDKjADjAKT6EOcx/u4JGtM0mc4Fdhk55gh&#10;fa3P9B2cou/gS1jGd/3qMBaUgWdbfu3/j3sd2m9gGU/uYw+dI3u1OV9hFrYgTFD4kisuLzLaHKbX&#10;6QJzk96nc+gm+1xZP0eW02n8EmXtcOYX3Yx/Fd/IbqZv4Bv4AL/A7qVj8Oa7fOhfStwrmY7nEMdH&#10;T+IoxFmywayvIX8qL8s/Q5/Rj8rTL+rknGvpKwfc4p7eixygb+lo78QPDU+Jk1Qnepfe5LMhg6zr&#10;UJb+pNdgMPkY6DWYhm70br7DQOqmPjCIeAPPZ49rF21B34kPwPnCKuQa2adt4TDzZMPyFc3D2QdH&#10;zm85rsSSw+jW28Doa4JZ2AC4yLLmPvPDfJLrBK6CuehUz4Lx4C919xzviBugx8hseEV9tY9Ywspn&#10;0OlwBJ4LNuWT0+f4FPEf8Aq+x3po3Iwy+t05+Exb4y5gUO/l+XCf9rfW1Zpd9fM8+INs1ybqoX98&#10;6gfvoV3pAPwUDMSPBg8bh9pQ/fW5+8EfbFltDdsoq5x+hivdT/tbu2s8agv9q79gKH4Cekf9YRS2&#10;NZ1KV+lveFLcg/vAKWKurPXFI3kmnAYbwVzOaRvt7x395r20gbHrueruuX7Xpt7Zu2pDek55uNi7&#10;wbSerT09s84n38V08bvNCH4be9MPsyY47x9MLP5VnKt9hhcHb4o7EePKtyO2ROzJi2kPsSdzU6eS&#10;8yGyd9NDqzLOHoycv7XwdXAv3q7uZWbdekdiZJ1v90oYlTE5tuAQ8Re4B23pXcxzfW+sGyfayad6&#10;s1tgO3+bY3xi1tXA8uaVtuN7MY5hQu2jr7WJsadNHdrHXCRfzDd9bwzrV88wfmFltgC5pC5sKN+L&#10;fRSsCo+TY+qg/5SDY8k1cgrutU6sYNLgO/0Pyxq75IL3Gp6xI1Zk9aoVzVtv/Tk5X98qx8645N23&#10;32re+fMfm0cTj7I1HO+o1GNG1hFNTz+tSL3uzztMz5idmTabMH5sc//8OdljOHuMzkx+7AlZD531&#10;OOouvmTowNiVhx0WWz254OPHsdbGPnu9sxbn4H3iMwhXcmiXnsV3I99r3+AIcaxlrU10kr/5dOzX&#10;59qu0R9iZGGW93BJMEyLS7oVW5k+anFJl6JzrOPE/7OT6Sn2dOVG6Dq2ud/oJJwIXeg7XHJ0n8OL&#10;n8b1dBf8Qg9WXNPqzE8XPo6v5IhD+xTO4PuJZcKF4EH4dOhtepxc5IMsMarhOcQ8WY/jvDXw1vby&#10;T9obx743YrvFi8jtKkZFTLe1MPblE5/CV4OThhOUsxbHOh4cit/VQ042ue/txweXwA0wisM+g4OT&#10;M7+NP8FPtb4Ve+PAKtYZy00Cf8i/Imds2V8wzxLLhSPhs7cOwnn11wZykuBa+G6+0KdvwT4l7gQu&#10;yX3FHDr4dMTWal8Hvw0MApfAHvpCX+ojba3/lPGb8jACPOnvlmdpc/zqK9e5xm+wqL41NvQfPDK4&#10;Z78SM6Ivd+ZQ/r91wsYXfMuP55muF2+CT7MeBzduTuKvjX3ygq4xV81/6/jICz5081wuALqX/OEX&#10;hznYy+Qs/aIMGST2g94Rt+G7v+lQ92Iv89OwZ9iA9AifB+6DnsHX0Avk3RGH9i5yzL3pNLJHOTKa&#10;HKdPyAeYg0whl9zPb/QALoPsoVfIG/KMPYTjIff5BZRxnbrRD+pCBpJDdI33q/4d19Id9L22oidh&#10;EHKYLHPe+yqnLeAnGAYOEbOCByD/6OmSXyNj8Zmt21pcEr3ws+dfKHkH6QB7qJk3neFL8CdwNYyy&#10;fUPyZ8zMHi/zFxTbni/Nu6s3Oa5O+lDb4DTgRLYhX4F6qhdMp5w60QXeBY/knQunlPYo+WjSZ/rC&#10;OIFR4EDvQqfoA21hPNC1dAMs5O/ST7mv56mX/vc3fgmXor3pCDpH3fUh3a2f4RJYyzNgJ32GRzHG&#10;vJ8DJ/NOuHH6QTwUHY+vMn7oJdcZz/QRvl1d6SPrQt3LM6veFOuEg8BpsP0/u9uuJa5X+xgT3hdm&#10;5Seik4wFWMc4o2PhYDhMP3uW5xp/xlzlZryre8F98sH5reDkvK/6ah82unaoe0lpN23rvf3tGrrU&#10;nLIu1jNrzpJ1aU855+15MyNc1q3Xfq/Em1ibI1fJ+MzTkcGNvssNa82wOFi5XO2DA3dsXLGy2J/8&#10;itvWbSj+RfF/4mB/9vyLmRNTm1eefjZjwL5V2c9346aSs1istFhm+FC7w4TiSowF63jNAfJCP3oX&#10;GMP7wIHGk7FnDIpDg+HMPWPRu+pPbeC+7mPsuoe4LzJKH7qWrQRH4MaMSfNPv3mm8ejwXONOP5kX&#10;xp7xaKzKBaMe+gn/VjGOe5g7/EjmrXHgN2MJxhyV8bQ1c/7RR7d+0I+Tb39/9924dOLXyedb//3H&#10;5oH57RoBnOqUYKqRec6ijpmZp7EBH1nfTB4/upk9IzE+E0Y3T25eFz01ObE/30rZkc0dmQt4r2FH&#10;DinH4QfZbybxInuJ/YhdnvXBPbI/Tu994j/5fO+iP+iGVj/gLg4p2IEeoVfol/ZouXx6Z+eD/6Zi&#10;DrYsvUEvOWpMSFteXEGLX6re8t3f9I0D9qCH8Cn0mXOeTZ/RZUcd2r/opFbXtdfwR9S8H2dnjSJc&#10;IW+rcQeT8HlU/oOMFL9t711cCB5ZfkC2W81rAqvIlc1HYm3xqPhzxJ/AIWL78BbyzlsfDK84f9Wl&#10;Xy94ZFn6DSYRF46/wKvI44AfsS4Nd4ELObr/gNjSh8Su+WLBB3CE7+JUxZZYO2OfG3X3LnLSwkk4&#10;HTjHujh+JnW+8PRzmnOHnZa8akObft16lLjkPT/2yWDHvUqMUL/4xA6KX44/Dhdm/bcYaFzXHv+x&#10;a+Eq9I+Ykr0/2uZ6Fcta40paHiW+oVwPq7TcRjBt/H76S6yy87gWvEmLP+yvB6OGcwum1c/6r+4X&#10;DM+IDRIfUrEJzGNPAn4a40Ycipz31nH5bg9imNb4qP4c+V7JC9iCHUmumJfmNR6BjOArMY/pdjKA&#10;/UB+kj10LJ6FfjfvzXXl2blkDJniXuY/neMe9A6+wrqMj/37h4Ix+xe/4dz4CjtXr81vs8sYgWFx&#10;eQN79S742HgRiyfPgr1krEHfFD6B3wO/Zh8ZY896Ln27eknWCUa22o9XnOhTnVsLJ/fSE9kjOTwc&#10;fuKF7MnLN3Lv5MROpAw9T/4+/vDm4AC51m9ptmSPPPf50fbHMl7vS9kpef8Vxe+iHjg3YxbfZ32l&#10;3A9yebufXJpyG7f1WBk8dnvB2+T/7177eXmX6XfFv3nj95qntj5cYtwemD87/uapzfe+eVk43NnN&#10;wo4ZJY/B4jmJ37ktdvHcWc0rzz1RDnmX7hpzazP82qua119+rvnpC09nP425zaSxiTm/6Jymc92K&#10;5rnHOpulCzqa24Zf23Tbb8/it96+KXo+cm/p/W1uE30Oj8kLwf4Ud0F+/+HXvywYgIy3VoZPnk5Q&#10;FmalI6bfPTr5suc1P3/12ebBBVnzMj9rMeZMK+euv/qyZt3KhU3HjPjOliWH6ZOPlDK333xtM2X8&#10;beG155TxB8/RU/QR3e07neY7vQbrwRKwBa7dsyvuFH+DcxJ7Y+zIqWFvF75o8ZqLZncUXSp3mL7F&#10;ycrXsXH5ytJX3/36Fc1JQ45uzo+8uSF81PDww18aPCRceJfmuiuyD+49s5snN25uXnni6WZ8dPTa&#10;jLd10eW+b1+zvsTKwEnqC6+Iw4QH6TAYw9/eSXt6F7rUu3qnOeEVtL2yBcNGL9K99F3FObAWn1vV&#10;x2wIZcxFMTfmJq4QlnTevITpCmYJjvGs+nvZQyJ4jA8CX+g8fA5/wTz6Fp41R/E0+sEcxwfhjeB8&#10;elmcqHyp3ot+tkZrcN8+Bb+a2+pvHMGO6qNdcCnKwmnsA7/BdXAEfKYu2ousIJNgfe8mNoxcYZNo&#10;C7aNOmhPcgsm1ybkCzlENrmvOqo/nsxYwWWScZ4FW8I1MIv4OnhE+8I/3onfyW+u88kPBJuon1h+&#10;GFI5eOieCeMjCxY3P/nJjyGRHIktefft5t3yV/7b8e9/3vxD5kX2vArPpZ+WzZ8T2XNj3ntqzj3Q&#10;vP7K8809k8PHBpNMHBf+amVywC5bFB/EqOiu4c2Nkc1f4ac66eTshSNe0NrN1n7tGVzSe998Dy7p&#10;ET/Oofu+n1eVboEBYAG6gM6BVXbGIBW/+IRZHPQQjh52oGvYvHCK6+kTOqle52/3dk/nPEvZ6gd6&#10;H5e0a0OVpffcm33s/nSX+7i2XBdfR4nXSAwHn4n8JOQpPUGf091iMvAaZC3/i33v5Iv3XQ5tcsD6&#10;AVwHfYGHFksi3pVfCCcNc8MZbD5+IvnUcIf86u4tbhbOoSOsE+Z3J8fpgguSA80+v+I/1NUeffSV&#10;fPFlD5zdP1X8KuJJrLnkIz3ry8NiGw2PHJhcYknwk3QdXGItPu7HM79+7oXNBaeGux1ybOKaW/5r&#10;7+hz/rYe4ktzDk8Gh5TYoWAFsUO4sM/s8onS/voD/sCX4EN8wiXt2pnkPkk/t+f2Kv1a/WjGjN98&#10;tnGy7+8d3cYa8f3sVfpK/8Gs+lLfwSP2bIQ1jDs4RN8eGR8N3KlO7g2j1jU5MLMx4vkw6sl5ZxiC&#10;zQyTsB3IJvMTt82uJaPMaXIDb2wO4/vJC2VxqOJPyQy6Qzn5GMgjc1pZMpucxCPQaexqtru1pHxm&#10;8DA/tnGBF7AW3b7U1qaLcbIeBR52blX4t3VLE7cfXWQtI14Zn2ctIwwsTtt6L+MG36As/yMfifuK&#10;1zAm2HzwKd+j8QtvGBMwyRObOwuXJ85b7AeMQ/+J/xYXZX4Yp2JVjdH1S5eX+pkLypoX+HHr1OhK&#10;dViXMuoh1mrJfXNKjk17ktw3Pb7QH2RdwvTYrFs2Np3rE5N/+83NdVdd0cyaEn/V0oXNT55/qqwZ&#10;HDPixmbC6OSzD954onNDOOC5scFmN7fc8J1gkJXNlqwrtKfGknmzyjnYY25sLp8vPfNo87WvZP3L&#10;ZReVe0+NbbZm2cIi28l3cp0PhC7AH+lXuoXdSnfiE/jlcRj6nd1Pf0wOvrj/3snNc08kP/3c6c3i&#10;eTOaOTPvKrgE/lgfXDJj0phmzj0Tm7Ursg9OMMu0u7Lee+q48NR3Ff1RuRBY2DPpdnoHLmHjGj8w&#10;CR2mXvQDXUQ383Xx/YodMzbY8/KByQFmLOhXuFCu9V+98mqJlSOL2ENyKp2SOInThh7XXB/5NTu8&#10;wbKcvyYy4tADujaXhNt9MP34YjDNSzluuvq7zcLct3Pl6uQne77ZtGxl0YtwknrTg3RWxSPGO78k&#10;vcwPQ1fiXOAM80q7+u4Tf2MO0aveGf9j3tHf+CN+G+2g3b03XENv+o6vEZcFN9Dr8A6uwTM8H3dh&#10;XjrYGjgAelV780uZm8qqA8yAv1EXeh728T76A/ahv2GXMrd3YBy8qZw9Yn39jS/ih4GJcGT6zn09&#10;w8H/UvGSdlNG28Bn3g0WovPxEvZzxFdqS+MEhjJG4SRl8HtwofbRztrE+/IFqyP8QebAX3iQytso&#10;633FzGoXHIZy2kWsjzGIg4HPxMuKgdG2MI120T7aeHLea0Ww1o9ffiEI5J0dx9+bv70TfLIDk/j4&#10;0xu/b+6Ljb0q80kfP75pQ4mZnTFRjpf1zR9/98tm4X0zmzsy90eNSBx97I/ntgULLpwXeyv7ukRG&#10;Xxof4+Xnndcc1bdv06+rGETrMHf4Qbr2bvoecEjT63OJs4wvh/7gU6k6psapwhq4jIop3sci7dpR&#10;eozOYb9WjsN+JvQM3QGvwCX+pl/omdZf08ZKep4y1f6tWMh3+oeOop9cz/9Dj7k3TNLeX1xL6l/i&#10;NnqUPOziP/iwzXEymFwWm0Ff1DVi9AYMAm/QA/ZvsjYAP0J/4ETIZ/wEGXz1ZZcXLLN5VdZspyw5&#10;DruwWx7fhPeMHI6tyZeDJ8G9sIGtx+EfIl/4lcp+wT16JsY7Oa6CR9jZOJL+8dfYA0esarfP7Zt4&#10;5SOaKy64qOwlKE4XV0M2sYvZtvYRZl/hKvmbrvraFYkNOz85X4+Nz65n8bOJB8KLyEPjnLhm8cri&#10;hawHtwa8xDQHv+j7elS8WHEGrsOaGbgBXsGJ1Djk9lzr8zEOXOuce/nb2Kl9jzvRn/pV//oNtjA+&#10;WqwhVrr1/elnf7dl2jU+MI0DRmn7vmvBqCcOGlLmNp+6uD25tvh0yS3z2jx04MrNV3EnZBY5aJ6T&#10;k2QMW4acIT+rnCHPYBiyhMwgP+g/c1I5zxM7r//0qdjmwfHL4cLk9uNDxG/hTGBRvjZjj36nZ/j8&#10;jFHrGOFda1dgaWta8CVwybPbstd6YjfwKPAFzG3fGfhXLDccgheBK3AleBX2Nt1GZxkvMIjfnt0W&#10;7n1l9i/MWBUbbhzD1fDJ0+Fi5I/Hm8DbzqkbftyeDO4lL7J6ul5c6/L7FxT8s3ZZ8jmF8xh9843N&#10;y888VjCI/TBGDr8++SHHB69Man70+Nbm2Uc7S34l55cvzH64D68NN5Kcmvkc9cMbgj8Sy3H/feFW&#10;gk/Wryo5DxZ2hLuIrNu2MbEKz0SvXndNM/x73y7Hzdd/p7lzZNYdpC/51fj4f/+L10uuLvoK/oBP&#10;jQV9eMv11xa7mIwmj+kP/T5hdPLdjkmOzlWJHbhvWvYAia/8rrTZosTwjR+ZfT7wNbObebOC1eZk&#10;DVLH1OCm+GLyeeeodh8B+oO+ou/Y9J5p7NAh9LbnwUL0Pv1FB+P/xbJsXrWmyBr+ZPLlxcefbHBi&#10;8nGwj+BZ7Y8v+6+fvlb6HVYU82a96xE9ejWXBftOiox7KP38QsbR5Px9eMbjGced0ExKPz+fcfTq&#10;k083I2J3TYxcg11eyLntwaXGO10NW9RYJPwCHQvz87eI0RWXoO7mAD2PS/QbbsHc8H58pnxnvsMl&#10;4nLoTlyGg/52PQ5S3Jc5d0viLp03p7Sh39zfpz6F5dgG+guWM2fpVFgB/tGmzvlNP6gPDgJ3Zo7D&#10;FzCFd7SOCoaBG7S/8WFvXfU1n+Ww4fOzlgaGUQc4QhvpS1jKc/lh2S1lDXHkBzxV+JRgJuf1Obzl&#10;vnCBZ4h10mbu6z58NrA0TCHGC1aBI7yn8cPv6Fn4EuO3xkLxHSnjvbUpDsU57WzMaQtcDZwCF7qn&#10;9QDWCuF7cDXaj3/Xs63HWRhc9NyzT+3AJC02eftvf/sALnnzN79tpk5s1x3D+s9sfST2upgtz15S&#10;+JJNa1eELxnT/OD6ayKvMu+3J1fLuoeaBeFUhsdm/OrppzYXn3FGMzS6b8BB8eMk32vvfQ9sBh4U&#10;Gz374gzq3rfps3+LTWAFuoJOEbsIf9AJzsEN7NgWm7T8yM46i96iJ9i/uHm4AYZwnU/cCR3lGves&#10;/hd6zCEOErZwXj3cy3PpQjYyHdXeq93/rZZRV2VdK78H3XDx2ecWmQlLyJnAf43vgAlwoXhqOATv&#10;gN+g8yuWoBvoDDnL4Ak8Nl8NWWE/HfFRZPvmyHwyG2fid7al8+xIe+h5Lh0i/orNS24Unn3SlEae&#10;+AHRUcd/4cjCjeBOxJTAInAJvWaPG5wIvYQXEQvDP8o2ph/gHOucL7/gwmKzWgt0wzeTy/Lci4of&#10;x34C8IZ8M+KDYJC+aUs4RNyyA1fiu7hm68JhRlgC3tD22lWf6R++G33qu3y8Yk+qz055OMUef8ZB&#10;5chqf/tsMW+ba6/yJJ5lnLW5avj12vXg+hZO8d216lFjSfBklWtxHs7xXdwrmSEPqVhUce1kj7nH&#10;tiBfyQfzyLzHqRSbKnKLDCOLyQuyke4gB8xXNgvZxY5kP/LxkJFsXXPZdTU3BCxAV8slo2/478QF&#10;wSjinMXyyKtr72fx13woxpG1s8YN3GCMwCBimeBNuNnYez5+GrEY+AuY5YfRK3gVNjacQF+J6+b7&#10;gXWME2OZbsOv+M398Sp8TE8+0ln8imKrxCzBPrDHI/ltQ+qlnPw7eBLYw998QSsWtM/qmJI91MPN&#10;qDv8om6PboqsvfvOxLeNaR5/JHZ98MfsKdH3t99S1gdOCo/70JLkWY+fBw6ZcPuI4JU7k4tpQbiU&#10;8OqdG4Mvbm4mjxsVn8894UbiSw9W4Ru67qors9ZwTsEx4uhcK4ZOOesQb8s+pXJIWNNANrOtyXxr&#10;bchmdr1+ph9hEByXOAIxijgvWHX87Tc1N99wdXib6Occq5eGpx87Ir6o7Bd058jm8c61zaqcg0U6&#10;pk8IT5K65/va5QuSZ+q2gnc8k+7mA6T/6FtjSNyIcWOMGjf0DV1Fh+Lj+UT0uzi0OdNmFB5Un+BJ&#10;5AETO6FP4RDY8bUXXirnzXvrB+3BddbxJzZjImvmpfyCjJEn43ebGfl1dNYmnp2Y+SvD267NuHrp&#10;0SeajoyjcfFzwzBrgoFgE2NeW6iL+r3x89eKLhRnYm6YQ2xzusx8gL3MKXMC54gToOvZA3Sg+C0Y&#10;pnITsAb9D3ewAdzT+9OZOAP4Ed7hH1GOrqU/tQ9so23perhHW9LJrnVoV3YCu8H8pat9mvswFl5A&#10;/fhfvaN7Fu4k8kCd4QTP47vBtVrrcmrWKVvb7B7eAS5xnfLaQnkYhb3jPXCy+t740udkTfEh5x3w&#10;rurDj8OXWOURrKT+xorrjAn3VWd1ss8j/MZfQpZ5L3nS8EjOe65nyrukLuSS/jH+1UFdYXW40T3F&#10;3lm/g7+DobSn55kf44LhZwcXbd/W+UFc8vedcMk77zZv/vq3we93lHECVz/28PrIC7F41vnf1WyO&#10;PfHjHwVPLwofEP5zztSJxZezZc2K+K1XN5OD1cSXnHzU0VnrPaQZ0J1uFwfQJTqmZ3Nk8qodcXC/&#10;ps9+yUX/2TY3CDsUtqBr6Hw6pmIL/IlzdEXlTCpX0uqjds81WIJucR28QJ/BFvSew3l6Rxk+Anqv&#10;xTOVG8HrtHk/4RGxjXSPMurnfi0uaevY2u0HFr+HXNhylfDJ4kXob/ri2vhq5N0hS63HsdbGbzh0&#10;6xXbnAqJ+w4/Ym0AnKIMbGPdgNgOOIVsh1vIejHefEBjw4fj3/lU6BC4yHVwEA7G/ekq8Sj0inW8&#10;9vPDh3z6o7uWtbo1vtV6YfqsciFw0NXBQ5eed36559zILHgK7yOW5aIzzyp2FD5oxLXWPl/cHDvw&#10;yBJPUnkRfhz8iD0G7H10YPoQh9Lmqgn2SB/DLvqy4gBtrZ/0t76FQ5zTV/DHPrvuXvAl7ND2RZec&#10;3638DtMoC28YJy3WafvTeUfFPH43xpxzH594E5xIi0va9cR8OtZl+cTF1XHqUw4TuAR+4GOlh8SA&#10;svPYYnQPO4scIl/YHOwrMtZcJt9gFHF/dBqbip4iF8gSNpxy+Gv3KzosXKx74HnZIOQzPsw4kdOa&#10;X0RcJ3z65aO+WHgSMUXynVoTBfeKBxVX8vJTTxecgA8zDmED62p94iXwbo89vKl59ZnnCmaAN0oM&#10;39JleU7yI+UTFhEXLa7JOhh+IZga9/FAfMH8gHAHzh+uET8iLgEmgavNCRgE98JnhD+BTcRowfBb&#10;164vOlG8FSyCs9mWe+B0XMMHRa/pg7VLwzfcOzOctPxw7ZpkspscXDDbOuYVwQirY0uOzLrUayLL&#10;7i7t79y08dkbc2Sbv/ThlKNLxt16c1kjMWHUrZHfHUUOb1y5rJyfPkE+8zaGmL9OTJ/1FNZBkP3k&#10;uDx38qSxH9XRp7hX66T4c+gqsnzKnYmZueYbwVDJF7VoTomFuXvsbQU73RE+2npHMTJiWcTSjL01&#10;8cCJm+Gvspc7XASHvPH6a+W51dY3hugnz3aOjU030sF0NVu7jX/dWHxmxk9Z+xdZgwfFgxkn4ous&#10;v356S3K0xm+GOyXXxM6JW7s1MmdB+mV1sMy8yCIY5J707bAhRzdnn/Cl2KdnNVNHZx+e9OuGjE1+&#10;nbkZg8o+vr6Ns4WntAedhmNw1PliPuD+Heqt/nCfvvUbfELfuV7b//E3vyrXGhPKahvl9Ckuw/yB&#10;P+yNU/wWwSP4BfdUjr42ZtwPZoFn6GG8mP6FEcTsFr4znAD+E2YxX+Ei/hqYosTWZs6zM9TFfHdf&#10;c56tAQ+4t/eAg2AIcoIMsb9EHU/KibEx110Ld8AR+heucI34bxjJfRx8Nt4XrvI7/AaXwgn/S9V9&#10;Rm9ZnekC/3g+zKzMyUpMLAgWVDAYQay0KF16lyKiYMOaWGKXqDggoiKiFEXFwl8QDAooKIgoigZL&#10;YpqpHicza52TlQ+TcyZzNFH3uX778YlnWOvl/b9P2U/Ze9/3dV932XS6Z/B+XZ8vByazTeybe4M5&#10;/Ha+d6Vev3eFD4GTjCfHiLHxbvBDnt02OBzmIP/4dbwPsSVyk2tdp7wv/YjXgtseyTt9NHLulV07&#10;/gsuEfP6ebbUf/n7P//9z2XVsvtzT1m3NjhuX67zep4RX7J6WWrkZo78rz/8vux5JfVk77kjMXPh&#10;BRNT9srWTeH/9qV+74Nl/JBBZfR3Ti2zJmQ94eCSE7v1iO6Ijjq6VziT/mVQ737Vj9P78NRaiz6g&#10;87/U+zBMYzvTGa0NbRvO40t80vhz6DB8B56eTnMc3QKT+OBKnOOY4afEhsz16ELbcSqwiuPsb3GJ&#10;+iWO9Wl0lrqf1nQTw9vEpLiO68lt4dtXkx2uEBey8OZ5laeGUdie5jsOgo9H3gyuRA012EWMhv3s&#10;z7ruTXSKemoLYptW/0yOhzsW5jfehTzmG4JLYBb6g6yQP6ymiO188/hX8sOHHhBDSy/J5xnSt19i&#10;SAal9s+o8t1w/dYMVJ9KDg8fTbsGIJ3DrwRvtTasZ8ThwFv4mGUL7y5Xz708NYiGVX4ELsGZqM8r&#10;pgQ/oh5NxSDpBzlVftdP/oY54ISGI2vWIPIbF2KNaLgUjhQLC6e0GBM20Je260vjxHipvrX83Y6X&#10;FsPoN/1re3NsU5OGP0c/akt/Gw9t3+JJRvUfVONljRHH+MCr4mMnDm78OGwI9k6bb4HDJA9gCn+T&#10;OeYvWw9vQpaRH/IK4BgfMX3mO1nD3iBHyFW/zXXy13Yyx3XUesDZGxt8gvApHQIriL+oY01fBZde&#10;MPOs9En4wZ7H1XUD8CM/SQzI7+JvMU6MJ9vgG5wJDh8Gle/FJ8N3AwvAwexoMU04fjZ05flzvNwC&#10;cQf8M46DQ8ShwCo1NiS6DlcDV2iDroOhxbysuDucRnAPH1BdD/j21Ki/8abw8u/X3/K/tElX8lHy&#10;e7LvPfv2TRsj9++LTt4bWZpY/PvUjdsU/dPkgry3N7X8gyM2PP5o3b500YKycN6NFWu8Gx/1Ky9s&#10;qfvgD/hk8/qO6Jln0idr8/4b/OFv7cOHbMOOXAeueePll6ou5W+ALY0BNjmdgDfzt74lz51Ld6kn&#10;pn4+fg1mkMt4+02JNVu9vOINsbiPP3R/OJ8VlbMR37L7xditiYeBT/A4uKGXtmyMj+nxOqboRTYu&#10;nUKf8AHSZXQr7sDYa7l9Y9X9uTY7HxdivvPh6Hs4V3y0OS++VWwyrCpmiP9O3rUaTOwY9TnElGyJ&#10;XHr3lWDO9P/LmzaXtRlTcyZPLRNST2ze9yKrgjOXzl9QXnlua3k3/f/zxChtzBjY/GRTswbmhpvo&#10;VtwSbGBuwBuwE06CzoQ7zB360vYW73lW27wH+epVVwbnexfwAP3rWDwj/E9XiguBL+hHullMUMUr&#10;H/6+2v2OY2uI/aq2/Rfv0BzGocBJYk20qV/xPeaoNpxr/nrPsARMYT9cAoOJ/XTPnoEccG/wkuPx&#10;OXCJeCQ1AOAhz4Erao/XBllhmzEGH9hmrMEr4nbJDNfmo8FDeQbbXMv78a7cKzzmumwgfId4HHjZ&#10;GDKetfFvv/114395fU/l4DwLXKM/XNc7gbv1G37FOKx8S8Y924yfW3yJa3hfjm1zz5+LL1GMyZYt&#10;m8qX8SVNbMnn2SIXp/7726flifCl7gsueTvXfjX3tmTBbZG1D2TfivLbxLNv25JcnVVZCznxX891&#10;rImcWh9Zt7usybXHDc66uoMGldmTJ5cR/U6N3FdvMzGL4UzgEn6cAcckDiSxr62tSu/DJq293Ppy&#10;xH3QNbhz+oTO+P/5E3YxXYHjsK/FIC3fQY/ZTq+0uRatvwjHQsf4aONLXNKn2sliG92P+2If+7T3&#10;iC9hf8+ID5W9qfY1HUB28qE0vppm/WD5DjhzOl+MGd1OHtMlbFD4wzH2yZsQp4KLoCvgCdvgGZjE&#10;cXgQdi5uxTccwu9ifR28hrbJFriBzrJ2GfzDl3RH7Bt4Rs2Rim9yfXVQyCbHiNGVSwQ74XVcXzs4&#10;F+2Kg6FP1F4WP7B66fJy/WVXlTGDhldcwlfDfwOHqJnnN5zS1uvFo/iNO+kdnGlcNPVHmhhnmMS2&#10;JmcYLvky5xdWEWcCh+gXfd7gmsTYpi9gFbii7SNjwTEwpzHkHDiEz894gDuMv+bcE2ssq5ydhkNp&#10;2jdmbHO8tvAmcshhkmkjxlablExUr0kNSbaRecr2M7/JRBiFr5i88pucIGPYcuQF7GH+s41gEfym&#10;v8lgNpp5TF6wa8QE4EvUE2W70NPGjVgPeILup7fxFvgTmIBemTF+Ql1PQB64ujJysaaPm1B5FesX&#10;8eOJO7JNrCyO/swJk+q4pf/Fq+LTrF1tfBjn+Dt+ReMU3yfeif/SGIRx+AfgFxgIroCr4RH3KmYV&#10;NjdX8CMwiVyhl7ckHyBj3LgVj8KvIJYBf2Ke8UVVv87TGyoOX/fII9l2f2Tri9GtWd8jv594UB3d&#10;xAbujD/+peiJ/N2xOhx6R0fk6h1pP7mzyRMSo7J5nZzf1FNbtapu3/BYYjiefLL6Qh3/1q5deZaV&#10;9fPqtm31Wtr1fKvSrn6BQcjbW1K7XD13/jo1VOFINrr+ZW+yVdUv/XbXw6u/nQ558bln4ou5ueKp&#10;tatXJbZlZ/lhh/XZOsK9J7Zm47rEt1hX/sfRp8/WbTifzU/TQY/nPlZUHwZ9Q5cbK3QivYe7h4Pp&#10;ENey7bbrrq1j07jzgR3ZUvL23gwPJs9K7Bqs6G+ciX790Su7K1bhu1M/TN1Sthju45HIGv4bsSV4&#10;k7UrHiyXpX7A4PiKb4os83tZxkiDRZ4qv3vv/fJcxgl/D11Ov9HtdK05wb+CczJH2N3mDxsbn0Gf&#10;eq/20aveKXxuzpk7joNF2thV89H79w7sg9X0CbxBN7LZXRvepK/FXegrOp4NIL7Eb/fjOvAD/wZ+&#10;oK0R7Nr0v+vCLPAVP4a53r5nHIp7dl/GjDZcV5v6iB6HG+BbNenE0uMZyAG4yTuAQWAhuMa1yR1j&#10;Dy9RMVuuKx9Yu2SF9+hvuMj4wJF5DuMEdoGT4BLvtK2b4748r2fHxcE+fDiwtfvUH/CF9mwjt2Be&#10;thdMqD8dR9bpG+9DXB3+x/OTaeYKLKQP9qYdOb/r13cEfjSxJTUnJ78gks8/tc0fJb7N1AwKVt0U&#10;GQiX8OPcfuO1Ge+psRZf7puJC3vskRWpZZIYiKWLK1+yPTFju7c+W/OEJw0bUv0450yaVCYNHVFO&#10;693ELvbt0bv6cUb1GxJfzqk1TxhmaPkNPAXdQTfBEzAHndLYvE0OTItNWn1F99BDzoVXnAtjDD8F&#10;994vv7tXPEMHqdtpm3Mc29R1VYui/3/BJTCSXA22shgU+gifTx85n46jy/gMZkSO4xLIa9yIeD01&#10;2nEK4gTlA9vGLmF/qoPmWNwGHGH+wxfkM7xAVlbdn+PEvoqFdW6VHbFlyEO4xDZ4QhvPb3imbqMj&#10;YAaxINqHk8SIqK/Kz6RWPX89ngYPAifRL/xEOBv6xblkP38TDKP+7AXJ54F/6Bvb6Dz2uDiBJ1as&#10;LjdfcW3147TciDUE8CHyb8SQ8Of44FLk4bScihiTlruCNRr/XNYXCJ6BP/AjsGKLSR3T7YAulSPR&#10;f/pZX4pBMo4aTmxA7U/YwlhoYqEbHx9M4hgYA9Zo+vdLjs1vOARedU3jTh36FpfAPMaVcTT19LF1&#10;fRx2AD++es94DPgD/wtbiG0jD81hdqt5yUa1zjB54UM2kC9sDbKCHCV3zHVyjp+HbCCvazuvNvF/&#10;ZNatqe+sL8UE0fHiPMQxyqvAveFN4Eu+E/YtzkRdma4HHpQ45yPquo6HfGP/uu60Ondq4e3/lX+q&#10;ueR+1zWis46AOto+fEHDE7fienQSvh/Gnha7GZ8ntlXsCgwCx/Alwil8APg1x+NT+HdgFVgGnoc3&#10;fvF2YgiCVeQF42Zwd+pPiZ/iV+THhO3bPHo+JuPwgcWL6+fRByKXXn45sjBrMFxzTd0m/mr3C2pe&#10;PBb+W24hHuieimte27498/XKikV2bd0aPbQu80ifra3btGPMO39FznHeqzlnxd2pFR98ApMsXbiw&#10;yvDWN8BvTu7SfWp16h9xgfoXd0Z3ye+WRyVnAf+9Z4d6HbdW/xC8wd+0LTkEeBy/Vy65K3J8TT1u&#10;64bEw9+V+ftg7mvb1vJK8iPp2LYGljgCulZsBmzi+jh8PD+dR1+6Lj8AvQU747PEq3m/YnzgD75i&#10;sgLm9f71FXxCJog54cOBS8ikdcGYi2KjvJl+//2PfxoOJP6m+x4oVyfW6Tu9etf84Z3hYvh6Hk7/&#10;y9uRh/NsrrEu+BNW4OswxnEDsIFxT2/RxXxRsBcdCCPAXfQzXW2umRPwlmdddMu8eh4ORLv0sbno&#10;OHwSLOFcGIQdzxeDx+JL0Z75iJeRv0LPe7f0Lv+EYx1H/+I46Hf35Pq4FvihxUqujWuBSbRvbqsp&#10;BE+1vITzYQHznN4Xt6omIZziHmFKYwi+adeRtk2/6U+YxziT4+d9eWZYSryJ65AjcJx3417wtp7R&#10;ceSP9wofwA/4GFwJfOL9i/HxnOSRd2XseDfsLGMNloEJPT9uxFiTf+5Z4RKcib6DM8lB8XfiaFuf&#10;lffk/evjn+c9WOfmyYzxNk/YNzTyeT7+fRauxI/NG5+pz+EdfZDYlt15z2tX86c+X+6P72bf67vK&#10;rh1bU/s1sjX8yUub1mfcpv/e21fWxY8zaXjWsEzM67TYZJODS8S90uXku7jXMQOG5Xtw6XVos7Yr&#10;HUIHwACtvUzX0P10ibVlW74eVmlySJvaWuxlWAU28WH/trY0voOewbnQY65Bt/hueJoTo3eauuKw&#10;h22tb6f1C9Fh2rOv4WD6Vhu+yWHtWXkKuptO53/BO8AKcgvaeu1sDLVL6HV1yMxv2IT9KJfB3/zr&#10;+ArY5Z7b/zl45orKj8gr5lcXa4hHoXdgGzaN6+Bb2Jn0EF++Y/lrxBzKA1YnWY6wGiviQlq7E3bi&#10;K6JDXBcnwlb1vfKeJZWfF8fiWnSO43G99Iv6tGSX66xYnHWtb1mQ64xPbd6mBl6bf6NeCX4E/qgc&#10;SvoUh2Kd6KaGb4MP4Y8jvtGp9jFOpMUl/hZn4v3DCr75dhxrn9/teGl9OfoLdmj707iDYWFN4894&#10;gkcnDDq9jg04Bfax3XlqqME7xqSxcnqf5LgEr8Aik4aMzHgeWb/l4uBM5N2IexTTSDaa1/yoYk7Y&#10;b+LZ2S1kDV6UPDDP4RF8hzmK/4Bf+HFbu4icIxfJFvII103Okb3m/uC+p1TbDe8A18rfhTPFiMjz&#10;hE/pGTofXmEXq+urlh3f3eyp02ocdOevf6P6d6znAUvj1IyB8cNOrznkcApc27t78H8winp4B3zl&#10;v9c1p7vkXGsrwTvW+8CvyQMydq0T4sPHqU06DJblb5QnD1PDuHKZxUbhF+F3cSd+q/vnmnLWB4TL&#10;0Q5dOGvylMovGsfG5N3zF6QGzCWpobQ2/qVtiTlJrOYTHbEJbqjbNma7bZuiL5fcnjyZfLas2xD8&#10;tCt8T3JK77w7WCf+6Ry3d0fk2pYXkv+WuNm7wrE8FNt29+vlo1/8Knzh6uCk5XXf4ysfin/j9czx&#10;hxt7NnKV/NdXaj/AH+q1s40XJaaZTMZls6ut9WKdYDmh9ATuZdEP1Hm1LtrK8ESp9zx/fnT/nNTM&#10;Ozs81/hcd1nm/4vBScvz7s6PnTAzcifr9YWfoVeMKdiHXqJHxRrSIfSNccY+pwPpMscaozAJfbtv&#10;d+p/Rd6b52SPWGc1wvhscG2/fOfdGgvNb4ZTISvgUDwxDlcM6/zYU79NrPOfU1Pmp6+/GX/NlnJF&#10;xti49N2lqbf4VsUs75e75t1a7ouc3LczXNX6cH/BrHSMsc2PSZ/DTnS9e4UnzCH6zlyxz7F0Lt6A&#10;n8NzyjexjY6kk80j78X58IU+wVf86V8+qtvMN7YE3aoWCR3pGO17T2wA+TRwI92Pm8AjaFM7+hrn&#10;SceL/aR7+aFwF/gXehoOMH/pYuOCjvZcuDSxJ+YyXgFGpOddn3+Ejwk+MM/hCXXmrSUJX7V9jINo&#10;MYD3g1OVD+zdwCgtf8dXJabEczmOHIEZXMN9GafGg7GA6zBWyB1tGEfaMabco3M8Mx7FdfQHXMPH&#10;417hrJZL8rex19peuJ/rsjZBiyNdQ5s1XyrYZkWus3792vLpp58EhcAgfystc5INqU//1/z3afLn&#10;n6y2Hpz6bmTgztynPOHnwykuu/uO8uO34nPcs7NsiL/z/kXza07Ojmc3pEbBnrI2OGly1gQae9rA&#10;Wldt1rhJ0SnyXRIreHLqbCbmVezrkBPiZ+2CE+lRcQW9D1/4zQamK2AEegX2oKta3w4OpI0zsI0O&#10;oYfoE7rKx2+4hO9FGy3vQT81v5uYAroKNwJzaMe52mFn03F4Ev4BmId+oqvoSvfgXLLV/CRn5WLi&#10;GuAFcR84imvDWcAWYkDoe3Ymvw1dz66Vh4lnsc4Y2xP3gtPgl4EZ4AA+lPY4PLhrykeADezHgVc5&#10;HRkhXvaCM8+qdVNaXIKTV6fkrEmTa10TekkdJRxNu86OfGR+AHKHfwn3ogYKWQXj4NJhIftdky3r&#10;2VbeHb/VbQsjqyaWikPCiVjryHpI+BLfuBPxrmr2ijlp1zzi69Hn3ifc6Rse1bdwhm/bHNP2Lf9O&#10;9wNT+y37jA/xJ61frsGO/Wq/6KeWH4Fv8Vz6yzH6Es7Qt/oYN2I7DIIfMRYcow1jw7HwyOShoyqe&#10;mZgYX7VerSdsTtI5cnbFOZrP+Msa9x95hRMlG/HojiWzYBDylNySR8AmgTXwq2QeGUsGwSzkCpuK&#10;3CJLYB/yY9zQIVVusV/1yR8++HVk/GO17/hX4GQxH/x+YjbEjYoHwJfIA+efw89ZE4Afh+7Hz8O1&#10;4rCtCQljqBFsjenD9z+wHnNRcDUOsOKajCnn249/GTN4aI2xtUbSEQcFZyYPSGz1yNMGfbFGUo+6&#10;Vpl9w5OvIafZ+gfWvLROAWw0Nm3AT90O7lL2+4d/rHjHt/qFhx9wYOV4jOu2XvD8627MuiNTMndu&#10;qphh+zPPRqc+nRiI5I2df1F0/m3BOpGDqx/NWL034z0xpSsTt/B4R3n60axfe/+KYPu74o9ODYqK&#10;a7Zkft4TvHRD5mjqVm57KZhvX95JbOqlal+vDD8cv9ruPRXr6Bs6g26BN+kfcl6fsu31O45ePgIf&#10;inXm2rWL1LjiR8LB8CUtSV3ZKaNHBf+dlOc8MOuu9C7dunSJz21U/EPnBisOS25Vl9Jlv/3CbR2S&#10;d9C98i9yj+kLnxuzFoJ4F/qZnqOPcHV0CrxCN7XHwgEvbkrMQ+wNMkZ8O76kif1JTEiwCrwLu6g/&#10;w58jfk3s/PhhqU8aTLk5tpXc31e3vlB2B+ftzth7NdjuiuDPISdlDbnpZ/49L/jRcDLyhn8cTCfG&#10;xDfdSEeZL9UvkzFOf3l3uAt8IT3ovs0N9yzuhA8A7nMsW18/0Octlse/0N/mGRymf/At+CwYQhva&#10;o49hIJiDv0cbrqeuIRxpLtpPn2sHltSW9vU1jsp1HAvDeAY4AGcFf3g2uNCcp+9hKeNDe+6tvbbz&#10;tUlW2I97xU3AtOJNrBHOr4KrEdMBJ2kDFnBPcAoeBD5xHdu8K9vxGu04dE3j1DdshKdxvBxr7bm2&#10;53duy8V4Tu8V/jKe/CaLPBsMYps2YRFtyffRL3CJ64qVIR/ZXMYh+eU5XE/86hNp23rCn/7t4y/W&#10;6/usfPb55+XTzxofzl8/+aT87S//WeQJ43AeSv/x/8Ala1Ysy1hfkZjYu1MDaF/5ybt7y7MbOzJ/&#10;v5d24wOPH0d8SUc4xplZh3Dy8NPLlNNHlItmzMr47Ju84OOjG/qXgcf1rXGvA3v1K70OkTfR4JIW&#10;O7T+GfiALUtf4CboKXoG1+Eceqnl7mEQOgR+oMMaXNKsjyOWQBsNx9/4dhxDV9E9dFCDX5IjFFxi&#10;u2PpMPkWbQyCa4wfOKziHTa7+7j4zNmV/6TjxbjS4+w92MI3+U+O0/1wCi5FrTWcKbkPl+C5YRCc&#10;N37CPr4VOgOXimPlz5HfAAfAPXKCHY+TgS20g4OBj/hu5ASrtUV+Wx+Krwn/Lg94XPh4tUuuDoYS&#10;lyAfU14EW1mbOBRxAXScGNnnYjfxJZFbYuHEvTiH/QtPPXjPsujAO9PnU6p/BjciX1h8Kx9OjTeB&#10;S4IzxZRYU8BaA/w5joE/8V84E33c4NLkFFdcEv9Pjm/7RD/ajivR9/oE3jRmfOAU/dXgjQZ/tvik&#10;3d6MqxMqxmz6fmD6XR2dnrXPcSI4NLhU+/6GR9RQ8+23cTFj1IRy4bSzKi9r3qnbKjfDXCdb1MI2&#10;/8hCc9x2tnO7/6PU4II72ERsFtvJN/MY10t3mONsN/LKcWQmfUcmyClkh8jr5ff75TvvVX4ERqm5&#10;MxlzfCpv7txV8Stdw++mngneAW7B4cMY4p/lu6vxi2dhKxur8npw9jCAtZKsK4DfgF1wGjgVawzI&#10;OTf25WrBNoP79K1Y54B/+mrFGGrn+Fi3TJw4fGG9giMO7JT9x5YjOx2ctSIPq8da08EaCGJ0O331&#10;axVHiYk5M/b5GVmPta6P/QUWwqeMDmbsfdS3y9hBI8rcmeFdbry1LP7BgnC2Y8ugzG0xTAPSjyOD&#10;N6eMHF8unnVecMg95a2dr5V//9c/lo1rwmPm9+p7l5fXXsj72vFq1kJJHtzVN9TPGy+mXu3Le+rn&#10;oSXLy0NLkuORY17b9nJ56YdNHS36AvZgD+sj3zgzNj29R0bjyuR2Ww/txGPCE/Y4uvZhXaczc7jW&#10;a8kcE+9bY4GCywYcf8IX76hnXeNBDFBd77tT57q2pjU2u3fpXNfalaPOl2gNXmvFWofNNv4+XB39&#10;x76nQ9yLddbkEbGFzH82E1n0u/d/Fh310+rX5YeWpyNvGD7511/9psbG8iOLWSMr1CLpiDxYF+5I&#10;Ho6cG3zJ+fEbnnR0j1rbZH2w8S/eTExExurDS+4re55P3fK09VFyvfi+1qWOhvWIYYGWW6Af5czw&#10;xeAgKlYJB9Ha9HSnvF2/YQF2PSwGz9PJ9DXcYZ95ZF6x09n49CUs09ZQ9W5wKHAHXoDtwB/Gf6It&#10;281p8bfOhWvoWG3Ry2wK2JTtYJsPvUsHe/cwFN+QseE47fPVqj3Gz6Yt/IN7NF7gDjYOnKNNdo81&#10;Jcx58SdwD9zGBnI/MJlv74kc8W7EgeB++IZgIv5jvpk2FsV1PSM85n5hBPyZ59QGGQMLwlfux3sg&#10;hzwDvOu5YTYYBT7RPz6uCU+5R+e4L2PReHP+Hz/6sPqtvB+/fxJ8tDF9vD1+yc/ClzScyWe1Br0a&#10;Ji1f8sn/+Y+yInqRn8rnnXBQe/KcHfHjrLr3rtKROkW/+fl75RfvJ5fgmY7EH1xafTnycd7f+2r8&#10;OKtS/3NqmTV+Qpk6Mus9nh05dULW6utund7EJPZKLauewRHH9S8nH9XEvdLxsABswv7Fl9A7ftMX&#10;4g7gELjBcfbz7djG3vWhQ7TjePoL5qCL/KaLcPf4DrpI261e85ud3NjNDWfjPvl/cP3adD3f9JHr&#10;06Hs6sU3yQfOmmzRBfDDpXPOrbihxSb4Er54vIearfBKu94M3w0bFp7As9ABYv3UZKuxHNErYj7g&#10;Dh8+GjgA12KdYXYLv5Drii3gU5kbHHF28Mjw5O/hSEZGB8hhtn4l+1T9Ld9s1JkTJ9X75eOHb+Ag&#10;9VZgH3EA7k1sCh3kOeATXAw8paaBPB/68KEl9yem6K5y9qTpFWeoTVJrz4cfEVPy99zgbIdZ1Kfn&#10;yxFjgkfxbsWSqE/S8CVNvRm8SFPjtalNou/xGo7nu9HH+qzluPQzDDr8lCa3Vx86Rv/qu5YXg2Oc&#10;A7s4Rj/CJcaDc6cMG13r0zsPR2O/bTPip8KTOAaOVYP+8rPPr7Fk1nOnc/iQyUCyEGYgJ+moVkap&#10;5UhGydfEf5q7eF05peSrc1t7jkx0LjlJdtN9ZJm571j5HGJt5crSLVuf3lB9fbgtvh1xSDg4+cA4&#10;rxpPmn625rU6a3yCsK74AWNSLZvD9j+g1rcxlvhkjDn5Njg+7RmrYj34FMV/GH9sZzVxxI3gCeXk&#10;wOhwb4/DDq84yLiUj8YHCfPg84xDazPhanAtOBbxuGoBWadB7WRcDLzUK+tS22bMnTfjzOrbgX08&#10;S7fMRfVyhqRfxma+TkxfjYt/rW/6/ITIHGuFfis4tusBiUvqHDwbWTAxXNcdmbtwxaYn1peVd2Vt&#10;rwceqtjjZ2+mlny2wS7wynt7flRgkw/efj9rpNxblsxfVPbteiN1JJ/P9+tVttIBVYbHX66/9D/Z&#10;TC6LHYAtyW66T11PMSb9jz+u4ofBffqVqcFbc6bNqPaG+Y+nsiYEDqlb5y7BHofWtSHqeuAn96nY&#10;rGfeifeLf7EuLnuabwhOgXn69upZOu/3tfp3Xet+zuyKf+k/nJu1euUF6fchuQd55WwmfsD/+fsP&#10;g0U21Xl/4cxZWYdpRK0zoL/l6/AN8quJjxbPqr788jsWl2fCt/z09b01R2dMZI9a9Auuu7HWeP3g&#10;R4kfSm7PqsXh/jKuPgz+sY0fhI71/uhK+k4uLL2IL4Hd+ULhFfrSHMGx0I/+ppNbGx6WNzfgepiE&#10;vtUOfW8OtrofPhHzYbsPThN/wq+AR4AF5Nv4rtxA+E/YxN8wBKxRuYHoa9woroDPAx5wXfrWPdR7&#10;jQyw3XPCKbCGcz0LPw6+hZ/INjGrjq1cRZ6LfOCzMHbICTHTMyaMq3LFfRpX8BtZARfDD60cMdbc&#10;qxgO79H7g4lwQu7L/bTxqd6hPqj52MntcZ/kDA4LftMf2vGujG3343zvh//NM3mnrg0fes9kH3sL&#10;diIf8SU4F3E6+rnim5y/d8dLyc/LWpYvvlD4cD7/LD6b0vAlH/Pf5N/n4U3++h9/Sa2f1KBcBVs+&#10;Hj/b2zX2deMTj+Z6C5Oflpp+P32n/PjtN8rGdakHk3rPm+PPeeOlrIf1yo6ajzN35vQyZ8qUyplc&#10;etbsMqBnasEffnR4kuTahi+BS4ae0MS90h30Bh3Q6oeWQ2H/0jf8OOxkxzrG37ABu5lugUma85ta&#10;FPAMHQWLsMe14ZgWl7C/feyHXXD87sE2OovuYRfj8Bu80uTk0GUwDn3Jrl6SuAq1HuiF+denvli4&#10;SzkrZHeNLc12HIacS/YIPgJ/zt9O1zsGDmB32M9WhU3gGDKebNCWeA7n8BWpPyFOlb5g8zofNpkd&#10;+2TMoCFVhtAV4hTx5z74E3ayOEZ5GOyukfGzDY0PXwyiPGJ6Bj5qc0bpNP4i/iG8Dx80fz4M5h6u&#10;ufSyiqEehEsW3lVmT5lRORFrQ58WvMBvU7FHsMiJef9iYa2TYxvORH6OmBMYo4lxjewNzsR72NbG&#10;mOhr8cX6Xj8aGz64s7bf9TfMYgzoOxgELtWf+heWFDeiP7VhDDnG+fq5wcPH1GOnDBtVeTFjwnlw&#10;CZ5EnOu404ZWnONcuOS751xQZQc5L56QH1isq7lpXXX6yjwm08gF85PMsV/cP5krZo6co8/IBrKI&#10;nBXvRj7ga32TEWQpmeJYcWZ0HM4DdyVWiU5ZePO8mtNpu1ogcnnFIMEvOBNxATgH9WzwX7g23MhZ&#10;k6YkFujI+jFW8B/8ebgxsQfWxpP3xb8nnsk54lTFrcDYbG5jVGzLa9uzJuAzP6xci7WW8CTGttgF&#10;ca04tyvnXlz39+uV2oTRr4cm/tZa1GpiNPHYy8pl4WpwMnxPctvxhDgfuFxuu3F+co/jy+n9hmQd&#10;+nHl/Gmz68ffw/sOzhjMmOjdL/g4/sPOqZNzFGycNRAOzZpWx56ctRMmlMXzFpZ5V8Rnc0PyPh54&#10;JHxv4n1uXZQ8kuvKvCtvCEbZkPXZUms131ddED7o7LmJ13yyPP1w6tTsafJf2OZksL7G3etrvhT9&#10;z3fCnsalO0acNCwxZsiguu76rEnTyoVnnlNGxeaZNnpC4oCz3ky+a33CzBXcYtf9D05M1uGJOz4p&#10;vq+MwYw/PtBD9zuwHNf9qGqL4uduuvKKus79UZ07VV/RsUdkHcxDw0t1OrD+FpPEdr1w1sz098Rg&#10;w/7l4K/tV3EhPx4bRo6dsQM/qh0gP0tMkvhodg5ODK9LfpEXc4MXrzzvwnJj5NBzsVdwIeq/Dkif&#10;TRs1pqyI/cS3o4aaevSr71lalkamfJC69vw4+ET6VJyWsU7/0bn0VuVREs+Bz/BujX3YoF0nl77E&#10;AXj/8Af9Sl/Sm/ABfWnumVO4DrqfvqU36WDcgHN9wzD8LeanOQnH0Ov6zvXlsrgfPhw8C2zEX+E6&#10;jqGjYSrX8rdrtDYEO8Sch0HEgtDvfFA4Cs9vfotxWbow+iR4xlhxPJ1uzNTfuRbu69STTqhyxr4/&#10;/OqDKkPIBhyM9wMHwzZkinfjXhwrtth49JzusfUl2++6vvl83CPc4Jqwont0/3/6w0f1WfEf1d5K&#10;DhBsRYZZy9H5+F7bXB9v5d3yD+F4zztzepVZ+rVe+/U9FS9ti2+oyRN+NgikjSoJPsmvj//6Sf5v&#10;/vHjPBB55b3p9/+Re3wzY8KaffcunJ91+14t770Vv9jOF8qTax6MTrw6NldHeM3N8VM+HXvilqzj&#10;Nrmce8bUyIphWSNhdunTo8EWQ+PHkSMMlww+PmvN9u5f9RBdD4PQF/RGw7WfWPECnUE3wSb0DJwB&#10;jxx90CH12/7m09TIgi/4c3zDGD7abDl+tbPosIZDaWqXiHHVhvbhGXoHh0K3iW2Uh0Pf4fbZ1Tgd&#10;NvQPvpe6aZH5+E5xp2qR4UTwCnS3b5gD34FnoP9xDOJNyFbfeAq8CN4FpmGbwgLaYcuS9Wxb+sY2&#10;PIbYErkIOPW5iSvz4e8V28pPQ/eoT4IzH3hyarFE1rO11Pw8Oxw+W1O9LWv4Wc8PJy8vgqyBecSP&#10;yEvwTNb3gX1wvPIh+H7gIVwK/5T4kqULFldcIt5VHbXT8p5gELGtvtmo1sqBVcTB4kz+Xvs171P/&#10;4sQazND0F4yiz/Ej3rl9vsU922Yc6Ft9ZNzoUzgCz+Fjn2ObWmnRXelTPId+t6/x9TQ5v37bDrs0&#10;fpwhdezBrTiyJt51VP3bOMClnTV2crls1rnBk8m9DpehBv3VF19U5705iStns6gDzY4g29g85Bsb&#10;h/xkV7U8KG7EMeY5+Wn+kwmtnGbrkF9kJRtN+3JScRrGzY92pXZC8ALfn9xcuRRv7txVYweMJ2MJ&#10;Z0Lv8ImIHzVu9au6Z/rc2Ojbq3diFw6rOADewP3pd5gHT8YfSWfBzfJI/+03v634mi0NK8vJUXdE&#10;HRXx2+eHG4HZ+SYdL+8XjhevJI5FvjrcDBN1PfCgGqMC67snmB53aI6JZcDjuRf1RmEkuGrMwBFl&#10;zGkjyrA+g8pt309e4yMdZcWdy8otV90U/mRktg8sJ3TrWY4++Mjg4dgzwSfdOoUn6Jb+7j+kjBgw&#10;ND6eYbUNx4/6TjD8yadmDcqslxFu94Lpc8r00ZPL9DFTwsGoXdw7dZlmZB2w1A1d39TdbnGJnBuY&#10;RPylvifv9Zk+1LfiSdSXwlPgtWGXm6+4JhgvXHTm0YZH15aHly4v50yOjTFwWJ1HYsm7HtC5HBl5&#10;Zw5NGTG2+qvOjQ9xcv4++pAuNY4W1jAO4eMzxoxKTPPJpcfhh5buh3QufXodW+1V16TbBpyQ+XJc&#10;z7qfrw3uwJnAq3DknGnTq+8YB6avpo8dX3ktvjW40frk/HXWS5o8bERdt++MbLvnlvnljvRZ/xw3&#10;MlzWjZGHuJT39+zN543yy7fervk79972z8Ep75afBzObH3SgeApj23zgb2Kn4wroafqOPwLmF29y&#10;zaWXRGadXXGY+GI8JRxPP9N5dLQ5RB/CM96/NnybX/gFHIe+0UeuSV+LVcVdwDfiPXAAdD29zCdn&#10;vtK/7bzFPZinsCjMAtPYB0vgbpwDY9GjuDM5QZ4HVmrxh2vCA7gPuVvGhG1wkfZaXxVs4Rx8CV+d&#10;uvUwgGeFgeh79+u9+btipuhw2AQO0pb7st05sBQ/jueGV7TBLsKh8OfAFo53//62BqX+0U+wGZnG&#10;F63vHAcHkVf44NbHo03vT7/IydF37gPvKzfKN1yi5uvTTz8VANLgEpxJg0saviQ7Cj/OfdGfcrZg&#10;rF+/90582OvzXpckbu+m8uufvVte3fFC2bQhtRVWLUsdi+/XfJyXNz+TuKkH45O9MvNqYq1DP2PM&#10;mGDn87KG03GVL6ELhp98Wq31qn6JWvTsYzqlxRH0A9uY7Uu/sGnhgMZu5n+JzR0/gLVe6S6fJnfn&#10;21XfOJ6ugjPoMXxHq9Ns97u9lr8d51ot32Jf08ZJ9b7oJOvO0kf0Fzt99IBB5YKpWRP4ku9VvgHm&#10;EAcKc+C76W1Yg39kYXAJ+xAHjQeR56jmFAzAhsSXs1nVhKBf5Crw0YiTJcP5d8SMOK7WS4se0gZ+&#10;Q5zAzNii4hn579Ucx5OIScSFDI8MsX7PoFPyzPFVi6Pno4df8OWOP+mYb1f8Qk/hZcXcu3+Yie+b&#10;3Yy3xe2oicI2F5Ngn7iX5XcuCUe/KH0+o9Z1hUtOTWwx/w1bDxaxTg4eRd1XPEmNO8l+OEYf6Vsx&#10;RC22MAZwJnCJ8eGYBpM0cUVtn9snT0cftpgGf+ajDVjH38YT3sT4a68BW9gGqxgXPjCI+Fa8mn2w&#10;DF+eMdCOAzGwMOk5E6YmvuicGkdC5vDp89Ow28hDnId5CYOQdWQqu4IcIyvpMPOcvGUDkJvmm21k&#10;KplGxpj/ZDeZ5JsNw4cLA9FB8KxcCbVUxS3iONq1b/Aj8smNLfGN8qn4/IxXfhJ8hNhp+bTwCf/L&#10;xefMruOGf+Hc6TNqrXk5onI04B7YBEfC/ycW+53X9lS8QH/BEmJb1E1xT9X/mHGza+vzNVcZdsK3&#10;4PdgEhim+okyF3B9YrPhGHPIfdJ9MBC/lLw1+SGwCI5PrTc12m68/LpwJHPK0OT5PbAwteh378ta&#10;9FtT37GjXHPRVckXWRku5PasjXFBeJWhpUeX7qXzVw8qXb8Zfu6I2DjJCTylx4nBKceVw/brUg79&#10;+sGld7bb1jN1H087Phg3dpTju3c6Mvs7l8O/cUi5cMZ5ZdVdqSn5RX/TdfpLv+LNYQTyGB6hY/jp&#10;4ZJzzpiS+Jr9M3cnVV167SVXBIusyBoe68sv971ftq77Ybnu0iuDe26OP3x29UOJnznywEPCj3Qq&#10;A8PjXXXhZeXOeak9d/0ttZ1juiY259hjasxra6dau1ieKY4ER0OeiwcQy8jnY7vz5IPDomKOyRD+&#10;IRzrlXMvquODb1o8M78Sn9pRnTrXNcfJEHLnjNMTCx6Z0z9yZlbw7mgxycnPujKx9fODJe+KTPyX&#10;xJHsDSbdu31HatUHW2ScwSl8PsY93UXP4kxgd/oV52+swwfesXng/cFWA085qeIt3IHnpqf5sqaO&#10;GV11pjlmjuAF6HP4g66G/cVTmGP0Iz0MI8AS7sHfapThHFzfMdpybb5U3Ih5jcvQry0vANdow35Y&#10;xXM4H76go+EHcxpnI8cHzjHn9ZVr4GvEf8CyMC6ZoT1twU/ujf53LNkibkgffv+Si+vz4I/kDzvX&#10;+8LT+O0e+Vm8B+fjj9x7vW6eB342NtlWsIX3IrYVZvHeyC/vRD4hfsk7xMnpHziKTwbHpH/EB8lh&#10;gv0c513wLcFr+o1fG1ZzHtxjjrg/ca/yceQJt7El8nHgkk/+9iUu+b9//t/l3thcxrE47veDgZ5a&#10;jcu9LXF915QPf/Wzsn3zxvLEo6vKygfuif18XWKhrEuaWlArl0VOXFrOnTolnOeFkRfTytXnX1TX&#10;7jvxyGOSHxz7JPLjlO6pZXVU6kYc2cSCsHPpBTwH/39jC1szralnRufQRTAJXYQv8fE3fOJvtjHc&#10;AGuwc+kidjXd4nx6rt0Pg7imYx2DI2kxEB3nXPoLf9La2e7F9ei5c6ODb0otsfmJjVPvA3ZQ8ww/&#10;omaUOFh8CZmvfoQaZHy39AOegw4gc20T8y5/gm3JPrHGiViUzevW1w87k19f3Cn7ly8IJrlg5lnV&#10;xpEHLG4EHpHHgNtm78jpFMd4/NGp0xJcwnejDr1YWLIHXzK0X//q3/E3v8602EX8x/hb3D2ZJMat&#10;yUlOLG+wCozC/81W4nu6f9E90T93xNaeXv04fYI/2vX72HriXdl5tsMhLT8Nt4hF0a/8YvoQ9vD+&#10;vWfxQ3x1+kANO9vgz6bGSbO+ETyjL/WX45yrn2AVbWnTuDKm9G+DSxrMyz/T9q1xAIfI/eWzgUvs&#10;a3DKqIpV7INNYJKZYyZmDEwvc6efXfMGzcuJpw+vMQXm/x3zbq6ywTzEKbNR4ArznLxig5Ax7DJz&#10;mw1GZvqQLeQD2UR+se/IJXKWLUh+wCx0jfpL9HbFIYkVoe/5a4xFNVXhW/4deFYeuhiUbcEqfDPi&#10;GXD0xqht8As8wG+IpxAXBU/jxNQ/gTXE0eJP8B9wCbwCl8DfjpWXDI/LD5MDJA7F+HZPbwWTqB3q&#10;WL5Kc0C+kDbUbRMXsyAY3r2L4cWtwPLWxoZfHAfXwPSwjDq06tu+vu3V1OdaUy6ZNbc89eCTZe+L&#10;e8qaZalfEF/LnTcvLFufeq5s35D1EB/fUJbctjj1NFLv66Tozsiebx9ydMUdE4aMDXcyrBx7WLBy&#10;ZNPMcdNre77HD86aNkPHlW4HxWecXELnff2/fTW4JLEVC+6t/Ux/0ilkMnnOfpYXqZaUscE+pXv0&#10;P/172AHfrHYvW7bjwTXl8eWrE8uSOqTPhoNemXpot9+ZuNw9lT+Zd+X1FYeMPm14cH7X0j/jHW55&#10;eOnK+qFrzom8xZMbT/QBPeWaxg19QC/wkZDpdCTdRj+yzb17vKh+fXrNY5XTxevy4VZ5cerAGvcs&#10;50q8C3sGb4JrJUdmRmZMDaY5sVv89FnPotfhR9Zv6+BcF+7XGsJ/+vCjsuvZrOUV/9DG4FWcitqw&#10;b2RcmQfGv9r8MAcuZ+TAU+tvGK6N98SR2H78t2KLxnfV9aADipr+sAgdfUrP2D/BKNOTc4E7wgtd&#10;Muecqt/pdn4XOtYzm1v6iT8CXyDnxbyTA4zvUh9E3gws4R3WWIzYD+5TP5vDtmsDDnCcNs1Vsaxi&#10;1M15/lZznZ73N4xAJuBP6G73gp8w7/2GF2AIOEhsp/7SJnzi3uEo7dh+/XcvL0P69SmXn39ulRct&#10;HtC+9jyX85yjPbinjXHlpzJOWpljrMBbrm87+4jt5H6NKTjCuBFXawzDYWJy8Dz2ybU2xsQpuw/j&#10;j19KfDBcpo25s86q9RRwYN5xzWXPu/owvml16B9b83D5+OO/BI00nInYEtikfJbarz4ff1J2v7Sj&#10;YihYSC22DbnXZxJf8sO1j5Wf7Hsj62wvKzu3P5da9C+Wx5YtT+2+jtgqWXdgWzi52GRqEMPOvhdE&#10;h8LTfWObq7PT95jEJx53fBmd8T4qOpL+wFE0eKKpLUK/wAr8JnAAXEEHiStwLF1DD+FNrJtCZ9Er&#10;ra6hm/htWt+N3zCJc2EW3L526TS4xN/Ob/Rbk+dBj7kOPw4d5dr0nHiEa+fGxxofDh5ffTI6gJzG&#10;JcitYXeSnWxZ3EP1v0e+i20nl9mW8nLJfr/phKcefiRY9OqqL/hK5MSQGWIQ+YfgBTYk3pttA0vI&#10;qZQX4v7wA56PLpXD6j49HzwmVkJshXfQxGY06+R6x7ggfFS3A7rUYxbdcEt5KrLxjut/kByUsWXR&#10;DT+ocTSr715W1keGeu7vX3Bpeey+1Ii7dWG57apwj9fNq1jN+9NX7gWugBlbrGEfDOIdeud8L+4P&#10;JyLeteXD9L3zHSt3WHs4Ktv9DZt4JtgVjoVpPBOcqQ/lhRs32va8zvNe7MORGGfaMSZwI3JM5KsO&#10;DYaz3h0fB58YHxg+qtqEo/M+867xSWI4T//OqdUn5m/z2RxWv8Tf5JUPOUJekQu4WHLKHGV/4VXF&#10;b/kbl8r+IH/IOLKSvCNfyEH2ZGvXWfuDHYV3kXdKjrb2FJmjDdyMY8gl7ZFvZAU5wD7RPrmpHqk4&#10;BzlEch7E/5MtOBn3qQ1ynQ7zPGwr9pBnoofdE1nqYxtbXNygnArykCxkG5H3bcwF28l7IftcSxvs&#10;N/wuHc2uJe/+mJh9MtL71Ab7VQyCZ8R1k6vwHw6CzqCbrQ2GC5Bv4DndD93iN3nqfrxn9yBe2Dug&#10;F+Stmb/sC3lJ5taRBx1c4zpto7PZC/yt6hGJ8f3mP36l1lfBF7IzzH1xY7tfSGxEOAD+Jvk1dDtb&#10;ZG/sCfPZXMZlijs/PbJv7UMP11hEdrdnMI70J+4FjnDPcKi+4MeDbfSfcQFXeB59C/PSlXLK1eUw&#10;vpzr3RpHeBt94N3Sn/QFW5atzIan61xPv+pP74xuch+LktturKll3K3zwZVn+dZhh1RsQC9qG4ev&#10;n92P+5wzbWqZOjYyKr4kMVXyN1rdzI8pRhx/aJzseWF3MOTaMiz26oBeqRXV48Rw7JekXvjo5HNO&#10;DOaZnLqc/Ws8UMtV9Tkm+Kdr1gHJNzuu2m2RjWwlvC5fOF5YvpaaCHhsPkv+7vMSDyO2albiqS7K&#10;78vPO7/GX4v/HTc0MXmZ9/C6Na+1xz+pHr+cJHygdvhI5VbDyuwOserGtfcvBgy3Io5En+gD/WEe&#10;G5P6wfjHZxjzcAvbBB+B5/Au9bE+Z58Y/8YE34n+0n/khnd3/pmxLeS+BtPh6v4fVffhfEd15Qn8&#10;L9jana3dmrBrZqu8NZ5ZG5sxBluADdgwSCKIYJIsQESTbEwOxgSJIINARuQgkCwEKAcUAOUsARII&#10;kEQSYGCEwYw9nnU5IdH7/Zz2BVbF471fv37dt28453u+J1x2izXlN65jbK1lcx1O8HuyyDqzvsiZ&#10;N7M2Hhp7W8Zhfnf9ZZd2G5alrk/W+7rMgVE/viL1Zq5PzHdyxIOtlmeOvLQ2XGDWrvdF4YNa/Ijn&#10;d21xc7CWuWytel7rzJibT/KJyJN3X32l+mpVbJmF6dvxDz4IhQSHFBqpPGGfdu5QzySfcnzNsuXF&#10;MS4Pxnokc83+OMtTW/D+scmznzOtm5w9G9asWNQtXDC7av3ZJ9LeTE8vWlJ5YydmXOESOeyjszaP&#10;FrsGlwSP4PvsgW2/yYF77VOYgu6AAeiSppfoFLoDZmDv0lM9LomfIOfBJXQffUbn0b0NS/htz4f0&#10;8SNNRznmes51v15Py7Xp41BwLjCO69DvcA595kUHOp/Ov+ysH3ZXnHN+fDknFs+B32BnsiO9yCK8&#10;iVhANp86U/zi7FV5vuSVtYJXUX+CbONDh2vYvH6HF/HZS24DGWj9iW/Fj4gDFBvCvh84YN/SvXgC&#10;sTB8DY5pLwygHz0zfQ+DNExA3+sTen7XXT5f18AFXRuf91XnXdSdm7zLO28Y3d0R+w3+uOHStOWM&#10;c7uLTj+nGxd/+D3JV7jinB91119yZfWF+/W8Rnw4wRRexqfPgel5EHyH+znPC05pY4sXwYkZB+c4&#10;Dtdot7Ya84ZLfHY/37uOd/PAWBtjL2OsXg1c4ji+BIbTH/CJMZY7Ld4PtyS/gzzjU4BT+NV9pqvo&#10;I36P08IzfGfAXsUtkXPkA7uBruNXwc+SB+QN+cM+IIOdQzarI0W/sjmsZbiEvPKiQ8SOWNdkPLlG&#10;55NRZJZcQ8fZbGxxmIMsIhf5DZzHFqGr6Dr3p8PoHPobtiA7YALxj7BU23OO35htL0+If5/Moufh&#10;HH5jcq90WnxWrut6cAH7Dk4gg+hN8hUmYgezo8hTdhlZCP843zOQT+Lr/E22k6P6wvOQafAQnUdn&#10;quvimP5yPf0Ee4gZ1DZyjgx3zH3pBXqePDYeZLM+cV96wvN7FvdmQ9Ax4mZgDziEP+nkY48rPdZi&#10;WXzPdsAR4prME35RuTTWrph0PBGfGH0mPou/lf9MfLB8NrLAnPraP2VNfmNA8ah8gOw/448f0/6G&#10;BY0HbOk7+ED/OkbPwQGe0THj7mXO6UfP6pl957d4en0DmxoHzw2/6Avcmz6GY+A4ust16Fj95B4w&#10;jOufPfykcKinlN9E7MqAr3y5jnsG+0iypc0bmFGOmbwjehNWYW87Dl/6m2/g7Ze3dluffqlbPOup&#10;7uIzLyhuim/t23vsW3wUruvq83+cmIAzu+FHnVBcFX/aN774tfLBwTFwhFg3eISPzz4M7Dly8/Sh&#10;w8rWsJbhDvlf9tjW/3LfG8b8+//+11Vnhz/LHpdq7uCF9v7n8LzRV+J72ZK4w5ODacwT9qaxFZuh&#10;j4wTHG2tw2HWnXHgp4UJrAuxycbPWJqj1gkcAXfAgvqYvKhxyThYZ9YxrAirWD/OMUZ+g5dQ01Hu&#10;uRoE5II4G/cjG1ybLIFt9T27xXWsJXMITn1t44bwi7eHn8uayzrelPW3Ovd8MePzUObS6HC/z2Wd&#10;rcsaXhaeBx65I/jC+5KMpbliPnnewr65njaLH2nYFzYlG825wkNpn7lo3i2N/psTXH/P3XcHhfT/&#10;dn7U+3Hgkh35XLgkf6xfkb1PR4txzv6EqX382qaNmedrwrNeXvvjLJidufvM6u7xmam/lPGf83Bq&#10;Ks4I35U4JjX8hmW9Dj/y6O6GcCX2azpu8CGJMUlN1t2jH74abiR5ioMT/7B/8AmdQu/QHV50Cz3m&#10;3d9iPXzf6zJ5GPETRJfSS2ztHtP0ushxdrTv6CE6yDvc4Tyf6SP2dH9un1vquHvQg9pDh+Mb2Ne+&#10;8+p1eGI0Bh+euJILSk/jTcSIiE21rwy+gz8G1wyXjLrq6thxffw6PIKjVjONf9/v+H/UgRU7wjbD&#10;pYo75UPhm1fHU34lXC8XQc7eYQccWLa7tcZ3A4cc9I0+DocO9hkf1PqInodDPL/P7W/HPCvcor/o&#10;dX2s3/kr5MBe/aNLwoVc1Y0d+dP8fXr4odO7y89ObfvsH4xXwZf4+8b4wtVyaf4T15Rjoy4J7Iif&#10;MJbe1UCDVYwdLNRyg7VBe9p3MKi2tPb57Bx/u4b2eiZjZWxabbXGkcEgsNmgxC/rCy9xrS2uBNaE&#10;O8UIy1EqXBIb1p4wcibVyMWX4KXY0Xxc9itja8lX4SvDY1n78AY+9bsHDyr+HOfAxievyWAYRM0j&#10;uoFcwHP4TFaL/aI7yDW61Tp/743XS36xg+lVOsO55Ag7TH0uuT9wA7lDvjUdLraOzCL/6AmyzTns&#10;E5iFbIJ36Gw+hd3/T/avDHdO51R7Ii9cj8wrviHyiH5zDB9L38BisAs85DM5TCbaT4us8bywCBvR&#10;M8jBdF/nwRbaRGbBamSac/WBfFAyExajX/VT6cjISs+jH9yP7Car6XCcNvsQfqKL8fXkNlmsT7WR&#10;3vdbf7u/azvHO65E/As+Q/wXnkPMlho/atiOim9JbhpMwicmplgcmJwhOUXmiRpFODb6SlwYfwi/&#10;l7Ust0VeFL1pvuDa6EdYl7/M88OLxp7O8Zz6Qj/SceYLHAuLOc9cg1/oQjKer11/0wvmHeyltpaY&#10;ROOOi9ffMCTM1+qbNm4EDtY3+lNchHfzzNjAqq7nGExMX7onOx1XIqZKf5ujsBQuynjBrH7Dz+ga&#10;7OXGvcCgxsaY0V8LZ8xPHk84gHGTuhEXX5V8ieEVmyyn6uG7x8evNaEb97Pg2J+O7YYdfly3z26x&#10;Kb4e/jqxzHvtumflcpGLfe7AA+Gr1lSfG1d7ceCsjY8cdJhD3J24/6GHH1F4Ej8qjko8lXo6cujJ&#10;W3upw6bwo1iaf/ifu6RWzx4Vj3d09JnYXzFag/fbt/gKa1+Ok/x9ewKzG6wxz2jOWf/G1fi13CNr&#10;wtiYi8a92SD8PF7WnP70PXkBS+hvuAP+Mw98JweX74o/T3+zi/S/37o3bs1cMAdwLTC5nGSc2MbM&#10;n3uDcfElD2ROvbA6ddeyBl+OXJqX8b4z47o5v90UnLo+58Mj+JVnl6beQfgS7SIfyDnrz/NpO/8O&#10;OWNuyVcUp2+efMK9Rn7gztYGy8+cmJjGMWN6UJL//+mPqa+W93rtTM7wjh3djt//IXGtizPPojMf&#10;zX7aaeNLaddza7Kn+WUXFVci7nXtylwvsa/qEKuj83x8x/Zu+nm4AntcDz1kSDcmtsddsSW+d+jh&#10;4eh2j382/EdeB0bWD9wr8WTBor0tjGvv/SxsYPqmvdi8Yj3oKXrLZ9/RUfSo38Eu8ManuvjL9flT&#10;nqO/HnxBj8El9CT7nJ6iv/r78Bf0Nre/cSSwDZ1Iz7qffFHcwd2jbi0ugWyBIXAf8mO8i8OAQ9hi&#10;5Bp8AsvLMyDP4BB4g39HrIhz2GPiOHwHm/PLy5Fgv7HLvMhANaf4HehL8SF4gR5r7VPv2t36R5/B&#10;AnQ4DuKzOh5+8zy9T6PPs4YJcBzGYPgRxxb+kncCm5x/ypnFlYyKz8bnC087uxtx4WXlw7n16sQV&#10;fu/kGgvXc39j5bN7uh6fkTHrcUfyhINL+OF6jqrP/dWenk/p9+EzRo0zMQbmimfCmTR+pGFH93HP&#10;xoPgQsS0Gm99ZBzxSHCc+WLMcV/6lY7AleChcCDkFC6XPGM7nxCsgieBMdXyh1vkteDIrHO6RTwY&#10;/zi9Si7QyeJM6BPrdPu210pGwAr0Y52XNU2+kPV0D53LrqKfrVmyHu5hW5IrcAU9QfZccNb3Cwvg&#10;UaoGYmQFvkE+H36E7UYW4GdcDzdBTrg324kO/P4JwxKTFN5q1y/mmY8vW1bbyQ8yk/wkC+ENMtWz&#10;kouu6RpwETnDBqcX6RuylY8dn+18z8XuJrdcl77zzPgduI1/y7PxTfmOzIQX8Nx0NZvaveRNkOGO&#10;ew7X9j17lezTXj50ukCf0efGRV+Q+X6LN6AP/c49+LDsVczGhkesTXExeA36ShwFHWR9siNaLI71&#10;zf8qL04ONl+ueWI9miP8M2Jy8CjiwsSQixMTS6puvzgwnx33bJ6ffdvwEoylndoPy+FGjANcQgfA&#10;WuYVneQ88QH6x/yB02AI2IJuMt/oJvG4cEvtPZsxM1bwAyyqT+ETfgXXo8/MT7hUv7rnb7a/W9wU&#10;XQif0r3aZRzMJW13P3OVrtKW5mfEDTgPPjEG3l1T7OP4Ox5IPZMJqRe7OHoxMWy3P9AN3Cf+1mAP&#10;eVYP3R7u4d7UKZsypxt7Q/x151zYnXfKOYlz/nbqtu1eezapbaC+IJkrlgk2FL+k78VHi4ljx6kZ&#10;bH8Dth37gtx2jhpN4vvF9vr+jMRe88f3tuON5QuSz67msb0X9vhi5FWw5T9/IbEFX4oMTWyLvCf5&#10;2fCa2jDiYsS/iOMVC2Ic+TLMebEv5p4+hM9hd8eNlf4xd60zn80Nc9eaMt76Wt8ZF1yXWBgYU5wz&#10;3xlspN/ND/PCXLHGyB/r1Di5n/lGLuFB8B9PTo+9EKyyJdgC9njl2WcyJqkhEJ/fG5ue715/bmNh&#10;ltVZY+My/o/nurPTBmuNXYEvxV2aT+5jHlmneFZzTXuci1MxB+Uj+7zl6We6uY9N6cbccmvFkQAj&#10;cIkdheES/z7685+737z/QXw1vRyYMzm+qJXLgtvtpzQl8uXy7qnHZwS3xL547Ofd1Ecn1F6RT8Qe&#10;WBdf2/xc/+b4KIYmFvP4yO574nu4K+v5hMh4HMnAzA21iXtckpohu+E+ep6EDoIrGj/hb/rN33QS&#10;PdTruq+UfqLj6Cj2v9/xvdBBfkd/0YV9Xo1Yk94H41pNh/vsvPY7v4VjvPvOvWGU4wYdVm0Ug0nP&#10;nnHsCd2Ya27o7r0p9UZGpr5Q5Iv5LVcFpiDTbkzcKA5Fjo7jeF0+GL6YVmNNfTSxIvYiURdE/KLz&#10;5bnw8eCLYR65L5VbE73JTt83sWViVGF4HKNng0XoXv6JHpPoKzjuS/WMdLZ8l4ZT9J3vHPe7xq/A&#10;DPCXfikuIbEreJUrE2eHI4JD+HL4etQ6veq85OSkppr+OOnwowtzGKOGjYxbPw58dH09vFYrreGI&#10;hjXgFPyK4w3beBZtMvau4+U7Yw5X+d74Ne7HeMEf6vKKXTXW+qdhkKEHp67FgL7WnmNiV49N7Ii6&#10;LnzLOHY1aOASx9T/knctj/r8xHGL11T71r668nOXzJ1Xa498lq+o7iuZzq4kS+hasgFG8WLXkvW+&#10;p//FstLn9KQ1TF+TQ+Q6e+bGn/Q1q/Effi++n44l18Uzqt0Fu1Q9hcgyugj+4KvB+eI86Ap8MplG&#10;9jmXTGLPycmoeMFgEzJU/B/cAmvgWekfbcNPuJ5nozPZ6uQiXUMGkS9+BwuRUdpADtJh8AwMwm7H&#10;b7R9PMhO/caexBm5N/3pmvqCXNNPMAc8Q7bBYPSnZyZbyW9+HfJOO2Ei3+kr1/XcroXjqd+m7+ji&#10;hgPpY3jEHoCrFy4qOwE3IldIzSH8BgzBZwOjPjou3FX0HpuCzYAXVa/FC1YRf6RWi/kh3t3a5b+F&#10;X617mFf9OHlwaoDgUmApsrxxIuaF/sBtyI0wBrCWOWF+0DP6Dc7TR3QUXWWumF9w2K/efqtsYX1i&#10;rsB6rseH4jr6yXjZn40uMUe9jB/sC1PARHAKfGJO4scahjE/zFvn0jvabj4aL7E8+l6bcHjGxhxx&#10;f2PGh6F+qTlDpz58z4OVg7TmqdRMve7mxPqmVucFlyW+54fZz2RId254W/uVT30o9f2nzalaePKp&#10;f5DaQern8bHgRuSlk7lyxcT38JnDKr6zNyqsgRORc8RvKzaPD46MfXzylMKnPqvft19kLN4ERy1u&#10;CHZhM549/OSqpWM/KBjUtY499JCKwzp+yGHFPX75f8d+DQcpBpd/RT4znCKHSN079fR2+0Ji/L/8&#10;pfqeLaOOq5fPXmLaxfSI7zJWYqj1sZyX8tfGLmj+IxyFsaD37dsr1uSowQMrH93vjaO+3v76a8WX&#10;tHVnbbKBnslaGRtsD2MszHp4MzzvtuCGF7LWlweX3Jfrbknc2KuxecSYzJmUetRpy4SsO9gENjLW&#10;xhXGtuZgDjjMHDNntbXZFeSiOY9Pxq28sGZdtyBjdfvYsT0u2bmz++hPqTu/I3v3fdwjkx3BJb/6&#10;1+3dgtlzej9OZMD6peKfxO8mz2Rk6mgviZ/wiTnd7WMSSz4xeypkrc4YP7Fq59i3elRk9/mnnt6d&#10;E25t1s8nVU7YiYcfVX6bw/ZLfGHsCpzJIHxa3mEHOov+8O5vL3il5XTSP/QQnUdH4TnoVi/xCQ1f&#10;4OmbLuqv19fZEuva+JheDycPJTqL/uz14Ffq7yH7HVj6zDledNtJhx9Tus895GSIvbg3OSg4AjEm&#10;cLa8B9ytfBw5vX3NsZtqrtufBCcijoqsc551oC6D2u9qcapJIvYVvhGLQubxB6nJykdKNlpTML+a&#10;3wO/tW/VwlRrQD81bKef+MD0C/2tzf7GQzRuxPEWo+GzvoHr9Cts4DzXcU2/19d8Ovw1nv2CU8+q&#10;nJQfnHha/k6t/MSejAqHom/+8W93KRzRuBF9axzgJe98LXAPrKGN7gO7OK/FvjruXBjE/fEl2gkr&#10;Gi/j2HNmvZ/P7/v5gCPr+S3jBq+4jmcT8ys+WB6NOeK6uBTxQfwzdIm8Jjby9zNvcSV8z2cMS1x/&#10;eBL+OXrEOIuD43+zFyP+ny1Cd5AJeGu4gc6mj+lyspo8p099JlesXxiDvsdr+w07F/6wVtnG/qZj&#10;rWtrnc1pTfNDs8Hwtuwt96J3vFvv9BK/CZ0Li9ApMAE7ib7QXjJQ/YpDvr1/1WYTY0Je7v/1PUtn&#10;8B/4neeq54jOcn+4h170DJ4FBvm3d94u/gQ3sz7c7q/ffaf0pTZ7HliITHVvehT2aHLUc+NVxNO6&#10;Juzg2fUPbNFiYXBEnpEM9hu2GUxCZzrXMeewG/URXoB/w/WcS4fDI/pOm+lLcly8ofq09oRZ9dTC&#10;shOsTTXXYU450eIj8ZTiE+AOug8vykeDE/nltjdT42nrJ3lFYhDEhtmjEJ5R/0ctODWAxE6LxRQT&#10;oVbiyiefKtxlbsBKXnS9PvEMMCVsQa7jkmAHvhJjaWzgRLgEHnEO3Of36m3pL+fDxsZT39NR+seY&#10;GhfY0X3MQT4D9+c/4it0DH7V52IkWj+b07BIYdLEHcAw8AaMrL3GjS51L+Pie3NFW+BZ9zfWxtn1&#10;x6R+7oKps7tlcxfGbkuORTCHvQEeuS97L8RPPDh89qCs55Gxh+ZPmZVc6k3dxhXroktHd9eEtyZP&#10;1eqzfw+8CJc49kxwyvqlwVhZp8ZYzF9vcwzr+GnYGfxu1jU70r6R/D5inPHYaj2xTchccWV87Phv&#10;nJq9GeAcPrkjBx70CU7HY8IF8pbhDvE15pn6Adac7ytW9fAhtd7U4W15RHKMxBPL3VZvRt4zPxm5&#10;ItdPLJg9H8Wqyz/iN1JXkRw4fdjQ8sledPZZ5VeCe765e9ZzzuWrZZ80DsO4WhfWstea+HZuSWzK&#10;o/cljjTy45Wsk80Z7ycyJ6dnrO4PZ8OHs3n9usSeJJYk8+TJYJFpmYd8OcYZnoVBzCG8HB+O+reN&#10;q+PH8ezwtPPMCfPK+l0crDEvtsG4+x8obkT+jfiSz+6P49h/fPhv3YrYDubm3LSNH+eOm27MfJ0V&#10;zimxXUuf7FamptqYm6/vJk/KvklZuzNiN+BLJgWX3HpN9mnJur04uaSLZs4unCIO1t6SRx04MHxJ&#10;cMjue3QHfzP7doUDgEHoj2Zb0z2OsYHpSrrGZ/rV32x++IT+cgyP4bjYCjYwvNF0GO4Dn/9Zf47r&#10;+5td7fymI+mxT+NFezt8aPbTsDeb87XplKOO72656rruoeyRcUdqdoy48PKKz8aJsJ3gDvIIryjX&#10;Tn4mvI7zV+tbjg5+8bFgOdyJ+Hw1J3DC/KDWFYyOQxTLIOeXHxNfiF8kz8Rt4U362K3s8Zrn0T/6&#10;AwfSeISee9qz/qb36e6GNWAAGKFxRn4Lq3wWAxgPfQM76AexJXJx6HI1US898weFUWASfi35s31u&#10;TB9HDN+03BvXch0+m/7e9orua6U1/1LPfbUY1/CzeSa/0S6/b7xOj1n7eBHP3l+7xyjOMaYttsT4&#10;wyj+Nra4r5ZfZV7wUdk/qHBJdIjcG/kSZNKpiS/mTxPbX/IoMondZLwqVijcr5qncAP5i6NlG7EL&#10;6D+ymS6mA6xdch1OoFPIZHaG7+gPOhxvS6/4TObjCeha1/CZ3ek4/epe4mzhEn/jw+kr+p5saPfT&#10;Bvd1bTjH9elo8vJf9tm7/L78RbAGH/V+e+5R8bD4Y/iBvsEze0Y+BLqeXBFLAmuRQeQLboctRyey&#10;gZ3vWfFBpW/vurPsdzoPf8HvpE14ZHY4rEDPekbn0MtwG+xBrpe+W7K4OBwyla7V5/xWsBAc5pnF&#10;/sF1+tQ1/RZWodv5g5xHLzoOK9Hrz69eW/YDe1j+u5osarUYZ/EkfABy58REfvOrXyufn9hHdeXk&#10;M9feu5Gr1jDdJ+5VjV37XOFY5H/Qc2IVxDWYa3Lv+XXleZDR7E24kv7WJuNZeHNGcsUz9uS7ftZm&#10;z2ZO+N4Y6DPPrv9gFHxIcSJ5Vriw8U/6zXwwp/QBXYL3KOwcrOo3dEnhkeATfW7OGEefzS9zwpjC&#10;rHCNtnt3He3w7n6OiWXge9BG1zAv4SPjXdecNbO4wwdvvzucVXKExqZ+0x13R15ODFaKryr7P0+b&#10;MCl2wvD4rhOHfMzxwYRjag/ohbMeT0zxbelz+9wsTYzlhrwvq1x1fBe8uPXZxG7PT1x2xlA/yykn&#10;Y2FKYyJPxxjxl8vp4auVU4AT5a8TD6TWPrtFjSdxaHLhjS3sA2vy8Z17ysml5/W1voMPcX9iPeyt&#10;qU+Mj2fGEdDF+oeedq48J/hi8P6JgwufYm3CI9YjvsN51rn9t8SOwiZwC7+r73Ey/oZrah+C+JP+&#10;x1/9l8qnVu+Xn4m/VswteWPcrTGcJnkAi4h3nR5OcmvW+NZwdU8vjg8mfMj4+HAmZ23jSWCQDZlf&#10;cMnz4b9mx7f7YuZpwzlkgPVlnsLJ5hn5Yc6IuRGfy86ypq1N8kSfzExfL0rc+dTJkwuXVJxrPn2c&#10;F86k/VPvdcPadSU72Fbqnqhf8uqmDZGpYwqTbFizvLv3zjGprZZ9BaN7Z0ZGb0htAXzJzT+5phsZ&#10;DHr2X/iSEfl8wpAjC5McEx17QHCJfGE5wkfEfqBb6J8eZ6gl3vty2MTN3m62M/zhGB3mfOewv5vv&#10;oHEg9C2dxE6WC8o2pqdb7Agun74S2+re2uBvustv6Wfvww49smIQ2PvaoPa4/Fk5so+k5sDEOyI3&#10;gz/k49BZ+BK+aLYQrIIDEesqt8xxsu/RYBL1N+EXNdSsC9wI/gT/iOvlpxHzoNYZLKIeo7ojeEP1&#10;0WATdhdftWemm+GAhrE8Kx0Nq+kn/eUcOh1XoM88ozgb/dniYb3rD7/1/K2P6Xq+Gz4ccST0Oa4I&#10;XhEbe93FV6TO2LF1bb93f9eHU8SrtPsbP+1sYwhzwC6wifY1/Nnf96t1Hb/V93xN2mFcjZeXdnom&#10;xxrWhEEO/ZaxzL4tqYkm13nQXvBq/L7JicabiBGy1w2OB/aDR+wnJG5EroX9CvnjxB6wp9jAXnIs&#10;FkyfUT4c3Dx9Q0fQhaOuSt8kdpQ/RzwHvUkm49FhEfYu+U5G0S/WJH2J34Ad8KvWLLlPfpAZcAY7&#10;07sYD/pEjQDnklGtPoB1bs3zddAV8MFneXM6g73MpiXH1KOSP6EtjtNJcA7+GQeMQ9Zu1yTP+HT4&#10;BtjWYuphCj5izy52RPvIIO1jL8sVxoHwGdFHvuP/gcXcE/bSP56N3IJdYAVtJzPF/cIvYiXF9cNe&#10;+s5LP7CzcUOe0bPrB8+gvfgb19YO+Emb/Ia/wtjQzfQ3/e7eb299pdawWAK82JboM3a2OHY4g+5S&#10;39B65dOz5sSdOBduEW/JlqbLYA3n41zwpNa/eDP5dvZy4Ddge7BLrPelcz+t70t/wXOeiS8HtwBL&#10;aCv9RZ+ZY/oObqv+C3dBz9AH7EjnVn/ns/6UswkfuBZuznzz/OaD/tVfztN3/Gvu03x09IY+ws+b&#10;r3CP9pmrrivvA740f81t9xVfaUzNP5iRbuIvhFWcoy36XNy29sOl77/xi3BNi4MTzuxuujr+61vl&#10;J62O/fZYauk9Fe7pjsjCw5I3d2i46PMLj9jv+abYv3MnT6tcJ9jSvgfwHt8N/mRTdBj8wDdjn/Tt&#10;r23rfvf+r8L7LSgOlDy9/Lwflcwml/nz2CHyxtUihj8WJZ5BThWfD45Fns+7r75W7zgxvtz2rDCl&#10;dWktGCvznP/Nc+p389+ctN70OX0O5/t9+eHi3xXLLneFr9fYGAvja925pphl/Yx/0Zd+b+zMcxzK&#10;wfvvF/0QDjp7I51w1JHdkH85oPxJuBex7dY+DGS9kVHWjjjXSZkb4l7/41/f7d7ZuiX7GC0vXPJo&#10;xm9ObCg4RYyr/JuHw736Xg7P0mBmssozsLWsNbiT7DDHpozv48HkBOB0PJPxJxvIFHNwdniNtYl9&#10;nTd3bkGQP/3hj/VuL+GPdva4BFb5cPt73azUaJIjDCO/vPGZyORRxZXMmBQ/5CMTuu1vvZb4ksTU&#10;BJfY09reTW9serF8OrdfP6pqvA6PXSA3577wnkP2/07FlAxO/dFBe6eORHSt3Bw5OXROs4EbX99q&#10;cNKfdBWdQg/RX/Rd0334Err4szEmdBDuw/k4f/YxfYaTaToXXhE/IWbScfelS51Hz/vbcTa169Gf&#10;2ogTGJ99R2GTFmOC2+BDLj9yZBJfjDya8ilHTnmHPeStwS/kGAwDr+AR1cSyfuQIs9XVzeBDsF8J&#10;/K72or1cyUOx4fw59mDlw7GvmfbSz/qRvveCPZqOb5yFY57Ls+gzfan/4A94AY/RznWel+Pqw/iO&#10;3hdDwhciX+esoakplr3P4JQLTj2z+Kddd/l8Xc+98Fj9GHzqk4Ex3Lu/fx+Ty3fUx8HsVjgIbsHl&#10;4H2MiTbAKbBn/10fq2t85P+YD9oKa4iZNa7wqrwpGMWYwZvGXJvF84p9HX7EMRWHckZ8NefFdqKH&#10;yCk52XSH+B6+Gu/yuo2VGgbkGtzZ54RfWboAR0qWqPlElljv7CfYg6ymX8jlltNAfpFN8IwcWPKe&#10;jGdXWN9ebA76gL3k+uSPvUbhFTYWv4l1DRv87lfvl2+CHcHGJcP4+emQkpORazCJulS4YnYUe44M&#10;JDvpDn+LMWFf4aDx0eQkvoS/47fvbS/co13sd3KV7PF8MAIMAjd4dnjCs8s5xntoJ71J/mov/7Pf&#10;6zOyy7OTt3Sz72ET+YBkmL7wzHSkvmXTwy+ekT/BtXE1eAVcjj4lJ+lEPBAMhceGZfwOVnQvukK/&#10;V/2hcCPzp/WxCGJFcPXqufHtWK/sBWvUGpavZU1ap9Y+XaiuLj0mxkSNC3a5eJUPUk9MXp71rnaR&#10;mIeqexc7Tjy7mrhiSPj/xX7ATcYLr6Cdnpnu9nywlefx3B+89Wb5zvSfc80tuoZe4NfnczP23ktv&#10;hV/CocN39KVYAzELxss5MBud6ffGAw+GEzEO+DVt1KfwouvyO+HU9OnvPni/Yl2Nv3PhGVgFj+V6&#10;YqM9h79xPOYAXWve8Dctm59YlAkTordn5d7jwytfGlxmn9hxaVv21XnuudxrTObeTZF96gEPC29x&#10;Zf3mrtGjy+e2bvHS6l/9T66++dKW2vsYN83v9s7Lr6Yfs/duZK24PnUs1Y7iZ7PXurXPXrSPJVmA&#10;CxHPLK5ZzSj+W/HQa3MfPqHpE8OVBou6r/HQp57HvMc/WXv6kw/G+jGv5V2bf8ah8ZHWc/M3Wlf6&#10;1bizTfSdOYp/gDfJE/IABnGucYVTvFvDMKt7iXEzLjhF5+JmxMh/fdfYd7vbZyo5AMEp4m7dA864&#10;PxhTLs6MCeOrRsmaYN+VWRvygsWTzI/8mvLguKppMjdtW5v5Kn8Yd6JN2158ocbYuGoL3Axfw2Aw&#10;CixE1pQtFgzkeaxrGPatjBXssHL58u63v/n3rv3b8fHH/198ya9/+X43JfEOfLtkyYvrszdX1vgj&#10;49QgndSNT03XrZuyN9LExALFj7MgmPW26GL1UeY+khjsxHheFxl+5tBh3dI5cys/56jYGeJKBu+z&#10;b/lujoi/Vo7wQQPUHOntYLoVbqDL6BPv9CGdRAexp1tsZK93+9oV9LBz+CjoaHmy7Gc4gs4VM8Jn&#10;4/qu6Z2OdQ/4x3X9vrfJ+3xbes7fdJnz4Bx2Nj8OrgQmuX/0bcWXiCXhnzGH1QAX38qnLO9Xvq85&#10;jStRk0lMPhlVdhhuJHY5PpivWvzrdwcnnzoYRMxVi8/Cl9hTC4+sZslBwXZiw9VxlW/oeTy356e7&#10;e26ij/uln3EW9Dz97kWPtzgSf+sjGABWEHfa8ErDMf/w15+rfF5xKPbUhUv4cU4/ZljFm8jLEROL&#10;i3AN/Q4TwZRwhZfxM7b6uWEn99b3+BTt0W7HPIP+hznwWn7jPNdwLe3tx7Cv3+pv4yqm1e9gSffC&#10;5ajtApPApsbx1O8OrVgZ2ET8sr/lbatRYVxuumZEbLZrKz4fH6z2uTFlSxtXmOTppcuLC4M1+aPJ&#10;drqXDxUXS0axb9gzdCU8IDaTXJerAKPAGuxPsob8px/pA7EQ5BwcQtfQ+2SLv+kIOpeObpyuOAl+&#10;GP5cNhQdhZOg28lFOo4ucE/1FvEhfM9iS4bGx622BL6YXSUnRx3Sv/nP/6n7/N/9TfHJviNnyBPX&#10;dD/PS6+zA5t+bzjAMeeRheQljoXsKQyTPmIjaT8cQz7TUb6DLeiu5ptwHTKOPGdrN+zmfLqZXHYd&#10;OlK/OUcfuqY+J//hM2MBq2gPnCK/Un97HtfXd3Ix8BaLI6twHf1eD/fF/p5VXApbGg8qZgHGwHWK&#10;U1DfQjy6eDA1D2ETvh85NvQhPYh7ESsmZgFeeXLmrLqX8801Pl5zgB7z3mJX9as2ek64hGz32ZjC&#10;EHRVw3pkvP6nH/AddJoxwldUPFD6QH0ZHAyew/jACOaL/sO/OAYDmi/6ja7kT6InYWj6C5/iXHMb&#10;56KPja3z/FYfm+ewi/bAWmzp1qbCg7l2zZnopoaTHnnggcIgcNyS4JCbr702GE2909T4nzo1vMfa&#10;sg0m3ntvYilOSp3cIxMX9e3Eo14W/Nfv1cRvo3awfRb0LZ+NHCv5UNaueCHjCXvCHtte3FwYpcUK&#10;qUWiJjc5rnYUfoU9YozU5CYT4Kdnlq/Id9NqjOVWqkuj//Gc/IX4Sn0I11mr+kkfGUPz07w2hx2n&#10;X611/g/nWKMNs7mO/oF1zFf3oONdG/60LowFDGheW0PGqGyCtMNn55IxfMrkwrWXXlJ2hrgUe06T&#10;AeyUI+Nrui7fiSeBN+anXVODQfAj8nJuCV82M1hrVdbzL8KDqq22ImtvdHymzjUnyR/zzv3c1/y0&#10;PmEPMef8ULgS/SCW2nwxD8zpF9eIWwkGXrjwE1yy488flQ/n4wZSvOfY/Fn9PkWw9+bcY0X6dNGc&#10;GbleaiIk3tXefTOnTuomP/JQMNW8bmKw48LpsZUWpEZcuLCRwSXycex7PT1rT/2SHpd8q+JMjhk4&#10;uGoVH7Bnv8cvHwrd33ROwxH0VMMM9CS9Sa/iQXp92tv1TW/RT7gVerp/tXiD/UovNT6k6XL3pMv6&#10;e+Bl9i692l+P7wDGSa57dJxaJeqMqXtqH2E+nMmJzRILJ49G7CpfJjvIMfwhu8s+amJexUr5G3/i&#10;RQbyF+AO+Qr4onGLctDs/a6eBmziGBko3lWcFVtNjXn8iXO1GRbzTNrtWejlHg98rXBJ4yfofv3n&#10;b1jF3/pR3+JRfOcYHsW1vP7p7/5XcR/OkeeCl6Dv6XYxsPw511/y4+ojv21+FpiyYRKYqcWrGlP8&#10;lnvAftrSsCV81OOQfm9g13JNx+CSfmx7342x4a8xV5yHFzFWMAhsxAcHdzjOB+X99GO+19169XV/&#10;qQ+XeMSLf1y4g42l7hXOiu1EdomXo2tgSZy9PBx6hOwTR8Q3NyIv649OZX/wC5M3MASZT+7wMdAh&#10;OAe4hG4m68kW9o51TY+QVfSSWmH0iTqKrsPWV0eVXIJVvLOr+VrgG7qDPLrygvNLD7ue+7o+OYGH&#10;xzPwR9snHS+CH9EmfCgbl9xQo/PQA8QvJX8++Tl4E6/iZsK7s934o+h27SIr3YPsoQPx2OQq25qs&#10;FO9P32o7/aQtsBo7isxmM5Ln5Jjv6WXnaD+s4XrOhyvkPrsveeY8fgvckL4mo+hZOIhucD0yUNwv&#10;nIPbIct91rd0s3aT+/pFPIm6nWrowxD0E0wBW7y37c3oueyXmnWLs1e7BFalk9QOsv7sJ4FHsbZh&#10;HHb2iuhJupG+NKfgXrXb2Ndq8ePh3Iv+o1/MDVgA7jOW+s4LBoAzxYmaY7j38mnNmlnzSh/VOIRr&#10;MU/4y/jQ6EB4oc0rz6l+jWcvXRg9VtxGxsacdA+6zPjBG8ZHX8Eo/Hauoy4OnOyzMafvYCdzofRg&#10;xsF4/vKNbYVLYHVYydjCJOazuauWjLE03+mzSeOCAWdOy3M9HR28Jro9Y5e/6a01S/L801OHbET2&#10;J5g4Pnos9eDy/YH7DIi/8aCqGQQn4qC2v/5GsNNz0Y+P1dpdOi85o1nX/K++l2NV+GXV6u7Dt9/J&#10;nNGOJ8qfZv8F+5ZWDanYieKgHcOtsCmNLT/RomBX1+ef84I79Yn5ZR4aI3MUxoCVYTJ95G995LPx&#10;1cfWiHd9po6I8XIt8xLH5Ht4gnzBaZmz5rAxcR/j4OW6+hf/qs/91hqU02V+wAXaor/hALIHF2r/&#10;P3uNjogsOTv5P8cMGpi9V79b9V35dLasD14Ix3PtRRcWZtn+ysvdv7/7drcyYzcva08dWHVOcF7m&#10;MHmCL/J8MLB7wamex1yDWz2D2gParO3w8JL06eonn+oW5vV/f/vbQiJ//P3vuz/v6PcUrgP+F5Cy&#10;ONiQLfFwOFD74zy3ekVhkqk/f7D76cifdOtWLO6WLpzXTZ+cOkpZqw/fFT9jxn7jshXd3ZkHFyZm&#10;U+15e1yLP1G/RLyrHJwjD0g+ZvgzucJwCU5iUHwldAvdij+ha1qsKd3W2+C9nwKOcI7v6Sq67bO2&#10;tHPp6v6cnv9wPXY0v437uGa7ruvRv/72O9+7RuNWfCfWU7zr+ad8v7s98eNqiuFNHr1nXMVHkj18&#10;kmwqeNuefHKDxUuKjcT5q3uBH4TR1WXCD8sjFO9vH1fxVeJK5AHDIHjiowalBn5wCYwiLtwxtdLl&#10;qDXOhC7GBQzee79qc8MknkFcTI9BomOi3xufghPpX1+q5/aMzU/SMIJjsASsgnPxLvbHeOFGxAOf&#10;efxJiX/NPiqJO/G3e8ALxsb1tAGeEdejXa4JY8Am+t0xbdTXro1naTjRee0cvzM+ntW5fmeuaAes&#10;6Z4+iyXq+Zwegxgv8bryhi487azyN00bN7Gb8dDDVaPWGPIfP5aaWeJG+GfEEfR7CPS5gfQR3GiM&#10;xROsWZR838xpNhT/DtvAiy4Us0bfkkPktrg/utZ3/K5kFlwCV5AtbF+yGobB/6oFb12TUXhf65ds&#10;Z3/CJOwj58NA6sjjV3xHDojzwPXDNK2GBFmEX6e7tEnb6Di/wyX4LT1HV5FhdDobDU7B9X7uv/3X&#10;8kvbJ4zMoSv8jm3kmngcv/Ns9BMOoviR2ICwA+6CLoUt2IBiguklvyVjySq2Hl7Ws+FmtMl1+AKc&#10;p60fvv2LwiDuJTeErmNnwibFI4c3hmdKnt93b+E71yHn3UM/eH7tfXNzj0vIZ74wXMnyBYnRjO2L&#10;m7d2Nz/9bOkr7+oeyqdrOGJT7DtxB+LTrV2cpxpd8kvpLy/7G9KRbHZ1YOWp8h24xwvrnq4YCHLC&#10;MbIZLvGseA1zwjH6iK1sTPDzdBP/l7HFGdFbxsJcIe9hRv3zQWr4m0Nsc/0OQ3h+mEQfm3ewsuvC&#10;ezh3fWPuNL0K++k/Y0O34OkLV6dt9KjvYR96lk7VDnPbuJinxt34wjn0Ih3kudjL1oX7sJthR2O0&#10;YdXytG1dvd8cDAJ/rHxqQWrDbe6WLpgbznBEd+ctN+VZV3YbootGXH5J9OqQ5LLsWnFg7IgP3no7&#10;caUvVVyPNav27gvr1hcfLSfBmsV1GhcvWEX8GN8OHhS3cnP4EXUacKeuAUeqiWes2CJ4L9eCTfEv&#10;rme+e05joE/oTTqZnraOYH+4QH/DD+rd6R/j1fjF97a9/km8lvlsLbmWeQCj8/GJTzEH9LN7wjTW&#10;I14K5uMzatjH33/49YeFa+AVcwnONP5+W3Esqani/fJzz0k9mMQMBqccndyi0449phsV7MCnA4Pc&#10;EayPR/ld/Lj4ErzK5GAwcbFvZV5YUzCx52EXuIfn1RYygF0Eb7ccLDLOfHGe14xg+VXB76tXrer+&#10;+Ps/QCCVJ4wrqdfOnfmQT/lvXvhG+O/WrJN1wawbM28m3ifXcEx3zRUXJVc46/jZvt7rxDuTxxaZ&#10;vXhmeOYly6qGyZlDw5FH14o1mffolOCSIZ/UL4FXhh12RMWWiC9pHAU/QfOvwBFe/CwNK8Ae9F5f&#10;o2Lf0kdNB7dY2YYl6K9eP/a5oviEFk/iOB3neriCpvN6TJRa5LkvPe83rud7ebJqrqtziiuhhx8c&#10;k/07sg+oHDIx3ngP8W+4EPEleH84hI4T1yp/WOwJvw4ZZ57/MHwwzIEDEVPihR9RM82+470fO7XT&#10;c0xusBdsMjB5THLs1fbBIeCb4C5t9myNd9J38IEXjoKuhxO8cBPwgT70t8/iNz7lTPraKJ6/xybq&#10;t36hztc/4jfU//jhSadVXhI/CgwE12lP84vBOa7d3xc31fMlfVv6/fT0vTY3nKlN7us3AwfsW/jG&#10;c8KvPdbpsSksxE8j3kWNNPv7wiL2VFRzBR4RC6SWvpq18okWPDajWzk3uaJXXtvBKGLs2UbsZnGL&#10;12YsxTKLF2q8vLHDe4ltlNvJ9oU1b4wtRaeLbZeLKy6+2bZ0ihfZTifTJ+wfuESeL1ufjU/Gi5Mg&#10;b8QLkEVkiPVufdvDnZyTowGrkO0jw1/I7RV3QAbBNexa9jJ+AiehXfQBncaPrS3kk/hHeSvkU/HN&#10;wQnkoHvQF9pT94jOVhvqH3f5XOI8v1I1Feg5L89EJ7kvees6ru3+9CB5S0eRP/QT3OF5tNe96EDn&#10;k7lkq9/BdvSyZ2d/urZnhh3UWSDnYBG2PNkkbsQ5ZCG96Rldj471zH5D12uHNupL5+N2yHzxK2Tm&#10;kuASdvQbL20pvpNf5tXnN+VeDxZvT5/JpWNLi38VY2kO2NMYjuWrlVdeNekTPy1ugU57LT5z8bPs&#10;dRwK3bk2eMW+z7hV+EW8ElwoX9f80Cbcj/4zH+gx9iauSr8ZW/MDHqP/9GtxLcEQ5k6NaZ4ZpnAN&#10;+lL/Nv0FMxg3x423OBO4xPXcj3/N+Oknc1LfwXXOcR/j4bf6Wtucqz3G2LyBJ2Ei8wjOZkdrP+xh&#10;LLS54Rk1B11/0dyZ3QtPpx5XamKtSr3OG6++ops8IfGkKxd3b259oXvr5Re72ZPjh7j8om7h4zO6&#10;jcm5eGLW1O6uW0d1B3/nW925J59auY0wAt7LOv1Z/DLW6OZnNhTHKca4xQD9YsvLhRvF9qgxI25k&#10;S87zPVwKX4olg0XgksWPZ1+AUT+t8Sa/+d1xJThy8sAag808q3mLm4KRxWvDgzgT+tm8NPfE4+hf&#10;5+HD+CjFshtfuNL6YluYB65NrrBFvJovDebBp+ln9+U7s6Zd1xjjMNgDcL51Yu0ZO2vHOhLLzl5x&#10;rx8MPyn76x7XnRs/78j4c+6KrPpZfM/wiuNqrvHXqGvCh7MgYzjD/MmYwyn4GzjXXDD+bDHP5tmN&#10;O3nIx332yWry9v1hrmkfOTU1HPTGcIhbNm+uPfoCR+pfYRKfYJKdeeW/ZYn3Modui33Dh7Pl2fW5&#10;jxzE1E+57urs6xdf5WubU/N1UfKYU/Mw80Ad+o1Zc2szN046IjlXwSXXhPu2f6Q8HHtNHjRg7/Lj&#10;4E/UMjkq+7vQM3QSfkMOBT0DG8Ao9Jt3uq7pRzY0bOF3dB4fQdPDzvOdl8/0Ml3XMI/r+s7fMIcY&#10;Btd1rfY7fIA20L1+6zg8cv/osRVHcfeoW6r+qb/5dHr9dFXlZsAaYkfwulX/NTw/3zTZxL/DdwOT&#10;q18tB02N0fJTB5vIC5F3BpcMSL009RL23u2rhU0OCUcCkzhXjjBcAruIe9VGbe1xSR9HTK/rk6bD&#10;4QK4RN81fslzOw4feMEu8Af/C/zhO+e6ls+O24dPn+tbvpwThyR//vgTS9/DKXgVfast+hdOci2/&#10;gYM+i4dannDv34FB+rbBKAMHqB/f53G7V+NKXNd32u57MS5qz/IlqYMPd4y86PLyr6l7p8bMfamJ&#10;oDYvnxssMv3Bid3q+QsLrzx85/2JF7u6eHk2s1xPeBJuZD/h5Y2ZWDjyTvwjWSR2H1bB8bInyQzy&#10;Q01qa518gAPIb3YUeUV+0AnklVwGMsh3MAAM4TNugCwiw+kgukW9Kuu9yRV6AP8ilsx76ZppfW6P&#10;WBRtYZO6n3aU7s07fUB++j1ZgksnQ9hudDZdzlZzHvnpOP6Vb4cfWg6iuHrX8xwNU9Bb2qn99Ay7&#10;jo4qX85fru2zduob7170FxxCRuk7f8MnDXeQ4+wpfJM2+Vs/4IbIO7paP9HHnoVeJwtx2PS1Nnhp&#10;n/7HA9HP7u0e+oB855fDmWyLra1eyVUXXRz79PHIv2ml59jLckfNBzayvGDn8+3QV/Y9hk/kmto3&#10;6XtHHFm+HXPEnJK3AbuwzeESfIkainRcwyXwJh3lWY2/udHaD9PSJbCDsWU70wHmDSxqTB03Lr5z&#10;LTitYU19Bke6pmd3LlsbLjEX8C3G0vjBJc43JrAmTMEPxk7nczTO8Ii2md/mDZzCVoYrfa5nyXyG&#10;wd2PXvQbOsh9a35mrF3XGM6Zkjq2z6aW4JNz6/2+sbd0M5Jb8dza6NL18fmtSmzF0uDAG66tzxtW&#10;B3etjM6eM707+5QT/h9d9+K9ZVXlAfzPaJWVJmmggiimAoohmlig4g0TuSgiClpO3jObxsZLXkdL&#10;JTVNbdAUU0S8gFwUbxAglmZeMLVoHFu1uozNCMIz389+OFKz1vzWetbvfZ/3ec5ln332/p6999mn&#10;5KZ92+SruFeYBM2fjb1EHIm9T9aCbCLsJH/8zYbo/CfLPsreCWc6r5odlJ+GXBZXIi6F7LbWlNtE&#10;3BB7OIyjrguT48H+HH1ji7I2MS4wM18arGDcxHvKj4xnyYPfv/1W4XUYHS1aDkI6G33MIfnuYEu8&#10;bE6yNbEzwobWMs65NCfIDf/5w6xVYKCKZ0sZxpGdQnnNt4tnjJl5YtyNof3BMxJHNip7eE6ddHz3&#10;73NuytnbyZ2Usi6IPeWitP/atFU+WHtw+HiWB0PJYSI+1tzWN22BT/GOOmFk/MRewz9tHQVTsK3g&#10;ZXhc/x6bl7P/Xnixe+ett6CQHof4t/Vyq/5y4xdr1pbMEtc7P7R+M37ipQvnB3ct775/TebYPXd1&#10;b/zqxe7na5/rVmb8783Yu15ZubpiTE6bNKXOv3Zu350Z14pzHZacrPtmbR+dKvaEP0dek0OzBoY9&#10;YJK2L9d3mAEmYOfoMQI/zi6l29xnI6Ermw6mv+gqNpaxw/t9NXQjnQa7+N/wR8M6dCh96X7DMXCJ&#10;GAXl0OP2mvIByB9mHc5OIi+773KdsueLSbCvVPyqOQGX8A+ITeDPMVfwMvnEvtL224hjhTNc4lsn&#10;xF7ifNu9d4t/P7iETUROJ/mYxNiNGBqfyJ6Je2FnGrFfxaHAE2wJ2k2n0/fsSs0HAgt4ptktGi5x&#10;33Pu2w/jMwxhH42YVffZpvh7mm2l2VLUAyOwU7BROLfPHmq4BM391nCRMvtY2n6PkDLV7RKXqz0w&#10;CWzks7HhbzPucCk+UBY/zanxG4kZscdXfRee/k81Hvxp/3xmzuHIuGjLM488UWcfi08WBwSfPH5v&#10;bAcZM3hy+fxHglEu7m69Ojor8gaetAeY3aTWt8EgxlSco/US+UWv2O/pf1sv+8y/wVYLI9hraz66&#10;6Ahzz2fywlrYut28pZ/NV/qyZHV0C/uBdQXZRvfSyXSLOHu6lS6lD8h6+lVMqjUS/EDnkE+wBX1C&#10;RpAJ2kAn8TXT27ANOUofkCF+p0/UQ/6J4SdLyUEyS9liUeTYFycnD5Q8BOwghUGiQ8k5bSabrJvo&#10;NzJUm8lQ8g+m0A7t9v1vf/h9xcVccuE3qp1kmz54Th+Vp40wHHqhG9wCR5BpZDb66QsZ7X36UJvQ&#10;k6+h5GL0bsnhyHw6XxuaPFYuPSoGwV6ZN2LfENMIa/C1ig8RUyBOAS7hk4U11sWPA5dYa5vPfDVi&#10;Zq215cSQM1hcGFsoHy454DwsvsLVT61InMarFddAV4qDRWf9hUfQTJv0kc8GNoXV9F/fjC0MBsfB&#10;f/pExxi/WkNnvMT0wJV4iG6y18lvdILn1Ifv4BLl4jvPGWuf4Te8xDeHZ9VPf+AJPAMHWcvDGS1m&#10;E9/hV7TGn/gM7vOZbw2ewR8wvHaLG1K2frCNvPLCym7F4oWxjfy8m3t7ePPu2GRij2czWbRgXvf8&#10;8uCSy77dvfPaS90Lz8cukvxZy3Jm7EXnfK3ym5GP9mDDFGK+5Kr8WdbIsCb7tfHjt3HW8x9/+7vC&#10;IquzRpebxjP22BhTeX/ZS/l2WryZuHjnArbzG61dYFc5UIw/fjfPjRecIVaHrxE/lk4ObrY+cFkr&#10;GB98yA5ofogrYtvD73jcf7jEb3gU/ct+knmhDuPEF2KOo6+5gLYnHDmh7JvWEGysF59/XvESvuIn&#10;YvMiE/ACXjJ34FL4gn3kW/ED/WvsuF+fcXI3OfHw340vR36Si1PWtxK7dkfa4Z48JvYNs6HMje0V&#10;nmID1l7zUJ/RRL3KV5f1h9z7eMaaBt9YU7Cprck4vf3yK93bW3HJlg8/bDCksIkvmzfl3sZN3c9X&#10;r0mfEwcdnroxPGev8PPLFqdv67prLr+4u/a72U//VM7khl2XLi+byZUXfTtnE67LWTkLsx/ngsr3&#10;KnfJLZmX42MDkEtNDvpDR47qJsZ+cnR08MnBufQNPSbPhPWv+AAYwZoY9pg4dnw9QxfSj/CFWApY&#10;gs6j2+itXp+NKZ0Gn3geHqEnYRd6utk/6HB4qPk56D6flansfv9GzoaKruYfOGPK9IopsS7/0XU3&#10;VpynPbL0ndgD62bzAX6WU17snH0c/Md8OtZTbIPyM8l3fkD21zjzaVr2ysMk8Ad/jrNr2ULsybEn&#10;2Fm35pwYO34dcXZyWPss3kQeethMv/QfbWCHPp97f4aMfsMYfCz6AxewUaCl2NcWd+oZ+4QHfnz7&#10;inVVDuwAo8AM6ujxhByxcNDo4IYDuzOTDxot7FVyRp+xgCk8rx57d+EiY9AwYrPDNBxijHw23vph&#10;fBq2NE7Ksx/5qouyXyaxPefOPCMY8aw6C2DpAwu7pxcm3jr53WASufHXLnu6E0PCh3P3nNsKr6x4&#10;OOeM5gxkZwcse3Bh+ePYUowRLGkPt7gfusR3ayZrI2veGs/IKmtcsXD0GDwqbpGMpx/IGXmO6Fd2&#10;BpieDKIn4RDrI7+JTRMfQAeRT+IoyHT+i2aLt66hkxrWsG4t2ZZnyUBySNyaMzGab98amT5m66VD&#10;6A+ygY3DM/QZuUf3aw8dteH112q9pm76zVoLPml4guyy1tFH8SawiRyx+gdrkYvapY/qYr9VvnaL&#10;39BXepA+1Vef6Sb9Jb/IKGs5cso6k9z0nWwXC6Ov5Be9py4ylS5VDvuw97XbGoweJdPJRG3wrLL0&#10;k73bb+wCZKOyPOOedfBjGc931/+6cAM7ibG379deYTm5zHH7ge3/pe/4fW648qp+HRJ7mlyjsCpb&#10;2uwTp5ffVey6/DZkgzNz+AWVteH1NwrzWKuIXeHDoe9hArYFfKGPdBAbCpxCtvNXwZD65DNe0nf9&#10;Na5wGDr5DEfQkX6HcdCCPlOOvtNZdB4eRRu6D89pg/rZ0d7LXmQYBX4xBuhIz8A3xkV5+I2u5RMw&#10;Jt7VPtjPmDa+Mq6e0x64k+9RuXwRd94c3+Pq5PZ5KGdrr4t97Prg9R9c360L/lj5ZPa7v7S28MlX&#10;Z07rVj31RHw4ySGb/BRwzM3fSx6QrIdnTDqhbMni89hO2EDRFhbhQxPTClOKc93w+vqKPX4psUPs&#10;onLj2Usp74l9O+LLxDfzw9nbw7crz6L8JWym7CfG1f5ifIGP0Ns8hi/RGA5DB7SF1WAC6wrzin3E&#10;fGTLgC2MjfliPvjeMJ754F34jr+NL4a/xxiQE+QDX4jxNH5i2uUlksMeP5mf2mRsPGttYsw861KX&#10;+S3HvFyv4kWcIyxf2ozjJub8oX27qcE6zseBR24NFjg/OZNWhiefjz3Wc3w85rU+WXNYo4nFt54w&#10;ztra4k7E6cuTIB4GHkUfcWrrQ+d34lt747XXC4/IOb852GRz92G3cfMHUMlH16uhI9sQProk2GxB&#10;eGh9ZOxPU/c1kUn3ZE11b/r+2IIHa07Kjceu/XR8OGIDrT/ti5UjzDg7Z85ZSc5nFR8x7sAxdW4S&#10;m6cxp2Od1ciXIfe6nODsB2wHchnJa8O/QX/Ty/Ky09vKgSXoP7iCbQOmgGvoObjE2nubX6Y/Y4XO&#10;Y4OhX+UpY4dwHp5z29gsDhqR+Mp8F99Bfth7IY+0vK38jtZG1lVipOzVkNuAXpP3wjpIjD6ZVrGw&#10;P7qz4hDQQj6SKUcfU1hD++VHo3Pth9UWdiB7TLTZ54Y32HXodHpbf8WK0vP0PWwGQ7AliQ/xHS5p&#10;8a6whN//3g4C86GP/yODH4YEs+yyfWJbYzdx+eye30aGhnU/dhOfv5C27A/HxUdzROUlOyT67JI+&#10;FiZjxL+048c+XrQU/8IntdN2n6oxE9MrVgbWqpxww+OTyr5n/GEM5KvaI2droY09TXKxwnJsTGjJ&#10;zsoe61w08Tzu0SP2CJJPxsq+GWtc/mJrG7E/ziHynLWxPYH8MbCiNSxZyv/B3sH+j+fpWDJGfKm5&#10;ZV1Px5IhnqMD7N1kq27yWY5H8axkjvlONpBR5idbPF1jjiqHnqdL6RQ6nj5gYxC76h2yzv4JMYzk&#10;VFtf0qkwB7lODvHxwDhsxvQCGUSOkWEuz7Mjwxr6SWe5Ty5pA1linnuXzCAHxcJZn5Gh8h+JR6HH&#10;lKEP/AV0inaTR9pNd3pXHlprJ3WwxaCN9RSaohV7tmfJRHSxlqev4CxtYYsmn+kz9OPXgnu0239r&#10;Q22g98htcp980xdynhz2u3fpVHoXvdkD9IntCTYReyjmUntgKuP+53d/V3RHb+Xqp754lkylO2A8&#10;bYY38YKxFtdJ55DP1r3w6SmTJxUt5JIw9uxgYn7RyPh5nh/Db8ZIH+TJpc/0BW7TR/2FCdiw4Fp0&#10;ooc8p25tgM3gBHTEO75rn/7SAbCOPrmPrsozLvgP37nquWAM5RpnfdYuYyJGAY34ccyLpk+1V1v5&#10;DLXfM8rEN3wV2gk/mT/Gnw0AVsHb7hkn/M/W6F02FjwBM6OLvm/6y59qDLQRvdhe3IdB6Xq85X38&#10;ZIzkXZfX3ZgYD3REF7zvWbR3TxvVqT0wGP+IscZn+BofqUe/4DV429pD26wFyAUY/egvHVpjo0/e&#10;USb+Nv+9j7+0o+URE7PDPqI9cLXn+HzkAtRH2M/cMb+UZayMHz8R+hgXNDImYrTMCWUYF+0yX8gl&#10;5bBd2KtnDPjh3HOhIzkE06hH/eSGOYOn2NrMLbmU8DE/Ltssm6l5pC7yD+/BtuJg5VlzLvED7gff&#10;PBLsuip9XZP1iLxs9vuIXxE/++qa1fHdZD0SvpEX5cXYcV8ONnr33Q3dB//z/lYMYi8OZLLpI0wC&#10;n6yNnDJ+cMh1l+Yc0PDVixnTFeGnn4Tud4WHbwr/3n1nzlDPusK+cPKf39SawV7vuxL7RZ+Iv5iQ&#10;OJJ2LrRYCZiDjoZT5Nfr974mLiG4xBklDZeUDYG9IFc7Q1fMhb0o8rLDEDAGXW2dza8g7sFnOp0u&#10;t65nj+l9Qf0Zgewp9L/4B7lC6Eg2DOc5wUE+wyXyf4rBZse35nGx79NrbQ+ZuKuWh8t/fuiZk6dk&#10;vmzLyeMMHXtr4B5nLjgTnR9mVLCY9mkvXCVe12c2m0NjJ/CZLafZe/oYjGH/gEkGf3pA2UwaHuFL&#10;YeNg+3BPbAibxa6f/ExhExiFrQReYUvZJ/amwfl9t2CZvQbG35PLZ/f8BoO4NyzXfsFFBwSX7Bd8&#10;Mlq87ej4cr40rmxBxmLM8JF5fq/uc5/6dNF1j52DbTJWzghHY+PW4mPk0Ufj/YfFdxNsYg80+xBe&#10;mXnClI/wIDuqfP3WLfbMWPNYx+Arex1gRDYNGMR6ht9XzBvbOr6Eke17kgtJLD3cCFvKF+N585te&#10;Io/Jn4ozjC6mu+29paPYDMgN85hMMYfpLTKIHDGf6WQ5VOkQsoKssp4kA/k3yAnPkdE+u+ddz9MH&#10;ZAb9oWxywz3lkBnkIz1L9tFNvo8fc2DVR7bDJfQIeUymq5dMJDe0k10AXqEPyHOyhQ/I+oZMp9fo&#10;QbrL2acwmXWxuug6eItM0kZrHO2GoWAN8pf+Yt/41tlnlW2E/KTHrSO9R4apG/4hb7XHfzqjyWB1&#10;091+EwuIbjCRcSEH9ZOcbrRBF/oUTdDKe/Qtfad9Df+hNRqXDgwu0B/tg+f0U9vV4R24gf5hi0Ab&#10;dKIDrQHpAPiCfit9ERp7Xt/0QXvRkJ3IPfRAKzTES/gMT2ijtljPKtdndhD1qEP9eID9C2bEA9pv&#10;HLWV7lQffKWN6EbfooFn9AWvKks52osGxor+ZYNRBozWbO5sK8pUlvrhTe2hz+BwtKLHYFA8ql/q&#10;hNH4i5SHluaOOr2LH/Vb/cp0HjF64gO8gT/REa3o/v/89ZuFjZVpvqGtMWFrQ1t9peP1C38oH59r&#10;X9ld5txUmOmgEcO7iYeNK3ytr+irn21uqZtu1xa+JGW6Z17ob9vThVfhO/ytLZ4zftoLc8MB4tfx&#10;nfe1iaxo+Yr4umAzNIFDjSMMBJfgL+02j/0Gz2qnNpWcCX2VCfPxrWqveWo94rMyjZV3WzyPeQFn&#10;eU8uZnxH3uAdutwYox2+JCO0Tfl4As3Z1fQRdsULPhv3yiGQs31Oig2FnUbb2V7JPjx8S7CaM4lh&#10;kB8k5yG/z9yUty7lvBaayMs29agJ3ZnTTyrc8mZ4unLeB4sse2h+9qg9VblI4JKNG+3H6e0jcAlk&#10;0r53+W1peMd4oPN9GZN56RveqRjh0O/2yJrrrvpud2vw8nNLsmcsOMTeEzqcP+/VxLGwdYoFuzw6&#10;HSaR6/uM6SdXbKeYCXhk8lHHlD/jiOgieppNxZ47z/LRsqOwifBjuMZGf7Ex0GfK4MtlC2FvoMvl&#10;qOB38bn3GfR+ATYJvgH2hoZVvCd+gW1EjjL686jgEmt5Nlg6Vmy2mAI5tNhx9Yf/UT/lMKDjTp0y&#10;Nf68c+seXzK84iwFe3DgFzpVO+EffaR72QHYHOUhYduBP+AQNhIYi33EPe2DHcRnsH/AFNtiQXau&#10;nGS7bLdDxaPCIzCKPGUt54h7fDUwivt9DrP+zF62FmXtmbIHB4ewj3w+eMXls3t+g0P23np/VDCK&#10;78OznxdGOSR0li9fHhZ94lcavvvQwiDDBuUMnCG7xz42unLm6z8cVvug0+/BAz5b/ioYVRmnnzS9&#10;bFLOB+XLt2dB3Ckbh5yc8B6st+jB+YUx2K5gYfYPsYuek/tfnjux9uwjfMbK4A92nus9sakYN2cT&#10;OcNIjhnzl5+TPhOPau6RYbAKOU+mwxx8C+QSPWvOWpvACtYX7pNTfKhkBvniHnlGl5DP1j3sHuSC&#10;72QDvUMeqds895+88J8upnPJDDqAHlImOQgzyDvd8kmSUfSCtRF5R17Tf+QT/W/vD32hTrJaHdZr&#10;6iS76EWyn5yDV8hxusdvaONZeIoeIbesh+2noCvUQxYqC65TD98EOehZNNAmbdzwxmvlXyr6hgbs&#10;+/rVYmW12/PkKPlL36gDzRuuoResy8V80lnapWx4US5Yth2yX5vUQ3bSjcbMuJDT8JBxcR8ttd19&#10;z9CX+mAMjH1hoeuvq3FCe3LZOKC331vd1rPGEraiM5VJ32g3u0LDI+6TpeqAI40zPW6M6WH6hT+e&#10;H0cuEONCT7DpqY9OoF/wrff9Tl+5b3zhLvfIarpQn9QFGyiPfoMxjBX+hWfQC77QF7qaTvaMNhW/&#10;R9/BrvZ54Cd9QF/vwmLmgO+wYothRjf1mg/40p5kMU5oAyPx52kLvKYc9h191jd8YHzQWV/QRd/g&#10;UPXrr/vGig1DPfhFGc6pk2/dOb/6iLeMJf7QF3SDu7SDbcR+ZZidjwS+wn94RlvxK1sFPK49eNqF&#10;v9kUlIeX+EzxoraZ2/C4OQZ3wC70qPfZZLSTbjXO6jMHfDfX4R1t0W84x/iZj/pqjOAktDAH9MOY&#10;mLvwBR7RT33znHfxC94zRtqtHP1jb0Fz7bF2wW/eNxbKxJ8wiXvabg0ijxGbFF81upkLcPr5s2d1&#10;TwXP/TbnTy1J+28PD8gJKw6Fz0ccyqTDxndn5/2bQutXgkd+EJ6AWZZmvjybtq/LWPz2N2/Ff7PN&#10;b/N/7SWb/vbX7qH7k6spz7ueSF1L8r52sn0u/GnOqIosmHtHzmdKn8Wju8R2kfd8dnI5O8+Rrd2+&#10;FGePOBeJT4f+aWckyQPsvFZ4AAaho8QvyfVMf9NpLmto63LxF2JFPcv+4Cws9hG2EHq97RdlgxDn&#10;wGbCDgGX8I3wf7gvLoK/h9/HWn3YoOSMDRZhz4CN+B74jeQkt5e9YlkTM+I7nyJfsfswmH2F/Dn2&#10;Blqz20emrXS184LlN9A/epmPg10B7lKX/ThwkrY3nMQ+wpbBz6Lt4j7YPWAM8RuwiQsGkSMe1mj2&#10;Ec+wi8Aq/Da+wyR+91y7pzxlwCy77ZB9NsEgQ+MD2mtQzh/K5bN7fuO32WfXocktO7Q7IPRz7ZP2&#10;7RtbCpvJsePGF+7szxccVHTkf9s9Z/q0mF7nDtqrYNzYy4758rjy58i1zz9mb6VYQ3aMS795UcXo&#10;wBPiDvmF2avEGaK7+3K/4CV+XnmVxKbyD4tXk2tXOWJD+InZ8GBK8T11DkCwCfwiPkRMkPlJ/+Jv&#10;sgveoJfpH7rHvLZmMA/JU2sSsh5moStgC/LcWcJkofv0k3UP2UE2ksvKIqf4FsgB62q4gfygW8k5&#10;dZArTe+Qb+onQ63llEcnq9+akK2VbFQ22UwnNf8Aeww5Q4fANuSRNrb1E/xFJnoHDbRZPfpEX9HZ&#10;ZGXTieold+Ez+kP76X26CJ4hW9mNySp9ggH0hd0CVrCOJJPpOm2i/9CFLFW3taT+K1M91m/a5R4Z&#10;Tlaqh8ym02AlY+Qe/7nP7Cvu82/T9egFP9HJaGyc6RH4k/xva206ld4jx7VNn9SDD3ynB+hKfccD&#10;1tT0jLGls5q+U784XH2H5/CFfvB9KA8t4Sz/4RRjS4/jFbxBt7F34CHtNB6eQw/0NrZwFH2G3tqF&#10;bwrD5Tk62jjpDzqjAR7A2/JZqQMfGRftQVt8Y7yUgT50snbTWfSZftJDeIyOVm7ri7Zon3v0Hj4z&#10;h9zzLr+FPsJP/EB0qHHWD+MCk9GzeAAN6UD4yKXP+qNN+oov4SVjROdrlzFFZ7xEv8pNY26cd8bp&#10;0Q3H1llPeAyP439zz3jSvWjb4qmUo79wknGGBYyR+cGOYozhKzxGB/LLWGfgH23WX331n3xAF+OH&#10;jtYryjSntFuZ6oJf0BH2hhfMAbyiTHNPveRA8WjKRSf0s7ZBY2Nn3NBGOergS9YH7cWD2kxG6LPv&#10;nveb8cRn5A+eKHyVcmFoMenmt2fRGD7Do8piD51wyBfrzHH8dNzhkf2HHNxd9o0LKif9goyVc4YX&#10;BJcsDp0WRX49kTk4e8rk7sKvnlH57p9LuTdcflmdWfwkmZbnnk7dr776y27z5o0f2UfgEvElW7b0&#10;9za+/9duXspHP7R4IG1bk75bP5mTC8imjMVTmRvfvza+4MQ1P790We2pssZlSxDfLNaEL4dNgQ1k&#10;1rQTS6+wvTuHxDnT8ImYpYnjDys7vtgDfo7p8fH4DR4RB8q/Iu8Y3ef72GAJa+wZx+fd2EfodT4Q&#10;up3NhJ1BLGXDJe6Lr6Xn4RK2E3jGBRvsnf221vl8OGW7GT6y1v/0nthumEM/2EVgLb4Da3cxUHAX&#10;vcdH4BLvyl6iHPnS9AMu46fgl2InsR/H72Jt2EP4omAq7dS+PQfICd/vr/1HXOIc4D6OBN4Y9Int&#10;C3u0eBLvuN9jmD7GZBseGVD4BEbZ9vvnukG+7/i5bg+xsewyrnx2z2+jgkP2ThsLlwSj9PaT2HBi&#10;Q+HjEWcGQ7JrDd7xs4n/GVJxubt9ZkDiRLI/KHhv8ICdCnMaw1nTTir7hTgQvHLnnOyXSXzK/Lvv&#10;idyYU3GC4kbEEMuLKS7eXiaxI7CLPTLiQpxNXnglv9m/CcPAIOwl9vp61j5Mv4lbdd8ebmMkthWG&#10;Nm5kI9lH3pB57Nv0DRlDBpAVfLZkqXlKXrrIOvPb2oT8sG9l8tFH1j1rVbLPup9us96gK1ZlDUm/&#10;Ko+8JGdLp0Q2WfvBCuQKveM57Sg9lzVfW/9qL5nmXC6xIGRO07lwjL6wQegL2aPddIO6YRVyib6S&#10;w6B8IMESZDk94qJDyDDvsAEoDy7wnw4jD/kYyEZ0IOu912wD4lnIapgCPmD7RwP6mOwlk/WbPOGn&#10;pzPJcGtu8hhNYSd6kL5GC/1Vl8/WkWSTe3QyudpkqGe8rx7jRy+IP6Bj9ImtiCzWX+2j98h12FJ/&#10;1YmebB50BbqS2dqlv2iozNYe+EjbyfPCLtFV9APesKZTjraqB4+gS/Pz4CXjq210Jp1Dtxs7tNZG&#10;NEJb9aoTvqIb8QJ6+QyH6Qv+9YzxUY++4j9t00Z6xX38RiejJXyGH/AcnsAP+qs9nqFH0QdW1Adt&#10;5DPUTu3XxmYfMabobjyNCd32XuKjlO1ZdMcjznVWB97ET/wI+otm6K+NyvGbOYLf9R8fGyd1ahMe&#10;8Yy+a5/n1IU25gGc6bynrxxxWMX8+N3Yel/76Ta0gqXREa5Rj/FTNqzkszr1R1u8ry+wsLExHupB&#10;Y/FJ7DWeM9+Nh3dhHO8pE++rl8zQV2XpC9qpG48qTxvRxVhpI3qYi+olR7SrYWK4Aa+ig9gm42re&#10;6KNxhDNhU2WZO9pA1ihXzI82m9/4G282PAsb4idt0079YXtSb9kr0055JKdF5h158EHdV8Z9uftm&#10;/Ng3x2Yp7xpMIubkvsyhc06dWbhEzpNHyYzIIecFikt5KGP/6Lz4pH72fPfhh87s48fp40s2Bac0&#10;rLI5sSf3Z67oGxo6s48PaGHKWxy6Lcn9RZnzP3t2RXf5d75ddhF76ugSfn3/5QGgJ+Tttld2emwi&#10;/P72L7C3W+OyoVvbOmeTv6TsIeXHObJsDOwo7hUGyf92Fj3sYp8sXW9Pi7zofRzGvmUXgVPsOeYf&#10;YR8RQ+LcWHiFv4feF18CB9S95AWx/0VcBN0qh4j4llMS48DWTz9an8ujY7+ZdtOf9rLDJdbxzke3&#10;Vqf3rNO1ix/KecDKa7aeMcOzJ3hEvycYPmFP4EvhtzksZxuz+7CVwA3whP/8LWwb9t20PTXu+Syf&#10;SItv5etp+27Ek3jH94Ef377wCMwCvyjTe/CLewPzeffYTfZI3OxuO8S2kstn9/w2Ij6bYanv89mT&#10;A5Own8AovvPlsCGxCenLngOTEzaxreJzxLHCYXJiwpBnnTarYoThCTY1+VPZl8RJi9kRC4KesEbF&#10;Fcd3Jne0fFT27oovsdfJOa1yhIuzl//MPuz+DIDwXPZVyIFl3wxcIsbExT4iPpkPR74s/jXYBO9Z&#10;45UOXPhwraHJEXKO74OMtOa2ViNr6Ay2VvfJOXYP6z9zhU/8lBMmlX+B/LDecZFJ1r9kJh1Dn1jf&#10;kcu+kyn0KhkLZ6iPPodrYAv1kg+eIR/pRTritGlTSq9bI4mvhAf4otml6Usyk52HXNJ+ffQZJuID&#10;Ye9WjmfFj2gn3cBWS28okwyy3uIv0l7lOMcYbdSrDnXCAtqon84NVT4bAZzlPeUrQ91oS4fTk+qw&#10;55HOQU+2qq9HhilHmfpPfp4R37QyvE8uWx9qS7MXsVN4lp1f3eSs/+pGa+U3X5R20jnWfvY8w2rw&#10;jLhS9BFTxB/HJ0RHOEeGH8/ZZ+Sze9rhgkXZxNXnd+MnRtrYsMeIF1SO37yn7+gnXtl/zxsDtKSL&#10;YDfv0/XKttZu+guG85x6lYWGeINdXbnq8Yx++t1lfIxBa5+26rs+01mzT5xW/AKLqx9+VP7pyf8J&#10;D8MtxgUf4Qvf6W91i405Z/as4jt60rrfGBg7dDRu9KHfjKtxwFfwmTZpp/YbZ/rUf/zms757Rln8&#10;IOpFw4bdjacylYHv8QG7gnvGHD3o2CPHHtLt/KntYqvdt2ipPPzmWW1FF5+VowzlGn862r2WO8i8&#10;V79+abPxcfmOL7XdM9ovf5hLubCI9/AavGKs0QMPmjfmoPGg880/djp9N87oDhfrP9uENuFp46pt&#10;YrAbbyvTPPausTU+cDb5pMxqX9qiDmPgfXGsxoL9jN3IM2gAA5FfbIPmmDYbC7yhDT6jrfltnpyW&#10;2NiDh+/T7Z/ci9OPPaa7NONn/84lsZFeEZno7B3PwCzO3JkXOt0aX7a9xnDJY/fPq301y7Lfd/PW&#10;/TewCHuJK9lfe6yy6YNu/rzsdc96jSz9fui7KhgUT1gDLA82/HFo+VR+uzY0sn/fJb5Q7jw6QAxA&#10;wyj0iThGcYr8/XLlWfuK2RCDYU+XdStswq8jFlYcClzQ20cOKNsFn404DfYNOpAtxVpdPi/Ygz+E&#10;v8ZZNs6VYzNhh6DrYRf3fYZL4Bg+HPYSGId/RcwKW8xXDj+i9vqdmzzTfAx8B+IVYBG+ALEKsJZc&#10;oPwC1vpfm3FK1m63Vd4SuUvsuRHLO3Py1MJPsIn88fb88EOJleHPEGsBO8AibDv+9zGqwQrBB34T&#10;t8pG4j6/i+/27boHWzT8AavYB+yZ3kezS2GegcElnmv7dfr8aH1cLEyzy6cHlI1kaLDIztvtUJfP&#10;7CZ+YxeBUcS9wiWjY3Piw4FN2EvEj/JtwSHGhW1M7I89SfYgGePCcsEcYnVgt8ovF1yCpvbzeR9m&#10;hek8f88Pb6+4JLYn9g55YWAKmNc9vh2xPC6YRR4RsbDyg9vjKS+BGGTPscOwbcGU6mWf0QZ4qPxH&#10;0Y/W1Na15iJ5Qj7RK2SDdQiZwj8BO9CLZDPdSM77DpeQGWQFuWGtAn9Yi1i/mNPKtlaxj5d+M8et&#10;dfze8AYZZI6JyxTDAYvQVeQfeaFc61uygm+EbiE7vnry9MID8qfIGX/q1MmFkZxzY81ONvIP05d8&#10;7weNHF65Vug0FzsPWQoTHHbwmJL1zvdSljP9nPFHNynXPiD9tg5VrvcPz3qJjPWc97TDfkUxMOfH&#10;fqsc5fI92d+sHJhEriXPiKkji6cnv6RntWXm5BO6s2edVvr74P1GlH3I+UPGh+6EVeRqaPsF+Kjc&#10;V4+2KUc76BbnE+rj9MTv2WNAb8mBd+C++1R+OrG+554+u+iojgMjZ7Wfzpt90rTg6i8VHfge9Bee&#10;0M+jcqaI8pRLb8uPq15lGB99nTThiNq/yb6FP5TnvrX8jEnHl75Ul7FR5hGxi+uL8vTNmOgDWqnH&#10;s/QB2jvf5MScd0SfeMfvsIyxQl9nFaA5Xa9PxRdpLzxGhxtb7ccP6lMmmtvT4j3lnTZ1StXRvtN9&#10;4ru1V1vQlq6mD80R/dV/ef/0Vfv1y94VZzThZW3WliO+eHCNlbFRpnarR7/xNB049Zijqx5loPuZ&#10;p8zo9eHW+vGjduIfdRgf44KH9Gn/vfas8yid9aRNsCJaKgfehM3Qk99HXXwT/EB44oSjJkSWH1V4&#10;z331a6t31IfmeAQN9NlvcDnM6TLOeBFPOr9Z3+QWUS5ewH/aCBOgnf6jmbL8h3nQX/me1/5Z06YW&#10;bfCaMTaG2mJM9UE78UA9l9/NVX2otUHGTvvMC3TTfmeAarf/hx4wqu5ZQ8Cc6GSc0Nd/bdUefIsG&#10;xnZmxlRe2JMzh/lrzgv/2E98Umg5duSI7qLQUZ57NhJYZGnwqzxt9uPYl7z6yZwFHRn7+OML47Pp&#10;MciWf8AlsEmuzZu6BZG7bErk7dxbcq7QE4sLdz0TOfl45OPlwZ32CN8VjA2TiCWhY8Qa0s/OM1qz&#10;4pnIxP7MVfYSekEeRT6RFsdoXWwNbJ/p2bNmFybxrPyacAlfB6wg5oRvx55x3+l38ansEfAGnCGm&#10;1b4bOUjdO3LM2MIp8ImzgOXh8hl+6XPL9vnL4QQxJmJSnTsjtsWeZ3nSxGDCJc32L4YVXrFOh1XK&#10;T5V1O7sPXcpuYn+OHCXKcyaOWBL2l7afiJ0EvhIfA5c0vwyMIP4DjmDPYEexz1me1m24pM9JApfA&#10;Gf8/LnEuX38mjvJgkRbnykbS4lHgl12DWdhDYI8dP/bJugqH5J7f9gzWGZx3Wgzs6PjLhicHir06&#10;fDxia+Swtb+GDYuuhzHpf3Sy5wV2sx9GHm9nG8KmcAYfDdsaW9qj9/80PppbKzYExuAzE7+ziA0u&#10;Y1B7oIJD7g6dmw0FhvFdPhHliL+WH1x9+E2eNPUYG99hZPkq2GnkrIaX6BprC3YLWBxeYDdg24VD&#10;2Ceswcxvdm42RNjAZb0Cl7CRsruQc55dtXxZYRLYRN4AayvrGTjFs+qBVdhL+PrZR+Ai2IZdl72c&#10;zVubrDutZ2AhGIbNWBvFz1rXuKd8eIhepoNgKnOX/rUmgmPYJ5RhrUT/WEfBQXCNdR49ZX3nHX23&#10;fva779bdcJhyyDf4CHbzfLPLqI8PHU2Uxf+uXG1EO7Le+k08sTWiNqrDGl/b1WkdqT5rOvgDjTyn&#10;zZ61rtcfvg9jRB7Tc97lt/Eb+4bxhP30F54j7/n96RVYk01cm+gKdi52aXYqv2lj6dnQ2BjDpZ51&#10;ob1+qYsewTv4A23fSJ5utg7P3Zs1IRzqfbhQ/ca27OGxtekXua+faKgMfrWmO9CA70XflIeu6IEG&#10;2mi82VGs+fGC9TIa4hPxFux5+MY9PhLxm9bH6E6PshPwt6Cre3SoMrwnhhP2ML7KoEeNizW48fQ8&#10;+xIa4GVtNkZ4Hq3UyRZgDIyT9ay+s0PiH+WrX9nogm/4So2V59HfszC38VSO+tlM0Eobva//1hPs&#10;g+6bU9bx6mPzwB/mqvEvLBi8ZI3PrmTM4X08oR50pe+sP/SxbG/Rdc0upAxjxuejDmOCDsZFPcZG&#10;O/GhWAc0N07eUZbnzRn1s+mpR33mavn6wld4QN/Q1jyGVcw5dNHfKi9tVx4+Qnef8TC6w4X4Bn7B&#10;H2iNnvjIfOTbUmcbS3XjOfPTWHoOnsEn6sa/7BJogybGlR9HPgF0VRdeuuvGG3J2b+JZUr58Jtdn&#10;/MS6ii+57frYuNPmqzOev4oc/E1ijFzOKObHcf7O+sybJQ/N7x599OHgjw97DJL/H27JmcJbNnab&#10;NvZ7dP7yh/e6OaHDkrR1Tdr8YGTz/bH/XJ3x4LNc+9wz3W0Zg/tD+x/OSZz5Q/H3JMZE3l7xhuwg&#10;cunR22VDiG9frKf8h3TMgp/cW2ts8Y3O/mZbkc/KPpfzkv8GHrB+pt/ZS/ht+EH4A9gh6HOxqc6j&#10;YI+Qj43dg09GvlhnprCXyAnKf2OPC3sJXHL4Fw4uDCOOw3t8PnDJ2K3xKs65UAc9SdfKncH+Y81u&#10;n43zzdlD6Dc5iuESPgO5NuRdOTXtkSvNHma5z+RnYSsZG18RP9Go+DfUJb7XXhz5PcSu2j/Tx4H0&#10;sanNViL2BL4QA8ue0vw07CIwhXf9LrccvCVnGnsKDOJd92EduMQ7LW8Ju4yy+HVgEDGuu26f/Tyx&#10;yfDhsJUMyWf2kkG5+HPkNBkWrMRGMib2KdcXEvcqjhkWmHbsxMjpf4lesl/0nPK1yCmFfviC746v&#10;xnc8AGuwbcCu8iYaf/gCXdmh5BeR7wjt4Qj0l0dm6cMLy2YidoSdDf6Ri3HhfTmDNHjGxbeED9lE&#10;li1MTNn87MENfrRf2zk4ymN3ufj8C2p+mdfmIf9Em29kCrlEX5mX5jnZYK6LryCf6Cb3+JF9p2Pp&#10;OLrX3LUfhY/eu+QfHz4/MjxClvlPtrOPlAyNj4i8dJ9/n3yj46yLyC04hfzgAyY7yHbvkytsK/Sc&#10;NtgvIK5DGfQoHdNyUHqenNI3stV7yiTnyVRlkkXs8vSt38lTeIkPi4yln+kTdCE3xZh4H0aC5WAm&#10;eg5d0UcZ6Aq3sSXzc4uHRZMrIqP83nCY5+gY/UMXfYF9tJHsRwf2Jc+7j7b0EhrAiE2v2Z+ifnjB&#10;73QBPY925DocKH7VuGuHftAJaK/f5DW8yJZO7tEVnkE//rmGq9BVHS12gNyHD2BYOlh/0VO/YAY8&#10;YByNCX1jfD2jXcZefI8y1PNecpvpo9+0DQ2MA/3lwjPopy9NRxoLMQH0Mz1Jt9DvdBU6wyLKEcNK&#10;T+mTscLn7sMXeLzpyzYW8I/30VL/+S/hO7pN++ks4w8nKMv8UQ4e1F8YwNyA1eRjN37ajg6wedt/&#10;Qs8bU+OMtso0BsZPWzxrr5A+0pX8TeLAxKLiNbQ2fvyg5h4fCVqhv9gTfOJCG3gI3+pX8XR8Gmih&#10;P8ZJ281Tz7iHn2ATNOCjMl76oizxJuafvvpv7LXDHENj6xN9Md74F+30Hc3VIf5G3/TVe/gNDWAP&#10;c1ob8an3jR3MYg4pwzzUVv3XTjgQH4svMgZ4wnoJT6G/5z1b454y/vQfGyrmBR5HP/RXnnbiHc+a&#10;J2JerJnQD73ULSf97xJLZA8ObPJvkQ/+Lwk/uMdvw5fzi9iG7c95NmPljJ1Lk6vIfpyXMo6FTZYs&#10;6v77b38tXPL++3/uKrYEPtm6R+eD//pz5SUhP4293CWwCTxG1j23fEnOdryy+/Htt3a3R4Y9s9jZ&#10;1StKt1gbi8d4ZfXa8MMDZUPn1xfLKoeEnFhsKvSVfZ/OE3960eKsNW+peAP36Ay6xlqWH4Atg3+H&#10;z4aPwJ4ctgd7XMRRso3AG2JZ4Q9nyU2bMLH8NOJJxo8aU/f95hk4hV0FloFdDvh89rsGR8BAbBvq&#10;0WZtpN/sxRHTAH+cdVr8x1l3t30d8qnBUCcfPyltiw0vdgL4RBwJmw47j/b6Lq7WeTb2I8shZy/y&#10;ngP7PGjiXOEMvhoYgk2DPQTGEA/S577dJ/6b7Jcpv09/BnLDH30Ouf68Pp/lO3E5nxcecSlLOfCL&#10;PT/++3331AuPwCZD0o7CJanDZ/YSfhw4pdlQRiSHHX8OW4k8a/ZJwwzo0GJ/2SaMo1gPNILfPMMO&#10;wm/HZgarwDH8MPwxbGb2z/jMX4P+6O5Z8bF+L+wSbCP29fEHcp7MVoxojNjt4B3nrMG2yhCfwiaj&#10;Xc7ns5ddvAl8DKvYY0y2lVzJ/IVLzF8ygXww9/1GJ7TnzGUy2H+ymtwhA+lu75FZLnK3Xcokk8ke&#10;spJMonfNbfqLTCbHyHPylzxp+zTpDvZs89F7ZAX5Yq1OLpC1dI93YRCyhY4kV9yne9lEvGf+0mtk&#10;NPxA3rrnOf0kB9vaVX3iNsgluodMhUvITL9pA5ygfWhlPUbGooc1aYt/pEs8Qxbyk+uz+tCQjESz&#10;pmNhHXqp8EUwhHro5KbjlKuN9JB9k9piDMhr9/UZXoCd1ElnsFHBd+w4xlB59AR6eFdb9M24KFfd&#10;1qLooT/0EFlsva588h5eQXd6Sj/ojKbT0RUNPAfbwKb0B/2ijWSqftJp1vVo4F26Xj/1CRZx31jR&#10;EepBT7rBulv72ef0ofgv7XEPzsFn+gRjsifom3YbI+t++Blfa7O2aosx1g99Qh+6DD41duJU7S/B&#10;K8bc+KgXFlI2vtc3bWz4SD143rzxLD3mPbpbneyIdDA+1D80MVeK3inHOLMrmAPueQ+fqEf7vG+8&#10;zDO8LUbT2kAbjJtxFVtq7PXN3KD70RNttMmzdDh8gSfhCe22ptB375pH+NozeB3ttRV96Gr40Xv6&#10;aW6gt9/MYWXS8ejtXRhSrhGYuI1tW1fQrZ7XLzwC16CfZ7UfpoS7jLFx1He/+e4/OqAT+QX7mg+t&#10;r/re1gme0Uft9I4xVY/y9Av/6Que4m9G/7df+WWNn3rgRFfRKzQv+0/+v7f+jewRfqBblnG+MZjo&#10;8fQBBnEtCN9eETunGFjxJPKcsK9cEZm2KO1/OxjrD++8VXGvH+Uq6TZ3HyQGtmJMtmzqbSjBJ4vD&#10;q/jk5cjHO0PTheFjuJP8FF8i5+vtN9+UfTvkmv04yytmRA4s9vq3Xn4lPLqo9lPQ8fbiWC/THWz4&#10;Yh6tm+3bWbMi+wOje6ydxZbSTeJUxHBcFt1kT4v8bLOzj8O+HDqevcH+VHof3hg7XE75EWUzka98&#10;5nFTav8NHQ1/sIvUnuD4e8TDthyw/DpyjIpZEfMhZsUeH+toviZ5QmEQOrX0YuJLvhPdBjdZl8NR&#10;2sV2w1fD1wQrjc6eYHgH1rHPWdyFfHDDBsVGkVxjcprutUvOpdmVXUOOs6EVWwI7wB29D6aPLRn0&#10;ie0LY/A96Q+/DtsJfNXieH3nx+pzs/Xxvu65vNP7fZyDM7i+ew7NxP/uHvxRV+wm9gf3+3H6uFd4&#10;5cDUC39UbrXYS8SVwCYjlBv7zEnHiRG8tmjETwcD2GuDZvbhihnmR2GvEN8hJzSfn5gR/pY+J911&#10;wRHfy9xeUHzhXHgxSM6sYXPznj059j6xn6jDfzzjEsO6annym829u/jP/ht4hm/HPeOFD/GZeBZ+&#10;R3vb8SsZYn6Sl2QamUBe0iXkbsnurKPYPelPz5BVPtO18An9xwYhpsCctjYkY+AVl+esg80fMsCe&#10;QmtFZZElZAj5Rl55joywJiIbtEN76Eay1rPkAjlN/7ILuEf22TcCr5BF1r1kCV0Fv4hboSPp+qZH&#10;9JucZhvRbu1x6RvZTZewFZBr9Jf7ZLEyXOQ/+VbrrtQJC6iLvIIF6BD9JWs9p8/0B9mnPPoS3egH&#10;/XfPc2QnPUJ/ukd+q0M7jIm2kbF0iPX53FuT/+WO2ByyJqMb1UM2szmr33gZAxiNfvAu3GCs6Rex&#10;f56jd/XBWGsD3eS/fuiX7+iqTfSqPqpH+fSS99EIljH+vuMNGIGO0kdlkK1owk+G7t6BYfSZHYtu&#10;g1M857P+4Q3jpe/ebW3UB/eUDZP6Dk+4h37qRRc0NrZo6X36rvbjBnMYB3RHW3RAE1iC7tZPNNBX&#10;tLP29px+aZ/y2vPuq4+uoOPch3/Q1HdtgkP0jS2MvjWuMLm1OEyI1vgHne390U78Tr8rQ/vMKTpe&#10;n9l/8Du6arO68KXvLvyrv7C99sHhdKu+mTN0tHrxBLrhMbgQJjHf8Ik+8i0ZT/udjSc6eA42wD/m&#10;Fh4wB+F4GEaZhTPDd+aZ9YY52fgdnzSbmjrMKX3FE8bdPWWgvdwx9Vt4oc0TWFKf9Jmc0hb0hOm8&#10;Z/yVT8b5DS3xmjnS+k0+uN+wq3rRwBzVX2OgfPyPzuQQOaYv5MOD6c/6rLeeD51hDuf+wSIr098X&#10;M0ZiSG655ury2fDdeIb/5vILM+9Dq9djl4JL1qxZFfzR/DjBJZt6XPL391aG//CJts4Jdn04/Lw2&#10;994MPy3O/Phe5OQd6f/y9H3V8iez5nuk9liwnYt3fe2F+IwWPBz5HBtO9Lh9weJI2N7FPvZ7Lm5M&#10;bpQF4ZvksoyOsham5++7I/gvcYrsLnJh8adY18pXwW4ibsM+W3nZ2Dbs/6VfxbROGjehznY78cjj&#10;yiZir3Dv1xlfdhO6XCyK/Cae99k5ePYHN/zA5iEXXO0tTayEmAdxDPaV3nDlVWUvETdhjc6vU7nd&#10;gmf4mvgytFEMrX0pyoWhxMS4Zz/ykAE7dUM+u1PZTsSXwCJwSeWEjz0DhnDP/7Y3R661Pv/K8LrP&#10;1qH99h35jW1ELv4+v9zougeP9Hilr0MsigsOgkvkcLEHCCYR5yrXPD+NOBLf2/XF5E5rOV/ZUuQ3&#10;kVdtJGzyv1Tdedhe07kG8P/Pdf44V48OhhpLEVo11TxFnaTVJoZEgyQniSGE1lC0VcpBHaoSU4lo&#10;WlSFpBSNqSINmQdJZCCSKIKirQ6qatzn/j1vljpxvb7v2+/ea17Pfa/7edba+aivttI+OKc24oNz&#10;Pgj/TO+cl+vKByMeFT+gaxgb9jLhqPxiYlNpILgDXmJvDm3jsXBZ/ASHESvivD7XxcnSrug04ljn&#10;TptefEdMCh0FF8Id8Rd9KD7Xc8afe+XFJ0fbN+992G02zbXC9tgJttUc5sc1P9lm2Op+/lXfm6t8&#10;5eI2cAhrc/aAzWDrzGkcAt9gJ9lE2MlGSZMNY/tpJ+yYZ+kB7BCcUR5rWdoyWwGj5GPNbQ3N3vPp&#10;W1fKC8awtewRO8X+stnSlQ8sZRvFmMiDDXIP3GscTR5wQJ7ShTXq7D54wO5JX36w1DV1dU3d3AsD&#10;YBc7CZ/gJvta+Bpupi40anaYVuGjPWGbNSTthm2lFSgLLQBuwXBYgF/hZ+5hT7WDfLS1e633XNPG&#10;8NA1bY3HNbzRhmy6+rqX3YY38vhD7KUywQH8yTV96n6ch03Xluy8uqivPlV+tlMbwSN5G1faGlZK&#10;F77COnjm3A08Rt+LQ1JO5YMlnsGp5C1fz0v3oujgygvb8Uq/01+0iT5mv/EOmr60tYF28qy6Gg98&#10;MeoKD2lJ6q4expx6qhs+C9fpUMYC/qdOeIV3JTR/ljZyXT7w2ZhQfuPW2FA3YwG/wLl9rO2NBeXR&#10;nsrkunoYM/KQrny1tfFq7jlXrXFjY8r4NLfcq+74nfbQZvpBvc1fY1j/m6/GPPxVTrgsPXWHtcpq&#10;nPHX6if9KSZFOZWFfmQeNP6tj/S9tsXb1VH7sRXSpXEom35gY7QvG6B92Jnyx2Q94h5p+F6ZzF15&#10;00E9az3jb2NdP2hr40f7Gl9sAX+e83zMD/lqA+Vhd+Sl3q1OvtO31U+pu/5nF8xpH+2GlxpfbJDv&#10;tIv29zEvb0i5cY2nFy7I+/dy9lL63nmuzpzHS1Yvzhk66Wfv06GXzGQ77p9ae3ZuCbebmzGzLprc&#10;vHmzu3/WOfQ5ff6dt3pnl0Q36T5Yr5fk94XJ2/gwrsdmjt+e9nEOPY7s/JIJ10YvjC2xV1isId+M&#10;9a/9nzPud/7do4VR/P7iF73nkR/EHuG2TqbzixWgr1hbwyfrbnGJtBLYb48PfiJ+0T3iUe3BtYdY&#10;fKy9w2JFnJEmttW744YPHLT+LJBDKvYVLxFnQhvBR/hy8Bh7eGgn9BfnjfAXOZ/UeWhiHpQH5qkT&#10;nwItR5nxJGt0vgqYzJ9kT7AYGjGzrvELOUfMnhuxtPb88Ovw4+ywpTiOz9SZqO4RS0IfaTwEF/Fp&#10;XANHwUHoPTQhf4sjwanUCffoXdul7nOvZ13zHQ4i7c8lPkRe+E+/aCU4SeMl+AgdxLmu+Enbj7Nr&#10;0jgg7+3ZI8/sFD2FbwcvoZ/sF87Hl4Mnnho9C3fEBXA4fO3S887vbo1Ooc+d/cInhndq21m/if4c&#10;HcSZdPiqdhVnJN4Ij6Gh4Cc4Lg7h3QY0GPt1+P28/4wOguPgFrgGfY7+ob/wEs/YiyNN44cGNuOB&#10;nEmU8SRde43xGjowW8HWwEHz0V5C+GL8sw2wix/bHIZTYh7gZOn9eYYdsGei9ldGS5QGu8gGsnts&#10;Brw2p9kS8xsesE3WHeyha+wN/w77BF/lD9PYWTaRPS3bn3WStRT+w5awV2ypdGAXe+J++IyjsGV4&#10;ArsP99km+cEiuMGG+d5Pz+JhysnGWjPiG2Uf0xbag81UDm3HXskDjioHPgFH2UD1t7a1vmJXtRe7&#10;rsxsorzoO2ysv7UZLMSx1EP9ldd98Md97LC84Q8MKWxfb//ZXnXUZp7TtjBDftpfnf2Nl8ANbQhf&#10;pNVssz5wTTowzbrcc2Jj4Ae+6B71UH+2X93hpTrI21hRRvfqk+IltPoHH6gxgFvI05iRPvxVd33I&#10;P6PdaQruVw7pKYu1+MtrVlf5jR98RjryEr+gv5VVP3p/jXHkPs/IR7+XDU978k3grvit57WP9bs2&#10;d40G5NnioBnz5od4F3PFPMADYKjx7VnXpKfP9b35Y2zxPcqbv0AbGcvGlPGgX2lB+trf8oSDOIS0&#10;YJB6qwtsbnqJusJ77a0PjN0Wi2Jsio9WBnO1+T/EXSu7eWVcGBPameZmPaA++lT78SPpjxYzZMzg&#10;f+oI0+VrfuAq5oU+oF1obzxQfJGxog5ijo0R7adu2kcexb9/0juL1zVcRDr6Di9VTmNSe+Fjxizd&#10;y9gTY2Ke6EPcx73qoj1pgvifNLWrstNvzE28Rd7Swl+NTfzPukAbuFf66qm9tbG+Yrf0szJb2zTb&#10;Zt47I21Wxunzy5d1L696unw3N6dN54TPrs44F+f6UPqVZrI47YaT4CvucZbJI2lHvGTpkkXZJ/xO&#10;V76ccBExr/w4dS1/uz5v5oyyJeo5NjZifGzw7MxjZZ+U9rBPmB9nbuonjsR61rkQ4kvgA58+/V5c&#10;gP0rfDH2sogXgEewwd5OvEScgb9h06SJ0YSztqXzu0bbh2N4iud82nlYYjqcxzZswKDwkeyf+/rQ&#10;xJbkWr/sy8p+YVyEbuLvww7KeWnhL84sge9wGSfxE4fwPht6CT3D3hr5W+vDN7G49AB4yX/Av+C8&#10;tdNOOLH4DJ0E//Bxjqnz2O0Jxkek7Wx2PpyKJ4n/ps/mWyaWI/tv+9h3u3vFu4o/5WMRp4o34B2N&#10;l9BG8Id25lqLL6GTNM7RYmPVu3/OmPO3/T1tT7S0XMNV1Ft8Te/enh9nt3AN55Twy+AoOIif9tz4&#10;8O1U/MmWn825JeFFxUuyZz1xKs6bd64aHwudC8+gfYkd0cfORqOjOb8E58Qh2vtYcUBjx3iZHa5i&#10;fNBJ+H/wQJyV5oGfinGmi0hP7KoYE2fRi0fBh34bPoz3GHM4JU1GHK10PK8vxZ4YY/rRmSfjx/bO&#10;5GDXzEcf2CCeFf4a/9YffCtsgO9hDHtjrcQ2mOdwCcbYa8fOeRYes3XWefiO59gzcx4f8WE76Qdw&#10;gV0pTI6dlT7b4Xk2jd1g99hoWMBeKTP7iX+wLcrGjlvbwBJpsz1+WifCCTaPbWFb2SDp+lmaQL5T&#10;Pum22AD2zzX2Etdim5SbXWKrxEZqL2te9zUdnI2Vl3KwbeykNuJ7YEetwfECGIwbsZ/qinNYf9tn&#10;056FH/Ln84CZ7C07jINos8b3YEiz+Xw7/GPKqW7KTFeBFbBDezfbCxf97R510Hc0eu0Ee5Rf3WEd&#10;vqL88F25nHnimvak78ufVuRez8Fa17RH0+nLNzBrZtWTb4FmoD7GET7XsPqdv/653k+Pm+hH7aO+&#10;uIj2xv+MEeVQF/VqYwgGOdfM2IDleKFrsMYYkpcxZCyJIVJ/Y09erukTnI+egBdpa5zQOWnKp230&#10;v3ytmd0vf/igvsoBH5VNuc0F3Fw+fJx4gXLoVxzIGDce3I9746DSw9fwCnXRJ3iXPtS2uI6xa6zq&#10;O/1P/5GO55VNWfA788nYUxdcSXm0jXxrrCYvMUPywR+M6TYHlVmZzC/jFJZL0ziwftFuxpixokzq&#10;Y14qE44kL+NHXjQh3Myc1Ad4H61HudXdM7Qmc1D+6qkdjR1jRHyadsFP8SF8xdjDFYwJc9z41Wa4&#10;rzTZHmUy55TRc/reT3moh7GkTNrLnJev732nTtrW3z7KoY21Cx4pnsS7+1al/ZaHg4oduTQaqHff&#10;rAnPo5eIgRVPYk/O/OTxUrQ837v/noyfdennFSue/H/aiHfj4CXvvfvPcJKef2dWYluXxI4Yfzdn&#10;PFyfdjXm7k6/3Jay3Zt5OXH8j7vfpoz2d7L3dHX6iDUp/mBPKLyxzhVzYR+w8zidYeLsD/fQ7mEW&#10;DsPvb98w343v7KWAa+I6cATYQ9P3nlh/S8+6/LtjTutOG3Fid/zgY4uj4CH4h7054kzExMJg+3WG&#10;Dxxc+3Bgd4szoZfYK0TvsF8GB7GX1RrfmSvOJuFnEEMJd63lxeOK5eXzUTecxL4e8bgw2v5mGgk/&#10;TS+eJDEliStxNruzT3faOvjeZ4c684OOgTP03snXi1mll9hP4yNGlQaCQ/X252xX3AXnoId4Vsws&#10;nkI3oqO0fcDqiLvgO2Jf+Xb4b/A06eErNBBaiTPS+GXwkYpx3XbH4ir0E+/Lcd4an4842MZhemeb&#10;bFNxvM5TxQvoYtqNXuL8EByA3kQv4efx7mltyVdmfwzdQzysfTOe19a9c3ajtdxya+b42BoTeKBx&#10;Q0ehhRT/SMwJfmJvDV8iHivO9upoJvKwR4d+g7vwIfmeLxEfkTbeYy2K95vrbGxb/7lm/LPrfmd/&#10;2CZYgnuwXeY33mGe1pkH8euYu9Iyp817f7PrbBNbCNPMf/ZNmuw7WwQf2E14wPb4lIY+pReLyn7J&#10;B96zudIqzpM1IHuJm7B58sND2LKyw8mHDYEr7JL6uY8tw0vwLfggbTZO2WkQ7Jz1lXKY+zgIu6de&#10;Lf5NW7iPTWOD2XiYIA91ZMOafZUP/GLz4H/hb/KH67iIa7BKWvamahcYqZ2U4cLE9MMO+eAnsIJd&#10;l5dreA8MgOF8Lmw8noObyEvsj3bAd5RJ26ur/TvS0y/Wo/gjew83WvnxD/ZanysXe0+rUnYfeeNe&#10;0nYvvUd9tCd+xDfjPjbee2LUCUeQh/v4m2psBBP1EQytcZF+kRf7j4PgYPQOGpW+8x0MM3aMG7/r&#10;A30kb/qAvNVDuxrr2sqzytJ4r/Gk7J7RB9oQlpX/LnloL30H68wF5YbhMN7YwaeUD0/Qv+ovL23q&#10;bzwEf4CZ2lqdjQ94bn6ps/yVUxo0An3mOc/TndRDGsZ2q5960Bb0tXuNCeUwLqWpftpLmtpOvvoK&#10;zuLvxoC6KJN79YP+kr/nlceY8UyzAfoOB3VNP7kuD+0mFkNbwHm2wb36EU/GS6wb5EOXYktca3zA&#10;WDeW1cVc1HfGr/ls7LmPnmM847LmojGIg7hfHxkD+kz74HRNH2l8Shnlq97GjnmlzYxNdVVW/FE7&#10;qYe+9Tt+jRdq/9Ye5opnxkUbuiu2ZU3K4Z034lsvOPOM7tfhQ35fkViex9O+9t+8FF3kifTPK6uf&#10;qX08/DqTUze8ZOXKZevPe6WNvIeRFC95991/vcvv8UcTw5LyTE6b35+xNTG2d3rGs78n5TM9Y+hn&#10;GbvTHpzai1MNJ7HXhu+FX8fZ7XDG/mFxAWJB7Lm1Tn5yzrzS0O0n9R2/jvjEFosiDgD2iJGl2cMU&#10;MbNiF62pnS1LSxG/QLcfd+Gl3Tmjv1GcAyc5+isDa08wDeWEo4aWz4a/w74dmor9wjAZZotNwUW8&#10;j08MLV8O/Ubci5/8OHxH+JUYXfzJGed8NQftsVet4Z0zj4+IJ7E3WOys+BfvgqGV4CE+OMlO2+Rs&#10;tO1y3lmfHet8dt/TP/CNFgvS4lTxCN85wwS3wEPs0cFB3CN2Bq+wd8c1cbFigPGSbTfsnfHq/YVt&#10;Tw7+4jl+LLEq0rX3By/x/hvv5OOfabxEnKsYktoznHvoJXQUXASPwVfExYrfVbdjD89ZRTl3xhku&#10;zjCxF0dsh/77bt4TRIeidYgjpj3hKjigsSJWBw8VU2wMXXD2OTVGcF68xJ5z+4b1gX024mCvDP8x&#10;hnAS6dljw89jLNHt+I/wWvfZhy42xe/2j9Fy8Bk+HvYKRljjiWczh9kHdhGWm4tslLWaa7AJdsE0&#10;2F+2PrjtPArnPkjLM9Zd0mTnzHf6ClvC3rAFrrH10oTt7AlsY8vxibZul47v5cU2KQubwj65xhbR&#10;c9gmsYLW6mw1buEau8KWsDdsnDhBz6qntb26Std9bBxb7xwO5cSL4Jjn1VnefO50dDbXGVzWerCD&#10;DWPPaR3sHlvG/rsO92Cp8sJDdhP2wVH38huxy67LC7cpXT+2XbnUlx7FLmtDdh0WwD9l0oaeda62&#10;tsJhlJttlp/v+WG0uXy0L/zWv3QY12g9eA1fPL+d8qkjTIPRuBgt31rZ/bTxxm/guWfZec/ioNpY&#10;TLJ0jAftp27em6tP9Q/eCxPVVR/QK/BFZVVvdeMXgEvwyvpcOYxF6auzMhb3yTiA9cYcbNbmsEUZ&#10;YSjeA6+1n7K4Jg/3wxwcA+9QD89a80tfPj70JnkZR3iQ99xpT2NKuuqmXdQFX9Sv0sI33Cc9/QWX&#10;G2eVHmw2TvyuHfWt9jMutQ0cNSfMB/zMWDNPzCFjWdmtJ4xDbdN4iT42XmCnsaDO8pE/35L2pNcZ&#10;G/pYXaVrXignTC+ulnvNK+XxHf4jdkf7mdPGkfh0Wsbf//BqlV35lRsPwHWMAbZFmc2Hxin1jbK5&#10;ZqyYI/i7Mporyq4d3e+n6ziaeYP3aGfzUTm1v7GnXv62jwrn0t/GlLxxSWOUZqWd2Aftxl5oe34m&#10;HEVd/MQb9bN4KPVvdka99KFx4mwSsSNvvPxS9+7rf+r+/vuXu6u0X9qVz2blvLndwvStONfXn3+u&#10;W/DotIqT/WV4xNQ7EjuWdnn12bXd2jWrwkd6/ho+m3hy8v+wk7fezHVxJu93t4ab/jK24rX4JR9P&#10;2b+fufuruyZ3l1x0Qbdq5bLuxuuv7e6alLVlxgr/jXiBNUuXFRbQ4f0txtCa1dpVzCdfvn3BC2Zk&#10;31zwyjvtrHn5ZayXYT9OUv6S4NDsR2ITwmMu+s53M48n1/4KZ2HhP/bpWPvS9R9/6OHCF/tPnYfu&#10;bNljEy9i746zY51/wr8iJtXfH31XDU3jqP45FxK32O/AbsQRg7s7b0p73X5nd9m553Xfzhr/4rO/&#10;0034UbBpSvY6pqxHhnMMTtqnJ6Zi2MAjwgVyBko4Dn8L/4i/4X57P4/YDpzAft/2nl9nsvLV0Djw&#10;CvqImFxxL3gEHwy/Tt/EduAROAQOgqe4H/fAqfAZ90pLGdzPV9Ouiaeht4h3dVab8+5pScpn/06L&#10;ZRELq/zKgB/xK/nQWdp7BHEfeauLPUHqJS8xvNrYmTLOanGmiDhm+2HoGvgo/UR8EH0CjxAXok99&#10;Rx+xT9zv7qGniBFxdol+/uGF/1NxKt6rhOvy6/AVGS+0q3a+DL7onYl4CQ2O5kZ7M/48x4eEB+HC&#10;dLnf3HNvbI/3ul1QHEgc1OJZc9brKVcVD7KHmZ9SbPb94d60IGXib3LmPR8UG4QbDBnwtYqDpZvC&#10;IXaUzYJj7F35icPv2QzzGgbAF2k5p5aOuDSc3XlA+Ba/pnnhfEJ6pH324sX9jp/j/Li8cuN1Kxcu&#10;SuydaxNLb8LflVEsDi3TfihzRnrPLEn8eupvrlkD4P/So0fSBGlZ5i4NisapPfkvl89fkHi37ENJ&#10;G7vP/KVPaR8c0lxWbnmbu3jpnGnTq3zu95z5ikPSrFYuSAxn/pb+qsVLStMyp8VuPTFzdso6s/Kn&#10;q+Kx9lw9kfI/OXd+jRu807pm3arYqaQjnsm4sabQ38pBo/PeafvErXXUgR5qjWEfoRhrfJZdoaEZ&#10;E8rAB6hf8Fmc2Tg0Lp9alPNH4jPEfcUpWbc8tWhxb62UuDN7vcR+t3WVshurfI7Om9Se5oe5oS/w&#10;KLiHo8B1GAnr/cRx4Ujxn9hj+GHtDaP4BKy/tan0+J7VgT5pTJlHfj79xOKcD7G8+kI7u5dGae2l&#10;/vAGDvMvSQ8+wTF8nQYHe+gDxqrxTNui/9EtxE7gajBM+V9/cV19zzcmXTiqHviB8Q8LPQv/5AN7&#10;pQnD4Wzhd9qDBiFN+E9fwpH/+MLzNc/ohTAR5tLxnG3+i6Sz5PHsxws+TknbwMG7oyk4M2Nt5t7k&#10;iT/prkgcE1+D8zOs0+9MG98bTMRH8SxlxHVxHVxFH9AV8Z4P3nyj5jQeoC+UG2eiIeoL53+IgcHf&#10;9Kd6qDcOJSZHHcWJ/u2V39d9eIE6yAdvwHW0mbRxOHzSPfgm3si++A634JNjW+Slb/Rb7eUOd/Os&#10;dVPjI60c+kZ98ER8TdlwG+2OD+JX6qoPpI1zNX7y7PLEjYQH4M3iw+TvXjzI87RJ6xearzaQnjbE&#10;n6RjDKgf7vpy4vKkpz/lRe99ILbp6cyLtWvWdO++nff0vRc28l5iX/MfXtK9w4+Tn2/9o5sYn/qd&#10;aafl6deFsx/vfpgx+cvJecf7T2/qng2vmXJH4kluntjd+pMJ3aPhGkvnzA1vW142wfywRweHsCcH&#10;bvBz8Mfw8fjOnPfuGbEGPvR+ttMam7/G3DLHrK+dcebdM7AEr2Hr2CjrbjEE86fPKIxz7awxp5T9&#10;Ed8gdsF+HTykd17a4NI5nA9Py/DOPNxl2MCcBTvg8O7g7O0dktiQn6W8d0yYGH6Xs0DzuTzp1rXM&#10;8YtjWwblGVzmhCHHdEPzbNMo6Bk4BL4A32E+btHOHIHp+IGfznLFM3qax84fxoH0j3+JpkHHwGPo&#10;I9J0nw8u4HrbjyNtf0tLnjiEa/iCdPAQz8nTfcooToV+hMNIx8e9OBJ9xfX2rh0cxfc9/1EvZgU3&#10;Ug71EwvDT8WHxR9GbxIDiyPAdDzBebB8KPhA4wz4AfxwTho7qS9pJbcEV+CFuGJ4I86E1sGG01Fg&#10;HzuM+xov8qClibumoRgvcJ2fDzbJR/pzH51e+CTORJnguTFonOFI8Bp2wWVjFP7gK1Xm4Jp78Ryc&#10;5Ir4juBM497WOGyw85m9M4QNYFf85Atv60DrTDaMPbFus5ZnA3AnGIYTLZ+Xc7xSf3oRTME/zCP1&#10;UyecDt7jC3g/zHSdnrQ4OO5eWCkGeU54Pa7jXjjEL6mN3KPs2hX/8B3uoO7mlnvsoYPd0sDLtKE0&#10;Z+ZZ18xZ/BDmwzr36g/9JD0/cQb4jTMtSd3oqPoE94Tz6qEONNQrL74kmLCg8vasNPWZvsRl1R8H&#10;Mv+NIZy2+er06ZLZcwtntYN+8h0+AHdxFf5lzxtz4p1pZdoZb1MHHIzfuXFV9ghfo83h161t+RHx&#10;K31m3+DfX/tjcdWXV6/N2B1f6f1uxcqqH05ZZUjb4obi5JaFT7WxZOwV1834gU/0MrgIr2ARu219&#10;TpuCJ/ATL6GH8TO5j440KfFS+lL59aP5QSvExZemXbSj86SMC32L1z4xM3Y9PJR2KH6B9gfzWlwm&#10;XgALYZg1O1w2VvkN8BIxUa7DJWOd5gHr4JX1PszzN8zEv+kY+Lv04T+cUv7CJnUJD8JTpKMtYLDf&#10;YR+cx/PNGWXARVoMhvmFj0wJZ1saru+M0Yeic8zNWlqcpd9xE+v58Sn78uQhRtM1Z2f4nb6gXZVd&#10;uXEP7artaQl/evGF0g+0e4uPUhZ1h/XmvjM+rD/oXZ6jb2g7dVQXnA5HwbPwE3aAVkUnUTc2gjZG&#10;v9BmnlV/H3kYGzgIXQZXhOvagc5I57HOkS+9Ux1oML5XRvmoo7b2MY6U0/f6Xp64l7WTNZM2Vi5l&#10;5DdVL+lKk76Ll+g/HFM70VzlIR38xU+xyPQ3ts4+JemJ2ZOH/lcG48gYm545/fyKp7p1L7wQ/vGv&#10;fzlRrf4LUcnFMJS//Ln2ID8UPc25KAtS76tSngnjf9w9HL/NsqT74NTsU7wy72EKL1wxP/xpSdaE&#10;+YhZtdagibAJ1itsGL8Gu8ZGssHmjjNBzXN2wfrJOgUOmVNskfnLJvClWJNZU8Mlaxq8Qz7Wec50&#10;o8fTS2CbeSoN54+MGTEq59kPrbO/7OHx/jicBIbaw2s/z7HOHul/aPelaDrHh8fcPv6m7ufhVpek&#10;LNemzFcGI2+O/b/i/Au7UYMSRxtOcnT4i8/w6DLOR6FfwG+ahd9b3Acegpv0Ptnzsp6nwHS6SA/3&#10;e2eM4Azeidzz1+Rcs8Sd4BLSwzealiF2BPewnwgf6bPJFpVOy1ecijR88BPP0jhwHboKTYaO0m/P&#10;xPwmbeniJH62WFjpKiNeg7PgJfxK0sGpfKfsOM8u2/Upn1bF9ubsOGe5eB+e/qVn8J3oPxjPVutj&#10;egf+KZ4E36CZWI/jFcaG9TLMhI84qXHi3oqXznihCYgTwVW9s4j9l57YV1hovWq80VhKvwueKgMe&#10;Y20sPWellO9IP6/H7Gn3/To4sKh4ibW/csFZZYKvYmfpDsbrnGmPlu5H37besocALzHX6P5l17Je&#10;YGet8awr2Xt2yvqYPYE/NBgag9hueDx62PDiec4Oph/CcvXBlcwnWANX8XDn5fCfnTXm1NIj8TB8&#10;gI8TBmsTbQ33vVPB2h4Hw/+0p3o7x4UGYR0PK/Ez+7zV3xzUJ3gcfUObixe2ftBfMJ8OQXexRjDv&#10;XPf+Be9HUiexW7QMvMDZwKOGHF0xZ/iIdsQxnGnjeXxWPvodF9E/eACMZUfwC3XAW2lK7Iyza5x5&#10;pJ/wNm1AN3XejT5nK4wF7UyT0w7GFt5rPKmb8aCvrbHkif8oi5h35XEP/QHfaXqbMtGItZO10be/&#10;8c3YrdtKL9GW11x2edUZX7DXTB+wj/oGt6Xn4Ejea2LMwApxpeJT+dGMIZgEx1pcgjEldgHmi3+l&#10;r1gH0m7YR2NdXBe+b8zSwORNw1EH5w2KA6fT4Ca4ithW6YgXgBswEdeAfX7nl6EHiKlSzsKfrHv5&#10;hTwLv2Bmwy5lttami7gXHtMErKut5+EZzm4tzz9D/4FzfAzW+biGNbbfpQWbXcMF5ONDr4DjYkRm&#10;p+z8BjjI9ODdksyrVeFx9qDOCJY+mOu/goFpN7GWzkiHa+IzcZrGAfgu+HpwHnwCF4Crb/7htcrT&#10;PPY9f4t60H9wCHVVJ/5CZeKHopniADgE3cPaBceC6ea9eqsPPoLX6E+8zE/cwz10DzE1yqcc+Jl2&#10;0i/S1f74hGfgPr1Fu2kffME9tDbX+A1dw4GMM+V1XR1wF3VTJ/nqT7wK78QjtQse4Xn6nTLgHO7l&#10;65JGi6/B7ZRF2Y1jZeN744vk49YG6swG8jm5b9606d26p1Z1a1evjqsmusgHHxQ5oZW888H6/Tn5&#10;/a3XXu3uu+3n3TPhSnxDc5LO+NTnyisu6xbMjy43/ZFuRvrtirT13dFNnl2+InOHz3lR7PONZSdw&#10;dDaU5sE20UvEB/R0EXZuYtlc604f9u6e2ycVB2FX2Rj20DoNtrGx1mTWF+yTeAXrxIUzcrZO1ree&#10;tQeDzm3tYx3GzrDrzk4Re8tueG+L89P6ZV0vznX4oMHdYX0PySdnyOaMkXNjhx4OP/oFPnTGWd3V&#10;sWU/iI28LvboGzk/rd9eeW92uA195YikM/LIo0rPgN+wHIbjJ/wfMBy3gOP4ASx3Dzx31oh7/d20&#10;CDqE73qxJLuXJtFiVT2LQ+A9fDT8LnwxzrL1N42j/177V978M7iHdynjNfJRBn4YfAaXcK9n+Z3E&#10;weIkrtF6xAnjKXxH8lNGukjPb7Nj1aX5oJRJrAy9ZN9dkk/2M/Xbr3c+L1zlu4MV1tLWata27D37&#10;bSzQSfSba3C/t2a/u/oRf9HHMJjmRkfX73gKHmJtbxzxbzizBLbod3zDuIE7sM36mWYNm+Ap3R7v&#10;5ROYFzyBF/DOGLR+fjqafCsPDPYszFSGwiQ4uJ5HwzUaKNvC9+/9afRv89Dctga1j4aNYofZWXoo&#10;e8FWe8ac8U4GZ/vt/YXsico5wNtvvmXFIm30Hx/LOO1Xe7xOzvhTRtqAuuDYm3/8k91mH/9E2r0X&#10;r2QPmPrYS39yYrPtpXc+jz7a/BOfqo88nKkzNJycbwFmLZ41uzBTe54QP6h3OInpxjHMPX2lH/w0&#10;r8R6Dz3iyIplpjfhJ/QdnEbc927b71B6JHy0P80ZP/bG99ki77HeKvFW+V1f4pDshOfgpn3j1hHi&#10;xvEdnAN2W39Yh6jXwXvtk3dFDC6OQH9QHvnDZNzHmdA7Z9/byKwxvnfGmcWTcTc2SLz5Zz+9aZ2l&#10;6Bxme/zxGFxTOjDcmMErxCDhMIPTzs5MFINmTLrO3lh3sVW4Cg60Z2LFrH2UQUwVPsmO0YH4ebSj&#10;9PSveCzxaWzQUV89tKeFB8P58a13vfvPxxrTWtcHLtAcxImWnh++IGbBHJOvdnNOkj1+5iF+ay+k&#10;ecFu8veJw/duDFxGXdle4xIG0WToA3ANJ4Cx8BlXMX5xbmNZbCfOIeYFVsIY8R2wyd8wUCwJDPKd&#10;tF2HadbVMBa/amt5uIany8c1MQ0wU7nEf3ievwg/gnk4CX6AR9FiHgvn965a72nBO3735NLs9wjH&#10;CZ8Rd3lH8HpqeMKd4Qd35ONc9N+kLfGSZXN6e37VhVaAY9B2xJ80vlZYHV1CmZRPu6gbTYBPwjzX&#10;P3gCfJcOPoY/WI/4nh/H9aaLSAMvwUV8L85JPjgIfiN9++f9rV2VR5vRLJRBe9FI2B3jAs/B9Twn&#10;Pe1DD8E/9Ctu1PxBnsUf6Ba0EffiHcqnjuySPYh4Ih8aLQhX0YfqJJ5FPK4xiH/Rl1qskvw9rx1x&#10;F30nXZwWb8KvvbOBBiNf6eIkr6x5tnty6dLsvYnv5t33/j8veR83ea/OlJ2auv85MSrPJQ16ye15&#10;/upxP8qzT3QPP5D9hCn/9SnPY2n/tctWhOMtKd+ptY01Aa2XNkIXhQ/99z+g5g87b05bx9E28PXS&#10;ZWPvaLDWMzALDjx096/KLlnXwS96Cq5Cs2QLYQd/rXUBzQWG0Ujk7z78xfqTfeNHsOa0DoeXzmHl&#10;w2FfD8v7/wbGZvVPrMk5J53S3Z+5eut1N3Tnx380Lmv8s0ePCUf5VukjB8TG8/XQSQ7Pc+JR6BL4&#10;BO4A9xv/oFvgGjQSPAK+4yz0Cz/pJfAej2i8wbM4Bl6AT/jb8/wq/fbcv3iE684xcS6L81poLHw9&#10;fDB+t3eHr0Ya22+8eeWN++AVPsqKtziDv+2h7h9O4nl7q9ueHs/TZNyvvLhU4yfqopzygoniS+yJ&#10;3m+X3erdzLADHuGDzu61JmYfcUQauHU43z09DHd0H2yBUTDfGtS6zxpV31rjsfNwqcdLEs8V7cXz&#10;1oBwgJZGi6P9GyPux1lpAPKjLzibD/+BdXOnTS9/BkzhCzJeafvKZRy6jvvQUKyh+Uzkox64Cpyx&#10;9rV+ZQvESzpXjb2yrmSL2Br2g+2gW5ZekvUWe+EZZ4ppG36bHbdK/NGmm1dbej+lWCh7y7+4Y3x3&#10;wXI/jWd+GFz/xIzjzwXf+myxVfZShROHF4q55idxjg5/5R55Rv+IyfZ+JvfpI8/hDvybOCN+gDOa&#10;d95Dtc/Ou4Rr7pt2OKP4Av2ApsO3cWnaUbwYjMMP7JNqnO3Qg/rW+TywkT8PX6SHWQvYH7/ZBj0O&#10;NSBzxzrhpdVrut8tX1n9SOuyBuFf/cxGG1ccOl1B3+krfY2vOCvZOUDWGPQePOrMk8aUD1fMtfda&#10;b7rBx0sLZWPEYHunlmfUGX8Qb+7soMP75R21p5z6YV+zV2KrjRH2BF/a4pOfKr6Iw/EB4oRsGJ+b&#10;sYbn0oc+H86DD+Au7JDxIQ5G3Az+y+9DK8IdtZ++xT+9u9d7Ytl4OIXXuva5z2xV75uDGTDHGKIt&#10;8AfCcPyWX0EMvhgveiWeqs+33miTOmPaeQR4v/4xXrYIN9UGNGjzR9viFPABxsN92FOxlbkOI615&#10;+TmMbxgjroWW4Dl6BZ5h3QsbrZ/VwTi3roZBcBRuw2rxEtJXFxjmHjEGvm8+D34rv7sOlz0nVpju&#10;AvdxM3hqLc/H8mww1nvgxIvgKPal2o96fWLB+WpoJeIvnY3uzAx6iX2ttJSncu4QfFY/aVov0Kdg&#10;rjMTcQ31V17xNOYsrtXaX3nUFebjDfoJ94DvcLj2w4RzaF97aHC2sgFJQzvRT+Az/wjNCm9THv1A&#10;hxXXIy9lkAa7ohxiW2g1yuyadpVva3trJe3mWbEnbBG9Cq/BIWht2p+24/0K+hCPUW6clFYnLkY8&#10;CB5qPaXctA99gev46Fv80bjAwfytTNqBXuLTbJ/0pad/S5tKvjhm98ab3V9efKlbOH9++Me//tFL&#10;xJh07+bc17f/Uft9bg9PfXX1M92K8LQFsx7r7vx5YsmuGdfNfGx69+t77uoWpd9uSl88EN63Kme7&#10;4gd+0ixxE7aT7WbrrbPYk/89P+duR8vgr6Z90GL5v2EEP4x1Nd0UjuAV7BSuwg6aW/yi+D38osPS&#10;X55b+VTZS9iFd9D0rVf4enAZv9NQrGvxHc+yG84+qTPs43PAMfhxcI5jw1MmhkfdlOcuPPPs0ktO&#10;iFY++ui8Lzz3HBr8/fqXv1qaCT4j1gS/wE16ukRPT4DjruEVtBK8AJZ/FOP97XvvPYbx7vG3dNp3&#10;eIBn8BpnmDg7js6Bd4weMqw7feSJxU0GHfKV8s3ww4i7xS3kTy/Ba/wujx4v2qP4jX3U3iNk/7R4&#10;E5+j+uVs//4DSovBSXq6S++cFDqO55WTHiQ9fMg5LNb6zn/BTRo/6cWaHBce4bzUvIci7e8cG5wD&#10;3utzfphvR5cXF2S93NPNcpZi1nPGB7+PcWCMWKvzW1j76Uu+A31s/aqfcWE+PffjMfiK8QZPcV/r&#10;SmewGQN0AT4H48Lz8nogvNe90mW3YdLMjGP58geUvyljwzg0bo0x+gl7ZL1lLntvOLvJRvPtsKU4&#10;iHlqvWF+szk0U/McxvCzwH94ScugU4y95AexYd6BMqHGKQyDj7BFm+BJ6iF2/IDERdE/6AP8THwR&#10;fBf8HTQNWO9e88rH+t76f9ftdyjuwdflOhyGn+LGnQF4wO5frLmi7fACvEyMGA0C79hv191qjc7n&#10;Q8saM2Jk4ez2m29RnEAd9PmKBQsL5+23x7voFvpNn760em246MPFpWhd6qsuW224UXEGaxo2RLmm&#10;Tp5SsevG1Zaf3DD8ZNviRn73zgd8ZO8v7BxetFVxI1xFX+pbfM33eO2PLro4bZAzJsLfcAdtr+6z&#10;M37gNG6CE7NX+CkN4uC99v6Qf9Ha+L2eWbK07BQOg4PxCdNgtIWx5j5xvTifPjbWcKTSndK3bBi+&#10;tNNnt+767b9vrTGNDbx20KHZ77/fPsUFcANjzDiCTbCQfgAPvM8RP9Su8ucvN8ZxNmNDW+Fq1nb+&#10;xjVpRNrEGKJP4gmlWWSs+h1HwBdgGWyDxbAQB6HlNDyDb9bGeDd9kE8BZtMbpEP3wMvhHPyDefau&#10;4Ru4lud8b07A7LZet07HB+z9ME98Xl7TOxdOOehFcBqG41LOGHXmqHfBiWnFNfhnxoZHiSvBQVx/&#10;OM+6r2JKwgEfCa9blrRhNGxXBjFfeBcst09LndWxdJn13IBGgS+JFYHn5rE+M8elYc7jNWJxtAP+&#10;6Cf9BZfDP2G6sxjt1eFb8az2ETeKB7An8sc11F8Z2Ar8D3fSDspEl7AvTJ95VnrakR+OJqItpYcr&#10;iDuVr3z0b+NRpXWlvPrVGDOu2DLp6yP9KY6F5qKvWgwSHkWvY9fwEXXUFupCV8OB+Iz0v5/ajObl&#10;p7yML/X5R2K0aCaPTpvWIyXvx5eTf3iJ/+q81/fe6VaFz0xI3z+TOswMz1wcXjc57SK+5O67JncP&#10;3X9ft2hBzg5IO12TdGmpfN64CRvGBprbNHE2B47QDtlwmgebbo0mrtAa1+/WyLiFuQPH2GR2wv20&#10;d+dZNK2FrbGWFb8gngvmwR/+ZvbYWtLft6QcdBJrJvhnDxC+I8bAGV8wzv7l0bFVI4OXfTO/D8+6&#10;7vp8f2tw8dLYlh+ed0F8Nod1R3350PhsBlf8yZGH9O++dmDf7msH9O0OjH2mK9Ay+DzoET0e4Hre&#10;axf8huONc/gb1/joBw+A//iN59u9uIR06Rr8Je4bPWR47Xce8uWB3ZhjR4SXjO4uOP2cnNuS9XE4&#10;guvOlrPnBp/hB8KLpMNHQ9/wcZ891Ccf89+1bxo3wnXwHme89Pbs9P2Qn7Tn+KtwJzyJP0ieu27X&#10;p9Z/1p/tPUNsJYylmVR8SfAeX8VL4D0NwtqTj93+HXwUzuvLm6+/odbGdC48gS8QhynMHDqsYgit&#10;U93Ptup3XAeHoJcYT/w4NGzP4bYw0DjAQZRDPngQLgvLaSl4MV5trCib82H5TIxFvhZ4Lh/rTL4i&#10;aeJD5iW92Rw79biRZRPol2wBG0WzbWdFsmnWUeas+W8tAeuNe++X1m7W/9KFfWLEcW0+F2tfmK68&#10;cB0/Uvcv7uhdkDvXHm2Yt2DG4xVDwocAj3AqeE+nEqNCn8Idt9n406XBwEr+EvxlTfZtiAHpu+fe&#10;pZk421h7Lpmd8+Gy5obV2sX3tIEhAwbW3MZ/6DXbbbZFcQBtrc1Kb0pfKSs/1CYf+8/iPNbv5rb+&#10;0498cXgP7KaX7Lxt/DB57xLb4Qw98ZniOcTR4EGf33qbOg/IfTiMZ7bddLPu0x/boPQhXAK3pKWa&#10;5ziM+o7M7zgpTaT5kGD0+LHjqizsg2f4dbTTqaOOK1+Y91t9te+XoreemzrlXIzYPNqeehhr2ok+&#10;R9+h4eCw9B3jR+ydMYcD+M44xvPwI+/42nfX7KXbe6/CWzYdpsAQ63XjxBjBG+CA+FTcxLg6+5Qx&#10;3aF9D6y+oMFMuKpXDtqWcU33Y+vwcz42Y8aazFg372g+2gGmwHrYhg8Yu2ITjFXXrGn9dF3e1r30&#10;Elo8jIUxMKu0++AoHBajoS7up/vDO7gJ7+AXnQCuwzjzAN9xD61ATK38xFNKG1ewvoaR7sP7XeNb&#10;wpvwDO+w5cNZGN/B0wsTJxzfBw6Ck/DX0Ev4cq4JL7Inx/tu7eNxrhdtSLm0qTLhfPxpyqUO8FP+&#10;1vk4IS2CPqI+4oHgrrhWXEvd+ThwNtdgMB4gJoUO5nttSzegJeAv+AqfDsxWLxqTPGko+Il2xw39&#10;ra+0ifRoSnwoxgv9xH4lbYjb4lnyoJfIXx/qH+USy4rvsFuer9iicB/PStezOKb0jQd50n30CU6p&#10;H3Aa8c1sm75m01zTPngTP1/xlYwTf//t1d8XX8KHlA8f5Z8yPhbHzi2Kzbrv3nsrtuSdt9/u7Mf5&#10;kJfkNyzl2aVLqk+XzZqZ+OYp3ZqMnftSpkm3513PiSeZP2dm99Typd1PM27PPevMsoPmmph14986&#10;xP5JNp49MfZHHPX10sqtR+AMW8++WadZJ7E9bIK1GHywRpWmOcb3zu9MY8E3aPs0EDYDFrFt1lJs&#10;tHg5dthzbDHfMZ8P+wFL8CXaMixk39jKE4cc05187PBuQLiGuJHbMn/vi226Inl8P3xIfOuAgw7u&#10;Thk2In6eMRWLcsge8WHEtu8cPRyncE6ZOA18g0+m6SV4Rg/Hmx+l996bxj3cjy/gNK7hNHgETkG/&#10;wBOcF4cnOLvW+XHOZaF1nHR0YguHHdddc/Hl3agjjy6OQP84Zeiouh/PaXmLI/HuIDoKDjLi8LwL&#10;cfjx69MbUpqJ73ASaeEtytXjMgcUPxHPwk8kTWXEm/h+vBO5aePwjj++b9oHX+HPgTm4pn45JbGQ&#10;38wZJ/Q0OM+fh6foD2NG37Dd9jbwbbD5+KoxYd8oH5w4JjERuKzxRVux5ucvsv6Fh3ABlzWG4Jl+&#10;h6m4sbHFfwgnYCMfEv8OPR7m0FqMU3z4ybnzarwqP0znR8GLW4yotTKbwTbAjtHDh5aNN+/ZNb5c&#10;89nv5rl7+d6tq/hc2UJ+IT5JbcXPIiZEGyg37sNvAI/5YQ7aY8/S+oxpnEPZ6VV8G84ZpCPZ9wJX&#10;6ZViMvAN5w/qExo+HrN1MNoaW+y3M2fwAZrBS8+sKZ+EvKR5aTDMXKV5WG/g+eJHxY7jA97b4L2X&#10;22yyabfBv/17xU7wlcJ27UtTMGetCcSYiK3AseC3uFfcSV/CSu17zWWXF29RTtoGbIX/NCBzWn3N&#10;8X7RAfhi+bucCeAsAW2z1YYbl2ZhvWGNYtyY58Yl7uYdm+yIM5Toa7DZOkbdxJfIz/e0M7z49BNH&#10;l66EL+I3YndguvYyRt1rvOC5D92dM8Sz5sL/jGX+ZHsBlN04MX7pNNqT5kVPwhn67Zc4/L32SNqJ&#10;sYrdN5Zgg/EEU4wlmGL9CyfYe9xg6BGHd/vs8oXy+3kPurE8LmOFX5B9FNeqPHya7Cs7zD6zi5Mm&#10;5p3XGdN4H9yBD9bCcAt2yAMmw1w8Am773u/ugcvuo1nAI9d9b23vWety+ANX33jtldI3cA58q9II&#10;tsBkH9gopsUzsNl91vDiWaQFs8W9ugcnEXfx9l9eL4znt3CW+dWJdXQuBv1DzOuKtJtzSOkl3t0y&#10;J9iOo9ij89cX11Xcq/e3PBfOJK7WOX4wXEyEuFOaCQ5hHzANqLhY2slaA2eA3ziEuA9lVC5l0Vd+&#10;Nl4C62kvuASehafQWFzTvnD8vDPPqL6lc+hf9/rO32wH/4h+8H4K7aXNxQHhBPiktoHzjeMZO/Qr&#10;HEt5aLf23UhLn2hfeeAyuJLfcR/3uocuo0/xFVxLXBAuoq74jfy1gzIpD13Muks74NHGAI3PvdqK&#10;j8m5Ln431qSPa/OX0Yqmxh7PjC14IPbuo//sxunpJeJN3u/WrVhe+7ppJbjJ86uf7qaknDfecF33&#10;4+uS5tR7u8WLsmcr/Xl1+oOten5lztLOPLe+wyHMXbFq1pb4Bn+3dwJbh1oX2aMGl9hjPmtxd9YQ&#10;cMV6DQ6wQ7DmvjsS2557rSE9Z/6xv/YZW0/jG+LRrY35gM1D60brPFhD12Sn2SA8iL1gF8Xs+87Z&#10;JTjHwbvv2Z0RG31n5u6N4TiXxy6JcRUX6+dxsXUnHTO0zizpF7u8+7bbdzts2tsLg0/gIPgF/BZH&#10;yhdDV/A7XYHWIPbUh08EV2hYj5/AexoEvPcsvoMn0El6POG/um8dP6b7/mlnlW5yxqiTwkFGdtde&#10;kvfBnP294iv0lF7MyT5VFnqJdL3PTzo4zagjh9RPuorzcP3k+3E+v5gV/iHXvWfIMz3fUe88FuX6&#10;aCwMHYfm7zw5ur+4BBhAK4Yd9hAPO3JQcVKYLu4PB7GOwxXFKlqvW4fS2qw5+VfYfJgDs/UZ/mE8&#10;2ONhHUwvMUZgG1zBha0H4WGNkfQ9PH4s3/P9scPOZ7M3BG4bG9Kj6YnNdIa+cYNvGLNiLXAivEl5&#10;rEXtY8Gr6Cy0O89WbMvY+IdjB9jRts6hn+AdtZ6ILRBXL+aLNstesDn/x9WdeH9VlWsA/wPuuutO&#10;q3u7ZrUqWxlZmWZOmWmahEOZaYoDqKA/BCdQQxEHKpAcyFDAASEllXAONWQQMGexQXNAIAcUo2ta&#10;N+91Pvf5vKdNrWvr2/fH+Z6zz9777P0+z/u8796HLWOHzAP6glxI+cO0E5hIa4B1+sS4xlt22Xa7&#10;8nnhDt5CO8EfxFX0i/7EqeRkiifQV+A1/vDxD2xemoE8CNqL8nA3bb88bdV/rpcfSe+Xk0JXlLdp&#10;zupjmolcCjkMOIbztggX8Nz7fImPVDwJTxBnLVxeeHv1FxuwxWabJ6a7V817z0rZYm+4F74n7iPP&#10;l7YhjxOvohvhop6HnDF6R62ryzizh4AxgQuJYcinNW7sPewY22M/P7kXxqK6e772IJEzr3wxFrwW&#10;J2FL6Ff4oP733iw60Effv1npM1/f86uVtyNmifuIkchJYptwOlwQv+Fr4Tr2daHh4eZ4gXHPRvLN&#10;cBzPfu/dsjY/vIQ+Yd0GDZweb2818QrauHGEo8C0lushl0n8R66KOSTWjXN7l7s2WSukrWwfzcZc&#10;YGPpzGy29tOz4ZR97GAb3xZXfu2lF4sX4Un0fFiDP4hX2JvCOT7qhy9UjtWVeVdC6qk8vrt8Bu2g&#10;l9AW8BhrbeEdrHc97LfmGZ619ajaL5cFT8HjcXt78sNC8wWW8vn97TMn19tz1HqcB4OxK4Nb3nF7&#10;Wfi//c/tLXpP7nd15qD8hIeWLul+l9yMR1euKJyT92Uu0oC0nwZCs9BWbRODkMshFkWv8TGH4Tmt&#10;wDo8uP5i7uN6dcI34LkcjTdefaXwV735JrgJW9BycvQxrobDuBZ2N54A2+E9W6Lf1BFPUxe/KQuH&#10;0Lf2P9Nvxovf2Bj1xAP8Rl/CbXEGesiGtWuKh+CknhtuYXzhJ+qOt6iLdb6ev2v1E+7i+amPj+eF&#10;Q6uHMeq54R24q3a41nHcxjhjI2lKuB8OPj1z//EHHuqeWb16Ey2xLqf9r3v3reIlnuP1eX7Lb7u1&#10;WxFe/mTG2aLY1uk/mtb96OJoITfM7+5ZsaxbmmcwLxyZf8BvYO9xdHOcj2tOlE6Y39gReQT8WHFX&#10;PoT5Kz/MHKHru56tssYUr/dvXMe8pkuKB/i342wyf5pfibdYc8EG8L3Nw/LXMg9hnzguXsPWqJe6&#10;Oi52wB6ODj85Mj7cIXvv142OP37lRcnvT97ruOyRbt80a3UOTv2tET7m4GB4Yjq7Bwe2+0TerRtb&#10;N3jHfs8RHETsRswDP8E17D/ib9qHfA37kTkm9iNuggv4Hd7TN+A8DqNMuSItrjJq6LDaYx8vsbft&#10;Md8+rBs3YlTiMEd2k8ad3p114inhF0MT2zmqtBB5se7ZyvZN+6CZeJ9Q//lWfeMpB+21T92PZmJf&#10;XOfhJPiK/BNtwpl8cCp7yyqfjiOGPSR5NzDV3rk0fjmX4jowE87QreArDYJORreAc/OCRWMHRtXz&#10;FUsQe+Pb4Zti9nAXFtHD8Qv/xjc8b/xU7oG1NGwyDipmY80mP1BOKq5Dp4F5xh7f2TjgK1bMMZwY&#10;fvks+HH2EQ2O8SdhBs1b/fBr5RlTjQvjS3xqMQA+C5vDDnuPF9+W5koXYdfYGphDc8Zd2GhaLnsk&#10;B4XugRtZp0L7kBtgrugLuCkn15zQn9bJiCXRLNQBztpD2PoT45k+oA18eLoVDrLZP/1L9KytK0YE&#10;n+Uoi7vgP7Qmz8R99Ef/PI4rDUycxrsD5A5bb4rLeWZ4i3wxGpk8FetfTs5cock0jmoPZJzGXMWR&#10;YCJO+InoKnIq8E7zGk7SrsxR/JI/Yz0XXuIdBXii8/qcoRnFLfWLWJc1RuLD8ir4PGI39CZ1wXNp&#10;MK7H+fAnfUCrwyPsC4N30C+MI9xTbIamgXvRX61XoV3hUVt+8MOV0yJuhN/gh37D6/BbsUfY7zr8&#10;Fe/AX/FmWhM/iHZHDxJno5mIKeJv4jh0D1hiTND35XPy1dlymCTPQZwffvAx2XNrv7YdtGVpXniP&#10;OUa3wfPYYLE3PA+3trcU7US7cVrPWe6LuQIr7T0L4+AMH9j9C98yPvGM0j+CwXx2/rhrHG/4aXzT&#10;9XENMRp5DW2vLnOAfgCbtBEeyedUJvyWO6E8eRCOw7ymFZkf5g18p72IuWg7ruTecFo8xvtr7ZFm&#10;/a89z+cF++zBZU/RVbnGvqJz04/W5oj1rH8y790Jt1kefCuNwBri4BkM1i73xL/wIhoOHkEf0E7a&#10;J75Fs3Ceua/fXlrzTHEB7RFvg/3ajUfwS5yn/s51D2twKmcn2hBMt75IH4qB4BTwnA1xP7/jgHiC&#10;+yrf367nA+kPvAZ3o2ewQTQebcMPquyUoc98cCvrupWrvsr2LGg9/saZnOM3mgm+Qk9yXExHHY0T&#10;Go0xqQ74o+euDP2G19Fn3K/xksb1nNP69KeZj+ufWt39bt26zn/vvPV2fW/iJe+8Wbmvf9nwYjf7&#10;h9PCSaIZRm9emXIfTJsvPD9rWqb/sJt/beL6N0V3S1/ckraYY/DdPDYXzEc2my+AP7ANNFy5YGIt&#10;5jEuwYdlO2AUrZcubx8C6wfZVXokrZV/gWvwGZUrLswnpucqE4dhi63vhBOO0VHZPPiD97D9/Gv6&#10;KX/SXIUx7PvE+FzD9o9mknWV+MlUWDh9Rukox0S7PXCvIcVF5Mf63TqcXT67Tbf9J7fqvhQ7D5+t&#10;VbH2hjbRc4vdinvQUPo8DO8x7t/zS8OwBpdecsiQft94a3JwGlxFjAY3kIPqI65y+nEndeIuY48e&#10;KO5BEzn1mDHFS04YNiIcJfky4RfHH3F0cQ28R14K3tByXukvYjj4hr36cZGeq3yz7ut3HxzEt/xa&#10;vMn+LOouz7XtcdLHg76W6xO/CgeR78eHlCNBN4GhtG/YIWcQZtKYPWt9jkfgF/gC7GPXxejxRTGe&#10;XueeUnE9tty+n7gI7kK7YOc9R2MPporRiEOI6cNRsT36AY0GrxEvwFlgKi3NWIDD9AG8Bi/AlY1X&#10;2M6vxZeMUfFJYwkHUm/3Uxfj9ZrLLi+Nmx+Bl4w5+sjyb2i2bQ6y1bRMdhVvefWl9eWTsCveO2qe&#10;4EU7B1PlZsJ345UeY1ybM3xz71OiceDz1gXh/fQCcTS5pnBfO7VB/hXsxFloJfCTD62P6Sj8e/zL&#10;3DQH+QrmlVwPsQs8B8csvpZ++8NzzxeG4Uj6wH6FnjMOQNvBV8xZfER96DSe+Z033lT1YRsGjhjW&#10;/Wc4Ev3Gc1RPPoJ+x7VwFZwAp7WeVz4qPsKv1xfq6v7GiNguHkcroJNY39PyePkrMJ8WimvyfYxL&#10;nA/XYZ/wJXWiEeES8Ftsx3679Fv9iL9af0sL2jIxL5rUsfFbvBtdv+tjz84eKjji4w9lL/noWzi1&#10;2JPxpU8fe/Ch0nNxM/0kbqVfjH+xpp23Sf5Z1t9YlwGH+OByMa2TgDH8XVgtHm89B+4i9mAt12c/&#10;vkXxTM+M3TPucSvaIO0GR9IOuX/62V419CAcmwblXJoFLUSZfGX4Qx9wT+tF8SH5FfAZtvKv6Rvi&#10;GPg1zKIXwkS5nMa7a+S4qj/8c676i/Xwu63pkEfS1tFql3u6h/uqD/2Gb81vh2swEv7iRc7D2fAE&#10;e7fiIz+ZNbPeveLfc9NnCzO/rBWWdwLHfhx8XhA8F9fxnhZrduS+4gLWOVUfB2vpILQFeC6egq85&#10;BmvNWefTdhxXF1zLcfXHr/ANfYrn0CbgvfmPT/m3/sJn+Ctw26dwPf3mnjiL+ymPfyN3Q/uVjePp&#10;F+3GC5yHg7hGvXAEGon+0wa5K+qBs+AbdAwxKHzJxzmeu/1aPSvXqht7hpeI0ainOruHeB6tBnc2&#10;TvhYzvX83UNujvrhUu6Nf7jes3eNXGBalzEgX0c/rQiHf/3ljd3vN7xcfCQvEP5/vOSt4iXdX/67&#10;eMkjKcf7eOaHJ/4q/TLtwh90866Ohr3g+u7qOVd2T6ffxHLwgRY3uXfxktIS5bnROPhj5sDIoYfV&#10;XDZP+L3sBX0eTvF/xGD4pOwQjOjt3Iz0tfXsi2v+iw/xfdkMvocYEHziZznP/m5sFl5Dw1EeHYYm&#10;z37IZ6StwjI+kzWr7K5906wFHhPd5NCsuZNDIuf16ORoHj8s+sMBB9W+8wfER6SpyI3dLTb/i9Gx&#10;xX7kWNA6PvfRfo92egK8x1esCaab0CtgPf6Bl8gloYu0GEm/9mXX4inHHTq84jPD9z+o8kFoG2ed&#10;eGrFcOSOiO04hqucOHxkxWHkwPY5J8MqjxUvwSl8cAn6iXq5J65CA2m5I9b5DN5x1zoPp+rX7WxX&#10;fMa/rSWm3WiDj7+tJ1YWfoWP4Ca++3hOdJWsEbFORCwAR6HJ8+kqXhJM8kz4dJ4df9ZzYy/5fHhm&#10;yyMSx5cf6N+eGc7gWrgEV40jvxlHfF+cgZYNs/FY3JWNhmveXQ2bjUF+pXGAqyhXjqNz6O+4AD5i&#10;vwpjk35z/9Jl8U0WluaD5zpeGl/mFJvGPslTHDX8iPIn2HPchN1lU/g/cIZfytcy9x3jk+EF1s7g&#10;cfDYOl0+rdiJ2JJ3RIqbwHtaAwzEp+QswFl4KR/jqHBomlD5BOFjffxm68rXpDU2fYjGaNzjaPpc&#10;X+o3bYK18k1hPN7hmeEdOBjMoyO5Tm6H5ys3hYYFE/WL93sPSu4rnmB+yReSAwb37b9svTNtzfy0&#10;5yyNk7bgOeMk6uld3NrqfPaDRsq/YBtwIjEnY0ReizXP8lHFkOyN4l2aeBzeZkzgn7QYfWRttL6k&#10;yfCNaBn4gfgQnoYn8YFcI56MO8nTrrXW4TTDww2VLQ7MDtEc3EfbPCvXKhPHU66xyv/Ck/3ODvKH&#10;6BZyb/B0Y7RiMTt8oWI44jgwij8Kx+AFTIMpcISN5yvTMrxv8Bt77Vl8y57WtCB10V/GvPklxiWn&#10;1zO4P9ya3TTH2Gs6FF4C62CQHAS8hN7Bp4d5uLZxCkfkXcAl3Ikfjhs4j89On6fjOM918jToiDD3&#10;j+tfqNgILQJ3UR7888E5lEkfcW+cRptpEzCt5VnAVr49XoKnwUB6i7/lvdqn5PLUC9ewf8m10Vm8&#10;H672UEt97gjvwUvEceShvJA56JuGggeqe+FnsF5/uK8+8W3NifbiB3CffyHXAhepuFuO4QbqpO2N&#10;3+ENysTFYLXj8N052qfv4LIPrukbL9FG5dMT1Esd5OGKJ+Fm9AfttreIct3b2KjfwhPxBde1cYIT&#10;6is6FY4kZkTnoG+4Tt9rq1jQxsSwPAP2DGdxrePOwzVpYPJVPCt1ZNvEpr0T07OmDbFt+sizdh/t&#10;1RfiPfSWthe/vjC27w5G//nFDd2GF18qPmIfev9t2of+veSX+Lz5RndtuKd1OcvyzOyp9kDqOuOS&#10;i7s7Ft7aLVmUfVKuiL1I3S6MrieuKgaMG7BdcIEdoX2wr+YiG2/9Y8svM6fZFvEVOCBHFhaw/Wwl&#10;u2tuwSB21jefmJ3qddI76ndl0+/NPfMdH2Ljxf1db+8s17JnfFD2x73kB+A/7KB33lwWe4N/2PsV&#10;PxkRf/CU1HncyIHaT41GsucO2e8g39YL2+vky9tk37H4azQO+I1riNHAankjeAhOInYjjxU3kA+L&#10;l/jgC3SRxhHwBO8UPOnIY0oLkeOBQ9AmTjt2TPSSEbWGxjU4yIQxY+u8geSUHHvw4cVB6Ch4C/5A&#10;73BPvEncxd9f28m6nL2qXPWmjdBTfPAW/9aWfm2y9cB9Xi4u4rhyXdfyXbSHD+8jF3JwYjryS2gk&#10;OApN3p4W1m0MO/CgWnfpOcNI2ATL2Ge+o/ED32hecoHwWnbdM4Olco08b9qZ500f8W+5qrgLXYWW&#10;gmcYhzAabvCX6fT8R/eWy+k83AXHlavEN8eF4ZE8A9o+rmJ80GXYdGOT9uJ6PMpx8Q02gA85+qjh&#10;KScaQeazOUgvaXtE8XWcZ16zsWyQY+wR3c7ckK/x7//wj4Xr1r2Ko8DTrZIz8YF//teKheofWiE/&#10;XyzDb861dxo8P/qQoTUf9BnusNcuXyqu4z1Q4mnwi7ZFO6DPjDz0sIpH8Buc7zna20POiP3H6B5i&#10;Nn7D9+kauBBOQFNxvrxTsSHn0GbspUEflZduLsJkcSjnVqxq0Falt+CkdAvP35pe65PlhuBY9tnA&#10;NeRz2gsW5hbHSN+bz54PncQ6FG3f8oMfLm0OzitTni0NjjbCBrm3+tKdaGg0ElosfuC5G1P8GNrM&#10;optvqbHBNsmJwbHEh/ShdqmjvhdrUze5uMaY3GrXs0E0F7wRr2SX3I/tM+7pXTi1vrevmtyS3Xfc&#10;flOMBOegQxhTsIsfa7zAcHgAW8QF+NLeTyh+apyoo9gnLik/XE6z43RDHFwOsvWLYkfmHk5Oh4Sv&#10;tHkYizPQIfjVcNb7UGgZsA7XoF/AIXUwftXHNfxzWIZr0ARgG+ykMeAZYg+4FUxTNrzjfyvHtZPP&#10;nFDluc79K38ycQ35r3ANH5BnAUsr1zP9gRdZB3RbjltvMyt++5roOmI018Vffzi4J8/E3vP2URMD&#10;8JHv+mLq6fvicDu6BO3DPeGv+2iLvBMcTN21Eb+A3zROcxhPUH+Yi0+4Xjn+1lYfe5rSU2C7tUva&#10;Drf1I+7pb9foJ/fDLRxTpn7QN3iJtTXupT54Bd2B5mT/flivDP2Ey7nONfiGvtc+nEJsDlfAd3FP&#10;z+7ldWtLw5Xjg2PIQzHecCj3oYesX/10PVPtEYfWBvcxPnARdaf1+dsxfWMMe/7GiOes/XilMfv2&#10;n14rzVifFv/JvLOv2to1a4qPvPnGG7W/2iZe0uEpeX/fq3/svLPvmdT91xljc9KHt9+Udxcm73XZ&#10;kkXdfan3tddkX6s8o0nh0/Ytsa9aW2MJX3AOx813OGEu8JnFqNkj9gImmLvwhs1hH+AJXd15NH5/&#10;t70qYAFfhR/AH+HPsD8whh8Oo2AKTkIfhR/iqeyANcn4Dt2EXgNT2Fj1mB1/acHsud3I+JtHxlcd&#10;GHp4vZvvjNic8aOP706OPr73Ll/udvzUZ7p9Y3/tq2ZvWPudfGW7HSouQlOA6biJT9srxLvv+pzY&#10;z1QOSdv/wzE8QP5G4xL4xuH7HVDraU47Nusho42I8+A4o7L2xnnW5shNdXz8qNQvH5qJNb/0mbae&#10;hpYh9iKONHjHXgvBTfzd9j/BT3CMtl+KOJI1RfQT627+Pm9X2donfxZXkt8iX1aMRz4JzV9uQcMx&#10;OIWnyD2RAyu/SG4EXxym0pTFQvAR2jzNXawEhtHB8AdrZJxDV/Ps8FxjwpgyxvBO2r/xwefHQVwP&#10;C3Dd4sj5lmcCJ/wb9nhfj1wXZePQYgnq4X6ww5ihm+DGuCtuhAvw6/0td4HPTquBQ+YbDBl52NDS&#10;SMxPtoG9YEvYAP9mO8xV9o1mzAbyfXANOdhyNfCFfh+TbboP/dv7CpvlT+g7eaTGLH8Y5uJ5ch2s&#10;e4I/+tpeq/qF3yyeYV7IO5Z7gRPIN8FH6BGe22nJl8RT/A63rdGREyRuscVmm1ddxIPs0yWPRLut&#10;BcI93de+YPZ7w2Pk7fY5HwdUH8kjwhXl9BgftbY363U/8h/93iNyiPkY1ufgTzQaepF94j72/s0q&#10;T9f6XvfGvWg5xgFOKjaB67hWfbfY7APFjWghbJHnYm6Lx9F08GP4jU8YX+yHPVifzrnwufSM2CPv&#10;sZFPZHyJBcl7xa/Fw/Ate99ZhySm9q0h+1Tcyt479CdjiXZMMzG2+F40IONJmTgtH0oernrgf9Y1&#10;b/vJ5Kt8fpvSwu1bZX0FjOG3w+Nm0+Ea3MZ7cVz4AgOtI5eP+8GMF/1l/zp5RHKbxbk8B/G5559a&#10;nf1Jn6j2Gz/aTK/CS3zkjigblsAM2rs1QjAOZhmz6kBDwVWKO9yfteypE81BXeREwDX4BFPFfYx9&#10;2KRc/AqvwF341mIKckSs03EdH9pvdAZ9Ae/kZJgnOI3r6Y6wkL+ur+SV3B4MpX1YI2w9qTwSsRvr&#10;b36ZcpemH+fEB7B2mK8tjmPtjthPm4c4B05QmlRwWf/Da+3zHPyOJ2oTjUh/4BLqYV6rm4/57Ro4&#10;juvhIK6z5wgeReNgL/QxboUf4AA4CV2GndB/6oFb6H96h7Jps3gTf4auYpzwfzw3/Sa+pD3Ktq8J&#10;v0ifuqcYi5wX3ADvcW9rpZSlnfQw7+P2rHAPdaTZ0Dz0iz6wbkm75TIbH+ro33iI9qq3c/WdWI52&#10;ywd2P7ZQzOeVF54v/oOX+ffK6KCvPPdC97u168I/8t9779XXpvySv/KSDeFHN4SX/Cq625rU9Y7U&#10;cW7iWbNmhENEL7n/Fytqb7XZ4ZQX5RnZu8RclN9Gt71u9lU1B72rCxaIwbO91jryWcVsYIe/YUnp&#10;5rEhsAG34OfKMaDP001xHH6scnEc2gcO5Dc2hf7Md2YD7MvFnrgnP4zfTU/lb/OT3APOiVW7nuY6&#10;J7bx6mDQ2SefUuttBuK7Do+9kwM78cSx3XH5trfJth/fstYGHxTbb53wTrHH8l/xhn7f1MGlM+AC&#10;4ijySuzTKufEd7+29gulmbTYDq3k+Kz1la9qrQxuIn/VWhv5JNbE0FGs66VR4Cf4gNwQa4bxF9+N&#10;l1hLPBD9BOewn7x7WweEZ9BnaB4+eItz3B+H6vNuP/9XPWVwtck1eBSNxLliQriJb1qOtUDWJbP5&#10;9tgSu+H/eT8Obd2/6ez2tHLMefvF98RDxFQ8A5wS9uME7Dpfk6ZvHMFhXNT4oLXjpJUPEmy++Sd9&#10;/nJpJnm+eKexIT6DyxoXyip+G81a3onrxWTYaVzVGMFR5bL45v/S5/nRxhddH4eh0fGrxXloJjCI&#10;TZdHIMdQ3JRNtscVPYSPYn7yBdgVNp39YDPYMXyFDWa7xHRgldiI8TllYv++4/OiDdIP4DYOR+sz&#10;l/j+2oVfwVx53vYslv+q/jiYNSXmGA5Op+cray9+IBZhLT7OjsspV7xEjs8JI0bWPf3bPrC4pHW1&#10;tCTxAJoFnwDHEwugzdAT6CV0GJrYsZkr6uxZ4I/sglgaP16erbJoDuqBZ3ie/Ht1o7fQZuSuyCnF&#10;CXAv8aLR+V2syfM1FvzNLzHHB5K3Yu9mPAf+yr3HA3BY7ZQPQq/lq7AdrjHWrMnBS+SA4BGepzz9&#10;ppnoG9fhEGJrNIgRQw+re+F62oIT4Ira6nqxZO9fNO585NzQksW377rltopZ0vb0m5wQuTT2UBu6&#10;/9crZ4Adh79wRhwf54Upxg084qPDJ7kEsICGz8cyfuxH5xnwD7w7Hd8U+2ZrcTR5LvaopaWpi7ln&#10;bhmbOIAcU/eGL7CNT4xbwBf4Y1y7t/NgpXxIdYOruBO8ht3GNYzjc+NPfqOjOJeOeNrxo6t9zbd3&#10;f+tIYBdNxnm4vXVH9rM1l+Qi8MOVD+fhKK3AvezbiocsuGp27ae25pePVi7s7NT90vOmdA+k3tbp&#10;4C5XpT74yhO519rwF+uH6Rm4gPnqHnJk9D/epY/9hjPAahitXeoMp2E8XJbvgWO5Rh9qGy6lbH2F&#10;d/i3e8B9+pSycQPtxQG0TXxHm9gUfAKHE9dTL7qNtqsbXuZ+uJ5juJ8xwtbIcVWGNVLGiX7Ca9yX&#10;XmLMOE/MjQ6mfvQX/IpeQsvSPucpV9+ri+dsTxa8o9ZOpTx2DKcV43If5WoPXtS0JOU5rq50Pn2j&#10;LsaFf8sv2bju2bwfp9dLipTk//7GS97JP96uPWmuz1j8RXTDddHF7EM/PbzmkqzH+en85HusWNbd&#10;Hd3EPvRzL59ZY53v+PxTT5e/yR+mteIV4prsrdx8OjA8Ye/Zz59H6+B70jz4J+wAfROHeGBZ9pXN&#10;nJEzwM/gP7MdOAqdnz8obux3NhCWmWfsMe7BR2lrkvEfuMQ2t/0H/Pu82CyYg5d4D86s2Bf5JNYC&#10;nxKt2l5q5wSX7Ke2y9bRre1VsvOXEsvZq/JdrcexrxoeAufxAPEPXEAMp+VkOCYnFjeRb0InETeR&#10;U4IXWGNjbQ1ugd+I5YjZnDj8mNJIHJNPgovgKnJJ5HdYiyPf1TFxHHm09BQ6Cx3DOe5HD8GT3I9m&#10;gof4m1Yi/1XdW9xG3fAgsSO6SuMw+JJz8RLnqw9+5DiuIReBb3bg3vuUf+4Yv5xPzfby+Wkp1kXg&#10;IJ49/YO9tKaT/WSvPT8xQHoGPsnnpFE4JmfTM4YDnh9fjzYmJmfMsLVypad9f3JhFy0Fhvaa/mWl&#10;x92z6K5aZyPPhO+PB8M3+YDwy/nKgX30G3gtv4ImAxONJRwbpzEm5UrKCWSfrBeUi2guyythz9lg&#10;NsXc5a+Iu7K19Gj+k/UHypInhWvgFOaMnEz64ZrfPFY+uPbLs6J/+O2JR1bVPMKn+L54mLrJqfQb&#10;rgNT5XFqs3wKPFxb6EP4FL1SX8nDkPuAc+l/+EqX0N/mm1iVnM5aTxUcVg9xLX6AuaduPjgGLZTW&#10;ZB5bj4ofeGbwmc/gPrQx3EAczXF5JmInzrPen9+Ae5nvyvec5GiIyeKMrmEr+C4rw3twXL4MbqBN&#10;S3+2sPrI89I2GgpNVpvF/MQHzXvjT3yFX+X5trwTOkqLSxtr+pTN8mzUCSdrsSD1ck/+FduC11Re&#10;a+JM7V5iJ/rLfvtslnfmsT1rs4ed8Sqvg1YB/4wLGAX72HWYAc/8De/gtfP4mniB3ELPRz+JO+Fb&#10;npP24LY4i/FCB6ycmowF7cSdjHHjHW64B9zl5xqvcAwW4RX8afXBDwqvF/6ssFA9YBS8sQ5DPhV+&#10;zo/+08svFbY5B1/BR2CdMqx/xm9wELEp95JjAuvEG3AaGGf+0FH0iXe0qA+eBrvhNT4A2+S52l/e&#10;XiVyRp5NOfZLmxtc9sFLVq+KZpl7X3/F5bVeWE4KXQWHkbOp/fAdJ+Mr0C3wBDwCfuMg5mvDdutc&#10;5cvQRvQX3uGYv11n/uMd6qkP8AP9ojz9rTz9Auv1S+WZJmalv2kUeIVv63Wty3If95Yz4hk4jmO4&#10;n88fnns2nHd8jQ9leiba4H54gv7Da5TT9Bx2Sn/iVGedMq6ePw0LVzG++FTGG76on9XnqvSz+spd&#10;pdf4Vg+8BK9xLa6izXi0Nle+TLiI34wjvxkH+gHfWxDb8UT48qpHHkkaSWI272b/+bfeqnf24Sbe&#10;jSO/5LXns/Y8cUvrhH+dNq176rfd/MRtZl6aPQ7mzu5e/a+NpZmI75yVeBP7Yu2b+cxm0UnxBfZG&#10;fMbc4NPVvpKxXeyTeIs5ag6xM+Ku7AtOwUbDhjtvjEYXuyt2ywa6nv/MNuAmymYj+EjsBxxjr/jZ&#10;tJWWV4IfiXOLGbF3/EQ2DW/h/106+fzam+yS75+fvVNPK2xvugQ8l5eBa3j3DfyG87iIXNchyd2g&#10;NfSY3+9Z4hwcATdoORw4ivgInMcL8Ba/26fVXvLuJ04j17V9WtwGTxE7sberc/EBsRzrbU49ZnTp&#10;I3QLH7EYsRx1EHvBG3AgPAOnwDnUQRzpazvtWnXBRQbv6O+8s2PQ1tU+59JX5MZYM+zf1vHgP+qN&#10;m/T5s/tUW2kq7qksbfabc+gt6kNTahyHHjT7ouDXTXl33VXzSiPg6+KidAk5eewsTkD7kBtijLGt&#10;NABjBK+gqfidT8c+s59sNQ7g3+Yufm/e+eAM7KCcVLaN/XcOe2MOmsN+YxvggN/8be6wuY6Z765j&#10;U2CJeQs7+DTHHnFYN2S3XYPFi0rXpvXSd+2n3WwFP1SuKzusnuYuf70fs8m7mZdYf/gJ/JYXAEPE&#10;kIxd+EMvMWaNX/tTwFRj2lyCseahfCxrQOEkDfPPyXWHl/gKLYNOxU/Gu/AQ3I62QEuyZhe/cR7+&#10;YI3rM7mPOUx7dIyWZO7BbvNdHq46VTwkHM+3ct1feXijPAx5556xucmPoGvCxmUL7yibcP65fV6R&#10;fA06mPNwAX2CU+FT7kUr0QYYTEt6OG2ccvqZ3fSMC+/ctP/QjanfovTjrPBVMdo7017n3ZV2XBT7&#10;NO3c73XLUrd1aZs9VpRP18HH2C1jy/3UBQemgxiH9B/2hj9FD7YWh5ZgDMm7gJXwg87N5sMbeEcH&#10;oZnDCM+cnWevYbP1G/JEjCN4DkPkA7L3cICddx08kq9gHNJS7EslBiIvE47JqeaX8tlhj+vxDHgE&#10;C8QU4ARMUCd+q3GIC8B83AFewj7+PNwydpWnHNxb25wHj9zXuPYbjKEDOhcu4x3lh+eY/qHH2Msc&#10;t4JNvs1VnAQfksPreu3YmDXB3uGr/8xJZWqXGAPe0N5H5XfzSazCnNQW11uv6zz3sf5NPfS1fsA/&#10;xDLEm2gV6q0udA25u57LxuR+2vewzXPl41/aoF/lerAJnrW57nm6Xv3Vk25xwaRz6282pPr5B1Pr&#10;nvpGnd3bcfege3hWnjEugcPQbPQrG2EMqIPn4dlrI67Q+lH79JP60SmUqx3K1Cc4k/Gozc7DldRZ&#10;XyiHn0SHo/UqW9/TY4wt40B7/e03z4Jv5V7qh8Npk5gR/tb97/9UHotz2UdjSb2NO99sNVuM41iP&#10;ZTzdEP52H+64+slwkHcTxnm7vjfpJe/2/35j4++7aenXuxOHe3jpku7RtGfx7fEho41cmc/GDeu7&#10;X616qI5NTF4Ubk77xMHZLz4ZrVB+CZvKjh04JHGHvN8Ltiy+tfdr8Q18go3io+EgfERrjsVX5LbR&#10;PazX4BOy0/xndq/PQZhbtoTdctxHTIdNUSe2UT3oLvRufhdfzDsv2Eqajb/nX551oZMv6C6YOKmb&#10;eMK4ilHQLuA8DoGbiLvgI7BVjgW89fG39/nCZOfhKNYMw3y8ALbDbOc51v4Ns60BFp8Rh5EjIpZD&#10;76BF9PqE/NYDqh60D/Ee2ghegqvgGDQVMR9riV0n9kJrEXfBW6wLVi+6DG6AL+BEOBauoW7yUNTV&#10;301boZXgKngKroGHOd99W7n6x33xFdeLW7lXK8/f+I829HvI2dc+e+omh+ZH382+Edfd2N0wO3GN&#10;jAE5knxHeCOWImbheeMdtDQY4bnSWuSj8q2NEX66eYZ/4AplA2O/jX+2wtwwb9h5v7OXvourzJpZ&#10;fIR9rPmSf/P3cAnXsEF4iY8YrjLEs/lx5jybojy2BM8Zc9SRiTt8q+yA+asuyi2tPXXCafg2bIMY&#10;OZsOI2gFuDjtpnT1JcuKM5gLpRHmuG/aDD6Go9AxaDwwXd9Ye83/t04fF7CXBq1A373y/PrKd5Sf&#10;LvcEP8BdxDDoAMoUy1IevvP4Qw8XVzJ3aB/yNfja6knnMJ/xA3tfLA+nMu/wEnWhg9EyXcdPcAx3&#10;MO/MW/6GuYnX+Ld5Tz+Q14Fv4AS++Qw0iIunnFfxM1on24KnKFdMDX/DGR5Mf12TNt2UeyxKu/x9&#10;W9qNi3w3+o69m6+NXXBsSernb/sm/jzXr/2rjdL3bIo203jkEuFt7o8v0XnptvpYn4qh0bXuy72L&#10;lwRb5YjiC/CF3g9DjBu+pHNoCnBmUt4RbPw1v9F5MAHO0M/wDfiCh/C5fbPp+Im9r/AYY4pNZ/9x&#10;DOMV73BveKlM4xNG0SF8K8sYhNlwFz7CHbki8kOMYxhtfPrdueYWXDNuYRlO4lsug7lg3Gub9sp9&#10;wBXMG21TD+e7Lx/bPIPbckacp9yK79yzsuaddih73eOPFW4pQ1lyMvQHvqEPYKb+K7xN27QHF8DZ&#10;8CqYx+83t2ConBhrUZRL44DV2upc/eebXyGnU1nyPN3bfJdfgzfQP3AM9sFv2qQs7XE9GwG78TV4&#10;7XdcQl09O3XV18rwjNwH9xDH8HxaP7Z+wSvYFnUQY9GPNAz3wCXwKb8ZG+JrOIZy9Z9niPdov37H&#10;odRTW9mtNl7sb6JujRP5xp/1Fa6jTWwdXw4vU5Zxwj5qlzGF77m/XCf3Vy/HjQncTF+7TntKLwlP&#10;0df+rf2umXVhxlja9eijDxcfwU182v+yoUn9+70/vdZdkXMXhxPdmzrZP+2BlXfX3iXTL76oeyEx&#10;KLzkN3n2p487qezD6sxva+TZOzFyegl7Q3elhdjjSYyaTWL/YIqcAPoHLsE/FguCN2wBroJXWHtH&#10;34A/dGXn8FvYcbYNZ8F1/M7X4WvTJsX/2RZlub8YAY2ZdkJDFfvlE/r93juWdDOmXFhrceWRDhwy&#10;rDQLuaWwul/r+7niIfAXxsLqtobl0x/6WPSUrQuXG1/xOw4Cm3EWH7jdcxS5p3sUnsN1uRr4Bo6B&#10;l+AkYje+cQ3H8BKaCu7SOBNdwjG8hiYhzoJLnDt2fPEcPIbmIh9k4JAjit+4l/Pwq/4++5b+gePg&#10;K03LaTpPn/u6dbf1Rz5Rv9FK6D7KxI/URe4uzqKN1iKpg37SB3QmXEj5TT/y7++dOqG7eW58vbnB&#10;/2CCmINnDuOMBRo4PICDOAqcc57cCPFAY8Y5+CU7x6bQQ9gQ9tCcYrtxEP6YueXf5j1bYw6ar2y5&#10;+dm4Bjsoft70FD6QYzCDnWBf2CbHzF1zFAdhI+SXTBh7UtXHXFUPdTPX4RE74Txl41F+56dqh3Ev&#10;nkM/pDPQT44bfmTtjysvgr7oPVT4yJxLZ5T+YC7BfDEK8RhxFPiKI9CdzEPjvvKBo0nqv4HkYsi7&#10;xCs2JM+M3kKXpEfSF63TgP3mrnlFR1C+uuEGYm7mGc2qYmCpizmoTHMKtzSvnW+ueZa4CV2Bv1HX&#10;Jf6FW+Gg4m/qLi5ivxhtMA48X/mtLUeVD2G+qrcYlXvdvzQxnZw7P32CZ1yV3+0dOXn8hG5hxsyj&#10;y+/p5s24LPtVrAwXyf7/Uy/IfpHR4mIjLsn9XHN76ijOh29U/knsCo3KelrH7U3c4h38Hz4OXqQu&#10;xiqNqrT04JY1JcYE3OJHer7WbsAJfrW1ns4Vm2DH/W09hFwCHJqthy+wF2dVDvxVJrzjt8K8im9M&#10;PLP8f/uSGsfGIb3QPWl47mn/EDmj9BA47X7wEoYbh8YlTDQvcBi+resadsFbuOk3MQrajvs439/w&#10;RjvUFR6pl/J9G+/mCr4ED9VD/VxDN+FbFzcI3uJH7mHe4UHuxb+WL44PmEPO5fNbW6Lu8M6cFPNR&#10;vjbTc9Rd/+FJeCB8NNfwKDwODtJmzEG8il7j/sp3nmPirbgNfUV7zVH1V0ftooHhbeqH6+hH62Rw&#10;J+XBcM9U+7XZs3cPZVX7Ugc2R/xXX9Ex2BN19Yw8A31PN2G79Iv2qZsy9L224SR0OvXBefAVdWSf&#10;1IVdcp22qqPxZCwVR8o4MpaMN21yX/fXD+rjuPii37QB19AuZbifduCU2qVP5QKpgzKMQc+ArTV+&#10;PR/78Rj/+LLxg/O6Dje5JHG063CicIyK2YSRvPPOG3/jJe/2vOTtP75Se/suvDZrtML5lofb/SLj&#10;6buTzq49TJ5bt6ZbeXd0lNT19NhhcXZr0HzYSfFb8RT2DbdgP+UX4CViODQUsV/nsVuVAxBfjP/E&#10;LsuHY7fYa3YONrFDbJfz+Y7sLR+GvaKD8PfsHYWXiB3Tm92Lz83+yXlh8/hr7C+cw2/c+4n7VyWO&#10;M7ViJPI1xCpaHiv8tucIv1/eKqwVuxEvaRqJNb/+9hse0u+R1r/LD/+Aza73jZfAbMfhtDxV3APf&#10;kBfSdBD3x1nkkIwaOqx4CU7R/o0TwHrHrBfGTeSh4guTvzOx1ulMPOGUWkcsd9YeseJAvl0jruMb&#10;5xE3krtC56Dp4F00Ee2kn+Aq+EmL3dB+1F9dcRt/41w0GLEt52mbuuArPv5WD8fl4ajzTXOyl/v8&#10;+F+x93II5QeIJ4jZeN4XRQOQY4rDis97dripY54dLOEvG+fyxHET88mYx0t86CXmoXn607n9/sxN&#10;2zRfXGsusqdsmnnDH+XXmOP82OIj8bno1myB88xVdlFZ5j9bcsKIPu/1+xPOKA6iHvQSfISPYE6z&#10;qfBHvXzzIfn9xia+PCz7ZdjvxdpX6zWsTT328CPKLzdvjG/zZt+v7FH+O43Svm/m22ljjq+8U+uy&#10;YSlep6+s0fGR52N/Me/R5jfYV4tOYa2o3FPH5UqOP+HEmju4vhzhexbdVfcVC5UfZO2PfWnkOtvP&#10;TT7soft/s7gNfuVe9i4x7+Q8iH3cu3hJtc07j+XzyHM1R+13Iq+13veb9n47dVAePoDH4CB8EL/v&#10;vsNOVbb9V2myNBy2Qo66d1t5X5U1crukHGv9Z+Te9iZaFY5xQ+zGOWNPzd5EY7oLz8479mJLpuXa&#10;S3IP2ovcFXqufeJwL1zNWLNOyFoi65/lvlrPzY7hYtpmXMJOzxqHxRGMJbjL7hofxiH7DGvp5ey6&#10;Y8Ylv9aYdY2xghv4t+NwwPh0Hr/UfhV8cNgi7gPv4KDzxSGbHwz75WcYu/DG+IUfsOLv9TvYZ490&#10;YxeWyWMwT1yPJ6kTDuED89THuDd2zR16AXyGR7gErajel5v6wiT3ci7uA6dhmTljjuFt5o1+US+4&#10;qf7uK0ZQmBWfWt+2GAW8pJnAvu+dkbVe4SFwW938pq9wGHiLh+EmsN27NM1x3IQ+wFeB1foG1/Os&#10;3B+24lG4z182/r64Flz2zPBCfWOPOPEec1eb6RD6Rb09J/jt2TnunvbdN+9xItcYI+qgHLzEb40H&#10;4o/2vFUvz0O/sx3OwY2Uj9PqP9fqbx9xYf2NSxmHxqA+8Fz0retwGsd9aDXa4rk3TcZzU2/tx2XU&#10;Hy/RNs/RNaW/LFlc3Agf1Q71cq5ytYM2WHk4aZ/xoc3GkzFg/NKujH921LWe0YLY5ZvznJYvX5LU&#10;kjeLm7z33lt/4yXdO3Xs9Zc3FC+5Mf2yKlz4sTxja3LOnnhGaSbrn1vXWZdzV/rrvHAVdpJ+LPef&#10;jsuPgC/0UHsJ+Lf5bE8jXIEtpInyS2DQ9Kk/iD/b68F8MZo03uI82r38Ez4XO8U/ovPysdgTXAXn&#10;EGtmq2gjfC05d+Lh1lPwe/wuXiBHjT1RPxwIFvxy+X3d1DPOKZ2EbiE+IR8EvtIQYK532nz6Q1sU&#10;N6GJwGkfPMTvsBsv8XeL+bgebjtv2y0+WdxEHoqyYT48t8YG/2i8gpbgHLyh5yXDiz/AddoEXuLj&#10;b+fiM+efOSkxqLy3Im2gm9BLlGcvNu/SwXvswWZ/2AljTq52Kg8vUc5A9CE8SJ3U2b39Tu/RFnwF&#10;n8KDHJdv4zx7wtFx/E1TapqR8/xGR/nGbr22pK74nuN4mbrgJctvvbP8T/H6tk5cPA9HhUfWmOAe&#10;9oDyvOkI8gCMG2Oi4gOxn+LI1i82m2ze+NDRzRlzzTe75cPesDX4B1vJ1rNLckL8xi44JvbKvrCN&#10;bCw76d9y5WimbDf7Tgtn/9gNOj0cMG+Vw45Yb2COssXsr7KbL2XOGNvWUsgNlotlPfWIoYdmjcqQ&#10;ekczXUj+B16Ck9vryzU4yQtPP1M8xBoR3MM6W/kmtEj9hVvgO9tuOaiwlTZl3MNeMRfc5ohgrv0v&#10;5CnjJrg/vqSv6TSeiXcb2TOE9ok30K2sGTJfrcWlp9A4rKvFO8Rk6DDyZ+QgO37YNw8o/QuPsQ8K&#10;3mXtFk5gXc/Xs+eGdTj77bFnaWj0EpqN/rDG2Zpl7w6274A4C72l3+fwC8lJ36U7eMi+3Td2zx6A&#10;2yeHK2Xvk/XqC6ITieFMyFga8sVdu5PCK+bF9ojn0FD4KOLQ1gD5eP8hXVadPpd12F9Nud51aP8X&#10;nM+/PSP5T+wZbIQHuCe7C3vgAXvtGRtXMJkf6dPGGyzxb3bcMfqG+B7M51u63vhSJnwoXzw6HAzF&#10;d9zTOIMXOIhxDZthgH0n8HAYB7vo5vAW14YdxqSP97w67jq83piVxyFe0N7F5hrHjVl1NifUUZ1o&#10;CnBLPeGgb9wJdzD2cQdaJQyqc4N1uAgcF5dQP+2BqfpKufrRNzw2x8wbOGue0Qm02xyjdbqHPsAt&#10;YKoy+A94jf7SLvE1ZWkD3gAX6RPOl6vpevNS++hD6k4zcb1nK5+FXXG9/jL3HVMfdacX0Wk9Y88d&#10;t1Cuv1tsSB+7Xrth/OvJ0fR7O6ZP9Ie9oNUHxiufnuDbeWwY/U1fwHOcwt+NzymProNz4RTaaH2N&#10;MeZa/Yj34ojOdT1bpnx9oW3O0w/6mO1UJ+NTLM14VDf9a0w4hrOJz3iOxgs7qSzPWr/QoNhducs4&#10;oP7EyXEifW5crsi1S3Pfe+9duSm3RBzHe/ve6frcEjrK6xteyn55M5M/dkW9t8/7hK/PeJs5Y3qt&#10;FX7mqd92P7/jZ3VsXtpK13z2iSdrbtPcaa1wAy+RFycWa52fOU874efCINjjQz/FHcS+cQU6tfPk&#10;lcnPF4OmS/P/+IX0EefJ5WOXSr+OZuOY2HfLQ8BP2F/1uSX1YktxGvoLv46mjLfcds387szjx27C&#10;fbkYLd4Cc/EE62k+tflHi1uI37SP82gqvnu9ZIfC57ZGRxzFcWtx+lzTL5ceIcdUGfYLwQvkr9JL&#10;xE+cjxvQMWgSPjgMjWTUUDzl8OIstAf8Y/yorANJXOT8M8+tuI13+GnPxZOmVD4vnkU7ceyck79T&#10;XKbFhXAc8R56ibU6OIjfcCf1U+deA1LXrxQHkT8jTwTfUQd11gc42eAdd61cFrmyjdv4TezohGEj&#10;6hrn4H/XXzancl9pY7R/OhaNTSxQDoTn03Kl6W5iGPbOsN4U17UWA+aZh2wU7DdPjHf2nebJ1psn&#10;bDObSsNlv9kfeqi8PjbBOexr4yVsDE4vl1Bslz3Bfdgh/pwcR/eFJ2Ku5vi44wbqw3e1Vo8NZBfN&#10;fZyG3wJD3I+Oy2+jl9BB5LPat8S+X+ItcqvwMWtUPz/oU7UOVCzHfNFXtBTjmaZo7ScOhzNY22tP&#10;E2uvrYmhF8JdfN/+r8a+nB3rV/A8OiP+vsdOOxc/oJnYt9c80+fmJv9Abq31SrSMKZlTcmHxIbkn&#10;zT+oOFzqLJfMfJd/QhvBn7zzxz429gpQX1qJecmnUVe5K2wG3cYe7/ZTGUjMyXl8G/zTfmZHHzy0&#10;1ubyReSiKv/wHB/57aH1/m/5JQtT19NzH2v5tx+0VWkjDyQXZGbaZB9E59NLLpk8tfJPxHf5SDgR&#10;fkZLUq49ZWhCfBl+DJ5nTPKvcCNcScyMjeV/stXGAY7gucImzx8uFCfNM/c7jYF9xn9xA/4+zQOm&#10;GptsuviOsQZ34Q68Vw684HsbdzCCTuDbWIe3cixgPNxStuNwR7zDdU1vcVw8x7U4EB5yzmmnFmZ5&#10;R57zWlwGvsEVOGRuiVfhGerjXnCs/aa+ftMe49w8wl/ENWkYYq34kt/8G19wjT6gM8qv0V44rP2u&#10;9W9zxzXaYG79H1n3/v1VWeUB/L+oWa01M81Ms2Y1XTRrXIljZOoE5ZipYWKCihcugimoQCmprEQJ&#10;VMYyS0XwzsUbashV5K6IiKiooGVeppySyksqcOb92ofHmWZ++PD9cD7nPPe993u/936eQ97JpP3C&#10;ytA/f40TefM8TsGcaAOswXaSP3NizthL17TXGJFjvgxMgLvQZpgKP+J+ZcpLVj7bai61xRzoizbR&#10;P+aO7OuLOYFD5DLLp1UOX+gPsbGwjnr8NdawJlvO/msPbEb36D/uAdbSZ2vAexGNjTmQ40+vmTPz&#10;buzFleAKbTbH+q2/ytJn1/Bt5tNaMrYwEbwCCxova1H/zI0xU7/fYSH98Lt1rCx9pFOVpe3WPrxi&#10;7GEVdeq/e/2uz3RgrZU8uzrjtmnTxvAifW5Jyy/5YK8YDr4k2Sa73qzze+GSrZGRDRmf67N2Vq5Y&#10;2s34UXjrpYu71Q8v72Zf95PKfRVH/s1LORM3fLDv9BT/ij9WsZbwoXwLOgVWkM+OI2F/cMXy8ulG&#10;51rgNehkGMPzcvecO+HMRHmy7sGf0BvyVPhqOBN8bvEvN+Nfptc+HWXgs9kwetV7imGfPl6cvRb5&#10;Dc+Na2AzRw0dHowwrOwv28uetpgLzoONxhWww+w2LoUdh118b/fiTsQ/5GEoz73yRxtWESfBQzgb&#10;1n1wEKxx+pC8I2xf2fAMPgO/0PJZxHycZwZnwCo4CHuM4RrnmMAc7rn6kmmVwyuXF4cit9Y+oynf&#10;Pb+7dMLkeocO7AGTwEIwAgyB84AZfNcf/Ie8Em33XU4trPL5T/TvIpTv2vJjG28EZ+GItA9vYiz8&#10;1R8xMljGNVzQz380q8OZ0O38e/OGm7cuYBX+t/M72WnrAv5lk50Z4XfrxP1kDRZg+2F7GIM80C/0&#10;Ap1GJn3gd/ntOGuywv/gQ3gOTiBvdJvyyD/9Tb/DNeSc7qPrnDkP5/CN6U9yxi878ZijS0+TXzJI&#10;5/odTqK/6BLlK0cd6rPPRjzS+WTO6Fr5wIO13q1/Ob7OMMMlwBdiprDZoEMGFk7Adxgv9t65amfm&#10;jA2cguese3JHFmGGQTk/Bp+BLxTrFLsgq2TKmWbyO8ibmIl8cDjQXh25IXJOvRsPThqdM03sncPz&#10;OFdIu8iVPcx40FMj53gRz8MY/i8eAjvBR3JX4E77Z/Gs9t44c0S8x3zzP5xd68wTfAl8hC9z9iue&#10;BVeKh5E/Ro8MGvCvddbQj9Ov5fjY8DT2/o/41rfrjOZJY8blbM9l3byso+MHJ6bljJTgD++VGBKs&#10;5LyUxheJ1RgT/owzQMSM6Be52PporOXGDskZePWenOAout3H+rIOYGF+p3Mf4BHzbT1aL+yK7zAt&#10;W8C+0ddyFeh+OJkN4f9bd37HOVjjdD8bwcYpR13NVrBPrlnDbLd7tQGv4K+1535+O7zNhvLx2R+2&#10;h1/sWVhF3oD7yQ2sBHPwa9lMMuGaNrKbOEdluMdvzZbx29kjZSqf/bH2YQ92jc/+cs42wwVpC1x3&#10;wbizCkvAQcaTbYd79J39gxnYbPEw++bgAmOozewgTAAzuFd9xoF8FY+VvsADbZ60z31sJNutDw2z&#10;aDefBU6BB8i4OIc2kmn365dxFI8yNvBFw3q+u8Yui59YA/KAfNSHQ9E3+TJiJ/qIb4V/tK/F8NRj&#10;rH30W39wXew53sgYmn/tNUZ4sj1v/bHOLTO31o4+wmzyf1xTlnUKZ8K/5ga3oo8wjTbB1DVu+3Jf&#10;rE39cF37PW9twNXWsbVWZc/K2SC5Dh9ZP/Yui6O5x9g5X834+V3dMJ81iS9Zn7WxdesThT8aNpH3&#10;+j5csmcfZ/L+e92a9GHB7JxTk3lZcFvea5R273j+2e6i70/qbrox757esLa7PuOxdmV/Pon3leOZ&#10;6S97FekY8o0PZnPso8D54kLYGTEV9+BF8B14DvrmyfUbKleWnwxXOCvCXhx7eC6JX0WH8iPpibVL&#10;l6XsKaXT5UPKOVCePAU8izrgEW2CYbwPTV5fxYaip/lxOFv2Up6FmAh8gPuQCyKPAtZgp9lSfEDP&#10;YxxfeMF1uRJwg49YiL0n7LAy5Gi0s0TgD/Yd7wGn2H+Lf2nv+vNMf7Z7HwPp3xs8tuw3PAAnsens&#10;O6yiLvXDI+I1+BI8iX7I4Z02aUrlcMjdFU/BqUwanTOzx44v3gWegmHs2bUXCB7SRrEb33En8mY+&#10;8zf/sA+XfK54E9jqkx/72xofeMwzrrnXmClXO+EOuEVuCZyC57lg5Nj8dlzlxurDlT9IrubV11as&#10;wTtW2CC8OLzB7rCrYvzOL4FL7V+FUfFv5lFepvVFpugJuATWp9fofn4c2aRTYBT/pwP97n7yROd7&#10;hj7At5A5+t19OFRyZZ8BG9FiQvwC8Rp6WPktzmwv8ZGHHVp4hw6HTXAwdIP76SmyDOPQg/AN38ae&#10;YPhYnoXYCHvO9vV2f27lvx4zaHDhFfJjHeMevBdPTupdt9xWNhznYT3DJ/AEPkJ57Cl/wHtpYAPP&#10;ydsQd2Xz4X3ntOJSYBicC06g+MbIrjwRvIoz1py9JgcDjtgYPgRnKXYqV1fMDZfp/DF8wsUXTKwz&#10;yOAS5+rBI3Jw9Q/ngu8i1/QDnMNH8Z5jsn/IAV+od+aReb6Nc1jkojgfp3Jdg1HrDJbUfULaOzV4&#10;5ifTpud8z+Rt3HJ75b3aDzwuvI28k1uCl26a9ePCI94P7kzEf/zox7qBn/tCxa+cs+vcfzoKn6MN&#10;YjVwED5H/605WMp5IHCJs+zEm9guetfcls3MmoBFYQDriU9vnbjHWpC/BEe0uAc75H48i3XCpsoT&#10;dA9uzlrlhyqbfWE/XGODrR8Y11plE2BuuMLadh88XJxc1iLfG1fPJpMP+y5gC3LhefmV5AFPIIYB&#10;t5Mp69S99jmz3WwWOwk7yWNhd8mG9pJFdtZveBH/h8f0kV1io+AEvCQ7qhzX5H7gUtgtGIfcwEpw&#10;GHnVT3afPffxnX0jq8aGDef/G1/t02e20Xf4gfziFWAi35Vr/GBGbTCGbDScw3YbP/PJ7hsfOkI/&#10;tI28y29Xrz4oy/10BeykDfrbuA/cqjarw28jh59U7dr9pz/UXlljq9/Kg13EgdqzeA+4C/7xGz9L&#10;XNA8WE94GuNsjrRVn+klmApesf7MBX5GHcbVde01x9aIZ82J+3BnxtE4wJjGSLnq0T/3ws9t3OAh&#10;9VkHYlvGVh/hGDjKvfAjfad+vzecAuOY10eCTzZlHT77zFOFS9o+YTEc2KTbuw+XvP2n4kmWLJjf&#10;bctc3Zuytjy6vnv37T92M8OXzLryR93c2dd3q4N1FmWe4Qx+Ex7evl57FOkYOet0CLwgX5+fhad1&#10;L51G38lrFf+2V1EMHVctro1LhUHEd3yUwZej/+rspkXZtxZ9TL/aY2pvAPvlTEMxePaMflEX/5M9&#10;g43wLPY2wkye4XvaByOWgVeALwaFM4BHfNo5ZGxw/06bxMiDPby7V24GrCK+Ip4C1+A+4A52F4Zg&#10;h8U62G9Yxe94GDYcB8OmwytyVmAfdeJDtEm5yvK7Z9UL58Ae4i79eSLDCpew+7CKeAmexdlr4kBw&#10;FMyjPcrt6z+k2q1M/EbDFfqnLlxOy53Rb//Hk/RxqoOqL/JbcSSDBwysfdLwld9hK+1Ub2ufthoD&#10;H1iq8SeXT857bHN+iT1R5lWMzXzyVeFOsTf21TzBrnCLPVh8Vvs9xPfEJOhTuIO/QTfiS3AR5ICO&#10;ocPoFPLQdAfOlH2AP+gtOtg1eo4upavoIrJJN9NpfBWyhPPGjTgzTb1y2Mig5/El9Cj548/QNfQS&#10;LEJX0cdk3b10CJ1GFvAk4jjwtPUrPmXNu+49J3IxxT/ZbzESebH8dXZ9fGTL+1/EdZzr4zvMDWc4&#10;3xTuMXbeOyOPy/iqg/8gv9h7iL3vDhcDv8OEgwd+ueYE7wL7kRf5nvItvF9XLos8FfkvzlrlK6iP&#10;fLHvuBnv9JFTctgXB5QdZ9fJOX+EDOO/5I6I74r9nJa/zlD3zhvny+M/8Sv2LtMr+BNt4L/AQq/v&#10;eLH2VX/1oIM7ZyJelXuX33Nft/qB2Ksf59y0BXd344OhDv38gbUH5/bg3HHRQTgT5yfOin75YfJn&#10;8LUHfvozFccRq6EvrC0clJghDgeegtnkud4/b0GNOWyCj7KOyq5n7fD/rCm2wvyyrXQzPQ8DsCVs&#10;DnvjuvXWbIy1at1aY2yfNQTTsPnWKOwCU/DF5U97ls1g8/ir1hU7wYZZv2yP/7Mh7n3rjd8UdoHB&#10;zz7jtGqrsuAYWIR9ISv4G/ewL9a+GEEr0xpmf3ATcDdewRomW+yP+uAxuIptkvPFHr/zuzeqn97R&#10;YnxgKO2TZ0GGcAzGRLuNG/sux8OYsaXKdh8OSnzGNTwnu0tOPedecq4+PgD7vuu1V6tPOIbzxowu&#10;zsb9xsOz2qJv5s1zxoBdVj4bDe9oC9ykfnOl3eSfbJN18+Lju37LP7FPh91XtvEyrvSEucfZ0iv6&#10;ZN3gv+gtmMM8Gz84AD41nvgV35Unt6OdpWTs8Bvqhmdxv9aCHGkY0jpSB27CHDsvBO50HU4wl8YF&#10;HrPGrCX9pAtxW3SUdQC7GBflWqN0KMxmfrW3cFLWpTG1dvBzrlsb5sN4wZDwkNxXf+Fr+hlefyxj&#10;4vySnTuf/398SeGS3WI5wSdv/anOzbs9+n5R5nB12vhs9O6bv/ttd+XM6XW+2j0L53WPZc6ca8Jv&#10;5bfhneX4OxsSn4s7hjGWB0M4J5keu3RS3jcS+eZvifnwhfhO9Jrrzm/gm7BVsAkbJLdE3hwdZc+w&#10;391nbw4/m29Jh9Pl/G26mV/oO6xCB9M39k3ywXEz4gBi23ASDCCmwc/HFfTviDmiYhRyS9hqfj9b&#10;zU57Zx6uQeyH/e1zPoYVrsENKAd2gEvYZueU9BggZ07HNisTnmHXxYbs88GH2MfjOiyiHHEaWAWO&#10;gY9wM2w+jIF3aXEm98JT7lG25/UDvoJ34IUWc/IdzoBF7CHSLvfAHY378Jv9vur20Tb5MG3fs+fh&#10;Ks9og71J2o0rwc3or/Zpg3gOvASfwVnGBHZxhok92bgd8Rv2CZY1P2yq3Ah20rlWsIr1wZbJQbC2&#10;8AueY8fJCJ/twgnnlr6rXJGrriw/ll9IvugFcsOPoj/IsRgL20AGyR1dgdOkN+g48im+I6eefvDd&#10;vfQ131b+H33MX3bv98efk/Pbv1G6gD2iX9ksbSCX5JtdanFsNoGucvaZvS7ODxffsGblosICcLN3&#10;n7CRMDyMfm7wiPxWeETeg5xWsR7cIo7Ru3Qahpe3Yq89Gw8f2NcqDgYDFv5PjML9yocplA/7yX31&#10;PhznocGHOCx8CUyibnkwZ4YXkbfqTHXliQ+Zm8OCE8i6vN1LY/fl87pPnEi8FceiXfqB97HHx/sL&#10;6AjvD4RF/b7wZmfuTcm4311xPP2UT0s34FzoGvjUe72n5z64xFkmz27clLPGk5Oce449YlB3dPpi&#10;D7E9OT+fcVW9Lxw28V7Oq9IebcR7yIGx9oyp9Si/ZMQJQwvTySvhd9EdOCZ5afJ/5ZjQ82yGNUYf&#10;0938QDYJNmXX2DR8h3VGX8O+1myzozCFcyrwIGwBG8Du47rZTvaj8XJ+4/dbx9YY/c62WFviQP7P&#10;PrE99T7glGHdxrGseIe2wfD+8sHZLN+bvXZ+CjtNjrSdXODk9Ufd5AmuEDtxjW3kRxsHvj1MoD79&#10;03a5E2SEbdVe5ZIbeKbsVPhHfSaLbKP2u0eeBu4FfmDrjK92iSu4pg5xJFhfm42XPSxlC4ObYC1y&#10;WGOfuth98Qu/w2raKx6Ex4E3YAPjrS36rG7jQiew13gTfdY+44yLcQ0m0hZYxl/6At7QZ/3VbmPm&#10;/+bf+tB/OoOegQ+0RWxZv42LD2wCK+GR9K1iMWmjNaL9cJM2Gldl0mnGT53mxVrEn+FBnFUHp2mv&#10;j76Wn5Ty3QuXqEvfrAk5qvSlsVKetUVf4VVgnYpxpU3qo9/0G97wf5jVWtI3bdAX68Ya3/X6q4VF&#10;XLNGKz6WcRDL2fHC9uCPPpek8kmCRQqX7NnHlwSXOLvXe6OdY2I/zjNbHu927niuuyq4xLuEVy5f&#10;UvuEl6U8Nl6MGVfx4lNPx6eI3EWucbpi0/Qu2aer4Ag6rt8rPCd6pT8Pni6UY8IuyUm1R5TdkUfr&#10;/KLKC0k9cA1/i+7gR+NA4BP/51Mph83iR7Nl6pKTwH7JY5DbYq8P/xHu8RfP0eIObCkb72+z/ewy&#10;nkEuBVyBk5DXiWOBUeASeAEGYXvlazSc4zk4Ak/QbDaMIPdE+S3+0Wx74ytgADYfZoBf3HfgP326&#10;sAY7Dw/hVuCkHnN4T58cXRgm7/UNJhGHgjt8d60v85APeQ+/teedv+a7+n084//wCczhWfXAKX7v&#10;35EsB+eQ6gdMAg99698Svw+eMob+2hvsOqyGUzp3xMgaa+M1LrjOnmZcFj7E3MOys2Lf2Bvza37s&#10;A7GW2CJxOfE5e1nxcdYHXxG/OvHssSXvZAh2YCvoxHa+Kr1HhuEYPKz4DFlhO8gVnEK30F/uowOV&#10;5V561//dJxbM76Af+LR0l1zGs0ac0g0fclzpOHqErsPlqJceoL/oMvXLQSC39IBcX3yiOIwxsB/a&#10;+99wI9a399niTcRrYHnxEu+vwXPw5fEpYi/WN1m0v0VsBjaHxe1bEvsasH/4mMiUM//Vg69Qr3fl&#10;kTn4z5lsYmZjTjk1e2P3T57KeeUvwIPiFnI85J7A/vwE2EK8iE+B35SLMShxJOXhUeWnipvKyYU9&#10;7O9RvtiIHFvvTyKvnlNG5YTlWRyN/Tz+aidchdPRd/llPtqqn/iSizNOU8+flLy4+TkLMnm6N99W&#10;HMlJicUMO/rY7orglrnXXNutzFjbP3x4YmZ+m5P15qxh7wSyJwwe4q9oPwzkvT8Xjp9QY2tN0id4&#10;XTiy7Smip+l4OME6ZNP4sHQxPIpv8BvO37qwjtgpthVOdh99ztbY08CeuuZe602OCP1uvbjG/7Xe&#10;2CL3Wr9stTUrFukZep/dkwfFzlp7bBM7rh4ywV6rl92Ce4qDCAfgmrLcB1uQC/s65DRYrzA5e8eu&#10;iAvJX3CfNQ4v4TTIRcub1U9yBlfBM8rAH4lf+LDReAC2TD/JCPtM9thEcVNlyA8xzvIzja+xYwP1&#10;D1+pzfrkXtf56dpEdv2uTH1TF66DHdZu1+ACbWeHYSDcqPPV4BD90FecJ17HGJpnfTKv8ELLJaIL&#10;xM7UZ77gEPaa3dcmc29cYUbf9cPcmSvrxhjgVDxrXvQfLhEnMf74G7wSrKQO3AqsZQ06h97Yaqsy&#10;4V+40D1wBr4ENoI16Sb5PdaOvVvWkrboiznFrZmHNl/6YU3hAY0bHWhNuUa/6b+2i002WVCHftnD&#10;6Lvf+Wb0qzVqjevPoujDxQsXdNuzn8b+4D6/RBRnXxwn6KRwyq43u/WRp9nBkj5PZy08vj75r+tW&#10;dz+5Ju87m3Njt2njum5dxu/+zCXel0+zffMTtaew3u0R3pP/ZP8d/4gdIfvy+9kSeWw4DLmN9Bte&#10;Fi5RFv7Dh/+GM6WL+TF8PXZKvh7/Rc4fPesau8WPcS8dJg6Pi6VP6Rrl0Te4FnsA4Sb20L3el8eH&#10;Z5vhER+4AUfCFjdOBL7g/+Mn4I22V9c1eIWt/e4p/fmr+BQ4xW9iPvbvwj7KUD6+wHc2nt1XF0xx&#10;0D/vV/mw7Xwy9cMf+AmxEvhAuT6wjrLULWajTt+1HT6ABfATrtmv6354CpaS++I+z8MPrb04FDyI&#10;8dA+9cEi2qcd+JY+7vOp4ltcF5eBQ3zU0bCY/oon4VpgMryUfUfGTdvktVw2sbebchngR/bKXMOO&#10;9D/+AJ7Fl+ELxDLEA9jL22+4sTh3MkmuzjtrdOkTuqTJJt+AXocP6D+6wTVYg89KbvhbZJB84UXo&#10;L3qBfqI/4R3cJbklp/QMTIKfpRPpP2VOGDOqznwlg2QXNqLr3U9Pq4sepCcvn3JR6V3yCVPLyXAu&#10;CBtu/we+hA08PzzGkfu4EfYZVvOuKTbamUD21NqnArfAa/A37kS+qbgK2RDLdN6xvcWTcx0OEJMw&#10;tvJTcSCwPVzzSDC//S/ioHgPfCI+VByj3l0XGSZr8rhwKziNP7z2n8VV8jnwK/bR4r7km9l3p0xx&#10;H+9PYvtxoO7Vftc3LF8Z/Z9z2R9/osrjL8BNa5cuq3vxZHAVfkI/yO21M2aW/DuzaGjwjXjMjMRj&#10;nD9vP871M6+us+blnpyVXJlpqc+1R5fl3Pf09ZvBenCJa/b+iIlZV/KPYWRjD7/hjeyBNvbO26V7&#10;WlvgEuNivdCx1hYf01pk59gd6wNn0eyXdeVaw7T0/W/DfbMx1og1yi5Zw8oQM4Qt2ETXlenD/tLv&#10;7lEvGwSfiwNZf8XHxx44c5PdxUvwrXED1p/2tDaJDanH+ezsMdyjXGtaXqpYEv9fm9hTsR18AZvC&#10;Z9cftlY97Do5YbPls8Bl1jgZ1Vflu4/sse++K5Ptdz9Zwe17HvcBhxlPvzcu5s1XXylZ0i6/KZcN&#10;J4fwkjE0RsbLb/oL47CZ7Cc5dJ95I/fuxYWKS6hfW9WPR4K53Kcd7lUe288+K9f95s7YKtd9xgCH&#10;pG/a4B5jZlzgSH2BgcSLjA28ag7oBrhMe/QFXwKXiOO4ru3KhCuUZy3BBfoGX3jHDayA1/CBR+Ah&#10;7eWjKU9d+GD/h+/ExPTRWqAzrRPxM3Xpt3Wgb7AGTs48W4s4IDjQeOgv3Kp/xsTzsKx1aRyNO3yo&#10;Dm0xHsYKf6g/84IR7w1m2fbUlm7P7vcKg+zdk/fj5FN8Sf6FS94MZ+cM+tt+mlznrI3NyXFdsyJn&#10;0D70YHfL3Nnd/Dtv67aFq8OV3HXHrcVBiGHbV8AXwj/b18e+iK3QYXwPZ5jIY8NZ4JBxGvwess1X&#10;EtOhK8uXi12yJ/Khu3OO3+VXVEyZ/uJX8Sdrf+++Z+huvD+9DBMtvfe+KlubYB9xHGXjYeEQnIoY&#10;Ad3sGrvNpvLr2Ws2HF8AJ7jW8j0aLvF/dpXNhVk8y+7iXcQm7OtxDjx7P/rEk4s7sddmZPbNwAlw&#10;je/sMy4ErwEfiB/BH85KwZPgU7RHuXCIOE6z+erFZ8AFfe7qGck96e+DE1qbvQ9QfXAKPKIsXI5Y&#10;i2fxHDgNnI9YS8+hHFptc82+HVgEJjEufVxrv+JLXNcOY9H4ImMJ08B6+qj/6nHNeI0ddlphNG3S&#10;lqnnTS4+DPfR3u0ozxnG5CvDrfZrmFO5EXx/2BW+FTtgp/k++AtYA7aw1sk5Waa3+BF0H71Dhvik&#10;9vz6Sz7IGXtC3t3Pd+T3uBffza60eCp5pBPofz4T2SR3ZNh940eNLD1Nx7T4EmyjLO2ha+m3yi+M&#10;TqKD7AsbOSzvrP7igJIFHIPYJazOXsohletqDw0+SW6mHFbxFBiALJAbuNu+WuWIf7lGduylPzfY&#10;bmDOQhObgP3k7+Bi8BXjR41JX2ZX7Me+fvJJLsRhxGtgG8/YI+MMDxwLvDLj0qm1Hw4fCrvAHOpx&#10;Dhnso73yR2EJsRq4RFvgTTmx8jPs0YNDyCMZxZfYiyyHhA6pdiauAyMM2P+AwkZyXuAR5eBUvxUe&#10;ZuLoscWJ/PSKnMsYTHVuxgvuOGS/A7JneFzOY8rZ6sEWjy6LbxndMzYxqRO+flR3amJDcl5xcvCP&#10;vmqHd0LCWN5HaRysOZhYvpw2O2fNHh56y3yyP3Sv9eMvPd7ssfXHHrMTbDhfkx/LNrEtDQNbu3Q3&#10;e8++wLV8TPw8O8UGwRxsn/VGvyuPPVAWXOMa3a9N7DMbb43xidlBfrS16X72kQ1hh8kQ+WBP3KMd&#10;bDVsrk/sE9xgTVv3rmkL+wa/uI/94sd7VpnGRPv0Q30+ZMD4wFTKwm0oh/yRO5wB30BfyabYg2fU&#10;4X59ZavhJXyn59lWXAIZl9sh38GzMJG/noPjtAM/Yx6Miz6rG0fQbDluhk/B1jdcoG5ja9zEL2CA&#10;ebHPxpodNr5wkbYZQ3kv5shHGfpE3s1zi8vRI+5Vf+NWlIlboL+sHWPgGbqK/lC+6zCV2EmLExlP&#10;3+3fho89Zw2pWy6KOuBU18S7cGowCEwp5ma9mDNjhc+AF7TN+tA/Y2vM1A+PmQ8xR/Ngjo2jeTJm&#10;5lEZ/DHzYeyUbz3L4bZerAn3WtPmxvtxFob/e2LzY3XOKwyy+4M/dx/s/R++ZO9773S/zvpaHF19&#10;Z3izRbfmrM1Vee9j2nT/fXd3i/JZEFzyTLDN/WnffcFD/CsYQnwF12zfxLr4JXQQXEE/iU3ze/Ec&#10;9J58EJwF3WvvIh+o+JPoaGXRk/4Po8hLky+H1/U8LgR/DVfI26Pj2DGcNT1h/yB/jw8oJiCXVr5a&#10;e08fn1S9Pnicrx385eJF2HP2E6aAF9hgeIDdHhkbi0/xOzzBpjo7FR8Cu+AG7Hex58Q1mMGz3l3T&#10;zmpzj5xUf9ln+KC3918tvAHfyN3Ai9izq1z8g2fUy+ZrC2wDI8Eo7Ls6nJfmLx7Gx9muzlS118j9&#10;cIN2O1/NNeXBPcrUNx/XBg8YWBjJvqRRwVeuGQsxLG3B38iz8dG+Ps8m+YjDRlQMy/4fz8BFPv6v&#10;rb63nBvtVpZn7SdiX9gmOYT2mi5LTJC/au6mXZS8geBbWFe+0C8WRncGj7AfsCh7iAsh5/hNuqPs&#10;QeSK7OJU6XXyTS/S/XACPUFXkRE6rt7XF26w3rER/esaXcB+4NzJD/6XvNEzuBJ6hE4iv37nm3pH&#10;Do6dzuK/kj3f1cUnJaeuK4M+oc/ZZBhBbIavLoYgtoMfkgsidnLOmSPLNsLxo+v8jENrD+txXzuy&#10;YiVyQ/GTzivBK7Dvxguuw4kMDifg3DQxHxgHrjs5NhlWsF9NXTDPygceLB4C3ps59YeFHZRpHpTr&#10;nFc5t/vl3dryYXA5OBjlmS+Y4dDESI44ODneRyavKnjE+SueY8/NX3GYkeljB3+9+ibG4zf7X+TR&#10;svnqJL9kXLwHPvr4Rz5aZ7MoE6bhX+BE7fs9Nv1yvpq9N4Pz+3EpEy4584QT6zw159I/NP+ubsU9&#10;ea9c/KSJ8WWO/srh3af++uOFt+gQWIzewOfgePG79kjBJsZZe+11Ur9YmX4735q9o9fZU9hUvB4X&#10;TvfCFWyDdYlvYEetG9i2cQhsnfVjnVhzdLh7/c4GwMD0P1tibbMzdLx1h+uzxqxXvql6cCcwNk6C&#10;XMAwbIM1yN5oK96PDCjLs9rJtpEZdZMRvr36PKfdnlGWdet39lkf1ctG8bX552yWMRFfcD+ZUYfn&#10;YRc+NtvNhmkLO9bwClykLn492WKz5WixfcaArWV7yQ3Ohvy6BhfwD1ruhf7CGtqlbOXqK/sJo/k/&#10;WdSe13a8UHmq+JGG49hhv4l90C/0iGfYbvOgX8bWWBgn9p4dhtfMi7bDBzCPcTYX/s+283W007i5&#10;pq0wGUykX9qNs8InVQ5usF4bH/21zuDchkE8D8vAY/rG9vu/toq5iT1pM77D2NM98JGxhZ203ZqE&#10;QeBpXI81hSM2d9pjTVqj8kHMgzbAKzCMNec7HGvuxOuUZx3pj7KsSWtC27Sb36cvdZZP1vJdmYtH&#10;E4PZvY8vef/9d4JO9uWX5G8XnPJ64mqrH8g5/WnD4mB759AvhX3mZe3nnNebbkhecvo5P21Ykuv8&#10;JVw0GcXH4zPsheG/sS90I71aPlT0rjgKrIIPFUOni/t4ztTCH+I5fuf70YfKxq8oi92iL/mCdKmc&#10;A7FuOspZJvhj+21wMHhp9/J/vPsU7y83kA0UE5KrcNrQ75TdZY/ZU5gBB4CvYIPxHGIkI2O34RZY&#10;g82GKyaPOafsLRwCEzi7zHXcCXuPx4AP4BLcietsvQ9M4mwT19ls2AGHAQMc/On+vHq4AR5g/52b&#10;IqbCzsMX2qV8ZVx09oQ6lwTmULY6xUcuGT+p+AqchViSvTzuddYqnALTjEuOh9iT+nE2jSMyFj7w&#10;g7gO/KSt/vq/dhoLsRj981e7XPMczKEOWKuPWX2z6vObcvAwxlVsxzzJhbAvS+yOrwq3XpacAHE6&#10;e8BhVTbKnMGrch/xYXIy+V7khJ6B5+lzviK+kv4gm3QGuaVPyTi9Tc/QE/7Sx3QzOfS88siZa8qn&#10;P8lfwxfkjr5SPj3ETrA/J37z6MIs8sPoRPpAmXSYZ9gdMkmnwil0M25Ev+VOwPXiJC3PA6eo/+w+&#10;ORCnhL/xK3Bc5WtFNrxbGC4Qh7AvB75o7w8eGvvM5tvPMia8JS4F30Am5ZHbL4znhEXEz8Qq+Baw&#10;/tmnn1E5HGKmeCtchr0z8Ay+QC4r7qR/V2fesxcMaW/ySccktpn7nFWG15HTCm9tWLGy/Ar9tddF&#10;Xq99y75rp7gOLghnhCODz+wx1n97pWEDeSriV8ZKfEUM55Rjh3RHhVf60v4HdMcc/tXueylz2uQL&#10;uxuiey6b9P1uVfq3NPjrrqyjual7aso7P1zUd1K2nDWYDN41hvSHfDnjo79yYp1jgps6OhhIjrCY&#10;oxiV+cC3iSmwFfZpvLjtqdL59Lw1xA7gydgqa02eBDvFL+fTW28ws/vZb/f5zVqh19k1a8ZatQ+H&#10;vWHjlWV9shfKgCGsUb9bczC4tckesCvWKjlgx5RlzcNE1q7ycYzWpbLcy7+2frWDvSE36sURelYb&#10;8QjuY2vgEv0iZ35znb3lL6gD5yIGw0coWY08uI/tZtu1U/vxMsqDedTHL9AX55SJF/irH/wAuEDb&#10;1dVk1Zi7R/6EcugCYw4vspnwiTa5H18AG+gnLGJPC9vtzFt5t86j1/eWDwT//OalF2u+8DX6Yr7U&#10;Y9z0X9vYfLEQYw3rwJxwDhtvreCc1KPvcJVn+UTapC36g+PQf/XDAurRN9jH+NnHow6/mQfP4kA8&#10;r4/mQS6t/8Mk9JGxcB8M55q5dK/r6hHnk4sCS2iT9aN8+AU2NIfGwHiqH7bQJvPCbzOfyrGejT9s&#10;qv/WNZ5Qvzxvrq1ta2pjxkEcZ926Rz6M47z357cLlTjxtc832dO99fpr3bb04ZGsKfGch/K8c+jl&#10;ldxz1/zuyuhpZ6vNTZtXZO3IN8Vh0CE4aXjBO0nFXNh/vIhYC66DD0T/0bfy5PDG7A0cwi+GHcR+&#10;+EHy8vlfdNkTa4ODYqsq3y42DCeCi1E2jllZdAt8It4jh0WMHS7B9eJL4CG2D35xHhe/HCduH4xY&#10;gxwQsQb+vDwLNpjNZfvZejaX7w+7ON8M78C2s/fOBcFPyHt1X+NE8Ah+x5+Iw8A36oBt3CuH9ZxT&#10;vU/4jNjy46sd8jFaHilsBJ/AAj7sOQyhrf3ZJN/4EJfASfCB80y878d59NqrTvfDDfgJ7dFH12Ap&#10;Z6XAVoMOGlgxG/xRixHBa8bC/+EJGKnnkr5Uz+OMtKc/721I4TF5weqCTXBM+Cd9OGqguNTXqs8w&#10;Cx7IGLJZ0y++pOYWroVV2QhnqMMhfGd5RmI4sKkc6GnBLNYS/CL+jr+FScTI62/0GB1D7uATOt//&#10;YQMyBpfQNfSKvDK6n56gj8VF6XUyJ5+fD+j/dIvf6UFyRgexOXQH/2PalAu7o444rMolw3wDegkm&#10;YUPIKxtGD8A6bJUynP1DZuzpxQvhBmF7ciV327rGPbKBZAGXyK8X+4Id2O9X8q5g65w8iEf88uln&#10;66xDGEccEyflzHr8Ir5CvhVZ3bohOjG8ivwwY46b/OUz24vvlBeiHnu47bFzHj0uQfmwvXl64cmt&#10;xa/wK8igOIecMroAtmC7xVdhHXLtGThAnhdZV548FZyr/5NLa+CltF8OmrGQS7QmfJB4ML8DdoDH&#10;tM/8t3PUrktd4jj3Ba+seTD5a9qUMZ199TU5h2lNnbl2R7DdTcG18kqcDbs2dcjnsa7oJe3nw8ht&#10;wcnRGcZKm+goY+cca2fLwFn6xu+lk+l/68ics+W+81VhT34hvGDe4Vn8HN6suIfYD5jG+mIHrDH4&#10;14d9YEP9pfOt4xZPKaybNc/OKYeNUhd9b635y15Z8373rHaxoeyB/WRkQLv4ydaw9sHuMAFfWIzE&#10;+mbLGh7iw+OFXNMv9kfd7BlcgZMhS/xwezv0Ca+jPbgR7Sc3bCtZJA9sufZpt2v8b1hKTgkbyC/A&#10;obCtylEm3qE4iGA7/ABfnjyJYcmHIdvsn/FTNtyEezFGZJUtZnPVo1z20nuHjLO+kF9xH2MPF+n3&#10;u7//r865I8ZP/bCg9qhfveZCOfABnKdeusBfeUSwDnvvOWMB/4il0TX8J+PXMIjxNsfqMr74LHrH&#10;ulIeTKPt+qE/fCk4y3PmW/wH1jEXuC3janxg4cbV6DedaU3CHM6zNW/GW3/MvXG0ptUJz+KV9FN7&#10;6EXl//6VX9ecmEf9sDbMl7FTJ+ziOxkxruag4Zdt6cOi9GvNmlXdnj19fsmf330riOSDbm/QSX+e&#10;ye7uvYz7kgecj70q8pIc6OC527IOdgZPLk3bb4j8LFmU+MzPf9pteWxD+beVNx9fS07/r559rnMm&#10;Ay7DvjpYgq/GJ/qPy6/IOFxbXDI9yS8zb3Q/bsv8wP/mwrnI5sD46AP50kd2xHxZD3DZtTNmZj1N&#10;LD2ovNUPLal4Dj6G/0fnwyn2KogZiw15jyo+xz5ANhM+wCk0XMH+9pzHiWXrRw0dXjYeLpBPIZcD&#10;X1EcQ7jjk8Mzy9Hnw+Ld8eb2T/a+5IWVI8BnxUk7b4Wf6N1r/EP+q7iUuL3f8cRy8fia/DPxb9fF&#10;9weFR/Yb7tueysHxLbUFJtEWe17Y+xZjck4rPAQT4F5gLf3FY8AMcELDGvJZxZHkjeBmxGqc9+p8&#10;V5gIdoGTnPMG08AdcMW44acVRwKL4YTgJXyOfBbtEb+Ba3AlcJJnjbPvznuzHwJf4iO3BOa050O+&#10;Jq5LjAMvUjmG+csmtO93JAZC9uSKkHfvCubL4cmtITqSDqVvyQt9Rh8Wzghv6vxJMkrm2BYcNF3d&#10;fFD+jbNL4B75/2wGmSevI4edVL4LmacjrM8jv3JolQ3b2ANMR1nX5FT76By6gP7hR/CVyDw9xWaw&#10;TzBMsxXiSOr3f74nn0m/9Idc8MvobrqGPPDhXGcHXt+5o66RIVgNnvKhc1wzDurHF+u7fdbaSbcZ&#10;E3ZROyd/9+xqu2vqpgd9jC1d7RwheAJmgKNwPeTNdWcZySd9OToB1iJ77nWNfK5fnjzUYAv5um++&#10;+lrtB+bj7Hwq70uJvOJD+BfiVD1WuCR9W1Q8mjrkfMCu+CEyjXtd9YvFxafCMTCcMwxgM3Ea9Yk3&#10;wxriVzu2bit/CL57efvzFQuDdSqGlHJ91yfxQhwtTAzD+MAkMCH8pVzto2/UKUYsZiX2DO/BfjAP&#10;bKad+mUfE8wJ68hzNi7idJ639vGBcKNxMz7G7JXnXyhsKU8Yr1z4LPrenLE77Cdb7Dt7YZ7MKZtj&#10;7bIVsLr1i9+z5lyzf9MaZGv50ewsHxiPwQY1fQsveMaZPNaPNWHfCh4C749voc/ZLvaWTFhrfH9t&#10;ZNe0wzW2SdxBmb6rv/kKZEI/4Crt8fvbb/w24z6/MAw7qv3qZzfZZH11PxlSt36zG+SOTGmve2Au&#10;+sFf/4cPjQcuig8Di/BHyK7vysY9iEsYKzJInowJeYbp8AzwDy5DX8klfka723kvFde4ly/dc2W4&#10;A3JqnuyPgmPoBH1XN05FTIUOMubwG/mDv/QR5oN7ybMy6Czzbs6MD51h/OFAdpJtdU15+qRu5ZoT&#10;3+FimJU+Mf/0FF0CS8Cq2msO1UXX6Bvdt2XV8u6XT4bfui8+y4zon1vzruUNa7qnw3+sX3x/d930&#10;H3ZLF9zR/Xrblu6lLZvq+qypU7oVd2fv3LLF3fPRk2ujR26ac0OHG9kbRFI5Jl2PSxLEyf93d+/+&#10;cVfxINpDj29OX29NG+CSVdHJc34WLjxzPTvXnGHifAR5+eSIv/bc5uQAhQfhz8EMuHg57XCJ/9MR&#10;eGT8MXml++xPsCaafqX7XTNW8Cub4K/5sKatN/daT2wU/lob+ve+9+duFV8TPxtnQ28tunNefLXv&#10;lT7hI+Gbxcz5/2w6O4vHEHfoczmGFJchl5V9FW8Ra2FX5YTy+dloezT7vQrDk9ubM8/yf3F8WAUO&#10;EqeGNfzmLHz14oHkEDrrGl8gNxA/jP+GR5xrKd/fGRID/+XA7vjE05XhzCyxbWdfOj/bHg6YChZx&#10;/gj+Bv6Qh+IvXNHngxxQmEOMCPZwLhoeRLxq0EEDa0+Q3+TdKsfeaO8H/tzf5xyt4BNYBR6Da2AT&#10;ea0tDtOf8/bvhT/c47p4ljbhbsS4cEiwiI/7R54wvPJsxZ7EFuhsPilb5Gwa84Snl0MC78G4/GQ+&#10;LXsn9iOHmZ8u144NpX9wIrgQa8T/4XR2nR23lsghuaZT6AJ7dehRuhLP6P+4eOvKeiOz4vvek6M8&#10;1/mV9OO5o7JPI5wHn4Vu0oYRQ79d5VivbDadqn1suLLoHPeTcxiCrvF/OoP+sq5hB+XRa9oLZ9EJ&#10;nlUOnULf0I/up2foG9hKuXAGHa/c8oUip3wV9/FnjI8+8XXpGGWzKc5d0D95j3gdcinWNP3iH1Rd&#10;6m54Da6jm+h6c4TzdHaJfVNsL+wo1+v54BKxHe+6YrNxDs5uY+txIe4VnzK/r+14sf62nHZ4A0fD&#10;JuNL5HzwJeBWOsQ18i6GpC5nsfKPcE64ILEnH7gHb+PsFPoGfpDPBhdYazACfONdP3J5YRDX4B5Y&#10;y1/rzNrkZ4mZeWdQ7RvLfbjYrRs2Fs5RD70Ha4iN2WNkbGAk5Wibfmgn3ha/63wFZ7HA2HhAMS64&#10;hj6Fseg3vhx++I1fvVz9ocu0TR+sIfYEFmYXrWVzykaxtW2urDGxBPbeGuJPs3PWhefZJn639W1t&#10;OSPMeiArDTc0XOI+z1qTMIi1YP1Zrw0XqV9bYAL3sXPu8xw9bu3K32A3yY41bF2q0zpzL3sK3yuD&#10;n+057dMXa1bbySXbrBwya32TO2VY9+pTrj5rD3+bzYfJ4Skyob9wCnlWpueMh3o8B++5l2y5n5wZ&#10;V5gIDmn9JjOuyWNRFzsG1/mdX8HOK09d+gMjklWyaP4a1vFd//Ek2kafKc/z2maM+ULmGQdEt9Bj&#10;ruuv/rGP5LPJLAyhLvOg7cbNb9oIm7lm/Nh8bcM50Unm1ZyoC+dEr5g7WFdfYY3nHlvX3Tv3xrxb&#10;JHtdgk9efOKx8JgPdnfflLOiJkaf3jy7+9XWzXXvC5s2dHNmzeweX7mk27Z2VWQ87wgKlpqTPTXw&#10;yJ4ODvHevoZL4JTd3Tu7fl9nuVqrxh+WuTPz/lJ4p8ez1hbcmlhj+nTL7JwZsmpFzmvDoTl7aWH5&#10;QFviD6xftqJ0kD26dIR9BeIy9BK+Fme9ceXDpQ+Mt9xEWN2YmzPjzM9lU9oaNX7GvvR86odVjQ+5&#10;xSHjqOkC+MQ1cSN6i32ji/hJ8IszFMSM4AT5bPbB4g1gEjEO+IStF5+YcPro4h7ER+CRFqPBEbDB&#10;cAn8gRvBh8AL3vMOq8jjt38Tr+H8KNhMLF3831/3wCVyG+1Tcs3Zl866PCPxJXuYYBrlwSB4Eu8Z&#10;gXnwJWLtzseEFbQZNyIfBNboc1QH1rkn8AUu5C8/n63z3JxDIo4Fp8Akf3mvez5TsSVxJbhMjg2e&#10;RZxG/+XJ+I77MEYtPtXHv4YnlnRBcTnGrs+p6d9BhH/Cv+BL5ArwBfmI8AbsgUPnD9583c9qbPiv&#10;7AI9LJ5B/4tRwMHWDz+JvpBrjiPmD7nebDXOGifAv3IvPQZXwL54YvqHHE85b0Lwc85WjczBB3QT&#10;neZ5eq9dhztcE5+Xo0Z38HWcAUsHW7/0Crn1PH3hO5tP78ELrvNL7NOzluke/qa28b3wLPxSfaJD&#10;YBU6BU7BGyoP7uIb+p3uxhvBGsrie447fUTJlj6ri86C0ZTNFhgP/aQXjZs8AH4d/acdZM796oLF&#10;PKMNuCfX5APy53EkuAT5XzAG3kt+OZ6DPyI/DG5ha+W94MHwDe4lp2zuzpx9xIcQt4M/yKv4kTm2&#10;DpQvz0S59sc4r1Zsz71iXs8El8A67Lpr8IX74CFcnHhvxXmDKbTX+lEXLGXfjzwf9ylfO7Xp/uAW&#10;642MyvPBfeB5xZjoMHwHTgO2EJPyf/2Em2AR2Ml359zRj/SR/Cl8y2XBU/ZS7wxn44wF692YyKXS&#10;L+2hW2F0epN+g3NgKRgHLofR2RC2omEIOpJPaZ6sC+vHHLPVsK6cUz67687FsF7Jjrk3n9aK+9lt&#10;+p+d99cat3bJi/m3lmCSwguxx2yy58gS3MwmapO1Trbc7x5/6XTtdL97rU1tJq8t1iJGU+1OP/CG&#10;+A+2k20lc9aoNsESZN26J3dsifJd0159Y1vIDLytv35nZ/XRd7ELOApnQeblaWqf9ugHLMHPgAHp&#10;AHLAZsufYIOUrT3kiG23r8YZRb7rH1tPfuAs7WrYTXv1h8wZNzrEX3Xqvzk0tzhh12A37VeG5wqT&#10;ZGzbtVa2Mjxv/rUVJqJn9FkfyL95oD+MvX4bW30x/87Rw9WIY5h/bYBT8FvmpPRP+q6ON3ZsL3xx&#10;x3WJB11zVbd19criRh6+d2HeMzKju/HK6d3aBxNrfvrJ7slHcjbL0uDn8CqbVy4trmV9+gFj3Bqe&#10;pXDJnvf/Dy5J3mtwydu7ftetjZ7EE1mPq4Kl7gne087t0Y0wic+C22/pHsm6EDsWv+Yj2RMgv0OM&#10;lkyLQ9Mntdcicuw+PC0uQwxavBkWkcN00XnjaxyNvWv4Y/E+GLn4u9gC80svG3dzyR/AycpFgEf6&#10;fL15kYVrM5fTSv7ZNHlsfCL6BYch/xVeOPXbQyvOYY8sTkRcgk8v/4KtlTNq7w0fHxcBl+ABzj/z&#10;rLKz8Ix9FM6Q8G4132Gddq62fZJwkD0QYlneLeKa86hwI87CxJ1Uu7I3yD7OM3OWxfhRY4onsH/R&#10;+dz2X7oXRnHO1mEH5SzWfP7uI39VfIcYlFiLGIq/8IPYCa7jf3MjfnM2iuv9+WifLf7EubOf/8Qn&#10;P3xfTzt71v3GQtwHTtN/42BcWo5Ii9XIXYE9YCTj5XfjKX9FDEdsR6zH57/ZuvPwL+c1D+D/zzXX&#10;zJnDmXGyJlIp7dp0VJLKliVxUCQt1uy7jCwZ67Fv4SAp0mJLIzkiSYmSqJRwSslyNrQ+c7/up4/L&#10;zDV/fK/f9/d8n+Wz3Mv7ft/35/P43TG/2fOcfMCSajr5oBsjbuQr+AQxrFiSfRf74tzNL98Dn7Ad&#10;dJ8+iQHhVjJC9+mpGMSeZ76TI8edO+KUgem76S0MgbvFt1x3eezPFfYD9oA7+Hv4gI1hR9g/2Jmt&#10;pKPsnt/ggJHDTk/9Zavpv4/1y+Il3/GgdJxN00Z8LXtIv9nTk48JOTrmqOqgzh2rA/ePfXbj75G9&#10;egbujT3AAnPwLd5bfEDb1ok9tBk+0B82Ddejrb26dsl7Hd6zR9X7wK7VecOHpm3VDpiHXukr7KHt&#10;bLAPO8XWslnGRYzofH7FtWwUbtu1+sK+0Tn8wrCTB+YaYWtWrBW2LkfdLN2AO8Un5g7ewA/iAGFz&#10;dbF1vcydOb9qz6wn4tPxaOpr8YaH9egZn4NS/mF33Csd55vVtKhZsfZIjSqs65z6HcH9qy6tYw1Z&#10;m3a5Bsn98SX00VobOieH+uSDD2c7PRNukQ9WSwKjXHbuyMz5WhcE38AfbBu5dC6MBGPI+7B39BaH&#10;au2UcRG3iInkjuRg/JXHku92Ls5UDZ77n3zMsWmb7G03cuiwrHF+4HZ5p+fStspjyfXAa7A8vEom&#10;2Ua64G9yAdtxqBwkn08mHSfPPvSCLPrw+Wxq4Sr4L76O/ceVkAV+kF12rNRVqZcg13wmmXGdv+Rb&#10;zO47LFJkzLVkyf/Jw0S+wbPVNYiD+VHX6QNuBhbwIWeuJYOwBh4BViCbfDOfoR3GwX4f7k3f9de5&#10;rpfboCt0jX57ruv0TY0MLKL21bV8sOvZhdJnuKPEzPqlth1udx91OO5pjLRBn31nLwqO0Q/H3IMu&#10;42fL+hbPdZ14AnZSR8Lfaj/7wLawR+YKJmPjYAg8TtmDxJjCWDCRPppv9guHxk7hcMRFOBr57uzb&#10;9JfTBsF34g/Xu877AnBDchj6LadXcljkAV4xdmpk5HBgEfmbF596vPr4nbeqZfODA54cGCxyM3I4&#10;fl/2buzJND7s95OPVffccG0e+2ju7PDLke+McRr/1BM1LtlS15h4l7D6knoPWHmc76o3Z8X7tIM/&#10;M2czAz9OGfdk8FVvxHwFBgu86J05U555unol1ufgaOkj/YRLcKVsir/8Br7T3hS+O4aXpZN0CieL&#10;X2Lj7V9FvuFVGO7aS+1bMDLn3ZiTDzJr7thhckg+2Du+ne7CQmIZ75/F+8v91lxO/e5i6wdgA3bR&#10;firqXvlwuESMb60KHCKWl8/hP+Vs8AD4gdq/npQ8Cn7AddZKsr3WQrMlbKL1jrgPuXHtwJHgVbz3&#10;TN0f7sj7We0xDidpv5oK7/9wH9hFvZ/r2DfvY9NeOAo2YfPZ/zZNmkUeqmNyGdYWa58cDA7FvvQ4&#10;ErgEh2L/NjkrWEMux/6xbRrVeRp7pniPoLyNc9ScwCLqgdWxynOpp6nzNAOydhfugE/kaWC58tdx&#10;GAbnJJ9jPOsx7p/5JbjF+fANLOP9Kngma0PUXYpp7bEpxmSD1SfBnvL7OHI10fLwzsd70TEyIY4j&#10;M9b30x0cBH1kv84eMjjtDEyCsyRPuATXsXd8MvvBnrJh/LVjZFEMZI95dodtwSO7nm66Rn6DrvPZ&#10;J/Q7Iu+PL5dj9ny8DNtJph0jt+yMPA5dp98+px5/XNW2aZPqmL69Y65jrdWgWN905OGJK47ufUjG&#10;uGynPVK6dWifMQt7gvPQVpjs2EP75J6zh3bvltzNKQP6Vz27dKqOO/zQ5B/1RaxjPK664Py0Q/pg&#10;vPgkNkib+SjjJl5j+9hENovtUhNYYig5HvWn8KO6Ke/GadFor+q3//Krapd/2yG5PXMLW6rdNbf4&#10;DPzhfo32znP32XX3rJ3yfiB7yppXvp0ewwttmjTNdwe1a7pvdWi3HpW/1inDKDhE91zybuw9H/iB&#10;7jULDtH7kdvGed57Y9/aHf/pn6umuzfM88dcHXUVwWXATO7XtmmzqmenLokb5FfUs4pj5FvwPXgQ&#10;ds2eAvaG8U5BcQNMhNuQE5aThjHkIumzNUXa0KNjrK8LTOSva+0hiROSw8Ht4E26tG6T7y7at2Gj&#10;atcddqx++6+/qoyJ8dlzpwZpX+C6pcGVeK8p7gmvw4bCKjAHLk++wDyRZ/6MT+S75C9hFz6ZnMEU&#10;5rLUEbhenQXZIsdsK9/E3vK5sAI84Hf6g3ckJ3J8ZIGfJTOeScbxF9qQuhZ+m2/kj8kXWcPZ0AHt&#10;haW1gx8sz+NHtQ8XQ888l3y7Lx8t98Nnewbehj5rLwwtVhXj4mg8i/zCN/7nh7UXBqA3+AF9cW9t&#10;MjawEWzvOfrteuNjDOEaui42wC/AHsYFfrFHGbvgf23nl+B313oGrGN8YCrHcKXmxrmwXHkODsvY&#10;lroV/aJ/6uAcgwPMo+vpqHbqj1jCOPOfZAAugZnEa+bbvKqx1T99xyeTDzktsZE+GEtjZK9X8iLe&#10;YivMnWfIG5kDmAjn5nvarymBR4P7mPtKcAzPR24n+BD8CL5k4euvJg6ZFef4bdIjsV73mfGZx4FT&#10;Vix4p5oe9uudaNOE4DnwJdu245JNUQObuGRbXV+y+Ye/Z30JvMyevhr9fS5k56W4/q2Qv2kxbhOi&#10;v9MmTayem+AdmvJ+j2QOpeR1xTByrPIr4lo2wHoB+g6niE3U9dMxYwHTX3n+eaHX1v9GDjfGgczC&#10;a+auyDgZkgdnH+kMO8sWqEHAmYin50QOyVqbfEdI2AE8Dv2XB4cFvD+Q31efKo7BK9i/jC+17kaM&#10;z5fKT+BGHONz4RMcCr9rjQ5uwDX21xTjqA/BWdu7E2+C95Art98UzGGPzovPOnt7nHdTxl32k4ST&#10;nCdm8l2MBcc5hmdm19VgDI5cDsyCP2HXtV0MqY5VO+t9VY8MHNIuj6kbUTMCZ9gvrU9n62y65z5u&#10;sAnMAo/AK/ZMgUv8r+ZVfY0PPOK9e2pVYDR4Aj6RhzEO1hIZGzjOmpx6P9ljcqzUmciDWX9kTQ5M&#10;I59jzIyt69Xu6JOcFK7EnMm7qT8yZuwuW25dlRgV5y+eVZ8A3/FfdMfaf3KiDoS9w0eTGcfoqlpp&#10;ssxW0Us6B2vgRtiXX8Z05A4uUdsGM+NYzhs2NO0XO8nmkFH8BnkU58Ab8FCfbr9LW5Ax3fx5+Rzx&#10;m3awAY47n11gB9godtczO7eOdzi22q+Su4eH6IUaGHqR8VfkYNl/ss+m0k/9Kb5m8AkDqh6dOmSN&#10;DFvELrFfbJ0P3GZM2H3vlIeNtId9Ez/DN/TJdaVN7B2b5Tm4YO1ks+ge+ynXOi/8sfoK3IG1zmrJ&#10;u3cIDBy+2B4fV5x3fuJJPCmOVD5DLTOeQF34GacExxay3XiX3apOgSG8B4ffLrwKHtJ7C/EbcKlr&#10;8Czt921e7dtwz9Cpc5Kznftave+ivVLS18fvR0XdONvQ/9DDEuviLNSteLcxTk77OgSWar1P05RD&#10;+RLcjXpWa5TEWj7kTR6RzWiyW+x5EjXrsAl5dN6yhR+Er8It3ZbcCn5TTCEGc674Y6/f7pwcqZiI&#10;jYAr4CM6rtasZbwPAHZST2aNsjyPdw3I5+J4lkROSx/VyslPsXVynvyU+aAHZMIcianJKbxpbnEG&#10;5MR5dEP9AhkmY3wWf+pa8giX8F98Gl/rHDwMnsMx+R7XkEmxOr/rfz4TRpGL9Ey6Qs8c88lYMvw5&#10;DMLXkT/tI+tqtMkdmSq4SnzPX8M65Ba2yDVCwdPxh+SSzvHr8gva7zgMoL2wA36BLNMD7RH36yO/&#10;LRZ2HkzH39ADx88fPizHThziem2gM3C6/ojXHcfpaD+9Kfig5D1gIWMOB5kXsZO24SA8S+zjecZN&#10;u9kkdsF58Bm9dNx31+MnzQn8ZCz1xxwbI/czPuYb1nFffTQv+oeXde/1n61KTAWP4JngOHWznsU2&#10;mjfPqzb9lM/QL/eAxcwXjOR+8BqMxM6SvfH3x15+gT8+ejv2dg8s8vLTsQ45eJE5Lz9frVm6ONbH&#10;BVaI+pJXJ8WeI/E7PuWZh+/PmthXJsbauZDFxTHG9mv9JS75afOPiUu2bt0Ux7fkHiYvhR1iA6fG&#10;3M+BReIvu6aNU8LGjjefL8aeJiHn4gTxrLiJT1GThXOXPxFnyCGzPfKk/Azsb48APCRMwRaad/XV&#10;6klgU3PAN4jL9B9eISfGXa4QV03+XAv/4BvUsqihg0nUp3meHAp7KZbCfYq/cCTiMvyx/ZkKN8Cn&#10;qhuxPxpfW2oo7O8hb4NPscak7DmCC5DDyPqP4ELkZthMOQn1rTAG//qfl1yaeSP2lY3MvfPD9sFs&#10;4jscyTUXX5J+mY1ls9hg9hxn7H+2qd6DYkjGY7CVd9GrgYUV5EPq/Vf7ZJ2JvVlhirJ/qz7KOcEa&#10;uAuYRd2rdwbabxaWgU3Uk6i3cb7zcCZwj3OMx/ATBuXzYBRYRN2q9cglP4MjUXNrXOAU/JNxK/uV&#10;wCXwSuFTjLM42zxYj6rORj0ffIIzwc1b43X79cHDhqzAJ3I4md+JmNG55JLfl9Ogg+yyOB7XR0bY&#10;DnYAP8GWyamzRXTb3vWwP9liI/CrOBT2ER/K/rDnuAv3Iv/01QdmEMvQa/bM/eESz2U76K6P96N4&#10;Lr9Oj9mwwsuIG9kknEq7Zk2Tw2G/YRj20L3IO7vAPmsnndBO+ulcx51zaI9u1VG9e6WO8CV0CCYz&#10;NmwR++24eEcc4F5iIM93zL34BHZNv+EfY+C4GkNt8DvOSMxonI2rWgc1F/Kk4ni4GjZQC4XrMl84&#10;LvUQ6kXF/PSUzYA/7AVCL7w/EN+CV7CeXw5FPas6ELUV6lbVrckb4dXwIPsFb2LNGjvCTz8R+AGu&#10;kfO0PxtOZUzYBTqWdbBhn8Qp7A/+Q52pGq7kHTt0Sj2EN/yOL7FGRq2HHCM7dt3lV2bfcDsDYo1c&#10;sWnWHb09M/xf5KfhGtyeOjpcjngC7sbLwBziiaHBfcJI1kjjY6zPg53sVdc7eFB2ix31TOOn7ko7&#10;1NDimMm/mhoxHrnlL8gznJD5xZgjc8+XmyMyap2GuXSs5FvMqznm04ocw+FkB24Q4+Mz2Gf4gW32&#10;13H6QE7IKNku/KDryA4doTtwDLtND/lHPIi2wd+wkevgBX4PDmLr4Qw+HNahI/CA/vG3ZA82ztqV&#10;0D+yvT7W4Ko/xVGQUb4DLtAP7bNHu/OND913HFbXN22iv8YRdzD6skvzeOFL2AsYxP/GSPu1Ay7T&#10;D2OpPgXe4seNZeZBoj94FDZJfQiM4lz5T/gF5oez9M9Hm8UT2kYn4RI6pr3wIKzjNzrMTxp77YVV&#10;/G5u9ZFd0B9jbvxhEPYILoI7zLf5dI57OGauyBB8493P6iPgOPdyT+0zN8bAnLA57gHP4kDUsi5f&#10;MLeaPmFc5m5mTY21zXPeqL5Ztaya/cKUrH996el4B2Cs3fl+9aexj9BDmfd59I5bqk8D532+5MNq&#10;8rMTalyyuc7j/LSpxiX1XmuBS7ZtrqZGO7XrxbDPi8I+zki8enfIWLyDJo49G+2R65kS3+Vm6Jjc&#10;DV1WQ47fzNqsyKOoQZdjxQGo7ZJbsWZHDlmOg18pGIRPgE/SRwQ+Jd/4EfGl8RG3sf/23HWdcVcH&#10;Jrbgy9TbyQezT3Io7Jt4m09TMwk3DD3p5MypsJvWvOBASj0JrAGX8KvyOPwzv29/ETWx8iT8tVyE&#10;ms3rLroi40P7VcJeeBg2xrPZWjE/vtcaRfUsdf3vxXmevuNB5H7gD3ZX/KbmFebAvaiDYftwMWpW&#10;8D2OiUvZ065t2yWfg3eALXAdLffYO/MvcAn8IRfzf3GJ/dPUmLRvHNx48EXwC5yi9tVfGKdvF3un&#10;HJR7rfkfLsERGQ84BC4ZNfLi6v6bbv+ZT1Lfoj4Wx+QcmCSxW+x9ApPgSORvYEBtgnPUBMh7iT1h&#10;Of7LPNrTpObV70p/Zw75OXkA+Xk2md8iM+SHDtFjdo3fLVxJ4QsuG3lO/saOsR3slboL9pWuwgJk&#10;z3pZ+kcX2RF2a+jJJyYewJWyE+wkW8MGstF0Vh2sWhBYmZ5rj3wOe4pXYcPYB7ZN3IrjgT3YlH6H&#10;HFx177h/2m7n4NXFtHQQrwITFJvMfrCzrmMj2WN7uPTtdmDIzonZNz6A//BcOqQP7L5r3A+ecn/X&#10;6ifbCTuxNVkjF/aPP+NT8EbGSH+MGdvFDxh39hrn+UnwBfwkrH3qgOMzLyHPKHf7zB/Dr0V8z1/L&#10;r/LF8Do8gXuwN2yuQQv57tSyVWIEmMGaPut5+Ga4RB2IeIe+qzmVr9knOBbcixpTa4TdG47x3ft3&#10;8Cr0zl88CeyEs4E78BT4Bvkl+Z7df/PvWX8y+PgTsl5E/b66EftGwi+wD3mEM+ydC0ewYfavVvcK&#10;N4iNYBf4GUcMY1ifJ/dzcOcDcr9auSPYh41Q2wqrkXeY3J5xDf9jp6wdU+NL3sVVxhUvxbbBO7hm&#10;uSP8NOwLW8MjYmccFt/Fb5pntlJdAR9ItsiA/9lS38m04/wlLOC472rCrX91H7jVOYktwk9bG+y7&#10;82AbcurZ/CaZ41/hXvpDrrTDMT4QDiFn2kku+Vv3oytklg7SKToAw5NPskfe1DwWvMHvwkB8I3xt&#10;HOASsurjHtrEJuBG+W26p718K/nWRvhAvMBP4x9wMGyHZzofj0NffbcehezTW+1jB4wfzGHMYXof&#10;Y6Ov7Ai9x7X8Ze2a7K/7iCNgD5yOv3CWfrMneA2+znzRa9iBvdJm42Gs6aRcljoYx42n9sBF7Jt8&#10;lufCcPgW15T7aC9syh6wKQWPeKZ5gt20Xz/Mjz6WddfGRD7I/cRG5AIHsm7ZR9Wn783LnM0LT/3x&#10;59rXb1ctr958MfZijfrXJ+/5Q64L3vT12gpPYt2ONTzee/Nt9Hnqc89sxyU/5d8fNv6jqutLYm3O&#10;lp+q79Z/VS1dtDDH4oGQpYmRR1q/amXYngWJU8aFD5gcsrYk5Gt1yIH8DJ8itsVpyvXSS3lXXIZ6&#10;fXUV+HpcaM1fiFsmp13AK8rd4ZGMhXH0v3iUj4FRzJcYWE4zMWToDr9g3ukqH48PobP4U1hEXYkc&#10;Erwil8KmwQzicz6fPex1QNf0rzgBfpPP5eNvuvyaxCHDw2/iR/ADciX4BrkQOYl6/7L/ynU0eAu5&#10;G3wM28TG2OcbVvHOU21T1wZTwGg4E2MEt+BvnIcrwfGyV9buwFD6pQ/6pCbOPa0zZuPdz/tO4QOc&#10;DmwFN6grUWNqj1j5GrWq8Inv8AicAnu02G2vqtGODbZjkXb5u1oU7w6ET/Am6lSOOLBnru8xNt67&#10;Z684+AO+gNVgM7yHfVRgFx88inE0XtpUYxF1xHXuyxi6t3pdtX24q9NO+H3YcrUYkcsOW80u3xj+&#10;AAcnxwWDqCvBf4tH1dyYe35S7KU+mizJccAZbAG5YXvljNWY0T3/s1HwClljH+VkXcPvnjt0SJ5H&#10;H9lk95SzIY/Od4xu4z7VRJFZsQ3bMKj/sVlTyt6wiWQXRmFf6DLb5X/H8R58gOusL8Z1wDa4GufB&#10;3Owff+M7u8vuu0ZMR0f87/n6P+CIw9JOa5c+utZY+HieuIq+sJd8levYJbbNd9iE7TeecBZ7JT5m&#10;q7SRP5FTZrPcm/3mE2AAa399yLW8Y9smzRILyN2oB1UHBBfI75J/uZNGOzWomu+5V+qhWoy9d941&#10;6ip2i5rZ9olB4E8cBHmQz6BfOBXv9FE70qrxPlkTK7cjT2vtyvMTJia3AW+wPfy6+vDW+zTJ2iy1&#10;HWryYRt8bY1pnkycIC/UItqjLgy/A7vI56jpLWt03p45K/p9b+IofZBPhZlmPh81QhGTqdWu62xa&#10;ZP+a7dEw62OMh7qbZpGn8f5ma+pwPjAdnhknAmPg/+Cv3oFnmu/ZKO1Jvb7n4bj/S9U3X/w5Ypyo&#10;gY3+sqvWEZCNUsfKF5Nt8pMxc/AB5kh8K7ZW18xnk0W+mM7AvOYahiiYQg0HWYcZ3I9MiNHJHj1x&#10;jL0mk+TD737jc/lDOuUYeYNdyKA6UTroufSSHyVXZAmv4Fna4LnuS6fIId+I14CB9cmHn3Zvz9Yv&#10;+NreXtaRwN04AhgDrnZ/vCi94ptzz7PAOtpYdFe76bvchufzv/gl4+Zz8VlnJn6Qb6IH9Abeh1+s&#10;p+bLjb342djSN9iPr2Jb9NN9tBme4svcA6aAV/g1cba+sh3G0rnaZ1zYMtwSHKVtbAK8JC6B6cQ4&#10;xpXeww1wlLjD3IrZPNt92DK5G+MqvqL77Ig5gnlK3Yl8OEyDg6bv6oLhEP1V66wtMIn+qR35dOG8&#10;xBxqXSc+dF+1cf2aau3HH1bW6Dhm/Y11w3CKPU1gmUtHnJ41sRtiTD98681q2nZcIpfjs2VbWSe8&#10;tdq48YfAJWt/xiWePTaevSLaDaf+KcZiStj2Z2NsP4h5WPv5qsBmkVsOO2B/cL5jw+ovot2Rc4kY&#10;Bg6wj5CYXz5ZjIuTpINyK+IP9pncwotkh44ZX3jd+BtTttT4+KhrwqfDyjA4+wUXsSW4WvmA8j97&#10;oo6NH+fT+P5Sfy+eUxvCn8sziO35TbUlakzgFHUkBa/AItbfFpwCC+BRcCRiJ7gBX6wuhE/FZ/sN&#10;zmC7C16yj5haGLgExwyXZK1r1MvhTeQv5KddiweSC7sh/sIqYlGcib3YcC2Zi4r243jUcth7Hp+j&#10;VlVepuUejTN/A6OodYU16ryM2pM2WecKhxzQwp4m7RKPyOWoPVEri39xTV3/CocMznFSY4Jngjeu&#10;OueCxCU4EtjNs40hPglGsdeJMTPO/sc1wSTeU2hM5ajUAdg3Du5SP8JeWyus5kTO375zeDm5Qfw/&#10;XwQDwsLiA3aI/smZWJ/HbrEFYiK2UJ0SmaJH7DJOgP2xd5/aEzXwbCG7ILbio9lXcucvjo7cuZ/7&#10;klP2XtzDBrAjZNFaGXax5ODZWXGJGhNxY+E92CxyL75xXA3u0X0OSbzhXp4Lv3iOPCZb5xgd1E5t&#10;0B+2jd2Fmzq13C8xFR/jHp6hjRedeUbaNXGZfuq7+mDjIkct/84maz9903Y6x+6xg7AJvCIGs06A&#10;DvI5xoJtgxNhEmt6zYf18S0a7Z05FHMprwoDwOb0wroYfIPaKpyGmiu6IXaxTyDMQR7UDlmDS6fl&#10;RnGSeBUcIRzTOXIp6jDIiRr6uYEZcLPyxDgWz8XZ0hXvLJRDke9lJ+AHXAfOhN2Cp+Al2EQeCWaw&#10;VlDeCC8hxlLbX/YhgKXZjp6du+TaXjgHFySWUFsjh8QmwNniCDpuTwB5GtzJoP7H5bNhbnjKuE0e&#10;Z1+eeh9/v6vF1V/9kR+Sf/ryk+UZz9n3BRbDsfJHeHf2k3/kL3EbfBqd4P/NvfgbLjfPcAV8Yd9Z&#10;Mk/GnQPj8D9kynl0i+zxR2QJtuC/nCPmJmdkx/34OLUXzmOb5SrlhJxPP2EeMg1XaBN8r77L8+Vt&#10;4GbyiOvMXGG0gY8m73w5XEL++VBtohvkFaZIDBGYArciXnWuXAr9068LzxiRz/e72N9YGCccqfa5&#10;h77TMc/XJsfEFsaR/YBp7G8PB8g7ab/xpCvaaKzYAzrmnq4V56jL8ZeuwhTazbfRITW7OCnjiGeF&#10;RdxHu0ttl7YaY89ynH46H/aE3cr+LjgXdkGsUjCh81wHh8BN2kxGXEu34SzXsFHmxpjQezbJee7P&#10;zqxZsTyxIbvqGveHheBLdSVbvlmXnAnMcd+Y67Ku5Mevvsy1OuphrR9e8NqM6m9ffpZriq0XvuGS&#10;C7IWdmngpPnBwU2L9lRbNycmyTqTwCZlPc7G4E6+/3pdtfyjxSEb00NXngjO9JrQz8h3xZgsirGd&#10;FTL/ZPTvrddnVuu+XF199+Wa9Bn0XPzqved0ma56V581MvgJuQecqfds4ETFUfI+sCA/kDY+7DQd&#10;MJ5kztph82ie2VH28drY+4qsOI/u3Dr6utRPMQc8JIfkOXgcPq3kqHHK1uOwEXy89YRq0vhL2OPa&#10;Cy5NPqDOU9Tvq+FfrcWxR3zBL7gT+6nCJPyye8ppqykZPjDeTxN9xnvAQPZjlIPRHrEZ+2efEutx&#10;7PVgLNSKiAeND7uduCTuCZuwaThc9XQlFw6biMnYf3YcdoCp1HLAJ7gR7xxs1bBx7qum3c4pOZq6&#10;/rVH4g57udqzxJrhsn9J+8bNc98T+6HgVeR78CywRV0bPCwxkDwNLkWexgcOsT5HTYo8jZoc4wSH&#10;/BKXGL+yzywMU9fjDIk6yc65/62cF/yB/+cz2Gr8k5jU/MrziBmNqzXFMCrdoiNkiH1OuxWYXkwP&#10;8xa+V04FbqCrbCu7eO8tN6cdI2dsD1wjbnDPn3FJ2Fn8Cpkkq+ywOEiMQ37ZHTlj8kpGi81iE+m8&#10;fU20QbvEWzhY+JuP91zrYw4+oHP+LTlv9omt9EznsrXsFhsjTtRGfoKtgnFcP2zgSWnD2O7MwQeO&#10;EPu43nX8FRwCvxVbya+x19a66QObxMfAIeIlOQJ1d2yqDx/oWhyN/sEe9F4cYq7UgDdv2Ch4ii5Z&#10;PwKT0z1rhMl9xxYtE0/Do3KdJT8Co8OmrRo3yZwlmVdjoqaC/xXPwO3qvuVgu7Ztnxidz8ZpwBBq&#10;VOkY7IqPlSfBbzjf+hbPhEnwJuQI3iVv9hWRJ+wdsYq19+q+1ObjTORzYKq7bop9/SKn4lq5WVyJ&#10;dTPajNOcOv7pzNPCVfY7FFckxg78gK/VV1xQl1Zt0kaI2fRNLataYLgKxpKHkgsq44grhK1wN2I8&#10;eSXnq30Rs5g/PoY8iIXhSL6F7/Hd3PMn5phPc4z8kkUyzpaSV1iBDyRn7scfmXtzzg855jw+G88C&#10;87iP59MBfgx3kTglZEQMAIfDDOJb2IdswTz0z/PEAPRXfYbr8R5kkP33ne7gMOB3usLnwjDuQZb1&#10;WZu1QR/5Vm2BjeRWYB3yTs9dDz/QDfLNLmifYzAIXcdb4FHomfvy5eIX+kIXjSu8AdvwPe4Bb/Df&#10;fmN7+CX3w2X4bnzpi2d5hnbCPp5R8IvjxsaYy2XJaem7uYL9zR0dZ59gPONADxO/RN/ZMNewPXTS&#10;eODG3NfcOdc8egZsZ96MKZ7KM9gkv5EHXLDneYa+mTf3Nv/mRc6M7YNLXGtdzcav1+SeJW+8EHV7&#10;o0flHmrV9xuSN8GT2MPEepz1y5dm3aucz61Xh02fHPv1vhL7wsyYkXuP/P+4JHZa2/Rj9e26tYFL&#10;6ncMGYfrY05fjvlmo1Z+GHVIgREejPZPDXu6IuZdLb68LtuDOxXj4F+t81MvZm8OcREfK1bB7SZP&#10;GpiEPYCFjQcZI09FVuiTdcJssHUR7Dc8B2s6z5iTbVytejvPF2d7rvwrXwYPyAnwcWonxVfqMvAT&#10;6lDVW/KZ6h7E/fyrukxxPN4BRsEB8K1l7w54RO7CO/BGxBoddaly2PY4gE3sVYIfgi/kwcVk7A27&#10;JKfkfYTiwzFXj8ocD/whJ4NXsXcTeyYe88EJ4AxwQuImx/DZnuedg+oy4Ae1JHy9mhA1I7gP63D6&#10;dD4w1+rqj3oOmERNrPVHsAZMAo+UvV5xJ/YysYbYX3WxsAmOxR7zckYwkPcBWSeNZzI+8Eipy7Hv&#10;Gix0/mnD41js5xrYzvNda7z8b7y1wdgbN/hNXg3nJHcl36deCUeOW7J21Hd10+qE2Hs1CuaXjpEH&#10;/hx2gE3oEL+OO5DDEe/gNdgH+Rj6S6/IXckNOkesQ+/lK/xG9thfNqj8zxY5xra6n+98Ot7F/iXJ&#10;0YSOw9HkU8wHC7me7rOnYiz8KayijXCJ+hLrfPl77WB72QDt0iZ5cbaPrWAf6EtyLtEvOmRtsdpX&#10;dpR/ortiYmOhnWVvErZW7Oo8usb+4Wn5KePiN+1ja9kyz8qxCRtgbyb3lSsy1n63/g32kItUM9Kr&#10;S9eqTaxvMZ/qua2jghOsryHDeAYfuJq/lZMw3+o25FvSpwd2x7Hk2r2oFYM15IH4fnlSteatA794&#10;l58aWrgEn4ZzYA/Uu+FiS+7PXslyKuIGtie5lLgX7CP3ay2N2hPrgqybgR+s94K37CUvl0KH9ROP&#10;gutVP2INc5Pdds9adDkYOAcX5N0R4hP2EJcEg7A5zrXOGW9Dfl0Dm+Bi5HOMlfbpO13QRzYFBve7&#10;dfPqbmA5+0a9MrneX4P8k28+EG5gK/kmMgdn8y18GB9MX2AWsgRniNnJKduqNpIs+5+cOZcewbTk&#10;1DXuzUfTkayRDZmgA/whn+8ZZI3MkSnXwwr0xT3IjHv4DQ9JdvEW5I2fJlf0xP34S7JIt/GG+pBr&#10;UKLOhH7APn6Hh+QttIsf5t/5VnkSvKG2kGu5CXjHfeiP/vsOa9ALz6V/+m/8YCrn+Bhbz9r0/XfV&#10;hs9X59jCZ3w2PVUfaww9h47gMfh+/WBj4BB91hc5MP/DTnJmxshx4+i49ugfu8MWmFN2zV/jI2Yw&#10;33JSckbsi36a76LT8I/xM9ZwiXl2jTaYC2NkfPzVB+MAZ3g+3MHnGkPyoN/wo7E11p7B9hhDtaz2&#10;fH1nRsQ9UTPy1H13VX/5fGW1+ZuvMpczf2a85+qWG3ONjn1g7VH/1SdLqruvj7xH1JksCvv4weuv&#10;V/8d41tyOP5u3lb2L9labdr4Q/XFyhXVe+/MyXlaG+N2c9jxySE7r4Ysy6V9MC/WHoRNGxuy9maM&#10;iTpXuU6xkrw/bpLes0O4C37Ze2BwCGwLDp7dEBeIZcg2+1/sPbkhp8ZLDWLm3WLOjQm5lufkW4wf&#10;myt2hjmyDjJiMvrKJnmu+GpBvLMLn+s7zKDudWDsCcIO2q9JbqZ+p16NP9RtiunF/daX8KM+MArf&#10;ij/xPpprzrs4fbG+wQhqbNXrwRjiIzjDWgO8DVua64EvvCg5WfYL3pCTsQYy1wSHDceZ4H6txyl4&#10;xX4IYjU+2D3k7+0ZdfqJJ2XeQ92IXIvaVFyH/+EIbZVrgSHsEwITwAe4H/kU3/URfrFWWN7G3ie/&#10;3PvV/dwb/rAWCT9kHOS55G3KvXAn1gR5TsEg5wwaktjFMdgFJ+W5cmXGGI6Sz2Gv4Th5Nesw2WxY&#10;RB2hmFdsiltii9UnkCExL65dnou+0E02iV7CITgNsRNbhiOxt4djdBXHwPZ416a4xTGyhhNg5+RE&#10;yJZj9A4PAyOLfRwXd9FJNoM9oO+ezW6ceHS/9OH0mK1xXvHtcD0bIwYVk7ARcID41Poy+6kdeXDs&#10;oRZ/1ehqC5syYtDA/J/9hhHYCv7Bs7ULb+245++9c4PIk7SOHOHotMX8EewzcmjUS0ccSNfEcrBR&#10;WTsNw4j/2E/tZcPZ47TLYX/YQuPEt4ih+AW2zXjCXisWLU6/ql67W+yrY62vGgrziSNUF8o2sAn2&#10;PvR+YLUZ+BS6iA+Et+U31JjANnKcMAwdKvsguxc+EZ7h+/dqsHPWm1h7p5YeVpXDdS/8IywgFpJb&#10;ad+sea5DVudurQuORf4J14qHLGvBvNNY2+EBeSOxDttmrxE4gt7KL4m31LDbP0UdiD0SxRw1vu5a&#10;7frrHfM3/cb16HPfbj2yTtc1WfMW7dBP9d04Edeyi7hcdkE+SR0KbGdNnzyOfJI1zvAXfgXuIl9w&#10;BhnkB/lnc0Un+DnzT3b4XTydHImYPPUj9IU8kE1zr66UfPPLpQ7DXJNV/CJ/RIY9i2zRCe/Xdb1n&#10;8KXyFmSXL+d/yZxr5Q89E3/BbpM3Ptx96BB9gUvgejkNfYJVyJzrcC6wAZ8PX8j58KPagBv0bOfS&#10;D3phLMi2Y/A5vTMGxst98ZAwGz4GDlDPKtZV01j6Ygwd878xcF61bWviN+PluFphtRt0hv3Rdz5M&#10;G7VNn+A6/ksfzQls4Vxt845l+ljGwtjkc2Me9c9vrqNv2u2ZxsMce4+gPrEj5tW80VdjoL1wib/u&#10;UY6xN+ZfnGMsYCaxiXckyXHnGITNM/7GlP/FgRl79s895eL0kx+Wn1FfIjezaPas6rlHH0o8suHT&#10;TxKvwCHqXqc98WjmfPwvn/PIHVGP+9yEatWC+dWS2bFWMOTsf+GSrZsCnWzJY+pL5HBei7kgP7Dc&#10;A7fdGjnemJfA5DDZkpABfMm9f7gt9y/Bj+Ak8ABwvpjCvu/2KmFbcBfDglNgD/AquHk6nuv3w8/o&#10;v/GX64Q34e0cr5hTvDgcwneYY/U2xlkdofEj2/LPYmz7L4o9xNn+OoZ/wMWyh/LYcIm6NnnbwWF3&#10;7IfGf9d7q5+Ua0jUcsqJyEXw6/xt2W+NXy57vqr15JvxrXLH4iv+lV9lP+V31LniOvAmavA9n61j&#10;g9hjts/6YtepgYFP2FR5GlwJnJI1K3FP/A+8csKR/dJ/a791OzgHuEGORV6F3+f/YQf+Hz6ADdSs&#10;Do86XhgBL4T3USeCR7Emp87/RCwbPIp6FJwLvgTH0r9XzSnhOewlB7e5l+e4jxoSPAp+xPP9Dsup&#10;v3XMM61lMp5wjfPd0zPhQ/GgtZS4cXv3q1tW7wiH4NfIClsO94phcSZicFiQDaI3ZAS2l+fjo/l0&#10;eJfNgznUvrGR5IaNY5fOPX1I6rJjaidglkvOPitljX1go9Wo0T92Ax4QQ9JVOsz/sxXsH5xjHzRc&#10;LnvDXrDNZFtb2C22yTPY9rTloVfiThiHTNuXzV6tPocd1D3X9xzyuwNCvvrn892PXWJL4C//w07a&#10;T2dOPvboqsN+zfMv7uXYvn0Cex9ZdWzZIo/BWPLW2mec2DHcPvvD12irfvouXtI3OmaM+Tf2UYzl&#10;WZ4tlrC+xdpdvps84ibsB6J+hJ+1hwdZls9Viybfy//z/epMO7QITq5t5AvbtM19Yu0jCIvCM3gE&#10;/CCsID/SrlnUTMV39bJ4hzNPPS30PXxi2AC2hy7Z00xthv1T7G8ib7JH5Ga6R20H7hbmpVO4RvUe&#10;+Bn3tlebT+Ndov52l93yPrhLsqgmzbnOU9fiGvkouaFdfr1j1szQVbVsOFlrhXbd4TdZ1wK3OA9X&#10;AnuJLcRj8kZs4vDgcNgj42bNndwQ3mivBrtkzlntDJvhGrbOu6LtZaKWBjdk7skaO2o+8WD8FH3g&#10;S/hnMmuOzR28CcvDn7Cqa8mD//lD15Lvwn3AvPyoY+7penPPDpMn+Re+kP2WcyCb7Ljr+F7Xqbck&#10;R3w0v8avahu+gU7APs7H0ZA1eBd34bj1KXwqjo6e668P319wl/Oco/YBbuHD6S4dw1fiMuiYMeBb&#10;9Q1faaz0CZZzrTbiFvQPJ+F89yuyru1b//7X9FHa6flswuql9Xp7uslf4xRwTzgI44+fcK7/Pc85&#10;xlT8XfZz0V8YzcdcwnfGwXf99h2GhMeMtfjJvMFK5pf94iO1B99Rxs8xY+NaY67uh25rk/kyHnCL&#10;elk2rfSXXXBv426O3MM4s3X4FXYCNrOH2p8/WpQ1JfZJs5erPUzsteZdfdYQP3ZnrJ+Jetg502Ov&#10;hNh37bvPVlTWCM94dny1LO73/muBVeMZmcfZsjH3UIFJvCMHVvFOYXzJnwIXs6PLY/7Gh7zah948&#10;zo+2fRLHJj4RtdT3Rd3L2Aejnfb6nZ9+1v5Dcv4fzns3+Ub8rDW7JY8DI0wI7hL+V/th3wOyg1Mn&#10;y+rx2DzjhAv0vhJ2nqyY8zLWzpMjdB5uk9/Cw+D6sz4+MJFYgv9nD9k3uKDUvarLYA/gCT4S3uCr&#10;YRJ+tsT9fvMdBuFPrS+xFmXE7welH+Zv7UVgTwLx2Y0Re8EY1vuy0XgT9hpm4kM9U1vF+fwtjhbv&#10;IZ9snw5cMb5FzGS9CbsI37C36jBww7gZthqmEbPBHjDCDZdclZzI6Asvy7apl9En/A7OZPSFl2dd&#10;CNxgP7R6/7h6rYy8C96ofGAV7/5RW4LX8Du+A+fiWZ7pA5dYl2SvEvunqTGx1lq9cP3O5Xp9E3zi&#10;3u4FP8n7uN4x9QLyUnCWdZLyXeRIXKoGwNyJhcWN4s+nI8ePt8ffy+/gGthUcQD5YFfxIT/Hj2HD&#10;6I91Nuw23woLsDX2p3esxCdsBizsGNtJp+WWYQB+2e+4DviYXortyCAMz+5ZT2xNDf3l09lE9gdn&#10;AyOxC/COeJD9YEvYHM9znv3b5HTkg04dcFxlD3m1KWpExCjwDR6HHYK9xGGu9WEL6Ym2wlZHHBzv&#10;jj6oR+KdE4/ql2uHYCLnsMv0io9hX9kmmM2Y0DPftdUzjaNr2Ho2ik8o8Z/8Ej4QtyV/Kg6BK9Vw&#10;4TesF4FLcID0Xm2s98PgUXEl6mPVsFpLK25wjXnGDeIplr3/QcqD3JAPLgU3QfbpgfqK+cGHvj1T&#10;jUa8Ozr0iG+3LhhHAe/gZdS94jLVaNj7g34e0bNXtf++LRJvOKfUpLrGbzCPWAOXQb/trW/PlM6B&#10;c1xnPxJ/XZt7mUTcoF/sHRyGF8EdWQvtfeDwkX2TyDCboL6OvcAH4Vzhc3lldcHySHJd4hvjQAfg&#10;IzyJGhP1r1PHP535LdiArJFBckDWza35EwebY3JmjsXwfC3bbi7VXTjOv5F38q2+gwyQz7TFIWN0&#10;THzOv/Nb8Cudg+/dH6ZwjeeTc3pIdjyLvNITcsSnktOJj8WeUoFr1H/xd57FD/L7rnU/3LgP/06P&#10;6CIfrY3aDMOQUz7eM+ictSKeSVa1z3n03TP4cd+dq/bDb3SYLjqmxkU76Das71zjqsa1tMd1P337&#10;TeI7z3EuvACXwByuN044RXwTLoldgkmMAW4GhjPW4hj3oIvGylg71/y5jznx17X4HrrvHHNojK2p&#10;87+xcQ8xmX7AEPCVuXc/MRBZME98JrxmHs2XOcH3sEk4XufLSbGH8JQ2wJnuaW6MmWvMiWvMhX3l&#10;F7/5euIPe6apGxl3b6z5mjQha0nkeB6/K9ZjxTpheRvHrdUZe1tg12fGV3NeeKGaNz1yLjG3sdlr&#10;bKG2KfZQq/d6lcspHMpfv/m6Wjjv7ZxLuGRy8D1TY+xx4rPDJq0IzF2/t29svFP4vsDeU4NHWZi+&#10;RN3Z+KgRY0+y7iR+kzPFR/K1uAyYX24Clyo3DZeaS7bbPpTG2sdcWMdAxowT2SD35A8uITNsKv0W&#10;g6lTw8eIpeWQvDMDZ2K9MH32TLkkvt06FnyvOIjP9eGr+Vy1JDCImg3xvTqJEYFDxPtqIuQsrIFV&#10;08n/4kDgBPZFbkYMxDbjm+Ei+SXxjr9q/tW6sp9szRXnnZ/8Byzj/WF8Mc4E3oCjfPAvcIl2qx8W&#10;j5064Piw6wOTo+bfcRX33HBLYgLvyoOXbr7y2sQqsMLd198ctUf3VGMuG5XcD6xVanfhBJwRvFWv&#10;/+2XXEbfqFWR26l/65fcinu5Dh/iuL83XT4qORKYBSdT+BoYz3jiS4yneh28lGtwUNqsloeP8U4h&#10;++ybF7iE7yicEu7LXr18yZirRyWeHffQwzl+8jv2t2Ff6Js4gc6yQWwY7tb/5Itt5XfZPefzryUf&#10;SNfovb/kUCxBL8kbuYOZfegofaTTYkDrhNkC15JTa1+8D8dvbIEaPfEPO8cOkXUxI1vKtuO56TuZ&#10;dr06Dvd2DrziGNutvXLR2gR3iUNhF/iEDbKnvBoD17DHbJlr2Q02WVyqnT6eKV6C3cp6UD4C9tBW&#10;39lqfkA7jKPYgf/z3KKD7qEP/KV1KvbXkFMh19am0EH7jcmj4rroqFzcjClTY03DiuRTYXB7q9FZ&#10;eEXtBPyCYxVPfPTugswLw/dqTNR1zHrR/mITUret/bc2RVy0/INF6atxNDhbfIJ1OfK84iB7qKgZ&#10;xe3QR7J0/RVXJk5gs8iY59BJ+Eof5E48UywhZnAPdkZeFWZxX9jLMXGF9w6zb2Ilf2E2uq2N5Nd9&#10;8afW180NLIUDVd+iPWpZjSX7AI8YMxiH/Xp5Ur32Ro7cfdlbe/iwn3J+5FIujrzLtfBZfIq1I3Ic&#10;5t384QX8T+bIuvoOORY+LG1sxM9sKt/pd34T3iGX5F+uA59NRnAN5FhMTZc8j2yQL23ga8Xg8jep&#10;U4GN4Fn+my8hp+JzfAt7T6/E4WTY/egq2Yc96Kx2Zg1G+F86AuMkTplU52H5emPAv+Lx9Fk79UVb&#10;xBv8qmfCF3AHGedztZuv9Vz3wSXilNyLz6cbbAh+Q42VPrsHm8OXq2/gj/Qbl+E3bYFpYAB5E5yt&#10;sdQe+o6vdX//W+djDrSbTaKzalJhCTG7v9pK342VMdIe3IXj3i9kfn20X1/s28r2+d9Y6Ls6MniU&#10;bXKuOf9hw9fJm2SNXowrmwVP+d1zYVpjZG58ZyNwL2yt9tvvFb5QW2IvNZjE2mH/W5+j1nXSI7F/&#10;2Nj7c10wXLJ+xdLEKfZce+mJ2BfipYhrYuwLBkmOJHiSOo8TWMX3H/9RTY7+a7O+PHRHvCMo7BR5&#10;WxWYZNb0F/MdORPHPR7vx5mW/v9v69anfWGDxAz+qhfHj4h/+Bx5VPXx1lrIG9M/OMW5OHtrh3EO&#10;3reDm7X+gp8WE/tdPT+bIk5Wr4GLYSfYH7orV4JTtubOc/g2tsc91NepdxVj4W7EXfIG6tzUlshV&#10;wB18rnpWfl1tCT/Nj+Id7NsBp8Awjl0wZET6V31T74EfYafUtci3iJnYlrF33Z0cszpYa4etScDh&#10;6i8+RIwIc1jHbEzwB/I4+BH5DXhKvMmWsZnwiHZbAwQHqU+pf78qxxqOYQvd0zt25NfFn3JZfL53&#10;lmobm2gerJvRHzgDJoNz5IbUqKg/sWYG56JuRL3vnaPHJE8Cn8Fs8Fx5j6G10zgUORx7rhlTOMVH&#10;/sd647K2p95jrV+uDz2i58GZ67MmB17kk9j9rBuIcZG/kdtXr4Nn48fkeMSbsKa6RHWL6gzlw4w1&#10;X8K3fPjOu1lvJFaFdcT21oupucZTkSt4Gr9mbzA+QE5AboC8kWH+xLyKt8k1ORP7mxvjau8Kcy0m&#10;N7baLa6Vt5j9SviJeK45/2rlZ+E/Iw8Scq+GAB/Ep7rH3Ndm5XzzpeowffhgfprOfBEx8vtz3s72&#10;0jHrV+S0+Gi1G3wqzsC9YALtJi/64PkrFy/J3/l3WM8x7/SWg1UDYf0cPywX8fnHnyT/yM/ygTCF&#10;8eFL1Yq+92bsKxU6yZerKYep3Wvp/PdijmI9dWBwHIZ90fCpcAK8rqbMM8yVueGL6Yf5NqZ8rRiC&#10;btPzhW/NyWPWYeEZPMv+I3QeNvUcfIKxhoHKPewToP/mGH+qvpR9sF88eXAe+TCGeB42Q1tgDMf+&#10;h6o7j9qqus4A/leHNFlpWjWOcQgOGU3StWrikKJxAucaRUCNLtJUTJNUrYlZoY7RikWi1BEHEKMo&#10;jiHGAVGRokYMaB0YFEQGASGNbSQGBD7ePr99OWpZ6118733vveecfc49z7Ofvc+59n3v9nrNXv7R&#10;On13/M7wF/dkc1xGXIhfZP5RJ8+eeIu6FadI/7CHsvlnxhqdo+UCO8cek/rD2NVO64aNZ+Ub98aD&#10;sT7huuvrb+MBD/T+Zf1ubQCfHV/AXWGaNe3wEv/AF2h5uDMeSeOgNcBQ83vjr7AbF4E1sBFu8/vx&#10;CNgG4/jvyoGLsEreFnwSC4LL8BpXoNnBL9oCDFM2HPYbfxzfxbVxa7q443gJTUHcHmfBaXAo5+H0&#10;8J7OKZdD/EGuDNyUXwWv6Za4DD2BdqD++IvrYZly4LO4kuM4CD1Ge/ES9WUDNsND8DPHcZu+Ne8U&#10;B+MTyMHB57VVjhcfwHU4nHbQVWmf+AMsZ2vcw7n4AFtZJ4Tn4V3sIb6mP9hfnXAE12o/HUdd6KPq&#10;zJ5iW3wd/ec6uSH+xhX1kb/FufAT7WJTnMq6FX6WcvlO/nY/3A8PEZfGw5SLn7AdH0XuyppVb72v&#10;VfHb8DM8UZ3ZU9xJ+/Akeph15PoAL2N/v+mn0rVyb+PJWJqT5/HRzAlPTpsW+tEXDtL9s0a4rRPG&#10;S95etaI3cUK3z07xtPQLXnJbuOHi2OqltOMXk7JGN77TjddeVXlYKxYuStvHpJ6317zo2ZWHTksR&#10;j5A3IIbi2ZW3aB7kx8hB8fzxJ8xznmFrh+2f6P/SFkZEW0is2bxpPvEswx5zhDwwmCIPEhaZ19zf&#10;XCP3lTYMu2AczgOrcQj7oIkZyH+Fj/AX3xDbuODMc3p8eXkkNBN43OIXjvH7YTjsxVforzgCPajz&#10;wc6tcuAT340vpL0wzDpFurDcCHMqXUW82Yc9zKeuo5PgMHJftUvuvzlQe+ArLmQ9ERzEc/ASuTQw&#10;HSeiq7D75SkXv+GHmdfoMOrS3feH1SdyV3EwH3+L17CHOI5cWjEuuoc24xqjz7s4PObE4jBiNbQP&#10;mghOcs7w75dmwy7iSvJXuncJnVrni9t4V47cHXbHf/C5ow8+pHQTe1MMT6xLTF27YCROYGxpH2zA&#10;S+CMsTYyfYuvmavlNME7uIm/mNvxU2OGn86m4vGw2xoL/IRd8Fdj0LoQx2GEcYf74CF4CnxWlvHs&#10;OvwFzuOFjuEZbG1PYzzctXNnzS4e8UJ4Nt0eD8UXXF/vZ0m98ZfyfVM2zqF+uAauoC7qju/grsY5&#10;fx+uaxuOBZPZwbPGRp4nv/HXrW+F4+oH02G85wzOwVHjAN6tfP2Nuidb4UbqvuzV1+rZ8qzNf/6F&#10;ijl6/vjndM4nH8q7ysMdxlw6suw3/hq+W/IUwmE8i87hW3hHBewU2+32P7u3OIT2mwtgO56E1+Ew&#10;84PR7EN78IzAfO/fckzsE57jlOoJw/FHbWDX2TOS356+ZD/9Si9lW32II7kWz8OH2EE98VJrWthJ&#10;PxsL6k7TYFM8zHnihj+LrmNe4Uf5PHj3PR33jV3wnbnhZDiQ55q92VkOPr5jLtJWtlBX3AtHw420&#10;W3/pR/qPudN4bfEucxw+g6dpn/vhXK+//ErZge4Fr2GF/D8YSdeCC3DSd3447Qx+wGZYCFfFZPAF&#10;Olz59fHj8RpxIDjuWjhVPGJcp0nCYbgHh+iStAz3cS6fn86N68C8d1atTB0Tt0uZdE38Bq9oazpg&#10;M46DGzgfB8ChcBRaAxyF77BVG9SfTqKt8LDxCZohDKQh0GRgLMyDp/iTtuMj/lYOnQPm0m1omOpF&#10;C6BnwDy8wDnsomw5IHie+6orDkJ7YHf5DezB1o7DYPoVDoEr4RdNC1EPx3E9/IUW0urO7tqgDLrX&#10;3Fm/KW6mHLyGZqVNOANuo3/V0TVshU/pGxxQHfEGOg574CHKxVHFfdicrXEYa4t810+0B33pmPu5&#10;V/GzaCyu1T7nsgVb6nvH/Y3L+c4OytQGOq3z6UX6jF2VK55Et8LZXo7vNhUveeKJrAde/z43oZV0&#10;vKRbJ7wsnPu28TeVvlbrv1PfSWnvwxkrc2OPN/P7xPTp9Vdlf6vwb3x/ybxXi1eYT2CD55cPY66n&#10;CRydeK39xMz55klzmpwBfgdfyzzvubNHgWdTHMgcQc90rDTVzGPmEHOg+dtzbN5WBuyCyf72MY/B&#10;ARhuHSrMEIuWb0svgYN4Sa1tCd7Kp8A3aCLW2chzFWOQD2EdCj3Bh/8PW+EqDUEuhZiKWASOwS+i&#10;5eACeAGd2LwLO/ESthDDMW/hYPxZmgju4RgNgy6gntYf8zFbXMgc6h5y9qzJlDuIg/DjfYe7MF5s&#10;yt/8cTzJ+TCMHa19wW/EgnAcfIguYo8zuTM0EHoJe1ij44On4Gn25WcXeSrOE//BV3w6Pcke/mfU&#10;ufiKPd7Eb3C6lgOL4+AjjnuPDo6ivnIBhsWG1ln4n38tH0e/4iZwnfZj3YT5XqyApo2far8x03jw&#10;NaOyF07aS3+CQ7SG0uhjS7qROR4O8jl9dx/zvLGEX9AijC840vx6OAWvYB7uix/QS5TjXt47i7fI&#10;NdKv/G94SkMwdo11uoC1nvBm8dx5xUHF7OgQND05NfYe5J/DWufKv4KHYgD0e1oB/UP8CseF9XBQ&#10;m7QR3sJz6888g3xwnI3d2NAaVPzFc+p5E6PAJdhJ7ATXd291UmfjBk9hDzbA3/A+8Rb3wtfwC2Me&#10;X2IzcQk+ANtZt6++dyYnCD+nbzrGzniO7zgkjMdV2FH/GvM4unLoSTgT+xoL+BY7aCONyH3dXz30&#10;NTupD15kDtJXs/4z60JjJ9yc9lPzRM5XX22dfEfWUaYf1Zmd2Ah3eGDSXTU+2IktcB/cDC/Bc3Bn&#10;44JOpP1+c576u6bxUONT2XijuhtDOJ25SezZRx20D2/G4379ePJFYnv29LEGyHypr3CtOYlxiXPB&#10;NvgMk+U04xvmft/lE+EVMIKuIYcDztL/8QiYz++G9/ADjtI96AL0/uI1M8M3gpGwlt+N8zS/HaeB&#10;Pe4Da13rb/WhaYhlwB6YhJfAcd+dB0/lUvCvHVOW+jumLnx92Oh/uCzmhK84Dw6WDpBzYSG8xCf4&#10;9viU+FKrk3ppi1gSDkAfgKu0Bbk0+IDy2EadcQf6E0xmD1jvHBwArqqD9rAr318MRnvYkCagDLqA&#10;63EM57Gf+zin2Vr/+BsnopHYLwUvomnhAtr4u2VLS5sRP2MXeUHOw33EmXA1dlBn/a4MWo3f5fvT&#10;UvAMHEBZvrMVzoKTyJX7w+pVZSt5v+yGV9JfxG61B6dxHJ+zDz8+qI54FW5Ht8KD2ILd2v4nzmMv&#10;16kru6mX7zgw/un7c3k+p2TMz5g+vbdxgzzX/Nu0Kazkg/1eN2xYl73SlvYeuK/jq+wxO30yPu16&#10;NmMD11q+aGFvQvqIpvLk1PD2l17JWu3/Kp5w1WXZLy5zoznZM0znEIehS4gle67MRzjDuMxz/DbY&#10;w8+AoeZn/jBN1v/8RPMhPmL+8LGeR6yXj2PONyfxb2ExX8Nz7bk3tzgG++WZmL/gvRgITLcfoz2R&#10;xHHsiy53ZHgwFvaKTYjlwF57pfP75cDSDOCqv/0Ob8VV5Pnxlc2T1iPjGngKXlV6ceZU+AnH+L9w&#10;gpZCy7FW0Xe+d63hyTnOOyOcgc4vJiM+JP7if+/TOS2c5cS/P7aL1QQD8CLrePAMdqZN2TsVN7Fv&#10;W8d3kneSeuIjeJP74zUD9u5f63FoQWIwYjn0koH79C9+gmPgG9qNi4nZ4BVyV+WQND0FN7nkRyMq&#10;TxgXkWvrXtYs2evENeJgjrGb7zie/EL8kR29782+DfqOXcz95mT+I/vADHjU4ux4oDFiHocr4gFw&#10;HIeRbwmvcQTzO33A2IFf8BUG8asnjU8uZ3DP2KEDiLewP3zEoY09x/AdfAkngjewhB2NN2Ne/eRv&#10;KseY5aO7H/w33l3P/+bH0wWaXqaP5GoO7L9/rfc4JPmOtDcYy9+HR7iK77DS+LGe2rtk5FZay+Ee&#10;NDJtEXPwPNFNKn6ZsUIjlLdpXbx313Z7gY0u7kGHwQvocz4Dvt6/3lnkGbF32QnJxcTfaXZsgu/h&#10;SzBWzIj/gI/RiWh4NAw8iq4hJ1VcVh+KTVoDw2a4kjKNb3FInFu80biWQ6pd/AftxrPoFbiGPjVn&#10;iG/od/vCiseKfXqng+eD32K8Gyf63rViyAfts1+NMe+/FNP1nHgGtQlPoVE1HQh3dz9+AL7mnp4t&#10;4wbXE+/B8cUdrY/jd7CR8cgO5hljVIyRVmu/Is84ToZ70aFol/JzPas4XsW0Mj7NXfoOr9Sf+KHx&#10;5Hp+Ha7rHPxG/iuMhNUtXkH3h3WwmE7Bty68Ds7hJo7DEP6x82Bg8/fhK98ensJNOOdceEhPoB/A&#10;XDiknIZ3MA+G4xfiKL7T6ek33lkDD8ViaAs4Dc4AF+Gq+AZfGw7jH3gPHqV+7klfcV8aTq1vTh6n&#10;GEXDfWt94Ru8xQm05drL8+ynnm3tGXyE18rEc5SlfRUbeeTh4kgfjkGoj/JpAfDUvdik+Es4AN6F&#10;78idUWcfv/uwKdzFqdyzPjlPX4gz+ai72In6sIfrcEVtEBvxHRfQHnoL/UIb3MM17K9++IycIf2A&#10;H2kve6i3MUHn8rcYGLu6N9vjSurlev3dylGu+uEybK1uOC6tyfjCV2gh+Ju9A/SfMsV82FXd9L1r&#10;8SS6mHZqL+4kLqiddCzxN5z2lWezTj3PxAuzZ2cJ9gdxnA/vQy+Os3Htu73nYnPxpCXz5uSZvTvY&#10;elmNQ3u+ynu9Zey1vQk3je3NfjbrqKLf8gHNFXwR8z2NGyaYj2Gv3HtzpDmdLopH0LDpmuaFek7D&#10;IcxT5hPr4OicfBEY5TrPqjmG38HPxXlqDV3mbXO+559/RUfh18Iy/rQ5Q3k0E3oF/9w8ykc/OHPV&#10;YfvuX/goXgOXO19+UOkE/sY/aCcw1TmOOa/7nFRcAvbjC+Zc85ly5MGan/h9fGi4xe/EqXz3t5w/&#10;vIWPag5zvfXD5iDzFhw0X7Mhf5jWMizvFTNnw4DaIyXztWPDE/8wdyrTmsXBRx1d8SV4AmfdmwZj&#10;v2/zJB2Fzy3ng2aCl4jjyKmxbhg30V48hEZCL6EXWXfT+JscG9fhGef+4Ox6h58clB9kbbLvbISf&#10;WM+Ej4gV4Xp4H+4idqY/cCV9ckD2v7DeAmbDI2OEdkAH15f6Hq/FM4yj0oFiL30+Y8qjNe/joLgh&#10;Hkf3xi3goHEAU/maMMDYkQ9gnNDXxERwENzFua4xln3oEvQ22peyYQttgb9rTNIpcHJ5S87Th3Db&#10;feE+XgNHxQpwa7yB1gBzjMOBweHP7rRzPrvU+lJraHET7YLH8idpavYhrXWtn/lccRhrSe3NYV2p&#10;9avyoz0H2sg21upaY2t96s6f3LreB+XcLT7y0RobxpB4iFxU8Uh5x/223b7uaW8wa0m8O9feyOrJ&#10;DsYhTNQ+/YMvwXo82ZpYXNz4EjeSK8HW9ANrYrRRzJNOwafw3B6RMrXfnibabf2tdbb2MlFvWqvn&#10;BdcwhmmC8ujt4Wr/NvugKdd1uBfNiR30q2cPzzk0XOsv/+TPan2MtcnW0lhrbD0Qe2kDDad0o7TR&#10;84wbWVvsd88pHo9r8IfYgC/APuyrTz6bv085flDZnT9kfHifsT1d2M74xSfMb+ZC65mtRbI+mD9m&#10;rx56Cb5mXND/aHH0u/LfMl6M0Zcz35pbjbml81+r+Z5WAGvp/PAS/tAhcArYydfnV8Mkx2EE7Gmx&#10;EMcdEyPg28Nd/jlsxGVgrZwBuIMruE45cJLuARedJ+4iduC4/XHg7Or4tniFc/Ac58NLx2gd3qUN&#10;3xyHV7gPX9x3nEDuhbJwCN+tL4GlcBVWyvuFze4nh1Y7XF+6UNroWlqIvFPl++6Dv8iF13bX4lOu&#10;ZSvth9VySXAr3A9e0020CTa7Tn3kwmgz/ud6bcKTXAvT4bRz/O++/scT8QZt0JbGF+zFxjZwXz2U&#10;KZcF5tMEcCttoHXpA+Xrs5YP5Dz9Rg9RNv7CfvJtaER4gDrqY+XjjuytvuyNe+pztqO3GE9NB6GR&#10;uC+OiYe4Htdhp41rfl+5sriSslxPf8FD2A7/UZY99+lVrjEe9NPSufN7c4P3r86bl2XCGyOWdP8+&#10;0Escw1f66v048oHpShNpXrn+zfDW+bHBrPSp9+NcfunFyXudXP4Qn5EOzbeQr8of5MPi+XxXvrv5&#10;As7SbmmY5iZatbwS3AOWmqvN2zTR60Z7n3sXR6c7wxt6qDmEH42r2HvenE1bKSxI2bAHZ3HfLl/t&#10;/Mxr3vOZvaDjU8qt4C9Zk2efA/ELMQVxGjoI7HUMZsJcMQuagL/FOJwHY/3tNzyA7vDtId1+Inws&#10;+nzleGR+Mq/BFnWoOTvn88cc4/viKTgMXw9X0Tb4VzGanAf75FXgbnAUNuEldAUaDB/S2h/li5Up&#10;lw96UvAd71AfuoD74U7aToMxv/OP5fziJdqrnf621xodCa+QcyNXhFYkrnX60C5u070XZ/hmrjKs&#10;1gvfMGpM78KzfhwbWR8cDhju4bt74Djsite1/WDsYUK/grlw0RpN/YKHwTz9bV7GeeEs3gpHrX8w&#10;d2u/McOHxR/0u7Hlejocfor70uZwOOMFBvNPcWa+Law13viizqfJ4LAtd8l4vOKSf6vxh0PCU++Z&#10;pYMoG1eiueNJdA8cRN/iOHxe3AjHEZ+b/vAjxUmMTWNb+4wLvJRepH+NSdzAvlp8aXwGp8UZ9vjU&#10;TrV/h3WncBrfFzPxjlr7t9tjlf3ERk8LB6WpwEo4TU+jGcpfsn4VttuPA/f3rDpf2Z/f+dO1r49x&#10;RvdTh6ZH8t/FNsQx+P7GrmN4pfFmLw8cxjpbe5rBd/fF/z+9zXa1P6rx2XD21Ixh+77DZzwAR/Uc&#10;yE/Hs+ynus+Xv1L29PzSJqzNxVvYgx1oQfY8oTf123a77F92QPEkPpK5x328s3r/vb5azwhtRRnm&#10;JLzCWjB+AD5AAzOX6Av7quAvcrhodz76S94PfmEs0LbYEB9yP76FcWdOML8dO+Cw2pMfN6J74ai4&#10;h3p/fpd+xan0ReUVZ1x57o0348r6pjfmzC1b0fP0KZvToWsezP3Fp5p+AT/46Xx3OAAPaPL4CiyD&#10;4XAGbtIKnNdwE07ATBgpPxJ3kSMCO+AwDII3sLxwJvEY/MT1MB4+uZ91KCsWLii8tP4F1nuXHp8d&#10;JqoHX5r+AuPFdeyhomw5L85zH9gIO+Eq3QFuWq+PG6kD7MZFtAP/0S4fuKxOeE6tUQoOwn7XyM8Q&#10;n2InHEKb1RGn49srX9liX/JO2FUuC73H33CZPZWhzfQLdsYz1v3P7yqXhp7CZrCfLWgJ7C/XuGkG&#10;+JvcEJoM/oZX4Dn6RT3kTqiHNtKN6CCwnPagvuqhrbiieukz8Sjl4lCwnu6lbriF+us/dmcb17Gt&#10;MvEenIkt3Iud8SEcht3YSX3xjKarqdemd9eUjqX++NKGd/63zsVL3AfvYk+2lYekXPZvfYpX4TfK&#10;fj5zic/88JIN760vUrJx/fpe4yWb+hzDSzbmnXwzyz7u98s7JgYjrk08c2b0s7yzM5rMzIwpvOTh&#10;xIqsB+bP8ktpuHJFxOphAY0XRsjBMC/CAPiKv9BJ+A58D9fDIT5Fp5lHYw6/4Jt6xvm+fAqxY9qs&#10;Z9w94Lhy6MmwQz4krKez8m38bh40P8mbo9uaL/lscl/tYwIvxSj48rDZd9yjrUtpv/PzrSvxG/x2&#10;XD4KjLdW2D1hPqxTLp/RnIxv0ZFhnTmeTiGHU1vpvuZ818mnYB9cDp+CJXgGjHOeuYoOY184Wgr/&#10;Deehgbf1QMoyN2ozfw4Wy7PF3cz5tHTX6xN7htAoBuzdxWusu5E3Qytpe8/TivAI3EKeCfvINbFO&#10;uukh7OLYT/7pjN6Yiy4tbeSEAV0OsdiO/U38j9d0esuwnHtmcRb7vYrx4Rx4iTgOXJWXQyfRh8YF&#10;e4jl4wA0B+MFfjjPmMN3cRX8lu3512zpHngMDYOOhcsam65hT/o8TDAO6R7iDY7DB9gjHxFXcU/3&#10;wxnFgcRxlEX3wLPpAsY6jQqu6DM6AX/XOMaF4L93uPB5K3YS3cc94BddhU5DhxBf+NJuu/f2+sIX&#10;i3vWuvHTv1v4Zi8xYwr2yf1kA//r828OzDsJgsH4CR4rZgevtf/2G28qG8E11/pt0BFHBvc/V9zB&#10;mDWG5R07Ri/y3PEb6FPPPTm9xhn74X9iM+yIl+CNtAl8B2+yLxkdA1bDdf/D/1223jb6wUEVm7l7&#10;wq0V56RX0IjEpfAzXJCPQxekPeEq9ISKhZ53fsWgvJvXODG26aZ4kTo5x94fYk/ee0WL0S7PoXw2&#10;sSV9Zb7QB+JtA6Kj4D04I66Ic+oPcTH3onV4puh39DVzixh15a9OebSeJe3DC/lNdAxl8aPGXnFl&#10;cUI8Sj/ghOyHT3q3Hw7FLvaKk/uFU6uzWBGtGIe1hxpO7m/zAn5rfmVvHLvydO7JOqngib00+PDm&#10;fDF8+MMX5lfDRPt7wjecQ64FDL31+qz3CVeg18PKlnMiH6B86cz/MA72wBvXwhKYDJ9gqfvgB/BV&#10;PiMegU+03A14So+Adz7qBfPgkutwCOXDcTEbGoBj+BDNga7jfLjoo618e7EccQfrSvAfuhDOoE7q&#10;CLtgPFvgCfJo5DTgJdrkHj+111DwWs4G/GYfWIu/4HG4E72B/eSjwGuahva5l3PpE+7nmHKcgwf0&#10;3v1D7Q3ruPu5By7HbtrHhmyMg7AZW+AB+kDd5dq6Rj3Zgg1pRq7TP47rX23GU5QrPoO3yOvBqdxb&#10;HIh9aQy4EF6pncYK7qL/Kgck3E3b2E/9cUVtd617O9cx9ZCLi3fQefAy+gkO0nilY85RhnHhf3wJ&#10;b3KeMaFv3ffpPEezwsEXvrYgW5d0vGTd2rW9xkv6+tb31q9f29vwxzW9Z6Y/kb7q9s+ZlfvYw2Qa&#10;3hnud1PGhhyT8Rljs2IvvpM5VyyHfm5dhLkejzBfmMvhoRiDZ8w8T+OEMZ5fz5i8e+v3zKdwAYeA&#10;KTAI9joXFvFrPb8wHbbKxzCfmDthAe0fT5BDhqvAZ5hvrpd34N78T37tIZnvxOZxEjEL+63LMxk+&#10;5JTCUj6+2E2XTzLk/fUmfu/WrgyuvAuYSnPHS+gTMNF8aV6na8gzMe/gH7Qaa2nouHgUH4zvDmvY&#10;ztzDboXDqacYTKcvXVbc4l8y91tThOfQXuCH9vHL5NnSm82PdAQ+Jz7GHrQnHEQMh1/HVnQK3AUv&#10;keeBh+EY3p9jL3u5r9pK48Aj/I63WH+Dk4z43llln7YeB/+44oJLwlH+4f1rrG3y3hz5wXgJLiem&#10;41ycx3ofug9/le/P3xcPgFGwW38bP2wHn3GPivGHn9LN6PTGGgzwcR4OQTOh38FhWOD+fGT8AFdg&#10;e3yHHyqHAdflj/oYIz7yNR+P/kYfoDcZf8qHXTQQGoZz4PzMPFcwCaeCecaxXCr+t/EutxRulk4z&#10;BuZMqVgl3o0z4jfGrlwt49Oept5tOyz9o8/xna3+4mMVF4BveJQy3VMOh7FN/xIr2X2HHev50Mfq&#10;bJ0PnkWT8xzgp3gAbcT79TybysSL9/3K31R8A4c2Vvnmlav51NNVD2XL58Sf5JXCUTaRm6PPaBJ7&#10;fGrHyvswzugO1uLhS/AXPrMt2xufO221dekV6spe+hwmy7vAV3Ak+4vhlfCcFoMriPXhiXQXvoo8&#10;eX3J/nQmz4N6sS074Tq0H88W3wSPk2eDQ9krzb2NE32IM8kVO3DvvHs7vgs/Bi+hp3j22vt/5djQ&#10;KcXR7JnmvuJnnn/8wfNvfrFHmvoaL/rLMyjmpJ/YRGzLHKKvaIDWYHvmtY1mom9L88tvzpGfZH4z&#10;Bq35giEwHmb4f8XrCwo7YA0c9z+sxylgCTxrGChHkT4gPgMrYSIc8oEtfF33h9uwhc4Pr+VE4hDu&#10;6XofHIB/3rBQ2a7hb8N+95dfgmPANrEPXEI+K+6kXvAS9uILsJkuAcfkKMBFuoNYgvvCWxhNJ3Ae&#10;voPbwGzX4iauxQXwBWtN3EP94Dg8buuplU+rEAfSJhhKm8GzYKhz8Q9cBM7iIbiGeIuPYzgBGyhP&#10;29m29juJBiSHRp3UG3bbcxWPhMuutwcbjQhnoa/YY/rd366uv3EX98Gn5OjoE32Dj9CE3FOsx/X6&#10;TR6OflYnvKZyRXItTcR1uBTOos/ZiD0dL5umT+QN6wc20B78z3gRCzPG5IewZ2kr6U8aDh1EOfZR&#10;ca0xok14Dbvob7xXnI+mYpw5Ritb/MrciuWsXL4icZwN0UW6f2vX/7FnPc7GDetyoK+3evmy2l+e&#10;vdjjxfTBDVdkTXlyX25N/Z5Jv64IP/r5uBt7/zF6VPkXfD3r3cxndAxcw3xM8zQ/8D9oJuYQvqHf&#10;zIeeQ/OA54yfwqeFzXDc/E7ftnbEXOZ9Wb8K/3gmPqd9OJyHe9yYed68aK6BYbiMZ1ZsvnED/MS8&#10;ic/4W66cNTnmKvyD/mEvd3qIPcfkdOIjPmIX8jblSfidzy/fhAZAI6C9m6/EScQjYCBsxMPElWGC&#10;uQWPsp4XL8EntEmdzYk4g/vAWjhrbZF2+40fz074mRxReIG3mefoL3QGGFDrkrUvtqETK8d8KrfE&#10;WgaxI+2lw/jQs9mAPkK3oItoq3wTOSa4l71v5bzKKaGViF/hJLiIv8Vp2E++67+PuLBsJxYmvnX2&#10;d75bOgs7tT3r2BM3wXfk0FbOTrBKvY477PDeZ+JvyzUwjmA2viDeYT6G/z7GC/+/8nDCF+Q9+/3m&#10;q64uHoELmP/FfIwpfnXlkwQraHTGqnkfNzBOnYv/iN+09cd4NlzAq3EMY9EYhZn6Fp+2ngc/wAX1&#10;G17IrnAcF6Th4Mx4u3wU9zMelaFd7mmM+u5cuGhNijFKR7A2aegxx2a8ntG96y6+Pf/e82RMwEn8&#10;yhiC28a1vdflOuAyxp17GZPyP+xnKhcDrm/5kY/WPqV4CK6ifOOE70+rgf/4Ll1OnMg98F3twR2s&#10;cfEsG3PPPj6tPo57rsRe8Munp2bddnggviVWscNfb1F1lV+KA9mbHS/S79qCE+DhuEWd/1db9PbM&#10;vvBiJdpj/PsNR7PfTZe3dUFxyYXZE8ZcI0e33zbbRYM7vuYCsTU+i3bIUxFzobfgSd7jRxP5ajgC&#10;/dXYMC+pL7sah/JaPYvGo9xYGosYinU+bMvnEO+RUzsyeg7/Sf8Yu3i0+opTWS9nXsRP8BgxKDrK&#10;Dmkjfcczrw9oT9oipihvT46J+9GtcCv258MZ16veWFycFB639xfhELCA799wj18K862HMafjCHDc&#10;+tjKQ7j9ttpLg6aPJ8AvGoq8ROfhOXAMt3EMHuElfHj/N+4Dhxu3gK04AD7T4hCF4+FIcAqu0SL4&#10;8HQVONX4k5gBDkNncJxWA+u1EwfxN9xVHl6irsrBNXxcD/vgOe5CO1AXx7Vf3i9f3vrqxmvUY83q&#10;vGcu/jY8hr+usT8rDQMPcR1uArfxB7iuHc51zurk0cBmbceN/I6D4TXwv3SHG8ZW39A0/EaDsp4F&#10;RuMQ8Nx19nfGlfQlPsNW9sjDPXBDmoZ+8F2syDphY8C1bOe+2o5jab/r9Y16qDP+BtvxSDxC3Eq/&#10;4xW4kn51DF/BOVwvhsU26r1i4YKyvzEkxxjXE1djJ9qJdVrKUDaNRNzOmnBj0XH8WVnG3LRg99tL&#10;l/X+e/XqIiQtx2R93+Y9X6OV4CVLcq970x4c0fVzwhlvCf+bFJvdHa6Fl8yL7nTjtckF/NmomtPp&#10;r54ncwVfyBzDl3zyoUcKU8Vw5DbwXx3HJ8zh/Efn3nebfYPGVo6n55BGaX2F51WuG77BT/Uxh9Fn&#10;4Ym5nG/ieljAP8Jd8BJzjWvtNU83gC98ZuWK94orm1fhI00AJsunsA8HjObfywOlJZw+9JTCYntx&#10;WDdMV2j71fNDxVTMX+ZwWq8P/djc7m96NzyDMfRydZEnKS6j3mwj3oJrwTn19huugpNoq3lZfX3c&#10;WywInot/4yDiMuL853w/+9CmXDEg87978OHwMhiNG+FQp52ctmSetEcLboJraeuRf3fgZp52ePEO&#10;HIMd8BLn2HvOGhucZMT3zix+hrvQVMRznM9+1urgI93/WfsTzYTdfFxLLynulzpok1iUPEdrWsSm&#10;tFvfivPpU9ivT40vuR30eGOFfR0XE4GN4ijsLVaDfxhDNHj+OKyGOXiBMdLyUWjv7sv+tDx/uw72&#10;4iK1f2fGGF4En+ECbKanGIu4Dm6KNxrPtKwWx4Rh/F0YafzRe4xt63VgTfnGwUPn8MH53fJZ4ZZ+&#10;Ul/anne9eO+MOCdOBd/Vx3iRH4LDy+vg/1t3Y5zT71yz63bb97b+2MeTS7pD4W3/v92r+p9m4Tp6&#10;jfEIp3eOhiHnlfaiP+SjOt9Yw63wLufjgrih/d/wKfhvXRUNgGbBRvgTLVDcQg6pcS/ehU/jBu6L&#10;L3h+xYH9Ls9bvcRG5OWyweifXlxjQkyHhoGb0MNwexzAXgV4Hr6y45afrN9xSzrhsMFDqy1ybcRN&#10;5M9ok79xCvoRzokLPD31sYrf4atsTrfC+Y1F3ICdjSMalPZ7rnA7eok28ZHch+9lDOBUB+2zb9ka&#10;bxVj22XrbYqL8Qn2DffEk9jRs8qu5kdaMb6NJ+G/8vX4Y+ypnbjsb5csrXgaPJcPCYdhC9w3b8v5&#10;EOeHK95tD1PhGbzlA8tLwC3EN+xnBsNgjlwM+C/WA29bPMX/uAX9Aw7x+/nY8j5gEm0Bz4HDYgXO&#10;hfv2DnUf32E2P7/FDuCwusM9vEdcQmxJnegC7glPYTo+4n7Kdg+4LU/WPrDOwRUc00ZtEOOhf8BO&#10;WOsYnFUm/Gzro2E5PqMM9aOJuE9pGbFt01ZwAJqLc/Ae+oH6wGB1ktOJ37Cv42zJLuzMHriH39Sd&#10;/qAMnENd2MxvNBH9R/Ngb7xQe9iHdoEDureP69lUu/CnluPDHu6rXcqhb7CPXBX9ys74Hq4pruPe&#10;7ouL4BHug98WZ0gZztMP+Ay+g8/gX7iGcnzwJ/xKPMpv3h/DbmxQ/Z0xgy9pE55Ky7FvHrs8lvH8&#10;1sJFveVvvlm85L21eEhCYOEiH9ZLvLfvocn3lb1wsVdzj7uSn/RA7sHO3icsv2Ts1WNq/5LmL1kr&#10;PObSkTWni7+LpcMTeZm0EX48nmL+MvfDSPOccz2HMEGcV/4JPOKf8EthfZeDcnPxEhhgrqYB8B/E&#10;++nLsIiO4J7mOdhtbrZWhe4gb46GYZ6UB+edfbVGM5xEjideYk0wbsKnl09BH4HVtAF/t5xXmIqX&#10;2O+UfqEcfif+w4+i95hjcQd1UleaCbyVh+q78+AGP5U/hz/gdWLr4jzyKXAO+gud+5IR/1r+Jh4k&#10;R0Xd8RC4TBumkYjN8OHE0mG94+ZL8yf8YhPtF7/5zokn1fxPF+k0kmNqPxH7uOAL+IrYjd/97xhe&#10;gnvQk9ijvYuHnoR3OIZz+LBjx0GyTig8hm7Cfo4Nj17i477HZh8Z64TkmTTMkY8rtsDHhMPmefED&#10;NsQt8FmcFAbQC3AHYwrWywvh3/J78VvrHPAXnJb9xWToF8aIMQaXaU9yZ+WCGHs4SzcWbygu3b3b&#10;fmLlDuAs9Dn7aOAm+CJtxhgzDpQPZ3Ahz4Z8BGXTc/S7GIicEH4vTMVD+MX2X7M/LN6DP1jnYUy4&#10;jo3kSeIJuBRcxA/0s/LwLGMPluIWckdoB96FB4dpKPIojFHxQuNBuTQ0/EG8AKa6vxyRxgncR46H&#10;nFJ1URbeNf6arCG9eVw934WdDz5Uzy87Kh8vqbyqjHHah3t43sQX9al6H7j3vrX+Rv6tHGR5IuYK&#10;8wA/xLgXq/Eb3UoMWPvEV9QLN+WH4AzsB6thPTvh254rfQj7rUFiCxoNDiHHiq9kDwN9pX+MF2PK&#10;OMJJ6VVf7LdrxZTuv31i+UPqrq/5YeYZzzgN5mt7fqniPbgojlNxo/gWOKJy8RMayW7hm/iYZ1Ms&#10;jR6E1xiDPmJRckm0xZzGtuI2r74QzSNtvGZU9tsJV8aN8BIxPBhPc4BrMIF2IJ8U3tMHxDLgBd4C&#10;k/0PI8UtYBK+Ah/gIQyjmTiPPk4rKa4TfIf7NBc6BVyD+fIL3A/vwFNwB1jkelgHO/nHsE05sJwf&#10;D7P8TTeA977jV5ULmviJeI1r3RNW4z/wu/1NS/G3dtFBYCa/HEbDS9oDjoOTaKPfxZ0cx6tcLzYE&#10;r+kw9Bftx03UyTH1xwVgqXbRGioGknrQGGgN8Ju24Tp1gds0BRoO7sJOzsNltAXWO+7e6iquhT/o&#10;C3yMja3FbRqSerMx3oPf4Fp4inJhszq53v2VjccoW9uNB9dqKx5Kr9Av7sWW7OFebCLvRx+JB4m3&#10;iA/hG8aOtsH9plUZO+pJM3EOm6i/PWjxE+NH3MqYYDdjSBl4nj7FSUpHyf+un5Z5bGXeS7F08RJ0&#10;pPfe2nX1f+Mlmzatz/e+3oLc+6lpidXkfrj2MxkTd8aev0q78e4F4XuPZezZ73Vc7OS5sd+heRpm&#10;mEtwEnFdcxfts/bQCH7I2cL5ze3mR8+v6z3j9FF4Yh7iG/NNzE90Bs8pndN5nl/X8z09o3iJdYh8&#10;J1hmboFl9AL4jpc4FybDbTHuU47PPq/HZn+voSdWfoU1KN062cHFR8QXYKh1I4MOPaK0ExoAPgJz&#10;YTBeAmvNMTgW3ZZOry64Ah6Ak8ArXANX8S5T/AyWiinjF/DBHK5+VU/3CIcS66HDOOZ8PAYfU5bY&#10;DX1E3Mt91UFeBmyntZiPad+0IhqNa2E6TnTqoMG1pocd+IL2h+/2hj+s9pbDQ3AyNmEHf7d38OEl&#10;jXPgHXJM6CGO4ST4Cbv4juO51t/sxGa+y1Fhy+4+JyUXIO8cCk/SN+IWJxx5VMUR5Jt03OL6zK+T&#10;yz+mKWmH+AdeQXtnR9hqHMB8GMOmMITPaRyK/cgRZVO+sD2p8AL+KVuLdxlbdDy4awzBWNfQN1pZ&#10;NBgcGXbQN8R/xFDo73Kz8UR+v3FrbOIZMN/fcPXKlOM5kTOKt+hP2EYncV7TCGkc1qior3GPt8Ez&#10;65U8N/g4/MaJrRc13g6LvvDl3feo/FeamfEgpoFTGHPyJOSA4Xc+uEmngSTeGp7muaLReC8d3oCj&#10;wWDcznOt3bQOz554BY7Cp/B8yzPXfjiKE9S+QOEI6o0L4Mw4OB9DDM49xFrEOPAT9ZNTxY74mb1P&#10;Cpujd+ByNAM6mHXP+AL+gT/wUTwbtChjBRcTF6GRaK/3Yjofn/G8GGOO62ec1HxkTOG5NEl8VB34&#10;B/iEa3FN/NNYoynhb+YXY5LWKQcG72rr0o1NdZNzhp/RQ6xj9j+eI59KXY15a5TEvGgrTWehO5tD&#10;9TueIse4y5G5t8a68YmPvL1sefExeERzx0/wEn4v/JOnSTeh98NCfn3zteGlD70Br4CRsBaPgXX2&#10;u4BjroVBsAn+nHv2WYX7cAGXkBuiLJzAec6BdXgOv7zxCpwDptIrYB2eoSx4ilfAVhjsGOwSq2jx&#10;EmW7t5xMbcQZnKvdOE+rG7yEp+rSfneuOsFn57ITzPZRJ+Xjb65lOziqPa6xl23jKs6F9+oP12k5&#10;9CVtdBxHwH/oE+zsNzwCr9E+MRCaiHtrF36Av7GJttMgYLSYFR2BZqNMOS54lrbDefqXOuhXPAK3&#10;wjHaMf0F/33wHHXVz3gDfUjZ2uTa369ckec26wJTZ30m3wdfMEbUjw31VZWbNuBb6oSnstXqxK2c&#10;oxxt9d29tUM76WS4WuUh4TmxuT6To4xbuJeyn8ocsnLBwt6SxYs7PtJn7U2nl9T7cTbJOenWCD+V&#10;9olZGasTw5vHJU9HfM1eOoti68mehYxnH7n6y3Nfcxt/AT+gOZpnPVvw2fzEV5U/3vZ6hdHi/jOm&#10;PFpzEFww39HkzXNwxRxPqzZH8XnhDIz1bJoT+CZ4Dm3BPI8XwCjztFi1dSzmAfhNK4F78Ngxc6WP&#10;3Ev7jtJI+PIVW4g20PbkkHti7w7xCetvmu/fMJjujHfAC7gvzg9raM9wxVxs7hxz6ciqO23EefDU&#10;tfw1OMCXxU/Mm7iYe8hl9BufHP7x43wX8zDP8j/pv9ZgOxfPqTrkPnBAPNt95HbSCZRhzmYDObny&#10;DmhBB++1X3ShARXPanY4qv9BZQtcDK/QfjyFXXAP/4vp4B9+w0voR3gK/iHe5d7Ow0lwEfvO06Wa&#10;/jQ8mom6iH/40HBo9LRv3BEmwjH9rA20HxqaeA3uUPkzsTHdQYxw2oOd386GbAVvaB2upw3gcMYU&#10;7LNHDm2OPfFgWMIvx29oFvgxDsM3ZXt4xIaOw0g5lHx13IXG4vvwb53yPgcxfiuXKr61sUnTEGuy&#10;xrgb62OLP2kD7ePq4KI8Dv3G5+dr69/C3vQxLcn+HviKHGt4iVfgJvB6z113q/wQ8T/8CT+Vc2lt&#10;jLgIO9OVaHDsI0ZyxDcOqmdW+8X3aCXK+MeTvlXPlBgVm4mJyL/xbOJc4kjWqOoDvAHGw3P7j9Ig&#10;5Lqqj1wWuTJiMZ5F2I/PiUEZ9+JO1h1Ze6N8cwOugPMYx4fsl3cIR09Rb1yAViK2goPhdr9+/InS&#10;cfzueTtu4OHFq+R10GhPy7yDWzhfjrzxQ1fVX7iWOcgeI55NcxXdRT+ZW8Rc9AH98YFJd1V+mOdZ&#10;/Ii9aLzir7icfXfMb8aLucr8hRvSSfAuMThrm2tfmsR7zVH6zbX4Dw106mR53vfX+FA3eolxKhfa&#10;fm98OHWnCb752oLaU804hG3W8IohwFVY7AMP4RdcgR8XnvOj+h2uwC+Yij/IhYD3sBbG0vvhFd0A&#10;nlp7DO/xFZiL47RraSq4CZ6BH7gfLISltA8cgzbguDpVXVNGYXowVd2cJ0cDd5D7AvPoGMrzm3PE&#10;AugsLf8Vjvrwz+EyLQbO0Yn44/V39AJ5ojBWfWEzvIfhymMDukNhf+wEj/Ez+gj9RNxBu9gFPuMR&#10;bIXL+ds9/U4fcC9tVRadwnHaE66iH3A45StbGWyFC7ELPUN9fXeddrpP5ZLkd3zK2hw6GMzHA9SJ&#10;nfEqtqJ30Er0jT4U3xHPYRvtYRPrdJVN5zIG8AW8gM3UHyfBN/W1vnd/8Rt5N/oNV2Mv5eGb2mvt&#10;N77hfcrtXUrO1S58SJvEmPQ3zcRx/ass9lPXGZlLlsyZ11u4YAE6gpBs/m/z+3GKl2zsvZRx8HDK&#10;V7b63xTufEfKvyd9KZ92SdrzYMb5LzPOJqaufImVry8qX4ofB0scM/fg/eLnYriw2TxtjqMDm+v5&#10;J54tvh+8kLNqjuGLuI5+aT7iX8kxNK/zq+jotBU+hufXnAeX6COwxpyNo+BEOAhOAjNgHe1Gzqe9&#10;IsWjD/3a1ytW0fZ0xUPsZwJ7rRvp1pEcV3kocjxpKHBWLMPaE74O35OuYf7Fh8xr+BMsNP/QQvha&#10;5s4Wg+GP40/wE5Z0cRk5JT+s88zv9By+pPvzscyfdBDtgON8fXOaOV1+g/bTbXynVWs7vBNn5w/j&#10;JXJP9AcOwLcVS7EWSbwKJ8MffMRx/E83wjXwDLxC2+WVyA/2P3u5jn7CZjiKWFAXF8ueKpv1FOdY&#10;9+Qe7onHOPfkb+ZdQ+kT/cKf5QvT/u3Hq79p6GIs8mPgqf6lK/BfR553fuEFLDEW8FWcgm4BQ+EP&#10;DIEV2m7smP9ho3UVuI5YG9yBS+KOfGl9am2O62kA+grmiDMYl8YtTDM24QU9xjgUq8BBfMc3YDWs&#10;pU/gR54HPjCepEzX03/UC0cWc5AXKUcUXhkTtHtaor7+9pChxVmcB89pAztuuVXFA2C8caTd/AP9&#10;7bu1xYcf8I2KZchrhY9iRNaE+B+v8CzCWOt67Q+GU+Ao8lLkscoBxXuNcX6AfTXs76UMNoHn+sR+&#10;7J5tekm/bbcvTgLfaXaVh5w+YwfvjWFDXA6HEftRF3qQdTLybsVGrNfBn9iHHbRb3azvx+XoTOYT&#10;9tEGuUniKvYwEacxB1gT7VnHb8Rw5P+KoVjnY282OoZnVG6M3C/n4lOf+NM/r7VJtCvX4njqygfh&#10;Nzgf56KBbPPxT1T+zGkne1/4yBpD7il+hHuwufwanNszbzwb72xjDRNd1Xpu8yP/izblmHVceIlx&#10;STPCN82r1uGwtxiffejN7zgJrIavsKNyLxNDMI+LmYjB8DPhFzyDb/AZbuAlzoE9sBEe4QhwrThF&#10;9jKjw8BV58opgZ0wlW/O54c9MBlmiF3gFepib3J4CRtdg6fgKLSRtxa9XvgEH+XpuhbXgOfW/7oe&#10;LsuldBzGq7O4AoxtOgdtSDnqrO4wVV3UE69q+lDjHvia+4lv8OF91y7f+fN0DuXgRNomb6ZiP8FS&#10;9XascT7xJHUpvpF6Oc/H/fjy7Kc9NB96h7bjGOwBm/EGe8XhHuqtTHamb/iuD+gQ+gyHqpzg9Jnj&#10;+k4Z7EozaJqSOIpyihekLux/3ejLq47u3+5LK9MevI89lIGT4nl4FNsrm3aGV7AlbcS5xhwb00Zo&#10;QerDFurSOKr+1H72Uh96jeudj6sZs/JL5sVHfOnFF4uP9G3cmFchrws9+f/v7Xv5+d/07mfL6dmX&#10;Ofe7JeP+odgNr8IB58aeeMmMJzJOMxZpIAtfernwz/wLL2ZOSw515l96qHkdFsPbKff/oviEecR8&#10;7fmEOzQW85X5zfxuTYV5X74X38Lch4vAB/lm8lTMVbjKqAsvKt7C17DnPHzx/Js7cCH4DIdxEb4o&#10;7IbNYug0bjmfLW7Dz+/2TxtUGCuXE57SEMQd6APWorQ8CdgKw8wh5l7xFT7aRT/+SfESWom4CT3D&#10;HKwd6mD+omOwAf8bp7Amh14ij4Rf7r54hWN8VueJmdOexKasZXSuuI72wBXaCb+Nfs2nFgtxL76p&#10;+VRcyDyNB/iwCd5lHzXxKjyhi6/IBT48vCv5sZv1EpoRrnL60OzJcvo/1zoctmCfLjaTvfDD02hO&#10;1hjjJS3uhd9Yx4STyKGlv7AdW8Mg/IuPLl8TVsBCWMpG4jLw3d/idPKj9XvlGQXTcUC/OybOYO4W&#10;xzK/4ynGQzu3aW98XVwFpl0Z/oBPG1e4Bw0E58WPxWncl16F++gvmC/+Y2zDBjEHY9y4tf4c3tb+&#10;r8FJ96MBWlNr/1P5EMr2nMgXoM0YE9Y3GzdDjj6mfHv7cxi3+DX//OmpXT6MthhPtAD7pNIP5JSK&#10;34ld4USeqf9j6k7cv6zKNID/H01XTVO5lGi4K5KQZmhXm1655ZaTimuNCKIgiIKohHs6GCAoCAqF&#10;siiCgii7YEoRkI6OMqPjVlZTmizv3J/ny2G069uP3/t737M857znvp/7ec754vnmmznjnRkVu9EK&#10;8Rh5DoO+fmzhtlimeUELwqPEA8VXxD3kPRiDQf3zPQX5KbcaP2Zjeab8dnlPdCFaKV8EdhqvH/3g&#10;5MqJoeuZY+PDfYyLdtGkxH+sBd5zY+rMe3yBPiHmITaCW5gPxoPvwvZy1Z33hhMYG3bER/yk3eDw&#10;vvdKfNL7L45Mb2NHOSk4go+zVvWL3ewHwk2deSIHxzmw9Dp5OfQObaF32Lftd2uMftOacEN7oPb9&#10;7OdqT456+RNyZfgi7jeWfsp7Ndfob9YqbbJX2zjz5cTYcFz9xVv5NeKNtGfziP7MP8PH3Off+AsN&#10;gY/aNATYwL+HMfDbT/44/oKjWNNhDB6Bg8AlvMDeVX4yTLH2w0D+ccMZfjZchzPw3vN4jt/pKnAc&#10;psF2mIx/4BEwGgbbIwSXXYPL6qbnK0fb4HztEUob6RHiK7QIsQA8AfbAUfwFLsI8f8fB4Ch+wW+G&#10;d3xyPAVu4hm4Ck0J73Kt3aOvcjlgq/bAS+2BofJ+2Qa/guN4Bx1CXWzufn1zD7vgGHiA9vqb+vUX&#10;9hoPPFFZYlTGwb3GzPPKFr/RbjaVe0ov0W5/U782sp3rsL1xMuOmDLwEl2BHeaf4h/0v+so2njcX&#10;PIenaRf+Y/zaebXG0PwxH8Rh2JM9jCUdDbeideBZxlpdcqZxXdxKWWzatClnt7EBDYhNzUNcyrwy&#10;B9hvcebyy9EFX9ywsXhJt2t39/Hfc17J7k+Km4jh+GwLd3psju8WWFb1Tokd8BIxR/1fRr8JJ3o2&#10;tp85bUqtRdZmMQlrg1gLfdW6AZ/xCXiID1jPaZF0d/4oPKFzWNtwDXkp5U8kRkt34FsqzxrjvaW5&#10;e2edQcFvFffn73nXackw3Htt3YU5Yiaw2ZoqfsF/5HfLPbEu+ch5xTtwDRjtTDAaAl2ANoKzuG6v&#10;LDwWq+jFKU4p3LXm6yf/yDoqbizHBLbx1/hYfDcYwV+WiwqH4SwbiOPDGVqBNc96JGZP98AtrLWw&#10;y/PWT9es9XRuHAQu+x2HgcfWTLoN3d76jQ+6xzqJn1k7cQA8BsfBKXw/H46AR9A3Ljr97NKQ9B+H&#10;wM9wCzoIXsE29BEfZ7uyn7/by+RZnOT0E6Ol574ehzu9dBW2dM3+HbyEfmJ91x58DU7Q1eETn5td&#10;4bwYC0wUV4C3YgnwiA5EL4L95hKOS1fCE/EO8w0/wQfETnANHBjHwNfMO7xXLAaHoS2JNRgXOG0e&#10;q5ut6QR8dvfAQbxErsiWjS8WF8AtYBu/195gWrzyYSrdzz56fcCRlGk+i0cpF69p3ArfNq76SEuB&#10;+bQJ/YDrxhEu9Tj9rOIt4lXsBLO8B/AKjuMxYiv4k2s4LMzErcQI5L3QFPWHX0CzxNH0k77hvRYv&#10;oenR+tgZL/Guer/xPDyRbyK3RxvEd8w5us2c6c5Qn1X14T+0LHk97IOfLJqT88Ez160J2ud9lnNT&#10;WmfsC4/xN+33b++vOr3jxkY/zHnPsRMOgufg6/pBl8H9jI3xnDAm71bGXU4tW+gT3mb9uDnaG01K&#10;e2hm7CwWY+54Z2mf4mryjq1LfqeN0Oa8b/RQMUZ2p2+wvXecxiTOrM38scrLeSr7ZXKffrOLOeC7&#10;T80NfaHT4bm0EbqaPtNOcGRjZE3EZdgGXuMTdAs5qc2Pxj1gEtyFBzAQ5sFLv7sPL4AdfF/8A67w&#10;3+GO2ACshV0Nx31vn+fdS8fHP8Rx4DJsgMnO/mz7R8VNYCD8gZNyKrWLToJX4Ct0G3qHOt0nRiE+&#10;NHJI8qFyjxhDi+3w29UjNxRGahuuoQ3a7oxy2Kscf4Ox8hFgaeHXHjvASTqAMjynr/riO+z8TUwC&#10;B3J2PRuUf584GU7AP9cXuO2MDjis/3BXO338m73hNg7BBvqN69Gl6BBwuTD/HvHeBcW9tMn9znDB&#10;n9TD9vQafAZH0QY8AM9RDx0Ex8Al6SI4yMXnnVN9wAVxPDmr7KQ+5bG79ri3+E/mhXb7u7biHPrG&#10;PmJHuJ+xM0Y4ornmurkiVlbzKv1lK3OAzXEj5eGRzqmnlRgbdpbXrGzjuyTryKbV+W6gF3/T4yX5&#10;f+e+yi2xV9h39jnr9c3M1btvm1DnB+Nrcl7lvk7L3BdbW5pyHwrveyl9uTO5MNZ+7wdMsEbRcflC&#10;eL4cClyFbuDdlBvmHYMR1rtJt99R7zAs8T5an2kC1klah/utwfRieryf1m9rqjXFGmGt9A5bJ60t&#10;6uIb4h/WGdj749N6mgX856eIyw8KJ6Hhwk1YClvhqbzPwcl7gMfyPcUmvnvs8ZUT4ftgml7C96ef&#10;4Cru9TfX6Af2qTjnQxwIXsPie8ZNqPM8bhgyvLQD2Hzb6OgiOUtV/uiFp+UctNw/fvio4kO4gPpH&#10;/2xYN3HU2Pp+3puvGVV7b2kZ8lycW0Zfd06KGIJ121oHv3EQdsDlcB2YgI/JxTvlxJOKK9JMaBvH&#10;9Dm4OEZPFzq36mQL/Evf6Ca0FLbB0fzufBL5Ns4rweNwGmem6SsbsAWuIw9HzMtz9mP7yeb+hg/x&#10;gXElaz8Ox1c//uhjymft4ej0yhOBF9ZwWG+e4Q8wHN+Fy3IBaXXmDE3CvDC//LTHExemG8EJuAND&#10;aBiwWXmu0ej4surAO+ALfoNP2lcDhxo/UKfY0aPB3TsmTuyGB4svSh+mTLq/W5dyZ0yb3v0iOsSy&#10;aCXLo3fMnjGzGz92bHfr+PHdo7OS17co33EVzME/cCK+NP2A1ljnD+YdgU/aiPvg43gNHu8dgMs4&#10;lXFtsVPnoIlTsQtutvYZ50Av7eV+pR72YxsYZ2+vsuC6vambkqOLZ737+hvF3eC8dtE9aSDmEGyn&#10;3cj75a97t3EQZeFY2kQvYGvv71/fea+eN1bKopvIvfBvvATmGyN+hzFiY9wLHtNX2MT7z/egxchv&#10;lYdsT5/33TtuzbX+0bD5pTAG1tpr6Xdrqhg4nQAWuN+eDPfxS/2NH8uP4w/zJ/mzciTF6PmBLQcU&#10;Bvm3cuUBwubS0uNn8gGd7wF73HfL6FG19oqfiNm7Bkes6fDafdqjPBwBN7Cuwx6/wxv9ohvACtio&#10;Lzdcc/XeeAu8dY0/qz55HepxP1wdceXPCpvdo0zfo0L31279pDvI2WQTOOHffF22vGnkiMIuGAjH&#10;3M9fx4F894m2+huegKeItfDr6RP+pk3sioPAMniuL37CJrkMzmNr/EEZ+sP/xlXgOkzTbtxEf+Cv&#10;8aAN4B78evb0MSYtx8GzfH9lug5/4S5chcP6Da+1Q7yEnY05TuI+9U0NX2i6CKzFHcSWjA99Cm4b&#10;c2XjEfoOn11Xh3P81eF+mG7vDTvjQdqBF+B44jJwnI3da45ou7bpo/LxQePT4iQw3nM0EHP4kz//&#10;qf6Ob9I11G0cPaPMxu2Uq27lsKt5Ykz1Xb24jXmmbrbWXn2g/xhT742POJ05hQfiT82W+eK94lL2&#10;AstFMj9oLsqXs4MjG0cxK5zE/J+atXVjcu7+87XXipe080vwktJMdu/I9V35PuGsS2nPu8mv3RLu&#10;9lDmyNLMPXoRXXDhr8LRomU5E3ZSbGI94iNZ46xVOL81h/ZhbZKfTlPAGXAL+/tc49fRCvy0jvIn&#10;rK/y46331kB+q3JhrfWUj+w+viY9RF38MuuXtc66Lb+NBizXlf4ubiH/Eyehm/DL6dVixnRUeRXw&#10;V/4m3IWnYhF8fxwE3uIl+IX8Et/7AmvhKnz2vXZ+wmRnsznnQ+4FPuN+8Qvl3XLt9XUdl6HRwHvf&#10;OzPmyqtLj4D7uMgNQ64pzoG30C6uHnx5zi3L3uGc6+Y78bQLL/E8HqMvtCB6ibw+vE7fXYPz/Lmm&#10;meAq9H86u/i2c1xoIOI4uJg+ajeuRO/AU/yuv/Jv8Ap6kvvcL3+V/fSRndznmniP6/rtOvv63flt&#10;7V5ln3j0gDqLiwZEUxN/kydBQxFjow/BODhMf6Cl8RVxWPOA9kEfoivgDzQ0fIMeQQPBc2Gf++3v&#10;4l8XRmZ+mVO0DXESGoxy4R+ebV4WJ86/aQfu4ae6Zv7yueEl/vx0/P/77rmnG5kY2pXJKX0k/PyF&#10;NcGFYOjdwVz/3pQ99E8/9VTxlHuTE+DfG9au656J3wyX4TuOgX/g3Lg97q5eWj6+sCTvmXFkC+/H&#10;MwuSZ5f3Ce/ke8vjfeXlTfVusI2+0DVg/eYXNpSvDeu1m4ainudTP5+eD/Fq8hhwO++y9xYPUK8P&#10;bkIP8E563/EU793D4YHeV22jA9i/7F3EGfgN+A9twfjIpaHbeZ/lyjsHzZhujZ+EfykD52Fvmoox&#10;wFHEi9RlrPx0lgyfRvs8B/+sjdZAayUuAZ/hjXXW+irvU+6B69ZxuOwZmApjrJXwyHpuDbdmK9c6&#10;Djet9TAb9uAR/OC2B9Oa7Br8gJNwQFuswfxo2KhdNAQ4B3d9+Jvi9TBLe9SjDT5wULzAmVUwxLoO&#10;A/m8zii1DuNZ/qZ/sA73getwR/vhDWyFMe7Hn5ofDltgFt9cfIMuoI3u86z9IdrPFjDJB27RNeRP&#10;ah9+0DgNjJWjoA48gD3ZHNfiU2srO9A19EG/2RJ/0H59xxPV366xlY/7lK/Nclz48nSAxgm00d9r&#10;jGMP4+Ie4w2n2Vb+rLYZN2NFh9Am7XA/P75pKK57zrwwfnxz+K0880F71InbGGt4ba5pGxuyn/E1&#10;fq6xv/bhysbcR59da3PHM2183YdbetZYupdNzAFtwMFan4y/NmmL8sw740obcq+6cBs6DK6pT8pT&#10;l3HxNxxZn+kxuKdr3gPj4R1Rr49xE5NRrn6q86MP3i/uoh5zxBku4ng4hzLMhao784VNcXltpnfh&#10;qtr7i6wBa+IDvfqHV4qX7NyBh3xqP074CV7y3lvbs8/mnpx/8rsaj4WZ80vm2Wt9X7cu4/FE5ttd&#10;Kd8ZJ84wsT46Q168hhZbsdKsOa+8tKnWe+stbJww5obiK/wlmGFN44fyEf2keeA1fKf6fvj4o/RN&#10;vpG8VvfxffmHfCZlwClrsPWNP0ljh29y2uRs8BntW4F3F0U34Zdf8KOzcs9FlSMnH4DPjo/A2pbb&#10;CUdhLE6Ac7juZ08XuaSwuuVwNg7iJ8yF3e6lCeAVeI7r9BN7U5Qhp8W/8Qp8Q7yExuBv6oTlOI1Y&#10;h3wPHIUeQztRtjL9rOvhJfZb4CX6TGu2J0hsRH6f/QT4ijibvBPX2KRybAYeVxzCPmHxGFxj6IWX&#10;VrvEd3ATugx+pr1yXPXP3mLxHHGZE47ovye+c3ppLv5ujxP7iPOwpWv2/JQ+krbrE/vQZHAQeRW0&#10;HHkG8l3tHZbbqN1iL/BJXAwH4TObQ3Q34y9WIH/VfMA7aG+4B30FH/Fv+YH4ChwTnxA/oOXRPJTv&#10;Xho7LDePzGGcF/7S+dXnXu0QK/AsPcG9tJAJqf+y8OErLrm0e/ihh4pvTIi2MiZc/PnoH5vDF1Ys&#10;W9bdlTbcEQ6Oy7z4Qr7Tc/Hiwnrl4Se+awrum8e4ij0w3isxGzEaWp84DP6AX7hOA/H+2MdCt2ja&#10;Bc0Fztt3Kk9S/EX7YbqzROWMitPg994t98J6XEb8TH9pL3JjtEksBNfAP3zESegxPa3JmRrRsdfk&#10;/Oq0Xf6InGX2p8Wwv/biHNqsjl58KPeGG7G/v6mHHeR/8kl8/F1MxNpivFc8ubg+bG9tsC7bF2At&#10;hAH8SPyDdmHdh40wC8ZZG6231nXYCWNaLJ+/ys/lC9LDreH8aLkP7nfvuuW9uAhMVh98s07fMPzq&#10;wgtrt9/5gcqyDiuvrc+wXXzC2ZzWcTEL7Ycj/D7rvzL53dqJR1i7xQy0CXbwQ/VPe3zwEW2lTcAK&#10;mAbb6D2+815bcCIcpHImYgM4qL/4BR0e14A18Mmz8JZ2pB323dL+YZRrzknFnWCbZ8aNuLbudy9M&#10;U4Z64B5/3rM4Cfz2e/GvxJ5gvrwUdsAB4ZV+6K/24Vrw33XPsY3r2iH+xNbsp07xK+UbF/iMf/h4&#10;Dkcx7trseePCbu5TNm4lJqJMNlKvucIG/q0f+srO5pE5hsPgMuaHsWj99Az+xPb4A46AU6inna9i&#10;XOkkeKz2mIfmKRv5t7kiNucZ7WYf1+gw+qT/yvWsn+ygXbQN8SHnqIqDqYc9cT18wzjQq9zLrrgd&#10;mzrz35hot+fda06ox/x469VX6mwSGpYytcH7QB+jrXjfije9uLHaiUuxDV3M2Lz/5hu190ffjLPx&#10;xUnEpozNHWPzTidOu23LVnQk587v6Hbv3NnJe6WZ7EosBy95+83Xi5e8nPEwJuvzLj6RMZyecvGS&#10;ZZl3v7w7ds/7flO0UvFz8WJrGz9PHoT16v03tpfvKaeOTsEHs8Zaq+jpd9x0c8W27RWGCXgJ3Gjr&#10;Gk0FzrifhmyN5P96ju8qlk2DketXnCb+GL/XXhT7DuVW8LflbcjT97u8Dm2hG8i7d94BDKU/wFpY&#10;LM4An+G+nBLcAP76ibvAVJoFTLW3lv6BT4jF0DzoAP4Od2kNOAke4R76Ab7h2cYrcBL/ht34iNgN&#10;jtLL8zin6vZvbaKnuFd5eIKyBp/jTLIf9vIB0y9aCX0KH6GJiJH3tCN7d66oHA52cDY2DuB8V+eq&#10;6ePFZ55b/cF38An7p+lA6sW79J+NxG3oJ7iJOBD9R/uVQX/BQZSJx7ArrQQn6XfAwXWvfuoP24gr&#10;0Ujk/7XzwJxnLpYjB8bY0ylwTDEYc4w2govK48F7zRNcA0fBS8RgxBPMKzqJ+cHXN7/wEDkPeLIY&#10;DkzHhekQuM/c4CaOgwO71vIv4DBOAu/l+8Bbvv+m+Pv33HlnNyR5z9ddO6JbGtykhdBQ8JD5iQtt&#10;XLe+4jm4yrjU69rq6BLz50WHDP+xX9tYwWxYrL9iUuKW9BDnzOkLrqnv9r3AepyL5iV3mCaIb+qL&#10;9ssJefJXOR8o72YvfyLfaR1ep83ODKJnOqtVGfKqcQNxUfd7XjwUz8Xj5WmfNOAblfMjtoarsbH3&#10;GU+Sa4GziN96t3EcOad8CN+nIFdKf/Tl1Lxz3sl/PSPf0518LHFI44+XahtNFOeUV2V/jLkrT8x8&#10;FqfEieg3NCLczfptHeYHWsdhJ7yC39ZbP63FsMsaDXOs9e0+/jKsElewtsNKays+M3tqfPxwC2up&#10;Z3AR6zhdxDUxC9evvzr5NLdNrLUc5uAQcIa20WLqeADcHHbZpRULoS/AB23Ca+gTfHp1WPtpOe0M&#10;knejXcP95l97Dn7IRYWxYgT8XngJa+BJ4zU4DU3fvXx4ddgjSleHlZ/G0PLvg0+4EvvAvQ/f+u/C&#10;ENf0WzvhJLvzk+39YGeYzhb4gVgPPsSe6oBxjWNU3CCYpC3Kxw/0U7xH3oEYgLHEs/RFeeppeZ3a&#10;wRbKxMHwDVzKfXgEzBQ7gF3KpRmpm72dPy+OBYPpRNqiL+piO/eZD+YITMWd2Nx98kLUh2/gjvQA&#10;fMW/jbExVzcb+omzuF87zUc2x2nwXPZiP3XiO667H79hE3PLmIr1qd9Zqn9//729bTL2xk8bxfu0&#10;33jTy/76zv9U+eZv8aSUrbzikCOvrTbjE3Jp/HROi/vMTxxE2Y3LGxP903Z1eB/cx9bmmLHAS7x3&#10;OI2+mwN+Z0dzU8xGGZ7Hk2iYNCj3uHZv1h9nmPxha4+XFCfZtees125HfWff7t07Esd5M999M7ne&#10;TfPi5bx7M+93Lvct8WMWdGvDu56YN7dyXsfkO6bxBjyEdsuvsf4veCTfobRlW+Wr8VPFDWgm+IQ8&#10;FOstTsHXezp+oLVGLGfG/ZP3+qx4h9i7MuUBWrOVC2P4fvR2fiauQp+2rlob7WuRayGHUg4qzLYW&#10;Wh/tF7bGWxfFcORW2ofiAzthK7zENeA/3MRTYK+fdBWYjHfAbfgKtz0jntPLAz2rrsFw+1M8952c&#10;USa+4XnaA/xWBi2CDqIuf1Me/uO7ffEO5YqJeBYHwA16HObbda97SgeKVmJvhf1A8m9hihzayqW5&#10;5LLCBbl++Aq9BB/Bz+TdaFtvX++JxcOuu2JIxaqUfcrxrp1fugzepW04k77jXXJi2IM2Muior1c5&#10;+sFeJxyRHJFwPryk6SXH9MlZEv0G1DOeZwf7Gez3ME70Kxh92ne+W99NgqvAOT45HgIPYaY5Z274&#10;W2//L830mYpV4Ka4B3wzn/jZMNS9MB2vbbkm5pRYCe6xML43jBYDwn3wEpxFfbQD8/vBcF/P4yt0&#10;OnN0zcqV3a3B9cEXXNANjc0XhT+vX7Omuz+aC24yb87cbuP6fK96eMiklHtbOM2C4LffFy96orQ/&#10;MSvYTGPAi5RPPxB7tE/F3hixEHwSz/K+iEfam2N/ib2szo23F9V+FXs/aB7w294g74br8J1uQVOh&#10;9+AncmbkZeM8+m3/NL4mN8l5Yd/qn+91jH5lj67z2+1ntrdb/ezhHXR+h7ghDdR7TNuhS+Eh+L/9&#10;eHQZ756cLnFWe4/tvWoamb7Sp+QxG3d10j3tIRqUNmiLXCTjKPZrfNVHn4DJ1lZrHQ0dvsA9ujNs&#10;su5b3+EDzLFGFy/JT34krLAe8+fwBBwFFnkW/sA4ay7OgIPgMfxkazA9RN4GfOA3whe4Z82WW8Jv&#10;dA1Ow6/rhw2t9Z3PqDx4CxvUrR6xBf3wNzEp9TofQn2ed19pE+EX+uE+vqh2wip+qL+LD8k5kXMh&#10;DiE2g6PhXHxl+rpnYQNuwGZ+p3fgVA135T5olzrYhH3hLrvjEXCXrfXHGDR9ALfC6eAXXuF3H7gO&#10;V5SvDfCefmQ/inL8VH7F43K/tslrhHHajSuwg+vqg8Xarc3mAcyH97gYrFYPzqRObdQWPLXGKfNC&#10;2cYZduKNriubNqb9flePv7Oje80lPBTXY2v3w2rzwT04EC1AX3EsddMxmraiPPfiYLgH7cR9ysEh&#10;1C2GJ4+EzZylSi/Bv5pd/G5c8EJ8zDzBM/A0ttBunNC8brkmxt84mye4rjbYW6UOvMK7gL+zjzJx&#10;LdyK7Y093mQM9FU7+QPeBe0yzso2L8xLuUPGqdmHzVzD+8155alvZtZf+SX/8eqr0UXy367dvR/d&#10;zvxvx568113dn94N35o9M/1cUvbdmr7NCHebnPrpXS+l39vS/+eX5b2ZPCm8PmfhrF1f+fjiK2L+&#10;MMP65nfnTTjD66cXXFjaivVfHoB1RbzZ/kL6Lz+UPyoPHp6szLpp/eGbWmOtd+L54vt8MbF1+2Lp&#10;NXzJ28fdVGuWvYliFOf+8NRa83AUeok9FWIZ8iuthc7IcNYifQNu8u9xADgsXoI34Cq4he+xE+eA&#10;yTgDruFe13p5nicXh8AfYHXTSZyPKg+lp8nQJo4vXiE+QgPxcS+uQYeglbimDhwAL5GDAb/Vjfto&#10;l/bSZnxwLfEZe4er74lX8Sudn8Xmzp107oecCLkA9lHat8jP5q/iFNqo/+qUWyKXFw9RLz6ES9FM&#10;tEf+jA8b4CS4mH4NPLj3HcTaSc+Rs3L4vn323i+3ZEDfw6Ol9NvL75Rhv7bvSMEjfY+sueJcFbxR&#10;bArPwD3F+Pj7fGl+sjEXl5C7i0/IF5WTgb/gqe7lr8Nae2jhL15CT8BraBKwk4aCS+PH+AyspWHg&#10;QmzmGXU3noxLm8PKxBEWL1zU3Tj6+u786FYXnH9+N2P69G7lihXd5EmTuknhJnNmze5WJx917apV&#10;lXuCr/x6zpyK/8gvsWcE5tIjcG4xTPzb2SViWXibn3DdHNY2+01oSuY1rKdHyN+gkcg3ogPSTnAS&#10;+2Tk8+J8NAgxFGeI0kvkf+ij/VxinDQYsRE8DFcyR7xX7KxO+oX8LffiDmIuNCzffYd70GfY0/tN&#10;m6PhOG+Qv2BcnBuH71gjcEHvtTESI5LnQm+x/12f5G7TO/kTfBp1Oo/fnKC9GDO8EQ7CfzmS1j58&#10;w3ptbbbe8/2s9/BMjiv+4He4Agusp3hJ09ThMryxrtO9+f6uWUOtu+IYyhRTsQbzC+FXy4m0xuNB&#10;j0Zfl3vLR5TfoHw+cjvri68Lf2EzrNd+fiRcUTductvYG2sdxw1gm7JhLzxpWK3/YkDWfPmoMEFZ&#10;7IA32CuKi8AWGKYM/re6YI7+sQcMZA/4BtvxGj/Vi8/BY3iqfv2gM/CVPSO/gk/N/tqOJyibXfzb&#10;OChL3Z5RN84Av+Gb+9hDPOvvH7xXmoF+0WdgILurG9/A83zoSepjV9zGmOABNAwY62xyYyJnFA7D&#10;evMCHoqn6af6Pa8tMB2XpFcYbzaWY6xMz4pb4Jbmj3YZ31YuvGZH/RODgd1+F8/CE3EnvER73eun&#10;sVeXcaIr6aPrxr90kPApmI5T/eWdt4sXaTu9isaCv/m757VVW3AQYyk2iZO7Zpx82M98xE/F+9iS&#10;bel/nsG7zGXviTHRPu0w771LuAoOwg7G1pzSX/ebc8aUnVzHzYy3Ocy+xoqtXWt14cPevYXB783J&#10;A3n9tdeKj+zetWsvL6lYzp44zh9jg0dmTC9euSF1bI/2tSjzfH7m2wI6Webh61uynzz2Wr4kZ/zF&#10;ZxSnfu23m7MPmk72UK1D+AJdVtzZGimOgkvQTDyDe9T+gGCO/BS5JPwl+RHWQWXy9+gt1s6bo6/A&#10;J3lvcAJeWfP4vspUnvWOf0b/t27aKyu3xBkF1mTrtz191mhnD9hPDEO/P5C/f2zw9bjiGuIY9gPL&#10;KxFngZ+4Aw4Ci/EVsQr6hvgMjYCG4D44jdsoywfui2HAcnklF51+dl2zR8WzuIVn/F2MSJl0ChwH&#10;Z5L7QbfBW+gl2oWXaAcOIJ8GhvFX9RU/sY7bp+LMT+u6s9jYGi+xd0e/aRTOv8BH1C3GIs4k34UG&#10;JP9W/T5sID/m4jN7+o1+0Fi0A6fRRjzENe3E2Qb0PaI7cv8D629+Zwf34Cb+zVb6iCf94Ft5Lv48&#10;3HGOln833x9WyjvAD/RBXAefwE3pCnIO4BosF4fALWga+l97ajKn6oyQXMOX7QtbGk3Dvfztipck&#10;fwmHFhuAqWKPcJ5OJ06ID9MyxFjkVj8erqFM/GftqnyH9+Qp3agRIyrvde4jj3RbN2+u/Tbzg7NT&#10;o9cseOyx7pkleYcfndNNThmuzZkdzW9+74w32oE9xuY5LuFdKN4RfsEm4o7yTrWH7kXvEr/TdzoK&#10;roLfywXRZ3oE/USbvUc4FA2KFkGP8R7yATzjfvwUl2Fre1HpJfiQ94eNvYfeazpn7XcLrxdzw/Hk&#10;D+O53ls2ZNNLo6V4D2mX/A35OtoqFqM/8nVoVWyrPfgkP0U92oozOgsAf6TvGFtjam+d+B6Nq/LK&#10;wkdhHl4Cj6ztfG/rqrXU2iyuAnf4dtZ19+IU8Ma6aT2F39Z41/h4sAF2wZUWF7f2W3/5nNZ4vr01&#10;tunTOIx117M4g3bhJPSNwtb4ntooF4bGANtxBdgkH9Q9MNz67d/a1vap8m35+u7HAZQDL2CpZ2gA&#10;2vLRH98v7MQVtIvPyxawQrtgGN9Wn33kKMJEfcYn4I32KI8t4C+OBn/oDn7iDjgMHIO9nmGL4jqx&#10;IduoV/n+DpM8Byvho3LkdBgLv9Om2Ej78QIYztb+5hn6VuOceAWuwc7GUEyBf+85nLPhOo3IvXJc&#10;8SAYzk5soB48EdeiJ7imvBbTkmcCV90/NvEAcS5l4V36al6ZA/4Nh2kKuIb72M41Y8iuruMVeIDv&#10;AzYnjL9xZBP3GhMfY2R+uR+W4x/ahBeKpZnbxsV3B+Jg2qmMNn7yWpWhDvwB1zZntM944a04iDhe&#10;5aLmfvNMX8xHnEb5nmcT9jHv1IOT4ijeEzmr5hQ7aid9z5i3fVjuN2fYT91swp5soGx8k+28l+z6&#10;VLTfLcnDb3rJzk8+6fGTrhfLEcNp+3GcL29MzdW3M09WhDstD5ebkfd7Cl64LHGk2Gl57Mjf4WPJ&#10;rXvn9Tdq34zzB6xx1h159vQLPIHv6vfli5KbnLXePl5c4en5ORMlPpp1zdprXZI7J+ZDb7HuyhcQ&#10;u5Hzz0+1Hss5wFuWLUzOcsqT29L/kENrPaU12+dhPbYWyqHkf/GvTx50Uue8y+9lT468TdgMa/n0&#10;zg/zPbhyN+Bw0zvEZfAC+gYO4rp9uzgM3gC/Ya1n6A7KxUe+fczAOk/V3+CzvAz1yV3xLGyXh0Fz&#10;gNPOmsWRXMd/lKMueC++JO4j7qQ+1639zmihMcAy2j7NSQ4nf5TfKs/XXg45Pu6t/bjBEudNaqP8&#10;kD6f+1Lxq16/zyvdRJ14E+3kxquuLS0Hp9Am9vJv5+UqAzfRZhyNxnPs1w6vz1Ff+Vr6O6DqwEt6&#10;sZyBxanY1NiIYfD9aSd++ogb0O3NCzEanNU54OaBfBK4JjcJf+CHw1caijlnHsA3e7jsZ5Era77I&#10;nxbLWP30ssoTNRdxXHuY5GHiNPQYP/FcWsDs7NORe2muwlDxFXoNvKZh0EvEa8Rwzj7jzO6u25N3&#10;+dxztRf4wQfyHXB33dXNeihtDZ9+PHoCTnL3HVk3wgv8DpPFE/GzG69JDqF4UdokXqKv8oJxaWNJ&#10;7zOezmX1+/rl8bfCV9hFv2mM7ISH0p7saYHr+Aj9Q/wSL8PbcVmxKlqT+o87ql/W1t45Quzj7FVn&#10;sHn/7KmRvyMPFxcRA8SD2Up7xHfkdYmZ0UF6vPe44ho4SC/37L7wkssr7mRfDZ7jHccF8bAJY5J7&#10;GTvTYHBFHKtitvFr9MmYilE6+8zawefBM61xcN26zVdteyNoCDAJv4CP1kPrOH/fT1hsPbWu8tet&#10;1TDH2gwv/N2arwyxG1zAR/nqHH/dyPIVYRqfUT6r9bvW6uCO+A6/m38tPgAz+ZzWZhq/8vnS2g2r&#10;Xfd3mKp+fYEXnuOn85HhXNtPghfABx8YRIex9rf69R+G83vhA3yr2EDq1Wc4ogz8BQ/QHlwHPulP&#10;xUDSdj43vGM3z+Fq2uU7VvTNc/IOYI98BLzHvfxqmgL+JY6Az+B+OAzehJfgL/iH+9jIdfkHeAat&#10;H/4Yv8Zp2J1eRbdnC/tUlQlfcVA2xAnhsRiJeJr6/vHhH/fqGPpqjPEYZbMP7qnuMcOHde9vf6P8&#10;eHNEfM3cwX9wDfPF/fQt9sRv2MtP7XFN+XQA+SvsbnxwDc/rr3mIT7KJPBg8Bd4rR53qYm/zSV/g&#10;OluaJ3gL24j9sI+5J3/GPDXfjJ84JD5s7NnhvTd655AYU/nNxsm44wTsa/xwR/qJMtjQNeOPY+z+&#10;21/36mHK3fHnD4u3eOe8D/onFwYPMf//9713am7gpfqhDv33LmgDPuM58889eAm95JVt25Lvuqv7&#10;x8cfZzPO7u7/z3sNP9m9o/voLx9WjAaHNQ/mZs78OXxt1FVXZl4u7eam7Hmp67VoZb/Pu2wfpjWc&#10;PoJXWL/kwck/5Hv+Njl/cFIeBD2X3uGsCGcUWNfptdYcazEewm+iAeAm1qMVTy4uHmPdswaL8zuT&#10;wTOwiL9mfyQ9XA4e3OUr0gr4bT78S/4gLZi2jLPAZmdW4wANY+Gq2AXdAL+gj+Ag+IFc1cFnOOv0&#10;iuIt8JpeIUeEdiFH1H2eh830gv0/88/doV/+ap0P4m+DzzinysZPlEcngd/w2ocGY68xbuJ+GN7/&#10;wEOrfeqiteA84j3iOZWrEm1BPgH70ErE/Wkkcgbo/nCDjfE/WNS42qDE7A8Pnhyx34GVD4Jj0Ey+&#10;cciR1R+6DXvgUc5PURcuRBM5+qt9696Dv5hztNNPPKTZTt+0Wb8P3/eA4it0I5oUPubMex88DK+S&#10;4+I7T3zHizyFbxx5dOlrYhd4o1xUsQE+PCyTB4Fz4RqrluYcxPzkhztvF1exx9S8MX/kntDm7Fvn&#10;ezeephzPVo5pNA+4TvuQS+LMYfwAHosTeBY3oiPgJfQaWK48us3EW28tnnHGqfnepbPP6abcf383&#10;88Hse5w2rZs2JfrngoXdg+E29t7IO5mYOfz4r3/djR0T/zo6AD3R/KQv4BPqkBtEQ/H+4Cdwn0aA&#10;X4jT4GziIrgUvwBO0xjljD8XrMe/nKVOW9FusQ+xspoP4een5l2Qv+F9oGOI1+A/bNbO7vK+4CZy&#10;kvA2eoV7fAeN9phP9u7SpZwhb7zMP++e7/BxRg6uQZupfTPhcTih734wX3EcdXtf+TF+xzXaXihj&#10;afysEfwPHNV3CopZGnNjzBeBLfxNsRNxFRoAHIMh1ljrOb/fPdZGuSC0CBiBY8BEmAIT5M+VPxYO&#10;YO2zHwZ+Kot+YA3GITyvPpgHn2GFGIl1FzbAWs8MuWRwYbR28Os9x5f18RwfFBeBK/xjmPbB9jfL&#10;vxeHUL9yYImcROs8X1mf+dzwWDmwn2/v7/oIO2FEy2mEbXxYHEfdpZ8HH+AeTFI3bIXx6lIeOw3/&#10;6eVVFv9ZO+AgTqI/za/XHlgBa3A7cQL36qsP27AlLPU7LqN9fsfPtMUY4F3sy6ausYs+wE92VZ9y&#10;jJOx1GZl42zuGTV0SOkC/saG9A3l4WzarP/KND7aOuzySwvv2UD52lLayn9tLw5hDI21udRiVOzA&#10;9ldfcVkwaWHhuzE0f/AlvE0MyU/joB56kLbjIp5VLx0EfxSfMWfNHX320T9tVLc62FQbcU72M299&#10;8EX3ah87yF3BN8xXGhOuZT7gQzgXPuQ+c8Y4s5k5bSyMJz5oTmk3O/tp3y9ug+PKXxUvwzPEqcwj&#10;fAm3Yjf28tPvnmUrdleWevEedjDWlaOSNurD1g0vdrPjh6xdvbrOU+v2/PdpXrJz58fd3z78oHQQ&#10;dZjHCzNft+f5qXl3VqS+JzPn5qTv6zIea55bXvyAVouHWKvtU+A3ia/wd/hE1h15HuLfsIC/aU8i&#10;HcTaJJbP76XXuobH8JuUh4fgMXRivhpNX9yGn0lXpu3jKS+vXlv5KGIVchXoI9ZhWoE1lpYgp9Ka&#10;LMYtliPHBB/AS8RzxDP8lP+Bm+AluAQ9BNfAVeAzbkDjwB3EY/yb1gJ3Px2zOGyfr3YHfv7LxS+U&#10;oTzY/vWDDivchumNe8ByeK1unAAPkYvRMF978BLnrCjDR+6HPvVyTH5S+CN/Bk7LeZV3yNf2k1Zk&#10;TcfL+NK0Cd/5cdg+B1Tb8Q1twFPsM8K35Nk4O2XWv0+t2A7dg1biGRyGTnLk/gcVx5DHyi74iT4d&#10;sV+fcK7D6p4Tj3au7gl1n+fl2+gXW8l39P0o3/vmCV3//IS5vgeZfmD/ME4l99mckddhXGGkeeIa&#10;3JM/4yM3BA9xDXegL9AA8BD5IXJMxPPEN+RFmV/8dfGT5qfL4aa14CQ3J3ZYOZzRFWqOx893Dhku&#10;ToeAy2I4eIf8ksGx/czEh36V63gJHeWljRvz75xHFX1k9sycr/rzn3drV66qvNjpU32Hx/jE376f&#10;c877FA7DeWfruCYmIoYj/xNfwNHEUcxbuod3RjzDO0dz9B7hVvSQb/brX/qkazQ0PBwv2JsfEr3D&#10;Hhg+hbrYvc5tm2tvwfLiLMZjn89+rjvoS/tU/iteoC3mnDFZF73G3ibfKUhbESP0zBF9Dqyz3r17&#10;2uZ7lekf9vcoz7nuyvJ9wsfmO3vkp8h7FrvBF73rYjZ0M/FWP/Eqmo55jaPij3Q0mAgTYIB12nrL&#10;X+fniq1Ym+GONZgvCQP4gzCKD9/iFfw9ays/0dpr7eNf8u/ggXUePsBNHIPO7Vn38XmVy5/ki1v7&#10;rcfupQPABFiCQ+AzcMzf/RveaA89nXYBi2jtlac6buxeHsS/1ka8Sf+0H3/QZrgCl+EhnIQJOARs&#10;0268RB+0q/EneIizwSXlaafn+LHa5dqt148urmQfC2xja31ik4bR7Zo+4DTKozvhK/pjTOCd8TAO&#10;sEpfaB74GKzCBz3vWde0l63ELOgv6mg4T1eAbcrRp/K7g7O0IPuh9ZduwVZsTjdgM3bCWbWH7cRd&#10;1KGuNmbGE48obvns8qqXFgDb2RWXkINxzU+vKPzXX/NN+2lqcnn8DoONSfGplMdWdBAckM6Gl7AJ&#10;HsKWnjUW7qOJmBvabHyVpe1+4jX6bf541jP0EnuMxL98tN3f5Qd5Dp/QR+PLbupjc3Ef9sEhm0aI&#10;F6ujxik5PHgdzUQcDd/CXc1lz8q/NUeNJbtpu3FqtsfDzDd8CS9Rp/FxDxuZH3jU79dv6OaGKziH&#10;vp1dgprYI4yb+Fd9Pvmo25ixx7vUtTS2fC58xDv9WN659c8/281L25Ysynk9z6TOrPl8PlosPGi5&#10;HtZ8vAF22OuHB9Dfra38TzmttHDrG3/YGuvMaOXRQOAOfuO8NHoz7Rd+KJ9fJZ/PfVdFF6GbwBn3&#10;wSdagfUcZ5EDat21rlnvraG4CR+RT9n/wEPCSwYW74Cp+IUPrgFnmx7idxxFHAdHgKn2oNBN/K2n&#10;BwwovIXfdBj6x8Ff3L80EbxG3KLFTPb/zOdLd8AFYLx4B44k3iOHZHC0GWWKj+BKYjzqosf4vfEn&#10;HItWor+0EByFvWnm9nTKaWz/FsPif/PN+b4n9Ovffe0L+xbXwMloGDgFfkTLufma0Z0zaRfOfLQ4&#10;FW1H+1uMhg36/st+9RwNR/yrl6vSt/jN8YcdXRwMF1G2fTo4Cru4hpvIpYR1/GgxOB9n4emT3N3x&#10;0UZwAhht3MVWcA0fmGzumWcwFS+xb1juhBiG+SGfUqwPL1EGXiFWODv3ydM07+6beFs+t9d8hMn4&#10;tA9/XZ6oOaxcZeIqOI+20PIenZXcyvDm8+L3/+THP+4eDi+ZF2z/ZebiDbn3d9Hy7AeePvWB7r7E&#10;NsffmJz4VTkTc8HC7rHUr934griiOS7vV76GHCHtk5sF69u7Q6eA5XQwXEqfxK9ojTQTPEe+M45A&#10;S8FT7MX1/tmfVt+PFN5Cm2FjfccJ7euhc7Z30/4u3yODS9jDTIMzr7xDNBsxHLaTZ0MroXHSenAG&#10;/od5J5+X/fkWOAS+oe3aJqbonB05uXg0jsQvEZOlu/g+Gm2yB0n/jJ8YkbNq1GH9ENe1vvGRreFw&#10;hzZsneTPjR52VeEJDLaewgoYYJ1sfiLswwlglfW7+ZVwXZ6gZ/wNHhfOBa+t7WItrisL/vq7f8ME&#10;Gj4chwNN4/B3a7R6rc3Wfvgt1qAu7fCssmGwvEyaAN3CvfxmOIprFF8KVsBKa7t2iEHgE9Z+Wguc&#10;50vDN/Ei5cIdz7qmrzgR7GJDcQ04x2+GjbiZ57WF/gCj6E5iDrgYrFavPAH91S+Yrg7PiqvUmRfB&#10;dVzC88pSJtvgB40XeRY26qd2wD/xLFxDH9lJXXAOvhkjOEsX0A845R7+N9zGGeVUGC/18bE9r83a&#10;UHaPrWCctuEauACMxm/hsLmkLTgnPqJsc8vfxP1afWwtX4a25e94AX2FDXA7deIQdAfjx1YwW7/g&#10;M36GU+oLG3me/c1f7aFZ4DS0CWOKg+BeNA8fNjYucmjUaz6IM+mzsfR9wOphC/fKGVYPbqFuOpGx&#10;co9+qsN8cC/bNl5kntC49Mu97lMmXoLL2DOmb54xB7TZdff6aYy0t/aYhTPi/2zgu3Hmx7fZsnlz&#10;nVsSElL/7dy9o7jJXl6S33/3m5SZeYz/rcwYPxBOtjll0uBeSTuWZA14KuO6Yc3KwgBad/sOD9+z&#10;YV+imI4cE7F666410TpmXYEpdA+YIp/Resavc40fau+NZ6271h/xGWsT3Vy82trlvKjbx91UvjMd&#10;Rb3+XnlzeZ72qzzYbB2UCzgosQtYLL+Ez2f9h8N4BE4i3xRu4ht+xyPkW+AE9A6/4yq4A+4Cv8V5&#10;fOgbnoG/8LbFhmgiTZPxt34H9O2+8k9fKD4kXuNvuAndwb3KkXd68Zm9HFPaBAzHa9Qr9uG8Fe0R&#10;P7KG8yH5l/YgwRs+tTgWPiIPgMZAs7LPgd/c+87CgcUH8BI2oP3gW8rVf22lxzhfbtqd9xUnOu7Q&#10;o8oWtA/xHj8P+dL+ZQd7ltihFw/qW5qKcnGQZg96knwUe4jxNjaSWwnX+Nv24NiXimuKUxh/uj6+&#10;i7/S9uU6mwviLPiKGIb5AtNdg8M0OXFBGC3ugp/Iv5CPQmuhx4nbwLoe37i3Yoz2esl9atdwWuXT&#10;acw5sQPz195YPEEcRUzGWfRnn3lmd+5ZZ9WeGzkn4jnDhw6tfcMrn12RGM7a0lBGDB/eOxN27dru&#10;ty+9VHqhcaFJOEfE9wiLWeBr3hcaFy3DvPaRS4Nj0yLEn8RucCg5o2Kpxtl+cfEuXAsnoBuJq8gv&#10;xnPst5YrjMPjA3Jc6Sv4HS1IPEeu+AU/OqtiJS3P1HtKx8IN8Rm28NO+NjzEuMjbrTyx7LUz1+h1&#10;uBP74SW4ijgOH4SG4r11Jhx/RQ4PDuk7K+lk1hEc8uXYTk698adj4WDiwb43h9+JF8A02GJdt57D&#10;HHwDRsEamGYtHHnlv9Wabe2nS+AD40ZeW1zGszDTeqtMvEQ51lVcAm+w3suhda91lUYivwJeKFPd&#10;+Ihn4Jf7rPu4EyyDKXJztVcdnocVyoSdtHJlyE3gC8Mn2GFd94EZuAFcUD+c9hzNCL9RHz+WXeC3&#10;fBB44BqsgJX6Qk+AdZ7XXzqFcjwHW+CQtsFl/j1dovoWbFI3TqM97pWDqt3q0CY/jQU7yLV0jzwH&#10;deIarrvGB6dHwDPtwgNgJg5H6xfHKZ1hj9aDr8BOdsQvjKvxhYOuwUgcQz/Urw510ZHwFc96Drcz&#10;VvAcP6qf4Yw4nfFu9+Jf2gCL8Qt/p9+wl3u0kW3oaMp0n/bjOjgivY6mog90hxZLYlvXcQj323el&#10;Xu1zr2vKV0/LlZG3wX7KNQ/xoe3bttYYGztjbExcF7tyTTvs0TInxMlcM/b6gC94J1wzBp6H98Wn&#10;M8bqwIW1RTvxT3bC0/Er8wYPZxM+AR7pb+zLD2B/75s5gv/g2XibuW6O6d//cXUf3ltVd7rA/4RZ&#10;WXMno4klooiiiKhIE0FFJBYi0USxRdTEktgrYCMqGnQiSlMEFZAqvfcqIDZUiD0Y48SUiUnu3IxR&#10;LPs+n/3mqGtc6/XHe959dj/7efbz/X73kfb5aK5Lsq7ueuedUJBoI/Et8d/X7Tiff767fPL3/y7P&#10;ZjzNf5xRnPAj4SM4N1/2X0dPWp2+WbYwMUApkyZOC3bWtbX+tRdeqvtJ7+e2/3FNDOHgq6+pWEFX&#10;sZbSa63zbMWuwR1aNC5hL8Z/hG1Z7KC9KZ6Ck9Ddnb3AbuN32IOD4Eb2y/BMnrBq65q1de1lx3FW&#10;gveE8l+gF+Aqrtn7w012DD4isBNe8i3FR+gjfGHpE3CXjkCzwEtaMa+n5XrrvXWNXwhuI0/YLj/p&#10;4LMPO8nh+x1Yr9NicBt2HTG1uAlNAT8QK0xv6LDP/pWv4Dw4S8vWdHKtg7rQQOyt7YNb9qsr65ou&#10;3hK22SvDJfYtmsrpabt242d08a/blJSrTtqpfdqh3Xxe9QfehH9om/vE1tB6tIneoy04B551VNv2&#10;peN3Dqx8p6WT9K7twcMa/YSPDZ2EhoU32p+LE7L3tvc3t2pMeLQK/gc4rLGuOlv4Cl8kOGUemC/u&#10;gdH8MswTHKZqHNFc8AhYhrewgfDBgLdPT5ocTJhQMdO8o/Phws7141fBX1YaGIhH0zdgrX0+f9AV&#10;S5dWbnLh+ReUQRdcUP/93Jat9dySu5OG3+vmjXlPxFtv12vDwgn4xjqb/rUdO2qe7Cwd2x5Y9Ytu&#10;HTtVXRCfph0aN/NVXKw24ViXhoPiHnRA488fhr+WOuMTzvzAddi01NH4m/vePczHyHPEjqrvxHDx&#10;F+GryhbrGj2I3ZM9CAfwfHq26JrGyLvx7C3Ev7GxnnVatMBzzq3PorXA+NBUcCxzEH/0HNMvjTUu&#10;NCP6kT2I2CgxQ55XNiycRGy7MwTsM3A1Z+M7a8Vaov/xNXzLWfb8Q+kj8BeuwSrrMF6AC1hf4bX1&#10;Fm7APFhjfYcNOINzUWE9rLI+WzfxBungmnXcGg47lCVf6659sO/WdZ/GZkGvt5+/a/AttWw6P71C&#10;XurJfgRPlaG+8B73sMe37lrP5Q+HrfXqr77qpw4wWPt8YJn74aK6aKf1HqbgEnxM1L1+37q5ciX9&#10;IK17tUEd6CjKdj8ssqdnC3A2nLpXXEnfqCNuJp008Ml9NBj10leuwQ7tZS9RH/gEZ13DYeTHDqMe&#10;8lM+fKfN4JO0JeOiT92vrfiP77AUVipH/8hXPsaz9kv6HleRVp2cNYYP6kd9aAxoNNpt/OlS7oPL&#10;8NKckU5bnAGjPNwGL5AvXgb7zTPY7zr+CKfdRyPzF9dq9C91xZOUx6ZFY1Ff7/I1d9TT77iVtqkP&#10;XuiasRM/rQ+rvpN2GCO8SBvkZ4zFk9N1jKs2qAe7inqaP7gzHcR8xEtodcYHV5EvbaThcDiIZwGH&#10;wsmMmz7U3+pEm8EBzaVZ4THmAh6Ho1QtJWPlWdM3eKK57LkyV9RHPu7dHHvs4qxT7+7aFV4STuLz&#10;v3gJv9dPP/p71UHMf/xGPM708Hr+RQ/Ehrozfcb3dfb0p+o7cthZrBPs8PjG797+dV3HxOdYu54Y&#10;M7aeGWL/Axvs6aRzvol10/7I/tYaZK/KTiPmwXU6tLXLGuQ8CnYda6Z0OIx1yrrnHBP+LDQXeVtf&#10;YZX9m72ZNZatoO8xrXfC2Tey5ThrFNbiDjCy4mR4AfsE7gH3+YTQEJpr/DtgM+6CZ7Q4jHcQt+KE&#10;6Q5wmwYDj+E7jUA63Me/YTiugsfw0cCNYPuRB7Sv9aE5sC3xL6WXyItWQh/BT+Trr+8wkjYi3onv&#10;iD2wOA4aCXsWjOe7SP+HZ/a7J/c+vuoS9snqpVwcQr7exScmWt40Gh9cBWdTT5yjW/uOte0NF+Hj&#10;ij9pgz7Bp3Csw/Y9oPZdq91553v62odtio1KG/pFH2FbUicfYyJWmH0A3sJJ88ZY2y/bQ+Mno34x&#10;ovrN4KHmi7E3h3ALugccZZdgg2FLsK9n62OncE4sXiFfvpM+bArmDE6Dg7AR8Eexx5cvfyb5elcc&#10;Hx54SbNbvmRJPb/1guDyOfGL4cvqjHnXH4iewJ9kRears9Vmz5hZxo8LnxqZ2ISXX6lpnCMivuWo&#10;gw+p/IMvBS1B+/w1f2l7NAz8QDv4kxpbcTR4CP8c9/Eb4iuMi/InwuvoPfgFH44ehx9R5wN+5vmU&#10;v7I7JS6rW8fD63MjPb0IF5If/x/tZfNhz3HOGx2JzVQf6wdjyE6EI3kevdfb/W32+FaNoZEGV2GH&#10;tR/QHpoYPs0uRu9kX8MZpVFG7/jP4mvqzk7Lnif2zHzHKa05xsjeHI6z21vncAJrpLXRWfSwDb5a&#10;h2GldReG4gTWV2s0TIGLcMVe0Jpv3bTewwvre8X/7PusscqCG7DGPtS6DkvhIzz1wSvkSXOB4TAF&#10;vsJgaz47EJz0b5yiwXr1lh+O5Tf54DjKhT0wQDm4CAyFGepsT+o7/LEntY+FA+rqHus3zKDxV7+E&#10;lMF2ACPwAf1Ev9EumE3LUL44H30Fj+EgvOWjAvdglv29GFT4TR8yBspq8BM2w075+avNTf/rO30C&#10;8/SBMWKPMJ76Xf+ps7z0qbb5sJnAdLipbsYN3hlfOGgO8AGCi8qC6eqrX93vujGB2a7RmmhTOJr8&#10;9GPlT+lz96uz/pa3NtMO4Hu1jaXv1K/RxqqGkO+4Fw6iXO1Uf211jYakP/V9M4fU31jrA3NNu+lq&#10;xly7xAn5TRyOutEk3KtPcQt9RpMRE/WnxPcaE20xl80P84/vknvVQ1vlp5+U7VngRyRPZeoX9dHH&#10;xk77tYUGZ/7gT9LpSzxP32iPvPUx/oBvNX3mecJbzCnl0tXM6fXZH83NGv32m2/ltX9f6SX1DPry&#10;WRhKrvl8/mmNs1EP9Xk9PGRh6rIl3NOeYmvKHh+b3fTJT5TN69fE/p7nJjq3vRQ/QO8/rXbm7Dtp&#10;6LCE/ymbtzXfWoav0EvwErEVrlvzN62IT1LWShoIXZ6Ov+Tp+AAnHdsETLBm0mFo6/Zm1khlS4fz&#10;VF+UYJN9r/2wvRn7eb+snY39gr6Mq1jP2RpwBzGxLT+RkyoG00rE5NJLWmdy9K18hJZAQ4CtOAUc&#10;hud0DB8YjMN4vx3fVByD7uAvvYMdpl+3lq1IevxEXnQEOE+HwBXUyTX1kye/Uh/30GHUARe67IKc&#10;mZ+1mj8AXxPxwOzw9tnsOGxoMApW0OXxMW3XJ+xY9A08A7dQXsN32HDk7wwX9qtGq8GVnKHmmnrz&#10;YVVHH5yrxamOr31DS1FfPin6yX3KYCfSPtfxRfgjjpXG72xT2MqewGbBhwR/gNMzMvbmC75pjvCx&#10;YKswf+gquIm5Zb7wxzRfmnuko7vhyTBQrIrfXHOeun5TJl2CTwlthE+2tM4zaeHwo/V+vAaH8a48&#10;nMP5recNHFi+H+2Bvyu9ZEWeiwfDl2gji8OHNufMdzYfH+/z+9Wr2YOkjjQRcTawWKwLPYjuAYuN&#10;I5uR381l9ixcyT20EzoIDsIX45D99q+aCA7medRf4o+WzZlb24Dr+dBhnEvvvX2eXfqE2B+2IdoH&#10;31N9h5OYT53bH1p9cvn9HBZb07kDvl85nXxxNfoN3Y024vcDvrVXPRefvYhtx55DPK/6GzO8BAc6&#10;qv0hpf139qvjLjaIpmo8jDWebexx6zZ77FnjgtiK1LF1vm+Lo7EBWd/gBvy3TsJserb12poJF/kY&#10;WJuth9ZZdhvrrjWbvQQGen/u188GkZfrcMm+Gc432MSXA/Y3mG4Nlq7RFVxn2+dzCa/dB7uUBz/U&#10;CfZbq9nGh157TY2nUT94YR9qr6xN8MlaT1+QXlv4YsAM5bkHN6MNwDz5SiO9NsB796sDzFS2/Te8&#10;0Fd0Gn3DXkOP8FcdYZR+pQvgRfbWMKvRAeAejFNfv8MbH31BC4CDyuTjo1wxvfidNoiB1bfqoP7i&#10;U+3F4RkM1ld+FweiDrAYD/GbtogTkpc26wftVBcaFP3Mb7gWvQrnUEc8BGdSFzy0KVv+OCG+Zm7A&#10;e/2CZ+hn/hCNfoaTmG+0GVoPTotzaC9NBUfDaYwZjqdO2gvLpVd39TD/lI+7aDMNSj3wKXlWrSc8&#10;Bq+uPqmZT7AYH8C5jY9y5MEWCf9xC9xHX0mDQ+DjuID+wMGUbV7ho+aA54RPUMNH1Z9tz1zXRv1l&#10;zN2r7eqoPjiMtMZJOn2nHdIaE2XKU18bX3l6hnBe/NdzIL5MnqtjH5kWHN/56o4v/Uvwk6/bcUrJ&#10;O3M++ahszxwwR9V9VfpqQeqiD2ek7evTNu/tmzV1cvWPtV7bd7HDeG+Htcr6SXe3FtE7rH3iceAH&#10;OzLdg76CR9jH29e5x7kJfACkse+l/1r/6Oh4CW3YumlddiYC7LB2KZ8Wrw5s8HR6v9H2L42+zscT&#10;5lnXTjvBHjNxmdEN+Bo6+ws+smHQCHAK2IoDOEuMf4mz1HEDsTLwmXbQcAbYDGP9zj+F5oLf0Fro&#10;DHCZHiNWttE8XKNDOC8WB6GxKBN24wm+4zX+4irq5BxZcTq0G2Upw/dBZ+WM2dhw7Jdp8mz/9tZ8&#10;CPgaOPOB/yi7Dh8fZ2g5tww/8W5h9iNciMbBDqNd2oRraQueoky60c2XXVU5Eb3ovsF31Do06dUJ&#10;h/nKB5g9rBWfpP34S8vO0/OfvCy+PvGbYV+4eOA5lZ/gKOI07LXtnWka9u/wqtoxwjngKv2C7g/D&#10;tdVccw33oJ3gJcaf5g8T6Uf8nMw398mDFofbshs6X4yNwZyzF2fjoL+5Zt7xo6DT4cH0QfhqjuHf&#10;m9avL97d9+OLLi4/DDd03ittZH1siONGjykjo2/gLjtit1m/ek1ZuWx5uS+c6I2dv6q+J+rEBknz&#10;wzV+86vXK0+iCeFE9BTPkGcDb8BTnLuCOymfdoK/VN6SfvJ8+K3qkOFpu1KOdmq/PqRdOFNOfmKK&#10;XRejw+blrBfvx/EM4xW0Ivc6L0h/nRc9jk5hH7B87ryq3egXc4xNTRp8graFXxgPZ6poi3v4idE9&#10;+dIqk5anf2lA+KKx0hbnzoj1wav4xLKn0VSMj/0HncSawA4M/+Az/LFuwmT7dfqB9dvelu4Bs2AO&#10;vL7ykosq7sAreEej4AvATg1HrJfwHV7cdkPsaVlf4Rx8gQN33HhDxWBpGh1E2XDDOux+WAbbrM/y&#10;hyHKgif4D+yi3dDO4SQMhR9sCdZ+uOJ++AzP2GTsf/nBwnB4bP9rnw8bYCl8qlr5xAlfcgh9oJ36&#10;BRfzl+0AT2h4Cx8JPA4/gNHOc1MvOOm7dsNY+1s4AAPVSzpYBEe1Rx20D0bBb/1DW6F7wETYDM+0&#10;TXofnEqdjZF26euP//Jh7TO46H79iZOwb+ijYTffVLESvtGLlK9cY0fjt5eHzfw2xBSpR9WVokM4&#10;/xVXg59w0l/1NiZ4iTFUf5xQf+O2cFi/6XPj6H5la6P+Nf8qP0k9cTG/S29cjZ3xNA+b+WKuqbP2&#10;qrd+UBfzRF3gurzlI299hEOYgzDZOOov4++cM+PS2MTcp024hzmpDeqAQxg7HMKcNG+d8aJPcQWa&#10;h9gWdjTX+UzxeZKf8TGvtdFcMOb61xzSJu1QBl8YafWBtpszynXenzqZNzXGOvc4R99vK4Pjk4Lb&#10;2198KZIIfSTSyGd5X1/+7s7fL//Lbx/85r20fXR9BseHXy+dnb7ZtC7jNb/cdWvOdVyWdXF1tMmX&#10;wl+CAfalNGZ7MOuJPa597ZpFi6t92xpur8bGYO2xttFRxPrBT/ZuviDNeztoIvwd6c04CJuNvSzM&#10;sG5Z47wPlQ/j0OuvLC88szYxQpPLwllTsx94oNx6w7VZT73Lfljwun84yMmlb2wrPTt1KSd2DVb2&#10;ObV895i+pUt7cbEdKvZeNrAVm4sfwGFntjrn9KIzzv4nX+kbX9QLK9fAKeA2+wfMbX3YbnLmRu6n&#10;r0grphinoC34rgz5sfPgH67TX6SB73BbvrgAnKez4CrS02/kwc/DGSe0GDyJdk4Xd/6mM3XFweJq&#10;/F/9pZvQ/GGHdPamYjJhP5zp1KZd1TloPzgKrtC/V8svRr2UTZ/BUfSLctmy8C71wUNc0y7xQtoj&#10;HT1HG3ArbcVL9I3vLTvXcTUNfkQrcJYMPwd7b3YdXAq+0b34eOAE9vkwjs0FJsNU2GRO4Sd+w03F&#10;1PI9EPMBx9mE8F62BLjsfvhozppf4jvwApyOL6ty6Cl0GWVLh/u+u/O17GeWVD8d+MvX9LWsgTNj&#10;07zxuqvLOWf/oCxbEq155bKyaUPOsXh2c7nnrjvL/LnRy7c+kxic+WVJPuMfSQxffnsmabx3Gz/w&#10;DOBIzk1+/823swbMqLrBqgUL4+v+Zr2+Y9vz1e7x3PoN1Ve0xiPl+bsvthD2z3XhPz6eJToGzIfj&#10;r+eZf3bNuuDI3S1ek7Qvb4HdC6r2qD+k057333irPofeUY372xd4TvkN6wc2L9xMP+H9fE1wK3oV&#10;biGdNQE3wg9pN/LwO67Ix9W40FHwHnnjIXgU3sRuZ22wb5F2dHgPjqN+1hY6q/Tut7/hO+ujL3Ay&#10;eRj7ndGycCpl0mK9W3Rt+Kb3FeByxlj88ivbNpbFc+J38lD8fR+MFjVlYlm9ZG586OaWRbOnlrG/&#10;jJY+d3rZtnFVeWnr+rJxZdbhRx8uE8bknQHL+ftvTPvzrrenp0YXvrS8mTVx1fzY8jatCVcclXmZ&#10;c9iWLajXN+denweGDc35CQvLH3e9UTkmvU4ME7+5D97ZVX3n2LnpzeasGDG+v87R80zQ6/S/9RKG&#10;wRS4QPeHXTgGrHAGFnyAobARTvHzhQfwFQ7TN3AGXME1390P92AJ3gNr3As/cSvvEIar8Kemyz7d&#10;X/e7V33gp498YSRMwg3VBQega9DfYb284N2Qa6+u96uXD/xs2gYH1adqIUmPF8kDXoo5wSXwH9iu&#10;Xv/48M8Vz+WBV1QdIO3WT7idfsML4SpMp/WoI47GXuW6NvEFauoobzwBh1Q/MS04IZuOfhanS3vC&#10;bdQbp9M29+AOtCn1bfpKfniD+kqDm8B2XEidcINdO3NWXvLk68SWg7fKl86Bc+Es+KUxwivwJHPA&#10;GOtn1/nP4Gr6i7+Qfrz2sp9Urit//EHdjIH+weGMlev6xZjrD20xRtorjXnjN3YnOpx+Yp/Ea/yG&#10;A/pNXZwHrO34mblof2BctuZZXZk9ztzZs0NIvviShnz+xRfls3z857y1z//xcfnDb9+v+tX86XwA&#10;Z6Xt68Kr2CfnlWFDbyrrVizOu9rzzqP18QHKek0792y9/mLeb7lmXV2f7FX5ullX+fmzTQ+99rq6&#10;1m/IntGa49wRWgrs8Uzy47cnHHP/AxVnrCvS2q89eM/wanuGL/aXcIqP4+03XZ21ZVNZtSh+KFkP&#10;Hh35H+WOm2/Imjg96/Xt0QT6xH6T2JngLV7St1v0iRP7l1OOzflgHbpUnwj4CffxiQbz6QN4CW2D&#10;DypdA4/w/hp6AU4Ay2EsuwSNwb9pL3gLfKa5+LdzRy4/50eV64inpYXAfLE98mw0BnxAXVp+Ln1q&#10;nrQY+aobPgDv2YLcR39h16cBiTHiK8BuQwenCcBkthw+iT8dlPfuVP6SuiVuh4ZEN+IHogycqPEP&#10;ObXn8ZWfaLN2+au+Lf2kdc4L7sEHh52LP4p+wbtoTupHU5IvnQi3Yq+Sj75q+cx2qd/Vmd1GLCyt&#10;xLlcfF/hIr8Y3EPcCV0OXtEF+DrQ0nAMHJeeIm6DjiGNvTTtQWyrPrDPprvAfvYRdhF54h3mnjls&#10;v48/Vw4SPMZvYCXNiXYDF/leii3hl4kniz15I/uYFUsXlduG3lL6n/LdxP7mfR5b8v7OcI4Z06aU&#10;iY89Up7fFhtA0qxfE202vBkvmTdnVlkd/uJdNeKIcGwYjpd4bw1bDlzyjPAl5+fNP5RtiS/ri3nn&#10;jrOBcDG6kjbAXbZQ9iVYTOeB4/L0vNkr8LlhK+Vf4lnVf55BnIJdx7uqcA86pnNXaSe4GI0Fz/Ch&#10;e+Am+IK+FwOs35Xpuv0EPabG84aT4AbGTR54CM6Hg+EwtA/PuX6nezkfAK+hszgrEf+gheGatCO8&#10;S17GVz3wUnqSNYO/Mo3GOOGQeJb2ydc6oo+sHex/+paf9NzpifWbOLY8MnJEGfPLnBk8MfuhcJKt&#10;6/KuuHxuy/qCqzwfnvHysxvKmiXzwmFyhkjSrwsv2bIqZzrNnpa5MD9869q8U2NT/b7dXumpx2OP&#10;vrf+5jousm2t9yjemnpPSXuWJkbj1coZjSuNThubM7Efuje+zukPPHTnczkzM+ODT4snwxnZzO2B&#10;cQ1/m3Np4QO8hHF0e9hA+4EH9st0ETjJJgMTYQhMgj0N9vKRhCd4hf0xfGtsNPQKWr/0flcerUZ6&#10;mIxvwCvYDe/gLR0EZskLXtmvs32wd9FCaDNsPv7ShugqtAN2Lr42NBNpaWHqSDOg6eA+NANlN9io&#10;DuJQtA+u0v7hrzzgMw5B92q0BXyLvQpfcI2epE9wH/wCR3CdfQ73wn/wKzgrH/Yz/sV+V2/+p40u&#10;hgPgTLQN/WAs8B86hT70b7wBLzEG8sRVaD/+qoe+0jZcgU0FX8AR8D1544zq5aO97Grqy9Zo3OSL&#10;h+mrWU/Gjzt5sk+xzeF50vFLVT9t1f/qje+YM64ZS3yDv5H2qp/rOJN26yf9qO/5tygLR9Uu484O&#10;pe7GQt/gTnjdtjWZ75nLs6MjfPrJJy1bzufxLsmnYSn0k7L70/LhB3+odZ30yLish8+Ut5Lfjue2&#10;pN4zyvA7h5SXnt0UTrKychP7TfsWa4G1zrNjLWB/93xZk+AF3zk+fHwAPHvWDGuaddJaZ3/VnMWG&#10;04hjhCXSysta5q/1CofhM2G9opdsXhMb49z4rU/l7z482uu11Sfgqku8j7V74k97lt7B3YaXDDgx&#10;54qFl/Q4rEuNJ6EHwNkW38g7ZmLTad6pR7uA/3QMfqp+s+eXvl+3XhW34S49AIbLC7fwoQ9Ij3/A&#10;bBju/Xe+4y3igXGWRjfBPeghOECD4XhSE7+Ck8B5nMg9eAG7uxgJdhz2EHE5V1w4qOom9sz8BGlV&#10;3gXA5tOkOfX4+HeED+AjyuAbgpf4rl1ibWg4/mqba9/t3rK9aK+20oe0ibbEzqRN2qDPtEFfSKf+&#10;LY2kd/UxUc4xHY6oeYoR4u9CM3G+qPMt+nQ/pp4vw2+GRsZnAofAN+CU9tX9ddZt8SLwGOe1XuPB&#10;MEzb+TWxXbGHmCvmKTxyDgdOA//wYHtne39xquK+zDFaAlygi8BTHAD3ZmOE2eassl7b+UrZuG51&#10;+fmdt5U+x/eq2sn2F7aVNauWl3vv+XmZlv3ni8/lnMhFeUdOro38Zfbl0XhxliUL59XnhiZAO5jx&#10;+BPVpgRzcCGYhE/QCWq7oqG00j1ZsYzWIvbM89WcMQff1ROvwr34z+AzbFN8htm+cAF8SDvZUOko&#10;9Cb2LLyBZuE624k9umd16mMT6n3yplfgA55lWqaP9MrEN9wj/ya+377Cvl+5uAZfZf/GCfmK1Vin&#10;9Kdn3rjImz3p+fjkGBfPvfLxH3sX2gL/WD7Mb21/pdqP8TNrDbuS8aS3aAd9Qf9ai3ATfMl3deVH&#10;s+jpaWXBzHCqifH7GHl/mfTo6LJyYbSZDavr54G7o+dPmxSdJD4ea/P+4HALaZ8Y93DSzcm8yDvY&#10;Fs8rW1YuLfdmz7Z19bKyLHnuyBq5YWl8F++7K2fLhdOuj7/HrJwju2xhuPGd0ViiA8+nZW2v85d9&#10;EWfCSY0DLsjHzvoo1sqZ1jincaIZWwNfi90N1sIV678YaJwDTtDg4Q8MgD0wDQfh88LGhVPYr1Yu&#10;Es4C69lN4B2NAe6IwcRr2IHsj8UhSc8/gqagHGXjOHgJrIW7TfwKfIOZuIs85Y2XwFj/ZqegT/CJ&#10;oF3AdvyJvwZ9BHbBWfwAx8B1xNriOPyM2Tbgrj7AVxrfUxiIs8Bm+gFuAxOV+fFfP6zYjD/4aKP+&#10;EauMl8hLTAt+oP+UZW+vLHngP85glxc+JS5Fn8Bl3JAm4RxXXA13omsoB7dwTTv4zfBrUq5xu+Gn&#10;l1eMNy7SyA8HpJfgZvqCDUV+9BFcBDdwXd/Iz336FifBJfhzGEP8wrjQz3Ay380DabWNbRN3xDGU&#10;qw3yN4/cT4PBcfUTvmU83K+v9IF+Mg+MB16jz/ASPrj6CmeWn37CDetcyZjgMM48eTHP+No8q/Pn&#10;zWv5vZbWf1/nJfXKF6X8PnYcHFVfvJk+xU3WLlmQOT6hjBxxT/nPXW/GXr6trF21uK4R1k86sfXT&#10;vtJ6YT2xhlhj+XzAH+eO8nu1buAujZ+9PZk9j5hOa4Z1yDoHc+CRNYQ2Is7GmidPMYV4zF233hj7&#10;TfbRE8bVtWL0/ffluRkcrW1wNIHj49fftZzYPTGxwcZjo2/06RK7RO+8Q717n9L1kNYZqzgALcA+&#10;H9bb87NJOIMd1uIRdA++Jf7CWBwBhlcfieA2/wzYDYvpBLCbLiA/ccZN3LF37MgPfuMktBJ8h14j&#10;f5wH3tMV8AB6DW4gDoY+c2zH1rn06iGdcydoJc4UvyhnmfBLPP+MM6umAGfxEv6L/ArFSrDvOHuN&#10;HQcfwB+UKy98ARdhd3HOCr9Vtqruhxxe6yAeh98rjYWfq/q0tJ3E+eb+k3uIQfqKl8nbPTiPfpFG&#10;W+ThLJRq80rd8Cpnz/Y+uks9w4QfJm0HL+FbgB/AW3PHXBOXYR1/7CHP9/p6pigNhL5Cc/AxZ7Sf&#10;Lw1blvNM3G8uSgev+DLRJeynzTl7buXQ+mkS7D/eowt3YSTbkb22GFY6Onvi87HHLMm+4LYhOZuj&#10;7wllZvgGnrJg3uwy/O5h5bFHx9Z/4yTzo5HgJ6MffrCsXS3GeHHlEPRG2ryP9qoffw82CXwCBsF4&#10;dlDnAdJ11Buv8BzBKZyDTygeZpyd785/iM4I/2lF90YvMf78NrTLv/VlY2PFEewz+Ht43tgIPZP6&#10;0Zl9njlYSZPw7OEK7K10GFzRnh/+sxF5xzheYD9ibNQfV6ix+879i6ZHQ2XTUXf+62KL8GeaKH5E&#10;e7EesDMpmx88HxYaIJ8hPi7WGH1kbTA38Fbcib6gLnQV9/irrtX2lPmgn7Vj9lNPlMnjx5SHs649&#10;eG9ikB/LuTTRXn3sc4Zcd2W557ZbyrDBN5Tht99SJoxOPE24i3T02a2rcm7rgrwjJlzl8vMHlslj&#10;Ezs9OTGf4TUbsmbeM/jGsmh61v258fkLHxl7//Byy88uyxyNr0rS4B/G2Zjh4DQqfWz82V8vOPOH&#10;lWfjezQtvJR9tuXP0/I/oTPQSi770fl1D2yfCj+s/XgF7LNftv+lFdgbw0++rbDI7/AKh4AlMAyW&#10;wDHnjcAdvKTRY+DyH9/dVXEJnuM+7sFzYLj4EPoAHLdXp4/wk4XJVS+JnQI+4Sc0HTyC/kA3wI/s&#10;+5UH89Qf1sJ1/AgWw11+J7W8pIWH2sOfRF2950457mk0Im1V/u6//bVyJOXhLsqG23gAmxWspQvg&#10;PzQCfaNOuIV7cB16kDrCWmnUk/YA2+GyeuIsxoF+wIbhfpxCfnyk5Qnz9XflY/necBdjpd+kMw60&#10;B32J7+k3Zft3w0twIvmqj3KMOz5TtayUoZ38XXBG7dNWNiF6jL7DP3ANnMx8cM139+hj2pk6aaty&#10;cSB8RruVV/lH6qoO6qe9uKb8xE7JT3+qL76EKxoX/bQ9tsgNsb8uWrCgdXZJ+If//PHZ/cknvtYv&#10;L8WWiY/pt18nr80ZzzlTngg3e6w8NubB8l+/e7e8/EK06dhhrT00dXozjdUa6NmCGXRV67sY4UsT&#10;o2qfRLO1ltrz2G9Zk9hk/JveDjvo2jRW65M4ElqKNNZvecIcGrL9ziPRVCeNH1XGPTiiPJ41YeqE&#10;RzOevyjXXHpp6XrYYTmnI3aI3onV7XF86RXM7X1k9vrdE+vSuVfpfJA9e2N/6Vs5B56An7C1+PCb&#10;oAm43vhN4B20lZZ9ojm7tFflI3AZb4HZ8BcW0wzgONzGd+TT8uM4sfIAadg9aDLyhOXu92/8Rz6t&#10;9810CE84uPKdlr7RocZSOMfiksQ+OL+d7yv/EdyDz4T1Djb7Dh9gG18TfiZ8YGlB7E04gnIabUN9&#10;cZND925TY5XxIh/cxXtv/I6LOV+tOcOkxTda7yjm84qnOcdEbLA+wXe+suEc19JVwo+811i8h7/9&#10;co6GuCk+JrgsLIU3+ALegE/wyYQp9AU+BWwqMBmW8k1q+UDEJzrXcAg6CW7hOpxmt4BV9thsGlWT&#10;STm+OzcdntFmrP3wUBpcuPp4xk7GH5ZPhXm4fOmiaqu56fprylk/+H7eEzy1aiHTpjxZpkx6vDye&#10;+fj0zOgCC4JzT+c9KStyrnau8S9h76Hj4N70HZoXHxtny4mz4R+iXDoB/wk+wp3aHRw/odOr7cbe&#10;GTdQT1jNpndomwNKu733ScxLzu9LvIs54Pn0fOFU7HfON3Hufft996vvttnrG/+aPAdUXQpv0x/4&#10;bL/U47D92+b9ju3Kfv++Z56nnFHTtXvNw3NL1xgajcpc8v5nfMf+wt6Bzwd+JVZIvXEK/e+jnd49&#10;KH5HnvjoYQe0Ld/JufS4smdfu9QXZ+Kfrh5ih5t2OXcWXzUHrDn2OOzF1gT6Di2JxmXM1BFfpw/W&#10;dn+nTTk4bT+m05HlikE/Kud+//Ry3hkDcu7mdVUjt46O++X95brLf1IOa9um9OnRtfTu2rl07Zjn&#10;rXfPMujsH4arDKnr+dasjfOy77zlZ1eUbh0OKdf++OLyWHSApcGFmdEIht2Yszyz7s/PO9ovPusH&#10;5cx+J5Y+XY8uU4LjrwbnzCPP5/57fKu0SR/zszrioPZ1DJ13K26uZXs0difU9jvrRsy38/6/17dP&#10;xnnfcni7tuWkY4+pe2DYgZfAC//mrwCn7I9hHQ7hNxoA/IGnMMY+lCbBTkCHgGfuhaEw2Tt44Ja8&#10;2S/kB+Pgnz017JIW7uAA9s34Cd8IGAiXcR3lwzDl4AV4ABtNE9dBO4FhbASuyaOetxpchM+0H5gJ&#10;Y92vLPXmO+EaLQfPgoEwWh/8399/UNuEB+FmOJo84aW241Z4krhZGgcMbnCYToQL6BP9pq3KoYvA&#10;XnwCL6q8JGXSQaTjq0HjkAaf4ZOLE+Jo+Iv26Q9akj5Rb+n0od/xNHkoi1bBN4M+gnvpY5qLOuF9&#10;ynGmGp3C7zimPN1v7PAAPIkmJq2xNZbyMzbGAm9RJ32Ge+h72pW2G2P14NuibuqtvfoKr5On/Old&#10;NDDjIf39wxIfyK6U+eKacWa7wjdxnnd37IyWuLEsWby4fLp7d4uHhJDgJD4ff/SP/D8ROf/zUVky&#10;L/XPHMUB30v912e+zZ2a8zLnzCyTJ4wtb+54Me9RzTo7a0rVIO3F2NpxeusCbLDPqT5wM2ZWnwf7&#10;IJzDmm/PQg9xD79CGGGvhXewAVc/uOCOPRC/fT6ubNWwCN+xHvNdsR49Pm5kuf/unH81fFjVTPSx&#10;/jy7f/884wdX/5LTT+xXTgnm00uO6Ugz6VVOOLp39S+hD/jgBk2cTGODoF3QNbz7t/UbX5NWPLFY&#10;GBwEd+CPIS17CHyHwa7TU+QL6xvMp7/gGrDadb6mMB6+4yINH6AryENd3EuzoJXQKsTb+g3mO5dM&#10;rBMbjfNLnGPuzAmYZk/oLFjXxDLhJLAa5lnXnXnCXiVuiP6iH9Rf/dRN/ekluES/bi2bFc7U4iQ9&#10;Ko+iNUnnGt7Ssmf1rO0Tf3zo3vvX+muf33EYaRpdBVY45xXm0H7E5OAn4obhFx8JuhnbDF6LC2iT&#10;fbH9Mo7LLmMfSaujvdESxKzzqWH/Y0Mw7/AO2gL7hDnI9mG+yRcvMMfYhGgrsNl12Mhmw67CdsDW&#10;YG6z7bADTQvejMk6x7/kogvPr3absaPDj8NL1q3JHnTW9MpFJowfV1YuX1ImP5Fzx+Ini5+8kPXM&#10;3lhe/Ev4/O75L9+oOIzHs1Wqn+eKraXd3vuGd+xf7V3OgeVDpM34u/01TQxW7f2v/1Z9dMSfab99&#10;gmeSnYvvzrGxlRl/7xc2b3AVzxndg34hph/PwAWcQcIPiRaHD3XY/4BywJ7frv6u/EvF1MBIGIpD&#10;Vv+ScDv8A0/Gk+CsfUiz36DjaAuO4Zw1vMbZQsYehzB++t97HA/db/9ySHiEuUEDEmfsbFzXncXH&#10;57nReHAqe5hmP4TzicfDdTqkHt5TeeBee1dehpvRGY/tfGTF9L49e+RciZuzPj9eNXk8pcthh5b9&#10;9vi38sP+p5RLzhtYenc5Kt+/Wdrs+c1yxsknBW9H5PyFBWVW1uyLzzqzHLz3t8tZ8TF66J6flycz&#10;B0beNawMH3JL2ZT1H08ZcOIJ5cgDDygHfXvP8nB07y1Z+80rPlX7ZMzwSWcKOffwiPBPmqZnFO+k&#10;geKRbb+9Vx0T/lh4aO8uOZMxfKhX56PKWf1PrXtbmro9LuyxHrJvwAxnqOMUvsMbe3m2AvgEe+BF&#10;41Mg5tR+lsYP0+ANPMYZaOnsNnQRca1+r/p6MA9uyAO+/vcffh//ppUtjT/YBIfsr3EKnAYnoovA&#10;dFgDh6s/ZPgLjIWpbEbqbg8Ob+E93Hc/vIWL9u72/HfedGNtC/zTPr4qftOuv/7uP2udcBUYC7Pp&#10;EDgFXsLvAdbDXHXESaqOkv05XqV8PAbuVz6W67iTPHAD9+Fo6u1+dZAOjitDvd2PFxgTfV65SsrR&#10;x8408bv24Fnqr464SGPLMQb1jPy0Wyy5triHLQ130lY8Sx8qg+bCFqZv9aV71dH44yD6E+/EyRo9&#10;RbvxS+1wzfhJq2+kb3Q4fYPHNXzDfKg6SjiNOpg72lfrlWvuxXn0Q2N7Mu6f/uVv5bevvRF/vI2V&#10;f3x13is32EQLfxbfkvz33tvvlMVZ79kGZ6ftzi9ZEU16+Tzn928o054cX9av9I7UxODF34t9F2ZY&#10;j2ABDd16P+oXI/6pm4yqmgctlu+iNYQG79/8uex1xfNYE+nkOMiimWJpciZR1hk6Mq0WZtgPSYff&#10;WHusx/SSW2+4Kn7zvyhL5rTOkLvjpuuzxodvdO2a99T2zfMd20jsCD2Cr906dK4xOaf0PCk+sCdU&#10;bLf/Z1dgk4DJ9vq4Bi6CR/DrhNt0FDYevh3wvMU5WnG9bCFsNnQP19kt5OfjDDHY7Rp/E/4Xzfli&#10;/EHpCHiAf8Ns/1a+vPAEfEGdnD9PU1FH9XHfRdHt+ZTwG8FL+JE6W5cmwDcCtsE4/pvO6IA/tH5r&#10;Mt2Ev4t4aPVSPzYnmo6241r0JHyLrkLnkYb+o16+qweOoc6u83/RfhxErI/3A+E1OBdO4rrf3V99&#10;aLIn51fi/At8BDbbx7pGN+A7YV6ZY2wtfJLYA2EOOwzeYl7ARPyBrUAafEV8Db9X2GWu2LPzLzHn&#10;pDFXcV9pcV1c2RzEO9wnDQ3AXLM3N6fpLrAEr7Ev58P6VM7yGZ31By95ZGx8GoJJYnC2bo59O8/8&#10;wvl5X07Sse88nXVp+tTJlZsszHPlWWEP4vfBngWvnYEmVur6y39atRr1xjlgkvOKYbLzRfjN8EnQ&#10;D7QibaCXyQMe03rUGy/jq3Xf7XfU39lL+C00vsDsqjgXjqQeJ3aPHa9T3tmUc0bobPpVzBBbDNsO&#10;vGR74N/qfDTv1pMWZ5MWN2TLhZswt/vhnSqf9MzzC8JFcB58x37EGLMric3jP8unzLjg3PgQPqUN&#10;bHbWD5yMBoO30Py0k9+zOfBOzpl+ds26qtnQiMwlHAQvwc+9W1l5NcY869CxnTtHg2qXOp2QOgyt&#10;6845pztjpWPq3jl2s9OyXmWPNWlS5sItie07KTzroMzXI1K3s8uUsWPzGVcuPefccnQ0oO+F992d&#10;eedzfd4V8OPUf3Y0nZnRf04N1+4a/eiItm3DWXIOW/g23ojT4YqeY/yNvYa/lHnGtkeDYrvDH40N&#10;7un9DfTlq6LPwE22BXoGDPO90f/tve3T+B7iIbgAfwt4AyP5P8J3e1++n87M8G/8g55i78xXxW8V&#10;g7Y9W3GTzQQXgBPS05ikg4cwFZbRQezpxb8ol26gLLgI53AhOAgz8agRic31O18RmAZD4Saeg9M0&#10;/InWQgOB/3iR3+XpXBn7cffSUegsdH9lSYt/0BFgJN8W33EcvAEWw2311m52IHXDOeztnffmHXjs&#10;H3xHYbK60jHUwb3SsRfhKtrgu3aJ0+GfISbId3wBZ9LH8B0vYCOD0+6l6ej32vcT8s6DjB39x9j6&#10;Xd1guz5RX/nhMMZBnfAX+of+olHhdfxFtBF3EKfjPnoG7sGvRV2NpTq5F6/Aq7Rfubic/sI/5M8P&#10;BUcx1vpPjI7+5our36ovztYtlZfIA0/TJ9LSi9T3z799r3zy4V/K+6+/kbVyc+Ufzf++yD8++vjj&#10;5mvZ8ULOX4kG+/c//THljovf3YrsfRIDvXRh+PerZVZ8zBc8PS3vQx1Z1oafOB+B7x2coH3TvMU4&#10;Vttt1hB/+bLR4O1DPXPWHGscHzRnWfNz5U+If3gPhj3gXYOH1A+ewoZjXYK11mK2IPs/eCK+7/ab&#10;rimzJk8sL21Zn/k/JzHSP402fHTW9pwXf1yfaKH9Sr/s67tlT9/10KNi0zmhxuQM6NO/tNsj7zfd&#10;q03FyyYW5rvx62hh9JnVp/OWy6+uuIx3wGx2D3Gy3vkHj2G46zgLLIe3sBynaewzjSbjjA/YTffA&#10;TeSJ7+Aayne//Fx3P/xWHzrNZQNz/nj4A7+UK869sPIC6xf7DPu+tYrtwzpu3+lMOWs1fYEPJPvD&#10;9ZdfUbkMOwmNwRnz3hks5hdf0i48jL8LLiIWSXuv+tElKfeCykPUSVr1Y+vCldSRfavFw06qPKTh&#10;JPiKj/cL43/6pMV5etUYnCMPal/P2eLz6qx0+29n3tlDawdN39xhk6GXOP8CtphzcA0Gmhc4Cg3F&#10;ek3/YP+BtXQSfAMm4rtsQTiHPT1uhhfwP2DzwAFgAw7EBslewecUT7Fv5TthztKjaDBjRo2ssTZi&#10;hc8/9+zywIh7q12HHrJxfWJghkd3eTj+GDOnVf1kx8svlglZA+gsYnPoM+oJ/53fSsfvEMz2Tkn6&#10;hLlufOkb7DKusXc4j4e+77mgL+Ak4lRoFPv8n2/WeCb9hYs0sTC+s5HhCmKaxBbZAzh3SBkwks2V&#10;zaZ/tBY+PvLlbyP2g62WTkVz8swbC34ibDK4h7S0LfrP9ImPp64DqgaCc3qG2WfUGbY6Lw2/wafq&#10;GpHr9Ckc0Lu2/MUJrRXK5J8s3sfchs+0FvOFDQQn4Qtk/D9459d1DdJmtij9SfsR69XE0E8cNbrO&#10;K3pT98MPz5l0+0WP6VHjty4eOLDylJ5HHlm1MjFdT43PPmjOnMzDnA03fHh0uEFJj7t1Krcmnn1U&#10;1rfLzz2vHJvvfWKTujq8CR/5Qb9+5ZB99i1DorndO2RobMhHlePjR3VcPg+lryelHuZUx7btqv0O&#10;b8KZ9R8OzF/Pd/HMtCbt0WcH7rVP7Vd9KW4Txljz2WhgOU2dfwMMgMPwGjZIB99gMgzhu2jf7d0m&#10;MIweYt8O22Af2wdshMH8OaRrfCVoMrAHfsE7vIR9RPlwqfKgcBJYKy0M9G/7Zb63NAxcQVl4hjo7&#10;m9a9ruNQrsFaOAhXK1ZHE9DOnw++udYRB5GnsuUL07VTjA79gKaD2+A+TfzLn37zbk2rDHXHTfzl&#10;GyFNtSElD9eV6bwRddIn9B0ak7rhPniJcmA7vFU+vgDD9YU+dc14SA/fcTTjQBvhE6IvHrzn7tpm&#10;ZfOBkU7f4CzOCcEt8KEv/uf/hXu/UvmEvschjLH+V19t9x3PwEHMAX/xCPVSf+NR39uXeuBt+Aju&#10;YXzk4zwTfYrv6F/xR+ojfzwGD8RJcBh1NGZ4hv5TX9fdh//RwKSh3amvftF38iuf7S5vvri9PJf9&#10;xvJly2qc8Kef7K7nmOAlPs1/f/vTf5V3Xns9/Kb1jp2n0r7fvsE36VeZuwvL6MTzj3vogZxpGZ6Z&#10;WH0xjNYne1J7VWvYn997v2rl1hV7OVzf+o6f0InZysUI2APzH7SvtZ75t7PCrbP2c3gKHcZ+Qd7w&#10;xBrGzw3/saaOyvkAYxPft2xeYnriG784NnzxOL06H50zPXImWP/Eh5x8WuUl9JLjOvcsA/qcVs7o&#10;m3f59ez7pe0EZuIYcNO/YS0cFpt75QWXfHlex9CfxT/j4svCG1r+Ju7BK+B445vi33gKDYWmQB/A&#10;M3Ad3KJftxaG0w+c+46P8H0VY6zcG358RbWt4Aqwnz6Dywz92XW1PnxnnXGmHPtc2A3X7F3hC00E&#10;F6FRsXEYBzhEB/DeFOd/86dzRsiIoXfWs+OuGXRpLQsnuW/wHZWP4SXOlbtm0E/qWSyNVqRt6umd&#10;fjiLduMpjX6ivTQS9ifvAqK5sPOw6+Bf+Ivf6Cz2/ziI/TYfE3E5NTYnmAPP4JB9IxsUmx+/IvE5&#10;9I/KS8MR6GfWd76Q/uIi49lpsr6zSbD94Rm4jT09fxO+nDgNnsJHwVwSgwlz7fnNwY3LV9T8aE3K&#10;xEdwGfZG9gvxuew0r2x/oYy4754y4Hun5tz5EVUfmZ3n/OWsY2JyxAo/szExuf+fqfvw2qq61gX+&#10;B9ybcc8Z99x4YmLU2FBjI2rEhiVRbLFGjTHGBGOJDcGCVCnCh4IURRQRBVSMgOIRuyD2ir3Emhxj&#10;jFHTbjI8MaLrPr/5ZnvPYHx837vfvddeba/nmc+cc+0F8/P+vvjMw0cunXlJuy0cGvbAHDo9H8kh&#10;+yTOKJygX/BMvDLNBIek4dvTVz/5WyyCvCC+TH5PGqTnzPuP6E7ltwvu4lr6oc4Jb6BBuF6ukufo&#10;qQceqv6SX46fHR89gb4g9hjm43ziW+gl/EG4oP52rmfSu6d2Dkfo32/zimPFdWApvYc/ovZUzjga&#10;D74mecD8NurBz8TXCG/FqfWFQ+NGcvpwB3/jkviEuYpzydWyZ7/+8a5H64Ry2T34pPd04TT4jtgq&#10;nEQ9lI3D4Z/ibWkOfEPbb/7NttnX1q89jgYffWzZMf032yJazIBoQsH5BdeljmMT37QgvOjqcLx5&#10;dXzX7XZo3+q3ZTvmwEPa5X1T27hh50V73Twa4abthwdl/5599m9bb7Bx22mLrdue3/p2npNj2n67&#10;DIx+uFk77pDD2wVnZT+5KYnxD5fS39qknt0c5Bun9+Bl5i6tydrHNjPGm6z7tfJjiamg+8MReMPv&#10;wa9CS4eF/AB0FNhfGBqcpX34DINcC59p/Wx2eAFDYBkbHx/AA3wWy+iz6/ht2Mb4DvyiX8Bg34uj&#10;gIe0EtfSa8QcwCm/6SK4EQyGU8pQD/jv3q6DwXAOXirbHiVibOk5cA6ngun8KnQYWK8++Ae+RDdx&#10;D9xAjAM/Tcd/cBBajbLpIHwt7lExm8Ht4ifpT3WB0bQYmgdegoPgdPiAvcFcT3fCqWAz/UO91EPc&#10;B20CnhsL41I+ptSXhtPtk2KMfJafrD/wB/4PWsTEEedXLAcugDvSY9RdOe6lH7QHT9CfxgCHUVfj&#10;Qi8Tz2tc9T1+qO5idHyPe+Iy5o6YEfEvuJn66Fe8zL2NnTGq8sIr1A8fUQfl4FnG1fd4ifFQh+Ix&#10;GRf1xc+cryxtw6X/ET/Oi+HdS37xi6Ign69d2/ud//9/pnBrf3r/g/b6Sy+nf5K7Pu+qrOWzo8e9&#10;mL5+JW26M3GvM9rVc2a2NU/kHdvPP5lcn/C9rEXWFXHwNNh3X3ujdF7rE24hH4Jdbz2n17J9Hl91&#10;f62V4r7YnngJ+xPfsObBIzmOd9/Se2+fv2EGm0ysfvfe0gvHnNf6krt808J5xU2WL76ujT5naNav&#10;nbPWH54Yhey7PujA2Bd7tV23jT2+/W7t4L2yD/ueyafZcY+KMe38C3wtNAy+BpoH3IejOIM4V1qH&#10;GFh8hb1/2N6DwjmSOxJcpmPA8U5TkTcLx2E13oHfwHK5OHJz7EUmDuWsn55UGoTrO41k7JBzG40G&#10;H8Fj8BA6xqwJU+r+uNHoM4YVd6CDwE39VRpT1mh+nOFZy+khcKkXw396YTAOA8/glu/GDzu/uAee&#10;4x7qM3n4mOJi+Adu5Dhups7qIy8YFxt+yhn1vbr7zr64/Dp4R+fX0ZdiZPin9K22+94+tjQUazLb&#10;V2zjLtvFlxOeIs4AZvgbj8JHtY2ugI/w78EdmgjOwo7GMbTLb/4Y3JfvzzE8hS3e26dvYfEAGG4+&#10;wj1zT6wIzQXOseuV7164tHvDPLoNnoyD62MYt2B+7J87V1Se8L7f2bP8NSvYeFkrnlvzZHEQ2shL&#10;LzzbVtx6c96d83jxlGuvntsef+TB0mT4RMQ0ek/NqT8ZXLwRntIrvJ9PfAQNidZVPCB/i/GQr8QX&#10;hTt41rQb5jqXr44+QkvAXeiT/CTePSA+A8/TFnoNuwL2e/YO32//isOgadhrFWfju+LrwQlxKHyQ&#10;H0s8rXhr74PGKfHILTfcKPEt/1bxtGKHttzwG3UMX1YXXA4fEbu509bbVB4WTHbuofsOKp+j+xgb&#10;3BGfFkciNrbf1zeIVrRO8arN198g992j+JX5gCvRyWgLYnJwSP1jfuFG4qpKCws3lyOkvjSnrcIj&#10;cJDzTjsz+9KckrmXWO3Nt6pY+dkXXZK1ZmV4wcXBRHvK3RjOY7+m2XXN1httmmfh+Ogec9qYIWe3&#10;bVNW/437ZW35bttnp/hbUs6ALbdp24WLHLj7XvV5k3W+mnVg7zb0hJPzPE/O/Oqr/qOP0Q1xSu1U&#10;N9zwx98/sp2WOaFtcqCMtfrTTLbNfBly0s/KnwL3YACfCXsZT+F3gS/2AYMt3p0Cs2AwboGLwEAc&#10;gp0Lg+GXWAmYVP6J8Be2Ns2dH8J1/EDsYPeB//BWrqo4B/wFDsNQeMWvwz7uuIN6wVJ+CHmirqU1&#10;wEt5PjQEZdBx4CC9RFwo3wpdgb/KuTQc2M9fBQPhJ+7hXG11XWeX4x3a5Z54E16De8BS59Fa1Mlv&#10;fg/Yqg6+0159CLOLy+QeXZ3wChwEH+p8UzAX9qoP/mcvePkjPusv7YDR6qYvfK/9+It6lS4S3oBP&#10;+Z7u4XxtEpOLK/HBaYu28rXQJnAsPEH/+Ft8iHriPM7BXXA4bea702f6Hs8x/riKY+6rDe7X+Xfw&#10;Ljyi4yXuSxt6+6XkToe74hd4kX7SPn1L0zE2eKQ+x4nNH2XzeTlHeW/H7+odOQsXLCg+Unu+fvZ5&#10;o5XUvmqf91STP73/+/bGy6+kL54ozrog4/V2xuTdN15N+1e3G4P/YkxoJa+9/GxpI/w21gF84bGV&#10;91fMidxLfEWOI1yUQ8HW5FdYfcddZav5zF8MV2uNDIe56+blmd8LClfZeBVLm/PkY8BR+r1Yf7H2&#10;7L3xI8+uH7l7y66/NuM1r50/5PTy4xx98MHtsH3zfvd9khecfJxdg4t4yQED96084QHf7MVwwki5&#10;J2z8Xtxp/2DmboWx+Afdg28F/6AdwGU8xWcaB77S+XHgc8cn+Ftch5u4BteB6/gOfkNjOO/k00tz&#10;OOWYH1fMCn2ChjHxnJFVpj1jJ503up3/8yFt0WVXVjzI+GHxX+d738EXerQ1v2I6s0aLKeFz19fi&#10;B3EUfEQMJ9ymT4np4ZvAf9xzwtnnl0ZDq3E/+gnfzbknnVZ/22MOR8GRxKRo4wVnnVd8BWfBt3Av&#10;7eXn0W/aTefpYlDoKP6mG+GClXccDKUB4CV8AdZlOr0YBHhH29YG2AM/+e/YlOxfHAJ3KK6SuBH5&#10;k87t8BMe04ro3fiFvTNgFg7N/8D2Z5eaRzix/hB3ID8G5zA36STuVz6PcGg+RvyIjY5Ty7+xRxpd&#10;ZJ/wEjk3dyQWcvWqzNEHVjX7vYo3wUd8J+5kxrTEeU+d0h64/77iSjiBmEw+B7jNThY/QhvQB4MS&#10;ZyOewhiK7xCDg5fIw8KntEe7+UrsEcRHIi5SG7XpzmVZb9IWcTkwWo4Mu7vbp27RlXNrztBu6Bhd&#10;jgzfKq6D3+mLG9P37APPLZycFW1q8A+OqbyazYOlA5Jb0+XYiK/lL8I9tA0vMU443YmJo6ANiang&#10;M8JRYCwsFouLT+Gict/NiU2+ul7lBPFv8fOJEcHXjDdeTv+SG6S+9kURb2+MaE24i/7C2+lG1h6/&#10;6Yj648zsITR55Li29NrF7YL4NO1z9K3Eoh8ae2TuJZclj+amNj5+zjkXR79ecmt76M6V7Yqps2ov&#10;pI3WWa+eiWtnzMlzcUbbdoPN2oDNxafvGN2kX/vO9r29BDdfd8PksfViwDf4l3XquPVgTh8fd19x&#10;cDFFuIb3Bn35f3ypOKoYHLzcWMnLknttz19jIv5qu836tV36b1t+GnYyfYB+Iu4D34BXsNYe/TBH&#10;jCSchemwgU6CV5SukX0m4Ap+ApvY1rCKhg/nyhcR3IRleIncVrY1/gGnYL/vYDfeAMvEIpROEG1F&#10;PIXz3Ev93EP9xKTAP8dhu/rBb7irDcqB4bgRfMUZ+BvUyTG47XoYDnu1DceAe8qikdB24Ca9hS9F&#10;jIa28jXZJ8w9nE/XcU/1h6nuhxO4Tl+pN54FZ/EcuCyW07na09UPr8Mv8DJt6fYScy1ugD/QG9xT&#10;H6kPHxScdo2+pGHo84rZuW5R8QR9TaOB/bil/iy/yapeDIh64ab42ntvvlF6hbL0gXbwbdGm9CfO&#10;ot70GX3nmq7f+HjwMP4z/Ymj4R84hWPuqW8rTjeaiDGni+Gl9CPjoEzzB9fEtz7+6MOqtz5Qd3NF&#10;TC4fzoqsowuvvbZ4CUJCM8FGxL22zz6r4//3w4/ab956O33ySs2lRRlPucLvvfVafGxPJlcnGl72&#10;BHr1xafz7vaX2ofx2dA06I32en4m+cgvPvFk2S+08OIlwQ+2n/2TrPvWP/jA1mOP0VPEBVgz+HJc&#10;B0thkDWVrcc245eApzQY/MX6OO3CMaWX2INgyaLorHk+h55yUnTarcoGFffqxz709JI9tt81Pp34&#10;D3aIprpJsHDLbct2x038iPtwTJymWNMeLznsCz8FPQGnoIXgIr7HT3zGN/hdHMc/rD24h3fg2UNt&#10;0ICB9Z334sB3mgPdg1bh+1GnD60Y1CkjLihtBN6L/7h41LjiDldnnRxz5tlt2piJbfoFk+p89mSt&#10;z8EfnM06re/q/X35zM6XQ0qTOiHckN5t7/DyTVuX0xacQ5l0GH+7J66iXrQTcbHuq+1jzjyn0XNo&#10;JPQSdcSPnK/d3hFEH6H90Fn0j5gTXMVxvMRvOUWVY5T1FX7BS7oJH07Pdk6scjBZjIJ1mR+QtkEH&#10;kU8jVgbHos3DGf4s7a7Y2MwpGMi+5DeEoa6l5fEdKgMm0VrsxSXX2Lrfl1iMXoxK8tFynuP4HQ5E&#10;UzHn8ACaHZ+RuNcHs17hGuJKDkqOBt/MzUujkd+2vOJhr8nawX/zn796sz0QriIO5Zp58SdNzzs2&#10;sj7h3bgGPGfD8zUplw4Bu8VFyFWyp28PS88q/4XYV/Eo/CNsAH2CS/HPKIveZMxhvLwZWqa8XX1M&#10;l5Lf4/njKxGL4Tv7dNmnBD/g53CMliM+VttxMteI94Cn/AriUr/x7+sWRtoLBUfmq8E/+HLEdKqP&#10;OcfOwI/4rDYLBuMxfIq0HuOBVyvXMy5eF3+iIdAS+JnMbfaPeCE+SToYvvT0gw8V57SOwGwxbOaF&#10;OWNuyW2x5zG+ap9cMWvqyKf38F2xDW9KjOHyO9rFYy9s39trv/bt+Bj3DYfuGzW+XTV9dvYgGduu&#10;ufTK7J22OrbdPWnLiLZzdMAtvr5xnp+TYi9c1UaeOrR01j37D0hefdq8/iZZC47KGjA4OW1bth02&#10;+WZ8mpu1fl9ZP1ri7m1IrrthzvzSnnBxfSReBt/l2zKmODV7w7jypVlf+d3og/rWXjb9+8Uv9P3D&#10;K/4V/8Aj5GnAMFyEXQtb4FBnF8NfWAw7YFOnQ+AqcBSOsfnhrLgS+NJpBLDZeTgQn4ZYC1hIG4BV&#10;ckFgHN4gxpNPRXn8MnAPFsG5TstQTxgsxgG2wTHf4Rt0FzjmXtoAs7WBvwL2wUeaPg2AbkGTEUsi&#10;poQ+AefZ8uqiDY6x2/m41MXxbs+TLu5BHInyuhwWHML9nYt74BtwVp+5hq7gfNisnY7rWxqJ+ujP&#10;TquB6eqJg9G19C+s/8v779W1+ta12kwXocfoW/4gfMmY/PX371fsLZzTPv3nt7rpY/lQOCW/k341&#10;J3A5PhVtV0/1wU+UJ+ZDn+rPrszytzz1ZHE3/aYs1+Jg2ogPOd84mEPqpx/Evmqf/nUd3uhc5eNj&#10;+B5Owt+l3vr6yVXxwYULdH6cHjnpxZYUI/knL/n4T39uH733u/bHd39TXPqGrKFvPP9M6SVvvvBM&#10;3o0TvWzp4rx3bE379ZsvV5wqLdha/VK4vD2waak0D5qvfYPE0olneOjue3rrZDSUyn8MB2GHWj/l&#10;XIgtkV+Ab9BdacV8xdYYOi2MqP3ts0ay4azhl0yOPTtuRO2NRC+5KRgw/MzTsp5vG16yV9bw7EOf&#10;n+/EZ2AtGdg/+7Im7nXP7Xdv22289T95yHbFSXbYNO9OzU+Xk8ueFxsBR3EK/gc6gZgKegltpMuN&#10;4cPBTbyD129aCcyX3yJGVWyIcviA4DWdgg4D46eMGFuf6RQ9DnBOw0FoJLMnTQ0vGV/3xUWcP2/a&#10;pW1+1stJ542quBK+d2s2jBG/D5v4Hq6cPqM0Br4MY8DG5M/wNx+IuFh5Repy2YU5fta5xTHoIHQT&#10;dRk3dPg/eccpZRtqB26i7q7taSinFZ/By/iq+K30AV6Gj+hDWhF+gqf5vd/OA2svFPhJE2DTwkwY&#10;LLZPvhB/u+/EuZpfYg5gIq4Fb+ESXRtn8L12wSW56vBKbKbzfIaHsNmaLj4bp1EWraDbQx2voVeY&#10;i64399wbt+F7pBXUtcFP+GE+22MeD5k4Prku2b8E76CLyAWeNSN2aXw3eMk7v36rYkzk68jH6YsO&#10;/tjDyW/L/Me9+FbkH3luxNbimvYNkRfMFyHug/ZBR7A/TactDUnOB5+TOrpGPpa+/OGhhxUXsGc+&#10;foXze87k7HpHMOzHveC//rt43Ph6fmmbNCr6xWF5tyV/n/6mP+Bt4pZoGuKF+bvY8+rnPZj0CdyJ&#10;PUGDkidFL5ELg8N4jsWkiJ/RXnEpOIb4d+OgL2g/uKFxxJ9oKnSh8mNk3HAofOKkH+U5iu7ChhHj&#10;Zq9pY8I+Mu5sF/WQ87N92ovj4vDqLF/IONMNb5i7sI0dljycsZOT3zutjTlrRDv6gCMqPt7vSeeP&#10;bxePmdSunJqczUWxqXPOEfse/MX7LK6ZfkW796YVbUrO22eHzOnNtm1brbdp22PbAW3C0FFt0rlj&#10;o49kT8etvx0tpX/bZv1+bf/snzT0p6e2pfNiT2de8deoIz8WTYotZv/sXg6VvY7nlX1HCzKX6XnG&#10;Wz8dsk/ep3XA/m3P7Ily/pDooRMnfIHnuEKnzdMU8AX2OZ8B7IO5uASdAsfoNAK8wd8wEt6IRYBD&#10;ysMN2PnwRXkwhrZBO3EvP/9dq4BFvnc+HKaRiD+B9fKG4CUNg+7ve/uDlu8hnAZ2wnc+IrxE2bBQ&#10;vXESMRHuhb+IzeDfwEtwDvwBtxDnCdtxKThIB/AbB5h/WfywsbtpOsqEpbCaLQ9/6RjKxs3gPnzH&#10;RXAt98FV8BCcAb77HqfCRRyjp+AA6gqHHVN/HE+Z7oEDOM/3+sN40INge+k6GS/XywXCDbSHr4lm&#10;pW9oIOronvoYz6Gn4H80If42vEmZ+t044ouuURf74/lb24212BBtdE8xM+r4tw9/X/WkGRl//Yvf&#10;0GCUhwcaK2XoXzzE3KHFmWd4U+fHo10ZF3ymfGPhAivDA1bcdltHSer35/m/4ks+91f2MfnLX9sf&#10;fvd+9Jh3U1b2zk+/yxV+66XnMh5PtXvzfohli+O/fOax9uYvX6j3dlif6eT2nsZLxNN79tlafNbW&#10;Q7l9cgusHfb47sWHJKczdi19mm3rOfTsiUG0xsEO5yrL97DW+qlM6xHec+Hoc7MXY2Ijr5hV7+27&#10;PRgxafSI+NF3rbjXA/ZI3urAvRLvukvsoOSpbrtTG7RL8u12yv6meW+fWEx5Nfw49gOxfxkfA3+O&#10;/GFxETCVfuJveNzjI733BrP/Ox8PXPbje7yEjoDH0BTEcdBS4H3HU/ATOC9uBDeYOnp8Yb7rej6b&#10;IcU/ZoybVFrE1NET6vtrZ8afccX8NnN8X/E3fht8jVbA76C/2fiwBPbiIPCGv12eLL8EW8zeCPw1&#10;6nD55KzJ4Rs+023oN12cC+7RizM5tngKHiV+ptNItEmdxZfw0eAe9JSToxnx44gxEUsitgQn6Xw9&#10;9kaxJss1GZT91NjPbMYj9ss7eA48qHCaro1PwSM5NTBUm+jycjDYxvyInW+FLmK+0FBwkJ6P8Kbi&#10;sfiG7+EVfYUdyoZ2HvtUjKw5hsMojz/Fnpv4cMd/4AafCS1BvMqa+GduvXlJG37usDYs/sNr52f/&#10;ocS4yg2+Lnzknqzd9p5fk2eYf+eC0SPzLojFdb44FOXw1+AKfChw2b7jeCbdYqOvrFs+Gc9DxeSm&#10;bRVzEZyl5bvG+MJocSVyY/h45HjQX+Tq8n/xdWgLjiAGhL9H//Xy8Hu5z7Bcm8WVuHe3h4mxMU7y&#10;gbfY4BvlY7CXCO0IP3Af9+60Lc+w2GHzjd5D88A72Bb0UDlB9jfjv1O/k4/L3maHHl4cQk4ZLccY&#10;4Fniae0l53v3FANsjnz93/5PtRFXo3XREfj6tNM8oc1aM/iy9s/9xCq5DvaLveEnNM/2zl5GW23Q&#10;rx3zvSOTIzOtLb3mxnbJ+IvKdtlpy8Rqb7VDxaPtv/s+xVf22nH36CSbtmMPObqNGjK8Pbf6ifbQ&#10;bfcVL8FF1vvSl1u/f9+wHT3o0DZ9bF+7fNL0+vvQPfcvfrLDJlu3gxJvP2zwaW3xHLnrM8Mjd652&#10;6hPPpH7Eh9VTPLuYZhzSOLNBtAlP5f+z78rO223T1vnS/2ynDf5Jxbiyk2E8PgAbYDQM7XAUjsAL&#10;8Y1+w84uHgCWOd8x9i4M9QPnYDMcVi78xTncx2+4A+vZ3MqE0TAWBop5gLn8GzgBLYB/STn4AF5S&#10;WJpyXA+z4B2sg5mudR/4yh6H5fSU4hTRLuAt3wNs7/gPLFSGa2gTtAr3UDZegXs5l7aEL8BtmAvz&#10;lY3vqJd2iZvFa8RYuLd7TRk7priSvUe0AcbjZjiQeBM6Da6Ct8Fo93SO+9tnDM9yb9isb/U5ruJ+&#10;H2Q/OlzFufpJv4rNEAuiTcaAf8b4ePey8cEjcDrl+aGb4KA4BB8MjUf/4Bn63b1xRBxC+dqsT3AS&#10;c8b1eIZz3339tbpWHfWDMl2r3/iZ9DUuiRspzxjqE/NCnJD5ULpSeKM2+U59cCCxJauz7qy67z6O&#10;m+Ig/qv39n1Wikkd+/jPf2m//dWvi39qN15iH/oXn3gkulDia7JnyaLs+f7YQ/fVXvS08cdX3l+x&#10;DPIXaKr2gKaHdDm9/C+eIThgHcE/+HucAyucZ71nT1ljVt62onw2tGnneCbZr2IVxcLx69PfHbcP&#10;PV7Cj3PX8iXF88V177vbbonhS87uHtl/dfes4f0HtO37bV3vxJGHY/+SPfrvGm1ku4pzwE3gJL3E&#10;/mW4Cd110ICBpQHI07G/Kf9Ep5OIK8FTcBPHcRA/tAI4Lg7D3/wbMN+xsUN6v3EB+5mdc+KpxUvw&#10;gBnjso9DfNmOL4xuTI+4fPLUaCbZezLf0074VvAR3ASXEAtZ/q1wDXYt7GIH0gnYlXQEPhu5OrRy&#10;PzMn95Vvh54uvkXd3EN9aRw4En7Cd4OjiB1RdzyDX4du4/OwE04prqW+cpT0h71a5CrpB9yEdkJ/&#10;0o/8XWKF8RL+na3X3zj78e5Wfpue72Cb6O471rpME4C5YiJpbbCGbWkewLey46Ply7URk0mXxx/E&#10;GOC6dA2/zTs8Bt7S4uC+fdbF5dBblIWn8O3wd+ErfBV8PPBcv+FA/nZv9j0OPnrY2cWz6SXec3Py&#10;iYMrJ2faxX3t5RezRoWX4CYvZD2aNX1q9lB7tPKEp0yakHd6P9kunpJ4sFX3VtyFWFP7mopZpSs8&#10;eNc9xYtoEvKV7C83OTzT2NIbcHsco7e/b/JBMsawHT/AJWgRYhPoEXBOO/nvxHjggGJscVdcltbS&#10;5cDRJPSReYP/y+va9KvrFWeCmbQPGpb64Lm0UPslqr/4F5yCrcAu8YyflH1zjKe9wjz7xkD/2QdQ&#10;PBFfkRgJvh68B2eijxgf8SLiZXBS57g/LQ2Gu9Z+reaHeuCh8gD5dvzt3jQifqMu94wG1MP/LYon&#10;bbzu13L/bSrezDspzjrhjDZl1KR284Kb2srl97QLho1Onu+hbb3/9ZUmDm2jL6+f/aGjq+Zve0ZP&#10;PG9cmzF+anv54WfasqsXt4nDxrSDB+7X+q3zjbbfTnu3C84c0aaOjJ9xbt5dcGJy+H56Wjv2gCPD&#10;TXZvxx54ZBt9evZwuzLvzwiPsqcrTm7/OOOnz+vzhtmnZv8Da6w8s/Zq4e/EAbXf/i3iSwZss3X7&#10;6r/+Sxs1LPHww4YWHsAuOEN7h2UwBm5Y0+EvjgJnafBwCGbDHDhIj4cn/A3OFQ/repoLTMU36PPw&#10;BqbRPOARTmNPdGWzp+EYvFQmHIZFOJNzaTQ0GTyFBgAPfebH4YfASWCfGBA5KdrAXldP+cquxx1g&#10;f/2EK7heTCfsxTPoIPAWr2Gjuz8OQxOBu75zL1xAP6krjMfJYCrcpT90eSYwlT+CjuEYvYXfCg9Q&#10;f32Ch7jWueKGO/8TPUdbYbg+c542uQfu5Bj+1mlHfDi+d706abv6i1XBxxzTBjEe2oG3iVnRl/oM&#10;n/Abf3RMG/Ej/MF3rldPx8wVPIUehavilMZIu3A3fWlsXaP+eIe+VT9zSlvVS/0r3je8RR/72xjx&#10;9eFv4rDVxbi6h/rbh/756Blrnnqq+Ef33z8+/bR9unZt97H99Q9/bG+98mr5+/CtxenrpzI2Tz24&#10;KnMl7y/N+yTmXnZJ7V2y5okHo/Hdm3n9YMUg0rnFvnrHOG6B21vjrQ3WD+sgW50d431VuAVfOk3Z&#10;MXq6HEHxJ9ZefgmYw3Zi07Kf4AyMor3YV2LqxDHx44ysfJxVdyTe8M4VmTNjsr7Z/2LXyvvDS7yz&#10;rz8fzVY7VtzrwXsdWPuq4R+0EDGvHS/hv3F8q69vVD4I/hu5JPZgxUHEc/LJiA/BO3zGT/ho/Ni7&#10;Hr7jIDCYTiBuw76xdJPOjyPGhK8HzuMgl068KHEeE0pTuXbm5cV/8AD8g2+F70YeL75AY3E+LIMf&#10;4i3wEpjCn8HPL04YD6Snwwg+fufbG4H+zvbEj5StLPXBPcS6ug9O4jt1O/kHxxXXGDf0vPIf4R7i&#10;ZnA0HEbsCW4mvoQupI1+a7++pDnxdeEpHS/ZfN31K3ZAnKscnA57cBL+CGsyXBZrQf/AFfAQ/j32&#10;JK1DvAGeim/gEDiZ87r5JDYF3vIB4cKwCq+gjXhfCr3F3KIb6DO84IE77ypeI9baMRiO9+DNuJF+&#10;Fr9DU7dHifiSIw47uOEkZ8WHKG7EXvP8NfaaH3n+ubUPPX+Pv1/IHiYXxja647bltU86zUQMqT3T&#10;+TK8s05uvLbJ+/E93oRfPhzdk40tfoPPgtaI29MW+evUH3fnz6sYimiWpf2njcrzDMqJo18o03Om&#10;b/UL/iUWRTwXP4J+rfdtnnJq8UBxD+K8cAz97Xnv8uz0sbnGd0gvwXXEjHlm3QPX+uUzz5XdYnzs&#10;t3PKj48v3xB7wzjQB/AH9+XLxSvtJ+CZ/1GO4158lHxJtJNLwtPsk2L9se88jLfusGXs2WhtoSHS&#10;yMTVaz8tCFfjd8KpZk7Mu1uiWyyZf2NyfUe3yybPzP7wz7a7ltzeLho9uR1/+I+yR8nwaCXfb6ce&#10;d3Ibmb9xlmXX3tRmXTi9PbLi/mgiM9pFIyZGAzm9HZZ1ZUzOWTYvsQtj+trKZXlPwoTshzNuajt7&#10;8BntqH0PbWced0qblrJXLFpW7+mrdwiE69Fw8G083PMqfmhI9BLjzG47ffAJlZuljzwb9Y6J7KF/&#10;4rE/bAfstUfhxdhzzi5eII6y0xvwA5gJQ2Ag/wv7FS55tw4MhHm4h+vEqMAfuKQMfEfsh/PZujAH&#10;htvrBG+Bt7Dm0il9TTwDPKIPsIfdRwwIjQa+wWo+I1wDb3JvXAPGwb4hJ/6s6khDgHewbOTQIYWr&#10;8nPVH7c55fjjCo+7+qgTrLtq5ozC2leefqp0An4MmKk9+kGus+vxJ3hOS/AdHqXt7H/9gLP57Tu5&#10;17gOzPaeYhzDuY4pDzfQN3w72qAv9Qf85jMT96GPcAP90XEL/E1faaeYUfyAVkLboSnhH3xKOJNj&#10;OBDuKA4XD4LPdBUxRPrV/fEJPABv4wvi68Ib1U97jBfdC4czPvYvwTX5icwRsbPsenUqvefy2dUW&#10;+gy9i+/G2ONreKn78Z/hat6Fgx9pp/JxKZzXvHNvn51vnMwJx37/VvJ03nirvfn6G19wEH98ln9/&#10;+/vf6i+f/vbeb9vLmT+v5Ocd/T9rersnfWefqBcSZ7Iq7ZuQd6deEQ78aOrGZ//8Y4/Xemd9EzNu&#10;X8Y1wYCT82zhHNZcmCjfUGwmf+n9t+f9RlmnrHPWeusHv7q1yxrCP03DdO0zDz9SsSTWM2uS9VZc&#10;Oh5jHWcnWRP50K3RMIYNx7aAveIV5PyzRcT0e0cc3zkb3d5f9oLHTfga+G+22WDTxD5sVTnA4iP4&#10;bxz3G6bSP+Se4CL8NuJN8BD4TSPwvt9OM6Ab+MzHQZuA87QPegPsp7/TO+AnG17OjL+1B7+Af3wL&#10;/BE+88/ASj/wSX/AJLY0vIBd1m7xcjCLz4GGQFeBb8pVFmyyZxSeJLdn4jkjikfhIqNOTz5PftNP&#10;+Gg6/qRt+EYX58pXhZPgYtqpH3ATMSb2pvW9PdTwPHvT2muOHwe3w0/0OxtYLIncUXZwaftZo9ne&#10;xs1xuKRv7IUDs7zDhh8Ct1oUDL0lx29ZujQxGxe209POaRddlPfn3dCuyDwYPWJEHZ9HM5k/v928&#10;ZEmbGZw6/ec/r2vxOHOIn8g99BO/kDkHC/QZ3QKmwW45ZmIzcQD5sqvvy94Pd9/TLhw3vv3wqKPb&#10;ReE8DwcT77o972O75JLEmdwYDjK+LQ2/njtnTrSTYOTyvC94XmyIzFXlwR08w7Ng3rP91Yntb86L&#10;J+AXcQ7NAeeSS8QmYEfTFsSdmA+eH/oJTnX3LcsrBgF+0x5xCTFgnr2+xIrgDp4ddcDxzb1nY7t4&#10;FvlJiwOlbl2uEntD3Kh7KI/vhN3hezEi5pR+xEfwEOuAeFmxHLgRrqNMP2LDzHN5dXiEH5zGuNJw&#10;2DfGWw6VuYx3a6c68xezb/j0xIJaV4wNPYsNo+7Kc5/ybeaZwXFwleJ74bW4rb61RlpD2cjwB445&#10;Zj11nF0Mv8qmzLrsWPeZDmDNd8w7Yenk55z281q72cFwiY0J59mNMMk1sIwdDA+s1excmGLtdxxe&#10;4wKw2fovThVe2IdEPeC6cjssgw9wnY7BjwC3YLDP6sYmtm+X+nVYwY5mO8Mi9xOrAC/VVewH/PCD&#10;l+Ak+A68gf9iEtjWOAD+wcbHdeAPHGYTi5VUd/fXNvWD1/BLW+TzuIZfRpnq5jxlwFzn4wp0BbzE&#10;tdpkXPQB21w9nYs/+V4/wEXXiaPVJhiKKzimPvxCfsNybVcmboOr4A/0AWPlHFjuWv2HP9hTDg9w&#10;H2OrztrexVngAPoUl4H5xpJOoE3uzwekPJqNueB+2q4e6qlOxpwm09VDP9N61E8dzFM8xdhqv3KN&#10;tzE0V807mM+PpG3+ljNMD1EP3Mo4aoO4If2rD42jOtCWXMdXhdvhk7QczwSd6oPsSadMvMccwmtw&#10;LvoJHcZ5xoPPyn3Uz7nuYYzUz299g/v88ulnWvuvT9pzzz6LjmSrtX/Ub7zk4398nL/jy/l8bfvd&#10;a79sT4T/rFl9f3srfGtJ2vIf4YXi+ezB8MKzT1eeI76yOv3PvsIR2GHWbpyC39maJYaBTxTu2mPZ&#10;GsVXap3ELaxnrrcGwwd2Gp2anWONgTuwlh+fX5rPn3+Czqt8cSi0E+vZ5Kw9D9yZd2NkPWL/eo8G&#10;TfjwQfuXdm0PCFozrVh8pXd0sMXl37DncRK+Bfu/i4fwY38ROCpmQo4rjQQXwUvwEX4Lca8+dzEW&#10;/sZd7HnSYTbdwPk+0yf4Sfg+xJ14V43+wdvEENhvvBe3OrJyl4qznDu8eIg4ErYnPd4PbV6sATzg&#10;C8NNrNdihrs4SHEKcFT5Pa4zvPgeDQAvkYND1xFLgoeoG1+R2JHTfvTT4k7+put03EO98TBakdwi&#10;XIRmRA+hIeElXV/x3XiXT69/BxUf6fbT779Rv+KKbFccxHjxPdgv66iDvlfxBl0uBm7C38I+hjn4&#10;Gn3kysuz10i0kMtmzmxjR41q56aPLs/eF/jA7Fmz2qQJE9rFfVPaNVclv31h3p8Z/L36yrntvPhh&#10;Fs6/puYZjGRTwz/cr+ImMw/hNW1EPKw+NK/gvdhh8aY0wJuCt3jRmGgURx52eLto8uTEXmVfwzVr&#10;2rLMTzxoau6/Ini69BfhFnPn9jhKtJolqaP4KbGY4lf4QLRNvgidEMbzVcpldtw54mJ78beLsvat&#10;yjNxac0DnMYz5J15N6ZdC+ZcUWXTlEo7ClZ7vvhcaY24An5CM1I2jdIckYPPdnCPl5OfQ1viexG7&#10;oR5iyTyPlaMULsAWsBesfBF5NTTO0izyrONNNAwcCFdxnrgyvJLtYM3AO/zgLPpdn/Kt4YW4jfh2&#10;c1k91FfdXe+54FtTTz4bawn+hm+YJ+7neO+d0KOr38TH2sdAnfSL/oZT1nlYxIbGAdiUcB/GWfvh&#10;krUZztGendPlScBWNi1bEY5Zg+EUXLDmW6et3+IslAF72dJsYRgFwy6fenHds3Anaz4u0Nnoyuri&#10;DGGGGAb3hEs4jvupH2yFAc5xDLbAAms/HoNv2f9C2e7vWtqAe7oOxmqzuugH5+AQsEk/dPmebGMY&#10;CUvhMJyBQ9qhTjiW6+A1rQMvUR6/EK2DDe7YRRdkvQ7Pg5liOtxffIR+hcNw2/n6yx4YcNVYwXGY&#10;LX5SW9VZfxgz7Yaj2mQs9It7dXvAuRZeOl+b8AL9q/58HsYD39Af5oTcZja98dWH2qQM+A3j1ZEf&#10;CM66l+t9p96u7firMvUZ/DYP9C3eop76CM/Sf65XN3jOR4SjqL+6KlM78I+ub40hbUSfaS9O6Dzl&#10;lIaVsl1jzGkz5h99ynfapc+cr/+1RSyta7UdT1EXupB7aC+uglvhInx9NBxjqE/1mTlNQzJn6v5p&#10;J17lGdLH9qvB43E+ddXmF6JF/P2jP7THHn20+Ei3r9ratrb9/dO/93jJp5+0d8IHH83z9/Sqle31&#10;lLE87Vmcvp41MzZM4vlo0HNmz2qzc69b+BFjJ/HJ0IStjWxM67l1zjHrgtg47+Rgh7L3Sg8IBlhD&#10;rEnWfJiJx1hbXl3zTPEbfohOb6ZtwwicRhw6/sN2xkscF1uAD4krsNaKm2R700Xcmw78vb2/WzmD&#10;jsvzsFcT/81/308epxg0YGDpJ95X43Pnu5FbA4txjN7PUeWfcAyew3j+DthMW6Az8N3AcJoCrQHG&#10;y3GhScB3enZp9eEJOAafhRhh2rY8RxwFBtN6xbtZtx3zmQ7iGpzEe+LxE7yN3wzGsv/hOdtWebgb&#10;O18ejv5SHi6Ck4gxoefwN+EleAiOpc50HZ+1zTE/uJY96HEz3A0P6fXVQZWDw/dFa9IPfDh+aCTd&#10;cfzPu5HtNS9OQNyDWBP7bvCb8+3Yw8OeHnw2ckDZ0eJTYbZ5oL1Tp0wpfQQ3gf/D01eTJ04sbWR+&#10;uAjtZHKwklZxXebGHcHU6xcuLB4x5zJ5i/cV3su3VT5uR5fAByq2OhgJV81tNj/fI0zTr/p4+bJl&#10;7b6744ucNKkdcehh7YJRoxN79XD2dY2een24wA3Jdenri0Zya7TG2DbXXddoN+qFF9ELcHT38tzg&#10;XXgJ7BXrQoPE2+VowG02Pn5AF3jk3vvqOTD+fEy0stuXJCYsPIJO5vmiE6izZwWnqlz+lI/z4A/u&#10;Cb9pCWKPcBrPIQ0Tx3FPMSfq4Vn0HPK14irsAloFvsGe8Ly7llYqhhaHoWlOmzCxymM3qDNugDfh&#10;NvrZ+W+/9ErFltFHXVNcJzYLzUR8DP8U/qT9nnFzWVvl4fw2OrCYNu3Wf4+vyntY0kb+JNdab3CV&#10;37z2etbW56oubBy+I7gKM+A4vLPPVYfV4ims/bRzfIANDyNoCs71w+a0vluncRu45DzrL1yC1bDT&#10;ub73G9bAARwA9nQ2Kn2CPQyrxEnAEhgBK5TJTnUtDHA9HQPn8TcuQCNQX2u+2Eu2MQyDPeqsDerL&#10;toX38AwG6gO4pi6OuR4H4Evgz9Am+OQ8/QTnYKkycDVtdUwd8RI4TRPit8E3Og3G9zAMZovxVBaM&#10;Vr/u3uJdnMdnARu1kY6gPbCNzwf3UC6807/wEfbzP9CcfKePcIWKm8g4Oq5/xfey6+kasN89YKgx&#10;YsPToHA8P65XPkz2vdhTehP8NUf0i7Zqg3GA0fpf3Y0VHqAM/NT4lB8muA3v8UW6EZ6hfXxB5oYy&#10;cBdzB7d1jbo719jQa9RDefZe4cvpdBfzBNabQ6XtpK/U2/xQZ3Pnv/74UXELvFKdaVvaQD9xHxwM&#10;91K+cVEnY60fjJ0YWDFKrld3PFMZpZ+l7eYYPqyvtVF5+qQ0tDderzmJq0+bML7atCb2yAdv/ard&#10;fdddxUu6/4qXrP0nLwlH+ehXb7eXMp+fy7PxfObvDRnDFWnXVVcmv+6WpW3lPck9v+qKtihtX5p7&#10;WvP4d+nM8MJ6Jl6NvWK9ZRfZZ1qMubXI2sgeY3OyraxL7Dy+CpjqGusKzcSe4tZPe0V0to98E7o3&#10;raC35iaXPmsP2xl29PZzmNXkFsI4MXpi+fmm7aGyy3bfqrh8sX/8Ot5bIy6TnwZ2isvES3rxJN+u&#10;3BI2vzgKP/QSv+Wj4BXiKXyG2/AchuMsuAoct898zw/ys8JyPEU+sPhW+7jjbPRz2MIXz69DW2IP&#10;Vt5HeARews9PS7Hu42u4iVgK/mexBPz8tBHH6CV0Knhq3wdcRDyFcqzRvrcnGT8ZP479Uvhx+Gfo&#10;OPKT1ZmvSVtOTsyJdvT2TrO/fk8nwju0U850ly+tr8TTyMPhu9E39BP96hz71dGhaFA4IZ+6fAlx&#10;j4N2G1gxkvImvrvzrhUPaw9UMQE42Bfv3MscEs+AQ0wO5vHX3HZLNMtg5zlDh7Uzw8voJ0tuvLFN&#10;zzwZnbk1fWpiZK8IpmWOLs4cxR9c27PB887J8FwYbW7S6Njh5jBc05d4gJhsfgDzztzFsfGcRx98&#10;qF06Y0Y76oj46qLD3B27/oFVq+o+7jkx2sQNi8Ij8pzQUHASvp3ZM2eVNoAz8gnhO54F2gPsN840&#10;MmMFV/Fvc4Vmhu+rC16lX2C158J5dAhxCmJG7SkiHkHMpL1J1JlmYa7gtDgs/kvroFG5l7nnOVoY&#10;/iQeyZyjGXkvJJ1t8ugxpWGIR8EP9I/+MAed59nlT/U8KtfeIea1ttBucCB+KOWySR4N/+i9F2tZ&#10;rQH4nlgb+XxsDFzFs0BboqPiWOaDtYJdwpfEh+XefFX/+epr2ds0a13Op724D63rvTffLm7CfrFm&#10;iLOCMzCR3o4f0CbgIryGH47BPMfxCusvnYGPHoeBldZna6113bnWYbgGz5yH9yjHedZzWAUL4Cpb&#10;FeZbv9XFeXwV7HO4JqYCfsKGLi6AvQlj4HPHcfAC17GD4Zdz4ZH64Rz2W4N36qlt8KbjTTAEFilD&#10;GzqNHd+A686jEfne/eCNtqmrPqJ5KFP7cAN8A/dx3DFxJ7gJvoAnqYPzcAD9AOOVA787riTuw3v/&#10;fIa9roHd8NJY+ew79cNB4KZ6GyfYjkMpVx/qL1oKnMW3+J/gNQ3Jub53Hl3H+HR6l/6i3eAwdACx&#10;H10ch/bCdecaa/2Di2kX7ud+OIXzcEx9aYxpVuaQduM16mi+yAF2jbrgEMZPW7WjKwvn4+PBpYwX&#10;X5iycBG4b+z1i3Ldz3na182Jx6M1fPLnP1a5+lT/Kce56ulac9w98T8+NpwbP1ZfdRSHos/VWd2N&#10;iftom7mDI5of5pR+wePll+MqOAwey+9EGzMWz8V+eOflV7M35bKOkrTP1q5t/DifrP0kxz6rn08+&#10;/KA0k2fCk+8NL5qbur+Yuq++P/nJv7ih2VP7hkV5h3vm26q0GQexBtFb/eAd1hwchE1rbZK7QBeg&#10;HdNDXGNNtQZ3/EJspnXQumIts6bQUJwrjo/2ah2ybtKj+SuULScAd6ENsKVxGbhCd2BzW2vlOoh1&#10;wU/ssyRn0D5VcgX232WPysnZYdMti4vst/PAeq9vlxcMe/kdaCB0EzmwcFmub7dXq9gRfhvxJfJr&#10;YDj+QkOgldBG6BAwmt8DB+g7P5wh+Sz2ghDTYC3GL/zt3XviRqyn1n1cwjHcqi9cg10MH8QVn/qT&#10;wbUPE6yCR3QQuRrWbbqSPsRL7J2pTBoD7UGMCZyxh5q4W/XhZ8JBcBLxJVW/8BL6CI6lLfQTsTPi&#10;RmgfnRaEv9BQ/PDn4Gt8N7QU5+k7fShGh1+HdlIaSvQsOR78NfIl7JOOk+w9IO9Wzm/7bdB1YLI2&#10;iqfgx8NrtXfG1GnlxxG/sSh7BvKnjAw348uhR1yaOXHusGEVY3Jp/H3XzLu6+MukzLcx6Qtzig9A&#10;3AQNwPyCWfyGeAjNQX/BSPMaf8FZzDN14B/6j/AXWs1xwd+xKXNVfCEvxi5/+ons0xAdBy8pbeaB&#10;B5K7k/e5hytdEl5B68Erzcvi6sFi2lbtoZX6uDef1k+OOrrmOAyX24rj47G3XH9D6n5r+TNoFep3&#10;feoz+AfHFI/Fu/nG7N/6nfQnXQofob+YT77bMO8AtHeGfN6v/uv/Lv+mZwdnsffHZuutX8c8M/J8&#10;5CF7puiR9iFRH35RbaB5sQ/wK1yCHeB7OVXdu+nsqc7fi9uIozWefEGPr7y/+tj7kOlmfHviYOXu&#10;2Cva3KfJ0Ff5d3Dr7+6ya+UI1d7A4bXqgXvRdsS8PXLvfaWZWIf4wN4JX/GOjMrLSt/iOmzdbq2E&#10;nWzQwu+sr7AK9liD4Q1bEMeAtTCfrmCthSW4DZxjs04ZO6bWZtgHJ2G0sp0HI9jr8AAuWL9xGdjv&#10;fOcpq8Mrv9m/1nz3hB3/j687//qqus4A/p+0SbtqEpeNmDSDQ5YZbJwSE01JCA5oJEUcYqIySUUQ&#10;MUSrMdqoyKxWEQElgMwyOSAiSFTmqGBJ1MQmTRuNoNw+n309ZPWX4vr6vu/93nvPOfuce55nP3uf&#10;c+EQjG9+O3/ZtbQNGKq+tHdYDYvxBPWHueIpeIoytcdaG3U4sHd34Sh9QhtgjWvZx720rTSVXMtv&#10;1oZxI64uW8AhnAUey4FxPm4Hs13jfq5XbzkK2sB2eAA7sDM8ZA8Y7Lzql9i58UW8RbmOw1C4isfg&#10;JA1X6Q40HPqWOIl+0mZtwetwKh/XitvU3rixgXuyObvhgNrten2Ch8B+sYsD8ffZGT/QNn1Cl8D9&#10;tA9nmDT22mq7fmRXcR7nqb+xoD+VpUw8yt94G14hLtY0BjZRb1xVnzjffV7ftbM4AsyH7dqoLb7H&#10;k4u/pq7+hvtsafxoC27hfcjsp/8dNyb1gQ9bqqcxLl6jr/zNnspzDK90T5yaneTWqjMepf+MS/V2&#10;P3qPvm/9pI3qZLwqXzm7Nm/p9m/f2T0yd27ySA4XN3n/0KEOLzl4+GDlluRFft3Bt3/X/Tpt37Rq&#10;ZTd32tTulth378svVm6J/aKmxLb0kqfCU55LO+nLfDUar3ivOI55wXxvPjAH8Qf5b/wZOixuIs7D&#10;x+Fj0VPhLz8In4Gt5n7YipeY//mH5lzzKo0GB6G3yycx5yiDv8h3kwPIRzNvigWI43jnmfeFWUtp&#10;jpZfYh7jy1sXLAezvbsPdvrAzdPDU5wDZ+Vt8vnhsriM/FXrY/ES38FvmE53wEvgsvNgvBhPWzsr&#10;doKb0CWsPbHPA71Ie+VZiuPgG3xj6zXN3/YEpaPgduINYu5tbQH+4vrJ466v+do8jn/wYdkW1pmv&#10;8RU8BfbKT7GvqriSfdt86D/4FR2n7f2Kp9BEfOgluJfftZddXEMrogP13GRgfS/nBC/D69jRe4mb&#10;Tdilz+X5Sq05wEVgJH3LPmu1PidcxftW7Osh7lR6fOotDwSm0c3oPzPCV+Wa0h9wDfGUmdOmdffN&#10;nFl/yyUR23HO7eEzck7oJXfkPhPGjau4GD4tPkEvoUOJO4jZiI3IHcUBcCO6HQ4udomnVH5L7EsL&#10;cf/Lsy5KzIiGIr/k1b17K2b0bxmrdBsaijxZXKbVb2j6yr6dtEI5HHKY5XxaO6TsU6Mh4Rk4kmfr&#10;2187q3iBfZNxJJwcn8KlxCbEXfAGdfvuN75ZfBwf9UzQIDyP8lnoZ54Lazq0T3wQZ8D1aBJTo+XI&#10;Pbb/bmlt4bY4lLUseLIx6Xm2pgbnsGaZNuM5dX99ZO83eV44MY6Bbxhzzrvw24OKZ1onxdbKq/fl&#10;nhq9MhzDPrL8E213rrFhHmATeSt0QeuL8TY6Iu5ofY2xo0x2FKeSv8bXYSdcZfcL22qPMr4Nvc28&#10;bi7lF8Il2gXu4Jg5W/yAPiKn0PzMJza/ww1rcuEpnIEf9v+ih8NcuACT3VM8yNoV+OF7eGBOh0ti&#10;L42/4Akwj0aiPq7h78JFPn6rj799YCjchQe4R+FDMIlGLo7gfPfRBjka2uF8beNT4w43jB5VfAbe&#10;wCV4A0tgKv6Ab4hR3fQvYwtDnSPvVbubv64t4gzai5ewQ2lC4WPsS/fHQZRnDw73VWc5ObBOW9xD&#10;neTnurd24wJwUZ2cg3/AxJY37B7qx2fHWXAYvAbu0SrwQbxS3/Dn8Tq24MOzAY2DLqUOsBSvaVzB&#10;99qhLq6Hrc7RBtfBXeXTNBzXvl/v3ZP5enxxGfaG5fqXrkRfYldtFzfSV/qPHqPOxot2Os5mxgnc&#10;Zhd8RB1wQe1kB3zYOXQc57ALnqqexpuyfdxLn7tWXeggjrG1YzQ2x/WrtuKWeBYOgb8Yi+rNzria&#10;sa88bXdOi9nImWYv9nGcTZzrPJxImb8/8B/1jibj3bh07LWXtndv7H0le1POO8JLml4illN6ycF3&#10;u3ffejPxnr3di6nrkoce7CbL8c39N296plu9clnm2ZmV97ok9t2Wdss/NRfy7XzkpYkr899gB70d&#10;J6EDWENCT+XH03pp13wWcWa+MP+P3sLXEt9p2raf5lT+oLUG7sHHxUtwEjoLXkPz7TXpmwvvrT3l&#10;f/Hj5JnYzwkvsfej+dEeAacdf3LFcOxj4r19MJNWIr5DS+n5yZfK75fbCW9bLAc+e18OHYSOYo2O&#10;/FdYL6+CVuCn/drlb/TrdQZVrIeGIq/DnM13pYnjD+Z8OEz3xiNgIawQj4EB/mafiuUEF8zbeAZs&#10;gVV0ef6ueZr+gufRV9zPuhLrGnAa138vWEHbmDRybK07xqfoHfJd5cv4m4bimLbjKG0tkXhN375B&#10;xVd8xzYt59daaXaik4jZWJOkLDwFn/FTHIdOYt8uXJFfT8/yTl34gjfCNmtCjS24DTO1AS7SgWgk&#10;YjQTwsnwj4nXjy+e8MDs2ZUD6/vRI0ZUjof4Cf7wwKzZ3b0ZK3gMPmCMykUQY8Dn3B/vheHyJPBF&#10;/cK+xqe8T2MYF541Pfn+KQMfGhGOTRsRV3r0kXlZL7y5W7VseeWYyIcV37FWxzoccacxI/N+xvSh&#10;fpDjPWRgbJ++N4atY6Mn4tL6U76J9Tl0CTEZfdjW58hN8U4Y14nT4A44xE8nJQ8698HV8Sn7emgX&#10;PP7+ueeVJqFdOIH8Wc+hsWZtCw5Q+cfhQcYRLiB/AzfCi+E6zswX8CzJb1K2GIn4l76ie7ElXRMv&#10;wIXtP4v/nHPaGdHvhpffwc5yvnE0cwW+jVfIhfGOI+OXVuM5oZvZJ0lbaDrixOprHyXcTS6S/DG2&#10;lIfjPRj0U3WWk4anyJvhz+A99AO6NAynQfOl+fvyO+VXwFoYC3fgmvmWz0fbtkYFxxCL8THX+vDZ&#10;XVe+YTgOXLjumquqDHO/c2CKvVnhAUyCh3ClxXvgJUx1rnkcX4JF6qBsHAle+R33wZNgmrry1cVp&#10;+PqwHRbCPDgEex33O+1AuTiNusprUVfH4DI+gRfAFRxE2c6lC8Ao9+L3qiO8Z8NWNm6nbcqAY+yH&#10;G8g5YQM4TVeC7zQDeRNwCqfTFpjoOG7hXNyI7dkVrsNK2hbchLWwUI6nchreshcOop76VN3xHTbT&#10;b/paP8sFheHsSIOA8exBe9BPytMv6qRNeAm9RB38LT4iZ7TtF6cMPFK/uoZN5UuzhfGGB7m/umkj&#10;LoF36Cv3853YBxvjh+rKZrBfH+GQuAR7GmvKwy+UgesYL9b84BfaUmM6/Y0n4DXqpM+MH2W1d9/o&#10;M+NH28TgjBvt11718jHG3Me14my4E9sbr8YNniSHp3TE8HD8mB2Nnbdf31977uOwztPP+17e0b29&#10;b3/2UVhYWon/Hf6AWtL/h5ccfu+d7p033+j+K9cf2LE9a3KeqPzWtSuWdk9tSC70S9vqHR/eOSa3&#10;ZE/Gg7WAfFn+o/nFPovWGvKbzDv8oUuiwVq/AFNxD5i56OG55eeZY/AX14vbi+Ob+/l++Ag/z1wI&#10;l8R8zH3mKXvdm2/MeXLdaPvmRBqMc8VH+Jr0iFpv+o9frRwG2jaNmA7NB7Pu5nMfz35rxxx35B24&#10;9JOT/v5TxVO+/OnP11ocOZ7266CJNB7inX3w2N8wWc4JHKcfDB88pPQR38F364PFRfAU62npKmIo&#10;/Ej+I3+clgHraCOw5bKLsgdKbAVX7O9tPsc/cDk/6UrmanqJ8yYHm/Eba3zcB25bJyn/QByN9g13&#10;Ybr1oa7DD9Rj2q13VB1bnuuYS/v3+YlVtfbSfvytffbbxzXoJnSSxsPYhC20sdeHBpVuIhaGl7R9&#10;6GkoAz56VPm88kt87LOFi+AlPmILcmDhFS0OJ7WOFh6yidjX7PQ9DkIjoX9cdeWVtQ5YbimegoPI&#10;+cBHrCO2ZmfG1KmVa3JTdBF4hQ/ivHDLGMaR4aoYA9yrnJOMRzzBOIXh1oe4Bgehh1iPrGw/caMp&#10;0VGeXLeuey4+Ov0EB3ps3vxu/Zqsh0nsZdniJd3lw8MT0x8XfWdQrRXz7nrvcrGP69H2zco76nBp&#10;vJoe6ZmQF8VWtDP5QZ4nuV39e6j6ffjpI7iMWKlnSPtoQZ4t98FNjAeaofxd7YD/+L28Er6G+BDt&#10;SNniha/v3F0apr1oxVA9o/Jk3V8uFx5kzwD5HvrIeHR/Y9pzyo64FP8Cpzv/W/9UnFq57Gy84904&#10;U+Pi8mTtO4CPWfNPQzQGaK1y0IwB1xr3eI/yPRtigIO/eU7luonH4Vg4l3bTWrXBubVGOnOmeRpW&#10;wAY5G2Ie5lLH4WDLXTC3mpf54jhMrQvN/G4/C3O1ebzhOmwwZ/MfcQQxD3F7/ih8gkX2+fY9bJYH&#10;6gOX4RyfGIbDSVgG7+FA2xfNnF7+enR0uIM7qD8+oQ1iA3AC/ijDuXBQ/fzdsE6bnKONdHeYrf24&#10;gDY03QQOwUY5IfJp4al7wSxtgV9sgP/gV7gBvKRzwD62cpy25D44graymfLlcsrxbTbFQeBliwWx&#10;DfzTJ+xojbW9UmAzjOa304PoFbgSjtRyN91TXV3nGC6jPbBUDA+G4l/WCOE1DWvZGp+xjkRd8Vf3&#10;cA4baKN+0Abrlt0btuNhpTGs7tc+NT6E3+gnfEF52s3G+oWN2NS5fqe34GliR/gIuytL3fEoY0if&#10;2n9GO4xLtlY3dTDOmu30D5uoOw5nvQxewKZ4iz1ZjH+xGHZRB5zKOMGN7ZfrXnQq8T6xG/E/5ziu&#10;79yH1qdsfcem7GB8uS/7s4+6e3bwamOGXvL71w90S5csOcJLvKuPVuI/nAQ3wUnejC1++8rebm/G&#10;xd0/u627O5yMXvL6vlfqnR4z0sapqe/ujBO59eYx80/jJeZJefTiOPBEDME+WY7zz8Tm6SG0anuW&#10;8I3MMfxV/rA9Y/mP/CAcw5oFMWtchw9oXbB5Fo+BFfL06dE0FPMTHLHm0fxkvmsxHO8WlbNgfXD7&#10;fP4Tnyy9hFbiPS4+fpcH6zu5EfIhxB3kd/b7mZ5T8Rk4K5dETic+Ip4Dj+kgYj30EZxErAeei9+I&#10;e/TnnVtxHHyEfi2WY78RHI1fzrdkAzEdNmPfXkcfXG2t/UzCPfAxOog5X/6BtouNaTet25oOWMof&#10;pcvDIXM/Pxqu03iGJ79V/ou4knwROgdOQTPRLu2QD2KttPo7j4bCNrQQfAVfE+fBSWhObGP9kuPi&#10;OaefcHJxEsfpLHJi7Wty0nGfLn8b/nnPiniOvAY6Fx0FDsMj/c/np4/hBbiVvKGf3XZb5ZFYYzPi&#10;qqu6M049tduwdm2thZmeGA8egiNcfWX29M/fckyuCs7OCZ7jK8YMvQDPoz+wnzEn1igWYm27OAMu&#10;BNeNPbFEuZbWUS2cn3Vw4d7/fPHQ2hNFnMjeJGJFv3g0Mf+nn6ly5bjKtZUjuzi+wbM5fsWll1V/&#10;08Ls03JB+gdPlaeKV9MIvnV63ncQjIXHYnU0QGP4xNjtE3/9keLcrqdZ0hHZijaI22oTfmVcwWbt&#10;qjyaWX0eDW1KXFCsb1ueQ+3DGfgacjDwERxevip8F1/id4gbWU/teeQLqJ8cWxxDeXK+8AC5zPYj&#10;EZ9duTD7LIVL0DQ9s9+JDuPersfxxO9oh+I09D/rfNSX9oIvGu/ySGgccnvlmLiOj0I/5JtU7Coc&#10;aUDiSp4pPow641u4pnaKBR/YvTf2mlExZXM2HZ1OzTeXJwBrzccwns7Oh7Q/iWN4AtyCg+ZWOkJb&#10;+0A/dz8f18IVcztuA3sK58M1Gq7DFPgEb5wHKyaOGV0YoT6OwVoYANPhvvkeh+Any1eAP/IT6fK4&#10;hnsoC7dRb/iFR/ldWeoCM9VbuXBFe9yv4SNeAte1Fz/Bd3AJnEKuA76h3AmjRha2wkXYjF/BtYaJ&#10;bEWHwCfcf9QVl5cNrMdxXGwMZ4PXMBkXY6PSluJrWzviO3aAq8rF1eAh2+Il2glv1Rd/k2OjD9lI&#10;22E8TiH3Qh3ZynF8xvVs6F7qiIMYC/q8bJX2spt7sA1OAWthrLiW+7kXnsFGuJI+wGlxBH1GQ1Fv&#10;H1oF7ca5+FXjhs7XdhjO5t7J6xgb4YXKpVVot7aokzJpI+OuybMZHqH9PuzMhvoKD6CNNe6pL+lS&#10;7InLXXLB+dUe/YUvKMv9aVN+V2fX4y+0KPyMVqYeclfZgTai7sYAnkRzktuLm9B19I126j/HnIsD&#10;+duY2r5pc/fqi9Fdnt9yJI7zzp/+VJyEYtIdfLd4if1LXsWLUoed0YIeyD2np+/sW7lrx0vdmvTL&#10;1Nh7Ssp/KWNGbr99FPhQ5hFzj3wzcRrzhXmETk2fNj/JYeWj0p7NGfRXc5nr6SJ8I+sGzbXmOfkW&#10;5hJaOz+KNgN/XY/DyJcVZxe/kJMif4Xubh6TR8kvg3FnJ27NzzSvy2egpZg3+33oP1O5rtaJ+Fgf&#10;LNfEd/x6sRzcQ+xCvqeYBl0Bv7D+xvqTXkOwBmdI8ZI+HmINS79/u++vveyHhfXWvFi78+PR19Wc&#10;T3vGq+AHzMMxxL2GJVfXd/gDHKZb4xv4CVygrzsOy0ZGR+cX44JshtPgHvQSWrs8WT42jcVcjgf6&#10;ns4xfPCQ4iV4Ew7S85LBVUc8xQcvw0u0j+7jHPEY3AQvwcd6zjWwbMg2znG/tqeJGA/ectbJp5RO&#10;Zc9/eNTyKGlZckpoBGd88UvRS46r96biXbQCGCZ+IOcIflorIrdVDgnOMf66cbWHiH1C5Jk6Nm5s&#10;9oybMKE4iHiLYzdcnz2k8/PaUaOK69i/hE3oBsYTnqwMepIxOSdlwNn54RriYuIl8BL3Xbkssc3Z&#10;93XDhib2dvHFlc8qRkS/8dP6H5zEPio0G/Ebua9rV68uHoVH619xtmHnX1B973kQ75BLQvMS15Cz&#10;gZeclnFrvTseJ1/DvnR+0sLoiXItrGeqeGVsaO9478uptWm5Hz0Dn6crWCtPS1OHF8KTaCDqUnut&#10;pt10TrlKeMLCh+ZkrouOG51Sfo38MTqIfHR7A+H+tEo5UXgLvc795aPjA87FdfAnz7BrtIWOUhwm&#10;5xrvztF+uSF8GvfyrLuPttAN5YvQW8WFi9NFCzWOvH/53LPDkfI8iEdpG80I38LrtQ8f4UfxgcwV&#10;5ldY1Hx4/ibNvubN+fMKr8zRsA7OwGyY1zCEL1nrPZctrXkc1sMG/ADPgfkwCFeBgbCL3w0Laf/u&#10;I++k+EOwR84F3IFdfFD6hfkeXsAm/i4cMtc7hv+Y/9XJdb5TNjxXb/jL16apFF6FlziGDzgfl4Ad&#10;fNeWc4KXOebeOAxMFjNxjlxRmIvP+IlPwEP3ZAc+M9yD5cqgCbADP5oN4bprYKZ7sxUbiE/gBuyg&#10;D9SZ7WCgcuTMNP6m7MK7aT0HgJ+0Ftc6ro/gqHK0QT1gu488VJzDNermO3alA6gHLqWusFX5xgW7&#10;4ADyod3Px/c4HpvCWmUbS+6HUxSnDG77adwoo+kyrR/auiDtEoPRTtz2j2/8puruuLGj3nBfXAdv&#10;cZyWpM/Zyk/9rr5sasw4h53YQP2bhoOv+F19vefRGPC9/lJHOhsubPzQYJyPP6sDmxlTLealr2k5&#10;ymn6kbbqg7eydgmHYWv2cNx5xpvx6m/jes/WF7rfvba/27NrV/jHX/7RSoqXfHAwcsnBbnc0nl9m&#10;HL0SrebF9PX8jLfZaeuGdU90WzZnn7pFj3X3/PyO7q7b876D1BsPsScSTbTXgNcnNpW9fePPmN9x&#10;icsu+l7Nm/QSuAtjxMNpxdb/8unN9fwg7323nyPMpZfAWL6yXFoYjLeYb/hfNFnzjTgyf8g56mBO&#10;ohnQS2Ce3Fc+5Ne/knflZP6jm5z5pS+X/yXHQS4JHx8H8fG7Y747/YR+LxN6AV/fT/hKB8A9YLYc&#10;ip6nDCyMxz/ENoYNOr90B9oDfO73OLmqfsovsVa4xWfk7NHNxeP5uXQUa4PlI9KIcC3+IL5hjsYr&#10;+Pawim8ND9gQXrOFa0sric4NQ8QLcEN2YT+6DDvRS3AnPMn7g+W8ittYN6S+2qDu2mjPEe32N34h&#10;hsNe1ur44Ft4jmMttkVDYS/8RQwHt6OxiJ/JNeb76x9xNf1FP2nrcbwnDs6KS+Bb+AOs8tN4g91w&#10;HscQt7ntluyVE35Av5BzghvYh1U+Kn5S+4lEJ/G9XJMJ4TE0BnyE1gcj+eA/xkGC38Ypbg2/9IuY&#10;CS5MJ6CjwPB1TyQvIfrAD6ILDIvNfxb9Ss6J9UF3RFuZHU7zUMantTcLHsm6/4zRdXlm5JpMCgcy&#10;3sUiaC80BDxEv3pnCg6qnXiB9a54J+0Rt8QBxGTsY4Nj49/OxQf8za7GBT6Kl8uBlYuEu+Md2ihu&#10;5vmyvxhfwPMjl5h+xM7ON2bUzX6IrqWryB91Dz4H7UqeKc5LB8WXl6SdYiaupfsZZzRAMVs6h2vl&#10;ssq7la9rLNPIxCTNAXiKZ1s/yyehY+GI/Anzh3vjLnKTtPGi3MtYGHjm1+rZ0WdiSbQwbaLfeDbM&#10;N+YP84VcFH3Ph+Tjm5vhCn9PHAQW0+nNweZSGIJX4AJ0afgBi+kHcIyvjUuYx8UNnEvzMI+b890X&#10;3puPYQZMwy2UDQ9oL+Z22G1NB95CH3EPuGPfdhiDl8BFOIUTqXfLbVF//jish4dwANbiWfASX3Ff&#10;+Od3GMbfVT9lqY92wxsYxL91jjrTbJzHXrAMv8JT1E+d2ETeKVzHT+CpOIg8CfyKdu++2s422oKr&#10;4Utsw3+HhdqqPPdxTxjn+vEjRxQv4KM71/3VEY/TFrwEh4HNYl54pePKgcHqNnncdWV3eoi+ci7b&#10;6Au8hPaiLmJR6ineIW+D7XzY0v3YQbvhKnv5W1muxd+sC4bHbKUNdKGG6caScaMPcQx8Ql3ci42U&#10;QVdRN3UQZ9IveIuxhSfpP22l2cF83EA9aEX+1i9+qiMOgk/hTsYq22uvvlGmsed657I1+xrPxoMP&#10;/sjGtCjtcf5v979W93E/Y80zQgPxvWcHT8VLrB0yDvUpXqPO2k8PYgP99OzqNeEl+7p9r74WveQv&#10;vCRvx+l5Sf7fHXqv9izZtHpVxXDsYWL/kpkZJ3jJprx7zPvIvKv9rtTnuZRjT2p7W5s3zV10kpeT&#10;78dPMRfhF3LixKL5KHQR8w0fVPxFXqF5hh5iTqKh2N+A7szPMW+5Tt6d+c2aQliNl+AtsIEfdOdP&#10;bq5cW3q388zHtBGYZ763j4k8E36446dl7qaf4B/iNHQS2OnTayaJ93z4HQwVi5DnKgZBO/A77iGn&#10;RHwH3sLqS6InwGf4DZvbPifeOQPnfYfL0FmsKYa58guGDPz2hzkmPS/BUdgNr6sckczdfEP6vHXX&#10;YjHmX3O4/BT2tf6G3+97fi7dBQfB1dxHfgpdBW+BdbSrpnPgSfYyEXdSd+2gn/gp11V7aUZ4jLU3&#10;OJn2nXkSDeWC4mN0FNeyoe/YBJfDU3rN6fSyUR/H+ULyiz9Xucd9HvJXi5fIrcBL9I+1IPJSxRPw&#10;T7lG1uPwvdmEliRnQ8zEnmnWvLT8EmtexHHuuvPO7uILL6z1OviBPVblpOAk9i9hGzqf8ceedAkY&#10;Bres0zG+YHTjJWIKxhjtD0Y+Nj9a7vIVtf/9pcmhss5n1vTptdea3JOHw2XkmUy5666s0dkSTp8c&#10;tyef6ubPnVs8SryT/qd9FXccFJ0qHNMaF31a5dEXw5PwEutu8Xw8DS/h/3vHgrGMo4qb0J3kx+Lz&#10;uBQNCA/R39bZeobkecB1OR3a/Oyafs943N+zJC6iHGNLnhg7eB43pK0bM5fIwxXbwo+sxaHledbZ&#10;SYyWJmpNHB3HePMdvQUPYz/+AT8BZ3YuvkXnwDdoOfQoHMaeSOI++BL+Y54Rn6EZek8x3oq7iC/5&#10;qa+0h1+kD9mNPkJLsk8KfReX0gYcE16Zh82pcMLv5lq+tJ/mVBgI783p4gEwAF6Y8x2DPfAbfsIO&#10;3AI3wWvwAHM+/DVnw0v3hlPwRt5J3eO+2YUr7g+DYYv5HjbCBzEHx2AHfxsOy4WVb4p/4CYwDk9x&#10;HE5apwIHmg+v3jAZtsFNdYRXcIoPq27OxZ/YQ/nqWfwrPMH9YAt/HAazF37iOBvAQjgvBwJWw832&#10;Hj0YK8/1wWlTy8d3ruvdC2aJ7cA89sdl4KNzcDU4jQ/CZn2C99ArlNFiSTQo56qfOqgf+7J/43Kj&#10;r7yi7MI28NK5ckpwATbGBdiIBqHNbf2t/ir9LHZja7EZ1+OFymk8pezyIX91rX7HIdjT/fQdm+oz&#10;faUs38tRZW98j3anf3Ev+op2sol+1U/iWHhW02nmzppZ/al+rpdThN9YL944j7rqCxyYluR7dtFu&#10;3FMd9LNzXFOaXv7GnfA199Q36qjs//ntm8V19I960VXUlZ0qpyllaytbKQffM65cizv98c3fFHfR&#10;1jmZv3Y/vzXvx9md7ebf7w7++b0iJ/+Hl7x/sNu6bm2Hl/xq65ba89V+8/YwwUvau1OtE56SYxsz&#10;LnZs3tLvfR1OIY9BDoA8elyCP2VO5P+Ls4jz8vvFZejk9ihZGv4ilu87sWf7SfHL+GzmXXmzdGfx&#10;ZnMbPkLX5vP43hyGz/idPkAv4POaR8Wj8RL7PdgHgX9mDaL5WGzde07bHulnZO0N/PTxO83Ed7jJ&#10;8UcPqPxQmNv2UIe3/qaT9Hyl319NLAPnsKYFT6E7yHGF+Q3n8Rk6gpwOmGs+5j/K/cDl6NPmeXOv&#10;OZ3NtMcczC+lscAobZdDAhfM/ziIc90HzxEXgkewvPSS4iX9HvX8ZNxEDEYOibzcyWOur1iTY7jT&#10;dT+4Om3p80kc63Wh8+oYPuMYe/np4z5yg3EVcRztx03wPHYUA3MML2Ff655o8+IQ1t+Iu4k34CNw&#10;y3oQHETdcU3cQX4HHR+HwLHgPG1i7kMP/SXvNZrF0sWLi5PgIldmvPxk0k2VAytHdtqU7DkcXmKN&#10;DK0AluEmbM+Xh/nyR3wnt0cuEw4Cx2gByhZfYNspGbMrli4tnca7eezt6kNDsbeKvNunN2wovmLt&#10;sHjO+ugleBRtBa/AA3Au7cUx5JfAXM8E/953YpU4uj1njAMampiWGB2+LfcUv7G+B7+xX481J2uW&#10;PF7PDz/A9dZD4wb4q3wefADOi83wCXAyWpr2iZPRIown/oTnUnwFB6Bpqrf76gecR1yLbeiiTfOh&#10;4dA7cAu5I/7Gj+WxGvfiOj7yq6wzsvYK11708Nx6p538Nc+C/ZppnvrA3CGPRpzL/fAgfKv3bWbU&#10;fILv4Sn60xocbafNihubl5zPr6FzwDRzMH4gZwAG8ifNm/C25RSa+3GDhqfmc7417oKDwF54wQ91&#10;3H3cDz7xNxvWugcO46e1wONHjSiMwBWcD3thI7yDY7iFY3Ir4QD8gU+wTv3M/XQZPMkx58J/OZM+&#10;6gYz4BIscj2MqzU2wUj+shiK9rFBxVFSDj/ecW2S86F+8ImtlANntBGeuT8s1G7ni93IgZCrwF7q&#10;SXNxD3ZyLj+eXXAl58FG9cOrnOc7uTGw0VoVGhUbKss99AsNBo7CePV1Po5o31hYqC5ySvjw4hZs&#10;rv0NiyeMHtlrDOGn+Cc9hP2c07Adx6Dt6Fc5oof++Ic+xhEbKh+nwevwJ3Wh9zgmZ4O92NW17OS4&#10;usB4uK4e/mZTdcM/2ZUtXM8e+g+/K46V/BB1ZAfn4EX6kn1wArqadhhz6sJO6m9csV/j0WyFtxkz&#10;YmbKaOXiJs5ve7eyp7q3fqOhqKt+cC7ew+7WNuF86obvq5964D5iltqME9ufDZfFt2bFh9iyfkPe&#10;vbct8ZrspfaufBKZrh/GcfJbd/hQ90J4t3U4cl7XZrxMufP24iVrVmevmafyfuIliaNlb7UZNJS0&#10;iV7KJ7OGkA8mJ4SvQhOZf/8DpXvAP3McjDHHmov5WeYOc6trzf00EnhAP8dRxKXNc/2am5mFuXyg&#10;iWOuLY3EvA1P6CXi33JK8BI+sHnXvFVzdvaHkCPpHZz2PfeecOs+zI1f/dwXCiNPOz75JsFPH7/D&#10;Td/JzZQHIZcC9opJyLOQYwKbhydn9NJzLyzeMnTg4OIaeAkuAoPpCnQSuSTWuOAxPv2x+OzBOzl6&#10;fFP4K/bFXx46+LzKFYaH5vjJWXNAW7GXBKykjeB8/EgcBB6JB7AvDmPuhy/meDoWHbzFcdzLPWju&#10;2uRdwHjTzWOzL1t0E23Cq/wuZ9c7fVrb1d3aaH87z76ujrX8WTyE3fA2+SXiOtb8OCYGJtdEHEeM&#10;zDoo3FBMTc7EKSecWP0ip1MsAg7hILgXP5xfze8VL6D946f2LbF/iI/1N96PQwd5ct36Wifz8IMP&#10;VizH3vTe8UdHwQd8bom95C7Q+nFfHBBmG1/yJvBsdjOmlc9Xl+OC/8rJwF/wIjxjePpFrEjeq5/e&#10;zSefRE4LPaX2ll25qtYzi/3QeawLMobFj3AgfY5TeK+y3E196bmgS6inWJPcZfqamJ6xg2vj2bAb&#10;P6cvGePiIr7H740TnEWMyHpougdO9dljPllxQRx//dLlxU1wXTqNZxK3EScxVuzp4lmnceIn9nNX&#10;L9qcGJHyaTRsQ6OA/fJa1dPYxLVwZ7EWuczqaBziH+6LZ+PX2sIO3t1kvvBMDzjqY/UcG+f2Vpsb&#10;n4efYXxYk2SMWF+Dh8vT8ixZJ8RmeIl5iO34SriJZ0dshxYFM61D4d+J1cAH76Yx15vD4RE/Gib4&#10;XfwE9sJZmGH9R8tBgDPmZd/5nR4Bd2gZcK40l2gBMAAW8fvhiviC+RvewFrcg3bub3kXMAQPwCNo&#10;3+7pGOxWhnvgOeoIi+AxjR0vgAmuhc/iCbAHpigPp6Dt4Gb0FzxA3fESuARX1EdeJF2HHiCuwQ+G&#10;UbDQ/icwybnayWb0EthFp4Bt+JT229+CPgMLYTf8p23AvIa7NAwYjisqT51a/gaeoM3wVP3wtcq9&#10;iJ20WfvhpDa4Bz7Q4gf6l/3cT13oWjQvfQ0fcTZt8DEm2NhP/NT6E7+P/dEPy272b7GOVjyD3kLT&#10;kO/xVt5p53p81jipNV5PrK4xoY/Y0oe2ALuVqY3GnHobT+rNBvqLtqC/5HuwofGA+7AB+6m3vBvn&#10;+4499Yd4GJsZl85TF9xCzE79lFPjIXU3DtmSzdhFu30vPwfXq/GcfjbejDHnuBYXx0vUD9+gwShX&#10;/g49yBh2X+PXHrHq4b7uZ1z84TcHavwvz3yyJb7SxmeeQUe6Dw4d6n8WM3nfkfCS9xPHWd9tydjz&#10;PuFHU68Fc/69mxWd7fHFWcO0Yml4yaJu4YLst58+X74oGlOedfMHXZvfw1fCLfACMXixePOSOcv8&#10;Yb7HS/i/5gk6Lr1cPh5fjQ9jvndMDorcTPwEjxEPfiJzmPL4eO5njjUPiiWLMcMs9/edOVxMuvcn&#10;v1G5dqeccFLtb2DvEr45vPSxPzou0n/6Y457d453DsvVxD9oBs5pOSUwmbbgXBhMAxk+OO9jDxeR&#10;T0E/kLvhnTjw3zniINbs/Ot1E8sP5yvSRviU2gaHrcPBV4qrxB78VX4pnZ7mj7+Y1+GmPATzN17I&#10;Z4SheCBNnsbEnnIE+rzXqwvTYY1cE5oPTYReYj96+6n1nKNvAw0Ex7LfmjXA6k8TkjODi+Br+Jm4&#10;je/sP0cbsSeuY7QkPIT2JBbGbv6WV+ydidZFWXcjlkMnsYeJfqEbaBcNyFoicTm+sfgNTQiusoe8&#10;DVzDZ+L45E/fdFPxE3u+yy+xFueefOS6ivfY7xVHsR7Hucafsbd0/oLic7QAORt0Ov62WJhYgtgh&#10;nxvGwWM+uzEmVrNm5aruexcMqTgS7cY6Yfmwt98aTTX45704yvQdfuJvXIWWonx8xzojeEnbs5ec&#10;MavfcHx5osY5zk0D9N7lYz76t93H/+ojda69X2gVsFg/43TyQOWW4jn2W/UObbaWS2P/FXoIbJer&#10;RMegXeIm7G0feucYU/KcaDP4hvwQug3Nwjq6S9JmOcp4lPdjDsg7A/AQ+pzn37u87alMm7SvrDXf&#10;cnLFVOW84H342MbVa2LXvJ8vY9nzeV40IfE865M8v8f+3VHFodVVHc0rxgZbfTJrlsQsxYb4HfKm&#10;8S1jpO354jv2xU3ouWKgdCjrkPlx5nq4Zd0B349+AWfMr/xh+YZ8er+b111jfoZrMMhcjmuYxxtH&#10;oVfgBnCZ7mFOhv/wDSbxaeGzv83ZcFIsw3oJ2M73hVV0B/M7XIA5cIiGAYNhCiyCb/QT6zhhtfs4&#10;BhdxBbwCHtLw6So4hfIKx8aMKtzix8NHZcFqfj7/GsdwT/mQ+A072RtN+3Ea/Ak2aaN1zLgHjNQO&#10;bcR38Dllsh9N333xKXZUJ/f3vRwbHIWdcAptZAv19zub4FnqXbid+/ten+Al6izWAyfhsHPUG2bi&#10;Ec6Rg6Ov1ItNWz6M75yv/9xfefoG51A/GCz/U59We4ORjrOBuJP6i++oA/6nfLyC3kVHUCdjCF/Q&#10;BuXgrsrVZjhP13Ad7Mb18AD1xj/wFXZ1rfP1k3bgxXizfnEMZ8YPxIbwF2MTR3A93ci5eKV70q+c&#10;6318xoM60jm0BR/Dm/Wdvtb3xg5b6xv39tOzoe76jj2NM/fSPvVx/n+/9UbxHuPVc+A8WpB+2Zq8&#10;tmdXPdEtffzx4iP2LvFPzqtYTt4wXHqJd+LYg/6FtPO+9MuTsfOctGHB/PCjR+dFH0/sZckv6v04&#10;C1N/MRhaspg13XjJI7F3/Da+izmMD48v2B/KXI93mCP4WfRzc9gvwmmca+6jyeIn8k7k5sPVWluY&#10;Ocy9+TnK5P/BanEgeyzxg8yTsAunMUfzu6xLEBPgV/LfzOHeWWtvDGsZ4OX/97GPyXF/87HCUvyD&#10;v2+NqzU48Jse4qd1xfQBWgIslqcBf32Ho/R4bw/3PgdFTAdXMdeKw+MgbEH70TY4jJ/IMaE3yXWk&#10;geAb4jxiY2JAcJNPKx+FhsDvlHcBJ5wPW/AYe7SZ52nyYvjubw8r9RdTkvPqvT3qinPgGvJfcBbc&#10;xP4t+Jj4jPNdh3vQQvp3Cssl+Va1mRbStCJxr1M+c0LpI+xBZxLH6ddj4yHHVjzBXh2w0xocugnf&#10;GMaKD9S7e6Pt4GywBfekIcExmoOc16n5/Dx5A7iIeMqGNWtrbzN84L6ZM0vDwAtoJnjDisQL7WfC&#10;tsYKf5u+ID+Kz40r6At8BC+xLwysheew2zod/Nc9vIfnrIwv+S2PL1rcTQ6/oKHYC3/zxmc7e5bQ&#10;Tu69+57OPiYLFyTvPs+hNUMwX76DZ4JWAzPlf8qRoA14DuA3zca4pp+pM06mnjg/PaSPsWRPjugU&#10;eIXnj/38LG0h4wHXo1F6L6b2wvYbRo+pcvgTjnkGaS7evYszidXgDvyLjWkTvZIvYi2xXC19QNtg&#10;EzyITmJd9aPhfZ5xnNL3tA3rjfEF2pQ+xEWMZc85voF7GbP0KvrZsPMTG8zcYTyL49Jx2B1Xw9Fw&#10;cFyEFoM/+V1ZzsMfF8c/Mq9YC00b0QZzhbL5RNYgwUq6Ao4gVgGbaAP0eppC819hdu3lGd4Ci3AQ&#10;ayjN77iMud/8zDd1DXyAYeZuWAVTzPd8fXikPPhmbzVY6jvX4xKw2t+FS8E+mIg74QD4Rvfnd0rP&#10;4ScrQ33oGDAGdvDBcSuYAK9oF3x7uG6vCZijznx4ZfHffeQ0qNOIyy8t7IBTdCPrKmgouAR8sj+5&#10;+/reelk/4bg64nZ8b9jJNsqG736H6/CLpgPv1M97imGvckr3CQehi4hnaA/Ohmf5XowCtqozW8E+&#10;vBA/hOfsITakb2A2rqXecJVd6UR4jP6RiwInXSeHx/lwVN3tHQI79ZUYFwzWh3J/rON2H3zDcfEn&#10;7190T23FD+lQ+Ibv5X/iAcYP7QaXYRsanTbpU3vD4w/aazyW5vF8+EL65Hf79xVPUU88wTExo6ZZ&#10;6RN9ge+4Xv+4N06kDWJgbKgPfK/N9AvjUr9pl3saj3KglMMO6ijeIjeGTdRLme7J5vrOd9qMf+JS&#10;4kHGnrFg7HqW2ND4wTVpJ8o0FpRnLL+Y9X2r8vzPia4tjvPB+4nfRDM5HEbi8967f87/u25V5uuF&#10;8SnMFXLEvFfnwfiGfA+6xKbkkC3Is71hdd5LNvu+0tW3Z/3NM/l7/85dha24CL5g/sIhYCSNFqbw&#10;dcwNMMCc5hx8xvxhLnaOYziI2Iw4jvuZdysXJXWhC9jnGv/h/9Fp6DDmNPMiPFEGbUHOgvXA3/n6&#10;WbXHAh1Z/Mb74PileAa89Z4+MRwxmrYv/fFHH9sd+5Gj6hicpX/w+e2pTmeA3+OuvKbw+bTjT65c&#10;CnmtdBE6Ce6Cf4jhyB0V37EPqr1Nxv9oZPSJ7HMbDBDjN1/DJDaxhuHcs88pf52ubo2F+ZneAbPk&#10;v8oPoYcMHzyk4i23XX9jd+u4G0uHUZZ9VfAoZdN07INmHY29aJVNr8GZHFOvG0eMrZxcsRmaD15C&#10;F9FOH5zLPmra1XgJW7EJOygLH+vXDtt3/uw6jz7iY/9+HIadvvIPx8fe8aMHfKbPe43PTdfHE2kn&#10;/H25FnATxmonzUDsxNoYOgashi/0NLjDfnJP4Lbv4Zj4FVvJZ2JneUdiJsaT8cXvZ18YigsbQ3Cv&#10;1lLn/rDW+KPR0C6smeJ74yfGnXuJ23hXMS50ydDv15rlu3McN1kajkJL2fjU06WN0E+saaaV4C/W&#10;5Ii10V48Q9a5iLMY1+KgOIm4ifEsb9keyp5Lz4v4hLbj4fYes4epXNFHPJM5hufQLemIe174ZdmK&#10;PsAvYBtr6MQL8Ttcw2d3zuttEz/mqWeKK+Af4qj0OXka3turfHUyBu1rAuM9v2I/uAy7aIO1O57N&#10;ydH1+Bb0T7mvfBjaoLbQvWg18j30r/rJYWFf9cejxJnMP/JUrKlxrnorU99oF+2KfXAVfW2ewaNw&#10;PTpr5dabf1J3Y0c8Th3xdG2nmekHP8WB8dLH4iPNDpeU40Ifokm9+/Z/1hj7ZeZTGrH5TbmulZ+j&#10;znQl/pQP+4hVG2+3RivDLcXu9Pdr23dEM7itxmXPkzYW53LMPeXrdpmXjQk6nn7AG5Ur9ignSOwR&#10;Z923fWfwPe+0SR+pt7FvPNCiNmS84WWuYXvnuZ9yrMHXT/JulIer0Wp3b91WOUS7sq5BLpE66zO2&#10;eOu1fdVH5ir2l0/IHjuf31ptxWXdhw+pH/Sh8czW2uVcdTNecDQ+N8yDU3BPvKtyT4JheBfdCNbB&#10;V/44vQnGwzbHcAA4CWtxIzwPz4CXfuIN+ALeQz+S04NzKnP2jKm1znRVYgGz8vvTT67rJk2M3rk8&#10;e3esXBafZlo3c/q93fPPbexunjwpOmi4f3IuN2cNiHNgM84Jt2lGcFqdaAZ0IbivHupGh8ExcRMc&#10;Cm/CsXAJvNI6FdwRduNStAV1bG3H5XAZmoef7s1m2uueOAdNBifWXm3E2dgJP6OL4Enq4HpxSzxC&#10;GbQ22pA9jNn813v31H4lNByxNvwCl3MdHsSGjY+qD01LuTgh3oEHahMe2viQ89kHh8HT8ONl8xLn&#10;XJt3LK5YUXmvXf4dfO+9I7zE7/4tz5wwN76G59lz9qttL3b3Z0x5bvgzWzOGH8szvSCfSZlvzBXe&#10;Sc43ke8uPgNDzDXmRr6mXD17kHquaCPmKFjLb8dB+IXOM9fAZjhh3JqnzFueZ3+7p/xWWKEcfhl9&#10;xXnmJX6VOcjcYN7hq9F1re/gS/HB+W3iBPxy+Za4iPU2Jx7zqYrFnHFi8mKPyzqRowfUMXuY9Gtc&#10;zzyCuXC27XEKu2kAcifgMj6ABzRdAEfAAZznO7EO19NTxHf4vXgJnQMO8oX5wPaDoHPw12nj1k0M&#10;S7xfPJ3faU4w7+EQtA68YuI1fW6tMu2XQudQ9iXfHVJrZvztuPf10Gr8jaeomxxXfEPd7aVvHRG+&#10;op14h7bhU35eeu6F1Y6WL9LWGuMv8m8cx0vcy9olf9uPjl6Cy5x+wsmll+CDdH7rtsUbWkyH1u89&#10;cfIia01o7IJ34K00N30Pz3FYNmI7GpN4n+Pw2hyMh4iN4LS4hDnUODHOjGXjxjjEdWhNxjg+S4vC&#10;Q5xvDCsX12F74085rqcjiCNNv/febuzoaBjpl/uDvXQQe6Z4n9/ch+bU2hz5t/QTe52sWr68PjQd&#10;fe1e+MPW+AD4Br2g4SxcqX3d0sZ6/oIR8Eg9aTjaS7eBf/C8eFS0BHuiro+u4Hmzlg2HgMl0ETgl&#10;/xXO4my+75+5xyoHhH4Ei+x7CE+bvwDnfTyzOB37sq01xuoD580Hzt+StihDvBV2w3r4CRfxEzju&#10;OcWrPMN8DliKF5h38B5r+vSbPlj08NzqLxhnHsB/tEc/ye313LMD3BP7FK9hA3ONtUXap0z2oFHR&#10;Z2A4nKff4LZ4LkzHScxV2qGueAuNhr3NccalmB6Ood3aqAxcT/zLffWLurMP/FV/85h8IeNWf5nT&#10;5P/gguqvH5xnzqMFs5c20PDY3BhVV1iPW8m1ktfDPi9lfyq84rlwNjwGN2UX/JL2pQ24t5wlPM6c&#10;65mht/pbLM+98Vr6rfPxKxzWeyQdp8XRuIwr3Ah3FAvWd8apPfu0RxxZH8ob2vLkU1UP7dJnfmoP&#10;7srODZdpT7CTJsC3poXgKPIq8BI4JpdVTEQuCn0KrsPY0q6i/8ByvIWWAq/pLPgL7kPfwHfct2kM&#10;sHP61HuKX8x7OPsdz5xW+3T99NasdQ7m4x4rlgabEifYFq3hJz++MfulZ0zedksn33JuchxwEBwD&#10;V/JTObQTdYDlyoDL6tjeH0Ofw2HwGdqKe2g/zHYf/EBdtdu1OBdOgx/QYGgj2omLuJamQ99wHp2N&#10;TXE9mphjfhczw1XoJ7QZ3MK1tBE5Icp2b9qb4/Kl5dXQPdRR+a7RJ8rCS/DBxu8cp8nQknAwXEf9&#10;cSm8DJ/BS+SWaLc4mvutzRjZEw68aePGXiA5fBgNOcJLWr7J0oXJjY6Pg09br/v6jl2VM4vv8m9e&#10;eXlH2ps11Xlex2Qe9hwa954hzzxMMGaNU3OL+cj78664eOgRX81cQS8xLmkwnlHPv/GMq5ib8XtY&#10;wB+4ZcIN5aPx06x9hCtwyrOjTnJfzQF0hspvyXMJl8QpTjzuU5VbScMWj7av5hc/2+9F5X1pbR8N&#10;e2ngI2I61omIRfgpb6StH4ajeAyNgH6Ce9BbaAF+wmc6A20BPvvgBPgHHUKMx9/0Flyg9IqsreCH&#10;w1bzEUyEIdYliOHQuf+Xr3sP/rIs8zj+906zU9aWmmc8pOJhPYxFZGxqioesTAttPWGJaWoaZmaa&#10;2XoERUwyEFFDRVAEQU3OCiEoYCqgYi6e0rR2Z6ed2XYy4NnP63q4remPZeY7P77f7/N9Dvdz39f1&#10;vj7Xdd+PeldakFyMa5SDYQ/McfL8P/WpjmFNWa+2xqyaVdyhnsVfDIM9zFnGMfhE3sZnWKTlb2zr&#10;/7QU+Rp80WpIcIlrce5NQ5HPoQM1XUXuRhthExoJHmlznfzfZzjFCxt6uSelk0Q7sW6JdUzUXfIT&#10;eE0+CifgFBqH+03bUMspj8Gnec/20vHlFvkBPpFtZaf5MH5T3oRPsT3WYJ/lBdSY6GP6HL+CgfiO&#10;+yb1c1nob37Hd+rr+u/FI0cWh1gD/4fJiahzNTdZHYnaEuvBqnG97ed5TtENN1bdiTVg1Z+Ys4wv&#10;9WNxufXR+Wq5FXVU/As+4PuwmO9eXftC7Iu5hnkWXLiUvsAn8gP44NrECjdfe323fvXa8gu0Br7E&#10;dRqjxqTjGbfyhHy7+NWx+G6cJr6nnXhpc1pJ0xj4T+3KJ/Hj+i3+oDU5lnMxHukq/OX0yWLB1PrE&#10;zxub4h35uP54U8o/8YeuEYuJJ/h+v3WuuFNbuIf0Ef6RX8dFfL7z6+Oa6PppE9foXvLj/KK6NLbF&#10;/vlV99T95dsxl3voe9fnN7jJtcgx4415sYfsmX3x4frXFw45rHLC+pT75hz0K9dpezqz7XArnUdf&#10;ce04Dhthwf7zqdVWVbeUPmWuNrZkM9X+u0eu8b/febfuoRp2dlnb0R7o0Or2cDW9TC6bdqGd2FHb&#10;ihlpKTgMezlna+OZR4kjvTfG5PC0P+bWL5wjvuIDcIv2oBWWDhXbXmsvh7EcxxjB1I5FgzFWtbfz&#10;/NXc+fWXncY+9Dfngn1xExaRt8EL/Dk/x6fzkXwlpsAquIR/5HfpHv6qtRDvyzOoZ1ULI27HLnIN&#10;dAQxPD/Il9Il8Ape8F5O6757fpHnV03uJk64tbs38znoJfQQtQrW6/L9lLwWL5rfXXnFZamvTw4y&#10;a3c9vnBe1giYlrEyqXyw86AP2C+mcCznad6Jz0q3CVfw3+pQcAmmst6J6/J714itsERbI55G4bqc&#10;Ny7TPup72nOMHQdn4AC6CA1CbbTttKH6YdoNprF/bUZ/wXRyWmqo5NHwlONiDeeq7Z2jtneP6EJ+&#10;Yzt5H+fnc+1NL3FdckD0EVzimjEPLvS9tsEsmMo5t1zPkvSFP7z6evfyunVwpPI4/m7a/Kr/bNzY&#10;LUgfvCvjEqezVyvzd0JsvH6kz7+yZm2ud053T2zXdfEHL6xcVTqxmMe4pnf4rf5nzLKn6jvEhTiZ&#10;XigOwSBiB7kacaBx6LdYhC9xPDkZsQR/op/bjk5rO+OeHfI5m+IzPgrnOK7xJb4xL1gNoPUd1Lhg&#10;JLV05qWao6NGs19zft/SSPzfHBzrbYjrxfdDBw2pmhJcIk+hPoIGwNdaa6x9xg+3eShqPmkNai4a&#10;j+ACeR6f0y3UZah57dcpybNti0kuKl+FOeg/6gP614Xlb3GJ9SRorfQTc2gwScvRmDvjvWP6DEP0&#10;esjI92tH6CTyO/QV59RqWWkkGAWXqCPBJq4DS9mP825cgnV8j720R5/j6b/HafijtYu/Rw3u5zr5&#10;XC7MnGF8gknUQ5qz6nkqngGnjlKtpHbhm3CI/sOHs+HsPV/mXtPEMIr+4z1fSV8ac9XVFYvrM/oI&#10;jhVH61vYgz7BbqrXsX/+VhyoT9Gs6FT8M3vKR/I9apNxieP4SxeUv7F+2mXROC5IXoRWcsvYsTXf&#10;xzolT8VWq7e97uqrq65l9bN5Hujzq2uNeuvS0wuMB+fsHLGpe8vvGwNL5sytcYKT+Ef+R40LTR2n&#10;Ggf6jXhAG5if5dqNVT7Ntq5NHZO29N34nK94ld6GdWgbfAufLyanMWljbYmLjSPainjCOdElnAdf&#10;5jvvsaN747ywhLYVy+AnYx4P4BXn43MMREdw3tpWmzpPvtJ5aAt+3F9aAB/Gf7rXuB2rWFPA2Lc9&#10;HsE8C2Z7DmxvS2gDarbEMj+97vrK6dkf/86H06G0mePyu/gG5xlv7JN20ldwhb6Bx9SxmO+jPtv8&#10;NvcL5/Dp9CWcJ87i77UPzrFPbSM/SJ9xH1reRHtqh9IW/D68xP+zgzjPHLTfx27rg62OyLW6DjVy&#10;8p1sYvXdMPCyBQuL2fQJx8dI2ok26JrsD6/o5+6ZOXnalG3GY3jEOeENfYMO7vy0M8aj6dBkmk5N&#10;A3HPXLf+pu+oCXPNzknbOnfnjN1woGNgRNuL7flCuRb5A34Uc9AN6B3qXcTb6kDV4mAKuQ6swT/S&#10;TrxXp8JH8oV8Z7HL1PvKn9Ix2lxZNalid9v89uV1lZe5Y+L4xBI31XyOBcnnjMv/77pjYvdEWGTs&#10;jaNS+zA5udjF3dgxoyvXM+HnWYMo75c8npxTfHDTAvha+1VXga2qZjd6g3OqZ/fEl8u1qGdRA2I7&#10;vp1GgS1ct9yP35r747zlauRisAJGUz+k7oPuoDYbk/kdDtBO2g+TYQqcot20oePIr2gHzOI7NcH2&#10;6zh+q01xhDoT9ck4xmd0EPdGe2Mqz4PCkJiPJmJfGKjVptCy5IzoNO4jZqKNWGvFcbQLfsGiv0wf&#10;6NdVezUkYgm19+rv+1ySd2phV8SWTo5esvqprPsaLnkw9mJi7Ak7jLEXJz/8QMbLbbFr4zJu18Zm&#10;YOrpk3u7Qtsw5myv3+uX6gTkx+XLjXPxKd5np8QRxhUbyBZiFfbEe7ZCrFrfpT+z38a3Me844hz8&#10;gV38pX2KHfxlU4wlc3LU0GETLKL21ZwGazp95Uh8cUTxBa3EfOADdtmzOAWL8JtNP1ET0fI5mKSf&#10;q5NnE2/2t+o4cQqdoM9rnF41F/bR6w1fDwOkBnAzl6hB4e/5Or6ED7b2vLkgfAE/0NY6xVv0JfaP&#10;XfTMNf6UhnvtJT+qfMyIYdFXwiN0EDUt+IJ+QefAQPI25tWoM/Fejas5OOYD0338xS80Fi+aB87C&#10;LGpH7A+T0E8wCuZxXbQf7aGWBqdgG21gDRPtRVPBLdpJm+E8c4u1Fc4zL9TcC1zivnjOLK0Eo7D5&#10;+oj7TRugEbHZ+hCbyU7yDf62uJe2jWHEzOJd/q7n4yuiBXyvcjX6q1yAfaiT5Be9FxfK5Wh7/ZPt&#10;xTT6ob5Ec6CV0Fn0U5/95IqsExh+8RyeM8MT8jqewSNns+qpp7sFyZuqzfVsP/W2a557vtaInT51&#10;WuYIReuP7/VsmcpjZT4SzUg+q+awp8/yp/QKPgk7GFdyotahpzGpkfK35tKmb+tLrgfD8HH8pfPv&#10;4/cJtQ4wv4s/xLbYix/le3CWPmaMGCufzLwWc+oPzDH22XnXqh2nQfbr3SYHkXsjp+Fc3DtapDoh&#10;Y826+r2u0a9jpEZI//YZ7aPlVNSmq53CYfyWOe6uod1DuhcuEZ87rvttDLQ8Ef9MH1L/wIfSjfhg&#10;+1RLbuyb/+N6zN2hm1oLhd6ib1wfG6WGSZvSQ2h0n8x8J/bh9K8Nq9ombWjffC5/j4PENBgal/Hh&#10;7ov6CjqvbXHF0nnzq1+6Jms7urfOQ8yhz2I3nIw/aDf+77q1JV5XC4fPtQfNFFdrc/oXn247Nfz6&#10;tfuN9dhYLO5+q+XB7+63+V1Hf+6Qyg+r9XMe5i2JGc/IPfQb7e8a9bcjDv5s7MuZ1Res5ei8tFWf&#10;60kOM/bYbzCevI/nn/lrDRqMjVXpMrjbWGGf5fPFhzQe5+M3xxyaGrVjUgc/5ODugrPOfN//qi/l&#10;X/k0vl6sroaD77MmPBbgizGJ+b+lL4RL+Dv5DfkDGkqrR7W9XAltgoYhl6IWRb7m5ugfWGT+nEfz&#10;7KoHK7dDM5nz6Oxu/K23lIbyzlt55u3M3K9fZK2su8Lly7MWSc4LK+ACvMSHy31gD7oHZlJL4Zzo&#10;ErgKL/jesfGA85c3cX1qQ/h3bOCZjriDP/ei/TgGv46nzMmifciv4IbK12zmDdqI42AabYR1zDuy&#10;X3kZ+5MrGnNVcuPjbiktQ/vgJ8ewP+eCh1wbnnEcPOK4NA95KfuTK7JPbYu9sCTWwSXOwX0ovgof&#10;YThcZDvMg33uST9a//ya7uWXXioe+Vsu2bAJneRf/qxbvaZyNOqy5BVnZAzMDjtgb7Um08O905Ij&#10;mZh+Nil2X04VK7PhxrnYU70TG2e8ijXEf7Q9zMBXYGXfYQ423hjGJmy+PtzrJqNrjNN12X/2iU2r&#10;vO9mBvEbL/ERW8Ae4xbjtJgm+7Yeu/H9+cGfqdhCnYkaE37POBXni/n5S+tp7Ddg98rteC+ul89R&#10;Y6JOE2PYlr+tms09963f8a9yPtjGNq1mVB2G73AKRqBh8OX2wa/THOglYtnTvjqsbKI5FmyvGhI8&#10;x76bd9PqhNVx+r4+i03AIbiB9iKfc/2lV4RLvlPnQOuQb8FAl59/UR2fnoON/I5W4rxwg32oS+nz&#10;PsNL71AHg0HwCobyW/OFfYZTmn7S8lg+8533dCT7de2YRTtgO2xyZHSo/hlEB9V6JdjEGqXmnLL1&#10;/LK1Z/QD9rv6UjRoc5v1A7afDfde++FTMSi7qq/gCtvxtV5sOftIb9Hf5Bj72PD29JU8gzfbiimx&#10;tXhSXMkO63vsqbyP88CLfAKb7Pf0PGvOW8NN3sbzcaylNv5nic9vYucyxzf87vXIQ5l7MWpU57l9&#10;3svteBkH+qH5SK69Z87Ti9Xwmc/Ye1wvv0FftOY8+26t+lrrN/2Hn1SrxG/wy9qDrzMmjAVt4xqM&#10;BRoTv0UvsK28ac/4WQMr7M+XW1fWfF11xNaJsX/MjAv5QCxDt8BPmEWOFCdbh029EH9HK8WL/Bvf&#10;hmHYAHlfx1RDaQ1Xz+szhmkXWOKbX//X0gZdA15U18sPsyHOi5/FH3NmzKyYhR9lO+gdahzcN3O4&#10;8AbGUE+Grbb6xw/W85ppHdpF3E6LVRPvGtShWTtnl49v8z6Pmb+HcehMdCD9Sg2se28dFrEDxsNN&#10;cm4YGHNhHDkttg/j7LTl1sVF2//TR6MH7lX1U9aGw1X0CveXn1b3tuPHtuwGbPXxYs2dttyqnt9I&#10;9zXnznnTjdg77XlQtEX+3r3Vt9lb3K4fsN9YDmdu++GPdFt/cItu122263beeptut2237w7YY2Bx&#10;rflM7qvz+EZsDm77yD98oGrzPFtJe9E09QExAlZ3X40b14f39vvE7t3AnQak7bat+XQ4zzbOl0bm&#10;/IzzHTNf3L0YuNPO1cY7bfWxbt/ddul232G77rtnn1U+kC/HGfyhekxsop5CnabPvPhWfpMfxSV8&#10;Kd9Kg5BT4DN9Jj+ixsO26kjlQ8x/UWehdmNO6kfUjdyePA7WmH5/YpEHpkbzvLF7LFxy6y1juxX5&#10;/I1XX6m5qGpjZ4VPnn82z6Bb81zae0rVuuATvhZv0A8c2wsbOC+5jMZZ2MM5mcuLsegGajwwBy1D&#10;zsR8XTzmc9dOg/B714cNHMf3dCHXRLdw3ZjHZ2pJMIm2wxYYCUvQT8w9p8mYX6SdnJtz1+5yLfQS&#10;vOH3jivPRo/SXrZ1TY1XKm+W68VFapWxWaspodO4tqqnSR4Hl2AV98912tftdMbYxBWJ4erfxo1J&#10;5myCIt17Gzb0n+XNb//91eISY8/4npuY64nofn0eOvX16ftLEgfMjG+4O1whfyh/I2fNVtFx2RL9&#10;Ub/04l/VfdNJ2Ej2Rn2a/qougKbCJ9B3+RX6iJgE7+OUa+J/+RUxlbjE8XA6BhLL0BFxk3ElThbz&#10;2bfxyz5ZK4GtFM+JW+Rz2BRsosYBJzQGwSYYo8/RHFraidoT+R08Yjs5Hu8xC3+r5sRn8j/9Wqcn&#10;lL9XJ4pTegaJvhGdQl4H85x14imdulLPuxGDYiU+SQ0D2yBfc9KXjiu7p16CNsoPiO/ZSXGbOBFf&#10;YAF8gUuujX7ScjP0DUyBQ2gp2IJ+Qbf58YUXFyNhC3oHLrGd7WkkRw3+l805qBF1nrQQugrWcTz6&#10;jPf0E7Wt2tD+nYd20i4+sy9rmmAS85w8q7lnlP6ZzXI2RySO7PNt/frzh8U/nBQ/x2e7vz+55Afl&#10;Y8Ry+hPdjD+put/4yoUPP1oxJ41cXI4/sAi/QHvTTvyv/Lo+pJ/qK3w1bR7vqqfkq+3T9nilNL/0&#10;MVxEy+OXfNbWz5EjuC1+aOb0B7srU9dx9ogR9SzhqfH31m3zjGO6iXnM1nwde2M09PgKz+zxXB9r&#10;rFyb39H0+HF1JfRDzOX89AHPV/7S4UdUDEpnoI/TGM465dTSkPin0n7CIOoexQS4SZxgXDhvcTS/&#10;bZ/mO+lPxqLf8kf8M+2IvkJ7N6/YXB2sIg9jP/JIxqUxamzxd7hJXE8H4RM9j8I4LA0j49/YFTeL&#10;n8XH5pMZ1/wlrUAuhU90/e4VVrEv8bRxwZYY667HS304Lcbns6dOq34gxnFeajRxjhyDe8kGiJPo&#10;UWqzcBy/iLG8HIs2Rld1LG2McY09a9Kp+ZLz5ceNzXPP+Ebl97SJ/oaNsTNuxKvuGU5iv7AXhtBm&#10;7qvae/P/cIj35sZ//ENbFHvK7dB/tEPTv2hOZ5zYP4vTXGmsgj/oPvqce4WFxF+Ob762uGXy+Al1&#10;H+SOnAt+sD17ga/2GpA1b7bboXSSE7/4pTpv+gbtWT/Q/52fPPeu22xb2oq533JFew/YpZ6nxA5h&#10;RPWtNBy21Do6uNR9rDWI9t43rLJrXROu1/eMP8wq5vCi82nXww8e3J361ePz+2PDc+PL7/K9fLC5&#10;M3wvHybmbvqD72kifCu/Z/42fyj+xiv8YavvUFtBw/Ab+SK5Bz7d+hn2bc6N/Iza1ldefrGbOiX1&#10;jtFN5G9mhmPUwi5dkpqYRQtqXs64+Hw1r2ue/3W36ullpYvYL5/MX6vLkJNR46F+13n63Pmb+6yW&#10;w7muX7O6OKIxBW7CFLa1fgytpOWw6BFYQ74HPzh3+Rz6BmagP9inuhq/VyvsuK4bI8mlYBJt5b2X&#10;2hYs43PcU5yRPAs2kRtyTEyIt3wm/+UafG4uvBdNyO9oJM4LA2IwGgz2sjYb1sKA/tKFcIl7g420&#10;hbm+T8bPL5w/P7rIpuIQ69H735/fe6/nknDKu2/+tnhD/hj7P5oxIAc0KbGM/O0dGXProkUvmjM3&#10;zxqeVHl69h2XyFuyfTW3Jn5DvMaGG1t9LeKYsjOYHnezyfiCHWGjMIXt1H3Jd6qnozXLY4wbNboT&#10;+8r3+z1WoWvKk7NdfI3P+Cv7ZIv5ELYAl9A81YnhEjbSe3+trcGviu2xhTrYVus6dNCQen/QJ/aq&#10;2hO5GgyCR9p26lMwjBef6zf8Ma2BZoAD5FXkUNSW8uVyQ/w6bcI8G/Uixx72+bLJ/GGzSeI4LMIW&#10;8IniRLGnF21XnCgfgxP4f8fBKfjCe7oNDcR7f2kXzuf73zqv9BP/95nrp3XgJHqOml6aRlu/Fk/h&#10;F9dFM6ED4RRt5noar9lG7sdzbzCa5/rhGPUlTXfCfI1LtKHYyb3wEpPxHebiDEscLeYUk/Fnch0Y&#10;g69xj32nb6gBXhnextA+E1PjEvWxtDnaCZvNNqqXpn3wKXwG7V+/opFgZXxIJ8E94lf+l07P7/G7&#10;dGy+TN8V3+OZH6UP0kdG5tkAZ4cZpyduNv9XLocu8nDmtVr7fvHCRbUW/vKlS2v9+1kzsobT7IeL&#10;L+lfYlfniTHEluq2XY+YWDxMN1PfYYzoxyOSb+ADqw/kd8ac+cDGg5oNY9X2xqSaAHEFLpMvUtfY&#10;z0O5o3wb365NzMHFNfyg+WB8LR/kO/GEa+cT8Yw44YA99iw/pi34nSfnL6x2Vp+DT9QwiNv1X+sY&#10;Yim1BpjR/GHMiYHwNx1KLYT7x9daw8azHOUY8IEcmjWa1VTYp3Ngd+g5/KmaUdep/eSmMK08AtaS&#10;jxmw1da1Hh2ubcfSfq5DG7rnfu865IHtGycO3HFAxS80He/ZHvdde2IJ50Mz0E/lY9wf8RC+xchN&#10;p3UfxVnurbn+n9hu+/LPct34EwvJmYmf2EB9T15RvGYs0E/4f/bUvVVbpC3ZDiyhzfVnTKSulJ2U&#10;39bv7Qt7sCfOVy7LuHBPaYP0FVoVfdL4EyNgBufKHrG/+EMMYa0kfcfxxJvWJaY1uZdssLGp7+wW&#10;nsOs2p8fcL/cJ3qYvB82w4DmpdIV5FesuUHTwCeXj8zcp/hYn/GB2EQOx//5X2whtue7rbnKZ/J9&#10;1jStfEjqNStvEF8vLpcHsf5Jy/fgAv7Ys1V+cefttZb57995q+paF86fk3WJrqwaE7Wvv3lpbekq&#10;P42GcuPo1LE8sbDm7TwUlqHXmN9DA+Bz1WDwz54FhBvoFTUfNv+/8FsjSoPgxxsrqfuwvf20+TPW&#10;0fmvt+OHoy/w/fy4WhA1Hnjkj++8XUwjX6M9sANGczwvNTv4TB2L39vOPtr+MRoekTvyvfax3lzV&#10;wab9fYZd6DIYxfliJfcAf+AZfOJe4SX85bi4x31w/3BJ/TbHUktjDTXnX9yYHJE1WOhWszJWliYW&#10;evSRR2r9kgKRcAgmwSa1zlre/+fv3ulmJBYxzqrOOrVYqxKH0Tdui62fmxrxF7MG9XNPr+jGjhpd&#10;NoJuySaq3xZPsDn8KB+CJbA0e08bUQ/L3tmGtiv+arGdnK8xwAfYD61cv6a9GD9+p/6ND2IbxHx0&#10;ZzEdOyI2UIMgTmt+gy0+5fgTSoO0/qSaEmuLyq3iEvUl/GbvK+UZPlNaAV4xV3jv7Xep596K9c0l&#10;VoNCU8EW/LJaCbWcjWn4aDUc/DUffOyQw4ob6BVyKvJGfHvLm/C3uEncomZEvMjO0ef5Y2t3y92o&#10;w2QH+U4aKbtCg6K/qBMxB9l6rebnNO0EJ6iDpaPgCPkcc3HoNxjmvFO/UexiO3yCSegf8jDqRr51&#10;0qmln/gMX+AY14WD5KBct1oSXKOuRHtoR9fsr3PTHv0aap+uPJc2wW/aT1vzk3yWGHFodBP3RO7b&#10;/+kkuI39ZO+1gf7C5usD7j/d6KfX9euYiPn0FVzC34gp5RL4EjbT78X5YlQ6PP/EjrPHOEXci0F8&#10;hgnE/WJNeUa83e93VHEzW//ys8/Vs4l/eMkltW7buWef3S2M75kRO+x5xhPCBZ7PZ31X66h5Rg9W&#10;MT/4sYxDnzt38aN4nv6H7/kbx5ez5DtPPSFrz4SvXZtxaT0eORPXTvvnm9Ufmr9Bn+BL6EJqKY0X&#10;2oRxIuanGdIvtKP4mi5Cw6DF8JuOxy+pe8IpeA2POBY/Ze0Q2xtLXn2uJvncxBDGtNxazb2JvdHm&#10;Ygb9WV8eEZYSx9NGnCffRgOgVTh3vs314bBtt/hI5ZPomvIw/OU2H/pwrd1WeQR2I30AJ+F0tueN&#10;l/IcldgQbMEe6COOQ/uQn5HP0CfUYDovx2N79BW6CZb1nZpofcsYU/ekj1YOI/aOHWJv3CM1SD7f&#10;M+yiD4mnsKC5UPI9WEaNjn1ofzqRPDO75/kLuO6c04eXfiN/a73cA/ccWCys72EWuTT3w/OS6Bju&#10;F9/v3Pl757v3zrsUM+Bl90ubiOucD4aTo3RNdC91I55bimVokvo0W6m95PfMNcKF4jk1sb7DbNqQ&#10;xqEW7KEp91UMKD9Fg/GXjqe+RvuzU85X21TMSV/KGNSP9GscbryzwZ/Zf7/07+PL56nBMJeU38Mp&#10;fDo24UetX8bv8Z+0BDkLXKLuwZwW2/lMraXt6BXe+5yewH/6vxyF+lTsUvUnyd+oIXnqySXd+lfW&#10;dc/9emXqXx/oRl9/TdW4yu2sfHpZaSS2G5e6EzrJH959O/Uly8uX03bkM+Q5cBL/i1VoAvy7egtc&#10;QO+Qv/F/datyJHy9tdUwAw1DPYzf0x18RweRa3H9/pqHoz2wg/PHVtrBmni+x0U4z+9xQ7Fc9uG9&#10;XIvjYBLn5D1+wiW20/ZqYVq9i7WK8YV6HG2qnWknuEONi+trTGb/6k5wB12LDuQzORzrvarHpVVZ&#10;U8814Rtr0d+dOGFebMK74Q7/Nm1IHif/Nmzc2OES/8wVfmv9q93U8AT7oLYdk6yIdjJxbDSwxJWz&#10;MxZWLX2ye/pXS7ubYuPFZ1h7dXLAdFRswY+ILcUu7Cx9z1jkZ/gI/dz4oXVWrJr4hi3xGa4wlsQj&#10;9FK+A/cbp2wJ+6nvt3wo+yo2oPPSDNlPLMS3eLH7p39tWMUcxw09quIS4069WOXR44Otr85X4o6/&#10;z80cuOvAytm0tcCwinoTmkrPJf28E37WmvX0FP6bv7avoYOGlHaBCdSA0FHMq+Xb6RjW0GYfxI2N&#10;S9gEsYSXelj8Ye1MfCcvdcaJNN5ze3YZdnLN98Ui6kpwCL5QT4KD8BAGwR14hPZBq5HL8b33mAWb&#10;yC35DDdhCp+bu+O3XnjLtWEq+R45LfWx2I62Ih+kHZp25FpdP0bBILQlOoo6nJbP4ZNxCZ25ravG&#10;R/NVWITtF/+ym+oH5SXEs/oHPYQGwh6z1d7zifQCOR+sIbbTt/godlZ/uDY6nb7GVtIKfO43LW+A&#10;OegwtKobfpJ+l/f8/jXR4WyDU/h99d24Y1TOc3T2Szuxvuuj8bGYZEZ0QLUnS1JnOz95BvUlnmVs&#10;nvAjs2bVnBysruZJDQmfxb7ThdhvPlOOE5PoE3yfPs13qDGhM/B7aiP5CyxL3/Gisxsb6i3kOIwj&#10;zI/L5R8whdhZTQ8dw9wvxxfTYkLaFa0fNxgvvd5xWo0tY1vMK59ElxAvLIl+WrVjuRfGKR6QaxFj&#10;iLH5VH6NH6YNeJ6mPBAfab0aPhMfYCUxjP5gWzk1eRe+TP0H7dW24hJ8ZF0R955/1ie0n+/dI/ZI&#10;+9EnrBeg3fhh9sV2+hVewKlYzXnSpTAZW0HD223b7YoDrZ3rN41zabE4kV5BxylbdsONufa7an6A&#10;fsg/0xPkWcRueEHbOZZz2Td1GXQPdUHiONtre/1B7ISj1G7Q0qzzI4ap/px9idfMOaCHGDfqfNhI&#10;Wg3Ni86FodhnXFp1sTn/lgNUm4SXMKO+TM/QP9xnfMRmsrvun/uKS6rOJHVQ1ZdGXlT3CO/R77Sp&#10;OWDaG0vRUIxhmibeZZOxHNaS+3fPaNdHDvlsd9yRR+Re3lnxtbgfN9AR+HTv+V3+mk8U09NF5Er4&#10;T75c3oIPlAvhP+kTtje/FuPY1l9aw70Tsz5YfHmtPRq/fuu4m4tB1JnIzdBH1I9MCIPI5zy1LLUX&#10;OQ+feV6tNdbMxbGeiZyP+hBc4lj8tOPzv3QZjML3Y6Q3171UrCVX4/pcF0Yw5xdbudZWB6K+1/d8&#10;OIbAGzgCW9E48IZ9m8PrunEX1vG8Iiwmb6Nd1L7QLJybNqHpaENtoc4EG9E6/LZpHrQo28lNOSYN&#10;yBwc5+O8nDPtCas45x9ccH61NdZo7Wp/9BF6CLb84+/eLhbRDu6FXBcWwjHjYn9npl+++cYbnX9/&#10;iU7i36bNL///y5//3K1/8aXuntSNGPe0WOu9/jr9Td+9LZ/NCCsvjT1eFlv7s8QXbBnbKl6hhbAP&#10;PmNDMTu2MJ7UdfKtctnGCruFQeSKjFcxEB2UNiDWoLX4rfHM94hXadvm/Rv77BUbweeod9PvjSGx&#10;Iy7nv/gedlysxhaKvU44+piyydY8FzOI//nTQw74VLSQgaWF0EqaDqKOpOVn1GpiDdoJLmlrhakh&#10;8d62/K8123336YGpF4s+YG0TLKDeA684Jn3h/NO+WbWupWWHOYx9DEIPEWupP2OzxOxqY/kTMa/4&#10;WXwlHpF7kR9Sy6K+A0dgHmut2T/2sUYJ7sArzoP+QSuhgcglYRoc0uYJ21Y+pu0TR+ER10Ebsear&#10;39BBGpthFroT9hg6SP4rNZvhPdevbfCa9pO7wX/a22ftmTh8K7untuTLR+SZumFZmrvrrBqR+ABa&#10;PrvGrotL6WP8j3uOQfQFWhlfKeeldli/7X1Ynt0an8R265vidv0Il9Corrks6+nE/rLn/BUt3XOb&#10;Mbb4UD+yjXjbbzDwL6dnvZOwu+cS00KuuOyymhfs2Ts359wwCU5ZsXx5scpVmVPjOT7PrEi9XWJY&#10;NSbO31o1OITf41txO+42H85Y4FcxqjwPn4sV9Gc5AvoH7sco8gHGiThh3kOzKq7XdsaP3KYaTf5I&#10;7Siu4PNwYas95SvoBOpwafbGiPWSxbV8Fb9p3zQ8uRVajbGuzegy8gjGshoVNe14iG9zrnIU++++&#10;RzG4XIXj0wHcb7Wp40aNLq1GG2hftVbqbN1TnMUu4AbXyGZgITkq7MFGuMfuFW0Az+FM9oud4fvV&#10;FWMwnI/ZMA2bw06o78BprnGPHXaqax+QOlW5Fuem/St/EtujX/Vzf+6v32NnbSHPgWFd//Lk7Jyf&#10;OEKdhX3rl3y2eWX8v3tIU2ADvTCO2jL85hw++oF/rPM5IpwipzIiWhOmYvf0Cefg/MWB4hT9gE6m&#10;lnlp/D77Sf8TB9Ki+jk/06v/aidt4jlLmJNGpt4Ge9Fe1LqyP67ZeTs3HImPcKRjYHbnpn20Ky1N&#10;fsnfr3/5uNTB7lFsRwNks7GNfKDxQ3NzD+iXXzz8sGhEe3QjzwkXx5/zb9bcEnPLUYjh+bmW56AF&#10;iLXF8hiDb8Qg/B1/7Xf8u99Mu/OOmu/CF8s7YIJWo2Eftd5p8g/m4piHI6ejjuTuuyZ1cjb+/3S4&#10;xLNqraemBgWfPLEwGs5jj9Q2fDg2cd6O4Tx8JnfiPOgP1h35n//4fXGU7bCL83M+9AR1rs4dm+EQ&#10;+7ON3AjGsB+/s0+fYQ3XjVG8xys0Frzhuugo9BX7bNvhFPykTbCGHI017v3G8TGMzzGDY196YeYj&#10;RpNR+4rn1OFiRXkampQ8DC5S2+Me4Rysh1twlPuDS2g+1qG3z+uuuPx9nYTmhV1ujZ17KH3v/+OS&#10;DdFLXnv5N9208IE+yd6sjQ6yNvVsNArjalb61uOxN8sXL8kzciZVfEpTlKNctmBhjQP9mH1jY+WY&#10;xYL6OZ/ATngZG+yOv/TI9mJ/jG9+gN3H4ewlu+r4WEXtOx2eveJ3jAfMYuzxT8aScSCmYX/4NnaA&#10;/u0vn8ce0xL5XjG/5/Z5jly/vtpB5XP5zb/1q7YR65uLg1V832or+GJcwi8fd2hyEQcfkv3tU9qK&#10;bfh1vh+XqNPAKHQH8xLlj/GSWMb8IX5KXoctEI/VnJ3YGP4Do7DP4tvSobIPtSHWG1FTgk3st62v&#10;RiO55OzvFEf43nHVj9gGH5kfTB/xf99jFxyiVrVnkGGl8Zx4VHJgydOo2aWD2Ie2oZloB+3ou9Ze&#10;rh2P0JbkuGgo3mMSeTC6ie1p5Gyb2kB2Uh4HR9Lm6f1sLV8o1mLH1KDK8+MSeT7vsRt7TzMTP+p/&#10;GAZb6H9sJValt8gBVb4kGptYjo+zLS1Ev2Tn2UwxuxoefY7N5r9oCfoiXtIH5UnUj9BJLk3NxkUX&#10;XljrpY3L738cTcZ6ry+szvPLli3rpoZVRl5wQXTgPKdr5apOLkcNLJ+o/pqfwEXWxKINjfoxvXFm&#10;5WvUC/KNdCK+aPiw6FfxRfKT+oExYtu5GQfGg7FhPGIF64HjAzkP5499jTEsJ04whvi46ZPvLu3B&#10;deJkGgqmwQi0J+PZS27GfnADTuFjjTVsoMZUe9Mv6VILwmzuC75WK4KL2ADHbmvhGY/qiewbozlv&#10;NsF8Mzqica+fq3l1rbQtflkuxboF2ES+gmbGhtBtabTsAA3CPebTW92Ec3A9rnNG7ol20X/E9p4P&#10;SHdw/fw1ntLn2CKag5wE7cr9efxR63fNL7tTukiYBgfgEuemTV2bHBQ/LR/iM9dNn8GGuMycIaxE&#10;S8aW5urgQHkedgvzDI3/9517hQPpUPQpthDDugfaBydqX3qG69PfMRL76F66DmMDJxgH9DK6mN+L&#10;FXER7cc41E72rV+NCXPTfLAqDUcf9Rv1sNjVdbY2cn0YTZ2vOEre1HdssnUD5crYd/eb3njBiDO7&#10;A/bcvTv+6HBd4ml+lS8Uq6ub4PP4NPE+P25ebdMCMAAfyV/bXp0ltuET6Qn87bQwAs1CHejrL75Q&#10;2oQ8CF2gfp911G4bn9rcaVNqzrA5ONZYU/e6NH4af2ARta6/WrwoGmg0wHsn11qv9BP7oC3IyThX&#10;782ZVRtCv/DXNfHntsFI/Lu6GXN15T3+7dJLij/4c7qEPAmewQxqT/CHWpGf33hDXQ9W4e/pE5hF&#10;m9BctI9cFW5xXP+nifxtHgazqPfFH/ZpW0yjjcztxUnFEMnvOEf8YW0356HGxb2hV2EY1+Nc8Zg8&#10;EgbSBnJw+FBey7XjGtctt+M4clnO372ZFts1P/3zd2+9FWVkcz2Jv3n1GZ3+zTuvv9k9EnvK7vP1&#10;8jierSMGwSYPZUw8FruzNP0dvxgDdFt/xUlsA61bfzQ22CkxvhopOVy2Fyvo87RymgfNk9ZhW2OW&#10;jREnyW/7jL0z5o1J8RAdhq9hp+SbaJDOgf9Qa8ZuqK0Te2ETMRaNgf3n/zGSOO3wwQeXj+VnaR6Y&#10;wnP6xPT8pr9qOPlVPlWOApfQTHwv5udb+WZ/++356sPLD8v58MF+z6fTIMyZ5fP5cQxAe/dMwYp7&#10;c46VwwmfGNNiStoJWyjXzT6rL2F/xDZ0bvkV+gY2Uefq1eb/mJcjLyOP41i2w0aYQj0KFvF75+XV&#10;fk8XoSE5T7knTEVjwSYYy/f203I2rg9v0U9wibwNvtOe/voMu/yVSxKLpw1tJ+ZiB8XT5p5gEr6M&#10;z+Rj+RZ6HH9ML+CzxFz6iP+zp7hCHRFe0E/1Hb5GzKxv8E18t3hT/YM+x//ZB+5Qq0FToPV5r8aE&#10;r6AL0OEemnJf9SP+0He2Uytgrurs9FFr0GOO88/5dmkkN48ZU6zyYNjFM/usYXJ3+vz3vvvdqi95&#10;btUzxSWL5s8vX0Ozr/GR/Rs/ckb6Nl9F65bDMPcCE4mDcbV2Ug8g1ub/+ePlCxaVbkAXoufTMHGE&#10;8zXetIn8AZ6RD+Av6DT2yZ/iGm1jzrZ6UyxIh6h2jf82tnDbtWEu88LcM+fivTHnvOVV+HD3yj5p&#10;U+ZtyFHyie4pFnSPnDcWxwSuTSxE42AL+E25l4vPPa/aAJs5Z/ee7+VrXTN7IF+Bxcwntu46LmAf&#10;5Kzkj41zOoD+dVZ4S52r3Jx94BL+n4aDIYw3HMxv8p/NLrkm7IYftZechfbVZsbjztEY/KXRemEs&#10;LKF/4w82CA9hBfZHDgv/iDnof+6NZ4x6TjSOc/3sb2MqeuLw3BNMqI0xmfOn12BY5/XFzx9e2oxj&#10;qAfE7OtSCyj37T74DMPRtd0LerH6U9qHfq7fYESfyWe5Bjbd/rWhfJHaHzXW8qvu2xcOPaxy0Zie&#10;/mjciPn2GrBL5QHdK/olO2wbsYTaZjrOu+tfKx9mTo5cDo7ADPwcfUQuxHwTfp5/4wt9Rk+Q2/Fe&#10;/QMuoZnw6VhGnSafrFaTrxTD8/+eXYgh7JvPl0d4YtH8rIuYOvYwBj2ENmJ9+TuzjboS84KtUU83&#10;eTLzcqy/dlXOwTwd65vYNz88+sqspRv/zv9iHuxAs8BIci18Pb/s2DQf50PrcA2eEY0P+GnXY56t&#10;3EzL16iRVVeCPXAF3y8PYp4x3aU+z2f2iX/kt2wnh0IXkYdp/KSuRs2w7ZxTO2e80eYOOXf1JnjC&#10;M3t85zrpLU8tWlg6ifbHSbiEboIzsKDzsd4+JsM+NC/X5PjYUk6JTuIa6DHqXueFJ15/7bUASP5t&#10;RCQ9k/xl4/tk0r37xpvd3Id728Cvmye8NPbXWJwem3R/xubU2FjP0bkv44YfEB/p1/IpbBENGtf4&#10;i83lINhRfkT8xSb4ni9g59k0NpI+wharOWEPey14bvkV8ZM+Lq/KH9jeWLYPMbLYGpews2wUvdNY&#10;YCPEPHyPvK15b/If6v3NmcQjfKq5I0cNpo/03EH7oJ/I2WARPpZG0s816efj4JChg4YUl/DXPasM&#10;qnoLOQ3v7cPv5TT4fgyEY9SWyofQkmgEtFB52VYjqBZWzMaGsa38s1oUNl5eDKfxSzQO3IBBaCWt&#10;JgSDWI+ePoJLfIctnAN9RH6n8QbO8P++nnV45XfanCL7wVByPu2ZwnQU19EzyMHFGDgGd8iB0UZc&#10;tzZTJ6yd5HB85/94zV81O66b/2GTsaJ7ij9dL9/C53iJtzCrfsHOuad4la3Fveyu+4579Rv1N/oG&#10;H8O+6h/srzhaLkg/5Xf1SdyHXfQtfVPNAQ6kW+mnmEZs7bz0T7/hE/Q782++P/Ki7rxzwovDh9c6&#10;JePzG/OG746dvjdjBLtYq8Sz/Kx3UjUos5OnfTBrbsbmy1vxYbShW8JK8kf0fPVP/LH5LOoS8Jpz&#10;OyZsgWPxBf3DuJAvcQ1YjB5hTJqPwu/KS+Et125NLfNitZU2oR35TizPn7s2DI+PtZu8kH2rz8F1&#10;OEd70PLxoJoP/dG+jVuxC3/oO7Gx8U0T0o/th7/HL45jzh9eweDX5fdyY+bE0GlpMOJ5uRBxOX53&#10;X8Uh2IlvFn/7y5+6p7iENsQO4Fg1Il7yR9bNUFNmLLmPNBXr9rtm9STa+5N771O6g/3TKR2T7RJn&#10;0YQxFb2SVmZNa7oFzYyWtX9yMvRN+9au7oG4wbxma3vo25574T7THXb46JZ1L3Clvl5zd7KNdT2c&#10;s7wdm+c+yG+at0Zjwco4mQ1sbO7c8NrJXzm+8qLykuyxl34uRtTO6ozdC/cJn6mxpWs4V9qavoc9&#10;dsy50TG1i7lb8lCuQc0sTpKPwU3uMZ1Tbgd3YRLbypnhKOxqnGJOffBrXzi22tO2/AlN7axTTu4O&#10;HLhHd9TnhpSP5Mf5Mv7duiSYhCaCM/hJdZb8Op2gxeO0Ab6Z/+cfxeTyCn5PaxDr8/F8NPahV+AA&#10;XII3JkYvUTeCP+glD8/KmoH5zDomk7IWrPdqT+gl1jr50WU/6B7Mdz5zPLkhc4CrpiX8RLfgr/GB&#10;OlT1vLQJ9RnqY3ACzmpzdTANpsJkPsNW6j2s3c7nq1uhUWAI22AE+6NRYBkc4/ocV+0KLuD3zcP1&#10;md/iCLyBg2go2I/GRGvxfxqK+hxcUVyUbV2budr4gbZz09V5Tnq2UcPq/uA/7egzdb/um3yTe+h8&#10;3C/niwHdP3keLGQeMT7DKzPSD6zduia6sn/m32x4771uw6Y8W3hTzyjmD7+67uXu0dhRvCEWMb/Y&#10;PGFxg740Jf3rjsQ7MzM278n/6beYmk7OrrNffIE6K/aJjRD70uV9V1wSe43b5TXFBHKxbBiGvurS&#10;H5ZOKw4Qn8qVslH8AX+EM8wT8hvv2TM+i21lK/kTtpatnh6GosUYd/RfNpkOSTOhk9JP+FIMwa+K&#10;6flS/rb9lXfgQ62r9lc26Z+fg11oBvSRvrbiU+V/aSNeTR/AJ+auyI/QKGzrN1igxYt0UnESWyA+&#10;pg3TkY1ztpTdEcP4v8/F0+yC+hL6h/pWtafqPuRw6BnmBmMO7/t61q8UT8j5YJY2x8a147K+5qVf&#10;+815YicM07jFNjQi3IFNtIs2kasxB0dtDQ0E62kbOgq9ZPBe+xWjaVftiPXUn/i92kK2UJ2JmIwt&#10;lkfh59x/nIEv+Ff+B0tgEf6Xj+bf2D+aCr+pnfQFdTriU/1Afoct5/fx6jXJDejP4j4+VnvzmTic&#10;T6FT67v8jZi58kDxt/wAFqx8fPqaPnzv5Mndxenf55x1VnfySSclTz0rn2Xd+auurvnDvvf84IXz&#10;5nc3XH99PTvH3JxpU+I7H0geN36Jb5dTxM14lC+zXsTRnzsk7ZBn8eYa+V25JTGneZjYhL9m/8Wt&#10;2FbszW+x+/jK2PEqvSQ+X0041hWr8yf7pwZAPM8P2hfmpcMZG2oi7ZMewl/rm85LnC1WxhByEPjI&#10;/dNP5RIwjfNTM2vcuQfyA3wmHuH72Az30JqMOBR7NS1sadpJnaTaSFzm+vg9fb2vW7mzWMl6r9YW&#10;YDPwE/9Ha8E67Ax9gw5h3OMBjEMfcC5yKuIlz3SRC6FFaXvzY9Tg0i+xgJpV7SSngYFpTvy7fLH8&#10;CH6SRxJLaEM5F0zD5sm54EixhvwxLUadq/NQ/4tj6AZ8tn1rGzXtaoboFbtvv0NtqwZlmy0+XO2A&#10;n91DWh8Gw5L+P3n8hLRpdIjoz2ItTM7+0hL1m+HRWdRHu356DOZQW7TTlltVXIAVtSXuYndcOy1M&#10;u2t//DJo38zzDpNoK/MZcK0xot/gLHGefoO/6FT6Cw2z1eniVcfXRvqueXbaevD+/9zts+vO6TfH&#10;Z4xmvdqHs85ofCv/SYfgV9Vy8ns4gu/ni9WEtufbVp1C8jd+I0eAZWgRtBV5CVyDWXAJP9x0CWuW&#10;rX7umdJHPANHHataV2uaeAbONVdd+X49ie2sUW+esDXXHl8QzWrNc+W3raWqxqNxBSbCSfy73Ahf&#10;jaGcu1wNDYKfpifgFHNicAoOwCy4xMv6Ia7ddzjMerF+53rwAh8vl1Jzc8IhGMx71+f3dA4MYb3X&#10;xhp0EgyCG2gi8kW2dRyM4T1Ocf6OhemcI9ZzPxzTdfq99Wa9t71r9HnjQtziM/dB26snwVG4B3P5&#10;Tp5oTrSI+2OrVq1cWVyCQf73T3/6u/k4G7q10f1mJg5QG+L519agV5fCjhtv92UfE9PfPU/Ys/to&#10;IlVnFVss9hBX6t/m0LOneIMdY+/ohz5jJ40F41Z/lXPBGHyEv3wP7Vh89MQvHyvuN3bFlrReDKT+&#10;z//FGcYkW4el1ATwacYEvUR85f/8FdZnw83fl1c1RmgZeESdK7/qPX9KO6GB8LlyO9hCfI9DfG87&#10;fpUGwA970VOwCP2FniC303I+9s/H0x76mtpDi1HEZOJlPkhMyZbyqeoH2HYxkriLHoBL6Otsz4iT&#10;Tykbeem3s9Zn+Mb8X/v3/Dzzgn1GE8EP7fnAtBK1NLiEvtJyM0d+up8zg1PMz6GbOH/niXOs8UqH&#10;8XvcQe/xvWvXDnJV6mm0n7aU/9Fe2sJ3g/ZM/cjmNsQxre3oJvwam8bnsWlqH8Sc7iE+0ZfkXuhj&#10;/C42EIOrHcG4uBZvYBE+iLaAXflntpPu3eYqYlu2lA8TM2IVugefR5PBH5ia/9OX9Ft9lC+dmff6&#10;m7yC39Lv8Y66kctzzAvOO687LfqKZwWrd1VHYk7OvPTfZ1as6JYuXlzPGFYbS0Pxmhvu5+f1AQzk&#10;pT5cbZF4mVaDnWgfY8I59B65A1xF8+BvaeZicO+NKRwgDpBv4Xfl8LGM+gJtisH4Su3OP/L98gk0&#10;C3U7/CQdBmNgBm3I3/Bt2IIOIe6WX8X9xqm+qOYFm8hJ6cfug3pLv3df5Bn4M2NczlesTLOwTow1&#10;Lfhz9xiTWBtt3TPP1vHsT+5ArLF+zdqyS+6HfI17IjfMNukPuPK1tS/+H113/rx3Vd0B/A9o63Ta&#10;upYdWZV1BBuspQhokE2rAgkYtBBAFrFIEHBAskAIaxy2BBJIgEBCEiCEsGdlCTsEBATZrLsjtj9U&#10;ZUny6ft1bi46nWlmnjzP93k+n/u5y7nnvM/7nHtvjSldRWfoL31s3vTce/wCrsM461v9ic8V52GP&#10;PRM2gM3wF3K++Df4B3EeMmdv/DWrH609V3CxsIm+xNdqF2wol5ffZNzYe2tU5GOY1+aycuRj8MXo&#10;MHpQTEkcTc7tF8MlsuFib+pY8aG03diqt/vgKjqWb0bW+VrjTjixYuXmhRgODA83kRPYCAbmD+gT&#10;/YavhuPwf/q2cuzD/ZAP8qVMsql+5sDSxXfmuhanJy/kEEciLxauEpMsXyqYiJ7G2agvv4JfuF32&#10;YcFdaR+e5NADD0h5U9oeqLGZ/Ht7XtjLi21kw9hlsQs2kv2UH8o/t5cau4gDgWGcHcMm4gLwEOwk&#10;nKMM9tEeJuw2Hx6eWbViae1TMvu6GcOcG2YNq5Ynb+PpJ4oncU6fvUxWLAtODley8JabB2cNu9Z1&#10;9jFRJh6E/48PwI+wxbiaKy+6sDADvKC+cAAOBU/ApuNCcD3O+mWz4Sw4Ci9ij3gxE7EVdcV1yBvF&#10;oXimuIh1SMVXpH1iRsr0THwK/INn0X5cDJzh2foTboJf8BZiP+d8b1xhCn0r7mX97g8nn1fcTb8f&#10;RlKGvvMsOcP6W7tgGfXouTDGCb8iboMr0i57wRlX94slaVfFnVY+ONwZDP3MU081XJL/33377WF9&#10;3v/0zjvDuvfWDvJeX3p2zTArsV82ATZ5OnHUG+Kz0sXW8ziz79H4JPffuWS4LjgdLnFeFdzOpzVH&#10;YAAxHT6bWCcdy06IKfuO3YEVYAh+Fz+HH0s3yUmhN6y1ULZ5wC9li9govjMbQk/QweyM+c9+uI5d&#10;8Ts/Fz8K45g7uFh6m/7hB4j5mu/wR4+r8PnZTf487IHjYENHjmh222fYA16BTz611fYbOIN/eh+r&#10;sLWNI0hO2a7tejEN5+7gGuRoiL2w6/Ix2H02H36AbfAaclJxH/JE5HzgRHzn3dk1cALuRT4rHOF7&#10;18El8kjgEJhE2S1nxLk1Lb/EM+Tv4lisK3YNHKVN6mRfEmV6BlwFi/T4jj1N9EnHYfqlYRq5N+I0&#10;8Zmq/3ZLHGfHtHm74kXwJHCK/el8h4OCWSr2FT22Z16f23PP4fDDcp5hdOqY0Vm3HFt3QeyKfUBm&#10;X3ttzu0dNxwWe3le9DgsYJ9Ve5fxYQsrRA7KLid3gB3ie5INeh9nIqeBjnQN2RAP8jtdS+74dWQO&#10;NsGZ9LU6dL+92GBv5bI3cCObzFdfsTT7Pk+bNhyw337DN77+9cRsbq89X+EQdbZHyeqHHsp1S+s8&#10;vzNio8V35L5aLyyWIP9bPAAGh+3pcLaFDWd3+P/wGBlmk8QRXIcbUBfYwF6rfF422hzE6eA74S55&#10;WuyNeblkfvaHjd3UH67lT+OlcAhsuXmFo/e7mA3bD4OZd3xl2MFcxYX4ns3RL85l0Zf8A1wGu+Uz&#10;W+p69+FHXKvftIvfgLfAEfqbfugcBNxjTsMtdIA6exZcBLuLC9Abcs3YZD4LzkudrWO6Jb4LvCAu&#10;xDbjUukW7VMvOW54j3tvuz1lza7n0HnKhxGuuviSwgjkBX5Ycdc973MTdBb/C1diTz/9BQOIIRkX&#10;3AdZIyvGVRvJi9hr11W+Vwd+k/6HX+RC4WH0I52lr7QZ/tU+OSXGi66lC42XNcHqDOvx13Amxgoe&#10;I8vGz7PFAelwz4P99S0uUt+558F7w+mlP/v4weV0t7rh6f77F78qHE+G+Jzayz7gbeAabVNH5elP&#10;81I7jL9cLDjT2NLP4n7mmmuNK99UGSX7kVXXsR/kxl57xo/M8Gf1Ca78tZyX4lwGe6bQ+8aAbL/5&#10;4kuV+2OcySjbhHsTezJPYH1jp3+ceW3O6UO2Rv/qb/2lz80dvrS5/9rzL1RdYCtrSp3RbE90XBXf&#10;WA6C+dd9Y2Ou/mII2q99ZJxtEwNUL+2Et+AMXAp+A3ch1sTewwRsP3vfMQ5s4zr4Av7BUbgGTsBp&#10;KAeOEeuCD+Cx8d87rTBY5akGB3keTAM3wCEwlGfIG/a3/BO5JLCG85LFaaxzhj8844zvfLu4HPnH&#10;nlV4ZVY7G0COrTqNP/204pDUAVaDsXBH8BKcAkNZp/Ni8P110T211+u6dUEj7d/6vL397jvt+3x+&#10;M3GcBZnDZMa8k/Nqz1e6gY2HS1YvXzHck353HSwu1mkczBf8LN/OeNMR9OHYw5OLGQ5SPIYcmkO4&#10;V1hd/JrOIP9sQ+PeJ9a8Jofy8fkgdCJe0n1wh3LFbNRJuearMSej5hz/in9M36ojGTFP+AJi1rgS&#10;cYORI9qZwfaP9xneYDPZZLEWWML3eAL21e8dl8idwKG4HsZgl/EjYhjiFWw1bIJzgU383vdMlf/q&#10;GfI3YAfYgL33N9wCD8ArPd6D24APrOt1DQwBt9gXBWbp+R/yWL979Lc2YItDirtwrTwTGMTz1V/5&#10;rvszLmlnDsJF1hC73rNdq2x1UY4YjjgUTkT8R9/gSeA1faG/9IH2wm2+b/3X8lBgEt/BgMWrbMAl&#10;e4UDOmJU1oGeeupw0vEnDCefeGLy0S4dpsUGXH9d1n8HS5yQeM2k8ePrfF7xkWlXXFG6lp5lB+lc&#10;mJfuEufyWXyHvcLT0Wf8dy/yLFaIk6Oz4Q+ySHfTzfQ+OSNvuIbOyclxwdGTPzyEfdQuTPlHhC84&#10;+IADh5tvTA7pojtqz9fxZ2dv8NjPRdFZ9yxZUvwJbsVaYWf6PR9u8o0fvVh18Uz6cNHNc0vHqTss&#10;wn49kf3q2R7tYrvpaT6rOUf3qgcdac0sXWp/M3jMPeaWHAztrRgUWzd/QZXx8P0PVL9oozIrvya2&#10;TT/pBzkH9Dd7pS/MHbYDBmHT1JVONy/Zf/aaPqd32SV2yzXaBlv9OLZJ7IFeoQc8A4eCI3WP+Uvn&#10;PxKOx9mK5qw2wwjKss8+fa4udI197eSYaCfujG3Bja1euqywpT1FtE2/wmjic8pjW9hHWAMfBeMY&#10;e/YKdip8F3sqF4McwEjqpwztVi96hy3H7eAycHrsJA4GnjQm+D1YAfaBJ92nzWQVplSm/mMv6Tl8&#10;hTGgz2A2f7P7bLo+0w66DXZ5NGMNf8IAsA7eaPG8Wwp3wWT6BTbVJuUo3zWux73qB/erG7tKV8NF&#10;ZK7raH2ij1z7ny+9XHYZdhPPp5PhZ/vjsPnGSLu00z3aYdzNPfre2MEY7hFv1afstT5VP3NM+8im&#10;sSWz9DU7AnsaV+VcNCE+Rb6HKcg7HKGvzQttgYn1LZlgU5QNL5Ib7dIH+guOeC3nxcGwnqc9xkO/&#10;wTFwtPHS9+ruvDg4AvenXeYtvkzb2SZ8rXlq32H2xljwI5x/+8zDj1RbtEG5riOjsBM7D1/AJ/Ix&#10;5IGw92W/s94GtwCj4GTkjMAdcIj4THFIDz9UfJH4FNzhflgEDyN+g5up9T/hKsRc4B578+MtrMdW&#10;Fm4Ed6QeeBvYQnk4GuWIj/V98WEVdfnZKz9OO7JeKRgEryVOJC4D08BM6ulZyodBcEbiVnis2uck&#10;8SSxoyczf2ZmPP/0hz8UTzLk39p33xvW5/2d9971Z/2zD/190Tv0iXkHz6x5eHXhlJKTyAtcsjjj&#10;ujQyA+fTU3QcuTNvyTO59Dd7gNcVNyfffCy6iHyb9x1jm+fwPV6FPqHHXAtv0Idi2XxY85VcmQe+&#10;59uyLcqma/jA5hl7RK7wLHjnqZmjZMd11rTgNCs2v9cXyvbCHXAD3OEzzMAG8//hDt+3z/aDzfrW&#10;2Fa8iHe/9d87LsEPuF6sB06xtli5eBHYwLs4SeNPDqt1Ouy9vA6YBUYRi1G+a2ECGELOCMyAt5CH&#10;Kk/kpDHZ0yS4RbkwC7zR+RI4QWxFufCPGA48obzjRh2Z7xregD/wRsrp13muOrtXubCTvtBP+kYd&#10;+98td+TTxS/pA3u36B/94lp9pj/0izI9S0zpsyMSC/ps+j75NTgSZ8dMCpfmfN7Lf5hY8k3ByLH1&#10;bLmz8azJ9VluhjiJtRX0P9tm/L1wcSePPSZjPrl8ZLaJDmabyQPZI6f0NrsED9P3ZIQum33VtPLn&#10;yBz5gl9wb/RmX8/jej7fymXL6qw+a20+v/few8zpVw/WAC+YN2+Ycl70f66ZNXNm5Z04L0f78Dz2&#10;WXvskdXDK8+sqXLJLJ+Kf0v/mT98U3qcPV+6GB+fnH8YIjaEneJDmgfmJf3se/MQbylfQ3vZOPFY&#10;utm8NC/EV9h+Ot+9dDI7x1awY3xVfUiP42HYHnNJPi6bZL7rTzaCLeMz0udsEp3tfvNeneUAebkG&#10;9qGrfU9H+wxL8iGUaa6fn3wa9YeF4EW8A1vO1sJI7IucHOWzpfgmtkxbcWDqoC/gH3Er9eaPs+X8&#10;JzbNHiTspX7wHXtHR8A2ctf0Ld1zSey3cmELHIG+5f+7l855HrZM/3guGYJR4Aj337/ojrK/xkid&#10;O8flGWRMX7Orxg/OVVf21Hd0IRmVz8Fuw3za5Dovn63/5gNqD5yB0xMD8xxyyuazgT7LNSHr+kTf&#10;6w9yof/paHUnO2REe/Ew4jr0pTrpa7bAGiSxMjJjrsB55NPL+PheX3k2PA3TecFCxhcG09/GFc70&#10;GRZQZ/6jcXQNPAzj6VfzAGehTPUzN9VHjFLdcH7sAizupVyyTS4vD8byu7J+sua5epb6dOz1y1df&#10;D7Z4rPoH/2PcjB8OTP/oa7hEHe1nbCzhfX36cuat8dZ/dAJMzDeAX+gLfr1+dS+cxhfiZ8OssC9Z&#10;ZovkjrD/YlJsN+wBS7D9/mbjxWycsSc+hQdh6+XhWPOCi4A/5AO7R3niNHJO/O4e+6coS56qWI3Y&#10;ijwP+Towgu/wHp6rPOfZeJ51T95dg6MRd7Lnq5jVmy++UDkz6jfhDGvpky+2amVhKxwJ/gW2cp+c&#10;n8ovyeeeeyuG45nOxrk+Y/L7t94a3k3cxj/vcMl7a9fW3/773S9/VWffkE2YEib55SuvRlcuGKbH&#10;5q9KOY/Gl5H3+kje6WY4g4yQHXKgv+kh2MIY4kusg5kczO47uJbM0/WXTYnvEXmii4yZWL9ceDIA&#10;g7iOT4hrhE1xYfhY8xB+gUPIAP1Gr7M7k8/K/lP5zv34FxxjjxHBqOaFOLFzsthc9hYmYGPZVxwH&#10;2ztyRM6cjy1l233nMzuLH4AzxCXgjo49Oi8ipwJfwDb/ee3Jn/c7gSnaa+/CDPJKYQW2W76sunQs&#10;sd8e7bydxrN8pdb32sPM7+w9bIFHsbbHvTANbqOvG1Zn7ZLDKvcE9+FZMAeMIr6jD9RHeb7vuMnf&#10;sBNupeOSnk8iX0QfeekzWEQ/eBcHw4toe8szaRyUzzAarKVsa5T2+PSnh89/Lnv5J1fuW4m9OIf3&#10;yssuy1q82KiM3cJ5tww3zMp+Q8EP+BH235l41rdMv/LK0l3yBytvMvLNX2dTYQpjT1/yxXDbxp3f&#10;yJfHzbOt7B57KDbfbGjWmMcmsGfsHx1OvymfrMnBoGPYl7Kx991X+85PnjRpOOiL++dc0qzvi72z&#10;F/0l8R+d2ScOtSTfqbM9Xy+K3rohunT+3Lb+WC7jUYl18iM9l97Ez7A3bCY9rW7Fv+ca84Rd5+e5&#10;Hs+uD7TRd3AN+66OuAD+HzuLx/Qs9ad32Skch+fRu2yJeQ970MnwP5zE3vFH6V/zzLxiD80p/Wm+&#10;s9lsHrsEm+ivslPpPzYOvjNv+QTqT0eLd/A1jQs7Ys6qs3nM/uA7xX1hMXVRZ1gKXlBe2dDUD9/g&#10;WWyOMrSJ3YT1KlaX8YS32MHmE11WYzcjz4dj4AR8rrwcuoid7XEE+oJMsXewG/6JrJAJNpO97bJC&#10;Vy2OvHrBEuqr/8UBYAQcAHyg3upqnIyLeEnliqQsmINsqiedB5fQe56Ll3KvOnm28SLD2rvo5rkb&#10;/PesN0h7tOGuYB/PoUuNubGr3O70ET2tLP2Lf/Jc+FM9zQ/34K7In3HTL7CJuhg3cgFv0Of6EFZQ&#10;vnu12fgYR/3gHuXxAciycTHv3E828B3wcvNFkyuZttHz7Pv0S6dW32sr7Kue+pmtN0b4EbET9+Pb&#10;4CuYxbhUH6cP9Dts2HElvEOGYVrXq4d4ob4xVvAu/Mnu2AMOXum8Drkib8aHbnEdTAmvsGvGtJ+3&#10;xK8gj13G8JDGSl/AWOoBH1i7U3xJzgDGleA15Jiw+fJl8Qq4ELmmMAT+Ahax5hnewHPIPbF3C1uP&#10;d3EtbDA3/ATuQhm4Dfd7pt86D2LPNOVZw+t5+BLxG7m8Pf8VNlGmmA8eRCzG/dYwO58I/+K5vpMb&#10;5Fo8it9/9fqrtQ8KjkeZ8pJhItc+ljl1W8ai718SCFKxm/V5syan//vtz38xLEuftfhI9toOrnvr&#10;pz+rOU2Ol0auOl+yOnyUMeI7wI30Hxk0b+gRZZAnayzkzdFjTRYXND0U2aVLzV/zjnzhWPlvsLP5&#10;wMeiN+3dSdZha/JG39AldC09Srbpspa3clrpPr4PPcBGKZO98SyyLg/XngVsMO6A3Wbr4Q229Yuf&#10;+dfCKzBJxx09juMdBhHHYWd9hkXwA3/58ru/XQMfyOuAEfpr5Ig961422meYB2aAEfytXrAK3NLX&#10;+MARPfbie3u4tRjNqLpX2XANrsV1rby98/6FwhfuwY14pja7puMS96qDF+wAg+gTZaiLd99pF8wh&#10;71W79Bkcoh+09f9iNX2oPN+7Rhk4E2WP2H334eD9DxhGH5J9s5JTKm/kuhkzijMZlzGfenHOOZ1y&#10;QXEkuIdvJ+8CZlkQHWdP987X0g3kouxY5IVc8FfYQL4M2SNDZIH+ot/oZteIB8KzbCr9yh+mZ/jQ&#10;ZJh+hQvgYPtJkT36lFyq66r44vYwOeQrX6kz+rTBGhxnCc+9MXo9uOr2hQsrnoPjueryy6s9cmMv&#10;DgdknYJ8wVovvtfetZ4BbmajyStdKDfWOhFrZswZOIHuVR/rH8QkrX9XTzyHe9gitgwWsRefvCpr&#10;TqwNsW4GXocT8BXayLabF3IT5V66Tn64vNPKaQ2nJQcbDsFPWadiD2XrUuEkdoMdM4fdI3dW3/M5&#10;lG/NqbxS+6XJocWjarO2Ne57fuo9udbO24etrevP2rb4NLV2Lm0sHJSx8hzrTqyT5ssYb7YS3iEL&#10;8sj6ucTyd2AbmI3N81mc75uHHlbrk8Z89ZDic8kBTMAuGV84kQ7xLDYe98626s9jw2XIh+VDyWnF&#10;veo3bRIvM25yGawV44t7Fnt6WWQZzjFO7JW/jxo1uvwk8ggHwxgwFL8NnmJP8Shstf6EQfW5dsLc&#10;+pb+4xu6Bo/CXnq3rvn8YNRjvz6m1knZl0AOKxmHHwpTRQ5gNNgQB22MyTYu3DVsMJysbrCserLz&#10;7Kzfjat99uQJednPAIYmJ/Q333T+7OvrfjwYXey5+hE/Lhdbv8HX5pw5CTeYZ+qjHDaeLJN7dWMb&#10;9LG+lItFnowp+ZicF18D/04n4HX0Dftk7stP8izzQ5zHXLE+SH5y44oW1PiTSTEcGIh9gjesx8Jj&#10;GXf52uqOOxXf9Vxjb16pO/yq7fqPDJHt5ncfXzZL/+EUrC3ybr0QXIGPYOfFeKydkQ8iZxX/YQ8U&#10;WAS/0vcpEz/BleBI3AtDOEcIVwJ/iAPJG5H/a19XcR7cSMchcA08hEfBY3im+3Az1ga7H9YQI4KX&#10;/O2Z/axm+TDux42I7XQO55zTxhUegk1+88brxeXAUtphDbMyn4kc3Zt5+dILLwx/+W99/nh/nfC6&#10;dQNc4qxguK7ii5HzX4fvkv9KZy/MvF+Z32EXfAk5ZfuNvTggf6biuJE7Oh1epjvpHvOMbNH/rqFH&#10;cMPwDvvRbMylNVfpAfwczsv4kVf4Es4mk+Y1WaK76Q5YG0dD5ulafAoMRAeZx3QDedYGssyfs962&#10;cQzRgYkpwAAwBw4Ah2LdrM9sLbvrszwSdpVdxomwyy1usUt91/Zlc72ckh2TY5E1dtu3fVCU7Xrv&#10;ysAfyIeVl+Fv38MZnbuBA1yDw+hYRb4qLCHe4jwbtt3f9pyHRdRProy8WFyK6+WJ4D20VVk9F0Z7&#10;+z6usIr2dU5De706BwKrwDKwlWvgDHEc9dY/+gI2wxG5B1bx0k9wift72drZcEn2q08cZ/Sh2ccl&#10;es2aFjYbvwB7fOekrHk99dTsnXp2xUrOmzgx15xce4PIOYFN6BW6BzdPv5AV/hxemH4oP+7SqaUH&#10;6Q56k8zQwfAsn5y80HvkzfWwAp1PlsiUMtmHk446uvQkfxQ3SMbEm/Ajxxx11PDVrKMRd7poSuKV&#10;d2cfgXAn8mDEnay/gVG0zX5r+JTL4+vCAuTQmhd7RGz89x+sNaRsneeIN9Gh9iu1Fyn9jw/kr7MT&#10;7Az8YN2IdxwRH9CcZFfty2YdyPabbVFrIKzHsAbVWlBrLayFxdXoA+tv5F3Zh9z6VOuInQv7ic23&#10;GLbbdLP6Dr6h89kda0etrVBXNpg/TR/AI9bDWgurbXAPnW481HP7zTYfNv2HD1V77VsDTx0bXa+P&#10;6Qr7nW76wfyevTW2/OjHCsvs/okdho3+7u9rrZBr2Bf7iqqbda9y6OkMZbDF1kJrtzUy8qLxAGwa&#10;fgZ+sPbVfu+bZ18T1zoXBu5jB6+6uOU60H84Y34X3xhe4XfRHaMO/lKdD2PM3P/xj21U5/3aZwSG&#10;woHQPc6OKTyYvsB/9PwSfQi/aav+cB4QW83+0Y38bnWhu3BZzkXVNnydNTvWstibVTkXjm9726ib&#10;WIJ+IOOwp/G11s8e+1tlLLV3sw99uDDbJZPaegBcjfFxj7VI9hOCNeA5NrnvVacPzTG4xDov8mnP&#10;Eth1242zrjn10Y/OPrY2xxotfYBDgUvoXb4lH1XuK3ndZ4/ohayD2in1dD+5tAYRD2TeaT/uzp6y&#10;MIExgRfIFAzSz0mwH5z9sPXLzls7k+hzJf9yn/mjeA+4BPbsa89hO3MI1m/zYUTJr/jeqnAs+FJt&#10;h0fhPnJFXp3r7BnWx/Nt8YjqZr0XWTAfyBm8snzJXWUD2Tq+hjVf1t3jlvhQsAU8Ya9ba1RwGvCA&#10;fdGso4FB4BL5rvCA/FZ2HwawTwieQ4zkphnXFO7Ab1ifBKfgSuAP/AvsIfbj3e9iQXCG2Aucgo+B&#10;LWAX+bbq4YxDa4PxMLgNOMd+b9baWLeNz3GtZ8FRYkiuqz3q81wxH3X2XOukcDbiVNqsTbCSveQf&#10;SK7zsgceaLBkfRBJXpiStT77l/f/+vVvBzwIGaKrVy65e3g9+UHPZnzI12XhQe4N9/h0cn4eDWbQ&#10;t3C1uSSOJ+aGzyU39IDxpVetZzdWdDkMUr5p5Bx250fwHZSFa+EPwuF8WuXBsOwE34Leg1+6/jGX&#10;xGrha1iFLYHB6RY639wxl+kJOoGdoWPobRgb9pBn2jiDvcve4g3kZFqTwu73GIXP7Dts0W02+8rO&#10;ss1ebZ+TFtfADcj9hE3YbPc0PqbxBrgU3yvPvX6DHdh7ZaoHuw5LwCrse8MX+73Pf4gpqb+8E+/y&#10;SWEYeESeCH4E/ug8Cqzjs2ep6357tLxfbevYwd4i2ix2BWOop7ZoK/zi/pEjcvbvBtzkNzEt5wvB&#10;J+7pOEv7fP5LzKNcz1LOPnvtVfuRfeuYY4bjE8dh0/Eg1uGcdeaZtSaHLWfbLzz//OJRJiZOI5YD&#10;l8Cqxt06VHqA/oBVvMgWfxKPVtxI/BfrV8gmeYObK6cpupW+4n+RRbFJOptuhm35nvhYMmTtMJnC&#10;D7gefpLbetzRY4eD9t+/9lmTP4IXaTm7s2p9Dhwl90Q7rCWWL4tPUV82wbpda1PpZ2vZ8dLqSdbp&#10;X/q7nz/LZ8YPkHU2Z/dP7lD7nbifb4wTYLtxDnCFfSrgDXoW9rBX16EHHlT37BDbTZ9qE7wz+kv/&#10;VhyItZ+wHp3Lnpq7uG71gpXYCzrYPiv0MNuIq8BXwjv2x6C/D9x7n7JNeAjrX9gqtk9b4AB5QHAk&#10;DCUngw/NjmuLPffsbYfrohP48eqgTjiCY8KJwE7W8/Jd4VN9Y80z/AXX8I1dS7fARfbJcXYLPujL&#10;X8h5EcEQ1kWzMcpik/nudIVX11PwKpliX+R3wnLsqn1kD4s9hL/k0x+d7+U7uYYu4485UxHOU386&#10;Ub5/32PemkDr5O0vQl75aPRej0WQOZyz9c+FWYJp6Td4B/YTa6AX9Qk5F7NQZ23FTW0TvGDsyZT9&#10;ou2RsGVwJzyk3taxXJR5Qd7pe2OqH/Q5XCKPmr8Pn4hz6F9zhv6E8eFlfa3+sAMuTHvhITgDn9C5&#10;SDyINfrGQH3IOruAS7KOmY23vwpsw6bQ1TgH+Ax2wX/Bo/gTWNO+N2SfHJFt8Sjy5fnK8uyR2Z/H&#10;GnqYD6Yh1/AofpKsGQ+cm7r4nnzDdXgSOa53zM2au9hAsgsfKQ++g/PtS0PvkF9zCtYyH5yxqM/J&#10;gjk1OfNXu+E3cgC78q2bL51z54I1nCkMQ8Aa8AFeQXwFd4FbgC38Zm9b+EUu6cP3J8c62APGYO9h&#10;FPhFPor1O9YB9zNrxF5gBGXCIfBDvxZHY08R5RePEnwBY8h57XEg2AIOUS94Ag7yHYziOxgGR+Ma&#10;a4LhG+f9wCvwjzzZx5N7q272t9Ue65lfW/P8sFTc7Oa5tafaurVr6/29cCTOFO7//uet3w/PPPpY&#10;6WK+10OR85eSy2OesPPnxMbbi/7l554fnkieMX+CjsTPwfVidvwK49Bw6sqSKz4R3xQm4avCz/gL&#10;81bMxouOdg95IB94VzwgTGt86b4+b2ERHCndTefRldYwwP6eTVZwaXCpeKYYdvEywfpwjvlFrsef&#10;kj3EkzsqfwIeYD/hBDaTPYcHYAS21We2mE1lt+EEttpvbHPDHW1/ejkWbDRcsuuW2+a1XTBIi+nA&#10;ID7vvPk2ZcOt23GvMsVW1KPjHO/W5+JvPMfLdcr2Drf4rWOQFiv655Sxb5UlvxS3oQ3wCozjGs/D&#10;48AQ2ttjTD67tnFD2UM7+EPbPEdb4R7tdx3epdcB9sL9wCFwTc/H0W5tUG/vymm/446yj39swwnh&#10;RI/PWP77mCOHieecU3bcnqniN4vChT3zxJN17oz4yJXhQWCBc2KfrLeFS2EJHC4/ip+J96af6fny&#10;7yJz90W/4lDYZf4u3I27ljdAXnxP5+FdYZjCs9H1tV4j95NHep+OJFN4v+KS40vLITkzMntA4ily&#10;SGbNmFl5MOo/J3J+c8q019pVef60K67I/kz3DyuXLst6o6lVrtikeAZdyr6JNcnh1ybyr658QbZc&#10;7ABOwgnbh4Tut68VPsEeYOYJfSeOgZvwO/sOw9DBbKX75cb43h4VOBX6V34Fv1Ncic2DRdwDb+BC&#10;1QUvwr7UPhvRs3xPcxgHbu7yn/Ek7BIf3d4o8Jt+ltOIx+bLsueeyy6KPeBSxYTFNGAw2IZuxweo&#10;26NLlxc25LPjdsQh2Ca2io2zFwdcypbu+5mcdRXbBnewbXwmfgrsh5twDh5bLt6FZ6EL8O/2nPtM&#10;7DKsh8eFQdko7YdLcbX0l7wHnBDcY088dfcdv43saAe5oWfUke1mV9k/eg7XZH8Pvrd+sPeHsaPP&#10;6Drj515xGFiLfm3rrK4t3sReZrCDNjbs2nJ16DfXs8/4J+XDIZXPkfrbtx8XAIfBEbAJW1qxk9h/&#10;c0W/G3txeHMCBoFbjD2+QR94Jr5IP38qvIg4G70rDi+vxfwwHnCRfVLMN9wHrAQjwGH2tzsu852O&#10;1rewI9nVNvWGhXGC8BKZws0p0zO0E2/nLCG2nkypp7LMHdja9/CSuQELGFd4SL/BPuaTOU1/wBb2&#10;jTCe2kZm8CTsiTrxDfQb2ScncDVMAouIz5gbnivOax5+IpgFz2cueZZnavM2G21Ssq2/zAX+O/7i&#10;oonja80MW40jwYWIl+An7BuCf8AvWKfb8QssIk/Dddb3wgBySt3D9sMNclHFUOzxIk4EO4jzeKZn&#10;uB5ucD2+xPfwBLzhXd4LbgWugJXkhMhjgUsmnP6997kQeMd5OOoiNmRvOOuItAfOkc9iH30ci2c5&#10;H6CvUZa7ujLzf1Z8z1orvAGIQCTrN3z2vX3VxGfkXpNneMYZOeSNPrsg47YmeegPLVs+LE8sB440&#10;fvxHGFMcb3Fwi+/ML7lJ5J6+4cvxBe69DT5LWzKHxPHhH5/NRdiHr0ce+X04GHqZzunfyXFmI/gf&#10;MCw/Rv3EnuBsz6NrcGi4TfNNLJzvrE7klz/AV/vhhPDd3z2j8Iacks4tyDthf9lSNhpP4OU78Qgv&#10;9ptd7ril8wQwDRsOD+y46VZl/33ueAb/wIZ7Kb/bazZ8p822KgyjLOW4z0sd3N/LHjmiYQb4xmdY&#10;hp3veMV34i5wCUzQ81z6/ersGXCCtvisPvCF6z1P22CmxuEkRzX4BJ6Bb/Aru2yx7fDJjbesZ/pe&#10;/XfZIn5Srmsxm12rLH97rhwV9/a8HBzV6Ti02HV7oZ50/PHFh+AW5L/KcZ01c2ZxDNMztvJFcSjO&#10;xzvtlO8WFmBn+XHshL28+GbkyxoE/hyfn16BY+kQfhMfk56EK/DF9BB9xD+Gjf3GxuBW2ASywo7h&#10;2fiUnkOuyLA4zfXBJiP32Xc4buzYis/cODscy5ybqg13RfeI27zx6mvD+eeeW2fl4FPsX393dBNf&#10;CsahF+3zbd0avpddM//E9fF9dCqun3+NI2Lv+F3iCN6df8uewFhsPR+SXmR/4DX2nV35WnJ54Ag2&#10;mJ3Gl8hNMbc9a/v4jHxCuR3qJjfEvGFv+SD8d9fBUQelzfxV8XbzTg6D2IJ8cnv/8R3pYzbHmFjT&#10;AqNoA7+cb33xxOx7Fyypv2FBY6Od7AhMgysybjgxNlvsjU0xHsYXV6Kd2sPnhpPYAZiL/Yc15SzS&#10;Ceyk/qCLlDcn3BUs1ePLbDlMpG3KHHfCiXVdjxPjIfAguBPlK48dh9HoO/oH1yZ/zTXkS5mw05aJ&#10;bbB/7DqbKvbEhn1yiy2rvXAJ/QgDGD/+XeHktFfZ2v7jp58p3gLmNOY4Hm2Ay/WrMcAbGw/ygjcg&#10;w3KB5CLBV3KA5BDpA/ES48U/k6uDN3OfsVE/ewE7UxM3hAfTHi+Ywrg2nuroGh+8BmzAftPx8qJh&#10;MbjEONHp9tvWv2QcR0i/w704dNiDH8HeGyM8l9+s2cQNide4D57Dzxkf5wsYK/FXPi7ZJCtwg3Hx&#10;fNe4j8yRC1hXLEvOIyylT9gQc4/M8p1hQDiMbplw+pllf8RG5fiQFzFAPBS50R/WrOHzYTy5XrCI&#10;vifD1d5wNPbHgz83SfxSW81tz5HPgbewlz3sAQfYK0SuKhxhjw88g/wMsRXrccVD7CnS923FlfS1&#10;wHJSXnzyidT98ui6yYVzcBr4Ebm1roN9+rpf+8zBIfCGmJGyCqPcGv8qz4JP4B/5qvCFvUvkwcg/&#10;EX+Ca6z/6Tm3uBg4xl73OBvPtLYYdoKF4BblOvcIVlp1V2JKD2Rd/5w5g3/r161rvEmwyHpfrKv/&#10;h1+88ebw3JNP1bpuOMD64scjy/gQumlCdPKzq7Mn30MP15nCi8K/mI9+F3Ox9p9ex2243pzmq8kF&#10;IYv8DzyI3+AN407H4NVviy5nN3By5j/ukE7hNygD51F5s+Q+c0B8CK4mi8qlE8xtMmKOeI54pnUN&#10;YohwvPldeXspi26fOn7yMG1K9hwffWTFNLodPvawMcUHsNdsNLzCFsMI7LUX+92xCTvcMYTP/Xe2&#10;Ws4F/sC17De7zP63/FHrdhofIQ7Crrd7dqnrlSXe0vmHjlHUyQsf0+unrsqV2+I7WGDkiD3rb5jD&#10;c3yvDJwFDIPf6Otn8Dr2PRPjwYe4RhvxRPZz1Q7173m6Hcdoq3pqT6+7uigfltJu98Mh8JPr4RP7&#10;t+FA4JCzIldHfeMbw6Xx0+5avHiAQ8R1TqE/wo84o1ds5+zvJ8csdtp1uAgYk7zhb+l0NrBzzvh0&#10;9ghGoQPpILlubB38Qe+JC94YvU53s4v0OttHNslM7fUQmeSj4fjcK+bDb3Pt3MwnPMioQw4pHCXf&#10;9Z7gDfkk8l1vnZ88qmD2l198sdrhN/Gbxbcldz86nLyqM65E/gidyk5oE59dbIPO7T43HQ1ns23i&#10;ETgJ2AQuYSdw0+YUO80fxhmQdzobPmPLxElghq032rjsD0xn/nrxS93Hj4dh+PhyNNhCz6VPYRUx&#10;AeWUHztq9MAP5j+rE33M3sk9oYu737J66bLiNvna4jv4IM/0PV0jNsReOKuGHVKvykfMHK+14Jmz&#10;+lzOIZvhO9wMv9g7O69deCJ+d4vn8plurc/OhxR74c+w4/AVvKp/cED4ARyOdrhfP8IvbBRcZcz7&#10;Gi68Fq7EM8VvcCswoZwR2Jje0U/29zNW6sXu4nkO3vfzFavg7+Mb2DB+Pd+c3oMH2UC+l7rDv7AH&#10;v3zVPfdVW4wReTHe5EN/4H7EV9TdGMCdxoVPp+5kHpdIl8IIbDt8xdbrK+0wnjCPOrHtcCoZg1Xp&#10;W7gcXtTf4hXazCeEXc1F+t/eM/rVnCSXh3+5nf0E3+B4YBocinVeML8+Ej9TpvgIu172YtK5hVnI&#10;nn4mT/pRzMVYGie4hO/At2AT2AtyBaPqA+VYS8T22GvXHNEePAnsqK/xR/C1MvULDKYt7JKY21UX&#10;J2Ycu1FrfDImnkvm2Cm45IXEE3CvOEOxI88QH5Qrrl9hLBwJjOI+MoKrMZ7yM+AC3EWtoUleKpvu&#10;jBv7sPbff/eznw7wiPwRnEftDbJ8Wdl5n3Eu1tDgKOAYGEKuLJzj755PAq/gMGAfvAa8IbYDB/Xz&#10;a2AH9/a1OOoFy8AR8Af+BYaCTXyHZ8GZ+M5nWMVa4arPwuTxBesoT5xIvAguESfyN87jueRELYif&#10;Vv+CR/yT8+r1zttv19+///VvCpfgPehk5/aJ5fQ9Cc7IWDwdjuvJR5IPlDwU+J9eJY+4DX4k+RAH&#10;NjfpEesgjhvTzvHEqZqv5pyx5M/CC3gMMWDYQ46qOIycdPbEdewB3QVbe565qH7mBc5G7NXffAZz&#10;2zX8Wz6w73HUyjS/2SBl0bFTzjxnmHPljOH7J55S+aLsqXNgjht1ZNnaxh3sUfwHO99xCFvOFrO7&#10;7L37Wl7ov5R9hi/wIGwzW+537/iNjkl6Xqz3lifb9oVl29n4hlcablFWt/+e2/JUdivOAm6BNZS9&#10;02ZbFzfS8Yx6el7nMeANv8Ej/TlydfEmO2+emHzq3fGIOon14H684BJ1Er+R16KO6tWxjrb6Tls9&#10;F0ej/9Tb/TBJW2OdWHHyXyaNy57xc24a5t88d5jwg6wZOHpszhePHQkuufqqq2pvNXkn8krwEngV&#10;mMS6HXkoeAj4k07GqfLR6A/4mA9Vcb7wcfh6csTfpbfhVviWvodL+KV8JrERmEQZM4M18Bb0Gf4W&#10;joadceRsp9ghTn7eTTdV7Mn5OLDVymXLc+7og5W/e0cwudwT+6w9nViUvUuc1acd9i+5M/le5oE5&#10;c/ToI8pfo2f5+ewIObUHkznWbRecwX7yBdkPPAs96PxW9tzc8YJv5GLyLTsOhwFwhLC8fEC5G2yW&#10;3ATtNlcrZySY5MN//YHCOzjpD/3V35TelicI++lL5eAm2C5+Irsll4Xd91nd5Abyu8UEYEO21hiI&#10;o7BNdLiYLxx5fvCZ+C2uwBofNgr/ow1wxlZ5l686/dKpFUvDh9L78BreAt7SF7gafrF79RWfFu40&#10;lmxb8SCxEzg2a26sI8TV4BBa/KPlrPCr2WE5CdqrnnCd+JfrxUfYGXZSLoycCPaSXZcvQefIkcPT&#10;wjrawFaWjQ2mgEfgGvVWL+Pn+T1ORt/SX7BTz+sg5/qKn49TEKOD5cgmGyfuATuqF1x3bHgTsgIX&#10;ihtog3036EDYDk8Gv4oN4ktwbGKFMI/2w4ViZGRgi498rHALPeqcc7kY5A4WotONB84Rp1b7qKae&#10;Yh4f/cDfFq6FFeAZ+Eu78StyFuFvOInM4DRgBFhYP/MF8OnyZMma9sIa8kZ9JkM4HfFMc1l+svxW&#10;4wMLkj+5Qnxj2IScwFn24ccP4nXIE+ziN2MAs6gjOTaf6BWyqQ/ZM7aKfBprmM/95NoYwC+4VHFA&#10;uMRY0x9iv/CfuoqRwmJwD/nAgTizBscAG8h5td9H5zCsdbHHmXyS57KO2O84D3jAecK+x0nU9+FH&#10;YAixHHmz9rK3Nufnr7xcOSliJ+IxsINYTJ3dk3U9cllxJPALzOHsQDEZe77KF5EHAkdUvCb4Qt1q&#10;TVC4EfjJyzPFabRDeXCROnhWjxPhTdRbHTxb2bDFUxmzeXPnFv4Y1ongNFyyPu9v//GP9Te+ZNnd&#10;9xS3Cjdaw7PizrvaGMZmwCXPPZ699qIvl8SHMF6wJ93Pr6B32Aoyyj+FY8nkmPhXOFq6zzXGUC4b&#10;f9ZYGyO+CXmFGcwd+Vaux3PDF2I8rmVb6DpxXDqVvSCX+Gp+j3K84BBywUeGV8SmySy/RHnqfvHZ&#10;k4a5068dzj/jB7WXB9vJl7dnB3uNP4E9vLP93c52jMDewhXss5gJTkVsY5uPbFJYo1/fMMmOsduN&#10;J3EPGy8WAiO43wu2gBe84AmcBFsPHzR847q2Jtd3rut1wXXssMnHKwe1lbdrYQN5LJ7jPrikYYbE&#10;APJdwxb/Py5RZsNmLQcGVtEPymlcy26FS/wN22iT9cNe6tvrpg/1jev02UnZC+7qC6fWmhS4BOcg&#10;R0NOhrwRnMLEjOdZ4VXZcfyC761/sRfspPETKn7CZtPXsAL+Az7FgfOH8Q38W/kL7KLrjD08CsvC&#10;wu4hC/IS2BI2gDyRNfqRHOPj5DuSUXaTD8T3ZK/k3jq375STT674EiyyYunSwirwlXwSZ+TIJxGH&#10;wp3ghx6MT+lavDDdLHZOF7IpMIOcXDqZj+a5HXvQz2wJO0FvwjDFx8cu0uvaLC/ENZvHV+XTsv9i&#10;+3Ju9Atflh9ON8MqcBn7zZdgX9l0uEJ5dD5fj+2C9805fddi/sGo4b7NbesvtvjIRzdwHN8snoTN&#10;tf4ALuKLPPLAsrRldvEF6jU28STjx17iScV0YEb6W3yJb63cPXaOzAXfsE+eT/fzX+h/OA7/gu/v&#10;+AsugONgG23nm+IqcDjwnLNs7og8wK/6oeeBGNuxhx/xfv6B9a582/vCt/O5cMP6CX5VR1wQGyaH&#10;1rjxx9m8ui9l4U3gEmdysu0wHxzH9rnf+g42zt/bbrxp6cIek7gteF3eEVmVj8cfY/v5avqq8xkN&#10;I99Y6xbZcX2gb/Wb8YNNjJtYGaxjzzBYXF8WRgg2EV8iM+JN4jZwAzyDp8ZBHzVqdPUdjogfydbL&#10;S/IMMSycARmie8mWvcWMN15KeeTHWB8SfGYcvWuD/dLEFulu+RnsdenozFPfqTe5Exvpdh4OInvW&#10;oTlHSt/LH1EH88R+q7CbOWo9Fhn0LPhS38M0xgdWbTkFiwp/mlewovrKMyF/5oA1eHgTfq65yo4Y&#10;T1wXnontk8NAZ5jHcIo5Y32dflJf+N/chsfF1WBH/aq98IE9Q3AK9kbDUdTZesEc8k6dPWgfEPka&#10;cAi7Dy/IR4U57KHK9sMF7sePwClek75/Rn1v/Y6Yj9gPjIGbufbynK2RZ/sehsBhuLdfK18FHhLH&#10;sVcJvsRnmKiw1IOril+R82K/WNyJsq01di2sYq8U9cX5WFPsPtyO+uJrxJac2QdjXDtzZuEPZ+HU&#10;K/gELnnv3XcHubDOx5mfOQEP6D8xnAfvvrfO7iOnk2MrfpL1OSvCwc2+Zkb5qNaCmTtecpjwG2SU&#10;3iNncuXpjsIQwSRkDlagW+SWGFtzzjsbgV+ruGnK57fCGPQRnepZfDbX02nK5FN4Do4R3oGFYCO5&#10;aHQIedIWdomdIlvyZNmWay6KXQhfcvm5wYfnXpgzY/6j1rr0dSs9ZoETwJW0eIyYTMtBxaHgCdhf&#10;97C52//j5oVL8Ab+Zosb5tixbHnDGG2vD7ii53jgMXyGRWAGv8EU/vYMZXTexd/4CC/3eb44zI6b&#10;xn8L5mnXWQ/0iSpDvAcegSm89/u9ux9H0uMycEi7Lpxnnq8sf7tOHdrzWhlwSMderazdijeSiyPf&#10;pceSYD2YT0zIemZcycJrbywOwToV62vs5SpeIz/DHvQwyIT4KjCKvVKtZWHbnZHjO2fy0n/4ORwq&#10;X5N+kj+P250YTENm+IpkEZ7Fi/DP3Iebx9HROXg3ep2/x+7iMZxvQlbwIvgLcgX74nbJD7uB/1DP&#10;ccHrx40dW2tubl+4sOJNzu+bGpsoz9Ve9HJ5cSfw1UPB9fge84DO5Ceym/SZPD5zjY7zTufL4+Nz&#10;W6/L3jqLXp6IdtLPfNyRsXV8VDwLe4znh2eseaAP6U9+nXwsnJD55hm9/9hAz+drf23/Ays2Yd7B&#10;Es7YEQ/HE/Fl8Qt8THZe3IBdZR9gBn2GT8B3ez4d7NnyS8xr9g2mYqvEy+AlsWDzmt/OJ2bztYEv&#10;w76rr7rbd0B5MBu+hH2Xb4JDWDzvltJBOCD+PrsJ75nz8Bp+QB35rmyN8aev8CZwqTgDnoltMgbW&#10;ZFuTBZO89NTT1QdkClYVw8K9sOEwT8UQo/fYfL65fDmxDXEWeb7suHHbaautq9/E6ugqa1jYQWML&#10;O8Ij9Cf5EsPzfPEONpSOI9v8NvKgDmLR9J/4BV2pn2AOYyhXRAwF3qMr5R7DVmQG94Tb0U8wCQyA&#10;G2Cffcef09dkXhvgAs+DmWFh/S6uIseUHucDkmOcEuxEF5MhMqit5hesA5PgYOAp/MMLjz9Z15t7&#10;+q3nbfmNHIuZ6iPcCP7BfCEr9LmxICfWx+hr/iv+S54j+4NTgfvgP/gCfoe9lEsmYCi+iXwcY6C/&#10;xJTMA9yVOB6un68D15kr4nX6Qf+bA/xjeIi91Pd8cd/DqPg6MqzNxh9OwZMoh6+jv+xFhvPo2EAM&#10;hO2WJ8K226dEDARXIT+D7cerwCUwgfgMTAILXDj+nMIW1unAMMqBa8RL8B3KlCsCb3i5xjmB8kOs&#10;U8a1iO34G16R9+J663/UQ5zGeiCchzVCvn/9R89HLrP3R+qnbngU33u2nBk8jDb6zu9wl9/sVw9/&#10;zYtcLs4YTA8/7t/6tetqP/r3gkXW1xf5Lxjl2eS0zrshe8HcenvpROfjwCXmBV9yWmzAy2ueK67k&#10;msgBP5LupxPoc7qDLJNVskK/40vEo/kjfseFwBV0A87CPJ+cOA39oyzzzNw05h1PwBBkyfw3L31m&#10;g8g7DOJvZcLB5rQxp7vodNfBJ/SZMs05HCnZgEWmTbmk8l/nXR28NOmC4kr+l6s7DbaqvNI4/iVd&#10;/bE/pNOVySSdGM1QnXRihhYRFKeLCiqICDI4ASo4JIpTREVFcMA4xgGnoKKCiAIiyuSEoIJRnFEj&#10;cSpT6U4+pa0Ym9PPb21etZuqU5d77j777P0Oa/3Xs9b7brWefKifXb1rxyUYA6O03EVjDj8dh12w&#10;AX/uGO/xzZ1P7/I5LQeDBWgO/L7P+yw/3+kk9JKOT2gatIdWZ4JB5FQwieN9zjmwjLpZf+uOsffb&#10;94tvWn6lHdtpL93+rLQMe6g0vcP1qgF2/djIueVfaEbO2+V3/r3Yxmf83XvuBaPgD+uBsIxz0Ulw&#10;CW5TT+zZgJedc0Hvnptuq3pXe6CqZT35pJNKA3lg8eLy58dOmFj6iTU4N2VMXJfx5livG6+/vvZL&#10;ZQuMNVyiPoTPNA7tVWKs0D1wBbYVi4u15AvYGnaJ/8CtbBGfwk4Zs+JTzKsuw3F8s3MZo3wlXvAe&#10;zYMmog736COyHjFjDFddPnt2PS/4oguzlmL58t7Nuf758Qkrkr+xF5s8jtwU/YYt5MfFr/z8pLHj&#10;wj/Ty86qVzVe6b/YQ80eDd9xrtm1q1H9wfbfrljUWhV2G99PjB1na+kKjqFN0hXEi8cl1uMf5PXZ&#10;YG2j/fhlNlS94olpfy8+39/E4uYjn833Ywtxo5c1we6Bf9JO9lUTq1qrTOeX56UFYEKxo5oYGoMa&#10;Hu3I57qXqk8Nl6gDdf04S3/xq+IM/kqbeA9vuT/8w754z/nlrvgke5u4fjkq815eQrxM3+e7+Xzt&#10;z/6orXAf/kZr4vP4JXkLflYNAbbyHp0XA/K5vtu5MIXzGRt4w3XiP/ovdsFa4ne5LpqKHAAe5tfp&#10;Qq5LPenC2F7jkMZDy+JfrRP2Prsnfy1O136ul6+Tl3NNakuxMr+LlbQ9ntCGWFqex7zwN2tejAs5&#10;BnODTTZ21BzjNsfR7PQBPcy9Gn9Y2N9ct3FIAzo0XIjhcYPz0ZTUedK55DvYf/OK78YH+lbNkjYz&#10;NowL/e4+tK86b/dvTJoHY4cfXGONRqI9+Q0sRefRz74DO7nvxXfNL37GOfpGW8vtybWp4ZoUBhEX&#10;8xm0GjWINB/aCJZTM4Lv6PK+W+6Sj8Nzrkv84L70Zzc3phXfaysMb4zgffOTNqSd6CvWp8nVVnw0&#10;c1a0i27vUjqDvAhfrY4UU9gPhLbwm0svKU2Bb8cD9A0vv1vbqy6Ez5d/wRRqV52HPsHvNw6Yd2Pq&#10;qO7tntGHUezPam96PEQfUQvSnnHz8oZnwuv39v709pZiDXu+YZ96P2tpnOfsU06udb90lA/eerPy&#10;MvYkoYNYs4N1nMNxckdYR24KF2EVNSq+m9aDLVYvXtq74brrUEj9o4/Yu6TL6OSt1L5ufHJdb1EY&#10;AyvLefjc8tjlh2J/zY/rYzseX7Gyd1vm3c2ZPzRyLEDHMhexi7HBP5grcv7qfswFc9ZcNG/NEboI&#10;dikNuWxs4uL0L36go4hv2SJ9iUnZZ2yDORvftLU7dBQ8ZPz4DrZWHsoYlHc0ZnEKXnFtuB6XTDsh&#10;+3efm71Bk8/57ZWJcWZmL8gjJ9U+7vZ0l8+Rn+FfG5P07dythfEen8zXW2fLj/PPGIAm0dbDtHpZ&#10;+oFjcEDHBzvVcc7rPX9vn7cfCN2jaSW4pn3W8ZgGE9AvaDc4Q22J9T9Y5VNNpKtFxTred3xjEtzg&#10;e7GTa2zcM2RA96yc/frHR+VesIa6Xy/f5bra9bl/nOXc3nOOoVlL7N79DcuoR1H3as84e8JMnTil&#10;2lx7W5uihtV+afIzcjb2nr9oxoW9idHb6SJ0ErmPa/J/z86hoXh2jppTNqTzCdnPN2MNixgbdNyq&#10;S4ptMy6NGXF8OxaXGrN8LZ41VvAw/jXO8AdWZi/ZehxiLBpbYkvf5fy0D8/qUZ9rbzW6D/1Hfueh&#10;Zcsqn6OOhM6j5lX9iX1eaSXYCpPw7+yiGgr1CuynGFPMaZ7gLhoDNrF+gw/FBhiAve/87Q/Ln6ot&#10;wWEPLszzeGPj+SU+iHbATvKB3/7KV4sZ5A9o13wfn3DJ9PMSK+9Vdpdu4vWdr329NA+1mvZ+MN/4&#10;RX6evaWj85G+QyxJh8IZYlQxJQZi/2ktGE/siGHk+fliNSH4SptjE33B58t7YCbXzab7nFoS8br1&#10;mPjK3gPaRNyvRgOj8Kv8JbaSQ+Kv5C/0NZ+nxgEX8b3uiebuHvhd9+H+sQ0GcD30NbrFkyuzR0TY&#10;gB3BsmJhdZK0FZ93zqrZTP9gQH3HFhpz7rN8Y461luOoUaNLv+HHxO8dW/WvOl72io9j/+h8tCw+&#10;Fle4dhoRf6t9tCF/SweyjgUjqKs1lrEDBqi9WtJu6piH7hkNKZqN+hs5Pv2J2cSctGR6ifajTRhv&#10;+E7b6gcMhFWxn3vDOnQG/pluJkfReNlxrk0/Oo++VfdhHwlcQV+TU3Hv7WVc+g45KLXdxXgZFxhU&#10;bZD7xuvYrdaT5V5wBC7x3WqB1NIui6/ST3Jz1ntZj+NarNE1/uVmaUs4G/fRV7CpcWjMGBfmk5og&#10;/ar227x3D1ibVqJNtae6YnqIMSYWFhs/nHG+6I55NY7MY/dDgzJW2CTzgG9aGw2OVos35FxoEHhD&#10;zYU9Vu13dvPVV5UmYr2uulZrXTCMulc1sD5HQ1Eni2NoEfy+c2AVnEBHkaOxJgcH4Ar84lh5G5oJ&#10;HcQxs86ZVrqKc9mLvtWDOJ+1yvIuXqdMPra4xDVgE9eklsX1WF9kL1hayLRTfpn+WFCM5Hzuyf1e&#10;ffFFdd3yV69ueLZqTK695jcdlMCQv3fP7fsofFKMkt+fTm5+ceya5wTgPvkfWgv9hJ55Rez1gozl&#10;K8Ozc2+8qfqWfmau6ht61+MPdbpsp3fMrDEsl4M/qu4w9p6WyAf4nb1gezEJbvd/8Qoupncszbwx&#10;1ow784L263vYGjrbLFpLjhU7P7TIMyOj68d+siH0dzwuvmOnzSnHdu/PLQbBItdcmGdyXpzn0c5K&#10;3yaWv+Ss82ofVc+ToZnIx7RnB/PP+/Xfvda6YAO+l1/HDk3DwCl4hi/mo/l/L8cN7jewtASM0JjE&#10;8f7f+ffUhsf34wdc4D1/cw0+6zy+y99bXsV1/NvXvlX1JZ2GsVNdC1ageXjRM+RavDBD0zJcJ5Zo&#10;3EPXsP8t3UPOyXdjF8f4v3vES87nd692rfQU7UNfcZzPOY82VOvqGcgXTD2z2hmXeBav2hJrbtRp&#10;0Bcqp3PWtPrdM3LoEfZak9ux3/uvEpfSTqzBxQ9ibmPAuMCcxgEt1fjws7S3+Hc2EWdgW2ON31FT&#10;YryIQ9loY5IvwQPGCR2Gr8W9Po9dsAl/YX7gqoceWNabcuyxVbdrTxLP7bFvmvoSOR4Mck7uZ83K&#10;5FlTV+K5Oeph8QlWZgPxAztLrxgzLM9Bik8xF+QZ2ETvWe/ID2Ar8SQNQS0NHy32VX+KMeRFaP/m&#10;EcYXy7L/fDs/zk+KPQ8P+9ADrEkWv8vl08zlXGkpckb8Lh4Q86vl4C/5am3Nbo8cMrT8odhcDCJX&#10;Q18y39yL87HVC347tzQa6zGdU7wsDhcLm+tiF3GL89Mr+E9+FluofRVjf/OLX66YU66ITirvwsdh&#10;K35H3Kw2xrXyqdpJzOuaxLHYsrEJH131HrmHf/qHf6w2wRP6Q87KmFHfhqWsEXUOGj1Nh2/BW3yO&#10;tSOYhm7v/5gLr6lHFdexebVuOf2j3oPP5WvF42J1rMEnuh4alvGlX7HFqoxvMZ9cRjFF7hO/4gA5&#10;P/qacaMOFZv4m3FacWK42xiXQ/K37T7/z8UcfLQaIuMIh+IF62nEaxgNl+Akx+yQNtWe2Ie2hTvF&#10;iNpRu2J9eo2cjppedaP6YK9d+lcfqxkRg+JUbIpL/F/NreNxYdXnZHzZV4a/13fyezQ/dYj0c3MQ&#10;K8jD4C/37lU8Ft+v5sXYMdZ9Bw1G7ZDcnLGrfbW98UYvtY+LeERb40B9bDxan/bJXsfhGf/H5sY7&#10;3QRnaRvjV90vJqKVYXpxDrazD642pR3R8PCjWiD9xF689Ezq3zMmtIc4mr7Bh8vjYAW+3R4l8ijW&#10;ysjrqD2hMdQa3GgkuAU7qD/xN8fK6agJwS/qVrEELpFfwRv45C/vvVtsID9kDzTnwDW+k75x+gnH&#10;1/noGtbmzL/1lvj7C0tPsQ/KX95/NzW+K9NeZySvmfxbeAaTYBE1LzScWj+UWhgcIzdk/Y9roY+4&#10;TvzlnLQc635efzbPyg4fXh7b3vYv+fCv/116ydZtpLL14497v0se5+XsYeI5mZjzmrSl5+p88OZb&#10;xTWrw5qXZQyviC3etGFj1fPNiQZjDac4d2WYxPpNayhqfWds7/TwKJ8jHj45foIfUv/32+gY5j57&#10;KPbjF8x/uqn8I/vPxtFkaCviGPoKP4FTcBCtD2+wiex41dTmGHqcfudffIecHpvjPL7HXBSX4G82&#10;iD9bfu99NWfEJvycsUsrpAWal+aoONbcEeOK0TAA3YEvxgsYgt/n4/n3lg/CE7jCMfQHPpu2gQm8&#10;T9/g2/EG/mn5Fr7f3+23Zk8076tFlSeS58EKfTsPrPcxiu93TXI5fsopYQh84e94xPfjBrzUWASj&#10;+J6mCznOfTSdhQ6COZzHtTt35YoyN8VJfJ24QLwh5lQPKUY0L+m82k8MLQ4Vy+FNNlRdmJyx2hD+&#10;kxahPzEADuVH9Bl+UJcptimGSP/LVZwRPVcNh/1VjS8Mc8VllyWPklrWX8YvJX83NwyAF+SCaC/q&#10;aTGOPIpxclf8AC1frE7j8/3YxneKhcTz6kqMI3Wy4hx+1Dh6LnPgiUfzbMzkavbvG5x63OmVv1FP&#10;4v2z40OtecYqcjc0FFpQscuKPAMz+6fRUB5+cHlpK3MzJ+gvT+V9zyr0DGXrjWkuT2ePZXu0yXfh&#10;IeuMV+cc/jZrxozSZOhKOEguzD163ZN5ufyBB/L84icrT0bb0V5rU+OirpYdN7fkaMyBytfGb6oH&#10;0CZYQW2q+aiv3Le2N4fEknJe/JoY1BpR+2zwrfqTD+72zcocy/mdD1PQdXyv9Vhsgz352Qksd9MN&#10;Xb3ReWnzEyZPLjtifZb+PPO07OcUTVS9kXod85S9F29gLbG/OW9s8Tn6C0PK5dIn2DRMJZ6hLehf&#10;NkU+uXx6jmvxkXMZr/b8oOXTyMRcdFb3wObwMWwVXlEbI86n6fg+Y5x+y5+7dxotv+x97WUcGZeY&#10;lsZmXFpfzn6uWZEcw9IHarz6m30E6YraxLi1Ts1ePnw/+2WOiNnkN4xn2jbdDLfLrehbrGjuYFr3&#10;7PutVaExsJvel7Pjp9037jA/cT/Nkc9/NOPUvZqLWI+f0Kflu3OcOYPfXAPu8jd6k2cvd5pTnheV&#10;9hcTsPnahYZx3ulnFEc697pVq+vv4gp8Iu5Vt043Yg/EnFMnR3NNGxrXl6VdHk+9q1ypfYHkS72v&#10;vU7N2PLsLbZBzENjNV/sTyA2kBfgA2ij1ggbl3X/4Xtsi9WMe23ELvANOFHdkn41X9gGz/x2X2pu&#10;cb7YBntay97yjotzD2wIXaXNO2PTswflnnGN51uwRc9nrvNPuA7n6Gf7pPzxrS3VZvZ94wPVT7yy&#10;8XfRPZ6psa4PzVXPSabJdLULs6s+6g8vv9p74/kXqj+0ofGNFdSEYJSLzsmeackj0TE8a8/6n0vP&#10;m171tbQV62roLd7DLB/++T+LSeSB6CByUtYg//ndd4qncIm9YH3mv959u75HLYycj9yQ5+O8+drm&#10;6hP6dzZ4rc3UtkYf2Romsedr/cvP1198qbclx7ovc3pO2m1F2tI9mZ+LMj+vjO9YErv7XNrJOgN6&#10;NDtpb07Pfdf31nHiEs8LYUvs6XnGqadWPaAYme2xL6Z2nxQ9UB+YR2ydfqXV3p1xg8+Nc+1tPLCD&#10;7KI5ZT5iDePC5zErFhEHqPNzbrGDWirxh77wGZ9nH9hbthezdHZjXo13fO6cPo9XjEE1XLjXWKVB&#10;ihFoc1ii45JuH3e+33v8vefS8P38ffP/fWEI2gg2wBD0E3/DG3QH3OJ3uRFcYH2O99W60B383fn9&#10;DRvgoe78/YppPssmjnEsfsA7fvrd91qb43fXIs/S6Ti7FeP4fteHTegtPuP3TqPpuMt7dc7EszRs&#10;8SwuwR/aht4pbsInchXjRxxS85o2QbNgH9lKPp+PE1uqp9O/dE58ok/YK/0j9vcSp10aZsGg7Kb9&#10;1/hq4+z02FB5IM/YuXnOnNrDHreopZVHobl4Rg0uoFlgGFwrJlOz77zGCZ2Ebzb+sSkbwwYai8aZ&#10;6zk2tlTNEvvHl/o++9DjjXVPPNF7fuOzvRfC9/wJFlKjuy7Pa+VvfDdWeWTVqmKDJbGTfK26X9e3&#10;eNGisrO33mTf2FMqJ0R/obeoTaEhuV/PKN4Qe4+BfA8eW3p/njuf2MH6pZk5Tr3LovgP12iu2tOf&#10;doNfcBI/XXUfsbnqDOxZyI+ocdD2/Cvbx37Xuri0OX/D35qX2k2b8GvOJY4w5/gjn/V32iaNgb1c&#10;k3iGXaYBrVqytPaZc413xB/zuX5qL/XB2KyeJx074HlC2tjfvKfvsBWf4XvNaeMDF/GJxofr9He8&#10;IYbhN8Q07ISxJwemhoiPdDyfyDe4d+zB3vFX7BA92M/NWRdg72vnNf7YfbaIboXZOk67uthsfXjT&#10;fYunqx3SD+yb7+e/scH6J9ZWXz795Lria4zNn3rWtDXongnlXtVXaw/HP5bzGgNYTQ2LfA8f43rk&#10;NdXG8knqOdyj+5evsJb4uXyP9uEPffax5Q/H7i6s+YeVsJb21Gf8XtVa5Fi1pFviAzxzWO2z+aod&#10;cIq2cz6sYi7xo3wwVmJz3S9/q+7W2PAyZpzDuNHexpjrUfclv+K6+W79gGtXJhdH48a7+to90AWN&#10;bfPd2DYexLsL56f+OXMKp9Ay5YL5mlbfheXFKuacMWmed8+7ynnSRrQWurt+cw/WDb0a3y9Woaf6&#10;aQybJ9gay2EuXC7n695pSq7fse6fXXH9ckhNP8KE2tj6JfeiTYw59/tK8hstDlq/ak3poNZVv/Xi&#10;yzVu5Ca1l79tztpvOg1uxkLY+cXUEzsnvvQ+/ZRW4/lJ7XoejN1Qj0qvwRx0FfqHGhas4b3zzzy9&#10;6kKsp8EStBT75hdrvPN26SOOp5dgDnqJ2hSMIjdEi8E8NBPrgfCLF87565/yzJvYysrHhwdqjfDW&#10;/Pjoo15+9P7m5zY2+eAPb/f++M679bxIMcStGTvrc88vhceMQ/UlczL258d+4hLPJ6Ops4nsqTnD&#10;T5g37Ky6wOOPPa532KGHFpPwD7QUdlnMg++tpdOXxqN+ZNNOSv7cfGczvPgH+rt5TxNmS/kzfk1c&#10;jTf1O6Y2TtRwmY/sgPkpLvKev7d40LijAYq3+EDzBPebX3JAfjcu+Ut+lX5aeeVtOV2+mO/GJX3h&#10;DVpD89/0CLWemKIxAR1EPan6jS7XIXfT8QgWcI6WA8EXalbpHj7v3BinfQ7H4Aqc4m9eHc/I73Ts&#10;QGtxXPfquKJxi/PiE5/xWWzT+EkNSavNdY7GIN7ruKurU3Fdagjo+fRSNQb0YfWO8gXyvtaK0NPl&#10;o/kC9r3WeRZfnF/2mo03j2lTjtH29BPH8hvspX4W+/Fn+pI/YAvZHnuXqeegA/Bxv45tZ4cwy4mJ&#10;q9h6tbLG/73xb/y12Fx8aiyIq9kKPkisxE7xYWxm7ScRXmF7+Sy2RDwun20ssnGPrVlTusYhw4ZX&#10;/E8TsXe++WCdMwbnZ9c+9nhpHDSc9mw/eon5In5zPXQXNpbW4j05K0zyTOInDDQnNpz99b3qVeyL&#10;cmfGPv5yz47zWfbZ8w7NM/yxPPbZ9TgnLuLn2W73ymeLQ/kLMTH/4T1xHhvABvIDbJx5wh6yr2yg&#10;98Wy/Bg7yu9XPJDz8uF0GCyqr6y3kCPRr2Jlejp9wHOEPDNIX2JHfaWWqGp0ct3qnh1nfdPjj+QZ&#10;72lfrKldaRu+Wz/OPj857lyL6zLP+Qy2xJjRd7ji4XACv6vvHGsc6VM8pa99zvWJZcSgrpMN4I/Y&#10;Ej6LFkEjYo/4JzHyG5teqHMam+yG9Tv8En9KU9GefPum3DNfjm2xt37AHxvDl2LG4si8h2k3Pfu7&#10;1IXHNsW24ln9uH7t2mJTdpRtxR98Eu3CGNUW/I94mj00t9hH99hyDPgTZ2MA16TfzD99vfze+yqm&#10;9nn+S/+J/fS3z7Oz+Ee8ph3YVvOETZZD1Mf0MucxVnC/dlYXgGPFjcaI6+SHtfeytL2+cg/mHYbT&#10;n94vhs18dazroVs5N/tvXN55e2LMO+b1Hgn3GBPac/Gi+2psm5f4Q3ysbY0tHIPji1XC/XgOm4nD&#10;m7ZDq1C34Hf9zDbgS2PdS3xiXLgn4xmPYgBt2LWF5y7fUIzvHrAaO+azuNwxeAsD2h930/qnat5p&#10;V1yDlTAIRlGDr/3MTXy0KddJQ8LQxulrGSfGnrjBGHOt+g7r4NVP4oKck95inbj4wrXIJcmv4A15&#10;HrUpuMJ6HBwhR2TP+MYbalpxi/VAcjb0FLklf29rhdWfWKPjvdpHLeuG5JOW37uwtBlrfNTRqDv5&#10;83vvRMu9u140YvWtgGTrR9vqS+gm27jkT++93/vg7XeqTfTLLWlrzxLGZZ5JfNH01IGkf+enXV/M&#10;3NPH1h6YJ/RjNlRMdu60aaW7qguckPrFEQcNK72Wj7h5TvItd6buI/PCnC1NN+NDf7AB5oIaLHOK&#10;fmgMYBBzwTUZnzQ+v8sJYHJzrGKG2CSaLt/n82wGxp519jmluxlnxrx4RU7AeGG3sIncASYxZ+nD&#10;5rn3aTe0WblXOVH5G/Xmcrd8+Gd9O07w4uMxSKc7dBqK//eFPfCKuov296aT+JuX87U8Cm7xOWzh&#10;nJjGZ32H3I/3/Z/e4bN+xxHqUzAFXcTvXs7pXI2F/Pz0ve6Zxo6Xq8EtGMQ56DLeV2vr5f3u/9ah&#10;5hqwSV7yXPZNVIsuFzxxzLiqFaOTNv7DmPocE9In/H5HxgNbqYaMto5N9C87RpumkdBQxG5sAL1c&#10;n7FpbJFnz9C+J086pnfxzJn14uP8zR5s4k25RmNVrG3P2NOnTi0dnG1jC/khTCJPrZ7JuflfttZY&#10;MrbYETlF9tZrUeyhXIgYVn5yVNiVXbQexzwwJ8S74nx+V66GDXWNbCUGsY+J+eO5QOp5+Z0nYzt8&#10;nsYvP0P78Lo7Y1x+CvOLCZfc173/m6tSFxlN0nwSU7sG92ztsmvh8/g0bTIjPsae//I8bDRfrA/M&#10;IbylHdhUc4dGaa7ZN6pxoDYw7+Qkytbe3K07dg79w+b6DJ9IQ8AD+pc2YD6x31hiZuYXHyXmx0o4&#10;C1/yM/hK7Q0WcZ32tBH7uC9tQ2eqeunkjsUufJo+FJPyY7jId7G77IX+o8/xZXyJa6OJ0rv4ZBqL&#10;PhfH4AU22+/u+/7YKeekETya/uNP3Kt2kBcR7zonHcK9Ymrjhm/gk2gBxhVNwp5m3fsLaxxfc8ml&#10;pY/hZf1dWknuyZh69ulnqn9pZuI4OTtttfT+xbXPz/SMFZxJcxL34iZjtq4nrCLuxwryTexcsVb8&#10;m3FrDlWeO22Gxzofqd1+XdzG19FXcKj5YE7yn+7HPNVOxgbbqi3FklgPZ/Gja1esrPnr/thzbOZ8&#10;dVyOp8lhAe1oHGEC+ojvwI76RdurZ9Q/xigewQry/NZ2+Sy7TivRJnR6Y4TeKG8pR7Mh/t44kUtV&#10;O4D/sD09cW7GLXbHVdoQJ+FMPp8eo43MA99j7LpP368NtCsucE/ew0yPPtj5GfeLQ2gUK3JdtA/3&#10;Q3PFY03HottjBr8/m3midoEv45es1cGAcl/GnmMrbo/t8T7/xSYa8/Jo1lqbV+Ydm0Snsx+jthMP&#10;PB+NBCPjEp/XTzgLY9NLaB9zr7u2uEQOR32KOhK1L3QQDKGO1vvek5/BHWpp6SHes6+JWpbGNfad&#10;p5PYY00dihf+afqJv1kLxCbpD/Mak7RX7feaX9u/97f8off7V16r+8QDN8TPP7VqTe1jb5zMyBif&#10;n3F4fxjk5cRD+pbuePHMWWXz7cPNrtBKTvnFLyoW4hsOHzO2dBN2ln0xPmrfiswTORNjwBjxnWI3&#10;9YriHuNB37TXVbFR9GG2g23DD/I7xjXeZn/0t7HgM97HofgC77CvxooxKM+LV7x8l3EhJhffySUa&#10;b3J95iZWOWLkoZXHsSeDGjm5HQzhhQ3kQ2gauAEn0CG8jwX48k7f6GpkB/fr9BVMYg8yx3n53fG0&#10;CK8uz9Pt5+Z7nN+LRkMXoWG0WhHH4pKutqTbJ9Z3YgraCAbpGMg1d8/yc10dW3XfgUHkjpzbdeAS&#10;ry4n1J3DOZ2rGCb1JWoT6SW7pG5fPVpf8jgTDhtTuWlrBOXyfz3jwoon9B3bTYOig4g9+BY2HZfo&#10;X/6RvdJ3/KU5iDXZIVqpHJ33+EE+69abbi47JIcsLhJr82m0AlqdPKMaDb5dngCT4GbcYi67DroB&#10;VmI/aLj8E5/imnApv0KzM+5oanjF3MY6/KnxPfLgg5Mv6WI4vtP5+RX1AOJ8cwUn8MN8jbloLpww&#10;eUrtwW+tMa1DXQFuxzTqVdjVX2Y+8Ft+P3Lc+PqbY9hb31P73+Y66P+OPyX7dUw48sjSiOSUaCO4&#10;Z8IRRxbD4JrST8MffInaWffJHvNP2kVszP9iefolm6lGFY/TwdRZdeuerqr50xiS3aNZ+hvNTP2f&#10;9ZXmKwbgB8xbx6tjnpIcr/1yx2fMWGtNH+FDntuY57en7Twn6ehcN+7zDCUa1MGJc/ZIzaPaDhqF&#10;65fvd33mMhYSz7Mn3leHyh7wh9jLmNTX/AE25a/VDBl7+pot4UcaL7MX8kL8ElahsbEnzuE7MQpb&#10;YZw6P1tJX1Fj49pwDn9tXKn7tJaIPnhG2oCmd1JY2/1pC3qZHB3+xJZHjB1XteD2RMa17KqcJd+L&#10;DTABVhDfqSUxjtVBqAuhRWsDnM8nsWuufVLOST82ltnaEydMrDq/S6afV2yp/cwxPprNNNfwlZys&#10;GlDfo24U1/DTdAPzmE3V/zRSsYR4RPzhPeOIf1QPQZPDhnyucYaf5NXNRW1Ix5EP2vzcprreTs+5&#10;rGwzLnYd2latFd0d45tb8rjmg3YUF5gX5oJ1fOpL+Cp19eZCxSsZ33yGe+V3sJh+rD5LP7ovNoe/&#10;pzm5Z/ZL/Sw2k5M2lt0j7V8M5vow4pLwkTZxPC0Ps2AJPsY98i/yP3Ir2oB/sfYIn1XeJbyhzdga&#10;rGP84n7j0jlKxwxfNbsoTtCfrl8/+D7Xgkfw3Ia0Ka3JtWJZY5/mYX2PPdmsFbbG135t9itRdysX&#10;QyPBG9jCvifW8zx8X3Ij2WcNZ6g1wTX2mJefWZy99O+ZGz0rn6OV0GTUxmIXDINpnlqzunJFWGHD&#10;U0/Vczoak/j50cedZtK4ZMvm13svxI65Z7b62ox3z9YxppfnXmbHv8yLbX4obfd89MIHY2OMA9or&#10;LYbeSCOx5/avTj+jxon6LHbHi34u137fwoUVN+offp9WwQ/gU+2GA9gEsRDGYC/0i/FjnOhfPMLP&#10;iQfwCz/mc9dm3LGvxotzyJNjE/OE3zPG2SBjzFxgczC5sa7/MZL55HrYUjZLjKe+2xpJ682sf7NO&#10;DIvgBZyANQ4aZA3O4E/YgTbS6kn4+W7dbFtn3DELRmgM03IojsUQWMO5K2fy47ZPWbc2iGbhfToK&#10;FurbeWCxD47AIc7RPo8lHCuX5Hx+xxq+z/XJD+EinOKz+MZ7/u+4Vqvi+MZO2MSaBO1h7aJ9ptTI&#10;q3Pl48wJ/ab92C5xpHnKv02OnxHL3pV5xU7qkynRyPSbOUePxAD6gX6i//QxO6YfaMv0SHWh1+an&#10;3AZbhEX4ffxBE+fn+G4aLl9Mu1BnSTOg74mh+Qq2qcvhnV39zpbYi8veoHzsAwu6/D39/7RwNpvK&#10;1zgHLWbSUUeXX5GvkX9o+6dhEd9tz1ccrj4CO6ixeiT+x988W2f4gQeWjaU9mx/edwxtx9/23H33&#10;aCddXYx8ET9Go8YqfDe9yPdenLky5tBReT5z92whXGQNkLoUtZIH7Ld/fmacp91dC59lbPOR6v5o&#10;C+aUGgWxIP4YPnjfWlfDL/EF9MJ6jn30MdzBTrDZdDAaGfvqffqidcbWdti7w/oc/Vz1kLluc3nI&#10;vvv2+vbaq7drv369n/zoR73v7bhjaU+4jTbPz4wbneeq/PSnvW98dbvef2Tdy8jhB/cG7NK/97Pk&#10;Ua1vsd7V3il0NDaBxuqajDnjz1qj47JHmj7lD+ni9DZ/d4/mu9pL52J75Cy8T2PQz3KT1r76HW/g&#10;UfZqyB7RPbNvFx63fsiaETov1hZ/s13Oa1zTM3ze+pXaFy/70Fgbu3Pmj3t2b/+63dd6P4/+qK/w&#10;trH7w+iP22etysBt93vgkDy/Z1D2uc1PbcR/OS9/OKxvcK0Lamur7RWmHp2v49vo+vwV3zRu+Iiq&#10;AzN3rUuyLob2ad0We4lDxG/YCtdZy6Weztpymqjj7WeHYY0h+oz5yTdaN2Z9Evay7xm7YH0XVsJ7&#10;alSMAzWlatFwrvW88uTWzViXZP7TINZljuBO7aae3roZOWJrnIyvofvuV8+mkNMzD2iR9l3cNWud&#10;+2ctjbH1g+8nH/7z1PPlNSDv773HHplPg7Ku375902qtm9jKdaiVcw3akl4rPsLP5j0/dPToMVXP&#10;b+2Re7NvkLGu5lD+2j1oA7ZJn88K/xif1vbXeqKwtOtWd2c+Lbzt9mIwNmafXdXk7VrjEQ/hE+MU&#10;3xtX+gzv8W/anR5Y637SNtqXTq2PXIt11Wrg2DTsKj9Lm8E0/CeWpfOpe7UeWH2qelRrjvGHfUtq&#10;X9hrrsr3ZI+Rpd1ertYsO7btvSb/40X/wDdYxZ5v6kvUosy7cU63djh6C50Fq9hrxYu+QuPd/PIr&#10;vXe2bPlEK+mFS/72989wydatvd+/+lrv2ehfVaOUua3udVXyK+pLzLcbwm9eq3Kva1MDTR+mn+ES&#10;Gjm9BJdg/XPDC3I2NO6jYxfs1S2HrjYQJ5l7xhzfjyHYQyxAj8X/tDA2RJ/hTe1pztA+sKbxUvp7&#10;uEL+jT3COdgGZ6oldw6xeRfDTStNTmwuXjB2aCvGkc/qR5oNLdFnMK/4Qqzv72IssYU56vkL7Bjf&#10;jUv4cQxgfa29w3ACLvjsvmyOww5YxToax9An2mfpIJ2+0tWo0kKsg2naxKd6h5qSTl/x2e6c3f5t&#10;OMLaYnzhGH/DEvI4WMT5sRS28F5jn46fBlR+hlbiWtXZdt/f8lBdnYv7xFG+W16LT7CG1HpF60X5&#10;AayJIbQ1PqFDir2wPc6YlFpneXg2VV6URsV3OFZf+yxu0d54VH/zZ85nruk3zCkGwh/Gknjb/7t9&#10;2LJfecbRMRMm1Phkt9Rx0H35dFpE1csm/tDf4l3xpu829sx9uTvvs9HGhTHQMfOFxSz0b9qG+Evc&#10;f2g0Aeek1dBssJE8hP/jEwxBP5bTUeNChxezYYWhedFL6Czmhut1rfSRYbHzgwYOrHvDGe7zqPGH&#10;V+7H3v30IMeqW/G+8511RubJFVfUvatDEDseOX58b/gBB9YaF7lWtSruCc9bKzUin8Po5hytXBvI&#10;V9IGsaLjxANsI99jDxVx5UOL8gyt2DicwVex6/Y8c1zVpMc+0xVwvznM35m7nktCY3IPF6bd5aIG&#10;9u9ffPmLE04oPpO7Onzs2N7+gwf3xowaVTqXvhYDq/U1zlwDFjZXxbxieLzLDtgzyzW5P3YDS3Zj&#10;cGb5Un7XceYzf6cWY80Dy3LcgmJVup89R9Rx0/P5dOPSXhZYhPbhO+y1jsms+8U7OFZsi1/E0fQH&#10;Y9y6Uv7DeuLaEyTMNySvfffZp3dg5g5fatyOHjmyWGy3rAXcL3ul7Bu/g8m+8sUv9r6bPWO/n71W&#10;Tk4b8J00I76Ir7amt9bGxt9bb81PepYxtmTn8KN5iGP4yn75u7XD1oTzl+YlvpQHk7PU51ilrS12&#10;Tv2LM/GMNVDiDPUNbC0f3C/7jlmz7Px+tweKfW6dp+kIdBHr2rWjY6xzxEj8qn1H9KPYmB/Cm1iX&#10;X5542Nj6HIYYFx1ur/DFAftj7YlVNzU1c0gcMmLYsF6/n/28981w8Ze+8C/Vrhj4kOHDaxyNCNvT&#10;nfAansQEWGS7z3+h2ky7iH/wiHHLBtEV6U90QuuE7SX0rS99ua7JPPGyBpFtMqbEwfbVtR8t3ujW&#10;Ke5W57d/DD+ClcX8uAv/ej7RrLCMtR9lE2NLtRFecm79w06xk9jNGmg8ZE2GmNC6+b70PRY0JnyH&#10;OUeTwdN0UPGhOUiPwhH2c1Pj6qc9Tu6/c17pIeph7b8mh2MdsnoT63vpHX7Ky9hnnrbyzKOPlLaC&#10;X6xfluPBMzQSDIJTaCu4x5od+SHrldmm37/++jYu2Ro28fq/XGKd8FtZi4NL5NP5DHWvK3M/W156&#10;pdOhMr8uT1+tenB57+ElS0s/U0MkTpMbpp/gfczKbsiJjh01ujfsgAPK/ogB2RVjh+3lY2hnxql5&#10;7Ds7/zCjxjt/RuPTf+Jac4tdwJlYxrwxL+UysQimYRcwFI2NzxML0uDZnFbz41mX7Ix4ChvROa2b&#10;d9/6zdplTEqjxazqudg9dob+Kb/ArtovrOOSTpsY2Zf9H/LcXH6ePjFi7/icrKWhadAl1IcM33Nw&#10;rfv1fEB7x+MFx9NZnE/dB2ZoOZVP8yg/rnNiC2zgM7QPdSoYx3U41tpe53QMPrGu15pi5+wLp1ib&#10;7LP4pNNb1NR2fNV9Z7cviet2TnzlfL4LO9nLtTHU2MSu4h77Goqt2XdalPlOg9Lu+tM8MK/lb9kx&#10;Nlw8If/JVmEB+zRhQJxqbutf8bkxQUc1r8x3azH1DS4x9vhkcRJbbr06LhFnG39yAPw8nYTOi1vs&#10;18Ymqf+k5eAjMZpxhkFc15OxFa7J9WBe7xufakH9XX6ef5OHkVfA4PwKrcb30HH8zR70uMR6Crlu&#10;NR3yKqXXLFhQvIA59k7cLd9p/qhztG6W9uO+6AVDEheqI3FueRzxMhuLWeg/U449rrio/87JC0Zb&#10;wSh0l6uvuLJy7uIB931kxqzrlQ+Q2+U/6QNssD0l1BfzXfyd/hALitXUBKxbtbrmlnYRj9G8+Dix&#10;stoBfSW3iU313cbEaOwoFpA/wXby4PLe1j3ybziKvXDfN15/Q+kHWOWI3KM6AXaiD/sOGVIavNpX&#10;x4t12BzzVr+xwfyUuBE7iiFwk3icv2ALSh/Jd7P35rwaWPeFw+QG3SufjLPUkzgP1nZu9oLtMBac&#10;lw/jZ93Tqly7Y/kvzEHfl/8yTsW87JLcD21OHag1rny2NtT3YjZxHPspv6Ce2fhRx81WivUeS82A&#10;nCEtTK0ejUWeDi9iIn4OK8iX0QDoEcYr+4ZL+Ck+Sk2nOeT6aMvuD0eI/e0x1Xhfu2JTeR37ddhH&#10;zB46F2f8yxPRSduzD8QZnksjfrSXi3O5N+xJf8ZitYdw+oEeZ77x92woLjTWxO7sBtajP1nL51rE&#10;I9rLfOOLb8sYce3qzt2neUA3o7eddPzxNcZplea2HO53d9ih95Pcn30b1SwZ83j9tMSs1eaZy+a2&#10;/lGXgTPFQmr5XbPxy8bx5+pO5QjlvOyj4jrxMB+k/lFbn5Y5zE7hYloGHrFXIq1IDEB/4U+wjfN6&#10;Xx0WLQWXaevG1nyZfWvEC9rFOJY/4wPV/PCb9gcyb/Eh9hfPmXtyp/ZawYP8H3vGJ3b3SjP5dc1n&#10;z7Chi+ATbIJF8AJdw34n186+tPI66kXspWIfNUzS9lXBILQS63euu2x2Ysd7es7pGDkd+Rwco6bW&#10;OdWv2LfEmmTrc6wffHPz5t6WN9+sele1r+pe/6fXySd/+/DDYhVcsiG1c/YS4jOuztiw3+vCjFM5&#10;qovDG+eHAx13e+wye8JemkfiNrmc28y/GTOq7+0xwIZ4hj2mFRM6Hiex23Kg+hq/azdMYLzS8I1z&#10;NT40dvNPW+oLfs1c0D98kz6ihxi3+lTcJjZiA/hFTONcxgMdk31xLM4wlvwfD/NB+vX2jF3/dw3q&#10;m+guxq36EzbWeKucpBjwiMSZ0UjsL4IPRvYNzfP/xpQu0TgAH7RcjvewAL9OV8EBfL81xXil8QUt&#10;wqvVeeCCdizW8eq4Is8jD8dgBroITcWx8kW+wzmwiVoQPINJ6CDetw8KfcV7feEVvEE/8T4dyMv5&#10;Gt/4Hc/4Hj99j725aE+0Dv7LPGNzaOPyA2wLv1F2MryIMfSD3Dxfph9p3uIzcxrDiMn9jjW9p4/w&#10;jOPYNDaJbxQvyAeq76iYO2MTh/D96kNxiXUqbJTcCX+GV7DJmfEZGIJWUswarjCf9Svb0eXtppRd&#10;5NOaBu4YTGxM8VGY58Qpx5f/pA/T1jGIPAx/ooaDFoARXIf4f+PTTxdv+Ju8Ji2alqjORK2r+Nh7&#10;My+4oPwUpm/n5p9wWMvt7LPnXj0x9e4DBlQM/Y+f+1zpItpA/QH+oV/KIak7EVs6L71IvTDNx1w/&#10;IT6JjzL3MKX187iB9qUv+G6+g302/sW38gO0CX7Z/BHz0VH4LvOWv+FP+D/sI6bm69QwqjsSS6pL&#10;YwvUCOm7Y46e0Dt0xIiyF3RV12of3eNS00znUiejX/kUnzWu9ANdgwbBV9hDRy5jx+RF7PNFo+ff&#10;zF2szM6Y8ziB7zbO2Ht6CRuuvoSdwR40dDkGOgF/SE8zxr3HZtHI2Yqqm8p9WycvPlV/4NqWpX3c&#10;rzpi84JfZeMwS+VQoo/IL1i7zi568Z3qoGlt9rDBqfhEjKffDj7ooMpHDN5776r14Dvly/g//eV7&#10;3Jf6AtdCr/jOdl+v6xZ36Ut2Uz9jOdzFzxrb7hd3W4MgRySPRSuhh2J4TGl+yE9hsB2iBRgr5qfv&#10;/t43vlm8gjv1Pz9orotd5L3lwSsvH/uMDdl1dtg55Ez5Wf5Ufow2ghPNT32mTgIDyxvpTzlftWJ0&#10;kR23375iDTUDcqvmujZU99UvnPS96Et8jzozdebYhI2Ql9N3vkc7Wm9J8zpq1Ojqc/xAjxODYFB2&#10;wU9thznoGPQMfsd75o+xbm8J++u1veDwOP2Jns/G0NCwLxbyU3vpBzxEZ8S59CRaiP0X5AytLTh6&#10;1GFlQ41FY9Qcqn0S8748mus21qwD0a5yp3QWmpM2k0czNsR1cpU0EvygzgQ/2JfNs4npH+pC7puX&#10;5+bmd+toaCP2U3vzhU2V+6GfPPrgstpD7c0XN+X+z6s1xtbyyA95Jk+rh6Wf2Dtu/ZqsH1u9stgF&#10;w7zx2mu1r9If33u/A5GPP66f9i7BJh9/9FFxyRsvv9J7Pjkb7Wi+Xh8OXJe+w4DWLV2TvsQl9l+7&#10;K+0pb45HLs28YaPNJWt/aNZ8hTlGb6Qhqy8xjsSNNG7xkXyw8WXsqjNgY6adfErFNGyHecx30VOM&#10;Z/EqvQQv4GWsYjx4D99gEn1vvNN4ncPf/d+8EyvhDfOSxmzM00Ro1o7lM8U74gS6JGY1Zhwvh+Qa&#10;jRv5BHHH5dNn1h6m4w88ZFveZECxCdbg61vtBxbg3zEJFvBTnsX/MQKfT5/AEj7r73hCHsXveAEH&#10;yJ90XJK9D3O+xjm4xDFtfa//4xbHqF/BLv7///NMOOq4w6IVDo3uMWR4fcaeba7J9zm/z9NcsIhj&#10;8JT7pbGw0dpP/6kFwYLmublLI/GSR8UW+lLMoF3NGX2o/2iWbI3aShxiXtGn9Kdz4k68aK45zphR&#10;b8L3yWuw12yOGriz0kdylmo+aATyGWy+sSnfeENYxPgzDsVPrsn8npmxwZ9icXrBkrvnl77m7+I+&#10;+r3v9H99XzVJ+alG0b5O6lvs34Qz1HqoUZQrYSNphGpUr4rvVgPy9Lp1xe2uRc2IfU/U7GJ3P3eJ&#10;r+JzaDrq9ugwWAVPyQHRUdjbQclVOx570UD22G233s922ql0F2tp5Y5qrXD8u/mIe/aJfRNDuD7t&#10;IQak59IK6dJ0YKzpxb/zNRifP8IV+kW+U4zGXtPZ1dN5n2Z2yP5Da47xx3Qw84tOtn7VmjBJ8gLx&#10;iThH7kNMjT3kf+15h+m0H31IvY413faFU+NJGzoueoR1KVgFX3qmND+BE81R6/b5FTGI8eUe5DXU&#10;hmBgDMW+yK2zyxgFl9GI+ADaCi5xvfyLWNXYww+0EbkYY4UdoZVrG+PCvfMJxgYtvfK/yYf5HrW3&#10;VZea8c+m8G/qDavWM36ZxjdowMBw5kFlH/lM4wd36SM5QmOVHobLDh87tmprfpz7oo1Zf4+R1XK4&#10;Tvcq78anYwE5Evse4gr3vHpJ1qPEluMFfI/n3Pd+yYcY/+rC2Ef9jSHFfur8aWDsdMcl8yqf4XPq&#10;3LGLOaHt5GHkg2gqasn8zTjRfriP5sK+e/lue7XLNdFe5DHkf/AkxuKP8YJ5pw1r3U7Gj9wqm6P9&#10;5cDUGhnXtCbxBnY17+QusTfbsPuuA3p9e6ZtDhpWcbK4gc9iS0Ylt4ldf7D9DvXd7sE92//V9dCg&#10;xEMtD+Je+QraitySdncfdHR6On7H7TiCboEV6HKYSsxFi+JX2D3zxLjC73JTeKzlC44ZN75qfrC2&#10;fI2aHfsMs0lsqPpWsYP39Ztx5Ty4Y+Xi6K4Zu3Ji+NGcxan8+or7F5ePcy0YwZ6veMO6nMtnRudO&#10;ras9Saz5pZN49h8tpO1lr25E/StNxJ5sb730Yukl6mblaLCHtTZqXT1zUP4G91j7Qy+hr6hRwS72&#10;pbQe563X3+i4JHpJL2yi7rWeKJxf5XZeeX5Tvax7o03Nzr0/kzZ1P9YVqXmdlXmwenn2RIiNoJnV&#10;+oK0AW2kW5+Q+4sdrP0kYlc8f42tYUOt06FR8xM0ZrGUPJw2lnMxp80FLM0e4ghcwh7wb/7Gb4lz&#10;xSneo2eUHp92x6I+Zw4Wm4ZX3AeNi7aLUbC3uL3VqhhPfCA/aUzMyvhmQ4wx/orPZYucz7l9F04R&#10;Oy64MXvm/Orc3tknTu3Zs14uxnN1sIT9XvEF5mj7tdJN+Hv8gCWwh99xBIbBDnQNNa32NHMMFnE+&#10;+RT/p600jQMvONZxjmk8gWfUuPaFjRrT4Avs0/ag7ZhpUO/wg/I8iG35J+/JLbVz+U7nkRtyX1Mn&#10;Tu6dOun4eu4ylmH/MaF2105sPO3W3BAviqP4cNyH47QbxlRLpx31A/tF7xKzYxP91bQq/V28kHmo&#10;z3GJPnG8OIMm0PS6YyZMqLiSXW/rWXAJ++4YNl/eh26hPgGfGHPGIEZl392LekUxpe8VO/ob/+Pa&#10;3a98Ij52jaseznO28rs8Du7GBzQc31n7TkaTF+/SScwTtbdPPv54XYO1AfzwoIHxcZMmRZc/qjd2&#10;9OhiEDUk1j2rKd9nz9QjhV3s82HvQnEAW9ts8dxbbqn7lWuX4xEH2E9KzuP82L//5enOv+yqrjuB&#10;/xPdK2mvxO44iZ247SSOndiAMTYgI2EmAxKaZyRAIAYNCDTPExpL81CSSirNs1QlqQaVZpCEmI3B&#10;2E66O+ms7p969ep04onT388pHlrrrdK779575r2/+7v3PgdGw5tYh/CO9Ufv6Qfyi39G3hG76/Hw&#10;NGQf7p3Mqzpu6PBwDdkDIDoWR2Udsd+MH72Oh3bdvWKuxJxe7cw+25F71gyZDv+IFzAvcCtwEL8J&#10;bCT+Fuaig8ULidPRD7hXdi39csd3v1s5erwvLpacsbcLm4/ux5/Z6xvHAasYP7Y5XUhHi/drC87x&#10;G97NuNOz7GVYmt4Vy85nANd4Fn/EDqHr2cTwh/lNJ416YmD1n1R7PvUzb2AbegVHYe7QQzAfngYu&#10;d00/3Yg81e/WBH8Cmw2ehD3h6sqbZJ6OHzu2jmffPn3Kt/4mMRpfz5kSwSPfCv9x299nfQeHwuty&#10;j+F9fje2sVhMeAFXZC91uIQOhc3UyUc/8N3R7Y09mslGnDC9SQfjCOE92I7dL2dAf7M5+PDsg83G&#10;94z2K59Op6etb3KAzwt2EsMBs8Gz6qJ/YTvP4wSMHR0Ot4gJ5Quip611fjDzzDgbM/4POAs3842v&#10;fa3G5tAt4gKc+yAnjl6Cae0jREY8lbkPx/3xF76QuTWk8pfwPN1/7+29/hO+LvzD2Mx/WAReEkPD&#10;N43j+jA6tJEPor/xbWSHOcaHNqL/gCpDXHe2hGfHhMfgF8JJsqPgV2OP04JJxFOSi3SYmF7zB77j&#10;RzAn7YMPr/Fr4WbUl61nDZmL+lBsCfsQx0Ve0m9yja075fOt6Vvy2L4o9LgYBjaDc/98YBN8Cbxx&#10;ZHdL4mQv1viRynksSd5k9hxx/t7//h//XGNP7GHizD7+G/EnsEdjXzbv+5//+KvyT598XH1EOBlx&#10;Jf/rH/8he+vcqNeU88+/+HnNScQbv//OO5/vX/K7X/86e71+dp4wWBLu5N0bb5aff/DTuq8cf8bM&#10;tLc7c1R8PpvndNa0/V5PRz7ejL+ncrBZr/ayIvPZPva18X+4BGci/21oMKN5IO6EXGyJ/43PH4bD&#10;4Zl/bGdYVH+xp2BiuNA6N45sZ9jbWmR3GRs+SbFIxoisMRbwheesM7iGPoEzrBH43TzwO9ucfcz/&#10;AA+xZeDNyskFk3in5605vnNyGG6ha/mS/NbSFL02J3s2L12Vc1+ml4kjxlbugT4XK8IPgxeBI+AU&#10;HANsAau41hu78e3qL2lwHHAJvOJMG1gCRmjwIf7f73b7r9mv5Pt1j/kGp+G97mtwJrAJnOMa7MP/&#10;4nujLjgc9YOlxL3ATnCJuFnv938YBg7y/Nj+Q8prM+fVs5cbPJE+NB7WKf1tfeC1+HGMJU6LfUO+&#10;H9oV/jDrwXdYUL9al8YMv0UGTnr6mSr/6HxjYwysNWPN1t3etO4zjJo9rfK7fFK2M50vdgJGwCew&#10;l+j8yRlP3C5ZT++JP3H9uXDw9DzbnbylP+mYyvek7jgfthTchIPDSZtfi/Os++HTY617gzMOVf0u&#10;d0JZcLc8EvUQEy6/hu6Vy4jb4U+yZzZdrD5iJOAJ/gv+TjmhE1M3uGPE0KGVi8Hzi/tUX/YfHkac&#10;+YDIZ/u0k8f2bfjrnHtmvcktFaMgD0cZcBpsBOf85KGHatm4CTG1eH0yTFwo/zXMoa+tD+OEixbz&#10;Wf09kafWHY6Z/qv+i/QVvGK8xZd6Bxvi8rmcfdrRVf0jMCRcYk9N+YnuHRe+hwyGl+QViSPBa8k/&#10;0i4yg+8JfsKpaBt/Gf8Ufh7uwqP05lR2VYyIG2BXGjs4ig5kt/Ij8j2IhSELxAPAR2wh+4fDDPCY&#10;fCT+Jc/gH/j19Q/9II6APiCTzFcyAm5hJ/M90KewGn3Nd4mfxS/pBzwfmx//zEamF9is5Acb31iI&#10;L/JhvzX2nTGW+IDvfPvb5c//5Mvl6/EdiX81V/i88CjWnr0q6Bnly5PCPeCN9AWcQO/DBjgadeKP&#10;h/H5J3FK+A0YwLjCGHQw/Wt/Dv3h3BrvY+uZK3CdduIYYBAy03owps4+hIkavg8xfXgkuATWgG/w&#10;NOx3dVNneE5/9docs6ofpcZwpk7kNtlsTOl0uITOhmvofRhNPOv0xJ3b0xjWh2fJBXrGvjD8mGwS&#10;2P8vgtnExFqLOEdYFP7QV3SJ9+tTfhbcoRgTOp0u1G9sKPodriMP5M3AYJ433+gifLr+8l6cFcyB&#10;44Cv9Ou1rvMZ+9U1Z0NZxoLdC6dba/7ir/B/Tzz4UN59V51neI9n835z11gYKzkHxpc8JUvNS+vL&#10;vCMvPa8eMCP9Zk8UufpkJz3JX3P53Nms4VM1P0ZsyIX2tsIvg9/gv4E34BL8Br4DB7Jywfx6tt9H&#10;b+Ucjs5zn+91gnOxvzwOBQcj11ieDqwi/1gMrPgVuT/eb78l8oxvu7Hfa2NftU+DSfxzjt+NK1fr&#10;uTf/9PEnlbNbmv46lXVsjr6Z+d8debA98vFQZLKzh8WXmAf8eeQHnppvhxzmByY35fXVnKxgEhwy&#10;WYx7h01gSONq7Kqsz3d4E5ZnO5MjFUdkbtqDwLjDLXy25oU5L14Lv0KHuGbM6Ubv7J1nTVlz8+v7&#10;yF1YCFeLayGDx2fMyA22DF1ED5on1q2xdL8yyFtryn1w1JLIFJhk0cszSvOq7EOV8/9mvzD18/gS&#10;Op3vA0fhA4vAKPADf42c4l5eIj7Ev2nwG71n1IjrwFH0va3XFwQjwBS9n/CueR6ucA8MA8u4x/tg&#10;He+DQ2Ah+MhvPuoBfwzs93Dicx+uXIjz9Phm8D0wC/4FFhHrAmc9NSh5HGmLc4CdbbhtRXKylq+p&#10;vImclcb65POES/AjbCUymFyyxmEUsWBsaTgTj0sOWqvkeB2z2B7Ghw3CF0rWwjpwKxlOH5Bd5Lu5&#10;QUfIEYY5YBMyHccPI+NLyHyxb/I84BZxGTgC+gx3ABuYB8pXF+8z9tar+lvjdK+6wlNik8hPbaJr&#10;YaezbW1VxonftGe8/a46I7v5iNTBPstwg7xceTrydfhi7D3PjwNniN0TLyKOkS9Ijj27T3vI22/+&#10;Vc7d7dMn2CK4PXW2tqxlMSmexdF45j//8R9XnxG8QR7bL1S7lavdzmHBY9P3+BznQuBKyEmcAt7Z&#10;eqKLxTHS+WIC2JM15iD2CR8XTE5XwTLWAj1FBrLzyFC5OPpKPqj+wgvgWy/lQy7DeDV2NPIXFwLH&#10;8f+KncBj4Q/E6MJSZAj7Rf6sOB2+KXvS8efYIw4HwP6k+9n+bE4Y11yRYyFeglyBi+kSWNgc5BfA&#10;X2inte+5wY88Wm1e/gl+/Kdim8JRowcOrvG89AGuDx6FUcRUsdvFINRYnOjKWkbmCjzOb6S/zBN8&#10;jrK1XdxGd+SmOhln8xWP9b3bbq9nLMEdbPw5M2dW/xVMKi7IPie4L1wATs4coJ/0gbhHsal0v/VC&#10;bpnb2mFc4Sa6nRyHz+Br7RJXIgfEPWwAeEIbOjLWdJv+M9b6x5zHtYi/EbcuXxzXAs/jxuh1etw5&#10;ivIZjYl1Sw6bR3gXfYxzZAsqV4yGeGE2Pk6B7Ydzk7MsNsK6YweSGWwf7YKRcQ1ws/wteUrmjHgu&#10;cxt/iGeDyfGL1oA1KEan8kzBkni56gsNR6Ie8Al8ai6rNzkAG+lPOMgYKpeO4eN1H1vZ2jGunofH&#10;YHPzkI/KuX64FDKS/vGsNeEZtg35Rj95L4xsLokv4b+SQw6HsPsqPxScgzuxbsw/Zepv/jFYht2s&#10;r7XB/IZ7jRfMCbfA5ufCF9jDzXqBh/DC9k9zZp/YD3uQ7NoYbrOnu3IdMIcz9ho+G+cEwyBwhnME&#10;4QrnBPP3iDU5sKM5fdda/Tfuk3+8ZfWqim1gH9/hFPf6v71N7Gss5uftN9/8HJeUT3tdOvlT//0+&#10;fp0r3T2lJ3LVeQB8YuJdfa5EptgDt/t0e9kd2diyLXM3awufar89spIcoR/498T70xHkDE4adwLL&#10;yoEjD9lGbCR9Q9/DJuSHXNC2Q4erbwyvr5/pInatscWj0Hv6Hi6EW8Ss4UH83/owZu4RR9WIR6Hr&#10;4BocLexa51jmK3kxftjwqpfMG7LKPe41lvSjOFlzi92sHLYX+VT108LlwSUzy841Gyo2eW3m/PLy&#10;UxOrjvd38pMTyviBw2vMCSzR97bevUtwHfCJ772YoXFOTe9+a/wx8EFjz3oYQVwsnOGav2I9xMLC&#10;Id7VwCWexZHAQLALXNJbrj1oe+NYnHMMa9iXBE6BS8Y9MSw+nQGVP3l68MhabxzQ3JemFd/nTZr2&#10;+ZnLcMnMiZOqTIFHjBn82Lun04tVXuKv6Xi2Gv8nrEf+sFfnhoOH9axPusuzbBL4EuYzjsZGvA/b&#10;rPrnss6sPfNB7CW7hN4yj8gefABuX6yHvVBhXzku8lXwd+Ym7OwZMdhwgbr3+gkTgxT5Kl+APLf2&#10;G75A9qC6mwdwCnmobrgbvlHxLGIf2GNiSWB1WEB59knjs8QJ0CViwq0Z+/yoH5zCBv7Kl/+07qkg&#10;xlVb+EHpX3EWf/e3f1vvkVssXssz+1M/cle868BwC7D/V2MLWoPsRLEZsIm+8aH/1FGesHUI0+Bn&#10;9LM1qD+dRWktNeJ7tJGcdF0fsVfpWv5Neowvhq3XiKWE7egU/m72MLzKx80/pq9gT/iFPiZf8Q30&#10;w9vhx+E37YUXcUbGUltwCfivu+IzwDvJrZbfBPPpJ/MJv09uwI/scX4o+li8Jl8tjMKWdC/ZUO2f&#10;9B9dQL/Rw+rNTvW8GFfzjizg+4fZyH7zE8bCJ/ATmacwGr+EeU/+8KmQ+e4jO/iJ+JDoIPd7pzkP&#10;O5Fn5OL44BA5I/bZeDxxJuKT8XqwGUwihxh3Rq+yAcV5w9j6i/3O7zIkeFPuhbqTfew92AlPYR8T&#10;9beG1JtdJx/oa/GDyP9wtib9C0uRr/iAs0eP13hC7xJjwVeAOyGP8dB4jr9MnDEeqWK1lMcfL0f5&#10;rxOnQZfS2/pfPPTtn/lE6GwymV2Bb4FjxN7qEzIALhL3SjfjrPS1dlh/7AR4yngeyRogV+zrgkty&#10;ZqZ1Z33U+R4ZjrvEm/Ln0Dt0kT6G860HPjMYVB44foOvv5ETATfxm+AbrHf9TD/ASdbLicw/Y26M&#10;6Qq+FjHAfEBsam3EB7puTKwH81/+kf7Vl9pN75k33qHvcF36W6yy9sMW8H716aRftBkXCKfBfjia&#10;ypeEY8X1klnGB9ZurGmY0HyUj0yn01/4EuuG/0aejJhW8a3iPmAI+6uJD2mccYz7kKsjptUe9Aez&#10;lxoORMys7/gUXAm88cl771Qf0O7NmyoHA6+IO7H3ifeJT7F/vb1g+W/wWb1+nN9/DkjEltT4Esjk&#10;00/LhXMdpTWyRkzxW+FOLgcfO1MYPrQP/anomr2x/XZm/N1H/rL94BJ2GiwiprWxxw2+UZ4w3gRn&#10;y04Tn4hLt/bgXx/zkcw/tKulygK4AVake8hB84JsYY/TceYx+amP+XfwWL2YupffsOaNPbnBP2S8&#10;yCEy0piRN2w94w6vW1PmjTnCf8xOgDvgIXyJ9elZ2IQs9g7fmxZk7U1KXtCq5PGs31L9OQunzijP&#10;jxyXuJPkNi9bVX+n18VjjHhkQP080fehii/gDXkweAoYAm4QgwJn+OBHcCGuyytu7Nnm7+jHBgaT&#10;9MbF9uKbXj8OTAKjeLfne3+Dg3r3PGlgGNfFp8Ak6gZDiR95bviYsuSVxAm/MrusmBX+IZzQK8+8&#10;UBZPSxzxvOiZtGv9osSTpN1sIX3NPtb/+om91sAaxtH4sK1dhwPYjGwmudjG1vpmy7nuXjgAvyLm&#10;hw7B8xo7Y8S+4OcnN5Rhv4JGvkkjxoOtKSemwZnQwfyH8AqZTr/xlcjBNYfoX+UYz15cknPEIr8b&#10;PkVYif2kjuqERzNH+H74MflH7cdqTwT7kcDp9byO6E/cIbsWTneNLad+rssn4WPBlXzhD/6g5tzA&#10;IWJQ6CC4Rlxkn8g3/hf2c4N3se5w1eJO6K07olfEodBXOBVrDUYii+Elube4FXEa4mC8j/6X2w1z&#10;kJtsX3ET8Ab5SiazGcdk/dJZZDCb1Vrlr+E3gS9hDfIWx0TfPNbv/hrTOj48JNkpNoNub3Cd8IG1&#10;WXNAgrXse3vpfE+NAbYfrf1X8E/6zdgaO74MMSgNjh5WkVfLjsUBwCXmCB8/XWDvMjxGYzzpPNyF&#10;tUx+kzNwlHgJvg3t7hsdxW/Fn4Pro4PY73QpjGPuwhzsd5yDuFl6E+ZiY5vrjTNJYG/rgY+lM/MB&#10;RiNP9A8/kZhfGMi+tfZWk+sqr8TegPAWH41YX/mv9Ki/+DN5SUMHDSr24pOnRMdpi7UkFwhepNdh&#10;LLa6fF65SeIfYXr7PRkv46JN4jv95Yuiu8hcuPxC+pRtChPgwOAH/VnrHG4AJ/L1P/nT6MlnqszU&#10;t9oL79hzDebwTroZJlEGzoZfRj9WH1LwirgM4wUXiE/im5FXBSfx1bQfPlplP3nsfXwr4j20V5zq&#10;D8KJ4dLgNtylmMXKDaYf+QLZJC8891xdY+79i2A3efRycaxVfhZxVWJw5JjT8zAXHOeaeUs+aZs9&#10;OM1bH7aS+WudWAswoXawZdmw9AY8gz/Be8Dq8CvdZd3AKuJZvcsY4uHxLfoOVjQP8VDGitzEx8CG&#10;9Ny5Y8crNvMu/WGfO/MXFvQ++UTk4z3h39QPRoep+A99yFnyy5yFN+oeJvuSOxVMwr8ij5e/Rkws&#10;vqRlc+L7gyXEvcIe9k2TZ4PvkC8stuTQrmCGYA9citgSZ+nAJWJjXfO8Z/du25o1cqruZ2JvFGsf&#10;lvxp4lrFuwaO1M9v8//f/f4znJJL9iVpyphZd874uZi4kmnpl5bMVfG++yMnfHZHPm3L+oQ/2Ixy&#10;cOAS8f94GX50dpsYcnssiMfjw+EbNlfgV3IGXmBrs5/YE76zVcTwGGNxO+YFrpKsMFb2GoCfYQOy&#10;wFjAhvA5HyqsQnYsnD6j+snJIh/2AtlAv5HFdJJ30IN8OuYe/xBsYh24Bx7if6B36dD6XGQTrKO+&#10;s57PvB81vuKT3esS5/Ba9rCf/GrlHmZOnFwObt1Vdfm0p58vL45+qsaLuu4Z8ab2V8NbwCl4C5wK&#10;XNLv9t7913p5k96zAeEXfiE4xV/P89vAIPAHvCFG1TU4hp+I3wbe8VGW+JaGL8hfe63gdaY/+1JZ&#10;OXthWfpq4oOfm1Tbs2be4nptXTihOS9OrVjF73NezL4+wSeLp82s+pydwQ5ki7KdYBVjx1YWv1/l&#10;e/4Ps8CJxgKWqbZ0nmMzVG4960TupfE0NnSAMSE7jI/4MXPD3HQfPGH/LXocv71k4cIqy8l13D8M&#10;wPeB/4aPcSY9Xd3VhoIj7EdM7hpv8RRkpnrDHsa9oZfkZpDX5pQyzQ0+Hzyqcyvtbw9n3x/Zao2Z&#10;+3gSc9xvsAQ85Ew9a4NOFYMlfsC5MHII6CRxu56RPy//AobHg9BdZKw4GTjGRz4Bf3qDA2noNPub&#10;wGN8VextMQtiKuVRik/4w//wH2tuwte+8tUqn/mwxUzRGeIlvxE9IUYAh84WxmlZk3xnZCQ9TQ6T&#10;nfb+xO/T7/wd8Lr/w5bWbSNGgP1Hp7Gb+U3FVFrTcFCNvQ0/qx/JC74m8ZzDhwypeoa/hh3z1fgo&#10;9Ic4Gn4MPAs8aP2SH9Y8ToLcpgOVSZ6z1+EluAB/zhdjHsIzcAz9+3FiTGAoNiodKuZCnhHcy/Zk&#10;/7oOf3iuxmFmDsq59H/9cjFyk76Fm+HYKx2R6ZH99Cr7GqdhLuOj6I37oiPZx/DWl7/4pezP8lAd&#10;aza+NsIneGaxzY39YI0fTuxLyRP5wZ131nwt7xT7hwNWLgwIk+FIjKW91owRmUcPsZmdKdh18nS9&#10;n/+JHjbO6mid8aPLsfqXX/6qnq0iNgF+8S5YoO73m/mj/tp7Mhhe3xoD+hUH0Vv+n5Uv/+F/Kn/2&#10;hT+q/hpYRKy6ctgBxkZeuRgdOEb/8xnxYfAx4ZT42+BhPI75ZC868087v5g90Pi/qu8z3JHcOH5B&#10;ckDf4RntX2Jv178KJ/LlL32p7ilszbATrBV2KX2OF8Q7eD98AKPA7GJb4IYak5R1Rw6IjYVJ3G/N&#10;1Fz09I85b8zhJ22kw8grePcrf/TF9HOfilHk+cA9sAqO1vxgE7kGS+AnYVcyyEeZ4kjUC56ssbeR&#10;M+QSHoV/DN8Hn+hLfilxtzgncgrHYg3wWeLzjJfy6DQxI/DE8X05A+YzXOI7zuPW5UvVByPGBKfC&#10;N2OvNNxIYz8SXAn/jt/5f/hp+Hb8X34OP5EYWfGz4mP5i+zz6j65P2LzyWW45NPEkVRc8tvflfyv&#10;fj79FFAp5WrG9lrqfya8yK1wPpdOnC6bM4feOp9YmeUrqz/nZHT3qsinA1njq6Nv2rI+T4VbWhfZ&#10;1Ro5Pydydn9k1N7tyRHNOnvw3j4Vv02PbduUecAXsiLYc1zmO3tOjGDD381XzlakU/ibp7z0UrWd&#10;zLed27fX+CX8MxuQjId5yWC6h41BP+DtyDi+eTwNvpOucq/fcft8SThicXXwkrmK18Otm68t0SV0&#10;mTgBdiu9J2fTc/I3xS7AVWxu2AtP5Ds5S3+we5WrbXIq2K7sVLrHOIjHUQ/7eQ0OXzcl75gc+Tck&#10;+uHuzM3bwuuOHz6i9p146m9GJt0RHfJQcPaAzLkHMsetpfuz5h6IXPGXr/YHuSbG/d7wmzW/Puvl&#10;zqz5+4Or4XRr2nv6Zv4+mbgvdqk66xdtwvGT+fyz/q9P+EaMg37gp22MEd5hSfToxthh/s7MuL4U&#10;vOAMJTFIE2M3bI6stg/f7LxjWsZ6efp6V3gHv8vrWrViaXnx+Qll/tz4Y9atKbNnvpL+e7msfE1c&#10;5qxy7Ai8O6tsWLe6/jZ7xiuZA8vKCxOfCd+W8Qh/tinlrwzXtjtr9fngW35B+PFMbOEje1rLwNhw&#10;y4OD1A8/fTy2rHtejOxfMif5FcH+F4Lnm5YvKbOmTi7bUo+lWVOt27eUgy07Uu+JZcpzE7LP8arS&#10;kjW6dtni8upLL5SRAweUA/n91OGDZW7qPHrIoPLC0+PK1jzffeZ02b5xXZkxZVLZuyP5pUsW1ms7&#10;Y3ucPHygNOe3lVmXb17LGTmJV186f05Zl3Z5trV5Wzl74mhZmz0Rt+T73Fenlc1NOU8uZa1euqgc&#10;3ben/n3vzetl6/bklaRvNm0Ojsv/W3bvKB2dZ8qZs6fL6jWJZzh+uDyXvmreua0sT18vXDSv7GlN&#10;Tk362bMHdyfvffKLZcfmnKU9NTGvkSGrUtcNq14rM1/OmTIpf318ye3HYxvlXtebk0c4L+PwzNhR&#10;GdfJ5Y0LiQ85El91ZJH+mz/9lXLy4L6Mc+yBxMhNfvaZMiZ943tX5Jc+dX3aC89V+dSe/pOX2JE2&#10;z315SmTpy5Fj9pXsPSOdHHtuzKgqz4615pyX7s5wp+yOnLm5aEE5sKs5cqsj82xReWrksIxN9iNb&#10;mLPF0s+7tybHL23YuGpFOZt9o967kXNyU76xnDTh6XLz8oVyKVz0zk2RIxln9d+zLec4JjehNXbe&#10;5jUrM5+np51TMvYby7nU0bsWzEh8Yb6bM2diNzZlrC6cbav9MPeVqXl+f22vunWeOl7bvT/yfHPs&#10;Ue/03KJZ05P3O7g8OWZEmfjsU+GZE8OQfls4P7FrGadlSxZERi2MzJmU+ImhZcSwQcl7n5p4quSD&#10;5frECU+Vuekr5d+4lHPuzuecwoyVPpg6Mb7TtGdjxmvDyuVl0+r4BWe+WseoJ3rnSPrR9yVZWzvS&#10;dmPe2pwzGjImW/L+XWnbrczN00eS153ro4cMLE1ZbwtT541516yM+4vPjK/8lXOMnDdJPrBTyUhy&#10;lVyEKe0FJwf+xrXXKx5wH9+nmCK5/OQmvz75SK7zYYojaugsnCT5xPdJVou/gV/JfbLJ+SqwuufU&#10;BS7x3e9iiN0rzoyMx53w5fL5HD9y5POYM/YNOUh3jBo+vD7DT8rm9uEb+sVHH9f2kHvqI2+MvH4w&#10;fpK5016t/smD0YnzX50e/8j17J36fniDtyo/NzqYZXDsi8nRU4tiz+Iznk99xG2dZbukT2DgifFj&#10;it3ZGh0hjodeXZSyyG4ybWP6ypnUyvEecSViYcnyEeH5Hu0XGzdYb+mcecER3cELbVU2nkxMjLOJ&#10;3ohutx89+bcnvOqlcA1dub6fHRaMy6fpmhw7f3cHc++Kr5euV5cj4VrUlX6Hu94ORng9PpXW2Jr/&#10;578lV+fgkfIvOV/v1O695VRLa7mYe3ZGB7x36Wr55a13yongtdN7Mvb5wBUd53LG5IUrpb3tXMUk&#10;n4YigU1+kz+/yX8auERsSXfw96HYBe3BcVdPnynNK1aXd/Pe7SvXlA6yPrZCU7iH9thI2zNG+8LL&#10;sgtgZ2f6vZa5Q1fQEwtjc9z3/cSRBb/OCRfenPovDCesbRsy7rgT+o+/j75jL7AZ6W7/52tlO+By&#10;a65n5h5dyS/rHvgFDqhzOuMMh5i75g4cAR+Is4U18PielVOmLH4kOtjvylAXWEV9YCP7MFpj6gNX&#10;NLgeuRLiDJUvZxP+gIPUBQ4XT+CanAn2s3VoXjfOU4NVxGexl58JHzgyvKQ+0W9TYuMNyBy8+7bs&#10;CR1c8khs8Io54l/vExz9OQ6JrfmjO++qdhwcA2fcG1yCS/y7r+cM4OAaeNk9MIrnBsQmG5a1NDx2&#10;K64ebuDP1y+rV+S8kvSFvtNH1qe2abe1j1/XT8bAd/1H5myNLXEgY74p7V/OVtaHeQdf34zIhQVp&#10;lzkwK22FS6zflVlf9uebPmlKxSUvvfBsxl+ZyZWZPT34I3vjLZpfXp02uezasbXiFFhk7uzMjXnB&#10;g5GLU6NLV0feWrPmEdvWWpbTszZj5zpMdHj3nmoLr4GNwgvAKey69bGtX1GfyPWlkc1tkb9rly2p&#10;eGNZ8vXpWxik/WjyeqILpjyXcwaj9zbFPwqXwDNTJ2a/pZ3JsUkc14wpL5XxI4eXydEH29avrTL9&#10;cndHWbF4QdX1cMuFc+3lSOyFg/HBboxu2hD99vrF86Wr7WRpjm6ACZpeW1Z2bc05LD1duXd31Q+L&#10;U1bH6RPlfLAOTAMbKMczx4I7YJEdwR1wSXP6q/1MdHrbibJyVeZfvi9dtqi8ceNaad2XfeyCVfy+&#10;MTjmwMG95UCwxqL06+GUtSqYB0Y6ur+1YpAF0cf00/r0c3t037EDe4Ob1paW1G/diuVldfpha3TY&#10;m1cuVVxwNXiB/qbz6Wh6siv1Xp9750ybWk4c2BcMc77+1pO20KFN6fMD4YXPHjtc/dRsqJXBFNeC&#10;Uy7kHnsdnD6YvUEyHu0ZI5838t7DwSpNwZOvLZgb/jbx/Fcv1zH0Tjjk8J5d5d3r14J/sx9w+nll&#10;5hOcoq7HguuaN+Q8vxcnlh3Bh/AK3b4ufQ9TNW9oKhez/+W78Z8fzXjR7cYbxuk4eSzvX1u/wzKw&#10;6/n202VV6q1MOARWgnf0we70lfLMI+33vvajh4v2X+48WzalrE2ZL6tXLosePlEunO/InN8WuyWx&#10;Oen38105F/hAa9myKf6jXGtL+ZczZ7o7zwQTHKhz0vvg6tczZ/ZnPi6e3VtX5WnzkdaWirXgoEsd&#10;Z1LfU2lvznvKOjK+5lVb6teT+i6ek3WT8YNHzddjmQt+35Rrl1LfQ2njyWCu7an3irSTv1TsIntX&#10;7I+YbjYkzqfB7ZF95MqH779fz/31DD+k39lsvnsWPiHn2YRiWC+eP1/lJv6RDJZfxgdKbru3yviU&#10;JWbSdXLWc8rDv8EfZJq8ODKLPKv7rQULwS/KJLNrvE6eganEo5D/OE2y/Gfvf1Cc7wyjOJfbvgPi&#10;J3GVONnt4VrZ6G3Rf3T++dPtFYdcCYa62pV9PHKGNFudPU4+iRuGVfgd6c1N0QU3sy/yW8lL6Qw3&#10;uDUc8YZwgJfDt926cjXvvFh549mRn3DEmWC0j9Lfnl8cO/J6+uRiYj/PpU58B8rwTrr5k/c+qJgH&#10;loFP1E85cuM2R14fjRyEPXz3/I4Nm/LJmdUHD1ebDvbYE5zinXS5d54MJmhO32yL3OcP+vDaG+X6&#10;2c6yZdmKYJRLZceqteUf3no3eCTzO3jnwKbkUe3aUy6dbCv/8PZ7pefYyXI+GOK/v/9h2b9xSzDJ&#10;5dLVGR7l6IleriSY5Le/+bT86+9/V/4tuOR3wSc+fOM45p0ZY/WUGyXO8N03rlfstC9zaW94Pnq4&#10;J3F1h/fvyzxZnvVyIjgg+xkcjF91/broEtxD9nuYMzt+73vKkIFPBD9PiK5eFo7k+frb3t0t9b4V&#10;y6IzZkwPzl1QP/7v2qzpyY+YFfk/6aVw3cEHc+eEl5hf7502ZXL9uzvxN66/PNm+WvGVTHT2ybzM&#10;QfkXTbVc31sSe7N6xWv1nokTciZp6rd00cJ6j3uV491NiR/2Wb92TWIGYj+lDtqlTa4tW7yo1nHd&#10;mtXha7In7bzEU734Qn3vvNmz6j1+U9/xY8d8Xo/NG+CkJbWe6qsuc2bOSBtm1PjDBocCD7EzcJPW&#10;AFzFhoAfxI8P7N+/F6c/EX/ioMH13Adcr3hG/rJ745cUc/79O+LLCRfZ+PTrE1/OAw/U98F7YhXg&#10;Cn2xJ77B5sQgrVm5IrxVfODPPVvrt791T/1NP40bM7q2W5v1j3547pnEwQXP7NmePIfgmCXBYi/B&#10;fGn7lvT9y+mXmcF1izIHli/I2KavlsTXtzTjMT9tfyXjSibPDg6ZF7m/MvbYouiZRdlzcGn0+Yzo&#10;8o35fVYwy6rgEr+vi3zcGn2wMPiE3ahfjY0+NT6LUoZxN+/mfzYeT497ss6J59NW9fa7eWiu4GJ8&#10;9kbeqsuc1IVN+kr04O7oGLJf/aZOyr71sXHXp/ymyHP/h6X2btkcH+OOsjZ91BTcsjl6cd+2LTlP&#10;6nr51fvvBcNnz5XMh5nhV3pOn0wcRnJXEve+NvVYH538evTvO9GpHUdzPfNwWXTKlozDzejvzuPR&#10;gbGvZ770YvbDOpG823Plg+xPtC76eO7UKfW9Xd3JXYye2BVbe/OWDWXrtmCp6JGuYKJt0Zlz0ra1&#10;TavKz3/xUTkRnbZqdXJVY7/DMbvT5jOHDqaM1eXckeip4IeT+/Zmf43uWpayW4PN1qRtZw8fCn98&#10;ouzLPNkT3qMl/d6etd4cXXk6HMLVyxfK2ei7V9NvB6PLjh0JftCu6Lptud8Y0sE4AX197PDBjMmc&#10;xF8tK61515Gsz560tyVjsy5yoCu2bHf6pCsff13rOJTzXVPfq8ljPHcwdnzky5Lgjeat0UfRtxfS&#10;5gPR+9uia73/g3ffzvyNny51XLJwfvRfzvRNPTtTp0PBWMvCEczPvNsfTNYVHLI3GM0c25L5dT46&#10;+GcfRKfk2rr0w7LMx33R79euJG4wbWsKrmwO5tCenmAHc3FneIUteLDMjdevXope7Qz3kfOGMwbK&#10;94y6eWdbxsC7tucdOzNOy4MJ/V/feIc5Dofrvz0pw3OHw6Xo4/Y86/nu1HF1xsw8VXdt0O41wVEH&#10;0qbTGe/XUwZscyRzZE5wyfHgD/U/lzlyMHhpYXjBQ/l7OnzYubaTZVnquSr1XxtMdCS45kTuvRoc&#10;1JoyLqZ/O1L+6+nDMyftBRGeI3PjwN7W1Olk2bcnvvZjR2PLTUmbttVrZ9syFxNHSZ5fDt//xtUr&#10;9S95s3ZVeKPIkgvdXcEWNxMLsL/KoF3N24PRTtXnyO3WluQ/Rja7r+NM9qnLXD2Yeeq69f/m9Teq&#10;/DoUXbShKfx21tG1y5fKucwTZbxz6836Xr+rjzr7q85kdXfWlfeRg/QXuacd2vX6lcsZ35z9kzX7&#10;y59/XGX+zaxB7VAP97Skvt7xesrURm3tTD1PZT5fvXQxft3s4/dZvS71nC+ffPSz2pYtqTvd+d5b&#10;t8p//dUvy7v5q3wy9sbr18pbN29kDr9T+1Vb9Y+2uE+dyGrtvJl7b1y7WtvrWXU9mHqpE72sP2v9&#10;0pbruc+zZKAxUM5HP/2gXt+VMTMe+kL/aN+xrHvv08aL57uL+iuDrHXt/evX48cJzon8P3XgQDif&#10;+TkD+p3y9pWriZvuiW9zdXyG2Wu1pSV7l9wMZ3MqMWrbyyfvvluWzo6f58obKSvYe//hz3HJv/3f&#10;fy//79Pfl3//DJPAJeL4nbF9NDwbDkfMLr/qT2/eqv6aHbHzD8YGhUkvdZ/PPG2r/XM282j5ksV1&#10;PFszvnSWttPbo4Y5v3xkYu0eTB7Ek4nZ6l/1vd98hyeeejJ539Nejk7IuedPP1XnNv3o/88Hz4we&#10;Mbze47t7Jzw1Pvvj5CyW6D4603U4wvv89R56p2+f7CmQe+EL7xkxdEityzPjx1XcoF6uD+z/eHza&#10;g+s17/ds/0d/Uu/XFmtNPceMHJFYxAHhX4cGL4yr+AZuGjU8/MMEMQGzqk6cEl2iveqifLhJXT2r&#10;/Z51HeYQ94hj5IsShyPuT56FfZXgEzyoM2RhDHsWinWEMXznP7W3EF+q+LnqR/3ilxLf9ec1Hsw5&#10;YHCLPTLk1IlXYDvgbmCeu753R22rNmr30EEDE3+ZvdbSPthPO7Tt+3fcXuutH7RDW3/c974yMdzr&#10;wlnxAQVLzpgypYxKH47Js3PT309mzPo/HI4mbR43YkR4/2CsMWPq7wPS5h9nbJ4LFz1i2OC8+7HE&#10;hjxSHnnox+WxnzxUBg/sn756PGOcszJzzfcnx4wsE+InGZe/Ax7/SRkyaEAdE2NvLoxI2fp3dOoL&#10;B+tn9dWulzKe2mS8pwc3mQ/GEo/e/9FHytjRIzJnx2cODCz97ssZXP3uCz7LHpv5PPxAv5zv9EAt&#10;+/l8n/DUk5mPQ8uDP7ZntfPrniwzMjd2xjbfGYy0IvMaVulOnBjccSrrfNWCeclb2Z94reTVh1+h&#10;21dH1l6PrP3FO2/Hn98TTNCa+JzEEIeTcZ3ePxQuYH64hu2RAx2RlW9HDu3IutoUXAtDnIs+xnvs&#10;jN7YEH22Kf6Yjuirm/HxnI6emRv8tix65vLVi8Ejx+LzyZ6GLc3BKokpXr8mMWM5lzwyDF5S9obl&#10;S8uNyJ93IsPUd2fKWhoMeTZ+mluXLpTTkbGN8tsiJ3dE58MdF2Or05UwHr0PT9KFH7z3dtXx9GpL&#10;bPmWcAH0+9nUDR+wNzLvUOThvvztjAw8EJy3LGOzI/IRRuk8fDgY5EBwycLElef8xOip9n3ZR/V4&#10;zrCJXKTPG5gAPqLjYSA+wTPBgXT4iXAD8O7R1AffcCl+J9wEHIGHo/dPhTNRX1zFrlyHrU5FV+9O&#10;nWEEeNR73n/3rdLT3RF92FRxxpb4tK5Eb3eGW6Drlb8iPJK6wAUHM6br166O/uGHTh5gyuCrgQ+6&#10;8oz3HA321Y9+Vydltqd+MI8y4Tn96RntgbX2ZQ71dHVEr64Mjlmf9q7txSx5bk2w8dpV2bM6fQMb&#10;1famv2F/bdVGdYV5JvPb5P3Hg2eOpW5NeQ4mWR8stmtbzk0JB3a+42x8HIvLxrQDTrkVHul6eKcN&#10;+c4e2J4xo8fpQHqSDIRRrly8UPU2XGIduo9+hEHYpOwJeAPWeD9r4HTWC9uIzqPL4QYfepAdQU/S&#10;qfAGPQ1TsH2V6X2dZ89UOeu6d14ORoBTdmxLjkbuZwvSt55Xb/crXz3Vn76CaZTtHjjlaHCwdvk/&#10;XAIbqKe6wF50to/rrtHd6zJ323KPMul9eAp+ovNPB6u89/ZbFXPABfvTT7diw2i/68rTVnjgUt4F&#10;m3iPMvWD+9QXXlJ37T7f2VHvUw7dqw2e1y9+0x54B9bTJ9qtj9nFytauW8F2noPZ4DJY7+MPf1qf&#10;13/wIewDJ2mnftWmN86fT2z3xfiwmhNTsyvxZfPKBzduZG/e1yseaV5nfxY56xsrLrna2Rn+J3N5&#10;rxyHF4NzLmfenkt9j5ffhycJRVL+/V9/XX4dLOLz23x+kxiTfVnzXV1dlTPjfzt76nRZF14IhwWH&#10;yK08Ef5rfWI12tsTY3uurcyeO7O0tScWLXwxXnlX5N7TE8ZVv/ecebPK7Dk5Hz2c/B13frf85LGH&#10;y2OP50zTF4I1xo4oD0QHDHz04fJQvx+VscOzZ0B8rYP7P1qeHjuqjBoafRwdxY/96IM5JyvXh0R/&#10;PXz/fWV09Em/exPbGZ1xf/4OjE5z/xO5f1B01ojos0fz2913Zg+//B2UMgc8kjP13Bfd4z3KfiS6&#10;ZegTj5U+P0ie7j0/KA/1jd5PXQb3/0n54fduq/8fNvDxWi/vV7Z3ut+9w6Ivh0c/3vbtb5b77r6r&#10;9E8Z3vvog/eX//KVP61l++6+kSnXcz+8I+dapc1j0t5hw7Kf+N3xsQwYUIYPTz7xE0+Uvn37lu98&#10;5ztl0KBBZdSoUWXIkCHlgeCQe+65pzwSfT5mzJgyInr+x8Ent9+eeP1vfrN861s58/eO7FuY577x&#10;jW+Uvw1O+WHizv3+8MPp34ceKnfemTbm3RPi65o0aVJ9x23fSoxZ+lL9noq+99HG4fn+7LgxtU/9&#10;/67bc0ZD2qsP1HvcqGG1Ld/55l/VftWnY/OeH6V9d93292VE+sS49I8+Nw76fkx+n/Dk6Pr34bzr&#10;+9/9u4xtzj7JZ0j/5OH/8Afl7uCkvnf/MOP4SHk6ePOBHyV25t6ckZlr8M3IwYPKg/f9KOVkn8Pv&#10;fqeMTD2GDkt+wuABpW+/PqXPj7KPf588nzEbM3Zkua9fYn0f6Fvu6ZP95fL51rf/pt7Xf8Cj5Xt3&#10;3pZnM4/uz94A92SP7GFDypC07/t3fS/vyJgEFz2ZPvhx6v/wIw+V0aNHZjyCZUYNr/fW51LfUanT&#10;7PiDTmW9Ho0MWByZ1xxZdTp2/oXI5M7Iwq3BLD5d7afLlfNd5dqF82VtbKX26MObsb1ej6zpjizd&#10;tXVz8ty2l+uXgyMiW96MLNgd+Tc/uO9s5GNHZMveYJXVy5bmffFB5H3HghkOxf+yPc9uiH5qjz5+&#10;K/FsPdEpRw7FhgnW2Bs91t15LvL3SPBBc3in1ZEta8rFyC3vVPaGyE08Vs+5M6lfT+ralhiZ7Ncb&#10;LrEj+uHj8D/u3xH5hQPbHNl0Knpwe3Ns4+g5fMxrry0rl4Jf4B7Xb9x8o3I3Lbt3lX3R9S2x6/fG&#10;Pu/p6a5Y6lBk7an9+ytX1HbwYLjoluRrJu9rUfDG8uxHe+JE/X1VZPDS1GNH5Nz+9Afu6ERk28JF&#10;4SGCQdYEN5yL/jwQnT9lyqSyPG3eFLwEt/nMmBGsk3Y36Z/U9Xhww95gBs/tDIbUjjPxhexLP27Y&#10;EC49n8b1Q+nDTZuSa9ySnIOM27n0z5ZwG9q4NPpaue++93a5mT7flXuWhDfbE+wFH74RHb4/vAO8&#10;uD8czdmUoZ92pz+a0z+rly0pnRnDjozZkeDMbZH15s614FRz4lj0XVP0aVOwxgk6MvrTmPicPXk8&#10;fby1tmt9sMXJU/Ev5F3quj71X7RoQdmf9pxNfbsyF5YuXVzL3ZJ5ciaYRFvW5r1Hgz+vpry2E8fC&#10;f++NT6Q5+lJs9dZqd3alzlvyvlXRlwf37gkX0Fbeij5zz7KFid1L2cfS7+ejCz5851Z5LWOyO/U6&#10;k3YeTZuvXeyusUpNwTtt0Q8fvf9O6U780/HgoOW593Sw13u3rpfLwVCe2xIM5rkrPV3l5rXLZe+u&#10;7WUHnil4zT0Xw/+ItVofXmh7MOONcEKuvxssPmta9sFKOYfS/1eDPw/u2VXv8V515Tf95MP3y5L5&#10;c9Kf+8va4NIP3n6zlrW7eUst51C4pkvBnu2ZI9rVfiJrZtvmWu7W1M37W8M3quPe/fH9HAsHlXbt&#10;bt1Zuns6q97bdyAxYPGZivO6dKWnrNuwpqxNHJh7r9+8Vn7xq4+rPYHv7Oz6/0ydZ49d2ZWe/5wB&#10;+wcYMOAZeSSNWmymJlmJrJwDK+ecc8453Mo5kiwWU7O7JUue8QfDMGBjJE23t59ntygP0bdv3XP2&#10;2XHttd4V9jqr0NBy+PDpLuzuJUIJcUVtHcTArPFeXO61d4J7psai3XNrez1ePz07oj5yJDdUR33j&#10;6vo8HB7vhcFhfMT4/BYWZ8P7j+AK+qPeUoWfsLO7LWziJ9zdx/413B9SUp+F1fWlcH55Eo5O9kPf&#10;ALkxKzijyDwcoMd8/u5j2GHt9A9bp2N7fXsdllcX4niU9zsbK2BU3n0JZu5jjoqw8W2z37w2D4Yd&#10;wcdcDB7uw4778e3r8O27W9Z9JM57I+u3trhKHdvx89OfsIz8FIFI+Le45E8//hj6wDzb29tgt+sY&#10;976Fb64G39ju5ha52Q7he41g1i1ovzVMostMTI5GP/bC0ix6Ge8wpU31sBfpvH+kmfNg4BJtxyVl&#10;heHf/4d/F+4/wE7wiDwT2eSveMI7UJHPYhDl2KN76LWP74dv0InzsOEno5sqL43H+wUyIonf3vuP&#10;yLqUJ7zbHIyR9Tw5POa5Z+jdXnuA3EslXqEgOyNkpCZFjGK5v+f5e+jEzx5xzov2lb9iF8tJr0+o&#10;95v7X8X7T9Cb01OeRrxhe9nQumVK0AWf45P+Bn1Z/34OY6yBLzVh17+HrCrCTlr9sjgkc6+M2DXl&#10;92PKKt+NIcziIwb4zT/8fchlfOXF+SEzMzPijFxsWvXgyNraWnhoVvglcWLPnxP/WV0NnysLaWlp&#10;4RE+knz8IF1dXaEF/Gm5pKSk8BWxtPewu1gmFZuFf98n1isdP9AzMGleHmdsKOu1J0+ewLPJpV8H&#10;Xua6mKqQfudnvoD3VYRm9K/0lGfIp4xQW8H7EKGdTviOc+CnlDmoLC2MdPWUOXfejdcchmcYo1DO&#10;fnesxiAYQ2FcnXOWzLwbx+C1Ouo11vI+66EsHIIPKmeTsY8lYbvKwLZUjhwaAfunEruXha715P49&#10;5quQtokNw870DHvNP2DbKX1ZFGM5a+oqwbo8n/wk/Pbr34Tq2oqIj3Py8AnWlIe0F8mhoak23hcn&#10;V7JPvaYczcp2DX5FPUWhsop8Ad88Yu6ehzRjJeDhueyrDObHcmlp+A9zs6M8yuG7uqyUuMCuiEHe&#10;ou8k0EUq0Tn6O9qjrBlG7o72o6sxvkzk5ez4GDmCNnnXww1zwdlDnh9BLkYMg6y1vDJH+b+CnDhB&#10;xvtMevIz8MJq2KWM1xuRVTnYfRaRTeIQ9UOxh3b9YWTeDnJIzKJepa24Epmkfn18uB91u250Yf0T&#10;a+CNLeTMITjBPlThXxI3JZBFO7SlrLSPYpRv0Z8ujw8j9tInpz/umN9T8CTl7Pj4aLTNLFOfGEAZ&#10;3cH8NYLHKrQXME7nUxm9tLSAH4mzRe3t0T80xhzOoxOtgu062AO96D0jnZ346/FbII/bscfnQdte&#10;H4D3vDo6iphFe5DyXVn86hU5l85OWENyYWBTaESGLDEH+2C8HGhvkPYKi8hxiy9iFjw4x9wVQK8d&#10;8FPl9gFzM4zcLSktinjF++KVMcb1Evxg2cEhzh+CQ5T1ie3NkM3eaUNmbiEXN8B9LcjJfHwj9ucQ&#10;mbpFvfrYqrFDOG4xjh+fEdMUgJeW0aGdX+e6CvoWB86DNaUBsUg9a+oaTKDHukbiQmnHfSP2Ghvj&#10;vVHIXTGI/e8ET8xBI/r32tvRI/nbvtaDQ2e0ASGrxVaOuU56YZ12oI0B8PAc7YpN/L0Ahm1Gr1bH&#10;36YvYhL99tpSdnl2BRwk75AHdiG3xof6wjHxt/lZxKZzzb2+ujAbLo4P4u9eeMIQtppT/EDGXolb&#10;LDfINXHFDRh2jfnuYZ7G6OMJ5cQaYgoxTGdLY6xfrLK6AIYC34pLlIGf378Nd9iy+rva4zVxjHVu&#10;stZHYJH6KnBqQ224IubIzwIy02tiqJP97YhDbEPZKg9Uzu4jw7vtC1hauSpWWWM8xrOLkSZHiJFB&#10;viv7le/dvR3MqTTQGCamyK/TRU4m5uToeD9igmHKzy/OQHfT4PXjiFPED6PED42OD4XP338Md+/e&#10;REzS3dMR8cYsmMiYdduRfw2PDkYMIy7pR+Y3tdSDpQcjftg/2GFtwcXIIDGI7W4xBrGQce5ik7WN&#10;5XBxdQoOOYjyWswi3hDXiEWsq70DHDQ9BqY+DGcXJ+D3AWyxDTFm7c3bG2yxXAOPlVfyHmnm/vUl&#10;eVv5HmWevuBM101cuAM2rwEXiPXEJX/84XNYx3YnfhF/zmEnOd0/Ca/Or8P//ROgRFzC50u8K7/C&#10;j+CSDmKDNlbJ7XpyGuOPxCIVxDvOTuCb3d2NMc/GVXfDM0YGh5hD+MRgT5idn4QflIX+we5QUETe&#10;C2RBaxt2OuRGWTl+3OK88NW9X8V5zM5ND/mFOZwPKOU89wN0I95RjMzzU5r1grNVeZzra+QcXzbv&#10;5eQdIdDuU/BGM/KsCYz2CAxQX0puSDDDJPynmXHXw0sawJmVyMFO6MrrQ9BmGnIzCdySk/yU+8YA&#10;8M4y5GY+WKcWXNACv+wAV2QTw++nGLxQggyqgX8l3ftHeCHvQy3Kgy9WxvZfsg/tp+20wv9stw15&#10;fh8M0oPeNgUP8pk2aMD+Wb/3h1nrTvCzbVfBS8fYa1PYlYoKS8KD+4/id1srMbId3aH8ZWV49PCb&#10;kJdbEGqIkW6obwqlxFalEbeZT5y1Zbq7emO5pGfkwCVWNiOds8/EHFVWVIUU4kmfPU0OBflFoacb&#10;f3UbugJ15nH+xTIjw/gwiZWurqolB9V/imOtBXd1oTs2vixhrn8V+9ndYHxBS+xnOXRUkkm8B7To&#10;tXF4iXP6+De/5GxVHnFQtcQj1Ye0x/iDwF1NlPPTyNpkgRWSwHwl7I0O2mitMV41nbjTR6GlvDLM&#10;Eq/VRqxX5jfPQgnjqOb8ZiPn7Wb6B0MRsdJ1RSUhg7jzTmKpu4l18u/SjKzw5Ne/QTfB919J/GVX&#10;S0h9zvPg3+QUyrIv3TspqbwPvawg0l5PX0csk5JGfmHwysPH9yLuq6zkDAP+qPJy1hNsqC2plHNW&#10;4sIebJDiwoKCgpCDHi/OE0t6zd8tHdj80WGn5+fC9j4+loGB8CSZc+fEErWBH4exATQje/OJj3iM&#10;/2sULD+MrDk8PQ0N6MVP8ZVVw/vHp6fDzsFBLPsCDDmEr3ZpbS30IYvakdnPwGbjyKTji/Mwjwyz&#10;nXsPHwZj04yFM6bNeHljfnuxaRrntomtc514sfqXFTH22Lj/i70D4uuInyU+3/h/65oGm8zxvYzs&#10;KUf+7xwehEV4wMHJcVheXw8VtTVhZHKC8e2HxN5emAcDVYFr8/GtaFtdpWwj+sr8/HzE1UNDxJdg&#10;Ux2gj86n2LqhoQFZiL2W6x3M2dIS7TLmJvzB21tb+Hbw7+ODnuV+r3lL+HuCOZgipmSGeDt/5xIT&#10;1d0JJifu7vryEt/JGjaAl8hl4j/BMofwqn36WEXMU6wbDNPPc7vwrUL83rOz4BDWcZ0xzWGHsT8l&#10;2GVq8I1bx8YGeRCw3bj21jFB2+pe46yhtCHOb2ctfe6Atbq6uorPq1PYjmPrpu8+72eF2EvrtC9e&#10;d9zWafuLi4txfhrY19vEBB6vb4a95dUw1NoeGqD9Tc7XXxDzeHNwFPfHIOc8fR/I1S65G/Ctz7B/&#10;J4ibdDwL+Oxty7qdZ+fC3/bT/tp/2/O6a+WYnH/Le6bDmPVlaKiyiHMsnfBNzlFeHR4Ty7wdz9KN&#10;9w/Ec5oLyIBV4iNLiLdcMgYSepOnyctmwBFzyJ6bQ/w78OlR8ME4stVru8vz5M9owFc4Gfno+sxE&#10;OAMnbYNB5Dfy5EVsD9+9uSF350Esa71b4JY3yM8++Mo28tuyB2tL+DwT1LkQP/L+TewaPyDzvGa9&#10;Y+j77fCYBBjiGnl5Bb6ZFlvQhwR45sPVGf7VtVifvNq2d5bmiOkCm/N3GbxpBHzy9uwYXteMLY+4&#10;LWTEETL2Dx/uYnszyP9e5GpdQ1XYxx6iTUQetLw6j4xjPlfIjby+SKx5f3jz9ho5jw93fyts72xw&#10;DayCfUIbyuj4IGfmsCuMDXJtLxyfHkRMs4iePzMH/U2NRozQj4zVFuIzO3vIez7Do9jkNlfC1Azx&#10;QuCNV68vsbdsEdPeGMvNL0zjv92O/SsuyY980vr2Djgr/uEN2L0zfqZmxqIN5/2H27CxtYI9oQ5s&#10;S+4R+noLDpmjntZ2/DETw9hLrsL3v/uE3WUtjn2deTsDz3y6e40ugx8TOac9RPvXFWt3jP1nc4Uc&#10;9+Cqs8Md7CVvwJ6z4D3erw0unJuYCTdnV+Hz3aefnTZ/xSV//rMWk5//iUu0h5i71xxQnk25vblB&#10;T+UMJvwvwX7yPJf5Gc1fOQTfqaym7vmpOLdV/N3VwzvFnieB39uwPxGrXFcRMrLSsJ+khMwsbN3M&#10;d1YOMikzNeJJcYl0XJyRxtn+RyHr2eOgDOxGzokdvCYuefjLX8Rr0sIT7CvSo5hD+ivCbqG8F9OI&#10;GepKkN3QtdjCMn6qsNsoT8UJ6dgzLD8MfhebiFfSHt4jh9vPbYuTfF65Kw6xLTGHOKQsmxhNnq1A&#10;h25lXr1vO7/Ex6Ssdq/ZD2V8KnYX67ZNxyOWSUaXLyKusrepjjLk5mxojhjiCwbxdwWyOi31RcQQ&#10;L8sqgnjF65kZ2SH9RWaoq8Un0M6ZaTDG1/ceRAxTXFQaenv6Q3NTa0hNIbcPMr6wAMzEs2KZ3371&#10;dfwUFhSDU8idy5nvp0+S4ry65xyf+88+/gofl/t1Ap3AMXtfjOWnESzuHpffuFZiC/GHmKQTHPMN&#10;+PFX+FAaWdOuRs5IM/YM7CVPfvvrUMA6tYDXLF+Wi40G315ZZnbkxTX0NcW8NJyrqUFelmfnhR4w&#10;SHF6ZszrJxbpZQ4G4M85z5IjVnn+4BH7pQnbY0m0daZCdw1NNdDb80iH2j8LinLiHn2C39A9XFkN&#10;xuDay4ri8ByaVC7Jrx88eBCxhhhFm5JySHzSBk73mrJL+ZqLDNJmVYxM9v4L/CuN6O99yOL1RCKM&#10;wOsLsTl0YeuZQV7c3N7Ga7XsqyLtDjs78V5ibxdsQdw3doduvvfw19x9/ADO4d0xD+6HDuwmXuuk&#10;nlb8FjnIHzHQxc116Md/MQpO+Dt8eXVl5Zyf5exsYjvGy4tBjKnfWQFXbOArIXa9qbKKXAIFvNN8&#10;jHyNCc7ZwkfX1iNWsT9iIvsyhawuoO/ikjVsOm/pj39XMj+tnejjtDmHPPOefSrF7qY8397ejva7&#10;S7DCMH0Tj4hXBgcH/2bvU15aTtnt3GrzU043gFuOD4+I6eS9GR2dxHUQa8G9Aey2o9QlRplCHuo7&#10;LkFu9vf2cR6r9q+4ZB1/S3OsU6zY29sb69VmKL5wzVxfZbIYUvmt3VCZraz2t/1wLS1nf8UQ1ulv&#10;++k49sBiYi3tjJ3oY8p16/cjbpUexCUJ1l8cYhnpxHmwvin84eIS+yM9id++4INS6H8MLCAGX5vE&#10;t9RO7CG4ZGl0POaOOuesxBhnI32v+1Qv+GB1PSTm8OWha4jdpUGx2MeP2NxZS+2gRUVFEXN8addx&#10;6Z8XS4uJxGeugzbvbmhlengknO7ugUtKOJ8E367jPff75EuHpibRPcUplvH7cBPbQzn+R2TEcDcx&#10;lvCGyT7e6Yw+Jn89WFuO8l4eMYsvxfsT6PvqZRe7W5GfLI2PhLvzk4gv5K3yS3nnP3/+EH539wad&#10;lLh0dNNZbA1X2DLUCXfQsdUXxQ3ikGVsG1vYHeSlA9hMxB7KBjGHmMLn59HzP7++jn37Pf4D+2LZ&#10;8L//FzHlU5GHycvt5xk2g//x++/BRfs8mxv12v/5hx+wy+3H55VF8sh3F6cR76xibxGPiRPu3vGu&#10;W2T6wBDxQMhCeczi8hz2h52QnZsBvpiMPEq5Lg6pqnkZ9vCl9GBfmV/kHM8Z+UqRi2IGMYKY5vzy&#10;mDrIqzo5HP024hLLqoMdHO2GJcr0DeDXoo3uHvxPYIzT88P4nHYa7QDqbJfXZ9E/1NzK++JoV7xh&#10;O2/wx4hztLe0tOIDxI6jHcU2y7Al6CPS33Pz+gKbw1TEINogxE3/9Y/fRxxWXVuOjZ1YGGwu4pJz&#10;8Mn02FD0u+3CazfALAvYXT7c3uAfa8ZfOYfN5FXEKl4bBLcuTS+EN5evwu+//eFvtpLw55/jTAJf&#10;Xz7mLmkGP49Bj+3oJfpxBsEgowOD+BGxGfJtnMn85BT2ZGLXWOtRbD/D4KFlaCcPG3kBGCAPbDHM&#10;eg9Cn0nIpSxorwW8OgSubkRepaQ8Rf6Whu46YpeqyInA93P48bPf/GNoKivhN3FmgwOhCj92WWZG&#10;aK3A/lIB7kF3qysqQLd+hDzDxga/9FppxotQSbzVcFtrGGlHV8a+uYkem4OO2oM+2gi/Xcbe2YtP&#10;/MmvfxU68KsOtnBWkue9n3Yf387f/efQjL17YXgI3bwq5CY9DYXY7Se6saOh2za/LAtZxLGmP3rI&#10;s7wbDrv0DDb6AXzCKfe+op/p8A5i52s4t4of4MEv/i4UoA87jv4m/L1cy0t+ho3gZZhHD64t5J3F&#10;5dXElqYR//oQ27vn4KDbl9XEdn5NDFpjjAdqa+4gFqqWc/v3iet9iE2+irN4xoc1E7P7LJYdGSQ2&#10;sK6Z+sAGD58QU9ZGfGcWsVI/1/ciNT0+n0Tu+M7WLmK2+ohfTWWuWuM4HUNtYT62ilzmozaOsa+x&#10;Ps6Xa+Aa5SY943dd2Mc27jXHYR4Pz4F6fjYrJSk8/fq3Md+DeRo6KOuZW3M9lORkxRwP7dTteVvz&#10;RDy7fy90Yg+a4ZzxYHNbqAWb+KnJLwxN8NwJ+HE1mKqfs3gp4KoR8NQkOmIG9qHeusaQl5TC+fdl&#10;5Eo+to1kbEDkUYMe08Gm7eyDJviI97rwj97Hn7aOD7cce1sN9qtp+IrlXqLXqn/7XcX5QHXyR2CU&#10;gry8+KkGk7TDv8uwGd7HP5aSlMTZiHY+HSET/bmL9W/rBr8hi6aRN8r5DmUVvpx6aGSfuLeNne0w&#10;gFx4CO30QgvaVrZ2d6Kcf8ycDuGnOTw9CdfEb3QiW7/hWjtyTHvFBPKjBplehEzxc/n6VcQG2jO0&#10;y5hP+hIbyEfOI5pfy/zX5rZ7jb3TfGHmdzT3ZOrDR/Bx7Cfou+bL/fTqdcy1tUnfxCTaTLTRPEe+&#10;N+AjPDg5CQvYRdYSW+ERMb2La6vRnjIwMhzxVgpx5fZnFvmkvaOxnlhc+MMk8l4biJhCm0Y/4+mD&#10;fwwgt4eRj+fYiQqQ4wvwjgvi4zzX5/nPGWS9ZzF936Dn581tkVjfiPZZ83iaS81z6ubJ9Zy9ZzXj&#10;Nfowge0ng1xF9dQlvilFdxLPzIAHisBzYplBMIK2YHWpMfCE9hmxThVY493bOzB+TSy/MDcXcqCB&#10;eeovyMuP9pstsMbYyCjjamAsPRE7jbGes2CORq5JK/3gqBX6ubq8HG07ttuMvWYNDOSc7O/uRp1P&#10;urlCr7Mdy0rvx6u834+1e31wFN6S92KktSOMcT7zcGU9XCTID7G2EcbBLu6DffI2mLNhh7Vc4cxm&#10;OeM/wnazSo4N8Z1jTsfOp33Jfm+AP9exm9RWc46srp5xzYYDcNYmc5uTlR3zIYppfXeReen8lOXk&#10;hW9f38Zr5vsxp4U5+L/kwNAW182eOcWe01FdFd5Cpx+w4+1AQ7v43Zbw9cgHz7Y2Iy9fwi802cP7&#10;d8Gyl9CbvP1wdTmsToyFGnC5fHimvzd8vLwIn2+uIv8dw8/YwB5KzBE7jj/xHDqUv8tz5KVvjg7C&#10;K2Jv2yqJeaFe+ZN1/59//ifsT7PxtzLj7ckRZQ+xM6EPwKP83GDXfE886XevyGeLrBggduY8sRl+&#10;d/smlu1rbEAvyuKZ7XDL/j3b2sBm1R/lzGQPsV+b6/GzMMz5DzDUPtjp9OQwHGKb6cdOX4UuJl+6&#10;vjoPG+sr6IvgMmRhJ3rwAfjp48c7dMPmKA+Vjz63nSAnD/bzXjDcCHhqYmIE/LwQWvEbdID3GtBz&#10;V1cWw8nxQVjAjjQHrrK+CTDeGjakjQ3oDKwmjxvQv4Pe24CeuLm5Gu6wJdkvyy5iq7A+657BV+Vz&#10;S4tzsS/X1+fhEjuH/bdfY2AM+2Wfy7BpOY5K9M1LsJlj8745ERLIA3Mb3TDXnrfPe5FGzh7sfayP&#10;+Q7Mi2BOhEFsaP/0/efw6RYc8ulDzJnQ3dZFDNFZ+OHT9+HHf/nX/49NtJt8wSX8vbcBLbHvZ9H7&#10;xCY35xcxF3Q9PKMC3t2LTuO7hPv49mxOXAPmwrkaxd+Xia1/CJw7PT2OfrQR5ykbf6OyIIF/7hj8&#10;2U3/MjOeRzkiTYsfpNtizuMo71YnsEtN8jz0lZ+CHEXOH+EP/Znmie8Dh4gBFolbExu8OzvhHnG3&#10;WZmRdpX50rP1pD96EOnWa9Km38XM2zR66PrUZNw7ti1mqCnIw1Y6E9sRv7hnpNED+PM6ftdRdNkK&#10;5KtYxb0gfllBpkwgl2zbvSXNW3c7sro6n/hH8JZ9mcLfLv5R5tue17zXAUYQmxTlF4f97QNyn/RF&#10;XJL6LA2bFDbQxH7EEI11TZxL9XxxHbGLi8Sc0e4IsfpN7cRlsw9WNvATE18HHslOxzbUz/s/wC6D&#10;fUPgGN5bW0p/wDZeayEvbQ/t1JKbVlwlZjsgJsB+yTPcey3lZeE1urLjdF3c945/b4lzf6yX9+UD&#10;vu/A/FND8hGuiUPMF+G1cebD3+Z1MqeWuRUmoNFJ/Pwj0Lj5HwbIZyMuGQVz9GMPGW5tJ2duTcQl&#10;o+1d5J0tDUu+XwS7wO4CMQ9zi6EOe8ocduzqvMK477vQj2rRqdx3bdgHX2LT6aOtl2XFyJXJn2kQ&#10;26x7sA47WD1+Pvf9C3QlsUgjOnsJOnMb8lhZUlRQGGWseESZt7JEPCRyTHmnHFMeLaFrd0D/aWBm&#10;/TFTYI0Ea6/vpYp1LYUnzsCjN7ARLBBzoq1BOa6vR1uJeECMkuQ5BehFf8oufgiv6cfRPjEDn59d&#10;ZK2hU/0m1rtzQM52+OzKxnp4AM4xB7m4xHdGJBaWIk4xd+77q2ts2EfxYy5b3x2zhh/H3JIDzLHv&#10;mTD/5gJyUxvPxnaCPk6GtIx07D8t4fTqMvbT/nwD/tFGo09nhD01iNzJKyoKuYWcpQAfLdNH5boy&#10;V/ndxrw5R8riGvjGNPWWYn8QBxwzRuV+YnOL+3vE/5dwPnWZcxu8cwrfiTm0xCW+l3yL9swF5LtG&#10;zVdtzkNzeppvZxG5Li7pAg+Og6eK6YuYQQwgxuzqQF+BR4krp5HV4ghxi31Udi+DIXZYG/3RynVx&#10;1QJY6IB2xFfaa8Sd0oSyXEylbBfviCkWKbvEuK2vuJB8PdxPbG6CQ1bh++1gA95VwJxYzva8J4ao&#10;xeZ2eU6MIjYOvyc6ezhbtBC2sYGIT35/excxyVRPX9jFv2NuS3HI4jCxD+yPjUn02q2d+Iz7IiUp&#10;OfbbPtl3/V7PUzmnzxoszi+E19i7nXN/ixfnoAHHqw+sEOxk3sttMNE+2Md8teYANd/65zdvYw59&#10;88L6/gXtbmPgO/NzbOEfNG+Vz8nDrvd2Ih+Vl8iT5SPyDbHEKPFE6nTyYnnp8Tp+JO6LW7wmL1f/&#10;ERuIP+Sf6o/KfHVGsYs8R4yjbBCHyEfFCupH6pHqiOqZ/hbX2LZlvbeJnDxk/51s8D4V9KEmbJYX&#10;0Lq8TVzjs+qb8jSxlThEXU2eZz/u1BfYr8tjzD/9n4V/2UfL7SB7m7ETLy7MEkfEu8PxL4k/5EVr&#10;xBV/+PD2b3JffakZGS5O8Z64JAv7jzLz/Pw44oH5Oc6TgUus02/lp/fFCOr0tvHq1WXkZ1NT5Ias&#10;Ko9YRLlqvV4Tu/g9iJ9J3ODf+3vb7BPO84NJxFDKZ8tpR1Bu+21/jvDBnZ8dR51OXjo5ORrL2a68&#10;9Asusf/y0oihkBWHYJdp1uv24iwkkCPmz1mbI6aJv18jm48SmzHfzRx1msPQ/IvmMTI/U3rKC7DG&#10;DLHHbwgkAYuAQX76M//7Cz/4itjkX39CH1khRrs6+h+1Nd68esW5Qs6Ps9e1b7p33Y/m/awsJ94R&#10;3ePzD9+HQ/BFOzbRp/CwZWh+B0y+vLaKvWklvMjEFg9tXlPX9etX8e8UMP0UfOq///G/ERuzSex3&#10;F3Gk8Hj2/l4iwftCiU/HpmsOsyH2w/vbW+KTDogdH4/5dIx52YC3voH/vnvzJtpzzFc6g770/adP&#10;MReOdSWTf838PcvwsB14w0B3T8zxMw/fPKKPW/RVO5Btm0vHa+vwSXP2tKgDspdjbkDsQ5PwXG1I&#10;nk9aQ2fY3gALULd1mkvInNmv0BHHkWHm+OlGbnlvHl9sL/wvvtOEe77zw/w91j8AvuggV30tto65&#10;OeRmfUsoBTvk5nEucgg9a/8Uu3A/MXzMd1U9ccnEBq4loK0JcPUUdLeAL5z3mE3MEQc1ik2uC5tA&#10;LbFU08TaNRJzNxK/u7p5/yI2s86ufuLfeO8yZf3tWB2Puql9EosuwePMd3SCrPNeFT78fvjxYC/y&#10;k7GYi1F8+gq9bwBs1oNupmzthpd3IhuMh/DaCJitoKQ40sUQdOK9DuoZh0/PIrPHkLeN+KLa8T11&#10;8BkBQ02PoTeDS3IzsqGFOmKKiUsAj3SRg2eB3DuzE2Ai4m38u574mCFkZD9Ys4u656DLfuRDA9hi&#10;ALt7GdhgnTVfgo5fZGSEQWRTAzTcCV9chC4rofMq7A11DU3EOnFuf3I6fmrgzz19xLTB97d397GV&#10;4uOHPzfCm9vQHVfg4ZuJbWyyk9EX1sm13Z09eMs1/IH84zxfB3/f2d6DV+2DjebhL2ArMNjd2/fo&#10;PKdhc2ML7NQfy80hk3zu4vwSPkBMAHJgjliCddqZQg75XY1dqZ8+rXCm7j35FL2WnJQanzs6POY6&#10;/J78kM30sb9vEP3tLNZxRZ/0C1ahB1v3ArJumHxK+vyKwHfGGk0x7m38BfbHuKR6+n5InfbRv32+&#10;BXvWDjJyDb3aZy1bhk1rn3KT07PYg9ugJ+3O03HuNrY430GfnNc98FEysVFeW+H5gqKSOH/L/F0B&#10;Hl8m9m2CtW+vbcQ+P4NvtIBzh8jl5XXyunaGuwveA5bY46whMbLQQn9LBxiLM0T87XpUMjfWOTk1&#10;E/vQwvzZjw7tbazFAjQ+wJgziaUops+u2xpjc21HofmBQc7ggNXmwHWX2J1mWI8ScPCLjMxQiy/R&#10;fjrGSvhJOzjJ39LAF5rIJIdfL36YHfDhOvU2sM6Ot4m1WFpZDVvM2+7+ITb4n+ntlHU+u7ji/MRp&#10;pOO+zh7O2Syg782jN35H7p9WzmCR42R2gTMunkk5ha9NoS+SJ3CYnO+7B/H6PLRx/+FjYhM4P0yf&#10;jljzWfqek0eeR9peADfc3r0nTmCXmANsrrWcv2WOjk/PiX3YiPPWiN1xHzq9ok899KO1sYVcTvnY&#10;bvELQitH9HuIsfWzHn3YKvd39uF7ifj3CvNvfjNzmckj5XXT4Mkh+EAPeE3euggOkpckKNPMt/Z3&#10;eYh81bOe8k//lvdaxz77yvcw9FOXPGYFnqo8OOfcqflczdtt3fvY9X1eftwJ5rKsckT+OzHMPqdf&#10;g9jp5MXGJJyxh5VrNRUVkccfgYnl4b7PoTgvHz2P9+BiY7wCA4/BO/KyskIbMsDnlDtz8LxWfLH2&#10;1/dJvL15FfugzOvFljKLnrINDpfnlYOF5UNXYMIt9I8z7EBltNuGDNgEE02jk84i3wrRheSTu+DE&#10;S8omdohblW8hVy2rrFzf4r0Z4OJW5G0Cvfruw/vYzji8s6CY+EFk89b2dlhFT7HcJHJtBh1pAh67&#10;AS4cBrPP0Fb7X9u2nRGujSJH7cMQPNFne+nHHDzZugbQQSZn4PPcX8Cm5xiameOJaWw0PWB/2phF&#10;Z7KeHuZdvaKbNTEW1bl2nbRrLmFzNN+estt5XkMXGOB55aRz73ob97i8tBquLm/Cj5hLxCE//cj3&#10;n/7yb3DJj/FZaU2/qnFkC2DVDsakj11/7PXVFTxxDf9AL3o6djbm6vd//AN934lzlwrOXOG+skCZ&#10;0cG6vUCn7EBWiVVW0YGq0f0ysrPi/F2jM4glupDjuZnY+mnbvL+uvzlS7MsMOsAFtCA9G+fiXEjL&#10;B9Cm73I3Jtd8ZD7z3ceP4bsPH+OcqGtVkq9Ueaq8FftUU64KDCGdnSJ3xQbagopy85CHVfF9Js6n&#10;dY2zPuIf95l7zv0izffHOV6OWMe+KKeb0bmdc/eRPi/p3N/2wd/md11AF7Sv5lBzH7UhPxcWiW0E&#10;O9TXt0bMIK5obumEp3WAeccjBuntGyZOGpoAU3R0wh/AJuKX/v5R4uuXQk4uscVl1fGe+EPMIU4p&#10;LsFOQdnubuLoJ8n/PT4bMUlrG3J5aZ1Y7f04r87RKPtI3OXedh+aH1obu3vW9diEzvxb/CV2NYfi&#10;wswMsZ2d+Bnqiddsg27xpbPnpN0W9pExm13MvTikj/rdmxU11WGU9dSX0YXOVEbcbx2xLp3NP+OO&#10;ZXhxZQnvTUQ+1nJ9BpyyDt02ilFqGrDR4VNDLq5jz25Ff6yA14h5O8E77in3ZCVtiJH62eP70LA8&#10;IyM7O9Sh78hDxMM76KuDI8NR/rS2d8JHhqOMVYYpk+Tj8nvlVALM0c96il8stwXdra2DpYnXLaPs&#10;BHJuD1lxenKOTXA7xv4Y56MMFx9MIFOMVa4Cb12cu382ImboRScuwecyRizBNHJvET5vuWKujaAf&#10;Ly0uE7fcC96YDrk5eRGTLCPrb9/cxTZzkR9ikgPkvm0Y4yyGaGwkhwnybJC+iiWMd+7q7AZ77BID&#10;QQ4S5G8jYzGeepS25+cXY19bwBZp2FBa+d5Y34o4xximcf0FxK3Y701kkvhKXmJbK8ibbjBKF2NR&#10;/jpnzqdy27kaZBzOYR7+CrGA+MCyyv4NbB8t2P+WGJ+4ZKijh9zWnE2uR9bw2ZhF7oBV3pxekt9y&#10;jrK1sdyYdkTsgxd7RxEPZGSRt4y+rNKm9bou4pKII+mL6zcGZkt7kRH7oWxeJ05CjDTM+MUq4gqf&#10;FTNYTwrzIKbxuetXb+LYqmqIl2JufsYl62D/iYhb0jOJkQJ3XuA3ExuIaa1T3CIeeYXtQSwg9mln&#10;Hc7BJLZjP4Z6B0IpMV/ij1VwwLtXt8TzlUVssrW6ETH5IVhgFPtgVSn68ch4uD69iNhkEWxuP0cY&#10;g2M8IPfmzNw8Zw3KI626BmJC+1YPTbysIEaV8ZyDVReho0j30Iw44+3rt/A5+VRnKMozBx2xAeDp&#10;S9oaYR3HWEcxy8nhCToMccpcmyc2txoZKr+Ut/lepgT0II9TJ1MX9J680+vyeHPJq2/KEw+QGT7X&#10;0oB/X1sMsuEY3uPzxjT62Usg18EG12fnURbIN+Xn8m55krijCXky0j8Q9ajP7z/Ee/72vd32yTrf&#10;XF9H7KOeJX+zH+IP5UBZIe8y4G9xiXLGPiknlA3iKLGSfRLXyMet7+71a9ZgL+KI+qbGMAUm2IPX&#10;+F2CXSy/kDlETxKHnF5cRP7Uje4m3znGl3kGfhIHtMA35VliGvHJDDphVW1txBvf/e4HaOoq4gZx&#10;hTjj9t272M4CMr6acn52qVNMs7axAe31Rf42jH1nF9vqPOXGsVd2M2fKanGJWKQBv71lxEX7R+pd&#10;2B7hx2PwZvU3ebQ63ejEeGxX/XMRjGK7I2Aa+y6eUR4qC8SeYpF1yuiPde3Flsrn2+ubKA+1NUyy&#10;9qvMywljPabf6lDqb/LOv/yZNwj/+DM2CX8BpOjH4d9PP/0UFrClVSFn5rG9rGLnqsMe3oDfPh/b&#10;1Dh2mXXG2o5tt62vJ2QW5ocp9tMC9dZB3/XIi2zwzxC29rZhzsLxyYeXeK1zlLxxfCxXDe8thcZH&#10;kC3N5NH3uS74aolyBp1oANkUy/Dbv7vhW/3skQb2cC86wjD7t6aTOVwmnh7e6n3/nqQv1mkbTezj&#10;TfaU35Xstep24tsoWwifrWjtiGWsO4u++bz98G/bncCvO7uJjGO/5iIbG5m7Rtq2jSHarqIu+2xd&#10;A/TrEF7i2PIYq21bZg4Z0DZE7gH7PDUb+tjn9mcCXlNY2xCaqNMxbcFzW8ARhdg2yvCvjC6y19AT&#10;B8EbLQPksEJ/HIJX76Azeq+ylfecoC9Wgl9mN4kzWt8OSTmF4XF6dmgfngj909j+ud4Jjnn4nJhd&#10;MM8g/H1objkUVDeEJ5mcLULn2jq9Ynzbcc6eZueFVvrq+LbOLsMa+tmDtPSQBmZwrnbAso7paVZu&#10;yEW2OrZdcg2PMtdp4MbkCt6HCF4cZv8OI2sq4AkF7N8aeMIs+3wIGVAMPnuIbMpBv/G35V7Ci1Lx&#10;mZQ0kA8M+p6WV4CBspCB34BR66Drpb191nQp5NFOLrixA7qeo51JeG4he8E5l2ZcnwQyX3p8Qj+l&#10;pQX4+eWHb2N/pbcidEP7PAVflWZdlwfY25uQSfNgjQvw7Cjtp8GnapAf9uXy4yfofg16JRaSfg4i&#10;u9YZ0wR7sYYxZYNLBuHPa/DJRfTSfnhaKfysivGv7MFjGVMbPLwWfpoNr1tEdncxhhbmqBw7XTq8&#10;d5g9PMmeHuDZHMb+GPnZMz4ZNpAztbRRzzw8QXf39xT8fYKyRTXERDF349Tvp0kMTdlkdIVs+Of0&#10;9nYYQTeoBV9/jT+iAr42Dt+ahZcOMa4iMHEV9VrX7AZ5HrhW29EVCrE9dCLHxpdW6ONgqGzB/svc&#10;PMvGt48sGZqdD/mV1WGK8dv3CsZZzHidw2X4dS2YPZV1bmJ8JY3Eb1H/DOtdgUxqFsex/q5pB7J0&#10;H52zlb05CvbsYf2G4BdL7jHoswDaG2FPdXb1cSbgPbZDzsmUVWA3bOX863RIkI/pArqUZtJLyU8K&#10;/dn+EHpBHX8XQRvSVh9zugcuGqe/mcz/S+Z8FtpzvQeQmQ3QYDJ4e5A1cL0XmZ9RsOnDF+nxW1q7&#10;+vQZGiKGsbwi9n+SNfAjLVYy/izqHWecp3fvwjY2xM6xcegFnYO6Vo+Oaf8m9qMAmWh7iXNwxe3b&#10;WC4HmratXTDN5ukZ/doNqdCftL1zeUV/9mOfapjXTHSCXsaToI1J7B2NrG0OWKOD9mxLmmxjH+Uh&#10;F3LYk/ZxZnMr0qllpd8e5LD1+kwt6+/6NoEr18G30lkr+Fu6nITmt8BYC8yTNNjFerne81v4vtAj&#10;m6nPa6Xssz72kfxTnjYD3xyE/9fDB8fho3XYfUbBsPLJWv6WR5exhou7B5HPuBcL4KPt4C3veV2+&#10;KE+S9y7vHyGHOBfG9wvwms/Ke9ePz/7WVjI4ynbkS8e35FKFLl5i35MHtAzij6DeFeqwrz6/gQyU&#10;vyufbD/KAOTPBnVah+3L95Qbygj5iPxPvm29S3uH4QjdwG/5Tmp+UeTvPj+NzLCN3yanwXuHYjte&#10;U6ZYnzz25tvvY//3b96EBsYS5RdztEx90/RHfqbcOH//KZy9+4gs3o3Pyrv24LtrYEPnQ5mTgQ63&#10;y3i3L67juJWLzr9rscRcKsPk7f52PTYZuzLUOe9hH3n9gH6sUJ/z5fOWd/1WaUcZ53y0sL6d7FPH&#10;Yp/7kWfO1Rp2zL2Ti1BD/MAEcspPaSXnmZFbZdX14eAMPWznIAyOoTfhG1jZ3AnjyKOTy9dhmb/L&#10;4CUj9GOZcWsu8fMv+G3CT4AS/vvyb3NvN9S3EbNLXNIw8R29+OdmtjZCUT38Cn/b4PRkqGhuDEPY&#10;kfLxyzlW1871Uva69s6peEQZ/ZI1EjtIt0Wsq2srDTruLsaZh5yTXh2vNKTMF6PUdvZEPCDOEFOI&#10;F5Tz0tc8MsW6fE5Z45pIp861tGtbPmffrDOdtfuCRfztWihzXQdpXFls+znsA8dh/dKu824525GG&#10;pUPX2bUTq5RDP67d29/9gf0+E7Lgm47ZurxuPywrPUnbZ3cf4r2C6ro4RseyyZqW4lfJwLaRj59m&#10;4xj7EXhhgBiSYnw7NR3YerBtXLz/lvVAntQSn9qJnZR1P3x1FzFIRgm567PyWLPNeN3vl9DJf3nw&#10;TcQ2Pt+PzyYlryjcS35B3dhGr97AT+bAQi3hq6TUMIyubh/tu/L64YvMSPfiqEk+GehqkZYZp/cd&#10;nzggCZ4s1uj4f4ydB3hWVdbvmeebuaMzjqiABcVBEZAOIRAIIaH3DoEAKoIgKiIiSBFC74Tee+8t&#10;9Bog9BRCEgiQQEJIEKTXhPR1f/+TvDN83pG5PKxn77PL2muvvfZa/7PPOW+IBzvwq8IbE4gL4/Fx&#10;KtsZGm4Lt++0AVOm2XcjR9kk/JmwymZiyFR86E+cy0yaN98W4uNXEfMWcw8qP//L+AmMsxV5iLkr&#10;eSdoJr/rhH8MPHzE8atL8I39iTvaI8LBsj35Ba17T75Hkl1pD2r/ys4C8DOyA+1VYRLhF+3fr37s&#10;i1/YbEHECsWVldsCHZ++EqyhOHGY+9qF4CvFJMVZxS/FNfl3yf0Vf0Ny0dr14BLOLPbwe9vzF9rP&#10;I3ifmTh8grg7g3gyh1gkHz6WWCOcMnfFKpuNjibMmmOT5sxDJp55EqvXg7/GM09/4o+wwunoCzaL&#10;85LZ9B9FrFGMWM/ZZwDjDqWNcMl84stizqNmrOT3DcANw7l/Gs+Z6yFi10FoFLFo2DTex1rA+33c&#10;p2yFxwrmsIB7HvUT/hGuUjoTWYWfhEfmgyFmsYaSO5j7+/7DR9q4GTx3JC5OW7jImeuQceMdvKhY&#10;qxi/nxisfG8wlHSjvPSlmCicojUdj62cjD7vrG0Y97bCGUtZwyXsmy2s4Q7sMBDf1p/v0dbiJzbg&#10;CxKuJXMWuIzfHuHbDfbYVvzkLn67+lDQUex2lw0Ei80jniqmbzkADsSuBiOb1msN9Qd4XiJ8onit&#10;dsJFwhGSS3hJsX0LcX4La6N4vwR7EE/hT8X2Q5x1LMbeBozmdwiYu9Zf7WWD6i/bVPxXe8mjuWv8&#10;ZZu5X6e/8IL4/ejPt2bYsLCPsI6Dt5GpH/vidMxFOxefYPO4/1d/YZhQ9HMMG9rJWYjGETbXfHbq&#10;uQzz0LVS2aIwmXQtWxU2HEmd2kmmudiF5qH1EGbax/mD8Jlw/2L23WTyO9hXwigLOc+Sza5k7x2k&#10;7zrGmwr22gRm68deFS4WTlmIjtew5vKDiqvC/fL98rnaV/Kzwhjyddpzim1qIz8pP3KMv5WivSmf&#10;KlygGKt+whAbiNHyN9rT8uu6T1Jb7V/FB7U9Gc27G9QJB8lXydcKY8inCsfIb/cF2wgzKT5tBA9M&#10;wrcr5irWK2YEYj+K+UMYS3JpHOEP9VFckH93/Ap+RDFBuELji/8Z8I/mN4UyYRBHVvofgDSPH7k3&#10;kt/RtcZQ6oqRFxKTHbxyBP+pWCesIpwk2TUHySlsoj4RPNdTneKm+CkuSSfqq7jiP2kKseGKg0nC&#10;mJfipOKW1mU78xNvxSDhCuEQjSF+GkN4Uf7zRNQFB9vovl1YSvNXzNY4A9HjavS3FDk1V/lOjSFc&#10;Ilk3EEuETSZxX715xx7bGxQM/uDc/WSILSU9fOIM78wH2fqtO2z+Ut6nAIssWr7GKVfZdGxiHfsk&#10;kLm4cEk6sCTLwCg5Of/6Pfqgs2HcYy21hbzvO5bfklnDuzcH+bZnKN/QBPC+zDK9u8v7MAf5LZUR&#10;vCM8n3i3inHnECfXMqb/bN4ZWrzcBnPmPp37npX7+O0hyobMmGMDAvi7szxnWAheGjmf37BcsMSG&#10;oP/J+J81rPEEYQj8VMD6zeTBePinBfifwcTYUcxpCTZ7ICbWljPODxOn2Fh0v5I12B9z2ebStjtx&#10;V/3Xcr67Gow2hXWcxlr0AM+K37yd/C0n1mISGKPLEH47HV+4Al5bwSUz0XN/1n4q+tf1ZtZ/Beva&#10;bRj+mLVSv53sJZUNwzbVfjHxesfZKNsBhvVnPpJT7RZxxjwP/+rP/MRzLra+Bnl2R8U4cv4waapN&#10;38yzQDDJWvj9yL74ib05lH29H+w6hz0ykbPq75B70vLVtoJxdvO7M2Owhz7szRnsy0Xw3CS8zvx+&#10;nsw3ycThncg9Fhucyt7T9dfsy+nodj4+QTQc+VS+GNm2giumoYcxYMgvfvG3+djFoj0HHJ2NZcye&#10;2ONWsO4q7HAp6/sl+2ww67gQO9d6SQ9LKO+J/xuxboMtIS4vP33GRuGrv53O75gs4e/oECOm7Nrj&#10;5L8kJn01KcCG489m4/8Ddu62wcSFb8ePs9F6nsM5odKRPO8bwHmdP+ebSw8dtDmccf4yb66N4HnR&#10;VM4U14Cb1/HOmv+ihfY9uHgKZ0p7I1gXdD574zabvGKN/TBmIriIb0zYE1PXbECv82z0wqX2zTB+&#10;6yHkrK3n+dW8LTtsLmvQZzzP6YIOWSDvR607csQmcg7qz7nsmqAgys7YfM5lRy8C03BWPG7pUpu5&#10;gffNOJuYwLmo6DP/oTYW2eeB46eC4UetWmk/zeJ3BcH2C3jHqy94fjLvvC5mjJ/B87N5Ljqe55vz&#10;eBdvDu/p/TiDet6pHqHzx8WLrC99VTY1kG8CeedPfQK4F3DxnsC9Qf85nMfwrHcAepmMTibzjviY&#10;NfxWyM7tNm7dGoc2hobYEsYcwvvICzgDHTh/rk3i2bfGVNvVJ4875b14j3DokkWUgf14d204ayCZ&#10;NUYAcs3ezXv7fJusdqK5e/fkyb7buZZONh7jOQnn0IGnT9u8bdvs+zGcgeWVL+BcejrvFs3dupXz&#10;slHYNn9zg3bS72bOcn/m+fBY9DuDeLoB/S/nHHg97xN8ybuvaw4eZI02W3hSso2YN8/6gw0Hg7E2&#10;MdYKcMXS3budNfh25AgL4Dnhiv37bTtn5Mvg8SNn6bpeiP0sod0IsNpPEyfaHLDYFs7bF3KmPGbx&#10;YhvCM4TR2JLarOQ5wnLOmLSu/SZPtmV7ea8TXiofS1uVqf82zr3Fewbn4EN550B8pAO1mwQ+VFlf&#10;xp+2jvfQsZ8F0NfDhtlgMONs5rNoJ++ShIU5Mk9hTWTv67Hp4IR4x6aXsF59p06x7ec4/2Md53Jm&#10;/jNthvC8Unti8f59NhxbGcBzSc1vFhhzC7p0xkLfi+E/nPeoZL97IiIcOaQX6Ujyyc5lz5rLxuPH&#10;bQS2uhpbGcyz6ADZwRLOllm/VYw1E95j2Hvq/93o0baceQ9h3Lms83rWYQy+Qn52yFzOzfDH8p3y&#10;GQHrOLvFNw9j320kvm7mfut7MKV8aQD+S35zLf5LfrYP94Py7WqvslWchclHriTeqe8m4qPa9Z8+&#10;2xlrEdjnWEKS7Y684PTpPPAX/BLP5OgrPkr7cl88FJ8s3yx/LB88kvtL+eWjV685vnxLCP6XWPEd&#10;PnU28TUQrKJ444oR8t3y87vwyaobT2wfTRzfyPcj+8AlK4jBszZssa+HjrRVBw5bIOV7z0bjqyNt&#10;4FTeXWVc5Q9ExjhxcNR83kVBzuOxnL+dDreV+M8AzrM3Ehv2896nfPwyxh/KM3rFxp2caYeAyRVf&#10;+/LdwhRi2K7Qc4wRZXvCOWsk9iq2Ho9L4Aya92241xzJOwCSYRrvJqqf/KJ84mIwg2K0fOKe8Ej4&#10;K8bze/wLef/xDGfk6HIc97vrgvi7lmCKgTxfVdtBnLFrXutYi2GMFXgqzIlN6ruEeDph3hJbyXuR&#10;w8ElGw8c4X4oytbt4R2QmDhbyruPym8/yvv8tF/MuwXz1vLNNGNvou2mg+AmMM+ug/gC4kQaWMRF&#10;wiUZOdn2jJdOVHacb3hm873ELL5J/pnfmVi4c5vtjQxnT/K3O3nHN5Bvmnac5l3m5EQbyncWg7EV&#10;6Vrz38D3JJJ9HvfhC7jf13ylV2EQ6VW6WKV3NpFHuvfnnGAW9iA7WAce1poPAKcpZs8ijq7GPtcd&#10;5/xt5Vqbjfzbz0ZacPx1WwpOGzCTZzzY/+qjx20DMVYxUrYnEu4Q34PgR+GTftNmOhhiA/pehX6n&#10;E/d7g2t0vYOYthSbEqYQRlJZEHazTXiUdekHvhL+0HVQ7FXHrnuN43dMwFCKzbJZ2fJ3Y8Hy7E9d&#10;C/+MAVcMAgv2Bm9oLmq7lZg4beNWp2wGOtrEXl3N2H3Zr6PAogHY/fG4eJ6DcC+ELN8OH+3Y6QbN&#10;ERJ+6TVyrINJFjA/4Qr1G8QeEB5RX+l/HPtPGER8ZoGzhFPUXljGwTRgOK3XFOawG6ws/Ugnkl80&#10;A/1rT2rvCasc5Rsuf8bRXpf88gubsFW16Tl1uk3Ytt1WcLYgHCJM4jvU33rz3GMG94n+PMP4gXvk&#10;HtwX9p3P35EDw4ziTGQQ92595nJfyXPOGcTYAPzzMOLDqGU848M3zuK7qK1hobaQ+C2MEkAMmL09&#10;0OSzVTYUXzoODKB5Hrt8lVh0gLg1zdGF7Gzprv3YI88c2Q/CdgvAwn3HB9iBqBhn7qPY9yP1PAxf&#10;vZvnv+vx1Yojg4gd/sSVVcQYxaTxy/i7kMTNyav4zUNi63QwxUjOHsbjtxXbFMuFO0bw7Hg0zzcX&#10;8Q2hsIcwQ6+AyU46nziy9vRJ602sGbeO5y3giB3noy2IOCQ8Mgls0Y9vEn5ZxN+XY57CIHN5Zvoz&#10;uuk6aqSDN1YeP2Y9xo21YcuW2HD6HLgSZ9N55114SKnwiMaexXdp4jEfHQ1Gb8P5DiwwKtK+nxJg&#10;g4hrkvMH5NiIbufyDZDvgP6MzbutyKS+mk9PvlvoO3OGreQ5bgDnoiuOHbVvJ020LnzjIFyzime5&#10;krn72NFO3AqKibFNyLcWPKGY2wesKb2pfBXYQnWK9/3BIMIi0puwifDd92CV0ehzEfF0D+uwirin&#10;uP+1vz/+PBJ7Xe/gklHgCtFk4uqpq1c5mwtxcIx4DASraG2WM+e95845GKMb7zlrTbWGir8Dpkyx&#10;nyZNcrDGHp7tS54pa9Y45cIh01n7xcT/pehkOBjoxwn8FivvSEl+4RNhD2EjzXE3/Rdz9qR+wjsz&#10;wKr7kFXxXvLKjiZjm2vBXsJpwjBDiPmSRfjBhdN6DuN3DdDlcOL+dPS8OzrK2vfn+xrWqxfjLwMX&#10;zEce7Qldq91q3hFYxDxHs44TwcPCyZJNmEh8hQNXskeEt4SVtqJLYUTpW6nk1ZyGsuaSdx3vJfRF&#10;L/PYb31Z4ynoc6rkZ19sOXXSRsPbH4yzizl3Z03mswd7j+O30MBXm5iLfNxE/It8tHzc2dv3nPsv&#10;3bvIZ8/aynttYIvTybec+0ZhA+EMlcm3C2/8TAzRPd+Bi7G2h3OQDfjdr/B98uXyvbp3FH4QLplG&#10;bF2875AdwScJA8m3tv3hJycWKA4IR+ged+SSFQ6uCb15x5FL/eTDVL+duL6cM2lhGPn77/Dnwivy&#10;d8JGwkVqL989FX8nHym/rnnqXlZy7yRu6B5tM3L9glw78O2B+PN9lB+9dMXxS2sYQ/dARy/GOb7G&#10;n/sjle0GF6hM2EH378IlJ68kOvhlEb55COfkut86Ad4IS7pJfD3o+P0AdLz/3AU7FH3Jub+avGIt&#10;e2KxBZ2/zBkA34sS2yTLEXjP4FvNpbt4JwBMMJ812ILMOg8Q5jgUfZHYOw+8staRU35S93biob4a&#10;d0DAdGIOeoT/4QuXieXhYJWZ9A8Fvyx37ul07jCds49thzn7XrLKdp8ItaCz/NbB5u2UHbdhfI8h&#10;HLLv9FlbBobaAuYZRdwPAP8Ik5y+hN8mhm3cwfvPWwP/hUmEQywbSgedpCs1++ZxprWKTbYq4QlW&#10;9vgFK3vltn0clWglT12yT6G6ZxKtQViyVT2VaBWOxFr9iHtWJ+y2eZ2kz+Gr5nYw1jyOxlvt0N+s&#10;yflH1vZqhvmcuWkV91+yasHXrMWlFGt/LdsaRt63yodi6fvbS6nGiesOr0ZRD61ZzBNreuGxNY5+&#10;5FCT84+tzY0sa5H43BrGPrLa5++Yd+Qth2qRrxNzz2pFk164a3XJ+0TfNs/wG+YRkmjVQq9b9fBk&#10;q332jlUJZq77Y6xSUJz5hN+2xozTANlrka9y7Jq5B8db5SNXrdLhKw4przLVeR6Jt2qH4qzqgcvm&#10;wdw90UENyqoHXXHKaqOX2idvWJ1TN6zu6V/R302rd+aW1Q8R/ebwdXgdR6ZTyVYj5KZ5M653xF2r&#10;FXnPvM/dNa+zt61a2C2rcuaGVT6dnEtnks2d6yro2gM5qtG/OroSKa8y1VVlbrl07XftkszzZJKV&#10;On3TSiJfseDr9tGRBCt6ON5JiwUnWvHjSVbp3AOnjepEalsu7I6VD7/rpB/H/GYfXbhl5c7dsNLh&#10;rNWJBPMORk/BsVbx6GV7NzLJ3oPeOnLe3jsdZ41Zq5qsR+GjMVYyIsnKHE226hGPrV/oE+sf9tTa&#10;xT6zFucfWNHIBCsScdUahSRYozPM49gldH7R3g2/Zu+GJTg25oX8hbeHWfFDl6w+snofumJ+W6Kt&#10;654r1pD5VN8Zba2Rs9OFp+a78Zz5bT1vPW+atcV+Cm09YxXOJFmJXaHWOiHFGt9Is/Ih8dYc2duH&#10;3mD8RPswIsH+cvaKlXiQaR+HJlqRk1esz5Gb1mXbRWtz6rZ9c9Xstcir9np0grWJuWttLt61Vy/F&#10;W/74ZGsUdd0q7AuxfEfPWMHY6/bPizfszdMxVuD4RXvj6AUrEhxnlS4+tMbYaeWgC5YviLahF+1v&#10;Mcn253Px1m5HtLXcctaKIaf7kTjLdybW8sGv1PYIq4mdlI64ZR8ev2LvHKNNRBw6OW8FT5+zVmfj&#10;rDUyl+feyYN9XyzmkpW4HGc1LibYpyfC7c/7j9r7kZetdSz2Bc8yV3+zjy9cM7f4O+aR9NAKXrru&#10;0HsxSfaXYxHW6uJ9+3TbScsXjQzXb1v5XRHmczLByic9s1cORVjh4zFW5162fR6favVOxFt99OeG&#10;zC2XBduPR5PsK/ZtjfWnrexRxjpy2b4IuW31tkVa1ei75h552/LtPoKOQq3xnmjzO3ndmmH37uQL&#10;7jxrblF37Z9xD+2d6Fv2WnCM/WlPqDU8EGNdLzy0pr8+t/rXHlurAyHW4VikVcA3+Vy8ZX6xz63a&#10;vovmvemcfRuTYYVXHrYS28LMc+c589573lrsuWxNd8VY6ePYalyaVT0bb0V2nbB39hy3ylHXrAO2&#10;WvtAuNXeE2K+YfHmfTbBvMLY0yHXrGbYdfNm/1Vnb9U8kmg+wUnW+CT7dtc5x7/I5zQIioUuW+n9&#10;UVYn6rb13kEMCGbPn8Y+g6+ab+gta4sfKHQqzgpjx58fS7BOh+Os0cZw+xx9uW+LMp8DVy3/ppNW&#10;PynLeiHrN9ujrfvuaOvH3i5x5a4VCr1ivtj557vjzPfSY3Nj/AbMrcnBS9Yl9Kb1jHqAri+Y26mr&#10;1nZ7JLYUZR22nze/HRcs/9GLVuDEFWvJvvM9fdsaYv+N94Rbo00h1nLHOet85Lq12n3JPAPPWhN8&#10;XNW94dY47BoUbz7HzuOvzlup3SFWnL3dGN9bDh/ugU5qRNzBt/5mVRjfDd9UApstvDPCqkbctqrn&#10;qMOP1YjCB0fdx08/tHr413oXHjm+XzGkMdfNLz61ZpDydc/RltjgFfKrQ56kouq/oypnGfMl1Cgx&#10;0zzxJ+VPsR9ZA+XrxKWY96Un5pEnl2T7I2p4Nc0aXMHW6FP38lOrFfPYfLC/mtH3zYu5uIXddMav&#10;znUt6utdfW618WG6Vl1FdKFxNX45SNfu4besGrqogSwlD122SpR7OrLcMfeQG+ZGew90qXHKsgYv&#10;o2qnEogbf0ze4b8ST25guzfMKzQZSsKWGe+MKJEYkGw1iTl1iIP1Ix84pLzKVKcY+DLqgP35xT61&#10;jnHPzO/yE2t7/r41DSPOHY+3mocvm2/MQ2vFPm6CT60PZhAprzLV+VxOssrhMbY/+brF5eGR1MfP&#10;c3FJBuAkD5f8xEOebvdSrNWtNGuW/Mwappr5PABH3EyFnlvXmznW/Tez9r+atU7MsC9umX2Or+98&#10;w6xDYra1i890cMdn1He7a9bzUW69b0KWdUo26/HA7NsnZl3v5Lb3Tci0l5H4+V03Ez+NI1Je4355&#10;Gz5PyTNGp3vIhFy+t3Kc1A/+Kut8nz4Pc0n5DvRpxxzUTvkuyNg+yazFlTTiU6Z1hkc3ZFR5R8Zp&#10;j8y+STnWjrm1vZblkPIqU117fFu7y6nEpGfWFszli19sH5dO2XOn7At4d6Gd6Et0JOoq3TAPUbvr&#10;yCKiXXvpkDo/5uaHHKJOkoO5+JJvS/vWtBG1ol1ryUffDvT1g39HykXKq0x17ZBZ5IvMuna1d/Vp&#10;BM8G9KmLjmtfy7FaCdlOqut68GjO+A0ZR3Ui5Zuit2bI1ASZaqJbL6gx7RpR9uWNHOuCP22XjK6S&#10;M839Xo55PjarkpxqHsT+TuRbo/vqidgWem4Uj+6Rd+j5TBsYkWqdrmXY5/R3S3pkFRMf2OB0swGp&#10;rJ90kPTcPO7mWOVbGdbi8jNrHffcarD/GyakW0fWoNW5+zY44qmNjMm0L9C/X/Rja3v2nn15JcP6&#10;nrprP4c+sn5PsD/k9mE/tZYtJKVbJ+Spjzx14h/bAMYZxXiNGbcB6Ue3kZv94nEtxWr+mmmz0NXo&#10;C5n2XYI5VOZhppV+kGE96dfjdo599DDFPk3Jsh7oxO/6E3N7ztwzoLsZVvEmPLBJb+ywLmvchDbt&#10;wWld0V052pR4avbBbylW+NenNujScxsSiy5kA+i86N0s+/B2BjxznL1Wj/La2LHXrafW8EmO+TzJ&#10;sLrPc8wfPr8wpm9KhnVIzbTmyO7z+Km1uZ9iHZ5kmvfTTKubhg5Yh89/TbUqNx+b14N0a0aflvSt&#10;zJwrPYMv86+VbdYnBVuKf2avU/cevDpfz7Bu6K0e9aUSiC2sYWvqvkxMtw6XHllf5tab+jEXUm3O&#10;TbOfWds+3Jv0oE1b5jwI/fU8/xRZGI95l3hMbEOe/tezrV9ilnVjrq2iH1ilyDvW9I5Z2VvZ5o6e&#10;aiNXHWggZT/Bo3FyitW+ct/6JdyzgdhKo2sPrQXz6QXPjuzJz87csz5XkP0a/iU+3b4ivnwP77HI&#10;OxYZW6K/+vgkP/mnZ/iQLNJMs753suyb60+t3+1MG4VO2sOzK216IO+X9JVP607/rsyrbUyqfQvP&#10;AazbV+ipGfi2L3MfTPtmV55aZ2SdHZtt867is7DrLknZNpQ6UU141cAW/PEjE+E3IDbTxiJTl7gs&#10;+5n6GthnE/Q1LTbdpl5Ks0nIP4P96M1YHuDAEZeybTTz63glxT5LSLMRrGdfdNif+Y4j3wE5v0Dm&#10;CazBOPQ1LtFs/HXWDTkbsXaDkLMPZQOx6QHJ6TYQnQ2H/0TkGsW4fZjXEPj0Rvfdf2WPxD+wL9DL&#10;1/DszXr5kbZG/pb4TMWC9vCTf2pJviXjNQQP+BD7G7A3GzL3Jlw3vZ5lLZGxlfwp+hO11xrk2bTj&#10;2+HRif7yifK3HbkWdcij9qQvkvbwy6gTcrZCr5JBMrWifXvm2Bb9NJfcpC8jX9awneYGj9aMLb8r&#10;f9WcOTRnPZtxLWpBXWva+rKW7SCN4yrXOM2YU1NIedW1Q3ft0a1wj/TlksE1hsbsiJwa42Xkhw94&#10;GXWGj6gT8ndkXUWu9h1+pS9zkX+Rn1HME7l8zosxxRVbfp9+y5x7MZfeyNqH+fxA+h08ejJOd2LB&#10;9+jCuYZ/D3Qk6kleZarrmm7W5m6KhaU8+Rcucc5KLMeyeIaTmcl7JtD3Bj/SdjkQ+epQVciLMlHL&#10;DPSfhV8lXxueVUircu1Be4/s3Gt3VxnX1egrEh9X3pWqTG1fRuJZDd7qozGqcq3Uk+uaUEWuKzB+&#10;efi4SNeVaONGfWXIHaqSl6pcfVz14uuuMublBg+183ihzOlHfWX6VIavQ+TVR3VVVEY/N3RRGR7u&#10;XKtMc3LjWnkXSXaX/I6+4CE+7uKdR26kbvSRjBXFhzE0h4pQedqWo7zsC1RB7SivRP2LpDLVlUWO&#10;ci6CX3kR5aoT1aKfD229KPdEXk/mUYO0Jtfe1NelXqmrXO1VVievn2vMWvAQtWGsNvRtSp9mUCXI&#10;i7ayIem3Edf14d+MvOyrHCQepRi3CHj4r1nplp/rP1mG5eNk76P0FCvLtWdWtlXLyHJ4yW68U5ED&#10;PuWf5vLPn2L25zvPrCl8WlHfDH/UlnxzytsxpmSRT87PuKKyabmyfUzbTyCXrXR5jG8Bk5d6mmVV&#10;mM8/mMv71L+WmuOkzcjXhO8rpPko8yBf5TljMl7rZ8yDcs1pKLKNoL/W7ZO0TKtyJ9W8HoMpkKEj&#10;7YTlqt2l7cMMh4cP7auBLxozH+nvR/h1u5FhFej/8ZMs+0dqthUm/xVjdaJvSdqJPJlHDehdxipK&#10;fX1I66A1rZmVY19x7ZuSZT/cA/cxdk3KKz/LtHKci7rTzxv5W9KmA9QSvWivlX+WYSUfce5Amcbr&#10;/MjsVepegT5D5q4PmTN5N/o3Zh2a0KbirVQrm/zEiiL7h8zF836WNabNP9HjJ7R7FV75njyz8k+y&#10;HZJNuYFJatG2MXVdmW8nMGw5xi+OnO/dz7SS8NIae0knD/DdtPmOvO5r3qeP5tsUag2Vht9Hz9Ks&#10;COnHXH/EmEWRyw1+peDngc49ua4G1aL+U8oL3E63msiv8f8JvYEDLP84xaozbldk/4y2DZ7lOPZU&#10;kvrCqVoHdE2+KTx9bpv9lTE/4PqfrE+he8+sI/m29P3g5iMrS9v2jNMI/f0P+vwrem2K/LJJL+bg&#10;cZ/7gHvEJcbzBGc1Q8ayN8GI8MjP2H8BS7ZlPq3QQUvSpswpX2Y6+4K9QL0btloUfRbBhurQpypl&#10;HvDW+r+SmmYFKKuG/FrjhlA96v9M2f+BhPG8keFv8HrFMu1DZC5GuXxLcerewEbyI+/rlL2aleHo&#10;Wnp1w+arIW9j+HlwnyofJR1XhORrPoW0Fp+KD3J/QjtRSfKqc/wRfdRPPs6JHaTyh9XgL1Le8Ym0&#10;qUxepDFE8tuODyfVmOVo/zKqQH1p+BRHdyWQQ7KpfRn6Sp6K5P8bVaCtSH5TVA5+ZUX0F59S5J35&#10;MUeNVZYykeo0VlnJQD/VKdV1BUh+rzQyiafyogqQriWTW17eNe5/SqvS5mVUhXoXObEGmVyxRmkl&#10;ZFLMqUw79zxSXmWq+2/kxDvaetCnOuSZlyqvtazKeKpzra0rVZnqupN2JI3MzrDL5DPRISbJv/+N&#10;S76h5MvnWdYanbehviJ6U8yunpZLTbD7ptitDzZei7Ly7KWKXFfiWn6qEqTrCiLalodU5g6PyvBy&#10;ytSH9orjrpj90hRZ5AddPJz4z7VsuhTjlIaXqAzjlGUMUTkR/F3lqvs9qV15ykUVRFyLysGrLHKX&#10;fprjzN9V/vtUupEswiQu0rVTllfu6AF+FV4gzd1FDs88GZxxqSvDnDQvUVn4SE7Z76e0KymiTYk8&#10;Ks216sr8jlSmulK0+0Oi3gs9Codofas9x+dAynvSX+WqV95Vruua2IXqVFYmM8fZnzVo4wU1Z7wW&#10;kPyg7svK8NvCVbEp4blK9NG9eiPybSir/SjNCv72zNmn2gslma/85Jvk/4Jd/g/5D54+cvZLfco8&#10;szkrYfzSxI4Ktx5ZDWJesdtpDlZ5G56v58WQevjbyrH3zYf7vNp3cqze/Vxcojj5akoO8Sd3Dyqu&#10;F3iYYm89fGalkU1+QGdv3bDP6uSFo15NI96Qf4P6d0nL38m0YomPnTj7J66r06YG+miL7J2QQXMt&#10;xT77/k6Gg00q6Jr6JqRNoZacqTT9NYPzDXRBnwaUqX/VR1lW6S5nwHczrNFjzgSQ4Rd4l4HkBwvT&#10;7h2o0wP2MnqtQd4dqgfVRLYPSEtAXhno6HGqE6fqcN2BONKFtB88e9/LNB/ytSFPZKxFWuVRqtUl&#10;X/sBZ0+/cUZNWV1Ia6X5a7yepAUoewPqRXkP9FYO8kAut2ucmaCzBvBoRH1JqAjyeT1E79hBWa4V&#10;o/KxdvnSM8yba8U12Zg3fYTHpIOOdznP4xysCvmqUDHqSzCueNYj7cz1F7TtQyps8i7lhaEqd+6A&#10;dbOdfooPBan7EL6lqfuEa/mBTx5lO/qQDZVDBx6p2Ad5jVHjWbZ5pZi9BY8C2Jzkk17a3ANH8kyr&#10;EW2bwkPzKgG9hSzCJk1Yn45ca03ehoozViXSFtTV5FxMPlPr0x5ZhEPURlT/PnNiLerDpw7jN8sj&#10;9/iH1pn60jeeYwtmhdDZB+oPtaCNL2lbKF9Olv2VVOte8WG2I+sn8K/B+KIGlDeB/p6e6YxXgzUQ&#10;NWAOjan/C3X54F0b+ZuqHXN+jbQUVBIqBq9SyFaU/NukhUhfyUq3D0k/YD+WuPPEquTJ04jU8bmk&#10;nzJGCfoWS83FAA4eQQfCJqJPIfEtC8meHVxCqvtO2ZF8+YsxQLhEJJ8o+r3vdvwe4wpvvIw0rjCD&#10;CzcIizikMnQiuV9GkvdfhIzCI5LfRcIa4ifM48I+rrnKHlWncUog5yeMJVI7Z2zphPyLVJq2rmvJ&#10;5cr/USo7exm54ptSnUv+L4J/GRexboo7/6K88vLwfxlVhKcTO2lfnv7lfk/YRHnq1K4ScxMpr7Jy&#10;1Pmxxh3ZI1E5mXYJG0vjjBcz43+mpWc/N9y14dbtM+y0dSrPxzKyrXp6lr3NPniXsg/oUwTSfUYp&#10;6H3HTrUvs/Io00nf5Vqk8rfhnVuvPZJL/26fW+8q//9JXX3VtlBOuhXIyr0nKIAsBSHtIZHyKnsL&#10;OUVv4hMdIq/yF+mNrOdcS7YcZJXvyKZ/plOm8oLMQ1Tod+Qqfz07zfKLkEeprl2ksrfo9/9SJmW5&#10;VIj0Rd6usQrQT+Tq+yZ50RtQfvq8Dv3DMvArmXmk/IuUW/4P2v+eXqPMRR+T/wgeoqL0Fymv8mJ5&#10;dS+WF0M/IpV9aGnoK9ffFicV6R6hNCQ7ERXlnKME5R/kZNMeW2SvViFthX2+Gxxq5aZtsK9Dkq0p&#10;5qh7sFK01z1Fjaws8A8xlfKvaf/L+RvWYFmgNR02zzx6jbEiPYdZhV+mm+fGYPvm0gPn7Kwm7b5O&#10;TLVKm4Kt6LD5Dr0zaKZ9PGYJ7yyEWrfkNAd7uNOuB8+EvA9GWj3/uVamh7+9942/lfefae03HLXF&#10;D3N9e/FHKdyfZqC/XJmLP+Q50vJ9Vn7eNp5FpVkPZGuIf2+G3LoXr4Xcik1/iuT9hsU7rXXgaSue&#10;nuPoowu68Iy7ZyVmBFq5+XutRALPotHF+Kecm4bEW5cl+6zJhFVW7fuJVuGrEdZqzjabyVm+940H&#10;5kffVtwXF9wTbHVm8q4cz4b9GKc5PqMNqeJmN2TpyvVg3j9pOX61dZwbaG2mrbda09ea7+qD1mjO&#10;Vmu2YCfvxDy18bQbHcZ7NyuPWaVvhptXv0lW7Ydx1mDILGsZHGlj8C2f4zt84njWvXCrdQ9PNF/6&#10;fMFYQQnGe7lR5jN5nVUbs9ze7zPVqkxcb/X3Rto3sU+tEe2aIm/9q3ftvcAjVjAkytxuPbQPsjPt&#10;U/p3SEIHgQfMY0Wg/Rh32/w446p5Lpb36jdb96H8BuOsPXz3tc/qw7PehPX21qwN1oJ3lwbSt1cK&#10;zxZ2nbNmY5dbiR/G2Pvdf7G/871juX0HzfdBmvWiTTH0UJS1UFwtTP6ToHD7++qd1vDsVRuEXJ0p&#10;01rofKZcUKT5rNxnn/EuRr1HadaK9egUd9PKbNprHqPmWrlBAcxtidWZt8ncoxOcs6ey4Jh8B09a&#10;ncUH7cuDsQ62Es776jHPui/wHt6ExVZ/7UHrwzhVj0VaqY2HeKZ+2Tmz/Pgxz3w3nLDGSw9Y9w1n&#10;zG9pkFXaecRKbthtpVfutqHYQv29EVYC+ypy5ryDWYpv22tFN+4wv/NxNlx2xt6TnXd6mMG7WWFW&#10;9kiU1b90h2eTmVbj4Fnz3Hfavr+bDu7JsQZZnKOzjtVPRpjbtsPmF3PDanNd5voda7/jrDXfeNJ6&#10;LtnpUEf2UZtVB8x91X7rfuGOTUFHI8FPPwajm7kbrOrASeY1bIZ5Lg207mdize9hjnVDHvlI+bI3&#10;IPmn/Mj3Oqn8y+v41FctnXuNDK5zSe1E6idyxYdCORlWMDvdCuIzCypPnfziH/lBlz/MD9+Xkdop&#10;Hrj8VG5syIFvjlP+Fv1fRm8ij+gtZFK7Ag79W/6CeXwKMYbIxd9VrnHeQie5vltzz3Dmn6uv3Lgj&#10;n+/Shyuu5OpV4/17rP+ULwjvl5Pm/8dtXowl/2CeDiGj4ovq3nRkl/z/mfIz59eh16C/ge1fxW+L&#10;/pZH8p0uUhuR61qp7jmakUbB/yJpZhaYBNt7EZcIm3Shrl36c+dc34s2ubiE+1bKP4RK5VFh0vfz&#10;6D1078IMyquuMOl7cFe/d0kLYXPCE+pTBFI72eJ/wyPipbYi9RU/peKtvi9iDOVdOOQN4lt+Jilb&#10;cZUr1bVs1FUuXKI9IEzyLvSO5HJ4ZztlsoVcrKDxckn1Llt6kzUUdihAmfbQm7SX7WmvqqwQ/HJt&#10;VKna5LZz4Y236ZNL/5e66wzPqti6B5ROSEJIJ6ST3ntPIJ2WENIIEEIgEBIIBAgJPTQFaYKIgoIF&#10;EBVRsIBcFK5SpQkqvRep0klCXd/a5+VcudxLrg/54fP9WO+cd860MzNn9po9e+ZIfgKNH+nmYlra&#10;Lemv6+PkWAxnQOgzrnCO5sxLOIm8/wK5Fj+5Z8Bn0lfxmO5j9iEZNx7xnuDhEx6i4yI6PvInJxH+&#10;IfzEjmn9ee9PDiO8RFdnurlkW+YjnER4hRM7lxPHRXv6ORDm1JGr/afmviq7I6nvUKbNhZKQh4gl&#10;3yKGcrcD+5sL4wjC2cejGC/3PufvJ8/DacLrUAIToDiEQ7ELI0Kg+CZCyS2D68LV8LnL8Zf5tn3v&#10;ayip/XmvIxRP3hf4doCSN0LlJv5M0462GOYLVkLJGsT78VBsQ6G4t4PiEgkloCOi5n7MecUjuNyh&#10;zpy8pCnjBBLND5yAkjMMSteB8NtxBLnMM/42dSAsdzCvhZvY0mZLob25ktQbSs/hsL17H8683+Ua&#10;56nvrGJZUqCklcJgO+3C7lCe7T2LRsNf4XNFQWkdDMWSMPRUy23eqxxtNu/h+8i59bnrUAZXQPGI&#10;Q+i0DxB3k/YkN+4hkXnGsgzCSbpcvAefwqlQzAOhOMdAsWEdecRCCe/K/3y+5HzErtuLnL3nKddn&#10;sQ7pZ+5Dl8/v2p7g/56DkEhb0oiDZ6AsXMr4MTCvnI92F26r62IT3v8Rnl2GQnFiWFM/xpV8WPaY&#10;7mgy+g3Y7D+prnu4/7APSqcerPdClZtIH7DiHKfxvHdZHta5Xzv4vvMJko/9DmXuO2giZWnigiYO&#10;iWjuxPayjoTSluFCOsP2g7VIp42r5bJv0CAym3XE57NnmZ0ioMSxfdMyYLBijcrNvJiPcBPpa2as&#10;N+WVN6G0S4UyfBJtY26oHLcf70XvOwelaBwUnwS4z16KqCu34XH4NJSRk1n3TNvSC4oX68TEFYoj&#10;67FyJu2wbsD6wk3223lQgjOhROSg2c69KjcJ2sLn7TsEipUPrCfMR6/L96AUjIASn4Wmr70Lw1MX&#10;oHy7ic/OeHZ8Nu8uUMyC2B94HcR8uvRBp80HoQydBiWsK5TXF8HvxCUomblQOqbDeuH7KL91T9WP&#10;+HDe6LV5L5TySVBCO8L2yy3Ioa2N0pP5R3ZEyNqtSOC7EHmnGjnynpWU078TWr+9Al6/X4fy5Xds&#10;mwG6NnSL1tWjP+vcjW0QmgIHcsGetEkPX8nyRrLuApOgtPFhO/vxmVnutH5QFixXbcVkfJMxUuSu&#10;Meu1JSHcRHiJPq+1+Y9wFYHGJzS+Ycq4unnmfVUeCCcRuaAbd4WbyBiqjZt/uiLrNXmvpfnfXB0H&#10;0uk8W6nlE/kqXErS0o31Wh7/zf3vXEA3VxUZoEtf0tFkiozPOn/tnuQj475W5qddkTsyJ5a8NU7y&#10;7+X4zznx0/NYqf/aoHESLYzIPg2St8gR3VxXN98VLiJyRfzkXgvKktrQ/PFjNHsCuW7ONFs8gb6a&#10;vk7+6PFavc8wcq3dE16SzP8/3a9Secl9/hdeIjuGH+Iuqngl6MnnTH9Ypa4ThfG/HqqJGhXCSy1Y&#10;VkFjhmvIccaZ122pg3F8dF91XegvcGKqDtT/ybXct39Qo4aR8E/fl/+1wY1l0PKQdCSu+Lk+8bcl&#10;L7OhzBNY37//H3BkOHvWhYSzfcQy8b/mZ/NQ4tXAjmV3kPIS9szDju+FuPLfhjoZW3Iqe/r9GYZy&#10;nH5yz5FhnJim8DVnNe1Hari2LKfuvy5dLW1Jx45xJb4t60eeSa0/cZmWpCeuLq9HsFbzFz2Gji/Y&#10;8p5ct2FbWJHfWvG6NdO0ZHoW5FgCuRY/uWfN+rVmnDYqHvwrfGvGtST0WQcGrBdDtqXufdHxHyM+&#10;i0DeZXGFFxlS5yFhddDFa8o+JDBjfxIYaaCcNCKsaigjKB9M6VoxnCPXKzzp34H7o5TeZRzv4pA2&#10;+VN4XuM8kPJb9NcCWa8JoJvKvK12H0bT7sMpJ5KQmD4KxaOWwG/kG3AfMhON2kQiLLUUPXceR9/9&#10;3J+UwPHWwAfGMb3g0X0kAvpVollYFl62jkLXQTNReO4OOm0/BMeOA6G09IZr8WiEjJ6O3IWfwXfQ&#10;BPp5wIqyr/3OQxjHvKNuP0A7rlcV3mF5Nu2mHEkmh4mF34ZttOG+r9rRVjJcEsvamW4cn1OZtYA8&#10;IB4mMbmMq9OXj77C8WDqYsq5CNimjITXgatIvE6dx+zlqB/bnXKWsjatABZT56PxCMqb9t3Ik0Jh&#10;+OZiFP5RhSHXa6AUU85ZuCN47Cwks926Mj8rwpL1mkU3+hr7YgbDGHjBoEMBHHuPpkyqRKOK16AM&#10;Go8Wc5ci5sBFmH62kfIml3KmHSzKp8Bh4mx05jzfmLJR8YhExMzFyNv6G/QpyxUTTwQOnIjc32/T&#10;TvYmQvpW8tniyM0Ytmg0AkYtRMMORWjokARjvyzEz/4ES69Sb7ORMlY4n1c0ysjhlrIPlG77FSGJ&#10;vaDo2TNdZ/Qm16yg3a3xxJn878Fno+zrWYKGRWOhDKAsrZiGelPmI3nPcWRsO0SOM5T1FAyjjIEw&#10;fmsJzN/5ELZpLIeFC4y79sfMn04ih/WQxjpPZHu0Z575739LfhMJ04DOmLB4LUat34vydbu5H/xz&#10;WAdlkFsFYug7POfgIudji9bAiM9W38wfLnG5SCoYD/vgNCitvNEsKgtjvtiBUuoQvD/fBLuIPD6H&#10;D2LH8NuY5ATZFXNYn4Ewjs5E5Wc8H+f0XTRM6cv+HYqsMW+j6Bj3tS1cCf1GnmjZxAdB8UVwCe5J&#10;rpiN+r2K4Ul91bQd3EvXqQSKcRBCpvO7k0f+gGMx68EnAondB2LJF5swccN2lK5ch9xXFsEsmn3E&#10;Lxlp6/djxqHr5AzpLGtb5C1bi4msB+m/Y46eJUdOIc9zR5clKzH0KseHN9+HgfBAA2/ybJYxKw8v&#10;9x0OJXsA38lhSFm9GcXf74Ne7jC2iwtcsouRWjQenfqPhnNmMTkb4yX1xMwzVRyrOLZyvLHmWCZz&#10;GBlrLB/VwJx+bTj2aLDhtUDmOgJHFSI/dDLkaRng9NR9O3U85lyIrkDGPoH1E8jYXRukbNp4LuFs&#10;ZTwldGM+bZiYf214ulx/XuvKLfFkDHdgWdo+eR61Lu5XU65Uq/fUsnEslnFfZMqz0MZ/cUVeipwU&#10;V/6rcpLjslMtsKcQrw22nJsL7AScq0tYB44XAkdCZIAly2ZJedL6CeRa9eM9c8qT2mBZQ/uqe5RD&#10;nL9ZiyymjLBln7Bj3xPYUvbacI5pTbkh91XwWvzkXhDLEMxw39+8hp/pyjJODeWA8JJHZCTCSaii&#10;RDbLlFpzi2G5jsP0Ze6vT11cC8KA9d+a4QTCSxo8qTutvdzo70l4EFKnUr/CH+oCSUfaqk3VbVjR&#10;Zte2pupfHEjaSziGQPiGveT55H9busIXJG9xNX+5diY0biLv1dPQ3hfhBXKtuU4MJ/EEcq3dk34m&#10;fVLzlz4qfVDjKzp/XRkkHy2eylMYVqsbF6Yr0NLRyiTvpaynaM+mPact87Shv9r2TFf4h457sO15&#10;/XTf0IUR3bYu3NM8xYD6dY2TaDykFcuhwYTXxk/+CzfReIlwFPnflH1G4yXm7E8arzChv8CSMsKG&#10;/lZMQ+pc1i8D6HY7cYe6DspQ6wRkvLIK3jeoI2G4VuyXkobY7sg6ZNxd2nis28z5XX+O4f14Luxu&#10;cMstpnEvW8EnWzkO+8M2OAvJa39Ch293Qs86mtzCH33nfIYPuddwyd4riBvxOv184J7QHz0PXURH&#10;8hLX1BI08uyIcZv2Yur2g/ji8iOM+no79DwS0cQlFg6frUfRHR3fiGeZBrM8oVt+oRzoSDmRxP2i&#10;+zGIz9Lv3H2UsYzRRAc+VyLDKrPJS9rGwiIuH9a/HoPHmSvUjV9Fw7JZlAVB5A5juUf6HGx3nORc&#10;PJxz53hYlEzEyF0nMYfPnv/zCbQZPkWnH0pI4f7zzcg/ewXKkArOsSknBo9HyBXu66uuIg9lnbGO&#10;OzFf31PXYNmBfMsmGunkBzO2ncEQ2lOOoyztf/URRjKs6HiUqW/xGbqidZ/JKPv1NCadvo5VFx8i&#10;lnp6pZUjrIrHIYvrH0o/yiqXGAQUViLl4Fn4fruFuqUIyipf2C3+DMNvAJ+zjvJXbIdLAuWVYSDq&#10;sY3Kvj+MoWv3Ug/QhRwuAuXkjJMO/Q6vKXPR3NIHTcw80cgpGOkjpmIIdQLNKyarejDH9EHI/v5n&#10;lFHO9zzGvTa3aEtzoRoVrJP4tdupe8hAvdgslJFXjKJf9rGzmLZhJxqGJKh6lbIvtyPjPm0x2FbJ&#10;bAvRGbz56x86LmnkAbckcpgA8krP9rARfQd5qV5wBuasP4y3TlajdT55nJ4rQlOKeZ7PVp5tcRJT&#10;F34N2wDKdRMvJIx6A8Nv0+720n10GzKPuia2XVASSj76FnqesUzPBcVvrcJq7l96dT/3AotcN3BH&#10;t/L5Ki+xm7cMpi0CkZJYglXfncH6HdcwZNcRTGa7zeBezk8vc/xs3496IzeVl4zZfQo9l35BfYYf&#10;/czhEEieFxBDnUY8WoWzTEZO0C+biZwfj6Dsh8PkJd3YPn7Iol6u5OYdlN9/hP7b9lCXlcj2jsKg&#10;73aijPOCBuNfg5FjHPzi+mHkgVOoOHQa06nfGX30Cobu/x1LWHdjqC9RfOPRukMvjF25EV/x/4YD&#10;XN/ZsA9NqcNSbAPR44stqv2QjGk2InfVMYk6cpkXcWyTcacNxwjBf/IS3dzLhXFced+VYd0IcWUc&#10;lDFWJ+t1HEbjM5prx3gCybs2ODMtgYz7ujFV1pV1Y7nkI3nWBpE/GjQ59zSPkbS1ssu1jPsiE6RM&#10;8l/kgSZDJF95Lt2z6eSOpCV1IHnIdVtyJ+EkkqbIUvf/AXmu2vBvPIRhNbkocaR8VsxTuKM187fh&#10;f4Fci5/cE5lRG4RbSDvbEw5PINcC8dfw7H3NP4xhBP+8cxO/0L1PniLgafREFWuPazv834dXPR/p&#10;7OYiKfdNyVvMyEnMyE/MeU/XL0Qfp1tvcmecvxPSfnWB9M3a4MSxrTZ48fnrAg/GFzxbh9ozOTN/&#10;QVuGeRrCdQW1le2v3DNhGnWBIeMLWlPmCVqxrAKNnzjznl0Ny04ZHsK6jrn6kPtaOZ8+UsX1Fsoy&#10;6urbj30XNlzfd71PmUm9VxOGa0q8TG5vIenVPEDMpn3ouu8MPjhejcrvDiLwsw2wfnMZ57seMMoZ&#10;Cusln8L87WUwpJ7C0rcLQn/6Famnr6CU6TRe+CEaOcbALroHvNb9yP3q1zB692mMot1Exf5DmPH7&#10;VYz/5QTsR06kTA9As/gcWK3/kfs/Hqh7byLvcZ39Ku1RyUuaurRHm8gsOI6fgbD5HyJ9+RoU/WM7&#10;94UexRDmVcQx5aUF8+DkFgm/oA4I/HYdbVjvYPS6bTBNy4e5XSSy88cjeMd+eHy/DS+5cN7qEAH7&#10;LTsQfvy0OhZZ3L6KPJ5LonTlfJrrHRkLlmH2gdOon5ROfYEfYvuP5DkBv3BP7BV0u07udK4K/Zl3&#10;+zM30SCNdRrSFfHUxVeS+4z+9RJmk3PMvExZc/gGbSB4lgbP6Oj+Hc/xWLUD8Tv2ouep31Hw+Ua0&#10;zCGnsfOHXf4IlHzxIyLHz0Ur+2gkZAzDwLM30GrGQq5TBKBRu+4IPHgSXalLEntm64s3MHgleYOs&#10;61gGYAbl+ZBvdlJ+Un4FJyP/vTX48Lt9cOL83tLQGU5W/uRjbgidOQ9Djp+HwdgpzDeQdjUjkbmV&#10;5/xx329f9peMi7eRy7ofxGcrvn6PZ8ScxOyDF7DgxHX0OkobmwNHkTp5LsvkxrWPjij8fi/CGVbs&#10;413pCl7nnhGj/uXUW7BsZu542Z8yPTYDhm1C0NDIE8r4OYjdfxbjj9xEvR46HhHSo5z79y9hIIfG&#10;wTzfRYnvyn4RxDWyCejM9bNU2lt3pd5FSemHRqau8I7mfUtX6Ed0RNrhYxjG/trv6i3yuiKWLRCd&#10;R81FX9rbWM77AIq+F3zTh3Mv5j0U8RkTWMb2RAkH4Nwr1XDJJTdq6UXd2jxMuP6I5++wH2TnQGlo&#10;CH3yE6+kTJj5kntbuJLTM62FazD4wDW8c/AGeUQHtArugKJZ76P4p10YtHM3knj2oRISwbZojwFL&#10;+Y26K3fg8tp8WLXwQqeIXuh79ASKzp7HYLZj5vnL6MWydLlzj/bZ12CzfiPSvt+MKbSNnk3+Urld&#10;zkzZxDYlB/MKQdZBnj/E8ALnJ3CkKxA59DQ0fy2cFu/ZcU/zd2F8gTaGaWOfNu5pc34Xjg91gTb+&#10;vqhbl7wl7ovmq8Wra/4aP3iea8s2qA1+vF8XyJ4qf6axmes4e+jydcdd9sW68hI3pvt3QuOyL+qK&#10;3KwN2nvxPNeTfasucGd8FSyHvKNaXYptsUDL15HhnoYD/wu0+y/q1oWTSNz/xUscKCMcH1BGsMP5&#10;sLelsszd6OZsOAQlqjvH1zDanU6FKW0jg+mvEPWJpkQDpm9KsizjW8edxxD49RakzvwIxqkc78Vm&#10;wL89ZXoIXIe+gqC1m+GwdDWa28fAxKMD4ijDitm/827TJugj+rvGw9Q/lWeS7VNtKGU+mLt6CyLf&#10;WgyzoSOpl07jvNRHtQ9wyiuD795D5OjkUSxvHN3yO9SFbN5PmeEOpZEN9QhBnHdzvuzDMT+BcceO&#10;RcTu3ci8fAHKlIlopm8PQ2MX6niSuf6Qx7JyLDeyg4VDNCqnL0enkxeht/gjpueGxp4JiDl7AR3+&#10;uMHxnfYoxPDfTlFHlE1Z6oTQUdMweedB6KczHcqiZh7Mc/BgrnNQf/IqucKbKxBJuRd5/Cpe7sq6&#10;Ic9pllUCrzFz4TN9MbyJkDdXos/GAxhIWTiY7TGUZzqlr/sFL02dQZsGPn9gHGWrG20MIhA3hefC&#10;0t4xdPQsNDLxQ0zKIPSgXkUpn0o+EQlP6k8yKLOz2KbRrBvRbY1Zf0C3vkNd02yeV1e8Zhv/s5zk&#10;JYXL12Ew1x2M3KPROTYHsaGp5KPu8H9lFkpPXuA6znQ+lx8M2mfCaNLrsJi+AM0Xf0w+uQxO//xJ&#10;3a9bzn4kvGTQV1uQsmAFdUcjoHRmvQsnsXCGycDRGEveGsry+NZwPsx2k/dnaQ33e8x4F/rUkei5&#10;xyC+7FV0GjsbbVzjYGAVjKZMK5U8ZyJ1HC/3Yppcs4noPYbn2lzivqMHGHO5mvwwl+0djcDBU5BC&#10;TpLONIcfuwmft1fBzDkUdr6suzYeKCRPzqCcL2e+Pc5egpJfqPKSThWvI//oZR0v4dqJ8JLu5++i&#10;7w1d32r36DGGsK/2vnoPbr3Hsk9wrYdraxWXqjDo4iU0rJxIzmcP+7AEFE2Zh6Q+Q1DfKQj67FOd&#10;v9mDshNVePfQTZ0uz8obFmITkp7J/tOF9izRLIMtWnbOxKSN/DYB6yeIPN2iqRt8bNvD5b0P4bPi&#10;E5jwjHMznvdpt3UX8hhmBJF5swrZP/6E+NVr4TSY3C6cz+kSQDsoZz7bYOSdvqqzJ+PzamOoA+MJ&#10;npVzmr8WzpVxBBov0cY9zV/aTtCW7SjQxj5t3LOnn8CZ9VYXeDCNuqAueUvcuuQtcbV564u6z7bT&#10;s/9t2Aa1wZdtXRc8n5fwJZNVHOZPFQjtwh4ij2tKifwb+5BrAlxjkr0XYvtoT3g+4vkDhBXfpdZ0&#10;jRnu78SfNqVP25f+9euWLH9t0OTu81wL1ltdYMb8BaZPYEJXoNXpv/YUMR8pgwHvCfSfwIh+dUFr&#10;NnxdIDo0gbbea8lrgeYva7mit2zH8oZW12AM3QHcg+kzgrKIugmxK2jNNfLQVWvxCuVlO/apEOoX&#10;/NgZBSnc75h8+y73oSxGvdSeaOwcoq41KEHRaJqcButJbyBrw27Ecn7bavW31C+Ho4lbPPSPHVV5&#10;uMvdu1A2b0ZT8hLFOhSuW3bzDJFH8J23lGvrxagX0o5lsGY8V8qf7mjDeWrmxt08z0HsfMiNaqrV&#10;+h7AdyOac8Y2dlGwaBNGO5ZeiKfs14tnut7e5CaRSPj4PRRcOYIW8ybCztYR7m6cj7cPVaHv4YNm&#10;Lh5wDY/HvKX8Vszd69B/ex5aNnZBuG83FFY9UvlC4AOeZ8h8V3O/j3HHHlCa26LXoEos23EQwT2L&#10;YMX5ebMGppQPXuRFrD+nKOqdCpHLfRyTudcmseMgvMw06xn7QN+e99yIlk7kAaHUT7yPqZSFRb/x&#10;zNW+U9GwbSL1FD68x3QcQuHQOR/pUxZx7es8lh++jkDqB4xNApGVVY4Bu05A6TMcjVqHoTv34Ey/&#10;yfNZLtAmjjbyRtQRDd34G+ViEtMJ556ZXRjBPVFK23A0co1Bv2lL4Mw1HdO2kZg4eRESk/uQ37ij&#10;9fipPEvtIlpVToN+Y0eYGXjA2ikOLUyoTyEPUJxZ9tKxPHfxMkaw/m0/XgO3hFw04drXy2ZeqGdC&#10;jtg2EI49ixG4YSuKaTttwbozuq+zwZR3aiThueFHKNGd1bWM0vdXY+DCj5l2GBr4kCtu55nW7Hel&#10;5x5SvzGGMjwUfkWvwuT2Tdol8LyEKvrnFaj17Mr7AZTVkeRIg29RT7X7OGypz2pk7sL1qkDM+/kI&#10;ou/d4tjJc0quXKXd6wD2q1CkjJqHbHJGI9HvmQfAsmcF9zPTzoPpNOK70YBjbjTL6c9zaqzyyUGM&#10;/cht5/IMtxraLD1AvTWrqCfzhF5YHOZ/tBYFI1/lc/vBOK036+YO8v8A5gkvCU7hu+ECPa6xKL5s&#10;U19/9m/2P2dXtOUzzNq+B0uYT+SHH8PWyBe+Du3Jd1zQ1DGIz83+L+thfYqQSlvkwvPXEb1hCyzT&#10;85ku+3hrd/Yje1VPYjZ8PKz27kP7u9X/GqeMmK5AxiZBi2eg+WvhtPHt2fGuFeMJtHBaPH36CbR0&#10;9XgteN64/Ff9tfxf1P2r+Twv3Ivmq8WrTXb9lXtafT7Pbc46rg02vF8X+D3W7Sn4kfqS3Uyrmrjz&#10;kD9cp6kLL9H60d/lGlF21QWGfPraYMB6qw3mvF8XmDK+QNNbGPNaoNVny0fkTYRWBn3eexra/Rd1&#10;68JJJK7GP2rjJbLmmsR6Dqu5hzKOxcG0GVUCO6jr/EGd+qKBJcfhkgoM5VjYkeHCq6tUThLM63Q+&#10;r/tvB1G/ay55DG1SwzshrXQS1xn4zdF//Iie/9yHCed4PvEfd2Dw2VcqLzH06wyD48fhTH7jef8+&#10;lJ07ac/AMZg2iF4/7Ufk4dO0Me3LsdgTBkmpcMkbiBjOIQt/2InCfScx8XKNaiNlRePwxrTnasFy&#10;5N7hvIA2JUZmAXB2T0Lx+DexZM12rllshkufPMole5hWDEHSng1o+FoFnJ1cERYagZRli5C58kNM&#10;5rctupWWwdDeA51yC5GwbycMFr7BdQ1ftG0diZg9B9Dv5j1404Yqlvkt5Nz/5dAOaGzqhlLuh/nq&#10;8AWE5g6CG2VIJHUQ4WMmosNrr8N56hJELPpS5SQLb9POJLUUbWzbwScuD71KZyL5tfcQNmYOAl59&#10;B+N+Poe57Ethy75FM7dOlDOU/7Fp8Js8D+M/5veB1vEbb+QX668AX5zl3p6+o2FCXpKXV4lSnvHe&#10;oHA0GliEIDa7AhWnbmN2lfTNByoXKF6/j3KtC3lOKAppazqStp+KTyLqOYbBM5Xy2cAJKb1H4suv&#10;dyMiKpP15Qe7KTMwjPoSo/GvoBXtOrxd4tElqwwphBt1E07UyzSnjWbfP3h+8rHztIntD6UZ65k8&#10;tnvJFIzmHuiSFWsxfOU/eCbtBZRxPBNe0vKe7PPT8ftB7G9p3Atjksn2Zv/JfGUB4kdMoex3hneP&#10;Ep7lV62uLw45w34i9iW2EQgtnQWr+2LTzvq8XUMb3EHqc1llliDwVo267tKDZ9i0/WQ9jJ3IAQxs&#10;yE1DuV71iXpGXVT1TXRn31GKB6u6q9TR5M7UZ7Wcv5Q6qSBY542FWQ3nfEz/JdplKA94dgx1Tt7X&#10;aUOYX0kdGdOctoBnZT9ierRz+20fGvhS98S+M3rGO6oNrNLaBe0m0I6b/Ggg++ac366p9jwmrlHo&#10;kl/OPcjvoWj1l0ifQZ1XJDleaBTS58xHya9H0GbSdJg2cUaEV2eEpBcguWAkrEonwL1yNkze/wRD&#10;yNP6nroMZdRkcnYHvquxaJdbwm/0vIVM7uWpoC4vvobci33pX+MUn0XkoP4T6NF9Gpq/Jiu1eBo/&#10;0f5rfEQLp417LTgOCPSewfPk/V/11/J/Ufev5vO8cC+arxavNtn1V+493Ub/7bo527E2iC1KXfB8&#10;XsIXl9zk4SOo6Mt8cmmvmkDf9g9p/8K5kDXnDbIPROyMZM3Cg/5WD3X2BFo/+v/qanz8ea4+66M2&#10;aO/Ti7qmrGeBNo5q/U1Lz5B2RQIDlkOglUXOBhDo1RGWbNe6wJxzQ4Fqw01X9gkJTJ/AhH3L5HE1&#10;7al1e2sqqM82reB8z8oP3gVj0G/NBtrrcZ4WFo/e635Q106y2L/cWC5fxhnAfua+aSvXbSjzYjph&#10;2AersI57Vv/J/Y7TPl8L76LJGPb5doScvogGK78kxwmFuXdnBHJvcTf21VTupTFatwlGtAV19O2K&#10;9pwL+u85iJbhlI1WIfD5fCVtV09jEPmL93ffQ69yFoI+XQffOzxvi2OgRY2ur7cjiTeirkWx8WFZ&#10;0hBK3fZEypJNpPVhwyjPTK1gk9sPEdu+x8uzpsDMIxAukQlYfuIMvrl2C3vO3+Y3tRZThlnRdrEd&#10;AnfsRBBtAJrH96IeJwhu3DM7mjYs5cxzENcP+ny8Tre24huEQH4fa9itG9yH2geN/SLQZfRkVJ46&#10;ifl3+F0Kvr5xrIv+527Q5oLyl/uB9W3D0L58OpbQlqT39Vuq3Usn1mUK4X/md67blFHOhsMqvQQp&#10;G3ZgDuXQgj8eI3nJF2hV/iq6b9yDCSdvwnDoJNqyeiCgN9c1zt+CMuNt8olE1A/NQOz63ZjO9GYS&#10;Q67WIG0WdQGBHdV9GqUbfua31X6hXiMaLSjnm1oFk4NGY+zmA1i6/yJe4t5cxSsW3Wd9iIqTl2A+&#10;fhr1EWHwGUh7231cB7n5GBVMdzDrt/wO1HySVnzLeX8I849G4eIvMYw2EBV89g82/IKCCQtgsPIb&#10;ZHLNzoHxzO+JTSHncfcecd8S9xfyOkD29tq5U9/Snet58Wx7N+R99A3iyOVSWOcDf+XzZY/kmlA4&#10;Ige/znMQH6pnNw+9KvyC7WsdAZ8ug9VzV7syveIVW9EieQD9XaAfnUw+Q11PciaSDx/GgOpqTGe6&#10;jYeO4VpROAqG8VuW5HUtZr/H+gyAb/ZYBN4Eovh8MgdpwT6UfEvOY+OZb1nkAvph0J/yDsqu0o95&#10;+dVUwzGnkLoWJ0RTp2XpQj2SVzh59F6OzTo7jmyeE6+EsBxB8ej1Fr+9d+0KPmTcqScOc02H746T&#10;PVpzfTHm1DEob8xhP6aeqVshupHzZx8+iqFVj5F94jz6XGQ/ZbweOw9xb1YodX0pyFj8Kd7jd5s+&#10;On4ZQ7b/htB5S2C5/AuU8v3SximNR+gzrkDvGYifQAunxdNcTX5o9zWZ+uw415zj3dOo6/in5fei&#10;7t+d//Pk1l/119rlea5W/89zNXn1om4I+5D08f/Ul/DlrgMv0frV/1dX6//Pc/9X+75oe2jxNF6i&#10;uRo/0epTe1+eLYfWj1qw9eqCunASifu/eIkF9dDGtKNOZzk7sQ/GrfiGemHKJcdQ9Jr/CWaTJ5gX&#10;DFH11Da0O0384zpyGFZ4iQ/dQsZx37RF5SRKZDIKOH+eS5vQke8uhwPXcRRDVyRPWYzI3/9ASzkf&#10;wtife4fD4fYrv7/H+Ons3g0+WUM7R9pFhOUgeP9ROG7cDkPhJTZhaL1wAZK3b4HvRsbN7c1y+aHh&#10;qFfhcuU2ohjfrIq6dcrtRKZjy7iKWzjX2XkWxLy30W3XPuoGPoFeXGfKMxuEja5E1pnDMHr3DZh7&#10;BsE2MAoD+C3j0k9WYcKbS5HAdRjF2A6mXXrwWyIXUMB5vXvBOJaD8ja/lHtOtqDLb8fhtvpbmOYO&#10;piznHLlvIdJ+2IaR1XehdM+m/HODV04/dP3iC2SvW4sw6hF8WK7exy+h/C55R3xvOIWkIWr4VMz6&#10;8TcEbtlOWXkMVvzerfvJkzwHrgYKbQleCs+AUccCtF/1D35L7yAiZF2Lz6UExCFm+TcYx/NHDYZw&#10;7s51h6A+45BD2wcrhjVI7Mf5fACUwjGI+HIrUnYehPkb79F+hjLRMw7+tJV998IDfn+b/MciAI2p&#10;H6hHmw07hl/F8i3ZfZZ1GEN+EYM8tv84nhtnNu5VrhP4wDJtAPyZR/zGXQjduh9tV3+PtL0nMOIm&#10;5bbwEuETfono8foydNhFvdfGLfDmmlD91v48n2Qskn+/wTVDzpfYXsJLLPmscdX30IvXfcl5Vf5r&#10;7s49N9bqmsX8Y5fVs18SWK68XZe5X7ZM5SURg2bzLEqes0N+M/jSPe6xHkMeEw6fFPK4x9T3kQf6&#10;lcxU9+40iyCfnrsI9T3Yhm7BUKZPR/+qKky4dBcGFVOgZx6CfqWvI+PgRejPfp+cg7arGaPgd43n&#10;Blbr9qkZs3ydqoCoCw8RlD1F5SUtJi/C8MtyFup9dY0nY8ZCph+C5hbeqG/gSK7RB3Nof2LGNGwZ&#10;vye/xaSEJKlrcmHcZ5659itkr/8GWas/5Z5wls3TDYHvvYNc7vdoumKZum5n1SEPqft+QeyWbRhA&#10;fWPCrl+Qdugcirhnp+joRd1cwDsCqW8tw4LdRzD+6x9gMWw8OY4f17xKVO4oZRdovEIbp/To9zQ0&#10;fy2cFk8b5zRXu6+Ne/pMR6CNcVqa2hxe839RV8vnRd0XzVeL96L5avGeJ7f+qr/WLs9ztXI+z9Xa&#10;8UXd5/MSvsSc23JaiBrKgN78l8N3oR3dSM5VzagrkTPMLMlTRW/vzDBO9Deha0JXs1f6u1x3lqMu&#10;cOZz1ganx4+4f7wWML6MhS8KL9a7wPMZuPO/wJX2FgLnJ3Ciq+JJmbT9dy/qautHL+rKfE+gjSut&#10;2R4C7b3RZ93oESnsZnHXuSeunPNW6ikcabPw2nfH0eviDciZlkpECs/IykabLT8jg/HNGUdQTD6Q&#10;fOgCLPMr1LWfpsk5aJXWD94M29TaFy+FdMOgD77jfvzH6nqN4kSZ59OB3889xe/QPEYB82318Vdo&#10;5N0J5u1y0ZjnYLU6cASJfSph6JaMMP8EdE7MQZsu5CQ+jBuThRyeeRnHfKPu6Gz47Pl8mZzb+vEb&#10;u4oN55D6PP/LIwaWUeRFgd3UufTL3l1Qsmg9vwV5F8prCyjfAslx2qEpbW0Nw7LQzD4RDdu0o1xN&#10;hcPYRehw8bH63TqnN5ZTx5DDuWkCWsXlIoh7VG1D01lHPINF6uOHjYinLW0f3KOt50A0tafdq6MP&#10;mndMgX5n5u9DWR2dDpdxszBm32m40Ka0EW0vlJYOMAkg/wtNQKMElpH2uUYFpSjmeavddvyK5lHk&#10;ZU1s0ZZ7lNzj+6h7ORT3OPUssIx9J/nNN9bnWPKF4M4wHT4d6dVcBz58DsMnrUAbj65o7tIR9tH5&#10;sOUZds3Du1LO+aNFQRm/jcp9IGy3tw79wWfi8zqGQS+lAE237lBt1pIOneV6zAD6R6PfgjUYxm/K&#10;GE6fi8ZG3jC1i4JbdC4suL6g+LM/uLA8vUrRf+dJDD/I/cQlbDPn9nBg/dh0yYdFUi/qn9xgQB2R&#10;sngZgm7zTC7mbchxyVH6z13aOj3kt454PeDUeSgjRrFePf+PvfMMr6u49v7BGNuSJTf1etS7dNR7&#10;sWRbltwL7jZgjG1sgkPJBUwKBgKEEAgJuYTQkgvkCSEELuUGEiChXTqYYIyxMQZj497VjiTL6/39&#10;99FOeHkuJFi5z/2QfPg/s/fsKWvWzKxZM3tmDf9S0E3O/4ZdSfhph2mb6D1TN7WxLkJ586ZYzuW3&#10;WwVrGBXU+bp98GHVd1hrgbbFlztnfTxPv2B5TStpB6UW+bNbuWtwu5VddiVnmNHrZs6x1ldet5t3&#10;d1rE175lp6aMtTOvuItzaH70wUdoFw1WsOhKm7Sf/0u0L9EbCr0t6CW16CHVZ9zEHpHxtKF7bBm0&#10;BfVxVwNh5j/7WuA/VlQWekEltuhus8XoTWnEy4LOb356nHZ0loXGl1hu1QzLmbfEUqafbmNq6tBl&#10;Uy105mxb8+jjduGxNov86c/QqTJtuJf1QtpLAvt1RrYssRETF2PHbZU1P/QnW/PmNht2Ln0OPW5k&#10;1RRrXXyhA0/9NPTXKTb4jvtsFXT9RU7xnANcOSj+fxauv8IIbjzXzcVPcL+rzoQM5JyQ3o80XCH1&#10;H4Qvk/1/z7eB0vH35PHlYVwbMCfnunz+Itcdd77ITUFWDwQNyGfpGu56iZ/nwP4SPgxAL8kj9v8p&#10;4EveAPBF9eH6ZzLefRm+vM18uc6juIX98OEKBf3IxxVyyF/I7kcWruDS9GVny/+ebyerj7jx/pZe&#10;MpwxfRTlmNET0EuSL7iBsXyWXXDvC/YnxoPV/C+5kCaYhJ1r6SbDH33G5lGfscQZxZ7XlR2cfeB5&#10;1SMvW8p56zjDw3iVXm5xheMtpWKSnc3Ydhd3CuvcoOell2zY2IWWhT2xJTTwpcj7FSDxsT9aYvMy&#10;y5q5xqI/+MjZA3D74xtsIrpJaUGjpScWMQZWWeTE+Tae8eDOHT3Omk3VIWwNMR7Hsk92bjdjx37O&#10;cU46x6IrZ1kSOoMXWxqnjVtqkadfZPO/e689/jH3wkLrkNvusyGFUyxp0grsY8zBjsnZFpE/03IY&#10;y7Kv+oWtfmG7I9MXkfaN4gv2OjPnX8R8uNlGYEc1jH8lYZxNueLhF6CD+3C7O20ZfdRz8/VWyFnh&#10;EPQST0WNnToOvaNulg1qXmT5V/7IfrKHO+DYw1HavMTGFI6zHPStoS2M4UvXoLtMtTHLL7Rvsbfy&#10;RmhcdutD2PO/Gh2n0U5LqqX8jZZz5qVW+MCT2BWlXsTPH92JnjbPYi+90RZSJ4vAs2932MpL7zRv&#10;3Vk2OBm9IbnCwsctsNGr1tp5L2yws/lvtpwy3bJhjw0ev4D1l8k2m7NALeRZ132cs6icx735DnSW&#10;Frvw3j/avx3qtLS7fmnp6I2ZnO9OrZxnw5MbbFDVHBvRvJQ5+1xb/dYndjfxJ/z6KSudvMIS2D/k&#10;yalnzCywjPoFduH191p5G7ZvCRPE/50RTLLUt7y0qxRc2flZh1/+Lx9gnJ6CPTJ0w1vvxt4+d4Sj&#10;G8yjrSz6lPKuo7z1Z1jFtb+yBuLVgx9S70EXXct6wxRruOAm5z5Ozz2/tozapZZZd7ad9Qn7kQh3&#10;zSt/trgz0FWaJ1nYj/7d7myjHbAfNzRvsp1/42+cu8aG/+4F/kVNtcrl33d0IeUbAo1D0S0mQEf9&#10;Qc5/nfMT1o6m2NBbHnDOEcsms/SSy9Enk79/C+WusRB082TO7y7kX5NkXzrt6KoD0H/2WovPxVZe&#10;VoMFlbOvl3+Ag3LzrHDhIjvv4Ufs/gOH7LukVfDwf1oMenBKxUzLxc5ruM5tZ9dbyISF/LeZY8te&#10;/9DuIdyKlzbZ2PO+g95djK7EmadsdJz6qdb6k/scOzgLDnc7MiqfsLn9EN+FjM/B9XfDKY7w+bHD&#10;/f55+evac0o32YCSnap/DNx8TtYdKB0nm+9f48n2yckjhzr4MrjjzRe5KciJgaCB9t8EDf+TXnKC&#10;uRgmeBxMJ8wkZOBk3InEkR1b2bAtJP8ioDJk4yaAeOLoWcjsh6sjJxNOSOhHDGkIkU562qsq2+2y&#10;F/b/n3P/qu+ydy9oLUfwMmYLrg08t537oE8o7kcptAtaB/osXDqj8Rei+hGJK7j2fN1zQLr3ajhl&#10;CAZyC5QPrtvfKnmuBRNAI4iB11HsOs4yzjbxPpJ/aLKLHLBj00cavaTVw1nZXhsMr0J6uthfIlv1&#10;gX0oI3BDQBz5xOMWgXzCJRAnkTguzbJFP6SvA3q7/4JInmVTeCR8LyCODygNlV9yRGsOg3BPAZk9&#10;AbjvBYwpQpiT3nHaATKReNI5RoIw6InAjQNKcxyysrED3QIeh/Gu9FN6aRPMYZPae5x761v4VoW/&#10;r5O9HdiBKu3wWwb7DVP9HZxVaGc86XZ4lNcfP8HP/v/tu+3U9Rstn70K5W99bGWsh4/tDthqyyW/&#10;sv1+q2F/wrk8r1F+xI0inyju+osij+yuXuceU99xZKmfcry50wre3mMZWw9ayd4e5077c6F9MvFa&#10;KZPuxBjJnLvS32v1+F14mDt6sROSyTnSDPa01H102Fr39zh3pjXwPVd5HmWvIvPlVPaUlB04brmf&#10;YA+QfY9ZO45aJeOP+mEL+etOV/Up0VJxkH2WH+yyEuyaVr25zep2tzv3CufwPZfwMWAUNAzZf9g8&#10;O1k/2rbbErHXls7+jMJ97PmljELeQcZ5/o1kMo5l43oPtFn8Xu4+3HXM6tCzqqCvGkTDhxEHj1rS&#10;M29Z+vOcF978sUWxli9+qa6KoCmHcbu0jbuQ23ude/xUV2Ugi3aQ/8FOi3n5bRvx4VaL2vWppWDj&#10;Ip90vXwXsqBF58PTD7dz7xp7NfATKrr6sKHXaUmHsId5mDNH+AV1YB9pz1HnrHj6dmjmH0Lslj2W&#10;uO2Axe5pd+5zLCBcDjRlfNppY9gT7H1ukyWwR7d1+1HurVdfDazZxZBnIs/isZAAHSqTvoeq/e45&#10;ZKOxVzOmrcuhMwP+qrxxxAvnv08akzX14Qr8SugDms9noNPkHaEtYs+mhXbVChoOcscge3rmEmaR&#10;woJ0bJuUH8JWvJ9158Osh3zSbuPY89JMPcdwRmjkkWMWceiIebu6nfvYm6GtiHiam1Qe5/xZl5+7&#10;RY45SOyT/VTOF3X3mRcaRhImiPJnsb6UsfeYZbZzN2Af+7BII1/x6QOFR9knu6XNmt7cZcPXb7Wh&#10;b2y2YuyvNLFWM57yKb8K6C2GnvLdtKutnRa0dasN++ADi/vgI3i7104n7CLaaDN9oIn1xpD9R82z&#10;cYsNfeJlC+Z+gvK3dtiM3YG7rhLJt5p860k3i+dkaI1jLpHEs/gddjxgWy2FZx8QX2UfMhl5ltzX&#10;i+1P/mPiL4wAoSAb5ACVSRhFGmoj44k7nnwkb0bAlzhcL1A9lQPl6QXpyLB0+OI7LiCLWFdJIM9w&#10;vgkxwKENP52XyIQv2aSr+GonbjriazbfNEaUkE4uyIZ3sbgxvez5A6N6A/8RBjJ+JELvQPBVx8vP&#10;h9d4MRB8tuwn8+yjXn3w/U3Gk7dxYaujh/AEZf/SS1yefnW9JKCPBMPT4UB9T9CYnce7D72ikH3E&#10;1ciZGvbex8LraGPstQ7kTrvTR6IIl0h4na8ddsLvwMN4OIi6Uj+KBK6t1SD69HCFJY94/LN7sfUP&#10;ZPtZNuhHsZdDCEL3CSafwD1FgbuKoklPeonu+8shTk6vvisPbC/SP9L4R3QqaQ4GOfTHXPLQ+xCg&#10;vi/oDh/dXZV6op31uzbSC+gmolHyQzpANBjnR6+lD48mjTD803HT8M+gb2fhrzF/Ov6l9P1CxsgK&#10;jfv4FeIn3snGrTNHgmeOrWb8s0ABcjDjqN9m7e117ueobkN+koZoKyb9JvJtJv3zcFcjWyOQHUIy&#10;YZS/xoFiUMSzD79JBwOoI51Gwq8E5xJXOpP+5UgXlW4ivaQOv4uP8m8JPaSCu0qqMQA0k3ind7IW&#10;wLca8s3rRw3vDeTTCiaQTz10N5CexsoJYBIQfwoJV6Jn3PF8X3yEcQ5MhY5ZfJfMFL+c9SmeY+BR&#10;HOGrcetwG6BV5Y/hWajhuYq8lN9YnpV+Ae54aJwof8IIXqAxbyH5LAAZ5JFCWl7CZ/CtDPigR2lV&#10;4V9MGpLRLv+m8TwFv4yOdsvt6TYf75q7xOJGES+FNFOJW0SYEvyUXgVoBA1AYQsUlmeNFzmEFao6&#10;GGMF8qwjjDMf4nseyIbGCsoheuaRxxL8pu/ucvSSCJ6lG0f3ME8hXC1p1REmGX8hEozhewp6USrQ&#10;nCoJP7UJtc1EIN0khzjqv2WkUUwaTnvkvZJvtYSfSfgp5N9C+VpxT++npZDwWe193E9M/RJGuu1S&#10;6nHs0V5HL0kkbiztMAVk8TyRNCcQpwCojNX4VTGeBu7bkg1paAHpIBWEgmDSLWbtrow8S3mvBLn4&#10;5eOq7dXhroZ3gtpHFd/q0esmoqerbQnloJKwTbTb2gPiKf2su9vK0A2raA9nkfZy4k0nramkoby9&#10;opU0J8OD5cRdhhuHO4qy1ZJeA9/zCJcLRK8QCyKRKS7/8ymbIF0rYLta6x6Ukbhq38Po70NOoMfQ&#10;z9LQ4VTXkkEje3WHH3lQF7X0txDkn/b+RyOrwqG7gPC+noDuofoUb7OB+rgQ2ye7+LIDSjzSD0MX&#10;EjTXCyOdNNb3JJPiyS+WtqP2I902Hf9U9PFy0lC7l06SiX6qb/HQHIN/PHDHDdf9quPHQHQSxVX9&#10;DAQD0UkU1y33ybo+eOmjDP9ovSRL7Qo48w7cNPIQ3PaYwLPgjo9aLxHCaSdCIt8GAnc9w+Wvu34i&#10;HVlIIX3B7S+ZPAtqv8Ln+enGd9uXm/7n10vcdZNA/IBsVf9RP8vBVR8R1EfEj2zmB5noAoG7K/nv&#10;jf4R09vh0KXvzfS7Ztq+9mHMoh804Sdk0OfS6HuR3T3cP8Pcm/5TgP8c5LPWoKU7ZKu/I1+Se3UH&#10;lmz0BuaP0YSL7+qyRMaNBOYNLk3id7mfOWwn83wU1BrmFpLFGicG8c0DUkg/GTkbDk3RfJNt77k8&#10;p5C2l/4t3UprPwnoDbqHx7FZwnMQflrv0X+nPNIZfqIbmcpdD8iGXOJmAfGkGtSCBGREIrwp5rkS&#10;FAHJN9HoBeKN2+8ULweo/tz4iZRd/XMkciYE/qb1BGw4z4HWWYwNuhczjPCS82oDksOZ8CONfDNo&#10;h8qzFESAMMqfTTklg5y5Pu6p+J8CgsEIUE2YSvxTeFZ6ai9xuKJZdeEVCHMa70NAMHUyErcc/wpc&#10;H25u93HS9dsgzimldHZQv11WhiwWP1pBC9CYUurvZt2BtRfoTfR3mrebezfYt+jMNymr/MQL8SiK&#10;8keg/8bAS60bluGn/FQH4pvWm3VPlOZ+guacutsxG3oUJgqMJJ9g0hjFcywIh0fJjAup0JBK+kms&#10;ZY3xt9uYrja+qf774EcPdDNWEl56YSK8SeimTngWj5Svc69JH2WlzefgJ16Jd6mEKaaMZbTrUq0X&#10;4DZ39lorabRA12TCRJBPFDq9e39aJvzMUh3SnlUu8auZsDG4kgGyna21Rx/vqtdoyhhJfN3fIlpq&#10;8BMkGyI5n6u2laK+0Y800k4lD7lqM+JrZD9PJdPk54VPKczjVQ7RkEX+cfA2Bj5JDsq/CqhtBWyl&#10;B9rOcOgKhj65kgMh6v9OHObtvKfTdyKYq4Qb62zYcyin7EqnlPoKhb5Q8lB++UB1K54PxvbUKYQf&#10;zNroUNpUeS/5QsMwyjeYsuscv/anh+OO5rvmN6prlcULnHaBn/756u6KZuLrLuKJ/hPsGdbdMYHy&#10;NOKOA7PBdMJ4ceORG6JH+z+c83f0/1GUQQgHkkXq7+pnPtpJAXWQRZmyqQ+VNcMpc8AefRBhhcCd&#10;G7LNHoDWdseQx1j6uewMSJboPZ40w7rFK9ZCyD+Id2EMz9I3MqAtk/aVSVnUL33EEcSfUtpXPRgL&#10;X536J7xkZgR5JVDXCdRJMX3UAXGk22usGkMZdBeLeJiFv9ryQMePgeol6mMDgfrMQPD58n/Vd19/&#10;3fyz6iWS3YLkiqB2JXyej19VL4knDSG8H45eAq+9vAtq99qTmoWMF8bQrvVvzN2nmoLeL7kovaSV&#10;fjKbuMJY4tXj5uLmAckRtb8iUAjmE17/pwt4zqHP6t5CpRXLu+iJBupLkisaAxLJI57+pnXNJN7r&#10;gWRNM2gCBeSVQ1/08P0U3pWv0k4ECr+Q765eov/18cCLv9IXX/WssKP6kYUMzYCmMN7HgFzaf64j&#10;VwN3YVTjVwOk4yi9Qr4V8+7IMeiMZTyIE9/wEw8T4I0X+SAeiBdFXdDX/tf3QD7aexOgfS7yR9Da&#10;0GjyVp2LVl8/xNMCoP8VhYSL5Dmq/5v4q++5wAMNpxB/OM8jQDXhy+G9F3mXiM7o3JONPM5iHiz9&#10;MIn8ExhjPcg3D+P4aOKItkpQAdQPdc4+iDSDeRdfpLOVoU+VMy6PI/0JhKnhWzWuxp4i4Mh/XPFa&#10;9amyuFDZVO9aD5NeIr6VEVd5FgDFTSEP6SXlPMtfdaJ5Z2J7pyXzX0F2SMKoe+krznwUN4r0cgin&#10;cVAQP6TzxFBnkfBVd8HW8FxFu9ac1QcPklVH5O0FiUC0ppJWKuFTGYukT+ieEekkKZRV5awFoqkM&#10;/k3q5f5D4rWAceg3EazpaT0vmu8xIA9I582grWdQpum8TwRax4uAHuklgupQvNMdo1HUjxc9TnS4&#10;+alN66yY+Kn7PBPRM4QU5uBJ6PLJnBsXf6Mon/SvBJ4FjePipf4XZPGusS+dcksniedddZFG/Rah&#10;ZxbjrzTkFwqGQ5f0EsH5P8gap8rh7KuHP9JNYsxP/fU4ax8NxClRWvRL6SVam8zsRwFxc7s580OY&#10;QJq96JmB8qmMQ3j2HO90+qTawxh4PxIdZhT9SuOq1ovi4L/uCdf6hfqY6qoVvmsdr6VH62uBNQ35&#10;V/Bc5u+zFuYqk7oCfVLlUn2IJtWReC3ZJhmntiN+uPSWEEbw4af2rHj5QPfcyV7ncL6JR+KX9o9k&#10;wfcM9BjNK0aRpvSSBhBon/p/ovzU1gOybjiuo5cQNoJnt91mUA/KqwSUgmpQfjyglzT0BvJLou7C&#10;nXoOyBPpJqW051rC5hNfcOfR7l3B0teTaCMDHT/+pZcEZPI/Wi/xUnd/H5CBtDeNj5q7SyfVOKl2&#10;NRC46xjSd/8nSJZ9FrG8fxbuuorkreC2M1c/cXVJN203P9fNox8LLg/UvwXJfWFYN3cxU16tFasf&#10;p+Im0R9yu4nXg4xFPmTRTwrwE/SeQzj1T8m9FGSB5u7JxBMS+e7FLeZbOUjgWwLxM3AzcdUntZ6d&#10;0ENZ/Mw5WLPO9ZMO8URXAWGUb20bdlWP9JpX41In+yf4r16DvNFY4iWc9oc0gSGMv0H4lUKv5hmx&#10;PMcgH0rxryDN0rZOq2TdRXPdUmSoZG8Q8mIkslVzC83Xonmu7grAR7gixScdjZ0aTzSvSkIWJDIG&#10;ebuRk3zXvFPlzxdPoD+G9etoEMz7CPxF0xCVGZmdAy0qdxRIBHGggTiN0OvhP9opzIuT/brzmvGP&#10;eKI7B7mTzn6WKewDncZ/dNVhAfEkM4VZxJ9FmSPgVyThI/keoXj45ZKu9oY0ghrGlSr0L/ce98HE&#10;HQIygegvJ47+B0Qh2yIo20jksOR2GnMvIYcwgsZR5R8LL8QzL67mr9l+P/XFXgbxF92lsJvzq+QX&#10;6YTVvJh5NM/1oBYMA7IfKt2pmrzreC+HT8OQu5L92mPQgp94NYp5fwiu6E3APxE3Gt6P8TPXBRq7&#10;xP9c2mAZ7aOcdfRCyq51EZVzEKgD4ql0jDTcAt7zgf6ZBHeSPvNjtQNXD9fafjj9PgP6ski7irBl&#10;QHvNNKY18TwBTAMt1FE4rsamiOMd3OnYbvX+LhtHfHe80zpdLHqHIF1Z6xNaT4rEX3pTOG0vjDW7&#10;EnQv7d+op6020Bbj4IfippO+oH1nGrdU9z6e1V8FjRvSYTQHH8k4GUo89Wu1sXD69jD8hRTe3bTU&#10;T8OJF6Ew5BsBLxNpf8n97VTftHdsMPGiCaO6HArtQ6BHe6p0L+/p8Fl69Qx4LSiceBFE/sMoax60&#10;+AhXzL9UX89RS0dHycFfYWcRLgFEwSf3HL/0SOmtefhrHiPeC9m8ZwHV56lA8RJBA2VQXehda0GS&#10;2ck8N4KxoIj2mIPs0BpDhMNv+if+oUDrQRrrdWdsUXuXldAOqll7qaNM2ucynrZSQvqCbGMJQym7&#10;4NQLZczUmhhpeE5oPchPXHQTwmtNZRBtIYbyO7L2GLZd2BeURJ2mdrPvhbS9hMvqC6CMPKWHSN5o&#10;nVB9UZjoRwfjWxr0xlA/o/3SB/kGcpCbkzrgP8+SeaXoZKdRV6qzgF4Eb4g/nm8DHT/c+Cfrqk4G&#10;Ave/wMm67rh5sq6PevFRhn82vSSa9iR8Ed/d9uDy9avqJfnwVPD2Q30lhX48Bnc00HxGcOWc+kEG&#10;KAUVoLwf1bhlILu/TylMDsjSO1A8jXWCvpUArS+qHyrPAiA6NN5IHspP4RRGUPx0oH6nuC2gFeSB&#10;XKA1TUFtPAU00+eakSEhPIeCKmiowVW6CuPoJMhZyahm0ATqgeZsQ5Ajun96DM9RjAkJ+E8EU4DC&#10;14FaoDKrbqSbeBmj47tZ62etQeXOA5KZ+ccD44Ty9UJPKHSInyPAcKCy5APNAYU4nmOB9lwoT4UZ&#10;BtKYu0rXUZ7KW3zw8X4G7kI9g2ziZHeRHu4csAg/8TMaSD8Z5We+2gmv+9gfQtxJ+Nf3IwxXdJ0K&#10;TqE8SX74BHyE95FmHOG9fIsH4odozgFax1c5VQ4hEUgviUVHi0GnykMHKcKvATSCGlDKuBLCXHgY&#10;dkX1Tz5Y/qQvBPE8FD6U91Bn0NzAu8or2kaDFiC+xIJIcCphB0Gv9BLVexIQfXKFCqC2Wsf3elDO&#10;s8YTrSNJ5xM9FbxL75Veks97AYgGAZ5oHNfdr4E26JZfYXyghHh56MWhvRrjTjhlVDmngdlA94OG&#10;0pb031Dzmqn938SzZP6Dhfs7HP9U3oUsIL4qH43F0nnjeFb7HA8mgWboVNm8QDqw4qicKlslUJlU&#10;jlTaYgau+o54pX8GKlMU8ALNXYZC33Ce1bcUTtCz8hSUj8qu8pb0P4v3wSAEKC2lrf0Vmu9rPSaT&#10;9/nwZR6Yy/McoPJEAK2NaNwv5Vl0VsCbCnijve/CFD9l7KINoUdEsf4Tyf8z3buqNZ9EwqstqWxC&#10;MSgE4pdHYN0r0o/ORr4NQDwT/TGkE+XHbj6u/FpBPagG0UDl1LxtFO1hCOs4obyrDOKDwgsTwQTQ&#10;Ivc4eZN+IfJD9SgeDwcqfwJQnj4gWvUvSu15HM/jgXg2DD+1BaWf2wtvqc98nn0gC8g/i/TTmZuN&#10;5bkWaI9IUQ91ANRep4IZ+Ku+UkAsSADiqzCL8OK9yihZJ51EZxFCcdUGJgPFH+j44cY/WTcZGgaC&#10;LxoX/15/d9w8WddHPfgowz9aL1G9Cqn9UB0LaltCYj9Et8Z8rfWpz0SjIwtevg8ELj/+lj7h7geR&#10;bAnIF8kYrd8EkODMCf56rudvpad+KBRDv/qPW361bcmQkf0YgxuKrl/EXnnt2VuIzFiIu2A//2m3&#10;d9nCzUdsxafHrZK2X0dY9bshILGLsdrPuRL63bx9vTZ3836b/8FBq2N+30pdKo8IZKr6jK+DMWtv&#10;t40/wBhG+Eq+zTxO3/OzNxAsIs+GbtLHnXc0gLOOsC+P55nH+rgX9oTNamccIB2N3RnEnw2Neq8i&#10;/RLSWLAfe5D7kH0867+Hxu480vwW8S45xH2oe3ttzR72ruLXSN4FpJEHT5fiLiGNi8lvNXsUZ+1q&#10;t7n7/HYW8VbhnwsPBa016x9EJuFzQXMbMmFXh03ed8Lmig78ygg/ElcIBsPASjCfcui8RCm0lfAu&#10;TIL+CceQmfipPS6BJtHyb/DgfOhdtJuzv/C/6VgHexh7nDxFcyQIBw4/oHE48UeT7yD8PLieE4G5&#10;pdaPCqFrBXJuJbxYAhaQdiNxhCre64kzG0wnzhnQOHt3j03hXt6ZezqstfuEnd7/fQppTKMeprKP&#10;MJs8REcTaASrwZmkuwSeLdrTZasPcccb6VfiX0YeoncUOI/ynL83UNYs3s/h2zLSXbq71849HKjT&#10;VPxX7yMsmM33M3hP5byNZPsK6ucs/BfBsxXQsIryLdrP+VToFq4ljWsOmX3nYABaX8onvtqGeOEl&#10;r2jaUd1O1iN2M4/Hv5bvDaCcsDMPs0cYNBFW+5JXk9byvQG5r3KMIFyYwlPW4n0dtuTAcbuId+la&#10;9bhnE2cJ3274tMe+t8PPnXfY/qKOvfSBHL7PJFzjwS5r5GzSdMLV4FcBWkET5Vm2v8cW72yzM3a2&#10;2wr6yVTSE//VlrVWMuVInzXuPGoTDvbYPPxnAO0Vnk+5ph9lfGNNrZV0RE8J63Yz4NNixaecKt9K&#10;eLR4F/X7qfbhQjPx6ijrCupqeZvZ1YeBeAwWw1fN19U2vNAhjOB5NJhPHnN5X0ca39yL/Z3t3baS&#10;c+vlxK8mnTjCxIOZndi/YQ3rCtrglZT3bPJbwvO58HQlqCL9sYRLIj0hmecU0Eoa4w8dd/YXT+D9&#10;TMqxBJqkd0dRjmz8HH6S5jTCVvOu9QatsarPO/KLb6sP9dk5e/2WzHpFAWFqiVsCPfHdgX9Xk4hT&#10;Tx2dAQ8Xw4OpYArpzSe/RdBZpThgPG1mImGqiF/HeytQ+5hD+FlH+L/Es+hZRZyz9rNGg1ws5n0S&#10;NNTubbcLoP3rhyk3/WLlwT7u7GFNkLJXEqYGjOVZbSoH2vN5T+xHCe8FHeyZPcT5KfwaQMGRHpu0&#10;r4c7BLhXSfX2id+5n3IOeYuHCUqDtApI87yD7H8/THrIOOFkxw93/DpZNwm6BwL3v8DJum65T9b1&#10;Ue8+yvDPppe4/1v+N/US9ZPUfiTgqo2NxB0BIsFoeF9Be27AlY4wdusRi/nN89zNhR2HtTdbzM8e&#10;tqC3NlvO4W5n3hBCnAyQCYpe3GjD736YcNj9+NZN5uF+u0xsfEb0BfaSaEyI2bbX4l7cYGlvbrUM&#10;+pb6ZCv9qoLzrCH3/94yX3jXig/4nTnLAmRD0eucIfzpA9jIvM482Fj13PkrzspudWyHFRE3+gjn&#10;dP/4pnl+Qb5PPEeeT3L37aMW/ssnzcMdMqO27DDvwQ7LQgak3P6wjb7+bgv+7k8t/eePWOLmjxy9&#10;pIx0CsBC6GvgTGvRw9h4//7t5rnqZhv8M/LD1sX0He3IHP4zwa94wko3UZnTkEVl249Y0hvcvbdh&#10;l03cxRo8MkFnQkL4FoKMCCLcMFD554+t4OX3LPSdLZa5v91p42kdrOev/9CC/gt7ERu32oj9x2wB&#10;skS0zHv/iOX99r/Nc91d2GOn/Hf83IKefMpCd+50ZLLqa9CxY5b16gcW8cSr5uHsbAhxT8NfOBV4&#10;yD91b4dFYvc9+re/s4gHHrMh9/0ntr3g6T24jz5rwW9gY5UzxJORcSWfdJj3sZfNcy32rC74tnmu&#10;oC4ffMS86991xqbafW2Wu36LpXL/TtCHH1sC55nrKec48qqkXsJ+84TDN8/a62z0v//S6p9/x7Kp&#10;o2q+h8ATz76DNvWVbTb99e028mCb819P+sWcA4zZ3Jlc+zz3C2Fj3LP5Y6t/ZoM1PvueVXx0yGZQ&#10;rjzyKSGdhTv5l/f8e5bz3Ls2dtM+a964z3x/3GAZdz3BnbN/sLK7n3JQft9zNun371k455hz1a7J&#10;X3Qkk86IPe2W+trHlvLaR+bFbr3GM5+fdrpjj2W/stEyseEav+ETS3l/t419cYeVPPGec+6lCDpC&#10;SCMYpHGuddhzb1jFS+/Z/N3s+ySNUs5G1G3aYSPuf9ziLrnB4kHcrx6zCW9/6PzbVJtpOACP39ho&#10;8f+93iq373PW7Svwr2Eci9n4gUWrLV/zExtMG0x74A+WvXm7jTvW65TdpzJs22+pL22w7He22WT6&#10;zkziTqTuit/9xPGPfet9y9++32I//NROe3m9Zb62yZr3co8TcSsJq7vzpm06YDXY/m/Z3mYlh5mL&#10;oOPkPPmWZTz+mo198FUHKY++arlPvWOZm/dbI30xlbjSS4YCD/9FyrF/nPbqu1b/4HNWePdj1vTM&#10;Rpv4/BZL3rLXStDVEgkfD5q4f7t400dW+sB/We2jz1jqU69a2tOvWdnv1tvY57ZYEm2v+Ohf1w80&#10;dsUeZ+/op5zH33bQ8pnHSG+q5kxxwzv7bTD63BjqIZM6TcG/nr5Z+N4uy6BPFaIDqT+Xg6n7Oi33&#10;lXct7hcP2anfu9U8Tz5jQzdttex9xxyMOcyeaM7kp27cbqc98QJt92nwjAU98qyNfvIVy37hPat+&#10;d7el7+9y5lNpG7ZZEXfxFHL2pZb0W8i/lnqpx+Z98Z+3WSTpJbPuseDTDpuA3cBI7mnWfEg6Sewr&#10;G6z6qTesBPs/GQ8+7dRr0FMvWvz69y1pzyHWKfn3RD1ncgdTPHdBZFNX4l34cfQn0hm+4X2LePcj&#10;Z75Y1oU/9/743vrIph7o416HHhvPWfTpR9CP6EuqJ0E6Sdoh9JXNh2z6O5zV/5de8hed7GR0k/8t&#10;vSSFuhKkj38Wrg7nxV9Qf/osNH4Lkikag53/HMx9dPZcz/Jzv+n5i5CuuCCtHy49bv5uPrF8F2L6&#10;EY0ruOFc14uf4NKqdizE9cNNx3WzGVMF14bZ59OXvNZcUnOZr5HGVRvaLGIFdpoSx2Jbarp5vNjr&#10;jGviLtvzsf/9nM2iva+mH1y7l3nDA8/b0DJsdaY0Eq4OW5U12FwqwXbTEqv+7TN2Lf3zkj70ntsY&#10;D7F5WfnD+23hx8dsJePRPXwL/9o12Pmcgi2kBTafseYq8i+7+m7zNGDvqnQadrxkF6vBgvNaLa5q&#10;vp357TvtPvK+6Fnuj8lstZDkcdhxaoHOSdiR5Hk49pWwkTr6nKvtso2MQet+jt2sqY5NrkG52KiM&#10;LbHItd+1eU+9ZN8gr5UdnXbN+g/slMnziAftpeRXTnkrJmIva4GNv/E+a9nV5tyJ4yV8HHIzDzed&#10;sWwZMt5TBY2Tl9u3Nh117pZv2e935sCZfM/DBkYNYWvuvB8brHncO3upnclYvQy/Ofxvzr4LnuRX&#10;Y6vzYpvEnW4PUQcXPvOulcimZxa0xmNLavwS7HYTpqDJUtdcbTe8t98uoZ7Wwrtxy76LjftiS7vt&#10;IbvsAOs9jFUXt6FTkk4reXx7Sxf2NVdYWHIZtsELsM3uw5Y+aaXWYu8LPi39pv3bxiP2o63c+7fg&#10;0kDdxVQSrhA+8Z373lJnLbVFL77t2CyPXHoR9MxBZ7nWzmvrsbvJY8bjz1nw6ctJE1pLobmgHnpJ&#10;n3t0U39wm31ndxvr4cwhOzoc3o9uXGhNjJsLmLfegQzO+8Fd8BoeYtss6P6HrfL9bdT96aRRY2u4&#10;w+aOvX12LeGu9rOO9B9PWUTTItqiz9Zix+yqF7YSdr7T7gZho9YTVcY36I+twmbtLBuMjbAWeKH5&#10;aDP9tQCeeZ5+EVugc2zYmWvtjHd32hWdZlewBhT9/Vvgd7GdVjHFLt/WZgW33G+DYibYyMxZ1vDg&#10;n+w21Rnj1Ar6SvT1d3D3SxP1frb9YFuHXXmYufGTr1nw/DXUG+VPovwjcx07shErv836zC6b3d1r&#10;N+w4hq3SFZS32Wp++HP7Pmme8/Fem/jg72n/k2ijtL8C+lwKvM+ptlMXrrKvv7TR+S80g7BJP7yd&#10;vlJrp6292r6x95hdBV9Wot/ErqDusinz9MV2KXfEZHD/gWfCdBszc5ndtfWQfY9w53980F5jXGu6&#10;4HrC1lrosktt7rs7sK/2CxtSIx7W2tA02nx8A/lDf/l086y+wtbsY3yFRzW0uUpoKGH8rZLumkOY&#10;TPp7IvWeR7/T3cpzVtnYe39ns7uwNUjYBY8+hU29ZgvjW7i+p1G+2tmEJ23yGXLtfzhrCRN6oAva&#10;WsA0ZEXYinXU31SL+9Gv7bJDrGHc9AC8RL78+Oe2hPZ9EeGX7DxmKZfewF2EtLl5y2zxnz+068hz&#10;HmN82U13IH/IJ6UQW8It9Otai128xhpXrbPM6Sts1kPP2C2HT9i0y35Mm6+wYO6HHpxEvanNl04J&#10;yKOKWRb/qyfsYtL0TF6I7FtqF2/eZd871Gu3wc9zX38fmips6OQlFnT7L2yl/4TVX/oDykY5L4Fv&#10;h7ET8Js/0K7HW3RWK7Zr8+2U4DxLL5hBniVOX0y88W67CFlYfw19AN54r7rVfgyfL6ONrUJfnHbX&#10;Y5SPOvkm/e0wZ8rQoTwTZlkkdzWf8ae3rewa6mHsbAu96Cq7Ah1tLW38QurqSugLFw+wWxh9/rq/&#10;OX58ft3d/T/i7i842XUKN54XHg4E7vh4sq47bp6s+y+95P9GL0lEXmfTdpYjE5q2HLCstbT3UsaG&#10;ccutdN09tvKGR7hv9TJkDzJg+morfWq9raH9T3vkVcZlxoOkBstfdLmdfd0v7fS1P3VsTXuykG/L&#10;v2FTn11vy/jHM+qn96NfVFvCN25knbrTlu87buf+aTNyg3wSKpHL8635xU1W+4c3sTeObMiZYPFf&#10;v97G/vhBOwv7o9mTz8Wet8+8dYvsO2/sMN0NOzqDu2AjKy12zkWWcdZ3bOZZ37PpZ15rGWtvs5qb&#10;fmtnPr2FcfRsZH0zd7NfblMu+SGyFLkxd6lNZA63hn/zkza9b5Fnnsd4Umphc1dY/bqbLe3qWyzo&#10;XMormVCBfPz9S6zX9jl9K4G+XwCvNA8/5/2DfIdWbFJe8Dr3ieE/F17mwUcv+kcF8mUcfo33PkS+&#10;yDzucR+/cYstQrbPONJmKbfei9xqQo6ts0XMb+7aw5r7N2+xQTXzsAm72EKWrrWia++2xLMvIY/J&#10;lGOc1V73/9j76rAq0279bbeoGEhtkG423amUhEiDhEoKCIgKSEkYgIkdY8fY3TV254yt2Aqo2Io6&#10;ev/udzP7nLnm+uac35k53z/nmj/W9b57v/XkWvez4lkLMZD6lxTaS+yjCpiD2Att8qdjWM17jGKf&#10;5JC3O5L6sXxl93+FKIr16KwBM5dguMSPgWdqKTTSx0FtWCmMp6xBKnPEBC3az/eHoL2xH/olT8Do&#10;6rVIKl8IeVfyUFUjdC+qxLCf70M+JoM4ivw7LRuh1G2knL+FTllFTf8Rr2iPqYBW3kTYDM1jX7NP&#10;A6NhwLw0mq8auHfZKykeak155/GgDkNZvvTzNcxDN4zjx7pJxi1eCce7j9F1UCbvtYGkqBqhy3dx&#10;rX2QOfhOwD+fugSJD3lxMMZcfIRRXHeL9Ny5z6cZxAOGo2dINrTiS6GfNB4maVXoeuwyrKkvcKMc&#10;E3CJhP0h2n2IssMDrWNykHL/ldS+4L3vOETBMSyHlbQcwy4+RvCeC+isHch9+b1hsmATAjjmu6/d&#10;Cc29J6lPKmWdXdAzqQjTHn7G0MuP0HJEOd/LvvSPR2TZEgzM5zwIIF4z8+Le8rnodfAnjKRuTeTG&#10;+WLqDK8fNmAix4b9zp/YTvy2gQ3kI1JhOnoilIaN4Xti+awbmoUnwfDBfe5T8xlKVbM4Ts3RIqcE&#10;Oc8/IJPYxH77AcpwtoGigRSXjKHsdNjG/gzl88Q4vlU/IPT0NbjtOIyyLWeg7p/EtrWGCbFFAnGS&#10;whxiGGVbPm8NQ69UWAVxrEWORMeUMnSkjjHl6VcpznVqZFlZXgGXGAs60T7MK+QWDp3BOZCPzeH8&#10;DSHPYF0j0tF9937G7NOGsp/t6s29fomHDVzD0TJoGBTYZr2iCtE1JBfaKw8j/jHH6m+4xJPj1pd9&#10;1GVoEXGfNxQmr5Tm3/GcuILfc4ZoeAEiaN8ZxXs0BZnP/YxFmhxnkYmIv/mE+9fTT2jGAoh8wlge&#10;4tygwbAsmoye4Rxj1ixbJ03iRW30XbIZM19xTGRWMheCIdpr94XELxVyg0ZCKakYavy+UUYlTPed&#10;hd+N2qY+8whFNMfTLH47+xp1scxrLFKVsM4eaFY9F3FvmPNZ2HNX14E63gLaUD4g4Mdd7ENX9NT2&#10;hE9kPnyCRzEX9RgopRSjZ3w+bFbtph2MvvYl81g/O3QYXoL8mjfIEXDPC+YcmrqS72O90/OQSLuh&#10;4x62p8Av4rKQxrkTtILvdxrI8gXBZ9MhhN+tRcyjBgwW8gblcDw6BcKxeuU/uITj9q9iEuG5fxcu&#10;EfPdf4f0+bw++Zoe5Y0udSUCCefCf8I1PeHaf0G6vPZ70uYzAmn+Rn14FEjWdqo8F0jlN5Jdl+l6&#10;ZPeJeV0g2f3KPP89KfG3QLLnxTwXSOE3kr1HjzzEkv8JOF1/4yHOBW/yKkf4FS7CgrPPkXn7A3wE&#10;GTCI/MchDLHVWzDz5FN4pFdB1F4PogHkxdyPPOvhKyRwzoat2EHeEIW2Ok7wpRzMvPIQkhmUwb3N&#10;YRGaifHUd47iWtU1uYRYg8/LG0PBPgRhzBHbb8N+5qsLgV1iMSpP1WBdHXUDtAEbr9xCeUSe7h4M&#10;vy0H4bR0k3SN1px8P+gc86NyD86qF8CUV1ynUT57P6V+nfhF5BIKkac/PHcdxNqLNZAX8vEZShA6&#10;Yy4KXtfCYvVirhXV0cbGDgM3bULl06cYWVuPgSdOQWXgUJZNk3t8VyPtKmMJ2Eba7HcJj2aksRce&#10;ED85ooOFDyq2nkIZMclE9vVgtqPga1DGe4bVvseQKdPR3FgCufghKPr5Mlby/4pnT+CVO5Zy0AS9&#10;07Mx5WEt5h44j06URUJevr60Jflfvsq8JvUYcu4euhVMZVkM0MGdef12H0b03afQ8opBKz0ntCye&#10;iLSnr6Rr+tksnxn5vKC7T77xivIpnXLLHImLFyPtfQNG0nfTG9+kPnERLGMsy9JlPvlfOOtaUAyH&#10;0+eQ1/ie+8XWQJxPGWVrzr70RdrZ83AdzHepGkAuIYW44GckcP3exsyRMtoKEZQHox4+xIiae1jL&#10;fnSkTBBkaJ/AKJjdvgyre1ehZegADT07lN+5hznUfTuUVbAPTdBCWR9d9CgrlyxGbl0tXCZX81kj&#10;dNOygKn7QLTyG4Au4VFQtOlLOaIK+ZJSjH7yBLkHT7EvrTgmfRD/404EXrtDvPsaua+/YNijl1L/&#10;QkPWzwlf4QzG6uA7RHu2Ua/C/HBhqVhMfCSQQfpw1ksMDQ0z9FbURfzhs5j45BX6eqdBTt4Kps4B&#10;0KLsV3f0haZLAGUN66xmAN8Zi/DDk9eIXbmV+gX2m6EtPBasRsnbLyhs+ATN5Ws59ni/nzcMd2zB&#10;wks30Y76A5GxDUYs34CF3NNVJYltqqKNbj4DMXzXAUy//QA5V67Ca/kqdLB0oT5MGT02LkPg8xp4&#10;j5vAe8UwGjkKi58+w4ijR6CUnsZxoYxm3VWg4OWHpZevYfT5s1DI4Hs7K8DIvh86RjGvTHQs+jDX&#10;tUhM/KKti9ADh7i2YPzQgvkcgzbo5RGGtI2HUEnbnunV67CtuQ+L+48Qw/brK7Qhed5AHr2+foJf&#10;Wp40t6NKaiYyudd88tnLMJs1H/J9OT91LNB8zCjE37mO0m1b0crKEp1c+2HYomUIu34Tqc8bkEzb&#10;7eDb9VL7YBjf2ZMk7GuqDWHvGO6rODSLbWSP9pNnIYn2zcjKOXwvx6FfICrqXmIpdUy9I4YQMxpR&#10;L6eFVm7emHHpBip/uYEWvEekrg3t5HRE7NuL8bXPkHvzKvSr2HZ2TsQ75jDaso5+Q4/QJ20E55oB&#10;9LPyUUTbWlRDA8JfvEAE9ypOeP1equMWvXgAeWsXyFk4onzHPpzlnImZRexjYYt2KrpoS+o+oQyj&#10;ah8jdNhoyGkYo1NmBibU1zGPBfvfyILYLARx1MkWkg+m077pyz2MXe4/huGjR1K9ZrdRZcSqzGk9&#10;ugxjqJstZ3uk0mbkOJLzo7seuqdnovIR+dJ24s0+emjt3h/zr99D+aVraBEQzD7VRgeOH9PgOFiE&#10;x0N9QCT/0+eazAsJ+w79B///M/kh8xv5M72JTH/yV48qrM/fIZl8+6tHWb3/6vEfXNKETWTtL+tL&#10;Ga6QtasMT4jZ3wLJ7lfm+e/p/xeXmPA54+/MBU8dovKSLeTRzujlMhjjdl7D5gfUDd79iNIG+nTt&#10;vwatkoXI33gBBZsuQOwRj1aGPjChPnHKo08Yz/VO/otGzHzwFvo5Ag81h2lAIhJP3YBp9TKpXkRC&#10;W1DR3Zfou3wbmgu5zLSdiYGs0Il57MIPX0Jp/WcUrTmCWYdvYfGdtyij/dTjwGl0LJtK3u8JkRft&#10;PftONeX8Ne6L1pa+cOPviMv3yH9eI+/2G3g9+QifZ4z7O/+YOd4K0bGgHDm0dV98T5wmyBWVPvCt&#10;mIK0+9fRMieD8sQEtsPSMKmuDmvYFtNJlWyPkEryHxPKhn4JSLzwSuoXokW+ZESZb8p7RtEOLVIn&#10;39FzhltaCZSnL4DhsnXQOnQMA+pfSflLGO3BgYVj0cLEjHrugfBfsRRJx4/BY8UyKPUPYv1NYFpe&#10;iXE37yF77o+UmTrEAp4opB2+hN8Yw+9NZruG/HSFa2p33u8Eg7XbEHevFopOfF5ZgralVYi8WoM8&#10;+rvk3X8NvTcfKYu5rqMvoih6JGWoGoInTULE/duIffYA1swv78x9xwJpiwn7TD5b+xYWB09jAP1G&#10;hrx6i6hb1yDZvB4dkoawvdlHxATp5y7ANY6yTlkPihnZyD51DvaJlB/kf70CI7Do+n0s5jen0afo&#10;HsfRiAmzWVZTdHb0gs6lE1A7fQg6xs7QNLBH7uVfmH/nBPPasD8NJGglNkR3I3tYrFyBsvfvkL73&#10;EHmqN0Qt5ZnvxAYt+vtz7cdy9OrDNa8CfPfuwzjucV566grlA2WNsQOyaLNJaXiPLNrrJwrt9o4x&#10;oJRxvT6/g4BJ7L/TN4X/i/YTM3fThllQEiZfvI7UDfxta8d+7AM9fRspNhlMvDOHPqSFpSukuETU&#10;WZUyXhV6/SgDFNg/xAoCNik+cRkLHr6EyagSygsTtI0Zhgr6gFTzO5XEhgmPX1AnsAEdZk5F8N0b&#10;WHnjIXGJJ5qZOWD44jUoPn2RNgNrlt8aAROmYVPjd+zmsytI4x88hvVgYg5BvhRno18N5dlErgOI&#10;SwyyszHp51/gPnMGx6cx1Ckzu2oaQc65L+afvYiqh8QUkyrRoqsSemoas6wco8SWoi5K1Itos93d&#10;Ufy0FhmfGC81dQq/YQpxQBxmMZ/wdmL6EPrAR7EM/RtpS+C5gEtsPzO+V/jvO/0uk0dT76AM06Jy&#10;rHzXKLXnjbn7EL6FlZwLVly/hCHg5BGMXr2K7aqOFtb2yFixGknP6lDA8TyG8zD7JeOM+T63BmGf&#10;NsG/nzHxxCW6xJDtYllvXSu0nDgNQ542IG7aQuJ/vpcyuPxxHWIEOxXnjbqtF8eEFtvQFlPOXkHe&#10;0ZNsD9ZVxxBDV67FnM+NWPj9G1LPnYJZ9RR0DwhCc0dXGG9dj6GcB1oZozj3zSDJLcX489cx+P17&#10;+te+pu/qK6Q3Mmaa5RPdvoSuVk5ooSvBtMOnsIF6QsWBYfy+IRSN7dBGSQedSwqR+egegpKy0Und&#10;6DdcUktcskb6fhHxQsqNx1jwmjmZ6DOTwPcOYjv0+/VXxiQzfiaziOOY45s5otw27UP/n2/DYBtt&#10;lr6DpfmVLCdPx6THtcjauoe6LgPmqXTBvGs1WPryLQxyCmgr68t2Zw5nLQk6SxzZn3rEjWIoZo7E&#10;zPqGf3AJ21voy79K/y5cosoy/SsS83+B1P5Afyy/Dq9rk7Qoq6S+JVw7COfCf7JrwvmfkZbwLEnz&#10;N9LgUaA/wxuy8oh5j0D/3f2y+2Q4RpnP/J5k35G9R4HXBdIgPxDIgOfqXxo5L7mf0cqNnEvuMB6S&#10;h8m3XmJhLfcmpfyy4T2R5CX2F+5iB+XOhJMPyAM8yFP7ocXiZYjndVeS5Ms7jPrwCW0mVJAH6kF3&#10;QAxST1yAZNJMdFWzgGdICobuO4pOCZRxiobwTcxFK/omtFA3h/fBI5jNdyw8ews5q3fAZvw0NCf2&#10;b047qZAzVNRGEZp+cZjCfCvZxy5ATdcJnXsawmFIDrwzxyE2uQLJI2bAfNke5D8HhvNd/R98QtuL&#10;l6X7Vyyq/Uy7cyh1v6aUAzMQe/kCdcD8bWkHl8JS5j79gFjuk+/18RPC+WzobLaF4JuiFYK8E/Qf&#10;5H+6rLse+bUpz7OF9Tplr6iLIhQk9lzzmLM9JJTlvtCpmoZpN55gFn3jkvNL0ZFrGpGGFlpSJgh5&#10;00S2jmgtNoKCmTOGbzuI2bfoc1E2i/Uk34lKRAZ98pyF771+iYw7H5ByrQH2NlHo0MYAjpPmYMqd&#10;Z/BiXcTKRuRTtuiakAhb/1g4MY9xi5nMBXznEcZdrkfbYOZl4xrZi7ruyFzm3M0eB6OC6XCbvgpe&#10;x29h7DdgdiN9nQ9cR8Wa4xhathhmnpHorGHFdbgCeRxz/v6wBH6/XIckOIlyQJ/rzDwM300/Pvdw&#10;Kd+Uy8hF9ZuvjLHkni/vXuIIeW7qyu3Et2ZorecA09P089uxGRo69jBkXxZv2IP+eeMoe0yos0+h&#10;7DJBK21L2C1ejirat2Lu1dCHOhftu2vD0jkQwxasgFVSJttagubEIf3qHlNuUidy6jKxqrNUtx1z&#10;5AL9fuiTzHHsx3bz/CrEJH1nXCn3puBvo6/CXhqUM4cPooe8Kfr1jcPo5Zthn0zZRF1Z97AIqJu5&#10;QMfGAxLippAPjcg/xjFuwVy2+hJ4h0Zj65KN8HNg36lpQCM5lT4vjciifq2jbwT9WrhuHj8Vk8kX&#10;zPktXdquYvm9AGKN2Gf1SOOcmHj8KueME8eJC6LnrEb+bspRXWupHSaFdp0JvH/k+0b6sHxDzAfG&#10;YGWVoY3gxzI4ClG/nEfuhGr6UOkQD6ah8MeNUE9i24nVEZ04An0MbaRjahZ1LaVfaUPcvBatjS3R&#10;wsAMplk58J08E83MuSZ38KCOfyTS2VaRxCWi6dM4D43Q1TuasR0vUUg81RLCnqVNvEeeOFHgHz0+&#10;NUpj7T15PjCFsrCTGkSVEzGav4M+vkfwpw8YOW8tWlIfJnJzRcCOHSheu568xBhKVvZIKBkPo+Ur&#10;Yb5mHSSrd8J99ynG2NEXl88LsfNCrLUxsaMJv60XynqpSqBYUolczvVgjmcR+6BXTDwKj53huAsk&#10;PtZH0phKtOmtTxuNGyqIEbPW727CXab2GP3TWdpVuYfbjavMr8g21zdBm46KaC+nggFLV2EpY3SG&#10;Z5RDrqs24oIzMKX0B3hNWwqf6uWIn7cZZbsvIoh950uMLy/IehU9LDp2EaMWrJJiA+WgSEhcA9CF&#10;Y7dlWTHjFR/An2OpLfFpixHMPfmiHsNWrKO+xBJdmTPbM7UQ+fkzUFQ8B/qlk9D3h9XIoF/raK5f&#10;kkZMRHdVC7TnGkNN4on29v2pv/WGl4INgjXcEbxlJybVvsSodTv5Pvazmw91tVdRxHaz3MF55sQ+&#10;NTDHsNDhmFYwA0augeipb48OP8xjrGTTfsEabGeZHJDJN5mckfmC/lFvItOfyPxM/urx97Lor5yL&#10;Wfa/Q7J6/9WjCee0Ccvwvx2Po8p3/iuS1VXWP7KjrN9kRxn2+L+KS/TYPn1ov47/RH+p1Zsphx3Q&#10;h/r/iqu1WPGmycfdhLIrkWvrQPqbHeL90y7Vc41oy7WJI+Q3bUXsF8qkbx8Y2/Ba6rvaex55iYoh&#10;utJuknbyAgzGT0EnJVM49o+FflkVRM6ezF0fjrKFm9BW2wbtqEv2OngYeQ1v4EMfhQ523uTXDuTb&#10;ZmhG3mwYmY7Q4um0lxzDapYl7Met6NhdH4oaLIO6FWWWPVp34fqcc1kUNhzBR28huJ7+ceR9VpS9&#10;ZvQ7rPj5MXWqkcQOdgicOIu45Dzt4aHknRLY5xYh+stH8rKv8KG8CWEd/WjfFulQ7mkEo+DUZ6mP&#10;vSbbw5D7jEh4PWPvMa7VmDNXWRs+8cOhmT0a7SMGUc6Rj7n0ReC81dTzv5Xikha9VFkXfXTzJ0/1&#10;YN0cnCHHNaE89QQJa3dg/Nlr8MupoHwjzohLRcYv96W4RNJIPwLqq0YyFtPHIwXtW+vBgDJ93C/3&#10;4OsTCTUVY+IsLa6ZyHt7aBNL8HxIMkwOn8ToI7fQzC+RMqQ3uuuYsY3ZVooG7DfKQupautF+nVr7&#10;HVk/v0SrpBJ0MPDk86bUJ2hBxawf1KLi4D9xMkKpRwm+XQML2j5ESsZQJf/NPnAGOrTvNyP2UMov&#10;x2ziNcdfP3JvswYcISbI3XIYzTTpF6jnCMmZ41DdtRWKYjPosy/DyqdDgf57Ig8/DCTvVnbyRUfq&#10;PPquWY9K2neSnj1lnvvZ6Mpv6Zl7oHDjLuqzstkPRrBIzKRf5ZsmXHKSuMSJZXbywWDa/oU+0fvG&#10;OFgefchL2vHYhmRG/i3gEkMeRccOQ0XJBhbmAfCm3ryTnSc0EpIROGM2tK09YEDcYXfrLnxfvML8&#10;R8T38SXoQd15eEIq9q3dhdB+QRxruhg4Zx6q+O60Bw/Q2T+K+IBjvWwSJnKO2PJ/SeMnjiXOF8r5&#10;ch7HkMYdYXkN7aU+B5HMd5u783jTb307pPywUTpv0l68RjLvFXCJe1oR2kn6QjQ0WopLxlTMRDd1&#10;Q+gFR8F75Bi0CwhE+wEDUTi+GmI9C447eyyteYDJfD788lkY8j4B+7mPq0LsklVoJ9h0nOkrvmgB&#10;konfor9+QctlS6Q+Gt194xjf8Rr5nFvC3mlyfIcBSeDlAu/sRv1UX67v+1EfFpJWLNU5iSomMMfT&#10;Jwx4/xYxvKdYsN9qWLJ+ZvDcuBHlmzlHrTnm2stBkdhfZMFxp2dA2cp5TZ9etcMXpLkqmvb1Efbl&#10;/0y8z32JQ5LJO2jfHFtJ/V8d5+EMtrkhcUkC3Cun0XajCSOfcMxavQsdVU0gsucY2XMMMXNXcPyK&#10;2Q5uKDr9M5JYJqc7N6EcHAGzlOGIHToCA4KHIG3/YSwh3khOKUJnOU10b6sBAzHLJ2B8NQnL7w1T&#10;+n9onr4Al8f16GzIchOXFCzbAPOIeLapKUK4znIOiIacmjHaTSxHSt0TDKAdp52GCZpnZaLgOXHJ&#10;8nVNdhzqVJtr20JF1QoqKmwf8gtR+BAMvnYbYz98QULGeLTtpifFJZpW/YldyXMkrvBXccQAsQsC&#10;N26jLrcBWau2smyOXKuFoeDMFRSzfnH375HXcA7oSVCVMwWbF26D2MydehszqFLnmUyeJmCSf3DJ&#10;f+Ky/yk++XfhEhX2y+9JmGcCiX+jP+KRP5Zb1qfqvF/tu7CPt5CnoamewjXh/L8iMa//HZKNK9lR&#10;Vj5ZuWXvltVLVlcZNtX+Tl0OSYivE6g3yyNQH64nBBKTlMkPwvhfmy0c+5SXIs9ghFDPPJEyJuwb&#10;ffK5lop4xBy1Ww6h4uITlJ3ifJB4SEmf+sp02srD37/mvidvMZNrTTPy+VbaZuhl7Y7CC5dhP4mx&#10;xj11YGNJPzHqUwXZXDV3NZZvZmyuhik07b0QePoE/I4fQSsBjyhqoDVlvD5tIIrr1sH9l58x+uET&#10;FFMvWcFy6i4hP1XRQTvX/uhcXgHx7PlQmTALSuPIw1ash+VH5ruirLTkvV1JrRsZn3L1A/0JMyiX&#10;3RBasBAjiFNaxI8iX7aH2bASxhxwzyfea0eyJ3mWbCDm8WUdh6HyEvHIe7bfqyYbjgmvx+7YSR5o&#10;h17mlpixaQuW3b6JcQf302cum+/Ug/mQTKy79QxRpSwT/VREfpEIXb0dAet2w3n+j5BEj2YdrNBj&#10;aD6Sd15AxLhVXCe6QOSbiLDDt6VlN+d3vCjbtG/UQ9c5ljZ1J6hNmYZk2up1AwawfBr0s0uE3vJZ&#10;yJo0CynlkyG3czv3YXiDDMZhihJGoZWuGxxi86BTthCaJfMZC7wCnWZvh+NPtL3z3T6b7xDXpLBd&#10;yN98MmBatgiDt19A4ek7WPSc+3rXfYbVtWdwHDKBuMQFSlEFmH7pDbwHlaF1b5Y3vRxZdU17tght&#10;Pbee8nj5YbRR94KiRRSMqdsyOX4RrXtZQU7sDNuQbHQx9IFq+WzEn70LBX/KIT13uK4/gHGvqXd7&#10;/xmt9xxCRw3qCrqbIya1AnpWQbQd6CFrwQ74fuaand8ZdfgubRKDyKsDEb3pPPfh5Twj+XykjvwN&#10;5zz7XI3j14ZHgYz5v2gf883K94VV976w8KP/iK4nZfYWpG88hF62wWil44qOjAnV5P3xTzmvl5/k&#10;WFTlOOuHoeEpsDZw5PcsMeTEGamOMKjhFayTxhK/sh0SCzDi5mupfsaY5Yt4znXWkZvwYWx04rNv&#10;GHfiKXUl7DOzgYhdeABV+2r4nA/llDOGTtuGqF/pS876+/NZi1fcNzc4j2sEb3RIy6WP8E1MyJ+L&#10;Pj3N0dvKD2IHtodXOCKWbUHJrI3oosk54+CNkrt1COXz3m/f0reV407fGqoukXBPKGb/Cr5QAbAm&#10;Bo59R98nzo9uxEMiOSt0N4tA4KXnSGKdRUI7kdTZBmLe04nlas1jP65bXPhc2NCJaC1P/D91Dvfi&#10;aNpX3pHfLJzJ+UA/dJGJK2K3HEXV+oPkATZQJsaIic1CF/pRdKDNonVmFXSmr6cu8ytS+ZwcqQvJ&#10;lHzGlPzJPDCD9jIriAunY2wNx1npLM4na/Sin61Ayn1cMGHyOkxdfQydtDhG7IOQvv0ckuby+6ps&#10;B46VjB2XEcB3evGdznV1cH3+nD5iD9Gf8WOOgn/Hmw9Q4LwTaTmhjUUIrOPHMV6uklQFce48eC7+&#10;CRoN3D/uLcum7QY5xgO5ROewnehjFJ6BvA3H4B2chXbytENWzEA8baG+iSVormwNUWoOMonxBv9A&#10;XqrD8tAGZTR0ODwjU+E4YAjnSxoU5s6FQ/1D9tVXGAp+Zop9uEaKgffaTRBvXAf5ZYthGTec/EEf&#10;bYtoc6aP8qAVe/k+jr/IYRhy9bHUR8zxE+2VVQulfr254WMxcyTPOc/U7CLQ+/kLOLMNNP5Af5Qf&#10;/xFHTNwu7J0m05PIjn9VTyJ7Tpnf/zukxuf/Dv2x/v/T3//gkn+NX/7Yjn8cV2L2m0Cqv5EKjwLJ&#10;xsJ/h0vUpc/9KrVdyO3h2BdsnW4D0G/3IRS/bUSkcJ06TBXqX0XRafCfsRYVF56gp3cM1wPu3GMj&#10;BzHX7yKL98XTlp906ixEMYPRnGsHJ9rcx1+/BY85C6BAXKKrZUU9iDW6xA7Fhdv1WLbpIHmZBgzd&#10;AhB87jRsNhML6ErQ090XURu3oJJr9Yj6eujt3YvOYwqhXT0bZb8yT++VK2hmy29Tr+nz0zH67Tdg&#10;whv6oj5vhE7ta6ncUn7xSbofV3PiifbkrVMFnhsymjzPBgGjZ6OwpoExd5S1xCWag7KhzT0E7GnL&#10;0n/NPTUoH5zzuP7Spn6jbyFm32nCJQbvyDdZTyNh3SjoqS2t0FZTG9WbNmNlzR1MP3MaziXkccpq&#10;UOkfgfX0jR8xj+umLurS+JScU1dRdu8lim/XIW7SSq6zuZ4074+Mg1dRsvEiWprye3bBcPrxCPeD&#10;+gYx5ZMtsYFo5S60ULJHD0Nf2FEXPoI+iQaBlE38drMC6pIuH8GZJw049egFAqhXH8IyJl57yvhG&#10;8kEFCWJL6Rd04w2qapv2sYjlcdA9nj+hbMpjOYwjGZMyBuGbr9EH91fkneP+HZOXwDBvEkwu3of2&#10;ietwT57EvrKHXEAmVjymf+/IBcRbdtJ42RCOh+YfP6Mt2znr6AMYFpE/9rBHH4chMDpKn9nr3Cui&#10;hyWadzODmkMk5E38MGDnKWRdr0MLW9ajoxYsl27FBLbvQJbd+MEzGLgNZtmtYe+VAAVB/iiY4ccr&#10;L6RyN5j3ZOy/TjwVzvEahLA1J7mPOm2llEO+PHpwLKh+abKf2lCeOhCfCLhSRB2FeVdX6LSyhJbT&#10;IPQ08UfVubsYse0YFB1C6TtiiLa0kUn4/rCbxGRnGuhr7IlWji6w0LODtSHlwoBgTKFcS+Q9CaT+&#10;+TMpi734P2NQ91yU5lrQYBmsT99H85nse9oZzbk/SOHBGrazP8sbjOzNl7H8l49obs5vylshuITx&#10;6MR/rg/fSvdYU735BL0c4ihjGOOaPwHDL9xCyahqqHQ15nizp57Kkv7A0dTpvMPU5fsZh+tKHaQv&#10;Rl+ugRtlsDBnQ9btIQ5yoswzZzwb1/n6faHhm4QMXktmOyWxrZtPXsRvOEHZNo5+RR+kMegdeL0Z&#10;8YGG0H7sz868tz3PPYn57Cmrg2LL0Z7lEs1eJN0fzODdF2jUv0VczjzG6RsTH/lj1MkbqN52nPPA&#10;GNrUhc6eswZ5NS8wgXEmeY+oT3vIOHu+L/DZf+ISCb8ptLvFwEzaB62hXlyN0vvvmnCJgROaGXK+&#10;K9IG1z8Fh08+Qcm8nehp3J9rqFjad+5g7JaL9LMN5jrCD77VGyF5yj3oWG6hLcSnT0NvxmLoVi+C&#10;q7BP4Wfufx9fwDZxl2KSaQdquOcisdrjbyi+3kh/jqa46A6cQ931PSC2GohOjBGUM/RExOTlmLjv&#10;CgKj8tCikwHaVs1CYt079CcuESlaQpQ8knq0l4iZv4nz0w7N6BM95ehF7Oc82nz0KsZQT5VPvxLv&#10;j6/g+f4lY+ymsr7qxJ+ZKL7/BPHv32DQizokTGPfEJeI/KORePcFcck+af1FUalI55rDn/VyYsyC&#10;/+7T5FPWcBJ7IMkzg3PUkvrbMimfUn/37h9cwnbS+Bv0p7ikkRODfOUL54hAafxGNPWQKjz2July&#10;7OnzfyPeZsyxbcj/hDhOIZeFkMtIj7+Fcgl5zNR5jybPtUjaJB2S0ichT2bTuXCP4ifmivhCmfAr&#10;99Jq/CLVhQh4TZXvVP5GTMl3KNEGrPRVyKPDMnxp8pES7lHg/Qq0GajyXEwS7lfje4T3qXAuqPCa&#10;mM+psbx9+KxAQtlk5+r8LZRB+n2hvPwtfE+4Ryi38D0hR6Y6z4XvKbJBhHIJ5RGOAmZRJfX8xD3C&#10;+S3ht/Lnj6yLsE+2kFvsV65NvklJgdd6fed+sPQRdOJ5Lr/jd+UplIaUct3hBH3vTPocXML2n+5h&#10;zHjKLnWuBaz9YLt2D0Y+fc+9K8h36BvSxTmcsTuz8eOB21i17ybsU8ul6xCRbwyc5q7DOM5t1+pl&#10;aC3E3XZQpz4gEl5rdjEmh/7p526RT5Ona9nSZ+E0krYcQWd3yhoNG2TPXI9NF59h3o47cIrknO9h&#10;Db2kCkwhz4jcfJ5lCeN97kiv3oXCZSdRtfsOKknhR++ikDwmjnXyeUMfTJ4XvadP7tWvXFsNJpaI&#10;gP6YRSi6/hGBazmndftxLekCn6xpWHT8MTaercPgogV8N2WQMu3De08wpuSZdB9Qpw/0GeBaMoxt&#10;7bb6AJ91gryBD4aVLsPWfbdQPmkdv+FHPmEDEf0CQxgjEl08n23nCAvfFIyduwNjF+ymXmMJegYk&#10;Uf9gTr8AX4w4dw/5N+vRashI+lgyPsM/AYt2XMHK/TdRvfcS9AJ5L20wvaKHI+noZWScvQmt0ePZ&#10;bpawTSlC5uLtmLT5JJYev4OSfRcwnza48jvPKav80E7LHeEjqzFl1xVU72O8BuNFy3+6gem3XmPh&#10;k6/wnLaK9TRDB/L3YSsPYsX5Woxesg9dyfNbiB1hOncNxlD+qRVMIY6SQG9kBSZde4HMtUcoj+nH&#10;ydhdz5xpqNr7C5YTN8TN3MDxY03+aALP4jlIrGEe+5+uwdx+KFp3tiIPlsBy8S5YEZv5v+U87ce6&#10;mQyAxZLdjOf5KJVNvZ+9gt/aY1Is0rE7Y3MULdie4+jP/Eq6X7AJZVrimXrKJD6r4YnI1WcQxP52&#10;5/9dGt9xzce1Msd5P477gC+C/ybjLhlv0Xk/+0yNfdPDiPafIPT/f1yddVzWSff3uWvv3XvDLTfc&#10;tbtdFQNFQTFQRFJRDDBQRGxdde1u17VrjbW7RQVBRVBQMTExMDDAVuzP8z6X8nvt6/njXPO9Zs6c&#10;OXOmztSZKX9pwZWnGn6AuxxlPPQ1c+9ip09z5vOlQ0+3uC6derNuk5904CFfeZWbt5Z7E9kKQH9t&#10;Bv8tjl2Hj1bsyXioRMfBmht7UsuS0lSzWUd9W86V+u2pbntP6VfScKriRV2oxv2hWC0491A+k5Y5&#10;6pjZ9um9YKdWpNzTrKjT8u45GR4r6ouyjdTr8A31Tr6l2kMZp5wDHGtITm5tFLrusP5Ie8VdEtL/&#10;2YW5RLC6n32gzi/QGan3NRgHnUJ6KQ/2VD76rATrNDXVMC5JfvQrjXgTZgL9ZsE/FsMPY6lHEHaW&#10;sX1K3CL0KYUB62+sfyxKv2Cu5bUD7o+dh1Be9VS//SBNxf7fVvLfYeh0fW57XIU5IzFgmKbefqCG&#10;W3ego7jpa9YnB09ep9k7TmsB/UOvROr6idsKIf1Q+nVfIAi63eA58iG2CLtAv5y78g7+XeNuv1KH&#10;KauVt2F7OX1SUF/Ub6tWK6I16xr7MHGnyHd51iwba9i5exoJH+X6U0ftLjm6/oBlsYq6/lZ/JWao&#10;lvVpRVz1H/+uarz1kMaTVqkB02l/lckH+6JL4/XnljOKPv5EwxKuaWDcRce589Crj5W/YWc5fVRM&#10;/yvRSPU7jlEoZ/F7HL+lAqz7ORWsrbwzVqr16QxVCx9LG+XsNPeP+7De2W32Tv0PnfkXnw7qzXmu&#10;Cejhy49f1xz6w7lnb2nlE87S3X6mvOH9aMcV9XNwF3XD9trKU7c0KSpJvzTtoI+KVHfcqeuWnK6I&#10;van0N+7MrTqrJ+f+WjOGBGWjGx+/qX9Fkr+vK2OHpQ5rjx7qvCre8aZyfcq0FLLNgRKUZTHkXZy4&#10;JenDbKw0Nwdywg3HbOSbWxqcHCj1AdfwSkDD6JhrUBI/S+fvuIZXCD8bq/J9APsu+MEvP65BTph9&#10;W7i5Nu7lYawsx3dZoAxpO+DDf0vH0rN3iuydTBvnS9h/oBjrPuaan/FVjDpfFB2umCNP5Au3KGOy&#10;uQ460DZec/Jj8jB/S7chtBrQl8S+zFYS/5+9kl4S7vh5jQPQXTj2X4OePZHZWP/qNfapkInpJWU+&#10;QGnjn2jv7ai+H8+tjRkUBkw3KQCYm6MPmF5iYH6GY/kzsPCfDZ9vR1zcfIDpB+ZncUz3yJGzQ19B&#10;R7D/Vh75zQXX8ExOOXKz/+Zv6eXwZq75G/ydVyuf/PjlA9/0kP9fL7Fwh470gU/DM/3I9CVHHXhn&#10;+om9j4VdyQ86iekmP0DToDbggmy7P2X+fPutghbH6aMmkfTB9fTPQp4qVslPRX7xoQ3/oq8DI+QV&#10;c0SDst4o8kS6Po5gzlG4pkMP+aFsYxWs4u+YO/6jYmPl7jFCQcyZZt56LvdpS/Xvcoz/RVmbYK9l&#10;BHtCM2iXPY9fZhxv6hibB2DzdVDCObn0GMW4XkN5XQNVtF5r5ofYIihKf+7SSoHTt2vqTdaU5+9i&#10;rcSbvsaDu7XN9Um5AM7H0meXwq9RB1VcuFON6EdbkreR1JmR1KUBp15yzzjcoZeUGbRY0+7if4n1&#10;COxNOLm30Udlvbhf1Jg5USN9WqK+/lneU9XChqr2bXQwaPhBqyHg+4JvwGPVXvpE0mMdIFfxBipY&#10;siFnXiox7jKH8gxWqbWb1f3RcwUNnMkZj5LoG6X1Vcn6+g86Sq5SDRgnPB3juuluQ89natS1J/Je&#10;G6PcvvSDjJ25S2PDoZyX/lGyNnNaxtG6Aeq4Nlrz6Yv6o9PlDuvLGjzjZX7ODVdqiCxqcG/YDX2N&#10;/nP4DPrtY/pHC8ZtxjezG/WvsuAUp9+ycdnFT27jF2ni6bsaw76ck3vz9/6lPRxr/Z85++qf+Wti&#10;0yJMvS7c1aist/q080D6Xc54DJ2hJZnS0ktP5TkS/a1QDfrCOvqkmp/yeLbTf12oA/jlC+ym4VEn&#10;NBzZ1dpxRPmKeSMf6opXB4WfuqcAZOjzjHHIJZh5vZ+qL4/Rbxnv99FKkscO+y4x1rZiTCigEhUa&#10;6WPutgQTx4UyqAG0jb/hWHtwotybLU1QA+q/B+Vsund+wu0+tCd9RADfrQEf+q6vY+MYS6o78lo6&#10;cqRmnM3U0hsv1XtHssP/8yreKnX2nALBt3g1bt3Sr8s3MR5UZgzENtYvdeWPTatppNWe8I5Av3us&#10;L2Df1akm9a9YLeWq0lDfu/qwRsb+T+GKqjZ2gSZdfIjNvJMOvd7Kqc1fu7WOvI49cFGFArrBj4s+&#10;r+KrXNUC9FUlH31evrH+Xai26rYbypj7RBNYX6g3ehltjfJjPlwqcpKmXsjWQmh0Zg/LiXri5Beh&#10;8JOca0AGXekL/TNe6N+sU/zvyzL6/BvG76YtFMKdoLbw7Es/PYk8lPtzHWXnyppXWzXJeOywo1+S&#10;8BJAkQ9gayal+Q56ihwpyx/CBsFDGYc+9XN1XxWo4aP/FHCmDF2Vu0lL7HZs1CLKqUlUNHW2vv73&#10;Y3WVrBaEjtVY39KXOHlQ3tTx7zbtVTt48HzyTsHQ/xW+u9Fm/9mxP/KuybmlyRp9ExvQvSbpI+7r&#10;md0zj0EzHLYFlz8EN+E8MkfONbw14PgNzUD/bblsl37yj3Do+59VxQaZe7DyurejjbihrzRWlZEL&#10;scVzWxPoe4r0mYw/beFbzn3UaKWCzkEqVzeM+3chnCkeIX/2eVteuKd/lELP+V9J5mld1HfGdu4E&#10;vdLAC4+wI9CD9bXy+mHqUnVGf3HrOZX2WFYFu4/XjPTXGrWecmGN0+nLospTvYm+cKF/of6YvcKP&#10;uNsVsm6X5jO/+6ZNV9p3EfJcVR9zlj0vfcfXtcjXD2X1T3TG2gu2aeilJ/JfEYtfBdpPG7W7kOmw&#10;Dd2Wvn70A3TFkXNImz0l9JJPvbhrdvSOWiFTb2Rq+kURxmTHOPz6/f/CL9A7X/LuIGVbCjwr37JA&#10;GcD+5+gp9m06h43php8znhd+wbue0Mj5n+Pm+OXoLfbfxscfGbdsnmzjo41fpm/YWGbjls3jbYzN&#10;T1r5APP/4SXvXBJm42xp4pR+a4AOAZTiuyS6SDHWnYq+fIlr7zrzfvZb9Gn8Cr7k7QH8C73hzct3&#10;nIUnz5YHg5Kk4+AN175LQb/gs5fvdRbahOUjB99c478BNDzh68Db1zqCi5dDJXlLPuhedAsZ38av&#10;A2HNsp8yxrIG/Zb0aQMFs9F/OFNQjP6sOMpMCWjm2Hf/mbRMT/g/vcJkAL0CQH6+LSwfdH9C9nkA&#10;C8vBtbjfwveP8JwfvLzAd5TJd9kmY3QScL+H0e8psx/Qv8zNzfqL4VuYAwcalk4h4ubQtf+WpkFe&#10;eM35zsEzXPvOAz0rGyu3POBZGkYz3wde8vDtAMJy+PkJXEs/h4cixC9keEYD+JK4ueijv8L9Bihm&#10;tKgbtZFjY76DsnifbjNjbtivtHkvx9rzv/16Yh9qkiowJ3e/91o+lEUgfUjxg2f1idlNbEYbxTaX&#10;U40WnOnqyd3cWSq4I0ne3B8OyYKfFVHv76yydpp392GFwEdbeK7BvMEppI9jrdvj6FV5nWH/YOcR&#10;x169Uy3GSpsfVEA/6jRIBZZuUZtrj7hLQDvZc4jzgL25k0ib9m5PW2UdxI8+xbcjdir76ctNe2Rt&#10;pyy4Hk+YR8NrPcYGJ7PJ2L6fPp65WsH4tWFcbIbtk89m0+d36EU/R/9XvT57vWH6krMagdxF/YW+&#10;2MDk5NAx4b0M32WwSeA0ZDy4jCtN6PtqN2PPvw3nPUaoLOtB5a9ho4Syr70UWfpGwl935jqkUbs1&#10;PMN3xyH6V/9p8rzC3vT15/LPYiwEXNgrtzAn15ZAMHPxEDm17a8CS3Y43hbpSdr16Jc+nr4CvAHQ&#10;7gIPlI8ncmgIHwERnLdZr1op6XIaP5/yQE7upFm3lWPscvICr3GoPpm6TKE0qB60mf9MWkwa/Tj3&#10;Aw62z5yahClX5Dg1WnVAzZGTz703cuo/Ef8Q5flzK3ae3r871DyF9TWb8wdR/uiRTu6UfyN46D1B&#10;7jGn1J+xrAl15ZPtifDWmXwjqylL5X2ffhCZ5rv7nLInr20H6sddR+V5562+Av/Tp5yxPHdfTsNm&#10;oUN5q0zkcH126iznl3k77ilrksigVtJN8opMu4yXx85UFXtOn0Md/oTOwqA8a6pVwSv3+JXDFn1l&#10;wv6bdIr9ecqgza+cydmlQcTp94hx+sg16hJncbqOUsEbWXIjXjXaTIlMbP1euMWdmK7IGbmha7vf&#10;oKyIV5a8VaYOtwT35/3n9eO0NezlhKMbuzJfr0+dbKlik+erHjZX25MnV+yvOXEfyilsgMpEp6gb&#10;+Y+g/tVNoB5xn8ypThBx3ZB/E0db+XzUfDU/dkutqL+hlFER1rKsHjiFDVWFLcmO9c0Ixucy6xOQ&#10;4W/YBf1dlVK4XwxfLuS13H3ewD2USn3210fo6k4jJmMb/rF+gd8CD5+rJWl/uyEOe2Vj9M/h81T5&#10;Dn0Acb8h3wafA18A/8DvC+KUhw+TyZdzN78vb9sb8qBesYbqsNHbc5jKrYlSQMZD9QK/7JGTnLVA&#10;1nWoDzbPqdrMcefeqRllZrA2Wi7IoNB93pOhj6pHPWtAWk6j5nEnrac+WrxdAdST4jPWcZad+tWy&#10;p+pGn1Jn8NpSb0vGnqAc8Y8cStvOUg9k3Ab/iusOIA/aRf229F0NmDv4OPZ6nMbOVcPU2/IHL5B8&#10;OE1ZRLuJoM8KoD2QF1fkX4v6Wwc+e41RqauZDju0TpwncWoaRlkuVyfWbzuRN39k8eno+fgTb+Fq&#10;VbuXrQK2Z2dlOGmRWiPLQNYkneoGc1cGHtxpV9X94MUX/Yj/6GZVVuxR35uvkP9I6njT93Gt/TGn&#10;c6rqw9wwXM6D5qjhZfZ1yHPBzfHw2UZOQyer6m1s7ZOH8vDiCy//Xb0L/uHdm75gyAy1SXuiH58z&#10;Hn1oK7nB+w746QPYt/lZO/qCOeyX6ALf0K8ZfIU+YP/Ntf8/gvMt5WNg+AZ/p2fheT74G77R/hmw&#10;tHLSyE1c+zY8A/s2P6P1NeO7uRbHaOXwYHTyArb+kJOG4eSkZTS+Bf7O0zf8/xJ8G9u+/hBu9AzX&#10;6Bl8Dxg9A/u2cKNh/3Nw/i4nvzev1AyaCcx3joHzlDaPuuHQSfBWBv/v8dfqRYtXzx1rAUarOHQN&#10;ygDl+V/xA+TFtTwUAIoCRYCccb803wbmZ2GFgUJ/cw0vBzc//vkAo2PfNu7bt4HpKOZnuoG5RsP0&#10;EQOjafTNz6DgB7DvnHSL8e3QS6BpuonpQebm8GPff49r/kbH8mZgPBhv+T+4pr+Yf05aFlYYP9NL&#10;fvqA8w2ulZu5Jr9ChBfH9fwA7V8g36zXanX+rryTL6nNuiPqve+qWl/GHtoz9jDAM72k1UvwnjPP&#10;ucWa+pkHith3RWHRF9Qs4aras57fPAt7ysihF/gtmLuFHr2hsJN35Mvcuy38tMc/lLS9DqWp/v6z&#10;6k667e69c9xzaHPmnppuSVIj1onN9mbvc1ns4TKvJX2jF3jvhWrEpqjqnmR1YkzpfDRd3S/cVzfA&#10;Ne22402tquAVo843hldv0ongvydzqhqH0+R9CX75b+NFH1z/K5nqknpDzdkjac09gR6noXnxhsbB&#10;ZxXyUPYZ5Uw7tT22Ivg5W5xsZJtwUu0OnFf7+PMacOgK92Tu8T7dM/W6/0ZepOkL3uCrbxS464z6&#10;Hrun3kfuqCX7M6Hsz3jtv6igo7fU4iHyefB+Tdv0kpCLT9TydKY6sObdEXl2SrmjnucfKyKTu8nk&#10;v/Vj9pIYGwMuP1ZQ+nO1PoJcz2Qho8fc48ninA72cG+8VgdwnZlThiemK3jXabVKuKJ+V7FPmvZU&#10;jQ9eUtPUexoAf32QgQ/fzY5nqFH8RbmtOaBG246q9/FMTYWfAHhrjwxqYkeuWlKaY00tAr+Rr5mr&#10;kceJyCPgYBq6QYo8o3k3ZfsRtTp1V8PwH0wdCSSNWnffqOv+dPU7kqmGjB1t8bPyqQS0OZGFTdKb&#10;akZdsjqR0191gXbd1EyNiD+HrZHrqkeYG5ALfovjdkH+7uw5Nd1/TT1vcGYSv7KkmQvX9JJyrLvW&#10;5tugJmBxawARrCl0P3MfW3RvHLY0TDcZ8JS6d/ia2h9OlwvpGn51aHngWh59k86o7Zlban/+nrrg&#10;5/Pk/T0vV779yGMT/vfIoC7Hp6nG8l2qvSYGemc1FdptKYcwaLW8D93j6ap++JL8rj1TJPz3RIYj&#10;oOF94pactx7mjaaDqsPY609b6XLthaYQFg5YPW1yLEONqS/Nzj5U22uv1Jd0TT9sdx0d7uBlVWQf&#10;w/ZaGoNvsqoBbWfS7hN1UkPYV3C+cFNt8HcGTE7dcRuwRueTclu+JzgbCq91aYPfkt8vof058b8G&#10;5xNwc+OWI48u1AM/6mdN6k/7Q9fUbM9pBbEO1DLujJqfStdAaPQANxLwf8xee/R+eS6JU+TBm2q5&#10;65xCYi+r4fE7qpN0XWXucWaWfFUFtwpQi7bfArca63cVEtKwAfS+r7e3BANpK37U62Hg9wOnB/wF&#10;Ej/ftgTOL5F2Fueg8R8I9HtAfUR+jVmrc6UuN9h0SN7UTZ/LDx04QeC0ApyZUznHp6rF7lPck09V&#10;p73YZ4y9IJfo47wrc0ve4DQB/A9cUOM9J9UZnWTkB57a4t/y9B01pN8qc+X9eZ5wdAFf5NIs/Slv&#10;NrJvfOudmqOvdtqQ5ACfZTHqRjl04SxWW2j2Ss9m3Zk6vDlBpedvUqMNB9UqLlUtNySqBbrmoANX&#10;NOfKa0feOr2lzTN/Kb4zSaUuvbdJVwEeSlFGrY1Hyrll1ClFHL6hQNZAByCfPAyeZQmzsrOx38bf&#10;7/k2sP8G3/Ft+ofpHPZtYPgG9v0DYGE5ekqOv9HK0VMMz2haWI4uY//N3/47aBg+YN8/AhbXwPAc&#10;cT7wZzzZf4P/C3/1krhvHPRy6NoZDbN5Y+/afgsNc20P4CtcG9sMcvH/s7fYAP5A22jmYv5t/42O&#10;0TedLCcd4z8nnxZufJobCB2rMwnsOxzFfZD9xqGXPOPbIBM6WbijsS/R6/pN+T7DVgHnz0IYQ0Pu&#10;v1bHB+8UTv9ibbgd5eL5AptAj7PVgvYUDAH/+y/VMP2+mtzGfk42dfM5ZX3nGbYU2Su+/8rxvy1x&#10;mz/i3dSMJ/LLfKEQyr0N4Jv1Ut73OI8AjWasO7aHD5vzN+TcdTC0/B68cqwxt8M/8PFbB56N26Hw&#10;bHu2xkPgg9e8VfnOkbalb+k0Zb5o6dt3M8D7zlN5MacxXOOvNXH9+bb0jW4w/y39RuBY2k3uPoMv&#10;7urBqxf5qkf+LCzgIXaL2Fu0cM+rD5iPP1ZTxnJb4/CC13q3n8gj66m8qbv1HtCeyGMA5eZxL0v1&#10;bmbI5xHnv1lLa5nNGbAM3ly4+Brbo+8cUI85bd2MV/RpxjvzZtrgAApmeDrfaW/U/Sa6SiYyfwDN&#10;DOxEXn2mAHD7gjucPPnfpw+if3e/8sjxvm0v/DoR1sPkeeYu58Loi/nf9cJT9b9Fv3r3CedD3ig0&#10;85F8L11To2s3OC93lzd2Hqsv5TULmY97/EZjgZH3X6jV/ccKh0YT/Ks8vO/Qo/zIi41zvfALJbwz&#10;a2ChrGsF3GN8QhdsdfcBd/bewvcz3qN9rjHPeCf5ZiZvDGc7xuRWyKkB9bnmoycqfucOb/FSltCr&#10;dZ2zGHdeYFfpsYZxRs/WnXvceaWuN5lTP2QPGP5GkN/IC9kaRV56nX6sjpzZ63/hhdpfygaPOsj4&#10;6JPxxpFOrfOU3+Hr2OR6p96nHjtk2uMa8rz9XibtbiBTxqHgu8gM+XahPMMuYvMCGIzM+1xH7qmP&#10;eXcFHMrNYNwjzgMTvyt6ZafzD7DJ9pS7uK8VyjgQcueNWlOWoXffqht8RiD3lvT/QUlX9Rvp9EeP&#10;aYoO1wb/gEvcYaWs+9CWWnA2pcPV57wj+1Ld7lCXT95WBO4g8tuasg62NOCvBeOvD64v8cZQzuNp&#10;E+GUgT/p1rr7krEIXZPwPoRbmXWkXRTF5kvZm48d78x1yJK2QfMPzg/4EK/Bc9ZrKZ/y4EVee6PJ&#10;+I0lz9PA87G6zdy7FuVS+Snvk2RkqV32WzUnXz7kMYA0A8nnb8hpoMkKubTHvk1XZNkTnNHwNwro&#10;SHot+F8/7SH1g7Eyg/d96VeGkVZH4geDUws51setiVx8KMNAaITDT3fk3Rdeet15x5vQbxWa/khB&#10;tH3/+4xR8NeW/Fu79suEF9IIJa1gwpsjA/+79GFv3svH9NSgLPagqEvWd7TDP4R2F0ncnkB76kt3&#10;+A9Jf6FI0rZ3ZQNYc2trciC87m3sHWNnz526uQhay6DR6hHnYZB3uev3VZm+oisybMn5ot7X2ReE&#10;b9/L9KPEdwe3KvWlzC10Pcq0Cn1OLfLuiq5bI/2lQsBtlvZC/aFrulh3ZNADaIGO04sytLMtfukP&#10;HfpJ89vPuEPHmXPy2eMsbcOA/+GkaX2RH+XuB31v5Fv//BNHG20FzTBodISWDzwMJsz07AHQ6M23&#10;N+USRh4j4ckXmbWiPnrR3lpTpiHwZPp7V/IRTtmGoYOPhk4f8IIfvFEH5O9OfxKAPH1vPnL0BxNJ&#10;vz/t9nfSnA79nsBAwr2z0ZGuvR/jf4OGrav9Cs++T7FrQj9julHfd+iB4AXCS9it5w59YCDf7RiT&#10;BsGLwW+Wd1yfc5z9Ib8d+B9wlz7nLWVCOsHQ9rzzXv/oRtw++IeTVk9wW7NXGkRZ9sTfwrqAG4Dr&#10;Bc+m09XkfzD8dsFv0M03moNrfeIg3AJ3HjpsP3vAp4HpnG70o66PaXdPXjv+NyQtC6tPnIbw0oj8&#10;eBG3MeDJt/lZPHfy6Mb6S236SHPr4FePOA0Id8PPwutaOvg50gGnFgsLrqxVekDLHbxahNci3L7r&#10;QrsOabvBv4Wbf/Vn1C/aax3C6n2IUwM6nnwbP42ABoS501/XZmx3s7SMBvRqvuD96eev5EpYHYsL&#10;VM/mThtjW078BuAa38an0bL81YHvHL968FIfWgaWN8OzsL7gGhx990qncR+/fCu8HTrJM9wsgG5B&#10;kVeuymffAVU8c16VUi/I+cBxVd6fomrMdWsmnlGVo+dU+chZ/XT4mL7FBmC1U1dUm7XYKicuqVD0&#10;IRUEKh45p0pHOTsYm6y8UQdUOOaww69GaroqJKWqwJ5E3pVMof9hXZT4hWKT9POueBXam6SySWdU&#10;9+o9uV26rfzgVUzhndj4FDmfTFOtixkqmXBC+aMTVR4eXM5ed7wzaumVPoi9ZtyaZ5mTYZ+iaNwR&#10;fbV2p8PPDf7qpt2Rc8pFlUk4KefjF1UPPdx0qPLJZ1Vs/zGVSjwJvXS5nr+pModPO9LIR/rGjwMH&#10;fn8iL8ZrJeIbPxYn79YDKhqdrApHzhMf+8cp55VvX7J+OpjM26TnVSApRUWPn1bR5KPKfzBRFU6c&#10;VM1Ll0mDt8hWrlJn5rk+a6C5I0XlWT/Ou++MiiWl6duN8awDH1Bwyl1sop1X7cV7VWnGVlXfcFjN&#10;jmTI5dgNFd55VN/9FaVcCzarytp4NUu+oUrMu3NvOqBcrCEXP3hOtZk7VNlzQnU5v/Xd0p2ql5Am&#10;9/3n1XjXKXlHp6ri6s1qvD9JTc6lyS35uL7nns4Xy1bKeXec/M9dVify6rv7IG+YHFRL7qO6Hj+l&#10;BufTeDeYNeyo7arFGYFfzp9XlcNH1OBCmoptjZJLYrKcj4B7+qwanLmgSvsSWLtg3sV7r22PnVVw&#10;0mmVW7tF5ddtVemEI9Sdcyp5BZvUh5LltHWbPklOlsvlGyp7kvc895+Q8+qdqjF/g3w2HlDTQ6yF&#10;HKQOUad+2B4nv9hL8t17QR0Sbshz7WE1WpeksMRb8og5B5xVAc5efMaeQm10kmqM7w0OXpEnc9Ha&#10;i/aqE3heMRcVSFwPzuNV3Q1fMamqmXxd7ugvzsQvMneHCs3eJp/YNAXGp8sj9qJco3hPddU+VT94&#10;WaFJ6WqbyDu97MEVnrlORdmDb5R0WfXY5ynL/OubBRsdrlscbwefYs2E+XrNDfG818d545Wxcqe8&#10;Ku07re8XbVWJzQflGntaVaK4Y8M+TakV0Sq/Ok6lcT32n1Nz1rmq7E7BbvA2FUcWtRIuqBiy+Bp7&#10;Jm7MW6vBU7WUayoWk6JvYo/Jac0uaMSozt7Tck68oOrJl+W0OYY3og+o9PbDqn04Tb+Rtg/nJPIk&#10;HVf+Y6d5Y/WS/pV8WgVnbnLUPa9VzC+3ndJPnHvKv++4fqTsv6I+F9kVq5J741UJGpWhWxH636za&#10;owpLdqv8kl2sBV5TIPJufPiKyq6NU9O48wpizcSNM8PuqXeUe12sPl26XUW2xMot5ZIaHuXdV/wK&#10;ke+v1+1X+SvZyo2MarCuVDruEntnW3ibJkVtWHtqxRkG35PXVGJ1lOpevk/9ucYb2Rf1y5FLtO9U&#10;Fd+HrT/OZ/mjnzgfTZPrmZsqwbmVailXVfMkd6320QewVllgB+074Rx7fO/U9FymnPee5K2IeFWN&#10;PqHgy0/klXJDLjuOquyaffCZQD+YqkKJvGkZdYj3cffp020HFEl5DmH9wOV4mgpsZ49jc7Q+24e9&#10;3oSLqrIvVRUWxcgzKlW5l8bK48R9VUhn7/iYvZl8SR/vv6R/U4bfII/vuTP2BWthtQ7yHvPqeNWL&#10;PquGsRdUajn7MfBQcPUeNTp5g/Wgs8q/MUb16fuK7tivTiefqEX8TVWat0deW0/L7+hdVdl0jP70&#10;hEomXlZ56kz1K89UkbragLlIJfqSOqyD1TyVqZ84o90w7qw8olmXvM5Zk8OX9e1fO1jnOCvX1Aze&#10;6ab/OHtHP22jXh6hn6eu1k9kPQr51919Qi6bD6nL1cfyO8Q4Qb/uxjpongNHVOL4BRWJOihPdODI&#10;C1m8jRyrgO1JCtyZrLoHz6g1c7miKef0/b4kucYcVVvuv7Rh/Tg07b5KH+NNraj9anjiqjwp46In&#10;Lypf0imVWBUlt7jj8uPekR/3Z9qzZ1Rz4z7exz7DGkamGp26w1rTI+riFRUknZrs73llon8y/tVE&#10;9y9Ju3Kl/fmcfyjv1CxHnGLLkWMqe3mmx6L3+HJfKx/5+GQHdngusa70IJt6dEVF9x7hLe3t6kif&#10;25j2Fcyczymevmr3PvbnHqoGeFXuPlaR89eU7yRldvmWqvOGj+knhc5eVpFzV1UiDXrMxZzvPOIu&#10;030Vv3hdeRkfqjJ/dSF+xdvI5GK6iuFfyWg+Qvd98FwlLt+kb8xwhNdE56mS+dRBqzBplbqaIedH&#10;2arMvmGZ2/dVlP+lM+jnnr5SFXBLM3cwXeSXrCcqdStT5e8+Qj95g57BfYz7T1UsnXct0R/qM+67&#10;Zb9RtQeMh7fBy8hUpazHcmH+Ue1JNm9PZ6lo+i2VvHVXlR5Rh4CiNzL03ZlzKncj08Gr6Um/kLbl&#10;s9z1e+/zxbzT/MqTb8tnjl5VGT6M99LXbqvri+eKZO016VW2zqCDmE7yd2B7R6/QzZbGJOi32Ys1&#10;lDF9NH3YOPrVUXPWasisFRo2e5UiFq9R1yVr5Ldkmbzm/6l+f27WJNb7Jm1LVO/569Vp6hL8NmnI&#10;iij9umizOk7mPUj8+i7cqJFrYzRgyVZ1mLTI4Tdw6TYNXbVb4X8sU/tJf6rD5EWKmLFCI9ft1Qhw&#10;Q8bPVy+j+ftSDQB31PpYdZyyWM2H8abKzJUaxP3OiZz9NNpGMxK/EWuiNRq8brNWyZ+zXT3nrdN4&#10;9g5nRB9zhPWcu1b94WEK57cXsM44ZOUudZ72lwPGUM/n7j/tsC8WSfw2Y+dqOPSMl77kKYx8dJ+z&#10;RoY3gXQtfb9R0xXKfZjf6CPH0E8NXLZV7ScvhM8F6vMnclsfpQEr8ZvPeYO5S9Vr226NTjyqsI1b&#10;5TJyrMbM36K+E6C7ZJs6Mj60Wr5NXbbuV72xs1X9t4kag24ybFWMek/+S8H9JqnNmPkavhp+uHvZ&#10;bvEmtZm1Ut6jZyli5ipN33tCQxnHgxeuU9O5KxWx44CG7ExU5yVbNJi+tOmE+eq9NlrDdyVp5p4U&#10;jV4bqwZ9hmDfYa7G7TukP5JPKmTBUrn0Gyz/4RPUDZ7nb42l7JdqyMylmr5mpybtOqCp1JF2q9ar&#10;8sCh6scYNwRdbcyug5qHLtp6ylzeJ9mg3ht2aMrhE+q/aQdvXiwgDxv1e1Ss5u9L1KQtUfIj702G&#10;jFCHYVM09q9NGh2boPYLl6vs0BFqtGAR9l4PqOtOeN2wW20nzVHob1M1ZO46TduWpLFr4hQ0aanq&#10;/jpZg5bs0HjG6LlbDqvPlGUaMZc7xXtOUWbwvXKPWiOj8r1GKAKZDjpwUrMOXdS0/WcUPnyOZq6P&#10;5x5NimbFntVwxvWQqSsUOI56tJg7SKz79kcnCBoxT036/07dO6hZe89qxr7zGoR/nb4T1XneZs3c&#10;Ea/pjEcDlm5Q+4lzFDbnL42iXxu+O15dl21QxYi+Cpo2X13ZJ59x8Dj17gB1aY2mbYlT2NiZmh53&#10;TBN2HlT4zGXqMmu5ei/aoGHr92jirkS1nTxfYZzN6TBjKe1uvYYTt/tqdMH+o+Q2aBw2TeM1LDpJ&#10;wbOXK4Q66M27iGPRR4bvOqQhUYnymzRfzUbN1OB10RqyEds4u5PVccFahS/eqK5z12jKniNaTf0a&#10;O4m3Z6MPq8OmGEVQfyLjTyukP7ytTVTXblM0cvRyhU7D1vmc9eq5KVYR6DvdqUsdh/+h2ehbixIv&#10;asGBVHXlTE5r7qAETpitcXHJmsHcYTj1ot7gcQqdRRtbuFaDGPcmb0+kHs+T968TFbR0jX7dd1jD&#10;YpLVbe0u9UCfbjBmjkZCc0DMCQ2kjMIoU/ewQeo6bZUmk4eR6ARDufvSct4yjYpJ1DDqZJ8NUWq/&#10;YIX8p85Ri5nUn827NQU9uF9UnAbuiVejqbPVmrS6bY/hLOtO/Up9azJzodos2ajxRy9oDG9ghv+1&#10;RQFjZqnFxPmauPOQJtNORqIPhI6bp860s4n8H8xd6AjaeGts5HiNn60/1mzXFsay6SmpCl9Ou6MO&#10;d9iyW4O2xWsk8xWf7rzVyBkOz4gxGrv6oMbGnFP35fsUMGerms/foQb0MaH0R6Hz1lNPlmkAOpDX&#10;YM5VL9iiEejUHkP/4E7sOtXnPHu/bfvVa91ONR0/Q/3XbFPtXr85bM4MXLZXkROWce8lRvOijmvw&#10;/K0Kn71GHf9YobFRyZqFzjicNjOBttOVOjt+xzGNYb4SsnCbZjLf7L9imxaevKKp8SewQ79KkaQR&#10;vmGXwjdSztv2Irt5GhJzSAOZO/ZetV3jsPvXa/EGhVEvR4DXY/5KtVu2Tn12xDjsvTZbQX4nTlf3&#10;Lbs0m/lDq+FT9Ou0Rer3+5/qi/20ObSDjsxLQlasp26M0dAdcdST/ZoUf0zt8K8z8Q/12LxLXdfz&#10;/idjf/uN29V6+kL1XbddfySe0J+n0rTmRJr6LFil1oP+0AzytfTQZe5pXaWux6kj59uGMSeYEHfq&#10;//F0ns2Rped5/hf+Cf7kL7Y/WGWXXSW7SrJkk6YobZFcrrjawI2TBzPIOTTQQOecc07ohG6gG40c&#10;B8DEnU3UkqJMWyxX6YNtiVSR0u3rtG1VzakBDk6f8J7nee7rud/T3bLCWBPU/x/x3NXDVEercKeF&#10;9wyFey/03gL1nfrmO+dzfGFJ4xp/zxfVv1g06+PekcaohxvHz/SWO6635x0KweaTm3252f4H1LB/&#10;7WJcOmjfySst9PgM3FBR37PHdTfPcWB46/nn+oB8/oS4GqnsEg9X/7it8ZnNxrZrxy+1wXaT7Odt&#10;Xm8sE8TY+tlrntt+QUyhBywTbWrVxRdaJL8/ZH/vkMf3yj1NwExTe9e6A9+/ndzUJ9SOhZOXmuO+&#10;Gj+PUx8eUqPuUm+M/yfIM2Od8fv7ubZMxy+0dPBUUzvn5Mwe935HD/nb7P417/H/UlZ4e5L7/VF5&#10;m/3t6DG9+hj39EN+/5NAls+RKWueOLc/+UrjnOOPggW9y7op6o/r5s+1MLjWKLV3hprkuPpatssv&#10;Ndo40G308jH/j756pZmvv9KTX/53/Zx5IuOfsfwN/vnfGj/DJX+HD+VvMU9nJgeos3PlLu/vOpEP&#10;Xbak21pPtTRa3tI4NeDdeks/qjAOzsxQ44Po+SwafwuuMBjCYAFz41hT6a0hn8zld9AlNAVNN5jh&#10;Y1jA4BYb6yZSbY3AFobmGzxgcIDBIAarjMYbQwYx+GCDemYwjMEld9BwY7sI85jT8MG75vBwnyvU&#10;NQ/94hJs86krAxfFhj8bXDJPjTHW3eM4xnkEDl7KtEnPAfe8w+sN1qjA4TH43zjuD5e86NbFcDH4&#10;yTimwTTO3jX1+IVW60f69qwNTUjAH33eR3umcWLmLZNXb624dMubVgytduAb3SJvv2/36+1ETjP7&#10;pxo/PNX7lbom7XmNwCWT5T19DIMZXHKfZ1f/cCPMZ3U49AH5tFI5VKB5qdlATR/ZM5rOUveokWP0&#10;ez90pfXdtaAewoce8vB2baB/w/d8/qt5m96v8p4/esQPE3XdynX0L+/O6jurAd3JdWUnbx9HNvV7&#10;D6f07allPaq25Xv2uR7VO/rWml0/XOV7dOHTLWr2UrigO8tOTTpjMNYmdW1PH1Ya+l3Thn5nfFnv&#10;wiEr26d8R8kv9MdLvBaO+BN0wGCTKTjsDYtL9wNxrW52FD4kPrf6esvi0Nt2l0bsEaXR5iw9wePN&#10;rv75wso/cskn7R0Fz17qYbysT5cDGkf35vA+JiNNvevlezh8Fbm613wn3wtZ8wN999ai3pugfsAo&#10;dp7zjNCLbjz9qb5F/j/sXeo2eWPZe6EAftQ743aNo3MmeCTA/Lp5+5ne5fc/WgrpbnJbFvpXJ7X7&#10;UayjP572wNM7xNExXPZMk/gc/35kXaPwSfOznyuBpzgDe37EtbznibO+NdTKxf4p1+7TvXxDt6MF&#10;bQwuYOMO24WHXPKpBb1zp7S4OdA0efogVtE78Oynviycy3ueRlf0Ebn/oZ9nAiNF6uy1LIzHf1py&#10;wI4LWsQTnKfOvEftu8s9NjTVbtQzatcyy3fMAX2PdXPVPT3Kci+qA/0JmvumI643TX4tN47UQfuD&#10;+C8P9670e86ovst53GMfb4+6tZYYaGYuoWC4j17uabJ0oCVq5Qz1eQauuUUs2dA9395L+RnX++TV&#10;A2rdj1wJTTTIP+LCQ/y/YfFrjJr2kL8ZPcQGeXbLjf6hH//REdSDPjX3yZdaP3+t2+T0P3njQ70V&#10;a+kBPfbHYeNeV/QHd5Y0k9qRCy9kNNPWOCzyFhwy3uhrDX/SxHK30IRJotT2NPy0rbnBme6ibyNb&#10;A/3uilXvF+oy3bzW/DnfFXXJ8xErFt5TzHvLqeE2tCH46ueaht++u+TWaJI8p46sUEf+aGxNPzQH&#10;tUq+jZDnb8GQv7/k1D9977681R3tvPyG73r7huMm9e823HojVdKdbHvIhx+tRLVR5DmQT01aztFj&#10;bKE1sd6QS/4stac/gO8+oG5+mu7qz/zUeJ6D+dYMx8djyn6FjwCLP6aWfhtGHe+eaqI50JuumEzo&#10;+H94NKtP3FWF8Vjs5TPNhKjRhQM58TGWqNvv2JKaquzznXjn9EnUPerHe9Qb1/4X8vDMy0d4Mf7T&#10;V3pzlc8bQtcM3ngnVtJ7iYp+EM0Pv8NhHg74Pj9bYMxxepAPQnkt75zpUbqhu9Gy7gQzenvdq+8H&#10;E7pD/n47mtYPy3W9Fc3Khh8QwWf+8bpPNuLZVuzK1NpT9MlrfT+W1Xe8Ef3h/LrWYMyl/oms+LEG&#10;l/y+3aeVs6cycZ9+VNzUdyL0ZLD9LHVnBd92mnsexONeqaA39CcRPKswfqKn90wjsMdHvpKmm6ca&#10;5dqn+H8G3bgTbWite8U2z2VtXSiw/VQ/4H3PD9N1OcjfZZhog/N6I1vVv7V6dPfwQrf3zrSwY+Qw&#10;NZOcKaGztxPVIZt8C/b6Z8vrQy6xG7xATrzpSuo/L7u5ly2twxtOPLz3jD4gWddYfR8m+Ywa+1Ot&#10;GbyRbOjb6ISh566n3wy55A17jLoZ1Tj9rR0N3yAP36eHeJ/8NjTf0PkVeMdggTeJwTv0B2O9C03C&#10;JgaDvOHP6j0Y8/9zyXs5mIb1H8MaH5N/t/DZblNrjN/f4f79gJrygN/vGduQm+9xbe/Cm3f4feHw&#10;mZwvf6bgT36pOeZLflzYgmPQpvahHlHr3+Xnb6EH3+OajXOK/4T3klNzjPN6k/7K+Lnwi/8tG9dn&#10;MJVxTQZrrTIuBk/dht3mqMk/2NrSjw8P1f/qC32NZ/Lb3/yDfvW3f6d/gEl+9SsmfJj/MZbdcktP&#10;6YePyOU9uD9hsiu34dXr/qFe9fZl9bp1d3SEz5SYUO1soEqipAC1t4yP4lt365Q+0Vi3A7vE3VHl&#10;QhkddQ60XekowH6M30fpITullpwrdkXsQeVZl/EnOV5f3VJb/nWP4vBxiN4nwT7OicWQ1a8q+7Ut&#10;bKhDr2D87DO71aLm92pdZemdakk+kyNVUdqfUD1TU8qXGO7POA8L8d/M1VVlm5WJRSW9cZ1Q21qs&#10;M00saWV8cbjP/ebu8DUxZ1gz9yfl4vr79A2H7T31uKbpexMqxwo65bWvyNlkpaT3796W3x9QIV9U&#10;O1dSp1CVb2pJWXqG62pHf83cTtUVVYC+MWkL6GfXn+uAPsQ4ln1sXP65eR10O+o36nK5HHxOklsB&#10;P59ZkktrfWpKhVBQtUBQ8fV1Jd1ulSJh5dNJdVsNxsXK+PSUCQQY05K6zYY8DpsCiSif97GmVrup&#10;ZCqhYj6rB3f5jgenXW6fZ7jtl1dX8m14tM05zj2eVSNf1/X+xXD8i+6YZj56qJ1gTnuxsrwj87Lf&#10;mVSeHD2DV/cZk2W8Fveqm2NntEt9/xl8vVfc0vzt8WFMnNGn3uDVZoMpeebWlHWGdEpMXRJbJeqS&#10;C6244bWl0UU1PCH1oxnNjI2qkErKyXleXp7ri5tnSgdDXH9SPjycTX9er/F+I6theec9Clot2ioW&#10;9KyzLffktBZ//KEabq8GlYpe7O8rmUtpxWySN0YP7LarXa3oaLcnD9um1sxqlKqqZgtK+4JqZota&#10;fTyhjMunajSp/c2WdlsdTdwf0c3ZpSrZPDHt12cX13Lj9wTXLPrifF9fX6LvpZQqcb9Ms4911G9q&#10;sINvk/Cp0yzItDShdNill08OtbuZJ094D+3SlCzTj3RRr+n59pZ62ZR8C7OsG1cp5FOvXla3Csus&#10;zGt9ZY79VPUX33yh60u+KyAdU9DnkMdlUSES03F3R7kU38s3O0tc9vQXr14rbXcraDIrbHdqv7Wl&#10;Tiavm95ALzpc+8SMImaLXuwd6lnrQFU8DjN80OZ+2fDGPKGcfgpr3Pkv76q9FlOX2n/S4NxLPeXx&#10;b4JrXoV4f8jmskdlxuPL/WNdUV/KXq8CmZD86aDsQYvixYhSVfzT+YcaYwwcEZcqPp92czkdFauK&#10;LK8p1yzzNz5bL+BVu9vSVm1TXptDTtOaXp5fartYVjWW0NrDUYXZ/my7q588vVF7t6NPHt5WzWNT&#10;PxHSJuNxWExpn6UWcKmbjakW8bJ9nfzNaTMblcs8r0GnqnzCr6vzgXJJv5aWlnRzc6OtZlOJaEyD&#10;JpzyaFQn9F0H9F1XXXLL4dbCnftqRBJ62ttTK55SwumRmRi6Ot/lXtf09OpQh3tteYIO/ek7P9Dg&#10;7EChdFSNQlHOtXWNv/We2v6YKnDTKX6NdQOviZi3j4/pjBhoxRNyUQeCVqe861b5vEF9/tlXqrY7&#10;cgWJ9WBAg8MD7W5tqpyJ67hRUnh9SalAQtu1Lb3apZaFU+RQQjXO96u9PcbGrWvqwSl1Ibu2oWfN&#10;Le7Trtrk3sngRDG8gePelqIeu6xrS2oSb7/4xU/l9drl8Fi5Jy61txvabML/xFqRsU3HgjrZ73Fd&#10;1NtsQpVoVLUE8bO2orPTIzlDxAbxGUtGFU/FdNHv6Snn3QiHVfX5tUdePhsMdEwOWpaXZDOvqr1Z&#10;1dklmsPri9S8xblprbmsOn1+pf2dLsekFs+SL9Z1Xe329erkRPv1TQ1qVfmXTXpC/N/wHvWXrN/Z&#10;3JR9ZUUJauYesVLJZfX8yaV8Fot2GYtXp6cqUE8ON+vkwIbOGw39+dmZrq4vhku8lJU9TP0gJ5vV&#10;sq57O+qk0+jHHJqS0qvnN3p280SNzYoePbynpDVATdvV68NrHW/2ZJtcUdTs0ddnL4brn/XPVAtl&#10;5aD2H1a39VPY56i2o2asKP+STb/88r/qc7ZtZzflX3MpjEYOqK1/+eob/eqv/qcy6JRl2iTXolXP&#10;D690gWcVRB+N9caym6mrl6rpnPnDDLU57wjrLy4+0zO2i+Or7edb+qtnP5Fvdl0veqfq0OPt0C8Y&#10;f29wXkdw7kl7X6axRb08ulGc13/JswvHaHaP831++gx9QMs5VipAjUKHi2jv+d6FPOh+Dt3OehN6&#10;Tl9wgfZvTJm0yxzBDj7i3/3yf6mJZ3yNp2mfM2sLrf0czfzF65+pg26n0ZjHcWr9Lufw9Fq/AkH0&#10;278f+iUGl/z615gl/49LtjIVncOl5/hYL09vtOmNKQNvXOClPcNXTxZzMjttemBeUHSLGt/ZVzGS&#10;G+q9F044aJMPsIGh94amG6zSgTUMLjFYoJoswQVL1NLD4WuSeK4GAxi8UYFttvFj0vBEim3ti5Yh&#10;azzlfhh8UoLb12dWh1xgHPP/ck56uE+DbwweMtgjw/gZ/GPj9X36JuP4QcYzybXE4B37EjXTHVGQ&#10;cT3uHigKi/vR52LUuI6SNtOV4bkErb7htRkMZZyXwSKrk8vD1xnnZ/DR1sEen4u2pBg1LZ3OqJ7K&#10;a6e8qciCWRF09ID9GVwyIBbyGz4FVxzk0aG26O2O8C/Lbo8sjx6rEI+q36wrEKRXMC1pYX5WyQT6&#10;s7FOHK6jWQtKWaxqZTIqRyMKeFwqZtPamJtD+w/ULhQY96QKmbQifp9SpbxW7RYFQwHF2PeA/Fql&#10;DvjYv9liVtLjgYuawzEyGNIMN5Q5V4O/4q6wTsidii+pxJxF57DxUbKmvWhJLTii6U9rC+7zmxwc&#10;swZjlJSjhzuEydv0WraJFcY5DDPW4dMOY1lQDA8usGRVkzG+bA/UwMO1LqzpL+k3D/BXuvRbfXqt&#10;+cmJYS0xr6NZ+Ywu9w/Ih5C63NsMnFrxwLnFnsJwSclbJP64Lzvb+ub0TNuJpPLobdtHfqJ/fepx&#10;p9/VGte7uGHS+MKMivDcMbUtYVpVdsOiNLqei/G6YFS7zK1ZJueURNMz6EIHxmzBLQ8/uQ0rMe5o&#10;ezWV1cUAzTFbFVjdgF3yetJrEh+MSTGh+XE+Hz+NTpaTqpWS6nWrWkWTvdblIa+c7jTIDY7ps8k6&#10;/Vg/PTuhjpzqrAnHcL+iVrP65YIuD/o6H2wrFuQzJZZnFUYjBr22dnda2qzkYZOo/GhyhbzertSU&#10;RtcWZmbZdwFevlDZH4KBnVqfnYfTg+py7sdo7Tk+VwRPyj49p8vOjo7hyR7c+RBWn+H+LNPbxrMN&#10;/Y8rPj/TAW86c8PlkvlAg02axEGJOYwuc5WfV/oKL61qAM/tEX95p1OrbrM2/FbZQ4xPyqtKtySz&#10;Z3XIJNFifMguXeL0EC6JmdYVgBdm0ddoIqLmVgP2y8m6sirT9Iw65SrxzpjDJdbRSQU47618jtq0&#10;rQbjMM24uMYfqmCDv9GSF9tNNJc5yQe3YMsNnbWrxLjRJyTkXud7badHlI15h0uzltHK/KhmYbko&#10;2noEw3ZacGi9qbFbd4jVVdUjcTWIjRTj6JqZR3ea6MpTdKWhDDE2e/+hyvnIkEue3xxrh3oYZP8j&#10;Y/d0AD9GstSI6qYSjL/l3qj68ECb+L+mvjrtXplXbbLB4Rf0I9tcd3DFRI0KKuENyOsOaG/3QGHi&#10;bnQaX+T2bUWTCTXRTS/Xm4MbQmsLGrT62mNu6qjcRIdsxH5QBbjmCfocRksH6ZQO0OYaHPUZjHWG&#10;H5rFj2jjj6bhGK9ljWVVXse6UlG/Tk7wTVYXFIr5lYVDNluV4RIkDjc3i0pEDNaucE0uxX3OISee&#10;wKQBep1zuCKQjKARWUXjEerMmk7oty77/eF9N+KjQ/06Y/uj/g45YVGG2rQHexycHKjbg0Hop+an&#10;JzVrXlaT+N/tbqnb2KQueuVAd7ay2SGP7MI3T3o9mUYeaydf0MlWR6/Pz7XPvq2wZhhGHnDsFn3I&#10;xdGhliYmlPTDo2hgh+2ve9QAq00H1Iivjo91DWu8+uy58vC/HbY6hJsuTw51wf52i0X6LKOvzeqc&#10;dYd7fbXJ1zXqdDdd00vmsb86fT7kkA303VgMVunnm9rFO+3lGkMOMba72TmhZwgRU8Ehv3xx8VJP&#10;WW/ot8ElETTJ0PQn/dMhgxSCRm+6ojU084C+vY+OusjTKDwUMLv1BP/phBr6xcGV2swVh5ftQ1Y5&#10;oD/czdZ1WNrSf7vBk5k0acB5dOIl3fBc0hcH10NuuYKbnvNaPwzzxcUrJemfr2EOQ59yHNvQ6Rra&#10;5YWXImin12ARdPgIr8D4OYqubqLbf/XlX+qvv+E74wNp7W3usJ+ITmGbXc7X4KypW6OqoNkGuzzF&#10;Hyug0Wm0fwZuDxxzrS+fa8gl8Igxj/Nb+OS3v2Hh11//5jeK0GvmY7AYPsD++YlS1ECTY0PpfEJb&#10;O02Vj7uKtIuac5tkTXq4jxW5qQUO6sIc9aXSbai9v6Pt44H8qYhMzg1lGyU1drcUL2cUzMQ0Mjum&#10;ZDWneCmtdCUnm595mcf3hv/XqS3FRlmxPM+ULEwpWyto/+JIQfYVZ92ydZXYDytTzSuaS2jDZyeO&#10;PBwbXmDfhVZ1+L89hJ/GPktbm+rTuwTpn5YdfOc9i3Gu0UJSY4vTw/07yTk36/z0XTb6Lhc/G8fY&#10;oO4bxzfqS4C/bR/08CBWtEJdmCV3HWhFYCurO+uTWvSva5keMRD3qd6tKUnPa19bVmRjQ6+J+zM0&#10;YSuehluX4Ns8GkrfT89yerCphelbCniXifeqGnX4eGNSU5OfKJV0UCvpT30mLc3dVSSwqv1+WZUC&#10;/jnbeFwLmr79jq76m9reyika2lDURa/gM3P/mCtge0+EdVmPDg4aWll+rA3WLdlnlYjTX+4zhz2/&#10;qC5eQ4j7ng7HYL6kQsyxPOnv64rvIJ5/NKZ8GJ5EjzulmmpcQ9zhUR0/IWVzqc91baIdXjTa0PYq&#10;zx1FWJ8MhOWnnhv7rOWKeB4R2ZZM9GZ+7aOHTeq1mV7n57v7Ok/ntB2FPcJB2dCKo1aRa11T0LOC&#10;zxOQy7GADpPLjG3E61HQ7dQGulHJFFTaRJ8j63geXqVC67C7SeWwRSFeU2Pd4IzPavUwThtjmjQ/&#10;VpKx2NmrKOVfU9i5oFXnvCy+Ffa7qp1mWs7ZB0pY5vHxFmFivKnNOHr9UDPr44qW8KQ6OZY8+uxB&#10;F6bl983jkzlVr4eo6TWZ1x8pHDEpk7Ort5vVwVFZVvu4lpbvKp2xqtfLaH+/qHLJo6XF22rGnfQB&#10;5Dn3L8m5mxYeyG2b5fVe1Tbp3w835QutyeleUKEY0HYbVtgp4POE5DBPcM1WldM+Nesp2a3zcq7P&#10;8LeomoUwmoU3Qzw4Wb8HH2w3MnB6mnvs0uj995XnGgb0ri9evJA/FNIC3BoLR7RDPHx98wJG7eJZ&#10;uugtbNosVVTDu8hF49zbIL2ZQyfwd2BjAe6xqFIOqcA5myMLcmZg8opVG+FpeTIrMvnGFKq6lO6E&#10;8QFNMDz9RspPD/pY28RzNu9XPONRirjOM+Z+J99VuDZFL7KKf5JUqxLnHGYUdS6rwbXulGP08cRc&#10;EN689aZCS/fJLat+8XRX5028lUfvKuWYwfctcJ9sw2Xi1vfpCX/M+Y6hlWmd9/n+KN+CIiGLlhZG&#10;dHrZ1/4xPXItoZG772rm4YeKe9Z0sFsbrnNz/GzEroN6Vr1STNVcUOuLo3qwfEeJVkRPjxv0lWFi&#10;zgMDTSi/j59bCypYC8kcY65i9BPFuQ95rumskYXdTJpYHtHS/T9F97zqFoPycz/XVyY1N3lPE7Oj&#10;yhTh5Tq9mHtd9x99rALj8MUr2LAWVT1LbSj7dDDo6vwYberV6WktajCOQcsMHhk13L8M1zkZL7+a&#10;KbdeHbfRhQaasa4S/FDFd/ET+7VqBC8kII97Uc1mUjbqQ4FYT1B/0lxPpRYZ/rw7KCuTcRPrcXk9&#10;S8N7eYwveMQSC9nhshJzfg7lilElGJ+ZpTE1WgW1OoyFa5WF3icVUBcmPOU12YBdQe+GqvBqoZWj&#10;Vhdg8hTnZ9YS+ZjpFtH8jj473FaQ/S0wfsWQU7vVDP5WHk7f1IdTH8iZdyjRiWvwalfVE/oI84im&#10;3MTLVhxPv67uM+Z7Fm9pzDaubD+rwh5cfcOziQmzKhznokFPcYTn8OpAhQ7zqo5pvI24vrnA69ku&#10;4zHl5YnDULWw6rtFVbYz8EVZW8Tqfquhl2fHLCfEFPOMq8taeDxCj5LXXquuPfglG/RrbWZSW/SK&#10;X14/0Sn8ZXgvq1MTOh7s4D/1tQnL2ddNctOXtKolHfQMpiqpXSvLxTrTPJxer+AtleWxbSiCp25Z&#10;hVXww8uwXB//JgUb2pfm6a1jHLeuZ8cH5KZXN0f7+NrU0ii6iS/Zq1UYf+bV2PaEnu4p+pSkl/0M&#10;XylGfTXYrgaDRfDb+u2W6vjRATc1HZ8+Hg6plKM33B8oSX/sd1qVo6d4Aq+9fnY1PK9eu04ex/C6&#10;6Bn3d7XFeT+49THb0ft16HG5ZuPvBfy0EH1hd6ev5/gl/2iUYJb8vWGbGHzC2r/51a/REgds4hnO&#10;A2wfDJTFTzY58RfSEbVgjtbVgUqwyRI6vIj+RWAFgwcMrV+w0CcX09o9P9Tx03MV2zxT5rYw15HD&#10;V+ip3t9SCI2fXp0fskxmE3/ksK8Ir79H32NwQJs867JtGb6Yxr82+KBBn5gqZVSEgQxv1Fia7KvF&#10;Yg/jN8A1Y4tTxE5gyEXG8QxW+mjktoxj7F0eKQ1f2IIurbos8sIYjd0O55oacs4CTONl+yTH8MeD&#10;8tA3GKw0Ojcx5CHjbxa8TYNRDB7xsY3xdysMY875NOZZlilskwmN8EY9qm6VVc4mZV6aY17gMXNj&#10;ZbgVv6GAH0o/XvOFtcWcxed7p7o+76JF9+WjJvS3C9qh3sZjVnjhnuy2GT2/2UUnsuT0Ajm8rH4X&#10;ptnKDJlkBb2cv/9jDap4DdtFtNujpHFPXMv0WS7l0VQn+m6wSbudHXJJkpqWpq406kn1e2XNzsxp&#10;Z6c3ZIeYLyj3CjkwPo3nVhqyiW/DhiZYNf94XEE4o8WcRyOVo/8uKMTzJUU4ps66GKxSgEtK8ErC&#10;bTC10aNaiW36Ln7Owidx+sAC23eqdXyLnBwbVn3R7Oh5uaY2Pk7DyCu45HrQosblmKsy5rPW6Csn&#10;FPLbVKNmFen/3JYNrS+Y0Anm67bSiqWd1Fn8b+sMPgk9Gtdah2caBfSzGuI+LcmONrhTNgWjcFrS&#10;PuSSiHORWhNVME3vF1hHu4uKrs/iu9rwyWz4mJw3eptCN+9OfSITbFAshlQuR3TVY65uZVxWyyie&#10;+5xKcMbXXx0rlYaJwiv0djB1zkFN9zN3BrfCIC739JBfBoO88lm75uc+kXnsE/XyQTyOLrUlQW2a&#10;1IZpVCnq/wBO3e4zd+ma1yL32kWMZBIOvJiQMlGr5sY+lntjVn47Hjy11c19HycevLYFddCw11d7&#10;anANq0vEIDW/kg3gH+T07Kij8YcfyG6eVoW+c2dnB889pRn668mxCUWC4aF3ZNxHo3+POtFN5oJ2&#10;t3vULPKTuRaDS8rMd5VibuJjbhizVVjYX7KrvJdW97wgRwJGSdI/wieFXkKts7LSKViVpZGFq5Yn&#10;dHkFDxw1FOa6HGhkPEgfA6u1c4y7F+8ITWihEV7ONepYViXmZN6A+dtujn4+KOfkR8raptWMmPXl&#10;EfMuHbh47TH3cWy4lEP4OZWg5h78iP7yMX7rJ3jUeGawSSvvxo/n2c25BzBASMVaXJV8CB9lROkA&#10;XiPjaHDJFmNrnn8k0wzM6lhRPeHBbyC+LXN67/HbMgUXYYQgc0AJYhs/dvWx5oMwXpfcOG0o2ozB&#10;SUt4OCb6a79e7DZU5vxDcHNodUQH1aDOd4rM8cWp+w76lIdatSzr5PKQ2LVRm7y6O/KhlmG1nU4G&#10;b4x164/RlbvEQ1h71MGz3RY55mIukmc5Fh5yn+M668HQeQ/5alfBb8azT9MLb6meDFLjbUoF8YgL&#10;fh0z/o1GQmbzuOr8n4FFdvrMywdMxPE8fqtNEVjy9LSNZ4KOGOcOExp9U4k5sU41rRRxkE9TJ4nF&#10;MNzbgIO95FEWP8ngFKd1UWH4tZZB23MR5uzx/ILMH5npkSJOReAOg02e9Ojp8zGt0Vt4yOFXB8wl&#10;7LZlpbY+WnhEX+TTDdew062oXIhpjPxz0Rd4yL+tq/aQS0bWRzRqG5O7TP900dDe5/taDi/z7P6M&#10;wo2wcvQL7csWzBhQcPExHgKaS53Yu+qqBstOET9Fj4n55rw+P2jqea8iL1wSKxLvxJexvD5s4Ykw&#10;l5VO6KjbRue7Q/0v4//YFufxMIt6hlbfHO4pHwlq4s4tuMENl+CtPL0aMsvS2CO8oCq+zAFzTjzf&#10;57DKxnxY03jtkzO9uL7Q5fG+Cmn4Ea9oH5Y43N1Gz3nWJZOUFS652N0hB2FMdN7Da73m1eG5PNnb&#10;1cFWkzmLJc6lxDZhvOvycNu4mxqCbxxhvr8NcxhskmHe6wwfOeRwkN/VIY9UsvAfP3eZM0vCNCV+&#10;N/z4XCqBD7zFnFtGIY9DMVgnxTUa1+K1W4Y8YvBTu1Yif/GSmzXm5x8N+cW4thv8jt1OU3m4xGKz&#10;q4gven5yBIQwafNbSMQAEsM0Yflblr/R3xNnCVXTvA+jkNXOOc/aVIua9DrhVXSi3VaOucJEv691&#10;h1cbLMU+87c3zAvC6+vE1zxMnIabsx00mHnmMeJuhXjMdMrqMKcbb+TkygTloF9qnfa0d32kPDo+&#10;vjojc8Cm0nZNjf0O8dHUCp6wscSJ+zz7a+xvDf83tsu2SyriS8ToX5zkw/3FseHxC5xHbruq6GZW&#10;j0xT/J9R44hx5xgJcsEccmjGtqwq+zr/iuff7CvDYztizJXz2gpLhn7dybMB92cfyR51K8m+HHGv&#10;LLD6pxP3lOPYWbaxsK8Uvk2uUVEW/y+1WZIHZgrAap50TB88ou+BTfzMtSaIgwrzyEv4xkE4NMFc&#10;a6fCa+gdxlem5KDXiSQD+ANx1ZkbMK8v6t69j5hHb+nw8gD+i9Jf4WVzXj36h0qVnovaFVlfw2uO&#10;4oHyjMJgWwO4OUncOWCm06tTbcBiK7BhLpfEn8V3vCYmXuCjwWvrMNrd6XFlGow53B9hPxbTiqYe&#10;P5KD51yMdXG41MqzGR9MUmu96Cy8W2PutVGBVxfwGuzMv8H02UJGCfLFSm4t0zNkmO8rkA/uYEAr&#10;G+vEikOZUlHVVlOhJD2tg/eO2CyqVmva7Q+U4RipCNtO3dcB/dX/Ieu8o6s6syzfa6qrHAAHMgIB&#10;IudoMjZgkgGTwSaZnAQCkYMiyhLKEso5oIAySEJCEUkghDDGxsamXOXqrl41PbNm1qxZ81d3V3Xv&#10;+Z1bTc0fU16vxLvvvhu+73zn7LPPPvd909sAP47/KyTvTvInfwpSeSt1lW70EcSOiLQEhYEVy9vA&#10;813U6tB03Aj1JQb7wCehxQrx09492+RHPh+WRB2sLFe3SrN14vJp7Tq+VzejqGmlxSssj98r9Tun&#10;vV9t17Xrnjq6nd9nO7Zfp4/sJca7y5vYlFVTqHUndmnloe26GnhFKfkp+rHnIRgOfU3uLd1MjsRv&#10;JenZK3pQWAOX/S5q665N2nVgh/M67L4fLcRJBZoP5jryy9E5kxd/cfhLbf98vS55nFIIuYuvz3W5&#10;n/PQJe+ris1MUWk9v6MMX3nJ30vuHid18Qo41OuaokPhE5inYOYpjjz07PkT8vM+r0v89bzkji2B&#10;wYgN2aVZ5KzXtXr9Mnl6e8qdnDsMfqDp+UN5hXnLO9xHwdjKdXKppvsNqoX7j6YueP9OmXp6usFB&#10;aJ+9LuvcDW+lotO5Te7X1N6mxtYW+WPHe/fuVWhQoL7as1ubD+zU4QsnyfM9VQSX09VzD64pXYlw&#10;EucuH9AVHw/5Bl3UzmN7tePIHp0+eULbNm9CYxbs5Hb5RXlK5Z4TYm8qOTEG31YHP3MbG43SFb+r&#10;2r5tow58tUu+HqcVevkiuAxugjpfVEKYiisKlEjtyB+cc9rzmPZyLV8d/EJLl81TSJivqmrgZGND&#10;4asydObMUV257CH3kwd07OgeXcUeDrH/57s/16mrp5XG/EVEB6rtYb3OcKxN+7dpn8cBbfzyc+05&#10;upt84aoyyPMLKqibRd3QfnKfnaePKtPXT72s5wZ4J9+DB7Xy4A6lwFcFl2XqTGKwYkJ8lBB+Q3fA&#10;17kxIboa44uW/JIuXToiz7P7dfX6WXLHBBUUFzp6KB9qVllgd//gcFXXP1AQ833o2FGFkdPlkH/d&#10;vp0KJg5w6j0ZaTkKDArSKcYmLiWamtw5ZYI3KsA6xXfpo8uKViBrIyYhAr61BXxJXh+Jj4iIVSg5&#10;+r2GWjiNe4qMidQdcvosuMtHXR2qJd+PQqOWmAgnzbpuJ0+trKl06m3xxKMUOOHstFTVV1fpAeu6&#10;hPpcGLYUGhqiurYmldXR14DviwY7+USF6xY+saK60vGFNUVFysQnFOXBaRAbk8njzMa6yVma8tH2&#10;478CMuDz+HcPOp9g6keeEUHkQTnggAZiUY2y8THZ2H8lsaQghZoq3MyTB8QEsGMR75tYZ3XM+XN8&#10;RD3+swRO515xJnEavRT79bA9E0zdAE5KAFfWPm/GNz6E90YLFxWklgI0Pl0PqLujOwXfBsM9pYML&#10;c8Bs/9AFl3LvjqJiyY+oE5ZV3FZHVzPjWKXYhJtgMfRpHXAh3W16jK8o4X0ptd7yKvA0Pr6yhnvG&#10;/2QXo/H5Gh3ej8//xo3Ztof4/B9++UGdz4itnCcFPHafuNjEeUvvUjOFR/ML81NbT7uz7dHzR/D9&#10;8DLMcWPnA3L7BmoOOc7x0+Ga86kpP+C77eyfRpxJYd/ErFuqrCjVQ/iaO/A196mjxsebjqhIj590&#10;qhkMVMwavMtYZ+RafoYPIHdPos6VR4zLKoCr5jh2ngRiYz14sYDc0a65vK6cnD+E2kOic/2B1FHT&#10;GU87d+/3vero7XC+U5EKf04t7RG2pb/8K1gEXOK8/h8uMWxyt7gEXh5NYh4YjNp8ErE2IDNVWXw3&#10;t7JSGWCTdLidKHKoOHKp/Hulevb7l2p42q5ksLHnjSvKBEdkVhY4eMEHnHwl3NfBIoZD0rGVNHzz&#10;JfxyVlWh7j9qcrBAcEK4IlhTWWV5Dk65x7imYFP+0UFKKcqUvW943KwqcmnDCzFo6BKJ0XeJSdnE&#10;djteOPi7BH6wsh3cDO6IZB87n2GnUrbfw8Zi85J1yueCg1te/PEnZd7JlVe4H9xdmO6Aieq5nnL2&#10;TQJTXQUv2PU86GnDJ5cqEjx08Cz8NxjH8EusXUN2GtiEWg88UUkdnDv+NQa+JY05dL92kRiWDY+T&#10;qST4tCq4tQi48kw4s7TYWGVQb03lHkPBctnMWUJKjHKy4NFa4ZUyEnXq9BF0xsQRcEh+Bfpr4mYY&#10;c936qFldj1vQX4Cb08hpY2NUU1ulh9TOeprAYPAOfsH+6uyh5t3TwT0WKIs5dHc/Su5Wpvpe7Abu&#10;KYa4fpYYGA8mqObaSstK0YuhDw0JUTi427YVgHVL8Fs3c+BSSgtVSmzKL2ddkF/7e113ashmt3fx&#10;YYX4Ff8gf10gfhomefLsqTLBIN7k4T5gmCJsqLbpgZLgAr2JZ76MRRm1gac9vaosKXS4zABiQzH+&#10;+UlXjYNLblemYvvoBsl/ixuL1PxNh3LJ+ZPg2K6E+usWfsZs4BF2HhzBea6d1624cG3buk7vvP13&#10;OgdGMNuKxXcF4avmLJ+n4ZNHyQeePJW1tO7oFxo+b6L6vvf3mjl7osb176v541w1fuQgzZo8Wgfg&#10;FQLQR0xYNV8fzhytncSbqJRI9bZQUwc7VoCBU8HF8fi8anzdcc+jWv7Zx3Id76LJs8arT/+3NH7a&#10;GC1dvVgnzx0Do6LvuRWhdTvXy226m6aOG6OJo1zlMnSQhg0ZpLFTJvCbrmt1+Kw7+aGvDp9x17iZ&#10;U9T3/b7qP6i/Br3XVwP79dH4IYM1cehQ6qtZ2k7MnDNzglYun69AsHgR68vjmoc27vpcE6e56e/f&#10;/TtN+miSpsyfomXb13A/YfKBf/CJ8FWf4cP4jZF+1NRCqdXQ3+fJ70n6+Oj4iaP6sP/7WrD2U238&#10;are8ycVCEskbqohBba3y8PDQuHHjtHThAk0YO4bfjxuqwRNGaNpsN+3avwmcEKjKe3AHYMoly6dq&#10;xJgPuZYR6uc6QP1GDNB4t9Ea8MH7WjxzusM/l1XdUQ3r51Z8lHzBQnW8v40v/GTNMk2fN0MD+/fT&#10;+LEjtWTKZC3nO+fcj1PHYl6T4OLh9A1/Leb++w/uqyHDP9CcefwOo8sHWrFykbxY79ExwayXbNbA&#10;Ac2eNVFuo4dojNsQjR45UNOmjOY3fPto4epFcBJ+8gRDWj1i9tzJ+i/9f60hE130/rB+GjHBRSs4&#10;x4nj+3QrG34OLLrj1BG5zp2mk+s36B48c9DxY9owY7renThcXtjJooNbNXTZTO3atEZnj+5V4LkT&#10;+njqGH0wcYiGzhylRYsmadjQt/XhgHe0cvUSXQObBoQEac/Bo/poCb9F7DZBpzzBuTt3cF/DNWXq&#10;OF246AGex4+mRuEvqHdf9dH8hQu53jnUoaMVEOGvePgNe9U0l7NeMxWNf/MBU7Whq3j96pXy03OV&#10;l4bv8/NSA37+h5++x4fAY4JLrntddTDJy5f0WeTgu5ISFBIapEby9WpymFpyYNNshaMfySXPbkAf&#10;86z7sYMvbjInHuDsYrj7EvZNJl+Jwnd43wRnlZc4GpJ8cn3DF8nUuO+h/6gnH4/DR4bcitP97Dz0&#10;EcXghCLloCEqDI9UJ3XgJLjq4Cy4V/xTOblzFsetaKxTFri0Bm4tjzVlHNxD/HQF89IM9nhKnSeb&#10;ea8ip6xh/VfA6dSTmzQQExqJTz88hcvAJ3STR8eWkgfAGz3++amSy+jFwM/WplPPZn13Wo6bHKwb&#10;eTG6VZOj1LoC/RYf/ay6WEHkJgVopHLy01WPxrqxuVaJSXDyqXHUwNA4g0l6nnVRlwUj5FGnLCtg&#10;nMvhCJvwlznw7ui28eev//jaiecWu2OIA4X4e9tuL8Mht8AQhk8s3t+mjmW4xAeseyubutqDGv3y&#10;z79QV7iroGi0WuCE6sZqNRA3DCMYZkiCx79dVeRgndrWOgcf+IJVm6i1vPimlzo/emj8uOGSHOJB&#10;7zO0Oh0t4Kdy7um+0ohzxeXUPfh3LvW/LPLvTGqBdm215M7RxKkK9FUZYCDDSF+/+vpvOMuuNZ6x&#10;tOs37q/7RbeefPvEuaZvwckvsMnuznbokT+DSSjgOK+/4pO/8O9/47/OvNtqSstSTgzagTLurb4V&#10;3QIa9+xK9G7g79twXRXt9OgUqSS6mDpwCBw0+okmOA5icOCVC/Ck95z3nfwtTKXfkJw8B5/WC4au&#10;uQ3XCR67cPwwdVC4RWy3i/WQDx7PhQOqBKu3gOF+fNypx3V3lUQeeScdTRt46nuu/Tm8lY+Hu3Kp&#10;sZWmJqHNtR6HCupqN9ByxtPnUq2n4LwX8F93weD5cD0trJFHxNbv4Mvu0fcQS+ysLy3Sq6emLapX&#10;fICvEqjfPeJ8P1CTa6Wul8f1RFy/4mz7ufeJeuDq6lhP/mdPU6vNoTZD7Rp+4M6NGN2PzlBOAHrv&#10;HPiyLPB0fJoq0cYFBlHTY81Fo1ENi4ggzt+FY0cPUAQXBo+QFRejijt30ZbkwA2Xo3lKVXF0mp5W&#10;N6sylfrjefJ/X7jfyvtoXKsU4AP+DE9A0/FA3zygnnm3VbXhGSrxiaX/AH1VKTWRkgdquVUs/zM+&#10;updXpVfPf4aT61BDbrXO7T5JDpwDZ9tKjtqOVpZn1OBvYuEt7pOztKNN74S/KE6g3uXvpzqwRSFc&#10;UF1Hq26Bj2/mpIGbqTUzrvWlJWhBAhQPB3O/qkyt+KoW8HYKc+h96bxK0ex2U4M03ZnVXULZNzcj&#10;k36hWrhyOH58kv916mQ5ReTW/K5yyR14xwbFXzmvnCA/Pb0L7r6TqWbq5PeryEFDLyoX33GvvVZ5&#10;+GTjqa5QZ0vLBNs2PtTr5z+qNJtcLyxB2eGJ2r16i0a+O0heF30UGRytyMhEei+iNGncdL33bn95&#10;n72mm4ztis83yXXyVE0aPEJHt+7SqRUb5P/FQXls3qVre4/K2z9QF696acTU6cTTkTq054Biwxmv&#10;BHjN0DhyxQfwqhVKi8/glakls5ZovMt4zR47Q4d3EAP5O23kZLkNGq0tXFM634sOidXieZ+o728+&#10;0OcffaYtCzdo9UdrNG/sfLkNnazZExfpiy2H5H05VEHXiW0zV2j60KnavGijDn2yQ9tnrdGe6au0&#10;b+ZaeOQi7du6XTM+GKSV46fg62Pg87O1dMVyDR81SrPHTdDSWXO0fsMGLVy0SL8ZMVTTP10mL18f&#10;hUfe1JIFSzRx7EQV+IepKxfdTGi0yv1DtXX5Srm83Ufrt2yW5+VLyszMpEcqAVu8q59ffA+vFaBJ&#10;rmM0vu8obVmwXps37dLChSu0aNBwze8/VOc2bVR7drZ60cN+8dFczezzofYt+kQbP9/pvPat/EJr&#10;Z6zQgZmr1RoDH55SQm8SevAs+LnLYIjYTHl+eVSDPxiuiWOmacmk+fpy1TZ9OeUTzf2Ni3bNWq2A&#10;3Wd1NSBcfuGxWr9tj0ZPmqWBLmM0bsocrV67RbNmL2auB2rR/GW6eAb8HZmka2evy+XDEZowfIJm&#10;T5ittdPnaOvCpVq+eIl2bt5CbSlMezZu1vbV/FbkgMGaOme2lq78VJMnT5aLi4uG93tfcxjTq1ev&#10;4r9ztH/nSX34tovOjFuu2tNhOjl6kba87aZ3+wzSxUt++mTbDr09YpS++ni1wo57Kvuil2b9uq/6&#10;ffCeFi1drM1r1uiz5cs0Z+IMjR06SpuWbVHsDTjdU0GaOnS2Rr41Rp67L8r7mJfWzVmrKYPH6ti2&#10;A6orRAd+K11BJwN1YNV+jXzfTfPGL4Bbpzc7IU0RcbEKDA9TaRXaYXj68uIqXb/krcbb9/Xfvv9n&#10;tWZTH6l5psQANARlrfqH3j/oh/bv9aS6S5f2ndOd2EL94dFrPbpD7I5h7V8IVWcZuT/9x982g1di&#10;85WO7ymKzEALX6rftnytnvJm3Usvld+xy2AFdGdF91Rd14b+C9wYGKXbpcSFxscqz0GbkVykwmD6&#10;AokpnUX1ys9ELxSXSX9ehX57u1FVde3qePKdnibgp7PvkZuUEV/RR2VV6H5qCbldIbxoHTg2nrp2&#10;PbWO2/RXEafANIUZWWCPSnxcHX2i6OVi45Uel+Doosz/1NdQWwPfPIB3aUK//IemFie/zCKX7CEe&#10;lxF/OmIT1ZuKRovadje1Z9/kGIVmJys2J5W6ZJL+8U6VfilG6xGGPo94VkQsqie3ekKcL0mHR8IP&#10;5oOzmjjWA2JFfNAN9KoB6KNy9by9Ra+p05QT69LQZ9RWlOgbcsivu+kFgde+FU2empKg+3ACT7va&#10;0L1VKSeVujxcQYnpgsj/Wu8TG+EW49GtZNFv+DO1kR+Ij7ep9+RERehB8W39r59f6/f0NNbii5tK&#10;iqgZhuglcfTb1ibq8AUKu3xBj6rvouV+pt896UFTA46L4rqprXzf2UX8pT4Ij9oDv5ZFHl0Lx/XL&#10;ixfqfvAAfT16INZ3Nblq76N2pRPfy8ArYTd88Pml+u9//EW/++GFc83WP5adQm8q91dErtFATOlq&#10;aSAXLdD/fvmdfnnYDi5qBo/8WX/5z//0539xcIrhEns9KSI+5BSAIzPV+wA77OxVfg41nBR0efHU&#10;Hgvq0SI/VlncHWzytoKvXlJv6wPqmfAU4JIAYtLXYK8XnW16Bj9UDNcXRP6cxlgbhugg9r/s7lQg&#10;Y3InOx0NGZo/xr2QOTQsUEmdqgOu8J9efkNPURf9Rb7OZy8Zc8MMPzziGS1nT+kONa0GOE87Zit1&#10;rcTQQOrRiX/DJbb9flmxg1casY3HYOvv+K5dp53XwU7g/5cdbfRg3VAKdbhXfOdP339LPRpcR7z2&#10;9/TQU9uHc3dTv3jCKxJ+oYQ6YS11xS6O1ZqYr7akQqV5hdJPgiaKOJsedYs6S40CAkNUTFz2D6Xu&#10;7+2tKvKKHPiN1vvUXKiDlFM3qa9thrcGW4BDUsAcGeCb2gzGOgrd7PUQxRP76srgf8AvSXFpyk7M&#10;UkV+uVrReffWPVRVULLKb9CrUY5GJBM75tkxz5ijAE9f7BUuh/V+t6xBv+34TnkRafQNt6u5+Qna&#10;J7AwuMV6kqOi6JelbtgBF/YMOywl7/O+eJ5+sFzVYi8N2F0A3IpnsB+cDjVsMNp3j7rom0oGv3ij&#10;P81TG2PzkjVdy9iF+vsQo9HjUPd8iA1b32/szUj0W7GqKa9Qe1OzCnNy5X3lqqLiqEu100tH38HT&#10;1nb6q68qmZpRJ/X+5gI0/u3o7jurqflwP0XoUBvKlQuHXtPM8yGiqKem5cEL00eE9jsvOVexjJnf&#10;yUv6dDq/if6+i65f8FaoX5iCAm8qIiJec2cu1ID3h+qK+0WdOXhK81eshI+YrfULPlFONPeGxv1Z&#10;YaVa6CH6uroBX1qO5vCaXKfPAJtM06Wz5N6hkUq96Ovgktu5YHX6mAxvhPnflGt/V43ktXfjLjSH&#10;1DZ9wrV7A79jSixcMX8FeptcZTCHq5at06D3h+nUtmNK8o1XacodcukgzZ28RMOIMWs/3abwwEQd&#10;2XNaIwdOcHCJ7wlsKJL79U1Uxlk0Ue5gvaQUeRw6olUTpmrjzI+UGBHJnNzQMFdX9YdT8T4LRgSn&#10;FOFHrhBLfwUvYy8fPz/qWGnauXWnRg0fpeWuYKn3BmvL2Ck6tmCZRr33IThpgnbs3kV9LIReM/o3&#10;qRUU4KtfPOqR/2UvDX1vgJaMmUe/NfNMP3hqSq5Ort6gqW/10/bZs9SWhR4OXLJp2lQtGDBM0afO&#10;KTuL9ZFeoDRs1uvgJVVwLz+VtCrZDz1PIc8oqO9ScUyWUvyjNaX/KI0Y7KYdm3bTQxujB2DvNI8b&#10;WjNsujZPXKrz6/bL/aK3tuw55GCS2YtXaP8R6mDXAxQQFKkDh9w1ZKCrJo2fqZOHPcDBQQr2DtGI&#10;Aa5auWiV9m7Zqwo0MlnUSnLT0SGFR+AbcrV9zTqN7j9I8yZO0flrVxWD5s/u/dixY1oEPnUbMEhb&#10;t26VN2v62D5PDeo7Ulemr1PViUBtfWeM9g6YphGuExxcsvnIcf162AjtW7JKcZ5XVQ6OmvPWe5o0&#10;dbKuXL+qK2fps0Fr6Hvxuoa9N0gf/mqgvE6TB99I07JpqzVz2Ee6ftiXPgueqwMOG/7WQLn1c9Gh&#10;LV9o/aLlmjN0juYPn6fRH47Vxo83q/nBQyWypvxDgh2/E8+x6+EoH9S16MzJc2hvMvSq8wf6/+v0&#10;jw9/pxhymsRAatipZQ7meM3zpv1PoKcOz6Sn/Jm+qX1CrkTN6pSfg0tetn2n//rdn1RfSJ9dBr3e&#10;gdSewlP1/f1uvWrsoYf/GXMbp8fNPfQJdait6zn16Qr53IikRnUXXNKNj4QjSS5WcRh9QWCM5zUP&#10;0XS2kq/ddTDJ68IG5ZegwbnbrP/zgDiQU0vNgpor/u95ZZt6y1voR0TfA47JSGUbcdV8SgVc/21s&#10;PS0O7RN4pCIPTgQuNj85lfwJbofaeVdbO1oOnrlHXpQPruxgvv8H/WtJxMuErBR6lTvgfqv1IitP&#10;P4M7im8Eqi01g2c42fN80hREXfF6eKBe5YDbSui/ikK/VM2zKch/K3OJmeTEdcQlwyZFlpN7XwOv&#10;3EYTlaVM8vAocEQy+KC58o7u4Tdz2CePukgVmKaROFZWCI8E3shLT0KDQZ78vIcY3kiNm1qVvTLp&#10;q6C28gyfXEq8vYuPjeEcbWCfX3p71Ey+nc7xS8iF/+frV/qmmR7q5kb9M3EtztcbjMJzN+rAh3AB&#10;KcGBqs7MAme26qdHj+kfQjMYcZPnC4Trm9Y24mClHoP5WqmThHuh5U5P159++ol+7MfUw4hRycno&#10;7MP0DTWfe3BhHXATgfjuhMhQB3fUw3na9jTqsjHhQc692H0Z7jJ8UlNW5OCSn8w+G2uRlfyrg0r+&#10;5T/AJPzvP0xn8u9Wz5GTzxZk0xuclU2saeSZC8/U3fZQqYm3iKlwdvfvq/MheQ3X6+vrix7zFhqY&#10;Bnol6CO5eVPux4+D2Yv1uKNTv//tb9Huluicxxm0TdloGekZ6+6mn4Dnxl24iF3Fo+VGL4Tm5dXX&#10;vWix0LTBJdRST+jtaAf7FurGVZ51UkkMR2vzuBm+BZ3wNc8z6Bxz9bLnCf2UbfR3gIv5PCeZuMX2&#10;Vsa9oQpbyaBvJTRYnY1wPBy3u7VZPz5/phBvL/rcq5zvVBFHi8EYx48eoqeBXmu4kVfMYRI11Wtg&#10;p3Rw8I+8t75161m/BR61bQ+IzaXYXxpxPQcsFYfNFebDn8G1FHG8SuzE9ksFK1XcKUFPeEW57JcA&#10;jm4G65RTG7VjdbU/ZDs9daH0cTU1KYr1Y2NVg01EYh8hAYFKBL/aeCYz1klwGbZv7xPu/XG3Ohrv&#10;Ky4sBAyRo0fYoI1FRSFaEn9ffPB15z5tn0bypi7ypswE+nB4/xBs9KCGMaDOkhARpnq4kZdg6x44&#10;DtNm27jnUXtqo2b3EI1TNfg7yOuaMhPj9awTnVb9X7efO3HM+a6Nr417SXaWrpw5TW6S4pzTnsli&#10;57FzhPn5OMdPj4PfYX4ibvjhQ+CMuF47p11DDbjezhMDl21zaXNfida1KAudZHioM392nXZNydGR&#10;zliYPTWAqcwOw4KDdebUKc2YMlVTJk6iNzoE3QXPv2LsvtqzV6NdR2rIgIFOnnX98hX2PS3XYS7a&#10;unGTM+6hQcGOHRvfXUde1Ykfi8WH2T7DBg3WkQMHdfnCBV046ymPk+7O/DQ38HybtjZqSNepTXyo&#10;EUOHoU9udDQbiXFxOnn0mPq//wFczXinn7cabLaOPLnfu+/q8IF96HnvOLYRSj51cP9evdf3Hc0g&#10;bmVnUHujnjKQesrc2TOUS35l/YkJsdEKC6GXCOycwRxdPE+8GjZYkyeOw99G6Bp5wNjRrhrnNgr9&#10;xAXGAMyOP2ppakCHcl3LPl6sU8xbLPvms9ZdBg/R+DFjwCdgp08+0YQxY/XuW29xjNHO5zFgSh+4&#10;rSLyUbM/e9aH3evwIUP18Udz6KM+6czHdz08d+yUu/q/85bmT5/q2IDZ5MwJ4zTgnbcdm2pFh3CP&#10;9ZCViD4IzuZmgL9K8K029013qx17jQy8oQ0rlmvaWDctmDGNHi7rSaU2efkiunzuHTs6smeXAlhT&#10;l69d0oiRwzV91jSFwt2FUy844X5M/vCfpeQ8m7dtokb3rqbOmILuKRgtzhn2d6HmMcupQZ49dsSx&#10;6Tu58IilxcS1dH227GOwC/zO9q2O/WWAsbPBJnZer/OeGjUYDmbmDOf8h/fu04RRozVl7DjdxHb6&#10;9+mrdZ+u1Nxp09EObdSlM55ywd4+WbAQni1CqfEJ1OHe07TxE5QUE6do4oCtf1vrNg/93u0jL/Cj&#10;H5hn7qxZmj55ivbu2kWfFM/wYNtvfvUrfTRrNnhroGZNn65pY9zg2AZrCPW9gKtX9O2Tx2jOMx3f&#10;93VXB8/tiHLWmq0X94P76YtLc/yffVaNjtG+Y+Nrc2Br1vxHVGAAz6mA4ySO2fML7pNDJZG7RMCh&#10;mk81f23PNDDfYb7H/Ixte9LW4uxv82f+2Na3aSm/f9rjrF87ro3zH159T/9/m7NvInUfG/fXL547&#10;Psx8v/ke8wd2jrslxfrmcZdzfbbdvm/+p67sjhMvUmOomeAHzM+01N51jmH3Y7HEYsMPz546vsrO&#10;YfuZn/rdy2+dY6fHxzr3ZNdu281WbQzs2OaTzCbtfu1Ydv82Fm98ocUai0X293fffevck/kpO7f5&#10;ShvHZx3kSuRudg+2r20zv2e+zHyg2bv5OfOxdh77zM5762aEE7PM/9kY2NhYLLTrqoTnsLVg92a+&#10;0vynbYsJ5jj4ZHtvfrsgPVWN1ZX6HqxiPt2uyebD4sSPXz9zzm3fDwQb2zjYnNj1Way0e7XjfN0J&#10;z841mU2ZDZhd2fqw9fui+9Hfrt/GxOK3+Wrb32KPzYXFWvuencfmyWzM9rOYb/doMeF3L77Vt4+6&#10;eVbPD/r3v/zFwSD/3/+BTUrJi5LAC/npGXDz9JU3NqkWPxpFLMxKRasJt9OI/y8vL5eXl5dK4Xae&#10;dD3iWQ3UIcBTVy9dUgk96pVoCex5APXwZtcuXUZnnoX/rSD2NjvxI4BnLZTAvdlY2Mswg8U8i59N&#10;1D7MVuz+o4ICnPE2e7XxNfszX2Zza2Ng927fsbG1sazDx9uc2XyaTdi+FsfMpsxG7Ti2FmwMbc0Y&#10;LjH8cPCrvbrL8brgTxrq7ioKbiw+Nooe3VtgqS61gjnzcjLpxYzEj2Q4fexN1IAMv9i2aPZv5n3n&#10;w1Z0cck8MynB+X4tdSrDIaFBNxz8Ysc1HGQYJRF+yPSG1RXE6NBQtPX0QYNDyktL6bmokC+xIAGO&#10;IZu56O7qomcnCf06/cjs87ClVe28GirhY+hLuxUZ4awjG0sbD4vhIT7UjrknW29vbCaWPMrs93EL&#10;Gij2NXu39Wr7ffek2xkTG7cbaCpzk6nTMo6GY2yNml+2fe35ROZ33ti1xRo7vjM/7G/nMPu3a3Pm&#10;k/UX7ufrrEHzKR0N9x1fY+vL7NXWjNm87fsG/ySEUzfGns3mbU6LszIdP2k2bTZv+5n/M3/+uLPT&#10;wXc2JhHoJDxPe4BJJmqky3BtWPuZZhEj5s/9yNk2ZtQo7f7iC+a6SufPnHX2nT9nrpYtWaqzp0+j&#10;x3TXof0H5AWXEx8T4+ALi8dLiCt933lHo0aM0NCBaEHAKK4uLtq4fgNzG0zPxj35+/iAS8Af48cz&#10;p5Xq7X7i4HUPd3d90K8fOoyx9C3wDA/md/2atRrUv7++3LFVZ06f1P59u7Vj22YHf7gOH6ojh/ar&#10;qCDXecaUvZ89c5qDLdrhYLPwOWZzhnHzwCpXLp0Hb7lw3jHyunZZhnXGuo3U0sULnM8unjvjPGuh&#10;s73FsfcgYnYWmKeM3KqspEQz4YEmohVZu2qVs36nT5miwf0HaPnHH+tmWBjnyHbGwvSShpvjo2PQ&#10;gHhp8oQJmjx6pI6zdsw3fvOoy7EPi5WuA/vr9KGDzlyvXLxQLmhJtqxZLY8jh3TB/YTzOrBzh07s&#10;3/c3+7O49qS1xfGLm1av1BRw1aeLFjh2YPZk37M1brZqPs78gwfc6bv93pHLiGGKIHerJHdISUty&#10;nofSAKd+7qKn3MaO0qw5MxUcFqRLVy9q3IQxWrx0ETXAVMeG7Di2FrqaGp3jrqa+Mhqtz8n9Xznx&#10;wmzbfPz1c2d1dO9u6kDobqZPczDKvp1fyg07mw0Ovkj+NQK7WLucehY2tYLakMex45rkNkYb13xG&#10;PTHEwSVjhruCZdx0DDs7uO8rHT10SEcOHnRwq9liHFx6MHVPs0mzt0P79zuY2Wx93uw5znx9NHu2&#10;jh0+LLvWiSNHONdjOMKJzcRuix/m92zcbI3bOjb8YPdheM5yBXuZn7BYXJRJTYGxtbVtccm+b/7Y&#10;1qAd0+Km+Rjzo+311LRZk7YGLb5YLDb/beP35ph2HovnNq4W32x92/WZnzZ/YjmS+SHDtLafbbNj&#10;2vcNE9k2O7fFboutFq/tuu1azc+YD7H9bd/4MJ5rU172V78A1jK/ZT7e7MTipx3bfJR917b90+uf&#10;HD9nY2PHtM9r78Cp4xPtng1rZCRQo8XnmV1bzDCfaBjP3tt57ViGke3+LYd+c422zTC37Wf2bGNk&#10;+MKwrZ3P7tnsyY5nGMuu3/Zz7Lm0xNnHzm3XbfsZjrS/hnns2u37NiY2J3adhgsNh9h12Daz5TeY&#10;6s1+loPadxMjwp3zPO/qdPa1+bJxsjmxsba5tdhpY2+vgrRUx08bLrRrf5M7Wmw2fGHfMVxlxzYM&#10;Ztdp12DzbDjQWc/cm43tG6xj12Q+3c5lY/3Ts+fUT3r0+scf9ed/+zcjSRxY4nAlbwAKm0oK6MVJ&#10;SqamX63vnj5TPTWnUviwSHCJ1fBam1voF6mmv6PYeVai4Q/LLc13ZcILB924oXt8fo/vN4JhauCA&#10;vK9dc7CKbWv6zzzS8tjamr/GPMOSNvc2R7Z+DBea7dtaMexl92HzYfds92O4z3CJ2ZqtPcvRLQZb&#10;LLP1YHZiOM3G23CNjaFhVrNnw5G2vuw8tt0wgmELzzOnHPxguMTyVMtHjffIzuQ5i2AS40aM34hm&#10;Ho0f6aYmZPmnYRrLR+0ZhS3gD3vmTmREKP482MEdjfexI/BKTGS4g2vsWTyGYZJvxSsTru9NTh6O&#10;zzJ/b37f8n7Dexc8rQ8QjRicU2c7nFWSnQtNKvs2wj3dB/PZuFkOFw0nZ+NocdvGy/CDYWGzFfMZ&#10;tp/ZluUcdu+2zcbT7N58k61Bwwz2XVszhkHe8BWG5+1zwwE2R2aHto7MLm3c7TPDIGaH5i/Mv9la&#10;sXVnn/U+hHMIDXbWseEZu0bzP7auzF5tvi1fMZs1H2r+0/CKcVrmKwyvmF+z+zFcaue3+bR1FgxG&#10;64FX7Hn8GJzW4uA74zNmTJ2mYeSfhknGExcMA0yZMNHhPS6eo36O/Rq3Z/hgnJub+rz1tvPZZPLY&#10;D/r2g994X8uXfuxwfLXwJps2fK6hgwY5MWH+3Lla+NE8599uI0fq83XrVAcu8fP2kcuQIZpOjLK5&#10;+vrpU2d+z589q/f69EHHMc7hH+zZrGtXrtKIYcMcLGG8xuiRw9F1or98+9eaMmm8YqNv0pt128Ee&#10;w8mHx48ZhV2m8cyZFgdTGC9iuMTs0nCJHcP4khPHDmv9Z6vlNmoEmGnt32zOjvf0ySM01TxnE1u0&#10;98bPVPBco43r1mvk8OFOXp4B123jNXoEtagvdznr2fILs81nPU+dmHkdzBYGFrP91i3/xOE9bK5t&#10;/mxdrl6yWGNdhur8yeMOfl3z8RIN7tdHIwcN0Ij+H2qC63DNmjhew9BYHN715V/5OuKK2aT5N+P0&#10;Nq9ZpTHDhjicheHlR3C9508cd/yB2a3Zhtn0WWqt/Qd8IFc4kOjYSLVSO84vgAuHHy8pvS0f3+to&#10;RSdp2vTJ8qIGe/6Cp0aPGan5C+bS14LWh3VjNmlcn53fsPLSubMdXOJx+JATV8wPm7+2HMdscOb4&#10;cVoyZ5azRnZt2y5X7Mz4kG3YiOGT9cztGrDJVPix3XxuXMrW9RvkD8cUBz8yecxYOJRBmoONGjfl&#10;Au9kGG+0q6s+/2wdfjRdoYFBWrVihWOLJ44cdXjp2MgonXE/pcEDqJ8tXCg/L2/t/Hy9xo9w0ZHd&#10;u5x8wGLy/yXrToC+Kq80gc9U9VRqOj1J3BIN6dZWY5ugqCgILsQoRtuYdokbNkZbjXFLRIEoWwBZ&#10;DLKoCCi7bMoqiOKCLGJAcQEEBbdom0zSM0mmOjVTM52YgHee38Fr0jNW/f0+7v8u73vec57znOW9&#10;n/mwLf7E7/CO7YvRX3thU+VD+E1zwj/Ylu/5OHjhHmyb7cJgtuZ7vhUm+LBXMnMNe+QPXSMGgrl0&#10;QT7FMdjNP/OBsMVx3+MrQ/snjg2W+B6HcT4dIms44loY7zjZm4tjfKt1MRY4D0/Mh57AQRzCPYuT&#10;ZJxwjZ917J3XthUvwS/gHJ/B3+ACi1Jbn5oeQNjiWveFi3BpfHr1xUf0xDX4GEw0fzGuMRqzseMW&#10;ZOEe7uk8OGt8jjsGo32sEy6xLPVu8uGv39m+rbDU2uAIvreW5iEvSWZtTlney3paJ7zS+pERGVtP&#10;eGt8uJT7wVDrB1vpibXjF3Gft7ZuqeeRDTuE6fiL79iG68xfvgv3gN9+ega/wveOHT6sxkcu//Wd&#10;t2pdPdtcrS15btcnnXt5F/XmNakjhZfs/jNegpLs2aMHdu9/evIXJKZ7fvWzzc4t2/K+quxrSq53&#10;YnDpifCKNc8+28x9KP3Qco9jx1a8j3/cm+/VG/ASeV41mxfTOwPnxJ5PP5G8SDjNutxXDoU/WZke&#10;S7IhY+Ol43gvW8E//Hv04EG1FnTO2uAe1p0sf/72m2Ub1gG+WD8+jI6RFVmTm7VkQ57hOLvxbzoi&#10;bsRN8ASY/8LGvIMtXAPm4yViUzkPcemDk/PexxxXm3nisfjKfO8cfOVHgwdUHsWxu1Pfcw+5c/kW&#10;50zNNUsTn8qRDEk90L0eXbKw4mw1gGFDUhObNCnvO5yb9xGszXUPNP363FrcTT4Ff5maep74FW6p&#10;XTjGBnEDPMCc6BC+BgNwEPKovFDsim4M7ntr2RQdoqNsBc8jT/KAReR47+hRZZPsj37RS3InazpI&#10;b/FwuGJdYIpY133FDJ7fylsswYY9X2zDLvzOJuTyjNH9XMs28W3n17plLtasOGpyLrhl4U9s2/2H&#10;Z3/mxg0bipOsSt/uyGHDS99OPP6ET2JNNUPYLj8u/vxG/IZjt/ftV773+GOOLf5yfvLul150Ufz5&#10;OU3vXr0qz4dDqDfiFLjFd69O3j/8+97x45sre/feyy3if3Cim66/vrjPYcnr8ytqOepLfbPHBdfB&#10;i/B3dbqvn9qj/NER4SLnhj/4nNStS7jUfs3R8aOjgmOLHs6etsjywAP2bQ5NXaZ4yfo1pX9js26T&#10;oksrli1u+nz/psqPdM4+lRuuu6Y5+xtnhGcc2PQ4uVvsbGgzLDXtifeMK868MPg1ID1hcoF4sbwO&#10;OZBLz/hSnFc+iEzkncydfAfFp8r/qCfQVbb+udQj1HGsNcwUU7PDTl8+rNn/0/+5Gdgne4azRnIe&#10;ah+nHt+5wVHOP+vM5tJvnducdmKXqtnBO/6FDsADduucA/7qL9Nvc2T5BDqnvoezuufjiS3pR99+&#10;fZovH3FY83fhct6TLEcyPbHEmNRzpsW2v3NV7/r+6E4dm9uTS7oluaMOXzqweMqs2amNpDbE18F1&#10;PoTuG9eXO3yxuerSi8vXtJyendBX3+ECxnLp+Rc0HZIj+cbX0usRnvH30a1L0j972QUXNh0ix/PC&#10;Mw456It1fGDkPD7x3d8d8rf1XdfI+Owzz2y6dO6cms1xVRc7I2swNXHh0HBcuRH8WF5P7XZC8Fa/&#10;phqbnJy83lk9Tkn/0X5lw/yIXCW85wPgAV/J5lr/JqfFtnzYte/J3u/wlm8jf35YjCEOZ6vOc401&#10;gjXOZ9etX+VnHccV+GA4It6wVrgAHPE7nPA8cSP/DCtgPrnzo7DfdeJR9xbvsHlrcPewoXuxP2uP&#10;Q8iVWzPP5X/xHP7OfXALz/E8OAUX1eLomvvRJ76b7pKN8/ADP+mx4/wvHfMszxeT0btdr75SuXc4&#10;BD/pDlnDL/yNX6ZTdFm9DH6Js+Cacbina8q/5RiORa7WDa9x7VvbttS5/D+5L5nzUPkyeO87vIec&#10;zRtPb+2GrOmpMeNfxq3+4Jnid88lH7JxjfXFE9yHLN2bDtET1xmTuTnHtXQMr7Qu4k3yJBNycz0+&#10;Zd3qWfEZv/rg/XoO/bHGPup6//Leu6VrepJXLVqS3ok3PuklaXMmf8BT8p88yjPhD/P0NySOeiZ+&#10;b2E4CF6itrNicfJaS5cm1pqQ/UTpQ4qPbOPUB1NjUCdVjxDry1fLldyf6+R85VTkgfVN6DmBbfIn&#10;5kzv5YjwBePHa8ltyrixxR3pNB2iL3yZ2IwfVZdxjL4735qwKx/fk7V1hpm+s77uJW7Ae/Ch+ekJ&#10;8e66xx7d2xeih0Q+ZEli1XkPmU96/ebMqmOPLJhbNX6cZW6+w2WWLVlYvSJyJOr1ajjuKU8ilsVX&#10;5F8eW55e1eRd3EOu3TOeWpW8W3JL8vo4yNKFi8qPqTGQoxo+Pud7dTAxuJiJ/930/PPFS9gaPWTb&#10;7ISc6CLdprf4PnxhL+QE22EG3cK38Tw/HbMWZEtX2VaLHe5tjVzrJ3t1zLMco7swqnQ5Ok/Onk/W&#10;9NX5dFUsAPPee2NH2ZnYg123vN5Yjcu44RPcwnmcV/px5/CqdbI59k0XxPF6dMhR/VDtq/+tt1Vt&#10;Xh1HXUfOaea06eGBS5uO6TmR98BByFJ8qvZSPnnUqMrtqfnj2kuyHtZELe1v05eyX3pEhqdfVN1I&#10;ne2m711ftaL9P7dP5a7wGbV/fQLyXp4nH4GX6Gk56sivNDPDKaenHnpKt+7N/vuo41zY6FVaGA5y&#10;fXod1F4OTw3myisur14lebe//uIXmk5HfaX06rm1wfJwXLxCLk8d8rrURuRHTg0PGRTdcm2bg+nz&#10;g5sqN0IX9T7dfOP3mtN6nNwMyl4zOmyeeFL3Ll2LY1143nnJLe3XfPv886uWQG7qtHIk8lL6UXAu&#10;/Tr7fOYzVdOwtrCeDulBOOJLHZoDP/tfGr6FTqnjqPfc/oObSwdhsOPyu7CZDdMLnFS8RX+viFzw&#10;ki5HfbWwDC6yV7nByy84r/pL6A5bOjY1rgO/sH/1iIkhViZmUEd9IHI6IX0kXwlnOfOM09L7PLT6&#10;bQ7+m/SjkOe8/C3JjJGuwge8mq59+5yzm46HHpLe2G6FR/wNLMHz1R067Pu5yqmwPRzkoMjr1K4n&#10;Fte4/NsXNTeEu157xXeaz0df5E72DSc9rftJlS+ZcNeY8JTkxv7m4ObKy3pVv5F6oR68Q3Os8zHH&#10;VM1MLCcXR5fk/+gdXgJHj0xOTw1Rzk4PjvyTcbMVcRifwd+Lo/kscuNj5BXELNbJeeJysoYN4mLH&#10;XGM9+BvX8s9snq3z/366zn34MJjy9rb03sX38jly0HwXeboeNvD7nsNe8Qb+DTaQq/UXc4h53ANW&#10;6yOE/e7nPjDEvTwX7zVPeR+YA1vMlf64nxjMffgS19Mb3ABf8m95FDwFtsjNkUmLf+aml4J+4p+e&#10;CWc8g1/y7rHKy4QryOHwrXRAzObZbMBY+Rxjcp1n4wRk3ub+6T3/ZI56Jfl354inYSf8w5HIAffi&#10;D8nI3MlOP4s1gd0+eAFM5NPgN/4jZm/+7X/Xc61vGzeUjDIu62J8xoT70BnzdR+9KtaWPyFL+Kwn&#10;xznGZ00cl1spHhl5uZZNO88688d0g5zMzXrLzeNTZOI8a+bvZOhRfmPH63sTI/n/Rx/nSX7/+4/7&#10;X/PvbcnVquXgI3IljwdbHwufmZpYvo4n/z05v08Pbx83blz1jMh74CRyJDPSH60er9/P3+wQ/48e&#10;kRpU4sZFC8KZgstz0weNlzyx4rEaPxvAr/RFkRe9ozfW0u/0iTxwYHpB92AJ3fGTDOCGdXEu/WEH&#10;4nJ2RU7Oc4w86YQ19txnoot6XeUy5DH0fcBr+W71/f7J++Ifc2Pbeg7xCj0iuIb4Fd/w7jv9h/yF&#10;ftb1GfuLkb149M7Ud/icl17cWL0ncHPokIHFe558IvMPR9NL2CcxkV4TXE0PsbwI/Ofb5s+Zk9pP&#10;3g0WuTsOm/RS+A63lVMyfzZkjvSGHHzIi161XI4NsjEcAfegO+xd/OMeMImu4xvkyE+QF32Cy2RJ&#10;B+mUe5KjnzCi8i3hK9YSxhkPDmJMcIIfobu/+uf3C+PUdlpewladx4Yc89P11ggesk3jtfYt35cn&#10;emR+4rr0juMe86JvwwYPqfhSbkJvoLq93la9pwN++MOqvcgH9Lr4kgaXvvzSS6tX5KLEvXq41XjU&#10;9uWo1PPxQTotb67Wcd011xQXku+77KKLK8bVEyuHckZi5mOOOqpqIN7nbm3bnis+R40Ij/KcHief&#10;HF6yT/Otb55dHHZ68muXXHRBntO10U+i10T9b2Bk7t+d43v5WjxYDuWBrC3+Sx+v7N2r8iXfiO9V&#10;J6RfPU7pXu9EueaqK+LP9vJlx/Wp6JG99uorm1EjhpUNygldnprNp/7iL8oXdjjwoOZ7kZecyKzp&#10;M0q+Y3+c+HFjepwydlzvvnA1OSS1FtgGL+kCPnHYQQc2p3XtUvGBNVTzkD+58pKLSl/pm/gapumb&#10;plvsHnbxW3Sk3003NN2S/5GPGXRbn9JTWN/7wgsq96L35MZ/ujJ/L25Uc/ZZPZt9PvtXTbeu6c2Y&#10;kH0fiSMGhK9cnbl/IbmmbieeUFxtZOZ7a5+bm5aXLIh941Swhe7DaT70ut7/2Bz/1SNrHnRUbtx3&#10;5iZ/Y879b7qxxoyHyIuo2ewX/vG9q/6pGZkc3i3X39gcEl7c7bjOzaf+w39sTglvGZQ+61Hpqzsg&#10;fOXQDl9qrksPtbwoHqyHmr7Kg+izFsvpO973M5+tPNzgAQMql/VU4pQrel1ePcrqgGpj3zz9tMJK&#10;cyBT9mkeLZa2tiRmZ/t8BfnzvzCWj+Mr2Cx85MP8zib5TpggtlbbgKlkUv4qXAfn8Tw4A2P5f5jN&#10;bh3j6z0L32GvfDcOxX/XvYJf9AE/wUutve88Y8SAOz7hhXiTXIFnGJ8YSH7E/eAF3TAXGEQXPUt+&#10;g281Nx/xqDwwPeMrYRtfqZbj3zDwg107iw+Yv9hLHwx+YL7FryITcjZOvhseeh4Z0F1jIi86LSfz&#10;0vp1JTvj8BxydC/X40R4trk5jhOJy/AKOOeY+cDo2ZMn1fl4BV5i7cx5wC0/qHnLUzjXGMWp1uE3&#10;P/+g1hqu8o10A5+0JnpgjANPo998Bj3BS/zUa4un0/tWf9zb7+bC58qPkB95wmT3MAfz5zP4CPNw&#10;Pn9u3ay938ne/R4cNyF7exY1O99IvuSjvb0l7c8PP/zwE67ywTvv5l3feQdH9nUv19fwbHLzsYVJ&#10;wajpqSMsWpi+muRMViZm9z4D/AN2y+9uyj4d8ZRcNUwTU+ohge9w3jlwWj5FbXRucip8J7mTM85M&#10;dnQY78Z1zVu+FL+wDtZf/D+k3211vOSSOgA5OIc+0xN6RlbuySfSZ+vBVqwTHXGNfhJ9Ieoq/cJB&#10;1GdwFLxC/aXlKvyB8/S+DhmYHub4EXUYtR99sveHI/uu7Sd5KpxDT4m4VpzqPbs4i7z7XcFvPbJP&#10;P5n3u4RzkJV4aP2aNeUD5Zr4W8dbmel1nXL//c2g2++o3MCyxYvrOzogT0vH5DesvXmRqY9jZOs4&#10;O4HDeARf78OWrYHv8X765p58DLwmQzqttkxmdI1dwjixAtuCK/SdTcFCz2vlXXiQc/Ag97QGzrUu&#10;8KTqONFra+b5xmaMfreGYg86Ia8Mu4wHFnq2ejOuS8/4+4fnzatYk4w6dexY/EB/iXz4cdnni6vo&#10;DdFPaO8Y2Z7e42vNPqlH6JWQM8EdDs/v+g/1neA54tQeJ+3lEeJZnOLUk04qjqMv4OLk7OVH7NUR&#10;x3r2grnB5tiFOggOrpdU/4DfvXPh7J5n1rl6Si69+MLm9NNObY7t1LE+J2TvTZ/v31h81l4bPa1q&#10;O+oxbZ81XdO3OmPqlOaKf7ys6fiVI5qzzjy9aoj4sf1lXU84rjk0eZSvf+2U2oPTJbkD5112ybdL&#10;V/Fm3EmfpT50+3H0x+BW9hvhevJQcpy4iLohXqJfXf+1vSJHH35o9YL8Q88zqmeEn1TjUAOhB7BK&#10;XeSAT/9lfd/92E7N18O9vtXz9OZrXU9o9LfyYXAUDrfrSz9gttyE/Tw9T+7enHv61+uak449Jvtz&#10;Ly/9vjv5zCHJ/ZwVTtYpXOL8c89pLgmn65a5HxOZHZb5X9W7V/Oj6MqI6O8N372mOSKcxvfLIj8Y&#10;zvfKsfKT+C9sufDv866QQw6uOgk+Yo+ZPJB9L8ZNR+nzDVdfW32tB4fL+dyRXN3CyG3YgEGVQ7FX&#10;x/4bvSdDkgMZHtzTG6snpWdqeeecdVZzSvfuzUnyLekzsR8KV9FDbb/NPuEl9peRt1oOLm298Bd5&#10;PxzJePlQtsd+yZ1ds1O2zGb5Rz5UrMF34AryHOQNV/kK83Ed38d+3Y9/Zn/8v/jHd/iJZ4g/rB27&#10;lIOAs2zWBxZ7Po6BT7B7PabWGO54nnsZm3uoD8Obln/ABrkEWI0v8G1+ui9/Jsb3HMfFUfCAX9CL&#10;ZGy4sjiWz8UtnAenzMs6G1fLQ+UH3t2ev5sbHPrgzfCSjNE96a5xi7k8iywd44/92z2MEz7iGXTY&#10;+M0HJ5Kj8gz3MN8hfW+re+Hq8iF0CAdxL37Jc2A3OVkXMjV+84aD8NwcWz8Pe+2nwpvwCftTHeMP&#10;8E/PfnfHa3U9fIebxsRXyIl7FvlbczLiS43fWMzFPY2T3JyDa+Gc6li4rLUhE36FLOiWZ3qWccJy&#10;3Oa913cUL8Q74bwxmJ/Popmz8/e+0+u5c6eGkk94iF927/7T/pz33nq79gT/OHX6hxInvpBY9OkV&#10;6eUeOjTvHb8zMVpycE+nxyU+dELyj/IffKjciLgV5qq93x0uol/QPgWY9mhqQHDOT310d/Tvnx7O&#10;0TVXa20NSpcif3rnbwjJs8EMsTsbkMsiSzJ3jFzwMbKji/It1tq6WQ/8EW+WP8bznE9v6c3ksXeX&#10;DPEKeRF1GH2Ab7/5RuVQ8JW5s2dU74j9w3Lt69fmXaX339vcnH0BeIj8iT3E9gSr18wMzsuB4DP2&#10;dNrHKcblP4qnpM4zP+OQb3nlpcSFqevgIGQoL67/hkzUDvTmzE6sqg42bUpqKEOHNVOSV7G3Qz4F&#10;dqkvwAu4QS7WnO7Jt5kvnWvlhevhefSbLpEl/aNvbJXu0asWl8jIOc71HZ2k73SOPuEp7o+LsEH6&#10;6jw5RXbNPlp8U8Nnm/CPjcE6eRv2hJc4Zrzs28e1MJGtW0/PdC9j1+9oTMZKN8ihrccvTn6PbMaG&#10;I8B6XMQeGPnubl265B1bn65+0xuyR0LtR51RP4lej5a/dO/atel45JHFT+zBsQZ6ZO3hUQPiP9Rq&#10;nM834DIT70kuONwFN9GD4lnVgxL/IUevV9n+iYM+//mq1+Gb9iXLNxz11fTiJh9ywL6fzTmdKs/R&#10;K7xBX6t9Mz9KDg+XOC6cRX+r4/am4890Ur+SfEnnY4+uWsXI1CrkUUblpxqR69zXXuN9817Xk9PD&#10;Qtdrj1j0na4NS3zPNvUA6yvhK/U36I/ZsW1bcoizqgdbX5O4Y8fWbVUDw2N6dEkPcPIaekpwFD7b&#10;Hl55PHat/ma/rePO0w/b6fDDGtwCh7GfxHm//tk/l++kZ3CAfbLzS//h3KbnSd1rb449PriBHhU+&#10;iw7ckrzKvOj8uPjGM3qcknpbh2a/cIf9M9fOmXvP8L0xo+6MDU1qRic/flP2XR+fcZyTvtq1iQ3U&#10;ZTyv/Hn6Gug8/aOz553Zs8GjPvep/9Qce8SXm6MPO7S55FvfLN2FO67TM3LisZ2LZ+h5vSu4uSk4&#10;eF94hN4TvSSdOx7V/DC1vLGxbXty7CE+/K8Pru/U9tTN/MR11XNwRfVIOiNnwvbtd6Tn4hN5ZvvL&#10;8GZ5I/6c7bNZ2AkD+DM244MX2BvKVtke24KLlWMP7rZ8X/zHZ8BPtuY8P8lGr6X5ijPYqp9s3TPh&#10;K2wpfhIfK7/PbvkqmIufyC3w4TgR7sd/sXv3Jm9zsGcP5tMH84EXrudH+XXYpPcUv8IN3BfGi0WN&#10;w7jlDfSriaGMwTP4Tc81bljpPB9zEJPhY/ogyj9knnxJ5YtzLnn88qfvlM+Hd76zp9Yc8RgcwnGx&#10;Fiz2U8wmLwN7+flWBvrAf/7Wm3WtnIdx+7jPn8tUfpDuO45/Gbu54CWwnTzUfsjNmplf+yw+EO/z&#10;b+OBl3IteJ/rcTLHPI+scDfPMif25N7WhG9Qa8FPXAvTXQ/n8Se8xBrQNbkrvJet41xkhNMYg+v0&#10;vlrvVj9hvOf7bnlytf6Gd/WXfJwuaT7+2fKSPbt3N7/99a/zdwrHpI4zt1mb2vPWvCPjlfjI21Jn&#10;kEdZmfzHrjd25p21q+qdh/i7926oQYir2h6IlalH4B/eu3FnYrFp6X9lT/oD4TzuIheM55MxvZO7&#10;ZQtyPL945+3SQz4JpzQHNga3+D/H5AL4LvOnb2rb/k3O7ECvEJ0r28wx35E52fa/+caSlX6SB2MT&#10;8t9q7njK3j7X9MSFa9wV7F737NMZ84L8zawnkiNZVPlvXOWl8CE1fnxGjlwM6zhfgb+8+vKLzbj4&#10;Xfli+XbxqX3E/IrfByeGU//ST8JX8bF4m3wT/6rPVR8n36bP1R4c8btcE+zSG0AP4AH95uvZt3ny&#10;3WJB8QV50Ud6yIbosnPoO91Xn6H3dJKt+4lr0Ht8nE6xT/oEm9ybDrIZeOQ5uA37Mx574Omt6/EO&#10;x52vbkq38Qn5TjZhfGJV9231nF3LrxgDG8Mx8Rp1azhiHNbcfcjGh39VK9RnPSr8Wd1r8sTk4pJD&#10;ITO+F6cT7+PQfO7k+yaGw/w4azSm4lH1GtjPN1ybfDw+3fbxqFGqRzqGf+j7kTfQB8BvWC85LPkF&#10;PFNPgBwO7vNIzsMh2QH+4jp75heE49+a/o/+ffuU7ugB0YeNt6of6p+WY1MzdEyNgm5tWL+m/qa8&#10;GqJ9NfIjuLV+KPvIbsseFfVD9Ui8+N6srf3Iek3scced7X2fjAPET1ZvTsak74XfIyfxxZr0g5Ep&#10;/TR29QXz9m89KXqO6Rts4lPkN/gov/MHdAxGsVl+3nuD6Bn9s+eWn3I+vcR12bBjdNLaw2C+D8Y7&#10;37lqedYebspBj419ewfgZnYVffvud3o3t+fcq3pln090ck70/aHo4sOxzZnxZ/fk/tNiDw/G3/4w&#10;3IaeyrvRez64uG/uzf/RW3Z1+fnnle7K4fgephofDjMpa6xuMy560T85Jr9vWJ13KwQLcZCB4S2z&#10;o1droz/e3XZL6jX9gqXOHx29kVOTB6Wj+qLKrnOueIXOypvIN+tTklt13N5u+m1PFH4B98hZ3QW2&#10;sSO4KSbm233HD8M+awAPxLF8jp5LPhgGuEbPHl+KF5qjtcUH2PrIgQNq/XAb1/PBZGR9cR58osbB&#10;3iNXMm1rNs6FB2IbGA9TYDpZwgU/6Yz1tr5sna64Bz8IV3xnrsbHX8AhewXlaYzRcbUU+GNOahWw&#10;go/kAzwXZvg3/iNPYZx0i8+Uo+c7yAiWut5YfvbWrtJNXMccfvbmrtI/19IBui1X0cbH9JfewCz5&#10;F8+Gj/gSHDVv18Iy15ClOZqDY3iXD16HW1gvuO2n+oqaAXlYT3L3b7Yi5yHPDFM9Ww3dHOV+zN1a&#10;k7NjZO6Ya/DE//7+e6U7YkVjhNPW0vn0wtjwFrzXOtMzdstmfdiFMfEpZOje5Gf8+I0xVl4reGFe&#10;/Ia5y5foe/3Nr37dfPi731W+5KPdu1PK+ahRx6lekz35+33/83/VPuGlwSl85IW8g3NZ3u0rV7I4&#10;OfNHly1r3tq1q/bjjBqVvdPxoWLPNc88UxgspsJVxP76A/VL8KPyAfbp4C9iM76AvdE78yFH+Ug8&#10;2b/xCnOjL/aQ+N56+zdZsZnS7ciR/MgGZtFtcvQdnkdnW05Dnvwc/YAxuLbYki/QrypPrubS/tt+&#10;Xvse5DVwC/sj8At9r+JVfavOX558if4APmN2eArOMTvjUafhN/gGvSiu3xKuYp8mbmKPjl4cfso7&#10;MNTEyIifsDeYn5SzhV1yUXideo93hy1PLU3/KxuDE+yATtMfvE4ODf6zXXpIBmwY3vAbzmMv9Kts&#10;ONeSsXPxPXbB55Az3cJV2AbbdI21gQF+h+t4h/uxD/JnGzARN6STLU8yLmsoVmObrX3AUM+h92wY&#10;Z4FLcn9slq7DCrZJZ9iPY/qD6Vu73wsnwOX4f70Rj0dm+IH9Ymr2eN/q6OC2V17Nu/0fif/vW/54&#10;bXzJ9i2pqW7cVHKXN+cL6HbtbU+OkOxxGf0Y8ll8Mz8+KcfU/fFw3Fx+687kF+2hfzrc0ThG3Tmi&#10;OJB1s39YD6ka58jkROTe5OLUA/Fce770W9M1XFh/kjwJ/cKLX9y4oeqFvr+Pf0x+Tv2QLtLNkdFt&#10;Ouiey8Jr8BnPoXf0Vq+TfWPyMXybcaiFma+4wjuI5IDwD3EEvqyuQ083b9pU59BLdgz32ZW1soby&#10;JNap5bj0B2bRB/rJvnFOa8xm+TS4TN/YNX2xvu7hpzwffeEP3N+HfsHf4rmzZzQj4ptX5dw5mfOs&#10;nPt0eMXkjGdd8G9q9sp57/Dq6ObjsdOZ0ekF0bGl0dspGZtniF1gCHz2PHG0+cB9c4Mh/FM7Xrov&#10;f4tLLc57iieOzTsrsubemzY9uihfsuzhhdVL8sC99+W94dmvEI73cDjF8GChvcJL5mc/bP4NN+ck&#10;B4Vby4eyce8JoFt64eGpdWH/OPeY1HLwE7pbehkfYqzsy1rAP7kNORLjZsvwlB9gS2TWxrX4Cx8h&#10;xtZ7IWettgMXrRusZLswgc+3JhUThB/Izbd+jk16rty9+9lPY82dS4bieR8cp8Uj9o8X+becA7s3&#10;TvETHWH/6grGLIbBQ6yVc2GMf7dxpmeJb1uugys5Rk/4SbgCu5yDu/Gnxgt/jM9cjRn3Mka457ja&#10;kP5auRF+mn7QYdiDD5Qsohf87Z9zH7L2PDbAZ7mWXpkrjHWt48ZCXn5aC3jW+n16Rz70jm243rrx&#10;5XDcT2vj3uQiB4KPsSG+wD3hpvUnQ9eQeXHIyAVfJBt+wfxr73F0mlzhOJszHhjunu29jcUY2QKu&#10;i9fQE/+2TuRFLnTCOjiHvK0V2ZGJmoV6iHOnBpdXxlZ++6//+km/K17y//635/cf5r3aef9muP2W&#10;YOf6YPikcanXxEfaQ7w88d+2rVur53VWOAmctydHPInrw22YpRYtnudTxZPq7Pbj4ClywffkHD2c&#10;9INczYHN0AdrZu3pJd3AZ8VHZE0ucAGfbvWQDdInWAdfrCk58IHidedZf/drc1Lug8PraV0YfFeT&#10;gf1i1inJddiP80SeiT/oPxR74jBqNuJSfSLqM3pM1Hy8a0KMWpxl5fLKsXi/CZ/gnSf6UZ7MM3a8&#10;tqX4jxgXbyE33IQf40vJaMO6dRXnk6V6gL7ijRuer74cfrD8cGRLxjAdXuAWdMM8YYB5eg8VG8eb&#10;6ZV8Hp1lR3SOPOHRnXnXNp1xXdlN9Na5dJI9wAu6xze0PbZ0l17RP+tGlvScHbAfcmeHrmVz4gqx&#10;HazwYTP0G8+xXuzEMesIZ9kK26YbcoSOy6kYB/w0TnPTo6pPyftdfvLcc6Vv8iXyE3TT387Q0yQP&#10;Qsbe+ULG/Ct+YW+v99Y5T46Pj7AOfLH71V5fOYKsgXee8sW4tfcW4x/yJ86Vy5JrV/fBt+2X15/s&#10;PDZQfSrhOngnvu5cOUMcBO/YtuXlRh6D7sm10Tv6Qy8XRd/HZN3GjRmdvb5r86zUxIKdk+NzvTvH&#10;9bjz8uj+fdE3uRW6uSU4hIfoZ8K13ZNO4yVqjEMHp/YYv2ec/KGaq34dXMWcHMOz7E2VGyFP+SPz&#10;doxsYCxdgtkwBybJedDF9nfr7EMf4Cy9Y8Nsmv3jGHRD3oz/o0PW2n3pITt2HmygG3SAvvC761Kv&#10;uCu504mJwyfmuU9GBs/Hjzo2P/rzQM5/NLi8ORjwTO4hXp4RLrSiuEX6wRKj0F/65UO34Dcs8cGT&#10;2BI9hBliY34LVlcNPbxkfNZ7btYdz8BHno8850SnhkVfli8MHoVXPBbZTZ2YWlKw0LlyKquji6+9&#10;uuXj/QFzqj+P7ZMxLmIPVFvT3bXj9cqr2OuOl1gzf3+PfZlTK1tj4iPJFIfjd2ACv9XGaXwZ+7EW&#10;rsPLrAcfIqYhdzjhPP6v9VWe4z7ur+7B3sVE1oSNOw5rYTn7JSNrbIwwHR91T2vMV5EzWZKptfVs&#10;OOJ3/hMuwBn39rtx0QsxFZ/s3nLF+AU/ag7mYz3xEvgFU8wVTllbvAfvNA7PtuYtzhg33fJMOXy6&#10;hxvQPfd3rfnSbc/ka3A2cm15F121h8Z46Yv7+R2GeabvPdeakJW5FIeJ7lszvoyMYZt7shvXe47z&#10;PNM4jc89jMXzPYd8xIlq7PCc/ZmfdbGOenrZJr02F7kXYyAv8rRexum+eKHnuh7/tlbGZF3krYzR&#10;+tMZumIt7EvWewIH5BvJjv6Rt2vpifnKObT9o/eMyPsogq2/+z//9icqsmfPn35vf9vzUb2Lflq4&#10;+6sbk+dP7WdyOI2/uebvHa0Krj6eOH3KlPRMBsvlFb2TRLz1cHBenlzcD9PEW/wBTiIe8J4OvSj2&#10;48gZV34g4yQ/a0aX+DTyaHUb7on71UvNzTnkR77wreUq1ofu+c71ZOOaWvP8TpZ+d1/8mf5aR5xh&#10;8SOpccUH6FEVg8qdqL9vffWlyq/jJPwALgL/Z8+cVj5BnCqXvvmF9KAnLlXbt09Cf+ymn2TvlzUf&#10;M7rOdV88xLut1Iv0oqgZidHxOfkjefLVT6WnKntt1CDqHdXxafBf3MqHqDvoG35+/XMVV5mDeEfO&#10;gl3SL3YNF75/7dXFAegAfaWPdBinI0vcjf6xbbbCDuAvnbYObND9HHMtnZRHZefwr2wy9krfyFQO&#10;WExCtu5r7RxvbU+u2NiMU0zmmWzCepW+Ji5hh+zZx7PhlI91xb/EqS33Nm/xIx8vr4FbiDPJ8sHo&#10;HbnJKcFxuSc9E7gcXVVfkcPT/+o6+T18mU7SV7kB7/nnl3ER3IJvdj29lp9Rg5MroeP2FOM3Yl79&#10;iXI2+I84V07RMffFhfBQa+19g/TKXq9n0ysyK7mSsandyKPhEXIgOLBcHb6hRoNT0L/hQwcXf3HM&#10;93J3ciD3hFvTY73b+LL3ldBBPNi7dHAYtUv8GSdvOZr8nFwO2RinfXR0UT5K/k7c3h7HT8jWfjDY&#10;DbusC//F/9AnfNcaWlt6gouyWfoHW2EdfaMLzqVX9Iyu+tn6RVzY+WJQP+Vd6KZzYPz2YO7syHBa&#10;cMEY1LrxkhGxB8eW5bnPBjNfDD46f3h0cFx0bik9jGz4F3l72EAHxXyw1hz4QHbiWS0vosNsjg+F&#10;8/IjwwcOSg4m3Cm87tnoxbrw1pnJbegnwT/kS/wND+8uGTkk76oOZm6Mja9JbCHn0eZEf/r223tr&#10;sxs2VPymxkZ36dD29PTQreoviQ6qsamfk0+b/zQmtolrsUHy4BdgpDVik3pWyVycggfKn4oh+GI+&#10;Si6i7VGHGeTe+izrZN3kD/gg+OrZ1hX34Ida/IHFfjcm+1+tGXnCCvdw3PrDotav8YfiIPKFA56P&#10;V1h366FXl8+lZ84xd7iA51g/8+JH8Cz6xjf6Hh+xfq6Dbe7r/sbnfNhmfLDJhw/33PZcnNtx/lVN&#10;sdUV3IB8jck9Pcu46A95u68xlQ9+fkPxbXEYf0enyIA/IivX+51/9525eY5/8//tu9TwI75NPEpe&#10;9gOQn2eZMw7nGmvCb5rnL959u8auHuU8tTTrxS5hqZjAs8nI2H1H3p7DnszRcc/G9dTAcBo6QIfk&#10;sNiNY3wAudCp9v0yfAXeZEz0Cy8xH+s26cd35++irW/+XY4kNRx7hPfsyd/s+8Mf9u7TSc/JG7GB&#10;WVMebLa/9HKzcnHi3+DtfXnXw8pg9JOrVjXjg6neQ78u3F6OXL4ajvOvhbup6eP98N7eVjV+Ngb7&#10;2ZZ9ELBZ3I8vwC9rY/3pLSzwIRs4R+5kaO3YhrU2b+vA97Et8lf/8j2OUvvUc401dq770y3ckT1Y&#10;d5gkDy43Atf1kuhXhd/6VOXB9Yyo78iB2ztsTzHcvy3vZ4Lx3vvKV9ivg5MsyDPErUvDU+C/XPnD&#10;Gaf9N/pW8J/B2c/jvvyOHkJ7N/g2MT4fwFeIuR3TYyKn4n2ielDqnMT1+nbsf6K7/Lv5FiZFXvgD&#10;e5NDIUf62+o5eZSscx28IFN5PjhGH+ki3cXdXUPPydkx8uMX6CkZujcb8x2dliv0b3kpPSJsHa+G&#10;c44NzfvyrRP79Vz2QVdbO4WB8mPOsTZ/Hn8VzgRvrLF7qsNV/0xkgiOQEd2T78CNcQR/28YxuokL&#10;y9vJdeAx4lDneIeJ+gs/6/0n8gVt/yyejQPSYR/+A7eWT8dT9HXrKXEffEgeAYfBbybkvvIPzq3v&#10;c0xfC47iXL0lSxMTz4u8cAT7zHHkNn+iHijngTvgG/J4+MUL4bv6TvAR3MN7/3zn/TttfwpO43f5&#10;OXwEJ/aTvvrQb7VHvJqu6V3C27wnRz8JnfPekkWpFegrqb6x2Kpaoz6xlpfQW3Wb8gnBR3gO59gt&#10;HaRTfJ11tabwD9bTU/rDX/Ah7NO6iuHEZfyQ8+gf3IOJsN3vfI1cCb7rHktmzczf7BzVPOS+uX5b&#10;nrUqOjw5/ndxztsajHx5bfbVh9vODDYMybvepkTOzt0UvHQ/vlVeBN56Pr9Jzwub80zYI9/n+WwK&#10;7sNVMT9eIgciH/LCcxua9dEjeZBZkZMazrbNL1WviRzJ/cHKCbHrJdHHnwQL8Zg2n8yud73+euQ+&#10;rWI6eiQGwQ/l8XBEeTzvFFBDpHvwgZ9gB3ASzosL2C6bYzNkh2/BTHLjW8iXrcuX+LcP32HtXAs/&#10;yR5W4Ct8Fox2T/E8/2wNrannwxP5fHJi29YO3zAe69/6WT65xRZ8la/ybONyHjzBW+GVMcM19+Tj&#10;6RmfbwwtJrU8Sf2FD4AZ7uGnugwOSQ/pjnU1FxgEG91fHQo3kXcTg5m/MVtbGCc/ZH54XauDrW91&#10;Dv/qPDhGPmTq3+Tlua4lJ3piTmUD4cDG5t+ehWuRifUxL3MxTn6QXN1PTyrbIlv39Rz+3zH+D/az&#10;HWNUW1drYFPuQVe9y8Sas8M2rse7PAcO6xsyZmtoXD76N/mC9t005MomjEkNz5icR8f4Z/IwV/JU&#10;o7G25Cv3Sa7Gaf44i34T9svO1HF2hmfU3uA9e4qf6CnxTjW85KPde4/lH81vfvkvtRdnc+xsefYW&#10;L0hvir+PsyC4uioYPiRxp1zJ6uAZ3JUbgd94CXuS44X98Fjcz4YG5x1h8E+O2HHny6HQT3psDY29&#10;aqKxB/al3qAHhy7QTzKgx+ZP9+iWNYKLeJg1cB9rLX8A93xPF62969U0nGfNyNl7XHESfGF09FNf&#10;oHy3+ozaDBwfmPdj6hGRP3nnrcRIU6c0t9x8Y12Hq8iD4DP6E+VP1PldqzdgWNaXfxG7ytPbQ+Fd&#10;UHVu5om/6TEkM/KQv9X/oMYlLpfrV0MgL7E9LieuVZcWz9NT9sqe5RXMUUzUzpE+wh84QV50BGeg&#10;X85teTLOj1vApLa2Ig8sriJf59NDeCXu8DvccA1dt47G4Xr8xZr6ni1ZP/rPL/E/zvE923GtmJtd&#10;si3P5COMkZ3RbeN0vXGZh7m1/XP6IIprJM6H0+JLWE/H5J1gOWznQ9V85L/JWH4ApxiXWj8ewRfb&#10;x8M/02H+ofhEOITaTNuHjA/KdehVxAvlT9iAdcFL2jyhOqX7WMe9vQCp/T6SfuLwG+82waO2vvxK&#10;1WnUXXz0j+Aa+Kp+JDpV785JzkTtBselX3f071t5FryDbuG4PnRO7s+1dNR+Mhx6TfDOOz3otPzL&#10;PePvDs9NDiQ5Ozk4MYJ4QY1L7YrN7n2/aN5PFDtm196lQzZkTX50Ul+KNbHe8Ag2idWtN+yH57gD&#10;vGW38l30zXktLumrZofs2wfWWmuxvuPsFz8VW9Invob+wGuYNzrvuBiUdzjMSC4A11iY78anz2xy&#10;dGty8GNbuIbjj0an7g0HGd6vb7MgfPmV5KvxFePHjWAmf2tcsMUc+CX+Hs63Mb0YlJ7TQXOZm7WU&#10;B3kscpL/wE/kR6aEL/v7xJvCjZeHA9s7jJv4u32P5PengplLw4HxZrY/Med7z7++Jj1R6mhtjw8O&#10;vTDnWgN5QL1J3tMrTuHb9BeSF1uzFsbGl/OV7BQvsD5slS3jAXyOc8pmY5MwQnzg4zvn8UUtRogx&#10;rAte4F6+8yz39FyY7DmtbcNhWOP+PmyaXN3Xc/ktmOw43OcTPRs+iNFbbugcawNfrDmd8LzCi/hV&#10;zzVeeVdYyF/QN/7A2hrTf3v/p+WvXcMXGDNcs6cKZ8FJYJAahBwA3LG29AJOyQPRWbrIP3kmXKIv&#10;5AuL6KZ8gXsYL7wkK+fy/8YhX2T+eAlewDbgn7Gbg/vpnzX+9jzrQifNX2xHJ9kIXuJcYzdG7yqR&#10;D/E8a2Ps7Emtnf3U/eIL4DedeX/n6zUvsYO8Mz9hPGQLh+VAjBNXp1+O4+Z+4hX4D50wVjriWmtv&#10;bXFMx8zbMTZE5tZG7oc8zYucZt8/uXlv+47iH3u5yUfNnj/ubqs3f/r5xz82zR/+2MybnvrBE8l/&#10;xUZmxhbmBp9nBH+fCS7dl1z3Y8Gkp8Lh2VUbq4oH4TmM8zufqkdCHtLfbvU+az2bfAef4Hc6K09C&#10;p4xV/wL988GH4RyuTE9hXctL2RY/K1dkfuZOb8Tb8EpPCp3hQ/FBdkCO5Ok6OCl3jIPgFfbJ2JPT&#10;5kuWL0vOI5gv7lSfsd/huYxpe54nDyKHgmPAeueKQb0X3O9qPe3f8HOt/PzqjEVvgPfc35r9Et6N&#10;JSejx83+DvKqd3DER+hBaOsAfCVcsldTfYIPnJs8MJ7iPVdli5ENnsWu6RBbpuN0UF6UPdIXeuJ3&#10;MqI3aj1wgQ16x7NjdFy9lx2Iw+hoyx3oMy7BxuixdRFn0T3rY61glftZE+vlw27lZvyk2z6eU9/n&#10;d1xDnGZdjN2z2bBn0AM2ZU35BvZevCR+A67oJdFbylfyp/Yq0C9/41DsL08nn8eP8rVy33IqOAcd&#10;lLvjd/0bP3Qt/iB3wu9aEz/1SuEj7skfWAf5P/ov1vVsPl7uRn5Bn6saD1uQq+fvfW9Pj54h93G9&#10;nJz8h1yJegx+/FRwXz3G3zfAO+Zm7Zx3ez99kPn7BHmniZxcmyPBM5yPl9A//Sl0mT66p3fE6jPB&#10;rZ03PxyFzttj1o7H34vH4+SY7PGXJ2G/r25OXBUOTI5qr/qC2XGbX8I1rTssF4/RMzjLh/FL1p2P&#10;oEPW1rEWk603HaWHrt+8bm3FtRVDR3+cD/fYNVyje/4GMf2ii4WDwer7o4ePL5ifv7++sZkxYXwz&#10;Pna9Mvo0LnmQdSuW52/MP9QsiI+YOHJEc3fwZVF833PR6xXxh55FF33gBT3GSTyLb+UjxcW4vn1h&#10;zle/YAOF1bFF+27wE7Uc3AM3kUcZOzL76sMn5gZLlyb3pM/EnhznLI7ezH5wWnFBNVoxiXgEFpAv&#10;Doi/qjfSRTqJQ8NTPdaOqSPCefbB55Mx30VebIhc/dtakC1/wQ85j31aK/Ilx7o+3A4+6DEwN7Ym&#10;3jFX57LHCZGh+8EKtglf2bHnwW+6YK2MCS8lL8f5S37OcRgOqxx3b3LmS/1uPLiCNcZBrAN/Vj2V&#10;8a+4BvwyTs/nn9UyjJcvkRfxHlbXmBN/iS9YM1iIV1hjz+GvjV8sRAZkKZ53rvHARHOw/nSV7Ph7&#10;vAwGtXyBn+JbcBL60sqW/HAD2EV2cjrmxVfh2Y7RO/rGRtiPObU1BNeaF5shN7/jJdYHlruPteQD&#10;fvvLX5QsrIv1kAckR3M0VryHTPAn83Rvz5L/skbOcU864zs2LK4nP/OTC2cfsJtNG5Pr2K17GB+9&#10;cB/jsj74pjWhj8633r730/rTGXtx/scHP///3l1iP458ySf/7c7vqeWsSL/WhuR4N65JPJ/Yb/3q&#10;1NHCT55LfL8icfziYPozwSt4Bt9hLjuRn4bz8A2eiw/FAfbj6/GSC2/9BOwjLzpPV+mzPClu6oNL&#10;mCNbsG7OITd6QTfNDfeCX/RKft860Ts9n36SZVsrwy3LPqIPZIiveG83zqG3VTwKu/kDcam6i7jT&#10;3wKen55XnEWM6lx5dD5jVc6pd6AkJ86/6EXhQ/SnPB7+wj+oAeE4W1/Z3OzcsS3vG7+6rrffk5zk&#10;/MXUsIkM5UP8DWbxq3pO+55csRTfwOeKzdUUzLv28Aeb2QEdIid5NhyFDFv9YFviAnV214hf6TBb&#10;kbdTz8ERrQF8wUvoED4gnyJu5Idc4x7Ok6OxDr77v5yd529c2XmH/9EgQJAEievGWklrSZRWEnvv&#10;pNg5LMNexGEfksPeexVJUdpd79oOEiBxjN0giOOT5znS2EKAfEgIDGfmzr33lLf93nLOda69h9dI&#10;U4+LU8RM0kkb5HFf8rFyIv3tr+/SWhmT1vo16gH74bj0pzzPY/5u28qKa0esIZGnjFm4f5886Bp0&#10;8YExFOtM9TGdNzGyvqjYwvyOa8XEGOp9+dV4gPvGGucwx2NNiXERMaD1KeYkvd4YizYj7lMCdhHX&#10;WDulDZd+8rZ4RbkwRiP+lH6u6fE8bZFYJ8bpyB+KLYyzrRB/M0ZnDZK1qXvUI5kTtIbJ/UvE0cbg&#10;zB9a7+S58qJ85vViXeMurr+xLnab83yWpPE617L7irlH7mcNtr6BY3HM8pM+hmP2uJjLGKe5Rutu&#10;9C2Mn7y7uY14xfVN1maov9R16h9tjLFK5Uv9pQ7V3mhj5Lcs1lTW5RNlVJnVbmp73N9KftGmGDNT&#10;1n15rrytndT26LOpp8UjFWLq9rZwuJyJWKSSeMnm7EzIe/ggzGJXxCUjxFATyEMj+GIQ3eoxcYrY&#10;VnupfVAv2x/1id+1NeoUec89JbRP9sGx+ZvnDcBrJcSArWn1JTZxPc7E0EjEJq7TMaczNYouQp+O&#10;IOeeM9AFLoE3jK9tgfWsi5YO1o8YR5Mnxcjm/IzVGZcTq1jjY3xL/0/+tS/KlfbIufGlXdG2ifez&#10;Mq4+1YfTXqgDlDfHqy31HtoYZdxr3W9CGZMO6ls/O9fqD+VS2nifd+dn0d54nrIpjfT7nCd1in1Q&#10;T0trMZHfxQDygnKtjlKG5RfnVaz5/oK9Qbje9qyH8Z72XZrru4tL1VHqNO8nz1nzoV5wDOoQfTLx&#10;h/pLu2gb9lebKAbw3o7dGIN0VqfZf495ntdoM7XNkSdPj6MOst/yqrbauRDvqF992Scxjm15f+fX&#10;tsQaYhX5XtvsXHueuEfdrT8mVvA3cYK5QmXI/jtv6ldjHs6D7RqDUXerg21X/lQ/KjfqX/vtveyn&#10;9PYaecN+KKO2KZbQFoqf5G1pFf0H2tPXFDN5vf32ntqRLGYSl/mb/fe+zpnzbl7d/ks/5d15tH/i&#10;RnMU0klM4zGxsuMx3nO8vhn++G+//wA/wCLZv09xyX8SK8k+X/iHH34Im5ubYQQ9P4tOdX/XYvz1&#10;HnSqsZI89ZYYHp9gH7maRW6y8Uv3FPKYa/bry6n3IA/kfkPuaz9NrrSF2I3r+43DzEC/r89O8XPK&#10;iLeO4+s8DSfM4TT06YFXunmpQ7rg7x3ooQ+0Bu0PiG1VwjfqpS54q4252kPHJBm3OqgP2ZlD30zD&#10;Y17r71XyGbw/B4+MYjPryINra7QvYimfN64uNq9rPa818H53/1BjFdo5/Udz8vqP6pA5aLqIjN0h&#10;SxXKAXZ5C1643sPPRJ6boL/H02DmY8Y1y/lVL6lTJSbh53HoW4W+roDe7fBXBh2cRn5a0TXp164l&#10;60dfUFMDP7u2IAEPvGKuNmhjFZ6poZ65D7+r/Bn7OU2z390I+6E2kVOqqA7pYerf6rH/vI+04zM2&#10;EHfop/67riFUfsk6jibWSHBtJ99reW7H9CD7FM0hG0nWTIBL/W0SPPua73MjPFdzhfreRHcY5F5N&#10;0LUo51lYn6UGp54YL8fHWU/ucc/dZX15TUER6yWIH3D8ag9dw3WNrKlcmyFmC08Yw1tF7iLN0SXS&#10;N8V8LKJbnLd9bNX8MDGUgvw4x9JUGyRPSE/5wL7nP86JbbdhFwZoY295NXRw3HF0s2/xziK+PMd8&#10;RlQXc2B/WqpYU814pzjHuUlyXqKG/YOm58L61ExoKasIswPYU/j7MLMSduaJlzOnrxM9oeCLR+GY&#10;uViZmMTuof/RI7no6wx0GxQnotvtn7xq/+Xf24N9eLMx2krH6HUX6okG1kneexCqX+aHTeblfGM7&#10;ZMZToZ2+Pv35P9Au+XlodrS8FtYmZ0IZdZNdtQ3hDHlenaAen/GUPHkWxjp5tgw+xAJzb5+9dqQ9&#10;EZapW7evr7GDxcyT41pif8WtGZ5rCr/k3f8iNEB7r1uEd6aT5G3pUwfzc7t/GE7XNsPJ6kaYYN1J&#10;RxU2Bn7YYI4mmUP57Pm9XxCb6AoX+GVnm+uMtSM8I1b58v69MI1s76CP5P0e7GVLeVlIoa9OiYGL&#10;Iabws5TzDuyhsqvc1hNTe4X+P0I39qO/ttGbS/BDNf7fPLagCZ/zBPxyTlvGQDbARF4/Ck72d+Mh&#10;B/qT6MYW5GQbOTEuUouMXbI+0XOT8FGffjsYeAbbJl+VYJum0BW1YHDHoFzbj3l0xYvP74UJaLY5&#10;N0P7PNceG5tP/sm+2a79VJ8o5yO8y5/qsHr0i/ewTcewoY7H1haSezKu85p520J+5EFp0IrsrE/N&#10;QkfyCMzvUCt684vHYZpcuvT+7vI6ynJpDn58L2t1D4+j3dK2Gh8WH2SwScZ1xG3adXXFMrEKn5Wm&#10;bdcnUIdc4Uu/w17MwLMD9KMVvLtI/PdodyuckK/eY34ryS16/PLkMKyDbUeYn3zG2I+v0Yv/lSbm&#10;dojcalf1/bT7t9RSuPZJ+9eADGtbd9C5B8yH2EEca84p9ge8oXw8/ulPIv2/AeesT0+FG7CS8/rw&#10;7/8u/v6O3MoVNqwP2y8t1Z9eJ1+JMcWb7VWV4e3hQcSh6g15S97wXT08RHxdnpN/PKbd8Hq/e7yz&#10;pjraC9sX13pfz1EneX9xrzysLfE6Zdq4Wwbfymu6wXq+2446zXPkZa/zPvZBHvd71Fu0J++9Pz6L&#10;8n2Avkz1kO9qbQ9z6KUEumw3TY0mn+vRo/vosA14Y6StM/JDEhk9WFoJu+imLnTXMrY2M0keFD65&#10;OztnjsFG/TzbC75Kj7PfCXp9A13Sj9712Dw64GB1PZyAgXs4t5JYnHnHE/ZPGCOut4IvVY/v1g4W&#10;nhgeid/F4NZyG/9bIgY8hS03NtjXwboCbLn3WoafzWeKx81faucvj47jsW38O58btbW8Eo/dnl+E&#10;3/zmN7GWJItHsu9ZHOJ34yZ/+MOH3I6f379/H7766qvQ0dERXr58Gfd3XcTPs+b1S9ZcrqyshMrC&#10;IvY0WiXfMxF9B3OtRc/JbRFfWUS/u1Y/gf6qAau4n7216i3UJRqP6YEG8pr6ogWZknal+IIHmcVI&#10;W7+ry+WF3kb2BYDP1C+d6BN1kJ+l8TC4z+tXwG7qGK8bRbeoI7QB6gKPNxRRd85v8pTH1XViDrGH&#10;tY/6iOZMXINgjYJ+tn6KeV1j2saFjG9Y9+FaCvdBUt+oA9WT5R9xyT79F5cYQ+5HFm1H3a1ek187&#10;wR/qrM1Z1qyjp3s5pwU7Vs2xFLI/hU5sqqTGEj0xRj9d1+h59eo4dJDnbqjv0QPahgHwhTotM0aO&#10;f431CdiPRHVdtEUtZZXRDmXtyDx+3FhHV7SxHtNOZzHCDL/56vyIM/qhj/hkAr2o/feZ1K7rGsNG&#10;iQHaqlnvxjHxi/G4eXxCMYrv4gCv8bPPZdpDfsQIDSVlYRV76DGvV7eLNZwL7foQfoC0UTeIH8V8&#10;r0qKo76RF8Qoyr56IA0PtHKPvEfUaKHb2+lTspnnISCDYh7bLsaOi0Psp1jE3z3umMVUq+CmUeZj&#10;HFwlPtFma5+139qF/Ie/jFgvA383lZSD8xrD8198DkYgxwleWKLP7dCjBlypLZvsY+9q8HUv+Fhc&#10;soheFh/L09qvImJ08rL22PMOM+h1MIh0Euf4fTU1HfVTBVhT7KHdWnQe6U8RYxUf2X56eCz2uxJ5&#10;GwWDaM/EGp3MSe7nDyNv7HPszc5+1GWVz5EdfvOe4p1t5unZZ78AxxSChVhzzndf2kH14hE0FKMt&#10;wVfyV9WL3KgnxU5ikylso+NRnrTV4m7H2wifignUw9JXnlent8HT+gkX+NTH+L76JAlkQRv9Fbb0&#10;HGyjzAyI7ZD1mrzcKK/OUwfY3N/kBXMwypK4Ip6P/ER+QA7FF+J9+6HNEVco+5X4c8dgHf0W6SAu&#10;UWeoO/ysjGpjPDbEMXmsmHupZ6SjfbVdcc8kslhEnUl2vIPwbLe2Gb9HHhBzvgEHiHGcB+8nH/vS&#10;1xKHO27nTFujHGp7nGNxijhwDkysDZLe0kPMeb6xFXmyAKyS6umDrnvUJWKLGau+uT608Q5j91v4&#10;rs+opdH3PyJWaczBmIXxFHGMWGHJWBQ6JomubKiuCAszU+GQ8/Y22U9dXAVfD8PPZ4d7fGfN/Mwk&#10;e26yFhuen+PaDDFh8Y+xCzGRfrd+tT50N3NuHMf4hThFXDKIPjYGMQA22lvJRF9efez8Kv/izflh&#10;cC+0lydyfv6zaB/koyw+mEz2Rh5YIdcivdTpYhj5wvP83Xv4Lk7wvr5LXz97rnT8QOuyiC28Tv4R&#10;T3iu9/R6sckWdSjygjJs7M3j9s/rleHdhXTsmzbKPok77KttiWe8hzlFzxcvey/PUx60XcpxY1EJ&#10;flFz9IuktTpcPCIfzKB/B5vbwCCs/cGX0GfwpZ+hv/QW33mEz7P4FSnOXcfunsMXSezXKHq6HT24&#10;w7Vn27vhYnc/THHfpkrsJ3puezET67LFD+7BYy5yHx6bJOc9xcv9eKzPtkZqbXEp9KGza8h3pPBz&#10;r46pMQHDiEvEK51NzeHi4OhP69/NYxobnAG7vL24jPbe2MUL+PlXb+/CxeFRjF38+8e91AJ/xkV8&#10;+fcpLvF79tnCfvacb775JoyPj4ciYggP2Dt+iHi5cZT6emKGnZ0RY2Vr0O1fMTb85ZOciJM8Lm5q&#10;RZcbQ7HWa4a+icOSYCxzr53Q7hh+tJ5+Br4uAk9bp7aJn7MPHa1RK0YXeN4Sx4fwqaxdG4K3W9Bz&#10;u2DjSfijER003t0V2vFNNtGFU2DRBLw2pszAs9N874YXrN/vbWoMy/BGbaF5/dJYd2b83hoPaxXd&#10;N9x3a+DFJdYwGC+xdtKaAPPAruE11j+nDIC/re0vRd8kjefx2XUAGeQzhVzXoJ9sdw2e9zdr8FxD&#10;YH9HsMFpzkvQp8fEijvRm6NcU1VcwJrDCbBpU2hlbqbQj9Xoe/epbGT9xiq4JMV8TWKzEvjP7djc&#10;aezkb65vwW3EDcC0o/BRbX4hsjZLDII1ceAHz5mFN8eww6vIRD32N4mNTsBXE2CLAa8BO/RhoweY&#10;g5GeXmKDA8Ssy4lxT7L2zFqycTBlG/FK1uNwTmNFVfw8in6thpeb6IvPfSwjppSird421sXBn6+w&#10;vzXFpcTlqQ9Ehpqqa+gXz04GizqPc4yxHx9kkLmqwiY5r8vMQUdNdZwr6Wd94yS6dgT9MoI+tR+V&#10;xmXA6L187mgkJkRbDej4hZR7QbK+kDEtgD86wGA9La2xT8bqHNsac9NVRw01/ZlD3iYZ6+wguSDm&#10;yvkqfsL6VebF85JgwARyXkycKEMcYgbbsa4OhSY9+O4j0HUN3T6LDpPulfh1g9ikeXTvFDwq71aA&#10;t+SHRfRUCh13vrXD+KhNKiiObW+IlSblEeJoL/OwuxNhFWywwJx303/P60ae0uihjRn2hRii/gq8&#10;0MNv0nlvMYNuTODPPwrN0PYA3XWBTnqNL1YKRvOY45EfMq+Jod9/iM7ORz6GIj94vsc7iR1lxElg&#10;k2Xea/OLQv4v8d3hn8vtvTj+LnCn9FBut4lN7xPDlF4JdLTzYc2pxx2/tGsqN16CncNunm5Q28jx&#10;LmS0BRt0gW9iHarHvF6+aOZ8ae0cyxNp7O8r5Nx5Vp4bkWvPW5lKRRpsYw+sdbXtTeyJ9xmGT9Qd&#10;pdScrBI3GIYGSXCJOsB1Od5rAn/W+y5BE9tMglOU4yqwpv1Vtyxjs7x/NXzZJbYAS2+hZ+ybtbZ1&#10;+Maeb3/UXTfEx2qIiVfAA97fccnf3s/62wbySRdggA1sjbzXWFyGLa7Gzi0RG9gHw1AXi47MIe41&#10;hHymwcrL4MkuaC9fKLtfnV7E/Je5AeP+5kaN+xuHN24uLjGfYF7DHIkYwdiGuVXj68b7T/GfhtFB&#10;7o3r3nMbYAh1zQTYqgQM4d50e1y/yz19VRTmY3vAELvbYZN7inds39yQ9zdHYN7H2L7xfvMX5gjM&#10;89qu9SLG/435G1/pgi+cpxSy7hw5f+pN+aIPOg2AtfbQ8c51N3RVbnqhjbZBGksPeakDnOf142AA&#10;bcAAeEA5dG2W9uBL4nrSXz0jPY6J2UlD12l5b/uxQx+1PfLjCphBvSP/qbsXwJTrYD7bsH/yubSU&#10;hvK5tsZ7qdPPwN1n5F7GGKf3cF2Y18nf3czLDPjG8Skv+2CGFnRVI3rR9/isGORVOUuh24fApivo&#10;LuXaVzs+ZwX+hTLptUfkp7uIafQ0t4Qh9Jy45HCdmiN0VSu1bb3YgUNwzjmYxJfYpQFd7vsScYJV&#10;zldfVheXBPcqc63LOjbOZ+Op8482t8Gzy2GJeIx6vFFMM5EKdxeX4Yo4iDY8SW7BPY1PiYmn4csJ&#10;cr01pWWhh/MPt3fCt3fvY01VN/rZnOc1WOpgcyt8c/sWlPHnP2Mi2bjIn49++CRO+RSrGC85OzuL&#10;uZvHjx+H1tbWcHp6Gvr72c8Q+y0OsZ5rGT/LmE09OfUS9Jz9FWO5nr+5to69D5/HvYZcI+f6OfGU&#10;49EOyVfqHbFEKdhZ2q7CF7vIiHrk0c9+GnXQEn7TOTTPZx8waS3N5QVpru6RF7UF6gr5W33hMW1B&#10;BhwiP4pz5EFxg/z7YW8G1mSCGV0Xaa2idQHmdqyV/FCTxn7qlZUx12udgDUKXfQ9riNFbtR98q0y&#10;ooy9Rs7t0zoYZBoerAGD2BcxiTwsrz+/fy+8JP89qIwyzu6WpvCTv/6ruJf2JHqhHNvVj91130r3&#10;z17BPxST1KI/qvBZMvg5KWR+jLyC/Fz69HnEKN9eXRPr7InHU+AE7dghOYBN6KNNHUTHTcGT2qYD&#10;bE4VMb1O4hhN0GSI63w141P3Edtr5fx+dOMY8zJMTEneNNY1h00TbwyCQ+fBbSPYPH+Tn5Mfr+tC&#10;LhqcR+Y1YhxwSi28KuZJgxfEEW3YNfFoHjFxZTViNnSXNsE1ndJMWsoDvrRtCfSqc+389oDh7Ec7&#10;2PcIPhfriD2G6Gt5fgH4ZyqOzfZn0fPdxEp6iQG9hl/dk8f+iC2iXebaNey/czcPPpkCn4jr2sBS&#10;4hR1gMc7iEO9YgyzxJU8R6zZjB57jT7U1slXjsV+a+vEquKrAfhVWyoWzmW86sAF9LgYoDqXve2f&#10;vYhtS6cd4rfqJPGG+FFssEf7fu4mL9cLvSaTA/AS63LHU1z7nD5RR81c7BIfsV8FYIjy5y/RhRny&#10;JqzfwHcq5Tz1n7glRaxjfpj1Xti4OnhgiDkSu6yDdexTMzw1Au1PuNY+iWfEaHOM+w36x3fnTf9g&#10;A/tw4vqE5Uwcu5hbX8A50H4sRvvDvkaMvR959JhyLL2lv1jCc5Vv5Va51qYoq9oh7dIo/oU8oMx6&#10;3Pmu4zrP06+pQyZ893dxnzarD92iX6J9q85nD1rkX59AXeE9pI92SlwjZhI7ilX6kEWvE/uKK7V5&#10;4k2xk7pJXCImUqblRe+vjnlVVhrxqDyhTvP+2kNtpf2UZ9Vrnvvl5/fCFthBGRRj6FuIT6XfzQHr&#10;SrFFzv+Lzx9GjCouESf2IVfyn9hVvCkWsNbFdULWZlljKTYQi1gXZo2XMQxf4gDrPaxBcC91aydO&#10;dtn3D751z9wx9JLYJMmYk9C1iBiTOGV5jv2YeN/lHi/Y42AOOt2xnuOYZ3xZZyEeslbBuglrBqzR&#10;sebBWgVrDWzXGiFzSNbkZHGJ58krHepu9KjzLw+JDbQL0tA5c96VF225vOR8K2f+XvI0J3xzcR6P&#10;qYdnoae0eQ2tnWuxoucVMj/yqfrYNt+dHEOvknjvDcYnT4g71c3iEvuhDlLHyHfzjEO+FRtLzyzd&#10;5WPP9Xr5SKzyZm83XBEvk9+8h7ZK3j6GJvKd+sB3sau01rfUl9Tf0A+RB5T1ZmKoTWAD9cF2ehGs&#10;sx11uL6E+NXjk8Qr6uGHBuIYxkKuye294TWMbq4idyH+OMH3OXDvdq7pQ//XEJ+Zwa/ZQjekhoaj&#10;btS3OwO37MCPZ8RBxtHb6mexinkOn0kzgk1vxW5PktdxDxFrNbT9xiOs5TYGYj7EeEo1ffLY1ze3&#10;4JJ3cX/BaXSwcYoMvpc5lvDHD5jD3MynmOPTz/72v/0ZM1lfXw/t7e2xvsR9S6x77SJ+kEd9n/Vb&#10;W7Szjr0ewCZYH9uDfTL+c0T/m8QlXz6P7+aqRsBi7odiPqu3uTli/tHubmoZ2C+2pIQcWFtYngJj&#10;wyeu9yiC96yHt6boX779lhwC8Xj0W9mLF7EW2Lq7yYEBch29sZZ1lpqYuB4/hR+Fjvvy/n3iXCNh&#10;mljPAGPweuvsrCFyLwBrE7O1j9ZDWgMZ9w8Hg16cnMa1L8ZS3HvCvRuss7TuzPxPR10dOJW62XFi&#10;zXwuePIk3td29paXwxz4pgr8Zu2Q7Vtn5/vzBw/C488+o3bNvV7Ix2KPP/vpj1mvWhcyyLfPLmnk&#10;miL0aRPy6PONXcPss05egN1c5zmF/I7Sh1501WOeCzbBvJpvTBOXMl8xAA0asSfG8HahhXkM8x69&#10;/DaGDTqCr6zXTDDfrgOwxs59tYwVWWP3xef3Yz2udbeujx3o7f0wZvjNGptYdwdfWq9n7Y14LTU2&#10;FufTetPmBmII/G7tjnNcVVYW17e456/zbq6sFJ/FOZvnulP2RrVmvqEU3wH74rFVYlbWdllnmwCX&#10;OMcedx6NSVsDKM3i2kn6bj1wF3Nv7s39/rJrYB2TfZCOrplx3NZgWxdThv03f7U2Ox+G+a4sWysz&#10;zDVD2AbjpOZnzdOax2plHnu5vpt4irW7TRUVkQ/lp93MUvQXdzMZYqi1kfcc0wQ85Vis+5Pufl6e&#10;Io5Lm6/AAFXEtcxtrYDvPtBwguPk9tAXK8RBrA+zj+bJfDa4NPTaZbBUGfjDWp5R+rk5vxBjtB4r&#10;B3N4TvZac2hNFcQqoZ8x3iXsXB04RR7R13LM2+gu63/sj/ecI05j+z3wWDZXfXN0gr9onIhneUCP&#10;Feyw9uhwbS3W7fk8iDrkdWthIa5vWJmepk18hjzyGlXkXsCbxxs8o2Rl5cP+IU+fkhtnb21s+deX&#10;F/BmT6yftj5ie3ERPl2PMtYI/1gz1/2KtR7oimZ8BeXM2r3CnCecuxDlLJf6Dee8h3VP7jegbmit&#10;ro78oqzWFlE/xj200SPgD/WKdHFdh7phOJFgftBH2LC4vhUbYn2i41lCp3iOeqsiNzeeJ29m9ZZt&#10;2p7xgSS21TV/48iN/ZkGm3i9tZsPfvzjsIgeUTYPVtbCIHxmzN0c58UOeXrmV3pWwG/y4wLxuU1s&#10;k8fkiSH42BzrOXEP7X4dNrYDX3ysr5cc/3TYAZvUgLH0d46IT11T97GxmI6+TQuYwWNbGdYHomus&#10;A3nCs42GEvhX6JVR4h/mkq1rMwejfnU8u/j3nveaNqx5/eryPMZWxBtD+Fdr4Ky9Nfwu/CXzOvlP&#10;n8Q1Kx7PgOv6OK8CrGRs2BixcZl2Y8G01Yc+nwODXDIe728e2/mfBQ8cgXnNOdUSazGv3Ub/d9Df&#10;G9D9OXVd9isJRlTHep44bZH7nxHLkA/9vR48ZJ3NPDhS/rTvteDaC+JF68S3WtE3yqO5JtvZJzbU&#10;zX064JEJsIp9NB+WRhf14DeZQ7fv3tM2rf2bByN6/T6Yyf6Zy7KWxzyXbdxQJ+tn9yTuQ5d/fXWB&#10;HiCPh49oTlsZm8WmW5Nnrtm8d7l6jO/mpm/AG+afX5JbVh+to4Nn0aWd+GI1xeQs4ZGv8UuvOE/c&#10;UQkuWUMHilO20M1p4hwJ7tlYYY3xCs/ueRP5Sp2jrrk9Po31KVf7hzF3b65+Bf2iDrG2UP3nMXXk&#10;8cZWxECL9H8cm9iN7bg6OY0YwGPN4Jd+dPPN+UXcD816FLHAXGoyYoU3xEyyuMQczadxkv/5+VNs&#10;8um57r329u3b0ITMWfvqviXL2FxjJsW5eaGWce5gZw62tmOexvX5YhHX8Ozjx9pHv5u/Wk6TK8Qe&#10;usfQ8yc52CDmE1pPDRJHhy9dv67uWSMuoe253KMGCh3xqrw8yvFv796GGXRNVyPPW2LfAvW9+m0H&#10;rCQW0capX1yfru7TZvzyZ+yBhu0VD2jTrPMXw6hf3PvNPbfci8v9K12zsQIN3RPL3I22TburDRaX&#10;aOfEJu5/qb3tb2+LNsn6cvviWnB15QcblYkxzBryPb6MdVr7r2yoc+X5JHzqulBfJYXUyREPWMO2&#10;DQ/0BZ+x4zExyg46e4TYajO2OIf6ddeJpo0rwivyrbyqbVFXeUwdp73R7shD8pV83oz/34g9tq5E&#10;fej6C7GIuES77Rog40R+9tl1o9BlMMn6O2J21dBA/OYaZutsxCK12Ib8F6wnAWe+Bvu5xsT9PsQg&#10;zqm4xFyYeMFzxQLD8I373Irr6rEHYk7n5RzbNoEvUfqc/SdKSqL8azNcu/eaPkhz582a9Yvd3bgP&#10;g/dzTc0C/GJb4inxVWFubsRJ5t3scx881NnaGvtmf6xrdg2wdbLW6vpMS2289tr6XDGc2MO5TRIL&#10;1S5YV1aY8yziB2twfIl3pbX6po/7y1+uM1yfm4t60rWB8sUGMiNOleeyPCo/nmOX+ojh1EMnZV69&#10;IxYwX2y9TAXYwtqZA3ChtkpcYv2u53lcDCFeMDYr/VeNd3Ce+MPr1SGeI6bxOrGJOEhMtTgxGbGH&#10;PGENkbrQ3PQhcZjKvIKQS8zF46f4adpL2x4Hz26BXcxPi33dk2wE/yTiB3jUmL18rX0+2yYGjAz7&#10;m2MVkyiP2ps9fEzxhrak+NmziDsXqKf/6uIizqU4xt/UA65HcC2isiVmEE+oM/ysXEuDMmyNbfnd&#10;9RnKmv2yXXlIPCLe9ZjtqWOUU/GI53iN/VJ3iCvEwNo39YT3tN+2Z45Cf0h/w3fv67oQ+yrtxdO2&#10;Ic6S7r20o/4Su4hLZoln2P6Lhw+jPjtBNp1f57UJPaqNsjbL+ZZm0kCbNQi/WiegbEtr6xfFK1dH&#10;B/iyPE+DOhaf/dOPXZwHWxgzaUZvlOa+iPUn4pB9fBvPqcbumucxt2P9q3viuuZR+6uN9d25qEb3&#10;rM3NRB9OfGJNSEHO44ixxKG/5jm7B9jqWeyxzxuyvkSMZG66EVxRRL3dG2yxbYuTxExlxC+MAY8m&#10;iV3x8lkBKXSd2Ehbf3d6wv17sLXIAjhGPCiuUKbUFePQp4MxiBHEsWIHr58jjtGMbshMpiI2cD9f&#10;sYBY4XCN/SfBCI5LLCNWsJ081vStgJfEs53wi2MXk1XiC3rtGG2Lj7xO3ON5YgrbEY+IZfxN3SXG&#10;cY2CmGkBX0V/paWqMmIXr7Ue2b1RnGuxlZhPTDQNjZV3ZTKBTh7DzugfZPCdlNE2cjHRX1hcCu/O&#10;LqA5z5LMy8desncX2GSfHI0x45IXL2Neeh87bCw6BR95bAU8YP7G92n0dSe6sLm6hnjaRvju9i6c&#10;YJ+VZ2sET4mrGG/RXhh70U7Ic64j8Df1g3pBfaE9+e3d+7C6sBiGktRHVVaFXe65jL301Yq+T3Ym&#10;ws3FZdxvcJR+G4+wjuMOPPTvv/u3EP7wXzEUYr2IeMM4iS8/Z+tMPOFTnOJxccr3338fr/X8UWSx&#10;sLAwpNPpsIVvm0BO3Z+hHPvtWspt5kSdr2+qXdC+uUayDVuhr91c3xCfsXME1tBf1c8tZu6m0cHm&#10;ANbw9cwJGGM357WEndgEI/iybtY40jLzuwGNzBd8Sc2qua5D5nGXeTI3Vkis2poDY01b2M5ubOQz&#10;njPRjk71nuf7BzG/YAw/1lZ0dcc6Vtd7ur7UmhGfReOaUded+jKv416Y7o3hel7rX12v6+c5xmsu&#10;zv5MDVOjWUVdN8esnZiCDzLoF/tehd13vXUf+sW+Wc/hddbpOI/W7Pj+HJtsDY9z7BqoGuxYGTbe&#10;euMUvlYv8/gE7OVaKNdpr8Kbu9gscybm/sawVbZrPqa6qIQ1cOTVOcdnMJq/cG4q8IUdv/OaybCm&#10;kXbEm9lnC9iWa65ycnLCK8ZpW+bu7Gspuv0ZetX+2R+xaTW+qK8F/Mmrq6u4r43XGV/zd3FsI5jC&#10;c0rAGx7P5gKtSWnBfpp/2VwkN429k/7SyzGZM3qDf25Ni3Nm381z3p1fxvkrBys9evQozsXY2Fjo&#10;6OiI97eP7q+zJ6/RnnPq/NYSw/DzAPT0uPQyD2S7k+iICeTdOZIvpZW8Zd+kmbnYQuJ+zqd1Ndat&#10;uL+P68zkM+tw7KP1M9LWWhpzS95P3pRvzTGZ//J8P7sW37FaPy5NpGGs64HXHb95J881jmpM1VzU&#10;MLpLHrNGxhiruWHP7QE/OU/OWTafZXzWmKzjcp6dP8cQ55Z7yJPZeiBrguzjHrjEmqGKgsLYx/fo&#10;keuT0zgO+2ddkXOlPOXlPI399/sOcuPzx+OY6Yvya87OeK/y6Zx0ogt8dy49fxodYS7R2iNlyJy1&#10;45UuvqS1/VkGW9l39YP9cvzKlnMonRyPeXDj0n53Pu2fc+/ceVx5cC5esGeBbSgrHrMPpfhX/qbs&#10;+FI3+HL+nW/7Il2kd879B1G3KNe2773lWccqDeULbYW/SRPnzHEob+Y7va4EP9h5dFzGzuUJ67Hc&#10;W1s6r6E3s/ym7jB/qg3aWMD3py3HJc9m8E2GseMV5LFa6smHdHeyVmI6nBF36AOjmJ/pZP88a9VO&#10;9rZj7Vo9GMbvXqt9XiTu2g6uEjctYz/T2HJ9pxJykDPYYe266//2wAdtYJ1Z4hye95YYzC5Yx2cm&#10;mvcZAXd4X9f49JLXqQN/7BB32OS6Pdare7y2vCQ0VhNfBMPM0I41ciP0P/9ZTrz2jjiGeezX2Hhr&#10;64yxGIPZ5h4d5FT8zXjPFt9jvAdsZd2d7Yi5VujnIpihq+UVa0CoAaON2CdwS09bM3mq8TgvF4d7&#10;Mcbkcx691rkyruM1ZeAS25kek66l5CB6qU8oi7U25s6bmIPDTdaDEfOY5r5e4zF/8zzHtMA89IBH&#10;WumTeTJzXzdnJ3Gsg9DIOp31xTR4gXVx0FSeMG8urw3jG2nnlEHf5R2fVXfLOht51fOUfWXVOo00&#10;vpPrXb12Ax4zt2KNRxE6LIVc+jwZ7atrUbShHfinXntKvubN/mH0yfrgU32zf7x7z57JYFh4Ut91&#10;h77pv3qeflFVXkFcu6mv8ytiM9p8fT7t/RK6zDi6WEAfUBzw9du74P6fY+hcfcEtYqr/8k///CFW&#10;8scILeI/sYeYw5efXQ+c/ROHZP8+/fz73/8+ezisroI96Ye6XftlW/ra7slkLMT27dNj/IF+4rH6&#10;4z5bR19WP1v/dh2/UZtuPF99oKyqj46It6iz8p+yFo24pnpC2VavKcfqWusarcXJ6gLlV5urDCv3&#10;4hJzYNJSvKM9Ud61Peqxf/7Vd1HG1afWOrivlr6/+4ZYW3KPfIg1JO5tZo2J+wW497Z+d9ybAnpb&#10;/+qaHXGVulA+kq/UxwlwpzEy9ZM6WP2pHlH3axfUvfKGPKcOskZHe31yAs+OjIQf/ehH8btrncyd&#10;tdEva46npqainRUviF3EJ9pd+Vb9ri4Wg6g3HbPzYp3IL1lvoa1Sp6nvxCbl8JZzsk5ceBK/znbF&#10;m2Ig29nGzz08PIxt2FaSWMX5+Xmw/lmMJDbxOr/7nsUr9uf6+vpP68gLmCMxjXwiLvH+HvOzNUvm&#10;AqWbMlZCLsW6Wvvk/IjxzG8qh1+9uY721/nSpkrLb25u42/WXjs/GxsbEf84L87Z/fvkoLi/fRK7&#10;uL7dc6vw2cVhzq1YUD6QLmIKsZw2XbtiO86jeVRraLUb2hB5U9srn/oSF4iNs/W22bpe+aAIfnfO&#10;5QX1j/bRMcrn0ku+0T5qQ8UWjjfiVeylNlO+MTabxQLOhfeVp9Rl1vSKB7TX4gvn0XtKY/sjFikg&#10;zypu8hptrH1xbNpZMZEyJW+KC6KtZJz21bm2LsfxXBzwLIyTs3hP6aStFUO+v3wT7yeucs7kucuD&#10;o4gHnDP5Tzk9xte6OT2LtFaenWtlXl1prbX1dWIiZem/vv8h4gL1wpN796N+8Lj3EHvIG+IKbbKY&#10;UT3hccejLEgz76nP4jmOV5lw/M6xc/icvaedC7GD9l1/yHF5L68Vl8T+43OpIzwmhhBnKduPWIcX&#10;+YJ2xdXygbT23mImx+L50kDMpV9kbbm1gsfbO3HOHZ+YURo53/Yn90lOpLU0V5ep9/zde/kSn9u+&#10;Ok6a23ftsPawGVvt+l0xwubyYngDZhiyHrWpAaySCGlxBDUh2uy6itJohxPYfX37ATBELbjGvQjW&#10;iDkfgTUudqllIGYxCC4wL7FEXsR4gXkvr/HdmNcENrinvSUkwAG2fYC9PtzaCNPs3dTOs0pHsemT&#10;7KsjNrGGth1s0YW9XqZ21nqVW9YqWzsnFlgnp2Qfx4lBiEusoxOb7Bsb4Z5inXFiI57ru3GZNa75&#10;27/8i4hTxC2e980t+oLxWgNTV07cFfwgjnBNQbKDtZvM1dke/j9YoQDs5f1tU/xjja+YYYj9qNLs&#10;BWRtn9jGeJQ4Qiw3wF5Wv35/F/GOtb/GjMRP4h/XJIhVPO679YPSwWt/+/W72C/nybybuEo5FiNk&#10;ZVKbZY2+NR7K5tdvbqK8nVPT9eYY/wybKa+oM8Sz4pBl+Ef5X0N33l1eRbl2HY3HxCgnu3vRH785&#10;PY9tuU7GNvWVxCDGh42FmrP+/h//KeYRv7u+/ZDbRueJS8Qg5hddD2D+1lqnS+Iw18Q3jZuXoYO1&#10;o7vgJ/fXeI0cat/fXd9wzmU8dkPfgljk09efkMX//YMYxlyOf8ZNbm9vo07X572iX+6t5jMcmrAX&#10;1pEab7iP7Cawwe4ZlmGO3Fs5F9ktymdfG+TYveknOLeFa3LRnXvoep9XPIOOr8LGF4FDXEctHtvf&#10;2goFYL+YCwJvvEJf7GFTHLv1LDPYmWnub43LQE9veIpO8r6z+C++j3KfHI71Ygs2oIXHV6HLI/we&#10;4z3uvSmuinuqgrF8Lr14ymfBmWuwVsK9ol1L7D5T7ncUnxmLfjdPNY9t6ulgrwH6aB3NGLpkHhtU&#10;xdiNERkvmmR+psEU9r0OPGM/R8Bdc2nscgc+MfHJkTH8CWISBdC4Gbw0BF6oxr/voL0a3pfQA+OM&#10;9SFrlCurq0Md9RvtTewxwnV5tHvvZz8Pg+jtYebX3Nk6fGKOrQGdbV206839zXOeco8FbOb2LrXf&#10;4LCmFmps2tpCTV1duHl7G65vb2L7OcTpK7DlY/T94Ogw1IMp/oFavsFh9jqBLsvgp16wxyvy7Sni&#10;5V57e/c2/v4Fef5OMNzGFvXp8EkX2OCpMfQkuJ5rR4nFSw/nqRKaV2A37Ns5GNU5fKZfC72vzy/C&#10;6f5BSKH3X9Wytxp0PMNWHiFvzk0VeKeIOIz32z84YC6p8SwvDxPQyzlcJT9tH50vz1sDwyyDrx1T&#10;I/T47Mc/iWvjzEPKh3vIVj1zZltryL15R+fN/sir0nKfc81TGq+UltJBehrT9J7S3Gc3yAeL2Etp&#10;0ADulcetBxfDF2Gb5MXLk1Po8SjUgEPS8F2fGIjfPd9nUm3C10nGmf/8BXodXmIenCd5Xxkwbhpj&#10;pMhOCfJl29JfuUjis8gDPkPCuOrgR75rgs7mf3PBWc6943NsyoXj0pfwObnKj23ZD/OzjfSpiXu/&#10;hv7KpvLqOKwp0186gU7yVSXzLO/3i0Og5Qo6wHPtv32wDZ8DeoUO8Xznyt+cq7g3AvJckp8feUM+&#10;TuEjOMfSxf46bo/bh2xOeBC670Jb27HfypnzYU77t7/6Nua3nWPnxjbVGYfgTsdaxlidD9v33o7V&#10;OVGu7Gcp/ZMfHJ+0ko6zKcZDn9wLW1o4JuPa7ott+/Kn85IAP3g/+ba9qSk+068b3Siv2LbzluFl&#10;X+Ul+WtrdS3uGWHuO8E58o9jtYavHB3VgbwNIE+3l2dxv5EG9tAbByOcECdJz0zCMxlkCz8cuzyK&#10;Dff7JVhlf2uDa9mbEf9+lT38rI+1Dtb9Js2P/euvv4u1Ga7pMf/VDxZwja+1Jz6f3vxPFTUicQ8v&#10;4hzLaXIlYIBy9pSsYi/hKWz4IfWwO+xrXYZ99/sK+1/3ESPoAzcNJfFpuc71yf0fjzU31IbHDz4n&#10;pg4uyiyQH+8h18tzmsk3Fee/DHtb6+Hq7ITjrJmg3+3Ef8YY69baMv5uks/sQQSu6Mf+e63z4Hsn&#10;+Ke2kpokYiHTE6yjBSd4rBW8ND+dCu9v35DjrSMHTe1/a1O87xExpb5ua9CoTznax+en5oa+ev0g&#10;fbd/rpX2/er0OF63x5z6WwO5mQPGXkC98Ic2JuOYvPbxw8/D7dU592Pf9I/tt4EZ5UN1hLyqXGjX&#10;5DH1tXpkAX2gTqgGY5wdHsV9g9WX8pc8sw2feK78oV7QZvp8O3MqPhtBm2lN5zt8O/XbW7CB/K9e&#10;9d7mcKxxGgSTNHOPS9o2d30BDlpFFqa4xyWfrSm7A9eY0za3aA7YOjhtvfbd5yO4h+oheOqaNlxD&#10;UiJWQb+fHB2FXyN///HDn2MgEUx8EgeJ3/8f/8z5ZP9cc/y73/0ufrUmw32re7A/7glprmMRW1uY&#10;D0+qH9A16bm5iEEa6Hcr8jTGPM1OT/M877Uow+qa+ampSKODj3OsLKtLpckG8RX3fVH+1ZHqXW2F&#10;ulLa9RO/0Y5JC/W8ukf5Vt7VUdL9GbF+9an387s0kr7u5yzWMEbivs8+Y9Z6C/fbPkBnWX9irUVh&#10;Xn4cnzEUMYs1FO53aY2PL9tRD6tf5Q2f4eW7/VBPqcfWM+RY6af9V5/JW4sc044muqnzR8/UNVAX&#10;gu7qG+jHluI3pKg7IUbxMo96Mc6ZpD+eX15ZGV/qQeuNtDnaLe2QNce24fpy25Hnl6DBCLRR5/r+&#10;i5/8NNq9WY5PzbAGrK8vPOAZ6mKQfuIMq+vr0a4XFrM/Ov2Y5pyTs9MwT67Gtu2DOOmIOM8wOXeP&#10;affFAo7Ja/ILC8E71LPBD2fEW2ZoS5wlBsuAZ2z7FHwxPkRNOTwQ979EJ1sfpXxql7Wfzq/ya9+V&#10;z5fYUrFmtFfwzSvmq4G8kXMj5vgwHtagw5O2fUrbYq9OfDzb393f57XHWMiFYv/V/VMfbdTFMfto&#10;INfKtDjJ3y/wU2xLvhIviz+039LcPtonbYr9k7ekt/ZGGmytUt/O/cRUYlfpIy9o/6SNx7yX59qG&#10;OEjeV9eMQQfH7cs25XXvLQ+LVWxfHpava8rx07Cffta+OiZt2BDyYl+cY+2s4xTH+HszGFh+tB/K&#10;ijTQVipPypZzoM2Xh/1u37WHfcyr+6qLn5TbcvSPtLP/V/hKjsHzHKcyoJ21z/Yjh9iBmEV+PNpl&#10;3QK86+eqUvYM/dgP5Vje9Trnwho5zxMz2iev7yX25Ti01dr7rGyL8Tyu7f7R3/wttGHtCvOr36at&#10;d57dG0paem9xsX3VF/Le4l11g/OiPItF/pu08+yu6sjSsH/BrPkw/7SnZ7Wbpg02Nm4HMBgbk00O&#10;RoDISQQLYwQSOSMkJCEJ5Szdq3TmeereLUqymJnlOUtHVWdXrl2191u76p4j/8zTPrBt8vsN9jrH&#10;rnPYW3xqe3+t4zeWpD3KfBLzqAPsN3WDt/JL/WPbHFvy07HsN/wsS375LWJ5e58+kGZfyyNx0AXm&#10;l/0oLx176v3brNf38Z6zGnR5Het5cYiu7xhZy3cwtrKXYJgY4gq2Cd9VsgY7wW508X3sCL7rxPOl&#10;nrvz/by+G8n3hPobY9977vmJeA+rvwn2exKe8fAMi+9Wu4AO/x4bjO87OYOdxHeyNbBvo57ezj6J&#10;cXw3ivjkBN+L3MN+inX5HeyjnhYTrOEsiljk9s16zvSdJ+5F5C6/M1q1kvXhlaK9pbkQM5zE9rLl&#10;B+QC92nKMo892Gu+/Re2Fdyr5Ot9CHvHD5Rv3vVXLieMIRYxz73YTH6F1sy3zs7UgnfBOQewgRwB&#10;L3Vi0xDXnTp+NN3ioFtgLHHINtpSy/7OJmwi16pt2UI/GNd6mXfLy+cpH/O8RJs3Y5s5h10mYTbK&#10;enSvKbXT8sVt8jdki+PAseM6Qpr8dbyJ05372iKUL46FXVu3VWQH8l9do3503othnfeXiKdOcMyJ&#10;vxuZO8oU55LfQnCcOac8h+JvjT2z5Jk0z42lcyvX6znjwtr6iy85K3MqnScZZK/hAXsVxj1O+hsX&#10;L/OOafbJkK0HGdO/HD5cvMJe3tr8OtkpfkIfPEJ2vm1vL0qBScAis2XOkszMBpz4f7nu+eR7O3lm&#10;o6OjRW9vbzpf4B6/ezyeV9DdhF7xdzu7dqErd+xIewLu7Xs2oYm17cZ1vFeJc8g/8fvHc6fRfXcf&#10;MMa+4QxqDTiWfdTd+8A3ZxgL/HZ1H++AOHQEvMl5RGxWR+nTtWvWgiX4vekO5NRlzieQx+ZN2Ar5&#10;LeQvB8EH7l9A//STT8EVrFdrTlAOv19sQGdv21l8zH6T+zJ+N8XfnbjPFGdg3StrBmd6lnMdcvMb&#10;2iStvaU17ev4fdqD+w5gbznP3KnHDnSE95+zD32A709id751A5sA75ew3L0/703Pv/LerP172K/c&#10;uIn8vi6uk67mKL/1o53bwaJb6YtjNZwDPnMOGrbjumvFWsbGzh27UvjBA4f4DkBt8Tnt3rcXvAAO&#10;e8z4OkN/+q1RbVQ/fI/9ecMGvsVzI9mmPMsb9qkG7BS32af5F5jBePLIPQ33kT7hXXmeWXGfxXf8&#10;uv/iOQ33RjybIc29D3nq+379zbi/1fIMtPz1TEnsnTgO3Ddx30f+W0Z9fX3KZyt6wHD3WOTN6ROn&#10;En/sE/lm/936jW9S8bybZ+9t8Fze6V/9z9Xp+RzvH/PMk2NtPbgoxpk094/+C956VvseeF3bnmPO&#10;fTPb43cn3ZMUHx86cID3wH/L92UOFVdp8w3odeihlStWJFx9BSx2HazlPPv8s8/43tF2vlFQsfc5&#10;Djfx2+GVf1+ZxsHzJ8/gCTKB/ZStvCvp0vmL8OdxId8dr9u3bGdM7wWT/5ZorjM2UHdx/J2GhlTO&#10;LubJNc5xu974FfnkN9vC9rgCfH0A/Oq6xLp7/jryMI1t8ZzURm1cNTV8q+lyWhMoP7bRF4b/Bh8M&#10;0y7o3uVf//KX9Oya4VvG+WrsJnvht2sNbYimVeY4vlxbuK4w/Vb4XXOkBhso7+dm/joPGuDbpfOX&#10;0nj32bl4eD9rlYvszx3mzOcX8Ip57by4cJZv8jXdT320/htwLfs+hxnfZ1mvyX/z+dtf/5byOkpa&#10;6fv37Ev8V14YfpK54JxbwRpu/Tfr0Gl1xavnL5GH4J1LV3g/kd8txI5B/8uXi5TpPK09Vlt0tXcW&#10;DcjZvbxX74tP+W3zxh/SeHx472Gqk/z79BO+aXbyNO8LuJbqvHnTZt6n+J/8Tu9xapNj8uihX1in&#10;cCYenl9l/Wm5p/mt9eULl5Eb69B5+1Pf1B7j/Sg/bqGe61P8U4x713WOO8dTLdjVcSefTtXWFh1v&#10;2pAdG4qDjFfHiP0tPww/zPh2fOxGx7tGVwf63Qu/FXoePKIe1T6wAbywjfW536S+ii5tAMMcZm0v&#10;3W+Hig8e3GkAU/O9K85piGF8f9r5U+zVYINYteJjdOd3YLNGdOVlwrFNfrYK29oK7K81jGPsMtx+&#10;D/Jn6qJtwG8nPOEdsVH+WfLS5vEC284lbA/Wx++HvXjyqDhPWbUnWANg19kLNvgdXPLo4b3iyaP7&#10;xRFsIX7X4/q1y8U9zoP8ep1zhdhUvv5qbbELDPLk8YN0HwPrbARr7aeNTY0NxevmF0UjGOYMeOkr&#10;8Irhv93A5kbdNtGW77ChpG87UKdL7Cf9SJs2+E1vsERry6viavVbEOb5z5V/L24R7zH12ad9h75b&#10;T99drbvIHDiSaH7/8ig2m83YfTrfthV3m24XO8BDfhfiy7VrUpss55uvvywGB3qLw+Cvh/TPTvpL&#10;Of3y+XO+cbKz+J01lXN6DXb3RjEt/NbeoEzagyw1zDX/ftYNx7BXOvfF5eL1La4xkOX+PsM1tXjG&#10;30ZeJb7nPF1re37C8wjuEYh5jOc71cQqm9atT3jYNa32YvcexDbaMC+hL7XHPmDf5ik4w3d8HEcP&#10;d7e1p/N7jazzlOfqEvf729ra0lkA9cfAwMDCXouYwf0W915yO0eOJf6v/hyL6DdfMYr5lsvlRflb&#10;nudkxSkdHR3JVY95XsFzsp5ZeII9Xzzi+YLBwUF++8IeF2dqLvJ+oVfPXxVjw2MJn7x++TrNZWXP&#10;XexIyrWm202M+TvJr1y4fbMhyXzlUAvxx0fGi6H+oeLx/Ufpfojtqaujq+hE/igrxArNL14V5t33&#10;ri/ltZ05/pTzRMV8UUyOjhV+C8TvVWiL6u/pKebK0+TRwTy/xtw/X3S0vklxdd3PsT6vXzYX/eT3&#10;8tlL7FqMYcof6hssRodGi2ePn6a2qYd6u3uKwd4BaM+wQd5Mdeoh3Svq84A0d+D73aZ7RXvb26Kr&#10;s5u5+KAY6B9M9MnJUtHS8oZ5d4858rQ4i8wfHBwmj8tF19u3RXdnZ8Kqba2cW6J/xSQ9Xd1pXCvj&#10;bFMj61Pj9r3r4ZuD55FTdelMRitp5JtnRXpos9hEnt3HdiB2eM68aUBnvnz5shgfH09j0XMuYo1O&#10;ypWn8tlnz5nKZ589Gys2EavIf7GBNHGDZYhT3rZ1IH87Uh81wE95fRc+jwyOJOyoHhGHqs9OHD3O&#10;OgebMnrAW93mnqJ5mpfjSleadbVsz0I5Fr3Ezs4fz8VYv66uLvTiXXTgzYTf1OGPqaN4337ym632&#10;3UP6ofX1a3jNnjT9pl53fLQzBppfNCe8JDapB2O2t7YnnarOEUOd5F2pYmD5r65Sr6rH7t65y7h7&#10;yvciryec4/d8njKnX4GDlUXKJfc9e7q7U7niScvesW1bwi693e9SXU1/Fr6JG+7T75ex/YkZNiOn&#10;xDOOBbGNes99Vr+DI+5y3Ng2sYf2TrFqA/JNeSf2cK/VsixTvKPOFN8qCy+IJ5E5xhWX/MTetFhL&#10;fOk8EwfImzrWUz9yRk+s8RvzQv6KLU6Au48Tvgc84Jw03g7w2raftiaMYHzlgeuRVStXFbu27wIL&#10;sUfHXHPOu1YR3+39eQ98eJGwiOuSHVu3oxfPpP4WH4mLPuHMVS3YwfzEQfXsyYshPl+9BhxxgHXQ&#10;feT3SfbHwWOUZT6uZW4yPy3zOzCE6yHllFhJjLXy43+ketSBO1wHyVfTbQFzBN6yX6znRs7tiIFs&#10;+2VkmbjmczCQfXbqBO/+QZbLly2sBdQ9rjPEmfJJe7I8ck0hzXcmqZPki+sQ8eHmTRtYK52lDHXS&#10;bnhwLO07iE92cTbD8B3oTXHJFXRjIxjmwhnOGoEBfkE/ast4iB7V7rCLeNpQTmE7EYP4zldtGyfB&#10;LEcP8hvHK+BzbCkHsHF41nYn+xBXwTV15LuLdH6PyX0S8cjN+mtpL+Rr9ncsvwbbi1jJfZe1n61G&#10;j37P3GCP4MnDpLe3gFX8drY45Rn45cWzx6zXODu+4VvwBv1CnevAVcdp548/cB4ajPD40b3iNJjH&#10;NIeon5hjH+26TRsfofevUd637C2Z9zna6ffgL144kzBDDVjFcm6DocRDYhOxRPPLZwlXXL9Wl3DF&#10;GjDYTWw/7W2vk3uCOq9exbslqY/4wzLEF9vBeOKlF9hgxEu7d20vfuZe9ck/UhufP3tUrODdL/fB&#10;V+vXfYW8b0rtFv83ITN9F5Zz0LWJPHZe+01y59p1MIbnJFyPePbBceIc9myEdkj3D/3NYcVOdyjZ&#10;UutZR/k+hEZklu9k8HeWTeRtfO2L/lZF293vzIdB9IE2Fb8lqc1QW6U2Y99Jdoh57btGTrCm0pY4&#10;1NOb9mW14XW/aUMntSQ9ISZxLajczTFDErzL/DOO50P+7CX+EIssd4lP8vfI5nECu+S08ItnvNM1&#10;x38xwQTPFsPd3zdUpZWgc64F2txsJUx/aZI9pWrcifFSMT46WQwNjBTlEvUhrKvzXfEWPPIGHTE7&#10;Q0TTTL1PM18t03RtLS3FzFSlDONN4y9PTFbsTNUypE+NTxTDYL9kf0rxppCJT4vpMhWr5jdHN0+M&#10;Ty2qq/UeoD3DYBTz8bZ865q3eZ60c9P8TkpWVeP5rH+YtunOkGaofzjdrc0VfCR2GB4eTjwOPsmT&#10;/v7+ND7kf362mdzTJXaUtzPBB6hl0qVrDuxJmFeEz2VjaH52jj4fq9TTSI6PJWPE9BNj4+RZWsjL&#10;qH+4SJraVqZT9Ff7csHP87vuXs4xvShGhqplEm+avujtGUjZlSbp8xkHCPWt1lu/Or0TTDLPOI3L&#10;Og32DxSjw/Rp9XJ+eLbbfnPcxiVWkx79Kl2ae5gLc8qmU8epbPzG+HJsOCZSW4gX48MxGjTzlBdi&#10;pLhiTon3vGJtYd3EVhGen0fP/aaJOPrjshzrH5djwzzfvXsXpOTaPtNLz9tuGXl60zq+S1MOXn7P&#10;l7U12uc4n5kmUN4uuZ27QRsfm0p9KF+nYywQv7enP+U/U50Lxh8dHi9aW9qQ7Y8TTm8E4z1kneKc&#10;T/MxK2c9tpSrYIq21o5FMmBsZGJRfQeYVy9YF71thw/V9OUS77tmjdDdRZ9PVuTTPO11XaArz6Vb&#10;pnO8/c3bhTFq+Bjy5SF1dO0h743/hno8ffI81TWNA7rF/u7r60vrNBlgHztn7Xv7WFmpXdI57brh&#10;NRg5+NvBvsP46BBrqK7iXVdHMTnOuJ6bpqxRZFsz4/9N0fuukzVSf2UAwqi5GdaPY8iMMnIT+siw&#10;82iuaG5+jizp5zd1j+ir8UR7+/ZN0dfL+gac0UM+06Rpp8yBgZ7iBrQy8aZLE6yL2ouWV8/B7y9T&#10;edPQLcNndb2uz/3kdQ997jcjpZXKE8UQ5TfdvV1cvHQuuX3974pB6nX/QRO089DuFF3dHXzmHtk8&#10;PVl0dLYVzaTt6+8p2jtaYddMoj8CDzQ2NRT92CRmZkvFwGAve7tgP7BMPXsx3T2dRRvxr2PfuXnr&#10;Rko/MjpYPANL3KM+ph2ljuY7PDJIetaujbeKnr5uftJaLiYmR4vWN83FocP7iwfYdExrWQ8f3y+u&#10;XL3MXvHplKYTPtyj7vXYaA6Al0bgz+jYUKrHXc6sHPnlYKr38MhAstlqb/a+7b7ms2dpnXeFtYBn&#10;9bU/yPuWlpa05lLee8Zfma9d4lod+zjg1/T+qKvs+YBR7jeyfmcv0rMf4hL1lLaRB6xb3HMxzZ6d&#10;vA9qB+/+Ie3r5ma+PXsNW/0WbEy8E5c4TdhAasFAG777Lq11asArd1gr9TNOT4OJt2pHYQ3k5Vh1&#10;7eq603p5JdmAfMmvXJbk9D/rz/HPgjwms7wcbSXWz/Cc/r+WmcmQkGu5jFdOKfuc17rKJ+XFLK53&#10;yJAPubmMizihK5QdBTq4Qse1H7P6pDB08B9oC2nshEq9rKfyN+VpliQrK6/1U45tEyMpw3IZOw9t&#10;VjlsXSwbN+ERn6s0w1Mcw7n1T1fzjvPIhCy6PsQD6eo5x01+TaBzvAKbzGY4RPrsNHylL9Tx0yVl&#10;tJWpXqle/It+CTqueGFO/UV+04yRwDlGsaxKn7zvY3mc+pT+sj/tK/sy8Ro39ZHl4a/oCsLJP2EP&#10;65TqUHETloKnM9i8vONKdariGGn5+I5+yWmRLlz1RMyDHGNY16SjrR934JOl/miDmDvKyV1tUl6W&#10;E/VJhCX/Io08jTRRr4hq+uXGQqQ1XqRZil9NF2GR3x/calujjXmbg5fRXsOCn0H7EGaJ8HDNy7XF&#10;DGM/ypDmXHZs5GU5pkKWGD/yWM7N5YNxYx1kXPN0XjvW9Ie8iXVRPo+Nr1wybl6OY3RpvDw8+jPm&#10;Zc4r/fmzceVnzqf5Weci5VYWNsSwAtUbfCIGIdV7WoRltHF0sWlG0cW63WCAhTyq8efnnT9Z3vhn&#10;Ut6LaWKidBtXP651mC275qnELU2OcQYSeTO7OE91tzo84oktSuCg2ZTP4jaIRYw3Y/ur+ZanpxLO&#10;WfQMjhkDq02BnYJunuKbeJ5Li8HZhDukTU6xFsn6J+KFK44Kf7iT4DDT+Sx+0hVzdb97uxDX+tmW&#10;sfFKf1fSVnApkZJcDn67hnDuxZrEcGnyP9YGaW5Wdda0a0rG4LxyG1ddNqfMjmdp3CXW17ruAwyz&#10;Psvl4ittHeQ/yPrbawy83AEmUtb3sx4KHeGadKCvP8UN+aC7YGsgbcitcFOGVXqkCdqfdc0n5Jg4&#10;3dvy8noszdv+NY5603j273L6kGiEI2twp5A7JCGeaVN3JHrqWsJzmn5ZYlik0Z/YRFzzizvSGZb7&#10;Da9E0v3AvQwumYffEd88LLckfiJ/n3VtU9Q76hFxZ5CbEbegrQtTwKlHXgu3z05d+0L5yp/3bHV9&#10;qj+qbdA0wrhEX5cpeBbhPUeB0oxDDyd3loLL8CLSVYjwSV1oVRLmeO8uRIwEy7liAfS8/eJ4r3Qy&#10;hS6NKxZInVENgxnBj7yPcn/0U06L8SLtD2UspVlmNRPrZvtSHavxJhnL9kelrxjT+Msz6D8qZhT9&#10;0/Sn/SjNfl1UBA/WwyLyekmbYH1cBodK987bshA/uoIEMxDlY5RtOdYr1c06cEtb7o4w+T+DErVd&#10;+uW36U2TeF9tj/6l+ZhGmm22H0wfcczDellOntZ2QEpt0x/PzocSetr2SyP5wm38Srj7we/nQsSR&#10;5m2cSfR6jBHzCb9xl+Yb6T/kToNzJ7FVRR75PIw0ERb552WMY9+JeLrWUdc0tsk76q4/8jIP+S8t&#10;T2/7cl6T1UIfOxZ8ntBugmu/ywP7PvgyiWylF9AP73Wzz+muYoIFzJKEiGsLxj+3brqJX5qR7+hT&#10;bAK6k+jTWXR1GVzAiii50vUbpjtRGk9xU/5QFsrN/UnffyCsGm8CXR7lz1B+CbyQyhTLIAgtN+5p&#10;6lxCt1vPGXDSNPUzrEz9I4+Iu5xre7wjTL9lwJlEm6HPbPcYdhHzm6IulmmccXCUd6TVTeHVPsvp&#10;E2CU98/KkUrfvadV2mT95WvMXd2YtzlN/ivTY6xE2Gh1LUkw3W8sLgdduNDmmMfpItjzpu4HxKXt&#10;33xN6XibYjxFWbreQYuypeUy8H/CAERlPizebxFHiAsCfxnnz15L1+R5nvoDp5h/4JUc5+Xl5mmN&#10;azfG/KaLFs1bw5zHzl/dPDzCcppxpHsrc0JPTKHH6Y6F5zwvO38Gfogj5VtiBjQEAM+uRfB/6CaO&#10;+Vr/vB6WF3WuyCPGB/EsN+oYbWbIvp/SVQyyiBbhtGmBTj8xVdJt1UKG6U/RKUR/jj9ClkkPvaLM&#10;W65t7mPZ/uXCcpr7XwmjLY1LY+cZj2KAHMPlaZOfeRP9Fv1l/6jPdKPP7E/1ibSgB/8X5VnFR3nd&#10;8/KTP2VKJ5g//Mb54F2iDdMUFHHst1kqEM/KB+uxVOdYRNQ93Ki7rmMz6m9e4ojIMzBILgesQ8ii&#10;iGd4wg9gCHke9KVuYBLpqf5UKOI4PiKfoOlOVPFJTlvOn/ImwLYsbedyzzlNvkcfSNef0/L+0p/H&#10;iTDjxxw33DHiWInwCIvnD7mWnTAC+UUc83OOVlz6jDrE7fjM2yzesS4RbprwhyvNNJEu/PZr8EF/&#10;POf8tp/VQREeY1I6PVO1iVDAgoDAH7gk0ShYjLAUJ/AcejowySi2BfWn2EA3buOpt+NZ1+dU5kLe&#10;lAOdVi7UZcFeQ1z3ltzziXq6j2Q+U1Wsk5e5tKwoVzzC7FlUjzIYRowgfjB8SntIFX+Ea3oxh3ee&#10;l1jIO4VX8UmE60a/5DTz9znqG+ktO+WX6vg+XIxjPoGdrG+kDRk9jG0i+DuCXUS/YyDmby6/I57u&#10;H67AJ3nAElrCJg5AMpiqrj2i/MApsUbJMYjlGR5j0zhxabvIdb66PS51fv4sXXwSe5ERL3f/7aOP&#10;PvoPbq9/59b/3wIAAAD//wMAUEsBAi0AFAAGAAgAAAAhAMrVJGYeAQAAewIAABMAAAAAAAAAAAAA&#10;AAAAAAAAAFtDb250ZW50X1R5cGVzXS54bWxQSwECLQAUAAYACAAAACEAOP0h/9YAAACUAQAACwAA&#10;AAAAAAAAAAAAAABPAQAAX3JlbHMvLnJlbHNQSwECLQAUAAYACAAAACEAYs4afqsEAADbFwAADgAA&#10;AAAAAAAAAAAAAABOAgAAZHJzL2Uyb0RvYy54bWxQSwECLQAUAAYACAAAACEAMj+lht8AAAAHAQAA&#10;DwAAAAAAAAAAAAAAAAAlBwAAZHJzL2Rvd25yZXYueG1sUEsBAi0ACgAAAAAAAAAhANwwM5Xw2AIA&#10;8NgCABQAAAAAAAAAAAAAAAAAMQgAAGRycy9tZWRpYS9pbWFnZTYucG5nUEsBAi0AFAAGAAgAAAAh&#10;AHHIWWznAAAAtgMAABkAAAAAAAAAAAAAAAAAU+ECAGRycy9fcmVscy9lMm9Eb2MueG1sLnJlbHNQ&#10;SwECLQAKAAAAAAAAACEAHU1JXVfZAABX2QAAFQAAAAAAAAAAAAAAAABx4gIAZHJzL21lZGlhL2lt&#10;YWdlNS5qcGVnUEsBAi0ACgAAAAAAAAAhAMe2/g4FkAsABZALABQAAAAAAAAAAAAAAAAA+7sDAGRy&#10;cy9tZWRpYS9pbWFnZTMucG5nUEsBAi0AFAAGAAgAAAAhAFfaXE+HjwUA+LALABQAAAAAAAAAAAAA&#10;AAAAMkwPAGRycy9tZWRpYS9pbWFnZTIuZW1mUEsBAi0AFAAGAAgAAAAhAF1GcXYF6gUA+FgLABQA&#10;AAAAAAAAAAAAAAAA69sUAGRycy9tZWRpYS9pbWFnZTEuZW1mUEsBAi0AFAAGAAgAAAAhAARa+Jfc&#10;MAYAyMALABQAAAAAAAAAAAAAAAAAIsYaAGRycy9tZWRpYS9pbWFnZTQuZW1mUEsFBgAAAAALAAsA&#10;xwIAADD3IAAAAA==&#10;">
                <v:shape id="Imagen 5" o:spid="_x0000_s1027" type="#_x0000_t75" style="position:absolute;left:373;width:2702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SkZwgAAANoAAAAPAAAAZHJzL2Rvd25yZXYueG1sRI9BawIx&#10;FITvBf9DeEJvNavSIlujqCDIUpBa3V4fyevu0s3LkkTd/nsjCD0OM/MNM1/2thUX8qFxrGA8ykAQ&#10;a2carhQcv7YvMxAhIhtsHZOCPwqwXAye5pgbd+VPuhxiJRKEQ44K6hi7XMqga7IYRq4jTt6P8xZj&#10;kr6SxuM1wW0rJ1n2Ji02nBZq7GhTk/49nK2C074qynVRfs8mYfpB2ttCc6nU87BfvYOI1Mf/8KO9&#10;Mwpe4X4l3QC5uAEAAP//AwBQSwECLQAUAAYACAAAACEA2+H2y+4AAACFAQAAEwAAAAAAAAAAAAAA&#10;AAAAAAAAW0NvbnRlbnRfVHlwZXNdLnhtbFBLAQItABQABgAIAAAAIQBa9CxbvwAAABUBAAALAAAA&#10;AAAAAAAAAAAAAB8BAABfcmVscy8ucmVsc1BLAQItABQABgAIAAAAIQArrSkZwgAAANoAAAAPAAAA&#10;AAAAAAAAAAAAAAcCAABkcnMvZG93bnJldi54bWxQSwUGAAAAAAMAAwC3AAAA9gIAAAAA&#10;">
                  <v:imagedata r:id="rId28" o:title=""/>
                  <v:path arrowok="t"/>
                </v:shape>
                <v:shape id="Imagen 11" o:spid="_x0000_s1028" type="#_x0000_t75" style="position:absolute;left:29391;top:93;width:2783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40LvgAAANsAAAAPAAAAZHJzL2Rvd25yZXYueG1sRE/LqsIw&#10;EN0L/kMY4e40tYuLVKOIKN6d+PiAoZk+tJnUJra9fr0RBHdzOM9ZrHpTiZYaV1pWMJ1EIIhTq0vO&#10;FVzOu/EMhPPIGivLpOCfHKyWw8ECE207PlJ78rkIIewSVFB4XydSurQgg25ia+LAZbYx6ANscqkb&#10;7EK4qWQcRb/SYMmhocCaNgWlt9PDKMg6H9/aw6zN+m383N+vB71xUqmfUb+eg/DU+6/44/7TYf4U&#10;3r+EA+TyBQAA//8DAFBLAQItABQABgAIAAAAIQDb4fbL7gAAAIUBAAATAAAAAAAAAAAAAAAAAAAA&#10;AABbQ29udGVudF9UeXBlc10ueG1sUEsBAi0AFAAGAAgAAAAhAFr0LFu/AAAAFQEAAAsAAAAAAAAA&#10;AAAAAAAAHwEAAF9yZWxzLy5yZWxzUEsBAi0AFAAGAAgAAAAhABY7jQu+AAAA2wAAAA8AAAAAAAAA&#10;AAAAAAAABwIAAGRycy9kb3ducmV2LnhtbFBLBQYAAAAAAwADALcAAADyAgAAAAA=&#10;">
                  <v:imagedata r:id="rId29" o:title=""/>
                  <v:path arrowok="t"/>
                </v:shape>
                <v:shape id="Imagen 13" o:spid="_x0000_s1029" type="#_x0000_t75" style="position:absolute;left:373;top:19594;width:27178;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8/lwAAAANsAAAAPAAAAZHJzL2Rvd25yZXYueG1sRE9NS8NA&#10;EL0L/odlCt7sbhWkpN0WkRZzEqyl5yE7ZoPZ2ZAdkzS/3hUEb/N4n7PdT6FVA/WpiWxhtTSgiKvo&#10;Gq4tnD+O92tQSZAdtpHJwpUS7He3N1ssXBz5nYaT1CqHcCrQghfpCq1T5SlgWsaOOHOfsQ8oGfa1&#10;dj2OOTy0+sGYJx2w4dzgsaMXT9XX6TtYKA9vR1kfrq9C1XwZjZnLwc/W3i2m5w0ooUn+xX/u0uX5&#10;j/D7Sz5A734AAAD//wMAUEsBAi0AFAAGAAgAAAAhANvh9svuAAAAhQEAABMAAAAAAAAAAAAAAAAA&#10;AAAAAFtDb250ZW50X1R5cGVzXS54bWxQSwECLQAUAAYACAAAACEAWvQsW78AAAAVAQAACwAAAAAA&#10;AAAAAAAAAAAfAQAAX3JlbHMvLnJlbHNQSwECLQAUAAYACAAAACEAUWPP5cAAAADbAAAADwAAAAAA&#10;AAAAAAAAAAAHAgAAZHJzL2Rvd25yZXYueG1sUEsFBgAAAAADAAMAtwAAAPQCAAAAAA==&#10;">
                  <v:imagedata r:id="rId30" o:title="TP_EELW"/>
                  <v:path arrowok="t"/>
                </v:shape>
                <v:shape id="Imagen 18" o:spid="_x0000_s1030" type="#_x0000_t75" style="position:absolute;left:28831;top:19594;width:2841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CVwwAAANsAAAAPAAAAZHJzL2Rvd25yZXYueG1sRI9Bb8Iw&#10;DIXvSPsPkSdxg7QgbawjoAoB2mUSY/sBVuM11RqnawIt/x4fJu1m6z2/93m9HX2rrtTHJrCBfJ6B&#10;Iq6Cbbg28PV5mK1AxYRssQ1MBm4UYbt5mKyxsGHgD7qeU60khGOBBlxKXaF1rBx5jPPQEYv2HXqP&#10;Sda+1rbHQcJ9qxdZ9qQ9NiwNDjvaOap+zhdvgH/98Fy6nN6XxzLfV6sT4cvJmOnjWL6CSjSmf/Pf&#10;9ZsVfIGVX2QAvbkDAAD//wMAUEsBAi0AFAAGAAgAAAAhANvh9svuAAAAhQEAABMAAAAAAAAAAAAA&#10;AAAAAAAAAFtDb250ZW50X1R5cGVzXS54bWxQSwECLQAUAAYACAAAACEAWvQsW78AAAAVAQAACwAA&#10;AAAAAAAAAAAAAAAfAQAAX3JlbHMvLnJlbHNQSwECLQAUAAYACAAAACEALSnAlcMAAADbAAAADwAA&#10;AAAAAAAAAAAAAAAHAgAAZHJzL2Rvd25yZXYueG1sUEsFBgAAAAADAAMAtwAAAPcCAAAAAA==&#10;">
                  <v:imagedata r:id="rId31" o:title=""/>
                  <v:path arrowok="t"/>
                </v:shape>
                <v:shape id="Imagen 19" o:spid="_x0000_s1031" type="#_x0000_t75" style="position:absolute;left:29391;top:40028;width:27216;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SdwwAAANsAAAAPAAAAZHJzL2Rvd25yZXYueG1sRE9Na8JA&#10;EL0X+h+WKfRWNxpoNbqKrVhED2LU+5Adk9DsbMiuJvrrXaHgbR7vcyazzlTiQo0rLSvo9yIQxJnV&#10;JecKDvvlxxCE88gaK8uk4EoOZtPXlwkm2ra8o0vqcxFC2CWooPC+TqR0WUEGXc/WxIE72cagD7DJ&#10;pW6wDeGmkoMo+pQGSw4NBdb0U1D2l56Ngls8v8XrzWJ7bIf978FXuv+N1wul3t+6+RiEp84/xf/u&#10;lQ7zR/D4JRwgp3cAAAD//wMAUEsBAi0AFAAGAAgAAAAhANvh9svuAAAAhQEAABMAAAAAAAAAAAAA&#10;AAAAAAAAAFtDb250ZW50X1R5cGVzXS54bWxQSwECLQAUAAYACAAAACEAWvQsW78AAAAVAQAACwAA&#10;AAAAAAAAAAAAAAAfAQAAX3JlbHMvLnJlbHNQSwECLQAUAAYACAAAACEAWqXUncMAAADbAAAADwAA&#10;AAAAAAAAAAAAAAAHAgAAZHJzL2Rvd25yZXYueG1sUEsFBgAAAAADAAMAtwAAAPcCAAAAAA==&#10;">
                  <v:imagedata r:id="rId32" o:title="Tarjeta Copnia"/>
                  <v:path arrowok="t"/>
                </v:shape>
                <v:shape id="Imagen 16" o:spid="_x0000_s1032" type="#_x0000_t75" style="position:absolute;top:39655;width:27851;height:1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DJKwQAAANsAAAAPAAAAZHJzL2Rvd25yZXYueG1sRE9Li8Iw&#10;EL4L/ocwghfRVBeKVqOIi+xexPV1H5uxLTaTbpPV+u+NIOxtPr7nzBaNKcWNaldYVjAcRCCIU6sL&#10;zhQcD+v+GITzyBpLy6TgQQ4W83Zrhom2d97Rbe8zEULYJagg975KpHRpTgbdwFbEgbvY2qAPsM6k&#10;rvEewk0pR1EUS4MFh4YcK1rllF73f0bB6fEbf252H+ef0Xk7caeVpK/eVqlup1lOQXhq/L/47f7W&#10;YX4Mr1/CAXL+BAAA//8DAFBLAQItABQABgAIAAAAIQDb4fbL7gAAAIUBAAATAAAAAAAAAAAAAAAA&#10;AAAAAABbQ29udGVudF9UeXBlc10ueG1sUEsBAi0AFAAGAAgAAAAhAFr0LFu/AAAAFQEAAAsAAAAA&#10;AAAAAAAAAAAAHwEAAF9yZWxzLy5yZWxzUEsBAi0AFAAGAAgAAAAhAAJ0MkrBAAAA2wAAAA8AAAAA&#10;AAAAAAAAAAAABwIAAGRycy9kb3ducmV2LnhtbFBLBQYAAAAAAwADALcAAAD1AgAAAAA=&#10;">
                  <v:imagedata r:id="rId33" o:title=""/>
                  <v:path arrowok="t"/>
                </v:shape>
                <w10:wrap type="square"/>
              </v:group>
            </w:pict>
          </mc:Fallback>
        </mc:AlternateContent>
      </w:r>
    </w:p>
    <w:p w14:paraId="08235F57" w14:textId="3EB2D8DD" w:rsidR="001F53CF" w:rsidRPr="000D4732" w:rsidRDefault="00E42878" w:rsidP="00921BBA">
      <w:pPr>
        <w:pStyle w:val="Graficas"/>
      </w:pPr>
      <w:bookmarkStart w:id="25" w:name="_Toc81238469"/>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3</w:t>
      </w:r>
      <w:r w:rsidRPr="002D1180">
        <w:rPr>
          <w:rStyle w:val="GraficasCar"/>
          <w:b/>
          <w:szCs w:val="22"/>
        </w:rPr>
        <w:fldChar w:fldCharType="end"/>
      </w:r>
      <w:r w:rsidRPr="000D4732">
        <w:rPr>
          <w:rStyle w:val="GraficasCar"/>
          <w:b/>
          <w:szCs w:val="22"/>
        </w:rPr>
        <w:t>.</w:t>
      </w:r>
      <w:r w:rsidR="001F53CF" w:rsidRPr="000D4732">
        <w:rPr>
          <w:rStyle w:val="GraficasCar"/>
          <w:b/>
          <w:szCs w:val="22"/>
        </w:rPr>
        <w:t xml:space="preserve"> Licencias profesionales </w:t>
      </w:r>
      <w:proofErr w:type="gramStart"/>
      <w:r w:rsidR="001F53CF" w:rsidRPr="000D4732">
        <w:rPr>
          <w:rStyle w:val="GraficasCar"/>
          <w:b/>
          <w:szCs w:val="22"/>
        </w:rPr>
        <w:t xml:space="preserve">– </w:t>
      </w:r>
      <w:r w:rsidR="001F53CF">
        <w:rPr>
          <w:rStyle w:val="GraficasCar"/>
          <w:b/>
          <w:szCs w:val="22"/>
        </w:rPr>
        <w:t xml:space="preserve"> principales</w:t>
      </w:r>
      <w:proofErr w:type="gramEnd"/>
      <w:r w:rsidR="001F53CF">
        <w:rPr>
          <w:rStyle w:val="GraficasCar"/>
          <w:b/>
          <w:szCs w:val="22"/>
        </w:rPr>
        <w:t xml:space="preserve"> </w:t>
      </w:r>
      <w:r w:rsidR="001F53CF" w:rsidRPr="000D4732">
        <w:rPr>
          <w:rStyle w:val="GraficasCar"/>
          <w:b/>
          <w:szCs w:val="22"/>
        </w:rPr>
        <w:t>responsables del levantamiento</w:t>
      </w:r>
      <w:bookmarkEnd w:id="25"/>
    </w:p>
    <w:p w14:paraId="500D4B65" w14:textId="77777777" w:rsidR="00E93E05" w:rsidRPr="000D4732" w:rsidRDefault="00E93E05" w:rsidP="00D320CA">
      <w:pPr>
        <w:rPr>
          <w:rFonts w:cs="Arial"/>
          <w:szCs w:val="22"/>
        </w:rPr>
      </w:pPr>
    </w:p>
    <w:p w14:paraId="291243C6" w14:textId="77777777" w:rsidR="00E93E05" w:rsidRDefault="00E93E05" w:rsidP="00D320CA">
      <w:pPr>
        <w:rPr>
          <w:rFonts w:cs="Arial"/>
          <w:szCs w:val="22"/>
        </w:rPr>
      </w:pPr>
    </w:p>
    <w:p w14:paraId="3CBED3DA" w14:textId="77777777" w:rsidR="006B1F39" w:rsidRDefault="006B1F39">
      <w:pPr>
        <w:jc w:val="left"/>
        <w:rPr>
          <w:rFonts w:cs="Arial"/>
          <w:szCs w:val="22"/>
        </w:rPr>
      </w:pPr>
      <w:r>
        <w:rPr>
          <w:rFonts w:cs="Arial"/>
          <w:szCs w:val="22"/>
        </w:rPr>
        <w:br w:type="page"/>
      </w:r>
    </w:p>
    <w:p w14:paraId="7FD232A0" w14:textId="77777777" w:rsidR="00836FD8" w:rsidRDefault="00E54A08" w:rsidP="00D320CA">
      <w:pPr>
        <w:pStyle w:val="Ttulo2"/>
        <w:spacing w:before="0" w:after="0"/>
        <w:rPr>
          <w:rFonts w:cs="Arial"/>
          <w:szCs w:val="22"/>
        </w:rPr>
      </w:pPr>
      <w:bookmarkStart w:id="26" w:name="_Toc81238417"/>
      <w:r>
        <w:rPr>
          <w:rFonts w:cs="Arial"/>
          <w:szCs w:val="22"/>
        </w:rPr>
        <w:lastRenderedPageBreak/>
        <w:t>R</w:t>
      </w:r>
      <w:r w:rsidRPr="000D4732">
        <w:rPr>
          <w:rFonts w:cs="Arial"/>
          <w:szCs w:val="22"/>
        </w:rPr>
        <w:t>ecursos tecnológicos.</w:t>
      </w:r>
      <w:bookmarkEnd w:id="26"/>
    </w:p>
    <w:p w14:paraId="3DED1B90" w14:textId="77777777" w:rsidR="0087674D" w:rsidRPr="0087674D" w:rsidRDefault="0087674D" w:rsidP="0087674D"/>
    <w:p w14:paraId="4C472B78" w14:textId="77777777" w:rsidR="00592363" w:rsidRPr="000D4732" w:rsidRDefault="00592363" w:rsidP="00592363">
      <w:pPr>
        <w:pStyle w:val="Ttulo3"/>
        <w:spacing w:before="0" w:after="0"/>
        <w:rPr>
          <w:rFonts w:cs="Arial"/>
          <w:szCs w:val="22"/>
        </w:rPr>
      </w:pPr>
      <w:bookmarkStart w:id="27" w:name="_Toc345489447"/>
      <w:bookmarkStart w:id="28" w:name="_Toc362604031"/>
      <w:bookmarkStart w:id="29" w:name="_Toc365561538"/>
      <w:bookmarkStart w:id="30" w:name="_Toc52271837"/>
      <w:bookmarkStart w:id="31" w:name="_Toc81238418"/>
      <w:r w:rsidRPr="000D4732">
        <w:rPr>
          <w:rFonts w:cs="Arial"/>
          <w:szCs w:val="22"/>
        </w:rPr>
        <w:t>Receptores GNSS L1</w:t>
      </w:r>
      <w:bookmarkEnd w:id="27"/>
      <w:bookmarkEnd w:id="28"/>
      <w:r w:rsidRPr="000D4732">
        <w:rPr>
          <w:rFonts w:cs="Arial"/>
          <w:szCs w:val="22"/>
        </w:rPr>
        <w:t xml:space="preserve"> Navegadores</w:t>
      </w:r>
      <w:bookmarkEnd w:id="29"/>
      <w:bookmarkEnd w:id="30"/>
      <w:bookmarkEnd w:id="31"/>
    </w:p>
    <w:p w14:paraId="615B715C" w14:textId="77777777" w:rsidR="00592363" w:rsidRPr="000D4732" w:rsidRDefault="00592363" w:rsidP="00592363">
      <w:pPr>
        <w:rPr>
          <w:rFonts w:cs="Arial"/>
          <w:szCs w:val="22"/>
        </w:rPr>
      </w:pPr>
    </w:p>
    <w:p w14:paraId="0C18BD4D" w14:textId="77777777" w:rsidR="00592363" w:rsidRPr="000D4732" w:rsidRDefault="00592363" w:rsidP="00592363">
      <w:pPr>
        <w:rPr>
          <w:rFonts w:cs="Arial"/>
          <w:szCs w:val="22"/>
        </w:rPr>
      </w:pPr>
      <w:r w:rsidRPr="000D4732">
        <w:rPr>
          <w:rFonts w:cs="Arial"/>
          <w:szCs w:val="22"/>
        </w:rPr>
        <w:t xml:space="preserve">Los equipos Navegadores GNSS (L1) fueron utilizados para la navegación como apoyo en la materialización de los puntos </w:t>
      </w:r>
      <w:proofErr w:type="spellStart"/>
      <w:r w:rsidRPr="00370005">
        <w:rPr>
          <w:rFonts w:cs="Arial"/>
          <w:b/>
          <w:szCs w:val="22"/>
        </w:rPr>
        <w:t>G</w:t>
      </w:r>
      <w:r>
        <w:rPr>
          <w:rFonts w:cs="Arial"/>
          <w:b/>
          <w:szCs w:val="22"/>
        </w:rPr>
        <w:t>C</w:t>
      </w:r>
      <w:r w:rsidR="007F2C8D">
        <w:rPr>
          <w:rFonts w:cs="Arial"/>
          <w:b/>
          <w:szCs w:val="22"/>
        </w:rPr>
        <w:t>P’s</w:t>
      </w:r>
      <w:proofErr w:type="spellEnd"/>
      <w:r w:rsidR="007F2C8D">
        <w:rPr>
          <w:rFonts w:cs="Arial"/>
          <w:b/>
          <w:szCs w:val="22"/>
        </w:rPr>
        <w:t xml:space="preserve"> </w:t>
      </w:r>
      <w:r w:rsidR="003E5513" w:rsidRPr="003E5513">
        <w:rPr>
          <w:rFonts w:cs="Arial"/>
          <w:szCs w:val="22"/>
        </w:rPr>
        <w:t>proyectados</w:t>
      </w:r>
      <w:r w:rsidR="003E5513">
        <w:rPr>
          <w:rFonts w:cs="Arial"/>
          <w:b/>
          <w:szCs w:val="22"/>
        </w:rPr>
        <w:t xml:space="preserve"> </w:t>
      </w:r>
      <w:r w:rsidR="007F2C8D" w:rsidRPr="003E5513">
        <w:rPr>
          <w:rFonts w:cs="Arial"/>
          <w:szCs w:val="22"/>
        </w:rPr>
        <w:t xml:space="preserve">y </w:t>
      </w:r>
      <w:r w:rsidR="003E5513" w:rsidRPr="003E5513">
        <w:rPr>
          <w:rFonts w:cs="Arial"/>
          <w:szCs w:val="22"/>
        </w:rPr>
        <w:t>puntos existentes</w:t>
      </w:r>
      <w:r w:rsidR="003E5513">
        <w:rPr>
          <w:rFonts w:cs="Arial"/>
          <w:szCs w:val="22"/>
        </w:rPr>
        <w:t xml:space="preserve"> </w:t>
      </w:r>
      <w:r>
        <w:rPr>
          <w:rFonts w:cs="Arial"/>
          <w:szCs w:val="22"/>
        </w:rPr>
        <w:t xml:space="preserve">del Marco de Referencia </w:t>
      </w:r>
      <w:r w:rsidR="003E5513">
        <w:rPr>
          <w:rFonts w:cs="Arial"/>
          <w:szCs w:val="22"/>
        </w:rPr>
        <w:t xml:space="preserve">diseñado </w:t>
      </w:r>
      <w:r>
        <w:rPr>
          <w:rFonts w:cs="Arial"/>
          <w:szCs w:val="22"/>
        </w:rPr>
        <w:t>en oficina y ajustado en campo.</w:t>
      </w:r>
    </w:p>
    <w:p w14:paraId="2C22F583" w14:textId="77777777" w:rsidR="00592363" w:rsidRPr="000D4732" w:rsidRDefault="00592363" w:rsidP="00592363">
      <w:pPr>
        <w:rPr>
          <w:rFonts w:cs="Arial"/>
          <w:szCs w:val="22"/>
        </w:rPr>
      </w:pPr>
    </w:p>
    <w:p w14:paraId="54316174" w14:textId="77777777" w:rsidR="00592363" w:rsidRPr="000D4732" w:rsidRDefault="00592363" w:rsidP="00592363">
      <w:pPr>
        <w:rPr>
          <w:rFonts w:cs="Arial"/>
          <w:szCs w:val="22"/>
        </w:rPr>
      </w:pPr>
      <w:r w:rsidRPr="000D4732">
        <w:rPr>
          <w:rFonts w:cs="Arial"/>
          <w:szCs w:val="22"/>
        </w:rPr>
        <w:t>Los receptores GNSS L1 tipo navegadores, no se calibran y no requieren de certificado de buen funcionamiento pues no generan en el proyecto información de precisión, solo sirven de guía y apoyo al personal de campo.</w:t>
      </w:r>
    </w:p>
    <w:p w14:paraId="05748832" w14:textId="77777777" w:rsidR="00592363" w:rsidRPr="000D4732" w:rsidRDefault="00592363" w:rsidP="00592363">
      <w:pPr>
        <w:rPr>
          <w:rFonts w:cs="Arial"/>
          <w:szCs w:val="22"/>
        </w:rPr>
      </w:pPr>
    </w:p>
    <w:p w14:paraId="62998C9A" w14:textId="77777777" w:rsidR="00592363" w:rsidRDefault="00592363" w:rsidP="00592363">
      <w:pPr>
        <w:rPr>
          <w:rFonts w:cs="Arial"/>
          <w:szCs w:val="22"/>
        </w:rPr>
      </w:pPr>
      <w:r w:rsidRPr="000D4732">
        <w:rPr>
          <w:rFonts w:cs="Arial"/>
          <w:szCs w:val="22"/>
        </w:rPr>
        <w:t>A continuación, se describen las características de los receptores anteriormente mencionados.</w:t>
      </w:r>
    </w:p>
    <w:p w14:paraId="37B3D0C1" w14:textId="77777777" w:rsidR="00592363" w:rsidRDefault="00592363" w:rsidP="00592363">
      <w:pPr>
        <w:rPr>
          <w:rFonts w:cs="Arial"/>
          <w:szCs w:val="22"/>
        </w:rPr>
      </w:pPr>
    </w:p>
    <w:p w14:paraId="085C49AB" w14:textId="77777777" w:rsidR="00592363" w:rsidRDefault="00592363" w:rsidP="00592363">
      <w:pPr>
        <w:rPr>
          <w:rFonts w:cs="Arial"/>
          <w:szCs w:val="22"/>
        </w:rPr>
      </w:pPr>
      <w:r w:rsidRPr="003713C4">
        <w:rPr>
          <w:rFonts w:cs="Arial"/>
          <w:noProof/>
          <w:lang w:eastAsia="es-CO"/>
        </w:rPr>
        <mc:AlternateContent>
          <mc:Choice Requires="wpg">
            <w:drawing>
              <wp:anchor distT="0" distB="0" distL="114300" distR="114300" simplePos="0" relativeHeight="252052992" behindDoc="0" locked="0" layoutInCell="1" allowOverlap="1" wp14:anchorId="73AE2528" wp14:editId="7AD45B33">
                <wp:simplePos x="0" y="0"/>
                <wp:positionH relativeFrom="column">
                  <wp:posOffset>0</wp:posOffset>
                </wp:positionH>
                <wp:positionV relativeFrom="paragraph">
                  <wp:posOffset>157480</wp:posOffset>
                </wp:positionV>
                <wp:extent cx="5998845" cy="3969385"/>
                <wp:effectExtent l="0" t="0" r="1905" b="0"/>
                <wp:wrapSquare wrapText="bothSides"/>
                <wp:docPr id="289" name="Grupo 289" descr="P30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845" cy="3969385"/>
                          <a:chOff x="0" y="0"/>
                          <a:chExt cx="5852160" cy="4367604"/>
                        </a:xfrm>
                      </wpg:grpSpPr>
                      <pic:pic xmlns:pic="http://schemas.openxmlformats.org/drawingml/2006/picture">
                        <pic:nvPicPr>
                          <pic:cNvPr id="291" name="Imagen 4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852160" cy="4367604"/>
                          </a:xfrm>
                          <a:prstGeom prst="rect">
                            <a:avLst/>
                          </a:prstGeom>
                        </pic:spPr>
                      </pic:pic>
                      <pic:pic xmlns:pic="http://schemas.openxmlformats.org/drawingml/2006/picture">
                        <pic:nvPicPr>
                          <pic:cNvPr id="292" name="Imagen 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528970" y="2969110"/>
                            <a:ext cx="1021976" cy="133394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039FEE7" id="Grupo 289" o:spid="_x0000_s1026" alt="P308#y1" style="position:absolute;margin-left:0;margin-top:12.4pt;width:472.35pt;height:312.55pt;z-index:252052992" coordsize="58521,4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vlTpAgMAABYJAAAOAAAAZHJzL2Uyb0RvYy54bWzkVttu2zAMfR+wfxC8&#10;59SXOPEFTYouaYMBxRbs8gGKLNtCbUmQlBuG/fso2UnbpECLYi/FHmxQF9LkIQ/py6td26ANVZoJ&#10;PvHCi8BDlBNRMF5NvF8/bweph7TBvMCN4HTi7an2rqYfP1xuZU4jUYumoAqBEa7zrZx4tTEy931N&#10;atpifSEk5XBYCtViA0tV+YXCW7DeNn4UBGN/K1QhlSBUa9idd4fe1NkvS0rMt7LU1KBm4oFvxr2V&#10;e6/s259e4rxSWNaM9G7gN3jRYsbho0dTc2wwWit2ZqplRAktSnNBROuLsmSEuhggmjA4iWahxFq6&#10;WKp8W8kjTADtCU5vNku+bpYKsWLiRWnmIY5bSNJCraVAbqOgmgBcy2GQftqHFq6trHLQWij5Qy5V&#10;FzOId4Lcazj2T8/tunq4vCtVa5UgdLRzedgf80B3BhHYHGVZmsYjDxE4G2bjbJiOukyRGtJ5pkfq&#10;m4NmOorCMSTaasbDcTIOYqvp47z7sHPv6I5kJIenBxakM2BfLkDQMmtFvd5I+yobLVb3azmAGpDY&#10;sBVrmNm7eoZsW6f4ZsmIRdcuHuUoCw85+tLiinIUu/AOtzodbGNy+UBczGrMK3qtJVABCOrAeHrd&#10;t8snH1w1TN6yprF5snIfGtTBSdk9g05X0nNB1i3lpuOoog1EKbiumdQeUjltVxRKTn0pQggY55D4&#10;O216qePN7yi9DoIs+jyYjYLZIA6Sm8F1FieDJLhJ4iBOw1k4+2O1wzhfawrx4mYuWe8r7J55+yxJ&#10;+nbS0c/RGG2waxZd2YBrrnwOLkIlWUisr9ooakhtxRLQ+g4IdzrHAwftA5oWaN2T5lU8eKmaIdNK&#10;mwUVLbICIAo+OETxBgDtvDlcgTAeHHAiLLsKA+EdcSA64cAoslVtY7NMeX8cgHgIzEgDnVcqxrsE&#10;HurNkeO/pEQ8ggmUQC+HVh7BEAjDflwDNG5MhEEUZsm4a/bhcDjM4vRJs/8X9HADA4avawL9j4Kd&#10;7o/XID/+nZn+B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PuyP&#10;/N8AAAAHAQAADwAAAGRycy9kb3ducmV2LnhtbEzPwUrDQBAG4LvgOywjeLOb1FibmE0pRT0VwVaQ&#10;3qbZaRKanQ3ZbZK+vetJj8M//PNNvppMKwbqXWNZQTyLQBCXVjdcKfjavz0sQTiPrLG1TAqu5GBV&#10;3N7kmGk78icNO1+JUMIuQwW1910mpStrMuhmtiMO2cn2Bn0Y+0rqHsdQblo5j6KFNNhwuFBjR5ua&#10;yvPuYhS8jziuH+PXYXs+ba6H/dPH9zYmpe7vpvULCE+T/1uGX36gQxFMR3th7USrIDziFcyT4A9p&#10;miTPII4KFkmagixy+d9f/AAAAP//AwBQSwMECgAAAAAAAAAhAMV+zTf7HwUA+x8FABQAAABkcnMv&#10;bWVkaWEvaW1hZ2UxLnBuZ4lQTkcNChoKAAAADUlIRFIAAATKAAADlQgCAAAAF+6bwgAAAAFzUkdC&#10;AK7OHOkAAP/KSURBVHhe7J0FXFPfF8DHRoOEhEhLN0iXdAoqKKCoWAh2K3aAYreInYgtBoKKiYGg&#10;IqCCSrd0wzbYxu+9tzE2GNtQrJ/3fd7//5O9++4953vfO++cmxydnZ0ocAACgAAgAAgAAoAAIAAI&#10;AAKAACAACAACP0YA/WO3g7sBAUAAEAAEAAFAABAABAABQAAQAAQAAZgACC/BcwAIAAKAACAACAAC&#10;gAAgAAgAAoAAIDAABEB4OQAQQRaAACAACAACgAAgAAgAAoAAIAAIAAIgvATPACAACAACgAAgAAgA&#10;AoAAIAAIAAKAwAAQAOHlAEAEWQACgAAgAAgAAoAAIAAIAAKAACAACIDwEjwDgAAgAAgAAoAAIAAI&#10;AAKAACAACAACA0AAhJcDABFkAQgAAoAAIAAIAAKAACAACAACgAAgAMJL8AwAAoAAIAAIAAKAACAA&#10;CAACgAAgAAgMAAEQXg4ARJAFIAAIAAKAACAACAACgAAgAAgAAoAACC/BMwAIAAKAACAACAACgAAg&#10;AAgAAoAAIDAABEB4OQAQQRaAACAACAACgAAgAAgAAoAAIAAIAAIcnZ2djCkQcbm53z5WtDRzCajK&#10;SujKDBLE0CYkNVbU5LdB93LwDR6sIcJJc43UXFWb20JCcWCGyohJcXN0X+rA5hZWfixvxvIOUlWQ&#10;MpTipcuyK117c31GQfXXGoKguKiu8hBlAfZj4E5cXdXL7JqSVo7BEiIaCkPUhbtLILbWZ1a2E1Fo&#10;kSFiw/qR51/ykJDas95kPasnofnER4+Ql2ZIlrkqP57DX4IKiPnPEiBhm7IqsB00Ng/DzScrOWgw&#10;rZlCkRoqagog44bhUZIVoTEhP4xtoF+x9ua6z9UdJA60mJS4PB+NpWUoKYlQXlSaUtzUwMEnLzVY&#10;b5iYBBc13U9T+YeZDUwGP07+x3MYGE1ALoBA3wSI+PyShkYSkoCDE3HAaBJDTl1xYzPZ+vV2z5hw&#10;7cBmlza1dqK4B4lqSnAzdsh+1wtCxBeUNjRAjh2fsM5QXsyAikForX/3tSKnlUtZWdZUmpfWzWX9&#10;FLLn7rLOB6QABP5OAozCSxI+7dGTWRc/vG3q1olLSjkkwHGdhSgv5TfszdCIsRmIGZOzTNs5woCH&#10;mhgXtyPSM6UDhRJZsycwfBjySpJwaU+eL45Oe97YnaeM1vDNQXZTFbqtFam18kz0o7X3SyupqTgE&#10;bV1GREzR1WHlPOGr87Yef7gttREquOvgt3KxOTJVX5cP/qH2VbTknlISCjNy1fw40y49fn+1EbKf&#10;vz78FUvkFJ3sZ2wuwMpH7EtgYuPhkKPzC1CoQTpPjnrYIyozOfDlWeH3SutInCo2lgvVeeEPRj9z&#10;+P3kgASAQD8JNH6IVdqUVdfrLk5hqfEelus8VDRgO4O9uu7g+CwUikvp1infMYL9LINJ8gF+xUiF&#10;8eeGnaxCofimhs46q9ttgnuJQCh+93reyeS7VWTHEzmEZWZNdN3tLIHo99NU/kF4HXUXr79PaiHx&#10;SGmv95ARYb+lsUe5/SPPyCb3L4cfVBvcDgh8F4HmbNfAmwkE8r1co0Lm3DHvdgVavzxUX/O+jJKx&#10;yLo9gZvJ7hmrg1j13mT2wzQUStxuQv5ChUEo1B/kP7TkeM6MiWtHcWiOrg7XFBuw97Qj6+EDvxOZ&#10;mRSYaG171xuz9NRpw/W+uLHn7rKiDq4DAn83gV6faxL+9ZVLpkfpYktIxY6KvPBd0VOeNuB761uS&#10;svhpfTszDoQv92KsIuliSyh5WVbajJVXt+R0ZdlRe3j7hZm0sSWUqLMl8cE907CkN1imBdR8nrn6&#10;ehhdbAmlb3uVcN/h4Md8mojzz6suYnFq6sF7aYdjMz9g++hJ/glC46rzIuLSDt97e6Go/deV+hMU&#10;AVkCAj9OgNBYEX0xxiA0OR3345n9aTmQSl7es9yaRBdbQjI2lh07cmnKkwampvt369LeFBefevhe&#10;2t7Eakqvy6+Q6PfY5F+hGSjjHyLQkZRSSdOeT8hLK+iKLX+Uwv/ef2jNSRp3BI4txbX013ooSaNI&#10;mU/vTbhVxcb3gT1390drANwPCPzpBHqGl81fn/tfq0TaawaNGucWvzMwI3z0ZjMhRI/Wa8cf3qij&#10;af+maEdMjH5+t6H3713Kt5aEXymBw0Nu2bDQubiYlR3npp5yHAyX3V628fDbDCTAbMhMCkVaivg0&#10;rZ+cXNYZs6Jml3ugNHwJ+/XlzDtVbX3BJLbEnHpwgdwlIaoSttg/fd/km1O01BHlalIer3zf1rdw&#10;f3oNsSsfZtC0DfPKTs4tP+BoxarrknGeP54Du7KCdIDA7yYgbxW72f/Z5gn3QjwPeauqIIMG8Nmv&#10;VqQ0/0Rb8TteMWLd18VHs8hupbSJdXTY9A/bvHeNGIwMn8fePP0svvEfaF/6cfI/nsPvfuRB+f8a&#10;gdpPuZ+p8RCx+fHb+p9I4A95QQZGjPYPiZlfIFg8ysdXuG2ZPnK3LuxNpj/78pVlaxx77u5PrAiQ&#10;NSDwZxCgDy+JzbcuZxTBknGYTPG7NknfXUVcT1Nz3XL/k/rQNB2OIVLonCpGXYGtX5ZeL6NpJ6NT&#10;Dl/77V0L/AuXutFc3UHQEC7OQVIzgsceNJV2dbA4MllNGh6gQSjLqaiFU6EtPQztB0M/ocWU9Q6v&#10;cvZSGzZ9nMtWM8G+RiW0V2btSEEiVE7Zg6Fj1tvI6yvIeHl5PJg7TAD6kZunrqiRQd8niVDXgMMz&#10;9iVJrY1NJY0dRKaV1N6Ka6NJQcS1ldS00f7S8+4O3Le6vkrss6T21pZaPHP/j9jYAomKFhAWlB48&#10;aKgILz0oUktDcx3tbLM+i+orB+gGYkNdS0NfmRDbK+uwfZD8Mx5zIAUgQE+AQ0DMQlveVlvBzVx7&#10;fsCYO5PEkevEd++qm3uxInVgK1sI/Qw7Gb533/uKodiySIwqmZj3MiUGaZnj0XJ6vNxqoo6krrra&#10;8oV+Jw3gmZd8/NgP1QxMOjOVie3VNU3VrF74/ppHyNB9a+0vZGJDPZZV2+FvNo8EbGt5c3/1Aq8r&#10;IPBDBLhE+eEWs9r8B+TOAmh+UkPJzWL4H8JSTEbR/0ihTIwb2bjiqxqhxS9oDrIl6Wv4VAeuormj&#10;L6tLaseW1+MZeWh9isHaQ+sWrbOtBbGKGG5ByBXtbK9qRQTp7KTQ7JsTe+4u3f1s+HgoJgaZhYWB&#10;MPbA3lv4Dnw9jT0HJutHXgNwL5UA3dxLUkOWW3DsQ+gF4lG+cXTcWOHueYCEloYylJCCIDUcpc69&#10;5FYf3P4V7jmUDN8XsEYBehd7zr0kVLw1nvskA3Zw5Dav916txcdo3RlSXuxZlTPVUCoBrRH3VpqP&#10;GMTmPBtS0YMoxWMV0I0ilj75y5VFqcp1tGZVdipKC/IjOVHnXrot8hv3+eX2FyV5UNDJKeI9yeOk&#10;pyy5MR+Fb7gd8zT0fnYa2cfECJjbW+0N0LeAhelIu3TB/lYtUVzvZojczciEyBzRs6cCpooS8t8k&#10;h1xJu1FAjmHRUmo6G6bbBatT1STkJ79afOXTo6IWOAVa0MrebOcUQ8tBaELFe8eQJ69aiBQryYnh&#10;5R68aGPAdlUuVHtDzNVHoU+LPtRD9YGWlFeaP8NttZ4AHInjKzeuubSzlCTvMPa6dnbQ8bQ3Q0eW&#10;b1GI23xm/tcOLgn9+F3O1lAHJrE1MfbxgmufPyKlSkjLjHYbEe4uNwRVH7nx/NIv1EAXzcvFpebp&#10;93qi4KVQ+hyguqz4Gnb61bkP1eVwox2HtIbuyil28zQoqhEbiveefrTlZTU8SxfDp66uOsffZp42&#10;IiQ4AIE/jwB17iVlok6XhPVvrslsz4deFC5dr4pQ+UeUuZfDotarv7ycfCmrAXrCeYaohi9yX6zB&#10;W/0yxiiioI5DcHzItLPD4VncDelxhjs+f+vkc1849boZxwuG7x1kYYhNp/r5ijG1SGzMvSQ2Hl11&#10;dE4ebHz91s6+YtQ957y9oSaPJKw+mAuxjtS5lwxVprzvbRU5O86/jEyuqkG4cYlIT/Vz2O4sIwYb&#10;z+81j3SGDoURlZnmbbfDXVYMQ8q7d8n0TFkdgdK4xs2F4ZM2TthuZ8pDb5cw/DqGhgfmWDiQp2b+&#10;mHkUq+7DJith+1l3pKrMt4tOJF0uhk0nl9BgS5PhYZMMbb5//uif9zoBif40Al1zLwcbGSinp78l&#10;ogxnzErxhJderH59XXFXXhtqkL8L96UEqCW/a+5lc47XwtsP2jjEzbw+LlUWgTXC3d93elxyG4lf&#10;8dJBH69BKLq5l/OEotjzH+re3NDaU9DII7NnuW7W5RdnvzS1Qu1ZEnKzp3tu1W4+djJh84sqpEdB&#10;wGWi99WxMsIUj4/OX+ISFnd3dzo+TmFIl9dIaCjaeSxha0odlBuXqEywn8aX048fd1DnXva2sR2s&#10;PLTetUj8EnNW8wJk5wTnbJ4SlBdne7YIcgkVPCZ9CpRlPhmfPXcXKZGJj4fC3t52ckI6nl/NIW5c&#10;R+Tl9zezm6A+mq5vENkgM7cwdBjRAiKW5ia7phiYI351W/4L6w0pn0lC01d626bcm3v/m+qCecn2&#10;/MBk/Wkv9F8tD10I1/atlDKPWUbZWJBujRlOQRGa2JJWZUG/qabq8A9V4Wezihi1JnGKKQVqIa8D&#10;vmT9uqP6254c/dDQq8kZLWeob4PEJa1ZL2xmnRlzJu1JZZ9tVzQSdORkUYZ8aA6XFKYVjUtAS5YS&#10;W9L8TLx/4FJQAhJbQgeh4ea52+u+IJ2fHbWHtp72uobEltw88IBgYmvyowTnvZlkvTpwOKhHs6Wu&#10;fPu2O5E55EEnhC9x1/W2JyGxJacoPCqVVJH9Ye6mO1GUVTRIJS/iLHcmx5JjS/h6y6vHj202PH/Z&#10;2kkiddRRY0s4M6h9DdtC7ITc0MsHo8bF5MGxJQ+vEAepqjh3w6ZzM143I4IQW5rxuI6OspzkMXvT&#10;UlpQiP/ViWvF4TqIzc3tSLMbMfdhrMd5JLZEc/GgSNXlJadOX5nwqIFAglrmaDtRSbgOfC2O1Nkz&#10;BxShJmvq6lvb3pFjS7iI8i8fFq27tOYzDm7K66g/vu96CBJbYqA1gInYr1kfFofePlXRz24e2ioD&#10;/wYEfj0BEvbN20ry6yk2hL+787+jIGDD/WNIbAkd+Mqc5btfvGrlkFBTku0g4vCNCSk1yLCM9g9J&#10;BQV4Io4g5KbCk9/Xe8fgJWX5irGwSKxR4epfwC1vsGZuw+h6LbhFxDUpsSVNNoxVRtQvTR21JCYM&#10;iS35BeCVdjsayk8evzIxsZHcov895pHW0CGZEOvLTp2+6BBd2kDqJOJx1NgSptxBbGxuh4JNWrsk&#10;IMiNJrZ9evvScUV818SNHzKP7X3Z5H6ax/ZvGRO3PENiSw6oA6SjqS7x8WOXPRn5zIfEsK5RkAIQ&#10;YE0ALSA9TgFO9jG5FPFE8OkpZfAgBmEFD6kezb+E+iYiroNQ0wb5AJSjvQ3bBpm4RjyDtTbY9h86&#10;O3DVUCYtxfM2xR1GYkvowFaX7NsVNXzBhcWU2BL6rTXhYtyOAvIYClp/iWswH6qjsebO5cvGEV/L&#10;yS8OtmzDpstrkdgStjn1ZYePwbElzdHDEWLpoTGEiVGyMLCCndaWIzvOmiGxJYe04QkfGZYLvbHn&#10;7sJNjUx9PBS+tQ1y5+oyH1qEPYtCYku4FinfIPjfTC1MT7eT1Nrw8vFDm9BXb8nfOWJHbRsRh2t5&#10;E3Njwv1v5IllwGQxfBTAj99NgC68xNfXQqsQQoewlDD7y/HzyJvsd4BHobZlPFufxmikEpfYnEWe&#10;gTLkeLU98+3bOZuOiS+8HvKkvJrmW8stMzxqsZ4GWSJczZ3YBMc5B7W2Pj2b3cZ0QAKxtpYc/fAo&#10;iPWxZHYPPAJyK+aNzzy9KGueigh8qeXq4wq4t5JLyMVBS5dP0HvWtPqLixuvzL5iBTf2t2a8v1dL&#10;EzLhKx9DmLiEzEwVh3FzyRvoTZTnljFzSYtaWhe9rHCZhhhsBgoj05BQsLV44+kv8EK4Akq7N8+u&#10;Px98f4IcZKGIRW/Xv27CiGtHbxt/EB54DB2DV62a9HKbz3IFrobMl4uSoG8BxnJiQH30ovroGUeM&#10;INewOepk0iuaYb6t+UXQSrG8EkO99EWQtV9pjo6GmHtFkAkWNhlVfGVpa9SMKGdpa/dRZx1EOLmE&#10;Ji2e/DBQEa4zFErde+yL8MmxYyR7TdjEJV5+fBUe8czjPtW/MGpR7nprO4gHqXr/xa8lRFR71dfD&#10;HyG7zjNmyRzcxaUN+z2D1WTnL/WYLsVmt3OPWgF/AgK/jkDnt8xN556uOPtkYWSsZ8hxt8dkd0XA&#10;Y4QkrQMhqm16elNgxfnAUyZIbFb3+VQeHiOmOHEY/Ne3D/l5kO1pr7v3Eb6dQ0nbWaipz/eOgXIs&#10;XjF2LRITbARsKdli8AvL8rC1KjVDlWErIKE4Y4SE0GDVI3sWNUctwR4dPR4m1ZFwP7+MNmTqj3ns&#10;MnQo0eH2z44uqov0DdWGjGHnh7vPb9RwyNuMer3RyZkcFEub3wqflLTGTI+7CxqnTPj2RU3nFzft&#10;d/Hkh0anZC68WkY7sPn7zCN/Hza5F2PmdUcsSH7/GPLN+VUuHl/efGnxp0X6FhqGFxfoKX3HllG/&#10;7rUAJf1fCKAF7M0Gw+9n3pcUyDhBDtUnuEFcWEud2QrT7GjPrv9AkxeP1Jw5/jknpkc7Iqt4dLZ8&#10;aRk8aZrPpxMzY70lEHehPv5zK+zmdflLPOo2yVFLaqOWfJoFd6iWJj4Kg/sAiF8fPtqBDPEV1R9x&#10;7+D8msiJJ12HMN0GgJOFh9aHytxDdba7IJ+CljbIy+FVMX+4xdGZZkBfn6jYc3fZ9PFgTRl9gyAU&#10;zCwMvdtZd3rGZTcxeABe/uv5j+HhcF1HR+pHyMPDKKqqOktyAJPFzuMP0rBPgDYS6MRjO8hPHg8v&#10;J+UCtmzTrqtuYd2n97lC2lALTo3mdRpv5w6/4tio0ykMl3jllNA4uTsoxleNvEcInLQ8b1dElOr6&#10;p7Hd2aHlLd1TD3lvMJcgLyUEded9ffdm+qrjdudy6TwYWv1IxDbK2H2MABc7/hPGdZ73TkdFLRFe&#10;TWMtA0TPhuo2JELlUrd1fXcq+JrrEHgEE5eQtQF5pG1zei1dhMujavnk2KzkVTY2Aih+Ge2ju+Zl&#10;Lx9uAO8pwimnOUwZuae0oBny6xqzP9xE5qQa+Dgs0BYWERR1HecZ7W91bFNQrIMwNLBfT32ophAZ&#10;NtcwJWkr9SGKfO0pj7LhOF9QPdRdGpIEzSsxZby+IvRLfc7FAtqp5Rgz3wmFkVNuTpQToWUC/5vU&#10;jkTEzRXfIOExAhKT5wS8CFJXgCNZzqGKMiaylF4awSFDLDRlhkv2isxby08mI3O2FC33jZRXEOBV&#10;Hm5xfvGIjbMnfF6jp4BBdRJJiFeJz82pKutAC8trH9s+6ZC5MDsLd/cUFvwNCPxiAg15Ebff7L7z&#10;9tCjrLh88kgEtP6okeFaNF18nMNOhthP1xMfIig+aoQkeQBGMbT0D0bIzVoC/qsi72ktqb2qMBbZ&#10;SclgxDA5aNu1Pt+7XhqyesXYt0h9wSMRO5CRBlBOXGy1vfWlMpQDj9ik2VPLD3vNHga3ZfGIy7pI&#10;ITnXVpXQL3fBtnnEUwwdSnLtDCNbSV5RKaU1i0Zt9nN9fNBnuiSad7CkuYqYBLmvhVfYUE3WQklY&#10;EEuxS4MtreepQZJwCMjrbHSGvxjlb7PS6SbZf5d5ZGyTe31ZWNRdJ4E83RLb8KagGY/h0bZ1S9rq&#10;PJb8EIEDEPjpBDAKBspw/yW+7GYBHleRnwB3UWHMLKSgbUV+7GDPf+guA+28wDfSWV5FTNLDSkYE&#10;+d0oyO/caGVtMTEnSyWkkxXVBg1M6PaXeH0mGJpBDhWaW9vOKgi2tS13XlS1dDTceoIMjuJS2DfP&#10;3E1WQExKLnCSlSNTn4O5h9YHClLZm+cLHpK7DKFDcNpkM3tkWDuxvmDX5bdXMuugnTb7Othwd7tM&#10;H0sfr0+DzMzC9HA7RUUkxk90mAAHy51vnuQW0krOOXR96JycHWM3a/MAk/Vj7wW4uycB2vCSg4sb&#10;Q/67Hde1FAGh5dWbggfp3eetT429l2aGXqfdvsjY+Iq3ixLqGE/V5hH19vdOPz37cZCha1cHV+OX&#10;Nz673nykGYHBP1QtNGT6t6MTDo8cpkIZxIF/dfum751qxivHojkFecnffhKua5YO83rGoLt8BQwn&#10;eZogqbtvkoObi5iV/GZFRIzD0qPah78hWRGa6VQSWhhkTrY15APNxYkvzd57Ln7shjPKC++9QX7E&#10;YQlEFPFbQXUD/JeAmeogig3ECI32tQ7WE+mex9pD3I6W9CKESEvu9OXHVOfCp96uD4XwT60fadfh&#10;kDCKGNs9J4EuGy7R0SMkIRFJJe9Gzz6kuTlh77vafq2J2V5f9REhPlRtqAxl+3W0nKnlJhcFJWQP&#10;Uh4plYmKcILMuzcUp55wP/bmbhmr5T6YVwy4Cgj8OgIYYX4eEX6ewcJCGkqybjYW53fOezddiTrD&#10;BxaEgwPTZSo4ubmR97cTGroON/caaWrBf1bf/NJSlpkN7ZGJQkn4Gwpx9ue9Y/mKITDYsUh9UkNz&#10;cQuQDRWRwM5Mg75VRjJBY3g7am/eeRq449LwOadm5iI/trdTIliKFGybR6qhE5U2pcx9R3GKq66b&#10;YOAg1WcsTIVW9ybeELGNqnNP+zxGxi/XV5MNJ+X4neaRU9lEywB6eDpr9m87KrHg6tw7uV9/4b5T&#10;v+41AiX9qQT4ZVWc4MlCuGdvq3M+5mbD76+UnwbfLx9cxMHV1VuBQnOQS0dTnbCuX8hGqstfwt2J&#10;OEP2fFQX3zoFr8iBqihqasXXJ5G3RJdVsxXthx59e2iMKw9XkDxm5/t0uE+BA+kQaTm69/5leJAx&#10;4evjpyFXn0xYfyWc+X53zN1d9n28Pr9BTCwMI7eTX8KB3BpYWUqZ14X8pejhvEqX7AUDk/Wnvsl/&#10;rVx0ryivsJAIoklDRUM9uYUDzauqNFhderCaBPPVxji13JwWSkI3dL65mhjX1OdKp2geYQd35/sR&#10;Cz8u1NNECm/PTt72uccIfw5+SYW5M/2+nplx3glZNgJFeh3z+hV5/FrPAy1BGdeJK6pny4Pqu7KI&#10;JW8TXeYc1Nv5dPeTnKeFTa2M16ih6yZtr8ldE3pMYsnNZbc/3vxUVYinbZ8mtTSTG/a5JNi36qT2&#10;WkoE315a2ZBbAZ951ZQOlk7aNQg5uXqOie3WjVPP2/vySCmkH7j9S1rasq0nFTa+eMpk/xh6LgQc&#10;ljJeUIiHMQZuyZCVYxaoIF43ru7+g6ejFhxxvFRUBSYX/bXm4N8RnEPTI+/C4voLi2vPzPm8e9K9&#10;xTYBKvzsL0kFta34DoXN3fvkwgdJlbC9k9X0gPum+vHesX7FUGxapL7rjZN/GLm3orXp2w9ucNvR&#10;FHvhitK002PPvjmdUpxe3dFHnwHb5pFq6Hj4hNju1aNCQ+Ga8xHbCJ1F5G4GTGc7Ev1Tjt9qHnkV&#10;zWKWGZogzmlzWcGRszc0gi9t/NgKrOO/Y2R+s6Z8kl4a8Dta8j7r8iskRJNXtxVlZ4TX7xKc6i+h&#10;mmsbya92bmUTeWYgZyeRQCQ0I9MsuQT5B7FtMZh6aAw1xT689iYV7nLgGTlnRuYKbdjSN32dFPow&#10;Jj97/S2EpJLRTEVKozsTWH26u+z7eH3n3reFYeR2ojlFyQ2NeGwLzUwvbl5OKkhgsn7Xc/9/LZcu&#10;vOQfKqdGVrQ4+wV5MzQBhcgdQV8igt7NV0VGg/V98MmsmqEJTzvEFp/60muyJBGbkV5cRJ2BjebR&#10;sXOJmQgnh3ebq6SEl4TmqoefGqmxJlpAIiDIO1wWSdVal894BXpuNW1K03dWWhV5EQ7KQWx99exj&#10;bG4TeU1plkdbfpLntuSHNZ0oIfnFM71fH12cNws2LMwOfGV4+I1tGU1EFJ+9p1PMttlNR1xMu29A&#10;8wuQbRABWjuHpQCUBGguEbLjJmH69tLKzhjac0WSI9tjW7hEfGdOKTvse9BDWQeamwQ17mcm+Z7J&#10;r2ZPEE4eXvJAZvKoFYYHzxCNg9vn5axzWmQsjiyqhH927daSf2GXUXbrEqT7nxLgEh1jIQLp1pLx&#10;ensW/EapWaook991tt87lq/Y91ikHrx5RG2kEYeys+Z+AV0rHrGhNOpp7rsa8mBelkdH2vXrY2IK&#10;i0koCR3jQyGTC6NnHVFhdRdz80g1dHhcC9tRFxWa4pgprXS2cWXntYAZYmx7z2xXE0MlWdYd5A8P&#10;s3ROPhl8L9BolDzSONtaErbryT+xyyir5wJc/yUEeEwspeEn71vajmzYnVMzU5RjOyr7JRL2KITq&#10;Lwmt2LmU3vNZ2b5dT4aTWxKZZ9nRCq2AyJ6ALDw0Rpm0N70pREwlj9xsC/FhZs63JsrCC1V8Sx+3&#10;PBbZ5Il/2kRdaHX/Pg+W7u7A+Hh9WRgOBm4nidhI9oO5eck7KTA6gMli76ECqdgjQPegYQYrBqgi&#10;9xGKNlzNr6S+wB21Z658RhptmBwckkY2W3V6Wy9S+ZsndsEHDcKuTrpHN8CVg4PsCqBFBnGhiM13&#10;zlxUmHrGJSz2cHcYCl+mpMLwDmbcVccxREcHWeMLVff61fHuqYmkitSnPgfjR4ccEVzw5DWDjS97&#10;6NKe/vjDB/g30U2hvvtGqplLcrPszWgtyDiF7BOqNt7/3gwjb3VhylA0St6YoYqDkf7DltQC6gJF&#10;+LRHyedysH2aRy5BPVkkvqwtfVNP9f3gFimWey7Rq0So+NbKOVRpQaDPx5OBx5G1SWrTPmewRgFn&#10;wy0qqYHElxV5VdQOyeb8jJ1Pv9VSRW9vyW1Eqxga7V8TWHbAdTQcxOLuv6rqvXMgi2cHXAYE/jIC&#10;nOpmqvCsofYGZFlpEV8z0a4BHuy+d6xese+xSD0pQit82JPHtuOuX03P6N5jveXu+VtTDt0wCd6n&#10;eaaMOseoz0rAVZ56XA27qEOtHq93nG8uo8DDenAaC/PIJahPNnQNFemNXYYOW3nq5se3fY/j5xaV&#10;0EBczJLP3yqohojYXotlL0zu1pDdamLIhFXdIcTr66swom4eTnf2z82cgywj15J/pZDlvux/2ZsA&#10;xP1TCXCIq6sPR5ws5EUR8jQUYTQIjYM8W4jQ3j0yqpP5Tts/S2HYX0Kaz5tf5CAr/SAHEdsVTPKK&#10;msND5KBp1vlvm9kSkZWHxkgTDgxlazV89fOydhSax3Ss76tAZfLOyNCBUbVcp9/XaDT23N0B8vH6&#10;sDBEqtv5vqjL7cTXkTuwUeLSyn1PVQUm62c92v9kvvQuAkZ4wgRd8gjtwoQbNnueHUz8cvH+yymr&#10;zy3KYqOxCCMyZbq5bk+OaDFpQRzcq0h8dfai57mPT4say6qqnzx8PPESsn0ax5AxSjzQromqgwnw&#10;808oW7b++oonRR+rmguLik6ciV1fAqdCD1M1RLrgeh8YMfUN5D49QvnK9VdmXk27kvLl5KU7tjsz&#10;yWvya1pq6vdaF7VXPp1NjZTeVWQqJqku78O6O+SR/n0ehDbKCFIUCTbIxOaK0xffptEkF1bXdUHE&#10;fnPj+cXSdhKp/fOzhNGRidNWHhuZUE92NLrCbALsIREJbUQeM3tFEViE8g1n0tNbSURsQ2J8rPb0&#10;CJOItBQ2J1Di668cjxo277RffBV8B7egkgjiZKIx5HkQ0BeFHNxj4aiVRLtRCUV8fulpBvDHiJT7&#10;et3z2hZSZ0vpp7nb7q88dF55S3peB6rt2+d5q49CUyMOF8BTLvlERcjbNUMFsHY8mWMFVwGBP54A&#10;v5z66MFdUkqoeUkjjVGs3js6tVi8Yt9jkXphQ8uaW81Ahom0ZyfabroX9uDzraSMjXsvjntGHvwu&#10;5ku/WC5j8NAG6JTQtBPevoCITX38fA+0bjXTg5V55DG3HwYbus5vWy9mfcF2krA1UcduzIyKN51z&#10;7Tg5doQWNqOsOI6F7BihvYPALz0VsUvE7BdLEyobiKTmyuKIfaeGBJ4LfFDe3fLFXDJW1dTLJvfK&#10;jkXddeS+TLCcfVx39/sMeMol19AhAsh3gIP7j+4++uPfOiBgfwhgROXGynXdIKw4SpZRjxuaZyji&#10;HRGKc1/Wk9qba+7fvr/oPYumbNb+Q3/kpKYVViX7S53Jlx4fL8ARifiCzNSJiw4NXRF/NBtLxAi5&#10;jkDiS1zukjMfP0KuUWv9vbh3L/tusWFlghhJyTXIQp3sazbuDr++6G7WjRcfo9OryZv9wpYn58no&#10;fc9PfGxmxIg9dxf14z4eMwtDdTtTrr+89q0DWv7yZWxiNLLGpK6NyjDG/a7AZH3XIwtu6ptAj0CA&#10;Y7C+/SUvCeQL2JmdnLLowO1Jx19FIZOYxcizIJkevMOMD5BXc6Y5eGQNLy7UU4O9BNzT2/EOS47K&#10;zj7teCSNbME0R9kHwGvQcGqOHH3OEZmv3VK8O+Ky3uzIYUsuB9+vREyH2JJp2sP6Kh/Naz9p1Dpl&#10;RJe28lOXEybsuB107Ws20pw9xMw1xndoH5EprZhcGvqSSLNOfdiyCMWZ+8VW3D9dQmkRJ/bRMi4g&#10;q6CPeJXZ185IzzosPPVc0JMacpAKbWoJ/T96kNK2AEWYSP3nqQv3YXz2aR3MKoX+FFYKMiYvsooZ&#10;Ik2WrnbNoj0cvsdDcjokhttu0YXzrX37cHjALs5Jx+xOfikmdaSnFlMWueyBuNefJEJbVnYNDoWN&#10;PXlGMvi4euBBJ2QZNHlzbQPkW8ItPJg82jkr+hTv2F2q58t7zmxF87lNtnWBOwpaLh06Ochn56CF&#10;cRfgXZD53Z2VFbk6O5pqUoqJqOa8+csOyc87PnTalePw/qNC42wl2R6/y0oNcB0Q+GMJ8Er4GpM3&#10;90HJmalrIm0rLN87Om1YvGLfY5F600ILKmxdYmGMGE9oRcGNx+54774f9po8uZ7fe473OhXWk4hQ&#10;vGJOioiB/ZZkEHhEdvJB4yMfM8lNjp3kFaQZHKzMI4fYcNvtyLZM5S/jNCftxEw6NeU5PPRhiKG+&#10;J/krxCmgRl5GvPS59vgdXPOevmnnd5ts4wCbTtztE2dFfXcJzbm0IAnaua8q7lMD4+n5vURjVU29&#10;bXIvB5Z53WFINSXlnzpQNe8eGkyLVJ8XIbEpoxwSQ1w9gH730T7IgZ8BgYEgwCXsbCJCzkhYS41x&#10;IzufVIAx4hM0ZXkF7uKZesr93FdkSBazg7X/wCoHhtfRwsO2TpSH/aGW3HnLDnD67lda/+hqTWdL&#10;Yd6zyo5OFEbdyS4Y6UYsfXFPD3KNAo6PvFKMxE2MD1YmiOFdPObeVo7kft6WkoOnY30OPNqVisy7&#10;4hceCvuxpKyk13OvlTEslz13l+NHfTwSMwvT7XbWZU6ctxfje2jE5XK4eXCo0UE3McbLqDDN8Lsq&#10;E9z0rxPo1c+E5rObPCl1vqE9zRLqHIISfgHj740hT5VkfvDa+Dl49wzmOJVGuCXv8lhlRt1xBM6E&#10;W3LY8oVTXwbIURZh5RLxnzPl3UJzb3naznv0MAPT87sm7dDqexUbOIqTCw2bFjVKkbzQDOUQlp42&#10;xffNUgNkfjvLA61o6xppI0refqCormOIut7OqRpIW1l7WQPjGUqckjpHg7XUEIr11S1twjIzp9j7&#10;IdMQm2tbkbHuGBVnrxez9UxpFjobqmV0edtIn8Fk+JyaTrZBMtSKQIZ8cA2eEzLxkO0Qie6ZRDya&#10;JpZ3d3j4k7eJYnWgBWQ2bpoc6SAFxZC4uvpseCYtv4WTW/w0BRHkXh5Zve1OYlS/kuFAE+6hBlfD&#10;XQNVKPNHobs4RGUXLp18xhKaV88hrG79cKvLdBXoy0Qs+1YPL6smLB0012e3LtNtqFhJDq4DAn8J&#10;AW4do6FIfCk4ykKcHGiyfO96qMb0Ffsei8QIHcdgrRFPdnsu0RehNcxD1HR2rpt6yVmMrdcVIxww&#10;22Uy4ltBqwSV4fktnex2WyL54Voq8IwHqrE2j1yiQcsnHXMcOrS76VDAxmP0q/ka0uRfuMQCA/Q1&#10;qVeRcnikh9/Y4hSgRDM+jV9sjK9PykItedZNoOxUEyOb3Isss7pD85iPn/AqWNcEio07WrK/tUER&#10;uKSa/sl19vaUFom/5BkHYv7dBDhVDYfJwCrAW5IgjkmvA83nHOCxUqMr6OARdhrlETeZxVIb7PgP&#10;30WOU83NO3GmtiG5UQk5hGVUNqyZcm6EENTijh40bN9Gz9kq1BBJwNF3zGmTPj081iaIkZSQhbm5&#10;fdQqI/KIL+RA8xlY2iQcDMo97BWizXwsHJvu7o/5eCwsTG+3k1vNyDIuzN5OsI/Z6cBkfdfzCm5i&#10;QoCjs89R9qSGmvqCeoKAhJiKCHVh6R+G2YEvq6wv6+CRlxKW6nsx1fZWaFXAZhy/kIqkoCB7HgNF&#10;MiK+vKKhtI1DXEJUQYSrX7ciOXTimxu+VJOGSItKMYtn6TiQOrAFpU0EEVEVUSZDnzpxDXWZ1cRB&#10;YiLKg3slI7ZXVNQXtqGEhQTlxAW6VSa2l5XVlpN4ZYcID2V/7Vka6Yi4ltxvTU0YAcUhQhI991Un&#10;tdbXZ1fhOQT4h4oJDek7f1J7a05JE45vkMoQQYGeTEmtdfU5Ne1cIsLDxPn7njX+w08OyAAQ+LMI&#10;ELJunNOOroEGSLzdb2dM3ybM9L1joEbfr9j3WKS+OBGxzbkVzY0c/IpDhSTZmDzZMx8SobaqrpjI&#10;rybV2w70WTdsmUcSoepbTVE7t+xQkaG9DC8Ms7yxkYNHQlRITqR7SjykzpfSFqLgIKX+fia6hGVW&#10;TX3Z5F6KMjOPxPZvFfXFbeghkiLywlxsNQ3+WQ85kOYfIQB9x+ty23jVpQXZd3zY9B++iyCppbb2&#10;c12nqJjIsN7+EorUUFWb28qlLC9C7hBgfrBlghhlQerAlX5rqOUU0pLip7WXBMhBbeZSluJlUTg7&#10;7u4P+ngsLAzsdn5t5FKSFWJ3rV1gslg9TuA6mwSYhJds5gCSAQKAACDw7xDobKmq+FjXUZmfteFM&#10;xkcih/nMoBcjRVkuA/bvAAKaAgKAACAACAACgMC/TACEl/9y7QPdAQFAoL8ECBkXTxlcbyDfhla0&#10;TA4fQd7eEByAACAACAACgAAgAAgAAmC0DngGAAFAABDoBwEMNzc0J4eDW0DXzDp2jSWILfvBDiQF&#10;BAABQAAQAAQAgf87AdB7+X+vYaAfIAAIAAKAACAACAACgAAgAAgAAr+EAOi9/CWYQSGAACAACAAC&#10;gAAgAAgAAoAAIAAI/N8JgPDy/17DQD9AABAABAABQAAQAAQAAUAAEAAEfgkBEF7+EsygEEAAEAAE&#10;AAFAABAABAABQAAQAAT+7wRAePl/r2GgHyAACAACgAAgAAgAAoAAIAAIAAK/hABY2ueXYAaFAAKA&#10;wF9AgIjH4omdKAw3Lw8naHr7CyoMiAgIAAKAACAACAACfxqBgQ4vW7MuH08UHRfoKs/9p6naLQ+h&#10;4tnJS5X2c8er8/y5Qv5EybAlz65df/Ihv4ooqqRt5T3BWVWQ1pUmNmY9uHj96YfSNl5pLTvvCR76&#10;Yv3fM55QlXThSpnlTF+1P2hLQELFk5OXq+znTPhHK/4nPlN/UdbE+o+xl+PfZhfXogYr6dqOG++g&#10;LEB5/psSF1lPi2tCKa94+GCeyl+kExAVEAAEAIGBIUBsynkWc+vh+4IGziFqw+18fGzl/6CvOFs6&#10;kupTL5x98q2dNjEHr/KYWT6qvNBvxJqk81EvqlBSdlMmm4lh6LPEFz84feVDE6ecZ/AEbQEGxRGr&#10;X5+PelnVQb6E4RWVkldUHW5ppNjlR/24h/njObCFCSQCBH4igYFuoW/LunzgSEIp3Vvdl/ik6rvB&#10;dv7nC9lKPJAMOr49P37wenbbQOaJQv02dfqlRnvp7UWurguv5mNktbWlOfJjQlyd5l8rptYBPu/i&#10;fJcx627lY+S1FLlLHmzycZ95+kv/URGrX0VFXs/B9Uu4n524oyLxRMTVga74ny01yH/gCJCa0g5N&#10;sPFevPNE9K0H929ditw829Fh/pVC/MAVAXICBAABQOBvJdCadSbIecyKW6WCyvraQ3DvjgQ5jFp3&#10;v5Lwd+nTXvrk9KmHOdV1tXXUs7a+pYNEVoNQk3z+8JFjh7fseVJJ7KEZPufKjh2Rx44cuva5D7+n&#10;oybl3KHzL4pqkcwr8lMTzofPsLMcu/J6HhbJ7Mc9zB/P4e+qLyDt/5JA58AeVdfGKOgufdXMTq7E&#10;yqveao6R2Xh2Eg9kmrb3ocMVfe7UDWSenZ2/TZ1+qIHLPuqlYzQvtqyj6yZ88ZUpBrrT71QQ4F9w&#10;X496qJst6L5OqHy4ylzNZdeHtn6UguT0aaeDht/dAWbcTyF6Jm9L22Co7D3QFf+DQoHbfx0BfP4J&#10;T2UFReg0GDV/3crgkerwv5WVvM7mIVaIiKv7VlJaUlrZSH1Bfp1woCRAABAABH4nAWJ94gozTfvQ&#10;xCrEH4BNYmPaXg9N3Wk3Sv4qk9j8cpmZ84HPuD5g4j7vsVO3Cpqop+F/9VuXquS0uKxdtvAlXZWx&#10;16oY347N2mer4no4l8ZzJTZmHJugruwZ8RUukthWlvUht54+437V68/xUfslAkgMCPwgAdreS1JV&#10;fvHjD4X0Z1FSGa5n887/Ms7+F5Rqy7x09rP6olVu0tTRrtxybsGO3GkPslohAC1pp87m6S0Ocade&#10;x0jaL15pVhF1NLnxXwAEdPx/E2j9/PgLrCGPzZZTBzZvP3LpzOQh8J8tWTmNiJUjYFtaW1pasR3k&#10;vxqLs798/UJ3Zhc3UhvySbjqnHdP78c/Tc2pxlPaxf/fAIF2gAAg8IcSIDRUPuvpvxU++VLbwLYD&#10;1553aedNDr8dS20kugaMooUMZm+bLvLy6I3cv2mIR0djRRvfEBEuZlXFq+Fpy/8x5lUNrenG5T+I&#10;K5MfbSfVvwlBaCG9ySvGS+TcfVkBfR7QfNKausoiPQbd/qGPDRALEPhJBGjDS9yjE5ecNl2hPy97&#10;3azq/9BIsrTtRVeXB4cnN9a+PRPi72ZubGEzKjA8Nh8eP9BecGXZlJkRWfj86MX+fuPnHM+EfyU1&#10;ZlzcEOznZGntOG7W2rPvqXYRm3Vi/tzDGdWfL6+b7GjhujKJaebk0on1qVEbp3nYmxiaW7v6LzmS&#10;WM7eKFxi/fvz62d42JgPN7FzGb88knpfv9WB9PlwYeOccU4jzB39Zq49l0rVh0lWzLlRHgNIxgvr&#10;p40eYWJiMsLdb+nRZ+zpxinrsengRs+hdJaTk0+IBwUtZ4JCteUmvGxUHTNiKK1ZxEhYemnjkuMz&#10;Wxg+glCVRa+e6mVjqK9n7h4QGpPVRGurOwm1706FTHayMDWx9ZoefpcydoRSP/3nTH6qrq0IDE9p&#10;7DvnPrHTakBqzb65feYoR1NDM2v3KSEnXlf9ZcN/fpJF+F9nSyJ1wg86Cl+Z9w0yOGgh02Xn779I&#10;//hwhyviT7W82zHWzcPNNfhyCWxBKu8udHH3cKM7R867h7gjxOrE3VOsTN19ZsyfO2O8s6nNpD0v&#10;q9j24/7XlIFygAAg8OsJ1H94aN/Tf7viuD0lnT3HB/q0Fj+8mSvl5aMrSCc8n2ZAeNgMPeqPfXpW&#10;lE9zbemjvXPG2pqZmrkGbk8oa0fhSxL2z/FyhJwV50mbbuTQ+JOw+xAa7ONqYeEyNmg9ncd3fNGc&#10;iA9VWVfW+buYO61Jgt0P9t0eYktNC0ZUlI/55C8+La8RvOk3XtPEl/jCB3dL5DydZPoXXcK8OIWl&#10;BFHYhjbIj8DnXZgbsCW5CXaqMk8sDFhxnToFDJcTvWjKkvPZ5Fi9T4+3p6uybZanneVwE1u3yauP&#10;A1fl179boMTvITDQcy/pZOhsLXr3/N7ZFZM3fVCdfejO/St7JwjeWT7v+Gc8ilPScurCeZ7ynEPt&#10;Zi5dtjTYWZabWJsY5jM1CjdifsS1q4cXmjeeDfTd/KoeiVaITbkpr15GL5y6O1dt0trQmdooFJPM&#10;kdc2Kdx/RlSTUdC2Sw9iL2wZg7myZMGFfJZ2ltT4OtwvCL5vZ/SD+LPhXugrCxdH5SH39U8dFKTP&#10;Rt/p57BWCyOu3Dg836Lp/HS/8JdkfZgLz/wqpNvrbb4zopuMA3dejo+L2uyNvrZwYTRZRuYHt6SR&#10;q4uuKF2jGr7sTWqzvKkiL4rUkp9eI6yt2qPRDT1ISUe86cvXut55EyvjlzuPO1pvtTDyzqP4Y7OV&#10;36waNf1MTlcrZ0d5/KqAsA9qQUdu37uxx08gNmTO8S/k2ZjfyRlh11L4PvH+uaV95MwMe7cGpPrE&#10;TQEbUzUWHr17P2pnoF7J4aljN75qAD1QrB6hv/u6sP4YU2Q5r68HfcYtP5VcSRRR1pAV7KuVGcMz&#10;SISbmwc5qWk4OGCDVHU/dMHh5FoUSsrQ3sFoKApV+zpiwbq7FSDA/LufECA9IPDPEmjNTS7h1TSW&#10;gxe/oT04pUb4T7CXRSwnM88K+TTHHVs463SFfvChmFsnZ4rcWjx7y/bFs09V6gXtu3n76Cypx2uX&#10;RueSfRVi7bNNE6acw1ovOHj9+qFFFk1npvmHUTwkYmPOm1cvLi6asjdHfeK6LdO1+frl9hAaK1r5&#10;BuNfHVw41sFMU1XfzG3y0uMpNT2ts4CelyVPRkxSbdeHH1/0ILZUbpSLQv8XfSRUpT4v45JTlYAW&#10;tSQ15Se/zKiGi+NXdbUk3tuy9kYx3HyNz4tete0pj52TElQAM4+X1lV5tnH6xrfqi07cehC9fSbk&#10;qkz23fgSuCr/7Fv6NylOM7i2NXrVdpR3z1PiUFET+yNw6eZe4jJ32ihrjD/0pq5rEDqh+Iy7pmME&#10;ebol/WTFtg9b7Q0nXSujjlfHZu530vKIzIHTNr8OMVRU1pl6tYg63J155tD89A0HXtZQMyN+u+yt&#10;NepiKfIDk3HtrZln1+97RXffGD3PC4hU/VKnsy1jm6Pe5OvkEslj+vc667qR9WGeFYuCWjPPbNpH&#10;p9uV0dpjLpQipXRUvb1z+fKDnBYiO5VGqHwa5qztsPZFPZQcn33YUcVp/5ee8xU6Ck+5qozYkt4r&#10;w9a3awzVx17onpRBrLo3a/iItcktyNxLewVN/wN0de+p5niYXPc/wJl5zkyxd8+9bH61zEw3+ElD&#10;l06teYmPPzexxYwdriDNn0oAX3xrkRV5+iV0qtnMOvqqsnsKTeOzhbrw7y4ROXQKECri5hogtxgt&#10;vgdPS6q5O1Ed/tPjbBE0JQl6Q9yROZx+t/qYrfOn4gByAQKAwP+EQFViVG//DTU17imbCyd0FJ11&#10;V7HenMY0OTPPCvk06866UtDlQrSlb7ZU1p1J+8NWK91p9+oRNyxju53+lKs0HlLmPjdN96OIh9Cc&#10;tNxEQVF/6hWqx8fU7elZg82vlkK3q1tOCz8d/y6v+OvrW3sDTDRM598pJc8gReZeOkbm4hqeztHX&#10;C7hTTf70475GOKo47MrEQQ7ncLbnXnY0V2W/jAoZqaVovzmlEVGNbnUPfO7p8Rq6QTdK2wrOT9LU&#10;nX6Z7DEx9Xi7c2hOWmY8PPgxki/iOuU9e/K5Ebgq/5OX9n+txk/tvYTCbA4+3cmTTKj9ZRghGWle&#10;bE1z73GIuIKEhEbTaU7S1F4CXpVRPrKFcSlIGxDUacWhHLxmNN1+J0wy59ecFrrQirLiNLGl9NP7&#10;fCwBGrjAqnOBX2tq2GLL7vs+puW1EbCNXfexrQ4KX/Agocl8qqMMVR8e5dHjZAri31BG0DHPitlV&#10;fq1pGxd361b28X1+GwHXQF6zDF9wLWztygOv65BBgMwOUtOH0/NHz36otvHkOmsR6EHoJLQTURgu&#10;DNw7Q3twQL+hiPhedYbNvpfQoB/gIksdR4KWcDv6/vkWM/Ji3pAOkwLo6n4oD66mCcnnxzj3nTNL&#10;7BTFuERlhdrS7zzMbSW3W/Ir2ThoDPrZbwOrKgHXfzoBbrkxe+7eCPfTQZ5RYtGDXRPd5p79DM88&#10;7vMglN9evzauAbouNX73OhdoGC2xraYBeY5bP147evjQ0ZiPyIAvYlMtPDQKHIAAIAAI/G0ESB24&#10;dhQnNxfTzyALz4qDT3OUs2JX3x+am5eLV3109w8c3Hyc7a3tsHOCz3/wsNFsijONh6Qyaqxswb2U&#10;rjkGHMpBa8ZQPT6mbk8v1Bx8Uho+B26eXDPd3UhJTs18zJITF5dKJITvT2mmTcshbDDOApN6PQXp&#10;v8QXP4wtlHZ3U2aj75KQu9NJS3GYCnSq6I4Yuyy6wjzs9o3VpkK9a51beWLYIqVXm5atWbzjo37I&#10;Bm/EY2Lp8VJdFRmhtrTbj3KoroqtvYYQcFX+trfrX5T3Vz+lHBgMupPREER8aVZF3fs9M/zG+XSd&#10;E1dcLcXV5FSSx1pihJS1pZi/9j0yx1ek3Tm0apqLyXBzv/Xnkr4hRo2NA1/x/vbhlVPcTfSsfddG&#10;JVUwGXXapzooXBmkT+reoG51fCYvu1qGq8ml6NNTkL6zglP2vIqrSLsVsSbA1VzXYsKa88kVVN14&#10;lPw27di7zGow82nl2PyYVT7jj+ACzt884DuMPBgGww9NwsS34HtiImKb8She4V47X+G/fa0TVpdj&#10;tDEUY8pw3dNkPiCcySVRc2YXO4/6jD2rjb9scjYyGzV7/ZG77/uoFTYeF5DkLyOAEdGftOPGy5jN&#10;E8hzjOqfbVp4/BO5dYbB0V58fd26h7BTIj99zxobMdhkdqIoD3LhrUN79u3Zc/hm0V8GAYgLCAAC&#10;gAAtAU4BET4Utr6VZQvZ93pWdLihT3Vl3ft9M6j+no+f//JrsMdX1eXxqWgPoff4+nR7elakoMWW&#10;O/d3uUrSeEE8KmPnmONe3Mumb0oUMRprhnl/820dCdVe8vB2oZS7KzvRJYpTaWnc+6zMD1mZmbl5&#10;Xz4m3zu3fpwe/byjbqF41KZuDZZKif2ounCzryJ5S3iWHi/ldh61wH0rjT+HORtYeQZvjIxNA64K&#10;eG3/EgK/OrzsE0snsZ1DwnpGyMrVq6jnmh3nrp6YoUaZCQD3obF94AuvLXS19j+YLuIRdv1VRtLN&#10;Q1OUyG818wNfeGOhk53/gQwRz03XX6e+vrOfvft65dpJxMP6LKNRZ+W6HWduHJ+m3nNmAyuZel7H&#10;F15f7DRi8oF0Yc/QK8npL2IPTu7WjVPcyGPcWAclJkEfoeJJuP+4sEK3o3En5pl27ynMKaIgy9uQ&#10;V9Fzr8r2qvxa9BBliZ5ywL2daM5enZ1sqTNgnHuUxjZ2tJBu4OF7qSmX1rqKFcWsH2vhNDsqu88Q&#10;gy2dQKK/gwAR29iI5xAd7r/9WswWG+RFyb12OZNxByY+//LKTc/hvknVOfuXmgn3MJgyzlODZgZ1&#10;nfPG6/dM8HcgAVICAoDAv04ALaigKdz0taild/t/e1sbpZX9ez0rBh4S7PFNX9Ht761cvXbb+RtH&#10;A7s9PjTNSCqmbg9bVcc3VGlQW2ltj+hZxNjbjOPdjXf1+JIntwuGuLur9GpIZ5g7mpOHlx8+eDhZ&#10;e9HE5oKcCmh4S1l2cRdd1h4vpVhoUdrpkQkpb66udhUrjlnra+4w9zxwVdiqcZDo9xJg/WL8Ivk4&#10;RaQF2tsGaxoZG9Oehrrygv2XkVT9cHPYM4UNcXGnVvmaKwxiNy4l1TwM3fxUcV3cveOr/cwUhNi9&#10;jwEjTmEZ/nasqCa9OkZG36UPbf6k6kehYc8UN9y5d3LlePN+y0ioTFg/aeXr4dtjo5baStIvjyag&#10;ZjMM/+l1IX2UhS95k94sb60t3FNLbnEFocaCiu9YrnwAOfcQqp/YeSSHe80PP/8w+fkew3dbQi5S&#10;13f7RU89KOaXEmh6u9vf3khVy2zmbWQNHh4ldx9txLw0V5AHu/Y48Nnnlm97DT3hGJ1l++caUtdO&#10;5OAgOz48qmOXrlm1ds2KRVPGjRvrPcZBmb//1uqXIgCFAQKAACDAkAC/qv1w7uz4d9SVbiipiKXX&#10;Jpnah6W1ob7Xs2LoIUnzt7eJatH5e0bGhjoMPb4fdHuQ8gkNFVgeiV5enbDRWFPU25g3mY9u50m6&#10;jFRjL7rszyNErHm6ddPjocFbAvhvr92bTF6Wp58eL+SqjF6w7cyjt0/2GqaGL78MXJX+1ABI+1sI&#10;0DpD/BO3reyM6XlWzZcf9AtE41ex1iCm3nlPuyIWvvD2/mPPKlmO1ejtFZZ/yCPpTBjVPcqho7EG&#10;y3pZUHx5Rm6njr+HCnVIRkdjbRvr+xjwgfTRJL6NTaPX587eY4nfoQ9t/vjyjzkknYmeytRO0H7I&#10;iM06PHNthvOhqPWucr0HGnMOtR+vX3f7wmvy8rbIQWp6H3WlXMPXVaFX56+AmqMR+l0MedoC5cDn&#10;RG/aGlvKYhXbAeTcAz3b2HEVX4u691DhkXf0MuKt+PyNjeV3f8HLAIr4OQQEhsqjyhtJKMLbneFX&#10;vzS1lL66GP0ReXoltWR6DyqAtkMK2ZHWAQeXCzdOkO1obGqCztZ2EgojKCUFp8cXZZZBwSc+5+RU&#10;d2j/kpGrX9HN7Pk5WoBcAQFAABDoRUDCZnJv/63z7Eg7dgMmtJhVoKfAq0PnP9HtRdeWefX0x0HW&#10;Lqr8KPx3elYMPaQRGsR3d1PpPaRb+048ZeQh9cvtITW92z1x/NY3dMaYWPbo7CvicCdIC/oDLWoy&#10;1oiUdOxQdJ6Ey0h1dmGx/QCS6l/s2nhXKHD7Qr/l2/0xV9fufwt7Hmx7vPiKL3SuioO3Ic+3z+xt&#10;Rce2kCAhIDDwBH5nWzuag5MThW/CIsvtoCXs5o8TiAtZdeELeZQaofLJzuB1dyt5efsvI/dgBUli&#10;3vMMJEwituTFbwkYtzOno5NIYj79knuwInRf4oeu++5tmei3I6eDRGBxHyIwnTqQPvbzxgrErVwR&#10;/bVLn6fbZ22I/S59aOudWwzSLf9Zl4y58Vv9x+2CZCSSVy3Cfz29MGDqxsfVDIJiYkXc1lO4gL1L&#10;zEUZM+WU81odJBG/fOnJV8UtRBSprTTl7Ipl1/knr58wjMHQYjHbZbNlEpYvO5NFnnWOzb+1dkrY&#10;Wx6FwSzGIf8QZ6YvAZvYSbUvts8YM+tISg257QKbc/dicqe29bAB/7YM/CsLcvxuAhjZURuWGcPt&#10;KrUPVrsb6oyYuicF7qrnGxHsq9qruaX92/M7n5C3ivhpn6+JvqE+ck6IqSKhhMwCx0pDVwoiRhrb&#10;2tt47c+H/hB2mWwq8t3CgRsBAUAAEPitBIRMFm/zaT82c9GRpHJkkgyh4UN0yNxjtU5rlxhDgze+&#10;17NioBRa0m7uOIH4kJCL3R7fjjnrYiv5GHl8LNwe+vzRAgo6ksXHZy2IeEXRovHrnU3BG96qzl1m&#10;h0yepzvQg028jQifnpaIOXmo9ww+f7Q6SI0p+9bG8E7dPmu4AFrYdNF2344LqyPTWtj1eEk1L7ZN&#10;Gzfr8JsuVyU3LvoNSsdKCbgqP1o14P6fTaD/odsASiSk66Zfd2KCs5uTd/jb1kFmq6OP+bUcGmWk&#10;Z+Mx0sHKYfUn613nVpl/x2wmjJx3WIjui2BbBxcnKz1j/8iGUZGHPCSwleRlS/s8MLLeW5brPp9j&#10;Y+vuZG5o5HesYUxEhKc4y/vIGdKrA3mgKy8fhfQZo69v7zbSydxx7UerHVGrek3f6idQjOyY8BU6&#10;z4PtbVxdzfTN/I40eEUeGCWOq4T38IU+B41fX79OfFeOYxBI40szCppyD7ppwMud0Z8TYuuR2wX0&#10;Fp49MpkUPdXWQF1HR2vE5GPNXoejlpsxXqmMT2fR5RtzMcfH6GubOY4wNnTZVT/x/PnFeqxM9I9x&#10;Zg6MLexoMcfwsxtUE+db6hrYjnS1sfaKJE49snOU1A8Mh+5nPYLkv4MAn2bg4ag1HqrdXZWDjQO2&#10;X4/wlevfNtpoYfOQk1t9taEnvaWsoIqA4lRwDTmyGV5VFhyAACAACPydBDDiDpsunpjMeS3IRlPH&#10;ZLiWhsGYA+UO2y7vHikFW8jv9awYwhAyXXMpcnzLYU8DwxHuo+wtXFZ9tNp1PoShx8fC7emRP0bC&#10;bcf14xM4rky30dI1hbTQH70j1wKaEBSozmh1SLSY2ThTbpSkw2hNVq5Lf2u16f3B1VdRE7YsNELG&#10;AKJFLJdt8W49t/LohzYUWx4vWtxha9RalcRFFlrGNm4jR1iMiyQEHNnlCVyV/lYFSP/LCXBA2678&#10;8kJpCiS2VuQX1XGIKQwbIkDxzIitlQWFtRzi8opD+tzvnC2RCU3lBWVYEcVhEnz9iqIJzch9Cv29&#10;DxKKgTrQb5UFBbVoCXmFH9SHVmlEN5ywoqJk/3RjCxw0JBZXU1JYieWVVJBnBx4JX1uYX809VElW&#10;hJ31kyhC/ABnNtRgCzsJW11cWIUXlFaQEf2OXnI2xABJ/kgCxLbqkuIalLiinDjfj0SE0JNfUlhF&#10;HCyvINFlv/5IfYFQgAAgAAiwTwDyMApLG9CSwxR6W8jv9az6KB36VOcX1qHF5Vh6fP11e0j4hvLi&#10;b218MoqyQv3wTNinNCAp2fJ4ya5KO+Kq8PTLnx0QGUEmgED/Cfzu8LL/EoM7AAFAABAABAABQAAQ&#10;AAQAAUAAEAAE/kACoBnkD6wUIBIgAAgAAoAAIAAIAAKAACAACAACfx8BEF7+fXUGJAYEAAFAABAA&#10;BAABQAAQAAQAAUDgDyQAwss/sFKASIAAIAAIAAKAACAACAACgAAgAAj8fQRAePn31RmQGBAABAAB&#10;QAAQAAQAAUAAEAAEAIE/kAAIL//ASgEiAQKAACAACAACgAAgAAgAAoAAIPD3EQDh5d9XZ0BiQAAQ&#10;AAQAAUAAEAAEAAFAABAABP5AAn/OxiT48ncPHz1/m5HTwCevYeTmO2q4OO1O58Tq1xfOP4f2L0cO&#10;DK/oUDkFVQMrY0VB2giZUJN688q9d9klLTxDVIw8/L3MpBhtowtnAWd4MUd78iRjMcYb35HaSt8n&#10;xMY/+sDtsyXEToxlIE5sykmMiXn8vqABM0R1uP1YXzt5vp41TqpK2LQhfdTOEBMh5BI299aJmByC&#10;jHOgv4EwyxL+wOcHiAQI/HMEmFoGUlvxq5tX7r/Pq0NJKGtbjBznqiVMNTCEmvS71xPefC6s4xis&#10;ZOTiN9ZaUYC9157Y8One1djXOcXVbTwSsirGIyeM0qczkChiQ+b9y7HJ2cU1bTxicirGHuM9DehT&#10;9F1R2JLE61effMirIg0epmXlPd5VtcuskupTo889Ku+gvZeDV9l79ljVvizrP/c8AIUBgf8JAcgr&#10;Oh/1sorudYdUQwvp+85wk2fyxkPez7OYWw8h74dziNpwOx8f297ez/+EEVADEAAE2CLAnm/DVlY/&#10;kAhfdGuZu1PAnoRCtJyWAndZwtaxtj7hibXE7jwJNcnnD517VVhbV1tXV1uRn/rgQvg0J4sxa67l&#10;YSmpWjL2+zr47nxeJ6I2XFMCl3Z00gjPtQmVlIi0p3hIhlHv6mnKoCmt7MZsJ3PPRfsu37p7P7kU&#10;18lKudbM07OdPFfdLBVQ1teSwqUeCXQZtaZX2aSKxxFXCySlBCjZtX44tWPvsTMHtx58WUdiVQS4&#10;DggAAr+bAIGpZWjLjl7g6jjvch6XnJ6eAl/1yx3jnOfcKkdsTHtp3IYxDlMOptQLKumqi0H2aabj&#10;6PX3K/qwTzSKklrS9/tYe66PL+aS1jHWleepeBQ+zmL0juTGLqNBaknb72fuufFuMZeMjqEenGKr&#10;l6XXtu4UfXNrL721eKTjgut5GFkdbWmO/JvL3VznXi9uJ9/RUfbo9JmE3GrY6nadNQ3N7QzN5u+u&#10;HFA+IAAI/AiBjpqUc4fOvyiqpX3foX83tHQw8YFas84EOY9ZcatUUFlfewju3ZEgh1Hr7vflef2I&#10;fOBeQAAQ+HsIdP7+ozk13EHTdHFsMb5LFkJd0jY3Zd3g6yUdXT/hsvY6KDsdyaGm6ewkNn445qet&#10;5B75FQelwn2N8FAevjCuktB1S1v2mQAd7clXSqm/0OrKIEOay8QOPHxXy9v1JipjohjnQE1OrH+2&#10;ylTNadOz6q6SiI3v949UM5h2rZSqAJSaWHbJU8XtZFFXqpZ368w0PPadnKStH3i/5vdXBJAAEAAE&#10;WBDo2zIQ61+us9NwDH1S1f3St5VlZjfA7zs+94y3+vAZ14pgW4UcxMaPx/0NdANjKxjap24xcJ/2&#10;OA0zXBRX0Z0tofrJCjMVy7C0ViQZNnOvvZLJAroUNY9DLBWttrwnp+jzwGUfHadhvOB2GTVzfPHV&#10;6bq6gbfIYjW/Wmzutu8zVWrwfAACgMD/lgA2a5+tiuvhXBo3i5WuxPrEFWaa9qGJVd3eT9peD03d&#10;aTe63TdWmYDrgAAg8L8j8Pt7LwnFN7eda3TftmGkHHdXVI4RtViwJUDwacS1HFzfkTpaSHfySj+J&#10;nLgXcA9AS9azXH6rcdaS1JFofKoTNy0368j42tD/nkE0JzfjIbMMxGnPv7TjFsf4bctsxbvuQQsN&#10;D94+Q/TFkZhcPPUOUsXzy58VfJ2kKanasuMe1SqPHuXua0B8czO94e9pkwCSAgL/KoE+LQM+J3rz&#10;dc7AfSvsJbpH9fNJa6nCY2PxubeiPsgHrxrdPcAMLaQzZdPMIa9Pxpcy78BsyXldImjtYz2kO1uM&#10;uKmPg3jlmy9k09aSk1wsaOVLl0LMbJy9eOXbz8yNX1vmhXOfNRaFjJSmZs4t5zrTkSf9/udWpPey&#10;saKNV0qE61+tbqA3IAAIMCHQnndp500Ovx1LbSS6vR+D2dumi7w8eoPG+wEQAQFA4B8j8NvDS0Lp&#10;w8sfRT0mmovSiyKgM2PL5nlmPX7tWTucwkMEUdiGVmioFqeAMDeu8lsT7agtbqWppy6HO7CeN/kj&#10;td5e/CgmR8rLV1eQLhc+zalhm2fqdY2DRaGg6PLiZ4XxDjIURw6bE/+oepinvZyUubd+e/KdtKYf&#10;kQLcCwgAAswJEBoqn30ofEx/PvlS2zAQIz2xX2OuF2rMmKDVa8I1LBSu5EMVv4qmJLUFDZGUR9bC&#10;SqTg4cdGFKot88TCgBXXCyljUlG4nOhFU5acz4Zap7jFhgq05WdXd12C7yTU5+Y2ckuK8SNWk3sw&#10;lKLgK32KOjiFhDiUoi3r+PxpK65R88bnXFgasCgKzptTdvSmfaEeQ2mnuaM4eYV4UCQkcCW21jRj&#10;REX52PxOtBddWxEYnlJb+mjvnLG2ZqZmroHbE8raUfiShP1zvBxNTEY4T9p0I6eNXE/tRdeXzdyW&#10;XFv2cN+8MXaWRubu03cklEKpSx/unTvW1tTMwiVgPTU1eLoBAUCAGYGfat/6KLi9+OHNXCkvn17e&#10;T0B42Ay9LpeI1JZ3d8+ygFF2w4fbeAQs23M3n2ICIBvQH4uBan2/Z9bS85+LE4+smeHlaOHgG7Tu&#10;HN0EJ2J9atTGaR72Jobm1q7+S44klneZTVJr9s1tszztLIeb2LpNXn38dddCHijoyq2tQV62ZibG&#10;1h6TVp5Mol4BzxsgAAh8PwE23YbvL4DVnS3ZLwq4tayU+Xsm5JFzGO9jKUXvj/VIRKh696KMS05N&#10;AmpcH2Qa6CP9LnTm2ivptaynM7ESqx/XW3NSSng1THrNe+eUsvb3t5Xrmg5PqngRnSXn5yxL8eTw&#10;efceVMp7OMhzo8Utxuhik25/aO5HqSApIAAI9I9A/YeH9puuONGfjttT0mkDt/5lSU3d/u31swpZ&#10;J2NJTHt15uNr589euJOYXtzcZYk4uPk58Q3NPZfM4ODk4sB+y63Fo/hVXS2J97asvVEM34LPi161&#10;7SmPnZMSZD4GGc0MUPuyc9amW9ktcMxHaiuI2zpvU6rMpDkWIogAQkaBU1W/bJ8ddrMrRX7cttmh&#10;72UnzraEUvCruFkS48M2dOV9cWX4Mx57RzhvbkkjFxc9UbqRGtAia++a5EwVeaGcOxor2/gG415F&#10;zBvnZKyloW0+0n/ZieSavuLxzpbC94lxxxbOOl2hH3wo5tbJmSK3Fs/esn3x7FOVekH7bt4+Okvq&#10;8dql0bkIcVJr0bvE+KOL5pys0J998HrsiUDhW8uCw3csgG7XnXkw5uaJYKlH61ZcyPvOOgG3AQL/&#10;EoGfad/64tiam1zCq2ksBxsL2oNTaoT/BHtZxPtpL7o4c9T8eB73Vcfj4k6uHckbv8BzZnQRYgP6&#10;ZzFQhLpPr59cXjtj2xflqbuib0YusMZFz/Dfmki2SKTGpHD/GVFNRkHbLj2IvbBlDObKkgUX8uGC&#10;SPXPNk7f+FZ90YlbD6K3z9QrOTzZd+NLeGgHqf75himh79Tnn4yNu7gzUL/kyOSxocgVcAACgMCP&#10;EPjd4SWxuaK6Q1hRgmkUyUBBQkt17quoDbM2pkhNmGcrAamBFrZYGXV4isijtV7GNuNWHLn3uXEg&#10;OiVYwiU0V9QQhOTEWGgA9V1eypT3pUaXuLyEe+WyI50VIAOMGWLprd368vanFpalgQSAACDwBxKA&#10;uicruIZKVV+Y7WwzcdulJy/jTmycZGvtvSEWWXpMQMtVH50adRdxdboOfP6NPdFlJFwTPPqCW37s&#10;5mUa77dtuVOGLby6cU+O6dqNHuQhq/x6C6IuhuhmbHIxsvea5Gdn7Lz8pcLiqIsrjbt6B/h1F0Vd&#10;WKX7Yb2rqY13wFh7M4cVSYqLz11eaYSk4Jb3CV2umbYtLBbK+8q6fTmmqzd6dg+HpcVJrE7cPu9w&#10;y+jl4xRhi0ZorGwov7Vsa9pQz+XH7j6M2T/buOZ0gOfS22V9NeF1Elq4xxw+s3O2m56MtK7nFE/R&#10;z7fy7A+f3zbHQ09WWttjykjxoqTcrs4LKDXXmIPndwS760lL63pM8xDJupnvePjszjkj9WWldTwC&#10;PMULX+b+gfUNRAIE/qcECBWPj2wPDdtMPreeekO7xGIPnQnNlTWEQfJMvZ+Wtwd3ppruv7h5opWa&#10;tLSapX/YpQNmqbsi3lHcnf5ZDBShrd1gfdTeQFtVKSkNm6nbTy4fdGPjqSzYyuLKs4kjIy/tXuBl&#10;riIhoWjit3yO4pdbKdWQeW37Ep+ItZg/01lVUlLNwifk+M3TmwL0hCDHEbryHGs+P9gJvmI5NuTk&#10;9TNhk5Er4AAEAIEfITCwLxE+57ifma6eQddp5nsip3vuISM5ie3YdhQXL3WiI6kp+1nc7Tux5DP2&#10;yRfagWuE3N1O6iqKw6BTQ8fSZ+mFCvMtMTFrKZt8QGPN5NxXXX716sbe8bK5Z+eMNLKcuD0+v2td&#10;2R+hxOxeUjuuA4Xh5mROEh4Zmynn6yzf1XdZmBBfOtTFZRjSvIcZMsJLvfF5XBYy3QkcgAAg8JcR&#10;ILbVtbW9WjvvhmTI/TePYs6evBT7JOnucqm7y6btgvwozBCXkPlan7bMXH3uTVkrkYSv/nJvV6B/&#10;ZIuGCGw8OJAgUHli2CKlV5uWrVm846N+yAbvroEOUG9m3beKiuoWVCeXsIQwdycKW1v5rbwWR9PC&#10;jq//VvENSSEkIdI7BbfSxC0Lhr3cvHTVsh0f9UJCx8jRDYclwyY1fjg7Z/TcBLX1Z9ZbiZANGppv&#10;qMa4QzHH1013M1KSUzcfvex41HKJh1v2v+ljLD8Hn+YoZ8WuMRtobl4uXvXR3T9wcPNxtre2dy1D&#10;ycGnMcaJJjUfN6/GKBfaHzg7Wgegc/kve5qAuIDA7yPQSSISCATof/BJJDJbNp/UgWtHcXJzMfF+&#10;sF/vv2wzhCaGU4dIYCStfA2xL+7nkH2z/lkMFOcQS08T6jxPaHi/+5ThdfFxcGb8mtNCF1pRNpoj&#10;tpR+ep+PJWAb2qDwkktURqgt7fajnFay0eRXsrXXQGJILhHoSsbthNyuK8NsHdRBdPn7Hj9Q8v+G&#10;wMCGlygSvqWlubn7bMWzGGPAKSDKB02ebOtqCyfUZ9y9dP58FHSe2LF8wfoY6oQhCDmn0uK4jA9Z&#10;mR+yvnzJz0lPeXB6vY8u/cAuKMYcYuS96MDNV+9u7/PluT3XfeLBzK6m8p9Sa5yCory0GjAsBB4Z&#10;+0nO14U6MrboYWwhx6Cmp2ePHTkCnaduFQnwVT2N/fJTRf0p+oNMAQFAAMWBhrwnQdvQExs84AEJ&#10;SGQmrD1x83rrumvHXtRC/ozWnOg7e2wrTgTaaquoqZv67so23X01bIQotxB15Rwetalbg6VSYj+q&#10;Ltzsi/Qewgf287Fg78V3UKN33km5f27/iQcpdw+OF3i0ctzkg+nkDgDs5xOB3ktvc4zafTvp4bm9&#10;p+8n3TvoJ/hotVfAobSuERE8agFbZw9JufNJdXGoHzXv7prD5sWsGTvhKC7g7J39PvC4WeQQNA+L&#10;u7fDvXu9NMjAqoybbYZ7eT8btIWB5x4Q+P8R4BzqPH/d5rBN5HN9sBk5XmsvvLs3LHTDRvK59eir&#10;asi34xQQgfy3+lYm05FwlTmNImrS3YtQQHnxS6sLN+RUMO96YJMsWlBBQ7j6YxFlEUh8RdqdQ6um&#10;uZgMN/dbfy7pG6Uli0ctcN9K489hzgZWnsEbI2PTKrsK51GfsW+1UVaom765V9D6o3fSKpksJ8mm&#10;TCAZIAAIQC7QgELgUV8Qn1lYkNt1ZsbPV2e++TZaUF5DpDG7CJlUBB3cCr67L9y4fvXG9YsRM1R6&#10;trCjOXl4+eGDh0VnIWT3xPVGLT92Kczg6+Et9yt+4jBZtKCihnBTdmGXBjRA29vayA3v8MjYT7Jj&#10;XbvWxm0veXInn0d5SFNOVlYmcn6tFFQUrHwcn/2zO1sHtL5BZoAAIIAQ4BSRFuHT9bKhH3KKETcc&#10;IYfLTiuDk6D5lcdsjH758WvWu+SMLxlPTiwcIVD2oUZQXVW0y9ARmwtyKqAFdcqyi7vsCbHi/uYD&#10;GbqbLp5dN1YPSYgR0hgdcvzqDuv8I1tuFEGpK+5tOZius+HymTU+XSk0Ry0/eXX7iLxjYTeKKK4f&#10;sbkwuxLO+2tJT1sFDYfbOsl7c6H7kTun55pQWv/7rlh+6WGDWkt/7Qx38JgBAoDA7yTQUZkcEwW3&#10;+yNn9N3MJsiwQLGdpnDTV6r/xsj7IXYQOTjp1+FHY7jQnR1M+0XZVxXNw89JwrdD0uALry10tfY/&#10;mC7iEXb9VUbSzUNTlLoa6dBCetMjE1LeXF3tKlYcs9bX3GHuebK3hR6kN+PQw3dJV9c6ixXfWjfW&#10;2mH2BeCHsc8fpAQE+iAwsOHld2DmV7U34P4a/662ZzcnsaUWHtTA7tGWdWbl8iMf6Xv/uKUt7OSJ&#10;pTlVP3N4FaTBcJ7se2/remhALL0xycgpNK0Nii5fXPwkM9ZFgWLqoOgyNl98dOihQxGHDlDOiANb&#10;A+QrEh5QBoywqzZIBwgAAn8AAT45IzmOyny6xVshsYi4Fnwnmt65wvCLiQvzQJaXVJ8am4bSd9Gg&#10;TKEk1jzduunx0OAtAfy31+5NJq8ugS/LyOtQHunQ1SdK0ZVTzn6Uemd+ajGcIg1K4eFAHVJKTsIp&#10;aztaozMvtQSxicSaJzs2PpIKDp/Ef2v9ntc0K1cQKh9sCFj+2mBH7LnltpIMxsz2otvRUNnGKyHE&#10;9s5Nf0D1ABEAAUDghwgImG15mdPdc3A3WBl2Z2Dvhzu7t/9GLL02ydQ+DPJ+uESkBdvK6+lWNeuo&#10;L2vjlxEdmO2O8NWFTdwSojyk6oebw54pbIiLO7XK11xhECP7xCM5fPSCbWcevX2y1zA1fPnl7sFx&#10;PJKGY+ZtP3f/beIuw9Styy7RDpv7IW7gZkDgXyXw28NLtJhVoKfAy4NnMujXtWn5dPtuCbNR/z1q&#10;jEeEvzjh2OGnlbQhKam1OKsKJSY/uL8rB/XncUCLWQaOEnh5IOoTXWzblnn5zIdB1q6q/KSKlxc+&#10;Dh3r3jUijVD+9HausO0oLbqdTHiUnR2lyhISCgZkxEh/FABpAQFA4AcJYCQtx2qURZ17RzclEZt7&#10;L75YyNBCjlHubVln9zzmdp9hJYZcJdW/2LXxrlDg9oV+y7f7Y66u3f+2CR5+JjJUiFj+Pre5R+tV&#10;S/77UoKwjAjScco4RQE5BWT8SPUvd66PE565ddGEZTsmoq+uPojkDR3YzMOzVqU7RZ5f505e5pH2&#10;IDW93T3ZZ9tbOp2I5Q/PviIZOKr1Wuz7BxGC2wEBQOAvI0D2314dOt/T+7l6+uMgaxdVfhS/mq0q&#10;/l1iLs24LGxO4lusui108TuOztbKCngttK6j5WtCSouylSo/vvxDHklnwihlqh3raKzBdplNfMWX&#10;IorNg+7kkXfwNuT59hnetgS+0m1doStjDXkrsr79zC6J71Ab3AII/HUEfnt4Ca2qb7Jkmy/h+PTZ&#10;u+5nkxd7JdSknly2+HQpNOubbaAYac/VwYqJITNCYz7WI8PBSC1fb2xZ/0Bg7ALnoT+3oX2Q6eIt&#10;Pu0nAhccSypDgkNCw4cLq+cerXNev9BYEO67/Dh03MhhlBiXUJ54K1vQepSOEL1yfGquDhLFcQmF&#10;IL5ku9ZBQkCAfQISNpM7Y1b2PM+OtGO4VSX7+SIpOWVGh0zivzF/XsTLcmTGObHx46UN8yMrRixf&#10;YAa96viC6KWLDyWWIv4Oqa3o2YHZMw7VuYcuM0XsAKkxZd/aGN6p22cNF0ALmy7a7ttxYXUkNHOS&#10;W85tilnrzYXz9yfkUga1Qht6PDu6aO75ap0J3mrQhAK5kXCKxXMOPMzpTpEYuXje2Wrtid6qvKTG&#10;5D3rY3gDts82EEALmS7Z6ttxcdVheN4mPK72NG7q3sUWDDcYRgso6EoWHZ8z73BSOdmwNWbf2jR7&#10;3Vu1ectsf+5uwv2kD5IDAv88gZ9q3/qkK2SyeJtP+7GZi44klSOzFiHvJzpk7rFap7VL4KWt0RJO&#10;8706L6zY+awK8e6gtal3rrjQOXaBo+R3eZ/EpgerZu96QjZI7aVxW1dcwjvNcpXm5B6sIEnMe55R&#10;j1jflrz4LQHjduZ0dBJJnShSzYtt08bNOvymhjxVAJsbF/0GpWOlxEeqeb5zqtecwymUwf7Y3PgL&#10;KZ061sMG4qPwzz+SAMA/TeC7XvABJoYRsw+9eGam8JP1XgYaBoaGemqm0840e+ze6d69PhgbRQro&#10;zTl1frlG+pZRhhrqBqZ6mgYj91a57zob6ijeV3RJsxQteUFaFUXHCHi3cVRbWtgI6E9t34tVhE/r&#10;rNUVh2kGPGjoSwqMhH3olaMBmOszrXW0DU00VY1H7/tmvyN6t4cUJ7Kqz5Bxbl3RJfHb89tf+Cy8&#10;DHpEl9DmBRojbUQL4x4Xg3YzNqobJAEEfgeBPi0DWsg4JOqQH+nKVCttdT0jTRUjn2ONnhE3Iycg&#10;wxYwg9SGCzxd7qCpZmCor6NlF3yZ4H34+lbKqjlN7w+uvoqasGWh0SBYKbSI5bIt3q3nVh790Mat&#10;MPHIhc2jUDHz3HRU9YabmOqo6dsGXmhyWBN9KlANbqnnVvCPuLTZE3VjgbOuhpahuaGuprZd0Pkm&#10;h3UXTgap8TSlRqy+gvLfNt8IMTloEYvlW8e0nllzNKMNX5qR35S7312bYv3INhA5fWPrIaElXbfd&#10;PDae40qgpRZkmXVVDLy25Zrvij0bxGJO/e+oGVAmIAAI/DgBQu5OJ62eBkFv0Ys+lopGYcQdNl08&#10;MZnzWpCNpo7JcC0NgzEHyh22Xd49UgoZao8WsQk9v0Hr5RJrPXMbW3Nd68UvNDdEbbQS/j5ROYf6&#10;h09qPTTe1sHd0dxwxPJUw80XdrpAriJGzjssRPdFsK2Di5OVnrF/ZMOoyEMeEthKaJIoWtxha9Ra&#10;lcRFFlrGNm4jR1iMiyQEHNnlKYVBiztuvrBe5dkCa83hDq5u9uZeR4hTD+8aJfVzuyS+T3dwFyDw&#10;NxHg6OzsxwjUn60ZCVtdUNwqLC8vzvcDcW97U0VJaX2nmJziEEF2phINoFaEpvKC0kaMhKKCBB/F&#10;PJGaiz7mE4bpKIO5SgMIGmQFCPyhBEi42rLiyjY+aUUZEXiGJf1BwteXFX7DCkgrSDO4ylQlIra+&#10;ory8Fs89eIiMlBg/A9MGpags+wankJIewjDFdzIj4RvKi8uh6VKKMsI/c6LBd4oHbgMEAIHfTgDy&#10;fgpLG9CSwxTEu7wfOpmIreX5ZShpZWmB7w7dGh9NHxEqd/ZBmCF/e0NJYS2v3DAJel8RdsHKsCKK&#10;PX8nSwJ5mMWFVe2C0goyovTGmYStKi6qwgtAJq7Hld/OFQgACPydBP6s8PLvZAikBgQAAUAAEAAE&#10;AAFAABD4eQRowsufVwjIGRAABAaCwA90Eg5E8SAPQAAQAAQAAUAAEAAEAAFAABAABACB/wcBEF7+&#10;P+oRaAEIAAKAACAACAACgMD/lQCvis+iWc7SYID+/7WCgV7/JwJgcOz/qTaBLoAAIAAIAAKAACAA&#10;CAACgAAgAAj8NgKg9/K3oQcFAwKAACAACAACgAAgAAgAAoAAIPB/IgDCy/9TbQJdAAFAABAABAAB&#10;QAAQAAQAAUAAEPhtBEB4+dvQg4IBAUAAEAAEAAFAABAABAABQAAQ+D8RAOHl/6k2gS6AACAACAAC&#10;gAAgAAgAAoAAIAAI/DYCf8bSPoTq1JjLD95ll7TwSKkYu0/0NpXioSIhVr++cP55FQH5Ac0tICIx&#10;REZ5uLWpkhCjzXmxubdOxOQQZJwD/Q2EewbPUDm3Lt9LRcpRNh45wduMppw+6wCbc/3Ufe6RQaOV&#10;eKlp8MX3TsdUGwdMMhGjSkFqeH/hbJqc31R76a4tz7G5N0/cyiZKu8yYMLyXNJTMmKZhSqZLGlJ1&#10;woZN6aO3hxjhk85HvaCg6tYHLaQ3foarfBdSXFnqo0cv3qTnNvLJqRu7+o02EKfZoh3CfT7qZRWH&#10;tNN0fyMRWoL43Jsn76Hdg8bQcEChcGVv7lyLf/21so1bTNnYeZz3CGVBeu6EmtSbV+4htTtExcjD&#10;34sBdaoKpvzk6kZJ2U6dbCreo4ph7Nc+NGHkRwX5awlQNGQnfxTqhx8MUlXCpg3po3aGmAghBTPH&#10;2E2f1TPww/lQXhAOGccZEw3payzv5vH7HCNneil3v06/zdSAggEBQAAQAAT+fAL48ncPHz1/m5HT&#10;wCevYeTmO2o4rYvQp/zf51/9+TiAhIAAIPAdBP6A3suW9IO+dv47n9eLqA3XlMClRU6xHrk+oZIc&#10;TkIHoSb5/KFzrwpr62rr6qpKvr57dGVXsIuhzYxDbxtIPVVu/XBqx95jZw5uPfiyrsfFlvT9E2z9&#10;diXWC6sN15DApR+ebOe+9mF3OX3SQxNLbx3Ydzsf352CUJZwYGfE9hPpLTR3Nb09sev48xaubqat&#10;H85s3Xf89MHtB17W9xKVcieTNKzIUHIgVTw+dKVAcig/gurw2ZdFECi6s7G1nZIWX3RzhbvDtN33&#10;C9HymvLc5QlbfG3GbkusIVL16KhJOXfo2OmDGxdHpLfSMcHm3TpyJLaABgO++FbISIdpB5Oq+ZR0&#10;1Ae3Zpxb5Oo053QWzX0tGft9HXx3Pq+j1O7RSSM819LULrmEbhXI1X30+KHwvY8ru6UiJ8PlXtu2&#10;88iRo4evZLVReLKXPwr1ww8GJGLE1QJJKSSoZY2RSo7pMzAg+ZCJnT24fhmDGos8FluA+w7DAG4B&#10;BAABQAAQ+NcI4ItuLXN3CtiTUIiW01LgLkvYOtbWJzyxtufHuCeX7/av/jXAQF9A4F8h0PmbD9zX&#10;Q+7qBvPjKwldgrRln5mkrzXxWinlF1zWXgdlpyM5eBpJcXkXZxgojNiW3kYvfsu7dWYaHvtOTtLW&#10;D7xfQ3sN9/Wwm4rxvDjacs5O1NXzv1pGLbkvFK1vN5iqjjlX3NGVgFh1Z7KKorKCRWhqK/WmlpRV&#10;5iqjLxR3Z9fydp2liueB45P1dGY+oJOmu6S+07AmQ86FWHZxjLLL6SKoXNznPXbqjpG5tKholWpO&#10;3WavZrnoTgk1AaHu9VZndd2ZN0q6lMNm7bNVcQrbN1VbzftYDo7m9vr7U7Q1Ax81dP3U8n67g5rF&#10;vJhCLDVRR9XjDc6qpssfVROR33BfIzyUhy+ko34mQEd78pWu2u2pQidS3Vazx+tr+137Rl81uMzd&#10;DsrWs8brqo+5VoUUwGb+nZ0//GAQyy55qridhCl3soORConJMzBA+SDEHLbsC9BXHXMim67GHkzR&#10;0J3xkFpjv/ldB8UDAoAAIAAI/LkEmlPDHTRNF8cW07gISdvclHWDr1NdBEbS/4h/9efSAJIBAoDA&#10;9xP47b2XzV+e5fBZ+VhLUodB8qlODF1q1pHxtc8OPxSKR2l0sLt4+esM+ja1tuy4R7XKo0e5+xoQ&#10;39xMb6BpI2j+nJjDZ+lLV45/2DLTjnRm5ZAz4FezN+TNe5jR2NUD2ZbzLJtHy2pobUoqdSQqvvhF&#10;cr28k0m3Im3Zdx/Xqoz28PDVJ6TcSqOVhioYkzRskiFVPL/0RdHPQZrRUGG6RhJCccyW840jwzd6&#10;yFK3JcaImi/cNkngSeTVbJpeSRRGzHXVAvUvEdsfVPTVaEkogXJrGBm+eYxC95hhTgmHlTun8caG&#10;n/+CdJm1ZD3L5bcaR1+7m5bDtUvT89xbBT61UTb8H24k1dD2+eIL7seVKYyyk+KiqsVe/ijUDz8Y&#10;kIiXPyv4OkGU+4ERLrjPZ2Cg8iHDQIu5rp6n/vnw9vt91ti/0mIG9AQEAAFA4J8jQGiofPah8DH9&#10;+eRLbQOrjkcqKULxzW3nGt23bRgpR+MiWCzYEiD4NOJaDpNhMD/iX/1zFQUUBgT+CQK/Pbzk4hfm&#10;xld+a6K1gNzKU05f3ewgzkw4qNeuk4OTl4uDppqwOfGPqod52stJmXvrtyffSWvqvsi4nKknroXb&#10;My0HyUFQ21W789PjL5ShsPiS12mtqr7jbURLEz81kssgVL59WiYxwlqWOssNm3P/YfWwUZA0Zl4G&#10;HSm30mmk6ZKLWRr2yJAqXkRnyfs5ytBMn2T85BJKH1/5ONhjsqkoPVcBnenh4XPNB9OSRKG4h03e&#10;FCDydMeBlCaGw3oJpY8ufxzsGWDWIzcUv5af/7DimDtfsZAYnALC3Lietas09dTlcAcxqhSMVODT&#10;9rLmzYihjS/xBQ9iS2RHOUt3R5fs5Q/Nu/zRBwOKLi9+VhjvAFHuF0Ym9TtQ+VArm0tp4qYpok+3&#10;RfRRY/+EPfuVShLx2DbowBP6Gvf+K4UBZQECgMC/TaD+w0P7TVec6E/H7SnpXVNjWOEhlD68/FHU&#10;Y6J5LxdhxpbN83p96mmzY8e/IjV+uLBxzjinEeaOfjPXnkulhr3tRVeXB4cnN9a+PRPi72ZubGEz&#10;KjA8Nh/2IOCD1Jp9a2uQl62ZibG1x6SVJ5NoVpcgteXd3bMsYJTd8OE2HgHL9tzNb6Pchc06vmhO&#10;xIeqrCvr/F3MndYk0U5kYkUCXAcEAIEfJvDbw8tBJoF+Q99tDF5zOaOWOt2SpVrYnBuRCW1GY827&#10;gxRoQlzevQeV8h4O8txocYsxutik2x+aqTkNMp3uJ526IWj95fR+lEO5HS1q6Krc+u5FIWLwiDUZ&#10;z79J2ZgZ2WlyfH2eg1gtUn36wzwBY0dl/q4S8bn3EyrkRzrKQdKYe+liX93+2Cu+ZJqGLTJwx1+W&#10;vK+LLMvoEtXy9UU+t6Z1t4RdkvLIOkwYaylFba4k/84hYBC8cXTHtbCzX2j7Nbtuasl+WcAwNxT3&#10;UCOjwZXJn+qgFoNBpoE+0u9CZ6690jd1xioI6I2x5vlw/XVtl++OL3xwt0TO01WeVk528h+ABwMJ&#10;gOX8nGHK/cHIrH4HKp/ud4VDYPjsdaMJ10NPfwWzLRmZkPbSRyd279i1+/jjUorD1V76EP5lx75L&#10;GV2tKC2Zl/fCv1xMZ9yuQs24+eVySy1tPS2PE3ks3bf20oRje3fs2Hs6qZp9I8fSCoIEgAAgAAgM&#10;GIGW7BcF3FpWDFwEOYfxPr1cBNpyWfpXxNrEjb7Tz2GtFkZcuXF4vkXT+el+4ZQlKTpbi949v3d2&#10;xeRNH1RnH7pz/8reCYJ3ls87/hn2PEj1zzdMCX2nPv9kbNzFnYH6JUcmjw19SR781F50ceao+fE8&#10;7quOx8WdXDuSN36B58zoIsQeExtz3rx6cXHRlL056hPXbZmuzTdgnEBGgAAgwAaB3x5eooUtV52N&#10;nCryaPU4Iyu/FZH3PzcyGMpBqHhydOvm0LDNoaEbQxYFeowYvZ8049Sh8fI0URUuL+FeuexIZwWo&#10;/xAzxNJbu/Xl7U/UFiu0sMXq84emCj9a5W1m6bPy8L0v9OUQqt7dvXz1YU4rw64ITklTO+nKFynf&#10;YOewOetZgaCRmZyYjp1CU+q7MtgGtmQ+zOLQc9YkLyoKHfi8B7A0TmRprLwgae50S8NOGnbIwL1q&#10;UHTpRBNdEioeHwuHQJHPbadTKOOHic0VNR3CChI9okgmzwhazHbZCvPSk5tvlvTyiQnN5VXtQvLi&#10;ND2J1Jx4xBRFUfVFtZCRh6ivjDo8ReTRWi9jm3ErjtzrXbsMVIBz4hhk4G3JlR6TQokv8UUJsSUy&#10;I12G0a2Bykb+0IJAP/RgwB84KIbPlPdFosv+YGT2DAxUPnT1hxazWR5iVnoi/FbvGmPDGPzfk2BQ&#10;lXERR49FbD/2mjzwnlT36sgO6JcjB/dHZ5Hbytu+Xjt0EPrl3LsW1MAZx/ayRycijxyNPPuKUXiJ&#10;z78duW/3nkPdMe7/vSaAfoAAIPCnEYC+SdUdwor9cBG6NWDlX2EzT2y+M2TN2W2TbTWkZTRsAndH&#10;TEddD7+cT2ma6yTUNuiFXdgdZKsqKS5vPGH5HOWi2CfF0NW2L/HPsebzg51UJSXVLMeGnLx+Jmyy&#10;nhBsnFveHtyZarr/4uaJVmrS0mqW/mGXDpil7oqAbDdyEJve3OcJuRa1aZqnuaowy9lDf1p9AHkA&#10;gb+bwMB5UEhMlXPcz0xXz6DrNPM9kcOo64ueGY+c+5ropOSr+/xlc87Mdzew8d96jzowgpK0k0Qg&#10;EOGzHdfWikdhiPUpsTEvkciOcuALE+JLh7pQ4g/MkBFe6o3P42gXMeWRc1t7+UXKjd3+srln5nrq&#10;W00Ojy/oGoCBL7i+edXKQ6/rOxlWKK+CteXg4scZ0HK0bXkvM0nqI9QEOcWHW0h+e/EBakhry3uW&#10;ilVz1RelSlPwMK50qJuzIjIvESM1YrRG44tYWmkgWizTsCID96p9kvN1kaPtu+wkEolkVsjZpQ8R&#10;39aB4uLl6jKypKbsp3djb98hn3effGYwQ4NTdvS6OYrvdu9LpHYiUhQk4bEEFCcPJyOTzcHNA40h&#10;xXaQS4Z0WHX51asbe8fL5p6dM9LIcuL2eJraZagCfB+HsOFYc0wqJb7EFz+6XSTt4a7cPc+TIgmL&#10;/CHMP/ZgINHlxUw5X2ekLaMfGJnW70Dl0+Np5ZQds2aOYuquPc971tjfbacGRHqMmJbxUCinzoIU&#10;8hCqlrykfHLOtekfqmBHh1iflVoJ/RetaqUqyLxQAbOwey9fJL66OHkY+002DLPE5d06cDgi4sCF&#10;jCbG1mdAtAeZAAKAACDQNwFiO7YdchG4aVyEZ3FdHkJs7JMvzCdxMvOvoJktCU3mUx1lqA4Dj/Lo&#10;cTIF8W+qyL0JHHy6kyeZiHZdxgjJSPNia5qhdm0uERmhtozbCbmUln/+YbYO6kh0if16/2Wboa/1&#10;EGqmGEkrX0Psi/s5FLeOQzlozRi68U6g/gEBQOBXERjY8BJFwre0NDd3n614ducl8Qwx9F6899br&#10;lDsHxvHeWuA2IeJT1yB6iAXnUKf5GzZtDtu0OXxHxMkLca9e31gqEb981uGsrgATX/QwtpBjUNPT&#10;s8eOHIHOU7eKBPiqnsZ+ockFhgqV47Vk/43ktzcP+PDcmucx/mAmkoJHyW/jrj1LrKgGrkcNCKg5&#10;6nN9fpTV3F7xLrlW1k5HBIXiU7TQ48l79rkFX/b6ZY2ck4lEl52DpIkr4BjU+PQ8IsyxE7eLBXir&#10;ntyllYadNBSJ+yAD96p9khtHH11yDnWZuwECRT7XB5lTNubkFBzMi8I2QFEh+SDUf4yLjjp/Pur8&#10;uVM7li5ed4M8pKTHwaMxdf1E3viw4xn0m5SQc6tvYzTUj9BS34biExOkCT15hhh5Lzpw89W72/t8&#10;eW7PdZ9IoY50DPZSgSKDiJG3Bfr9jbdQT1N78aPYQilXN6U+9m/sM394D5EfezAgEckxPLmHmH2M&#10;zOt3oPLpXWPq0zb688WFH+tRY7/KovzJ5fApmmjAT1B9RkYl9LTjK9K7pk6jil5lw094a+7rIlgD&#10;eUvtrn1qSbjqnHdP78c/Tc2ppjNnRGxra0tLK7a9e7gFsbXiy5tH8Y/f5tYiSdvr89Iza+iRkNrK&#10;0p7ee5xWhmXXNv7JSIFsgAAg8P8gwCkgyge5CNSPOqE+4+4l2EM4H3Vix/IF62MKERehvfDu3rDQ&#10;DRvJ59ajr6ppDFkf/hWuLKuiLnVv0Dgfv65z8rKrZbia3ErG/Q8cGAy6E8mXR33GvtVGWaFu+uZe&#10;QeuP3kmr7Jr6gavMaRRRk+7a/xqpBH5pdeGGnApyphghFe0hYMvn/8fTCbT4+wgMbHjJo74gPrOw&#10;ILfrzIyfr96/t5tTTG/00mNXNxl8iQy/1/camJxiRkFbFqsVXLlECULbS57cyedRHtKUk5WViZxf&#10;KwUVBSsfx2d39U/SVQ6nuO6Y5Ueuhel/PbwNKYdTwnCk71h7ZTpbRXvLIF1Xjfa057mVn56ViVsa&#10;ScLBhqCGnQr+w+v8sndPSiRtrKgLsraXPIqFpJFsyqUIkwlJMwyS5j6y4A1ysJOGtvzeZJBeNdlx&#10;zuy1zqEFFdRFGnOKWijfAm6FcbsvXb1x/eqNK/tnqPY9dVPQcP56l6Zz4ZfyKN2RiFDoQUragxu/&#10;5DMayYwt/lTFM0yLgV3nFNcbtfzYpTCDr4e3ICucMldBBJpcy/Eu5l09vuTx7QIpd3dVFtMneuUP&#10;Y/7BBwMJgGXHulKW0mMbI4v6Hah8GJgcQaO561ybzoVdye34+wzSz5V4kJqFIlxC8escKJhs/kqO&#10;JeEDn51S0IbCl2d8hudrD9I1lIH7yYnVibunWJm6+8yYP3fGeGdTm0l7XlKa21Gt77b5uLp7uARe&#10;hYdwwYt7Pd3qY2HuPnHmvFm+zmZW03af3jLJ3GnaoU/dOrV/S1g/0tBqbNCcmb42fkfguUXYrKMr&#10;9iYjOXw5Pn/CrMiPPRrEfi4RkDsgAAgAAshHXVBeQ6Qxm8ZF8N19AfYQrl+MmKFCdRE6KpNjopCG&#10;afiMvpvZ1LuRuad/1UnEc0hYz1i2etVK6rlux5kbx6ep9xqP1LMy0IP0Zhx6+C7p6lpnseJb68Za&#10;O8y+QPbqiB1Ejh4DqNAYLnRnR9eYLegP+hULQUUDAoDALyMwsOFl/8VuyzoXsvRYD4+KW9rcTp5U&#10;klPNbMkMThFZUUxrVRPiQkNBRGy++OjQQ4ciDh2gnBEHtgbIVyQ8QAZKtGWeWb3kCG2HKPQjt7SF&#10;rRypNBsZFsfqQA82dB5W++rp88fZGG0rJWQJH7SIvs3QqlevEu/nCpjYKXcFP+0lT+/ki4/ZdCCS&#10;Ksyhg4e2TpaveEgdtsEyDUsypIqX0R+lx7kpsDk0j1/F3oDna9xbaHwv/UFsrWtlsnQ5RsJx+fLh&#10;2Qd3PKa9U0DN2Uwg587r6l53NqbFpZF03fUGQdSzzqxcfqRX7VrYyRNLcyDqrFQQNh5rgnpzMyXr&#10;ya08Cdfe0SWr/AfgwYD6Li9+khnrQqXMJkaW9TtQ+TB4bjHiTiFLDbMjdj6Cl1cCRzcBTkl9AzHo&#10;T3zOu8K21oLkPMgx4tV3koN+qnj/qY7QnPOmBPo3h4q1OtTORKy6H7rgcHItCiVlaO9gBI2rrX0d&#10;sWDdXYbNXk2vdqw4ng6FhpKGNqZyGFTNi6Nhp75pOzjpD+4uv+Lm0XfS3mNN4CnaxE8x8Xl4aAWK&#10;7LeUsVzEsk9vX39tAIv/gEcWEAAEfj0BflV7A+6v8e96TawgttS2UT8lAmZbXuZ0dyHcDVbmZulf&#10;cQrL8LdjRTWNjY1oTyNdeUE2XVAeScMx87afu/82cZdh6tZll6CeVC4RacG28nq6RtSO+rI2fhlR&#10;RmtC/HqeoERA4J8mwOa7/dMY8Qjzlzw4cfhJJa0fTGotzqpCickNZhI4kRo+PMtpl9AYCjd+Ecqf&#10;3s4Vth2lRTddikfZ2VGqLCGhAOoj4BERKHlwPLJnOUWfq1CD5ZmVQ+OaDjW1H1oUfSqxRdlek1IQ&#10;j4ypsXD2ueNvUHrOGl3L+hDKn8XmCI8YQy8Nr5KTs1TZ/YcFyNAO1mlYkYHjno/S3u6KbEaXKLS4&#10;ZeAowZf7z6bTr9Dd8ulObAnTOV+c8mPXz5RK3HHiM82KpMImMycMebf/+BvqbqAIKuzn6D33MR6z&#10;7OH9P3lE+IsTjh1+yqh2IeosVUCLGnsbd76OPHgxV8LZQ71X3yWL/AfgwYAC4Asfh46locweRtb1&#10;O1D5MHw1OeW91gcNebbtJG2N/bSX+C/KmG+YOdIM/+1dVk3Vh7Rq6J/qoz0txKH/FiZl1xam5MPB&#10;nZyFDrw0f8Pbi4/g1Z6111+9cuL05QsbNKE/mh9fTKnrrXFb3tPXDfCts49Hn4u6uEkPTjLYasWB&#10;3XOQf5IPifGnb53cFr7GVwb+q7misQPFpz3/8AoDZCC5woyDl84t0utzAMVfxBmICggAAr+YgITN&#10;5M6YlT3PsyPt2F0zFS1mFegp8PLgmYyeLsLtu8xdBFb+Fb+KtSbxbWwazW7X0KIId/YeS6xk2ZqG&#10;r/hS1ExtE+eRdxhryFuR9a0d2o/cVhX/LjGXZnwaNifxLVbdVpW6gP8vrgJQHCAACFAJ/O7wEiMz&#10;cvUshWfLgzfd+FSPGBpSS/b1sI0PBL0XukgxWjiG2FZb9jXpSvjsxVdxNrN94Nl4hPLEW9mC1qN0&#10;qOu2kvXjU3N1kCiOSyiE1gKS8Vg5W/H5ssDNNz52lfM1JnRDguDY+S5DoXLwX04vnjg19BHtPIIe&#10;zwmPwggz4fqCFmkbfcp8RhRKQGWEBkfdN7yqq74IJTkUWUDSWPWWRtXNHpLmESQNHF2ySsOCDDIj&#10;cKiPe3+WFRlkuiTcj3ByetCee9nkjUYJNamnly04Wwp1xDJ9Kfi0pm3y4S+oRdH0fPLrztkxS+Tq&#10;rKDdcVk1OOhCe0Nu4tEF0yIax4aHjEB2zsJIe64OVkwMmREa0039xpb1DwTGLnAeysFaBfRgk7GG&#10;hE/PSsScPDR6fzKY54/58QcDEvHix6HjRtJRZgMjG/UL79rCsjrYyodhzfFpzdjgy19IV2PA7kFL&#10;GWuYwX2VqKKkDx+SCqF/yFoYGVgoQxagJevtx/dpVdBPQjpG8Pa1xLYack9i68drRw8fOhpD7oYn&#10;NtUymHJMaIUmHEOHhPpQPhRGWFEBtkV1hVX0M4v4xER40CgOLi7kdUPmFmGElLSVyDO+BRX0TIcr&#10;gRUOwXMKCAACv4WAkMmSbb6E49Nn77qfTZ74ArkIJ5ctPg25CMyGmbLyr9AS9vPGCsStXBH9lbyI&#10;AzSVYPusDbGVvLwsXFBSzfOdU73mHE6h7CeHzY2/kNKpYz2MD4WWcJrv1Xlhxc5n5AkL0FSGnSsu&#10;dI5d4Cj5u/3a31J5oFBA4M8i8PtfQwG9ecejQtTSw7yGq2rrGxtq6I7aW+W26/wGR+pCOZAxyt3t&#10;pK6iOAw61bWMnX0Wn/6iOOfE7QhfeEYc8dvz21/4LLwMekSXUPCnMdJGtDDuMTw5SkB33smzIRrp&#10;oaNNVDSMjPR1dDz2V7ntOL/JASmH0Jj9Oul5ajmeST+eoIbjcH7UYGNzme4JpcLa9ioolLKjcZe0&#10;xIoXN7/wWXrpC/esaQFNjxGDC+MfFaPYSQNJzIQM0qs2ZJxb775LQu5OVzUYFO05fMELWBqMuG3o&#10;lZMzRZ5uGGWkDrmy2lomAWebPHfsGinB6kEQMlu0xhUa70pzoIWMlkRdWC6ftM7DXENzuJa6sdO8&#10;W5iAE9dDHeGuS+QQ0Jtz6vxyjfQtoww11A1M9TQNRu6tct91NtRRnKNPFWjLGGzmY8KDknQaxSC6&#10;ZJ4/5scfDCQAhij3iOFZYmSvfllXB5v5MDYpQqaL1jn3eiX+LPPz66XhkTbQgR/j5vT4+5+gZm9B&#10;LVNFCQ0zWeinksQHjwthiZSskVVjO1GdZGNQeOvQnn179hy+SZ2p2VtuaFkMpPmjrbYFCkmJzQ1w&#10;Rz+PIB/r/Wh/PQNQIiAACAACjAhgxOxDL56ZKfxkvZeBhoGhoZ6a6bQzzR67d7rTuGOMbmThX6GE&#10;zFZePurXcmiMvr6920gnc8e1H612RK0y61pBra/qQIs7br6wXuXZAmvN4Q6ubvbmXkeIUw/vGgX3&#10;PaBFbELPb9B6ucRaz9zG1lzXevELzQ1RG616uV6grgEBQODXE+DopLhQv77oniW2N1WUltZ1iskr&#10;DBH8mU5Ze3NFSWkdNCb2J5czcEQZkCE1FX3MJyrqfm9fBwlbVVDSJiQnL8HHKrBkrQexrbqkqLKV&#10;W1xOQUqoj6qDdCgpre8Uk1Psqt0fVYFert75s5a7R4reDwapGaJMGKajLNTHnlkDhXGg8um3zv/e&#10;DcTyyz42q9K7FNfb8ipmguCL+dbT78Nr+sCH3Jw791fq8qAIJWdH22/6jELJOE8d2T3DmVvaOWiK&#10;kQi6OXGBzdS7zSjlZQ/j56hyNz6Zbzcjrhkl4TA/WL/i6sHrOUSUzrpnN6cpQm9ES0qI3aSrtSj5&#10;uXcSVmihMnc7ex4tQYmOu/h0j4UgqvHhdNM5T9tR2qHP7kyRBduz/XsPJdAYEPjTCJCw1QXFrcLy&#10;8uL9cxFY+FfE1sqCglq0BOx+9cfUQZ/I4qIqvICMoowoNAKE/iC2lueXoaSVpQX6k+WfRhzIAwj8&#10;vwj8eGwxYDy4haSUtLSUf25sCUnLPUhKWfMXlDNgYFAMyKCFFPQNvje2hCRD80kqqykORGwJZYbh&#10;l1DU1NFW7jO2hKkLSSlraarQ1O6PqkDPt3f+/ebf+8FAD1LQ1+8zthxAjANaHf1W/J+6ASOqaYrM&#10;fEQOWQvtwRiUoIq5AvUnQS0TBWR0AgcHedlBHtWxS9esWrtmxaIp48aN9R7joMzPwGwKW4es9xiC&#10;QlU/iQjfB8eWnBpBa7yQvVLBAQgAAoDA30UAzSehrK7Yz9iStX+FERiioqOl1L/YkvypVdTQUZfr&#10;HVvCHoiAtCq0QwmILf+uRwxI+z8n8AeFl/9z0kA9QAAQ+AMI8CkYaXStdSGoYyoP/RszWMsIigzJ&#10;hxKyaizsswhKScELh+GLMsugKZT4nJNT3d3cPUauftXVz0mrDQlbV9tGQguZjp043j9oSdjph1fX&#10;Woj0y762VDeys4b1H8AQiAAIAAKAACAACAACgEBfBPrl/gCMgAAgAAj85QQE1c0VKSoMG6GOrAHN&#10;r2CqSlmBWdZcB+rPRA4hs8Cx0tB/CyJGGtva23jtz4f+EHaZbCrSmwCh5MbaHU+hhcE6OvklJIS5&#10;8WWpL98UNrO1MQwHjwDSXVoUMUbXbm0S/aqNfzlsID4gAAgAAoAAIAAI/GsEQHj5r9U40BcQ+LcJ&#10;QFt+G0oiCGTNdSmh5CA1C2RBWRS/lgncn4kcaGHzkJNbfbWhNXtaygqqCChOBdeQI5tdGC1ywQmN&#10;uVWE7mlKu3ky4uDuHeHrl8/1szf1CEvsvTNsT/xChjODkK0woRXGahvwPfel/bdrC2gPCAACgAAg&#10;AAgAAn8ZgT9oaZ+/jBwQFxAABP4JAiR8bUlhFRFaDEyiz+k9xIb3p0OCtj4X9ZhgIdBSW1dV9vld&#10;Rhk01lVz/bPYwO6ZnX0Cw9cX55c0ogSlFAdqSvQ/UTdASUAAEAAEAAFAABD40wiA8PJPqxEgDyAA&#10;CPxtBNrSwhzGnq9ADZ0YcXyupYI4ui7r7uZp6x43obQ2PLszg43w8m/TGMgLCAACgAAgAAgAAoAA&#10;QwIgvAQPBiAACAACP0aAUB63bNyi2xU9cuE3Wnjy5EJTUbCk4Y/hBXcDAoAAIAAIAAKAwN9DYIDD&#10;S2L16wvnn0OzlOgPtJDe+Gnu8sj6FX/cQah4evpipd3cCWrwMpHgAAQAAUCg/wSILQUpDx4lZZVW&#10;NeLQAqKSshqWLk4mCv3a3K3/pYI7AAFAABAYOAKE6tSYyw/eZZe08EipGLtP9DaV+umOG6Eq6cKV&#10;MsuZvmpd894HTh+QEyAACPweAgO8tA+hJvn8oXOvCmvrautoz4bWDhb6karjAu0nnyv89Svzd3xL&#10;PHnwajZ2YCuAVHN3pqP/79BnYPX4rbmRqu8G2/mf/w0PxW9VGxT+NxLACA6zHBe0fH3ozt07toeu&#10;WhrkZQ5iy7+xIoHMgMC/SqAl/aCvnf/O5/UiasM1JXBpkVOsR65PqOzZXzDQeIjVr6Iir+fgBjpf&#10;kB8gAAj8PgIDHF7CinDKuC3bsm3nDppz20ofZVYtYJ3Ymm/VLT/bjv060qS2morq1v+PPr+OHE1J&#10;yEPBsmnit4gGCgUEAAFAABAABP4vBPDZZ9dEFjociL+8a82C4AUrt0U9iF03NHbJ0ltlbO2w9H/h&#10;APQABACBASBAG16SqvKLH38opD+LkspwwLQMAGmQBSAACAACgAAgAAgAAj+BAKGh8llP/63wyZfa&#10;BnYduOYvz3L4rHysJalzxflUJ4YuNevI+FoPtkv6CTUGsgQE/s8EaMNL3KMTl5w2XaE/L3vdrGob&#10;IAJtmScWBqy4Th3riMuJXjRlyfns5vwrKyYFRWbi86MWTx43Yd7RLKRAUmNGdGiwj6uFhcvYoPVn&#10;31OtJDbr+KI5ER+qsq6s83cxd1oDbUTeXnR92cxtyY21b0+v8ne2NjJ18Jy+LTave8Qrsf79+fUz&#10;PGzMh5vYuYxfHplYzt4wXOi+C+unjR5hYmIywt1v6dFnXfcxKbE9/+rSSbMiMvF5Ucsm+EycfTQL&#10;kQPS5+KGYD8nS2vHcbPW0ujDXHiWqqGI9alRG6d52JsYmlu7+i85wkw3UuOHqDXTPW1NtPWsnKeE&#10;Xc9q6v5ukNpy7+5dPMXL2tDYynPq4r1xeV01z0KG9qKry4PDYfpnQvzdzI0tbEYFhsfm04w37lN3&#10;CpgL66aMchiuM9zMZdqm658bIZnaC64smzIzIgufH73Y32/8nOOZUHZ9S4jCfj6+YP6hjOqsyxv8&#10;Ha2dVr0Gu9MP0GsLsgEEAAFAABD4wwnUf3ho39N/u+K4PSWdPVcHheLiF+bGV35rog1HuZWnnL66&#10;2UEc8RRb3++ZtfT85+LEI2tmeDlaOPgGrTv3rp4ueoUcjAsb54xzGmHu6Ddz7blU2tiWbUcFm3t5&#10;ReDqK3n4LkeQseMEPvp/+BMJxPu3CfyEwbF9A+VXdbUk3tuy9kYxPGYUnxe9attTHjsnJYEhVlMW&#10;z/NQ4JSyD1y8YkmQiywKRax9tmnClHNY6wUHr18/tMii6cw0/7CX5DY0YmPOm1cvLi6asjdHfeK6&#10;LdO1+VCk1qJ3iQ/OLpu6KUN1VmTMg+u7JgjeXTb35GfEQJEaX4f7BUU1GQXtjH4QfzbcC31l4eKo&#10;PJZWF7pvm++M6CbjwJ2X4+OiNnujry1cGE2+j0mJnEMspy2eM0qec6j99GXLF89ykeWG9EkM85ka&#10;hRsxP+La1cMLzRvPBvpufkXWh4XwTFWDdEsK958B67bt0oPYC1vGYK4sWXAhn6FuxMp7S1x8I+ss&#10;l0TefBp/ZJ7yu5DRM0/lkI14e9Gl4JEL7vG4hZy6e+f0WnfeuEXuQZeKWCkL39oJifj83tkVkzd9&#10;UJ196M79K3snCN5ZPu84mT5T3VHEyvil7mMj66wXH7rz9O7xuUpvV3pNP52D55S0nLpwnicE0W7m&#10;0mVLg51luZlJCD8UKUkvopcE7MlVm7R6c6AWWCTg3zZtQHtAABAABAABtgkMMgn0G/puY/Cayxm1&#10;DKf1EOo+vX5yee2MbV+Up+6Kvhm5wBoXPcN/a2INJcKEvJyNvtPPYa0WRly5cXi+RdP56X7hFK+N&#10;bUeFUJmwYfruIpMAT3hGFTPHCXz02a5akBAQ+A0EOruP1uhV21HePU+JQ0VNNImY/xOXtddBQcd3&#10;2cawTaHkc9uJ5BpC90343NPjNXSDbpS2FZyfpKk7/XJJB/kisfLaaHWXiBw8+c+2jO12+lOullJv&#10;xWXuc9N0P5oNX29OWm6ioKg/9UoRJXVnJzZz9whFHb8Db+u67iAUn3VXczmUDefWmnl2/b5X3XIQ&#10;v10eo+d5oQxJ2/Z+o4mCd2wdA81aM89s2veS9r4ro7XHXCiFkzIvEdLnyhgtx8NUfT5stTecdI1c&#10;Ivn2/U5aHpHIdeZZsSioNevMhgN0Ml721hp1sZscTQW/WWOiPO5iMQU5BL0qfpax5dqUFhjqq0V6&#10;mpNvVlAlJFTeCVA3XJLUzFLCTlzmThtljfGH3tDQP+Ou6RiBVFcbM91b36wbruJ7oesxgB+E+DkG&#10;VuuTYZmIlVe91RwjkVxYSNjZ/Hq5kbIC9ER1PxQMahT8BAgAAoAAIAAI/O8IVCVG9fbfUFPjnrax&#10;ryquOD58oqGisoKp7/LD97IaaHw3KJOGh9M0VR1Dn1VRf+4oOuejb7v9A1JEW8Y2R73J12m8tqy9&#10;zrpuZC+HmaOC+7TTQcPvLuSDERvT9o4xtF/3rJpcBFPnAXz02a9YkBIQ+OUEfkbvZSeJQCBST1In&#10;bdDMrTwxbJHSq03L1ize8VE/ZIO3LCejmBqf/+Bho9kUZxnqJAAelVFjZQvupVRR2sk4lIPWjJHn&#10;prmZg08nIMCYusUcRkhmKC+2phlOwa81NWyxpRg5M2JL6ce0vDYCtrGN1ZwEfq1pGxdbUe8r+/g+&#10;v42Aa+ga9MmkxB5K4QoSEhpNpzlJU/XhVRnlI1sYl1JNloF5Vsyu8mtOC13YLWPpp/f5WAK2gYFu&#10;2Jz4hAaDAGc5KnK0hPvRt6+2mAqgUNjsBy/bDMdbD6FKiJG0HG+IfXE/h6wuC2U5+HQnTzKhpS8N&#10;04faQJnqjs2+97DBYLJL92OAlnSPTHsZZgbJRH+wlBDVyaEStMqL7qH4DQ02oEhAABAABAABQODv&#10;I8Aj574mOin56j5/2Zwz890NbPy33qOd5YKChmZ5mkhQvQROWfcpw+vi42AvAV/wIKHJfKojjdem&#10;PHqcTEH8G9hrY8dRwRddWz77gtiKk+tsxZEiWDpO4KP/9z1jQOJ/hcBPCC85hzrN37Bpcxj5XBts&#10;TgnPKEh51KZuDZZKif2ounCzryJtfEjDHFeWVVn3ft8MH79xXaf/8muluJqcKvJ4S4yQivYQ5ovR&#10;cmA40Z3dEwvxFe9vH145xd1Ez9p3bVRSBcuRsRRxcBVptyLWBLia61pMWHM+uaKdLlyme056lEhz&#10;DV+aVVH3fs+MbnXGTVxxFdankqxPz6PvrJBQj141FL4i7c6hVdNcTIab+60/l/SNsYz4b1/qhTVk&#10;+RkWiKvIaRBRlaYL6vil1YXrs79LQkhEDIU+U93x3z7XC6vL9IolGcjIWkLoodD5+Xt0/SumAegJ&#10;CAACgAAg8M8R4Bli6L14763XKXcOjOO9tcBtQsSnPtffQAsqaAhXfyyCNhWBvLaKutS9QVSfbZzP&#10;5GVXy3A1uV0+BFNHhdT0alvQhqc1HRgB/q4WcNaOE/jo/3OPJ1D4byHwE8JLVqoTmwtyKqBOxLLs&#10;4pa+liPrJLZzSFhPX7Fq5WrquXbb+RtHA9V4yfljuNAcrEqiXscX3ljoZOd/IEPEc9P116mv7+yf&#10;otRHYEuXJ77w+mKnEZMPpAt7hl5JTn8Re3AyW/f1Eoysz4wQGnVWrdlx7uqJGV36sK1Lz4T4wmsL&#10;Xa39D6aLeIRdf5WRdPNQX7p1EvBEDk5MH9iIBPgiXe5oOIolEPuOp9kSmqnunYR2IpqLk62qZC0h&#10;JC9bObElN0gECAACgAAgAAj8mwQ4xfRGLz12dZPBl8jwexV9DfVC8/BzkvDt0DilTiIe9nKWdfts&#10;q1au23HmxvFp6pDXxsJR6cS+277yuemh23vMUrfvfkFZqZYNxwl89P/NpxNo/ecT+OXhJbHm6dZN&#10;j4cGbwngv712b3ID4wCTU1iav71NVMvYyJj2NNSRF+y/xKSah6Gbnyqui7t3fLWfmYIQfQzVdx2R&#10;qh+Fhj1T3HDn3smV483Zv49Bjpwi0gLtbYM16dUxNtT9Hn1o8ydVP9wc9kxhQ1zcqVW+5gqDmOnG&#10;LaY4qCm/j85ILpGhg9rK6zpoM++oL28VkBbl+rHHmKnusEyNfclEX+7Pk/DH9AN3AwKAACAACAAC&#10;fzeBtqxzIUuPfaTvqOSWNreTJ5XkVPc13AtfXdjELSEKDSXjFJbhb8eKatL5bMZGRrCXw4ajMshs&#10;/en1Llruq+fLJIQeSUNWfv9pjtPfXVNAekDgbyBAG6zxT9y2sjOm51k1X37QgGlCqn+xa+NdocDt&#10;C/2Wb/fHXF27/y3NxhjdxfCrjNAgvrubSht94gtv7TvxtJLhimZMBcSXZ+R26vh7qFAH03Y01rax&#10;3scJX/4xh6Qz0VOZ0mGKQrF3HwNh+FWsNYipd97T63N7/7Fn36EPbf748g95JJ0Jo+A11shHR2MN&#10;lrFuAmrORui3N97U0lzG5Vxav+1uSTuKX81GFZ/6jGYrFxQ299lbnLqtCuPRtGw/E0x1F1B3MkS/&#10;vZlMKxM+J3rD9tjSnp+znych26qAhIAAilD7MfbolmVz58xauCb8xIOs+h4WidiQGXd0+/qlc+fM&#10;XrIu/PCt9JqeJovY+DnuyGYoh9lLww7d+cB4kcaBIk2oeHJ0/+WvjMfgE6pfn464nk2zgxBzS5p7&#10;68jJp2xu6TRQCgxQPsSaJ1vnzNn/lmqCWdQjqa3k7Z0jmxbN3ppIa5wQaYiNWfFHwlbMCZ63ZNPh&#10;232ssjlAcqMIFc+O7rvSVwVWJZ09dI3tCvx+mQjl8aGBC45ltH5/FuDOn0xAwmZyb/+t8+xIOzYX&#10;UecR5i95cOLwk0rajkpSa3FWFUpMbjBluFdna2VFK02Clq8JKS3KVqqQlwB96TWJb2PT6L2cO3uP&#10;JVYSWDoqHHyaY1wVITeGW2n8+imcVzec+QqNt/1pjtNPrgqQPSAACKD63xf4A9BIjSn71sbwTt0+&#10;a7gAWth00XbfjgurI8nNVGh4ZCa+ibIiDVrSbu44gfiQkItfyN8zQuWTHXPWxVby8fZfYu7BipLE&#10;vMQPyHgLYkvevS0T/XbkdJAI9KsO9VKMW0xBkpj/rOu+3Pit/uN2QfcRWa0IhOiD5sKgcE1Yclq0&#10;hN38cQJxIasudOuzM3jd3Ure79CHVlDuwZCMec8zunSL3xIwbmdORyeRkW5idsuDZR6GLD6b1YpE&#10;mNj826unbn7LoyDGDUnouHAMKWr5rifkxYaI1U93rTzf6b3IUbL/xOlQMtddzG7pbJmHy5ecy6TI&#10;VHBr9YxQSCb4cwY9FJzQQ0GG+PMk/IFHGtz6TxEgVD3b7mvvt+V+KdcwPb1hAlX3NnraTI3MaKa0&#10;2JBa0vb7mXtuvFvMJaNjqCfPU/Foq5elF7QhL7VJB5d3ea6r9+rbBRh5jWHcJfc3+TnPPPN5oLYW&#10;7l0bHRWJJyKuZpMLIFXfDbbzP0/deZhQnXQu8kY25MexdeAK7hw//ayi/y18UMk1d2c6+p+jlszo&#10;F7Zk+L5EpPqXO5afLtd11xOBzRmLeiSUxsy2t/ZccODSzbj7r8twdNMD8HkX57uMWXcrHyOvpchd&#10;8mCTj/vM019+YgV+e3784PWuCuyBkVj9Kiryeg67FdgfeKTquED7yV01xill5SL1dvfS41k/o6z+&#10;yAXS/iwCGJmRq2cpPFsevOnGJ3KjGakl+3rYxgeC3gtdpCgDo4hND1bN3vWkHGmvai+N27riEt5p&#10;lqs0NFsSLWE/b6xA3MoV0V+7vLan22dtiIW9nP44KvzaQZs8ak+EXS1q/2mO089iCPIFBAABKoGB&#10;XasW2ZgEWtW616k7/0Vj49swW3XLdUkNREqh0EDZ5aYajrsyWqEfcDkn/HQVtEY4Oo4NewMnwJU+&#10;3ulvrqwy3NrN085Yz8Rnc3wJZYeKpOXmw+cnNtLIDu3eYaM5gW53kcYnwQbW61PhRNCa2DPMNXWs&#10;3RzN9NQMxyw79zJ2vpn5mrfw5hdMNybJOhVkpqZv5eJiqq013HPFuRd35xtbr0HEY14iJH72yQma&#10;irqWTi5jwpCCcGWPdk4yVlHXHTHS3d5Uy9Qv9F4pWR/mWbEoqPXzqUArVV1bZ0dLLXUTj2XnX8Qu&#10;NLZY9wbRrddBrH93dJqZuoKmhc0IExUV62kHU7r3XWnJOjffVVdN19jG3lhLU9dp4fksuGZYSghv&#10;TGKr40tP/3GwkcWGVMr9fesOZQ7JFDnNUllRx8TWzlBV3WJaBHUvG1zOKV8tZU0rV0evLbBGfUsI&#10;r1FuYjLvGfub6Azskw9y+wcINCavtzebcAjaKrxLWUJl/HxjRYcDn3Hk12SvvZLJgrgK6tY/nYSa&#10;xyGWilZb3pPfBNzXSE8t4wV3y7pSEKoerbDQdNz1sR+bB/SLNLGtLOtjTj15mX/6nX4YWh5mmTck&#10;TDfofqn7Jwb9Rk2ILHRbN/Urt/4mxn3dZ69steMTlnwjq3rsJHbgYWAtb9daKHtG027yhPt61EPd&#10;bEFsdwVWPlxlruayi7w1w0844Ar8kEutQHpo3Ts6DHjJPbYKg/Kve7xAW2XSjQrq0z/gZYIMfzcB&#10;Qs2bU8s99SAXTkvPaLiqoprZxC03c7uebWhjEl3rVXdurPOyNrN3czDTVtRwWXLpS0v3E4ErfbR7&#10;gom6sp6dq7ujkbbFuND7FK+NmaPS6zEmVNwJNtIPjoX3SWPiPICP/u9+XkD5gEDfBFB/EhxCy7ec&#10;zE+5FS00my0RWiqyP2XlVjTTb8DUf7E7msqyP+dWtfX329jRWJadlVfZ7/sgCWF9PmX20gf57Yf1&#10;oSWAyNgP3Yi4mvzMzyX11G1DaTMjtJTlfC2jrYP+w2Z8B1SXfesOyZSX+aW4l0wQxOzMzBzah+Ln&#10;SThQmoJ8/kQCHfUVTzMKHtGfjz/XUFx3dkSmxB00SRsezdZWC4ivh3+qvuWnrLf4OW27FxSjpKw1&#10;VhkTXQYbnubXq4w1x18soTVmhIqbU7X05z9uYFZ+B+5H7R+S+z8aXra8WWuoMv4STZjIvB67aqJ3&#10;eNn8OsRcw/dSzwoM0NOb++TXVOBvDC87cZ92jVB1OZbP8LvBzusD0vwlBPCN3/IyYTelu6EMlhwJ&#10;L9cjjcb4+uKvfboc8Jf+Y2ZeLy+nv44KDS2mzsNfQhWICQj8UwR+cODjwHYDYwSkVLS0lYcI0CxQ&#10;gxEYoqqtqTxEkN0FefoSiXOQtKqGsgRffzXmFJJW1VSS7Pd9kBywPtpavfRBfvthfWj1RGTsh25o&#10;HrFhWhqyIgxXz8UISKuoSdPWwUDVMlSXfesOyaSkpS7XSyYIoqqWlgrtQ/HzJBwoTUE+fyKB+g8P&#10;7TddcaI/HbenpLO7SRE0/ouTm94QEVura9oFpYSRlfS5Bw8VaCv4SrcKBqEuN7eRW0KcHzI8bTkJ&#10;LxtVR48YSpsHRsJyjA4uJS4TmSQADUhr+nJrx1xfdzsTkxHO45fuPXNovouBYfCjBlqkhNJbK4M3&#10;PaPOCiSU3FoVsOBs9wy9ltTdsxafhv7G552fNzUsuRnVXnBl2ZSZEVn4/OjF/n7j5xzP7Jpy2Umo&#10;fXt6lb+ztZGpg+f0bbG0E7AZ1COh4mnEkgAvG3N7z6mrjyfX0s4VINa/P79+hoeN+XATO5fxyyMT&#10;4Yma7flXl06aFZGJz4taNsFn4uyjWY29fkFkITVmXNwQ7Odkae04btbas+8burLGZp2YP/dwRvXn&#10;y+smO1q4rkxqTNoWPDuSbruEtozDs2ftT6VQpJW79dO1+02mAU7d+/GxqMc+H962XLgCx/SqQC9t&#10;XHI8tQIbP9/ePnuC2whzYyt3v8X7zxxY5KxnEvSwRwXeDpkZ9rS7AktvhUybf7p7nHLLu72zFsIV&#10;is+7MDdgS3ITA4w0FfjuVMhkJwtTE1uv6eF3aSqQ1JYXt3vJNM8RJgbWYyYv2Xc3r2sYb3vRlaUz&#10;NyfT8mp9v2/OonPQUNv2/CsrJgVFZuLzoxZPHjdh3tEsBAmPure//Ncrj8q/Z3j0n2gRgEx9EOAW&#10;klLSgt0UhtuSI7ZORE6tT5cD/tLraCn18nL666jQSMfUeQD1CAgAAn8egf4GW3+eBkAiQAAQAAR+&#10;BwFCbVrU2u2f5P0m6gvC5QsZBU5V/bJ9dtjNbGTPJVJbfty22aHvZSfOthSBZzLlZ9QKa6uK9tj/&#10;Z5CSrnjT5691sNPelhkxyX9fqcnCA5fv3z0T6oG+veVY7dSbb865Qhl0H5wiUqhPty5nNJN/IlYl&#10;XYh5cffSw2JKpNyaGXMtuU1akgdFas5LfpVeTUBxSlpOXTjPU55zqN3MpcuWBjvLkluXOr7FrZ66&#10;KUN1VmTMg+u7JgjeXTb35GfGKwHBKlU/XDs9osJw7p6r1w4usmo+N8NvdQJ5ujYUHb4O9wuKajIK&#10;2hn9IP5suBf6ysLFUXnt0E7s0xbPGQWVbD992fLFs1xk+Xv9wo0i1iaG+UyNwo2YH3Ht6uGF5o1n&#10;A303vyJvUEBsyk159TJ64dTduWqT1obO1BaUV2x4dv7yp+6VZloyLl54hVWW670QGb7s1etGVTcD&#10;0T4fkZ712FdCqALTa6AKFOlVgTriTV++1sH3tWVGThp/sMx0/sFrcXHnNniiYzcfrZ12K/m8W68K&#10;/HjnSnp3BUbdeHn34iNolTXkaM28ceM1uQKb8pNfZkCIe2OkVGB5/KqAsA9qQUdu37uxx08gNmTO&#10;8S/kGZLtRZcDRy6K53FbffJ2/KlVHrz35o+cFV2ElNHZWvQ2KaOadq1wYv3n5ORcaLE9ziFWUxbP&#10;81DglLIPXLxiSZCLLFkqTmkLO8nix+n1faIEFwABQAAQAAQAAag1HkAABAABQAAQYJtA26ejS4IC&#10;JviMtDUxGnuoY/qJ6GUGAuS7+XUXRV1YpfthvaupjXfAWHszhxVJiovPXV5pBIefhMZvjaRBQ8g9&#10;nTQHl4jUIFTjt4YOFKnq0Y4T9WP3bp8+Qk1KbIiK5ZTQPQGiH+I+9FpfW1DTdThH+mPySmGkuvdx&#10;OYM1xcsfplQhkR4+/9nrVq2RhsI0paAF5PSMhysKYvhkdEzMzIYPE0aCJKjrsl5v04W9gXaqkuLy&#10;Rv4hwSqFdx8X90Wjs1PEfc/psAALZSk5XefgvdErxePCjqQjXWK4smyCx6HLe+d5mStLSiiajF86&#10;d9jXW8k1nQKyeiYG0K5J/LI6Juamw5WEuHr9gsFmHQ+NHbLu1LYAGw0ZaQ3b6bsjp6GubbucT4m3&#10;SE1v7/GsiDm/YYanuaowZqj9hOHNT2Ko8WXTxxtPcMbjLcV7f9Gwhe+rRPU0egT1UCDYdz32oT2h&#10;saKJ1NVVTVuBonAFlkNBFxR9bztZ77Nz+wxrpAItpmzeGTD4410GFajhZsiR9oi8CAqpLvVezmAN&#10;ifJHyZQKLHia1KrtYUBfgT0xdlVgg37oub0zbVUlxeSNx6+crVwU+wQJU1ve7t/93mzPpfAJVurS&#10;0uoW/lsuHDB/v/Mgoy5eOpXRArK6UI0JQjWma2xuZqAkRLnMp2CoiCr6UMb2ywIS/p8I8Kr4LJrl&#10;LM3OnuH/J7WBLoAAIPAdBEB4+R3QwC2AACDwzxLgHKxtZevoaO/g5GqnTEy+ePJqavcAUXz9t4pv&#10;1S2oTi4hCRHuThS2tvJbeS0O6YOD9ggnodDcaI4e6Dgw0IhbAr6jE9VRnVNGlDNUokSrUDo+eR1J&#10;QmVpY6/hiIN03bXakhML4X7G5o/3P4t7z5soU3DvPTzcsr3kxZMaFU8TMTbMOwefTkCAMTX2wgjJ&#10;DOXF1lA61XrXMUbSxE5LmJovt/zIAIPGh7HIyqn8WlPDFluKkbv2iC2lH9Py2gjYRspq4MyfF1xB&#10;QkKj6TQnaWrHIK/KKB/ZwrgUStdoJ4dy8JrR8l2eLUbSerxRGxRfkgd3NmZcf9ZuNt5ctLfGJFxt&#10;TbvAUJFew/yY1iNDaTsJ7UQUhgvTuwKhZcKJeKiO4AokydNXoK4koaq0gUEFjtTEJj8vIFfgvc/i&#10;4+b4QxWYWodU4MsnNcrsVqDupAATugrkwdU0QeVhs++/bDP0sx5CZQpR8xuOfZ7w/TuZQLsP82HL&#10;G//Zl//fVpxH0SNw8gipPkfM/tt0gPaAACBAS4AN/wMAAwQAAUAAEKAQ4JYe4TN5WtC85eu3n01I&#10;vDi26kDQunik0wn7+USg99LbHKN23056eG7v6ftJ9w76CT5a7RVwCN5+CcMnxIPCN+N7bktLxDbh&#10;UHzC0OxMLgllaUxJWn73mM+2gvQqHjkl0V4dBujBwz2Ua568KmtHtWQ9SOe2cLKwtxX5ev9jMzRU&#10;9s2DMjl3c4nvma/OgeFEd7LeFLjraUALDdMfXJ9Z1jUNEF/x/vbhlVPcTfSsfddGJVWwO60VX5pV&#10;Ufd+zwy/cT5d58QVV0txNTmV5IG6GCFlbSnq7r7QuBtx6wkmuGc3P8DxZVPatRcES19zhvE0BxqN&#10;IjHYqanveuzrUcfwwxXYgqfbqAQOpbHNeBSvMLS9IJe4ijS65D19BVZyyyl1bRvYnTVUgSOVq58m&#10;QRv8tny+n8Zt6WTuYCf69R5cgZUpCWXybuaS31OBKAwG3YlIiKvMbhBWlaEbLswvrSbc0MX0e15p&#10;EhHFwQnchu9BB+4BBAABQODfIQC+E/9OXQNNAQFAYGAJQNv3zl7m2PnsQlI9iVhxb8vBdJ0Nl8+s&#10;8dEThVv4MUKao5afvLp9RN6xsBtFBE4RRVnexjxKvNQtSHt1Xh16iLIELwot6bJ+idLdhUsi4lOz&#10;87PTHhxZuSx2yKwQW/HeYmMkTF1lyhJSa1rzHicThjuriqnYmXF+ePC5uTY1vkDS2YYyt3JgFe6d&#10;GzcfJ4oA9bxCQ3ILbyx0svM/kCHiuen669TXd/ZPUWJ3HB3Us8shYT0jZOXqVdRzzY5zV0/MUOMl&#10;lwn1GtIVjha38LNoT7z5sQXVkHr1Jcraz1iEka5ovsGS3K3fyBv59XXQ1mPfqThFFGR5G/Iqem79&#10;2F6VXwtXIBT0SrpsWDwsdsnig/dSswuy0xIiV4TcGRK8wk6MQQVKmrjKlj2AKjD3CVSBTmpiKg4m&#10;nBkPPzfVpcYVSLqM+OEKJHYQ0Vz0n3gODBe6s4PYM0Bm+yHBN3xr5R9KO2aX7VtBQkAAEAAEAIF/&#10;hgAIL/+ZqgaKAgKAwI8RIJF69+txikjwd7a2tXfiy9LyOpQ9HBRp+tig4jhlbUdrdP7H3lWARdV0&#10;4WXpkBBBCRHpRrq7sREU7MRG7FbA7sYOQsVWEBAsUEEUQUEB6e6GbXaX/967C+zC7rKEfvp757nP&#10;98neuTNn3pl75z0zZ84pTCvHIARVreRxWSnFXVt9FGHw5Z+/tctZaYDn20joRsyIcXIcOfcO+Pv6&#10;H7xdoLrjwc2VGn391QB5eWSt7EcVxH3JSkxoVXfTFEIA5zF1CZ8TfqTG5Arb2vYSY2gNZ/40sbkC&#10;zTca2F0lN7wM3PdWfld07JXtM03GCQ9s541LVFqQgBmpbmBoSHvpa8sJMZ2jxIy9LUkJjzLLUx8k&#10;c1rNMmCi9Agomsi0fP0BeDfqTiz7kQVSgirW4/E/PpYw6kBLTbB+qAPl5ZA5Dw74rVi3726B6taH&#10;Ics1mXSgJdCBL9KzEhJbNVy0wA50nkD4/PZHauxPETvbcfTjaOAdyC0qI4SppNeric1VGAFpMW5q&#10;aQNVMzFFKcVcivoyAxcGfgJGAEYARgBG4B9CAFYv/6HOhpsKI/AvIyBhPbfz8dbe1y13W8CqkY2E&#10;+XZshsP6OIrvle6Er05LaxJWHy/MCWhIwqSq9IL2Xiooqji9gigiA4TcAVynzprQFBmaQvGHCiVy&#10;W1r4gyq1Ga7jgI0+fM7NncF1XqcuXgh5HPMq5kHoCT93lRHMPtJ88rZmgpl3Q5/XKQJ+UYFcwjpu&#10;Kk2xoeHpPObOSuw1io1202XpRFVXoWgQQGdHJ7aMt1IWROCrMgo6tXwmKnVrRR2tjRh2zWwFlCzV&#10;SGmR6S00D+BLnp2+nFDLfNtRxMDbhiMxNDTkE7eNp26X+5neTeKSMrGWKKGcSgVTf/3IAhKwA3Wb&#10;noV/pOvA9LB7VWpeLlAH/ry5/VLdzOMXL954/CIu9vHNk/5uKsLMOpB3vJ2pYGZESFSdoltXB6o2&#10;xYbcSeMxc1IecgcKKFur4NMSCmiUYWx+4hesmrUyoO5y8AjwkLFN6O7OJKOKv5fRK869ocCXfXjX&#10;pOikJTrQYQPnhxGAEYARgBH4pxAYZvWSVP8x5MSRYyfD6WgCiCi+8Mm5C08LqQ7vgXw3Tx47cjL0&#10;UwM9WYOylr24fAwo5G429QgSqSH55qkjR471uo5djCvr7UAfm//k/NEjp8O/trLLa/6p7oYbCyMA&#10;IzBIBARUXGz4YzcuORid10aNxNGWG3lw3el81XkLJwgheMa6zzdBP/FfeeZlPhSXBNAd0aWJwf6r&#10;b9Vrzp6uDBh5co2dsnPZqOhNm64klQFKGhlTmXJrq/9D/nm7ZkFmpFwSuiZSmdvMtAyNrZzcpvrM&#10;Xbp20/7rL3L6OoaBihdUcdbv+BhdJOVsBJ2zRIobusqXvfyI13dVhyKl9E5IDi4uBL4N2/ejyy4m&#10;pLaXO5ed+kjZCiTVJ57a87DDaZkzEMmTZ6S8JKkwMRPSvEiowtj9s2ceye8gE8ngFhkSCdi24mhr&#10;pv8FKWG7ZoZg9JZt4RRnuAhi7Zujvrue1/LxsZijhHU97TheXU3isffUZqZdAu6RNDymSXy7EVlC&#10;OQjaXz+ygoJr7LTtyyRiNm24Ru3Aik+3Nm98KDB3t/d4qANH6ZiOydxipakHxO6cNGXWgiWrt+y/&#10;Fs+0A1Wd9AkpQAe6GI2COnCkgZt8WXwKwcBFg3EH9oGRhbRICae1U8hhW4+8pbhHItUlHN8cSvbw&#10;s5cEMOUZY2AoUvA4lhIkE1cRv2/+2vuVPbo8MFY4gbFC65gJ8+P2nVq9ufY9/pfYHTZwvr8DgYER&#10;M2LNm0unI3qC7f6eNhLrkm+dezB471S/R0q4FhiBfx6BYVYviQ0poecu3Tq7e+P5bz3uKUCUsYVP&#10;gy9HFVNPrXQ0fAo5d/nSuUPH39T2pjr4gnuHjl24dPnc/Z9oCkkDS71w60NpY1MT3dWK7u04Av39&#10;+qHTl26cP3gmCXTA90sSuf65r61PKJWrDLWK4S1tqNLAz8MIwAgwQ0BAx+/OvU1KX4JcdLV0jMz0&#10;NFR0XPd/19p6++ZKTXCriWecz/m7+yYhHq110lbT0DfV11bXtF0W2ma/K/zaMhXKpp6g7tobV+Z2&#10;hi+011LTVdO08bnS7nE+dIsJdYcL0NFU1bXtps9dunzZIm93mwmyiJ931rpP2fGS6kCVXjZhLVc9&#10;XoScg6UM5Ywjp6SJsyKCV99dZwTjRghru+o2XfV2cnWcfiCV/gvNVr9zjXE/utfg8xYnC0dXVxs9&#10;C78EzYCII86gcsspO33/Ju13K61t3BxN9Q1mXm6Zev78pFHYWtCJKQIxQstdp+nyHEcnl2n7vkA1&#10;9/plhMn225dnos5NNtCxnuhub2G//YflsZBtpj1uahlIKKTl6SSJGO3kpc1QG6M+wafhvUwj99L1&#10;bxQ3s/31I7jBGWSuJD9e1/N2HfHHHgslJXmVhS9aKB2o43fr4lzy7QU2E1S1tDSs5l5un3YhbFN3&#10;B4oDHahj6zF/8XLfhT4TrSeMReSEr3ObtJtZB7qBHWhvQT1nyTna1EkJ6MCJ2kw6sC+MLPoNKWqz&#10;NyxA/cM6G20je2sjPUu/JPWAkABLihWxkNG6AE/cKRdTOxcXW0vPa5wrr+0xpalWWMtdt+myj4uj&#10;44x9qUB+Um38uXsY+5UuwFoCnP4/ERgYMeuoSbx6/n4eFJXo9yVSfVJY8MP83gegf58AcE0wAjAC&#10;bCHQOawJl33SXtF+/6l5uspTr+bhaMpujpuvpr34ZQvlJ2z2KRsl62Wz9FVnPawm0omAzTphrWSz&#10;dNYExWmPaknQLVzOCVtVh+ACfH+yolL3GCtPPXV1voa2b2xDf7kHeZ9Ue3+6ikNwXr/SsFX+8JbG&#10;VpVwJhgBGIEhIEDCNlfmZ33PKa1HdzAshohpAjJk/sivaGCSg4RrKMn5kV1cj6F84igJ8zXQUn/B&#10;M+pnj/ojqeXDFlOVWVHD9T0joqrzsrLya1D0392B4UHC1Rf+LG7A0UoPldDRVpmXU1BH16yuooGa&#10;839kFdDU3PeXzk4iqgbK1c6OfKT6qIV6FoHp6P7ER6UdtBhvE5TaTpOx335kUSgJWw90YE4xfUsx&#10;6fssdBc97d2BSZuNNGZFDmMH9oKxv8YDmFbm51Yy7HF8S3nuj9yKFoYjGeyfrB9QjxFropdrq06/&#10;VTw8816/IsMZ/gsEBkbMSJjK7O/5zey8qMPYGNyPo/ZqM583DWORcFEwAjACw48A7e4lua6o7HVm&#10;Cf1VmlyJG6ApFVLcZftq1ZwLh1/UsHySX3WylUDmk6QG2n1GfHFcTKXcJDupLucDbCnJlEyY3Og3&#10;jUqTJrl7TiB+fvqVstoMJxgBGAEYgWFEAMknKq2koaUmN0qAcQQ4Tn4xIIO2ppKMOJMcSF7xcWqa&#10;6vKj+Gm/wB3oRjS2tQHVQStsR3N5LX6EVLc3lqE2hFNwjLKGhtJowaHsQSF5Rymoyovz9rF+4Roh&#10;raymKEHXrC6JgZqVNDUUaWru+wuwCyo4GsolxIZ8mB/h5z6PmTWLse8jWqQE9dec3+1AzsynOTXR&#10;bz+ygBrJNwroQDV5+pZ2oJvQ2LbG9t4dWIcXGtM3tswge5IRaP0UxSkoraQizbDHeURkVTRVZEQY&#10;jmSwKg1NsMeI9T8KJOYcPuktz64v4EG2Dn5s0AgQW2oTevO3kjc/G1sGSODYJmZIfml1LSVRNl7U&#10;QbcJfhBGAEbgb0WAlh7gXl296xhwj/6KmPakbsDGD9wKswPmi709dP5TGysTVX7NqVZ8GQ+TafRL&#10;fMmLqIqxkx1kBhG5F1sQ+7J+/GRbuTHGHrodH59lsAr+TMYUPD/pP3+apb6hxaQF/iejC7tbSSi9&#10;t2HpvhSKIRUlodNPrVwXko8jFN/bOH/p+Wx80W1/n5mzVl7JAg6uoNNPLN8QmlOWeHHH4mkOZvZe&#10;y3aFfGnu+qQPtLS/dSTBcsMIwAgMDQFhw/U7XFqOTXWYuXrz7v37g/ZuWbdkks3UY60zju4wZX62&#10;cGiV/o1Pk1tTLwbt2bnGa84V8uy985XZ8bE6YsKi3XsX67G0tR0qFsJGfjtdW45OdvFauXV30MGg&#10;3dvXLZpmPelEq+eRHWZMzF2HWufveZ5rjIPfvq3TfpM74t/Tpv+3WpozX9r15m/3HA5/+sZu8Nku&#10;QNglZvjC0NULglLau54jt2bc3r5gmrW+ro6p27zAx9lU+ofNvrJu5fnMuux7u3ycTR13JIPciowp&#10;jD6+fuEkK6MJllPnrj/1vIeBodNOrlwX+rMs8fLWJR625o4evntu9jAqSm2dxMYv17fMdTQzNrKZ&#10;tujAc8oRYkoCin5+YuO8ybZ6etYT52088byoi9wRSh9sXnLgUyuLZ1szw/eunOFoZeowc+nOkLSB&#10;6ub/b4MKbg+MwKARGOazl11ycAjqrdg1hfgw8EYuKxN5IZ1pFrwZj1K69Ut8SXxUuexkF7lBLJHi&#10;Cl68qBk7yX4sDxARbboWLinyexszXAild33d18byum65/jzyxk43vuh1bsvullI+w53o0tTkjHra&#10;FWhSc05KSkEbmUvSfIHf6klyXFK2Szds3ODrBB6ZITb9+PgmYufiQz8VFxy7/SR4rSXu9mKfg4kU&#10;r0UDLW3QXQk/CCMAI/B3I8Ar73nqderzk0udDZRGi0mM07Gasenqy+QnO+0h1z1woiKA5BFXHC8t&#10;Z7z08otn201+qcY4MMyBDjwT/yX22FIXfaUxYhLy2lae66+9ef9kt60k3IEDgxLO/d8hwCYxI7cX&#10;piR9o0b8IdXGbHKacanZwi848lXM5RWKn7dNXnQzH3S+SGrN/5z0/s66+SfzVWfv2r8IOKlOKI1Y&#10;4r4uhtd1+7VnMde3TeSLXeO+/DaVgVEY1e4Fh38qzT8S8fjCOgts+JI5+xMbu7dhO6pits0LylRZ&#10;dvFZ7KMTMwWjtqy88pNKNQmld5ZOXhPD67btSnT0tZ3ufDFrJy2lFt2JKklPfBGygcmzpMbEvV6L&#10;QrAWfufvPbqwxqwtdNHMAx9o3ET/d10C1wwj8Nch8IvUS9CJofWmLSYVVw88LWfuWJ5DSN/DjPvb&#10;kxSqz3h8afzzMhl3F4W+q9HEmteXDwTtC6Rch2586vnUUEDHF8bFVcm6OYHrq5yjzadpoj88y6Ld&#10;gaTpG9SXU0fTTU6FH5xtriotrWrmfeDuKdO042fSmOTvfhQpOFbHUE9eiJNfRsvIxERvvAiFNBAx&#10;hAm7w04usVEeM0bNesHha5tGPNp7PZu1l3cEs9L+ulEECwwjACMwTAgghcYZO0/1XrBs9crFcz3d&#10;bbUl2dmbG6bK/5Zi+BWc561YPn+6uZzAL5vCBosF0IFGLtNmLfBduXLJbM+JNnAHDhZJ+Ln/CIEB&#10;ELMuCTFfz+6OGRt497yvvZashKzu1D23zjoVh4RQXTyS2j6/4N3yICxg4SRTZRFOVOrp4+kmJ+4e&#10;8LaAGJjP/vAzpulHz3YzMBKaoLM39PgykFGp2iw4dHPTiIcB10FjMTABW5ctuoEhJ5faKEuKyxnO&#10;2rpCsTTqTTm0PYBKPXs0zfj0nX2zLVSkpVXMfYLunjFJO3b+C5XcsXgWm3V1X+ToHbcOzbVRk5ZR&#10;s15y/PwixMMDEUUD3f79j7oNrhZG4I9C4BfOzVyyU3eslE87duJdV8Cxvi3nENGbbsaZ/ugT5OcV&#10;XxYfWSrt7qLIiE91kkgkIonYdfWOBw3se8ZUSLk6jYee5RxjMU2tLTEqh6FzRGxe3AeM/izL0d0L&#10;ypyS5rP0se9f5PejEDLrO67R5pMosQGgxCXrNl+vKSZ6sMX9UUMEFgZGAEYARgBGAEYARuAfQWAA&#10;xIyCCDYvNr5Fd56zbPepJqSE66X0d/tNBCkZOBSX7ZjaZZWGzXsBMLCZdAzMcqYe9l18V7wRrjEW&#10;E41pGZXrPL3GF8+pjIqDX3vOPCOxLsLFKSwjxYtrgFxUY3PBor3oirbwoiF3zJ8F/H7Et5kucJDp&#10;JnK8ilNmyBTHfO4V6/gfGQRwM2EEhobAL1QvEQhe1YV7ffijD1zOYO4CX1R/hiky7XEqoF8Syl8/&#10;Kxnj5qoABIjrk7iknFftCQrYR7l2LzMVpzM2wpe+el7MIdyacOvi5YvAdTWyVJCv7k30T0bnRnE1&#10;+S2iytLU7x6lKgFpVZHmvNrecTQHiS6wgK0mUv+9FHaePUgA4cdgBGAEYARgBGAEYAT+CwTYJWZU&#10;2fDVuU0iqmPpOBWt2JzCSpqju7cNcLV5LSLKMgK0OQSkVURa8pkxMIBRqYvWZzJjVJycyE7KjgOu&#10;Nr9VFHBjRV+0KlB0DRNy1/0srjK7pint5LIZnjO7rrkb71fiGgqGixf+Fx0J1wkj8F8h8EvVSyC0&#10;lsGqXS5tIUH3Cuh86dG2VtRwhgnyy5PUZnzZq8ji0a7uymAIuQEmQtnr54W8CqPbCrKys6Err0ZI&#10;Xqj2dUwuo/1IYBsUjBlNm5CcXMhOIqn3pugA5ejOjuQV4CLjCcztggdbMPwcjACMAIwAjACMAIwA&#10;jMCvQ2BgxKyTSCAhuTg5mMrDyY2kuUnqICG56cknB5Cjs4MpA2ObUQFF9yV3LIvukrmThOeQsFy8&#10;cfu2rd3XriM3H11ZqMpox+PXQQ+XDCPwf4HAL1YvEZyjHLds0M87f/RVEzPv2CIG040QqY8/Zb9+&#10;ViTp4qoyGO2y4m1kkcTUvecunDl/jnpdOLd/vlxtXFxBX/2SW1RqBKaqqZf3+Cq0oHSP9/8h6pn4&#10;+pI2HgmxruW6IZb2fzHU4EbACMAIwAjACMAIwAj8BQgMiJjxjBon3FrMbIOwd2u5RWWEMJXNdKvv&#10;xOYqjAANA+v1DL6+uI1HsptRMcWPW1RaCFPV3IvcVWIEZPoN7cQlIiNAwIqpGxoa0F4G2nJCv5on&#10;/wXDARYRRmCgCNC+NgKzD23tfNz7qlsjNySP6lxy03YvG51w6FoOE0tRpJjhDIPO5IvnwwsknCcN&#10;RrskViU8yxexnqIhRNt8XgUnx9GVL14W9bGJEFCxVsanJdC6ssYWJKTiVG2UQHMNDh4BHjK2Cd2t&#10;D5NRxd/LWJ7K7ETX1vTkB46X58Z/QilaKAPFDaK0gXYinB9GAEYARgBGAEYARuDfRUDCem5f/tZ5&#10;y912ECv2AIoDImaCKg4GyC+PP9H62cDn3w44GFXBwC+OgLK1CsDAaJf+sfmJX7Bq1iBlAlMnqqYW&#10;RbMjgcp9mdKuADEq1klAxUYZ/yWxV9GpWFWbfp8VULJUJ6VGfW2hiaaHL4k8eTmxFjZD6w93+D6M&#10;QB8EfseqDL/G4j1eAiWNCCYxMJFiRh76xB+J5eIOk1T7/Xz07URAu4zMFTKfot1LDeZXcbWTKIt5&#10;Wdxbv0RKOPhNJYdtOvamHvqAkerfHtsa2jl9nYMkiAfPGANDkYLHsRT1E1cRv2/+2vuV3R8YJAcX&#10;FwLfhqXdjSW1xW1bcexNFVQToSL64Oa7eMflLtLAOfdBlAaPUxgBGAEYARgBGAEYARiB/wqBAREz&#10;cZuNK2TiN228mY2GeB626OnO+UGpvONGMggyh5RwWjuFHLb1yFsqA6tLOL45lOzhZw8xMJCTtcXv&#10;8D3+tpLKqGL2bYnAO/m6goyKdUJKOK6Z1hm++WgCxR8PqT7x6ObwTo+1FHLHKiEl7FZ7CEZv3Xw7&#10;l+IshFj79vDyPVG1fHz9PdqfVPB9GIF/EIHf89oIG6/b5cQ8LDhS3NTDmAch6TBJnal2SSw46qIy&#10;Xkme7tJb+x74ftQkPv0pYD51Qp8KBNXdbEaWPn9d1nv9DClqExgSoJHsb6lnZGNvpGOz7r1aQOhu&#10;SxHKCBAyWhfgiTvlYmrn4mJr6XmNc+W1PaY9uquwtqtu01VvJ1fH6QdSKd8hLimfA3PQ52bZ2Ls5&#10;mOpbbUrT3xd+1Jni+Gzgpf2D4xBuMowAjACMAIwAjACMwJ+CADvErFtWfq11EY9WcV6Zqqtp4mBl&#10;qO98rHl2aKi/DkNKBzCwvWEB6h/W2Wgb2Vsb6Vn6JakHhAR0MTCIUe2biz7vaevo7GChY70lTT/w&#10;7hEndoLHIkWtA0P3aHxYb6ljam1jqm3p/159T9heCyq5Y4mtsMnWiEszUeem6uraubo7mjrs/G5x&#10;JGzbnxRZ908ZG7AcMAL9IsDRSXW41W/O/8sMJHRVcSVCSlFasG/Qa0JrRUkFRlBWQUakz5IZCV1T&#10;VNrEIT5u/GhBztZXi6wCx96KC9IXILSUlzTyjR0vwd9bb2e7tP9LnOFGwQjACMAIwAjACMAI/H8j&#10;QMY3lhTV80gpyIoy2Lfs3XaGDKz15WLbvWOvvwqkMKom3rHykn0YVb8oAkUXVSKkGZK7fh4moWuL&#10;ixuREnLjRgv1ZYb91gxngBGAEQAQ+MfVy2EZAzTq5bCUBxcCIwAjACMAIwAjACMAI/DvIUCjXv57&#10;jYdbDCPw/4LA7zGO/X9BC24HjACMAIwAjACMAIwAjACMAIwAjACMAIwAEwQ4AwICYHCGhgAHkltA&#10;UsNAdxzsvnpoQMJPwwjACMAIwAjACMAI/MMIcHBy8Uuo60+AGdU/PAjgpv/9CMDGsX9/H8ItgBGA&#10;EYARgBGAEYARgBGAEYARgBGAEfgDEICNY/+AToBFgBGAEYARgBGAEYARgBGAEYARgBGAEfj7EYDV&#10;y7+/D+EWwAjACMAIwAjACMAIwAjACMAIwAjACPwBCMDq5R/QCbAIMAIwAjACMAIwAjACMAIwAjAC&#10;MAIwAn8/AvDZy7+/D+EWwAjACLCJAJlQWt7cREIgkDzjx4qJ0gQ1I+Pbf1Zh8J0IJJ+wujQ/GzHb&#10;2KySdTZya01DEaYTEEhMSlx+4NHdhkUITENVYm5jeXsHmV9iquVYKTjW27DAChcCIwAjACMAIwAj&#10;8E8iAKuX/2S3w42GEfg3EUCXzFlx7w4aiPgre+/WnJkjelBA571W3/alHPhhvFPxUX3536RiYR8H&#10;nJ+RSUYguKfuWPXUkI+tbulouvMwPRlF5h2juXuijOiQbFDI1SkxZkezSikVC2u/vehuy8+WFHAm&#10;GAEYARgBGAEYARgBGIG+CAyJmMCAwgjACMAIwAj8bgQIbdExaRdiv55MrG8HNj6Hkjoar9/u0i15&#10;RugojxSB54Sh4Ak/CyMAIwAjACMAI/DPIwBTiX9+CMAAwAjACPyzCBBQOS1Q40ebfglZlbHTVI/3&#10;n8UCbjiMAIwAjACMAIwAjMAwIACrl8MAIlwEjACMwP8tAiRCbRMWD5ivMk6klmYshuld6JkOfDPz&#10;5/vFjdyBrUURWddAXwgbIiFIragO4AgqAtHZQdn/FBSR5OotCwmHKW/AYKB8jFMHrroJNyRw+m0/&#10;nAFGAEYARgBGAEYARuCvQgA+e/lXdRcsLIwAjMBQEBjI2UtSS9nJG6/2f6hvA2rk5FdVVV7pY71a&#10;U5CiheFqcoNuJIVk1lcRgLsCWvr6Z1aa2UPnIDFF7y33fMohCy/aOt3mU+yqF9XKa1en2AkxErzv&#10;2Uvss0PXvL/hBVTso2d0BEekP8lrQyEQvKOVD6xz81fjLYm9a3yzsolINYrl4ebklzaMP2xrzMtK&#10;JAS+du+Ou0cryHL2Hg8185Zd+fpZyjXZ5sfEW3RF8YhrRp5ws+PvKPqcsuXe10fFWEhm5BgVrT2L&#10;bH1V+btOpBKLUpL87/14VYoCcyCFLOxMjs7XNx9BXa9kAc5Qeg9+FkYARgBGAEYARgBG4M9HAN69&#10;/PP7CJYQRgBG4Lcj0NF85dTDLZBuycnHiSBhc7Mz/QOfXa8B9xGJDdkLtj899AXULQWFeJAkzI/U&#10;Dw6bYx41QbuMpI5GDAmHQ31+/Mj7RXXTAGXHozG4DlJT1kuzoIQwSLcEEr42f9Px90noThIe161b&#10;Ar8TOkit7QRA2exHJAQJ1Y7HdXRU5qdMPfn1EwoBqKd9i0K1EQhk4s/ohzqHkyHdkksMdPNDrsnL&#10;XBUQGVZH2UMll7+PNj+aEkXRLcEfUEmvX1vvefcBDSq9/UkyQDjg7DACMAIwAjACMAIwAn8VArB6&#10;+Vd1FywsjACMwG9BgFCXe+F7B7BrOHX9StydDS2nJ/mqyK7ZMHHRGOCbiUuMeH2/FVC+ZA4cXtcW&#10;6t922nmSAALRmOV3v7K9R7yOtO9AJk55ZWWnvoanbLRCTNP4RsCSmtAl142gA5FNOdcLiXLWkz/u&#10;dXSinJCUNn16YE7yDhMdHjZFQqCLSosRCD4JqWm6IxVteheVtNfahI9LboLObDkeGRPnr2Ebmm5v&#10;LNmoJg4quCXBX9tBO1l02d4bP2uBfwgqHN+3ojnU94X3WGBnllSauvtjG4ldcNhoP5wFRgBGAEYA&#10;RgBGAEbgL0QAVi//wk6DRYYRgBH4xQh0ksjQkUN8QX5dZQdSRE7z8uE550xFwHiY6KprKRjg/yPN&#10;LVer8CERHIJyWnudhIFfqlKzv1F39CD5uKR2B67MP+KxT5O9iCO0jeIaf22L3SKdUaOFRk22koSs&#10;UvFl7WS+kZKmSuISFAtdPhF9FVkzBREhLNsiIThNvLxLguc/mT12TJ+izJXBWKACMpqXjq3O26Q3&#10;QZADaMNY9fGKUG0Vxe1A41rzMp8AWjMCMcHTfq2miKiQmMuMSbd9LC4HLIuyF+FkH5xf3INw8TAC&#10;MAIwAjACMAIwAv8JArB6+Z/ADlcKIwAj8EcjwDtGabY8KGHW80fyC666Xf78vJLqwobQXPcd1C4R&#10;TZ9j9FddVgavG56vwROaiOb6UnxPu+QnOm3Tpp7VHHBrOTg4AeUOSlw8PKBai+gkMQlDwr5ICAmD&#10;8x7jRvcX1RPJzYWvyDsZEuOx56aiX+xnSAwclkhCkKqL61vAvwRNlEdAUgEbtMJTvCx9dUSFkIgB&#10;SDJgROAHYARgBGAEYARgBGAE/gIEYPXyL+gkWEQYARiB4UEAycFD+eZ1Iki9nLF2kqk/IJGgXscj&#10;uWXr1LVKkAKFa3oR93by2osOd0vrSAgiDoumSINrL6ppKYCuUsoRSc5OAo0KyMPH1Z8eNzzNYl8k&#10;BBc3sN/KOhEaCnYEXpZY/2Tjs+9PftSV4GkbQUa1A76MgMQtwc+goAFIMjxNh0uBEYARgBGAEYAR&#10;gBH4sxDoj2j8WdLC0sAIwAjACAwBAU4+KeCQJJjw1fThRDpQKMqxSd4RAoLQd5F3tNrZw6vzdzmu&#10;MxwlAj2S8ODp+nQMkpcP9HeDQMhPnY9+vLWT9nowb7F4157jEMQc6KNcwygSvvbAgUeHMoBTlPx2&#10;kxwfH1rRdtHZuEcgpIAgN/QXsRHHIFrKcEoyUBTg/DACMAIwAjACMAIwAn8AAkzVS0Jrw5f8qs/g&#10;VVuIHkjQtT+gVcMoAqG9OTUzL/xN9tPM6t+PAxnb8Dg+PTj2a1hWO5GmVZiGqtik71depF9KLK/G&#10;tca9/hocm34ttYXGLm8YMQCK6kSV516JTQ+O+5FI8Y35XyUS6n0i2NgbX5pxgMdKbOuP4tqvRbWZ&#10;NTj64HydmKaGb0XArbo8yB3JIBOZkJ3yDajuUkJZ1RCKGWTtbD7Wgc2DQMiqJzDvG3JTVR2Qh/bK&#10;rGzviw0J3ZLZlS2jAgWATJuIqOaMrrvfgLv09TF9WfDNUa/AYRyejeoaxp2tJVkHrz+ZMPcI3+Yv&#10;Bb8NWx5hM3mKRWd9aFJjz/tCRr95XQqZtyKUtMSpIUQIqIJWpJK+wekdSyrPuEwB9VLci6Q6vJiE&#10;GnSUsjynuqZbchKhEfufvRo8wycSujjjeinYOpVZPrGLDaarilCU7a7EKSU/EjxmikClFWO6ehP/&#10;9VVKSD4WAGMYJWFz+MPZYARgBHohMBy8paM8v/D+228Xge92Vvd3+69CmoQryCl8kJB5I/FnzM/m&#10;luGaZf4KVvBXdRQs7P8lAszUS/yHkDtGW8NMwOvWxGgaHvZ/CQOjRpHRtdev3JZbcMU44Mm881HT&#10;A0KV5l+0vZz5A8vk/NMvQKazvWz/pZerr8ZveN3U5TGEXJ3yXMM3zP1EzPIrL1fe/J6Lqjt3NX71&#10;1Ze+T6spBnpDTPiq7D3X49dcfXM6t1t96Gz4nrz86svVl9/crATcaf5XiVz96eWUM0BjUz5z8wFa&#10;QnveO+uNt/Q33dI7X9xCJ1TH96f39TYBt256v0cNflrpxL59EAdgC+JMMQn8tYmY9+79uqvxa26m&#10;pkAxHthJpOYcbwgE27vVVKPNvo+RMc9O3wTy0F66a4OFvY5J+D85lEG1dwSea/0eZ9SVbcLmF7E0&#10;jlCBKBif796Z0HVX72B6bpd60c/Lws3LlfsRGMbzDr161kzRwToxNZXvilpqMAh8B6nLLJWd5g4x&#10;D5+ls6okVEbGnXtu1z7fSs5/+u7r3lN3fVIgZZNT2tdUFBhamOqc1dsvKfs/vVAMHrnkFxMdAzlr&#10;5eRCIgWkF0wA/yDlvd8QX9tCIrfXlp0/dX30kpAlcVWNgx9tbDcNiUBStkgJ2HYygkjoIA6fSERM&#10;l+kvuRMMXtJec+NO6lca0URUtZ2hHeDPj97dqSCQyYSchPgpwYkLt152j28mDJ8kbMMBZ4QRgBGg&#10;IjA8vIWEenzmmtzWh7POxa0C6MdbiH50NN25+2rN1fiNUZUt/9lKGnsdTUInPovSnX9GeefDmWdj&#10;l5x5NnHHFbH5N+ZGlgOnGwaUGNCh380KBiQvnBlG4E9BgIl6iWt4mtnjADH3c2nFAN/JP6V9g5aj&#10;o/HC4fClLypA//vdqROVGBdrHJT8mdY55KCrGNyDHY3Xb2dBuwvATsEIHeWRIsNt4IyrLzwf/fVC&#10;bGp4KYFdFWdwbRnoU+jywBt5LQiElIPrAW1GB78GWuAfl59UlpZ2NvbrhaiszN+0ikFuKMvbEXjd&#10;800r7fY4FRh85ZNimh3xjpa4b4xWMPp9WZACLnNdFwAGpujcdfcqILejSClT5xe7nb1G/uY+4BDT&#10;sb7qCNm6ItBvY94uOv54+un4oKRGaPWAx36e6xJp4KhhZ0dbw6cyEqK9cM3Gc3Krr0gtvHelGcgg&#10;PMNGcgRSwHWutT24CYp7dvWWmNcx4ZV31ya3kXB10T9amGr4w9hQLkEVaAMRUfFOc9YR7tVvPxOG&#10;TSRB2XG6kFvavAc3pZdfEFkQsuxNA2VJiXI6FTlC4dA8eXCDtzlngd8pTs9TGmezK4A/RRSWGYrw&#10;/OfgDCPOcFEwAn8XAv1+itlrDr4yc1cixZgDISAuYSLNCx6/JrRFx6RdiP16MrG+/c9iBvStIqGe&#10;XQ63Dcmm4bBQBmz97Vt3rK4V9JicsIHGn0uH2BAezgIj8B8iwFg1wVUXxtLGAi/Jfd/yJ39Ohh/A&#10;lqzkwCyQb/OrW765trHz8eaGY25LpKFvVO6HpZF1kOfIX544xbXirq2qvLb6xxLZEZTaCKicFugf&#10;o02/hKzK2GmqJzo+7CKQZ1XlNmWxXyURcqz9rCpQkiWn1SgR935/IpcmJ90EhiVSapvHOPHhVqoZ&#10;t4dzxMI9qwFsq844WFDO2/31iXfyUq+EfT4JQbMi1zus06a0Ch91O+Ujg0UTXEJqQ7e+RGwojaxm&#10;0H52XhakiPz26aOBLbfKN0mP6v/TpW9OoSkrFv3YZDZVmhLcg5pGq+qe37csdoqEIPgDh4iq5cuD&#10;zouUAHxIldXNdYDIItLLVnke1wbtYnml9R7td5ynQLPGISA+1cvzk5+G3G9w5sMtvmSernp3RdC3&#10;ebhE4pLUuuSroQK9X831KIyIzNL5djMhfby9EQ2dk+BUcpr2foWOsVjPSyilYRBxyN1zJPjLcEny&#10;179qcANgBH4vAux8itmRCNfUWAPlU5i+oP7q4iiP0dQT6+w8/B/nIdekvl78qgWSgtdmsvPj/Yu+&#10;7Z9+YbIsZU0xLy5mU/rQjnv9H7KC/7jP4Or/LxHg6AQNoHol0s8nt9TDGoC1fDsXyZS4CiyCy33z&#10;ymgzBl8YAhrViOAbLcjFmO134KrbESNF+XiHogx04JvJ3GLdRZAI9cCxuxFCEkwLJbUAphwjBEW5&#10;B+1jg5j14KbWXVCVcdi05pU5VbHAV6R7ny8Q01b2sFB1lRegI6cghOT2JjROQFCCmWfGDlwNjlNy&#10;BDcTMNgTG100c/mDB4B2q+BSdmTCWNZcljX+TJBszYgaH5gNbNUYrFj5yVm4X7YMjIFWTgGmraYM&#10;LjKxqY0oKMxgJBCx6Doi75gRTIZQ99gk1O5ef2t/NULEZHr+ZhUJCMRuUZEaU+r2q4PB36mJ8OnG&#10;NdPnoGWn3tIVqe4i9K0gtTTjuYUFBFm1jdSKIgsJcffbfIbfhcFign916qLTe2DDcPTlK/N9R/Ua&#10;KWR0K6oJwS8tQicVqS7daMVLwHxxlK13kd846jJEL7HIqJvbLiwuAH4VXLbf94oGNaIEAl2yZM29&#10;G+B+oljAqcV7x3E1pdyTOlpCQCClRchVwO9SFpmnLbVBZy6dla/vyF+oICJ4lQTwBcAIHGP27bS1&#10;Lg+7Lwu5Jddz9dMnWITqzEXfvCVBLQ1XuXZN+Hkh29xjJioUfzG/N5Hw6JKq1hZuIcXRwqKMBSCj&#10;m5rzGwjcoiLjRwkI9Hl1Sdj2nxUoktAIBUkhocGNlcE2mYRDFVS1tnLwSogJjxXl6f4cDYtI5A5s&#10;cUUbUVRMSYyHebM6cS1NWfWkEeKiiiMZZBsWSQYLD/wcjMC/hgC7n2IaXBhPhS3pT+X35wKffzoO&#10;gC6Zs+LeHWC5kR3uwQL7/ikc8HDf+RcQlcAjwt/3I0xXFan59NYr64uA35DmCxe+nCLRRVsJmU8i&#10;DMOqAUMMTmWnvIP6Cn2+a0QsqpbAM0aE7lP2K+gQ8HWtx3NLCDHgPOzSoX9taMPt/QsRYKReklov&#10;br+0CmCinGNvHVS/uDX+EwIhauFVvFFBtIe9tzy+/yrwbWlmM7jFxykms3C67RE3WXHqG0ssSkny&#10;v/fjVSkK3BFBClnYmRydr28+AmBn2GeHrnl/wyOFVR6enuIG7RS0pEfpHM2t7+R12rA00oQfU/Te&#10;cs+nHLLwoq3TbT7FrnpRrbx2dYqdEKYm/0joh+CUOkDxBRK3qPSCmfaHnWS6KkXganKDbiSFZNZX&#10;gYZuHNJq2lvn265W4+dozvHYFBOH4pCymJbuB7UCXbxo45OI5s6R+hPTNquN6c0ayYVRt5Ru1gMZ&#10;BTWsYreaWoGS903UtvBK6Ryxxl14kvMd3OjhVNI3ObvKwg1ayIcSHRrcIqPc3ByvzOgJPcdMbABL&#10;Un2G08aXH/Gc4xy9viyTro29a3yzsolIXRHg4ebkEdeM3Kd6bduTx22dwrpTcnaoQMaGLPAHbzNF&#10;EtEcvDd0w08cNcAfAsnHza0yaebHeWMaXt3Tv1qJ5hRZunvBOXVIOSHQjQGx0bIek22PusiMhMZA&#10;0+dHGieKW3mlj+80w774cOFTVQngJYZLdPqcidcmyUJ5yHVZqeuuJkeUgb3FLTzS3EgvaI6+tSiT&#10;HfXid9obPxYAKx1bVkabUqeMgaqXdFBz8Cqqqq5fYLtClR8UB1+7d8fdoxVkOXuPh5p5y658/Szl&#10;XrV/XPS+m2tyO7gldGOOOVkiq3duv3eyso8ZKafw/B0LLmvxDgUT4fp0hy1vklAkqh06Fycfz8h1&#10;e+cdVuZG4FuePX4b+CLvK+UkJKegqZ3FyXm6ZtCwHJJ6CUzGm6+sLwGKEVp9cNl5NZ4u9ZJvorNo&#10;fHxNB2L0meD5fuAbgnl04KJnGhEhrr6cP+cyYA1JVS/ZfFnAt+7Bvoszv5IQcrY/j5moAurcf61e&#10;Mnqp4d9gBGAEYAT+RgTY/xTTkyXaqZDUlwNwytpMfzg+2Z6ee/BLG77YKnlgR+wrNKeu99zE6aN4&#10;AXZ37MbsL9hOIYXbJz2miyAIFZ9tt7/72sHnuHphlBVLCsdw/j2kDcw8dLM2p4CWvv6ZlWb2THgC&#10;qf6r2fL4VKD3BNRiLk11o3ppg3qzvcBjxSNgfRPghjeuzF0kzkFlKdxii+dpNsWmRJSBJ0H4xihs&#10;Weq6W38EFwMoIDo0W+huIA0roOw+sKJDVKIooGIfPaMjOCL9SV4bcMiEd7TygXVu/moQ/RggHfob&#10;Rycs87+GAAMqT24tf1AM4TBOxWqs7ETIIrQlO+97t+0cqS3ibNiMx4UU3RIkuM2V12/csb9dAR34&#10;Jpe/jzY/mhJF0S3BH1BJr19b73n3AfJWgkdjcB0kTBu++2BfJxHfQCDhOjAtlCM+pI5GDAmHQ31+&#10;/Mj7RTXFShdfkTZ5/eMgSLcUEOQB9iU7WqquXbk3O5F6ZozYkL1g+9NDXyi6JZA6q35mrtt1d0cO&#10;DiEs7SJOxHV0FGfk/4BkQpXkvqjrAMQYpydF2QejT8ix+rrW0HYAOvu99fKbU29+fVPb0dekj9KW&#10;1rKvK8IpuiUofUF6snvAu2Tqn7RocI/kR3S0NkRGRBiez6V4ImUhNlhdJ6kFBSADOKUEoul1kvC4&#10;bt0SuEnoIKHaCAQSqbUdaB2pHk2JuNcf/iyQJHdiUN26JVgUrgMPhB8AiiUTcI0dQKdg2ynKbZ8x&#10;0Fxbcf3aHef7VPdCnR24eiA/qtxv+/3NiZBuCba25UnIs10/wY84oTpj9v4ESLfkEOJCdLQ1Jb5+&#10;7Xwio4jxKV9yXX4JuPeGkJiqCHntpE9kAqakprmw52qtog87wQDqTnzhz8w1u+4F5VNGDAnVjgcG&#10;SWV+ytSTXz+hgMiIYAfg0DgA2/Z2Ajg2O4Ggf0AeoEfoLxwGdOw7NEzI5I6mbt0SFJeEw2BRQJd2&#10;NJ47eGPaA0i35OEFz9yR0Cmv4p1OZpUO+UQ0oa4kspICpaCqKO1+PIeYqqoO+Hv94xzIlAhd+wTy&#10;5COpo0gJBtmV2H1ZAEtzY2NJ0KKgoiDljz6703d8wb/ACMAIwAj84Qiw+ynuzTpop0IGHKCjAUsi&#10;9uEere0EspCkqSDAPfDp6bWgyzZsQ0wOCtNBwjZXvagEZtXOpsKCL2gSjsBrKs/fH4VjOP/SESRB&#10;IR4kCfMj9YPD5phHTDzYo6oqCqFe4hirMKGXvZ2gpLsMdK+z+X01OOlTWQqmIfhyIkW3BBKupiho&#10;/72dAEthSofoWQE4I/emxL3oEIUoNmW9NAtKCIN0SyDha/M3HX+fBBHFAdKhP3wcwuLBCIAIMFCt&#10;mvN+foZoq4qBnAyfiIMutP7TXBJdRXUZ2pL1YV0yePZQTM8u4dK6pmCvQE1gJ6Iz8/m7Rw1kBLps&#10;742foEccQYXj+1Y0h/q+8B4LFEEqTd39EYilxn7qSPsOWGdwyisrO0ly8UrIL7aSEB6pfPHEuvaw&#10;9dhLU2aBcnXEvyiqBAvFJUa8vg/a+PG6LfApCVtXsNvSFlBDyPWn7+SWI0Y4W4+mtCKuBqDIxNz0&#10;Euhoweg5uiMYmn7xyOiF+euoUeDBNURGxTusPKtx8O2tvG5f/LQNQeo5uyacX1N7zuvABEj5qfi8&#10;MRFSvrvQ4FW1Tglb3xi2/sdyRVHgfuKrIFDLYil2b7A45awnf9zr6EQ5/Cht+vTAnKS91ia9zgT2&#10;hz8rJJHCc/znvlwiD20qI1Sne7w/MDdqqmTfU4e9xkDNqSmrZIEnyGmPXt6oplPDyYJjN6+elXVj&#10;XfZqJaDhgGp//3VNO4JUnJL+GgBAQOnOlU3td/1/rNM1U9O/s1anr8kKJAuxvBjauRMbo8lwJ7ng&#10;leGqK0o91w2PN718rNBBXRy6JnODngag65BqD1zNpA2MgS4qBVZX+CSkpumK9jZz5pHYsH3uhwNz&#10;oGv2Ey9p6jlUaZ2VyjxDxAQ/SvP2oVlndSk2miO3bZvz4ZDnpnHcwMaus72GNr/Q9OULm+/4t95b&#10;cc8CHGPojPTYxkEcYsS8j3oLeP9bfTHa+0CY0tr4t9BrLahn5EG/0MIpIjcNnIzJXz5WA5bS6IqC&#10;BHBW5LU27TY3or4CbL8sSHG50VJgka1fgbUHdGNSVi1IQrAtn7KrSnH/1ulu2s8H/G8YARgBGIGh&#10;I8Dep5jlVMiAA8yJny2r1od7JO8w0REQttcFT2N0lJcCdIbQWPG+hdIIdHIe4I2ckAV86MHZTN5e&#10;grM/CkdtPf382yUql8yBw+vaQv3bTjtPApTGxiy/+5V0Ts27sCO2t0Ou4xAiEkK9zWiRPDKjKCuj&#10;+HLA4zZN4hk/4eq+ZbU3lr6YPR6y/2o8cetH4S+gQ2KaxjcCltSELrluBHGHppzrhQANGigdGvpI&#10;gUuAEfjlCPRVL3FfkisgYi7kpCfKi+BR15eGjkS3Rn5thXZ58J9e5dWB/5DcudjARpJPbIzCjnWT&#10;9810eX3Wc5EksjUv8wn0fk/wtF+rKSIqJOYyY9JtH4vLAcui7HsdgeuveVxSuwNX5h/x2KfJh+AV&#10;n7NiQdWFaSvGg5yfd5Ss8xjo8ca6ckAsdNW1FMjbjrz5KXe5cYJ8inpmof5We1d45+zQGceJHKun&#10;Dm3FtDz/0U7saH31BRJxvIZL7+Nt3SIh5czd0s5N32MqQfHRCCqlXz4v2nbFNqQAUmhpErf83rm6&#10;NtKCkjIKW1c7OEIH1VLeFpeTEF1o8Hl665sIciCQPJq2FsskgAyoyPd1qH7E7o0P30hJUyVxCcom&#10;E5+IvoqsubKYKP0J0/7xZ4Ukl5S8jJGsAOUbLDR6tJm6jJ4kT59R0nsMjB6nvn+hBvhdJlffSKV8&#10;3imJ02X19KMO8hqifOqGGhOgglrqMQREJ5EIfd+xLZ+L2/GcvJo2rskHnTwkmZ3zIre0QKNPYITY&#10;4E640UMtLySobWl9whLU00gFmVGg55YemU28vEuC5z+ZPVa0Vw8gecYpyFioywKXoWjDxagqcMGT&#10;S/rIZisrQUKv92LAmPAI6ahKqQtTwOYeryBtoTpanh/oXW5VG5cv130fuIwGDYK4hS0nUFw4tX9r&#10;ZODttZfIff7s/PnpG+D9L/jlj3tpVeVQu0XVTJ+sVZfpBSy3iIsBOPbRP/O+oYmF6cXgNie3lKci&#10;3d4lVD67Lwu30AjobSLUYDoxRSnTDrx8Aqis9d/mB0aHDtRhfH/thO/DCMAIwAj8Ywiw8SnuZypE&#10;9uEAskZSfIJ9uIeZgogQEuCHMuAs2Vb1sZHYVFgMWRiBKT+jvpXQ+i4fNFsSUVNQB2Za1hSup584&#10;e+bfLlFHmluuVgGIH4egnNZeJ3AOqUrN/sbAF10nHk+ksDMeXs4+TIGDh+qwg4ymCxHN6TjLZqnm&#10;SElRcZfpbqd0wOdIeT/iGvpCMTQ6xDX+2ha7RTqjRguNmmxF4Tr4MlDRHSgd+scGNdzcvxOBPooD&#10;tv5xFmQkICA7cSzII0XGq+hB70HOpzJQrepAfSuFMohJG1OO2QEEe5TyLu8J9mMAPYRUXVzfAv4m&#10;aKI8gspDOYWneFn66ogKDdDBj/xEp23agj0We0hOvo7GJ5Fvlxy5q7fy+lLKl4xAAIIzEprrvkPa&#10;pZSKlAzVRQdyrLF5gPM4BZCgI3gkFWeB22uIH58qqprKnpSD/9axUmDt5lFASiVwy6LqS94X3Mcr&#10;UeXAJz174hVZz8xzLKfo2GljIcFqKgtx3WjgIs/fVF51Gbz8n14HD3UiakrbmvsTe+CDij38mSPJ&#10;Vo2MxoCIvJwi9HDxT1qnwwhOaoQ+MGIgpS+h6AZcikYaE4Ce6Ww4feiSxNr7qyILclmG4iCTIE0I&#10;ycFYuxRVXDHRYF3PpecjT5eR0Qjh1dEWhURuTYJMZahJwuC8R8/JWMaAYKsPn3gZD06dvJOXT/YH&#10;9hiHARMW2HPwcJOyUz5vPv/YfsMlzQsU/63E9kEFjuEWEpIZKSRN2aEGXnS9ydn7bZwYHGXhUjOU&#10;B0NEosqiyprfpIJxOTgV1cxHMPaYxc7LwoFEQr3S2UHuHKE9sf7x1k7qtWy3XB9XWWyNRTgTjACM&#10;AIwAjEAPAqw/xQOYCtkAVXi8MsQPm18Vt/+A9ip5JEYAFAxfVprTUPMKNBJD6huNpq7Rs0M8aObf&#10;blGbPsfoU+jTqhuer9tAuZrrKTyUPnHw8nNTJpIOArmPrVwnDkf5jVOYmWNITkFr41FQnuYkwPMA&#10;O4n9qZ+Dg7Nr8uTi4YHocSd0omnAdIgdueA8MAL/LQK9FT5MZUE8SCOBz0PN/qMRjnsjnE9/yae8&#10;kiU/37d2AofwGinn6Hj5GTkVBQ6nUZg6t8SQAxPy8HH1qAgdbVHh9xQW3vC49fnGp7Jv9R20eyhE&#10;HDUUuKAwL2OWyi062Rzc8yEW5b36lgtFCRefZSDSdyOmT39wCEiOW7V0Zu7NxaGOFC9C5I+PP1Is&#10;5hkkTp4xFDUai2ohd6MB+PRvLahpAa/aNor6xQUcpeyKYM5U7AGPDjbwZ4kkWxUyGgNIbj4xymnV&#10;drY+ynzyJo836htBdrftlcUXbz1S87279zuaifk0hwBFNyXgUYyMKJHSmvuXOJ7uuWzXadEdvGA0&#10;Qjj4hPigAdDRSGuZycXNzPUvFRwy9lXYs4AiUA4Z+0lXbUXBQoYDEybgk8pTE51XntU5+vb4m/y3&#10;JW3oISliggu3Lau4trrslDu0zY7AZHy5zyQQ2Ah5ZUuwg9pjPmTfKwMza5vKSbFaJOrnZSHjcNC6&#10;DJco76C9OrM1QuFMMAIwAjAC/zACTD/FA5gK2YAPKSw1VQ6c/7K/lsSBe5VI04kGRsAc0Vz55ntB&#10;NjhJik9WgcxU2SQeNPNvt6gIXHsRhT7VtJRSTi5ydhIoviboE6+IKGTdimipbe/tfoGEL6mjkBP+&#10;8UwN6ZDCYnzQxEioZjN8yXBM/QOkQ2x0DJwFRuC/RqAXVSQWfy0oochEakn+XvoauH7UUH1/kGoe&#10;5uEQSG6ITQP6Jw7FQBVACghSdg+JgEuY4Wtdx9eHD6c+LikjIyS0DM9tmVtye/lFpZ7iuXj5KOcD&#10;Me0EJvaCXMrGquD2Gq7k0GPQnBYhpTZ5DCueTmyve/mjtXuBDCkoMW/Z9APQFigC3VTUx3MMVRpS&#10;RwMKajgXFzdHNxrCm49u6Nqooe7YEA7ryPH3K/ZAIewX/36QZKs+2jHQ1cnkDnwLBD2/EJshJrjG&#10;mzulXPONXWIwWQ46h4AuDzr2JgZYwmCQOMdIQ+piS0MlgzXL/qWmHSFdw7YTj8ZDayFcYqCvKDYT&#10;uTwpzvsFZAAsa3JvkeJoyhLI8GDCQAZMUfKkQykvGzoRwnL+S6d/vORfuBw8wDjExDlKZZcddKya&#10;XH34SXkLw+IEpLxUwOblx35KATtabJruCIbvDJsvC6ahATyVjRBQpSxFwAlGAEYARgBGYPgQ6PdT&#10;PHxTISQ05whrfVHg/zVfM+6AVjVirjryruDBpfqbcWXgtCKpYA1GqR4M8egWVX7qfHSPqQvEoB7M&#10;WyzOYNYWkBpLcZnRWVGQSr8HQG6rfAY4PAdlHmkjxYylkFFtOEgH5eTnYo8VDM/UPyA6NHzDBS4J&#10;RuCXIUCvXpLaX3+ibK0h5RWkTJSpl5EcxZCuIymlppVbSFcW0i9bar61dukW2NrrT76ngkbknFLy&#10;IyFDCFRacbcXHPzXVykh+VgKrefggF5awBVZjx7Rn1cPXO311/VgJimL17sd1pjKjKO3beARk1SD&#10;9MuawrruM1ztRRlH31Y3dikTfDIq08BDj8QCKKq7orkyEPGBcSK1R968M27BTeegqAuldHtxFNkR&#10;nHwjmexwkdurY6ugPOLSirwgGlAcwvb3+ehuvZeEBTyCgr+yIzYTEZn93B/+/SHJVnU0YyCzawyg&#10;qypLoYfllEXZKgTQ9AHjYE4x14mOkadXZa2EHP+giu4BMRcZJC5ZpdFgBnxNXAXDDP3U2QN1UX3X&#10;CCHk/qQcExU2HsOmSozAlafPu5DbCDzEJXt8o6UFcJ6WkoYJkz7NIHx7nZkJ/ioWEOh1yl3FVLIn&#10;wiGbODPJxms2ycgAulfz9n1YNaNtYyS/mdloymQN/meUklvfFZkBvCyE7K81kE+wsRZddvVDawL8&#10;NIwAjACMAIwAhAB7n+Lhmgq7QOdS0h0LnqForQWJj5is5Wgxa3VwLbisBFwJHqUxXgUgjIMiHjxi&#10;EmqQq8TynOoeCxsS4Eif6dYFUkRukQY0ZWHyAmJrexRMEvr14w8vITbHp6VjLcxEdSRjU9Mp9nsj&#10;TEaztwY6TFP/QOgQPOBhBP4CBOjUS1Jz+YMSSOiRE+7sn59yhHp9DnRyhzTKph/5P3C8pnbjRYE/&#10;OqsP3sn+ie0kYxvCLj9aGhZjvPLBlRqSiKq2M7TP9PnRuzsVBDKZkJMQPyU4ceHWy+7xzUC4dlEx&#10;qCxyfVQOitiBzUn/7Hu9iMEhbVr0gDi8FItcIDQEQHRJ2LTX705QoqdQkoD0wgngDhi54OOud40o&#10;cieq4seqQy+2ngtV3P+tkKIh8orPMOqOgiTsYTKSQYALSmmc/MojieABSWLlxt0PN78p/V7XXlJa&#10;evVm1G7o0CZyvLI+rellR+X5mMJCLJmErg+99eYZJKqGtQqgvoooU9DoTLn7+koxjkTCF2elzV53&#10;TmpzzKU8LIkdsWlxYOPf/eDfL5Lg8UYE5dOLBbeCybSBSrrq7xkDB+79LMB3ElsrToVnQRtTEnOM&#10;IFdQ/aSOgg/x5iuuaB9PzwCPXHJLjRaEEOVgFsRdREHNBuww1KtvLYPZv+yGOj85ILkZQybX53zZ&#10;8Q4y1ZTTnELdguxHaDK6MujE60RQveWy9rGZxo8urWuFrrZ6Ak/3ezFYTKD2UxcwiOAMSiJiSJ1t&#10;rdQFDujMKrmpMHNXJIT0kBOPtOZOE2jfmFx16EkFrUemrrKRUpoqml1/SOoqqVNd5dLUzf7LQmiJ&#10;ywSnexE1RY2+zoiH3By4ABgBGAEYgX8XATY/xYOeCpEgNwATAQtsJRAJHZQV8xHjlIy7Thnxycur&#10;8fNo6I3umii4DA0lwBV2NogHg44TkF4A8TpS3vsN8bUtJHJ7bdn5U9dHLwlZElfVvXNA9yDniGmz&#10;JoyHfvoacdvy5Nvjr3Puv0rZeCzcNZqiN4qumqkkTc98k2PSYmvwAD37kfBmQyq0fi2rMV0aVC//&#10;TDr07w5yuOV/DwK0L1lnY+7PL9CqkLiWsgat7iUkNXUc1Kam4pgqkriezWEofELVh2j1OUc551yf&#10;/w70ET1aX3eSBCdyhMKhefKgGtecs8DvFKfnKY2z2aBJgojCMkPgrCOPga0SuImIwIYfvsA966zG&#10;/rcPIVc3rBKfuKM8JGp18oQlF2XnnjW8+D2Lst3SCR3gRvK7zrVxhtSPu+eujfA8OsIvOhzcYxJw&#10;c1KUp25N8WibK1HNCsVVZsiy2LDiUnefEuIgBlaJKjt+PkJnRfD49RG+L2qhD4/4+oWa4+kcx+Bf&#10;RTxUmnOMa96NRe+gc+cSE066A1GGEUiR8Qdny4GKE6pg9cYzXF6nFXa/ut/QiSopTKjt6GRL7P7A&#10;ob/fD/79IgnsqYqMhDoIkX37Op/HMeXQqj7nTDm6x0BlQpSyz1HuRbf35oH9oDzRcaUMG2t+ZHJD&#10;edWPDkTDl5cTFgarrj4vEZABrn2OUp03vq8GA0kjMs7fEtxFz3v19VM/qxGMEKOBOvTUFUHPY5I7&#10;P3wEFTcxv6V6auxtXrZmfTwNHUEEFh7ehd1WWnFJnnpdWfiNMFRMwGI5R1NsgBGNO9ad4PC6siW/&#10;U01XEpq7m4M2npdfelp884sbFH+vwKQ7RPNzpKDLjAkUh0zVb9/frmFQHI+E/BSKi2YgJImJJLQV&#10;3yux+7K05qZdAz09CPm4y1Jc3/72RKh6c/XkkSPHToZ/pey6k9u+R5w+Bvxy4ubH+oFETaITnVAR&#10;fxko9uSN5PpBuPIdCgrEuuQbJ44dOX7lBWTwDycYARiBfxcB9j7Fg54KuQRVKC56Kt5pzjrCvfrt&#10;Z8qiv8CYqfJU0NX1xgDfdjEFBXXqDxJTlSAqyQbxYNBvSAHXudb24PyHe3b1lpjXMeGVd9cmt5Fw&#10;ddE/Wpi4v+AQVbeOmC0LWdx1fPvwefOFyFnBiSc/Q0HZETx2c6cEqPbmGC2ZH9xXnQbomfb5bGiG&#10;F16+yAAMt/fH0qF/d5DDLf9rEKBVL/Gfk6qgzwW3uelouh0oTgELA+p56chvrQRusWWb5lx2kJLq&#10;UbEErSdOSVqjJg3+wqnkNO39Ch1jSDujJCkNg4hD7p4jgV84Rura3pouK0q9w62gYxSy00aXNWKc&#10;IvNWOM+VgpbO0G2VeAFzR9vj5hARx6FqICtbHqkJ9w+4LFGiHv0EfuEQk/XbMPemeU9kSyE5RUq0&#10;IRkjVSDWCavELeqzcv4XP9PpcrTef5DjJxiHHptzRIPeNJZLNtBHTaVLqxqloh8R6OBCdbDJpeI6&#10;PXGppn5XeBOgUhEZpT075odYCQNPsCP2AEcTS/zZQJJXVuewo3i3wsXYcLnvGOAXm+Tl+Xa+HE23&#10;MxccyWs6yzvJV9sIgKUDlVeNAai9pIrutV12dl0eTfs8zGs+xVAf+LX5x/6UAQVQpZbUF2phKcU9&#10;O32OafXjyqdbks5OaAeRWRoiJmCxXOqONstkul8cAHukvI1LsDUlGgu+tKljtKrO0QVqoDESglDZ&#10;QudefYDjBMwuMF5vuxZUHany4FNGG5g8Ym4ToD1/ICSJEhPNn52XhdT66EEWoF1yKBiuU2FSziAa&#10;MLBHiDUJ14MvXrp89k4GpF6iMy6u33bm8sVLYd9HyA0y4g3UEa+uAsUG30r67eplffLN85cvXrj6&#10;clAm4wNDD84NIwAj8GcjwM6nmBHrYGsq5BZfMk9XvZv1dTMDTkFzQ3EIF2E7VdAFH5eYtD3F/aqU&#10;giWFELBBPBgiyyut92i/4zwFGkeRAuJTvTw/+WkwdfuP5DX2nJmxzcJDns5IRkJeNXD7ouceUn0i&#10;ZyOtvK1mdtPZEdJrN3if1qPW+KfSoT97HMLSwQgAZK+zs79zjyxgIhPrqhtKCTyyUqJSDCh6J66l&#10;KaueNEJcVHFkb5tHEg5QKnBiMuJj2PeqQiY21jWVkQRUxggJMg9+SCag88vbcPwjlEb3zoYv/2iw&#10;7l0WQmTL0SVHlNjbsQLIIxrwWtaOExBWkhQSoqsXe3/X2VnZAPNWeHrdayo/vrS8qV1gpJokQ++1&#10;ZFRjY05Tp5i46Pg+aAAYsxB7sAOVOf79I0lGNzfn1eE5BAWkxIVHs3ACDI6BpjoeEXUJ3sEEpCQR&#10;qmuayzDI0ZKiciLc/UWuwSVcuWH3oh0xQv3R6UkebCmyDMADoa7E8I8Rlxuyc2PGXTNkTGpqmksw&#10;CBFhobGjBKEh14lvb/lZTx4tLTaGXV14sKNmaM8xeVnIVUnPtE7kNSOE1+xbfE7zv1IvMel77GeG&#10;AqbF6rveRS6ULLrs6XbsBxnBa7bv5S0fuoWkAaGA+rTFds79RoTcqsj4zXR2HwMqZhCZcVnHnSZd&#10;KkeIzbjz9oRZt+n/IEqCH4ERgBH4f0KAOW/paeUgpkKAuRVUtbZy8EqICY8VHaAjgP6JB9MeIGHb&#10;f1agSEIjFHrTMBad1olrbyuqQ7UheMcABGMEVy+C0Zh0W/JEBRnB6b5tTbQxT3tdQy6WV1lWpI9b&#10;2T+TDv0/jVa4Lf+HCAxNvfxLACFjW9PL2lEtdXfuvr5aRuZUccw9YKA4GGWoV4Pp1UuY3P368UBu&#10;KVx3PPFtO1LRzv3ONEmmO52/XhK4hgEggK05fDI2vK5TXNvmwWJFyf5WEQZQ8sCy0qqXjxw+LHHd&#10;8RGP4DbcGxuySLFH5SXj6wu/ZxXUAfvpWpoKoyj6PL6xpLQe38k1QlZBWhD4hdReXliFJnMIjJGX&#10;4/rarV7G+YkXpmTUCasb64ylXYsioSpzfvwsbUCMHK+qrSZLv0yFAA71/viWVdrMOYr2LhlTW1zR&#10;3IHgHy0/VqCtIKdJQksF8rhLQpV/T81pk9A1UWw45wyrlwMbBHBuGAEYARgBAAF69ZK1PRsMGIwA&#10;jMDAEPgn1Etc8TvtjR8LKMhwSOw5PDdQmY2Al/0jCauX/WME54AR+GMQ6FEvdzxa8WXRuvg2BNeE&#10;bVH3lit3KZekusQz6zYGfwTPbYNplNmqU2fWWUlwNscvt1j+GoNQ2fE60leBC//zjKvbuWKE8ORb&#10;CecMcijqpYjZZM2iqGTI8ZLMjHOPDlMc7eJLn+5btTMiC/IjBSQBTe+DF3ZPG0epk1AetXfZlgc/&#10;qb7LEHyac89c2+UCPNm1KTreZ5HU85vJPF4RCYdMhYg1L3Z5rnwIedgfbT55fFZUSiu8e/nHDDFY&#10;EBgBGIG/BAFYvfxLOgoW869E4D/bR/idaHEguaDdAq4xcsqBOzx3Do9uCbUACQFI9af2O9sE1wUj&#10;ACMwaARQ6Wf3AbolgkNj7cH53bolglQXt9cP0i3H6Nvb6wN+wBo+Bq/eGQ04xReZ4KYL6opFb38A&#10;PiLIgJcnMA4Pj46zZo/VQuvHVA6bhTP1wE31ykfHb+eBLo5JlZHbtlJ0yxEyMqBvJExWxOatzyog&#10;L0D4gpDV6yHdcpSmmSGoceKywrcf/ww5CKOm4rs3k0HfaVDCF9w9CumWQvozF1lzpAK6JZxgBGAE&#10;YARgBAaOABIyYqPQODjBCMAIDCcC/8RrxTvO/OsDIBTvxurTHnsMhIdl4xLqBP6ZQZvBCL93PafC&#10;lrHDOSzhsmAEfikC5S8SGyBewSMkQGMl35J69yWo2GkG3Ltz4/qdiN2g/8O2N3dTmhBIccOJYIgW&#10;4s/EfAwCnZ9UAPoGUnOeQHMCWNb34rUju/Yd9oW88VamlYIejtsyo7+AXl3Vdrz6lPTh06ttqsAf&#10;HWnPM0C9kNya9wMzRlpWZdKF6Md3H9w/aQ1+nZq+fq2lCb7DY7j1aXpG2tN12oAzM2xpOrRxqbTi&#10;wP49h65dWiLzS4GCC4cRgBGAEfj/REDcwocA8LfHG6KMYcvY/88uhlv1HyLwT6iX/yG+cNUwAjAC&#10;fy4CpG9Xrn5FdclHwjS0QnuKqIyHl8+dv/zwB2TPSmprwBARnJJmbirAX83pKWVt1WkZLcC/FR0N&#10;JWm0UyQXJ+DcmldiPPQjsbUBTQLOSdYDxyeBX8eMHwWojjwS48eARrHE5jo0UBVS0v3Mqw/vPsSd&#10;nihJqs9O+dYARUchUyPKUQQbY2yuJiYoLjsGOPNJQjdBxXFJQMVxcPXrDuvPBR+WDEYARgBGAEYA&#10;RgBG4P8RAVi9/H/sVbhNMAIwAqwR4FVQhYJ41j44HUOxUwX88yKofrRLn5w7deLEqXNPQAPYrsQj&#10;Y+UkD/xR8uFb6Y8k8M4YK0tZBk5wkdx8kM5JIhCBEhGMg9mQSd0uu0mtWU+PLLLXM5q47mo2w+Cb&#10;lGDmkIhkSiwaTj5Yr4SHOIwAjACMAIwAjACMwJ+IAKxe/om9AssEIwAj8CsRELDef+PMel3w80dI&#10;uXDre5fXHWqd0i4Lli5b1nWtmjlBBMzJJ29rOwb4f0Hsi1d5gBoobOSgCMXeHUrCF0escpq4/urb&#10;UnHLRbu32cBW9kNBE34WRgBGAEYARgBGAEbgP0cAVi//8y6ABYARgBH4zQiMszaRUZjuN1EUrLfy&#10;9plXteCuIQfVSRev8oz123bu2LbNb95Mj+kzptopCUAfSgFlZ4uRCAT6fUh8M2DuOsFJXZiR3EQ8&#10;aPcKGLDycXMgODi4qOazXbuVlP9zcoMOwfA5F1dti29CCJjvjY0L3+OhBemxLBKwMwo6GEIQsXho&#10;FxNOMAIwAjACMAIwAjACMAJ/FgKwevln9QcsDYwAjMDvQQApZrFikTJYFzbxXHgu4EuHc8SY0aCL&#10;B3zpj0rgT3zetYVObhNdJ+78QHXcKqThagBuL6LBp9ScdcXoJcW3oQC9EleVUw2qfjwjRwFugzhH&#10;jJbkB8ssSs1pJBIbsz8Xg157eCXHjOBEkJsz3uQDf3FoeExS4Udga3Ireu2j9oYCyT9SHLTHJVXl&#10;VAHuZgntrTQ+gH4PbnAtMAIwAjACMAIwAjACMAIsEBjmuJek+o/hoe/qqEeZEEhukTHjlbXNLXVG&#10;MziiNLCOIdYkXLtba7dqlip7RQ00/8CkoctNrE97GhGblleO4h2jaOjuPd0E8t4BJQCR0LAPdaA3&#10;DsCRB7egmMRoaQV9S2NFYRqXIN2lYQueXH2aR5J2Xuyt12cfA6jmcUTcF6gaJUO32dONe6oZgvTM&#10;H8WWJz68/yazsI48cryGxfRZLspCf/ZyBLHm7Y07tbarvFWG4AduWAr5Jf0BFzpUBHriXu56F7lQ&#10;jotUF7XSzu8NoC0Kuwa/ueA8sv3jHvd54VVAPUKy4wVqisFPmYj7+ZdnXSkufMj1kXPMN3wEP3AK&#10;G+Ofr6XEOOoKUIlACI43NRlT/vZjJbBFqbb91ePlijzk+hcrHdbEdUcWgdowwvn8m4uuEsiWFwvN&#10;VyQCjmWFVMz1hUqT0yuhb6f8mtgX/uodnyjhNOVWRcZv1qAOaULRlenOB7MBlVTGzH5sTXJKMeie&#10;VmzGnbcnzGDD2qEOEPh5GIF/HIHfTjN+Ad6khuTQsPddPJSTT3SM3DgVPXND+V9AYIg1b65F1Nmt&#10;9GZFTH8ZqaC2FDHGdv5cE/FenBJfFnfjXmYb19hJvt6aYLQslglf+PR6ovC0ufbSjGIr0DaTrSZD&#10;dQ2jeP2J/0vv09F4mpq4RlvPn2ciVs+mbsJ6GJDqU8Ijys2WegErzf8faZjVBWJDSui5kKSSxqbG&#10;JuCqL/v28sbOmRYOK69lQQv+Q0gd1e+unH2Yx3Rxn1z/3NfWJ7QEjAEApv7yD0EUukdR305728w8&#10;ltgsoqKnJoH7dmGurdvOl7VdGnZHw6eQc6HvSxtBQOoqfqa+jji+0sHAduH5L0D4vF4JnXnz4Kkr&#10;N84ePvOhuddN1LezXrY+R981i6roqUvgvgbPt3TfHd9dzXC1prscQsVTf3eHtQ8LOWW1NKU5ip5s&#10;cnVZ9bCsC93hrI9cH73Ebm5Id88NvuyO6sRrZ+/ngXx78GlYChl89fCTvxEBTkmH1bNlwQrbXpy9&#10;V4BHiphsu7p/piZwohJVAeqWXOOcN10Jcup2D4sUVjOXgwSUsraU6TUN81rt22mBToN0S74JawO8&#10;x4MZkBJOB65sdhnXPfVzgmUecJIAv72ilut89cHzm6i85I/1Gsu3TgSMb4Ht1DYMQxc/wC0e+VmB&#10;a/SB+aez8uMXlMXeAMvhC7T0G5GHq4IRgBH44xD43TSjC4Dh4wBQiSAPvXDrQynEQptqitLjQg8v&#10;sLOcsu1RwdDIAYMO66hJvHr+PnNiCj3yy0gF1NKLly/sP/EGOt9Bm/D5944cCb588dyDnH5sYqCn&#10;cMXPLt1MqOlirr0Ko20mW03u6YjhEe8/fVfoaDw0qChXUyuW3Mm+rsF6GBAbU8KCH+YDRkn/N6lz&#10;WBMu+6S9ouPFfDxNqfiKyLXGinaHv6KHVBUmPVBP3jOyiVkhpNr701UcgvO6qiZhKrMzC5qJQ6q0&#10;34dxuRdclQxXR9d214PJuzVbW8fnfiXlF2z2KRsllwsFtIjgCu4s1Za3PfANQ18+KnWXudKkM1fm&#10;6mgtjWugvYfLPeemOmFNDG01N+foasx+UPFLGojLuzRDzXDts8qOLinwZfcXaWsveVoz/PWRah9M&#10;UXU+Tzdo+gWeYQagz3OG3OeY9L1G46ZHMR1ogxMNfupvQoCEbSjJyS6qRfUZ7aiv+y0Ux8krGu1M&#10;RTFuEQlVWVjahOtzs6O9tigrq7C2vfudomYhoesKcgpq0aQBIIRrKiuoRA3kiQEUDmeFEYAR+AcR&#10;+N00owfi4eMAUJm4nBO2qg7BtKyL1JJxxUtNxe1Cbt9P85C6GiSa3/P7IZrDwkwYiQm11GLZbB01&#10;n/vV9LMVLvuYDXhLW8njQR0bTWx5uVDbcncaE5pO20zM1z36itOZc/GeyoZRPDZa8OuyMKLxNKOX&#10;XV2DNbfE5ZxyUJv5/P+IedLuXpLrispeZ5bQX6XJlThmC+ns6dg8Mi5+i+TLY2Lyh33hiJUASH5p&#10;dW1FUUYmqOzJzVau9pzEfH5zL8ue6Hf8yj5BG407vuX23n/sKY9Xccoyt1FVSZlNdMhi8p6/blSa&#10;MnGily7x09OvLTQCtP9MyOe38KSrZnbgBpOODBbVsNUAhpkwWeEhOWrrtrhLQ25EwMQz1mWpA++3&#10;FzlD3YUevFT9Pwn0udqv7/P+5YBz/OUIIPnEx6mpj5cU7Pl8kFvSbh3ZtdxrwdVKoHGyUz2ZWRsh&#10;BaUV5MT6WvBzCUmO19BQkBTqfqeoICEFJBTVFCUp3oPYTLxiYxWlgTCYcIIRgBGAEYAQILbUJvTm&#10;byVvfja2sEvgfjPN+K3dhhTRmbN1lkTe8yRm+3ODFAckmlpK/RDNX8tM+NQm2Qh8f5zUQGvyhiuK&#10;i67/7BByAAD/9ElEQVSUm2I7pvd8M7h2stVMxkX/DvEG16hheur36BrDJOzvLIaWoOBeXb3rGHCP&#10;/oqY9qSOnZ11VkJzCojyAa4OgSBwlERuzbgd6OvpYmbm7LFs96102s8fqTk9fPfCKVZGRkZWbjM3&#10;XEqoYsMek1B8b+P8peez8UW3/X1mzlp5JQuLwBeGr5q3P6UNrJBQ+nDj0kMpjZUvT62eamtuYOq2&#10;6Eh8BQGBr3h5cpWHjbGJmfO83Y/yadoJiHhnj+9MR3NLhxnLd9KLSNtUbgERHnxtdRvtB5xHccHV&#10;BwfsRrEgf51kcicH4AOyJ54dYBCX/+Jl/fjJdmPHmEyb0PHp6TdIdEpiXM38G/f32bOqhvVIImPK&#10;PlwP2v+4tA/CXLJTAk4FTpSi+zBx8QnzMo7hN3B4uwUjFN3bPGdZcBa+KMx/7gzv1ZeyW5MP+a4I&#10;psSzpyZMxoUVy0+noQCXKuknlm8IzSlLvLhj8TQHM3uvZbtCvjR3g48vCFs7N+hTF3DgONu+YJq1&#10;vq6Oqdu8wMfZbT2fX2Cche5ePNHaVM/I1nnWpuBEdsbZ73wz4br+LASAwRRxKSIOWl5RWHhotc7/&#10;y/mIPwtmWBoYARiBwSHQnPnSrjd/u+dw+NM3NigUezSjn/mXQu4yw/eunOFoZeowc+nOkDRacgd8&#10;Q8N3zZ9sr6elZ+K8MOBhTis4IfflAAAZyrmyds25jPrsiD0+DpaO2z4Ck/+Qp2wukdFCCGwLGuAL&#10;jMqHiClT1ge0K2zHokk2Rpo6Fk7zgx52kwl8YejqBUEplLP1ZHTe04PLptmYGBlaTpyz9Voy9fxn&#10;b2aCKYw+vn7hJCujCZZT564/9bywi+8QSu9v8j2Q0tqYenOLj6upoZn15CUHoor62Znh15hmxfft&#10;0Uca/RJfEve8fOwkRxl67ZKMKXh+0n/+NEt9Q4tJC/xPRnfXTB1zHbVvzm6aO9nexHragq1XUxq6&#10;yBVdM3uNz/7YMvvikZrTwvYunGhnpG9q6eKz/mIPLUOnn1ruH5ZT9u7itmVT7azsPFbsupnWQ/36&#10;H5nMhWQ8GAbwDtLqGpR3gLmCQ1ssqSUtZPvi6TamdhNn+x9/UYHvDoU9gMr/5Ky/Y/2bUP7qWQG3&#10;koEs5JyC1JgQ4D0/BGu59uzDh+fWmbXdXOgTRD1qSG79eMhr8e02wyVHI2Kiw/ZNRz7w87td2O/X&#10;kUvSfIHf6klyXFK2Szds3ODrJMuDILcVpXzIqIfeDjK69EtizKV1K6/V6K44+zDq6hKRpxt9DxxZ&#10;u/xGjfbSs4+fXPUd82rX5vBCSleRGhODPBeE4azWnH9w/4KfaeutJV77khjuRo4wXjRTOm3Pst0R&#10;3xqZGK337X5s/qNLcRj9GSbiNPDjC17E18i5O4zlQY4ynaaNTXr2vUe/HGG0ZKbUl72+OyIy2K+G&#10;+bgjNHx7fHT5RGOHjc/RcgqifZa3eCQNnJ11xOh2fvFVX760jTWWZ+A0Z4Dw0srFNdpivv/qieO4&#10;xtgt8d+8fpmzrJCcfEtCaMSPnl1SVMad8CSs4ljgiBqx6cfHNxE7Fx/6qbjg2O0nwWstcbcX+xxM&#10;pH4Eye2Fnz58o/Q5qTZmk9OMS80WfsGRr2Iur1D8vG3yopv5kJ9NYJwdmLksrM1g2dHbcTG3DkxD&#10;3vPzD+t/nP3JbzIs269FACmk7u7tNW+ZX9CtN9G7zUR/x5fz17YILh1GAEYARqAHgX5pRj/zL8ic&#10;9notCsFa+J2/9+jCGrO20EUzD1DJHTAhb3DzCG6y9D8X+fb5lVUKqVunLboBTMh9OQAwe7fmf0p+&#10;f3v9vBMFKnO271uiwTv0KRvwWfS+knussgQ3g/L5WbI+Um3semev4Cbz9cFP3sZcXK34ZcuUpdep&#10;ZKK9MCXpWz3I/sjN7/bMD/yiuuZaVPSdo0t0yy/O9Qj8APrYoGUmwG5HxBL3dTG8rtuvPYu5vm0i&#10;X+wa9+W3Kav8nQBVfRd7a/PcgEzlFeciX9w76S0UuWn1lRzWDsIFdaaZ82Y8Tm7sWkDHl8ZFVYyd&#10;7DyOzoyGUHrX131tLK/rluvPI2/sdOOLXue27G7P/gK54eWOpedr9FadvvPw/BqL9rBFnrviqRy6&#10;p5n0rww7bJk98cityQd8FoO07NDduKjw/VM5761fG15Eof/ExqzkN/d3LjzyU2ne8bsPLq4zx4Yv&#10;8z7wjkr9+hmZLIXsM9gGunJMq2uwVHBokSM3Jh7wnHelzmDF6Xt3z60zR93yXf+0im0l4u/4btGY&#10;K6NvbzuMmN77kjhX2sa2TTN49lLBMujF1x/ffwBX5pcPL8IPLTJVmjArOJti043JOGyrO/9+z5FB&#10;XNYpV3W3S9CZSXTWzYBTHxq6TchJ1femaE4Nr4AeHODZS9r82KzjVvITlt4v7jK7x3zdZzlO2zei&#10;54eM/Za6815QRMw8aKc/5wH18CTwAzbrtKPGxGAmhwNxZbH7ZxmBx7FmbDkfk9NCbwAPGm3L63ps&#10;DAwIDAoIDNy1xX/hRCMlvXmnk+rpzmDhso7ZqFgfz8aCEhDLb3sqG25JaqcBHlcWc2C2vrziOGOv&#10;TRdis+mr6aj78uzu/bj8/k5jkdoLXl3Z7GmqqO6w+OD9tDraE6GsOplYlxDgrGO980Mzo+NeA4O3&#10;Tz29zl0Qqx95a5htTek62taavNFwwsLnDWDNwPEAdWWHwIS6bpA7SkM8dW0OZ0LHWGlM29GpO/RV&#10;PcLLu0Em1cUu17PaCRWLzrq1+1QS7TiLmKozKZzS4/DZS7ZfdzgjjACMAIwAjMAfgUBdYlhf/oZY&#10;EP22l48HVsKypBn9zr8Zhxx05j6kIXfZJ520XSHmhP68S0/Ji3ZCro1ZOcFiN2We7332sv3jJgPF&#10;cdqLIkqpFIXllN2nQb3OXgLH3vOTQrZOVhnvEPgJYrN9ymfJ+tCfdxgpzrhTRkMmYpYbmu/8BMpO&#10;cxCxPXmzoc6K161d8qCLEl7/bAWJCy2paP/gr6cyj8aLBbH26XwNnQ3JIN3DZR21VlSbde5zUxfF&#10;IZbddFN3ON/tVIS+sV0txbW8XamrMy+ynkLQcLnnHZTsj2Xh2j9u0es+e9metE5Hfe6THv8ZxNrI&#10;ear666Gawc7VUHU79qWlm+Phi2956pjv/QJSd9rzlnT/ZsmWByQeOvvmnjN09D9iusbkO5Th1BK/&#10;RE3BOSChnob6hc3Qtj+UAY1u1syQNaXvOxj6DCh6Gg8w+aDAo/d+dr1XtLoGSwWHZhhgvh+x0554&#10;MRci/NArgPp+YYa64v/t2cth0odJFXe3LluyaCFwLZ47d/WeBKnVYdEhK9VB/4hA9Le4l60m851k&#10;unfGeJUme8gWx36qA/acBDQW7vW3oLpXBlxkfE8vwhBxLcNxZpODX22qo3zXUg6Sh5+HT22yM+0P&#10;XB1oaJ0EVxwf32q80FG6W0Q+pcmesiXRnyjLOL0T71jXnRHvPz067iNbcHPVJF2LuQdioGABPamT&#10;TCISiSRiBwGHQeMQXKTmz5GPP4Ch9boSvvhldIWUqxNlc5BzjNUUtdb3Udk0Bx15x7rtuJ2ccv+U&#10;j2z+zTVuE6x9DsZ220zgix4Fbd9+JrmZ6e46vi7t3uHFjqbO2+I7HfbHfY6/vt1LX4Idp5OAVcit&#10;lVNWxavsvrnbgtmmDfvw9jvKOCUtZxlg3jz+AdjDAKk142ECwWSWqRh1u4hrtPkkI4nuvuGSdZuv&#10;1xQT3etgLzYvNr5Fd56zbPfOLFLC9VL6u/0moH9uAY0FQf7m3eOs4vvXQgwR28rUW2e/MsMZYARg&#10;BGAEYARgBP5uBFjSDLBpLOZffHFcfJvpAgcacqc4ZYZMccznOhIwIb9smTCXdkKWdAv++iEImpAZ&#10;pU4OpWXbpslRKcrAp2xiwVEXlfFK8sClPMHcY3N4tcn+pw92Go+gVkZfPivWh82PiW+ZMM9pLA2Z&#10;cLuUmrTfuJfs3KIywpiMZ/EFaMomosB4G3tV4V52Lti8Fx8w+jMtR/e4Epe0nKmHfRdPdXnPwa89&#10;d45Rt+0Yp7CMNB+2oZ31vhaHyIQZZpxpDz9B+5f4spdRJdJurop0e5fYvDig5ll0NZvP0se+f9HF&#10;njglDO3VeyLi8ci5z9dtfRnNwvEsm2yZHfEQAuoLA/166H/Fj/QiLBHb0k3LuMcA1G8UDfVzXQBS&#10;vy5nwMxHZv9C0g8GZiOSSuMBJg9cJMBlbN/EWsHpyQ+IFFOjNm+aYrc1IFJQ2d5SGthZ/z9Kv8DE&#10;i0vJ72FSSmoqcH2I3KqJbCSNU+8O0IirzK5tSj+12HPmjK7LZ9ODClxDfh1V2cLVfH16fsc8F1Nt&#10;M+8doSk1hL6dSCiJOh24N3AP5dp/Jam+T4iPIXQRviK7pin9xOIeCWfM3nwfFLGWuYEC72j9aetP&#10;P0pJfXLGk/fp6omzzmb1nB7kknJas2tfUMC+ffuPnbty9/m71IfrJWK3LAnO7vJBjC99GV3MMaL1&#10;bejFi5eB6+qzMkG+ujfPf/Y69gpUM93/5NOPnyLPzOB7utbV+zzlkCKvgmfgsWMbLejtWakg4Esf&#10;7ZpmZjnncpHSyrCUpAfHVjgoshv/CVv4eIeH9yXcvFuRpz0V2Is4OgTsoUeRoyy9jXAJTzJB/bLt&#10;64P3RHMvU1o7YroKkELj1ETqv5fSu3PGV+c2iaiOZRHrCV+T/uzC1vluRjqWXjvDkmv6tcAearPg&#10;52EEYARgBGAEYAT+cASY0QxGYtPMvwC5q2lKO7msm9rN8Jy78X4lrqGgFo+vzmkWUZXpN/hiTxWc&#10;wkpa9IG9BzZlcymuj8zIyszOyvyZn1eQmRQfstOL9sAPffmsWB+++meziJostD/CMvGqLj613SA7&#10;0FXXdNqy3Zciv9YyCDKBq81rEVGWoStNQFpFpIUZv+Tg5ER29s9wRQ08TDjTn6Q2kRGE8pfPSsa4&#10;udBrlwhcTX6LqLI0XR8ISKuKNOcxY7bIEQo6I5uyK5lv8LDNlvsXD4IWX/M18ty2hc5GeqYzd4ck&#10;VzOg/91dgBQcpy5an9GL+vXc7maG/QvZd7D17ehuGg8w+aCAoG3eagyMaPtXcCgF4yt+NIpqKAn/&#10;Ytej/Y3YX3z/F6iXNBLzKnpvmNQZeeQe1X4aMC0nETgkLBdt3rZ1e/e181Doo0tLVAA1Hl/y0N/R&#10;au6ZbyKTAu+lfHsfdXauAoMNto7aj0/DQsNCKVd4TFbbcFosU0RcvIVGwm07joTcv7oYFJF14hql&#10;PXXTxQdBurkXDsXWMHPYxiVusOSgv3LxvXtUDzbA6dSoIl5FybaC7Kxs6MqtFRovVPv6RS7DF5tL&#10;XGfKhsv3Ayb8DD4AVcMloT/Rc7q9IsOvN6khO+Vbs4Sps6u7nSZbG5aURhJrXh+cM31fidvFyBur&#10;jHqH7O0PiiHcR44ym2lGSHzyHYVoSbv/AWE501CUeXFIXgEuMp5APwQ6iQQSkouT1nUSTQn4kkd+&#10;jrY+ZzJEJwU8/Jj2MfL0fEbjbAhNgB+FEYARgBGAEYAR+GsR6EMzGLakZ/7tJOFB5rSxh9pt27rr&#10;yM1HVxaq8kETMjedL8P+cOHkQvbM34OYsjm4efkFwMTHxZDm0pXPivV1EvEkDqZkgrYZyBE6i8+9&#10;/JJ8f6eTeNnTXR6W9ivC+4ThJnUASNBLxMHJjezsIA3Ns4uo4XQTji+PvjTjy988Kx7t5qbUW/0B&#10;ttyAdtDhjgRQ6CQyrZmDh58bQSQyV27ZZ8v9i4cveeDnYulz9pvoxKCHSRnJT871Q8uQvPycAPXr&#10;YDKSukcmG0LSDYb+RiaL+6wVnJ4HO0kdZG4Bnv9v7RLxa9VLBFLUbPUKlbxL595RzxxziUgLEDBi&#10;GoYGhrSXvpacEJJc/yowKEF+T2Tsta2zTMcxV+wFTQ4mFBQXlFCun099Fdkx8mR3zHCJSgsSMCPV&#10;6SU01NcGROxdBibr5vb1F+ncnAIxPKTNbMaSK/LqWGyIcYnJiHGh6yh6MaH8bWTRqKkBZ4LPnTlP&#10;vc6eOzhXruYlxWwBkx2yZcPl7/RbmTzSprZy5PL8+v723QQMdsd8fuSvUnDRx8zaY8vVV4Wo/tfC&#10;iLVxe+Zt+jjhSFTIJhvJ4fFtzW4PIBBixt6WpIRHmeWpD5I5rWYZiLB4FF9f0sYj0SsSBM+occKt&#10;xTUMt5uB8+uB+97K74qOvbJ9pgmLcca+vHBOGAEYARgBGAEYgb8XgcHRjJ75l0tERoCAFVOno3aG&#10;BgYgc+IRlx/RWsTC/oslbL9+ymbF+kDZ2wYgO6+k/tTVh0NepCYe0087uPFuCR1DAyxohTCVzXTL&#10;4cTmKoyAtNgQLSNFDDyMEamPP2e9elYo6eyu0lu75BaVGoGpaqLTxjqaq9CCzGsmNlWi+EaLMjdb&#10;GwBb7kc8cv3LfUEJ4/ZER1/f5mU6bgQbmhcBoH68kgyCgFEGU/fIHICQQ317WSk4tGVziUoJoCub&#10;WDtsGqow//nztAqTwOxDWzsf977q1sh1WasPRloeJa9N0zjjjobnQXYCAkpWaqQvz9NAb1pdCV/y&#10;9NTVt7VEfNX3fLLW7Ek95sgdrY2Y/jWhwYjF4hkBJUs1UlpkOr2Iz05fTqjts0nKKypYHncl+E0t&#10;7UYl4Eg1pw4xUm4kc6WX3JKRkI+XUJUC31tiVUJUvojVVA0hWqn4FBydxlS+eFkM4MYrIlAed/VC&#10;72rKsusQ4mNZVNNdHo+kvteOa3Ff4g65crze4WrmsPTwvXQWeik268Lybd8cg0N3ucn+HovYXh0i&#10;YuBtw5EYGhryidvGU1eY5m4nurYGdC3elVC58Z9QihbK9KYrgioOBsgvjyknEagJn3874GBUBQFf&#10;lVHQqeUzUam7Zf/JOBvmYQsX99sRQOc+Onv8+I0kqvP5317/b6iQWJNw6dS93OGdBYk1by6djhjm&#10;Qn8DGHAVQ0KA1Vgi1iffuHC/z0bPkOr75x6WsJ7bl7913nK3ZdMTJls0g8X8CzAndVJq1Fd65hR5&#10;8nJiLVFQ1VEfmfokpdeEvOcwMCH331G/fspmxfoEVZwMkKmPPtPKjsu/u/vQ8/JesuNrfpa2d1MO&#10;Xjl7D32+muxqulwCytYq+LSErhODYOOx+YlfsGrWvThM/7D0yoEUM/IwICdfPne7UMLZXbVPrwuo&#10;WCsDNRfSWMRhCxJScao2SlT21ImqqUTRkCt09vN3LeMtVZjbNA+ALfcjHr4qs5Cs5T25x6K3o7UB&#10;S0v/yaiaWnrqF5eCUrBUokrHfGQOQMgBg97rAVYKDm1WAUVzZWxKZCZN9EEypqqiZ/AMVZA/4vlf&#10;vHsJtlHEeNUqrdLrZ16BnnGQkrarZgjGbNly5yfFbQ2x9s2Rlbuiavn5gAWucZKkooRMKAIICVUQ&#10;c9BnxrH8DjKJrajASA4uLgS+DctWZlbYIyVs18wQjN6yLbxHxKO+u57X8vH1QYtTZuLWFfLvNi7Z&#10;9+g7ZT2KjMp9HLgnXshjjbMUg/UXEqaxIvdjxIFVfg/wNstngK8SoF0+zROymKxFq0QBJfEru9pJ&#10;lEW/KsEjOGXcty8fl7DJN+DRj65q8h4G7Y0Tmu7nPAaoBvfzlt+cxXte0cXV7dNIpKCCne+RiOSU&#10;22tVy64tsDKbviU4nsFWJqkmdv8N3IKT/mZd/nR+6VgFeo4T6Dl6xzrCup52HK+uJvHYe2rTAUNq&#10;i9u24tibKojxEiqiD26+i3dc7iLda4NV3GbjCpn4TRtvZlOO2WOLnu6cH5TKO24kD89IeUlSYWLX&#10;OCuM3T975hFgnBEZntX+pU2HC/97EcBkXNqw+8Kl8zeTaplZ5/y9jeuSvKP63ZWzD/OGFvmYXB+9&#10;xG5uSPcifkdN4tXz94dY6N+P7S9uAbn+ua+tTyj91smA6+zddwMuoOcBVmOJVJ8UeukhZQkaTv8R&#10;Av3SDFAuFvMvUsJutYdg9NbNt3O7yN3bw8v3REHMSdx2wwqZl5vWh2RRJ+Tip9sXB0ITMlAqQw7Q&#10;A8Ovn7JZsj5x202+Mi+3+N/qJhPPti/YB8guTreDQG54d3TBtJUXPlGDx2ELYsI/dWpZjqdT9JAS&#10;TmunkMO2HnlLjaBWl3B8cyjZw89ecqhsHDnSaLoB8cfbcnHHiap9j4oiJRz8ppLDNh17Q625/u2x&#10;raGd09c5dNVMao/fvuJUcgNEZUn1iWd2PyA4L3dixGSpnTMQtsxaPJ6RAP0vfJdBpf+FMfvnzTia&#10;39HZ40KH1PZym++JNxSXmITK6P1bQern2kX9mI/MgQg5xHePlYJDWzRylO3KSdzP9xyLp2xakZq/&#10;BK/2f9RIYnKea4hi/UePD3VAsyM2j/yMjdP5Xx+/kQ0umwgb77gbPAt1YdIEfSu3yXZmztu+WxwL&#10;3WIqguSUnXpgs9Y7XztrFxcTXZOZF1umBZ+ZPApXS6Phs6hPWNtVt+mqt5Or4/QDqTQuV9kRkT7P&#10;CJPtty/PRJ2bbKBjPdHd3sJ++w/LYyHbABH7liWovfrarS1q3wKnGCmpGRjoamlNPF3neiQ0wL7H&#10;uyngw8xRA/RgNl5JUdPE3mvDtVz5VVeeXPQaC3ydSDXvn/zkN5+m28cAVFB9otXIkphXZUCtgjqr&#10;r4RtUfkWNE1PWVPXUF9Ne/LJOtdjoXscoGpIrXnJye/SqnDsWO8DRyo8NgfHfX55Zgrv+8ObbuT1&#10;3pvAV2QUtRWcdtOkyEx7eUU1DxzP/p4Q1nLXbbrs4+LoOGNfaldmIS1PJ0nEaCcvbbpNXQSXlM+B&#10;Oehzs2zs3RxM9a02penvCz/q3AN21/P8WusiHq3ivDJVV9PEwcpQ3/lY8+zQUH8dAQSn7PT9m7Tf&#10;rbS2cXM01TeYebll6vnzk0Zha4f1CG9/jYbv/9UIYLOu7nwi579U+Xfbjf9e1HjVlt6OPGzVa+Vr&#10;oDJ0Yhuq61Hdth+8qsvDnx4daqEDFeKfyw+hjh7q0kevvvvnUPynGtwPzQCxYDn/CptsjbgEMKep&#10;urp2ru6Opg47v1scCdtmAjInfk3/B/dWc16bqqVrbGtnoOt2tNk7LNwPmJDBxJADdGP/O6ZsVqyP&#10;X9Pv4cOVXFc8NLXMbayNdVyOt/jcur1Om16FQ45y2Be+WylhraW6nr2Lq53ptIukBReOTQY3AGgS&#10;UtRmb1iA+od1NtpG9tZGepZ+SeoBIQGWrE4AsTkKkeImM4x5EJL2UyiBGnoloObAkACNZH9LPSMb&#10;eyMdm3Xv1QJCd3fXzC3ldjRA/9MmV3P7iS6Whuar32kG3T7i0uOslZEYA2DLLMXjHDs9aIv2e18b&#10;e2dHCx1Dn+CWycHnJkrQ0DJuKe8DczBnvRzsXJxNdG03ftHff+eQSzf1YzUyByAkm1AzzcZcwek1&#10;CqyCbh8zy9xkZWjuPMnOwnH1a6UdJzzk/q/4BAcQcGWoeA7ueRK6tqikCTlqrPxoIdrXj9hWVVyJ&#10;E5GXl+QfsO5LQtcUlTZxiI8bP1qQDdPt/gQHRCwuaeQYJddLRIbPEdpryiuaAJvYcaOFfuEQIbTV&#10;VFQ0dYoPVzVkIqGT678/YQz0XHFpI4e4vHxXz5Ebni9xPjz+evwevZ4vZeurRVaBY2/FBekLEFrK&#10;Sxr5xo6X6GeYkPGNJUX1PFIKsqJ0S43EdmCcYUXH9VtAf6MEvv+3IEBsqf1Q1tu8gYNnhL6yuOjA&#10;Phf4n+dmLUufG76zdZXrLZsn8Vu02bQ/+1ugGoicgOMLLl5W+JHrHk63vur8PGq10nAekh+IjP9g&#10;XnLdA0+ry07PY1YqDwH1Yew77NcgC4/vgekPJov16Q589jGXWamb3t2f1PfeP9h3/3mTmdAMdudf&#10;kDkVNyIlQJbS+8sATsiFDdzS48fST8iIvhygFwy/Z8pmxfoA2UsL67mle5MJekHJ2Lqy0jq8oIy8&#10;jBgvCxJLQgMUBCGlKD0cZHVAQ6afmsm4+tJStLC8nDgr8XvVOCC2zFRaiP5jReX70LLWl0utAsbe&#10;fLnXgCH1Y3NkDo+QbGHNTMHp/TChpawYJLKSAgPWd9iS4z/N9EfEA4aFgBHohQA645SzhtvZnzi6&#10;34HgudqWu9PAML9wghEYIALDEXacErP6kpexd2gxvqPkmrui5ZFMpmHLO8qebFsckNDQFai6o/zp&#10;5nl+13tGdXvqsRVrr0OxlYlNX0L3LHC3NdQzsXD29g9OqAQjirckHVy2/MJ32hGP/nZ+ue+pL1Ao&#10;bLqEL7m3cdn+jy0Nn29s9nYxMTC1mrR4f2Rhj3SMq2j/cmJFrypaP59Yuvx8BroTVxC2cu6+j12B&#10;wkmtOU8Or/R0tTE0tHScuf7EjbOrnXS1579oZio/vjBik/cUO0V5JZOJXh6zVl3MAvArCFk1P/Aj&#10;FN8cjCeNzo86sW7eVAs9A/OJ89edeF7Q1VrAleCGJQfBBl3f6u1ooW9kN3HhwcgCNqPE40vub1q8&#10;P6Wh/OWJFdOtjY2MnRcfiqvAd+LK4k6tmGoPNmH23od5NNCSWr6FByyb4Wxq6jR96a6bac1dIbyp&#10;RbU0pF7bPMfB1MjQeurC/VFdgoC4Lwz6SNshqPRTvn4hefRfL6bDFag3bOe8SXYTNCcYOy3Y+yC7&#10;J7I5gE7B82P+CyZaGupaTJnjfzKKBh2m3Y0vitgwZ7K16rjxFu4eXjNXXP4BYgZUc3v3Mi8HMwt7&#10;D98d3c1DZ11evWDT/WJqAPtOXF7Y+rl+obk4Rn2HL4lYv6RXW9NOrvC7lUeND854jIFNpw0+3hsK&#10;IJq8jZZXVFPX75i8O1sWbblfQAGQcb+wejVIwBmVg74TbcwmGFq7zNl2Obm2Y4AfCzg7AwTg+Rce&#10;Fv8RAi3xS7TNA74wo37wyPyP+oVltf+HCvN/qq3DlQ8RAXJr6sWgPTvXeM25Qp69d77yf+JYaIht&#10;gB//f0YAX3hn5zXyosCZ8v1vCnGJjUF8f3rvWzsFEFJd0u2H76PvvCqjOntAZz98+AktI8FHbk0+&#10;4LM4rM1g2aG7cVHh+6dy3lu/NhyI5yQkJ9+SEBrxo8faH5VxJzwJqzi2r/VTJ7r0y7vYW5vnBmQq&#10;rzgX+eLeSW+hyE2rr+RA1u9MqxCQlW9/H3Y/q6eK1rTQu59ISjJ8CHJbUcqHDMpRHQQm6/wcn1MV&#10;Rn5nIl48vxk4Efls/+XGBU8+h7iIMi2ca7TFfP/VE8dxjbFb4r95/TJnWUCS9sKUpG/1FGNZQuld&#10;X/e1sbyuW64/j7yx040vep3bsrulEECAk7QviXG3Ni4IyFBeHvw47uExb6HnG1ddozSov9SJKklP&#10;jL7st/xGja7vucdPry0Vfeq/Yv9h/xXXa3WWnXry7NLyMa93brhdQOkMUmNCgPf8EKzl2rMPH55b&#10;Z9Z2c6FP0AfoJBACKupFyIZ5QZkqyy4+i310YqZg1JaVV35ChwWBu1+SMxtozVCJTT8/fipsY8cR&#10;AKk2ZoObR3CTpf+5yLfPr6xSSN06bdGNfEoTCaURS9zXxfC6br/2LOb6tol8sWvcl9+moMOiu7kk&#10;zRf4rZ4kxyVlu3TDxg2+TrI8pMbEIM8FYTirNecf3L/gZ9p6a4nXviSweQJKruakmKA9j8rAHgGG&#10;99YDCbx2Dgq8jPoOqDQ1OaOetq2k5pyUlII2ECimw6C/vqK7D3gtD1h0tMx4gTvom4BpvzB/Nfia&#10;E/Yu2puquu7q07jbh5fqlF+Y67X3A63HmQHJA2eGEYARgBGAERgwAn+izgvL9A8jgCmMC714KeRx&#10;Uim6a8+nBw1c8fNrYe+q4ZXof3iADL7pw7F7iS8K8TZyOwXtBnX2u3sJ7D6+Wa5nvjUFBW3C1EfO&#10;1zN0M1GbGl4G7YthM49Yac15XEvqRGff3HPmQ0PXblknqTpiusbkOxXETmL1I28NM2oJwDOtyRsN&#10;Jyx83r0hSgMHsAVkrag269znpq5yiGU33dQdzueBG1PMqyDVPp2tZbHzMyQkkFrertbT840Dt5Jo&#10;dpxItc/maVkEfenK1dmJSt1rqeHzFBCfReFgu2sfTFF1Pp/ftT2G+bpHX3F6JLRV1Z60Tkd97pOa&#10;7pYTayPnqeqvTwb3ArFZx63ktWaeSaVp0C03FedzeewMAtyPo3bjtJffK+7aQ8R822euqL2U9oeD&#10;FtoLY5vB0jAZh211598HEKcmXNYpV3W3SxB2UFHqPmfokJ2k4nCBeveIjYpnz9YbCOGr5dome5iu&#10;tdOIj/68S0/JK7y8+5sGqJsrJ1jshoZM+wd/PZV5T2nReTpfQ2cDhA7r7gZQvz9dxSEYkhBoXuZB&#10;O/05Dyq7m4fNOu2oMTGY0in4whteWtpLHldgikO8tbXm3y/rEqd33+Gyjliqz6D0HTW1vlo2wXgX&#10;1FbmY4x+LPXpvp7dS1Jr+ukpuo673lJfBhb9wvTVaAfeET3f11177p3owoQ3Oa19pxN2RhGchwYB&#10;eP6Fh8N/hACuOPpq6Hum1A8emf9Rv7CsFt69HLBCDj/wSxHgV3Cet2L5/Onmcgxs0XnlJy6ZazXm&#10;F55t/aVtgwv/yxEglD0MOFPvsW+ZJrtnLUdou2tgUhJLwG2u9u8x2eIeq7xlil6kNQGbPYTyD28b&#10;lCYaiSMRAuoLA/0sxCnnlEioih/pRVgitgXwpswpaTnLAPPm8Q8UdK8142ECwWSWKROfzhz82nPn&#10;GIl1nXfiFJaR5sM2tIPbUsyrQI4yn6mHevWM6im7Ne1xUqeZl3GvU3Ad9fmVpLH6Cj1O6vnltCSJ&#10;tRWtQOnMC2fd49i8uA8Y/VmWo7tPaHFKms/Sx76nBPxFIDj4tebNM6RtkBTYIDbHEQe/+mQn+S4L&#10;CCQPHzef6pSeH4Cg4VwENAH0PoAvinvZajLfSaZbEF6lyR6yxbGf6ihbkACyc+bRISvFi2sYsjcw&#10;bF7sy5YJc51lu79pSEm34K8fgkwAnLF5LwB0ZtKhYzlTD/sunhrCg0V30yOEK46PbzVe6Cjd3Tw+&#10;pcmesiXRn6CdaR6F2fvXjv+wb8O2jUe+62wJnDp2cJ/YwQ6DbmHxpY82+t4W33plly3lZWDVL0xf&#10;DW4xGWHM12ev8ilOShECCjZ2asIw12HzrWGeDZ5/hwwhXMDgEOCVd186z5Ip9YNH5uBg/bVPwZ/c&#10;X4svXDqMAIzA/wkCxIqovSfK3Pev0mMcB4xQEnU6cG/gHsq1/0pSPRmBFNN3V6x/m1xJQKBy4r/y&#10;mjmZ2dmJ5b7IbAdMZT/FVcm5mkhSKT++5mvkuW0LnY30TGfuDkmuhtQewGf/KEtvI1zCk0xQv2z7&#10;+uA90dzLFNBI2UocnJzIzp7YYcyqEDf30se8fpYD2se2pj36iLDwMhLtVQG3hKI0Z/nXoh4bWkzx&#10;tzresQpiVCNhJoWzlBNXk98iqixNh6eAtKpIcx6TCOwcnFy0DWILBHYy4Sqza5vSTy32nDmj6/LZ&#10;9KAC15Bfx8QSF0R26G7x8NU5zSKqMowHFK42r0VEWYbODFpAWkWkJZ8pOnTd3dNwfEV2TVP6icU9&#10;rZsxe/N9sHnUknhV5h1cMfpT5A9lf7bMvpljOphhQCkNMK09uDgA2LbkEuTvUm9Z9guzV4NXZcmp&#10;rYY5QU4TLCb57g2O+soELnYGBpwHRgBGAEYARmAQCLDJUgZRMvwIjACMAIzA/w0C5MY3hw685dUQ&#10;Tr97+eLli+B19e7HemJr5rNb167fT6kjdtR+fBoWGhZKucJjssC9LU5JE2fZypdfGtAFrz6R9ByU&#10;xRXtjLm/xf9sa0qPLpJwtpYBtTPAiY2fi6XP2W+iE4MeJmUkPzk3X6HraCdylNlMM0Lik+8oREva&#10;/Q8Iy5mGvVU/dkBmWYW4mZcB5i2oX7akPfjIYe2l38dNPlLSefd6hed+68/HpOUV5X2Nu7h1Y9To&#10;5VtsRvUjP0vhSEQSGPaWNiFBDZJIGrrqxg4qXXk6SQQOCctFm7dt3d597TwU+ujSEhW+gZQz0Lyd&#10;RAIJyc3FJNoZqQO4ST9Hc3ByIzs7BooOpXmLt9C0btuOIyH3ry7uah6pvSSvFtg5r8wtR9HGMh9Q&#10;g1iNsf4K6sR+ObTjnenpZ6eMvxw8+Y5y6BXBul+YvRpIYZ1FwfGfPt/f7iJe9ninl6n9qlDqhm9/&#10;YsD3YQRgBGAEYASGAQFYvRwGEOEiYARgBP7fEehE8MrbuOoiCr9nZmRSr5wKNAJTnf3t69esinaS&#10;oMnBhILighLK9fOpryKoIfLIWjiMKnyRlp2Q0KruqjUCIaThokP4nPDjc+xPEVs70HSTXP9yX1DC&#10;uD3R0de3eZmOG9Hbl7+YsbclKeFRZnnqg2ROq1kGg4iQ1k8VyJHGM40wr57lVH159JHT2kuPQaRL&#10;EroRM2KcHEfOvQP+vv4Hbxeo7nhwc6UGsLfWn/zMhwa3qNQITFUTXXDGjuYqtKC0GPdvHVBcItIC&#10;BIyYhqGBIe2lryUnxNYcOdiNTB5x+RGtRUx217hFZYQwlc3dAUNBRIjNVRiBAaPDJSotSMCMVKdv&#10;naG+NrV5pIY3R/a+GuN7YI7A090nPvbjBYeJ5j/4YUDpamHTHTf3OGm6b10r+zLwwlfIGry/fmH1&#10;avBK6k1Ze+jmq9Q3J/XTDmyKKKE61PqtAwuuDEYARgBG4J9EgK2pk31kSPUfQ04cOXaEch0/d+X2&#10;07jPJYNfDWW/5n8mJ6k+5db5h79uKZbcnBZ6qqsHqV15/MzDfMhHYlcitWZHXw7ctMZ35aa956My&#10;GukI0F/XFcSahEun7uWy5Y6SaeOGpZC/Drq/SmAJ67mdj7f2vm6527J1kJJT3GbzqUsXL9Bc54K8&#10;5LmkXLafvnA+0BP0cskw8crbmQlk3gmLqlN0nyAKfHGFdV1VG+NCwtN5zB2VwbrxVZmFZC3vyT1F&#10;dLQ2YGn2kEQMvG04EkNDQz5x23jqMlD9+u2H/qpAiht7GWFfR0Tc/sRtO0OHQRX4nJs7g+u8Tl28&#10;EPI45lXMg9ATfu4qI6AJpL/CmUsnoGKtjE9LKKQctIQStiAhFadqo8QoLni/zRx0BgElKzXSl+dp&#10;tIoVvuTpqatva/v9uHHwCHKTMU2obj+xZFTx9zIMW7IIqjrqI1OfpDTS9DY+//aew1EVBISAsrUK&#10;gE4BLTr5iV+watbKA0RHQMlSjZQWmU7fvGenLyeAzSM3fzi6O1pk6cF13huPzEbe3342FXIEyyBx&#10;8AjwkLFNaPq2UgQc/DAAn+bgV5vmDC628IyftWce173Amz+BL3K//cLw1cDX/CztaQGvnP10fd7q&#10;nCpYvWRrTA5TJlLDx1sX7vfDVPCVnx6e3rNphe/KdTuOhyYU9eWK5LbsR8e3r1q+dtu17xTDfLpf&#10;8AWPg299qBsmmYdYDLkt69HJLatXrtp+PbPnEMEQC4UfhxH4SxEYZvWS2JASei4kqaSxqbGpqbGm&#10;KC0u/MBCR7OpOx7QEogBY0Wuf+5r6xMKrz4CyBEbP4UEP8qj0/YGDCiLBwgVb25cf5lfD/Ug9Wps&#10;RnXQHOAqurPKfcqOZ8XIseryPOWxQTOcfa/nsMemhlFScsPzpQ4+IcMwKDqq3105+zBvaC0YlkKG&#10;ER64qD8GAUEVZ/2OlJhCaScjCXBjEjnSwG18WVwKwcBVXQiUkmfkOElS4bsMyCCQhCqM2T9vxtH8&#10;jk4SuWufSFjX047j1dUkHntP7cFol2xUIW48wwT19GwCt90MhlVwSeiaSGVuM9MyNLZycpvqM3fp&#10;2k37r7/IaSH2VzgSNH/FtwF+ivokpISD31Ry2KZjbyjBT0j1b49tDe2cvs5Bko2pCf/zhv/sBYGv&#10;gDOuQ01ISdtVMwRjtmy5Q3VwRKx9c2Tlrqhafr5+BeGRMjAULXwSS5nj8BUv9i9a/aCqRyvF597w&#10;m7dg72uGYorbblgh83LT+pAsih8abPHT7YsDU3nHjeRBICWc1k4hh2098paKTl3C8c2hZA8/ezbQ&#10;AVDnAlDHQrgiJWzXzBCM3rItvKd5R313Pa/l40OSW1NO7H7MN+/wigmCSGHj9Qe9Ou5su/CN4kqq&#10;d9/xjDEwFCl4TG0rriJ+3/y19yspbe1/GLPZSwJaSwInNV0JeFBK6L9f+r4a5Ib3hxbOWH7hcwNF&#10;LmxB9O3PCC0LBbaWkdiUEc7WHwLExpTQSw9ZMBV82dNNk+zmn0uq51PUVhVDZ4audXdYfosmQhKg&#10;SrYk7Fm0+y1C18nRSE4QfBV7/YItenIp9ANg1v3fJ3JLYsCCPQkIHSdnw7GgrMNHUf77xsESwAgM&#10;GIF+p84Bl4jgknHduP/Q0SOHjh4/dTn0YULKk7UCkdvW3sobwu5QJ7ahuh5NZ0I1cMHgJ9hBgNhW&#10;i5OetOkA1INdV8BC0AYOSvi8GxsC041Ox0beOrp1/daDNyJjLjnmH1l76TvNGjs7FQ05DxnTUFOP&#10;7ndvof96eNWW3o48bDUo2t5/6XCOfx4BEU0XPV6EnL05dM4SPI9p5qyI4NWbpD2C8vfY6UFbtN/7&#10;2tg7O1roGPoEt0wOPjdRAlvb45hUSMvTSRIx2slLG1JIB5zYqELMyMtCCCHh4MmkCp6R8qrq2nbT&#10;5y5dvmyRt7vNBFnEzztrgYWml03SrOUX1nLXbbrs4+LoOGNfKr3oSFGbwJAAjWR/Sz0jG3sjHZt1&#10;79UCQndbsmX/S2zN+5j8Lq0KPxznNIWNd9wNnoW6MGmCvpXbZDsz523fLY6FbjEV6X+OFDJcG+SJ&#10;O+5qYeXqZmk56ypy+c09Jj2fE2Jr7sePiV+qcAzF5Nf0f3BvNee1qVq6xrZ2BrpuR5u9w8L9dMAP&#10;LoDO3rAA9Q/rbLSN7K2N9Cz9ktQDQgLYQ0dY21W36aq3k6vj9AOp6BEm229fnok6N9lAx3qiu72F&#10;/fYflsdCtpmKoNLOb7+H8Dm0xgCSGClqtungVPTNHZcyoPW23n0nZLQuwBN3ysXUzsXF1tLzGufK&#10;a3tM2R7GbI5bpIip/zbz3NMH42pJ/fZLn1cDOcr+YNhOpcR1ZhqG1q7uVmYzgonzLh6bNKa30Tmb&#10;0sDZfgUC6PRTS7e81zgSH//g4v7Na/0DzoS+eHPJpejooj1vGrrXi/BlH9OJZv7blntOneEMrQ/0&#10;+mWEaWDEpYVKv0LCgZaJL/34tcPMb+dyj2kznBVBWYeNogxUFDg/jMCfgMDwRkvBZZ+0V3S82B3h&#10;jFI6Oi3QRGnitZJBhyukD+E1vCL/baXhck7bqnvTBVkb1iY0Rc/RnhJRzSxIWHvKZiMtTzAgX08i&#10;1jydq6m/8nXLsArSX2Gk2ntTNRwu9Bpr/T31y+7TRAj8ZXXABf8/I9DRWpmXXVCHYfjqkeqjFupZ&#10;BKaD0QUHn1hWwbpYzNdAS/0Fz8Aglz2J1PJhi6nKrKgG8CeWhRNR1flZPwpqULQfDtqiiKjK/NxK&#10;prcZC0eqf7FyamBqTyjOwUPT/SQRVZP3I7ugpp2ZpMzqwLeU/8zKLW/tO82R6mPXTAmgiRjKqAgS&#10;rqEw62dZc1d0ULo8g0KnsxNAPS8rK58WdaB5+T+yBtQ8Bn0HtDX3R25FC4MpfQhjjGXvMe0Xpq8G&#10;CVNXnP0jt6wJB4e8HIYXY6BF4H6etNPyYsJUOsrCp6sarXvd1Ktr0OmHrJQcj2d1xapFfdpiYrTm&#10;XVtP5X1/Gahgvyo/KmWruf6a993hVoHQs38URflV7YbLhRFgjADtyiy5rqjsdWYJ/VWaXIljYNQ0&#10;IM2YS2S0EALbQjmvQcYUPD/pP3+apb6hxaQF/iejC7uMEsnovCeHlk+yNQfWsV3nbr/ysQ7cmSIU&#10;39s4f+n5bHzRbX+fmbNWXslitEsGLIUt9w/LKXt3cduyqXZWdh4rdt1Ma+4WHJtzZe2acxn12RF7&#10;fBwsHbd9BCx/yJjC5yc2zptsq6dnPXHexhPPi2itI8mtmWE7Fk2yMdLUsXCaH/Qwm/YwCrk1484e&#10;35mO5pYOM5bvvJXe0nMSBWjD4aWTHYz1TSzd5m+5SmkD1G6GraPea824Hejr6WJm5uyxbDdtecB9&#10;UkvazR1Lp9haWE2c63cirnwYlurJmLIP14P2Py7texiFhGpAcYqJ8TNZssfkv/zQqjTVim4hmFPC&#10;bLoWLiUmm2JP1TsBaIXvmj/ZXk9Lz8R5YcDDnFbK2iSh9P4m3wMpjRUvT6+Y5mBsaOG86GgccOII&#10;XxF/as1UWzNDc7fZex7nM7JZJRTd3zBn+fksfGHYRm/P2SsuZdckH16y8uJ32syYzHMrV55MB4RC&#10;p51cuS70Z1ni5a1LPGzNHT1899z80jM68IXhq+btT2nr6ikWXU9qTgvbu3CinZG+qaWLz/qLifB5&#10;ngF9CuDMzBHgEpZWVleUYPjqYX6En/s8ZtasbiOCwQHJqop+SuxAN6KxrQ2oXl54ymvxI6QobnhY&#10;Fs4pOEZJQ1NxtCCzHSROQWklFWmmtxlKR6pJeNTk7K3NOKzH4CBCcAqOVtZUVxwtNNC9Lh4RWVUN&#10;FVnhPiEjATEfNjn7aLEWE8krrqChOla0y2EwnfiDQQcoAEBdWUNDiRZ1oHlKmhoDah6DvgPaqqKp&#10;IiPCIDzmEMYYyx5j1i/MXw0kv4S8uqbKWDHe/jegBzlY/u8eYz7BEUofblx6KKW1MfXGNh8nSwNj&#10;+0mLDkXRHnoCmcquRVMdTKyn+PidjK1gwVSIFS/vfx85aV6f+L0Cml6zFcqfPMvFIghF9zb7zN37&#10;orYpMWjRDO/Vl7Lb+vyCRaDSji7ffK+oqyOYkQ0KB2vNDN+7coajlanDzKU7Q9J6eBt9P4JcjTGL&#10;g2hj9PH1CydZGU2wnDp3/annEH8FCYnPgt0vahsT9y+ACElrH4rSXvFsy9Kgt92nrIkVT7csXHOj&#10;x3oY9eXkcr9bkA8IUnN6+O6FU6yMjIys3GZuuJTQxTOw2VfXrLqQUZ8TsWuug5nL1mRqw1gQyP+7&#10;MQo36K9BgEbrRN/edhgxvfclca6UZumoHzWd4e5lR3nEHDX1BZF1wEIVviR8jrK845bbST8rK38m&#10;391qr6g8+04JsGJLanq90Vx7+on4vNra3OQHR+boKFjveN9MIqHKMj69OOqkaL7z8YeUlPSiFkar&#10;yi3xS7S0J023c/e7mphXXZ2TELLBXs85MLGekrn94yYjPa/Nc/QNffZcf56c10LEl4T5qI+z3377&#10;Q25lZW7SnR328uo+4aAgQCLWxPgZq5guv/LqR3ltecaTgMnjFb2u5FFW1IgNCXsddV03hybmVFTm&#10;JNxYbTPBce8HaBWO1PRmk7G25zGoDUkPjnnrKlvs+NAM3GLWOqi8t7tddZy2hiT8rKj4mXDdz1rb&#10;dc976qoeqSFxj6OW8ZILMekl1YWfIgJ8bOztVJQHvXuJr//66Iivq6aS8bQtIV9b+q7q4r4fcTRb&#10;Hxl9Zu10O2M1JR1jlznrL6dQYQSW4x56KRvt/NR7uwDzdZ+Votut0r6L2cSa6HVmCmYrL7/6UVZX&#10;8e1JoLuCyvSrEJS4rKM2qqYL5rnP2nYxJrOi8vs9fws1t4CDyyZ7bbn0/FtF5Y9H6800J14u6Lue&#10;T0KVZ6TEHbVXNdv+5MPHT+mFrfjyux5q5ttpJGv/uM1Qe8FTcNS1xC/S1XLztHX1v5IAjI6fCbc2&#10;2eu4BSQ0UEYH7cYjq64ntSQFuug4+Z998jG/rq74892NNnoe1wsp4sG7l/AS3vAjQGr5HBy4e8dq&#10;dy11x/0pDN7X4a+SWYm44gf+tmpaFl6rNu3aty9wz2a/xRNNdPSn7X9dN9B9vmESmlQft3dXZOV/&#10;VDvbjSDVxe/ZEfXHi8l2e/6QjH/Qq/GHIDJkMVhOcNis49ZKNsuXTHT3u/Y2r7a+9EvYGnNl57PZ&#10;FFpEAmiRi5rJsnOxX0uqi1IiAmfaOlqpqDHZvWx+sVBbY8lLRvZOqM87zBQnA/ZRwCSf+SkhZJGu&#10;rve1hI8pXwtbCX1+IXY2x83VtjuUSeVtTMkGxNt2Oek7bg5LyKmsyEm8tsZe2ymwi2fRQsecxYH8&#10;9ba3iqLd1rsfIP56Z5vTOJW5AG0ECcmnhFuL9bV8rr+BCAkgay+KQgQsv4wNlr+iNppYec9DQXGc&#10;w4U8Kr9BpWwz114S19RJakne56Dr6nfuaXJBXW1x6p2N9tozblBoUPvHLYY63pu9jQxmBV6P+pgH&#10;FMaSQA55TMAFwAgMGgEEzZPDr152tNflfwjd7q6qZBv4GbQZaE9ap6M+90lNNyMg1kbOU9Vfn9ze&#10;2Z680VDP93W3ZQG6MOFNTitF/+nfOBZQL9UUnAMSuvQgwFSrNGyGtv2hDAzlpdxkoDhOe1FEKfVV&#10;bv+wQVtlAZ0gzxaq6G5Kagdyoz/vMFKccaesW1ki1cUsNzSnaFWYzIN2+nMe9LAFbNZpR42JwaCR&#10;ZnvSRhNt3zfdH010YeLrnDawDcxbh8k4bKs7/36PtSku65Srutsl6KODyTzioD7pcm6XqUgnCZUZ&#10;7KWiRKNedtSlRkZExOWjWBsAkdoLXl3Z7GmqqO6w+OD9tDqGJlhQD20wGievar7wwI2YL4VluR+f&#10;npxnpGa8JrICRAOfd95Z0f7sz255qMOno+Sau6LFoW8Q2LQJ/XmXnpJXeHkPlLUxKydY7E4BoATU&#10;S2tF7WUPirtKw3w9YCY/YUlEzw/f9ttozY9rZji8e1meEKsfeGsbbevWL9vAvlgUXQ/CAqiXWuMd&#10;gt728OCO0tCZWrZHKKODRjNk2fXo7Jt7znyg6qTgsKyOmK4BToS9Chn02wg/CCPQCwFMYVzoxUsh&#10;j5NK0X+AhR8QHPFT3NO7t66cD74e9iD6bWZt7y8B3IEwAr8JgT/r1fhNjf6l1bCc4AD10kpea+aZ&#10;1KYu9kYsu+Wm4nwuD5r+Mo/Zaky9SMdULnqoqDJWLzvKbrqpmgZ+ZWTq31F4xQ3gEpSpubNf41ga&#10;9ZIV2ejEZBxy0Jn7kIZnZZ900naFeBt9Ys7iOts/+OupzHtKy1+fztfQ2QDwV1DW/oxjW16vMDSm&#10;UhRSXeRCbcOJhurTQ8shQHHfD1nrej8GTh+gs24GnKLjGfemaE4NrwBzAeqlvryi1oL7XUwWaBgL&#10;AvlLhwtcOIwAawR+gdUIseC4o6qS/HjgUtMy99wQXmO6//HjnUaA4wBsXtwHjP4sy9Hddkeckuaz&#10;9LHvX+RjucVkhDFfn73KpzjQQwgo2NipCQ9APu4x5pOMRnWXzCXrukCvKSa6y6t7J4fSsm3T5Cim&#10;R9jcF4AgXnSCWHhRBEFg82PiWybMcxrbbfmDlHC7lJq03xiwbsIVx8e3Gi90lO6uiE9psqdsSfQn&#10;wLkft5isMOZb5MuC7jZY26tBvvuZtg5fFPey1WS+k0x3ebxKkz1ki2M/1ZEQ+OK42Fr1eVN6AhYg&#10;BVXsLKRpQ8Lhix8E7dx65mMTM/cW+Lq0e4cXO5o6b4vvdNgf9zn++nYvfQmGJlggNBz8Y9Q8zzy5&#10;tmORm4HCWBXTqeuv3tkgEX/g9Kd2IMg1EAQcAQT67h0FnAOIDI4g4om9ZcDmxb5smTDXWbYHSkm3&#10;4K8fgkwohmKAM/opDqAzespfPHzcfKpTIe/0UELyCHAS0AS2HHdwSlp762PfgMHnwdSWcT+RYDLL&#10;ZCR1BHGNsZhoDPnthBIwOubpNb54DnQ3bWLZ9QgB9YWBfhbilEJIqIof6UVYIraFkUdMulLhP2AE&#10;BosAv4LzvBXL5083lxMYwLdwsLX19xxSaJyx81TvBctWr1w819PdVluSWTSW/kqC78MIDBGBP+vV&#10;GGJj/ojH+5vgOPi15s0zFOuaRTmFZaT4sA0AL0AANCa2Rn3ONHqmYinDJHgtmYAlIrh4uRh90ji4&#10;ebkRRFwHW7M+3eTNimwAVCq+zXSBAw3PUpwyQ6Y45jPAs+gTcxaHzQNp40w62mg5Uw/7Lp69QHEj&#10;tN3VsSnvikHz1/bvsTmjZqz0kSmOTWsCKC+h/MObBsVJRuJIhIDGwr3+PTyj8nt6EYaIa+miKp0c&#10;ir47plCZLIg8cwL5R4wqWIh/FoFfQFm4FPyjMzKzszKzf/4syv/2Ke7Gbk9tyicJV5PfIqosTXcG&#10;RUBaVaQ5rxbPq7Lk1FbDnCCnCRaTfPcGR31lEmqaUBJ1OnBv4B7Ktf9KEjOv9EjBceqi9Rml1BAe&#10;nMJKWmO6yBCuNr9VFDjpQ9vvoCAt+TV4BL76Z7OImizjyGL4iuyapvQTi2fO8Oy6Zm++X4FryAfk&#10;5VVdfGK74c8AJwOTySt2X3ye3t0Gpq3DVWbXNqWfWtxdmudMn00PwPLq8AhcxY9GUQ1FYVangHgV&#10;ZgYcObnRYiSDTPjSR7ummVnOuVyktDIsBbDWXeGg2E+UcCGz/ZEvjrlI0pTGq+Sx0hT3PjYPjeAU&#10;EOZF4FF9DlWQcO04BL8wf28Z8NU5zSKqMsN6NorZu4ocZTHLCJv4GNIvW78+fEc0m2UCfKwZJ4Ao&#10;A6Mjs2t0UDOx7HooD77ma+S5bQudjfRMZ+4OSa5mT/f9Z78vcMNhBGAEYARgBP4WBAYywXFwciE7&#10;od0AClNRYMlUaBDgEhzJj8A1M1yYJaKb0AiBkQM++gzwNhZkA+BZNU1pJ5f10DbPuRvvV+IaCvrw&#10;TOYsDleb1yKiLEPHDAWkVQDayISs9up05Eg9d8X6t8mAgwlUzouvQNhjU3tbsdzY7+0IUu2n+Eo5&#10;V9Mu4oWr+fr0/I55LqbaZt47QlNqaHgGp7CiZjeTRbAkkH/LoIPl/P9E4BeolwgkFy+fAJj6rk6R&#10;iCQwBhptQoKfKCKpE4EU1lkUHP/p8/3tLuJlj3d6mdqvCmWwKNRR+/FpWGhYKOUKj8nqcd7f+2Xm&#10;5eck4wldviiAeno23UgdDAThRnZ2AIJ0EvHgzd47dJTSO0kEDgnLxVu2bt/Wfe04EnL/6mIVPmC7&#10;TVh7yYXYtE93d7qIlz7e7WHmuCKM0gZmraOUt2hzT2lbt+88FPro0hKgvE4ygcwtyMPSxwTXKIOJ&#10;MzzsFRipcKSG7JRvzRKmzq7udprMNyz7Hdr8UgojMBWNwIKj6DhZvpbC2t5RNwl1hU2coxUleu9l&#10;gLudwMYmYyj7rXaAGZCjTL3NCG9B/bIl7X4SwtLLSJR5EUheAS5gdNDHNWHZ9Qh8yQM/F0ufs99E&#10;JwY9TMpIfnJuvgLTXeABCg9nhxGAEYARgBGAEfjPEBj8BNdJ7ujkFmTbhRJyhILWyJafRa0MvEZi&#10;y37U845XHz1guwiWZKOThAd520Ya2rZ115Gbj64sVAV4G31izuIA2gjYbtHl5uCk0kZ2eo1T0shF&#10;tjIurQFd8CaFqOeoIq5kb8SV8TKnrSktuljS2UoW5BP4kof+jlZzz3wTmRR4L+Xb+6izc+l4Bic3&#10;DSNkSSDZkQnOAyPwqxD4Feolc1m5RaVGYKqaejkfrEILSlN8DwKJV1JvytpDN1+lvjmpn3ZgU0RJ&#10;b+emgiYHEwqKC0oo18+nvorMGD6hvqSNV1KM0WeKW1RaCFPV3EuQSoyADCAIj7j8iLYiJutRXKLS&#10;ggTMSHUDQ0PaS19brmdbEGjDtDUHQl+mvDuh/2X/ljs9bejbOi4RaQECRkyDrjQDQ30tsDzwJqqy&#10;qa9/VzaHg4DB7pjPj/xVCi76mFl7bLn6qhA1qADkxJYaLK8EuDQpqGo5Hp/1sZjephRf8elb+1gr&#10;9T7B6kAoW5lByWYjBpBNzMTHgpz4OKPiy/1kpPVMfVbB8/D1xW08vUcHq64n17/cF5Qwbk909PVt&#10;XqbjRgzUseQA2gFnhRGAEYARgBGAEfh9CAxlguMSkRJAV7DPVARVnIwE855/BE4U9UqtGdHpZB03&#10;akTggbSeJdngEpERIGDF1Olpm4EBLW+jr4wBi+MWlRHCVDbTLUkTm6swAj38tR+BeWQt7UcVvEjP&#10;Skhs1XDREkIIqTtPIHx++yM19qeIne04gKyS618FBiXI74mMvbZ1lum4/jaEWRLIgcAH54URGG4E&#10;fq96KaBirYxPS6B1Zo0tSEjFqdooCQBmhz9Le6J/8MrZT9fnrc5hP/ADGVVTS4l9Qkmo3LgUlIKl&#10;EqNtPQEVG2X8l8Suc5lgdmx+YipW1UZZAAF8+gyQqY8+d3uQBu7i8u/uPvS8nIAQULJUI6VFprfQ&#10;6Gn4kmenLyfUAl8dXE0uXRscphnw1eRUA/ohs9YJKFmpkb48T6Mv7+mpq2+B8gQULZRxH6MyW3ta&#10;RcZUV7YPIFIMj6S+145rcV/iDrlyvN7hauaw9PC99HpmCiu57cvx2bMOfgaPU3QnUuWrW0kkPUcA&#10;GgSXlK33hOZnYZ+ae9pPbk0Pv1epNtN1XB9FX1DVUR+Z+iSFFkp8/u09h6MA+5BfkET0Z9lwvL8V&#10;GvqR22ambk9gc2DXGRgdKLrR8TKlXcECbBNNYtX1+KrMQrKW9+Se4yUdrQ3YQanrv6DlcJG/BwF0&#10;9p3Tl2LLKKOXWPP2yskIimd52n8PpyjEmoRLp+5B3ur/w0SqTwk594DxCSNi/ccb5x+yd/qIrSbg&#10;Cp9duN7tip+tR4YvE6uWslcLy5FArE++ceH+MILFnkyscw17Dw6HUHAZvxmBoUxwAkoWStiUqMyu&#10;4F6A6KyZiojxEp8xaacup1KjlFHbis0JP/WC083XgfZ0Dps4sCQbAG9TJ6VGfaXnWZEnLyeCvI0+&#10;MWVxAsrWKgB/7UUbv2DVrHvxCOYS8463MxXMjAiJqlN0myAG0G9hHTfVptiQO2k8Zk7K/MCD+Krv&#10;+WSt2ZMUu3dVO1obMUx5BksCySZycDYYgV+CAK16KTD70NbOx72vujVyI4araqSEg99UctimY28o&#10;q1ak+rfHtoZ2Tl/nIIloeH9o4YzlFz43UN52bEH07c8ILQsF8I1DcnBxIfBtWJZqFant5TbfE28q&#10;ISJGqIzev/Uu3nG5qzSD0FwIpITjmmmd4ZuPJlAOdpPqE49uDu/0WOsgCSAibrvJV+blFv9b2RQX&#10;PdiiZ9sX7EvlHSfOAzxpu2aGYPSWbeE/0ZCgxNo3R313Pa/l40OSG98fXjx1+cVPXW3If34npVPT&#10;cjw/mWnrkJK2q2YIxmzZcqenvCMrd0XV8vMhEchRdismckXtPRpP+QaSmr9cXLHucQOZxtoUn3vD&#10;b96Cva+ZHUGFhEQKKtj5HolITrm9VrXs2gIrs+lbguMZbGUC51W1JMuuLF97PqmKQppbcyMDfPek&#10;Kq/aaAudY+QaO23HklHRWzZcSS4D1DUypiIldIv/Y4F5O2aNZ7CNLG67YYXMy03rQ7KoUBY/3b44&#10;EIBy5JCtSpFIwEYE12tQCOvMtON4eTWZx36GDq12iSC1xe/wPf6WOjoqYvZticA7+fYZHSy6nmfk&#10;OElS4bsMSLEmoQpj9s+bcTS/o5NEHrATguF6n+ByfjsCmJ93z1wGo7OCqaM68dpZqq5A++/hlKqj&#10;+t2Vsw/zGEV/HUg15PrnvrY+oX2MQdgsg9iYEhb8ML+3UTzlC1ifHBL8qCd8G5tFMs+GL4q6fCOx&#10;ug/tG3LB7BTAqqXsPE8/KoC9iOgldnNDunEn1SeFXnrILlhD7DX25P0FPchuxXC+PwiBoUxwAFNZ&#10;PokreveRl11MJe3CyvUP6ZgKfVMFtFYeWyYasXLpsZjsejzo26alMOGi/4KzrdMPbbYGFa8BJ1Zk&#10;Aylht9pDMHrr5tu5Xbzt7eHle6JA3kZfEXMWB5A/p7VTyGFbj7yl8te6hOObQ8kefvYgbeybGFEU&#10;QVUnfUJKdJGUC8UPJXKkgZt8WXwKwcBFQwgsgkcc4BlFCZlUnlEQc9BnxrH8DjKJMftlSSAHDCH8&#10;AIzAMCIwmLd4CNUjRW0CQwI0kv0t9Yxs7I10bNa9VwsI3W0pAmhS9gfDdiolrjPTMLR2dbcymxFM&#10;nHfx2KQxkA2isLarbtNVbydXx+kHUimfhz6JW8r7wBzMWS8HOxdnE13bjV/099855NLjLJTuAaSo&#10;dWDoHo0P6y11TK1tTLUt/d+r7wnba0Exp+TX9Hv4cCXXFQ9NLXMba2Mdl+MtPrdur9OGtrpGmGy/&#10;fXkm6txkAx3rie72Fvbbf1geC9lmKoJEijscuLVHOXGNufYEG3cXa8tpwaQFF49OHsPJqnXCxjvu&#10;Bs9CXZg0Qd/KbbKdmfO27xbHQrcA5QHfHlGrgHvHzb5tsp1g4eZmb2275q3yjmOecjQqM6AAfvyY&#10;+KUKx4aSwyWu47E5OO7zyzNTeN8f3nQjr8+eCKeE65GHV7w57i2y1tA21tNQ051ypMDscFTYEtUu&#10;I2NB3TUhl2eTwxdba2tqqutYzr7a5nE2fIsxKG/fxK/p/+Deas5rU7V0jW3tDHTdjjZ7h4X76TB2&#10;nDSgoTVCy12n6fIcRyeXafu+dA0KIe0ZjpKI0S6egOEJbeKS8tk3F33e09bR2cFCx3pLmn7g3SNO&#10;fddImXc959jpQVu03/va2Ds7WugY+gS3TA4+N1ECW8v08O+AWgNnhhFghACv2tLbkYet6NZKBoNU&#10;J7ahuh5NdxxgMMXAz/SLAK+ab2jUMUtqj0G4owarKsO91i/ccIZhQmBIExxS1DIo4qh5xhZLPSsn&#10;d0dzO783SttOzujxvt9HSKSwwbrwOxvGJe11NwZ4hI6Knsvqx8h51yOCHJmQtn7byZJsCJtsjbgE&#10;8Lapurp2ru6Opg47v1scCdtm0pu3MGdxIB+z2RsWoP5hnY22kb21kZ6lX5J6QEgAwF8ZJ0YURVjL&#10;TY8XIWdvAZ2zRCA4R5s6KSF49SdS7YE5Zace2Kz1ztfO2sXFRNdk5sWWacFnJo/C1dLsDNPVxopA&#10;9gsZnAFG4Bci8B9FbiGiKvNzK1F9I2KTMHXF2T9yy5pwvcK8EVHVeVlZ+TUMngHaAMS91DYP+ALG&#10;UcI3l+UW1GHYjBIHCJLHUBAQGBKuoSgrp7yZYZBIIqom/0dWQU17n0ZQ2vCzrAnbWwimrQMqA8rL&#10;+5HNqDyoUaW5+YDt7zB2F6kDCCTCLJFwzeV52bnlrcziYwLY1Jf8/J5dzCbSAJSFWT/LGEM56FYB&#10;gwLqg55BQaqLWqxtEZRGF1ELiHs5wWwP9Bs4Ogpr+x8dzLq+o7UyL5v94TXolsEPDj8CHc01bzOK&#10;X9Ffr3Mampm/B32EqHs0SX7COig8Lhgwda/RuOlRTb3/PfyiD7nE/kMHs6wCl3PKQW3mc6ilvRMY&#10;b12dJhLvkGWl+ZgPuawBF8CqpQMuDAzZ/GCKqvP57uh6QLBfGy0mseb7Fj/EXmNX3mHvQXYrhvP9&#10;cQgMdYIDmMrPggExFSIaoEuZWfnVbd3RsYeICkuyAfK271mFDHgbfa3MWRyQjyl/7SN5X4rCVuOg&#10;bmCHqPSUxpJAslUpnAlGYFgR+M27l916Mqfg/9g7C7Comi4AL0uHhApKCCjdUtJdIliICAYqKLZi&#10;oWKB3agItkioiKhIKhYgIkgJSkiDgHSzAbvLfzdYdmGBRdFf/Wae+z2f7M6dOeed2blz7pw5IyQJ&#10;HQwyNDwKnJ1fXE5Behrf4ChkjJxTpeTlJafQuIfa+mbhnSYtwc9Op2aQIFI0BcEXCmedNF1eVoSX&#10;piMnI+cUSQV5iSlDI2gTdZCZxjfY7wI2rHb4t1icU6QU5GiVB33JwisqLSkwrkffwZlGCEkLZ+UV&#10;kZKTFuEe1ocVzjpZTEZRTpxO0hDKGfIy02ij/OHXJ1CnILQBuVMg8oKvpAsuWaIw3OoovnfMEBi9&#10;dwzX9EzcQlJy9HevH9YM3Dj+BFpzX5p4PTSnvsxOpX0a533APZUPd6w5mko8gJWYurN8NmwLJDqX&#10;9lQ+2u16PK25+tWFDXZGWrO0rFxPxdf0wNDf4i9uWGCmqWlgsczrcTHJHRZdGrJxxbFUwqvrnsrw&#10;nWtOprY3p9/Z62Shrz7L1Hb1ySjKrezY1szgw6tsTDTVtPWtnLZfTcTvXe8pf7jTec2VfHTZPXcn&#10;hyUbbuQRInPh2nNDDm9YZG6gbeawZn9gZhul9xW2LTNwn8tCI20Tm6Xu555XDzmLaPjmQZY82L3W&#10;I6yM5EmLa8+55+1mb6WjY2m39uDdLEI17R9OrNnk95nS5ReRc2XTOp8sMjVo0+nlHSttjfQM5rp4&#10;3EhropQOhyiJvuDuvEBfTUPPdqX7hZjSgZKwrVkhB1fNM9CEQFo77Lg2sIkTWXBjy2bfnMb80ENO&#10;Zvrmez8Q6qJTU8y3iH2u3onkXeSY6mceztvuDGyK7co4t2HrHcjtFV0SvGX5kbQOWE/Zw93L1vrn&#10;ocuC3Zcvctx0Lb8fWh+2OT3Aw2m2toaO4VzX41Fl1KHSCNlotxoOURpzbvsqWwPNmfrzl2/3iSZr&#10;PkqvIzR4zr19KxcYqqkoa1uv8H6SPxDqAF9hH2b4fkXV2rjuoogTaxcYaWlq6Nss23MrpWFgcRbq&#10;VMGeq22NNBWU9Sycj4ST66ANHxLp/iE3B3NdfbNF6/aTOgepsmH7Z09l2C634/ifwWgMx38M+edL&#10;/NkHHDRTkZEY00yFkQOaLinJS06dQGsf048AH3GygZ+3KcrPoDFvo65q+FkclG/Y+esQcYdMUehT&#10;iNAM9ExUBoobcQJJX60gFyAwngToNMLGs0pQFiAw7gRw7enXvQ4f3LB4xTWck7ez5Jijmo+7RKDA&#10;/yyBvu7K9JScRkpHVGxrQWpqCXE639dVkZUYc33rujt1Km6+TyJureGNcF9/7JT7+tv1ymt9nj67&#10;tm7q6/077pUQrF5cR1lqcg5xrw+uuzIj8cXdnSu9cqTW+T95EX7WkSt658ZbBUQnd1x7ynEnl+AO&#10;9bUnH7yICjk2n/Hh9i0hZT1MArort26yFYXicq3ZsXOHmwXkloVtTjy8eHUgUm/rlYeP/TbrdASt&#10;djieTArYhWtOPG6/4kaD+vqLDx/4btPtuuu2PaKWLgdPTP3zQ2tOV2mutJmBD02BbU7wcnQOROpv&#10;uRwe7rtNpyNgldMRqBou0eltiUGheQMbHbpy7wW9R0hMI74Xwja+2ufi/10NEiDUb6tOZ9CaRZ4v&#10;+w9A76l84DZnSxzrbI/b0ZF39luzxWyzXvugEo8L1/7h5GKXex0armdCY2OCjy6EP9q69V4p8f0B&#10;tr04LeXdve0rzpdIL9t31FWeHUa/pkx8U2GfIx5+IkU9wza8vxf+Lub+K1KUJ1h3fnh4WrcwPxsM&#10;11malvwJajGmKXrO7ptsxJimmri6796+1lKE+JPorY3xXO6VK7XeN/L5wwuOXJG7Nt0gNSHFb4ZW&#10;q/VUhrrO2RbLOnvfrWext/fasMVtnrPuHkFz2Ci9Dlsfu8ti0bVWva3+ka9ir6+X+Lh37uqAYvL2&#10;iN7vMfuG6VfUP2Rca9IhZ+8Mmc23omLun3FV+XZ1uZ13MiFkCrY+brvlYv8W3e3+T9/GXt0kkeEx&#10;b81tYh004EN98Ij9ymCUweYrj8L8tmq333VdfPQ9sQ+O1D8hTTOS4u7uHp3hf3YIAooDAoAAIPD/&#10;JjCua6H/v8JQ5TE3g959Hy/viv+fIqDmHyOAKH0RePXG3ScplTQ8iFHl0bcDk0Dv+DG0/8xdDYnB&#10;sIWnBl8rY94i6FeRHudYVN5pfblFkZSepO2v1s6cdYDgvN+H+nLGRExp3cNyFKlaxKejuhJKayg/&#10;OKGntCquFf89IstbVdyeWBjkxGggruhwKb2l350XU3XXWtrSt4hQUnd+wKFLyU1kV1/s99CF8nPv&#10;V+M/GORmicg5aaa8PJzwFSGh8i9YKM32JzhxIj6fNlGyufoV2f8ltuuz3yI5iVGdY7EdWT4LlU0P&#10;vWkklYvIOWWs4hxGUU2ez2w562tFaMz3R8vkZnmmdpHqaH+/W0PJNboR7/4POcfKSdqeTW8j7wVA&#10;lwcuUjA4ROTX+X6bstzyp3Vk2TH1kStk1LanQB7L3XkBXj5UCB7OU5gfUk2opfPDLnUJMaXVoZX9&#10;Lv9j0rTtzTpV3T1EibGNkc6qGtZasvNDqghyIHNPGygue1IPiUzpMk3LOdZQQnaJ70eKJgywljO7&#10;UkRrG8KgVutMdleVXhFBqXmEs7zyDrzmfSP3uu50TzUZu5Bv5CcktiFunarBfoI6o/Sr/m5A/H9n&#10;ym4N5fWv2/s/7S5LeF3Yjm+q7o+emhKL7ldR1BG7TkN3fxq+Dhrwc0+YqC17VENuR2TeRXN5G0If&#10;HLF/Qg7GY2BILT34CxAABAABQOB3EPhXVi9ZxeesWaE/dby8K/7fRj+of6wE2GdYOq9fu3KhjigN&#10;D2JWcRsXZwPQO8YKFeT/RQQY2OXmWoj3L7HDWdiY2WTmDXzAwMLO1NPdQytYFwO74ooVGnz9uwoY&#10;uYUF2ZBNxCU1DrlV3lv1JhG/w3ZVf8kqQ2KQbYihIQfR5S/iO7RXmgmTdyewSsxbJFwe+xFaIUSV&#10;x8fWya5YMBAZH84pZaov1H808XBM0JXhu91CJu296WlCiIkIxdgve/GyXcvZgqIaybl2IuVxaQ0w&#10;AUMHdeTbx5+JzrAdOY8S0doO2hNJDyQmAQ0T+YGgGyyic5xndryMLoR8YJFFL5IRakv0p5BlZxTQ&#10;XaKGfPe8GAnjkF912H0AQc3nrDIEBtVG9j3tY5Bcu3eBKMnlf2yaTlCaI49ITazAO/12fo7Nn2S3&#10;0VG47HlmCz7s5bfkt02SNpqE6NqjJAZ2peXLNCmbUAjfhKMvDiOLnkOaO1Bpru+gikyKH/WgE2RR&#10;XHybygpLEfITEs4/+1pW0jEt0rldI/Uran2gw/+4ETnP4kuIscBhHNONTGW4Ib2RxbHxbTNXWAyE&#10;c4HzW19Lf39sFqmOIfDj22etMhcityOb5Fx7kYqYtEbsiP0TX+kPMxytccD3gAAgAAgAAuNBgI6n&#10;4XhUA8oABAABQAAQGG8CDIxM8D7KM3jrsiN9966y1FTVdjgYmPKdpo0KQ9Xk17VkXli7yN6h/1q+&#10;M6wG1VRSj4ahq78088pLjnaeN7UmuPb3p10OJTT2MnFwkE0YqJr6liwfl4FaHJx2PapGNRU3oOGT&#10;9Zw0kQlPCPZlR/ajJKyuw6xhrTP4hBnKE1vyaiE7EVVX3MYrJUR1nDGHkAxPaxEkOz6h6rIjrniu&#10;sNJW0nH0DEqto0TAyC2pOJXsOT82TeF8anMkGt+mQNtkuwris1l1LHRMTPi+Ps/thGEb0l7Uis7W&#10;+oHT+iBTiZGRqgmH7SKo+qI2Hilhqm3lHELSPG3FJM2H71zo719beGSm0ToDmvZNg/vVQC5WGRef&#10;fer53rNVtBesPXgtMruetMkW/b2wlUdWZPiY4IPhQ30w67wLuQc6LFq6OwzfOerRI/ZPWgLTzXC8&#10;f3+gPEAAEAAEAAFaBIB5CfoFIAAIAAL/AAF0xaOtVvpOlz/x2hwJf5+T8tTXeQbt0Fx9WDQDv77L&#10;zn1795CvA6cDHt9YJcMG68P24pg5Roj7NRRVHzLzxN4krctPLmplnjjXv4UTKqkHqmb1bopa9u0/&#10;GfT4mqs0Gww+SWeJdk9CRG4XrC0j/B1Mz0GTd4RGYIWs1t5ewg4/DJaBiTooHBxvZGOwfTB0Rbi7&#10;ucHyS594bL0fpn56F3V5OTUCKOPAocFj1JRRQMtSpOZlRlN3yas0rKqZ1CQJk1nMn+ILO1qyYsr4&#10;LQ2Ff/ow35F7IbYXC2emfmQzMDLD+3ohzUdOfZgeLJyJkeK85B/v7/AJyi6+LzNSwvZbTKqKOGCn&#10;b7o+BL982odB4xtmhDoGwcd3DhePgR64b6/n6cCwmy7SbCP2zx+XHNwJCAACgAAg8JsIAPPyN4EG&#10;1QACgMB/iMBoE/5xR4FrfHn0SILYoZiY23sXa4tNGBqVe6BKJh5hjh4kn5yGhjrlpa4kygWHMfEK&#10;cnTXtAw5E3dEiSdoH7h12FJ+zt5NIvFH/LKJLq9MPEIcPQg+eepaNNQU8dXAYHxajga4pMc51elh&#10;HxgNF6sPd3ocvihMS3U321Q+yH5j5hWcgKhtoTrBs7e1tptTiI+x8ZX3kQTxQ5Fxt/Ys0RYbdf11&#10;rJqyiOiZTS59npmfkNAuN1txAoxL3kq552PCl49xhTzGJmRv53FvW2KBkFsqF6KmlcqLFtNai+AQ&#10;4ut3XB6u17FMFuNuL68bW5uOqAargNr8TacCn6cnnlXLPLHzQUUPyyTxCR1loy6k9pfKxCvE2YOY&#10;KEfVAzU01PB9cMT++YvogmIBAUAAEAAExo8AMC/HjyUoCRAABP5gAvyGy/ue7Bl83Z1jzD6+QjOw&#10;cLDgkC3d5D2PuK7yz1U0zp4Y12rRtbmlOEXHuRJk38/e9iYkhd8sRW0ckvpy2PSobEK8T1JCV0Re&#10;uJ5Yj4FxSOhKIVMjcymO8cYhaqs7aRdFuJuBXXahFd66Ypmx+LAzc+ihwEK8JcMhaSCLzYjOpK4m&#10;wufmW6gaKPGoORoxJAWG3E1lNl6sQmld4jrrarso9ox2F0Qnts3Ql+KCCpU2lEJnJlAex4IsSUhH&#10;yRhJMtZ+LsYpLrUd2DXa296MGF7uMWvKKm6iw5F7PziqQWLOTF7o4cmtMlum+UVgSBaLrrnUOHej&#10;Ib2DQ8pQGtK8hKInIYsTM5CyhlKQR+qIvY5T2kwdnvEkjXyuClQ4uvie14mo6jGfyoOuK6wc6Ays&#10;oqZ2amx1+d97OKUt1OHpjz9S1oEqfnDwZPQ3WnVAfVAWmxmZRd05nl28nlCPGbF/juuvBhQGCAAC&#10;gAAg8CsIAPPyV1AFZQICgMB/lgDLVHUNnpIncUQLCFUdf9R5S1jN6KFbfg4Yy0QxAWxpUg7hYAds&#10;V2nssRWLzhT39mFx+CUtOAMTEwzdgSSabHB+k012nDF7dt/7SjwaBFP/9tS6Q1H1bNBRvfDJxhts&#10;maMPnY0nGoHY1gz/Te6Pm7F0uVZyKK49ZNty0ysMOi4DLmC8cRFnrIfH/cL+at6c3nAgqp6ddCLw&#10;BJXFxrCXt96zmNgrT6BUH9v5cq/bpZRGogBNCT6Hw3rN3SynQkuycH6zrfNxwbvOviGe1oJtfHt2&#10;T1Dfwm1mAmyTIARlCbkkBCWxJ5wWnS3uxWGHBjciYhizppzSlmq9qbGlQhaa/PjlYfhEdevpVS9S&#10;e9Rny0Gm79AEcWeEuNMIr0RPaw9uNYst83DBe06/JWnekHBudxDObqupAPQcH7nXTTLauV44ftfO&#10;gHxiRB5kWcR+5yPprGITx+jQi2tKOrNywQa/tGZih0aWxIak9SnqT2eHTTLe5Sb80sP9LrmOZ/tW&#10;HoXqmESrDji/8eZFnDEee0MGOscZtwPR+D44Yv+kBxzI82MEsI0fAi6cPX2aeF24dOP+0/j0iq4R&#10;3iz9WD3/1F3QCb3XfB4OnID7TykHlAEEfpgAMC9/GB24ERAABAABGgS4NLd52aN8rLRNrKyM9e1v&#10;MW64dUibynz6BdgYpy084qH0zs3I1NJcT1nDyb9trr+vDT+yvoNgB3ArzVZpueloMdt84fH0bhi3&#10;1p7Qaw5dvvNVVExmzzHXNtv/We908F4tfLRWOK/BkXtndXJ3GWjoWtqa6Jlvei3ped5OlL643HAe&#10;re2eOoUXTj2vh2qd5fnAf0mXn+1MNQPruSY6lns/650N8tDuDwrLpWRnKQCbYrlIico4Yxacc8pb&#10;7eNOS0MT6zn6qgabEuWPPDg5m2DRQeIZeQd6yae466tqGplqKhtteyfrFXRQnwfGKDL/+G7FJDcT&#10;QysrLRUth6ttC/wvzZ2MqqdYiKUiP3ZNeRSsVFlhoqa6pH2WjAI6lhIwVlVbpWHal1txjkrLdScr&#10;c/NFR9PH3OzUrQZpfjjYSy55m5GSpqmhpqr+1vdyXoFekOb4NHKvY1fcFvp4I+ON+SoKWmYGGmqW&#10;Z1uXBgW5Kw8fiYe2sPDJZkdDDkombNGXUzW1mm2iveAqdqXf2bl4y59dYWt4+AamG3YKirpGhrOU&#10;rc61Od29t01pmDomaO27dx3qg3PVlQ1t5pjqme77on82cC+hc4zUP8dMEdxAL4HeprRA36B3lc3N&#10;LS3NLXVlmfFBx12Mde32hFN6C9Bb2kA+XFP0GjOnwIoxL5WPvarff0fv96Qbl8OLoKjWIAECgMAA&#10;AQbo9BPAAxAABAABQGB8CfS0V1dUIzhFZgjz0GeYjUf1mI7a8hokr/h0fvYhrw6x3XVllS0Mk8Sm&#10;T+Hs35mJ7a4vL2+G84uKTeEasluzp62qvJlt2nQBGof9jE1YqJqyihb45Gni1NXgGmNczc+I3407&#10;rErLBsGhGysqu3nERCex0ngRiu2GdIUJSgiRtSEIRUCA4hEXFxiKYDipx09TGjVA3MsrmxkmiYsP&#10;cKcfH+1Wo6k5vtDReh0O3VxR1sgiOEOEd4zrltQi45ANVZUNaE5hcWG+wY0D1VFZ2sgsRGcd+D5Y&#10;0cwwWXRQ58BXOGL/pB8iyEkfAVTBxdnznjs8j9wo0d87cB25t9Y5nOnaEhu+SZrseE9fceRcuIYw&#10;O5Mbls9iN0r+VK8bY7W/JzsOWfu1BCkoL8E70n733yMLqAUQ+HMIAPPyz2kLIAkgAAgAAv8hAohc&#10;H3vHFzZPn22S+dGJ63+IFlAVEBiJAKatPrmK5P5OzsfAMkFNahK9hg8N8xIqCZF12Gzpx7UvolzE&#10;fvBF2T9tXv58r4RiLjOxAtv050GCEv4oAsA59o9qDiAMIAAIAAL/OgFce8ZVb+/9Gx2XXutb5rVc&#10;CtiW/3qLA/1+PYHW3JcmXg/NqS+zU2mfftYllYlnKhcM2YYg7rbFIUqjz+9cMddYVdXQZsXO89Fl&#10;/W6huO6iiBNrFxhpaWro2yzbcyulAX9HT1nYjmXrruShS4N3OtovXX8tn1aUs+7MCxu2BRVWJV7f&#10;42pnrGtu53YoIKOVvGkamX9z80a/nMaC0APLzXSs9qQQBYk5t32VrYHmTP35y7f7RJdS+qfi2nPu&#10;7Vu5wFBNRVnbeoX3k/wOih2k+C+93eytdHQs7dYevJvVNhCGrbvo6cl1tsa6kOf97OX7bnwg6EDQ&#10;m6Z20Bfo0pCNK46lEjzweyrDd645mdrenH5nr5OFvvosU9vVJ6MoPItxHYURpzcutjbW1DSwWLLj&#10;QoDvZsuZam6v2n59/wA1AAK/lwAwL38vb1AbIAAIAAL/cQJwlkkzpguKarncePl4H3kj5n8cClAf&#10;EPgjCWAaMpNqmKdJ8eP9Wnsq76+ZuzmW1XrvjZiYW/vnsMVusV1zD4rjBcO1Jh1y9s6Q2XwrKub+&#10;GVeVb1eX23knt+GYpuiuct8wV5RJ0GT1zl3u6yxFaPnHYlq+fHgTenDlqUJJ59OhT/y26SFDXJcd&#10;S2wmGn7YjpK098n3tq48VyK9bL/3GgVIkFDXOdtiWWfvu/Us9vZeG7a4zXPWEQTBZ6+P3WWx6Fqr&#10;3lb/yFex19dLfNw7d3VAMfFgHmxzgpejcyBSf8vl8HDfbTodAaucjhAP68W1JhxefThdZtvNiBf3&#10;Tq1R/ua3fPFhSIfhtcPf1FGWmpxDDLeF667MSHxxd+dKrxypdf5PXoSfdeSK3rnxVgGxakTelWVO&#10;PtWaWy+FPo8O8LaBPzt2vXnl04+BVrx/ZNMDoQCBnyEA7b0ECRAABAABQAAQAAQAAUDgLyXQkBgM&#10;W3hq8LUy5i2CboWQ+T5GklZ+JWjiHb2dDUXJwR5z5MVNjqa14z/pTN6hJL3yaR2mv0hM/bNV0iq7&#10;3nf2dabs1lBe/5qQDZ+6yxJeF7ZjCf/G1j+cL2/mV0wql4Y8bfGrFaebHXnbQC65tzLIQdH4dA5B&#10;+s4PHmriEoorwypJRXQmu6tKr4igFCTCWV55R0onvup0TzUZu5Bvvf0VYRvi1qka7E/tgj5A5Jwy&#10;VnEOqyZXhMrzmS1nfa0IKrkzZaeGqhuFDqUJbwoIOoygHSLLW1XcPrIFXxky75yBuKLDpfSW/uIx&#10;VXetpS19iwgUnq1Q1DuSgZeCmLrSD+vLO0XUEymBBAj8UwTA6uXP2ObgXkAAEAAEAAFAABAABP4N&#10;ApiSM+by4tMloUtSycBu57067SPPHu+bxQ2ph/z6PBmhtlh/CnmjIKOA3mI15LvnxUhmXmFuRM6z&#10;+BLi0TcwjulGpjLcY5hhMk3Vs5lFjA6NT0wis1eoNj+PLib50vYxSLh5zhMlLn0ii/CCOFAJou+g&#10;ikyKL0JCX8bFt6mssBQh7xSF88++lpV0TIsTcmUte/GyXcvZQphcEavkXDuR8ri0BiyMmQ/SIfvZ&#10;q+J+HWYYmcgSdKBfOwZ2xRUrNPj6i2fkFhZkQzZ1QmX0NhbXYKepzYCkICV2UUUBTH11+68+terf&#10;6JlAi7+MwBh+/H+ZZkBcQAAQAAQAAUAAEAAEAAF6CTDN2BGTlZ+Xm5+XV1Ja+Dk1LvDgImWStYSq&#10;L27nlRYasI/wZqSQDE9bcR2aVcbFZ596vvdsFe0Faw9ei8yuR9Gssqci0ufoocPexOvYtZSGYY7V&#10;hHOJyfE25laSimHkllCY2r9LG1Vf1MYjJUwVbppDSBoSpB4NQ3//2sIjM41KSrIoqJr8+pYsHxd7&#10;h0X9l9OuR9WopuIGNIxV2tVnj0bBEYuZerZuh/2jsqHSiIle7YaqzMDIBO8jqMjMLyHE+C27jHgI&#10;MD4hyj81sE6bwffvhdOlt7eBfP8wAWBe/sONC1QDBAABQAAQAAQAAUCAXgJwJlY2DnxiZRp6uFEv&#10;loGJOsYpnJEZ3teL7YPBJyi7+L7MSAnbbzGpKuKAnb7p+hBoLXFw6m348OReUFAw8QqOySMezEsj&#10;wVk5mHDonv6vGZkpKsb2YuHM1OIx9AvSh+nBwpkYGWgW2oftYeDXX71775595Gv/yaDH11yl2aBD&#10;dbmVV/vHp30M22c1qerJ/sXaphuDiDrQqd1IkOEClge3z4jeuv1KbGZRWVH2i6t7dkZNWedhNJne&#10;pgH5AIG/iAAwL/+ixgKiAgKAwP+LALb5Y+ClG69qhoZhxNQn3bp4J7Eeg6lLuObz8Gv/C+9fKulI&#10;dWEaU+74hdGY2f2oROjSCP87b2p/NgLlD1WPbUwN9H00jsr8kBTgJkAAEIBcRIW4ELWtvZQoeltr&#10;EBzCfMykz1gF1OZvOhX4PD3xrFrmiZ0PKgaPGpyzTr4rrCgvIV5fo9YOexQmurG8g0WAj1ZcachX&#10;lQtR00plmGJaaxEcQpAgLJPFuNvL62iPw0w8Qhw9CD55DXUNyktNUZSLPBtmFVCdt+VkwKv0NxfU&#10;Mo/vCh3QYVTtRuwk2O5mxAQxUYaCh8fd3dxP3CuR8XwUsEGe1pG/oLMBAn89AWBe/vVNCBQABACB&#10;X0+Aka2vMPTUmShSbMKBCjE1sRdOBuTg2Jh6vyfduBxeRBken1ouXGOMq8nywCEzrh+QfqS6sI3v&#10;g66FF9H2TfuBumCo8mfXAhLq/i87hDDNqcH+4cXjp8yPAAD3AAJ/PAF+w+V9T/YMvu7OMWYfN9E5&#10;pI2k0BmJJRRrksjixHSkjJEUBwxdV1jZSXZ0ZRU1tVNjq8v/TvdLqb6uuvou8gkhMFjX15epnTP0&#10;oJKHJg4pQ2l0ZsIgQTKQsoZQdk5pM3V4xpO0ZgqvW3TxPa8TUdU9MA5JA1lsRnQmPhxsf0JXRPjc&#10;fFsPjW94HQZOMIF0WKjG+r0A/2LtZ7WD6kIXBOz3b1jsc9Uv8Ensq9hHQee3zpGeAObg49Y9QUF/&#10;FoFBXbuvq7HxU1l99sDVUNiIRA3jG/9nqQKkAQQAAUDglxHgVJhvPLE8JrGW2srCfE+MKOQ0tFPj&#10;gbHKrrkXecoAHwNjmNSHbPre2PV/MdN+GRdQMCAACPw3CMD5zTcv6AvZfSYBioMDJWxj4pndIX12&#10;W8wEYE1JZ1Yu2OCX1kwc3pAlsSFpfYr60/HGLRwOObaiOpAUxuNQYNiOeE+3c29rCKuOPdWxRz1C&#10;0RZus4XIAXooboHzW2yZhwvec/ot8UAQbEPCud1BOLutpgLQnHaS0c71wvG7dgbkE0P0IMsi9jsf&#10;SWcVm8gCgwsYb1zEGevhcb+QuAcSU//m9IYDUfXsbHBc07uTqxat8/vY1K9DzL2PMEW9Gey4kbSj&#10;t+2Z+FW0BHP36ihqzDKwsJ7vtHzNll3Hbj8vaAMPBHoRgnx/E4FB5mVP2r37qrvuqg1cAXLrLrPb&#10;n5m6O+rEx+YuYGf+TY0LZAUEAIHxI8AlP8+Ypzgy6TvlbABbl/y0gMNw0UweaBLFLiSnJMFLvTVp&#10;/OoHJQECgAAg8P8kAOc19A46JJ+8XV9Z29BIW0nf/Z3coeDDejww+GSzoyEHJRO26MupmlrNNtFe&#10;cBW70u/s3KmE4XCC4hzlluvLzC2sFhzNGAhtQ6UKk6DT0eXdV+yNzS3N9JQNPTLVvB+cthCgPZzC&#10;eY0OB3vJJW8zUtI0NdRU1d/6Xs4r0EsfGoahxK64LfTxRsYb81UUtMwMNNQsz7YuDQpyVyYshHLP&#10;8nzgv6TLz3ammoH1XBMdy72f9c4GeUDn78Inm54I3i+ZuE1HXsNw9hwDnUX+mBVXz9pOZRxZO3pb&#10;hGWiuIycksnC5WvWrV3tOMdopgis8P6WOfM8XxKNZJAAgX+JAAN0zAqFPujXF6+ZJw3nh8SovXTF&#10;K/sptANy/UtUgC6AACDwzxHAtNUnVw1+gc7AMkFNahKdJiF06pupS+XOt2GO/WHtsTWhTianBK8n&#10;XjLhgaFLQ7Z7VTj7HdCGFjCRBTc8/NBrDpsV+B69+aZR8+RF1cjj9zPTc79NVlAV5uK3OOS3XrLy&#10;4d6jRQ4XD2pz9dPuzvLZFThxx+mVUlCgCRi2NfP+Rd/QpLzvSFb+6ZoL1u92NRIihBlEZh/Rs/vs&#10;nfVoLt+QhkLnn7Vakr4rKcyW+B2y+IHXyU8a+48sloD2MeHacx5c9Hua8rmmT1BRa96GnSvUIPXb&#10;U07uDuLZemGjItkXDZHjt8O/d+15d3Xsq9UG3tNuBhmn+d15mVXczi2rY7Nht4v25P6pHw5REnvt&#10;SlhSxpfqPiEFTVOHLettJPoLwrZm3btw5WFifi2SjX+GxoKNO9YQlRiM6GzEKR0uGLYtM+S0X0RK&#10;fhvXDBUT5y0WBescU7enPLQZqug/10WBQoDA30EA211bVgMTkhDiHGT+4ZANVZUNaE5hcWE+Vsrl&#10;C2x3XXlFC8NkMfEpg++BVG5/6WJ8eNrtV95qHD1t3ypaWKeJC7DT4zcKCVJeAxMcKgieIw7dXFHW&#10;yCI4Q4R3aHBWbHd9WUULfPI08Slc1ErgkI1VFQ09XEJig3SADasdHa2G/HTE0rVsd9ydefgVVlLC&#10;tb/fN9ulcn9KqO0kOsoAWQCBv4fAsL9fpSWLEo46JXgtfrLNfO8sXkI+bGrY26ctlObo36MokBQQ&#10;AAT+2wRac1+aeD00p77MTqV9ont30ASl+foceVEfmvrdOLD1759+YTfAe8biJzMdZanJOaQX0dj2&#10;4rSUd/e2rzhfIr1s31FXRVE9Z/dNNmJMU01c3XdvX2spAoP1dVemp+Q0UkbKwLYWpKaWELb/4NpT&#10;jju5BHeorz354EVUyLH5jA+3bwkpo1taYmtj6l94rT5TNWvlHLxtiW1O8HJ0DkTqb7kcHu67Tacj&#10;YJXTkeRWHIxLVLwtISj0y8DKQlfO/ZD3SIlpRCsR1/TSc82VOtWNF++HX9ms1xm82v5APEnVnsoH&#10;bnO2xLHO9rgdHXlnvzVbzDbrtQ+Im1Rx7R+OO6zFK3Hm3ovYu8cXwB9udQ8uJXw3GJE8OwzXnHjc&#10;fsWNBvX1Fx8+8N2m23XXbXvEIHfk/3YvBtoDAn8AAUZOISnohJKhS4twdgFxWUWZadS2JSQxI+dU&#10;SQV5CVq2JbU+LLzTpGfQZ1sSihWSpCkIvlA466QZcrK0bEvCnVOkFOQkBtuW+NvY+cXlFKSH6gB9&#10;M4x2dDRJb3dzN7K9qWtQYKRv9egJguTISHSUA7IAAn8HgWHNS15hYSMFUSPlGQuN1E/uXHR8GnGq&#10;Uhc9JLIFrBfdiqbymu3p7mocab8mtq2lq613eDO1F1XX2TuMHy6uq62zZbh7sT31LUhqWSibAdvW&#10;iugexQkB297VC/wU/o7OC6QEBH4zAZ6ZC/TZcp+mkoJG4JpSn+ayGxA8Y2kkXMfH5ywej+96u9jo&#10;SPFxiyhpzhTjYuQQUdLQ1po5Y4QtmsSyULVF2Dn+D85tWaAtyc8vrumwa4N4YUTaWPyocB3Zfm57&#10;skx8rqyVx3udIPNueUcKHAg47mwkIywsY+Ry5qoL7NGJsNIeRkETR9XON0/I9mXH58dvUBpLdCcT&#10;nxF9fXzWZwKOLdOVmDpN2dztYtBe/lhvv0/4MEZdGT5nsrR8Qk4s1ZUREpLRcTz+wEc789ylzC68&#10;EjVFGBvf0AubFmhLCEBKLNmxcfrXiNQm0iBLhYiHEZl/2zucbWuA3yYrVbGpM7QcDt2+ZM8PA680&#10;f3M/B9UBAoDAOBPg1tjuadV2dr6Zw6bdB48dO3LYY5urrdH8s+2Lznji/V1AAgT+LQL0eB9Ax8Fy&#10;yfET91f3NqFwiLJ3asvPsS+9sTGn8eGNoElLLlqnEIIl9rQ9CQlXcT3PusJPYOnZiRvurYmtaaGw&#10;1VB1Xz1P3BF2PMe3xo9vyVlhz7jLhZS+apiy1MR52/04llwSXHmBbfXt+WGV9eTbsd2JEZHKy85O&#10;cPGftOScwOb7a6K/kb/FtlWdvXCHZ7HP1DWX2ZZclj0Qdymvm7xDaqBeV18uh4uSnnF+X/vrRdcf&#10;3nmRfckFmesVn5PjtZ3P8R0tbARbTP+tXg60AQTGiQCPykJd5pyIjBbC8mLTh6efWPXtVGlbl7A+&#10;Bsm1exeI/uiZ2Rxyq7y36k0iLhBgu6q/ZJUhMcg2BN2vv9CVj3e63Zu058YBY2Ip6LIXL9u1nC36&#10;XXuh08Il59qJlMelNWAZBfSXqCMg+xJvFELOajnhCT1aS7T5SI8IRn4NUzke8vOCRXSOs0r7y5gC&#10;BAxZ9CIZobZEfwp5JYNRQHeJGvLd82IowCSH/Moj7roDSnzOLkVgkO39SlAjQpXHx9bJrlgggXcM&#10;JiQ4p5SpvlD/oQfj1IigGEAAEPizCLBJLdqy3pzo+P+vJlZxe5/X6dEX1liqS07h4xdTNli06+bL&#10;lKf7TfnBfv1/tdH/y3rRZV7iOmujyonGGvsMHkYYtrcZgUWhuj4+eez4/HsLkR+2I/Ry8KInpbn9&#10;ZxG11lffvnXfMuw7cbqCacpfuS/iZEZj/+lpfbWFudsOPPAsIC504r69i9E9kxpV2YWEMU9kh/W2&#10;N0WGhmpc+VqLn01hS15G2QQVfIbmK3BmVhiusfbb7TsPHV8RYm71tt7wCfdIbuyA/B3YIPGQX/Nz&#10;3b2f3a7DFzy43j50aWHu5gMPjxQTncywXZ1oVG9vTXHq/AvZaV3gRfl/+ecAdAcERiHAq75QC54Z&#10;mdUODVkt0Nolq8FC9WGsSxgjt6TiVFqnttFPGV2XHem7d5Wlpqq2w8HAlO89dC/kQa61J1y83jZh&#10;mDjZ+2Mvomry61uyfFzsHRb1X067HlWjmoob0FBsDn1HTVTC01z8gN2R/egdRnex9qThnhDwCTOU&#10;J7bk1yBhqLriNl4pIaot+RxCMjytRfWkk+fQdVnP/PY4W2sq6y/eH5xSR+HeS40IXf2lmVdekhtM&#10;tujvISAnIPAPEGAVt3FxNphKK0rsP6DdgApwLrFZlvMdV67dtMFluf0cYyWBn3tA/FNwgDL/FoFh&#10;zcvipOTdgW93Bbx0uxiuuenR7VaC3rwSTmLk90u9mZ+hORajuJSUhQBTW17yNsIaJp+qScK1bXU+&#10;8zZCe4tguMzHL+98h8w8VGLo6zAoO4zVeqVTRfC2koP6xtAralzjxftfv0EGZHfV4TuF9dDXMoap&#10;wdubg7d/WSfBC4NVJ746UoiG9bY9iauEdgXxaM6terijO9gl2EJI33ruXVNeaDjqafjq9xnyZ2ed&#10;v30D6v6Otou2btIim3fYrJ4KaUdVb3nQ5twdqvIMkFFZf/xmbgnFMkB3WWU5DMbGL7hAhZeNLqP7&#10;3+oIQBtAABCghwCvxkItWPqzT+24lvSn2czDr11ChTEywaHB5kcTuuLRVit9p8ufeG2OhL/PSXnq&#10;6zyD3rf7fciMk55J2hef+czKOHEhCdpciU992B4Gfv3Vu/fu2Ue+9p8MenzNVRoajOGTdRx0ehKf&#10;fu6CtWWGJcP0HTSgIXi4xMDCzgzDYKCCsRgsAxO1RQiHNO/DYCFbGF3xeKu5sdOlHF5br/APmR8i&#10;L1IrQYWoD9uLY+ZgAdblj3YZcB8gAAgAAoAAIPAHEBjWkKrLyDr37OP5qKybSaVZxPVHJv7tmw0N&#10;KV9SMwke9N5QfNruqAJD2quiBnwmgf0u6kYCbFPE5I6tkp+INzC/30lvh3XX3kolONCK6/rMERXj&#10;ZJNQ1QlyNzi83rHAU1kMiltYlPsUb3yy2TuqaXEywOAsCsZ6a/mhT7oi3zV0wXA9hPlRZ933T80Y&#10;Rk7+5RtWvFsrI0ZwmurD4gh2IrqkuKGmF84jqnD91DJfbR78TIy6XnEuTiV9w/P6hJiMJblRDZRe&#10;sIxaix0r/J2fLp02wpzqD2gyIAIgAAj8HwnwqNvNwqZGfq7OeJrJqEuK6vMT8gyzHolrfHn0SILY&#10;oZiY23sXa4tNGKvNxa3tGXDIQmHOni0iL739sgljOBOPEEcPgk9eQ12D8lJTFOUiPAn4ZjnqYxMe&#10;535Lf5TCaLBk2GVZfF5MS00X2xReVhgzr+AERG3LoIAVtd2cQnzMUEAg76NvxQ/ExN3Y56AlNtqy&#10;JBOvIEd3TQtp0fMnmIJbAQFAABAABAABQOD/RmD4dTomVl4O6GKbwj9RXXb6skU26TdXXVCjihQm&#10;bmOxV4kT787Q2/WpkjAn4BOaNZE0D+IRF5Ug6FVe2NLT2vCZYF0KSgsKkzbSwKfN0vWyFJvBjl9M&#10;/F7e2Ib/HhV5JUBq43X85R5xuxH/UV1lRzcz3zwDfDBn3LeMeet95Y7GX8ho7uy3DVmnSi4Vx+fM&#10;i34svvKm9fWP0TWk+D606mVVVuIlyNX+/juFlxa/+hU7sYHtQ/+3FgEVAwKAwJ9MAM6nuVCt931o&#10;6IMMuJ7diCbYaGowsHCw4JAtA/HGcF3ln6ugHQBQQtfmluIUHefi470SE7RfAEnvtnAGdtkFluLQ&#10;rSzTlxxawfTQOwByAoFxSBrIYjOiM9soikFXRPjcfFtP3PzAo+5oxJAYFBSYxmxkr0IZbqKvq66m&#10;i9LdIz86qW26vjQnjEPaUAqdmVBKFJuQkCUJ6SgZI0kOdG1OSZ+ik40khRLNiGGV4JDQlUKmRuZC&#10;2xz6Ew5RW00e6kfjCb4HBAABQAAQAAQAgf8/gWHNS4Ot61pD3FtDttVdX5txwiFkmaLGQFwHktws&#10;bP0uUbieZuJhmazs5BfUcGY2PoInfXdnLwaFJAa85+RmpeVdj+vqJFl6nc3tJXVt+Ku+g7irk6kP&#10;i8ExKS9cGDpnKmG+01OYnb3zxC2xw+/eEqdJLAIee+ZvkST4jaFanr94O3fLVbMHlQ1YGK16Gdi4&#10;2AhZe5tRFAsHTMzAJ/b/3x+BBIDALyPAb7i878mewdfdOcbsY6sSPnHWwpmdz/2TYHqLhovqQ7tE&#10;ON6JFN1BDs7DMlVdg6fkSRzRNENVxx913hJWQ7T0WCaKCWBLk3IIfq3YrtLYYysWnSnuhXw16N5+&#10;SRSCQ9HV27blhtejyh64gPHGRZyxHh73C4njMab+zekNB6Lq2fsHP24VexOGVzffs5jaK1EFM8R2&#10;xu9b75PSRBAO25h46eCjHst1FoKMMDi/2db5uOBdZ98QY9piG9+e3RPUt3CbmQAcOkccUiIxt1+J&#10;uGNLHU4X9+IwtJWATzbeYMscfehsPNHcxbZm+G9yf9yM/QkX47G1LcgNCPyHCWAbPwRcOHv69KDr&#10;/NXnVf0uBZjGzHDfY/u2rNuy6/DF0LQ6SleDQbef9bkR/PRNTv8W7H6u3Xn3L/k/rxrtgCVk8dMr&#10;Z05fDMlup/edGu2Gg4QKPE/W6JzvjXsRLz5WdP1oodjG1LtXwosoXqaNQ3/BdeQ9vuCxacPGfbdz&#10;B46GGoeCx6sIVOkzv9sJ/XFTxqvUYcuhhIypS7jm8/DrD7q0QE+jU24bL38kvVHFd4ZLQRnNQ8Pj&#10;oUuf+vpFlA5UA3X0MN8THls2bNzlfSH0I1VHHxB8vHrpCEgxdW9vXAgtIlpYwyRMbay365brOX9W&#10;5xmnXYZwZtKptWgU+WeL60UTAu/A2LmYmVjZiFM4RGcPOaArBSg4BydxTZN795kdg+Z/PaeUhSEx&#10;mXkXr3Gu8Vt82UaCePB3a17K4oAyYpRX1imyl09tKj5gvk1jMiHOBjrhUcT2LAScot7+DtWH7kYT&#10;RjYmPhYwa/nlAwWoABD41wjAJ2nZabDAJugvIp53SX/iVpyj0nLdycrcfNHRdOg2Ls1tXvYoHytt&#10;EysrY337W4wbbh3SnkAoj3HawiMeSu/cjEwtzfWUNZz82+b6+9rwI+s7aI2gI4kA59F236v79eKJ&#10;F/VY7lmeD/yXdPnZzlQzsJ5romO597Pe2SAPbfK7Qy5FewsB2BSLxUpclGUyC1qf8VJL2zVb19TG&#10;Sl9Dd1OSwpF7p60m411V4LxG3oFe8inu+qqaRqaaykbb3sl6BR3Uh9gwiiw8tkspaYOhkbW5tpq6&#10;w/W2+Veu2E4eVgk4r8GRe2d1cncZaOha2promW96Lel53k70n4/4QX8XAjkBgV9GoLcpLdA36F1l&#10;c3NLC+XV1kU8DK7r00VHI4ezia080qqy/KhPfsuNrfe/JLk+4A8WoLq9sepTfMDBRfqWbrfzKOa9&#10;yIJQ32svakYxL7s/3z558dqdKycuvSeE6f7hhGlKDfINfF/RTNCorizzRcjxVeY68z0fUTpc0F08&#10;pjkt0P/xyJN9ugsjZsS1JXqtPJQAU7aw1JjGiffSa4peY+YUWDGaBT7Gen4iO7os6vqdxO9jffT8&#10;aI2UkHu/J924HF5E8H4ca8K1Jp/aFVCjNFuZl2jqEDpDcEbrUPMSWRrhfz2qnGTEdX26vNjY6UxS&#10;K6+0qhw/KtvfWX/OQdJLT0ohxq2XjqBZ7/fEW5fDRn6hwTRVz3Jq+rkdN/JHtELHyu9n8/dRJdQr&#10;n4uwhaegy+Adgvqrgb+6i16LEvJIhzagSB8jo09dwN9oF+hfhyV+1vE5dgohm/zjpr7OkoVL8f+G&#10;784sxZDu6Sj9dPpNbRPhz5b0xxPwmU9rx7b29leFQSA6+zP39fV+r+1EEr9CNt444YOvbkXkyy7C&#10;J+jOYug0TELqqsqetwxf10Sf8jZyvR5ZZaSiUG+vXCboePPkN0wfqmbHWnxm2MZ3n3uG0xh8DggA&#10;AoDAuBDAdH0vzvtSUtc1MLSh2759/fK1GjoLeEjqba8pyi9pQJAG1XGRAF8Ipquu6Et+SR3FAEss&#10;G9sYtUpVzzurm3ZVWGRDWWF5E4qmPJiumuKvNRSKkcro7agpKhibEujWysKS+u7xVnvc+IGCAIF/&#10;kAAy38dI0sqvBE1TN9RXv9mSGpti6slDF6Lo7lIlZSfI44I4MaNxO/pb5DZ1SbMT2eQRpfHRXAkl&#10;95TOEfl1pR+aJTXf56azvJJbXNPPoEblXzCVML9aTKETtj33uoPCDGv/r/0TWPorQBVcNJZzjGqh&#10;/45RcyI+HTdWdn3ZRs6IrX84X97Mj1LkUQv5tRna4l2VdL0yhnkqjHvdlJARWd6q4vaRPwIcVehj&#10;JqZ39vNAK9PoDCThW184yyq5EBsB9dXXWmbm5ljKjh6wTEV+6aPqgac2PuP49dIRECKyDmuKLRy9&#10;x7W83qIguexxvwE27o0y9gLHafUSxqptMp0XMnX7vh9/WAgNTpj2ap+QPCgSLAzGv0yTB8YhtGom&#10;fvsNruTDgaTmLlwfdIrbxpPP9/gGSRz7VNoL45FSssSvSfalPnh9oxyFxaLL8zKXbvMV3B17rQiJ&#10;Rbc+vBE8fdMdh9gG/D4cFq4ZvITVTnyAQhjie8GmfdegvZp+5fgtl+x8vMTDAKDv4OR6i1O8UloR&#10;OFxjQYZnEuFFiKjCPLDV8mffToD7AQFAYEwEGDmnSsorSEyh2MbOwiMirSAtzENjjY6JW0hKToKf&#10;fbwG6n5RGTmnSCnISUzhGhQxCPElxPfj1CVL5AkeIkMTnI1/uoz4JFaa8jByCklKC1HtzyeUwDRB&#10;SEp2bEqw8IrKSAhwjLfaY2opkBkQ+JsIYNrqE3IrXlNfbwqb2+g+KHcUbTsLEovZdRfrC5AHDXYp&#10;pyM7Z/V++koKTU2jABYRq80u4tUxcSVj8SdFfI150yxpazvHfibmY0R22/i2A5xbafkeB/7imHd1&#10;v2s9biQFcKiOHiZ2NuBLN76tDOv+fDekWnPzUrmxnv3SWZhQzK5nT9XRl3rv0OrNoe7ov7aXjpUG&#10;n966VYIfrz+r/GMWvcfr8c0wSdXolAre5KtJiJJyOsO8+t7hIvyoJmVjvkGYCQZnn73cyBIfsbXr&#10;ge+tCfZnJmyNCWmG/uSwtpAQZ4bBeaafWCqKn9J0lWzaeYlp8cUZB1+FNfV1VZQm1PdiMYj8oiYU&#10;DBl1K0DA7YaM62Xzl/hIiKLaCjPZ+3o7mtKqsLDO0s07fUU33RBc9fAG/hgV7kVGAhMo6g3yucFp&#10;f1Zgf/IHfIxDvq1rVGXBad1j7cEgPyAACPyDBHDt6VePHNq/efGyG7ilh52lxvpA/geRAJUAgb+K&#10;QGvuSxOvh+bUl9mptE/jNd1k5uBhQdd/76A0V1kkVt58dNxk8ggzSUYOXjZYL5LoXktfQpbEvWyc&#10;PtdYdOosO5XeD89y8McKkBIy/8a2DVdyG/IfHnCy1Db3TCEExca15wZ7rrY10lRQ1rNwPhKe3zGy&#10;Ry0TzxQuGLKNGFUN25oZfHiVjYmmmra+ldP2q4mUmwyxbZkBnmvmGesZ2Czfev7FN/QIeuC6iyJO&#10;rF1gpKWpoW+zbM+tlAay+YpDlMac277K1kBzpv785dt9okvxqxw9ZWE7nFYefF7fnHhspf3S9dfy&#10;26FPlq27kocuDd7pSPiks/qZx5ojb5v7FcJUR3is2nxnwD+3K+PCuq13CbsTsa1ZIQdXzTPQ1NQ0&#10;sHbYcY28XRKZf3PzRr+cxoLQA8vNdKz2pBBo4tpz7nm72Vvp6FjarT14N2uUNxHQNsjLO1baGukZ&#10;zHXxuJHWRO4IPZUPd6w5mko8YoKYurN8NmwLLMb7avZUhu1yO57a3pwe4OE0W1tDx3Cu6/GoMsrX&#10;DWOATLfM3V/C4zo0V5oLjTXoOox2R3e+E3bUlLKjj9RLh/Zz2h0An48OPoTi2lNOuq33/0LpJozI&#10;8Vu/7mImETyrzEIn0a8PX9X+Ce9M8AKNl3kJ7Y3kW7tr2XUzQSjWAymx89kutn/rLMpHqIRFcGbY&#10;cStXSdImS+gTBj6RrTuWB+gSQ+4zSc9emLhGQY0ingSPsOQhT+dAA24WTuHDXsv9TadCJ5WgWlqL&#10;2qEfOIeO+ezYVWK8MAYeGf2XJyxXS0K7O7E131vxp43wCK3daH9OCW/ODq2XW1Di0H6ns4oglM/Q&#10;nwD4BBAABP6DBOAskySmC4nOWnP9+bN9WkOiuP0HiQCVAQFAgIrAhFmrHYQyD609GAodD0c3m55v&#10;ryNKmKXURPDTMfoSquT587pptqbTWKCzeBcqot5Hfh4IJo1tL/74/t39bc4XimWWHji2WoEdOsY8&#10;brvlYv8W3e3+T9/GXt0kkeExb83t4hGiwWAaMt7VME+T5meGTKyU404uwR3qa08+eBEVcmw+48Pt&#10;W0LKiDY5rjnpyOJV1xrUNvjcf+S7Va8rcM2OyOGm77jWpEPO3hkym29Fxdw/46ry7epyO+9kQlCZ&#10;nspQ1znbYlln77v1LPb2Xhu2uM1z1t2r7GGaortq+5Zl6jwTFB227nJfZynCAX3ivmGuKJOgyeqd&#10;xE94p8I+Rz781EmEh21ICX6cHH3/1TfSa4PuvMePPyCEBFhx7R9OLna516HheiY0Nib46EL4o61b&#10;75USsmE7StLeJ9/buvJcifSy/d5rFKCPmhO8HJ0DkfpbLoeH+27T6QhY5XQkedh1aGzjq30u/t/V&#10;1l98GOq3VaczaM0iz5dQ/Ex86uuuTE/JaaQ8nArbWpCaWkIw8qFvM5Li7u5e7pUrtd438vnDC45c&#10;kbs23SggNdAYII9BZnR1Smq7pNVMPvr6HGWuCZquDoIZh908Q3NG6Ogj9tLBlQ7XAUj0RuTTXxaX&#10;qHhbQlDol4F9zF0590PeIyWmkXyNmIR0jAWqXn/CL6/9EWns/rSj3YHtra+u/9yAonZSHrgLi+4q&#10;LKn9VNM5dI8OIRO2s6nhY1F9cTN6aAkYZGdhWc3HyrYGFG6IHNiu5qbsr7Vf6rtpbtnB11vWUDnu&#10;u5hG4wG+BwQAAUAAEAAEAAFA4NcRaEgMJgbOoLpWxrwdNozGEFnwmyfFVex2ent5HyFex2+lEcNj&#10;EBOqKu7YEk0xcQnNRR5XYgvaqOdo+NsljLxefPr85Qt05WS+jw05tVJHRmnJtbyBbXuj7r1EfTlr&#10;OsPofB5hyxzm24OF0rN2DWzV7EzZBQmgsvJhZf9uyu6PnpoSi+5XkfeuYxti12no7k8jBOYYtN2u&#10;t7OhODlo3xwZSWPvj+3Q9935AYcuJQ8oif0eulB+7n3CLjtE7mkzOdvrA1s0sV25/oulJWnvvexM&#10;2a2hvP41vlBC6i5LeF3Yjt8/3pnsriq9IqKOjAtTH+Esr7yDqFVX6h5dtc3vyPf1Dd572fZ6vcas&#10;vUR1sA2Rq5Q0bDTkFgZBsUPw+n0+aaji+KQe29edF+DlQ6XJw3kK80Oq8bk6P3ioiUsorgwjU0Pk&#10;nDJWcQ4b2E2IyvOZLWd9rYjWxlto76WcpO3Z9Dbybnh0eeAiBYNDxO2YqLzT+nKLqPZHtr9aO3PW&#10;AcLXqLwzhhKyS3w/tvTrj6kKsJYzu0KsahTIlHsvxyJza9xyOdW96dTbRenbe0no6LHHl0LExGYt&#10;3uUXlz+ooxN0HrGX9vcB0v9H7ACj8SHvvcR8f+wor7MnlRhwpq+vPWWnxsxV0U0DIQpaYhZLantn&#10;D6r9//Xn+K1eko1lOJOAsIAiP+twK9JwFk4ZCUEVIa6he3QIZcC5JvFrSglITmQZWgIjG5fMdCFN&#10;UR5+1qGO6nDOiZNmSgsqCHDQ3LKDr3c6v+i472L6I94SACEAAUAAEAAEAAFAABD4KQJ9OCwGg4H+&#10;w19YLJUvKOu02ftD36U9PuckUhKw0VZFb/nx2HKqTZXY6vt73FavcoWulcudNxxOnLop8HnguuE2&#10;c9OQFF0RH1stONtiOjGExlS9BbIdiVEFlGcuMEis9ZwvSjhfDjpltzg2vm3mCotp5L3rcH7ra+nv&#10;j83i7C8dU3LOXEZSfDp0ySrq2u8IqdM+9uTJfk28rxyH3CrvrXqTiLNNLBQUJKsMiUG24U+PQpe/&#10;iKuXWzFv4OxhOKe0iZ7QMLuqmHmFuRE5z+JLuol+rBzTjUxluKE5NrLoeTJCzUF/INgHo4C+gyoy&#10;KZ6+A04mKM2RQ6YmleNX+zo/xxVMXrTBSbg8LhMfUrfnW/KbJglbzUlwGIf8qsPuA5rUfM4qQ2BQ&#10;bf3N08cg4eY5r58auuzFy3YtZwth8jSbVXKunUh5XBppRXJwyzAJaJjID/i1sIjOcZ7Z8TK6kK6Q&#10;rgzsSsuXafL118XILSzEhmzqxK+BjwHyWGTGoZqbejin0gpoQM+vg3Watee9lNQwHyeR4oDN1jMN&#10;nU7EUbnz0tFLB+oZtQOMwIdCWqjXLFFHvHnyhegM254TntCjtUSb6B9KSMy8guzIWgpXcnp0/WV5&#10;foF5+ctkBQUDAoAAIAAIAAKAACAACPwaAkyCFpsPHD3iRbwOummRLK+B2linqC3YfvFxavrTS/as&#10;EZtsllzOG7AxmCS3hb9LT0+FrtRnHgrwFpyoLDHWIp0JXfkqupyBuz3h7tXrV6HrZmQlJ1vDmxgK&#10;O4aRW1JhCrlM9PfCVh5ZkWGCkRFqZZrhHpOTm5+Xm19YWFb8Ke3FnYP2SmRjBzJx6rIjffeustRU&#10;1XY4GJjyvYdoU6OqvzTzykuQz3IfRQNWGReffer53rNVtBesPXgtMruedEoEqr6ojUdKmEpCDiFp&#10;nrbiwWeC0q4BPlF1jkTj25TqHlhXwfNsFl1zbVNjvq9xnzshv+C0+BrR2dr94ZZQddkRVzxXWGkr&#10;6Th6BqXWkTTBl8vILaEw0BKomvz6liwfF3uHRf2X065H1aim4gb6jpiET5ihPLElr3YsEZvI6jEw&#10;MsL7iEb4GCCPSWYGRgZYH+TkSGe3o5UN6ugL3S9EfEiLvLSILWLLbMcr5I2PdPRSihLH3AEo+FAK&#10;Bp+s76iJSniai7cvO7IfvcPoLtaGXiwMJBwWxgDFO/0z0p8ix59BA0gBCAACgAAgAAgAAoAAIDAi&#10;AabJSvN3XX10ROWr38m4OhrhaVklHHbZ4iLOhBG3/9GXeqpeR5eyzpjSUZKXn0+4iuq4xLnqX8d+&#10;HTBkGJnhA+5rfRg0loEJMiZGSHDo6HUOfGIdMvdGVzzaaqXvdPkTr82R8Pc5KU99nWeQ1kX7cD04&#10;Zk4abnTD1ASfoOzi+zIjJWy/xaSqiAN2+qbrQwjrk9heLJyZerLNAOnQ10u9NjysAowCmlYiNS8y&#10;m7pL3qRiVM2lJ0maajLlvCzoaMmMKRewNBDBS4yuCHc3N1h+6ROPrffD1E/voi4v79eEUDIjM4VD&#10;YB+2h4Fff/XuvXv2ka/9J4MeX3OVpneTLCsHE6y396cOJYWkGgPkscgMZ58owNJV2zpokzADA2R0&#10;0rY5cX0MFL2Koi2YJinP23E9zGtmof9xUkenq5dSFPGzHaC/KGgvsoNOT+LTz12wtsywZJi+gwYv&#10;Za9Bt33v5hAc42nc9P0wfyAXMC9/ABq4BRAABAABQAAQAAQAgf8KAURewL7tV6kCV0KhE4V0jKbh&#10;qosaaFmQcF69Tetkim5cTiKHPR0NVk/128gy/vmHff0uXfElXX6+x5xF61+8GOZoE5ZJ4hM6yuhb&#10;BxxSPa7x5dEjCWKHYmJu712sLUaMM9mfmHiEOLpqWsZgHOPvZBVQm7/pVODz9MSzapkndj6o6IG8&#10;ZrkQNdSWDqa1FsEhxEfn6QUsIvqmk0ueZ+UlJLbLWylywbjkLGf2fHz7JT2ukMfEWAxaysU1vvI+&#10;kiB+KDLu1p4l2mKjLbnidetB8MlrqGtQXmqKolx0WgWYluputql8JFMcshNHa1va348B8phk5pDQ&#10;EmrL/tJIZV8ycU7kgKFaiQGDKRMO3d6BZZ/IhXewRuQHeuy4/pna65dFSNtYFPetuBHfG8baS3++&#10;A5Bl5ZvlqI9NeJz7Lf1RCqPBEnUqUxJRllrOJKEm/GMtMe530dmRxr1eUCAgAAgAAoAAIAAIAAKA&#10;wDgQ4Ddc3vdkz+Dr7hxjKKb+eCRWXs5vL274v6mnnJvjuisLGmATRSeSrQyqqlgk7D3mM8advU84&#10;NmP0hKlNeFbMYzhPnosyL+sMC/MpNc9fltEshFPaQh2e/vgjpQmLKn5w8GR0f2zVEepF1+aW4hQd&#10;5w5sr+xtb0KSVuQ4JPSkUB+icin2suEQ32s6hztIFF1XWIk/mJ2YWEVN7dTY6vK/93BIGUqjMxMo&#10;zWNkcWIGUtZQaiSXXioE0020OXNDA6MaJKxn4jfbcStby7TEBd7PZNGxkMK3MLr2czFOcamtBHnx&#10;sbe9GTHs2iKHpIEsNiM6kxDYlpTQFRE+N9/W044KjOusq+2i0Ly7IDqxbYa+FL6lGFg4WHDIlgGr&#10;DddV/rmKPrfZMUAek8xMQtqG/JUvMqnebDBOUtIUqH//oWbQKwNcc+brcmYZ3Rl4kqw8HN9e3PQb&#10;3NGr8htgk6bhO/qYe+k4dAByI/GoOxoxJAYFBaYxG9mrUJy0AXWBquSkFgkLRd7Rf2i/JQcwL38L&#10;ZlAJIAAIAAKAACAACAACfycBRmGbPevFk3a6Hn38mbgSh+v6+sT7UDyX3WbLgQPpBinHo7Vxg1LF&#10;HZ+XjcMZZRQ3QPP2yK9cuvOUJlCXwi4924S/KvYlIbjNkDTJeJeb8EsP97v5xJg6yLJn+1YeTWcV&#10;m0Tb5qUsgGWimAC2NCmHcB4Htqs09tiKRWeKe/uwOGgxDj7ZZL0NU9ThM/FEkwvbmnF1/bYnTTia&#10;jri4pqQzKxds8EsjHWaBLIkNSetT1J/ODue32DIPF7zn9FsiBGxDwrndQTi7raYCNGfgcDjkxorq&#10;QFIS45SxUOtJjSkTtNKcjF9ihU9Utxavik/tUbci2uIskyBNyhJySZqUxJ5wWnS2uBeHpc0dLmC8&#10;cRFnrIfH/UJi0CRM/ZvTGw5E1bMPc2IftvPlXrdLKcTVQGxTgs/hsF5zN8upeGFYpqpr8JQ8iSsl&#10;WJSo6vijzlvCaug7vGYMkMcmM7v8Qjv+T7eiKilNSQ4F503aNRc3ed3P7j9zBNdV/PziVs+Eycu2&#10;mvHj24NReM6+dWIJu9y8Hn/p7+hF4UcOv+BauBWv79h76Vg7wIgDBLeKvQnDq5vvWUztlaisS8SX&#10;e/frVZebjv2gz180IAHz8heBBcUCAoAAIAAIAAKAACDwFxHAlJwxlycEWaW4lLe9g06e5FTadOuu&#10;h+wn73makrLq6iqKijYXG2afDvIy5R/+6HoW8YW77dhfnb+bN+pqFrYuMaKQQ3f+TKpZM54dp5y1&#10;0cTK6NdVNB1V2RW2hodvYLphp6Coa2Q4S9nqXJvT3XvblOhYGmSctvCIh9I7NyNTS3M9ZQ0n/7a5&#10;/r42/Mj6DrxxBOc18Hp4TufTLuOZetbWpobGm99KeZ61FyXHqKVsV/hks6MhByUTtujLqZpazTbR&#10;XnAVu9Lv7FzIIIHzGh0O9pJL3makpGlqqKmqv/W9nFegl/5wm+QmKM5Rbrm+zNzCasHRDFLIXG5F&#10;a1VWmKipHmGfJWQETdG2kISxqtmQbHFGkfnHdysmuZkYWllpqWg5XG1b4H9p7mRU/cCRodS9kHuW&#10;5wP/JV1+tjPVDKznmuhY7v2sdzbIQ5v2qcfMgnNOeat93GlpaGI9R1/VYFOi/JEHJ2eTGp5Lc5uX&#10;PcrHStvEyspY3/4W44Zbh7QHvSMY7jcwFshjkplVbuka+cJrt7OJgVaJiUXM6eqjc6Z1/o5aktKq&#10;GpoaspIzLT2Tp+0IebhHvX/NnFN5041gD+lPRxaoSimoaKjJKs290DD7bNAhM0jfH+mlY+0AI44X&#10;XIr2FgKwKRaLlSjX+LH18b4PEaYbrIZ90/PbByGGYXa5/nZBQIWAACAACAACgAAgAAgAAn80gZ7O&#10;um/VLZBPrNgUwm61PyTh0M2VpY3MQjNEeEdft6SUGdNRW16D5BWfzj/MwXU9bVUVTWwiMwRoHnpH&#10;rT4O2VBV2YDmFBYX5mMdtICD7YYqgglKCA1zLN9ASdjuuvKKFobJYuJTRs1LUT9BExSPuLgA3Ufw&#10;Ybvryypa4JOniU/hGv4tQX8dOHRjRWU3j5jopMG6QVsS26srqhGcIjOEf+g8kDFAplfm7qzjVkvi&#10;rEKfHySbjmRYmO7G6qrGXm5hUUGeoboQs/V01FVXt/RNGreOTn8HGP43hWuKdrU8Nf12/CFV8gsU&#10;bH3sJosdDTufh64UH1vf/4W/XWBe/kK4oGhAABD4qwhg0Ug0FMyPkYVtaITBv0oRICwgAAgAAoAA&#10;IPDfJtDxKdAnEjfXfaUa/gTSfyEhci8udIq3ffJ0iwz5cB5M3Wt/vwxRV/cF4mM5BOgX4/hV5iWy&#10;+Ontp0UYIcvVS1Wp1tqxjR+CgpMbekl6wVl4popLKuvqqQwcYwQj5YFNMXZepkXwM6dI6Krndx/m&#10;dDCK2qxzkh84NrfpU3R4/McC6HXPxBnqlg52+uKcUGfCNbw+c+hu0ts0nKaZ0VIH9F6XzwfTHi0W&#10;QHzYqef0/WzOfcs/JYTvL25nUDwgAAjAemrfBIamtxA2o8CZufiFxaVU9LWlefrHmI7EbfqrYjpg&#10;Ertfvtgk+cPA0JUxd8K+dMGnGq9arjnk1LgfLhbcCAgAAoAAIAAIAAL/PQK49vTrl6KqGzIj3/Q4&#10;BoTv06LtxfwHgflF5mX3x70mS8PaYWw6l5PuzJlM8dYAVXBx9pzbXNY28hMI26N72r+X5nwoYDLd&#10;6+/jqkA0Fwl5rlTCmDVOvw51oN6nis47aznfrwrGMPNM2mM7wsbonuqYY+v2RSDVbcxnirJ3lH58&#10;HvmRbbHfPe/ZUwl+G81P7Fb1XIty5Pq419zzI/f8m5ErijfZ+WXwuL55uoDvD2oMIAogAAj8SgKI&#10;rEOmDkH1VFWwyiw8dNF7mSzezWSczMvOxC2GK6M7YRI7X8ZukPpjXFV+JVlQNiAACAACgAAgAAj8&#10;IgLIsvjw+PK+KUrGVtqidHhp/yIx6C/21ywXdxfEvG1T3LpbjyHrWUbrEGmYhOfsPHLm9En85eMf&#10;HPk24YJq1qltlz9RHDTDJGyhxfH5yYdB4cZQpS+ia0UstAaOJ+opvb91Z/TUQ9FxASc9t23YfvDc&#10;vbgne6fEehx4ThVAmyAF1yxnmZiQhKj7KKfZf84GWPqbC+QEBACB8SDAJTBlIjGAO/rr0/0bruQQ&#10;xh4uba/4d4nJycErxMejElAGIAAIAAKAACAACAACP0uAfYblivXrnBfq/hW2JaQtpXmJayirep1b&#10;QX1VptSg6AgoTQUO8TXmTbOkre0c+5mYjxHZbaNRZRGx2uwiXh0TR3kuELvMXAOO3KfvmygP7kGX&#10;v4itEbU1ESQfRosuiQjOFXXbO0+U7HIM51Z09loz5cOt2OohkZHZlFYaxrmd5FxlNpFmbOnRRAXf&#10;AwKAwN9PQM49PPljfs6z/doEG7PiSegXQnw+DLKru6urG9lLMeZhWovTXsVEv0ovbhsYT3CI+tKv&#10;X7+W1HbhYJi2kpT4hKxvlIeC0UCE667JfR8fFf36Q141OSu6uaKoEF8OMaQ+DNv5rehrYWFRVdsY&#10;z/L++9sEaAAIAAKAACAACAAC/wQBSvMS9ermA3Ovh9RX6IKnDRSLivQojSyJe9k4fa6x6NRZdiq9&#10;H57lUBxKO8z9jBy8bLBeZC901BA5sSvMN2DLCU+hsC/RFc+jqqfNNRMeCFaG+pbbwCEpJ0DtgcYq&#10;oqPHW/7yM6Fm1mn6hmLQLJJp4kxjBQEF530uWzfqThYz1hchG6n0qAXyAAKAwL9EAM6t4LDejBAD&#10;v+lzURtkUXZlnLabbTPbyi30G1FRdGnoFmM16yVrt21e62ShbrHxXhFxNIS21zvMtrGy2X3n4upZ&#10;qrOXrltjZzhnT2zdMEd99XyL2jdHw2je8o1btqxzsjXWmO/1gpAXkXlygbWNlcWaexX4P9HFd5yt&#10;bGZbO57NQf1LqIEugAAgAAgAAoAAIPCfIfALnGNRJc+f102zNZ3GAp+ss1AR9T7y83AH7/Rj7vn2&#10;OqKEWUpNhOiuRkpcygv0WHMep5LtS3RFfNQ3kblWohS2JAMLBxO6rbM/VFD/vQxMzAzI7yXN+FN4&#10;uTR37NaBJpEsko6ei6axisw/tF6JnVt3t7sG5akx/5kmB4oCAoAAiQDr5Gm8hH92N3UNtQyx1U/3&#10;Hoyrht5QTdeYJTEBhvsWe2Dt2QyKU7R60i48wpqvtlfD7xqvDT/7oIjWud/oksBN2x8VQgbjZAUd&#10;DTHIzwKVF7Lv3EdoXOSZaa2Cf1lW9vZLGw6Ga8/7UAn9xaJsqQAGJ9BLAQFAABAABAABQOBvJDD+&#10;5iW69MWLWhFrC3x8XMYpugsUupOf5VEeawqD9aEaSwu+5OVBV25WSty9025LjxeqbPa0nEIlDgOX&#10;mp0O86enqc1EvzF0ZXx0lfAcqxmUkXc55a1U4JnB0WWUvmTossfn79XgUB3dY/Xr/RvbEMgMCAAC&#10;P0gAzjTCEIiq/UJYU5y+6Vpg2IuYi7ZyKrPnyLNgKUYVYbfr188c8j61bgZegOqsShpHh+Pai74g&#10;pgqJSNv6xTx58CjsgiH+/VhLdnY9GgafpGGjAP2FKUwsRsC6i9+X4Ac7WcuZfOM/NP8gInAbIAAI&#10;AAKAACAACAACYyAw7nMYaIUxtlpwtsV0gg3IOFVvgWxHYlQBYWNTf8JW39/jtnqVK3StXO684XDi&#10;1E2BzwPXyZOPCCVlZOBRXajDmPU4rQU/5UJXxUdWCs2xkqA614VxiqXHZvkvx9bsC/xY042Fznwt&#10;jDvr6uTfJcsLnV7HBDZYjqEzgKyAACBAQYBVUH4a/syScr8dR+/nsNj6Rj27umexMvkcE/wIx4y3&#10;T1n5ZwjgM2I6GmlswIQLzLn0Kjkp+cVFGwFsY37qpyaCfYrrxZuujAI61tLQ/1uzUqs6vmfmtEH/&#10;ljDXIBQHEiAACAACgAAgAAgAAn8dgfE2L9GVr6LLGbjbE+5evX4Vum5GVnKyNbyJKaTcv8kkuS38&#10;XXp6KnSlPvNQgLfgRGWn0jwMlFdtkTY880k6ZF9CDrTPKqZaz55B5UALAeeQ33Av8rxR3U1XIwVJ&#10;aZlZi88WzToXdsSAj4V7Ki/YXfnXdUkgMCDwhxBgmrbg2D5jfujVVl6o5yJd0w03PzbR3lwJZ2Yl&#10;7AfH9GAp949T6IFtz4s4vdpUVdNm2818SqcKFmEDC3EoY0Xyp8ov7/GusVMN9EX+oLOR/5DGAGIA&#10;AoAAIAAIAAKAwN9BYJzNy56q19GlrDOmdJTk5ecTrqI6LnGu+texX2k4jUGIWCUcdtniIs6EldIO&#10;lMirsUgLnvE0vRVd9SqyfMrsOVLsQ8HCOSTmH76X/PlrfkZqTmHOm5tbDThrcpu4ZKT4BmIA/R3t&#10;AaQEBACB30cAh2gjDkyMLIy0PB045F2vv4o85qQKnY+Lq3p+2sFqy6NvY4/pii4P3Whhs/3m28pJ&#10;+qsP7jWi2lfJJm5sPBUSoSTu+asiyPDk1jSTGOzI8fuIgJoAAUAAEAAEAAFAABD4KQLja172VL+N&#10;LOOff9jX79IVX9Ll53vMWbT+xQvKQ0coRIbz6m1aJ1N043ISaYflIHV41BdqwtKfpOW/flYmYDVb&#10;moZ1Sb6DkWPSZB5WSCVca2ZUNkzFUhaEx/ip3gFuBgT+aQI937Oy6/EaMvFP46MOPk3SG9v1/TvH&#10;7GNPkt5dd1GAXla1vDx36/PQUNoYNIIQXYyZnYY/Prrg6sa98S0wDt3DcS9CDtkp8lAPuxxSlnoT&#10;oehC7wLjoUOCWWdayBGi2YIECAACgAAgAAgAAoDAX0iAcp7DsfTknr4ng6+GzaIT6FQMU5vwrJjH&#10;cJ48lVXHOsPCfErN85dltGIqQiWzSNh7zGeMO3v/K60McD6NRep9KVevhJTwW9qOaF2SpUTk3z3/&#10;msXaRW8SnYKDbIAAIPBfItBWmBD9JPD8zrWn8/BqM8hZKfMM0R9THb5WQ8l49rLzKa2s08xdnBXx&#10;WZCtSAoHWXQHPmo1uja/Dr8/nIVvEueQTZO41pw3xfhK5O3wAxiy7mv1IPuUS362On7MJOxQl7VU&#10;gZZKQQIEAAFAABAABAABQODvJDCeq5eQdRn5lUt3ntIgc5RderYJf1Xsy/Jh7EsYj9bGDUoVd3xe&#10;NtII9Arn07RTw3xJ/DbJzFaGls8YuvzeDnffxGokfn6HQ1QmXFrv4tti7b1zFlgD+Ds7JZAaEPjF&#10;BL6HH9rucfhKXBlhxBFz9lgwbagfPZOQ2TKzyTBY/YMVBiamhlZ7PkF5J+jMlsGfQkJK9cHOC5zW&#10;uG64TjgoU0JXcugQBWfjnYhfGe3L8Fq2zMXOYu7RrMEbOLlVrJVI9c8wn8UPwvr84uYHxQMCgAAg&#10;AAgAAoDAryMwjuYlti4xopBDd/7MIVYdp5y10cTK6NdVw21aYhFfuNuO/dX5u3k0dmjCJ2nbzWKB&#10;CZjZytHckcQ4QVqV8+0uUznpmWoqivLGbqGYhX7hJ6xB7MVf121AyYDAP0CAhUdQ1nDNuWeRB3V4&#10;aY2EcD7jIyFH505nhnXXlNVAa4sCepsuHbWiNP8EbNdooT6mVkMBfdhUtng7zKDhYsurv81NDT92&#10;dRWlfGiUX7fHBnKFhZZBOxD9r9Pg3LK6ogSggob6wjS9dP8B3EAFQAAQAAQAAUAAEPgvEGDo6xsm&#10;0uHfpj0O3VpT8R3JKSQmxIvffwkSIAAIAALjQACHbKioqO/hFJouMql/aOlK3Wfk9KgZJropJm63&#10;NPpbRRvXNFG+4eO94hCN5VUdE0SnC3DQGpy6Px23sr9ZAxNYFvr2mAbF6ug4iA+KAAQAAUAAEAAE&#10;AAFA4DcS+HfsMDgr3zQZeWkRYFv+xu4DqgIE/n0CcHaBGXJKsqJk23Kwykzc0yRHsi2h/HAOfglZ&#10;iaG2Ja4t8+7pA+sWr4RsSxhMZL69ArAt//0eBTQEBAABQAAQAAT+ZQL/jnn5L7cS0A0QAAT+SQK4&#10;9pzQa6EvCvBRfWasOrlJeaTQ2P8kAaAUIAAIAAKAACAACPxbBBi9vLz+LY2ANoAAIAAI/GICfeiO&#10;5m52UQU1PWNdSe6feEuHRbV2MEnqmNtvPXl8heKEnyjpF2sMigcEAAFAABAABAABQIAeAv/O3kt6&#10;tAV5AAFAABAABAABQAAQAAQAAUAAEAAEfhEBYF7+IrCgWEAAEAAEAAFAABAABH43gZ7O1pzyxq9N&#10;GK7JfEoSUyQ4/09uEVh0eXVbGxYGZ+dRFGQbtxOXxlRsL6Kgsq2TEMKSecJE5anjJ8bvbtUR68P1&#10;5H/MT2jFwdknzzMQFRo31n+UkkCYv4kAMC//ptYCsgICgAAgAAgAAoAAIECTAK67PuDeq/3Pq+vJ&#10;XzNwGVkaXHFWUmRnIH6Grs0/HlfdgmOSNNTdKsP2C03PrmLbNU9iemAMcvMaj8tNGq82G0ux7bkx&#10;kl5fmohVC+l/8dFTYB4vOf6kcrDtfh7XNpdDRzMrvrlmYwI28f9JjfPflOUXDiz/TaBAa0AAEAAE&#10;AAFAABAABH43gd5mv1MhayhtS0iCvq7EF3GzjqR87D9WHNVYeiUm2y8uPaSy5x85mG5Y0NCaXgXJ&#10;toTy1Ba/bsb97kYB9QEC/0kCv2T1EttRnPjkyeus8jbGKVKqJnaLjUX7X6Vg6t7euV9vvNFRmu3H&#10;eWMaUkIe1uiuWSxN1xsaXEfe01uBb4q7uDXWH3BV/s8H/schqt4/efQ8s6wZNllSUXuOvaU8D4Un&#10;BbY9/3noo7efa7rZBBWM7JysVSYxUbcVlOPF/fC3udUINiF544WONkNy9OfHNn4ICUpqgE01Wrl8&#10;1uRB7hroqrg7j3I7GEXnrnWSJ7QKtikl6EGJ4tJlmpMG5UWVRtyMg89ZO09i+KMFf7xDgTsBgVEJ&#10;YJs/hoR8ErZfZS7MQp0ZU59090GJlJOz0RTiLwVdk/Hq1buM7OI2dlEZTavF81QH/4SIBSBLIm4+&#10;KcYIW7g6zeQZ9U0ftrM44cmTV9nlbUwC0jNNFi0yIQ+rIwuPqXtzK7TBZIOjzM/9eLCtGffuvv6O&#10;oVUbk4DBcmddfkb8Tzj4XcOQPMwCRitWajJl3gt4872XVgHMAgYrVuryD/oKP4DcL1ZYvkxj8IiA&#10;Ln164znDnDUL8CMC3Y8VTGNKUFi1vosDfY+OUTvFeGSgW3galf3MvWOSHduYGhL6TYf4zMXUJdx6&#10;UG+ycclPdKjfJvmY1PzbM7d9ipI8kt8Mg7HL6cfs1DKZCG8u/bLHJ+52LV4zpSWrU5cIcMBg7TlR&#10;073zW2Ew9fUb0iy5f6Ef5ViWGccAn/5ie+oPut89Vkcum8Fg84YE038yhBquux3Rju1jgDNP4mUb&#10;9IwaA1uQFRAYJwKjzmnGXE933p315rZ7n1ZzSqjIT0VlXnW1nOsZX0+ab/R+T7x1Oayo/y3amEsn&#10;3IBtfB/sH16MoutuXFui18pDCTBlC0uNaf+vHQh0SfpbMiGKHmy2sNp0v5RJVElFjL0h6Zyd2eaI&#10;WiypcnTZ/Y1z5nk+K4dPkxNn+RZ3ZJGl2+0CBIVo6NL7my3nH4goYxSVh3K88LK3XnOnkDIHRWZM&#10;U2qQ77UbvscvvK7vr6L/a1TJo5Nnrl695vcwH0F6n4jP7heUAW3VGJxQpZF+V6PL6Wvy3wISVPIf&#10;I8DI1lcYeupMVGXPIMUxNbEXTgbk4NgItiW68ukuG1PnC8/LGUTlRVlqXh5dZLLweFLT0D4N6869&#10;ffrC9YDLJy4nt4z2Rr07/7ablY3HM/ywqjAFlXHd1WzBvhf9w+rITdFbl3jzSljRML/RMTQjFtXR&#10;2tzSgr+aq5KDrt9+U9ZE/LOlpR2Jxa+DEH7Cd5MrSdn6v21u7sD/yDGodvInVe8DrwW8LmvqLxAq&#10;YKgohAEkOKN16FfI0gj/61GkEYHuxwr06Ai6Fl70R40jdAsP4cE1Ra8xcwqs6O+DY7l3DA1NoyGa&#10;Uweeub3fk25cDv+5DvXbJP8ptf+ymzE1xXWQbQkds6tro2YyERqQ4JMklP32WiyQnr56keUJLS56&#10;rA4sCvGtCYGg8XOkxNGH7uxu7aW99onrQda2okcsALKFOr61945cSU83ilIMOood3GA9DeURBNty&#10;gqKqAV75vsyUWgKioQnb1tLVNoxGUO6e7q7v3ZhhB+peVF1n73DfYpDdtZ3D3IvtqW9BooctF9vW&#10;iugepS2w7V0QSTgnD5fQxAmCtGxLSPhm9DAL1aMI8Jf9BoC4fxCBvnFN2NaEvbOkzb0SGjGkcrHt&#10;WRfnSM9c9ai6F/8JIuuwptjCqJafqhX15YyprEM0fYUgPh03VnZ92fZTNf4jN2Nb3x8wUDTzSqgn&#10;NAYhIWryittIrYX66j9fWmNbVE3/15iGlx76UmbncxGk3Kiv12xktLZQ5Kh/uVdb2vIsOQcVKlT+&#10;BVMJvfVLVBQcHn3v7xLEHKi8c6YS+uuWKMnMf9SAJX1WcN5Yxsy/BD2Ed+uL1TLya0Er/iMd8e9U&#10;o/PDXnVJ25vlAz8evB69VYHzZJQ2JxBGmM6ME+ZSWjuefSN3YUzLh1PmkjNdw4kDIEXqyjigJWvj&#10;c2uZgorr86aRkEDDqoeulOmRhAbysNqR5TNPSsnl0bfBpdIoB5F9SE1iYSR94yWdTYMuvWoho3fq&#10;c//A0H8batif8KCC0SXXzSWNTtIeN8h5CQOI+dViWiOCs6ySC2lEwCJqCnJLWqlHGFqaoPLOGCku&#10;/snnD52I6M02lmcitv7hfHkzPzIPuhWnV5jh8qEKfMzIz1yo1ny6cI9Q61i0/lnh/zP3Y0sib8MW&#10;noIuzv3vkzpIj1Uq9TEtfvsvsi7C5yFcZ9gcfJSDarrxmXpK05IW7bhE/mrqnlj/QgTpV9VRNH/V&#10;WTaHi8Yx1fFPo3TczhOynZU4lfaeoqLe1orjp25wEgpndgne9DzdzAH/bwbPfNIQh2qNuP9E1blf&#10;AHtfbb+sFFIJPVn37/A4nOXa+OJlRf5Gj4uwhYF3W3D4QXbUYmm3MbY87i4DQU3jN7VXPQiVLouI&#10;66LKjfxeuO/4baElRJFOC+2LvVTQrzWUEd36OPiRsss5IhZGl2DXqG9NA0NNb+mHhLnuV9iJKq+6&#10;Ne9hRd3At9j6L6mO2y4Q72VeecPoSnpiK6ldMK2VZ87f5iY2hP0lmf2xF790kcdzKqnsfCT2xV4h&#10;twWq7tAOHzaH89LXynPfvdBacYrBI/d7T/utgxfZHM5O2BT/jjwsUwl/RmBb+JGcgSpGFuA/86sB&#10;iv4qApSrl7iGsqrXuRXUV2VKDWqUVycDxnJP2YPTEQxLTu40IjtCwrlV3U658L27+qQE/X+xqnGo&#10;jh4mdjbSnvb/iwh/SqXo4pDjj5hX+3gYCQy4u7ILyUuSfGO7Pt0KKFXesdtaqP9rRn6THbu06u5d&#10;/dBOUKIr+/bdUmV3D4ocAibue7Tqgq+lEnPQSOzScw05ch+nNFG+oEOXP4+pEZtrPPWf3GX/p7Q4&#10;kIOSAKatPmHw+FbxprCZxmo5TXBc8vOMeYojk6jcQ7F1yU8LOAwXzeSBFueqIo7fbZ9z8oCtCHmV&#10;gJFPe/OpFVxv/B4VUQ+AiKKYV80S8+ZaL56J/fj0U9vwbdVT9vDUU4Ylp7Yb8fe7scEnqK477sr3&#10;/urj0v/PsPpn9Sw4u5CskgTviE5+mJFXU/4sheiVhh7F6S2L/nxQrXKj4aa/NJBz3AjAp6mpGBIe&#10;3t357wzXBcwPyH5TT72khutDdKEo1spwqF50MwrXB8MUxoQrn0p5XA65ljHx4bcd4eqKcjd6RQY3&#10;EB/cmNYOLKoXlXA7xDIo70Mj0cUdW5r21uF+Denhj6w55BW6P62lm/Bdb2uN3/XXryl94XubfU/c&#10;WfCoKLsTBmNh5cYX0J36Kt7iQl4lYZbZi0JBK5pdLbWnTkb6k/3TRi12OIA4xLuUBsKaHf9CuUkG&#10;6hPx/0R8e0rhgYJpyl+5L+JkRmMtySOgr7Ywd9uBB54FKLza2I7Qy8GLnpTmtpL877CtNbfv3De9&#10;V92G/xr37V2M7pnUqMouJIx5Ijust70pMjRU48pXoj9Yz/ecpccSQqugohm4mGC9HS2Jr19bns8p&#10;g77tbb3hE+6R3NgBgzFCsWyxyK/5ue7ez27X4csdLFUfurQwd/OBh0eKiVJiuzrRqN7emuLU+Rey&#10;07pgBB37UN0oVC+2s7OHhJxSeFY2bgZcQ1XJIa9Alw+deOlGFGDcuiQo6D9MgNK8RL26+cDc6yH1&#10;FbrgaQO9XlU9Va+eFE9dsFiJi4oou9zKI0fX0NrziEOURF9wd16gr6ahZ7vS/UJMKWVVuPackAPO&#10;c01VFVW1LFd5hRe0D+NAgCwJ3e267+GQiVZPWdgOp5UHn9c3Jx5bab90/bV8JLLgxpbNvjmN+aGH&#10;nMz0zfd+6MKLCtV0/5Cbg7muvtmidfvvZlHNN6E9V3ePbF5hN3vu8g0H/J+XtZeFn76STRhAeyof&#10;7lhzNJVQBil1Z/ls2BY44LiLa88NObxhkbmBtpnDmv2BmeSieyrDdrkdT21vTg/wcJqtraFjONf1&#10;eFQZhdswJNW9fSsXGKqpKGtbr/B+kt+B17895ZTrhqufKUEhcn03bLiQRSkGrS6NLHocVinnskR+&#10;mB2riOKXye2S8w2mUs7SGPl1FiqiUmPz8aUjSuKT26XmGwhS59BdoADlyBu2fnaFBfpsOU8o7Ut0&#10;+YuobyJzLYTGbl1i62IPLLV3WER5OW68mvdzDtf/4THgP6N6a+5Lk8Hj20OzU2mfBru7DkeEW3GB&#10;4YTCZ+8pHL3x1mUeh8EiVbx1Wf0qLHeizQotPuo9B5yKLkdObNSaSPWKC1kc+6pxuq3JtKnaC1V6&#10;UiOzoWkG7dRT+TKieOo8B+VBw6rsymNea1TIW8lxiNKYc9tX2RpoztSfv3y7TzTVYEpR9PCjLjL/&#10;5uaNfjmNBaEHlpvpWO1J+Vu6BrokeMvyI2n9CHHtBc9OrXecbaCtoWft4H4x4NI2C2VNyPmBpE8f&#10;dvhRl0plmkCGHdJhuO6iiBNrFxhpaWro2yzbcyuFYg8q1DzR53eumGusqmpos2Ln+egyWo9V/FNh&#10;9aAnSvbFdduCitEw/ONs2boreejS4J2OxMcZjFrx4Vu2pzJ855qT+KfNnb1OFvrqs0xtV5+MKh1h&#10;zMS2ZQbuc1lopG1is9T93PNqSs86dGnIxhXHUgm4IZ2fnlxna6yrqmk0e/m+Gx/6de7OOr9uR1BB&#10;VeJVT5cFZjqmi9ceCKTl5UwAjm3NDD68ysZEU01b38pp+9VE4mT/xx92f0vPHWc5WYRVg92VZYnj&#10;D6opMirebMNl+RNv7xYhSOYRM/cy9+UvXcWJ44bMQrt3x5dHzRdghzGJzlReKsoirGWZHbyj5d7O&#10;ip2y+ECv6Ar/bII1Qk59rMbzrV9d2txy2XoetI8TBqt5n5OJ70nYry9fna7Cf8KnYhB3eXOT/9Jb&#10;VlOogmwwc1uayiuxcy1ct6r1vnv7w/UP9fDfd+dkxVFG3EHXv26AThHh1polPp0FN3qxw1Hsrn1U&#10;TJg0CkoYT2IRVxYTxv/R/TKzpf/Hh0oMfR2GN45ZrVc6VQRvKzmobwxJhGu8eP/rNyysLS95Wwo+&#10;L5+qScK1bS3+i73xYWf7cqOTHkOvy7urDt8phCL0ssoYpgZvbw7e/mWdBC8MVp346kgh9NoPW56a&#10;9Rr6P4fk/Ru7Oh+4f9mmoiOrdn+L8gxGWE/DV7/PkBnIOn/7BtT9HW0Xbd2kRTbvsFk9FWo8KqnK&#10;gzbn7lCVh54e2PrjN3NLKBqju6wSihTLxi+4QIV3aPzffuEZdZeuaL23rfWey1V1aKN6Z/CtlPfI&#10;kQUY524JivtvEhjXvZfdxWnf2GQ1RQcHkGCaqu/kZDRt8Mc9lQ/c5myJY53tcTs68s5+a7aYbdZr&#10;H5BeLGHrY3dY2/m36Lv7Rr6NvrFxRvqeBavvQA/ZwQlTH39o9blKzRW2Q6K+ME3RXbV9yzJ1ngmK&#10;Dlt3ua+zFGHBthenpby7t33F+RLpZfuOukKmFrY58Yj9ymCUweYrj8L8tmq333VdfPR9K+mNXW3U&#10;zgUrbtXLLdnrc373Yqka/+WOO3xCk2sIT7++7sr0lBzSezyiYNjWgtTUEoIhCP3RnHh48epApN7W&#10;Kw8f+23W6Qha7XA8mVg0dG9GUtzd3cu9cqXW+0Y+f3jBkSty16YbBUQVIf13WSy61qq31T/yVez1&#10;9RIf985dHQDpzyUq3pYQ8uAL8QUhPnXlPgh6j5SYRhjqh089takJdcJms/gZe5q+vHocdOf+s8Sc&#10;qg5yEA5cV1luE4+CNB/1GgB8wgzFSR35RS0YGJTjE5RDatAqAT7H5I7Cry3D1s2pPF+fNTf8A/kJ&#10;gq54Ef1tmq2VKD1bQQYVy8ir7rR9187dpGvDHO7izDIu6Sk/UNR/8zcPtP5hAhOU5utz5EV9IC/E&#10;Y+vfP/3CbmCnBlmXsK7CpHIWeV2JIT9EVhETR3udqZQ9FF0a96Je1MZUlAU+WWe+EjLlWS70Qp9m&#10;6i5JhYZVDRrDqoGjk7EIcVjtqQx1nbMtlnX2vlvPYm/vtWGL2zxn3b0h+0TxGYcfdbEdJWnvk+9t&#10;XXkOGh33e69R+GFQv/lGXGdpWvKnRuLEC5Hnv2zJ5ZpZmy8/iokJPGQLjzp6rXlVRGrQbF7C9721&#10;MZ7DjLqDxR4KZIQhHdeadMjZO0Nm862omPtnXFW+XV1u551MWOSAqN9fM3dzLKv13hsxMbf2z2GL&#10;3WK7hkbz9HVVZKTkNlEu+GBaCj+klXZgYfjHmfuGuaJMgiardxIfZzBKxUdqWRz0tEl8cXfnSq8c&#10;qXX+T16En3Xkit658RbpaTNYb1xz4nH7FTca1NdffPjAd5tu11237RG1A4+KjrLU5Bw8blxrwuHV&#10;h9Nltt2MeHHv1Brlb37LFx8m6oxp+fLhTeh+l5OFEivP3nvqv0Ufdc/F6UTi0F3IuPaU404uwR3q&#10;a08+eBEVcmw+48PtW0LKoEfsDz/sfnP/+4Oqg4vqWmf6LjykzY9fG8QnzNeMj6v33jAOLKnB/0CY&#10;BMWFNUU4iIMR15QpOnLCqgIs0ESQQ1jh2tlNRbtUZ3JCpgzTNLnpEoQ81eWdlK8hWGdah69UNpvG&#10;ySciuXQ64ZUZoqMJ6hu9bRFvCEtvzGI+m7Rni3BOmjrNdZmeGdWDmVnGyCrjttsjqym8UJXM3Poz&#10;+QiVdH5qpgoHxiql++b6utS9hoYs9BRLuwHaSgqTCdMp4ZnTJZhhnCIS2oSxufxjeQXxJ9ZdeyuV&#10;YGmK6/rMERXjZJNQ1QlyNzi83rHAU1mMEZ32qgiyc2Ewgf0u6kYCbHxTZ3hum3vUwer1ZfvVAvD2&#10;otyneNOUzd5RTQuCBmdRMNZbiw9P1hX5rgFaU8QQt1si2z6Wd6IZWRWMZqecsLATwM+w+rA4wnCF&#10;LiluqOmF84gqXD+1zFebB0+LWipxLk4lfcPz+ng7HFuSG0VaTCaqzKi12LHC3/np0mm8gxn0C88l&#10;420tBNGGs/E7L1ERh7K1Ft8v7xlJANo4waeAwNgIjKd5iemsa8JwT5tE5zy/K8PnTJaWT8iJpboy&#10;QkIyOo7HH/hoZ567lElYJ8u6ciBG5EjYZTczhWn8wioLDgRcMSu/G/xpwKrCK4rr+OS7bl+m8Xn/&#10;tcTYo1QJzimiPEtDlp+NZZK0uvYs1RmEEGm4jo/PWTwe3/V2sdGR4mFE5t/wjppy4PbJFYaywkKy&#10;RqvP+a+CPToZin+6wbqzrh6Lm+wR6LPJdpactIrpyqNBF0x76pGjBeIgioHMu3k0corn3ZPLjWSF&#10;hGUNXc9dWQ0LP04sGkp9mOY25SMh59YaSQlMFtVw3LVBojLqDd6TAobIvnwwdpr3gytupooi/CIq&#10;8w/dvWxRHhj4qZtR0NhpZuerp3n9JDpzw9+iNRz0JkFtiWnIiA4Ne1ncTUNAVPXnOmZBwYb7601N&#10;lp54+CY59uYBZ0Nd+4ORxCVTTHtdO27CFJ5BYWJhzHyCE2Ad31t78Tk6cFxTaeSYOgHWXgsFohsm&#10;MUyYuVCX+dOTNJJ9ia6Mj/omPMdyOo1Ilpi619ePHznqTX2dfVSE6t+YzjZFQVNbSxt/acoxJAe9&#10;43I6v89kcFzasf0OQG5AgB4CPDOhhfjcp6mkjoxrSn2ay25A8IyFYTvrG3t5xPjpGf9QpfFxtSJz&#10;LMSgXwDjFN2FCt3Jz77QXv6HhtVGDLfoyMNqV/rFc1la5x8cd9QjDKZOx0IuaWeduUwYTCnTiKMu&#10;YXRMj2Pd/STokIutthReqx9Ig37C5x9+/SnPAijw7bUTgwcE77OPv5JHBEoZcY0vT95qtT9zykVf&#10;euqkKZI6zkfPrJj4OTqX9MpvpFGXlq7UQEYa0hGFsUlI7c1u5lICAtK6dh63wgOOLFfmxj9iu9Iv&#10;n8mcdfH+0aV60kJC0rpORx5c0so8eyVjNI8TSonwjzPNmWITGDlEFDXJjzNyjtFaFnratCp7hVxw&#10;NcY/bdSdPNwkK6JfExabBidk/m3vcLatAX6brFTFps7Qcjh0+5I9P9EDjzpBOicidTavscDrrGPv&#10;cePpHa8VRJ2hhEH0zDwYfMHVSGrqVFnDladu7Zrw+PBtaNGVOqFqi7Bz/B+c27JAW5KfX1zTYdcG&#10;8cKINMh8HfFh9wM98z9yC4egtLfH6u/XHP3mTJckPc/R7589XRzZOLInGpyZCV1ddCEw1u5QgMTW&#10;uI8EXigkhnL1kgEO7581wtkhr078oNGH7xro1hTiUZsi0kaD/DeouDOwMGPzUz/uvvLEdMc1Bb/v&#10;xK7SSXVCCvfWtdomeAOU/mKHtm3P59QqwqSEVU99Mn56yDFlwXRCmTVFbwnB1HpaG4h+YILSgsIk&#10;Ryr4tFm6XpZiM6AzQnu7PlUSzFM+oVkTSW/dmSZLHXCcaToVMsix38sb2wiEIq8ESG28jr/cI243&#10;4j+qq+zohjFJaMrPhAzwvqaLJ6/xbwnbGFnyFUn6FbFOlVwqjs+ZF/1YfOVN6+sfo2tIPsu0pGJV&#10;VuIlaNj+/juFsw2/+hU7sSk0NwWQhe8qWb2LINvG68pncyvwhXR/buwdQYChKMEngMAPEBhP8xLX&#10;g+qFMbIw0VcmsuhFMkJtif7Ab4NRQHeJGvLd82IkDFkU97Jt5nJLEbKtAxew9s9OPqJFaUSiKx/t&#10;Wh8yafetAwN7PUdn0McguXbvgv51M1R5fHz7rFXmQuSfKJvkXHuRihj80w1Z8joZob5q7nTyjBHO&#10;qzrPQpQ+j07IATS+Q3ulmTC5aFaJeYuEy2M/NhCHawZ2peXLNMmrhYzcwkJsyKZO6C0epH98m8oK&#10;Sv35Z1/LSjoG6c8oYOiohnzz9DNxatKRE5bYo7VEayIeO7o8/OjePb4fWmnMBLDdLQhEiueGJ/x7&#10;oz++Cbt7JyQ68V20x9To7a5n0qGy+jA9UPAxZvjgXapQnGsmGAaN6SPmYGRmHJID+gyGRdM8sIDY&#10;Hgw8anbajJkk+xJd9epZpZCNtQTNw2n6sFgsBosZfNHQCNeWenbnvb5lZ/fqjfQ4G71LgByAAJ0E&#10;eFSgFyU5ERmE2Qmu6cPTT6z6dnjPWMi87EH0wpjZmPvHP1x7UWJ0ZNQz4hX1tqCNXAe6Ij62WtCS&#10;9H6FcYrBApn2pJh86ndnpNy4XuKwOtLucWTRc2gwdaAaTPUdVJFJ8YOCdI846uIr7GOQcPOc9yNe&#10;BRQAqX7C0I/5J4/W68MNGQ3wIwTtUnsbi2twomozBh4U7KJKApiG6jbS+DT8qEuzC1ABGXFIZ+YV&#10;5kbkPIsvIb3c45huZCpDsLSQX/HNs5iqefQWk551dHa80bKN2rIM7IorVmhQPm0E8U8bGuVCz8TY&#10;OtkVCwbGZzinlKk+rY0MzHyQztnPXvW/0OSYYWQi229d4tdbbTXJ+4VhTCLWzqotsTHQA54qccit&#10;8t6qRzp5BttV/SWrDIlBtuFjho70sBuNyH/8ewYOAbGNaxy+BrgEmRPZ4j48+fCe5hhDQNXTVOLp&#10;fZ1/+9Odzz4//dJQgR7jeSV9mE7CkiAzF8eEYW/FfktPtNxwWfnM23Nvit9WdHQPfptNbDVGTub+&#10;8Y6uYmm1Nbo5irQa0Zv16Kn54VBz76jL34kv3hvC8/G/UgwKSeTByc1KQxBcTzMxxjQrO63DW3Bd&#10;nSRLr7O5vaSuDX/VdxCduJj6sNDKJZu41pOdapqE3UidNeVX7z6WdXtw+DMhECyLgMee+VskCVNL&#10;VMvzF2/nbrlq9qASmhvSkoqBjYt41khvM+VbNSbmoT6xJBZk4WE91fUE2eraShuJ+sD7IOGGF4AW&#10;TfAZIDBmAvSZgvQVy8TFxwb5AfQ7+Y9yE6quuI1XSohqzZFDSIantageDUN/L2jlkREe6YhKXMf7&#10;k2sPvW3qZeTkoD1EDSMAI7ek4lTyshm6Or+uJeu8C8VevqW7w6pRTcWQGD11X9t45MV/8JAkVA1U&#10;dOaFtRS7BJfvDKtBNZVARdNKDIyM8D7C8If+/rWFR2Yabf3hk/WWaCITnxDsy/bs8CSMzhIt/Nol&#10;NAzOcDh89vx2vUEOroTKGODQmM9pfPTaYVsxkl0H51Zc5nVIv+XRtffNMEYOblYYumtI9GosqhMF&#10;Y+dmZxw+B7ITDWPjGfEQUl71hTrwrMfpkGcwtEU3qmKq1ewZNE/hYxK03HjoiNdR6mufk8zg6EyQ&#10;A9dJj4csqy7s0B79zED6ejDIBQiMRgDqyFrwzMgsyCkK1wKtXbIaLFQnrvIxcUKxHZAD52tg2nJj&#10;7gUFBwUFB948s2ProccV/WWjK19GVTBM6Hh79/rVq9B1O6KSk73hbRTN832YOKE4GyjCZHvYhKov&#10;auOREqbyyuUQkuZpw49ilGnEURefkZFbQmFgdBwNBu3vqX/C3nuWytJ1PvFwlTEJmm8+NHhAOLp3&#10;iSzNeG3MkyWF4N+yygam0YjyT/Us02ZMHGZVeWDUpSkAFZARh3RWGReffer53rNVtBesPXgtMru+&#10;//wTVH1xO6/00GddW3HduAVmGrVlB2vHwMhEetoM/gZd/aWZV16SnuMQWaVdffZoFByxmKln63bY&#10;Pyp7mEcbsQo4l5gsT+PnShrnwqDrsiN9966y1FTVdjgYmPK9fy1rhIfdj3XOf/4uTGfDyy/t5H4F&#10;5+RfsXbhcRGC3t0tZf2HgA1p9Prjxx+fzIGcsNlNbM2fnFzfcdVy1phgwVkECPOK3m5k1zCDFaIs&#10;xfZk6sumPhi3qPuahR+uuZeuExylEjqKpVkCur48irCQCA3UJV+rXn+ufP25Kp20gweX/uE7tLDJ&#10;xMpGHJoQnT003o7DmXmJgwYaRUsjOAcncaGBe/eZHX1P9lBePaeUhfFTMqbpuhapt9ziXNXnEnc3&#10;dH87cvZNbDv+3RjrFNnLpzYVHzDfpjGZ8AhBJzyK2J6FgFNI1Q+yD92NJtiyTHws9IWpJAvPPyv9&#10;AZVsfU92p5hNGEEA+pzzxtQ5QOb/IoHxNC/hXOKyPB1FFV1De2cPAjEkfAb0ApqBadA+P/wTD/+y&#10;G79OBi2aDf876kNmnNqTNMv32XmtzFPn3pF2StLXglAlAwX3YXsY+PVdPPbs20u+PE8Hht10kWaD&#10;/ON7cLAhy3n01YL3rkfji95JUfKeA6cDHt9YJUNz2Y6iXIL+TEOWCUk54JO1HXV63uLty7bMsPcw&#10;/cWavMSvmPjV5iy2M5GgZZcy8QrxsSstMCKHhSXcwThZzUgE9TW7BsnEKybC1lZKnhP1i9PTUNrC&#10;OEWCnxVGylE3eHbQ01DWDIdyjAiGV91OmyHjSUYr+tvrZ+VTra2lfmrOiW18ddIjYsK681s0+veY&#10;0NsuIB8g8BMEeDUWasHSn31qx7WkP81m7l+7xE+eRWWg8a+qf/xjEbM/8yA87HF4WJjvaimKV2A9&#10;395ElrFKTOkozs/PI1xf67nEuepfx9I6EBg/J+du/1o54rCK7YXGS+rBnIGRGd7XO3jlcKRRlzgg&#10;QJ4If3OCC1gecp8etd39clxmUXlRdrz/bo/IKW67jfFxSn4kUQIZeUiHT1B28X2ZkRK232JSVcQB&#10;O33T9SHEFoWaZ+izjlbz/IiApHtGbVm6y+7D9uKYOVjo6gdwbuXV/vFpH8P2WU2qerJ/sbbpxqDh&#10;j7WGs3Iw4dCDZ/LoikdbrfSdLn/itTkS/j4n5amv84wBf6FhH3Z06/OfyYjtjAy4L7YywPJIlF8l&#10;5f5dGANxxsPINnGY1a7u8pzblfgs0kuc4lzUF8rwjPmMcDY+bQFCLbVl6Z00XQt6Pr3OzcXn4PPy&#10;XuwzR1pbgGX0lYHRi6XZvrjq3KJCwjfM/FO0pARJlyT/VMKH3YVfs7phLHwCxFdfdaUNJJcyaJmx&#10;LOfM2+/NkGHHzKVCDAHeVgcN96RqkPW3n35O74T+ZBQUn4i30mCd74q7ydYpFkllXaNaWxsY+Wbb&#10;mEde3Ji3QZIXyt5V9pB4cG1PV0k7XFJN/aKna80lK0KcJNTz9w1oslRljf1S9XwtJEbn5Z5FZ7B9&#10;Zi5lovDN1R8H5sf4FdcBQ3oYAYaLAkATNPgQEBiOwHialzAOKRNV1qK49MFnhGOrHy9TN/fOpvL7&#10;Z+YVnICobaEaBHtba7s5hfiYYSyTxCe0l434JnSC1sE7By3lrfdtFo73vpo9lk0slDAgo4uzBzFR&#10;Tl1Dg/JSUxLlgsOYJ4lydpSPKAZkRQ7HlolHmKMHySdHXbK6OqHokRPLZDHu9vLhX23zaTnp4RKf&#10;5FRnhKXADR0IgUVGS+yiqtMYGkobB9n50OIkug/OBO2n4JTRn47O+4APTE6R0NVpnzqnGcjhq+CU&#10;NpyO/vKhYlCObx8/dYrqK4wiBI+GnSbs49O0/DcRpfxWP2ddYuvjvT1jBTae26g60gr3aEjA94DA&#10;2AnwqNvNwqZGfq7OeJrJqEuM6kNIHFKmM1m+xqZTxkAkfIHpbqE4GBuyLqPKJs/z9vW94nuJdF25&#10;dGKFaF38i8F+g4RipU0Jw+rgYrHfHjmrmR7NgoZVyC+TC1HTHzufKA2mtRbBgR9MKdOIo+7YUfyJ&#10;d2C7mxETxEXhBY+Ob12/7eiDEpk94YHrFEYJfEafJvQM6awCavM3nQp8np54Vi3zxM4H0EySmVeI&#10;C1EL7V6nSNCpDQgO4UHNQ/iesJFtzGkcW5aJV5Cju6ZlDAurrAKq87acDHiV/uaCWubxXaHE2fPQ&#10;hG6s6GDh56NyW4E2yx49kiB2KCbm9t7F2tDW0sG3/cjDbsz4/okbGNmlJmLwK3aYmp0Hw3e/qfzc&#10;0FlRWXkzIOrgN7yC8OlSaoTfAfTKnGhvIvHGBg46qASDILmJEjdSYjvr7txPzx4TFUZuKwOCfYkq&#10;2R7w+XM3DtvdGheTkTzQF/o62km/ARxhb0FLae6BSOJ+zeHT6MXSuhfblZhCCMoD41q/Y2nqaWfS&#10;dcbRT41g0nZVRUBRLjiEVs3E90ZcyYcDSc1duD7INXvjyed7fIMkjn0q7WXVNpnOC33d9/3E/fxC&#10;ZB8O2RR8/fGa4NhZGx7dqMPySClZ4nn2pT54faMchcWiy/Myl27zFdwde60IiYX1liTH666/oXQu&#10;Kwe/5ZJZcAonAT8D9OoG8b1g075r0F5Nv3L8lkt2Pl6i0wi0+AEnS1Wc4pXSisDhGgsyPJMI02dR&#10;hXm0t1oOhcCqZSKOFx5Xeyjg0yeoOZBtibFRCquvaF7JTuvEjSTAmNodZAYEhiFAaedwLD05aA0d&#10;/2fDZlHCGxo6EnySrutczuRLwV+oDElEXmhA7gR9Kylq3y1pQyl0ZgJlbHRkSUI6SsZIkgOydMzV&#10;4OnkCBqEutHF9w6diqomDlYM7HLzrcSh3yPLjCUHnZnCDgV8peFxQ4fMHJL6sljI140Y4I+Y0BXP&#10;Ll5PqMdA5pSpCjw7JoticRSHaq4nTxUZWDhYcEiKqSOuq/xzVb/xBRUth02PyqYuOvLC9USo6JET&#10;p7SZOjyDHAqnX3+vE/3686gtMWJ4dzco6AOzkYMKXet3jAI6C2VrggMyqQ6oRJbGxnzjVteG4voy&#10;CRo7zmx9FpxGqW57VsjDGlmH2WL4F2FQzMIlKi3PQj5Q5ujICn5YK7vYipBjhATn01io0ffB//L9&#10;En4LG5mfWLvE1EYdOvBSZNv59eMzaaSjm4As/wABfsPlg1yY8H/enWM8tr4I59NcqNb7PjT0QQZc&#10;z47kGYvHA5+su3ou5/uLATnUL7u68iJivpFtBkzt22clPEZz5anOGWGVsDCbWhMfXz50Ug8Nq1Cx&#10;KReD86iH1fyHdz5P0LeUhoZVDilDaWgwLaF474MsTsxAyhpSD7qQqTrCqPsPNDE0eBcG7LvW4HDu&#10;6tU7T56/iHsScMHdWpq8G/AnVRx5SEfXFVbiVzWIiVXU1E6NrS4fisTBIW0khc5IHNQ86UgZo0HN&#10;A008OZlxiJYBVzzCE2XkeCzE6saxZTkkdKWQqZG5FEfl4BC11QOqUVDE69wfNImg80I11u8FpDME&#10;+7rr6yjeq8C6vsandUnoUSuNrs0txSk6zh0I/A4dHkgVPO8HHnY/2c5/6+1McnPmBZoRAhF0VZ27&#10;Eqq83n/69lC35/WEWdOk7asUphOsdxaeiURfo/x7t9nszkoF1cJExFQIZlfRowChdX48KwPXviEF&#10;MO4j2IJ0JEYZc2O3yfiM1e/ilFecZVpxY87DKorpBrOsigBhltB6ZOcV8TUXJ+1+fucbqXDssJWM&#10;WiwN0XCdNWGlhCGXS3TewCHE0N9sGrP4CaZ114usVhScffZyI0u8M1nXA99bE+zPTNgaE9KM/zlZ&#10;W0iIMzNMUjU6pYJ/Q1ebHCO37AzjstvOSfi1vSlqKrb8jHCe6SeWiuKntV0lm3ZeYlp8ccbBV2FN&#10;UPjn0oT6Xohb07faL72wpoyXM1f5y2y6wu+VUwtlniyzYjpLb0dTWhUW1lm6eaev6KYbgqse3sCH&#10;IeJeZCQwgUKqIJ8bnPZnBfYnf8Ab5nxb16jK0hf5A5oj86saHVPCN2pz+ktVqDmWXTe+VViF6/2U&#10;WVWG6htJADoaG2QBBEYlMNoy2qgFUGeYMMv9mH3PTdct11NqCPMkaP9RyL6N11osDm7VoD62Dc5v&#10;tnU+LnjX2TfEePLYxrdn9wT1LdxmJgAJNcl4x3rhl7u2B+YR4yQgyyP2uXins4oN3UHDobDWy6b5&#10;5pEwGlH4Rxcfzm+8eRFnjMfekELibh1M/Zszbgei69nwXiR8BptXT329z/MRcVUB05jmt9E9jOxG&#10;wTJVXYOn5Ekc0UZGVccfdd4SVtNvO8L5TTbZccbs2X3va3/Rb0+tOxRFLHrkNMlo53rh+F07Awg7&#10;0CH9yyL2Ox+h0J9b2cGE4eXNFBbTRcoD1iW68I770pXerxppjdVMwvP3OnGEb9t0+X0tIUYZtv3L&#10;gwNb/ev0dm+bhV+CYZq2wNN1cozHjhspVdAEB4eoTg3ycH/CscJzCSm4EZRj31r+2F07br0n5Ui7&#10;u3tnOMfyg44D4Y+G0ww+UdNODfMl4dskcxvZH19MwHyLOHToneTuc6tkaW7eHA0t+B4Q+DkC8Imz&#10;Fs7sfO6fBNMjnHc5kLg1d5y07725Zu3ZF0XQLib8kNGceXv35oBqyPgkZsPUJkYUcenPVRz0Tohd&#10;2sqUvyomvoLGohG35vYTi3quu22++qF/WP0cvGfz1Razg+7q+GEVzm+xZR4ueM/pt6TBtCHh3O4g&#10;nN1WU/xgSpFGHnV/DsufcTfTZGXtqbkeBgqq0CnGtvOWrHTd5HHsVnxBf2Sfn5JypCEd15R0ZuWC&#10;DX5ppBMWkCWxIWl9ivrT2aHmMd+8oC9k95kE4qMD25h4ZndIn90WwrOOMrEIqmvwlj4lPVHQ1c+P&#10;rd70aOBEEBgcDvkuozqglZHBaRxbFj7ZeIMtc/Shs/HE96DY1gz/Te6Pm7FDNqvgmt6dXLVond9H&#10;/MEUUEKWxNz7CFPUm0F8YYPteLF3/dk3tYQu3VMdc2L3A7T5Oivq7RksE8UEsKVJOYRXltiu0thj&#10;KxadKe6Fzk0gv5Gh/bD7qZb8V29m5nXa4JyxVXshVXQu+PSZs4LOLjstT5p5sIoonzKfRLZTINBM&#10;AorX3OSlCd2xtbELwSO8xtnEgTC4dTZ304pET4MgfMJ0n8O26yXJz2VOs8Xz72gOODqLG1n5GxID&#10;Q6ArW3qnyCifWSlLWPHsqWmDNiLRTqMVS+Ou9pLCVMJCKaesDLWDE3yKrIQ04Y7SdPzxJCyCM8OO&#10;W7lKkrZRQp8z8Ils3bE8QJewjs7Mt3bXsutmghRHfXMa2sx7v1mWEAySSXr2wsQ1CmoUgzmPsOQh&#10;T+dAA24mOKv2Esf3bkqa0Le9XUXf8dvnBaRVbh0wMeFk4JHRf3nCcrUk9EvB1nxvxZ82wiO0dqP9&#10;OSW8sTtUKm5BiUP7nc4qjj53HMDBPHGDx1JfoylEe5qQWOU0daNP2zjxM44swL/6+wB6/VYCfeOe&#10;0N8TL601lxOXlFfVkBWXEFNbfCC8sBNLrAeRdVhTbGFUC/GvrvzAzVZK0koahiYa8nJK5luD8rvJ&#10;8uAfaqt0JcQVNY2M1aRkdFZdSW3CEL5FfTljKusQTSoE+gBTF+mmruIWVUf8nip1pe7RVdv8rp34&#10;YeeHXZqamxI6qLKgal6dWaYhKaNkMMfaZJb8LAfvOOgUaVLCNH7wWaYrLaNpbGmurTV3V0jsSRPF&#10;xf0a9NbE7rOUE1c2trQ0UtdafDT+a9yambMOZPSrgap+dc5RU0ZC2djK2kxdQWeR9/NvxKJReWeM&#10;BsohfNT+2k1d51Am6V68/i6zJCVkZ5nqq8tK6Lpc7tefBO/jAU1x3f3pXRS6QMrOEhOfG/iNBghC&#10;NnR1/GknHWkxcVklFUUxcTlD1wvPy7tJjYPP0Fuf4OOsJyMmLiMvLSE2Xdfx1MsBFoQieusTzzsb&#10;SohLSCjIiYlLznI6HT8ox4BAqPwLphLmV4tJNLH1kSulxXU8P/bLDDWHmsz8Rw0kAVAF541lzPxL&#10;yPDJJbW+WC0jD52L3tfXneWlIyEmLi0jryQ3cGk5P62n0GJoNwCfAALjRwDb8HS5nJjSltdQhxyc&#10;euuSrqyz1pKeLqOopiE3Q1JWb9mxJ483aJoczYayYqqCF0oobaJ1Y+f7XZri5n5FQ3s/4Zf7PcF3&#10;ramS2HTlmarQL1dC1e5weEH/sIrP0JUXtNVMSU5Ow8RAQ0lKyWpzcAFpJEFkH1KTWBjZP14OP+p2&#10;fvDQUNuaQBorR8SFLr1qIaN36jNiUK7hf8KDMqJLrptLGp3MHVwAdbZBAwjFl60vnGWVXPAjApQo&#10;HiuYlo/+m+fNW+N54WZQ6KP7gbcun9y91EhWTG9vfANm9FGXunpaQIYf0rFdRY8P22nKSs40sbQy&#10;VlYwdL7wvrF/JO7KC95sPlNKXsvAUEtOeqbZ5pD+Zx31M7G3JsZzttR0VX2r2XoaunZHX3597qak&#10;daj/iYIquuUoJ66ka245/wg09NP7PEXmnTOUc+x/ahGUbH/jNlP/YOYwrYyqeOY5T0lKRcfCxlhL&#10;bdaCgw8e7zZZRnrmIrK8VcXtCR0K0vnJgUXaklLqBlbW+irKes4+yUSd216uUtLfG/n4wAJ9LZPZ&#10;ploK4rKW2x8Udg2dCXQX3HbVk1IysjDTlZfRtNkZ9C5qq4bOAfJTAt+5aTzsxu/n/G+WhO7qKCip&#10;ya7t7KQ9G8B2tTRlFdZkf2utQ5AaBQp+XVJWV9gCxYn/mYRtrW9IL2ttoV0KDtXR8qm06TtyrA/s&#10;kYv9GYHx92LRXYUltZ9qOrtoio3tra/+/rGsuZa22NjOpoaPRfXFzbTQYdC11XWpRQ3lbT1DdMZ2&#10;NTdlf639Ut9NOQ0jK4OXqqyhsr+BflBJDLq6svZjeUstjXJGEeAHawS3AQJ9fQwQhF9izmI6asur&#10;2xn5xcX4oZijIyZsd215DUxQQoiTRkYcurmitIlZaPo0UhCvXyItvlBsd315RTPDZFHxKVxDBMG0&#10;fytv4xCdNom196uPtf2HHUlhtsTzgKHU015dUY3gFJkhPORISGIGfNHlzXB+UTEaRY+sEF7/skYW&#10;wRkig/THNUavNTslfjf+IHE7xRgSVGZNZV03u/B0YV5WWgupOHTTt4o6BOsUcVF+dporrTgUlKMe&#10;ySYgNlyOMcgDsgIC/xwBHLKxrKqbR3R8fx+Y9tqK6jZGgelQsTSH1REHU0rIdGf8u1oGmX3MYnXZ&#10;7vhb8ykWBnHtKXst1lYdTAqd+6MBfgZTGH5IxyEbqiob0JzC4sJ8Q0ZXiHpZDUyI9rNuoA7oiVJe&#10;g3+iiHAPjX2C7a4rr2hhmCwmPoXWExN62ozwPB1ba/a0VZU3s02bLsAxsr8N1NmrKhp6uITEBnRu&#10;f7XawHva3RdH1Dh62r5V4IsZ5mGClwk/X6hB8orTzvMTD7uxKQxyAwKAACAACIwLgV9mXo6LdH9i&#10;Ieih5uX/Q0zE5wt2y17YhEdukQYuov+PBgB1AgKAwB9HoCN5h5Fr1ZbYey4De/mgzfQP182/wOv3&#10;6qI+vXEE/jjF/jqBKMzLn5UdPOx+liC4HxAABACB30wAmJdjBf5/Ni9x7ek3faKr6zOiXvcuCXq0&#10;B5z5ONYGBPkBAUDgnyWArgj3WHPgJUbJSEtWkIe5t7O5uiA1vVZoyZnrnsYCdB228c+y+a2KjYN5&#10;CR52v7XFQGWAACAACIwfAWBejpUltjk99GmN1ooFAxvYx1rET+VHlsU/iq/sm6JoYqUlOorP0k9V&#10;BG4GBAABQOAvJIDrqsx8n11W19CCYOThnyoso6mtJACcPH5vS6IrYkKSuW0cDaaOfrbhcJKBh93v&#10;bTNQGyAACAAC40UAmJfjRRKUAwgAAoAAIAAIAAKAACAACAACgMB/msCoJ2T8p+kA5QEBQAAQAAQA&#10;AUAAEAAEAAFAABAABOgkAMxLOkGBbIAAIAAIAAKAACAACAACgAAgAAgAAiMRAOYl6B+AACAACAAC&#10;gAAgAAgAAoAAIAAIAALjQACYl+MAERQBCAACgAAgAAgAAoAAIAAIAAKAACAAzEvQBwABQAAQ+P8R&#10;wNQlXPN5+BWNl4Dy3yNKhGlIuev7qAj5/xN7+JqxjamBdMmGLo3wv/OmtmeYojB1b29cCC1C/Rod&#10;R0KNaUy54xf2p9H9M6X6Na0DSv1/EcA0Zob5nvDYsmHjLu8LoR/rCOPS2NOv/fGOXR5wByAACPxm&#10;AsC8/M3AQXWAACAACFAQ6P2edONyeBEC/xHlv0eEhG18H+wfXjyc6YVrjHE1WR5YMZzl9ksbANOc&#10;OpJsA3Wjyp9dC0iowwwjTe/3xFuXf5mRR4l6MC6IbtC1cLoN299Ee4xS/dI2BoX/kwS6Pl1ebOx0&#10;JqmVV1pVjh+V7e+sP+dgfH3/LxTXFL3GzImuYeXX/nj/SfhAKUDg3yIAzMt/qz2BNoAAIPD3EmCV&#10;XXMv8pQB909r0Ids+t7YNZzh9tPF/wMFUKH+SVw/efs/QBOo8A8QQBfd9fSvML0UG3rWc4vblj0n&#10;g19EHRCM2r4jogZLVA+HaKpr7AbDyj/Q2EAFQOBXEwDm5a8mDMoHBAABQIA+AnB2ITklCV7GkXJj&#10;0KS5Hn1Fgly0CdCDGrADBP4eApi2+oTcitfU15vC5jZ6x4vOwoRidj17fQHy+MMutdR7h1ZvztdW&#10;3N/DAUgKCAACfwIBYF7+Ca0AZAAEAIG/gACuuyjixNoFRlqaGvo2y/bcSmkgvsjvqQzbtfpoaheF&#10;Ct3ZF9dtCyom7FzqqQzfueZkantz+p29Thb66rNMbVefjCqlsXESXRqyccWx1A5SQbiOwojTGxdb&#10;G2tqGlgs2XEhwHez5Uw1t1dtpO/7MM0Ztz2Wm+vM0jRasPp4NKHInrKHu5et9c9DlwW7L1/kuOla&#10;/hCyyIIbWzb75jTmhx5yMtM33/uBIDmuPef+ITcHc119s0Xr9t/NopyWYluzgg662Bhqq2oaWy7Z&#10;5Z9IuWMS25YZuM9loZG2ic1S93PPq9F9lDVCt4YcXDXPQBNSwtphx7WEQZste+vfXN61fK6pluGC&#10;lXtupjYNNxkeSTxyfZjqZx5rjrxt7p8NY6ojPFZtvjPg59qVcWHd1rvQTtd+1MPj6sM2pwd4OM3W&#10;1tAxnOt6PKqM1k5XmrfjEKUx57avsjXQnKk/f/l2n+hSguszHV2F0Ay5wZ6rbY00FZT1LJyPhOd3&#10;UE3t6ZIKX8wwfZUgBcQy5IDzXFNVRVUty1Ve4QXtpDqQ+Te2bbiS25D/8ICTpba5Zwq+Z4xIHvry&#10;nrebvZWOjqXd2oMUvaan8tFu1+Np7TS66F/wU/8LRWzNfWni9dCc+jI7lfaJXhd5Zg4eFnT99w7K&#10;XyCLhPOdsKOmk+E9ZWE7lq27kocuDd7paL90/bV8ZPuHE2s2+X0m922IGSLnyqZ1PlmUI+GowyPU&#10;U5+eXGdrrKuqaTR7+b4bH0ij6l/YBEBkQAAQIBMA5iXoDIAAIAAI0EEA15p0yNk7Q2bzraiY+2dc&#10;Vb5dXW7nndwGTcz7uioyUnKbeikKwbQUfkgrJc7UcN2VGYkv7u5c6ZUjtc7/yYvws45c0Ts33ioY&#10;EjYD11GWmpzTSJzfIfKuLHPyqdbcein0eXSAtw382bHrzSuffgy04iV831sbu3fFkVzptVefxT0+&#10;78AZ5bHhRiEKxjRFz9l9k40Y01QTV/fd29daigzRDdtenJby7t72FedLpJftO+oqzw7DNicesV8Z&#10;jDLYfOVRmN9W7fa7rouPvicuWuDaPxx3WBvcob72zL0XsXePL4A/3OoeXEqcteKaE4/br7jRoL7+&#10;4sMHvtt0u+66bY+oJe/Wav9wcrHLvQ4N1zOhsTHBRxfCH23deo90K/7uppeea67UqW68eD/8yma9&#10;zuDV9gfiSfpTij2SeJT5mHinwj5HPvzUSfwQ25AS/Dg5+v6rb6Qpdnfe48cfEEICrLB+1MPh6q2N&#10;8VzulSu13jfy+cMLjlyRuzbdGNpgtGj3VIa6ztkWyzp7361nsbf32rDFbZ6z7l4lUYJRugq2Pm67&#10;5WL/Ft3t/k/fxl7dJJHhMW/NbeJbCmKb0yUVbPi+CkGpj91hbeffou/uG/k2+sbGGel7Fqy+Q6wD&#10;6hkf37+7v835QrHM0gPHViuwj0ge25zg5egciNTfcjk83HebTkfAKqcjycReA2malfg8cAeNLjqk&#10;Q4IP/gQCEzRdHQQzDrt5huY0D3GAZZqiu8p9w1xRJkGT1Tt3ua+zFGHhEp3elhgUmtdNFr4r917Q&#10;e4TENA4qdUbs87jWhMOrD6fLbLsZ8eLeqTXK3/yWLz5MGFVBAgQAgb+aQB9IgAAgAAgAAqMS6EzZ&#10;raG8/nV7f8busoTXhe1Y6E/Ul9NG0vZRLRRFtL1ap6R1KKMb/xEy75yBuKLDpfQWDCkHpuqutbSl&#10;bxH+T0SWt6q4fSThZop/Y+ufrVDUO5LRRS60K/2wvrxTRD2xxjMmYnJOlz5SFBlgK23mV4TG58fW&#10;P5onY3mlmPDH0NT5YZe6hJjS6tDK/gyI3BMmasse1fQLCMl80Vzexp9QQnfe3YM+75vI32G/h85X&#10;tg0hZEZ8Pm2iZHP1K7K/FmzXZ79FchIO0QSFuvMCvHySKW99OE9hfkg1IXfby1XyMtZnM9rwGhES&#10;uvyuvbLuYSI2RNZhTbGFBKojiketX9vr9Rqz9qYRsGEbIlcpadhoyC0M+kaQHvX5pKGK4xM8Qkrs&#10;g3Gh8s4YSsgu8aWiay1ndoVId3Civr0z2V1VekVEHRkXpj7CWV55R0onQYIRu0r3R09NiUX3q3rJ&#10;NBti12no7ieoMxaphu+rfd0fD6hKLg75NlBHfeyGmXoHU/F1dKbs0hQTV1n5sL9njEgekXPKWMU5&#10;rJqsKirPZ7ac9TUCplG6KC2Q4LOfIdCQGAxbeGrwtTLmLYL+UlFVsceXqolLiM1avMsvLr+N3LKE&#10;IrD1D+fLm/mRhxXM90fL5GZ5EnoOPrW/362h5BrdSPh5kX+8I/f5zpSdGqpuFKNqacKbAsKoChIg&#10;AAj8zQTA6uVf/XIACA8IAAK/iwAzrzA3IudZfEk38dU6x3QjUxlu+oZQBnbFFSs0+Po3NTFyCwuy&#10;IZtIa2w0FehtLK7BTlObwUn+ll1UUQBTX91OWlhgYFdatkKTqkhWVFMHnXE3+hgk1+5dIMpCLB1V&#10;Hh/fPmuVuRB51xWb5Fx7kYqYNPxKIof8yiPuupOI32G7qj9nlyIwyHYE9BV0Y2yd7IoFEmz9YsI5&#10;pUz1hZhJf3LIrzrsrke+teZzVhkCg2oju5ky8muYyvGQGbKIznFWaX8ZU0DpcDeaeNT4JijNkUOm&#10;JpXjF+M6P8cVTF60wUm4PC6zBWq0nm/Jb5okbDUnjd5oEN3ly6joCuEbbHS6yKLnyQg1B/0pZJSM&#10;AvoOqsik+NEPOkEWx8a3zVxhMY2JTJPf+lr6+2OzSL2AbqmG76vIoriXbTOXW4oM1CFg7Z+dfESr&#10;v6cxSKz1nE/qGSN2DHTZi5ftWs4WwmRVWSXn2omUx6U1ENfff66L/q7fNahngADrNGvPeympYT5O&#10;IsUBm61nGjqdiKPpFE64hVHA0EEd+fbxZ6IzbEfOo0S0toP2xNF/XgM1MvNBo2r2s1fF/aPqDCMT&#10;WTpHVdBygAAg8OcSGMs48OdqASQDBAABQOAXE2CVcfHZp57vPVtFe8Hag9cis+t//EhGBkYmeN+I&#10;DmDM/BJCjN+yywY8zxDlnxpYp83gI5mEQ7RlZIT3Ue16HIkHI7ek4lTW/hzo6vy6lqzzLg6L7Puv&#10;pbvDqlFNxfUkv0x0XdYzvz3O1prK+ov3B6fUkZxN0dVfmnnlJblHCkaEqsuOuOK5wkpbScfRMyi1&#10;rmcEIeETZihPbMmvod7mOLp4A6rCJ6rOkWh8m1LdA+sqeJ7NomuubWrM9zXucyfkFZoWXyM6W3sg&#10;dAn9PYYBT5cejz1UfVEbj5QwlXsgh5A0TxsZ5fCVor8XtvLIilC7Fo4k47BSDd9X0d8LWnlkhAfe&#10;WgwuH+oZClP6e8aI5FE1+fUtWT4u5D5j7+C06xG+1zQMc1rimLoo/Y0Dco4rAdYpagvdL0R8SIu8&#10;tIgtYstsxytfqF/3kGuDT9Zz0kQmPCHYlx3Zj5Kwug6z6Hh5QyEuq7Srzx6NgiMWM/Vs3Q77R2X3&#10;jzjjqhIoDBAABH43AWBe/m7ioD5AABD4OwnAJyi7+L7MSAnbbzGpKuKAnb7p+pDRl6R+UFe4gOXB&#10;7TOit26/EptZVFaU/eLqnp1RU9Z5GE3+wQIH3QbZtwzkj/qwPQz8+i4ee/btJV+epwPDbrpIQ8uS&#10;6IrHW82NnS7l8Np6hX/I/BB50XkGycbtw/bimDlYhrUu0RXh7uYGyy994rH1fpj66V3U5eX9t9JW&#10;g4GFnRmGwVAbciOLN1gxAU0rkZoXmU3dJW9SMarm0pMkTTWZcl4WdLRkxpQLWBqIDGefjw9YbC8W&#10;zkz9YGVgZIb39WJHtf37oKjADEyMA+3y4xIN21f7MD2QfEwj1AEJS/52RPLEL1fvHugze/btPxn0&#10;+JorvteA9JcTYJqkPG/H9TCvmYX+x+PqaEfcgk/SWaLdkxCR2wVrywh/B9Nz0OQdo9pwbuXV/vFp&#10;H8P2WU2qerJ/sbbpxqBfNqqOUTaQHRAABH6YADAvfxgduBEQAAT+gwRYBdTmbzoV+Dw98axa5omd&#10;DypIMVtGNR7GyArb3YyYICbKUPDwuLub+4l7JTKejwI2yNO/tDWG+ph4hTh7EBPl1DU0KC81JVEu&#10;OBR9x/voW/EDMXE39jloiVEvVDLxCnJ017QMs1iFa3zlfSRB/FBk3K09S7QH3UpbPExLTRfbFF7y&#10;uioh10jiDS2GRUTfdHLJ86y8hMR2eStFLhiXnOXMno9vv6THFfKYGItRlz0GSnRlhdxSuRA1rVRe&#10;tJjWWgSHEF+/x/Cwa8wsk8QndJSN4/INjb6Kr6Od7jpGJM/EI8TRg+CTp+oz6hpqilCvoYsVyPQn&#10;EUDkB3rsuE4VCBYGYxHSNhbFfStuHC78LJ+WowEu6XFOdXrYB0bDxeo8tFUaza+CVUB13paTAa/S&#10;31xQyzy+K5Q0qv5JfIAsgAAgMBYC4CkwFlogLyAACPx3CaDrCis7yetqrKKmdmpsdfnfe2AMLJzM&#10;OERLF/kNP66r/HPVMA5ldPJDFwTs929Y7HPVL/BJ7KvYR0Hnt86RnvCLBmwOSX1ZbGZkFmXARnTF&#10;s4vXE+ox6Nqckj5FJxtJslnW296MIGHgkNCVQqZG5vYfpQIph0PUVpMooWs/F+MUl9oO7MykuJXA&#10;oa+rrmYAGwzWnR+d1DZdX5rad3Mk8WjgZJ1uos2ZGxoY1SBhPZMPQsatbC3TEhd4P5NFx0KKnc4G&#10;+MFsHFKG0ujMhBIK915kcWIGUtZQCv9mYMSuwiltoQ5Pf/yRfK4KdAOq+MHBk9H9kW/pFmrYvsop&#10;Y64GT3+aSlkHuvjeoVNRkDvxkDQieQ5JA1lsRnQmda+J8Ln5tn70Pap0awIy0kmA33B535M9g6+7&#10;c4zp7PGsPBzfXtz0e1NPuVCJ667Kb4BNmjZx2CV/HjVHI4akwJC7qczGi1VoWZcjD4/4njpw9g40&#10;qi5UY/1eMOj0IjoRgGyAACDwxxAYfraCRZUUlD5KyL2TWBhb2Er3ybz/D81wPfmpn/zjsq4lVNXS&#10;e4LwT8jZiywprnia+Pl+WkV6Heo3VPgTsoJbAQFAYHwI4JqSzqxcsMEvjRS0H1kSG5LWp6g/nR3G&#10;IqiuwVv6NI54lCW6+vmx1ZsekQ/n+LHqmfhVtP7H3lnANfV9AXyMDgkJCQnpVkq6S8oiFAUVUBQD&#10;UBELKQMFxQCxAxAFxEREMTEQBcQOGgWkG7bBNv5vG7HhNgaCf/157+f9/z/cu3HO997dvfPuvecI&#10;vduiq6w509DSZo6r2/J1AbvO3PncSsuTOxzaYglDteOc79CU4Pwmax3ZMwK3XPhCOOuJrnsY6R10&#10;q46FBc40WUIAU5r9Dh9uAtNZmrlrkcu+4l4sGgut18L5THzsGW8FR2URLApMS37cGv8rTRj89kom&#10;XnEBTNnjgaIlt/e4OkZBRTGDcmE6srauOpjTSCjckH14x+Ueq5WWQqS7bamJR04/djlL9Z7cjDIh&#10;ay0+XE3wyRo2Et+ycns0rBU5yBQYLa5hVZAUh/NbrpuNTdy87xEhvgqm/vH+TQnY+b5mArhfW+pD&#10;hdckwFvkXqD/+U8ERyeIshtbl+7MYxbnHd2GXipjFcZrsmGVyL2A9fEf+9sov77VMwxqg5wFQZU8&#10;XMBktSP77cDAi0OjZp9PUHodKwsNr0FQX8/6ui8NedBAy4lWmkYxyPRLBOhFbLeuFH8c4B165QNh&#10;9R3bWZQWHnKXY56vlSD+ewRnpIch2xGk08qk6c4msHunnzOZOqlOIicBtTGPbXwascxx5dFXhCkA&#10;hijJSHoFU9aXpNEm/iWNQWFAABCYOALkfgUwXdk30qcvOSyzPc3lSKbX4Rt2207yLDnrdvN7vz+4&#10;iRNn5JrRRU+e+p3KWnsuL7drYDdaH+LR5btrTt3zOff+K60RhEduiUwOLLLwfpax9xGZzSnzD99e&#10;vC9l5urD4kFZ5yp7fvkXkpxeY5IRFAIEAIGJIADnM995YYf043UGCmpm1rNMdeYewyw9GuWAe/Di&#10;0FwX7oTcP0vfcJaNgcGCU/CV54K1OX9NCsisk1NQMZ3ntnzlCo+FtsYzpsK+XFxnO3vbPTJxIYc3&#10;xalsO735hKu1hYXjzjxa5JikvTXphEtnjIOGqpGdrZm+2dYPBlHxW3S44PRT5+0KUHniY2RsY6Gj&#10;ruFyonVObKw9H6IO76QWzm0YnhSl+y7AUFPPyt5U32LNA+ltB+aL4f2S0k+ds3uT8hNvUyNra+3p&#10;2i7HWufGHXbgQ9YNLHYyCtlEhqq/DJilZ2ZnbaCpt+aJUnjSPmu8TUiSKItHVjlOZRs1ZpiYmX7/&#10;OUv6KTqW0jBmdTsVss+/sFHjIm2VpDic2zgkMVThmZ+xipaZkZaage9zhdD4UIP+dR3qQ4VVyTct&#10;zYfh5HwlZT1jo5mq1vtbXc8n+amMcks0tbEKY1Xyv5yyhv70HOXpM01MNabbRLYsTLzgq0q+Dark&#10;OWduuxS3oPOo/Qx1QxsHU12rLe/1oxICoVEz8phDt3198SI7vwY53rvKR24a5CBPgF11zcnEQNk3&#10;4XPVZJSma6rLqzhE18+KSgg25yd8Iycp26o2n1hsYWk9d2f+oNMxDpX5VgKwKVaOKuTe3UDFqIx5&#10;OJ/ZnsTt0tl+uoqaRrNsDXUd49Dux6Ls8eYsSIAAIPD3EqCDoqqQSI/pvHEiae79VrIqyVo7Zi+X&#10;/r9+8VH3Dx6zfAod9Zly4uQSbz78rxim7Wjg8bXluMnv4XE704l67YX+kpGqfuY7qU9DPCcmkbCd&#10;zsEyv3Kmh5xef++wApIDAv9ZAlhE/bfKehS7iIQIDzPJY3RPW1V5dTf7VMmpnINRH8aKAfEm3Mqr&#10;bFPm2dn4RS9CwrY93zrLs3J7TrI974gVY7pqyyub6HglJKaw0/6shumqK69oouMTk5jCQVwK3VFT&#10;Xo3gFp/Gz0redOhp/VbexCI6TYBt+H10O1QUySUhIUChKKQYsqGysotTQoyXlOhPSlISb0QaI2YY&#10;G67BaskUx3RBesOEpITJ4B9pqGBRTZWlDYzCklO5R7duSaon5bGKG02oporSRkbhaaK0tEGVPHSz&#10;rKIZzic6bNRQpY5tvOPn9XLZxRANym5sR+w2kGEiCPS011ZVNffxiolP4Rg2leEGekUzHZ/40LSC&#10;bcjwsoiUOJ8ZokbtNQjVMY9FNHyrqO/hEBYfPqtOhH6gTkAAEJhwAsPMS2xtbrpS5JdmXLvMxg7G&#10;ftoikrDW5y/ztqVXteE+ZF281StBi52Gd5MTJDpZMwzb1dYNBeKlgzPycrP8yq8xNaG7yt19Ui9A&#10;DriZpoZvnx2oMom+ozYhIX3FA1xANZiY/pt9BtPHbmAC83KCBgyoFhD4Gwm0P/czWfFt7a1kT8mh&#10;WQVVkbxy/n6emIcH9X9xafRvRAJk/k8RwNSkrdxUF3h2jezYfzb/U0D+VmW63x10WnjX7tqNNXKg&#10;J//WTgRyAwLjToDUTsS0JacRbEu43rLFtz3U5ikKTFeUXe3h/MRdCO/2DpGc9rWCzIEebEdzRwOS&#10;4hbRnq7OJtQIe2B6upDER4UwyO7vjd20HR6Cs3NxCE+eJETJtsSim1uRKArSQbLV9kf0xWmIQSFb&#10;yAVmQzX9yMcHD2aU01itMgmaRxkmCXp6zz8yU9jaTPeYm6wwrQsW2M7Wjube0e0IogUgJHp9Ww9J&#10;52B6GhrbG6jFmRv3EQUqBAQAgV8nwKm5fpt1a9Qcc5c1m3bs2hUeEujnZW88J6rNMXKbDrAtfx0w&#10;qOH/SwDb/PH9FNd5UsAi+f/2w9hbx7blHwsL27564aLjfYtD3X5p99bYpQAlAQFA4M8kQLJ6iWko&#10;1F2ZhTupwyZ/+/gcG+KN9B0l81dduQZtDKUTPnvSzYMXeSPi9MI3KGYh1X1GyKPXPr/HbcSnl1bX&#10;PrJa32bygNXa03o19X7Yo8p3uJPicAExybWes7aqsuMNsd7CSxdMrzdh+FSvBYpei8uKK+Y5f8Z9&#10;KQ+67FVuYErhlXLCLlS4oKxysIeJtxxrX+1r88CHzzsH/EIw0LMwTfYLcd8riTgTdm7t115G/um3&#10;oywNWGHNr64oHihvYxbev10XcefZ0Zc1FVAAdAbueYvtTttPnUzY89Xb+SjjwfobRW/bcHYnh5C0&#10;75xprfefxJXAnINWpaoPD9yFrs3TXP3wLZSVWXTnjnlbFVl/2nDWV/vsqkZseTMdx4LAZefVcDW0&#10;vslQ3/f5Rx+rje/SNG26p+kP1l3+/B6nGZxfWGT2LMPdNqK8DRT0kmGEUQM4qKbIgQCVT8lPz39p&#10;hzqBlV90lYf9HqWOE6ezdj6tb8Kpym61aF7qfBFaDsT8mcMUSAUI/IsEsJ2V+Tlvyn7UN3XTc/EL&#10;TpXT1FURAM/j/+JQADoDAn8aAUT53cv3KvoEVEytdMR+2hP/p0kL5AEEAIHfSoBk9bKzpqoU3zqd&#10;qOSMYZvo2QVsRfD3+lqeQp74IfeIXd3IXkzbt8JVFwi2JZQwJa9zbEOf5BD+iWlPPpLoeLUUZ1sy&#10;s3DSYeu/lQSHxnu+6CCssPUikW29mM7mmr0RN+OKIfsPStD5xjTVvTl425KBB3eKEltb9G516M3E&#10;eiwW2wu5/h9anUNDC5yITlys6j5kFxISpqOjp5cgYy+yoReD7PzuuzV1UzbetsTV3Xot/kbQF3yI&#10;Nizy0flEs4QvONuSgZmbHtb5o2TP8XtxZYxqypIzecgcVWLglfRSxH+O+r4j6Pj0iIfH37UOuOcn&#10;qE/HLys5FWoX1Zb1shG/0tnzLqe8HIVBojlnSTOX3Uu3S8DblnBGZhi2oeb7mbMpC++39lDSaySA&#10;A2p+WxOacRRvW0IJ0fD9YFSi2roL/v22JfRZV9bFjH3lBDYgAQKAwF9CAM4hPtNqzsKlK9b4eLo5&#10;2ZoA2/Iv6TggJiDw3yfAOs16iffKpXP1gG353+9soCEgMFoCJOYluqMDf8ASxsXPMfxdFJxJhI9w&#10;qhH1fSj0G/RPuJrVrMexa+tinHfPwK/4Vb3amI1brGz9+MwvBwr9Rq+3yL0lya8lyfOYBvTivSPx&#10;dM5zYvc4qLoH9dCWU07tmRLTmBjFZqguEmMS0bYqTNzQnLSxYqM8zocFqiKusIOeTykpYsGR6YTg&#10;1JO3bFn8LMIpQHwgVjU51bHsopvWLPh41u/TGmluXIbO1Ae1HbjQAYW+mTjvhWIW874l+TcleB5R&#10;xdfDJXVo6+yAaeTqZOT18bP3EsE73If1fMzL8wk9weebFviwZtCRIz2vxKJpuNs/3pWVQjZ4T3Mm&#10;3vKmk1Sy5Gy/mlkJ/YNLy+FbyoauRM9ES2EDG4fzZtxsFPSiFSDUALOgj49r8SmPJHP8trm+zi+d&#10;kxcvc/pwann6PH58H7fc/txFS0SD0Q4gkB8QAAQAAUAAEAAEAAFAABAABAABAgFi87IPhUIT1gaZ&#10;mOl/Wr+jY+r36YftIg7DwSgR4jbdWJhdQERy8xpzC5xd1pf7qPw7BvXyfhFkAKT4HAAA//RJREFU&#10;NsI45MJshLnhMDgL/5IF0yVwlk7xxXKS+CHMMnoPT6zM3WJkxA5jE1E6HrWmKEBtBjtkyDGIKkyT&#10;wotUVd6BYOJQlRNS4CTIzDhNUlhfbooEK8HeI5vordfMizSXUORmUdBUnIEv19rQDbXdXUtYp+Vy&#10;tZYUZYTBWfkX24jijOOW708bKcaKY+CXP71/xVVnWZUB57SImtKo2ESZHY/SCUGq6TlnGfDj/qgt&#10;fdSE7amvSK/D/WuG4TRReiwBW0ftjzdNaHp2fjcf96cr5HDWMXm9emgGCLdc5xxnKSbNK2CnL8KN&#10;J6GxwiV+tpQSL6+FnqQ4/pPujh5gXlIeKuAOIAAIAAKAACAACAACgAAgAAj8KgFi85KOmZWR4J6m&#10;twf7k43Vh0QSPqPnpOA7np5bdK4oPkttdWln55tK/DbUzhKPgBMyq3GXatS7CtxHXe8biDdqcvqu&#10;0DGFDNCBBGdkQFUVRcffnh98Tso38xX+cySi3/Qdlcb08AHjk56BcOITi7fxmLh48I79O55+bsNJ&#10;iUW+f9eA30JLz0JPxV6F1gl55rnOe3N21YMV6taC/TK3fXnlFPXqPa4iegkNBUVcPQ3XvnRWfyz6&#10;hPub31Wdk4GRZ7YhLsQA9nv+7FUxCjuzovObSJaBhynWSztAOkaGAXpwOsJf8EHNBz4ZFTeQGRAA&#10;BAABQAAQAAQAAUAAEAAEAIHREiDZHMvMxT0ZX0FrXQfpqUKcQ9WKeoJNyDqNi0IUNXomQQ58hYjO&#10;1t6eJsKJR1hPVV1rSS3uKiVYcDB4H5rYiys9O+OQRdfTWLIt7AT/+msbb7y/9qG+AkV7xLZR6M4u&#10;qb59BrTXF5tz9rzqjjT7bWdMM6E9szAmeVV7wmZSqgnOzGVmY3kn1ve9r6oCPntPUW7EZ5x9ySwo&#10;7SwE/bfvdW7F3Zw6nH/YqQp2ApAWDKrz5iXbCuJ3r/Z8KSzcuOe0eMjTR60UHNpiaQc4krjgPiAA&#10;CIwLAUzDi3OHE/OayO1wwDTmnDu4b1/UsCvq2N1vuJkBKhp/YOBu1MG40xczXn0jcllNVj5U6fW4&#10;sw9rSDZ7jIMi6Iacs0dTi8iE8IWOqNc+OhmdXISfqon/ptostQrHQV5QBSAACPwGApTnN1TJtaMx&#10;N8r6H+rGVRRMQ+752DTys9G4NgQqAwQAgd9IgMSUYhMSlcd/0FdVktfvradfFmx79Y0q/N/0k40J&#10;MUp+Tpjexk68scTAwMjA2B+qmX9m3qXNfVeJr0055pPI14Cq2737SsTbdgyM1dTe4mrEqvZjVjMn&#10;Agfj5OWrLGbhtsOiiz6WZhR1QnYgr7xGkr+aHJWznBjE2zffKgdXXuHMyiZWVxcRApyjiurwq7WM&#10;PHN0uaH/dr59sfcTjoasnrQUoU5GbuflS6qPOh+xk1LGe05q+ZjjfK6sgayBCR8TwIlgBeoEBAAB&#10;AoHexpfxsUl5reTMS3RjbsLR888qm5qbSa62Lrx1iLsdE/+8ogl3t67s9e1zu92NNUx9TuW1UNyO&#10;D0OW3zh+7nHteG9rxzQ8TzieRjAhh6feH9mnj/SbnsR/Ux0C1CqECmIbbnmbuCZUjLeZDIYlIAAI&#10;jCMByvMbovT6sWPp5fhnnHFO6KaX8XFXyM9G1JvCNt5abu4aD+aVce4RUB0gMB4ESMxLOJeYhyL+&#10;k+6i0My6IQMT0/Xg6rN7eLOKRVnViJP89lFsx4/MGrxQvMJS7ByqU/GugJqqXrUM2k/YTqonALvK&#10;356pxBWSXeCa6akxT46LfeSlxLFgwDR/8dx++w6SQdNMN2KZ1bkA55zDa6p2WTjhlhnJJmzNq4cm&#10;3kdmhKcuzmyAHBYNJjo6Ag049ySCEckgpy2DO+7Y01qJe2zkdtbmGQglgK790cUgJLnOy+n9aa+T&#10;WriPmwo/vyW7iMA4FoBjYQHKAAKAwDgRYBCxXb9rX0Qk0bV3y3zpgQmAQWTWxl24u/tjTl+9l/P2&#10;aZzNjyNuHnHviWeUcRJlPKphlvdOSI8y+PUwm32Ixh8NXcB39Xh0CqgDEAAECASw3Y21DcBnIRgO&#10;gMCfSIDUeqOfNHfBDLzrU1hhcpJB9KP9Dz6n3s/dGHVhVkYL/mPu1S7SwsSFeqtjb5eWIrCYroaE&#10;8w9v4N+HKxrJyjAya5tKcOMmgJrgc2/edGExiNbs2+lKHrFasYUvKRw6RHcj+m1abB+0nIjpqD17&#10;Ma+QlNuAOYduQmBhGHQ35Tf/lHn3NbwvSMJFhKSfxMEhKTxZRmAS7whnLuG8whxInK9ZzPPzF+3j&#10;3z+qbKuub3h478GiS424huimzJHsf4hkE5WbTdhkDCV+2bnC+EOfqJaUk4nT1px1uV2P056JQ5Ib&#10;b47C6QkHJ3/SaywA/8QhBmQCBAABsgRYppptOrXf8tuxoItlf+TCHpxVWF5FCorbRCWhUWOZgsGI&#10;AAQAgfElgG6te/yu4gHp9fBLE9m9FuPbNKgNEAAEAIFhBIYtDtJxKxglL5rKjsvV++bZq01Hby6I&#10;y45+RTggyGTqNjtUblhUb9T95DTpxVEM7mc9nuDMLxj/jGhbPmYoCKSa8S4VnGXVlHdPzT2KYfEJ&#10;k9NfvmF73xR8o7SDn32q+HS8LVZ0+ZzwyqNcS+NXPGzsD2VJ8MkDo58iTIjI2bTN7wCd88nA4jE8&#10;l9HxyCja4vbnoh7dvLdgT7JB4Fm5lUdYnA4p7350qYb8O3bmqeoXfVVlcUuVyEc3bputPz511Vnz&#10;Y4Wv8RvXFBxM3XGOe/CJhd9ZE48QBhPVllPAA8Oiuz8VNSJhiPTT5wS8T8p5HbG4hwuNKaajNAPn&#10;h/ZnvXrHALBfAPAfQAAQ+CsI0POb+CwS+nDxZgmVbWe9dQ+PBLg5mGkbzV26+VQuiW9rTMvrCzuW&#10;zTbU0tIytHHZcPwx8UFNbNvbC0FLHMzUlNW0rZaFpn2GwvySS4jiS5s9N18uHS4DqiRxnVv4S/y8&#10;jpvE2j7f2Ltq4SxDHU19Gxf/Q+cO+1mqaq2419p/vw/TlHcu0HWWjqaukYPX7vQy3L6MnvKUjUuW&#10;x35ClSX5u7os8Dn5kexujb+it4CQgMCfS6Dl3T3T0BQL0st878s3Y3hEGlFLaN5J2OFpZ6SjpmVi&#10;tSAgLntw3umpvLzJa/fLtqb8M4FuFroztYzneuy+VUr0rce0Fpzbtny2ib6hnZvvgbvfUTgXFVQS&#10;tqvoWsRKexM9NS3jWW5bT76ohx66espSNyxeGfsRVZq4caHTolXHPyFgiE8n/Xxi39V/SglytdKx&#10;2JaDe8SiPEN2vT6wckPC52/Zx7Z5zjXXNXNeERSfT+WowohQQAZAABAYIvDT3lM480wnl7db9OdL&#10;DATfwGfml5AL2+pxa77QpGElGKaGucrLEhzOwmB8surJYebWk/D7RRkn+wQuijGewj+0l5ZZQUvv&#10;1j47VwrucxgElI97K8oSAjU2dHZziSxfYurChftnR1MX3g0Gg4KF8QqRQSFGmJcodTUjj+hiMzF8&#10;CBF6vskc/P1RPlEfC14tCnnwiPTc6UAlDJKGs3Kj7LZo8xNvFmMSmBbgu/SZuyiR71smZQ0hvH3J&#10;4aDLRzA04ewiIaFucWaCUKPI5paiNkhyNl2LWbeXiXPj7pPTa/QAwdAGBACBv4sAs4TBTJ6qp+8I&#10;oY1+TtjGe9uWx9aqrT50MS12rX5HoodTUFZ/qF1s24sIZ8+kdk2vyOTbGYk758Ev+/om4ULuQglT&#10;d3uDzfy4ZgP/mJuPbp1cLZm3ea7H2eKfzFh03d1Qj8hvM5faSg17dQjDdpS+fPamv7Huj3GLFxyp&#10;nrn2yOWMjPhge3j6zuNNy67nJszCz2Cw3pqMbW6h72RWxdy8kxK9kONmwJqTkLszBgG9pb5r7MUY&#10;hEyWb9i4wduScGgCJEAAEPhLCUDzzm6XFYntGisik+7ePr97LjzF1z+xf97p66x4nX0nfoN7+DvZ&#10;FcduZF454MKeHuhz8gvhqDe26Um487Lj9eo+By9ejvHV74xfvuFmDZXT5diWxyEeIXlyfqeu303a&#10;u1z1+1E355BnrfApesv8fRygecXUY2OA/0oraF7BtBW/ev70ot+S6GK5RUG7PJRYqc6Q6OYPLx4m&#10;b/eM+CK1NCrpWtw6A2SSp+uebMqx6f7S/gJiAwL/FwJ9FBMW0d76saTqRUlDeXsvZni27pTte2Hz&#10;9sJcUq939PWhkRXlNe/rkL1ka0OjqiprXpU313T/VA25/Jie7pKy2i/NKDQl2dCoH1W1L4pqP9V2&#10;dlDMRFmzPuTjY7E44T1vXW0klMcimqqOH8B/OC9uU1EPlcK4Wz3Iqu8/XpY1/yCvUe/HtNO4qlY9&#10;ykMOrwmN6PhSVv2qsrUeCe0AJk2U9BolwBGEB7cBAUBgbAQQnw4aS1sfLUGRKY78fMBESslxU3BY&#10;eCjh2nMmt39+gbIjP0WbSVkcK/6paG/pSUtpo91vu8nU2XpvmaKcTVR+6+DMiSo/76SqF5Lfhcvd&#10;9fFc6MFnQ21gfqTMVppzoQp/71WQmrTzhe+DczJkbvrM0N+R2wnJ8jHSWNk5vbmvD9P2+tDs6RZB&#10;jwYr6X4doiU+D3evr4/ob0z99cXT9cLyodL9qTM/WE914bV6nGhQhUZS8gtiXjUPzMfob+dsFMxj&#10;i/DqYupS58maxxH+ARIgAAhMAIH67ET8AwzptTTjEbmZhXz7uPlNYvr8jWH9M9jgVBYW5KUjJe91&#10;vxVfruvj+R0HnxPPO8lzVO0vVOO//MgPkabiCq6HSeYCe1nzo/ivf/e7feYK9ie+Dj4YYTrfxTnL&#10;Si8kzDhkUkfORk017wdtA7e6Sh8//NyGnxAxdSlzFM2PDs6pHTkBWuIS05emVA7MNNRmyD5odlWQ&#10;MQ97XD/4ENlbGe803XjvO9qJTUA/gioBgf8GASqec+hYJnEpSonoSPFJTBqMq0jBBKZnFpcQUhZg&#10;HljFJM1GzyQiJqQlwSPESpOjHjgjq9S0KXI8TBSP/EARUESm6MhMUZjCzjGGwCUY5KcS3K4JGAML&#10;DxNhaZWOhYtHFtrSCyU4hySlyCuDajEyi0wVnDmNR5BEo77O+h8vvny7fvv+wmToQCadjsP0GcPX&#10;A6DAmhxy04S1xLj4mX/ykERJr1EC/L+8pwCNAgKAAKwPg8GgMeiBi5bdFXRMLIwwNKKXQl56fk0z&#10;Ba7BmZNJzHbJ9LZ7GZ9x3oDYFJeF+OvzEuZATGf1+9dl3WhkK24fGqIo817rDDerqYNzMlzAJq7w&#10;Wbh2/759XBFU5ZWN3km8m08GmfRXQrELexuKq7Fi6pJDpVnFVATQ9VWt/QsPdKwqbou1eAbmY3pO&#10;EWEWRGPHeDu9BWMMEAAEJpRAHxaawIgmMcLfGKL5iU1xabi/3uC8U/W+sLQbjWgbdIQBzQWL3Unm&#10;AiFmZGM7NBegyu9m1im4zx7aKAFnlzXVF6bir5+RR4Szu/DG/eL+KE5sksam8pwUHyXppFZsmyM2&#10;sEOCygyJZ8gwRc9ei3/wIZJhqs0StebbGcVgA/+EDjFQ+T9BgCZ7779Ggp7dzHwaN6RVQ77p0ihm&#10;96NyvqfElsaYXYe8/TCaLZk1dIpydJpjSu/f1Nt2ad7pt+8xMLiE7hFTHvL29uiqBbkBAUDg7yDA&#10;IGS1Ojg8dCfh2rFCZySrDVIL3dHUDWPjp/VFGXySpOrk5k/VAw9AyNrC67Hb3K11VHQXbkvIre0h&#10;PAaifnxu4ZITIbIlhxPEtuXs8QyFli0Z2FlHnqcY+SCfbt9flw0dHOguf1PHJCo5mcJeVzp6engf&#10;hQ2/f0dnAikBgX+QAIOQ5dqg/hlscCoLD1wox0LyPhxV+/rG0c1LbLRUDZy3J+bUUj3giZsL8PMS&#10;supDE7eiFCelVYGeilvR4WHBIYRrz/HnDVhmWa+DmzU/h1vO0Lf3DolLLyREgKOQ6DmllaaQvtSn&#10;MEOSrQDOIS7P1fC+ciLie/6DYwmo/E8T+AXzEo4vCycfpOTPhsogZzO/cJvpGi1BSS4muq7Ooqp2&#10;BBuvjrbWqd3embP5qTySUdeLnokJegtHx8Suom2Qvk1Pi+T46p+NBEgHCAAC/xcCHWVvalmkFQV/&#10;2uhAQRo6JlZotRONs9xQFWn+FoZuh99w2Yel5L55mn7ETbLf2utD92DgjAwUp+c+RH7Etic6h24c&#10;nJm/J/rJUPAoCq3CBayC/aelr/c/kllQVF5UmBW3KfDmFO9NJoSwvyABAoDAv0IAVXHF18LE9fBb&#10;bvvQtBcFL24eWjIw74yAoA/bg2Vkp7wxrbcu92piYkIC4Uq69RFa8oRzqnrEZb18lbrVmvfb1e3O&#10;OmarE4ooLi/SMxI/k1KZIclLCmdmY8CiesCmi39lLAM9J47AmM1LVpfwTX1XN/ddcprDMXHiTVzN&#10;DBKaM2O3Li09tx4JaXF1Y8PJ5S82my1X4PgFvxMMyk4ePVc3Y5PXvtusb8s3hm27E6cvqBkQAAT+&#10;QAKYumephfRaDtNxnqxpSujm6k6WKdzMMGzD/bDwxxLBNzNPb16gI066IsDEKzGprYzai35OnW3n&#10;gi2VbDevm3ov7Ggh/rgAlYTpauqeJCEG/3x5t+8qv52XSuQ2p8WvVCL48QYJEAAE/hECkLOxsJ2P&#10;JIIyMk9uddEeNu+MwICBS5its7qZ4lInu/auZ8UlFeWE6+Mtb6mBBzJmAbXZ6yLO3c97GK1esDsg&#10;uYIGf7hUZ0jykqIaKtqZ+AdDlf8jXQrUBAQmgMCYzcsJkAVUCQgAAoDAv0QAXXNn3+6cKUt8TSg4&#10;04bB+jprqzuJQkt2fbr1pHWagSw7DFXzvhirvMheimUAWW9bU3f/flR2OQt1eN61XGKHtKjipOC9&#10;6VX45zI6Vvm5VhLQiinTtAXB7gwpYee+UNtzBkN9Obf1eL3L/mPHzl69czfz6rlofxtZyieg/qVO&#10;BLoCAn8CAX4jN9wb/2HXeVuTcd5Fhap5W9Kn7GonPbjfgmjeGQEEm5S+DPJF+ru2oXzY7h/VHdRi&#10;56Jqv1S2D26zZxYzm6fO/OMzcQAmSo1SnSHxhfq66mq7iBrv/Jr1shOSEbw1+xNGNJDh7yYAzMu/&#10;u/+A9IAAIPD3EUC3V398nnEufNkc/2fKO2LXzaD8OIPpyNq66mBOI367FqYh+/COyz1WKy2F6GFM&#10;vOICmLLH7/AbWzGdJbf3uDpGFfdiMfjHJV6TDatE7gWsj/9IcImBKL++1TMsj1n8p8OSbMpeYfbN&#10;J0MvV1JZEGDgU9URfBdoqKSmZ2BuP3vBUq81gbtOZ30e8OxDtQ/gdAwMMFQ7YvA5DvX1rK/70pAH&#10;DeBw5t83eIHE/zYBpskSApjS7IF5pzRz1yKXfdC8g8aO7MkMzme6yo4hPSQyq44wobXkH1vld7UR&#10;S3EXP7bxacQyx5VHXxFmQBiiJCPpFUxZXxIymuFwRnoYkmheGdYx1GdIfPvtd7esinpYg3+11lOV&#10;sWfTJZTFSmvhkQ+j/9tjAGgPCIxMAJiXIzMCOQABQAAQGCCALom0UJSYJk10WR4pIiz9QfesZUlu&#10;QdnU1j3tL4su2W8hhysoPd149qqIK9/l/FMyTy2RpbK8wChkExmq/jJglp6ZnbWBpt6aJ0rhSfus&#10;cVvv6afO2b1J+Ym3qZG1tfZ0bZdjrXPjDjvwIeva8c2xKvlfTllDf3qO8vSZJqYa020iWxYmXvBV&#10;/dmShXPp+G/R+3poz906yqsI0G5bOQVVk/lLPFd6L3O1M5ohCvt8wc/Gfse9/riY1EYIp8qs6c2n&#10;FlrOspi3Ow/yDoRu+/riRXZ+DXLkB1Iw8AABQOBPIkA/dd6uAJUnPkbGNhY66houJ1rnxMba8yHq&#10;cK5hR0pwbsPQlP26bwJMZujb2JgZmax9JLMtykmMoj0H5zPbk7hdOttPV1HTaJatoa5jHNr9WJS9&#10;IO7w0SRlW9XmE4stLK3n7sz/OVz5CDMkVAGDkOvuxV0xC4zNbMx11A0DCtR3Xoi0GnIlO5I64D4g&#10;AAhQIkAHxVcBdAABQAAQAAT+ZAJYZENlZRenhBgvM+k7QXR7TXk1kktCQoBC3CcsqqmitJFReJoo&#10;99gPliMKd1l6lG3KOj1HYKh5yPfsFssV33Y8SXYY2cEPpqu2rLKZjld82hR2cCz9Tx5qQDZAYGQC&#10;6A5o3kFwi0/jpy3e3PAae1q/VTSyTJUUYKNtjQOLaPhWUd/DISwuwkM8BULzSnlFMx2fuASleYXi&#10;DNl238MwTPT83XB1tp7W7xVNLKJjVWZkXCAHIPDPEQDm5Wi6HFmRHhGaUoyGXJP1Yekl5gdtdQab&#10;9EcDEOQFBACBv5FA+7MNxl7f1t1O8hyKWAc5rk1ZOSea++j9QwY0Oyb6G5UHMgMCgMB/jwCRefnf&#10;Uw5oBAj8vwnQh4aGjqMMmIYXiccv3ntRyiirIjL8rRTqW+ap01cfvvo+WUWFH3qPjq59dPrky0lq&#10;yrx/xkZ3bNuna7H74+KvP68V1dGYMvxNP+pL3CKfQt1lphK8QtIadktd+DP9thWqztObQio+ojjt&#10;WHIx33T5yUOfo77dOXn2BUxWmQgKtvV10vGMFjFVCdb6xydPvZykrsw3BhCYxhcJ516wqSjxUolM&#10;PI5dDKoCBACBf44A8xQ5vvLUnbsSsj98fv8679n921cTY3fuz2JyiYxcJMdO2wLEP0cNKAwIAAJ/&#10;LAFU2Y1z2Vxz3U2FwLPTH9tJQLC/l8A4PxagG3MTYo6fjNkd/eCnUzzIkssRkceOHT+a8ong3bD3&#10;R/bpI6mUAxj9XqrY1ifBS0MfwVQtLTXEcI9L2IZb3iauCf3+r9GVFzan6x0OknkQfaOTl6v1mtfi&#10;53P2Wz/afLp4mD8MOLbqeszBG2VEgXnR1XdjIo9EnSJx/t+ed3z/iewORjgE4snJI2lF3WNSGN2U&#10;m3A8rQiEAR4TPVAIEAAEaCHALOF0OCs/M2q5tbq0IA+/hIqh0/rTD59e22EiALa60gIQ5AEEAIE/&#10;igCLtJPfSkvhsR8Z+KO0AcIAAn8YgXE2L3HaMYhY6LB9uJozzOEDquzO7ZqpFjqTBh9GmOW9E9Kj&#10;DDj/DCSoytzXvTr+21Y4zZ1vLYXztdGHaPzR0NVLEK/l1ZVWB2d5JhgdHQOcgZ6BiR6LhYvPmY+8&#10;8aKFVAFmUQN93upH+Q2D59yxrR8el8Fg3e+flw2ZkF3FD96gZKxnTIbDmOWXJ93ca/iHgPgzugNI&#10;AQgAAn8YATiHuJb13AVLvX18vBY52RmrCAyGJvjDJAXiAAKAACBAnQCzhJ2Xm6HgGPaMAbKAACAw&#10;IgFi8xJbX/btwbsK0qsypxpJLSYRmRZYZR2M2N5dyWkkdjqPKr+TUS3uYCI4tA0BziosryLF/Ye8&#10;+8Yi23sYWFko+sfu7YEx4eYhDKq+9MXpkCyr+BAtdgZmOAaJHuZcn03GTI219MHb1oHPu4sfFzEr&#10;GQg15b6uH7A5kZXPcltELWfifJRBIBT+HBAjjhmQARAABAABQAAQAAQAAUAAEAAEAAEyBIjNS+T9&#10;U5csQlNIr+S51+pHu2uTVWmuAcvbq8T2Jar8bvr3qQ6WwkSb3FElievcwl8SvOhDCdv2LnGbh72x&#10;lpKqvuWS8LRP/aF0EZ9OrV199G3D5+QgN3Nd6805+MzdpbcObHR3MFFTM7Jz33jg1tDCILar6FrE&#10;SnsTPTUt41luW0++GLTpKJTqKU/Z6OYWfLeu6UnYUpcFPic/tkGfLFke+wlVluTviv+ESc2KIfNB&#10;DRbGMFlt4dYzcWo3Dmc3VD+5hTaeyTd8CXiSsqVS38f7X/odZSO/5RZ2SjsvNOT5/uRDK0FXdH1e&#10;djW/gf5U3Ot/VOmF1e67cvEgeirTNi6PyG1ryju7xdXSQGOmmb1HRHopYqjvMK0F54I85phrG812&#10;9Y3OrEKRuv6FwGTsX7/M3lBrhsEct/UHb5Xiug9ddSNwefijwRjr6KrrgcvWnh3aU9uZH73S9/xX&#10;FIwKPfANAgQAAUAAEAAEAAFAABAABAABQIAygQnYHAs1xq46x4D5XdqLQWsGVXH31ndRe2sx4m3u&#10;2I7Sl8/e9O+hxdRlrrdyjmvWWx937dHtY2uk8gNnLz9TjIsmh2kvefn8WZLv0v0lsou3hy1Xwhlh&#10;F5c7rL3NbLPlZEbG6e22LLfX2S9PwkcFx7Y8DvEIyZPzO3X9btLe5arfj7o5hzzDryRSKsUgoLfU&#10;z2+ROtckpYV+Gzd4W05lgz7xXWMvxiBksnwD/hMOhVU7Zc/6n2vTd7WeysxvuXOP/NM9a2Kn7PBV&#10;/WmDGJxHzVqqK/9pBd4oxDS9efpDyFBb01gRXvSkpBNvHLcWZpWya5lJ42PQYdvLcp+9JYDAdlXm&#10;Z989v3Fp6FuZlXFX76ZFLeS4tXH16c+EuHrYpuydC91O1Gv4HEhNPeyv33l++cbr1UPhpnoqk71s&#10;/W4zz9p6+sbtM1vsWDLX2q6EwDBwC8Le30x500EYCpj6nMQrz25dvP+9/+Bo18crV150CwswUqYH&#10;vkaAACAACAACgAAgAAgAAoAAIAAIUCMwMeYl3aQZ8/QY31x92W9foiqz0r+L2FpNo3hUp/v1kZAM&#10;0dDU2BXmSlMFpqrO3XHmqEX5+fi3hBVAbHteJvOmqwnBnvY6MlywzrwjkQUzD13cuUhfVlhYVs81&#10;/NJh7YKo2HzIduv+cjsbobt2uaWMgICsrlPgyWtnQ91VOSFFKZbqZhdV1dKS52dh4pVT19ZWm8bF&#10;CH2iqSbBQc8qoqyF/4Qexqm3M3Vtz6WErAvBfiuXb4h9VM67+mKUOTcZhAxTZpoJ1T159QNn93V8&#10;elw+SWOmKK+iiVhb/qsanJ3Y+fHeRzpVKwWyxy370E0tqqEXor1MZAT4xDRcA72lK249+IbjgPh4&#10;LvQyi19CzNpZM8QFp2kvCDp7xJEfNrh+2Zl3aP9r7QOXdi/UlxMWltN13XXhsM7ryCMFnRzys9Tp&#10;Cu9/xfPENhdkFk+W56+5n1uPN2pR5Y9yupTsZnBRpge+R4AAIAARQDcUpMbsCVznszogLDr5VS3h&#10;vQ8+oWsfHz+YAm0BmLiEbnqffnzXxtU+K3237T5191MLtUjm2JaChINR+/YRX/sPpxXj/YChKjKO&#10;RR1M/tiJbngRf+DA+Zyhw+ITJz6oGRAABP4CAoiS60cio6KT3rQNO/pDJDu24V6Qz/5XA9vPMO3F&#10;D85HbfFdvWpDWHRi9jeiHVejUBjdkHP26B/j8HEUgoOsgAAgQEpgYsxLGB2X+nwd+oJ++xL17f6N&#10;SmE7GykWSvgRxbezWme4W4oOnrKG89scz3u+ayY7vkgfnZT3ttkDa5+Ir3eedas7G0wZPLZJL6Dv&#10;rI54eqcYAWPkEeHsLrxxv7iLMC+ySRqbyuOsS6qlaBoXDAImAQk3L1+M27kz9vzVmxeCrCg5HWMW&#10;N9CdXPnwbTMW1l369EOfrJEsBwOfmv6UH0/fQwup3aXZBQiZWdO5yTZLx6rs7q7JM6AcPaeIEAui&#10;EbfuiCq7m1mrsHjuUOg5OLusqYHIwI5jRBEOjAsJGAMXNcSTrCLEJBVbBUTuk3Lcs2/H+8zPfI4+&#10;riLlmQWQiLCe788eNkrZa/HCKdKjCRDIBAj8twl0vjnibOIa+aSFW1ZNgR9ZGLfEwHZHVl2/jfdL&#10;LqBHBoeuf7zX2dRl150qxmmqqtPY6zND7I2Wxr3toPQE2FP18OyZe8UNzU3Ng1dTS2cvPj+q4vaJ&#10;o0dSP3b34tx9xyY8H+aLbWR5QA5AABD4TxLoendmX/SJc0f2HHmGe0Agm7C1948ml/ML4R/Ruj6d&#10;W2E5Z9P1Kg6p6UpTkPnHVpg5BN0ZmBhHwQjT8Bx4wh8FL5AVEPhjCUyQeQmDcWvM04W/vpLXgoX1&#10;fLufXiFoPUuSsptB1I8vLVzyU/FbRcklek4pJcHB4si64jZuWWGC5dmf2ITluFqLoaUEZlmvg5s1&#10;P4dbztC39w6JSy+s619MoFpqNB0EZ+cT4BjB2xi7nNkMxi/3Pnb2/Hid2yRiosIFg7GK66kwl2R/&#10;6kRV5zxvFDXXotGjPx09A7wPP8cjqz40cStKclLyhoSsK2rlkhEhwcgmLAuBqUPBJ6vZSjU8yqnq&#10;gXV+vlPIpGehY2bC8zXzfQcMU/cyq1pslg4kD0V6owEE8gIC/0kCqKLz2+IqzA7fTo7ats573eaI&#10;xLvpQULp6zdcr8ZvAphYF9DtBbHh11m8k7KuHt+7yWfN+u2HL988alIUteFcEYX1UnR7HVLYPmB3&#10;ROS+oSt0mSJ+gmBXW7FGW1JamIVZfI7fHCkxcW7gQfE/OWqBUoDAKAl0fbn1qFV53UYDutfXCoZ5&#10;xh+oClubfemLpIupMD101udJmGdUhd3xu1cOB/mthCbGC3dS17BcDdxys4ra7opRSgWyAwKAwN9E&#10;YMLMS8i+nK9Dl381vwX1/cGNckEbGxlcsA8KqQ+NwtAx0FN02wqjZyQ2qTC9uNwkdcHpGeF9vRho&#10;myicU9UjLuvlq9St1rzfrm531jFbnYAPrkm11Hh32iRla4Wewuziug+QCx9dTQHco9skeWNp1PsX&#10;pTX596sEjPWmjjreUh+2t4+RnZlyp0EqwqFAmsSJbgAMvYCW9dTquwWNXSUPc9FqFrK80mZaDG/v&#10;fW5vLsgoF7AyxMtDkd54AwL1AQK/mQC6te7xcM/YFQ+/NLXS6hq748vjYlZ9J4Oh90KsMovCNmj3&#10;vv0KvUabaBfQnNqhWU8urFXnGvyC0wvozdVkr8ovp7APrbettpt1Cjf5mOF0qO+FPZaLNaCdHS0f&#10;viu7mQv+IT68f/OoAM0BAv8NAr88vw1g6C7KuN8kNdvBxnkG5tW1N63k8GBrn178LO5iDlmXPaWX&#10;Iq/RuezbYITzg49PcM4ZqyI8uJ8dv1IykUcFxtpv0OPmWIuCcoAAIEAjgYkzL2FcmvO1YK+uvfz0&#10;8HopvzVV6xLGxCsxqb1sYJ1xJNkZuYU5umta+iNSEnL3tlR3s4nwDD5JMQuozV4Xce5+3sNo9YLd&#10;AckVPbSUGqll2u/DJ6tbSTQ/y86+X0SvpCeJXy+Ac6sYC9U/f/Yks4RdyxQfW3N0iYFLiK2rqrnf&#10;Hc/PZRm5RTi6q0mPY6FbarrZhHFgmKYamPGV3Hn98XF2m6K1MgeMQ8FqRs+rRx/yMr9wmZqIEy0u&#10;/0xvdIKC3IDAn0eg5d090+GesVPM9758Q/ELNUwHRjYuJlTdj3biZxMmqSVnU3ea4d1HD7mAxtTe&#10;3ubu6ORCfC1YdeIDwQ7Etr1NCvN2stbVtZq/Ysf517Tat3Ao3C6JSJiuhsYeDkEu8uuOmM7GTnoe&#10;Hlaykzzmx6PrnbbOCqyw9tdpH9TcdHkn8LfgzxsLQCJA4L9G4Jfnt34g0FGl+w3T7E1FBXXmTe/J&#10;vVk46Nx/iBi29smlT2LOFiIM0O60e9dKBOc6qXCQAGVVcN8d7qlK+iFRBW1vLwQtcTBTU1bTtloW&#10;mvaZ5JBnH6Yp71yg6ywdTV0jB6/d6WXErvNbXl/YsWy2oZaWlqGNy4bjj2v652/yIQbav1zft9rZ&#10;xgTKbblgQ/S5mLVWM9S977f2T8QXg71dLPQMzB1XbieaiMlW9V8bL0AfQGBiCRA/UrAtitjcd3X4&#10;Vb9WbNKYZIDzaM7T7HsRd+RiCb+lnRxVY4pd1lIDnnfl1aCrWahFZPGlHRG3BlybEovAJmssg8rP&#10;LiGachDF2XkIOWMZyIxD1X6p7A9pAhViFjObp87843NND/VSY1KRWiEGQW0TwcpLZ7I7pc3k++dY&#10;ZpGZWlxF8adfwZStFMZAlU1aXxqRm/6OaLrHdv+o7hh43GWTMZJFFTweBiYfIW+EAwNjnmaqw/4u&#10;OT69XspmBg/U9ZyqNnLNmfEXC5h0LfsXlynRG3c+oEJA4G8jMEnLy0UoP8R7W/LbJnKbvoZcQNPz&#10;aCz22xSwkXAFrLbhLHpdxiEjCG0QwDQ9Dl24JB5hsO5IWlqMn277uWWu4c/wq5+jS+imwsTtez+I&#10;uSyaTv4ZDt1W28U6GfX8iO98M20Fmenas9w2nHzZSJgt6IWcTpzzkoIE4tTdmbhdk+SowegEAbkB&#10;AUDgP0MAVZp5t07MzkyMCc6nO0cFkXPjXb/DeRLr8uJnMReLqdCLra6S3O8sCpqiwz1rMAgaui40&#10;xYdeG54wdbc32MyPazbwj7n56NbJ1ZJ5m+d6nMXHCcCl3pqMbW6h72RWxdy8kxK9kONmwJqTA67z&#10;215EOHsmtWt6RSbfzkjcOQ9+2dc3qRRvYJIJMdD9MXax68EqLd/DyXdunQuzg9/YdaJp6bVX8dbc&#10;0EScHe60NBFpuDb2cupRX522817OO58TJmIyVf1n+hcoAgj8JgIT+cYaPllrvjr6w+PvvBZ28hSP&#10;VRIU5TUJ8Ba5F+h//hPBIw+i7MbWpTvzmMV5yewghfNbrJ3bd2FT5GOC31NMQ3bkpgt989eZC8Cx&#10;jU8jljmuPPqqkfD8hyjJSIKsOX1JVmqlyNGG0zEwwFDtiLFuo2ARN9DmbinvEDaczjuw5sAubSQH&#10;b/qBkrGi4NaHerfD+UxX2jNk7Nh3j3BmHtNScNRnfVojtn9XMZzfct1sbOLmfY8Ibjow9Y/3b0rA&#10;zvc1E8B3NLucpXpPbkaZkLUWH04k+GQNG4lvWbk9GtaK+CdUyvR+03gEzQACfy4BOJfelvNxS7nv&#10;b3XU0HfZFHfncxul2YF5ipKmjo427pqpAH924emkhdHbTaBvHeLj6bCbAkHndi8xlhMRkTP2jDzm&#10;Cbu8JxX/hISuz7+VnHpvwC0ZORLdH46vX+G+0MnWWEtjfkyvx6mkjTMomIa97XVtNdc27S4UdNgU&#10;l/Hw8mEfjcbTy+z80/GRjOD0DPSE6X/wjz+XPJAMEAAEfgsBZGlWZs1UW0vcbib6KXrzlLqe3fiA&#10;D6c2lKCdsUkfRV0scdYluqOuET1JjNyDGiV5u1/HBmVMDU894m2uJMovMn1u0LlY8/LziW8IcQIg&#10;1/mtquEX9q8wxrnO11wY4CNVmf7wG96ERFZ/xdgfvRC9do6uFL+AhOaCgJXTvtzIbehvijTEALb+&#10;/r5TLfOj93oYygryTpHWWxJ2wJ3nXcY73PID4tPJsPQpQWci3I3kRYTljT32xy2DXY5ILutfCx0W&#10;reC3sAeNAAL/JQITaV5C1ou2kxYzTMDCYSTrEvJ7o+SblubDcHK+krKesdFMVev9ra7nk/xUyJql&#10;cG6jsIRgxWfrDVR1jIx1VAz8nyoEJ4boQ/5z4HxmexK3S2f76SpqGs2yNdR1jEO7H4uyhw4WUSlF&#10;tks5VWZNbz610HKWxbzdeYSJb1SJQ85CjQ02WUOH6AUel7KJNAwmZak5eEphVFXCuQ3CkyP13gYa&#10;qBla2lromfo+lN4S7TjocBfObRySGKrwzM9YRcvMSEvNwPe5Qmh8qAEEBp84lW3UmGFiZvr95z7p&#10;p+hYSsOY1e1UCGupVOiNSk6QGRD4bxJgFrXZlpSTm3rQdWrxubU2M4xc92QS79z6SWts64v9GxP7&#10;Fh/YpI/bMAA5f77Xpr3EUmRwlyuztMP8qeWZL3GvylDlaTu3bI550TIYauin+hgmK+kbm5ubmllY&#10;m0hhci+eTi1oomTj0rEKyjsdvnZ6m4eNhqSorM6c9acubuDP2n3o5U/LEf/N3gJaAQKAwKgIoCqy&#10;blcJWfUHkaOfYjhXru1JxieS5x/cztgPok5WYrhN+dheZA+MgWmYywdqbSKKMu+1znCzwhmnhAQX&#10;sIkrfBauTXhPRseq4rZYi9h1vjDOdT7+jTqb4rIQf/3+9/WYzur3r8u60cjWgY1spCEGehuKqzGi&#10;6pJDr99YxZQF0HVVbWgYsjwrq23mMgvo7Gh/YpF2cJpakfGy34M2aVWjYggyAwKAAO6b3NdH+Unm&#10;/0EIi2qqLG1gFJacyk2D5xtMV01ZNUxYSph9uFsKLKLhW0V9D4ewuAjPcF84lEsN1xjTVVtW2UzH&#10;Kz5tyk8t/D/oDLbZ0/qtvIlFdJoAG/kXBJCK5dUwITJgaBKbGj2aKgCZAIE/jkDDkwsCh6qHi8Wp&#10;8uiYrcnoD0JD7+2b3t2OP7gr7rmQ/9VLa5XZYIjCcP3578NeX3bg6W8F25S9xX5VnsOFG9s08EFu&#10;27I8DLw/iKuLsw35McO0fn7T7XwlK0ydqeF11uMKVnVrUylaNqti215FuS5KEj94P9aBRjfUsKaM&#10;peY7Rc882KVBSwt/XB8CgQABQIA8gfGY31BFMba2h5kXrHPoDwOHbnx66mz5nLR7OzUGXvVja5Ln&#10;GsdZ37m/Bre3HlubMsfwoHLSg4j+KHIjdk9rpqv2NqmLz3cN1khUBPUpynpBXsCTVPuBORTW/nCl&#10;WZDgyfth6gQJkLWFd9IuX0l/WFDDOE2J99srxKqsu2ukYZ25m01Xdex7EmfWH08cW399qfl+ufN3&#10;gwYmu86XQTYrqrY9PG/DmOWls/KDhJo40RMUNBG/7XJOfRiqjh1e1YhKgQyAACAwjMCErl6OhTac&#10;mXeaojxNtiVUPT27sAwUoYSMy0M4K7+EgpKs6E+2JdVSwyWmZxeUUVSU/sNsS0hKJm4xOSlKtiVB&#10;RWnyYGjqFGr0aKoAZAIE/vMEGHhVZ284kRo640vc7sxaMkuImMb7u7dc51wR7UewLaHUh+mh4zfw&#10;2LRl89bBa3tEwpXjXrLQ2SUGfnVb5/m02ZZQZXCumas2mvc9vpBD+9FNViHJSd1VZI+O/uc7DCgI&#10;CAAC1Aj0fH94s4xZakp78adPH/HX1zoOCY66B7fxzvfxCbcz9sNUJytRwvt/OIe4Alf718rOn0+P&#10;93R3k/Oa1ofugRzcM1COE0BFQlRFmr+FodvhN1z2YSm5b56mH3GTJF6HIAkxABew2rFe8pbv+tjb&#10;BUVlRYV3j23emD5lZaAx38BE7BlINA9v2bYvPvWUJ24ixiXSaAVg3AACgMAoCfxx5uUo5QfZAQFA&#10;ABD4LQS6P8UHbjjxvpukMSZhHRMx7Pfihp8epDB1d3duzeBfE71KbWihkIFLmK2nm0dRU0OT+FJX&#10;FuMYcS7GYn9+gmPg5mfr6+ruoXkPCrq1FsHMTzF07m8BCRoBBACBP5AAZF2ml/HNDouJiY053H/F&#10;Ht7jLlabdbe4376ErMtL74XnzRIfsOrYZEzVmIpu5xP7ZcTphqm6vHimaXgh6XwJ3cDFCWijOU4A&#10;MSZsw/2w8McSwTczT29eoCM+4iyG6WrqniQuRvc5Zbe/t/+epBK5bZfP+eDj/jJwC7P3dE9WIJ2H&#10;NdVVaJiI/8CeAyIBAn8egREfaf48kYFEgAAgAAiMngC/kdvPnrH7ztO8M5aZi+373VNHH9YRL1Ri&#10;u759qofxik4etpcfXZMRvO3+VP+olUrE58fZpA3lMfm3ClqJLEVUxfWDpx4RvHVRTN1vohzN198l&#10;ODMbTKgfBQXNnArTyDxoYdvz9y9asOcVyTFLTPX9888xahZ4T9IgAQKAwH+HwK/ObzB0zaMbJVzG&#10;DgQ/fwOJWcrSXLA6K6sc79gVv3Yp7DhLYnC+g/Pqe9mzP49J+EBiSHZ/TD37fpKB1c9TDbuchTo8&#10;71ousT2KKk4K3pteNUKIKFTN+2Ks8iJ7qUEvtb1tTd0UnW6jPp/bHlfvfPDY0firt+/fvpxwwNdW&#10;dhLhmZdN2kAeU3DzNelEfOPQiccjTMT/nfECNAEEJpYAMC8nli+oHRAABP4jBOhFbLeuFH8c4B16&#10;5QMhuCy2sygtPOQuxzxfK8h3GFFCV10LCnkis3G/pxypv364gMlqR/bbgYEXvxC8ZaDrHu7zCUqv&#10;Y2XBOf75ctZ/0dKw+w0/PzGxyVobs2Zu9NqTUdQfdxPb/vXmHr9DxXLuy2YQngdJisPZxZUFvp1c&#10;uS72eQ0S31Lb15uh3sF5Mqs3moAgl/+RMQnUAATGiwC6Jvt6EYeBg/LATv7+illlrc34v2VkVUD2&#10;Jbb22YX3Qk42Q9YllIlTyz/CqefEcr9jOf1TTeu7pMDVJ5ostq/XJBM0iddkwyqRewHr4z/2xwko&#10;v77VMwyKEzD8Hd1wzZh4xQUwZY/f4c8CYDpLbu9xdYwq7sViyDs3Y+Cfri30bouusuZMQ0ubOa5u&#10;y9cF7Dpz53MrNHnD+U3WOrJnBG65MDQRR3oH3apjwU3EIAECgMAvEwDfpF9GCCoABACBf4MAu+qa&#10;k4mBsm/C56rJKE3XVJdXcYiunxWVEGxO6gm6+/256EcdiMLoOeqqikoDl5bn9XroWWzmtktxCzqP&#10;2s9QN7RxMNW12vJePyohUIcLmovRbUUvcp4U1KDI7HVlU/W9mBIgnR9uPV1ZVUtXTVFWddau98qb&#10;k875KPU7JiItTs8/a1/ayYV0KR5Giioz1RTlp8/eV6K7Nz3RS45cLLp/oweBloAAIECWAObHkxtf&#10;WHXnzhhmXUIBzeRtjXgqMh5864HWLi++nzLPZhrpXg16PrPQi6fcGC6vMFJQ1oKmmhlzDteYRSTv&#10;txUc9A5L3Carkv/llDX0p+coT59pYqox3SayZWHiBV/VkfZU0E+ds3uT8hNvUyNra+3p2i7HWufG&#10;HXbgQ9YRRQInbodpsoScgorpPLflK1d4LLQ1njEV9uXiOtvZ2+5B7mEnaW9NOuHSGeOgoWpkZ2um&#10;b7b1g0FU/Bb8RAwSIAAI/DKBP85z7C9rBCoABAABQGBiCfS011ZVNffxiolP4SD7ADVy85iuurKK&#10;ZjifqMQUDjK+yShWgEW21lbVNKM5BMWE+dhoaByLaq359qObVURiKicN3rhHlhzkAAQAgX+SALa9&#10;8kMZWkJFisKxR3R7TUVVK1xgmjgfKw2TGhQnoKK0kVF4migtcQIGiEONlFcjuSQkBFipWoKIN+FW&#10;XmWbMs/OJoT9xids2/Otszwrt+ck2/MSPoEm4vKKJjo+sVFOxP/kAABKAwK0EwDmJe2sQE5AABAA&#10;BAABQAAQAAQAgT+cQPtzP5MV39beSvaUHNqugapIXjl/P0/Mw4P6P63S/uH6APEAgb+LwDibl5iG&#10;FxcSntQPd1IB51RdsMxGbJRbslCl189kc851MxMej3fumMYXiSnf9TxdZMmGuMM05F5I/q673Jn8&#10;baq9SrUspjEn4VKJ8qLFWv2xgAerQpZeP5UJt10xW2qUYEYeYsTKohtyElKrDCgpTrUydO3D08n1&#10;pj4LyW6nGwEp4WVh97fn11LuvC5thvFLKenaOlorcpF/rYltKUiKv1/TSywQHYvUvFXzZcadz8gE&#10;QQ5AABAABAABQAAQ+EsJQFFMtnjsuN+rYqQrJ8TF2NveVPXpZf4PIZeok1vMSI8z/KUaArEBgT+Y&#10;wDhvM0c35ibExD+vaGpuaia+WrtIrAbagCDLbxw/97iWukNF2qqCcqGbchOOpxXhnVyQSdDtxLi0&#10;Ykq3qRth1MrikBxNyG/9+fA5svTm0WO3ysfU5AhqEyuLaXhOTXGqNfXWZp+KTS36ybU4odAISGGw&#10;7qKkddbma5JLGUVVVcVZG57tc7T0uV5D/hx+b/X9s+eyShqIR05ja0cP+dw09zvICAgAAoAAIAAI&#10;AAL/FgFmCaeDD/JuRS+30pCewsMvrmroGHDqXs617cC2/LcGAtD2/0NgnM1LnBIMIrM27oqI3Ed0&#10;RWx2Gv8Vuv8PMNAqrQSwrc8jVu76annywbXjof6rfXy37Tt758H5TaZTyK9e9rbXIoUdNu4kGTkh&#10;S0nCOtDaNsgHCAACgAAgAAgAAv80ATiH+EyrOQuXrljj4+nmZGuiIgD2Qv3TAwIo//sITIB5+fuE&#10;By39wQSgQFY70xi8Dm4y5R9yP8IqrChDYW8srLettptFkJvxD9YJiAYIAAKAACAACAACgAAgAAgA&#10;AlQI/Fbzsqfy8iav3S+bqu5H+8w31p6pbe21N6u6B4b6nnXIZ665lpah5eLQK8WkWzF76x4eCXBz&#10;MNM2mrt086ncRpKQ5m1vLwZ7u1joGZg7rtx+/jXJDlRMa8G5II855tpGs119ozOrhjn7h27Hb/Wc&#10;Z6xjarfIf/+d4bexbe8uhPg4WhjqmLss3x5fMLxqamXHOOIwLQWJIcvsTLXUdQysXdcfy64ZCDLc&#10;U5m2cXlEbltT3tktrpYGGjPN7D0i0ksRQw2NoCwM1odpyjsX6DpLR1PXyMFrd3oZUWHImxoVZYm0&#10;GbGVobyIr1fTKuQ9FyqSPelKhhCmq7GDnoeHui+4MZIFxQABQAAQAAQAAUAAEAAEAAFA4DcQ+K3m&#10;ZV9nxevsjBO+K8/WTveOuXr99HLu6/6rdu31X3WmTnXFwWs3jq8UfLB9Q1LJgFkFwzbe27Y8tlZt&#10;9aGLabFr9TsSPZyCsqCQRbiEacoOd1qaiDRcG3s59aivTtt5L+edz/EBdyGPMk3ZOxe6najX8DmQ&#10;mnrYX7/z/PKN16sHj3FCt3c7uZ+s11h1KOVSjJ9e53nv9ddrBm9DVYc4e8Qj9H1jU64cXavbnuDh&#10;svvZUNXUyo6x07BtObtdPRPbNVZEXLqbfmHXHPqU9esulBFIYLsq87Pvnt+4NPStzMq4q3fTohZy&#10;3Nq4+vRnKM7xyMpCOXprMra5hb6TWRVz805K9EKOmwFrTvYXxnGkrCyRNiMgJdW758eLx7VTLTQF&#10;6HsaPj64nHD+ws3sN986qJyj7W2r62adjHweu8bRQlNRXknH1nXjsLcJY0QLigECgAAgAAgAAoAA&#10;IAAIAAKAwO8h0DeuCfkp2kxc2XljSHhoGOGKgEwEdH8byA+RpuIqK1PKkf0fdL/ZqSelspz4gz36&#10;KssyW/D3W+8tU5SziYK84gzIiCo/76SqF5LfBX3Q/W6Pqfriy9UDlfchPh6yULSLK0bhb0aZKM45&#10;9nWgoT5M57tj82XlnNObcXV1v99nqmJ37CtioGJM5/ujjgpSLrcIt99GmKu6pVUNVg2pZakyq79q&#10;6mV/won8fMBESslxU3A/kEEy4duW64srrLjXii/S9elc8OFng6j6MD+S5yk6XCTIgPi431BC2eVw&#10;XvOASOhv521krWKK8OJSVxb5MdJISn5BzCuiwudsFMxji3CkRlC2MFhdat5NHJURWhmmd9vj1aoq&#10;bmnPz6w0klc1n7fUa6G9saKEqv2OmyXd5Edcx/MANQkpKX3PnWcz80u/fXlxY/8SHWlt3+tVveM6&#10;REFlgAAgAAgAAoAAIAAIAAKAACAwQQQmYvWyD4tGYwYvbB+xnUzHquBgKTFwuBrOxMLIIjd76AM6&#10;JlaGnq6ewSL0/JpmClyDQjKJ2S6Z3nYv43M3DFmeldU2c5mF8KCfGBZpB6epFRkvocVNVNndzFqF&#10;xXOH/AnB2WVNDUT6z/VBZW/XyrvPlWIZEA3OLmNmINx/G1V+N6tdZ6m5yGDVzFKzHUXKb7+qx+Da&#10;pVaWwjuBPgwGQ8RkAA4RGjaFZWG++v2xSzCdVR9elyHQiNbugb3AdKzK7u6aPAMi0XOKCLEgGjug&#10;9kZQFicRHauK22It4sLCuMK4tUSqyhJpQ0MrxLpjupu7u59vX3NFIPDOq/tXz5++lP4w51aA4K2N&#10;y6LyO8lSgrMKyTvGXD0Z5DFLQ1JUTmf2xpOJAfz3dh161f573rSAVgAB2ghg2osfnI/a4rt61Yaw&#10;6MTsb8QbzanVgK59dDI6maL3atoan5hciO+PEw4GB6xbtT448vTd4k7CJhCiBEUYepoUtX3jKp+N&#10;O/afvf2pjdSjM+J7duKBkE2rfTYGRZ7JHCqPrs85H3O5iFZCE6McqBUQAARoIQBFljt3ODGv6Wd3&#10;7aiSa0djbpQR+blHNxSkxezaum7luoCQQ8kvawlbqQgJV0901L59+CvqUOzppMu3X5S2T5AXeFTJ&#10;9WOnHw2eJRqm6B8869LSJSAPIPC3EpgA85JByGJtcOjOcMK13VtneLzHX2AFnySpOrn5UzUChqr6&#10;VNv8+oCni6PTwLVoU2oVsrG4DgVDVn1o4laU5CTvohQqi7stTek2shqquiB6xVDNTm4bU6uRjSVQ&#10;1SOUJa8bg5DV6uB+IINkQre6yrHQERdA1RbejNmyzEpLTcdlR3zOjyEz++dq6egZ4H34Z8ARlCUn&#10;ER09fX9hGFVlicqOshU6OMSewzjsVLCdeP/LBDiX0qKdOwyaL5942kRGKA6d8IzMfTYCRH3GLO24&#10;Shv57E5R1y8MGVAUEBhXAtA+gxWWczZdr+KQmq40BZl/bIWZQ9CdOlriJ/X+yD59JPWPs7V6qm74&#10;WVv7ppbRT1VSEqYruxpobbH28rfBIwojRRjqqbrub2u+Lq2Ufqoyrvy1gFnWq9MI5aGwSGMO+DSu&#10;3QYqAwQAgZEI9Da+jI9NyiMTRg1Rev3YsfTyARuy882hhcYuUdktXLJq8vzIN0fdTGy23xucBXH1&#10;xCQ8rWzChRmrr/qS9yB5v4+5hsmy2PzWn95cjSTUiPeR5TdPnqUYwu4PnXVH1ApkAAT+cgITYF5O&#10;KBFoeZMRhkZjIVc1PXT8Bp6Bm7duGby27YtPPeUpywLrw/b2MbIzU1KuD9OLZWRjomB8QlWjcFVv&#10;JKp5c9C+c1dOLpODqqZedszKoyou+1obuB55w20Xnvb8bc61mCWSTDTVNoKyI9RBVVmisqNshYFb&#10;mJtVZa6R8JDXWKgyej51Q1FkUWE1TYpBmdiEp03qqmqi5dGd1ipBPkBg7ASwrU/CPKMq7I7fvXI4&#10;yG/lus0RF+6krmG5GrjlZtVfOkpRxefWBT1XjbxzPSbEf9W6TWHHr9/aK/diZ+jdOsJiwwgRhqDy&#10;/lufq+y/cyUu2G/12o07j1+9s1cuJzw8s7/82GmDkoAAIPAHEkAVJWw9WmkWk55yYMu6VWs27zuf&#10;dXurUHrA+mtEQa0ZRGw3huPCjEXtjz1x9srDlw/C5V8f2BT3Hmxl+AO7FIgECIw7gb/NvEQ3V3ey&#10;TOFmhkH2C3tP92QFDU1N4ktdRYwDDmPgEmLrqmomev1OAo6BG7pd3Uy8mYP4PgOXCFsPgkeBtGYN&#10;DULV1MuOsYOwDfd2hj8WD87IOLPFWUd8EiXLl1z1Iyg7gkRUlSUqO8pWWEU1ROnqyhqGdQEG2Ynq&#10;gzPQrF5va103Cz+lZeYxwgbF/lEC6Na6x+8qHpBeD780kXlXT4FQT+mlyGt0Lvs2GPEPjGE454xV&#10;ER7cz45fKaE0ofzRuLs/Xjr/Wc5vy6yhN0FMorO8zZkK737C7xoYIcJQ98cL8Z/l/QJtictbLzdn&#10;fnPnM9h18Ed3PRDuv0Xg1+c3Wnl0fM4uZtVzNhjaa8Qq4xq+cWbvm6/9DhDJ1AQdMVphw1fz/F3z&#10;BO2RpVV6kA8QAAR+B4E/3Lzs66yt7iSajLo+3XrSOs1Alh3GJm0gjym4+Zp4qwWq4sahE4+hDRps&#10;0vrSiNz0d0SH9rDdP6o7+mtik9KTQeTeJL1dU9XRv2sDqloBk5deSFr1zegT2biqqZcdY5+hat6V&#10;YpUXOgwdFu1ta0TQtotkBGVHkIiqskRlR9kKvYDefPnqxPh8knOTiJLM29841XVFfxIK2563380p&#10;Io8kO6bm3vnn2BnmsmxjxAqKAQJEBFre3TMNTbEgvcz3vnxD6T3UcHo93+5dKxGc66TCQXKHVcF9&#10;d7in6sCH2O7SWwc2ujuYqKkZ2blvPHCrjDTU0mBZKGPG/vXL7A21ZhjMcVt/8FbpQMaeypQNy3fm&#10;Eh9S7np90Mcvvhh/9gnx6aSfT+y7+k8pQa5WOhbbcjoh59JF1yJW2pvoqWkZz3LbevJFPY2LqQxT&#10;7UKPhNgLkWwzYGDlZIZh8EfDR4owxDB1dujBMLth5Vmg8lhy8xeiJHmT19aU0r/SFAffJkDgDybw&#10;y/MbzboxsnExoep+kJylZJJaeuryblM+Ko+UfVhsHx0jCwPJkSDiRrFtby8ELXEwU1NW07ZaFpr2&#10;uW1oDsG0vL6wY9lsQy0ogJ2Ny4bjj4eftYTOWMaud59rpGNqv3TryVwy50cJTdEaho1mGiAjIAAI&#10;kCPwh5uXmI6srasO5jTiH5UwDdmHd1zusVppKUQPg/ObrHVkzwjccuEL4R05uu5hpHfQrToWFjgM&#10;zme60p4hY8e+/sMAUETJoz7r0xqxhHkNzmfiY894Kzgqi3BWANOSH7fG/0oTpv82v+ma+ewZmzcl&#10;fR2o+tHelcHp/VVTLTvGUcY0WVwAU/rkLf7VH6az9PYud8fI4t4+DKljJLK1j6DsCBLBqSlLVHa0&#10;rTCIzA5czHZl7ZrYZzUovFZt7y8Fr42rNQxYp82Jqxj55bzvYs/g+424u3B2cRWBypM+a47m1OCf&#10;PNFtRddDVwXlya7ZaMz7h4/SMXY6KPa3Eegqyf3OoqApOugSrF8BBkFD14WmU/GHjHsqLy53WHub&#10;2WbLyYyM09ttWW6vs1+eVPmzBdtTmexl63ebedbW0zdun9lix5K51nZlf8a+rsq8nLcNvUSAMC2f&#10;c3NL2vGPW5i24lfPn170WxJdLLcoaJeHEnPL4xCPkDw5v1PX7ybtXa76/aibc8gzmk45MQloWFup&#10;DLr9wreIqn5V0CE2UwLSc8QIQ1B5KyvVYeVr8vPbRfHlSRK6LivYY3+llrv90Hu0v20MAHkBgX+e&#10;wKSZHi7CBcErdiS/of3kCqL4yvG73eqO2hR+zzF1tzfYzI9rNvCPufno1snVknmb53qcLcY/DmDb&#10;XkQ4eya1a3pFJt/OSNw5D37Z1zepdGhWhfZ/bfeIrVVffSD18hE//Y54T5etAyHsiLuL1jBs/3wX&#10;AwCAwC8TmIAHd3TJfgs5aYlpJJfqumdj8P/JKGQTGar+MmCWnpmdtYGm3ponSuFJ+6z58BvTJmlv&#10;TTrh0hnjoKFqZGdrpm+29YNBVPwWHZyjWTi3QXhypN7bQAM1Q0tbCz1T34fSW6IdRftf0cO5DcOT&#10;onTfBRhq6lnZm+pbrHkgve3AfLGBN/ic2puTj0NVz5k+3XSWrYWO+fb3+vsSt2gTqqZedkxdQi86&#10;LzxQ5am3sZmVhb6qpmtcq0NcjB0/oq6dhjWIEZQdSSBqyhKVHW0rcE7NwMQYF2zKUn0lOVUNBWkN&#10;pxNt9rHX4hZKEM6UYtqKcnKeFNQg8Ysk9ALWEddOLKBL8dJTnKGuriI9Y25EiU5U+vkVcgN+hkdS&#10;BNwHBCaUALqjrhE9SYyX2pnozrwjkQUzD13cuUhfVlhYVs81/NJh7YKo2J/cJXfmHdr/WvvApd0L&#10;9eWEheV0XXddOKzzOvJIAXm/ysMVw7S/usMceDkxdJm9jgwX6svtbITu2uWWMgICsrpOgSevnQ11&#10;V+Xsn93RDfnpKSlZJV00bYfA1D+OXBPbOXvTPNwXFfn9XS2jkGDDhVWWRosiLj18lnEqZLGxwbzg&#10;9FIKR6igt4B71xztnB3g2P9F7xcd2/4mZuXWApMDcSsU2Se0n0DlgAAgMJEE4Fy6WxNilnLd3zJP&#10;W89p89HML8McSeMaR9c+OLY3LHxnWHj4js3rPeyNbQ9jvU4fcR18zCKVsPt1bFDG1PDUI97mSqL8&#10;ItPnBp2LNS8/n/gG944fWf0VY3/0QvTaObpS/AISmgsCVk77ciO3YbCKvj5umwNnw911pQRFVSy9&#10;o5M282WEH3szfN8I4uOpnTenbDsf4WYsLywib+S1P9YDlrY7uT/A+EQyA3UDAv8cgQkKeDK+1WIQ&#10;9WVfyhuRgwEwiatHd9YWf/hYUtsxGKaS6C6qpfJLSV0X2YJQthFu46p+/7F0TFWPgUBvW3XRp5L6&#10;bkrSjlTlCNqMUJyqsrQjHd4KBtH47evHL99ayPfeT9mRLd+LPn6tasUH5QQJEBg/AvXZibB5e4df&#10;SzMeUQjFOrxlVMlxc2mTfR8Go+n+LFp3ftBMqYW3GojvNGYslNXe8RpqpPt1iJb4PHzs3e6CIE25&#10;hemNJBlvLZbRDC2AMiI/7jNQcMTHmx1IbfdXzJgZhA/529eRE6AlYR47FNYX+TnaTE7L90pRJ7m5&#10;o/NloKaUuG3CN3IzJIkOmLa3Z1ZpyxmuSS3rjwncfHuhtNQ0uRm2O25V9OuNaf2QsFxNxiAsr+On&#10;b2/r23MrdBT11l4u7c8MxTo2k4fiCSMrkldoq3teGvh8/HoV1AQIAAI4Ar86v0FVID4dNJa2Plry&#10;869vy50lSgpe9wlRugcSsrbgWrTffA0JKXHtxbsyygYnUlw9Eqpz/XcE7QgJCtoesHbFQjvdaRJy&#10;ZhuvDUwjw/qsuzBMe5rTjXoauhLdUfUmI8JCzjq2mJC7Nctjhm5wAX5u7E+Y+vRFygYhuM+IZl0o&#10;Briplve9FqKM0KQ+S84+6fuIcyMNgoEsgAAgQERgAlYvJ8BCh7PwT5OT4CXvCpaefYq0kqLUFA5y&#10;DmOYuMXkpATYKKk5wm1c1cqKkmOqegwYGDiFZRSk+FnH2ikjaDOCRFSVJSo7ylbgLLyisopyotwU&#10;HfmSyAVn5p4qoygrwkWb29wxUAZFAIGxEWBg52aFIVq6qOwoQNYVt3HLCpOszrEJy3G1FpOEhYNe&#10;x9cVtXLJiJCcKmYTloUyQtGPaEj0nNJKUwbX9ZllvQ5u1vwcbjlD3947JC69kKQSZkmX0H3RG/Un&#10;U3ephSi7usVpwTGke8K1w87T+je2jiLCEKL06rb5C48j3c/fPOQkSbznANv+PGJF8KPGXnp2NpIz&#10;njQoCrIAAoDAH0qAeYr63PWHruTmXTvsxHx9jd2CIx+H1gsZhCzXBuGi0+3cFRVz8tKtJ3lp6/kz&#10;A73iPhEFzxxUDPXjcwuXnAiVfQ3I2sLrsdvcrXVUdBduS8itpRa3DQbnnDZ9cstHKIQdcaI1DNsf&#10;ihuIBQj8VQTGasn8VUoCYQEBQAAQ+FUCcA5xBa72r5WdP28y7enuJpwDwvRi6IZ5RobTM8L7egmO&#10;coYSlBHOSDr90pHNSEFqKC+Rhww4p6pHXNbLV6lbrXm/Xd3urGO2OmEwviYDn4ad43wzSSqPbuja&#10;h7tdHcMrZh3POLVmJlGkYhojDEEb4fYsnrezwubYzbOrtUgjHfch8vdufjIz5sYB7YK9+59Sdi35&#10;q/0DygMCgMAvEaCDEgxafiBTCfQpHfGUQ5SFgU9lTsCxy+HTvx6NyKyl5BeWgVfDa4+/THlKygcy&#10;vs760D3QhEjJ6w+qIs3fwtDt8Bsu+7CU3DdP04+4jRS3jYmVAYbuJdWE1jBsv8QQFAYEAAE8AWBe&#10;goEACAACgAAtBNhkTNWYim7nNw2zLzFVlxfPNA0v7IYxcgtzdNe0EPvkgfW2VHezifAwkrTAyC3C&#10;0V3dQrIQim6p6WYTHsxI7hmPupTMAmqz10Wcu5/3MFq9YHdAcgVtLnEhjzs7Fm9+obY3PXGDsQDp&#10;8iItEYbQdXeD3QNezNiXHh8wvDxe4EnaO87usFK02bpWJCvsWCFtp0tp6RCQBxAABMaRAAPHZDZo&#10;gwaxt35C7VhUWzuGbTIHfnbo/nhu6/pjw4xEJmFdY1FsVVE9lUmHgUeEh6GrnpxHCSZeiUltZeS3&#10;bmAb7oeFP5YIvpl5evMCHXGaApWhW6q6WKbwkG6CojUM2zgSBVUBAv8sAWBe/rNdDxQHBP4tAvxG&#10;bn1XNw+/ztuasNLIAc6r72XP/jwmgfTJqvtj6tn3kwysZNhgbLLGMqj87BKiPVmI4uw8hJwxdJM4&#10;sckYyaIKHg/LmI+QN8JlpGNiY8IimrsGFwKwneXvv1EJR46q/VJJ8CqLS8xiZvPUmX98Hu66n6ya&#10;iE9Hl29/axmTuMNa9GcvWiNHGEJ8PLpyyxuLuIQgG4Lv3OGJjlVhjrUEdItJcsGOJQypwee+ktsd&#10;R2MfgGyAACBAlsAvz2+Qh73JyjMF6p+9qB5mI2KbXt8vY5TTm4afKpm52b/fPRn3sI54oRLbVfm5&#10;HjZZbDLlYy3Y1rePi1H8ckJk5gl2OQt1eN61XOJXd1DI3eC96VU9qJr3xVjlRfZSg66oe9uaukne&#10;8fV1/qghDWGXkd06zVCGdMcGrWHYwAADBACBXycAzMtfZwhqAAQAgX+DAKeWf4RTz4nlfsdyavA2&#10;Err1XVLg6hNNFtvXa0KBL+H8Fmvn9l3YFPm4Hv/oBblRjdx0oW/+OnMB0qkWzm+5bjY2cfO+Rw2E&#10;jPWP929KwM73NcNlZBLU0OQquZpJ8M6KrMrauWRdajXFM5/YxqcRyxxXHn1FiOAEQ5RkJL2CKetL&#10;Euxm1Nezvu5LQx40kPEci6nN2HMG6R69XoeH/G/BCBGGMLWZu84il0b761IoTzIu2JRWhNo1nQpP&#10;JROo5d8YQEBLQOBPJsCmtGy1dtWhdTsuFvZPJjBsZ8ndaL+gR/yL/M348ZMEvYjd5lUSTzZ67bzy&#10;nrABA9v59WpYcBbH/LVWUNS4nxKmu6nq64vk3at9L6OMVzqSDUvEa7Jhlci9gPXxHwkerhHl17d6&#10;huUxi09mYuKF4raVPX7XH7et5PYeV8eo4l4sZsi8xbTf277i4IuGgRB2B4PTei1XDBeG1jBsf3IP&#10;AdkAgb+FAB35ffZ/i/hATkAAEAAEfiuBntrs42FhJ+6V0/FwY1taEJPV3bfsCZwrz9Fvn3V9urDF&#10;78DdGmZBPlhjLUrYKiBm32IF3OIlojDUeN674MKr9jw4ibs+JW7zjbo3mNE68NA+N3nCKie6JjPY&#10;Y+Ol2imygn1NbQJzd+7STF0QInj60U4NNljni02Wa5D7HscY4SPI4h7vuopv7N0amfyuV0hSoK+2&#10;um+6x74D6/QJIZy6Xm02WZQiEPL0prvo8Ge/7vwdlk4X6sgB1Ix5neyAF7Sn+n50YNipnB/wSVwM&#10;HW1YcTPvbdt8LCQgl2nd+SGmzklky2sdybvswPYxytYpf0NOih2+JsiOrktfbbcDFno3zn4KdVdD&#10;v7VTQWOAACBAmEs6izPidu07n13dx8nHBe9sakVxT3f2DQpw1eIf2jmPaco/H7Hr8JUP7cxcvMyI&#10;pq7JeksDwwNmS+NfaSE/H5plG1tBRJRpEr+YqqnT0hVLzKdRcrWIbS04sd73wOP2yeJ8mJofzPrr&#10;Du5fpY07yd39+ay/x75XDBJTequreqfZ+W82zlu/lzPu6W4tqI22e95O1yx9BC8fvFrJLMjTW1PW&#10;KjA76Fi4M37LyLBZF1X9IDZg66k8lJC0CH3jt24Jl5BDW6ynAleCYPgDAuNMAJiX4wwUVAcIAAL/&#10;AAF0e01FVStcYJo4Hys5MwnTVVNWDROWEmYfwYiCMpZXw4TIZexpq6qo6mafKinCRZPDVSyi4VtF&#10;fQ+HsLgID22OmkfRUVhkU/W3um5WYQkRGr1Aj6JykBUQAAT+LALoroaqbw29nCJiQlwUZ5Oejtrv&#10;Vc3QnljxKYRzmb+esKimitJGRuFpotwkNh8045ZXI7kkJAQo+9bHohorKjq5JMQohBkYlA7TVVde&#10;3gTnx8kN3nL9eqeBGgCBnwmMs3mJaXhx4WKxkttiTVLngQD9+BBA1z4+fanOdPUCOWYoavHQ31Rr&#10;R5VcP/uYa84SU2Gyb+hormcEFaC+T0h8Vk/i1QQqAuec7uw5S4zsqSwaoYxaa3RDTkJqlYGniyyt&#10;p+pIJME05iQkPq3/aS8io4Cx+1Idfhql/sVs6PqcCynVesudx6bDL7YOigMCgAAgAAgAAoAAIAAI&#10;AAJjIDDOZy/RjbkJMYn5LZR8U49BQlCEiEDvjycnj6QV4f16E/9NFRKy/ObJs49rKZ3cormeEXqi&#10;t/FlfEzC08qmpuZm4qu1c5h38FH36Ki1xjQ8TzieVjRWByK4UXz0/LPKYYo0NbWTuhMYtSKjKQDp&#10;kBiXVjxWHUbTFMgLCAACgAAgAAgAAoAAIAAIjA+BcTYvx0coUAslAszyy5Nu7jUcOHH1x4FiELHd&#10;GB65L4Lo2r3Vacjh268L/LsIQJqs30WiSETk7nVmU35dA1ADIAAIAAKAACAACAACgAAg8F8l8Feb&#10;l2jUxKySTlS9vz6I4KzCCipS3P/OYYGfuuKfI/DrgwbUAAgAAoAAIAAIAAKAACAACPwmAsTmJba+&#10;7NuDdxWkV2VONXK8jDhMy+sLO5bNNtTS0jK0cdlw/PFgXLaeytQA7925bU155wJdZ+lo6ho5eO1O&#10;LxsK9IZt/3w9cpWLnYGWtp6Vq9/B+MPrbFTUV2W1wnoqL6/33P2COFR3V2H0yvXxxQMIMS0FiSHL&#10;7Ey11HUMrF3XH8smCgeHbft8Y++qhbMMdTT1bVz8D5077GepqrXiXiuuMLbtbVKYt5O1rq7V/BU7&#10;zr9uHQpD11V0LWKlvYmempbxLLetJ1/8fFCvv3VI54QdnnZGOmpaJlYLAuL6G+8siPZZFUcSPq89&#10;L3rFqqPvcBtfKYJClV5Y7b4rt53M6KDQ0GBOdO2j2PXuc410TO2Xbj2Z20SpU7Ft7y6E+DhaGOqY&#10;uyzfHl8wpPQvDcmeyrSNyyNwPXx2i6ulgcZMM3uPiHRC4AVCotzFxA0TE8BS74U+DMXhNGZVEJ9P&#10;rlsb87bhU3Kwq7mBxRbCuIMGysVgbxcLPQNzx5XbiQYKDVq3vb0QtMTBTE1ZTdtqWWja5zbScF7o&#10;pvwzgW4WujO1jOd67L5FDGzMSoCCgAAgAAgAAoAAIAAIAAKAwMQQIDYvkfdPXbIITSG9kudeq8cf&#10;9fvVhG17EeHsmdSu6RWZfDsjcec8+GVf36RSQvjevq7K/CeZ5ze5hb6TWRVz805K9EKOmwFrTn5G&#10;4W93f4hdsuBQtda6g2l3bsaH2sJv7D7WuORG3jkbbsglf2Xe83eNxB5lMC2fX7wqIdhg2Lac3a6e&#10;ie0aKyIu3U2/sGsOfcr6dRfKCM12f4xbvOBI9cy1Ry5nZMQH28PTdx5vWnY9N2EWNwzT9Dh04ZJ4&#10;hMG6I2lpMX667eeWuYY/w0dewrY8DvEIyZPzO3X9btLe5arfj7o5hzxr/TmqHKTzbpcVuMYjk+7e&#10;Pr97LjzF1z8RpzPbVImOp4mpH7sGsbYVJFx6iZEWYaEGCttelvvsLSFSHnGi3BAhF7bh3naP2Fr1&#10;1QdSLx/x0++I93TZmvVzNZDS2SHOHvEIfd/YlCtH1+q2J3i47CYo/YsJ6qb87LvnNy4NfSuzMu7q&#10;3bSohRy3Nq4+3d/DVLuYRNNBAiP0Qm9NxjYKw+kXVMG0Fb/MeZq03v1AiezirTu9FFlxzMKdliYi&#10;DdfGXk496qvTdt7LeedzArMRtMbU3d5gMz+u2cA/5uajWydXS+Ztnutxtpgw6KHUW3N7i3v4O9kV&#10;x25kXjngwp4e6HPyCziN+Qv9B4oCAoAAIAAIAAKAACAACEwsASju5UDqStqyFzZv+MUfU9lOlIn6&#10;n8hP0WZSFseKUT9n6/p4LvTgs0b0wB3Mj5TZSnMuVOH/jfwYaSQlvyDmVfPAffS3czYK5rFFUE2Y&#10;+puLVAxD8zsHK+3MC9NVWnytHgN9gvgYpS/rcrOZqMW2B8tV9ILy8Z90fToXfJik2eR5ig4Xq6B2&#10;MPXXF0/XCyOuNz9YT3Uhvt7ut3tNpi9JxeUjJOTHg7MUbI7jBOrI2aip5v2gbRBc6eOHn9twwgxL&#10;XR/P7zj4nFjn5Dmq9heqcY3XXV+krL/91YBSrY/WqKl534XUoAaq+3WYmoQTQVniv6k01NfXmuWh&#10;ImVzIK91UEJU+XkXRf2w/K5h9XS/jTBXdUsjUvpTtKXKrDhCf/bW5aVfSskq6iSjKa4jPh00lpg+&#10;f2NYaFg44dp9+uWg7oiP+w0llF0O5xH18HkbWauYIlzV1LuYvNZUeoHqcBp5MCM/HzCRUnLcFDyg&#10;SGjY/uQv3biCHS8CNKTEVTySKweGePe7Pabqiy/j+pSQEB8PWSjaEZhR17rrVZCatPOF770DRSFz&#10;02eG/o5c3KBAfog0FVdwPUzylbCXNT+KG4EgAQKAACAACAACgAAgAAgAAn8igd939pJNcVmIv35/&#10;vBJMZ/X712XdaGTr4O5IOlYVt8VaPAPHCuk5RYRZEI0dkL/TnobiaoyYhiT7oKHNKq4sgK7/3krJ&#10;GSqRRc6msCzMd6jZqg+vyxBoRGs3tADYC9WLFVMnrldMBaq3CqoXVXb3Xpv2EkuRwWOOzNIO86eW&#10;Z76sx8AYeUQ4uwtv3C/uIizrsUkam8pzkkHJprg03F9vUOeq94Wl3WhEG65xOJ+ei1rn/RtfCOuX&#10;bQVXn/fpOs+EYo+PBIrc6wYqDeGz0wtomShyDUrIJGbrPqPtXvoX0nVpVPndrHadpeZESkvNdhQp&#10;v/0KUhoGQ5Wn7dyyOeZFSx/lNx59WAwajYb+h7swGJKcdKzK7u6axD0shOthXGVj6WLqvUB5ONH4&#10;uqYPEn9AEei/Q6r00Umv2DJXrD/IC7I8K6tt5jIL4cGBwiLt4DS1IuNl/+IwZa0RRZn3Wme4WU0d&#10;jBcGF7CJK3wWrt0/0iEdFruTfCWEmJGN7TSMehp1BNkAAUAAEAAEAAFAABAABACBcSXw+8xLnNjI&#10;2sLrsdvcrXVUdBduS8it7aFiqNDR08P78OYbE5+UMP3312VDG0m7y97UMU2V4iEbx/FnPqjawpsx&#10;W5ZZaanpuOyIz/nR3ywjn7QwnLTecqheUcnJTDBk9ae65tcHPZ1cHAcu14DLVcjG4noUjFnW6+Bm&#10;zc/hljP07b1D4tIL6wa3M5Jr/PWNo5uX2GipGjhvT8ypJWzLhexLXj1n9e4HNz7j1GoruPICpu+s&#10;xd1/czSgBppE1ZJviNx4gXNOmz655WM10dFHXPdUf6ptLoheMaiyo5PbxtRqZGMJXkFmSZeQqAPr&#10;9QcNxJ9rZhCyXBu0MzyUcO3w1qYW/pSOnqG/h8fUxaPqBdjQcKLt+8MgZLU6eECRnWGbF8kPhNCk&#10;55RWFhwM44mqgpi9PuA5NE4cF21KxQ0UCoNiSGvUj88tXHIiQ29NRpQM95Wg8pUZsTzIAAgAAoAA&#10;IAAIAAKAACAACEwogd9nXqIq0vwtDN0Ov+GyD0vJffM0/YibJG3mIVzAMsR/WrrfxiO3C4rKil5n&#10;HQ8IuCW4KsCEjwY0qIrLvtYGrkfecNuFpz1/m3MtZslAs3ABq2Co3vX+RzILisqLCrPiNgXenOK9&#10;yYQXOgyK6aHjN/DYtGXz1sFre0TCleNesiyQacip6hGX9fJV6lZr3m9XtzvrmK1OKCI11fCioSqu&#10;+FqYuB5+y20fmvai4MXNQ4ON4+xLXWeN7kc4+7K14PILOiNndS5CodGDotoQWUpMrAww9LCAlH0Y&#10;FKS058YhlbdsDtp37srJZXKQ0jAGfnVb5/mmUqOwh2joIHyWMXUxrb1AqxC05oOsYrrBvISB4hlI&#10;NE62bNsXn3rKEzdQqKY+dA8GzsgwVBetAoB8gAAgAAgAAoAAIAAIAAKAwJ9J4HeZl9iG+2HhjyWC&#10;b2ae3rxAR5xzVKE1MN1NiEnionSfUvau896wK6lUfmty/CpFtiGklNZ0IJc2O8MfiwdnZJzZ4qwj&#10;Pom0WUxXU/ckCTH458u7fVf57bxUIrc5LX6lEq5eBi5htp5uHkVNDU3iS11ZjGMQGbOA2ux1Eefu&#10;5z2MVi/YHZBcMbAw2S8XtvFe2M5HEkEZmSe3umj/rDN88kwXre77Nz7X5F95QW/krIYLZzkWUCM1&#10;RGbooVuqulimDFv+ZeASYetB8CiQqKypoaFCpPQEDeORu5hSwyP1wgQJPFAtA7cwe0/3ZAXScaKp&#10;TgMzJl6JSW1l1Fa+J1h2UD0gAAgAAoAAIAAIAAKAACAwvgR+l3mJqnlfjFVeZC81uKTT29bUTZtH&#10;UuSX81vi6l0OHj0ef/nu/VtX46P8bWUHjzrCmdiYsIiWrqGgIZ1lH771LyWiat6VYpUXOkgNbmbs&#10;bWtE9DeL+nJu6/F6l/3Hjp29eudu5tVz0f42A/WySRvKY/JvFRC7g0VVXD946lEddPQNVfulsn1Q&#10;eGYxs3nqzD8+E8U7wXcSquZtSZ+yq500UeMkOsN5ZzprIR4kJye9ZDRxVMVZl1Ch0YMasSFYX+eP&#10;mk4if7NdnzKyW6cZypAuRLJJGyhg8tILSZW+GX0iG6f0RCbqXUyhZdp6YSLFhuqGmMljCm6+JmV2&#10;49CJxyMyY5ezUIfnXcttIvoaoIqTgvemVw17UTHBOoDqAQFAABAABAABQAAQAAQAgfEhQGxesi2K&#10;2Nx3dfhVv1Zs0q+3xcQrLoApe/wOH68B01lye4+rY1RxLxZDQ0xNRj5VHcH3gXrTZ2ibmNnOc3H3&#10;Xh2w59TdLwTPPkyC6prcpVduEyICor7f3b1kLeTHkyAy02So2dInb/ubLb29y90xsri3D4OFjrAx&#10;4Op9F2iopAbFK7SfvWCp15rAXaezPuPqhQuYrHZkvx0YeLHf9w667uE+n6D0OlYWOLbxacQyx5VH&#10;XzUSWkGUZCS9ginrSw6czuvHxTRZAmo8e0Dn0sxdi1z2QTqjcY0TEu9MR+3O60ceM5o6quCtS9hY&#10;QI3cEKb93vYVB1804AXGNGQfDE7rtVxhJUS6mgvnN10znz1j86akr4Rzrui6R3tXBqfXsbDgxgnq&#10;y1n/RUvD7jfQ9lZgNIOGeheTrYnWXiBTeDwVgfObrHVkzwjccmFooER6B93qZ0YVAq/JhlUi9wLW&#10;x38k+IhClF/f6hmWxywOHf4dMaG+nvV1XxryYAJ6Y8S2QQZAABAABAABQAAQAAQAAUCALIEJWL1E&#10;l+y3kJOWmEZ0mceW8s/ZvUn5ibepkbW19nRtl2Otc+MOO/Ah6wjRKaknpsnT5OVVTecuWb5ipccC&#10;e+PporAvF9bZ222/j/NoyqHpHzYfecBO28jWytDI6RS9z9kdOv0WMb3ovPBAlafexmZWFvqqmq5x&#10;rQ5xMXb8iDq8+01od6KcgqrJ/CWeK72XudoZzRCFfb7gZ2O/4x7k9ZNz5rZLcQs6j9rPUDe0cTDV&#10;tdryXj8qIVCHCw7nM9uTuF06209XUdNolq2hrmMc2v1YlL3gsB2/9FPn7QpQeeJjZGxjoaOu4XKi&#10;dU5srD1ff+MElXm0nPU5YPzmTiochA/op44e1IgNMQjaRoZovAq01LeYNctYTd/3sVJo8j4r/p+2&#10;KHNqb04+7tIZM2f6dNNZthY65tvf6+9L3KKNdzqLbit6kfOkoAZF2bsMuiTSQpGk66FhoOr3dMRe&#10;pt7F5IYHrb1ApiwNiow0JInuT9LemnQCYuagoWpkZ2umb7b1g0FU/BZooIxYCauS/+WUNfSn5yhP&#10;n2liqjHdJrJlYeIFX1Wibd8U60C3fX3xIju/Bgl8/YzIGWQABAABQAAQAAQAAUAAEPhNBOigaCm/&#10;qSmcgdJeU16N5JKQEGAd+dl7QCxEYbjNsrKN9846CAwVwrY9327h9W3H86TZkCMeKPW0fS+vRrBP&#10;lZzKORjnYaAGfLMIbolp/MTNIgp3WXqUbco6PYek3pwtliu+7XiS7ECoF4bpqiuraIbziUpM4SA1&#10;x7CIhm8V9T0cwuIiPMwU9UF34BsXJ218BOZjAUVDQ1hUY0VFJ5eEGC9leQeULi9vgvOLiQ9XekIG&#10;C21dTL5p2nqBtCy28e7a5S89k4I1x9FNETRQyiua6PjEfhooIzLDopoqShsZhaeJctOwbtlfHbbx&#10;jp/Xy2UXQzTGUYkRRQUZAAFAABAABP50AtjWHzXPy1vrEHSc3Fwz5IWl2Wl/5qKiW1/n96KLH7rQ&#10;cCYlLUXjyeNS50goexFFVe1dfTCmSTwK/EwjNYlpqKovR+Afa+lZZcV5uEfl6GMkWf6Y+/+Pjvhj&#10;lAeC/BUERvqqjq8SDJzCMgqSo7EtofbRXc1dyLamjl5iWXpbvtehJglOZhz4kIlLVE5RloxtCWXA&#10;NytFYltCn/ZC9SLaf663HsUhSOTzhp59ioySghQZMwvOyi+hoCQrSsW2xDU+SVhG/qfGR+A6FlA0&#10;NARn5pOUkxjJtsRNy+xTpJUVJX+LbUlzF5NnRlsvkJTF1D6+0my1UGV8zTIcMyVFcgNlxC8RnJlX&#10;UlFuNLYl9Nqj9nFas5Wr8vgqMaKoIAMgAAgAAoDAn0sAW/fx1eL1h3nWJNnvz/A6est5d5KM++EZ&#10;h/KeEHsIoEX+3uaLl+6vPZW1Mb16oGhf4/uclafurTnx8Fw1ySMZLfWNLQ+m5fPCjefVA86bXPox&#10;FJ2OUl1dVZu2J2hvTsRdAWkxA+ekxtb0H1zq/9ARfzANINqfSOD3mpdjIjBJy3/rrLb99hYLV20K&#10;Cd+1a8fm9R4OZnb7250jt+gSDiyOKXFq+W6f1RrpYO3ss3lH+J7wHVv9POYa2R9oc9q3TXccjpuO&#10;Sah/s9BEdTF5mtiWDx+mLJ475O7pb4SObf74forrvL9bib8RPJAZEAAEAIE/lQD2x6ssgx2PLlYO&#10;cw/X8/bJQ+Pt92/h3VDQmnraM24XHM0sjM5u6PiNu9xoFY9cvq6qovsdgzear7/rmGC3hL8iLCgL&#10;CPyXCfzezbFjJ4ntrMzPKSyrrW9GwLn4habKaukoCwx6ZP2legue4+vtpufiFxSR09JRGY96xy7R&#10;P1tyorr4nwUKFAcEAAFAABD4dwhgWr4u9rue0onTmFtRa4+9jN4UWNmXooNJ+U+7cR/yGzl+8JUm&#10;Og5ElU1XxeJVKRehFUNJ62/7Zojid5likN313Zg+GJxtEjv34O6xiUSMqX+ttepeIQzGZ7KwzFec&#10;6qt/9JuLZ9TSWgfFYVCwrdipIvIXLKOMmuDv74hRiwgK/NsE/hbz8t/uJaA9IAAIAAKAACAACAAC&#10;FAlgS9ITZM/VQQuNTHKmBaEzlQfewHdV5Jpvyn4JeUKECx2NdVst+JO9hUH9aMVwcrOxE59UJGde&#10;UsPfi6zthvNzMVE77YhFN7ej2TlZyLl/wHa1dTbDWIW5GIlrGIV52dsUuen05m8wGIuYz7SaY5/R&#10;MCbJtBPOjlw/S41pbUbAcBYyHVmNero6m2AsU9gZyFumkKZIeoFJjGTvohFd9WhmwUnkymJ66tow&#10;3NyslLxfQO220bPx4331U0iYtk4sBwcJomE5oUo6GNh5mcmqhu1s7eph55hMQXHw9QIExosAMC/H&#10;iySoBxAABP54AhhU2ffWNsIGMToGIRFeQWJnShhkybe2/m1gdPT4u+QfPv54PYGAgAAg8I8RwLSf&#10;2HpsVQmkNfOCoFXJ6oNBxqFPEOn7js9+idsxq7tm9TPzSfCO4rm+N+52M0ibG7t1Fu571tAC3WPk&#10;tp1rccpFSpgeW5p5aea56mZ0/6ZYJkZ6VmHNrL1Ggk9T1E9Vd9FzLd+xNEaBMHuiy3Kf+6d8uF/Z&#10;CYWHg7Nz6+loRS2ZoTMJZyM1v7qieKC8jVl4/3ZdxJ1nR1/WVCAhlxTc8xbbnbafOplgR6Jab1x9&#10;FHanqJCwr5WeXcdUP9p9ui6+BtrNS0x9oe6qrDxIDyXb5waF2id+9P2EAln7Nfzs8/h3Dfg45XTC&#10;8iqbl5iskWftN2h7Wq+m3g97VPmuBbeplp5HZNk8k302U3n7b5NoysjFZ2NjcdJRfEr/XWz9xzy/&#10;UznJ33BVM3JO1tNSC1+sbsSN16L1W/TZ+7ueNeDc6NOzysnJ+LgarVFi7/dESdouz5Sp8x1MIq1F&#10;cHxQdSHbLkVWYcXM5qcpFa04WfhKyLYmQqnn4U8dQVIJXEBMcq3nrK2qA01gurLTH6y7/Pk9LoYf&#10;nF9YZPYsw902ogPC/2NfFqDuxBP4L24amHhqoAVAABD4Kwl0V/oE4rxE4K6N8d6v8dFyB1JX8VMT&#10;vA8J/N0rR6tpiMr7V1IAQgMCgMB/jgCy+WktQSk+G4lhR4dYZqhPJtwr+dyCd5CDbmnHIHtRH+5k&#10;bSHYllDqbb19Oc0yqaoN1odBIQdtS+hOTy+mraMHMjaxPcimXgwSiejotzyx359m6EXmpuNtSyhh&#10;u1qfPbhnFPY8D//vvl5kA5S/87vv1tRN2XjbEtd467X4G0FfUPhGm2L2nJ17GW9bMjHj3GlgunLv&#10;Z1lGf6wc3QTcV//pyxt89SraoooKUrK4P1FPXjbgNwvjm238tHTr9Yh8gm2Jk67myzu/oEvbPiPx&#10;Ednbk48kOl4tJdiWuA9aqs+cvWiWVIX3bESsKeNkVlhvW+PN5GTN2K81eDl7frxdtOsx3rak42CA&#10;9bY3Zz94YHXgbRl0t7fl5MG0QLxtSc9CD8Mgvn565x9240wt/k3nT+221FWdOX3RKvUHXnJMZwcK&#10;2dtbXZw7J7rwZSeMYPEP7wjiSphZOOmw9d9KgkPjPV904KXDlNxLt0vA25ZwRmYYtqHm+5mzKQvv&#10;48PHY7oKXhddyy26nl/9Y3TMB8iC/wICPxEA5iUYFIAAIPBvEujNeVnXNqQ6urSwvPrfJAG0BgQA&#10;gb+dABZRhT9gCWPjFB6+MZJuEi8nwRFiayOCxOUrg8AqH9evZ9d+2WFkjY++/enmo8RaOjEjhxch&#10;FpYEK1VY5/ruxTnbtFV/DpzV9S3k7Jc6KA+75P6dq5rPeibP4oUeK3vLXqx9MGClEcwhdtFNaxZ8&#10;POv3aY00N+6DztQHtbjVSkZOKzNFFVaOeSuXtVz0b0tZlaKPW3ftevs6s2k0johgyNycH3jVeOyV&#10;OdgFxC3wBvWPt6Vf8WYsDIbMTn6QipvxmW2WulYk+pXsMDCBmsI2HLr49TsG1vrxmV8OjiCPmunj&#10;437Ncc5hStDp0r53t55cacTCBjRlljPKTVzflLj+w0opSJGq7PvhODsZU577+gH0XzbpiycDOi75&#10;f/CbriuvfnGdqiQ9rKf+69H3kGjMc9b7IC9uaD1k7y07de0GOw/8LuVh7dYenL16Kg5YwZV7Z38M&#10;EegqqyyHtv3yC82dzv3z5tmBSuj1Frm3JPm1JHke04A6ryPxdM5zyKTsbb2aWQm9VuDScviWsqEr&#10;0TPRUtjAxuG8GTdu+RRZty/62vzIa/P2PcUDAAkQGAcCwLwcB4igCkAAEPgbCTR9KPlMeJsOJUzH&#10;g7z+l/h/oy5AZkAAEPiXCWB7exEEY4SR8efokPQMjARHPL1INLF5yaJqsMdSTJabXU5N+4yHOM6w&#10;w9bEF7azTBbQkeblJ+zdZOFSl52qK8nF8dMDY1vRu2v4V3QznMzWKXHxcPMvWGS2EGem9r16WFIx&#10;tBRGb71mXqS5hCI3i4Km4gx8Pa0N3fhFREY5Y+v8M96XrafgtpEychrM4MG32vGmaTRuX7t+XP6M&#10;12yyhLUgA4yFz1YWbxzXl9ytx8vRVXM6F288SegdtBUTZ2eRUtNN8DcMWbXw8zZVcXrUy/tF9bjb&#10;Ats9NYwFWHgEJbf5Oex0sX5wxMlDAD6gKYvTQnVtdjoYFPnTRH8FP5S/8+bTemhNEY3G00e0virv&#10;QNEzKxnPytljOV8At3G2D4PFS4AqKa6v7oVziSmd2Ls4RocLb60Pb3eKuMKuZYo40xj742we0ftP&#10;GL2288KKuCXXFoly4wERpYFKOOTCbIQhjHAW/iULpktAOVqKL5ZDmLE9eOk6an9AVOnZ+d183J+u&#10;kBP/Lc6ZhgsL/v1vEJgY8xJZXXAr/lDw+rV+2/bFXX3TOJo54s/l3vXp4qHjmfht9aNM6NpHJ6OT&#10;i/APssR/j7KaMWXHthYkHD6bXfff6AOaEWAac87FJOQ1ke70QJSkH9t/7G5l/8tMmmsDGf9rBBh5&#10;2HCnKpvK7g58M7Ct369BPiGg97uCFF1S4/w9oEbw0A/5dWjA77QaTGhk9/fGbtLPhu5CdQ7L/zPr&#10;ni5kN9iz9F8bg0AfQGA8CcAZmdgJD3RodO9Py36Ynh7Czx4zW7+d+VPbcEElWUX8p6VfWmmTDPOj&#10;vAGflV1bZlL/0iYbv5kgvnRdVfHgyztoUyh84Bw7PQPhOCB2SEg6JkbMp9xXm2Kvmm04rnT0B0GN&#10;jp5RhEPprCx6jN/1yy0vpYizkpnVtAXw1lPTtfe48CQ9LfXv8dalkKyQSL9ZBRedqRdqJS7JSgfr&#10;7XxDeDDgEZ7ZfyQUxsAnE7RwhpkgZK0Paoq8GXtOZvUJ3OV//UwDrkRtZXsXjEFKS3EGpGJf46GI&#10;4/zrUlffLPmK6JefWVB6kQQu58dbVySWnrI58epWNapfe3LtckmISeERlH9pHuoIfo3Y+YPnPEn7&#10;Z7CSzhKPALxsq0+oRr2rwOXqet/QC2PkmW2IcxiM/Z4/e1WMws6s6PymjkH+9KyqKlP15UUMVAWn&#10;9B8GJa0f/AsQGD2B8TcvUZXXNtmYLdt/pwIupiDGVJO1y9lofkR249//dNT95dLhE3er+s1LbEOG&#10;l6lbfAUt1mbvj+zTR1KL8EcRiP8efX+NvgS29U1S7Plntb8pBPLoBZyYEujG3ISjCfmtRMMOU58V&#10;vsT/XMkUJaFxCGkzMWKDWn8TgUmSspq418otN993Et68NBUVFeB+bifZquK3iBEnyGXChbTpXgeY&#10;3Y/yue6f4n9l57uugfc1iBsRMawL9vMFv374KMvQO5pxcazAooMSQQ+uNqCbvuYv3niYcVGMmHcM&#10;6/KU3V8HHimgyonqFFgUNdknafnt6ub+4dpbeOkc94L9k9Zk3a/8vGbzYWb31JTvn+Z6HWBdEC15&#10;pKyVIFtXuceqaNYFB0T2fSEc4QEJEAAE/l0CDGyShKgdXa1Vw9+CYVvr2whHEHkF2H7e4kqARs/K&#10;TjCsOlqI7EJqQLGdHYQnIEZ+1oGHSTgDD8HMRSE6aZqXMN/zsq18jqhGPtr/sPhRRXvXWCyc3i95&#10;5QSrtKvshWNIskVIyuKMFsJjz9sXVfVYGBqJwJufMHZOZjItYHuaCEozs3KScX07qCmso6mtpLYV&#10;d9W1E4w/hj4MtHLJIqF9daO6FiseYHX5sfNX5L0vhbzvwk3qTAKBm+esk8aDRzbfufvIYd0x80uV&#10;uFVVcu3CGVl48CJ2dRA9uDEwUnQoO1gJrKeqDi9bbWtpA0EfeB9uWZVBdd68ZFtB/Abpni+FhRv3&#10;nBYPefoIf6gUxiIUtHnxsz1uT3eYGODlBwkQ+HUC421edr4+6LElZ/r+zKxLh0LXr9kYevjKg0R3&#10;ZPy6rTeq/mPrZ32Ixh8N/Y+mo+gIZnnvhPQoA8IxCJB+G4HuT6d9/G7wrD0ROXcqpV/X3yYMaOj/&#10;TQDOLuwojhPifS7uyQN6FHrzshr3aptL3A7aWEWcRnCZAEN1dSN7MU0f7pnHFD5rJDwNoCs/5Ttv&#10;Paew9cHF8oEHtdaKoCO5hYQVhBF8OUAb2JBtvZjO5pq9ETfj8EsA8EnC1rxoyMFD+dviD/gXVZ0V&#10;X+/U90JNi6sJ8Y/3RP7/7h/QPiAACIySAPNkYxHCCmFTegmpfYjtfpHXhL8Fl1fiYaNQMRRKsQX/&#10;houRamwRotJwNnbCOiC6aXB7BhbT1oU3WphY2GiYl7rLcuwjcu819sE4xfyXz3tx3L90pdAoNced&#10;LbyTj/PJCqXe2uqH7ysfvK98VNLv06e35MtLaHmRmYVgOnVDPop+bgDOyE14MEAhO8kshgxqyrkp&#10;ckPf1c3EV89eVXxoTYZpepa5p70zvTQcxPCvsLu+h0c9vN2GW8NkniJ/ZO+a4iALP00+fJwU1OPL&#10;19e/7sYStztgjWN7UXiXOzBWDtp2rw5Wwj8z7xKJbH1XN+WY4986MHI7L19SfdT5iJ2UMn4EtHzM&#10;cT5X1kDTK4BRdwgoAAjQ8O0fBST0t6u7Etpsd4fYDT3B0/Po+EYsZn8Yl1oEtiRCLOGskCtsKW5q&#10;kaFGQRxkpYkAuu5OkOeBbxb7Tq5T4xzfMU9T+yDTH0cAzm6qjTve0luKe/KAIRtvfsA9kHEpyqmQ&#10;rm2P4DKBSDF2KbWT4d5VBxy8+HCfYpubW4QVo4M8q2Ict0jg8/0ofdaC+zGn0ZcD5JL+AXQYiJFT&#10;e6bENBZOK6Mp+IeCiru10KMH+uvrCryfyCmLp08C08kfN8CAQIDAbyYAZzMxEyUc57ue8rpwyMDE&#10;1r/LDXlLMBzFPJUoGX19TSVlRXiZRWW5aZOdXkhiMv5Veefryu5+mw3V/By/ZRTGJyw18pvcnjcP&#10;3r3D5eYJDXM+aCurI8A0hsVLdFPlNYJbNnpOdRkh7f5LUIWgB6r6SimKiUdAHm9f1pbWEw5jQqmj&#10;7G3kox+4QzSMHNMJj62ttW/6Q1dBBynrzlx7n4fbRYrTFG+ldTwtHty6ArmARRDbosiWlnp6nll2&#10;FjcPrf7og/dg1FmWQtji1tNZ0gaXVtc4tM2r+rD1bJyBh7zzvL6DqN13A+121VRX4sUTkyEoMFJi&#10;5FAlCN9U9Qr/E4NPuBVXIkMaXfuji0FIcp2X0/vTXie1cL9zTYWf35J4Tx+pIXAfEKCZwLg+aqOr&#10;HqS8n2znNpOHtFp2ZY/du1frTB4MIYdte3sx2NvFQs/A3HHl9vOvB7cwIj6dWrv66NuGz8lBbua6&#10;1ptzoC9lZWqA9+7cpqp7h1bNNZ+pqW/lEYnboYqqyjq4do6JrqaezaLgq8VD7q4wLa8v7Fg221BL&#10;S8vQxmXD8ccDPqgHqmpryjsX6DpLR1PXyMFrd3rZ6L9dPWUpmxaviPuIKkv0d3NcuOb4JzxwTEtB&#10;YsgyO1MtdR0Da9f1x7IHWybqD1RJ4jq38Jf9L9qgMhSk7alM27g8IhcS9uwWV0sDjZlm9h4R6aWj&#10;F3b4WKDMp+v1gZUbEj5/yz62zXOuua6Z84qg+HzC20xCoqzgyNJCfZ4U5u1kratrNX/FDqI+hxyZ&#10;F12LWGlvoqemZTzLbevJF/VDMyLlUjQPcdzZg2OrNmZMWXc6wkGE+JcL211yK9p/yVwDdU19+6X+&#10;0RmlA6OIzDjETdYUVcCh+d39OAoAICsZAvTiM6Rw65eo6mvlKGRtWRZunxO9tq4gYX/ZQBrRZcJA&#10;RgaJ80FWK5R5RKZJLZAnWKhTYoLt1qvzi4hIOKkRAnujm3Hv+Gn35QBjltF7eGJl7hYjI3a4qJqC&#10;Kq6S1lsfOtC9bffz8V4fpila843rNA5GCyAACPyVBOAi2gYrBXCiY8ufGW67GXj9Xerzt5Hnruvt&#10;LCjGayQ1S3/20IMY7hPkl4KY1y0dGGxb5YeN50rwgSd5F2njnetAHmIID209CMjCQvf0/rzoxyWn&#10;YoVfCnuZ9uzyj14spvtZenYSfmZSMZKeNvLaW197W//+T/xRTGxz6bugmzhPtKNJ2B8fv+JtVJiI&#10;9ewn+5bk9l9LH3hL4qVDPn7V0MUmvGwGbmbGlrwIetLUie3rrPqwOuLO5pgEqV1vSnuZdUyncUO3&#10;+37sufjpC6IPi2hMPHFleeLtmT6XT9ZiuGQImvblXnpwshyJwaDKPxYs8osR2nT7eBECA+steZal&#10;t+qkyv7Xb3FHLhmFprDjm6aDVoK7f3xes/U4dFbzaDnufAQrDzfhgD89AxwOG2p3d8qXElQfuq3q&#10;4IWPeAT8i7UIPxwjJmZtUwmc8Nia4HNv3nRhMYjW7NvpSh6xWrGFL6HOQ7WknEyctuasy+16nLHM&#10;xCHJje8bOCQCbj/xQvd9dPP30bmkXCGEHgUJEPhlAuP6XNL59WkZk4KB1E9bL5inmi2cr9cfwBzT&#10;lB3utDQRabg29nLqUV+dtvNezjufE964YNpLXj5/luS7dH+J7OLtYcuVoC9zV2X+k1vH1688Uzdj&#10;5aFrN08s577p7x0RsW716VoV78NpN0+tELwfvP5CKf4NEbbtRYSzZ1K7pldk8u2MxJ3z4Jd9fZMI&#10;9whVZZ7f5Bb6TmZVzM07KdELOW4GrDn5ebTLqgxT9Jf4r7ETZxA09fLftH6FFeRGGtuWs9vVM7Fd&#10;Y0XEpbvpF3bNoU9Zv+5C2U9HM7EdpS+fvWnAG23UpMVCwmbfPb9xaehbmZVxV++mRS3kuLVx9elR&#10;C0syRqjyQTd/ePEwebtnxBeppVFJ1+LWGSCTPF339J+bpargCNJimh6HLlwSjzBYdyQtLcZPt/3c&#10;MtdwwkIOtuVxiEdInpzfqet3k/YuV/1+1M055Bn+RACVUrQPfHTNza0rDhRr747zmU5ypq6n8pK3&#10;7bpM5lmBZ27dPLvdhiXDz2bFpUp8h5EZh9SE+f39SLv+ICclAmxTpS1wv93Ix3kNxe9LcK/t4YIu&#10;8oNHiPDlRnSZMFg7HZxxYA0R3v9QRsfI0P9KbcitBXGdRD4kyPtygHH6rtAxxUflhhKTgNQCnMN6&#10;2IeXVTXN3659x/2taigpBtYuwSgHBAABaAJjn7pzo5ERYWNmxeeohMwFB+5sTi8uxbuYmaRsnLxQ&#10;hPT1GbRVtDJk10lO5yju9bcvNOKyiVuZrRXFv4dlYJclnOKpeqK0YB/jmkevfjqSCZ8kGeEugftl&#10;bf64aE00vXOMYXINLpeQxpFZvDQ4OWCUny6AX3drCd8YK7H8EO+mO2e/96+/YWjct4lFvHj+A2/6&#10;sphq8bETjYTJUjIq+H9WF5YWoVlnuRlb4bz+dF6KOT3JKXKSb8YF3JZhNhtLKQlGOl41473TcUZX&#10;zbMMhcWR9IvPLHmCM7amqE+356eHc03bs0gM93DbWbJm42EG50OSO+6nNvZ1VpQ+ruvtw2Ibv9d8&#10;6IU15t+bsSxObk0sf+jbGigzn5z7NKbe9saX3zCwjtK1G2PE1pwUWpZyEueknNPRWGASbKjd6sfp&#10;Mq6RjB5JIUW4B0QZOwsfkhfiVIY4Hb+a8S4VXK815d1Tc49iWHzC5PSXb9jeNwXfypAwLLr7U1Ej&#10;EoZIP31OwPuknNcRi3u4ncNiOkoz8Cu6WIITor5R+FKiIg24BQhABMbTvMR01Db2conzU98Pgfh0&#10;Mix9StCZCHcjeRFheWOP/XHLYJcjkgcMMWx7XibzpqsJwZ72OjKENzd96C6m2UfjI1bZqIgIKzss&#10;teX5fL3U/EjivpV200WElWyW2vFVPiesPCGrv2Lsj16IXjtHV4pfQEJzQcDKaV9u5BL2auCrampV&#10;Db+wf4WxjACfmObCAB+pyvSHo/UGC03iKlozxDno2aaqaOpoz5CE5mBkTRHGNu7S/nVzdaT5+SW0&#10;XAJ8JL5cf0mwIymkEaSFhG1RDb0Q7WWCE1bDNdBbuuLWA7x3y7Gmkfigu3tm7EiM9jKWERSUN1q6&#10;93TApCshZz7h1kxHUpCKtIiPp8NuCgSd273EWE5ERM7YM/KYJ+zynlSc2d/95XY2QnftcksZAQFZ&#10;XafAk9fOhrqr4nawUitFo/59XW9iVm/K7GXv/vSiaMhPGq50Z/7ByNfaBy/sWaQnJywsp7tw96WD&#10;OgX7Dxf0H9cYNg6pCvP7+5FG/UE2agRYBebK4yar768/JRO2c4nJGfMM7rHAFx3ZZcLoGdPuywFG&#10;z85IJA8jt4MeblUBXVZ0/83XQlzLvAs0CN7tQQIEAAFAgI5LRjfz4PwQbQH8Dv3+RMcp4LTQ8c12&#10;HU3IRSppghYEdurxDNiBrLq2sx94SuIiV0KJkdfLfbrC4Nsr8qYHvbTl3KerVIn2rDHJauhlhJua&#10;cAxvi1z3wCWMreOMePCNoCqbe6fIqUYulccvwfZUtxKiaYyUun+k4u0xGLPIfEkSk5aeW8ROGF+8&#10;riSrHsMkNCN1t7WXdP+BUehjOp6pvhvczunhzxcw8qwIWHzCXEho6IUdu5Hd7Odr5YVxnzDIzpqX&#10;vVxJnchxBpeIdPC2JfGGnAxwZp0FC597q2hBd3s7i37gXH0LyE4/HWRqyk7HJWdwb4+VhzRkyWGq&#10;f7TgTvtzCa9Y7bRfBWfskmmXlcfe2enRErFhGwGpgWCc7BO4KMZ4Cv8QdWYFLb1b++xc+eFwdpGQ&#10;ULc4M0EokAqyuaUIdxyUTddi1u1l4twj0QX3AYExEugbv4QqjpslZRT1HtlfJabt68P0m9dvEK70&#10;B59a0H19iI/7TdRX3WshahZVetxKye5CFXS340Wg2jSrI18HqoByIT9GGis7pzcPFkB8PGAkv+Dm&#10;0AfIT9Fmso5EOQayojuq3mREWMhZxxbjP/qpqr6+1iwvNb3Qgi5aKNRfsZeY4fe8g5AXU3d5tpxV&#10;bDGKXFF0x/e3GXtmyVrEFeHud78O0RKfR5CQ+G+SosOkhUAZKSwk0ar1nqeqYUgBLbIO5ektP20l&#10;bbjrTffPxYbzab23TMVgBwkMTP3NZSpGEW+Hlx6mIK5bKUuL/BBpruZ9n6TPS05ays9J/I7uQ36O&#10;NpPT8r1S1IkhlZBqqREZID8fMJGe4ThPVcYi9Mn3l2EmUsYRBZ1DxboLgjWkF6c3EFfUeMtVQTP4&#10;NaTrT+NwFMJMUD+OqDHIQAuB9q9Wznth8/byHa5o78PWPklmnof7Jz3+/2WT65F9mIrb56C/YfOO&#10;B5X19vU07F6LuwXzfphHNCsRNdWdsh2fwSX1ev/UgLx/8BC+hvOnm7D4nL2FF47jPzkRXE5Up+fd&#10;Z4j+mjBNb2fiZeDYW9LX1/PybBwhf2hFL7FaiNLHUrjP90t7R+IyrH76rocWtUEeQAAQ+LcIYFDd&#10;5d9+vPjy42NdN3LYjytEov2T0XzchMOyswh6MEF3t74trq8Y/iOMI4ZGdHwprXpZ1lDWgiKZjIbj&#10;xCJaGt9UtLVDD3KjTlhke/Ob0sYfiJ8FHXVdtBTAoDq/lNS8qe7oJCstpreu6sersqYa8vJgOhrr&#10;XxXVFTehyJRGo2qqanOL6stbe35SBtPZ1Fj4teZDXVcXWUVx7da9r0eOBeGg2mhUVWXNq/Lmmm4y&#10;beB6s6z6VWVrPZLw2wQSIDBRBMZz9ZKBYzILFFMWMbA/H93yPiMpMSEhMSH+zL4N/kFXcBsPUVWf&#10;aptfH/B0cXQauBZtSq1CNhbXEbao0nNKKVEOPEeLEY2sLbweu83dWkdFd+G2hNxaarGT6Ojp4X00&#10;vSCjpWVUbeHNmC3LrLTUdFx2xOf8oCVq0yikpYO2yY+DsKNoEQbnEJfnanhf2b8nZjQKDkmLrP5U&#10;1/z6oOdgjzu5uAZcxvV5PQrGLOt1cLPm53DLGfr23iFx6YX94wBaiKZSipbegPW1FHzT2X16i+FU&#10;TZ+tNu0JwYnFg9ugkbXFrdwywsT7aGBswnJcLUVkx+HIwoyC6jj1I00MQCYqBOj45OTU8O968a++&#10;Oe3VuYfv5qLJZcIoIf+CLwcWEdm5uEDe6BK8vz8pPRmZkU83jVI8kB0QAAT+fgJwJlYJUUEdOUFF&#10;AVbmkR706Fm5VKX5xfvjZpIoT8/CIScpMnMa3zRu6k536Fi4eaeLc47Jzxgd8ySe6ZK8ghQjb4xz&#10;f8CZ2OWkhKYLc7CTPVkAZxAQEdSaNlmIvDxwDl5+LRkB6cnkHOzSMwmJTNGW4ZfgYvyJOpx9Mu8M&#10;WSElATby7pVw7Qoo8zP/0nEHeiYRMSEtCR4h0nMeBIK43pwmrCXGxc9My9ryOGMH1f1TBEaadUYD&#10;AzJF5LjbiisHYh0xiTvuv5R6JS31SsohT5l+nyp9mB46fgPPwM1btwxe2/bFp57ylMVvE4DG/+AR&#10;ptE03p8XVZHmb2HodvgNl31YSu6bp+lH3CR/z94xVMVlX2sD1yNvuO3C056/zbkWs2TEln+/tKNu&#10;Ec7MxoBF4dyPjUVBQq8Q+txj01CPb966PSLhynEvXJ/DOVU94rJevkrdas377ep2Zx2z1Qm4EKHU&#10;S9EyNugEFsVEOopDFgOc32zTRvXSo3uGwuNg0Bg6BtJZHHfKvQ+N6d8CRDIOqQszaqq0SA/yTDwB&#10;eh7R+aIDzXBJOEz92VYbyWXCWIT8BV8OzLyOWoNHiDnna0Nv9EACBAABQAAQAAQAAUDgDyIwnuYl&#10;jE3adAbz14y85uHLgZiuZnxsWSgxcAuz93RPVtDQ1CS+1FXEOH5dFmzD/bDwxxLBNzNPb16gI04u&#10;OO4Escc23NsZ/lg8OCPjzBZnHXGaXuD9Jmn7z2zjFB9Di6iGinYmfh7msSg4wJqBS5itp5tHkaTH&#10;NTTVlYn6nFlAbfa6iHP38x5GqxfsDkiu6KGlFPXepOecKjDwAo9BbP62FUIv9h3IbsKPTkZuoUnd&#10;Nc1EMYuhExMtNV3swjzkloOoCTMGqhM0CkG1oyXAyGWpxU0oxKUoO51MROkRXCaMtkF8/l/x5cCk&#10;oifdHxWOV9aRjD08JolAIUAAEPjHCNDjn7jowSLWP9bvQF1A4PcQ+HWTjkhOOJ+elwPHs0Pn3/S7&#10;R+m/1/nhZvr3/jUhNmkDeUzBzdd416D9CVVx49CJx3VkIt2OEgKq5n0xVnmRvdTgK/3etqbucdv7&#10;SkUaVM27UqzyQgepwc11vW2NCOotT5y0WFRb5wDN3vaGTiwjC36fxsgt9nXV1Q68CcCp2/k162Wn&#10;lL4M21gUHODFJm0oj8m/VUDa59cPnnqE63NU7ZfK9kFSzGJm89SZf3yu6aFeapQjA8rOKu8V6sRw&#10;c1fca9zoZJM1kkEVPCYO9IIoeZyHlDOWJhdzmpowI1MdvbCgxG8iwCCjPk0E/5QFhSQh7wOeqsuE&#10;MYr5sw8Jmn05cIhJ4SOWwUS05JTA2uUYOwAUAwT+bQKTFB5e3tx3dXPndhl8EBKQAAFAABAYTwLj&#10;al5Cnq9nrt/tgj7tseJAZlE7fr0S3VhwduO681UDTmrh/CZrHdkzArdc+AIFM8dlqHsY6R10q45l&#10;HHbdM/GKC2DKHr/DR7zAdJbc3uPqGFUMxWKi5r51ECfqy1n/RUvD7uNPNY2Y4Litlah2nH8wKDFN&#10;hlouffK2v+XS27vcHSOLe/swRGuHw6ucKGlRRcedDGcFZX2HIixhGl9cvl09WUt3Ku6JdOQWMe13&#10;t6yKeliDP6PYU5WxZ9MllMVKa2GGsSg4oDBcwGS1I/vtwMCLQ32+zycovY6VBY5tfBqxzHHl0VeN&#10;BHsYUZKR9AqmrC/JSq0UlBH55bzvYs/g+4009RauajiX9rrt5q3xIQlfUdB2WXPfOdjEgKiHBN++&#10;mIZHUZsT+ub5mQuQ+05QE2ZkqtQG0+hG3YjDEmSgTmCS7N1U3ENVg684wUE/u4JV1VXok4C7BoSD&#10;R3Bxm2VQhr6rK3dO69/RD2cXWuu3rD51fdWhJa+ivWuSfD9tNbQTINxlddmFq7AvxXlO/65VZnN/&#10;P3wNS736Q8wxzFi8Ev+Jd5jEYJ1TvNcsqUnZWBfj8f6EPzrJO91VSqR/5ZxxpocPIX+I+PAY46iW&#10;hlLc15NrsdkUkkg7oOsBAUAAEAAEAAFAABD4AwiMs3kJo+czDks5vZz7UbCDhpzqTDUlRS338+32&#10;+6Js+QeamqS9NemES2eMg4aqkZ2tmb7Z1g8GUfFbdLh+XRb6qXN2b1J+4m1qZG2tPV3b5Vjr3LjD&#10;DnzIunZaUKPbil7kPCmoQdEW+odT2XZ68wlXawsLx5159KLzwgNVnnobm1lZ6Ktqusa1OsTF2PEj&#10;6topr8lOlLTMUq7bvUTvrTaUV1VV1fXMnOoTHaCN96U9cosMQq67F3fFLDA2szHXUTcMKFDfeSHS&#10;ip8eNhYFh6Bzztx2KW5B51H7GeqGNg6mulZb3utHJQRCfQ7nM9uTuF06209XUdNolq2hrmMc2v1Y&#10;lL0gdCyScimcPdhWlIPrLSRtvYWXhX6K9WZflZLjYde+o+HcxmHxoYo5/gZqWsZmWqrGfk/lQxN2&#10;GFCKYkxZmJGpUht9oxx1tAxkkGdiCFB1mTDGJmn25YBFtOV/rXr88vW6A88+QkNZVsubhpjlY5QK&#10;FAMEAAFAABAABAABQGCsBOggl7RjLUu9HBZRX/69m1NUjJ+c/yqcfdBVV17RRMcnJjGF45ccZQ2X&#10;A91eU16N5JKQGDx4R6OG2Ma7a5e/9EwK1iRxKEq5NKartryyiY5XQmIK3gEZvmUEt8Q0SjqTqWqi&#10;pEW3V5d/b4XzQxiGOUej2GLbfQ/DMNHzd8PV2Xpav1c0sYgOV2QsChLrDPV5WUUznE/0pz7HIhq+&#10;VdT3cAiLi/AMd3NHvhS2KXPdipceiaG09haFfsR0QZ0GE5ISJu9DbngpSipMVD/SOHZBtv84AWT5&#10;E5WNL0oIWtLxB+91C5P5PU7L/uNggXqAACAACAACgAAgML4EJs68HF85f0dtmJo0nw31AfGrZYdH&#10;J/gdrY+2jQmQlsi8HK00vz8/puaq94a6zfE+f0VvUXlF8VeNut/fz6BFAgFUZY5OwNM3GAZBsWk+&#10;7hZbNDiBcQnGBiAACAACgAAgAAj8gQR+fUPqH6jU2ETCtnz4MGXx3CHnPGOr5jeV+rukHX8o2OYP&#10;HwQXz/lLeouy/v96P47/yPiP1sgsrleIc8Wx8ceh+cHAtvyP9jJQCxAABAABQAAQ+A8QAKuX/4FO&#10;HC8VUBUZF55x2i00FBzuTmS8WgD1AAKAACAACAACgMAfSADT8CIh8Vk9SbwuSEw453Rnz1lif+iu&#10;LnTtw9PJ9aY+C+X+UAFH1dHo2senL9WZrl4wRm1QNfn37j/Je1vcyiomrzHL2UGNj+hxDtOYk5D4&#10;tL7fIwg9C7egmLismp6mBElcQHRDwdXku/lF3zuZBaU1bRbNmyn4X0A7qn4AmX+dAFi9/HWG/5ka&#10;mCXsvNyAbfmf6U+gCCAACAACgAAgQCOB3saX8TEJTyubmpqbia/Wzt6RfHRgG255m7gmVPTQ2NT4&#10;ZeutzT4Vm1rUPX41/s6ahnPr/fHk5JG0sWmDqry+0cbC/UBWBVxUUZypOmvPfGOn3dlNQ5ET0I25&#10;CUfPP6skdG5t2eu7CXuXmhrM3nKlBNGvdeebI84mrpFPWrhl1RT4kYVxSwxsd2SNQ9zA4VSxDRle&#10;pm7x/4cR8zv7919uC6xe/su9D3QHBAABQAAQAAQAAUAACvf1+dCs2Xdc7txcLTXao93Y+stOhics&#10;b932+d0uxxBvQgyc3ofmXXX4GwN4DueGRdR8LUEIKUpxj9bhZefrPXPcbqhGpu2zFyX0HqblRdQi&#10;94ti+24fdZyKX8NEfYmeNfe2S8Ztn8EOxra9O7Niwf7OdenXILcjqKLYebPPSB28e8hGgCAAovj8&#10;CueovqCsBCeR0YpE9TuFrU+bZ3TK6lb6GunRDjbwXf0rCIDVy7+im4CQgAAgAAgAAoAAIAAIkCeA&#10;bq17/K7iAen18EtTK01hvwHVsRFAo8YXL5xVWEFl9LYlDP3tWkR8m01EsG2/bQmpQ8+ju26XO8ej&#10;2MvFSIrawblUF29ewF9063kttGe248vjYlZ9J4N+2xIqxSqzKGyDdu/br/ig7iABAjQTAOYlzahA&#10;RkAAEAAEAAFAABAABP48Ai3v7pmGpliQXuZ7X74Zt/2q3Z9Orl226fLgdkZU8YUN7n6JRR3lKRuX&#10;LI/9hCpL8nd1WeBz8iN+pyW0LnYhxMfRwlDH3GX59viCQTsX8fnkurUxbxs+JQe7mhtYbHnRCeup&#10;vLzJa/fLtqb8M4FuFroztYzneuy+VTqwYxO3Evf6wo5lsw21tLQMbVw2HH9cQ4ta/dU2Vd2P9plv&#10;rD1T29prb1Z1Dwz1PeuQz1xzqC7LxaFXioc21kLNJOzwtDPSUdMysVoQEJdN1Ay2/fP1yFUudgZa&#10;2npWrn4H4w+vs1FRX5XVCkmftnF5RG5bU97ZLa6WBhozzew9ItKJpIdYvE0K83ay1tW1mr9ix/nX&#10;eBY9ZLihSi+sdt+VOxiqHSp4IWiJg5maspq21bLQtM9tZK08dNW95Pc8dot0eEif6dmVPXftXKM9&#10;7NNhg5eBawoHDNHaBcnEyMbFhKr70U5sMzNJLTmbutOMj7y1QJkYlT7tKUvZtHhF3EdUWaK/m+PC&#10;Ncc/UR0wPZWpAd67cXzPBbrO0tHUNXLw2p1eNjA6Jmjw/Hlf8b9MonHeHAudDL+Q8GTo4DCPkKi4&#10;zAz9YQeH/zJGEyoudIj6enJmAf4QtZSm7cJ52r/hEDW69tHZi3UmqxfKslBWDg2d8k+pNvBykmUd&#10;IwEqB8R/9fw6FbGJTsYPbwXb/vHa6fiHxZ2cmquC3Fjvnn0q4LjEQGDUjowwjS8SU77rebpQQYPp&#10;KH589er9wvJWBgHZGaaOjqZiAxzRDTkJqVUGlIrT1Dtj7BJQbBwIIL5np6U+fFdaj508TfF/7F0J&#10;PJRdFx9D1goViYqyy5J9zZ5dtoiytCElFC0qQkn7jnZZKltlV9qoSKGdZMle9p2ZYWZ8z8wwZpiN&#10;6v3qfZ/ne37fr3fc59xz/ufcc9dzrrrVGkPhsbwI6K6SW9GPvxNlxqBjFrTaYi1MkBoBPViffy/p&#10;Qcm3Dsg8IUkVk9UGEuwkTx2NulMIj5aLo9K8CUUQ9dk3kj720i82d3WQwFzUS5SWAzqDjZNrPu9S&#10;OQ0lwdmUjzRRdEFEqSCgM2Zy8vBLaejIL2YjHGoQu30IdAY7zxJhKTUN6fkkE0LAqu5fTalA8Rps&#10;tJdlJxqyjIoAma/tvE55ssAPbiZ8AAQ2dccJDD4gAiAC4wi0PY/jPts0EZHZUs8iTbRp7MOpHY4d&#10;qr+9yTiM7kDmDYfFDIjqKAezC3PCMi6tYv/xubTs4YFtKUonjpvzsnKLSS+Z2Z0X5LCzcPmOAxt1&#10;hSBVD8KDz33Vikg4oAHMdPoLd+lurdOWqH6GNvNYZ7RCQ0mYufyEiUWaqNasxpnWvp6rJJnqHx73&#10;PFzhcC/NW4wZmJy9OmLjkb9s8xZ7YzVB+ronF/eE1Trev70Bc8ST0uFYRClA9j6/Miecz9zZ0Vya&#10;ruCU68EKA+eFJe84zJwdzGXpC09tOVDhnHHXFTihCVRzeLXnC4mN2xyMMNU8jvA7Wut8L24TpprB&#10;z+fXrr3H731om6kEe9/XnIh9h7IXBGfddFjKBIGXnTK0SBfXmtnAZrXL01ySqeHBCa+QCvvUtO3i&#10;gA9EdeQGO3oXyvju36AHYPEwIvBshXbE7YNqjE2TcGP8GKJu/Sn4bRLmqC+qJcvXavub5XsObTOW&#10;5ujMv77P9xaTf8adzYT9CVbj3Tnr1fygZ5/fMOCg1CZIHI4F7mtvSnA2CmIIe37TjAvSU3DIet1t&#10;ZrvgI7tXy8ylNjaiiBgWfNI6FUE1ln4uy9kHWMzxYxaAxYgv5x8mbzCIshOG1qlimrMa2Kx3b7VY&#10;BljHqW0hFWtTUrwx+FKoiJrxgA7kNyLwi3cvMYHDF6LzazuwceHN30oexoWu11e12JdEuJAzFXn+&#10;1eG//e/P2mvZncjrYheRFeOCvw931Dbe/+g3BFFPQHz4R96184kV4yuDpDQCTIKiI+5WkD9UQVmN&#10;lAPEfyZ+nXK9hJSJa0ED/Z1LYC5EeqWBwiI2KKw65fLN/ElJ8mgxTmRHYcylZArQDJRddzM03Z3a&#10;yCYos2w+vPjyJj1L/4djikW15VP6nCbt0MImWObXIzDUmOJjorc9uZp+oeQyXrpv9/2MDLcm148u&#10;pA83Pb4RlVPVRpgVo727b4hgKXiw4o7nSsNtt6sZFkvJ8LO0Pj9preeZ8p3kASusO7105ULo6Sct&#10;EwvAq5LCjkdGXgpPKBvELWcTpeVobSwvehJ/0kNPXnv9xeJusseaqLkgolQQLTUlD24cWq+5fOWW&#10;K8VdxPkixt1+Z1v9+0c39tup63lcKx2YrIKBj1FHzly5cf7ouZcTj1thRbh86ULYyaeTBEZUJYSd&#10;CL90+UJi+QB4SuvXWzZIEUQAiwCy+Unk0eCQQ7j3yPU3BJlhGBevDvYTfxcWkt4Eq004cKZSyf+g&#10;GS8DlG2RtIKswEx6Fj5JRWVl2SXs9LDSq4fS5u+7GeaoJcbLJ6a56eTFDZDk0Phvo64S3fvmAePu&#10;uzeDN5qqCuNW10aQHd0ywdGnN2sJc89drLBmzxbBuvSnDZgP4E1fUWbhcac9LVQFubgFFNb4uS8p&#10;Ty1so0VlI8h+RovwqONbjKT5eKXMnM04v6RU64THhHmYSi/kXWbqbDKvrqAKu38Jb6pAml6IP73N&#10;UkWQm0tAcc3OrUu+phS2A64O3fYk7Fqnzakjm1aI8MydL6zmdPik45xPmR97R50RwH2XdFDc6U3a&#10;wtzzFss77HYTqs14Uo8hCyu9FpzGfSAq1FlLlI9PVGvj8ciNkKQjidXIybgRSTT49uKBzIUhiefd&#10;9JYt4uKTsTwQdVGv5mbs+0luFdXX3DbMLsA1xSBGZH9rVUHMAY/AwvkOnlpcwHQAyq6292aEC8dj&#10;fxt5dbtdEQ++9FA6/EsBMawk5HQKZVsopbicfyY960IpBRXl5UtnUzMYDCXpkLiTroB1zFusYO/n&#10;gbGOsZ73dxkPLQYGliGLwMgvfeBlp3UF9SMrEeNUUT0fL9stW2oc8RU+napQLUmrRA0uElKcDpk/&#10;8Rv413AjIYVtmS3IMe4GK26ulZJ2SGzC//J7+EYNNn35WNVFuRZY6UlNcfv0zmmxAP96wVh0uWcW&#10;oWxR62Qk1iY1YmsFOCijysG0ah58GywrsDoNyzZxLYPvQ7WlNz3qHiWL7K4uLf8xiJpGLfDy0zqS&#10;tuSgQXXl7lYT1g3JbR0DGNX79swqYamNSQ3DmNrgpce1yH+O4Zq6dqbBNfjJTyMAr7hkI6awPbUJ&#10;q0fMg6hP3CAltSmlGavrvnwfFaMzX8h6OlRX/oEVknpBuS14AiODTaWV3aSbItadqm9ZI7PMLukH&#10;cRF46UldQQ33NVKiFkmtOBuGlZ3REjIMryJwviPwqtubpQS0Q98PkpSduguCfzmlLaoXQUgU3vD4&#10;2CpxiVVnPw2MEiXh9kcQjWnblQR1jr4bKzTGQH/RATUhs3NXHKUlNz9sJ2YLK4Km6xo50TXJEwSG&#10;lZ7SFNLavGa5oOXdluk02p9WPkgAROCPRqA1LxZidXTi65L5jHTjJyULpgEKSFv6BBwIOIh7Qy4X&#10;tk9wPV8vrxKVtfOylli2LqYG721QLYlWInoRFbgfgD5OR9HtURdBJYiqS0aiZrcaAGp9r/zkhPTO&#10;Ew4J4Z+P64rZZRAON7pzXKXUg4snOpARZF/j+8wwfVHDi5VY8oPvAuUErXBd/sRnEll42QmtZaPj&#10;A7zbFLVNnfw1sq/hfVboSgm9cMzoE/A/WhLrCPt8VOtdC9GV57ECkxgsdT/aKL3iYAkGi8/H9WTd&#10;HhNjcWWlmEUsBgti3ABpxgcwg++ClZesTm2lweoAcPWFdI59Hut6UD1fn2WkpKbh3rQnX0ZHexh/&#10;LsgvMP4KSqmtdD6c+KFzQhcEby65d2aHhQJQUs0+NKuaFhsiRgwrOCWdEo3tKRsMiSFTd84mWbWg&#10;Eqx1/ITx0IAtWGS6CPzi3UsSs1jobCnHPXZclZkvMIHD/6fnV4df/xIx+r7kVbKo2RIFUTuE+CoN&#10;v//dQdRA9LjYdKLHaRebWoD4dOPXaecAU5K4FjS8d4iBhZlulAY9+1IJUR6WX94CgKiCo/fp1hzd&#10;ocU1digROkvWPXQTZ37k3WoEdQl+v3ao8/CvLPHTqS8GS+Oiv4h57zbhxZ8ZYlxkuFmP6f2DL9j1&#10;5OGe5kFmHo4ZZOADQpVCk2ZsOLNbi+BANguvhBDps7E4Kiwi5pqsH+8WtBNu2SFqHmQ28Ztr85Cr&#10;apQDJsFVrsbzvud/7CS5BD0tF8S0UM/36mn9+ojAW9Xkw58Y+Qy9Ngg0ZGVVEh+SGKzIeNIhtMrU&#10;1FYG+TrlXfdkqFhEzVewfryfP0Hgh1lNi810FlAR+F9puKBQIAL/HAIMC1Z6HjgUEoR7A9yU5xIf&#10;rmcScTqyZf7rtM/CPsF2AmS2y+BNZc2dJaddbVbbjb2OvolN8PaqFlwXSD9bSJJaHBA9PXRk/D4U&#10;ePO7lIv7nAxVpFTt98UUNg9RuyplepAhmt+mhu9xNlaU1rDdH1vQPOriGOcJ8tI3vP02vm84+O19&#10;C+NCQU4yCNDRM0BHsD4bwKKl8+2ZjeNQ2Dn4JTXC2ytbKQ8HED++dLGL8tESCMDAxskCRE8Ojo2x&#10;kV0fMu7ExMQC79VjftsD7hFc/8EguCPtQ+nHstKP5ZUVVR/zc6L320pzToigYJovZ+VzOuXV67Rz&#10;Nswp243sL34md/MLGcRIw0+s0/EyVA1mIjk6DCUKx1j+L8YzPZP71371ywfXpJAiCBwGDhkMVmWc&#10;9nG21JBTUDdz8TmdWT1mtbCyq55bwz+0fYk/4KinaringET4LxDDu2NjKBAJPv4MvDvtviO6cuwH&#10;SuHXVL8lFX6NJYweqLgf5m6mrSarqGXk6H/l1Vh8KfaPPR9uB7rZ6atp6Nm47x+N2qZuMqSDqF2u&#10;JoXq4IKoB96ecfeJ/VL/PHKvq4XOCh3rLQeiSgjOpGGi3UmHoVOJhEZUxW53DHmNix6nKBrmzAHZ&#10;aHUKIlILECeMXx8Ni+9oenRmm4W2mryK8YZjOY1A9H3jo9NbrbWUlFUNnALGo+8HSk57eMeU1+dd&#10;3rPJWltN39otMIrwpB4BV/hahr4l7nRwCXjQ0pF32GX12i2XymCQ/uLjHr4JNWMDZIpKRHWXRB3Y&#10;YKGnrLnKwet0diOCfM82VPcopZJnlZ30TCJ4WMRcDgdtliHoKUZQZOLUCbVDNWadfPoEjGJTjrha&#10;aikrKmiYrttzrYDAZskmXaButn9viZ9OfcGwcFXQmWDTBUQBKQzMs5kgaGw/hxpo76Pn5CS3ZAGr&#10;uJtYJ75xjQSNgVCjSLMss9Rg/nCPcH6JqHmY3rDQfCUv9cnWCBo9QjeDmWFsVYVIfVRdEBll03Pr&#10;uK9bUHo7rZrC2Xl6Vg5mCBKGJGorsMoHj9qWmOss4lG2XD78OuU9PoXFeFUsyyxWMH9IJhK49kF6&#10;4yJzPT5qsUB/r3WCnIMI/B0IoPpqK1oAb9f0taGf3Ph+BIWg49LY6Ou/dw/+PXAs6u6V9aKj+R6A&#10;2RdJn0QSA0Rtso/+Csdz79nNghMK379IP++4dIrnQGnBFlF710tf2+HcBw6zoORXJa/SzjqPVQPl&#10;XnnQZ0m6t+/5rJKKbxVvcy75+WXwbPHTnkeV8AhqCMBiwy4CKPz3h8XcvbSJUu4LgOwIcggFnUHa&#10;dU+oFTpzsRhHT0XdmEIY+W1Pxt1NTrybfPviRqEJXpNuBhMLK+ZhZqA2AWCYK71q5+XEoOXlEaHZ&#10;zZPXKCkgRhUXogLUDWZq9AiHgf+M8Uybv3/vh9Ss61dIjmwtftE0Y5EIFzAWGqq742ayPZvJaPf1&#10;jLQb+42ZM72NXe/UYcf4qN6q1/kvb3m5nKwSWbc/ePMyhvnqzj7bTPkZeHQ2+eza4WqwEBgy1xXl&#10;f2wnzJ2B6vry6k3V6Chl8PNF5zVnmxS3n0l+kBYdZAJNDY1sd04tijLmoPYtEH4dZO8cDdPYfj45&#10;+YK3am/UeocQXHQQuiv34IaDRaLeV1Me3jq6Wboh3NH24EtcQBOqIy9ktUssfIXnxaTEcC+Vnpub&#10;bA/l05LDeZbSBjvekkDXgPj3HSQ3dpEdpQVPE/evP1Yu5HTyTlKktxosztU+9DkmFAAzqX0Vauca&#10;2yvvevzWw6yboZbQBC+fWNx+wshAXfHz7Ju7HIM+Cm+5kPYg4bT9zDS/bVe+4FbL0H3Vr1++b8OQ&#10;oSQasBvzI9PfJeiDsHvEvYfJJ+xnZvhuvTZKg7JlzFLcZLeg+KDbvvgPJGVD934rfPkBywFGL8V5&#10;WZe8Pa41y2w5n5x+dRN7iq9b6LHt7jeapTafv3f/qhvP4wO74qpxVSI7P796Gh/gcrRcyPlY/L1w&#10;b3VY3KZ1hwnvDh7jDV8Lw3y19Tu2r5NnnyVp5+Xn426wkBGCbP/8qqgWkyyNihLRHXmH7B0vt8p7&#10;nEpMPOej3n9zs29KE7mt+IGqwgZmMYXFE5OaMPCssHfQXjj28/D3zH3UtQMZ6a99m/cgeqdTyEcR&#10;18jU7Lun7NjSd3tcKccN6wHjO2i7IRqm7nUx4W64p2pvzAa70DGbfR7oHFws6nktPfP28U0yDZGO&#10;1sE4m6Xw1a9o7/9eGozc8gYGE9Z5Ed+Li3sXKQlgBk3DPS2DLHPg+Re32egrSIgtUzFx8L2KjdzB&#10;PEPfC3Ob+fSUuOiH2j8/vhtz43Zq3of6XupnOtikLTSYPia/6hgbyyFqH2Y0LDIzXEx1hAWrvHvp&#10;4aCcjfJckp6eqgsiq0smfg1ljsbnHzvJrh8PNTxOrZohJL+QMH0YoupBTvNiE71FjNB5KpZSsPzU&#10;TyTmlzOlLdWZPtwtxO9fImpzMNNpGgT+9xofKBmIwJ+AAKr96bGDj3ncQtexpgScekUmrJuBnY91&#10;CMYprqAgT/jKSy0eS4M2BVnQbY+DQ3IFAtOyr+1Zo8JPJVXZFAgTF0W3Pwo+9EzgQGb2FX875YnV&#10;oAY7YLP4F9GVJRzd7rbz8K1qMf/46C0SrNSrY2DnZR0a5JQghkJBTpIaFoxzBWb1fBvd7qVSD6uw&#10;znLGr1nF+E5irDyqv2OQ9qtTBsuid++8/Il4o5KRV0V7Mbqhsm3iYRXKiFFHhqDELzUYwpr/IeOZ&#10;krD/lcK/d3qJ7G+ryo8NdD/4msd+GyZwuL/4zPG3ymfijqxVE+XlFVW1D71zRqXk5LmS0e1IdG9R&#10;NtOuezGBG81UhNknh/9SUQvV8GsK35MNvwaa1GB5Vh5M1XPzSmFubhHV1buv3L8R5CQ9GwMerOxK&#10;cPr8A9fDnDTF+HjFtDacjFgPSQrDR7BTqBHKruofc8GF/fFeK2W11XvCs8snB1EjB4ZkDgLB7prC&#10;PDxiWs7HonbOSg6+hk37TSWomkok9BhfFETDxmWTi1anookpBogD0fczLM7HHHMzlubllTJdb8pR&#10;dv+bXvjN4x4mMgt5JU2dzObVvqzC14kaGJI+GIMJ8ubhEdVyCYvym5UcdB2XDJ3kA1iStJKCGBcz&#10;41wReRUl2aXEPRRFJcJKo4KSmL1jLngaLefnWaK85sCN8zZcEDL7l0ggxB45e/FcKgN/GrWDEYZC&#10;wgNK0fCAYp/DVDzd9DE2q2a9+1pyVIgj1mapxdD/V3zfL5AT1ZZ3dFt4/yo/G+whMWRPS/f3FN8j&#10;7xaY+V3OeHTv7BaF9htOZjtTsYsR8MZPzTMWLGi9vUVXZ+2RhKcvs64ecNZUWx2Qhk+wTpolulnL&#10;rdRmvL/3enTogKgDJlt8JgZLJudlHU/LERKwZ8cGMy2Tc+hN184DaR5JtwsaXBAZmJi4BeeMtNW0&#10;jx3vGoG3VZeVfi4F3k8l+cAq3BaHQ+XLt+81mE/QxyCqH2Z/X2iizw9wTj9f3XLZwMu0z4RHUXCV&#10;0c2Us1ad8f5+4bjAGfV8JoZAikbwAREAESCNAJem48i9PRPfmzSnjaUFV3TXy+MBmeybj3jb+x5b&#10;C030P180ltuG6HNWIQ1xVFH6O8LZJ6I27fTlvGlkLkR8/1SJllxrJohfqRru6RhNaEYL0zSWQXz/&#10;UDUi6WAqhHczBNXAy2/ujWi1OxN+KTrp4eOMe9EnfExEsENAqg+r0AoxVHFGCTEWKWeuPqOCBZuo&#10;vhy0CO8GsRUhKm8FHk0HDndNeKBz1TeZsb08H/WB2J/2f07NaKD9GDETO2vDw6vhxJnV0AP1Za2Q&#10;uYvmTBzVUESMKi6/z2AIKf9DxjM1af8jpWlqHlPDAll1Ul9USGAJ8IpJqq3eGdescvjevf2Ks4GB&#10;bcXDl4NyazTm489503OrrZGDvXgwGqAzQifotm8V9UV5MhwNtVU2oRbLLx0/gsjCL8mNbG3oprpF&#10;gPj28FGPsvNKPjxrTELm1gtrsl+3oiAzOPlmD75LfVw5mrKQdamWjhjWtcBrcnJ6lNbr8+I/YxYy&#10;X72wNvM1bmeOysO0yGh//IvXd086LKyK2momo+4YmlVDOEuawaNmpjieoZ9hoZGLbGdWZhVQhlXC&#10;JcRHbTQuAtXf+Old9SAS1jO2UkXHIuW4ThF/op5+Nh8vM6y9byIQ5EXDDPNYJJ2cFAhpLMDQoCYV&#10;7u9Mi4z33SooTDzjsLAyytN4uabDkWxy42g6FjELfYExrw5lZGFkFjM3IPyBYXhg3KMy8KibAptA&#10;Y3wAqDjJdjzImBDlRRub1JQIGEZ2s/g6S0F8nwNlE9HR4CNzLBE9DB+G0DNSO9BCo3YwIgBF1zkR&#10;KXIBE7wds+kFHJHM6VVx0SOwWcFVNnw1WW8wNssB2OyH1JyqMZtdoqUrirFZil/RjBlYEDhffNNj&#10;1dYckYCoAHUOnCOFsiwQs7lw78qBDUbySxeJqqzyvRLrx/Xo8Nk3wB4daqBzcLBgn8c9rr0Zb54m&#10;3rwRl5H3ImM3T8aOTceLJs+xCBCmY5ezVqEvGZ1fIuofp9bxmhqPD7YIio6gUUgkEoUcHoIPDsAh&#10;DKiuN2n3XjaRj/Gh6oLIaBo4cAucAIAPj41cUI139rhu2rAeeDc6Om4LzF2wLTYz2kOccHUfUfMo&#10;s3GB0UrsVi+EnmfFKrGeF+llk7PL0rHLWqnSv737Grs5iqjPSavjNTEcb4Kg9YEIgAj88wigewpP&#10;Bdxjdjq6ZTkbdLbSjiO2w7f3hr/HOi8oHQMDBNELw417oFw626zZMvfsuvUV17yRLc+OugemtzAz&#10;T33MyTiXnxv1Lfcj9kwYqr8q64iDzYnKYTSKljEW7SgxzhHgRlXnjVVTnX14rd0xoBokGnByM+ZJ&#10;q/B82q0ms1xZW9fEys7JbavfkasPy6kPLSFQbu2tNmxZu3ffLh/D4ukxjwPpLSwYLIhxI+Z2rvbO&#10;LXyP/HZEl+J6cVhNiv/G4CIm/kkTPeCPsxV3hNkir2zYcuJBBW6jAtlecs3X50YjMIigFQV6PhN/&#10;d/5cP7egu5+7sINFdH9FcsjBhzOtvAx4Jt5wRRExqlUCktMDFoMbsf5SgyGs+h8yHqrS/hcLTL2p&#10;U0WJYalP5gdM3HBZefm3yvevH94IWC2Fm6LAmyu7OYR5iUKVWXlF2bsq8PHegsuoxXtTYGDK4dfj&#10;tCiGXzOJbDqzR+FLyMrl6mZuByPS3+HPKyAagQj2t6c24uPX7WzW7krERG3TdqQBwwAQRG254+zd&#10;wqL751YzpWwzXXO+lFwQNQTKxi/O0fahbjTkaQpB1WQiocmLRgLn8Wh1qlYwWmAKAeK0kiRRDjoT&#10;g8rHMVSmSomiEuGNnzs4JCZsd5KvARtiD++ewnEULC1qceqEFeJj1ilGwzOJbjzjL18WbCSjYuka&#10;cCntXcuozUw5hn6qcP4XysOq7+2ztr8Ed7qZdnY1flNtpkpIZvYxY26CXphJyGaLMvzlg4oBCB0U&#10;+J1N+9Clg2b8o8vw0NmS64ICNTqTLuV3UISNQ95KFfr2bhEwwBqqf5xey2NoRHIrD5+W49DhExeu&#10;3Ml4XpS8gyt796aIMooXDE3FBY3yiezvGICwzZs5JiuDkFdyfmFREfC+TNuzDNqB4hef4MoRdY8y&#10;a+hm9TyLiYy8DLxXU+vZmFufZpSTcHcccjYq0JJ7RcD8cqjhSWotj7HRUgqX9P4XbA6UEUTgn0AA&#10;WXVcXwK7PUDwSnu/6IX0llz0T4A4hHnKA3sFwIyAQ9XviMVA1L5LHzAteLaUkUznVfuVRvpWoUUD&#10;kNnKe+Iv2fVfsJCR0TEy0VfR2/9J/VjsXmXim25pEoh+oUXoLsnnbjqahobKMsp2kd2WEefM58Fb&#10;SBysp4kg6UL0C60O+0k999DUMtZXkZO3u9xtcfGi2TxYCzaAgXHOEjExaR1L582u7hvWmGnJLIKU&#10;x203M93/GFjMpfLMVtp3J2JNf7jZcrkVxuY6qgZ7P6mfiNmtgsViAm5EpFiW+SQlbKO/ZiEpo6St&#10;Iy9jfLzLPjbOS5rkkVz6uTrBt6M2sz8NsFwutlxOTlpEaX1Un+nJ48bjS/HUOAV6KOltV2J3i7wP&#10;sZQVXiajICcmZX661ehETKDeZCqUEaNa12xJE5nOyw6G+vo2h4p+pcEQDZf+GeOhKux/ssB0U86S&#10;/o5UhnqCkp1ptgKKh4mT5MM/HFZbuhqTkLrv1W4FOa/cHiLSEy4mgZWeUBexI8pB3fNks5TagWLc&#10;VwPl110U1N3PZRZ/rf5a8jDSXUPWMrwUl9qa4rddWWulFHySC4qKiwjfkk91ffgs+PCWt6nn967X&#10;kxIUUPOI/opJ1dyV5SiuuDPxFfFXRSUfCT6bCsSImhh7EZF1uKz8QOplKbUg4sTc8PKzeiJAan4g&#10;GXNN8nYNUREd1yMJhbU9SCDBdYLFaBJtUldf9Dxxk1cNxOVxHnx7UJHfijDJNgnRSOTa7nnqtlwj&#10;AJNrezoPoibWVkTcHisb4fUhkyrCXLogSnjvByabtoR1Gq7S7pwNy8cEGWMD/vWsjoRlMiaDNyFl&#10;wn+PjPQX7lGT83wxZl9d2U4yK45+ArRIUYmAYUgDxWCEElO6mKSvYJeisHVS8+S7ExADA/ik7RMv&#10;JiGnHVIZt59skcFZRVe2g4SKd9IrIostKi4mND54S0nKxT3OhlICQqrusRibpeWr6aj3z//mFyTu&#10;xwg5/ONxqJXU8jUnCK8XIS/9wNtgVakND7oB/7ZXQdwpq2tC0eHa6yaC6mEfSGR+J3SnnQ9cl0tu&#10;etAOr4o0FFUPxRbH5PenfDEJht3qKyZLlQOLJuX3J8MykQsaIXExCe679gwnyWWuj7HX/Ex0+8DV&#10;PD7y4qaXia+TQlSGrxQUMdzo4em1bfTdvnmVDL/a4bdjshPerdL50F1KyjWrHV4ZaQzgg+01+gr8&#10;FMGLSf78lgZy+N9EANn/o6K0tLK5n+CWC2R/c+Wn0urmvp+9bW24p6mirLplWleJTUEdw71NFV+q&#10;WidUAwwltKRd0oivREJ1v9yrILo2dcL1SuQrA7Co+FxWNQkLUrgRUUHB24Fr1Oq7CC+doiATarC1&#10;qrym7eegQvT8qC4tBZgdv0SLdJWkEaMNckDyytLPVYQW88sMhpCDf8h4aBP6P1PqN+xeUpilz+BY&#10;MGvweydhYh7IcNf3ATZeTuopEMfpEiSrnlAZ9fBrct/SEn7NxC27antY1OOip6flSkL94oFczwwc&#10;vGxDg3PEieLXFRTkaIhgHyyN8t8ROSHbMyOvqtYidGNFK7mM/0Nttb1M3JxMvzCoGoMhCdF+ZrVl&#10;agHiP1MT7ltEW00vI4DK9ChRVCID+wLWgcZO8jcwTKiTVURXlqkiu2hiiD2qIclZTvfQW7Ib01Pn&#10;nZZoeCZuOYttR6MfFOWdkCs54nundoiWr6bOy3/lC2TLw0Anv1fLj6VH+xFeL0Je/uHulkFmLiDY&#10;l2Wx7CK61uqJ+RFQ8D7ECJQBSsUVsytYK0Le3H9d9jSlmsvQWJjm7LMMnHycDAOtpFIITc8FYURF&#10;teQnvKVXtJCZRUpwYFtj2xaRiksXnhO0gqGGZ2nf5lkEnYu4cO7i6Hv+whHHxc2PxmIjiGixy1sp&#10;QoruvS57kvqN29BIhGaB/yumCMoJIvCHIUDPxiMsISE0n43g/AY923whSYml8/HnHKbLM8NsXmHx&#10;pdy//ioxYoYYZvEKiwlyTagGOdA5AO/p6Jswdm1oQczimUPz4BXAQniZuOAkLEjhRsQVlGkucI3a&#10;Ig6qudxwX0FZuARFBeb9HFSMs3mWSkgAzFLL1k0aMdrUDEguJLFMkNBifpnBEHLwDxkPbUL/Z0r9&#10;s9NLVhFNYURJbjVBdCGsKrcILqolREMCLmy7YWRlRMO6cPk+MQ+6/9vn+jF6lMOvKX5LOfwa0Vxe&#10;Nx7BzrRY10qO6ceX70MQIIJdDFWS9pY4ajv17OVcqhHsTBxsDQ+vREwMoq770gqZs3jsbD26v7ll&#10;XFgIpP/rw8L+pRpCbL8sqJqsaD/TBqYWID7lmkYAVPoJTqT0f31U2LdUXZhGI5pYH0UlsgqpC8EK&#10;0z8SnMNBD/5o6iN3IAY6V22DOVvB2VjiE86DZQk3Ps3SMBCZJo+kMKKcPgGj2D58Xk/AZq3lmJvL&#10;fgz90qQLU1bd//ODn099ASsNd9/7Xj8i5oAxPgcwXiIgL9lJx9VhRUQntlDfH93MRy/XA/ROz61q&#10;JdYUG1XSQwgCrDors2G2vMoiKmsjUE4FK4WRVxHnb1dxrTQVpXmyhe7+kFuJ4BJdQII+TS6IhMaQ&#10;3x+EhRXMd/QevUFpchFGIVs/S/qHx+Mqxg7lIr/npleyr7CQILqwh3mp/kqepgePaiaf3QUEtpEf&#10;KYi8GFfFZWAGzi7/ny0HrBtE4L+NwCxFH3+jnpNm+vZbdh0MOXwYkzjNXNf0ZK/t8b2q2KPC4AMi&#10;ACJAjMA/O72Ecul5WaBj/U48xSW+QbU9O7EnZsTKW4+bHCNE4b/AAXgeOQWO6rtZuBkqouFhqLNn&#10;Ev6SCMrh1xS/pRR+jW5/Ebbexj38TTsuMQ6sKvPWG4ik+lIWICBZ29OGLXP33rjxqO3jbgcyRiPY&#10;EV9veDm5HHzSRiJ9Pz2f6Z4tAs99Nx26+2ksiPrrveDAnJnWngYLRpf/UL2P9rqdeopLzTHUlHl4&#10;zx2EvrsRL8PPBVWPD4nJi0atqSDKb/isdQl+TFq2qQSIU6tp0t9RvTn73E4+G0WlMevQ7njESjcA&#10;lSlTwn5AUYnQeTruZgyZAcce4RYMUF0l4R47ktvRZKPlgRD7IzZDl908I1/hOER2f4rd4xnZqRfg&#10;I098G+b0+B37ilI0PLr9+XEXS4/w16P3wsCqsuJej0hqLGH5bTH0PyfMX/A1qjn78A24y2kfVU5S&#10;7gqIi5birrvisS284DtO7z0VKUFbDhSJbPPVwlwMwsBnsdeBNdl72/n87whsloqez3cOeEU0q+/y&#10;VmKnBgB0jqK1HPJzbsNcfVMxGhYpgJMcjV9fxYdu9UpCaLnbkMqLQ5MLIuAL2dtYlp8RHexs4/1i&#10;WWDktuUU2GBX2rpVsu76ucc4Vw/MLlMqZqqbS04YirEIG+lw1Wc+rp2cfAjKiRU4r2GunpkoDQJT&#10;AxD8O4gAiACIwPQQYBKwPve48MGpjUbygjxzuPilV6z2u/wsPzlAZyqBjdOrG/wKROCvROCfnV4C&#10;weBawdFBEgU+GrKKWrqK0lreL8SCYgI0KIytiMN/ITMVfIKt4adMlTVNDFZorr5K73EjQAV/Qoty&#10;+DXlb8mHX0Pn6R6J3S+U560qoaBpZLJC1SYC6RR5wgybSGuWsv+ty0AEu7m8tKapia66rv9njRPR&#10;e3FR28ier69e5RV/h5PMDM0mte3azd1i74NXKQqJycvLSEqanm01OhYTpIv3WDMW2IeuGzxvq6dj&#10;aKAso+1bLHf4dpgh8OefDKrGz1AoiUbZooHB86uC5yXfEaRlm0KA+JRbDsMCh0OOAxdXa+sb6KlL&#10;a+4ukQu+c2wlYUaVKZKkpEQoh0ZI/HG1D7s1ZFesNNFX0/F6KrT3tM0i8nNZei7dwMQr6xiS3dXF&#10;ZWTlpIRkrc581zl+57gZzzQnwOTEIZ8+ATpP71BcgFDudg1xWV1DIx0Vy0iUS/gJc4zN/sKkC1PE&#10;+e8ujmj88K236qzxsol5L5YI2aZ3AalQuQ3D7l9eQ5ewSU0CyKwgJbTcMqxK5UT6TVdR3NYhdLai&#10;X1z4anT8RjWxZdLLpQSX213qMb2YdtEee68JlQc6R3m1IhOEW9+c/OySIC2H4DJlXdud174KbL1y&#10;P9J2EekKaHBBgBerOm4ogs0ELr3Cyj30foOYV0LOJWcqG4qMAja+VixPTt4oA5YCUc0v7pezqFnK&#10;TPL0bOKmK+bUZj2unyw9dK6KtRIjhFvPjCj/LDWcwL+DCIAIgAj8egSAFIJKBpb2zm5b3TevszbV&#10;kuSeZjjOr2cNpAgi8OchQAdEmf4/uEINfK9pgiwQ5CU8pU+OEdRAc01dB91cAYGxI9pDPQ01TTC2&#10;hUsXziYYsMPehRiv/+b76IY5wWYouid/v/6m+oD8W6vmYisg/e143aiBlm+1ndB5iwQmHpFHw9rq&#10;a1uHZvLy83EyTZyYA5/V1HbQzVtM9Bm6/YH3ptfrbx+UJ0qXO0HSob7mhsZO4EwsP9FB955Hm1cE&#10;LYp6dFCedai7obaDedGSCSEByD4ARhgH/8Tfp6xSiqKRoYZuf+i5+fXGW4EKFGXrbW5s7ByZO0G2&#10;KXOI/6Dn0Ubtg4uuPw6Ww6LSybRI4JfFY5BW4mjVQ931NRgdcLPSuiiD7Ple29hNz71kMRfLxJze&#10;0weAxJcYvms6oFwYkIkrQsNa6+taEWx8ApNtlvxXv5S5/xwxNKL7e/33QVYAc3aSszo0oqOprnmA&#10;hW8JH8ckR/L/gYuMC/r/MAPWCiIAIgAiACIAIgAi8Bcj8P+aXv4WyPpe+uhuqtuWFb+e4CQYojbe&#10;Y9UpzognpzT++SPyqO/J7rtadt/YJjKdZS6C6eVvwevniAKyeexs9YveOi3Zpl83wfRy+kTAL0EE&#10;QARABEAEQARABEAEQARABEAEfjkCtO7D/PKKfwfBPy78Gt1Z+mm+g9W/8jpwdNfnz/PXWf4rZfsd&#10;xgnSBBEAEQARABEAEQARABEAEQAR+Ncj8K/avcRqC91fV1zw7ltzaycMys61YKGIosrfekQeUZsV&#10;+2K2mYPGrw7Z+6vNGlGbeev5bJO1K0BU/mo9gsyDCIAIgAiACIAIgAiACIAI/PsQ+PdNL/99OgIl&#10;AhEAEQARABEAEQARABH4nQig2l7FxL5sHb3dkZ6Zk2exgLCsmrzATFrOuSGbn9243aK91V6EeWpM&#10;IqpSbuSyWzjr8NKQ4mxqpIlLI1sL4hKa1Dbbghcd/QyM4LcgArQgQIvToIUOWAZEAEQARABEAEQA&#10;RABEAETg70RguP119IWYF3UdHZ2dHZ3N30pyYkI3aqtZ70kmvKycnGzDP/KunU+sILjWnEYU4DVp&#10;V27kNuPuffudD6otPzYiuXLyLbuUK0W3ZW7ScYyuHfqdvIG0QQT+ZQiA08t/mUJBcUAEQARABEAE&#10;QARABEAEpoEAA5+Jb8jxY2HHjx0/d/nm/Wf5aZ4sqXt9blRMvpp2GtT/zk9GYO0/2vp///T370QH&#10;5BpEgCQC4PQSNAwQARABEAEQARABEAEQgb8YAWR3S+7H2ifE79Pyjm7UzwgFnS3tuGsNV2XGy39g&#10;d/FnGAW/BREAEfijEACnl3+UOkBmQARABEAEQARABEAEQASmhkDXx0c6QQn6xK/e0dfvf/ZMJwM7&#10;z0wIrHsQt3uHHqzOOOXrZK4tK6tp6uR7KuPbIGk+0T0fbge62emraejZuO+/+ZbaNBcI3by4w8lS&#10;U0XHzMX/SmEHflYMK7vquTX8Q9uX+AOOeqqGewqA+lBdb+MC1q9aoaiouMLYbuel3O8EUgI1xx1w&#10;NteVlZRVNlgflPylB02aRVhV/K5N/gnVuI1ZkgwPfUvYtc41ohTxLdbH0cZ+26WyqWkFLA0i8F9F&#10;4Nen9kG2laTEZ5dUNPQz8QgqmNhbKfPQeucjurf0/rXop5X9sxW2HNgkzfZfUQoSiKdPaNLYtPr/&#10;FG8+7Yh8YgUhm59ei2/V8bAXpVXhBN+j2grj4htUwZj7/4rR/7VyAg7uXvzDYqyDE1IwXmulRLOD&#10;+wNlRneV3I56/GM0lweOQTpmQSu31cKjrRg92FjyKDPj8UfG1SH+WnMnLkjCGnKTkp9+/NaK4ly6&#10;TN3KfqUwmSwgo1lDIPO1ndcpz6MnxgJR/+Bmwode+sWm7g4SWMcPFI+Led6KG9FCGdk4uObzCcpq&#10;KC2dPeFTQkKo9oKY2BetdLwr16+T4yBkFV6dcjUbauK6ivgmJVjl/ev3K5C8BhvWyrITiUYrqYl8&#10;cs7nl9bQVljMRmnldpT4pMN2M7i1nFxUOH/GkWLhQLYVxCQ2amy0m0KPgmp7dmJ/EuvmI55KRMj9&#10;gUY73Q6LsIeirbdCfs8OCXywYPsRD5k/fzjS9jyO+2zTRH3NlnoWaaLNQpsa4V/OGq16YPcgbavg&#10;eJIdZGOik8EhhmPPos3nQYfq4tYbH2ixPBKyXnsJpDYvOmDf/fmHs2+u42eEwN4FaVl9DHx3z4wT&#10;gurIO2Tv/VrW13+jrhCk6uHFg+e/al9MDFTnJNEwgLusNbeWc/MuUN7st2HlwsFP2ZeDzn5RPxsf&#10;ZsAFNPf+wj067vU6EtVPR8y2OhqsWKHEXXbExiN/2eYt9sZqgvR1Ty7uCat1vH97A4ZrVEuWr9X2&#10;N8v3HNpmLM3RmX99n+8tJv+MO5sBj4YoPWGyunhnQYIpJ9BKWnL8V++rWxcTtQXwOeQYVmX8Xvq5&#10;LGffthSl48cseFm5xZcv/edvUKdNfWApEIE/CYFfvHvZ//6svZbdibwudhFZMS74+3BHbeP9j1po&#10;OrOO7s4LcgnMhUivNFBYBHTO/51wamAwEB1xt2Kq8ea/zI6mHZFPzMFwc97Vi4kVZJYyqXCL7Cic&#10;Tsz9L8MAJAQiQAMC/e/P22o7HH/exSEiK84FfxfhrGESkDPm4P5ClzXc+Djqek5VGyaTx9jb0dU/&#10;jNs5QDbe3aqtauF5JuF+xsNXjYgRYoiGGlO9DQ29Er/RL1y2jJfu273dhvqeSfWkN0uwWUMuX7oQ&#10;dvJpy8TTeoiqhLAT4ZcuX0gsHxjdZ0C2F8ZciM6v7cBw1drwtfhxwgk3AznNjReKuslsRQD8Ah+F&#10;R0ZdDPCJeDdAxCu8Oi08MqNmgo8d+HQ97OylGxePnMvvnECUVlJEfLZ8e5sVFeqkJa/jcbWoi/yZ&#10;RCzxmy/rxjHHgd/ROwiw8VOOFCs1kMEk5lLyVHoUdNfLo35RTVJG0n/63BIQj9YOa2J7JASWNpAZ&#10;eNSM5hcf33m19D8ZeIjsb6vMj9vvHlzIs2a71jxgtNhfdP54idLZ24fWqovw8oqoOYTcOadccuJi&#10;cT+xa4CVXQlOn3/gepiTphgfr5jWhpMR6yFJYfHfyO2kjoxwGJ+6EeKkKsizSGql2+lbe+ZlhkS+&#10;HxtNoHuLspl23YsJ3GimIswOb/qKMguPO+1poSrIxS2gsMbPfUl5amEbhofBtxcPZC4MSTzvprds&#10;ERefjOWBqIt6NTdj3xM7BHTv+wvu/iXapyJcsetZZBlGsi2UUlzOP5OedaGUgooyOLekoZsEi4AI&#10;YBD4pdNLREWMf3id7oX0hFN7t2/ZtufYzZws/wXpfjvuf6fh9D+i7tW7YVWv/e7WljYGgsBqGxhO&#10;/Q/ZKJOYW0z6CQ1wSe4fwhus5i9FAFFxc19Ere65rPgT+7a7bd8TFvsw/cCC9B07U5pwDu7vc1nD&#10;vS0IXvOdoZhMHvg3cL0EK1YeBl6Ls88+lLzOPLGKm2Gi0hCVUdsP5Esff5By4aDPlu27gi+lZBwV&#10;fXUo6OGk6ePYpwx8K5VZP9171UbcH8CrH2Z8X7hSedaEjUkGPiPfwxiuTpwGkowkPivOOST27pTv&#10;pU+UclMyLF3ntaIrLuR2FdUZwcCXzGfdkl671OnephZ3TTZKWknh+Tx54dq9RwUfXkQY/zjvuCHi&#10;E6WlNiCDyo7DRLCHHQ/drjv//9I2EJXRh+6yuB7bONUrJf4v3NJc6YT2yCTqHpdyfMVUOjoou5rf&#10;YZPWS4czW8guatDMzt9REFl1XF9CYIkQ8ApJrbD2vdWsEpJ6118JAxvs64OXg3K2GvPxLZWeW91W&#10;DvbiQSVRm4TX5OT0KK3X58WXYxYyX72wNvP1hKaPh4SeW1FbYvwAAeNiE6flPY/Sy0eb0AidoNu+&#10;VYtHt1RZJdYf9FGfiyOO6m/69PbbIBLejWEBVpH9qHu5o8FCvL+CchtHvHsZoky4/YyoS/LbEjd3&#10;17UDWriDFFNn+O9QJsgliMD/DwHC6SW69Vv9hLjwJx/rCprgNMwNsRL0fcmrZFGz1eDG+xQWYYcQ&#10;X6Xh91+7qPtmNLx3iIGFme7/B8a/pGYkglaFjQoMZeEVkxLkoHDo7F+CDCjGfxqBn0590VeeW8mi&#10;vprIwa0N3qk8/IEWB/c7sJ9yW5/IxHBP8yALD/sMMsxBGRjJuYXB0js3v4h67zXixQ/kGBcZuekx&#10;vntYRrxRQECbRdR8BevH+/nthP0BouZhVtNiM50F5LgYI8C0dJWb8bzvrz6Mh2WR4Bs6z2Cfp8iX&#10;C8ezmyk7wsGvmU87hMzMTFYvR75Jedc9mRbNpIg+ZV6ou+vqyZX1kQduk92s+R3GMH2aA59uxjUq&#10;eq4Vn0ZYw/Rr/ce/BDo6cUmhqXZ0nGoeLgteX0n7r1xLwbB0Z+bbstKPZaWlVdXlnwqzowNspDlx&#10;bgDeUtnDIcJLdFCYlVeUvbuymWgxB9FY1tz59tRGO5vVY+/aXYmN8PbKFqqLPjizgM5eIjOnq7Rp&#10;dNZKP1twGXEQArz5XcrFfU6GKlKq9vtiCpuHcEcrED++dLGL8lE6yozuzQ9zDXzWPkzPxjrmu36e&#10;4X/cmsEKQQT+cASIwlMeX70zIS5cPyje8n4rrccdZ7CyMyJafvQSduqMgi5Xk0J1MOcqMA8QFp55&#10;csd6sxWKyzUsHHecyajGEB/6lrjTwSXgQUtH3mGX1Wu3XPpQNjGcGtmQ4r8pOK9jbFiCbEzd7ex9&#10;4yveWfUXn/TwuoE9D4TqKok9uN5UR1FORcPQYUdkHj7qm1SMOBDQ/THuoIeN/goVPbvN+6NLyEeg&#10;D7w94+4T+6X+eeReVwudFTrWWw5ElRCegQLizWMCNppqqsgqahus8YsYrxkje8+HW/4ulppyMtIq&#10;xk7B98p6ycab39nlujvxG+4kFyWa6N4vKce32JlqKCqrGTh4n4k+t91YSm5LDnakRLNciKrY7Y4h&#10;r3sxHw3VJe3aFPq6p6P4+m5HfVUlRS3LDaEZhJdeAWRj920w01JcJq2+0jkkmaQYQ3UJOzcfKiQ8&#10;MQOA5+Edjb9yCtVdEu2/0UpLRcd0rc/JBxMP3pFnHj1QkXLE1VJLWVFBw3TdnmsFo/FZf3hLA9n7&#10;vyPw06kvSDs45xuJh3TnIUlmgCCfBgM4jOXtcfFja1nCAQcDFf19BZi2QilfBbq3POXYVltjbSCX&#10;xco1O09HXfA0WC7n9ni0rU8ti8aYLlAD7X30c+awTOMUC8NC06DzB80WEO1qMrDMZoKgJpyhJVQ8&#10;yzKLFcwfkgsI5peI2gfpjYvM9fgm7Y9OtpiREdQIHQPzDMqLkDOWOga6cOaGnX9DLqUHhjKsKvtR&#10;2xJz7cU8StYyw69SP/SQsFDaSE36kJ5L22Ptgs+306hvoVJtFuS7M8AV3g9zN9NWk1XUMnL0v/KK&#10;2BWOoDqKonY7GKkoqGqabwpN/0Zu03fgc3J2r6ILfq9pqC7Rzy20sIf856T7cVwHQu3bcYH7S864&#10;e0QS7fH2Fp9023rhIzAqIF/FBMRI40MqIwuiOmabS0hhHynIKeShYRKzsuf/mvjoO01BPlT1+ccX&#10;gDIwMbNiHiaGSX4BNYyiYyBecYLSz4CODBM3+hHUEB2Xxsbde/z34t99x6ITr05he5yRhQGCHB7z&#10;JfQzCGpF1Cb76K9wPPee3Sw4ofD9i/TzjktHNzZHkEMo6AwG8g5iBFZ8dM9zpQupp5RLjp58Mbrx&#10;8SsY/uMVCzIIIvCPIjCNYQV5/mYpbbDjLQl0DYh/30HSEw/VxW8y8c5iMvK/lpp1fa8pc7anifut&#10;uiGG+Wrrd2xfJ88+S9LOy8/H3YB/obqzzzZTfgYenU0+u3a4AkcdOHkgn1IS3o92DajW/FvJLzJv&#10;Px4L9BkoS05+PcDHxYzuKQh12BjbK+8adudhetxhC/qEHdvjRleRUb1Vr/Nf3vJyOVklsm5/8OZl&#10;mIDug7YbomHqXhcT7oZ7qvbGbLALfUlmsxXZUVrwNHH/+mPlQk4n7yRFeqvB4lztQ5+3YyfU6J5X&#10;oXaumJqP33qYdTPUEprg5RNbjQs2AOLN/VbaXOpS94pIe5x1eYvgm73mG6IqJy/lIVseBG4+Vq/o&#10;YrqUmQrNwc8XndecbVLcfib5QVp0kAk0NTSy3Tm1KMqYY0pyofuqX798jzu1MtJf+zbvQfROp5CP&#10;Iq6Rqdl3T9mxpe/2uFI+Otdtyd5hYBvRqbYj4v6zrMhtgsW7V22+PlmMkYG6ooIPbYQZQ1BdXwoL&#10;q3BTanRHXuhqpyut8lvOJty54K3Wf9NtR8p4701BKeiu54HOwcWintfSM28f3yTTEOloHfySfDTW&#10;P9qawMr+3QjMUtxkt6D4oNu++A+THBzD/IkuCzPUvr3Z3DOLyXjvlczMa/tNmLO2m20G/B3WIfRU&#10;vsl/cdvb+XSl6NoDhzcsYwH8R5jtxlu9CpuOx2dlxh6ygiZ5ed0a9R+DpRfXOZxpVPQ6F/8gIyrY&#10;FJp6+HKHy/030YbYth6y2iUWvsLzYlJiuJdKz81NtofyaTgwAgQrApuXzJzwgvOedjqKUkKS6oYO&#10;uwhzNlLQJyO3vKGB1Oiuxmg5RNObkr7FSgKA5yL3zJS2VGf6cLcQP79E1OakNyw0Nxw7+EahSljl&#10;3YicQXlrlUkJhiZ8RMe2fEugOTLpUFQ52c0SeNWDB82LzHQXMULnqVpJwvPTPmEX2KZBihTLTAIa&#10;SpyNLz7iF0Sn1zQodGfortyDGw4WiXpfTXl46+hm6YZwR9uD465w+HvmPsegj8JbLqQ9SDhtPzPN&#10;b9uVLyTRQDQWFPYIGS4Hsp3gHsB7Fz/PvrmL3Ofk+nFaviWEgXWhQO+LWwml45vdPW9jbxWihPiY&#10;KVVBSIIsPqTaI9DRFea/b5s8NqHSghh4VXS4Gx6/756eDv9FX83g4J05+L2LKBPYcFfTICsfJ9HR&#10;AwYOXrahwTni8goKhK+c1GIyib8mY4Tsahxgns85nmEIXwTd9jg4JFcgMC372p41KvzEub4Y5wrM&#10;6vlGcY90lnLAjQADCWN/T76c4Mh32DXwX8Dwv0jNoCggAr8EgZHxZ+DW3qMQq4kv14W6XoJCVP4J&#10;r88+vEaRX0BQ0Wb3xawv3UjC8n0vfWRFnFKa8T8iW1KcJaR3FvRhSgHpwdTkPF/0jH2BaklaJWpw&#10;sRIx+kP3U3dZtT2F/Zj/RLWlOcsqGCuLWcTVY6nBPh5bIbnuXgtqZKAsKvDcy3Z8Hagf8VYS5rcb&#10;sT/0vdotJyAo6ZJYN0p18EOYnrRjMu6vmAdednqllFEEvlYiebtzNoktNQjKbcMXH66LtZHSDfsw&#10;CJQbKL0ZcCafqGYLabO4JkzhgaJ9cqLWcQ3DeOlas91lV+zHigMrPakpbp/eCcjV+/aMlbRu4NOx&#10;GijQRLWmrZVaEVSMBQT79BcFqy5bd78VNTIyJbkG3x5U5LfC1A/I//m4Dr+4w7k3nWMyIuujzET0&#10;wiswiA282acoaHO7nkCMLHcFtf2vMUwMvguUE7RKw5EpPaYhboP79+jT89h1udKB4gFMyU/HdKRM&#10;I7/C8Gj0fwq3ERe0y8B+QIn5voJdCtJbnuCtZOBb7pPyHkBi4BluLUqLj39Y2Y/7T/ABESBCoDUv&#10;drJ/g7hkPsO0XhofeH1W6FrAh/Ar2fqFZ5cRO7gJLqvv5U4pEZf7hP4udb2IjF8+xt/1FfgBflLG&#10;JWHMFQH+IyroDJHnSli1zCKuESiMakl1klQPIWrrBzUkHFIAhzcy+PGIjty6JKyfwT6w0rP6Eqaj&#10;Poxyo+gr2CEnyC+0Yv2hm1nF3+rLC++fWq8grLYttQnfxDEU+4v3K4ma4lwZ2QfZ8ixk5TLd/S+6&#10;SLY/WNkZLSHD8Cp491NP6WXrUzFuCnjgX88bCGqd+gzHACJoeRcjEfb3stO6/JK2vgdDgoJDgoIC&#10;d3ltNJEXW77ufH4rEWtE7MC/nNIW1Yuowviq4cZ4R2lxh3ics+p6uEFUwvVRN744/PMJ3aVap0rh&#10;mF+QDXesRJT8cB3RaP00ksLwKagfObnDGK6+slJIMxTbNUx8MHwKLrPZFQiINvqejC8fK0noSCl0&#10;Z30FvgqybgSusDr36RecK4SXHtcUFFtzgciLG4vrXcR68YlPV7ajuOzeIoxnHpWd8ucU+/EpVY1q&#10;ub9ORnl/0Vgf1v3EU0HK7WHnCOWhAkGHRbG7nziEIASW6N8UWxAGk84MO1GF4PdTcBQkcP4Lfhpr&#10;pKTMBMM+qjnJVlAhuIQAiMG3IQpCa7DtdlwvwODEUVLR6ymhK4DXpJy59KyZVOvtztkgI+Wa3kLg&#10;X/rfBCqLro5rwPwEDNsU5Lxyxzr9wfdh6svWZRIMLuAVl/SFgbEihsX2rI3C4luy2wmcELwiLiAs&#10;rQEQChje6IqNDjOA4czHE/oyJufLgXEIZYYnGtJfoEmQRRCB/zsCv3T3EpjvMi0y2h//4vXdkw4L&#10;q6K2msmoO4Zm1YyeyYFVYMLC7YjCwjXsZGHPcyoopWoYm0XPkjKRGCzMq8Vso/V9yiqba73Vnu/b&#10;gxJMyr+hhpfP2oVMFYFVbVbx9cFe41HfjZ/ffoMhgTubxk7sEsWIA1E/Ob0qLnp8+IMXTIKrbPhq&#10;st60kgnbmcGjZqY4nlafYaGRi2xnVmYVIAGrhEuIjxo+3rzx07vqQSSsB1MzEG+e0y3jRBhvzmV0&#10;6e3zwxPizZN3ucXN3Xt1n85YDRRoDrVVNqEWyy8djzJg4ZfkRrY2dCMhU5eLYK2CjkVqnZMifluC&#10;fjbfAiZ4ey+w5gurzMrpXu60ctF42DyX8aWi/MNKU8raDoTRZzWLOVkK4jc5oGzCuhq8o+ufFJmf&#10;wcE3e/BDak7VaIZJ1iVauqKzcWaMqEkK2b/n3KtOCofzfsmaDEjkP4sA0yLjfbcKChPPOCysjPI0&#10;Xq7pcCSbzKFD6mkw6ARd91ngd+0o5KsYxrT1RXKEbX0x0NZbGnuQ1JJSUGkUdKw8orYXkq8dcDGW&#10;X7JIVNly56Xbvlw5h87hzsrT+qB7P97wXLXlkcjBawc0KOcepWOXtVKlf3v3NTZXK6I+J62O18SQ&#10;+L6QsWpH0EgkCvMOwQcHEBB6VNfr9Hsvm2gK32Lgs9jvvqT41MnxiAoCaYA906zGBUYrl2CjDel5&#10;1C3FevPSv5AOGqVMigxGdIzMMyBIGP5036RiIygUCicd8AL/I+m1KHRnMzgBV/gu9XHlmCtcqqUj&#10;NuoKgdtlWKQc1xF5cV5mWHsfiVNFaHhH+xAbDzvR2WQKn1Ptx2mvGjpPzW75wJO0Udx73t7NH1Gz&#10;VeKkWgUeTGrdPS0GTENalxkcPCywH91Eu3a0kP63lYFy6XtajsTtOp6LGyCh2vKO74obsd6ux000&#10;lIRyaXvasGXu3htXjmtSyJanx90OZLQwM5MZcqJ6H+13PfMKt7UMkD0TmDy80tVgAYnQb8a5/Nyo&#10;b7kfseczUP1VWUccbE5UDqNRWJbmau/cwvfIb0d0Ka5dwGpS/DcGFzHxz5m0Ecq6zDXItONqSGLd&#10;EGWGoZgDwYhe/CDy36ZWUB4Qgd+BwK+eXmJ5ZJovZ7nj7N3CovvnVjOlbDNdc74UE2EJb6noZhfm&#10;w+UkHH1YeUWAsHCawr2hnHImgm3PCpqGIP1fct4xqa5U1dHh/PrgYx8E1fr64ffFRspjOYUQze/S&#10;Luxdb6Aoq2IXEF3wYzTqG1snUYw4vAmIQC857ToegL7a0TexCd5eRRNLADkoG784R9uHutGM94jm&#10;t6nhe5yNFaU1bPfHFjSPpuFG/PjayS66iGK8eU/+sY2BuW3DDKz4eHMcSGRoMs4T5KVvePttfEQ0&#10;+O19C+NCQeA8yc/LRagkenroCHbsg/hR3sUutpBIg9OwSkTj5w4OCSFyF9hRZJ5JdOMZf/myYCMZ&#10;FUvXgEtp71rG7xpgWmoXdOy0r/ocMEnRNLQCfkIzAoCDs/I5nfLqddo5G+aU7Ub2Fz+TiE+nmgaD&#10;frbQsvnEyVTI5KuYwYVp6+8I23rN+1amRUuBtk4lKQXlRjFT5XBm5gmj8WRsgPcWtnFTQeRnV5DN&#10;zzMRJ9i3e3tXr4mEO8XcP2e7hMLB2NEPOeRsVKAl94qA+eVQw5PUWh5jI0wgwOSHYYG+Z2DQoZCg&#10;Q6HHLl6Ly8x/dXcnV5afe3gZTRNMZjHng2tZMg9dnXAnAcaT1T3OqKGb3ZN7M/JyJPBeTatjY259&#10;mjmWqHIiLxRIkbMaZF/HIISVayY5Z8SwwGBrICAa7g3es1aM3N2EZLozJpFNZ/YofAlZuVzdzO1g&#10;RPo7in0WHcaLkw72p6Ong4ygcS6e3EPw+ZT7cQpVA+eSV8sNPE3Bzi97Su4VQNTsFDmmOFSg1N3T&#10;0qZpSeuCRkOgDPS/ZbhEC4t/TBkoh2ZwTKDEyx0a0iqaWipSGj4vxANjD6qzT+RwlrL/rct2/RfM&#10;5aU1TU101XX9P2uciN6rQny7LP4rBh6T4wfl3+xeqa5vZKQlq+6Vuywo/hj21stJD/1Ci9Bdks/d&#10;dDQNDZVllO0iuy0jzpnPg7fgVsRYlvkkJWyjv2YhKaOkrSMvY3y8yz42zkuaxLAFyq7itV/16+kj&#10;OS0oigzPljSR6bzsYKivb3Oo6I9RBsgIiMAfjcDv9JcM86Qs/CKTQmS+hodhk/gBYeHQGcQ10pEI&#10;CycHGD23ssHCpkfF7QNVj1+jZPWE5wrqKM14n1Pe2/k28xuXgSYfZnkKUZvkZajhcP49h2lIcv6H&#10;gvsXnMeivnGECWPER1AITAS6L0EA+p4Dx6LuXlkvSn2UhCMHZWKhRyOGgHVNRO1dL31th3MfOMyC&#10;kl+VvEo7i68ZG2/OAPTi5J4RWMmRvc+Vz987q1xy5OR47CcFmlDulQd9lqR7+57PKqn4VvE255Kf&#10;XwbPFj/teUDwzM/LRYrTESBRJbCO97PJfUdQw+gZrGRTUlJmHjpLeuOFR8UFiftXzq1POWCtobsl&#10;bnT3m2GevKmNtS7BHs8f3fZA5v5yBBjmSq/aeTkxaHl5RCipLKVU02AAzo+gLVHIVwHlNgjYsTTD&#10;a8dFbFt/9zByj2/6fPfdWti2TjGLxjQaBeuCpbMGGjtpSmQC3E4f6mATUmt0KfPqNqXRoxvU9Mqh&#10;YKMMLb5f1IWof5xWM9/IRJi2W98Z5sq7HvYRqUm4Q2o6T6LWmfLb9hv2xh6KryZcYQROu9Q/yahm&#10;Wjq/t6q0rAz7VjTPFJjZ8iTrK7mDNORIkZW179v7ZmYhCeJ0l9SQmfR3St0ZdLb0hoic128S/Q3n&#10;1t/bb6uiuzWGpoNAxLVAWeZwM/Z/76JJ35hPf7IfJ6odOld1jcLgk1Rgk6u7OLkQusJGHjNTobkK&#10;qt09DYjTkNYF0fVjgGUB8QYvDZT/uiLM4j65lQ+2CpKIeMTLwibheOHRuy9v7l2/eq+o7N3jC+vE&#10;R2duLLJBb2rvmY3G8DLx6u2KKyoveXTj+Mmraa8LEgKNsCM0Eg/7yiuPImytAxNfvH0eH3Eu+tmn&#10;d49P2gqPTQhnqhwrKjmnNX6hDKv4xisvi7KizkamF316m37cWcP0QtGLUMVR0lAOeY+o/Iry3PiI&#10;SylvPhZEbVMe9UxMy3Y9+ZJgio8yhtDPN79c/P6yGeamFQoMMwltvv2qMPXSucsRO+X+Oq2CDIMI&#10;/F8Q+JXTy8HSKP8dkRM6fkZeVa1F6MaK1iEIcK5x5mATcS+G7Po+yMpLHBZOFgjGhep686oflJTl&#10;5vaIG0nOgsyUMJQeepP7+U12Obu2jgCwEYBue3QoJJc/MDPz+l5bFf6JF6lNJM3Azsc6BOMUJw5A&#10;l5efQgT6UFttLxM3JxO6/VHwoWcCBzKzr/jbKU+MN5/HP7unhjh39wReZqkcuHbQQMJk77aFOSHh&#10;uHhzijQhqMEO2Cz+RXRlCUe3u+08fKtazD8+egv2xrpfIBcpLWDC5nsph80TfkZuOZyBYwHrQFMn&#10;uR0IWphn4paz2HY0+kFR3gm5kiO+d/4rSeP/L04CrBSHwGBZ9O6dlydcZsjIq6K9GN1Q2TbpvnBa&#10;02DgiFPMVwFBDXQMzuJfTPclIdTHzefIrSrRfUlRHri2/vNZNCYoGJvvh4vc4QKCwsiWnIB1e17J&#10;Hk2P3ak1+WJM8nbDLm+lCCm697rsSeo3bkMjEdpmlxh6DBwLOekHWntpPKZIz6W7x1f26/mTTwjv&#10;MhlqfJb2jcvi4IXwcxcvjL7hFw47L255+BAT5kDyIU2KnIyolpeJ7+gVzWVm/UzroaU7Y+KWXbU9&#10;LOpx0dPTciWhfvFTd4Wsgsq83e8+k0h5Q5L3n+7HiahCOZXtgPllWtn3kqRXUE1bOczsktYqaMGH&#10;Ov7UW9BgzasaBiFZXlrXnKnX+deXoGfjFQZuKKF6UIiebb7QMgnB+WR38YmRgDLNWyoqMJeJ+sCU&#10;YTavsPhSbvJJr6FMc5dKiC7ioDRVJqEGcgzTs/EISSwTnE9d5L9et6AAIAK/BAHCVsy6NmzPyL2J&#10;b6vnYhp7SCYOtoaHVyKeEl2qjR6o+9IKmbMYOPjOKqwpgijJJey/YZV5xTAxTfwyFRWZmAR0VFk/&#10;3o5NbxU0WY6J8JktYyTa8TA67i2jmj52BRzx/WM1WtLefDyUZ7inHUb20k1WIQ1xVFH6O8LMo4ja&#10;tNOX81rIrOWi+5tbBgjiMvu/PizsX6ohxIb4/qFqRNLBVAh/2m24p2NwtGY2ET15aPG914RpBBGV&#10;t4KOpDfiRqV0LGJWhpj5MeNS24POM+IDozEpDynShJff3BvRancm/FJ00sPHGfeiT/iYiIyG3kxd&#10;LpqsiU1kpTy06O4bQjHglXcCwjIaJgyu6RhZGdGwznGk0P01n+pHR26sgmrCsMK0jwTRXejB7419&#10;o2BRZh7RXF43VhJYcFysay3H3Fz2Y9LgniaBwEL/JQS4NB0n+7eRmybaNM5umNhZGx5eDZ/o4OrL&#10;WiFzF5GI7BHREkYU503wd0UwUS1S/g7x/VMlWnKt2XhAMoH/QHyJ2h/RansmMjz6XtbjrKSYU14m&#10;IrNwzhtoLmKokrS3xD4s9ezlXHI+DK9zdE/RaQfbo2+IwixRTTnR+ajlelSdMqwsfPP+DysvxAYY&#10;LprifYlQTgUb+ZGCyItxVVwGZlOYXaK7P+ZWDnGJLaB5oM+w2Hq/G09e2LUv+FP0yO+5qZXsmqsk&#10;ZhJaP9PSlfrzmx48+kb24C0JUmSaD/L7g2OhBfOdvbS5qI+TKTRByt0ZxhWOX24FuEIrOaYfX/C3&#10;cNHctIHEqJpcdQ9LaExy+/P9OPH8cq7iaiXY09sJtwtnaNtKYwcbtFYxxe6eDCJUWxCi/uXzzqWG&#10;Uhw0QwoWBBEAEQAR+I8j8FOd3wTs6PlM92wReO676dDdT7g9SnT/13vBgTkzrT0xIdpQrpXbV6Fj&#10;9xx7hrsDA9Wae3JXDNraS5c4LHyULKlwajYRA7nhwqxq3pWK2FP50DnyxkvqHxYOyRuJY8cKjHOA&#10;qO/q5x9Go76rsw472RyvHB5BoUlupUG5dLZZs2Xu2XXr61gE+rOj7oHpFCPQ97qdeorLLjHUlHl4&#10;zx2EvjtwtTjjHAGg5ryxePPq7MNr7Y4B8eZIbM1ztXy38OX4+UaVjcabf0vZ7xxCOt5c0jXQrPNq&#10;EBBvTpHmjHnSKjyfdqvJLFfW1jWxsnNy2+p35OrDciCzDwD1VOWirR3M1fZz43u02+cmXoxUf5dD&#10;gBhzJywRMvLIK7BX3cvGXZgJb8w55Lw9sWl0yg6dp+1hNiMj8EQObgCM6iqO2OZztwOFOylIiXl0&#10;+/PjLpYe4a9HL4aAVWXFvR6R1FiCXVv4esPLyeXgkzayywm0SQmWAhEghQA9n4m/O3+un1vQ3c9j&#10;Dq4iOeTgw5lWXgY8gD8idlm0psHAVUUxXwUDl4zygo97VSUVlFasNLZwcNy83e/w9QdAZm5Mc6GY&#10;RYNSo4DOFJDkrrvm5hmR/x3r0JA9X1ND3AKKhbft0KZy+QeqOfPIdbjT6R0qnNPoRKCcitZyyM95&#10;DXP1zERpieUGjmo0fS1ICN3ikwjX3LJ66RTmsyziG4JsWGo6IaNuAZhdpn2dqbZKasKyKYuIkQ5X&#10;fdajGvKBnRNJTbQSZG9TaX5mVMh6C5+XkgEXty+nRTQKjY1Sd4ZufxG23sY9/E07zq3CqjJvvYFI&#10;qi+lcbGEoFoWCStrrvfX0nFX5lB7ptiPUyMHdI6Ktkr998/nzdCxksYdgKS1CirdPY0ZWajloRn8&#10;fOtO83JHXVJpZqhLB5YAEQARABH4LyIwjZEBBZjYpLZdu7lb7H3wKkUhMXl5GUlJ07OtRsdignRx&#10;k0EOrYOxQeIvvbWkFHU1FWU1vPLFg6KDNCaFheOqIBVOzb7MUJYJslhXbfQUPz23qoEghEnWbHSs&#10;QL/IKmS31As3LV0DfXVpBYeIbvOIC6ZcsBZM4lNSz2zlPfGXgAh0CxkZHSMTfRW9/Z/Uj8XuVSYT&#10;gQ6ZscA+dN3geVs9HUMDZRlt32K5w7fDDAHx6BdaHfaTeu6hqWWsryInb3e52+LiRbN5YzWzSHrH&#10;391Kf8VCZpmy3goFOYMTXWtjYnxIx5sr79inWn766IN2ijQZ5ywRE5PWsXTe7Oq+YY2ZlswiSHnc&#10;djPT/Y+BrG5TlYtG42dZ5pWc7MFwxXqZpJqWppK04cluh5u3vKUmDaNmKnoHrYafMVTRMTTU1lh9&#10;jd7jWqDK2HgOyrEi5NYJ1Y9+KxTUDMx01PW3PRHad8p68VjuQvLMQ+fpHYoLEMrdriEuq2topKNi&#10;GYlyCT9hjhncYwbHr17lFX+Hg5ljaVQnWGxqCLBJb7sSu1vkfYilrPAyGQU5MSnz061GJ2IC9XA5&#10;KIhdFs1pMDCfUs5XASw0iYpL6Vg5bnZ33WBvorV8IaT89naTVfseAUt1FJNSUGwU9FwGx+9FOtAl&#10;rVeXkpRXFBeWNw+rVj2eEucqgtseHHx3WHWJkIDkmrhW5OcDmoJLhISdc7oxf0E0fqjprTpvJCYk&#10;ABQgeu3Tu6jCCp2rYq3ECOHWMxsL3CLxCbLqpL4ojriohMLK1T43ygU8rqZetF00tQNv7ErbAwzG&#10;nA+qOS+lnFXNYvl4KNdo1Wzixlpz6jKejN2lTEoIIlJjBfB8CslordoSdrdB1Cch+6rzFHZlyeBF&#10;qTuDztM9ErtfKM9bVUJB08hkhapNBNIp8oQZ1hVO8WESX7tZovzSdVxMBrVniv04NXIQCKeSrdos&#10;CNdKG6mx/WQaq6DW3dOakYVSC0K1PDqbCNP3WMk7DWCpyw6WABEAEQAR+FciQAdcjfIbBBvqa25o&#10;7ATOxPLPn0mU7xxXF2rge00TZIEg1aP7qIHmmroOurkCAlM68o7sBejDOASWcJE/mT9BatRAS01N&#10;B5QLwzHZbqTn0eYVQYuiHh2UZx3qbqjtYF40sQZkH7ZmfrI1oxEdtd/aGBcsXUhzTABpmrB3Icbr&#10;v/k+umFOsPeL7snfr7+pPiD/1qq5Y1DTINfULQAQo666bQYvFTGGehprGwfZFi7lI50VYai7vgaD&#10;IjcryXUO8kpBw1rr61oRbHwCfJw0xGlMXUDwCxABCggM9TY3NnaOzJ3s4Ei5LMDffWuC8FL3dxCs&#10;54KzCwgQxRTB3ocYbPq2K/vGKuK27m+0sW5/QbwZQVuv7aCbt1iA1kinMQnRiO4f9d8HWBYKLJw9&#10;tZkbaCW/HwHK3Rka1lZf2zo0k5f/p1zhwNtQwzXZhvEPAuSJzgxTEo/mfnz6GNFSBUV8pjSEwHQ4&#10;xC0I1ZK5zdC7befjO84CYMuYvh7BL0EEQAT+awj8punlvxRGgunl/11C4OJp3U1127Li1xNcGYeo&#10;jfdYdYoz4skpjUlr8/93jkEGQARABKaDQG++t7ZrvWdG/EaCQ6FAW3e3Psl54ekZdbCtTwdV8Bti&#10;BHrfR59JQ5v7uMjhL8/8z0MEJEa+GF7Mv8nbCpMYAXxABEAEQARABGhEAJxe0ggUttifNL0E7kG5&#10;t3tjYM6wpJaKKC/7jOG+jsayN29+LLA/EblPh+R9UVMRFSwLIgAi8KcgANxZsndDwONhKU1V0QVA&#10;W+8F2vrr4h8L7E5c2YsLPAAfEAEQARABEAEQARABEIE/AwFwejkVPSBqs2JfzDZz0OAhceJ3KoR+&#10;VVl0f11xwbtvza2dMCg714KFIooqktzgMuuvghekAyLwxyCAbevvv/1o7RikZ+fiWSiqoCoFtvU/&#10;Rj0gIyACIAIgAiACIAIgAqMIgNNL0BRABEAEQARABEAEQARABEAEQARABEAEQAR+AQK/NnPsL2AI&#10;JAEiACIAIgAiACIAIgAiACIAIgAiACIAIvA3IgBOL/9GrYE8gwiACIAIgAiACIAIgAiACIAIgAiA&#10;CPxxCIDTyz9OJSBDIAIgAiACIAIgAiACIAIgAiACIAIgAn8jAn9C7OVA2e2rzzmtNxov/psvlkK1&#10;F8TEvmhFTrAC6GzpNRsNF/9Euh1kc+61Oy06W9eI/gQRmm0TUZt2LOhO5TA9HWQETS9gFbDfRpiV&#10;5q/BgiAC/2oEUG2vYmJftkLmazuvU543IWUrov7BzYQPvfSLTd0dJNggkN/ZcpFtJSnx2SUVDf1M&#10;PIIKJvZWyjzj7oHIF0FnzOTk4ZfS0JFfzEa4mgiIEne7cpnjOoW5E+Wovn/lAZ3JZkuCK48gqL7K&#10;3Hv3Hr+r6WbgFlmuY2Ojs5gFUDW67WlYYPTzZ29Qiro6DrZw/82fAgrureYeLNyl7PDj9Ic4Q/DW&#10;lJ9tEai2wrj4BtXNtiIYxEk9qLbco/uT2TYf9lLi+KNWjJEdn7KTUnM/NvUzcC6W0rJarSfBSZQW&#10;D9aQl5SU+6G6FcW5ZJmGhYOB8MwJAiC+Fz96/LzoQ2U3y2IxeSNbc9l5BBQmmjoH13xeQVkNZcFZ&#10;YD7ln7U78HsQARABEIHpI/An9EWD5XfOXX7YOESLFOi2zE06jtG1NBWmhSDNZdBtGW7aDjFka0a2&#10;F8aE33xZ19HZSfT2DPwkr8M/nl85n1wxSDOn0y+IKA933PxMwMpcV0tLz2bbwQD1d95rTn9CTJ8i&#10;+CWIwL8JgeH219EXLl+6EHbyaQtqgmCIqoSwE+GXLl9ILB9AY/7221pu//uz9lp2J/K62EVkxbjg&#10;78MdtY33P2rBL20R+aKWmpIHNw6t11y+csuV4q5xpjGFLsQS/jImD6w6JeJyeg18XL6Bsutuhqa7&#10;UxvZBGWWzYcXX96kZ+n/EFMhlEt3f+Rp12WiG0+H79dmQ8wU7Lye9G2o+8WNd/yc8MGJGP2bbOEf&#10;kwXZURgbkVxJoA/iqtFdL47tvvFd0ljm188tf6LDRbbmHrXVsTv8oHHGEmnpJWyt2QfNNF0iPvRh&#10;GwfwDDWk7DTQ90mohi6UlOCj+3bPz1Rv6916gv4SUZfia6zvdCqnFrpIgp+xKeeItdbq0LwOYivG&#10;d7utDeXFT+JPuekrrlgfXtQ9Vs8/piiwIhABEAEQARCBMQRG/v9P610zgeXe+X20cIJqSVolanCx&#10;EkFL4V9aBtWSaCWiF1FBrmb4l1PaonoRVb+cs8G3wbICq9M6f6k0pIgN194wNzhV2lngJW958u79&#10;a746ivtefw5fZXzh/wD3b5cWrABEYOoIwMrOaAlpuq6RE12T/ANJ9D2s9JSmkNbmNcsFLe+2oDB/&#10;Qg02lX2s6iIuNvU6J34B/xpuJKSwLbMFT3iw4uZaKWmHxKbRX0j4InjD42OrxCVWnf00MEoPXnZa&#10;V1A/kkTb7nroLCa18VH3aEFUV+5uNWHdkNzWsQpRvW/PrBKW2pjUMIwt055kbXGrdWRk4M0ug/3X&#10;vYwDHsaudbp63tj23u/3Wj+P5x9PAf7ljJ6YXQY5LOHl57QFNI99hv8OQabf4fYUBugo218o6ca2&#10;BcyDbMnyVBDQPfcFyym84oqluNLWtCacDQEPoj7JWWr5+tTmUTvrKwnVFVfySa/H96nIzoIwI0Ep&#10;t+RRwwOokOh2YVV3NkgJahz5MPg7EAFpggiACIAIgAhQR+BP2L0E5/p/BgJdr+91r7IRA04o0zHQ&#10;MzDMYIKiUVABC0vY/VddfwaHIBcgAj+BALK7Jfdj7RPi92l5R/cU99hYRM1XsH68n99OuD2CqHmY&#10;1bTYTGfBDDyHUBZecSlBjl99Sq/vS14li5qtBjeeMIuwQ4iv0vD7r11kN2yYFur5Xj2tXx8ReKt6&#10;ascphr4lHL1Pt+boDi2usQqhs2TdQzdx5kferZ50soFZZr1mtvsxNhe9OXQ/oSvwU1oRGPgYHdeg&#10;uHWd2D8RO0ErU0C52cpBOc/jPOXY8WMMem41SwW2xuIaGPDnwc+3YspEvfYa8+KPujIuMnTTZ3z3&#10;oLwfUw2y/n5YdI9xWKDJInzQDD2n6vbDTjOfXUwiv5cLgTALmrubzP2e/5Fgl3MKjINFQQRABEAE&#10;QAR+GoE/bno5VJe0a1Po656O4uu7HfVVlRS1LDeEZlRjOiRgnLNrnWtEKeJbrI+jjf22S2VY8dE9&#10;H24Fu602VFU1sHYNuPkWP1iElV3x9rj4sbUs4YCDgYr+voJ+yFBdsu/msMKejqIbex1Wasgr6Zpt&#10;CEvHUh99SFIbqknwdd58sQzx7ZaPg90ajyulBF/QpoPB0qteTruS8Wdr4ZW3vJ13xFRghmcDb8+4&#10;+8R+qX8eudfVQmeFjvWWA1ElBMfYiGpAD1ZnnPJ1MteWldU0dfI9lfFt7NgsCXmx8HyMO+hho79C&#10;Rc9u8/5oYDF5lBzsy5Xtnhc+tJXFBzroaejvfTUwPARhxAyO0Yi26oLrgQ9XRgcrsM1gokchkOA5&#10;I9rUDJb6gxHo+vhIJyhBn/jVO/r6/dTmWxAIyzKLFcwfkgsI5peI2gfpjYvM9fgI4sIQ1XFbnQ4X&#10;9hL4lrgDzua6spKyygbrg5K/9OCa1aSWiBleowerMk77OFtqyCmom7n4nM6sHmvnM1jZGREtP3oJ&#10;J8WMgi5Xk0J15lHy5/TcOu7rFpTeTqsme8yShPKG6h6lVPKsspOeSfRHFjGXw0GbZYAIU+BhWqyx&#10;QgCY3TBwLteW4JZw2r9hu6faXAFt9YXjc+3xr0edcEfTozPbLLTV5FWMNxzLAWIjEI2PTm+11lJS&#10;VjVwCrhbSRANADjl24FudvpqGno27vsJXPyUSZFHFVZ21XNr+Ie2L/EHHPVUDfcUQHoKjm7yiPxE&#10;GJUw+PGCh8fpt9jpz4QH4JGkcjHFUF1v4wLWr1qhqKi4wthu56Xc72MWR1L1EFR3SbT/RistFR3T&#10;tT4nHzQiRsi3qoHSpOw+JWd9Pvxiw1Bdws7NhwoJmQR6GA/vaNyUbKDktId3THl93uU9m6y11fSt&#10;3QKjSB2RJtPhAv1P5skd681WKC7XsHDccSYDb5eTeIQyMBIvraAG2tqHZvKwY9oIwyLzgPPBJuOT&#10;S8zn9MyzmSAobKtANj6K/8RpulaFk9im2SQ3Hj60TXnCrxPqHkGjRuhmMM8AFzj+YHcMsgYiACLw&#10;r0bgj5tejvTXvs17EL3TKeSjiGtkavbdU3Zs6bs9rpTDIQzz1Z19tpnyM/DobPLZtcPVYCHQcXfk&#10;Btk7R8M0tp9PTr7grdobtd4h5CVuER/VU/km/8Vtb+fTlaJrDxzesIwFgh6oK857eNPXJeiDsHvE&#10;vYfJJ+xnZvhuvfYFtwhPjhoDt5qL1zazxQwLtDfv9N3ptnLhlJMQsQobqqGyD++/W4+JkEJU39ob&#10;9oxJW38pZskZ2VFa8DRx//pj5UJOJ+8kRXqrweJc7UOft0/eVRmqu73Z3DOLyXjvlczMa/tNmLO2&#10;m22+VYcdrZCQF9WRd9B2QzRM3etiwt1wT9XemA12oePwvC54cWuH06kqkXX+hzZJcMuuZMh60oSC&#10;0HPK2O+7Gimbfj63vSkvc1hbce4fZyf/6lYJCveHIzBT2lKd6cPdQvz8ElGbk96w0NyQKDsZuvdb&#10;4csPbbhWjGrJ2mlsHdGp4XMh7VnGla1Li/ZYbrhRiXE8QMMlbokswDrYHTeT7dlMRruvZ6Td2G/M&#10;nOlt7HoH185nKW2w4y0JdA2If98xMZMYZdyY+DWUORqff+ycwmrRQFVhA7OYwqTkZAw8K+wdtBdi&#10;t8xmKu3wVQNS+DAKrfW3XsTEZxnoJs0yW32XtyLxnBTHHdYJZ13y9rjWLLPlfHL61U3sKb5uoce2&#10;u99oltp8/t79q248jw/siqvGFQd8WMhql1j4Cs+LSYnhXio9NzfZHsrHufgpkqKEKqq36nX+y1te&#10;LicBd7g/ePMyyMzFAt25cXc+D+BB7f94JyYfJrhoUq4zCsoF1vdehdluvNWrsOl4fFZm7CEraJKX&#10;19gWMgnVozvyQlc7XWmV33I24c4Fb7X+m247Ur6TUzSisaCgR8hoOce45kcG6ooKPrQNE9gCqutL&#10;YWFVL27e1vn51dP4AJej5ULOx+LvhXurw+I2rTtMGNA4+iWJDneoLn6TiXcWk5H/tdSs63tNmbM9&#10;TdxH+x8qbRbZ8S52/9HPi+3WymCsgpFb3sBQmpNo/on4XlTct1hZAJPBqL/iRQ2jhLrgJKyZFumu&#10;Wa3GQ6EHhlXei3gIk7dRArutP9yPguyBCIAI/IsRoH5+9reXIIq9hH8+rsMv7nDuTedYoA+yPspM&#10;RC8cF/Q4IRRk8MNRbRnnxEZ8FBK89IyRuPElbOG+Aj9FfgEZl4Q6fOwGrPTkCgFJu3NFBNRvGosY&#10;XKjAEKdIjZbYS8FlNrsCg0OCcO+R64XthHFXiKoba8SkXO82DtbErBOX2hA/FkDSnbNJbKlBUG4b&#10;vvRwXayNlG4YNniEMPay7+VOKRGX+2PBKZhwltT1IjJ+2MDVyfIOfgjTk3ZMJoCn7PRKKaMIbLxV&#10;3ys/eUF+gI1xeHrzd+tan8lOvJxRixgZbnl2ap/vKo0dj7vw0TO/3RbACkAEfhsCrXmxEKujE1+X&#10;zGe0x2hhYy8Nw6vg3U89pZetT23FNQ341/MGglqnPsMxbRAfe0nYcgfeHJAVso3Dx4wBnizLY7l6&#10;QGE/qZbYl+8tLe5I1M7TnETldhSMBqjD67MPrwGcm6Cize6LWV+6J4R3ko0DH66+bCSojvMrmNhL&#10;fklb34Nj/grvuPa5KQtIjsZeDtfdMBZVPfSedoioqg/rhJdvTqwZCxYcfHdIg1/KLX78hw+HNWSc&#10;HmApDX48oiO3LmksrHRkBFZ6Vl/CFOfDpkaKIqp9r3bLCQhKuiSOu0PkjyR7KcW9rwEVYZ/efF9l&#10;qQ2ZbZPcISXljgyURgWdeTneE6B+JKxaZhHXiCU52QkPfjqmI2Ua+RU2hiOq/1O4jbggmdjLrgfO&#10;wnL73owF1GKNsfSYhrgNUbB+z2PX5UoHirGlunM2SC7RC3mGj6QdGa6LsZPUPkYyVJG4w+176SMr&#10;4pRC2P+kOEtI7xyzy8m6H/gU6bPZcY2NseZyfgG5dWdfNONDLScURrY+DTaS0Ap4ge1ukPXRJkIa&#10;wW8JBSNlWRhTH+92Dx7Y67V+lZywwtqzBa3kKqJqoGABEAEQARABEIGfReDX7kohKq/YKUtJLx97&#10;lW2vYpfnp/bQsUitc1LEr2vSz+ZbwARv7yWxfov49vBRj7LzyvGDQUxC5tYLa7Jft45u/NEJuu6z&#10;INpSoGORdHJSIKLODGvvA1ikTo2qHCMoFAqJQo69xGeaGAXXhngvzQ/y3edz7JPM7kCrheMH6Wbw&#10;qJkpjl90wLDQyEW2MyuzivgQLuzrg5eDcrYa8/FrvvTc6rZysBcPKkcLEskLhIPl9Kq46BHAI7jK&#10;hq8m680oPCN0Qq57LcfhmaUWesdzKCHmwe3A7R6bvSOe1czZFn9U79fnI6QKJFgAROBPRoCOXdZK&#10;lf7t3dfYjUBEfU5aHa+JIeFFHsTcwyqyH3UvdzQYb/JQbuOIdy9DlHHHS4lbIqziIdDO1xC1c7U1&#10;BO2caZHR/vgXr++edFhYFbXVTEbdMTQLG9FG5QEODDJCkPBhvGMaQeOd1fg/UMhxx4Uehg9D6BkZ&#10;fu0xQzoWMQt9zHFa7ANlZGFkFjM3IPyBYRiXcRtek761C90AAP/0SURBVJPTo7Renxfv8piFzFcv&#10;rM18PborTDspqqiO0Am67Vs17g7puTXt5WBP73/CnTPt/ZCYN6S8RnnOxE6TsnJZJdYf9FEfvfwF&#10;1d/06e23QSS8G68tYtUD8mY1izlZCjKPqRLKJqyrwUvqlDFQAg1vbx9i4+EguuyDmhVAGHjUTZXw&#10;kbQQoLdxku14kDHWiZD9HlaB6X/siOxSw04W9jyngpzxMcxZpq6lp6ejq2+oLYgqvH0tsYRERCS6&#10;99MND6stOSIHb+zXwHY3qCHYEASw1jG1o3srcjNT09Jxb/rTcsKA6bFuFzkEH+yHQ+hRXa/T7r9s&#10;mvrQgypyYAEQARABEAEQAZoQ+LXTSyBqr7+/r2/8HUBM4RgWWYbp6aEjJKNP4E1lLZ1vz2xcbWcz&#10;9jr4JTXC2ytbcV0L/WyhZfMppzygo2eAjmC5pEqNKqIMCwy2BoYEHcK9Aa4qE26UYxJxOeLG8zr9&#10;k7DXIVsBSgdsoWz84hxtH+qIo6TgLZU9HCK8uBHp6MPKK8reXdlMSl5AoObOktOueHBsVjv6JjbB&#10;26ta8MUlCa7LAygycOvsjkq/FxtxOORibGL67X0GfFM+B0wVJrAAiMBfjwCHnI0KtOReETC/HGp4&#10;klrLY2y0FD8lmCQd4seXLnZRPqKWS1gIcFQELRHeXNnNITy5nXdVjDZc7KdM8+Usd5y9W1h0/9xq&#10;ppRtpmvOl1K7vQjZ3zEAYZs3c2zQzrBA3zNwzF/hHdfeNWLMY9NJBjZOFgi8+/92wwiiEfBhb09t&#10;HPfwNmt3JWJcPCEUNFkTVVTpZwsuI3KH0HnqaxRhefew88ued8nPkaprlCefuKSmXKBraX6XcnGf&#10;k6GKlKr9vpjC5iGC7oxY9YjGzx0cEkKzac0HRUcPhaBRaArBmTRgA52J6W0+TuhtJn8Ib6noZhfm&#10;IzqvysorAvQ/ZJXByLtiteN6121+AUdv5uTdtm4953oga2zxF1cDrPr+Xqu1kYh1samn7bDRIpiO&#10;CGN3sO7BsUVlZNeHjDsxMbHAe/WY3/aAewQ3hOG73eAjJ85dv5Na8CbBl+uB7+bIUnCCSYP2wSIg&#10;AiACIAK/AYFfO71kEt2eVVpbUzX2lmZ5iv7OfHYjqCE6Lo0Nu/bu8ce/+8Ni7l7aJDI60qOfAaV5&#10;3Z06tZ9WAKqvprIZWJptqqjvpzzxhjKx0KMRQ4QBNEDtqGEUkNWViA0oIOLIMGp0fEEk7wgKAcCz&#10;0XccnL17DhyLuntlvegYPAyk4YGycXHNnNqK+E9jAxIAEfibEOBQsFGGFt8v6kLUP06rmW9kIkzu&#10;0ntAqhHkEAo6g8IeILDIReCogCMQk9s5sAyGHGvnBEAxzJOy8ItMCpH5Gh6W3Uw5CW7/t3ctzILi&#10;xEtKFEEHZh5is3u+1pFwV0ODg1PNiTR1/eKc8sbdBB5+775j0YlXN465eNppUkWVfsaEWR10noq9&#10;6tAzzPyyuyQxH6Jhq8gxuT7KykXUJvvor3A8957dLDih8P2L9POOS4mW7IhUP4IaRs9gnZASh7yI&#10;UOY5XEwDP7qmFoM7iR6UiZUB6G2oUgH6H+gM4jEDHVH/Q9mW2JW2+OqN5MYV4DMcI5ufHLW3Cq0x&#10;Ds+87qFEsBoLnblYjKOnAm93jPy2J+PuJifeTb59caMQ5a6JYa686xEvkZqk+E+0GwdYEkQARABE&#10;AETgFyLwa6eXv5AxmkgxsPOyDg1ySijIKxC+cpKLZ05DsF9LjYQAqPZnR4KeLHA77MSauv90IcVr&#10;n4faanuZuDmJJ+czOHhnDn7vIppzDnc1DbLycZI6PMXAzsc6BOMUJwJHQV5ealrw0KQRsBCIwH8F&#10;AXZ5K0VI0b3XZU9Sv3EbGolQmF1CGOcKzOr5RuuG2wyOBbMGv3dOaOffB9h4gXY+WBrlvyPyM/FG&#10;JSOvqtYidGNFK6UJH6olP+EtvaKFzKwpqIhVRFeWqSK7qGPCchiqIclZTvfQW2obplOoilRRBg5e&#10;tqHBOeLEHl5Bbho+jCKq5NjkVHZQR+fd+9BYnFgA1bSTYydRkJJy0W2Pg0NyBQLTsq/tWaPCT3VX&#10;koFjAetAUyfN225sgsq83e8/tU2cGU5tOxPRVtPLOLG3mSzpDA6+mYNNxHNZZNf3QVaMXU560OjJ&#10;K6gMHFysIwODuN1bZEtO0NpdhbLHU+L8NLknTBlZhXWWM37NKp5odxBUfwf1vXQGTj5O+oFWfNLm&#10;n7RC8HMQARABEAEQgakhMI1Z2NQq+K2lWYVWiKGKM0oIJ2qI2pQzV5+1UF2InczYr6U2ubftenHi&#10;YMbsTUe97PyOOtAn7j9bhEvlh3nQ/c0tAwQ7D/1fHxb2L9UQIj5NxyqiJYwoziOMyIRV5hXBRLWE&#10;JyXYA4iyCmmIo4rS3xHDk3b6ct504PmtmgSJgwj8dgS4NB1H7u2Z+N400aY0MSTPFZRTwUZ+pCDy&#10;YlwVl4EZxdklhE1UXw5adL+QcLCMqLwVeDQduJFj0sMqoimMKMklvDAJVpVbBBfVEmKFMHGwNTy8&#10;EvG0hXCjEkih+qUVMmfxHPJH2ZHfH4SFFcx39KZ8fclEZqBz1TaYsxWcjSU+eTtYlnDj0ywNAxFS&#10;jucXahLwYWKokrS3xD4s9ezl3Cn7MIqokmWZXW6NFt2LmzExr2Zo2ckA6XEnP5SUi/j+qRItudZs&#10;PJZyuKdjkPzJFVZBNWFYYdpHgokRevB7Yx+5Lxh4lTS56rJLCAyLjpGVEQ3rHO9O0P01n+oJgyNH&#10;gN6mn6i3eVTYt1SdZCdCKC6rsKYIYJcT+p9imJjmpE8H35+w0dvxkPgYLATxo6Skc7b4EswsG1YW&#10;uWnvh5URUYFGuPzDxA90rvomM7aX56M+EF8D0/85NaOB2uQZ3f0xr3JonuiCX2iJICkQARABEAEQ&#10;AdoR+Numl1DMmTFE7+jyJZRbe6sNW9bu3bfLcdnjkS1Pj3kcSG9hYZ6GYJSpATUzADXDpngF+5gq&#10;0D2vz+y/x+xy1F2WDcqu5H3UdjjOP+LdWNeJ6n201+3UU1w2gqGmzMN77iD03Y2IbwWDQLn0PS1H&#10;4nYdz8V126i2vOO74kast+txk5IXyqWzzZotc8+uW1/H4Hl21D0wvYV5OvDQblRgSRCB/wICUE5F&#10;aznk57yGuXpmolSmWXO1d27he+S3I7p0ADtTgNWk+G8MLmLiJzUhhHLpeVmgY/1OPMXlr0G1PTux&#10;J2bEyhvTzun5TPdsEXjuu+nQ3U+4jSR0/9d7wYE5M609DRZMjtlD9jaW5WdEBzvbeL9YFhi5bflU&#10;J4SzFXccsRm67OYZ+Qrnn5Ddn2L3eEZ26gX4yJO6eeRX6h7Kpe1pw5a5e2/cuIs/7nYgYxo+jCKq&#10;5HmeLW2nQ/foagGjro00ydklBEJBuYxz+blR33I/Yo+Dovqrso442JyoHEajyPQj0HnaHmYzMgJP&#10;5OCmz6iu4ohtPnc7UORiPFgkbKy53l/PGI9FZOSRV2CvupeNW52AN+Ycct6e2ES43orqzdnndvLZ&#10;aG/TmHVodzxipdvE3gYLCVGHC+VauX0VOnbPsWejdtmae3JXDNraS3dS/8MqYqjFku276UhmxegF&#10;rejer2lHvM9WijqtXz4TgmrOPBQFdz65c+K9luOKAOwuzBZ5ZcOWEw8qerBwIdtLrvn63GiEQMih&#10;gRrsaKwoiA9z354M13SzFcRRQ5Tf8FnrEvy47VdkgviV1g3SAhEAEQAR+LciMI1Z2P8XitmSJjKd&#10;lx0M9fVtDhVBILOV9t2JWNMfbrZcboWxuY6qwd5P6ididquwT0switRmSxnJdF61X2mkbxVaNH4X&#10;GiEcyKrjhiJLhASIXtntL4Csg2/P+ydC7A97yWMPpkE51HwPWw1E77n0EXe4bMYC+9B1g+dt9XQM&#10;DZRltH2L5Q7fDjMcT+43WguUQzM4JlDi5Q4NaRVNLRUpDZ8X4oGxB9VJHdnCfDJbeU/8Jbv+CxYy&#10;MjpGJvoqevs/qR+L3as8PXj+v5oHawcR+MMQgM5VsVZihHDrmYlTnbOxLPNJSthGf81CUkZJW0de&#10;xvh4l31snJc0yQ+hHFrB0UESBT4asopauorSWt4vxIJiAjRw7ZxNatu1m7vF3gevUhQSk5eXkZQ0&#10;PdtqdCwmSJfAYeB9kZj0Civ30PsNYl4JOZecKW+yksaXnks3MPHKOoZkd3VxGVk5KSFZqzPfdY7f&#10;OW7G8w/EZ89S9r91GfBh5vLSmqYmuuq6/p81TkTvnYaLp4wqWduaKWWjzw2Zb7hakuxcmrxy6Rda&#10;hO6SfO6mo2loqCyjbBfZbRlxznwevIXcuU0ox4qQWydUP/qtUFAzMNNR19/2RGjfKevFZJFmknDY&#10;JFF++Rp+qRIyU9E7aDX8jKGKjqGhtsbqa/Qe1wJVCA9EMyxwOOQ4cHG1tr6Bnrq05u4SueA7x1Zy&#10;k0wnRNThAggejA0Sf+mtJaWoq6koq+GVLx4UHTRql0QIskp73U7wEyoOMZSRlFZUlZUQkTY6/Ely&#10;z60oD+ACagii6UNNb9U5U9GJ3aWQgF1GF44S/Vyd4NtRm9mfBlguF1suJyctorQ+qs/05HFj4o6R&#10;oNsVkpbXs/O+9lVg66W0yNWLRvfykT0Vrwqel3xHUNv1/MP8C8gOiACIAIjAX4sAHXCzyd/GPGqg&#10;uaaug26ugMB8trEeETXQ8q22EzpvkcB8fFrE6ctFjhpQ87e6Trq5/EvGa55+Lfgvex5tXhG0KOrR&#10;QXnWoe6G2g7mRUu4WCjPj1ED3781QXgFefEIUOQDEKimpgPKtZj/V8DzC0QGSYAI/DcRQCM6aqvb&#10;Z/AuWcRBQ05moJ3XNEEWkGnnQ33NDY2dwJlYoFn/AxM9CLLne21jNz33ksVcLLSmNv1lWsb4sNoO&#10;unmLf97FU0Z1IsfotgxXvaMCN3MC5KgtIpBTLrIXUCOcXUCAm4pfJ6h7qLu+BtMVcLNSXSodKAk1&#10;Wf3AICl7v8L4DHiop7G2cZBt4VI+diLb6Hm0UfvgouuPg+WwvU0n0yJqXJHocGlHEA3vbm783omc&#10;ybOYdx7rNK0UDWurqR9gX7x4Hu34EaoR3f7Qc/PrjbcCFcjmbv5ldgoSAhEAEQARABEADpn8hdPL&#10;f53eCKaX/zrZQIFABEAEQAT+XgQGP522XvfQNDltu8jvzIL+cwD1fog6m4Y2994gO5vaZJRgevlz&#10;df49X6O+J3vsbPWL3voHa/DvQRPkFEQARABEgAYEqPVFNJAAi4AIgAiACIAIgAj8mxBA9xRdDjoY&#10;4GHrdAntEOws9OfOLQHUZ8tsCAzYRH1u+W9SEM2yoLs+f56/zlLwj9YgzdKABUEEQARABP4GBMDd&#10;yz9AS4jarNgXs80cNP6JUKY/QF6QBRABEAEQgT8cAdi3nKScupH5kjqGyoupn1D9w6XBs4eozbz1&#10;fLbJ2hVgb/O3qAzkE0QARABE4K9DAJxe/nUqAxkGEQARABEAEQARABEAEQARABEAEQAR+BMRAA/H&#10;/olaAXkCEQARABEAEQARABEAEQARABEAEQAR+OsQAKeXf53KQIZBBEAEQARABEAEQARABEAEQARA&#10;BEAE/kQEwOnln6gVkCcQARABEAEQARABEAEQARABEAEQARCBvw6BPyf2EvH9dVpyxquvLQOMcwXl&#10;DWwstQRnEk9+0T1lKVejn1X2z1Zw3+cqDdxgRfSLE2vO9efcts7q3NO8XIuk8lBtr+JinrdCeLRc&#10;HJXmTbjsDVGffSPpYy/9YnNXBwmqN2ohqlJu5LJbOOvwkrrwDtn87MbtFu2t9iLMEMJ//3UmBTIM&#10;IvBvRgDZVnIv/mFxRUM/E4+QgvFaKyWeX5GSEnA0MbEvW4ex0EFnsM3hEZBS01FYzEboBJHNT6/F&#10;t+p42ItSqBLZWhCX0KS22VYEuL5+0oOoTTsWdKdymJ4OMoKmF7AK2G8jTO06RwwRVHtBzJ0qybXr&#10;FOcSeEFYVfrNlMalthsN+Zn+Mq8Fr00PC0qoREJxQFgf8LelCYh/s23TJhuqrTAuvkGVjIFRpkH4&#10;LfJ7VmhANo/XUXcZqp0nbZyBpUAEQARABEAE/gwE/ozdS0R9qp+JvtO5gjaWpVJinIMfY7cbGbrd&#10;KBsgAAnd/TzQJegZRHrlSnncmGvCL/Dq1EvR+S248dkve5DthTEXLl25EHr6SQtqAlV4VVLY8cjI&#10;S+EJZYNo6jXCa9Ku3MhtRpIuOfwj79r5xAoY5q+E/6ZOFywBIgAi8M8g0P/+vK22w/HnXRwisuJc&#10;8HcRzhomATktZNr0VHgabn8dfSHmRV1HR2dnR0tNSdbNEGddGd1tV4q6xv3OcHPe1YuJFYMUCaPa&#10;8mMjkivhJAohysMdNz8TsDLX1dLSs9l2MED9nfea058QNDCKcYThMcXdBE4Q1ZoT4uwTVTV/2QLM&#10;bPf3ey10e8ZmPYfo2iEa+KVcBFEesdY1d6m1mZ6m5krrrSEBau+8156kCYifrvuvJ4DsKCRnYFRl&#10;I/yWgUfdgKfo5M4rZaRslSopsACIAIgAiACIwB+LwJ8wvRx4d3qD/3OJI4+exF8K9d2+I/BcXObT&#10;KwY1xzYHPOnAT9sQdYVvh1V89rmutrQ2FMSsy0/4ZZbqwfgrv+V6MgY+fRXWz/cK2ojnl4hvD7K+&#10;L9RXmTVhT3N6ymYSc4tJP6Exe3pfg1+BCIAI/G4EEBU390XU6p7Lij+xb7vb9j1hsQ/TDyxI37Ez&#10;pWni0tO0WGHgM/ENOX4s7PjJc1F3H7z5kHfZ+McZp00XP43NJ5lE3eNSjq+YppNA1t3enaZ6PlD4&#10;6em0vrnsXffc1+WvOmGct+dq1TQmbINl1zy8Uzk9Lx+3XIg9jvEPeDD0YHtz28BPT+aRdXF70tXO&#10;HRB+cjq1fy579/1N6/ItTho+23OtchpATEvV4EcAAlB2Vb8jxi0RR7JaaFieBSEDEQARABEAEfhr&#10;EPj/Ty+RDffDbvYYHw1ZxT9+4IuBW2fXyfXMaUdivoytrKPhvUMMLMx049BO+IV+9pJlojwsv0Mi&#10;FhFzTdaPdwvaCTtBRM2DzCZ+c22eGb9E21AWXjEpQY5fMlX9JQyBREAEQASIEOgrz61kUV+twY1v&#10;pSzCa4N3Kg9/+Nr1G8bHTHx6fpdPr2yICLhTjZv2AE5CXFJouk6i6/W97lU2YsBckI6BnoFhBhMU&#10;jYIKWFjC7r/qmqKmkS0PDmw8Va9/7Mp22dmjLvfnPRgS8Utm6VRl6Xpzt9vcFgCCjo4BCkDBSI9G&#10;Q/ktrOGpUwaCal1gAYoIcKq7r1/w5nJqHTivBy0FRABEAETgX4TA75iMTQkeZGNO/Kc5ZutUOCew&#10;wrrMzn5pfUpqOQwyVJPg6+gY+LCl43mwi90ajyulPZN+gUH6i0+6+yV+w3dT6J4PcQeczXVlJWWV&#10;DdYHJX/pGR8BAn+7Hehmp6+moWfjvv/mW8IjX6TYZ1lmqcH84R7h/BJR8zC9YaH5Sl7i2SV6sDrz&#10;5I71ZisUl2tYOO44k1E94SQbEKF0cYeTpaaKjpmL/5XCjrEBFaIqdrtjyOteUtWjez7GHfSw0V+h&#10;ome3eX90CTV2p6QBsDCIAIgATQjMYGVnRLT86CWcBDEKOt9IPKQ7b9R9obrexgRsNNVUkVXUNljj&#10;F5H3fdQhDdUl+rmFFvZ0FEXtdjBSUVDVNN8Umv4Nexie/EPPpePhwPP5TmoVdpkNUR2zzSWksA/z&#10;b/RAxf2jm831lOSUNYydd1991UpmVw9WFb9rk39CNWJkeAjCiHFXaERbdcH1wIcro4MV2GYw0aMQ&#10;yCnNjgc+RW7xzZy//VqYOd94oDuhBxuqS9q1KfR1T0fx9d2O+qpKilqWG0IzqselRfd8ST26xd5o&#10;hYqCurGdz9moc94rpRVdH3VjBUs54mqppayooGG6bs+1AqxgQ98Sd65zv1iKqI71tV+9dsulMoAY&#10;4G0zTvk6mWvLymqaOvmeyvg25m0pM4ABAsM4CtFa/erawRyD6IOKbAxMUBR8MhCwL1e2e1740FYW&#10;H+igp6G/91U/BsGeD7eC3VYbqqoaWLsGTOhAAHcdu2+DmZbiMmn1lc4hyWW9eHTJMwwZqkv23RxW&#10;2NH06Mw2C201eRXjDcdyGocgiMZHp7daaykpqxo4BdytHBVw1Jw6Gh+d3WKpp6SgbrDh+ENs6Zwz&#10;nhbaqgpqxmsD742VxtoLuU6EumWiukui/TdaaanomK71OfmgETFCZLEUuycq30KYRK0cFn9NePz9&#10;p/ekaWrCYCEQARABEAEQgX8Cgf/79LK/4mUNo4S64OTsEow8cgpzWl597kIxcKu5eHuvlWOftcze&#10;23en28qFrJN+YYQgOz4XFNUO4IZ+qJasncbWEZ0aPhfSnmVc2bq0aI/lhhuV2DEaqiMvZLVLLHyF&#10;58WkxHAvlZ6bm2wP5VPefmCTttBg+pj8Cn9YF1H7MKNhkZnhYqI0PUN18ZtMvLOYjPyvpWZd32vK&#10;nO1p4n5rfGUW3fZo/4aLzXJbTyUmnfdW74veaOefgztzi+6rfv3y/YTzt6PsHrTdEA1T97qYcDfc&#10;U7U3ZoNd6MvfsVvyTxgcWAeIwF+LwCzFTXYLig+67Yv/0EFqNIzueRVq5xrbK+96/NbDrJuhltAE&#10;L59Y3M7jyEBd8fPsm7scgz4Kb7mQ9iDhtP3MNL9tV/DHM8igwsyvrszZ9Pwj1vMATqIw/30bUDe6&#10;Ky/I6WCJmNeljAexxzdJN4S7WB/M7540S0S25ARuOFmn6GQmyMQuu5Ih6wlwjpeeU8Z+39VI2fTz&#10;ue1NeZnD2opzae8IkN/T/F1PVSqHRnjIzCRkmtCDjfTXvs17EL3TKeSjiGtkavbdU3Zs6bs9rpTj&#10;ouwGSyPWrTnfpOR5PikzMzrQDJp+6FLH+pTCGCMOdNfzQOfgYlHPa+mZt49vkmmIdLQOftmNZpiv&#10;tt7Hw3wxwwKdDb5+Pu4GCxmH6m5vNvfMYjLeeyUz89p+E+as7WabR70tRQZmyxowZD/5joYwzJG1&#10;978eIZt6Lq+t6XkGUktpbJlgXDBUT+Xrghe3djidqhJZ539okwQLqiM3yN45Gqax/Xxy8gVv1d6o&#10;9Q4hYx4Z1ZK9w8A2olNtR8T9Z1mR2wSLd6/afB3X81BiGJhV1xXnZV3y9rjWLLPlfHL61U3sKb5u&#10;oce2u99oltp8/t79q248jw/siqvGsoY1p4xLO9yvtyx3P3s/7fJmjjQft7Cw7VuvNUu5nUtOu+rK&#10;8zhwR9zotjfQ55HtRKhYJrojL3S105VW+S1nE+5c8Fbrv+m2I2V8MkiJMoTKt1hJGHhVtbnrn7yf&#10;6gb6X+tFQMZBBEAEQAT+CwiM/H+f4fqbxkIawW8HSLAx/O2yoaj6kY+D2L/1F/oryXs97xkvOOGX&#10;rgcukprHcKUH3hyQFbKNaxgeKw1MNz2WqwcU9o+MDH48oiO3LqkJOfY3WOlZfQnTiEoEKSjgZad1&#10;BfUjK+HdT7bKSTint6KwpeBfz+uJap4ohfW98pMTtUjC/dz30kdWxCmlGU8a2ZLiLCG9s6AP89fu&#10;nA1SgsanirpxJIAHUXPTTkI9uBgj/eDbg4r8VumdmN+J/v0hTE/aMbkRTxPgaKWUERl2/7/aBGsH&#10;EfiXIwCvzwpdKycgyK9k6xeeXdaNb5ZYt1N6M+BMfjv+N9SPeAtpszisq4GXHtcUFFtz4U3n2J+R&#10;9VHG4noXK3B+B1Z2RkvIMLxqkhcC3KDBmBscfBcoJ2iVBjiJvnxfZSm3p91jcA9U5z350ov1LPDP&#10;x3XF7DKAQqied6ct5HQO5LaN1tmbv1vX+kx24uWMWmAvs+XZqX2+qzR2PO7CeyTy2oN/OaUtqhf+&#10;4fVpCxEhOYklyjufdhJ/Rui1AB50+MUdzhFJayaiF46RFtWask5GLbgYcMajT39xoJq0/X2MF+0r&#10;2KUgveUJ3s8PfMt9Ut6DqwnVkmAhoRc+6qn7Xu6UEnG5T+htU9eLyPjlY7wtRQZGRnry92rZnMtK&#10;upKOBeLJ6QM+FlpeJIEAPLy8IL/Uhvi6UdUMfjiqLeOcSOCRS88YiRtfwipy4M0+RUGb2/XjPU9r&#10;lruC2v7XgLAUGR6BlZ5cIbB8c2INfBSUwXeHNPil3OLHf/hwWEPG6QH2z1hzknJNIigdqiqwfBNB&#10;6feHtSSdH3ZhOxRKnQhlyxz8dExHyjTyK2xMV6j+T+E24oJYA6NCmcq3YxQ7M22FVILf/cs9Byge&#10;iACIAIjAfwkB2hetaZlrIyqv2ClLSS8fe5Vtr+KWbck+6CH4MISBiYFUyCHdDGYGyDBsiPgkDi18&#10;wCqyH3UvdzRYiD+5BeU2jnj3MkSZDQKvycnpUVqvz4uvklnIfPXC2szXJHYOxyujY5ezVqEvufca&#10;u4uAqH+cWsdraizITMgOrOLBy0E5O435eNL03Bp2srDnObiEsBAIPbeitgQ7HnTGxSZOy3sepZeT&#10;TwUJnMHN6VVx0ePD02QSXGXDV5P1pvWfiVOiBW+wDIjAfwQBpkXG+24VFCaecVhYGeVpvFzT4Ug2&#10;/oQrq4RLiI/a6MUdqP7GT++qB5GwnsHRlkrHIuW4TpFzrCXTz+bjZYa191E5FQi4wRmT3eAMzoWz&#10;B9+nPaoawG1Ysi7V1BWbReTOEXVJflvi5u66dkBr7EalWWqhdzyHEmIe3A7c7rHZO+JZzZxt8Uf1&#10;OGjsBlAdT4NcIwfW3kiNWs+SGnz5PWFq74kGAEi7zolI2gVM8PZeQNrhtsom9GK5peO3UbAsluJG&#10;tjZ2A3+cwcE3e/BDag5esCVauqJj4Z1E3vYrxtvaEnlbdVs52IsHlThvS54BCGS22qFEz6E7MTlx&#10;gd7um3defFYzd+vtE+SAGKETct1rOXpQBfHt4aMeZeeVBB5ZyNx6YU32a8AjwyqzcrqXO61cNN7z&#10;cBlfKso/rMQGgVFjGOBYzEJfYCwFAZSRhZFZzNyA8AeG4QF89AdQepUe/o90jMwzmEUtCEuz0g8N&#10;YHtPqp0IecsEususZjEny/GeDsomrKsxFhJCkTKVb/HKnMGxgAX2vec/4kFAMUEEQARABP4LCNA4&#10;rqAVCjSiv7+vb/wdQFCJ6WFg42SBwDoHSQ2xkAOdgxDWOdNIzIr48aWLXZSP5GVaiMay5s63pzba&#10;2awee9fuSmyEt1e2UJ4Jc8hbqULf3i0CjqUO1T9Or+UxNFpKfPscvKWim12Yj+icLyuvCHs3WdLQ&#10;2Utk5nSVNpGPwII3AeyWnHYd53a1o29iE7y9igq7tKoMLAciACIwNQSY5stZ+ZxOefU67ZwNc8p2&#10;I/uLn/ELRIjmt6nhe5yNFaU1bPfHFjRTSFlCR08PHaEa9Ijsbx+EsM2b4AaZRDee8lcoD1opr2y+&#10;JSAy4+0Ed4DuzQ9zDXzWPkzPxkp4DzCQNG13VPq92IjDIRdjE9Nv7zPgI3ULL2k8RrpK6lVCr+1d&#10;sVDBw9+4NyYwlsrqIREZjLTYpcIZ84R4oQ1vv41PTgdr3rcwLlo6B2AFEOyMv3xZsJGMiqVrwKW0&#10;dy1kbq2At1T2cIjwEjl5Vl5RwNs2k3HkeAYwTDBwa/vFpCXdjjh06OLNe2lxBwxIXkeMlYB+tpAk&#10;/nJTwCO3dL49sxHffay2c/BLwnQgrQgI4kd5F7vYQpIXiU6d4alZJfnSU+5Exi0T0fi5g0NCaDaZ&#10;lHMUKVP5dpxfNApINvWLhyK/Cru/ig6iueDW6fO55KKw/ypZQGZBBEAE/m4Efq1PZxLdnlVaW1M1&#10;9pZmeVK6/xuADjprqeScnvJvPSS24mD1n1qZlkhwT/3S8hHkEAo6g4Egy+y4lkZQQ3RcGht37/Hf&#10;i3/3HYtOvLpRhGgrcrJeOeStVeiK7xV3IRqepNbwGBsLT7y2HDUMVEsMKR39DOjIMIrsDiwjCwME&#10;OUx+g3YEhcCw60vA7Z4Dx6LuXlkvSoXdv9swQe5BBP50BBjmSq/aeTkxaHl5RGh2M+DBELV3vfS1&#10;Hc594DALSn5V8irtrPNS2idvZMTt+/aumVlIYv4ENwidLbUpPLvk9Z39hnPr7gVYq+pviR07JAEZ&#10;gRUf3fNc6ULqKeWSoydfTA7UhrJxcc0knHbShDUd99oLx20wGb6hXLq7fOWqw4+kNk49JQuU2yDQ&#10;Z0n6Dp/z2SUVNRXvciJ27U6b77ZLey6GC+gs6Y0XHhUXJO5fObc+5YC1hu6WOLxghGwC3hbIgEvE&#10;OJSKt50sJZRtHjd1IOgZoPjOBNeBbNg13n3s8d8fFnP30iagAxkBkt8CTJHseSC/hGGaFDWh0E90&#10;IiOoYfQMVkZyCc0pUqbyLZ5JRPePAdYF7NORDPyGEAE0Csk0uzuXxDksWMOb11XjGaaABBTdZa/e&#10;Tv++XnRv5ZuP2FkssvXdm6+ElMmpZKj5dV7ZxODwcTr/DU2i+yqfJNy8ndtAy1XDfzokJFWPUXNp&#10;969iHd1TVfShjZgaSUP6VRWSooPurXrzAZPw4Lc8+CZAUq5/XNhfKuOvnV5OgzU24ZVKbBVphZNP&#10;pva8z3qLljKRnjV1qoxzBWb1fCO9vcfAwcs2NDhHXF5BgfCVk1o8kxoY7ArWipA391+XPU2p5jKc&#10;PLsEznXNHGzqIrJDZNf3QVZeTnKXlyC7GgeY53OSH4MysPOxDsE4xYm5lZengd2p4wZ+ASIAIkAW&#10;gcGy6N07L+MvocSVY+RV0V6MbqhsG0K3Pwo+9EzgQGb2FX87ZX5yGz5TAxjVkp/0ll7BQoa0G2Ti&#10;lrX0DI15VPj8lFzx4d23a8c2S2cpB9wIMJAw9vfkywmOfIfJdvrzD/3shdxjNz8xLLbe57rg1bFT&#10;eeN3E9NaA2qgY3CWwGLol6RQry3eh+5Uie5JjnZfRrjnx8QtZ7HtaPSDorwTciVHfO/gBcPXMYOD&#10;d+bg965hwkqHu5oGWfnIelta+aNYjoGdl3VokFOCqPuQV5CTxHQgmJ6nl0zP8/9iGNipnX4nwsCx&#10;gHWgqZPcaJgiZSrfjqE8+K2whkFQju+XaOc/TQTKulBKjItp8uIGqj173y4geHgcHdiXy16H8qd9&#10;IBn+Lc7/+BuMV+l/fXzPzQoyJwwItdGb67v+IibdM+EzTuc/obiux3s3X6tlJA5i+GslJ6n6vsLj&#10;B0bTj/0CwQD72Hf0NTGhvjfH/G9X02Bxv6B+LAl49e29x7DG/jsefBPAyzX49uiGQ4W4sz3/uLC/&#10;VERqM6pfWhlJYuzKm9fwlJy/VERwbwhQEFYee+ohg4mr3vgdc7TzwiaqLwctul9IOPBBVN4KPJre&#10;OMQqpCGGKkl7S7iOhqhNPXs5l+paHpRTwUph5FXE+dtVXCtNRSfuXUJYhTVFECW5VQQuFFaZVwwT&#10;0xQeHTmN9P/43k+wUTtQlpnXvWSFMMljvFh5AXbFUUXp74jZTTt9OY8qu7TjBZYEEQARoIoAEztr&#10;w8Or4U9bCI9aoAfqy1ohcxfNYUR8/1A1IulgKoTfZxzu6RikeviVUrXI7w+PhL7icdquwzXRU8Ob&#10;v9aNbxowLdazlGdu/vIDN72kYxG3MMSE5TEuXRPgzJAYGPX113fHLGKbglYzpB2OeDvFnhdRHuV/&#10;qdXuZGTkjXsPHmbfizrtYyyCD69ENJfX9eFRY1qsay3H3Fw2KhgBWKwiWsKI4rwJ3rYIJqo15m2p&#10;KnRaBViFVoihijNKiD1yypmrzwCPzCayUh5adPcNYc8Dr7wTEJbRMPT/YvinOhFWQTVhWGHaR4IL&#10;s9CD3xvHFESxe6Ly7Sj6iPqXzzsFV0pyTEsb4EcgAn8NAkPt5fVcqzevNddcNPUjeX+JlHMt774I&#10;k/+dzM5dda/gsDzJ+IPfWe1vp42XC41o/94Gww0y/m5h///TSwir1JaT7hzxbu7HM7+0YWI1h7qr&#10;8yK8Np7vsQrbozHxOkzalDxXe+cWvkd+O6JLcZkvYDUp/huDi5j45zBCubQ9bdgyd++NK8etDyBb&#10;nh53O5DRwsxMFQzoHEVrOeTn3Ia5+qZik+0byrVy+yp07J5jz3B7sajW3JO7YtDWXrrcY7fi9T7a&#10;73rmFW6jHdWWdyYweXilq8ECcmePMKfQdLZZs2Xu2XXr6xi7z466B6bTwi5tWIGlQARABGhBgJ7P&#10;xN+dP9fPLejuZ9wZBXR/RXLIwYczrbwMeOgZ5whwo6rzPmKPoqL6q7MPr7U7VjmMRqKnnJwM2ddY&#10;VpARdcjJcucLyf2R22UmOht0x4ujGy3cI1+3485KwCozbheOLNNYMnnNa5lrkGnH1ZBEahfXw8tv&#10;eq3bGPi4neYJMZRdeft+ve7ogzFfp3TWi2GetArPx90rlskC9w6brVrjsmnb7sPXcr5gMvug258f&#10;d7H0CH89evMLrCor7vWIJE4wKHQGPQTei+t5oVz6npYjcbuO5+KSnAHu9PiuuBHr7Xpj3pYWnU69&#10;DJRbe6sNW9bu3bfHO5BjHgfSW1gwHchcbT83vke7fW6WjfY831L9XQ4BPc9coOf5/zD8U50IdJ62&#10;h9mMjMATObjlTFRXccQ2n7sdKNwWGcXuicq3OOgHP9+63SLrqDueam/qKgG/+BkEBivvBbs5Wpsb&#10;G64NzW7CaLm/6NSeG68fn/fd4LjW2mF/8jdc80b3vL/pu87efu2m3beBTMLjdaI6Xp7fsWmdvZ2D&#10;/z1cWaDoNR9HIGGEw5azuRNPppGlM0pxsDI5xMPBxtLAyPHQg9ErcNBdRRfcLFfqrlDS97xRihsK&#10;obvehLuZG+uoqelvvfkZ81v/m2N7osbiwbueBu9N+w74ht78w3sTXiUFrbfwuP8dBVA/5OZgZ2Zo&#10;4nDoIVZcLKWLHmYG+qrKhh4AdeByocB9yQ24vwH/cXBfymhB7C9DVbf2HX348LSHo62do8fpvLEk&#10;i+iedze8HYCMHo5bzuB+7MsP2Z/w6u5BZ+st92rKYvbvi//yPtLbLexVNzDszDnkYKivo2tovSel&#10;HrsqSMRnT/FJ/5t5ace2rne0WecfW9ZWlhCyxdnO1NY/cVQdkwXpLzqx70bhkwm6mCjdmC7JKwgy&#10;2SRIEsGgM1H1vXl73cLLSdkAuj0nOODeGKrfM4MCgYgSALPrOx2AOHaHrafzRg0F3fvhhp+Trb3j&#10;hj13vg5O6jx7n+/ZHFkOmFl/8Ym9NwsfX/TZ4LzGxnFvcs3EJVRY1d1AF2srSyMT+60+zubrL5ch&#10;ANwfBTsY6+jq69v438fhTkoXEHTv+xu71tqtc9jgf4sEEwAekw2ShE6n0JRwcvVWxASeeFTx4sQW&#10;j7CCbgheWFJMkiQ+UBblYaKnY2Bm6xP9aYoLvz/jRkh++2ekyUV2vY3eZSYryC8gLiUB/L+0ntvF&#10;F81EOfqndDEJJok90A+uVxMUkFTU0pYTFlVdf7EQf2MAvOnx8XUKQqJSK0yMdZQklOyCs4Grokk+&#10;YxeTjP4Z1ZLmIiKguu/NWFJ9ootJAAr9pTFeelLi4go6KxSkhKUMPWO/jF260p3jqu+ReDfYVkNG&#10;Sc/QUFNKWFrPN7Fi9M/kLibBJKFvfHzSXlFUUFrb0FhPfpmqTfCDBjLs/hnqBLkAEfiXIoBsf3Pd&#10;z0wa8FES0vKywgIiymsP36/C3Z00Anj2jSrikhpGesrSInIWvtEv0z2VVfYVYZwFcP2DlqQt7uKh&#10;0afniZu8amAJzgFgLiYB7jvBv4IyymZuQXEl7fgrLjDXQOAvJhlB9VfcDbBVEBaT0TQ2WCEnob7h&#10;1Eucgxu/mGS0HmRzmpu8jFv6+BUepJQDOFh5AUGT6Aaiu1bwJXEXk0RMvDgFXnXDUkTK4Q5wE8eE&#10;i0lGL0fBE+h+skVGLQhzCROy802E56pVm/edvhoTn3Q7+tr5sF1rtcT41ffmtCKxgh20VhQTWq5j&#10;YKgtvUzT+XT+2MUq8Ipr9uICUmr6BhYhGFT7S2M99ZcLSyiv0FQWF1mu5xlXNupOJ4EAXAyFZ2BK&#10;tgl4eEXFbbm9hB/BG58cd1ARFJLVMDLTVpBWXH0oa9wjAz3PpfXKovziqporFIWENNafBxYBRr8m&#10;zzDmYhJNcXsCA4GXntQVJbQYjAokrNOwpCaZE6z0lKbYGsydNaMPpucSscHTI9+JULPMEXht6r5V&#10;UsIyqitNtZXllCwD7tzdpbMOdzEJhhVK3ROVb5HN912EJbY8bKfhapwpae2/WXjg81UvPX717Vc+&#10;E9/0hqy/rKu4/W7Ru3fvR99XcY5SFnfbAZ/1NsTUMfI9cKcRvPH+Zg3PPOBan640W34Rc/+Uyn4U&#10;qiXTXXn9Q+ACJGTTXacVWxKA63kQLa8urhMVsEvvAlDuSrMWFDbZfx9TtjXTVX39g26gaLyD7va0&#10;puERYMC9S83sajXgxNruqAt45PeTo4NX2EBJyCqHyA/AXUTwxpQNK7xyAYaGa6/oSayNr4WPIJof&#10;+UkIuD7uBn67pifqNPqbrzT/pifdI52pthq73uBkR/2IMdI8U4mpOdGYX8pgy413gC8deHvYZO3l&#10;9xjqTfc3am/DUb9qILIuAUv98c5lghsft345udIgvArjepEN0eY6B9+Oengs5YGSfcv59fzvVQAi&#10;dxccMjc7Ww5c24NsTLDX8k5rBIRuzfFdYXrl2/BIe4KhoJTethtvcV4c8fWMqc09APQRxJdT8oKb&#10;U38MA+PUF7tlJXdj/CIhnyNdGTYC4qYhOfWDqJ5X/vJiepvDX7UgkC1pG1d4vwSYJiUIKV2QkI6M&#10;gsY1MNkkJkMEWATJ6tpvqwu6F2DMZZINIL6cNjKJBGAB/lofZWF4rHSgMX6d5vZ0LGaPfNUtLgOG&#10;gmxKdtZ2S8TZWbi9mKBNOnFjHjOkka50KwFxk32pGD20Zm1W2ZiNv6cLq6bXe9RXnv4IYIVsfegh&#10;bXS5BjmCKD+hILIhDYf7XimpvQDupHQBMLFewy0Jy0ThBftl/KszMMaOf0gZJEmdTqEp4eXqK/A1&#10;2P4UdzXX2I+0EkfWXlSXP1DcN4LqfR+5ZXsSmd78H3KPkH+oHpqqQQ601Hz5WFr1o4dwSEXTp+QK&#10;oeDt1aXl9V2kZmPI/ubKz6VVzX2kx1M/Uy+yv6nya1M/OcIoeFt1eU07fEp9KobdT6XVv4PdnxEV&#10;/BZE4L+HAKLnR3UpxndM8lTDvU0VX6paB6fUtqcNIGqwtabsc3l9J+zn60O1Z221OoidC//WZ/Dt&#10;IXWZDSktRByjuvN3KUqsScOMvTAPahDoCz4Bgk10ksj+H1ivTeBcAW9bQcHb/jZhAI9c8bmMTAcC&#10;9DzfSr80kOl5/j8MAwOt6XciiK668qqWAXJ2RpEymW+RzZnuUqJWN2vAxdLfZqRYwsD0UltQzWm7&#10;l5fP6Lt1razAKsz0cuyBt5U/vbpxmf7tFsy8Ya36nlFHgGq8aagXXj08XBVupHtm9JJeYHITqLtu&#10;dHq5RnP36Go7qvGGid7Fb7Cq83omNxtG76ptvG5kcKEKP1AmR2cSAPD2L8+urZc0jGsdQZQdFpc8&#10;MVY3or2qvmcYURYitezY2GXlmN96h8lOL42W2qWN3lg+Wg+87UvulfUyehjqX0IkZAgoVWOoV1xY&#10;aRQOzE2BeZCp9pEPhLNLYHq5X9s2dWx1pT3TRTegaGC48qyByY3GUaEbogDQqobbE1aK2Ka2jbUZ&#10;/PQSURYsLnECM+nGPM2xmkJehQPA9JKAz64M+xWjuxjIhusGBldqsaPJwXfB2oRrUCMEggB6m6SL&#10;YVLSDZNU0GQN4E2CFBGMmUyubmR0ekmyCsTXC0am2ClkXdQqg9Nl/VVn9cxvjBlKw3XAeKphVREr&#10;dc/h7azkoL49+enlGnX/MdNrugGY2RiiGFEQ1aeU1c5W48bg3Q/Wya1/1IMoOySy7BR22QCDe7SW&#10;6LZCUrroqb5osJLA2IN1HIiml6QNkpROp9CUKE0vSRsMCeLwmgvKgvbRpcQXcv9e70KeOtXzoL98&#10;u5QCQXpWbgExYPeSZ/aUcxqSowplmrtUQnQRB6ncOfRs84WWSQjOn0n+aOp0padn4xUCcuaTIwxl&#10;mrdUVGAu05TQx7ArKbH0d7A7XTHB70AE/psIMM7mWSqB8R2TPBXDLF5hMUGusQw4vxkeKAuXgPgy&#10;0UWc1E/2U+ME1ZyX3LFyrRT5OHBqFGj8+/BA5wCst6NvQlKehlbETB58kjMoC9AXSAKCTXSS9Gw8&#10;WK9N4FwBbytMwdvSyNbUiwEeWXiZOJkOBOh5lkiILSTT8/x/GAauWJl+J8LIsVhUkJuVXJ9FkTLp&#10;b5Ftn6u41h09bS/w0+mVp668/9oX9LzGu46dO3dm9D3muWIeTpWIhuwjjsaGlp7hT+sHxw7y09FB&#10;6UYzBDEAqe/RaAi8pQrGJ8Y9pimC9EF00PGyjFA0Cg3/Xl5fFr3d3t7Wzt7Wfmc642LG8bZOns6Y&#10;RhCNDw47mepbeV142jCAxCTdh3+vhC9cOm+0bsa5gotmMyAwvwnOJfhtFvlRIxOfnNBoPh1EY/Zh&#10;FyN9G8+LzzDiApXCv1fA+QgoLQWoMy4xsabPyq4dbHh4f9Bo1eQ8GxA8ADMXCSLLG2DwH+UNpTe9&#10;1wAi29mv2ZHByM84DJyPJaiZwOKGflQN8S1hH2WYbZHgSBX2cjri0nTAM/oRkLh6YsObLAhQdpIu&#10;SEpHUUGkTIIURBjOJlc3JiTJKhgFjE1HsnLqEY2PU4eMTQVHfnxpKIvavhZjJ3ZrfbCG0t9SPbhQ&#10;lJSdkWixBPXTz6BDE0WhMHIpqY5kpbzvQEFQ7SVZ5TyqQswA7gg+AY4x3BdjcCeli+6WqkG+cSYm&#10;1UzKIMnpdCpNiaxTopk4vcDm+LOSj7cqCC032Xnj1eSMqf+o35vSBOcf5QysDEQARABEAETgn0EA&#10;3fn5M886C8Hfn3NitqLXfqPu4+aGth57AkKOhAT4e2+w1DQ71bP62D7VaeQJ/2fwAWv55Qgw8Oh5&#10;HdpjiUlBBT7/JwQG34bZBXetu56WHX9+v70MJ9mldijLLLr+AaIlIXIsQ9k42UVdLyXGJ2HehPup&#10;V93E8GWp0Rl8e9juUNe6q5lZt8L3r1nOiZkKMMyeQ9fRhb9aGEuLHvvb5AvDRyCkIt2BeQh2qDtY&#10;EuoQ1L32RmZG/EV/h+VYcTHUO4Er1okehsUm1jMeZLzOvA83sRhP1kZC5OHeFjgjIxTKyjlb1C0c&#10;K3J8UlJy2vXNYhjDpqMfv9NoHIRZc6DdvWNXDCD7uug4Z2EvFxjjk6o1kBKE5EekpKOoIAgJkyAJ&#10;EUUeSVfByG9sDsl4UJSVgjIxEWDEYCbifglnJ/HJ9+/fcBVlBeysb4DCbdFUoRkrwLRETwtyb6eF&#10;vrHZhjjuw1fWAxVicO8bx70TwB372wRdMGKMfZA8E6QMkhQd0hdGUGsCJCSknTiEWcBsf0xuZXnW&#10;gcVpDnZXq38FlDRjPqEgOL2cLnLgdyACIAIgAv8WBKBcBoGh5v9IghUmgdXncoqzT2w2lBPi4eQS&#10;kFqxese1py/uB2hPJ034v0UBoBwgAv88ArC6j0gNWy1eJiBNWWVeIRCURiYPGavgSoW25KdN2DRa&#10;gzUvX2Mu+iX9sAoZqbXHJFdhk/wgauN9vONq8SWp0YHVf0Sq22liGarIK/gxNIKGsErYmfXeuINJ&#10;5wIQrLzisvFmLauEvUnvtfix3645u0TXDjHMnosGkm4CpdD9pXfvVk6afWKor7BdgRM3twAQF6Au&#10;bm/ae+0OLj0ZovLqBpebwDVIDHwGNoxxBy/DTVctnbT+MdL3Nfd9OwYAIClQ4hseA+nZrMLGqu0x&#10;93B5hRC1Cd7bb9eSvSqRVcREtTUuB3tnMLrjVeJHYQvpmVNSPilBSBIgJR0DJQVBSJgEaYgoMUzG&#10;Bhj4jUwh0cE3kMbGwJEFVmETtfbou3hD2el5q5ZRUF+x/R7ezl68JsrTPgWMhmpv7U/isHLfuXt3&#10;4GH/DRo8wEY3q4ixWuuth6O4F8Z/EraUJqULbkEDxfbkp5i8UICxf3sx0dhJGiTNOqXWBIA6Ryak&#10;A6TZYBBVCSdjMXm+mXhV7GyWtFe00bQiNAVcp1IUnF5OBS2wLIgAiACIAIjATyMAncmvaGi5xsXN&#10;w2PT2tWmWlLc4B7WT4MKEgARmCICHMrr5V5ut3HaaGu+JrRsDudwdz+ZSdFslR37BG472mzessHW&#10;JqhKZCnb5Ps1RyufrbovTDlrranNxi3r1ngkcFoaLhpniwodDqUNsvnbVrust7NcHfplHicSwxCb&#10;UuB1k8d2OoarrVco2GXI7rAVAH47cMP0ia2miY2ljrxNpqzvagHGWQobTduCnJzdN9pvvNwrsXCS&#10;T+FQ3rD8haed43p7c9uwsrmcyK4BgLpy4FWzJ2tWGNlZaCrbZCz3tcWc1qbn1bVb8H22FbDLNglT&#10;OqaZPfFulo6bNtiY7evaFLZ6ET1kttreo8oP1hrbbXBztnNL4rQyWET+tC677pGzYpHG2pa2VgZ6&#10;++kOnl81f2pDcZKCkNQ9KekoKoiUSZCGiJKtkamCYaGB1eyameZGWFRnqe07opzlZLR6s6ujg2sC&#10;hzWA2WxlP3/+WCfbDR6brFeHVAlTsDOKts640HizzJf4WwnxsRcOe1vILjM49rafXefoGdGLJnpm&#10;djZ6+gF0gWcs50NI6WKWiu8e/jhn643bNljbBU1mgpRB0q5TKk2AkVtk9ofze/zPvx6/l5ZW4kzz&#10;RZkebrWwXLPOVtsoYvFuT9nfHuxCQQt0QFjmFB0SWBxEAEQARABEAEQARABEAETgb0cA1d/yAzZz&#10;ARfZXBEEAqIH25thbDxzaYgtRyO6WnsZuUiTpUgHYKh5cCYP90SGhnqaWoY4+bgIA4Axvw1z8s0b&#10;/w3R3dzDwMVNNqUGOXGHer63DHGMUx+qOGexmyU82W3phGni4NsDpkeV7yWazGhtR3HMZyecflIU&#10;eqKhoBEd33tZeInkmYIxTUVvkInSAfVQ4JUMaRJEKPNLExxoONZQiNSNHmxrhs2kyc5Ic4BuvKpt&#10;8f1iwUFp7BoDuvm2oeH70FfHlYA7vjAXS/ayEuNOShdUmSBhkLTrlGITQPa0dEA4iW0LwziNBoPo&#10;auqA/I+984CnsvsD+HWvUcjIKhSyWkZFdvaMosxCSaShtIdSaWgPaW8rJJVZNCgzopSRvffm7uH/&#10;3IF7ubhU71v/9zmf5/28ufeM3+97zvPc53fO7/wOvzDvvzxnC5qXE7idwawgAZAASAAkABIACYAE&#10;QAL/pwTwXd/fJr6LvhvGtPflVSOB4euKA+alBe//qf7/F2r1fTqgvz5bwdZcVYqjvTj3Q+K3uRfi&#10;zi7jmdgq8f8Fin9NCdC8/NfQgw2DBEACIAGQAEgAJAASAAn8MQQI3d/j4/OZ5hkYKwrScXDFt+Yk&#10;5Asa6s/+l9eG/hhef6ogmPbvH1Jyq9oxU/glFi/Tmc/368+I+FNV/zPkAs3LP6MfQClAAiABkABI&#10;ACQAEgAJgARAAiABkMBfTuBPMi+RZS/uRpXiRAxdHRS5J7uEjWtKvvekWXeLnezPTC3h2j4/D0/I&#10;KantYxOSWrLcwVJlxs9Ux8ggQVdFnz32pBQLYwLCRsHErY54r5YG3MTBBBIACYAEQAIgAZAASAAk&#10;ABIACYAE/g4Ck7XifoN28Pz7Zy/dfuh/2j+1g3jaLWOJ0BrrruMQCESSJids44c7/pElw04xYqwu&#10;Sq6+r1ds9GzOfejgkVk0TwCVd2utlrl3YvOoUaYnVDn9zOji644b34tbWehpa+uv3nr0iEbeDrtL&#10;30hBrsEEEgAJgARAAiABkABI4GcJ4Jre33+c0cb4K9bPNjhQHteSl/WjZ+x2MQ3v7gdmd05EOExT&#10;VkpBF62QuNa8rJLuMWpB1316k/jqdeLrxOTMb9Wdg2cDDn7+LrukFT2yAlRLwdvw+w+fZ5R2DZ0n&#10;iKrLfvOaWFvi+yzqyhgCh+8pT39x/8bd8JQqxETUHr1yQndZ9tdWhhr/HZlwrV/G7ebf0e6/XefA&#10;OCT+v7AL6MrBf/yEZJimT8mkyiae6N0XE6/l50r8OeYlvDj2fddCz92aTLnPP3cyrlU/sq2xdei4&#10;X7a5G0Oiz2hxMV7BsJzoksfeAdW6AXGhlw5u9di291xgfIL3zOhde6LIRz79hoSrDt0XrebvI/3u&#10;UnQvH3dn1Ka1aSvOm6bsv1v2b56J+hs0BasECYAEQAIgAZAASODfIEBoerHdJRIiwvXPv/n1ZZ3d&#10;/7AENabWrHwzem6t2f92mLk4VpnezHOHg8uBHIjPZ12PZ8KJefuyzu0NLB29KXxL0uGdN97l5n/N&#10;S4+9f8TOaM2FLKI1Ovh5XkZ0wB47ffMDURWDc/zoilB3Nd29EUXdzVm3XVRMDiW1kN4I8a2JPl4B&#10;73K/5uemxd3zXmNof4lU2fgJ35Z2ykLH9XZ2B6Y7+4qVgs3D8l+wooCqCD50Jmv81n9lDkTuGZcT&#10;FPaZF/Y8HoP9r2z2H62LSkd67fa+3+16rQgC6UnevT6gEDhxtffT2YOh5cAgHKfgmIM768LBYGId&#10;E0+D98XEi/6yEv/8Q2YU0RElcW/aJVdYmNoo4j89/zKBxwtthdCpwvPkJHkmv4e3rzC5jF1jtebQ&#10;Cd9Tpdcc26OC/fpjcrMI4/dVZ1ZU14rVc4H41kzMMGZmFjYoAQ8VX2mJfJ4xATt7/HbAHCABkABI&#10;ACQAEgAJ/CcJoIvv+ZasO2s/e+RZjn8GD7b57heMPxwJqWTYWYzP8tlHvyWA9AR0a0MLitE1AGYB&#10;tXW79uzbf+jklcDIs3OiDgeS5/LJnx/wPuH/+FnU4en3nA+9Iy2moosD1pyEnUqOuX1s14Ezj97G&#10;rfm6ZXNkA7k5ZgEN51379hw47Hs1OOLcnOfejxhaGMD29Yh6vXj9+NRerz0XwkLXl164TbRL/sJE&#10;POqjFcko+79QQdL4mpiOfCui0k8uoZyDMkk4fCsjMk4T65h4GrwvJl70l5X4U8xLZGn8m1YJc91Z&#10;M1StFDCZ0Xk9tCoSur8GH3a20Fu0cJGK0fpjkUXE6SFMZfhu540BheiKEC8HW7vNdwqQEHR58Ban&#10;k5lA8b7PFzdtvf6N2k22N/uCh0cA6SOgwpDj7tbGampGq9yOPMrtGrg1mDm4WVHNjT3UtwrrnHX3&#10;w07p8UEh3el+7h43vlNXivh63WPTlc99EEx15O6Nfpnd7dkPDjgYai5Zqmfu4hdTTvW8oKsFBNKP&#10;xUBYWcgPyPL0+z6vDR8fV+JgYYPh0TiGZsF+2XAAKwIJgARAAiABkABI4P+PAPpHeBCL67r55EAS&#10;uObEEw7GBrp6xqv2v6ghGVeY8tD9ZxMTLm91sLV32HL5PXl9Dnhbynuww8F2tbWjx+UU8md92Rf3&#10;P8h647/bxXHNKgfvyKFVPjI2eMGDbaY6BoZm9jsefu+jRYlrSDi+/3FRb3OCz6HIWrIhiW9OOHro&#10;RT0OwrFks0Pn3ZfVVPYlpuqpz+UcUiXoont7j7wmiYCrf3H8bHJ7V8oB9+vF6B+Bx86+Kf14bsum&#10;MxldpArbUgO8XJztVjseiKwce/2HU3zh9N6a9uGuYjBeVY+DSp9uvWklQNCFQUF4t90GApSFCzYp&#10;+4P6RQHxjSNe0DjE5fh6azpG9zvDd+Y/v3gi+AcSMkXcdJ3RQPxZAhqOY53GRvtGjiiN9N3ssNrS&#10;yMTxxKsGIpK+nPMHHmW+Ga4aoefrgz1ONvaOLvuf/ECMOMu+L+fCwUcp0We3rHdcvfZgUGFrYbiv&#10;h7PtcpuDEZSOGzkYetN8vcMznh11XuURBZjRdMYApVfRJYE+55NKPp732OyXTmbf/nH4wAA0OeHu&#10;YGtubOZw4jXQzcQRdP7Qg8y3/jtd19rbOhykWiemjKDC+1vMtfVMTW13PfxGHkHDZCC0Jvp6Rw0M&#10;oIb4I0dfNREF/XLPy3G1ta2Dx5XkVuJIGW+sQuCFDzeb6esamdt4PaY0NYz8MB0BQe7vcrC2Xe2w&#10;5VIKqY2RqefD/o03i3to4dArSKf1gdq6Uw653vgBLGmPqQJdDj2k+4JMjRYIpir86JVsElFU0f1d&#10;Ponk26nupa9fSvuvNTj6/4iE+uanJaN75Qeqvx9XH2Eto7TjY8+QYLimuB1qc9Q2337zvaal7svz&#10;42ZzZKzulqDwfTVfs16dM5RU945KzczMrejC9SNyjy8St47u6O/HNz1zkFfxzu4brKgredsiRdeE&#10;Njyu7f0RE3nD/Y+Ti+vqipPvb18mZ+LzsQNPzInvSj+uLTHPeH9YXht2BBxcbaiNrIp31lClven7&#10;VBc6RTfj+5EFF5ZJaW9yXW62/d77kubW6pygberSRv6FgFZAGk2L/n5UwXldy8Ca7vQdy7andrfG&#10;b9Rwf9VaF7Fm2dEvyD+ie0AhQAIgAZAASAAkABL4iwk03teQ2ZdHfqlAF11cIrnxZSO2H9/5cd+i&#10;hfty4P398FxvOXGjfVElfXh8V8YpMwv/IlQ/ri7cXntHdB22H9eSuFtr+Z0K4MWoM9pGTMbi4ItS&#10;IGdz3CaV9a+7qMDgqm5oKPrk9Pbju7/edN/xtBZHLGGnvT8bju/OPr1i5YmMLnw/quiCodH1MuJr&#10;Fq72sYXu0VwEsY7e5PVzTCJaqarreuthcjADeOlCFV3UlZS0j27B9+Prw2xNLxag2kI1JDelE4ul&#10;7TbZ8r6bWKwzxkp8ntmhl0Q1WuI3qm5IoBYOaK3mganume+UF7POnMsrl7onAHXSfE5qvyXSRnVn&#10;em9/6xNdWZf3VC+l/f3NwXrizu+6gUL3zXX8CshUcZ05l8zV3eNbSS+TwxK8JvnOHhsjQ8djQZ+a&#10;0eQvcW15r6OC71zYvkLD9HBSM8BpKME/+65wuPm1GyBV98JFa3ty7yiq4eojnXXcI6rR/ejmjOv2&#10;cyVXx9A23Rm7Wnzect/EGgS+O+Pgkrn6G69nNKNxzdEbtHakArXSGwxt4caScvpbH+QS34PpjoGh&#10;NnrTdxt5AiyI7OkNDHjuSbM1t78QNal/vkFnK0mT6FWS0mbez4kjqCXOTWP9K9oRdH2ZwmHSCPpy&#10;293zWQ2OjgzwossGZrfLSQOo5qGV/tkCFK4+zEHPM7oeGKzNiXvVze8C3449VvtxVQEaS0hN9Xy5&#10;6eFJHKz0yA/piKsLW7vMM4Z0QyTt1lhJkmBgHLY+0RDfnAaM1cF/jF2QTutDXFtDl4ltSgcqG1sF&#10;9EgOg/LQAdL1ZrPZPtLtVHhJX0xq7QvS7fTEzvx8AfmW+FXpz1i9RJUnJjSImhmKAbNqMCF1qwXw&#10;1JdDM16I3IDDcaK+Ef7u+gtmCYgoWB5+GKBf+SjoC5JjlrzSInFO2FSRhcoqKoskuKl9YqECmrYK&#10;fW+jC0ne+EDqzo1KxavaqPChC+4djxY8/PCUs7asiIis9oZzNzdAnp6OKCfOOEG51fYHXXfmeeNt&#10;qbRs9d6bCUXdVJMTsJm69ot630V9H6i059uzdyglO3V+Esl+XHun/LHgS6460oL8s5c47HOXqop9&#10;W0P8alQt4BC2+ZtOyjzyetCtsdZIdAq/4amTsh/ObPEX8vGSm0J3XgT8ECQAEgAJgARAAiABkACj&#10;BNAtFR2c0jNILxWY8oh7SI+DZjOYIVAezV27pkcFkty6oNxLtx2wkuaAQrlVN22ZHh38racy8n7P&#10;ur3LRZghMAF9rw248ATS0iKLqJWP90opICe/ghpPbVk7tT9rfz+2q7ygpqefS97j9hVr0YE3M0xV&#10;0Na9lU4BB1SBwwHY5qxY0R/zugoHwTe8ieg1XDV3KlE01pmSrE21PVTVTZM3FixIqUDj6lPTBdYt&#10;70vK7yV05L7pUdWTGCWiP6uI5bFDK4hq8Cmo89TRCkfSvzJsu7Wl+QpLC8v1FxpX3ThjKEDvZZiF&#10;k5PQg8AT0D0IKBc7zZ4rGOe0/h5yOB5MZaiXtYWlxQrLlc6XG62vnTEivw8OJFz7l8gzG8xWbItE&#10;6Z9+9iroqKOyIMU9GddTlZ+bm/etrJnAwkzA0iyEsS8+8jLUQ54L215Z2tbf+aOO5Ak3UjVc1cvb&#10;dVZ7VgIuz6yCquv32kkQfeFoE8ssq6O7DGdNhXKISvHNtju8SVWQFTZtlhisuRM72mAgwOZuP7Zu&#10;ER8zBDfKGKA78ugMDPZF3nEh7gpc2LbK0lZCZzFZExYRq2MHLYkjiE9Bjbu2rIN2BOG6ygqrgRGk&#10;4H7bf9UsGB0ZGmebWfTHJdYAA6g+6QXS1EISVvXsbrfzvuXCwGAV1N/hinsaXz3eWIUAxmlXWUFN&#10;d/80BY+b/sTBSp88RVtcVeTdnvX7zEg3hJ7XBmxEAiABA4l+wZGtM0p1MB/rnOEcBm8LHB0gwO0k&#10;9D2lEoVr+Jgu4LK8L5F4O+Ul9qjoj3Y7MaAcvSy/1rxEl96xVZGTVxy4VGzuljKwVxldlRhfN9PI&#10;iKwbTEjLUrb7Q9yAWYgsSUjqUnQ0Eh084BYqaHojL9VXhWNspaH8GjaL4O9eFpFNwe7Pz9L71a1V&#10;eNEVr5O6VZwNRQYfFmxSFqtEKxOyKK4gbLNMD4SlpT27ZCda9miz2RL1NWfiKyg+rjBBTbslCMC+&#10;JK/Wd3+NTMao2KnykkEyTV3o5KTEO1AxjEtk5hRkWy/wzdhaTFM/9WQbJjzwVaiP5+aNO268r5y+&#10;NeyMPs+v7Z5JjhGwGEgAJAASAAmABEACfzMBJjZ2GBaJIVtEjWUYEQluyksVxyzJ/rJ6yjsO04CO&#10;nLMk8YW1XY3FtQWPdtjZ2tvY2tvtjGUVYyVZQUxMUCZKVmYWaD+B2q0OJu4a7r8waZOKpLzFzvuZ&#10;FPfB/u6sM55BLZiWdkpQVlYJs1Ww+IQqRO3r5wiTFbIk6xLSj0LgmDnYBt/3AJuXV8mIPTO9tjEz&#10;GWJsbSVbk1TY8i2pUc5QmlxiZGKCDgoHY2EiEEa4i7JK2PtHvoiNfhET8+LJWeclgy9tNHUREG0d&#10;LEI8zNAp/NPxzV3URgQB1drOPHM6SUpWiTVXImNexEQDFQafW7eYpjJ0yTUzFacYvk2P4l9e8zSR&#10;4qR5q2OTsNxz4uKNR3EfnqxI37I5to26fXTdq5NOyw2stl97VwvH4clKjFQN1VyOEJUdMFghg/1H&#10;owoTkCgfQJkgtG+WowwGNpHFUtNIOVGjjAH67OkMDHRdwsl1JgartwW8r0EMbPmi0oSZFQg4QjuC&#10;Nob4y73dpCQrZ7bnXmYbnq4MMHGz5f2xibWourcvMKbmkmyohuKawsee9sSxamO/K4Z1Nit2nLEK&#10;gYlvDLuy8M0WJSlFs10PMkiDlS55iraoxqLawoeea4hN2K7xIrXBkHlJtyC91umO6DFuNwjrcA6D&#10;NdADAp2+xIAjM6O2Mes9xMjGSqb6TWHL9zeNcvoyo91Ok3zq/WL7hYDu6+vtHbrgdGI7j5AUXZ0U&#10;U8U0ref9o9s3bwLX/RfVHFNb3scUk3c4ohuLOrllRcaxJenpD+VTs10Ef/OimGhfdudGpkM0bJV4&#10;IKj6wuaO3MsbAM/pgcthz9M6VFtpC5UtzCa0xGrH1edpOS8v27C93GK6xr+AJA+UX9NeGZX8PJ9o&#10;X/bkPf2IU7dRBXZl0r/RYMzAc5cRLZgFdfc9jIkKunHSNyAoIib0kJHIn7r7fpJDDSwGEgAJgARA&#10;AiABkMC/QoBVUFYC8bmS/B4zbTq0a3CFENfbycQ7bfiaF7anBcXGyszOyyXrfv1pRBjxehoZfX/j&#10;3PFPAWcTtzgQ9LGo+NUhsZeONncqiJ5h2N6+hcfDQ09LPDn2vI60Tsc822wVy6vYrLjnKLOVUpRa&#10;EZX5hLlzplEjggmqaPcnv098jVBXm6NgNLPwVVJCuaTJ/Em8FU6EPKE1I759oa4kB2SanBH/1zcl&#10;VIE0OrMTWhcYSnOOWx+buI3v0RXYZ4e2+txJqaU5Mg+PHlqtZJ2hoT2tPL9paJsoIvek7YnOtXfj&#10;4kOue9sp8lLZ27SNQqdOY+qF/8QpA6MNBiYYYImSRsukxsCglIjPpxyOda15EBcbFnDQQZG+KT8c&#10;JJv4ikOPUksKXh+e/dLB7nY5jp4MrOIm5pC4V9nxL/GmJhKsECgHL7es2y3yWI0If/7yrvvccXsI&#10;2ARr7h2YXFocf3h2tIPt3fKuMckTYchsukVuIizy+fMHbrIMuRmOUnB465PpyOEcBnWmCwQmuFQH&#10;kvIuKRG4nSTlDUQKExMTKiSNf/nt9GvNSzZZz/iCqsqygasgfpvsuA8iTO276Ao2SaGe0sLCAtL1&#10;o5lTnLP5bTz5Zu7HYfBQFmb6UzJjjxzodDXiUmM0sH7ZlfMsA6pps4QbqBCPYRLQdNl7YP/Bwcvb&#10;L/DZLVeZkYOEmV/eYs/tJ76KP66fJO4bJtqXarZqmJTnwBbgrs8RqRBNosk6bmJQCyiHgADnqI+R&#10;cVsBM4AEQAIgAZAASAAkABIYToB76QrBtBekeXJ2GTO1luDEOuKyC6E9IyJfeqU80VQi9P5IyQPW&#10;ioB/dWaHfxIykReSNlVrC4wi+6Ghq8J3eIYC7qxjJ1TZ0wuB34AAi1OEVWytxdt+tBLXkFhF9Vct&#10;5uPT3O/Jcu0kMWAOYF+KGK1mDT56G7V8xRzKq2J3TlSh7EpF2rPlWGdpqrXeDqhV1BZn41Y05Ii5&#10;9l7ASB54m6NNI1cpJz8ICF2fb+29jHfepQW837FKrtmrEL33Qib5yBFMfcyRI+WWB/X5GaifdYaq&#10;06nQ+OendRGROyzM3E5FfiU6EhNantotXRtKjqkEkK1Jet0rpzRz6B0UWZOP07BdJswGIfSVpKQ3&#10;YsgrFSMTu6SBclvUO/LJeYjKj1nNE4zhOtpgGGyKffwx0D8Ge6ImWjZaJE1Kk9OB/b7jRpBBl0Zc&#10;CswHHP/YhFWtbSTaf7Sy0JWBWcxoBSTo6EO8mZk4sCDDLmWi3hYYWUYZrGFeO4KrxusidFn4haB8&#10;YLACTdmulmgrae0dhTxZR3ZpM/W2x88G29i1LWS8G2KMgiNbJ94qE07DOAz1HF0grLO0VFtvBtQs&#10;0hYj3k7ssVff85sQbyd0a2lRBfV2wAkLQl3g15qXkxEFsC5jKvhXHL92LeDaVcoVcPW00+ymxNel&#10;RPuSlU98WndFMwNOtiObh05XsVFGvHtZ2JATmQlbZr2Y+Mxi5hZmxyB45ystUaK+Fi+cDbgtIAof&#10;7t9zkybeLCCCsJrObHxdaQv5ScC71F4Tn/wsvzb7aTpMy45oso6bfkaLcSsHM4AEQAIgAZAASAAk&#10;ABIYlQBUZOVO2ZiziW3A2z233ukrc2+a6ljaWBnpezMd9V8hRHwbhLJxdoe6r3bY6Gppcbhjw2mb&#10;WTAu9QNnVF6tMbV1cXe2dX/Ka2U0a7wZ8CmCMmwJ21ZYrFmzysAkYPY+T0WqdUbYDIvDTg1+5zOI&#10;xwPAhPVsZzZwWZGMAyDh6qLOpKl7GQoMU4JNQmcJFD9fD3CghfIpGwnBZy1Xmk6TB1ibnfbV/+A+&#10;/0/dPzEEyHsyLVZYrVjldrFu5cOHbjIksxcqaHn/xfqKXYbqehbGy5ZZXOXyi/NVncD56lAuaWOv&#10;a1EJjz0kCq44r7teiBZccdFH8Jax7MJlZivMNJRtXqre8DflG5KdZ6nLorSt1uvW21panyri58V1&#10;9Y1i1nOp7DkoFuRk47LZdZW1b5n0HI4JrsaMMhiGZBlnDLAKynB99d9/0D+LLnseFRfFj9tsHdfb&#10;W9j4FfLx4jrh401QsAkBI2iLpbm90yrd5ddm7dm+iIO+DMyixlZcFZzmpmKkAcSldshPJX7N8tUb&#10;PNbabQ7ntTSeNd5oYBOSZXu9ZaWl3VobHZMbs/dtWyRMj/yQjgT1Q6dV4p1MrDe6OTq4hfOsGvuG&#10;GLvgyNYntyQ/jMOg0vSBsM3RWQzFzSe6w0L5VIwE+0TNlIHbCVMd4mKx433XeMgY/f5XxQiabD3Y&#10;yrtmMot2p5GCTg0lwC9ATUKPHMioLX6D9DwPIODr0NeokuAjftG1QPAtfHOElYz+jRJKHC6qyLGU&#10;3G0JbktUd15er6i6J40c+Avf/HLdgsU733ZSV1j5/NKdd01AKKj6MHs5hU2xTdQhvPAdb7YtklwZ&#10;Sox/RkrdqXuUlTadXLtYaXf6oOTEyLHz7GOAoLWDqfudu6Lmkc/Ev8fUYrL0wHIgAZAASAAkABIA&#10;CYAEGCCAKjinNMdlMLIpHtVW2wIffBOC5x7RtAVeYXC9zU1dA+9U5FrxqI7Glj6ayKbjNofqqKvr&#10;GCcYJfrHFRNy7E0gYetCV4kZ3KuibXrcdgYzYLubhsvNeGHGcqK7G5vhE8NAp2I8sJOSwhXZVlde&#10;1dJLv0pcb1NdM4PU8fCW+jYEvZC1jGkGdDHNYBhZaswxgO0akz2gSe1Exw8Q27SjftgIYmgcMpRp&#10;mH7AYK2nGqx0yVPriEd2NDLaNUCgqyE4dAsOa53BHmM422SAMFz5qBn/7dVLXEPKixJOTYuFw6aB&#10;psoY6wnUxCVWAYuWfDq7PESS9ux8XAAnLakjK18c3HA8m01sOjBdAWViZoage0Y/0ZVPxVoZ/jzg&#10;PYvOKnmyOz9UUGfLao74fftCSZsyiec/vTu7+XBM89QpUGAyzfygu3jKvg3Ho751kmZYCH0/np08&#10;8ppjlafhzIGYPVwK1rpMb+6msepZyzE4gTWmFoxOBoD5QAIggZ8hQMBUVzfnVYxyVbY1YUYEgZhg&#10;cwRkW1Ri7o2EvKCC3vGmaCdY9d+bHYssqSQyL2glBxYZMxFwDZVVz1PyH34ofVvSTnKrG0p4eGc+&#10;sftaK8m/Bv9niYApzPxyIyH3VnIN5cj2iSr48zVMtEUw/19EgG3+7tS8y8sGogZC2fhEBdhHvAbC&#10;OAWFuGmDP0DZeGcIcNDETh1XbTZeERHeUbdH4bu+J0b479oaLrXFSpy8HsosYHH/e5wreSFqEomZ&#10;S2i43JOoZcwirFwzBGlDyE6mBShsgDl0Cp/IHDEBTvpkYZxCIoIMUoeyCwjzTf2JV/pRBsOQfmOO&#10;AWbuMdkDmohOdPwA/qq8wsNGEEPjkKFMw/oNGKzCVIOVLnlqHaFTeGcw2jWAy+QQHLoFh7U+mTE1&#10;VpnJAPl5GZgAw/Pna5l0DfjaYBvdc8J3PgboDfcw7Uvfq7f2y/rEuC3SrBDADf72zu0Xk3umi/Hj&#10;GxrZNDwvX/BQ4SPekeiyB04rT3/nlRIW0PIL9l5Y4qux6tvx3KcWvANSAYcmLdv02eJJ8inlwWVn&#10;dP07/73et7PRM6VEmNtq4OI2xy/vMxUlP9Xw7dmBp09ce/ath417OhuyAz5dbf2BY3tWSlLFVYJn&#10;exvavDWIfOurNFApqvCisXXO3rQn5oNN97zfpO0jdP+j72JivWNoMWmCYEGQAEiAcQLwqrUe4aED&#10;xwqNKMdz+KLrCYnxXL/GbA7fkqvskZQHgfDr2FdsF6OJUMG4nH9uTlzJh4zrP5B4Zl5HWyVVxryw&#10;GGaCq8nJ2HovM7aFynTkFtm0xviCoQA5iEZ7WojgxToCBGZ2YFvcUoYiKvwTLLEdoZG56X0EthkL&#10;jiwXmXzIb3z39X23tlVCINMWvru1XHecSH70+mJiNfwTbMA2/hoC+NbPcfkCRvqz/4kbi9D9PT4+&#10;n2megbGi4E89cv8avKCgIIH/EoF/2bycGGoCur2qvI1FWGIWD83sFh7eVFHdwcQnJiHE4DwPpV08&#10;vLmiqgPKP0tciM7kEaanqbaus5+P+O3wpx+hLdbV6IzE/USfRewTUwIymhYTrAbMDhIACUyYAGhe&#10;ThjZsALoN5dvGn4EvEqEbt9xdqc93220uhkzLwm1qXFqlwrr6dQy1Wqbc5ge8bH/h5qXg+NqjnHN&#10;WcVZE1vkoVJ4YsYhvb6YWA0/OxrA8iABkABIACQAEhhJ4K8yL/+cDkTkX7FySDSPeu45fmTcP0dq&#10;UBKQwH+dwJB5OX33Ni2VYZP0ULYFcuLzGVuRG5UkHtPajcZCmGBsUyc43fVXdM7vMi/xHUW226Oj&#10;SIH7hZU1z1tIy7F0vY5POfCxgxgHkV32+fWVltxM/+fmJYQA70Z04/uZoCx8PFPG8xGk2xcTquGv&#10;GHKgkCABkABIACTwlxH4CUftv0zTXyIuoTv7pq+P9zabtXcIa446S4976sovaRWsBCQAEvjFBJjY&#10;lyrPtVGnvVQl6NmW/eheeCeW4U0EMFaB6dOEp3OOYlviu/tIp5IPJiyqqRszXiT58WXAIeGtKJrt&#10;iDgUorYNQfvZULMYeF87ehylCFgkELxgInscAdump7abVkGGeg5fnppFti3Z5hu83aOxZqGgnKzM&#10;nu229xSJx/FNZUfmD9uFSa6WgOvoQtE/Xhmw89t6Wsc7ehkDRyGo6ONJ0Kg/GS4+FtXYMUqLo2qK&#10;7+pEIsbhSB4YUA5uTuHp02YOty0JfV29HQwNwtFqAITDd3X0dY1SCTB+Gnon1NcM9SuYCSQAEgAJ&#10;gAT+gwTA1cuJdTqyIjEysbJfSE7HWHX2yB3xE6sMzA0SAAn8swQGVy+ZRMMfrbWluzOyt9Ry+8vX&#10;CBbVddaHMHlHE0oyiIYNTFJlWeAWJXUORPjZRy5fUNDp819eMNMn7rxGJfk/skrr658mGXzRcgUm&#10;33B3UgYaJmZgk+MmyoluPnroybk6wmy9VZELStzu5H2aadbgJzcDiqvITPMK//6mug84fwnKwaOu&#10;qnzeWVF1GmnKb2wZiHmQL/3u2X9Bc8jqRei2HX3yPbUNEJJZbL7ipR3a2h1ftt9JC60kHdHNI35y&#10;v+VBWTbKVCKmKyrizfH31fnEyGVQwdlztm0wOSjPQXL/p9TJLqMXtxp7Iyz3eUlPH2DvCUmf2mHq&#10;NXdqf1Ou/r53aX14ijnGDJvCOn3HUacz0iwQdNfLqPfHX5XkAUeVAQnGoaqrcclJQY2kzvjOsfju&#10;WwdubS4H8rLZenuELxlaVsZ0tZUTuGWns5DlH1y9NNlhu7oo9czH2nIAHzOP1drl98xFp5O8UhFN&#10;pWcDU29ktrSRirDwCK+z1TtjKELarI/NexKs+6Idzy//fN+s5zcSb5TyPrrvtI4XV/Epc1943rNK&#10;8tHp0BkyC31cdNxlpw44utL0FwTKqaGrcs55sfo0SHnCk6UP6ztwFFudlQU2VVgp8YzOUjYIqumH&#10;74O0x/mtDcCZVjD2hYsXX92spkfemkl3YJwUizvxcNsPLIuAQvx5Q01g7yUenhLz1vNp0TeiXFAB&#10;YZEVJlqnTGfxtY7SF3OQ94/T1gAMUGoxIEzCc+X2O+tsnUtWjdBSkL3jbnoY6QA+Fq7p6sqLfNcu&#10;Hgz+8s/en2BrIAGQAEgAJPD/QABcvZxYL06dY+TkscnZSh20LScGDswNEvijCPTjWlo6y5sGr572&#10;oQiluM4ePAqLSr4fbBRYQLItgYQvz3pvG1rfDWVftIAdiQX2bVcnNJC+QrXHfuuGY/HI6eKLOJkg&#10;/fiuPqA4ph2JJxkc+L5eNAqLrS/NXHkpL6sPQvqQUPsxTv1cZgzJtiT+De9KfZu07HhaNvlvyJgy&#10;kHKg4QgUFt/+PUn/Wh7JtiSWqi7MsTn4cN7BtxTbEvisq+qwf2Ye+dxgfE+Yf9DqqHKibck2hYuJ&#10;0FJT5nPs8YaMXrLFSK6zoyBJzTc5iGRbEj9sLt1z4WMaHEIgYDsGbUtia8BSH7IP0BLbfu30A8un&#10;JNuSlY0YSxsPz3yTaHipoHq8ZVmythBU58cm8r/4TCRonEJYefjnDdiWlMwkTV5dfeKWSLItiZJ0&#10;PX/88nAxUUl03WeLnVG+JNuSnYMVOAAO29Vw7074mpRuciBfLAoFLK/2dTSc8Yu+UUqywCG44rhI&#10;+TPpJNuSmZcYUIfQVJK/5Vh0ECXI0PD+AgKKp719u8znQyqcgEejBm1LoCQGi+/uxQDGJq6tcN3B&#10;F345RNuSg5MVikd8z07V3xv/rIO8jkl3YPSj4CigC3p7MaQexZclxSwPJNmWUBbgVPLWhtr7D8Lt&#10;33RhRusLyLAaaMQgtdvfUJy/4/CTQ0XEhW1M49c1J5NJtiUTEGIA29OR8vat0cWvFQx2HFWXgP8E&#10;CYAEQAIgAZAAmQBoXoIjASQAEvgPEmjy3HtHasvgFXSsgrh6Q5P62XRWmr65uq3D33QFKYJXfdrX&#10;z0jobDlpaeJfPW+KiOdcY9pq37QT/16gOlt49Jgu8IpqICDoFIGZlgo8U5A1Rx8UNwNlOOZcOOHR&#10;8WBDmAkf8CzGVmRse0s+D2kg0ZeBRkwOyUV3fN3rLlq48hM/J3R0dArPv3R4Q9211QfESTkby1M7&#10;iSZNV0HqjnTAAxWmvsapM2RHZ8iGm0sAW6436F56GsWspdTMu2Dpg2OuTYGu95VJxl5H0f1yNCv/&#10;ghA/O38ForcqBDL9wIG1qX7We8RYgDUvI735clM5rTat7wz16g73CNcgLj/Cv+YmtDPmWotD1pEF&#10;YOcWZWPsTHCOWXu32hU82FG4VYqHWLIv4m0TYN6yCYhv0BLgmi598+KO3qCdyFsr7IgxZ7GJryrq&#10;qU0mdPPbFuJqncpScQlWltmK8mtms4qoGOUF7eoI2V21ey7xfHN01Y08kuENp+mvzkD3V/azgFrx&#10;1dlHMuAiyywyjhoYko1iYdUXp9amH1KRZ0WlhL2NAE4ZZxY5dWZHT6BXzxUjc2AUtRdsj6gnL/GS&#10;E83AGPaDjO2KSqgG4hxzK1vUhO+CB20IMhTWNLV4pMfDPlpfUNVM+ueAGBA203UOVUE7yo5o6gCd&#10;Q2i9EvqjFo+vzMx9C1jl7FKhd/b0PvH6vkNBbe7iUE/5OZOOTjRcAPBvkABIACQAEvjPEQDNy/9c&#10;l4MKgwRAAowQYFM0jVwnrz+Lg1dUao0EyeZB9LThIFNmShhNJ/5V9LmxndDfWlL+g/gXz8pFw46K&#10;G9YITMXGvuqG8/M1s5hK8p8DhgcEomit57mAm5dHwG6Nnj3RCur/9K6sisoKGk2GoaqZxR8dNnJb&#10;yCsiIWk3l2ziCF3zWb5zsYCIiLj1IvKBT7gO4koVOutNCWBSQThlj5sKAx6a0CkCznYK4sAnnaWh&#10;lVTWNbPEvX26LvL8Qpz8FlqCJEMDXdNLgLByysvOnMdF/tVgkZgjrCErJD4VIMMiq22cc9/9qbEQ&#10;0fGThUtTkXw4U++XdobO/iTgsZQ9oiwsrAz9KMGMt1qd0xefzzNlntJ8RVKRrlYEUQc2vrUe6xqu&#10;W3pIAOcYQ9j4RY1mkGRpb6mlnUBgk1Z/d3tT5oFlyzgg7CILbp3fWrJnkSIxsBPzrHkSkqRCdZW9&#10;gNnbTdtfPJy8xqvNQxw0bh9zi9Hj5pguqCrFJ0COLj6Fe7GMqNocbk5kw71M4l7S6eqaW2UASZg4&#10;Zi88akhc2W3ILvxCY8wPDQweUh1UiUA+J7S3qREgCeMQcNzs9NFNFrDoR+8L2grgFDEg4uqXzWaL&#10;cUyRXKQW6KV11MO+6JC8GKwfR95uiez6VNmLhrEt0DZJP224itznYAIJgARAAiABkMCkCDD0Sz6p&#10;msFCIAGQAEjgjyXAu2Wj6f2tA5engfOM4acPMUGhg2dfT51C3qdGOiZ4isDKhcTVOUxl+TckOi+7&#10;hWgPTpcwmznm6W0CSwJWiQkRq8E3VrZ2EavjUJGeRokOyi6gR7aCmusoDpukv0aVYZArEGN0wBaA&#10;QsnrfkwszJQFQBjlE9LH2L4v1SQf2b4ylz23pbcQL/nz+VXEj+DfqAPnMDHBBlYQmVlZSRL2kz19&#10;R09MrCz4wsxPewOi9HbdWnC9kZQT14thKCQSlIWVg8waj8Mytt45pBqMmbxzlDBYEAqbgm1/Hv3e&#10;9eyTRZvvbywj1YzB0EY54trupqpLdUIllIUZXVdy6XH8Kp+HktsTPpEKoZA4PN3+gnGtsNF0l+fh&#10;HOUnFNPZ8o0UqajjU/xiEmrpLQ+s3/YQP+psJfcDJQ0NjBF0WXhXaAkCLRBqc1Z4XJt3IvFSTjtg&#10;5jOeBsWYKTNThLzqDIHOWqp+zEhsDnFegFlSeb4i8P/+tit+twQ8I7ZEl/1AMtRljMsA5vynCODa&#10;P4ee2XfoRnIznUkdArrpe/LLkPC49HKKKzxRLHTdpzeJr14nvk5MzvxW3Uk1AYNp+ZLw5OG9kITc&#10;1hF+Hf+UQjTtDIqalJKVX9E2dAthmrJSCrr+OZlwrV+yfvRM5DakLxsBUZ2TUz0Q8osAr8r5VNFH&#10;qZaAqAG+gxMwTZ+SC7uIHyLrMhMT4uMHr8RMwOGDqDr56z8sEXpKP+W3jDq3SOguy8lvZWjqkY5i&#10;uNa8zJJuGq0Hx8CYgwEomDWs4O/mBmia/bV1ZCu49sL3kYGPwxO/tlDfdO0l78IfBiZ8aUBSq4dr&#10;L0p9nVoy5NjUkx8W8Y30Y8JIAjrjXdijsHd11D87gwVxLXmffsVwHinJv2xe4jtzgi6ePX+W3nXx&#10;YQbpte1PS7im93cuhZWQ9+ygyl9ev59MjNvw2xK+NfmU+7Yrn4jPEFxrxoOAyBJaP7bf1DK+NfPR&#10;L2iLBtcwUXFNybcuh/+gO+Z/k1Z/SLW4pne3roSNovkvwYJrSPDZuOPmV8CzDkx0CDBxaGvJb9Af&#10;uHRllbkZfxiyKaqKEL1l++rf1TS/KiXe/nxyMgvGPoucmYW4mkZMhL5e8hODRWDqoAHLzEs2sNDI&#10;gTeMX91vBEw7+akFwdQ1d5U1Ea/yVvJH0P6fChqKr81OMdrsL3/u/YV3pe+reuATPSadmV2CHGYJ&#10;3tPImEU6Kh1sT0xw+Jz1D1Y9+vQgq+ZLK3aU4z1gHCxDXriYtrJDx28L7Hy+++W3599bqtDUy3f0&#10;+mu8zsGhkJRbD9VbQUINXNXkzaywfgy1sT40MEZWyixvZRVmNoO46AnBFOfl7T59T+zox/cMv1AO&#10;isHBxUa3T6aIq0TtXqxM3G4K6a2vvPno2Vz3J0e/wf/En97xmP/Hv0d/u+j+iNVmjy3TDa+XRC8F&#10;qoSqeL7fxv1Kch2y41vIDiuXu8Xklwh8S9LhnTfe5eZ/zUuPvX/EzmjNhSziezs875y54cH4WjSm&#10;4d2x5WYH37b96wNiSNScjzEPTzrpWx55R5aq9/1u12tFE+l9RO4ZlxOZE/ptpCrSl3lhz2PqScCJ&#10;NE2VF4opubP7bAbFU74349Q6x+PpFJuhN/P07vs/sNDerAsHg8uBhzS+NeHA1muJOV/zvpCvbyVt&#10;WELvp7MHQ4lf/2kJVRF88Nwn8vOOTkJVhBw6O/rX42jTl3V277AOGBwDvZnnDgcTY8TRS31Z5/YG&#10;Du+5SQyGCdAGQBw6k0VbgNDz+eIa62OJwO1Vl3RqlfXFXCIoQnfOWVN196BvbdXxRw01tr2oJ78l&#10;wLOP6qtvuB5x1UXVwC+XOGeJ/Hx2yxPMdNKGHQZS59t9bg8qWTlhVPOGiNxzLr5ZpDsAgLL/EcWg&#10;YaC2CWRh/I1qApVOICsO1dPZ0dFOvNqr04JuPnhX0Ub+s6OjG0n4E6dRsY0p9/wjKCYeuiLm9oOU&#10;xsnOwoxPitD58ey+Bw0LTRWI8+y41vTHN579lpEwQhRce9avaIsaF6E11l3HIbBqwBrHNn644x9Z&#10;Qprk/28lbFPK3YAIiua/BQvzDHUToZxzu+4W/Aet998+mPikZZcQn53dcZk/kjqAf7BoqgmR/VAZ&#10;SFB2DvJCEq59cEGNgO+Gk+YrWaf8rojUUBYesqUlsDT7yf7+KOprb7o+3Si6DGgDuAxXpJv7ZSa1&#10;9UO4ZntttMq45VW+aSZDJQczsfEuEyYZe/1tryppRiy+qy7ofVlOG9lLdNyEzYuMXBlVVUOACCxU&#10;urbPsSpk002p8Uqhm0+deub3tQcPmaprbhDl59Fz02jpUCF6/TVelcxsU0gmG0R8pTOcBvX+/qdO&#10;G/gY219KHFk8Nhud66/b+C+XXEh6n+gsSLd5WNHKGI5BMRBAtCH6MjNLqBtm3nNPcF1iMZvkXA2v&#10;9T3/Lr77T/zxHY/6f/p7ljkuN8+skhQUl54JQdL4AGDKHu2+zuT18PaxrRs3H7gW4isadiS0ijIe&#10;mAXU1u3as2//oZNXAiPPzok6HFiG6ckMCOc8Enh1n8eWvecjQ2y+nwv8E2aBKaIePHzy8oOnlxa+&#10;OR1O7dI/gc4noNsaWpETspgnUWRcgbjkDYRL35NfAxBlqSVQaHl6GfmvH+9+zNRX4ILwrYzIOL2E&#10;bEjABDVc9x7wPkS+djsrckH5VkSln6R8PW5z/4kMfJbPPvotmYiqv6Nnx2wfUxHsk6R6Lchvp5vb&#10;7vP3z8nGnn/bDkHmn9/wRDko9uHJvUeuPY3ZVLZndyIx9Hn3h4uv9Z4mP7n/9E2oauyVtB5M+aMD&#10;aSv9bEQYnMPFtP2oEVjltsZce9ZQ0DwCqq2+BfX7DBcSgH/ZvIQJaG49edbvHPHy3W0mwiyou82X&#10;/KffKS+9Ee5qExk0vysv21z3wJjzmqT55N+e0KVBx59N3XTWRfZvPWKTBlc/sq2xFT4YopNt7saQ&#10;6DNa/wzK395XE2mATXZT8ItzA5r/FixQbvU9J81abp2Ma2bsTXQi8v/X80J5RFeLESHkx+WVAP9j&#10;nmkjPfbaJTUx2Ezx6aRB35dbjaA84dEdaWQPGn5hyVGW234WOgunvCip6va6T6RIP6REXJr7uV8Z&#10;zJe3+fnEqniPHbe5bCajKsjK4A/fkEZQDl1dsvMmKjLiy9fB6Xh8X2zgC+drz5TdL897WD/qZPhg&#10;Rajm+29biYbRTI23R/S3qYqIDRzIMgY9eOXX+9XE72XsHBI2LLGS5aZ46lLKDPXX58qB/oKg895k&#10;Pi4d9RWVlVdgLmlE1BY1Ng2+x+KBeMITvRtxTY1w5plzPF2tv91zvUOKtNSeV/SVMRcWVl7BuSQz&#10;t6m8ZdAZqLfi67n3je0DUqE6O1tgvCbLDaKvbCnYTIqT1FcRPjgJ+LPDDiz/DxGAcggKTm17c3RH&#10;nMpJGxGqVzt0WXQUZpWbJulgHuClj1tp23GnOcx0BiKn+MLpvTXtmH4shoBDU47FZZXe9DJh13za&#10;NxBcc9JxB1NdPQOD1Qefk860gfTlnD/wKPNNgJeLs91qxwOR5HOR6Ka+7POHHmS+9d/putbe1uFg&#10;VAV5RgnXnOjraKRnoGtgu49S6ahVsE6fyQmhdbnoyz4DLGpRJqc63x31fkkK5kXo/nLPy3G1ta2D&#10;x5XkVjwEXRLocz6p5ON5j81+6V10Gx2u3bAiQKX49o/+u10c16xy8I6kSD8kKh04Pem+ByPSI32d&#10;LLdGNQzceVA+JV2Oz2lEn0VcY24u71on3i85xMUKdE1aHofeEiDcW3fKIdcbo5v2PR/2b7xJipg9&#10;lBClUcfdHVdZmBqvOZVQT3q207Y+HAhN6b5PZ/c/HIJ4/EA0IC684ME2Ux0DQzP7HQ+/k5/C9CoB&#10;Pnu0e629/RrXfaHj+9jjm5P8Nq93sFvrcf5dA+UnCFEaecLdwdbc2MzhxGuy7ITO7GvuloZ6WksN&#10;tj0oGLbijGuIP7HvYTHVCkVPygH368XEgsiyqCNONpYWy01tPXc4Wq6/WUQakPi2VKohOrJnKTR+&#10;hgOE0PP1wR4nG3tHl/1PfiBGTNSxL97ht24e5YZiF5HhhveikRUx0Uz2zgrECAzAJLO41UapTyHZ&#10;QIQGlukz8KUVgEsBoae8nDCTpzvucND8Ux7D7seBPgRuoRMOxga6esar9r8A7kvUj6AD3uGFX257&#10;up8BBjs5AR8eOfe25MMFj01nyR/i21OH34yE7rz7uxysbVc7bLmUAtw2k0j/snk5CYn/9SLQqcCx&#10;YZI8/0jsA3j+4+Ba5S1rKSE7/nXdJyHAWLiA7+b9HEocelLDfhJ6MF6EEZmImi+UGmUQ/TwWirC8&#10;6pvXzcy6Ew2+KY7svf7uZy9Sj4UNuzIeM8gKNk1PmRS9hvSOxiQxV5OL4fUoIBCorJwRaUI6KzL1&#10;aSOWgEekxqSEkIL9yC2TkqDskWN8yDGYk01FV5yHKHODz8MvX4ATNZBdKfExC1wClAPyshje0sfE&#10;RNYUR7SU8DgEvr+nmzJjRNr9SOgozz8cTQyLO5EEFVXV2ECM1grBlKRoH0vwfV30Iv3r0Uuhq5PJ&#10;bxR8NlqC5J/esRIeQ/H2hfQTfV/wyM9vP1wEIvaOmXCIAUdW0t5afG/Tg9DsPKoig/316dmH0DoM&#10;gYApSk5ccSNl/f7bZomk/WpAnCQyFQwSAInDYHHswusUiS8Q+JKPuxKbu/CE3uaagMv3hVwfu75u&#10;GDTtxpEM3Rl+J0hi6wPb+BZi/7ByzuEhDQ4ojJn00z2iL0bUxy68niQGoSzj8If2PkJ/X933LX6v&#10;9l8LlDz5pRyLLUtNVPe4I3ch9ytxyyXLTCEO0sBkYv1HfuDG607w+4kQwFRFHT1XYHTx4hpJGlsQ&#10;UZ6HWagkPDRrxSqsuUKXPNVEnfBdeU/CWhX0pdi5tb23TDmlo77hSkIZ0Vd/cBM6JTvmxxXzbdVr&#10;Hia9S4zcCTlqfvQz8IKPa8oIP3fi/eytAY+e3FrbfvFkMumJRi/hmjIjzhCz+geFXndqv3SCmBVT&#10;fGXF5mr7wMQ3byN3QI6tOEyslCb1o9pKvwN+vFmJYQGHD79X9FwlTq0EtvlzWnEX+Y2AgK7LzKwA&#10;xjS+4enm3fn658Ijn1xd3eC94WEFTMbZd6+hjNbeWzcPqrPTaXSkdnjqIjyAqLUvAlLENgcEBt9y&#10;ar9wIoVGUbpwMA1pYX4+78R23b+6aii+OLOwmjohNacVT+jIT8Wr6OsrY1O/dRLwLZ8+EjQ1hIFZ&#10;OmxD2tv8DrLx1Y9qKf3+9cuXr1++/mgib9kEqn37jfI1GRUi7+LO50Jbb0bGvHhgW3X6TDrRGqRu&#10;Xah5OBCa2UVs0+f0okGI9ZkZFQhcdeCma3wnY9+8Djs0L/PeqzpgO/oIqjjgsxee27NU/ALDHvmt&#10;QsdEVw4d9UVnDBC6MkMKFfdfDwn1d0RecrtWBNjIiLzLXoDst8Nio+/ZVZ3xS+sDjtq6b7M+U/9q&#10;7Lu3MQemXjTf+XaINaE7+6LHTZjVKhkqN1FsQ+q7b51AXdnHnO7y7n34Iib6sSvkfcvyY+7zgPk+&#10;dO3LaylUQxQ1rGcHJZ08BwDEc0+vLJVTIWEPzlqhX8ZUDQPBKqxqtIgy14NvS3v4nNVEhR9d8aVn&#10;1nyhgRsXyikxl7m8iHi6lvKh0yLnVObKSGtdk/Lbirp0mumAtxp9XyNMsf/yLTUOj1+9fxO+C+K7&#10;/MhngqzTmZM28xQ3B9w5oA6MXFKaIut0Yp++zLI9t27vJ34IDGf/D7Q3I77+6Vavr3oXwiIi/Fc1&#10;eLvdr5jEHPSfbV4iC+9u23L9a2tR2GFHfTXj/elENPjO3MAjG5YvU12krGNkt+dGysDOR0x1xB73&#10;U5nd7dkP9zmYqCqpLbNwPRVTMTDLS4CXvDjtZqmtoqykuXzt/nvp1PuOCd1fgw87W+gtWrhIxWj9&#10;scgiyr5hZNEdz23XvrYWhvk46GsaHMjog6DLgjwdfbOot9UCm+X8d60z19bQstiw704WzTYFoOaQ&#10;4+7WxmpqRqvcjjzKpdy4wNxK4Z0dmwPyWwrDDzsYqRocIj0GaBO84GlC71JnAxHan/p+XHv2gwMO&#10;hppLluqZu/jFUM5+I5XFd34OOrp+ua7yYlVNY4edN6noPN3reiqruz3n/j5HA7WlytqWLqdiaYp2&#10;fX54aOMKHQ2t5Y7bL76upcxdAj8bdS/2ux9LHjxiAFf74oCT56OhKbW+zxc2eT0A/h4DF6YyfLfz&#10;xoBCdEWIl4Ot3eY7BUgIujx4i9PJTBJKTHXk7o1+xN4bRTVCT/GLs1tsTHWUlbUM7XZdenhtm5Hi&#10;Yvc3XSOw0R02hO784KObVxtoqerbbvR+/HmwH4jFiZ10cJ3lssUK8qqmTsejCqn27RMQ5bEXdztZ&#10;6CxatGy50+6LsRVDP3qEnqIX5zxsl2sqq6gbOey4/Piqp6ncYo9EQKaxRyO6PHDrOt/MXiA6zNhY&#10;iMKNKgCmepw+ZZtrZS/2IyJpYG6QzlP+P/tRb8TztOMRw64P18vQjK0uMc9ZNEd0AN5CtdkzJ/I6&#10;Dp02x89JnGgsdRSs2XoJZnNNK6yBOLU6c4m/Cd9vc1RgElikfVKOuLLYnp20yOk889rbOveKawjY&#10;L59rKhjdvwMTEib/mLcf2nGRyebOvtL+uQqCpLe8Tt/dAeIbr/DtffWglkIRzxhNoDCUU+z0TjUl&#10;EkYgUuvR29FWF175ZnSS3hbZrTZbHZZiwOyewmcgTvpRa0xXdL0p6uivdPNbAfmFs58w2lQUh6iY&#10;Amm9teTpQ+FN17nXPXZ7RzlItJ9kMQ/1V2fRuu2XYdaX5/sX1gFfcM9xUyKFC2bmkCE7YdR9WGB3&#10;lmXr+08YdhPHZXrE71Av7z7itTnPtfmJZzpwoGpL3PcuBnd9EXCIwpI2FAQZc++hoPsdWVd/gyTi&#10;z8Rs1QWKxDXJkX0xIgoAdKqJo7YRcR2178m1e9Osz03bHhdMPEeH3dRQUhxGaKtt+I6FtOUkKa6/&#10;Ibs1QODY1wbgS35ZJ9rTR0m6gemPJtD+zHVfek9VxInd+66ktQ3deAQMAg3lIK3iE+ClSc+ePAl7&#10;8uTZ6yLKjxymMmy7taX5CksLy/UXGlfdOGMoAIVMnesWkffhknr9TdulS21OxdfQLJBhyp/eRW7y&#10;NgXcy6A8ml57pj9/+I2IhlXE8tihFdIcUCifgjpPXdkYYaNZRKyOHbSUImVV464t68BhKiLuojYf&#10;MiFVqrF7D1/Uo+/D7EtcR150cFBgUOjT6MSUcigf9/iuCbiqZ3e7nfctB0w1mKD+Dlfc03iSowIl&#10;0Wu0axTtqIqxiFr5eK8kSs+voMZTS6PoaHAIsLmex50W8dF4dkyR0JLvfP+tB/7jQ6uk+tx5GhLN&#10;qaV9HV/fdCtqiw//IcB35EY9fvjgwcMHQS8+Uw7PHTEi2RcdiQ3yUJiGbasqaSN0FteTGQ62Pg4Q&#10;uiO8vx/bVV5Q09PPJe9x+4q1KIxeJbiqF3frV+2ynM0KYRVUddltN2fM5zXQxzt3mIpzQGF86ls8&#10;pkc/zoND2Bd5x4W4K3Bh2ypLWwHZ65CY0uDLzS7HrMTYIKxCBqc+vDmizDHQdVXBW3dXOd/cp0Yv&#10;agKmMS2538xyAfAjCxNUtZBrySwjPXQnMERHomCIAwRX9fJ2ndWelWQQ6/fajTpfjK55sc/Zn2lP&#10;gLs0Kw6NYOKaMjQ4YOzTp2D7iL/KUEHDs+mVJSXlJR+PCT058sP1hAl3W3F2Xk3PcIsPUx5xD+lx&#10;0Ix8X+7aNT0qkBxfbpw08mbEVUXe7Vm/D3AohcAE9Lw2YCMSaiZuX/7Z5iW+pywrLTVk+7oLZTJr&#10;vY9vXADYARmnbN2Cepa4nQt5Hf/olCU0fLtXUDnpR7UfXp3zIeHRXsdj+dIe16JfhV+y54zes/UO&#10;cVoEWGH/4ON8PEd2272YuNBzrgq1Nx1XHU8lR0jAN8fvMl11o0PT61r0+9g7W+Zk77d0eUDyD8B3&#10;l2alfwzZ6XQRkODgCdf5UyGE3vKs1C9Di8X41jcHN9xoXOxxJTzs+na13sCNqw8lUfyQ8O3Jx+yd&#10;HyM1Pf0jI6/tUOt5uN7Bl3wEHbHqT2kfQ3c4XyqVXXP4pMsC8lYdqoSuS0/vljJR5KH5FNsYd3Dd&#10;sa/Sm25EvY48b88Zu3vLPZKKRCsp/ZTDBiIdvyevY4JProSF7/QMJp/n199XlZvy6vEuJ998Gbeb&#10;LxOeXbTliNm3+U4x+bWS0P7B12b9rZbFmy+HPr22XaPv8cZd0RSrhJlnBuT7i7CvlC3o+Jb04KiP&#10;sU+SyC4xwF6dgqinmQhhQbaxcDELqq/bvtV8NvNMnY27du9yNwQmTwk9FZmpX8koCUDvpbx+tHsU&#10;1RAFAWsdLtcpb78a9ir24fHl0Jcnb7eve/7psTEtHRLZEcMG355y1MblMVJje0D4s+vb1HoCXWxP&#10;UfqB2P17DFff6tTYfiP6TfxtD8lPByxcBtxDMNWhGy22xbOZHrgTF3fP22xKvKf5xpBqkuaI7wHO&#10;dlfqlT0vR76KfnzMDPry1M0255fZD00BmcYcjcRBlJn2BYicNh4WwEwdXYBx+hQQkVlYVVew9s2X&#10;ruFjC/z7ZwlwiErpUlbTeFYqjH0kyci2YFKGlh895JfyDj6BWWWWqMf56upwTmAVdMI6sEzfvG/N&#10;NW0hgaFG2OYpq8eeXe4AvFMylJjnGWi7DbneAUteUHFt4xvLeMnnl1R3YIVk5c+tmytI/BNT38Xg&#10;nkkgM9P0+VrvLpjvVOChjlkgJLPw3OF1Twz5GHI+hnE7eRg5ziSpB++pR7OrG+hcUCfVh+prGpwx&#10;o9WUWXDhLff5MiQAna19CG6Rjc66tqSttL3tcNKW2JH9BZk5f0mYn5n1dFIxFj5XJ4V5g1MMJHco&#10;NuFFz04aOM0ZDN8E2HR8K22ss7bPn83YZASUQ+ToMccbejMEAPE7OkuI+yHZ1QxM4teLAY8Y4PYe&#10;0Rd0upB1pmLEKWNXKcp+XyJoXtHtuxwfqk+DQdlU7ezT3OWUAdsY21fSiACexYIyCvcO6+oOvMUx&#10;NCjATH8AAT6Ht2Vv71y+evXyOS8N/qHbGcrGzYlrJXsY9AMnAKHRyKb3l88nNpEXVVgl7P0jX8RG&#10;v4iJefHkrPMS8o1MGr8aG89H52SF2Db5rNj3bsifHoJpLEOLiPNQ3oU5Zkv2l9UTSwBxrimuDRAY&#10;CxNhrNgZVFmZWaEEYBoK01iKEZYYqnQOUOkwD3AWYcPdZ85fvHT1bmh02nPb4gO7Xo638wPVUFxT&#10;+NjT3t7G1t7GflcM62xW6rUkeo32jKIdVRczMQ0qyswCJc9BDaTR4LCJLJKmnOlElZtznr5kzdsv&#10;Rek/pmvN5eCcq8lblFWS/7ZOSm/eiDuQWdhk//kr/v5X/C/sXy462gYEdG3CaUdTY8tt19/VIHAD&#10;fTDY+jhA6I1jmLhruP/CpE0qkvIWO+9nAi9s9CpBNZchReaSJxqJY2H8O2IgC5RDfC5TBXF+FV2X&#10;cHKdicHqbQHvibIDT72GUpToHH5Kpax8krO4yFHCu7P8toa0YFraR5kOZhVQVutPeJ4H+Ing23Je&#10;Fc9UlSL9gExgiI5QgDEOEFRzOUJUdjwQwLLlpfVusTKnHxzREwR0Ypk2vb+tb2hsYnuakFMFaBYp&#10;cXVPD8cs89VNdVLU3nbWx27JMu80muixwNDDiEhwD9yXs4j3JSObKEbejKjGotrCh55riHeN7Rov&#10;0m0zcfMS0v/HJHTZTRNJzbP5iCGJejP2LRaXXLguohpN+RBe8OjI5bQ23EAefGPYSnnz4HriB6iC&#10;c8sk59pd+9Qx8DWu5qHpPP2AEqB0b/peJXmPt90DBeEVyW+Lu/HEP+GfDi+SsgmuxQ5W2hy/WVHj&#10;SGYfUCxjzxJJMTmXsEEJ+hG5R5XFrGI6SLm7El3nSZmfz+4i1URM6MrHqxdo+eTAgX8jvp7RUXCO&#10;qBsUF1Vw2WSe6S2iQIBEe5TFxBXWhQ9VPawvOl85Sy8+9IlYEyUhCy5oiS+0vZpNpeIjUxmjayWk&#10;DPDChz5XU2noWM23CCW1j/p+TldsnsNVGjrmMvrXScIg8s/qzzO//QM1yKAv/4aNjJQ9Wc+ut1sU&#10;VQ4RgfT341tinORVTJQWrgiqJSmGyj+ju8D+eTOAYBxc+OYIKxn9G6QWiQmRe3yRuHU0qYkxVcM3&#10;v3RaqOGbQxKAlPqyj2rOd3hBbHREGjFsEF/99OUdI6n6ofCSoZzJjVKiIPDsQ4tlV1F3f0vCpkVa&#10;3iRte1N3ycmse9402IO45pfrZRT2pPUCHKLXyGkdo5HpuNqCtc9bSDKNORr7EXk+iyWtyJr3j4Vl&#10;DAHG61Myl45YW1ml41+o7io6xMCP/jUCBGRn25eq7p7BEfbPSIJD11U3fKrsaAB8WyeRcOjGuqaM&#10;kqbCpr5eiuQEVE/Hl/K2RuSkKqSVAYfoKa6oz6rsbEZNqjY8tq2xObeut28iVPEYRFlFU3EHesxC&#10;xP7KKWn+0U4nGw7ZW1xel1XRWtGJHvw1ATQD1Ple0vC1oXeA1YSJE2uuqP9U3dWCAvx3h8Ea2Rf0&#10;68ej+4rLGr7U08OCQzfUNWWWtFR2AUFtwfT/RQBbfmeFyaWCwR934GXgrKHhFeKvPa7mganume9D&#10;X5E0x9YlXH+Y2ztAAd/42GDp3uyhFxH4p50SSx81Ub7vjLaUtU/s7++MsdfypuTCNwWZGlwto74L&#10;qJl2RtvrHBjMGmyuC2SFZ2+fo/ZgqNLVkg5JXVSFhouKbwwy1zyQDfxMt4VqSG5KB37rYqxV92eR&#10;xQRkNtK7VIqFf/ZWMg4dqHWgut703Uae74C3QXqNNtDVbrAIoGj0Ws2DpDc8oJ2mEFO9a6VUitKH&#10;0/p0ufaFooE3Hyq1gFfYtUa7fMzNSe+pqKILZlZHthvZRzSR78PW0GVim9IBJXHVd/TUT1K/HpO+&#10;fqIhvjlt6L2oH/75qKrKnvh6Yo8iC/xUDUOaidmGWqcPZEigjpc2GnsHIQaaLLs8pByyPv2yhaT2&#10;jfJOOlThuT46VpGtlJrgeT56a2M6R7uR4LnHDNfEDnzdl7VX1yW+C55zRHPp7lck2VEFpzUNglsA&#10;mHOU79UNq6Yzxkpc5cCHtrbk3cvWhNcQH9gDY2DwH+j6mH2m6hrLtI2WL3c+DcRAJtZBd4hS9SxV&#10;O5Pm0A/opmn1rGUARO5RA/uYYQpg62IPWDhcSG4ZGje48oClMjsyBm4y4E8V6S0fB+9BoIKO167K&#10;HknNn/cvdY4n3hjY0ksahk/aqKqGf9ohrTx0C8VYSq1N7O5H/7hqYv2cOh9QpDdtr+HWZNL9Rfdm&#10;/HxAyTR4+G0zWm+O9jmDM9bjT0SQcqBL79iqyMkrDlwqNncH9ggzWMOIbP1Mku6HVgDLzOTEPn+d&#10;r5f6gNtyX923vHIEDtlNnHQlTU1MlXNcqzw4/QbjEhGegmzrBcxuFh4RLsTXl4ll5PCMEHYJbT1Z&#10;0lwSsiQhqUvR0WhoNggqaHojL9VXhTx71M8k5XaAuOI/SmIWVNKdP7Q8zzrbzFmxJykW2G2Mrnid&#10;1K3ibDjk28omZbFKtDIhayDIApOk2yHiGjrdBMR2asNwzBiYzqPkYZq60MlJiVrFmUQVyUrNW398&#10;u8YQne+5FUgcsouKzlonGjoz2VBtxBV2dOXrhOZ5TiuGtmxAOWR0NYQHvBumyZnOR2SmVBEXSXu/&#10;vSrit9q6RqQyIZfoL4up/fiuTcpcGdiGzgiuMQbC6KphW0vr8bMWzxmaz5s6e6Egrrmue5QZFZph&#10;A2iX2KO6Tp+qHyRXrBapjP8E9APQ/YldCk7U3S9gciv3w0li9yN/vEpFLLbRJJ1WSEpA8DabxciP&#10;r0qRGKJMs5dQyyQGyNRS2zUg0+ijcQwItF+NJcDAiB+lTykVsfDMmIps7BpzGwTD4oAZfzkBpik8&#10;fApiXNMYW876Zc3DWEVmz1QW551JtbQ2gcphrDNEhFSlheYJcXBSJGdim8arMIdvxsDpKxOobURW&#10;2NRpshLCS8V5BMf3fqPXDpSZb4bgIhFOjolQhbJMlZQQkuUde9chsb+WSAvKTKeTDTaFU3aOyFIJ&#10;fgkemuBGgDoLpGfKz+QcYDVhNsSaJYSVZ3MLsI1YFaDTF/Trh7JyyErOVBCmhwXGOlNESEVaQJyb&#10;5de+E0xYVbDALyfALGbhMiv62L188pFHhK7PYc9HhKOhbpWZk7Xg5v47+WQfbmBf4McWPhmBofcU&#10;dhlT9ZaQ13XEXzpCe2bYN2lL+VGlRreWFlZ0jx8jgV16uXpLMDmeC6E9I/ybjKXcGNGs0VVv45pm&#10;KQpTOTXApvERGluJyzWEvu/Pn5Gi+7NLmai3BUaWkfy70FVhXjuCq0iikvZmQ+g1KjSaduQi46UJ&#10;wQF8P/iVlhGiQloWKhM3x7KJqs5tCIyG6RLD+kwmIavzcZo22sJsAIPSlMxGwH6hrWZUIJRszFx8&#10;BCCqLgliwbNnpcC/0GVPLwQST1mcIqxiay3e9qOVhQ5VdklDpdbId6RoShBEZWrWQEQz+gMA2KyW&#10;nEfeR9b9LSZHyFieE1mTj9Oy0SLLnpwOyE5gn29r3vPgCTl4EWBfrNvwiNR9rKL6q5fw8Wnu2c58&#10;/VQSlSf4gLKYqtBDETxWm7327z986vA6rZljxsuj07OT5gBhlzRQbosaBPExq3nY4EcX3/G6J3Ds&#10;1m5tASpnWDELD8nX5yJJwR8I7Sn+99DWGxYPRRtAfr5wosPriB4PJy+sg7QTH9PZgOGZRr2IzS5j&#10;ptYSnEi5LzMi8qVXyo8er2Cs4cwubabe9vjZ4G2za1vIQKTpCYzKyQ3hURsgoPv6enuHLjiDG5lG&#10;lxjGJblgBq0POrop9+X1/c6myvKaNt5B6U1jHDrJBIMBngvE2tlkN1w+uKTwuImCqqXbkVvRec0D&#10;e43QjUWd3LIio/oCwbikFg6TYEzAwD4d+ekdBQ1ICKq+sLkj9/IGIPjSwOWw52kdsD29hezMClS9&#10;YHAv78hKmWBQCOA1MvYjjQkI8kBWkZzQTXnR1w6sN1JepGp75HH6mIfIEemQakfVfW/nmS/JNdrb&#10;GHT6ouWSbe/SgIN4+gpff2FVM1DT1eb58epbL3Bw1qfX9bNMVQUoZSeKawyWQ6qxCEgKw2rzKoa2&#10;LCEqv7SwzZrDO8pDg2bYAP3Q1PH5kttgL6y2dtwdUY9qK2tGQ9CNPzq4ZWfR735Uc2k3j4wwzZfs&#10;wrLcXaVNaFZ+oky51DJVfGlmFZUcTSbI0Ghk+A4dSwD6lQz26cDXgOMOlBkYSWACCYAEQAIggf8e&#10;AdiMFZeuLy/2tjCxdnJdb73GH6G9aMgtnw4Pbp3TASbZmzW1Le3X2plYXWLZ5+8oRvUiy6175rJs&#10;gJm+ue1qfYMjTD6XLYVGo4qpDtlo5pXcNT51bj2/i7LXl+tY2FsaGB9iOnx1pdCwn62hbaIWFsu3&#10;vF5w8sLqoTA5EAjXElfz1qNrXTatW+tyq2e+KOm9kUvtkJ9K/Jrlqzd4rLXbHM5raTwLsE4EZbi+&#10;+u8/6J8FodMoXe2GiowasIii4gTgEEswi6rpzJwqvUya9JrBLq0lwSaio87oqRPDsfKorF+c6rna&#10;aYONhd2pwum82K6+YVPwdIEMVTNNacPy1mNOzps22G+4TYbIJijDlrBthcWaNasMTAJm7/NU5KBX&#10;CZfqzkPioY6rN3q42Kw+ViYzh4M0FTbKAJgiqoB7tM7S2WOTo92RNudjFiIwHhUXxY/bbB3X21vY&#10;+BXy8eI64TiOpT73zd7Y6hpbr9JSso1dtNNGnEpl2AwLH8f6UxczaHxEiRlYRU3cFIvCg58+Cbx+&#10;wnOV4lzTM6TDJekk+j07eQ4QLpU9B8WCnGxcNruusvYtk6aAGGgaV/vmWXZV4pG1luYW5Mt2NxCe&#10;Fzbb+fF12UBbTV0zA03Tg127Io4OnTgDHEZyMNPKz1oYyirlcX7JQ+1582TlNzTtOGNIcxwat97p&#10;K3NvmupY2lgZ6XszHfVfMfwWGhCCVQi4A67t3x+QRX84T1M/dFol3snEeqObo4NbOM8qo1kTDgcP&#10;zOH8MYm+c6zS4u3Jgx6twJJ5ZaSnpqyMrtvp8MyqbhzgVxi+cr7+dZKXI+COqL3QhuK1Slar+637&#10;EjWfz0NeHajmzy8C9jsby4lLqW0KAkIGA0vO0askFx8bxXsQ8PZUVt6a3ENFabhzrJz6MYqfBCUT&#10;quSaoaxlVEt/Z/waOSWvyPTsnGzq6/O36l6iI2n6HtVF21KolBveFV2vXWQU92VQeT4AHqTL5lEc&#10;Vim5u9+5K2oe+Uz6C1UZ4aktKau/wS8iowpwt6P2ugScY/Xm2saS3THJqeuthwJZ+M4EhwW6fvk0&#10;LjKoois6Q22hS2+aLlwdUd/35cQyla1AlwDiq2jszehpfrFWTvdyIbnoOLjGcY4dSzX4j/tOKupu&#10;1+JyfpT/yH11Y4uG/OqAAiq/YSq9AOdYmmEDaDdfdcfTDJpeyM7JySf2Q0e0jdiS43n0nUeBsSGl&#10;5PuV5ktU/kkVmdXEYQYvvr9OSWPTVZJMn1/f3KS5yPL6gExjj0ZGnWPHFmDMPqUAaXu5WnrpqXzk&#10;H3Ofg4KABEACIAGQwD9PAI/qbGydgMc4rq+1prZtVP95PKq1tgU+njM1qvju9oDvDP8A4ZGtdc3j&#10;Vjo6O0DF5pFO6HhUR2MLrebYrqamLoq3Kr1G6WhHXWS83mMMzni1TOp7XG9T7TBlR9RDBwhVHroQ&#10;UR11dR0074j0KsHDW+tph8xYAwDd3dTUQ7ORgL7s6K66mvGH2pAG+Jrbuot8Bl978I3BJnK7qfeZ&#10;DQMySs/+BId+PLxlGAjGOhPd1dw6Yk8Itru6qmM0V/Ph9eJRbQzcl4B3LQB/4A6gLxse2dHYPIEH&#10;xrBa/q5FDUJb0vET78UPxyXcOWirIjbqYtvoE2VsgotXbj3z+FV2yvnFn0/vfgKsRLPyiU/rrgDW&#10;sX5VwnXUwafMANawmLmF2TEI3vlKS5Sor8ULZ3MyxJ1DUkW468s3IAAMQ4nQmnTCN1nMJy7u/gEb&#10;VbGJuNsRJe2r7xhjHZhVVEuPv+x1TkFKcvc8UyAeF+c8YwXMp+Tv2fE/uHR0RgQ5Y0hixjPh4e2I&#10;aWKzmYrCT3m5e50OKZM99PTh5vnUIUBGr4yZW4Qdg+SdR9MLSkuWyBH7gZVfjKu7sol+97PwCHMi&#10;GjppPEuxnfUIdhFeFgge0Y6cJjaLqTD8jKf7rpMh5XMPhj32YFAmBlUfUwBG6kBUZlQySy2idiFi&#10;pBiYByQAEgAJgAT+rwhA2Xhm8E/AYxzGwT9LlG9U/3koG7+oAPs47zLoyrR6DQtZhgJzEWFDp/CL&#10;CI5X6Ri9AqgoONIJHcrGO0OAVnNmbiGhgYhs9Bqlox11kfEGBkNwxqtkct/DOIVEhyk7oiI6QKjy&#10;0IXIxisiwkvjSUivEig7vzDNkBlzALByCQnR+HeOIjsrt8iscYcalQJQXgU15rDd232uPgi6e957&#10;28ZLcGOLMY6mHqVnf4IDBMouQAuCwc5k5RbkH7EnhJlrthgvo8uHUDa+8e9LQBpmAP7YMQmhU3hn&#10;CE7ggTFMRYbMHAax/P5s6IavZf0LHZZLDY5xbHc7+fyfcRO6qbh66Gg3ttl6qxZPaSpsxEA4ZA0W&#10;Q7OfZw6euwFUhS4N8TkTUzeGuTXUHqG3qaGPyrkaXhSb0jVHU5oTcPvXmovPif1Mjk9LTuiqF5fv&#10;vm9myGJkFl66TKA64TO1ZGPoiW7ILycstLcY2kCJ7W5j7BBvdkkNaVRGTD7VOjkB0VjfS6XWFHEd&#10;NY78J4GxLZImikTHGi55U5mOhMDgXFZ1I6kRUW/H7Y8JZUAXPfS+0WJz+eb1x1Hxb+KfBl7cbiYz&#10;jdHByy6lOQ+fHZNH2w/Rl26nAP3AIaO/BJoTlTWs+4+dJnY/u4y2NDonpYwq+hayNCUbKastzY4q&#10;fnTgRovt5eu3Hj99/SY26vF5LzOZkZHhJqTniMxjCcBIzeia1A8dc4zleBjJDOYBCYAEQAIgAZDA&#10;ryPANnfDUdvZjL4Z/7p2wZr+EAL/zgDgVDmVmnbZVoEPj4DNWGJ9NvH9eW0eRt8Y/xByf70Yfxdv&#10;1unigvjylHxSiGx8X3nCyTW2Z0uxhMHoy6P2B6Htw7l1lpuvZ1FOYkKWxQdn9S/UlADsIj6dXR4i&#10;SXt2Pi4gh/1BVr44uOF4NpvY9DF3Aw+0he9NOuB+NZ28xohvS758NAJr4G40AwacV6OzZTVH/L59&#10;ocXkTYO45ndnNx+OaZ7KYPiLqfNXrxL4cj+WsaPeWaeLAXQ+fB2gE3/SafU5IOrXeLs3AcGg/Loe&#10;y5ljjp5LJBu++M6cmx47otoIVHEkOGSMFmMz4ipmGimT9llC+ZRMxGuSMtCLTeaNf9w5SX8oEzMz&#10;BN2DHH+b/7COZBZQUJmZf0BtodJSLUPTlQ6OGz33nLz/qmgwis6YNyJUQHfrKo64/XtDfgz0w/sz&#10;m3ximqcQ+4FPe7eHSOKe3Q8LKd1f8cLb2Zfc/VABg22W/cF7zyWTgzHhW1PO7Q3uX+WpLwhl4ZdX&#10;nfFtn7qCooqOnpmVrZP7lj2n774uZkwmaoHHwDKWAAw8fBDfQ540KTrqTehQRgbqBbOABEACIAGQ&#10;AEgAJAAS+DMJsPIvMFjt6LZpg9MqvQWUgJd/pqT/r1L9XeYlTNTq5B65D5uXaZsaqC5eYnu7a2VA&#10;gDk/snnE+aLD+wvKr38i+IhUsqfmvEV6xia6qpY38euun7cAjEAIZOoCr6fhW2H3Vi5UWKqju0TB&#10;9FynfVDwdnmGXC9ZZpqdOb74026jZbqmZpqLtLamzPd94mdCjnTDtfTQkxt2fdfNFRdrmVroqhkd&#10;+KZxPnCfKr1zYOkNMbb5Dq7zi2/fyxtlUzJNGdgsK999ch/dtfWMDDTklRxudFncuLZcgAE6gOHH&#10;o3Us/ILalz06ihqmpnrLdLa9lz503ppm0pFrockiNshsfU0RstkNE1QxkoSwLTaTHyO+G61WXHIm&#10;Ch137Q1NDKxOZTN4tDipBmBiQXaenK6V48ZNbi72ZtqKopDiUE+zFYeShg4gHeMe5VLZH3bLtu/a&#10;SgUFXRMzA1V9728aZ4MOqJD6YerCHWHPtsDurFRYoKKvpbTY6HznmsBAL1L3Q3mWHQ/0mZ+6U1Ne&#10;dZm2qpym18d5PkFHNYj7qVmnS8ydK69r6bzRbZOLnbm2wixIcbCn+XLvNwOBgRl9aoyBZSwBxqse&#10;35x0JQJpsNmQOvzBeIXA70ECIAGQAEgAJAASAAmABEACkybABOzFnHThf6kgrrehsh7JIyYhMPGg&#10;+gRkS011C5pDRBzwIh9uWxPQ7VXlbSzCErN4GFq3pNGfgG6tqoZzi83moxNLHw9vrqjqgPLPEhea&#10;aGx6+OdTZtavjJ4meCsxtEaI6yHREZ8MHUAhTFdNVdsU0Tk/s/thzHGBhzdVVHcw8YlJCDHs0438&#10;4mvkWrE34cEKwaE+I3SnHTTZUO2dHmbOx+hIBPqhsrIdKjBbjE4/ELu/opV15hxROt2PhzdU1EOE&#10;JYUHhEbm+Zqur9id9MCCViZvA9eaI2khKxiWiSz7uFhGCDCezvjmuK3GO1p3vXniLD7x4Txe7eD3&#10;IAGQAEgAJAASAAmABEACIIGRBP6u1Uuy/MzThKXnSk7CtgTKQqcKis9dKDtrpG1J/JKNb8582cnY&#10;lqTCAnNkxOnZlsCXMA4h6QXzJCdsWwJFOZZ4+vsYEr6W9jC2x5SZS1h63iTpAM2x8syWkfpttiUJ&#10;xQzp+fOlGLctgTJYeDsc2d3WNyzETm0zetpMIMYO4wnoB6mF8+fQ7wdi98+bS8+2JIktLA2cUDJ0&#10;cgsO3gFHdbf30pFpxvSJyESWflwsIwQYR2tca0GpwJrzF+1A25Lx8QHmBAmABEAC/wECmKaslIKu&#10;P0fRceTBNH1KLqQOnjAByX+mLL1m/jR0E0ABZgUJ/IME/sbVy38QD9jUn0EAXRV5wOXIG6zcMjXZ&#10;mdws2J72usKsnMaZtufvHNAbOHHzHxYVXRW1b4NPInahtqqsMCBTLyDTp0+NM+3P3zyk+y/J9A8j&#10;+M82h27Iio6MzfjRDGflk1xitNpSW5KxYNC/mRiuKfnek2bdLXaytEcF/+ZmwepBAiCBv4AAIvfc&#10;1ljtAB8VDkj7i9WWWYc++i359WJTtcJ45ePI0/7S1jxr/9vTQycBMl512xNtpZQzBbfURj3bfJS6&#10;qBX5Z9AxrhSYEyTwxxP4G1cv/3iooIC/mgCbuPXlt9mxlzYaLZES4hUQk9daveduUvpz73/LtgQU&#10;ZBNfdfVN5quLG0yWSM6YTpTJes/t92mRR0Db8ld3/x9VH7rm5R4zAycgmNfUOXJzeRH5QZ4mxu4P&#10;CieylfhXKURojXXXcQgcDP2Fbfxwxz+yBPGr6qfUQ2iNc9V1fMxYhLFf3Pavqo7QFrtR3+Hv1uFX&#10;sQDr+Y8SIKDa6ltQpOh9fJbPfottCVRN1QrjnMeRh29lRMakbEvGJRiZk1qRfwbdz0gLlgUJ/GEE&#10;wNXLP6xDQHFAAiCBP5cAPM9vxdrn808/vWApRlkhxLW8P+Xg8VrhRswFfb5/dr6O0PLUWuu2YWz8&#10;ZmnS9loCsuFHGXLmfEmeIS/uX8CS0BJpteyuUWzMVqm/dhcvoSVile4do5fxW/5eHX5BV4JV/GcJ&#10;oH4EHdx/5XmFsJqapufZzdgze76vv7N1bl/2Bb9vyqrNEc/zm7GzLA/tWfzthn98fh1Sat2ZEzYS&#10;bBBCd94jn3Ov6rCsAhpuvtu1BWmeLYjSyIvnn31r6OibprnjwkFjvnLqVvar81B492VfOvlNSa3l&#10;6fOvzZjZKw8Tm7kWm1+PlHI652s9h60n5cCAPOdPf9PS7wsPzWrsJUjYnzq2ag4bpDvl0K6CdTe2&#10;iOSPIy0EURp1/nzU18Z2+DRNr/P7TUWY6axewgvv790XWIxn559ne8TXRQ4IazFcTa6yIUU2uQm/&#10;PEkPHT1RIciyZ34nQr51I9BT5siw1nZpnL3t2B+yf09gMY6df77N4VMuCxkKo/GfHamg4v8vBIDQ&#10;PmACCYAEQAL/9wSwnU3vv1a+ob3eFrV14hhVHVsTZCOzZNfbDjxtCXjuaV1JvUvfUYxW9Ivy4Zsj&#10;rGT0b5Sgf1F9/f1YFB0Y+OanK2SNAkp/XTO/TF6GK8I3h6+cr3/9r9aBYWXBjCABegR60/Yabk3u&#10;In7VFqohuSkd+EdnjLWktPnJ1zUIfHfGPqUFOm430pvRuOaY9ct2fuztx9WF22vviK7D9uNaEndr&#10;Lb9TgaWqGZ570mzN7S/d+H5U/fMNOluTe4EvqVoZytoZYysms9KX2ExP+v6lsrqbAjKIzbxcr7sd&#10;aIZKnuhVktJm3s9L+/D4ljg3jfWviPK2hi4T25TeN560/fBc3+WON7/0AALVPd+ouS0FqHqg7KAw&#10;uKrryxQO5/T247u/3Hb3fFaDo68mtSJ00dETFZ61X8PwUj7QLq7l9WZ5k9uVOFzVDQ1FH1J7X2+6&#10;73hay/APDjiMQQJ/MYF/drL9/8UmB/UACYAE/joCnflJusfCDWgv/TNZXzAMqoKrSwz7Nt18rSrv&#10;sOcm+wJb+zk1L14WI4k1wXMvbtoVWFSTcvPQBkt9NT0bt8OPczqpD3sldH8N9XG3NVDX1F+9yftR&#10;btfAl8jCu9u2XP/aWhR22FFfzXh/OrE+fGdu4JENy5epLlLWMbLbcyOlgSgwpjJ8t/PGgEJ0RYiX&#10;g63d5jsFSAi6PHiL08nMHmIpTHXk7o1+md3t2Q8OOBhqLlmqZ+7iF1NOkpCUCD3FL85usTHVUVbW&#10;MrTbdenhtW1Giovd33TR0MBUhO9d63ajAF0R5OW42n7rrUJS2e784KObVxtoqerbbvR+/HlQAUx1&#10;xB73U5ntdUlXPCz1lyppGLmce12HgaDrEi9vW6mjpqRuusYnqnTAfReee3mTV1BRzYebB9xW6mrp&#10;rvI4/PDzcFQhx92tjdXUjFa5HaFBdWfH5oD8lsLwww5GqgaH0omHNwGogo+sX6GlDOhkarvrVjIZ&#10;VUXErrWbAgrQ5UG77a3XeNwqRAJ4Iva4nMikPvEJnndl047AUjRRQbodMarWDI4fMBtI4A8kwDxr&#10;lY+X0aypUA5Rab5Z9t7uaoKssGmzxGAtnVhcZeT9nnV7l4swQ2AC+l4bcOEJ1STnWnJiX+QdF+Ku&#10;wIVtqyxtJXQW1w09XkYoyjJr1eFdxGbYgWZm2x30UCU2M1scCjRDk5lFxOrYQUspDiiUT0GNu7as&#10;g6pBILLjGNISBToSG+ShMA3bVlXSBghUT3ejAGD6dZUVVvf0cym43/ZfNQs2jpqjdtpIUTFNqcn9&#10;y1fOB9YnYQIqK+VaMsrgEGDarqu8oAZoT97j9hVr0V/qW/IHjihQJJAAkQBoXoLjACQAEgAJMEKg&#10;ryS1knW+huTIA3FZZyxWmt6c8Z1kGeE6vme8C/Pe4Fcsue58yPMbnpqokA0Op1PayEYkvj3F13pd&#10;EEprW8DTiOvbVbsfudqcSOskBYbG95RlpaWGbF93oUxmrffxjQsAQy7jlK1bUM8St3Mhr+MfnbKE&#10;hm/3CirHQJgF1ddt32o+m3mmzsZdu3e5G4qyAhZjRWbqV/JRsAR4dU7K60e71x37Kr3pRtTryPP2&#10;nLG7t9wrIplPEERBwFqHy3XK26+GvYp9eHw59OXJ2+3rnn96bMxDg4JZSMPZa+tyMeYZuq5ee3e6&#10;GYkSFThq4/IYqbE9IPzZ9W1qPYEutqdSyQr0A61+iL21c9P9ZsVNV55H397IE+3l7ufnueVek5z7&#10;1cjou24z3vjsDAYUICZce0H6uwjv9WeLpZwuPHl6c4c6MtjN/tSHQVTJx+ydHyM1Pf0jI6/tUOt5&#10;uN7Bl9ISvrv0U9rH0B3Ol0pl1xw+6bJgKoDKz2ZDSI+S67mw+LigE1bQp9u3hxBRCamv99psAaDS&#10;ddm9x2uTEYCqv68qJz2/jfrFFtdRnJFV3kOiN7IjxtKakcED5gEJ/KEEmKBMTBTRgH/RvBOiGotr&#10;Cx7tsLO1t7G1t9sZyyrGiqWeKEPXJZxcZ2KwelvA+xoEbuzg9mM0QwOGCTooDzMrlIAfVuvY1aBr&#10;E047mhpbbrv+jigQ3WP3YOIbQ/zl3m5SkpUz23MvE3jYjKfmaB03UlRWgaVq/fEvvrTjIfi2z/HF&#10;M9SkpsDEXcP9FyZtUpGUt9h5P5Oho7r/0KECigUSYJwAaF4yzgrMCRIACfyHCeB6G5sxXGL89I6d&#10;YeMT54V01rRTFkJxCIzikaBLrtrSM2bMXbbuzL09054dvQ8smhHXxe4cjxE6fN/PadlcEeG52i4X&#10;bqyHPPULq6AUJfRkJ7DtjQr02WCuKs0NQdWX4JZfC7u01VJVUlBAXNlu1xaJHy+AVyIoxyx5pUXi&#10;nLCpIguVVVQWSXCPmBPvx7V3yh8LvuSqIy3IP3uJwz53qarYtzVE27Plzdm7nasunXHRkpnBJySl&#10;7nz8ohNvflz+iOOPgCUNOWVFMU4Yu6ickqqK4hwuZMHdE9FChx75OWrPFRaZu8z1QoALJPLUoAL9&#10;ODjriuuP/TxM5USEF1qsM+MtelGu7x90dtNyBRHhBabrlvNXp5UPrirg4BiFo48vbVxGRKXtfPbh&#10;rmmRx+8BS7EAqoJ7x6MFDz885awtKyIiq73h3M0NkKenIyi2KWADfnrFtu9p0LH1RFQwVP0PvPn1&#10;4EvbVqpJCgiKK9nt2SRR/DKzFQLoIA/oMA3QYaGy6tJFc7gYWT6g7Yixtca15MSGRSSVwhk7Peo/&#10;fBOBqv9VBKDsvFyy7tefRoQRr6eR0fc3zh2KSo34fMrhWNeaB3GxYQEHHRR5Gbmtfqv6iFw/2+Od&#10;a+9HJ4T5e9srjCoQm/iKQ49SSwpeH5790sHudjluTDUnJDKbhL42JGrXSgNTc5dgwZN31hNPBmMT&#10;tzgQ9LGo+NUhsZeONncGnvUTqhjMDBL4ywiA5uVf1mGguCABkMC/Q4CAQWEhzGzM9F6imFimMEOw&#10;SAxlthxYLzNXHjqdhlnU1HlRR3xcKRKCqkxM7F663kB4sJYpUhbWolVxWZRJ7X4mSfdDK2YPxNBh&#10;n7/O10udj5wb31f3La8cgUN2I6iXEEadW5+60MlJafAdC8YlMnMKsq0XyI5tLa3Hz1o8ZyhU/9TZ&#10;CwVxzXXdNI5o9CpGV75O7FFdpy8yqACb5IrVIpXxn1rIMjFNnbtCX3zgHZSJdQrLFNmVRoMfQFnZ&#10;YRj4ACgIhGUGgIp/sDJmUZN1RFRlgKtvxeukbhVnQ6qWpCxWiVYmZFFagjBJuh1aSYVq/VEvjUFU&#10;9d9yKxA4VNcY/npjjiOajhhHa3Rl5IkD+69ldNJdLfl3hivYKkhgJIF++gt6o6FilzZVawuMInuM&#10;o6vCd3iGVg09IpA1+TgtGy1hIP5PX2lyeiO2nzK9MsFWfllHIavzcZo22mSBUjIBgejdkOjSiEuB&#10;+cBzkE1Y1dpGov1HK8toalIrwpBSmKoQ76c8Vpt27dvnc/Kgi+YM4EGOKnt6IfAbsGVhirCKrbV4&#10;249WLATdWlpU0c3IU/yXwQErAgn8swRA8/Kf5Q22BhIACfylBJg5eKdCkB0IehYYDt6BgLBPnzbK&#10;/D2UU2wud+u3ahSwCbGwqSP34gbb1dYD15q9EXWottJmstcqjEtywQzaYyvRTbkvr+93NlWW17Tx&#10;DkpvYnSv6HDOTDBmKPkFkEVAUhhWm1cxdJoKovJLC9usObzjhoZF1QMKfL7kNiS/tePuiHpUWxlF&#10;gZ/sXSiH2Dye1q8AKqCl5o7cyxsGQVnbOux5SkTVMoBKaoEQLSpUU96LgENOxqpyavaHAjObhszY&#10;CYtF0xHjaM02x/bo+Ys7Nf799ZsJqwkW+O8QYBWS4fp6bf/+gKxuRpXmUj9wRuXVGlNbF3dnW/en&#10;vFZGs5gHy/KouCh+3GbruN7ewsavkI8X1wkHHo6TaIVRacbLx6OyfnGq52qnDTYWdqcKp/Niu/ro&#10;PK3ZhGTYErZYmts7rdJdfm3Wnu2LOOiqSa0Io0qxippuVCgKCwkPC7p2csfKRQuMzubiBIH2tq2w&#10;WLNmlYFJwOx9noocmOoQF4sd77vGUwj8HiTwFxP4i8MSgaKDBEACIAGGCbSkBEGszgy/1sW9RzBY&#10;RV/2waVzV4TW0wn815m4YYG8y+tOYk1dSevlNI98hlPXiir215FdHdnS3xnvOE95V0RGTnY29fU5&#10;v7oXCEfbC8RuXLw9uXuoKKoy0lNTVkbX7XR4ZlU3rp8mAurwyLGI3OOLxK2jO4jFkQUXls2zjyH9&#10;m5K637krAoKR/oL/uO+kou52LS7nR/mP3Fc3tmjIrw4ooJF5sBxN5NjOBIf5qjueZtDKn5NDVgBV&#10;cE57oQ1Vq8iCi8vm2pFFIiVU4SU9mdWUHF2JrnLqx3KGobqiL2P5rBlAtUZOySsynQZUTvbnb2RU&#10;6XtUF21LoUH1dIeG1Hwd1zNhGWRU5IC3pGaHR45FfT+rLWNNg6frzSY5FR+yMMM7YmytGRw/YDaQ&#10;wL9OANvd1NQ10RjQeFRHY0sf3YCnuN6m2pFfTaqVX8OGvkB06kZ11Nd10AT7pqMmtSIMKIWvvaO1&#10;+NjXgVrxjSEG8nuzyM83VEfdsPZ+jcJgLSCBP5MAuHr5F08NgKKDBEAC/yABDmnDpRwl0XRiM3R/&#10;ic8lyJnJTxtNGnRrVQ+rAC8bhJlHmAODmD5viZIS9bVYbjYnnYcxoS3p+In34ofjEu4ctFURY2jP&#10;IENA8PB2xDSx2UxF4ae83L1Oh5TJHnr6cPP8kUGLRtTGzC3CjkHyzqOVf8kS+gowJAxtJgyAik2Q&#10;iIpbmB2D4J1PA2qJ0uKF9FG1vjnumyzuE51wb7+dKkOo6HrO0Zf4t2s9CVBgEZDAxAkwcwkJcY/r&#10;ozCsXigb7wwBDrquGTBOIdGRX02qlYkrQ68EfYHo5GTjFRYBHjNUiY6a1IowoBSUR0GdOXyn57HL&#10;D4LvnD+8xe0KwshcZgqpDTZekWHt/RqFwVpAAn8mAdC8/DP7BZQKJAAS+MUEBJY59kftH349MtOZ&#10;ymhD3Cob7WZ89r+V3U0TwgVZHHTxNbOZm/7gieP98OYmONXGmr4fiVl9khrS7BB2Kc25+M/RuV1U&#10;NaCrXl65ndxMx40L3fC1rH+hw3KpwbcgbHc74ufjx6CLHnrfaLG5fPP646j4N/FPAy9uN5OZxtCv&#10;AaDAPHx2TB6tAtGXbqfQU2B8soS+pmZaVK8z++ZoSnEAqLTm4nNiP9O29OLy3ff0UX0rJSxcYy5J&#10;fpcD0piomFg5WAiIjr7BTiL0VX6roXuMAbGuX631+FzAHCABkMBfR4Bz6ZmPH6/ayvMRkNCZS2zO&#10;Jnw4v4yHoQfrX6cqKDBIYGwC4LgHRwhIACQAEmCMALucx4VNPGHum87FFbWiATMP01WecmP7Bv9u&#10;K7/9mkPHYeJ7Xh/wOP+ugbRHEFMXd3rvE7TBJmNhZghUQGfbao64fQeCi8kbH3HN7865H45tnjKF&#10;zsOYdbq4IL48JZ906ge+rzzh5Brbs6VYAiXiPpSJmRmC7kFOOEIEs4CCysz8A2oLlZZqGZqudHDc&#10;6Lnn5P1XRV10I/sAzcCAZsjhhKACultXccTt3xvyY0CB92c2+cTQV2B8rPiepAPuF9/Vk1HVx53c&#10;T0RlQkQlqLNlNUf8vn2hQ6jObj4c0zyVLio+MUF8RfIAqrL40w6rzwOo8GQ4UCgLDIIaQsU6c4kS&#10;T/nzBPJBoOi6Vyddtj5tGDWw0Thao4sfeK1Zd/xN689b/uMTA3OABEACfy4BVr6FBqucN7ptdLTS&#10;n0+JNPbnSgtKBhL4XQRA8/J3kQXrBQmABP7vCECnLfF69GTP7LQjFspzF8ovmK9osD0KuvbB06MG&#10;Q4FigbO/ZzqcWgu/ZqetZ6qvulhrz+fFJ4LPGZFzTFM5GHLbtu+axRL5ZcvN9DT0Dn7XPP/4gCo3&#10;nYcxTNTq5B65D5uXaZsaqC5eYnu7a2VAgDk/srmHbAhxyZkodNy1NzQxsDqVPRSnZ3zsgN0qO09O&#10;18px4yY3F3szbUVRSHGop9mKQ0n0TmXjWmim0HHbwdjAYPWJbAiXyv6wW4ACKxUUdE3MDFT1vb9p&#10;nA06oEJPgfElYZlpf2otwt9GX9fYSEVBZ3fO4pOhfsZkVFxLDz25Ydd33VxxsZapha6a0YFvGucD&#10;942CauWpvQs/uOsuMzZWUVCxvdlleeOqBT+qGYjYSMK+0Ey+4/ZaA0NjyxM5ACpOJU9fa9QFEw0t&#10;E1NNTbu70E0PfVS4Rpd3TK1x3SUZ6R8+N6DByLHj9ziYAyQAEgAJgAT+3wkwAVtC/991BPUDCYAE&#10;QAK/lgAe0VJb04xgERAVm8E1FEuR2Ej3Gxet47MevfZdzI7pqq1qnzJLQmDqSNsRD2+urGpn4p8t&#10;LsQ59oFxuN6Gynokj9go1TRVVHcw8YlJCNHfHEVHb+QXXyPXir0JD1YIDslF6E47aLKh2js9zJxv&#10;ZBk8vKmyup2JT1x8sBmiApXtUIHZYuMpMCr67qSNWsdmPUw6umQ8VBVVHVD+WeOj6gFQobjFxQXp&#10;Em+qrOpg4hcb0gHTXVdZj+AQnSM6rBNHFfkXaP1rRyJYG0gAJAASAAmABP4wAuDq5R/WIaA4IAGQ&#10;wF9AAMYuKD5Xbr7kcNuSVnRWnlkykvRsSyAbjENIasF8SQZMM+ZpwtJzR69mhvT8+VKM25ZA01h4&#10;OxzZ3daHpZYW21nbjJ42k5eFLn0Yxwyp+QskqZshKrBw/hwGFGCkP8dBJb1gHkOouISl582hZ1uS&#10;iM8gEacyw1m5RWXnyzBsW1K67ddpzQgZMA9IACQAEgAJgAT+LgKgefl39RcoLUgAJAAS+EkCXEo7&#10;Dxl3nV+pb7t175GTJ32P7tvhaq698nz36nOHVMdwEP3JZsHiIAGQAEgAJAASAAn8BwiAzrH/gU4G&#10;VQQJgAT+OQLoqrjgVK7l9lozaJ1m/zkJGGqJ0Fedk/6lorGlHQHjFpghKqukJidIE6efoWp+KhO6&#10;Kj7oI5e5g+afjeqndAQLgwRAAiABkABI4D9GADQv/2MdDqoLEgAJgARAAiABkABIACQAEgAJgAR+&#10;D4FRnWMJmN4vX0tC3uaHfqrKqkdgfk/zf0KtBGRbVGLujYS8oILeUePS/6SgBExh5pcbCbm3kmsa&#10;JnyIwE+2DRYHCYAEQAIgAZAASOD/nQC8IDarbfgrBqbpU3J++4RePIhFCqkPnB0dHKGn9FN+C/Dq&#10;hGnKSmGwzK/rhoFGxxSY0F2Wk9867O2OWLKg69dJQl3Tv4Li96gC1goSmCwBeuYltifuSaTU2huL&#10;jj93vJ6w9ky4que1WYde36v+/7Qx+3trTt5K2no3cdfbDtIZaD+b0A2FPvcTt919d+UHinIMWj/y&#10;/dPXW+8mbX747cf/J8WfhQaWBwmABEACIAGQAEhgkgTgebf27/Da6301jdZq6kk5uP5i/kTOLYL0&#10;vN+73r+IofchVEXwwXOf+iCQ3k9nD4aWoyYp/CSLDTQ6psCoipBDZ4kiUqfe97tdrxVNsll6xRCf&#10;z7oezyRh/ldQ/EJVwKpAAr+AwAjzEt8Tfj3I/Gl5Je1cV0vxFzef2EdNE5oB+wXy/Y1VoFrLA+Ly&#10;ridkB1djwFNf/sYeBGUGCYAEQAIgAZDA30SAY67W/HnL54ksXcjzb4jNtyIq/eQS9n+26X+lUfoq&#10;EtCtDS0o0ivyHyTVP9sdYGsggSECw/ZeEhrTXs6/WNJFzMC50l7XS1mAraUiICgltIFoKPGoWZXs&#10;lhH4Pws3i8e0dqOxECYY29QJRfcfbRx1f42ROF7YCYEs8dicZcRFOtKOAO9GdOP7maAsfDxTWMER&#10;CBIACfy/ECAg6nITY+Lf5LNan9ynw0fzdMR3F70KjXz3rQE+ZeYCHcs1ZvJ8Q+F+CF15YRdvxhWh&#10;hbXX73TXFf6Hw+pQ8ScgatKfhb/+XNEB4ZdcqGZqYzyPm+oozklrge8pTY56kZRb2cUsJLNIx9pa&#10;e/bUMbsd3/bu7JGn7Bv8tivzkEACcD8nxcUS4foe1KaFO1ATvDjqfnQVh7rjOk3B3xNMaawuHpLi&#10;2UOiFE5OtFLguwtfh0a+z69DTBGer2Nlv1yBaghA6I8BfGtGYFBqC825McR2mIWWOTup8DYn+Pq8&#10;mul5erMCx//LTQTq8RsJtIXrK8Ufzn+sy9WXc/7kdy2DvrCQT409BAmHE8esJaYAd1ln9vX9p6LL&#10;2ruhCh5Xz25YwNH2RFsp5UzBLbX+T+eOF1idcJEGskE63/uc69t00kIERuj+Euh7/lV9P8dsPSNI&#10;aMyyqGBz6If9uwpcrm+ei6XfCrIs6vTxJ9+6EOipc2RYa7s1/G5tnkeslpQQpVHnz0d9bWyHT9P0&#10;Or/fmPW975U+1+NWs4BbGt8Qd/wudMthU66KyAuXnhEzcWp5nTtoIszcQ2mUP4oiMAeidHgeCCLv&#10;uOXZWW4K2XH5HVhuJVefnXrCzO1PNFVSzpfdUgP07857ePxcQh2GhV/D4/gObQHqc4hxzUmnvC4l&#10;N2NhvMpbLx+3ms0KwZQH+zzj12F98TizHcKvusnHS4e7LNB736UXlcKqasu2nt2C9SOjYMM1J/p5&#10;XUxpIpbefOWEJVC6L/viiW+ahn0RQCd04yXWnPKxnsMGgRfe37svsBjPzj/P9oivixznbxwQYNUg&#10;gX+CAK2liO168pxsW8KWudqH287XkRBQU1F57GNqTHz1Yebqax3uIYtFNXVjxlnTxKNbhuUBLLq2&#10;ntYx1/ZwSHjrgG8pmQQOhahtQ9B+NlFG/eheeCeWdk0RxiowfZrwdE46tiUW1diBQlM8XEe0RdZi&#10;1K+p80M5uDmFp0+bSc+2xMD7hmk6UisCFtnch6MrCACqoZf+VxOlA+YHCYAEJkIAV//Mw0DVfMfl&#10;sBexrzLrUDRPFlR52BZjq4MvK2Gz50qw1r46Zmu48WERglI//PMJI9twFiP3XXYSuV7GHjEt9B6j&#10;hNZYdx2HwKrf6FKPKAnZYWDg+aScZba8vDh768dzNnqbXw7uEZ+0FvDCh26GK/e+qOOUVFgghMq5&#10;6aZncfhV8xj72wmdqWf3PGiQM5Un2Za4umdbdNRWbrsc/jz2dUYdmr4rCCL/5s5j12/eeJg20hyj&#10;oCa0xrnqOj6eHMQxu3hwrCC+3vbyuXEj4HFqM7VRiC4P3Wa08vCLCtjs+eKsta+PWZtufFA8MAQg&#10;o40BbFvW42uBH6vb2zs6qK+ObiShH8I8Q91EKOfcrrsF6ImMVTAvSADXlBF+7sT72VsDHj25tbb9&#10;4snkbuA+q75vsz5T/2rsu7cxB6ZeNN/5FvhwIGGbc1OLu8lvHgR0fWZGBaIfMPdeeG7PUvELDHvk&#10;twodE11JGvOYhrS33zqA+5tuK4jsY053efc+fBET/dgV8r5l+TH3IdsSMAAv7nwutPVmZMyLB7ZV&#10;p8+kI7hnc2U/jKshPi7wDUl3Mjhm86JzL+6JEtx8++mLmPs2lafPpgHuroONUgRG0MlDFL0rM6RQ&#10;cf/1kFB/R+Qlt2tFVLcOvv7pVq+vehfCIiL8VzV4u92voHpGYX5cMd9WveZh0rvEyJ2Qo+ZHPwN3&#10;L66nMP7OhWTx3fdCw285Is+7BxRDZJ2P7TeQ1tp34/YBNZ4BqTDF/su31Dg8fvX+TfguiO/yI6TS&#10;TVnhZ0+9E9scEBh8y6n9womUbgi++vHma3zH497FhXvPzbybWAv6CYJ3699PoJ8q4ZpzlazOQIBr&#10;7Yu4XtpvalobUASqj7DlGckWXgFTSfmhjrc0Az5n9ODJGdqzIoVsz09xCr3+9dvWgzc4SHmmuofs&#10;zOhG9tRdufSAj9yK1TWjp3VdlEKIF6f9p9ie5zvy+e2715puF0kZLoh5v3nWgm0rzl6z6wrpkzMQ&#10;l7CTxShyIUpDdtftPyMpsvWVr9l4AahH8NSPduCjnpKV689Psb2iE1eX+DxGzZ1c7XnJM1lpA9Li&#10;Wr7oOgF5LsneqR1QmkY7yOoAjYDswfxArfDGEp+zD/gpWpxhcQncmFDXhuvvx3Vc977CtpqsHXCd&#10;m2J7WT6wHo7rvnfkCiDVtK2JHxEDFNGdz4Keym+4QM7M6xHsGlfXDlRCTBQa0w9/zsjLdNp/g5OU&#10;h83j2YUiBCVLP775e6b9jkvk4izr7mgHZKd0UmhSdx74b5AASOA3EcBj0cT7sS/7iLLUyqC6gXsT&#10;+Aj144b5fCXP2HospWlcy5u9avP0z38jPQG64u0kdR/Xk+/XrmQPaY071VSlB8TFN0dYyejfKEH/&#10;Lvk7U3005xkdfd8yICbw8Kn/XtpFkWWyWuA7U/aqzNM9ntIy+Ljqzru0fJ7c+me1Qy3RKoX6cVlX&#10;UuPs94Fnef8A3BzvpbLLg+vp4OlHfLu8UsP9zjkjWY0zZLB0Er756QpZo4DSyUEcvYsHm0J8v2S+&#10;zP32BUMpbb/8ISlQP24tl1XxjBkaAs1JB1RljM5T8ow6BpCFl7WljK+XjS5wx7stC2XtnzWBz/vf&#10;dGP8P1XbGqYn5vyuG1CpM8ZO4+CnPpJy+PoHJkbXyrHowpPzFp4feMKg28pqurH9raHLxDalAxk7&#10;ou1U92XDySUagwy1r5RgsWXXTfQuD5SA5/rorY3p7O9vfaIhvjkNKEO3lbLLS1X8y8n3cNfrNQob&#10;kogCDU+o1uJ3dzcsMAht7kf/uLrc7GYFth8wf60MLxahBvOi2ore31u/0Di4ZajRQYEpuajz9MNz&#10;jxmuIYpI0qI1xlFnf0ZfW6iG5Kb0/n5s2RV9iwe15DsJX3vfTD+gfPARhS48IbPgYhnl76bH2rJb&#10;M4EXwFxvLfsXHZSm2mJddL1z4P29abtNtrwnaUVBgS48Pm/++YHamoKWSW3PhPd3Rq/R2J9N6YS6&#10;R8b618uxuMoAdTH7wO/d9B5y/09jEdTlP0SAZvWyr7GunGQwM4lKKNK40MMEZ/HPZGMasKYJtR/j&#10;1M9lxlT3kfd+E+BdqW+Tlh1Pyyb93Y9FtWLxqL6arcfirhf3kLeUI1trL58PWuQZ7PWxpX1gAj8x&#10;NO4seeYLAkHDESgsvv17kv61vNQ28oe46sIcm4MP5x18G1o5sGW8q+qwf2YeafKJ0hAG0TM43dSP&#10;7+7FAfW0wvGkyW5cZw8ehUUl3w82CizIaCVXiy/Pem8bWk+Zo+vHd/UBeTDtSHKR4dpBCH1pb98u&#10;8/mQCid+j677bLEzyjezpQ0CYedgBaBguxru3Qlfk9KNI/Qj+qhXOwkoLLodMMsh/Sg4CpCqtxdD&#10;0RbfE+YftDqqPL+TInpnc939e6FGEY3kDehkGh0FSWq+yUElPZQPm0v3XPiYRgKKafy65mRyWA2w&#10;rMHEyQzB9nSkvH1rdPFrBTjtNTBMwf+DBH43ASgzK7Uj1VBzfXkPH5TL7doH+G9RPoQJ6Ozet7Qx&#10;+HYG8cFDwCAgUznYyA9gFnZOZiziX9ipjS4LOvmMxfXifh2BIbfSqcILpCi+sZPVAlP+5NxzJtuz&#10;u5YN+plBuRQ9/Fx4Um89K6O/6AbPDwyqVdq2du6gv9yocAcwo4oeeEfw7zikx/sbN2yMKwW66P6R&#10;CIHth/SHSdGXd/9RubzXPtOhISCo67VfpSnoVibpt+cnxgCv+uZ1M7PuRE9uRfZ33xVg/X8sASYo&#10;lInyIgdjYSIA7yaohlKU6Bx+ypYdVj7JWVzjuJijmsuQInMFBzb5DL4XDik9shVWAWW1/oTneUAA&#10;W3xbzqvimapSg/c56YWnNuG0o6mx5bbr72oQwIsUBMIqvtwMEpdUg65LeokxWw74jwLvXq9OOi03&#10;sNp+7V0tHEd+XRueRs0zICaUQ3wuU0XDYAgiVGNRbeFDzzU2tvY2tmu8Ylhns2IH3ycxjWVoEXEe&#10;ChCO2ZL9ZfWUFgfV5pgliSuqpRcGCSiNEZHgHig9i1iamI+JabATmFmg/QQCBCa+McRf7u0mJVk5&#10;sz33MkcE//1jxxMoGEhgVAI0v8qY3p4eUk5uwWkcY/xew2uOPihuBvJxzLlwwqPjwYYwE+KmGGxF&#10;xra3A9YSuUW2GZs3O5TedQnR5yL+2d9X3Dd97Xrr73c3xliRt3B2xhfBh7lLcUguuuPrXnfRwpWf&#10;9Bvc0dEpPP/S4Q1111YfECdV21ie2jmax+ooqvaz6aw0fXN1W4e/6QqS5Vyf9vUz3cBotNp1Brq/&#10;sp8F+MHjq7OPAOuzgE4C4hu0BLimS9+8uKM3aCfy1go7ops8NvFVRT2Ua62XY5KrOHlLjKzVqo+n&#10;HGNWCo7cb9RVkLojnegjxbtIN/nWjqbLK7aIEnX9/CzpQSONarwLlj445toU6HpfmbQ3q6Pofjnw&#10;eoavzMx9C/yfXSr0zp7eJ17fdyiozV0c6ik/h/7bLngPgARAAv8cAURpYmq39AqtmdS3I0xAfeVC&#10;VFZcATBbxK2x1bDM92h4YXt3TfLlgzFiG1eID3urw1SG73beGFCIrgjxcrC123yngPjAIiDK4y7s&#10;XG+upayoudJx5+XY8kFfy1HVQ3y74XnwZe0Iv1Tkj6iIqrmudvNG2RE5WS0wNUnPy2ZYWg/bQDR1&#10;ntMp3w3y9HcVwb8/fdWz1MlAhOEHGLrk8eFQdo/DK0XGeB3GVITvXet2owBdEeTluNp+663CSTIc&#10;DS66JNA7mH2zj8VwKRBlxCGwcsQQsFyAyownDgFGxsCoXco218pe7EdEUsPvOkzrn7tXwJb+VQLM&#10;XNOZ2jvHeIgAyy20AkKnTmPqg4/YGTy2FlMkDHQgUV6r9I1Xrg8UOHl3nThVDApErp/t8c6196MT&#10;wvy97RV4Sc8AVjETC0h8wqdXL3CmZhKsEETuSdsTnWvvxsWHXPe2U+Sld9czkoeA6IZwTh0sDWXn&#10;5ZLZdCvsaQTxinz+/IGb7NAM17Tp0K7BA+twvR1MvNOG64nraUGxstJ7YYYSSw+ufeB6O4HSLKNg&#10;YhNfcehRaknB68OzXzrY3S7/jdsh/tXhBjb+3yFAfU/0Y9F48tIXGxtsjN/47pL856TJV0VrPc8F&#10;3Lw8AnZr9OyJ7wz9n96VVQ2tnkENPW1uGM6W4hNcriHCQ6p5iZvt4xWSC/j4DNTniJE+QfRiaH4g&#10;mcUfHTZyW8grIiFpN5cc7ELoms/ynYsFRETErRdxkz7BdUxwCyabomnkOnn9WRy8olJrJEjzToie&#10;Nnq/zMO04+HkNV5tHuKgcfuYW4weaU6fjW+tx7qG65YeElMAfGz8okYzSEK1t9RimGeKiyiLspMf&#10;nJxCQmrzRBYJjnzyoLPelLQQswh6b1iiLThFSGzeyfXzpwMfEBofZFPtfGCWuLdP10WeX4iT30JL&#10;kNQp6JpewP7sx5G3WyK7PlX2omFsC7RN0k8briJnARNIACTwbxIg9FV8bedeIE1+TxpM0Glz5Ph7&#10;in4AG5Sg/MYXY4/yPd9quszuSqNdSOgGieGvS8yC6uu2bzWfzTxTZ+Ou3bvcDUWBoBLVYa5mO+LZ&#10;TA7eexl//8DyKQnbzDaFjHdmFK7rx6fcWuSI8/AaMlKaRPSWCsIwrQVvIoMehMQkf6kZcgWZtBbw&#10;sszaKfOUZtGsTwAUmGdoOdjritKLYYSuT8voljZR5GW029BlIT73COuO21G/po4szCyk4ey1dbkY&#10;8wxdV6+9O92MRCfJkL5c6PLgw/f71/uMlAKA96UNGAI8I4bAQv6e4h8dQH0MjIHRaTALq+oK1r75&#10;0sUoMDAfSIAeAfb5tuY9D54Uk3wK0KV31m14VDWUD8bFR2hsJc1r9X2Piioh/otd0lCpNfJdPel5&#10;gqhMzWLgRAFMVeihCB6rzV779x8+dXid1kyaAIfI6nycpo02EN2M0FeaktkIOKMSHxezAfvy8bFH&#10;+OUmxJscWZOP07BdRspUkpLeiOkfucYwWh4CvCQ5j7wm2P0tJkfIeGiSi13aTL3tMcWnAl0Vtmtb&#10;SNXgmyG7jKl6S8jrOuIHhPbMsG/SlvLESgi9QH2ko0QJnZ/Cs2eYyJEWUCDEZdehxC5jptYSnEgp&#10;nRGRL71ylMk1dGnEpcD8XuB9UljV2kai/QfgaIduKy2s7Aa90cDb9m8lQG1eMrFNZSG/4WCxhNEH&#10;Nb6xspX0k8ahIj2N8oxgF9Ajm1jNdaVD5x4xsTAP1A9lIv8LCoNSfAoGPhlODgiuOvB7DLhxkL4F&#10;6hlw5xgoPVHegLPGoChTp5CDuQ6fkyPVSU87GNcKG013eR7OQVpQ2BRs+/Po965nnyzafH9jGako&#10;BsOozYvt+1JNepjzCi+dTtGWW3y2JKmaymLimwclMTHBBnwwmFlZSbT7ST4hzJLK8xWBr/rbrvjd&#10;EvCM2BJd9gMJHoMy0XEB5gcJ/A4CuO7GbsI0oQG3qMEmWHhmTIN0N3aRZv7ZpVcdD3v/6WvGiwC3&#10;JcMMUeL3UI5Z8kqLxDlhU0UWKquoLJLghvVlX7mQq3LxySl7DVlhYVk1h5PBV1Vzz/l/HnamG2M6&#10;oWu/NbMIz2gJ3qKn7XTqyfuPcfcPO+qprTr2spzk2DFZLXC9zW24abP5JhIiG1mV28IrP5cOBrq6&#10;YCoijtyArznpJDNOvF0oh6icsqIYJ4xdVE5JVUVxDtcvZAgsjR690edwYh0dKXDdTT0EzhkjhwAv&#10;cQg0AJHFxx4DuKa3N88c9z1BvnzPR/wY5mwzdfYScUhVPsnbDkwggUkT4Fjqc9/sja2usfUqLSXb&#10;2EU7bcSH6uJa4mLRenzNus3rHDbe7JlPnhriUt15SDzUcfVGDxeb1cfKZOZw0HGQpZWHVdTETbEo&#10;PPjpk8DrJzxXKc41PZM79NDiUVm/ONVztdMGGwu7U4XTebFdfUSDjlnUeCVXBYeFiRjxUcKz1GVR&#10;2lbrdettLa1PFfHz4siZaNJoeaaIKuAerbN09tjkaHekzfkYEPx2sNw09UOnVeKdTKw3ujk6uIXz&#10;rDIiRqulJG7dM5dlA8z0zW1X6xscYfK5bClEejazcXQ/8Vjp4O5itfJgp8sZm1kwCKug7LSv/gf3&#10;+X8aXCDg1jt9Ze5NUx1LGysjfW+mo/4rhOi7BbIJybAlbLE0t3dapbv82qw92xdxYKpDXZbvfN81&#10;6X4FC4IE/l0CNGOdlYubuIAGgXS19CFHdT4l9PWS1+1ZBKYOmmzMvGRvWjSyb4Jeq/+u/iNap6fd&#10;sEzYnpjg8DnrH6x69OlBVs2XVuxE3qJIdREw7WQjnG0q+dwS4vOKZQrZ2wPey5DXyRRxlajdi5VJ&#10;Xm299ZU3Hz2b6/7k6Dc4ONn1h40oUJz/IIF+PIYAgbKOmA1jggFbNXHoYbGrGQaELHmVilhsqyk0&#10;+G4EE9S0XYT8kEhaVZhowiHaEYi0I5ufCR5IyHj/7MHD0Bcf0l/unxG30+VCNvDuN1ktCFgUBsLM&#10;yjKBDZEEVHsbhmPmwCancTTB1EQevda6+rj7grHPOaFXza9jiKmJ8vFvXX1y40J6UvTjgIjqMJbB&#10;6cEBWZiAzyB49Pg+rf0EPA6HA/4jXXjadRFibcBcxVQkZapiol0P5v8PEeC3e1sFnEoCaMxj/uTD&#10;SSVyXA2okGN80nZJ4KUDyqfh/So/OeLq1aisz9FecsDeHn6HlKpbasRNPpxKR159CD97/Hpo2M0D&#10;J1M/7JAGSjALm/q9eBt6xudCYNzTK/4x95bzAGXsUytvqANl6LQCrQ3e/lA+8GNCaOCjoMhX6anH&#10;IKGhg1G0ITDhFbfT3j7yO/soOi7s2oO81K1EuYB2xFzeVL7ZPIf0B0zY8vaH5Ienzz18/irs6qPc&#10;FE8g00CjFIHp5oGwLzoYfu/y47hnAcd9b8Ym3VwvCyDgc0glnUoCVCxkcCI2LeHuyVO3nyY999Gj&#10;OZeEWdTy2qcviY8u3Yr7nB3sLEWZzmIVWXnu6cu7J88EvskKdptPRMoq5Rbx4bHP7nWK3IMomEUs&#10;r6d/fXv/8p3o3NzH5NI8FsEfT1POB4UKrYl/u02KGcKluPVJ6ttnN89ee5GZ/dhRkg3CKrM9tfKF&#10;Jd9/aKCCqv5/EaB5AeAQniVLPmysrvILzesKoaXo++Psxlpi4H0oOwfZfRwHBK2h0CDgu+Gkf7NO&#10;YZ/AO8UfyJKedjRiYvMiI1dGVdUQIAILla7tc6wK2XRTaoKKQFl4yCYpGjVojROw6C7SK8dUztG8&#10;84e1wiyhbph5zz3BdYnFbNIzD17re/5dfDe4hjnB7gCzgwQYIYCpir3ke9znKPk6fSutddSpNNhU&#10;LjYIunfEoUV4ZA8KMpV7sg9JVHNJF7e0CE3YNXZhGe6u0ubh4XIwDelRQUHBgaQr/F11b0d+bCjl&#10;z8CQuG9dwDwUExPw2saxzPfuYXMxylsTlGvBWl9vrY5nN1PbIZPVgpmDZyoE2Tl8U/2YjAH/EgiB&#10;jg1FpxCuNvr4hWrTE1sVJ3Ps4wQYjikwru7l0UvVpsdHkwLGThwCfSOOU8Eje9GQKdzj2sXMMw23&#10;HT7he4x8+R6wnzuiCBASBMoM+7t/cBm58cA8/wQBVm6RWQL0n0xsPDMEOUfsu4Gy8wvzDS4xjC0i&#10;lFdBjTls93afqw+C7p733rbxEtzYgnSW5mCCcQqJCnCMs7sHyCQiOE6m0fOwcgkJTRtlozZ0Cu+M&#10;UWuGAnug6LCBcQoKcdOsLjADLdB+AugHZeOjV5oOMTZeYRHef+/8439imIFt/HcI0Pw0QbnF1s0l&#10;fdJX7JvYQo74CiR8Z/ne83Hr/QJnr7m7+wd+pvh0kp95X241gjIHi+5IayVl5ReWnPBa3k/QZiIH&#10;QSMgqZYDfs66gg1q97lyQDsIOu9N5uNS0tYlVPP9t63EJmZqvD2iv01VRIwS/HEiWrBwKgDbqIDU&#10;1ZRPOVIKAm+orybVMVuah8G6UJ2dLTBek+UG0Ve2FGyWIhbrqwgHYwkyiA/MBhKYEAFscyZgsQUG&#10;kq+Q2IKhXYrD62HmERed0l0+0uhrLe+ACkkKDN+UyKgceCweOmxREFgNg/ZjR0RRxHd8T3335u0b&#10;0vU+px7RVZr2jvLnm+RPlX3AQ4yZV5hnqvxKncHIpiQxYPyLls1CleQ1ICerBZRTbB53z49qOp4s&#10;GASCbswK6NTpgqzwRtrIcHSpENrf+51IYVvAlRty9+bN28TrTnhGC677S/Sjuw/DM1vGWxdknOEY&#10;vUJof3f2RDIgRV7obZIMN2/fDgPa7vr6MvDOg6cZLRBmHjHRKV3lTUObRcjVYVoq2olDgNEuHz0f&#10;urMRPnXmCO/bn68YrAEk8KsJcKqcSk27bKvAh0fAZiyxPpv4/rw26XTbvzGxzbLc60Z7uMLfqAYo&#10;M0jgtxKgvb9h01bZyhMjmEIIGUGhhtfTbqWWRCZ9tD/8PLCLJIbIXAdxVm5ZOSPS/HlWZOrTRmCb&#10;JiI1JiWE5G4ut0xKgsG1t1+hFjM7Jzki7ffsuiY8vr2u4uLNN/E/F3JrULtPzz6E1mEIBExRcuKK&#10;Gynr9982S+zE4DGtlPeFfqK3Eh75+e2Hi5U0ygAeceSdCEhi1CIC9UElA/nYVHUleIiCN54KLwZO&#10;N8N1110OLiAG44UIrFUmhy8aO2HLUhPVPe7IXcj9StxyyTJTiIPUJ0yjnJMwXn3g9yABkMDYBDhU&#10;TqaWllVVkq+CWPcxptI4ZLXEUQWZlbQ+q+jaT196Z2vNJ4eBmHhi4RHhRNTT2mC4zgYEuzDv8Mfu&#10;1IXulx4+fhhIum7tUxeas9rvHuXPwLvHV4gCk/hTZy+exdRc0TrsiYknrrkxEXfJT1YLdmndRawl&#10;8Tntw5Z38XVP1y7V9c2jE6aSXVJFpCvve+t4xiGkv59NQsdYAVLxLT//K/n6WlwHhyCair7kfimo&#10;7Rtne8AEGI7RQYAU4rom8pCK7xQZ8vPzCwEpkI2AFHmFtUCQDg6ZZRLo7xlV9IaA5gJGHvJjDxBE&#10;ZUYls9Qi4clOVUx8+IElQAI/QYCVf4HBake3TRucVukt4PubgxDC+JUs9MguY2ACCYAERiEwbPqI&#10;iXfhslDrGaRXFXTG29TNl57b3EyPbCStCHJL39mvrsQGAcIf+jmJEyPFdhSs2XoJZnNNK4x0itDM&#10;Jf4mfP/kPTdNcoE56U2t9UPUTJsL/Nuf7skgH60y+TSkXWfRuu2XYdaX5/sX1hHVn+OmxM06hc9A&#10;nAStMV3R9aaoo7/SzW8F5BcaYK8M6f+s3NPJU9OFIfenrDovHdgwuA48IBYT3yLtMwpEzPXJMdIO&#10;51hcQo6WEEtLLzfYPFaY/YEKCIS22obvWEhbTpLi+huyWwMEjn1tAL7kl3WS+Cd7YPKcwZIggf9j&#10;Aswzde0UO6IDM6lOUCL0fA5+2jB3NTlQxWQSu/QyGfTn5DIqiwVZmpKDnLtMmsZhlsG6YYLqlnPr&#10;Qx7k0Dw0keUJsTVcS9SAuK+T1QLYzOVqzpF2LfA7jSGJKIh48G2aphE9YZlnqiwTqErIHW6RjlAF&#10;xr9s79Xrt25SXdeP2kgwzzTZf+XmVV8b4vl4Y6VfwxDGr737KrUMN69f97UmSnHg0q1rR22BMG1E&#10;eAodL4MzaIZAblB4w1wb40kPgUHV0DWpHzrmGMvxMNjZYDaQAEgAJAASAAn8UwRGeCdAp2rZ2+fu&#10;UDKcQe2izq6mq5NwboUbccobSDApQ8uPHvJLh46RZpVZoh7nq6vDOW4EsV+pGXSaxFlPFc2BNysO&#10;IbFdntZ+4j/ZxEjtIDPnLwnzM7OeDoXAuJ08jBxnktSE99Sj2dUNdC6okyRA9TWRNtqwicqfMeAb&#10;XE2g76zLwuu2Z+1t/ZlD5+JN5TW3sX7vPJuhE8KhbKp29mnucsqAdY3tK2lEALapoIzCvcO6upPZ&#10;j/STxMDiIAGQAC0B5lkrvN344/bsuZNWAyyoERD1mY/2e0VOdTpsN2cC1iWUiZkZgu6hnCkCFTD0&#10;XEEI2n/2fStpKgvfknxhbyBh1XY9wUn5mTGLrDi4Zmqkp6d/agNpIz2++1uY97ZbzZq7vVSIE3eT&#10;1oJL2cvPGnN7446b6eQDzHFd+SH7ttxuN/DeqUT34Mup81dZCnx5EP0bnPsBiDAAIvEhCWyE+sUM&#10;Rx/4zLMsD7oJxO/ZdY8yBOqyHu3dHcnueMQeOMXvJxPie8iTJkVHPZqDVX+yTrA4SAAkABIACYAE&#10;fg0B4MjcURK+p70tr6T+a2MfHDdaHgKys+1LVXfPqBlGr/4XfoNDN9Q2F3YA+49+bSJql1PS/KMd&#10;PVw/PLatsTm3rrdvVMXxfR1tucX1ebWdTYgx5cJjm+uav7WgJokQ0L2uKbOkpbIL86vV/7UwwdpA&#10;Av+HBOC5xzXFxCWprrmOrzopimKbky+5aEhJiknJS4tLiqus9UusR08QAqr0vs18yXkaxvqWJz/1&#10;AYX7CgK368vNm6ekq6UkJy1nvC2oCD5end0fti81uvYDRS8fuj7xjKOqpKSYtKL8PEkxGb0NF19X&#10;wqkeJpPWAt2YfNVDd76k+AIlRaBmcWWrI8+Kekd/TGGr7ptLLT6U1TsgJjz3hCoNW0kpp9cDcKl0&#10;wVbdNZHVOPMNMRoHVOldWzmx+Vr6+qt8P02U4ZhdTCPFfWMpbb98GimwzSkXnZdJiktKLpgnJi61&#10;1OFsYt34QwBZeFlbyvg6sG1ilIRreuEoI+f+ug186I839sHvQQIgAZAASOCfJ8AENPlr7FSwFpAA&#10;SAAkABIYRoCAbq+tbEJMERKfzc9gmMVhNeDhTRXVHUx8YhJCgzET8fCGynrITEnh8UItMtYfgJD1&#10;1c3wqcISIjx0Y5VNXgtcT0NVXRdUUEKMf+p4+63guX7G1q+NI2KP0F/hZEwZurkAiJXV7Ux84uKD&#10;EH8xw9GFI6DaaquakVMExWYPHeb1M7o0x2013tG6680TZ+Jx82ACCYAEQAIgAZDAn0UANC//rP4A&#10;pQEJgARAAv9ZAr1fHl552W/utX4R96Tcff8L4HBN7wKu54i57rASB/fZ/xc6HNQRJAASAAn8dQRA&#10;8/Kv6zJQYJAASAAkABIACYAEQAIgAZAASAAk8CcSAGeI/8ReAWUCCYAEQAIgAZAASAAkABIACYAE&#10;QAJ/HQHQvPzrugwUGCQAEgAJgARAAiABkABIACQAEgAJ/IkEQPPyT+wVUCaQAEgAJAASAAmABEAC&#10;IAGQAEgAJPDXEQDNy7+uy0CBQQIgAZAASAAkABIACYAEQAIgAZDAn0gANC//xF4BZQIJgARAAiAB&#10;kABIACQAEgAJgARAAn8dAdC8/Ou6DBQYJAASAAmABEACIAGQAEgAJAASAAn8iQToHUyCrE0Jj0gu&#10;qGyCTxGSmK+5yk5PkoMBMxRdHXc/8nsvdIaus+NSPhgE+PtBxPc+6Ayd9Y7KwN9jpeFl/0RUoEwg&#10;AZAASADX+jkq7HVOSW0f2wwpJdM1VktngKcPgsMCJAASAAmABEACIAGQAIXAcLMRXR25w2CZ67GA&#10;oKdxSfHPgq+f8NDX3RxYih6fGLo64dbNm7euB+V04om5MVWv7ly/dftaUE4H6e+xzUvasuPlB78H&#10;CYAEQAL/OIG+L/42Og7nPnTyyCyaJ4DKu+GsaXYksRlHFoTQGueq6/i4CvOPy8Vwg4S22I36Dn+0&#10;iOPqQmiNdddxCPyTMY+rA5gBJAASAAmABEAC/78EaM1LQuvbE8fi6onqTpNaqq46l4f4z9a3J32i&#10;68c1Ef9/IYGagQRAAiABCLrk0aEbVXpX48POH/J099zvF/Q65vDMmJ27XlAej/3ItsbWPoqx+WcC&#10;IyDamlrhf7SI44IjYYZjx80HZgAJgARAAiABkABI4F8gQGte9n6PzYQTpVh45Hl8eGBYbPRZVRbg&#10;T8znmNzOQekIqNbSnPev4t9/Lm1FExgVmoBorvhR/KOkqh0FFCGgWytKiotLypoRo9dAgNd9S0uM&#10;jX2T+b2ub9C8BSoq//GjuKS6EwPUUvLlR+ff/a7EKEAwH0gAJPAzBHBdzcn5VW9pr3fF7V2MTp31&#10;FieXTtWw1hQcdPWfKr3m+C4V7NcfnQw/CH9GgxFlcWhGZf+lzYKVgQRAAiABkABIACQAEhiNAI15&#10;SYA3NfQRc/IvWCDACvwfxievPo+HnZ2dC99JnvDGt6ZccNZYamq9YduWDXaGS5etvZjawtAbDiL/&#10;kr2x6XKjdY/KAU9bbNnD9WYmpmY2578i6MqGqYveb7FEy2rtJq9tbo7mWqorfBKbSCIg8q/Ymiw3&#10;MXY9d3ad8lIz1wclRHsVTCABkABIYCwCnflJusfCDWgv/TNZXxh1ZmVh52ZFNzf2UD/wWCWdH0Sc&#10;0OPHVYTvXet2owBdEeTluNp+661CoigERHnsxd1OFjqLFi1b7rT7YmzFwOMOWXhnx+aA/JbC8MMO&#10;RqoGh9KJT158Z27wkfUrtJSVlbVMbXfdSm4YEo3QU/zi7BYbUx3gO0O7XZceXttmpLjY/U0XqZ3u&#10;r6E+7rYG6pr6qzd5P8qlazFjKiJ2rd0UUIAuD9ptb73G41Yhklw05Li7tbGamtEqtyNURTHVT/e6&#10;nspqr3tzafMqbZWlKsauZxLrMRB0beKVzZb6RDHWHntWOqAQPPfipl2BRTUpNw9tsNRX07NxO/yY&#10;sk+C0imjCoksvLtty/WvrUVhhx311Yz3p5N+ajpzA49sWL5MdZGyjpHdnhspJBaYyvDdzhsDCtEV&#10;IV4Otnab7xQgIYCgOzecyiD9dFESPO/Spp2PS0l/IYvueG679rW1MMzHQV/T4AAp46hag7cQSAAk&#10;ABIACYAEQAI/SYDWvMRT5sJhrMxMpIrZ5nlGfSnIL8wJcRZjBn7xW14d97ye2Q6BzFisq7dkJgTS&#10;nhHgeTi2iSEDcwKioksfee6M+AHYjfwLVJXEgNAZqIKgw+ezeqnqqHryIKNnAnWCWUECIAGQwE8Q&#10;mKbsajsz56j7obCv7cNdJpiFNJy9ti4XY56h6+q1d6ebkShgC1WHbrTYFs9meuBOXNw9b7Mp8Z7m&#10;G0OqSSYjvrv0U9rH0B3Ol0pl1xw+6bJgKqE7w89mQ0iPkuu5sPi4oBNW0Kfbt4eUkw1MREHAWofL&#10;dcrbr4a9in14fDn05cnb7euef3pszAPBt6f4Wq8LQmltC3gacX27avcjV5sTaSPXU5mF1Nd7bbaY&#10;zTxT12X3Hq9NRqKs+PbkY/bOj5Ganv6Rkdd2qPU8XO/gm0ou2t9XlZsSd3v7pgdNCu7Xol7c28jz&#10;wsvj5Bkvj/vN8m6Xn7+8tWnGW+9dIWVkCXEd3zPehXlv8CuWXHc+5PkNT01UyAaH0ylt5B+HsYTE&#10;95RlpaWGbP8fe+cB10TSBfAQepEiHWlKr9KL9F4VBKQooGLv2LArYu+9d0AsWFBAqr2AAoogoPQu&#10;vRMSSMK3m4SQhEBAue/uvJnf3u8wOzPvvf/Mzu6bOvdoseKcbbsXqkHeX9o+70URHbqLDt9OenZz&#10;nzvy3urgCIgFi8i0uatXuEI2WC5ct37dYjtJNgS+uyLjfU4T5WRZXGtB2qdi4usBIv3xw9vbawOO&#10;Qblv2bNAlXMkq3+jeoCkgAAgAAgAAoAAIAATGMWOsBSg2jKiUuFXttqO+/euXL8buVMF+kfn86iP&#10;LeNLE99RlNsjPmmS4vTTz55EPnhwxBweS23J/lJHscUQm96Wh1++fXyyVp1rfKWD3AABQAAQGEoA&#10;yTdt883zc/lTt3jqmnhvPJ9Y0E7uWENyS2roa8nwMHNJaugZGWpN4UV0ZZw+nGVwMmrPbBNFCQnF&#10;aX5hd04ZZh05m0kaZ8N1fEpkD4mOCJ3naqTAx4yu+YFzPRd5fKWbsZywiKyez4Ylk78/SW+E9MA3&#10;pB660upx/OB8M0UxQVH5aYG7jwUI5MTndECOIDQOujtWdPu1AwHmypMklC3mHz0/DxF94G4p7aAs&#10;pKImpOIESEV1fSMD7Sm8vXlXdz8V2X5jX6CF0qRJShZBhy8EIaL33yf5tIh+bBeb27kbh5c6ak6S&#10;0HANdBUoiCmxOhd+YJmLpqSEmkugs1DFh2Ly/BMsqldrR8TxBRYKYmLK5nMPXt0w4eGua4QxUkZK&#10;4jsyEtg3PgrfGQSzQKBrCrEuZ+4eX+FuJCciLKvvs2755B8x6U04JLeUpp62LA8z5yR1fUND7cl8&#10;I+9JTixEPESaLeThzd1BLsYKfCNbDe0M/PRudHJx998z3Rk8d4AAIAAIAAKAwL+ewJjcSxyqqY3Q&#10;ad+dG33x3JmLj3IJHxa4jmbU+C5/RAo7n0l89+518mlnEVxTXnpOM+ErDteH6x8kLmZooizALSgp&#10;NppTU/71BQUMAAQAgb+fALuU09bbH9Lvn/CTLLqx0knL3G9/QinsPw0NPT8S36F0ZpmKkh0gZhGT&#10;WTo9bxOLSAmY5BZtdZOGu87gwKU6b1ewCekIJ1xXTe7nUhQW3QbH7WssqsFJ6UzhJkvhlFYXwdZX&#10;t2MR6LLk5HaDebYSZDEc8tO9JMvjPzYymlSCKU1KaTcMtJtETsouP91DsizhI2nBAxOnynQ72YFz&#10;V5BsHKwcSjMGf2Bi42Tp7e4lN8rQ8KirvjA5MxZJp0DtlmfxkLkMlexnklu8dQYFi7lhwdPILKpz&#10;v5SgsD3tKEYWDVNB+pnkF212J+XOwGpM6cOwLVtOfWileNf8/fUOaAAIAAKAACAACPx7CIzJvexH&#10;9BNfueUxZ46dOHbs3OOKv9BSXHt+zMGFVppGLquu5tH9rCBO4AUBEAAEAIH/IwF2UZ2Zwcdj0j4+&#10;PeXJEbPK0ffsNzoryNH1Re38ihKDLiHsQkoo8bUVkSZhMPPKq4lSn5mJrvsSc3ZrgIORhrHv1vD0&#10;OpLrxiosJ8Fc9aWUsO8aIaDKshvYpaYIsCEw1fl1LZ+PBXl7eg1cszfer0Y3FdUzOk4KXZNf3/L5&#10;RBA5oZe334ZoOGkDo6Sjoo3kkVHma8ytQDNWkplXTo3m/FBM3ecn5zYFOulrms7aFvGhbrQrZOmo&#10;BpFWJ+fOwGr2KV67jxxZbyIwmmHRUWEAkQABQAAQAAQAgf8WASr3kgnBROOxYYoueWuraarq+lwh&#10;rbAh4JlkN3fRwkUD1wqfqXxjclNHgRhdem+5zYzgS68qhEyCdoZY8owiDYgCCAACgMD/jQCLoOaM&#10;dZfuh2p9P78vgc76c2i2BRMLtZOCZGZF9pMnYUD/oGhwMeUPgm3N/E9l87nuvpee/Tb2tP8U0sgm&#10;UsR+x9opcavXnn2WVVha+CXpwqb1saJLQiyEoCWSuF4mYdOgkE1bNpOvrYdu3b8SpMjBAAUx6fyN&#10;gwk3bdl2IPzhxQUMk44OMpKdiwWP6cWOQklmVkpSmPKHq20t/U595XcNfZCWlfb0ZOAAi9FJponF&#10;zDJImoHVLMI6Ll4zreWougV+SShIBAgAAoAAIAAI/DcJULmFzBx8xA8SVCvpHBBsW2VVKwqFaulh&#10;Y2eGnE/iO5pdwWPd1s3btm5cE+jp6THTzVqOa3zdS8z3i0u3JTUjuEx2JKbc2umpNu7u63+ztIHV&#10;gAAg8MsEUPm3QtZdIq4IIAc2CSNLaXxVUeOQwTVWfgkeVG0r1fGMfa01KK5JAvBpTzQB35i6O+yV&#10;7M6nCVc3+RjJ8FK7pbjuZtQEGWmmgnv7ghcH779drLQ1+sYyVXjVOQu/BHcvaqKKrp4e5aWjIc3D&#10;qFVm4ZPg6kUJqFIl1NXTUWecdHQQMY3lHWzCAuxjVBLflLJ7z0vZ7fEJl7d4G9KyoC+aNLFmFHr9&#10;5VaPQgcQBRAABAABQAAQ+IMJUH+A8EzRhfY7hHbreXHh5vO8orzXUedi4Z0lEELqyhOZEcw8YmKw&#10;/4mpyKuBJk9hiq7OdXJ0cnHe8p5yR9dhaEG+KUFYHwranhbbXFbaPixWfOvX5/Ce8kyqni6KnIie&#10;+sIq+qeX/MEFA0wDBACB8SUgbO7f/2gT7XXT2ZJzdHLY+biqkq6ce1FPOVUf312Z34AQlJo4sISS&#10;nBeXooUCJvN1McXKzJ6i1xk9ShYKdDYjw9TmFuHVZ7vKkYcc+9qbBw4FxhTc2Ha+YdaJC+duPXqW&#10;+iw6/NhqZ8UJxMabS95UGZf19HMbxVY0mPInJy+9qme0Ip5L3kwZlxmXRZ005sSVlwyT0iXW311f&#10;100Bp+tH8scuORPI3LEpian9Wtyv7uciT545TMFiqGQkGxcbvqd1UDK+q/RbJf0FsQRg42v16CoP&#10;iAUIAAKAACAACPxnCFC7l5xKXvN1oANIEKiPpxa4OrnMO/SK4DiqzAmYCs8V4jVc4CEB/b/srLOe&#10;hZW5+8lS6B989v4G/IyBsU6UJsT6Gbl67mxHh+DE4Q8VQXIICMIfa/2ZOwNmz51l67zvM6MPJcby&#10;QQxAABAABH6DAPMk5y1LZF5tWBz68FsroUXCdxU+CNuVxDNztb0YNNyIhOfCYjpIG9AghW1XuvdH&#10;bjz8irhRDnRm8OGNkf0eq2xE6AwrsgnKiOBKX+UQDgXBdRU/2+/neaSoD4+D07IITzUUz9lsrK5n&#10;YGbn5Obnv3DVhr3XEgvgndaQwpYrPbnjQzZHficuzcTWvzi8eHtcPQcHHTFIJDQJFd3RQ9AIKWK5&#10;3JP7WUhI1GDSQ8u2x9Zz0kvKmByuI2nz0iMvagkLN3ur4/dvvIOxXeIgwTJGJdkmyorgSl4PsChJ&#10;2Dvb+xDEAosnrP2HMLNAmIk2QIFNTEePv+ThsxKCR4mpStoXuDK6ZthXBgOr0d9vrp4TtDO1Cewc&#10;y7jEQQxAABAABAABQIAOAZoPEHa5uRdvbp2uMLjfBKusw7prN5arEPrUkXxGIVf3z1KDOt+7asoa&#10;sAgWGYeQC3vsBzcLHB4ym4zrIgdB+NOpOrtGauHhNUrDx+WftnqpNtzD31X0Ia1JddlGFzghAto5&#10;ELzyQTUGBACBv4kAt+aKyxEhitlh7toKalP1dJQ1ph9vcDwSvtOG2ATyqjtPbbnk52Br67knA4Hk&#10;N98dvlP13VpTTSNzCyMN0+C3Kjsjdpnw0dOeWdJt30b1N4utzB0cDKcael9ocz9/aroQup7QDQc5&#10;XEoqGlYz/RcuWTTf19lCSxLxPWqV84ytKdD2sBMMt9y+5N11ZrquprmLs7WJ9ZZvpkdubTaiu6Rg&#10;grqzZsulObZ2Du57Mrt5DbbeOe/Tdc5VS8fMabqVsf3mXJMj4SH0kzKEziLut29O9xkfC2snGyMd&#10;sw1ZOnsiD5PeDmNRklly5t4NGm+WmVs42Rrp6HpfanM7e9ZVqKe+g+gz8mo4Tm254mvnaDtzXwbk&#10;U/PoBe/2QB9zMTR3tjcz97rCvOz6DqMJw6s7otW49sIPH95k1aLBzrEMCxxEAAQAAUAAEAAE6BFg&#10;6qe7ZgWPaaupqEVxistMEqDTkY3HNFeVN+AmSssIc49lfz08pqm8oktAVhba8JBRwKMayys7eKQn&#10;i4zzwk5GgsF9QAAQAARGJNDbUVdd3dIvKC0jygNP9xgMuO66sopmJkFZWVFy24jrri2tQUjISTBs&#10;LbEdtWU1aD5ZWRFOip6/nuww+wWlGxOuz6AY98S3v9/iGFSx7cNdV0LnG9Rx111fVt7MJCQtK8oz&#10;UrMMq1jewiQkM6gilLS0vAUpJMUg6QhQ2lPnm+2WupkUpsPV21ZV3swhNVmY0ghS0tEqCY3CdkIs&#10;evhlhsmmrrSihUlQZjIZc297FRSfW3KKJC91kQyr9DhYDZ4TQAAQAAQAAUAAEKAlMIx7CUABAoAA&#10;IAAI/CMIdLxfY7mocmXc3aApg/NKMOV3l3gcFTjz4oQJ7z9BSwr38p+gDtABEAAEAAFAABAABP4m&#10;AsC9/JvAA7GAACAACIyOAHRmyeb5O1L7NMyNlcT5WPs6mqvzP2b+FPc+cnmz9WiWJoxOzG/FAu7l&#10;b+EDiQEBQAAQAAQAgT+GAHAv/5iiBIYAAoDAn0sA31WR+SG79GdDM4qZT1hMUknPWENkcDDzbzcc&#10;Ux4f+Y7XxddMbJRTU/92jYECgAAgAAgAAoAAIPBXEADu5V9BFeQJCAACgAAgAAgAAoAAIAAIAAKA&#10;wH+OAKODt/9zQIDBgAAgAAgAAoAAIAAIAAKAACAACAACv0IAuJe/Qg2kAQQAAUAAEAAEAAFAABAA&#10;BAABQAAQoCEA3EtQJQABQAAQAAQAAUAAEAAEAAFAABAABMaBwDivvcQ1pkWGv2kgHn6NZOPmFxad&#10;JKdtajCFd7THY2LrXl6Pqrdc7qvIgaD8m5Gt2LoXV+82WC3zVfrV3S4wtZkpqW8yvha1cUor6zrO&#10;mq4tRLNHBbYxK+ZuQlZhVRe7mJyes+9MQ7FBYbimD+ERbxsQYpaB/oaCNOZiKpOu38vpYJFyXeyr&#10;xk1hC74xeWdo9oyDIQbEU8AxNZmpqW8zv8BKKOk7zJqhLUipBMQ3POJdQx8xB2YOATFpWQXtabqy&#10;PKR+AuoIUBHwicnKa04zmSpKjQXblPX4XkImbIqovK6LnzulKQP64RuSQ3dmTz8cos8NyY0qVvef&#10;rT/EsuLHVxOQTovcpnAQk42YM0P9B0T3FD2+9rgQK2E/f7Y23dPhKesDrvHlkW3RXAv3rzTghzlg&#10;m3MTop+8yqnpYhGQ1rCY6WWjKjDcdiP41qyoG6k/SUSJuTJxyM1c7KVARQxdkwUVzKfs4nZOKSU9&#10;B+8ZWuTaga1NCNuZKL5q/7KplEXLqMaC+38MAWxzTsLDmNc51Z0sAjLqlu6edrQVDteenxT14GVO&#10;NYpDQtVypq/LVIrnGt/25c7JC7EFGEnzuesWWkv8agv2KzwxRQ8vPy5G9w9JyyozfamvMhfhd1x7&#10;QWLUgxe5td0c4mqW7rOdNam1v3vsQnwBRsJi3trFVlTa4zqKXj2KSflc1sYiqqht6eVlIc35K1qS&#10;02DrXl29U2+13IdeM49t+BB5r2bawlmKvyfkFzTEFMdcf8XnFmglwfhE51/I/q9Mgmt8dXDbA+6F&#10;e1cTW0/agEdVf06OfZaaw+a1N8RSkCrKWFra37UB0iMrJT4O1iNsiwWFHlATfvtWau2QJnypx2AT&#10;jmv7lnA/Nq2oshHFLiwpD728p08dfL3TfwCpPmYotGcRtQgIMOKvf7ZvR4LY6oNLQKv/u0UL0gMC&#10;gMAfSGCcRy+xTenhZ269L29uaW5paaj6kZl678hiex3zoDMZbfhR4ev7+frq6fuFPXBkyr8R+Mb4&#10;BVb+t8p76WfTV/f6ytn7hahRCRkSCVMRs97JNuBYcjlSSlWGrSZ5v4eF177XzbjBmF3ZJ30tvI+8&#10;buVT1FYWRmef87d02pZST/SkoQCbfu7CpXN7j72op0hGuIcpunfo0PlLF85EF1AriK97fuZemYg4&#10;4SsOU/F4g4t14PHEMiZpVWm2mpQ9nlYz971positr+njrTPhbyuaIbzNLXWlWcnh+4Isp3lselBC&#10;IIagjtDSWJmdfGOHp6n94mt53WRbur6enGU96/CbFn5FbRVh9JeLc8xctyUPmkKKCCl39n6ZiBjk&#10;M8HZnr2d0UZrGALRUxJz4UJsGYaYhlHODPUnie7OvXbg5MXrZ/efet/CqN7gW98d3HCjRsNRE/46&#10;wja8OjjLyntvYjXrZE3NydwNCbtczeee/9o5TDZ91ak3riUXN8I8B67m1q4+SkuhgtnoZD3vaGI5&#10;UlpFmq02ee8sc48DrwcKhkVsmqNo5uF1V/JIFH6tDoJU/0oC2IbX+2fZeu5LrGKdPHWqLE990s7p&#10;Vv4XcjoGKxymJGqlvdv2mFJmaVVZtqqkUC+nhde/D7QE3Vm7nWfdYbFbFuwz+XOw7fKnDUOfMgQC&#10;3xS30MZv2Obvl9Hh+7raBms+8RFork6PvBSR0UJs29Ald5c7zNzypIxZWnkyW1ViqLfdwhvkdqw7&#10;a4+99z1W+8XrYO0dlsYOat+df2ORndvGmGoeualqoujMC4usp29PHNLMjEn1vp9vLp9+QGrmaZng&#10;Gt9HnH9QhB5TjqOLzODtg0CXPb18/VUd+W0wulwJsYaULCNZY8ibcVR869tDIddr1Z2m0vMtsTUP&#10;l9oaua45cTcmLjG9mqoXYowt7W9VYGz1w+WWxm4rT9x7HJeUVo2h6g3pq0m9fgNqwimrcVNbZ+/A&#10;Y4SHXt1epq47nlWySqjraUiz16Xu8zSecSi9nfiIDvcAUn3MUGbe3oPrR7CImdiLZRxddzn/r6hv&#10;jAsOxAAEAAFA4J9NoH9cAzr/uLWc7YUiDEWu6JKoIC0ZswPZqNGIwqFqCnKKW7FwXNTnXfoyM2Nb&#10;COlw9dEzlOzPUmVNkSGULj+3iJhurKEza5+1ikFwbCVZbWzLhwOOchqLH1T1ETND/zjnKK+3Ir6e&#10;LABVeHO2hqbf/RrSL+iCY5ZKJotmayr73f9JrQY6/4gFfEtD3iO6gVI5XE2Um5z99Qo4emfmflsF&#10;w3VPqiiUSDtoK6+14EE1SYn+/p78ExbyDueKKfji2r9e8lWScz37Aw3lQidCP6bq6RpdeZv9X7pJ&#10;ppx1kdNeTWXKjQB1Nf971VRq42ruuMo7XiUoRy9boiGtiYFqKgtS24iQGOXMUH9ipl0ZOw0U3E5c&#10;CVTVWJzQNHJxor+fsJExOZILW9/f356+w8rQ90xWG24gFbb+2Uo9WetTBcQItKHz3VoT2xPf6d8k&#10;RO7MOmClOG3NU6qC2W+npLHw4UDt6O9vebFcXcn3YR1Z7MhKg7t/CoH2tJ02er5nM6kq3GqtyXYn&#10;Bioc+sdFFyXDVbE1A08xtj5ls5Gi/ZEcQoPYlugta3urhlhx2l8uUjG5SHjkaAKu/p6bqs254Zq/&#10;8cSJKb7qqmp7JI/wTKB/nHdV1VsVN6h9Q+pGYxWbI7lE7Z/5yFkNaN/2aqmCyWWi9rjW1xsNVax2&#10;v24YMAbX/uW4i4rGPIqnZuxaw838wOsBeiVQM0F/O2yt7B1HfF+Mb2Dw9ulvS56vZbwzi9jCji0M&#10;KVlGssaW/cix0d9PWcqaH/o2XPuH68PA5deVsUNf3i2C8gUx1pb29yrwgB6Z2wyUXCIH3rlE2zrf&#10;Bxs5kh+3Ifaivx2znayzJr6O/Bbtxza+2GgoPy2M8EYc9gGk9zFDnXvL81Vq8nNAqz+eNRLkBQgA&#10;An8IAcrRS3xDaeXznHLqq+JDDZpeb/ronWb2KTMWOwnVpn2lHAscNjmSU0JZQ45/tHNpyflA6VTU&#10;5ceeDhrvqnx84Fa704GdzlLkiU3MAsar9gbwvDwbTeoL7yx4XcQ5bZapCFkxTgW/sPUGfdk/WinG&#10;xTiUXS24ch+9b6IcK0OXJsXXSM+wHHIeHL7uzZ3vst7WEsyQEjH7brY7H9juKkmhhNHKgwE8L85F&#10;F44wLIbk1fTf6CNcFPduuL5zNkmHlUGy1fEJxYQRzq78V8VcJp5UpswO3WDY9/UH5QgzpNzdAplZ&#10;tpByow2jzJk6Ozr6o37Ev2iWd3V19tLCfor50jaS/O7cm5HV+itnqxBnFPIahia/iVypMzihlllk&#10;mrsed3VmGXF4lzb0tdehOMX4WIeTga18tDe83XnfLheqgll9YA73i/P3yQUjMG3ZXPGPl58ON7g+&#10;WoQg3r+MAK/RrsT3kSt0qSqcmz53dUY5scJ1fbl2s0QzOMRJYmB+NrOIVfAmw7qIi+nt0H18LwrB&#10;xc1GbIhZuCew9Pb0DZ2q+n+k0vXlxo0yzUXEVQbQP66XaKwLcRzUXthyfYjBz8hLaQPac3KzE7Vn&#10;5eJh6UP1wtr3ltw5/JjJ+9A6c+GB9gPJq7X0wHz+dxcfFv/6KD/czP/K6+H/yO/fJKo751Zklf7y&#10;OcrDzcdGsrAN0/6PuaX9LS7D6wFNrYGacA4x/uGa8K6itCoeUy9T0cH1EcxCBl7WQvWfvsMvvN94&#10;AAVMlswT/3TpScUwU6p+y2SQGBAABACBfzMBSvcSnXrljm3oPerrrvvjhl+ccUrmAvVl9zOxcLAy&#10;wb/0Vtxbt3BPehcFte7PJ5atuUV05DDFEav8wz52UEHtLb23cc6i83mY0ohgf0/fFRfzhzDHlISv&#10;mBuW3kkUcX/D4n3p7c0ZN0L8HI30jM2nL9gXW0rfv8BWp9zNFXCZbSRAPVGYWz1o754VhqRfWbn4&#10;2DD1PzsoPW02ublXovdZCVGm41R1N+PIfphG4V9iypPiqqRcbSfRLv/D1729nS/tbQPdwFan3s+Z&#10;6BIwIG7APEiJsP3LDScSyA0bWPjEeBA9bahhp2Yxc/FzIPpIn60s3HxsaFpTpsy9dnefNeWClro3&#10;UQUyPtZDtB5Jj1HlPDQDGv17ihNSGidPt5QWM/CY2pf25Cv8HTtM6P72IKFDfy6FEzzkQwTX3djU&#10;yyPGR3f1Ja67qZN54kTO4SaJY6uf38ud6OJvMKR2zN+3b7nRYMGwK8/0lflxP6X2V+bH/ZtbkP+8&#10;7sNUOHFihUMVJ79rV3AzE6f8SmcWnuauhk5/lge1gnzTVtgV7955P6+pvfLlqS1PpRfOkKGpqr2l&#10;99fNWXI2D1MSsd7Xa/bSi/lwU4ZHFccdDw50N9XRM3GdG3w8voRxO43KPbdmc0z1CHUUV5dy9inW&#10;YbmDJKwwqgjWfsYQ7d3U0R/jCdqbQNqH7bqX39xe+erElliZhTNkIe17K1MeF4u5e2nwUFUPTpWA&#10;fWFBmtQ/QjGw1U9CFoa9bB7olMNWx4TMW3m9kDztsCvz+JLVN39gEJiSyOUBe9M7EPSZwNL6sc2Z&#10;10L8bY0N9C3c5++LIy0bgG/hUSXxR9fOczXT1zJ18197Io6MbKS30ijePiQroc0Czq4NcDc3snKd&#10;u+VyOmV/Kq71c+SOeTPM9PX1zZy81118VQu7JEOs+JpP902Hb/96e/diLwdjY3uPRTtufiavUujJ&#10;v7xm2dmchvx72/3sjWy3fuhq/3Bg8dLz3yjrAurruaVLTmZRvnKJCnfnRSd0GgTaThp9FyJFeY6+&#10;pR2/CkyntSE04QICwzbhbILi3KjSwkZKFxDbWlzcziYiyAW1+6N4AIdt49iVZvpJ/7iXClr9//xr&#10;AAAABAABGgLjvPaSHt+eoofnk1G6HkZE56W/uyLjw9dGyoX4uNaC9PRi4mIlfGfJx3fZjdQDpiyi&#10;JoHBK1xkWMSsFgRvXLvIXnKIIChd+vvsRsKHEyQi803CzY3+oTkKS888Tbx33Jfn6YYVlwvo9Zp3&#10;Fb4tY1M1kSNuYkER2KWsfbymiREHEycYzPeWyNq5aMfd7OYRHQhuTfdp7F8ffSB/KmEqkmKrpabb&#10;y9B2EMNjl/nSs+wloc+xru9vICWm0VFC0srXy5ikxDC1F9uQ9aaGVUpBeLhdJXqrnscUsyroSBJ2&#10;35lgsMBLInP3wm33RjCF4PpKedvByo06jCrnobnR6I8uTkysk3K1lmJDChnPVEe/f5pL3dlAkQOm&#10;+kN6u7yDlsBwOmKbv0RsO/hN2nv21CEftXAaLNzzLYD+cHqlt5W+hry6iYPfRsrvwq4fb0vZVEzp&#10;FYy1r8dA7YBzYpEwshKpSs1uGzUuEPEPJIBtzr617XCutNccgheF7yrNbuJTU6CZVoGcMEVdqOP7&#10;jxZoAzRBx5NPQgWfrHCw9j5e530nYsEU2meORXTavOBl06VZxK3mr98QvMQeGkjvrbiz2HlVArtj&#10;yLW4p9e3OXHEr3FadIfRMAqu7Xvm50rU8NNRMD/uXPwkMnuhAR+hMe4q/doMaS9A7X5A2msIdRT8&#10;gBZnIoUcjsXtEny8wsnc5+RPn9tRQZNh7buL06s4VPSkSNt9kcuZRczMz9dKkrYpZOEXQ+Q+vZdN&#10;6ByEdhJq+BDx8F1cVGoVySXoznv4MA0lIcKOwHeUpr/7Cr0e6DGB0/bVPtscEJajuOjCk4SHx7y5&#10;Y0OWXf5OdFN7K+4ucF7zjN1xy9Unz65tduFIWOm85DYR2UhvpVG8fQiwGlO2zT9bp7P82P3o02tM&#10;Om8FeW9JJr7I8O1pB2YF3e7QW3D47rP4iD0zkdGrV98u6R1qhYzk0DcdrvlVqG/grR7TVacfPDiz&#10;xrjjxjy/sHfESTO49qJP799GrQk8XqQ0e/ve+WqcPNKyba/C736jXGofFfm+R05qyBsOaj0/tMs7&#10;avGPx3M4Uks7fhWYjqZ97fWfjIUgAAD/9ElEQVQozono92dXeNrqqSqrGTn7rb+SPrhjwQTdhQGK&#10;3w8vCY0p7IKZ4VFl8ftXhGZNmrPMGLZ8FA/g8HxYJIwtRSqfZ7eOB0KQByAACAACfw6Bv8C9hPZw&#10;vbh/z+6wPbt37wpZs8DFbMZJfNC1Mz7SY/FUqAkjuSU19LVkeJi5JDX0jAy1pvAyKgGoC7tNMyzy&#10;6CILBREhaT3fDcvkKmJfVA6dxILrrGvs45Md1jUjCULyGW8JPzOXL3XzTMNpXpvOJXxvp/+NxjRB&#10;e+Y01q+P0klb0mAqUmIrJ7k4TKbjXUZB3qUt7MDhOushJWQYKTHEaGxXY9H7yG1LdqeL+ayyGBhG&#10;7Uc3lhR8y8uDrpzPHxJuH1o8e9/3qSu32osSShsyZVPEuUD+1G3ueuaeGy8kFAw1BXZ986RnUXmX&#10;2LrnFw7CxUp1HYsuJG/4MJqcqWygpz+mJCmpVtLJThYCxiwKjfJ0v3sCj5PQDT1lnxsEpipPpOl9&#10;R327uHZRgK+Xs4W+rseZvvlXbq/Xor+pa19HXdvPx+sPfBFzCbn49OXD48v0m64EzljzlNgfDdWO&#10;ptEWDKe0riyiPKeG/iA5owoL7v+bCaByL64PCpwz09laR8/rFHbe9ch12oQKB3VfdODpDJ2zCohN&#10;QLTXEr9KueQ99tx+lZWVHntqsR6NK0d4YrklNaHmbwLU/KnrGxloQ/twd2WeOPzZ8ETk/tnTlCQk&#10;lIx99905YZR19BSdIaoxcMW3pV26Xae71EuR2Fph23+24yeIDhn4Z+WHtf/ZRugj5FLw2H335aev&#10;aTFnF+kStcd21jdhJ0gLjnoXVR5lRx2mL6k/CD4RviUroWiisnBtajpxnyBM2csP3WouWgSXlxTo&#10;MIHvwO3+1N23ji+E2n1BaT2fTUvhdp/gpnZlnDz62fDYnX2+JgRkfnsjTxl9PnyaIbJRvn36+/md&#10;jl0PCzCWE5PSsFt8/PYmofiwC9nwMCK65gfO9Vzk8ZVuxnLCIrJ6PhuWTP7+JL1xaMny8w550/Xk&#10;Xd39VGT7jX2BFkqTJilZBB2+EISI3n8f8k4JAdfxKZE9JDoidJ6rkQIfM7O4la9254tHZP+yI/fh&#10;C7SezzSqWTaElD3lXxoENFVoW88xVBjE6Frav7QCY9vr22pj1u//Iu664VJcyqOTS/Warge4rntS&#10;Q+oH5tJcFREVovE11F7Xyn2Ot6We3YZ3MsERUZv0Bnoch38ABz9m4Lfe3iP3iJsODgZOGR1ZREVO&#10;zViggbiAACAACPz5BP4C9xLRj8dicfDVi0Z1YxDMuNaPsY/e1fz6gptfKAYmTg3/OfrkTzVm3kkS&#10;HD1NnUMHHnG9Pb0IVg7yChN8R+Gr+CdPY4lX7Ivv5HlI7FKO2+6+/fjwqJ9k8Y3lrlNN/Pc9o7Og&#10;j4lPy9OYOevBR8L4JaYyJbZcwslRbqh3+fb2N6lZ9lKw043rRfVBSrAOlAa+vfB13IAOT2JfFrRR&#10;IMAWH7ZVlZ0sD13yGmYe62/XGYU9ebjFgOxy46qjNi2eP28BdM31D1y267XYiluJt5aoDvZes0s5&#10;bb77/v3D4z6SxTeXOetOm33wGeXcYci7jMqTmmVH3SPQj4dKlViyFBe0iR5FYJQzFHVk/THlyc+q&#10;xR3tiO44s5iJu3LH69iCwb54Sml4dHNTL/fQea8sE9VMLGxsrKxtHSzlcOlRV+9nDbfwl4lLTGnW&#10;mQdXt8910p0spWTovu5i1Hrh5D2nCPOzcRhiwQy4r1DteBlHqhtPnsa9KKDcSxf66ObsIX1z/0KV&#10;BUn+vQSgCjfN0trK2trG0QKqcHcu3/9MrHD9WGgDS2ZWZtrZ7UzQb1Dt+tWZ1D2FSe9QOj6mouR+&#10;FWiJsY9Oz9vEot/o3cBWPz2fhHReaT+w3rof14uHDjdCDtUeai+xmGHXiOL70NDIHBu5PWNcsBM0&#10;nFV60t8QdqDuzE0oEPJc5jepLCEL7qTrrXr3oknOVZ/6TAz6eULt/pwAqnZfnB3d1AFx7ilMhJB5&#10;UyEz9dbueZNM6zEw1pZuDGYRfUvVwSW4bNLOAVrtKbHwDsFcqvN2BZuQznTCddXkfi5FYdFtoyoq&#10;TGlSSrthoN3gBFZ2+ekekmUJHwf26GWSW7TVTXpwyb6IqY8uCvIviX1y7V8fvOo19KFd+wHdwaOb&#10;4NaT/9e7faE5G6NvaamgjWcFRnKKK3ueeXR5+3xH3SlSSkYz1l+O2CCcsvfkp4FZL5iWn3V1jV2I&#10;flY+YT62fkRPc/3P2mY0oz3JCQ/wwMcM8ZVH/baDI7Dyi3P21I6wfuMXqxNIBggAAoDAv5rAX+Be&#10;sojbrtwZuicsdM++Q2evRsa/T3u4TvjZhiXn8v+vDiZ1sTAxMyP76b1OWLgFOCnXLWJbv8bdCQ+P&#10;gK4rhzas2vGIerMWdlEd97UnH6ZnPD7lxR6zwsXndN6QFU/8uh6GzJ8fZ0CfRr1VKU/KxZwc6HiX&#10;b+58k/IkepfQjh4TISWg/c5JSmPbcuJvE3S4deXwutU7H5ZTWMMyZV385/y8nPy8vOKS77npCbd2&#10;eGpSjnmwyK958DYjIx260p+EqCFb8NLKFAd0DmTFLqo7c82px+8zn5yYxf5kudNssinwzFjY9aWe&#10;GcsibrdyO1ysVFeIrxIH7dfn8DkTjB1Jf0xFalwZE2/7q5sXLl2AritPK7g5Gl7Ek49xoC1WJugD&#10;oJ92KxQ2CTMv/3mLVmzYcfBm8usoj4ZTi7Y/o3veA4/R3vj4I46DOzYhEOwKnouNMO8TCiGXloVn&#10;IgdUO3oG3ABsa278bbhcwm9dO7QuePtDqtmIeOhbnIX5L3ik/tVNzJ+jfG953PGw3Tt3Ea/9F983&#10;DrQobJPMPAPnLVy1Ydvhmwnvb7s3nF6yhVDhmLl42RGYLuqTFCAiuJ5ODIKD71fPZ0TXFbXxK0hQ&#10;jchzSSjxtRbW0zayvbUfHkBtSSThuv+8vLMl51kU6Z+Rt+O+DXaQoHJuXs6VDpyvS+6oYuaEte/E&#10;0DacuJ4ONIKTD165RjewcPND7Vlr9+i9Z+REbWe5xpcfqnsRXQWJX9im2RpZWwr8SMjtRODqPybX&#10;SDsaUT6jo69TcLtPaB7Q9YVtfAqTqGaIckko8rUVDUE2+txHionknTx1YmvewGwGdN2XmLNbAxyM&#10;NIx9t4an1xF2QBpFQNfk17d8PhHk5e05cPltiK5GNxU1EIuamVdejepUY6SQqa8++tXjHNi/7PgS&#10;/RY7bRZpZQpt64lE4HH4AUWGr97Dqzn6lpY6jzFUYEaMeIzC4hMOOVE14fKeSw3R7xLhJhzRU3Bp&#10;8czgp4gZh59+TLx18krSx7jTPtypmzz9T2cPNyuGLHPwYwZ+6+3aMltpyCOLxyGYWECjz6iYwH1A&#10;ABD4jxH4PzSLLIK6i/YGK5bdu0O138A/BDSSR1qZv72wgrAsAwpsMrOORj58cP/hg6izQfLDdeyy&#10;CGm4bbgQHTb1x7kDCXW002T59WYaMmU+zGzFVL14Uibq5CRP+04iDA9KetqR+pwhJZT4OgorB5Xw&#10;OnwH1uH+/TPzFWiVQLKwc3DBgZ3hW41dznuDKz7mMHkm1VDqLEKa0zdcuhOm9ePc3kSCKfDM2G+S&#10;Hg6DG+n+WlkNzZmYzwj691Y+jythnyLaUZyXn0+4Cut4oLMEnz/7Qa+rH8k5UYStq7Z1pM9YJJ/B&#10;0vU2/a8iP1Bu8TuiRVziUyZ0V8PH/iF5ZJT424soaofn0TtwuTy8dzKItmAwrT+7OUk7uvwaMZDq&#10;H02grz79UQShcwG+bsflwaNiQwJU4ZZstO5/eTsN6l9i4ZeR5GgrqaM9G6+3obQZKSon/Kv2QuMo&#10;TCw0KyKZWZD9Q4dXcK3f3r1ITX1OuF5l1qDaCj88J/3z+cuP5V0k7wLf8OLigzaj5bMousJY+GUl&#10;OdpLhrqsjSUtsPa0SysHrIEeGxW+jh/kx4bCyl4Uiu42m9DYn4NkTVJWU3fxi3Sstq2ioLy1PsvX&#10;lIKOlqz4MhF7s8GNm3+RGa4Ph6QZT4XGkJH9fUNHpH5RAm0yNk5o0zZ4iBdT/iDY1sz/VDaf6+57&#10;6dlvY0/7TxntxGFoBJlJ2HT+xs2btpCvbQfCH15coEjCDxlB3cEHrVn3Nu59/Ti3C9GWdf8dwtRb&#10;j59eReWYKMze/ZPceo6ueg/PZkwt7egr8C8VBpfEZKgJh7ZJwNUl7jn1VSM06uZ2D00B+FXKzKs8&#10;I+Ty/UOmpRf2Pqz4pdwpE2HafnZziVPO2/7tLEEGgAAgAAj8+wn8H9xLCBILv6QAc3dDB3k/n1H2&#10;3P4/+HIpWGmx/XiWSd6LZ0AorquZvAcGKu/GlrUXaNxjNgljCyl8dWHDkO8lPl0PA0TGo095qU9K&#10;ROydFYd6l+9u50p4OsoMfGNwKVjDSmQMUQLb3dL9O+fCIPlNVixRKrx8+s1A1qj8G5s2XMilHnOF&#10;TLGUxlUXwaZAY5dR3yZ52JOVG20pMMyZYUa91S+flgq77Tpz7tTZM6Tr3Jm9gdL1SUnEU1VoApec&#10;oUTbl2/EHZ0IAQ8NIdIGFn5hrv5u4okJowmE/X6EeeGvdy55Ky32H/HwSDR1wA0pGFRZWhmLvLbE&#10;cN/co5EM4vyTCXAb7n1XVFxeRrzy4hbLQc/v8BWOsFMzt6L5ZMy3NNIpJQPWYao+ZXdKm6r96lcp&#10;NCNvAqq2hXJ/NERfa203t4QA7fkMnGqLT14Lv3WDcJ3fZCI6xWvvNdI/b1zd40qaooApjj73htNt&#10;qe3gfFtIWW4lM1l0XjrNGgCi9maqw6+AhxpVbbbCoY0qrjp6joFV2Bc6e9yySZpaCxUnfs579bpd&#10;1UGdB8GjYq/V++nlt4yE73xWlkN2RhtrRWHln8SDqqHuicK21qK4BpGNtn0YpWhsa3U3h6gAG74x&#10;dXfYK9mdTxOubvIxkiG0K6MPLHwSXL0oAVU9XT3KS0ddmmf4l7eAga8p7tXDnKqM6A/MZj669OsZ&#10;N9x6ZucOtJ50q/fwiv5WSzuGCjx6VBQx+9rqiU04puZrSZ+cszVN/WGRspqu1F+aVflLuVMkQpWm&#10;l7HI6Uz63XxAekAAEAAE/iwClG8ortkHNvU/or0aVkpP+E2b8W05r4p6hZXF4S9vJjYuNnwPhdOE&#10;7yrLrRzVMpTfVIN+cqSgyQJX7nenb3ylninT9e1JXNXABwc7P3dV0uXzL+opXT18d0VBA2Ki9MQh&#10;HdFIAX0PXfyHS2dulwjbOw+ZTwM7cLkSM51kyQmRQtPmT+d+f3KIEnkx8WQlfs18NjmvEDfmhCNR&#10;0Lb+cGDn56pMvnTuJY0plfkNCEHYFHzdu8hccQ8K5UYrl1HODPPB1r56UsRnPkOVapNX9il2tqI1&#10;iSmldOZWQ9u1mgtXJGWRfGdU9hFPm7VJNNNgMT+zslp4VSYP/a7Dt2cc95t1kLxGh6Ahrib51nuc&#10;lo0CPI8OKpgF03nenbxJM4+q69vTWOqCwVS+e9MyxUGDn6GZIMIfQwCVfczddn0CzUbXmJ+Zn1v4&#10;lAmOBLTbq8/UlieRaRRj5/iOzxH3apVnOYy5B2cAHJeiuQIm6xXFmRuInuJXGWglC/kh+4OOCnZ7&#10;5vWbxfLz5mtR768Ma6/V8jQ8nUr7rMjoWmWKzrGhEoiN6vsz4dQ9cqi8+9dzJ5jaEx4t2sA+2cqI&#10;O+furdgGOSct+BwgXk0npZaEW1FZbMZ2Cr86jZgshUvBXBFCRtlL1VP0OrNH2RzWZhzeSv1dP2u7&#10;KN4P3fnxr9smmylwY2pzi/Dqs13lyB1Pfe3NqNEs/IOV55I3U8ZlxmVRnkmMKY85ceVl/QiTNvh0&#10;fS2YXoeH3/rIauE1dZh+ABYJA6j1TBhoPUdVUUiRxtrS0uY9bhUY35Fx1N/rQAbV5uK42pSb7/Fa&#10;NopcUM+2OC+u9nNxJw3vrtLP1Vi+Sb/bWhNafTk79d/NZyzsQVxAABAABP4FBP7a0Uscqrnmx4d7&#10;+5YG30ebL/WaAm/Xwiamq8dX/CiB+GmErk7eE7jq/sAmbyMQQ8KTwTAdI2yq/6u4efXXHpiFvTx/&#10;6ZHEQuImqtimrKvrg69XQ58dxEyZJ7lsWir7Zv2CPQ9ziR3g+K4fj3bvTObxWGlPdaQdMT5yov5M&#10;Xey3l1WCti5KtN9ShKWN4l5OkyndUl79dQe8+q4sXHQkqZB4uia2OevaxpU3ICV+s5D4DJcv0yi/&#10;fiKF8BXMLOG6ZbHs65Cg3Y8GTXm4d0cSt8cqO3Fmgusr7ulMpdzoyDLImWEmkHf59AfPtBkaNN0Z&#10;nIqOVsKVz1II+37QBE7VmR7C2VdjiWsguRQdLDgT1i/YH09iCB1k8OPp/jUni5QC5hG/nDE/rq8O&#10;mLvrOWHZHJJHVl2k4urileff1xIyx7b/eBK2eEemwoq1lqSdRCYYrN3njb06f9GxhIGCacq6vn7V&#10;TeqCQX27fadOy9+aTmVgaDiI8G8lwKVob8mRuHbBwbjBClcYc2AddExEIMlVY5Fy37IIWnu+7ur7&#10;Ssj7wKOqP97cuP4Bl/8O37E8Y0gktBcQuoO0PBspbLPaDR+x4cgLomeLa3x5ZFN4/8w1NiK/0lhg&#10;axLOxPWYLfUktNCUgUVqxrZFQvEbNlwmaV+TfnNT8APOgO0+I0/v5NUPPuDVe2nhmgsfagkzg6H1&#10;5LdDll9qtt22lrxjJ7UsbiU7nd70+FJxB30heIQPOVHXSbYyOb1X14G6w2kgGTUTBnUIKWy3agY+&#10;YtOhlyRkDa+ObgzHe6y2hpExeiuN4u2D60jZtuhEGnEsENf4+sTOB312i6C3A5ugjAiu9FUOwUXH&#10;dRU/2+/neaSoD48j+qJDrKCWhRSxXO7J/SwkJOo7cX8zbP2LQ8u2x9ZzcoxU1LxTvayYUq+8Z7P2&#10;0hh2lJlT1RNqPa/FUe8vMJqHcRQtLU02f1EFRnLLaIhUXF624tyHgSa8MCZ06fYMxRXrLaAmnE3K&#10;MdCw+/HqlSeTi0lrT6Bu4VcX1ywPb1T3nak4GmOHjwO1+lH12v7WA3th/V5uIDUgAAgAAn8OgV/5&#10;GGFgPbb4qK0SvK+p7GQlVT07r+Dr32WXXXlydhZpLR+P/ppQL/QJByMrBwdLU6+rzMuu7jQaxQAp&#10;r7rz1JZLfg62tp57Msa1BJgFrXZH3VjI92KHu5aylo6OpqLBvBudLkcPOwmTJzJxa6y4ejNEOXv3&#10;DH15ZV3dqerqLicbHA+Fh1oPxqFQCilo6GnAhhCxnqEy1LuEhgdFPR0Hxy4J6ZiFLHfdvx7E93LX&#10;dC01DV19VSUj/xudrkcOOdMVMBYAbLIzN3pwph67mUdw6bk1l10L36CcvXe6jrKSloGmipbz8Qan&#10;Izd32wjB3uXtb5ByY/nyHVRlpJwZKoyrex3znWuam9aQryFuFSeLiRVxz+mcK4NgV5m9UPX7xWtf&#10;CGPPXJqro+5tkM8Mc5iqrqlvrK2qqOm4N1d90+0by9SI4x+QA5mW9jqzlniaCrOw/eFHF/yYoueZ&#10;aKjr6qso6E4/UGJ8OCZy0cDCJrhgLHbfu7qQ/+XO6bpKmgbaaqr6ATc7XA8dcRYmPz24+pST93ts&#10;l9mB7wyG5fxHReDSCI6KCpHPDHXUUdY01NfRmDLVeU+u2pbIaytUBwbcuDVX37zgj78910JLSV1d&#10;1cz/Uqf7uYgNhrxjanwnqDtrtlyaY2vn4L4nsxvJb7H7Vqjqh2BTbX0La31NizVvlUPDd5j+0mzb&#10;nvzb5z/xzVxmRc835Z666vpl//7IedbqylOV1Sz8Lnd6nA0PYag9s5B1aNQVf5boReYq6vraqspa&#10;bqdqrQ/cPeosNtyKdl51J212hLS1CWmdJbOokZ08gl3HhbbDaaAKUTNhULEgZLsiQlXerbHQ0Lc2&#10;19c2Xf1eJfRWKAkZo7cSw7cPi5jz4V26n0LsTGwdHS20TVa/Ugu9e8gearyZJd32bVR/s9jK3MHB&#10;cKqh94U29/Onpguh60kjbkOsoJHFa7D1znmfrnOuWjpmTtOtjO0355ocCQ8xGtyllp7lPOpediII&#10;UbtZGnQP/CUmYVf1W6D6/dJVYutJJ6C+hJlBr3K1WVEN2G/bTZVkJ6sEJLWNqqWlze23KjDqy15j&#10;6ItC3ScS1sNcbrK8QmAyrAeCWcThwONLPkz3FkxThd7dGvJa7geKjY7E3lykROgrYZOZfSFyz3TE&#10;oxWO6gqa2voG6opTLRZEdlhvvX1tAekAnl9sknD1yWfuoayXOYA+xV8kCJIBAoDAn0uAqX/Itpv/&#10;H2N726vLq1HcklMmDTlVbXgFcN11ZRXNTIKysqLcY1vBMkqj8D2NZZXdfNLSQpzDffv1dtZVVbdA&#10;c2JlRHl+aUt3fEdFbilOVmMK3zAmQEqUEpQQHlaJUZrDIFpvB2RKa7+glCzZFHwnpBx2srrcGFcI&#10;0Uiik/P4qEwvl+7P+xx8EhzuJu7QHfiSwqPb6qprW7A8YtISQlyMiwkPbdBQWdvNKSkryTv8nhv4&#10;noayKhSvFG3B4OrjVzisaVyXeieQps/grzMa5PyPIgBXIKjC9cEVTph+hYPOgagqr+/hEJH51Qcb&#10;bv7KW5iEZCiaP1x3bVkNQlxO4q9pEMmQ8ZjmqjJoSbKo7AhtI90iwXbUlle3IUUmywhxjn+jTY8J&#10;g5oxArIR30qje/vgMU3l5V18stKC7FSvEAhDWQ2aT1ZWhE6rPsQKerJw3fWl5S1IIbi5ZgwS3xS3&#10;wP7g5GvJO7VHnC/dnbXP2SvRPjph2zCDyiPTHFNL+1dWYOgJrK2EltJOkp3ER7cJx/W01tXWNmPY&#10;JopOEhMcxUuBUTWqf7bCbl3D+sS7c0Gr/49qjIEygAAg8E8g8Le5l/8E44EOfwiBjuxbJ57ipwfP&#10;1RnbiND4mA8dvX32XKbMgjUzZWnnFo6PAJALIAAIAAJjIYDKOTnTL9n10eNVxEG8EULH1xsnodZz&#10;zXztv6P1HItR/6S42Lrn589lSi8Idget/j+pXIAugAAg8A8hANzLf0hBADUAAUAAEAAEAIHfIQDt&#10;VnbpVGx1Q9bTF72+Nx5sMRx5Cu3viAJpAQFAABAABACBYQgA9xJUDUAAEAAEAAFA4E8g0FOa/CC5&#10;rF9Uw9LBSJprTMt7/wTzgQ2AACAACAAC/wQCwL38J5QC0AEQAAQAAUAAEAAEAAFAABAABACBfz0B&#10;0Lv5ry9CYAAgAAgAAoAAIAAIAAKAACAACAAC/wQCwL38J5QC0AEQAAQAAUAAEAAEAAFAABAABACB&#10;fz0BMDn2F4oQh+nB4PoRzGwc7CzAP/8FgCAJIAAIAAKAACAACAACgAAgAAj8gQRo3Mvu/DuX4wmn&#10;1zNxyLst9lQgHQ2Oa0qLiHhTj4VuMPNN9Qmylxr+dMChlLANH8Ij3jf2QynnOY4p5WiJo75HX31S&#10;imHm1/aZbzsgAdvwLiL8fROOTcp5ke9Ih0uPVgopXsfrNabz4jsQchtTklbIjzExiA4IAAL/WgK4&#10;xrTwqGJ1/9n6gjRHD2KKH19NQDotcpvCMc7WYeteXo+qt1zuq0gvZ1xjeuTdKuOFsxShthpb9+rq&#10;nXqr5T4MT6MYo47Ypi/xD5IzCspaERMn6zp4eZrJcpN71vCtWbdvpdb2UebJxCE3c6mHAvFQDDyq&#10;/ENCclYdh4KZk72m8OA5tLi6hH2Hy2eGLRvH5nmMlv0t0eH36b2qaUHecKH9FWHkOvNXSAR5AgKA&#10;ACAACAACZALUg2941Pd7py9duAhdF08cj/7RQ4qHb0k/e+Ac4fdLZy+nVMH+5xgCtvHDjbOXLpy7&#10;klI9xpSjFcKMLYuBdTt49iXBByZ807R+OHfoLKTzve+9YIxxtCRBPEAAEBiWQF/Tx1tnb2e04YbE&#10;6CmJuXAhtgwz/vD6fr6+evp+4UBjTCMA25wecf5BEZrwc9/PN5dPPyhEEdq/xvgFVv63yn+7ye2t&#10;id/uaeV/9mMLzxRNRSF09sUgh+nbkusGGlpEX03q9RvJxY3NLS3kq6mts5cICVcXv97JZVtscWv9&#10;x8sLbWad+tpFbqHfHtz9Vtxcnmf8of2zc4QKLfzig0Jiof0VYeQ681dIBHkCAoAAIAAIAAJkAiP4&#10;XbVv02pJnyad+Sm5v/2V8ldSZ5c105sICyh8nttOEtT142U+/AXEo2UhzzWewnmMQpPfvn73LiJA&#10;djyzBXkBAoAAIDCEALvy4vDYI6a8o0DDrrzw9tODZsSo/T1NPxu7yE7gKJLTi9JbEhm8LlZ0Z0Lc&#10;jUOb1yxfs+N4eGJMiGj85m0J9SQnu6+jDi0xff2ew4cODF675qoRWt32dwd25cy4m3jzcGjYuYfx&#10;B0WjNt4oJDjhPbkX96abhS5W+4tG8H7R4D8i2RjqzB9hLzACEAAEAAFA4B9FYBj3kjB9qTgls4nw&#10;AYEqfpXVAf2fdajquK7qvLTUZ3Gp6d+qu6i79HFdVdkvk998q8f00zMZj2ksynyV8OxVVnETGk+O&#10;gUfVl/74/qOwsq0XgeuqyHqZXtJOyBfTkPPiWXJ6ScfQgQPoLo+itSY8Eav326siYud4T8UHgtLM&#10;qnaqE0jZ49GQzJeJz15mFTViqGSWFH7/XljR2ovHNBVmF7aSvsmwrUWfUuPiUz8Vt1F+pWF7urq7&#10;urp7+ihUwXXVfEt/Hh/3PC2PEgSlOXhUTfaLhBefa3oGRUOKQUI+Po+Le04j5B9VTYAygMC/nwC2&#10;rf5VTvlz6uvF92Y6Y5H/JGORnBLKGnL8NJNx6WoIRVUZZdRRWogpeRyRK700xE2aOM8VCkheDf/d&#10;i0XTLidWE1vFvvY6FIcYP53XA9Rs12Z+47CyJ62yYBY2nqFQ974YGl7tLb0b+kg6ZL0R3yg1AdHG&#10;QGAMdWaYXLEYui/aMegAogICgAAgAAj8ZwnQdy/5tQ0EoN7vguRvsIOGqf7wpg5ajaloRb3QEFMR&#10;s9XDwMzNb9HqlYv8Xc2mzdj6pII0OQxbl7jN0dxr/pIgVyPrBZey4XwGA67h9fE5JsZ2sxYuW7HQ&#10;087I1P/420bi2wyVc9zXwcnFfv6psyts1C195vs5TJsf+Sl2u7ORR9CK5b62M3a+b6dyz4jZ8mvY&#10;KcP/b85Ir4J1wDZmva+Gf5Cz0RKArcQ1vj4aaGLg5BW0cnmQj52B+Zxj7xpIMnOP+Tg7OjnPO3LE&#10;X9/IfuGNH9CsJUzp3RW22vazF65as9DHUcd6VSRxzhkC0ZV5yMPRxdFh8d0q4g8QiO0zDC1c/Zas&#10;WLXEz9XSwG17DAkE2Zwzl9Y7aZp6BS1f7GHhd66AhAlTcm+5lb6d75KVq5Z42xlYrYgaEPKfrZHA&#10;cEDgLyLQmpNiFXrPlvqyOfgxe9xnZvRWRK8N2pc2MAsUtqf7y/Ela28VwX/2VjxYv/BAenNNyokV&#10;bpbTdI2c5h9KhtYNYKpTji/3sDAwNLYP2PGwiNTcIDDFEav8wz4ONKG4tqxbW4JmWhhZucwOPppY&#10;Tdl7hymJXB6wN72jt/TexjmLzudhSiOC/T19V1zMR7R/OLhg2YXcgUyJbe2ZZcuOf6bUcgh5dFVu&#10;Pae8igj1Wnt2yWnG/GWpxJkiuO6mTmYBAU667xJWwSninZ9zGkjdc10l6eVcimIcuMaUg5f6gra4&#10;iDH0miGWGxfs+9jenHktxN/W2EDfwn3+vriSwbnCeFRJ/NG181zN9LVM3fzXnogrGTCyt+L+hsX7&#10;0tubM26E+Dka6RmbT1+wL7Z0mGnGsC349pyIrfNdLfTVNE3sAsMe5HeQ3zWQmLhj6wOmW2prm7sE&#10;rD8WV0pmSSpQSM71zX52proG1q7zD8RSqIiACu3G9vluNobmM/xWH0+gKjSC2K9ROxd7204ztfFc&#10;su3mZ3KHB4Oc8d2Fjw8unG5joGNo6hQYciVtgDNlnWEMsL3gycGlvo5mRnomTt7BJ2+cWmOnqb8o&#10;pe0veg5BtoAAIAAIAAJ/OgH67iW7tJkONMGqJ/t5QRfkl31+XgpxmGKjxUsRHVfzZFvInTz4FTtB&#10;YhI8PojKu7N5U0wN/CGBKb5z+AHs3fHoeM83Z8pIH5ixSvgcaUjatfp8WjMCIaZjba0jjkA0pZ1f&#10;sS2+jrK7tDTiapmaj4MsE/Rh9jbUe907cQ93bXi2VfWTyOzOocXCLKRnKQv/XP46C/ZU27+9JHzK&#10;TTI1lIA+jXANibtXnUsnyLSy1oVkNqedXbU9jkpm2Z0bH0hZ46ofbd3+DLKAbbK+vvwEBL4qYXvQ&#10;sUx6X2K4mqebN90lgphEAnF346YnpK59oqqlt059kfLw0IOnreG+PUwohZfd4GoebdlFECKrbyDH&#10;Cwl5tjPoaNaIn3t/eoUE9gEC/34C+O6KjPc5TZSb3eBaC9I+FRN8ROhu5utnF9csu1o3denpB7FX&#10;FvDFrF+879CqJdfrNBaefvT4ymKx1O0bI0uIIPCdJR/fZRO73/DNr/d5BVxu0F168t6dM2umdd1c&#10;vDamljy1At9Rmv7uayOORdQkMHiFiwyLmNWC4I1rF9lLInikZdteRd751k2m25VzJ/x9j5zUiCsH&#10;mNg5WXrbOqm27YFyYGJmY+r5WdwEd5P1tdejOCei359d4Wmrp6qsZuTst/5KOnHiCwIp4rx9Yd8R&#10;38WHb0TfO785IChJZ+dKzb6M0/u/u+wOIG39M2KB93eVf36deGtdQFiO4qILTxIeHvPmjg1Zdvk7&#10;ceVib8XdBc5rnrE7brn65Nm1zS4cCSudl9yuIPQY9EOg3yTc3OgfmqOw9MzTxHvHfXmeblhxeaB3&#10;j0Yurj5hrf2s8y3T1p5//PLZhRVymSEzFl4rInQF9lZELZy+8hm70+bL8fFXtzlzPFvlupAkhlig&#10;STfXzw39qrDk/KOkB0d8eeLWL79KkgMV2h5f/0sNusuO3b9/Ktik6+bC9cT3JCHgml+Hec2NQJut&#10;PBt9/9xqo/abC2bted9K8GtHzBnf+jo0YFeW8uqLcYkRhxdoVp2b67HrfRuckLLOMACIyjs/x+d0&#10;jcHK09Hx8bd2uiJj91xsnheTHu7IP2K5gJuAACAACAACgMBwBIaZHMupaKMGTZBt+fS2rKctJ7kA&#10;Si5uaihCOf2pIycuC36Hq2x6nvnmfWbSFnjwsC8z9ivsSfZUfCYMHcov3bd354GrFxdMolCgLeNO&#10;CvyZpRZ6L+r6tai7O1Sgf3S8uJPeQhFJxPf63XNh69wnw7+xmRy+d+volrmE8cmuumZ6+2ewS5oY&#10;i8D3i17kdSC6il7lwdrx6phOgZf2tGVEpRJk7rh/78r1u5E7YZmdz6M+Uspk09sU8/lrVswaDS50&#10;bW45/P6fsvxSxJ2kxOOuKpqOrqpsODoThjpy4jNhUcpbUz++f/cxdbMSDCIrjgBiIAh733p8+fDe&#10;LT4EEB0/CZNt0bU5ZQQhK85H3nuWeNJFdaqDC30hw5Uf+B0QAAT+vwSwdc8vHNwdtof6OhZdiKa7&#10;CoCucv3YLla30+GHFjtpSkhouMxz4c9/XGpz7ubhZc5TJSXUXQJchcrfFQ9J2pN/bfcDjtU3zq1w&#10;0JYRm2LovfPaKS9hxBC5SG5JDX0tGR5mLkkNPSNDrSm8CGZxSz+tztTHeQP+ZWfOg5cYPW8TQSQ0&#10;1SMz9t695OLuodNCuJUdtZCfw+NKKUd4MWUPjkbV4DHtKLg9xLbXt9XGrN//Rdx1w6W4lEcnl+o1&#10;XQ9wXfeE6EGxK6+6H7NLtzMj6VUx36zr8Sec+Upu7n6htX259mi39OnHNrdN3X3r+EILBRFBaT2f&#10;TUvlKmJfEHaY68o4efSz4bE7+3xNlCQklIz99kaeMvp8+PRAJx2cVDMs8ugiKKmQtJ7vhmVwUsLm&#10;6LQB9fn0rnip0PtnF9moSYpIarrvuHbOtuzmra8Qsa6M04ezDE5G7ZltoighoTjNL+zOKcOsI2fJ&#10;HY6QnFbN0MjjCyxhObp+IYvly+OeV8IyevJuhEZzrAk/s9JRS0ZssqHP9uunPQcLrSf/8u5Y0e3X&#10;DgSYK0+SULaYf/T8PET0gbsDxIfPGVUQ/7bHePkiOwUREcVpXhuuPboaFqBJ2Qc8YOLwAPGNKQeu&#10;tnodPhhkqigmKCpvHLjncMDE3LicwWHb/+/TBaQBAoAAIAAI/AEEhnEvmfim2ilA5lW9/Fiam5oD&#10;uXO8uuZy5NU30B1cd2ML3KXNLjZZCBodZBOaLAbPn8K2NHZjoZstrfBNFmHCTSYWVsphT1RTO+G7&#10;o+vrg0tnzl568I0wyQjX0YSiWODIITABEsfEBI1eQrlPEOBkRiCRhH8g+vEIOrNjEdwKltrc0G10&#10;7qvi1uqPGdBIJYJV3VYV/obBoZqIqye7c6Mvnjtz8RFxkhiuo5lSppjBNGUBbkFJMW4ku7iaNDxt&#10;q/T82t13s1mdzz57dHGzpybf0KlcuK5Ggq0DIIQni8GcsK0NEAhy4BTk50AikCQQ/cTvQXYxkpBz&#10;G0OjvrK6nHoWc26LlwYdIX9ATQMmAAJ/CIF+PA6LxUL/UV3QSbijD0ycym62sgMNKpKNk41Debo9&#10;5Q8sfd1DfCB0WfKzOuUAdznyCSVIbgVrUwm6qx5plWEWMffV6XnxOJc4O6Lj6/3XvYY+hhOhphlT&#10;Fh22bdOptJahJjCL2m9erpp7YMGm8E/V3ThoxXxB4pH5/ue7lPmhg3+ZCS0yklNc2fPMo8vb5zvq&#10;TpFSMpqx/nLEBuGUvSc/kSb0cso6rNhz/uqF41tm6wn1V8fsieBbucka8msRuJ7W1h6Gi/yYODXm&#10;BOgLDDS+zLyTxNnRTR1Q+9pTmPgOpeNtKkpumJlFTL21e94kk3bahZL6z6FKKsHR09RJZ8OjnqJn&#10;yW1aAXZS5HNTkMJOFzPe7zXgRvT8gMXMohJjMkun521iEWmmLROnekCAHpWKsByIDqY0KaFOZY77&#10;4OsTya1oZTqJVGhQmSa3G8yzlSBbwCE/3UuyPP4jabnI8DmzCkjyorKfpgx0C3BNMbdWnkDvlT48&#10;wL7Gohq8tM4U+M1JDJzSGiLYhmqq3QZGX7FBTEAAEAAEAAFAAPoyGAYCi4iBpRR0ryg+NvZjG+Qo&#10;qtmqchG9O2Lo78fT8/EQ/fBXVj++l3CTmYPSrxxICaUl/Fnx+MyJY8dOnHlcMT4lwatmqwLb0/jp&#10;w7eMN2Vwpgq2U/nhn/oHZJbHnDkGCT03jEyyhSxSM3dvsRKGJkXl3dnuaWS/9HJGE/09GPsR9EHg&#10;GX9uskh57NlEErLN29BmxeVPzb+70eP4oAS5AAKAwHBto7jdyu17wkKprxBfJQ7KBvKvwIep/tbM&#10;ryrPy3C9Il3hSCETH/2e148I/mX7lwdvsMY+hrCPh2Cf4h166Ph6k4n0MuZSXXI7/ojFz+tBZlPl&#10;5NT0PY/9MDh0f6+JANsEcQHYR+IxCotPOOQkQpGYXd5zqSH6XWLh4FRckkr41jdHTjT77vSY1Pr+&#10;+BwjJU1LU001/dkn3pGcqdFhY2ZGEl8i6PrCNj6FSVTze7kkFPnaiurpHxHDBCel++bC/Pzeyqcs&#10;SXeqMLq+qJ1fUWLQB4NEc0koQWLqhjmJhomZhSQHTSi0KcMVGqY6v67l87Egb0+vgWv2xvvV6Kbh&#10;LRjImV0p6NgWve+hdrqG05fuuBD3eRib6TAlA2QVkpdAVn0uHSwoVFl2PZvUlIljOdl6dKUGYgEC&#10;gAAgAAj8VwgMezAJdNSHPnTUBy776sNaCIaiHXGDnPEMEg5zFy5aNHAt99bi+z0JyIna1nKwgqWJ&#10;9x/9gP+QNjcQGzzDG/5lkt1cssRFC1f4TB1WJpfKwiuJsft9daBNjvCViQf87Jc/HOuBnwxpcakG&#10;XU2JOeCnTRCStN/HafmDcRfCUAsQARAABP4FBPpxfXhWLrZf8y6hvkQhI1/j3pewf9mWdf89wnSW&#10;Pj/BahYhXRdPD2uKISwqGEguuemhd199K87J+vT5x7eUq8GmPNW5TROUFASoW1eKVFwSkyd0Vw/p&#10;LevJvbA/w3LnQsXmR+vXxCsf/lDwNa/g7XG15FWUqxHHUBS4PhySpg+TiZkV2d/HuHePRko/tFcq&#10;EwtxPHZIgMRA96ipjFJMP76vn5Wbfbh3Wz+ul0nYNChk05bN5GvroVv3rwQpkseoh+MB7eG74FxC&#10;1sc72xwEKx7t8DC2XRox3Pmow+SBFLHfGTw5dm3w6YSswrLCL8nnN4Y8FV280VJwDIUAogICgAAg&#10;AAgAAtTvyGF58CjaTCW/36QtaP00JiQz6W1LmlBFGpJEskBTWJGsHITvDmwPxfEfA5Kg24RXOLuC&#10;59rN27Zu3rw6wNtjpqeblTzX77mXCLZJRqYScNZFsdnwvg8C+iak6WZMTAMyPdZthYRuXBPo6ekx&#10;081abniZuK6fdZxOux+9f3l5AWEhasrxK1QbLxINYiJ/dgzMLCP+H/r4GMVgBq6r9ien057oD28u&#10;LCQIST56nY4QUGsBAUDgX0aA1CKOo9Ys/OJc3TUtwwyYjUKQgKGfCf71o6/Vmfc/IM29dcZ2KAgz&#10;l6AwL+wn4VuznmYjptoqD794sq+tHsUhTDNk11tyZ9eTKZvXGUxoeR/+VTNklbkI1OaxCJutXK+T&#10;G/muhe6o4ohmsfJP4kHVDBwkRYyKba1FcUkQBlbHEtgEZSd0lNIfAGTll+BB1RIWQZBDX2sNimsS&#10;YzEsfFChVbcMtzsxC78Edy9qooqunh7lpaMhzTPK1yG7iLb7yn3hKelvjulk7g2JKh/TRsi47mbU&#10;BFlpZEH0vtVL1+y5U6y06cGtJcQzS0EABAABQAAQAAR+icAIb7CBoz6gfCcaTCMvCyKJYeYRE4X3&#10;zMGUZBU0Y7HNBRmErQjYRcUmQKskOScKwuuKcLUFtZCf19vZTvFFxDxBTBT2WzEV32qgnzGFV+fZ&#10;Obk4umx7R2dD2LEZxSlnpjtwxiWky1QbRdL3D6StGFFmHkFm0dW5To5OLs5b3tOXia15sMBI3cxl&#10;zpG0VnYp24Vz1GFFetoIW1lQB+YJoiIEEKUZBBD5n8pgY9lFYBAjBmz1oyB9LTOnwCMfICE2CwPU&#10;CEJaKZeDjs1+EBsQAASGJSBs7t//aBPtddPZEn5+xzUg2bjY8D2t3eTmAt9V+q1yhAMxRiedS26a&#10;Qk/60xyKY57wqNrqztG7ZXw6PhZMb2+Gh6exWnhPhfex/oWAygs/msrmtMAEHuHCd2Qc9fc6kEF1&#10;9BSuNuXme7yWjSKllwLtGH7oav/CzY4izEhoOX5/by95JQC2F93Pyso0Sn+KQmUuBXNFTNarYgq0&#10;PUWvM3uUzRXG6iBxK9rpIjMefmqmoIkuurPjQFxVL5eihQIm8zWNmIweJQvGYrjkTeR70mOpC+1n&#10;TSepbnDJmyrjsp5+Jmz4SgqY8icnL72qZ7hQAl33o2JwCx52aRt3XY66gp9jcS8x329sudjgffTC&#10;heuPEpMSHt04HuykSG93oF+oJyAJIAAIAAKAwH+VwAgvdGZBPSvCvq0Ijqk2Q/upJ2h5msKuXOVV&#10;Xz1leT3/q/AhkDyWs+ATTRCccsaEaaqVF5bPX+jvFnSngQIwr2GQFzzIWH7axdDU2mr6KXiZJJ/9&#10;HAP+3y4FHlVbDXKvtaKtBjlHXsMFHrDMsrPOehZW5u4n4aNW+Oz9h5HJIm7jDy+KrI+aZ2puZ2a7&#10;NRuKPsHQUZnON8sELQ9zAogrfobyCoZ+12AQEyy8CCBGCiwSVv7WQpCQ24GW5jaWNpu/QrF5jRyU&#10;qJb4/DYTkAEgAAj8fwmwieno8Zc8fEY8+hBTlbQvcGX04FEUv6oMUshymStr3M4jyUTXA9eaeX5F&#10;8MNmHL15EpALx4zAdND0iPFqelsxpVz5wGbtqUluoDA/rq8OmLvreSM9PxVTemft6nOvqnsIB16g&#10;Kl6eWTLvXIvzrg2GhJ48JLeMhkjF5WUrzn2oJXQiYtsLY0KXbs9QXLHegrCykxTaM04fLJq+a84U&#10;eFGfoNkSi6K9u6N/dODxXYX3d+//YbbQ7BfmYyKF7VbNwEdsOvSSuHYT1/Dq6MZwvMdqa5Ex+6qC&#10;lhsWT0oJCb6ZT9xBt6f0yZa5ezLYZQTZkMK2K937IzcefkU8Khk6RPnwxsh+j1U2jMUghayWuLLE&#10;7ziUMlBoWeeWrX3QhCcWGlLYcqUnd3zI5sjvxPWP2PoXhxdvj6vngPaCGzHgm98eDHJbcuEjaVeA&#10;nqK4qPR+NdPJY+ktYRHSNBLLCTFT04bO3HSd4TN3wYqQvVeTC8DOPr/6kIJ0gAAgAAgAAsNv7QOz&#10;gY76MBGF/1Cy0xjqKiGF7fdeCbGTGdyyT8Yh5OI+eyH4pcgm67N7pQ70muuvScvsMtkVakqxUQCS&#10;z3Dzlb3e8Pybruoy6CBoFhn7DZfD7Cj3hvjFskHya9nAO97CYbKlnjBZOSSfUcjV/bMIMmuIMh1C&#10;LuyxH4xBLREpYBUauddlMiuiu6asBnrvi0xbeSbMgV506Atn3+WNDpQgIHP22Qkz/L5BCliHhe9z&#10;lYWEVJfWwkJMlp/Zaz8OHH4RH0gGCAAC40GARy94twf6mIuhubO9mbnXFeZl13cYDU6s+FURSH6z&#10;sNtHjHM2mOlNs3e1MrFd8Vx+6zEPabpLIHnVnae2XPJzsLX13JNBlsij4WkrghB18FIfnNmKbf+R&#10;lvY6s5buySrMExS0uV9vsNBQ0DTQVNG0WHgf63H64UGHgWaKWcThwONLPkz3FkxT1dLR0ZDXcj9Q&#10;bHQk9uYiJYqtxjHfr4e+1Nu+VIvYQYcUstt3YzV7uI+u4hTt2TdZl9/aZ8u4waSDDclvsSsiVOXd&#10;GgsNfWtzfW3T1e9VQm+Fmo5t2i8xY0611Q8eLGO57KGmPs3C3EDT4Wib383b0DFVkL785rvDd6q+&#10;W2uqaWRuYaRhGvxWZWfELpPRiEHym4bdPTzta4iptpmds+00q9Uv5Dcf9yTvUDvBcMvtS95dZ6br&#10;apq7OFubWG/5Znrk1mYjRlsRIAVt9t3cqfB65TQNLQtnB3NT9/O4uRcOTxcb09pcaE6wkoqmpUdg&#10;0JLF8/xczLWkEAWRa5xcd6SMabOlX63RIB0gAAgAAoDAn0iAqf93Vwhhuxoqq5r6BaVlRHhovnIw&#10;rVXVPRMnS3DTd7Tw6Oaq8gb8RGlpEe4xvRF/oyDwGFgmbqK0jPBoZOJ7GsvL6nt5xGUlBRl1JkMg&#10;qiqb+oUgc2hBjKwwJKSirK6XRwISMuwOEL9hM0gKCAACfweB3vaqspoebskpkrzD7oHza3r1tlWW&#10;NXNITRYZeb06rruurKKZSVBWVnSgucM3xi2yOSh7M3mHzpimj+IxrTUVtT3ck2TE+em2UnhMW20l&#10;tOpxkuwkvqG7jmLq8wt7JNVk/7J5l7ju2rIahLicxGjadQYNMqa5oqSRVWKKJP8QQyAxpTUIiV8S&#10;w6DQcN31ZeXNTELSsqI8Y3kfQu+PyvIGDI+EzCQBRi8pWsN7vuy1m1+6MfmqG8UwLL79w2a7RZU7&#10;3tyd/gsDyr9WoUEqQAAQAAQAgT+JwO+7l38SDWALIAAIAAJ/MAFU7nGPOUkuD56uUqQ8xvgPthiY&#10;NgKBjnfrLBZUrnp2O4jiVGtM+b0lbsf5z6WeJCx/AQEQAAQAAUAAEBgjAeBejhEYiA4IAAKAwL+N&#10;AL4948qJuOr6zNjnfT7h0ZsYTr38txkI9P0lApjyByELt6dgNSwMlcX5WPs6m6sL0jNqJXwOX9pq&#10;CZZp/BJTkAgQAAQAAUAAuJegDgACgAAg8KcT6ClNjk6u6BdVt3IwlP7dI6D+dFj/LfvwXRVZ77+U&#10;1jW0oJj5hMUmKekbaYiAse3/ViUA1gICgAAgMK4EgHs5rjhBZoAAIAAIAAKAACAACAACgAAgAAj8&#10;Vwkw3N30vwoG2A0IAAKAACAACAACgAAgAAgAAoAAIDAWAsC9HAstEBcQAAQAAUAAEAAEAAFAABAA&#10;BAABQGAYAsC9BFUDEAAEAAFAABAABAABQAAQAAQAAUBgHAgA93IcIIIsAAFAABAABAABQAAQAAQA&#10;AUAAEAAExnlrH1xjWmT4mwYsESwzh4C4lIyClomeLA+NH4tvTN4Zmj3jYIgBFzEJ0ySboNk6/JTR&#10;MCWPLycyOS90pziSi7LEcG15CXfj0oqqGlHsQpJy+i4+07UEKY8vx7UXJEY9eJFb280hrmbpPttZ&#10;k+o2AtFT9To6+tXXkgacwGQ1Uzc/ewUKPfGo6s/Jsc9Sc9i89oZYCtIagKr88PBeUlZpC0JITt3Y&#10;aZaDCh/5LGxc27eE+7FpRZWQZsKS8nrOvtOnCjE+WB3Xnp8U9eBlTjWKQ0LVcqavy1RqfaH7iXej&#10;X+bWwPZYePg50dxnUJ2xzTkJD2Ne51R3sgjIqFu6e9qpCgyjFL41K+pG6s8+yhyZOORmLvZSGH5H&#10;QUxtZkrqm4yvRW2c0sq6jrOma4/CZkoJ2KbsuAfJnwrKW5gmTtG19/YwleWmxs6QAMMIsDx8Q3Lo&#10;zuzph0P0eeF/QrXgwf0XOSUN+ImTVU1m+jhQ14KqrNS4+Odf2Tz2bbagqgUMZTGMMGA89NiER7xr&#10;QIhaBs4xFKI5Uh1TmXjz3tcOZmmXJX6q3FASXNOH8DvF6rPn6AvSREWXxFxJQDovmjHMEzPq9q6n&#10;6lX0gxc5pdCDMUXNZKavHSUSOJffLutRq/LPidhT9OBaIhtEdwoHWSlMZcL1R416AZRlgW/7HHnz&#10;i5T3XCsJxs/8P8e84TXBt+fHXLn1sqiLV2/J1kWacB0cLnTn3738WsBzgYM0G1xTGb8OoJbm9q3U&#10;2iEtzVIPei1N9/eHN56Wc08LCDAV+TPY/hvKH+gICAACgAAgAAiMjcA4j15im9LDz9x6X97c0tzS&#10;0lxXmpUUuW+erbHb1uiSHkrF8HXPz9wrExHnQiAISS7ePL1j/dnsbirle0pizl+KLUPTswjf9eW0&#10;p7Hb9vgqlklqeppS7HXP9840nX7wYzueFB1dcne5w8wtT8qYpZUns1UlhnrbLbxRgCJn1lsVs87e&#10;NvheCVJSXXUSU+mjDS42yx9W9hIiYGseLrU1cl1z4m5MXGJ6NbqfWgdU4e01trar7pSwSmtqynI1&#10;vj08y3rZk1ocHAvflX3Sy9R1x7NKVgl1PQ1p9rrUfZ7GMw6lkzWjX0KYkqiV9m7bY0qZpVVl2aqS&#10;Qr2cFl7/PqgvpjRqufOMrU/KkFIq0P2EME/7xdco7Bm53LENr/fPsvXcl1jFOnnqVFme+qSd0638&#10;L+R0DOCiTt5XnXrjWnJxI1SI5Ku5tauPYCG9gKmIWe9kG3AsuRwppSrDVpO838PCa9/r5mET0GbS&#10;Wx2/08068PTHVp4pGkqC6C8XF9rM2JFYR+qpgKMzJMAwAlEoVPnO3i8TEYM/k3urY4KdbVY9KGGW&#10;VFeTYCp9vMHRYfmDgVpQ/WiplanrqlN3HscnptVQ1QKGshhGoCDQ1/Tx1plLF88cOPqinpYYpvje&#10;gSPnLl46c/97N7Gw4CfmXHhm21C26JKn5y7E0X9iRt0u9FY/WePgsPp+KbOkGozkUYiD7cpoEhJC&#10;OfxuWY9alX9WRCSuOubUiSelmEG1sDXJpw6fPXglu4tC1Y6MK0cuv+liHaltxTfGL7Dyv1VObG7+&#10;0QHf9mbn3NCXCE07O11pmu6eIYqj8u+eupBcTTJrFK+DvprU6zeglmawnWlpaWrr7KXXcKC+Xgre&#10;ef782Vvv6qnc0X80PqAcIAAIAAKAACDw3yPQP64BnX/cWs72QhFmMFdce84lb7UpTud/oMk/4mqi&#10;3OTsr1dgoV8ISaz3ngiYquB2pXAwTn9/a1KgskZQShsdDdF5R60VtFc9q+sj38Q2Pt9sMNks7HM3&#10;/BP6x3lXVb1VcTUDEbANqRuNVWyO5KIIKdCFl91VDJY/Jd/vx1RGB2pozXtSByvVj+vDwP/vytih&#10;L+8WUU34jRRwre92mqrY73rZMCgcVfOtqI0QCf3tmO1knTXxVJq92GgoPy3sC0Ez+gH946KLkuGq&#10;2EF961M2GynaH8kh6fvjvJui3hqK+w0pIaYKNsdI9xmUYnvaThs937OQSzIQEVv/bLXWZLsTBZTE&#10;ybl0vltrYnviO917dER1Zu2zVjEIjq0klzu25cMBRzmNxQ+qBiGNoCOm+MZMJe2g6AqyRFx77mU/&#10;LY0FscTyIJToyAQYRhgov5o7rvKOV+HKhy686Kmst+oJZS24P19DY0EMTS3YZiznepuiFjCUxTAC&#10;FYye/BMW8uaLfHSUfB78pKxr/f09ecfM5S0W+mjJuT+sJ5YeuuCYpZLN+WKKh4yUW2vSfCXVRXSf&#10;GAYVhHwbQuKurrtisKJBD8a9QC2N+U9JBfHbZT1aTf558bozdhoouN2qJFdpXMNTf3lZORnj3VmD&#10;z3bXx81G8jMiK6nLkcYaXH30DCX7s5QN5T/PXqJGqOwDplMXJdNrhoeq3BDtJqOx7n0n6Zll/Dro&#10;fB9s5DhMK0SdPerbcVfzxZeO2slbHBhdq/dPJQr0AgQAAUAAEAAE/mwClD3s+IbSyuc55dRXxYca&#10;9KiHoOh550heDf9N3sJF8W/JI1H4ujd3vst6W0uQ5/YhBR22rFAqOHcwsW5UwjqL0yp5zGaZig7O&#10;kGIWMvSwFmr4WNAGjfF0fblxvURjXYgjeXoas7Dl+hCDn5GX0tohLVHfbofnK63e7DQ4fY1NymGx&#10;LduXxO+EgQgkCxvNxMMB2zDFEXsfsi44tslSeFA4p4SaPHFubFdRWhWPqRe1ZgZe1kL1n77DmtEP&#10;XV+u3SzRDA4Z1IdZxCp4k2FdxMV0WN+u7Ks3SjTXbaS4L2y1boNh3e0LBHsYBV6jXYnvI1fo8pHL&#10;m1lkmps+d3VGOdWo8kA+fe11KE4xPlZG+RLuYysfH7jV7nRgp7MUPCOOEJgFjFftDeB5eTa6iO7o&#10;M3XGmOKYiBzpxZtnSJOn3iJ51QNDF4qmXX1WTRjAZEiAYQSSSKjy3S2QmWULVT5UXuStAuU1Ic5U&#10;tWChDXt2YgFhIH24WsBQFsMIdMByKk0348p5/L6JspZgypKe1Ui7WomPrihGVV4jRULl3blZoLRm&#10;8+CDg2CTclxsw/YlKR9G8vtl/dsq/noG2Lb6V7TtW/mL7810xoHpCuFStNLhKEn5Sp6HgCp6Vciu&#10;aiLe/DFrYEEAAlP5Nr1V2lZfZJj249fV/5tS4tEdvSycHEzjI572dQC3NBxi/AyrN6bg2o77wqu3&#10;2giM84Sb8TEL5AIIAAKAACAACAACZAKU72p06pU7tqH3qK+77o8bBmdo/ho5Fj5RHkRPWzfJc8TX&#10;vb2dL+1tM4ly9QzrlNmhgQIvD5z9OMx8TSrRbBMluFElhY2Uc8uwrSXF7WwiQlxIBKoo+V27wgwz&#10;ccpPPGbhaW7q6I/xeZD/yCI1fcfp3RRuBcEl4uBlR+CGdQGJCvT8eHS/XHmBjwonfRZsguLcqFJa&#10;zYphzQQhzegHVDGsr9sQfd3V0OnPIH1RRSnv2uXdzMSo7TGeqQ7dz6ecmDdsAQ3xlHDdjU29POJ8&#10;9JYw4bqbOpknTuQc1Zcctjrlbq6Ay2wjmg8/bvWgvXtWGI7mcxBdldPAJa8iQvZOCWawSxqb8Jel&#10;5BL6AxgRYBiBRAbyLqMKZHys4crHIjkj9MRuF3EqBCxwLcCPWAsYymIYgW4xcaq5mXF8ffCBwr/E&#10;lCfGVktNp35URvUQ4uqebZ/t5e1Jefkuv5BHtzdhMEcWSZfQ07tcaZBwwg8GPEF8HMp6VNr/NZFa&#10;c1KsaNu3ezYHP2aPdooqj5qDWv+358QeKGiWcFXal26FWT7mAtWvv5F6ebD1GS9rhM1MJQkdJbjW&#10;z5E75s0w09fXN3PyXnfxVS0kqrf03sY5i87nYUojgv09fVdczCfkhm//env3Yi8HY2N7j0U7bn4m&#10;O709+ZfXLDub05B/b7ufvZHt1g+Q+O7Px5asCy+ofH1ha5C7jbH1rEXbb2W2DnTN9RRcXrXyzNfG&#10;/Ls7/WxMbTenwQrjUcVxx4MD3U119Exc5wYfjy+haNfxqJK4Y+sDpltqa5u7BKw/FlcK3+wtu7fe&#10;339nUn3zm91zvX2WXWZUfUZVbpSvA0JLIyDAqKXBFIZvi+RatnM61TtjVNJAJEAAEAAEAAFAABD4&#10;PxMYlQPxmzphGzLf1rBKKQoTu6jhsct86Vn2ktSODRO39tLtM7APdl//wXi8i1dn4VyF7weX73pc&#10;2AV7AnhU6bN9S8OyJP2WT+OHlj+Wfm3mU1MQoB5AQE6YoiHUUfCjBYtgE9G1d9Ckvo+pzcjslDaU&#10;HcZvJELorU17XTfJ2kCEubcxL/VBxPXbsa+yKzsGVwhO0F0YoPj98JLQmAHNyuL3rwjNmjRnmTH/&#10;MCAhfbObIH35h+irLtTx/UcLdD8Huq841B51wY78QsiesQZsc/atbYdzpb3maPLQSYuFhxQE0B9O&#10;r/S20teQVzdx8Nt4OX2YhZRdhW/L2FRN5KB1tNSBXcrax2uaGLXPSFdTJjYuFkxbJ+2CKiYWVqae&#10;n8XNGLhERybAMAJJLqFrQ8rbjlD54FpgP6QWZGZ2SBnIDu7eMkRjhrIYRhimuHg03U3Yvz5MJ/uX&#10;mPLk2CrJ6cR9UsYWmPl1/dZuWL+RdC1z5i3KKuVRFGWQE4TEwV6D5sGo+ZTVKU1AMg5lPTYz/lmx&#10;kQI6DnLdmW+JQ/64pq9vfoqZG+paqjD9eFNE8DnxrdkpJdx6NvDTgG9POzAr6HaH3oLDd5/FR+yZ&#10;iYxevfp2SS+LqElg8AoXGRYxqwXBG9cuspeE8mp+FeobeKvHdNXpBw/OrDHuuDHPL+xdK6GXA9de&#10;9On926g1gceLlGZv3ztfDWqhsC3f0l7c3RZ04Lvc3CO3H59fZYq+HeS3/3UTwcOEUnz88Pb22oBj&#10;xYpztuxZoMqJ6K24s9h5VQK7Y8i1uKfXtzlxxK9xWnSnguhY91ZELZy+8hm70+bL8fFXtzlzPFvl&#10;uvB2RS+LyLS5a9bM1uGboOa7Zv26xXaSY6+IQ0qQ6nXQ116P4pyIfn92haetnqqympGz3/or6UQr&#10;yAFTErn9Wv+8nT6y4yD+n1WjgDaAACAACAACgMAfSOCvdS+xXY3F7yN2Ltn1Ucx3hYUwQRg8fAR5&#10;l7Y03iV0ByloviHEsPrKvpgqhg4Tl+bqm3c2q+fsdNY195ztaatrs+md7OrIuxv1IHcJ2/6zHT9B&#10;dMjAHCu/2ARE+882OvtC4BpfHlp1pmt6iIfMiJ8wmKrcelYJsYbI5dYWAfvuvHwbf227v7WxR+iT&#10;gb2LuDRXRUSFaHwNtde1cp/jbalnt+GdTHBE1CZYM/oB8uY68DxiQ/UVgPWtbYXu07dHQHwCouNn&#10;K9EebGNm7L17ycWkDWDoiELlXlwfFDhnprO1jp7XKey865HrtOluA9nXUdf28/H6A1/EXEIuPn35&#10;8Pgy/aYrgTPWPK0dWjC4zrrGPj5ZYcZfftjGrKd3o+kpyK3qMBWZFRFXSjmMhCl9eOx2DTQ1Dxr1&#10;ZkiAYQQiDrhrI096FtG7HBpwja8PrjjXNWOD50gfsgxlMYwwTD1g4tHxMGbNfpzeTBw8xVQkx1VO&#10;cnaYMnS3Xmzd80v7wvbspr6OREOLl0mZc4iq6RsZGsGXvgrTu/C3PH7HtljB29JC3/dxd++nFA1f&#10;USj0wzW8OrzibNeMjTMhJKMv61HUxn9ja8oiYmApUf/240/4OejMf1XGo2soJahuKdORlVkDb/nT&#10;lZeSz6RppwJvSYyu+YFzPRd5fKWbsZywiKyez4Ylk78/SW9Ecktq6GvJ8DBzSWroGRlqTeFF9ORd&#10;3f1UZPuNfYEWSpMmKVkEHb4QhIjef7+E9EDgOj4lsodER4TOczVSIO1QjUX1au2IOL7AQkFMTNl8&#10;7sGrGyY83HUtnzQ8jYdSsIU8vLk7yMUYStGVeeLwZ8MTkftnT1OSkFAy9t1354RR1tFTWbBT3JVx&#10;+nCWwcmoPbNNFCUkFKf5hd05ZZh15GwmiltKU19fWZiDTVBJx9BQezJfP8NGZoRipfM6wLbXt9XG&#10;rN//Rdx1w6W4lEcnl+o1XQ9wXfekhtzSQIO9u853+e2Zqzj8ptX/xroEdAYEAAFAABAABP5UAn+B&#10;e4ktPmqrJC87GbqU1ad5rYusM9r76NE24iEQ0Af+29vfpGbZS9H7wGeRdNu6TDbryLE3pA/sEbBj&#10;Wmt/1jV0IfBsfML8bP2Inub6upomNPxh3o/rxSOQbEja5UJMzNCCSiymj2YfWHxH7vVlM5cmK+66&#10;vs2U6miUoeKxqGYU6v2OZQ9FNiekvXx4/UZUzJsPTzaJxa+dfzRjYM5cy8+6usYuRD8rnzAfUbOf&#10;tc0EzeiHfiy0USIzK/NQfVmZEThojyH4PpJ1qD1IVhbIHizRHkxZdNi2TafSWmjMG5TJMlFtmqW1&#10;lbW1jaOFHC79zuX7n4cZkWTiElOadebB1e1znXQnSykZuq+7GLVeOHnPqY8dtCbgent6Eawc5KWq&#10;+I7CV/FPnsYSr9gX38mT/CB/MWzLllMfWocoyCxqH7JS9dvehVtufarpxuExjd8TjizwO9+lzI9g&#10;ZmNhQjAkwDACqfK9icqTmmUnTafy4dtzbi6bsTxZcceNHSYj1gKGshhGGK4iMPFpzzRm/vzwYwtc&#10;WTCVyU8rJJwd6J4y0o/D4bA4LO1Fp+zxbelH1t/un3NkswlxojKm7MGezZvOpA0tBxq98B0511fO&#10;WJqiuOvqdsKDMfqyHkVt/Fc2qRwyptMmVj7/ChUQquRdHl7JTJGHRUjbWOTn2xxoaTWq5FVWj6LD&#10;VAHYOC7VebuCTUiHx+C6anI/l6Kw6DY605MxpUkp7YaBdpPI0xfY5ad7SJYlfGwgjeMxyS3a6kY9&#10;iM0iOs1VX5icgkXSKVC75Vl8ETH/fib5RZvdB1L0FCa9Q+n4mIqSo0Nrr310et4mQtF7fiRCN6GF&#10;7BQ3TWaRbtKUEuNGhrZYR34dIJCc4sqeZx5d3j7fUXeKlJLRjPWXIzYIp+w9+YnY0vRWPtp5utFz&#10;70L1EWeV/CsrE1AaEAAEAAFAABD4Mwn8Be4ly5Tg+K85+Xk5+d+/lxZlf0y6vsOLPN0OHj76JuVJ&#10;37uEELMrzdvlxxm/79JX6kNKaOj3fL+0wCv4CcLtyONPyddPXYv/+OykL/fzTTPnnvrShWCG14ph&#10;OjG0Dh2upwON4OSjWgLZU/J488zZFzBzIp4c96YzTEQjmIkJ8ky4zcOubHeVIXWmI3nV5oRtM2t5&#10;eOFdM7Q2s+DS4pnBTxEzDj/9mHjr5JWkj3GnfbhTN3n6nyacXtBb/vTEnp27dhOvvRc/NOARzFyw&#10;vl0YWt8A19OJQXDwcQ57H90J2cPLSfwsZJ/iHXro+HqTicPuKcI2ycwzcN7CVRu2Hb6Z8P62e8Pp&#10;JVueDXzAUhrKY7Q3Pv6II+XuJOwKnouNMO8TCmnLhYVbgBNaWIsaGG3Atn6NuxMeHgFdVw5tWLXj&#10;EfnwBfYpXruPHFlvQjPHlyCYS3XZ7afHLOquLLBQk1dUMph1pNDg6P0wMwE2XnjfD4YEGEaAhQx0&#10;bQwdu+wpebTVw/ciOuDm05NejGoBQ1kMIwzflvDreBohsx5lQO5Lb9XzJ+ViTo4UpywOpmMRt1++&#10;Myx0D/W1xU+JdgsWfPPrAyH32OYdX2c0sK8TVFF2HTm2lm45DEroKX202cvnAjog/PGpWZOJc4VH&#10;X9ajqI3/zgaVW9FmKmtBan5nb11merOkpTo/AsEpa6zJXvKqoAtTk/auScqWwulD132JObs1wMFI&#10;w9h3a3h6XS/dvh90TX59y+cTQRQLZf02RFejm4oaiKegMPPKq4kyGLxD8sgo8zXmVhCXFkAp1MXI&#10;KdB1RW38ChJUUxW4JJT4WgvrMQh0fVE7v+LQm21FdRRnsBCLi3EjQ1usI74OEDxGYfEJh5yoWhp5&#10;z6WG6HeJcEuDrX6y63iF0+4VWiMdtvnvrElAa0AAEAAEAAFA4E8l8Be4l9B+m+wcXHBgZ6HNHp4Z&#10;myfpaTfCYjIe3eXbHTpuhd0rHvZsM1xdwr6TX9V33722HXJc4ZEoZj4V15Crdw6blV4Ie1SB4JeV&#10;5Ggvgb6cqENvY0kLUlROeGBdHTTD8KDvzH1lTufiry0zoD2jnm6RswhI8HNqullSH5jOLKRtLoUu&#10;/FLbVZe459RXjdCom9s9NIma8SrPCLl8/5Bp6YW9DysQiL6GtEe3id4XdEXE50HrNln4ZSQ52krq&#10;aNec9jaUNsP6ku7XD71f0sIM3Sd+RbII6bp4elhPGd2HGJLPYMlG6/6Xt9MII2WjCFziUyZ0Vw9Z&#10;6InkkVbmby+sIKyBhQKbzKyjkQ8f3H/4IOpskDzlMCGLsI6L10xrOfoKIrnk3Hbdfpf7Iz8z/ev3&#10;ry+urDbjrslp4lFSgDgyJMAwAqQZoWtD0sNhcH9bgsJQLdg/Z+aecqcLT68v1x9FLWAoi2GEEWjz&#10;63kaIjMfZ7RiKlOflok6Oiv8zqgNrjH1QEjMhCXHVukRJw8QKoqwjvMsD6thyoGI5MU+P8+wcseL&#10;8VdWUDwYoy/rMdbGUVS/f0qUCRoOyr1f3hTXf3tVIzRNVwSu4TzKlvKYnLTSmswXVSLmJqQVipjy&#10;B8G2Zv6nsvlcd99Lz34be9p/Cv0p5NB0CyZh0/kbN2/aQr62HQh/eHGBIqmtYh46d2EIECQ7Fwse&#10;00vq52FmoZztAI10M7HQLO2GYvRj4R2bcH10brIi+/sI2zlRhbE1MoSkI7wOhilTLonJUEvTjMU3&#10;vzi05xW7Gu+XqEuXLlyAr0t30xuwbV+fhF++Hp3W8E+pE0APQAAQAAQAAUAAEKAg8Fe4l8MDxte9&#10;u50r4ek44vpGZiHbkHU6hWcPp7YMc0gJpia7tE/OyVqWuj+fRdJqhlJ/6edKFLeSmSw6L72Meh4a&#10;pupTdqe0mSrxQxtbnxw6e2O69uGYyA3mhI/E0QROaR0ppvpSqi1roXQ4eOyRiRnZW/O1pE/O2Xpg&#10;ZJOUJYuU1XRIs6xKaOTT4MDb7+VlxcTrR+wieeiLk1vRfDLmWxrNISFEfU3V+BDcSqaTMXlptPZU&#10;f8zulDJT4RuF4ng6e6Gy8Atz9Xf30M4VHi43wn4/wrxDxka5FKy02H48yxwynxnX1Ywa1TEzVBKZ&#10;uQSF+NiheolvzYr9gphqrwyvWWVIgGEEeOwy6tskD3uqyoetT9oZsCFN61DsrQ0Wo60FDGUxjDBC&#10;ifHpztRHZDz6mP/8SamIg6Pib3iXuPrk3VufiSw/upz+Elv6WkAPxo45m9K0D8ZGrKNFMs5lPYqK&#10;+4+LgpyoYze5+f3LN88LmdVMphA2tELyTzUXb3j//nViMbe+pRyhyPCNqbvDXsnufJpwdZOPkczQ&#10;54bCMhY+Ca5elICqnq4e5aWjLs0zhgYa01jewSYsQG+Qk5VffAKqtoWqw66vtbabW0KAFcHKL8GD&#10;qiWt4CZp1ddag+KaBN38O0JfWz2hpenvZ5e1ctRElH77mpNDvHLyq7sRPT8Lsj9/ya/q/DuUAzIB&#10;AUAAEAAEAAFAgAEByq8XrtkHNvU/or0aVkpPGCeM8Ad+rsRMJ0YbALJIu+9YJPrqwNUC+nvIsvCJ&#10;8+JqvxR10oy7dZV+rsHyTeJnZxG38tFqeRqeTtx6kRDwHVmR0bXKJN+2J//Cgs1f7c7f2OlIPEJg&#10;lAFasuSuXHP7eibVGsSekoS4Sl5dYykeflizz8V0NKuGNRtGCqzv1JYnkWlU+n6OuFerPMsBcodY&#10;xC19tVqfRHykvN/+OfJejbL3yL46QSAq+5i77fqERpr9GH9mfm7hUx764YtvzzjuN+sgafETSWVc&#10;TfKt9zgtG4UhG8QiBU0WuHK/O33jK/UJKV3fnsRVDbsOlCFvVP7NY8/ZnIJMBOGoDAkwjAB1bUTm&#10;intQVb6evHNLNmfbng/f7jSWWsBQFsMII1iPFNDz1O3/cOFsZLGwvetveJfY2tid21Mk1xxbqjak&#10;zIaX35N/buG2r3ZnInY4SA19MP6ismZYGcYngrC5/9D2rf+ms+WYXHgWcQMr8Yrb1153yVmpkLbr&#10;Yp9koMdXeOvyJ4SmnTKx+wpTm1uEV5/tKkfeg7ivvRlFf6YAl7yZMi4zLovyYFxMecyJKy/rh9/k&#10;rL+7vm7grCdYYNeP5I9dciZDH1DoHpeiuQIm69XA9mNw9J7iVxloJQt5LuimhQIm83UxRWdcT9Hr&#10;jB4lC7p5jU9ZkNrkjKP+XgcyqBpTXG3Kzfd4LRtFLmYhi/WnLpy7SHGdC/OazCLuuPn4xTO7vOXG&#10;URWQFSAACAACgAAgAAiMF4ExdI7/tkjC0jdxL6fJjDcZ5VQN2jmLq7wZQfdzjE3a2d+oO2bN8tPJ&#10;xaQ5mfjuipcX1i272aju5wbtMMgiNWPbIqH4DRsuv6/swkHnltSk39wU/IAzYLsPPD8NVxe/5wY6&#10;8Og62rMaGdvIMmnGltmcD1atOv2ulrBbD6499+62lRfrTdcHG/JCR9AHGnY/Xr3yJKVmry6uWR7e&#10;qO47U3G4/Fmk3LcsEn62Yd1Vkr7VH29uXP+Ay3+HL4EWdH/rAqH4kHWXPxDtqU4PDwl+xBWw1YdM&#10;E/Pj+uqAubueNw5hxqVob8mRuHbBwbjCDqKLCe2/E3NgHXTQQeB8LcIXMub79eDZc3enwomRPLLq&#10;IhVXF688/76WML8Y2/7jSdjiHZkKK9ZaCtKpMbz6aw/Mwl6ev/RIYmE7QQC2Kevq+uDr1QgExXZF&#10;6O83V88J2plKca4jmQem7Pa64DOvq3uIx8xUvDq1NOhMi9Pu9QakSZ0MCTCIQOjaEPd0pqh80Bzr&#10;vdfRc48HG4/mbE7KovtdZUasZkgBfQ8d7LfXVYI2rkpjcAypM8VWxezc+VZ+49F5yrReImVZ02gC&#10;PRj7r6EDjq8d9sEYZVkjhq+NjJ+xf3gMdhkzQ77Wsi4J86nkqdTckIPI1PITo+AwlZ+oPpugjAiu&#10;9FUOoUcI11X8bL+f55GiPjyO8IAg4amqmA7S6D5SxHK5J/ezkJCo78Slzdj6F4eWbY+t5+QYvoHG&#10;dSRtXnrkBfER7a2O37/xDsZ2iQP1tH0SSqSwzWo3fMSGIy+IfUzQRtlHNoX3z1xjI4JEIIVtV7r3&#10;R248/Iq4DhvaP/nwxsh+j1XwTZowvsWK5JbREKm4vGzFuQ8DLU1hTOjS7RmKK9Zb0Gtp/uE1A6gH&#10;CAACgAAgAAgAAjCB/nEN6Pzj1nK2F4owdHLF1dxzlZ12JB9NfW+4JNj62KUasmpBKW30NMRC55Vv&#10;9TOXk5WbrKqnpzN1CvSHkc/Gqx8b+gai99W/Oj7fRF5ORl5TQVZO1nDOgeQakl7dmdsN5WRk6V2z&#10;YlvgDLo/7zaljqDsn9hKyhpTk3zQ30hOTkZBS1NFTkbROuhYUlk3jngX0ix86xxY7hQNLT19NSja&#10;FBOvkGvpg5rRR95X//pYIGyRnJqKjKy8gd+h5GpKjpA9JwJNlGRklVQV5WQmT/M9mEJ1v+tjiJ6c&#10;jHN4JZYe/NbP19a6606Wk9cw0NNWh0zT8dh8Pb1xgFZX+iYDGdnpt6pIidFVyQcDLeVlFdR09JRl&#10;5RQM5+x5WjxgIj39++renFnuqKciKz9VW1tj8mT1aX4HHkWv1DPf9wVFit+VvkVXVs6ZLIMym77G&#10;T+FbZ+opyMhN1daEzFcw8tv/rJKmqjAi0D98BFzN3elyBkcLKHPszthpQLcOyMp5PSXWgi+7jakr&#10;icLcBFIt+A1lhvDryT9hIe9wrphU3LiGWH9FOf2tGV2kmJ0fNujLuT+sJ1YxdMExSyWb8wOxKXJr&#10;TZqvpLoIfmK6P4fCmisqqWqoDF6GgY+hPGjLmiKD7ozt0+g/F7I+RCRwGEVZ949YG+k/AP+eX1uT&#10;lqjI6m9I6xxUua/iurOcjO2FwsFHtjv/2iJDxakm9vYGaqrarhtvvY1bqWe69ROxEIuueGvIqJrZ&#10;2HiEEX5BVz8/7GckJ69t6uhqqaep77XnWRUxL6j0jbRXvm6n5NOWMk/DdPPTh9vdTQ2tHK0N1WSV&#10;7dfe+d5FrCGdaRv09Ve86qAi2pV/a6WDhqKGnrmVnqqKhu3q8PxucoSuvIiVtloKqoZm5oYqilo2&#10;KyPJN6HH1kB39RuieEbF2hDtJqOx7j0JzEivgwHR6KqkwwFmyjJToHYDapdUDHz3jdDS9JVfc5C3&#10;OJAz0Kb8e+oM0BQQAAQAAUAAEPjPEGCCLP0/+dn4jorcUpysxhTSuW3jIRbX01pX+7MZwzZRVEJM&#10;kGvoCko8prmqDFozKCorLcQ5rkO1UM41FfXdnBKTodm4Q3MmaFZL0GwSXc3om49HN1WV1/dwiMhI&#10;C9PTF4+B7teh2CF76N4fGSoe0/azGlqCxSMmLSFMhxZNajh6ZW03p6SsJC/jEWdCYnxPY1llN5/0&#10;L9LGY1pryn/2cEvISNCDSpDAiADdCPhOqPJhJ6vLjbgGbsxV8teUGbOYcU6Ab0paufBj0O2deqPb&#10;BmoY8b9Z1uNs1D8zO2xHbVkNmk9WVmTo04zrriuraGYSlJUV5R5Y0Yzrri8tb0EKScmK8gy7AzRk&#10;anvqfLPdUjeTwnS4etuqyps5pCaPrj3AdUMKIcTlJMgiKcBBN0trEBL0b/6VgKGWprayFlrtKTuJ&#10;b5QtzV+pDsgbEAAEAAFAABAABH6DwP/RvfwNLUFSQAAQGC8CuNoHy9Y1bLi1HJxTP15I/+/5ULiX&#10;/3fZQCAgAAgAAoAAIAAIAAIjEBjXAT1AGhAABP7pBPCt376JznGXG8uOVv90m4B+gAAgAAgAAoAA&#10;IAAIAAL/DAJg9PKfUQ5AC0AAEAAERksAUx4f+Y7XxddMbLRHKo02ZxAPEAAEAAFAABAABACB3yIA&#10;3MvfwgcSAwKAACAACAACgAAgAAgAAoAAIAAIEAmAybGgJgACgAAgAAgAAoAAIAAIAAKAACAACIwD&#10;AeBejgNEkAUgAAgAAoAAIAAIAAKAACAACAACgABwL0EdAAQAAUAAEAAEAAFAABAABAABQAAQGAcC&#10;47/2EteWl3g3Nr2wsgnFLiglr+fi46olNLD/BL416/at1No+Ss2ZOORmLvVQIG9kiWvPT7wb/TK3&#10;pptDXM3Cw89pqiCd8ywbkkN3Zk8/HKLPC+WFbf4S9zApo6C8hUlgso6j90wzWW4qx5lhngwj0LLG&#10;UyqAR1VnpcTHpeaweYVtsRCkFt32LeF+bFpRZSOKXVhSXs/Zd/pUMg84V4aiGUYg64Zr+hAe8bYB&#10;IWYZ6G8oSHNuHqYy6fq9nA4WKdfFvmrwgYe4xrTIqCI1/zl6Q6KWPL6cyOS8EGwvOg6PGMjiDyIA&#10;PTPhEe8aqBow2DwWUfPAAEPhkY6qHFcKuKa0iHtV04K8FTnHNd/RZwa1eZ+TY5/Bbd7eEEvqNm9o&#10;Lj1Vr6OjX30tacAJTFYzdfOzV+ABPZujhw1iAgKAACAACAAC/yYC4/uOx3d9Oelt5LorrpJ1krqO&#10;pjR7Xep+92nuB9Lb8UQofTWp128kFzc2t7SQr6a2zl7cADNMadRy5xlbn5QhpVRk2aoSwjztF18r&#10;QA1x7uqen71fJiIGeUm91c+2u9vMOfOxhWeKhpIg+sul+bbuW5PqsOQ0DPNkGGFoieLJCmCrHy63&#10;NHZbeeLe47iktGpMP0VkfFf2SS9T1x3PKlkl1PU0YB77PI1nHCLzQDAUzTACpW7YpvTwcxcundt7&#10;7EU9GSkpAqbo3qFD5y9dOBM9gBOOfSYis5U2JgLRUxJz/lJsGfrfVJOBroDAX0+gr+njrTPhbyua&#10;KVsw6O+W9h485ZP/V2uCbU4Pv/ig8G96QrE1D5faGrmuOXE3Ji4xvRo9suW9VTHr7G2D75UgJdVV&#10;JzGVPtrgYrP8YWXvX83oj88f3xi32NIvvByQ/OOLGhgICAACgMC/jUD/OIaevONWU/RXxdf1kTPF&#10;Nj0PmSZrsvdzN+GnzvfBRo4nCtDDCEX/OO+mqLcmtmYgA2xDSoipgs2xHBRVClzNHVd5x6sV2H5M&#10;ybWZqhoLHlSQs8R15FyZo6G56EkdlpCGYZ4MI9BRdlCB/n5cHwaW1JW5zUDJJbKGKJUo+tsx28k6&#10;a6h4NL7YaCg/LewLgQdD0QwjUOuGLjhmqWSyaLamst/9nxSKwKLyj1jAtzTkPaIbSOrlH7eWs71Q&#10;hBliYGtSoLJGUErbONYNkBUg8AcQ6Mk/YSHvcK546DPz/zUO/f24lfqs2Jb/r1SytIE2L2OHvrxb&#10;RDV1U0PTJhVedlcxWP6U3Kb3YyqjAzW05g000H+TCX+AWFz9/ZmKNucL/+7K+AegBCYAAoAAIAAI&#10;jCuBcR297CpKr+QxmWUqOjiZlVnQ0NNKqD6joI0wftnXXofiEONnpe+Ed2VfvVGiuW6jk8RABszC&#10;Vus2GNbdvpDWTjkoWPfmboHMLFsJZnRxTHiu9NLN06XJc2uREzQCdi4STb/8rBoewGSYJ8MIdHTF&#10;kxWAbiJZ2IaZE9dVlFbFY+pFxUPIwMtaqP7Td5gHQ9EMI9DjyKHsasGV++h9E2nEmBAHXZoUXyM9&#10;wxIck/dv6/8B+o4bAWxb/auc8ufU14vvzW1Dx+/HTeafmdHwbR6tvahvt8PzlVZvHmzTEWxSDott&#10;2b4kfu/6M+EAqwABQAAQAAQAgf84gXF1L9kminOjyn40Uk7WwbYUF7ezCQtxwZJw3U2dzAICnPSl&#10;oopS3rXLu5mJUXprzMLGM9XR6c/yB79FIOcuqkDGx3oSCwJT/a2eU05FhI2qGNklp5nwlaV+g1xS&#10;hnkyjEDfuxxQYMTqwyYI8SgtpObRCvMQEYR4MBTNMAJ96Zyq7mYc2Q/TKPxLTHlSXJWUqy2EbGwB&#10;V/ds+2wvb0/Ky3f5hbyesWUDYgMCfz+B1pwUq9B7ttSXzcGP2eMyu7An/8rK5ee+Nhbc3e5vY+yw&#10;6QPBYHz719u7F3s5GBvbeyzacfMzlSuLb8+J3LXM09bMyMZ74bZbWSP4ubi2rBvb57vZGJrP8Ft9&#10;PIFqEn5P/uU1y87mNOTf2+5nb2S79QPUVuJRxXHHgwPdTXX0TFznBh+PLyGvMOj+fGzJuvCCytcX&#10;tga52xhbz1q0/Ra9KfLjUmAsUtN3nN7tTO4wJGTKzMHLjsBRdn+RZfVWRG9csO9jc3Xq8WUeFoYG&#10;hg4LDibX9CIwVcknl7nb6Oub2c0JfVg0ZLnEQAZ4VEncsfUB0y21tc1dAtYfiyslR+2teLB+IbRQ&#10;oznj+mY/O1NdA2vX+QdiS4ZvyqCyi9weON1aW13b0H5e6IOCgTUecLmiSuKPrp3naqavZermv/ZE&#10;HJlvb8X9DYv3wWJuhPg5GukZm09fsC+2lEIMXCe2zHU315mqaeQUsPtRfgcJxRiqUG/ZvfWBC8/m&#10;Y0pvB/t5+yy7TGiSoZyjdi72tp1mauO5ZBtNbRuX8gSZAAKAACAACAACjAmMq3vJq7tgrsL3g0vD&#10;Hhd2wS9MPKo0/sDS3Z8lZy+dxg/r0tdej+KciH5/doWnrZ6qspqRs9/6K+lNxMEDfFdpThOfmqIA&#10;9VggcsIUdcGO/MKWgcWU+Lq3t/OlvO0kYVeJjZO1F1q7SWMoEwsrU8/PkiYMwzwZRqCDkEqBkRBP&#10;0F0YoPj98JLQmAEeZfH7V4RmTZqzzJifsb2/ohtBHW5N92nsXx99aB74gMNUJMVWS023lyGP8TKu&#10;GcQYzPy6fms3rN9IupY58xZllfIoilL786PNDcQDBP5YAriO4o/v391ePfdoseKcbbsXqkHdac2v&#10;Qn0Db/WYrjr94MGZNcYdN+b5hb1rJT6WuObXu2bNv9VjsvrsvYfnVhp3hM/33jdwk5oSvvn1Hl//&#10;Sw26y47dv38q2KTr5sL1MTXk1eW49qJP799GrQk8XqQ0e/ve+WqcvRV3FjuvSmB3DLkW9/T6NieO&#10;+DVOi+5UENtJbMu3tBd3twUd+C4398jtx+dXmaJvB/ntf01qh8e3gNhEdO0dNKnbdExtRmantKEs&#10;vV2J+rvKP7+Ov7R6yfW6qYvPPIq5upA/Jnjp3oPBS6/Vay468fjJxSViz7etu11Mt0ugtyJq4fSV&#10;z9idNl+Oj7+6zZnj2SrXhbdJduO7KzJfJ91cPzf0q8KS84+SHhzx5Ylbv/xqAYaeybj6Z+ucPM63&#10;mAafefoy7vLyKRmb3OdfLyLG7a24u8B5zTN2xy1Xnzy7ttmFI2Gl8xKSnH5IzJuEmxv9Q3MUlp55&#10;mnjvuC/P0w0rLpPEQPlusPO82Gqy+vzT1GeXlsp92jx9/g1ivmOoQiwi0+auXuEqzSJuuXDd+nWL&#10;7STZoAoV5jU3Am228mz0/XOrjdpvLpi15z2pto1vqYLcAAFAABAABACBEQmM61Tb/n5sU8aVtdPV&#10;ZFVM3P1nmqvLqDguP/+hfmApZef7DdqycnImQXuuJ2SWVH5Pe3I00EjecHVMNRQDU3jWXs769Hfa&#10;hZl95Ved5UwOZJOWX0LLHt0mW10sIeSJrYvxV1HxvFFKufwEXRI5R1VOxjgsq5thngwjDOVDpcDg&#10;bTprL2EFmz5dC3aeKqNo7jZ7lpmKnLLdqnPvGwi6MxTNMMIQ3QhrL23OF6PbXi6bqhnwtBFHiIL+&#10;cdZG3vpIHrozLUSbeu2ljPqs9bvCQndTX1sXG8qqD1l7iWtLDzOXN938poWYLQiAwL+KQMPrCMTM&#10;g7TX3PiX1Cu7R7IJXnspO9Vj/W7yI7P78L3vhPTQw6UjK6c+937FQGOE+nrQcmrg/cGliei8E44q&#10;ThcJi+VQXw/YaPo/oLiZf9xOw/E8naXQqJwjlqpuF34Mri/vyrngoag0sPay88MGfRnZqXPvDUju&#10;fL9GU8X/MWn1OdwM1T8NUNJZ+6ETVrQtZZ6Kgs3uVw3kJZN9Fbe8plocJK9w76vPiL1zL7mwi8GD&#10;3jWKtZe0NLENL3Y7qlrseNtKN3P0t8NWMhpL7pUNGIvK3jNNTmMh5Q/7TTTmJbTSKabOd+s0FOdS&#10;2f1knuLUDe8JdvfkHTWTVfc+ldEyYDi28qaTov2ZQjpZdX/ari0/K7KKvI0A5BYu0zLZkd4FF/W7&#10;YG3FgBhKvjGBqprrCHzReYfN5ZR9znyiEHPDScXmLKHYuzO26ih5UObbkLBE22wbMd+xVSHqtZeo&#10;nP1WOnOiBxf/9+SdtFV1oVeh/lVPLVAWEAAEAAFA4N9HYFxHLyE/FtP6s+5nYxein5VXmJ+tH9HT&#10;XP+zthk9MIyG5BRX9jzz6PL2+Y66U6SUjGasvxyxQThl78lPHYh+LLSBLJIVyUTjDjMhWVkQWGj7&#10;HMLv8MzYPKlZdtKEaZ7MonabV6rm7lsUciujuhuHxzQVJBybN/tilzI/gpmNhYlhngwjDPHNqRVg&#10;1HmBaflZV0fgwSfMR82DoWiGEYYVzsSn5WnMnPXgI2H8ElOZElsu4eQoR2/ssh+PxeJoLxwJNqUA&#10;fFv6kfW3++cc2WwiMN61hhFFcB8Q+AcR6MdDTwz5qcENbhnbzyS3eOsMadLQPqY0KaXdMNBuEnk6&#10;Brv8dA/JsoSPDTgEpiwpucNorg3FTbkZnpPKnn2CblIHKJ+EOpU5FKcEIbkVrUwnUa1gZ5JbtNWN&#10;JLmnMOkdSsfHVJQsmFlkmo9Oz9vEItIUTRbRaa76g8eosEg6BWq3PIsfuI0pe7Bn86Yzaa3jvBku&#10;viP3+rKZS5MVd13fZso/XCvCxKky3U52oLFCsnGwcijNGPyBiY2Tpbe7l45qPT8SIbuhtf8UdpvM&#10;orSbiVM9IECPPJbKzDtJnKOnqXNo3eopTEhp0/K3J0yRIQSkiNP5L+/CDKHNynsKYTneVHJMvbV7&#10;3iQXEvkycWr4z9GnFCMBi4GGm6F8k9umBlDmK+x48fObvXC+cBhDFaLWGl2WnNxuMA/akGDgdw75&#10;6V6S5fEfG8HS4n9Q4wFUAQQAAUDgP0FgXB2FnoIrC2aue8I0/eiTDym3jl9P/JBw2psndYt7wJkv&#10;hKWTPEZh8QmHnEQopr+yy3suNUS/SyzsZuaCFuRguqhO9oAT4dCdaAQnLychETwx9ZvUrMHXM5fa&#10;0vD4Y+Z1VxeZqitNUTbyOFpoeOTOXjN+tgliAqwM82QYgbYWDFFghGrSU3Bp8czgp4gZh59+TLx1&#10;8krSx7jTPtypmzz9T2d3IRiKZhhhBNH8uh6GzJ8fZ7TgEb1VKU/KxZwc6HqXLOK2K3eG7gmjvjb7&#10;KHNQe/nQ9LwDIffY5h1fZ8Q3rnXmP/GUASP/JAIs4nYrt5MfmbDNvsoDszyZeeXUxMidOOia/PqW&#10;zyeCKNYt+22IrkY3FTVgENDNupas44soVjX7r79fg24qrqedq4mu/tbMrzqFd6RDNZl55dVEBySj&#10;64ra+BUkSA4LET2XhBJfa+GQvEnlguSRUeZrzK0gHXTCPsV715Fja01o1in8XiH2lDzePHP2Bcyc&#10;iCfHvaeMeZr+KISj64va+RWH2t1WVEd3/ivkBzKzIPvprQHF/Cxo5VOaRIWQrAG6vrCNT2ESF6VK&#10;XBKKfG1Fw/BlYmYmicH8/NHCpyRFP184vzFUIWoimGqoQn0+FkSxTn72xvtwbRuu0EdBFEQBBAAB&#10;QAAQAAR+hcA4ugq4uoS9p7PVd969sdVLUwDu9WXmVZm+4er9g2Yll8IeVgweREmtKJfE5And1c1Y&#10;Fn4ZSY62knras9x6G0pamEXlhOEPEmjo8M43SQ8HKYq1f0gu+Rk7777NLsn7mPE1L+/5pWAz7uqc&#10;pgnKCgIsDPNkGIEGKj0FhuGOq0vcc+qrRmjUze0eAzyUZ4Rcvn/ItPTC3ocVDEUzjDBSgfPrzTRk&#10;ynyY2YqpevGkTNTJSf43zl/HNaYeCImZsOTYKj3eX6llIA0g8J8gwMxK4QP243qZhE3nb9y8aQv5&#10;2nYg/OHFBYociH4cBroZtH7w1uZN2w/deHh5nhIHDap+fF8/Kzf7yE01M+W0DxwWx8RCs4QddqSw&#10;uOGGI5HsXCx4TC+pjWYR1nGe5WElN7wXNMbSxNY9P+g7c1+Z07n4a8sMBEdylMeYM1V0XB8du1mR&#10;/X3D2j2cNHjmCDRrhnYmDSk6JAeaZkOVlgkqgFHIIeTLwjxMvgT/ctRViFp3Ym0LCqGobJu3Hrp1&#10;/0oQVNtAAAQAAUAAEAAE/p8ExtG9xNR8KemTc7EmT2si2sEiaTFDub8kq2q4zf762upRHMJQ3zy3&#10;kulkTF5aGfVWfpjqj9mdUmYqfATv8m3Ut0ke9jL0dpZh5hIU5oU/wvCtn59+QUy1U+KBdrlhlCfD&#10;CFSlMaICNOWGqfkK8XC2ptlPh0XKarpSf2lW5XjrRiOeT9fDAJHx6FNe6pMSEXtnxV/3LnH1ybu3&#10;PhNZfnS59rh9b/4/6ziQBQj8HQRY+CS4elECqnq6epSXjro0DxLBwjeJq7dHQIXqlp6urgZ8kzqw&#10;8IlzdVe3jH57W1Z+8Qmo2pY+ymz6Wmu7uSUEhjkSCoFpLO9gExb4K8YUEdj65NDZG9O1D8dEbjAX&#10;Geve1WMoOVZ+CR5UbSuN3TUorknD2j1c7myCshPaS4cZ92Pln8SDqmml6i/FttaiuIbnOyCHTUiG&#10;t71suMHUIdqMWIVoagm/BHcvaqIKdWXT06FTocaAFEQFBAABQAAQAAR+gcA4upcs/BK8uNrPxZ00&#10;k426yj5XY/km8bPhOzKO+nsdyOig1BNXm3LzPV7LRpELAW2C56vV+iTiI8Vmd/j2z5H3apS9HWGP&#10;El/3LjJX3MNJdsR9S1F5t46nsjktNBGEnVtGeTKMQKns6BQgpWDhF6fPo5TIY5x1oy18pIC+hy7+&#10;w6Uzt0uE7Z2Vftm7xNbG7tyeIrnm2FI1qtlgv1DZQBJA4O8kIGzu3/9oE+1109nylx+OEa3hkjdT&#10;xmXGZRGP/CUGTHnMiSsv67EILnlTFVxG7Bfqm0+PX3oN3aQOXPIm8j3psTkU7SYe9bOmc9gldVyK&#10;5gqYrFeUR270FL/KQCtZyJMe4f7u+rpuivRdP5I/dsmZKPwFT3hP/oUFm7/anb+x01HyL/FeB2Fx&#10;KVooYDJfF1P0T/YUvc7oUbIYs2HcSrY6yIzH6eTNt+GyK7q982BsdS+CS8FcEeJLIyezR9mcoRxu&#10;RRtdZOYj4qL4gTpRdDt0P5zv0DBiFaKtJabKuKynn6kr1JOTl14NqVB/5zMIZAMCgAAgAAj8FwiM&#10;o3vJJuUcaNj9OHjZqZQiwrkkkD/YXfH6fPCKm41qs2cqcCC5ZTREKi4vW3HuQy1hLQy2vTAmdOn2&#10;DMUV6y0EIU1YpNy3LhCKD1l3+UNlFw4616Q6PTwk+BFXwFafyQTv8m1UrrinM/z34Lu59PaG1Wde&#10;V/UQT0KpeHFq+dwzrc671xoSp3EyyHMUEQZl0VVg2FrCJuUI81i98mRy8SCPVxfXLA9vVPedqTgK&#10;0QyVH6mKIifqz9TFfntZJWjrovSr343YqpidO9/Kbzw6T/kv/jb8LzxtwMb/EgGkiOVyT+5nISFR&#10;37sJdmPrXxxatj22npMDiUAKW63w4I7ftPH2j4GbLw8u2RlbzwHdpA5IIaslrizxOw6lEB0FXGvW&#10;uWVrHzThh5tiiRS2We2Gj9hw5AVxVxdc48sjm8L7Z66xESHljetI2rz0yAtiM9xbHb9/4x2M7RKH&#10;gdMpMd+vB8+euzu1ke7RlAzKEP395uo5QTtTCcfu4uri99xABx5dZ/R/2A8MKWy70r0/cuPhV8Tt&#10;kXCNrw9vjOz3WEW2e/TVT9By3dJJKRvW3srrJkDoKYvZErQ7g11mIhtUdnarZuAjNh16SeLb8Oro&#10;xnC8x2rrAb7DyxG0WL90UvKG9TfySfmWxmwLDCPmOzSMWIUQSCYW6Ojnjh6CsUhhy5We3PEhmyMH&#10;a9vhxdvj6FSo0VMAMQEBQAAQAAQAgV8iMK6b3WJbsyK2+5ooycgqqGgbaqsrQn8Yztp8Jb1xYH93&#10;dFXS4QAzZZkpU7W11WVkVQx89z0t7qbYor6v/tWJQDgHJVVFOZnJ03wPpkBHiMMBV3N3upzB0QLq&#10;g0v6Gj5FbPIwmCyrqK6jrSgrN9l4zt5nlTRxhs2TZP3wQinx0Fegv/vzHiNZORmKSz4gibhtPrb1&#10;c/jWOSbycjJTNLT09NXkoD9MvEKupROPJoEDQ9EMI1CoOHAwCelkBFzDkwAVGYPtn+BN7+Ew9GAS&#10;OdsLdE5CaE0KVNaADybp/hxqDJmmqKSqoTJ4GQY+rgdnk4zrkwMy+3cQgA8mkXc4V0x5ENLgw6Wn&#10;s/pVO5Uh6Ornh/2M5OS1TR1dLfU09b32PKsip0VXpx711VeS07R0cLLRVTP23J04eJOaR0957FYX&#10;LXl1U1snG4Op09y33X243nZ2bAvxsf6wwUh75WsqyV35t1Y6aChq6Jlb6amqaNiuDs/vJmUJHUyi&#10;Ybr56cPt7qaGVo7WhmqyyvZr73ynOIWkK32TgYzs9FtV5KNLaEqn+/NuU8oWT0ZW2T+R2Ob1d6Vv&#10;0ZWVcyYm7s7cbkjVNg6mGjhWhTpr6GASa2XvOKJhcEDnH7FQ83o6+ANcBEqzngz+QJVBV17ESlst&#10;BVVDM3NDFUUtm5WRZLuhg0nMVXxJzIiJ2l8s1jLdkUW/7uFaM8/PmyYnq65vYamjoGQ872x6ExlI&#10;V174ahsNFRU9KzM9DQUNh5URBSS+0MEkFurUxrU/X6xrvDOLFAHON8hAXk7ZwNpUV1luWtDpgXyh&#10;9nlMVQhddG2WqpyKiYON+164kUfXpB6eoyevpGHm7GRloGrgvTuB9PL8dzxdQEtAABAABACBP4QA&#10;E2THL7mlIyXC9bTW1/xsxrBNFJMQFeQastoGj2mrrYSWqkySncRHd54rdMBIVXkdil1UVlqYc6Az&#10;H99ZkVuKnawuR28LRTymtab8Zw+3hIwEP/1NMOjmSWkF4wgjKcCAR11tLcxDdJIYHR4IxqLpARn3&#10;cgMZAgKAwF9AANddX1reghSSkhXlGbKtDXSzrKwZKSwtQ+cmtTK9bZVlzRxSk0W4RjnrBNddW1aD&#10;EJeT4KYQ254632y31M2kMB2u3raqcjjDwVb2L7D+b8gSsru0BiFBbfev6YHHNJeXNLFKTJbiH/qu&#10;ost3dHLgfEsb2cSnSNLJd2gWw1UhXHddaUULk6DMZNGBMoYrVHkzk5A0vdo2OuVALEAAEAAEAAFA&#10;4HcI/CXu5e8oBNICAoAAIAAI/GUEKNzLv0wGyBgQAAQAAUAAEAAE/rMERtkL/p/lAwwHBAABQAAQ&#10;AAQAAUAAEAAEAAFAABAYFQHgXo4KE4gECAACgMAfQYBD3mvNEjuJEbff/iMMBUYAAoAAIAAIAAKA&#10;wN9BAEyO/TuoA5mAACAACAACgAAgAAgAAoAAIAAI/HEEwOjlH1ekwCBAABAABAABQAAQAAQAAUAA&#10;EAAE/g4CwL38O6gDmYAAIAAIAAKAACAACAACgAAgAAj8cQSAe/nHFSkwCBAABAABQAAQAAQAAUAA&#10;EAAEAIG/g8A4r73ENaZFhr9pwBJNYeYQEJeSUdAy0ZPlofFj8Y3JO0OzZxwMMZgApQmPeNfAJGE7&#10;30+XnzIepvjx1QSk0yK3KRz02eDa8hLvxqYXVjah2AWl5PVcfFy1hKiO2cS1FyRGPXiRW9vNIa5m&#10;6T7bWVOQ+hjOnqrX0dGvvpY04AQmq5m6+dkrUKqKR1VnpcTHpeaweYVtsRCkNQJV+f5RdGJWaTNC&#10;SF7dyNnLXpVv8Hw5SLmEu3FpRVWNKHYhSTl9F5/pWjTCaa0aSRyuPT/xbvTL3BrYEgsPP6epDDKj&#10;yRzbnJMYHfP6a3UX60QZdUu3WbYqAkNOJB1Ig2/NirqR+rOPMg8mDrmZi70U2Cl+w9Rkpqa+zfxS&#10;1MYpraTvMGuG9th0grIamRKkR+TNFz97afRwW+KlQK4SDIuYkBjfkBy6M3v64RB9Xvif2KYv8Q+S&#10;MwrKWhETJ+s6eHmayXJTly7DbBlGGFQa1/QhPOJtA0LMMtDfUJDm5ENMZdL1ezkdLFKui33VuGEk&#10;0EMUVaTmP0dvSNSSx5cTmZwXustRlsIvtRs9Va+iH7zIKYXq/RQ1k5m+dlT1Hs5yHAr3lzQDiQAB&#10;QAAQAAQAAUAAEAAE/r0Exnn0EtuUHn7m1vvy5pbmlpbmutKspMh982yN3bZGl/RQQsLXPT9zr0xE&#10;nAv6sa/p460zl66f3hV8NrubimRPScyFC7FlGLp48V1fTnobue6Kq2SdpK6jKc1el7rffZr7gfR2&#10;/EB8dMnd5Q4ztzwpY5ZWnsxWlRjqbbfwRgGKnF1vVcw6e9vgeyVISXXVSUyljza42Cx/WElyZrDV&#10;D5dbGrutPHHvcVxSWjWmn1oNVOGdlXYOK6JKWKQ1pspwNrw56mGzMqYWR3Rmur6c9jR22x5fxTJJ&#10;TU9Tir3u+d6ZptMPfhxUjtaoEcVhSqOWO8/Y+qQMKaUiy1aVEOZpv/gahSUMKiC24eUBXyuvAwnV&#10;bFO0NGW56xN3uJn5X/zaQUZFk0FfdeqNa8nFjVAhkq/m1q4+onWEgKl4vMHFOvB4YhmTtKo0W03K&#10;Hk+rmfveNFFEYfRYMKbUW/3i+rWUokYKNVpgPUZdxAMqQBXu7P0yETHYfeutid/uaeV/9mMLzxRN&#10;RSF09sUgh+nbkutInSJwEkY1h3EEKtvhx+LchUvn9h57UU/LB1N079Ch85cunIkeKE/CQxSR2TqU&#10;JPRAnL8UW4ZmBJbB/d7qJ2scHFbfL2WWVFOTgOp9iIPtyuiBej9OhfubOoLkgAAgAAgAAoAAIAAI&#10;AAL/SgL94xrQ+cet5WwvFGEGc8W151zyVpvidP4HmvwjribKTc7+egUW/qUn/4SFvG3YiblqijMv&#10;FQ1G6u9vTQxUU1mQ2kZPxZ6841ZT9FfF1/WR72KbnodMkzXZ+7mb8BP6x3lXVb1VcTUDMbANqRuN&#10;VWyO5KKI9wsvu6sYLH9Kvt+PqYwO1NCa96SOoFc/rg8D/9GVuc1AySWyhvgjMeBa3283U7cJfVU/&#10;KB5Vk1fURoyEzjtqraC96hmlco3PNxtMNgsjKUfHpOHFQZa4KeqtiaWwJCXEVMHmWA7REkahLS3U&#10;Um/O6aw23EBMbH3CSm156xPfKXFTZNP5bq2J7bB3oYidmfttFQzXPakilzS2Je2grbzWggfVg0hG&#10;VmwUlDrfrTe0O1UwjJYMi3iwvGruuMo7XoUrHKb4mpei5qL7FeRMoRp61VdDO+gpqdwZZ8uoatHa&#10;jS44Zqlksmi2prLf/Z+U9QiqKvlHLOBbGvIe0Q3EdHQeIlKGrUmByhpBKXQfCEaVgHwfXXjRXV13&#10;xWBtgur9vUAtjflk+8ejcEetDogICAACgAAgAAgAAoAAIPAHERjn0Us6HjaSV8N/k7dwUfxb8vAQ&#10;vu7Nne+y3tYSg9MEmQUdNq9S+n72YFLd6Ia/uorSK3lMZpmKDk7wZBY09LQSqs8oaIMHt7q+3Lhe&#10;orEuxFFiIAazsOX6EIOfkZfS2qH7qG+3w/OVVm92It9HsEk5LLZl+5L4vYtgB5KFjWYeI3nkrihy&#10;XzTr/BMhFiKD4jklVOVJc2M7i9MqecyolRMy9LAWavhIVI5eGFZcV/bVGyWa6zYOasosbLVug2Hd&#10;7QsESxgGPqMdKe9vrdLhI5c2s4ixux53dWY51ZjyYEZ97XUoTjE+1mGyxlbG7LvZ7nxgu6sk+fQ8&#10;ZgGjlQcDeF6ciy6kP9w8JK9RUCLoIco/jB6MipgsEapwdwtkZtlCFQ5T8jgiV3ppiJs0eX4pXEN3&#10;LxZNu5xYTRjAZJgtwwh0sXEou1pw5T5630RZAdClSfE10jMsxYadp8ywdMcYAZV352aB0prNg88F&#10;VO8dF9uwfUnKJ0weGJ/CHaNWIDogAAgAAoAAIAAIAAKAwB9BgNK9xDeUVj7PKae+Kj7UoEfn8A3P&#10;g4VPlAfR09ZNygdf9/Z2vrS3zSSqT2q2yf6hAfwvD536OOyUTUoJbBPFuVFlPxopl+VhW4qL29mE&#10;hbggq1BFye/aFWaYiVN6iMzC09zU0R/j8yD/kUVq+o7Tu50HnUs4d2YOXnYEbjgHcEB+T+HD+xUq&#10;QT6qnMPYzDZRghtVUkitXGsJpJwIQbkxBVRRyrt2eTczMWpLjGeqo9Of5RM9YUZhiOuK625s6uUW&#10;46Xv1eC6mzqZJ07kHEZVbHXq/ZyJLgGGAtQRuNWDwvYvN5zIxEgd4n3GlHBdTV3MAgLD6MGwiAfU&#10;gLzLqAIZH2u4wqGrcus55VVEqA+VZ5ecZsxflppL6HdgVHMYRhjGfE5VdzOO7IdpFP4lpjwprkrK&#10;1Zb6URgVPlzds60Bnl7elJfP0kvfhukwIOfJIukSenqXqzhVybNwwvWeMP17nAp3VDaASIAAIAAI&#10;AAKAACAACAAC/2vvLsCaeP8AgI9tdEuHgHQrjYggiCCYCCJ2ByYWYAu2KAZ2A3aDYHcASigoiHRL&#10;N2ODbfzvNmKDAUPRn3/93nPPo2x3b3zuGPveW3+ZAGN8QHx6+ord1mvM+9Xxd0raRyv+UO3JJbFv&#10;Cjj7q0vQG6HQtstkhYn28h1CGw7+QQu2jG264XchhY3mLyGjuTPVUnYv8ruTWoeGg1RCZsSuRb7x&#10;8lMWWYiggx8zE8qFddREmdsfsYLKeuI1X79VkDFckkb2DvrM75MKY2JrFcyUugob6dVvLIx+WSQ3&#10;3FQC11j25emt4HOXQ18l5NYwDN0TMpyHFm7xlvbC3d+xyC9OfvJitHC92pCaJJYJ66h3romuWE1y&#10;KlKTXm/k8o9Bm3Z9UXCbqi/A8mQy0mjII0qMPLzUzcZET1V3iMPktaeiy1sfM9SlvM7i0rZQQUfO&#10;Mm3c8jburoOlmUO3LovXsxJSjnrefqR3h5dPsDXTUhtoNnLaqlPvW4Z39nyJW3KmPc7o7zaCdsNx&#10;cPPiG6tqmSYtQl/GcXE0fE8vI/V857Cdb6eK8+uPt+BOuB1Z3vr8gpTz6F5+/zH2ij8wUw9O1Gjq&#10;irVrVtP3NYsdhVLjMwXUesRH7nsHe70O933Bh7haBVMldLqkPrq4vb4p4QQQAAEQAAEQAAEQAIG/&#10;QKC3TWm9qzK5rjT9XcjmhVveS7svsZagZYY2JSHRpV3H6BJ5CytmvXqtef6ZbXfyeg6a+PRWhFz0&#10;0Uvc5GBq5Tx9go2Z7dpIJc+gq95GaMhErv5eTRWUEu7YOscpIi2Iqf5e1TG8QE6hlL7YsyywbozX&#10;BMXu4yNi/uciThmZksuLbG2m7Lz2/O390xtnWFm4bgrLbG064tNffuGKj27iZicjK5cpLnZGw73f&#10;Ki2/eHWtMet4rhtWJMRiXRNRGUFMzfdKek3IpbH3rl17nF7fdcsr4fMpz7mz3J3HWBmaOR8mzzkb&#10;tMYAnemGxdZUU1T1/c7qXR+lR3mdCHtxK8DDpOz0jLErwgrR60KpLS5tElaUYCOKRJ4shF+9/iSN&#10;dbF6VGqqKa4uvLN2x0fpMWuPRTy/ccjDqOzMrFGe9wqQcrB7idHHGUkKE+nRJYZfc+QgbHxweCZj&#10;szcp6+a+ywVUUjWB0nOy7Obb2ZVD0MDZgjPhdnQF/SqRcp7cy5Ub5TCgc3RJLnp+Yuc2Xz/m3f8W&#10;MoC5NV1uKR1jc3MzdDfVwr69+EbQPWDDMHHkeQobNwND4SglL/cuOVI3dq2zEnJF++zi9u6TAo4G&#10;ARAAARAAARAAARD4KwR+QXhJTt9np6GqNADZNXUtXFddLDLffvv2BvqCEEh0+ebSl/4T7fuz7JaJ&#10;lx+70UMpdt+BV20tPF0zkyq/F30vrcM0cwpJiHA1YxrKi78XlhNpX92bKY1UDJYL27GfJtJKhcOQ&#10;SU0dpoGl1nw+5+G86LH6lnMbLJkWR2GRPaW+gkCIXO9xW8In/MPz6xfOXQx/9SbcSzp85dy9Ma2d&#10;VUmVhd+LSuowVC7h1sIVFZTRC9errZncSMFgOTvXBMuJR2pCpteElHXDb4P3oaiKDhVjyArfT3vI&#10;MBvb4TYjRlqpUt5fOn0zrq09smOJOPikNSYG3jyzcaaj0YD+GmbjV524vFri8Tak5zISgTQSmjCc&#10;PJyt9w61OvVVeNi9UPp+78XXqrbkkLhtm493YFRlF8XqSYmDV1rT9dCdM+tnOxop91c3H7fy9OVV&#10;Eo93HHxfy+4lRh9nJPWfOEKBfsPhpOx9Fmt/3jXXO/hDfj2FSir9+tB/9rRjdZoiGOTe4Og52V7e&#10;Woy0HMKDXAbj4m6+p93dpNwn97JlHUeyXGWkmUomUzrulJarzXy5qFVR+1aHNE/dv3YIvbcyGzdD&#10;SwrUmsRzS8cueqK+5cxG+n3fhxe3V7c5HAwCIAACIAACIAACIPA3CPyC8BKv7BmRkJiclJickpKZ&#10;9un9o3ObXNs646FNSV/6u3QRXSKi3JozN03hue93KoF5kZKO2A1fT891XhXKMWZfaOSToIBzDyMf&#10;HHYTeLpu/PTAj0iIh0MHk5FqSR3DOUpDDRHDK8w0ALIh446P85TjpKkhoQFuyj33U+TAIi1E/MO2&#10;ndgyWrFl9UWskO7UrZstK26ceFeOlLQh5eRcV89QzDj/Ox8enzt0NuL9/YPu/M+8nWceQguH9K/N&#10;DjuwbfMWX/q+/URkSZdxJ44PrUldx3VRMBRiLVITIV56719uZbetewJWD+nXxWREyCFccpYTp89c&#10;sHTVpr3nHr8NmVASOH/dgxKW42oFzLdHRPiPlGRIjFvNZYE56d2D1HoMnr8fL6ahuqH1VHJVYsSl&#10;4JDg4JCg03tXLd98K7vtYiHF2uK/f+WQDj176e/3qIQRGLw97KG/A1M5VCd4mBPfIOVg7xK3Ps5o&#10;byzn0154KcLf+vu5OUMHqqjomLjs/2a65/r2IaJcgjKinD3fOezl28WHg4jRBDNc/J0YpP2yMe9J&#10;aLa0owPL6BIvY7d089Ztfsy7zyRNno4PTKjlb3auQeaZ8l9t3jp1Exs3A80/87aP66TjxOnBdw5N&#10;HNByJ/fVxf0bPhyhDiAAAiAAAiAAAiAAAr0V+AXhJTLjKjcPH7px4zsmT2tKkncZodBNx0oBw6Wb&#10;7GuCdlzJ6NjG2F45StGD7Yc/6W6+en69q74o2i6FE9Ias+bM9d1DM0763coh40WU5HmqM4o7juJs&#10;LM2owEqpSLR8mcaQi57tdnfekeV4NOKsh2nHZexZa+JFZEV59cZbd5gVSNzQWp747WNBA1K4HQcT&#10;dH2vnt2IxNW0wglrjfY6c2Xv0MzjfrdzkI6dTSVRty8h8Rh9D4lIYhy5yZwrXkRRnqcqo7jjYoeN&#10;JRkVOKQm9HAYL240ymWCrXIXvV07VgQrbOKxxob68nJkSz9NNu4bPhllwfp8ZKwnVkBBQ7gmNZc2&#10;5hXZuBRd9165ef3WzevXA2erMU8ZI2HoNHGCjQqLYrGhxLpQvEg5CPnl7F1i2uMM+QkO/RlvOCyf&#10;ypitV19+SU+M+xD/7cuTM56WAvmfywQ11JCr1eOd0+MB3VqKGDubccTeiq0k5T0PzZJydFTtfqBv&#10;DxeGUvZ0h89dofkBK4zovQPYvBmQzrc7Jrv4ZY88EXF6CeN93zcXl43bCQ4BARAAARAAARAAARD4&#10;CwV+RXjZNRO16O2lz7IuI7sf3IiTGL5mjUHq4T3Puox9SAUfM5pURtkqMbc14uWtx2o2Z8TlETD8&#10;GkOViEnRWcwTaZLyPnyqVRiqTf8qTi5+vHXK2miDvXcvrrFiWGKkh+vMq2DQn6Mkg2leWOQUpDmR&#10;1IzFY7Gkgk+ZTSqOnQtnM1ajOTM+F5kpid9015uU7Kx0+v7t3nzVruNtfg3LAaSkqI41yX//qbb/&#10;UC1hdm5KKrVz4yheRIKvmUDoOoTvmDBtvh8JIaRFk0/NdhDXt/sxnTowk+srWqcH7rFYbCixToNc&#10;VdTAjZaDjUuMtF1e/iI3wZ71DYfjE5MQ4kZ+BaiVcWGfMAPtNNGRsT0m2+MB3dZd2GiCKSbm9oek&#10;p6EZkvZO6j8TXVKKH21bFyGxJGBRV6NoWRYFue83TfWOMth9L2QV49I6tIP75OL2ePXhABAAARAA&#10;ARAAARAAgb9S4LeGl+iX/c+yzo7oFCLdbniFCZvmSb/ac/prxza7ltOQBkQhSmF8em2HsKkuKz6f&#10;LCwnwoXBy9hMGlQRFhxd2X4ItSbu4o1CzZbwtiH5+FyfhBHHzm8eKd9zj1iG8iKLRjprFoScj2Na&#10;dLIh435EnpCReX9uvLAMUriPaZ0KlxlfgBauV5khDZMyw9wHVYaGvGesSXX8xWsFmm49BOq0QhMS&#10;/J3tVz4sZe4GSyqMja8Q1lBCw8UOG7U6JmDyxN0fkGGW7Rul4HHQO8qg4WrIdLFYcYvZY/jfHTyf&#10;wLwsSl3S3Yi8rgd/MmfTsxK1JnbflEk7P9Qyl+PphXcUAzukHD1fYuRxxsXPMhN6uuEIScH7nnI5&#10;zh0ihubUY7I9HtDtvY0VNZlgRI08GXgpQ8LeSeMnoktyYcTm9U/lPf0X6nSaw7ebIjQkH523IWFE&#10;YMgmh/4sbsU+ubh/5WclVAoEQAAEQAAEQAAEQKBHAcbwkm/KLu/m2x33kqUKgj0mw9YBtGFwMq6O&#10;A3qKLpHUeLVnbXXlyyrHsB6TyNXfaYZZ/R1Pj0NP0lr6aFLrc14d81xyoVRnirMa0vcV33/shvni&#10;EWvWnHqXW0dBFi4piL7g7XmTd/rGScroDJlFEdvOE2fsW2XeYfFGNqqClxvnM5nv5oolh98V0kZ3&#10;Uqq/XNm4/FjRkLUrTIUxXApO08zr765YfPhxenvhXhxf5XGhVHfyOPVehpdITcavnyse4bXqVCS9&#10;JvnRwV6et/mmr5/URkn6dm759JlbnpV29uJTcxjGe3/l/J3hqdX0EJNa+y10j+eBdI3pMw3oM9ky&#10;nY4VUNKVzDmzYOkxpHrou+Tqb6F+CzbFqi1ZOUyMdscImaza5dp0et58/0epNbREyeVxZ9cuPZ+P&#10;BJ8MgqSUc55TZvo+ZVGsnpWw/Iq6krmnFi478q6Q9pgBKUfY1gWbY9QWr6aVo4dLjE4jdfmzjIsT&#10;8w1HyryycvnRl/kN9PVscl4ELpx1tMJpyxqzlvu8p2R7zLf7Wwjbz8TZiPzlRZ6Y3SiN3sSFzMmS&#10;8+9s3PJabfW+ORqtPb1bD+jmZkDv+51nidMDVnZ93/fBxWXjl+i/OYTaUPMlq/hjZvuemF9T0cju&#10;M5H/ptAMuVIbaz8lpF56lnj5Q/b7AgLj9MfIzVxVVIJWLaeq5Rf9Py9unxaA2lB2+3H8sQcfQ5Jq&#10;e55ZnFXWP59Cn1YIEgMBEAABEACBv1SguU83YnKArYrd8TQSi1QpBddGK1n4JxM7vNeQfMBa1eFo&#10;esdzyMXhC/RUNOY+rWJZRHJlXMhG9yEaikpqWgZmBrrqyH/MJvqcji5taju+qfhlwOwhqiqKqvpq&#10;SipKZlN3PS5oyaY+dqOZiqISq33ivQpaCvXx28yZD1Cd/qiyJXFS/uM9kwcjmWrqDdRVVNKymhvw&#10;MKue0vIuuTL+4vrJVipKKgO0jY0NByoj/zGftPbM+5L2wnWsVbfZITU5MAOtrIa2uoriAAv33U/y&#10;GcHq3nsZqyg6BeeSWWFRKuPOrh5jrKqoNsjIxFgTqZTRxLXnGArT6XRi3uPdM4apKqnpGKLHq5lN&#10;3RaW3lY9Wh5NRa+PLHQ0Ux+goWtorKWsqjlk6vbbtzxMbLZ9bCtDXbS3qaLSmKA8lsViQ4mY/2j3&#10;LEs1lQG6JoO0VBTVLdy33UtjLEc3l5hScHWMium+rx1uuKaSmCCfiUbKKsp6JnoIprKl+/YHuR0P&#10;6vrOoVeum3w7XwHi1/3DNIYfa73FKSWh07UUTTd+qGs5tDbKy0B1wo0S+o9d/xJVPpqhqTfnCfoL&#10;UR/vh96cKjpa2nrtu/HsO8XNzd3dDPUxGy1Y3/ZKk8Lo933fXFyWv7T/+YtVCWH9nHdjOu34WRem&#10;3kj9SqD+5yXssgCN1eGXbwxwZSq85LqHp7PbPgcI1zbQ3nW7frf2D6oHsSBp05lHS049O5DS0PoB&#10;+SPFIxfHGdAunPih7JoeE2gsv3T5yZJTj1aF5Ve2fSz3KoUes4ADQAAEQAAEQAAEWAlwIC/+psCZ&#10;WpPzOZOipKcs3PXspr0vCqWhsrjgezmJq5+0rJQYH4vlTqik8rwsZNiglJKCOG/fdgZGki7IKarn&#10;lRuAdHllkTRSuKJCWuGkZKVZFq5XFaaSyvKyiwjcSE0kfqAmVFLV9/yCCrKgdH9ZCVZSHQuDnpBb&#10;WM8rryQv1GWLM7WhNDO3Xljhh4pEy7FHJaQchbnfCbxyXZWD9SWm1iI3HHmArgqLDsBIUw+psiCn&#10;sIFfTlGG5bVDmzZ7unN6PKBXl7fvDqaWPVwx9/2sy1uM2Jzqqausf/7i9l2l+iSl6sR7yluTK7pI&#10;i1vdKnrr4EEdW4P7JOefS4RScy0wxP01c2d0epKCauf3jJsljXyoNlzfeHhSMgbDqXz37MRxvV5h&#10;9+dK2PXZ1Qn3BvgmV2IwRos83tuz/GVkK2tKSbzJoicfMRjxYe6ZyxV76FNTnz110bXLyPTjyg65&#10;ewb1p/3N6V0KbBUKDgIBEAABEAABEOgo8BvDS8AHARD4HQKUwpsL1xZ7nVvS637Yv6N0/2ke7eGl&#10;wpB785Fu/80NtXXpad8O3U1LR5+z4exWLHxkLdi3T6F+usbU7+9CtfenVqEJCYxzt/E0keAuyTwS&#10;8upyIVpokcHOqavVJbB/eXiJrMlaWk1qwnDguHml+Ht6RskqvOxdCj992SABEAABEAABEPg3Bf6w&#10;71H/5kWAWoNAHwpQK5I+S012ZrmeZh9m8/+dFAe/2GAdBWsdxZHmOkunjwubKk6rDyU2tpRpKqkm&#10;YlF1I8vFYXtZf0pVZQOhy9VtaYk1kSo7LdRLe73qyh16bImzmut+zU172ACJwWZmQZsdHdBx3Hih&#10;utIc5lGY9LJRmxqK68gs86QQCXllBEIPFaNU1zUxHEKtr67Jq2Z8paNBY33d93rWOXbJhQjXNnUP&#10;0yKD45LoJyjbT6BjbElpLK5oYCnXMdOuUkCRid8riF0lQm6oL6ztZb16eX/A4SAAAiAAAiDw1whA&#10;6+VfcymhIiAAAj0ItLVecmiNLd2hRZsqGN0qP9yQ252JrGLEqTe+yFejH4acGf3O89qXpzl1yItY&#10;fhELcxP/GYPMBTm+v7lleDS7Ci/pu2uKV388pjZt4sqw8FpMP8Mxn7zVJTCUlNDLFpeLifxK5/a5&#10;uPfjIBZ98zv3LiixtBCJAHF8uoaGhzwG24qgz/UImW8sN7//ShWa7e1s/f7B4off1ZYtibbp2KuV&#10;UvLRfNHjWOQEPs2IE+Oc2t+nlORVUiTFZLg5aJVoa70cELJJ4+3V6CvJVcjsz9xSajtWOHpq8tLa&#10;+5oyP0R7Xft4q2WdI6y0uu7m2cMWaNDeJRVvWX9lbz5VwXbCTZ3U+ac+fpBxKtylJ91UFXr7he/D&#10;1I/0yBvHb24zJGD6wMFtrbyNVbevP/V9kZNYic65gxOVm+U8bI+jvBim8tiW4FUpbWEbloeTU320&#10;W9R0WT5mYU5hcUdHu1MuilK0UrKUeaebMWL1kygSTtFuYux8eYSBUpUbcO7p9rel6CTXOF4NDTWP&#10;yVZLdHhzHlwxPY8MA2gZ98HFieOVNX68e5hRTUKHFJD5whgvNLKm7xAbs70zDC1aqkYtSYpZcTry&#10;ai4avnMK9bMwMfCbamhFu3ywgQAIgAAIgAAIsBSAP5NwY4AACPzbAtSGDzHF9BVyxaT4uDDUvDcR&#10;Fnuj79FiS2Sj1le9ffbEyvddTAOHmJKsSCPS+Ff8IJOItLnV5WW8rSATm8iFqZkpyNHUhtjYosom&#10;SgO/rL4gB7kseea6u7ti0diSX4ALSyF8iXk7fO39W/QVfSlN5QQKkVj34fYt94ffuxoRWvc9P4NW&#10;DA75AYOYphrGSfYXb40tGa5gU9b0zQ9P0mJLZCMVp63Z9+YdMgoRQ06JuKm/O5IWW+JF0TVxqEWp&#10;iYu3hoWU0JsPKXW1JGJTU0Fa9LiAj+/rMGh81lQeuPPc+Bu02JKLG10xmFIf/fTxiICkHHrLJqXm&#10;6uEQl9sZ9NgSfaGy4Oy5y7aX8qvIzYQ6xiZBKrGJVE6kNjMJc/bjxTRVl4VdvWp85FthS5qsZJop&#10;VXUUYlNjOTJDEFqwylMHbnrRYkscDw4Zwv0tOdHTN/RsEYVCIrbFlsiBjU2U6tpGNNjskEKnC42h&#10;1r179sxq8+u39WgOjd8Tpmx/SYstOQTwmKaailfPntnvT8jsi+ZshgsG/wUBEAABEACBv0oAwsu/&#10;6nJCZUAABNgRaP6etDXoxdoLz5cfuzfa69TIZ2j4hcHwjxoqKVCfu+VcSjH6k/K+bYsqzs25OhJd&#10;B6cpM2rps0qshOIItNGTmvS5oh5DyfuaX0TPr7IguoKCaSh7lIOGanIDFRU5ia+uPruOrI6Ll9ux&#10;e0VNsGfNQfvRSHxYnrT8egFDF9ymuM/IQTglNbURkizmJmusraEHisKSgvzsfWCL6pie2zq3KHju&#10;WRPaMkgVX89mIGsM4RUG6U9R4JIzs/8Ysqri0urs1ZpoVUjZxz7WMkZM9Zk5WRgMj4TM+IEiPNxC&#10;9rbaerwCzgtnVV72rL626NoQdO6j+oT4B+VoTauS3q6IJCD/ETWweXliRcWxib46nEgklxj++la1&#10;wFTPaU/mKtFnmNJwnvBmx7R74yR5W4W5NayiQ1aWh6z8slBFBIPJf/XUL4W2FlLL1p1MY8m3o5+b&#10;kNbZcSs9iJdXVR0cvUBdfumqUbOlORWsxkRtsRtBXwFK1vzujqmR6830O89OxnyhK4MXPHTvjzaK&#10;5sRsikLWW6JkRcc/Q4rDp3r51JraK55fVgwcrGl4eZm+ck8DP9m5A+EYEAABEAABEPhbBdj7tvK3&#10;1h7qBQIg8G8KVGUcCf2wLywm8GlyRCZtWVUMduAYpx3a3NWpiXeQcA+DGeRqu0xHWFREYtIUW3e0&#10;S2rzh+fp2Zxijhpo4FL6rSC/sSHuEzIlKn2rfJpDIpbmfUCnd+W2MBDjry88E43GXf0sLJeo82Ax&#10;HPwKultGoO1/hTHJn+gNo/QNL7PJ1yNtz4RtOp1nrW1uIlHosR83N46tuAY/4IyXzWx9cSkB8TFD&#10;JWmnkHJr0VCQT07nhP+S1DUGg/iR/rT4/loDVGgp52fVMhYHiXXNJrpnH5txZ0p/EQynhrVD7NkF&#10;Nxyk0D6hnEKWg0RpJ9V+KkeaK0nvn6aWoD9KbphjZC3JIyqtvH7FmG1uDs8Ou86W5JJRkjORRxqE&#10;0U1ASmqwlpyBJFdtizCPq7uhGVISLJfOsCHzJZBD6sLelDBNj9u1TDOFSmMhpaeVFDRhhRV0Tu6e&#10;GmgujOTF00/SXFVMgh6q8wgbqssPVhYW6PS3rsOFFhEQdXAZfWnykJNb59+zReY3bybTh1s2VH3I&#10;qiXhuHWsR0buHDGBLgobCIAACIAACIBAFwIQXsKtAQIg8A8K4IT5uEX4uPsJC2kqy4+0Ghy8d0ns&#10;bGUpHOV7VmkV6sFvpibY0uLFJ2ErTSMqzk8jchuYSiHNc5ii7IQKelslVhFt3aR8TizPzchJR97C&#10;SY0dwN1YWfIZjS4xFR/uGy4+qYbu51yf0VoiK0tzGFrplEaN8NHjZ9FwiR7Kwc3LSX+rqYkeUPW0&#10;cXDg6IMxkQiSi4tWhWZad1J0w3LiSfmpAUH3J2w+r7L8wQfai8QGMlPKEkZHJrQMg6S9z8HFSUmO&#10;/rD2yG3bVSd0jn6nvUiubWzGNNV9otdEVNa0X0vchRdX2+g+yFaaq4u/Lm3CxLAj52ksJ9U8754t&#10;RZMpyqmhtyPTt25kuKVVpyihxySF31Kaedrx5IfwArbm92lNm9WFxgmNnWi5QF+EFoviVUy0ByGS&#10;zWUHd52QWHZ9cVj6t4bftY4XAwL8FwRAAARAAAT+vwQgvPz/ul5QWhAAgT4Q4NAalXHRs/KiZ/l5&#10;j6/7pj7wtJquSl8LllpXS5+GlbN9cVksXpTeLZXUUEflEFdX00X+Tyl/mJCFDFDE4GSXj5JBQqvv&#10;KTnPY8vQBq/+qubCHGRiQ0ukRKzNLKpKp+059LY5XHNjW8CHDGnkwXfTIsYlJNyPdlJVSV1DD1Os&#10;9iDTWJa+3vekxMo7q0M/3/lSkk3qIls8J9LY2haG5cW8svc4rL/3xb7naS+ya+oZ42BqYzm96Zeb&#10;l+0VLduEMbXl1XSW9OIa+tBTfDOFcYbW7mS4JL28xy1TpYXPxIqHj16MWXZ8+JWcErZC8C4uNLMf&#10;j5LZ7dWGJuggVUxtQdbxC7c0F1zZ8rme3Rz64D6FJEAABEAABEDg/0+g78NLSlVSxIndm1Yt9li0&#10;cuOOo3c/lbVM+IDiUCvjQg7u2ePPuO89dDuNcbwNhlKdfP+431qPBUtWbj0amoD2wGKxUUsfb1yy&#10;90PLECZy2ae7J/auX7F4kefGvSGvs+s7fQ1DUo046btm6QKPNVuO3GOVKlv5UkufbPTY94E+GApD&#10;JeTH3j3ut9Rj90vaOCTGDYEIP7Fnw2okx9Xrdxy7Q+tKxnzE7y4Shlz+8e6p3RtWLvJYtW7vxVes&#10;mbrHZ0uJXk1KadT5AP89AcHvyzp/ISPlPjzpv8c/4Epyy3dwSlnk+cDgmPLOhxIz7gYeCUMHj8EG&#10;Ar9aAMvHj7ZNIq1zyCQ0LZlRKdX0TxQuHj4sBt+vv6MU8kP9gyfJaci/0sp2AweoIv/J/XziC3qX&#10;DjDoL4/D4Ll5aIEJRmncjPrb3s2M+43pc8RaWxh7qhC/bH8N2uc0NT+LqUsthlry9UtQzPc8IntN&#10;aqTiHTtu7UpARhXy2oy2u71rUc1xe9OecidkRo7eFf2krBkjpOA5zznqhGfGQpn2k7CcIvQWXhKx&#10;jt2oq01YaO3eVUwst70bd+vLsf1HiVtK8/DuJWkb7VYYiwvTCvHyxt2V8T2s/9JaeFYXuqMGfoDF&#10;iOgzCx7MNRqjQBvKWZ/n5//8fjV74D3ZwvsgAAIgAAIg8FcKsP2XnK3aU+s+HnQzH70lPJdTTtdQ&#10;X4G76OnO8Rbjd0VXt3xPayp4eu784/TS8oqKtr2sqpZhYTlSxuWl9uM23s3EKWgrceU92urqOO9c&#10;Cq2PGdNGLXoWeC1LUgaZKaMxP2LzONsZh99XCijraYgRP56YN3zspodFDNEcKfPyYqex60OzsP21&#10;kFQf+LnYLzj7lTFVNvOlFj09ejVLQgaZq4JccGuRnfnoFQeu3g1/GJ3P9BUPgTjsMnjcxog8vJyO&#10;sX5/7qJn250tx+x+3wqBfBP6zUVCmO5vHD98auD7ihamk7Ptxq9/xMTUEz6bSi1XqqnsfVDgyROB&#10;u/Y9L+741ZOUfm2X/9ETJwOvp7Q8CiCXRQcfDY6tYhVehh09Hp5FbyWBDQR+qQBORqkfOj4SUxef&#10;Q2j5DCFVvKN13cSIy6og0RSXyAgddArXkky0LVJGW15Zur8lGt/UJKDPSnitBooiYyi5RCU0aUMp&#10;875+L2q7qynIxKe9a4LECivO1KR9UNel+D0uaes7SqnMWOsfMWtXsMKU06u/sVr4ktmpPivhbA76&#10;kvqkyQ/mGDlrCLMxUVDjp2eJiehJolt9Jx5wUjeX5GLqxMspMFCeFl9WFX1q+3BrKD5753MMbbQn&#10;qw0VFkTfqH2TVt/2KU1paGA7QG1NtbEuvRqramh0cP3cgkMOY9FrQnz4roRp5dIub5b2Cx2X1Xqh&#10;MaSPT6OD0hraLhexsrIEJzpylF3YwcVJHqoi6FXIvJbds/YvvUchcRAAARAAARD4kwX6NLwkppxe&#10;HZhnfzTi7rHNqxfPX7xyU+DNB+ecK0+tOZJAD+WaaoqIsmNWb9u7Z1f7vmUm7bsaupFSL6zw+2h2&#10;IDziwu51nmv3nL3z6Pjwb3tWHPvMPPMEMqH+q6tflSfayuIaMy4vXx0uvTn8wfld61d4rNy079KD&#10;2z5S9702PmyNaUip51b5xpscfBB2Ya/3Su+d58Lun7BL27PsRFuq7OaLZHslRdnNRhbpVIaXGXf4&#10;SeKnd/f3j+443yMp5eSaI7kjAh/dOeK7ymOBh+eWwOuPzo6vOLX2cAvEby9SY+bF5WvDpDc9vH92&#10;77plSzw3HLh0PxRl2ny/nakHfHaVGG94vNwIM77Pt6NKmaNGYsaj8EL5EWaCME3Gn/zx8E+WTVhD&#10;z572gfT+5tsb35HxjoS3915dok32o2elOgBt2uTWM0YfbNE23MCBYgK84g4DWm9lLunRirSWLj7Z&#10;mYPQ/1BS36x6XFxFodYW5x45cFZqbtDcR4UsWum70sYJTnDTl0ffpUaFXB5x9N2Jt6k3n7xx33gn&#10;uIp2jpzmZKXO86J2TI5MaO2sS21GWt8otUXnLsd87OESN9dUI7Oz0vJGo0VqRUbixjB0Vt3Wjdvc&#10;ZoAI8kPz952Xk1MamqkNZSEnb80LuW/qceMULarGcmBa1uVEVgfBUJGFSoTV6MLN0VeencoiIguJ&#10;ZCXFTVkRKLP2/onU9tCu+6IRvn9dsu4EMmjzaBY65JJXVESapo7DY9G/alg0X3RrbEDiXHJjU+dO&#10;MG0X+sOt15fzG6nUxq8vH4899mqW90mnx5WNmKb0t48tFp3S2xefgA655JSR4qdddA4u+NTq4baB&#10;t0EABEAABP5pgT4NL+vSonMFhky0lGp/vo0TM3OxES+O+VpFe5TdVF1E4JEWoXc+67zVfTx7IUPf&#10;08tRtjUFnKSNp7dZUciJaNrXu9aNWvT6SoqSGxJdktLvhiQqLPAZS++7hG5YId0ZW+dJRZ25n0/7&#10;SlH36cz5DP1VaxlSlbBZtcas6NLxKHqq7OZLLXpz+aui23A0ukTywXf1NaM2PSpXYCgzhLjZBFvx&#10;kvd0iN9eJGL63eDPCot8Wrp40YovqDd983yp6FOtTD3hs6vEfF15NcYM5Uu88442Jq11I2U9ul+g&#10;MNpGpqs7oYsbBF4GgV8ugBVU3jVdCZ0ptiJpypIA3MTAoVcL0aZzGaPDI8XoHzMiKmr6LZ1bxRyV&#10;kTZKHkNDdI0PZONQUDNBT0Z+w/hGTrOyReM+YujpC6IT/YU8riyLrKEQSyK+VDFOYNNTlThEda0u&#10;u0rTfllIUc/eegTcmXg88uZ3WhdNYbVT3hbGbZ9+XafFL684kPa5mnrjvOzCo8Izg+Y/L6PHjs20&#10;2JHVxqk5UJIWuVb6rT6iNO+g2NqH5/JaDqag/3KIGVjvHogWrfBthNbUvbipZ2e8RpsPpQwHjpZA&#10;Pyi5hPuhk8JiMMmXzvJM8FcLLmwQHrBzigIaqtWlL1l9CD/xoPKmp9fLmuuyM14WN7HX8bS5qabs&#10;fS4FU5uxdHWgwpJTMrOunUIn8RVysZZEm0bx/Oq0NmhM/mudSXs4l7z40Kn3Q/uFrvw6c/kBnOsB&#10;7cPJ+Sip8nxjYS4qtSyv8EsTpiz2yaBZxzSWHJHYmlCIvCuuMX0AG9w9XVR4HwRAAARAAAT+VoE+&#10;DS+5+snwE7K+lTL2HCJXpKdXc0mII0OW0PW4y2pxoqK8XeRKSH/8tlpt3FB0moy2DSdhMV6HGH0/&#10;iWG+eiTMu5Ss4DZcDo8h5iWW8Klq0b8CtW3c8oOHiGQ9QZeTwxDSnrytVh03VJo51cHOukiqyWiq&#10;7OaLBrXJChPtkGy737j6yfITMlKZISozEAhJGsTvLxIp/0sxr0pnJoshwllPv9CYesLv8YAuTHh1&#10;xg3lSbgZyRBfkrIf3svvPwa9fr3dKEUP1k11c3Fl3KcsOp7UoXW7t8nC8SDA8JmjOmL8m0X6pqJt&#10;H1Rc6kYWEX42wwRaYkqciNwYWdoJEorm6GFYGQ1FBdoLakbybR813LIGt7bbTVdm+MTjExs30fX9&#10;cm2FXrWAYXmHurvHrzAeIc34K8M32GbYg71j58uz9XuEl9Q9sUBbnVanytI6grDcvBk2brQxi7Xl&#10;9Z1Hq9Nqg1WydjhmJUpf3SSnoklKQ3/vTE1J9MfGgqpGNMDkFJ2/ZurJ4TIMH9v8VqPGvluqSX8M&#10;xy2vv9tOrO1BEi16xKuPdH41T8eQHgHSNmE51c3rZwQNFWKrMhgOYQ3LJzvtZ6si41spBd8rS5Ci&#10;CMvOX+y6T4/WI5lTbO70gVptyKxjVlynC410dTa6usvJtR/S+sltPsn93QI9E6SQTXWp3wlIU6yk&#10;+sAzG21s6Ot4wgYCIAACIAACIMBSoLkvt/rE/Y4aKnYbbn+rpSDpUuozwv2c1NVstsfW0rJp+OJv&#10;Y7H6bkTg4gnDjbQ0tM0c3Vediiol08tAKb7lrG7u876uQ5EIH3dYqI4+l9P2MqXgyjhlm1NZTcgr&#10;1c8XDVKffK+04zkJ24eoDTvwjYikenOimskGFqluG6rieCGnie18kWzHqA87QcuWYauL2WSiOi4k&#10;v6UWtHfqEwJGq6g6+LRDRGwdpTXAdmcMCvEfFKnqxWI9jamhnZg+7Rg6wOZQCsrUA36PB3S+kRqS&#10;D1irOhxNK3u+1Ehramgxek+gGzHlsI3q8P3JZZFrTFTG32p5nfh1/zCN4cfSSZ0Sqnw0W0N7/pMq&#10;+slFnz9ER0XR96hnZ+fqKZmvflrGqN+XtzSk9S8LUBsqyz5lV9f89N1FJtR8SS1MKKyt/dmkKDXl&#10;ZR9TCxK+19X/UFKURkJ6ZlFKBak3Z1OJNRWfMsq+N7T+CrO8KShNxfnfP2SWF7I4jFJXURafUvAx&#10;r7KIwJgIpbas5ENqcVp5r8rDmD2lDgH5VviluL6+U+nIDbUpGfnvM0szK0kdPraZa4Be6NjU4m8s&#10;i0EmFeYXRaeWZFUh0/3CBgIgAAIgAAIg0INAn7ZeYvj0VoRc9NFL3ORgauU8fYKNme3aSCXPoKve&#10;RvTeYuTq4qrCu6t3fpQZveZk+JPbBxcZl52bPnpVaAHai5VcXVRDFZAW7vj0mlNUWhBTXdi2fDnS&#10;iHgZbUSkPbPn13YYiI0LCc9kbDIlZd7af6kA+U6ETCGPpFpNFZRikaqMIKbme2UTu/miTaZJ/d1G&#10;sNNUwKe//MIVH93EzU5GVi5TXOyMhnu/VVp+8epaYxTiPyiSgJb9QGx8cHgWM9Nt/0uFVGI1nal7&#10;/B4P6PL5DYeA4YTBnJ/uRLdMrkvKeRyeK+fkoNy5hxm56NnJHX7bfJl3/xup7RMncUvpmpiZm6O7&#10;qTb2TfBbgcn+G2zEetUWBI+aQIAtAQ4eEbGBikI/P0IYxyuooyajLyMg8LM3Klawn9ggNVl9aX6+&#10;H0oKy8mrMkBKQ7RX4wc5uAVFByqLSTMsV8LCD4uXlJM2GdBPhsVhWH5RMQMN2UHyIlJMnVewAmIS&#10;JmqSqv16VR7GzLH8CIi6jI4kH62HDNOG4xHQUJYzHSA+QIR5RqKOB6IX2khNUp1lMXBcMnJSZmoS&#10;SsKcffv3kq17EA4CARAAARAAgf83gb7+c0mq/F70vbQO08wpJCHC1YxpKC/+Xtg+wT+WV0bTJfD2&#10;qY2zRxop99cwH7v6VMgaiSfbD6IrfTSTkRlkcZxtS4K3WnIgr2EopNapGdAw70v/ifb9aWEoTsre&#10;a6n2l+3z1gV9KKinUEmlKQ/8504+VqcpgsFx4TnoqWI5W+Z5aL8+HMj64hgy8syczXzRnrFf+rva&#10;K7DXd4tUWfi9qKQOQ+USboUoKiijr3TwHxQJJzXCZ6n25x3zvYJi8lGmsq8P9s+acoKZqTt8Nq8O&#10;q18ADmED58G4+FvvK9Dqk3Ifh+XIOjmosBq/1EyhUMgUcsedVdc2alXU3rUhzVP2e1u0d2L8f/v9&#10;g/KCAAiAAAiAAAiAAAiAwF8k0KfhZcPX03OdV4VyjNkXGvkkKODcw8gHh90Enq4bPz3wI23kpIC5&#10;X8SDPY6SDI/duVVdFpkR3z5Mrcfg+IS4MaQ6UsdYgtJQS8LwCNPXkEPmjEXDPJeW6BJ5gU/b41LY&#10;fuui03OtdVTVNUwn+qea7rvuN1SUSwidRKjLVIm1RAyvEC+OvXzRJtOk/hNH0IPaHraGlJNzXT1D&#10;MeP873x4fO7Q2Yj39w+68z/zdp55CIX4L4qE4dNZFByx36rozHxLXQ1lTfMJ+1LN/K9sHyrCJSgt&#10;2g1TKz57V6cLGBFDF3Ns3O0YJL5szHsWmi3tOBKdD6XThpexX7zZb+s25n3dZA2ejosEUstf71l9&#10;nXP2/pWDhfv0Ju7p2sL7IAACIAACIAACIAACIAACXQj04TdzZNKV7Yc/6W6+en69q74oGoXhhLTG&#10;rDlzfffQjJN+t3I6TwxPLxOf7ADB+vxyMgYvoijPU5VR1HGGv8aSzHKslAp99kFamCfvMkKBYS4f&#10;LJ/KuC2X3n7+lhwbnZCS8Pz08qH8BYllAhpqSDFaUi3unGpGBQ5JlZutfGlNpvKu9v17nv8fg0Ds&#10;OJig63v17EZXPTqEsNZorzNX9g7NPO53O4f8+4tEo8PyqY7dfPXNp4yk9zEJSUnPTnoO5c9PLBPU&#10;ZGDqGp+tq9Pl75mIsYsZNvZOTCUp92lYltRIJ7WWpwU/9ptJKX223StUaME+T2PaAnqwgQAIgAAI&#10;gAAIgAAIgAAI/PcCfRhekgo+ZjSpjLJVYu70iJe3HqvZnBGXR1/5svPWVFVM4JEQQlo0+dWtBpC+&#10;RGUzzwJKyvvwqVbBUoc2xSG16O2lz7IuIxVZhXk4PjFxYW6kStTKuHsfMQPtNdGRjvwalgNISVFZ&#10;HVLNf/+ptv9QLTTVnvNFossrn2WdWWfbsUqkgk+ZTSqOnSFsxmo0Z8bnEn5/kZiKiDBJCNGZ4sMQ&#10;phEaNKae8Hs8oNu7WdjI2QQTc/t98rPQTEmHkeo/E11Sih/5bbgv4RGweBBM4fjff4ZACUAABEAA&#10;BEAABEAABECgRaAPw0u8iKwQpTA+HVnEmmmry4rPJwvLiXBRa2L2TXPdFYMMs2zfKIVPLryjDhqu&#10;jqyChpexmTSwIvRiVGV7EtSa+JBrhZoTHWgBJbrwJBLmOXa/iDgh+cL+Z1yOc4bQVqLDywxzH1QZ&#10;GvKeMdXq+IvXCjTd6PFij/nS2i6RoJaNtcvR5IRlEIiPaZ0gMuMLUAikvfR3F4nl/U5ICgp4yuU4&#10;r5WpB/welbr9pcKKGrsYNUceP3IxXcJ+9M9El+TC8K3rnsh77l+g27qyPfw6gwAIgAAIgAAIgAAI&#10;gAAI/AECfRhecvV3mmFWf8fT49CTtDp6fEitz3l1zHPJhVKdKc5qPFh+RT3JnFMeS45GFpLQt8nV&#10;qXe3LtoYo75ktbUYWhJ8//Hr5kvcX7PqzLvcOgqGSsh/f2Ht6pt80za5D2iJLi99kXF1pP3QupGy&#10;Lq3yDHyV34DmSSXkvDy0aE5ghaPvatOWRdWQVNfPFY/wWnUqsiXV6GAvz9t809dPakmoh3yRJtOL&#10;n5Fs2YsuMVwKTtPM6++uWHz4cXo7xIvjqzwulOpOHqeOtO7+7iIhMqTMS2uWB77Ka2V6fmjxzMBK&#10;J9+VZu1M3eL3eHW6v52xoiYTDMlfXuWJDR+t8eNxITk/dMOmt2pr987RhKXN/4APECgCCIAACIAA&#10;CIAACIAACDAI9OnSLeTKuJCN7kM0FJXUtAzMDHTVkf+YTfQ5HV3auugYMe/R3ulDNRWVBxoY6Coq&#10;aZm67whLZ1qvrKn41f4ZVipKKio6WopKqqaT9zzOb1kKkVJwbbSShX8ykanQTaUfgtc7G6spqgw0&#10;0EdOUTOfvPN+LvMxzU3FLw/MQAumoa2uojjAwn33k9ZUWxLrOl9KwdVximb7O2SLLG4Z72upqKTC&#10;sGtOe1hJS45cGX9x/WS0FgO0jY0NByoj/zGftPbM+5L21dd+c5GaSj6EeE8wHaCkrmtooI6UZ/DU&#10;7SyYusSnM3VzdTrfSS3rXrauZEkpuTdNXcVkfUzrwqa1vV/3sj6OZq6sqael3b4bz7jbtqhmn97Q&#10;kBgIgAAIgAAIgAAIgAAIgAD7AhzIoX0eblMaKosLvpeTuPpJy0qJ8XWaa5VKqirMLSTwySnJCbOe&#10;KodKLMvLLm7gkVRUkGhfJo1ak/M5k6KkpyzMYsU3KqmyIPt7A7+soqwIOrCQxYYsx5GXXUTgllJi&#10;TJXxQJb5Itl+ySQr6amg40N7tSEQRYU0CClZaRYQSGvr7y4SO0ws8Rkqzvrq9EoGDgYBEAABEAAB&#10;EAABEAABEPjrBH5JePnXKUGFQAAEQAAEQAAE/g0BZNKHo6t2vKjjaq5rkJvkv2+6GquVtP4NC6gl&#10;CIAACPRaAMLLXpPBCSAAAv+oAKU0KjjkbUkTrfpYTn5RCSlZZUNL0973bPjdgOSil2euFNssnqTB&#10;jWH8P1oOak3SnTNBz9PqhIwXbZyr/7unY27Ie3Xz+vPEjBJqvwHaQ5wnOagJMHY/oVR/fXj55vPP&#10;hfU8MjrDxk9x0hdjvfgwuSQSmbDNYt7En5k5rMfrQqlOe/vg/qu49O81OAkVDS0dYytbE7meZ8Ju&#10;yHt54+bzxMwSiqiyzhBn9xEda5n86PLNF4n5BB5Z7WHO7qMGsq4lcq1ungh+llrfT2/UvAWOKgwZ&#10;U2rSXt6++yQ+qwovpW4wzNXVWqHnYnVX3473CeOx5NLI4Ov5lnPceodNKoh9+vRN7Me0Kl4FDROH&#10;iWMNGKuJ/HpdDH5d0rKGGY5HVKa/otqgIcZKTDcEuSzuzrUHsal5ddxSqkajJo83k+7zcfiEaO+x&#10;J80vnXGWwpG+7HTaoXXtirN4j/cGHAACIAACIEAX6MOpfYAUBEAABP5qgaay90GBwW9yyssrKspL&#10;8lNinl3d5zHcaNisI7FVHWbMZulALQufN3xyUHZj27udX/k1gE3fX586fDOVtjwU4/+R4LLq1daZ&#10;m19i9EfYG/fn/81/ERrz73o6DV92MwMnr6sjy5F5Z81Ih8U3c9t8iBlXFzs4rwvNwiloDuDKe7jV&#10;bcS8819ZL3JFKX0XcuxmWscVjvvOk1r96dzysXbzT8c3q1k7T585xliakhnh6+Y458DjHOaFr5gz&#10;bcwPXeHgsPx6Jk5eB63lbS8Hu6U32mtJyri81H7cxruZOAVtJa68R1tdHeedS2FRS3LupdmT9mUO&#10;cHSxEXu/3tnzcVnrXVeffH7+iHFr7+YLqAzUkSLGHp9vO2bjw+KuVptmC4XpPulwoyLYwSdupvYG&#10;m5RzZ80o2xkBD7M4FLQVuAqebHOxcd7xuozSVhhyWXRwYNC77PIK9PerKDPu0cUds+wGj1t/I6OV&#10;ty7h4ETbiXtfV4ioG2hJED+emDp09IbHP1dPFhhUERufTU5S6HAYbnl9mZr86vZfWbbs4CAQAAEQ&#10;+LcF2B+mCUeCAAiAwD8t0GG2KpoFMf3yPD2lYTs+EXqmoRRfG6c9/Ghay2RlyAmdX+k5lR85ghDv&#10;a6DkGlaBnkshFCQnpleS6ekQPu0Ypj/3SdWPpPqT5xBTT7hoGi8LLWib8YyUe322nt7cu0W0whG/&#10;HRutbbwsvO19csnTtYO1hvt/ZmVN/LLXVtMtnFbFvt/IpS83O5iO9nuc12HaOHLFx+DlVmazg9I7&#10;vNFaBqSW43WNltxjrOW1GYP0Zoe11vLEKA2zZe3vk4uf+Jir2/sndqwlOe/CcJVxV4soSNKk1EBL&#10;tan3K2kXtPLVWjMtG99XJS3XtJlS/TFglJberFt57ZPJ9dqE6T7pcKMSk/Za6068xz52bexOOzWz&#10;VaF5bfc+uSJqt53qoLk389tm/ksOsFWxO87w64FUJPGkm46y47FvqC7x25FRKgbLI4pb69lMSD0/&#10;XVdn2rX8tld6Xc1uT6CUvvQbM/FoShfXtm8zg9RAAARA4G8R+M3Pqv/tUB5qDwIg8N8JkKuKXyZm&#10;P2Pen6eUV7U3n/xI4bhVxs53FC98l1jxc+n8SN4/dg6WV1ZLT0WkZaYyKrGmEc/Lw/Fjaf3MWYSk&#10;i0FfNVd4Ocm29Xbl6u8wbzj3p4df65GE6z6eP5eht8prZNv7OIlhq71Mv188GVX9Mxn3/lxyYaiP&#10;9yvj/cEbRshz1qfd3bPQ2X6o7cQlB1/m5byPJIzaNYdwdOONHFZNXISkKxe+aqzwaa8Fhqv/yAXD&#10;uT4+SqbX8uyFDH1PL8f2WkraeHqbFYWciO5QS3JNWQNXv3486J9tLhEp/qbySiLSfNmYcWXvHQ63&#10;PausJFpnn8MKDVq0a7bI2xO30mmLgP3Qxnyf/FASrSeRc+/uuFDttGvjaPm22fxwouZLd08XeH70&#10;RmrXZcQK6U3zdpNIi3hThLTE1iW/TOcb4mIp2TbLHq/alK1rzJoSvrHVe6CXdWjMC/WedUpky5lF&#10;SJdy2EAABEAABNgWgPCSbSo4EARA4P9ZoDLxic3Wa3bM+/Dd7z/9bL+3Ziq1mYOTB98aoVGQdYk2&#10;zRo71MTEZKij26oTLwvRHBozr6+auvBIEikjZLW765RFJ5KrO72CdgGkVidc8l3g6jB4sP2E+Zsu&#10;xLdFvw3Jp1Z4HEksSb62cbK9ud36yLrqyF0LFh37wtiLkpBwdNHCg3F13V0oUsbFxdO3R9fQijR5&#10;5qaHxeWvts+kFYnWBxEpweXNC9zsLCyHuyzcwFCC7hKtTzi+OeDmx7JeYOLlx2494DtKhmkoJZ5H&#10;iBtDRft8EtIev61WGztUhnHGbpyExThd4vuIpK5q2Ewujz3rNc1usKmJ9fjZO8LbulU2JJ9euvho&#10;QunXqxunDR/s4B2J1rQ+9e7O+eOtzUyMLUdN9T4T2Trur0NN6z+eDPgydMsaC9Hm8qiDs102x4iN&#10;XrnXbwLX3TWzlm4+/4Vbx325Zd6VsGwWcRJeftTWw1tGd6glL1JLCjprOyEdreW4TrUcr0OMvt+h&#10;lpwSKrKU3FSaMSH3c7mguiIfFtOY++ROuvR4Vz0BplLzak3f4TdHn/lF5Ahk6WCveX4vylu71ZLz&#10;73rNWnquvZ9rXWzAwuUXvpEwTPcJ863b0le1mVIec95r8khz48FWY+buuJfZRRdhcv7T64n9Rk03&#10;E2X+xsGvO8dv52Kzft0+28ALSwlgGqrqkac3eH5hLmLx9xrGBzlcyjPPXt1hS1s5u/NGJaSHB3jO&#10;GG9paDxk9EzPgIiM1t+Wxpybq+ftiq4ujznnM3mEpZGp7ejZu+613S6Yui9nV6+PsTp+bpmREHxP&#10;+n/+4IeygwAI/AcC8LH5H6BDliAAAn+NQEParROPCIYuZvQvuNTqqF0T51yqMZ679+r9iJBtztgb&#10;y5dfymjE4KUsZnl6jFHAy9jMXr3Gc6G9PF+nV7go5S+3us8IarBcdvjmzcAVg2vOz5rs97aSFgog&#10;k8p8ePfm8ooZAWkaUzZun63DK6CgVPUy+OoXtBGMvtUlXL74rkGlP193vNSazOi3CaUUWpFWLptq&#10;JCyo67acViQuDKX8lZ/rzBDi0KVHblw/uty8+sLcidve0UvQ3cYtodEv/dTMoUNcfU48zajr8Xgk&#10;LS5JI3t7fVGm9Z5IhbGxNf1NlXgw1LrMhHJhHTXm9zFYQWU98Zqv3ypYDitsKrzvM90vUX3+8dAH&#10;t/a78d/z8jiVQh8gSKlJf//u7aXlM/elq0/d4DtPB0OtfL15hm+sxtIz9yIu7507MO/4tAm+b1k0&#10;g9Un3XmBdZxiJtJc8sR38UnSrKDz2+c6DracvHGdYeHXJjOXQcJCGkPlyz60ByftVEgtHez1OtSy&#10;4ENcrUJLLT+VIbVsbUtuOQ+ppa54Tcq3CiZyrITt2mnYw+7TF63wcJsTpuix2EgIg6lPj87j0TLu&#10;33FqU7z00MnuNvId293wItKYz2HXPtXSk6aURIbceht++Wley4OB+qRbt6IIspJIkM94nzDfurQm&#10;yKbCiPXTtiaqLQoMe3gtwF0gbM2SU19ZNkTWpbzO4tK2UOl0W3LL27i7DpZmvT4ZvYDkktg3BZz9&#10;1SU4MRhB07musrG+8zZc+1TOzrDSxpwrC5yWPeAe6XU2POzcBkeeiBWO86/QG5mp9Tmxrx5dWD1z&#10;a4LawmO3H930dxcIX734DK0GpJTjS/c3Ljq5fUx/aLfs6Vcf3gcBEACBTgLM4WVj4ctT+/z37EH3&#10;vQFHz1wOe5HM+ClOyok47r/Hf39QTPkf3Q+sMe/x6X17/Pedi+riYTTcCSAAAiDwQwLkomfHd/v6&#10;bfP189vkvXL2aGunQ9S5Zw5PVqA3whELvlFGH70YsHTcYBUJSSXjSWsWDkgJjS7FYPnl9U0GKQri&#10;+OR1TcxNDZSFODu90ph0xjdMcuP5HTOsNeTkNKzn7D0+B3Nj53UkOqXHAjUfHnJ73QjZOmu0uZow&#10;Didj425Q+/x2W3xZ8/nWc6LxJAtx9p4bokUyNdaU4OESUzeiFQmHNJH63pPaeHbXdCtNOVlN69n7&#10;js3C3Nh1NRMtAbk0Luzqjcfp9SyCR7ysreexh9EP/R1xLzaONrGbt+NqbHEvO2ZSSl/tXnK0buwa&#10;FyUuDLn6ezVVUEq44zSxnCLSgpjq71X06XuZN6Tpsmqgb1DAPGs1STEF40nei1Ry7j1vDZyQeCnm&#10;Affa28Gb56B8GELK/dcN5ksX2KlJSqpbTPA6c/O83zT9zk1V1Or0ZOKAwQP4GnPuBj7hnLBunoEg&#10;HRjPzc0tajXBQBidRxjb3ERm5+8ipeTl3iVH6saudabVsqiGKiDduZaiaC0LKztUUMh0Q+iLMwsd&#10;LJ3WXnl62UMDCSnJtcVlZEEFse5CNKZUBDRHGnJ8fPqN9lCCWhH3IK2fpkTh0+gSWuFJWS8i63VG&#10;DUKq1LZ1vnXRRwIotr7fxX3zEWxxBWP3NR4odvuERe3nU2qLS5uEFSXYLiL9VHJdafq7kM0Lt7yX&#10;dl9iLYGQY4UHe4ccnSHydMN4YyuXtccffK3uTrwu9sDeeLMDF3dOsdCQldUY7L7jygHzuH2HWhv3&#10;kRpU6m+9GDB3GFoDo8leC1Szw5/lIk3Dn88Gvk176DvNxW0Csk/2uZvfi1Z5FjcmvAQCIAAC/5YA&#10;87cQctGrs0dPHj+B7scCD2zfsGr2KPNhC4NSWrq8NGY/PHX0xMnAkNifHWZEygw9dmDf/sArCTXs&#10;PObu9qKQMsKO798fcOhKYnVLWo0Fz04fOXHySFAk8oQeNhAAARDoO4FmKoVMJlPITY1EQj0Rg6dU&#10;fgi7/bagJZTi0561xXOIGL1JjlJX8Dk+k0AmVnU3sWhb0UiZj55Um80YIdfWoMetOmaCfNaD9/Sv&#10;/hgMh8r89eMU2oevSVpOMiIg8SW9q2h1ws2XjWaTzDt0QexF1YlZjx9Xm86yk20rAY/qGFf57Ij3&#10;6EcpKfOW37p1hyIr0V6drDYsn+KwuTuuvX17dZlW3vl5QyycPY88/MbUl7GrwlCrEy94jF38WH3T&#10;+U1DRJA/TM2URioGy4Xt2HGSA8eFw5BJTazKwMGrN3W6SVtLIU5IToabWFbT2tDVzKGyYP3YNj5O&#10;ETkhQkJoW7jMN8DaVoNFR0hqYz2ZS4QXR62If5gpOXbSQKTJkLbVp79MxFs4GyGhWH1mdIGgjny3&#10;rcbIGdSaxHNLxy56or7lzEZLWi3JjRQMjhPXuZacOAyF1LmJDhkQOdDWeeIYa21x+m1AbSIiTeNc&#10;nOw9UUDPENRz0mqIfp2F3rG1nx98FXfxmCyX9SCuAh3Hmff2eZnKaJMu+poyXj0Ee9pUJmxZnoay&#10;WhatipRGQhOGk6etiNTq1FfhYfdC6fu9F1+r2tMlp++z01BVGoDsmroWrqsuFplvv317g0mrOXd/&#10;R5+r797dCpgkn37Bw8nIYsru+130yW1IffSWYDjJkjYBLG3DSVpMMmx48zCN/uvIwas7fbox0+2C&#10;1gCD4TP2T05/G3r99i3afmX3+PYho734bYJDQQAEQOBfFejiTxLnAJMhZrq0T9Tm/Mfblh5LYuvb&#10;EfuKxIy7h44eOXLoYkJNV99U2E6MmHEnMPDIsQN9kRbbmcKBIAAC/6QAXmbE0o3b/LZu27bdP/DU&#10;lfDXMTdXSjzwmnssuW2VBmLRx7tH1k93MNcb7L4+OLqokc0POWJBcnFF/IE5rm4urfvkNTfyiWVp&#10;JfTgFSekqiPF2FsPK27pbkJ8eScRjS9rPt54Q7aYaM5GaNDVlSPlJxdVxO+f014Alylrr6MlQFsi&#10;uZVdff39Vw/p0F+1U2J4sYHOq088iHweMJb37bZRJnazDkQyrD/ROfOGjNvrJ7ifIE6/EHbQVZle&#10;QRw6PJFUS+r4/JHSUEPE8Aojgw7Z2HA4bHM7Pk5IRYdhjURujTkH1hkl+44caD5+/qYTYR+LWa+z&#10;gReW69dUWNxAqsyvoPZTbU2BUvLi2G2CmQvSdkktfX3mId5hnGa3C002ZN72cZ10nDg9+M6hiQPo&#10;fVlxfGgt60gd7xBKQy0JwyPMxsKVeH4RXkxDZT07nUXpYth+Bk4qpS8ikRa5uq8PP3JZ2JnbDhP9&#10;9uBzLYZS/P5xgcJI8/a5c9hAbjmEA8Vm+bQYz98PKWJ1Q+vDXnJVYsSl4JDg4JCg03tXLd98K7s9&#10;F7yyZ0RCYnJSYnJKSmbap/ePzm1y7dC1GLkRpYycVxy68y429MBE7tDFjlMOJ7FYxoVYlFYloibL&#10;tI4rn6yGcGVqF83qHDh8FzVgXwGOBAEQAAEQ6HLdS9Vpe4Ku3n35dPtg2gPS9KfRrBaWohKKM7+l&#10;fEvNLkf/KlNJpZmpKSmp6cWE9j8xVFJJWtzzBw+ex6WXdvqe0PkCIA/7v0Q/iwh/FpWUX9ex4ZFS&#10;l58U9fR++NPoL53f7PJiUgkFn54/eB5f0PDTzaRww4AACIBABwG8mNHcnZ5qWdeu0ebYIWXf9LQb&#10;Ou3QJ+HRvteiP725d3iaMrudApEGOw4Jy9lrfbzXte0bdgXfOjFXvWVgHY6zQ2seVnyw2+DGV3c+&#10;12Gq4q6/xVi6GYv8xCWil2COF0MBfNbvCbp+eg5aAryE4ShXZ1sVpi/sXeaG5ZM3Ge5kP0yPOy8m&#10;JhudmYXlhnQ23jnVeVu24/Gwc4tNWpp9kSPxIkryPNUZnSKBxtKMCqyUikTHoYbs1BppJmQ8DCuo&#10;PyfwSWzk9Q0jxHLvbpxgabvoYiqLJ6lCevYKOfdjakUVJDH5UUm0XjKk9ItrNjwj6Y7SF27Mv7dt&#10;Z6rN+rk6XUeD5KLnOya7+GWPPBFxeokpYy0V5XmqMoo6BraNJZnlaC17rhVWQFFLuOZbDovhro0E&#10;Ass+nThJEwf5gkdxZfXpz6PJBnbqYqq2JviEJ19rKuIisiTth/ZxWx1WQEFDuCY1t7WIXIque6/c&#10;vH7r5vXrgbPVOvR+xuK5efjQjRvf0xMEvLj+mDUnr/gN+nZ0+8OizjcYhUzhwDNdcQwWjSDJtEmV&#10;YAMBEAABEPhVAt1+fuPF1FRFaTlj8Z067yCvEhID3B0cR9nPvJCBPNluSj8/y2mko9NE/wT6g0RK&#10;6et9U4ea2k+as3jZHNeRJpYz9r2hdVZtSD6xNiCa9ncv5dRS94XHPtO+luXc3TjWzHr05IVLli2c&#10;PHqYKbLMdE7r2B3kzfUTTIeOmzx/+dL500YPtRi7PpT2ZkPSCR//97S0vp3xmOxx5DMDVeP3RxtH&#10;61u6zlm8YIL15KOsZx34VbSQLgiAwL8hgBeVE8XXlyCdMKmlT339XiptDntwxnuSuaIQ83fbnjTw&#10;wrJ8jQRRbWMjY8bdUFdBoOtPalFTd0vKy1uJeTE3InFDJ6E9NX98w4vI8jcS+mkxF8DYUK+7ErDI&#10;jlz++e6+JY7m9p73Gu38H0SFTFFkGWOTix9tnr4matCee0FrrCWZAw1+jaFKxKToLOZ4j5T34VOt&#10;wlDt1s6SP17X1jO5JQ3HLdkd9DDmlb9h3M7VV7I7hWQ4OYd5Rl+PBhdZeE4RCfdwnbZo/hjb2Q/7&#10;O6py54ft9XCZfJZ31YHp/cqqumhBJBc/3jTVO8pg972QVZ1qqW41gPQlKptVLS112LmYfGo2Blyp&#10;92Pb5oJtqRgl/8ZUUxu/jyza9bjkLW3F0x/GJ718Va3toCuAEdCyH9T44cWXmAcpwjbDFPt6Ohs+&#10;NdtBXN/ux3QsIoZcX9Hlc4fOV5aQfN57zXHa14X2jUt28DAFSn5aSafLxikiI0gorGAapNtUWVjP&#10;LyuKTBMEGwiAAAiAwC8T6OJLC7EsKzn+1eWdfleLkazxhi5D24cvsFkWSsnDLZ5HopGZ76QNbW2M&#10;ZDCYsugjSzbfQ54xUqpTY1oGP1AKvsREfUP+KlMKwny8r9J6uAjKyQki/xCSrq71Ds1H/2BTCkI3&#10;eF2hvynb8uYVH++7Bch51WmMaUV/q2IoX9HdY3GyEyYYo99EKF9uPchk3feJzRrBYSAAAv/HAhJW&#10;05pve3fcLzgNY6MHYrfVplYlvEwjSWjIIN0cCz+nUXWnjFZpa1trqi5n6M7RPR+f6lBNSmx4HOPk&#10;paTsuwdOv2DVe6Q1LWEjd2uOV8HBQe85rV3bxgX+2IXiU7XUpMSFxTOXIPTgyZfdlYAhLyoh59WZ&#10;dVOGWEw9/LX/nHOvI+/4L3FQ6yLMbkg6utDnk92x4I2OnSY4Rf7uyNhMGlQRFhzNMG0ttSbu4o1C&#10;TZeRrKPVXlaaVJSSU9vWq4VbwXaCIU9R8vfOLX5YCZv1qxVvrjxQNff6w5MLh5s6egeFh2zzDTrl&#10;MdjQdde1I8Pee6+6WYRhucBGQ/LReRsSRgSGbHJgMQ0pWsuBFaEXo5hqGR9yrVBzogNbtcSKDZk7&#10;mv9dYDDTCjXIH9Dr5z4LWtqrsRoPyj3Axpw/8WrQvRIVx0HoUF0hfUeNigdBl+O4Bo9Q+9lfiE6X&#10;AStuMXsM/7uD5xOY15OpS7obkcd+SyK3CF/u45NHXxQzNlRS63OTSzBiCv06Pb/gU7dSI8W9ZJzO&#10;tyH9ZQxRw1q1pzGyvbyR4HAQAAEQAAEmgS7Cy6zjc8e6zF1/KQl58Cc/cX8vune1pV4Ve+lJDfKT&#10;zpbL18+evnZlozbyQ+3zy9GVGF6dpUfXDqI911ecc/hK0Ap9fkxNYkQs+lddc/1TZPb49099NJAf&#10;muLCE9CFpWsSw+PQN7W8n8W+fhf7aJ0m+mbsPeRNXp0lgd4tac0+euWc50CG+km4Bd05tXf7ukly&#10;6Is137t6uAw3BQiAAAj0WoBCKM//FnV1x+LlN0jWC11UuDFcYoqSlMyXibRYgVKXfn/nZBf/tCYq&#10;hf6FGItFemcSa9oGoXV4BSs5bLEL/30vr8sp9LVGyMXP93hsvFfMy9NdPxOhga42HE9Pv+OyddX7&#10;yUY9rMSwpS78EV4+F9tLsHfBxvBiHrQExJQLy6fO2fy0jNVAg8ayT7f3LhxlZr/uIdVm5/3Ip2d9&#10;Jhkjy1t0uVGKHmw/R5wZ4Dm4i6mI8P3HbpgvHrFmzal3uchYCWScQ/QFb8+bvNM3TmK7v3E315Ra&#10;9nrvzPEeR9+3zI7ekH7/4vtmXcsBrKIrrv4T9p6aVrHdddm1Ku2xUydYqgrjsdxy5qNGqlZcXz41&#10;gDTr6Abr9j6v7dlSiiJ2niVOD1jZ1YRL+P7j182XuL9m1ZmWWua/v7B29U2+aZvcB7DZq1rIxHOX&#10;a+PJeSuORxbSHqEigxsveS0+WW63YaVxp4UvaWXj1xhh2BgdkSnjYCKO/inG9jNyVMp9HN1o5KDN&#10;8ozOt26vfl2ETFbtcm06PW++/6NU+lRP5PK4s2uXns/vcohO5/RxsqPXLVB65TXH9/bnSlpLMbXu&#10;263tmx7xT1g2gml5VPpvm8Tw5eOoIWv8n9On+KOUvvD3Dm52XjFcsqdut72qGxwMAiAAAiDQQYCN&#10;T9n8Jzfup3W7SjcrVQqhrJr2+V+feOv4kaPHb9HnzqfUlNeTcULKOsr02SEEFPWR6fCFcZS60kq0&#10;Dwu39AB0PjwuiQG0+RPIlSXIjAWU+lJaB5fWN8UH0NbJIleUImkJK2ur0NcM41fQNzFQYfx6xSsm&#10;gnwpwuLpM9YxTPEA9wEIgAAI/JAAOX2vnTZtZktVFR0z24mrznxTWnzqzvGJ/ZFPJZz8uB1rdV8v&#10;sLFycDAbaOZ2vGr8sUNjxInF6KM2ZBPUddKvODnVboTD+G2xtI9E5leETNdfOTap7ujoQYZDHcfY&#10;DLb3+TzEP9jLXLjbT2oBXdcRkhipERP1WMcSvamnoNm6Syfd6gLHGOlbjXKyHWK77oulf5APrQRI&#10;v5PIyNdxhUQWDU410TvWnMtQmR/y7uXNPfOHq3TTnbelOKT8hMya9IOOOnRMxn3iPfqKHPwDl507&#10;Na354ixbXc2BmjrWk0/VTjgS7GXWJ+vcY8WHb7u4SfXlMkstA1uHkTbm449TZh71HyPNukczMlBz&#10;7omIk+OpoWvt9fVN7FwnT3K2G2I1Yfs7kZln7+yfpM66RQypZVZN+uGRmh3rqDTAvbWW+ssvHJ9G&#10;vTTTepCGrq720Gkna8cfDVnTi1rixG23Xj49DX9jvpWWromBtuagcYcKbXdd3eck3XFdl9Z7QUjX&#10;0YAbo2A7pGWcJU7KfIQqhttwlB7ad4jF1vnW7c1thcGJD9ty/dwc4RdbxgzS0TMy0dYwn3a+drT/&#10;HieJXvQg59f3OBu8RvPT9jGGmhqDTPW1BjkFlDj6X/AdTguSO2xYEWvfoK3akZ6WBibWtib61ive&#10;aG4N3mTJTpfjXlUODgYBEAABEGAWaGbc6uO2miqpKCqpjDyb3VD7PTHUz0kV/VHRJuALETmw5uXS&#10;QeiPw4+lkpAfa6O8TNAfrfah7xK/7BmKHjxodWRtc3NT7gVHWlIddocz2U3IqVWPZ6mjbzkF5ZHR&#10;EjTlnh+NHqkx93EV+nPVoznq6LlOp5HDkTcd0YPVZz9peXOWFnowUkpaWo/oPzoF59LS6r5gTBWG&#10;H0AABECgrwWaqgtSkzOKCRRWCZPrvqd9SUovqmv5tGpu7vwK8lJR6pfk9KLatoO6KyOl9N4sgyG+&#10;8fV9WBGkBLRislcCJGMyia2y/kgRKcSy7K9fkrNKWYv+SJIM51AIxVlfP6fkVhBZXi8WqVOIFflp&#10;SYkpuWV9WSBKQylSy69ZJT+RKHLnpSUlZZQSfsm1YHGj/oA9hVCSlvJTtUQyJVV/T09KTiuqRb8C&#10;9LiR6wrSvhW0/8b1eAIcAAIgAAIg8DMCXT4T58ALSOuNXbnRuR8ajma9iPvRFSTl7GfMnz+vdfdw&#10;H9j9c3gI/0EABEDg/1sALySrpqUsycvy4xXHL62qo60ixd++Gl+nVzA4fik1HS0VKQF2WnYIXy4G&#10;fpCeNEm7L0eUISWgFZOtEqCXC12O8hdtWG4xRU0dLSVx1qI/mSuWV1JJU1ejvyg3G515aHlhuUXl&#10;VLX1NPqL9WWBsDziSC01lSR+IlHkzlPV1lYW5/0l16Lzrfsj9FheCVWNn6olkiuXkLSKtpaqlEBX&#10;rbNMJcPxy6qqy7b/xv1IseEcEAABEAABtgV6+HtKJRHpc+E1NZC6mleedV4cHPQJ9LnVXVZsWO+z&#10;wXvpzInOLhPG2KqyXK+Mo23+8NZuV/R/afPwc2BxLX8sW95s6eaKxXdacpvtisOBIAACIPB/LUCt&#10;jjnut3nD0olTT1GnbJmh1tfzff5f40DhQQAEQAAEQAAE/huBLsJLZP3o9OS4x2c2b7pHGzMkrKUt&#10;0XmWASSEpJ3fREBiT3J5ViY6DU/LhhOQlkInTyRlJ6GTDRBTz82wHzXScazP21rGmtaVVtOm6cMJ&#10;SkmiEyqQMmO+lpPJ5ckfstBlR7glpQVxGDQt2psZcbQ3v8ZkoidxS6Fvtm/1LWn9N5KQKwiAAAj8&#10;TgEsl5jKAFkF03knH4auM4NuIb/THvICARAAARAAARDoQqCL8DLzyIyRoyYt2BGeh57HZbJ0kQmL&#10;GQk5+ymIoO9/v7h85pSRDp4PW6avoOUlZDrPBVmNBJN1eIyxpZ3V2MOZyA/CI6ab0U7h4OanPWrP&#10;OTJOb9iGyDqM4KAJVuiUArmnJ5upqplNPovmLGjtaojmKzjIxZL25hl3Y01V42ln0DcFhk2kvYn0&#10;VBKgp3VstP5wnyi41iAAAiDwLwjwKttPX7RwhrOFAss+If8CAdQRBEAABEAABEDgDxPotnMslk9M&#10;yWj82tMRF+aoty3jxlABLsXR8x3EkBco+Z8K+s/buwJdTKR1wwqb+5za5aaDDAeqK8guIWPwiiO8&#10;Tm61p08TJ2Q4b35LxEouryJRkTnER+w4tdZBsX08kqL9mlM7RkigJcRK2G8/7TWC8U0HrxM77MVp&#10;xRc0mjvPlD7bHZrWHyYMxQEBEAABEAABEAABEAABEACBf0KAA5kX6KcqSiWVZefUiSopiXaxRBeV&#10;VJ6XVUoR668o0XFkPakyNzOvGiMgrdQ+zp9cV5KXW9YsrqAg2XnQPvJmbl5Zs5iCYqc30bTyq9C0&#10;BtB62cIGAiAAAiAAAiAAAiAAAiAAAiDwOwV+Orz8nYWFvEAABEAABEAABEAABEAABEAABP5UAXZn&#10;Yv9Tyw/lAgEQAIHfK0CpSXt2wd9n+eJFq3wDQl7lNrRnTy6NOnfkZirDK7+qaOSi5ycOXv32iwcD&#10;/J5cujeq/3br8L59594hIyxYbr/P/FddS0gXBEAABEAABP4mAQgv/6arCXUBARD4xQL1yefnjxi3&#10;9m6+gMpAHSli7PH5tmM2PixuCX3IpZFBx26lIpNl/+qtqejV6SPXUwl9mw+1NGKuzbSgbNp83sj2&#10;a3LpTZkJCSdWbTp64sj5d8VNXYWXv8u8N+WGY0EABEAABEDgXxWA8PJfvfJQbxAAgd4KUKte+87x&#10;zx514tGtQxtXLFzmveviw+tLeG57+YTld9G21tss2D2eW2Phxbt7h7KY0ZvdFFge19xQ9r20rq0u&#10;vygXtovYkHR6wx0Fz3lqeLZPgQNBAARAAARAAAT+UwEIL/9TfsgcBEDgdwmQq4pfJmY/Y96fp5RX&#10;UdgtQWPGlb13ONz2rLKiT4CNbFihQYt2zRZ5e+JW+i/up9pWSDKyzDCSMa+slq6qCOPKv+xWo+U4&#10;ejrdbz+fS085dPc+KeXMhpsSnj62/eAP1c84wrkgAAIgAAIg8DsF4K/279SGvEAABP4zgcrEJzZb&#10;r9kx78N3v//U2hO0p5I15j65ky493lVPgOlIXq3pO/zm6DO82EwujznnM3mEpZGp7ejZu+5ltI/F&#10;pFTGB2+aM8rK3MBkmP2kNcdeFbbm3pB8aoXHkcSS5GsbJ9ub261HVgPGUGu+3t27yG2UpYmZhf3k&#10;FQeCDi1z1DNc9LgKgyFlBC+Z6RddixalMef6mgU7oqvLY857TR5pbjzYaszcHfcy23PtJp32qjRm&#10;Xls7df6xJFJmiOc0F/clJ5JZ5lKe/+TgovHDTY2H2M/e+yi/EUPKf3xg6bhhg40tHKdsvp3G0F2X&#10;Wp14cYuHi91Q8+Fu8zYExbEfyKOlIqVe2HyRd8GWsXKcPV0Z5P1uzDFUQnp4gOeM8ZaGxkNGz/QM&#10;iMhoLWRjzo2Vc3ZEIdRtW/3HgIUrg9JoPzd8PbVsaWBCafLVzZOHW9r5IAdS61Pv7pw/3trMxNhy&#10;1FTvM5FdDQllo8xwCAiAAAiAAAj8jQIQXv6NVxXqBAIg0PcC9enReTxaxv07LgKMlx462d1Gnrsl&#10;x6bvEetmbk1QW3js9qOb/u4C4asXn/lKa9qkVkftcJsfUmM0f++lR/cv7BiPvbbcMySDHmBSqtM+&#10;vHtzecWMgDSNKRu3z9bhJXw5MmPSwQKTZQduPgwL2uqEDd1xvGxGaMx5RxEkrdqM6HefSmndWJvr&#10;c2JfP7iwdtrWRLVFgWEPrwW4C4StWXKKnium23TamfBSQ2Z4LhmliJe2meu5duV8e3kWuYSfWLnw&#10;bPGghQfvhJ2cJxLmuWDXrmWLzxTpLTh0M+z0fOmnm1debK1P+astE2cHNQxZfuTaraNLB9cEz3bb&#10;8baSyuZ1IWVc3nCGOtvXTamLJa+Y0unaHA2+ryxwWvaAe6TX2fCwcxsceSJWOM6/kkNTp9bnxLxL&#10;LGMc1Ump/Br1Ib2m9Zq8j3xzaeX0/enqU9dtm6vNXfl68wzfWI2lZ+5FXN47d2De8WkTfN9WsVsp&#10;NusOh4EACIAACIDA/7MAhJf/z1cPyg4CIPDbBMi1xWVkQQWxHsIdpBmtUn/rxYC5w9QkxRWMJnst&#10;UM0Of5aLFpNYkEoeFXg1YMl4cxVJCSWTSasWD/h2N7qstZMqpebDQ26vGyFbZ402VxOseLbrTIXL&#10;/p1zh6pLi0mpWUzfvm9av88RiTWsghkk1yp9v4v75lujuRq7r/FQybn3PBeJoailbKaD5ZfXMxmk&#10;KIDjk9czNjcbpNx5XGczuZ5r7NGgXYsc9eRkdcfMdBL9ejdj+OGQPQtHDZST1XGcOUo85x29aRAZ&#10;NbktTGr9hV3TrDVl5TSt5u47Mhtzc8fVTFpYRy6JDb96/UlafReBWWPWtY3H66f6zlRvDdq7vczd&#10;mGPqYg/sjTc7cHHnFAsNWVmNwe47rhwwj9t3KI6xybLr1KnINeHyunXBd86owWrCpJT7rxvMly6w&#10;U5OUVLeY4HXm5nm/afpC8Hf0t/0WQkYgAAIgAAJ/vkAf/1mklEYF7d/jv4e2+x84dvrirftRmTWM&#10;Q3z+hJnuu7su5JLIC4E3ermyQEPey+ADm9csW7Ry894zj9LqunuYTSXkx4Se3LJsyY5X5X3/0Ls7&#10;3t5Wjelq0q8puvuffJCLtoogb58PaHvx4JGzV8M/5Hb6utghkf0BJy7deZZY/LvGqf35v4JQwv8X&#10;AWoTsRGD5+Ls4UOTg1d3+nRj0dZBkTghORmehjJaJ1Y+7Zl+nhZi9LcodfmfP2YQyA3VhLYPSA6V&#10;+evHKdDj18bStAKKgpEyf5sPr6KuJLkkr4rVJEIcvHrTppow5iqL5ooc2rt0ur8YHLyaY4crtUZ8&#10;HFw8nDwa4+zbXsBy8eEa6xubkURIWY8e15jPHC7XNjiUW2Wsi1zW/Q8laG1JWTe3+XgHRlWix3ba&#10;GnNvbj1UOmHbfB1e9m6ObswbUh+9JRhOspRqKwhO0mKSYcObh2lsLR/TzKE632d8yzXBcIrICRES&#10;Qh+nt3zQ8Q2wttWA6JK9qwRHgQAIgAAI/CMCfRxeksuigwOD3mWXV5RXVJTkfYt9es1/gb2h1ZzA&#10;mNb+Q3010z21LHze8MntM+j/6AXrmA6l9F3IsZtp7K8s0JgfusLBYfn1TJy8jo4sR+ZtLwe7pTfQ&#10;ZoPOGzn/1uJhg8ctPXDtTvijqHwSy+9WP1oT2nlMvNTS8AXDJge3rjLQ26oxXU3kgrbuVfW0vmRN&#10;Ze+DAoPf5JSjrxdnxd2/4DfDdqDtklMxlQzPEzokUpr76cm5DW5DhnucSar/qZrCySDwewXw/CK8&#10;mIbK+l5OEcuBw2Ob2x8kkYriQ496z3A00becuCEksojxgwInpKoj1Rq8cYmryOLy4jPbf00ImZ+K&#10;ueRVRNnpLcqBw7Xk+nPp/CgxsSC5qCIuYL6Lq1vrPm319QJiWTrt0RK3stsW//0rh7TFwwz5kPPv&#10;bdmf67R9sUF7ZN3LYjCYE4vSqkTUZJmS4pPVEK5MZe8ZF3JNdKXbmlC5NeYcWGeU7DtyoPn4+ZtO&#10;hH0sZv8vRS/rAIeDAAiAAAiAwP+pQB+Hl6gCXm7k6u279u7Z5R9w6OSF6y9iH2/T/Lh/9YnPbD0r&#10;Zt+RSigrKu3tVz0Wyf9cOqS088s2vtPf+/Bu4BbPRcvW+p64G75bI2rb1kfFLKZlxMuOO/giIe59&#10;hP9YyV8z0z7zQgK0VQboweAPbm1XE7mgLfsub1eV1q9beDmn1X7o6/sOnb/18EPCq5OO3w9Mn3vk&#10;M9NyfAyJ7D544sK9188OGMbvXnbkUx8v2veDdYTTQIAdAayAopZwzbccFp0TGgkEduYHImXfWm43&#10;bPKhBJHRW29GxUWFHZyhzBQr4jixHK1FwUqO2OI54N6K1Yfvx6VmpsY/PrFmTbj0ojXDxNkpbPsx&#10;fZVO73JtppA4JCznrF7n4922b9xz/tapWRro0FW8hKHTxAk2Kp0DSGr58107XnBrC8VfOXn85HF0&#10;P30lqpRcnRh64czZ69G9nkmHQqZw4Jkn2MWiET+Zwt7TPeTYtmuCTNgrqD8n8Els5PUNI8Ry726c&#10;YGm76GIv+7r0DhKOBgEQAAEQAIH/NwHG8JJakpnbYdb+Z4k5kQXEnqev767a3MpjFziKF0YllP9c&#10;On8kLSHpyoWvGit8Rsq2RYtc/UcuGM718VEyq8Y5LJ7rJ1YSYIPgv11IgFtu+JqTASPyjm260jK/&#10;B8sic8k5LJ+tlHf/Pnvd09ioNhwCAr9egE/NxoAr9X5sx07tlPwbU01t/D728LSEWvbEd9sLpY0R&#10;D06tczNTFOrpk4BCKG8QVOzPkXxt97IFq7ZfytBcdzVokTZfbyvaV+n0Kl+8sBxfY4OolrGxEeNu&#10;pKcg0P0zzWYMt5L1yIGYjM+JCYkt+9f8egzhe/Knjx+T8mt7+WeEU0RGkFBYwfSMramysJ5fVrR1&#10;Qtpm9uJMhvpzSxqOW7I76GHMK3/DuJ2rr7R2EOkVERwMAiAAAiAAAn+nAONfeuLT01c6zNpvt/Xq&#10;+DslP9vG1NxMaebA83AyPAOmazbmXFs1b1s006zw8Qc8VgS1901lObV9Y+b1VVMXHkkiZYSsdned&#10;suhEMtIySiVkhO9fPX3MMAMDq1HTV+8Pz2ScIZ+QEbFv5azRQ00GWY6btvJAOG36CZbp0EqGTBUR&#10;e9Zrmt1gUxPr8bN3hDOsLMB0I+DlR209vGW0DFNTJJ5XiBvD5qNx9m4rcv5d7wVbX7Z9rSXn3fWZ&#10;vuzCt7YRjHVx+xZ6nkN+bluuAJkbY/WMeUeSSZmXPCe7TfI4ldTSesxu1dgrWaejcBI2HpOlv1wJ&#10;7XYZQByfCA+G3EDu9fe6HywVnAYCGAmrac23vTvuF5yGsTnAD4MVGzJ3NP+7wOAvTB+JhKTr5z4L&#10;Wtqr9RD4kQoT0pt1J49Sbetq2VRdTuhy/DUx5YLPsRK3A0dPBN149DT8dpC/p5P6Dwzz66t0encH&#10;8alaalFi7n1knFSVlB0WcPJVcfedi3Fi1msPnDh+lGEP9JuohJdxWHfw6BHf9p4TbJaHT91KjRT3&#10;kvETvCH9ZQxRw1oVuV7IaFEuKtLhuS1mpdZlfsntpqMNqSglp7btmnEr2E4w5ClK/s5O2zWbBYbD&#10;QAAEQAAEQOD/XOAXdI7tKNKQduvYY4LRBHOxTpkh8+nHRCaUdpgVPjo6vWVuREoXU9vjpSxmeXqM&#10;UcDL2MxevcZzob08V2PO5Xljlt7ndvQ5FRFxZoMTz/1lo+ddok8+j4SxV+c6rbjPPXLdmdD7Z31G&#10;8TxY6rQQeZNFOrTjmwrv+0z3S1Sffzz0wa39bvz3vDxOpbAcY8MlaeRgr8c8gIhU8CGuVsFUqePy&#10;BT9xq+BFpDFf7l5NoM0PgkwKUhJ58fab8CtPWkd41ifdvhFNkJXkbl+uAC9pMXP5ktGI0bB5q1av&#10;WjBCntYLj/2q/XBxeRSHmIkWvE7sZuKixrynoemcqkbyfWj0w+WFE0GAXQEhE89dro0n5604HllI&#10;+0AgVyVe8lp8stxuw0pj5tUwOyfJ1U9JkpLxKpG2NgelLuPB9ilue9KaqGQqy6csnOL65tKfvSwG&#10;DjIbZuvk7DZ9weI1O08/SmE5s083FehVOli0Hymppn2yIXZlOh6HlbBZMoE/wnvtpW/0bhzk4he7&#10;F26+V8zDg/4dIKWc85wy0/dpad/PbtahJFiJ4cvHUUPW+D8vpcWQlNIX/t7Bzc4rhksiBeGSNjQW&#10;ybh1nx59kvIe7Zix9EZBlwEwtez13pnjPY6+L6cf0pB+/+L7Zl3LAew+ofhRTjgPBEAABEAABP5/&#10;BH5BeInOXbpzm6/fNl/fLV4r5o4aOvYgdc7ZwEkKvR5s2OXU9mR+eX1kBn1BZAZ9XRNzUwNloYaY&#10;w3vjTA9e3jZliLqsrLrFZL8rh8zi/I/Eoi2jdTEH98Wb7b+yw30IbWb6ydsvHjKP33s4jtApHVp/&#10;NXSO/4G+QQHzkDn+xRSMJ3kvQuf4z2PrATWl5OXeJUfqxq51Zmu5NnbvFAEtBwOOT89SaN/UqBXx&#10;EWn9tMQLn7ynzcKIIWW+jKrXdjIUZkgOy99f39hASQDHK6drYmZmMEAYrVuvq9Z+NZEL6rf7zHs2&#10;ujhzS6r2ay7LKm9rW20mlmYkJ31JQvbPce8eXdq9aPK2lEHLfOylfsH9xy4pHAcCvRfAidtuvXx6&#10;Gv7GfCstXRMDbc1B4w4V2u66us9JusfPN5y88/Y1eq89rKwd7cwNjdxOVo07cmS0eENxDetwhqvf&#10;AE1NfZvxM+bNXzh70mjrgf0xKReXjR614Sn9157drVfpCOk6Daw4OdnBzs5lWwy7ObA8TsjM++oJ&#10;t7rAcQMH2ox0sjMfvuHzkD0hPmbC6C89uTo1KvJ1XOEvmN2sY2GwIta+QVu1Iz0tDUysbU30rVe8&#10;0dwavMmS/mkpYOzpO4G4f5SZlZP9UCvX0ziPc5vMBbuqOFZ8+LaLm1RfLrPUMrB1GGljPv44ZeZR&#10;/zHSPXV0/ilJOBkEQAAEQAAE/r8Emtu3+ks+uzHOHXeJwJwahoO6/y8xOcBWUcdlxYYtGzdt2bje&#10;a8ncqU6maoqqI1bfzibSTyV83Gyo4hxWgf6fmLTHUsuF/v+Wrfrp/EGmG2Prae/utTFZ8KSS4V1S&#10;+omRGqMv5ZGR/rbF18ZpDz+aRqIlGrvRVMU9vJSxdGUR7upmm+IJzYS4jcYa7vfKmN4Mn6pmvDWO&#10;0CEdNNcve2013cIZy1T1eL7eEF9ambrdKNUJZxeZaQxdcj2zofsj62I3mGqMuliA1IPNjVJyb4qe&#10;7Z4vqGLVsyXGtrvvBTjoTQktpjQ3k9KO2uuNu5iPpsbIixhdd1YffiyVZtT7qjFfTeSCbtp+Mqqs&#10;rcwNyQesVR2Oprek3l4Rcl7QKA3TTXQwWiJKWgONzYzR3VhTSUXZYX1IVEHL/cBm/eEwEPijBJqq&#10;C9KSkjJKCez/DtPL31RTkPo1vYSA/OJ2uxHifa31Z4ahv+DtG6XqrY+xxpRQpg+zvk6HXPc9LelL&#10;elFdb6vGuiDkuqK0z0kZRbV9k9yP3wXkuoK0bwUsa0Wqyk1J+pZX3cRm6hRCcdbXzym5FcSeLiOb&#10;CcJhIAACIAACIPD3CPyC1iO8jN3SzVu3+W3dtmPPkTMXI95F3VolcX/NwqPJvVzrsIep7RnDeGJx&#10;WrWIeufJ56vSikgYYnFqlbCaHNPAKD5ZdeGqNPZmpsdg0Dn+exol2JB528d10nHi9OA7hyYO6PNO&#10;n9h+BqNUyp6/K2jE1CU/+sQ12G6wjbXIt4efa5Gush8eFfR3NJf4kSfoPVWt/WoiF9RvwwLzlkX7&#10;unuIQq4rI2D4xQXbyoNXXX7zXXRMDLK/DfPWwZZTFLXa5/r//3oeA6UFAVQALySrqq2tLM7b2986&#10;vKCsmqaKBG9PH73k+op6YnV5bYc5afKKSYLS/VonpWHjWvQ+HRy/tKq2jooUf2+rxro0OH4pVV1t&#10;ZSmBvkmOjSp3cQiOX1YV+SPBqhhcwv01tNXlhXpsgW5JGssrqaSpq9FflLuny/jjxYUzQQAEQAAE&#10;QOD/VOA3/HHEixnN3+6pnnXtCvOEGD2K9TC1PdP5lCYWk89zYpub0Bl2kDexHdZC50BWAKC/2Rcb&#10;0oN0x2QXv+yRJyJOLzFlIwD7gUxxEqYOcgWP48rqM55Fkw1GqImpDjPDJz76Wlsedz9LcoQVfWzl&#10;n7DVZn4s4lHVblvAj7FM3Cruq0Y3h+25lslWX+M/oTpQBhD4DwQETTzXjazeN9rOfdHaLX7bt2/y&#10;Xjl7jO2ofTUT9/oMFmK/QH2VDvs5wpEgAAIgAAIgAAL/ssBvCC8RXryIvCiuvqSG5QKMXYZ4vZja&#10;nlNEVoBQWNnhQX8BgU8OmXyeU0ROgFBQyTS+iVxZSOBrn5n+Z24BcvHjTVO9owx23wtZZf2LVrNE&#10;y8clP9RWPP1RbNKrl9VajjoCGGQ85sDGDy+/xNz/JjRsmFLbdJQ/U5k+OJdS/O5GPM543EDWA5iw&#10;IoOXLFJPPRH4upupf/qgGJAECPx/C3ArTTj0NPrh/jkjjVSk+0ko6g91XXPyxbubm2x610+hr9L5&#10;/9aE0oMACIAACIAACPwmAcbwkm/Krk6z9t/2Llmq0OVEB2wWklqV+DKtUUJTpmOXUQ7arPAVjLPC&#10;Z31umxW+F1Pb86lbq5FiX6UzTCjfkPYqpkHDGlksgE/NSh2Zmb7Dm7ENmlY9rSTARv0ako/O25Aw&#10;IjBkk0P/Xxzg8SgNG8yfeCU4vERl5CBR5MoJ6TuqVzwIvhjPZWGv+odMXUgufLRzR5T09GU2El09&#10;uuBSnbhmPO7R3oupLCfjZQMdDgGBf0MAK6Boaj/efcaCxQvnTZ0wyloXmRz6R7a+SudH8oZzQAAE&#10;QAAEQAAE/imBX9t6iaznXfAt8tqORZ7XiVaLXJU7fjXikjYyFk6//YA+Kzwx//G2Gcuut80K3/3U&#10;9lgsJw5DrGmgzaGIlbBbOr754tq9L+lzKlJKX+1de7F5wjJ08nmsxIhlY6kh3ntetMxMX/Jy39pg&#10;6oTltujM9Ezp9PbaU4oidp4lTg9YaY6Ge6w2ZNG55VPnbH5a1gcT8POr2xs2RUVkytib0NovsGLG&#10;I5Vyn0SRDEdqsVwUAVllAI+sMkA3+rUbuTY/OTL8/Lbp41e90d1wfNnA7tYAFDZdvFg35+yhp/QL&#10;AhsIgAAIgAAIgAAIgAAIgMDfIPALwkty+j47DVWlAciuoW08wtXzXIqSx+nQIxP7dx4cKGCyYqsr&#10;8YCDuY2DwzBL1zM4jzObGWaF73Zqe0FdJ/2Kk1PtRjiM3xbbIGLlG7xZ++1KS31zK2tzPUvPN1qb&#10;Q7YMoU0+j8xMvyVkq9bbFdZ6JrZWJgaWy99pbQ3a2jIzPVM69CXa2N5I+QlZNemHR2rS68u4u9+r&#10;RJOhVKdGohPwE+l9gAkftw9GDtOddLGE/GWjlcoAVbUZj6vYzU9Id6QBN0ZhuKUcnRInaWavguE2&#10;dNLvooFZSG/kwIrT7iNG2jnviOll3eiFYria7bXTX/a2pvXtvXbaaMXVDCzHLt5+O19zxeUnp6ar&#10;99CWyqXkstqZ99m+c8ndLGDOrgocBwIgAAIgAAIgAAIgAAIg8EcIcCCT4P7nBWmszs/OR9agVJYT&#10;Zj1zH6W+OCurHCuhoMg8/SClvigru4JDXFGpbZZDSn1hZgFGVoXlBIHIm1kFGJlOb7JI5z9H6asC&#10;IHXLzKngEFMc0FczQfZVySAdEAABEAABEAABEAABEACBv0rgjwgv/ypRqAwIgMDfKkApjQoOeVvS&#10;OocYlktYWklV32LIQJbTJP9xCqT0u+deCo+bYSPLapppctGLc5eLhy12V+/tukrEjNCzL4Wdpw9j&#10;me4fxwAFAgEQAAEQAAEQ+IUCv6Bz7C8sLSQNAiAAAv+dQFPZ+6DA4Dc55eUVFchemvvp8flNLpb2&#10;C84m/VDf899cE2JW2KlzL4uYJtFuL0LT91dnDl9P/YH+6qTMeyfPvfreRbrdVpJaGr5g2OTg7LZ1&#10;iqhl4fOGTw5qf+E3G0F2IAACIAACIAACPycA4eXP+cHZIAAC/5YAXs5ptd/ePbvQ/cCxkLAXLwMM&#10;4nevOPyJ8G859FFtmxvKvpfWM6wpRSWUFZXW/0io2kclgmRAAARAAARAAAR+RgDCy5/Rg3NBAAT+&#10;bwTIVcUvE7OfMe/PU8qrfm7+Yi55h6VzlPIjHjAuffR/gwIFBQEQAAEQAAEQAIE+FYDwsk85ITEQ&#10;AIE/VaAy8YnN1mt2zPvw3e8/tXXM/MGS4/hEeDBNDU2ts6RRqxMub17gZmdhOdxl4YYL8W3xa2PO&#10;zdXzdkWXFzw5sGTcMAsjc8fZex7nN2JI+U8CFk+wNjUbbD9906209mZQKiE9PMBzxnhLQ+Mho2d6&#10;BkRk0N6rizuw0OP4Z8bm0prYfQsWByaiL1Eq44M3zRllZW5gMsx+0ppjrwqZK4iMsTyycvp4K3Ob&#10;0TPXnYou7yq6plYnXtzi4WI31Hy427wNQXE9heHkopeHV80cbT1k6Jg5XqfelzGky7pIjVnXVs+Y&#10;dySZlHnJc7LbJI9Tn75eXzV14ZEkUkbIanfXKYtO0GeW7tKzIfn00sVHE0q/Xt04bfhgB+9ITHXk&#10;7rkdZAiJgR4eAfF1P3hx4TQQAAEQAAEQAIHeCUB42TsvOBoEQAAEmAQa857dTedUM5SnzYhDKX/l&#10;5zozhDh06ZEb148uN6++MHfitneVtHVvqfU5sa/un1jhcaZo4KLDN++dnit8d/WCHXuWLTxXpDfv&#10;8O07pxdIP9249mIGPf3GnCsLnJY94B7pdTY87NwGR56IFY7zr+Q0YvjklWreXLrGMN6zOj7kUjRF&#10;VY6HWh21w21+SI3R/L2XHt2/sGM89tpyz5CM9qGNpU82zD5SZLh4//Ubh1cMqQ2a47buMYv1Z5Fq&#10;bJk4O6hhyPIj124dXTq4Jni224639Gqw2iilT9fNOfbdcNHBa1ePLh9cGzzPZf0T+irEXRYJL2kx&#10;c/mS0Qp4mWHzVq1etWCEopzFLE+PMcgLNrNXr/FcaC/P1a0npSb9/bu3l5bP3JeuPnWD7zwdjICC&#10;UtXLi1e+tI+ErUu8EvyuQaV/dwvxwg0NAiAAAiAAAiDQhwLIwiSwgQAIgMBfL1DyKgTjvLvjPjPi&#10;BYHtqjckH7BWsd766NPnL1+QPSHu3f2Lu2cO1tCbdCKpnpYKIXGnjeHUGwXk1jQbkg7aaY86lkZC&#10;XmhI2jdUadC861nElncJH7dZKuotuNr+QsJ2y4HTH9Lern23Ql9r2p2itqTIxWHTNQxXRtY2U4rv&#10;TB1otiGmriWdqmdLjfUWPKpobq5PurDpwLuytnMo36+O0x99kV6eqsez9VQc98dUUVpLR8q64KY9&#10;xDcWLTwhfouJovM9JBHk/wm7hutPu5nflg4xOWCE3kh6NTptVY/naqmO9mdKN8hFZ+hmWrrdFolS&#10;fN1Zffix1LZ0KcXXxmkPP9qaUbeetVFehkoqujOv57SdTv5+w13PxOd9q0zNu9VmerMjSttqzPa1&#10;hgNBAARAAARAAAR+SABaL/swVIekQAAE/noBSv5l7wWzZ81F9pnTZnhseSW9JOhh0EJtWvMYMevx&#10;42rTWXayuFYHHtUxrvLZEe9bWgg5eDXH2Slxt7yL5eLl4tEcY8/4Ar6pntbW2JD66C3BcJKlVFtS&#10;OEmLSYYNbx6mNWDFLdwG1T8L+0pvpauOv/Wu2WKiqSgGw6c908/TQox+DqUu//PHDAK5oZrQ2lMV&#10;J2kyTFu47XOfS8Fp+qDqJ/dSmOclImU9elxjPnO4XFve3CpjXeSy7n+gN0h23vCSxjbM6c4YVPMk&#10;HE23pyJ1d8f06NnMobJg/ViFtoVWcJJW7oYNz+98pneGrUm4/qrRbJJZP/hL99f/YkIFQQAEQAAE&#10;/hQB+KP7p1wJKAcIgMD/gwBedcXNNzEx0cgeHeqlg62gKmhKt8aLpPzkoor4/XPcXFxb9ylrr+cT&#10;y9KKSb2sHLEorUpETZaf8TQ+WQ3hylQkKaz4YFfD+ud3afFlddztSIyFm4lIy6GkovjQo94zHE30&#10;LSduCIks6m5sKVZowMB+lUkFzMuREAuQasQFzG+vheu01dcLiGXp7FYDK6is368iqbAl3d4UibHC&#10;PXrihFR02vTRM7HiQyaZNLy6TYsvqz/efE0ePMlMDP7Q9fLug8NBAARAAARA4IcF4K/uD9PBiSAA&#10;Av+2ALeK25rR1Lt7r7eNbWymNHJIWM7x8l7n07av3xN0/fQcddrIzN5sFDKFA9/WfEg7E4vDY5vJ&#10;FGQOIazY4EnGhGehKfWYqtib0dihLkbC6BGk7FvL7YZNPpQgMnrrzai4qLCDM5TbmvZY5s7Fi8eQ&#10;26Yloh/STCGh1VjNUAvvjXvO3zo1S4PtanDz4TFNTchgzd4Xqb2cPXviOJmJkPjS3H1w4ws0vqyK&#10;u/4OYzmxLe7ujT4cCwIgAAIgAAIg8GMCEF7+mBucBQIgAAJYkSFLFmqknjr8upw+6Q1eRJa/kdBP&#10;y8jYmHE31FMQ6O1nLaeIjCChsIJhRUgMpqmysJ5fVpQTjTRFzdyQ+DIsuTDuRhTWaqIhGl1Sy574&#10;bnuhtDHiwal1bmaKQh0iL1YXjFyZX88jJcocguKF5fgaG0S1mGthZNSLapArkHSlRbl+oEgMxfwh&#10;T1GzyUOor24n5Mdej8RaudFkYAMBEAABEAABEPhNAr39ytOhWBRSAwHZSOQuJxRsPYH9I39TzSEb&#10;EACBf0pAwmpa823vjvsFp2G8P8HApeLqNQ73wP/yN1rnVz5VS01KXFh8FcMnIik79ODJl8XkXubC&#10;p26lRop7mcHQbbUh/WUMUcNalTbMEytm4mra8PzytcvRnMMm6guir5EKE9KbdSePUm3trItpqi4n&#10;MH46N9d9L6xjGD9ZnxzxqmrAUDWmPrhoNbQoMfc+MlcjLODkq66qQa0tYk73a/irKmVLNYGei9Sd&#10;y495ChtOsuZ4cyE4OIrT2m2gUC/h4XAQAAEQAAEQAIGfEWAMLxsLnp4K2LMn4NTTgpbBOo0FT04i&#10;r/gH2G92pwAAH99JREFUXEqsbvmKUvflykHaKwnIKzVvvcx09LV1xp7MRAvRWPjy1D5/5F2GPeAk&#10;uq5bxyN/pshwLgiAAAj8MQLCZos99LLPHXiCTt6DlRi21IU/wsvnItJrFd3Ixc/3LtgYXszD09tH&#10;eViJ4cvHUUPW+D+nzwpEKX3h7x3c7LxiuGRLUmImE03r7hx+xWnjrE+Pobj6KUlSMl4l0hYQodRl&#10;PNg+xW1PWhOVTG1dk5NS82TD/ANRpbRgl1L66sDmm00j5tvLdOiEK2GzZAJ/hPfaS99aq/Fi98LN&#10;97quBqX2ic+CQ5Et6Za9PLDlepPdAntpXA9FwnLg8RhSTUNbxIvFIr1dia0v/KCnkL6bDceT05Fc&#10;ti4tMn/M7QIFAQEQAAEQAIG/XYDxKw8OUxR+7PiJY7tORLes0lYReXw38srJwwevfKU/Qyek3jh0&#10;BHklKKaOo9PXJXLRq7NHTyLvMuzHTj1rDVb/dkuoHwiAwD8owKXkvHYC79P9F5LQD0lBs3WXTrrV&#10;BY4x0rca5WQ7xHbdF0v/IB/z9tla2SXCilj7Bm3VjvS0NDCxtjXRt17xRnNr8CbL9r6eoqYTLQQx&#10;EiNc9AToieLknbev0XvtYWXtaGduaOR2smrckSOjxRuKa1raTvHSTnu3GH3wGjHEbuRIa4Mhy1/q&#10;bL26x16iUy9aITPvqyeQaowbONBmpJOd+fANn4fsCfEx66IanDJOu30NP6y2t7JxdLI0GLrklbbf&#10;lV0jkXR7KpKQ3siBFafdR4y0c94Rg8aygrpO+hUnp9qNcBi/Lbb+Bz0F9FzsJDFSDq66LTLsosNx&#10;IAACIAACIAACPynAgSxn0pZEw0c/e+fz3zGiEy6/3mshgDQ5rho6PawafV9t/bPQBcpclPxL44Zu&#10;+YLBGvu/ue4qhSFVlpQSyBycQlKSQngMId7XxiWkGDlcQEpOmP6FhVPO5cCFlfo8zEf+ZKnhdBAA&#10;ARD4owUo9cVZ2eUc4gpKUgJsDIHsri6U+sKsAoyMiiw/ewmRa5HjG0QUB0jwdtVkSiWVZWfXCSsp&#10;iHF336qKViOrHCuhoMhWNaik0uycemHFjul2WyRKfVFmTgWHmOIAKXoNkReysis4xBWVWl6gvdYb&#10;T2pp+Pzhu5UuPN5kSOtJDBsIgAAIgAAIgMDvEmD6asGrZKqOjtmp/JxYjHRoJRV9/EKLLZEt510q&#10;+mC5LiM6F/2xv4WOCHoquaGuvq6uvqGJeTE0rZVXXr19/Q7dn11fqY/+fe/iyN9VT8gHBEAABH6j&#10;AI5fSlVHW4WtoKyHYuH4ZVXV2Y0tkbTwgrJqmipdx5bIIVhucWUNpZ5iS+RAtBq62srsVgPLLaGs&#10;ziLdbouE45dW09ZWbQ8lkRdodozhdK88CUkhR2JkJk3SgdjyN97ykBUIgAAIgAAI0ASYn1wLqg9W&#10;ogWTUWgwWZcSRYsl0a3x2/tsAob0/ePXGuQnQV0jOTQOrYvdM2HkqJEOC67m9eDJ/pFwYUAABEAA&#10;BECg9wLU6piTW7ds8pg4/QR1su+M9hmOep8UnAECIAACIAACIPBjAszhJV5Kf5A4GkymxuQQ6rOi&#10;05EBOzwDR/RHXiqKTSon16V+yEf+z6FqqdHtiJammtLC/IL8/ILCsoYe55T9sYLDWSAAAiAAAiDA&#10;IIDlEhugLKNgPu/407vePzDcFTBBAARAAARAAAR+WqDDuBveAYNV8Eii32O/lhV//liK/Fd97Bhz&#10;CeTf7Mi08uwPGegMEa1dY7vMPf3QJKuh1pbIvvRFa/fany4qJAACIAACIAACXQvwKtvPWDR/pvNg&#10;Bb7eztQLrCAAAiAAAiAAAn0i0OFPMFZI01weTTg7KjExKhv5j7y5sYGZMjLfQl3Kh8SPH0uQlwR1&#10;TeR5+iR3SAQEQAAEQAAEQAAEQAAEQAAEQOAvEej4hJdb1kAHXUGt9lPEfXSafQEdEyUJTTO0e2ze&#10;q0fPs9BqK3dcg7uThcKcI9dvXLt549qtbRawpvVfcqtANUAABEAABEAABEAABEAABECgO4FOHYj4&#10;1SyU0RMKHzxBVxhRttIQQEJOLWSoZfPXWx8IyEv9zXXFepgfn19O29DYyNjYyEBNhL2p9OEqgQAI&#10;gAAIgAAIgAAIgAAIgAAI/F8LdAovcaJapnJtVZIfrCuKw/Cr0ieUpW1Ie6YCOmssbCAAAiAAAiAA&#10;AiAAAiAAAiAAAiDQJtB5+gNeBWMt3tZQUttMEfk/TkzHUKr1FGVL9W5njQVcEAABEAABEAABEAAB&#10;EAABEACBf1CAxex6AhqDFVsklIfSFyDhUzRW46K/Jmeuh7RnwgYCIAACIAACIAACIAACIAACIAAC&#10;jAIswku8uJ6BJO0YpGtsP3ooKag+GJ3dBwk0tU3R9kzYQAAEQAAEQAAEQAAEQAAEQAAEQIBRgKO5&#10;uRlEQAAEQAAEQAAEQAAEQAAEQAAEQOAnBWDp6Z8EhNNBAARAAARAAARAAARAAARAAARQAQgv4T4A&#10;ARAAARAAARAAARAAARAAARDoAwEIL/sAEZIAARAAARAAARAAARAAARAAARCA8BLuARAAARAAARAA&#10;ARAAARAAARAAgT4QgPCyDxAhCRAAARAAARAAARAAARAAARAAAQgv4R4AARAAARAAARAAARAAARAA&#10;ARDoAwEIL/sAEZIAARAAARAAARAAARAAARAAARDo6/CyPvnqgeOPchv/WllKafSFIzdTG/7aCkLF&#10;QAAEQAAEQAAEQAAEQAAEQOCHBPo6vCQkXz10/HE+W+EltTR8wbDJwdlsHfxDtWN5ErUsfN7wyUE/&#10;mC25/H3QsVupxL4rD6QEAiAAAiAAAiAAAiAAAiAAAn+DQF+Hl70yaW4o+15a39Src/rgYCqhrKi0&#10;ntwHKUESIAACIAACIAACIAACIAACIAACLQL/aXj581eBTKL8fCKQAgiAAAiAAAiAAAiAAAiAAAiA&#10;wE8LMIaX1JLM3GeJ2cx7TmQB8UdDuMac62sW7IiuLo857zV5pLnxYKsxc3fcy0THLTZmXVs9Y96R&#10;ZFLmJc/JbpM8TiWhr1KrEy5vXuBmZ2E53GXhhgvxVQw5U2tS7u5ZPNFxmInJ0BGTVgWcD1xqP8hw&#10;wdMqTEPyqRUeRxJLkq9tnGxvbrc+sg5JilIZf3HTrLFDTZDDHd1WnXhZiPbBbcy8vmrqwiNJpIyQ&#10;1e6uUxadSG7J9pLvAleHwYPtJ8zfxJwthlIVd379vLHDhgwdNW35/kd5pOafRocEQAAEQAAEQAAE&#10;QAAEQAAEQODvE+Bobm4LlwiX1wVO/daxjhK2kzOWKgiyWfXSm+NN/FQuR+63EMBgSMn+DhNCNa0E&#10;8/gneC0ep8Od+2j/Er/UKXfvrtAg531JSn60ccldU/+9Y2T5JDX1Fchvt7mveG+wet0cW1VM+qMj&#10;Ww5/G3bk+uYhokgMTEg6PGnaLaXl25c5agvXfXt0Yp3vQ1m/e+enDuDB1EWtHbEw11on4wV1tMf0&#10;kUOGmqhgPux08XinM2+Ru6OFCi7n2RHvXdnT7lyePaAp/8uX5Efrl98x2+0/lpatYtMb32krogeu&#10;3jB7OJrtsc0HU4cdu7zFEs2WWv7a133JQ0WPrUtGGQgXvwo5ePx10fc8qf3vr4wWZZMEDgMBEAAB&#10;EAABEAABEAABEACBf0HgV3eObSaXV+n7Xdw331pNUlzB2H2Nh0rOvee5jVj+/vrGBkoCOF45XRMz&#10;M4MBwo3Jp3zvSW08u2u6laacrKb17H3HZmFu7LqaibQ6Ukue7jldOSFg9+yh6tJiUqoWM3z3TxdN&#10;jEisodIvEqXmw0NurxshW2eNNlcTxhELvlFGH70YsHTcYBUJSSXjSWsWDkgJjS7FYPnl9U0GKQri&#10;+OR1TcxNDZSFGpPO+IZJbjy/Y4a1hpychvWcvcfnYG7svJ6BNnY2JJ31u8GzLOToYkcDRWll00mb&#10;Tge6imOg/fJf+NWAOoIACIAACIAACIAACIAACPRO4FeHlxy8etOmmojiWkqFE5KT5Wkoq+08rw4x&#10;6/HjatNZdrKth2J4VMe4ymdHvC+lYJpK0woo/Q2V+dsqx6ugK0kuzq9uTYhDZf76cQpcLe/zac/a&#10;4jlEjJ4Upa7gc3wmgUysYrGaCCnz0ZNqsxkj5Nqy5VYdM0E+68H7EgqGlPXoQbHW9LEq3K35YvnV&#10;bYbIcvbOGI4GARAAARAAARAAARAAARAAgX9A4FeHlx0JOXA4bHNLkyPTe6T85KKK+P1z3FxcW/cp&#10;a6/nE8vSikkYTgkVWVzex8z6tlMIWZ9KuPsri7YElDghVR2ptiCQdhSx6OPdI+unO5jrDXZfHxxd&#10;1MiyzZFYkFxcEX9gTlumrm6T19xAsy0hYYj5X8pFtFWE2kLPf+CGgCqCAAiAAAiAAAiAAAiAAAiA&#10;wI8J/O7wsstSNlMaOSQs53h5r/Np29fvCbp+eo46DwYrab9ppXL48pVH7selZqZ+fHTce/U9qYVe&#10;1uKt6eE4sRztaZOyb3raDZ126JPwaN9r0Z/e3Ds8Tbm1ZZO5BPRsZ69tz9R73YZdwbdOzEWybaY2&#10;Ujn5uSC6/LF7C84CARAAARAAARAAARAAARD4pwT+mPASLyLL30jop2VkbMy4G+opCCBlpNSXEwQV&#10;FTi+XtvhucBz56V0jfU3znto87G8VtTSp75+L5U2hz044z3JXLHbxke8sCxfI0FUmylTI2NDXTRb&#10;9M26ggp0FCZsIAACIAACIAACIAACIAACIAAC3Qr8MeEln6qlJiUuLL6KoecsKTv04MmXxWQM6ev5&#10;DcdKJh44fjTo9v2n928E71/upC7YVdlJhZ/TqLpTRqvwtFa9qbqcwKpHLgbDpzpUkxIbHsec7d0D&#10;p18g2fKpDFEjRt1LrG4npBK+F9T+6EItcC+CAAiAAAiAAAiAAAiAAAiAwN8rwBii8U3Z5d18u+Ne&#10;wv6qJL1kwnLg8RhSTQMtWsNKDFvqwh/h5XMxhT7Cklz8fO+CjeHFPDxIM6LEQDOZRJ/BusamQ0c4&#10;jps8bd6yNdvPPvxa1XmKIORMLjFFSUrmy8RKNKKk1KXf3znZxT+tiUqhh4VYLCcOQ2zNVnLYYhf+&#10;+15el9uz3eOx8V4xL5ItVtxm0Sj8vS17HyOxJppWZezxRStul1EZ+uH2ss5wOAiAAAiAAAiAAAiA&#10;AAiAAAj8pQL/aeulkN7IgRWn3UeMtHPeEVMvaLbu0km3usAxRvpWo5xsh9iu+2LpH+RjLoyUkauf&#10;koaWno3ztHkL5892d7IeJI9JubzMaez6J8i8sh03nPy4HWt1Xy+wsXJwMBto5na8avyxQ2PEicU1&#10;9CMFdZ30K05OtRvhMH5bbL2Q6forxybVHR09yHCo4xibwfY+n4f4B3vRssWKDN16bd/gT2uGDRri&#10;6GhrNWzpC7X1/q4K+L/0boBqgQAIgAAIgAAIgAAIgAAIgMAPC3A0N/+nqzhS6osycyo4xBQHSPG3&#10;TKFDqS/Oyi7nEFdQkhKgv9Twyc9+bubaB+fGSraHw9Tqd+tGzsnZEHl1tBir6pNrCrMKiMJKSpK8&#10;nWNoJNus7AoOcUUlxmwzsyuw4v3bsmVItbEqN7uMR15Zku8/jcd/+DLDiSAAAiAAAiAAAiAAAiAA&#10;AiDwqwX+62gJxy+tpq2t2hbkIfXF8Uup6mirtMaWyCtN9eX1DdVldU2MGk2VecUkQRnRrhahxAvJ&#10;qmkps4otaXlI0/JoDWnp2arpaDFmy5Abl4iCuirElr/6boT0QQAEQAAEQAAEQAAEQAAE/o8F/uvW&#10;S/bokIVGfGZvetqkZzVYQ0aYs6mmPD/5fex3GTf/Uz62ErBwCHuKcBQIgAAIgAAIgAAIgAAIgAAI&#10;/EKB/4/wEgWg1uXERn7K/F5STsAJS0jLaxgP1pPk/oU0kDQIgAAIgAAIgAAIgAAIgAAIgAD7Av8/&#10;4SX7dYIjQQAEQAAEQAAEQAAEQAAEQAAEfrvAfz328rdXGDIEARAAARAAARAAARAAARAAARD4FQIQ&#10;Xv4KVUgTBEAABEAABEAABEAABEAABP45AQgv/7lLDhUGARAAARAAARAAARAAARAAgV8hAOHlr1CF&#10;NEEABEAABEAABEAABEAABEDgnxOA8PKfu+RQYRAAARAAARAAARAAARAAARD4FQIQXv4KVUgTBEAA&#10;BEAABEAABEAABEAABP45AQgv/7lLDhUGARAAARAAARAAARAAARAAgV8hAOHlr1CFNEEABEAABEAA&#10;BEAABEAABEDgnxOA8PKfu+RQYRAAARAAARAAARAAARAAARD4FQIczc3NDOnWJ185FZHbiBMxcJtt&#10;L8/1K3LsmCa5NObGmRuRmVXcenM3LjUTgYD3d6hDHiAAAiAAAiAAAiAAAiAAAiDQxwLM4SW19PYE&#10;U69PGIyY26VXe8wEus+MlBl6NjStAS9nN3PSQKEfCwsbM85PGrnjIxnNSXf769Cpsrg+riEkBwIg&#10;AAIgAAIgAAIgAAIgAAIg8BsEfiwopBeMmHH30NEjRw5dTKhhbAHtTakpJVGhtNhSaPCMtfONhSC2&#10;7I0eHAsCIAACIAACIAACIAACIAACf45A9+EllVCckZqSkppb1YihEgo+vnjw7GNBA7X74lNJpWmx&#10;Lx/cfxmXXkZsPxZJK/NbyrfUnMpG5IjUhG+VSDLk+vJ6NDUh6yWrF47TaGsupdbnf373ODz8afSX&#10;/DpKh/wodflJ0U/DI55Efcnr9GYXuf854lASEAABEAABEAABEAABEAABEPgrBbrvHFv33mvY1Ovl&#10;GOXZKwe9DrydgbYz4nRXht9cokVNPrFi9aEnaQ3IK3K6hjr2mw8s1uOjlLw6tGL1sajyFizxwYsP&#10;HFoxVAJplayL9rZ1v16BGeA+VybibCSn25U381O9Vh+LSCxGDhZUNTCwW3fYx0QA05gftmmh1/Vv&#10;xJY0eHSmB5zdbC+NR38m5YRuXbLpShKh5U1ebfddgb7jFLnRn7vJ/a+8eFApEAABEAABEAABEAAB&#10;EAABEPhzBNjrHJt5PvCjgvMEEyE0hvty+34GCUOpTo1BY0v0lYIvMVHfqshIePdoy3JabCltaGtr&#10;KIPBlEUdW7Ihooix/THr6tnIWvp5NRmxtNgS2WrTP0Z+LkfCV1LahWUrabGluI65MRo2EpNCNvq/&#10;p51CKbzrs44eWwrJyaKlaUi+6rUxrBDNgK3c/xx5KAkIgAAIgAAIgAAIgAAIgAAI/FUC7IWXEpPO&#10;3T2za8f6iXK0ULCougnDq7P06NpBtLGSinMOXwlaoc+PqYq58qQGeUFn67XL585evrpJC/mh5vmV&#10;6AoGMy6j9XdikmLvrNLj0Zh7OMBNCn2Pb8imC5c2I3MJUWvSPjfIyMmpjzl8P/TizZv+Vuj0tRWf&#10;PhaR0LQSw+MakX+11j2Offs69qm3JvJDY/z9L3XIv2zl/lddPKgMCIAACIAACIAACIAACIAACPw5&#10;AuyFl7xiItxYDAcnJ+3wZnRAJU5IWUdZlBZeCijqmxooC+MohLJq2hSwdQk3TwYeOXnzC60LK6Wm&#10;jEB7mb5Jm1poifKLyUnzYwUUdHVkeNEXOcU1DYw0RPEYrIRT4MO3b189PuwkSSlLik4sp7V8Upoo&#10;yOxBlPrSiibkJ27pAWJI1Mkl7+SzZ6uf3yZ3FeQn9nL/c+ShJCAAAiAAAiAAAiAAAiAAAiDwVwmw&#10;F16yV+VmTMsamjl3Ag/s338g8E4OyxM5ekqOUp18d/c8G33zUcvOJDF0rG1upjJNUcstN8xt2ozp&#10;7g4qSIzKbu49ZQ7vgwAIgAAIgAAIgAAIgAAIgAAI/IBAX4aXbdnLOsycN39+677YbZBwL7IhZl5b&#10;PHys58mXOeJD5mz2GtbD4pud6/xTuf8AIZwCAiAAAiAAAiAAAiAAAiAAAiCAwfQi7uuRiwODpTVM&#10;cqu5rPTZsN7HZ/l0twnOLuNsVPnYzoaUcmLRhkfl6GDMh0+CNrvoMEamHBz4loTojZj18QELpk1y&#10;n7P5WRkV0xe591hFOAAEQAAEQAAEQAAEQAAEQAAEQIC1ANtxXzeAdaXV6Hw7GJygtBQP8i8p50sB&#10;MhEPKfXMrBGOo0aO2vCWPlMsGxu1MuFZGnIch7bLKHVeTENxal7rEiS0DKSk0KGapIzYlHIyufzz&#10;wztPot+/f59HQcLOPsidjQLCISAAAiAAAiAAAiAAAiAAAiAAAiwFfia85ODmpy03mXNknN6wDZF1&#10;GCGzOa6yyAvZh0eZWdrajDmUhfwgbD/VVIRdfSyPKDppD6Y5dvP0KTMn2jntiGeYFQgjOMh1KNpZ&#10;Nvf0VCM1TaPJ5/KQHwSt3AzQNUp+Pnd2SwnHgQAIgAAIgAAIgAAIgAAIgAAIdBT4mfBSyHDefNpS&#10;mBgMubyKRMVghc18Tm930+FDJo/NzyohY/CK9mtO+Y2QpE0wy9YmYrF8kQFyPqYuLTKqTNtj7Sgx&#10;9LyGagI6XS1W3H7HSW97xbb0cIojvE5tt5dAq9EHubNVRDgIBEAABEAABEAABEAABEAABECgswBH&#10;c8tsrz+KQ6rMzcyrxghIKylJ8LYEq1RieV52CbWfgoIkP/uRZVsJqITS7NwaAYUBkl2N2STXleTm&#10;ljeL91eUFMB3LPlP5v6jEHAeCIAACIAACIAACIAACIAACPzTAj8dXv7TelB5EAABEAABEAABEAAB&#10;EAABEACBFoGf6RwLiCAAAiAAAiAAAiAAAiAAAiAAAiAA4SXcAyAAAiAAAiAAAiAAAiAAAiAAAn0n&#10;AK2XfWcJKYEACIAACIAACIAACIAACIDAPywA4eU/fPGh6iAAAiAAAiAAAiAAAiAAAiDQdwIQXvad&#10;JaQEAiAAAiAAAiAAAiAAAiAAAv+wAISX//DFh6qDAAiAAAiAAAiAAAiAAAiAQN8J9PHCJJTSqIuX&#10;03SmTTUW67DgJSnjzqmHHE7zxqtw00tPLo27ffVRbGpeHbe0qrHjFGdT6ZZ3MBhKWWRwyJsSMu1A&#10;LKeAiISUrIqBpZmK4A8so9l3WJASCIAACIAACIAACIAACIAACIBAVwJ93HpJLosODgyJraR0yq8h&#10;4+6xk/eyiPQ36j4dnjhs8t7XlSLqBloSxI/HZlg6bXpcTI8nkdATSebohbc55RUV5RUleSmxz67u&#10;X2BnMnTW0ZgqKlxMEAABEAABEAABEAABEAABEACBP0+gj8NL9ipISr2w/li27aH7V/3XL1uwzHtX&#10;yKN7G2XurVx1t6A9LsXLOa3cvmfX3j17DgQev3DzaezTrZrxB1Yd/9LAXiZwFAiAAAiAAAiAAAiA&#10;AAiAAAiAwG8UYAwvqSWZuc8Ss5n3nMgCYue2yJ8rYW3KyzTeIa6Wkm1dXXnVpviuMmtK+FbZZeMk&#10;j8qYhU5ihe8Sy/u6OD9XGTgbBEAABEAABEAABEAABEAABEAAEWAML4lPT1+x23qNeb86/k4JoY+p&#10;OPmEuUjF32sY40QulRnnrm+zFe+mObWZSmnm4OTh5Ojj4kByIAACIAACIAACIAACIAACIAACPy3w&#10;n3SOFTSZ6yYTu2XB+qsJ5a3DLXusSUPa7WOPGoxcTMX+kzL3WD44AARAAARAAARAAARAAARAAAT+&#10;aYH/JFTDClv4XDg2U+TpOhejIW5rjz38Wt25wyu56NnJHX7bfP22bd20bsXscZajAqlzTx1xV8D/&#10;0xcMKg8CIAACIAACIAACIAACIAACf6bAfxJeIhTc/R3XX4qMvn5gsnza+aWOg6wm73yQyTxpTzOF&#10;QiFTyGRyI5FQR8TgKJXvw+68LSD9mZBQKhAAARAAARAAARAAARAAARD4twX+q/CSps4tZejsGXA3&#10;6n3YIReeu8tGuh/50j7MEy9jv3iz39Ztfr47/Q+dvRIa+eHaaomHq+cdT4IA89++Z6H2IAACIAAC&#10;IAACIAACIAACf6RAX4eXHBwcmObmZlZ1pTZzYFnOyoMX0x+76uT1rYNSju14UNTVvLB4MaP5O5er&#10;Z924+vmPlIRCgQAIgAAIgAAIgAAIgAAIgMA/LdDH4SWevx8fhlhZ3ylGpJKqayi8/QTQgZOE5CCv&#10;VSc/M89HyyVrPkyBmpdW2tj19cCLyoni6ktq/ukrBpUHARAAARAAARAAARAAARAAgT9SgDG85Juy&#10;y7v5dse9ZKmCINtFx4npmUgWv4sq6BAkUsvjnmVxalgo8yJJcQvz5T06ffR5MWMQSq3PTS7BiPXv&#10;x9VlZtSqxFdpjeIaMmwXBw4EARAAARAAARAAARAAARAAARD4TQJ93HqJ4dOZscS84OCSrZc/tq45&#10;Qq1Le3hw+fqX4lOXD5dA88PJOa1bqPhyzYKtt75U0hYmodal3vTb8kjAebm9NK5zzSmE8vzUyKu7&#10;Fi67SbRaMFHlN9lANiAAAiAAAiAAAiAAAiAAAiAAAmwLcHQxUJLtBDofiISTEUd37Tn3Or9ZUFwY&#10;V1deRRLRn+i5fu0UY4m2RUUo5TFBu/0O3flcwy0sxt1QXt/PYoaP36rxKmjzJoaUEjBy9OFshrS5&#10;BCT669u6zlg4w1aZr69j4p+oLJwKAiAAAiAAAiAAAiAAAiAAAiBAE/gF4WWrLLm+ND+3tElITkFG&#10;mLuLiLCxpig/v6JZTEFRijYsEzYQAAEQAAEQAAEQAAEQAAEQAIH/T4FfGF7+f4JAqUEABEAABEAA&#10;BEAABEAABEAABH5EAPqZ/oganAMCIAACIAACIAACIAACIAACINBBAMJLuCVAAARAAARAAARAAARA&#10;AARAAAT6QADCyz5AhCRAAARAAARAAARAAARAAARAAAQgvIR7AARAAARAAARAAARAAARAAARAoA8E&#10;ILzsA0RIAgRAAARAAARAAARAAARAAARAAMJLuAdAAARAAARAAARAAARAAARAAAT6QADCyz5AhCRA&#10;AARAAARAAARAAARAAARAAAT+B7YPMXQvhjkpAAAAAElFTkSuQmCCUEsDBAoAAAAAAAAAIQCwwRyk&#10;SUcCAElHAgAUAAAAZHJzL21lZGlhL2ltYWdlMi5wbmeJUE5HDQoaCgAAAA1JSERSAAAA9gAAAUEI&#10;AgAAAMvIxeYAAAABc1JHQgCuzhzpAAAABGdBTUEAALGPC/xhBQAAAAlwSFlzAAAh1QAAIdUBBJy0&#10;nQAA/6VJREFUeF58/QV8G1nW9Qunp6eZ00kH7cTMzMzMzCiD0LYsmZmZmZmZmZmZGWI7zNzz/L5d&#10;cnc/877fvXdmz5lSSbYl1f+svdapknLl4tW74xcf1h68HF0/a5ncz2mcjivpjykdd41usvcrsfUt&#10;tvDIdQyt13dO1cLFC+gS+LSxcjYBgroEWUsffm3sfQk9WRt/YQOikkOopLknbFznlv+JXkhCF+cU&#10;14KNbeGWMxFTMkquHJTWdvidTuAWq+QNJuF//3Dzd0bhr3+n+/cfLFd+pbvKIvkdjcBXtzm+puL+&#10;nUPmi6sMV76nvvLN7S9/pvr2NscX39/5/hbLbR6FXxhE4QmIG5FoRXXoRbS/+53uZ1rBK9/dvPLl&#10;b//6+toP1Dxf/kR9g0WCS8WWTdbsOqMojajOz/d4brJL3+KSv8kqTsWvcpVekF3BikFMj0XGlEvV&#10;jlXeQsbCh0HKmFvdUdLUg0PJil8NpWDhbuIWF1bUG1rQG5Dd7ZfdpY4KuHqP+xq90H0RLRZ5czYl&#10;K2E9goQJWdjAhVcbx6VuD89KzIgEJWpIFDEgCujiuTUdWVRtGeTN74pq/c6r9AOz+Nd0Qv+m5v2W&#10;XuhHRhF4mf/6nfHKT/evfE/1xS+0X/3B8i01z/f3+H6kFfyDS4FKRItWypBZwYJFwZxJzoRJ1phJ&#10;3uyuoPoPd7n+9RMVvMbfmETopQw5VGxpJPR/Y5G4ziJ5lUH4V3ohMWOyPimNSkhD2MCZU9H6yx+o&#10;v/yZ9tvrLFdphe6wyTCJanPJmfCr2gqq23ErWrJIGjCL6TAKazKJ6LCI6cIbwixrdpNP6Wsa/q/u&#10;8319n++re7wwXtY3NPzIBuz5eyfs+ZZW4Ds6we/ohZCRTvB7eqEfGEXg1f3IJPoTs9jPLOJQP1Hq&#10;ZzbJX9gkf2WX+pVD+jdO2at/12+cMr9xyPzKIfM7tzyDjDGrkhW1mM4NfpWbAqq0UgZMcqYcqrZs&#10;ytbU4jpUYtpUYjq3hdSpRLWY5cxuCqgwy1sI6TvfE9WBPwq//AafsqCek7lPgZ5Lso5TPLe6w10B&#10;tZtcctSC6ld2js/2z58dP317+PT9/pP3K6cvZ7YvWoY3EnI7SEF5ON8cc2KSpVe+kl24CjoG4FZC&#10;Bak4hLEoWnKqofi0MHeENQX1nTjV7IT0nPh18aJGJEY5UwZZEwVrH2LaAD55UMbYg01E0847XdyI&#10;eItPhVfdnkPR6mcq7lvsMt/+wfjvm+z/usZ8lVHsN3bpb6h5vr7DeY1dBg75l7/RffEzzZe/0v7C&#10;JAaH/9t7vFdZpX64x8ur4QgvjEMFJazrxChpcIdf9ZurdFe+uw3TABD/5g+mn6l4ADWAj0fNjlfd&#10;4Tq9yD1BDSCbik/5D1bJawyi9OL6v1LzMkka0IposypYCuu73BVQZ5W3ZJG3YJAy4lFBMcGBl9RX&#10;tfUzdIkzd0/HhFcaEJOlTD3EDEkylr5yVr7ixmRRQ1fKX3Hm08HxamGE9J2AckCfVtKIWlSbWlTr&#10;lpD6DSGNX7nkv7rP/y298PeMooDCb1xyIsauwO4vrJI/M4r8TCf0O6vUXUE1Ogl9eNNYFS3ZlG3g&#10;nYQ5w61ux6WGYlexYZY3Z5Q1hnebQxVu2jJJm3Ap2fCo2TNKGrIpWwnoOQloY39jEIHpRyuopmwf&#10;ahVQouwQquoYpmQTeA8OMLe8iBbagBDrEFiADSvikjX6/neG72+wfvUbw7++p/rXd3f/9e2df/1A&#10;hUyGX+m+u8//3X0+mIf/pub5Cur/DfG/9397STm9EMCN8M0g/AMF7n/4RopV4p/6hYL4VS5ZAPo6&#10;r+IffErXeRSv8SjATdgGiG8JqN7gV2aSN6eXMWFVsoQ3lkfTkVvDAV4+zHlGWRMGOTMWJSsl+xCY&#10;D1c55X5hk4LxN045elkTEUMXCRM3BVQwvEu3BNTgrjv8KrSiWup2QVc2D57sHj8+ePB87/TF/oOX&#10;x4/enj59++DZ+/Wjp/3T25kVPcSwPHx4mZF7mmVQuT4pVc7aFxDn1kRzqNmJGLreFdOGw8ynjbsU&#10;eF5NNPwBGkl9KTMPl/QhQsaUkVuuiLq9oIYdlybmBq+KgDaOXwtzk1cZeLonpAGMUguoMUoaMcuZ&#10;3+ZXvcWrTC9pcJ1TFg4/Qj9F4L++zfHtXW4qQQ0qIU0RfRctXAygBlTBKwfBu8Yg8sXP96/8eO+7&#10;25w/0fJ/d4td0sQNQATK5a39BXVw0HDoxLSZZUx+ZxCh4lW+y6P8O7M4vZjuNSYxwJ1WWBOEmUPF&#10;jlZUl1HCkFXW/C63EqO4AYecObuSFZ8mWtkuRNkhXBUbI2LsIWnpK23hJW7kKqiLB+aYFczppI3h&#10;3aeT0KMR170NR4hP+Rq3HGwDrKygslJG13gUr/Mo3BXWuCOkziRvqueaKGPpAxxzAMGqtnDAgGx2&#10;ZWugmRMmvyoK5gm7MpQ1s7wZnZQh/BTM+auskvDa4S443vDjclb+VEJa8F4BATQSej8xCPNpYeHF&#10;Shi78ao5sMqaMUoZShiRhLTR19kkjYnxXmntPlmd+LBCXgWT768zX6UTvskud5tdnppL+R6P6n1e&#10;VQZhbUZRXVoJfSphzV9YJS4h/v9CnHLXNxTKEcQBbgrfPwLc/8U0gvVf+i0Nan0J9+9ccsD3DUG1&#10;2yKat4U0bgqq3RBQuSmoektQ9Z6YDqcqSskuREAHz63hKGrgAroJhw96IzAmYeoGxgG4Z1IwvyOi&#10;8TuPArzb1GK6wLQCKkjGwhvermvcCr+ySd0EuKUM+bTQEvrOIjrYK30zpxNrF5MbD5cOXyzsPt44&#10;fbWy/3jj+PnB+avDR2+2H76Z3XvcPXeUUt7jE1+KC8zRcQw0ISUp2AaImHmK24bQKKH4jN3FLX0l&#10;LH1U0BEylt5MUobUQmqcStZq6Cg5m1B560AJI7K4iYciOlrM3EvXNVUdE8kka0YnacAoY3JfXO+O&#10;oDoUtbDWN/f4vr3HB0f0Z1qhr64xffkr/Ze/0lDBHBBUv82rTCWo/jscaQE1aXNPZfsQedtANXQk&#10;lyqKml/ty19ovvyd8XsaAZg539zmENDCKtgE6BJitDBhClbeCtZ+EsYkGXNPXlVbDkXLG+wyNIIa&#10;9/mUb7JJAeLXmIRphDSZJY0AcR5Ve04lFJ2QFoBOJ6rDLGvCrmjDqmDDKGsuael/T0z/nrjePVHt&#10;G7xKf/AqQZ+9zqtMI2nAoWwtoGImpGEtZ0qSNHIV0cHJGJM1HcJUHUKlLLzh2HBBP9FC82o6wnyD&#10;IwQFBo8iB46IToMbUbAAFaeHkoEJYwBTHezKj3SC39xkRbrZd3eufH3zy5/v/3CHE94HJjkz6JYc&#10;KjZMsqYw1e9L6EPr+/42x/c3WL75g/WHW+y/wnvIJM6n5qBg5fcLNQ+9sCafig0b+CtpIwZRHTY5&#10;cxE9Zx2nRFlLXxYFKyphnVscirc5Fe/wqlDxq98X1QGf8z2dIKj411B/I/5X/f8hjtgVilf5W8JB&#10;uf8hWwpk+3IEKwL+BAT7Op/i7/wK1/mVbwpp3BPXp5cyBgBoxXWYJHTE9dAajkGyFt5yln6Sxu4y&#10;ph6KFt4qNv6q9sHWQaVaTnGI+1JFUYlq3xJUA9kGpQeNEzdxg3eSDt40QbU7oJjCGuAgxE3dFFFB&#10;MOdZFSxu8CheKWpbqerbrhvaa5k8ahreHFx+ML71eOnoxdbxs83DZzunLw8fvjl8/Hb37OXS3sP2&#10;ia3o3GbvhEprjyQdQrSRd66CY6SGc6IaLkbBLljfNUWbECdjBqbWEgwxn4YjHA9wSPK2/qqYSH1y&#10;ugYuxsQzx9QzRwMbpWQXDO8yyBKrkjWrohVMVgZpI0ZpY/DHbAqWIO3X2KS+vct5m0cRbMy/rzOD&#10;7YZpwK2C0nFKUENHQLuQMvOEGQx/6Jtb7F/dZPv6Fvs1DtmvfqVnljKShBdp7S1h6GxCSlF3DFdx&#10;CFW09ZcwJctYegFhInpOjOL6APF9Yc0bbNJMEgZ3uRTu8CjTi+pS86sL6RIEtPEsMiYwA1kULGml&#10;YcNcUJ/4GyjZbXaQZOCbSkQbFIhJ3kLeJtDSJzeldjy6bJgQXW/ulatNSFCyC1OyDVaw9odWRvEw&#10;eEE9AhRsIPqkbs+pZs+saEEnYwQdD7zKVQ7pe+K6dNJGgDt4uR/ohH5lk4bWD0HlXz/d/+KbW198&#10;/ccX390G4/6vn+59e5PtBqcsvYwRNAo4wNAHQOPhHYDnL6xDUEaFqGOjwbEo2Qap2IdD8IAJQyem&#10;B27tBqc8/OYf6YVuCaqDQMD0uMYtDzL85XXmLyAY/EoH2QBSEPRMMNOAL0L5/4U41D980/Bf1iXi&#10;iJCDC2cWuyygHJz3f9tuihtR/kNA9Q9htZvCGlTI6zVhU7TmVbPnU7dVsyZHl3ahQ/MF9fA8Whhp&#10;Uw9dfIwpMcUuoMQ+pNLYM0seFSiog2VXsOBWRQnoEcAwS1t4A+IQBX/nlAOyeTTRxh5Z5r55UhZe&#10;sla+IBag8WBjoEtcyWtdL+07KO8/rBg4KGxbqR7Yrhna7Zg6Gls8mV473zh8AQbm4MGLw7MXB6cv&#10;di9eb168nd1/2jG5nd84FpnVhCJH2bon2flmW3tmYMKrrPyK1LAxnJpYFlV7Pn0XHh2cKjZKFR0m&#10;oIcVNXISMyEbkNNsAssMSOnQj3SdE6AbQNOH8MSpYguz8Dq34lVW6fsQJW9zfnmV4YsfqX6m4rov&#10;ogPoS5p5GpLTYXqYembbBlWigivNfQoF9ZzBcH/9G/2XV+l/oOIBA6BkG4gKqfDMGURH16hiwlUd&#10;I3i1sGrYaCWHEANyigYuGn6PvLUf+A156wAeNQd6MT3wtTfYpBgkDO5wKdxglwXLRCumx6VsAzYA&#10;Jh6znAWnOhryKJ2w5tfX6CDugGzA+wvuXME20ICUZu6dQ4ipdgwt13FJVsXFyjtESKFCpG2CZK38&#10;oHuKGbnyUyIpxCZ436EXX+OSu8ohA0AAQ1/eZPviN/pv7/OBQZe3CQDhuSuseY1TDnRB0syDXxNz&#10;h1sJsezsUtc4Za6ySHx3k+WL7+4C7vD+/MElD7YV/AwYDMidMOcFtXHcSihafrXrDMKQdhjEdKXN&#10;vb69xQYt7l/XGP99h/PLu1zf0vABcFxq9jANYFIBjl/d5bwCiP9CC5TDk4FH/sIk/gOj6P9B9j/1&#10;/4g43d9enFHkcoSICUIOaRJsCcV5K90QUL0trHlXTIdKUp9W2phZwZJD2Rb4FjdwNiRGxdeNuCaU&#10;iRriOdRR7Bp2SnYBqIBCh5BKC59CM59CdUK8BiFWFtg1Jln7FBi7ZcCbA32PWlwXoiA4PVEjV3Vs&#10;pBomEhw5CAfFLspDbEXuVbK6Uti5nd+1n9uxW9J/VNC5V9y7n926kdOyVtq1Wd613jCw0zW+C6xv&#10;Hr/YPn6+ewK6/nT3wfODh2+On7w9fPx6bGGraXAtOqsZ552CD8i188m18M5TcogUtfAXtQpk18aD&#10;f9XERhuTU+2DSq39Cy188s28cqwDSqBsgyr0iMmgKPy6BClzL2joYNBpRHUEdfAw3uJS+I1Fgl7S&#10;EIwpm5I1nzYGuoGEmSckWrAodiGVmKgmeAss/YokDclyVn4weUhpA74FUw4Rdd5544EVS16FM3bh&#10;DYbuOXquqWBhVRxDxE3JRuR0SNyauGhNbJSUmbuyXTA4HzYFK05Fm1uccnRiumxyFvcFNcFKgQmB&#10;tCCsT4RICnZQj5jApWorYe6laBes4hgOk1PFPlgLG2lETER5ZqD9cnGB+SjvNHP3RANSgi4pEXor&#10;+HhxYxL0KDi6MIF/ZUcWEEB1wC/+zCQGmgp+F6T6BxoBBhkTLUIczEBxE3c66EJmHkC5mKkbm4oN&#10;RKv7kvpgSJgokRRS1Hc32P71w11I2F9fY7ojqAayx63peJVZ/IdbHNeZJKj51FhlzPi1cOLGbmro&#10;8Ots0sgK1VX6L+9wfEXNDZT/yCByg0dJSNeZWdYMZte/IX1eY/zmd4ZvrzNDdv+FTvCugNqvrFKA&#10;7/8B92X9vyN+6cgvNyBxUiw4xEFEv4HvO6Ja8CoYZEyh9bEro/g0MeIGLtKmrjr40LS2xcD8XnV0&#10;sKixK7++k4S5h55LAja8ipjUjo6qd4xuwsS1oaMa7YMrtBxDpE3IwAO9tBG4bQ5VW2F9Z2jm0B5h&#10;GzohtZgOKDrYehhZFS1gJ/T5K7Ujx1UjJ2X9R6V9hzktGzltWzlt2xkt25kd+2kt27ntO0WdW7WD&#10;B00jh10Th3ObZ6v7j3ZB0c9fHl28evDo1fHZU7DsSwdP+mZ2KzsXYgt6iBGlBoRIRZsAbackfVK6&#10;pV+pXVAVJqzeMbja2rfI2D1T2ykODqGYEUnK0luXmAzuRRUdqYmPBesCzxXsAYgxHIOf6IV/pBcG&#10;6H9kEvuRURR8NoeK7X1Jg7vCWgANNCY2JRsaCQMQWnj9XnkTjmE1hLhWQny7mXeeW9aoZ8E0LqHT&#10;3K/YLrjKGfbHNFj7ZKnYBao6hkmYumsT4rXwMQauqWB7JM09Za39xIzIkFN51OxpRbRpxPRgUlEL&#10;aVAJqHOrObBIGQtqOKACChRsvMXMPGSs/ZXACdgFqaNDTMhJTuGl2ZVDg/MHk6vHw/O7nZNbVQPr&#10;iVXjbmndNkHlJp5Z0DdBckDFwTLeFdVilDOjFtW+L67LoWxzT0wXsimdpD6IMbKEomQFr5FZ3hwM&#10;Hug6g6wxCD/8LJ20IeWgGkBCpTQEm3tC6j/e5wfQv77OBMYdDCg0h3siWtCC7olo3+KUv84kfpVB&#10;BNw/hPt/32ABbf7yD6Z/X2f65hbHz4xit/lU2RWtwY9BThUxIIrqE8UNiELaOERWjcjq6EhIO2CZ&#10;AGWYhP84FgR6CuII3LQClysqFMT/d9Hwp39WDClxE6Y0WHBIk4A4vAR2kCpNrJCOk5QxSQXlb0qO&#10;T2mZjiofxoaWW3jmaOETFO3C1TBRlp5Z3qldCTULsdVz0bWrQWVL2OhmPacEWVM3PkqAgVwOFlfM&#10;0FXOypdb3Q7eJdAjGIEK6LHAN9yE9EkjqX9bSP3KwNKjztnzxrGTuuHj0q6tos7tos7dvPbd3M69&#10;rLbdwt6Dou69yqHjyoGjyr6dlrG97qnD8bWHizuPNw6eHZy9OHrw7Pji5fnz92cvP+4/ebdw+Lx9&#10;YiejvM8zuoQYXooPLrLzzUf5F6H8Sw2IqXJW/og4mZChm4CLoofAZO4FyRcwlbfx18BEwV0QxaC5&#10;wzG+xiX/E5MYnYQB8A1vJXRPoB+Cyy+skrf4Ve+KaF7nUbwpoAbu1sK3EB3VYEhOM/fJ1yelyVn7&#10;ERI6/UoXnZK7IR6AnwvKH01uWIksGSMndzqE1+g6J+q6QGIO1Ccm6TjFAeU6zonSlj6qDmEykJuN&#10;yRDIwN7cg8QJflHOkllcn1vRwtw9xdwzmVfPWRSSkH2oNj7GyDUBE1KcXDMzsXzy9PXHdx8+v3v/&#10;8dmbT9sXb1omj2Pr1khp/eiIWhOPLMrsxfFpowF0bk00SAubijVFY2xgD7O8KZOsCYg0gA6NlUnB&#10;nEXBgkXRAu4C+8EoawLRnFPZGgwJpBEWUEHIzWooZjkzMOXf3eH49h7vNU7Zm2A9GcV+ZRC9zip1&#10;j0+VUdKAT91B1yURwv01VqlfmcRuccvTQBqT0AfXxyxlzCxhyChheE9A7QaL1B8sklepOH6+xfLz&#10;LbbfqHhusskwyZiAXwJHfgn3P4j/Vf9FNhjxy7q0438tGv69lgJ2HFkfFFC9JaRBK2nApmQlokeU&#10;NHZTtvEBviNKB1Oa5kgx1S6RdaS4dlxko41fkbVXNimmNqNhuXX6rHnqtKT/MKJsFhVQoo6JlrPy&#10;kTAhwzsJCUfazFPS1AMOFvADMVTc1EODEAc5RNs5ARQB5Pwm+H4+ZZhdV0YWz4aXzgbmHwwsXHRO&#10;nzaNHTeNnjSNnTSPHtf17zUMHVT1QBg9rB8+rh0+rhl7UNS1W9G7DQamb/JwYevp7umr8ycvL56+&#10;PHn4bOf40c6D5yDqO+dvprYfNo2uZ9eNhGQ1R1eM+2T16ZOSFVGBYsYkMIgw4QBiOJzyVn7MCmY0&#10;UgacaihkydmELAuOwj4URpiR8DCQuruC6r+AJDCLsypYXkU8liq1qA64SXZlWx4NR2Q11DYQWR+k&#10;+FdWJUtoWDYhlSGVK55ZA9qYcDvfvJjSqfqps/LBw7i6df+iOffMEWJKL1h2M+98FccwcB06Tong&#10;XvRcU8ACKdkGQEtRx8VI2fiLGJKQcz3Sxvwq1soWZLuA7J+YxFmUbQ3cM50TWsmJrV6p7fVTD/Ye&#10;vX3z8c9PH99DvX3/6ejJm9bxg5CiUVBxXWKSskOolLknZWkVgyytgGPWRHNp2IMew6uGtssibwbv&#10;BqAMiEMahtDJpYK6xatEK64HXeUqvfC3tzl/ZhD5jlbg65us3/7BfI1dGvwb6D3MEPjBm/zKgNp1&#10;LjlGGWMRQ6KOc4KZZ46RW4aVf6FTQotDeKWgvtMNboVrrJK/UHN/8xvtl7/Sguf+4gfq7+5w/cYk&#10;9hVYlNsc//6J6qsfqb/6+f5XP937949UX4F9othrIPuf1cP/5vsv833pTCgFfCMnfS7P9VAQ/5Vd&#10;+iqX3HU+5RuCareENcCowNQV0SHIW3qakOKjK4Yz2pY8k5q8U9rD8kcTalcSG9ajymaCsjoTK0Y7&#10;5s4X95/O7z5umzyNLBp1CCzTd01TpxwXDeCYEA/HC0ymom2gFh4MYTC8ZDigICUgkYATxa6o3RbW&#10;QIzK1NLh9NLh1NLx1Mr59MajibUnI8uPhpceDS9e9M2c9s896Jw47kQWW3YqOpZrIIwO7jZPPuiY&#10;u+hbfDi69nhi7dHU2tns1sOZzYezmw83Tl/tnb/ZPXu5c/Zi++zl/pO3a6fPJjYf1g+th2fUYoLy&#10;ACND90zo3YhXMXED08Kvg2WUMaKX0BXWxnIrW4loo+VN3TTtgmXN3CWNXWUsPOGwMSqY3xHX5dLG&#10;0cubUUFLkjMTM3ZTQgVr4mPU0GH67lmGHjmq2BgdZ4QnESNXXFR1w9RJy9SxV1ylpVeGb95o5dhp&#10;29SDiv4DCB7pTZsx5fP+eeMeOZMu6aOY2DZLr1wtbIQOLlrDIczCI9uYmGTulW3omQVvKAihmkO4&#10;vIWHiJY9MbriVzohZhkTG7/CwIKJ8PL54MKx6snTmYMXJ4/fvXzx8sObV4+evG7sWfZJaDAmp0Br&#10;kjLzgGCKnBfTwXGq2wPBXBoO7Gp2yJkpFRsBNVtZE6KUsSvo9G/MEr9zyt4T07slov0Do9g31Lw/&#10;Mgoyi2nwyhr+yiQKd3EqmxkQgqk5JP/1A7hwxt+YxKEdc2o4sChb/84uAxEWTPZtXmV6CYN7ghoQ&#10;4o3d0nDRVS6JDXLW/t/f5QZH/sUvNF/+Sv/Nbc5fmCRuccixyZpBBIJsI6yNE9bGC+s4C+u6COo6&#10;82vjeTTQEI2ohDT/TcX930blL8RpKf77Ml9eRkwG4b/Oa/5zOpOyVogspPCrgIRTi+vQSBmyKVoI&#10;azmo2fmGlw4l1E2TomsC0zuzm5aqBva65i+GVh6Prj4emjsYntlZP37+8OX785cfp3efpdfNe6V0&#10;OcW1YiLrCbEt+Jgm26ByM598Y69cc998t4wBK78CaVMPeEtBJu6LaTNJGzHLmlAJqf/CKMquYHXl&#10;7NHro9PnO4dP13ceLaw9WNx8tLTzbGHn2fze86nNp5MbTwfnH/TPHI0snU2sP5zdfjK+/nhg6WH7&#10;1HHL2EHr2F7L0Frz8FbT6F51325p+3p1307f7IOpjUcr+0+3jl/sPXh+fPH8wdN3kE1XDx93TO+n&#10;100EpTebusao2vkpoQJMvXNBRMWMiPD8ZMzcRfScRPWcpYzcNRzCpUzJshYeQAnkNkX7EGkbf2VM&#10;pBoka9tAOZtAHUK8rX8JLrLW2jeHlNTuntxBiKzBhJQ5R9dZeKQ7hRX1TO2sHT1rndjFhRW7ZQ2X&#10;jkCbOptaezi1+aR/7qxp+KC0azelcSuyZiuufiu7cyexbsY3o93GK8vQOV4F5QcTwzaw2NQr19gz&#10;19w7H3i19kgnhFeIaGF5Vaz18NEo/wJMaDnKP58c35hQNjaxcvH8+avPb5+/+fCxf+GBX3qnlW++&#10;BjYSGBIxdIUOw63hCGGRQd7itoj2TX4VakE1E2Kce1x9TutyYu2sjKnbDQ4ZZllTPm2coCHpnqQR&#10;pxaOR90W65tS0bemZhcgbuYekN+T2z6v6+h/lYb3q19pvvj+7vf3+OjlzelkkQV1sOM04nog+X+w&#10;yd4T1pI28wIhNySnO4bXgZFjl7e8xa1IK6ZDL2kExSRpzCRpRCukxSCmx61md5NB6McbzF//Rv/V&#10;z7T//oX+69/ovr3Bdo2ytPUTuEQagb/g/i/Ev6X7X3MCcCMWnOLCKYj/dSLzL8QF1O6J6UCQgBDC&#10;q2GvbO0ZmNcVVzdt7Vtg7ZXnGlWb1bzcPXO6cvhi//zNo+fvn714+/jp69fvPn74+OH1+4/7D992&#10;TB1W9G1VDR5UDR7mdOyGli24pvZj4totgys1KSsHQA6HoiW9hB7ALWlMUrLxFtHDXWWWgGf77V3O&#10;K58+fX734c8Xbz/Bb3/w6PXJxaud46er22cLm+fzmxerB8/Xj19uHL3cPH299QCplaOXs7sv+hdO&#10;Oyb2BxcfjK08mNh8NLrxpGnsKL91I6d5vRS8e99ude86PGBy/WLj5MXew7e7D99un7/dPnmxffJs&#10;cf9R4+ByYmknObacGFfnEFpuQk5VR4fpuqToENP0PQq0yLmaxCwxCz8RU08hQ7KWU5IBKc3EIxua&#10;kUNYjV1QOYRr+6BSr/TehIaV2Mrx1Iox+Iv5LctBKU2ptYuhuX0e0eVdoxtLOw8hG/in1JOTWwt7&#10;9ocWL3ZPYL69Pbp4vXnwbGr1omvqtLJ3FzJG09Rp8/zD4oH9oPwhUkq3bWipTWCBuWe6ITnV3K/Q&#10;Gv5iaCUmtAJikCY2WliPoGDtp+oQqk2I0Scm2gYU+KU3t0/uPHn17tNH5H9rpy/TasYJMfUAGYQB&#10;ZftQyNZgS0B0Qcl+51YAxb3Dp4SLKA3JHwovGMrp3MQEFwmqo4Q0HfSd43XwMeLGrgoO4UKGRDlj&#10;Z3xoMbRjHj0nI88Mz5Rm/4wWOVNXVknDG6zSP9MJ00gbfU/N8wutIAgYvzYOAisiChRXCiFeBZqS&#10;b5GlX7G2U8J9IY2rdMLf3uRAzqn9QvfVNeZ//ULzAxW3TVCBITbo6j3u764xfH+d6YcbbD/e4vzx&#10;Jsd3tzh+YUCE+f/g+78R/79S5mXEBL4vlwu55a9xK9zgV7krqg3mGCwKmDRF24Cw/O6YimErn3SI&#10;QIbkbNvAiqDC4ebR/bWjF2fP37/58PnDpz8ByA+fPv/56d2fn9+9fvfh4sX7B8/fH168Wd152jp5&#10;lti045Uz7hjdpEtOl7HyEzFwEtLFqaCCFG38UYHFdkElqvYBIrpYyPEwu8CUX/kTHCT8tj//8/Hz&#10;n+8/fn738fOrt+8fP311cvHi+PzF2eM3p4/eAPdQxxevjsBnn71ZO341s/10evMJ4L5x+nJx9/EM&#10;8reP81rX0xrXcjr38nsPsts2S7q3G0YOemdOJlbP53cerR0j6+tnj6Cnv9p98GLl8Mnk9kPQ9aK2&#10;2aCUOkvXaHPXBIegEnxsi21YnYFXobBlAI8hmV0dreQQoeuSbExONyGn2QWUOgZV4EKr8WGVESVT&#10;ZaOHdVOHefWTbVOH9SO7iaUDxf07We1b4fn9/bP7h49eHzx+l13V5xlTnteyPDh/vrZzfnL2+PGz&#10;t4+evX3w+O32g9eT6w97p/b7546GNh43Tp/ElE96pPf7lMzENa8FZPcQ4xrtQiuMPHMs/Yttg8tQ&#10;QaXmPkWiRmQJUy8F2yA1bJQeMdnEK4uUWF/Rv37w7P2L95/geGycvelcuIirW4V+ahNQqu+aKmvh&#10;DYaYSd7sjqj2b1zyIHI3eBW5VKxVbHzlTcmogBxd51hRY1cIEmDbxIzJAvpOPLpOHBpYXnUHLXQ4&#10;BHFuLYyuW7pbWmd257IePlJMz0lElwB2nFXZ+lcWiX/9TPPNDbbf2KTBz1xjk/6DXfZXJvEfaQR/&#10;oRe5L6jJKGWsTUi4yyn/xQ9UX/7O9PUfrD/dF7jJIX9fRIddyQYbVZ3VtmDhGiVj5CSs6SimQxDT&#10;chJVxwqo2vNrYalFtBEV/7+y5v+l4hT9/plFHBFvdilkFYVbAfzJTUH1u2LaDLLG7CrW4NPkrP18&#10;srqax7YD4ovtPOIs3VNtfAoxYdUh+QM13Yuza2cgPa/fAYz/8+nP/wEaP3/+9CfQ+eEDQuaHzy9f&#10;vT89QTpwWsuWT/awXViVvluGrmuKsXumbUCpS3y7BjpcQAvDIGVAJaxOLaTBKGPCrYXl1HC88uen&#10;D5///PPP/yAFv/Tznx8/f/746fOn9x//hOT05v2nl68/vHj5Hur5y/ePnr45vni9ffpq7fDF6uHz&#10;jaPnW0dPN/YvlveeDC0/rOrfK+k9KB08Lhs+KRk8KR88bhg56Zk+7Zs66J/cG5g+GJnbn145Wtl7&#10;CFq+8+DZ1vHT7eMnG0fPZrcedY5vlDVPZlUOFbUvxZcPk2JrdIhJCnbBkuZeqg5hGpACbQLV7UJM&#10;SWl2vkUo30J7nzzniErPxHqf5Dr32KrAjFbvpAZMcIFbcotzfBMuvLymc/LixYdHL96NL+7l1QxW&#10;dq9BrphdPd1/8Pz82dvTi+dH588PHr7effQWXsXK7hPwYL0L56lVM8G5Y9F1G9XTFxUDe8l1S7G1&#10;Kz65o0TwgvFNVn6Flv6lYiYecrbBBqR0c598dHQTJrrJNbE9o3mta+F8avtJS/9q48B2fvNyaMkM&#10;OARz71xluxBQcdAwNmXr+xJ60LLppAzYFC2Rc8DK1tyqtmxq9mzqDowqKGZVlLiFD+i3pJWfoL4z&#10;vw4e8qiYPk7Rgiymj+XTwfJqOQpq2rNIGbJIm/Co2PFqOELgZlW0ABPyHRX3lzfZvqbmvcEue4NT&#10;gVHahFcDI2bkJm/lD08AnokWPpZBRIdB0ggKoGeQMKQX0aHmVGSVNUmoGbH2iL3OKPT9Hyzf/s7w&#10;zVXG735n+v4a88/3+a+ySn339wL55SohIH4p3gjfUJd8U/Ll5ZWDf/lvYfDfutBb2FVtgW8IJKqO&#10;4b6ZXfO7j4YW9is6ZjKqR6LzB2IKBwtaF3omd5a2Hz548vbNu0//+c//QH3+z3/ef/7Pu8//ef/p&#10;zw+U8dmrD/snT3tmThOr5oILxl1Tum2CK+zCasC0WPsVyVv5cqva0EvpM0jqc6nYKFr5QZfQI6VL&#10;W/tfefXu49sPnwFo4JqC+ufL+vM//wMF/4dQ/wmpDx//fPP2w6Onrw8fPN88eLJ5gFy89eDRq0fP&#10;35w/f791/gacQOfMOaS6lvGjpvHTxpHjjvHDwZnj4bnjoZmj3qnDzsnD9onD7qnD/umDgantqaWj&#10;jYOn+2evdk5erO8/WTt4Cr5o9/Hb0cXD7MpeB99UDZSnqo2XDi7cxjffwivH3CvHzCsbF1GHi2hA&#10;B1ehg8qcI+vcEluJCW0emcPeuWPEpA5X8OWpPeCPy5tHnr79+O7t+6cv3208eDW2+Wxk5fHM+qPD&#10;8zdPXn149OzNxdPXJ48gHL88On998vD19vHz6fVHtV3rOXXLWU1rEKkHVx5V9m2Dw4mtWUxq3iwc&#10;OY2onMNGNUH6NHRNdUlox0bUYiOh6p2iWtzi232S2+LLJgOTm71j6/CBxWYeWWBRwDZImrgJ6TmD&#10;UWFXsWEBrNVQvJqOEOY4VG3BB3Oq2bGp2Qno4nm10WLGRG18pF1Avr5TlIa9n7qNt7pDoGdKTVHH&#10;dFJ5n5qdz89gG6h5vrrJ9tXvTL/SCFILqsM84VG3B9AZpI1/YRKHFChl7q2GRk71KTuESUH30CGw&#10;yVtwqaDsQqv51Ox/Z5H6nVnyq+ssyMnjX2i/+JX2O2puK89kW+/0aywSP1Lx/nSb6+fb3L/e4fn5&#10;NuePd5BrIq5zyQPZX9/nvVxD/AdxhO+/Iybky1/ZpX/nkqNciIJcgkIlpsMgY4RcOqaJFtJ3lrNC&#10;rt6z9c1qGVjpn93NqeorbV9qHD0YXHs0c/hy6+LN2csPL98Bh58p4g2u4vPbT/95/QmhHJT9xduP&#10;5y8+bJ297l96mN++nd2xF127ho1pNvbM0SDESZq6C2pjpIxJuvgYRWs/Ped4+6BymNWCBq6MSlZX&#10;jh6+efziw7NXH1+9+fTu/acPyMLXR7D6QDbwDXXJ+l/1J9IyXrz5+PD5u4snb5+8fP/yzYfnr14/&#10;e/Pu7Nn7pZ0ni7vPl3afruw+Wth+AjzNrV0sbj5e3n0+t/V0fO3x0PKj3gUwJ+fgqOpGDst6tit6&#10;d9snTiaXH6zsPd46fXXw6M3exZutk2dLexd9i4d1I+tR+R3YoFxMSCkoqJlvgaFnJjqqHh3ZRIjt&#10;wka2EWI6SanD2NgWUtpAeNVqTNVSeOFwUfduVf/u4MLxi3efPr198/zpi63D54ML54NzZ/BkHj2G&#10;QPj5E/K/T58+In3wzduPL1+/O3/ydOf4YmXv2fLhi6GlB8MLRws7T2E2No6f5HRsBOT0kOKrLT2S&#10;OWVNfqXi5pA10SfE4ELLibENzpG1uNBKJE5gIrWc4pXsQ+Ss/OUs/aTMPMXBcugSgG9+PQIn5fpY&#10;0GweNRS4CyE9JyF9FwE9J2hT5q5xGN8UckReVv1Y3eB658xhecdi9+xhYdtyQs1099rDweXDqe1H&#10;EXlt9KJaX/xG/+U15i9+ob/yAzWy8HeT7SaHDHJptRqKWkz3OqccpDo2OfOfqHm/vcX51R+sX11n&#10;/u4m6zVGMU1crIyp53c3WG9wKf7EJA7z4TavCruilbCek5ZjmJ1/MfQlKatAYWMPEQNXcEH8mmg+&#10;LZySXYiwnvMvrFKIitMKXhqVfyw4gjglYiJLhJf6zauInKsX0aSW0L204JzI9fR4KTMPJVSQvlOc&#10;R0x509xpdEm/R2x9cMZATtNG88Tx3O5T8MDPX3949+79xw/vPn/+ANIK/gTqz8/I0Xr77sPZi/er&#10;x68GVx8Xde4k1694Z/bbBpfrk9PV8TEamEh1x1BNTCQmolYTHSFhSORWsWGQNrojqkMnZ3qlfWJ/&#10;cfvR7tmrvdOXpw/fPH3x4enzty/fgPH/AFPqw4fP8KcA9I9giz5/At5B6CnG/T8QC5CCxwAoHxHu&#10;j85e7Z9Cvdg7ebZ19Hzt4PnG4QuIqst7FMRXHg7MPeiaOmkZO6obOS7o3Mlo20lv3wciq7tX2sf3&#10;J7afQH6dWDtfPXy6fvx8cf/J1ObDwZWz9pmD+pGt1IpB75gykAF8ZDUuqsEpqR+X1G8f3+OQ2GcX&#10;0YCNbvJIH/BK7XIKLUkon8qsm6vsXF05ePL09ftnr9/uPHg5sHDeMfVgZv3x6cUriDKfP77/z8d3&#10;/0FMGuRtmM6w9eHtx4/wKp6+hhfydGPnZGXnYnzzcevMib13MpuENi2fvIiyiYox1topJCi1Pr1+&#10;rqhnJ7dzp6h3v6Bnyz+rw8Y3UwMLwuklaEgUNiIJ6hEQsjUdOUC/NdHMyigmBWsmGRNGaWM6aVMB&#10;AxJ4ek2HYI+4qqLmmVkQheNn5R0TWM+o+uHt0q616sHdnKbF0LzunLbl1PKe7NqBuLJ+aRPiT/RC&#10;YB6ugdumE/wGlPgHqi++v/vvq4y/MYhSi+nRyVtwa2NF9F1YZUxEDVxlQNGRVf94TXyMvmuyETmN&#10;Q8maXwvHo4FmljWlF9WjFVC/wSZ7nVkC6Lf0yb8nqv3NLQ7oEl/+SvflT/e+/Z2RWcbkZxqBHxlF&#10;kEvD4S9eenHKGZ+/jDgF8Z9ZJSkW/H8RvyOmQy1lSCdvyqxsxaeNhXkuYeKmbOtvSkxKrJ0qH93z&#10;TWv1SmyPKJou7Dlomz3vmXswsXy6tnvx5MU70B3QH4AK1OfVa7j58c2HT2fP3q0dPGmffhBXMeuT&#10;1oUOLbfyK7AKKDJD2nuuITFZySZARN+JT9ORUcYYrCCfDl4NH4eOab5i5Z7iHVOc3zDZPnUMRqJ/&#10;9mBm6+HO+euLV++fvnr/7j2IHRT4IYi6wPlfth1Y/+c/sAvmwLsPn5+9fA/Sfnz+au/4+Tq4jr2n&#10;K3tPVvefrEMqPXm5sv9scvWib/akY/KoZfJBed9+dttWZvtuUfdOWedq/chBz8pjkMy6/q2O0e2R&#10;+aOJpeOJ1QfT24+nth7Obj+eWbsYnj2sG9jMbZyLKuz3Tm1zSWhBxzahohpsw+tsQqqxsW2OkY2G&#10;5AxMRKNjSCU+uCi3cQp+duP44erR0965s9qho57Zi+X9Zy8/fHr/4R3y33efXr+HvgVzFnlBUDCb&#10;gfd3bz88e/7q5NHL+YMX5T2bVqQotE9iXH5LRftU5+j26MrF0Mqj7rmLxrGTit6d8r6dxsnTpumz&#10;yuGD1IZZj6RGS49UY9cEA5cYPWek5G18RY1chfSJ3OoODKJaf3DKXudRZlS0krf2CkptmNx+NLpy&#10;snj8bHj93C0yj11aFxdR5pzYSEyocwjM1UIHa6KD5CzIQnoYQX0ch4oVo7Qho6wxyDa7KopJ0eo6&#10;t+L3d7m//JkGFP3LP5h/Y5dhVrIGmMQMXRVRQZImHoLaOMCaVkT7Pp+Kom0AaPbP93i/+YPlX7/Q&#10;/us3+i9+Z/zyD5Zv7nByK9sQomplTEi3eBV/Y5X+lUnyKpPkdSaJO7wqv9GLgup/e5/yAQgImhTW&#10;LxH/kVEUWUWBYpO8irwuhRv8yreE1KnEdO9LGdLKmrKp2XCo24CKi+gTZUw9lK39jPAJbtEVTbOH&#10;qTVjvkmtoYWz8bUbyY1riTWzOQ2zzUNb0MyfQvZ7/eHRq4/A4fzGxebxi93zN2tHL6fXzmqGj0PL&#10;Fnyzh5FVgexh39xRu6BSbXw0dAl+bRy3hgNyik0LA5EdFVqNiWnVdU29ImLgImXmpoOL8MvuCchs&#10;94irjCkaKGqdG5jd3zh+/vjVh9dv378HIt5/fPcOUevLovgYimeC+vzxf0DZ4f8+fQZb//LtJ7A9&#10;D5+9P3n0Zv/0+e7R493jJwdniLQD9FMbj0dWHg6tPumYOa8aPCrrO6rs36/r267q2aru363p3x5Y&#10;fjS19Xh+/1nP7FFxy2xhy2L14F7X/DmY6antp3O7T6a3nwyvPmyf3C/vWEotGQ5La3WJbbQLqcBE&#10;NaJj2swCKiyCa419Sw2ISV4JtT3zD2Y2Thd3H/fOnFT27DSPHE+tP3ry5tPbdx9fv3r//Pl7CBLQ&#10;sv7qSBA5LheXPv35/v3n568+gGvqnT3pWXgwtf9s8fjF3NbjmY2LmY2Ho8tnvTPHzUPb5e3zpS0z&#10;NV1LFe1zpa1zZZ2Lec0z8SX9EXkdiWV9ccV98SUDeP8MVVMnZRMnRUOclIYlh7g6l4yeuo2nT1JN&#10;cdPE6PxGbdd4VHatS1CaFsqTSUKbRxPFpe3Ao2nHo2bDqWzJqmiOfMJN0YJZyZJF0YKF8lE3RjkT&#10;ZrC5OnhePSceTTSTpMF1FsnvbnP8+3eGb+9y/s4qcZ1d6gcq7u+peL6j5v3pHv9VetE/mCVF9V00&#10;MNE/3uH87h7f99R8V1ml7wqos8iZ82liFG38iHGNTtE1KnaBwvpEPi0nIR0nER2CiDZBQAvLq4Gm&#10;Etb8gV7ou3/4/vt0JvB9+Yk1xKXwKUPKpKwSGrErWSpZetgHZMmauQjr4oR1XcSMyDIW3poOEbae&#10;KelgySYOgjK63eKafbOGY2qWMzu20urm8hpnR1Yfrx2+2Dx+uXj4smvuQUnTTEX7cvvkSc/8w7bJ&#10;04Lug5CypcCiWZ+cUUJUg7lHprpDiBTyIRg/DVysvmuKASkVgrWMpY+SQ5igoSu9nNkVdnUHJlV7&#10;VnVHKSs/JftgfWICIaYuong4t2Guf+n84Ok78K7P3yCzCurZ28/P3n1+/vbTa2T9EpAGcQfn/vbP&#10;Pz8A5ZQFGVD0//lEsTHvIJ5++Pz67ccXANPLd4+evNw/BV1/PLf1cAY5hfSkZ+68e/5hz+xZ38yD&#10;1pGD+v6d+v6NheNXy8fPF45etM9fZDQtxVXNxVTOpzRt5HcelPZsd0/tgDAvHb5YOXyxtPtsZu3h&#10;2MJxZd9mQtlQYEabe1KLU0yjfVgtKrTW0rfAJbK8f/lidvPh0t7Twfmz6u7N2r69oYWzsxcfXr/7&#10;9OrVh6fP3p0/ffvoxbvnrz8i9QYxKi/fwit99+zZy9Pji8WV3dae6baBqYau4fK61oyc4ujYNL/A&#10;KJJ7IJrgaWXvYmDuqGuM0tW30tazUNc2VVQzkFXRlVbWFpdTk5JXl1bQlFbQEpZU4ROR4xdVEBRX&#10;EhBX4BGW5RaVF5HXUtI209Ax1tExUFLXFZXXFJTV4JPR4pbW5pLT41Iw5Fc2FUTKjE/ZlFfRlBtK&#10;wYRNxoBRUue+sNpdAeU7Asr0Uga8WmjkOnhTNyFtDIeC+V0+lW/vcH51l+s3ZvH7wloC2jgZCz8V&#10;+3B9lxR913Rd52RznwJxQzKnsi3EUyYoSUM6Ee3bfCpUfCryZu5+WT3C2ujfmMQhzoL5+fdv9P++&#10;yvDVNeYf7/Hd4lf5nVP2UsKB77+XC5ErCn9hl/oFyZrI59MuEWeSNRXUdHAJLayZOMCH5ihZesqY&#10;ectY+sujgrWwMebkZHJMRcXwTnz5qJ13lnNkXUjpfGDhhE9qR1LVTGX/YevEg46ps9qxBykNq77J&#10;rb5JbZFFExnNWzmd+7G1q16ZQ8SEdnRopYVHpqlbmpV3rq5TvE1QOTlj0Cmp04CUJmnmya1mj1zb&#10;I2PMKG9+RR0TpWgXAk1N2txTxtxdzsJTFx/pElvvndqRXj87vPl08+Ld/qM32ydgrMEfP948f71x&#10;8vz06dvHL9+/fvfx7bt3b96DvkPbf0+R+4/Q9qHdI97lv8wM7AF/Bbp4+vjN3umzjYMnizuPJ1fA&#10;fp3NbT6a33oysfpocOFiYP5sbP3h+Mrx4NJp3cRZVttWXN1qVO16TN1mcvNucv16Zv1SScdW3eB+&#10;2+je+NrZ6vGLSws0t/1kaPGsbXyvoGk2MrvdM7bSKbzCI6ZidP185/zNztnr6c2n9f275R0bnRMH&#10;YM2fv/0MfJ88eHF0/mLvwZPN3ePJmcWe/uHS8uq4uCQ/X38XvLOlkZmWmpaKkrqUpIy4uKSoqBi/&#10;gCAvrwA3DxQ/Jxc/BxcfGycvGwcvF5cAD48QD68QD58gL78Qn4AwD58AH6+AAJ8QP58QH68QH5+w&#10;oKCYkLAEn4AIJ48gOxcfKycvKzsXCwsbBxs7GzsXMzs3MzsvEzsfLQs3HSsPIwc/E6cQM6cQK48o&#10;O78El5Asj7A8n5gih7ACDa/UHXaRGwx8V+9x/EbFdp2en05QlUfVWkAbI6iL59MlUInqfM8oeo1X&#10;SUAP+SgtRF5eLRynki2NsM4Ndjkw4uqOkb/c5fnyN/orv9KBV/nX74xfXGf6901WehHN6Mpxt8Q6&#10;ZmmDXxlEfr4v8CudENQv9/h/ohWkFtW+J6YD+g2IIyfw6YV+YkKuuKIETeRaFAi7HCoofh2cqDFJ&#10;1tJXCx3mn9zQtXoRWz5gSko0IKYZuGXpuaUbuWeZuWegvDOjivqqxvYxgfk2XjmuSV0BxdPk5Pas&#10;ru2czr20hrX05q3Yug339EFUYJm1b5GVbzEhts23YNore9QlvhUbVg2Ik5O7IyqX4urXnRM6jNwy&#10;IRmDIeSG8KOK4tHCcEKsV7JkkDG+gg6rxoZV2frkGhBi9HBR2pgQLcdgXXyUqXsmOrg4uniwtHu9&#10;bfokp3Yypbgvu36yf/1p29g+dGrg5vGrj4+g17/8ABENJBBRwdcfXr3++PrNx/fvPoCtAdAR8w7/&#10;QRw8YnPff/7z7Yc/X7z79OTVh+PzFxu7Z2tbJ0sbp3Nr55OrD6c3n0xvPIVQOLb6qH36vGLwAPJc&#10;SvN2YuNmWstOUt16Qh1s7Ga37+W0rBW2ztcPb80fv9o/e3b08OXx47d7D99AjwPceyaB9enEvOah&#10;6Z3Di9d7Z69md540juwXtSzV9CwNTK4OjU6VFFeGBcdgcc6Gxqbq6poy0jKCQgCisLCwqKCgkICA&#10;oKiwqIyktIaKuoaahpaGtpamrra2noGByWWZGFuYmlpBmZlaWVqgrCxR1lZ2yGiNsrGxs7ayRVnZ&#10;2Vnbo6ztbSxRlha2Vpa21tZ2VlYoMzMrE2NzY0NTfV0DHU1dHS1dLQ0tNVUNmEtKCqqyMvKSEtKi&#10;IqKiImKC/EIc7FxsbJxMzGwMTOxQ9Myc9Cy8jOyCjJyCLDxibPyS7AJSHMLy3DLaYprW0vpoORNn&#10;AU3UPWE10PgbvPJf32CG+v4O149UvFcZxG5yKLDLm0P6vM2l+COt4M/3+a+xStOI6TNKGvNpOMqZ&#10;u7knNCQ3rNj55ergouQtfaRNPaWMyJJGJAkDV3EjkrCe8w1elW8ZkDP2gPjlGZ9LFQf9lrP2t/Yv&#10;tvQtsvQtNPHIMiGnuURUVIwfJjbOaKJDFW2CVBwjVLGR6oQ4LXyciUuSU0hx6eB2fOUYOqjEJbbJ&#10;wivbxjffN2vAJ2vIK2PQL3/KI3vMPqJOl5ShjotXdojUdkkCqXaKb3dL7nZL7vXMGAoomHZN7LTx&#10;LYDOIA9Z09BVQAfPr0vgpXyuGYpDxYYFVJyc2g+PdksbxEU12SKfx0kxcE3Vck5QwcfouiSh/KDd&#10;1/hl9ront3mld4cWjRX07qZUjhc3z06sP9y9eLOFfATu5e6D10cP35xcvD44eX6GLMu8f/nizZtX&#10;oO8fPoKsIxYG0XVkzZNyXglYh8z8Abz7+08v3ry/ePZ69/TZ0vajiZWzieWHM6uPZtYeTaw9Glp+&#10;3D5zUTNyWtZ/VNF/lNe2ldqyldG+m92xm9WymdOyXtixBQl1YuVkeffh7vnr3fNXx0/ePnj+HrYX&#10;D1/Mb50fnDw9f/Rybfu0fWQpMqvOgRxpjHJW09KVkZEVERTh4xEUEBTmFxQWk5BSUlJRVdNQU9M0&#10;NDSxtLSxsbW3d8Bi0TgCzsmZQHTCk/AENxzBDU+ADRKBQMJinNGOeEcHHJS9Ix7KAU1ANuwJUA5Q&#10;Dnh7KHscyh5ra4+1scfY2GGtURgbFNoehXa0x2DgB+1wKBQUBoVC28Joi7a1dbC1srUyt7QwNTM2&#10;NNbV0tXQ0JSVUxKTlOEXEoMWwcPFx87GzcnJy8HBx8TMwcTCxcLOw8LJz8Erwi8uJ61qoGJgo27q&#10;qGVDlDJ1uieoLKiDVrYLVEeHm3hkW/gUGLtnmnhmK9gEihq6QiqVMPUQN3bnUEbRievd41eW1Mcl&#10;182jA3PoRTV/uMv11VWmr36l/+oq49e/0H5znfk6pyy9lCFEzJ+YRBGXQrl09lLFr3HLC+jgzLxy&#10;rQNKbQJKzb3z9Yhgi9NwsfUW/jkKNv5ylv7Sph6CujgxS09ZqwA9XLyNW2pITkf58K5zZK17UpuN&#10;dzbKtwC0GR1R5xhRD0kRE9Nk6V+k7ZSo6hipZB+ugArSco5zDK9xiW3FRzY4hlSauWdpY6M10REq&#10;qGAV+1Apcy9kFUsHBwX+DZ6PoDaWR93+CvDtmTXmmT3ukzftnTflGNngEFEPs8fcv8g6sMzSt9jM&#10;K9/Uu8A6tAaf0ucQ3YiJqHYKKwnLaG4b21k5fglueHz5bHz14ezOs6n1h52Dq5PLZxuHL04uXl08&#10;fv3s5ftXbz++fPPhzdtP7z98fvfhExQw//nTxw/v30FgRez8h4/A+uv3n56+/vDgydv901cbu09X&#10;Ni4WNs5m1h8OLZ73Lz7snnvYNXvRNHZc2b9bObhfOXBQ0rVT2L5V2L5dNXDYNrY3tHQ2u/t85ejl&#10;2snL2bXT8bnd6eWj6aXtjs7B7Ox8Fxc3VS0DEVkVblEZHiFxETEJBXkFUFB9HUNLcxtblKOjIx6H&#10;c8HjiQS8K4xYnIsj2snekWDvAPyhAUFrG6yFFdrU0tHUHEUpWxNTa2MTKyMjC0NDC10DMx1DMx0Y&#10;Dcx19MygdPUsdPXNdfTNoLShDMy09E019U21kMeY6RmYIqVnCo/R1rfUMbDQNbLQM7IyMLIyNLaC&#10;X2tqZm1iamliZmlmbgPbxmbWBiaWuvAn9Iy1NbTVlEHvlWWk5USExXj5BDk5eXh5+Tk5uJlZ2dk4&#10;uMEFCYhISStpyuvbKhg5mjqF2Hkl6aEDlczcxLTQzOIGPMq2YF5Z5czvCKj/RCP4zV3u7+5yf3WT&#10;7Zu7HPQiatmNE6U9Cwpmzrd4FL67x//dHZ4fqPh+hNh6g/VnBhFWBcs/uBW+p1y7Anz/o+K/ccrR&#10;SBpAlrXxL7HwytXARMpb+Ulb+srZ+staespZeIkZuIA/ZlG25NbBcmthRfSIcmYeWuhAbHgx2Adl&#10;Gz8N+2AT12RTjywraAX+pVaB5bZB5eY+uTqgtg5hCjYB4iZkaQtPPZcEc88cc48cY3K6Dj5O1T5M&#10;3TFcwdr/8sOKIoZEYQNnYQOioL6TkB5BRN8Z/NuVkMLJwILJoMLpkJK50JKFgLxx78xB76xhz8xB&#10;z+wRv6JZUsagfUS9VVAFOq4dlzroGFkHTt0vuaGkfWnu8NXw4oPGwc3qvo2mybPKocPInPaC1sXO&#10;ubPFvecbB093jp8cnj+7eP4OnMyzNx+fvPzw+MWHF28+vAXb/u7du/cf3lKW3v/8+Bm5RAZZpfnz&#10;48fPb98irv3B47f7D16s7YNvuRhfPh9eOBuaPx2cOx1efDiyglzt2Dlz3jr5oHH0pG3ycHTjSf/C&#10;Wf/MwejiUe/4ek5Rg5tnmJ6+haiYDBxwQWFRKRlZDS0tCwtLeztHAtbZ1dmN6OzmDNqMcXF0dLZz&#10;IFjZos2tHABfEzNbQxNrfSNLHX0LLV1TTR0TDW0TdS0jVQ0DFXV9ZTU9JVVdRRUdJRUdRRVdBWVt&#10;KDlFbTklSilq/VOyCpr/V8kg6VMDKUVNaUXYgJtIySpqyitpKSghv0pRVQd+v4qaHlLqemoaBupa&#10;hpo6xlo6JsjM0TfXN7DQN7TQgzIw09Y1VlHXkVNQVVaEwCDHLyAiICDCxc3HzsmDsM7Jy8kjJCKp&#10;qKptpq5vLamgS88u8jsV511WcWOXOEE1e4ik393lAL7vcivc5lW5L2msYOlW0DC08uBVbGGbqUeq&#10;smO0km2kolWgAmJaSOB0RYxItFKG//1he8oXSCAfQL7Jq8SrZg+TR8qYzKlkxaZgwa5qz6mCgm1e&#10;dRSzvPldCf37sqYscFMLw6eNfBkBpyqKQxW56F9IlyBt7oUs4Tsn6JNSjcgZRtBtPLINyenq2CiY&#10;LVIm7mKGrtB5pMw8VdER2oQ4XedEHSegP1zRNhBK3tpf0SZQ1soXMVT6ziIGyNeqyFn7ydv4X/HO&#10;GAgqmIyoWIooX4ysXI6r24iqXgkqmvYrmAwsmg4vXwwvXwgrmgzKHvDL7nfPAskfjKtdiq+cLezc&#10;7lt72jV3UdO3mVs/W9q3l9+z7xpd7ZXckt60MrXxZPfkxd7p073ji/Onr5+++vDw6duTh2+OH709&#10;fvjm9NHrh8/fX7z4cP7iw+OXH16++fj67ce3iHt//+nz+//8+eFPBHVQ/c+v3n18+PQNhELkct/d&#10;R0tbD+fXL2bXzqfXLibXH4+uPB5aeggSPrpy1jm6nllQhyd6q6rrAdJCIlKS0grqGro2to44vKuL&#10;izvR1R0MBhrtjEJhrawdTc1QRkbWAI2mjpmatqmyuqGCmr68sq6cso60opaUvIakrIaYjJqYtOpl&#10;iUiqCEsoC4srCYkpCYopCokpCoopCIjK84vKC4go/F2w/VfxCf1VvEJyPJAXhWR5/ylhWT5hOX4R&#10;+b9KWE5ARE4QKXlBUaSExRSExRRFJBRFJZXEpJTEpVUkpFWkZNVk5DRg8igowzTQU1bTV9U0UNc2&#10;1tQ21tY20tDQV1XVUVRUl5FRgFzLwcXLzsHDzMoBDp6ZjYeNR1hQUklB3UjDxM4S7+MammXvlSyp&#10;hxXWgXKSBzLMfXgN3OTN3GOz6jcevBhfO8UEprMp2VAJaP/KIPEzo+jPDEK/MomD8LMr2/zOKfsD&#10;k9iPl+ftOaR/55S5zi37B4/8fQldq6AifXLKLUHV3/lUfuZXvyqoeVtc77608Q1hzd/41a6J6NBK&#10;GbGrIt+IxKZkxUT5Xg02JWtBXYKEiTtgqoQKUrYPAYg1sNFg2bXwsSoOoTIW3pImbuLGJDEjoJwo&#10;Y+kNNCvbhag5RgDi8HgImiDzCgC0tZ+kKTIZpEw9YBt+obSFNxI3MaGV+Mg61/g276yhkOLZuLq1&#10;hOatxJadxObtlKatjOaNvLaNwtaVvIaFtLqFnNaNquHjsp7t2uHj5okHbdNnzeMnRe0bcWVTEWVz&#10;2Mh6YnJPYtPm1BaI9/vn7z49ev7m6cs3b95/fvLszdHZy62TF7Pr58NzR4MLJ8MrDye3ny0evtx4&#10;8Gb34dvjp28vXsBkePXqzct37159+ghO5j1l3R3x8sjprg8fwfmcPXoFDntz/9Ha7uOlncczaw8a&#10;O8cCIxJ19E2FxaQgJcrIKkKkw+KJLq6eRJI3BueKsidYWDkaGtvoGFhp6ZmrahkrqRmA6IKsSsqq&#10;i0mri0iqCYorC4gp8Yko8IrIcwnJcgrKcgrIcfDLQrHzybDzSbPxSrHyQEkyc0swc4uzwDavFAuP&#10;JAsP3ISdlOKS+N9CHkYpLgkWygjFyiXBxg0lCSPr38XGLc7OI87BI0EpZIOTVxKKg1eSi0+Km1+K&#10;i0+am1+aR0CWV1AOmQ/C8kKiCiISymJSquLSatJyGvKKmkrK2iqqumrq+mrqeiqq2opK6nKyiuJi&#10;Uty8AixsXHRMbHRM7IxsXBy8/BJySuoG5qb2JA1zZyldhzvskt9Qc0GI/JZB/CaXvJN30srexfnz&#10;tzk1fbIGBGo+tZ9oRb6+w/XVbY5//8H2HTUvh7ItnZTBb+zSP7NeWhSZa1wyN7jlbvAqXuOWY5I3&#10;l7T0uSGo8TO34k+8Kr8LqN8W1qKX1GOQNqCXNqSRMmJVtgHZFtDFQyEfwFW25tZwQM4NGUJ48JC1&#10;8AbNVrANVLILBnahgF1pM08kNpi4AeIwGYByYJfyGGQywBwA3MGLQ8BQpowiBs58WpT1JW0chM4r&#10;4O7tg8qsfQtgxEc1OkU3kZK6vDKHvTIHAvJH4msWslvWqwYPOucuehcuemcf9M6eIZeazJz2zZx2&#10;TR61jew2Dh1U9O7HV86B4fHIGCKn9UdWLIKpANl+9+k/b95/egduBJLlOzAq73fPXo8tnzcO75X1&#10;IOc1YfKU9+7Vjxx1zjwYWj6f23m6efJy//zVw+dvn71+//odcuLp3ft3nz6+B9w/A+QfELF//e7j&#10;8zcfTh+9GJmY9/ELVVLREBASBfUyMbEEJ+1K8gTz7YhxsrJxNDa10TW00NQ2VVEzlFfSk5bXFpfR&#10;EJZQAZr5RRV4heW4BKQ5+KXZ+KQB1n+gZOQSY+AQY+AUp+cQg2LkFGPkEmfkFIed9Byi9OyidOyi&#10;lP2UnZyUB1MK9l8WPbsYFC2bCB0b8kjYhg1a2GYTYWIXY4KfZRNlYv+rGGFkE2FkE0a2YYMdHoOM&#10;yAaHKDO7KAuHGAunGCuXOBuXBDuPJBQHrxQnnxQXvzS3gAy0BX5hWWExeVEJJRB7SRk1WXkNBSUt&#10;FWUNJUU1OTllcQkZbl5BRhYOOkYWZhY2RiZWSKj8ojA19NWMUfyy6j/fZ78poAhRkk3G1AQTWlY/&#10;dHj+dGrtyDu6zAAdqWYXqYgKk7MNkjLzkTB0kzT34tJwgHx5+R1XyBkfbsUbvMp3BNVv8Cj9zilH&#10;LaxNh1zMaMgmZyigaq5j647zS7UhxSqbuopoOQB/4hReEWE2dQcEudTtBXTw4C7EjclSZh7gWOSA&#10;clBlG395mwA5K19AHywKeA9Ik3zaWKBcxtxbCSKmQ5gWIVYNDUJO+Y47VJCcpY+cNfKNfPzaWF5t&#10;DL8OUI69Yu5TYI588UOelV8xKqgMFVQO0BNiW5xjm4hxTR7J7YHZfZEFQ+m189VDBx2Tx4D41Paz&#10;qc3Hk+sPx1cvBmZP6wZ28pqWkqpmYirnIkunQM5zmtemVh48fvb2A3IO6POny8sVP3x+8+7T2bP3&#10;8ON1YyfZXfuJTVsBOcPeKZ3+6X0hWQMROf2JJaOFLSs1fdt98+dTm0+WD1/snL85ffb+IbIu+f7l&#10;2/dvAPr3n568eLOwvB4VHa+ppSMqLqWmrm1nhyG5erm4eKKxRCtbjKGpjZaemaqGoZySDvgNUfAY&#10;Ysr8IgrcgnKcfNLsvJJsPMCKBBuPOBQrtxgLN4xIwV1APBQ7nxQHn/T/Fr8MFCe/DJeALJcgTAzZ&#10;/yrwIQqXxS0gz8kvy8Uvxy0Aj5Hj4JPhRDqADBuvNCuPNAu3FAevDBu3FEXFkZGVC0qChUuCCWYL&#10;8A3oXxY7lCgDhf6/ik2UgY0yGTiQGQLFgMwB+BFRJk5RFi5RaAUcvBJc/FI8gtJ8wrJCYgrikspS&#10;0ioysqoycqpSMkrCYtI8/MLs7LyMjGy09Cz0TKysXLxCktJK2nqKeub6KFdDRz9Fcw8Fcy+sV1L/&#10;+PLO2YvE3AZZXRyjpDGDnNl1LoXfGCSuMYjTievzaGJu8KsgHz3mUbzOq3iTX+22kDaNuAGDhAGT&#10;uK6Yhr26ubuxg59PeHpRw8DY6vHswdP8hmlbcoKihYekmYeMlZ+cTYCibRCoL9AsqOcEEg4eGrgH&#10;xMGWXCKuaAuUBwC1UqbucK+QLvKlS5fUgpDLWcMDELFHvgcKhXwxExgV+FlZSx8o5Jp7PSc+XRyf&#10;Dv6KuVeuiWeOhU+BpW8RsG7tX2ofUoWBTJnQ6hKPfDcDlGtCu2fGAIh0TPlMav1ifsdmUdtyZc96&#10;08hB28Rxy+Rp9eBe1eB+/cRp3chRXf9mz9QRWOcXL5Hr2ynr4per4n++ffP25OJ57/R+cvW0V9aA&#10;c1K3Y2iVuXummVumlVeutXeenX+hS2wzOakjpHA8vnImqXKioHW+ZWJvdPV89fTV0fMPF89e75+c&#10;l5ZXWVhaKyqp6ugaYfCuZLIfgeBmbYvVN7ZR0zaRU9WTVNASlVIXElPhF1bgEZTnQrCjFJ8MFA+/&#10;DI+gLBQ0fSFRRbDXYLLFpNQkZDSk5SAp6imo6CuqGCiqGipRSk3TVEPLXEPbXF3LTFndWFndREXD&#10;VF3TFG6qaZnBqKphpkIpVQ3Tv7bVTZXUjBVVjOSV9GUV9S5HGQVoI7riMshzE5VE3JGQuAq/KPQT&#10;ZT4RZW5BBZgel9YI5gYyK7ilWLgkmTklmJA5IAHcA/RIQTdgFaZhEaRhFURGFkF6ViF6NmEGdmFG&#10;DmEmThEoFm4x8Dlgb3gFZQVF5UQkFMSlwdMriorLcfMKM7Fw0jOy0jAwMrGwComIyiqoauuZqmib&#10;Momq/cAgyq/pGJFavX70pLlvWtOCeItX6Rqv8jdU3F/dZP/6BtstbgXg7A8+pWvcCndFtJDLCVVs&#10;+fRdwCKr2voYYfxdA1IySzt6JtZXDh9tnL0EW1/VvRSR24uLrDPxKjB2zzL3zoMcqYmLAaut7ZQA&#10;sg0GmnLm0VvO0hfEWxEVBAX4ArvgW2TMvRAhNyAKQY40dIW/jnxwxIgEMwFoBjkHx3I5YeCnKIh7&#10;w2wR0XeB5gDz54qNf7FNQJltYBnAbe1fggqqQEc0OIbX4qKb8DFNDmE1lgGl1kFVjjHt+OR+UtYY&#10;Ob0/rGIhox35/ony/sOqwcPq4aOCjrWa0cOupUd9S4+mt56sHz5/8OjNi9cfPnyiIP7np/98/gxK&#10;Dp7j4unrkaUHGQ3zpMRWq8AyE688Q1K6ISlNmxCvZB8maxuo4ZykRUw19y/DRLc4xTXhIyvd4moi&#10;83uLuzf6ls4nF9YDg8OVVdQ0tXQhRLp5BqJxJHMLRx19S8iLMoraItJq/OJKXEKgo/K8Agp8Qgr8&#10;lBIUgfSmJiWjKSunraCoq6xioKYBKc3cwMDG1NzRygpnh3J2dHTFYtycnLyJRD9XV39Xkj/J1Z9E&#10;CoAikwLc3ILIboEuRH8iMYBICnQlB5HcgqFcSYHOxAAnFyh/grMfwdkX7+SHd/LBEbyxeC9HjLu9&#10;A8nOgWSLItraES1tXSxsnE0tcUZmaAMTB10jlLa+taq2pZKmubyqibSSgYS8jpgcvApNIUl1AXF1&#10;PlEVHmElbiEFCAZsfDIQAJi4JMEdIc6HXYSWTZiGVYiGTYiOVZiOVYiWFTb+LspOBjYREHvQeFYe&#10;UU4+cT5hKSFxWSgeATFWdm5GMOh0jHS09OzsXBLikooqmrK61neF1ThU7G090runtjdOnkWk1yrZ&#10;B0vYBEpbeEqbuYsbIl+gAORxa2L4tHCgxwCinlMsyj8DE5QRkFZZ3Tc3s/Nw4/zV4tGzrtmDgsax&#10;yMwG/6R63/Qu38JpfGK/bVCFXUilATFF1sJHyTZACxetaOMvA1wiqx+BinYhynahKvZhf432oWA/&#10;IDjKmHtKmrqJGLqAnwFq+XRw/Lp4eCbyNv7g19UwkapgqLDRSvah8KukzUDL4Ue8kZNWhsQr+NgW&#10;XGyLdUCJhV+RY3idTWCJY1iNQ1itY2STY1STfUQ9KrTaNrAU5BYTWe9bOBvXtB1UOBlROlnQvVMx&#10;dFw+cJBUMx9TMZPfs1fYtd0ydTa++XRp/9n2g1dnz9+/fv/548fPFL6Rcz7vP3x+8vLD2uGLnrnz&#10;nJZVr7Qu+7Bac78SaCNahHgF2yAoSBKihpCdPWStg5XR4YrYMDVCnKV/mV/eaGLVGMoBo6ik4uCA&#10;8/IMdHLyALi1dMxBI8Wk1AXFlHiA7L/kWUFMXFlaWl1RUUdNzVBd3UhLy8TU1M7OjoB2dCHgya4u&#10;3j7eoQF+kSFBcdFRaZGRKTEx6Qnx2UmJucnJ+YmJOQnxWUlJuYkJ2cnJebATNuLjM6NjMkLCUkIi&#10;0sKi0kMj0yKiMyNjs0OjMsJisoMjMwPDU/1Ckn2DE32CE32DEnwCYn2D4mD0Dojz8Il2dQsleYTD&#10;SCSHQLmQAgkuvliCF9bJywHviUK7WdkRzW2BfryhOVrbEKWhZ62hZ6OqZamobiqnYiQppyMsqS4o&#10;rsovosIjpMjJLwcyzwIBFxwOYloQl0/PIkLDInSfWYiGSZCGUZCWSYCWGSk6FgF6NkEGKHZBNi4R&#10;Ll5xPgEpPn4JkHNWNq579+juUtMzs3IKCopIyyjqmDpq2/kZu2eHZLauHj+r7ByXRvkzq6NZJPXv&#10;8Snf4la6w6vKJGchZOAqZ+Wv45yk65zkk1DdP7G2uHe++/Td6vnrrrmT/Ka5sLxBfHwbOqoWH1WD&#10;CynOaF5uW7yILZnERjQAXbaBJRroMG1shL5TrL5TggomQsE+WMkhBPkCCWyMFiZKCx2l7hCl6hCp&#10;hAq5PG0kYUIGHw92XBiRcxceLawwCLlNIDCj4hCujolSQ8PjwZeHgaLLWwdAcpUxIckYE6/gopth&#10;ViFYh1YD4pjIBtBvdES9XUg1NqrBKRb5TI1zdD0+vAoXWuGd1p3avJHWuhVZNhmY3ZvWspFQuxRU&#10;MB6cN5TZuFQ/vN81+6Bn+rh//nRy4+Hq4fPjx2+ev/n4Bln7+/D81bsXL98+f/nu9OGb5f3nfQvn&#10;Be1r8VWzgXmj5OROdFglKrDIyifXwCVe3tJbzNBFSBv5bh1OTQdebayqbaAFKVbLEq+uoUMmeZFc&#10;va1tMNq65nKK2mJScNQVeIXkYATKxaQ15JQN1LUsDI1QFhYYezsiHudBdPH19AgOCowNDU0ID0+O&#10;jctMAGopNKekFCanFscm5CYkIxuJKYUpaSVJqUWJyYUZGRXp6eVJyUVp6WVpaaVJSYUJCXkx8dkx&#10;cVlRsZmR0enRcVnRcZlhESmhEalAfGhUOtDvH5LoHRDt4RPh6RsNcHv7xbl5RZM8It28Yjx84919&#10;Yty8o6HIXpGuQDyUZ4QzOYTgGohz8cc5+1FGf0eCj62jm6WdqyXK1cLWxcSKYGiG0TGy19QDJ2YF&#10;0Mso6otKaQiIA+7g/mXYEdzByYiCclMoF7zHKEDDBMX/v8XMR8PER8vIS8/Mx8zGz8YpxMUjxMbO&#10;Q0PLREVNf+8+PQMDEy+vgLiUEh23BJ2wurq1R9vo6vTOuT4hkEZU5zrygXbef93l/Ndtjq+pee4K&#10;a7IoWABYNgGlCZVji8cvxjceV3dvRGV3+iW1uMc04sJr9D2ylTGRYiZkbUIMNqzcM7nNNa4ZHdVs&#10;GVhuB7BF1Lgmd/jnDTnFtBAT2k3d0/SdYgyd40xc4owJ0Qa4SDXHCEX7cAXbYJBkKXNvCTMPMTDl&#10;hq4Ses6iOgRhLayYLkEJphkmWh8bYeYUZeYUaeoUYeEabeeVgg/KJcdVuifX+GQ2XnGK77APrQGF&#10;xkY3YaManRI7kTOoodWYsGpCZB3A7Z7Y7pPeE5gzFFE4Fls8mlK7GFM2HVY06pnW6Z097J416Jra&#10;55fVVzWwvXb2dnLzcdv4YdPEae/Sxejaw7ntJ1unL3cv3myevlw9fLa5/2hn/2Jp43xk/rRr+qRm&#10;6LB84DCveze9bTO+diG8dCIwb9AtsdkhMN+MnGhAiFSx9ZO38JIxdlM1JysZoJR1jN3c/Jyc3E1M&#10;bJRUdCWkwGrL8wnLC4krgY2WV9ZX07bQM7IHM+CI8ya6Bnh4hgYExIaEJoZHpMTGZcUl5IAMx8Vn&#10;A8TpWeVpGWWp6SUpacVJaSUxifnxKcUJaaXh0VlRcTnRCXlRsTkJiYXxiQUhoSlh4WnhEWkRkekR&#10;oNxRqZFQ0akRUSlRMWnhUSnBIXGBwfGBIfFBIYkBQbE+vpGe3qFk9yAXUoAzKdCJGIB18sE7+7qQ&#10;ggnEIKxLABb2uARiXALQLgF4UjDONQTnEgBwY4FvZz88MQAPj3H2c8B52mM90ARvDMHbAecBN+2w&#10;HraOZAsU0cQKrw9aa4hS07GUVzWUlNcRkVQHTw/Zl40H0XUQdToWIVpmQQrlAveZ+O8x8FEz8FLT&#10;896j577HwE3LwEXHxM3IzM3KxsfCykNPz0pDw3CP6h4jIxMPnxC/uCKftJayCSkiq2Hl9Hlh05CR&#10;fbCskSePPokD3C3yRSs45AIvE7IGNsrEI9sluia2aDAyb8grvt0lqtXCLdshsBxMr4SFj4xNAJSJ&#10;d76FX7F1ULlNSLVtaJ1NcKV9eI1LUodf0UR41axrco9L8oBtSI2xR66RR5aRe7q+a7Kuc5wuPkYX&#10;G6WNDlO3C1S18VOx8VFD+WmgvDVs3HQcfEycw209451Cc/1S68Nz2xLL+zLqxnKbp3NaZtNqxxLK&#10;eiMLuzzSmgnRZVdckrrJ6UNO8e2EuDZ8TAsuphnkHMoltoUY0+gcWRuUO5pYt5rWslPcf1w5cFjW&#10;e5DbsRNWPE5MaMFENWJi27DxXT5ZA0Vti1NbTwcXzqv7t/M7tiv6dusHdrsmT3umToeWHvbNX7RO&#10;PmgZPWgb3W8Y2i/t2i7o2Elp3IypXomuWkioX05qXE5pXk1pXsto30xrXY2vnQ0rGfZKaSNGN+AD&#10;i00cvFV1TZ1JXgS8u7aOmYy8hrAocp5FSExJSk5bSc1Ix8DGDPy0oxtQQvYI9/aP8wuIBeaiYzJj&#10;4rKjotPjEpARpDcuPjc+qSA6LgeQBXDDwsF4pIZEpoPfCApPCwxL8QtJgPIPjg8JSwCCwyKToxOy&#10;0nMriipay2q6aluGGzsmmnum2wcWuoaXO4cW2wfmOwYXWnvnmjqnalvHKhsGCyvaM/JrY1MKgyJT&#10;3H3DnUi+aII71snDDkO0sidaOpCsHcnWaHdLe7INxtMW42WH8bDHegLEUGi8tyPOC+C2w7jZY90c&#10;8UC5J4yOeLjLC0YK+u4ojJutIwl+m6kVTs/EXkPPSlHNWFJeW0hCFXSdg1+ahesv0O8zC9xjFqBi&#10;4LtLz0NFz0NNzw11j57zHj3HfTp2BiZuJhYeZmZOegaW+/do7t+nYWJhAymXU9bTR/lh/bNaRpcn&#10;lg/9I0vUbEK4jdw59V0EIfMZuYoYk1TQ4frEZE1ctLFbCimp1S6wRN85WckW+dI8A1KKTVCxdWAZ&#10;KqQKFVZj5ldk5ltk6lfiEN3snjnimTXkmdkbWjoVVjbtm9XnkdTmnT7gmdaHCatwCCpyCCq0Dyqw&#10;D8p3CslzCyv0jCr2iy8LzaiPym1PrRrMbZ3Ma5/K75wr6V8p7lvObZ1Oqx2ILunxy2wnxVVjQ/Jt&#10;vNPNXGMNnSL18JHauCgNTMQVp7g2l8RO0G9KvmzBRNRhI+thmxDTjEc+eFvvkzUYXjITW72S1bZT&#10;NXRcM3Ja3H8CxPtkD+OiGu3D6lHhDW5pfXFlk1X9+xV9OylVU3EVM0Wd2zW9e83DR9Xd2xWdO/mt&#10;W8k1y3FVi7HVS5EVC8HFM755k955094F8775U77ZA94ZPT6ZvV4Z3X45/UH5w2Gl43F180kNqymN&#10;a0kVk+aOZAesCx7vqqtrLiWjJigiJyAsJyalpqRubGiOtbF3dcB6uJCDwPJ6+cX6BMSBIQ4ITgwK&#10;SQ4KSfIPApVNCAlPAqENDIGN1OCwZP/AOF//mMvy9In08A339Al39wrx8An3C46NiMtKy6sqb+xp&#10;HZwdnN8dmNseWtgbmN3qHFvpGltrHViq75qpaBouqx+AKq3rK6zqLq0bqGmdqO+caepdbBta6xrb&#10;6p3e7Z/b7ZxYbeqfKWvqScou9g2JIpD97LDuNo5Ea3tXKCuKFbGCbeAeyp4EOm3jQAJfbmnnYmXv&#10;YuPgaouGnVCuyLYjCfgGUQfWLzdghP3wYGMLcDIoNV1LBTVjcVktfjElAJ2RU5SGVRAop75EnIGX&#10;ip6bio6Lio6TipadmpaNhoGTnhGhnJGZg5aO+R4N3T0aWg5ObmFRSWFZbWk9x4TCxuOn7zKLWrnk&#10;zX9kl/mVS+4PfuUbAsq3hdUh9inZBymhArUIsfj4Fgv/IiX7EPDTtkFF7hnt/gVDAYWTbik94EKJ&#10;8c3Q8/GRVfjwiviapay29YLenbKh45K+vfz29fyWparOpYaelar2merO2aaB1faJ3d75o6HVB0Pr&#10;5wMr531LJ20TuxWdS/kNU4nlw4GZneSYalxwgaNftp13uo17sqlbiqFbugEpTc81Rdc1Rcs5QdMp&#10;Xsc5Udc5Rccp6Qq4cLAouOhGfGwzJqLePqQSHV6HjW4E92IfWo2PbnYCOU9o90jrC8gbTW1cLR08&#10;ye85yu05iq5a9kjtR4dWW/gWgeoT41sD8kcjy2bjqxfSW0HF91vGTtomHzSNnlQPHed27sVULQWU&#10;zPuXLvoUzEDfIKUNkFIHXFMHick9xKQu16Qul4R2QmwzOqwaHVGDi2nAxdTjIhtdQMUD0iwdnV2I&#10;nsZGluISSoIisqKSyvIqetqGtuY2BGjfzuRAN+8Ib78YSraLBRPs7h1J9ozw9In28I4ieYS6eYWT&#10;PULcvEJd3YMoG2Gu7sEk9xBKBRNJ/mQ3f7/AyLik7PLazm7QrZWjidXT3un9xt758sbhtIK6mOTC&#10;gLAkN+9wZ/dgJ7cgnKs/2snbESwEAUYQV0RfQX1xLn54F39ncrCHX2xQRFpManF+ZWd9z0z35E7/&#10;7H7fzHbP+FpV80B8SqG7V6gDmoSyc7G1I1qhXCwuy9YFEqeZjZOpNd7EGg+jmTXB3MbJErnXGe6C&#10;x8DEgDmAQpNhMthjENahCQDrsMfaAZkYxhZYLQMbRXUjCTlNPlFFNl4JBg4RWhZw53zUTHx3GXio&#10;GXj+ppyDmpbzPh0nLQPnfQaOe3Qs1HRMd6jvMzAw8vHyiUoryBk42LhGrh0+7pra0HUK5weXoo2W&#10;NHeHkrLwkrb0UgQLgQk39c7DxrWT0gfxsQ0+2X0prev5fXsRJeN+uaOkuGansLLA9Naqwe28punU&#10;sp6y9uXB9cfTh68m914uHL9ePH69evpm5+HbvcdvNy9eLx2+mNl50jt7UNe3mtc0E1s64JtY7xxc&#10;6OCZaktOQJGTrT0yzT2yzdyRsvDMhYKbJh45xp654HOMPZENI/dsA7dMQ7cMI3KGISn9il1IlWN4&#10;LTayERvVBCHAOqAEFViKCiq3DqpEhdZAOCDEt7um9LkkdLql9AYWjAGpwfmjYYXj4UWTwXnjYCTQ&#10;wZWooAqHiAan5H7fwpmEpq3cnoOG8WOw4y0TR82TR00zFwV9h9HV8/6FU155026ZQ0QwbXEtxNhm&#10;YmwT9Ap0RAM6qtEutMYqoNTSr8jcB/mwvblfkZVfmaN/vqE9CevqaWJuKyunJiQiKyGlqqJpYmSO&#10;hoOKcfbBOvs6k4OI7sFunmEkz1Ankj9Srv54Zz8XcjA4YLyLH4Hoj3PyvhxxzrDh6+QC9wYQyQEu&#10;ZP+gkOi8gsrOgZnp1aPptZOByfWqhp6ElELvgASiexg4Y8QcO/mhcWCLfTAufmhnXweClwPey8HJ&#10;BymCN8VXuMMIrFs7uAKIKGg7YD/QHnaO7o5YL5JHeGB4elZxS1v/3Mjcztj8weDUVm3zUGxsFgHv&#10;YW6NM7MhANlA89+IE8Bwm1oRzKxhpzNsG1vikD0I8c4wEyyR5RcXaAIg/NAEUBiyHYYMig72Bp6A&#10;ua0TiDqALq+qLyypwiUow8IlhlDOxE/FzEfFBL4cofwuIE5DKToOKnp2agbWewysd+/R3qeh4eTg&#10;EBITVzfD4Pxzi2sHRzfOE+omiHENxNhG5+QuKEJiu2tat1fuMDlz0DWlhxTX6p/ZF1s+mdowm9+2&#10;klY9HVc0lFA5HZnfk1U/WdA01Ti42j290zW1V94+V9u3VNw0Wt420Ta61jmxVd01n1k3BjSH5fd4&#10;JjWQYuvwYZWOQWXW/gBAgbV/sS0YnqByK79iK99iwMPCr8DCN9/CByrP3Cff3CfP0ifP2jvXwiPL&#10;3D0TRigzcroxOc2QnGZASr3iGNmEjYCs2YKObrMNrQXldgguR/kXwi8FdcdENWEiG0DUwcM4J3Y7&#10;JfW4ZQyGFk8lVC/Elk4EZ3b7UuyyU2Q9PqLGKbreN3sItDypca1+9Kh7/qyofT2vY6N48CSjbTc4&#10;b9Qjvd8je9wtc9g5voMQ20qpFvj90EnsgissAGufPCM3SBupOqRUXXKGuVuGnWssHD8Mnqisqics&#10;qiwiqayiZWpgYm9tR0TjvJxcA6FcyCEEJKX5EVwAYl8MaCrWA1IaFBoH4uqJJXjjKJnP2dWf4OSN&#10;J3gRXf3dyP4e7n5JKZm9o9PjK7ujy0cd4xtphQ1kr3Bnoi/ZLdDdM4TsAWIf6OTi5eEdQvYM8vQJ&#10;hbtcSH6QJkGGYYNI9geH4+YZjHP2JJL93L2CXch+bl7BziRf+EFXciDB2Q/l4IrBecKMgunk5huV&#10;klvb1L84tHg4srg3OrdZ3dDu5ReGsne2tMVb2V4i7mJq7WJi5WSKMI0IuSnwjSCOQ0QdtNzWGSbD&#10;f88K0Hjw5WBjHHAw09xs0WB+YGJgtA3BoxuISKlw8UsjJ0TZwLcgy+e0zPw0TBA9uahp2CnFSk3L&#10;ep+ejZaB7T4NA9W9+ywsrPwCfLLKarrWzjj3iMX9C8CRHFHoFFkBZtInq9c9pcU7oyMgvy+8bDS9&#10;YbJ9dH106Xhy/Xzx4PnqyUuo5YOni3uPxtdP2yd2Cptn4gp6PaMr7b0zTN1SzT0yLb2yUQGFmNAK&#10;LNAcXOoQXOIQUka5WLwGF9tMSOhwgt6e0k9KGSCnDrinDriByMa3YUIqbfwKbfwKbHzzrH1zYbTy&#10;yYWy8M5FzmB6ZBu7Z5l65Ji4Z4F465PSdcgZ2q5pV4jJ3S7x7fjYVnRMm11EkwOyXFhhF1SGCq6E&#10;5ItcnB7dDKDjYtpcUvp8CueiazeyO/dLeg9LKV89nlq3HJA14JHcGZg/Gl21GFW5EJg3FJDdU9Sx&#10;3jJ1mlw1HZDVF1ExH14+7xrXRIhqgFBLiG+7tP4wYiMb7EOrUEFlNoGlZl7AdwZYKC1CnKZzoo5r&#10;ijkpxRoXBFyaWaDEpVSExFTklPR0DG3NrPB2aDcswYfgEgBMA9mAuz3GHUagGUaw5kC2I87DAQwr&#10;1gON98QgK9DeTi7+GKw7BuOGx3t4eQWXlDeMTC3NbRwMzW3mV7b5hSaDJEOeI5KD8kubG7vGm3om&#10;W/qmMvMrYaO5d7JjaLGwvK24qqNjaKWmZTgjr7qiob99cLF7bKW+Y6yivqe5ZwpiaHldd0PnWFPP&#10;VH37eGPXtI9/NCTaho7Jhq7J5Lx6W6wHyTs8OaeqY3hpYvV4dGG7Z2w5IbUIjXe3tEVE2szG2dTa&#10;2QTItsID1lAAOpSxJRZMCOD+V8F+Kzy8FSDtZjA3UE6Wds5g3O2woOgkFMbVxh6mClbP2FZB1UBI&#10;XJmdR4oJuXJGhJFDhJFdmJ5VkIaRhxoRcnYqGhZqWpb7dKw09Ky0dEzU95DznlxcnEJiEir6lqSA&#10;5Kb+pfya3oi8jsr+jZFFBOWF3UcrR8/WTl5snr1aP3u98uD1wtGr8e3HfXNHjQPrxQ1jqYUdIclV&#10;XtElhKA8lG+2hVe2iWeOkWeuGeDom2fpX2AbVGofVoFUaCUupoWY3EtOG3RN7XdJ7XdNGyRljJDT&#10;R8hpw25pQ+5pg2TYmdgFDd86oAxiq4lPkalPoblvsZlPgalXnolHlrFbBqXSjcjphqRUA2KKvnOC&#10;PiHagBB9JbRg1D9nGKwwLqHTIbYDFd5oTYHbJqjCMqAUFVptH14HjgXQB8cSVDCR2rRV1HNY0Qd1&#10;UNZ7UNy9n966FVO5BDqd3XmQ032Q2rLpn9mdXDHWPHOW1rwBaRVmET62BdqCbSDykRDboHLQbPuQ&#10;CsQO+ZdYgSHxL7bwLTR2zzRyy9Qnpui5JBtAo3HPsCIl2mD9AU0VdT1hMQVxKQ0NXUsTC4yNnSsQ&#10;DHCj8V72aHeQbeAboAdvAHxTytMOTUY5kmCEooDujoCO88ARPLFYt8DguIa2oYn5nZmV/Y6BqZik&#10;XGdyAMbZD+MMf843KCxlcGanb3K5d3xpeH6zoXN4aG6roXNofPmwYwhZSBmY3olLziuuap/euKho&#10;6O2dXG/qnkzJKu2b3ATWUzJLeiFldo/Xtw/3T22FRCQXlLUMzGz1T2+mFTZZ2EHKJNph3XyCE0rr&#10;+wfn98dXTgZmdopru4juQZfybGrtZIK4FIKJJdYUsP6bdeQmhWxk2wKIxxibY2CkGHeYCThzW4KF&#10;HSg6sE60x5BtIYmiCLpGtnLK+nzCiqxcUsjVjjwS7LySYF3oWQTugSOnYaW6z0JFw0xNw3yPlpmO&#10;gYX6PngVOjZ2dj4BQSVNw5zq3qquhZy60YLu1f71h2vHz4Hs5YNnM+vnYwtHfRM7TYNbOS1LSRWT&#10;Efl9fkmNXrHV5PAyQkixfUCJrX8pKqTaOrTGPKTGNLTOHFmcqLILq7ALLUdGpMrtwysx0U0uKQOA&#10;NYxEpPqJyf2g325pg4A4CQJbSh/Q75TQaR1SY+RbYuRTZOxTaOKVb+yRBW7EiJRs4ppkTEwyIibC&#10;aEpOtfTMRPnk4IMLPeJqrtSPHafWLQTmwu/qJST32Ue1WAZVWQaU24AZCiy1D6+G0Qb5atYqp9im&#10;8KLR3PbtqsHj6oH9yt7dsp694u7dPOTfk9jJ7dzPat+DMadjL7ZsKqFstG7yQUrztlfOqGNkg21I&#10;lYVfsZl3HjKJvcFFFVDaCnLZO8ANNsvMMweeq65LkgZy6UIc8A3tzMI5CkMKsbDGSkgri4grySnp&#10;G5o6WNo6U7D2BsrB8qIcyGBLYA8UII6IN9YTNoBvOMDAtz3G7XJE5Bzr7ogh+QVENnaOzqwczqwe&#10;Dk+thYUl4gheMFso2dEX4+Qdm1w4srDXPTpb19abWVDWMTQ7srBd3dw7tnzY3D0xPL/XP7VZVtvZ&#10;NjA3tnQcHJ4QFpPqHxSTkV8Fd+WW1KfllA/Nbte29bf2TtZ3jETFZUCEbeoe7RpdiEoqsrIj2ziQ&#10;UWg3S3si2sUnv6prcG53aG4bGn1F8wikWMCXYsedEIsCQFM0GwEaaDbHIHso7uXy5iXilyNMAGML&#10;tIklEI+wbuvoCu8MytHVzBoH0iAurcnJJ8vMLcHJL8MrLM8tIMPELkxDz01Nw3b3Psvde8xU9xip&#10;7zMC4uBVQMgZmZi5IXRKyqKJvgTfBEefVGxIsWdKS0hhf3jJSGjRKLRrv6wBn/QB74wBckoPOaWb&#10;lNztHNfuHNtGiG7BRbVgI1sdQhvsw+rtwupQEXV2UQ1IhVfbh1TZBVeCJYaCKAhoASGExB5y+jA5&#10;bcgjfcgzrd89pdcjtdcjDQpY73NJ6nZJ7gWfjImst4EO4J+PCyt1j6v2SqzxiKn0SWn2y+gIyukL&#10;KxqJqZiJrZiLrYRxOqZiKrps6sr2kw/d8+d5beuhhaPuab3Y2FabkBrboAp0WIVbcqcL4i5qyckd&#10;zrGNvll96U1rFYPHtSOnNQN7FT07xV17hVDd+8V9h7ltOzmt27kdewVdB9nNW5kNi7Xjp/E1i84J&#10;7Y4RdbbBlRa+xeZIW0H+AQN91xQtQrweMRnaiolnNlgUYB3u0naKU3VE/pk1bXysjmOYKdYfQ/RT&#10;1zIWFgUJV1PWMIaDbYUiAs0AtxXKxdaBBHYF9BvlAECT7JCQB6y7wb024E0piF8WBXF3QByLdy+u&#10;bJ5Y3p1e3Zta3K1p6HVx8iI4+YB4o539cMQArLNXVHxmbXNv39Ti5NpBSXXLyMLuyMJ+/9QGqHV9&#10;2/D4yjEod3puRd/kRufQQkJqfkpWsW9AZHXLwNDsLgBd0dA3NLfbNTw/urifXVRTUN7SNbJU1djd&#10;O7kSHptrbQ+IQyh0M7cjmtm54MjBdV3jows7Q/O7/TN7ydlV1vZEU8RnI1YbMd+URRWKujshtgSx&#10;KIg5Qbg3x0DsNjKDEWNkgYVpADeNoSwxxlZYMyucPZrsiHOztnfRM0bJqxjwiyqx8khyCcgKiYPr&#10;U+LgkaBj5LlHywGI37nHdIea8Q41w31aZlp6ZipqWlo6Ri5ubhFhURNrtHNIFi6ymhDd6JLQjk/u&#10;dgI7kT5ESB3AJfUTkoedU0edQWJT+glJfYSEXnxCDy6+Bx/bCaA7RTU6RdY5Q0XVOEVUEsLAfNdi&#10;QqodAfHAcofAMsfACsegCvugMlxELfDmm9EXmD3gn9bun9Lmn9bpl94VkN0fkDsUWDAeVDITWjEX&#10;V7sQXzmdUj1T0bc5tH4+uPygtGkmo2ostmQ8In8oJKsX8mFwVm9odn9w7nBQ0VRE+dyVBy/eT6yd&#10;NQ5v57augJY7x7U4htc6xTQF5Q/l9uzHVc/7ZXSFFowE5Q6mt2yUDJ5UDJ1UDh5V9O2WdO/kd+3l&#10;du0XdO6UDxwVdu7mtGxkI5+f2IEqaF2vGT1OaVh2T+uCmWcfUmntVwKB0tQzB/jWJsTruiRC2jUk&#10;pelTQDf1BDkvQFQcG41ccuAYbkKIQbtH2WLI0nJqImJK0vLa6roWFMQRsgFiW3tk/fhy+xJxUHQE&#10;d7iLchMQRyh3pCAONoaCuJtH0MD0+sz63vTy1uzqUUfPrK9PhJOzL87Z15EAQu5J9Axo7p/oHV9s&#10;6R2dXD1oaB8eWTwoq+0JDk3wDYyuagQPchQRk5KWWza2dABWpGd8tWt0MT4lr3divXNkKSgsASx7&#10;+9B8UUXj8PxuUUVr9+haS8901/Bi39SGX0gSBGVre5Klg6uZPdES7WbuSMosqhme2xye3xldOa3r&#10;mrbHuRtThPwScYqW4yFuUqQae+nLKZTjEabN0IZmaCMLHCAO98JNI3NH0HIjS4yhmSOYe5QjEcrY&#10;Eq2mYy4hq8kpIAsqDoiLS2vwCckxsSJe5e49ltvUjLepGG5T0d+nZaKjZ6GmBq9Cz8nJKSQgoKJt&#10;iAvNc07rdwHzAI45pQ9k1Y0iruBvXZM6XVN6XFJ6nJO7CYldTkndhIRuXFwnNqoVghYuvBYXVu0c&#10;WesaVe8aWUMMr8QHl2KDijGBRZjAQmxQES6oBBdaSoyu8Ulrjy4dy2hcrBnda589rh3aKe/dKuoE&#10;olZT6pZiKmfCSiYh7wUVDIfkD0YVDafXTlf3bw8snfcvHDWN7ZV0b2c3raVUzyeUTSWWTydXziZV&#10;zyfWLqY2LF2ZX9pa2DzZOH8zuvMsvmKSFN8EfPtkDmS0bZWPPCjqO0xrWssFfNu3C3oOCnsOC7v3&#10;int2S3p2C7t2cjr3Mzr2c1o3KoePQd0hgJb07IM7hyrr2akfO0prmHeNqcNH1jqGVqICSix98kw9&#10;KcnAPQOYNkGMChJ+DckZxh4QR3KN3DNhW4uQoOeUYOeZgfOMMTR3EJNUkpTWUFIzBk9pbo23sHG2&#10;RLlYo4hI2RFt7F0RxP8uIBv2WNtB2EL4vrQrsP9SyB3Rbl6+ESPz2xNLm1NLm2DEx2b3qmp7/QJi&#10;CESwKF4YZ0+vwIih+Y2h2fWh2c2u0aXKht6h+YO4lGIs3svdKwzMycDsDrhwMCog1Z3Di6DcRdWd&#10;8anFvZM7ZQ19odHpnSNrVc1DZXXdPePgZ3r7p3fTcqobuqbah5dJnmGWKCLMTGs02cKRbGTrZOJA&#10;TC2oHF3cHpiFJHfYPrKCcfZGrMh/IX5JORAMTF/ijmxQRoRpM5BtPCAOEm5o6ghkUyjHGJuhIbeY&#10;W+Os7OD34HQMbMCRcwvJsfFKCoopSyvoikiosHCK0DBw3rnHcouK8dZd+lt36O7dZ6RnZKW+RweU&#10;s7Gw8nFzSSuoWHvEO6cNuKRB/htxSxsFc0xK6XNL7SUldZASW0nJ7a7J7cTEVuf4FkJsEz6qHhMB&#10;R7zaPqzKIawaE17tFFnrmdQeVTSaXjebVDmcVDGcUjue3jCb3riU3rSc1ryU1LCQXL+Y3riY27LY&#10;OL4/uPa4c+aoaXi7qne9oGUprXYurnw6qnQ6rHgqtHgqvHw2vm4ps2WtqHOrqm+zbnCrqnertHu3&#10;pHO7qGOzrHunamC/fuykaepBy8x558LDK2MLh4Mz+7P7z3vXHkcUDhLjGkDe4+tXU1vWExuXY2sW&#10;Ulq28nsPkW8NHzgs6T0sAoIB5d7Dgu4DcN6Z7XvpTeswE4p7j/I7dkDRgXKo8t696uGjzMYlr2Tk&#10;C9kwEfV2oTWowDIrnzwr71xLrywLT6hMJGh7ZBu4Q+UYeuTAqEfO0HfLggyKDykieMaoapkIiCqI&#10;yWipa5kbm9qDEzW3dkIuSaUsnIGiQ/QEoC9lG7QcoEd22ruCZbdCOf9N+V/lgHFzIfn3jK+NL+1N&#10;LO+ML2yAls+s7PaPzlbUtiWm5Hr5hXl4h0XGZwOyMYn5ASEpQWFpYbF5zm6hDjgvPDEwPCYvNCYn&#10;MCzdyz8+PDYvIr4gKDKL6BlF9IoOjMpz84snuIV5BqXAhmdAkl9IBow+IWkE11C/0Ay/8Ew7rI+V&#10;vRskTnOUqxnKxczOGU30K2/uH5rf7p/ZGpjZK2sYRKHJ8ORNrZD1QYD7MmXChrElDowKYP1XWVIk&#10;3NQBsAaj8pcvR3Y6Gpg6QMFNQzAtFhjKhCHAHiUNEz5RJXY+KX5RRXllAxl5HS4+STomblDxm3cZ&#10;bt2lg6KipqdnYEWWDiGEMrFyc3GJiktZoN29kptcQchTBlySwRn3EBM7XRPaXOObyfFNPsktkXk9&#10;0QXd4TkdkQW9UcVDsaVj8ZUTyXUzaQ1A7XJR+0pF11r75MHk9pOeuZPavo2K3vW8ttXk+uXo6sWQ&#10;8rmQ8tnQ8tnYmsXs1o260cOepbNe5Cqmg/rh7YL29bT6lYSqhcTqxaSa+dSa2azGxZKurZrB/frB&#10;veaRvZ7Z0+6Z0+658775s96Zk66p/eYRQH+1uHMxs3EysaznyujGk6qulez6mZjSUbfEZkxYBSmp&#10;3S+nn5zQZB9YiI+sAUWPqVqCTFncc1DUewgbuR27+V0HBb3HeT1HGW17qU2bYFcgcea07WZSjEpu&#10;y2ZBy2rlAMj5tn9ah1tCKzGhwy19wCd3GLmyhbIUivIrsPbNs/TKvjz1auieaeyZA0Ju4pVj7lvg&#10;EFbpFluNcQ2TltcUEFOUVNTT1rM2M3O8XFIAe2phA6ADxAA0wjQoOrAOZMM23IWYATsXS5SzhS3B&#10;EuUEvvyybB2IaLxHXnnr2NLh1OrxFDjyle25tZ35td2Z1d2p5b2+ydWa1pG88rbUnKroxJyQyBTv&#10;wBh3cDJkf3ucG8bF28UtEEf0cfUIdiYHwIgn+sAeJ6If3tkHg/MguPhgCV54Z2+csw/WxQ858Unw&#10;RmE8LeDpObjbOnqABYesCUbFGpoPZYEvIbOsa3y1f3Z7YH6/e2I7ICzFwhZeGvHSfyMLgjYI5ZST&#10;QQjr/yAOBF9K+GWBeFP0Gw0o65vYQxmYOEDBBIBHgvDDveq6lqIymhx80jxCsoqqhspqxkKiCvRM&#10;PODFb95lvHmHDur2XVoaWqb7tIxUVDRMjMyIVxEWMTJH+ccWBWR2+WZ2B2R1Bef1hxYNR5VPJNTO&#10;ZbWvlg9uDa1fTO896106a5nYrR3cKO1aym9ZANeRWjefVj2T0zBf0rbcPLI7sv5wYvvxyMbDruXz&#10;8uGDtLbNqNqVoLL5sNKFyLKluMrltPrV3IalwqaF0haopdKOtZKu7aKu3ZL+w4rh4+rRk4ax48ax&#10;w+aJw5bxvcahjcah9equ+eSSzvDMupDUGq/IPHu3CHN8oJ6jr46DryEu2Mo16krP2lPoF16p7fZB&#10;JeAfdIlJBq5JuPAqj+QudHC5uXsmOrTKP2csvQUI3klrWo9FPr02GVUxl9S8ndF5mNyyl9K8k9a6&#10;k1C7nNMBoIOl2QNHnt+8Ut6z3Th9llQ165/R4xReZQ8OLLzKJa7eN3sgonwyIG+UnNSGCSu38c21&#10;9Myw8sq09smGQvnn2vrm2PpkOwXnmaFIIuIKwhIqcqrGeoZ25maO0J1Bycys8f9QDooOvoWCuwuQ&#10;DRuwH7ZBwoEVCxsCjID7X+UAxtQVGC2p7QabMblyNL26D76cwvf29OrB+PI+ZMSRhYPxlYOZjaOZ&#10;jcPRpZ3BhZ3c8gaih39hTVtDz3hlc09jz2h+ZUNFU092SU378ExDS09Da19VXVtT20B5VXNNQ0dt&#10;Y1dlS192aX1BdUdsajEkSAsUxV/ZEVEORDsHmGzOeBfPrKJaRLzn9vpnd9uGV6KTC20dScgUtSdb&#10;2LpcGhWK+UaMyqX5/qcQspFwiYAOHF8q918bwLepg66xnZ6xHbAOug5aDg/TNrSVVtLjEZbn5JeS&#10;V9bX0LGQktVgYuWnus9662/Eb92huXef4T4N411qGjp6Rg4ODj4+Hh09/ayyltaZ0+ap0+aJg+r+&#10;zeKu5ZzWxczWlfS29cKutf7Fk7nDlzP7z+aPn4/tPG2fOQEnDUkMaIkonogsGIotGEoqHUmpGE0s&#10;G4wvGYgo6I0oGY6omAqvnI+oXk6pW89t2wVfACiX9O5XjRxXDh3mtSyl10wi34Ga3+GfVkOMzLPz&#10;SdR3jtLARWvjo3WcYjTQYfpO0ZbuyZaeaejQEp/0jtD8gcjS0Ziq+ZiGzcTW3fSOvYy27Sv+6c3E&#10;+CZUcJllYJmWa6oJspyXQYxtcImuwkdU2AeXmHpkwuif3Q+hE+KtT0aXe3KbZ3pPSMVidMN2VP12&#10;VM1aVNVyUN4I8q8td4O6HxX1HRX37BV1bMC0y2hci62Y90nrwoVVWHpmGrkmGZOSzD3SbfwLCNG1&#10;vjn9sdXjcdVTkWVjwXndbol1TuEluJBCdEAOKTRP3xQtIopcbqWgbqZvZH+J+GVRQP97tQFwR1hH&#10;yoKC/qWWA98g5Ih1sXP5q+wp1/qhnFzcg7JLGvuntqbWHowu7E6s7k+tHU6uHU6tHU2uHUysHEyt&#10;7k+v7o4vbo0v7oytHCZmFHn4hTcPzNd1jjV0j3eMLta0D9V2jpTUdQH9uaX1de2DdR1Dde1DlU29&#10;NW0DsFHdOtA8MNM6uBAcmQbzDZ6kpY2LDYrg4ODsSvaLS8pt7ZkcnN6YWD7snd4uaRz0CIi1tHMx&#10;gwlpTwInY2EHQk4xKvB6KYgj2xaY/0Ic0WyEXTAkIOEAN6LZCOiUctQxQmkboXSNUED5pZ/RM7aX&#10;UzUSlFDh4JeSlNXU1LFUUNJj4xSmomG7RcVEQZz25m0a6nv0NLSMd6ho7tMzcHCw83JzqquqZOSV&#10;ze4/mT98Prn1qGv2sLxrOaN+Mr5qPKpsLLpsNKVqPLVqJKmsN7qwIzSn3S+12T2+gZzQ6p0x6J87&#10;EVo4FVk6G1e1lNq4ltq0HlezGFk+G1O9AAnSN6vbPamREFWGDsm39E7WdwlXsPNSwQQo2PvJWHoo&#10;WHlro4PNXGNRPhm48DJSSrtv1kBYwVhcxVxy7WpCzUp81VJa40Zq81Z663b56En9zEVx/2FM1axf&#10;/qh7Ri8Ahg0ru+IUVuiR2OyV3ktM6rTwLzb3LbQOKAouGE5rXoypng4pn/LKGyImt+CjKwMhyVbO&#10;R5bPhZXOBBdPh1WuhF5WxXJg8axHandk5VJM9Up87Vp6y1Ze135h90HN+Flu515y42Z46axrbJOl&#10;Z5YJOcXQJV4HF6lPiDUiJsK2hUcKOjCPFFfrm9kRWzWaUDOV272e170emd0KRlxYWFpSVkNZ2xJw&#10;NzX/X8ThGF86FijA/VK8zcG/UvYA8VYUL44U3AVybgvcO1uBk3EgWTm42jgQHXDuAF9N61jf1M7Y&#10;6oORpaORpYPRpf3xpZ3x5d3J5d2ppd2Jxb3xxYP+ia2g8JSwmKziuv6I+Nzq1vGmvvnajsmSuv6a&#10;9snazqmKjqny9smq7jmo4ubR4qbh8jYQ++H6zonatnEXUhD4KFs7Mgbv6+kXnVPc0NQ93TuxMTiz&#10;2ze1VdHQHxyT4eDkZQbpAuViYuNiihTRjMI3FPANrP9lVCgp87IQ+3FJPGX/Zdb8b4uiY2ynY2SH&#10;UE7RcmS/qaOyprmotAaXgAxkTU1dSzVNU25eCWpajlt3QMXpb9yiuXWHlvoeAy0dy21AnJaegx1B&#10;XF5WxtMnuL5npmNyv2PmpKJ7NbG0LzCt3iOhxj2xwSOlwzt9wDdryDd3zC9/Mrh0wb9o1iNzxDd3&#10;1DOzH3yvc2w9LqISH1XpEltl6pml55SgiQ7XdAjRcQjWdww2xIQZEBPNvXMdwqvxCW34lC5cWj8x&#10;e9SrcDq4fCG5ab2gZyevYzOpfhX5h06LxoNzh/wzer1SO8kJzaDFrnHN3iltETld5b0b3cuPakcO&#10;E8rGArK6vdK7QIgjK2aupFRPlXSsF3bupDVvOQSXqDmE4aMbw0tnkusXcnq2EMTzR8Lr1jxzBkNK&#10;p5Ia1+NrV2Kql6KrlyOrlsMrlsIqlkIqVv0K59zS+kJKF2Jq1yMrl6OrluNrV+NqVrM69xMbN+Mb&#10;tmPrNgILpt1Te3GRteC/jUkpOvhoPUIMlLFrorVXFngVU3KylWeGfUCRU3S1b1qLd2S+rIKWKPK1&#10;KNqqutYI4mZosCiXhTRuK0TLzaEusUZkGwH9siwvmaYgDtuWFFEHabQAjQQrTMmm4M7xLn4BkRkF&#10;tf1dkzsjy6djK8dTaydTK/uTS9sQQ4HyycX91t4Zd88QN49Qsmc4nugfEpUVGA4ZNDcwLC0wPD04&#10;OtsvIt0rNCUoNtc9KMEjKMEzONEnLMU7INYvOD4sKt3NMyQgNBHMfXXraNvwet/MYc/UflPfYk5Z&#10;h39Yih3G3QSiJLwceJ4OZBMbZyMbZ2Mb5JM+CLuUulRxhGbIjkA5pYzNkQUTZCcF90uLcokylJ6J&#10;/SXfl6VrjFgXKHVda0k5HR4hOUExRS09Kz0DW34hmft0XLfuMlMQpwXEqajoaGiZqe7R3btPx8HO&#10;wcPFJS0lY2rpGBBbGJ3XE18+mda4kte1U9i/n962ldSwFl+/HlOzFpg/4Rzfio9tJqX2oCMbTTyy&#10;jVwTtNFhek6xxuQ08ALW/kjEwsa2uiR1eaX3heYPp9fNgU3PrV9IrgNpX4+uWI4oWwgtngrMG/XL&#10;6g/KG4gtHanpW5vafDS29qhhaCenfjqreriwbrSocbK4da6yd62yf6Oif6u4ZzOndTW/bb2gdS27&#10;AQLAYkrTWhxofN1aTvfBlYaxk87J09rBg4yGVRPnWE3HUEx4dWDBREBWn29GNxCJjap3S+8PK18I&#10;LZlIrp4t6QPDdJDXtRtftxpdvRpVvRpesxlQuuyZMxZUOh/bsBMFz7V2PaZ+K6xyJbZxO6xqNbBk&#10;wT1jyDGsxtwz28wzE6ZQQP6wc2wjKqDIMaQc0qd9SIWlT765RzZSntm6hDhTl1grjLe4pKKoqKy8&#10;ko66vq2BGdrY1IFyUC+PK6LiZpaAOMHC2gkOOVBuiVyFB4KNgP5/IA4+mOLLQSbN7VyRQoFdgZCK&#10;JFRrB7Kjs797QHxUcnFJbW/H0MLw7NYEgvjW9PIWsN45MJuWXR6dkOMXkuDuE0kg+eOIvjgXH+TD&#10;CgRPrJMXzsnT2dWXSPJ3Ifl5+oT7B8eFR2ckpJfmlDRVNg60D871Ta0MTK92js5WtE4k5zcFRGVj&#10;XQNNbZwNkfVsvJG1k5GVk5451tjaGTYMKaORBaLNfxVFp+GFU5T7r53/hTjiywFfwFrfBKEc9Psf&#10;uKG0DGy0DVG6JvYg51oGKBlFPeQbkYTkVDRMAXFhMQVaBp7bVH8hfvsO3R1InDRM4Mip79EC4lxc&#10;XGISMlqGtk5+qQ7+OaBQdoHFbskdwYXjIYXjURXzSfVrKQ1rMeUTIXk9wbndofn94YXDEUUj0aWj&#10;cVUzcdUL0RXzUZUL0dWLUVXzoaUTYCTSmpYqB3dHd5+Pbz3tXzyv6Nkoal8talsqbluo6F5qHt1s&#10;m9juXTieWD9f2390dPrk5OzZ1tGzhb1nc7tP53efTm09GUP+6aiHQyuPehfO6sZP8vuOwKukNW0k&#10;16/G160ntu4lNO+mt+1mt29fye3YBgkv6DmIql7UwkcakJNw0dVBJdOBRVMRFQthhYPpteNVPYt9&#10;s0c945tNbWMnj5AvNhlcfBBbNh1athxcthxate5fvOiVO+5XOB3ZsBNRuxFRuw7ch1Suh9VswehT&#10;OEdKHcTFtloFFJt55eq6JBmRUkw8sqx8C53i20kpPfDjvgWz5LQBXHSThW+BikOoES7U2MpJQERW&#10;VEJRXllPS98aOq8RII6kK8e/lOwfx2KBufQqlNUVGCFrUtZVwB7Yu/4t8Egh0Q3oB3du73q5vk5Z&#10;33CzdnC3gXJ0wxB8iO6hINIJaSVZRXXljX1tg4t9M/vdkzu903u907sdo+tN/Yv13bN1ndPgVarb&#10;JmraxmvaRxu6Jxt7plsH59uHFztHlztGVpv6luq65sqbRgqre1LyqoOiUp3dA2zRbqYAtCXOwBwL&#10;ZWSJN7YiUEDHXeJuYuUELxzZaY4zNAOTjYa5bYi4beT85T+Lg5eUI3YcZj6C/qVLcQCaEaABa0Nb&#10;qH9YRz7qb2irbWCrY2Ajq6gLiHMJysoo6kPCkZRWo2fmv0nF/Mcd+j9u0928S3eHClkdp77PcJeK&#10;hpWVg4OTW1BEQkPXLDihNL54MCK3Lyy7M7JgIKZkPLoU7PhiYu1qSvNOTvtORf9+y+TJwOKDme2H&#10;C3tPZ3aeTm496Rjbqe6cr+pcqO1bbhpc6RpfHZzZHlk8HF89m9l9NrP9dGLjMaA8sXEB4E4DwQfP&#10;lx+8Xjt7s3TyavH45cLRi/HNx32LD5onIYPu53dvZ7VtpbdspDSuJ9SuJDWsx1YtRlUsxEIfqFtP&#10;atpObtpKbtpOaYUOs5/XsV/UdXAlvnYxAR5UvhhYNAN+yMA1IahgLLp2NaRqObZhvWrsbGjzyeLJ&#10;y93Hb7fPXy7vXDx/++nZ20+QnSOKR4Bdz9wp/5Ilr9xpp4QOQnyrX/GMb+GEd/64b+GsX+F8QOlK&#10;UNmKT8GMR/a4Z/a4c1KPR84EMaXPyq/I3CvP0q+YENfmmtLvUzDrnjlC+QxRtZk38r2mhtgQXSN7&#10;PmFZUSkVBVUDODDIiQw4upSV4MsNOLRI6EROhSBKhqj4pX4jWo5Ez8tzQ8jyuS0CPRQyJS4fCTeR&#10;T9YgZQGKbkcCxFFoT0ecj5U9Gbnp6GaLJtvjPLAuvm5+MZ6B8QGRaRGJeTEpxUnZVemFTTml7bkV&#10;XXmVXflV3XmV3RlFzYnZlXHpZeEJeX5hKe6+UQRS8P+Pt78Oj2pb035h/jqn18Li7kqcuLu7u3tC&#10;QgLE3YW44BISEtw9Sghxd3eX8ooCe7/X94wqYK3evbuv93zXeU/1vWbPmplVhM1v3PN+xhxzDL9z&#10;sRCjndzPAaOUDpBgBzfYP0e5UxOC2KWQDfja/5Iz/HVQREEDxKn3LEFwHFEOX0Jp4eirqB2FLqjK&#10;RH2FVBcHk3bwpsJtYecFWyrfADcgDtWntaOPjZ2XvrGdvKqhhIKOmq6VvXOgnoGVkKgCC5cII5sA&#10;IysfExvEcV70wDKvECc335kzouISEoqKyqbmtvB3f9k4/nlwc2CZ1L1A/DyGfdez8ahp/u77SeD7&#10;7rux6g8jnzoX+qYxizv72+RvmN1vG/jDpS3y/AZ5fmtvYWd/EXuwiNmf3twdXSX3zBK+jGEaR3bq&#10;hnY+9q2+7Vx8/mX6UeNEdd1o5ceRiveDt15033rZe+PVQPnzfrgaoH6Sp0O5T8dynk5SNAHKfzl7&#10;+fkUBGZIwlfeL5S+mb3ybu7Gh/lbtYt3axeB7wcNS8fuNy89aV6uqlu482khu7LNJ/Z68ePBwocD&#10;mVBQVnfnP+zNulWXd7f+2uP2O696q+vG3rVNfh1drvk8Epj7KLis4eKNtsgb7RfLmjyTq13j7kZe&#10;+3ypvP5CaW14SW14cd3FssZL5U1hxbXQAC5d+Rx5rSX2didQHpL/1ju1Jry4Nu5uT+ztLjgYfaMN&#10;cPdMvm8SmK3vk2LsFmFs6SajqK2pa2Fq7Wbn5Af/tA7OAYhsitA1mtJJjCwNDT8KdoHognz9HIou&#10;lP5E2HGl3PCHNIJ6zSGfULsmKJZPea4MxZWftxspAd0vKMY3KDogJM43KAYOUp6vQax7+oe7+4Z5&#10;Blz0DIxwg2bjewFVh9A8KA9ievhFuvtEuPlcdPO55OJ5wcUTsA4FcO0Qf0A2/JKAaZAd/BWopFJt&#10;2+0cnAA1BkLcBRgNsnOGPA2eDcnkPHJ6BH0QOsHtZwOgUI4mYLF19IVYgsI3IhvtAN9UoMHFgW+E&#10;+G87R0EFcW9l721t52ls7qSkYSohr6OsZQ4FqImZo7C4IgVx/r8jzgOIc/KcET4jKS6uqCBvYmxa&#10;XF7RNrDUM7oxCCY9i+me3B6YJwwukvoXSMMb+z0LxNaxnc5JLBhz7xSmf3Jzdhm3htlbw+0vbO1O&#10;rhAHp7bbhtbftC/VfBq783rw1pux66/Hy16Ol74YL3sFBjwJKn49WfBquvDNbNHb2YJno+ih4bcz&#10;V95OX30zdeX1ZPmrieJXqLSjquTNXNnb+bJ38wXPxwtfjF/7CM49f/Pjwq1Pi7cB8brF+w1LD5uW&#10;jr36Mvt5YOVj1+KLlvkHdRPppc+eNc0+aULjq+7Vz9/5OA1B/ubbkWuvR4qf9mffb82/96mg4kNU&#10;8RPH+Ns2cRWO8ZXOsXedY++YBF3W90lFk0MnVron3PNJe+CX8cg3/ZF/5lOgGT1MlPHYP/MJ+LR/&#10;1nOn6Bs24SUQWuBgaMH78JK680Uf4af2EVcMfFKszhda+MTrGNvJKOlo6VuZWrlaO/iAeTsC4i6B&#10;yMKpg40ocFNBR/ZMvYK7BUFAB8QpWQV11aGhLMjdYZ/y9ADlzqg76jWndFQjstHTk7/6E5G7A9ne&#10;gZHIyAOj0D56qvKiF/AdcMnF75KL7yVn30uQmO29wpx8Lrr4XHT2CHPxDHP2OO/oFmLnHAR5w4lC&#10;MEKZAreDK8XIKX4MskNC7No4BYColFO5h7dAOZxJ9fvfcKNPQRug9JkAzcA06vZG+TvAxtEP9sGk&#10;qf79E3FILBQXR1vKcXM4aOtpbetpZumqqmUuIa+toG5i6+hvYekqIqHEyinCwPoTcQgqkFJ4IKiw&#10;c50REpKWFFeWlzM1Mi6/cmdujYBWnFzYHp/dmF7CLG+Rl7dIMyuY6TXM2MJ2z9hq58h62/DWl761&#10;xs6FhrbJ+rbJpu75pp7lhp5lNA/mwGbD4Nbr9pUXX5eetizXNC5U1s7f/Th769P8jU8LwOjVD/NX&#10;PiyUvoMkPV/4ehY4vvJu/tr7uWtvZ2+8nbn1FiLKHPh0+Vsk+FE5vH0/B+Gk8PkobG/XLd2uQ3xX&#10;1C7cq1uoblx89Hnx2MQSbglDHl/Bdo6vf2gdu/+svmt8q7lv+c3Xucd1o08bpz70br7pXH/TvfGi&#10;fe1x6+qHnvVXX+bLnvZeLKn1yXrllVzjGnvHMeqGSWCOmnOURUiBxbl88+A8i5B8INXyfCFkbsuQ&#10;fLPgy/DW9kIpGmMYWmjgm2ZOWUDeIfIq4I7Gq8Tcogw/LDAPuWwZWgCIq+layqnoqeuYm1q6otrf&#10;yQ9cHNm5SyAIgP5VegLWf8VT5OKUxELtaYEdb3Q/6ALwTe1apjwYFo7iOMXCYQvcUx6cQY8MU0CH&#10;AvQSIO4TEO3pFwkej54uQ20jHJzbyfsiyNEr3AHqQk+oC8OdwbMp3Tuo284NMkMgJBO4qgDuFMSB&#10;dbSlvkUJG4GLtrYugSBg3daZ4uUUoBHx8JYSwanWTvF1QDzIFtoDxbnBxamgU4tLVERCMqEwbW7n&#10;CQLEAejfcFPdHZ1g720LDcDaXUPXCoKKjIqBubWHpZWbmJQqK7coCipsfIys3OxcApR+Q2FwcWEh&#10;YUBcSU7G1MAgNzt/i7AHMXWHeLCJJW9iyBs7pLUN7Or61vL65vzKFloqfnZ7YBrbO4XtmsS2jmOb&#10;h7caBzZqezfed6297Vz72L3+ZXCNoo2Woa0vA5uNvRt1XeuvW1eet6w8aV581LTwsHGhumG+qm7u&#10;Tt0CRPxbHxfAj+/ULtyBnY/ztz4tgE9DFLn+Yf4G7FAE+3AdKHs1Dj+tqFu6V79UWb9QVb94v3EJ&#10;Ib777cf+tx+Egx/rxIPFHfLU8s7O7rdN0hGg3zEw3zO2NrlGntnaG1nEN7RPNvasDE1h+kZWG3tW&#10;b72byq0ZzLrbHn+zJeJqY2D2M5vwYoeIa9ZhJebn8oF183N5pkG5DpHXDHzSdDwT9bzR7NGGlBl1&#10;DdBsi1nQKkyCcixC8+GDNhfQjOgOEVcdIq5YhOSZuEcqqhvJKesC4mbW7lZ2XjZQPEG1BLHSwQdA&#10;B9yprFMFpv47t0AOcQcogWZgGt0kCqHeHgIKqZRTEac+EUyF2x3NyHOJEsp/zs4DRzz9oty8IXiE&#10;uXn/9eywsxcwHebkFQY7yLndz0MmcfIMgeiMxoe4Q4rwc3BF3XMAq60z+C5UimDe58DdralHUGIB&#10;UV0ZUP6Zs22cA62dgFeEONXCkXM7BwLZ9r8Rd/rZJwj/C4BtU80bOAZ8qc5tauNuZuMBlAPNADfa&#10;2nsD7iA4DWRj72Vm6aauYympqHtWSc/YwsXG1lNKVpODVxzKTaqLc/EI8fAK8wmIcnDxCQqekRAX&#10;kzkraairGxeTABCvYva3SEe4ve9QlRH3vyHtHRJ2D3DkIyz5aAN/sLS9N7NKnFjCDy+SBheJAwvE&#10;vjli5xS+bQLXOYXrndzqm9jsm9zqndjqHd/sGV3vGl5rH978OrT5pX8dDTLpWnrfOvuqeepJ02xV&#10;7cy9D5OVtWiZdmAX4vUd2IJVQxRBWqDq5kfIJ/NXXk/ceD9V2YCGS91vRHxXNS4//Lx0bG1nD4ff&#10;xxAOMKQjqA828fukgx/kwx/EQ7QlH/1j9/D73iFatIe0d0DYPfp2dPjt2+EO+ah9Evu8ZbG6brLk&#10;9XjWk6H4W18Csx6E5D4LznoSlPkkKPtZYNYT75T7wZdfeadUu8Whp+sco65bhhUB+oj+wGwjyszn&#10;QDzgDltDv3Q4aHYuV88zUdsuWEZZV0FFH2VxKzcq4iCUQR19KffqAiiFF0Vg6h6QxUPAOykx/RxQ&#10;To3swPQvuFH3C7qZArijiILSiA/qTrnkExDl5R/ljoaFQC6/5AquDCkZiHTwN7fxNrHyMDBzNjBz&#10;0jd11DWy1zaw0dKz1tC11NKz0jGwAcERDXTEWkvfVsfQTl3PCjxSy8BGz8TR0NzVxNLdzBpsFRon&#10;xAmKQ4N5Q7pwCoAjlIP+VqgDG+Rv9dc5CH0QGDxwb+eGgg386O8ujspHSv7+mUwoiJvbeiCBl0Mg&#10;sfEwQ289zWyRtVOJh3LTxMIFEAe+pRR09U0cHRx95ZT0uAXOMrELUhHn5BYEyrn5RVg5+QTRMBUJ&#10;eVkZQz29IP/gptZhgHJoBk1bubBBXtnaXQficQfAD450RNgD6BH6+D0g/gCDP9jEoEnlF9cJcyu4&#10;6UXs1AphdIU8skwaXiKOLRMnVknjK+TRReLgHA6K1B7KXMdtY9tfR7a+DKJp1ep6Vp82jD9qmHzQ&#10;NF/VsFRRv3SvYQl27tVBFFm8+2nh7ifYosoSQL/xfuba67HKugVAvOYX4g8+Lx97XD/7oW3pWf3E&#10;49qJR3VTD+smm4a3G4e2W8a2+qY3F9a3yfsHBPIuYe9wm7gP7fXgYP/o++H+0RF293CLfLSOO5je&#10;2B1bJfVMbjZ2Tda3jr6p737yrvXas9ac+59Tb35Ivv4xvuxtVMGLi7lPz2U98E+/75de7Zfx0BO4&#10;T65xiKt0jL5lFZIHLm4eWmAC6Afn6HnGqZl7yyjpKqoZaOtbgYtbw78N4tvH3snPyQUVnfZO/mDk&#10;DhBb3YADXztXf3BQSk4IQIh7QBJAHW0unpSbJmiAx88hqaglgEG6BFrZ+Zhauukb2xsYWBnpWxgb&#10;UGRoAeWtjZW9g72zm6unj7dfUGBIUGDo+fMXIiNj4mOT4mMTY6LiEmKTkuJTkhNSkhNTkxJSYqLi&#10;Iy5EhZ+/eC7ovJ9PgJeHj4erl5ODm621k4WZjamRpaGeqbaGnqa6nqqagbqGsRpF2joWevrWhsb2&#10;hmaORpaupraeFvbgxxA2vGFr7QgQB1jYQ5j2t3AMsHQMsnI+Z+MCZg+gB1hDPkF5JtjWJcgSQogD&#10;fNbTEiKKrQcIcp2FrZelHaUDEXk8pfoEF4fGYOtubOEMTVRGCfUb6pk42Dr4yqvocwpIAeIMLLyM&#10;rDwcEFS4BLn5znBy8QsICElKSJ6VktLT1fHw9GxoHeyfxgzO4kfmCSNzsMWPLRAml/BzK/iFNeLi&#10;Bml1Z28Dt79NPMTuokVMQYS9Izz5YIewt75DWt0kLGwSZ9cIUyv48UXs2CJufIU0sYaK0UkgfpkI&#10;uA9BCTtHGJjBDUxu9U9stg6sNPevNvZvvO1Ye9q8+ADFmIWquvmKWvQszr36xQrAHZIM2PmH2auv&#10;x29/nL3ftFzTvAwtARCvBsQffll+0rxw5WFbQUVTcU173r2W22/Hip+OpN7rzq1oftYwPLJEqP06&#10;8fTjwPOG8c6RpflN4vjC1uTSzsDkKlyMJlYIgzNbY0u4qVXC1BpxYWdvFX+wsLM7u7M3tkEeXML1&#10;z+90TW029iy8ax6pftdx80Vb+eOWwvuf0669iy95eT7zvm/SbafIK6gkTXvslvrAPeGuS0SZodN5&#10;KXlNRVUDXUMbU2s3yCdg3nB1tnP0BcpR7wrkEwQ3unbbuwWBqAcpDQC2ENaDHF2gGfjBpdnC2tXA&#10;xE5Dx0Rdw0BPxxhxbGbn5uIbHHQxNia1uPDK/YqaV8/e1H1oaGtp7+3uGxocmRifnJ2ZW1hYWl5Z&#10;W1vf2tza2cbgMFjc5hZmbX1jaxuzs4OBQ1Rt72C2tnc2Nrfh5PmFpbm5Bfjs+Pj08OBYT/dAR2tX&#10;Y93nNy/fPql5eu/e46tXKzLT86IiE0LPXfRw87WytNPRM1XVMlZU05dT1oZWrapprKFrrmtoq2/s&#10;YGLpZmkH0PuY2/qa2/tbOPhbOgD0EE58oQEgs3cJBu+nQIycGwpKCxtPy198I19HBg8NALEOMrdz&#10;h/894cojp2IoIaulZWAH1aqCmiGHgCQjCiq8zOx8yMW5BXn5znDzCAjwC0pKSEBW0dbSdHZx/djU&#10;MTSDGZ7DAdyjC4hI0MQiYXoJP7NCmF0hTi/hQLPLeKhKlzeJq9ukdczuBha439vA7q9jAPTd1e3d&#10;pQ3y7BppapU0tbY7vb47s0qeWSVNr5Anl0ljQPkcfnAaOzi13T+x1Tm61QqpfWinaXC7rn/rTdfm&#10;E8oKfhC476AnKueuv5+7+XHudu3CrQ9z5a+mCh8PlL4YK3sJDA8XPR0sejJw7GPven0vmortfcfy&#10;u47l2887nzRMPvqyXPx2uujZwNOvc13z+Ce1A7eetd99O/i2Y+Ft+0xpVV3enQ+5dz7dej9xp3bu&#10;cmVz9p36zFufcisaS5903Xo7dO1F79PagQ8tow1dM1DF9kxtdo6vwXZgFhoDdnIVGgZ+aBE7ML/T&#10;ObHW2Df/tnXiZcvEw/qRm8/aim+9zMi/A0yfVdBUUjekujj657H3Rl7u6EfpoEBy9gixdYJ/cojm&#10;QQ4uwc6u55xdgmztPE3BFI1sdLSNdLQM9XWNTU2tKKtHXEpNzbp97ebb5y+6WtvHh8fmp+fXlzcw&#10;2zgclojH75LIB+TdAyJ5HwRXLSJ5j7x/uLuPlqmAHRLETfIeHCSQfgpiG5ki2KEInUwG7aGTibvw&#10;Jft48j6OuI8j7OKIoD0Mnry+g93A4te3sYsra9Nz84PDIx0dne8/Nj55+q7i3qOyslsJ8ekh5y54&#10;uPuam8JfwVhNTV9d01Bd00hL19zAxN7Y3MnE0hnqRRtA1tbLxt7HDsze3tfCzs/c1sfMxhtkbgtY&#10;Q3SBfZRSUPVJSeSUMANxBR3RM3ZQUDUSl9FU1bEAj1DWMOESREEFXJyZnZ+LWwgQ5+ET4uLi40eI&#10;S0qIiWmoq9na2T19+WlwamN4Zmt0dmdsATe+CGaMn1jETy7ip5eIM8uk2VXS3CppBlhfxk8tYaeW&#10;QTjYRw1gjTS/QV7Y3J3f2J1b351aJU8sk8Z/CZrK8DxhaIE4vEjsnyP0zuC7p/HtE9jmEUzDwPbH&#10;nq1X7WuPkTcv3vgwU/piNO9RX1Z1V/q9jpS7bfE3PsdcqYsu/XSx8E1o9mOknCfBmY/8U6r9kqqO&#10;fejfrO3f/NS3WT+082lg+/brgZsv+q+96Lv6qv/B59nmCWz/ErFtYrt9Gvd5DPO0ee7DwOaLzuXS&#10;5/3Jdzsyn4zF3u1B0yBmPPJKrPROqoKtV1KVZ2KFT+Jd/6Q7welVUcWv4q99iCl7lXDtXd6dT9cq&#10;665Xfrp+/9OdJ02P3ne8bh6obR/7OrjYPrrWPbXZN7s1PLfZ2NLn5OxzVl5DWcMYubiVG7rOQsFk&#10;72PlCJdp1HkMSQMyiZ2Tr5Wdp7WNp7GJg56ehba2saamnpmZpbe3X1py2q1rN9+//tDT0z8xMbO8&#10;soHBEcgA8t7+4f7e/u7uwd4e7O/v7ZEpQJP29iGSkXb3EZ0kEoFEhv1dKsS7P0VtAEA8pRkA8egt&#10;CBCnHsETd/FE8s9msIuEJ+3iSLuU/X3YxxLwxD0yCEciEHZJeDIRTyJgCSQsfncbQ9zYxC4srE5N&#10;zI2PTn1t6Xz98uPtm1VFBeWxMckB/iH2dq7GJlbauqY6umZ6euYGhtZm5k5W1m6W1h4WNr4WNj6w&#10;NbXxMrX1NqNEHaptUyM4/A+IArqdB+QZhLiJg6KasbisppKGqbWDr4qmGY+QNDOHIAMrLxMbHweX&#10;ICdkFR5BDg4eXh5+cTFxcTFRNTVVSyuryocvB2cwQ7NYMHLYUoTeDs3ihlFuIYwvkUCwMzRHgHJz&#10;ZIkEyAK4g/OE/hl83zRukLI/MIfvp9za7J3G9UzhuicxneM7raM7X4bQ9Jd1fZsfu9ffdK4/a119&#10;8Bk9aIZCyKsJMObsqu74G00RRe9Ccp75pdV4JVe6JVCeeU+46xZ32xlN4nANrR0becUx8qpDxFX7&#10;i+XHsqs78h50FDzuKn7em/+kO/bqJ++E2z5JFefSHkTkPc+601j2qKv8UU/5o+6Smo68O41XnnRX&#10;N80WPO5Fj0Zf/YKe5yv/fLG4NjTvTXjhB//0x74pD1BlGVdpF3vfJqbCNe2RR9Yzm9ibNrE3XBMq&#10;vJLu+6FnUZ+G578Iu/ws/PLj8zmPAtOrfBJve8ZfD067eyGr4lLqNR0zFwgq4OKAuLm1O7r+giHZ&#10;QkXlC0kU9Zc5+ZpbOuoamCmraQPWNtYOly5FXb16/dXLVwNDg3OL8xgMlkhES2Pt7gLE5F2w6V0S&#10;BUTw40M8bHePqEJw7+2SgfWf+mnPYOpgyf+P9LsxoPawu0fc3f27CKCfVwnUHn4LfrndXdhQ/j+0&#10;K6RDEBEqNhx5fQs/u7A2ODz1tbXnw4fGiorHWRn5oecuuTh6mJlY62kba2kYautYGhjZm1q4QikJ&#10;F72fyZsCt5UjotzaEY06pN7gBNCNLFyU1E0AcUV1E0t7H3UdC0CchUuYkQ3KTT42dANfmIdPGD3B&#10;yYVmxoKgoqqqYmFpdb3yeecMvmMK1zGJ65xCO20T2K9jmC8jO6BmND/rZn3vxqfO5ffti2/bl951&#10;LMH2fcfK+y40+9/HrvV3XWvvOlbftC2/aVt63778oWMF9A7eti69+rr0vHkRzexQN131cfLGu2nK&#10;/fnBnPvdaXdbk240x1+pjyr5GF7w9lzui4CsJ74Zj70zHnulP/LJeuaf+zIg95V/zguQb+ZTbzRd&#10;6NPA/FchxR+O+abVBGU9Csl74Z/52C3xnn30TT3fDP3AXL3Ay3rn8ozCiswjyq0iyi0vltqEFzmH&#10;53tEFPvGXXcKL7A5l+sARyKvuERddY267h57Kzj7aVDWk3M5z0NzXwRnPwvMfBqY9Tis8M2lsk/e&#10;Kfe8ku+6JFXbJT6yiQP079nFVTol3vdIexyU8zw872Vk6fu4aw2xJa8is++di8pT1bWUlFNXVjfS&#10;M7Yzt4ESCmopLys7L2t7H6gyLayclVS0FJTUPD18Kqtq2to7ZxeW1rd3tjA7eCKBSIb/cGDDyF93&#10;QXukXbBkEnGXBGU+jnxEFX4PLQUKIgDN+1TEgXXQv4L7v6+/I0518f8stEYXtK5/EREa3y4JfknU&#10;En5dHNBfg0gikuDIAQZPwkDa2T3Ckg+3cOTVTfz84ubg4ERD3ZcXT9/mZeWHBIfbWjvr6Zlq6ZgY&#10;GFmbQpix86AA/bNj8TfiVg7eZraAuKuyppmknLasigE0A20Da74zsiycQoysfAysPOycAjy8Z3j4&#10;zlARl6KUm+DipmbmCVlXrzzrKX/SU/a4q+RhR8kDUHvRw67CRz2gooc9RY/7ix/3Fz3uy6/pyrzb&#10;nHX3c869lqy7X7LuNufdby983Ff6cuzq26lbH+cqaufAnqsbFx59Rr3XD5uWahrRU79Vdaj/++b7&#10;mbLXUwXPxy8/Hs5+iB4Lyrzfl36vO7O6P+vhSNbj0awnYxmPx1MfjaU8HEuqGUmsHoad1MfjCVWD&#10;8VUDMXd7Im+2Rtxojr7bfiws9/G5jPuBafe9EyscI646Rl03PVdgTunVNgzK1g/MMjyXa3wuxzgw&#10;0yQg3SQoV9cnTc83zcAnVccjXsM5UsUhXMHuvJJ9uLpLtCn81DNR1SVawy1G1yPOyDfZ4ly2a+z1&#10;0PxX0BI8Eu6gJ/ATK5zjbrvE3PKIv+sZd8c7/o5X3G2PuBse8be8Em4Hp1YkFj+NSr2mpmslKa+p&#10;rGGkb2JnZu1mboO6xq3tvWztvUxM7aSkFZ0c3Z+/eDu3sAJVII5IwpHIaIsj4LFEAg5yBhlHPsSi&#10;nlrYHuJ2D3C7+yBgaG93jypIK6A9yCwIayrfgOkRGS3jD/pP7P4W5Oz/Sf8J8X8VfvcAu7v/77RH&#10;/fWw5H0McX+HeACCVAONlEhGkQllejL89ABL2sOTyfAjZP+kfQj3eMLu+sb23PxiZ2fvi+dvC/LL&#10;vbyCdfXN0QhkSxcI3+DlQDn17g9ydHvUmWhi6a5KecJNSkHH3MbTwMRRQFSemYI4pUcFlZtopOFf&#10;iEuqqaoaGhn7hqcEZdQEpD3wT0WCncC0hwEZT/yznwXkPA/KfRmc9wYN1rj2JfZWe1p1f87TsZSq&#10;nribX+NutcbdakO625lY2QM/uvxsrOzd7PVPC3cblu43LVU3LVU1Lt6rX0TPvH+Yv/J2tuDFZO7T&#10;sWyg+dFIzsPRnEej2QB3zRAo+9FI1qOxjEdjaQ/Gkh+MJlUPJ1YNJFT1JVT2xdzpiKvoib7dfulq&#10;86Urn8NLG471jK9+7p3LKH9hFZxtFHTZLuqa+bnLBu4Jhp6Jxj6pZgHZZkG5Vufy7cKKbEIKzEKL&#10;9P2zwOaBch3PRHRDxytJwy1OzSVaxTnKwC9dzSVG1jpE1uqcjEWQnNU5edvzKo6XrC+UKdpfVLK/&#10;oOYUqe0Wo+ceZ+CVYOiVaOKTbOGfbuSfpeOfZRCQbRScaxSUaxGY4eAXJ69uKq2gpaplomdia2zl&#10;Cv8qFjaeVrA1tZGSlLsQHjE4NAH/wNsYLBYHYBMhBGMBazwK2yTSPol08DebRGxRBVEABReKEN0U&#10;URD/nUlQvfjf8U3cPdwmIAQxpAMMkdKEqM5KPABhwKGREM2Qv4HLv/MNgh/hEM3/Kix5D9gFYUBE&#10;KuUQ3MHOUbuFpA77FMrhLwXfCd9MhsRPqRmohS+4Pnq7jSMtrGx+aem6duWWp7uvrqGViYUzuvpR&#10;O2Eog7SgagfoTSzdEOJy2oC4hZ2vgamTgJg8CwdCnJLFUbnJxS1AeQ6fRwLKTQkJZSUlYyMjt8Ao&#10;n6S7rrG3nGJvO8bcdoi65RB53S7ihlXUTdvYW87xd13BwhIr3FNrLhS/edQ8/XkS/6B5IeN2c+y1&#10;z1HXvkbf6Ei+3ZZyryv1/kBqzXD6o9H0hyOXn09cfjaa+3Q05+lE1pOJjMcTacDu49HUh8NJ1YMJ&#10;93ribnfF3uyIv9UZd6M97vqXuKtNcVcaY8sbIoo/hhW8Dy54F3D5FbQxv8zH/hmPfVLu+6VU+yRV&#10;esbedrp01S78yjH4J4aq/9aDevOADE3/LMvom5ah+RYBWfpo0bc0A+9U44BMq9BCq7Aik8AcgNg8&#10;JN/AL0PTLV7LPR4tBofWIkrUdI1VdYow9EvXdouXtwqRB8otg+WsgmFH0ea87YUyZYeLwD0QL28X&#10;Jmt9DvblrEMUbEKV7MLk7S4qOkZoOEdouEYpO0drOkdau4UrqRnKK2hp6Jjpm9qb2LqbWrvDvwrU&#10;lLKSMhdCLwwPT2xjyMA0Fk9AiBMBBdRrASj85on4N0P9t/oXfP93tIUhfPjUWP3g2ZNnb548ff38&#10;5bvnr96/eP3h+etPz958evX2U0tr5w4e4tAucQ91p/z+Zf5nwa9N/f3/O/3L+VQR/+UC8ktrm9sL&#10;C0sf3n2Mik4xMrE1tXBBHYiQyx19LSiJxcbR39jSTU3HUkJOS1Je29yWirgCC4cwI6sAIys/OydY&#10;uDB6JIJXgIOTR0xCSlxCUlFR0cTYyCswMrr49YWi9yFFH0KK60KKakPy3gbkvvbKee2X8yoo93lo&#10;3qugyy/PFX5Mvt38vn2mex5XO7hV9KAr4frniPKWS+VfY69+jrn2JfJ6W8TNzug7XdE3WxPvdlBG&#10;p3bG3OmKvNlx6XpHxK32yNtoAZK4Wy3I/m+2xlxDM3dGlzdFlqLZyi+gmWJfhEDaznoKmds7/bFX&#10;6gPP5BrvlAd+aY/8U2r8kqsDkqv9k6t8kqqOrW9i4Qr48F2nY3ixZkCOaeQ14+DLFsF5Ou6JWq6x&#10;EEhMA3PA1yGEGAdkGfimGQH9PqkWIfmGfmlooS33eDXnKBXHCKAcrUDuHCVl5i9tHiBh7A06a+on&#10;axFkFVYIx9GCtrZhQLm0ZZC0RZCMVbCMZRC0ATkbOBimZh+u6nhR1i5c1eGChUuogoqevKK2hraZ&#10;gZmDiY07BBVjUwcVFT07S9vBgbGNDdwOBuAmYgkgwm8U/k8jPj09a2NhycvNzc/Dy8fDzc/LK8DH&#10;J8jPLyQgJMgvdEZQ2NTIeGpqBoPFowsLZIm/Efk/6P9dxFEtu3uwvL7zrrYlOibNyAQ9hmxu52UG&#10;NSjl8R9rBz9AXEPPGvgGyk3Q4kHOQuJKzJxn0EgsFig30d1NDi4+Lh5+dg5uMXFwcUlFBQVjQ0Pf&#10;kLj0e60QMxLvDyRUDsbfG0i42xt7u/fSzd5LV9siy5oiShvOF9WHljRdKGtKvfMlp6Y7q6Y34U77&#10;xbL64Muv/bKe+2a/9s1955f3MbCgNqToU1R5fcL1utQ7n1PvNiffbkm+3Zpe2ZlZ3ZXzsLvo+WDZ&#10;y5Err8auvh6//mb86vOh8sd9eY8giw+kVUL4aYu72QH5JKlmOPpOd3D+J4+UR25JNa4JVWgiz9g7&#10;XqnViXe/lr0ZP7ayjt3A7z2t7XOLKDO7UGZysVzFNVbDNQ44NvLLMAvOhVCu750CjKo6R2pBJnGK&#10;UHa8pOORoGQXjtbTd7gImKo6Rep7p2q5xas4XJI2D5QxDxQ38gLQ5SyDIbFYni/Uco+DHfBsBZvz&#10;ALeURaCkmR9a4t8iUMrynKRlsLwlBJtgKatzynZhpk7n5NA6ENrq2maGZo7GaHlLF11dMyVFjbev&#10;P2xtE3cwJAyOhMESsHgiFiL4LxT+TyO+traRkZToaGNth25amliZGFkYGZoZ6Bvr6htq6xrp6EaG&#10;h2+sbxCAbxxEp79w/J/1/yLiwDflI2TC7uHCOvZT3dfY2HRjRLkb6i60Rx2vts4BJtYe6rpWkFLE&#10;ZTUNzFwNzZ2FJZWZuX4jLvB3xEUpiCsoKBgZGrh4hQan3vNJrvRJf+iX+dw/63lgxlP/jKe+6U/8&#10;Umv8ku55x992j7uD1tdMqPHKfOWX8y4g5yUUY+H5zyMLnydceZt6oy7pel3MlbqYqw3Jd1tvfJp8&#10;3LbwvH3+fv1Y6cO2y3fqauonaoe2XnetvexYe9m+9qFvs3EE0zFL6JrBf+xYrG6YvdO0Uv5xIe3B&#10;SOT1dkA87dFI5NVmh4jrOp7J2l6per7pBoHZOn7pur6p3mmVt2unj21j8FuE/fdfRmILnnsmVUB9&#10;KW0dou2ZYn2hBGpHdddoQ/90bY94Bdvzqs5RkEkgYwCX8jahZy0C5axDwZUlTLwhf4NDy9mESpr6&#10;ixmh5ft5NexE9N2kTP2E9VxtLpaZBGYD+lJmfpJm/vBB2EqY+oLOWgZJWAQD5Uq2oUq258HFle1C&#10;De385ZV1FZV1tfQs9U0cTKxcTc0dVVR0/HyDt3aIGCxxewe/gyVggG8Ciqp/p+G3KN0p/4r1f6ff&#10;EP/L8X8ReXefDKUseDQgjGpbPFVwgICOEQgANpxD3iNR+sh//jJ/a3j/VhBp/mf9y/n/VX8hDm9/&#10;fQQq1NnFtZr7z3x9z5tbu9o4/h6t5WNk4QouLq2oKymnZWjuZmTu8hfirD8RR1mch5+VjUMEGJeU&#10;gqBioKdn5xrgn3DDOfKKc+wtl7gK14RK19jbLlFX/FMrIoufhuVU+sRdsTqXaX2h2CmuwiUBTXof&#10;mvko917Lw6bpN22zA8uExS3y6CLuZePIzWftV552VXwce9O78nlsq3UaU9+/8qJx5FPnbN8csRn2&#10;m6aeNk59Ht7sWySOrZEnN3Y7RtZefZ190LJa8moy6lpzcO6r4OwnoVnV51IrfGOv+SXculj4OvZm&#10;c3JN3/krdd7pNecyH9z9NHEMiMEQD7rHNu68HIgseGYVmqNsd0HbLcEiJM/QN0XJAXz6AlBuEpgJ&#10;Vq3uEg35m5Kzz2m4Rut6JinahQPHQC1YMsAtqO3Er+3Ep+XIp2l/Rs9VVN9dQNvJLCTPPCRP1NAD&#10;3ooZeKAzDT2RYN/YWxRahamftKkv5BZJm/MKVkF61t5yaIlrPR0DK0NTZzNLN0MjGzVV7ftVj8C5&#10;QTsYPAZHuWPy/y3i6DvJUNH+EuqLBEHxur9H3ocGAGRD2fezuoUa8Zd+s/h/SP8JcaqgHiARtnYw&#10;X7925WSXWNq4orEr1Nuc9r4QVDT1bABxCVktfVMXYwtXESkVVm4RyOJMbPy/Eefm4WdhYxc+gx5u&#10;U1CQB8Qd3IN846+7xVyzvVBqG3HVPak6IOPJpcLXNz6Mvh7YfN69evXtaNjlxz7p1Z5p1RCUQ7Of&#10;xJW8KX/c2Ti00TOHG18jL22S5tYIAzNbLcMrtT3z79snXzePPKsfel4/VNsx3TG+MbJMnN7YG1si&#10;1PetP2qYfto086p58n3zSMfwyugSoalv5WHDVPHj/pQ77TFXGjPvfa2sHXvZMvW6ZfJ5y0zFh9Gq&#10;5vn8J/1ZjwZzHvSmXf1w9UnnsZUN7A6ePLVMrOtaq2mcDs2oULYO1nCKMD+Xo+MZL2Hmq+MZ55dZ&#10;4xRzVdM1Wts9jrIOeYimRzwkGQ2XaIgfYsCugYegjjOSliPa6roIaDvCQRE9N15NBz3vFJvwkjN6&#10;bsLwI21EP6+6LY+GLZ+GnZCOk4C+G5+Os7CWvbCuM6+em6Sxl46lp7SClpyytra+tZEZWLirrq65&#10;g53z8PD4Dgazg8WiKvOXhf9/jDgkbKpwlNuWVBFJZBCBRMaR97CoZ5Dau/IXgv+n9V8Rh4ZHJmOI&#10;JPzqBublq7rzYXEmls6mUNWgu0J+JlYe2ga2aH5DaQ0dI0dTK3dxaXU2HjGoNX8jzsHJx8XNx8bO&#10;KSwiJiYuLicna6ivDy4elHLXO/GuXcQVq/Ayl9i7Psk1F/NeZN/9fPvdWFXjfMHD3kuFby6U1nmm&#10;PwrIenqp+EPug96yp/03X/RVvOp93TJX17f2pnUOiO+cwU5skNcIB8s7pO4pTFPfWsf41tQmeYVw&#10;uLi12zW49PzzbMXH6adflt60Lb9tmf46tDq0SOiZxtZ2rVS8Hy94NFjwZBhOqB/Y7JnanFojooGA&#10;/StVHwaKHrQWPOq93zj3sHa44k3vsdHpta0dNGimfWijdRITX/RQxsBFyykivOidYWA2AK3lEO4U&#10;kn0+ozK6+GVAaqWkkYeGc5Rj9E3PxArrwHSfuDLrkCwpYy9+TXtBPVfwb35tZ9hyqtkK6AG7ruyq&#10;VhquMfYR5ZKmPnAOp7Ilh6IZh7Ill5oNp6q1gKYDl6o1p5oN4M6ubMmiYCasYaNl6gqIQ1bR1rcy&#10;NHM2s3DV1jJKTkxbXFoBxDGAOA5yAQlP6SXEE3ZxsEMkI7OkWCbsYwlkAhmcDN3IhB08Cf7VgQC0&#10;vC2OBDEddf+hg5SfYkn728S9LcLeFn53m0DexJPXMYS1HfzaNmFlE7e0jllc3V5Y2VpY2Zxf3pxd&#10;2vip5Y0ZeLuyNb+6vbK5s7qFXd3Gr+wQVjCkFSx5DUtex5G3iHs7pL0dyhZDRtzDFktCA02hxEed&#10;gLuHhL1DSNVIsI9+1X2qKFUj6jrEw1+NchMU/QWh3e6h+1mUW6e/757+bMyQ/ol7BwSK0C1bMpGM&#10;7qce9PSNFpfcsrYHF0cDbi3tfU1tPLUN7GSU9ESl1bUN7BHiMups3KIMLHwoqHCgRyIoz7YJsrJy&#10;CCHGxWRlZMDF7d0Ck69/TLrZHHXl86Xy5ugbbXG3WpJvNeXda77ytKfkUWfmzdq4snc5j/pjb3wO&#10;LXgbe6v1ytvp562rNR8nbj3vrm6Yedy6fOVZz61X/Q8/DTf3zM2tYhcWV7qGl7/0LnYMLw/NbU2t&#10;EsZmt9r75l5/ma+pn3/ZuvKpZ6O+d71rCtM9iemd2O6ZxDb1b778uvK8efFT19rH1rm6ryMj81vd&#10;E2tfR9aeNo0V3W8ue9r9cXCje4H4aWDj2Ow6/HvsTq3gP7SMP20cu5BZoWjuq2oX7oi6VvI1XWJ9&#10;IgpuVNe+b5181bqQW/FJ2sgVvFzDPUHPNepC6o0nDSOxxU8kjdxYFUzPGHpyaToJ6XuIG3kL6rgJ&#10;6LpKmPlDIzEOTLcNz7cMzdbyiOPVsOfTcgDQWeVNOFSshHScmaQNQAzSRjQSurRimmdUzdSNHCXl&#10;NZRUDSgu7mxh6aKlqX/n9r2tbSwGiwMPx0JcwRBgi9sh4rBkLH4Xgyfv4Eg7WBJscUSw2D0MAXQA&#10;GQxD2t8h7G7jyZsYwsr69vzi2uT0/MjYZH//YFdnz5fm1tr6z28/Nrx48+HJizdV1Q/v3rt/89ad&#10;6zduXb1280r5jbKyayUlV0qKrxQXlYNgh6qiotLCwtLiorIipNLi4vLS0qvlV65fvXbr2o3bN27d&#10;vVNRVVFZXVX9oObhk6cvXr15X1fb2NLa2ds7MDIyPj01uwRtZnEDu7qF20a/M1B7BI2QtP+NtAc6&#10;+tmjD3ATd7F41CuKQjbs4yD+wzVjj3LXdpciNK4GdZMD6xS+8RSRduF7kLUvrWw+e/YmIDAcEjmV&#10;cjNrDy001YSBqLSGpp6diaWbmIw6C5cIEyWLs3MKcnELoSeUeYSYWSCoIBuXkZbR19WzcvSMKnwQ&#10;VfTqYsG7sIJP4SV1l67WJdysL7j/pfRR++33Q9de9RU/7rr6ZvhW7WTC9caUe923Ps59Hdn53LXw&#10;vnW2dmj7ywTu1Vc0Of3LLwuf+9ZmN8jzm/ihOUzPBHpIYmAWO7qAm1wiTK0SB+YIrSOY9tGd3hlc&#10;+/DG1/7l7tHNsXnCzAppYpHQP7HTObTaM77dN4Vp7V/om9oYWyO2jG40j24/bZ6t/Dha+X7wXffS&#10;m47FY/0zO+0Tm18nd649a/eJu2YRmidqHiRhFSIP9Z9LlJZbZEHlh+ntvQXc4afuhdsfRi2D0iCR&#10;W18o80+pvF83/KFrPjijUtX5koz1OasLpZDLDT1inEJzbQJSjdwi0+98TLzxPqrsQ1j+s4yajvNF&#10;b9TdYgz90iG1ixl7gbvreSfLWgQyyxrSndU/JaZzUliVX05f1dDurLzmb8TNzJwMDczfv6vF4qDW&#10;xP+M41ginoiWG8dgwXr3NnF7azvklS380vrO7NL6xPQikPS1rfNTXeOLl69r7lffuXX7all5aWFR&#10;0eX8/Oycy1lZ+Tk5Bdm5BbmX83Jyc7Lhv5zLsJ+bl5tzGd7mZMGR3LzLeXlwfl5BQT4S7FCOIMHJ&#10;cMLlX8qDz15GR7KzsnOyQTlZmVkZ6RnpaWlpqaDU1BRQSkpSUlpKSkZaek5mFnxJUWFxWdmVWzdu&#10;1VTVvHzx5tOnuq9fO+A3n5hdWlrbXtvCbWBI8FfDkA+xu+iBFTw0A8ghFLOH7a/LFApFVME1AYSn&#10;6BfiBzvE3S9fu9MyCs0hkUNQQU9OeAHiMkr6Z86qa+ja/A1xATBySr84BXFeQWYWNiHhM+DigLie&#10;jq6FvXt82YuEq59iy+tjr30OK3wXkPvUL6MmOK06JP1BSNqD4FTYf3Ah98XVtxN5j/pS73VefTPV&#10;NLDVO4n93L/6pGn0Uf3Y488LT7+svOter+vbHFgijayQWyawjSM7X8e3u2ewQwv46fXdZQwEmIO5&#10;dfL0Mn5ulbC8SVrf2cWSjrDkb+v4/aVt0sI2aX57dwGzt0r8tozZm1vZmV3F9U+s9k1tfR1e75rF&#10;fe5f6Z/GTqzvHWvsXci58Sb7dm3eg7bArBqTsGJh8+Az5sFq7jFafql63nEppdUz2+Rl/GFd71xF&#10;/Yxr9BUIKiYBWU6XSpOuvrrxqjPtfqtb0j3HmJtR15o0HS8EJ92oeDtQ/aE/+9rLF20LcMnIqGhO&#10;vFlf9n48/m6z7aVSt4Q7RgHplufzwko+xFe0hxa+MQ3K1vVJV3SIFtX3ULfwUTO0R2OwfiFuaelq&#10;b+/a2dm/vQ0pBfG9jSVu7RB28HvrWwSgubN/tL65/fmrD5VVj65evVlSXJ5/uTCXAllWBoCWmZ2V&#10;RdVl4BihjIjMv5yHlAcE5+flof9gpzC/oLCgsLCwqAAOw0lwKiCfmw1E5wPseXmFBflUwQmAPOXg&#10;30U9Db4cPooE0FOUQ+E+OxeaQ04u/F7pGRlpGRmp6emIf6A/maKk5NRk1ACyM7PzLxfA1ePmrcrq&#10;h89evvlU2/i1rXdkeHJxYWV7fZtEuTodoX9yqigFAIgKNxV0dE1Ad2338Lv73QOjV67ft7b3QmPK&#10;0SByb21DO2lFPWFJNTVta0BcXFaDhUuUiU2AgZmXeuuHg5Ofh0+IhZWdX1BIVExMWlpaV1vX0ta5&#10;/EFd5fvh68/6qupmS5/2ZVV8ji3/eKm0KeFWx4Wi+vOX34Xmvg67/C7vUe+9xvmchwPX3s5+6t4Y&#10;XSZBjH5SP3L7Rc/9T9MPm5aq6+erPk4+a5p+2jBeVT99v2nuRcdyw+B658TWyDxmZgW7sIZf2iCs&#10;bBCW13GbO0Sws92D74T9o3UsfnFjZ3kbv7xDgCvAKuFgcRPOxM0sbi1u7w7ObPfOYFtH1/qmMf2T&#10;mOEZ3LEP7dOJ+Q9ybtfmV7eEZD5wjroqZ31O0z3OI7naOuqW+bn8mLz7vTOY+q75gjvvw3KqjXyS&#10;tJyjzAJzrENyLYPSncJz7S6VWIQVm4Xkucbd1HQMD0q48rhx/PPo9pOGiU8D6/GFT85n3A/OqE68&#10;3Rp1vdE7tepC6Ue/jAdgAIn3ujOejKQ/HMx+Mhx7t8clocor+X5s0Qs9Kw8peQ1lNUMdAxsjUycL&#10;CxcXZ6+enmHUkYIlbEFQ3kT2NjgyVVVZUwA05+Tn5hZkZ13OzMjNAmWClQJJiKosygvtoVcW/Pdz&#10;F3ZysoE8YI7CN/Jg2BYWFBQB4EhAel5BPiCbk5+fWwB/DLwtuPx3AdB5l3NABcAjVXA8n3ochL4Q&#10;dih8owZG+VWyMynKyM7KgAZIUXpGZjr4fXpGWhqYfjoQn5SUnJSYkpSYlpSYCkoG60+Gn8Ln84oL&#10;S2/frHj69FVdw9e2rsGh8dnpxfXFTew6pDVU46IBBZB5wOMh3FMHUUJ0GRqfuVf90sHFz8zGw9LB&#10;x8zGU8fIHoKKiJS6uo6NqaW7lJwWM+cZZjZBRhY+VnYUUTjReENBVjYOPn4BUVEoOCW0NLQcbO0b&#10;v/ZMLOPALNuG1z61TvfM7tyvn4LMHX+nI/7m1+S7rVGl7xOu1udUfX3csnjt3cyVNzMvWpb7pvGj&#10;4NYjmy+bJl99WXjbuVZdN3O/dvbl1+XH9dM3341X1M08+7pc27PWOrQ6MLk+MrU6PL0+Ors5Prc5&#10;ubA9t4pb3iJtYPe3sHsb28S1bdLaNnlpnTC7jAWPn1snTa+Rhuex/bP4pr6Vd21zT+rHXn6eefdl&#10;7u2XuWPvuubLHrbWNI7feD0QU/w6tuy93flcpwtF7rF3HaLvOcdVBSXdufrwc3rZS/+46/bhBXoe&#10;cdYh+cZ+GTZhhTZhBToecQa+KRou0cYBWTqeiQbeCZ5RRdl3am+87k258vrqq/7QjPve8Tc9Ym74&#10;plZ7p9x3iLwChXZgzrMLJZ+ib7TE3mlPruzOfjqaXD0YkPc2tOB92o06bQtXSTl1cHEdfWtDEwdL&#10;K1cPd7++vrGdHdzWNm4bu7u+Q2rvGsjPK4q8FJ2QkJyWBpwAwEA2RA6IGUjgn8hCgWPE+6+jfxPF&#10;npHpgh8D2RRjzisCxKkqLCguQtuiwnzKFqkQKf8vFcAlAHJMLuz8XXAEKEexhmLz1OhDFcpDFEFT&#10;A9wBfHSJycrMzIT/sjIorKelZyBrR+kmPSUVcg1SclJqYkIyKAm28UnJiSlwJD0tIyc7r6i47Pbd&#10;Ckj73QMjK5tYKEIogf4IojkRjV4k4ff2hsZmKx+8dnIPNLdDiJtae+gY2ssqGZyRVFPVsgQXl1bQ&#10;hqDCzCbAyMILxg1ZnIOTDxBnZ+cCxAFweGlqaDra2HZ2duPQyDYIDAejs9vL2IOWcUzes6GCF6NX&#10;P0y/Htq59WHkxpvBO28HH3+eud+8UvJqqqZupn1ka3pjd3Jjd2adNAaOPov/2LX8pnX5Xdvqq8/z&#10;j+snXnyZ+dS93Dq8MTyPW9zaXcPsLe2A9lcwB2u4gw38wQbuYB2LHgbd3iFvbu9ubO+ubu4urRGX&#10;1kiLm7vTa+TRRULfLL4NrTCx8bJl8UXzwuvW5VdfV465XSp0vlDol3grMLXSPfaGV+Id39Qq63M5&#10;+q4xKs6xKk6x2k4RWnYhOi6R+v5Zqi7R4PF6HvGu0TeM/NKUHC7K2IRqOEXouMaaBV9WcY5WcLiA&#10;QkhwlllQhqFPsmPkFYfIqy5RNxwuXfFOqnZFA3eue6c+CL78OrTgQ0D2S9f4Cs+kiqCcpz6ZT3yz&#10;nvtnPLqYfV/DBMpNdSU1A3BxQxNHcwtnQHxgYGJrC7O1TdjC7vb0DRfkF4WHXQwJDY+KigXby87M&#10;RAmAEkKookYLyM6gwvy8/yo4DnGk+Be+SBCNC3+pqKikmKriXztFcLAYzvklOJ/aNv76BoqoreVX&#10;s8kvyEOsU4UuFlT9PcfAJhvS0OWcrFygHATenpmRCXsZKM6nUwI9JHkU5hMTkmLj4uPi4uPjExLi&#10;ExPQC7aJaSlpJYUlr168WVregCoFhDpPSUQ8CY8lk/pHpitrXrl6BqPn3+y8jC3dqC4uJKGqpG5m&#10;ZO4irajDyi2KEGfmZWHj4+QWYqNMNM7BycPLLyAuIQGIa6ip21hYNja1Lm+T1nH7G8Sjvon1rpHV&#10;rnnSjQ+TV16NVDXMfZ4ivO9ZBl6B4KdNU0+7Nq6+n6t8P97UvTCxTFjCHqLxzHvfVvEHA3M7LYMb&#10;jT1rbUNbXWObfVPbIwv4iUXc1CJ2DbO/hT/EEKHMONrd/3549OPg6PvB3hGZdLC3d7R/8J289w1+&#10;tIM/WAfWMXsYEhoSt4k/WMIcjK+QBuYJHRPYzwMbzUPbn4e2jinahEmbB6m7xGh7Jmp7Jev5Zfhm&#10;PfVJrbYLvWwTXqzlmazuHKnjFq3jlWR8vkjTPV7bM8E6NN8ZTZySbRKcq+GRIKrnomAZqO2RoOoa&#10;K2UdouoWZxCQIWsXLqDvKWoWcNY6VMnhkrZ7Ahi/lluspnOMSUA2fNY0MMfYP0vTNVbXI94iOEcD&#10;drxTzAIyXELS1AxszypoqKgb6hnaGZs5W1m5+PoEDwxNbGxsb2PJKxu4exXV50PDAoNCg8+FhYdH&#10;JCYmQFkHHkm1ZKoKL+cV5uUXF+SXFBSgvo/CgtKigjKKYIfytrCsuKisuLiUgm9pSXFpaXFZSUl5&#10;aWl5WWlpaUkZhPqSUhAchAPoWGlJSUkxRSWU83+9+9UGKO2hGDWPosKS4sJiELoU5BfBFgRNB9k8&#10;ugLAQfjdkFBjQ/UrFAYQ/nOysnKpNQM4PqQpiDZwhcrMAEH1Cq/k1JSE5OQkKFxTUhNTUxIB+pRk&#10;OAitABJPXnZO5d3KqZlFDHEfjV4kEnFEPIZA7BuarHr4xt0nxBLiuJ0X2DYFcUNAXF7F2MDUSUZB&#10;h50HEOdnZOFhYefj4IaIwsONxhvy8fKBi0tAxamprmZpZvHsZW3P2OrXgfmOiY0vQ2uP3vc+bprL&#10;f9ibW9ly+93Y+57Ntincu68zX4c3PnQuvOlee9a2/qRhsq5tqm9iY2aVuL6Bx0ARhd2DGnF6ndw3&#10;vjU0tTO3QlhaJ62AeW/vArVbhINt/AEeRyYTSPvk/aP9wx+H334A6YcH3w6PDg6OdvcOqU8h4gh7&#10;OOIelOBkyrhLuIKtbhFWtneXtnbHF3HDc5jBWewx17g7aFaq9Ec+GY/dEiqCLr8OKXh3Lu9NYNaz&#10;4NxXPumPPJOr4LhXSo1/9nO/9McBWc/RUsu5r3zTH3skVsFnoVi0uVBqEZKPpv6Jum7ol+Ead9s6&#10;rFjPO8U8pMDyfIGBTyps3RMrHaNuuMTedom745FUhWbGynzqHl/hGnPLJ6XaJfaON1ql7n5wbImG&#10;gZ2MvIYqIG5kZ2LubGHp5Ocb3D84urG5vYnd6xuezMsrungpOvT8xZBz4edDL8THJcBVnmKXyCFh&#10;B7I0BSrEWEkRYFdYWlJYVlpUBhCXAp0I0PKysitI5VSm4Tji+CfiZXCkvLSIouIrpSVXykrhZHRa&#10;eXFZeUlZWQnw/TcB7kUgdHIZfDNs4Xvgz0KCPwsaAWIfGhPYP7SEkmJoWmVFhVeKiq7A1aAAmuQv&#10;v78Ml53cQihb4W9C6e1BPTaAexbCHf6aENxT0wB0BHVKOhJEGvB4KF8h9aC+ncv5z168m1nF7JAO&#10;MAQSlkjYIRB7B8bv3X/p7BZAmYLCy8jSVRv1qCAXh62escO/RRwNpuXmR4iL/ULc1PTBwxcD05im&#10;nsX63oXWKczrLzOV7yfKXo/l17Rfe9H3sWete57Y2D37uXe+fWy7eWCtY2KndWitbWClb3IL4gSa&#10;9hWzv47d38AdrmL2F9ZJ0B6X1wjrm+TNnb1tLAhNeYInHZHI+3u7+/t7aM6Hb0c/KPr+S2gfAU/R&#10;3sE38sEPMrj7wXf4LIqyW8S1TWg2hPk14jGvlGq3hLvOsbfQEsYJ9yBFoEnbkqoAcd+MxwHZL7xT&#10;aiBDB2Q/hx3/jCfBUC8XfQKdL/oEbQBYP1/0EbbAOpwAO95pj3zSHoKcY27BQa/kar+MJx5o/dgq&#10;u0vl8M1QU8Kf6JP6wCcdrZ7sl/rQJxl+h0r/rGdhl5+fiytT0bGQVdRS1TDSM7I1MnMExH19gvoH&#10;Rre2djZ2yI2f24qKSlPTsmPjki5eiDwXfP7ihUtQnEEQR9E6vzA/vwgpD0GDkkNRfnFxQUlpYVkZ&#10;smr4P4Q4cIxeV0ClFGAB9bIrV+AoqOzK1SvoVU7V1atXr/16wR5VV65cpX4cVFJeThXlsxTBDrQH&#10;ygv+3y/BH1tYWlpA2RaWlhVTVVwKrRAJGsBftWx+Lmqw1DwD5OZCcQyODtEdYnt6ZkYaXLh+CzaQ&#10;bSDngKBhw2/Q/LVzdQuLJZJxJBK4OEK86oWrR5A5mlzF09DcRUvfRlpRT1BcRVpRX8/oF+Lsf0Oc&#10;HRAX4OLi56G4uLi4mIa6qrmpyf0Hz4fmcB0TmJbxrZYJTMc0rmFgs35oq3FwvbF/tW8WB4F7ao00&#10;Mo8bWiL2o0kPCf2z2N7JbfjUzMbeJv5wh3iIIR3tEI+2IGFj9sG5IVtvQ94A56aEE8otgm97+2jO&#10;nqOj79+//fj+/ad+fP/H317/pOrb938efPsHVeSDb6R9VG0j7R5B2YAQd4y6bhNeYh1eAgg6x9xE&#10;CwVGXkNrHKMVI6BGrIEjACWcBh7shlZAvgvI+qQ9AHf3z3wWmP0CDsJP/TKfQEuAVkHZPoePe6dU&#10;U06rdIy+AUzDB73RGuHwndXw1jO52jOl2jf1oWdCpXtilX3ENYewQp+Ll5W1zWUVNNU0jfQMbQxN&#10;HSwsnQHxvr5hQHwLS25p7bpf/ej23aqS0uuZmbkxUXFh5y/GxEAsTUlMTEtOzkhNzUpPz0kHDKAK&#10;zcpBvSYASR4FedQrWFwIOaKoFIlCVn5B0WWoMEvKwJ+LgDgwagTrFUo2QYIXpT1QwC2/CiovhzYA&#10;lP9U2VXQdVDp1eslP3Wt9HcT+fWiXDRKwONLqUCXwsWluKAMpRmwdwQ4NEdqJVsAQr8uXJeolyYE&#10;O+rApET3bNRVhKI6Ja1Das9Ky8nJALPPz8/JKy0uuXbl6ovnL2fmlzDopi95B0/s7h25ffeJm3sQ&#10;eibf1svIgoq4vhAgrqT/l4v/DXHI4oA4JxdagFNMXBKyuLqaqomxcemVCigK63o3XrUtPGuZ/dCz&#10;/rFr7UPbwqe2+U9fpxs75rrGtgamdnrGNjrHt7omdjpG1vumdnontvqntscXcCubxPVt4iaUjCDM&#10;7hZ2bwu3j8Ed4AgQPFDy3jv8AcFkD1LJtx8/fiCO4QU7VMHb//XrRaEcvQD7bwA6RUc//nH0/R+H&#10;338cQZOA/W8/jkHgRoPFYm45RFx1ir7pEHUN8obV+ULK0q9X7SOugBO7xN5yghMoC8ACzXaXrpiH&#10;5EMmgSYB+/BZ1zh0EYDgYXupHE6DL4GgYuiXbuCbBmWo3cUy24ulbgn3nOPu2F0sR5HmUjmaGet8&#10;oa53MmR0Q59UI/8sZYcILadLDr6xCpqm0gqaqhqGugY2BiYOZhaOAf4hQ8PjGxtbm9v43oHR2saW&#10;d7WfX7799ODR87u3q3JzCx0dXYTPiIqg8UIy0tLyMrKKsvIqMnLKCkrq8opqSqqaKmo6ahp6Glr6&#10;mjqG2npGugYmhsbmRibmRqbmxmYWphZWFtZ21nYONg6Oto5Odk5OTi6ubm6eHh7eXt4+3j6+vn6+&#10;/gH+AYGB54JDQs+dDwsNDw8LvxB+4dKFS5GXIqKjomOiY2KgDEyEy0lafEpqAgRlqA1RfkiHDA3u&#10;mwelQnZWITS2rByIH5C8gVrwamh4qKcSmM6D1F5SWFhWVFyeX1heUIDyPDpSAILEDjm+OD+/OOty&#10;Qebl/IxcpPScvLTs3IzMnKy07Mvwg1yoNEpuXL1aVVHx7OnT4dFxKuJY0m5718DVa1V2jl6m1q6m&#10;1u4Gpo4aulbg4kKSqgC6DrrXps2GhmHxMrBws7DxcnBRsjiPIDePAMRxcUoWV1NRNjY2ysq7+r51&#10;4XHDTMX70craift109W1Uw9rJ542TD2tH3v9eepz33rr0Gbb0Eb36DqEk4Hp7Ykl/NQybnIRM7OE&#10;WdvEbW0TdjDkHSwZg9uFsphIPtyHvHH4/eiIyuU/qfo7zQhzyuvne8rr56F//hOsHE7/F/3jnz/+&#10;+U+A/8cxDdcYAFHfO4UapsGwAW4oB81DC4BO48BsINXQNx2OAPf2l8rNg3PhTPNzeWZBORbn8oz9&#10;M9FzEv4ZlqEFgDLUrLqeSarOUVBZKjtckLM5r+x4SdMtDupUdVc4clHOKkTJLlwbSlLvFF3PRGW7&#10;MB33eA2nSCW7ixImfjImPiaO5+TVjGQUNKHc1DGw1je2AxcPDAgdHpnc3sFgcKSJ6fnewfGO/rH2&#10;3uHWjv6Wtt7Hz9/JySv/xx/H//zz5PHjp48fp/nzBO1//Alb+j/+pP2P/6D5jz9oQcdPMB4/QX/8&#10;ON2JE3QnT9KfOkWHdJru5CmkU6fpT9PQ0dLS09LS0dLR0yExMDIwMjEyMTEzMbOwsLGxcrCzcbFz&#10;8nJy83GjhyGEBPjOCAqICgtKiAhLiolIiYtKSohJiItISIrLyJ6VlZdWVJRTUJBRV4G/jJKuuoq+&#10;prqelpahrq6Jgb6ZoYGlsZG1qZGtmYmDtYWjrZWLg72Dna2bq6ubu7sral0ePl4eAX4+QQH+54IC&#10;ggNhGxgcHATVR0h42PkL4eEREReioi5GRUXGRCXGxaYnJxVezr19/Xp1ZeXTx49fv3zV3z+0jcVj&#10;8Xgscbeto//q9fv2Tt6m1m4mVm76Jgjxswq6QhIq0gr64Ohn5bXYeEQYWHgZmLmYEeICLGzcFMSh&#10;4uQVl5BEa0WoqhgYGqblXXnfvvyyfe3hl6UHLSs1X5bRgqxNS0++LH/s3fwyiumbI4ytQFYhU/r+&#10;9jfBnsGbIUIc/iDvf6PMV3MIIQSwRmRDqv7+D7Db3/qB2ARGAdB//K//PcGZvzLLX6J8/DvomKrj&#10;JQ2XaHXnKKAc3bOMvgkGrOOVZHYuD+DW90oCBLVcY9WcIgFWylPJiXqeScAxYKrrkajtkaDmFKFo&#10;G6bicBF25KzOabrEKNuFw2nK9hfPWgTKWgZLmQdIWwZLw75FEHpr5q9gex7+UFWnSDio6nBJ0zka&#10;LFzSLEBMx0nf1l9O1VBGXlNNw0jX0BaCirWNW2DAeYT49jZUnBNTMwMj473DE33DUwMj04OjM186&#10;RzS1DQSFRE1MrJWUtCSlFI+fpD9+kuGPk/QnTjMzMnPz8Ir9cZzhz1PMx0+xHD/FinSa+c9TjH/C&#10;CSfoTp1koDnFePok/ekT9CePnz755+njf5488ceJE/8BOg46/scfoBN/ItFAo/nzOO1JaEZ/0Pz5&#10;f9Me/4PuxB8Mx/9vphP/wXTqT8aTf9CfOs7MQMPKRMfFyaKnpcrCRA9HuJgZeNmYuJnp+ThYRAX5&#10;uFmZOBlpuBhO8zKdEmA+xcdGI8DNwMvJwMfDzMfHLijEzS/ILSzMLSLMJSbCIy7GKyHGd1ZKQPqs&#10;kKy0sLzMGQVZESV5MTUlSQ0VaS01WV0tRV1tFV1t1QthQc+fPHz3+nXtx9r62ob+AUAcB4jvEEhf&#10;23uv3ahycPY1+YU4mtbwN+J61lJymoA4cnFmbkCcnUuAmZWbMp5WgJMbPb4pLX1WRVlJ10A/Nr3w&#10;Yf10TdNiRcPS7bqFu/ULVU2L9xvmHn+Z/zqBmccdYfa/7x5+p5SIlPyAwIUYDZEaYvXRz2zx1+sv&#10;QpEfg+si/QAfBw+mMvq/IcqH/8vrf/3zB+iY9fkiq/NFuh4JYKvG/hkQG/S9kwFWcHcq+houMaoO&#10;F6ElqDhe1KQ86qblFqfuEg0cw0/BmIFjcWNvCRMfYPesWYC6c7S0eYCiXfhZ80AxY9+z5gFS5oES&#10;aEx5kAwVd4tARZswWctzIDQu1yUaGhJ8St7mvJyZn7lrmJyqESCurm2qb2xvZOZkbeN6Ljh8ZHQK&#10;svgOjjQ1szA4AnxP9I9M9Q9N9g1NNrUN6BuZW1o5unkEGplYJyRfFhOXNTS2VNfQMTK1srH3CA6N&#10;5+QWOUnLeZKG+yQNDxIt9wkaruO0HMdp2E6fYqU7xUJ/moWBBrbM9KcYaE/SguhO0tGdoKE9DjpN&#10;c/zk6RPHaU6cYDh+guHECWakP5lP/AFYM5/+g+P0f3Cd/pOb9jgX7XEeZlo3S/3zPo7JcRfuXiu0&#10;N9Njoz9poKZwKdDzor+7uZ7KOU/bYA8raWH2M2wnxDiOi3OcMNU+62qrqSjLa2OmLCHGfeYMp6qa&#10;hIOttr21hrmJorKCgK2FkpgIk7AgnaggvSg/nbgAnZgAjSj/aVG+02IC9Gf4Gfh4GXl4Gc3NdF+/&#10;etbU2Pil+WtLc9vIyASGAEGFBEGltb2v/Oo9WwcvY0tXY0s3fVNHdV1LKXkdlMUV9DR1raRkNNi5&#10;zzAhxLkAbnZOfmYWLoQ4iuM/n1BWVFTQ1dePSMisfNV952X/zVcDN1723H7TW/Np6E3LdGPPwtAc&#10;BrP77eDo+7fv+9+/7QOr8ELV4g8g+9s/fnyD7U/6qC9EN0V/vX5BDj7+rxxTBdT+3v7Wv0ec2nCO&#10;mQXlOkdeszlfYOybbuCVrO+RqANwQ3KwD1dzjlCwC1O0C5OxCBA38hIz8lR3idLxiIcGoOOZADFD&#10;yy3mrJk/emLNNkzTJVbbLV7VIULbPR48XtMjUYMSTtShhQC+dhfkbMNUHSOU7C8q2l0AoFUdI8Hm&#10;wf7V4DLiBO3nkqJ9uKrNOWuvCAV1Y1lFbXUtc10je0iNljZu589HDI1OrW/ubGJJk9OLQ8D30Hjf&#10;0ASod2jiU3Onpq6xjKxaTHx2QnJOdEKGnr5ZakZucfm1gpJrXn7ng0IT6Jn4T9Dwn6AVPk4jDNsT&#10;NEInaARP0An9SctPC2Z6mpuJloORnpOJjpOZlp2RhpHpNAPzaSbmUyBGppN0TCdpmU6fZjx5ivHk&#10;nywn/+Q8+Sf3yT+5Tv3BQfsnB/2fPLR/CNAfF2I8Icx0SpjltKO+SrCrZXxMyNPKMjcz7TNsdCrS&#10;IpU3iu9eyZcT5pIVZk+94OVjoyXLd1pVjMlc+2zVrcuFuZG+HkamBrKqCmLqKmfDQp2DAqwiL7pc&#10;PO9saiibGOOorMCmIMNiYyLjZquuo8KnLMdqZSJuaSyhrsRnqi+rqiwsfIbBwlLrU+2Hr62t7e1t&#10;Ha1dExOzODwZiydBIm/t7C8quW1p6wkWbmzhqm/qpAnOLa/NL6YIW219a2k5DXYuYUYWbiZmTkjh&#10;nFz8rGzcXJQszsnJg3pUJCTAxfX1DZJSc3rGlvsn14dmtkYXdiaXsLMruIU1VEdC+YglHhJ2D8kQ&#10;QsDFv1G6s7/9OPpBoZuif/v6i/W/6795QQinRvG/6d+/qOcfMw3Oswkrsb1QZhZ02TQwh7pvGnxZ&#10;yyMBQghkax2I115J8FbdNRp2DH3T9LySwM613BHlYOTANMXXY1QcI8DUweyV7S/IWJ1TsL8oax0i&#10;Yx0CFi5m4isGRm4eAGYPlg+SNPWTNPNDO0Ze0ma+ZwzcBXScBDWsDOwCFdRNFFUNNHWs9IwdDc0c&#10;re08wsIih8am17cwG5hfiA+O9VHUOzhW+6VLS9dUQkrVyyfCxs4n6Fy8g1NQVFxuUnrhxdhseVVD&#10;//PpnHzyfwLZdKIn6MWO04n9SSfyJ63IcXrR43Rn6GiFmGn5meh5GBl4mOh5mekhULCx0DKz0rCw&#10;ngYxs9EwsdIwsNHQsp4+zXL6OPvp49ynTvCCaE5w0x/nYfhTgPG4MNOJM8ynhJlPm2sq6CmfPcPD&#10;Ki7EYa2rIMvDIMFJ42mtmxFzLjfuvIcxmDVtbIBdjL+1ghBDmKdpZ8ubxZXRe3eLPV3MHKy09DSk&#10;QgJsH9bkOzno3L2b8/hRWWyUx43ycD0tPmM9oeLsgNslUVHnrX3cNC+EGBXlBGQm+WYk+sddcpGV&#10;ZbOx1alv+NTS2tra1tr+tXPyF+I7eBJULAVFtyxtPUys3AFxPWMHdV0rcVlN7jNyYtIamrqWZ2XV&#10;2bkBcR4mZq5/QZyDk1tUFN3AV1VWMjTQz8rOXcORsXvftomHGPIRfvcb6eDb7sH3vcPvqNvuCPXc&#10;Hf74B+rZ+PHP3/rd4/ET6v/8QkRTw8rf9e9eP+H933tRP3JM1zfDPLTQLvK65fliQ98MI/9si9Ai&#10;q/BSs9BC4+DLhgFZBv6Zej6put4pgDvkbIjskGSU7S7IWgSr2F9SBUt2ilSxC5e3guARJG8dCnH8&#10;rLm/uLGPpHmAoI6zkK6rsIE7r5aDgI6ziIG7mKGnEHr2xwk9H0R5/k1Ix0nSxFtI3w3O5Fe10LHy&#10;llUxUFDR09CxhMhoZO5s5+gVFh41PDazsYX9jTiCe2AU1DMw1tg+pK1reZqGm4npDA2tADOzBAOT&#10;BAePAguHBAuP7AnGM+z8yrRs0n8C3wwSJxgljzNIHAfQ6cVOMooD5bR0Iox0QvT0fHQMvAz0wDpQ&#10;zsFMx8pGy8ZOy8pOw8pBy8JBw8h+mpaN5jQbzUnO06d4Tp/ipzkpQHdSgOG4ANNxYWbQCWHmk7py&#10;Yq21z+reP0mMOhcb4q4vLyzPQyfHSxfoqG+uflZFhFPzDKOyIF1qmFNauLOGBGtCqMPCTPfa1tyT&#10;x5UXznlHn/cw05eIvmDz6W1poJ/lu3cV/X2fbl5PTIi2M9bnd7CSqL4dVXktLj3BzdNFLSLMIinO&#10;pazoYnqiz42SMG11Hgc7nfr6jy1fWxHlLZ2T4z8R38ISm1u68wtvWNi4G1m4GJg5w+VRTcdSTEaD&#10;S1hW5CwEOouzMuoc3MJMrP8OcQ7ITsA46lGBQrkgNxdP3t87+rEHDv39B1j10Xcw6b8g/q3vv/T3&#10;gz+h/s8vQPx37fhbVED/5fUT3v+9F/UjxzTc4vV80gwDsk2CLxv4Zeh5pxr4ppsFXzYKyAS3BqCh&#10;6NT1SpSzPgcxWs4cZRINx0ggW83uorx5kLSpvyIYtmWgomWwsnWIvEWgtImPtJkf4A6ZG7wZtpKm&#10;PlKmfjKWQWDhEia+IvrufFoOPJp2/JoOwnou4oYeksaeQnqufDpOHHKGWhZecoC4sp6mjqWBmQv8&#10;k0CYDg+PBsTXNjGbGPLk9MIgpBQK36Cu/tFPzb0aOlanaYRO04ifOC1x/LTUn6fO/kkr9Qe91H/Q&#10;S/7BIPV/0UkeZzx7nF7iJKMUUH6SSeoEvQTsnALKGSRo6MRoaIRO0QmcpuOnpRVgoONnouViOs3G&#10;RsPOTsPBTsPGQcPMfoqB7SQN+6lTHKdOc58+zXv6tADtaSH6k8Lg34zHzzBRdcJAXrS78WVX87vy&#10;y4klqRfMlcXluGlkeenL00Jv5ERc8rKK9DANdTaoLIq+HOVqIMVsocIT4W8+PNT85uXDzOQIZyt1&#10;CwNBJ0vRm4VBmYkeV0qiS/MiLoVY+LgqmOlzu1iJ3C71f3QnrijTuzTH53FVbESoaX6m363S81cv&#10;e+lpcro66tZ9etvS8vVLy9eWlo7fiG/jiJ9buvKLbppbuxlZoOUAtA1tVbXMxWQ1eYTlRM+qQyaU&#10;klYFF2dm5WVk5mJh5ebk5GdhRVmci5ufg4MLEIcsjjoN9XTyszJ2d/e+ofoRdVNT8vaP7//4myCW&#10;/PgO3B99R13UIEjn+0fg8T8Ovn0/PDyg6ujoEGI6+haoLSlfRPk0hOy/EKe4OeX1M5//fEd9/QT5&#10;v39Rv+GYsU+KiX+6eVCWaUCmgVeSaUCGvmeihnOErluMhkO4puNFA884A88EbZdILecIZasgeTN/&#10;JctgLacINdvz6nbhanZhcpBAjLxgqwJGbuIjpussoecqouciYewlYeQlaeIDeV3BNlTOJkTS1Fec&#10;8mwymkrFMghyy1nLAGX78wbeyQb+GRpucdrOEdZeUXKqhvLKelq6VgamzuDikMXDL8SMjM9CUNnE&#10;kien5gchovwN8fdN3apaNn+egoJS9hST8ikmtROM6n+yqJ5gUzvFoUHDoUXDqUnHpcHIo07HrUbH&#10;pXKaQ4mBU4mdR5WDV42LR5WLW5WDU5GFXZqZTYqVRYKDWZyLSZiLnh/Eg8THR8/FR8vGR8fMD4me&#10;jkGAnkGInuEMPZ0oA4044ykJppPiTKckmU+dZTktxXraUVvOWFH0LC+jNC+DNOdpea6TsjynfazV&#10;siM8iuL8SpMDb+eGV1wOCXNUNDl70kz2tJkyc0qM390befEXXEvTPG30uKx1WWMC1e8U+VVdC39w&#10;K+p5RURxioWjEae9AYedPredoYCVHq+jqZCrtZibtbiTuYi3vZStAa+WEqObvVb9R0C8tfk/Iw5F&#10;JyCeV3Dd1NIZUgq4uJaBjYqmmYSsFp+IvIikqpqWmaS0KhuXEGRxRiZOKDQBcdZfiLNzcImIiElJ&#10;SSEX19ctyM7c2z+gkEnpfUaQf4fgffQd6eDoYH9/f3eXTCQR0SN5aKreXfTY4c+nafcPDw+PKPr2&#10;DQpQ1DOIQPzn/wIBwKjT8Mc/qfqGhqVAk/h2cADn/qCK+udSX8ii/8vrJ/7UF1SsP/5xzOZcpnvM&#10;Vf+UCrfocvfo8oDUSr+kW94J10OzqkIzq4LTKs5nVl/IfRhV9Dyu7E1M2bsLaD3zRzHlH6NK38eU&#10;f4q9Whd9pT6yvD7+ZnPy3dbY600RpZ+irzREX2uIuf45/taXlHutKfc6QKmVHfF3WiOvNUVc/xx3&#10;pzX6ZkvM7bb4io7kqq7MR4NJ9/sTq/qyavrOJVyVQS6uS8niDlBuWtm6XaAgvra5A0FlYnJ2YGC0&#10;b2DkJ+IDo5++DGjqOpykkThBp3CCQeUEk9pxZo0/WdVPsGue5tCh5dRj4NRj4tJh4dFi5NOk49WA&#10;LZuAFregNp+QDr+AFj+fFi+fBjevEg+vIi+XPD+7jCCrhACLKD+LmCCzqBCziDCTwBlGXhFmbjFW&#10;bkk2Lkl2bil2Lml2DjlOViUuFjVuFlVuFg1eVm0+Fl0BZh0BBn0RZgNRJn1RRiMxBmMxOmMpBmNp&#10;RlNpFmsZFls5Fid1bicNLic1FjcNeh99Fh9TXk8btVBfc19H+Ytesj7mPH4W3J4mXL6WPN4WvJ5m&#10;At5mfN6mXF4m7J5GbF4mnC6GbK5GHM6G7E6GHE6G7PYG7LZ6bBaaTHoq9L4uul/qP3750tr0paW5&#10;pf2vcpOw2/C5PTu33MTCibqiC7i4Cri4jAbfGXkx5OIIcVZOQUZmbgYq4tSggnpU+NnZAXHk4qoq&#10;yqaG+vnZmbv74MioKxBRBFx+B7oPjygvqjEDkodH3/YPv/8UxcJRnoHU8utFhZDCKrSQHwdHP+DM&#10;3f1ve/vfqSKhCU330Qx+u4f7lFueIPQnoD8CCT5M/ZK/v+DPpgo2lAvIj2PlL0eLno8WvxgvfjFW&#10;/HKs/M309Y+zt2rnr79Hq+JfeTNV+nqy9PXE1bczV9/NFL2azKjpz3o0dPnZ+OWn4zmPR7IfDqKZ&#10;Qh+O5DwZR4t8Ph7LfDhMOTKc+WAE9uH8jAdDGTWDoBQ0sWJPYmVP3O22pKq+1OqBdDjt8WhazWBC&#10;1UAynF/THxBXJq2sT1nlh4K4maOljWv4BRRUVte313eIYxMz/f0jvf3DPQOj3f0jXf0jn5r7NHTs&#10;TwDitIonmdVOsGocZ9M8ya55ikOLll2Xnk2PidOAic+IQdCAWUCXiV+Pjk+LTlCXWViPU0Cbj0+T&#10;l0+bnU+Lk0uJm12el0Oej1mKj1FMgBkkKcQkLswkKswoKMzIJ8rMK87KIwli45Fi4z7LyiHLzqrE&#10;yazKxazGzarJy6rLx2IowKTHS2MiTG8mSm8uTmslSWMjdcrq7CkbOVo7WVo3eXofNSYfLVZ/Xc5A&#10;A/Ywc/Zwa94wJ6kL3saRgcYXvGQvuJ+JchOOdRWOcRGMdReMcxeK9xBJ8hRJ8RRK9RRI8RBM8RBK&#10;cBdI9BCKcxNK8BCOcxeIdRe45MwfZMPrbMId7mfaXPehubm1qbnl85e2X4gTdwjkuoavmVklpoC4&#10;qYO+qYOOkZ2ajoWEjCYgLnpWTVXDREJKmZ1LCHUaMnFQEBdAY1R4EOJs7JwQVMTExKDcNDPSL7yc&#10;Td4HclBBCcT+gLSNTBfx9nfBj1CVSak1DwE1dFP9H5S7PD9vXoJD7+8f7aFJrvcJxAM84QCH38Pi&#10;92AHD2+R0EzZP8erQDlL0cEhNB7UnkCIZNRs/pMODg9+CY1Q3N3/fqz07UzBi+mCF1OFL2dAl59O&#10;FL6cyn06mfN8OvPJZNqDkZSa4fTH45lPJ9MfT4CSqoeSa4Ypk96OJt0fAuuFt+lPJtDUt4/GUx6M&#10;wNvk6iH4YPqD0bTqodSqgdT7A8n3+pIqehIrAPGBxMr+xLs9KVUDafcHMmsGQcn3emLv9iTUjKTW&#10;DPhEF8tQEP9VbrpY27lfiogbn5pf29hZ2yGOjM0g8+4b6egdausZBH1s6lDTsv6TRuIPOsXjzGrH&#10;WdRPsmrSIP/WYeDQZWHVZ+Y0PCVi8Yd+EJOsAzOfIY28838oOv4pb8uh4MzDq8sqZHBKwYGJS42P&#10;TYGHXYafUZyTQYybWUKAWUKYWUKEWVyESfgMs4AwK58IK78Ui8BZVgEZNj5Zdi5ZdnYFDmZlbhZl&#10;XlZlHhZ1PmZdARYDQUYjQXoTYTpzMRpLCUCc1ubsaTuZ085ytB5KDF4aTF6azIE6bCGGbGHmnGG2&#10;ghHuKpG+huGe6mGukhFuwtGugrEeglFuQvFugklu/AnugmlewlmegrmegpnugulugpluAlnughnu&#10;gpkeglmeQlleQmmeQpFOAr5W/DGhtp/rP31ubvvS/OXrl9bxidkdHGkbg9vBERub2rKyS4yBb2N7&#10;PWM7HUNbNW1zSTktfhH5MxLKquomEmeV2cDFWXgYf3YaCrCxo6KTh9KjQik3xVVUlMwNdW+UFpD2&#10;9naPfpBRxfmPfdDRP3apQvvIjwHEPTQc6jtVhD301CmefIgjHWKJhxjC4Q4OPdywhUHjCrdwexj8&#10;Pga/i35b9ID5Loawh0WDgY8w5G84EIVy0h5ahIPytN5Pkfe//VdRp1eg6Ii0+41AOjxW8mqq8OnY&#10;Tz2byH0wUAgODfb8aDSzZii9uj+9egBcGdnzg+H0miE0p+j9wfQHI2kPhlOB4Gq0n/loDAgGjtPQ&#10;CYMp9weS7g8nVo3E3xsCxVb0x9zpjb7VHQm63RN9pyf2Tk98RV/ivb6Uyr5UIL6iL+Zub1wlQN/r&#10;G1UI5aayqj5kcSrilrZuFMQXEOIY0tDIVHffMOK7e6CVovovPZq6dsdpJP+gVfyTUfUPJtUTzBr0&#10;7Pr0nPqMnAYsbIYs3Kb0UnbCYbfYnHL+L3ELkaBrzI5JNFYR0qE3Tss4sOoGCvoX0Z4x4uRQYeGQ&#10;gyzOxCQGoZyfCVxc4gyT+BnGM2eYBIVY+M+w8Ekw80sx859l4ZNl45GFrMLBosQNfLMqcTOp8TBr&#10;A+X8DPr89IYCtMbCp8xEaSzET1tKnLI7S0Wc3kuN0VudMUCHJdiQLdicM9RB7KKnRqS7eqyrbLzz&#10;mURn/lQX/gQnvgQXgUR3oVhPoVgPoUQ3oSw3wRzXMxluYmnuIhluAuluAmkUpboJproLprgJRjrw&#10;+1jwxYTaNdXVNn1ubf7c/LW5BS53VMS3MISGRnDxYiMTez0jWx0Day19K1VNU0lZTSriKurG4lL/&#10;A+JQboqIi4mrKCuZGxleKS1Z2SYs7eyhNb+395Z39hY3d2dXSLOr5Pk18uLG7vIGeXWduLyGX1zF&#10;gpbWcIugX/urG0SkdcLGzu4OHuGOoCd/2yEdbREPtwgHFKHRiFvEo00iHERjEncIB5QpFcDm97H4&#10;A6pwxMP/KkprQdrB72/jDzax+8eKX08XPBunqvjVVO7DwcIXkwUvJnMejWU/HAW4AfSsByh7gOmm&#10;VPYn3euFbRo494PR9JrRDLSFQDKWDMcBcYAe2kDVQGLVcHzVKCiuciTm7mD07b7Im90RoFvdgHhc&#10;RW9CZV9iZV/K/X6KzQ8nVw2mVPZkV3UGRuYrKOurUJ5N1jd2QI8n27hevBT7G/FBQLx3qB3g7uz7&#10;2tUPiH9q7NTQtjtOK3WCXvU0q/YpNm2UTzgMGLgMGDkNWdgR4swyjibZbw1LvzL65tlV9Ar6XGbz&#10;yLS+283klauT8tQg790pKUt6NuXTrHKszBL0zGKMTGLcjBL8jBJCDGKAuDCToCALvzAznzgznyRQ&#10;zsInA4izccixsypysSoD5ZwQV5i0eJl0+Rj1+RkAcSOhX4iL/0Jckd5LBbIKg78Oi78RZ4ClQIiL&#10;7DkPjTRvxYZc495yo55SrY5CtZpLEimOfFFuZy74SET4iEW6CiYD+s78Ca7C8W7CAHSym2Cim2CC&#10;mwA4fZyrYJyLQKQDn48Fb2yIbVPdp6amf0V8cwdfV9+SmVlkbGKvb4wQ19SzVNYw/v8DcWND4/TM&#10;/KauqYbuhbru5YaelZa+1bbBjc7h7Z7Rnf4J7MgMfnQWPzGHn5zHTy1iZ5dxc2uEhXXSwgZ6/Gx5&#10;a28TC9gdbOMOtnCH2/jDHQKifB13uIo7XMEeLu3sL+7sQ8tZ2NpDSwJtoIWBFjbJy1u7K1vk1S30&#10;yCblwU20A9cBIPhftL6zS9Xazu4SNMKNvWOFb2azn0+DIJnANg2YfjqZ+XQq7dFk+qNJyCrpj8ZT&#10;H4yn1IwlVIIlUyYjrRpKvD+aVD2W8mAi9eFkSvVoas1oUuVg8v3htJrRlPtDSZXQGAbSq4egAWTA&#10;kcr+5Ls9iXc6Eu60J1W0p93vzqzpy37Qe/lhX8GTgaInQyVPR0qfDZc/7bv5vDckIldJWU9ZWV9b&#10;11rP2BHKIwtrl4uX4kbGZ1Y3ttd2SAPDk509A21d/V8B8c6+ls6+93XtqhrWx2nPnmJQp2PTpWXX&#10;o+PQZ+A0oucyouc2YuIyZuYxYjxr61zwqvTLvN/Nj3mtKyJe2XyeaZlfFt2uvs/7OOF18xO9uDE9&#10;o8IpJjl2RgkmJhFmRhEOegkeOjF+WlFBujNCDIKCjPxCTLyiTLwUyvnOsgLl3GDk8pwcypysKhDK&#10;OZk1uJl1+JgN+EFAOY3pGToLMTprcRr7szTOsrQeCnTeSrR+6gy+Oqw+xrx+NmLnXJX8nRWvhsjN&#10;3zHFPTbD1OhiHxmMXtV8maj6JNPiWanPkyLXmxGad0Nkyr3OJDvyJrrwJboIgMfHU8iOdRGE1B7n&#10;LBBpx+tjyh17zqbp04fGxpamxs9fPreMjk9TpirAbmDwtXVf0jMKDSGiGFhp6Vmqa5spqRmJy6jz&#10;nZETkVJVVTf+FVS4/wVxTk5edg4uYWERUVFRJSVFQ0OTlKzy158nXrbMv/y68rpt9VPXemPfesvA&#10;esfods8kbmieMLqAVvyZXCZNLBEmV0kz6+SpVfLUCuzszm3uLW4hLW/vLcE+4LtBnkcPF5Mn13bR&#10;GpxLpJFFImh4Aa1OODxPWfdwET+5QpxZJc2tkRbWiQvrhMUN4tImWgBxDbP/S9T9vdWd3RW4tmyR&#10;lzZRC5laJR3LfzmV+Xw668VM1suZzOegaaRn0wB69rPJ3BcI/aynU2hi8wdjEELSIJmgAIN2MqCs&#10;fDSa/WAwB/RwKPfRcN7j4cuPh/MeDZU/G7j1avDuu7GK9+N33ozcfYtU+WGkum7scdPUs5bZN+2L&#10;H7qW6/pWvwxvdkxhu6axvbO4/llsXFIhIK6opK+hbalrZG9o5mxt6x4VlTg0Or28trW6TRwYnujs&#10;HkAuTqH8S0fv+/pOVQ2bE7TSpxk0aFl16SCigIVzGtNxGdJxGzLyGjHx6DNJmfkXPR5eJw0vbb0Y&#10;3pT0ShfzSHw2uNY1u96/TLx04w2rkDYLgxw9kxwPvQQ7/RlWelE2egkuWnE+WjEB2jOCdIJCDAJC&#10;jHxngHKKl0sx80mjrMIlx86pxMGmzMECiKtxMWvyQlZh0eNjNBSgMxGisxCls5Wkc5Smc5ahdZM7&#10;7aVA46fJ5KXH4W0m7G8rE+qiFOYiW3fDZ70hcashfuV91PLHuMm38V1PE75UZ4zUVq73vVlouDn2&#10;IPpLoUOqqxBkmHhH/ngnfgA93lkA4I5zEUxwFoyy5fEx4YoLsWn6+L6hoaWx8XMzID42DRFlawez&#10;icF/qm1OTy80NAHErQFxNS0zRTVDKuKULG4sKa0C5SYFceqtHwF2Dl5OLj40thL1i4uIiIooKSro&#10;6xun5d181Tz14svCy9bVV61rHyiIfx3e6Jzc6ZvFD8wB5Wi6n9EFPGIUrcBGQqIgOzSH/63BGVzf&#10;5E7vxHb32Gb7yFbryNbXoc2WofXf+jq82T661TG21TOx3T+NGZ6F7yRMrRBn10hz6+R56spvwDHs&#10;bO6C60PLoXg/GY7DOTOrxKlltKDcsfJXo2Uvx8pejZe/nkB6M3nlzdTVNxPXXg3feDN68+343U/T&#10;9+rm7tXOVtbOPKyfetww9bhx6tnn2ZdfF1+1Lb1pX/7YtVzft9o0uNE8st0yhmmbxHbO4Abm8KOL&#10;hHFoyquk6fXdWfgNMPuL2P0l7MEK/nCdeLROgJj1DbP3Hbd3RIRiAqqTwx+wn5peKK+oo6BsAFlc&#10;x8jeyNzZ1sEzJiZ5ZHx6aW1jZRPfPzTW0dUPLv4b8Q/13WqadifpZGkYNWlZ9OjZDeg5DRk5jGi5&#10;DWl4Deh59GlYVZglDS6VPVrDE/BEbMPYunF4vt757PqxVezu7gpuL+r6CzZBTVYmWXpWWW5AnFaE&#10;hVaMlV6Sg06cl1ZMkFZEkE5YkF5AkIFPmIlHhJlXjJlfkoVfGhk5xBUueXZWoFyFk1UV9SEiynX4&#10;mQ0FGEyEGCxFGWwl6R3O0jtJg5Gfdlek89Zm9TTk8bWUDLZXOm8nnewhNVmbuTfzYm/+HXn24+5C&#10;00Tb06GOt2tTLeT1kT3CGnZ9em3440r33cwQlQgH/kR7viSQA3+CPV8CbEGO/JHW3L7GnPHnrD8D&#10;4vVf6hsaPzc1j43PgItDUNnYwX/89Bm5uIkdNYtr6FiAi4tJq/EKywiJK/1PiLNzo3ITmbiospKS&#10;gYFRdsH12s659+1LH7s3PvVsNPVvtQxtdYxjuqdw/TP4QUB8Djc8h9Zw650l9M7iQV2TuI6x7a9D&#10;a819K019az/Vu9bYi1aab+heqe1c/Nix+KF9/kP7AuxQVde13NS7+rlvrWVgrW1ks3Nsu2cCMzC9&#10;PTKDVtofnceMLxEmlqkiTq6QqBpfQCs7w0FwfYhGC5u7x160Lr5vg69GX1oPf+rA5ufBra8j210T&#10;O71TmH6AdR4/CE1wkTS2QlrcIC1vkiAYrWLQIrmbEOdRZXCAJUI1ACXwIZ4MhfMRAbQL4FIK4f2j&#10;3cMf5AOodo8oo3O+o6epD78domeWvn2DzdHB0eEe2n6DuvswPT1fXklbTunnrR9jC9SjEhWdNDwG&#10;Lr65vIHrGxxt7+xr6+oDxCGlAOLv6rpU1W1P0EifptdAiHMYQERh4DSk5TE6xad/ilPjz1NivJK6&#10;sWX3Z9bWyfv7XTPb9xpH7jaOtM1sbu0eLGDISRVv4ARaRvFTzFLsDOJsdOIsdBIs9FIcdJI8tBIC&#10;KKsIC9AJ8NPzCjLyCDPxijDxSbAInAXKWXilWbhl2VjlOdiUONmUIZdzManyMGkLsBoKMpkKMVqJ&#10;MtqI09lK0DidpXGVo3VTZvLQ5XQ3EfC1kg62UQizELviKzZdojtfrLNYoj9XarFeGTB+I2Ck6uLC&#10;y6TNppKdoTeE2Y7tnlczbzMrYzQT7XhSbHhTbXhTbHmSbXmSbHmT7ZAiLbl8jTh+It7wpR4Yb2ga&#10;m5jdwZO3cYQtLBFcPDUtX88Qjb8HxCGoKKgaiJ5VRUFFEoKKyX+DOD8HBw8nN68ImkdFXE1FxdjY&#10;uKj8dvvI2pehjdYxbNs4tnMC2zWO7RrFgLrHMH2TWEjk/WM7PWM77WOY1pFt0JfB9eZ+gHW5sXfl&#10;Y9caVZ961mt7Nmp7KepZ/9QNB1fheF0veqSorm+zsW/jc/9m8wBqQq3DW+2jO13jGIqd74zOoQvF&#10;+BJacBk0toAfnceOLeCQ5hHi06tkcPSV7V1INccAfMg3S5vkpS0yJCQokJd39texezg8kUgkE9Es&#10;mOhxUSwJDbhBiz7tHewDtXtH5D2gFi30v3/0DUF6QHmQ9OBob++QjCbjO0ALSu0eYinzYuJIB4Av&#10;BgpeiqAsgIJ6fZu8uokmeembx3dPY3umsZ1jmxGxGXLKmoqqupq6loamztRbPzGxqVBurm7sLG8S&#10;eweoLg5BZeBLR19ze9+rD+0KKlZ/0sqcZFCnZdWjpHBDWg5DOj4TWn5DGi614/SiDGzCyjpGaRk5&#10;XT0DSxuYyYWN4emlzr6h+s/NlQ8eRCSlSyto/HmcmZZemJ1ejItWjINWgoVOkp1OkotWgo9ODI1j&#10;pRi5EDOIUney8J9lEZBl5pdhBMrZZdnZFf9CnFmLn1VPkNlUhMVKjMlSlNZGnMbxLL2rLKObIqOb&#10;Hre7uaivtVSgtXiwKc8VN77lbBlCLh8xn2c9TwpzzXH7js/ak9CV5xd2XsXgPuUSG8ow77Imb/s8&#10;Oi+TZs2TasWTZoOUYsWdYs1DVZQZZ4ABe1yw1ceP7xrqmz83NDQ0NY9OLaxjCJvg4hj8m7e1SUm5&#10;Bsa22vpWqNzUtVRSM5SU1RAQUYCgoqxqKCapCIgzMHP9zuLsADfFxbm4eERFxSTEJdRVVU2MTW7e&#10;fTA6Dz5N6J8l9E3je+CiPbrdNrjZPrzVMbzdOYTUMbTVNgTBA+AGRjcpnr0CltzYs9LQAxa+2TwI&#10;P9pu6ocfbUDOaexZb+jZaOhZr+9Zbexd+zwAiWWnbWSnawwDWHeP73SObvVOYSHqjFGwnlwmTIFP&#10;QxpZI4MgkEwv4eZWiQsbYL7owecVzD4UmhBXQMfAgPEENO0GnoQeniOS0QwVeOIhnoQmy8ORj3aI&#10;hxuEA/jYGv4Qruur2L0V3D6kjtmt3ckN0sQ6uW+J3L1A6pojdszgv45jv45jWsZ26gc2P/SsvWlb&#10;grrkWdPMo7qJ+++Hbr7su/pi4MabkWuvBosftBfc/5Jb0ZhX0ZB/pyH/dn3x3caS2/UeAfHSSvoK&#10;qkZautbg4vomDuZWzhQXn1lc7jJmvQAA//RJREFUXgfEe/rH2jv7Wzv7W9p7m0FtvQhxVevjdLKn&#10;GDUgpYB/M3Dq03EbQK3JymvMxa3EwcqloXC2ODPm/ctH927fLCsouF1WXnnz5uMHNa9fvXj+7FFa&#10;cqyctBTtaUZmehFGurMMtFJMdBKsdFLstJLAOg+tuAC9mBDdGUF6QSFGASEmEJ8YVJzMAnJMArIM&#10;fNIsnDKo7mRX5mJR5mRS52LS4WPRE2QxOcNiIcYIcRyM3FGa0UWexU2Z1UVfwNVcwtNCwttcyN+U&#10;K9+RZzlbmJjPR77Mj88V37ruiGvM2+oq32pKw3yIW312abH6/FJVwNwtp+oA8TQLriRL7mRr7mQr&#10;EE+yNVISIG7KEajPHhtk/f7D+8a6z5/r66Hpjk4vru3gN3awazu4Fy8/xMSkGRijoKJnbKepZ6mo&#10;Ss3ishBUlFQMRCUU2TiRi1OHYXFxC3KAi0Otyc7FxcULJi4hIamuqmZkaHT91v3Bqa2+iZ0egG8M&#10;0wFxGUIz8I2IpEBJUSdoAtsxhm0fRVNvtiNTR4JIA0daR3ZaBre+DGx86d9o7l9vBsOmqLlv7Uv/&#10;+ldoIaM73eDZE5j+KQgn2MEZLNSdqIpdIkwtYtF65Ev46UXs7Aphfp28ugNYH6zt7K1Avtje28Ae&#10;rO/sQ0qZX99d3Nw7Nr1CnILKd5EwtYCfmMeOz2JGp7cGJ7c7xzEdEKxHMS3D0No26nvWPnauvGlb&#10;ftW2/LJ16Wnz/P2PY3feDNx5O1zwbCj3yWDO44HMmp6UiraUe+3odv3t1uQbzQlXGxPK6xLK6xOu&#10;1CdeqUu88iH1xqfcqpa8+605lc151V9Lnnbdft374OPA08bRt19n3rfOhERmSyvry6oYalKCiiGl&#10;RyUaZfHZpZWNpQ1Cd99oW0cf8P35a9fn1u7PrT2vP3YA4n/SAuKalELTkJELIrgeE68JD6+ZuLBa&#10;gLPN7ezADxXJFVeyLl/OqKqqrKi4W1xUWFpScu1q+a3Sy+UZF5yMFYVYmXnBxWlkmBmkGRklIagA&#10;4uy0Etw0YhQjh6JTCBk5I/8ZJn4xJqg4BeQYQfxnWbll2DnlOdiVoOjkYNLkZNbjZdUXZDUSZjEX&#10;ZbIQpbeWoHeUZXZRZHdV5XY2FHExl/IwF3czFvA148mw41q5LLhbIrxXcIZQIDJ5zXpp4On2XDN5&#10;sBJXnzpTHTB2w36hwm6qzPiux5lUM84ES+4EK544C6542LHkgS0o0oQjUI8jLtjmw4f3DbVNTXX1&#10;deDivxBfx+CePn974WK8npGNriGSpq6FvIq+qJQqj6C0sLiSooqBmKQSKwfqNPy3iIuLS0hKAuKq&#10;xkbGN+/WDE5v941vd0NyGAV/3YaUDEx3T2B7J3G/1QOawndN4LoQ6Dsdo9sgSvkIH4G3FHtG51BW&#10;T57Ado8j9cCXTOHg4jAwSxieJ4wvEMYXCRPIuUmTy8QptFQ+YX6VAIF5CWje2VvDHqxh0ZQViO9N&#10;0tI6YWEFDzur27vLEEw20YQqx6rq5+/VzlfWLdyvm6+pX6ipm6uGyvLTzPV301deT5ZBAfpyrOT5&#10;cOHjgbyavpzK3mzQvR5Qxu325GvNqTdaUq7Xplz/BNvUm3Xptxqy733Jq2m/9rT7zqueu2/6Kt8P&#10;Pm6aevF17l33Usvg8uDU+uQSDv2im+RF+LVwB+uko63db6Dtve9rhIOYhHQ5RXVFFV0NbQtA3MTS&#10;1dLGFVx8YnpxdWN7cR3f1TvSCub9tauppbMR9LXr5fs2OSXLP2ikTzJooO4UTkMmHiMGPqNTnLrM&#10;vMacvKriQuIBjqbNT8pn+z90f3n+9uW9hg+PWxte9X39ONP/ZX28Y+RzTUV2UKidqTyXrACNDAed&#10;CDP9GRYGKVZaCTYacS4acQriqOgUohMQYuAXZuQXZeSTZOSTYRQAnWVFvStybBzK7Gzq7Mw6nCyG&#10;POwG/KwGkFXOMJmLMlhKMNjJsjopcbloCDoaSTibnXU3EXUzEvAx5Y2z4lrMkzi4KkC8xj97Tan+&#10;mk9XQ/XWZPvh6Ht8Q8FcddDcXevlu4ajeSpXHfmSTdnjLbhjLbijzbiizbljzLmjzblgP8KY3V+H&#10;PT7Y7t279/Wfmhrr6mt/Ib6+jVnbwT5/8S78QhwVcR1DG219ayg3RaRUuQTOnpFUUVI1EJdS/hfE&#10;URb/hbiEhBQVcTMT03vVz1BvCdSRgCMF654pLAJ6EtHZM4n5uTOF7Z5AHIM6Rrbahzbah5E6hta6&#10;Rjd7xnf6JsGhsQMzOPiq0UXi2CJpfJEEKE+tkSdX0aOfUC9S7yUtbe1RhHgFdjcwe5u4AySAe5u8&#10;skFY2yJu4va3KVpZx8Nb1C+OetCRjkXfG4i5P5pQM5ZQPZJQNZhU2Z9WPZT5YDjlXmfindbkirbU&#10;e23ple1Z1V25Nd0F99tKH3VffzF45+1Y1aepB42zz1rmm7oX2geWukfW+iY3h+cwY3AFWScvbZM3&#10;cbs7pAPs3iHx8Bvx8DvpEApNNM4SCY3D/CdVlHE46NC3H99JeweJsUkqihqqKrqaOpb6pk5G5s5m&#10;lk4X0N3NxZW1rcV1XFfv8Ne27s8tnc2t3Y1fOuqbO56/a5VVsoCgcppJiw7d8QEXN2LgMablgThu&#10;TMOjQ8t8VlpcOS3yUsuLGyt9rzGzbVvTrRujTdjR+u3e11Nf3zy6kWeqqSDAysXPcJbrtBw7rSgz&#10;gwgLgyQrnSQbjQQljkNWERViEBFmFBZmhLjCL0I1ciZ+aSZBCOVQd8qwcipzcKpzsulysxvycujz&#10;sRoIMBsLMZqIMJhLMNnIsTmq8jrpiDoYSTkYibvqC3ka8Xsa84Sbsk9dFibe4J67oVB7M7g49XxO&#10;iP2HwqDJx2nLz9MX7wdOl+ksX1OeLlQotuVONOGIAbjNuKJM/1KkCVe4IZuXBgsg/vbt2/pPnxtr&#10;62sbv4xNL65TEF/ZxLx6/SkiMsnAxE7XCPi2AhdXVkf94lyCZ8Wk1VXUjABxyOJM/xZxbkAcCJfS&#10;UFM3NzWrevBieHpnaAbXN4GF4pJKM2DdPQHl4HbHyCYIfB3egoB4yNA9sD++1TOJOjCGZqFeRKlj&#10;FNkz6j6fXEGLlMyg+6Mg2MHPruLn1ohLG6S1rV3K/EEH6CYR8RAKQrTyNekIisMd/P4Odm8Hu4uE&#10;39uBIxT9rvd+noPfPxZ9/XPcLbTaZ3plZ25NV9Hjnmuvhitrpx41Tj/5PP2qff5j70rD4OYXSF3T&#10;uH7IQ2vkuZ39ZfzRGvFok/xtZ+/b7j6aIQCNdaRM5oIeZ0IDzvb/8X33Hz/2QP/85wFVP/4BP/85&#10;CueX0Pjif1AGoR1++w5FakJsupKCjrKSIXWkIWRxYzP7mNgUcPHl1Y3fiIOFQ1ABxBu+dL780Cav&#10;bHmKUZ6GRZtyUxMQN2Sg8E0raEIvYMAtqCktIqcvLXbBSv1OrMeb8vhnJdHVGcF3Y5yvBJuEWKiq&#10;SZ0R5OJhpOGjpZFhoFOCoEJPJ85AJ8FMJ8lBJ8VFK8lLJ4HiOIOoEOMZISYhQSYBQWaBMyiR80sy&#10;C0qzCEoz88uycitxcqtxcWrxcOrycerxshnwsxgLMZmIMplLsVgrcDmoCzjqSNjpSznoi7jr8Xkb&#10;8ngYcoaYsI8Wnpm/rdJ0I+hy8qVLXpY1keqjZSo9uWrdmdojOQpLJeKY65Kz+TL5VtyxBhyRxpxR&#10;FEUacVB1yZDjnC6LuxpzYqjj+3cfKYg31Da2jE0v/Ub8yZPX4eGxesY2Bqb2UG6qaZspqOiLSatx&#10;CUiJnVWjlJsoqDAw/5XF/zPiUlKAuDpCvLL6+cDERh/qz95GcRxEoZkqoByElnOYwvZPYwZmwKex&#10;g3Ooj3xkkTi6RJpaJc2skmfXd2fXyLNrv+5frpIWgel10vIGcWWTsAHsEtGAFgLp8Gd9SDqC4hAt&#10;7EGizK1O2SHtfkN9HqjX7jtlNqz/LDhI+emxD62zTQNr7XDhmMLCBQji/NwaCfIN1Jfr2F0MaZ+I&#10;xrsc7u4f7R4cHhx9B3xR997R0T++Hf442v+O+vsoT+mhH6EuQPTD79+PvqMRYftotNfRwTfUUUj5&#10;4PcD8HKKjr7945A6g9HRD/LhN/zB4dbu/iJ2NzI+U1ZRT0bRQI3y7CYgbmhqm5SSNTG1uLSy/hfi&#10;Xzp+BpUvnc/efJFRMDsBLs5MyeIIcQN6Lh0GLn0WAXNeQR11OdUIJ6PrIRa3/E0KXLRjLRTjbZUv&#10;u6tf81Z9Hq794pJ+sbe+g6qSCDvYtiwzrSxgzcYgwUAvwUQjwUojwUEjwU0rzk8nLsggJsQsKsAs&#10;LMAsKMAiIMTMJ8LCLwGIMwlJMwnIsPAocfKpcPOo8XJp8nHq/kSc2VSM2fwsu5Uij72GkJOupI2e&#10;pL2usKcOj48+l4cBe5ARW0+JZtP1kPzUxLhzng8TtRfuyuDvS5FqZIgPJHfvixxUCe7eFZ8vlLts&#10;wRWtxx5hyBFpyBFlyBFhwE7VJQP2EB1WVxWmhBDH9+//PeLV1U9CQiN1Da10DK3BxTV0/pOLK1F6&#10;VFg5BBiYuf57xM9qqqtbmVs8fPYO9ajM4nonUBchJZwA2VvdaIkSSCkU5wY3nMEOzWKH53BUwx5b&#10;IqKbJGDV66T5DfLCJjV7oO67FQy68b6FQ/MYgvvido8IlMUCyHtHu3vf9sBDKVsyWhd7jwhAkvbJ&#10;u4e7e0d7aOQtbIHM7+gpJIr+NiQL9fuBjsG3b+P3MMQDLDSa3W/Eve+k/W9okoDDw/0DNCgRgYuQ&#10;peQLyhxyFJYpU3FRRuXuHhzB+eSDb4TdQ9QeKDvo90NTAH8n7H3H7//Y2f2+Sfq2QThawx4ubO5O&#10;rRBHFrC905tfh5ZrexZfts8/+jJ9v37szusu75BEaTltRSUD9HiyIXo82cTCISEpc3JmeXl1E9Jl&#10;e1dfS2tXY3M71cJBT958Pitv9iet3CkWLVpOAzpuQwZuIyYeE2ZeEyZ+Y3ZBPTl5M0VZbSkRWREB&#10;OX4+eR5uWR4uKQFuKUFOUQkeUTVBUdOz0vaaOjpyGnxMonz0Z3lpJXggotBBEJdgOy3OTiPOSSvO&#10;RS/BzyAuRH9GkEFYgElQgJlXgJHrDDOvKBO/FLOgBBPvWVZeJR5BFV4+dW5eTW5uHV4uA0FOI2F2&#10;U0lOU3leU1UhS20JO+BbX9xeR9hNl99Tj9ddh9Ndky3NU6k0wdfb1tTXRL7QTeRZoOC7ELGPYWKN&#10;l860xYj1xEn0Jco1XJBO02OP1mGJNGAHRemD2GCHivh5HTZ3Fabkc44fkIs3NdbWQbk5NrO4to1f&#10;38EurW8/ePg8OPiStr4lhW9zdW1zBVUDESkVbkFpcWmofAzOiMmxsAswMP3VaQjlJgcHD+o0pCB+&#10;VoqCuIXlw2dvJ1eI42DJ8/iROTxAPDiD6wemEda4vilM/yxuaIEwCkwvEaaAabjsr5Pn10gLG2Qo&#10;Ade2yBCUgTrUE42GWKFhKmDYyKQpa7+g/mXKMkzEn0LjxYFmwAl8loTGD1I7rNHYw99DDncPf1BF&#10;ndmQKspHvh0DhI/QkxjgvigroyG2h+hRU+qTGfuAL2UEI4EyGJKAfoP9HbQO/OE26dsm4QgNoCEc&#10;LmIOFnb2QYs7+/Nbu3ApgIY+NINCWOvIZl334uuW6Ud1ww8+DlS+6bn2uKXgXl3KldfRhU/PZ1YF&#10;p1cGpFV6J9/xiLvmGVFo5RImLaulpPjzBr6eiYOJuUNcQjogvrJGQbyzt6W1E1z8N+KPXzdKyZv+&#10;SSd/klWbhkuflgcs3IiBG/HNLGjIJGDIwmPAzK1Pz655ik3tJIfmSVaN0yzqNEyqNPQKDEyKTDRn&#10;2WjFOVnEuDmk2OjFOWhl2E7Lsp2WBLI5aEESnPSSnPQSHHRAuTgfNZEzCfMx8vEy8wkwo7pTjoFH&#10;hpFbjp1XiYtTlYddlYdblYdPk5dXT4jb4AyXsRSPsbyAibq4ua60jY6Eo56YvZaQs46Amw6fpw6X&#10;pxa7m45AgKWCvZaonTKnjzLjOWV6f0U6Hzlafznac/J0oQr0oYoMF9WZz6syXdJlvaTHGqHHGqnD&#10;GknZv6THdkGPLVSLxUOFOSXE6eO7D3UfGxprP9U1fR6fXQLENzC4heW1BzVPAXFdQ2tIKZRbP+YQ&#10;VETPqvEIURBXNhAWlWVh5/97vzhCnBME+zzi4pIQVDTV1CzMzO8/fjW+hB9bRGNRAPGROXRrfXiO&#10;QBFxBAIJHF/AQyIYm8dOLuFnViBVA9l7Gzvg1pQRggTqxIWoexr1UJOOsIQ9LGEXhCOiBRx/Uvtr&#10;jPjfhWLJ7r8KMslvxP8u6keOkfZ20WJf5AMiCfCFnA7XC/hVdrcw5I1t0uomEQrYDez+8tYetEUI&#10;4oNLpL45tJRt+xT2y8h2w8DGx97VZ1+mHzWMP6ofr/owWPm279bzzvJHHUUPOvKq2zPvfY0r/xh2&#10;+blf6n2/5HsBKfd8U+55p1S6Jd61j71lcemqVXixbVi+dVi+TVie8/lsK7dwGXkdBQUdNU1wcTvk&#10;4mb2sXGp/x3i9V86H76sk5IDxBVOIcT1aLkR4kx8huwixkz8Osz8ekxcenzC1oxsOgxsGnScwLcq&#10;DaMqDYMKLa08Hb08HZ08Lb08DUR5BrlTtPI0tIqnT8sx0UlzgJGfFmWjEYUtO60YJ4MEB5MkO5OE&#10;EIOkKJMkP/MZHlZ+AWZuRWaOwLNCjqL8ssxM8lxsitxsyjzcKrz8GnyAOJ++CJ+RtKCJkqi5hpS5&#10;lrS1lriDjoi9pqCTNp+rNo+XHqe3Hoe3DqePHq+/oVCAAe95sGR91kAdtkBt1mAt1hAt1lBN1lC0&#10;wwJvQ3XYwnVYL2izXNRivqDJfEGLBfbDdFiDNZjdlZlSQpwB8doP9Q2fPtY1No3P/ER8bmn1/v1H&#10;585FoH5xYztdQ1tVTVMFFXR3E1wcsriisv5/RZydnQdcHBDn4OQGxM9CUFFTNzU1u1vzYgjdpUfx&#10;enCW0D+NHZjGDE1jh6Zxw9PYwantwanNoemt0bmdqSX87ApxcZ28tr23gUFRZAcPbo2YRtmaMvaV&#10;+haHZkNH0yiDh1ItGSLH7yd9QL8RBwunpHOk/13E59YJk2u7Yyvk4SXi0CIB8O2exnaM77SN7nwd&#10;3vrcv/Gxc/nVl7mnDVMPPo3ffDNS/nyg6FFPXk1HZkVz0vXa2LK3Fwtf+KdVeiXcQgSn3Q9Iq/FP&#10;qfJOqvRKqkTTz6Y99kp74px43yrypnlYiXlogUVYkeWFcrPwUpOwUuOwUouwYrsLxfYRZS7RV33j&#10;r9m4X5KW11FU1tPQtkAubmxvaGIXG582MbO0jBDfRoh/hQje0dCMulPqmjsePK+VlDf5kx4Q1/mJ&#10;OKeBjIaH38V8C5dLetbB/BLGFo6xImfNdI19NfU9GNlk9Iz8pGXNzMz8WVikTtOJHaeTOsEg8yft&#10;2RMMsn/QwP5ZenpJsHZWWjE2OjF2enE2OnF2elEWejE2JilBJikR5rOCzOLCzPxKbExFtlIDKfq1&#10;l3Q8ZHjkONilOPgVuPnVubm0BHh1RQT1xIWN5cTNVc9aaMiYqsNW1FbzjK2moL0mn7M2j6sul7se&#10;h68um582S4gBR6g+e6gBa6gua4guW6gue5AWazDwrckSpsUSqskcosV8Xpv1vBZLuDZrmDpTmBpT&#10;mAZzmCYzHAlUY3JVYgQXf//2fe2HuvqPH2spiK9u4zZ2cEtrmw8fPgsKuqCjb4U6xfUsVTSM5ZT1&#10;hMWVOPklRaXUFJT1hURkmNn4GFjQg23Ux5PZ2GD7c5gKBBXps9JaGhpmZuY3Kp/0Tu9ALBmYxfdN&#10;41AEH9voH10fHN8YntwcmwWycZC2l7b3V3b2N7AHW/hDCNnbuAMMZZA3BreHxe1hcLuwxRHQJMsE&#10;MtSL3/5KF8Alehbux+4BSia/RA0qAPRfiP8WCXLLr4//XT8Rf9mycL9u+s778auvR4qf9ec96s66&#10;3552tyXpemP81bqY8tqI4g8XCt6cz38TkvsiOOtxUNajgEzQY9/0h+5JVU5xd22irttE3bCNvmUX&#10;c8cu5q5t9B2bqFu2F8vtL5Y5RlxxjLzqHHXTOfqm3cUr9hdLHS6WOFwsdY294RF/xzPxng+amfYB&#10;tAQvNMVz1bn0Kiv3i2fltRUVddW1LfSMHSiI28YnZkxMLy4urf1CvAOyOCBe97m9rqnt4ct6KQXT&#10;4/SKFMRRUKHjMpDT9AyKLAyLLwpPKPIMTrqYVOIVHB0elX4uLMk/OC46/vLFyIy0zDItHVMzK1dn&#10;tzA9Azcbu1BZOSMtHTt1TRspST12BklWWnE0HguBLs7GIM5KB9CL8jOJCTGdEWcW0ObiuO2oMJKh&#10;+zXPZSjLsjPKMFheSIGNW4mXT4WHTUOIV0f8jK6kiKG8lKmKjJm6jKmalIW6mJW6sI2msLUGv6Oe&#10;sKuBsIeRsJ8Rv68ue7Au23k9jlBdzmANtjAN1hB1lhBNlvMaLBc1WS6oM4EAaAAdiA8HOwe+VZkQ&#10;6OrMoRos/qqMrooMgPi7N+9q3wPiHxDis8srW9j1bezCytr9qkeBQRepIw2pcVxOSVdQTIGdVwLi&#10;CoQWgTPSgDg9Exd6dpOCOLg4JzdaXZaDA7m4jIyMprqGubnFlZtVPWNrvePboP5JzNAcFgLJ1AJ2&#10;fpW4tLm7urOPhDmA7Rogjvk5Ohz4xqAZaH/CjSXsQ/iGrAIGvEfxbKpQUYdwRwLEqYyC/ob4X6Lm&#10;HIp+P+lz+FdAh3qUinhE3vNz2Y/802t80qo9kitdk+65JN5zTbznkVTlnlTpmgiqckm875hQ7ZRQ&#10;5QHenFgJW5Brwj2HmNvWkdfNL5ZZXiy3irxuE3nDKvKGdcQN60s30MziCRU+SZV+KVXBmY/PZT0J&#10;yngYmFYTnPHwXNbjkKwn5zIfnc96Ep77IjT3ZWD2K/9s2D67cPmZtWeEpJyWnLyOKgQVI3tddGG1&#10;jIlLGZucX1xem1/ebG3v/tLS/hvx2qa26mcfJeSMj/90cQrinAaiMo7KOt7qBu7OvvGuvknnIvL9&#10;QpIiovMuXsqNiisJDE2zdQzy9L3oHxxdUHI7/GJCRERW6PnkuLi8+IS8mNh8WSl9Vig3wctBdBIs&#10;tOLMp8U4GCU46QQF6cSl6IWtRTgrPM/2JpkMXUue7WlZ/XhrIMGyPVwvWJ5HnYdZiZ9dRYRPQ1JY&#10;R1ZST0HaSFnGTOWsmbK4maqImdoZ8HJ/O/W7l0MuR7sWxLgm+Bv7GooE6vFneKhUJLikuWoEqXP7&#10;qLIHavOUB2oGqLIFKDEHqjD7IzGFaLIFq7CEq7GcV2EOU2UOV2UOUWPxUaZ3lKdLCXUGxD++q637&#10;8P5TQ+NvxOeWVu5VVPv5n0dZ3NCGmsWlFbUBcU5+KSg6FcDRReWY2VBQ+Y04uDhkcS5wcQriZ89K&#10;a6ipmZuYXL1+Z2hqbXRmBw3gXkejWFe39yGKrG/vUQMJODck23XM/jqEb8gnUFnikH/jCQcEVFZS&#10;1s5Fq239dF9IFH+33t9CpAKyFP1e3pqa3an6jTjxby7+bxC3DS+xPZ9nAworsrlQbHOxzC7ymlPM&#10;DbfY6+6xN1xjb4KcY285x95G0+zHgW67g9AU4/fcEyFSVznF3nKJvw3NwyftgX/Ws4DsF4E5L9E2&#10;+0VQ7sugnOdB2c9CLr8MznkRlPPiXMHH0KLa4Ly3ofnvwgo/XCiuvVBSH1bcdL608UJZQ9yVOjvf&#10;WCk5bTkFbVUNM8jiukZ2WnpmkdGJI+Nzi8vrc8sbgHjzl7aGz22/Ea968l5Cxug4yuI/EYcszsJl&#10;wsyuz8ihxcqrz8VvxM1nyCegJyCoz8WpISNjLyJizMIqf0ZUW1bRxM45GHzd0jbILyhJRkHf3jlU&#10;z8CLjUmGlU6KlRaEbgCBWGgl0EMS9CJn6ATtRITf+KsMJmqP30vdmJjGbGPxyzMLH24OZNh3R+pG&#10;qAjpC/KqiwmoSQnrKJzVUZQ2UJI2UZY0UxIzUTljpCpsoi4a7GpYczU5zMvy9uXoistRd1IDwm0U&#10;iy7alcM1xlYz95x5SZRjerDF1WjHFE/dWEflbB/tRBeVi+ZiWY4SwapsIcpM55WZwoFyFeYQVWZv&#10;RXp7WdrUUOf3b999fPupFnWPN/xGfH5lveJutbfPOR0DK+pIQwgqZ+W1zkgoA+KQxeUUdSmI89H/&#10;DXFWNFIcjcSiuDjqF1dXUzMzNr558/b8Khbdl9kBiNGwkJVN8urm7vrW7sbOHjCNhAXWkWB/G7u/&#10;g9vH4feJJGAUZRLg71fn208uYZ8qOI5Dg/aQfjYGin5OiU9Gc+xjKSEetgh0yshW/O4RdR1G0O+v&#10;gj+FWrAeMwstsjxfaHG+0DK82DK8xOpimU3kdbvoGw5RAPpNl/g74OUeyfc9Uqq90h76ZT7xz3ru&#10;n/nMJ/0xUsZT38znXmmw89gPjme/8AO4c18HXn4bePldUN67cwUfQgo+hBV9vFhce7GkNrS0IeT/&#10;x95bgEd5rWv/Pee0hSTj7u7ulozFJm64e1toKVJocfdCcSju7u5eNCGCxENC0DhOd+V//Z81EyiF&#10;tlvO3ufrPt/HdV9v30wmk8L83nvu51nrXWvhmf6Lz/VfePbzxd8NXPzdoCUXhiy59NXSi18t/27k&#10;sgtTVl3q0GeE3uKz2mIjvSn++FbR8Vkx8WlDvxpzo+jWraq7JVUPzpy7dOzkuSMnzh2FlIIQP792&#10;21G9NRlDtuJZ0SQ0dJ9EFSRROYlUbiKVl0hhx5MYMUS6j0R364wZcYE+RmMWh+dhshw2e6ZQZFEb&#10;YtkiF1MQxRF5cBQDgW4mUG0EooVKNNOIBnoQbkgs7KCdi8iyrkbFwU/cl8dkFm+e2Vh2/dnjphdP&#10;m14+f9ZUXXH35NYLk3od+jR2pF+YqBHGGNQxNpPfbo52mOKdukSHOtmpAqVEqj9uGzPm03Zdkp2b&#10;Zg3ZNncEHPu3dn89uMPXX3bv28b/zZBOwPrCcX23zR26aET3rTM/XzPp4/2Lh+2a+fG6r5I/8XJ6&#10;2Wgf26j97LTPHLR+DnovG7mtkTT+sy77du89AHF8397DR48Vlt5C90k9rIVyc+nS1T16fgpwxwTn&#10;i0f5U0z2aMjifKkBELfaoyGLUxkCMpVLoXJCWRwQh1oTggqbzVOrNAa9IdLlSk1Mmjd7QXlVXdXd&#10;pso7jdX3mu7cf3T3wZPQtlJg2K/vK7tX++R+/ZOHDU9qGp7UNj2rBzqfoj1BG54+B6F9iJ48QydP&#10;QC+CG7Q/fdD49H7Dk3v1j0J6AD/e+Kym6TnqfzSg3YNB8LJ3ah7fq4OnwZOfvSn4LhwfPnpZg+77&#10;RI2TBrTd7sv30vtNT+87I/Ozma0HzO4wZGHHL7/tMnx5t5Greoxe03vc+k8mQcDY8vGkLX0nb+03&#10;Zfsnk7aC+gDr4zZ8NGHTxxO3wBPgcQgbn03f3X/Gns+/3jtg5oGBsw6BN4MrD55/fMiC48MWnxrx&#10;7enRS8+OW35uwopz45efnbDi7JQ1l6ZvyJm5NW/+jvxl+66uPpK7/ljx5pOl3T8dpja7TCiopPjj&#10;svzxmbGBjC+/GnOzpBIQL658ePrsZeD70PGz4N+ggyfOr9l6NFhumnBMH1mYSJek0oTJZG6gWZwA&#10;iRWL7umkR2W0Hdi+2+AoT2uPv1NcfNcuXYdkZHWLS+6JpRgxZAtcJPBREBKGYCURrTSKmU42MMhA&#10;OVScWkjkBp56Zmv/maEplbvnPb5X+ehh1bNbl7+vzv3Lg+KXDypePrhdfWLz5YntTvZ3fB5jSTTq&#10;/SZDtNPuc5pjnIZ4pzbVpU1zaTOiNG2j9e1jdG098s8ybJ+mWYa29/aI036WbpvQJ3lEJ/+YLjEb&#10;Jvcd1yd1XM+E8T3ipn4U+KK1Y+7g1vMHpA7L1HW20bqYyT3N5I9slE9slL52ai8rpY2BMqF/t727&#10;9xzcu+8IIH7kRGFJxZ17D+8+qCm7Vb1o4bKuPfqi2SnNWTzN4oiVaRwCmVGpjzRZfRK5kcoQkmlc&#10;Co3DZAk4HBGDyQUX5wuaF5kwGkxOhyM5IX761Mklt27fvl9Tdf/+7Qf3Kx88vHO/vuZBQ82DRqSa&#10;ppBqaxob6kENSI1NjU2PQHBSV1//i+qCqq178KDp3v2mu/ca79xrhGNId+7W3b1Xey+oO9UPqqsf&#10;wPHu3Zq79+vuP6h/8LDh3v26e/eQ7j9oeFDT9LCmCY6vT2pqGuHF6+sb3+s4ZF7nLxd0H/5t79HL&#10;e49Z0Wfs6o8nrP94wro+Y1d9PH5N34nr+07aCLn508mb+0/dMmDGDtBnU7f2nQyRetOnU7Z8NnXL&#10;p5M3fTZl8+fTtg38esfg2Xu/mHvgy/mHv1x49KvFx4ctOTFq6cmxK85OWH1+6vpLS7Zc2ro35+Cp&#10;wlOXy8/kVJ25UnXyUuWeMxWrD9xYvP38nNXHZy8/0qHnIK3FbbLGRHqSfXFozlB0XNoXQ0dBFq94&#10;E/FjZw8dB9DPHTz+3apNh9SmQATFjGV4wcVp4hRwcQpqjSeQgG9mHJ4BfPuILF96uyHxKd1SMvrM&#10;Xbx71vxNo8Z+0+ejwYA4hmKKoFgxZFsE0RoShmAhkKxUqpVG1tNJWnqw4uSRNCqqzMblrp7wRdPt&#10;8pdPn5ae23VpQc/yxV2vL+iVu37co6qcvzTcLz64dVb3rO4+V7zJEGO1+OxWv8MCiMc5dakObbpD&#10;mxmpaeVWt4qStY2SdHSLergFXZ2c7pHcrg5ORwujs5XZw8kZGFB0trM6Wai9nIzuNko3G7WzhdrF&#10;RutsIXe3knuYST1NxN4WUh8r6SMbuaeF3Eb/h4gvWo4Qj8/yxab749IR4pC/tcjFodw02fxShYnG&#10;RIiHRjcBcTqdw2Lz+Xywc45MJjcZTQ6bLSEufuL4yTeKq8qrakpvPSiuenijsqb4Vk1VZc3toKqr&#10;6u7cDqn2bnWz4PzO7RpQddXD21UPXqvq1v3KinuVZXcqyqrLy26XllSByktvB1V9C75b+bDy1sOK&#10;svvFhbeLC6tAZSV3K8ofwCPlZffLSu+FBF/eqqh5pYchVVag179d+eC9riNXgmd3HbkCzLvriBVw&#10;3nMM6nL0Hr8R3LrPhE0fTdz80aQtoI/BwsHIp+z4aOIWePDjydvgvO/Unf2m7fp0xr7+sw5CIPl8&#10;1sGBc458Mf/YqPn7pi49OG/T+ZX789YeurbuYMHag7kLd+dM3Xxp4pqzY5YdH75w/9C5uwbO3Npn&#10;2o4uU3f1mbp1wJSNI6atb9d1gMHsMVl8CPHY4LS42NQvhoy8Xlj+e4iDi2tMCRiq9W3EeQkkdoCI&#10;EI/G0rx4usfo6MIWROmt6ZltP2/baRDE7l6fjHZ6O0UA4mQrBvz7V4hbiCQT5RXiTJKGS9bxiUoZ&#10;V750yYqaejSacOv0+kvf9sxdNeDKigHnVnz16E72y6cN1UVFQ3p09WjVMVaz32rz22xBxI0Icbs2&#10;3a7NcGpaR6naueUdokTdPKLuLl6fKEEPO7uXg9PTzuxpZfRCove0UnpbyB9bSX1MhI8tCOieQLaZ&#10;2MNI6G7A9TLhe1sIvazE3jZSD/M7iB/+BfGSitsLFyzr0u0TQBzkjw92VF4hrjG6LRBaQn1xWvMA&#10;Ppst/AVxJlsqkb1CPDBu1ITc7GvX8wuv5RXn55dn55flXCvJu1EaElr0PaSCoqsFhUHdvHq9KPd6&#10;ce6NX+t6cc61ouy865evFlzMuXkhu/D8lRsXsm9cvFoMunS16NLVwktXb17MCT148xehR65duFJw&#10;6eoNeMJbupJXFFJ2XmF23o2cgpvvjRo/auzEsWMmjh09YfToiWPHTho7fsqECdMmTZo+JaQpX0+b&#10;OjOoWdO/RltWzobj13O+mTFnFjqZCyffzIAH58/5et6c0PmMebOnzZszae430xbMmb1s8axv581a&#10;OGfm/FnT5s6cMnvG5G+mT5o5deLXU0ATvp4y+utpI6dPHw+/aPqEr7+e1q3bR0aTTw8J1pUQ5Uvz&#10;xsD7kfTV8PE3ispv3YYsXnPy9IWjCPEzB44i7T92bt324zpzQgTFAogT+QGqKAmCChXxHU9iAeLx&#10;WJo/nBQVTo7EU714qgdPdxGZTho3isZ2cgReMsMeEUopQDbZFpQVS7LiiBYC0UQi66lELVBOI6jp&#10;BD2NZORydWs27Hr67OVPzxqrzqw7veTTvasnHFk97sya8Y+rc75//ris+l6/fv2cRoPXYoaqwmez&#10;+ewWiOOxTn2yXQeIpzvUWS5l2yhFx0hJ50hhF6eoi0PUycbvZOF2tnK6Wjk9bJyeNlZPK72XhdLb&#10;TOptJvYyAdmk7kbEdy8jobeR0MdM6G0h9rIQe1qJ3YyEVjrypAE99u6BLL738N7dBw8dKwLE7wPi&#10;DwtLK75dvKJT14/8AbSCijcmzeVJAsQVOpdIbtaaPHZXnFJjZXIkrxd8YzL5DAYXEOfyhBwuXyyW&#10;Go0oqCTExo38YsDV77bdvLi28Pya6+c35p5fD8q/sDn/whZQ3vnNzfpuc+4r5Z3fkv+O4PGrZzfm&#10;nF6ffWr95dPrr5zecCV4zDm7KaTsMxuzz2zIDj5++eS6kOD89YPBJ8DTNuWc2XT13OZ3lXduU953&#10;m94rOukrPukvPuEvOolUfMpfcjq69EwMHEOC87KzIcWWn41r1rm4iu+aBeehL8vPxcKTg4otO5VY&#10;fDyp7GRS5ZnUytNJVacTqk4FKk/H3jod80pwHldxOrb8VFzFidSKE5klJzJzjvQf8ml7vdmhs/oc&#10;UYnu6HRfbKY3OnnYiAkIceTiD46fOn/42JmDR083I3703Jqtx7QoqFgwDC8e3e8TQMtLoAgeT2DE&#10;EeixWKo/guIGYck+HDkaT/UTaD4Sw0ugujFERwTRgiw8mFKaEYfQQrJhiTY80UwgmUhEHZWooxE0&#10;VIKeTDYJ+KZNm/c+ffr852d1d06vu7iw37GVo04tH3Fh5ejnd/K/f/605M7DTz79zGY2uSwWt9Xu&#10;RbL6oOh0GhIdWsgqqQ5NhlPdyqls55C1t0va22TtbNK2FlFbs6C9hdfRzOtk5nQ2Mzub6F2MlG4G&#10;Ug8TubuJ3NVA6WIgddUTuuvxPfT4XgY8sN7LROhhInbW4zLUhImfd9+7a/f+PXsA8UOHjheVQLn5&#10;GvGVnbp8FOqIR3qTHVEJZkcMIC5R2bRmr8WGyk06SxyaTAvl5luIC4UiKDftdltivHv4gNSb5/o9&#10;yEmqu+yruxK4fyX+Yba/PtvbkO37la78NV321l8CeUAN2d7GoOCk4corZfsas6NBDdn+ukvekBqu&#10;+N99sP4yPP7qZbNjXqspOxr03o+5hB+ugog/5pJ+yCXCSfPxKukNvXokD0RGR/TkX+kvwefAqwUF&#10;5/S/5DJ/zGX8mEv9KY/+Ux7tp3zKj3mEH/LxoL/kEb7PJb28Sn6JXhz7Yw7+xxzii1xqTXbymIEZ&#10;4Bd6S4w9Elw81ROT5vEnhhCvqLpTdOv+8ZPfHT56+uCR14ifXbX5sMYYiICgwvQReGgaFokTD4iT&#10;OQlg4XhaDI7qh6CCoXnCKe5wchSG4sbREN9YkgtDcgTry7cRxyLEHXiijUA0k0gmMsFAIxppBB2T&#10;rFUITNu2HGx48vLHFw13jyy9PrnVjRnt86Z3uPB17+eVl3563vTw3r2hn/WzmYx2iyUqiLgviLjf&#10;aUhwaJIdmhSnNt2paeXUtLWr2tuV7WzytjZpG6uorUXQwcLrYOZ0MLA6GOidjLTOBnJnA7GrgdjF&#10;QOykI3bQEdvrCB11+M5afHcdvqeeAOphhG9h0xS4Cf2DiO/ejRA/fLwIdVQQ4kWA+LeAeJ+ghadH&#10;etEOBSZ7tELrFCksGpPHbIuGLA5BBeI4HeAOIk5noKASQpzPF+h0eqvFkhznH9Inofhk1vM87g+5&#10;4T/C25dL+jE/4qf88J/Q8S2FvaGWbysvqNB388JD+jE3/IerESH9mBv2Y15LpNxffqr5kaBeP4hU&#10;EBbSj3m/6KfccNB7P+djf8rD/JSH/TkfFzxv1s8FuGblh74VOgkJ8+qRoArwr76L+TkvpAj0Owpa&#10;gH7IR/ox/8OfCj74Kf+Dn/NaIOW3+LmgZbPy30f/ZwVhPxSE11w2jhqQajK5jJbo14i7fYnDR01E&#10;5WZldWH53WOQUo4iF99/5Mz+I2f3HTm7atNBVG4GESfyAkjsOCI7gcAO4BmxWLofQ/HgQFQPWrSW&#10;5o4AuCleLMUTToqMIDsjyI7QsSXRGk62gcIoVvB1QB9LtOKJVjLZSiVbGWQLk2DgErVqkXnDxj13&#10;Gp6+eFJXeWDRtWH++vGRd8b58ia3f37rwsvnT27dqevfb6DZZLRYzHaLNcrm8FtsPsjlDmOiU5ds&#10;16TaNZlObWuXrp1T296ubmeXt7FK25gl7YzijiZhRyMgzuhkoHdGonbWkztqCR21+A5afHsNUgcN&#10;vqMGKMd10eG76vHdDPiOWkyyDDv+0y67d+2ArHIQdPhYYWll9d0Hd+4/uFlcvmjh8o6dAXF0Y3LI&#10;xU32GLnWKVZa9Ra/1REDLs5gSwBxGlPAYAHoAlqwo8Lji7g8AZfH12i1ZoslLib6025pRcdSvs+n&#10;/Zz74c9Xw3++2vJngCkP/45wgMHPeeGg1wS/q5/zQRE/FwAPH76t/DD0raDeeH7zI8EHf0M/F2B+&#10;EQIV897br/s/rQ9+zv/gx3zMXwowP+aRmrJVIwdmGMxRJnA9lMUR4lG+hJGjJyEXv1VdWHH36PGz&#10;h8DFwb+bET+3auMBQBxDs2EZ0QRuApELiMcTWAEsPSaC6o2geSIoUcA3ge7H0b04hg+HGixQgPoi&#10;qJ4wqiuM5AwjOsKItjASwP1KZGsYBHRI5CRA3EalOBgUK5Nk4lB1XTp+dOLc5Rtlt6uKi/K2Lj45&#10;pl32mJRLYzJPTf6o8sLe8rLC7ILCr4aNinQ4zBaT1WZ1QQ6wOPxWq99pSnTqUxzatCDibVy69k5t&#10;O7uqHQQVq6StUdLeIGmvF7bXc9rpaR30jM56Vicdo5OO1l5D6qAhdtAQOqrxnVX4TiA1roMG21GH&#10;1EmP66DGJEtx4z/rumfXtj179u/fve/AoaNFpZW37zyAivN6Ydm8Od+269DLG5Ppjk6FIA6IG6x+&#10;mcYBQUVv9pltfpnSzOBIaUwRFYycLaKxhFQIKhw+ly8CF2dzeSq12mQ2e/zenp3SCw7FvMwj/ZwP&#10;FAJqQGdYkNF39dZ7/X9GfyrEyY9ylKMQ4pFoyniw3PwF8cIg4uV3j0ChefjEgSOvXfzcig37VMb4&#10;IOJ+AiseLS/BDhAZcVhqNIbijaBARPGH03xhYNvUqHBaFIbmxdJ9GLo3nOb+kOxoQbS2IJhbEM0R&#10;FFs4xRqOjuDl4OjNiBNINjLJQqNYGDQzi6EZ8dXkyzmFl3JKbhSUXj10oHDvymu75hfsXHR5x8rC&#10;nEvFt6qLK++fPnW+VRokLoPFZnFazNEWWwwUnU5TPFScTn2qS5/u1GU6da0d2lY2dXuToqNB3lEv&#10;62KQdDYIOxu5nQ3sjjp2Ry2ro4bRUU1rryJ3UJM6qAkdlfhOiqCUuI5KbEc1BtRJg2mvikiREaYM&#10;7Lln9/bdu/YixA8fLSprRvzajZLZsxa2adcDLNwbmxHlTwHKTfbYkIvrzD6TzYeCCkdCY/2COIXB&#10;ZQYRZwPiHK5KrTEYjZHuqK7tknP2el/kEt9AHD6N33pb/0T6EyH+Ux75cY5y9KAQ4q9cPDot0hsY&#10;AUGlsLwcIX7n8LHT+w8e33/41FsuHgHpgubFMyGioBROYQVIjDg8Ddw6GseICaf7WlLd4OhYlFI8&#10;WDLKKngwckpkS3xwrAeyeDCRY6D0pEABioT6KiQrHignmskUK41hp9LMWrk7OjIl1p/ZOqv7+pVb&#10;zh05euHchSvnr5w/dXnevGWjJ82a8fWC6ROmB/xxZrPZYjXZTUa/xRrrsPmdxliHITnSmBppSnXo&#10;0xz6TLsuw6rJNOoytdosvbqNQdlGJ2mrE3fQgPjt1Zz2alZ7Fb2dgtpBSemgJHWUEzvJ8UHhOiqw&#10;HZWYjoqIDsqIdkpMqpw0/YuPAPGdO3bv37XnwOEjIReHrFJwvXjWzPltEeIZIRe3RwaMVr9UbRfI&#10;TIC42eqXKIxvIU5l8jg8IV8ogWoTjFyt0RgMRldUZMesxEs7vM+vkpFPI8RfvY+/elv/RPpzIf4o&#10;RwWIG5sRD0T506BCcnniR46adLPoVml51Y3S24ePnjp4+OSBw6f2HTq199DpPYfOrFi/X2OIR50+&#10;mp/IigcLJ7HiKUERGbE4mg9Hc2PpLizDgaPZCDQ7jmIhUNDscCLVhiObw/FmKC4xBBsGD0DbcRDB&#10;Ed/mZsThZYkWPNlCptnIdAeZamORjVyqls3UsXkmpysl3p+Zlti+XUb3Lm0/8XpT5Rq7Vu+w6u0W&#10;nc1sspqtJofZ5LNYYhzWaJcp3mVOjDQnu0xpDiMgnmHTpVu1qSZ9kg6O2hSDIl0vy9SIWytFbVWC&#10;NipuayWrtZzRWkZtJ6e0lZHaSQntZYQOMkJHOQG8vLMC10mBba8IbyOPSJaSpgzsvXtXyMUhix8t&#10;LKlAM+xv37l2s3TypBmt2nT1xmZG+VMjvSn211lcYTVaoyGoSBVGFleG9sAPIk5lCih0Llg4IM7j&#10;C8HFFUoVVJzOyMg26YEL270v86g/50EdBWH31fv4q7f1T6Q/HeJjB2eBi+tRszYAbwZ8trrccQjx&#10;YkC8EhIwIL7/0In9h35BfNnavWpdXATJgqX6iGDegDgT4I4DEejRBKoLR9RRmXqdOc4TneWPbS1T&#10;WHwx6b37ftWt1yCD2U9lqLEkLYZkCNKMSkwgG0OClIIQx6IhIXQk0KxEho1Ct3DoZjbdRGebKWwL&#10;h2cXc21Kkc0kj9TLozQar9Lg1ek9NoPbpnNZTFBtWh1mM3JxO7i4OeCyJjmtKU5zmt2UZjOkW3Tp&#10;Zm2WQdnWoGqlV6ZpZRlaWaZC2FrGb60UZKoFGUpehoyZJWO0kdNbSymtJaS2UmJbKaGtFN9BBl4O&#10;rOPbyTGtpBHJEvLUgX327N65e/c+hPiRIyHEb1VVF9womTxxRkarzp7odLcfPhWbEVfqIyGLm2wx&#10;gLhEbmRyZa9dHBCHLM7miULzadkcnkyu0On1Dldkq5S4Mxs9L/PoP+cHEUdwh/TWO/tn0Z8riz/O&#10;UY0f0grKTZ3JbXPG26MSwXVc7qCLF98qK68MBZV9B4/vO3TyNeLL1+1XGwJoMi0tmsgMBnFmAHXE&#10;mXEkhp9IscTEdB4/Yfa0KdM3bN55Jf/msdOnl61YMmfuN8vXrNm2a9+o8VMdngCOzMcSFQSqnUB2&#10;4IkOAD2EOMotZBsW/J5uwdPNVLqJxTQz2WaRyscQWhQKr1xklylcakWURuVV6WLluhidzm/T+e16&#10;j8UUZbXanWZLtNUWa7f7HZaA05rstKY6LGk2U6rFkG7WpZu0rUzaTJMu0WRKifRlJKQlxyX6nZEx&#10;WmWKUpihFKXJuelyVhZISs+QkDPFxEwxIVOMay3BtZPhOygAcWymBCE+bfAne/fs/g3ErxdPmzor&#10;Nb2DOzrtNeJQbkpVNqHcDOVmcI6Kgcn9pdxEiAeDStDIxRDHpTI5ZHG7y5WRGHt0levFVVoQcez/&#10;DsSDfwHU3MH8UNDyp9AjqP33YbA/SPo573XTEJJZeHN7siDixwJ4PiZ0DJ2E1PxgfgTox/xw0F/y&#10;cS/ySc9zRbVX4scPaW02OQxGt9UR53AnRfpSHJExrxG/UX7n4FFA/EQI8X2HTu+FoLJuv1Ifj6HY&#10;8RBUmKERzQAegjgjjsT0k6iWfp+OuVPTWFlVun/vtgnjRk2bPH7a1IlDvxrc86Oe48eNnbdo/rfL&#10;v508eZJM6iDSnFjk+g4s4RfE4eLBIMStBLqVSjfTGSaRPKpN5wFQCrdr393lirZGJjjdyRZ7rFoX&#10;ZbTGAeJmrd+q81pNbqvF6bTYvFZbtN3mc5jjnMZksHCHJcVuSbIa0gBxiy7WZPL5A31GzZp7KHfe&#10;+cpxJ8s+3X65+9h5cb6EaIU8XcbKktHS5Kx0KTNDTM4QEdNFhHQhLkuMayNBuaWdHJcpRohP/6Lv&#10;7pCL74Kg8grxyur8a0XTpn6DEPe/gbgtWqp2iILlpt7iEcr0rzoqAhoL8U1j8jlBFxcIxRweXyqX&#10;G00mV6QzM8mzb2nc42ztj3mkH/MIf8kj/gAn+Zgf0bv5Z9QfI/7qAkU0R/wEf598yk+I5jB45P9D&#10;re6IHwrIL64yX+RIX141P78a/TQn9XFO66ar7RvzetTnfxRUn7q83u+q9mqvoHrWX+3eeLVrXW6X&#10;+zmf3sqZMW5oT4vRbjR6LLZYlycZyiObMxqVm0UVEFSuld4+cOQU1Jp7D5zYe/Dk3oOn9h48vXz1&#10;brnajyPb8BQfkRFPDhaaWLo/ghqNp8fgKaZPB4xtfPr8hx9fPnr2KDv78vIFC27cKLx56/a1W3dv&#10;PWysqHlU8+TRjYILUZYAnuxpQXdiyQ7CL4P5UIai4U8szU6g20g0E41pksgjB3wx+dMBI6bPnN/7&#10;489GjJr+xdBxAwYO++qrCV8MnmAGyvXRZr3XbvLaLW6H1RVld3jRZCyz32VItJuSrbZ4qy1gNaeY&#10;9Ulmg9/l+2L22m8u3Zt94e6Uw/nDzlT3OnKn895brWbsjInJSJOx28jIKTJWipiVIaJmCsmgDAEh&#10;Q4DLEuFbi/FtpPgsMTZRRJox9NPtO7fv2rV33869hw4dLS6trL73oOLW7fyCIggqKWntIr3JUL5H&#10;gWu4E40hxBUWjdGjNkTyJFoaWwIWTmEguGnoCC4uClacaF9CiVSm1xtcLld6on/rkoH3s4c/yu3+&#10;+GqXhpyP6672q7va+0+rP0A8ZN7wYQQK2jaQnUv/+Sr951zCj3nEF7mMx3niulxzdXaH6pzBd/Km&#10;3L22/N6NXXdvHKu+cab85sWSm1dApYXZZSW576q8FKmsNLey5Ordkuw7pZcqSy+VluQNHzZSa4zU&#10;mLwWcPGoRHQjrcM/cvTk64XlgHhBSdX+w+DfJ3fvO7p7/7Hd+47v3ndi+ZrdMnU0FoLKm4jTvOFk&#10;H54ajSO/QvynvzQ+/8vN4vKdGzY9rHtccO/R5K0nFpyrmHno2rlbdReuXrWak7AUTwuGC0P5FeIY&#10;CqR8Cw6yON1KpJrJDAtfHOmKam0wx3fsPKBbz6Fden3ZvvNn3XsP/nL41CFfzjDZ4lV6v1Hvs5v8&#10;dovXYY2Kskf67M5ohy060pLgsAbMdr/JGm+1JptNsRZL98HjZp6vnnjpwaqc6h35VaNOV6QdvGPf&#10;XpGyqbDjiMXxBl2GjJEmpqcIGGkCepqImiqkZIjI6ULk5Rlg5yJsphAT4BOnD+n3CvE9hw4deY14&#10;XkHhlIkzUjM6QOoLIW6PTNBbfKGmodbsU/0W4lQ6h8URhBBnsjkiiVSr09kcUYG45A2rllUVfvew&#10;5NTD0jN3Si5XBt/KitI8UPmrY0ivz9988LVeP//d77714FvPfPNbr/X6wTdPQL+HeIjvFq/GL1vA&#10;lz9d++DnXDRY9WM++dlVY11Oh9vZI8uyF16/euj6tYuFhdeKSkqLSm8Vld8puXWvvOph5e0a0K3b&#10;D8urHryritsPQeW3H5bdri25XV8aVEl1/dAR05QGtwpcPIh4lD/F7ooePXbKtRtlJaW38osrIYjv&#10;PXB8z75jyMgPnNx74NSKNXvk6mg0q+RNxKneCIofT3vt4i9+/Okvz16+hP/HLVu3HMgtHbo/Vzx1&#10;B2fGEeXUvQuv3Nt98ZrekoqheT9kOjFUJ45kjaDYI6i2oKwYqgWEp1mAbyrbRmFZucIoocQtlfsU&#10;mjihJkai9avNMXprrNOTrjJGK/XRRoPfZoqxW/xOq9fj8Pgd7hiHy+ewx1rtMRanz2KPMZsDRkt8&#10;VPSg1cf7nasZ+13V+aqGqkd/mZ99z7mjnLWpnLPqum/Bd/7EdnFyYaqAmsZnpAjYSXxaAo+SIqKm&#10;iUhpIkKaEJ8pwmYIsLFcwtTBfXfs3LFr1779v4V4WgYEFdROcbqT4N9Wa0IrL4uVNjX8a/8W4mQa&#10;i8HisbkCQJzF5oolUig3IYvHBQKbtmy5XX2v6vbdW7cfFN+uK71dV3n7YWX1n1S/jziy7Q8hf/+Y&#10;h/3pWsRP11v+UPBhcDSe9eRq8t3LI8qurCu6eqHwWunN4uqi8nslVfVldx6hhY7QlhRP79Y+qqlt&#10;Cqm27tG7qmt4XNfwpLbh8b2GxqrG+uqGprsNjysfPB45Zqre5NQYXcCA1RXvdCfaEOJTC26UlpZX&#10;FRSDi5/Yve/Irr1HAPF9B0/t2X9iyYodErkHQ7DgqH6EODOeSIvF0nxYagwOsgrZ3H/g+ManL3/6&#10;+Yeff3hcVXFt2dbtE4/kcyZtpHxzTLEymzRxd/Lys7P3XtBa0jE0z4d0B4bixBJtLUnWsOAwUATN&#10;jsaVaFaoOAlMM4VjpbAtbEGkUOITS/18WTRbFcNR+wVqn0TrVRiipXqfXO8zGv1Wkx8N21v9UXaf&#10;z+6Ntrm9VleMxeU1OTxme4zJEmuwpKa077frRrvTdePOVZbWP296+v3667X2raWENcURKwqpi65H&#10;9Z/tVOsTBIwUHiOBx4rnM+J5tAQ+JUVITheRIJq3ggJUSIjlkqZ+8en2Hdu2b9+9d/vOw4ePFpdV&#10;VgKFVXeyr16bNmVWZqvO4OIhyq3OOAO4uMYhQDMNvRBUuCI1LdgxRAtivUKcyeYD4jwB6qhIZDJA&#10;PDLSlZyYuHPX3vt1Tx7Uo4Vhqxpe3mt8Xt/wtKHxT6rfDyrIwhHlP+aH/VBA+T6P9+SKojEn6s7F&#10;/iUXVt649F1BTsn1G9Ul5XdvVVdX3b1750HNPbSkQdO90JrW9U/vNLz4A91tRAuW30XLlr8I3r/0&#10;tK7x6YPaRxMnTDGZbDqDw2yLgXLT6Ul6jXhZRVU+BJUjJ3ftOwyI79kPdn5i995j367YLlF4MUQr&#10;xBIScvEEYnB2IZ4ai6NEE6jW/oMmBhH/6eeXLypLixds3DnzbIVj9v6hJ6u2lz5yzjtinHtqyvaz&#10;OksageppSXNEkJwRRFsLkq0FESh3hNOcEXRnBMOJYThwbBuJ76QJXGyRmy/1CmQ+nsLPUsdwNDFC&#10;TbRE45Pp/EC5shnx6BDibnu03+6PBtCtUTFWt8fo8FrsAbMlxmBNSO/eeWex58Ddz46U59x9WvHg&#10;8bg9eYq1xS2WF7+/6Pr7866JJx6x+FpHctiJPEaAD4gzgfIAj5rCp6QJSZmAuIiYwcfHcSGLf75j&#10;5/Zt23chxI8cLQHEq+5U3r5zJTtv4vipyaltAfHQTFpbZCDk4oA4JBZwcc4fIM5HO1pJZXK9Xu+N&#10;jMxKSjq492AtvGWNz2ubntU2PUb3pDW9fPhn1e8gjgpKyCdw/sEPBS1e5rGf5TjqLnUoPf/NjUt7&#10;buTn3yisLiyDmFFT/eDevZq6+zVND+qe1tY/qa1/VNtQX9tQ8xD+5o+e/4EehNT0vKbpZfAO7ecN&#10;TWh9osmTvwa+NXonWk0llMXfQDyvqAKy+J79R3fuPrRzD3j5sZ27j3y7fJtc5cOSULkZQpzEjCdz&#10;EsjMBAzBiydb+g+c0Pj0+59+/vmn738oKy2ev2Hz5xuOKiZsytx8fey5O7Kp+32rcr89kqMzJFEo&#10;URFUO5YciSE6w0nOMIoznBoZgTbyjMIy3Ri0aW0knusmCTxMsYcj9fLlXq7Sy9T6uRq/SOWTqLxy&#10;rR9SitrgNxp9FrPfZg0mcHu0FxC3+aMtnlirx2t2eS3WeIMRko07oWPs6lza1lvubTeXXbl/8tbj&#10;LptyiN/m/9eCG/85K/s/v76Mn3Le1mVCpEwTL2AkCJgBHjvAYyZwaSk8SjqflCUgthISUjnYAJ86&#10;a9ig7Tt2/hbi+ePGTk5IaoU6KsFdfizO0FJYZpTFTV6FzskWqt5CnEJnA9+QxQFxCCpSVG7qPVHO&#10;rNTEw4cP1zx++vDR0/rHTxofPW549LTu0fO6xy/+nALEQ/P+Pvip4MPQ3EAkQPwq8ec8/E8F4S/z&#10;sE05+vuX+5RdWHDtyqXCm+VFZdVFEKbv198BsusfP2x48rABrumXNQ0vauqf16AlcZ81ND5vanrx&#10;B2psRGpAy8e8rG16Xtf0pLbp0d26x5OmzFHrI5W6KHAXeCdcnkSbM3rUmMmAOLxnuYUVkMVfIX54&#10;157DO3YfXrR0s1zhjSBYsCQPgR4HlBPpMRi6F0vxRuA8ZIpjwICJjY+eo53a//L9zRsF67Zv2XLt&#10;dtLq84RJByjTjotnHOuw6rvVR3NM5mQK2YGjOPFUL47sxlLdOIY3Au2o37wjM47lw3N8REE0Rein&#10;i31MqZetQIhzNH6e2idQeUUqr0zrUxqi1Ua/3uQ1mX0Wq99u9blsviib12v1Rpu9sVavzxIZbbUH&#10;jKY4vdXpSjR/vR+zvoyy+nq3XTd3lz3tc6AcO+/Ke7Pz/nPa5fenXHx/zBnzoLU+V4JPyIkXMON5&#10;zACHnsShJ3OoKTxyBp+YKcAnsTFxAkB88M4dO7Zu27l7x84jRyCoVFVUQVy+eyk7f8L4aUmp7Twx&#10;aEfZ1+M+fLlZqrZrTB5ILBxAnCWiMtCgJh0Qp3Oh3GRzhag1zhOwWJwg4gZ3VFRmWuqR46fuP3px&#10;P7hrJryDjxpfPG568eTRn1TvIb7RSOwHPxZ8+JeCsL+gdnXLn+DBXNz/l0f/IZf3KNt169KA3Itb&#10;L2dfu1FUXV5Zc/teI7rFur55Y8/gmqJom9C3VPs3CJ72sPHlAzg2vahpel5d83jipG+0Bif4it7s&#10;hc9TNO3T5h0+ciIgXlRSkXvz1u59R/fsOwpw7957BI679hxZtHyrVOkDxHFkH5EWR2HEkWj+MFpk&#10;S0pkBNFDorh69BheXH6v4XHj4+fPim7e2LN1S9H9hqkHrnTcmmOaf/yb02XX7j0+drFAZwng0fB+&#10;FGT64FQtL5bhDUdyA+IRaGt9N4brwQv9JLGfKvVTZT6aws9Wx/DVMQJ1ND8Yx8Vav8wQozBGa80+&#10;g8VvsaKbfiId/ihEuc9jgazij7a6Y8yuaD0Yuc2ns5n6TOB9mxu+MNew5NKi07cXXX5oWPjdh1NP&#10;fjDh1H+OP//eiNO8L3d50vu6RLI4ATeGSw+wyclsWiKbmchjJgvIaQJ8Ag/rEZC+/qr/nh1bNm/b&#10;sQOu/sPHCsuqy6vu3bp9/+yFnIkTv05Ibefyp7q8yRBXbK54QFwgM0lUNp3Fr9Q4eEIVA1ycIaAx&#10;+EyWgM7gMpg8FgcN/XCRi3NkcoXBaPB43a0yMk5/d7H2UWgl7+8bgPKml41/YoGLBytLFE4ifsoj&#10;/5RH/TkX/BvzU37Yi1xCwxXvre8m3jh/oCA3/0ZJWXnlgyq0Cj+UGr9g/XuI/y0Cvl8h/rKm6QVc&#10;OZMmz0GIaxHi9sgEhxsQ9wwfOQEQLy6puHqjHJG99/DO3QeDfCPEF6/YJlP7MRBUqNFEejwFsgo1&#10;hkiJJzESW0DeINt4Qnf79p9u2bKjuuJm+Y3Le7aufdDQcON+Y/b9JzsLbhfcfljf+PjQ8UsKfSCC&#10;6Q6jeTEMbxjdHUH3RgDfTG9YM+JeDNuL4/vwwmiiOJoqjaFIo6nyWKYqnqeKE6hjQ6BLdDFyY5zS&#10;FKsxR+stMWaIW9Zopy3GZfW7zF6X2e82+z0Wj9cU6Tc6oyGUa60md6Z67E7a7Mvc6SdaLb+w4krt&#10;0AM3vd8eDSy/LJx8/L++PBIx9KC+w2iXTBPLZ0VD0cmhJrHpCRwmVJ9JfAjl+HguIE6eOezzvTu2&#10;bNq6ffuO3YcOHQ0ifh8QP385d9KkmXFJbWzuxEhfChi5xRGr0qPt2sDFdRafUmPnClX0oIvTXyFO&#10;Z/KYwQWxkIuzuXKFQm/Qe73u9m1aX8rOq4VkgihvRvzPrPeC+SQ4KzKP8nMuGcz751zMz/nhL/Ip&#10;9y/5i85PzP3uWH5OWVnZg9t3Htx9CNUkWjkX6Kxt+j6kN5H9e/UW4vcbnk2eghCXax1QD1ld8bbI&#10;eKPVPWzE+ILryMVzrpeHyN6+c//2XQcgrgRdfJtU5ccQIYtHkwBxehyZEk3ER5MpcRHEKDLaXsqm&#10;YYo6+7RzP2+/4euRaxdMu3npZMGJvZd2r923fMbaWaMmDPikTWpbNs+BZ/nDGdEYhqclPTKc4QHE&#10;gexmxFleLNcPfINI4hiqNB5ElgeoyiSWOoGrCXDVAb46XqqLVxgTVOYEDYoh8WZrnM0a6wRZoh1G&#10;n8Psd5qjXSZvpCEqUufy6F1+o8uhdRvaDZNOOoGZ/B1x8tHe664uOHtn9skb804Ufb7lGmnkQaCc&#10;22ky8BjLZ/p5YN6MRDYtwIFczkrkUZN5+DgO1sOnzBo2YO/2LZu2bIM4fujgkdeInz53eeTISf74&#10;DKs7yeFOdEQFQkEFXByyuMbokattXIHyNxGHoILmi6NpWEqtTuv1erp07Jh3vQgt2I22ZPh3QBy1&#10;AgvCfs4HuEk/58IJhPIPvs+jP7ySUvTd9OwLJ67klxWU3qu80/Dw4ZOH9S9eezbksJBe8/oP6G0X&#10;r29GXKa2qw1RRtRBjjVYoiCo5F8rLi69lX2tDCx8x66D24KI79h9EJWbK3fKQoiT/URaPJmOXJxE&#10;9BIIfjw+mkHx+I2BUR2ylvVNnNIxrpXLYVGpk6PcveNiRqbGze+Zvqx/mxFt4yOVWhpZTaB5MGQv&#10;ESIK1RVGc4fTPQB6OEQUhhvD8uL50QRhDF4YQxbHUaQBsiRAkSWCqOoktjqRo04QaBKk2gSVIUlj&#10;SlKbAlpLgtESMJvjbZZ4uynGbvTbTNE2k99m8Nn1Hoc20qFxOHV2l8quNidKP1/x/oTz/zH2LGPc&#10;oU+33Fx/5faWnIolVx54vs3BDzvCzxyh50m8HHoUlxXHBSOnBbiQy1lQdyZyiDEsnJtPmfnVgF3b&#10;Nm/YtHXr9p1vIn781HdDho7yxaVbgW93gtUJ155PqXMJ5ebQvZtyDSCOggq664eBbmxjMLg0Ogch&#10;zkXtFA6PjxDXagDxnj263Sguf9jw9N8I8RY/oBvSIJ9gf85//+drH/wlj1F/Ob34u7n5lw5eLSjM&#10;K71/s6q2+n5jbd2TtwD97+sdxJ9PmTZfq3fKNHatyQ2IW11xRpt7xKhJeQVFJWWAeOmuvUcA7hDf&#10;QR0GxOXqaCzJgSdFA+LIyKmxdJqPTPVD3UlkRsnkPp3UqeWYlHQzl2ohUSxUqlVMs+oZliihNUlj&#10;7uz1d4hvZVTHEchOHNFNofkIdGThEFcQ4sjOPViOnyiII4riiMI4khjgTkCISxMo8kSSMpEOiKsS&#10;hJpEuS5JrU/SGJNUxgSNJVFvTjCa461AuSnWboy2mf1Wo8+qB8R9dh1Q7nTo7HaN1aKJkqYNwAzb&#10;/x9fnfiPEScFYw93WXpu+MHivnuLbTNPm77YqHa2MbP5USy6i8OK5tDjuTSoO+N4rACXnsQmxTAB&#10;cdrMrwbu2rp5/cYt23bsOnTo8GvET5y+8OVXY2MCWbagi8MHY3Bo0wEuDllFoXPJ1VbI4kyOBIwc&#10;as2gi/No6K4fcHFR8N4foVKt1um1fp+33ycfF1fcrmn890EcUgrqnyALj/gpH/l345WMygtf5188&#10;fu1aQWFFdXF1Y8X9x/dqH9c2NNU0oojyT9RbiN9veD5j5mKNzqHQOLRGt9GGXByCymvEL+eX7Nxz&#10;aNuOfSCUVZAOLl6xQ6ZCiBMAcWo8iRpHIkdTiD4y2UugeSMozuBdPM4IUiSOFEWguPEkN4bkxlE8&#10;REoUleTgka1ckpHNsLC4kWDeEWQ3ju7DMn0Yli/EN4COZfmI/DiSMEAWJ5JFcIwHFyeKommKAFke&#10;T1AEKMoEtjpBpElQ6JI0hmSNIVFlSlSZA1pzgsGSgIzcHOcwx9qMXqvBY9P7HHq/Xed1GaLsOptD&#10;Y7Mr7UZbiqrrdNxXR/5jxKkPRxwljz1MnnyMOPWkYdw+b9vhepHRxeFHsdlONge8PIZDiUFHVjwU&#10;nSxKDBPv5tNnfjVo19YtQcR3Hn4D8ZNnL341bGxsQgjxBHtkABCHz0m+1IhGN43uYFBpdvHXiENQ&#10;gXITEAcX5wtFaq3WYNTHRPuHDB58685DlMX/XRAP3jX84U9XMT/nhv8lj9CU46+8OPX6xUN5edeL&#10;4d+our7qwdO7dWhRudqmx2ih6Hcw/e8IId4UQhx1VB40Pp85e6kaIW7XGNwGdNMjCiojRk4ExKHc&#10;vJxfvGPPQeB76/a9IcS37TywaPl2qTIaQ7ITyNEE4BtqTbKPzYuTqZIZ3CgKzcVgxTBYsTSmn8L0&#10;0yh+JsFLIXsjqJERdA+J4iMTfCSiD0d2YemRgDKG4YeKs2UoooB/Q5XJ8hK4MURhPFEUT5YkEUUB&#10;cHGGPFFuyXAn9eHoEkjqAEUVL7Wmqa0pCl2cxpgIUpmTVKYEjTlBb0k0mgMWcwAoD0YUL1i4Q+dz&#10;aL1OfaRNY7UrrRa51Sq3a83J9M5T6V/tpY0+gp10LmzSeeLYo9IuE7XqKCdX4mULIlk8J4vjZjF8&#10;bKqPTY9mM+PYjACL4qfjXRzajC8H7tyCXHzr9h1BF79dXnWvogqtWTA0GFTMroAzuIKKzuyRa5w8&#10;iQFcXKmLlCktHL4CLPxNxINBBVK4gMHkCIQijVZrNBnjYqLHjBp152EDaoT/2yCeH/5zbosfc8K+&#10;z6U15PjLr4y/euVEdv6twrJ7t6pr76K9BV9j/U/mG9SMOOIbLqGncCHNmLlQq0eIQ7lpdsSiT1Vz&#10;5IhREwuulxQVoYWXdu09BCkliDjElYPbdx0GxCGLR6B7czxoPi3Fy+EHUlt93rn3lz37jnH5Wrfv&#10;NrRT9y8z2/Vv3XlI6/ZDGMyoQFL/9NZf0Dl2KjWSRHJJpcmJSV8IJAkERhSe6sZQ3RDEWzI8GJYf&#10;7R/EjiZBRBHHYyGISwJYEVh4qkCXPmnupgs37rTr8hlL7lLY42Yu3fTNks3GyCSpKV5iTpSZkpTm&#10;JLU5SWtO0psTDSBDnFUH5o0s3KX3R+l9Tk2UQ+WwqqxasU4n1Mp5GjrXwDEm6TIHKTqOl2UOFViT&#10;+WyRjsVxsXlepsjDEHgQ4mw3i+lm0aM5KI7Hs6jRTLKLy/hm5JCdEFS2bAUfPxS8sa288i4gfvjo&#10;WQgqaAWsyHiHOwCIa4xuicrOEemFcovKECVTWUOI099AnMHkhraIYDDZEolUo9GYzaZAXOy0qVPv&#10;NzwGP/r3CSo5jB9yCS/y5bXZ7SoufXMj58S1myWFFXcrqmtv30f9k/9OT/Cv6l3EZ835FspNqdoG&#10;5Sa4uNkZozO7fh/xQ5DFl6zapVAD4iYMRBEoFileiTQ1rfWArr2HDxg6K7Nt334DJ3fo/kVSRq9W&#10;Hft7YzvjKUazs10gtY/dneWL6+mN7pKW3mf46G9TW30qVHmleqgaA1RRdDjbj2H68Qw/iRNL4iPE&#10;ccJYkiSRKI6lSeIF6sQxU5ffvN1w6uL1gUOnfLNwbW7Zw5OXSyJ9rWXGgMySIjUnKsxJSkuiGnVX&#10;kNT6OKMu2qKLBtBtCHSfU+t2qCPtaptTbXXITTap0SAxK6VWvtjO5VvFPKOcKTdxxDZk3oIojtjD&#10;EXlYXDeLE8VkRTHpfg4jDhI5ixrDork4jK+HfxFCfNOWbYcPozvwQ4gfOHx66NAxnphUa1SCLSre&#10;7IgBrMUKK0eoE8kt8O8sUZjYCHHxW4izuQI2F05YYolEpVaZTMbEQPycOXMeoMVm/30Q/z6X3HTV&#10;eT+7f/GlVfnZl67dvF18qxb4vvPwMVpO91/JN+htxBufz5m/TG+KlKqsEFRCHZU/dHE4P4z64kpP&#10;GN6AECe5yQw/mRxltbft0mtcuy6jxEp/VvuhWe0HZ7YbnNr2s3ZdR1HZUWpTq5ikPmltPu/+0YRe&#10;H40ZOGjCmPHzP+k/5uP+4zr0+LJt1y8V1tYYdjSWFUNix1J4ARI/niCC8B2giOIU9ky9q5XGlDT9&#10;m7X5pffK79ZV3Km9/bCp7Hb9gaM5zqhMSOFyS5LEmiC1JsgsCQpzgsoM0TxJqQ9o9LE6fYxB59dr&#10;vEaNx6xxWzRum8rm1FidCqMHQovMaJEatWKDXqC3C3RWjsLGFDvYEjtLaOOInRyxG1hn8VxMdiSD&#10;4WMxY7nMeDbNx6K4+Kw5Y4bt2LblXcQPHT4TRDwFXNziitVbfYA4uDhXbADQFTqnUGYAxKHchKDC&#10;YApYbCETQEfrqEBQ4dEZLKlUplapzSZTSmLC0iVLHtQ/Rlua/bsg3pTjrroysujytvzcgvyiezcr&#10;G27df3QnOLjzr+Yb9K6Lz5m/XG9yAeKo3ATEXXGQxUePmYwQLy67nF+0e9/h7bv2b90O5eaBHbsO&#10;b999eOGyLTKFOwynDyc4cRQvgeIjkj0UupvJ8VFZbjzVSef4RfJktiBWrk0TSBNxJBeDE8cVxQsV&#10;iTpbG1tkW290p/SsT1PTP4lN6BFI/jg5c6DC3C4CUgriO4EqSGpGXBzgqZMnztm0ZtupBUt2nLlc&#10;dLWo9PTFS2fPX7yal5ebd/1STtknfUfFJXf1JXdVulIktoAUELcmgZ2rTClKfZJaH1Dr4zXaGLXa&#10;p1F7tKoovTpKp7T27vLJ570//6JP/1RfQC9SaQRKLU9m4EoMbLGRITIzJWamyMIRO7hSN1scyRY4&#10;WVwXk+VlsVDFyWF4IKgI2HPHjdi6eePaTVs2b9l6BC0yUQWIQ8W5b/+JAQOGubyJenu03uY12vwQ&#10;VMRKK1uog6CiRCsbGiGohBAPuTgDjeGzWRw+i82FoCKXK5RKpc1qSUlKXLtm7YOGx/9O5WbF5SU3&#10;r54svJFfVFZdXNVQfvfR3donNY2gfznfoHdc/Nmcecv1RpdUaVHpI7Vmr9EeDYiPHT/tOhrdLLuU&#10;V7hn/5Eg4nuB8m07D4IWr9giVyEXDye60NIRFB+B7MODKM3CoaUMQ/LiSF48KZpAisGTo+F6wFGj&#10;CJRIAtlFokWRaZFwYbB4sXROLIUbh2HH4DlxVF4SjZ9I4gcIwnicIEbtard294VzuRXZBRUXrhZs&#10;27t73bZ967cf2r730Ladu46dunDszLUdBy6s33s+rcsXEkuizJIoNyUqjIlqY4oKEDckqA0BlTZG&#10;pfYB5WqVR6v2yGSWfv2G9+07ZNa0+SOHju6Q0e6jzr0+6dqnS5tOiVHRGd54PUeiZwnNbJGNLXEh&#10;iZwsvovF8bCDiHOZHhYlUsSZM37kpo0b1m7cDIgfPXK0uALKTYT43n3H+vf/0umF69kPiBusfvi3&#10;5ctMoSwOLi6WG1k8OYP9S1ABxKk0FovNY7I4aGgTIa5w2m2pSYnbtu1AQeXRi38bxK/lFd8ovltW&#10;ebf67oMHDx89rHlSgzYV/z+DeE3Ti3kLVupNqACCjKi3+s3OWKPF/S7iW7bt3bx175ZtwPqBxcs3&#10;y5TucIIhghiJRWT7CWQ/EPyLSM0ikGMI8CUFHoyBL3EkP5bkwxLB+OFBP57qI7HiKKx4KjuByA7g&#10;OPEEToDKTaDyEsj8AFEYgCxOkca07z3syJlr57Ovb9u989vV678c/21Mq0879x2xYOWmles2n758&#10;7dK1slM5ZV36TpKZUxXmNIUBdcrVukStPlGtT1TpE1SaOKXKr1b51EqvVuWTii2DBk/r1XtIzx6f&#10;fdz7s+kTZwwb+OX0cVNHDRm1YuGyGWMmmiUKLYtnBMoZIjtDYocjU+BCoZwdDVmFzfCwqZES3pyJ&#10;ozdt2rhm4+YtW7YeewPxAwdPDhwwzOlNAMRNDr/JHo3mYElNPLER4orKEAlBhcmVoY4KQ/Aa8eCa&#10;hhDE2RwuT65ALu5y2DNSUw4cOgKIo0l8/y6IF9yquXm77tbdpocPmx7VNz5qbKxveFrT8E/uf/+e&#10;3kb80cv5i1YZzG6Z2gYfoDqLD2oj42+5OCC+Zdu+bTsObN15YOHyTTJFVNDFf0EcB6K8UujLZnlx&#10;FA+W6oETcHocxYchoeWycIwYPCMaz4wmsqJJrFgiJx4Qx7PR8p8ULiCeQBYl4gRxVHkSVxU7fvKy&#10;46dz1m/eOmfJRoOnM0GdxrFlfPzV9AWrNu8+cvrkxYKxk+fZfB3l5gylKV1tTEODQdoEhLguUaVD&#10;iKtU0RqgXOFRyz1qWWSULUmjsHtcgUB0cuuU1j3bde2c3r5vx95f9P50cK+P9EKRji0wscWAuJUh&#10;sTYjzgPE/SxmNIseyaI4xdzfQfzefkB84DCXL9HkjDU7o402dDMER2wAF5eo0L+zUIoQf8vFmxFn&#10;AOL814hnpaedOvvd/frHrxGvfwepf6Lgxd/SW0/4W/Re1YNH1TVP7tY8vV/ztLbhWR0a3EG7yL3F&#10;4r9I7wSVF0tWbAKmIYsrtE6tyWNyxOhMrnETphVcLy4sKr2SV7xr75Ft2/du24GySqgvvmDpFqnS&#10;3RIQJ7mwVC+BCkHFj1z5t/VOekFLM3tw9Gh09z4zPngPP/h3HI4Xi+fFg0i8AEWYTBOlUEQpVEky&#10;VxH7xbAZ+w6f2bIDfvVOgSGRqm/NMma26jVi2aYDm/YemfPtZr0rg2NK51laC01ZEmOGQp+q1ieD&#10;hSu1gHiSSpOgUsWqVbEaJVDuQ5JFamU2ncSqF1qMIrNRaNBzNSADV20Vas0chYUtNzOlZobETBOB&#10;HPTg7kSQVSCIc2l2NtkuYs+GLL5h/YYNGzdu2nLw4OHC0orSiqrSiuqduw5+9ukQly/J6IyFf0+9&#10;xRtsipuYAk2wL+4UinUstoQZbBoGy00RqjiDe/1ArSkQigBx+OOOjGzfuvXFK7kPG+HNel73OLi9&#10;96OXde9Q9U8RvOzrSSKv9Q/8rvfu1jy5X/sspP+B+vItvY1404tlKzcbre4Q4hqTB2ojndE5ZtzU&#10;dxEPDXAC4guXbZWpvGFEYwS5GXHirxH/hebfEp7qx6CGejSJGWgWK4BcHBDnA+JxgDhVlMKUZjBk&#10;mWx5SqvOI5evO7Bz36F9R05u3HE8IasPV58ot6cPGj1vy/5TW/YdWbBql8nXlm5IY5izOKYsnjZV&#10;qk9BZOsSFdokuTZJoUlQquIAcXUQcaXMp5JFKaU2tdiiF9kNQpuOb9JydVqORsdR69hqI0dlYimN&#10;DJmRLjEFEbcD4iwRIB4FFs6hOng0p4w3d+LobRvWr38X8Z0HP+37BWRxoyMWahu9Fd2YzJMYXyMu&#10;+h3E0bhPEHHwcJVK5XVHdWrbNjv3Wk3T84eN/1rEwbCDTDdP9XutfwTx0ITvkN7i739AbyH+EBBf&#10;tSWIOOqLo3LTFg0uPnLUpIJrxTcLS14jvmPXAcT3jn1btu9DiCug3NS/dvG/C3Ec1YchuwFxMitA&#10;ZgbQkZ1A4MRjuXF4fgBcnMxPpInTWNIshiRdZWk/de7BZWsPrtuya9u+QwdOXV6/+/TIyYsmzFi2&#10;6/DFg6cvbdx1YOXWI4PGLFT7utD06UxDJluTItKmSLVJUm2iRJMkVidIVQGFOh4oVyqiFTKvTOqV&#10;SSIlYqtUaFLwLEqeWc7RyzkaBUej5KjVbDViHY5MhY4hNdBEJqrIShfb6EIHg+NiMV1smpUDiAvn&#10;TByzef26des3bNq85fDhI28gfuCTjwfaouL1NsR3cDtCFwRxllD7B4gzmGhlWggqApEYcopKpfR5&#10;3F07dMi7Vlj3+OV9KNiCfP8bIP4Wc//DeieoPF+xZqvZ6gEXh6pfbXLrrF5AfNSYydeul9wsLL2S&#10;X7Jz72EgO+TiKK7s2LdgyRaJDLJ4M+JQNb4OKq85xpK86ITkbT75RV6EOPwIPSZk4UHEAwRuPA4Q&#10;58UTwMKFyXRxGlOcwRSnidWZbbtO+mTQzKGjZy1cuXXbwXMXCu8X3Wm4UfnwQu7NXQdPzF+6cdaS&#10;7VMX7/O2GkLRptL1mVx9hkCbKtQkCTSJAjiq4kWqgBRAV8ZJ5X6pxCdBihKJbCKBRcq3SflWMdco&#10;4ujEHI2UrZax1UqORsVSqxhKDV2mo4kNNLGZJrHQhFY618XmODlMM5vmVIhnTxy7cd26tevWb960&#10;+eiRo68R37593ycfD7C6YrVWv87i1Zo9UjVqigcRNys0dqFIy+ZIAXFGcxYHC0fj9qEsDohDUAEX&#10;97ijunXseLOoDE21+NcjDi8bggQS/2tg0O8K7ruJ9Osf+T39uRC/3/Bs1bodZptXorJCGaQxevQW&#10;HyA+Zty0azdKikrKg3NU0DSsLdv2wHHH7oMQVOYv3SwCxFFHxYWleCBnB5uGvzLvENmokxiqR1/R&#10;j76k+gmMGIjgoQUqyKwEMicBIQ58CxLIkMLFaQxJJkuayZZksIQpbEUqQxmQWJL7fjkTaF61/ejR&#10;C9eOfJezfvu+mfNXZ3T81J/5UUavMbKozlRNCkufydCmc7TpXE0KV53IUidw1Al8daIQpIwXyaLF&#10;IJFPLIwSCe0ivlXEs4m4NiHHLODoBRytiKOVsjVSpkbG0MhpaiXamFyso0uMNKmZLrbQ+U6OwMFh&#10;W3ksp1I6e9KETRs2IsQ3bjx29Ghh2S+I9/1kkD0yzmCP0Vq8amOkWGF9jTi4CV+oZnNlTJYYGTmD&#10;D9kERH+FuBAQlytUSqU70tWtUycoYWsfwfv14l+KONLjENmoqH3DxV+E+G78m5s5fzrEV7+JuOmv&#10;Ib7rwD+GOBxDj6PS83cQx/MCRGESRZT6CvEstiSTKcqgyzLJ6gyqIa3j51+Pmb1+7Dcrx3yzfsLc&#10;NeO/Wf7J0BkiaxpVl0LVpYJounSGPpOmyQDKaZoUujqJqU5A90+oE/nqJIEyQSSLFctiEOKCZsSF&#10;iO9mxPkhxEG/Rlz7a8TtHI6Fx7ZKxTPGj/0FcXDxV4hv277v448GAOImZ5ze5lMbo8RK29+JuFyp&#10;hHLT1bVjx7JKhDiC+/G/FvH6Ry8f1D27X/erKSS1wb3G4bv/tog3Pl+zfqfF7gshDp+qBjQU5xw9&#10;ZkpwdLP8Ym4hYA18b9m6GyLKtp37IYsvWLpFLIsKJxjCiU605wnZiycB03DigxN0TvRiiB4MMdgl&#10;JHnxRA8O3ZmPkgwR+KZH4xkxBCZayZbCTqSwEyicBCIvQBImkcWpZGEqVZhKF6czJVlMcSZDnEGX&#10;pBPkqVRzq24jV45bvKt1vxHq+K5tPps4bsGOz8as4JpbkXWtqLpWADeIrgNl0bUZDE0aVZXMUCWy&#10;NUlsTTJHmchXBASSWKEkRir0SwVRYoEDWTjHJubYxVywc6OQqxexdRKWTsrQyuhaOU0rpyqUNIma&#10;JtHTZSa61EwT2tlCK4dn5HLsSsWsSROh0ly7fgMgfvRVFi+pqN60aWeP7n2trji9PVprdiv1LqHM&#10;DHyHyk2Z2sYXAeIQVN5CHA3gB8tNsUwmA8ojXc4ObdveKKq4V/cEys0Q33+AeKjNF9JbX76lN38q&#10;JHgQ+K68U19xu7byTsPte0237yPde/i4pv5ZPfJy1K/8vR9/U+8BYX+73gL0n6amF3WNz+oan8I/&#10;3Nr1u6x2HxrdDLq4zuLRGB3g4nn5hYXFkMWLtu7Yu3nrbrBwNEdl58FtOw4uXLJZoogMI+hbEhxY&#10;qgfgxhI9aNo3xUvDe6lYLwHvwZLR5j54qpdK9TFIHjLOQyDG4IhouIfAiMUyYnCsaDw7lsIK0NlJ&#10;4OVEXgJZkEIWppAEyVRxGhg5kM2QZdKk6VRZGkGWhJMFjPGfJHcby9QnEhUJUlfbnkPnd+w/i2lI&#10;J+szKWDeIG06Q5PO0mTwNekidZpAkSxQJLDV6C4hpiJRJE2UiuNEYp9I6BEL3CKBS8CzC9lWkIgD&#10;cdwiZhulDJ2cplFQ1UqgnKGV0lQymlJJV2jpUiNdZGaIbCyRlS00cAU2pXrutGmbNqxfs2bNhvXr&#10;IagUl1YUl1UWllVu3LK7ew9APFZv9WtNHtQIl5s5Ih2Tr5aobDKNnSNUovXz0f4+fMjibI4I7djG&#10;RE3DUEclNIAf5XK1zWqVk3fz9v1GiOOhFt7v8V2Hhg7BuUJVI+Tp4PUARAKaj78Hh0aPvPruu5jC&#10;I/drn92621B+u/bWnYbKe41V95uq7z+68+DRg/rnKLq8cd/ZH3+M/JkQb3pa0/Bs5aqtVptPpkSV&#10;vsbsReWR0TkWIX6zsKj0cl7Rlu17Nm3ZuSU4gL91+wHQom83imXOMJzmQ7wlghKJJSMjx1Chsoyi&#10;4jwUgh9Yj2BHkzRZVGc3ir41kR/AQVYhRRPJ0WRaDIURwNPjsaw4LCOayAlQWAlUViKZm0wWpSGB&#10;i4vTKOI0qiSdJs2kyTJo8kyKIp0kT8Hy/XhxLFGWRFWk4YV+ujKWKPHhxHEkTQZZkw6UU1A+SWNq&#10;IIinC9VpYkWyVIn8m6pOZKpSpfI0uTRBKPHxRT6B0M/jRXHZdkgcAjbwbZdw7VKOVcE0Kul6JVWj&#10;AgunQ1zRyhlaJV2ppor1dJGJKQQ3NrOFeq7I+gviqzdsAMSPlwQRv1lWuWHL7m4hxC0+KG8UWicg&#10;zhXrWEINIA5CiHMlNFYz4sFpWM2Tad9EHFy8VUbmhSsF1febaiGLh4q/3xEwChAHEf+lWHzY+AIR&#10;+ej7kF4n7N9B/Pmtu43laFyysfJeU9X9R9UPntx58DiEOLza6x+va/qj0PInQry+6enD+qeLF6+x&#10;2rwylUWuQXcoG4JNw7Hjp4cQv5R7c/O23Rs37wzyjUbvQQuXrBfLbGE45YcEY0uyPZzsiiBHYQB0&#10;ghv8G0f1RSgypH3mpi7Ljt1SaltVIP5sKUGVhqVYWWQrn+bg0t008HJaLIYVwPOT8ByEOI2TDHCT&#10;hBBUUsiiFJIohSJJC/FNl2fQVVlMTRuWth1L04apasPSdaDr21C1mWRNJsXQnqRrQ9K1JupbEbUZ&#10;JE06VQ1engFezlalClWpLFUSSZlAlycJJEl8cTxF7KEKfEy+n8l2M5gONsvBYTr4TKeI5RCzrBKG&#10;SUo3KGg6BVWjpKoVdPByjZyuUFJFWobQyBKADGyBjiuyKNRzpiLE165bu2njxhPHTrxGfM2G7Z27&#10;9LEFEUezw4P7n7BFEFTUwLpAZmQLFM2IByMKiwNxBRDnvEYccopCoXA5nWkpKWe/y65+0IQ8GArB&#10;d3h6LfguZOh7tU/RwEv9M3iLQfApHWpShxaoeM3o/0WIP6h/Mm/uUhtC3IoQD07DAsTHIcQLmxHf&#10;umvjph1bQ6M/Ow9u33Vo0dL1Epk9DA+IG1qQrS2I9pZ4ewTBRYA4TnLjte15A9ZrV97krSrCrKkg&#10;rStLWHGp+6hZ/Xt2XjT84+VjPh3eu1OszS9kO8msGJIwDctNoPOSOcJ0ijCVCJRDXHmFOF2WzlSk&#10;cdTpcnsnsakdV9OKp2/H1bVj69sz9O0Y6NiRbuxEMXak6NuGECdq0snqdKCfps2iq+HHU6jKFAg2&#10;FEmAI05iSOLx6gBBEUuS+olCF5FrpXJMVJaRzkIL9bPoJgbNQKfqeXS9mKqVU9QQWsSQVehyBU2s&#10;YYj0LAFIxxZoOAKzQv3N1Gng3wjxDRtOHn+NeNXKtVs6du5tdcbARyIEcanaBohDEKfzVDypgSfW&#10;s/kKBkccQpzJEkBQeQNxNl8ghCyuUMhdTkdKUtLJUxf+FsRrGl7cfvCkorqxvLq+tLImpLKqGkga&#10;gHjIy18z+tuI1/2vQxyyeE3j01kzF9jt/mBQcWlNXhQf0ejmtFxw8WAW37IdXHzH62lYwdWwNoCL&#10;h+MULRHilpYka0uCNYJgx+KdGFIkJXEMZfTJD6Zfev+bnA/mX1csODdk4bKDGydW7u//7GT3l2c7&#10;3zvS+8Kaz4d1aqURRZE4sVgu2j+fJUyhSbOas4o4lSROpUrT6PJ0tiw5ofWINj0nGb2dFbZWBn93&#10;o7enJbo3QM81tGYbQa2YxjY0fRuKJousziCBNODuGXBOUUGOT6EoUvDo1uYEuiiRpU5PG7zokzl7&#10;Pvp6W7cJqzoMm5/12aTUniPiOwzwZ/Z1JPZUetsLbOl8XbxE6haQNSKKWkzXSOkKOU2ioou0LLGW&#10;I9awhSquwKzWzp7x9bp1a9euW7dh3VpAvLQsiHhp1bKVGzp3+chk8+nMXrUxSqq2A9kMnorBV/Gl&#10;BqHMxOLLaSwhPbjdJiMYVOh0Lp2BEGexoOjkSaRSuVzmsNuSEhIPHjpZda8xONPwj4IKQHzr3uOi&#10;yrrS2w1Ft2qLK+uQbtVU3ql7C1DQbyL+oOEFkA2IV1TX/+9B/GHD02nT5tgcKIuHBvABcY3BMXrs&#10;lNzcGzcLSy7nFYayOJSboaCyY9fhBd+uF0mtYVhFixDiZIR4GMEShjWF0d3U1rNaDjrw3rDj740+&#10;9f740/Fjlu2YP+j+pozn2yN/OOD86bDl2V57/daEsuXdh2YlC3hRBB4E8QQaP4kqTieFEBeFEE9n&#10;yTO58jS7r1fr7mPb9Rk7aOzSEVPX9Px8Zs/+0/sOWZTWeXhix8GtPxqX1nOc1NaOrsqgqjKpKiA7&#10;g6LODCqDKk8jqdJw8iSKLJkiSqTps7rNOTrq+N0pF2rn5TQuy2/YeL1+y7XazfkPN+XdX3nlzqzT&#10;t8YeLB6zPbff+HV8QSSXrBVSNVB0yhlyBV2iZko0HImaI1ZwBEaVZtaMr9ei0c31G9etO3X8ZElp&#10;eVFpxY2SyqUr1nfq0sdo80FQAeMQKSxcsZ7GUQDiYOcQVFg82S+IM3gssHM6h85AaxoyWRxAXCyR&#10;ymRSh92aFAjs2LH/9v0m9Jb9LYjfqiv5FeK1/7cjfq/20cSJ0212n1SBsrja6NZbfWq9fdToSVev&#10;Xr9xsxiCCrj45i27IIuDi2/asmfrtv0Lvt0glkJQUbUgQhYHxC0tgW+yNYxoaUFxUTOmY/rt/o8B&#10;B/9j8JHwIXt6D5uS+3Xq04XK58vVTzd6n2+Jeb7e83yV/dES59HRqW5tJJkVSxdmkHlJKIu/QhyM&#10;HII4S9GaL2vlT/6822dTO/ebOGj0op6fT27bY/inQ2YOGb2439AZA0fPGjRudrfPJ2pc7VjqDIa6&#10;FVOVSVdm0NWZIBoQL0sjKtOw8iSSJIksSqToW6VOP9RhS1HPA5UDTz8cc7Fu5uWaxdm1S3NqF+c8&#10;nHnl/rALD/uerul/+PbHcw8zRZFMipZP0khoGgVDJadLlUypiiNTcSRyjtCoDCG+ft2GDRvXrz91&#10;4mRxcVlRSfn14ltLlq+FoGKy+9FMcUNkaC/CkIuDhQukv0IcIgpkFRqNTaOz2Rx+aL64WCJBiNus&#10;ifHx69dtQYgHU8prxF8zGjqBYxDxJ0W36ktuNwLoxZX1SL+P+Lv6P4P4b+stXv9eQSEC/16Qzxqe&#10;V9+rGzlirNXmAcRR09Dohayi1FrHjJuUm3ft2rWiIOJ7tmzb8wpxiCv7FyzZIpY5IvCKcEA8uGjy&#10;hwRTONkRQXG1IDpY/qGMT3f81+BD7311nDRkxxdffFkyIfrxBMnj2aK6xcYnC71Nc32NXxsfTxdf&#10;G2Nr5bCRmTEUUSuKMIUuzqCK0iiiNFLQxSlQayqhuGzHN3SQ2jrx9FnaqK5yW3uNq7Mr8GlkQl9H&#10;fI+sHiO+nLSm18BvDN7uCGtta5oGyE6nqTIQ6IoMhjSdpEjFSgNkYYAmAMTbOCYfMi2/4d1cnr73&#10;Ts8jt+d/V3H+VsPZ0trVl26NPl3V6+jduN23bdvKUqbtZvAdDLyGS9QISSoZGDldoWDKFRyFiq+U&#10;c0SA+NyZs9avW7MOBZWNJ46fKS6uCLp41bdL13To2MvsiAYXVxtCQcXI4KvpAg1XauRJ9EyeNLQp&#10;OJ3Bp9F5QDmFxmYwOFyugB2cMi4UieRyud1qiY+JXbZs5Z2Hj2vhXYOqMcgQHAHot/Sw6fvfRRwN&#10;W/7SVv89/S9EvK4RCvCmkSPH2B0+udKq0Dg0Rp/BGqs22sdPmgyIF1wrvJB9bdPWXaAtW/du3gKs&#10;79uy7cDcJVuEEisGEMfpW+AtHxJtH5AsHxKsLYmO97EWgqoVv9u3zHFnW066SB578LMhX2QPi2wa&#10;KX8yXtg0Q/ZomrZxivHJBEXTcGH+YEt7m5POjiNzUujCVJooPdRUgVoTXJwqh9QBCbsdVdueqevE&#10;1ndiqaHW7MTTdOAp23M17Tj61qaYvraYfkJdFlfbmq5pTYU4joJKGlWZTlOk0+UZbFkmnONliXQR&#10;xP0kqraNYsw+1twcybKblo3l7faW7ylpePT0edOzl0eKa744VNxqxy31ujLm6sKoCTsYHDubqOEQ&#10;NXyiSkLVyBkqGVMhYysUPIWEJTAoNfNnfbN+7WqI4yHEC4vLC0sqrhVXzVu4ok277gY0dO9RGiLF&#10;KhtbbKDx1DSeiiM1CuSQxWXvIs5k8bg8tBQWQlwoksnlVos5LiZm9ux51Q8hqDx/XW6+QrwZuJD+&#10;H+Jv6A3EHzY8GT1qrN3plwc7KhoDcnGVwTZ+0hSEeEHh+Sv5m7bs2LR555ate14jPg8QF1t+QZxg&#10;+4Bo/QDsnOz8EG/9gOzAmTqzei7hjTvFm3Gx16TFB0YE7n8pe/KV+Mk4ceNESeMYyZMRwoZhsjP9&#10;4lNUHjYzms5MYHJTqO8gTlO1pWs70nQdGdoOLH0ntq4jVw923pmv6crXdeUbOvF17fmadgJtJ76q&#10;I0PTlqoGxNPfRJwjzwohTgPEBUlkbRvuVztaTjxO/fqC4NuC5K3Xzj14+fLlsxd/eXbl4bMBB0ti&#10;1xaKFl3Hz7li+HIDlQ2Ia99FXM5TiFlCg0o//5u569eCi79CvCiEeOXc+Utbt+mqN3vUBvebiFMB&#10;cYkRQsvfgXh0zIRxEyvv1KPbk/8f4n+rXiOO2qiNw4eNtNq9EFTQHBUIKmafQmsZOx4FlfyCwrOX&#10;cjds2r5h4/ZNW3Zt2rIbssrmbfsXLt0ikdkicHIMwdgSZ2uBs32AvNzekuJsgbd+COc0V0tJMq/1&#10;VNXII8aOEz9vFX9+iL1+rP7JJNHjKaKmiYr6cYrCkY5JyXEGtpfJiqFzEuicJLoonSpsDipBxLPo&#10;qrYQVBhqUHuGtlksXQe2piNH24mj7cDVdGCrO3JUnbjqLkxdB5qmNVSZqOIExOXpDEjz0ky6PB2t&#10;F8ePZ/ICRG0b9pc73h91+MPxZ6gzLrtX5JyofvbixYtnL5+ev/e007YC9bzL1KmXwyadk32+isS0&#10;syh6FknDJanENI2MqZGylBK2UspVCFlik96yYO5CSClr167duG7DyROAeNnNorKColtz5y/Lat3F&#10;aEUdFZUxCiEueuXi6N4fLZP7W0ElOPQDiDOZbJEIjeGbTcbY6OgRw0ZV3K5BA/hvIB7qc7+p30O8&#10;6m49mmiOfuT72t8SfDek/50ufudh/VdDh9kcPqkSXNyp0ns0kMV11nETp+TlX4egcubiVXBxQHzj&#10;5l2g9Rt3bti0e8GSDRKJOQIjw+AN4ThbON7REswbggrZGUZytMRZWhCs75OsDEsXdswXGG6ijOfq&#10;7LRs/dhfPF7f8I2ocpL91JcxXyXbHCI7jxVHDt5yjzbS56eQBagvDohTJOl0RSuGqg0DEFe1o6uR&#10;aNr2VF17mq4dU9eOBdK2Z2vbA+hsbUcWmD18V9sWNVKU6VQFuHgGQ57JkmSBlxNFCTRePJMTT9K2&#10;5Q/b/V+jTr43/NR/jTwlmHx87eVqqElqH7/YWVhvmXMSN+5Ei1FnwkaflH66ksRyMigGBknDJqkF&#10;VI2YoZGwNWKuRshWcOhCo942DxBfv3716jUb160/c+pcSUlFCPFZsxdlZHWEoII2hNC7JGo7R2yk&#10;8zRMgVYQGslvRhwNbdIYCHEyjUVjoHKTw+WHEIcsbtDron2+4V+NrLhd+6D+GSI7yFBdE+pzv6UH&#10;jS/L7zwqrKh9x8Ub4O1+CH9HIOfVjQpv6jW4gHjVvUfAdwUawP9f4+I1jRBUHE5/sKPSjLjaYJsw&#10;aVp+wY38a4VnL+YC4us3btuwaWeQ8t2guQvXiEUGDEaKxRkiAHGcPQxvA/8OJ9oxZCeGZA8n21oQ&#10;LViWB8uKiiBG0qnRPJrdwFX3cMlOj7au6OlKURslHBOD68fTY6j8ZLIgEc+JI/GSKIIUMh9NxqJK&#10;mxFHLh408iDi7ai6DlR9O4a2DYipbcvUtWfpIcN0YOrb03VBxFUZZEVaCHE6IC7OoEnTCMJ4KjeO&#10;AYhr2vK/2vWfw46+N+TYe18exw7b99GiI9dvNRTcffzVjhziiL2o1zn0eMSY04rPVhGYTirFQCer&#10;mSQVj6IW0tRiplbE0QjYShZNpNfZ5sxZtHb9+jWrV29at+7MqbOvEf9m9qLMrE4Giw8hrnOCi7NE&#10;erBwxjuI0xh8KuqIIxenMzghxFHTUCxBiOu00V7fF4OGlFTcR5yFEA9Ow4J3sAaObwgQL6tuulle&#10;U1zZUFRRG0K8pLKu6i7qxtyvQ4i/qzdf4V7d81t3/seHfn5bbyH79+oV4rUNLx7UP5o8eZozMkaq&#10;ML/h4pbxyMVvXLtefO5S3qYtO9dv2BpCfNMWSOR7FyxeJxUbsRgJDqfHYK1hWGs43h6Ot0WACLYI&#10;og0QB7Ukoh1iMVgdlWwn0iNJjCg2Ud8n3tMvKVnO9JAYATw7gcgK0OCEFYvjxhE5CUA5WZiCJqhI&#10;M14jHsoqdHXbEOI0fQeGBihvz9R2YGo7Qj4B0On6dnQ9eHxbijKDLE+lKtJCiDPFGWgWlyhA48Yz&#10;2PFETVvul7s+GH7sP4Yeff+ro6TRB3osPnbq+sPjxfdbzd0fPuTAfww+8l9Dj4WNPCrttwzPcFAo&#10;BloQcQ5FxaephUyNgKPlsVVMukivt89GiG94F/HZcxZntepssEK56VboXM1Bhati8DUCmZkjfhNx&#10;gJsDiFPpHLQaFofP5aHtrABxmUyu12p8Hu9n/frfKK66X/fsAaj2WU3tU3RS//xBw690v/556e3G&#10;G2UPIau8Rrz4Vl3VnUZ48p0HT+AV7tc9fVcP6gEDpOqHT4BvNA3rz4D4b+pXHP+B3nDx+7VN06Z9&#10;7YyMlil/cXGZ2jR67PjcvOvXrv2C+MZNOzdv2Y1m1W7bN2/xWqFYj8EIcVg1BmcGI4/A2yOI9jDI&#10;KsjO0cZrH+LNH2D1YVgTDm+Ap7XEKFtgdXiihUXRsCl6KtVPZiYS2AlUbhKFEU+gxxC5ASInQOIl&#10;BvlOp8vQBCymsjVH1Y6tasdStaGrWtMR2ZBJOvE17VEK13ZiajoC5QxNe4CeDheAtjVZmR5EHLI4&#10;mmjOEKdTJRB+AgxugMaOJ0NtOnTXfw0/wZl8uvfeijmXHuy/WXu2uPZkyd2NOXf6bb5un3YCO+wg&#10;duQxWd9VWIaLQtKTSWoaUcUkq1hUJYeh5nC0bI6aThMb9Pa5c79dty44DWvt+rOnvgPEi0oq8gsr&#10;vp61ID2zg97igXJTHkI8WG4yBBqezMSV/MrFgXIagwsuTmNyGODiwW3whWg+rVyjVnujoj7q1bvg&#10;RgX4K6iyuqGyur68edvUBqSq+mbdbiiuaiisqAPEC4HySiT48iaCvq6wvAYyDHh8SEXlD1+rBLLN&#10;rbqSSniRhhL0Ug0V8FvuNkFoqX7w+PVMQyDnfxDx39RbHP+Bfo34zFlzHE5A/FUWRzPjrGPGTczN&#10;vZ5fUHT2Yv4miOAbtm3avBMqzi1bAfG9cxau5ou0EVgBFqfA4g1YvCUCZw0nWFoSrS0Itg9BJPv7&#10;ROsHJCuGaMNijTi8mUi2Y4kWDNmCpViwNAee4SUxY0iseAonkcpNpnCSyPxkPAQJfiKkcEAc+A5O&#10;UGnFVrRhq9qy1W2ZmrZ0dRsQU9OOr0aIM7Xt6Rpk7Qx1W4ayDUWVRVZlkpUZoZSCEAcXl2bQJKkU&#10;XgKdm0DmxBN1HYRDd2O/PNBz4439Nx7m3Cy9XlyVV1SdV1SaW1h45lrZhtyH0fPPEEfs536yqgXH&#10;haPoSSQNhaRmUtRMqpLNVLM4WiZHTaNJjHrHvPlL1kO5uWrV+rUbzpy+WFxyq7i0Mu9G+Yyv56Wk&#10;tdOa3MEsHilSoKBC56mZQi1PZuQB4hxZ8MZNtIhKEHQOhc6iMrl0joCNtrMShm78AcQ9kZG9e/TI&#10;v1FeequurKqxvKqhvKqutKquuKoxpCKIJb8vYP16ee27ulleWxjUzbIaEJwg76+Ei6SxpKqpvLqp&#10;8u6j2/eA739zxKHMelD/eOHCJU5XtFTeHFRQK1dnGztu0tXca3l5kMWbEd+wcceGTTtCfZU5i1YL&#10;xFoMjo/FybEEHZZgxBBM4URjGNHUgoAa5B8SbYB4C4o9gmzDwAVAsOPIHjzZG0GKxNLdeJYXx/AS&#10;GDGhG5PJrAR0ewQbTRknCZKg1gQ0wYCpkjQQR9WeoWhNV7amq1oh6drQIYJrQs4N562pmlYsVRZT&#10;kUlWpAPfFGVmMKLAFZIR6qjQRCmoouUnkngBgqGj8Ku9tOH7eq/J2XT59tkb1eeLa86VNVysgjhe&#10;d6H47oHixq4b8hgjdvM+XvYh14Wh6YkkLYWsZVI1TJqKydQw2BoaS0mlio06+7x5S9bCn5UrAfGz&#10;Zy4WFZUXFlfkXi+d9c2itIwOuiDi4OKAOLM5i2u4zYijGzd/F3F+M+LakIv37FVwswKMtqzy/yH+&#10;N+oNxGsaHq9YscYVGSMJIa5zA+JyjXn02Ak5VwteIQ5BpRnxjcjLg4hLtBg8D4uTYfAaLEEfASLq&#10;w4iGlgRzC4S49QOCBVy8JckURjBjiE4syYenxOAp0ViKF0NzgwhBFw+uMJEAoBPZ8QQuQjw0dI+M&#10;XIoyBrg4Xd6KrmzLVHdgqNoC2SxNe7q6I1SfDDB1oFwNYaY1R5FJU2bREN9o8i3AzZBmgIWzJBlU&#10;QRKBGwDKQ4iLh+37cOQJ0phj8kmHnTNO2GdfdC7Ijl6anbHicrvVOa3WXlXN/I428ojqkxUYtpNI&#10;MRBJOjJZx6BqWXQNIE5nq6lMQFxk0KGgsgb+BBE/d/ZSUWHZzaLyq9dLZwaDCpSbGqNbpnUKFVam&#10;UEeFLI4QN3DF8DnwR4hDVhEIgy6uUoWCyrWbt0or6/8f4r/m+A/0RlCpaXq6YeNWtzfQ3FHRofgo&#10;UyPEs7Pz8/MLz1zIXbd+69p1W4JZfNfmrbs3b9vzzYKVArEGg+NhcNIInCoCpw7HqSMI2nC8LoyA&#10;KEeJBUSyEOg2JieKQHVgKXD0k6g+LNmDoUQB4ji6Dw8RnBEHLk5hJ5I4AUCcKEgmIcQhq6DJ4gx5&#10;Jk2aRhansZTtuarObHl7jqoD5Baupi0TormyFVMNHt+Wp+7IV7RjKFvRFFnByyONIYWIArVmOkOY&#10;QuIn4PkJREgpIHUbw+cbqRPO4KaeZ0z/jjHjfMT0y+HTLxKmn8NOPtNywqnw8cfDxp6gjTkj67Mi&#10;nBlJpJhxEMcpBipZw6Bp6AywcDWVrSJThEaja/68JWtWr1m7auX6NesB8ZuFpdduFOfdKJs8eWZi&#10;ciuNMVKpj0SIyxHikMVZIh1PbuJJdSyenMUWh26/D2ZxQJxNY/EYXCEgzkabRIiVSlUoi3/c56P8&#10;6+UV1Y2vg0pJZV0war8N9GtBBG8m+B24Q/q/x8VfPGx8um3nPo8vQaq0yNQO5OIGj0JjgSx+JTsv&#10;L+/mK8Q3g5EjL98EXr5z9oI1AokuGFSkGJwKFA7CKsOxKmTnJAvyciJYuEWqTRz45QKFNo7KsRGY&#10;NirbzeDFYOkIcSzNh6NF/xrxABEFlRTwb5RV5JkMeQZNnEIRJrOkWXxlG4GqFV+RFpc28OMBM7WO&#10;dgJNa56qPV2SxZK34chbB68KqFMz6NL0IOJZgDhdlErkJxB4qGkD6Z/IjKHoOoSZ2mMdnaienrT4&#10;T+hZQ5ltR8s6TZL2ns3/bIn0i5WyYZvlw3ZxO3zdgusNJ5uxJDByPYWkZdB0NIaGwlSRmQoyWWQx&#10;RiHE1/wa8etFV6+VjB8/LT4xQ2uMQn6hcQDiLJGBztewxPpQuflXEQcXDyKuAcQ/6fNRXkEJyuKv&#10;XPz/If7X9EZQedjwZN/hE15/Aio31Q6lzq3URQHiY8cjxHOv3ngb8Y3bN2zaNWfBOoHEgMEJMFhZ&#10;BF4FCsOHKFdH4LUYghHCSUsiVJ8WAsPQtuMAlzv5k88npGT16dBtVEb74Ti6ExI5lurFUf2vEScC&#10;4iBBErH5fh+oONMBVrY0kytvxZWmCWQJGnNK/6HTLl+vvHWvdtHy7baojgJlFlvemi5Lo0iTqLI0&#10;JlwVssxgRMlkSTIZ4jSSMJnAjSfwAwR2LI0RQ6H5idx4PDeayIokMOxhDON/UTUfULUYoiGCaGxB&#10;1bek61swTC357paCaBzdTiSZsEQjnmSk0Ix0hp7G1JKZKhJdDohbze7585f+CvGbpfnXCrPzi8aP&#10;mxqfmKkJIi5R2fhSM7j4G4hr/wbERQhxjcbndvf7uC9k8bKqhn8bxB80vnibzn+K3uL4D/RrFz9y&#10;4pzPnwRBRaq0KbTg4l4oNyGoXMnOzc29fvK7q+s2bF+7fut6gBvF8Z0bN++ZPX+tQIxcHIMLIa4O&#10;hyMB+AZpIlBcMSLESRYczRQd6GF2pvbsO65Vx0Htuo70J3yMo7mwNC8gjlbSYgT7KuwEcHHUN+Qn&#10;EoXJoaEfCmRxcRpPkiWTJqUFMj/plLpu4bjqkvP1d3Oe1OQ+vHtt1/YNmUmZKolbII6jyZJpcrgk&#10;0iCF0yUQVDLo4nSqMJXASyRAPuFBSomjs+Jo9FgK1ABML5HpAWEYUWGMSAzdg5ZlJLmxZCeehHo+&#10;4RQzlmImkYxkghFPtOFINgLFSqIbiAwNgaHE02UEstBqcc9fsHjtmtVBxDecPXvxOqSU60WX84rG&#10;jp0aG8hQG6KU+iiJ2sFXWNkSI0OgY4v0fEAcsjhPTg/tSBhEnMpAu4PTWTwmII6EGFcqlVqN2u9x&#10;9//0sxvFlVV3GytuN1TcrgeV364ru11fdrsBBLiXVNa+peJbNcUVzSqsqH1Xr79bXPEwqJqSWzUo&#10;7t9uKL/dCKHo9r1HoXuT79U8RjMcH6Hbk0NjT6D6d7B+U+/dB+98i87/ab2RxRufHj993h+djBBX&#10;2xSo3PQB4iNHjwfE8/JvHD+Ts37jznUbdoDWb9q1YdPujZv3fjN/NV+kicDysFgpBq/GEDRhOE04&#10;4luNvsRrwlHpiRJ5GN5MYDiwVJNAGS/RpgoVyQJ5MpYKFu6HoIKheiCRB+vOABmCOICIKE8gAOii&#10;VIoskyrN4MvS7YbYAyu/vHO6fdOldk2XPq279EVT9pf3c4bezxuTvfXT5WO7tU1qy1NkoAQvSWZC&#10;uRksVSnCVDIvCX0ygItzYwFxGjeRzg5wRUmWyC4MSQyG7oDIhKd50C4AdB+W5g6nOcNI5nCSEUMx&#10;hhN0WJIJT7Lh8A4s0Y4B9KlGLF2LZSgwNBmOIrJYoxYsXLh+zcq1K1etX7vx9LlLBdeL8m+UXLpa&#10;OHrMlOj4DDTuo3eLNE6uwsYSm+g8LVOg5UuMHKGGzpVRORIKS0RhCigMHoXOpdA5TBafwxWiG3/g&#10;P8EsrtNp/R7P0MFDyirvBcdonr0x1gPnSG8O4vw3FXz9oOrhZZsFH/V/DPS7+hMhHmoanjx3KTYu&#10;TYayuB0hbvhdxBHlG3eu37R7zkLI4qhpCOUmBq8KIg5G/puI28LwFlA40YpnuIm04ELMZC+G7I0g&#10;uwFxsHM8IxqMnBxikRNH4MXjBQlEcQpZmkaRpwt1meOGj7+xf9Dj0+qXp1kvzgqen1O++E75+ILi&#10;yQXv95fT6861nzW2l0ybSRGn0CRJDAVklXSqKJUkSCbyEvGceCR2LFxIdG4ig5/gDfTvM2BBZGxv&#10;hhBtVsUQ+JgCP43jIXLcYVRjON2IYxkxVB1EFzzZgSM4wMKxRAvEGLhQsXQDlqbG0hRBxN0LFi4K&#10;Ir4a9cW/u3jtRgkgfiH7xpixU+MSs3QWn9rkE6odHIWVKTLS+Vq2UI+WxRLpGFx5M+IMPpnOI9M4&#10;5OBMw9eIi8UStVpj0OtifN7RI0ffedCAPnub3vlAfiM8/Pf1xmv+Msfr7+Ub9OdC/H7dozPnr8QF&#10;0mUq6x8jvnY9xJXtQcR3zV20FpWb+GC5+VcQd2KILgA9gmjHkl1EqpdCicaTvBEkTwQpCouWYPah&#10;BjkbXDwRWTgPXDyA4wfwwkSiOJkoTVZHtj939sztk189O2L4y0HGj8fZPxxh/eUo68dT9B+O8f9y&#10;nPP4tPjIpgHtu3xJlyTTJakQx2mSNHQbP0IcLbIF1wyRHQ+hn8oKMLhx7bpPIjLNOmtq514jO/ca&#10;3nfw1O59x0Qn9/AEuslN8b6UrhldBljcrfmyWAzRgSdH4iBuoaLThKNZsDQThqbHUNQ4siSI+OL1&#10;a1b9gvjNkrwbxeevXBsxaqI/Ph1cXKn3CFV2ttzCEBqoXDUElSDi2jddnMrkU4NZhcX+xcVFIrFK&#10;pdLrtDFe38TxE+7WNIFzvzm35LXemlP1W4LnvKu3noMEVLz14iA0K+bv1Hv369F0gpD+Vbn8r+iX&#10;oAIufuLcZX9MikRhliitMk2kSu9RaG2jxkzMzr4KiJ84d3XNuu1r1m1btWbL6rVb123YuWHTnplz&#10;l/NE6nAsJwIjgSwOiAPfIcQjCBoMUdeMOMHaEgcubm9JsIURwAjNADqO7MaRfSEXj6BEYake8FdA&#10;nBRcnBaIxHHjIrgxOH48QRggyZKlztaX8/K/r9z25FjXZ7vsf9kj/ssezvc7eT/sZf+wj/FsH+vh&#10;0UD19e2LV2zlKiGII77BwhHfkHw4ARI3KLiEWIlUdiKZE6NztOv60aTUVgO69B7d57PxrTr1Hzhs&#10;Tnxqr8Gjvh067ltfoE2XfsOzugySGVIwFAe6MokmKKCxFGsE2YKhWYHyCLIGSxCbzVGLFi3ZAIiv&#10;Qoif/u4iBPH8m6UXsq+PGDkxJpAJQVyh94g1Lg4gLjLQ+FqOyCCSW9hCzWsXpzLRTfhUJkKciRAX&#10;sDl8FosjkUgBcbPJGOf3z/lmDpRMDxufgYu/NQ8W6R0z/sf1xsu+dvR/c8SDt0ScvpATE5fWnMVR&#10;uemTqS3DR467cuVqfsHNE9/lAt8hgZdDrblp677ZC1YJxOoIHDcCK47AKzEEdXiQckAcTlCDnKCH&#10;UAtktyDY0J3LJEsYydSSYAwn2bEUtGgWluLDUDwYCoTyZsTR6E8QcSw3DssHxWIFcQRxQG5rfSG/&#10;9OWTkhdFa2r2t6/dIX+6h/FsN+vlPsbjvcKafdGPbyx+/ujuklU7OYpUanDV/ZB/4yHzsONInGAh&#10;y44nsRIojAAFEgvDKZAl0DlekSzAlcUJ5HFyTbJUl+KL72N3t3FGd3DGdUjt8IXV27UlAWiGWtMC&#10;wlJsQDmObsPTIZTrcCSp1eZbvHjZhtWr161evX7dhjPnAfFCQPw7cPGRE2ITmhEXaVxsmZkh1NP5&#10;Oq7YCIhzhFoGT0HjSKksMRUqzteIs9C+smi+OIsjlcqg3LRYzIHYmGVLlgV3bIN3DWz1HS7/qt65&#10;9QHpref8vv79EW98ev5KfnwgXYqWk7TJNVEqg1emto4cNR5c/G3Eg5PFN2zeM2fhKoFIHYFlR2CE&#10;EThFBOF1O0UdhgS4a1sSgWlrS7w96OLozuUwEhihEwdYU7wYQJzqQeUmzRtCPNhUQQ1scHEsNxbD&#10;B8Vg2R65Ke3k1bKHj548ril/dH3t7T2ZVRuMD7Yaqzfr7u5p03h12ctHpY2PHn27YhdHBuYd5JsL&#10;HwgBhDhcM+xEAhuyeAyeGUdhBoj0GAwlkkCNwlGg0PTiKV481YsjR+EZHhzZQaI6CTQHjmolsx14&#10;ur0l2RJOseEIVhzRhoFEDojTzFgaFKMQ0iSA+MKFS9euWrVu1ZoQ4vnXi/KuF5+7mDd8+PjXiAtU&#10;DpbEROProNx8E3HIKnS2hMYS/RpxtGMbk8UOLjKB7t1Mio/ftGlL9YMGtDjtP4A4suR3+Aa99bTf&#10;1z8B8d/UO1D+c4UQr33l4hezCwKBDHDx10EFNQ1RUMnNy7t+/Ez2mrWIb0gpkMVDRefsBSsEImUE&#10;lhmBEUSgvqEy1Dp8hTiEFm0Y0Yhuywe+0Q0TjhYEkA3SeTjREk52hlMiEeI0bwQjCseKJrACRFY8&#10;IA5xHA9ZhROH5cUSRAGKME5tTjuZW3Yb/ofrnr5svPcgZ/2D72Y25S8oPzS6Ln/bi4bquoZ795se&#10;L1iyExBHVSY/iQCIc8HFA3h2CHE4icUxYyGO42mAuAfL8GLoXizdjxo7VD+OHtyymeojET0EsgdD&#10;dLYgWFqQLC3JtpYUWwTBGkGEWsKKoYDMGKopnKyPIMptjrhFi5evWbUKhBCHoFJQmHet+MyFvKFf&#10;jo2Oz1CEEFfamVLza8SFbyLOkdDYvyDOQCuoIMRZbOTi8MdhtyUnJu7afbCiujbY6v23cfEXb1L+&#10;rv7ViIeuIkR540v4BLxwKS8A5eabHRWUxSdAULmae+3wiYur124DuEOIo3Jz4665C1aKxWoMloHB&#10;CbB4KZqpglNicajWDDq6CoUWoi6CaAonmMPQrBX7hyTnB2QHuouZZGxBsoVRXBDHwynelgx7GDsK&#10;w4rBsWMIYOTcROTlaHQGjddQBAk6U9bJ7OLq2roHNY+rK+7fu3XrcX3146a71RXX71QU1tZWP2x8&#10;eLuu6ev5G1jSBLIwichPJHDRKBKRk4AHuFkBHCsey4zFMWIJzDgsPTqc6gmjecNocPTAeTjNC1ca&#10;lhZcJJrgxpM84SRncPaB7UOKvSXV3hKOFHtYcAY8xBUMGa5SYwRBaQ0hvnrV6pWr1q3bcPr85dxr&#10;4OJlZ87nDfpilDcmVaZxSbVRAqWDgwbwDXS+niM28iUm9q9dnM5G3XHUF0fzxSGloB3bZHK5QiGP&#10;inRlpmccPna+uKrufpCKt/j7H9C/PeI14OJX8hMSMuRg4a8Qh3Jz5Ojxly9n51wt+A3EN+2at3BV&#10;M+JYPg4nwWKlEVhFM+JoDEiFjBwSOdGAIRjCSfoPycYPKJb3Sbb/Ilo/JJvDKHY80wNUhRM9LSiO&#10;FjRnBMuP+h7g4sjIkYByIi+eykvQGVsfO3+9tOpWWVlVWVFl7cPapqZHNbX1tTWNt0orKytu3b57&#10;v+L+4+lzNlAFMWRBEpmfiGPH4ViQUtCrwRG+xDJjcKxYHDs2guFvSY0Ko6Et98OAdYonnOKJgOBE&#10;9mKJHgw+CkdyA+Jojg0J/lftLYJ8I5FtKGiBkQPiJChAFS538sIg4mtWrV63fuOZC1cKbpYVFN46&#10;fT5v4KARUb4kicohUbneQFzHFiHEWQI1nduMOJ0tYrDRGGfwlggei41u3OTx+QqFQq1W+TzuDm3b&#10;n7mQX3K7/l4DUPE2f/8D+rdHvLbx2aXsa4mJmYo3moYKjXXEqHGXLl3Jycn/TcTnL1wtkWiwQcSx&#10;ODEGK8Fg5Vi8KoR4OCCOC+YWgg6LM2Fw5pZE84dkgMb+PtSgFEM4WYuhaPE0JwGFhJgwsieCGg2h&#10;Ao/QjIUjErrPLYEmSNIZ2x46c62g8EZJaUn1nTu3b1fdrr5Xfbfmzv2GO3fqSotLbxYW3yi/P+nr&#10;1VR+NJGfAIXmK8TBv+MwjOgWZPeH5Mgg1p5wurslNTKcDide8O8IKvxqLxbtPYQWRI/AR2LIUWFk&#10;Z0tSEHEwcrK9Jc3RAnm5DaJLGBnKCaiejRFEpSc6Y/G3KyGlrF29Zv2GTWcvXskrKLpaUHzs1OXP&#10;+g91ugMStVOmcwtVzYgzBODipiDiGvorF0eIc0R0loCGsjggzmUwWHyBADwcEI/2e7t37ZadX1pa&#10;3Xin/nnNP7d/8rfpX4L4m3qLzn+K3kAcNQ0v59xITMySo46KXa6NUhu8IcQvXsrOzs4DxEO9lFeI&#10;79q4ee/cBatEkMUxdAyWi8GKMFhEORYrx4QSOQ6CClAOZSj4ujYCZ8bgnS3xaGJtBMmCJ7pI8IlP&#10;1BLIZiIlisyMw9B8gF0E04dlxWCY0SBAHCpFoJzIideY2uw9npdXVF5UXl16q7qk4nZhxf2iyrvF&#10;lfcrqh+WVNy6XlJ0tbB81KSFJK6PBCkFkQ3XCdrCExDHsmJbUt0tKCHEQVEtaegcIkoEzQe/Gou2&#10;BfVhST4MyRNGimxBdADZwbVIg1mFbP+Q6viQav+QgnJ5GMUaRgHQTfBJ5falL/p25epVK9euRi4O&#10;QSXvWkl2buGJM1cGDR4R6U1S6KIkmigu8C0xgYWHEOei0U3trxBnv0KczWexuGhTQhHasU2v18XG&#10;+D/9pF/u9criyloIKrVPfrlb/p+ltzN6UDXAyatmOUDyFsF/VX8qxOFv8vhK7s3kpCwIKlK17RXi&#10;thGjxl8KIX78QgjxNWu3wgm4+IZNu+ctXI0QR1mcG4EVBiXGYmUYvBKMPDw4DBSGU4YRVS0J6jCi&#10;LhxvweJteKyJitcL2Tq1wi6VOblcE5luJtK9UOqF06MiGFB6epG/Qi0IlKMhyTgcM4YjTvhowLQJ&#10;X6+Yv3j7stV7N+44ufvI1X2nC46eLzpzpfRiftnFa2UXrlUOGjmPyPXDVQHXCSTvNxQD5g2Uv4F4&#10;FGQVyCdoQXSKF4u2Z/Hjib4IMlwJLkhT75OBbHRvHnzsQI76gGp/n2r/gGoLeXlLQJxiiiCqPdGZ&#10;3y6FlLJy7ZpXiF8vRYifzR70xUhAXK6LEqlcyMLFIcQNIcTZAkBcHio36WzxLy7ORqu9AeLC0L3J&#10;Bj0gPmTQkPzC6uLKOggqwXetuV39z9JrlN8UYuPV0M8/NLr5Z0K8pulJTl5hclIrudKCmoYhxLWv&#10;EL+Sd+jY+ZB/wzHE+rqNO+cvWisRq1FQ+QVxEQYjhaITQ9BEoKahCiBoCYiTNC0pGjLbyOfbVSJn&#10;VlzqwJ4ZXduluSIDzsiA1ugn0l0ERjSWgfobkCKQv9I9EUyAFVw8APUiiR1PYLnILBeH7+OKfAJZ&#10;rESTrDCnWiLb+GK7JaV/1KrjoK4fT3T4e+GYPrg2wum+CEZ0BP214GV9kElQlYmKy+CvQP1KlE/Q&#10;wv4UPxENuPrCyVEfUBz/SQ4iTkFBpSXRDi4OfAcRt7eg2VtQEeItyUYMSeWLbbVk6eo1K39BPB8h&#10;fvPY6csDBg5zRAWUejdCXGFjSUxg4ZBVOBIzIB4MKq8Q5wDiYkA8dHsygwlHNlqzUy43GQ3xsdHj&#10;xk64XgKfWnXVNc/gvXvLbv8pCi7J8isB2YBHSHWNbxP8V/XevboX9+qeh/QW0O8qhGNIb2L6D+tB&#10;00v4yLvXiEBHlD96BvExObn1a8RV+uagcunilewruYeOX1i9ZgtYeAhxYB0on7cAyk0VBsfEoRt/&#10;+BgMH4sRYDAiLE6GDRo5ZBUMSRuBl4WTpFpf2zGzvt21b83OLRO2bfq6VWYWgyElUeRMttJijaFz&#10;I/FsTwTLiWGE+IsKA9CDXh7O9GMYMXh2EoEdR+PEMzgJNAjo7GgyL47IjSFxYkgsP5XjIzGjcFS4&#10;TnxYBqIZDBuARj0TKlI4FQK3L4LmD554I4L9k2A73IejRuOCcBPRRlzuMIrzA4r9fbL1A0gpFMuH&#10;JDNQDi7ejDgNEoutBcWKXBwQJypj4tssWbJqzcoVEFTWQ7l5/lLeteKcPIR4336DzfZoKGzEahdX&#10;YXsVVAxscHGxgcX/NeJcMZ0tDHVUaEwOk8WWyqQKudxiMSUE4r6eOft66YPCW3Vldx+VVzdWVDeg&#10;dU6Q0E3E/xSFbnxGd93fbQqp6l7TnQdP7j5EelD3LLREEbCOjn/LTMMg4s0KOvof6xXr8AnyDq//&#10;gADxe00v7yLE0ZX6oPFpzvXSlLR28mC5CYgrdR65xoKy+MXL2dm5R09eWrseNcVDiIfKzQWLVovE&#10;qggsE0vgYrFcbAQPHy7EYoQYnBCPleKxigisPJygxNL19tQewxZ8e+Dc8svfTT96fO7SMyd7bjov&#10;bD0ojGmhMoxapY/OdGLZLoQ4HfhDiIeDmJ4wlieM7YYjcnS6n8qNZghiaNw4Cgd8PZrCiaexkqiM&#10;RAYvicqOIbNjSMxoHN2HofvCKFEtQTR3C6obTlAgoXgxwZ0+UeckKDzJjadEYcl+1EghuLHEqAhE&#10;s7EFGarh4FrSFMsHJBNK5FQHwI34BkHFSbWHgZGjLK5MSOq4BMrNlSvWrVq9Yf3Gsxeg3LyRd63o&#10;2OlLPXt/pjN75NpIcPFQFqfxtcGOigEhLtAwAHEeIC5lcCRMroTJEQHcdBaPzuRwOFy5XKaUy2xW&#10;SyAQWLR0dUHpw+vltTdu1V0rr7lW9vBfIfT6FXWFt+qLKxtKqhrLbyPcb9979M588Wb9cQ36J0L8&#10;Idh53aMr+cXJKW1l4OLBLK7SeUN9ceTibyAesnCE+Mad8xauFEv1YThOGFEYhheEYYXhGHEYRtwS&#10;I4nAyCOwyg/x8g/JMro2ssPg3nsPDM058+msWd27j54QM3OHdPUx/jc7MDF9sIJICttKpLlw9CgC&#10;1UWk+sBZg/dJeLE0bwQQj4zcG86GMtRr8/Vs2228ObIHCWjm+EnceBRg2LF0cYIhqgcBPgcgXgf9&#10;G7VKkII9E3iR4Kx01DMJCSEOhWZkBMVDJnvEIi+b4yKxrBiqOYxmDKcZWpAMAPqHZDMcW5AtH1Bs&#10;/0W1vQ+iNLfJw0Dobjd1SlqXZctWrwXEV6/eCIifv3w179rV/JtHTl7o/dHnBptPqnYC4mwZmqBC&#10;5WlpPC1LaOCKwMXVv404m0dnAeE8hUymkMucDntyUtKKNZuvl9eE7mO4VgaI/0sURLy+8NY/6ZaI&#10;PxPiEFqe5FwrTU1rL1fZXgcVlc4+euykdxFHQTyoOYvWeBLaW+I6m5L6mJM/Mgd6GL2dtI4shSlF&#10;qAqwZDEEUWQE36BKajt9xfBjh4YM/TxZrDNgVf6WaYP+a+aBFnOOt+i38H1F/AdUc0uysyXZhSO7&#10;SGj7WR+eDCkCInJwcyzkyl4MRHOyPT7t0+59x6lMCVpbRqePJwZaD9A4Mg2eNlGBrt36zyLz4BPA&#10;E0b3ooSDpn2jnnc4DVAOFpRoPowPjugEzeP1hNEi4chlulN8sRm+SE+kXay3UyQGktDSgqhrSba0&#10;IJvAyFuQLO+TrIA4ohwCDMmKjBysnWTEktSp6d3eQjwn91pO3o3Dx7/r0ftTg8Ur07iESidLaqYL&#10;9VSuhsbVsIR6jsjA/B3EGWweg8XlAuJymUohj3Q50tPS1m/ZDf4KCIKXv8XlP1H/QsTf1Dtwh9SM&#10;OFLD2/oHuP91UIEvn+bcKM3I7CRX22QhF29GfGIoix+GLB5MKSBwcdCa9dtnLlhlD7RTx3fTtxni&#10;6Tkuvufojp9N6z9qPqj3F7Pb9ZuR2Huyt8c47ycTOg8a0nPoF6akznxLJk2bGu7o2OLzpS3H7MIM&#10;WNLSmN6CYfuQBh7paEGFoOLGollZCO6g0aKmNYbqIVK9eKIzIalPq3Z9HZEpXXp82W/IlA49BmR1&#10;+qR736+Gjp41YNg8Js9DoHiBadQQDNk5anh7sPAKJA/QjAIJCd36EGwRekk0PwYfxWI5PuucuH9O&#10;+qa5HcfPHpDUI4utsrYk6VtSIbTAtYf6hh+QLP9Jtf4XxdqMOOLb0oJgiMAr0jK6LYUsvmL5mhUr&#10;N27YdO7C5Zy861euXgPEu/fspw8izlcEJ6gIdBSOGihnCfQcoZ7FU0EQp3GlNI6UzgbEpQhxBofG&#10;4tIAc55ADllcJo10OTPS0zdu2weIA4X/GOLwU/klD0J68xXe+vJPg/g7+u8j/rDp2YWrNwFxhcYm&#10;19iVOrcGzRe3Q1CBLH7l8tXmcjM4RyVk4Ws37Phm4Vq9N53tbMWI6S5O6tnms/HzVh1Ys+3ois37&#10;F284+MWkpYGew52dhpu7T7T1mG76ZIG774K0j+cEPltgHrzcM3iF84uVtgHzA70nJbb7KirtE1VC&#10;H4m/p8TVRWzuxNG1ocpT8cJ4rCAWw/VjWB4szY0nR0oksYHE3iZrlkAc7Uvo7Y3vltrqs48/nzp4&#10;+Nxen0ziCP14SnBY5xXikEMiENkeLNEd3PPWi3a4DR5BbHIMleJlCKL6f5RWsK/rqa291h78avDs&#10;3jydtSXgS7WFUY0tSOYPiZb3yWaEONX6PgX4tiHEIakTjRiCMiOr5/Lla9auWrF6+YpNGzefu3gF&#10;XPzK1YJDx85179FXZ3aLVXaeHNWaQcRVbyKO+OZKaKgvjhBnccSo1gwizucL5VKpVCIGxLOyMrfs&#10;PBhy8dc4/l1CiBffD+n/VsQfPT9x9gpkcYXGIdeg25MBcXDxP0B83YadsxeuVVjjiboA2Z4R333o&#10;9iOXT5w4t2v7rhXLlk6fNmXWgqXj5q01Z3wsSOrLTBnETv1SlD5CkPkVs81X7HbDLO1H2TqNd3cb&#10;/tmw2fOX7Fyyed/k5fv6jFnWeuDsVgOXZg5akT5wRdqAFcmfL0/o+21M7zmeLlOjWk8yJQ7WeHqr&#10;Xb2Fxo5UXTpdlUKVJlClsUS+kySGZGKPoHtaMoKI09wQWtA0XSCb6MGRPFBQwgmhmW8EPZEcRSBH&#10;ktmudj07f7Nk3PjZI9ccXzxq0QC2yhROtIbjIaWArGGANdXSHFTeQDyMZMIRVVmte0NIWfcK8bMX&#10;Ll/JyQPE9x861blrH40pSqiwcaRWpthIFWjJbBWVo34TcSqag/UrxOmvEJdJJVKxKMrlbN2q9Z6D&#10;J/+vRzwYqZHeofk3BYjfb3wZbBoGf+rRi0PHTicmZqm0DrnWEVzwza82OMeMm3zpUnPTcFUQcZTF&#10;N+4M6ZuFa2Q6L04SxTSnTFywdf/hkzcL8hrq6q/l5y+YPW3KlPFTZi/8aORsobe9OLqbxN+VEvfx&#10;h4HP8YHBkoQvOGmDpa0GD56+as/hSzt3HNy+Z8fc5Wu/XrJt6MzV7q7DLR1HWLpOMHWbZOo+1dJr&#10;hrnPDFPfb1x9F/k/Xxr7+eL4ActjBy6LG7woedDSxP5LYj+Z5+s9K7L7dFv7qZb0CfrELxX+zwT2&#10;nhxDJ5aqNVWSTuYl4lmxQHw4JQpDdWPA4MmRYURnS5oZR7NReJGdv5yw6NKtbnPWjF27fMj0rzgq&#10;I5HhREP0ZGNLorkF0QJ1J1ScH1CREOJo8SPk4hEEZXpWz2VLV69ZAYgv37hx85nzly5lX72SW7B3&#10;/7FOnXtrTW6R0s6VgYsbqXxAXEnlqFgCHUeoQ4hzAHExlSWms8RMiOMcEYMJtSbvNeKQVTxRkVlZ&#10;WfuOnLleXncN4fjgOtJDEPqy5MG10rd0/10VlADc90KC89dP/uXL4AtCRXujorYwuLJhSVVD+W20&#10;pmGwo4KaKg+DiKPpHv9AR+Wv6h3iQ3qbddDf0ziHC6N5HOte/bNdew8nJ2So1VaZxqHQIcQ1RtfY&#10;8VMAcXDxIycurly9GSh/DfrqddumLVgpVLlwLIPV32rmghUzv/76u+8uVN6+ffbM6bNnT2fn5a3a&#10;uGX4pHmW+A4McyrFkol1tGnp6oxzdae7ezE8XboPmb7vyPljx89dvHRl34G9ew4dnDpz1oyFyz4Z&#10;MV2f1EueNliU8ZUg80tpq2HS1iP4bUcJ24+VdJwg6zRB3nmivMskZdfJ+u7TTD2/tvSaZeszx/nJ&#10;fM+nS/2fr4wZsDpm4IroAcujByyL/Xy5r+9S90eL3b3mRHaeam8zxpIxTJc0UObrw3N0FDjbmJN6&#10;6+M7ZQ2aNHXPleFr9k/bfqD7l1+JdRYSSxVO0UXQ7GhBL7ylJdEWFnRuyOLvE80fktDKGeFEMHtl&#10;agjx5ctWLVu2fv3GU+cvX7p8FUrOPQeOdOrcR2P0iJUOvsLGEBkoPDWJo6BwlQyBliXQMPmAOLqx&#10;DRCnscQsnpTJhnLzVy4OWdzjjmzdutXeQ2evldYWFN8rvlVTVlVbjlRXWllXXFFbfOtXQrfQw3N+&#10;LXjkraeFVFJZW1oFqitBa2s1n6OV8++AGqruNoT8G1l47dO6xheoEf6374H/FsR/rHfgDultvkF/&#10;F+Jo4CqI+N365xs270hKSHsT8ZCLQ1C5fPnq4RMXV6zatCpIeQjxVeu2TV+wki+z4OhKf2K7/oOH&#10;duvaee2qtRvWrvlm2rTi4tLq+w9mzPr648+HJrX5iCjz4VSJWG1yhDYVq8skm9pIojrM+nbn+nXb&#10;ln+7fOeOnZ9/+sm3SxbPnPvNwKFDxs1cHNW6H9ffkxL7CSXuE3p8P2bgM1Li58SkAeTkgYy0Iaz0&#10;L5kZXzEzv6JnfAlHTuYwXuYwfuZwQauRojZjRB3GSTqOl3ZGV4Ki6xR1txna7rOMPb629Z4V9fFc&#10;X9/5MX0XxPdbmNRvcVLfeRkDFqb0n538+Tepgxe0Gr6oy5TlrYZOje8xNLrLMHl0d769I8vUhqJK&#10;JkpiiHwvjusOZ7la0KE4tn5IMX1A1ocRFYlpXZcuXbV2xXJAfMMrxC9dydm192CHjj1V+iih3MaR&#10;W+ghxNkKCgcQ17D4Gmazi4eCytuI8/hCqQRcXOKOimzTpvW+w2eul9QW3aq7U/cMjQCiO8qDaoDz&#10;txWyrTf11hNe6/WHP5y/7l6g3cSDCo5rohwLQnz/ndNU/lyI3298/u3SVUkBhDhk8RDioXLzwoVL&#10;ly9BFj+/fOXGlas2QSJ/XW7OnLecL9aE41iOqNhuPXsNGjSgsKgkOztn8ugxq5Ys2bhuVfv2rTp0&#10;6dqm0ycUgYskicXLY3GyWIIiQFEnmmK6jJ+27IuBQ9auWX/s+ImZM6at27B+4beLe33Uq9+gL7sO&#10;nEwwpGAcHTDOjnhnZ6KrW3hUt3B39wh3D6yvF97fGxfdBxP9UURsX0xsP2zcp3ikz/AJcBkMwiUP&#10;JqQMpqR+QUsdTEsdQk/7kpU2jJUxnJk1jJ01nN9qhLjNKGnbMbJ249TtJho6TTZ0nmjqNk3TZYa5&#10;1zfmPtOtn0x3fDLT039BzGeLAp8vCnw2J23AnHaDZnfoNy2z5/hAhxG+VkPtaQN18R8rPV2kxuTW&#10;nfsv/nblKuTiywHx04D4lVyoX7bv2teufQ+lPkoQRJwm1JO5KiJbTuYo6Hw16hhyIbRIQMGmoZTF&#10;k4UQB1EBc54Aak0IKoB4u3btDh777kZZbXFV/d2GF2im4aOXaNoFyqXwdv9ab3D5ht55WlDoagkN&#10;mcNPNX0fUu2ru+5B9Y+b1fD4+0b4Mnib2Fso/57+PsTf1B8jjvRGPzEkdL2+zTeoGXH47t36Z3Pn&#10;L04KpKpUzUM/zTMNR48/f/7ilcs5B49+F3Lxlas3hYZ+1qzfjmYailUROKpCbRw46It5CxbkFVw/&#10;e/rstg2bim4W7t293e9zdejYKatNdxxZiaWbsGwLhmuP4LuwAoctps1ng8e0bt02+2rBw/rG7Ozs&#10;8tt38ovLBgwekNG2zcDRc4gSD9aQjjG2whtaEwytMeY2WEtbrLVt8NgOa+uAtXds6ezU0tk5zNUl&#10;zBlUVPcIT6+Wvj4t/X0i4AKI/ggb8zEu9lNCHBQA/TGB/hHxn2ED/XGJA/CJg4hJg5nJQzmpXzJT&#10;h7LTR7DSRrPSR3OyRvBbj+JljVa0H69tO8LSfkibL2ZOWnVo/raTi7cdX7Dp2JApK1t9NCHto6mJ&#10;fb9J6DMjrv1XHw+evHDJqpWA+PIVG9Fk2uzL2Xlnvzu/bcee1m27KrQu+KBjSUxQa0JKITLlZLYC&#10;XJyBEA/euInmYDWXm4A4GtqELI623uQB4qij4nS0bt36wNGzwVXxa6pr0RyV0DoTkIbrH7+tuseh&#10;OSeI1F/0ztNCCs5FQSij57xK2G9eG29Uls3g1v/Nk1X+lYi/o7+K+J26p3PnLfoNxEcB4pdCiEMW&#10;BwsH0F8jPn/xapFYGYGjE8icjz4ZFBMbZzYbunXudOTw0arqu+vWrvR5I4d8OdzujInACcPxspYk&#10;WRhZ0YKsDCNJFPqoj/oNjo2NO/vdhep794cMHHDq1JnSqrv/f3tvHV/Hda7//v64rWMQb2ZmFmwx&#10;WyaZOZyGmTlx2HFijCExM8gk2WJmZsliZpbZTuHc+7nvu2ZrW5adNOkv7Ul7Tvt0Ons2aMv6rmee&#10;d81aa557/pmw8LDX3v3aReLtoAx30M5z0S5y0S101C9yAhkWORuXEC12NC6eblwyw7Rshnn5TPOK&#10;WZaVMy0rHdxXzqTksXKGx6qZnqtnej3oYH3Ewfexmb6PzfJ7bFbAEzMCnoCWMDPoKafAp1yCnnIJ&#10;fsol5Fnn0JecQl92mv0CLeJVVvirsrmv6Oc8+fR726Iza84lZX23Z88n36xft/6r7w9Hrd91MmzN&#10;a+blb2sXvqENf/zhFz7auefQoQP7Dx+gelRKi0oq8guLTp+NWbR4tULnI5C7c6SmX444hBQIKlwe&#10;HxGXSny9rcuXLr0Ql17XOtjUOdwPLo5jX23YjV29NUWjV6l7sk3iG3WfV4LsiE+WHevJ+vnK8r76&#10;3SG+ZevOeRELMYtPTIlQ6jzf/+hTqCBLikrjU3IPHYk6fPTMnX6VE+e/23VIIjfMcBbMdBKZ3EOe&#10;eeFND28PrV4NrrNu3bpVK5Y+8+zTL73yFo0pmukEiMtmOMsecFFMd1ZNd1bQ+Zqnn39jQeTCnLyC&#10;xubmD999Nzszu6W998k/PbFoUeQLL3/8gLPiAZZlGttzBttzJts6neszg+83U+jvIA5ylAQ7SkMd&#10;FGEzFLNnKufMUs111C5w0i90gpagjZyljYQdFwM8jHTC/UUuhqUgZ/0SJ8MSJ9NyR9IeZrmvcjaD&#10;Vjq5r3R0X+3k/qCjx4MOXqtneT/o5P0ww2d1xNrXjsbkp+aUxMfHbvp2/UfrPv76q0+2bt2wefv3&#10;73y1WxryoCDsKY7fqjXPf7Br/9HDhw5SiOfkFxcUlRWXVZw6c37+ghVKnY9I4cmTu0MWx6DCwaDy&#10;dxGnxqhgp6FMCogvXrjo1NnYekC8CxC/SQim7j4FNR+UgHcJRwjeT1Ne9jMCmifDTenfG3HI4n2j&#10;NzZu2jYnIlKr9yLlJi74hoh/+Gl+XkFxYUlccjYgfuQYXsCH7eGjp8HIv/v+qEzt4UCTOzC0Lmxd&#10;yJylTz73/MIli4NCQufMnf8UGPub72qMXjNdxTNo6hk07XS6dhpd/wDNMJ1hfsBVNSdy9VNPP//5&#10;518e2L/3yMEDSfHxyUmpzzz5xKsvvTx33kpoDzPoxgdoxumu+hluhhkM0wy6eQbd9ACIYZ7GtExj&#10;uU9jejzA9prO8Z7J85kl8Jsp8J8lDJgpCpolCXGANiANcZKFOclnOyvmuirnuijnOsNWNd9JPd9B&#10;vWCmOtJFvchNs9hVB1riql3mrFviYFg4y7Rkpnmpi3He8x9s3bk/6sChQ7l5mT/s3PHaS69v2/RN&#10;Xm7qpk1fr9+232fxU3Tv5TT3yJXPvrdrHyJ+5MDBU8dP5eYXF5WUFxaXnog6u2DhSpXBT4T94u4s&#10;qRnKTSqLE8Q190ecDYgLqTEqEMSlErHVy3P+vHnwj9/QBi4+hIhfu00hji5+jxDQe/gmjeG+mso3&#10;yJ5YJuu+P2sK01P0jyN+X03i/r66g/ukvvNbwyBA/PKPfaPXP/9i/dzZC/R6K65Ma/TXmANJUPki&#10;F3ypqCgpLfdkVDTo9NnY0+dAcWejk74/dEFtDnTiqB15Bjepl5vIpPUIWbH2T8+/8u5zL3+4aNWT&#10;QqWnA0vjxLc4CL1mCKzTBdZpAp9pQr8HRAF/5HmzxdY/Pfn2ihWPWizuFrPBz+o+NzzkhWeff+ON&#10;j7g8lTNd60g3z8T5b4bpNAPgPp0OO3rYB+6nuRlAM9xMM2nmmYA+zYgvc9PPcNXD8T/SjH+kmabR&#10;LdOZ7tOZHjNYXg+wrdM43tO5ftP5ATOEQTNEITPE0AbCnaAIls92UsxxUs4DOcNWHemqXsjWRXz8&#10;xa5nn3vh4QdXrftkXXJ67vovN0ACOXz4yKOPPvz8K289/dqXDE2wqyp45ROv795/5Mj+fccPHjp9&#10;Miq/oLSwuDKvsOTI8ShAXKHzFaisbIU7lJs0vs6Vq3LjqRnAt0BNrRPEIOUmG8tNOZmezGVx+CwO&#10;D9cJkitkMqmXp8fcObO3f7ezubWvpb1/YAxcfKrF/rYiNE/lHlvOfV75D136+cd0D9NT9POI3x64&#10;cvPrDRvnz4nUG7wpxLXmQK3B5/0Pv8jNzisuKs4pqEhMy01IyU7JLMjMK8spqsovrUvKqXrkyZe9&#10;AubqrGFqrzCle7BS7yNVm4RyHVeshnMxR+nJVPmwVL4sdQBDFeCqDHBSBDopg51VIS7KEJrMX6gK&#10;WP7QSy+99cnDTz7/xNMvfPDR5y++9oFYbXVk65x4XuDND3C8p3G9pnG8HmB5TmN6/pHh8Ue65Q80&#10;y//jZvmDm3k6zUTpATfDA2766a7aGS6a6a666W4gPUU8Cp510T/ganjAFdqG8Y9upmk0eK95Gu4Y&#10;p9HhnOABHz6dDWcDvxm8AEdhMEPq//Gn2yLmzPH2tvgH+H27cUt7V++hQ8fmRUTMDg+NXLTk9Xe/&#10;ZsisLlKfVY+/um//0SP7955AxE/n5pfkFZTmFpUeP3V+8dKHVAb4Ha0chQdDNIE4X80UkR4VgRqv&#10;3vPlFOJcgZzOFtCYHApxNgenREikUg9394jw0PVffNnU2tPRPTw8fvOn4vJvJaB5/MrtKSJefu8r&#10;/10QH7/dP359y7YdUG7qdDYXB8SN7gHvvf95bnZ+cWFRWU1TaXVTcUV9aVVTRV1bZX1nVWNnWU3D&#10;zh/2Pfbks4tWPLh4xUNLVzy0ZPnayMUr585fGjI7MjA8MmD2ImvIAs+g+SbfCL01QuMZrnQPk5lD&#10;xMYgsSGIbwhmagIYaqvMPdA7Ymng/JU6zxC6UO8k9XZSBrmow2cpwx9QhP1RGTpNETJTGjJDAtYb&#10;PF0c9IAoaJogcJog4I983z/yfP7A8/4D1+sPHI8/sN2nsczTGej3M0A0gBsQ1810AfR101300511&#10;uF6Xi3a6i2aGs3qGmw5e84CrbpqLDhuJqxGawR9cDNNcjbNomhde/ig4OFijka5auSw5Ff6Tdu7s&#10;+YiwEA93Y3BoyFvvf0kXmpwE7qsff2XfgSOH9+8FF486eToHEC8syy0sOXby7LKVj6mNgQKlHfFJ&#10;/eJAOSIuR8S5MhZPZkeczeGzOTwWmyORysQSMa72Fhby2SefDo5dH8KV4Mklxnto+w0FaX7sHk15&#10;DaV/KeKTdQ/foDuIQy6f0I2h8ZtD5GDP8JWt3+2cB4hDUNF4qw3+GlOg2TP4tdc/yMkuLMovrKxt&#10;hiBY09BRU99eVddaUdNcVlkHqTM7t+D8haTjZ+KORcUeOxl96HDUrh8Obf5uz5dfb33/4y9ee+fD&#10;515584nnXnrk8WfXrH1i6fKHIhevnrtwZejcpYGzF/mFL/UKXewetMDgN1vnGaS2+KssAUpLqMgy&#10;W2iZwzfN4RojGIZwmiGUpg+jaSNctLNdNOFOqlAnZaijIsRBETpTETZTHjZDHjpdFvKAJOgBceA0&#10;UcADIr9pAr9pfN9pPJ9pPN8/cn3+CBGF4zUDUjtkdya0AfN0jD2QeYBsnc31XeEkoJ/uop0GxLtC&#10;S5DPX/zIitUPRS6cl5gUv3nTt96e7gf37d/x3dbAAO+ly5c9+9JbDlBjuClWP/LC/v2Hju7fe+zg&#10;waios9kF5YWl1XlFpQePnFyy/GH4ZxQqySJBgDgPEYegQvrFMYvjlB/i4oA4BBU63n2TII5LYfFE&#10;EqlEIrFYTLPDQl99+ZWegTGqdvpnI459haRrZRgi+N2dLZTsr/ydIj5J1wfHbgyO3hoYBcQvb922&#10;c8HcRRhUbIgHmT2CnvzTC+lpOYX5haXltZ0DVxra+qrrW8n027qS0qqivMK83KLM7NK07PK0rLK0&#10;jOK09IKk1Nxk2KbnxSZlno9LOhMTd/Js9IlT544ei9p/4Nj3P+zftHXnl19v+vjTr955f92rb7z/&#10;/ItvPPX0Sw8/8tSq1Y8sXrx63oKVs+etDJm9PChsiX/IIt/gSO+gBe4B83W+85U+c2XWCKlXhNQz&#10;QmgJ45rC2MZ5TMMcN22Eq3a2G2kAjqrwmaqImeo5Duq5Dso5MxSzH5CFT5OGTpcGQxuYJg78g9D/&#10;DwJf0B/5Pg/wrDO4kE88prPdZ7IsM1jmBximP0LuZ1keoOm5Usszr76/bPXql1560WzQySSiQH/f&#10;vbt3P//cMx+u+8w3cM4MJ9FMF9naR54/cODQsYP7jh44cPp0dHZhRUFxRUFp+cGjp5Yse1hnDhKp&#10;vcHFmZjFtcA3uYBPuTgkciVLoGDxFVBrAuWIOJ3DYvO4PAFIJBZLZVKTyTg7NORPjz3W0TuMaeEn&#10;DPU3FHU1FAgZHMM6DTvI8eci3NRlIPsr/60QH7m6Y9ee+XMXGvQ+So2P2hAAiBstgcuXPXT+7MWC&#10;3PyCwuLmjt6OvpGauqaq2saSsqrC/OKC3ILcnMKM7KLUzOKUjMKUtLzklKz4xPSE5KzE1Oz4pHTY&#10;T0rOSErNTE7JTE7NAsF+fHJGbFLqhfjkmIvx585fiDp17vjRqIMHj+/ZfXD79u+//Xbbp5998+67&#10;61555a0XXnjtqSeff3DtE8tWPLRg2eo5i1eGRy4Pnbc0eM5i//BIn9BI96BFRv9Ire98lfdcpXWu&#10;3DNC7B7BNc9lmuYwjBFMQwRDj/Q7a8KcNGEOIHWYgwqbwSxF+Ax5+CxZqKM0xEESPEsSNFMcMFMU&#10;MF3oP13gO0vkP53vM51tCIxc+9KbH3h5++h1Wp1BbTYbF8yf/9Krr7/+zjonuhicfoazZO3Dzx48&#10;cODYoX1HDh48dTo6I78sr7A8v7iMcnEIKnylF7j430WcyZXQmQI63iCcy0HE8Z6EUqnUYNCHhQQ9&#10;+tBDjS1dQ2M3gbDJPvrPEPDdNXC1s+9yz+D1nqHrvcM3+kaAFjyBwLP/Xi5+YwLxm32j13bvO0gQ&#10;p1ycQjwoLDxy/55DhXmFBflF5RXVYCSX6lvKK2qKSyqKCkryc3Ozc3LSs/JSs/JTMnJTMrJS0zKS&#10;07NTMvKS03ISkjKSkjKSUZmJiemJSSjgPi4xNRaUlJKYkp6cmpmQnBmflBmXDMqIT067mJwWE596&#10;/mLCmejYM+djT56+cPjImb37ju/cDfa/48v1Gz/46LM33nr/hZdef/KZF9c+9tSyBx+LXLFm/rI1&#10;8xavCpu/DOgPnL3YL3SRNWiBV+B8d/95Jp85eutshdccscccgXkOzxDBN0RwdBEM9WxX1RwX9Rwn&#10;dYSTKsJZHeGijnBUzXZUhDoowmep5sxSBDGU1tmL17782nur1z48L3LBspWr33z7w9ff/lih95nB&#10;1MxgGB0Zqocef/HAgYPHDu8/fPDQydPn0/NKc/JL84oQ8YVL1ir0flBusu91ccgqkxEXKNk8GZMj&#10;ZHEE4OLUgoZ4MyupVK/ThQQHPbh6dVl5XXffOGQVO2H/JPWP3mruHGlsG2jrGW/tHmvvu9w5cK1v&#10;GFEBR/9dIG7X30F89BZ86UHcv9k7duPw8ahFC5bqDZ4KjRcpN4O0pkCrT+jbb32QnZWXn1tQkJNf&#10;e6m+taOnprahqKgiP788r6A4O68gPQvgzknJyE5Jz05Nz0pOQ6tOTAFlJCQD02nAdHwS7Gcg30B5&#10;cgZskfLE1LiktNjEtNiEtIsJqZRiieISUuITUxMS06CdJCaTZpCcBR8SmwifkBGXmHExPjU6NhlS&#10;0LGoc/sPn9i158CWbbs2fLv18y83vP/hZ6++8e5TT7/4yGNPrn3osWUr1y5csmLuwmWz5y8Nm7sk&#10;JGJRUFikX/B8n8C5Zn/MPyqveQqPOTLLbLF5ttAYxjfOZulm0zXhDG0YSxvCkHnL9MHhCx9e+cjz&#10;Kx59yew714WvcxB6zpD4zxL5ugrMjzz15vd7jxw6dBAUdTY6E1y8oCy3oOTA4ePYo2L0F6q8wcXp&#10;AoMbT+PKwXKTPTHSkCCuZPOVHDRyCCp8Blm2E1wcEBcIRVKpTK1WBwcGLF+6LCOnqLFjoB/i+M+6&#10;OHYejF4fvnIL+86v3hq9dpsIEw48Nfma/E+pf/w23gaoY7Spc7yl50pr37W2/utdA7/+HvhTcPxn&#10;6JciPn4DED8bE7d08XIDIu6pNvhpTYi4u1fwokUrjh4+npuVW5gH0aSgoaGpo6e/sbmrtKw2K7sg&#10;Mzs/K6cgKzs/IysvDSiHTJKaSRDPoBBHypPTEmA/BSMKhfhkwRFCPGE9EdpDWmJiWnx8Cgh2kpLS&#10;QQlINr4G2wC8hrwFXonEE8WnZCakZidATErJghogJj7t/MWk0+fjT5yOOXTs9N4DR3b+sH/z1p1f&#10;rd+47pMv33n3w5dfef2pp55b+8iflq15dOHyB+ctWj0ncuXs+StC5ywLnL3cN2yZV/Biz6DFFv9I&#10;k1+kxmO20hQo0Vp5Sg+u2putC2KbIAWFM1RBdIn7Q0++sffgiYOI+P7TZ89l5pbm5Zfm5hfvB8SX&#10;QVAJgCwOLs5AxKHcVNN4Gvtg2rsQxyzOY7J5FOJQbvIFIqkMEFcFBfgvWbwkNT2/4RcgjkOprv44&#10;eOX2EHXRB6LzNSwcB0dvYqq+e+TJfWVDvHOcIH61te/6fwTio9eT0rKXL11lMHoq1J4qg5/GFKgx&#10;Bxo8Anz8Ql995a3U5PT8vAJIJkUF+ZWVlY3N7W2d/a0dvfUNreXlNQX5JdlZuZnp2empGSlpmclp&#10;QDlEcKA8PSmF7CSjEkg6hy0lu6nbQceHFNMJqaB7EUePn2gMgPuFuBTK+GEnOjYJH8bDqQBemR6L&#10;lp9xEd4I9p+aDdu4pEw4fiEB6T9zPu7k6ZhjUWcPHj+x+8Ch7d/v/Xbzd6QIXv/2+5+++taHz7/6&#10;zhPPvLzqIWwDi6ESWLx67oLlcBIIiljsF77YGrbYK2ypJTDSM2DBOx9tOHT01NGjR44eO3Q2OjoL&#10;LDy/JCe/aP+hY4uWPgj/khhUcNllIyDudgdxPTUD3444iycli6gQxLkQVzCNS2VylUod6O+/KHJh&#10;YmpOc9cQID7084hf/nPPyM2W7vG23sud/dc6KOHMhst4kfJuRu+rfyfEJ+kevkF3EL/ZO3ojK690&#10;9coHjUYvpdpDpfNRmwJUpgCdJdDiFRw+e+Gmb7empWdnZGTm5+UW5ucV5heUlZTX1tbX1zU3NbW3&#10;tHY1NXfUVNeVFJXn5BamZ+aCnSclQ62ZlpKSkZqWlQygYzRPB2oxfiSkxmMaSUUDBvSJwVMC9O9F&#10;HJtHCpj0nZdRgrcj6/EpmG3A+ylrJ9DjwXjSHshDaudCXDIcJ69Jg2fjEpPjk5ITklOhKYLg7XD8&#10;QlxSTHxSdFziqXMxx6POHj4WtRtPAgc2b9391ddbP/l8w3sfffHKW+8/9+qbz7z01rovtp2NTY+5&#10;GBd9/uyZMydjE+Jzi8tz8kqy8wp37zu0YNFqudaHJ/dgSc0MESLuyoEsjjcIZ6OLa1n8SYhzKcT5&#10;LDafzYEtDjYExCGoBPj7QZkL8cyG+CQc79XA+O3m7itVdb01Df21TYO1jQOgS039bV3YITN69T/L&#10;xSfpHr5Bk1y8b/xWblH1Q2sfM5msgDgOGTf6KU0BGkuQ3hLkYQ2NXLh8/4GTaRm52dnZebk54OV5&#10;OTkAelFBcWlRWVlpZW1tQ1NTR3Nrd3NnX31rV1VdCzSBnLyijMycVPD15AxUSlZKCqCfQUBHvgmg&#10;6MGTXRyfhTZAggq0B2gM8bCTkmWPOj8vSP8J9xOEe4j4sQnJsGMTJH4QhiKS+xMzkpKzMFylpCXC&#10;mQdPPpC4shJTshMhBeFT8NPhm0CzTL2QmHQxMS01pyynsCIjMzs5MfFCTAyUJTmFZVk5RTkFxTu+&#10;3zN3AV7A5yk8mQRxF47ahaOiC7RsXLBTw+SrmZMRBxeHoMJCFwfEIYvjYEO5QqvTBlKIJ2VAFh+A&#10;BPKzjA5e/hG4rG4YrG0eqW4cqmkaBgHrbV0jAChl5FPeMkX/mS7eN3azrKblySeeMZt9lGqcFaEw&#10;+spN/kpzkNocbPIM8w+Ys2LlI3v3H8vIyi8oKMzLzinKB8wL8/KKCgpK8jGllxQVleG2pLyyqq6h&#10;pbu1s7+5o6+praextauyuqGgoDw9Izc5KR2UBPYM7FJJGspHDBUTWZz4NyWALy4+OTYuORYonHBu&#10;+ytB1ENbnWo7mAo0JybfRwlJgHVKXEIy7FCKT4D2k0628CxkJziHZEBzmmgD8GWgNoAqOZN8z1So&#10;MaCwTk7LAKVlQjQrKCytKau8VFxUmpudm5qSDg+z8sszswshqGz9buf8havIBXxvltzCFJtcuRpE&#10;nK+FchMQZ4Gd3+XiEkCcweISvoVg4RBUFAqFTqcFF4+cvwBaWlPnYP9lnPVih+xeAeJNPVeqGgeq&#10;m4erGgerm4ZANU0Dbd3/sxGHoNLQ1vvSC69ZEHEvpdZbYfCVmfzl5iClMUhrDrV4hvoGRCxdsubr&#10;L7+NPnchMzWjIKcgOw9UlJNfTG3zisrzCqDYKqLQB+6LS/AOEzV1TU2t3a1dAx09I+09Qw2tPVU1&#10;TUXFlRk5OLorIRkAmogTJL1QEcUuAnoK4IsObUMcgEam4SFJ5Bg/JiMOAeleJQLWiWDbybBDCU8R&#10;4O7AOuxTbSApOTElLSkNqwiwc/ITsZsfziFo6lBDQyWN9XRWSloOlNol5VXVNfUVZTVFsFtZX17d&#10;ml1QlZ1blJ6Z8/G6zyPmLlPp/aDcZMksLLHZjjhkcSbWmlMRx7uDs3AYFrXEOFBuR3zhgsjk9Lym&#10;zqG+cZzYZofsXhHEr1Y19le3DFc1Tayd0vw/APH7yh5Uekaut/aMvPX6uxaLr0KFt8FXGXwhjqvR&#10;xYM05hCtJdjiHR4QvCAycsWLL7z+7debjxw6EZ+QmJWTm5Wdk5Obn4dYF+bmFOTmFUIcz80ryiso&#10;AeWAgP6CovzC4sLi0pKyiorqS7X1zQ2tneDxoMa2nvrmzsqahpKy6vyC0uycgvT07NTUjGQgNSEl&#10;EYNEcnxcEhg5xAyIN4nAXBL4K0RtxBotPD4FKI+JS74AO7ifdDE+KQ4MmxIhOD4ZUYaH8BQIyI6l&#10;nkq+S3FJcDAFWEfQoWKGEgKFTCdn5CSlZycA4mnZSVBdpOdkwO9WWlFd21hZeamqqr6xtaesog4a&#10;eVZ27oULCU89/UJQaKRCj+sEsWTuTNFdiLOofnGCOIuvAMSZPDEizsRLPyxctpOH9/pBxDUBfr6L&#10;IiNT0/Nau4bwGr5t4UwA/T6JZcLF+wDxyqbBquahqqYRMHISVOD1FOK4c9+3g3454kRk+C4RtWMf&#10;ZPsvRvy+mkB87EbvyI22vvEP3v/Ew8Mfe1S03qTfMBBlDta6h+o8wnQeoUaPEG+/iNmzFy9csGLl&#10;8gdfe/W1bVu3HT9+KgESdGpmJiT1rHxAPDefElAOcNsFD4vgYDY0AHiqsBQ8vqysurLqUk1tY0tb&#10;d2tHX1tXX0f3YFv3AMSbusZ2QKektBLSALQZW49kClSfkNSR+7h44D4VQae2JK5g0QkZA73ZxjQ0&#10;BggnEMFBF4H+uEQ4AuCCbVP+PUXkJJAOPyslLQsKZaJsUPJEl39Kek5KenZaFrTo0rKKmqraRjhH&#10;dfWP1FxqghNXVmYORPOoqPPLlz3o5RMu0/oI1d5suSdThEHFlatmCLQciQHLTYzjKpZAwRYoOAI5&#10;i28LKhjHseLEC5wEca2/n++yJUty8itaOgYHRq8D5QDr+E/MfphAHFx8pLIJ+AYvH61uGm7rGr2f&#10;i099O+hXIj5Vdmv/nSE+eqO97/IXn3/r5RWoUHtNIB6gQcSDNJZglBkSS6DREuTuEWK1hoWGRM6f&#10;t2zZ0tWrVj708ouvb1i/6dD+o7EXk5KTUrIys8DYMzOz8/IK8iGy5xfkYD9aWQ52GJflFZTjPl4F&#10;LM4jyiWidgqKysrLq6tqGusa25pau1o6etu7Bzv6htv7R1q6hxo6ei81d1TVt5RV1ReX1RaWVOXl&#10;l2Zm5qel54JS06C0xZaAsQTOAIkpGFHs4SQxJQGCeHxyYkJySgqUv5heqK1d+BAQJ5SDEidwh4o5&#10;LT0rHZWdlpYFR6CMzi8sraypb+nq7+wfbWjtys0rhlMQNGDIM+vXb4qYs9hgCRCrrUKNN1dpBcTd&#10;uBo3noYp1HGlRg7eywrKTUBcyRYquMI7iFN8c7g4TMWO+OoVKwpL61o6h4bBvKnhUIg4ilziuaOf&#10;RnyEuhvE6NW/3CHynreD/uMQh8SCiF/v6L+yadNOb+9gyOKAOIRIjdGGOBVXtJYgg0eoySPcaAnV&#10;GQINxkCze7C3z+zAoPlz5y5dGLl89aqHnnz8mY8/XLdrx/fnzkYnJaVmZ+UA5bkQ2XMLIaGCAOKs&#10;HNgvzMkD7otzCkpB2QUlWXnFWXlFoNyJshVL2PziwoKS4qIyKGGLSquKy6pLymvLaxqq6louNXc2&#10;4B1R+to6Bzq7hzq6Bkk/fV9LO6i7qaWzvqn9Ul0LOCtkZSh/y8qry8qqSksrS0rKCwtxfa/i4jI4&#10;PxQUUCqxi8pXlHILS/MKywtx0YiqsvKa8vKaiora6ur6mtqGuvrWRjjz9ELbGy2vbsjMKYDfKzMr&#10;Py0z79SZuIcfeTo4ZIHGCEHcCi7OV1mh3MR+cewUN3Bx5WUb4mwhhbjijotjSkHEody0I/7wQw9X&#10;1LY3tg/1k/sp4Dx50NUfh6/enqIBgnhlAwSVSYg3DrdAyLn2Z3wvbCc05b2U+sZuNXaMNpIlmP/N&#10;ER+5NYC62TdyrWf4WvfIzR/2HPHxCVFqKMR91QZ/tRHv344ijq6zhOiBb3Oo1hiiNYWQe3P6a40B&#10;Bkugh1ewn//s0LAF8+ctjpy/ZMXyNc8888Knn361f//R8zEJ8YlpaRlZqemZkFMzs7NzC/Jz83Oz&#10;8/KzgfjcIhBG9oISeAheXlRYSgn4pgS45+QVgUg7geaB1S20lvx8eKq0AFRQWlRUXlJaXQZtoLIW&#10;wk91bUNNbVPtpaZL9S2Ie0MbbJtaO6ABtHb1tXZCS+hpae+l1NzeA2GDqKuxtRsaj03tvfUQmdq6&#10;wT/h7XBiqWtoBWHjqW2sqK6HhgfNICO7IDUjJz0zNz0rN+Zi4gcfrZ87f4XFK1Sh85VofARKK0/h&#10;yZZYaHwdjadlivRciZFN1lFBCVUcofIuxFmAOB8SOQ9cXK7Q63UB/r5PPP5EaXVbQ/uwbQEzMgkf&#10;tgNXbg8A1pPUd/nHhq7L5fW92KOCfCPiVY3DjR1DA1dw/bMByOtXbbr37XCka/hmU9c4IN7cdfk/&#10;BPH+0et9o1Bx3jxw6JS/X7hKY1VpfSjEVSBjgJJQrjEF6SyhevdQrSUUClC1KVhhCJDr/ZSkJYBj&#10;gbRGP7N7kNUnLDBoXmj4wtlzlyxctGrl6keeeuq5Tz/5/Icf9p07fzExKSUtMwuiDOCelZ2fTQQJ&#10;HqtVqheS+DclO+JUmJmibMgGROig2YXYIZ0LjQGfgqCMNoz1QAnsUy0kF0uCkvwi6qliOGPgy4hy&#10;C0vgIamM4QVllPA4OUg+EF484e7Q5LBlFqZnF4Cg7gSlZuZCCbtpy/bIxWsDQhYB3zKNj1gNiHvx&#10;5B5MsRlcnAa1phiX0KeubrKFGo5QxRUpuaI7iBMLFzIYbC4Xe1SMRkNQoP9LL75a2djX2HW5e/RW&#10;39jtgXEMJGDYAHTflbvUPXarrn20Aly8eaSyccLFm0daei73jd/ugbeThf4o3fv23ss/tg/cQBdv&#10;H/nPQnz8Vs/IjROnogOD5kxC3A8RNwQoDejlGiMirnMP0bqHQDSH6CIz+EngD6n3U1CNQe+n0vkp&#10;tL5yrY9C56M2+OrdAy0+Yb5B88JCIyPnLps/d/HqlQ8/8fgzr7z0+tfrvz2w79C5qLPJiSk5WXm5&#10;QHlOfh7Yex65eEp0B/GJ5DBZAF9mXvEdQSgH5ZWkA3k5qEygML+EUjqhELaZwHpReXZBKXU8e+IF&#10;sANP4QswR1GnC4xV5NRRCDRnoIrgB6WBZ2flpUEmyc6H16dn58N+YmpWQkrGxs1blyxdFRi6SG8J&#10;luvg38FfrPYVKAjikMXtiJOgAohzCOKcKYhDCucKWWyy5ptSaTIaQ4IC33vv48rGfmC3oQsi8lhL&#10;F2iULNQ2Bo47WQ2d4zUtQ9gvDkGlYdDm4k0jl1pHGtvHcL2hzsuNHWDSqCnvpdQMH9IOL/6PQhzL&#10;za7h66fPxQaHzFFqcOKPUuejBIcmkuvBpykXD4asApSTAjRIYfSXG+BZP/xzEjsH0AFxhc5PDqDr&#10;fKVab7HGKtN7aw1+Hp6hENxDQxfNm7cyfPbi2bMXLYxctnblgy8++/xn6z77fucPUafOYKCBNJOR&#10;lZOdm5OVm5ebn5+Xnwd5PrcAysq8vBJwaLBP7JFE+IozcoDd0vTsYlBGTmlGbllmXll6bmkaHM8t&#10;xafIwYy80vRcwLcoLbsQlJFXTO0jsoRvaBgZuXCwMBXxLUzPKkwjSs8CgqltATKNUbsgI7soI6c4&#10;A35iZl5GegZ84aTE1PMx8d9u/G7RkpUR85Z4+s+TaH0EKqtI7SNUeUNK4UgtdIHBlatBxCXGSYir&#10;uUIVT6TkQVDhiemk0xDKTcgqDCZbKBaDi1ss5rCQkA3fbCXxegjwxYU2m/tBNU391VBWTlFTf1UT&#10;ue7TPDzh4mjniHvDQGX9QDUcxH3UlDfiurXNg3Vtw/VtIw3to02I+JW2vqvt/de6Bu6zMu1PifRp&#10;/j7KzQEi2O8ZvtE1dOPchaTQsHkqrVUBlN8HcSw9teZgPSbyEMBdY8aMDmQr9L6wxR1gXYNvBCOX&#10;6+A07S3SWEFSjbdCi80GO2qM/mbPEC/fOYFBC8DdQ4LnzpmzaP78xcuWrXr00Sdeffn1dR9+snXz&#10;dwf2HQToL8bEJsQnpaZkZGbmZWUXZBPl5EC2gYeQffMzgFQc8AhGC3GlKBOUC9wXpWTmJ6fnpmTk&#10;pWYiphlo6vBK3MnKK8nMLQa+7ygHVJiGb8lOyciBkpEy6bTsPBvcmbnYh4ijhXNS03JTUnOSUrKx&#10;0yY2NuZs9L7dB959+6PIBcsXLFztGzgf8ptI4yPUwO/uA4UmF4I4Iq5HxAVaNiJu5JAh48A3V6jk&#10;i5R8oYJDEKczuCwWBnEmiy2WShVKuaeHe0R4+O49h4HCyQslgwBH+5LKdgHfAPcvVHXTpE+wL8Tc&#10;NopLMHeCo19u7b3S3nelo/9q9/0WX/55/c4QH7oB5WZsQhrQpgYWCY6TEYdEjoHbBIiDlwPfIcD6&#10;JMTRwkHg3DKNt0TpKUZ5iJTuQmqrcBepPCVqT4nKU6a2StRWfKj0VOt8dUZ/kyXYL2C+b8C8wJDI&#10;OXOXRkQsCp8dOXt25IIFy1aseOjhh598/vlX3n/vo2++3rhr5+6DB/DGaGfPnL8YG5eaDjaalZmZ&#10;DWVsZnZOdk5edm4+lLPpWRkpaWnJKSnJqSmpGenpWUAnBWh2emZORlZeBrQN3OZlZOZmZOakZeRQ&#10;BEPJCGeRlNQ0eHtqenpKampicnJcQkJsfPyFOJyjdOr02eMnTh84dHT7ju+//XbLxx9+8qfHn14Q&#10;uSxi7pIIKDG9w+R6H4nOT0zuCA5Gzld6ceUevxJxHpMNXs6RymRKldLLy3PBvHnHTp4nd5y66y4R&#10;/4v439VUxOOTM+bPX6rW3QdxwBdC+eS4MhlxfBlBHNyaIzJwxQap2kuqBsrNQpleINUK5Aa+DI7r&#10;eRIDT2oE6KUaq0QFr/GRaXxlWl+AHn8Q/FBwer2Pzuxv8Qr1C1oQGLowIGRBcNhCgD48PDIsbP6c&#10;iIUL5i9ZtHjliuVr1qx+6InHn3z5xdfeevPdD9776IvPvvpmw6bNm7d89932Xd//sGfP3v37Dxw8&#10;dOTI0eNHjp48eizq+PHTx45HUfvHjp8+fuLMseNnjh47dfjIyYMHj+3Ze2jXrr3bt+/asuU7KBU+&#10;+/SLD9//6N233n3j9Teee+7FRx9/atXqhxYuWTFvwdKIeYvCIyJDwxeEzVk8L3JV+PwVPsEL5EY/&#10;kEjjLdb6AuLYV6j0+gcQJxYORSdXJpcD4lar15JFiy7EpVPr5/8v4r9KdxDvHr7RM3b7QlxK5IJl&#10;Gp0PBBUoNxWkagSHRsShlCTT8qmsQhAPgodqUyAYPDwFfMMrORIjU6jDWAJmpjSz+TJXGptG59KZ&#10;AgZbTGZwQXWlEcgMQpkZjFyosYo13kK1Vaj1lup8pHqI74R4OBWo4UP8lLhoUQD8LKM5yGwJ8fQK&#10;9/ad4+s3NyBoQVDIwqDg+QGBc7H3JhQawKLZsxeHz4btwog5C+fOXQzNFcLDwoUrFi1auWTp6uXL&#10;165YvnbZsjXLyHbp0jUrVj4EZ4mlS1cvXrwycuFy0IIF+JbIBSsXLFi5aOGqyAUrli5es3AhFg8h&#10;s5eERSwNCV8SELzQJ2Ce1W+up+8cs0+EziNEbvSX6P3EOl+J3l9MLFwClGuBch9AnCNzB8RpgDgP&#10;ENdhFpcYyDoqGq5QzROpBGKQEhBnMHGkIbm6iathSeUypVrp6+O9asUKKDYoF5+s/0X87+ouxHsR&#10;8dRFC1do9Yg4uCkEaxSaK3o5hfhEVsGLnRBdVEaA2496mURjpfPUXKlZpoda05sjVHL4UrlcLZOr&#10;BAIJm4PTy11cWA5OdCdnJlegFCosAo2XRAdndh+h1irReeO+1keqxRtVSjSw7yuF5APFK3wBrb9K&#10;h4JaVqnzxd4bgx92a+r8NAZ/rSlAZwrUm4MMlmCTe4jZI9TdM8zDGublPRtk9Ynw8A4zewaBYMfH&#10;f463X4S3b4SPfwTsePmGuVtDTB5BFniBB3wCfE6gHj7Q6K/W+6rhxKL1lsE5B1qd1hu20AihxhBi&#10;Nekt1PgIIHPDEUTcD3ZAVFABvgXEyBFxiZmsE6ShC3Tg4nAqA8TZwvsgjimFIC4QimQKuQrv2Obz&#10;6MMP5xZX/y/i/4DuIA7lJnHx1CWLV2rBv6ly8ycQJ1fy70IcI7jWhy+30Pka7EKBolPnTedI2Fyx&#10;Sq21WNx9ffzCQiPmzYWEPd9o9ICKysmRxhNpRWovYBqMXAwurvWBN4KFy7R403hEXAO4U5TDB9q6&#10;bmQ6eJmPFNsDGL8vBAMQkAefAB9FPg2rW6pLB76VWO0lhMIAXqb0Eim8kE4lHhEqPGGLZxKlp0Dh&#10;wVd4QNkAOzy5hSszcaQmrtzMV7pzZWbY4SncOQoLW2HhKNy5Sg+O0oML71JDTekLEkGbJM0SnJvi&#10;m2RxHJ1CIc6ajLjUBFGNTGzTckX3R5zNwSUmEHG10t/P97lnny2ubPxfxP8BAdw29YKLj968EJe8&#10;fOkanREQ97K5+ARVCh1kFYzjWHeag1TmQJXJXwesQ1aBlKLzlaqtLIGWJzEhiHp/QJDBw5RCp7Pc&#10;XGlubjQag8Vk4To4IrFcb3CHuOnswhHJzZjIgWaVjwRzuQ/sI9YgCnH4ZL0fbuE7wOkC8i6cZKAR&#10;GuC4j0QPeHkLtFa+xspTo8BThYg7nBmANmwn0AAgDvFVVoESij9PQBk4Fsjd+TILX+4B4snc8ab0&#10;CnjKkwdHAGu5GUDkyt2BbK7cwpGZOXBEYWHh1p3w7cFVAeLQuvzE0CC1/jJdgFSHoIvVPgC3GH4u&#10;QZxHEMer93wtBBVAnHQa2rP4JMS5YgYEcew0RMRFYolCqdCoVYH+fm+98WZ9a19Lz1hLzziotQfI&#10;Q+HD7vvpp47/vKgP773c1nulo+9qZ//VroFrZJGJ633D1/tHbgyRRSb+vRC36yb8DgPjN2NiYlct&#10;X6M3+eI1fL0vFpF3EId4AJQHgPAWZAqzWG2Rq3G6vlJrVQBbYgNXoJWrrQqDvxzqTj2YusGNwaPR&#10;mAwaw43GcHaju7gxXWgowF2u0jo4uQrEaqnKA2hGLNTe0E7AgwFQggsmWtiRwQca/W2JSO8j02LQ&#10;h33IRZiAtRTEKBG8EX80NAm8JoXCD/GB45ArBCovPmCKA7XVTJ6CzVOz+Dj1BlomW6izTTYTQ5DQ&#10;gzgSE3IPDQBAB18HUWQrPXhKDz58lNpLoLYC3FJdAGyJ4CvZLBwQB76hDUxCXAeU0+EHSQyTENfw&#10;RGpAXChWcnkSBoMDiLOh1mRzxIC4Qq7TakICAz795PO+YbzyQglQw1X7/mkauXvBTkpkuOxUiH9e&#10;v0fEz56JXr1yrcHsq9Qi4uDidsTlxNRhnyvWs0UanlTLlai5AgUf/0JagUgrlhkUak+13kdlCFTo&#10;cd6nTGd1YwlcXN30Wt3Lr7zx9DMvLlu+OiQ0Qq3Ru7rSJFK5qytYvECichcBf5AfgG+1lwi2FOKE&#10;UeBVbghQYEULrQsrWvgO0N5AkNHhWcIxcU1i3tQR7NOwHcT+aYzL4PEyM42rALiZXDmDJWFyZAyO&#10;jM7FhWEZPFx1jcGV4+htoQZXjhXpOWIjHykHWbhg5yjg2xMpV3kC4vDJdyMO+QoQ94MUTgXx+yMu&#10;NnAkBuCbQpz8A6qFYhWXD4hjjyEgzmHzpFKZUqkwGfVhwUEbv908MHYTySYCH7VrClW/iUbvtzLt&#10;fwLi/WPXo6LOrVn1oNECtZ2tRwXjuN4XykcFJGCtt0jhTgcO+AonV+aMWc6gmbNcHBzdHJ3pNAaf&#10;xZVI5AYoBNVGHJmoMvgyeBIXN7qnp8ehIycKy2oqLzUVldWei45/7tmX1Eo1jyd0dmUJFSZI5AIV&#10;FnBwfhDfjTix8AAF8k0Jy008pej95foAu2FTQFNvpPrsAG4qKgDfYLfgxHSugsaWurFEzq5sOoPv&#10;6saZ6eAGmuVIhwp4lhPd0YVBYwm4Eo1AZREo3HlSM88WZiCuQBZHygFx2EEjV1vhR9wPcV/8iZTu&#10;hzhTbGCLqUubWh4gjnyrRWIVjy9lQhZn81lMDq68LJMrFAqzyRAeHLxj+64pZFPC+QcT9+L5DTWK&#10;A26nagq+v0S/M8RHbvSNXD1zNvqhtY+YEHEvhdZbrvEhFynRxaG2k+m8BTITuB1HIBdLoYw0KFVa&#10;qVTO44toDLaDo+uMmY5OzgyR1ICjcAFxo79AqqXRIY7T1EpVSHDY2jUPPv/8Sx9+9OnmrTvczR4C&#10;gdjRyU0g1UPkADIgN1NZHEil+AaCZXp/pJyMk4GTA5QEcuxUwcIAdgBrfCXwTUSVnpR9giB/Y880&#10;niKskEPcWHiHS2c3lgyaSECYu4efWmuSK7RCsZzDE3K5Ijab7+xCc3RlcWV6scZTCp8AMV1qAdAB&#10;cZuLq9DFSVzxhPYDnk1pEuLo4rbvoLJy5R5QazJEuIgKQVwPLs4SY0qhEBeINSKJWihRY784Axc0&#10;ZDG5PJwMoZTJZB7u5tmhIfv3HRy++xY8dk2h6jcR/Cxk+ipZypBMoSDcTzz775rFR270DiPijzz0&#10;mMUjkEIcXBz4BkGpJ0bEfcQqd6iQ2FwJly8WiiRKlcZkdvf29vfxDTSZPUVimZOzm5MLU67x0EI9&#10;agyQKM10JvilGw3+6+Lm6gz/cwPR3WgOs2ax2VwHRxe2QC4liEs1vnKsMhFTpBz2IXWATxv8ZbAl&#10;HXYSzOveMi0kKH+wdjgODcDm4gRxoBmxxsrSylN4gYkC4jyFJ4OncmNJXBl8FzegSEhncugMNocr&#10;4PNFfL5YIIDaTmMwmCUSxaxZznSeTKhyl2i8hApPjtgEuRxdnAjghohCBRXKxScL+Bapcc188h3g&#10;1ESG0UotTLxd2y9GnMXl83EyhFQq9fJwnzM77OixE9R8tns1harfRAOjt3uHrvcMUrUmeN/N/oka&#10;4Ff9xN8f4kNXTp85/+jDj3tZQyCokAucGMcBcbRJiONYgPqCSQtFKiiMGEw2i83x9QtYtHi5wWSB&#10;ClIqVYol8hmzHCFJQkoBxJU6HzZfBk/R3OiQv12Bbzeas7Ozq4ubk7MzjUZ3dHZ1ZnDBMhFora1/&#10;HZwbedX6UDCBd4KDYo8ekUjhIVKCxWJhCkxTfk+83BfCMeQHwrc3iKeg9q1sidmVJaOxxU6uLFc6&#10;C74PtDJXN5orjUZzY9Bc6SA3N7qzk6uLi9u0B2a5ccQiNSIuUVu5UjNLZGBLTCypmY1dK5hVQHy8&#10;bnW3i9v4xnFXYN4goJyr8CQufn/E+SKtUKIVS5HySYjzBGQyhFQqsXp6zJ8TcebMuX8l4v2jt9q6&#10;R5o7h9p7x9txvaErXQNXgfiBEawHprz4Z/R/+kewQ/q/W9R3uNmLvULXT50+B4h7+4SCi9+FOF7v&#10;wMuckECkSgv8SeBkCsYcFh7+w+79x0/F7Pj+oNns5eJKFwglAJCjC12p9STTKQKEMiODJYS4gp0q&#10;rpDaXSDNODg6zHSYNdPBAVx8lhMNTg54URNDCOkA0QAlHhAPOCQNC5WegJpcg9dfcFyACiWB1A5W&#10;qvCAIhV70InrY2WphsrSBzjDLkKFFyWmyEBjy+hskbMb043OFArBtoUMBsBNc3F2cYUW5+zq5Oji&#10;5OQyc+asP06bBUWnWOOFfTvwTSBpiI1gwywpoRxLT+wUh/MDBhW1LyURpn+83MPD7iYb4jjGkARx&#10;uvD+QeX+iLPh5IKIy6QSby+PyHlzYy7EDl/GJTPv1RSqfhPhYkOdo43tw1TvZHv/1Y6Ba92D1/pH&#10;blCL0/5C/bcjDj8dh9H2j0CteRN+gaHLt09FnXn04Ud9/MMBUAwqE70opNMQ606VyV+m8RTLdByO&#10;kO5Gf/HFF6Kizpw+G7thw3dPPvWiK43uxmByuHwI5XKlWYsTggKBcpHCAgnB2ZXp4sp0dYMt3QUc&#10;1I3m4kqbMcvJhcaRqT3h87E7UuMHzscjndYChUWqwtvHqfU+BkuQh89sv+BI/9CF3v5z3a1hOqOv&#10;FBqGCuwcvRav76CvY9GJfeEqb5TSW4C93e4MvhqqZFc619UVO+ffefvdpNSMYyeiNm7c9O7b765e&#10;uUbIF0Jrm+XgOH3mzBkOrvijddDSsPAFZHGJCKmJDXYOiEshl3vCmUEI9bESmhNSDv6NjYqUmGxI&#10;6gpsACCgHF6Pi+cL9GRW26RyU4TrL08gjpSTTkMum81jszjQCOVyuUwm8fH2XBw5Pz4haeTq/V38&#10;vpqC2q/VxNzNMRyY/rPLdv68fkeIwzfpHb45MHbrfMzFRx95zC8wQq0nvd2TEFdhn7QfXnzRe4tk&#10;OqFABhb42CMPr//qq/SsvMNHTr7//icQPFxcXbk8/syZjkKxWmfwB9enhrLItd4CiYHBUbgxxY5u&#10;PEdn1kxH+vSZLjMd3HgiNZa2eFHTD7jkSMw8iREcWqGzak1+weGLX3lz3f5jF+MzCtPyKzMKqpKy&#10;ik9fSN2wcceah/7kGzgXXiZSWsiQRk94O1KuhsjuIwVzVQHrVsg2rmw5jStzdGFgN6UrbdniJafP&#10;nEvLzC4qKWtqacvOzQ8LC58xcwbw/ccHprsy+cC3DPL9RFVAwgYaOVCOpxdsNl4CiNoKOJNQDYkk&#10;Iogoam8unFtUWACAqGG0UGvSBDrgm1z60TJEOpZIey/i6OJ0DgRxFhMQF0GtKZVJ/HytSxctTEpJ&#10;H7uObP1CTUHt1+r/cnqyXb8vxAfGbkNWiY1PevyxJ4JD52mMkFKsZBgWIi4HxMllIAVOcvPDPhCZ&#10;lkFne5gt77zx5ob1Gz75+JOd27/ncznOjo5sLheqSjpToLXN/gxUAuiWEJPXHHef+WbrXK0lWAkV&#10;JPbYeKoN3npzoMbgD4iLwRrleN0RTF2p9563eM3XW/edT8jOLKpMzS5MSsuIT0yKibkYczE2Ize/&#10;sLwqPbfwxPnEdz5aHz5vGXyOVIUZXaj0Eim9oCSVoMtaccaNzOLKVjAEyhkObnACgaqASaNr1GqL&#10;xRQcGLB08eLlS5dKRKKZsyCkzJo2fQZLoJDqAyD2YC0LvzsZe8OXW8B6WUgnbHHaDpxq4KsKbddK&#10;gXhvvgLTP4+QTQUVSCkQxCGl0Pg2xGl8pJyJk32A8rsR54roNDZe3WRxAXEpeLhE5OvtuWRhZGJS&#10;6ui1qRz/jKag9mv1myHeOwSETcHuX6m7EMe4MnID3OLxRx8Pmx2pNQHTmMURawI3NY9Tibz6i5Xu&#10;EoWRyRLQ3NwCfP3efO2Nvbv3ZmVk/+mxJ1gMOh3EZDk50VVaq2bieo3aHKz1CDd4RRi953j4R3oF&#10;RFqDFvqFLPYJmK83B8vVPjK1j1DmLlF6APeePuFvfbA+Mas0JbPo/IW4EydPHDt65PiRI8ePHt29&#10;a+eBvXtPnzoVdfLU+fMxiWk5uSW15xNzXn3rU4s1VCg1CWQQ380iSOpKSC8QV6wciZEGQUWghPOG&#10;swucZ9xcnJ1RUFs6O8MDFxcnR0eHGbNmznJwmj7LiSczSnX+Ug11gclXqvbkSXQsgYrJVzJ4CjpH&#10;AbGewVMyuAomX80WaiBTCeWeQgWcLoBy7MahzJtEGjKMFoI4uXqPWRxcXKhjCNQsgZot0PDFOqFU&#10;K5JohBI1Fy/g49VNJpMDpYIE/yP29fZasXRxZnbu6LVf4eKTNQW7X6L/TMT78OGNjOz8xx99ImLu&#10;Ep3JV6W3OTcZCI6I41gUY6DC6C/T+4iVFr5ICUaOPYA0mlQi+fTjTzZ89Q2fy3NwcoDKcvp0R6nC&#10;DJ8AoIARqsx4vRNnwRn8YEdrCdJ7hKjNQZB8ZJCeVVaxwkOCLcccErFk+w/HU7Irzscknzh55uiR&#10;I0cOHTh6+OCRw0ePHz2+54fdB/YdPB119tSJKBQEjujYhNTc7JL6/cei5y5YIVNDYrGIVHg2kKp9&#10;JGpvHI4iNQtVHi50gRuNS6Mx3VzcnLDkdXKCyhc3DvCdYfeBGbNc6TxM9lo/qdYPzjMcocbZlePg&#10;xJjl4DZjFsYqBye6gzPD0YXl5MJ2pfFpbDEXnFhuESo8yRxNHOViR3zCxfWIOC6iQiGunYK4rdzk&#10;iqgxKlMQX718WU5eAa4Rfg++v0RTsPsl+g9FHLajNwuKK5547E/zI1cYLX7o4tQwFSB7wsUVxkAZ&#10;ZBVToFTrJdd48AQyDlfIYoH3MEVCkUapprvRHJ2BFpdpD8wSSfV2xDHtYJ8MOS2QjhqZFoKyl0Dl&#10;iUNTNFahzCxVmsPmLD104kJCat7JU9GHDh07BGDvP3Dk4KGTx4+BcZ85e/bwkSPHjh2Pjrlw5uy5&#10;M+fOnTsbHRV1Lup09PkLSWm5ZdEJGWse/pPa6MOXm6DKhKAs1fjAD4IfrXUP5kv0UNpCvevmij2Y&#10;bm4MVxe6K/Fx+O8sR6dp0x35Yi18W6gaIYJzJHrstRcpvKz+RpOHXKkRiKQ8vpjNxRvAutHYjo5u&#10;D8xworGEPKleILfw5TiciyN1B7I5xL+BbybWmjqwcBeuGoOKgFBuR3wiqADiUGTSwcVJFp+M+Kpl&#10;SzKycofxVtdT8f0lmoLdL9FviXgfsoUiUWFCU1n8J4lCnEop8B1uAO5llbV/evypRYtWmj3As33u&#10;QhycGOg0BMgM4MeB4MQqg69UZcZb6TF5bjQmjcai01hu2GdCd3BymTnLDSyZnAcgqOCcTqUOPsFf&#10;rQ+gxnxj+NZ4C1ReQqBc6QEv9vQJ2bn3ZGxi1smo84cOHt239+ChA4D5kagTJ86fPRtzITo2Pu7M&#10;2dNnz59NTEmKjY+9iP+Ni4m+eObM+XPnLpw+E5OamR+TmLX2sedECiN8powEFZnOD4oBjRnPG0KZ&#10;gc2T0Rg8Fzc2mLGTE8MJLNnJbZajK/g0W6DAX0rny8eeRy83jsTZjc0Xyrh8EYvLF0rkPJGELxRL&#10;ZEqNVm9x91KpdY7OrjMd3dgiFaQjMprFnQvmPRFRoEJlTKQUF44aZ/1gFtdQiHMQcYgoiLhQomKx&#10;BXQ6ZnFwcb5ACCdGqUTsY/VcuWxJembu4Pidezz8AkF7sImMLfl1+s0Q7xm6aVff8L8e8SlCymvq&#10;2595+rnlS1d7eAZoDL5g2yogkkz5AVJtsBLooYjU4qjxIL17sMrgh6We3MQV6Zg8JY0ldaELwaLk&#10;GjgP+OGYcpLI8dOoQE9mMaOLq73AyOEsL5AYFRqP9z78Kj4l91TU+YMHj+zfd2D//oOHDxw8dfJ4&#10;zPmzcRdikpMS01JTE+JiL8bEpKakpKYkp6elpiQlJsTHxV28eDHmQsy5mOizMdm5xefj0hYuXSOS&#10;GeRaMjRcBZbsC4ibvWd7+s61+s+HrckzVIv9PD5StZdY4Y7nELUXfDccX67xxc51hbsLjeviCoUF&#10;m8HizZ6/9K1Pvn35nU+MHt6uNIaLsxucBVxcXB2dXf4wbSadJ8cBt1ILXu2XmtHFyUwf+0UftHCO&#10;mkYWNCTLLqs5QhVPqOKL1CKpTiTVCsRKNkdIrdnJYLJxHSypVCGV+Hp5rlq+PDuvdGCc3Af4bo1c&#10;Bt0enapbo5dv/rzGrtz6af3fLvhm1+8LcTiT9I7cqG/pff21t1YuW+PlFaQ1kkVU7kYcKQdTJL4O&#10;0Bg8woye4RbvCHfvOWbrbJPXbKNnGJil1ozd4aQl4NUfJSIO77IJGgl2RGq9xThJGRA3Q/MIi1gc&#10;HZ99Ljrh8OHj+/Yf2rfvwMEDB48fO3b+3NmE+NiU5IT0tJSsDNgkJSfGZ2VlZqSnZmdmZKanpqUm&#10;pSYnJgL60TExZ8/HRF/IyC05fPKCb8AcicIdR7zgNHgvYFdnCYavZ/IKB5mtERb8zhFmr3C9JQQa&#10;IXwreA1WBTh+y5sr0Tm6MCDMuLnRvbz9P1m/df6yh554/rUPPtugUGshvLu4uMyYMeOB6TMgq7DE&#10;WrbMzJZYwMKBcmAd4EaJTYg4T4sWTiHO1yDiYOG/BHGZNMDH+8FVqwtKq4eBLcgqUwS0TeWbElD+&#10;c5o8hHCKRv9TEe8dudk7fKO1c+iTdZ+vXrnW2ztYZ8JcgXMgkG9ILBOIExdHMyb7QDCgoyXCFQ+t&#10;s81WAGi2xYq4a83g8XjNEvO3/o7kOh+ZxluE023ceRK9XOvx4SffRsemHzl6CvLJ7t379+7Zf/jQ&#10;4VOnTl64EJ2cBHwnp6cSAeiZ6YUFeZkZacB3ZkZqZnoKKC0lMe5CNOhCdPT5mLjMwpqvvv0Bzgxy&#10;jRWytYi0JagjpRpvjObYwHAwjFwH3z8QfkdcNQC/jxccxJ51jTeDp3R2Rb5dXGgr1zzy7bY9uw5G&#10;bdi2e/sPh+YvXDJrlqODg8OsWQ7Tpk2HwMNX4FUhltjMIZSjf4tNmFJEBgwqmFJULmyVG668TI1Q&#10;/6WI+3tb165cmV9cOWi7p/vdokZ4TwyytWnSyO/7iyyJ+DP6pyDeO3xHfXb9C3EHxMndRMe+27Zr&#10;zcq1vn6hBHEwcogZdyFOhAZP4MDUgcSTBT5xUAoeh4fUC6hMYqsvCdlYdFJ8I1U4x8yDLzX4h84/&#10;eS6J3GLz5L59h77/fu8P3+8BxE+fPh0TE52cDBElCTIJ5BIw7IS4iylJCSnJidlZmWDqxOCTs7IA&#10;/oTEuJg4yDEX4i7EpWYX1z/25Csag7fK5C8GbyaUwxYnE5F9vgJHyQoUHrAvJbMxqOPYzw0phc53&#10;cqJBFAHKn37upfXfbn3q+Veee/mND9Z9EbloGbj49OnTHR2doaqms8V8pTtT6s4UU5Tb/JtCnJp4&#10;/9OIq4BvoQRCuYLF5kO5yWBCxclBxOUyRNzH+uCqVXmFFT3D1/tGb1LqGZnQ8P3VB7HzZzR2P008&#10;2ztyq3PwOl7a7Bhr7Bj7zRCfrN6hG5T+pYiTa/jdg1cAsrWrHwwMDNeb7en5LsQJuxg/7ojMw6dm&#10;48NDjQkO4rvIG8k1UZK8qXG5yLcWecJUoPbmyc0CueHxZ1+9kJRx/NSZg4eOg4Xv3Ll7547vDx44&#10;FHXqVFxcbAoh+2LMxY3ffPP0U089+tDDzz/z9LNPP/nFp58eP3oUMnpqMr4AmkFSIlSkF2JiYqNj&#10;4hPT8o6fSwoIma/Ue0PrEio9gW/4iTjLE8tQnL4pUHpijYhrvOCgFzvlbLHewZkJ/k2nM5YsWXb8&#10;1LmLCemffPb1u+9/tHHrTqPJMnMWWvj06TMfmOEMkYan8mTJPJkSqC8hrtgQp1IKja+jUsodxMlq&#10;nVyRGiycuDgizhMqmCwenQHlJiIO5aZKqdQoFRBUHlq9JregHO/12j7U2D4Mqm8dolTXOnzpXrXA&#10;dvDXqg4+sH2EEph3c9dl2DbiBfz/FMR7hm70gz0MXY+5mPToQ48GB0cYLDj1mCAOfN/l4sTaUfdF&#10;HPimBG+n/BvIhgBwJyTAvtqKB8mMZqnW/fON26MTko+fjDp48NiuXXu/+27X9m079u/bHxV16uLF&#10;C4D42dOnXn7xFdDOXbvj4lMuXkzYtXP3E4/9aeXyFeu/+DL2Yiyk8bSU5NTkhKTE+Ni4hIuxCdEX&#10;E3JLa59/9T2V3ltrCgC4ccK8yipUQY1rJdHFSiYmYzcIbMm3ggaAfs8SaR2cIKK4Cfj8t95862TU&#10;mY1btj/y6JPPPPei1cvbwcFxBg6Nd/rjtOlObmyhyp2n9GJIPRn3Io7dKYg4ikUhDnEcuwvvRZws&#10;osKGoEIhrlaptColuPjalauyckoa2oYa2kYo1bUMUaptGa5pGalpGb1bI1VNd2Yr/0LVtAxdahul&#10;1EDWpKX0T0EcaKOEoeW+vYqTdQ+s/5jAwgfG4ANvZuQUPfnEU2Hh842AOJW5pwYV9OaJfIJSk9sX&#10;AtwQVPAtkFJQ+BS8nrg46Ren4CYRBRAH9AEmnsRo9Ar84dCJMzEXj52IOnDw2I4de7Zt3bl1y3d7&#10;du87duz42bNnIJG/8tKLO7b/cKmhrX/k6sAo9m/2j1y71NC+/btdSxcvff+d9+Nj46EQJZQnJcQn&#10;XoCsAkey8g+eiPYNnKvR+yi0voRpyCF4kd8GOumyBBcHysG/odaEI2Klp1BucaXzXN2YNBo9JCT0&#10;4ccel8nkjuDckL/xMj/8v6ODo+O0B2YwuXKhCq/1MKUek12ciUGFDDDka50hpXBUziylKxtvnczg&#10;q1h8tR1xISKu5mLfK5dGZ+MYFbyprFCpUCjlUj/I4itWpmcX1TUPoD0T4a0GiaobqVU5p6oG0f/l&#10;otZJhC3sQ4MZqW8DIyeUd1/5JyF+H00l2657YP3HhOeN4Zv9o7eKK+pfeum1uXMXmyz+WiNUYyRP&#10;25aoJcRPRtwEClCTK5dKeKURjvvi1oRT5XG2PM6whJSClAPrSLktrvjCcYCMI9GHzlt06lzM+Yvx&#10;J0/H7AXEf9i3aeuuDRu2btv+w559h44eO/XVVxu+2bilqbWbLI/f29bZ39Y50NE91NEzDDpx4uzC&#10;+Qu3bNySlABGnpScGJcYnxAflxgbmxCXkJKYlr/2wSdUGotK74sEK4FyIpUnoAkSQDGAl2zwwg18&#10;SbESEwsUITyR1smF7eTKcibzqZ1daS6uruRav5OzE0b0aQ9Md3B0E8gsApzC7IFXfEhfCpXFJyGu&#10;c+HivQhdOEo3jnIS4njdRyDWCGU6cHGuQAa1Jp0gjitMCEVKhVytlAf4eT+0dm12QcWl1iF7FKml&#10;oEQXHyLQw/aOagFWvAsh3otw8k71/VTbDE1lgNIlbEWDdS2QhUabuzCr/Ecifruqrv3ddz6av2Cp&#10;u2eQzuSvsSFu4xsRJx1/yDeEcuAbl9anwvdEPsGnqNdAY8AmgZ0wZEvgtiEOEqt9OBLDklUPnY+N&#10;Pxt9EcrN/YePb9+175uN27/8atPXG7Zs2bJ9x44f3nzr3dyiirr6lrr65kt1qPr6lobGtsamztr6&#10;9sa23m3bdq1YtuJM1FkwcEA8OQmNPC4uITY+KTk9/4OPv1KqTQotdqegi8uJi4NVE75R6OI4ew1e&#10;gKuvaHDGKvxSQrmZwZW7skQOruyZTvRZDjRHRzpo1iy36dOdIMmIpHpoFThLHye/4RQ4vO4jQSO/&#10;C3GO2pkN5eYUxHEMFk75IYhz+D+BuK/3Q2vWZuZXUMub1LaNgWpaRynVto7cK7Dharx/1V2qahqp&#10;mKTKiS1ZR8UuNPJLrVRQ+c9FvKVr+NuN3y1ZssrLO0SPiCPNdyNO/JvkELxLBBkRjsfJrGESviGC&#10;U5HGf2LJOFweERMLysY3SAqIi/VrH30q6uz5qNNnT0bFHDp66vu9h7bt2Ltpy84NG7Zs2LD588/X&#10;b9z8XUFxZWlpZVlZVXl5dVl5VVl5dUVlTUVlbUn5pYqaluKKhmeefv6zTz6Pj49PSExITkpOSEiC&#10;3dh4eJC14/tDBpOXSGFCxBWeYLpCBVVrekBEAb4p0HE0ldITQhS0Uo05UGsONHqGWrzCjZ5hOvdg&#10;vM5lClRBrQyFqcJDqvLSGAOMHmFwmgLEsTv8pxF35qidWEpnlsKVDYir7kJcQiGu5vClmMUpxNk8&#10;AV+kUig0KgX2qKxek5FbDuxeahsnulzbOkappoXS+GRVN4+RBcVhe0eVTWPl9xNQDvTbBe+tbR0n&#10;iI8148oquFRQW981svjyPxlx4I9SH4D4T0Dc3kfZOXBl774jK1Y86OMbpjP5qQ2kJ3siqFDeDDuk&#10;ysSOQqRcT6Y+QEsgFghb7G0E5waONVa5bQVQX2LqlJ3beseBOa5Y/+AjT57C4SYxUWcuHjl2GrPK&#10;9wc3b921bfue9es3fvThur0HjuYWlOZTy+lTd0cpLC3AGzaUZucV5xWUl9W07vr+4FNPPXPufExc&#10;XHxiYmIS/C8xKT4Rb+m278BJH99grlgDaZvUl0A5bqm+FFJrUgNibX2Icq2Pxhyk8wjRuYfiol+m&#10;EI0ZhDf0wnvWeYYbvcJN1giD12y1KQjaDE7Rl+F1e67EDGKLpwYVyOJOLAXIla0AF2fayk3bSFpA&#10;XCTVsLhiGsNWbgLlPJ4AXFynVkJQWYuIl9W1QkQep1TXMkYJ+K5Gjd+tsarm0QnZ2AWUyxqH71Ul&#10;vgZebxO8FxpJY8doazeqrXusrQfntuFqWANXB0ZuAN//LMTtQq/9JyBuV+fAtaPHz65Z/bCvXziF&#10;ONCJiJMEQizchjhsFXhLIB+Nwc/oHmzxCjW6B+ktgTpTAK4JaIYdtD1ICEoyaHHiExBxZN2Aw1T4&#10;Yv1DjzyJ99UuKEnLKopPyTwdnbD30Km9B08ci7qwceO2zz776vDRUxnZBVl4v6gJZRfg6smZeelZ&#10;+elZhdl5FSeiLqxatRaCOxCenJyMV/ixLx3vxXzwcFRw6Fy2QClWQ0TB5a8QcVwEywJAEyOn4Lax&#10;ThYGcifrZnmKsB/GR6TC+5lIwMKhlZoC5EZ/2BHpvPlQqmLDQJFL9zYXvy/iUG5CUKHz8Y6yHKGW&#10;J9YJxODfOjEgLtMyOSIaneoUx9Ww+HyhQi7TaZRB/r6PPfJITmFVfdtoXeswgI5qHqZ0qXm4phny&#10;NIragS0UjpDRJ4Q3lQVVNw1UNPbfq2oI7rZ32QQf0tg+2NKBau0c6uwd6+q/3DNwtW/oGiA+9Ksm&#10;tk1h9xfqn4149/CNmLjURx990j8wQm/215gATWLAhG+KUdhCzBDK3TlCFY0poDGFbJ4MYqVEYZBj&#10;YeepMVo1Rm+t0Vet85EqPeSkgJvcSKiPAsSFUuPyVQ8lJKXgTXaKqvPLanJLL6XkViSkF569kPL9&#10;7oObN3938MiJlLSctPRsSqnknoApeMdXvN093kg/IeP4yZjFS1bs3nMw+kJcXGxcYkJCcnJSYlIS&#10;VJwHD52cO28xkyeXqHHVQkRcgf0qZOcO4pQgseBoWHBluSdsqdEmRBYOQZ+rcMcdnL2Gi6vgOYEy&#10;ckrEzvG6j8iIneK4Gi32qGBQIVn8XsQxqEg1ZHqrDXHI4nyBCBFXK4MDfF95+ZXKuo42EhU6+1Gw&#10;0/3zwoyRT74AAEctSURBVEscd6lr4Gpb/5V7dd+P6hm81jcETF/tHYKd6/3DNwZGb1L3r/zlFg76&#10;jRC/V/dQ+6vUN3YrPbfkqSefDwqea3IP0JqwE5BASbjEghIHnAgV7q4sKZRcjo6uOMaQwXZ2gToM&#10;ijBXkJMb3Y3BY7DFQqleonTniQwSlSepQSnEUYi7zk+mdJ8zb9G5c9GQmuPj8Q7fFxLSo+MzT51L&#10;OHri/KkzF/cfPLbvwNHYhFTqdpiJSeQ23gnJgDEIgsnZ6LhTURe+/+FQ5MKl3+8+EJ+cHp+QkJgY&#10;n5KCiEPFuW//sciFy2lssVjlDiUmhTjEcRJXpiBOlkyREr5RwDERcI9JxpMvA4jBsCF2u/Nk5HNI&#10;LySQjVmcxHF0cbyuSSGOw2gBceCbKjfpeGnzHsQlGjqLP8nFbUHFoNOEBwd+/vmXHQOX+8dv4z3d&#10;ifCObRPC+cJThGOz7ghvz3kFDt4eup/u8/bx20PwI8ZR+ALQ3Xej/acHlfvqN7T23tFbuUVVL734&#10;anj4AjOFOJVMcIujxqHMkmu8WULNDGeWszNNKBBr1TpvD+9g/+CQwLDAgFBvv2CTu1Wh0vNFcvR4&#10;togt0dH5Kqnai7oMBJ+GfOvhMwMUai9v39DDR0+CJSelZSdlFiRnFaVkFyem58cmZsYnZ1+Iz9i+&#10;Y0/0RfDj1NjElAtxiTGxidEX4s9Fx54+Fw0hPupMzOEjp7Zu/X7hoqUHD5/IzCvOyMzOys7JLSjI&#10;LShOzyrYf+BE5MIVdI6EIE6wlnmQycsYzYFsTCwTK1hgOkfuvfgANFnFEzSx0icJ8bYcD0eonhlE&#10;HAR8U3GcIG5zcWoyBOXiLhwljasiw2gRcb4Eg7hYpoegAuUmnS2wX71n442sRDK53GjA1d527vi+&#10;d+gqEjl2y6aJ4SiYjMfvEZJ9ffTyjYlxhbdGLyPiCOu9mvJeIvvn234ECAfZTiX47+r3ivjIzfyS&#10;2tdefXPu3EUWD8jTFNx3IS7TWBk85QxnprMbk9xeTMDj8rlsPo8nFAglCplKqzVo9ZBY3OVas0pn&#10;gb8iTgnjqWQ4q38CcUI5pHmt0XvTlp0p6dkpmbmpuaWZBRBXLhWW1+cV10AGzS2uOXj45NETZ2IT&#10;UoBssO3zhO8z5y+cPns+6sy5o0dPHjx04uOPv1i5cs2xE6ehDaSmZuZCfVpRVVHbkFdcte/A8bnz&#10;ltA4EpEKyJ5AHPm29avAEdsOJQQaqQVR8cP+8F5NRhyzOEEc+IYUDikFF1wGF2crIYvfhTj2pRDE&#10;5fdFHNfslMvlJpNxXsTsUydP9w1fs6F2X5F7cN4RMn1z7ArR5VtEt0envOXXawq+v0S/Wxe/WVRR&#10;9/ab7y2MXObhFaQ3B2iQb+wgB8qBb9iXaa1uHNkMF6YznUVj82hMNp3BYtJB+Cfiu9FZzi4MOtOV&#10;yXZlcQUimVgoZ/FkbJGOI9ZLNVYqzVNGjqcInedLL78FaRtvNFVYUVBeV1nfXt/e39A+UNfaV93U&#10;lZFbsmPHDwA3RJRz0RejY2Jhe+ZcTNTpc8dPnDxy+Pj+/UceXPvohx+sgzaQmJyamZWLN/3Jyc3M&#10;zotPSv/uu91h4fPBxUVKO+Lu5AIQ7sOWsva7EbdpAnFKiPJPaXJQsSNOjRSHQvPXIc5kS6W4oqHF&#10;Yl62eBH8FgMj18G8pzCHmjK2lhIZLmtLKROC/anv/ZWagu8v0W+KOA7HvWuIou2y/z0E/131jNyo&#10;uNTy3jsfLl262uodYrBQcMPWZuGwlWu93djSWc5MGp0FwRH+x2aymC6uAjeahsd3FwhFzi4sV1cX&#10;Gh1COdLvxqAxBMA3U6CWqD0J4hjusbvdGKA1+iyIXHHhYmpmTmFeSWVpVX19S1dH32jPyLW+sZtd&#10;g5ebO/tjLiTs3LHrYmwijiK8EBcdffH8+QtRUWfB4Y4dO/nu2++vWfPw6TMXkpIzMrJycnLyQZBV&#10;0jNzLsYmb9r4nX9AOJ0jFZJ7a1GRGt3XFktIvzgQfBfiVAeLLWGTmH4HcYr7iafu7IOoHhVMKUIy&#10;jBYQ5/ws4iSoCMQqyOJ2xDlsrlyuUCqVXl4eDz/4YPWlhsExKPhuDEA+hrhyxabBu2U/DgEdJ+/Y&#10;uCTRfPzm8K+bNPQrNAXryfotEZ8ivI5DNAXfX6Lu4ev17T0fvP/xipVrff1nGwFxyCp4lQcs3J9a&#10;MF+h86Zz5TMd6Uwakwd/EiaTS6MJXFw8xWIvvsBPILRAZKGRie4ubrjCm6OLoyuLxlNChSpSWJQ4&#10;nwgRx1Uc9L46s7+nV9CO7fsyswvyi8sqa+ta2rt6B0dHr/94+dZfx2/8efjKza6BkQuxiZs3bQHn&#10;TohPjo1NuAign79w5vS5d956b8niZYcPR6Vn5GfnFhcUlRYVleUXFOfm5Wdk5Z6Pif/i8w1mdx9I&#10;SgIVwRdny2NEIdfwbflERMbQQuaGXE6mqFko8SjhrH5qidq7gAbhkUkPAXE2GX1FCXtUuBBUoNxU&#10;uXDxug9ZXkLHJYiLpMg3iCdUwD8knUxpA8R5PL5MJof/+nhbX3vl5bbOXjBmgLv/8u2+8R97x273&#10;jt3qGbnZNXy9a+iOuodvUOrBDhC8+cfg+G0oE0ev/XnkKnD/f+viP6UpWE/W7xbxa01d/Z9++uWa&#10;1Q8HBkWYPLDinIw4BAy8yQlXDi7OorP5bC78WdhubgoW018mNdNovjy+lkYzCgQsFxcc1eFKm+Xo&#10;MsuFSeMpnBkintRAIQ6SGfylOj+9OdBs8XvkoSdTUrOAy+qamta2jv7BkSs3frz557+Bbvz4t8s3&#10;/twzfKWkvHbHjp2bvt20eeOmr75Y/9Ybbz795FMff/RpUnJOcWldRVVTVU1DVU19ReWlkrKK/IKi&#10;9OzcU6fOvfzyG1I5TrSxOfTdiOMOSSxcqRklMeEaKWSlCmSd2DzB3V0wYeR2oEF3EKf6xfHSD46h&#10;nehRsSHuwlG5/l3EcW4yh8nmiERilVqjUCoCA/w3bdrUOzQOFj589c/9l3/sGLzR0n2luWu8qXOs&#10;sX2krnXoUssgpbpmm+pbhprax9q6r3QPXh+A2vTKbTCLf3gC/9/VFKwn63eKeM/w9c7B0W83bn30&#10;kT+FhM6zeAXpII5PQhyyCjDKEqodaeTeeVweEM6k00Q0N1+p2ODqYqbTlU4uHiIRrsfs6Ozk4jrd&#10;wWmmE90NEGeKuFK9wuCjIgO8ZMYAqR7vpmK2BPp6B+/bczAzM7O8vLSxvrG7p3fsyrXrt/586y9/&#10;/fGv/3Xjx78MjV8bGL3a1t1fWdOQlZOfQHoPwfObW3ub2vqb2waaWvsbmjrrGloA9JKyyty8guTU&#10;9IMHjixdspLDxaZFUCYpxYY4CSqkrxDI5pFb8PAkRq4Yb6pIiS0xcGAH77FmJMuN4+vtfJOHaOrY&#10;l0KJIE6yuJ5uz+KIuNqVhyNpqXWw7os4jQ5xj4P3BReJIYqrVKqw0JBTp88MjF0fHL/Z2Y/DRRo7&#10;L9e3jeFloJaRS81DtU3Dl1pGKdU2j9hV1zwCoNe3DLZ2j3YOXOkdvT545T/Lxe2CjE4JAvoUlH9K&#10;vSM3u4evfr/7wOOPPxUeEenhHaK3gJEHoO8Cl8TRlTjDwN2ZLqQxOByeAChn0Rl8Z2dvkcjKZBqc&#10;nb3YHBOfS581083R2dnZaeZMBwcnhhtX7gQuLkEXhw9RGwOoW+jDjtk91OIe+MxTL168GF9QWFRV&#10;Vdfc2tU7MH752q1bf/7rX//217/89c/Xb96+ev3m+JWro2OXr167fvPWj9dv3L527ebY2LXhkSv9&#10;A6PdPUOtbT2NTR2VVY1FxeU5ubmxcbFbNm/z8vJlscViJc57wDkQGLXvJG/gmyMFiHU8sZrJFjNY&#10;Ijcaz5UGnipkMEV0lpjOFLPYUhZXweQqONjfp4FfgS8186UefMlEaCFwY3eK2MQWGZlCI0Ogp/N1&#10;NJ7GDef7KF1xABYizhZqeSItX6wVYRDXSeR6qVzP5UtxDBbJ4lwuH1xcKpUajYZFixYmpmXDebW1&#10;/3JD23BDGw5ztYlc5qxtGbEPyZokavjKCA4Bbx2p7xhr6b/agzn+1sg1UqGO3xwh3YikJ3Eqsv+w&#10;pvAN+lcgbhd2udxD833VM3yzc+ja4eNnHn/syTnzF3v6hOrdAycjTo0rBMpZfLUzjU1jcXlCCZ8r&#10;EDGYaibTVygMFEu8BEKhqysN6HZ2AchnzXJwcsEs7swQg01CCqcQJ6sO4Z3F9aZgH7+5vv5hX361&#10;ISklLb+w5FI9MD48Nn799u2//Nd//e2//uuvf/vb3/7yl7/c/vH2QHfXYG/PjRvX//rXv/7lz3+9&#10;ffvPwPrly9eHhsa6OvtamrsA8bzcwqTkpDNnop555jmBUMYXQZlLuggpuMkWHyo9ORIjW6TlitVu&#10;dLBPuYeHj7u7t0ZrkojkbBbf1ZXp6OjmMMvV0ZGGIw2dGU6uLDemkCPUCmUeAumdjhR7UOGIzWyh&#10;kSnQM/k6OkHclbrogwOw1FyRjoy+woUlpDId8I2I8yR4x02SxSGIS6USuVzqbjGvWfNgYVVDU89o&#10;bdtgPSKOlE8WEFyNGp0ioJwSGaMyXNsGlF/rHbsxcu02Lv85jp3lY5dvg6Zg+n+jKXyDfqeIdw1e&#10;7xi4Eh2X+vgTTy1cvMIHKk6PIK35DuKwA4xif4jOmwnGDJ7HFHAEEh6Hz2cwxDS6lMHgkOHVjs4u&#10;M13cZrm4zXRwcnLl0PhKcHEuuLgesziOcsEh5vCB2Etjdg/x9Q+fM2/hru935xUWVlTXNLW09fT1&#10;j1++cuv2n3/881/AzP/r//3/bt/+8cqVKzdv3IQj5Nj/++e//O3W7b9cvnpzcGi8vaO3sbG9pqYp&#10;P7coIQHLUw9PK50pkKnM4olJmZMR5ys9WSI9U6imcyQuQK5ILpertRqDwWg2md0tFi+d3qRU6eQK&#10;jUSqEktASvDamQ6uLnQBV6SffFGTBBXsFEcjvy/ifDVTQBAX6+5GXEcQB765LBb8IwpwvU6ZxMfH&#10;+8UXX65t66/rGK5pHahvH53CN6gWgR6rbh0nonZga+MbVN08Wtk4VNEweKlttGvoGpmY/OMIuR5E&#10;dZmTC0BTYf3HNIVv0L8c8fv2mtsPTogMZricml30xBNPLVvxoF/gHJNn8GTEwYBhB4RVo86PwVM5&#10;MIQOdD6dLYBzLJ/L57LYLCbT1c3N2Y3u6OoGWRxXVnNhunEVjjQhW6xX4C2v4BNwpgU0FRXpiFTr&#10;fXz8ZvsFzl6+cs3BQwezc3KqqisbGxt6e/tHR65evnzjJoD8179BRLl2/QZg/Ze//ddf/vpfP/7l&#10;rzdu/fnK9VsjY1e7ewebWzpraxtLi8uTE1KOHz25YsUaJpvPE2tUOh8yOgX7Ae1ejogrPCFts0Ua&#10;ZzrPjc5xozHxFoo0NFO+SMpgcV3d4CHLDVIyW8DjixVKjVKtcXFjzJzlSmNL4YxkRxzJFsMJwcgS&#10;Gn4KcZZAwxPpBWL9JMRRE4jjRR+BUAQuLpVIggID133yeW1rb33nSH3nKISTKXyDAPF7B9PikQnE&#10;a9vGq1uQ8pqW4bbe8cHx2+TaEK5C8Z+GOOhODQooE74hoNsP2tU1eLW1d6ywou7Jp55d+9DjASFz&#10;LV4hOkugGifVI9kaqD5JVsG4YgiU6/x5cgtQ7sgQuLCFbnhbVK5AIGCx2Sj4D4PpMoG4gxufJ9GD&#10;i+NcOHKBE40cLwP5qfS+UNF6+88NDJm3Zs1DRw4fzc/Pq66uamlp6+rqH+gfhRxy+eqNwUFIL1ev&#10;3fzx2o3bN27/5er1W6PjVweHIIgPNLd21tQ2lJRUpKeknjt95vlnX4Qqk8WVyrS4dITdvCeLJ/dg&#10;i6Cg1LnSeeDibm4MGo0ObvrEU6/s2nf69bc+VaqNzi5MJ2cWmY2PawO5uLlyBUJnF4YzjYcrtkG1&#10;Sii3+fckxBmIuJrGVYFIUCGIA99ivVCik0h1lItLZFo2R4QLEjEwiEskYOFSlVIZHBj03Y7dde2D&#10;9R2jl9pH6+7hu65lkMz6sZWbd6b2NIPr36GcUnXLcF3zQN/ITUR83I74zd8Q8cn6/SM+UlHX+vIr&#10;rz/0yBOhEQs9vEMJ4gREexzHKW14Cx4FGVgLjk7nyh1o/Fk0PtCM+dXR1cWZ7uJMc3Bwnj59lhtb&#10;7MqROzPFArkZPucO4rjFEwJYu0LnqzUHBQQvDAmZt2L5moMHDqWlppQUFtVfampqaO/u7geUO9u7&#10;+vqHRkYvD49cHh2/NjA40tPb397R1dLaeamuqbCoND0t8+K5sx+8/bZELHOj82QaTykuED4xzoTS&#10;HcQ92WJE3IXGdaUx3WgMV1c3mVy9Y+/JhIzyk+dSX339w6DQ+WC0QqEc6IbT0QyHmU4uLrMcnGfM&#10;dGXz1bYOFiqFk+6UyYjTuGpwcUScS7pTCOJCiR5Hp8l0MhkGcbFUjUu9kbn3XB5BXCrVabThIWHH&#10;Tp6r7xhGxNvuQry+lYRyEl0go1MFKOk6HKhp6qtq6qeKzrvUMlLXPNTZf21wDJjG60GjeIX/xv9E&#10;xLuHrrb1wj9r3wcffwaIz12w3OoXDhWnDXFbpUhRjiOnFQC9wU8LoGt9JAoLW6hzZSsc6SJnkJvA&#10;0Y03y5XjwpEwIAywJAy+SqzysCMOgogCfINkWm9oMHK9v8VzdkTE8tDQ+WtWP7hr186UpKTcrNza&#10;Gsgsza2tnbU1dU2NLe3t3W1tXZ1dvR3tHc3NLXV19ZUV1YWFxWmp6THno7/8dJ272QyWLJHr4asK&#10;Vd4sKd4H2X7N0o44lJtsCQQMrbMb240O4Yrm7OJi9fU/cOLc+YSM/UfPfL//+OGo2G0/HFq8dLWT&#10;k9Msx1kzZs2YOcthxkynGdBsBWrKwqnuQnuPClCOQUWgJ4jjRU0yn03DxtFXBpEUhHDLQEqDSKJk&#10;sHgQVCCI8/hQa0JOEet1+rmz5ySk5DR2jdV34GS2yYjjCj69VzsGrncN3SSXe2B7s3MIiqhrrb3j&#10;8JbaNlvXil21LaN1LaOtnVf6R24if5BVEPHr/1zEuwZvdg7ehO1kdQ9ORfM3F+RySpMPdg/eILre&#10;NXitrW+8tW9s07ZdDz302MIlq338w6Hi1JiBbOLiZKSKxojzfXDxTjJOSwP063zUOpzvg8vMKiwC&#10;mZkvNeFtgqVGttTAEKjd2DKexCDTWsnZgDJvHKxC7cjJhDeZ3lem8bF4hc+euzw4dF5ExIJ333n/&#10;5IkzGWnZedn5pSXlxYXF5WUV1dU1NTW1ly5dqq2qrK4oKyrIz0hNSYyPPXr44EvPP6fR6J1dmTKV&#10;SW8Jkml98J5SMiqI21yciuPkso4HV2zkiLTOriwXN7oLLldLX7p89Z7DJ7bs3PPJF1+fjI6PS88/&#10;FZ3o5x/s6ODk4OAw02Hm9FkzHwDSZ7nSuQr7BSMOSAwyQiKnLBwEFk4QV2NKEWq4Io0ALBxdHLsL&#10;JXKDBM4PEhWTxYegwiRrS2BMkUjMRtPypcuLKhobOsfrO8cvtY+RchMXUWnpvgxA943eGhjHa/VD&#10;V/5MafDKj4OXf8RbIYzebO+/Wtc2jPOUWwBuDOiQyKuboXmM9g4h1nhVn6yKiMNx/2n6P8D3vQLK&#10;J5P3L1P3wI2ugRud/dfbe6+Sqwxjx3EezYMrVz0cEDzHYg3WWQK0hHKCOIYTIuLoRAiu3lehtYoV&#10;FpHcDFuJyl2sdOdLjSy+islT8aQGKd7TB9d0xolttiWy7szppI5ArhBrrDr3YP+QyJDwhd4+wWFh&#10;c19/7e29P+xLTkzNyykoLiorKizOSM9MSUjMSElKT0pKuHjhyIH9H733ro/V0w0g5Yjhexo9Q2U6&#10;H8I0Xs60840ipSdenwcDRsR1rjSOGxSabgweV/D5V5uSMgtTckrf/eCTrdt/OHTs9GdffgMRwgGX&#10;B5o5Y+b0B2bOmDZ95gMznWlcOReaMcJtJJQD31C8ooUzeBDEtTbEeWpIKeRGyRqIKMC3UKKlEBfL&#10;dQKRgoGXNqFu4QhFUGuii3tYLE88+kRlQw+FeH3nGMSSRlzEZ6Rz8DqgPAWmu3QFQL/V0jUKyaS2&#10;ebS25TKFeEXjcF3rcPfANdIjjlc9B8iScVPf/tvpd4p4W8+V9t7LLT2jOcXVa9c++uBDT8yeu8jD&#10;++8jjvuEcrnWKlG6i8DIpQYoLvkSnQDOznKzTOOl0Hvfg/gkkSPg4riqoMpLqfO2+syOmLMkLDzS&#10;3y/Uzycoct7il1947fNP13+zftPmjdu2bt7+1RdfvfLSK4sWLjYYTCw2D6o1lc7d3SfcbA0Tqz15&#10;MjNJJrZL9PdFHOikEKcxWM6ubmq1evvOHy7EJl24mLhnz/64+JSz52KefeY5VxcXABwRnzVjhsOs&#10;aTNmPTDLhcYDF78XcYwovwJxoZxOZm3eQVwq8bZ6vf3WexCs7yDeAYiPNndf7hm5+fcRv3y7c+B6&#10;fevI/yJ+R1CIdPRdAwsHxFu6xtr6rtS29D79/EsPPvz4gkUrvP3DDIg4BHFftQEEoGOMJtGcIp7Q&#10;TwQQg5fLNV5yLciKZGutSoMP8C3XWUlZicL138i9hCYLjkjJWocSlZdc4y1Xe+qMfj5+EWFhiyJm&#10;Lw4NmefvF271CnS3+BgMnmqtSaHSyZU6pcasM3p7eof7Bizw9p+vd4d8YhVAGyOxm+r0mIQ4XoQn&#10;fJtJZ5+RI9a7MQV0JseVRuPxeRaLOTgw4Ok//enYkaPZWTmxF+OWLV3q4uwMWdzB0WGWk6ODs8v0&#10;mU4znRlModpONrAOWQV2mAIdCSpaOk9DCs2fQ1yi0PMEUjcam8Ekl+6FIig35TKpv6/vhm+2QPkI&#10;+aSuY6yuY7ShY6SpA/4u1/rGbmP39j082YXLeV75sXf0ViOE+P+ZiINh3xGkf/RvNG9Qa9c4qKVr&#10;vLl7vKFz+ItvNi9fuWbl6ocDQueaPCF8+wDiOKqWeDnyPUm2deF03oC1XfAQbRsO2oWzImy3O7yv&#10;EH28UzhZNAtX18c7D6r1PlbvcAB93rwVCyJXRy5cs2DB6rkLVsyLXDl/4cq5katD5660BizQmoLx&#10;JKD0FKs8oZHg6HCoKW1M3xGxdtzhyixsCY4r5El0dCafwYK4Qnd1c6G7ubKZ9IfXrt26Zcun69bp&#10;NRoAHG8Q5OLqSmPOcnKbNt3RmSnkSA3YIYPXR3EoC2xZQrBwHVNIIW7rMWQINEwoNPGKjx6zuFQv&#10;IllcjJTrye020cXZsCeRQhZXK5UhQUGHjpy6RLoFcVUgsuwguHh7//XeEZzYNgWmyRq6fHvw8u2B&#10;8R+bOi/XNkMWR8Sh4qwC3JsHuwau/g9DnIQT8G874i1kCFt9+/CltoFz8amLl6188JEnwucu9PQJ&#10;1VkAbh+NzcihsrxLSqQW+ZapPe0iXm4FFwcvnxAuO0FkM/J7hM/Cy0CAKWQMkETlKVd5KjVeGoOv&#10;yT3I0zvMJ2CuX+A8b78Ii1eIxuQv1VoJ0DgERaSAhoHC0eFKMHLbYhKTEKeCCk40BonV0BR9mGwJ&#10;myuGtMNkshh0Gtg2ne7G43FBdBqNDv/DWy7SZsxynjHTzZUlEirdeXIzS6gDrGELfBPhvo1vntoN&#10;+1LIGHGw8PshLpJpWWwhQZzDoRCXyrQa9YK58+IS0y8199sRr23ub2gbAcTBxaGynALTZP0v4ncQ&#10;B/MGIeIkn1CIN8NpsQXKlL6qxq7imqYnn31h1dqHFy1b7Rs41+gRCC6uMvgg3wRxJa4BZBPJJ95y&#10;QHMS4lBfUqBPRpwITfonhPZPvRjyNF/lwQN2wc4V7gC6GKiVmSHoi5UWqGilSncxlrbwlIcIaIbj&#10;+Bpcl1CE1y+Rbxvl9yDOk1k4CpRQ6aXDu8ZZ6UwwVD6PL2RzOWwOl8miJnuwAHA3Gs3B0XnmLGcX&#10;GlcoMxg9QqE1YocjOLdIP8G3zcgZfA2FOPBN46sYQg0Lh17dB3GhVM1gCXBiMiDORcQBcr1Wu2rF&#10;itKqhpqmXjviNc199W3D7QPX+8fJAuH38GTX7x1xohs2Dd3oGrr5m6tj4Dql9v5rbQB375XWHlz3&#10;qKVnvKlrtAH8u7m/urG7sr69oqFz03c/LFq8dPWah4LD53v6BOnMPiqDVW2ALSJOZY+JbG1zX8Ba&#10;qvaQqmySqT3k8BAOarxQ6rsoh+Rt35nYv4O4RO0J3iwkcy4BbrwlkMoDgQay8aG7SG6RKNyFcjMl&#10;gcIsVFhExMIRcbxcb9M9iGMW58jwtvZ8hUWp93O3zjZ5hiq0XjyRClc1YfJd3KAAZeJNn2kcBkcs&#10;lGp1Jj+r/1wPnznweh65Nz6J8qjJiNP5GsI3Ik7nq3C15YmgQl33uYO4RMWghtGSMYaIuERqNOif&#10;euppqIWqG/pqmgdrWoarW4eqm/vrWgfbcDTVj0A5EAwanDSP2K7B8Vv9OH8CEB+vxTVVcEAiLgSH&#10;a6QMdPRfwwZAXtB3+UfYn/J2FLaTCfpJc7I9hP2fbV1T9H+A4PuqY/C6XVOe+k3UPnCNEtSULb0A&#10;NyTvMWrb0DFc1zYA/7g1TV2AeFlNS1pW0aOP/mnVitWLl67wDwxz9wrQm3w1eKcrtG2ZzgpC0PWw&#10;740LhwO7Kg+5yl2mBFlkKnfcxzt5T4aeeDzBHSpLeItU6yUBoLENwEmANABoCUTQNsC8gWxI5LgD&#10;lFNSeeIRCvQ7lIO7I/04TRMTC9khQqYn5vJQ+9SkBzKvB+K4GVqp2RoGBHsHzPP2nwc7nj4Rnr4R&#10;3gHzA0IWBYYv8Q9Z4uE7V2MKhPgkwNtWmdgSIwRxSlR3IRnUhWNowcWJVAyeis3XcAVahFsCcFOy&#10;IS4QKSCi0OksHBbD5UvEOD7F3d3y9rsf1rYO4BrKzcPVLSNVrcNVuKbmQHP35c6hm71jOP0HBJgO&#10;3CNIMh3DtzpGbtd3jtVAmm8dogRng+qmgabeq91jt3vG/9xNZP8EyPeD2LmOXewDY7dstzobu0lO&#10;CLi+BTYnAJ3Usr9Qvy/EGztHkO/Wgdrm3urGTuC7vLaloq6toLR2y7Zds2fPWbPm4TlzI338Qy0e&#10;QLmfWk+6TXReMr2XDLY60nlC3FeKfEOEwJsMIuW4b5Gg0H1RFOskxoBkGg+Z1kOqcZeq3SVqD3Bu&#10;gjUa9lSRt0M+QVH7pHeSghtAtwlsG6BH7uEpm4BjEFdmAgHZ2NknNRLhNB+OBO9LDx8FP1ql99Fb&#10;Ao0ewQZLkNkjBKwdHuKd3NRWvsxCpkdgLwoK3mh38UmIg4vT+diLAnwzsS9FyxfZUgrFt0iKPSqA&#10;OFDtRmPhdR8mR8AXAuJymdzb23vztp01Lf1VjYD4CIV4Na5rNVjXNtzQOdbQOfp31DVe33UZsQa4&#10;24ZBsFPdDMIhh4A+jutCjUx6y2hT9zil1t7L7X3jqP7LXUPXuoeu9wxDmXujf5Qs4YLN4C6Uf0q/&#10;L8SB7/q2wUstfTVNJKJcai2tbiosr8svqU1IyX722Rfmzl2wYsWasPD5Vt9gs4e/zuij0nspdJ5y&#10;ImBUrvWUazFd3BdxjM4TkqiAcgAaKAd3h4cmqcYkVYPMUrWFcvo7TNv3yUOKacziE6BPII6UU8Ij&#10;iLhFgLegsImHZE/GGgA1cOz7EqATSkYdS6zjgMgN6nliPexApcgWaaEB2LCmulAA6HvEAlGICyYQ&#10;56tYAjUP+MbRhTpcGAj5phDXieU6NlfkRmMyqE5xgQgQVyoUgYEBJ07HQPiuqO+ruoM4LgEOjOJy&#10;92QNN1zGrXmwsmWosvkuVbWgKhv7K5v68V2twDe+vbJpqKp5uLJpEJ6qhve2wLP9lS2DE+8arm4f&#10;BdW0j9Z34DUmVNco4t5/pWMAQL/WN3IDvfwelH9K/2cyyr9KU5D9tbIj3gqIE77hNwEXr28frG3p&#10;q27qBvMuq24qAr6Lq/KKqzJzS09ERQPikZFLlixZERo218s7yGD21hm9FFoPhdZdrnGXqy0yNRVI&#10;YAv5BOBGxCUKIyWxwiRWmgnfdwRHeGKNkyvLlc6ls4UCmVaqMpGnbA49VQRrkQLKzamaoJwIEbcJ&#10;xxHITIA4bCnxbJRPCB0dEWdL9Cgxgo6IC7UgyNCAOBSL2AAolNHvJ2GNd8UnEuuZIi1UlkC2G+Eb&#10;UzhfxcYBtIi4kEy5tyEu01KiQxCnYUrB5YEEIplMplap5s+fl5ieW93cV1rbXd4wWNE4wXHTYBUK&#10;AoxtueTK5uGK1jFK5c0jNjUNVYAaByuaQGS/aQgOljfBU9Sz8MYBShUtIxOfMF7ZNl7Zfrmq40pd&#10;ByLRRC1O23uZWpm2c+AaRBcAF0MLLgQwFeh79ftCvL596FJrf3VTT2V9R1ktLmdcUFKTV1SZnVeW&#10;nlWUlJb39YZNgYHBCxcuWbx4eXBohNUXKIe601Oh95BpgG8zCshGuE0ypVGqQEkUBkoihVEElCPo&#10;FOtECiNXpJ4xy/UP02b94Y+z3Bh8kRzSArxyKsGTJZSb7pVAZrwjeDghnI4pNVBkU+JKwIZtYoOR&#10;gyWDhYuBUS0IMGVRZOOtA3FSM24RcZAeO0+IVU+SDt7CFGqoLUOAZNNgi4JCk0JcCxYukGhAQimR&#10;RA1888UqGp1DgyDOwh5DXAFLJtVo1GvWrMkpLK9q7Cmp7ii91Fta11/eNFDRNIAGfLeqwH0hpreC&#10;zY9QRwjWgwTou1TWNFzWNEqpvGm4HF7TjILGQ72dUnUbuPgYIN7QBRpv7L7c1HOlue9qSz+O8YJo&#10;DuD+2yLeBlGvt6qhq6IOqszm4vK6gpLq3IKKzNySlPR8yCrxSekffPSJr19AxJx5kZGLw8PnevsG&#10;mtx9dSarUmuR30Ec+LYjbuMbEZcToZ3fkVCmlypM8KxQqmZxxDyREvxeRJCdgvVk3UXzhPgy4Ngu&#10;eGj3bAMwzZPZ+KYQtxk2EUkdE6QSTDGZwBbhVoMNM0mv9k8gjv4N7wLzRr7vg7iajUFlKuICRFzD&#10;Ecjc6GxqABaHyxOJEHGtVvPySy+XX2opr+8qrm4vrukuqe0tq+8jlIMBD08WIA4hm1JVUz+lyqYB&#10;hNhu6kRlTaDxsqYxRByPDFGIkyRzR5DaL2FQAb4vN3Rfaey52th7ranvenP/jX9fxOFkBKckKDT7&#10;a5opC8cUXlR2CVJKdn55enZxUlpuXFJm9MXEs9Hxb775jrePb1hY+KKFS0LDIrx8As0evlqDp1Jr&#10;4xuSBvKNiBsQccBaprdJDviCQ0+iXG4ko+308HqovUBwEgfuBTK9UGYAQasQ2mQk3BP0Zfg5ApkB&#10;CzjYUpLq+XYh4kQEaK5ET+A2oOChGDC9I/RysHCbT6OFU/4NZSLyzVfCDoU4aQMYSCiy7aLMmxIh&#10;GyI4zmGDFgJ8c4WAON4FXAh8o7RCqVYkVotlGgji1IqnuE4nXygSSwBxg0H/xfpvKxu7yuo6i6rb&#10;i6o7imu7S+t6yxoGyhuGyhshTA9XNNoEiFdP3LIHYzoReDl6NmA9SaVNoFEignszvACEb8f7T9jV&#10;NoKjGu+HeOfAdQgqkMX/FYhP1mR2f0ZT3oWI919tI8OtmrtHGjuH6lpJoVmHHSng4oB4XhGm8NTM&#10;woSUnIsJ6ediEqLOXjx0+OQrL7/u5+cf4BewYF5kWNgcH99As8WqM3ooNejlUqUJeAVjtiELsAK1&#10;UtgxiGVGShIkGyXGg/oJ6ShRaZW8C2ULr/gJRhC8HbfQVKQGgRiOU8OvDULSXwHii3U8YBqcm9DM&#10;Fetgaz9C6sj7CJKJXVQ+Ab5xgCRKjaZOfBpAv6s9kCbBhPYg0EBlSQnzN3YUqjjg30I1X6QRiFFQ&#10;YqKg4pToJBKNFFycIwS+GUy8dC8QinGRN7nc28u6/8ip0jqIKB2FlS1FVa3FVe2ltV2ltT2ll/rK&#10;6wdwLmb9AKXKhsEqAP1uQQovbQINTVbJJE0+ThWadlW3jkBQQSPHXpfxhu7LE4jjFRVAnPQeTkX5&#10;p/T7RbykEoN4TkFFRnYxpJT4pKwLcWnRF5NPnblw9NiZA4dOvP/+uqDAYA93z/Cw2WFhs/0Dgj2t&#10;fkazFexcpXNXaNDOJQqAEpDFSYrkr2uHlfBqE+xTz2IpNlkCMURVJMP2ELsjsF8ZdnAGuxjoJw/F&#10;uIQxCMiG4xAJuDgsW0vI1nFxxRIKYly9ZArKk2SLJZRs/s1ToqYiTiUWagc1wTdYuAoE4RvzN18N&#10;fHNtiKsJ4mqbi4u1QrFGItWIxUo2m29b4Y3LFwiEEgku1RkRPvtsTFJFQ1dJbVt+WX1BeVNRZUtJ&#10;TUdxdWdJDVh7b3l9f0U9draAKhugfBqaokpIIJhVfpGqWiCr2AVZZbi2fbS2fbiufaS+Azsfm/uu&#10;tfTfaB282YUz3P8jEKcsnKSUsrSswsTU3NjE9JjY5JNR0adOxxw5dvrg4ZP7Dx7fvHnHsmUrjCaz&#10;1eoTEhIaHBLu4x/oYfU1Wry0Bg+11iJXQVYByknXARZYk0SVXHcL4umEMLMCGTyRCsQXq4k0fIAe&#10;IYbqDV4ADQD2ASA8aDsuhFQA3qkCIrGbjwjgxocgEhvuIyFgTQWSu8TgKxg8BVOghGfhNfAJgPi9&#10;skcaeJld8B24KPgV8MsD36StokREgLhAKCNT7rlMNhcRJ2MMVSrVo488lp5dVFbTComxuLKptLq1&#10;rKajsq67og7+Oj3Vjf21zYOXyE1lUW24TMq9utQxeqlj5JcIe8e7xig1dI839lxu6r3a1A1gXGnp&#10;vdLad7Vt4Hr74M2OIVxi7r8H8ftqCt+gKS+gEG/tHYcUDnzXt8E/XE9VQ2cZWnhjYWltbmElFJqp&#10;GQWJkFLi02MuJp85F3fi1PnDR6P27T+6Z+/hXd/v37xlx6uvvjF79hyTyezh6QWVaEBQiC+A7uVr&#10;crfqjR4anVmhgqitBS8XUviKAVkVbEF4BNmljkzskIN3RHBH4icQh/M+deoHeqh7yFOCfa5ACeIQ&#10;KCcseTJ5cNyGL7U/IYpvBfUUtY98U4jDcYGSLcQPhHg9WZOTySTE8TM5fPwaIGhy+PXI70L9mnbE&#10;uVwRA1IKgw2Ic/k4ilYmk5uMxg0bNuYVVRRX1pdfaoXSqLqxp7alv759uL59BMfT4nWZK+1912yj&#10;MMgoD0rdw7cogd12DN/oINvOkZtdo7d+sW6D8Nrn6G2yciLoR0rkSioOfSGaivJP6feCeEPHIFp4&#10;c3dVQwf2pVQ23It49IWk02cvHj957vCRU/sPHNu959DOXXu3fff95s3bv/hiw5N/eiYoKESnN+qN&#10;Jqs3oB7o6x9k9fF39/A2mjy0erNaa5Kr9BI59gcLpGo+SKzigURK/oS4QgWPCPapNmCTrW3cJfT1&#10;CbgpIeJC+BAlR6hkA5TYW2cDbrIIyop7DzJ4cjpXZhc8tMn2ejvBRJTxU5poMGz4uUIlSwgvVlB8&#10;I+ICJTkX4S/IEyvhtwYjF4Odi5QsFo9Oh1qTzNgUismkZNns8NlRp6PziyrBxsuqm6rq22uaui61&#10;9DW0DzV1jjR3jbT2jLf3XekavNE9dLNnGJz1jvrGblPqHbvVM6Heyz/2Xfnzz6j38n3Ud/nPA1em&#10;avAegv+u/r0R37Fz79Zt32/c+B3oq682fvTx548/8XRQcKhGZ1BrdDqDydPLBzI6FKNWbz+LuzdJ&#10;6h5KrVmuNsrA2hU6oQzyiZqKKHyJiitS8CgJAQgVbCnB/oSmYo2sT+xTqQbEFak4EFeIgHU7x5SY&#10;AnDlO4hTDxl8OZ0no3GkNnGl8NAueHbi9TbEMbfcOUXgU9ioKL4RcbkdcY5AAU0XGh7+XmKgHBGH&#10;2MblS7Evhc5ikCAOhMvkSo1G+/prb6Zl5ucVlhWWVJZVXqqsbalp6LjU1N3Y1t/UMdjSOdjWPdLR&#10;O94zdK13+HofXlEnI0nuVh9o7Aal/vFbA2TQ1U+p/8p9hCMQfwv9ThCH099QXRv2GGJQqWkpxqBy&#10;iSBeakf8fMy9iO8BxDdt2vHNhq3r12/64otvP/v86w8+/OTJp56bNy/Sw9MKoGu0eoPBbLF4eXn5&#10;WL39oSS1ePiY3a1Gk6fWYFFpjQqCu1SpR+IRd2QdEwt4HpKBAjjIdjLrKOLxxM7tvk7EE6vByIkQ&#10;8ftqAllEnIU+DYZ9h+m77VzG5AHi2CqoMwOIg9Hctm/nmwj5ZvNlXCB7QhTlPKFcQM5OQrFKJMFV&#10;JdzcGDj6ioU5HDxcoVQFBATuP3A0LT03J78kv6isuKy6vKqx+lIbUF7f0tvUDpQPtHQNtfWOdg1e&#10;7R6+1jNyvY+6V/o9Ghi7Tmlw/MYgLtx8E7YDV+6j/nsEB8lq5VN5/Qf0T0TcrvsijnwTtfZdwQFY&#10;hHI4G1Y3dpfXtpVUNhWWN+QVVWflladmFiWk5F6ISzsXkwiInzh1jsriu/ccJIjv2rRp+zffbP1q&#10;/bdffrnhs8+++uTTLz9e9/kHH6x75eXXV69aGxYW7unppdXqVSqNVqszGkwe7p5eXt5Wq7fVy8fT&#10;wwrubkvteiDepNQYIM/IlHqpQieGGhQjCmCBfADoyD2KMntqH+PNhGxH7j5IXimEc8Id2fIMgc8u&#10;Nlg1T3av2BSjmKrvCD/Elvvv/CAOmjfyzeZJuUA5X84T2CQQKUAikFgpEiu4fJGrG4NGZ9JJZ4qI&#10;pHC93vD88y9Hx6Ykp+dnZBfmFpQUlVaVVtSXVzVV17XXNfc2tA3A+ZZklbH2gaudQ9e6hnFNcQC9&#10;l6h/7Gb/2K0JUft3jvTB9jKOTJwQjjGE7eCVW0PING4n6X8M4mlZxUlp+RcTMqKh3Dwfd+p09NFj&#10;pw8cPA7l5s5d+77b/sPmLTu/3fjd119v+uqrb7/44uvPPlv/ySdffvjhp0D5++999O67H73++ttP&#10;P/XsihWrgoNCTCYL/C0FfKFcJtdCKWqyuHt4eXh5e3r7QnD3tPq6e/lY0OMhvlvgeY3OpFQbFAC9&#10;QitVkHFL2D8D6KOFo9mTNE/ZPKF5QtAk0DjtVoo42lmkRBFJZEP8vqKencw3Jfu77J+DcNtEIS7j&#10;gQQygVAuFMmFYoWQIC4QyiCiAOJuNAaDxRaJxHKFUqFQhYSE79l35EJcakJKTmpGXnZecX5RRVHZ&#10;pdLKpsra9tqm3rq2wXpI5F2jLb3jbQPXOuDPOnyza+Rm94QmCsSfFCTse4XDaK/cKxxVe4+mEvx3&#10;9W+AeHp2SXJ6QWxiZkxsyrno+FNnYo4dP3vw0Im9+458/8P+7dt3Y1bZvGPDN1vWfw1ZZQNklU8/&#10;/WrdJ198+umXkM7ff3/dewj6h++8/T5s33zzXTCqxx790/z5kb4+/hqtTiSR8kVioUQqpqKo3mA0&#10;WSweVg8vH0runt5mDy+jxQNOAFo0e3e1zqLUmCDhyFVg+Qb0e1unJBCvQN0HcSKhfLLsaE4Aen+R&#10;Z+9F3O7ZtreTfTviyDeFOH8CcTBvSkwmz9WVTmewaXTMKEqlGgoXd3dP+LeKvphyPiYxISU7BYw8&#10;pzinoCK/tBZyY1lNe3Vj76W2wbr24Yausaaey63919oHb3QM3ewcvmVX9+jtn1fv+I/3Cignjv73&#10;9TtF/F5hBO+7YhP2i49PRpwMUGmFf9b8ktqcgkpAPCW9ID4p+0IcXt0kWeU8xHEwcojju74nlG/d&#10;tXHTd0D5V+s3fvnlN59/8TUY+SeffPHxx5+jnSPlH7///sewBdwpvf32+6+/9taLL77y5JPPrly1&#10;JjQsHPILEA8nbA6Pz+Zw8XI2+J5SrdXBCdxoNJnNFk+LhzcIojwIdoxmT73RHQSEqCHkgN+r9XKV&#10;DixfIoOSDpwe4rtCIAQp+YR4QJ/gKAOxKSGRUwElEUWKKYUPr7QRDJp0BrAhToSfhh9o/wTBhIUD&#10;4hjBEXGxVAlisfhg4W50Jg0nI/NlcIaClObu+fDDjx09fuZsdAIEwvikrKTU3LSsosyckozcstyi&#10;moLShuKq1tLajtJLXRUNvdXNAzUt1GCSYdK3PVrXQQZ/T3Rv/5Saui9TIoOrbAKPa8HhhDhGvK0P&#10;dAXtD5oQ9kjaLfJm1/Ct3lFy10+8H+dUlH9K/2rEO8mWVJmXJwvOfQRxW8UJlJfWtICR5xZXZ+SU&#10;QhxPTM2NAyO/mHwWswoY+ZlDh09C0Un1jgPlW7bu3LhpO+XlAPrnYOeQWD61gf7RR599+OEngDul&#10;Dz74BIgHQZgB7t8Bd3/7vdfffOeFl1599LEnlixbERYeAQFGpdaIJcAKn83lsthkIJ5IKpXDYb1O&#10;bzSa3d09rJ7g9J7elNlDwjFZPMHs9QaLVm/WaI0qjUGp1iuUkHOg8QD0aoEUnB6DDWYbkZyDxENp&#10;iKQSOqUohBu3FK+TUJ4sG9ZItkBqE7xXIMUPFMoI1phMhGIgWwVwC8VyLk8I9SWNxoQUzmLzRGKZ&#10;3miBc9aSxcu2bN11+mxs1JmL5y8kxSZkJKTmpmQVp2aXJGUUpeWUZ+ZV5RZdyittyq9sK6rpKq3r&#10;KavvK2voLwc1DpThoFm8Dl9Bhn3DlpJ93/ZU0xAZiEuE63pSK8KN1DQP1rYMXmqduJzZCWf1y41d&#10;49ASmnuutPRdbem71tp/vW0Al5Xr//1c+rmvfh7xutZ+nO/T0FVZ34nX1SrQyLPzK4ByyCrUMJXo&#10;i0mQyE9GnQfKKS/fs/fQ9z8c2L6DSizbwc6/+XYrRPP16zd+9dU3UIN+DtEFylD0dbu+WLfuc0B/&#10;gn4Q4R7i+/uo997/+K23P3jp5TeeeebFtQ8+Ehm5JCAg2GR2lyvVQrGUyxPACR4EZ3meAIcuSWVo&#10;93oDXoCCtuHpBTnH28MTnN4LZLZ4UX6PFa3OrNCYZGqDTK2XKrUShVYsx4uvQqAfcw52XVNmb4/1&#10;XChe75H92XuF5w3EWg2SyGwSiGVsjoBGZzCY2BEORSZUmPCV4dS0bNlK+Oc6cuz0sRPnos5coBCP&#10;T81LzixOzi5NzChKzipNy63MKqzNLW3KK28rrOosxsEqvaV1fWV1/aX1AyUNg6WNQ2Ss7M+qcagc&#10;B3KhEPeWUaIRnDvXRE4LrcOXcAwWnBDGG4DyniuNvVeb+mxjsPAC/n/XGJVfrr+DeNsAZJWaJjBy&#10;oLyjpLoZb+46UXQmp1EjVVLPX0gEv7FTPuHl+3bs3LPtu++3btu1ecsOCvQNG7Zs2LCZsI79LVCM&#10;2gUe/9lnX0FqB33yCWrdJ19S+ngdhnhKH3702ccffwFt4L33173z7kevvfHOc8+/9PgTT0G2iZgz&#10;z9PTCjlGJJLgVHk2G2o3OhDE5uC1QoEAMo8anNxktrh7Au6eVh8Pqy/I4ulr8rAazJ46k7vWaKHC&#10;vUprhnwvV93pwRST0lYM3k8VuFKN4I6wc9MuODnYhC/WiOUgLYQluQK3UrlGIJQymRzsImQwAW42&#10;hwdtUqc3QWtcs+ZhqGTg3/DAoRPHT96DeBYgXpySU5GeX5NT0pBb1pJb1lZQ1VVU01t8qbe4rq+k&#10;rr+kbqAYKR8qbRyerBLUCNnadkobR8qbR+/RSAWa+hDOEKXuMNE2Vts+Xt8JYQaHGTbhGKwbzf03&#10;/z0Qp0RVmXa+qfHiZMrPUD1FOZXIyQCJgpJLkMjByFMyCqEMgn99UncmnD5HKD9x5hDxcqg+qWi+&#10;c9de4ui7ILrAH4/y9W+/3QYZ5usNm1Ffb6bCDKUvgf4JQbU6oa8h0FOimgFpD2j/E/py3bovPvwI&#10;+23eeuu9559/6ZFHnlixYvXcefO9vX0hvCvkCj5fAJ4JZR1s2QA+l8fjCcQiiVKh0mp1JqMFgo6H&#10;J1g++D2VdrzdPa0QfsD1TRar0WzVGT21BvB+dzV2aJrtgsagxAhkBCnUUPLqFBqDSgP7ejnkIkpK&#10;tVQKNYAYmhuLxWHQmUwGCyfYiyVKlRp+8IL5kW+88c627T/Av9u+/Ufhn/HEqXNnzsVGx6bEJWUm&#10;AuIZRSmZJYnpRRTi2YB4eXN+RWtRdUfJpe4yzCq95Q0QV1CQWCoa70yYmDzZx657R5BTqgQvnzQl&#10;oqptrLp9vK4DjZwaTEsNM/w3RhzU3HM34mjkJJFXNxeVN+YX11BdKykZ+YkpORTlUPhD6XkqKvr4&#10;ibNHjkUdPHQCrAhB33v4+90Hd+5CU/9u++5t3/0AAQZwB2vfbCN++8aN2779diulb77ZumFCtjaA&#10;zWCTXXAGoASFrL0NkHMCRqDPP18PKYicCjACrQPvJ/2V77730Usvv/7YY39asXzV7PAIqOfkMgWU&#10;sEAboMagM0HkP8g+XyACW1VBbjCaTRbADyK+r6eXn5e3P8jDy5fI1r1jITJh+MFOHoPJHdM/lrxQ&#10;AJhUGj1UC1AzgFXDDyJiM3GYFQ+qZxUUBwZTcFDwc8++uP7rzTt27AFB0tt/8DgElZOnou2IJ6Xl&#10;QwmUmnUv4i1F1e0ll7oA8XKCOKUKMk2zqhn8+CdF6Mex5lOEw83J5E5Kte2jlzrG6jpxyg+OpO25&#10;Alnl3yaoUJqCODVDubkbJ7ZRiEMip+rO8kttJVXNhaV1uYVVQDkU+NTFzrjEDEwsMQnwJzl95gIV&#10;WuCPBDUoxTpEFzCn73cfgJhOWTv8LaEqBX23/Qcqz1CCMssuaACUwPjtgsBD6c55YMNman/9ensD&#10;2Lh+w6avviaJCB9+88WX3+BpAcoASD4ffwbEv/nmuwDWIw8/DtAvWLAoJCTMavUx6E0yuUIgEoHB&#10;QzlLOb1AIAT3hdAvkSkg5EPKV2m0wL9NOr1GZ1BpdUq1RqHSQNOQSKGmlAuEEg4UCWweg8khc425&#10;wDdkJgFfiM6tVBuMJn+/wLVrH4byGho8WMD2nXt+2H0QLPzg4ZPHTpyFOv7s+Xj4h41PzkpOz4dw&#10;mJpdmjQRVH4l4gP3EZnxea+oAbSTEMcumvpOnLjZhOv+XYaKE8rN9n+LctMu0it0VyLHrsPOYTvi&#10;ZJ2J7sq6DnI9H+NKbiGE8tL0rKIUG+WZ8MeIvpgMdg4FKITIk+DoJ89RrB88fALSy74DR+HvB9aO&#10;xO8++MPuAyAC/T6AntKOnXcErk8JvB+aASU4A1ACLCa1AZJ/4GywcRu1c6dJbNz2zTdboA3YWwXU&#10;A1MaBglF36z75AsobV977a1nn3sR/H716gcjIxeFhoX7+PhZ3D0w7ShUgCcUtHyBkMcXcPl8Dg/E&#10;A7HZHMjVNAhCkP5ZHDw5kJANjQSqYTgtANZSqQwyidFghEQUEhyyds1DkKngO8AvAr8X/Jq7fti/&#10;d/9R+Ic6fDTq+KnzUWdizkUD4mkQCKG+T8suScsug0SemouIZxXX55RBudlcWNVWXNtZSlGOcCPf&#10;QDDOSWsfqW0bqW3HkbR1HSM2tQ1dArXiaip1bfDwHpGOFEro3F3jjUB2DwXGlbb+q3iNaaLTcHD8&#10;dzPS8OfVNYTz8MC/J1N+p+hs7bf3roCRl1a3FFU0FpTW5RSUI+VkkkRiai6YTSyxcwD9HDg6gA7R&#10;hbAOnnT0+GkoRkGQMsGl4A8J7r4PBNAT7imB2YOTUYKEQ2kX8X5KkHkoYRvYsZsSaQM2QRCihKeC&#10;LTspYS4isrcKENUkCPp3RPLSlq+/3rh+/TdfY2WMlcCnn3/10brP3nrr3ZdeevXZ51545PEnVqxc&#10;tXDRknnzI6EN+PkHelqt0AxAUM3qDUaQDnvvsbT1svr4+vkHBQXPmTN36bLljz762GuvvQH1A5Td&#10;8B0ovqFcgV/NlsIPnzx6/MzJ09EQ/KIvJEIOhH9bqHzSc0rTc8tTskrS8qsyC2qzSxpzy8DFm9HF&#10;aztBFOLVrcP13VegKGwZuN48cAMEiaJt6Fb70A2imziklrpCNGIbK3uPbCNpO4dvwuspdY3c7Bm1&#10;6xYlXLH/Hoh/Xr8vxMHIKcrr2wcb2oeoNYOq6jsrLmEoL0bKa/OKqnIKKrJySzNyilMzC5PT88DR&#10;45OyYhPSgfWY2OToC0kU7pjUT8dAWIftyVPnweCPnzyL6IOOnT5yNIoS1QYoQUugdADSzsFjlAAC&#10;SvZWMaVh2AXnB7vsLQQaxnbISJTuOUWgtu3atnXH1i3fgbZtg+bx3aaNWzZu2rZpC7SK777dBE0C&#10;Tghbvtm09ZuN0CQ2Qxz68qtvPvt8/bpPv1z3yecfffwZVL0ffvjJBx+ue//9jz78cB2cHODZzz77&#10;8osvv/56w8ZvNsLbN8MnbN22E4pL+ALQXMG/4cwGbR5+a+D7xKnz8M8FRTz8GyYkZ8N5EnwkE5Jh&#10;fmVqTllGQU12UR3wnVfRAkGluAYvAJXU2l28v4IKKmjkVMwYgwzdjvdIudEFWA8D3zd7xvDSJoB7&#10;H00g3j16y37Js//Kn4euogav/Ggf5fKrVlCh9PtCvLWPonwEEgu1pgpOWCZ9iOjlZARiUfklsvKE&#10;HfSSNIwuYOo5cHqFOgl8/WJ8GtSj0ReTIKyfj044fyHx3Pn4s+fjzpy7CH9IEKQapJ8Iaiz4A1Mi&#10;zQBFTgJnKEHsoQRn8zuN4dAJu+D8QImcJY5SwhMFEVUVULI3A3sDQO3avWvnD5R27gB9v3Mn1AzY&#10;DKBssFcOVLWwGc4PVHDaZgtOGzd/By1h42ZISls3bd5GBEe2bd4Cho3ashVse9f2HT+AduzaCz8R&#10;vsmefYehxKT4hkrm9NkL8G8VczEZnCIpNRfSYGZuWU5+ZU5BVWZeZVbRpZyShnzSnVJQ2Yoppa7b&#10;jngl1JHk4g5e32nEhShw2YnmwZrGvrqWvvq2webuMfjjduCwresANI5mITSjxohsJn17YosCoCFz&#10;U8JwQvRrV3sD/bchbhckLTviQLyt9OyxrWwIudyWWHAJT6w+cU5QFYDeUFCCjk6VoRk5pVgbZRYl&#10;pxUkpeUnpOTGJWVBSQp/MBAQD0KPv5hMCem/kEgJLB8CKKXTULwSQeCBZkDp1Gk4D6AAhROnztl0&#10;0iZoD0ePQ3ugdKdVTG4Md9rAhCAv3Tkn7D28b+8h0N49B+36YQ/kJWgM+8Fu72oPJDjhmQGKRdvJ&#10;YfeEfsCD0DzIw52gnaA9u3bt+X7X3h9+2A/VyD4gG4rLQ8cPHz5x9GjUiRNno6Kiz567GB2TcDE2&#10;JS4+PSklOy0jPzO7OLegCuqfwtJLRaV1hWUNRWUNxeUNxVXNxMI7yzCId5fX90CJWdE0VDrRKU6W&#10;kQDhMilQXNpXzEK1DILwzoad4409V1oGbmCYGb7VPnIbzdu2QiIO1QK/B/WN3uobudk3fK13+Npk&#10;1qcQ/Hf1+0XcdkkfQjlGc/g3QsqrGjqxAK1tLYHcUtlUVFZfUHopv7gGQM/Or6BYT4ciKRNL0uT0&#10;fDAkEBg8hBn0+MRMu8DsKV1MgAaQSgm8nxJVxVLCNkB0NhpPBVN0BtrDRGOIOh1DCU4Ok84MkI7O&#10;UJrcBuCcYNPhk4cPnQAdOnTcLqoZ2HR3UtpDVc8TZwbq5GATaRuU7K0FGs/+fUcOHDh68OAx+ClH&#10;jpw8fuz0ieNnoqLOnz17ITo6LuZCIvCdkJiRlJydlp6XlV2Um19WUFxTXFZfVtlcUd1Seamtuq69&#10;pqETjaapr6oZi8tyQLyuu6K+u7yxv7yZun45BDs24RIrNmu/o6bB8vpeSDWVQD9UmZ246CHk+Lb+&#10;a0DCxKBFm5H3jYGRo5dPHo77n4M4peZupBxCC9agrf3g6BBaakg3C6Tz8looQ5tLqpqgEi0E1ktq&#10;84vB1ydwzy3NzC2BQInKKkrLLITgDnnGLmgAlKC0SsAGcJegkIXMQ2lSY8C4f6+gAKAEJweoBChN&#10;bhhQGNh0LpYS1glwfqAUFR116jzo1Klzdh3HpGSTPSlhw6Dy0tEoe9lAVQ42TZwuQIcmRLA+dezY&#10;6eOQuU+cPXny3OnT0WfOXDh3LjYGzTs5FvJ3YkZyak5qel5mVmFuXllBUWVxWV1ZVVMVTobovNTU&#10;Xd/S29g+iH+LrrHGbuzxqMMbHAzWtQ3WtuGyEEAwhvJJ130oO5+s8qaRqpah6glBmMHuwraRmpaB&#10;2pYB+LT6juHmHuwibBvA0Vc9kOCx6ESPpzTwi/sK7frvR5zqPQTQAW476zbKIZd3jwLomMuhBm0b&#10;sINOHB0XzSLRpRViOrBeAqyXNyDupXVg7fnF1ZBkMMwUVEBwx+yeV5aJ6N8laAOQ5qcKmkRGASV7&#10;Y0hKy4P2MFWk2KV011kiAWIS6qfOEtgeKEEIJoqOjgdPpXT2PDYDe+VAiRQP0dAkTkZB/WDXXSWE&#10;XUAzpZMnz56CahKxjgHbPgexJDoe4b6YFBePcCclZ6VA/s4syMwuyskrzS+sLC6tLatorKhpranH&#10;KW11zT0Nrf0tncMt3WO2KfE4DJBMTx68ATg29Vxp6Mb7XUEUqW7sq2wAqwZrHy1tHCltGC5rpNYx&#10;HKkA2WpTOBUM2LvDydCUYWwz2GyG8aZC5DY4xPWuYtmKBn8LDB6sHUP5L+80vPLj/w+YBaq+O+iT&#10;DQAAAABJRU5ErkJgglBLAQItABQABgAIAAAAIQCxgme2CgEAABMCAAATAAAAAAAAAAAAAAAAAAAA&#10;AABbQ29udGVudF9UeXBlc10ueG1sUEsBAi0AFAAGAAgAAAAhADj9If/WAAAAlAEAAAsAAAAAAAAA&#10;AAAAAAAAOwEAAF9yZWxzLy5yZWxzUEsBAi0AFAAGAAgAAAAhADm+VOkCAwAAFgkAAA4AAAAAAAAA&#10;AAAAAAAAOgIAAGRycy9lMm9Eb2MueG1sUEsBAi0AFAAGAAgAAAAhAC5s8ADFAAAApQEAABkAAAAA&#10;AAAAAAAAAAAAaAUAAGRycy9fcmVscy9lMm9Eb2MueG1sLnJlbHNQSwECLQAUAAYACAAAACEAPuyP&#10;/N8AAAAHAQAADwAAAAAAAAAAAAAAAABkBgAAZHJzL2Rvd25yZXYueG1sUEsBAi0ACgAAAAAAAAAh&#10;AMV+zTf7HwUA+x8FABQAAAAAAAAAAAAAAAAAcAcAAGRycy9tZWRpYS9pbWFnZTEucG5nUEsBAi0A&#10;CgAAAAAAAAAhALDBHKRJRwIASUcCABQAAAAAAAAAAAAAAAAAnScFAGRycy9tZWRpYS9pbWFnZTIu&#10;cG5nUEsFBgAAAAAHAAcAvgEAABhvBwAAAA==&#10;">
                <v:shape id="Imagen 44" o:spid="_x0000_s1027" type="#_x0000_t75" style="position:absolute;width:58521;height:43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npWwwAAANwAAAAPAAAAZHJzL2Rvd25yZXYueG1sRI9Ba8JA&#10;FITvgv9heQVvukkOkqauUkqswUupevH2yD6zwezbkN1q/PduodDjMDPfMKvNaDtxo8G3jhWkiwQE&#10;ce10y42C03E7z0H4gKyxc0wKHuRhs55OVlhod+dvuh1CIyKEfYEKTAh9IaWvDVn0C9cTR+/iBosh&#10;yqGResB7hNtOZkmylBZbjgsGe/owVF8PP1aB23PVlFg6OmfZJb9+7szXiZWavYzvbyACjeE//Neu&#10;tILsNYXfM/EIyPUTAAD//wMAUEsBAi0AFAAGAAgAAAAhANvh9svuAAAAhQEAABMAAAAAAAAAAAAA&#10;AAAAAAAAAFtDb250ZW50X1R5cGVzXS54bWxQSwECLQAUAAYACAAAACEAWvQsW78AAAAVAQAACwAA&#10;AAAAAAAAAAAAAAAfAQAAX3JlbHMvLnJlbHNQSwECLQAUAAYACAAAACEA9UJ6VsMAAADcAAAADwAA&#10;AAAAAAAAAAAAAAAHAgAAZHJzL2Rvd25yZXYueG1sUEsFBgAAAAADAAMAtwAAAPcCAAAAAA==&#10;">
                  <v:imagedata r:id="rId36" o:title=""/>
                  <v:path arrowok="t"/>
                </v:shape>
                <v:shape id="Imagen 52" o:spid="_x0000_s1028" type="#_x0000_t75" style="position:absolute;left:45289;top:29691;width:10220;height:1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p0SxAAAANwAAAAPAAAAZHJzL2Rvd25yZXYueG1sRI9BawIx&#10;FITvQv9DeIVeRLPuoehqFGlZ6MWD1h/w2Dx3FzcvMXnV7b9vCoUeh5n5htnsRjeoO8XUezawmBeg&#10;iBtve24NnD/r2RJUEmSLg2cy8E0JdtunyQYr6x98pPtJWpUhnCo00ImESuvUdOQwzX0gzt7FR4eS&#10;ZWy1jfjIcDfosihetcOe80KHgd46aq6nL2cgDKmOy7jqj5dDe1vU7zINBzHm5Xncr0EJjfIf/mt/&#10;WAPlqoTfM/kI6O0PAAAA//8DAFBLAQItABQABgAIAAAAIQDb4fbL7gAAAIUBAAATAAAAAAAAAAAA&#10;AAAAAAAAAABbQ29udGVudF9UeXBlc10ueG1sUEsBAi0AFAAGAAgAAAAhAFr0LFu/AAAAFQEAAAsA&#10;AAAAAAAAAAAAAAAAHwEAAF9yZWxzLy5yZWxzUEsBAi0AFAAGAAgAAAAhADbOnRLEAAAA3AAAAA8A&#10;AAAAAAAAAAAAAAAABwIAAGRycy9kb3ducmV2LnhtbFBLBQYAAAAAAwADALcAAAD4AgAAAAA=&#10;">
                  <v:imagedata r:id="rId37" o:title=""/>
                  <v:path arrowok="t"/>
                </v:shape>
                <w10:wrap type="square"/>
              </v:group>
            </w:pict>
          </mc:Fallback>
        </mc:AlternateContent>
      </w:r>
    </w:p>
    <w:p w14:paraId="5782D885" w14:textId="404178B0" w:rsidR="00592363" w:rsidRPr="000D4732" w:rsidRDefault="00E42878" w:rsidP="00592363">
      <w:pPr>
        <w:pStyle w:val="Graficas"/>
      </w:pPr>
      <w:bookmarkStart w:id="32" w:name="_Toc365561601"/>
      <w:bookmarkStart w:id="33" w:name="_Toc52271884"/>
      <w:bookmarkStart w:id="34" w:name="_Toc81238470"/>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4</w:t>
      </w:r>
      <w:r w:rsidRPr="002D1180">
        <w:rPr>
          <w:rStyle w:val="GraficasCar"/>
          <w:b/>
          <w:szCs w:val="22"/>
        </w:rPr>
        <w:fldChar w:fldCharType="end"/>
      </w:r>
      <w:r w:rsidRPr="000D4732">
        <w:rPr>
          <w:rStyle w:val="GraficasCar"/>
          <w:b/>
          <w:szCs w:val="22"/>
        </w:rPr>
        <w:t>.</w:t>
      </w:r>
      <w:r w:rsidRPr="00921BBA">
        <w:rPr>
          <w:rStyle w:val="GraficasCar"/>
          <w:b/>
        </w:rPr>
        <w:t xml:space="preserve"> </w:t>
      </w:r>
      <w:r w:rsidR="00592363">
        <w:rPr>
          <w:rStyle w:val="GraficasCar"/>
          <w:b/>
          <w:szCs w:val="22"/>
        </w:rPr>
        <w:t xml:space="preserve">Especificaciones </w:t>
      </w:r>
      <w:r w:rsidR="00592363" w:rsidRPr="000D4732">
        <w:rPr>
          <w:rStyle w:val="GraficasCar"/>
          <w:b/>
          <w:szCs w:val="22"/>
        </w:rPr>
        <w:t xml:space="preserve">Receptor GNSS </w:t>
      </w:r>
      <w:proofErr w:type="spellStart"/>
      <w:r w:rsidR="00592363" w:rsidRPr="000D4732">
        <w:rPr>
          <w:rStyle w:val="GraficasCar"/>
          <w:b/>
          <w:szCs w:val="22"/>
        </w:rPr>
        <w:t>Promark</w:t>
      </w:r>
      <w:proofErr w:type="spellEnd"/>
      <w:r w:rsidR="00592363" w:rsidRPr="000D4732">
        <w:rPr>
          <w:rStyle w:val="GraficasCar"/>
          <w:b/>
          <w:szCs w:val="22"/>
        </w:rPr>
        <w:t xml:space="preserve">™ </w:t>
      </w:r>
      <w:bookmarkEnd w:id="32"/>
      <w:r w:rsidR="00592363">
        <w:rPr>
          <w:rStyle w:val="GraficasCar"/>
          <w:b/>
          <w:szCs w:val="22"/>
        </w:rPr>
        <w:t>20</w:t>
      </w:r>
      <w:bookmarkEnd w:id="33"/>
      <w:bookmarkEnd w:id="34"/>
    </w:p>
    <w:p w14:paraId="51B95762" w14:textId="77777777" w:rsidR="00592363" w:rsidRPr="00E42878" w:rsidRDefault="00592363" w:rsidP="00592363">
      <w:pPr>
        <w:jc w:val="left"/>
        <w:rPr>
          <w:rFonts w:cs="Arial"/>
          <w:szCs w:val="22"/>
          <w:lang w:val="es-ES_tradnl"/>
        </w:rPr>
      </w:pPr>
      <w:bookmarkStart w:id="35" w:name="_Toc362604032"/>
      <w:bookmarkStart w:id="36" w:name="_Toc345489448"/>
      <w:bookmarkStart w:id="37" w:name="_Toc365561539"/>
    </w:p>
    <w:p w14:paraId="4E5A281D" w14:textId="77777777" w:rsidR="00592363" w:rsidRDefault="00592363" w:rsidP="00592363">
      <w:pPr>
        <w:jc w:val="left"/>
        <w:rPr>
          <w:rFonts w:cs="Arial"/>
          <w:szCs w:val="22"/>
        </w:rPr>
      </w:pPr>
      <w:r>
        <w:rPr>
          <w:rFonts w:cs="Arial"/>
          <w:szCs w:val="22"/>
        </w:rPr>
        <w:br w:type="page"/>
      </w:r>
    </w:p>
    <w:p w14:paraId="73C1AE62" w14:textId="77777777" w:rsidR="00592363" w:rsidRPr="000D4732" w:rsidRDefault="00592363" w:rsidP="00592363">
      <w:pPr>
        <w:pStyle w:val="Ttulo3"/>
        <w:spacing w:before="0" w:after="0"/>
        <w:rPr>
          <w:rFonts w:cs="Arial"/>
          <w:szCs w:val="22"/>
        </w:rPr>
      </w:pPr>
      <w:bookmarkStart w:id="38" w:name="_Toc52271838"/>
      <w:bookmarkStart w:id="39" w:name="_Toc81238419"/>
      <w:r w:rsidRPr="000D4732">
        <w:rPr>
          <w:rFonts w:cs="Arial"/>
          <w:szCs w:val="22"/>
        </w:rPr>
        <w:lastRenderedPageBreak/>
        <w:t>Receptores GN</w:t>
      </w:r>
      <w:bookmarkEnd w:id="35"/>
      <w:bookmarkEnd w:id="36"/>
      <w:bookmarkEnd w:id="37"/>
      <w:r w:rsidRPr="000D4732">
        <w:rPr>
          <w:rFonts w:cs="Arial"/>
          <w:szCs w:val="22"/>
        </w:rPr>
        <w:t>SS L2</w:t>
      </w:r>
      <w:bookmarkEnd w:id="38"/>
      <w:bookmarkEnd w:id="39"/>
    </w:p>
    <w:p w14:paraId="684BDB3D" w14:textId="77777777" w:rsidR="00592363" w:rsidRPr="000D4732" w:rsidRDefault="00592363" w:rsidP="00592363">
      <w:pPr>
        <w:rPr>
          <w:rFonts w:cs="Arial"/>
          <w:szCs w:val="22"/>
        </w:rPr>
      </w:pPr>
    </w:p>
    <w:p w14:paraId="412693E5" w14:textId="77777777" w:rsidR="00592363" w:rsidRDefault="00592363" w:rsidP="00592363">
      <w:pPr>
        <w:rPr>
          <w:rFonts w:cs="Arial"/>
          <w:szCs w:val="22"/>
        </w:rPr>
      </w:pPr>
      <w:r w:rsidRPr="000D4732">
        <w:rPr>
          <w:rFonts w:cs="Arial"/>
          <w:szCs w:val="22"/>
        </w:rPr>
        <w:t xml:space="preserve">Los receptores GNSS tipo doble frecuencia (L2), fueron utilizados para Geo-referenciar los puntos </w:t>
      </w:r>
      <w:r>
        <w:rPr>
          <w:rFonts w:cs="Arial"/>
          <w:szCs w:val="22"/>
        </w:rPr>
        <w:t xml:space="preserve">del Marco de Referencia </w:t>
      </w:r>
      <w:r w:rsidRPr="000D4732">
        <w:rPr>
          <w:rFonts w:cs="Arial"/>
          <w:szCs w:val="22"/>
        </w:rPr>
        <w:t xml:space="preserve">denominados </w:t>
      </w:r>
      <w:proofErr w:type="spellStart"/>
      <w:r w:rsidR="000C5C3D" w:rsidRPr="00370005">
        <w:rPr>
          <w:rFonts w:cs="Arial"/>
          <w:b/>
          <w:szCs w:val="22"/>
        </w:rPr>
        <w:t>G</w:t>
      </w:r>
      <w:r w:rsidR="000C5C3D">
        <w:rPr>
          <w:rFonts w:cs="Arial"/>
          <w:b/>
          <w:szCs w:val="22"/>
        </w:rPr>
        <w:t>P</w:t>
      </w:r>
      <w:r w:rsidR="003E5513">
        <w:rPr>
          <w:rFonts w:cs="Arial"/>
          <w:b/>
          <w:szCs w:val="22"/>
        </w:rPr>
        <w:t>S</w:t>
      </w:r>
      <w:r w:rsidR="000C5C3D">
        <w:rPr>
          <w:rFonts w:cs="Arial"/>
          <w:b/>
          <w:szCs w:val="22"/>
        </w:rPr>
        <w:t>’s</w:t>
      </w:r>
      <w:proofErr w:type="spellEnd"/>
      <w:r w:rsidR="000C5C3D" w:rsidRPr="000C5C3D">
        <w:rPr>
          <w:rFonts w:cs="Arial"/>
          <w:szCs w:val="22"/>
        </w:rPr>
        <w:t xml:space="preserve"> y</w:t>
      </w:r>
      <w:r w:rsidR="000C5C3D">
        <w:rPr>
          <w:rFonts w:cs="Arial"/>
          <w:b/>
          <w:szCs w:val="22"/>
        </w:rPr>
        <w:t xml:space="preserve"> </w:t>
      </w:r>
      <w:r w:rsidR="003E5513">
        <w:rPr>
          <w:rFonts w:cs="Arial"/>
          <w:b/>
          <w:szCs w:val="22"/>
        </w:rPr>
        <w:t>otros</w:t>
      </w:r>
      <w:r w:rsidR="0051266C">
        <w:rPr>
          <w:rFonts w:cs="Arial"/>
          <w:szCs w:val="22"/>
        </w:rPr>
        <w:t xml:space="preserve">. </w:t>
      </w:r>
    </w:p>
    <w:p w14:paraId="00047EC7" w14:textId="77777777" w:rsidR="0051266C" w:rsidRPr="000D4732" w:rsidRDefault="0051266C" w:rsidP="00592363">
      <w:pPr>
        <w:rPr>
          <w:rFonts w:cs="Arial"/>
          <w:szCs w:val="22"/>
        </w:rPr>
      </w:pPr>
    </w:p>
    <w:p w14:paraId="47804FD1" w14:textId="77777777" w:rsidR="00592363" w:rsidRPr="002F555F" w:rsidRDefault="00592363" w:rsidP="00592363">
      <w:pPr>
        <w:rPr>
          <w:rFonts w:cs="Arial"/>
          <w:szCs w:val="22"/>
        </w:rPr>
      </w:pPr>
      <w:r w:rsidRPr="000D4732">
        <w:rPr>
          <w:rFonts w:cs="Arial"/>
          <w:szCs w:val="22"/>
        </w:rPr>
        <w:t xml:space="preserve">Los anteriores equipos no se calibran, pero debido a que, si producen información de precisión en el proyecto, se acostumbra a generar por parte del distribuidor o representante de la marca en el país, un certificado de buen funcionamiento. </w:t>
      </w:r>
      <w:r w:rsidRPr="002F555F">
        <w:rPr>
          <w:rFonts w:cs="Arial"/>
          <w:szCs w:val="22"/>
        </w:rPr>
        <w:t>Los certificados de verificación de buen funcionamiento de estos equipos, así como los parámetros de antena se encuentran en el medio digital adjunto al presente informe</w:t>
      </w:r>
      <w:r>
        <w:rPr>
          <w:rFonts w:cs="Arial"/>
          <w:szCs w:val="22"/>
        </w:rPr>
        <w:t>.</w:t>
      </w:r>
    </w:p>
    <w:p w14:paraId="2082CF42" w14:textId="77777777" w:rsidR="00592363" w:rsidRDefault="00592363" w:rsidP="00592363">
      <w:pPr>
        <w:rPr>
          <w:rFonts w:cs="Arial"/>
          <w:color w:val="4F81BD" w:themeColor="accent1"/>
          <w:sz w:val="18"/>
          <w:szCs w:val="18"/>
        </w:rPr>
      </w:pPr>
    </w:p>
    <w:p w14:paraId="5555DF82" w14:textId="77777777" w:rsidR="00592363" w:rsidRDefault="00592363" w:rsidP="00592363">
      <w:pPr>
        <w:rPr>
          <w:rFonts w:cs="Arial"/>
          <w:szCs w:val="22"/>
        </w:rPr>
      </w:pPr>
      <w:r w:rsidRPr="002F555F">
        <w:rPr>
          <w:rFonts w:cs="Arial"/>
          <w:szCs w:val="22"/>
        </w:rPr>
        <w:t>A continuación, se describen</w:t>
      </w:r>
      <w:r w:rsidRPr="000D4732">
        <w:rPr>
          <w:rFonts w:cs="Arial"/>
          <w:szCs w:val="22"/>
        </w:rPr>
        <w:t xml:space="preserve"> las características de los receptores anteriormente mencionados.</w:t>
      </w:r>
    </w:p>
    <w:p w14:paraId="5A6C5178" w14:textId="77777777" w:rsidR="00592363" w:rsidRDefault="00592363" w:rsidP="00592363">
      <w:pPr>
        <w:rPr>
          <w:rFonts w:cs="Arial"/>
          <w:noProof/>
          <w:szCs w:val="22"/>
          <w:lang w:eastAsia="es-CO"/>
        </w:rPr>
      </w:pPr>
    </w:p>
    <w:p w14:paraId="087E613B" w14:textId="77777777" w:rsidR="00592363" w:rsidRDefault="00592363" w:rsidP="00592363">
      <w:pPr>
        <w:jc w:val="center"/>
        <w:rPr>
          <w:rFonts w:cs="Arial"/>
          <w:szCs w:val="22"/>
        </w:rPr>
      </w:pPr>
      <w:r w:rsidRPr="000D4732">
        <w:rPr>
          <w:rFonts w:cs="Arial"/>
          <w:noProof/>
          <w:szCs w:val="22"/>
          <w:lang w:eastAsia="es-CO"/>
        </w:rPr>
        <w:drawing>
          <wp:inline distT="0" distB="0" distL="0" distR="0" wp14:anchorId="3FBBB47B" wp14:editId="1F079D64">
            <wp:extent cx="5222240" cy="3789867"/>
            <wp:effectExtent l="0" t="0" r="0" b="1270"/>
            <wp:docPr id="293" name="Imagen 293" descr="P3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2750" cy="3797494"/>
                    </a:xfrm>
                    <a:prstGeom prst="rect">
                      <a:avLst/>
                    </a:prstGeom>
                    <a:noFill/>
                    <a:ln>
                      <a:noFill/>
                    </a:ln>
                  </pic:spPr>
                </pic:pic>
              </a:graphicData>
            </a:graphic>
          </wp:inline>
        </w:drawing>
      </w:r>
    </w:p>
    <w:p w14:paraId="7364D8D7" w14:textId="77777777" w:rsidR="00592363" w:rsidRDefault="00592363" w:rsidP="00592363">
      <w:pPr>
        <w:rPr>
          <w:rFonts w:cs="Arial"/>
          <w:szCs w:val="22"/>
        </w:rPr>
      </w:pPr>
    </w:p>
    <w:p w14:paraId="7EDFAA16" w14:textId="0109C119" w:rsidR="00592363" w:rsidRPr="00921BBA" w:rsidRDefault="00592363" w:rsidP="00592363">
      <w:pPr>
        <w:pStyle w:val="Graficas"/>
        <w:rPr>
          <w:rStyle w:val="GraficasCar"/>
          <w:b/>
        </w:rPr>
      </w:pPr>
      <w:bookmarkStart w:id="40" w:name="_Toc52271885"/>
      <w:bookmarkStart w:id="41" w:name="_Toc81238471"/>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5</w:t>
      </w:r>
      <w:r w:rsidRPr="002D1180">
        <w:rPr>
          <w:rStyle w:val="GraficasCar"/>
          <w:b/>
          <w:szCs w:val="22"/>
        </w:rPr>
        <w:fldChar w:fldCharType="end"/>
      </w:r>
      <w:r w:rsidRPr="000D4732">
        <w:rPr>
          <w:rStyle w:val="GraficasCar"/>
          <w:b/>
          <w:szCs w:val="22"/>
        </w:rPr>
        <w:t xml:space="preserve">. </w:t>
      </w:r>
      <w:r w:rsidRPr="00921BBA">
        <w:rPr>
          <w:rStyle w:val="GraficasCar"/>
          <w:b/>
        </w:rPr>
        <w:t xml:space="preserve">Especificaciones Antena GNSS </w:t>
      </w:r>
      <w:proofErr w:type="spellStart"/>
      <w:r w:rsidRPr="00921BBA">
        <w:rPr>
          <w:rStyle w:val="GraficasCar"/>
          <w:b/>
        </w:rPr>
        <w:t>Hemisphere</w:t>
      </w:r>
      <w:proofErr w:type="spellEnd"/>
      <w:r w:rsidRPr="00921BBA">
        <w:rPr>
          <w:rStyle w:val="GraficasCar"/>
          <w:b/>
        </w:rPr>
        <w:t xml:space="preserve"> S320</w:t>
      </w:r>
      <w:bookmarkEnd w:id="40"/>
      <w:bookmarkEnd w:id="41"/>
    </w:p>
    <w:p w14:paraId="658D031A" w14:textId="77777777" w:rsidR="00592363" w:rsidRPr="00D41AFE" w:rsidRDefault="00592363" w:rsidP="00592363">
      <w:pPr>
        <w:rPr>
          <w:rFonts w:cs="Arial"/>
          <w:szCs w:val="22"/>
          <w:lang w:val="es-ES_tradnl"/>
        </w:rPr>
      </w:pPr>
    </w:p>
    <w:p w14:paraId="6DBCF90C" w14:textId="77777777" w:rsidR="00592363" w:rsidRDefault="00592363" w:rsidP="00592363">
      <w:pPr>
        <w:rPr>
          <w:rFonts w:cs="Arial"/>
          <w:szCs w:val="22"/>
        </w:rPr>
      </w:pPr>
    </w:p>
    <w:p w14:paraId="05AB4430" w14:textId="77777777" w:rsidR="00592363" w:rsidRPr="000D4732" w:rsidRDefault="00592363" w:rsidP="00592363">
      <w:pPr>
        <w:jc w:val="center"/>
        <w:rPr>
          <w:rFonts w:cs="Arial"/>
          <w:szCs w:val="22"/>
        </w:rPr>
      </w:pPr>
    </w:p>
    <w:p w14:paraId="16639E9C" w14:textId="77777777" w:rsidR="00592363" w:rsidRPr="000D4732" w:rsidRDefault="00592363" w:rsidP="00592363">
      <w:pPr>
        <w:rPr>
          <w:rFonts w:cs="Arial"/>
          <w:b/>
          <w:bCs/>
          <w:szCs w:val="22"/>
        </w:rPr>
      </w:pPr>
    </w:p>
    <w:p w14:paraId="06C890DB" w14:textId="77777777" w:rsidR="00592363" w:rsidRPr="00921BBA" w:rsidRDefault="00592363" w:rsidP="00592363">
      <w:pPr>
        <w:pStyle w:val="Graficas"/>
        <w:rPr>
          <w:rStyle w:val="GraficasCar"/>
          <w:b/>
        </w:rPr>
      </w:pPr>
    </w:p>
    <w:p w14:paraId="5769CE4A" w14:textId="77777777" w:rsidR="00592363" w:rsidRDefault="0051266C" w:rsidP="00592363">
      <w:pPr>
        <w:jc w:val="center"/>
        <w:rPr>
          <w:rFonts w:cs="Arial"/>
          <w:szCs w:val="22"/>
        </w:rPr>
      </w:pPr>
      <w:r>
        <w:rPr>
          <w:rFonts w:cs="Arial"/>
          <w:b/>
          <w:bCs/>
          <w:noProof/>
          <w:szCs w:val="22"/>
          <w:lang w:eastAsia="es-CO"/>
        </w:rPr>
        <w:lastRenderedPageBreak/>
        <w:drawing>
          <wp:anchor distT="0" distB="0" distL="114300" distR="114300" simplePos="0" relativeHeight="252054016" behindDoc="0" locked="0" layoutInCell="1" allowOverlap="1" wp14:anchorId="022DBC7B" wp14:editId="2FA4622C">
            <wp:simplePos x="0" y="0"/>
            <wp:positionH relativeFrom="column">
              <wp:posOffset>2307290</wp:posOffset>
            </wp:positionH>
            <wp:positionV relativeFrom="paragraph">
              <wp:posOffset>1491220</wp:posOffset>
            </wp:positionV>
            <wp:extent cx="806450" cy="617855"/>
            <wp:effectExtent l="0" t="0" r="0" b="0"/>
            <wp:wrapNone/>
            <wp:docPr id="241" name="Imagen 241" descr="P32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pic:cNvPicPr>
                      <a:picLocks noChangeAspect="1"/>
                    </pic:cNvPicPr>
                  </pic:nvPicPr>
                  <pic:blipFill>
                    <a:blip r:embed="rId39" cstate="print">
                      <a:extLst>
                        <a:ext uri="{28A0092B-C50C-407E-A947-70E740481C1C}">
                          <a14:useLocalDpi xmlns:a14="http://schemas.microsoft.com/office/drawing/2010/main" val="0"/>
                        </a:ext>
                      </a:extLst>
                    </a:blip>
                    <a:srcRect l="-182" t="-235" r="-182" b="-235"/>
                    <a:stretch>
                      <a:fillRect/>
                    </a:stretch>
                  </pic:blipFill>
                  <pic:spPr bwMode="auto">
                    <a:xfrm>
                      <a:off x="0" y="0"/>
                      <a:ext cx="806450" cy="617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92363" w:rsidRPr="00DD6A9C">
        <w:rPr>
          <w:noProof/>
          <w:szCs w:val="22"/>
          <w:lang w:eastAsia="es-CO"/>
        </w:rPr>
        <w:drawing>
          <wp:inline distT="0" distB="0" distL="0" distR="0" wp14:anchorId="50570143" wp14:editId="34D83890">
            <wp:extent cx="5971540" cy="5700106"/>
            <wp:effectExtent l="19050" t="19050" r="10160" b="15240"/>
            <wp:docPr id="51" name="Imagen 51" descr="P3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pic:cNvPicPr>
                      <a:picLocks noChangeAspect="1" noChangeArrowheads="1"/>
                    </pic:cNvPicPr>
                  </pic:nvPicPr>
                  <pic:blipFill>
                    <a:blip r:embed="rId40">
                      <a:extLst>
                        <a:ext uri="{28A0092B-C50C-407E-A947-70E740481C1C}">
                          <a14:useLocalDpi xmlns:a14="http://schemas.microsoft.com/office/drawing/2010/main" val="0"/>
                        </a:ext>
                      </a:extLst>
                    </a:blip>
                    <a:srcRect l="-230" t="-237" r="-230" b="-237"/>
                    <a:stretch>
                      <a:fillRect/>
                    </a:stretch>
                  </pic:blipFill>
                  <pic:spPr bwMode="auto">
                    <a:xfrm>
                      <a:off x="0" y="0"/>
                      <a:ext cx="5971540" cy="5700106"/>
                    </a:xfrm>
                    <a:prstGeom prst="rect">
                      <a:avLst/>
                    </a:prstGeom>
                    <a:solidFill>
                      <a:srgbClr val="FFFFFF"/>
                    </a:solidFill>
                    <a:ln w="3175" cmpd="sng">
                      <a:solidFill>
                        <a:srgbClr val="000000"/>
                      </a:solidFill>
                      <a:miter lim="800000"/>
                      <a:headEnd/>
                      <a:tailEnd/>
                    </a:ln>
                    <a:effectLst/>
                  </pic:spPr>
                </pic:pic>
              </a:graphicData>
            </a:graphic>
          </wp:inline>
        </w:drawing>
      </w:r>
    </w:p>
    <w:p w14:paraId="111BD795" w14:textId="77777777" w:rsidR="00592363" w:rsidRDefault="00592363" w:rsidP="00592363">
      <w:pPr>
        <w:rPr>
          <w:rFonts w:cs="Arial"/>
          <w:szCs w:val="22"/>
        </w:rPr>
      </w:pPr>
    </w:p>
    <w:p w14:paraId="742A3BC7" w14:textId="1288EA46" w:rsidR="00592363" w:rsidRPr="009C21A5" w:rsidRDefault="00592363" w:rsidP="00592363">
      <w:pPr>
        <w:pStyle w:val="Graficas"/>
        <w:rPr>
          <w:rStyle w:val="GraficasCar"/>
        </w:rPr>
      </w:pPr>
      <w:bookmarkStart w:id="42" w:name="_Toc52271886"/>
      <w:bookmarkStart w:id="43" w:name="_Toc81238472"/>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D47D47">
        <w:rPr>
          <w:rStyle w:val="GraficasCar"/>
          <w:b/>
          <w:noProof/>
          <w:szCs w:val="22"/>
        </w:rPr>
        <w:t>6</w:t>
      </w:r>
      <w:r w:rsidRPr="002D1180">
        <w:rPr>
          <w:rStyle w:val="GraficasCar"/>
          <w:b/>
          <w:szCs w:val="22"/>
        </w:rPr>
        <w:fldChar w:fldCharType="end"/>
      </w:r>
      <w:r w:rsidRPr="000D4732">
        <w:rPr>
          <w:rStyle w:val="GraficasCar"/>
          <w:b/>
          <w:szCs w:val="22"/>
        </w:rPr>
        <w:t>.</w:t>
      </w:r>
      <w:r w:rsidRPr="00921BBA">
        <w:rPr>
          <w:rStyle w:val="GraficasCar"/>
          <w:b/>
        </w:rPr>
        <w:t xml:space="preserve"> Especificaciones Antena </w:t>
      </w:r>
      <w:r w:rsidRPr="00040531">
        <w:rPr>
          <w:rStyle w:val="GraficasCar"/>
          <w:b/>
        </w:rPr>
        <w:t xml:space="preserve">GNSS </w:t>
      </w:r>
      <w:proofErr w:type="spellStart"/>
      <w:r w:rsidRPr="00040531">
        <w:rPr>
          <w:rStyle w:val="GraficasCar"/>
          <w:b/>
        </w:rPr>
        <w:t>Hemisphere</w:t>
      </w:r>
      <w:proofErr w:type="spellEnd"/>
      <w:r w:rsidRPr="00040531">
        <w:rPr>
          <w:rStyle w:val="GraficasCar"/>
          <w:b/>
        </w:rPr>
        <w:t xml:space="preserve"> S321</w:t>
      </w:r>
      <w:bookmarkEnd w:id="42"/>
      <w:bookmarkEnd w:id="43"/>
    </w:p>
    <w:p w14:paraId="13443A88" w14:textId="77777777" w:rsidR="00592363" w:rsidRDefault="00592363" w:rsidP="00592363">
      <w:pPr>
        <w:pStyle w:val="Ttulo3"/>
        <w:numPr>
          <w:ilvl w:val="0"/>
          <w:numId w:val="0"/>
        </w:numPr>
        <w:spacing w:before="0" w:after="0"/>
        <w:ind w:left="720" w:hanging="720"/>
        <w:rPr>
          <w:rFonts w:cs="Arial"/>
          <w:szCs w:val="22"/>
        </w:rPr>
      </w:pPr>
    </w:p>
    <w:p w14:paraId="3B8622FC" w14:textId="77777777" w:rsidR="00592363" w:rsidRDefault="00592363" w:rsidP="00592363"/>
    <w:p w14:paraId="23F90480" w14:textId="77777777" w:rsidR="00592363" w:rsidRDefault="00592363" w:rsidP="00592363"/>
    <w:p w14:paraId="232E6C02" w14:textId="77777777" w:rsidR="00592363" w:rsidRDefault="00592363" w:rsidP="00592363"/>
    <w:p w14:paraId="46F24378" w14:textId="77777777" w:rsidR="00592363" w:rsidRDefault="00592363" w:rsidP="00592363"/>
    <w:p w14:paraId="57133C04" w14:textId="77777777" w:rsidR="008D4602" w:rsidRDefault="008D4602" w:rsidP="00592363"/>
    <w:p w14:paraId="17F25519" w14:textId="77777777" w:rsidR="008D4602" w:rsidRDefault="008D4602" w:rsidP="00592363"/>
    <w:p w14:paraId="46B76C49" w14:textId="77777777" w:rsidR="00592363" w:rsidRPr="00592363" w:rsidRDefault="00592363" w:rsidP="00592363"/>
    <w:p w14:paraId="05C1FBF3" w14:textId="77777777" w:rsidR="00592363" w:rsidRDefault="00592363" w:rsidP="00592363"/>
    <w:p w14:paraId="7DEB3B11" w14:textId="77777777" w:rsidR="008D4602" w:rsidRDefault="008D4602" w:rsidP="008D4602">
      <w:pPr>
        <w:pStyle w:val="Ttulo3"/>
        <w:numPr>
          <w:ilvl w:val="0"/>
          <w:numId w:val="0"/>
        </w:numPr>
        <w:spacing w:before="0" w:after="0"/>
        <w:ind w:left="720"/>
        <w:rPr>
          <w:rFonts w:cs="Arial"/>
          <w:szCs w:val="22"/>
        </w:rPr>
      </w:pPr>
    </w:p>
    <w:p w14:paraId="4445F84E" w14:textId="77777777" w:rsidR="008D4602" w:rsidRPr="00CC3673" w:rsidRDefault="008D4602" w:rsidP="008D4602">
      <w:pPr>
        <w:pStyle w:val="Ttulo3"/>
        <w:spacing w:before="0" w:after="0"/>
        <w:rPr>
          <w:rFonts w:cs="Arial"/>
          <w:szCs w:val="22"/>
        </w:rPr>
      </w:pPr>
      <w:bookmarkStart w:id="44" w:name="_Toc34666509"/>
      <w:bookmarkStart w:id="45" w:name="_Toc38022799"/>
      <w:bookmarkStart w:id="46" w:name="_Toc49327080"/>
      <w:bookmarkStart w:id="47" w:name="_Toc66356628"/>
      <w:bookmarkStart w:id="48" w:name="_Toc81238420"/>
      <w:r w:rsidRPr="00CC3673">
        <w:rPr>
          <w:rFonts w:cs="Arial"/>
          <w:szCs w:val="22"/>
        </w:rPr>
        <w:t>Nivel electrónico</w:t>
      </w:r>
      <w:bookmarkEnd w:id="44"/>
      <w:bookmarkEnd w:id="45"/>
      <w:bookmarkEnd w:id="46"/>
      <w:bookmarkEnd w:id="47"/>
      <w:bookmarkEnd w:id="48"/>
    </w:p>
    <w:p w14:paraId="4B53AF5D" w14:textId="77777777" w:rsidR="008D4602" w:rsidRDefault="008D4602" w:rsidP="008D4602"/>
    <w:p w14:paraId="647B5342" w14:textId="77777777" w:rsidR="008D4602" w:rsidRDefault="008D4602" w:rsidP="008D4602">
      <w:pPr>
        <w:ind w:right="-28"/>
      </w:pPr>
      <w:r w:rsidRPr="00084731">
        <w:t>Estos equipos de alta precisión, se utilizaron en el proyecto para obtener las cota</w:t>
      </w:r>
      <w:r>
        <w:t>s</w:t>
      </w:r>
      <w:r w:rsidRPr="00084731">
        <w:t xml:space="preserve"> o elevacion</w:t>
      </w:r>
      <w:r>
        <w:t>es</w:t>
      </w:r>
      <w:r w:rsidRPr="00084731">
        <w:t xml:space="preserve"> geométrica</w:t>
      </w:r>
      <w:r>
        <w:t>s en todos los puntos del marco de referencia del proyecto, su uso es electrónico no óptico.</w:t>
      </w:r>
    </w:p>
    <w:p w14:paraId="6A35E7F6" w14:textId="77777777" w:rsidR="008D4602" w:rsidRDefault="008D4602" w:rsidP="008D4602">
      <w:pPr>
        <w:ind w:right="-28"/>
      </w:pPr>
    </w:p>
    <w:p w14:paraId="3110B22B" w14:textId="77777777" w:rsidR="008D4602" w:rsidRDefault="008D4602" w:rsidP="008D4602">
      <w:pPr>
        <w:ind w:right="-28"/>
        <w:rPr>
          <w:szCs w:val="22"/>
        </w:rPr>
      </w:pPr>
      <w:r w:rsidRPr="00084731">
        <w:t>Los niveles electrónicos tienen componentes mecánicos involucrados en la precisión de los datos capturados, por tal m</w:t>
      </w:r>
      <w:r>
        <w:t>otivo si pueden llegar a des cal</w:t>
      </w:r>
      <w:r w:rsidRPr="00084731">
        <w:t>ibrarse con el tiempo y/o uso.</w:t>
      </w:r>
      <w:r>
        <w:t xml:space="preserve"> </w:t>
      </w:r>
      <w:r w:rsidRPr="002F555F">
        <w:rPr>
          <w:szCs w:val="22"/>
        </w:rPr>
        <w:t xml:space="preserve">Los certificados de </w:t>
      </w:r>
      <w:r>
        <w:rPr>
          <w:szCs w:val="22"/>
        </w:rPr>
        <w:t xml:space="preserve">calibración </w:t>
      </w:r>
      <w:r w:rsidRPr="002F555F">
        <w:rPr>
          <w:szCs w:val="22"/>
        </w:rPr>
        <w:t>de estos equipos, se encuentran en el medio digital adjunto al presente informe</w:t>
      </w:r>
      <w:r>
        <w:rPr>
          <w:szCs w:val="22"/>
        </w:rPr>
        <w:t>.</w:t>
      </w:r>
    </w:p>
    <w:p w14:paraId="688FE161" w14:textId="77777777" w:rsidR="008D4602" w:rsidRPr="002F555F" w:rsidRDefault="008D4602" w:rsidP="008D4602">
      <w:pPr>
        <w:ind w:right="-28"/>
        <w:rPr>
          <w:szCs w:val="22"/>
        </w:rPr>
      </w:pPr>
    </w:p>
    <w:p w14:paraId="72C62432" w14:textId="77777777" w:rsidR="008D4602" w:rsidRPr="00674787" w:rsidRDefault="008D4602" w:rsidP="008D4602">
      <w:pPr>
        <w:rPr>
          <w:szCs w:val="20"/>
        </w:rPr>
      </w:pPr>
      <w:r w:rsidRPr="00F93E0F">
        <w:rPr>
          <w:szCs w:val="20"/>
        </w:rPr>
        <w:t>A continuación, se d</w:t>
      </w:r>
      <w:r>
        <w:rPr>
          <w:szCs w:val="20"/>
        </w:rPr>
        <w:t>escriben las características de los</w:t>
      </w:r>
      <w:r w:rsidRPr="00F93E0F">
        <w:rPr>
          <w:szCs w:val="20"/>
        </w:rPr>
        <w:t xml:space="preserve"> equipo</w:t>
      </w:r>
      <w:r>
        <w:rPr>
          <w:szCs w:val="20"/>
        </w:rPr>
        <w:t>s utilizados</w:t>
      </w:r>
      <w:r w:rsidRPr="00F93E0F">
        <w:rPr>
          <w:szCs w:val="20"/>
        </w:rPr>
        <w:t>.</w:t>
      </w:r>
    </w:p>
    <w:p w14:paraId="366789D3" w14:textId="77777777" w:rsidR="008D4602" w:rsidRDefault="008D4602" w:rsidP="008D4602">
      <w:pPr>
        <w:pStyle w:val="Prrafodelista"/>
        <w:autoSpaceDE w:val="0"/>
        <w:autoSpaceDN w:val="0"/>
        <w:adjustRightInd w:val="0"/>
        <w:rPr>
          <w:sz w:val="18"/>
          <w:szCs w:val="18"/>
        </w:rPr>
      </w:pPr>
    </w:p>
    <w:tbl>
      <w:tblPr>
        <w:tblW w:w="9394" w:type="dxa"/>
        <w:jc w:val="center"/>
        <w:tblLayout w:type="fixed"/>
        <w:tblLook w:val="04A0" w:firstRow="1" w:lastRow="0" w:firstColumn="1" w:lastColumn="0" w:noHBand="0" w:noVBand="1"/>
      </w:tblPr>
      <w:tblGrid>
        <w:gridCol w:w="2410"/>
        <w:gridCol w:w="6984"/>
      </w:tblGrid>
      <w:tr w:rsidR="008D4602" w:rsidRPr="00641F54" w14:paraId="158E839E" w14:textId="77777777" w:rsidTr="005258FC">
        <w:trPr>
          <w:trHeight w:val="5741"/>
          <w:jc w:val="center"/>
        </w:trPr>
        <w:tc>
          <w:tcPr>
            <w:tcW w:w="2410" w:type="dxa"/>
            <w:shd w:val="clear" w:color="auto" w:fill="auto"/>
          </w:tcPr>
          <w:p w14:paraId="3D1F40A4" w14:textId="77777777" w:rsidR="008D4602" w:rsidRPr="00D0612D" w:rsidRDefault="008D4602" w:rsidP="005258FC">
            <w:pPr>
              <w:jc w:val="center"/>
              <w:rPr>
                <w:noProof/>
                <w:sz w:val="20"/>
                <w:szCs w:val="20"/>
                <w:lang w:eastAsia="es-CO"/>
              </w:rPr>
            </w:pPr>
          </w:p>
          <w:p w14:paraId="72FF9703" w14:textId="77777777" w:rsidR="008D4602" w:rsidRPr="00D0612D" w:rsidRDefault="008D4602" w:rsidP="005258FC">
            <w:pPr>
              <w:jc w:val="center"/>
              <w:rPr>
                <w:b/>
                <w:noProof/>
                <w:sz w:val="20"/>
                <w:szCs w:val="20"/>
                <w:lang w:eastAsia="es-CO"/>
              </w:rPr>
            </w:pPr>
            <w:r w:rsidRPr="00D0612D">
              <w:rPr>
                <w:b/>
                <w:noProof/>
                <w:sz w:val="20"/>
                <w:szCs w:val="20"/>
                <w:lang w:eastAsia="es-CO"/>
              </w:rPr>
              <w:t>EQUIPO</w:t>
            </w:r>
          </w:p>
          <w:p w14:paraId="52513A36" w14:textId="77777777" w:rsidR="008D4602" w:rsidRPr="00D0612D" w:rsidRDefault="008D4602" w:rsidP="005258FC">
            <w:pPr>
              <w:jc w:val="center"/>
              <w:rPr>
                <w:noProof/>
                <w:sz w:val="20"/>
                <w:szCs w:val="20"/>
                <w:lang w:eastAsia="es-CO"/>
              </w:rPr>
            </w:pPr>
          </w:p>
          <w:p w14:paraId="113307A8" w14:textId="77777777" w:rsidR="008D4602" w:rsidRPr="00D0612D" w:rsidRDefault="008D4602" w:rsidP="005258FC">
            <w:pPr>
              <w:jc w:val="center"/>
              <w:rPr>
                <w:noProof/>
                <w:sz w:val="20"/>
                <w:szCs w:val="20"/>
                <w:lang w:eastAsia="es-CO"/>
              </w:rPr>
            </w:pPr>
          </w:p>
          <w:p w14:paraId="6DB969EE" w14:textId="77777777" w:rsidR="008D4602" w:rsidRPr="00D0612D" w:rsidRDefault="008D4602" w:rsidP="005258FC">
            <w:pPr>
              <w:jc w:val="center"/>
              <w:rPr>
                <w:noProof/>
                <w:sz w:val="20"/>
                <w:szCs w:val="20"/>
                <w:lang w:eastAsia="es-CO"/>
              </w:rPr>
            </w:pPr>
            <w:r w:rsidRPr="00D0612D">
              <w:rPr>
                <w:noProof/>
                <w:sz w:val="20"/>
                <w:szCs w:val="20"/>
                <w:lang w:eastAsia="es-CO"/>
              </w:rPr>
              <w:drawing>
                <wp:inline distT="0" distB="0" distL="0" distR="0" wp14:anchorId="65FEC241" wp14:editId="796F1E90">
                  <wp:extent cx="1276350" cy="13620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1">
                            <a:extLst>
                              <a:ext uri="{28A0092B-C50C-407E-A947-70E740481C1C}">
                                <a14:useLocalDpi xmlns:a14="http://schemas.microsoft.com/office/drawing/2010/main" val="0"/>
                              </a:ext>
                            </a:extLst>
                          </a:blip>
                          <a:srcRect b="4861"/>
                          <a:stretch>
                            <a:fillRect/>
                          </a:stretch>
                        </pic:blipFill>
                        <pic:spPr bwMode="auto">
                          <a:xfrm>
                            <a:off x="0" y="0"/>
                            <a:ext cx="1276350" cy="1362075"/>
                          </a:xfrm>
                          <a:prstGeom prst="rect">
                            <a:avLst/>
                          </a:prstGeom>
                          <a:noFill/>
                          <a:ln>
                            <a:noFill/>
                          </a:ln>
                        </pic:spPr>
                      </pic:pic>
                    </a:graphicData>
                  </a:graphic>
                </wp:inline>
              </w:drawing>
            </w:r>
          </w:p>
          <w:p w14:paraId="7D21CE9C" w14:textId="77777777" w:rsidR="008D4602" w:rsidRPr="00D0612D" w:rsidRDefault="008D4602" w:rsidP="005258FC">
            <w:pPr>
              <w:jc w:val="center"/>
              <w:rPr>
                <w:noProof/>
                <w:sz w:val="20"/>
                <w:szCs w:val="20"/>
                <w:lang w:eastAsia="es-CO"/>
              </w:rPr>
            </w:pPr>
          </w:p>
          <w:p w14:paraId="15004051" w14:textId="77777777" w:rsidR="008D4602" w:rsidRPr="00D0612D" w:rsidRDefault="008D4602" w:rsidP="005258FC">
            <w:pPr>
              <w:jc w:val="center"/>
              <w:rPr>
                <w:b/>
                <w:sz w:val="20"/>
                <w:szCs w:val="20"/>
              </w:rPr>
            </w:pPr>
            <w:r w:rsidRPr="00D0612D">
              <w:rPr>
                <w:b/>
                <w:sz w:val="20"/>
                <w:szCs w:val="20"/>
              </w:rPr>
              <w:t>Nivel Electrónico</w:t>
            </w:r>
          </w:p>
          <w:p w14:paraId="45B030D4" w14:textId="77777777" w:rsidR="008D4602" w:rsidRPr="00D0612D" w:rsidRDefault="008D4602" w:rsidP="005258FC">
            <w:pPr>
              <w:jc w:val="center"/>
              <w:rPr>
                <w:b/>
                <w:sz w:val="20"/>
                <w:szCs w:val="20"/>
              </w:rPr>
            </w:pPr>
            <w:r w:rsidRPr="00D0612D">
              <w:rPr>
                <w:b/>
                <w:sz w:val="20"/>
                <w:szCs w:val="20"/>
              </w:rPr>
              <w:t xml:space="preserve">Marca </w:t>
            </w:r>
            <w:proofErr w:type="spellStart"/>
            <w:r w:rsidRPr="00D0612D">
              <w:rPr>
                <w:b/>
                <w:sz w:val="20"/>
                <w:szCs w:val="20"/>
              </w:rPr>
              <w:t>Stonex</w:t>
            </w:r>
            <w:proofErr w:type="spellEnd"/>
            <w:r w:rsidRPr="00D0612D">
              <w:rPr>
                <w:b/>
                <w:sz w:val="20"/>
                <w:szCs w:val="20"/>
              </w:rPr>
              <w:t xml:space="preserve"> Stal-232</w:t>
            </w:r>
          </w:p>
          <w:p w14:paraId="134E00D9" w14:textId="77777777" w:rsidR="008D4602" w:rsidRPr="00D0612D" w:rsidRDefault="008D4602" w:rsidP="005258FC">
            <w:pPr>
              <w:jc w:val="center"/>
              <w:rPr>
                <w:noProof/>
                <w:sz w:val="20"/>
                <w:szCs w:val="20"/>
                <w:lang w:eastAsia="es-CO"/>
              </w:rPr>
            </w:pPr>
          </w:p>
          <w:p w14:paraId="3283316A" w14:textId="77777777" w:rsidR="008D4602" w:rsidRPr="00D0612D" w:rsidRDefault="008D4602" w:rsidP="005258FC">
            <w:pPr>
              <w:pStyle w:val="TDC1"/>
              <w:rPr>
                <w:szCs w:val="18"/>
              </w:rPr>
            </w:pPr>
            <w:r w:rsidRPr="00D0612D">
              <w:rPr>
                <w:szCs w:val="18"/>
              </w:rPr>
              <w:t>Tomado de</w:t>
            </w:r>
          </w:p>
          <w:p w14:paraId="6E0B8C44" w14:textId="77777777" w:rsidR="008D4602" w:rsidRPr="00D0612D" w:rsidRDefault="00723A44" w:rsidP="005258FC">
            <w:pPr>
              <w:pStyle w:val="TDC1"/>
              <w:rPr>
                <w:color w:val="8496B0"/>
              </w:rPr>
            </w:pPr>
            <w:hyperlink r:id="rId42" w:history="1">
              <w:r w:rsidR="008D4602" w:rsidRPr="00D0612D">
                <w:rPr>
                  <w:color w:val="8496B0"/>
                  <w:szCs w:val="18"/>
                </w:rPr>
                <w:t>http://www.edilportale.com/upload/prodotti/prodotti-79176-cat4963bd89bb544416a7b538752f0dec75.pdf</w:t>
              </w:r>
            </w:hyperlink>
          </w:p>
          <w:p w14:paraId="4C1107F6" w14:textId="77777777" w:rsidR="008D4602" w:rsidRPr="00D0612D" w:rsidRDefault="008D4602" w:rsidP="005258FC">
            <w:pPr>
              <w:rPr>
                <w:noProof/>
                <w:sz w:val="20"/>
                <w:szCs w:val="20"/>
                <w:lang w:eastAsia="es-CO"/>
              </w:rPr>
            </w:pPr>
          </w:p>
        </w:tc>
        <w:tc>
          <w:tcPr>
            <w:tcW w:w="6984" w:type="dxa"/>
            <w:shd w:val="clear" w:color="auto" w:fill="auto"/>
          </w:tcPr>
          <w:p w14:paraId="446B3A90" w14:textId="77777777" w:rsidR="008D4602" w:rsidRPr="00D0612D" w:rsidRDefault="008D4602" w:rsidP="005258FC">
            <w:pPr>
              <w:tabs>
                <w:tab w:val="left" w:pos="1650"/>
              </w:tabs>
              <w:jc w:val="center"/>
              <w:rPr>
                <w:noProof/>
                <w:sz w:val="20"/>
                <w:szCs w:val="20"/>
                <w:lang w:eastAsia="es-CO"/>
              </w:rPr>
            </w:pPr>
          </w:p>
          <w:p w14:paraId="60B28A1E" w14:textId="77777777" w:rsidR="008D4602" w:rsidRPr="00D0612D" w:rsidRDefault="008D4602" w:rsidP="005258FC">
            <w:pPr>
              <w:tabs>
                <w:tab w:val="left" w:pos="1650"/>
              </w:tabs>
              <w:jc w:val="center"/>
              <w:rPr>
                <w:b/>
                <w:noProof/>
                <w:sz w:val="20"/>
                <w:szCs w:val="20"/>
                <w:lang w:eastAsia="es-CO"/>
              </w:rPr>
            </w:pPr>
            <w:r w:rsidRPr="00D0612D">
              <w:rPr>
                <w:b/>
                <w:noProof/>
                <w:sz w:val="20"/>
                <w:szCs w:val="20"/>
                <w:lang w:eastAsia="es-CO"/>
              </w:rPr>
              <w:t>CARACTERÍSTICA</w:t>
            </w:r>
          </w:p>
          <w:p w14:paraId="3C6978A4" w14:textId="77777777" w:rsidR="008D4602" w:rsidRPr="00D0612D" w:rsidRDefault="008D4602" w:rsidP="005258FC">
            <w:pPr>
              <w:tabs>
                <w:tab w:val="left" w:pos="1650"/>
              </w:tabs>
              <w:jc w:val="center"/>
              <w:rPr>
                <w:noProof/>
                <w:sz w:val="20"/>
                <w:szCs w:val="20"/>
                <w:lang w:eastAsia="es-CO"/>
              </w:rPr>
            </w:pPr>
          </w:p>
          <w:p w14:paraId="3545F9F4" w14:textId="77777777" w:rsidR="008D4602" w:rsidRPr="00D0612D" w:rsidRDefault="008D4602" w:rsidP="005258FC">
            <w:pPr>
              <w:tabs>
                <w:tab w:val="left" w:pos="1650"/>
              </w:tabs>
              <w:jc w:val="center"/>
              <w:rPr>
                <w:noProof/>
                <w:sz w:val="20"/>
                <w:szCs w:val="20"/>
                <w:lang w:eastAsia="es-CO"/>
              </w:rPr>
            </w:pPr>
            <w:r w:rsidRPr="00D0612D">
              <w:rPr>
                <w:noProof/>
                <w:sz w:val="20"/>
                <w:szCs w:val="20"/>
                <w:lang w:eastAsia="es-CO"/>
              </w:rPr>
              <w:drawing>
                <wp:inline distT="0" distB="0" distL="0" distR="0" wp14:anchorId="36F46A2E" wp14:editId="599A47E4">
                  <wp:extent cx="4324350" cy="32004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3200400"/>
                          </a:xfrm>
                          <a:prstGeom prst="rect">
                            <a:avLst/>
                          </a:prstGeom>
                          <a:noFill/>
                          <a:ln>
                            <a:noFill/>
                          </a:ln>
                        </pic:spPr>
                      </pic:pic>
                    </a:graphicData>
                  </a:graphic>
                </wp:inline>
              </w:drawing>
            </w:r>
          </w:p>
          <w:p w14:paraId="5892DF54" w14:textId="77777777" w:rsidR="008D4602" w:rsidRPr="00D0612D" w:rsidRDefault="008D4602" w:rsidP="005258FC">
            <w:pPr>
              <w:tabs>
                <w:tab w:val="left" w:pos="1650"/>
              </w:tabs>
              <w:jc w:val="center"/>
              <w:rPr>
                <w:noProof/>
                <w:sz w:val="20"/>
                <w:szCs w:val="20"/>
                <w:lang w:eastAsia="es-CO"/>
              </w:rPr>
            </w:pPr>
          </w:p>
        </w:tc>
      </w:tr>
    </w:tbl>
    <w:p w14:paraId="175BFFAB" w14:textId="77777777" w:rsidR="008D4602" w:rsidRDefault="008D4602" w:rsidP="008D4602">
      <w:pPr>
        <w:pStyle w:val="Prrafodelista"/>
        <w:autoSpaceDE w:val="0"/>
        <w:autoSpaceDN w:val="0"/>
        <w:adjustRightInd w:val="0"/>
        <w:rPr>
          <w:sz w:val="18"/>
          <w:szCs w:val="18"/>
        </w:rPr>
      </w:pPr>
      <w:r>
        <w:rPr>
          <w:noProof/>
          <w:lang w:eastAsia="es-CO"/>
        </w:rPr>
        <mc:AlternateContent>
          <mc:Choice Requires="wps">
            <w:drawing>
              <wp:anchor distT="0" distB="0" distL="114300" distR="114300" simplePos="0" relativeHeight="252083712" behindDoc="0" locked="0" layoutInCell="1" allowOverlap="1" wp14:anchorId="0EC4E639" wp14:editId="32C0DDDE">
                <wp:simplePos x="0" y="0"/>
                <wp:positionH relativeFrom="column">
                  <wp:posOffset>469900</wp:posOffset>
                </wp:positionH>
                <wp:positionV relativeFrom="paragraph">
                  <wp:posOffset>4197350</wp:posOffset>
                </wp:positionV>
                <wp:extent cx="5036185" cy="165100"/>
                <wp:effectExtent l="3175" t="0" r="0" b="0"/>
                <wp:wrapSquare wrapText="bothSides"/>
                <wp:docPr id="6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16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C3FD3" w14:textId="77777777" w:rsidR="00DA0E12" w:rsidRDefault="00DA0E12" w:rsidP="008D4602"/>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EC4E639" id="_x0000_t202" coordsize="21600,21600" o:spt="202" path="m,l,21600r21600,l21600,xe">
                <v:stroke joinstyle="miter"/>
                <v:path gradientshapeok="t" o:connecttype="rect"/>
              </v:shapetype>
              <v:shape id="Cuadro de texto 61" o:spid="_x0000_s1026" type="#_x0000_t202" style="position:absolute;left:0;text-align:left;margin-left:37pt;margin-top:330.5pt;width:396.55pt;height:13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JEfggIAAAgFAAAOAAAAZHJzL2Uyb0RvYy54bWysVNtu2zAMfR+wfxD0ntrOnDQ26hRtOg8D&#10;ugvQ7QMUS46FyaInKbG7Yv8+So7TdhdgGOYHmRLJI14OdXE5tIochLESdEGTs5gSoSvgUu8K+vlT&#10;OVtRYh3TnCnQoqD3wtLL9csXF32Xizk0oLgwBEG0zfuuoI1zXR5FtmpEy+wZdEKjsgbTModbs4u4&#10;YT2ityqax/Ey6sHwzkAlrMXTm1FJ1wG/rkXlPtS1FY6ogmJsLqwmrFu/RusLlu8M6xpZHcNg/xBF&#10;y6TGS09QN8wxsjfyF6hWVgYs1O6sgjaCupaVCDlgNkn8UzZ3DetEyAWLY7tTmez/g63eHz4aInlB&#10;lwklmrXYo82ecQOEC+LE4ICgBsvUdzZH67sO7d1wDQO2O6Rsu1uovliiYdMwvRNXxkDfCMYxzOAZ&#10;PXEdcawH2fbvgON1bO8gAA21aX0NsSoE0bFd96cWYSCkwsNF/GqZrBaUVKhLloskDj2MWD55d8a6&#10;NwJa4oWCGqRAQGeHW+swDzSdTPxlFpTkpVQqbMxuu1GGHBjSpQyfTx1dnpkp7Y01eLdRPZ5gkHiH&#10;1/lwQ/sfsmSextfzbFYuV+eztEwXs+w8Xs3iJLvOlnGapTfldx9gkuaN5FzoW6nFRMUk/btWH4di&#10;JFEgI+kLmi3mi7FFf0wyDt/vkmylw8lUsi3o6mTEct/Y15pj2ix3TKpRjp6HH0qGNZj+oSqBBr7z&#10;IwfcsB0QxXNjC/weCWEA+4Vdx+cEhQbMN0p6HM2C2q97ZgQl6q1GUvk5ngQzCdtJYLpC14I6SkZx&#10;48Z533dG7hpEnmh7hcQrZeDEYxQYst/guIXgj0+Dn+en+2D1+ICtfwAAAP//AwBQSwMEFAAGAAgA&#10;AAAhAIvYIwLhAAAACgEAAA8AAABkcnMvZG93bnJldi54bWxMjzFPwzAQhXck/oN1SCyIOoHIiUKc&#10;qqpggKUidGFzYzcOxOcodtrw7zkmut3de3r3vWq9uIGdzBR6jxLSVQLMYOt1j52E/cfLfQEsRIVa&#10;DR6NhB8TYF1fX1Wq1P6M7+bUxI5RCIZSSbAxjiXnobXGqbDyo0HSjn5yKtI6dVxP6kzhbuAPSSK4&#10;Uz3SB6tGs7Wm/W5mJ2GXfe7s3Xx8fttkj9Prft6Kr66R8vZm2TwBi2aJ/2b4wyd0qInp4GfUgQ0S&#10;8oyqRAlCpDSQoRB5CuxAlyJPgNcVv6xQ/wIAAP//AwBQSwECLQAUAAYACAAAACEAtoM4kv4AAADh&#10;AQAAEwAAAAAAAAAAAAAAAAAAAAAAW0NvbnRlbnRfVHlwZXNdLnhtbFBLAQItABQABgAIAAAAIQA4&#10;/SH/1gAAAJQBAAALAAAAAAAAAAAAAAAAAC8BAABfcmVscy8ucmVsc1BLAQItABQABgAIAAAAIQB5&#10;KJEfggIAAAgFAAAOAAAAAAAAAAAAAAAAAC4CAABkcnMvZTJvRG9jLnhtbFBLAQItABQABgAIAAAA&#10;IQCL2CMC4QAAAAoBAAAPAAAAAAAAAAAAAAAAANwEAABkcnMvZG93bnJldi54bWxQSwUGAAAAAAQA&#10;BADzAAAA6gUAAAAA&#10;" stroked="f">
                <v:textbox style="mso-fit-shape-to-text:t" inset="0,0,0,0">
                  <w:txbxContent>
                    <w:p w14:paraId="1A9C3FD3" w14:textId="77777777" w:rsidR="00DA0E12" w:rsidRDefault="00DA0E12" w:rsidP="008D4602"/>
                  </w:txbxContent>
                </v:textbox>
                <w10:wrap type="square"/>
              </v:shape>
            </w:pict>
          </mc:Fallback>
        </mc:AlternateContent>
      </w:r>
    </w:p>
    <w:p w14:paraId="3F6C1099" w14:textId="77777777" w:rsidR="008D4602" w:rsidRPr="00CC3673" w:rsidRDefault="008D4602" w:rsidP="008D4602">
      <w:pPr>
        <w:pStyle w:val="Graficas"/>
        <w:rPr>
          <w:rStyle w:val="GraficasCar"/>
          <w:b/>
        </w:rPr>
      </w:pPr>
      <w:bookmarkStart w:id="49" w:name="_Toc34666530"/>
      <w:bookmarkStart w:id="50" w:name="_Toc38022816"/>
      <w:bookmarkStart w:id="51" w:name="_Toc65163072"/>
      <w:bookmarkStart w:id="52" w:name="_Toc66356899"/>
      <w:bookmarkStart w:id="53" w:name="_Toc81238473"/>
      <w:r w:rsidRPr="00CC3673">
        <w:rPr>
          <w:rStyle w:val="GraficasCar"/>
          <w:b/>
        </w:rPr>
        <w:t>Figura 7 Especificaciones equipo: Nivel Electrónico STONEX</w:t>
      </w:r>
      <w:bookmarkEnd w:id="49"/>
      <w:bookmarkEnd w:id="50"/>
      <w:bookmarkEnd w:id="51"/>
      <w:bookmarkEnd w:id="52"/>
      <w:bookmarkEnd w:id="53"/>
    </w:p>
    <w:p w14:paraId="2FC59061" w14:textId="77777777" w:rsidR="008D4602" w:rsidRDefault="008D4602" w:rsidP="008D4602">
      <w:pPr>
        <w:pStyle w:val="Descripcin"/>
        <w:jc w:val="left"/>
        <w:rPr>
          <w:rFonts w:cs="Arial"/>
          <w:lang w:val="es-ES_tradnl"/>
        </w:rPr>
      </w:pPr>
    </w:p>
    <w:p w14:paraId="4940A810" w14:textId="77777777" w:rsidR="008D4602" w:rsidRPr="00CC3673" w:rsidRDefault="008D4602" w:rsidP="008D4602">
      <w:pPr>
        <w:rPr>
          <w:szCs w:val="20"/>
        </w:rPr>
      </w:pPr>
      <w:r w:rsidRPr="00CC3673">
        <w:rPr>
          <w:szCs w:val="20"/>
        </w:rPr>
        <w:t>Nota: Se utilizó únicamente en modo electrónico, lectura a código de barras, no se utilizó de manera óptica.</w:t>
      </w:r>
    </w:p>
    <w:p w14:paraId="507C4AF3" w14:textId="77777777" w:rsidR="008D4602" w:rsidRDefault="008D4602" w:rsidP="008D4602"/>
    <w:p w14:paraId="4B541DA6" w14:textId="77777777" w:rsidR="008D4602" w:rsidRDefault="008D4602" w:rsidP="008D4602">
      <w:pPr>
        <w:suppressAutoHyphens/>
        <w:jc w:val="center"/>
        <w:rPr>
          <w:rFonts w:cs="Arial"/>
          <w:sz w:val="18"/>
          <w:szCs w:val="18"/>
          <w:lang w:val="es-ES_tradnl" w:eastAsia="zh-CN"/>
        </w:rPr>
      </w:pPr>
    </w:p>
    <w:p w14:paraId="75024D2E" w14:textId="77777777" w:rsidR="008D4602" w:rsidRPr="00540171" w:rsidRDefault="008D4602" w:rsidP="008D4602">
      <w:pPr>
        <w:suppressAutoHyphens/>
        <w:jc w:val="center"/>
        <w:rPr>
          <w:rFonts w:cs="Arial"/>
          <w:b/>
          <w:sz w:val="18"/>
          <w:szCs w:val="18"/>
          <w:lang w:val="es-ES_tradnl" w:eastAsia="zh-CN"/>
        </w:rPr>
      </w:pPr>
      <w:bookmarkStart w:id="54" w:name="_Toc535588132"/>
      <w:bookmarkStart w:id="55" w:name="_Toc535588170"/>
      <w:bookmarkStart w:id="56" w:name="_Toc535588206"/>
      <w:bookmarkStart w:id="57" w:name="_Toc535605052"/>
      <w:bookmarkStart w:id="58" w:name="_Toc58582824"/>
      <w:bookmarkStart w:id="59" w:name="_Toc58582860"/>
      <w:bookmarkStart w:id="60" w:name="_Toc58582894"/>
      <w:bookmarkStart w:id="61" w:name="_Toc58583175"/>
      <w:bookmarkStart w:id="62" w:name="_Toc58591193"/>
      <w:bookmarkStart w:id="63" w:name="_Toc60733174"/>
      <w:bookmarkStart w:id="64" w:name="_Toc535588133"/>
      <w:bookmarkStart w:id="65" w:name="_Toc535588171"/>
      <w:bookmarkStart w:id="66" w:name="_Toc535588207"/>
      <w:bookmarkStart w:id="67" w:name="_Toc535605053"/>
      <w:bookmarkStart w:id="68" w:name="_Toc58582825"/>
      <w:bookmarkStart w:id="69" w:name="_Toc58582861"/>
      <w:bookmarkStart w:id="70" w:name="_Toc58582895"/>
      <w:bookmarkStart w:id="71" w:name="_Toc58583176"/>
      <w:bookmarkStart w:id="72" w:name="_Toc58591194"/>
      <w:bookmarkStart w:id="73" w:name="_Toc60733175"/>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7457E2C8" w14:textId="77777777" w:rsidR="008D4602" w:rsidRPr="00540171" w:rsidRDefault="008D4602" w:rsidP="008D4602">
      <w:pPr>
        <w:suppressAutoHyphens/>
        <w:jc w:val="center"/>
        <w:rPr>
          <w:rFonts w:cs="Arial"/>
          <w:b/>
          <w:sz w:val="18"/>
          <w:szCs w:val="18"/>
          <w:lang w:val="es-ES_tradnl" w:eastAsia="zh-CN"/>
        </w:rPr>
      </w:pPr>
    </w:p>
    <w:p w14:paraId="6AA40345" w14:textId="77777777" w:rsidR="00E42878" w:rsidRDefault="00E42878" w:rsidP="00592363"/>
    <w:p w14:paraId="311E6E92" w14:textId="77777777" w:rsidR="008D4602" w:rsidRDefault="008D4602" w:rsidP="00592363"/>
    <w:p w14:paraId="34EA46F6" w14:textId="5901B263" w:rsidR="001A28D0" w:rsidRPr="000D4732" w:rsidRDefault="001A28D0" w:rsidP="001A28D0">
      <w:pPr>
        <w:pStyle w:val="Ttulo3"/>
        <w:spacing w:before="0" w:after="0"/>
        <w:rPr>
          <w:rFonts w:cs="Arial"/>
          <w:szCs w:val="22"/>
        </w:rPr>
      </w:pPr>
      <w:bookmarkStart w:id="74" w:name="_Toc81238421"/>
      <w:r>
        <w:rPr>
          <w:rFonts w:cs="Arial"/>
          <w:szCs w:val="22"/>
        </w:rPr>
        <w:lastRenderedPageBreak/>
        <w:t>Estación total electrónica</w:t>
      </w:r>
      <w:bookmarkEnd w:id="74"/>
    </w:p>
    <w:p w14:paraId="31203173" w14:textId="791E88E8" w:rsidR="001A28D0" w:rsidRDefault="001A28D0" w:rsidP="001A28D0">
      <w:pPr>
        <w:pStyle w:val="Ttulo3"/>
        <w:numPr>
          <w:ilvl w:val="0"/>
          <w:numId w:val="0"/>
        </w:numPr>
        <w:spacing w:before="0" w:after="0"/>
        <w:ind w:left="720" w:hanging="720"/>
        <w:rPr>
          <w:rFonts w:cs="Arial"/>
          <w:szCs w:val="22"/>
        </w:rPr>
      </w:pPr>
    </w:p>
    <w:p w14:paraId="0A99DADE" w14:textId="49E93AAA" w:rsidR="00206BA4" w:rsidRDefault="00206BA4" w:rsidP="00206BA4">
      <w:pPr>
        <w:rPr>
          <w:rFonts w:cs="Arial"/>
          <w:szCs w:val="22"/>
        </w:rPr>
      </w:pPr>
      <w:r>
        <w:rPr>
          <w:rFonts w:cs="Arial"/>
          <w:szCs w:val="22"/>
        </w:rPr>
        <w:t xml:space="preserve">La estación total empleada </w:t>
      </w:r>
      <w:r w:rsidRPr="002C52AD">
        <w:rPr>
          <w:rFonts w:cs="Arial"/>
          <w:szCs w:val="22"/>
        </w:rPr>
        <w:t xml:space="preserve">fue de la casa </w:t>
      </w:r>
      <w:r w:rsidR="009664CB">
        <w:rPr>
          <w:rFonts w:cs="Arial"/>
          <w:szCs w:val="22"/>
        </w:rPr>
        <w:t>TOPCON modelo GTS-603.</w:t>
      </w:r>
      <w:r w:rsidRPr="002C52AD">
        <w:rPr>
          <w:rFonts w:cs="Arial"/>
          <w:szCs w:val="22"/>
        </w:rPr>
        <w:t xml:space="preserve"> Este equipo se</w:t>
      </w:r>
      <w:r>
        <w:rPr>
          <w:rFonts w:cs="Arial"/>
          <w:szCs w:val="22"/>
        </w:rPr>
        <w:t xml:space="preserve"> utilizó</w:t>
      </w:r>
      <w:r w:rsidRPr="000D4732">
        <w:rPr>
          <w:rFonts w:cs="Arial"/>
          <w:szCs w:val="22"/>
        </w:rPr>
        <w:t xml:space="preserve"> en el proyecto para </w:t>
      </w:r>
      <w:r>
        <w:rPr>
          <w:rFonts w:cs="Arial"/>
          <w:szCs w:val="22"/>
        </w:rPr>
        <w:t xml:space="preserve">los levantamientos complementarios de algunos elementos que no fueron posibles de identificar o capturar por el sensor </w:t>
      </w:r>
      <w:proofErr w:type="spellStart"/>
      <w:r>
        <w:rPr>
          <w:rFonts w:cs="Arial"/>
          <w:szCs w:val="22"/>
        </w:rPr>
        <w:t>LiDAR</w:t>
      </w:r>
      <w:proofErr w:type="spellEnd"/>
      <w:r>
        <w:rPr>
          <w:rFonts w:cs="Arial"/>
          <w:szCs w:val="22"/>
        </w:rPr>
        <w:t xml:space="preserve"> aéreo debido a obstáculos como en el sector de la plataforma del portal 20 de julio la cual cuenta con una cubierta que impedía la captura de datos aéreos</w:t>
      </w:r>
      <w:r w:rsidR="00A05FFD">
        <w:rPr>
          <w:rFonts w:cs="Arial"/>
          <w:szCs w:val="22"/>
        </w:rPr>
        <w:t>.</w:t>
      </w:r>
    </w:p>
    <w:p w14:paraId="4B6E1B4A" w14:textId="77777777" w:rsidR="00206BA4" w:rsidRDefault="00206BA4" w:rsidP="00206BA4">
      <w:pPr>
        <w:rPr>
          <w:rFonts w:cs="Arial"/>
          <w:szCs w:val="22"/>
        </w:rPr>
      </w:pPr>
    </w:p>
    <w:p w14:paraId="1000D64F" w14:textId="77777777" w:rsidR="00A05FFD" w:rsidRDefault="00206BA4" w:rsidP="00A05FFD">
      <w:pPr>
        <w:ind w:right="-28"/>
        <w:rPr>
          <w:szCs w:val="22"/>
        </w:rPr>
      </w:pPr>
      <w:r>
        <w:rPr>
          <w:rFonts w:cs="Arial"/>
          <w:szCs w:val="22"/>
        </w:rPr>
        <w:t xml:space="preserve">Las estaciones totales </w:t>
      </w:r>
      <w:r w:rsidRPr="000D4732">
        <w:rPr>
          <w:rFonts w:cs="Arial"/>
          <w:szCs w:val="22"/>
        </w:rPr>
        <w:t xml:space="preserve">tienen componentes mecánicos involucrados en la precisión de los datos capturados, por tal motivo si pueden </w:t>
      </w:r>
      <w:r w:rsidRPr="002F555F">
        <w:rPr>
          <w:rFonts w:cs="Arial"/>
          <w:szCs w:val="22"/>
        </w:rPr>
        <w:t>llegar a descalabrarse con el tiempo y/o uso.</w:t>
      </w:r>
      <w:r w:rsidR="00A05FFD">
        <w:rPr>
          <w:rFonts w:cs="Arial"/>
          <w:szCs w:val="22"/>
        </w:rPr>
        <w:t xml:space="preserve"> </w:t>
      </w:r>
      <w:r w:rsidR="00A05FFD" w:rsidRPr="002F555F">
        <w:rPr>
          <w:szCs w:val="22"/>
        </w:rPr>
        <w:t xml:space="preserve">Los certificados de </w:t>
      </w:r>
      <w:r w:rsidR="00A05FFD">
        <w:rPr>
          <w:szCs w:val="22"/>
        </w:rPr>
        <w:t xml:space="preserve">calibración </w:t>
      </w:r>
      <w:r w:rsidR="00A05FFD" w:rsidRPr="002F555F">
        <w:rPr>
          <w:szCs w:val="22"/>
        </w:rPr>
        <w:t>de estos equipos, se encuentran en el medio digital adjunto al presente informe</w:t>
      </w:r>
      <w:r w:rsidR="00A05FFD">
        <w:rPr>
          <w:szCs w:val="22"/>
        </w:rPr>
        <w:t>.</w:t>
      </w:r>
    </w:p>
    <w:p w14:paraId="0B2A5AC3" w14:textId="77777777" w:rsidR="00A05FFD" w:rsidRPr="002F555F" w:rsidRDefault="00A05FFD" w:rsidP="00A05FFD">
      <w:pPr>
        <w:ind w:right="-28"/>
        <w:rPr>
          <w:szCs w:val="22"/>
        </w:rPr>
      </w:pPr>
    </w:p>
    <w:p w14:paraId="72E897F2" w14:textId="14EC7980" w:rsidR="00A05FFD" w:rsidRDefault="00A05FFD" w:rsidP="00A05FFD">
      <w:pPr>
        <w:rPr>
          <w:szCs w:val="20"/>
        </w:rPr>
      </w:pPr>
      <w:r w:rsidRPr="00F93E0F">
        <w:rPr>
          <w:szCs w:val="20"/>
        </w:rPr>
        <w:t>A continuación, se d</w:t>
      </w:r>
      <w:r>
        <w:rPr>
          <w:szCs w:val="20"/>
        </w:rPr>
        <w:t>escriben las características del</w:t>
      </w:r>
      <w:r w:rsidRPr="00F93E0F">
        <w:rPr>
          <w:szCs w:val="20"/>
        </w:rPr>
        <w:t xml:space="preserve"> equipo</w:t>
      </w:r>
      <w:r>
        <w:rPr>
          <w:szCs w:val="20"/>
        </w:rPr>
        <w:t xml:space="preserve"> utilizado</w:t>
      </w:r>
      <w:r w:rsidRPr="00F93E0F">
        <w:rPr>
          <w:szCs w:val="20"/>
        </w:rPr>
        <w:t>.</w:t>
      </w:r>
    </w:p>
    <w:p w14:paraId="50BA7C88" w14:textId="57E698F8" w:rsidR="00A05FFD" w:rsidRDefault="00A05FFD" w:rsidP="00A05FFD">
      <w:pPr>
        <w:rPr>
          <w:szCs w:val="20"/>
        </w:rPr>
      </w:pPr>
    </w:p>
    <w:p w14:paraId="44874B98" w14:textId="668DCD53" w:rsidR="00A05FFD" w:rsidRPr="00674787" w:rsidRDefault="006E3AD1" w:rsidP="00A05FFD">
      <w:pPr>
        <w:rPr>
          <w:szCs w:val="20"/>
        </w:rPr>
      </w:pPr>
      <w:r>
        <w:rPr>
          <w:noProof/>
          <w:lang w:eastAsia="es-CO"/>
        </w:rPr>
        <w:drawing>
          <wp:inline distT="0" distB="0" distL="0" distR="0" wp14:anchorId="67A1CFB5" wp14:editId="457D6406">
            <wp:extent cx="1686074" cy="3167550"/>
            <wp:effectExtent l="0" t="0" r="9525" b="0"/>
            <wp:docPr id="6" name="Imagen 6" descr="Topcon GTS-603 3″ Total Station for Parts or Repair | Precision Geosystem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con GTS-603 3″ Total Station for Parts or Repair | Precision Geosystems,  Inc."/>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2087" cy="3178845"/>
                    </a:xfrm>
                    <a:prstGeom prst="rect">
                      <a:avLst/>
                    </a:prstGeom>
                    <a:noFill/>
                    <a:ln>
                      <a:noFill/>
                    </a:ln>
                  </pic:spPr>
                </pic:pic>
              </a:graphicData>
            </a:graphic>
          </wp:inline>
        </w:drawing>
      </w:r>
      <w:r>
        <w:rPr>
          <w:noProof/>
          <w:lang w:eastAsia="es-CO"/>
        </w:rPr>
        <w:drawing>
          <wp:inline distT="0" distB="0" distL="0" distR="0" wp14:anchorId="690AD6B2" wp14:editId="0D5D52EE">
            <wp:extent cx="4125600" cy="4801647"/>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46936" cy="4826479"/>
                    </a:xfrm>
                    <a:prstGeom prst="rect">
                      <a:avLst/>
                    </a:prstGeom>
                  </pic:spPr>
                </pic:pic>
              </a:graphicData>
            </a:graphic>
          </wp:inline>
        </w:drawing>
      </w:r>
    </w:p>
    <w:p w14:paraId="5BF0B527" w14:textId="77777777" w:rsidR="00206BA4" w:rsidRDefault="00206BA4" w:rsidP="00206BA4">
      <w:pPr>
        <w:rPr>
          <w:rFonts w:cs="Arial"/>
          <w:szCs w:val="22"/>
        </w:rPr>
      </w:pPr>
    </w:p>
    <w:p w14:paraId="6B69E01A" w14:textId="72F370BE" w:rsidR="00206BA4" w:rsidRPr="00CC3673" w:rsidRDefault="00206BA4" w:rsidP="00206BA4">
      <w:pPr>
        <w:pStyle w:val="Graficas"/>
        <w:rPr>
          <w:rStyle w:val="GraficasCar"/>
          <w:b/>
        </w:rPr>
      </w:pPr>
      <w:bookmarkStart w:id="75" w:name="_Toc66356898"/>
      <w:bookmarkStart w:id="76" w:name="_Toc81238474"/>
      <w:r w:rsidRPr="00CC3673">
        <w:rPr>
          <w:rStyle w:val="GraficasCar"/>
          <w:b/>
        </w:rPr>
        <w:t xml:space="preserve">Figura </w:t>
      </w:r>
      <w:r w:rsidR="006E3AD1">
        <w:rPr>
          <w:rStyle w:val="GraficasCar"/>
          <w:b/>
        </w:rPr>
        <w:t>8</w:t>
      </w:r>
      <w:r w:rsidRPr="00CC3673">
        <w:rPr>
          <w:rStyle w:val="GraficasCar"/>
          <w:b/>
        </w:rPr>
        <w:t>.</w:t>
      </w:r>
      <w:r w:rsidRPr="00921BBA">
        <w:rPr>
          <w:rStyle w:val="GraficasCar"/>
          <w:b/>
        </w:rPr>
        <w:t xml:space="preserve"> </w:t>
      </w:r>
      <w:r w:rsidRPr="00CC3673">
        <w:rPr>
          <w:rStyle w:val="GraficasCar"/>
          <w:b/>
        </w:rPr>
        <w:t xml:space="preserve"> Especificaciones equipo: Estación Total </w:t>
      </w:r>
      <w:bookmarkEnd w:id="75"/>
      <w:r w:rsidR="006E3AD1">
        <w:rPr>
          <w:rStyle w:val="GraficasCar"/>
          <w:b/>
        </w:rPr>
        <w:t>TOPCON-GTS603</w:t>
      </w:r>
      <w:bookmarkEnd w:id="76"/>
    </w:p>
    <w:p w14:paraId="57C72A13" w14:textId="77777777" w:rsidR="00206BA4" w:rsidRDefault="00206BA4" w:rsidP="00206BA4">
      <w:pPr>
        <w:pStyle w:val="Graficas"/>
      </w:pPr>
    </w:p>
    <w:p w14:paraId="77849E38" w14:textId="2F06C0D3" w:rsidR="00EB76D5" w:rsidRPr="00B84C03" w:rsidRDefault="00EB372F" w:rsidP="00D320CA">
      <w:pPr>
        <w:pStyle w:val="Ttulo3"/>
        <w:spacing w:before="0" w:after="0"/>
        <w:rPr>
          <w:rFonts w:cs="Arial"/>
          <w:szCs w:val="22"/>
        </w:rPr>
      </w:pPr>
      <w:bookmarkStart w:id="77" w:name="_Toc81238422"/>
      <w:r w:rsidRPr="00B84C03">
        <w:rPr>
          <w:rFonts w:cs="Arial"/>
          <w:szCs w:val="22"/>
        </w:rPr>
        <w:lastRenderedPageBreak/>
        <w:t xml:space="preserve">Sistema </w:t>
      </w:r>
      <w:r w:rsidR="00EB76D5" w:rsidRPr="00B84C03">
        <w:rPr>
          <w:rFonts w:cs="Arial"/>
          <w:szCs w:val="22"/>
        </w:rPr>
        <w:t>LIDAR</w:t>
      </w:r>
      <w:r w:rsidR="00777C7A" w:rsidRPr="00B84C03">
        <w:rPr>
          <w:rFonts w:cs="Arial"/>
          <w:szCs w:val="22"/>
        </w:rPr>
        <w:t xml:space="preserve"> + FOTOGRAMÉTRICO</w:t>
      </w:r>
      <w:bookmarkEnd w:id="77"/>
    </w:p>
    <w:p w14:paraId="35B6B99D" w14:textId="77777777" w:rsidR="00EB76D5" w:rsidRPr="000D4732" w:rsidRDefault="00EB76D5" w:rsidP="00D320CA">
      <w:pPr>
        <w:rPr>
          <w:rFonts w:cs="Arial"/>
          <w:szCs w:val="22"/>
        </w:rPr>
      </w:pPr>
    </w:p>
    <w:p w14:paraId="3DFB8BD6" w14:textId="3DD5E415" w:rsidR="003D6A00" w:rsidRDefault="003D6A00" w:rsidP="003D6A00">
      <w:pPr>
        <w:rPr>
          <w:rFonts w:cs="Arial"/>
          <w:szCs w:val="22"/>
        </w:rPr>
      </w:pPr>
      <w:r>
        <w:rPr>
          <w:rFonts w:cs="Arial"/>
          <w:szCs w:val="22"/>
        </w:rPr>
        <w:t xml:space="preserve">Este sistema </w:t>
      </w:r>
      <w:r w:rsidRPr="000D4732">
        <w:rPr>
          <w:rFonts w:cs="Arial"/>
          <w:szCs w:val="22"/>
        </w:rPr>
        <w:t xml:space="preserve">fue utilizado para la captura de </w:t>
      </w:r>
      <w:r>
        <w:rPr>
          <w:rFonts w:cs="Arial"/>
          <w:szCs w:val="22"/>
        </w:rPr>
        <w:t>n</w:t>
      </w:r>
      <w:r w:rsidRPr="000D4732">
        <w:rPr>
          <w:rFonts w:cs="Arial"/>
          <w:szCs w:val="22"/>
        </w:rPr>
        <w:t>ube</w:t>
      </w:r>
      <w:r>
        <w:rPr>
          <w:rFonts w:cs="Arial"/>
          <w:szCs w:val="22"/>
        </w:rPr>
        <w:t>s</w:t>
      </w:r>
      <w:r w:rsidRPr="000D4732">
        <w:rPr>
          <w:rFonts w:cs="Arial"/>
          <w:szCs w:val="22"/>
        </w:rPr>
        <w:t xml:space="preserve"> de puntos</w:t>
      </w:r>
      <w:r>
        <w:rPr>
          <w:rFonts w:cs="Arial"/>
          <w:szCs w:val="22"/>
        </w:rPr>
        <w:t xml:space="preserve"> y fotogramas </w:t>
      </w:r>
      <w:r w:rsidRPr="000D4732">
        <w:rPr>
          <w:rFonts w:cs="Arial"/>
          <w:szCs w:val="22"/>
        </w:rPr>
        <w:t xml:space="preserve">sobre </w:t>
      </w:r>
      <w:r w:rsidR="00B84C03">
        <w:rPr>
          <w:rFonts w:cs="Arial"/>
          <w:szCs w:val="22"/>
        </w:rPr>
        <w:t>las</w:t>
      </w:r>
      <w:r w:rsidR="00186C3C">
        <w:rPr>
          <w:rFonts w:cs="Arial"/>
          <w:szCs w:val="22"/>
        </w:rPr>
        <w:t xml:space="preserve"> </w:t>
      </w:r>
      <w:r>
        <w:rPr>
          <w:rFonts w:cs="Arial"/>
          <w:szCs w:val="22"/>
        </w:rPr>
        <w:t>área</w:t>
      </w:r>
      <w:r w:rsidR="00B84C03">
        <w:rPr>
          <w:rFonts w:cs="Arial"/>
          <w:szCs w:val="22"/>
        </w:rPr>
        <w:t>s</w:t>
      </w:r>
      <w:r w:rsidR="00186C3C">
        <w:rPr>
          <w:rFonts w:cs="Arial"/>
          <w:szCs w:val="22"/>
        </w:rPr>
        <w:t xml:space="preserve"> definida</w:t>
      </w:r>
      <w:r w:rsidR="00B84C03">
        <w:rPr>
          <w:rFonts w:cs="Arial"/>
          <w:szCs w:val="22"/>
        </w:rPr>
        <w:t xml:space="preserve"> para el estudio.</w:t>
      </w:r>
      <w:r w:rsidRPr="000D4732">
        <w:rPr>
          <w:rFonts w:cs="Arial"/>
          <w:szCs w:val="22"/>
        </w:rPr>
        <w:t xml:space="preserve"> La Informa</w:t>
      </w:r>
      <w:r w:rsidR="00186C3C">
        <w:rPr>
          <w:rFonts w:cs="Arial"/>
          <w:szCs w:val="22"/>
        </w:rPr>
        <w:t>c</w:t>
      </w:r>
      <w:r w:rsidR="00B84C03">
        <w:rPr>
          <w:rFonts w:cs="Arial"/>
          <w:szCs w:val="22"/>
        </w:rPr>
        <w:t>ión capturada permito generar los</w:t>
      </w:r>
      <w:r w:rsidRPr="000D4732">
        <w:rPr>
          <w:rFonts w:cs="Arial"/>
          <w:szCs w:val="22"/>
        </w:rPr>
        <w:t xml:space="preserve"> modelo</w:t>
      </w:r>
      <w:r w:rsidR="00B84C03">
        <w:rPr>
          <w:rFonts w:cs="Arial"/>
          <w:szCs w:val="22"/>
        </w:rPr>
        <w:t>s</w:t>
      </w:r>
      <w:r w:rsidRPr="000D4732">
        <w:rPr>
          <w:rFonts w:cs="Arial"/>
          <w:szCs w:val="22"/>
        </w:rPr>
        <w:t xml:space="preserve"> digital</w:t>
      </w:r>
      <w:r w:rsidR="00B84C03">
        <w:rPr>
          <w:rFonts w:cs="Arial"/>
          <w:szCs w:val="22"/>
        </w:rPr>
        <w:t>es</w:t>
      </w:r>
      <w:r w:rsidRPr="000D4732">
        <w:rPr>
          <w:rFonts w:cs="Arial"/>
          <w:szCs w:val="22"/>
        </w:rPr>
        <w:t xml:space="preserve"> de</w:t>
      </w:r>
      <w:r>
        <w:rPr>
          <w:rFonts w:cs="Arial"/>
          <w:szCs w:val="22"/>
        </w:rPr>
        <w:t xml:space="preserve"> superficie y</w:t>
      </w:r>
      <w:r w:rsidRPr="000D4732">
        <w:rPr>
          <w:rFonts w:cs="Arial"/>
          <w:szCs w:val="22"/>
        </w:rPr>
        <w:t xml:space="preserve"> terreno</w:t>
      </w:r>
      <w:r>
        <w:rPr>
          <w:rFonts w:cs="Arial"/>
          <w:szCs w:val="22"/>
        </w:rPr>
        <w:t xml:space="preserve">, así como </w:t>
      </w:r>
      <w:r w:rsidR="00B84C03">
        <w:rPr>
          <w:rFonts w:cs="Arial"/>
          <w:szCs w:val="22"/>
        </w:rPr>
        <w:t>los</w:t>
      </w:r>
      <w:r w:rsidR="00186C3C">
        <w:rPr>
          <w:rFonts w:cs="Arial"/>
          <w:szCs w:val="22"/>
        </w:rPr>
        <w:t xml:space="preserve"> </w:t>
      </w:r>
      <w:r>
        <w:rPr>
          <w:rFonts w:cs="Arial"/>
          <w:szCs w:val="22"/>
        </w:rPr>
        <w:t>orto-foto-mosaico</w:t>
      </w:r>
      <w:r w:rsidR="00B84C03">
        <w:rPr>
          <w:rFonts w:cs="Arial"/>
          <w:szCs w:val="22"/>
        </w:rPr>
        <w:t>s sobre los</w:t>
      </w:r>
      <w:r w:rsidR="005258FC">
        <w:rPr>
          <w:rFonts w:cs="Arial"/>
          <w:szCs w:val="22"/>
        </w:rPr>
        <w:t xml:space="preserve"> límite</w:t>
      </w:r>
      <w:r w:rsidR="00B84C03">
        <w:rPr>
          <w:rFonts w:cs="Arial"/>
          <w:szCs w:val="22"/>
        </w:rPr>
        <w:t xml:space="preserve">s definidos para fase </w:t>
      </w:r>
      <w:r w:rsidR="005258FC">
        <w:rPr>
          <w:rFonts w:cs="Arial"/>
          <w:szCs w:val="22"/>
        </w:rPr>
        <w:t>de factibilidad</w:t>
      </w:r>
      <w:r w:rsidR="00B84C03">
        <w:rPr>
          <w:rFonts w:cs="Arial"/>
          <w:szCs w:val="22"/>
        </w:rPr>
        <w:t xml:space="preserve"> como para fase de estudios y diseños</w:t>
      </w:r>
      <w:r w:rsidR="005258FC">
        <w:rPr>
          <w:rFonts w:cs="Arial"/>
          <w:szCs w:val="22"/>
        </w:rPr>
        <w:t>.</w:t>
      </w:r>
    </w:p>
    <w:p w14:paraId="76305560" w14:textId="77777777" w:rsidR="005258FC" w:rsidRDefault="005258FC" w:rsidP="003D6A00">
      <w:pPr>
        <w:rPr>
          <w:rFonts w:cs="Arial"/>
          <w:szCs w:val="22"/>
        </w:rPr>
      </w:pPr>
    </w:p>
    <w:p w14:paraId="37482C67" w14:textId="77777777" w:rsidR="003D6A00" w:rsidRDefault="003D6A00" w:rsidP="003D6A00">
      <w:pPr>
        <w:rPr>
          <w:rFonts w:cs="Arial"/>
          <w:szCs w:val="22"/>
        </w:rPr>
      </w:pPr>
      <w:r w:rsidRPr="000D4732">
        <w:rPr>
          <w:rFonts w:cs="Arial"/>
          <w:szCs w:val="22"/>
        </w:rPr>
        <w:t>El sistema LIDAR empleado; es un sistema aerotransportado que permite la navegación inercial, la toma de fotografías aéreas y puntos láser por barrido. Como opciones adicionales es posible integrar otros sensores. Su esquema principal es el siguiente:</w:t>
      </w:r>
    </w:p>
    <w:p w14:paraId="66DC2DE1" w14:textId="77777777" w:rsidR="00B4377A" w:rsidRDefault="00B4377A" w:rsidP="00D320CA">
      <w:pPr>
        <w:rPr>
          <w:rFonts w:cs="Arial"/>
          <w:szCs w:val="22"/>
        </w:rPr>
      </w:pPr>
    </w:p>
    <w:p w14:paraId="27D8EF00" w14:textId="77777777" w:rsidR="00B4377A" w:rsidRPr="000D4732" w:rsidRDefault="00186C3C" w:rsidP="00D320CA">
      <w:pPr>
        <w:rPr>
          <w:rFonts w:cs="Arial"/>
          <w:szCs w:val="22"/>
        </w:rPr>
      </w:pPr>
      <w:r w:rsidRPr="00540171">
        <w:rPr>
          <w:rFonts w:cs="Arial"/>
          <w:noProof/>
          <w:lang w:eastAsia="es-CO"/>
        </w:rPr>
        <w:drawing>
          <wp:inline distT="0" distB="0" distL="0" distR="0" wp14:anchorId="2C0C5A3A" wp14:editId="70EE2EF8">
            <wp:extent cx="5876925" cy="4384224"/>
            <wp:effectExtent l="19050" t="19050" r="9525" b="16510"/>
            <wp:docPr id="8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7065" cy="4399249"/>
                    </a:xfrm>
                    <a:prstGeom prst="rect">
                      <a:avLst/>
                    </a:prstGeom>
                    <a:noFill/>
                    <a:ln w="6350" cmpd="sng">
                      <a:solidFill>
                        <a:srgbClr val="000000"/>
                      </a:solidFill>
                      <a:miter lim="800000"/>
                      <a:headEnd/>
                      <a:tailEnd/>
                    </a:ln>
                    <a:effectLst/>
                  </pic:spPr>
                </pic:pic>
              </a:graphicData>
            </a:graphic>
          </wp:inline>
        </w:drawing>
      </w:r>
    </w:p>
    <w:p w14:paraId="485599CF" w14:textId="77777777" w:rsidR="00B4377A" w:rsidRDefault="00B4377A" w:rsidP="00B4377A">
      <w:pPr>
        <w:jc w:val="center"/>
        <w:rPr>
          <w:szCs w:val="22"/>
        </w:rPr>
      </w:pPr>
      <w:bookmarkStart w:id="78" w:name="_Toc365561604"/>
      <w:bookmarkStart w:id="79" w:name="_Toc423534922"/>
    </w:p>
    <w:p w14:paraId="16FA66A1" w14:textId="4A347531" w:rsidR="00EB76D5" w:rsidRPr="000D4732" w:rsidRDefault="002C52AD" w:rsidP="00921BBA">
      <w:pPr>
        <w:pStyle w:val="Graficas"/>
      </w:pPr>
      <w:bookmarkStart w:id="80" w:name="_Toc81238475"/>
      <w:r w:rsidRPr="00E915D7">
        <w:t xml:space="preserve">Figura </w:t>
      </w:r>
      <w:r w:rsidR="009522C9">
        <w:t>9</w:t>
      </w:r>
      <w:r w:rsidRPr="00E915D7">
        <w:t xml:space="preserve">. </w:t>
      </w:r>
      <w:r w:rsidR="004003FE">
        <w:t>Componentes -</w:t>
      </w:r>
      <w:r w:rsidR="00B4377A" w:rsidRPr="000D4732">
        <w:t xml:space="preserve"> </w:t>
      </w:r>
      <w:bookmarkEnd w:id="78"/>
      <w:r w:rsidR="00B4377A" w:rsidRPr="000D4732">
        <w:t>Sistema LIDAR</w:t>
      </w:r>
      <w:bookmarkEnd w:id="79"/>
      <w:r w:rsidR="004003FE">
        <w:t xml:space="preserve"> + FOTOGRAMÉTRICO</w:t>
      </w:r>
      <w:bookmarkEnd w:id="80"/>
    </w:p>
    <w:p w14:paraId="1F3FEC75" w14:textId="77777777" w:rsidR="00B1322C" w:rsidRDefault="00B1322C" w:rsidP="00D320CA">
      <w:pPr>
        <w:rPr>
          <w:rFonts w:cs="Arial"/>
          <w:szCs w:val="22"/>
        </w:rPr>
      </w:pPr>
    </w:p>
    <w:p w14:paraId="725F004B" w14:textId="77777777" w:rsidR="00B1322C" w:rsidRDefault="00B1322C">
      <w:pPr>
        <w:jc w:val="left"/>
        <w:rPr>
          <w:rFonts w:cs="Arial"/>
          <w:szCs w:val="22"/>
        </w:rPr>
      </w:pPr>
      <w:r>
        <w:rPr>
          <w:rFonts w:cs="Arial"/>
          <w:szCs w:val="22"/>
        </w:rPr>
        <w:br w:type="page"/>
      </w:r>
    </w:p>
    <w:p w14:paraId="419B3B80" w14:textId="5142DDE8" w:rsidR="005258FC" w:rsidRPr="000D4732" w:rsidRDefault="005258FC" w:rsidP="005258FC">
      <w:pPr>
        <w:rPr>
          <w:szCs w:val="22"/>
        </w:rPr>
      </w:pPr>
      <w:bookmarkStart w:id="81" w:name="_Toc345489657"/>
      <w:bookmarkStart w:id="82" w:name="_Toc365561662"/>
      <w:bookmarkStart w:id="83" w:name="_Toc423534978"/>
      <w:bookmarkEnd w:id="20"/>
      <w:bookmarkEnd w:id="21"/>
      <w:r w:rsidRPr="000D4732">
        <w:rPr>
          <w:rFonts w:cs="Arial"/>
          <w:szCs w:val="22"/>
        </w:rPr>
        <w:lastRenderedPageBreak/>
        <w:t>Como se observa en la figura anterior, el sistema está compuesto por varios equipos de diferentes fabricantes, pero su integración es parte de un proyecto</w:t>
      </w:r>
      <w:r>
        <w:rPr>
          <w:rFonts w:cs="Arial"/>
          <w:szCs w:val="22"/>
        </w:rPr>
        <w:t xml:space="preserve"> de integración y desarrollo con mejora continua </w:t>
      </w:r>
      <w:r w:rsidRPr="000D4732">
        <w:rPr>
          <w:rFonts w:cs="Arial"/>
          <w:szCs w:val="22"/>
        </w:rPr>
        <w:t>de ingeniería y diseño (I+D)</w:t>
      </w:r>
      <w:r w:rsidR="00B84C03">
        <w:rPr>
          <w:rFonts w:cs="Arial"/>
          <w:szCs w:val="22"/>
        </w:rPr>
        <w:t xml:space="preserve"> por parte de nuestra compañía</w:t>
      </w:r>
      <w:r w:rsidRPr="000D4732">
        <w:rPr>
          <w:rFonts w:cs="Arial"/>
          <w:szCs w:val="22"/>
        </w:rPr>
        <w:t xml:space="preserve">. </w:t>
      </w:r>
    </w:p>
    <w:bookmarkEnd w:id="81"/>
    <w:bookmarkEnd w:id="82"/>
    <w:bookmarkEnd w:id="83"/>
    <w:p w14:paraId="7B4679E2" w14:textId="77777777" w:rsidR="00B9533C" w:rsidRDefault="00B9533C" w:rsidP="00B9533C">
      <w:pPr>
        <w:autoSpaceDE w:val="0"/>
        <w:autoSpaceDN w:val="0"/>
        <w:adjustRightInd w:val="0"/>
        <w:rPr>
          <w:rFonts w:cs="Arial"/>
          <w:szCs w:val="22"/>
        </w:rPr>
      </w:pPr>
    </w:p>
    <w:p w14:paraId="59BED1E1" w14:textId="0B68BFD0" w:rsidR="00B9533C" w:rsidRPr="000D4732" w:rsidRDefault="00B9533C" w:rsidP="00B9533C">
      <w:pPr>
        <w:autoSpaceDE w:val="0"/>
        <w:autoSpaceDN w:val="0"/>
        <w:adjustRightInd w:val="0"/>
        <w:rPr>
          <w:rFonts w:cs="Arial"/>
          <w:szCs w:val="22"/>
        </w:rPr>
      </w:pPr>
      <w:r w:rsidRPr="000D4732">
        <w:rPr>
          <w:rFonts w:cs="Arial"/>
          <w:szCs w:val="22"/>
        </w:rPr>
        <w:t xml:space="preserve">El sistema de cartografía LIDAR aerotransportado proporciona información 3D de la superficie de la tierra, que incluye modelos de terreno, de superficie, características de la vegetación y características artificiales del paisaje. Lidar es una tecnología de detección activa, es decir, que genera sus propios pulsos de luz y detecta las reflexiones de los impulsos (muy similar al radar y sonar). Dependiendo de la aplicación específica, la adquisición de datos y el tipo de sistema </w:t>
      </w:r>
      <w:proofErr w:type="spellStart"/>
      <w:r w:rsidR="00256B52" w:rsidRPr="000D4732">
        <w:rPr>
          <w:rFonts w:cs="Arial"/>
          <w:szCs w:val="22"/>
        </w:rPr>
        <w:t>LiDAR</w:t>
      </w:r>
      <w:proofErr w:type="spellEnd"/>
      <w:r w:rsidRPr="000D4732">
        <w:rPr>
          <w:rFonts w:cs="Arial"/>
          <w:szCs w:val="22"/>
        </w:rPr>
        <w:t xml:space="preserve"> empleado se personalizan para capturar elementos específicos que conducen a la clasificación de los datos y en última instancia al mapeo de productos.</w:t>
      </w:r>
    </w:p>
    <w:p w14:paraId="08868B78" w14:textId="77777777" w:rsidR="00B9533C" w:rsidRPr="000D4732" w:rsidRDefault="00B9533C" w:rsidP="00B9533C">
      <w:pPr>
        <w:autoSpaceDE w:val="0"/>
        <w:autoSpaceDN w:val="0"/>
        <w:adjustRightInd w:val="0"/>
        <w:rPr>
          <w:rFonts w:cs="Arial"/>
          <w:szCs w:val="22"/>
          <w:lang w:val="es-ES_tradnl" w:eastAsia="es-ES_tradnl"/>
        </w:rPr>
      </w:pPr>
    </w:p>
    <w:p w14:paraId="2CA12F32" w14:textId="77777777" w:rsidR="00B9533C" w:rsidRDefault="00B9533C" w:rsidP="00B9533C">
      <w:pPr>
        <w:autoSpaceDE w:val="0"/>
        <w:autoSpaceDN w:val="0"/>
        <w:adjustRightInd w:val="0"/>
        <w:rPr>
          <w:rFonts w:cs="Arial"/>
          <w:szCs w:val="22"/>
        </w:rPr>
      </w:pPr>
      <w:r w:rsidRPr="000D4732">
        <w:rPr>
          <w:rFonts w:cs="Arial"/>
          <w:szCs w:val="22"/>
        </w:rPr>
        <w:t xml:space="preserve">Uno de los elementos clave que ha hecho del </w:t>
      </w:r>
      <w:proofErr w:type="spellStart"/>
      <w:r w:rsidRPr="000D4732">
        <w:rPr>
          <w:rFonts w:cs="Arial"/>
          <w:szCs w:val="22"/>
        </w:rPr>
        <w:t>LiDAR</w:t>
      </w:r>
      <w:proofErr w:type="spellEnd"/>
      <w:r w:rsidRPr="000D4732">
        <w:rPr>
          <w:rFonts w:cs="Arial"/>
          <w:szCs w:val="22"/>
        </w:rPr>
        <w:t xml:space="preserve"> una "tecnología de elección" para la cartografía moderna y la integración en SIG es el hecho de que los datos se recogen de forma ágil en 3D y georreferenciados, por otro lado, puede ser procesado para clasificar los elementos 3D dentro de la "nube de puntos ", y representar las características sobre la superficie terrestre. Desde el punto de vista de asignación, </w:t>
      </w:r>
      <w:proofErr w:type="spellStart"/>
      <w:r w:rsidRPr="000D4732">
        <w:rPr>
          <w:rFonts w:cs="Arial"/>
          <w:szCs w:val="22"/>
        </w:rPr>
        <w:t>LiDAR</w:t>
      </w:r>
      <w:proofErr w:type="spellEnd"/>
      <w:r w:rsidRPr="000D4732">
        <w:rPr>
          <w:rFonts w:cs="Arial"/>
          <w:szCs w:val="22"/>
        </w:rPr>
        <w:t xml:space="preserve"> es una herramienta muy precisa donde la integridad del conjunto de datos es impresionantemente rica en comparación con las tecnologías tradicionales de mapeo.</w:t>
      </w:r>
    </w:p>
    <w:p w14:paraId="3E9C5845" w14:textId="2C096CC5" w:rsidR="00B9533C" w:rsidRDefault="00B9533C" w:rsidP="00B9533C">
      <w:pPr>
        <w:autoSpaceDE w:val="0"/>
        <w:autoSpaceDN w:val="0"/>
        <w:adjustRightInd w:val="0"/>
        <w:rPr>
          <w:rFonts w:cs="Arial"/>
          <w:szCs w:val="22"/>
        </w:rPr>
      </w:pPr>
    </w:p>
    <w:p w14:paraId="009E7F76" w14:textId="490F7DBA" w:rsidR="00B84C03" w:rsidRDefault="00B84C03" w:rsidP="00B9533C">
      <w:pPr>
        <w:autoSpaceDE w:val="0"/>
        <w:autoSpaceDN w:val="0"/>
        <w:adjustRightInd w:val="0"/>
        <w:rPr>
          <w:rFonts w:cs="Arial"/>
          <w:szCs w:val="22"/>
        </w:rPr>
      </w:pPr>
      <w:r>
        <w:rPr>
          <w:rFonts w:cs="Arial"/>
          <w:szCs w:val="22"/>
        </w:rPr>
        <w:t xml:space="preserve">Las herramientas de software para el control de vuelo, el cálculo y </w:t>
      </w:r>
      <w:proofErr w:type="spellStart"/>
      <w:r>
        <w:rPr>
          <w:rFonts w:cs="Arial"/>
          <w:szCs w:val="22"/>
        </w:rPr>
        <w:t>pos</w:t>
      </w:r>
      <w:proofErr w:type="spellEnd"/>
      <w:r>
        <w:rPr>
          <w:rFonts w:cs="Arial"/>
          <w:szCs w:val="22"/>
        </w:rPr>
        <w:t xml:space="preserve"> proceso inercial, herramientas para obtención, clasificación y edición de puntos laser; </w:t>
      </w:r>
      <w:r w:rsidR="008F1618">
        <w:rPr>
          <w:rFonts w:cs="Arial"/>
          <w:szCs w:val="22"/>
        </w:rPr>
        <w:t>así</w:t>
      </w:r>
      <w:r>
        <w:rPr>
          <w:rFonts w:cs="Arial"/>
          <w:szCs w:val="22"/>
        </w:rPr>
        <w:t xml:space="preserve"> como las herramientas para </w:t>
      </w:r>
      <w:r w:rsidR="008F1618">
        <w:rPr>
          <w:rFonts w:cs="Arial"/>
          <w:szCs w:val="22"/>
        </w:rPr>
        <w:t>la edición y ajuste de fotogramas, Aero triangulación y orto rectificación entre otros, fueron descritas en el informe de factibilidad del componente de topografía ya entregado y aprobado.</w:t>
      </w:r>
    </w:p>
    <w:p w14:paraId="0EF3375F" w14:textId="77777777" w:rsidR="00B9533C" w:rsidRDefault="00B9533C" w:rsidP="00B9533C">
      <w:pPr>
        <w:autoSpaceDE w:val="0"/>
        <w:autoSpaceDN w:val="0"/>
        <w:adjustRightInd w:val="0"/>
        <w:rPr>
          <w:rFonts w:cs="Arial"/>
          <w:szCs w:val="22"/>
        </w:rPr>
      </w:pPr>
    </w:p>
    <w:p w14:paraId="20F53AD6" w14:textId="7A5CAADE" w:rsidR="00B9533C" w:rsidRPr="000D4732" w:rsidRDefault="00B9533C" w:rsidP="00B9533C">
      <w:pPr>
        <w:pStyle w:val="NormalWeb"/>
        <w:spacing w:before="0" w:beforeAutospacing="0" w:after="0" w:afterAutospacing="0"/>
        <w:rPr>
          <w:rFonts w:cs="Arial"/>
          <w:b/>
          <w:bCs/>
          <w:iCs/>
          <w:szCs w:val="22"/>
        </w:rPr>
      </w:pPr>
      <w:bookmarkStart w:id="84" w:name="_Toc362604052"/>
      <w:bookmarkStart w:id="85" w:name="_Toc365561551"/>
    </w:p>
    <w:p w14:paraId="7ADEF26A" w14:textId="77777777" w:rsidR="00B9533C" w:rsidRPr="000D4732" w:rsidRDefault="00B9533C" w:rsidP="00B9533C">
      <w:pPr>
        <w:pStyle w:val="Ttulo2"/>
        <w:spacing w:before="0" w:after="0"/>
        <w:rPr>
          <w:rFonts w:cs="Arial"/>
          <w:szCs w:val="22"/>
        </w:rPr>
      </w:pPr>
      <w:r w:rsidRPr="000D4732">
        <w:rPr>
          <w:rFonts w:cs="Arial"/>
          <w:szCs w:val="22"/>
        </w:rPr>
        <w:t xml:space="preserve">  </w:t>
      </w:r>
      <w:bookmarkStart w:id="86" w:name="_Toc423534869"/>
      <w:bookmarkStart w:id="87" w:name="_Toc57983828"/>
      <w:bookmarkStart w:id="88" w:name="_Toc81238423"/>
      <w:r>
        <w:rPr>
          <w:rFonts w:cs="Arial"/>
          <w:szCs w:val="22"/>
        </w:rPr>
        <w:t>H</w:t>
      </w:r>
      <w:r w:rsidRPr="000D4732">
        <w:rPr>
          <w:rFonts w:cs="Arial"/>
          <w:szCs w:val="22"/>
        </w:rPr>
        <w:t>erramientas, equipos y vehículos adicionales</w:t>
      </w:r>
      <w:bookmarkEnd w:id="84"/>
      <w:bookmarkEnd w:id="85"/>
      <w:bookmarkEnd w:id="86"/>
      <w:bookmarkEnd w:id="87"/>
      <w:bookmarkEnd w:id="88"/>
    </w:p>
    <w:p w14:paraId="5606C212" w14:textId="77777777" w:rsidR="00B9533C" w:rsidRPr="000D4732" w:rsidRDefault="00B9533C" w:rsidP="00B9533C">
      <w:pPr>
        <w:rPr>
          <w:rFonts w:cs="Arial"/>
          <w:szCs w:val="22"/>
        </w:rPr>
      </w:pPr>
    </w:p>
    <w:p w14:paraId="5C50063A" w14:textId="77777777" w:rsidR="00B9533C" w:rsidRPr="000D4732" w:rsidRDefault="00B9533C" w:rsidP="00B9533C">
      <w:pPr>
        <w:rPr>
          <w:rFonts w:cs="Arial"/>
          <w:szCs w:val="22"/>
        </w:rPr>
      </w:pPr>
      <w:r w:rsidRPr="000D4732">
        <w:rPr>
          <w:rFonts w:cs="Arial"/>
          <w:szCs w:val="22"/>
        </w:rPr>
        <w:t>Como parte del equipo necesario para lograr los objetivos de tiempo y calidad del proyecto se emplearon las siguientes herramientas, equipos y vehículos adicionales:</w:t>
      </w:r>
    </w:p>
    <w:p w14:paraId="050BC92C" w14:textId="77777777" w:rsidR="00B9533C" w:rsidRPr="000D4732" w:rsidRDefault="00B9533C" w:rsidP="00B9533C">
      <w:pPr>
        <w:rPr>
          <w:rFonts w:cs="Arial"/>
          <w:szCs w:val="22"/>
        </w:rPr>
      </w:pPr>
    </w:p>
    <w:p w14:paraId="30315841" w14:textId="77777777" w:rsidR="00B9533C" w:rsidRPr="000D4732" w:rsidRDefault="00B9533C" w:rsidP="00EB5056">
      <w:pPr>
        <w:numPr>
          <w:ilvl w:val="0"/>
          <w:numId w:val="16"/>
        </w:numPr>
        <w:rPr>
          <w:rFonts w:cs="Arial"/>
          <w:szCs w:val="22"/>
        </w:rPr>
      </w:pPr>
      <w:r w:rsidRPr="000D4732">
        <w:rPr>
          <w:rFonts w:cs="Arial"/>
          <w:szCs w:val="22"/>
        </w:rPr>
        <w:t>Vehículos 4x4 tipo doble cabina.</w:t>
      </w:r>
    </w:p>
    <w:p w14:paraId="70138316" w14:textId="77777777" w:rsidR="00B9533C" w:rsidRPr="000D4732" w:rsidRDefault="00B9533C" w:rsidP="00EB5056">
      <w:pPr>
        <w:numPr>
          <w:ilvl w:val="0"/>
          <w:numId w:val="16"/>
        </w:numPr>
        <w:rPr>
          <w:rFonts w:cs="Arial"/>
          <w:szCs w:val="22"/>
        </w:rPr>
      </w:pPr>
      <w:r w:rsidRPr="000D4732">
        <w:rPr>
          <w:rFonts w:cs="Arial"/>
          <w:szCs w:val="22"/>
        </w:rPr>
        <w:t>Aeronave tripulada</w:t>
      </w:r>
      <w:r>
        <w:rPr>
          <w:rFonts w:cs="Arial"/>
          <w:szCs w:val="22"/>
        </w:rPr>
        <w:t xml:space="preserve"> tipo </w:t>
      </w:r>
      <w:r w:rsidR="008022BB">
        <w:rPr>
          <w:rFonts w:cs="Arial"/>
          <w:szCs w:val="22"/>
        </w:rPr>
        <w:t>rotor</w:t>
      </w:r>
      <w:r w:rsidRPr="000D4732">
        <w:rPr>
          <w:rFonts w:cs="Arial"/>
          <w:szCs w:val="22"/>
        </w:rPr>
        <w:t>.</w:t>
      </w:r>
    </w:p>
    <w:p w14:paraId="3798DC27" w14:textId="77777777" w:rsidR="00B9533C" w:rsidRPr="000D4732" w:rsidRDefault="00B9533C" w:rsidP="00EB5056">
      <w:pPr>
        <w:numPr>
          <w:ilvl w:val="0"/>
          <w:numId w:val="16"/>
        </w:numPr>
        <w:rPr>
          <w:rFonts w:cs="Arial"/>
          <w:szCs w:val="22"/>
        </w:rPr>
      </w:pPr>
      <w:r w:rsidRPr="000D4732">
        <w:rPr>
          <w:rFonts w:cs="Arial"/>
          <w:szCs w:val="22"/>
        </w:rPr>
        <w:t>Planta eléctrica, Roto martillos, palas, picas, machete, pintura, etc.</w:t>
      </w:r>
    </w:p>
    <w:p w14:paraId="7E429310" w14:textId="77777777" w:rsidR="00B9533C" w:rsidRPr="000D4732" w:rsidRDefault="00B9533C" w:rsidP="00EB5056">
      <w:pPr>
        <w:numPr>
          <w:ilvl w:val="0"/>
          <w:numId w:val="16"/>
        </w:numPr>
        <w:rPr>
          <w:rFonts w:cs="Arial"/>
          <w:szCs w:val="22"/>
        </w:rPr>
      </w:pPr>
      <w:r w:rsidRPr="000D4732">
        <w:rPr>
          <w:rFonts w:cs="Arial"/>
          <w:szCs w:val="22"/>
        </w:rPr>
        <w:t>Referencias metálicas (tornillo, placa, etc.)</w:t>
      </w:r>
    </w:p>
    <w:p w14:paraId="5B10D747" w14:textId="77777777" w:rsidR="00B9533C" w:rsidRPr="000D4732" w:rsidRDefault="00B9533C" w:rsidP="00EB5056">
      <w:pPr>
        <w:numPr>
          <w:ilvl w:val="0"/>
          <w:numId w:val="16"/>
        </w:numPr>
        <w:rPr>
          <w:rFonts w:cs="Arial"/>
          <w:szCs w:val="22"/>
        </w:rPr>
      </w:pPr>
      <w:r w:rsidRPr="000D4732">
        <w:rPr>
          <w:rFonts w:cs="Arial"/>
          <w:szCs w:val="22"/>
        </w:rPr>
        <w:t>Kit de seguridad y dotación personal.</w:t>
      </w:r>
    </w:p>
    <w:p w14:paraId="301FB269" w14:textId="77777777" w:rsidR="008022BB" w:rsidRDefault="00B9533C" w:rsidP="007230E4">
      <w:pPr>
        <w:numPr>
          <w:ilvl w:val="0"/>
          <w:numId w:val="16"/>
        </w:numPr>
        <w:rPr>
          <w:rFonts w:cs="Arial"/>
          <w:noProof/>
          <w:szCs w:val="22"/>
          <w:lang w:eastAsia="es-CO"/>
        </w:rPr>
      </w:pPr>
      <w:r w:rsidRPr="008022BB">
        <w:rPr>
          <w:rFonts w:cs="Arial"/>
          <w:szCs w:val="22"/>
        </w:rPr>
        <w:t>Radios de comunicación, cámaras fotográficas, internet inalámbrico, celulares, accesorios, baterías, etc.</w:t>
      </w:r>
    </w:p>
    <w:p w14:paraId="4B0C2409" w14:textId="77777777" w:rsidR="00B9533C" w:rsidRPr="008022BB" w:rsidRDefault="00B9533C" w:rsidP="008022BB">
      <w:pPr>
        <w:rPr>
          <w:rFonts w:cs="Arial"/>
          <w:noProof/>
          <w:szCs w:val="22"/>
          <w:lang w:eastAsia="es-CO"/>
        </w:rPr>
      </w:pPr>
    </w:p>
    <w:p w14:paraId="4A1B8C84" w14:textId="77777777" w:rsidR="008022BB" w:rsidRDefault="008022BB" w:rsidP="00E915D7">
      <w:pPr>
        <w:pStyle w:val="Graficas"/>
      </w:pPr>
      <w:bookmarkStart w:id="89" w:name="_Toc57983864"/>
    </w:p>
    <w:p w14:paraId="1DEA7FE4" w14:textId="77777777" w:rsidR="008022BB" w:rsidRDefault="008022BB" w:rsidP="00E915D7">
      <w:pPr>
        <w:pStyle w:val="Graficas"/>
      </w:pPr>
    </w:p>
    <w:p w14:paraId="483922CC" w14:textId="77777777" w:rsidR="008022BB" w:rsidRDefault="008022BB" w:rsidP="00E915D7">
      <w:pPr>
        <w:pStyle w:val="Graficas"/>
      </w:pPr>
    </w:p>
    <w:p w14:paraId="52F8C533" w14:textId="77777777" w:rsidR="008022BB" w:rsidRDefault="008022BB" w:rsidP="00E915D7">
      <w:pPr>
        <w:pStyle w:val="Graficas"/>
      </w:pPr>
    </w:p>
    <w:p w14:paraId="2CB20E3E" w14:textId="77777777" w:rsidR="008022BB" w:rsidRDefault="008022BB" w:rsidP="00E915D7">
      <w:pPr>
        <w:pStyle w:val="Graficas"/>
      </w:pPr>
    </w:p>
    <w:p w14:paraId="45D93CC3" w14:textId="77777777" w:rsidR="008022BB" w:rsidRDefault="008022BB" w:rsidP="00E915D7">
      <w:pPr>
        <w:pStyle w:val="Graficas"/>
      </w:pPr>
    </w:p>
    <w:p w14:paraId="39FCCF52" w14:textId="77777777" w:rsidR="008022BB" w:rsidRDefault="008022BB" w:rsidP="00E915D7">
      <w:pPr>
        <w:pStyle w:val="Graficas"/>
      </w:pPr>
    </w:p>
    <w:p w14:paraId="32AA4565" w14:textId="77777777" w:rsidR="008022BB" w:rsidRDefault="008022BB" w:rsidP="00E915D7">
      <w:pPr>
        <w:pStyle w:val="Graficas"/>
      </w:pPr>
    </w:p>
    <w:p w14:paraId="49350DE8" w14:textId="77777777" w:rsidR="008022BB" w:rsidRDefault="008022BB" w:rsidP="00E915D7">
      <w:pPr>
        <w:pStyle w:val="Graficas"/>
      </w:pPr>
    </w:p>
    <w:p w14:paraId="61EB83F1" w14:textId="77777777" w:rsidR="000421D6" w:rsidRPr="00F5202E" w:rsidRDefault="00706C93" w:rsidP="00D320CA">
      <w:pPr>
        <w:pStyle w:val="Ttulo1"/>
        <w:shd w:val="clear" w:color="auto" w:fill="9BBB59"/>
        <w:spacing w:before="0" w:after="0"/>
        <w:rPr>
          <w:rFonts w:cs="Arial"/>
          <w:szCs w:val="22"/>
        </w:rPr>
      </w:pPr>
      <w:bookmarkStart w:id="90" w:name="_Toc81238424"/>
      <w:bookmarkEnd w:id="89"/>
      <w:r w:rsidRPr="00F5202E">
        <w:rPr>
          <w:rFonts w:cs="Arial"/>
          <w:szCs w:val="22"/>
        </w:rPr>
        <w:lastRenderedPageBreak/>
        <w:t xml:space="preserve">METODOLOGÍA </w:t>
      </w:r>
      <w:r w:rsidR="00456569">
        <w:rPr>
          <w:rFonts w:cs="Arial"/>
          <w:szCs w:val="22"/>
        </w:rPr>
        <w:t>DE</w:t>
      </w:r>
      <w:r w:rsidRPr="00F5202E">
        <w:rPr>
          <w:rFonts w:cs="Arial"/>
          <w:szCs w:val="22"/>
        </w:rPr>
        <w:t xml:space="preserve"> LEVANTAMIENTO</w:t>
      </w:r>
      <w:r w:rsidR="00456569">
        <w:rPr>
          <w:rFonts w:cs="Arial"/>
          <w:szCs w:val="22"/>
        </w:rPr>
        <w:t xml:space="preserve"> IMPLEMENTADA</w:t>
      </w:r>
      <w:bookmarkEnd w:id="90"/>
    </w:p>
    <w:p w14:paraId="2331AE76" w14:textId="77777777" w:rsidR="000421D6" w:rsidRPr="000D4732" w:rsidRDefault="000421D6" w:rsidP="00D320CA">
      <w:pPr>
        <w:rPr>
          <w:rFonts w:cs="Arial"/>
          <w:szCs w:val="22"/>
          <w:lang w:val="es-ES"/>
        </w:rPr>
      </w:pPr>
    </w:p>
    <w:p w14:paraId="43FEACA6" w14:textId="77777777" w:rsidR="00B9533C" w:rsidRDefault="002D00EF" w:rsidP="00B9533C">
      <w:pPr>
        <w:rPr>
          <w:rFonts w:cs="Arial"/>
          <w:szCs w:val="22"/>
        </w:rPr>
      </w:pPr>
      <w:bookmarkStart w:id="91" w:name="_Toc423534871"/>
      <w:bookmarkStart w:id="92" w:name="_Toc345489462"/>
      <w:bookmarkStart w:id="93" w:name="_Toc362604056"/>
      <w:bookmarkStart w:id="94" w:name="_Toc365561555"/>
      <w:r w:rsidRPr="000D4732">
        <w:rPr>
          <w:rFonts w:cs="Arial"/>
          <w:szCs w:val="22"/>
        </w:rPr>
        <w:t>La metodología utilizada para el de</w:t>
      </w:r>
      <w:r w:rsidR="006C75F9" w:rsidRPr="000D4732">
        <w:rPr>
          <w:rFonts w:cs="Arial"/>
          <w:szCs w:val="22"/>
        </w:rPr>
        <w:t>sarrollo de</w:t>
      </w:r>
      <w:r w:rsidR="00F757D0">
        <w:rPr>
          <w:rFonts w:cs="Arial"/>
          <w:szCs w:val="22"/>
        </w:rPr>
        <w:t>l</w:t>
      </w:r>
      <w:r w:rsidR="006C75F9" w:rsidRPr="000D4732">
        <w:rPr>
          <w:rFonts w:cs="Arial"/>
          <w:szCs w:val="22"/>
        </w:rPr>
        <w:t xml:space="preserve"> levantamiento</w:t>
      </w:r>
      <w:r w:rsidR="00F757D0">
        <w:rPr>
          <w:rFonts w:cs="Arial"/>
          <w:szCs w:val="22"/>
        </w:rPr>
        <w:t xml:space="preserve"> topográfico</w:t>
      </w:r>
      <w:r w:rsidR="00FE15F6">
        <w:rPr>
          <w:rFonts w:cs="Arial"/>
          <w:szCs w:val="22"/>
        </w:rPr>
        <w:t>,</w:t>
      </w:r>
      <w:r w:rsidR="006C75F9" w:rsidRPr="000D4732">
        <w:rPr>
          <w:rFonts w:cs="Arial"/>
          <w:szCs w:val="22"/>
        </w:rPr>
        <w:t xml:space="preserve"> </w:t>
      </w:r>
      <w:r w:rsidR="00FE0DE4">
        <w:rPr>
          <w:rFonts w:cs="Arial"/>
          <w:szCs w:val="22"/>
        </w:rPr>
        <w:t>se adecuó</w:t>
      </w:r>
      <w:r w:rsidR="00BD2920">
        <w:rPr>
          <w:rFonts w:cs="Arial"/>
          <w:szCs w:val="22"/>
        </w:rPr>
        <w:t xml:space="preserve"> a las condiciones </w:t>
      </w:r>
      <w:r w:rsidR="00B9533C">
        <w:rPr>
          <w:rFonts w:cs="Arial"/>
          <w:szCs w:val="22"/>
        </w:rPr>
        <w:t>de emergencia sanitaria actuales,</w:t>
      </w:r>
      <w:r w:rsidR="00B9533C" w:rsidRPr="000D4732">
        <w:rPr>
          <w:rFonts w:cs="Arial"/>
          <w:szCs w:val="22"/>
        </w:rPr>
        <w:t xml:space="preserve"> optimiz</w:t>
      </w:r>
      <w:r w:rsidR="00B9533C">
        <w:rPr>
          <w:rFonts w:cs="Arial"/>
          <w:szCs w:val="22"/>
        </w:rPr>
        <w:t>ó</w:t>
      </w:r>
      <w:r w:rsidR="00B9533C" w:rsidRPr="000D4732">
        <w:rPr>
          <w:rFonts w:cs="Arial"/>
          <w:szCs w:val="22"/>
        </w:rPr>
        <w:t xml:space="preserve"> l</w:t>
      </w:r>
      <w:r w:rsidR="00B9533C">
        <w:rPr>
          <w:rFonts w:cs="Arial"/>
          <w:szCs w:val="22"/>
        </w:rPr>
        <w:t>os recursos del proyecto, agilizó los procesos de captura y procesamiento de la información y permitió tener un mejor control de calidad en las diferentes actividades desarrolladas.</w:t>
      </w:r>
    </w:p>
    <w:p w14:paraId="1C323699" w14:textId="77777777" w:rsidR="00B9533C" w:rsidRDefault="00B9533C" w:rsidP="00B9533C">
      <w:pPr>
        <w:rPr>
          <w:rFonts w:cs="Arial"/>
          <w:szCs w:val="22"/>
        </w:rPr>
      </w:pPr>
    </w:p>
    <w:p w14:paraId="4D653A56" w14:textId="77777777" w:rsidR="00B9533C" w:rsidRPr="000D4732" w:rsidRDefault="00B9533C" w:rsidP="00B9533C">
      <w:pPr>
        <w:rPr>
          <w:rFonts w:cs="Arial"/>
          <w:szCs w:val="22"/>
        </w:rPr>
      </w:pPr>
      <w:r>
        <w:rPr>
          <w:rFonts w:cs="Arial"/>
          <w:szCs w:val="22"/>
        </w:rPr>
        <w:t xml:space="preserve">Igualmente, la metodología desarrollada, </w:t>
      </w:r>
      <w:r w:rsidRPr="000D4732">
        <w:rPr>
          <w:rFonts w:cs="Arial"/>
          <w:szCs w:val="22"/>
        </w:rPr>
        <w:t>garantiza la precisión de los datos</w:t>
      </w:r>
      <w:r>
        <w:rPr>
          <w:rFonts w:cs="Arial"/>
          <w:szCs w:val="22"/>
        </w:rPr>
        <w:t xml:space="preserve"> entregados</w:t>
      </w:r>
      <w:r w:rsidRPr="000D4732">
        <w:rPr>
          <w:rFonts w:cs="Arial"/>
          <w:szCs w:val="22"/>
        </w:rPr>
        <w:t xml:space="preserve">, cumple con las especificaciones del contrato de consultoría y está alineada con las normas y estándares para levantamientos </w:t>
      </w:r>
      <w:r>
        <w:rPr>
          <w:rFonts w:cs="Arial"/>
          <w:szCs w:val="22"/>
        </w:rPr>
        <w:t>topográficos a nivel nacional (N</w:t>
      </w:r>
      <w:r w:rsidRPr="000D4732">
        <w:rPr>
          <w:rFonts w:cs="Arial"/>
          <w:szCs w:val="22"/>
        </w:rPr>
        <w:t xml:space="preserve">orma </w:t>
      </w:r>
      <w:r>
        <w:rPr>
          <w:rFonts w:cs="Arial"/>
          <w:szCs w:val="22"/>
        </w:rPr>
        <w:t>T</w:t>
      </w:r>
      <w:r w:rsidRPr="000D4732">
        <w:rPr>
          <w:rFonts w:cs="Arial"/>
          <w:szCs w:val="22"/>
        </w:rPr>
        <w:t xml:space="preserve">écnica </w:t>
      </w:r>
      <w:r>
        <w:rPr>
          <w:rFonts w:cs="Arial"/>
          <w:szCs w:val="22"/>
        </w:rPr>
        <w:t xml:space="preserve">Colombiana – 6271 – Información Geográfica Estudios Topográficos del </w:t>
      </w:r>
      <w:r w:rsidRPr="000D4732">
        <w:rPr>
          <w:rFonts w:cs="Arial"/>
          <w:szCs w:val="22"/>
        </w:rPr>
        <w:t>ICONTEC</w:t>
      </w:r>
      <w:r>
        <w:rPr>
          <w:rFonts w:cs="Arial"/>
          <w:szCs w:val="22"/>
        </w:rPr>
        <w:t>;</w:t>
      </w:r>
      <w:r w:rsidRPr="000D4732">
        <w:rPr>
          <w:rFonts w:cs="Arial"/>
          <w:szCs w:val="22"/>
        </w:rPr>
        <w:t xml:space="preserve"> </w:t>
      </w:r>
      <w:r>
        <w:rPr>
          <w:rFonts w:cs="Arial"/>
          <w:szCs w:val="22"/>
        </w:rPr>
        <w:t>E</w:t>
      </w:r>
      <w:r w:rsidRPr="000D4732">
        <w:rPr>
          <w:rFonts w:cs="Arial"/>
          <w:szCs w:val="22"/>
        </w:rPr>
        <w:t xml:space="preserve">specificaciones </w:t>
      </w:r>
      <w:r>
        <w:rPr>
          <w:rFonts w:cs="Arial"/>
          <w:szCs w:val="22"/>
        </w:rPr>
        <w:t>T</w:t>
      </w:r>
      <w:r w:rsidRPr="000D4732">
        <w:rPr>
          <w:rFonts w:cs="Arial"/>
          <w:szCs w:val="22"/>
        </w:rPr>
        <w:t xml:space="preserve">écnicas de </w:t>
      </w:r>
      <w:r>
        <w:rPr>
          <w:rFonts w:cs="Arial"/>
          <w:szCs w:val="22"/>
        </w:rPr>
        <w:t>C</w:t>
      </w:r>
      <w:r w:rsidRPr="000D4732">
        <w:rPr>
          <w:rFonts w:cs="Arial"/>
          <w:szCs w:val="22"/>
        </w:rPr>
        <w:t xml:space="preserve">artografía </w:t>
      </w:r>
      <w:r>
        <w:rPr>
          <w:rFonts w:cs="Arial"/>
          <w:szCs w:val="22"/>
        </w:rPr>
        <w:t>B</w:t>
      </w:r>
      <w:r w:rsidRPr="000D4732">
        <w:rPr>
          <w:rFonts w:cs="Arial"/>
          <w:szCs w:val="22"/>
        </w:rPr>
        <w:t xml:space="preserve">ásica </w:t>
      </w:r>
      <w:r>
        <w:rPr>
          <w:rFonts w:cs="Arial"/>
          <w:szCs w:val="22"/>
        </w:rPr>
        <w:t>D</w:t>
      </w:r>
      <w:r w:rsidRPr="000D4732">
        <w:rPr>
          <w:rFonts w:cs="Arial"/>
          <w:szCs w:val="22"/>
        </w:rPr>
        <w:t>igital</w:t>
      </w:r>
      <w:r>
        <w:rPr>
          <w:rFonts w:cs="Arial"/>
          <w:szCs w:val="22"/>
        </w:rPr>
        <w:t>,</w:t>
      </w:r>
      <w:r w:rsidRPr="000D4732">
        <w:rPr>
          <w:rFonts w:cs="Arial"/>
          <w:szCs w:val="22"/>
        </w:rPr>
        <w:t xml:space="preserve"> de la subdirección de geografía y cartografía IGAC, del 02/03/2016; así como los estándares internacionales ASPRS “</w:t>
      </w:r>
      <w:proofErr w:type="spellStart"/>
      <w:r w:rsidRPr="000D4732">
        <w:rPr>
          <w:rFonts w:cs="Arial"/>
          <w:szCs w:val="22"/>
        </w:rPr>
        <w:t>Positional</w:t>
      </w:r>
      <w:proofErr w:type="spellEnd"/>
      <w:r w:rsidRPr="000D4732">
        <w:rPr>
          <w:rFonts w:cs="Arial"/>
          <w:szCs w:val="22"/>
        </w:rPr>
        <w:t xml:space="preserve"> </w:t>
      </w:r>
      <w:proofErr w:type="spellStart"/>
      <w:r w:rsidRPr="000D4732">
        <w:rPr>
          <w:rFonts w:cs="Arial"/>
          <w:szCs w:val="22"/>
        </w:rPr>
        <w:t>Accuracy</w:t>
      </w:r>
      <w:proofErr w:type="spellEnd"/>
      <w:r w:rsidRPr="000D4732">
        <w:rPr>
          <w:rFonts w:cs="Arial"/>
          <w:szCs w:val="22"/>
        </w:rPr>
        <w:t xml:space="preserve"> </w:t>
      </w:r>
      <w:proofErr w:type="spellStart"/>
      <w:r w:rsidRPr="000D4732">
        <w:rPr>
          <w:rFonts w:cs="Arial"/>
          <w:szCs w:val="22"/>
        </w:rPr>
        <w:t>Standards</w:t>
      </w:r>
      <w:proofErr w:type="spellEnd"/>
      <w:r w:rsidRPr="000D4732">
        <w:rPr>
          <w:rFonts w:cs="Arial"/>
          <w:szCs w:val="22"/>
        </w:rPr>
        <w:t xml:space="preserve"> </w:t>
      </w:r>
      <w:proofErr w:type="spellStart"/>
      <w:r w:rsidRPr="000D4732">
        <w:rPr>
          <w:rFonts w:cs="Arial"/>
          <w:szCs w:val="22"/>
        </w:rPr>
        <w:t>for</w:t>
      </w:r>
      <w:proofErr w:type="spellEnd"/>
      <w:r w:rsidRPr="000D4732">
        <w:rPr>
          <w:rFonts w:cs="Arial"/>
          <w:szCs w:val="22"/>
        </w:rPr>
        <w:t xml:space="preserve"> Digital </w:t>
      </w:r>
      <w:proofErr w:type="spellStart"/>
      <w:r w:rsidRPr="000D4732">
        <w:rPr>
          <w:rFonts w:cs="Arial"/>
          <w:szCs w:val="22"/>
        </w:rPr>
        <w:t>Geospatial</w:t>
      </w:r>
      <w:proofErr w:type="spellEnd"/>
      <w:r w:rsidRPr="000D4732">
        <w:rPr>
          <w:rFonts w:cs="Arial"/>
          <w:szCs w:val="22"/>
        </w:rPr>
        <w:t xml:space="preserve"> Data” de la American </w:t>
      </w:r>
      <w:proofErr w:type="spellStart"/>
      <w:r w:rsidRPr="000D4732">
        <w:rPr>
          <w:rFonts w:cs="Arial"/>
          <w:szCs w:val="22"/>
        </w:rPr>
        <w:t>Society</w:t>
      </w:r>
      <w:proofErr w:type="spellEnd"/>
      <w:r w:rsidRPr="000D4732">
        <w:rPr>
          <w:rFonts w:cs="Arial"/>
          <w:szCs w:val="22"/>
        </w:rPr>
        <w:t xml:space="preserve"> </w:t>
      </w:r>
      <w:proofErr w:type="spellStart"/>
      <w:r w:rsidRPr="000D4732">
        <w:rPr>
          <w:rFonts w:cs="Arial"/>
          <w:szCs w:val="22"/>
        </w:rPr>
        <w:t>for</w:t>
      </w:r>
      <w:proofErr w:type="spellEnd"/>
      <w:r w:rsidRPr="000D4732">
        <w:rPr>
          <w:rFonts w:cs="Arial"/>
          <w:szCs w:val="22"/>
        </w:rPr>
        <w:t xml:space="preserve"> </w:t>
      </w:r>
      <w:proofErr w:type="spellStart"/>
      <w:r w:rsidRPr="000D4732">
        <w:rPr>
          <w:rFonts w:cs="Arial"/>
          <w:szCs w:val="22"/>
        </w:rPr>
        <w:t>Photogrammetry</w:t>
      </w:r>
      <w:proofErr w:type="spellEnd"/>
      <w:r w:rsidRPr="000D4732">
        <w:rPr>
          <w:rFonts w:cs="Arial"/>
          <w:szCs w:val="22"/>
        </w:rPr>
        <w:t xml:space="preserve"> and Remote </w:t>
      </w:r>
      <w:proofErr w:type="spellStart"/>
      <w:r w:rsidRPr="000D4732">
        <w:rPr>
          <w:rFonts w:cs="Arial"/>
          <w:szCs w:val="22"/>
        </w:rPr>
        <w:t>Sensing</w:t>
      </w:r>
      <w:proofErr w:type="spellEnd"/>
      <w:r w:rsidRPr="000D4732">
        <w:rPr>
          <w:rFonts w:cs="Arial"/>
          <w:szCs w:val="22"/>
        </w:rPr>
        <w:t xml:space="preserve">).  </w:t>
      </w:r>
    </w:p>
    <w:p w14:paraId="3F7BDC45" w14:textId="77777777" w:rsidR="00B9533C" w:rsidRPr="000D4732" w:rsidRDefault="00B9533C" w:rsidP="00B9533C">
      <w:pPr>
        <w:rPr>
          <w:rFonts w:cs="Arial"/>
          <w:szCs w:val="22"/>
        </w:rPr>
      </w:pPr>
    </w:p>
    <w:p w14:paraId="0DBE138B" w14:textId="70B240D6" w:rsidR="00A32F7F" w:rsidRPr="000D4732" w:rsidRDefault="00A32F7F" w:rsidP="00A32F7F">
      <w:pPr>
        <w:rPr>
          <w:rFonts w:cs="Arial"/>
          <w:szCs w:val="22"/>
        </w:rPr>
      </w:pPr>
      <w:r w:rsidRPr="000D4732">
        <w:rPr>
          <w:rFonts w:cs="Arial"/>
          <w:szCs w:val="22"/>
        </w:rPr>
        <w:t xml:space="preserve">Dicha metodología se </w:t>
      </w:r>
      <w:r>
        <w:rPr>
          <w:rFonts w:cs="Arial"/>
          <w:szCs w:val="22"/>
        </w:rPr>
        <w:t xml:space="preserve">desarrolló en </w:t>
      </w:r>
      <w:r w:rsidR="008E5288">
        <w:rPr>
          <w:rFonts w:cs="Arial"/>
          <w:szCs w:val="22"/>
        </w:rPr>
        <w:t>nueve (9</w:t>
      </w:r>
      <w:r w:rsidRPr="000D4732">
        <w:rPr>
          <w:rFonts w:cs="Arial"/>
          <w:szCs w:val="22"/>
        </w:rPr>
        <w:t xml:space="preserve">) grandes </w:t>
      </w:r>
      <w:r>
        <w:rPr>
          <w:rFonts w:cs="Arial"/>
          <w:szCs w:val="22"/>
        </w:rPr>
        <w:t xml:space="preserve">etapas de trabajo </w:t>
      </w:r>
      <w:r w:rsidRPr="000D4732">
        <w:rPr>
          <w:rFonts w:cs="Arial"/>
          <w:szCs w:val="22"/>
        </w:rPr>
        <w:t>así:</w:t>
      </w:r>
    </w:p>
    <w:p w14:paraId="5000721E" w14:textId="77777777" w:rsidR="002D00EF" w:rsidRPr="000D4732" w:rsidRDefault="002D00EF" w:rsidP="00B9533C">
      <w:pPr>
        <w:rPr>
          <w:rFonts w:cs="Arial"/>
          <w:szCs w:val="22"/>
        </w:rPr>
      </w:pPr>
    </w:p>
    <w:p w14:paraId="3C26D2B3" w14:textId="77777777" w:rsidR="000D1C2C" w:rsidRDefault="000D1C2C" w:rsidP="00C6184C">
      <w:pPr>
        <w:pStyle w:val="Prrafodelista"/>
        <w:numPr>
          <w:ilvl w:val="0"/>
          <w:numId w:val="6"/>
        </w:numPr>
        <w:rPr>
          <w:rFonts w:cs="Arial"/>
          <w:szCs w:val="22"/>
        </w:rPr>
      </w:pPr>
      <w:r w:rsidRPr="000D4732">
        <w:rPr>
          <w:rFonts w:cs="Arial"/>
          <w:szCs w:val="22"/>
        </w:rPr>
        <w:t>Alistamiento</w:t>
      </w:r>
      <w:r>
        <w:rPr>
          <w:rFonts w:cs="Arial"/>
          <w:szCs w:val="22"/>
        </w:rPr>
        <w:t xml:space="preserve"> y diagnóstico inicial del proyecto.</w:t>
      </w:r>
    </w:p>
    <w:p w14:paraId="386DE2C9" w14:textId="77777777" w:rsidR="000F7F74" w:rsidRPr="000F7F74" w:rsidRDefault="000F7F74" w:rsidP="000F7F74">
      <w:pPr>
        <w:pStyle w:val="Prrafodelista"/>
        <w:numPr>
          <w:ilvl w:val="0"/>
          <w:numId w:val="6"/>
        </w:numPr>
        <w:rPr>
          <w:rFonts w:cs="Arial"/>
          <w:szCs w:val="22"/>
        </w:rPr>
      </w:pPr>
      <w:r>
        <w:rPr>
          <w:rFonts w:cs="Arial"/>
          <w:szCs w:val="22"/>
        </w:rPr>
        <w:t>Marco de Referencia GNSS</w:t>
      </w:r>
      <w:r w:rsidRPr="000D4732">
        <w:rPr>
          <w:rFonts w:cs="Arial"/>
          <w:szCs w:val="22"/>
        </w:rPr>
        <w:t>.</w:t>
      </w:r>
    </w:p>
    <w:p w14:paraId="6AA216FA" w14:textId="77777777" w:rsidR="000D1C2C" w:rsidRPr="00574D23" w:rsidRDefault="000D1C2C" w:rsidP="00C6184C">
      <w:pPr>
        <w:pStyle w:val="Prrafodelista"/>
        <w:numPr>
          <w:ilvl w:val="0"/>
          <w:numId w:val="6"/>
        </w:numPr>
        <w:rPr>
          <w:rFonts w:cs="Arial"/>
          <w:szCs w:val="22"/>
        </w:rPr>
      </w:pPr>
      <w:r>
        <w:rPr>
          <w:rFonts w:eastAsia="Calibri" w:cs="Arial"/>
          <w:color w:val="000000"/>
          <w:szCs w:val="22"/>
          <w:lang w:eastAsia="es-CO"/>
        </w:rPr>
        <w:t>Planificación de Vuelo Lidar y Fotogramétrico.</w:t>
      </w:r>
    </w:p>
    <w:p w14:paraId="67586C7B" w14:textId="77777777" w:rsidR="000D1C2C" w:rsidRPr="000D4732" w:rsidRDefault="000D1C2C" w:rsidP="00C6184C">
      <w:pPr>
        <w:pStyle w:val="Prrafodelista"/>
        <w:numPr>
          <w:ilvl w:val="0"/>
          <w:numId w:val="6"/>
        </w:numPr>
        <w:rPr>
          <w:rFonts w:cs="Arial"/>
          <w:szCs w:val="22"/>
        </w:rPr>
      </w:pPr>
      <w:r>
        <w:rPr>
          <w:rFonts w:eastAsia="Calibri" w:cs="Arial"/>
          <w:color w:val="000000"/>
          <w:szCs w:val="22"/>
          <w:lang w:eastAsia="es-CO"/>
        </w:rPr>
        <w:t>Montaje y Calibración (Sistema Lidar y Fotogramétrico).</w:t>
      </w:r>
    </w:p>
    <w:p w14:paraId="46468798" w14:textId="77777777" w:rsidR="000D1C2C" w:rsidRDefault="000D1C2C" w:rsidP="00C6184C">
      <w:pPr>
        <w:pStyle w:val="Prrafodelista"/>
        <w:numPr>
          <w:ilvl w:val="0"/>
          <w:numId w:val="6"/>
        </w:numPr>
        <w:rPr>
          <w:rFonts w:cs="Arial"/>
          <w:szCs w:val="22"/>
        </w:rPr>
      </w:pPr>
      <w:r>
        <w:rPr>
          <w:rFonts w:cs="Arial"/>
          <w:szCs w:val="22"/>
        </w:rPr>
        <w:t>Captura de información</w:t>
      </w:r>
      <w:r w:rsidRPr="000D4732">
        <w:rPr>
          <w:rFonts w:cs="Arial"/>
          <w:szCs w:val="22"/>
        </w:rPr>
        <w:t xml:space="preserve"> Lidar y Fotogramétrico</w:t>
      </w:r>
      <w:r>
        <w:rPr>
          <w:rFonts w:cs="Arial"/>
          <w:szCs w:val="22"/>
        </w:rPr>
        <w:t>s</w:t>
      </w:r>
      <w:r w:rsidRPr="000D4732">
        <w:rPr>
          <w:rFonts w:cs="Arial"/>
          <w:szCs w:val="22"/>
        </w:rPr>
        <w:t>.</w:t>
      </w:r>
    </w:p>
    <w:p w14:paraId="1ACCB50D" w14:textId="5E2DB811" w:rsidR="000D1C2C" w:rsidRDefault="000D1C2C" w:rsidP="00C6184C">
      <w:pPr>
        <w:pStyle w:val="Prrafodelista"/>
        <w:numPr>
          <w:ilvl w:val="0"/>
          <w:numId w:val="6"/>
        </w:numPr>
        <w:rPr>
          <w:rFonts w:cs="Arial"/>
          <w:color w:val="000000" w:themeColor="text1"/>
          <w:szCs w:val="22"/>
        </w:rPr>
      </w:pPr>
      <w:r w:rsidRPr="001F2980">
        <w:rPr>
          <w:rFonts w:cs="Arial"/>
          <w:color w:val="000000" w:themeColor="text1"/>
          <w:szCs w:val="22"/>
        </w:rPr>
        <w:t xml:space="preserve">Post-Proceso </w:t>
      </w:r>
      <w:r w:rsidR="00082025">
        <w:rPr>
          <w:rFonts w:cs="Arial"/>
          <w:color w:val="000000" w:themeColor="text1"/>
          <w:szCs w:val="22"/>
        </w:rPr>
        <w:t xml:space="preserve">fino de </w:t>
      </w:r>
      <w:r w:rsidRPr="001F2980">
        <w:rPr>
          <w:rFonts w:cs="Arial"/>
          <w:color w:val="000000" w:themeColor="text1"/>
          <w:szCs w:val="22"/>
        </w:rPr>
        <w:t>datos Lidar y Fotogramétricos</w:t>
      </w:r>
      <w:r w:rsidR="006E79AC">
        <w:rPr>
          <w:rFonts w:cs="Arial"/>
          <w:color w:val="000000" w:themeColor="text1"/>
          <w:szCs w:val="22"/>
        </w:rPr>
        <w:t xml:space="preserve"> - fase estudios y diseños</w:t>
      </w:r>
      <w:r w:rsidRPr="001F2980">
        <w:rPr>
          <w:rFonts w:cs="Arial"/>
          <w:color w:val="000000" w:themeColor="text1"/>
          <w:szCs w:val="22"/>
        </w:rPr>
        <w:t>.</w:t>
      </w:r>
    </w:p>
    <w:p w14:paraId="104FA0DA" w14:textId="19C2BF0A" w:rsidR="00082025" w:rsidRDefault="00082025" w:rsidP="00C6184C">
      <w:pPr>
        <w:pStyle w:val="Prrafodelista"/>
        <w:numPr>
          <w:ilvl w:val="0"/>
          <w:numId w:val="6"/>
        </w:numPr>
        <w:rPr>
          <w:rFonts w:cs="Arial"/>
          <w:color w:val="000000" w:themeColor="text1"/>
          <w:szCs w:val="22"/>
        </w:rPr>
      </w:pPr>
      <w:r>
        <w:rPr>
          <w:rFonts w:cs="Arial"/>
          <w:color w:val="000000" w:themeColor="text1"/>
          <w:szCs w:val="22"/>
        </w:rPr>
        <w:t>Captura de información complementaria.</w:t>
      </w:r>
    </w:p>
    <w:p w14:paraId="4C394F56" w14:textId="6F804DD8" w:rsidR="008E5288" w:rsidRPr="008E5288" w:rsidRDefault="008E5288" w:rsidP="008E5288">
      <w:pPr>
        <w:pStyle w:val="Prrafodelista"/>
        <w:numPr>
          <w:ilvl w:val="0"/>
          <w:numId w:val="6"/>
        </w:numPr>
        <w:rPr>
          <w:rFonts w:cs="Arial"/>
          <w:color w:val="000000" w:themeColor="text1"/>
          <w:szCs w:val="22"/>
        </w:rPr>
      </w:pPr>
      <w:r>
        <w:rPr>
          <w:rFonts w:cs="Arial"/>
          <w:color w:val="000000" w:themeColor="text1"/>
          <w:szCs w:val="22"/>
        </w:rPr>
        <w:t>P</w:t>
      </w:r>
      <w:r w:rsidRPr="008E5288">
        <w:rPr>
          <w:rFonts w:cs="Arial"/>
          <w:color w:val="000000" w:themeColor="text1"/>
          <w:szCs w:val="22"/>
        </w:rPr>
        <w:t xml:space="preserve">ruebas de calidad según metodología </w:t>
      </w:r>
      <w:proofErr w:type="spellStart"/>
      <w:r w:rsidRPr="008E5288">
        <w:rPr>
          <w:rFonts w:cs="Arial"/>
          <w:color w:val="000000" w:themeColor="text1"/>
          <w:szCs w:val="22"/>
        </w:rPr>
        <w:t>asprs</w:t>
      </w:r>
      <w:proofErr w:type="spellEnd"/>
      <w:r w:rsidRPr="008E5288">
        <w:rPr>
          <w:rFonts w:cs="Arial"/>
          <w:color w:val="000000" w:themeColor="text1"/>
          <w:szCs w:val="22"/>
        </w:rPr>
        <w:t xml:space="preserve"> - </w:t>
      </w:r>
      <w:proofErr w:type="spellStart"/>
      <w:r w:rsidRPr="008E5288">
        <w:rPr>
          <w:rFonts w:cs="Arial"/>
          <w:color w:val="000000" w:themeColor="text1"/>
          <w:szCs w:val="22"/>
        </w:rPr>
        <w:t>nssda</w:t>
      </w:r>
      <w:proofErr w:type="spellEnd"/>
    </w:p>
    <w:p w14:paraId="3A4A7D9A" w14:textId="477B39A3" w:rsidR="000D1C2C" w:rsidRPr="001F2980" w:rsidRDefault="000D1C2C" w:rsidP="00C6184C">
      <w:pPr>
        <w:pStyle w:val="Prrafodelista"/>
        <w:numPr>
          <w:ilvl w:val="0"/>
          <w:numId w:val="6"/>
        </w:numPr>
        <w:rPr>
          <w:rFonts w:cs="Arial"/>
          <w:color w:val="000000" w:themeColor="text1"/>
          <w:szCs w:val="22"/>
        </w:rPr>
      </w:pPr>
      <w:r w:rsidRPr="001F2980">
        <w:rPr>
          <w:rFonts w:cs="Arial"/>
          <w:color w:val="000000" w:themeColor="text1"/>
          <w:szCs w:val="22"/>
        </w:rPr>
        <w:t xml:space="preserve">Construcción de productos y entregables </w:t>
      </w:r>
      <w:r w:rsidR="00A32F7F">
        <w:rPr>
          <w:rFonts w:cs="Arial"/>
          <w:color w:val="000000" w:themeColor="text1"/>
          <w:szCs w:val="22"/>
        </w:rPr>
        <w:t xml:space="preserve">- fase </w:t>
      </w:r>
      <w:r w:rsidR="00FB7371">
        <w:rPr>
          <w:rFonts w:cs="Arial"/>
          <w:color w:val="000000" w:themeColor="text1"/>
          <w:szCs w:val="22"/>
        </w:rPr>
        <w:t>estudios y diseños.</w:t>
      </w:r>
    </w:p>
    <w:p w14:paraId="56C15A88" w14:textId="77777777" w:rsidR="006C75F9" w:rsidRPr="000D4732" w:rsidRDefault="006C75F9" w:rsidP="00D320CA">
      <w:pPr>
        <w:pStyle w:val="Prrafodelista"/>
        <w:ind w:left="720"/>
        <w:rPr>
          <w:rFonts w:cs="Arial"/>
          <w:szCs w:val="22"/>
        </w:rPr>
      </w:pPr>
    </w:p>
    <w:p w14:paraId="1D36E025" w14:textId="65D84ABF" w:rsidR="00082025" w:rsidRDefault="00082025" w:rsidP="00D320CA">
      <w:pPr>
        <w:rPr>
          <w:rFonts w:cs="Arial"/>
          <w:szCs w:val="22"/>
        </w:rPr>
      </w:pPr>
      <w:r>
        <w:rPr>
          <w:rFonts w:cs="Arial"/>
          <w:szCs w:val="22"/>
        </w:rPr>
        <w:t>gran parte de las actividades realizadas fueron descritas en el in</w:t>
      </w:r>
      <w:r w:rsidR="001A7C04">
        <w:rPr>
          <w:rFonts w:cs="Arial"/>
          <w:szCs w:val="22"/>
        </w:rPr>
        <w:t xml:space="preserve">forme de factibilidad entregado, </w:t>
      </w:r>
      <w:r>
        <w:rPr>
          <w:rFonts w:cs="Arial"/>
          <w:szCs w:val="22"/>
        </w:rPr>
        <w:t xml:space="preserve">ya que la </w:t>
      </w:r>
      <w:r w:rsidR="001A7C04">
        <w:rPr>
          <w:rFonts w:cs="Arial"/>
          <w:szCs w:val="22"/>
        </w:rPr>
        <w:t>información</w:t>
      </w:r>
      <w:r>
        <w:rPr>
          <w:rFonts w:cs="Arial"/>
          <w:szCs w:val="22"/>
        </w:rPr>
        <w:t xml:space="preserve"> </w:t>
      </w:r>
      <w:r w:rsidR="001A7C04">
        <w:rPr>
          <w:rFonts w:cs="Arial"/>
          <w:szCs w:val="22"/>
        </w:rPr>
        <w:t>topográfica</w:t>
      </w:r>
      <w:r>
        <w:rPr>
          <w:rFonts w:cs="Arial"/>
          <w:szCs w:val="22"/>
        </w:rPr>
        <w:t xml:space="preserve"> obtenida en dicha fase</w:t>
      </w:r>
      <w:r w:rsidR="001A7C04">
        <w:rPr>
          <w:rFonts w:cs="Arial"/>
          <w:szCs w:val="22"/>
        </w:rPr>
        <w:t>,</w:t>
      </w:r>
      <w:r>
        <w:rPr>
          <w:rFonts w:cs="Arial"/>
          <w:szCs w:val="22"/>
        </w:rPr>
        <w:t xml:space="preserve"> incluy</w:t>
      </w:r>
      <w:r w:rsidR="001A7C04">
        <w:rPr>
          <w:rFonts w:cs="Arial"/>
          <w:szCs w:val="22"/>
        </w:rPr>
        <w:t>o</w:t>
      </w:r>
      <w:r>
        <w:rPr>
          <w:rFonts w:cs="Arial"/>
          <w:szCs w:val="22"/>
        </w:rPr>
        <w:t xml:space="preserve"> la zona o área definida </w:t>
      </w:r>
      <w:r w:rsidR="001A7C04">
        <w:rPr>
          <w:rFonts w:cs="Arial"/>
          <w:szCs w:val="22"/>
        </w:rPr>
        <w:t>para</w:t>
      </w:r>
      <w:r>
        <w:rPr>
          <w:rFonts w:cs="Arial"/>
          <w:szCs w:val="22"/>
        </w:rPr>
        <w:t xml:space="preserve"> fase de estudios y diseños. Por otra </w:t>
      </w:r>
      <w:r w:rsidR="001A7C04">
        <w:rPr>
          <w:rFonts w:cs="Arial"/>
          <w:szCs w:val="22"/>
        </w:rPr>
        <w:t>parte,</w:t>
      </w:r>
      <w:r>
        <w:rPr>
          <w:rFonts w:cs="Arial"/>
          <w:szCs w:val="22"/>
        </w:rPr>
        <w:t xml:space="preserve"> much</w:t>
      </w:r>
      <w:r w:rsidR="006500F3">
        <w:rPr>
          <w:rFonts w:cs="Arial"/>
          <w:szCs w:val="22"/>
        </w:rPr>
        <w:t xml:space="preserve">as de las actividades realizadas en fase de factibilidad, </w:t>
      </w:r>
      <w:r>
        <w:rPr>
          <w:rFonts w:cs="Arial"/>
          <w:szCs w:val="22"/>
        </w:rPr>
        <w:t xml:space="preserve">cuentan con una </w:t>
      </w:r>
      <w:r w:rsidR="001A7C04">
        <w:rPr>
          <w:rFonts w:cs="Arial"/>
          <w:szCs w:val="22"/>
        </w:rPr>
        <w:t>precisión</w:t>
      </w:r>
      <w:r>
        <w:rPr>
          <w:rFonts w:cs="Arial"/>
          <w:szCs w:val="22"/>
        </w:rPr>
        <w:t xml:space="preserve"> y calidad que aplica y supera los requerimientos de escala para fase de estudios y diseños como lo es</w:t>
      </w:r>
      <w:r w:rsidR="001A7C04">
        <w:rPr>
          <w:rFonts w:cs="Arial"/>
          <w:szCs w:val="22"/>
        </w:rPr>
        <w:t xml:space="preserve"> la captura de datos aéreos y el marco de referencia GNSS del estudio. Sin embargo, parte del procesamiento de datos </w:t>
      </w:r>
      <w:proofErr w:type="spellStart"/>
      <w:r w:rsidR="001A7C04">
        <w:rPr>
          <w:rFonts w:cs="Arial"/>
          <w:szCs w:val="22"/>
        </w:rPr>
        <w:t>LiDAR</w:t>
      </w:r>
      <w:proofErr w:type="spellEnd"/>
      <w:r w:rsidR="001A7C04">
        <w:rPr>
          <w:rFonts w:cs="Arial"/>
          <w:szCs w:val="22"/>
        </w:rPr>
        <w:t xml:space="preserve"> aéreo para fase de estudios y diseño se realizó nuevamente de manera fina para cumplir con los requerimientos de escala y detalles de dicha fase</w:t>
      </w:r>
      <w:r w:rsidR="004F0D69">
        <w:rPr>
          <w:rFonts w:cs="Arial"/>
          <w:szCs w:val="22"/>
        </w:rPr>
        <w:t xml:space="preserve"> y obtener una cartografía completa y detallada</w:t>
      </w:r>
      <w:r w:rsidR="001A7C04">
        <w:rPr>
          <w:rFonts w:cs="Arial"/>
          <w:szCs w:val="22"/>
        </w:rPr>
        <w:t xml:space="preserve">. Adicionalmente se realizaron algunos levantamientos convencionales en sitios donde los datos </w:t>
      </w:r>
      <w:proofErr w:type="spellStart"/>
      <w:r w:rsidR="001A7C04">
        <w:rPr>
          <w:rFonts w:cs="Arial"/>
          <w:szCs w:val="22"/>
        </w:rPr>
        <w:t>LiDAR</w:t>
      </w:r>
      <w:proofErr w:type="spellEnd"/>
      <w:r w:rsidR="001A7C04">
        <w:rPr>
          <w:rFonts w:cs="Arial"/>
          <w:szCs w:val="22"/>
        </w:rPr>
        <w:t xml:space="preserve"> aéreos no lograron llegar debido a interferencias como la cubierta de la plataforma del portal 20 de Julio.   </w:t>
      </w:r>
      <w:r>
        <w:rPr>
          <w:rFonts w:cs="Arial"/>
          <w:szCs w:val="22"/>
        </w:rPr>
        <w:t xml:space="preserve"> </w:t>
      </w:r>
    </w:p>
    <w:p w14:paraId="13AFA195" w14:textId="77777777" w:rsidR="00082025" w:rsidRDefault="00082025" w:rsidP="00D320CA">
      <w:pPr>
        <w:rPr>
          <w:rFonts w:cs="Arial"/>
          <w:szCs w:val="22"/>
        </w:rPr>
      </w:pPr>
    </w:p>
    <w:p w14:paraId="52BAE839" w14:textId="1166113A" w:rsidR="006C75F9" w:rsidRPr="000D4732" w:rsidRDefault="002D00EF" w:rsidP="00D320CA">
      <w:pPr>
        <w:rPr>
          <w:rFonts w:cs="Arial"/>
          <w:szCs w:val="22"/>
        </w:rPr>
      </w:pPr>
      <w:r w:rsidRPr="000D4732">
        <w:rPr>
          <w:rFonts w:cs="Arial"/>
          <w:szCs w:val="22"/>
        </w:rPr>
        <w:t xml:space="preserve">A </w:t>
      </w:r>
      <w:r w:rsidR="00FF2771" w:rsidRPr="000D4732">
        <w:rPr>
          <w:rFonts w:cs="Arial"/>
          <w:szCs w:val="22"/>
        </w:rPr>
        <w:t>continuación,</w:t>
      </w:r>
      <w:r w:rsidRPr="000D4732">
        <w:rPr>
          <w:rFonts w:cs="Arial"/>
          <w:szCs w:val="22"/>
        </w:rPr>
        <w:t xml:space="preserve"> se describe de manera detallada cada una de las etapas del proceso de levantamiento</w:t>
      </w:r>
      <w:r w:rsidR="000C7D41">
        <w:rPr>
          <w:rFonts w:cs="Arial"/>
          <w:szCs w:val="22"/>
        </w:rPr>
        <w:t xml:space="preserve"> topográfico</w:t>
      </w:r>
      <w:r w:rsidR="00456569">
        <w:rPr>
          <w:rFonts w:cs="Arial"/>
          <w:szCs w:val="22"/>
        </w:rPr>
        <w:t xml:space="preserve"> ejecutado</w:t>
      </w:r>
      <w:r w:rsidRPr="000D4732">
        <w:rPr>
          <w:rFonts w:cs="Arial"/>
          <w:szCs w:val="22"/>
        </w:rPr>
        <w:t>.</w:t>
      </w:r>
    </w:p>
    <w:p w14:paraId="676BC439" w14:textId="77777777" w:rsidR="006C75F9" w:rsidRPr="000D4732" w:rsidRDefault="006C75F9" w:rsidP="00D320CA">
      <w:pPr>
        <w:rPr>
          <w:rFonts w:cs="Arial"/>
          <w:szCs w:val="22"/>
        </w:rPr>
      </w:pPr>
      <w:r w:rsidRPr="000D4732">
        <w:rPr>
          <w:rFonts w:cs="Arial"/>
          <w:szCs w:val="22"/>
        </w:rPr>
        <w:br w:type="page"/>
      </w:r>
    </w:p>
    <w:p w14:paraId="2C539FAA" w14:textId="77777777" w:rsidR="006C75F9" w:rsidRDefault="00083937" w:rsidP="00666AFF">
      <w:pPr>
        <w:pStyle w:val="Ttulo2"/>
        <w:spacing w:before="0" w:after="0"/>
        <w:rPr>
          <w:rFonts w:cs="Arial"/>
          <w:szCs w:val="22"/>
        </w:rPr>
      </w:pPr>
      <w:bookmarkStart w:id="95" w:name="_Toc81238425"/>
      <w:r w:rsidRPr="000D4732">
        <w:rPr>
          <w:rFonts w:cs="Arial"/>
          <w:szCs w:val="22"/>
        </w:rPr>
        <w:lastRenderedPageBreak/>
        <w:t>ALISTAMIENTO</w:t>
      </w:r>
      <w:r>
        <w:rPr>
          <w:rFonts w:cs="Arial"/>
          <w:szCs w:val="22"/>
        </w:rPr>
        <w:t xml:space="preserve"> Y DIAGNÓSTICO INICIAL DEL PROYECTO</w:t>
      </w:r>
      <w:bookmarkEnd w:id="95"/>
    </w:p>
    <w:p w14:paraId="1F21183F" w14:textId="77777777" w:rsidR="00666AFF" w:rsidRPr="000D4732" w:rsidRDefault="00666AFF" w:rsidP="00D320CA">
      <w:pPr>
        <w:rPr>
          <w:rFonts w:cs="Arial"/>
          <w:szCs w:val="22"/>
        </w:rPr>
      </w:pPr>
    </w:p>
    <w:p w14:paraId="53ABFA68" w14:textId="77777777" w:rsidR="00300B12" w:rsidRDefault="00666AFF" w:rsidP="00D320CA">
      <w:pPr>
        <w:rPr>
          <w:rFonts w:cs="Arial"/>
          <w:szCs w:val="22"/>
        </w:rPr>
      </w:pPr>
      <w:r>
        <w:rPr>
          <w:rFonts w:cs="Arial"/>
          <w:szCs w:val="22"/>
        </w:rPr>
        <w:t>En la etapa de alistamiento</w:t>
      </w:r>
      <w:r w:rsidR="00300B12">
        <w:rPr>
          <w:rFonts w:cs="Arial"/>
          <w:szCs w:val="22"/>
        </w:rPr>
        <w:t xml:space="preserve"> y</w:t>
      </w:r>
      <w:r>
        <w:rPr>
          <w:rFonts w:cs="Arial"/>
          <w:szCs w:val="22"/>
        </w:rPr>
        <w:t xml:space="preserve"> previo al inicio de actividades de campo; se desarrollaron una serie de reuniones con el cliente </w:t>
      </w:r>
      <w:r w:rsidR="00300B12">
        <w:rPr>
          <w:rFonts w:cs="Arial"/>
          <w:szCs w:val="22"/>
        </w:rPr>
        <w:t xml:space="preserve">donde se </w:t>
      </w:r>
      <w:r>
        <w:rPr>
          <w:rFonts w:cs="Arial"/>
          <w:szCs w:val="22"/>
        </w:rPr>
        <w:t xml:space="preserve">analizaron </w:t>
      </w:r>
      <w:r w:rsidR="00D55672">
        <w:rPr>
          <w:rFonts w:cs="Arial"/>
          <w:szCs w:val="22"/>
        </w:rPr>
        <w:t xml:space="preserve">las áreas a sobrevolar y demás </w:t>
      </w:r>
      <w:r>
        <w:rPr>
          <w:rFonts w:cs="Arial"/>
          <w:szCs w:val="22"/>
        </w:rPr>
        <w:t>requerimientos técnicos, documentos</w:t>
      </w:r>
      <w:r w:rsidR="00DD5092">
        <w:rPr>
          <w:rFonts w:cs="Arial"/>
          <w:szCs w:val="22"/>
        </w:rPr>
        <w:t>,</w:t>
      </w:r>
      <w:r>
        <w:rPr>
          <w:rFonts w:cs="Arial"/>
          <w:szCs w:val="22"/>
        </w:rPr>
        <w:t xml:space="preserve"> formatos y archivos suministrados; con lo cual se prepararon</w:t>
      </w:r>
      <w:r w:rsidR="00300B12">
        <w:rPr>
          <w:rFonts w:cs="Arial"/>
          <w:szCs w:val="22"/>
        </w:rPr>
        <w:t xml:space="preserve"> y socializaron,</w:t>
      </w:r>
      <w:r>
        <w:rPr>
          <w:rFonts w:cs="Arial"/>
          <w:szCs w:val="22"/>
        </w:rPr>
        <w:t xml:space="preserve"> </w:t>
      </w:r>
      <w:r w:rsidR="00DD5092">
        <w:rPr>
          <w:rFonts w:cs="Arial"/>
          <w:szCs w:val="22"/>
        </w:rPr>
        <w:t xml:space="preserve">nuevos </w:t>
      </w:r>
      <w:r>
        <w:rPr>
          <w:rFonts w:cs="Arial"/>
          <w:szCs w:val="22"/>
        </w:rPr>
        <w:t>documentos</w:t>
      </w:r>
      <w:r w:rsidR="00300B12">
        <w:rPr>
          <w:rFonts w:cs="Arial"/>
          <w:szCs w:val="22"/>
        </w:rPr>
        <w:t xml:space="preserve"> y archivos</w:t>
      </w:r>
      <w:r>
        <w:rPr>
          <w:rFonts w:cs="Arial"/>
          <w:szCs w:val="22"/>
        </w:rPr>
        <w:t xml:space="preserve"> que permitieron delimitar el alcance de los trabajos y </w:t>
      </w:r>
      <w:r w:rsidR="00300B12">
        <w:rPr>
          <w:rFonts w:cs="Arial"/>
          <w:szCs w:val="22"/>
        </w:rPr>
        <w:t xml:space="preserve">planear las diferentes </w:t>
      </w:r>
      <w:r>
        <w:rPr>
          <w:rFonts w:cs="Arial"/>
          <w:szCs w:val="22"/>
        </w:rPr>
        <w:t>actividades</w:t>
      </w:r>
      <w:r w:rsidR="00300B12">
        <w:rPr>
          <w:rFonts w:cs="Arial"/>
          <w:szCs w:val="22"/>
        </w:rPr>
        <w:t xml:space="preserve"> que fueron ejecutadas en el presente estudio</w:t>
      </w:r>
      <w:r>
        <w:rPr>
          <w:rFonts w:cs="Arial"/>
          <w:szCs w:val="22"/>
        </w:rPr>
        <w:t>.</w:t>
      </w:r>
    </w:p>
    <w:p w14:paraId="07B2599A" w14:textId="77777777" w:rsidR="00690F32" w:rsidRDefault="00690F32" w:rsidP="00D320CA">
      <w:pPr>
        <w:rPr>
          <w:rFonts w:cs="Arial"/>
          <w:szCs w:val="22"/>
        </w:rPr>
      </w:pPr>
    </w:p>
    <w:p w14:paraId="6024190C" w14:textId="77777777" w:rsidR="002F335E" w:rsidRDefault="00DD5092" w:rsidP="00D320CA">
      <w:pPr>
        <w:rPr>
          <w:rFonts w:cs="Arial"/>
          <w:szCs w:val="22"/>
        </w:rPr>
      </w:pPr>
      <w:r>
        <w:rPr>
          <w:rFonts w:cs="Arial"/>
          <w:szCs w:val="22"/>
        </w:rPr>
        <w:t xml:space="preserve">Tal información </w:t>
      </w:r>
      <w:r w:rsidR="002F335E">
        <w:rPr>
          <w:rFonts w:cs="Arial"/>
          <w:szCs w:val="22"/>
        </w:rPr>
        <w:t>fue en su momento</w:t>
      </w:r>
      <w:r w:rsidR="00766D7B">
        <w:rPr>
          <w:rFonts w:cs="Arial"/>
          <w:szCs w:val="22"/>
        </w:rPr>
        <w:t xml:space="preserve"> revisada y</w:t>
      </w:r>
      <w:r w:rsidR="00952352">
        <w:rPr>
          <w:rFonts w:cs="Arial"/>
          <w:szCs w:val="22"/>
        </w:rPr>
        <w:t xml:space="preserve"> aprobada por el IDU, el cliente y</w:t>
      </w:r>
      <w:r w:rsidR="00A5439D">
        <w:rPr>
          <w:rFonts w:cs="Arial"/>
          <w:szCs w:val="22"/>
        </w:rPr>
        <w:t xml:space="preserve"> la interventoría del proyecto </w:t>
      </w:r>
      <w:r w:rsidR="00766D7B">
        <w:rPr>
          <w:rFonts w:cs="Arial"/>
          <w:szCs w:val="22"/>
        </w:rPr>
        <w:t>así</w:t>
      </w:r>
      <w:r w:rsidR="002F335E">
        <w:rPr>
          <w:rFonts w:cs="Arial"/>
          <w:szCs w:val="22"/>
        </w:rPr>
        <w:t>:</w:t>
      </w:r>
    </w:p>
    <w:p w14:paraId="63E1D2B9" w14:textId="77777777" w:rsidR="002F335E" w:rsidRDefault="002F335E" w:rsidP="00D320CA">
      <w:pPr>
        <w:rPr>
          <w:rFonts w:cs="Arial"/>
          <w:szCs w:val="22"/>
        </w:rPr>
      </w:pPr>
    </w:p>
    <w:p w14:paraId="695DFC97" w14:textId="211E1D12" w:rsidR="00952352" w:rsidRDefault="0092361B" w:rsidP="00952352">
      <w:pPr>
        <w:rPr>
          <w:rFonts w:cs="Arial"/>
          <w:szCs w:val="22"/>
        </w:rPr>
      </w:pPr>
      <w:r>
        <w:rPr>
          <w:rFonts w:cs="Arial"/>
          <w:szCs w:val="22"/>
        </w:rPr>
        <w:t xml:space="preserve">Documento de revisión y análisis de información existente para el componente de topografía (RAI), </w:t>
      </w:r>
      <w:r w:rsidR="00952352">
        <w:rPr>
          <w:rFonts w:cs="Arial"/>
          <w:szCs w:val="22"/>
        </w:rPr>
        <w:t xml:space="preserve">Metodología de trabajo propuesta (WBS, Cronograma y Acta de inicio), Certificados de calibración y/o buen funcionamiento de equipos empleados, coordenadas de estaciones permanentes IGAC para el amarre de los estudios, diseño de placa para el marcado de puntos, </w:t>
      </w:r>
      <w:r w:rsidR="0086018C">
        <w:rPr>
          <w:rFonts w:cs="Arial"/>
          <w:szCs w:val="22"/>
        </w:rPr>
        <w:t xml:space="preserve">esquema con la </w:t>
      </w:r>
      <w:r w:rsidR="00952352">
        <w:rPr>
          <w:rFonts w:cs="Arial"/>
          <w:szCs w:val="22"/>
        </w:rPr>
        <w:t>distribución de puntos del marco de referencia, limites aprobados para la captura y procesamiento de dato</w:t>
      </w:r>
      <w:r w:rsidR="00952352" w:rsidRPr="001403CA">
        <w:rPr>
          <w:rFonts w:cs="Arial"/>
          <w:color w:val="000000" w:themeColor="text1"/>
          <w:szCs w:val="22"/>
        </w:rPr>
        <w:t>s</w:t>
      </w:r>
      <w:r w:rsidR="0086018C">
        <w:rPr>
          <w:rFonts w:cs="Arial"/>
          <w:color w:val="000000" w:themeColor="text1"/>
          <w:szCs w:val="22"/>
        </w:rPr>
        <w:t xml:space="preserve"> para fase de factibilidad</w:t>
      </w:r>
      <w:r w:rsidR="006500F3">
        <w:rPr>
          <w:rFonts w:cs="Arial"/>
          <w:color w:val="000000" w:themeColor="text1"/>
          <w:szCs w:val="22"/>
        </w:rPr>
        <w:t xml:space="preserve"> en la cual se encuentra circunscrita el área para fase de estudios</w:t>
      </w:r>
      <w:r w:rsidR="003C6635">
        <w:rPr>
          <w:rFonts w:cs="Arial"/>
          <w:color w:val="000000" w:themeColor="text1"/>
          <w:szCs w:val="22"/>
        </w:rPr>
        <w:t xml:space="preserve"> y diseños, definida a partir de la alternativa seleccionada</w:t>
      </w:r>
      <w:r w:rsidR="00952352" w:rsidRPr="001403CA">
        <w:rPr>
          <w:rFonts w:cs="Arial"/>
          <w:color w:val="000000" w:themeColor="text1"/>
          <w:szCs w:val="22"/>
        </w:rPr>
        <w:t>,</w:t>
      </w:r>
      <w:r w:rsidR="00952352">
        <w:rPr>
          <w:rFonts w:cs="Arial"/>
          <w:szCs w:val="22"/>
        </w:rPr>
        <w:t xml:space="preserve"> plan y permisos de vuelo solicitados, etc. (ver anexos </w:t>
      </w:r>
      <w:r w:rsidR="0086018C">
        <w:rPr>
          <w:rFonts w:cs="Arial"/>
          <w:szCs w:val="22"/>
        </w:rPr>
        <w:t>digitales dentro del disco duro entregado</w:t>
      </w:r>
      <w:r w:rsidR="00952352">
        <w:rPr>
          <w:rFonts w:cs="Arial"/>
          <w:szCs w:val="22"/>
        </w:rPr>
        <w:t>)</w:t>
      </w:r>
      <w:r w:rsidR="0086018C">
        <w:rPr>
          <w:rFonts w:cs="Arial"/>
          <w:szCs w:val="22"/>
        </w:rPr>
        <w:t>.</w:t>
      </w:r>
    </w:p>
    <w:p w14:paraId="55B01096" w14:textId="77777777" w:rsidR="00FE0DE4" w:rsidRDefault="00FE0DE4" w:rsidP="00D320CA">
      <w:pPr>
        <w:rPr>
          <w:rFonts w:cs="Arial"/>
          <w:szCs w:val="22"/>
        </w:rPr>
      </w:pPr>
    </w:p>
    <w:p w14:paraId="5E791B43" w14:textId="74AFD648" w:rsidR="00CD0C3C" w:rsidRDefault="00CD0C3C" w:rsidP="00D320CA">
      <w:pPr>
        <w:rPr>
          <w:rFonts w:cs="Arial"/>
          <w:szCs w:val="22"/>
        </w:rPr>
      </w:pPr>
    </w:p>
    <w:p w14:paraId="6717D232" w14:textId="69DA12D7" w:rsidR="00B53FB2" w:rsidRDefault="006500F3" w:rsidP="006500F3">
      <w:pPr>
        <w:jc w:val="center"/>
        <w:rPr>
          <w:rFonts w:cs="Arial"/>
          <w:szCs w:val="22"/>
        </w:rPr>
      </w:pPr>
      <w:r>
        <w:rPr>
          <w:noProof/>
          <w:lang w:eastAsia="es-CO"/>
        </w:rPr>
        <w:drawing>
          <wp:inline distT="0" distB="0" distL="0" distR="0" wp14:anchorId="6E11B80A" wp14:editId="5D94E288">
            <wp:extent cx="5971540" cy="31254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71540" cy="3125470"/>
                    </a:xfrm>
                    <a:prstGeom prst="rect">
                      <a:avLst/>
                    </a:prstGeom>
                  </pic:spPr>
                </pic:pic>
              </a:graphicData>
            </a:graphic>
          </wp:inline>
        </w:drawing>
      </w:r>
    </w:p>
    <w:p w14:paraId="17E7C7D8" w14:textId="77777777" w:rsidR="00AE0182" w:rsidRDefault="00AE0182" w:rsidP="003D4346">
      <w:pPr>
        <w:pStyle w:val="Graficas"/>
        <w:rPr>
          <w:rStyle w:val="GraficasCar"/>
          <w:b/>
          <w:szCs w:val="22"/>
        </w:rPr>
      </w:pPr>
    </w:p>
    <w:p w14:paraId="31EA70BA" w14:textId="1E421DEF" w:rsidR="003D4346" w:rsidRPr="00A45B04" w:rsidRDefault="00AE0182" w:rsidP="003D4346">
      <w:pPr>
        <w:pStyle w:val="Graficas"/>
      </w:pPr>
      <w:bookmarkStart w:id="96" w:name="_Toc81238476"/>
      <w:r w:rsidRPr="003E2746">
        <w:t xml:space="preserve">Figura </w:t>
      </w:r>
      <w:r w:rsidR="003E2746">
        <w:t xml:space="preserve">10. </w:t>
      </w:r>
      <w:r w:rsidR="003D4346">
        <w:t xml:space="preserve">EDT </w:t>
      </w:r>
      <w:r w:rsidR="006D32AD">
        <w:t>–</w:t>
      </w:r>
      <w:r w:rsidR="003D4346">
        <w:t xml:space="preserve"> WBS</w:t>
      </w:r>
      <w:r w:rsidR="006D32AD">
        <w:t xml:space="preserve"> fase de </w:t>
      </w:r>
      <w:r w:rsidR="006500F3">
        <w:t>estudios y diseños</w:t>
      </w:r>
      <w:r w:rsidR="006D32AD">
        <w:t>.</w:t>
      </w:r>
      <w:bookmarkEnd w:id="96"/>
    </w:p>
    <w:p w14:paraId="09F35F73" w14:textId="77777777" w:rsidR="003D4346" w:rsidRDefault="003D4346" w:rsidP="00D320CA">
      <w:pPr>
        <w:rPr>
          <w:rFonts w:cs="Arial"/>
          <w:szCs w:val="22"/>
        </w:rPr>
      </w:pPr>
    </w:p>
    <w:p w14:paraId="58A16404" w14:textId="77777777" w:rsidR="00377189" w:rsidRDefault="00377189">
      <w:pPr>
        <w:jc w:val="left"/>
        <w:rPr>
          <w:b/>
          <w:bCs/>
          <w:szCs w:val="26"/>
        </w:rPr>
      </w:pPr>
      <w:r>
        <w:br w:type="page"/>
      </w:r>
    </w:p>
    <w:p w14:paraId="4286D1DB" w14:textId="77777777" w:rsidR="00CD0C3C" w:rsidRDefault="00CD0C3C" w:rsidP="00CD0C3C">
      <w:pPr>
        <w:pStyle w:val="Ttulo3"/>
      </w:pPr>
      <w:bookmarkStart w:id="97" w:name="_Toc81238426"/>
      <w:r>
        <w:lastRenderedPageBreak/>
        <w:t>Controles de calidad - A</w:t>
      </w:r>
      <w:r w:rsidRPr="000D4732">
        <w:t>listamiento</w:t>
      </w:r>
      <w:r>
        <w:t xml:space="preserve"> y diagnóstico inicial del proyecto</w:t>
      </w:r>
      <w:bookmarkEnd w:id="97"/>
    </w:p>
    <w:p w14:paraId="492DA7AF" w14:textId="77777777" w:rsidR="00DD5092" w:rsidRDefault="005B62D2" w:rsidP="00D320CA">
      <w:pPr>
        <w:rPr>
          <w:rFonts w:cs="Arial"/>
          <w:szCs w:val="22"/>
        </w:rPr>
      </w:pPr>
      <w:r>
        <w:rPr>
          <w:rFonts w:cs="Arial"/>
          <w:szCs w:val="22"/>
        </w:rPr>
        <w:t xml:space="preserve"> </w:t>
      </w:r>
      <w:r w:rsidR="002F335E">
        <w:rPr>
          <w:rFonts w:cs="Arial"/>
          <w:szCs w:val="22"/>
        </w:rPr>
        <w:t xml:space="preserve">  </w:t>
      </w:r>
      <w:r w:rsidR="00DD5092">
        <w:rPr>
          <w:rFonts w:cs="Arial"/>
          <w:szCs w:val="22"/>
        </w:rPr>
        <w:t xml:space="preserve">   </w:t>
      </w:r>
    </w:p>
    <w:p w14:paraId="7786B857" w14:textId="396DFF33" w:rsidR="006C75F9" w:rsidRDefault="00690F32" w:rsidP="00D320CA">
      <w:pPr>
        <w:rPr>
          <w:rFonts w:cs="Arial"/>
          <w:szCs w:val="22"/>
        </w:rPr>
      </w:pPr>
      <w:r>
        <w:rPr>
          <w:rFonts w:cs="Arial"/>
          <w:szCs w:val="22"/>
        </w:rPr>
        <w:t xml:space="preserve">La evidencia </w:t>
      </w:r>
      <w:r w:rsidR="00CD0C3C">
        <w:rPr>
          <w:rFonts w:cs="Arial"/>
          <w:szCs w:val="22"/>
        </w:rPr>
        <w:t xml:space="preserve">y </w:t>
      </w:r>
      <w:r w:rsidR="000A492D">
        <w:rPr>
          <w:rFonts w:cs="Arial"/>
          <w:szCs w:val="22"/>
        </w:rPr>
        <w:t xml:space="preserve">soporte del control de calidad para la etapa de </w:t>
      </w:r>
      <w:r w:rsidR="000A492D">
        <w:rPr>
          <w:rFonts w:cs="Arial"/>
          <w:b/>
          <w:szCs w:val="22"/>
        </w:rPr>
        <w:t>A</w:t>
      </w:r>
      <w:r w:rsidR="000A492D" w:rsidRPr="000A492D">
        <w:rPr>
          <w:rFonts w:cs="Arial"/>
          <w:b/>
          <w:szCs w:val="22"/>
        </w:rPr>
        <w:t>listamiento y diagnóstico inicial del proyecto</w:t>
      </w:r>
      <w:r w:rsidR="000A492D">
        <w:rPr>
          <w:rFonts w:cs="Arial"/>
          <w:szCs w:val="22"/>
        </w:rPr>
        <w:t xml:space="preserve">, </w:t>
      </w:r>
      <w:r w:rsidR="00082605">
        <w:rPr>
          <w:rFonts w:cs="Arial"/>
          <w:szCs w:val="22"/>
        </w:rPr>
        <w:t xml:space="preserve">se presenta </w:t>
      </w:r>
      <w:r w:rsidR="003C2A2E">
        <w:rPr>
          <w:rFonts w:cs="Arial"/>
          <w:szCs w:val="22"/>
        </w:rPr>
        <w:t xml:space="preserve">dentro del medio digital </w:t>
      </w:r>
      <w:r w:rsidR="000A492D">
        <w:rPr>
          <w:rFonts w:cs="Arial"/>
          <w:szCs w:val="22"/>
        </w:rPr>
        <w:t xml:space="preserve">entregado (Disco </w:t>
      </w:r>
      <w:r w:rsidR="000F7586">
        <w:rPr>
          <w:rFonts w:cs="Arial"/>
          <w:szCs w:val="22"/>
        </w:rPr>
        <w:t>duro</w:t>
      </w:r>
      <w:r w:rsidR="000A492D">
        <w:rPr>
          <w:rFonts w:cs="Arial"/>
          <w:szCs w:val="22"/>
        </w:rPr>
        <w:t xml:space="preserve">), </w:t>
      </w:r>
      <w:r>
        <w:rPr>
          <w:rFonts w:cs="Arial"/>
          <w:szCs w:val="22"/>
        </w:rPr>
        <w:t xml:space="preserve">en </w:t>
      </w:r>
      <w:r w:rsidR="003C2A2E">
        <w:rPr>
          <w:rFonts w:cs="Arial"/>
          <w:szCs w:val="22"/>
        </w:rPr>
        <w:t>la siguiente</w:t>
      </w:r>
      <w:r w:rsidR="00CD0C3C">
        <w:rPr>
          <w:rFonts w:cs="Arial"/>
          <w:szCs w:val="22"/>
        </w:rPr>
        <w:t>s</w:t>
      </w:r>
      <w:r w:rsidR="003C2A2E">
        <w:rPr>
          <w:rFonts w:cs="Arial"/>
          <w:szCs w:val="22"/>
        </w:rPr>
        <w:t xml:space="preserve"> ruta</w:t>
      </w:r>
      <w:r w:rsidR="00CD0C3C">
        <w:rPr>
          <w:rFonts w:cs="Arial"/>
          <w:szCs w:val="22"/>
        </w:rPr>
        <w:t>s</w:t>
      </w:r>
      <w:r>
        <w:rPr>
          <w:rFonts w:cs="Arial"/>
          <w:szCs w:val="22"/>
        </w:rPr>
        <w:t xml:space="preserve"> o carpeta</w:t>
      </w:r>
      <w:r w:rsidR="00CD0C3C">
        <w:rPr>
          <w:rFonts w:cs="Arial"/>
          <w:szCs w:val="22"/>
        </w:rPr>
        <w:t>s</w:t>
      </w:r>
      <w:r>
        <w:rPr>
          <w:rFonts w:cs="Arial"/>
          <w:szCs w:val="22"/>
        </w:rPr>
        <w:t xml:space="preserve"> virtual</w:t>
      </w:r>
      <w:r w:rsidR="00CD0C3C">
        <w:rPr>
          <w:rFonts w:cs="Arial"/>
          <w:szCs w:val="22"/>
        </w:rPr>
        <w:t>es así</w:t>
      </w:r>
      <w:r w:rsidR="006C75F9" w:rsidRPr="000D4732">
        <w:rPr>
          <w:rFonts w:cs="Arial"/>
          <w:szCs w:val="22"/>
        </w:rPr>
        <w:t>:</w:t>
      </w:r>
    </w:p>
    <w:p w14:paraId="065AE4A9" w14:textId="77777777" w:rsidR="00A239CB" w:rsidRDefault="00A239CB" w:rsidP="00D320CA">
      <w:pPr>
        <w:rPr>
          <w:rFonts w:cs="Arial"/>
          <w:szCs w:val="22"/>
        </w:rPr>
      </w:pPr>
    </w:p>
    <w:p w14:paraId="6802CF08" w14:textId="77777777" w:rsidR="00A239CB" w:rsidRPr="00A239CB" w:rsidRDefault="00A239CB" w:rsidP="00A239CB">
      <w:pPr>
        <w:pStyle w:val="Prrafodelista"/>
        <w:numPr>
          <w:ilvl w:val="0"/>
          <w:numId w:val="31"/>
        </w:numPr>
        <w:rPr>
          <w:rFonts w:cs="Arial"/>
          <w:szCs w:val="22"/>
        </w:rPr>
      </w:pPr>
      <w:r w:rsidRPr="00A239CB">
        <w:rPr>
          <w:rFonts w:cs="Arial"/>
          <w:szCs w:val="22"/>
        </w:rPr>
        <w:t>Documento</w:t>
      </w:r>
      <w:r>
        <w:rPr>
          <w:rFonts w:cs="Arial"/>
          <w:szCs w:val="22"/>
        </w:rPr>
        <w:t xml:space="preserve"> informe de recopilación y análisis de información topográfica existente (RAI). Ver (</w:t>
      </w:r>
      <w:r w:rsidRPr="00A239CB">
        <w:rPr>
          <w:rFonts w:cs="Arial"/>
          <w:szCs w:val="22"/>
        </w:rPr>
        <w:t>01. Informe General\1.2. Recolección y Análisis de Información</w:t>
      </w:r>
      <w:r>
        <w:rPr>
          <w:rFonts w:cs="Arial"/>
          <w:szCs w:val="22"/>
        </w:rPr>
        <w:t>).</w:t>
      </w:r>
    </w:p>
    <w:p w14:paraId="4ECD431E" w14:textId="77777777" w:rsidR="000A492D" w:rsidRDefault="000A492D" w:rsidP="00D320CA">
      <w:pPr>
        <w:rPr>
          <w:rFonts w:cs="Arial"/>
          <w:szCs w:val="22"/>
        </w:rPr>
      </w:pPr>
    </w:p>
    <w:p w14:paraId="3394AE3D" w14:textId="77777777" w:rsidR="006C75F9" w:rsidRDefault="00CD0C3C" w:rsidP="00A239CB">
      <w:pPr>
        <w:pStyle w:val="Prrafodelista"/>
        <w:numPr>
          <w:ilvl w:val="0"/>
          <w:numId w:val="11"/>
        </w:numPr>
        <w:rPr>
          <w:rFonts w:cs="Arial"/>
          <w:szCs w:val="22"/>
        </w:rPr>
      </w:pPr>
      <w:r>
        <w:rPr>
          <w:rFonts w:cs="Arial"/>
          <w:szCs w:val="22"/>
        </w:rPr>
        <w:t xml:space="preserve">Metodología de trabajo resumida </w:t>
      </w:r>
      <w:r w:rsidR="00A239CB">
        <w:rPr>
          <w:rFonts w:cs="Arial"/>
          <w:szCs w:val="22"/>
        </w:rPr>
        <w:t xml:space="preserve">también </w:t>
      </w:r>
      <w:r>
        <w:rPr>
          <w:rFonts w:cs="Arial"/>
          <w:szCs w:val="22"/>
        </w:rPr>
        <w:t>en una estructura de</w:t>
      </w:r>
      <w:r w:rsidR="00DA1814">
        <w:rPr>
          <w:rFonts w:cs="Arial"/>
          <w:szCs w:val="22"/>
        </w:rPr>
        <w:t xml:space="preserve"> </w:t>
      </w:r>
      <w:r w:rsidR="00A239CB">
        <w:rPr>
          <w:rFonts w:cs="Arial"/>
          <w:szCs w:val="22"/>
        </w:rPr>
        <w:t>descomposición de trabajo (WBS).</w:t>
      </w:r>
      <w:r>
        <w:rPr>
          <w:rFonts w:cs="Arial"/>
          <w:szCs w:val="22"/>
        </w:rPr>
        <w:t xml:space="preserve"> Ver (</w:t>
      </w:r>
      <w:r w:rsidR="00A239CB" w:rsidRPr="00A239CB">
        <w:rPr>
          <w:rFonts w:cs="Arial"/>
          <w:szCs w:val="22"/>
        </w:rPr>
        <w:t>01. Informe General\1.1 Metodología</w:t>
      </w:r>
      <w:r>
        <w:rPr>
          <w:rFonts w:cs="Arial"/>
          <w:szCs w:val="22"/>
        </w:rPr>
        <w:t>).</w:t>
      </w:r>
    </w:p>
    <w:p w14:paraId="69ED39EB" w14:textId="77777777" w:rsidR="00A239CB" w:rsidRDefault="00A239CB" w:rsidP="00A239CB">
      <w:pPr>
        <w:pStyle w:val="Prrafodelista"/>
        <w:ind w:left="720"/>
        <w:rPr>
          <w:rFonts w:cs="Arial"/>
          <w:szCs w:val="22"/>
        </w:rPr>
      </w:pPr>
    </w:p>
    <w:p w14:paraId="4CD3CB74" w14:textId="1311AFF3" w:rsidR="00A239CB" w:rsidRDefault="00A239CB" w:rsidP="00A239CB">
      <w:pPr>
        <w:pStyle w:val="Prrafodelista"/>
        <w:numPr>
          <w:ilvl w:val="0"/>
          <w:numId w:val="11"/>
        </w:numPr>
        <w:rPr>
          <w:rFonts w:cs="Arial"/>
          <w:szCs w:val="22"/>
        </w:rPr>
      </w:pPr>
      <w:r>
        <w:rPr>
          <w:rFonts w:cs="Arial"/>
          <w:szCs w:val="22"/>
        </w:rPr>
        <w:t>Cronograma genera</w:t>
      </w:r>
      <w:r w:rsidR="00082605">
        <w:rPr>
          <w:rFonts w:cs="Arial"/>
          <w:szCs w:val="22"/>
        </w:rPr>
        <w:t>l</w:t>
      </w:r>
      <w:r>
        <w:rPr>
          <w:rFonts w:cs="Arial"/>
          <w:szCs w:val="22"/>
        </w:rPr>
        <w:t xml:space="preserve"> y de avances de actividades para el componente de topografía. Ver (</w:t>
      </w:r>
      <w:r w:rsidRPr="00A239CB">
        <w:rPr>
          <w:rFonts w:cs="Arial"/>
          <w:szCs w:val="22"/>
        </w:rPr>
        <w:t>19. Cronograma</w:t>
      </w:r>
      <w:r>
        <w:rPr>
          <w:rFonts w:cs="Arial"/>
          <w:szCs w:val="22"/>
        </w:rPr>
        <w:t>)</w:t>
      </w:r>
    </w:p>
    <w:p w14:paraId="74310E3C" w14:textId="77777777" w:rsidR="00CD0C3C" w:rsidRPr="00CD0C3C" w:rsidRDefault="00CD0C3C" w:rsidP="00CD0C3C">
      <w:pPr>
        <w:ind w:left="360"/>
        <w:rPr>
          <w:rFonts w:cs="Arial"/>
          <w:szCs w:val="22"/>
        </w:rPr>
      </w:pPr>
    </w:p>
    <w:p w14:paraId="18FBFF9F" w14:textId="059FD373" w:rsidR="003C7DD3" w:rsidRPr="00A239CB" w:rsidRDefault="00CD0C3C" w:rsidP="00A239CB">
      <w:pPr>
        <w:pStyle w:val="Prrafodelista"/>
        <w:numPr>
          <w:ilvl w:val="0"/>
          <w:numId w:val="11"/>
        </w:numPr>
        <w:rPr>
          <w:rFonts w:cs="Arial"/>
          <w:szCs w:val="22"/>
        </w:rPr>
      </w:pPr>
      <w:r w:rsidRPr="00A239CB">
        <w:rPr>
          <w:rFonts w:cs="Arial"/>
          <w:szCs w:val="22"/>
        </w:rPr>
        <w:t>Certificados de calibración de equipos utilizados en el estudio.</w:t>
      </w:r>
      <w:r w:rsidR="00082605">
        <w:rPr>
          <w:rFonts w:cs="Arial"/>
          <w:szCs w:val="22"/>
        </w:rPr>
        <w:t xml:space="preserve"> </w:t>
      </w:r>
      <w:r w:rsidRPr="00A239CB">
        <w:rPr>
          <w:rFonts w:cs="Arial"/>
          <w:szCs w:val="22"/>
        </w:rPr>
        <w:t>Ver (</w:t>
      </w:r>
      <w:r w:rsidR="00A239CB" w:rsidRPr="00A239CB">
        <w:rPr>
          <w:rFonts w:cs="Arial"/>
          <w:szCs w:val="22"/>
        </w:rPr>
        <w:t>05. Certificaciones Calibración Equipos</w:t>
      </w:r>
      <w:r w:rsidRPr="00A239CB">
        <w:rPr>
          <w:rFonts w:cs="Arial"/>
          <w:szCs w:val="22"/>
        </w:rPr>
        <w:t>).</w:t>
      </w:r>
      <w:r w:rsidR="00A239CB" w:rsidRPr="00A239CB">
        <w:rPr>
          <w:rFonts w:cs="Arial"/>
          <w:szCs w:val="22"/>
        </w:rPr>
        <w:t xml:space="preserve"> </w:t>
      </w:r>
    </w:p>
    <w:p w14:paraId="168A38ED" w14:textId="77777777" w:rsidR="00A239CB" w:rsidRPr="00A239CB" w:rsidRDefault="00A239CB" w:rsidP="00A239CB">
      <w:pPr>
        <w:rPr>
          <w:rFonts w:cs="Arial"/>
          <w:szCs w:val="22"/>
        </w:rPr>
      </w:pPr>
    </w:p>
    <w:p w14:paraId="4FB69E7C" w14:textId="77777777" w:rsidR="003C7DD3" w:rsidRDefault="003C7DD3" w:rsidP="00CE6CE5">
      <w:pPr>
        <w:pStyle w:val="Prrafodelista"/>
        <w:numPr>
          <w:ilvl w:val="0"/>
          <w:numId w:val="11"/>
        </w:numPr>
        <w:rPr>
          <w:rFonts w:cs="Arial"/>
          <w:szCs w:val="22"/>
        </w:rPr>
      </w:pPr>
      <w:r>
        <w:rPr>
          <w:rFonts w:cs="Arial"/>
          <w:szCs w:val="22"/>
        </w:rPr>
        <w:t xml:space="preserve">Coordenadas </w:t>
      </w:r>
      <w:r w:rsidR="00CE6CE5">
        <w:rPr>
          <w:rFonts w:cs="Arial"/>
          <w:szCs w:val="22"/>
        </w:rPr>
        <w:t>precisas de estaciones permanentes IGAC utilizada</w:t>
      </w:r>
      <w:r>
        <w:rPr>
          <w:rFonts w:cs="Arial"/>
          <w:szCs w:val="22"/>
        </w:rPr>
        <w:t>s. Ver (</w:t>
      </w:r>
      <w:r w:rsidR="00CE6CE5" w:rsidRPr="00CE6CE5">
        <w:rPr>
          <w:rFonts w:cs="Arial"/>
          <w:szCs w:val="22"/>
        </w:rPr>
        <w:t>09. Vértices IGAC</w:t>
      </w:r>
      <w:r>
        <w:rPr>
          <w:rFonts w:cs="Arial"/>
          <w:szCs w:val="22"/>
        </w:rPr>
        <w:t>).</w:t>
      </w:r>
    </w:p>
    <w:p w14:paraId="2BEAD257" w14:textId="77777777" w:rsidR="003C7DD3" w:rsidRPr="00FA089B" w:rsidRDefault="003C7DD3" w:rsidP="003C7DD3">
      <w:pPr>
        <w:pStyle w:val="Prrafodelista"/>
        <w:rPr>
          <w:rFonts w:cs="Arial"/>
          <w:szCs w:val="22"/>
        </w:rPr>
      </w:pPr>
    </w:p>
    <w:p w14:paraId="6A941E88" w14:textId="77777777" w:rsidR="003C7DD3" w:rsidRDefault="003C7DD3" w:rsidP="00F04828">
      <w:pPr>
        <w:pStyle w:val="Prrafodelista"/>
        <w:numPr>
          <w:ilvl w:val="0"/>
          <w:numId w:val="11"/>
        </w:numPr>
        <w:rPr>
          <w:rFonts w:cs="Arial"/>
          <w:szCs w:val="22"/>
        </w:rPr>
      </w:pPr>
      <w:r>
        <w:rPr>
          <w:rFonts w:cs="Arial"/>
          <w:szCs w:val="22"/>
        </w:rPr>
        <w:t xml:space="preserve">Diseño de placa </w:t>
      </w:r>
      <w:r w:rsidR="00FE0DE4">
        <w:rPr>
          <w:rFonts w:cs="Arial"/>
          <w:szCs w:val="22"/>
        </w:rPr>
        <w:t xml:space="preserve">metálica aprobado para puntos </w:t>
      </w:r>
      <w:proofErr w:type="spellStart"/>
      <w:r w:rsidR="00FE0DE4">
        <w:rPr>
          <w:rFonts w:cs="Arial"/>
          <w:szCs w:val="22"/>
        </w:rPr>
        <w:t>GCP</w:t>
      </w:r>
      <w:r>
        <w:rPr>
          <w:rFonts w:cs="Arial"/>
          <w:szCs w:val="22"/>
        </w:rPr>
        <w:t>´s</w:t>
      </w:r>
      <w:proofErr w:type="spellEnd"/>
      <w:r>
        <w:rPr>
          <w:rFonts w:cs="Arial"/>
          <w:szCs w:val="22"/>
        </w:rPr>
        <w:t xml:space="preserve"> </w:t>
      </w:r>
      <w:r w:rsidR="00F04828">
        <w:rPr>
          <w:rFonts w:cs="Arial"/>
          <w:szCs w:val="22"/>
        </w:rPr>
        <w:t xml:space="preserve">nuevos </w:t>
      </w:r>
      <w:r>
        <w:rPr>
          <w:rFonts w:cs="Arial"/>
          <w:szCs w:val="22"/>
        </w:rPr>
        <w:t>del proyecto. Ver (</w:t>
      </w:r>
      <w:r w:rsidR="00F04828">
        <w:rPr>
          <w:rFonts w:cs="Arial"/>
          <w:szCs w:val="22"/>
        </w:rPr>
        <w:t>1</w:t>
      </w:r>
      <w:r w:rsidR="00F04828" w:rsidRPr="00F04828">
        <w:rPr>
          <w:rFonts w:cs="Arial"/>
          <w:szCs w:val="22"/>
        </w:rPr>
        <w:t>6. Otros Entregables\16.1 Diseño de Placa</w:t>
      </w:r>
      <w:r>
        <w:rPr>
          <w:rFonts w:cs="Arial"/>
          <w:szCs w:val="22"/>
        </w:rPr>
        <w:t>)</w:t>
      </w:r>
    </w:p>
    <w:p w14:paraId="4F6439D2" w14:textId="77777777" w:rsidR="003C7DD3" w:rsidRPr="00213050" w:rsidRDefault="003C7DD3" w:rsidP="003C7DD3">
      <w:pPr>
        <w:pStyle w:val="Prrafodelista"/>
        <w:rPr>
          <w:rFonts w:cs="Arial"/>
          <w:szCs w:val="22"/>
        </w:rPr>
      </w:pPr>
    </w:p>
    <w:p w14:paraId="530B1524" w14:textId="77777777" w:rsidR="003C7DD3" w:rsidRPr="003C7DD3" w:rsidRDefault="00F04828" w:rsidP="00F04828">
      <w:pPr>
        <w:pStyle w:val="Prrafodelista"/>
        <w:numPr>
          <w:ilvl w:val="0"/>
          <w:numId w:val="11"/>
        </w:numPr>
        <w:rPr>
          <w:rFonts w:cs="Arial"/>
          <w:szCs w:val="22"/>
        </w:rPr>
      </w:pPr>
      <w:r>
        <w:rPr>
          <w:rFonts w:cs="Arial"/>
          <w:szCs w:val="22"/>
        </w:rPr>
        <w:t xml:space="preserve">Esquema de distribución de puntos </w:t>
      </w:r>
      <w:r w:rsidR="003C7DD3">
        <w:rPr>
          <w:rFonts w:cs="Arial"/>
          <w:szCs w:val="22"/>
        </w:rPr>
        <w:t xml:space="preserve">del Marco de Referencia </w:t>
      </w:r>
      <w:r>
        <w:rPr>
          <w:rFonts w:cs="Arial"/>
          <w:szCs w:val="22"/>
        </w:rPr>
        <w:t xml:space="preserve">del </w:t>
      </w:r>
      <w:r w:rsidR="003C7DD3">
        <w:rPr>
          <w:rFonts w:cs="Arial"/>
          <w:szCs w:val="22"/>
        </w:rPr>
        <w:t>proyecto. Ver (</w:t>
      </w:r>
      <w:r w:rsidRPr="00F04828">
        <w:rPr>
          <w:rFonts w:cs="Arial"/>
          <w:szCs w:val="22"/>
        </w:rPr>
        <w:t>13. Esquemas\13.1 Marco de Referencia Ejecutado</w:t>
      </w:r>
      <w:r w:rsidR="003C7DD3">
        <w:rPr>
          <w:rFonts w:cs="Arial"/>
          <w:szCs w:val="22"/>
        </w:rPr>
        <w:t>)</w:t>
      </w:r>
      <w:r>
        <w:rPr>
          <w:rFonts w:cs="Arial"/>
          <w:szCs w:val="22"/>
        </w:rPr>
        <w:t>.</w:t>
      </w:r>
    </w:p>
    <w:p w14:paraId="6B36D679" w14:textId="77777777" w:rsidR="00DA1814" w:rsidRPr="00DA1814" w:rsidRDefault="00DA1814" w:rsidP="00DA1814">
      <w:pPr>
        <w:pStyle w:val="Prrafodelista"/>
        <w:rPr>
          <w:rFonts w:cs="Arial"/>
          <w:szCs w:val="22"/>
        </w:rPr>
      </w:pPr>
    </w:p>
    <w:p w14:paraId="31CEDC57" w14:textId="77777777" w:rsidR="00F42604" w:rsidRDefault="00F42604" w:rsidP="00F04828">
      <w:pPr>
        <w:pStyle w:val="Prrafodelista"/>
        <w:numPr>
          <w:ilvl w:val="0"/>
          <w:numId w:val="15"/>
        </w:numPr>
        <w:rPr>
          <w:rFonts w:cs="Arial"/>
          <w:szCs w:val="22"/>
        </w:rPr>
      </w:pPr>
      <w:r>
        <w:rPr>
          <w:rFonts w:cs="Arial"/>
          <w:szCs w:val="22"/>
        </w:rPr>
        <w:t xml:space="preserve">Plan de Vuelo </w:t>
      </w:r>
      <w:r w:rsidR="00F04828">
        <w:rPr>
          <w:rFonts w:cs="Arial"/>
          <w:szCs w:val="22"/>
        </w:rPr>
        <w:t xml:space="preserve">único </w:t>
      </w:r>
      <w:r>
        <w:rPr>
          <w:rFonts w:cs="Arial"/>
          <w:szCs w:val="22"/>
        </w:rPr>
        <w:t>en formato</w:t>
      </w:r>
      <w:r w:rsidR="00F04828">
        <w:rPr>
          <w:rFonts w:cs="Arial"/>
          <w:szCs w:val="22"/>
        </w:rPr>
        <w:t>s</w:t>
      </w:r>
      <w:r>
        <w:rPr>
          <w:rFonts w:cs="Arial"/>
          <w:szCs w:val="22"/>
        </w:rPr>
        <w:t xml:space="preserve"> </w:t>
      </w:r>
      <w:r w:rsidR="002D19E8">
        <w:rPr>
          <w:rFonts w:cs="Arial"/>
          <w:szCs w:val="22"/>
        </w:rPr>
        <w:t>kmz</w:t>
      </w:r>
      <w:r>
        <w:rPr>
          <w:rFonts w:cs="Arial"/>
          <w:szCs w:val="22"/>
        </w:rPr>
        <w:t xml:space="preserve"> aprobado. Ver (</w:t>
      </w:r>
      <w:r w:rsidR="00F04828" w:rsidRPr="00F04828">
        <w:rPr>
          <w:rFonts w:cs="Arial"/>
          <w:szCs w:val="22"/>
        </w:rPr>
        <w:t>16. Otros Entregables\16.2 Plan de Vuelo</w:t>
      </w:r>
      <w:r w:rsidR="00244120">
        <w:rPr>
          <w:rFonts w:cs="Arial"/>
          <w:szCs w:val="22"/>
        </w:rPr>
        <w:t>)</w:t>
      </w:r>
    </w:p>
    <w:p w14:paraId="67E7BD29" w14:textId="77777777" w:rsidR="00CD0C3C" w:rsidRPr="00CD0C3C" w:rsidRDefault="00CD0C3C" w:rsidP="00CD0C3C">
      <w:pPr>
        <w:rPr>
          <w:rFonts w:cs="Arial"/>
          <w:szCs w:val="22"/>
        </w:rPr>
      </w:pPr>
    </w:p>
    <w:p w14:paraId="4050B9A4" w14:textId="77777777" w:rsidR="00DA1814" w:rsidRDefault="00DA1814" w:rsidP="00934781">
      <w:pPr>
        <w:pStyle w:val="Prrafodelista"/>
        <w:numPr>
          <w:ilvl w:val="0"/>
          <w:numId w:val="11"/>
        </w:numPr>
        <w:rPr>
          <w:rFonts w:cs="Arial"/>
          <w:szCs w:val="22"/>
        </w:rPr>
      </w:pPr>
      <w:r>
        <w:rPr>
          <w:rFonts w:cs="Arial"/>
          <w:szCs w:val="22"/>
        </w:rPr>
        <w:t>Permiso de vuelo. Ver (</w:t>
      </w:r>
      <w:r w:rsidR="00934781" w:rsidRPr="00934781">
        <w:rPr>
          <w:rFonts w:cs="Arial"/>
          <w:szCs w:val="22"/>
        </w:rPr>
        <w:t>16. Otros Entregables\16.3 Permiso de Vuelo</w:t>
      </w:r>
      <w:r>
        <w:rPr>
          <w:rFonts w:cs="Arial"/>
          <w:szCs w:val="22"/>
        </w:rPr>
        <w:t>)</w:t>
      </w:r>
    </w:p>
    <w:p w14:paraId="73EEAA0F" w14:textId="77777777" w:rsidR="00DA1814" w:rsidRDefault="00DA1814" w:rsidP="00DA1814">
      <w:pPr>
        <w:pStyle w:val="Prrafodelista"/>
        <w:rPr>
          <w:rFonts w:cs="Arial"/>
          <w:szCs w:val="22"/>
        </w:rPr>
      </w:pPr>
    </w:p>
    <w:p w14:paraId="25FEE75B" w14:textId="77777777" w:rsidR="003C7DD3" w:rsidRDefault="003C7DD3" w:rsidP="00DA1814">
      <w:pPr>
        <w:pStyle w:val="Prrafodelista"/>
        <w:rPr>
          <w:rFonts w:cs="Arial"/>
          <w:szCs w:val="22"/>
        </w:rPr>
      </w:pPr>
    </w:p>
    <w:p w14:paraId="3EFE42BC" w14:textId="77777777" w:rsidR="003C7DD3" w:rsidRDefault="003C7DD3" w:rsidP="00DA1814">
      <w:pPr>
        <w:pStyle w:val="Prrafodelista"/>
        <w:rPr>
          <w:rFonts w:cs="Arial"/>
          <w:szCs w:val="22"/>
        </w:rPr>
      </w:pPr>
    </w:p>
    <w:p w14:paraId="3B52F45F" w14:textId="77777777" w:rsidR="003C7DD3" w:rsidRDefault="003C7DD3" w:rsidP="00DA1814">
      <w:pPr>
        <w:pStyle w:val="Prrafodelista"/>
        <w:rPr>
          <w:rFonts w:cs="Arial"/>
          <w:szCs w:val="22"/>
        </w:rPr>
      </w:pPr>
    </w:p>
    <w:p w14:paraId="7875C4B0" w14:textId="77777777" w:rsidR="003C7DD3" w:rsidRDefault="003C7DD3" w:rsidP="00DA1814">
      <w:pPr>
        <w:pStyle w:val="Prrafodelista"/>
        <w:rPr>
          <w:rFonts w:cs="Arial"/>
          <w:szCs w:val="22"/>
        </w:rPr>
      </w:pPr>
    </w:p>
    <w:p w14:paraId="59078E85" w14:textId="77777777" w:rsidR="003C7DD3" w:rsidRDefault="003C7DD3" w:rsidP="00DA1814">
      <w:pPr>
        <w:pStyle w:val="Prrafodelista"/>
        <w:rPr>
          <w:rFonts w:cs="Arial"/>
          <w:szCs w:val="22"/>
        </w:rPr>
      </w:pPr>
    </w:p>
    <w:p w14:paraId="11F36474" w14:textId="77777777" w:rsidR="003C7DD3" w:rsidRDefault="003C7DD3" w:rsidP="00DA1814">
      <w:pPr>
        <w:pStyle w:val="Prrafodelista"/>
        <w:rPr>
          <w:rFonts w:cs="Arial"/>
          <w:szCs w:val="22"/>
        </w:rPr>
      </w:pPr>
    </w:p>
    <w:p w14:paraId="41616B57" w14:textId="77777777" w:rsidR="003C7DD3" w:rsidRDefault="003C7DD3" w:rsidP="00DA1814">
      <w:pPr>
        <w:pStyle w:val="Prrafodelista"/>
        <w:rPr>
          <w:rFonts w:cs="Arial"/>
          <w:szCs w:val="22"/>
        </w:rPr>
      </w:pPr>
    </w:p>
    <w:p w14:paraId="515FC118" w14:textId="77777777" w:rsidR="003C7DD3" w:rsidRDefault="003C7DD3" w:rsidP="00DA1814">
      <w:pPr>
        <w:pStyle w:val="Prrafodelista"/>
        <w:rPr>
          <w:rFonts w:cs="Arial"/>
          <w:szCs w:val="22"/>
        </w:rPr>
      </w:pPr>
    </w:p>
    <w:p w14:paraId="617FA369" w14:textId="77777777" w:rsidR="003C7DD3" w:rsidRDefault="003C7DD3" w:rsidP="00DA1814">
      <w:pPr>
        <w:pStyle w:val="Prrafodelista"/>
        <w:rPr>
          <w:rFonts w:cs="Arial"/>
          <w:szCs w:val="22"/>
        </w:rPr>
      </w:pPr>
    </w:p>
    <w:p w14:paraId="78ACF059" w14:textId="77777777" w:rsidR="003C7DD3" w:rsidRDefault="003C7DD3" w:rsidP="00DA1814">
      <w:pPr>
        <w:pStyle w:val="Prrafodelista"/>
        <w:rPr>
          <w:rFonts w:cs="Arial"/>
          <w:szCs w:val="22"/>
        </w:rPr>
      </w:pPr>
    </w:p>
    <w:p w14:paraId="1D8D742E" w14:textId="77777777" w:rsidR="003C7DD3" w:rsidRDefault="003C7DD3" w:rsidP="00DA1814">
      <w:pPr>
        <w:pStyle w:val="Prrafodelista"/>
        <w:rPr>
          <w:rFonts w:cs="Arial"/>
          <w:szCs w:val="22"/>
        </w:rPr>
      </w:pPr>
    </w:p>
    <w:p w14:paraId="56AEC746" w14:textId="77777777" w:rsidR="003C7DD3" w:rsidRDefault="003C7DD3" w:rsidP="00DA1814">
      <w:pPr>
        <w:pStyle w:val="Prrafodelista"/>
        <w:rPr>
          <w:rFonts w:cs="Arial"/>
          <w:szCs w:val="22"/>
        </w:rPr>
      </w:pPr>
    </w:p>
    <w:p w14:paraId="0A1FBBF9" w14:textId="77777777" w:rsidR="003C7DD3" w:rsidRDefault="003C7DD3" w:rsidP="00DA1814">
      <w:pPr>
        <w:pStyle w:val="Prrafodelista"/>
        <w:rPr>
          <w:rFonts w:cs="Arial"/>
          <w:szCs w:val="22"/>
        </w:rPr>
      </w:pPr>
    </w:p>
    <w:p w14:paraId="7E7AF660" w14:textId="77777777" w:rsidR="003C7DD3" w:rsidRDefault="003C7DD3" w:rsidP="00DA1814">
      <w:pPr>
        <w:pStyle w:val="Prrafodelista"/>
        <w:rPr>
          <w:rFonts w:cs="Arial"/>
          <w:szCs w:val="22"/>
        </w:rPr>
      </w:pPr>
    </w:p>
    <w:p w14:paraId="4E4AC68C" w14:textId="77777777" w:rsidR="003C7DD3" w:rsidRPr="00143907" w:rsidRDefault="00083937" w:rsidP="003C7DD3">
      <w:pPr>
        <w:pStyle w:val="Ttulo2"/>
        <w:spacing w:before="0" w:after="0"/>
        <w:rPr>
          <w:rFonts w:cs="Arial"/>
          <w:szCs w:val="22"/>
        </w:rPr>
      </w:pPr>
      <w:bookmarkStart w:id="98" w:name="_Toc52271845"/>
      <w:bookmarkStart w:id="99" w:name="_Toc81238427"/>
      <w:r w:rsidRPr="00143907">
        <w:rPr>
          <w:rFonts w:cs="Arial"/>
          <w:szCs w:val="22"/>
        </w:rPr>
        <w:lastRenderedPageBreak/>
        <w:t>MARCO DE REFERENCIA GNSS</w:t>
      </w:r>
      <w:bookmarkEnd w:id="98"/>
      <w:bookmarkEnd w:id="99"/>
    </w:p>
    <w:p w14:paraId="25AFC480" w14:textId="77777777" w:rsidR="003C7DD3" w:rsidRPr="000D4732" w:rsidRDefault="003C7DD3" w:rsidP="003C7DD3">
      <w:pPr>
        <w:rPr>
          <w:rFonts w:cs="Arial"/>
          <w:b/>
          <w:color w:val="FF0000"/>
          <w:szCs w:val="22"/>
          <w:u w:val="single"/>
        </w:rPr>
      </w:pPr>
    </w:p>
    <w:p w14:paraId="63121B98" w14:textId="6791B410" w:rsidR="00477499" w:rsidRDefault="00477499" w:rsidP="00477499">
      <w:pPr>
        <w:suppressAutoHyphens/>
        <w:rPr>
          <w:rFonts w:cs="Arial"/>
          <w:szCs w:val="22"/>
        </w:rPr>
      </w:pPr>
      <w:r>
        <w:rPr>
          <w:rFonts w:cs="Arial"/>
          <w:szCs w:val="22"/>
        </w:rPr>
        <w:t xml:space="preserve">Un marco de referencia puede estar conformado por una red de </w:t>
      </w:r>
      <w:r w:rsidRPr="000D4732">
        <w:rPr>
          <w:rFonts w:cs="Arial"/>
          <w:szCs w:val="22"/>
        </w:rPr>
        <w:t>el</w:t>
      </w:r>
      <w:r>
        <w:rPr>
          <w:rFonts w:cs="Arial"/>
          <w:szCs w:val="22"/>
        </w:rPr>
        <w:t xml:space="preserve">ementos físicos materializados y </w:t>
      </w:r>
      <w:r w:rsidRPr="000D4732">
        <w:rPr>
          <w:rFonts w:cs="Arial"/>
          <w:szCs w:val="22"/>
        </w:rPr>
        <w:t>posicionados</w:t>
      </w:r>
      <w:r>
        <w:rPr>
          <w:rFonts w:cs="Arial"/>
          <w:szCs w:val="22"/>
        </w:rPr>
        <w:t xml:space="preserve"> </w:t>
      </w:r>
      <w:r w:rsidRPr="000D4732">
        <w:rPr>
          <w:rFonts w:cs="Arial"/>
          <w:szCs w:val="22"/>
        </w:rPr>
        <w:t>en campo</w:t>
      </w:r>
      <w:r>
        <w:rPr>
          <w:rFonts w:cs="Arial"/>
          <w:szCs w:val="22"/>
        </w:rPr>
        <w:t xml:space="preserve"> a lo largo y ancho de la zona estudiada</w:t>
      </w:r>
      <w:r w:rsidR="00082605">
        <w:rPr>
          <w:rFonts w:cs="Arial"/>
          <w:szCs w:val="22"/>
        </w:rPr>
        <w:t xml:space="preserve"> o próximo a esta</w:t>
      </w:r>
      <w:r w:rsidR="00B33353">
        <w:rPr>
          <w:rFonts w:cs="Arial"/>
          <w:szCs w:val="22"/>
        </w:rPr>
        <w:t>;</w:t>
      </w:r>
      <w:r>
        <w:rPr>
          <w:rFonts w:cs="Arial"/>
          <w:szCs w:val="22"/>
        </w:rPr>
        <w:t xml:space="preserve"> georreferenciados en el sistema de proyección cartográfico definido para el estudio; o mediante actividades de georreferenciación directa también en el sistema de proyección cartográfico definido para el estudio; a partir de técnicas de levantamiento con correcciones diferenciales en tiempo real o </w:t>
      </w:r>
      <w:proofErr w:type="spellStart"/>
      <w:r>
        <w:rPr>
          <w:rFonts w:cs="Arial"/>
          <w:szCs w:val="22"/>
        </w:rPr>
        <w:t>pos-proceso</w:t>
      </w:r>
      <w:proofErr w:type="spellEnd"/>
      <w:r>
        <w:rPr>
          <w:rFonts w:cs="Arial"/>
          <w:szCs w:val="22"/>
        </w:rPr>
        <w:t xml:space="preserve">. </w:t>
      </w:r>
    </w:p>
    <w:p w14:paraId="48B97FCB" w14:textId="77777777" w:rsidR="00477499" w:rsidRDefault="00477499" w:rsidP="00477499">
      <w:pPr>
        <w:suppressAutoHyphens/>
        <w:rPr>
          <w:rFonts w:cs="Arial"/>
          <w:szCs w:val="22"/>
        </w:rPr>
      </w:pPr>
    </w:p>
    <w:p w14:paraId="0F6865F7" w14:textId="21888410" w:rsidR="00477499" w:rsidRDefault="00477499" w:rsidP="00477499">
      <w:pPr>
        <w:suppressAutoHyphens/>
        <w:rPr>
          <w:szCs w:val="22"/>
        </w:rPr>
      </w:pPr>
      <w:r>
        <w:rPr>
          <w:rFonts w:cs="Arial"/>
          <w:szCs w:val="22"/>
        </w:rPr>
        <w:t xml:space="preserve">Para el presente estudio y sobre el polígono definido para la captura de datos aéreos (polígono de </w:t>
      </w:r>
      <w:r w:rsidRPr="00477499">
        <w:rPr>
          <w:rFonts w:cs="Arial"/>
          <w:b/>
          <w:szCs w:val="22"/>
        </w:rPr>
        <w:t>281.91</w:t>
      </w:r>
      <w:r>
        <w:rPr>
          <w:rFonts w:cs="Arial"/>
          <w:szCs w:val="22"/>
        </w:rPr>
        <w:t xml:space="preserve"> hectáreas), se desarrolló un</w:t>
      </w:r>
      <w:r w:rsidR="00466DC3">
        <w:rPr>
          <w:rFonts w:cs="Arial"/>
          <w:szCs w:val="22"/>
        </w:rPr>
        <w:t xml:space="preserve"> gran </w:t>
      </w:r>
      <w:r>
        <w:rPr>
          <w:rFonts w:cs="Arial"/>
          <w:szCs w:val="22"/>
        </w:rPr>
        <w:t xml:space="preserve">marco de referencia físico mediante la instalación de puntos nuevos </w:t>
      </w:r>
      <w:r w:rsidRPr="000D4732">
        <w:rPr>
          <w:rFonts w:cs="Arial"/>
          <w:szCs w:val="22"/>
        </w:rPr>
        <w:t xml:space="preserve">denominados </w:t>
      </w:r>
      <w:proofErr w:type="spellStart"/>
      <w:r>
        <w:rPr>
          <w:rFonts w:cs="Arial"/>
          <w:b/>
          <w:szCs w:val="22"/>
        </w:rPr>
        <w:t>GPS´s</w:t>
      </w:r>
      <w:proofErr w:type="spellEnd"/>
      <w:r>
        <w:rPr>
          <w:rFonts w:cs="Arial"/>
          <w:b/>
          <w:szCs w:val="22"/>
        </w:rPr>
        <w:t xml:space="preserve"> </w:t>
      </w:r>
      <w:r w:rsidRPr="00477499">
        <w:rPr>
          <w:rFonts w:cs="Arial"/>
          <w:szCs w:val="22"/>
        </w:rPr>
        <w:t>y otros existentes en la zona de proyecto</w:t>
      </w:r>
      <w:r>
        <w:rPr>
          <w:rFonts w:cs="Arial"/>
          <w:szCs w:val="22"/>
        </w:rPr>
        <w:t>.</w:t>
      </w:r>
      <w:r w:rsidR="00E24B41">
        <w:rPr>
          <w:rFonts w:cs="Arial"/>
          <w:szCs w:val="22"/>
        </w:rPr>
        <w:t xml:space="preserve"> Tanto los puntos nuevos como los existentes fueron posicionados y nivelados geométricamente.</w:t>
      </w:r>
      <w:r w:rsidR="00B33353">
        <w:rPr>
          <w:rFonts w:cs="Arial"/>
          <w:szCs w:val="22"/>
        </w:rPr>
        <w:t xml:space="preserve"> La distribución espacial de la red realizada cubrió ampliamente tanto el área definida para la fase de factibilidad como para la fase de estudios y diseños del proyecto.</w:t>
      </w:r>
    </w:p>
    <w:p w14:paraId="331C78B1" w14:textId="77777777" w:rsidR="00477499" w:rsidRDefault="00477499" w:rsidP="00477499">
      <w:pPr>
        <w:suppressAutoHyphens/>
        <w:ind w:left="426"/>
        <w:rPr>
          <w:szCs w:val="22"/>
        </w:rPr>
      </w:pPr>
    </w:p>
    <w:p w14:paraId="664EEE79" w14:textId="45EC2C0F" w:rsidR="00477499" w:rsidRDefault="00477499" w:rsidP="00477499">
      <w:pPr>
        <w:rPr>
          <w:rFonts w:cs="Arial"/>
          <w:szCs w:val="22"/>
        </w:rPr>
      </w:pPr>
      <w:r>
        <w:rPr>
          <w:rFonts w:cs="Arial"/>
          <w:szCs w:val="22"/>
        </w:rPr>
        <w:t>Lo anterior,</w:t>
      </w:r>
      <w:r w:rsidRPr="005D42B6">
        <w:rPr>
          <w:rFonts w:cs="Arial"/>
          <w:szCs w:val="22"/>
        </w:rPr>
        <w:t xml:space="preserve"> garantiza la calidad en los datos del levantamiento topográfico </w:t>
      </w:r>
      <w:r>
        <w:rPr>
          <w:rFonts w:cs="Arial"/>
          <w:szCs w:val="22"/>
        </w:rPr>
        <w:t xml:space="preserve">mediante </w:t>
      </w:r>
      <w:r w:rsidRPr="005D42B6">
        <w:rPr>
          <w:rFonts w:cs="Arial"/>
          <w:szCs w:val="22"/>
        </w:rPr>
        <w:t>sensor</w:t>
      </w:r>
      <w:r>
        <w:rPr>
          <w:rFonts w:cs="Arial"/>
          <w:szCs w:val="22"/>
        </w:rPr>
        <w:t>es</w:t>
      </w:r>
      <w:r w:rsidRPr="005D42B6">
        <w:rPr>
          <w:rFonts w:cs="Arial"/>
          <w:szCs w:val="22"/>
        </w:rPr>
        <w:t xml:space="preserve"> remoto</w:t>
      </w:r>
      <w:r>
        <w:rPr>
          <w:rFonts w:cs="Arial"/>
          <w:szCs w:val="22"/>
        </w:rPr>
        <w:t>s</w:t>
      </w:r>
      <w:r w:rsidRPr="005D42B6">
        <w:rPr>
          <w:rFonts w:cs="Arial"/>
          <w:szCs w:val="22"/>
        </w:rPr>
        <w:t xml:space="preserve"> aerotransportado</w:t>
      </w:r>
      <w:r>
        <w:rPr>
          <w:rFonts w:cs="Arial"/>
          <w:szCs w:val="22"/>
        </w:rPr>
        <w:t xml:space="preserve">s, así como </w:t>
      </w:r>
      <w:r w:rsidRPr="005D42B6">
        <w:rPr>
          <w:rFonts w:cs="Arial"/>
          <w:szCs w:val="22"/>
        </w:rPr>
        <w:t xml:space="preserve">los posteriores replanteos de infraestructura </w:t>
      </w:r>
      <w:r>
        <w:rPr>
          <w:rFonts w:cs="Arial"/>
          <w:szCs w:val="22"/>
        </w:rPr>
        <w:t xml:space="preserve">que se realicen </w:t>
      </w:r>
      <w:r w:rsidRPr="005D42B6">
        <w:rPr>
          <w:rFonts w:cs="Arial"/>
          <w:szCs w:val="22"/>
        </w:rPr>
        <w:t>por parte del cliente final</w:t>
      </w:r>
      <w:r>
        <w:rPr>
          <w:rFonts w:cs="Arial"/>
          <w:szCs w:val="22"/>
        </w:rPr>
        <w:t xml:space="preserve"> o de terceros según fase de proyecto desarrollada</w:t>
      </w:r>
      <w:r w:rsidRPr="005D42B6">
        <w:rPr>
          <w:rFonts w:cs="Arial"/>
          <w:szCs w:val="22"/>
        </w:rPr>
        <w:t>.</w:t>
      </w:r>
      <w:r w:rsidR="00E24B41">
        <w:rPr>
          <w:rFonts w:cs="Arial"/>
          <w:szCs w:val="22"/>
        </w:rPr>
        <w:t xml:space="preserve"> Los puntos del marco de referencia fueron utilizados para realizar un control de calidad en los productos Lidar y fotogramétricos generados a partir del cálculo de RMSE de acuerdo a metodología ASPRS y NSSDA.</w:t>
      </w:r>
    </w:p>
    <w:p w14:paraId="10632673" w14:textId="69A871DD" w:rsidR="000F262C" w:rsidRDefault="000F262C" w:rsidP="00477499">
      <w:pPr>
        <w:rPr>
          <w:rFonts w:cs="Arial"/>
          <w:szCs w:val="22"/>
        </w:rPr>
      </w:pPr>
    </w:p>
    <w:p w14:paraId="7E2527AA" w14:textId="5B0016FF" w:rsidR="000F262C" w:rsidRDefault="000F262C" w:rsidP="00477499">
      <w:pPr>
        <w:rPr>
          <w:rFonts w:cs="Arial"/>
          <w:szCs w:val="22"/>
        </w:rPr>
      </w:pPr>
      <w:r>
        <w:rPr>
          <w:rFonts w:cs="Arial"/>
          <w:szCs w:val="22"/>
        </w:rPr>
        <w:t>A continuación, se presenta un esquema general con la distribución espacial de los puntos del marco de referencia GNSS del proyecto.</w:t>
      </w:r>
    </w:p>
    <w:p w14:paraId="762FD236" w14:textId="47BEF366" w:rsidR="00F92746" w:rsidRDefault="00F92746" w:rsidP="00477499">
      <w:pPr>
        <w:rPr>
          <w:rFonts w:cs="Arial"/>
          <w:szCs w:val="22"/>
        </w:rPr>
      </w:pPr>
    </w:p>
    <w:p w14:paraId="038C6B79" w14:textId="1BD37BA9" w:rsidR="00F92746" w:rsidRDefault="00F92746" w:rsidP="00F92746">
      <w:pPr>
        <w:jc w:val="center"/>
        <w:rPr>
          <w:rFonts w:cs="Arial"/>
          <w:szCs w:val="22"/>
        </w:rPr>
      </w:pPr>
    </w:p>
    <w:p w14:paraId="61058077" w14:textId="77777777" w:rsidR="00F92746" w:rsidRDefault="00F92746" w:rsidP="00F92746">
      <w:pPr>
        <w:jc w:val="center"/>
        <w:rPr>
          <w:rFonts w:cs="Arial"/>
          <w:szCs w:val="22"/>
        </w:rPr>
      </w:pPr>
    </w:p>
    <w:p w14:paraId="56737266" w14:textId="50AEAF3E" w:rsidR="00466DC3" w:rsidRDefault="00466DC3" w:rsidP="00477499">
      <w:pPr>
        <w:rPr>
          <w:rFonts w:cs="Arial"/>
          <w:szCs w:val="22"/>
        </w:rPr>
      </w:pPr>
    </w:p>
    <w:p w14:paraId="5885C346" w14:textId="3B46BE55" w:rsidR="00F92746" w:rsidRDefault="00F92746" w:rsidP="00477499">
      <w:pPr>
        <w:rPr>
          <w:rFonts w:cs="Arial"/>
          <w:szCs w:val="22"/>
        </w:rPr>
      </w:pPr>
    </w:p>
    <w:p w14:paraId="2400917B" w14:textId="6E3AE046" w:rsidR="00F92746" w:rsidRDefault="00F92746" w:rsidP="00477499">
      <w:pPr>
        <w:rPr>
          <w:rFonts w:cs="Arial"/>
          <w:szCs w:val="22"/>
        </w:rPr>
      </w:pPr>
    </w:p>
    <w:tbl>
      <w:tblPr>
        <w:tblStyle w:val="Tablaconcuadrcula"/>
        <w:tblW w:w="0" w:type="auto"/>
        <w:tblLook w:val="04A0" w:firstRow="1" w:lastRow="0" w:firstColumn="1" w:lastColumn="0" w:noHBand="0" w:noVBand="1"/>
      </w:tblPr>
      <w:tblGrid>
        <w:gridCol w:w="4697"/>
        <w:gridCol w:w="4697"/>
      </w:tblGrid>
      <w:tr w:rsidR="00F92746" w14:paraId="6B191797" w14:textId="77777777" w:rsidTr="00F92746">
        <w:tc>
          <w:tcPr>
            <w:tcW w:w="9394" w:type="dxa"/>
            <w:gridSpan w:val="2"/>
          </w:tcPr>
          <w:p w14:paraId="6975E683" w14:textId="1AF4E56E" w:rsidR="00F92746" w:rsidRDefault="00F92746" w:rsidP="00F92746">
            <w:pPr>
              <w:jc w:val="center"/>
              <w:rPr>
                <w:rFonts w:cs="Arial"/>
                <w:szCs w:val="22"/>
              </w:rPr>
            </w:pPr>
            <w:r>
              <w:rPr>
                <w:noProof/>
                <w:lang w:eastAsia="es-CO"/>
              </w:rPr>
              <w:lastRenderedPageBreak/>
              <w:drawing>
                <wp:inline distT="0" distB="0" distL="0" distR="0" wp14:anchorId="4012756B" wp14:editId="5B05E50F">
                  <wp:extent cx="1773621" cy="359071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93749" cy="3631461"/>
                          </a:xfrm>
                          <a:prstGeom prst="rect">
                            <a:avLst/>
                          </a:prstGeom>
                          <a:ln>
                            <a:noFill/>
                          </a:ln>
                        </pic:spPr>
                      </pic:pic>
                    </a:graphicData>
                  </a:graphic>
                </wp:inline>
              </w:drawing>
            </w:r>
          </w:p>
        </w:tc>
      </w:tr>
      <w:tr w:rsidR="00466DC3" w14:paraId="1A002084" w14:textId="77777777" w:rsidTr="00466DC3">
        <w:tc>
          <w:tcPr>
            <w:tcW w:w="4697" w:type="dxa"/>
          </w:tcPr>
          <w:p w14:paraId="28DBD64D" w14:textId="3919E9C2" w:rsidR="00466DC3" w:rsidRDefault="001773F6" w:rsidP="00466DC3">
            <w:pPr>
              <w:jc w:val="center"/>
              <w:rPr>
                <w:rFonts w:cs="Arial"/>
                <w:szCs w:val="22"/>
              </w:rPr>
            </w:pPr>
            <w:r>
              <w:rPr>
                <w:noProof/>
                <w:lang w:eastAsia="es-CO"/>
              </w:rPr>
              <w:drawing>
                <wp:inline distT="0" distB="0" distL="0" distR="0" wp14:anchorId="32298182" wp14:editId="20F605EA">
                  <wp:extent cx="1672644" cy="3365938"/>
                  <wp:effectExtent l="0" t="0" r="381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81075" cy="3382903"/>
                          </a:xfrm>
                          <a:prstGeom prst="rect">
                            <a:avLst/>
                          </a:prstGeom>
                        </pic:spPr>
                      </pic:pic>
                    </a:graphicData>
                  </a:graphic>
                </wp:inline>
              </w:drawing>
            </w:r>
          </w:p>
        </w:tc>
        <w:tc>
          <w:tcPr>
            <w:tcW w:w="4697" w:type="dxa"/>
          </w:tcPr>
          <w:p w14:paraId="14B90BA3" w14:textId="6FA6BF67" w:rsidR="00466DC3" w:rsidRDefault="00466DC3" w:rsidP="00477499">
            <w:pPr>
              <w:rPr>
                <w:rFonts w:cs="Arial"/>
                <w:szCs w:val="22"/>
              </w:rPr>
            </w:pPr>
            <w:r>
              <w:rPr>
                <w:noProof/>
                <w:lang w:eastAsia="es-CO"/>
              </w:rPr>
              <w:drawing>
                <wp:inline distT="0" distB="0" distL="0" distR="0" wp14:anchorId="6B09B2C6" wp14:editId="76C640B1">
                  <wp:extent cx="2839485" cy="327877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3031" cy="3294419"/>
                          </a:xfrm>
                          <a:prstGeom prst="rect">
                            <a:avLst/>
                          </a:prstGeom>
                        </pic:spPr>
                      </pic:pic>
                    </a:graphicData>
                  </a:graphic>
                </wp:inline>
              </w:drawing>
            </w:r>
          </w:p>
        </w:tc>
      </w:tr>
      <w:tr w:rsidR="00466DC3" w14:paraId="001A944B" w14:textId="77777777" w:rsidTr="00466DC3">
        <w:tc>
          <w:tcPr>
            <w:tcW w:w="4697" w:type="dxa"/>
          </w:tcPr>
          <w:p w14:paraId="70167E35" w14:textId="77777777" w:rsidR="00F92746" w:rsidRDefault="00F92746" w:rsidP="00F92746">
            <w:pPr>
              <w:jc w:val="center"/>
              <w:rPr>
                <w:rFonts w:cs="Arial"/>
                <w:szCs w:val="22"/>
              </w:rPr>
            </w:pPr>
            <w:r>
              <w:rPr>
                <w:rFonts w:cs="Arial"/>
                <w:szCs w:val="22"/>
              </w:rPr>
              <w:t>Limite Fase de</w:t>
            </w:r>
          </w:p>
          <w:p w14:paraId="11EC398E" w14:textId="1A7381DD" w:rsidR="00466DC3" w:rsidRDefault="00F92746" w:rsidP="00F92746">
            <w:pPr>
              <w:jc w:val="center"/>
              <w:rPr>
                <w:rFonts w:cs="Arial"/>
                <w:szCs w:val="22"/>
              </w:rPr>
            </w:pPr>
            <w:r>
              <w:rPr>
                <w:rFonts w:cs="Arial"/>
                <w:szCs w:val="22"/>
              </w:rPr>
              <w:t>Factibilidad</w:t>
            </w:r>
          </w:p>
        </w:tc>
        <w:tc>
          <w:tcPr>
            <w:tcW w:w="4697" w:type="dxa"/>
          </w:tcPr>
          <w:p w14:paraId="2C8A199F" w14:textId="77777777" w:rsidR="00466DC3" w:rsidRDefault="00F92746" w:rsidP="00466DC3">
            <w:pPr>
              <w:jc w:val="center"/>
              <w:rPr>
                <w:rFonts w:cs="Arial"/>
                <w:szCs w:val="22"/>
              </w:rPr>
            </w:pPr>
            <w:r>
              <w:rPr>
                <w:rFonts w:cs="Arial"/>
                <w:szCs w:val="22"/>
              </w:rPr>
              <w:t>Limite Fase de</w:t>
            </w:r>
          </w:p>
          <w:p w14:paraId="2E68A8A5" w14:textId="7A9D4C1E" w:rsidR="00F92746" w:rsidRDefault="00F92746" w:rsidP="00466DC3">
            <w:pPr>
              <w:jc w:val="center"/>
              <w:rPr>
                <w:rFonts w:cs="Arial"/>
                <w:szCs w:val="22"/>
              </w:rPr>
            </w:pPr>
            <w:r>
              <w:rPr>
                <w:rFonts w:cs="Arial"/>
                <w:szCs w:val="22"/>
              </w:rPr>
              <w:t>Estudios y Diseños</w:t>
            </w:r>
          </w:p>
        </w:tc>
      </w:tr>
    </w:tbl>
    <w:p w14:paraId="3AA77172" w14:textId="4CA3F604" w:rsidR="00466DC3" w:rsidRDefault="00466DC3" w:rsidP="00477499">
      <w:pPr>
        <w:rPr>
          <w:rFonts w:cs="Arial"/>
          <w:szCs w:val="22"/>
        </w:rPr>
      </w:pPr>
    </w:p>
    <w:p w14:paraId="0C16D97E" w14:textId="177B2CC2" w:rsidR="00EB6C20" w:rsidRDefault="003C7DD3" w:rsidP="00EB6C20">
      <w:pPr>
        <w:pStyle w:val="Graficas"/>
      </w:pPr>
      <w:bookmarkStart w:id="100" w:name="_Toc52271906"/>
      <w:bookmarkStart w:id="101" w:name="_Toc81238477"/>
      <w:r w:rsidRPr="003E2746">
        <w:t>Figura</w:t>
      </w:r>
      <w:r w:rsidR="003E2746">
        <w:t xml:space="preserve"> 11</w:t>
      </w:r>
      <w:r w:rsidRPr="003E2746">
        <w:t>.</w:t>
      </w:r>
      <w:r w:rsidRPr="000D4732">
        <w:t xml:space="preserve"> </w:t>
      </w:r>
      <w:r>
        <w:t>Marco de Referencia GNSS</w:t>
      </w:r>
      <w:bookmarkEnd w:id="100"/>
      <w:r w:rsidR="00466DC3">
        <w:t xml:space="preserve"> del proyecto</w:t>
      </w:r>
      <w:bookmarkEnd w:id="101"/>
    </w:p>
    <w:p w14:paraId="63A26766" w14:textId="77777777" w:rsidR="003C7DD3" w:rsidRPr="000D4732" w:rsidRDefault="003C7DD3" w:rsidP="003C7DD3">
      <w:pPr>
        <w:pStyle w:val="Ttulo3"/>
        <w:spacing w:before="0" w:after="0"/>
        <w:rPr>
          <w:rFonts w:cs="Arial"/>
          <w:szCs w:val="22"/>
        </w:rPr>
      </w:pPr>
      <w:bookmarkStart w:id="102" w:name="_Toc52271846"/>
      <w:bookmarkStart w:id="103" w:name="_Toc81238428"/>
      <w:r>
        <w:rPr>
          <w:rFonts w:cs="Arial"/>
          <w:szCs w:val="22"/>
        </w:rPr>
        <w:lastRenderedPageBreak/>
        <w:t>Diseño - Marco de Referencia GNSS</w:t>
      </w:r>
      <w:bookmarkEnd w:id="102"/>
      <w:bookmarkEnd w:id="103"/>
    </w:p>
    <w:p w14:paraId="6865AFD6" w14:textId="77777777" w:rsidR="003C7DD3" w:rsidRPr="000D4732" w:rsidRDefault="003C7DD3" w:rsidP="003C7DD3">
      <w:pPr>
        <w:rPr>
          <w:rFonts w:cs="Arial"/>
          <w:szCs w:val="22"/>
        </w:rPr>
      </w:pPr>
    </w:p>
    <w:p w14:paraId="20178148" w14:textId="77777777" w:rsidR="00505733" w:rsidRDefault="003C7DD3" w:rsidP="007C3DBB">
      <w:pPr>
        <w:rPr>
          <w:rFonts w:cs="Arial"/>
          <w:szCs w:val="22"/>
        </w:rPr>
      </w:pPr>
      <w:r w:rsidRPr="000D4732">
        <w:rPr>
          <w:rFonts w:cs="Arial"/>
          <w:szCs w:val="22"/>
        </w:rPr>
        <w:t xml:space="preserve">En oficina se analizaron </w:t>
      </w:r>
      <w:r w:rsidRPr="005D42B6">
        <w:rPr>
          <w:rFonts w:cs="Arial"/>
          <w:szCs w:val="22"/>
        </w:rPr>
        <w:t xml:space="preserve">las condiciones propias </w:t>
      </w:r>
      <w:r>
        <w:rPr>
          <w:rFonts w:cs="Arial"/>
          <w:szCs w:val="22"/>
        </w:rPr>
        <w:t>de la actividad</w:t>
      </w:r>
      <w:r w:rsidRPr="005D42B6">
        <w:rPr>
          <w:rFonts w:cs="Arial"/>
          <w:szCs w:val="22"/>
        </w:rPr>
        <w:t xml:space="preserve"> como: entornos topográficos, puntos estratégicos proyectados y existentes para la distribución de </w:t>
      </w:r>
      <w:r>
        <w:rPr>
          <w:rFonts w:cs="Arial"/>
          <w:szCs w:val="22"/>
        </w:rPr>
        <w:t>puntos</w:t>
      </w:r>
      <w:r w:rsidRPr="005D42B6">
        <w:rPr>
          <w:rFonts w:cs="Arial"/>
          <w:szCs w:val="22"/>
        </w:rPr>
        <w:t xml:space="preserve">, instalación del personal requerido en el proyecto, tipo y cantidad de equipos a utilizar, </w:t>
      </w:r>
      <w:r>
        <w:rPr>
          <w:rFonts w:cs="Arial"/>
          <w:szCs w:val="22"/>
        </w:rPr>
        <w:t xml:space="preserve">permisos requeridos, </w:t>
      </w:r>
      <w:r w:rsidRPr="005D42B6">
        <w:rPr>
          <w:rFonts w:cs="Arial"/>
          <w:szCs w:val="22"/>
        </w:rPr>
        <w:t>entre otros.</w:t>
      </w:r>
      <w:r w:rsidR="007C3DBB">
        <w:rPr>
          <w:rFonts w:cs="Arial"/>
          <w:szCs w:val="22"/>
        </w:rPr>
        <w:t xml:space="preserve"> </w:t>
      </w:r>
    </w:p>
    <w:p w14:paraId="40C76725" w14:textId="77777777" w:rsidR="00505733" w:rsidRDefault="00505733" w:rsidP="007C3DBB">
      <w:pPr>
        <w:rPr>
          <w:rFonts w:cs="Arial"/>
          <w:szCs w:val="22"/>
        </w:rPr>
      </w:pPr>
    </w:p>
    <w:p w14:paraId="3CCCD4ED" w14:textId="77777777" w:rsidR="001B7D77" w:rsidRDefault="003C7DD3" w:rsidP="007C3DBB">
      <w:pPr>
        <w:rPr>
          <w:rFonts w:cs="Arial"/>
          <w:szCs w:val="22"/>
          <w:lang w:val="es-ES_tradnl" w:eastAsia="es-CO"/>
        </w:rPr>
      </w:pPr>
      <w:r w:rsidRPr="000D4732">
        <w:rPr>
          <w:rFonts w:cs="Arial"/>
          <w:szCs w:val="22"/>
          <w:lang w:val="es-ES_tradnl" w:eastAsia="es-CO"/>
        </w:rPr>
        <w:t>Du</w:t>
      </w:r>
      <w:r>
        <w:rPr>
          <w:rFonts w:cs="Arial"/>
          <w:szCs w:val="22"/>
          <w:lang w:val="es-ES_tradnl" w:eastAsia="es-CO"/>
        </w:rPr>
        <w:t>rante la etapa de planeación de</w:t>
      </w:r>
      <w:r w:rsidR="00E24B41">
        <w:rPr>
          <w:rFonts w:cs="Arial"/>
          <w:szCs w:val="22"/>
          <w:lang w:val="es-ES_tradnl" w:eastAsia="es-CO"/>
        </w:rPr>
        <w:t>l</w:t>
      </w:r>
      <w:r>
        <w:rPr>
          <w:rFonts w:cs="Arial"/>
          <w:szCs w:val="22"/>
          <w:lang w:val="es-ES_tradnl" w:eastAsia="es-CO"/>
        </w:rPr>
        <w:t xml:space="preserve"> Marco</w:t>
      </w:r>
      <w:r w:rsidR="00FE1E2A">
        <w:rPr>
          <w:rFonts w:cs="Arial"/>
          <w:szCs w:val="22"/>
          <w:lang w:val="es-ES_tradnl" w:eastAsia="es-CO"/>
        </w:rPr>
        <w:t>s</w:t>
      </w:r>
      <w:r>
        <w:rPr>
          <w:rFonts w:cs="Arial"/>
          <w:szCs w:val="22"/>
          <w:lang w:val="es-ES_tradnl" w:eastAsia="es-CO"/>
        </w:rPr>
        <w:t xml:space="preserve"> de Referencia </w:t>
      </w:r>
      <w:r w:rsidR="00E24B41">
        <w:rPr>
          <w:rFonts w:cs="Arial"/>
          <w:szCs w:val="22"/>
          <w:lang w:val="es-ES_tradnl" w:eastAsia="es-CO"/>
        </w:rPr>
        <w:t xml:space="preserve">se tuvo en cuenta la metodología </w:t>
      </w:r>
      <w:r w:rsidR="001B7D77">
        <w:rPr>
          <w:rFonts w:cs="Arial"/>
          <w:szCs w:val="22"/>
          <w:lang w:val="es-ES_tradnl" w:eastAsia="es-CO"/>
        </w:rPr>
        <w:t>V1</w:t>
      </w:r>
      <w:r w:rsidR="00E24B41">
        <w:rPr>
          <w:rFonts w:cs="Arial"/>
          <w:szCs w:val="22"/>
          <w:lang w:val="es-ES_tradnl" w:eastAsia="es-CO"/>
        </w:rPr>
        <w:t xml:space="preserve"> de trabajo presentada la cual solo planteaba puntos en el corredor </w:t>
      </w:r>
      <w:r w:rsidR="001B7D77">
        <w:rPr>
          <w:rFonts w:cs="Arial"/>
          <w:szCs w:val="22"/>
          <w:lang w:val="es-ES_tradnl" w:eastAsia="es-CO"/>
        </w:rPr>
        <w:t>20 de Julio, la Victoria, Altamira y Moralba. Sin embargo, el IDU realizo tiempo después observaciones a la metodología presentada con lo cual posterior a los sobrevuelos realizados, se localizaron nuevos puntos que permitieron complementar el marco de referencia en el corredor faltante La Victoria – Juan Rey.</w:t>
      </w:r>
    </w:p>
    <w:p w14:paraId="191163D0" w14:textId="77777777" w:rsidR="001B7D77" w:rsidRDefault="001B7D77" w:rsidP="007C3DBB">
      <w:pPr>
        <w:rPr>
          <w:rFonts w:cs="Arial"/>
          <w:szCs w:val="22"/>
          <w:lang w:val="es-ES_tradnl" w:eastAsia="es-CO"/>
        </w:rPr>
      </w:pPr>
    </w:p>
    <w:p w14:paraId="4B2EE2A0" w14:textId="77777777" w:rsidR="003C7DD3" w:rsidRDefault="001B7D77" w:rsidP="007C3DBB">
      <w:pPr>
        <w:rPr>
          <w:rFonts w:cs="Arial"/>
          <w:szCs w:val="22"/>
          <w:lang w:val="es-ES_tradnl" w:eastAsia="es-CO"/>
        </w:rPr>
      </w:pPr>
      <w:r>
        <w:rPr>
          <w:rFonts w:cs="Arial"/>
          <w:szCs w:val="22"/>
          <w:lang w:val="es-ES_tradnl" w:eastAsia="es-CO"/>
        </w:rPr>
        <w:t xml:space="preserve">En total, </w:t>
      </w:r>
      <w:r w:rsidR="003C7DD3" w:rsidRPr="005D42B6">
        <w:rPr>
          <w:rFonts w:cs="Arial"/>
          <w:szCs w:val="22"/>
          <w:lang w:val="es-ES_tradnl" w:eastAsia="es-CO"/>
        </w:rPr>
        <w:t>se proyectaron</w:t>
      </w:r>
      <w:r w:rsidR="003C7DD3">
        <w:rPr>
          <w:rFonts w:cs="Arial"/>
          <w:szCs w:val="22"/>
          <w:lang w:val="es-ES_tradnl" w:eastAsia="es-CO"/>
        </w:rPr>
        <w:t xml:space="preserve"> </w:t>
      </w:r>
      <w:r w:rsidRPr="001B7D77">
        <w:rPr>
          <w:rFonts w:cs="Arial"/>
          <w:b/>
          <w:szCs w:val="22"/>
          <w:lang w:val="es-ES_tradnl" w:eastAsia="es-CO"/>
        </w:rPr>
        <w:t>51</w:t>
      </w:r>
      <w:r w:rsidR="003C7DD3" w:rsidRPr="001B7D77">
        <w:rPr>
          <w:rFonts w:cs="Arial"/>
          <w:szCs w:val="22"/>
          <w:lang w:val="es-ES_tradnl" w:eastAsia="es-CO"/>
        </w:rPr>
        <w:t xml:space="preserve"> puntos</w:t>
      </w:r>
      <w:r w:rsidRPr="001B7D77">
        <w:rPr>
          <w:rFonts w:cs="Arial"/>
          <w:szCs w:val="22"/>
          <w:lang w:val="es-ES_tradnl" w:eastAsia="es-CO"/>
        </w:rPr>
        <w:t xml:space="preserve"> nuevos</w:t>
      </w:r>
      <w:r w:rsidR="00FE1E2A">
        <w:rPr>
          <w:rFonts w:cs="Arial"/>
          <w:szCs w:val="22"/>
          <w:lang w:val="es-ES_tradnl" w:eastAsia="es-CO"/>
        </w:rPr>
        <w:t xml:space="preserve">, </w:t>
      </w:r>
      <w:r w:rsidRPr="001B7D77">
        <w:rPr>
          <w:rFonts w:cs="Arial"/>
          <w:b/>
          <w:szCs w:val="22"/>
          <w:lang w:val="es-ES_tradnl" w:eastAsia="es-CO"/>
        </w:rPr>
        <w:t xml:space="preserve">7 </w:t>
      </w:r>
      <w:r>
        <w:rPr>
          <w:rFonts w:cs="Arial"/>
          <w:szCs w:val="22"/>
          <w:lang w:val="es-ES_tradnl" w:eastAsia="es-CO"/>
        </w:rPr>
        <w:t xml:space="preserve">puntos existentes y </w:t>
      </w:r>
      <w:r w:rsidRPr="00A502EB">
        <w:rPr>
          <w:rFonts w:cs="Arial"/>
          <w:b/>
          <w:szCs w:val="22"/>
          <w:lang w:val="es-ES_tradnl" w:eastAsia="es-CO"/>
        </w:rPr>
        <w:t>3</w:t>
      </w:r>
      <w:r>
        <w:rPr>
          <w:rFonts w:cs="Arial"/>
          <w:szCs w:val="22"/>
          <w:lang w:val="es-ES_tradnl" w:eastAsia="es-CO"/>
        </w:rPr>
        <w:t xml:space="preserve"> puntos </w:t>
      </w:r>
      <w:proofErr w:type="spellStart"/>
      <w:r>
        <w:rPr>
          <w:rFonts w:cs="Arial"/>
          <w:szCs w:val="22"/>
          <w:lang w:val="es-ES_tradnl" w:eastAsia="es-CO"/>
        </w:rPr>
        <w:t>IGAC´s</w:t>
      </w:r>
      <w:proofErr w:type="spellEnd"/>
      <w:r>
        <w:rPr>
          <w:rFonts w:cs="Arial"/>
          <w:szCs w:val="22"/>
          <w:lang w:val="es-ES_tradnl" w:eastAsia="es-CO"/>
        </w:rPr>
        <w:t xml:space="preserve"> </w:t>
      </w:r>
      <w:r w:rsidR="003C7DD3">
        <w:rPr>
          <w:rFonts w:cs="Arial"/>
          <w:szCs w:val="22"/>
          <w:lang w:val="es-ES_tradnl" w:eastAsia="es-CO"/>
        </w:rPr>
        <w:t>utilizad</w:t>
      </w:r>
      <w:r>
        <w:rPr>
          <w:rFonts w:cs="Arial"/>
          <w:szCs w:val="22"/>
          <w:lang w:val="es-ES_tradnl" w:eastAsia="es-CO"/>
        </w:rPr>
        <w:t>o</w:t>
      </w:r>
      <w:r w:rsidR="003C7DD3">
        <w:rPr>
          <w:rFonts w:cs="Arial"/>
          <w:szCs w:val="22"/>
          <w:lang w:val="es-ES_tradnl" w:eastAsia="es-CO"/>
        </w:rPr>
        <w:t xml:space="preserve">s para amarrar o ligar todo a la red </w:t>
      </w:r>
      <w:r>
        <w:rPr>
          <w:rFonts w:cs="Arial"/>
          <w:szCs w:val="22"/>
          <w:lang w:val="es-ES_tradnl" w:eastAsia="es-CO"/>
        </w:rPr>
        <w:t xml:space="preserve">Magna Sirgas </w:t>
      </w:r>
      <w:r w:rsidR="003C7DD3">
        <w:rPr>
          <w:rFonts w:cs="Arial"/>
          <w:szCs w:val="22"/>
          <w:lang w:val="es-ES_tradnl" w:eastAsia="es-CO"/>
        </w:rPr>
        <w:t>establecida por el Insti</w:t>
      </w:r>
      <w:r w:rsidR="00A502EB">
        <w:rPr>
          <w:rFonts w:cs="Arial"/>
          <w:szCs w:val="22"/>
          <w:lang w:val="es-ES_tradnl" w:eastAsia="es-CO"/>
        </w:rPr>
        <w:t>tuto Geográfico Agustín Codazzi.</w:t>
      </w:r>
    </w:p>
    <w:p w14:paraId="60B8F994" w14:textId="77777777" w:rsidR="0095053D" w:rsidRDefault="0095053D" w:rsidP="007C3DBB">
      <w:pPr>
        <w:rPr>
          <w:rFonts w:cs="Arial"/>
          <w:szCs w:val="22"/>
          <w:lang w:val="es-ES_tradnl" w:eastAsia="es-CO"/>
        </w:rPr>
      </w:pPr>
    </w:p>
    <w:p w14:paraId="334B7A5C" w14:textId="77777777" w:rsidR="003C7DD3" w:rsidRPr="000D4732" w:rsidRDefault="00F81E61" w:rsidP="003C7DD3">
      <w:pPr>
        <w:rPr>
          <w:rFonts w:cs="Arial"/>
          <w:szCs w:val="22"/>
        </w:rPr>
      </w:pPr>
      <w:r>
        <w:t xml:space="preserve">El </w:t>
      </w:r>
      <w:r w:rsidR="007C3DBB">
        <w:t>diseño de</w:t>
      </w:r>
      <w:r>
        <w:t>l Marco de Referencia se realizó</w:t>
      </w:r>
      <w:r w:rsidR="003C7DD3">
        <w:t xml:space="preserve"> bajo herramientas tipo SIG y Google Earth. El producto de esta actividad es un archivo en formato kmz con</w:t>
      </w:r>
      <w:r>
        <w:t xml:space="preserve"> el esquema de </w:t>
      </w:r>
      <w:r w:rsidR="003C7DD3">
        <w:t>la distribución espacial de punt</w:t>
      </w:r>
      <w:r w:rsidR="004235EE">
        <w:t>os materializados, posicionados,</w:t>
      </w:r>
      <w:r w:rsidR="003C7DD3">
        <w:t xml:space="preserve"> georreferenciados</w:t>
      </w:r>
      <w:r w:rsidR="004235EE">
        <w:t xml:space="preserve"> y nivelados </w:t>
      </w:r>
      <w:r w:rsidR="009206F9">
        <w:t>geométricamente</w:t>
      </w:r>
      <w:r w:rsidR="003C7DD3">
        <w:t>. dicho archivo fue cargado a equipos GNSS tipo L1, los cuales permitieron navegar aproximadamente a los sitios proyectados donde el ingeniero de campo definió el mejor lugar para la materiali</w:t>
      </w:r>
      <w:r>
        <w:t>zación definitiva de cada punto</w:t>
      </w:r>
      <w:r w:rsidR="003C7DD3">
        <w:t xml:space="preserve">. </w:t>
      </w:r>
      <w:r w:rsidR="003C7DD3">
        <w:rPr>
          <w:rFonts w:cs="Arial"/>
          <w:szCs w:val="22"/>
        </w:rPr>
        <w:t xml:space="preserve">El tipo de punto, cantidad, forma de materialización y función, </w:t>
      </w:r>
      <w:r w:rsidR="003C7DD3" w:rsidRPr="000D4732">
        <w:rPr>
          <w:rFonts w:cs="Arial"/>
          <w:szCs w:val="22"/>
        </w:rPr>
        <w:t xml:space="preserve">se </w:t>
      </w:r>
      <w:r w:rsidR="003C7DD3">
        <w:rPr>
          <w:rFonts w:cs="Arial"/>
          <w:szCs w:val="22"/>
        </w:rPr>
        <w:t>presenta</w:t>
      </w:r>
      <w:r w:rsidR="003C7DD3" w:rsidRPr="000D4732">
        <w:rPr>
          <w:rFonts w:cs="Arial"/>
          <w:szCs w:val="22"/>
        </w:rPr>
        <w:t xml:space="preserve"> en la siguiente tabla.</w:t>
      </w:r>
    </w:p>
    <w:p w14:paraId="71A1DBDC" w14:textId="77777777" w:rsidR="003C7DD3" w:rsidRDefault="003C7DD3" w:rsidP="003C7DD3">
      <w:pPr>
        <w:autoSpaceDE w:val="0"/>
        <w:autoSpaceDN w:val="0"/>
        <w:adjustRightInd w:val="0"/>
        <w:rPr>
          <w:rFonts w:cs="Arial"/>
          <w:szCs w:val="22"/>
        </w:rPr>
      </w:pPr>
    </w:p>
    <w:p w14:paraId="697C68DA" w14:textId="77777777" w:rsidR="004235EE" w:rsidRDefault="003C7DD3" w:rsidP="003C7DD3">
      <w:pPr>
        <w:pStyle w:val="TablaGeocam"/>
      </w:pPr>
      <w:bookmarkStart w:id="104" w:name="_Toc365561672"/>
      <w:bookmarkStart w:id="105" w:name="_Toc423534989"/>
      <w:bookmarkStart w:id="106" w:name="_Toc52271927"/>
      <w:bookmarkStart w:id="107" w:name="_Toc81238502"/>
      <w:r>
        <w:t xml:space="preserve">Tabla </w:t>
      </w:r>
      <w:r w:rsidR="0085402B">
        <w:t>1</w:t>
      </w:r>
      <w:r>
        <w:t xml:space="preserve">. </w:t>
      </w:r>
      <w:r w:rsidR="00FB53F2">
        <w:t>Tipo de puntos que constituye</w:t>
      </w:r>
      <w:r w:rsidR="00505733">
        <w:t xml:space="preserve"> </w:t>
      </w:r>
      <w:r w:rsidR="00FB53F2">
        <w:t>el</w:t>
      </w:r>
      <w:r w:rsidRPr="00A51D27">
        <w:t xml:space="preserve"> Marco de Referencia del proyecto</w:t>
      </w:r>
      <w:bookmarkEnd w:id="104"/>
      <w:bookmarkEnd w:id="105"/>
      <w:bookmarkEnd w:id="106"/>
      <w:bookmarkEnd w:id="107"/>
    </w:p>
    <w:tbl>
      <w:tblPr>
        <w:tblStyle w:val="Cuadrculaclara-nfasis3"/>
        <w:tblW w:w="5000" w:type="pct"/>
        <w:jc w:val="center"/>
        <w:tblLayout w:type="fixed"/>
        <w:tblLook w:val="04A0" w:firstRow="1" w:lastRow="0" w:firstColumn="1" w:lastColumn="0" w:noHBand="0" w:noVBand="1"/>
      </w:tblPr>
      <w:tblGrid>
        <w:gridCol w:w="1727"/>
        <w:gridCol w:w="788"/>
        <w:gridCol w:w="3622"/>
        <w:gridCol w:w="3247"/>
      </w:tblGrid>
      <w:tr w:rsidR="00FB53F2" w:rsidRPr="00325136" w14:paraId="35DFE5CD" w14:textId="77777777" w:rsidTr="004C7593">
        <w:trPr>
          <w:cnfStyle w:val="100000000000" w:firstRow="1" w:lastRow="0" w:firstColumn="0" w:lastColumn="0" w:oddVBand="0" w:evenVBand="0" w:oddHBand="0" w:evenHBand="0" w:firstRowFirstColumn="0" w:firstRowLastColumn="0" w:lastRowFirstColumn="0" w:lastRowLastColumn="0"/>
          <w:trHeight w:val="558"/>
          <w:tblHeader/>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EAF1DD" w:themeFill="accent3" w:themeFillTint="33"/>
            <w:noWrap/>
            <w:vAlign w:val="center"/>
            <w:hideMark/>
          </w:tcPr>
          <w:p w14:paraId="64CF5C9E" w14:textId="77777777" w:rsidR="004235EE" w:rsidRPr="00325136" w:rsidRDefault="004235EE" w:rsidP="007230E4">
            <w:pPr>
              <w:jc w:val="center"/>
              <w:rPr>
                <w:rFonts w:cs="Arial"/>
                <w:color w:val="000000"/>
                <w:sz w:val="18"/>
                <w:szCs w:val="18"/>
                <w:lang w:eastAsia="es-CO"/>
              </w:rPr>
            </w:pPr>
            <w:r w:rsidRPr="00325136">
              <w:rPr>
                <w:rFonts w:cs="Arial"/>
                <w:color w:val="000000"/>
                <w:sz w:val="18"/>
                <w:szCs w:val="18"/>
                <w:lang w:eastAsia="es-CO"/>
              </w:rPr>
              <w:t>TIPO DE PUNTO</w:t>
            </w:r>
          </w:p>
        </w:tc>
        <w:tc>
          <w:tcPr>
            <w:tcW w:w="420" w:type="pct"/>
            <w:shd w:val="clear" w:color="auto" w:fill="EAF1DD" w:themeFill="accent3" w:themeFillTint="33"/>
            <w:vAlign w:val="center"/>
          </w:tcPr>
          <w:p w14:paraId="0221090C" w14:textId="77777777" w:rsidR="004235EE" w:rsidRPr="0069703D"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69703D">
              <w:rPr>
                <w:rFonts w:cs="Arial"/>
                <w:bCs w:val="0"/>
                <w:color w:val="000000"/>
                <w:sz w:val="18"/>
                <w:szCs w:val="18"/>
                <w:lang w:eastAsia="es-CO"/>
              </w:rPr>
              <w:t>CANT</w:t>
            </w:r>
          </w:p>
        </w:tc>
        <w:tc>
          <w:tcPr>
            <w:tcW w:w="1930" w:type="pct"/>
            <w:shd w:val="clear" w:color="auto" w:fill="EAF1DD" w:themeFill="accent3" w:themeFillTint="33"/>
            <w:noWrap/>
            <w:vAlign w:val="center"/>
            <w:hideMark/>
          </w:tcPr>
          <w:p w14:paraId="4864B733" w14:textId="77777777" w:rsidR="004235EE" w:rsidRPr="00325136"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325136">
              <w:rPr>
                <w:rFonts w:cs="Arial"/>
                <w:color w:val="000000"/>
                <w:sz w:val="18"/>
                <w:szCs w:val="18"/>
                <w:lang w:eastAsia="es-CO"/>
              </w:rPr>
              <w:t>TIPO DE MATERIALIZACIÓN</w:t>
            </w:r>
          </w:p>
        </w:tc>
        <w:tc>
          <w:tcPr>
            <w:tcW w:w="1730" w:type="pct"/>
            <w:shd w:val="clear" w:color="auto" w:fill="EAF1DD" w:themeFill="accent3" w:themeFillTint="33"/>
            <w:noWrap/>
            <w:vAlign w:val="center"/>
            <w:hideMark/>
          </w:tcPr>
          <w:p w14:paraId="5AD4EEF4" w14:textId="77777777" w:rsidR="004235EE" w:rsidRPr="00325136"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325136">
              <w:rPr>
                <w:rFonts w:cs="Arial"/>
                <w:color w:val="000000"/>
                <w:sz w:val="18"/>
                <w:szCs w:val="18"/>
                <w:lang w:eastAsia="es-CO"/>
              </w:rPr>
              <w:t>FUNCIÓN</w:t>
            </w:r>
          </w:p>
        </w:tc>
      </w:tr>
      <w:tr w:rsidR="00FB53F2" w:rsidRPr="00325136" w14:paraId="1BC1EEF8" w14:textId="77777777" w:rsidTr="00FB53F2">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697FB72C" w14:textId="77777777" w:rsidR="004235EE" w:rsidRDefault="004235EE" w:rsidP="007230E4">
            <w:pPr>
              <w:jc w:val="center"/>
              <w:rPr>
                <w:rFonts w:cs="Arial"/>
                <w:color w:val="000000"/>
                <w:sz w:val="18"/>
                <w:szCs w:val="18"/>
                <w:lang w:eastAsia="es-CO"/>
              </w:rPr>
            </w:pPr>
            <w:r>
              <w:rPr>
                <w:rFonts w:cs="Arial"/>
                <w:color w:val="000000"/>
                <w:sz w:val="18"/>
                <w:szCs w:val="18"/>
                <w:lang w:eastAsia="es-CO"/>
              </w:rPr>
              <w:t>Estaciones permanentes IGAC</w:t>
            </w:r>
          </w:p>
          <w:p w14:paraId="63A2FAAF" w14:textId="77777777" w:rsidR="004235EE" w:rsidRPr="00325136" w:rsidRDefault="004235EE" w:rsidP="007230E4">
            <w:pPr>
              <w:jc w:val="center"/>
              <w:rPr>
                <w:rFonts w:cs="Arial"/>
                <w:color w:val="000000"/>
                <w:sz w:val="18"/>
                <w:szCs w:val="18"/>
                <w:lang w:eastAsia="es-CO"/>
              </w:rPr>
            </w:pPr>
            <w:r>
              <w:rPr>
                <w:rFonts w:cs="Arial"/>
                <w:color w:val="000000"/>
                <w:sz w:val="18"/>
                <w:szCs w:val="18"/>
                <w:lang w:eastAsia="es-CO"/>
              </w:rPr>
              <w:t>(BOGA y BOGT)</w:t>
            </w:r>
          </w:p>
        </w:tc>
        <w:tc>
          <w:tcPr>
            <w:tcW w:w="420" w:type="pct"/>
            <w:shd w:val="clear" w:color="auto" w:fill="auto"/>
            <w:vAlign w:val="center"/>
          </w:tcPr>
          <w:p w14:paraId="7E77F465" w14:textId="77777777" w:rsidR="004235EE" w:rsidRPr="00C31BD0"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Pr>
                <w:rFonts w:cs="Arial"/>
                <w:color w:val="000000"/>
                <w:sz w:val="18"/>
                <w:szCs w:val="18"/>
                <w:lang w:eastAsia="es-CO"/>
              </w:rPr>
              <w:t>2</w:t>
            </w:r>
          </w:p>
        </w:tc>
        <w:tc>
          <w:tcPr>
            <w:tcW w:w="1930" w:type="pct"/>
            <w:shd w:val="clear" w:color="auto" w:fill="auto"/>
            <w:vAlign w:val="center"/>
          </w:tcPr>
          <w:p w14:paraId="5AE7CB50"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 xml:space="preserve">Estaciones GNSS fijas con posicionamiento permanente por parte del IGAC, las cuales hacen parte de la red MAGNA SIRGAS. Las coordenadas de estos puntos son certificadas por Sirgas para la época del posicionamiento del proyecto o cercano a este con precisión absoluta a nivel milimétrico. </w:t>
            </w:r>
          </w:p>
        </w:tc>
        <w:tc>
          <w:tcPr>
            <w:tcW w:w="1730" w:type="pct"/>
            <w:shd w:val="clear" w:color="auto" w:fill="auto"/>
            <w:vAlign w:val="center"/>
          </w:tcPr>
          <w:p w14:paraId="096FA963"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 xml:space="preserve">Puntos de control, amarre y/o chequeo </w:t>
            </w:r>
            <w:r>
              <w:rPr>
                <w:rFonts w:cs="Arial"/>
                <w:color w:val="000000"/>
                <w:sz w:val="18"/>
                <w:szCs w:val="18"/>
                <w:lang w:eastAsia="es-CO"/>
              </w:rPr>
              <w:t xml:space="preserve">que </w:t>
            </w:r>
            <w:r w:rsidRPr="00C31BD0">
              <w:rPr>
                <w:rFonts w:cs="Arial"/>
                <w:color w:val="000000"/>
                <w:sz w:val="18"/>
                <w:szCs w:val="18"/>
                <w:lang w:eastAsia="es-CO"/>
              </w:rPr>
              <w:t>permiten ligar y controlar las coordenadas del proyecto a la establecida oficialmente por el IGAC</w:t>
            </w:r>
            <w:r>
              <w:rPr>
                <w:rFonts w:cs="Arial"/>
                <w:color w:val="000000"/>
                <w:sz w:val="18"/>
                <w:szCs w:val="18"/>
                <w:lang w:eastAsia="es-CO"/>
              </w:rPr>
              <w:t xml:space="preserve">, mediante correcciones diferenciales en </w:t>
            </w:r>
            <w:proofErr w:type="spellStart"/>
            <w:r>
              <w:rPr>
                <w:rFonts w:cs="Arial"/>
                <w:color w:val="000000"/>
                <w:sz w:val="18"/>
                <w:szCs w:val="18"/>
                <w:lang w:eastAsia="es-CO"/>
              </w:rPr>
              <w:t>pos-proceso</w:t>
            </w:r>
            <w:proofErr w:type="spellEnd"/>
            <w:r>
              <w:rPr>
                <w:rFonts w:cs="Arial"/>
                <w:color w:val="000000"/>
                <w:sz w:val="18"/>
                <w:szCs w:val="18"/>
                <w:lang w:eastAsia="es-CO"/>
              </w:rPr>
              <w:t>.</w:t>
            </w:r>
          </w:p>
        </w:tc>
      </w:tr>
      <w:tr w:rsidR="00FB53F2" w:rsidRPr="00325136" w14:paraId="2C0BCC41" w14:textId="77777777" w:rsidTr="00FB53F2">
        <w:trPr>
          <w:cnfStyle w:val="000000010000" w:firstRow="0" w:lastRow="0" w:firstColumn="0" w:lastColumn="0" w:oddVBand="0" w:evenVBand="0" w:oddHBand="0" w:evenHBand="1"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79F955D0" w14:textId="77777777" w:rsidR="004235EE" w:rsidRDefault="004235EE" w:rsidP="007230E4">
            <w:pPr>
              <w:jc w:val="center"/>
              <w:rPr>
                <w:rFonts w:cs="Arial"/>
                <w:color w:val="000000"/>
                <w:sz w:val="18"/>
                <w:szCs w:val="18"/>
                <w:lang w:eastAsia="es-CO"/>
              </w:rPr>
            </w:pPr>
            <w:r w:rsidRPr="0063022A">
              <w:rPr>
                <w:rFonts w:cs="Arial"/>
                <w:color w:val="000000"/>
                <w:sz w:val="18"/>
                <w:szCs w:val="18"/>
                <w:lang w:eastAsia="es-CO"/>
              </w:rPr>
              <w:t>Vértices IGAC cercanos a la zona del proyecto</w:t>
            </w:r>
            <w:r>
              <w:rPr>
                <w:rFonts w:cs="Arial"/>
                <w:color w:val="000000"/>
                <w:sz w:val="18"/>
                <w:szCs w:val="18"/>
                <w:lang w:eastAsia="es-CO"/>
              </w:rPr>
              <w:t xml:space="preserve"> con cota geométrica</w:t>
            </w:r>
          </w:p>
          <w:p w14:paraId="6D5E15D4" w14:textId="77777777" w:rsidR="004235EE" w:rsidRPr="0063022A" w:rsidRDefault="004235EE" w:rsidP="004235EE">
            <w:pPr>
              <w:jc w:val="center"/>
              <w:rPr>
                <w:rFonts w:cs="Arial"/>
                <w:color w:val="000000"/>
                <w:sz w:val="18"/>
                <w:szCs w:val="18"/>
                <w:lang w:eastAsia="es-CO"/>
              </w:rPr>
            </w:pPr>
            <w:r>
              <w:rPr>
                <w:rFonts w:cs="Arial"/>
                <w:color w:val="000000"/>
                <w:sz w:val="18"/>
                <w:szCs w:val="18"/>
                <w:lang w:eastAsia="es-CO"/>
              </w:rPr>
              <w:t>(4-BGT)</w:t>
            </w:r>
          </w:p>
        </w:tc>
        <w:tc>
          <w:tcPr>
            <w:tcW w:w="420" w:type="pct"/>
            <w:shd w:val="clear" w:color="auto" w:fill="auto"/>
            <w:vAlign w:val="center"/>
          </w:tcPr>
          <w:p w14:paraId="4D785D3A" w14:textId="77777777" w:rsidR="004235EE" w:rsidRDefault="004235EE" w:rsidP="007230E4">
            <w:pPr>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Pr>
                <w:rFonts w:cs="Arial"/>
                <w:color w:val="000000"/>
                <w:sz w:val="18"/>
                <w:szCs w:val="18"/>
                <w:lang w:eastAsia="es-CO"/>
              </w:rPr>
              <w:t>1</w:t>
            </w:r>
          </w:p>
        </w:tc>
        <w:tc>
          <w:tcPr>
            <w:tcW w:w="1930" w:type="pct"/>
            <w:shd w:val="clear" w:color="auto" w:fill="auto"/>
            <w:vAlign w:val="center"/>
          </w:tcPr>
          <w:p w14:paraId="1D9D539D" w14:textId="77777777" w:rsidR="004235EE" w:rsidRPr="00C31BD0" w:rsidRDefault="004235EE" w:rsidP="007230E4">
            <w:pP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sidRPr="0063022A">
              <w:rPr>
                <w:rFonts w:cs="Arial"/>
                <w:color w:val="000000"/>
                <w:sz w:val="18"/>
                <w:szCs w:val="18"/>
                <w:lang w:eastAsia="es-CO"/>
              </w:rPr>
              <w:t xml:space="preserve">Mojones de concreto o placas metálicas incrustadas con identificación en su centro, posicionados y materializados por el IGAC. Las </w:t>
            </w:r>
            <w:r>
              <w:rPr>
                <w:rFonts w:cs="Arial"/>
                <w:color w:val="000000"/>
                <w:sz w:val="18"/>
                <w:szCs w:val="18"/>
                <w:lang w:eastAsia="es-CO"/>
              </w:rPr>
              <w:t xml:space="preserve">cotas o elevaciones </w:t>
            </w:r>
            <w:r w:rsidRPr="0063022A">
              <w:rPr>
                <w:rFonts w:cs="Arial"/>
                <w:color w:val="000000"/>
                <w:sz w:val="18"/>
                <w:szCs w:val="18"/>
                <w:lang w:eastAsia="es-CO"/>
              </w:rPr>
              <w:t xml:space="preserve">de estos puntos son certificadas por el IGAC con </w:t>
            </w:r>
            <w:r>
              <w:rPr>
                <w:rFonts w:cs="Arial"/>
                <w:color w:val="000000"/>
                <w:sz w:val="18"/>
                <w:szCs w:val="18"/>
                <w:lang w:eastAsia="es-CO"/>
              </w:rPr>
              <w:t>referencia al datum vertical Buenaventura; al igual que el modelo GEOCOL2004.</w:t>
            </w:r>
          </w:p>
        </w:tc>
        <w:tc>
          <w:tcPr>
            <w:tcW w:w="1730" w:type="pct"/>
            <w:shd w:val="clear" w:color="auto" w:fill="auto"/>
            <w:vAlign w:val="center"/>
          </w:tcPr>
          <w:p w14:paraId="379D63D6" w14:textId="77777777" w:rsidR="004235EE" w:rsidRPr="00C31BD0" w:rsidRDefault="004235EE" w:rsidP="007230E4">
            <w:pP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Puntos de control</w:t>
            </w:r>
            <w:r>
              <w:rPr>
                <w:rFonts w:cs="Arial"/>
                <w:color w:val="000000"/>
                <w:sz w:val="18"/>
                <w:szCs w:val="18"/>
                <w:lang w:eastAsia="es-CO"/>
              </w:rPr>
              <w:t xml:space="preserve"> y</w:t>
            </w:r>
            <w:r w:rsidRPr="00C31BD0">
              <w:rPr>
                <w:rFonts w:cs="Arial"/>
                <w:color w:val="000000"/>
                <w:sz w:val="18"/>
                <w:szCs w:val="18"/>
                <w:lang w:eastAsia="es-CO"/>
              </w:rPr>
              <w:t xml:space="preserve"> amarre</w:t>
            </w:r>
            <w:r>
              <w:rPr>
                <w:rFonts w:cs="Arial"/>
                <w:color w:val="000000"/>
                <w:sz w:val="18"/>
                <w:szCs w:val="18"/>
                <w:lang w:eastAsia="es-CO"/>
              </w:rPr>
              <w:t xml:space="preserve"> que permiten </w:t>
            </w:r>
            <w:r w:rsidRPr="00C31BD0">
              <w:rPr>
                <w:rFonts w:cs="Arial"/>
                <w:color w:val="000000"/>
                <w:sz w:val="18"/>
                <w:szCs w:val="18"/>
                <w:lang w:eastAsia="es-CO"/>
              </w:rPr>
              <w:t xml:space="preserve">ligar y controlar las </w:t>
            </w:r>
            <w:r>
              <w:rPr>
                <w:rFonts w:cs="Arial"/>
                <w:color w:val="000000"/>
                <w:sz w:val="18"/>
                <w:szCs w:val="18"/>
                <w:lang w:eastAsia="es-CO"/>
              </w:rPr>
              <w:t xml:space="preserve">elevaciones </w:t>
            </w:r>
            <w:r w:rsidRPr="00C31BD0">
              <w:rPr>
                <w:rFonts w:cs="Arial"/>
                <w:color w:val="000000"/>
                <w:sz w:val="18"/>
                <w:szCs w:val="18"/>
                <w:lang w:eastAsia="es-CO"/>
              </w:rPr>
              <w:t xml:space="preserve">del proyecto </w:t>
            </w:r>
            <w:r>
              <w:rPr>
                <w:rFonts w:cs="Arial"/>
                <w:color w:val="000000"/>
                <w:sz w:val="18"/>
                <w:szCs w:val="18"/>
                <w:lang w:eastAsia="es-CO"/>
              </w:rPr>
              <w:t xml:space="preserve">al datum vertical Buenaventura </w:t>
            </w:r>
            <w:r w:rsidRPr="00C31BD0">
              <w:rPr>
                <w:rFonts w:cs="Arial"/>
                <w:color w:val="000000"/>
                <w:sz w:val="18"/>
                <w:szCs w:val="18"/>
                <w:lang w:eastAsia="es-CO"/>
              </w:rPr>
              <w:t xml:space="preserve">oficialmente </w:t>
            </w:r>
            <w:r>
              <w:rPr>
                <w:rFonts w:cs="Arial"/>
                <w:color w:val="000000"/>
                <w:sz w:val="18"/>
                <w:szCs w:val="18"/>
                <w:lang w:eastAsia="es-CO"/>
              </w:rPr>
              <w:t xml:space="preserve">establecido </w:t>
            </w:r>
            <w:r w:rsidRPr="00C31BD0">
              <w:rPr>
                <w:rFonts w:cs="Arial"/>
                <w:color w:val="000000"/>
                <w:sz w:val="18"/>
                <w:szCs w:val="18"/>
                <w:lang w:eastAsia="es-CO"/>
              </w:rPr>
              <w:t>por el IGAC</w:t>
            </w:r>
            <w:r>
              <w:rPr>
                <w:rFonts w:cs="Arial"/>
                <w:color w:val="000000"/>
                <w:sz w:val="18"/>
                <w:szCs w:val="18"/>
                <w:lang w:eastAsia="es-CO"/>
              </w:rPr>
              <w:t>.</w:t>
            </w:r>
          </w:p>
        </w:tc>
      </w:tr>
      <w:tr w:rsidR="00FB53F2" w:rsidRPr="00325136" w14:paraId="6DFE42D3" w14:textId="77777777" w:rsidTr="00FB53F2">
        <w:trPr>
          <w:cnfStyle w:val="000000100000" w:firstRow="0" w:lastRow="0" w:firstColumn="0" w:lastColumn="0" w:oddVBand="0" w:evenVBand="0" w:oddHBand="1" w:evenHBand="0" w:firstRowFirstColumn="0" w:firstRowLastColumn="0" w:lastRowFirstColumn="0" w:lastRowLastColumn="0"/>
          <w:trHeight w:val="969"/>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5BA7A657" w14:textId="77777777" w:rsidR="004235EE" w:rsidRPr="00325136" w:rsidRDefault="004235EE" w:rsidP="007230E4">
            <w:pPr>
              <w:jc w:val="center"/>
              <w:rPr>
                <w:rFonts w:cs="Arial"/>
                <w:color w:val="000000"/>
                <w:sz w:val="18"/>
                <w:szCs w:val="18"/>
                <w:lang w:eastAsia="es-CO"/>
              </w:rPr>
            </w:pPr>
            <w:proofErr w:type="spellStart"/>
            <w:r>
              <w:rPr>
                <w:rFonts w:cs="Arial"/>
                <w:color w:val="000000"/>
                <w:sz w:val="18"/>
                <w:szCs w:val="18"/>
                <w:lang w:eastAsia="es-CO"/>
              </w:rPr>
              <w:t>GPS’</w:t>
            </w:r>
            <w:r w:rsidRPr="00325136">
              <w:rPr>
                <w:rFonts w:cs="Arial"/>
                <w:color w:val="000000"/>
                <w:sz w:val="18"/>
                <w:szCs w:val="18"/>
                <w:lang w:eastAsia="es-CO"/>
              </w:rPr>
              <w:t>s</w:t>
            </w:r>
            <w:proofErr w:type="spellEnd"/>
          </w:p>
        </w:tc>
        <w:tc>
          <w:tcPr>
            <w:tcW w:w="420" w:type="pct"/>
            <w:shd w:val="clear" w:color="auto" w:fill="auto"/>
            <w:vAlign w:val="center"/>
          </w:tcPr>
          <w:p w14:paraId="49A53172" w14:textId="77777777" w:rsidR="004235EE" w:rsidRPr="00C31BD0"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Pr>
                <w:rFonts w:cs="Arial"/>
                <w:color w:val="000000"/>
                <w:sz w:val="18"/>
                <w:szCs w:val="18"/>
                <w:lang w:eastAsia="es-CO"/>
              </w:rPr>
              <w:t>51</w:t>
            </w:r>
          </w:p>
        </w:tc>
        <w:tc>
          <w:tcPr>
            <w:tcW w:w="1930" w:type="pct"/>
            <w:vMerge w:val="restart"/>
            <w:shd w:val="clear" w:color="auto" w:fill="auto"/>
            <w:vAlign w:val="center"/>
          </w:tcPr>
          <w:p w14:paraId="6166B416"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Puntos materializados por GEOCAM</w:t>
            </w:r>
            <w:r>
              <w:rPr>
                <w:rFonts w:cs="Arial"/>
                <w:color w:val="000000"/>
                <w:sz w:val="18"/>
                <w:szCs w:val="18"/>
                <w:lang w:eastAsia="es-CO"/>
              </w:rPr>
              <w:t xml:space="preserve"> o terceros,</w:t>
            </w:r>
            <w:r w:rsidRPr="00C31BD0">
              <w:rPr>
                <w:rFonts w:cs="Arial"/>
                <w:color w:val="000000"/>
                <w:sz w:val="18"/>
                <w:szCs w:val="18"/>
                <w:lang w:eastAsia="es-CO"/>
              </w:rPr>
              <w:t xml:space="preserve"> mediante placas metálicas, incrustadas en zonas duras; o mojones</w:t>
            </w:r>
            <w:r>
              <w:rPr>
                <w:rFonts w:cs="Arial"/>
                <w:color w:val="000000"/>
                <w:sz w:val="18"/>
                <w:szCs w:val="18"/>
                <w:lang w:eastAsia="es-CO"/>
              </w:rPr>
              <w:t xml:space="preserve"> y/o cilindros</w:t>
            </w:r>
            <w:r w:rsidRPr="00C31BD0">
              <w:rPr>
                <w:rFonts w:cs="Arial"/>
                <w:color w:val="000000"/>
                <w:sz w:val="18"/>
                <w:szCs w:val="18"/>
                <w:lang w:eastAsia="es-CO"/>
              </w:rPr>
              <w:t xml:space="preserve"> de concreto con placa </w:t>
            </w:r>
            <w:r>
              <w:rPr>
                <w:rFonts w:cs="Arial"/>
                <w:color w:val="000000"/>
                <w:sz w:val="18"/>
                <w:szCs w:val="18"/>
                <w:lang w:eastAsia="es-CO"/>
              </w:rPr>
              <w:t xml:space="preserve">o marca </w:t>
            </w:r>
            <w:r w:rsidRPr="00C31BD0">
              <w:rPr>
                <w:rFonts w:cs="Arial"/>
                <w:color w:val="000000"/>
                <w:sz w:val="18"/>
                <w:szCs w:val="18"/>
                <w:lang w:eastAsia="es-CO"/>
              </w:rPr>
              <w:lastRenderedPageBreak/>
              <w:t xml:space="preserve">metálica materializados en zonas blandas del terreno existente, iluminados con pintura </w:t>
            </w:r>
            <w:proofErr w:type="gramStart"/>
            <w:r w:rsidRPr="00C31BD0">
              <w:rPr>
                <w:rFonts w:cs="Arial"/>
                <w:color w:val="000000"/>
                <w:sz w:val="18"/>
                <w:szCs w:val="18"/>
                <w:lang w:eastAsia="es-CO"/>
              </w:rPr>
              <w:t>permanente,  con</w:t>
            </w:r>
            <w:proofErr w:type="gramEnd"/>
            <w:r w:rsidRPr="00C31BD0">
              <w:rPr>
                <w:rFonts w:cs="Arial"/>
                <w:color w:val="000000"/>
                <w:sz w:val="18"/>
                <w:szCs w:val="18"/>
                <w:lang w:eastAsia="es-CO"/>
              </w:rPr>
              <w:t xml:space="preserve"> identificación en su centro según diseño de placa aprobado por el cliente</w:t>
            </w:r>
            <w:r>
              <w:rPr>
                <w:rFonts w:cs="Arial"/>
                <w:color w:val="000000"/>
                <w:sz w:val="18"/>
                <w:szCs w:val="18"/>
                <w:lang w:eastAsia="es-CO"/>
              </w:rPr>
              <w:t>, si aplica</w:t>
            </w:r>
            <w:r w:rsidRPr="00C31BD0">
              <w:rPr>
                <w:rFonts w:cs="Arial"/>
                <w:color w:val="000000"/>
                <w:sz w:val="18"/>
                <w:szCs w:val="18"/>
                <w:lang w:eastAsia="es-CO"/>
              </w:rPr>
              <w:t>.</w:t>
            </w:r>
          </w:p>
        </w:tc>
        <w:tc>
          <w:tcPr>
            <w:tcW w:w="1730" w:type="pct"/>
            <w:vMerge w:val="restart"/>
            <w:shd w:val="clear" w:color="auto" w:fill="auto"/>
            <w:vAlign w:val="center"/>
          </w:tcPr>
          <w:p w14:paraId="3C178962"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lastRenderedPageBreak/>
              <w:t xml:space="preserve">Puntos distribuidos a lo largo y ancho del proyecto, los cuales conforman el Marco de Referencia del estudio y sirven para ajustar y controlar todos </w:t>
            </w:r>
            <w:r w:rsidRPr="00C31BD0">
              <w:rPr>
                <w:rFonts w:cs="Arial"/>
                <w:color w:val="000000"/>
                <w:sz w:val="18"/>
                <w:szCs w:val="18"/>
                <w:lang w:eastAsia="es-CO"/>
              </w:rPr>
              <w:lastRenderedPageBreak/>
              <w:t xml:space="preserve">los productos Lidar y Fotogramétricos del proyecto. </w:t>
            </w:r>
          </w:p>
        </w:tc>
      </w:tr>
      <w:tr w:rsidR="00FB53F2" w:rsidRPr="00325136" w14:paraId="22955D53" w14:textId="77777777" w:rsidTr="00FB53F2">
        <w:trPr>
          <w:cnfStyle w:val="000000010000" w:firstRow="0" w:lastRow="0" w:firstColumn="0" w:lastColumn="0" w:oddVBand="0" w:evenVBand="0" w:oddHBand="0" w:evenHBand="1" w:firstRowFirstColumn="0" w:firstRowLastColumn="0" w:lastRowFirstColumn="0" w:lastRowLastColumn="0"/>
          <w:trHeight w:val="943"/>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4E568AC5" w14:textId="77777777" w:rsidR="004235EE" w:rsidRPr="00325136" w:rsidRDefault="004235EE" w:rsidP="007230E4">
            <w:pPr>
              <w:jc w:val="center"/>
              <w:rPr>
                <w:rFonts w:cs="Arial"/>
                <w:color w:val="000000"/>
                <w:sz w:val="18"/>
                <w:szCs w:val="18"/>
                <w:lang w:eastAsia="es-CO"/>
              </w:rPr>
            </w:pPr>
            <w:r>
              <w:rPr>
                <w:rFonts w:cs="Arial"/>
                <w:color w:val="000000"/>
                <w:sz w:val="18"/>
                <w:szCs w:val="18"/>
                <w:lang w:eastAsia="es-CO"/>
              </w:rPr>
              <w:lastRenderedPageBreak/>
              <w:t>Otros existentes en la zona de proyecto.</w:t>
            </w:r>
          </w:p>
        </w:tc>
        <w:tc>
          <w:tcPr>
            <w:tcW w:w="420" w:type="pct"/>
            <w:shd w:val="clear" w:color="auto" w:fill="auto"/>
            <w:vAlign w:val="center"/>
          </w:tcPr>
          <w:p w14:paraId="6916739E" w14:textId="77777777" w:rsidR="004235EE" w:rsidRPr="00C31BD0" w:rsidRDefault="004235EE" w:rsidP="007230E4">
            <w:pPr>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Pr>
                <w:rFonts w:cs="Arial"/>
                <w:color w:val="000000"/>
                <w:sz w:val="18"/>
                <w:szCs w:val="18"/>
                <w:lang w:eastAsia="es-CO"/>
              </w:rPr>
              <w:t>7</w:t>
            </w:r>
          </w:p>
        </w:tc>
        <w:tc>
          <w:tcPr>
            <w:tcW w:w="1930" w:type="pct"/>
            <w:vMerge/>
            <w:shd w:val="clear" w:color="auto" w:fill="EAF1DD" w:themeFill="accent3" w:themeFillTint="33"/>
            <w:vAlign w:val="center"/>
          </w:tcPr>
          <w:p w14:paraId="1D5E5C40" w14:textId="77777777" w:rsidR="004235EE" w:rsidRPr="007C3DBB" w:rsidRDefault="004235EE" w:rsidP="007230E4">
            <w:pPr>
              <w:cnfStyle w:val="000000010000" w:firstRow="0" w:lastRow="0" w:firstColumn="0" w:lastColumn="0" w:oddVBand="0" w:evenVBand="0" w:oddHBand="0" w:evenHBand="1" w:firstRowFirstColumn="0" w:firstRowLastColumn="0" w:lastRowFirstColumn="0" w:lastRowLastColumn="0"/>
              <w:rPr>
                <w:rFonts w:cs="Arial"/>
                <w:b/>
                <w:color w:val="000000"/>
                <w:sz w:val="18"/>
                <w:szCs w:val="18"/>
                <w:lang w:eastAsia="es-CO"/>
              </w:rPr>
            </w:pPr>
          </w:p>
        </w:tc>
        <w:tc>
          <w:tcPr>
            <w:tcW w:w="1730" w:type="pct"/>
            <w:vMerge/>
            <w:shd w:val="clear" w:color="auto" w:fill="EAF1DD" w:themeFill="accent3" w:themeFillTint="33"/>
            <w:vAlign w:val="center"/>
          </w:tcPr>
          <w:p w14:paraId="4805D3A6" w14:textId="77777777" w:rsidR="004235EE" w:rsidRPr="007C3DBB" w:rsidRDefault="004235EE" w:rsidP="007230E4">
            <w:pPr>
              <w:cnfStyle w:val="000000010000" w:firstRow="0" w:lastRow="0" w:firstColumn="0" w:lastColumn="0" w:oddVBand="0" w:evenVBand="0" w:oddHBand="0" w:evenHBand="1" w:firstRowFirstColumn="0" w:firstRowLastColumn="0" w:lastRowFirstColumn="0" w:lastRowLastColumn="0"/>
              <w:rPr>
                <w:rFonts w:cs="Arial"/>
                <w:b/>
                <w:color w:val="000000"/>
                <w:sz w:val="18"/>
                <w:szCs w:val="18"/>
                <w:lang w:eastAsia="es-CO"/>
              </w:rPr>
            </w:pPr>
          </w:p>
        </w:tc>
      </w:tr>
      <w:tr w:rsidR="00FB53F2" w:rsidRPr="00325136" w14:paraId="53739916" w14:textId="77777777" w:rsidTr="00FB53F2">
        <w:trPr>
          <w:cnfStyle w:val="000000100000" w:firstRow="0" w:lastRow="0" w:firstColumn="0" w:lastColumn="0" w:oddVBand="0" w:evenVBand="0" w:oddHBand="1" w:evenHBand="0" w:firstRowFirstColumn="0" w:firstRowLastColumn="0" w:lastRowFirstColumn="0" w:lastRowLastColumn="0"/>
          <w:trHeight w:val="407"/>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572A00B5" w14:textId="77777777" w:rsidR="004235EE" w:rsidRPr="00325136" w:rsidRDefault="004235EE" w:rsidP="007230E4">
            <w:pPr>
              <w:jc w:val="center"/>
              <w:rPr>
                <w:rFonts w:cs="Arial"/>
                <w:color w:val="000000"/>
                <w:sz w:val="18"/>
                <w:szCs w:val="18"/>
                <w:lang w:eastAsia="es-CO"/>
              </w:rPr>
            </w:pPr>
            <w:r w:rsidRPr="00325136">
              <w:rPr>
                <w:rFonts w:cs="Arial"/>
                <w:color w:val="000000"/>
                <w:sz w:val="18"/>
                <w:szCs w:val="18"/>
                <w:lang w:eastAsia="es-CO"/>
              </w:rPr>
              <w:t>TOTAL</w:t>
            </w:r>
          </w:p>
        </w:tc>
        <w:tc>
          <w:tcPr>
            <w:tcW w:w="420" w:type="pct"/>
            <w:shd w:val="clear" w:color="auto" w:fill="auto"/>
            <w:vAlign w:val="center"/>
          </w:tcPr>
          <w:p w14:paraId="016A0B81" w14:textId="77777777" w:rsidR="004235EE" w:rsidRPr="00325136"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es-CO"/>
              </w:rPr>
            </w:pPr>
            <w:r>
              <w:rPr>
                <w:rFonts w:cs="Arial"/>
                <w:b/>
                <w:color w:val="000000"/>
                <w:sz w:val="18"/>
                <w:szCs w:val="18"/>
                <w:lang w:eastAsia="es-CO"/>
              </w:rPr>
              <w:t>61</w:t>
            </w:r>
          </w:p>
        </w:tc>
        <w:tc>
          <w:tcPr>
            <w:tcW w:w="3660" w:type="pct"/>
            <w:gridSpan w:val="2"/>
            <w:shd w:val="clear" w:color="auto" w:fill="auto"/>
            <w:noWrap/>
            <w:vAlign w:val="center"/>
          </w:tcPr>
          <w:p w14:paraId="5C480EFB" w14:textId="77777777" w:rsidR="004235EE" w:rsidRPr="00E92363"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b/>
                <w:sz w:val="18"/>
                <w:szCs w:val="18"/>
                <w:lang w:eastAsia="es-CO"/>
              </w:rPr>
            </w:pPr>
            <w:r w:rsidRPr="00E92363">
              <w:rPr>
                <w:rFonts w:cs="Arial"/>
                <w:b/>
                <w:sz w:val="18"/>
                <w:szCs w:val="18"/>
                <w:lang w:eastAsia="es-CO"/>
              </w:rPr>
              <w:t>MARCO DE REFERENCIA GNSS</w:t>
            </w:r>
            <w:r>
              <w:rPr>
                <w:rFonts w:cs="Arial"/>
                <w:b/>
                <w:sz w:val="18"/>
                <w:szCs w:val="18"/>
                <w:lang w:eastAsia="es-CO"/>
              </w:rPr>
              <w:t xml:space="preserve"> (FISICO)</w:t>
            </w:r>
          </w:p>
        </w:tc>
      </w:tr>
    </w:tbl>
    <w:p w14:paraId="5C261931" w14:textId="77777777" w:rsidR="00505733" w:rsidRPr="00505733" w:rsidRDefault="00505733" w:rsidP="00505733">
      <w:pPr>
        <w:rPr>
          <w:sz w:val="8"/>
        </w:rPr>
      </w:pPr>
    </w:p>
    <w:p w14:paraId="5BE4E54B" w14:textId="77777777" w:rsidR="00D83C6D" w:rsidRPr="00D83C6D" w:rsidRDefault="00D83C6D" w:rsidP="00D83C6D">
      <w:bookmarkStart w:id="108" w:name="_Toc423534873"/>
      <w:bookmarkStart w:id="109" w:name="_Toc52271847"/>
    </w:p>
    <w:p w14:paraId="3CA166A2" w14:textId="0D0D00C1" w:rsidR="003C7DD3" w:rsidRPr="000D4732" w:rsidRDefault="003C7DD3" w:rsidP="003C7DD3">
      <w:pPr>
        <w:pStyle w:val="Ttulo3"/>
        <w:spacing w:before="0" w:after="0"/>
        <w:rPr>
          <w:rFonts w:cs="Arial"/>
          <w:szCs w:val="22"/>
        </w:rPr>
      </w:pPr>
      <w:bookmarkStart w:id="110" w:name="_Toc81238429"/>
      <w:r w:rsidRPr="000D4732">
        <w:rPr>
          <w:rFonts w:cs="Arial"/>
          <w:szCs w:val="22"/>
        </w:rPr>
        <w:t xml:space="preserve">Materialización </w:t>
      </w:r>
      <w:bookmarkEnd w:id="108"/>
      <w:r>
        <w:rPr>
          <w:rFonts w:cs="Arial"/>
          <w:szCs w:val="22"/>
        </w:rPr>
        <w:t>- Marco de Referencia GNSS</w:t>
      </w:r>
      <w:bookmarkEnd w:id="109"/>
      <w:bookmarkEnd w:id="110"/>
    </w:p>
    <w:p w14:paraId="16EB3C08" w14:textId="77777777" w:rsidR="003C7DD3" w:rsidRPr="000D4732" w:rsidRDefault="003C7DD3" w:rsidP="003C7DD3">
      <w:pPr>
        <w:autoSpaceDE w:val="0"/>
        <w:autoSpaceDN w:val="0"/>
        <w:adjustRightInd w:val="0"/>
        <w:rPr>
          <w:rFonts w:cs="Arial"/>
          <w:szCs w:val="22"/>
          <w:lang w:eastAsia="es-CO"/>
        </w:rPr>
      </w:pPr>
    </w:p>
    <w:p w14:paraId="596AB6F4" w14:textId="38E0A47E" w:rsidR="003C7DD3" w:rsidRDefault="00C02894" w:rsidP="003C7DD3">
      <w:pPr>
        <w:rPr>
          <w:rFonts w:cs="Arial"/>
          <w:szCs w:val="22"/>
        </w:rPr>
      </w:pPr>
      <w:r>
        <w:rPr>
          <w:rFonts w:cs="Arial"/>
          <w:szCs w:val="22"/>
        </w:rPr>
        <w:t xml:space="preserve">El </w:t>
      </w:r>
      <w:r w:rsidR="003C7DD3">
        <w:rPr>
          <w:rFonts w:cs="Arial"/>
          <w:szCs w:val="22"/>
        </w:rPr>
        <w:t xml:space="preserve">Marco de Referencia diseñado en </w:t>
      </w:r>
      <w:r w:rsidR="003C7DD3" w:rsidRPr="002C0295">
        <w:rPr>
          <w:rFonts w:cs="Arial"/>
          <w:szCs w:val="22"/>
        </w:rPr>
        <w:t>oficina</w:t>
      </w:r>
      <w:r w:rsidR="003C7DD3">
        <w:rPr>
          <w:rFonts w:cs="Arial"/>
          <w:szCs w:val="22"/>
        </w:rPr>
        <w:t xml:space="preserve"> con puntos distribuidos uniformemente en el área objeto de este estudio</w:t>
      </w:r>
      <w:r>
        <w:rPr>
          <w:rFonts w:cs="Arial"/>
          <w:szCs w:val="22"/>
        </w:rPr>
        <w:t xml:space="preserve">, se almaceno </w:t>
      </w:r>
      <w:r w:rsidR="003C7DD3" w:rsidRPr="002C0295">
        <w:rPr>
          <w:rFonts w:cs="Arial"/>
          <w:szCs w:val="22"/>
        </w:rPr>
        <w:t>en los equipos GNSS tipo L1 descritos en ítems anteriores, con el objeto de facilitar su navegación en campo y agilizar las actividades de replanteo y materialización.</w:t>
      </w:r>
    </w:p>
    <w:p w14:paraId="6DF98362" w14:textId="77777777" w:rsidR="003C7DD3" w:rsidRDefault="003C7DD3" w:rsidP="003C7DD3">
      <w:pPr>
        <w:rPr>
          <w:rFonts w:cs="Arial"/>
          <w:szCs w:val="22"/>
        </w:rPr>
      </w:pPr>
    </w:p>
    <w:p w14:paraId="18323127" w14:textId="77777777" w:rsidR="003C7DD3" w:rsidRDefault="003C7DD3" w:rsidP="003C7DD3">
      <w:pPr>
        <w:autoSpaceDE w:val="0"/>
        <w:autoSpaceDN w:val="0"/>
        <w:adjustRightInd w:val="0"/>
        <w:rPr>
          <w:rFonts w:cs="Arial"/>
          <w:szCs w:val="22"/>
          <w:lang w:eastAsia="es-CO"/>
        </w:rPr>
      </w:pPr>
      <w:r w:rsidRPr="000D4732">
        <w:rPr>
          <w:rFonts w:cs="Arial"/>
          <w:szCs w:val="22"/>
          <w:lang w:eastAsia="es-CO"/>
        </w:rPr>
        <w:t xml:space="preserve">Una vez </w:t>
      </w:r>
      <w:r>
        <w:rPr>
          <w:rFonts w:cs="Arial"/>
          <w:szCs w:val="22"/>
          <w:lang w:eastAsia="es-CO"/>
        </w:rPr>
        <w:t>localizados en terreno cada punto proyectado</w:t>
      </w:r>
      <w:r w:rsidRPr="000D4732">
        <w:rPr>
          <w:rFonts w:cs="Arial"/>
          <w:szCs w:val="22"/>
          <w:lang w:eastAsia="es-CO"/>
        </w:rPr>
        <w:t xml:space="preserve">, </w:t>
      </w:r>
      <w:r w:rsidRPr="000D4732">
        <w:rPr>
          <w:rFonts w:cs="Arial"/>
          <w:szCs w:val="22"/>
        </w:rPr>
        <w:t xml:space="preserve">se procedió con la </w:t>
      </w:r>
      <w:r>
        <w:rPr>
          <w:rFonts w:cs="Arial"/>
          <w:szCs w:val="22"/>
        </w:rPr>
        <w:t xml:space="preserve">materialización precisa </w:t>
      </w:r>
      <w:r w:rsidRPr="000D4732">
        <w:rPr>
          <w:rFonts w:cs="Arial"/>
          <w:szCs w:val="22"/>
        </w:rPr>
        <w:t xml:space="preserve">de los mismos. </w:t>
      </w:r>
      <w:r w:rsidRPr="000D4732">
        <w:rPr>
          <w:rFonts w:cs="Arial"/>
          <w:szCs w:val="22"/>
          <w:lang w:val="es-ES_tradnl"/>
        </w:rPr>
        <w:t>Para ello se tuvo en cuenta que estos debían quedar ubicados a nivel del terre</w:t>
      </w:r>
      <w:r>
        <w:rPr>
          <w:rFonts w:cs="Arial"/>
          <w:szCs w:val="22"/>
          <w:lang w:val="es-ES_tradnl"/>
        </w:rPr>
        <w:t>no,</w:t>
      </w:r>
      <w:r w:rsidRPr="000D4732">
        <w:rPr>
          <w:rFonts w:cs="Arial"/>
          <w:szCs w:val="22"/>
          <w:lang w:val="es-ES_tradnl"/>
        </w:rPr>
        <w:t xml:space="preserve"> en lugares visibles desde el aire</w:t>
      </w:r>
      <w:r>
        <w:rPr>
          <w:rFonts w:cs="Arial"/>
          <w:szCs w:val="22"/>
          <w:lang w:val="es-ES_tradnl"/>
        </w:rPr>
        <w:t xml:space="preserve"> y con </w:t>
      </w:r>
      <w:r w:rsidRPr="00E3701E">
        <w:rPr>
          <w:rFonts w:cs="Arial"/>
          <w:szCs w:val="22"/>
          <w:lang w:val="es-ES_tradnl"/>
        </w:rPr>
        <w:t>la menor cantidad de obstáculos alrededor de ellos</w:t>
      </w:r>
      <w:r w:rsidRPr="000D4732">
        <w:rPr>
          <w:rFonts w:cs="Arial"/>
          <w:szCs w:val="22"/>
          <w:lang w:val="es-ES_tradnl"/>
        </w:rPr>
        <w:t>; así cada</w:t>
      </w:r>
      <w:r>
        <w:rPr>
          <w:rFonts w:cs="Arial"/>
          <w:szCs w:val="22"/>
          <w:lang w:eastAsia="es-CO"/>
        </w:rPr>
        <w:t xml:space="preserve"> punto</w:t>
      </w:r>
      <w:r w:rsidR="00C02894">
        <w:rPr>
          <w:rFonts w:cs="Arial"/>
          <w:szCs w:val="22"/>
          <w:lang w:eastAsia="es-CO"/>
        </w:rPr>
        <w:t xml:space="preserve"> nuevo</w:t>
      </w:r>
      <w:r>
        <w:rPr>
          <w:rFonts w:cs="Arial"/>
          <w:szCs w:val="22"/>
          <w:lang w:eastAsia="es-CO"/>
        </w:rPr>
        <w:t xml:space="preserve"> </w:t>
      </w:r>
      <w:r w:rsidRPr="000D4732">
        <w:rPr>
          <w:rFonts w:cs="Arial"/>
          <w:szCs w:val="22"/>
          <w:lang w:eastAsia="es-CO"/>
        </w:rPr>
        <w:t>se identificó con un numero consecutivo y</w:t>
      </w:r>
      <w:r>
        <w:rPr>
          <w:rFonts w:cs="Arial"/>
          <w:szCs w:val="22"/>
          <w:lang w:eastAsia="es-CO"/>
        </w:rPr>
        <w:t xml:space="preserve"> demás datos aprobados por el cliente, según diseño de placa</w:t>
      </w:r>
      <w:r w:rsidR="0027590E">
        <w:rPr>
          <w:rFonts w:cs="Arial"/>
          <w:szCs w:val="22"/>
          <w:lang w:eastAsia="es-CO"/>
        </w:rPr>
        <w:t xml:space="preserve"> o marca </w:t>
      </w:r>
      <w:r>
        <w:rPr>
          <w:rFonts w:cs="Arial"/>
          <w:szCs w:val="22"/>
          <w:lang w:eastAsia="es-CO"/>
        </w:rPr>
        <w:t xml:space="preserve">metálica. Posteriormente tales puntos fueron iluminados </w:t>
      </w:r>
      <w:r w:rsidRPr="000D4732">
        <w:rPr>
          <w:rFonts w:cs="Arial"/>
          <w:szCs w:val="22"/>
          <w:lang w:eastAsia="es-CO"/>
        </w:rPr>
        <w:t xml:space="preserve">con pintura </w:t>
      </w:r>
      <w:r>
        <w:rPr>
          <w:rFonts w:cs="Arial"/>
          <w:szCs w:val="22"/>
          <w:lang w:eastAsia="es-CO"/>
        </w:rPr>
        <w:t>de color rojo</w:t>
      </w:r>
      <w:r w:rsidR="00AB3C26">
        <w:rPr>
          <w:rFonts w:cs="Arial"/>
          <w:szCs w:val="22"/>
          <w:lang w:eastAsia="es-CO"/>
        </w:rPr>
        <w:t xml:space="preserve"> y</w:t>
      </w:r>
      <w:r w:rsidR="00C02894">
        <w:rPr>
          <w:rFonts w:cs="Arial"/>
          <w:szCs w:val="22"/>
          <w:lang w:eastAsia="es-CO"/>
        </w:rPr>
        <w:t xml:space="preserve"> blanco</w:t>
      </w:r>
      <w:r>
        <w:rPr>
          <w:rFonts w:cs="Arial"/>
          <w:szCs w:val="22"/>
          <w:lang w:eastAsia="es-CO"/>
        </w:rPr>
        <w:t>,</w:t>
      </w:r>
      <w:r w:rsidRPr="000D4732">
        <w:rPr>
          <w:rFonts w:cs="Arial"/>
          <w:szCs w:val="22"/>
          <w:lang w:eastAsia="es-CO"/>
        </w:rPr>
        <w:t xml:space="preserve"> con el fin de lograr identificarlos tanto en aire como en tierra y poder acceder a ellos, facilitando las labores de foto-control. </w:t>
      </w:r>
    </w:p>
    <w:p w14:paraId="58946408" w14:textId="77777777" w:rsidR="00C02894" w:rsidRDefault="00C02894" w:rsidP="003C7DD3">
      <w:pPr>
        <w:autoSpaceDE w:val="0"/>
        <w:autoSpaceDN w:val="0"/>
        <w:adjustRightInd w:val="0"/>
        <w:rPr>
          <w:rFonts w:cs="Arial"/>
          <w:szCs w:val="22"/>
          <w:lang w:eastAsia="es-CO"/>
        </w:rPr>
      </w:pPr>
    </w:p>
    <w:p w14:paraId="4FCE6FF4" w14:textId="77777777" w:rsidR="00C02894" w:rsidRPr="000D4732" w:rsidRDefault="00C02894" w:rsidP="003C7DD3">
      <w:pPr>
        <w:autoSpaceDE w:val="0"/>
        <w:autoSpaceDN w:val="0"/>
        <w:adjustRightInd w:val="0"/>
        <w:rPr>
          <w:rFonts w:cs="Arial"/>
          <w:szCs w:val="22"/>
          <w:lang w:eastAsia="es-CO"/>
        </w:rPr>
      </w:pPr>
      <w:r>
        <w:rPr>
          <w:rFonts w:cs="Arial"/>
          <w:szCs w:val="22"/>
          <w:lang w:eastAsia="es-CO"/>
        </w:rPr>
        <w:t>Nota: los puntos que complementaron el marco de referencia desde La victoria hasta Juan Rey fueron iluminados posteriores a la actividad de sobrevuelo y captura de datos Lidar y Fotogramétricos, para lo cual se utilizó el producto de orto-foto generada como referencia para la localización en terreno de tales puntos.</w:t>
      </w:r>
    </w:p>
    <w:p w14:paraId="3DA9D6CE" w14:textId="77777777" w:rsidR="003C7DD3" w:rsidRPr="000D4732" w:rsidRDefault="003C7DD3" w:rsidP="003C7DD3">
      <w:pPr>
        <w:autoSpaceDE w:val="0"/>
        <w:autoSpaceDN w:val="0"/>
        <w:adjustRightInd w:val="0"/>
        <w:rPr>
          <w:rFonts w:cs="Arial"/>
          <w:szCs w:val="22"/>
          <w:lang w:eastAsia="es-CO"/>
        </w:rPr>
      </w:pPr>
    </w:p>
    <w:p w14:paraId="37A27DA5" w14:textId="77777777" w:rsidR="005A72C8" w:rsidRDefault="003C7DD3" w:rsidP="003C7DD3">
      <w:pPr>
        <w:autoSpaceDE w:val="0"/>
        <w:autoSpaceDN w:val="0"/>
        <w:adjustRightInd w:val="0"/>
        <w:rPr>
          <w:rFonts w:cs="Arial"/>
          <w:szCs w:val="22"/>
          <w:lang w:eastAsia="es-CO"/>
        </w:rPr>
      </w:pPr>
      <w:r>
        <w:rPr>
          <w:rFonts w:cs="Arial"/>
          <w:szCs w:val="22"/>
          <w:lang w:eastAsia="es-CO"/>
        </w:rPr>
        <w:t>La materialización</w:t>
      </w:r>
      <w:r w:rsidRPr="000D4732">
        <w:rPr>
          <w:rFonts w:cs="Arial"/>
          <w:szCs w:val="22"/>
          <w:lang w:eastAsia="es-CO"/>
        </w:rPr>
        <w:t xml:space="preserve"> se realizó mediante la instalación </w:t>
      </w:r>
      <w:r>
        <w:rPr>
          <w:rFonts w:cs="Arial"/>
          <w:szCs w:val="22"/>
          <w:lang w:eastAsia="es-CO"/>
        </w:rPr>
        <w:t xml:space="preserve">de </w:t>
      </w:r>
      <w:r w:rsidRPr="000D4732">
        <w:rPr>
          <w:rFonts w:cs="Arial"/>
          <w:szCs w:val="22"/>
          <w:lang w:eastAsia="es-CO"/>
        </w:rPr>
        <w:t>placa</w:t>
      </w:r>
      <w:r>
        <w:rPr>
          <w:rFonts w:cs="Arial"/>
          <w:szCs w:val="22"/>
          <w:lang w:eastAsia="es-CO"/>
        </w:rPr>
        <w:t>s</w:t>
      </w:r>
      <w:r w:rsidRPr="000D4732">
        <w:rPr>
          <w:rFonts w:cs="Arial"/>
          <w:szCs w:val="22"/>
          <w:lang w:eastAsia="es-CO"/>
        </w:rPr>
        <w:t xml:space="preserve"> metálica</w:t>
      </w:r>
      <w:r>
        <w:rPr>
          <w:rFonts w:cs="Arial"/>
          <w:szCs w:val="22"/>
          <w:lang w:eastAsia="es-CO"/>
        </w:rPr>
        <w:t>s incrustadas directamente e</w:t>
      </w:r>
      <w:r w:rsidRPr="000D4732">
        <w:rPr>
          <w:rFonts w:cs="Arial"/>
          <w:szCs w:val="22"/>
          <w:lang w:eastAsia="es-CO"/>
        </w:rPr>
        <w:t xml:space="preserve">n zonas duras </w:t>
      </w:r>
      <w:r>
        <w:rPr>
          <w:rFonts w:cs="Arial"/>
          <w:szCs w:val="22"/>
          <w:lang w:eastAsia="es-CO"/>
        </w:rPr>
        <w:t>del terreno existen</w:t>
      </w:r>
      <w:r w:rsidR="0027590E">
        <w:rPr>
          <w:rFonts w:cs="Arial"/>
          <w:szCs w:val="22"/>
          <w:lang w:eastAsia="es-CO"/>
        </w:rPr>
        <w:t>te y</w:t>
      </w:r>
      <w:r>
        <w:rPr>
          <w:rFonts w:cs="Arial"/>
          <w:szCs w:val="22"/>
          <w:lang w:eastAsia="es-CO"/>
        </w:rPr>
        <w:t xml:space="preserve"> </w:t>
      </w:r>
      <w:r w:rsidR="0027590E">
        <w:rPr>
          <w:rFonts w:cs="Arial"/>
          <w:szCs w:val="22"/>
          <w:lang w:eastAsia="es-CO"/>
        </w:rPr>
        <w:t xml:space="preserve">en zonas blandas del terreno existente mediante </w:t>
      </w:r>
      <w:r>
        <w:rPr>
          <w:rFonts w:cs="Arial"/>
          <w:szCs w:val="22"/>
          <w:lang w:eastAsia="es-CO"/>
        </w:rPr>
        <w:t>mojones</w:t>
      </w:r>
      <w:r w:rsidR="0027590E">
        <w:rPr>
          <w:rFonts w:cs="Arial"/>
          <w:szCs w:val="22"/>
          <w:lang w:eastAsia="es-CO"/>
        </w:rPr>
        <w:t xml:space="preserve"> </w:t>
      </w:r>
      <w:r>
        <w:rPr>
          <w:rFonts w:cs="Arial"/>
          <w:szCs w:val="22"/>
          <w:lang w:eastAsia="es-CO"/>
        </w:rPr>
        <w:t xml:space="preserve">de concreto </w:t>
      </w:r>
      <w:r w:rsidR="0027590E">
        <w:rPr>
          <w:rFonts w:cs="Arial"/>
          <w:szCs w:val="22"/>
          <w:lang w:eastAsia="es-CO"/>
        </w:rPr>
        <w:t>con</w:t>
      </w:r>
      <w:r>
        <w:rPr>
          <w:rFonts w:cs="Arial"/>
          <w:szCs w:val="22"/>
          <w:lang w:eastAsia="es-CO"/>
        </w:rPr>
        <w:t xml:space="preserve"> placa metálica, de 30cm x 30cm</w:t>
      </w:r>
      <w:r w:rsidR="002E73B2">
        <w:rPr>
          <w:rFonts w:cs="Arial"/>
          <w:szCs w:val="22"/>
          <w:lang w:eastAsia="es-CO"/>
        </w:rPr>
        <w:t xml:space="preserve"> de lado y 80 cm de profundidad. </w:t>
      </w:r>
      <w:r>
        <w:rPr>
          <w:rFonts w:cs="Arial"/>
          <w:szCs w:val="22"/>
          <w:lang w:eastAsia="es-CO"/>
        </w:rPr>
        <w:t xml:space="preserve">En todo caso el lugar definido para la materialización de cada punto procuro garantizar perdurabilidad, horizonte despejado, estabilidad y accesibilidad. </w:t>
      </w:r>
      <w:r w:rsidRPr="000D4732">
        <w:rPr>
          <w:rFonts w:cs="Arial"/>
          <w:szCs w:val="22"/>
          <w:lang w:eastAsia="es-CO"/>
        </w:rPr>
        <w:t xml:space="preserve">A continuación, se muestran </w:t>
      </w:r>
      <w:r>
        <w:rPr>
          <w:rFonts w:cs="Arial"/>
          <w:szCs w:val="22"/>
          <w:lang w:eastAsia="es-CO"/>
        </w:rPr>
        <w:t>el tipo de puntos y marca materializados en campo</w:t>
      </w:r>
      <w:r w:rsidR="002E73B2">
        <w:rPr>
          <w:rFonts w:cs="Arial"/>
          <w:szCs w:val="22"/>
          <w:lang w:eastAsia="es-CO"/>
        </w:rPr>
        <w:t xml:space="preserve"> para los puntos denominados </w:t>
      </w:r>
      <w:proofErr w:type="spellStart"/>
      <w:r w:rsidR="002E73B2">
        <w:rPr>
          <w:rFonts w:cs="Arial"/>
          <w:szCs w:val="22"/>
          <w:lang w:eastAsia="es-CO"/>
        </w:rPr>
        <w:t>G</w:t>
      </w:r>
      <w:r w:rsidR="0027590E">
        <w:rPr>
          <w:rFonts w:cs="Arial"/>
          <w:szCs w:val="22"/>
          <w:lang w:eastAsia="es-CO"/>
        </w:rPr>
        <w:t>P</w:t>
      </w:r>
      <w:r w:rsidR="002E73B2">
        <w:rPr>
          <w:rFonts w:cs="Arial"/>
          <w:szCs w:val="22"/>
          <w:lang w:eastAsia="es-CO"/>
        </w:rPr>
        <w:t>S`s</w:t>
      </w:r>
      <w:proofErr w:type="spellEnd"/>
    </w:p>
    <w:p w14:paraId="6FBAF07D" w14:textId="77777777" w:rsidR="002E73B2" w:rsidRDefault="002E73B2" w:rsidP="003C7DD3">
      <w:pPr>
        <w:autoSpaceDE w:val="0"/>
        <w:autoSpaceDN w:val="0"/>
        <w:adjustRightInd w:val="0"/>
        <w:rPr>
          <w:rFonts w:cs="Arial"/>
          <w:szCs w:val="22"/>
          <w:lang w:eastAsia="es-CO"/>
        </w:rPr>
      </w:pPr>
    </w:p>
    <w:tbl>
      <w:tblPr>
        <w:tblStyle w:val="Tablaconcuadrcula"/>
        <w:tblW w:w="0" w:type="auto"/>
        <w:jc w:val="center"/>
        <w:tblLook w:val="04A0" w:firstRow="1" w:lastRow="0" w:firstColumn="1" w:lastColumn="0" w:noHBand="0" w:noVBand="1"/>
      </w:tblPr>
      <w:tblGrid>
        <w:gridCol w:w="4536"/>
        <w:gridCol w:w="2721"/>
      </w:tblGrid>
      <w:tr w:rsidR="00C16EE9" w14:paraId="364ACA12" w14:textId="77777777" w:rsidTr="00C16EE9">
        <w:trPr>
          <w:jc w:val="center"/>
        </w:trPr>
        <w:tc>
          <w:tcPr>
            <w:tcW w:w="4536" w:type="dxa"/>
          </w:tcPr>
          <w:p w14:paraId="71A8EB89" w14:textId="77777777" w:rsidR="005A72C8" w:rsidRDefault="00C16EE9" w:rsidP="00C16EE9">
            <w:pPr>
              <w:autoSpaceDE w:val="0"/>
              <w:autoSpaceDN w:val="0"/>
              <w:adjustRightInd w:val="0"/>
              <w:jc w:val="center"/>
              <w:rPr>
                <w:rFonts w:cs="Arial"/>
                <w:szCs w:val="22"/>
                <w:lang w:eastAsia="es-CO"/>
              </w:rPr>
            </w:pPr>
            <w:r w:rsidRPr="00C16EE9">
              <w:rPr>
                <w:rFonts w:cs="Arial"/>
                <w:noProof/>
                <w:szCs w:val="22"/>
                <w:lang w:eastAsia="es-CO"/>
              </w:rPr>
              <w:drawing>
                <wp:inline distT="0" distB="0" distL="0" distR="0" wp14:anchorId="65044730" wp14:editId="58CFED82">
                  <wp:extent cx="2443655" cy="1374556"/>
                  <wp:effectExtent l="0" t="0" r="0" b="0"/>
                  <wp:docPr id="93" name="Imagen 93" descr="P:\CC-430-CABLE SAN CRISTOBAL\03-GEST-PROYECTO\02-LEV-INF-CAMPO\01-LEV-TERRESTRE\01-LEV MARCO-DE-REFERENCIA\01-MATERIALIZACION-MR\FOTOS\MR 20 JULIO-LA VICTORIA-ALTAMIRA\GPS-03-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C-430-CABLE SAN CRISTOBAL\03-GEST-PROYECTO\02-LEV-INF-CAMPO\01-LEV-TERRESTRE\01-LEV MARCO-DE-REFERENCIA\01-MATERIALIZACION-MR\FOTOS\MR 20 JULIO-LA VICTORIA-ALTAMIRA\GPS-03-PA.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4703" cy="1386396"/>
                          </a:xfrm>
                          <a:prstGeom prst="rect">
                            <a:avLst/>
                          </a:prstGeom>
                          <a:noFill/>
                          <a:ln>
                            <a:noFill/>
                          </a:ln>
                        </pic:spPr>
                      </pic:pic>
                    </a:graphicData>
                  </a:graphic>
                </wp:inline>
              </w:drawing>
            </w:r>
          </w:p>
        </w:tc>
        <w:tc>
          <w:tcPr>
            <w:tcW w:w="2721" w:type="dxa"/>
          </w:tcPr>
          <w:p w14:paraId="7860D7FC" w14:textId="77777777" w:rsidR="005A72C8" w:rsidRDefault="00C16EE9" w:rsidP="00C16EE9">
            <w:pPr>
              <w:autoSpaceDE w:val="0"/>
              <w:autoSpaceDN w:val="0"/>
              <w:adjustRightInd w:val="0"/>
              <w:jc w:val="center"/>
              <w:rPr>
                <w:rFonts w:cs="Arial"/>
                <w:szCs w:val="22"/>
                <w:lang w:eastAsia="es-CO"/>
              </w:rPr>
            </w:pPr>
            <w:r w:rsidRPr="00C16EE9">
              <w:rPr>
                <w:rFonts w:cs="Arial"/>
                <w:noProof/>
                <w:szCs w:val="22"/>
                <w:lang w:eastAsia="es-CO"/>
              </w:rPr>
              <w:drawing>
                <wp:inline distT="0" distB="0" distL="0" distR="0" wp14:anchorId="61C19A2C" wp14:editId="4C3B2B2F">
                  <wp:extent cx="1373528" cy="1260633"/>
                  <wp:effectExtent l="0" t="635" r="0" b="0"/>
                  <wp:docPr id="96" name="Imagen 96" descr="P:\CC-430-CABLE SAN CRISTOBAL\03-GEST-PROYECTO\02-LEV-INF-CAMPO\01-LEV-TERRESTRE\01-LEV MARCO-DE-REFERENCIA\01-MATERIALIZACION-MR\FOTOS\MR 20 JULIO-LA VICTORIA-ALTAMIRA\GPS-03-P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C-430-CABLE SAN CRISTOBAL\03-GEST-PROYECTO\02-LEV-INF-CAMPO\01-LEV-TERRESTRE\01-LEV MARCO-DE-REFERENCIA\01-MATERIALIZACION-MR\FOTOS\MR 20 JULIO-LA VICTORIA-ALTAMIRA\GPS-03-PL.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l="31494" t="39681" r="25933" b="38339"/>
                          <a:stretch/>
                        </pic:blipFill>
                        <pic:spPr bwMode="auto">
                          <a:xfrm rot="16200000">
                            <a:off x="0" y="0"/>
                            <a:ext cx="1405978" cy="129041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36E130" w14:textId="77777777" w:rsidR="005A72C8" w:rsidRDefault="005A72C8" w:rsidP="003C7DD3">
      <w:pPr>
        <w:autoSpaceDE w:val="0"/>
        <w:autoSpaceDN w:val="0"/>
        <w:adjustRightInd w:val="0"/>
        <w:rPr>
          <w:rFonts w:cs="Arial"/>
          <w:szCs w:val="22"/>
          <w:lang w:eastAsia="es-CO"/>
        </w:rPr>
      </w:pPr>
    </w:p>
    <w:p w14:paraId="4A69E7AC" w14:textId="77777777" w:rsidR="003C7DD3" w:rsidRDefault="003C7DD3" w:rsidP="003C7DD3">
      <w:pPr>
        <w:pStyle w:val="Graficas"/>
      </w:pPr>
      <w:bookmarkStart w:id="111" w:name="_Toc365561626"/>
      <w:bookmarkStart w:id="112" w:name="_Toc423534946"/>
      <w:bookmarkStart w:id="113" w:name="_Toc52271907"/>
      <w:bookmarkStart w:id="114" w:name="_Toc81238478"/>
      <w:r w:rsidRPr="002D1180">
        <w:rPr>
          <w:rStyle w:val="GraficasCar"/>
          <w:b/>
          <w:szCs w:val="22"/>
        </w:rPr>
        <w:t xml:space="preserve">Figura </w:t>
      </w:r>
      <w:r w:rsidR="003E2746">
        <w:rPr>
          <w:rStyle w:val="GraficasCar"/>
          <w:b/>
          <w:szCs w:val="22"/>
        </w:rPr>
        <w:t>12</w:t>
      </w:r>
      <w:r w:rsidRPr="000D4732">
        <w:rPr>
          <w:rStyle w:val="GraficasCar"/>
          <w:b/>
          <w:szCs w:val="22"/>
        </w:rPr>
        <w:t>.</w:t>
      </w:r>
      <w:r w:rsidRPr="000D4732">
        <w:t xml:space="preserve"> Ejemplo</w:t>
      </w:r>
      <w:r>
        <w:t xml:space="preserve"> – Punto </w:t>
      </w:r>
      <w:r w:rsidRPr="000D4732">
        <w:t>materializado</w:t>
      </w:r>
      <w:bookmarkEnd w:id="111"/>
      <w:bookmarkEnd w:id="112"/>
      <w:bookmarkEnd w:id="113"/>
      <w:bookmarkEnd w:id="114"/>
    </w:p>
    <w:p w14:paraId="5BE9876D" w14:textId="77777777" w:rsidR="009850DD" w:rsidRDefault="009850DD" w:rsidP="009850DD">
      <w:pPr>
        <w:pStyle w:val="Ttulo3"/>
        <w:numPr>
          <w:ilvl w:val="0"/>
          <w:numId w:val="0"/>
        </w:numPr>
        <w:spacing w:before="0" w:after="0"/>
        <w:ind w:left="720" w:hanging="720"/>
        <w:rPr>
          <w:rFonts w:cs="Arial"/>
          <w:szCs w:val="22"/>
        </w:rPr>
      </w:pPr>
      <w:bookmarkStart w:id="115" w:name="_Toc345489461"/>
      <w:bookmarkStart w:id="116" w:name="_Toc362604055"/>
      <w:bookmarkStart w:id="117" w:name="_Toc365561556"/>
      <w:bookmarkStart w:id="118" w:name="_Toc52271848"/>
    </w:p>
    <w:p w14:paraId="28FD478D" w14:textId="77777777" w:rsidR="003C7DD3" w:rsidRPr="0050084C" w:rsidRDefault="003C7DD3" w:rsidP="003C7DD3">
      <w:pPr>
        <w:pStyle w:val="Ttulo3"/>
        <w:spacing w:before="0" w:after="0"/>
        <w:rPr>
          <w:rFonts w:cs="Arial"/>
          <w:szCs w:val="22"/>
        </w:rPr>
      </w:pPr>
      <w:bookmarkStart w:id="119" w:name="_Toc81238430"/>
      <w:r w:rsidRPr="0050084C">
        <w:rPr>
          <w:rFonts w:cs="Arial"/>
          <w:szCs w:val="22"/>
        </w:rPr>
        <w:t>Amarre</w:t>
      </w:r>
      <w:r>
        <w:rPr>
          <w:rFonts w:cs="Arial"/>
          <w:szCs w:val="22"/>
        </w:rPr>
        <w:t xml:space="preserve"> </w:t>
      </w:r>
      <w:r w:rsidR="00737DAA">
        <w:rPr>
          <w:rFonts w:cs="Arial"/>
          <w:szCs w:val="22"/>
        </w:rPr>
        <w:t xml:space="preserve">Horizontal </w:t>
      </w:r>
      <w:r>
        <w:rPr>
          <w:rFonts w:cs="Arial"/>
          <w:szCs w:val="22"/>
        </w:rPr>
        <w:t>IGAC</w:t>
      </w:r>
      <w:r w:rsidRPr="0050084C">
        <w:rPr>
          <w:rFonts w:cs="Arial"/>
          <w:szCs w:val="22"/>
        </w:rPr>
        <w:t xml:space="preserve"> – </w:t>
      </w:r>
      <w:bookmarkEnd w:id="115"/>
      <w:bookmarkEnd w:id="116"/>
      <w:bookmarkEnd w:id="117"/>
      <w:r w:rsidRPr="0050084C">
        <w:rPr>
          <w:rFonts w:cs="Arial"/>
          <w:szCs w:val="22"/>
        </w:rPr>
        <w:t>Marco de Referencia GNSS</w:t>
      </w:r>
      <w:bookmarkEnd w:id="118"/>
      <w:bookmarkEnd w:id="119"/>
    </w:p>
    <w:p w14:paraId="17AEB5BB" w14:textId="77777777" w:rsidR="003C7DD3" w:rsidRPr="000D4732" w:rsidRDefault="003C7DD3" w:rsidP="003C7DD3">
      <w:pPr>
        <w:rPr>
          <w:rFonts w:cs="Arial"/>
          <w:szCs w:val="22"/>
        </w:rPr>
      </w:pPr>
    </w:p>
    <w:p w14:paraId="247E81AE" w14:textId="77777777" w:rsidR="003C7DD3" w:rsidRDefault="003C7DD3" w:rsidP="003C7DD3">
      <w:pPr>
        <w:rPr>
          <w:rFonts w:cs="Arial"/>
          <w:szCs w:val="22"/>
          <w:lang w:val="es-ES_tradnl"/>
        </w:rPr>
      </w:pPr>
      <w:r w:rsidRPr="000D4732">
        <w:rPr>
          <w:rFonts w:cs="Arial"/>
          <w:szCs w:val="22"/>
        </w:rPr>
        <w:t>Para el amarre</w:t>
      </w:r>
      <w:r>
        <w:rPr>
          <w:rFonts w:cs="Arial"/>
          <w:szCs w:val="22"/>
        </w:rPr>
        <w:t xml:space="preserve"> y </w:t>
      </w:r>
      <w:r w:rsidRPr="000D4732">
        <w:rPr>
          <w:rFonts w:cs="Arial"/>
          <w:szCs w:val="22"/>
        </w:rPr>
        <w:t xml:space="preserve">control </w:t>
      </w:r>
      <w:r w:rsidR="0096547D">
        <w:rPr>
          <w:rFonts w:cs="Arial"/>
          <w:szCs w:val="22"/>
        </w:rPr>
        <w:t>horizontal de</w:t>
      </w:r>
      <w:r w:rsidR="00737DAA">
        <w:rPr>
          <w:rFonts w:cs="Arial"/>
          <w:szCs w:val="22"/>
        </w:rPr>
        <w:t>l</w:t>
      </w:r>
      <w:r>
        <w:rPr>
          <w:rFonts w:cs="Arial"/>
          <w:szCs w:val="22"/>
        </w:rPr>
        <w:t xml:space="preserve"> Marco de Referencia </w:t>
      </w:r>
      <w:r w:rsidR="00737DAA">
        <w:rPr>
          <w:rFonts w:cs="Arial"/>
          <w:szCs w:val="22"/>
        </w:rPr>
        <w:t xml:space="preserve">GNSS </w:t>
      </w:r>
      <w:r w:rsidRPr="002C0295">
        <w:rPr>
          <w:rFonts w:cs="Arial"/>
          <w:szCs w:val="22"/>
        </w:rPr>
        <w:t>del proyecto</w:t>
      </w:r>
      <w:r>
        <w:rPr>
          <w:rFonts w:cs="Arial"/>
          <w:szCs w:val="22"/>
        </w:rPr>
        <w:t>,</w:t>
      </w:r>
      <w:r w:rsidRPr="002C0295">
        <w:rPr>
          <w:rFonts w:cs="Arial"/>
          <w:szCs w:val="22"/>
        </w:rPr>
        <w:t xml:space="preserve"> </w:t>
      </w:r>
      <w:r w:rsidR="00737DAA">
        <w:rPr>
          <w:rFonts w:cs="Arial"/>
          <w:szCs w:val="22"/>
          <w:lang w:val="es-ES_tradnl"/>
        </w:rPr>
        <w:t xml:space="preserve">se utilizó un punto denominado </w:t>
      </w:r>
      <w:r w:rsidR="00737DAA" w:rsidRPr="00737DAA">
        <w:rPr>
          <w:rFonts w:cs="Arial"/>
          <w:b/>
          <w:szCs w:val="22"/>
          <w:lang w:val="es-ES_tradnl"/>
        </w:rPr>
        <w:t>BASE VUELO</w:t>
      </w:r>
      <w:r w:rsidR="00737DAA">
        <w:rPr>
          <w:rFonts w:cs="Arial"/>
          <w:szCs w:val="22"/>
          <w:lang w:val="es-ES_tradnl"/>
        </w:rPr>
        <w:t xml:space="preserve"> localizado en una terraza de una de las edificaciones cercanas al proyecto y </w:t>
      </w:r>
      <w:r>
        <w:rPr>
          <w:rFonts w:cs="Arial"/>
          <w:szCs w:val="22"/>
          <w:lang w:val="es-ES_tradnl"/>
        </w:rPr>
        <w:t xml:space="preserve">las estaciones permanentes de la red Magna Sirgas del IGAC, denominadas </w:t>
      </w:r>
      <w:r w:rsidR="00737DAA" w:rsidRPr="00737DAA">
        <w:rPr>
          <w:rFonts w:cs="Arial"/>
          <w:b/>
          <w:szCs w:val="22"/>
          <w:lang w:val="es-ES_tradnl"/>
        </w:rPr>
        <w:t xml:space="preserve">BOGA </w:t>
      </w:r>
      <w:r w:rsidR="00737DAA">
        <w:rPr>
          <w:rFonts w:cs="Arial"/>
          <w:szCs w:val="22"/>
          <w:lang w:val="es-ES_tradnl"/>
        </w:rPr>
        <w:t xml:space="preserve">y </w:t>
      </w:r>
      <w:r w:rsidR="00737DAA" w:rsidRPr="00737DAA">
        <w:rPr>
          <w:rFonts w:cs="Arial"/>
          <w:b/>
          <w:szCs w:val="22"/>
          <w:lang w:val="es-ES_tradnl"/>
        </w:rPr>
        <w:t>BOGT</w:t>
      </w:r>
      <w:r w:rsidR="00737DAA">
        <w:rPr>
          <w:rFonts w:cs="Arial"/>
          <w:szCs w:val="22"/>
          <w:lang w:val="es-ES_tradnl"/>
        </w:rPr>
        <w:t xml:space="preserve"> </w:t>
      </w:r>
      <w:r w:rsidR="0096547D">
        <w:rPr>
          <w:rFonts w:cs="Arial"/>
          <w:szCs w:val="22"/>
          <w:lang w:val="es-ES_tradnl"/>
        </w:rPr>
        <w:t>localizada</w:t>
      </w:r>
      <w:r w:rsidR="00737DAA">
        <w:rPr>
          <w:rFonts w:cs="Arial"/>
          <w:szCs w:val="22"/>
          <w:lang w:val="es-ES_tradnl"/>
        </w:rPr>
        <w:t>s en Bogotá</w:t>
      </w:r>
      <w:r w:rsidR="0096547D">
        <w:rPr>
          <w:rFonts w:cs="Arial"/>
          <w:szCs w:val="22"/>
          <w:lang w:val="es-ES_tradnl"/>
        </w:rPr>
        <w:t>.</w:t>
      </w:r>
      <w:r w:rsidR="00737DAA">
        <w:rPr>
          <w:rFonts w:cs="Arial"/>
          <w:szCs w:val="22"/>
          <w:lang w:val="es-ES_tradnl"/>
        </w:rPr>
        <w:t xml:space="preserve"> Posteriormente a partir de las coordenadas precisas del punto </w:t>
      </w:r>
      <w:r w:rsidR="00737DAA" w:rsidRPr="00737DAA">
        <w:rPr>
          <w:rFonts w:cs="Arial"/>
          <w:b/>
          <w:szCs w:val="22"/>
          <w:lang w:val="es-ES_tradnl"/>
        </w:rPr>
        <w:t>BASE VUELO</w:t>
      </w:r>
      <w:r w:rsidR="00737DAA">
        <w:rPr>
          <w:rFonts w:cs="Arial"/>
          <w:szCs w:val="22"/>
          <w:lang w:val="es-ES_tradnl"/>
        </w:rPr>
        <w:t xml:space="preserve"> se densifico el posicionamiento a los demás puntos del marco de referencia del estudio teniendo en cuenta también las estaciones permanentes </w:t>
      </w:r>
      <w:r w:rsidR="009850DD">
        <w:rPr>
          <w:rFonts w:cs="Arial"/>
          <w:szCs w:val="22"/>
          <w:lang w:val="es-ES_tradnl"/>
        </w:rPr>
        <w:t xml:space="preserve">IGAC </w:t>
      </w:r>
      <w:r w:rsidR="00737DAA">
        <w:rPr>
          <w:rFonts w:cs="Arial"/>
          <w:szCs w:val="22"/>
          <w:lang w:val="es-ES_tradnl"/>
        </w:rPr>
        <w:t>anteriormente descritas.</w:t>
      </w:r>
    </w:p>
    <w:p w14:paraId="2441B346" w14:textId="77777777" w:rsidR="009850DD" w:rsidRDefault="009850DD" w:rsidP="003C7DD3">
      <w:pPr>
        <w:rPr>
          <w:rFonts w:cs="Arial"/>
          <w:szCs w:val="22"/>
          <w:lang w:val="es-ES_tradnl"/>
        </w:rPr>
      </w:pPr>
    </w:p>
    <w:p w14:paraId="07874DB7" w14:textId="77777777" w:rsidR="009850DD" w:rsidRDefault="009850DD" w:rsidP="009850DD">
      <w:pPr>
        <w:jc w:val="center"/>
        <w:rPr>
          <w:szCs w:val="22"/>
        </w:rPr>
      </w:pPr>
      <w:r>
        <w:rPr>
          <w:noProof/>
          <w:lang w:eastAsia="es-CO"/>
        </w:rPr>
        <w:drawing>
          <wp:inline distT="0" distB="0" distL="0" distR="0" wp14:anchorId="6C068CAE" wp14:editId="524FEA05">
            <wp:extent cx="3009900" cy="3742209"/>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22995" cy="3758490"/>
                    </a:xfrm>
                    <a:prstGeom prst="rect">
                      <a:avLst/>
                    </a:prstGeom>
                  </pic:spPr>
                </pic:pic>
              </a:graphicData>
            </a:graphic>
          </wp:inline>
        </w:drawing>
      </w:r>
      <w:r>
        <w:rPr>
          <w:szCs w:val="22"/>
        </w:rPr>
        <w:t xml:space="preserve"> </w:t>
      </w:r>
      <w:r w:rsidRPr="00626896">
        <w:rPr>
          <w:noProof/>
          <w:szCs w:val="22"/>
          <w:lang w:eastAsia="es-CO"/>
        </w:rPr>
        <w:drawing>
          <wp:inline distT="0" distB="0" distL="0" distR="0" wp14:anchorId="5ED19091" wp14:editId="28A3E0D8">
            <wp:extent cx="1914525" cy="3728085"/>
            <wp:effectExtent l="0" t="0" r="9525" b="5715"/>
            <wp:docPr id="68" name="Imagen 68" descr="P:\CC-430-CABLE SAN CRISTOBAL\03-GEST-PROYECTO\02-LEV-INF-CAMPO\01-LEV-TERRESTRE\01-LEV MARCO-DE-REFERENCIA\02-GNSS-ESTATICO-MR\03-FOTOS POSICIONAMIENTO\BASE VUEL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CC-430-CABLE SAN CRISTOBAL\03-GEST-PROYECTO\02-LEV-INF-CAMPO\01-LEV-TERRESTRE\01-LEV MARCO-DE-REFERENCIA\02-GNSS-ESTATICO-MR\03-FOTOS POSICIONAMIENTO\BASE VUELO-PA.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12740" t="14049" r="32569" b="26046"/>
                    <a:stretch/>
                  </pic:blipFill>
                  <pic:spPr bwMode="auto">
                    <a:xfrm>
                      <a:off x="0" y="0"/>
                      <a:ext cx="1923702" cy="3745955"/>
                    </a:xfrm>
                    <a:prstGeom prst="rect">
                      <a:avLst/>
                    </a:prstGeom>
                    <a:noFill/>
                    <a:ln>
                      <a:noFill/>
                    </a:ln>
                    <a:extLst>
                      <a:ext uri="{53640926-AAD7-44D8-BBD7-CCE9431645EC}">
                        <a14:shadowObscured xmlns:a14="http://schemas.microsoft.com/office/drawing/2010/main"/>
                      </a:ext>
                    </a:extLst>
                  </pic:spPr>
                </pic:pic>
              </a:graphicData>
            </a:graphic>
          </wp:inline>
        </w:drawing>
      </w:r>
    </w:p>
    <w:p w14:paraId="6CBD0B51" w14:textId="77777777" w:rsidR="009850DD" w:rsidRDefault="009850DD" w:rsidP="009850DD">
      <w:pPr>
        <w:pStyle w:val="Graficas"/>
      </w:pPr>
    </w:p>
    <w:p w14:paraId="2B681837" w14:textId="77777777" w:rsidR="009850DD" w:rsidRDefault="009850DD" w:rsidP="009850DD">
      <w:pPr>
        <w:pStyle w:val="Graficas"/>
      </w:pPr>
      <w:bookmarkStart w:id="120" w:name="_Toc63265923"/>
      <w:bookmarkStart w:id="121" w:name="_Toc81238479"/>
      <w:r w:rsidRPr="003E2746">
        <w:t>Figura</w:t>
      </w:r>
      <w:r w:rsidR="00D1592A">
        <w:t xml:space="preserve"> 13</w:t>
      </w:r>
      <w:r w:rsidRPr="003E2746">
        <w:t>.</w:t>
      </w:r>
      <w:r w:rsidRPr="000D4732">
        <w:t xml:space="preserve"> </w:t>
      </w:r>
      <w:r>
        <w:t xml:space="preserve">Punto principal de </w:t>
      </w:r>
      <w:bookmarkEnd w:id="120"/>
      <w:r>
        <w:t>amarre Marco de referencia GNSS</w:t>
      </w:r>
      <w:bookmarkEnd w:id="121"/>
    </w:p>
    <w:p w14:paraId="5375BE23" w14:textId="77777777" w:rsidR="009850DD" w:rsidRDefault="009850DD" w:rsidP="009850DD">
      <w:pPr>
        <w:pStyle w:val="Graficas"/>
        <w:jc w:val="both"/>
      </w:pPr>
    </w:p>
    <w:p w14:paraId="670C1B7B" w14:textId="77777777" w:rsidR="009850DD" w:rsidRDefault="009850DD" w:rsidP="009850DD">
      <w:pPr>
        <w:pStyle w:val="Graficas"/>
        <w:jc w:val="both"/>
      </w:pPr>
    </w:p>
    <w:p w14:paraId="5687248F" w14:textId="77777777" w:rsidR="009850DD" w:rsidRPr="005B38AA" w:rsidRDefault="009850DD" w:rsidP="003C7DD3">
      <w:pPr>
        <w:rPr>
          <w:rFonts w:cs="Arial"/>
          <w:szCs w:val="22"/>
          <w:lang w:val="es-ES_tradnl"/>
        </w:rPr>
      </w:pPr>
    </w:p>
    <w:p w14:paraId="19926ADA" w14:textId="77777777" w:rsidR="003C7DD3" w:rsidRDefault="003C7DD3" w:rsidP="003C7DD3">
      <w:pPr>
        <w:rPr>
          <w:rFonts w:cs="Arial"/>
          <w:b/>
          <w:szCs w:val="22"/>
          <w:lang w:val="es-ES_tradnl"/>
        </w:rPr>
      </w:pPr>
    </w:p>
    <w:p w14:paraId="2119EC10" w14:textId="77777777" w:rsidR="009850DD" w:rsidRDefault="009850DD" w:rsidP="003C7DD3">
      <w:pPr>
        <w:rPr>
          <w:rFonts w:cs="Arial"/>
          <w:b/>
          <w:szCs w:val="22"/>
          <w:lang w:val="es-ES_tradnl"/>
        </w:rPr>
      </w:pPr>
    </w:p>
    <w:p w14:paraId="7A81E47F" w14:textId="77777777" w:rsidR="009850DD" w:rsidRDefault="009850DD" w:rsidP="003C7DD3">
      <w:pPr>
        <w:rPr>
          <w:rFonts w:cs="Arial"/>
          <w:b/>
          <w:szCs w:val="22"/>
          <w:lang w:val="es-ES_tradnl"/>
        </w:rPr>
      </w:pPr>
    </w:p>
    <w:p w14:paraId="6427CF4D" w14:textId="77777777" w:rsidR="009850DD" w:rsidRDefault="009850DD" w:rsidP="003C7DD3">
      <w:pPr>
        <w:rPr>
          <w:rFonts w:cs="Arial"/>
          <w:b/>
          <w:szCs w:val="22"/>
          <w:lang w:val="es-ES_tradnl"/>
        </w:rPr>
      </w:pPr>
    </w:p>
    <w:p w14:paraId="66489DDA" w14:textId="77777777" w:rsidR="009850DD" w:rsidRDefault="009850DD" w:rsidP="003C7DD3">
      <w:pPr>
        <w:rPr>
          <w:rFonts w:cs="Arial"/>
          <w:b/>
          <w:szCs w:val="22"/>
          <w:lang w:val="es-ES_tradnl"/>
        </w:rPr>
      </w:pPr>
    </w:p>
    <w:p w14:paraId="0ADCAF15" w14:textId="77777777" w:rsidR="009850DD" w:rsidRDefault="009850DD" w:rsidP="003C7DD3">
      <w:pPr>
        <w:rPr>
          <w:rFonts w:cs="Arial"/>
          <w:b/>
          <w:szCs w:val="22"/>
          <w:lang w:val="es-ES_tradnl"/>
        </w:rPr>
      </w:pPr>
    </w:p>
    <w:p w14:paraId="4F3567E8" w14:textId="77777777" w:rsidR="009850DD" w:rsidRDefault="009850DD" w:rsidP="003C7DD3">
      <w:pPr>
        <w:rPr>
          <w:rFonts w:cs="Arial"/>
          <w:b/>
          <w:szCs w:val="22"/>
          <w:lang w:val="es-ES_tradnl"/>
        </w:rPr>
      </w:pPr>
    </w:p>
    <w:p w14:paraId="4EE020B9" w14:textId="77777777" w:rsidR="009850DD" w:rsidRDefault="009850DD" w:rsidP="003C7DD3">
      <w:pPr>
        <w:rPr>
          <w:rFonts w:cs="Arial"/>
          <w:b/>
          <w:szCs w:val="22"/>
          <w:lang w:val="es-ES_tradnl"/>
        </w:rPr>
      </w:pPr>
    </w:p>
    <w:p w14:paraId="07543333" w14:textId="77777777" w:rsidR="009850DD" w:rsidRDefault="009850DD" w:rsidP="003C7DD3">
      <w:pPr>
        <w:rPr>
          <w:rFonts w:cs="Arial"/>
          <w:b/>
          <w:szCs w:val="22"/>
          <w:lang w:val="es-ES_tradnl"/>
        </w:rPr>
      </w:pPr>
    </w:p>
    <w:p w14:paraId="443CE4C6" w14:textId="77777777" w:rsidR="009850DD" w:rsidRDefault="009850DD" w:rsidP="003C7DD3">
      <w:pPr>
        <w:rPr>
          <w:rFonts w:cs="Arial"/>
          <w:b/>
          <w:szCs w:val="22"/>
          <w:lang w:val="es-ES_tradnl"/>
        </w:rPr>
      </w:pPr>
    </w:p>
    <w:p w14:paraId="6F215113" w14:textId="77777777" w:rsidR="003C7DD3" w:rsidRPr="00A51D27" w:rsidRDefault="003C7DD3" w:rsidP="003C7DD3">
      <w:pPr>
        <w:pStyle w:val="TablaGeocam"/>
      </w:pPr>
      <w:bookmarkStart w:id="122" w:name="_Toc345489667"/>
      <w:bookmarkStart w:id="123" w:name="_Toc365561673"/>
      <w:bookmarkStart w:id="124" w:name="_Toc52271928"/>
      <w:bookmarkStart w:id="125" w:name="_Toc81238503"/>
      <w:r>
        <w:t xml:space="preserve">Tabla </w:t>
      </w:r>
      <w:r w:rsidR="0085402B">
        <w:t>2</w:t>
      </w:r>
      <w:r>
        <w:t xml:space="preserve">. </w:t>
      </w:r>
      <w:r w:rsidRPr="00A51D27">
        <w:t>Coordenadas vértices de amarre</w:t>
      </w:r>
      <w:r>
        <w:t xml:space="preserve"> y chequeo </w:t>
      </w:r>
      <w:r w:rsidRPr="00A51D27">
        <w:t>IG</w:t>
      </w:r>
      <w:bookmarkEnd w:id="122"/>
      <w:bookmarkEnd w:id="123"/>
      <w:r>
        <w:t>AC</w:t>
      </w:r>
      <w:bookmarkEnd w:id="124"/>
      <w:bookmarkEnd w:id="125"/>
    </w:p>
    <w:p w14:paraId="6C303B3D" w14:textId="77777777" w:rsidR="003C7DD3" w:rsidRDefault="003C7DD3" w:rsidP="00FF3D82">
      <w:pPr>
        <w:pStyle w:val="TablaGeocam"/>
        <w:spacing w:before="0" w:after="0"/>
        <w:jc w:val="both"/>
        <w:rPr>
          <w:rFonts w:cs="Arial"/>
          <w:sz w:val="22"/>
          <w:szCs w:val="22"/>
        </w:rPr>
      </w:pPr>
    </w:p>
    <w:tbl>
      <w:tblPr>
        <w:tblW w:w="8171" w:type="dxa"/>
        <w:jc w:val="center"/>
        <w:tblCellMar>
          <w:left w:w="70" w:type="dxa"/>
          <w:right w:w="70" w:type="dxa"/>
        </w:tblCellMar>
        <w:tblLook w:val="04A0" w:firstRow="1" w:lastRow="0" w:firstColumn="1" w:lastColumn="0" w:noHBand="0" w:noVBand="1"/>
      </w:tblPr>
      <w:tblGrid>
        <w:gridCol w:w="1134"/>
        <w:gridCol w:w="1827"/>
        <w:gridCol w:w="1936"/>
        <w:gridCol w:w="1478"/>
        <w:gridCol w:w="1796"/>
      </w:tblGrid>
      <w:tr w:rsidR="00F64277" w:rsidRPr="0096547D" w14:paraId="1C8694B9" w14:textId="77777777" w:rsidTr="007230E4">
        <w:trPr>
          <w:trHeight w:val="931"/>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15D7E63" w14:textId="77777777" w:rsidR="00F64277" w:rsidRPr="0096547D" w:rsidRDefault="00F64277" w:rsidP="007230E4">
            <w:pPr>
              <w:jc w:val="center"/>
              <w:rPr>
                <w:b/>
                <w:bCs/>
                <w:sz w:val="20"/>
                <w:szCs w:val="20"/>
                <w:lang w:eastAsia="es-CO"/>
              </w:rPr>
            </w:pPr>
            <w:r w:rsidRPr="0096547D">
              <w:rPr>
                <w:b/>
                <w:bCs/>
                <w:sz w:val="20"/>
                <w:szCs w:val="20"/>
                <w:lang w:eastAsia="es-CO"/>
              </w:rPr>
              <w:t>NOMBRE</w:t>
            </w:r>
          </w:p>
        </w:tc>
        <w:tc>
          <w:tcPr>
            <w:tcW w:w="3763" w:type="dxa"/>
            <w:gridSpan w:val="2"/>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4AC64CBE" w14:textId="77777777" w:rsidR="00F64277" w:rsidRPr="0096547D" w:rsidRDefault="00F64277" w:rsidP="007230E4">
            <w:pPr>
              <w:jc w:val="center"/>
              <w:rPr>
                <w:b/>
                <w:bCs/>
                <w:sz w:val="20"/>
                <w:szCs w:val="20"/>
                <w:lang w:eastAsia="es-CO"/>
              </w:rPr>
            </w:pPr>
            <w:r w:rsidRPr="0096547D">
              <w:rPr>
                <w:b/>
                <w:bCs/>
                <w:sz w:val="20"/>
                <w:szCs w:val="20"/>
                <w:lang w:eastAsia="es-CO"/>
              </w:rPr>
              <w:t xml:space="preserve">COORDENADAS MAGNA SIRGAS </w:t>
            </w:r>
            <w:r>
              <w:rPr>
                <w:b/>
                <w:bCs/>
                <w:sz w:val="20"/>
                <w:szCs w:val="20"/>
                <w:lang w:eastAsia="es-CO"/>
              </w:rPr>
              <w:t>CARTESIANAS BOGOTA-2011</w:t>
            </w:r>
          </w:p>
          <w:p w14:paraId="347AF861" w14:textId="77777777" w:rsidR="00F64277" w:rsidRPr="0096547D" w:rsidRDefault="00F64277" w:rsidP="007230E4">
            <w:pPr>
              <w:jc w:val="center"/>
              <w:rPr>
                <w:b/>
                <w:bCs/>
                <w:sz w:val="20"/>
                <w:szCs w:val="20"/>
                <w:lang w:eastAsia="es-CO"/>
              </w:rPr>
            </w:pPr>
            <w:r w:rsidRPr="0096547D">
              <w:rPr>
                <w:b/>
                <w:bCs/>
                <w:sz w:val="20"/>
                <w:szCs w:val="20"/>
                <w:lang w:eastAsia="es-CO"/>
              </w:rPr>
              <w:t xml:space="preserve"> ÉPOCA IGAC 2018.0</w:t>
            </w:r>
          </w:p>
        </w:tc>
        <w:tc>
          <w:tcPr>
            <w:tcW w:w="147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6C977588" w14:textId="77777777" w:rsidR="00F64277" w:rsidRPr="0096547D" w:rsidRDefault="00F64277" w:rsidP="007230E4">
            <w:pPr>
              <w:jc w:val="center"/>
              <w:rPr>
                <w:b/>
                <w:bCs/>
                <w:sz w:val="20"/>
                <w:szCs w:val="20"/>
                <w:lang w:eastAsia="es-CO"/>
              </w:rPr>
            </w:pPr>
            <w:r w:rsidRPr="0096547D">
              <w:rPr>
                <w:b/>
                <w:bCs/>
                <w:sz w:val="20"/>
                <w:szCs w:val="20"/>
                <w:lang w:eastAsia="es-CO"/>
              </w:rPr>
              <w:t>ALTURA ELIPSOIDAL</w:t>
            </w:r>
            <w:r w:rsidRPr="0096547D">
              <w:rPr>
                <w:b/>
                <w:bCs/>
                <w:sz w:val="20"/>
                <w:szCs w:val="20"/>
                <w:lang w:eastAsia="es-CO"/>
              </w:rPr>
              <w:br/>
              <w:t>WGS84</w:t>
            </w:r>
          </w:p>
        </w:tc>
        <w:tc>
          <w:tcPr>
            <w:tcW w:w="1796"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0984C983" w14:textId="77777777" w:rsidR="00F64277" w:rsidRPr="0096547D" w:rsidRDefault="00F64277" w:rsidP="007230E4">
            <w:pPr>
              <w:jc w:val="center"/>
              <w:rPr>
                <w:b/>
                <w:bCs/>
                <w:sz w:val="20"/>
                <w:szCs w:val="20"/>
                <w:lang w:eastAsia="es-CO"/>
              </w:rPr>
            </w:pPr>
            <w:r w:rsidRPr="0096547D">
              <w:rPr>
                <w:b/>
                <w:bCs/>
                <w:sz w:val="20"/>
                <w:szCs w:val="20"/>
                <w:lang w:eastAsia="es-CO"/>
              </w:rPr>
              <w:t xml:space="preserve">ALTURA </w:t>
            </w:r>
          </w:p>
          <w:p w14:paraId="463357AB" w14:textId="77777777" w:rsidR="00F64277" w:rsidRPr="0096547D" w:rsidRDefault="00F64277" w:rsidP="007230E4">
            <w:pPr>
              <w:jc w:val="center"/>
              <w:rPr>
                <w:b/>
                <w:bCs/>
                <w:sz w:val="20"/>
                <w:szCs w:val="20"/>
                <w:lang w:eastAsia="es-CO"/>
              </w:rPr>
            </w:pPr>
            <w:r w:rsidRPr="0096547D">
              <w:rPr>
                <w:b/>
                <w:bCs/>
                <w:sz w:val="20"/>
                <w:szCs w:val="20"/>
                <w:lang w:eastAsia="es-CO"/>
              </w:rPr>
              <w:t>ORTOMÉTRICA</w:t>
            </w:r>
          </w:p>
          <w:p w14:paraId="3AB713FD" w14:textId="77777777" w:rsidR="00F64277" w:rsidRPr="0096547D" w:rsidRDefault="00F64277" w:rsidP="007230E4">
            <w:pPr>
              <w:jc w:val="center"/>
              <w:rPr>
                <w:b/>
                <w:bCs/>
                <w:sz w:val="20"/>
                <w:szCs w:val="20"/>
                <w:lang w:eastAsia="es-CO"/>
              </w:rPr>
            </w:pPr>
            <w:r w:rsidRPr="0096547D">
              <w:rPr>
                <w:b/>
                <w:bCs/>
                <w:sz w:val="20"/>
                <w:szCs w:val="20"/>
                <w:lang w:eastAsia="es-CO"/>
              </w:rPr>
              <w:t>GEOCOL2004</w:t>
            </w:r>
          </w:p>
        </w:tc>
      </w:tr>
      <w:tr w:rsidR="00F64277" w:rsidRPr="0096547D" w14:paraId="3EED57CA" w14:textId="77777777" w:rsidTr="007230E4">
        <w:trPr>
          <w:trHeight w:val="524"/>
          <w:jc w:val="center"/>
        </w:trPr>
        <w:tc>
          <w:tcPr>
            <w:tcW w:w="1134"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043F71" w14:textId="77777777" w:rsidR="00F64277" w:rsidRPr="0096547D" w:rsidRDefault="00F64277" w:rsidP="007230E4">
            <w:pPr>
              <w:jc w:val="center"/>
              <w:rPr>
                <w:b/>
                <w:bCs/>
                <w:sz w:val="20"/>
                <w:szCs w:val="20"/>
                <w:lang w:eastAsia="es-CO"/>
              </w:rPr>
            </w:pPr>
          </w:p>
        </w:tc>
        <w:tc>
          <w:tcPr>
            <w:tcW w:w="1827" w:type="dxa"/>
            <w:tcBorders>
              <w:top w:val="nil"/>
              <w:left w:val="nil"/>
              <w:bottom w:val="single" w:sz="4" w:space="0" w:color="auto"/>
              <w:right w:val="single" w:sz="4" w:space="0" w:color="auto"/>
            </w:tcBorders>
            <w:shd w:val="clear" w:color="auto" w:fill="EAF1DD" w:themeFill="accent3" w:themeFillTint="33"/>
            <w:vAlign w:val="center"/>
            <w:hideMark/>
          </w:tcPr>
          <w:p w14:paraId="2802C1C5" w14:textId="77777777" w:rsidR="00F64277" w:rsidRPr="0096547D" w:rsidRDefault="00F64277" w:rsidP="007230E4">
            <w:pPr>
              <w:jc w:val="center"/>
              <w:rPr>
                <w:b/>
                <w:bCs/>
                <w:sz w:val="20"/>
                <w:szCs w:val="20"/>
                <w:lang w:eastAsia="es-CO"/>
              </w:rPr>
            </w:pPr>
            <w:r w:rsidRPr="0096547D">
              <w:rPr>
                <w:b/>
                <w:bCs/>
                <w:sz w:val="20"/>
                <w:szCs w:val="20"/>
                <w:lang w:eastAsia="es-CO"/>
              </w:rPr>
              <w:t>NORTE</w:t>
            </w:r>
            <w:r w:rsidRPr="0096547D">
              <w:rPr>
                <w:b/>
                <w:bCs/>
                <w:sz w:val="20"/>
                <w:szCs w:val="20"/>
                <w:lang w:eastAsia="es-CO"/>
              </w:rPr>
              <w:br/>
              <w:t>(m)</w:t>
            </w:r>
          </w:p>
        </w:tc>
        <w:tc>
          <w:tcPr>
            <w:tcW w:w="1936" w:type="dxa"/>
            <w:tcBorders>
              <w:top w:val="nil"/>
              <w:left w:val="nil"/>
              <w:bottom w:val="single" w:sz="4" w:space="0" w:color="auto"/>
              <w:right w:val="single" w:sz="4" w:space="0" w:color="auto"/>
            </w:tcBorders>
            <w:shd w:val="clear" w:color="auto" w:fill="EAF1DD" w:themeFill="accent3" w:themeFillTint="33"/>
            <w:vAlign w:val="center"/>
            <w:hideMark/>
          </w:tcPr>
          <w:p w14:paraId="0CD075D1" w14:textId="77777777" w:rsidR="00F64277" w:rsidRPr="0096547D" w:rsidRDefault="00F64277" w:rsidP="007230E4">
            <w:pPr>
              <w:jc w:val="center"/>
              <w:rPr>
                <w:b/>
                <w:bCs/>
                <w:sz w:val="20"/>
                <w:szCs w:val="20"/>
                <w:lang w:eastAsia="es-CO"/>
              </w:rPr>
            </w:pPr>
            <w:r w:rsidRPr="0096547D">
              <w:rPr>
                <w:b/>
                <w:bCs/>
                <w:sz w:val="20"/>
                <w:szCs w:val="20"/>
                <w:lang w:eastAsia="es-CO"/>
              </w:rPr>
              <w:t>ESTE</w:t>
            </w:r>
            <w:r w:rsidRPr="0096547D">
              <w:rPr>
                <w:b/>
                <w:bCs/>
                <w:sz w:val="20"/>
                <w:szCs w:val="20"/>
                <w:lang w:eastAsia="es-CO"/>
              </w:rPr>
              <w:br/>
              <w:t>(m)</w:t>
            </w:r>
          </w:p>
        </w:tc>
        <w:tc>
          <w:tcPr>
            <w:tcW w:w="1478" w:type="dxa"/>
            <w:tcBorders>
              <w:top w:val="nil"/>
              <w:left w:val="nil"/>
              <w:bottom w:val="single" w:sz="4" w:space="0" w:color="auto"/>
              <w:right w:val="single" w:sz="4" w:space="0" w:color="auto"/>
            </w:tcBorders>
            <w:shd w:val="clear" w:color="auto" w:fill="EAF1DD" w:themeFill="accent3" w:themeFillTint="33"/>
            <w:vAlign w:val="center"/>
            <w:hideMark/>
          </w:tcPr>
          <w:p w14:paraId="34447ED6" w14:textId="77777777" w:rsidR="00F64277" w:rsidRPr="0096547D" w:rsidRDefault="00F64277" w:rsidP="007230E4">
            <w:pPr>
              <w:jc w:val="center"/>
              <w:rPr>
                <w:b/>
                <w:bCs/>
                <w:sz w:val="20"/>
                <w:szCs w:val="20"/>
                <w:lang w:eastAsia="es-CO"/>
              </w:rPr>
            </w:pPr>
            <w:r w:rsidRPr="0096547D">
              <w:rPr>
                <w:b/>
                <w:bCs/>
                <w:sz w:val="20"/>
                <w:szCs w:val="20"/>
                <w:lang w:eastAsia="es-CO"/>
              </w:rPr>
              <w:t>ELEVACIÓN</w:t>
            </w:r>
            <w:r w:rsidRPr="0096547D">
              <w:rPr>
                <w:b/>
                <w:bCs/>
                <w:sz w:val="20"/>
                <w:szCs w:val="20"/>
                <w:lang w:eastAsia="es-CO"/>
              </w:rPr>
              <w:br/>
              <w:t>(m)</w:t>
            </w:r>
          </w:p>
        </w:tc>
        <w:tc>
          <w:tcPr>
            <w:tcW w:w="1796" w:type="dxa"/>
            <w:tcBorders>
              <w:top w:val="nil"/>
              <w:left w:val="nil"/>
              <w:bottom w:val="single" w:sz="4" w:space="0" w:color="auto"/>
              <w:right w:val="single" w:sz="4" w:space="0" w:color="auto"/>
            </w:tcBorders>
            <w:shd w:val="clear" w:color="auto" w:fill="EAF1DD" w:themeFill="accent3" w:themeFillTint="33"/>
            <w:vAlign w:val="center"/>
            <w:hideMark/>
          </w:tcPr>
          <w:p w14:paraId="42C29C27" w14:textId="77777777" w:rsidR="00F64277" w:rsidRPr="0096547D" w:rsidRDefault="00F64277" w:rsidP="007230E4">
            <w:pPr>
              <w:jc w:val="center"/>
              <w:rPr>
                <w:b/>
                <w:bCs/>
                <w:sz w:val="20"/>
                <w:szCs w:val="20"/>
                <w:lang w:eastAsia="es-CO"/>
              </w:rPr>
            </w:pPr>
            <w:r w:rsidRPr="0096547D">
              <w:rPr>
                <w:b/>
                <w:bCs/>
                <w:sz w:val="20"/>
                <w:szCs w:val="20"/>
                <w:lang w:eastAsia="es-CO"/>
              </w:rPr>
              <w:t>ELEVACIÓN</w:t>
            </w:r>
            <w:r w:rsidRPr="0096547D">
              <w:rPr>
                <w:b/>
                <w:bCs/>
                <w:sz w:val="20"/>
                <w:szCs w:val="20"/>
                <w:lang w:eastAsia="es-CO"/>
              </w:rPr>
              <w:br/>
              <w:t>(</w:t>
            </w:r>
            <w:proofErr w:type="spellStart"/>
            <w:r w:rsidRPr="0096547D">
              <w:rPr>
                <w:b/>
                <w:bCs/>
                <w:sz w:val="20"/>
                <w:szCs w:val="20"/>
                <w:lang w:eastAsia="es-CO"/>
              </w:rPr>
              <w:t>m.s.n.m</w:t>
            </w:r>
            <w:proofErr w:type="spellEnd"/>
            <w:r w:rsidRPr="0096547D">
              <w:rPr>
                <w:b/>
                <w:bCs/>
                <w:sz w:val="20"/>
                <w:szCs w:val="20"/>
                <w:lang w:eastAsia="es-CO"/>
              </w:rPr>
              <w:t>)</w:t>
            </w:r>
          </w:p>
        </w:tc>
      </w:tr>
      <w:tr w:rsidR="00F64277" w:rsidRPr="0096547D" w14:paraId="34B2899F" w14:textId="77777777" w:rsidTr="007230E4">
        <w:trPr>
          <w:trHeight w:val="30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DAF22" w14:textId="77777777" w:rsidR="00F64277" w:rsidRPr="00267345" w:rsidRDefault="00F64277" w:rsidP="007230E4">
            <w:pPr>
              <w:jc w:val="center"/>
              <w:rPr>
                <w:sz w:val="20"/>
                <w:szCs w:val="20"/>
              </w:rPr>
            </w:pPr>
            <w:r w:rsidRPr="00267345">
              <w:rPr>
                <w:sz w:val="20"/>
                <w:szCs w:val="20"/>
              </w:rPr>
              <w:t>BOGA</w:t>
            </w:r>
          </w:p>
        </w:tc>
        <w:tc>
          <w:tcPr>
            <w:tcW w:w="1827" w:type="dxa"/>
            <w:tcBorders>
              <w:top w:val="single" w:sz="4" w:space="0" w:color="auto"/>
              <w:left w:val="nil"/>
              <w:bottom w:val="single" w:sz="4" w:space="0" w:color="auto"/>
              <w:right w:val="single" w:sz="4" w:space="0" w:color="auto"/>
            </w:tcBorders>
            <w:shd w:val="clear" w:color="auto" w:fill="auto"/>
            <w:noWrap/>
            <w:vAlign w:val="center"/>
          </w:tcPr>
          <w:p w14:paraId="69448184" w14:textId="77777777" w:rsidR="00F64277" w:rsidRPr="00267345" w:rsidRDefault="00F64277" w:rsidP="007230E4">
            <w:pPr>
              <w:jc w:val="center"/>
              <w:rPr>
                <w:sz w:val="20"/>
                <w:szCs w:val="20"/>
              </w:rPr>
            </w:pPr>
            <w:r w:rsidRPr="00267345">
              <w:rPr>
                <w:sz w:val="20"/>
                <w:szCs w:val="20"/>
              </w:rPr>
              <w:t>104696.764</w:t>
            </w:r>
          </w:p>
        </w:tc>
        <w:tc>
          <w:tcPr>
            <w:tcW w:w="1936" w:type="dxa"/>
            <w:tcBorders>
              <w:top w:val="single" w:sz="4" w:space="0" w:color="auto"/>
              <w:left w:val="nil"/>
              <w:bottom w:val="single" w:sz="4" w:space="0" w:color="auto"/>
              <w:right w:val="single" w:sz="4" w:space="0" w:color="auto"/>
            </w:tcBorders>
            <w:shd w:val="clear" w:color="auto" w:fill="auto"/>
            <w:noWrap/>
            <w:vAlign w:val="center"/>
          </w:tcPr>
          <w:p w14:paraId="0429A0D0" w14:textId="77777777" w:rsidR="00F64277" w:rsidRPr="00267345" w:rsidRDefault="00F64277" w:rsidP="007230E4">
            <w:pPr>
              <w:jc w:val="center"/>
              <w:rPr>
                <w:sz w:val="20"/>
                <w:szCs w:val="20"/>
              </w:rPr>
            </w:pPr>
            <w:r>
              <w:rPr>
                <w:sz w:val="20"/>
                <w:szCs w:val="20"/>
              </w:rPr>
              <w:t>99732.255</w:t>
            </w:r>
          </w:p>
        </w:tc>
        <w:tc>
          <w:tcPr>
            <w:tcW w:w="1478" w:type="dxa"/>
            <w:tcBorders>
              <w:top w:val="single" w:sz="4" w:space="0" w:color="auto"/>
              <w:left w:val="nil"/>
              <w:bottom w:val="single" w:sz="4" w:space="0" w:color="auto"/>
              <w:right w:val="single" w:sz="4" w:space="0" w:color="auto"/>
            </w:tcBorders>
            <w:shd w:val="clear" w:color="auto" w:fill="auto"/>
            <w:noWrap/>
            <w:vAlign w:val="center"/>
          </w:tcPr>
          <w:p w14:paraId="4C0B08B4" w14:textId="77777777" w:rsidR="00F64277" w:rsidRPr="00267345" w:rsidRDefault="00F64277" w:rsidP="007230E4">
            <w:pPr>
              <w:jc w:val="center"/>
              <w:rPr>
                <w:sz w:val="20"/>
                <w:szCs w:val="20"/>
              </w:rPr>
            </w:pPr>
            <w:r>
              <w:rPr>
                <w:sz w:val="20"/>
                <w:szCs w:val="20"/>
              </w:rPr>
              <w:t>2609.758</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5E59C39F" w14:textId="77777777" w:rsidR="00F64277" w:rsidRPr="00267345" w:rsidRDefault="00F64277" w:rsidP="007230E4">
            <w:pPr>
              <w:jc w:val="center"/>
              <w:rPr>
                <w:sz w:val="20"/>
                <w:szCs w:val="20"/>
              </w:rPr>
            </w:pPr>
            <w:r>
              <w:rPr>
                <w:sz w:val="20"/>
                <w:szCs w:val="20"/>
              </w:rPr>
              <w:t>2583.558</w:t>
            </w:r>
          </w:p>
        </w:tc>
      </w:tr>
      <w:tr w:rsidR="00F64277" w:rsidRPr="0096547D" w14:paraId="2F6F65A2" w14:textId="77777777" w:rsidTr="007230E4">
        <w:trPr>
          <w:trHeight w:val="30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670F4" w14:textId="77777777" w:rsidR="00F64277" w:rsidRPr="00267345" w:rsidRDefault="00F64277" w:rsidP="007230E4">
            <w:pPr>
              <w:jc w:val="center"/>
              <w:rPr>
                <w:sz w:val="20"/>
                <w:szCs w:val="20"/>
              </w:rPr>
            </w:pPr>
            <w:r w:rsidRPr="00267345">
              <w:rPr>
                <w:sz w:val="20"/>
                <w:szCs w:val="20"/>
              </w:rPr>
              <w:t>BOGT</w:t>
            </w:r>
          </w:p>
        </w:tc>
        <w:tc>
          <w:tcPr>
            <w:tcW w:w="1827" w:type="dxa"/>
            <w:tcBorders>
              <w:top w:val="single" w:sz="4" w:space="0" w:color="auto"/>
              <w:left w:val="nil"/>
              <w:bottom w:val="single" w:sz="4" w:space="0" w:color="auto"/>
              <w:right w:val="single" w:sz="4" w:space="0" w:color="auto"/>
            </w:tcBorders>
            <w:shd w:val="clear" w:color="auto" w:fill="auto"/>
            <w:noWrap/>
            <w:vAlign w:val="center"/>
          </w:tcPr>
          <w:p w14:paraId="4F381276" w14:textId="77777777" w:rsidR="00F64277" w:rsidRPr="00267345" w:rsidRDefault="00F64277" w:rsidP="007230E4">
            <w:pPr>
              <w:jc w:val="center"/>
              <w:rPr>
                <w:sz w:val="20"/>
                <w:szCs w:val="20"/>
              </w:rPr>
            </w:pPr>
            <w:r>
              <w:rPr>
                <w:sz w:val="20"/>
                <w:szCs w:val="20"/>
              </w:rPr>
              <w:t>104850.742</w:t>
            </w:r>
          </w:p>
        </w:tc>
        <w:tc>
          <w:tcPr>
            <w:tcW w:w="1936" w:type="dxa"/>
            <w:tcBorders>
              <w:top w:val="single" w:sz="4" w:space="0" w:color="auto"/>
              <w:left w:val="nil"/>
              <w:bottom w:val="single" w:sz="4" w:space="0" w:color="auto"/>
              <w:right w:val="single" w:sz="4" w:space="0" w:color="auto"/>
            </w:tcBorders>
            <w:shd w:val="clear" w:color="auto" w:fill="auto"/>
            <w:noWrap/>
            <w:vAlign w:val="center"/>
          </w:tcPr>
          <w:p w14:paraId="35292032" w14:textId="77777777" w:rsidR="00F64277" w:rsidRPr="00267345" w:rsidRDefault="00F64277" w:rsidP="007230E4">
            <w:pPr>
              <w:jc w:val="center"/>
              <w:rPr>
                <w:sz w:val="20"/>
                <w:szCs w:val="20"/>
              </w:rPr>
            </w:pPr>
            <w:r w:rsidRPr="00267345">
              <w:rPr>
                <w:sz w:val="20"/>
                <w:szCs w:val="20"/>
              </w:rPr>
              <w:t>99622.343</w:t>
            </w:r>
          </w:p>
        </w:tc>
        <w:tc>
          <w:tcPr>
            <w:tcW w:w="1478" w:type="dxa"/>
            <w:tcBorders>
              <w:top w:val="single" w:sz="4" w:space="0" w:color="auto"/>
              <w:left w:val="nil"/>
              <w:bottom w:val="single" w:sz="4" w:space="0" w:color="auto"/>
              <w:right w:val="single" w:sz="4" w:space="0" w:color="auto"/>
            </w:tcBorders>
            <w:shd w:val="clear" w:color="auto" w:fill="auto"/>
            <w:noWrap/>
            <w:vAlign w:val="center"/>
          </w:tcPr>
          <w:p w14:paraId="05C4E427" w14:textId="77777777" w:rsidR="00F64277" w:rsidRPr="00267345" w:rsidRDefault="00F64277" w:rsidP="007230E4">
            <w:pPr>
              <w:jc w:val="center"/>
              <w:rPr>
                <w:sz w:val="20"/>
                <w:szCs w:val="20"/>
              </w:rPr>
            </w:pPr>
            <w:r>
              <w:rPr>
                <w:sz w:val="20"/>
                <w:szCs w:val="20"/>
              </w:rPr>
              <w:t>2576.227</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6D71524E" w14:textId="77777777" w:rsidR="00F64277" w:rsidRPr="00267345" w:rsidRDefault="00F64277" w:rsidP="007230E4">
            <w:pPr>
              <w:jc w:val="center"/>
              <w:rPr>
                <w:sz w:val="20"/>
                <w:szCs w:val="20"/>
              </w:rPr>
            </w:pPr>
            <w:r>
              <w:rPr>
                <w:sz w:val="20"/>
                <w:szCs w:val="20"/>
              </w:rPr>
              <w:t>2550.027</w:t>
            </w:r>
          </w:p>
        </w:tc>
      </w:tr>
    </w:tbl>
    <w:p w14:paraId="5F9AD5E3" w14:textId="77777777" w:rsidR="003C7DD3" w:rsidRDefault="003C7DD3" w:rsidP="003C7DD3">
      <w:pPr>
        <w:pStyle w:val="TablaGeocam"/>
        <w:spacing w:before="0" w:after="0"/>
        <w:jc w:val="both"/>
        <w:rPr>
          <w:rFonts w:cs="Arial"/>
          <w:sz w:val="22"/>
          <w:szCs w:val="22"/>
        </w:rPr>
      </w:pPr>
    </w:p>
    <w:p w14:paraId="520C3DBB" w14:textId="77777777" w:rsidR="009730E3" w:rsidRDefault="009730E3" w:rsidP="003C7DD3">
      <w:pPr>
        <w:rPr>
          <w:rFonts w:cs="Arial"/>
          <w:szCs w:val="22"/>
        </w:rPr>
      </w:pPr>
    </w:p>
    <w:p w14:paraId="3AA907B9" w14:textId="77777777" w:rsidR="003C7DD3" w:rsidRDefault="003C7DD3" w:rsidP="003C7DD3">
      <w:pPr>
        <w:rPr>
          <w:rFonts w:cs="Arial"/>
          <w:szCs w:val="22"/>
        </w:rPr>
      </w:pPr>
      <w:r w:rsidRPr="002C0295">
        <w:rPr>
          <w:rFonts w:cs="Arial"/>
          <w:szCs w:val="22"/>
        </w:rPr>
        <w:t>Considerando la</w:t>
      </w:r>
      <w:r w:rsidR="00F64277">
        <w:rPr>
          <w:rFonts w:cs="Arial"/>
          <w:szCs w:val="22"/>
        </w:rPr>
        <w:t xml:space="preserve"> localización</w:t>
      </w:r>
      <w:r w:rsidRPr="002C0295">
        <w:rPr>
          <w:rFonts w:cs="Arial"/>
          <w:szCs w:val="22"/>
        </w:rPr>
        <w:t xml:space="preserve"> del proyecto y teniendo en cuenta los requerimientos técnicos, se determinó</w:t>
      </w:r>
      <w:r w:rsidRPr="000D4732">
        <w:rPr>
          <w:rFonts w:cs="Arial"/>
          <w:szCs w:val="22"/>
        </w:rPr>
        <w:t xml:space="preserve"> utilizar </w:t>
      </w:r>
      <w:r>
        <w:rPr>
          <w:rFonts w:cs="Arial"/>
          <w:szCs w:val="22"/>
        </w:rPr>
        <w:t xml:space="preserve">para todo el estudio, sus productos y entregables </w:t>
      </w:r>
      <w:r w:rsidRPr="000D4732">
        <w:rPr>
          <w:rFonts w:cs="Arial"/>
          <w:szCs w:val="22"/>
        </w:rPr>
        <w:t>el sistema de proyección</w:t>
      </w:r>
      <w:r w:rsidR="00F64277">
        <w:rPr>
          <w:rFonts w:cs="Arial"/>
          <w:szCs w:val="22"/>
        </w:rPr>
        <w:t xml:space="preserve"> cartográfico a nivel horizontal</w:t>
      </w:r>
      <w:r>
        <w:rPr>
          <w:rFonts w:cs="Arial"/>
          <w:szCs w:val="22"/>
        </w:rPr>
        <w:t xml:space="preserve"> </w:t>
      </w:r>
      <w:r w:rsidR="00F64277">
        <w:rPr>
          <w:rFonts w:cs="Arial"/>
          <w:szCs w:val="22"/>
        </w:rPr>
        <w:t xml:space="preserve">denominado </w:t>
      </w:r>
      <w:r w:rsidR="00F64277">
        <w:rPr>
          <w:b/>
          <w:szCs w:val="22"/>
        </w:rPr>
        <w:t>CARTESIANAS BOGOTA-2011</w:t>
      </w:r>
      <w:r>
        <w:rPr>
          <w:rFonts w:cs="Arial"/>
          <w:b/>
          <w:szCs w:val="22"/>
        </w:rPr>
        <w:t xml:space="preserve">; </w:t>
      </w:r>
      <w:r w:rsidRPr="00B8352B">
        <w:rPr>
          <w:rFonts w:cs="Arial"/>
          <w:szCs w:val="22"/>
        </w:rPr>
        <w:t>todo calculado</w:t>
      </w:r>
      <w:r>
        <w:rPr>
          <w:rFonts w:cs="Arial"/>
          <w:szCs w:val="22"/>
        </w:rPr>
        <w:t xml:space="preserve"> en época de referencia </w:t>
      </w:r>
      <w:r w:rsidR="00F64277">
        <w:rPr>
          <w:rFonts w:cs="Arial"/>
          <w:szCs w:val="22"/>
        </w:rPr>
        <w:t xml:space="preserve">IGAC </w:t>
      </w:r>
      <w:r w:rsidRPr="00F64277">
        <w:rPr>
          <w:rFonts w:cs="Arial"/>
          <w:b/>
          <w:szCs w:val="22"/>
        </w:rPr>
        <w:t>2018.0</w:t>
      </w:r>
      <w:r>
        <w:rPr>
          <w:rFonts w:cs="Arial"/>
          <w:szCs w:val="22"/>
        </w:rPr>
        <w:t xml:space="preserve">, según requerimientos </w:t>
      </w:r>
      <w:r w:rsidR="00F64277">
        <w:rPr>
          <w:rFonts w:cs="Arial"/>
          <w:szCs w:val="22"/>
        </w:rPr>
        <w:t>IDU</w:t>
      </w:r>
      <w:r>
        <w:rPr>
          <w:rFonts w:cs="Arial"/>
          <w:szCs w:val="22"/>
        </w:rPr>
        <w:t>.</w:t>
      </w:r>
    </w:p>
    <w:p w14:paraId="019A276B" w14:textId="77777777" w:rsidR="009730E3" w:rsidRDefault="009730E3" w:rsidP="003C7DD3">
      <w:pPr>
        <w:rPr>
          <w:rFonts w:cs="Arial"/>
          <w:szCs w:val="22"/>
        </w:rPr>
      </w:pPr>
    </w:p>
    <w:p w14:paraId="11E6D3DE" w14:textId="77777777" w:rsidR="009730E3" w:rsidRDefault="009730E3" w:rsidP="003C7DD3">
      <w:pPr>
        <w:rPr>
          <w:rFonts w:cs="Arial"/>
          <w:szCs w:val="22"/>
        </w:rPr>
      </w:pPr>
    </w:p>
    <w:tbl>
      <w:tblPr>
        <w:tblStyle w:val="Tablaconcuadrcula"/>
        <w:tblW w:w="9504" w:type="dxa"/>
        <w:jc w:val="center"/>
        <w:tblLayout w:type="fixed"/>
        <w:tblLook w:val="04A0" w:firstRow="1" w:lastRow="0" w:firstColumn="1" w:lastColumn="0" w:noHBand="0" w:noVBand="1"/>
      </w:tblPr>
      <w:tblGrid>
        <w:gridCol w:w="9504"/>
      </w:tblGrid>
      <w:tr w:rsidR="009730E3" w:rsidRPr="00886960" w14:paraId="35D066AF" w14:textId="77777777" w:rsidTr="009730E3">
        <w:trPr>
          <w:trHeight w:val="3207"/>
          <w:jc w:val="center"/>
        </w:trPr>
        <w:tc>
          <w:tcPr>
            <w:tcW w:w="9504" w:type="dxa"/>
            <w:vAlign w:val="center"/>
          </w:tcPr>
          <w:p w14:paraId="5F5AB4A1" w14:textId="77777777" w:rsidR="009730E3" w:rsidRPr="00886960" w:rsidRDefault="009730E3" w:rsidP="007230E4">
            <w:pPr>
              <w:jc w:val="center"/>
              <w:rPr>
                <w:rFonts w:cs="Arial"/>
                <w:b/>
                <w:noProof/>
                <w:szCs w:val="22"/>
                <w:lang w:eastAsia="es-CO"/>
              </w:rPr>
            </w:pPr>
            <w:r>
              <w:rPr>
                <w:noProof/>
                <w:lang w:eastAsia="es-CO"/>
              </w:rPr>
              <w:drawing>
                <wp:inline distT="0" distB="0" distL="0" distR="0" wp14:anchorId="31F593F7" wp14:editId="353A27DF">
                  <wp:extent cx="3084937" cy="5731289"/>
                  <wp:effectExtent l="0" t="8573"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667" r="8946"/>
                          <a:stretch/>
                        </pic:blipFill>
                        <pic:spPr bwMode="auto">
                          <a:xfrm rot="5400000">
                            <a:off x="0" y="0"/>
                            <a:ext cx="3104579" cy="5767781"/>
                          </a:xfrm>
                          <a:prstGeom prst="rect">
                            <a:avLst/>
                          </a:prstGeom>
                          <a:ln>
                            <a:noFill/>
                          </a:ln>
                          <a:extLst>
                            <a:ext uri="{53640926-AAD7-44D8-BBD7-CCE9431645EC}">
                              <a14:shadowObscured xmlns:a14="http://schemas.microsoft.com/office/drawing/2010/main"/>
                            </a:ext>
                          </a:extLst>
                        </pic:spPr>
                      </pic:pic>
                    </a:graphicData>
                  </a:graphic>
                </wp:inline>
              </w:drawing>
            </w:r>
          </w:p>
        </w:tc>
      </w:tr>
      <w:tr w:rsidR="009730E3" w:rsidRPr="00886960" w14:paraId="786B2F91" w14:textId="77777777" w:rsidTr="009730E3">
        <w:trPr>
          <w:trHeight w:val="312"/>
          <w:jc w:val="center"/>
        </w:trPr>
        <w:tc>
          <w:tcPr>
            <w:tcW w:w="9504" w:type="dxa"/>
            <w:vAlign w:val="center"/>
          </w:tcPr>
          <w:p w14:paraId="17000FCF" w14:textId="77777777" w:rsidR="009730E3" w:rsidRPr="00886960" w:rsidRDefault="009730E3" w:rsidP="007230E4">
            <w:pPr>
              <w:jc w:val="center"/>
              <w:rPr>
                <w:rFonts w:cs="Arial"/>
                <w:b/>
                <w:noProof/>
                <w:szCs w:val="22"/>
                <w:lang w:eastAsia="es-CO"/>
              </w:rPr>
            </w:pPr>
            <w:r>
              <w:rPr>
                <w:rFonts w:cs="Arial"/>
                <w:b/>
                <w:szCs w:val="22"/>
                <w:lang w:val="es-ES_tradnl"/>
              </w:rPr>
              <w:t>Estaciones permanentes BOGA y BOGT</w:t>
            </w:r>
          </w:p>
        </w:tc>
      </w:tr>
    </w:tbl>
    <w:p w14:paraId="430CD6CB" w14:textId="77777777" w:rsidR="003C7DD3" w:rsidRDefault="003C7DD3" w:rsidP="003C7DD3">
      <w:pPr>
        <w:rPr>
          <w:rFonts w:cs="Arial"/>
          <w:szCs w:val="22"/>
        </w:rPr>
      </w:pPr>
    </w:p>
    <w:p w14:paraId="5E99132B" w14:textId="77777777" w:rsidR="003C7DD3" w:rsidRDefault="003C7DD3" w:rsidP="003C7DD3">
      <w:pPr>
        <w:pStyle w:val="Graficas"/>
      </w:pPr>
      <w:bookmarkStart w:id="126" w:name="_Toc365561628"/>
      <w:bookmarkStart w:id="127" w:name="_Toc52271908"/>
      <w:bookmarkStart w:id="128" w:name="_Toc81238480"/>
      <w:r w:rsidRPr="002D1180">
        <w:rPr>
          <w:rStyle w:val="GraficasCar"/>
          <w:b/>
          <w:szCs w:val="22"/>
        </w:rPr>
        <w:t>Figura</w:t>
      </w:r>
      <w:r w:rsidR="003E2746">
        <w:rPr>
          <w:rStyle w:val="GraficasCar"/>
          <w:b/>
          <w:szCs w:val="22"/>
        </w:rPr>
        <w:t xml:space="preserve"> 1</w:t>
      </w:r>
      <w:r w:rsidR="00D1592A">
        <w:rPr>
          <w:rStyle w:val="GraficasCar"/>
          <w:b/>
          <w:szCs w:val="22"/>
        </w:rPr>
        <w:t>4</w:t>
      </w:r>
      <w:r>
        <w:rPr>
          <w:rStyle w:val="GraficasCar"/>
          <w:b/>
          <w:szCs w:val="22"/>
        </w:rPr>
        <w:t xml:space="preserve">. </w:t>
      </w:r>
      <w:r w:rsidRPr="00254CDA">
        <w:t>Vértice</w:t>
      </w:r>
      <w:bookmarkEnd w:id="126"/>
      <w:r w:rsidRPr="00254CDA">
        <w:t>s de amarre</w:t>
      </w:r>
      <w:r>
        <w:t xml:space="preserve"> </w:t>
      </w:r>
      <w:r w:rsidRPr="00254CDA">
        <w:t>IG</w:t>
      </w:r>
      <w:r>
        <w:t>AC</w:t>
      </w:r>
      <w:r w:rsidRPr="00254CDA">
        <w:t xml:space="preserve"> – Marco de Referencia GNSS</w:t>
      </w:r>
      <w:bookmarkEnd w:id="127"/>
      <w:bookmarkEnd w:id="128"/>
    </w:p>
    <w:p w14:paraId="31814844" w14:textId="77777777" w:rsidR="009730E3" w:rsidRDefault="009730E3">
      <w:pPr>
        <w:jc w:val="left"/>
        <w:rPr>
          <w:rFonts w:cs="Arial"/>
          <w:b/>
          <w:sz w:val="20"/>
          <w:szCs w:val="20"/>
          <w:lang w:val="es-ES_tradnl" w:eastAsia="es-MX"/>
        </w:rPr>
      </w:pPr>
      <w:r>
        <w:br w:type="page"/>
      </w:r>
    </w:p>
    <w:p w14:paraId="47BE24E8" w14:textId="77777777" w:rsidR="00752D3E" w:rsidRPr="00254CDA" w:rsidRDefault="00752D3E" w:rsidP="009730E3">
      <w:pPr>
        <w:pStyle w:val="Graficas"/>
        <w:jc w:val="both"/>
      </w:pPr>
    </w:p>
    <w:p w14:paraId="649AA7B4" w14:textId="77777777" w:rsidR="003C7DD3" w:rsidRPr="00022F65" w:rsidRDefault="003C7DD3" w:rsidP="003C7DD3">
      <w:pPr>
        <w:pStyle w:val="Ttulo3"/>
        <w:spacing w:before="0" w:after="0"/>
        <w:rPr>
          <w:rFonts w:cs="Arial"/>
          <w:szCs w:val="22"/>
        </w:rPr>
      </w:pPr>
      <w:bookmarkStart w:id="129" w:name="_Toc52271849"/>
      <w:bookmarkStart w:id="130" w:name="_Toc81238431"/>
      <w:bookmarkStart w:id="131" w:name="_Toc340240438"/>
      <w:r w:rsidRPr="00022F65">
        <w:rPr>
          <w:rFonts w:cs="Arial"/>
          <w:szCs w:val="22"/>
        </w:rPr>
        <w:t>Posicionamiento – Marco de Referencia GNSS</w:t>
      </w:r>
      <w:bookmarkEnd w:id="129"/>
      <w:bookmarkEnd w:id="130"/>
    </w:p>
    <w:p w14:paraId="1C2092EA" w14:textId="77777777" w:rsidR="003C7DD3" w:rsidRPr="000D4732" w:rsidRDefault="003C7DD3" w:rsidP="003C7DD3">
      <w:pPr>
        <w:rPr>
          <w:rFonts w:cs="Arial"/>
          <w:szCs w:val="22"/>
        </w:rPr>
      </w:pPr>
    </w:p>
    <w:bookmarkEnd w:id="131"/>
    <w:p w14:paraId="28B0CB6A" w14:textId="77777777" w:rsidR="003C7DD3" w:rsidRPr="00022F65" w:rsidRDefault="00967616" w:rsidP="003C7DD3">
      <w:pPr>
        <w:rPr>
          <w:rFonts w:cs="Arial"/>
          <w:b/>
          <w:szCs w:val="22"/>
          <w:lang w:val="es-ES_tradnl"/>
        </w:rPr>
      </w:pPr>
      <w:r>
        <w:rPr>
          <w:rFonts w:cs="Arial"/>
          <w:szCs w:val="22"/>
        </w:rPr>
        <w:t xml:space="preserve">El día 26 de enero de 2021 fue </w:t>
      </w:r>
      <w:r w:rsidR="009730E3">
        <w:rPr>
          <w:rFonts w:cs="Arial"/>
          <w:szCs w:val="22"/>
        </w:rPr>
        <w:t xml:space="preserve">posicionado el punto denominado </w:t>
      </w:r>
      <w:r w:rsidR="009730E3" w:rsidRPr="00967616">
        <w:rPr>
          <w:rFonts w:cs="Arial"/>
          <w:b/>
          <w:szCs w:val="22"/>
        </w:rPr>
        <w:t>BASE VUELO</w:t>
      </w:r>
      <w:r>
        <w:rPr>
          <w:rFonts w:cs="Arial"/>
          <w:szCs w:val="22"/>
        </w:rPr>
        <w:t xml:space="preserve"> desde las estaciones permanentes</w:t>
      </w:r>
      <w:r w:rsidR="00F0018A">
        <w:rPr>
          <w:rFonts w:cs="Arial"/>
          <w:szCs w:val="22"/>
        </w:rPr>
        <w:t xml:space="preserve"> IGAC denominadas </w:t>
      </w:r>
      <w:r w:rsidRPr="00967616">
        <w:rPr>
          <w:rFonts w:cs="Arial"/>
          <w:b/>
          <w:szCs w:val="22"/>
        </w:rPr>
        <w:t>BOGA y BOGT</w:t>
      </w:r>
      <w:r>
        <w:rPr>
          <w:rFonts w:cs="Arial"/>
          <w:b/>
          <w:szCs w:val="22"/>
        </w:rPr>
        <w:t xml:space="preserve">. </w:t>
      </w:r>
      <w:r w:rsidRPr="00967616">
        <w:rPr>
          <w:rFonts w:cs="Arial"/>
          <w:szCs w:val="22"/>
        </w:rPr>
        <w:t>Posteriormente,</w:t>
      </w:r>
      <w:r>
        <w:rPr>
          <w:rFonts w:cs="Arial"/>
          <w:b/>
          <w:szCs w:val="22"/>
        </w:rPr>
        <w:t xml:space="preserve"> </w:t>
      </w:r>
      <w:r>
        <w:rPr>
          <w:rFonts w:cs="Arial"/>
          <w:szCs w:val="22"/>
        </w:rPr>
        <w:t xml:space="preserve">se realizó la densificación de los demás puntos del </w:t>
      </w:r>
      <w:r w:rsidR="003C7DD3">
        <w:rPr>
          <w:rFonts w:cs="Arial"/>
          <w:szCs w:val="22"/>
        </w:rPr>
        <w:t>Marco</w:t>
      </w:r>
      <w:r>
        <w:rPr>
          <w:rFonts w:cs="Arial"/>
          <w:szCs w:val="22"/>
        </w:rPr>
        <w:t xml:space="preserve"> de Referencia del proyecto, </w:t>
      </w:r>
      <w:r w:rsidR="003C7DD3">
        <w:rPr>
          <w:rFonts w:cs="Arial"/>
          <w:szCs w:val="22"/>
        </w:rPr>
        <w:t xml:space="preserve">mediante múltiples jornadas de posicionamiento </w:t>
      </w:r>
      <w:r w:rsidR="003C7DD3" w:rsidRPr="00C47C09">
        <w:rPr>
          <w:rFonts w:cs="Arial"/>
          <w:szCs w:val="22"/>
        </w:rPr>
        <w:t>GNSS</w:t>
      </w:r>
      <w:r w:rsidR="003C7DD3">
        <w:rPr>
          <w:rFonts w:cs="Arial"/>
          <w:szCs w:val="22"/>
        </w:rPr>
        <w:t xml:space="preserve"> en modo </w:t>
      </w:r>
      <w:r w:rsidR="003C7DD3" w:rsidRPr="00886960">
        <w:rPr>
          <w:rFonts w:cs="Arial"/>
          <w:szCs w:val="22"/>
        </w:rPr>
        <w:t>estático diferencial</w:t>
      </w:r>
      <w:r>
        <w:rPr>
          <w:rFonts w:cs="Arial"/>
          <w:szCs w:val="22"/>
        </w:rPr>
        <w:t xml:space="preserve"> durante los </w:t>
      </w:r>
      <w:r w:rsidR="0051709D">
        <w:rPr>
          <w:rFonts w:cs="Arial"/>
          <w:szCs w:val="22"/>
        </w:rPr>
        <w:t>día</w:t>
      </w:r>
      <w:r w:rsidR="00D85405">
        <w:rPr>
          <w:rFonts w:cs="Arial"/>
          <w:szCs w:val="22"/>
        </w:rPr>
        <w:t>s</w:t>
      </w:r>
      <w:r w:rsidR="003C7DD3">
        <w:rPr>
          <w:rFonts w:cs="Arial"/>
          <w:szCs w:val="22"/>
        </w:rPr>
        <w:t xml:space="preserve"> </w:t>
      </w:r>
      <w:r w:rsidR="0051709D">
        <w:rPr>
          <w:rFonts w:cs="Arial"/>
          <w:szCs w:val="22"/>
        </w:rPr>
        <w:t>1</w:t>
      </w:r>
      <w:r>
        <w:rPr>
          <w:rFonts w:cs="Arial"/>
          <w:szCs w:val="22"/>
        </w:rPr>
        <w:t xml:space="preserve">1, 12 y 13, de febrero de 2021, </w:t>
      </w:r>
      <w:r w:rsidR="00B14E91">
        <w:rPr>
          <w:rFonts w:cs="Arial"/>
          <w:szCs w:val="22"/>
        </w:rPr>
        <w:t>y continuando l</w:t>
      </w:r>
      <w:r>
        <w:rPr>
          <w:rFonts w:cs="Arial"/>
          <w:szCs w:val="22"/>
        </w:rPr>
        <w:t xml:space="preserve">os días </w:t>
      </w:r>
      <w:r w:rsidR="00B14E91">
        <w:rPr>
          <w:rFonts w:cs="Arial"/>
          <w:szCs w:val="22"/>
        </w:rPr>
        <w:t>3 y 4 de marzo de 2021</w:t>
      </w:r>
      <w:r w:rsidR="003C7DD3">
        <w:rPr>
          <w:rFonts w:cs="Arial"/>
          <w:szCs w:val="22"/>
        </w:rPr>
        <w:t>;</w:t>
      </w:r>
      <w:r w:rsidR="003C7DD3" w:rsidRPr="00886960">
        <w:rPr>
          <w:rFonts w:cs="Arial"/>
          <w:szCs w:val="22"/>
        </w:rPr>
        <w:t xml:space="preserve"> </w:t>
      </w:r>
      <w:r w:rsidR="00B14E91">
        <w:rPr>
          <w:rFonts w:cs="Arial"/>
          <w:szCs w:val="22"/>
        </w:rPr>
        <w:t xml:space="preserve">trasladando </w:t>
      </w:r>
      <w:r w:rsidR="003C7DD3" w:rsidRPr="00886960">
        <w:rPr>
          <w:rFonts w:cs="Arial"/>
          <w:szCs w:val="22"/>
        </w:rPr>
        <w:t>coordenada</w:t>
      </w:r>
      <w:r w:rsidR="00B14E91">
        <w:rPr>
          <w:rFonts w:cs="Arial"/>
          <w:szCs w:val="22"/>
        </w:rPr>
        <w:t>s geográficas y cota elipsoidal</w:t>
      </w:r>
      <w:r w:rsidR="004432C0">
        <w:rPr>
          <w:rFonts w:cs="Arial"/>
          <w:szCs w:val="22"/>
        </w:rPr>
        <w:t xml:space="preserve"> mediante la técnica de posicionamiento GNSS en modo estático diferencial</w:t>
      </w:r>
      <w:r w:rsidR="00B14E91">
        <w:rPr>
          <w:rFonts w:cs="Arial"/>
          <w:szCs w:val="22"/>
        </w:rPr>
        <w:t>.</w:t>
      </w:r>
    </w:p>
    <w:p w14:paraId="21786206" w14:textId="77777777" w:rsidR="003C7DD3" w:rsidRPr="00022F65" w:rsidRDefault="003C7DD3" w:rsidP="003C7DD3">
      <w:pPr>
        <w:rPr>
          <w:rFonts w:cs="Arial"/>
          <w:szCs w:val="22"/>
          <w:lang w:val="es-ES_tradnl"/>
        </w:rPr>
      </w:pPr>
    </w:p>
    <w:p w14:paraId="225542B8" w14:textId="77777777" w:rsidR="003C7DD3" w:rsidRPr="000D4732" w:rsidRDefault="003C7DD3" w:rsidP="003C7DD3">
      <w:pPr>
        <w:rPr>
          <w:rFonts w:cs="Arial"/>
          <w:szCs w:val="22"/>
        </w:rPr>
      </w:pPr>
      <w:r w:rsidRPr="000D4732">
        <w:rPr>
          <w:rFonts w:cs="Arial"/>
          <w:bCs/>
          <w:szCs w:val="22"/>
        </w:rPr>
        <w:t>El método de posicionamiento GNSS Estático en modo Diferencial, se usa para la medición de líneas bases de media, corta y larga distancia;</w:t>
      </w:r>
      <w:r w:rsidRPr="000D4732">
        <w:rPr>
          <w:rFonts w:cs="Arial"/>
          <w:szCs w:val="22"/>
        </w:rPr>
        <w:t xml:space="preserve"> consiste en la ocupación simultánea de dos o más vértices durante un período suficiente de tiempo dependiendo del número de satélites y la distancia de las líneas base</w:t>
      </w:r>
      <w:r w:rsidRPr="000D4732">
        <w:rPr>
          <w:rFonts w:cs="Arial"/>
          <w:bCs/>
          <w:szCs w:val="22"/>
        </w:rPr>
        <w:t>; los receptores se mantienen estacionarios en tanto registran los datos, esta información</w:t>
      </w:r>
      <w:r w:rsidRPr="000D4732">
        <w:rPr>
          <w:rFonts w:cs="Arial"/>
          <w:szCs w:val="22"/>
        </w:rPr>
        <w:t xml:space="preserve"> </w:t>
      </w:r>
      <w:r>
        <w:rPr>
          <w:rFonts w:cs="Arial"/>
          <w:szCs w:val="22"/>
        </w:rPr>
        <w:t>posteriormente fue</w:t>
      </w:r>
      <w:r w:rsidRPr="000D4732">
        <w:rPr>
          <w:rFonts w:cs="Arial"/>
          <w:szCs w:val="22"/>
        </w:rPr>
        <w:t xml:space="preserve"> </w:t>
      </w:r>
      <w:proofErr w:type="spellStart"/>
      <w:r w:rsidRPr="000D4732">
        <w:rPr>
          <w:rFonts w:cs="Arial"/>
          <w:szCs w:val="22"/>
        </w:rPr>
        <w:t>post-procesada</w:t>
      </w:r>
      <w:proofErr w:type="spellEnd"/>
      <w:r w:rsidRPr="000D4732">
        <w:rPr>
          <w:rFonts w:cs="Arial"/>
          <w:szCs w:val="22"/>
        </w:rPr>
        <w:t xml:space="preserve"> en oficina, con el fin de lograr las precisiones requeridas para el estudio. </w:t>
      </w:r>
    </w:p>
    <w:p w14:paraId="3BED4BB6" w14:textId="77777777" w:rsidR="003C7DD3" w:rsidRPr="000D4732" w:rsidRDefault="003C7DD3" w:rsidP="003C7DD3">
      <w:pPr>
        <w:rPr>
          <w:rFonts w:cs="Arial"/>
          <w:szCs w:val="22"/>
        </w:rPr>
      </w:pPr>
    </w:p>
    <w:p w14:paraId="197E47CE" w14:textId="77777777" w:rsidR="003C7DD3" w:rsidRDefault="003C7DD3" w:rsidP="003C7DD3">
      <w:pPr>
        <w:rPr>
          <w:rFonts w:cs="Arial"/>
          <w:bCs/>
          <w:szCs w:val="22"/>
        </w:rPr>
      </w:pPr>
      <w:r w:rsidRPr="000D4732">
        <w:rPr>
          <w:rFonts w:cs="Arial"/>
          <w:bCs/>
          <w:szCs w:val="22"/>
        </w:rPr>
        <w:t xml:space="preserve">La siguiente tabla muestra los tiempos de observación aproximados para diferentes longitudes de líneas base, trabajando con un sensor de </w:t>
      </w:r>
      <w:r w:rsidRPr="008C63ED">
        <w:rPr>
          <w:rFonts w:cs="Arial"/>
          <w:b/>
          <w:bCs/>
          <w:szCs w:val="22"/>
          <w:u w:val="single"/>
        </w:rPr>
        <w:t>doble frecuencia en latitudes medias</w:t>
      </w:r>
      <w:r w:rsidRPr="000D4732">
        <w:rPr>
          <w:rFonts w:cs="Arial"/>
          <w:bCs/>
          <w:szCs w:val="22"/>
        </w:rPr>
        <w:t xml:space="preserve"> y bajo las condiciones ionosféricas que prevalecen actualmente.</w:t>
      </w:r>
    </w:p>
    <w:p w14:paraId="1C9576A4" w14:textId="77777777" w:rsidR="003C7DD3" w:rsidRPr="000D4732" w:rsidRDefault="003C7DD3" w:rsidP="003C7DD3">
      <w:pPr>
        <w:rPr>
          <w:rFonts w:cs="Arial"/>
          <w:bCs/>
          <w:szCs w:val="22"/>
        </w:rPr>
      </w:pPr>
    </w:p>
    <w:p w14:paraId="2CF52C06" w14:textId="77777777" w:rsidR="003C7DD3" w:rsidRPr="00A51D27" w:rsidRDefault="003C7DD3" w:rsidP="003C7DD3">
      <w:pPr>
        <w:pStyle w:val="TablaGeocam"/>
      </w:pPr>
      <w:bookmarkStart w:id="132" w:name="_Toc365561676"/>
      <w:bookmarkStart w:id="133" w:name="_Toc52271929"/>
      <w:bookmarkStart w:id="134" w:name="_Toc81238504"/>
      <w:r>
        <w:t xml:space="preserve">Tabla </w:t>
      </w:r>
      <w:r w:rsidR="0085402B">
        <w:t>3</w:t>
      </w:r>
      <w:r>
        <w:t xml:space="preserve">. </w:t>
      </w:r>
      <w:r w:rsidRPr="00A51D27">
        <w:t>Guía para mediciones en modo Estático y Estático Rápido</w:t>
      </w:r>
      <w:bookmarkEnd w:id="132"/>
      <w:bookmarkEnd w:id="133"/>
      <w:bookmarkEnd w:id="134"/>
    </w:p>
    <w:p w14:paraId="54A6AFBB" w14:textId="77777777" w:rsidR="003C7DD3" w:rsidRPr="000D4732" w:rsidRDefault="003C7DD3" w:rsidP="003C7DD3">
      <w:pPr>
        <w:pStyle w:val="TablaGeocam"/>
        <w:spacing w:before="0" w:after="0"/>
        <w:rPr>
          <w:rFonts w:cs="Arial"/>
          <w:sz w:val="22"/>
          <w:szCs w:val="22"/>
        </w:rPr>
      </w:pPr>
    </w:p>
    <w:p w14:paraId="19B072B3" w14:textId="77777777" w:rsidR="003C7DD3" w:rsidRPr="000D4732" w:rsidRDefault="003C7DD3" w:rsidP="003C7DD3">
      <w:pPr>
        <w:jc w:val="center"/>
        <w:rPr>
          <w:rFonts w:cs="Arial"/>
          <w:bCs/>
          <w:szCs w:val="22"/>
        </w:rPr>
      </w:pPr>
      <w:r w:rsidRPr="000D4732">
        <w:rPr>
          <w:rFonts w:cs="Arial"/>
          <w:noProof/>
          <w:szCs w:val="22"/>
          <w:lang w:eastAsia="es-CO"/>
        </w:rPr>
        <w:drawing>
          <wp:inline distT="0" distB="0" distL="0" distR="0" wp14:anchorId="1318783F" wp14:editId="2CC9C162">
            <wp:extent cx="3172571" cy="1166650"/>
            <wp:effectExtent l="0" t="0" r="8890" b="0"/>
            <wp:docPr id="110" name="Imagen 110" descr="P7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81957" cy="1170101"/>
                    </a:xfrm>
                    <a:prstGeom prst="rect">
                      <a:avLst/>
                    </a:prstGeom>
                  </pic:spPr>
                </pic:pic>
              </a:graphicData>
            </a:graphic>
          </wp:inline>
        </w:drawing>
      </w:r>
    </w:p>
    <w:p w14:paraId="212D07BC" w14:textId="77777777" w:rsidR="003C7DD3" w:rsidRDefault="003C7DD3" w:rsidP="003C7DD3">
      <w:pPr>
        <w:jc w:val="center"/>
        <w:rPr>
          <w:rFonts w:cs="Arial"/>
          <w:bCs/>
          <w:szCs w:val="22"/>
        </w:rPr>
      </w:pPr>
    </w:p>
    <w:p w14:paraId="578E6E71" w14:textId="77777777" w:rsidR="003C7DD3" w:rsidRPr="000D4732" w:rsidRDefault="003C7DD3" w:rsidP="003C7DD3">
      <w:pPr>
        <w:jc w:val="center"/>
        <w:rPr>
          <w:rFonts w:cs="Arial"/>
          <w:bCs/>
          <w:szCs w:val="22"/>
        </w:rPr>
      </w:pPr>
      <w:r w:rsidRPr="000D4732">
        <w:rPr>
          <w:rFonts w:cs="Arial"/>
          <w:bCs/>
          <w:szCs w:val="22"/>
        </w:rPr>
        <w:t xml:space="preserve">Fuente Leica </w:t>
      </w:r>
      <w:proofErr w:type="spellStart"/>
      <w:r w:rsidRPr="000D4732">
        <w:rPr>
          <w:rFonts w:cs="Arial"/>
          <w:bCs/>
          <w:szCs w:val="22"/>
        </w:rPr>
        <w:t>Geosistems</w:t>
      </w:r>
      <w:proofErr w:type="spellEnd"/>
      <w:r w:rsidRPr="000D4732">
        <w:rPr>
          <w:rFonts w:cs="Arial"/>
          <w:bCs/>
          <w:szCs w:val="22"/>
        </w:rPr>
        <w:t>.</w:t>
      </w:r>
    </w:p>
    <w:p w14:paraId="0E2FD945" w14:textId="77777777" w:rsidR="003C7DD3" w:rsidRDefault="003C7DD3" w:rsidP="003C7DD3">
      <w:pPr>
        <w:rPr>
          <w:rFonts w:cs="Arial"/>
          <w:szCs w:val="22"/>
        </w:rPr>
      </w:pPr>
    </w:p>
    <w:p w14:paraId="5CAED4FA" w14:textId="77777777" w:rsidR="003C7DD3" w:rsidRDefault="003C7DD3" w:rsidP="003C7DD3">
      <w:pPr>
        <w:rPr>
          <w:rFonts w:cs="Arial"/>
          <w:szCs w:val="22"/>
        </w:rPr>
      </w:pPr>
      <w:r w:rsidRPr="006829DF">
        <w:rPr>
          <w:rFonts w:cs="Arial"/>
          <w:szCs w:val="22"/>
        </w:rPr>
        <w:t xml:space="preserve">La información registrada en las antenas GNSS </w:t>
      </w:r>
      <w:r>
        <w:rPr>
          <w:rFonts w:cs="Arial"/>
          <w:szCs w:val="22"/>
        </w:rPr>
        <w:t>utilizadas</w:t>
      </w:r>
      <w:r w:rsidRPr="006829DF">
        <w:rPr>
          <w:rFonts w:cs="Arial"/>
          <w:szCs w:val="22"/>
        </w:rPr>
        <w:t>, corresponde a</w:t>
      </w:r>
      <w:r>
        <w:rPr>
          <w:rFonts w:cs="Arial"/>
          <w:szCs w:val="22"/>
        </w:rPr>
        <w:t xml:space="preserve"> archivos binarios que en oficina son convertidos al formato estándar denominado RINEX </w:t>
      </w:r>
      <w:r w:rsidRPr="00730DAB">
        <w:rPr>
          <w:rFonts w:cs="Arial"/>
          <w:szCs w:val="22"/>
        </w:rPr>
        <w:t>para</w:t>
      </w:r>
      <w:r>
        <w:rPr>
          <w:rFonts w:cs="Arial"/>
          <w:szCs w:val="22"/>
        </w:rPr>
        <w:t xml:space="preserve"> luego </w:t>
      </w:r>
      <w:r w:rsidRPr="00730DAB">
        <w:rPr>
          <w:rFonts w:cs="Arial"/>
          <w:szCs w:val="22"/>
        </w:rPr>
        <w:t xml:space="preserve">ser procesados </w:t>
      </w:r>
      <w:r>
        <w:rPr>
          <w:rFonts w:cs="Arial"/>
          <w:szCs w:val="22"/>
        </w:rPr>
        <w:t>mediante herramientas de cálculo comerciales.</w:t>
      </w:r>
    </w:p>
    <w:p w14:paraId="3A2D5B67" w14:textId="77777777" w:rsidR="003C7DD3" w:rsidRDefault="003C7DD3" w:rsidP="003C7DD3">
      <w:pPr>
        <w:rPr>
          <w:rFonts w:cs="Arial"/>
          <w:szCs w:val="22"/>
        </w:rPr>
      </w:pPr>
    </w:p>
    <w:p w14:paraId="79185D6D" w14:textId="77777777" w:rsidR="003C7DD3" w:rsidRDefault="003C7DD3" w:rsidP="003C7DD3">
      <w:pPr>
        <w:rPr>
          <w:rFonts w:cs="Arial"/>
          <w:szCs w:val="22"/>
        </w:rPr>
      </w:pPr>
      <w:r>
        <w:rPr>
          <w:rFonts w:cs="Arial"/>
          <w:szCs w:val="22"/>
        </w:rPr>
        <w:t>A continuación, se presenta el compendio de carteras de ca</w:t>
      </w:r>
      <w:r w:rsidR="00517322">
        <w:rPr>
          <w:rFonts w:cs="Arial"/>
          <w:szCs w:val="22"/>
        </w:rPr>
        <w:t>mpo para el posicionamiento de</w:t>
      </w:r>
      <w:r w:rsidR="007230E4">
        <w:rPr>
          <w:rFonts w:cs="Arial"/>
          <w:szCs w:val="22"/>
        </w:rPr>
        <w:t xml:space="preserve">l </w:t>
      </w:r>
      <w:r>
        <w:rPr>
          <w:rFonts w:cs="Arial"/>
          <w:szCs w:val="22"/>
        </w:rPr>
        <w:t xml:space="preserve">Marco de Referencia GNSS del proyecto, incluyendo las sesiones en puntos que </w:t>
      </w:r>
      <w:r w:rsidR="00B06EDC">
        <w:rPr>
          <w:rFonts w:cs="Arial"/>
          <w:szCs w:val="22"/>
        </w:rPr>
        <w:t xml:space="preserve">tuvieron algún inconveniente o que </w:t>
      </w:r>
      <w:r>
        <w:rPr>
          <w:rFonts w:cs="Arial"/>
          <w:szCs w:val="22"/>
        </w:rPr>
        <w:t xml:space="preserve">no lograron las precisiones mínimas requeridas en la etapa de post-proceso y que posteriormente fueron </w:t>
      </w:r>
      <w:proofErr w:type="spellStart"/>
      <w:r>
        <w:rPr>
          <w:rFonts w:cs="Arial"/>
          <w:szCs w:val="22"/>
        </w:rPr>
        <w:t>re-posiciona</w:t>
      </w:r>
      <w:r w:rsidR="00C7475B">
        <w:rPr>
          <w:rFonts w:cs="Arial"/>
          <w:szCs w:val="22"/>
        </w:rPr>
        <w:t>d</w:t>
      </w:r>
      <w:r>
        <w:rPr>
          <w:rFonts w:cs="Arial"/>
          <w:szCs w:val="22"/>
        </w:rPr>
        <w:t>os</w:t>
      </w:r>
      <w:proofErr w:type="spellEnd"/>
      <w:r>
        <w:rPr>
          <w:rFonts w:cs="Arial"/>
          <w:szCs w:val="22"/>
        </w:rPr>
        <w:t>.</w:t>
      </w:r>
    </w:p>
    <w:p w14:paraId="36C504BA" w14:textId="77777777" w:rsidR="003C7DD3" w:rsidRDefault="003C7DD3" w:rsidP="003C7DD3">
      <w:pPr>
        <w:rPr>
          <w:rFonts w:cs="Arial"/>
          <w:szCs w:val="22"/>
        </w:rPr>
      </w:pPr>
    </w:p>
    <w:p w14:paraId="3F531D3A" w14:textId="77777777" w:rsidR="003C7DD3" w:rsidRDefault="003C7DD3" w:rsidP="003C7DD3">
      <w:pPr>
        <w:rPr>
          <w:rFonts w:cs="Arial"/>
          <w:szCs w:val="22"/>
        </w:rPr>
      </w:pPr>
    </w:p>
    <w:p w14:paraId="729502BF" w14:textId="77777777" w:rsidR="003C7DD3" w:rsidRDefault="003C7DD3" w:rsidP="003C7DD3">
      <w:pPr>
        <w:rPr>
          <w:rFonts w:cs="Arial"/>
          <w:szCs w:val="22"/>
        </w:rPr>
      </w:pPr>
    </w:p>
    <w:p w14:paraId="599760EE" w14:textId="77777777" w:rsidR="00682EFC" w:rsidRDefault="00682EFC" w:rsidP="003C7DD3">
      <w:pPr>
        <w:rPr>
          <w:rFonts w:cs="Arial"/>
          <w:szCs w:val="22"/>
        </w:rPr>
      </w:pPr>
    </w:p>
    <w:p w14:paraId="1F6E7AEE" w14:textId="77777777" w:rsidR="003C7DD3" w:rsidRDefault="003C7DD3" w:rsidP="003C7DD3">
      <w:pPr>
        <w:pStyle w:val="TablaGeocam"/>
      </w:pPr>
      <w:bookmarkStart w:id="135" w:name="_Toc476140152"/>
      <w:bookmarkStart w:id="136" w:name="_Toc477965507"/>
      <w:r w:rsidRPr="00A51D27">
        <w:lastRenderedPageBreak/>
        <w:t xml:space="preserve"> </w:t>
      </w:r>
      <w:bookmarkStart w:id="137" w:name="_Toc52271930"/>
      <w:bookmarkStart w:id="138" w:name="_Toc81238505"/>
      <w:r>
        <w:t xml:space="preserve">Tabla </w:t>
      </w:r>
      <w:r w:rsidR="0085402B">
        <w:t>4</w:t>
      </w:r>
      <w:r>
        <w:t xml:space="preserve">. </w:t>
      </w:r>
      <w:r w:rsidRPr="00A51D27">
        <w:t xml:space="preserve">Cronología del posicionamiento – </w:t>
      </w:r>
      <w:bookmarkEnd w:id="135"/>
      <w:bookmarkEnd w:id="136"/>
      <w:r w:rsidRPr="00A51D27">
        <w:t>Marco de Referencia GNSS</w:t>
      </w:r>
      <w:bookmarkEnd w:id="137"/>
      <w:bookmarkEnd w:id="138"/>
    </w:p>
    <w:p w14:paraId="6C6EC896" w14:textId="77777777" w:rsidR="00435FD3" w:rsidRPr="00435FD3" w:rsidRDefault="00435FD3" w:rsidP="003C7DD3">
      <w:pPr>
        <w:pStyle w:val="TablaGeocam"/>
        <w:rPr>
          <w:sz w:val="16"/>
          <w:szCs w:val="16"/>
        </w:rPr>
      </w:pPr>
    </w:p>
    <w:tbl>
      <w:tblPr>
        <w:tblW w:w="0" w:type="auto"/>
        <w:tblInd w:w="-5" w:type="dxa"/>
        <w:tblCellMar>
          <w:left w:w="70" w:type="dxa"/>
          <w:right w:w="70" w:type="dxa"/>
        </w:tblCellMar>
        <w:tblLook w:val="04A0" w:firstRow="1" w:lastRow="0" w:firstColumn="1" w:lastColumn="0" w:noHBand="0" w:noVBand="1"/>
      </w:tblPr>
      <w:tblGrid>
        <w:gridCol w:w="1341"/>
        <w:gridCol w:w="692"/>
        <w:gridCol w:w="923"/>
        <w:gridCol w:w="1492"/>
        <w:gridCol w:w="950"/>
        <w:gridCol w:w="789"/>
        <w:gridCol w:w="884"/>
        <w:gridCol w:w="870"/>
        <w:gridCol w:w="1458"/>
      </w:tblGrid>
      <w:tr w:rsidR="00435FD3" w:rsidRPr="00435FD3" w14:paraId="42C0BFD4" w14:textId="77777777" w:rsidTr="00435FD3">
        <w:trPr>
          <w:trHeight w:val="525"/>
          <w:tblHeader/>
        </w:trPr>
        <w:tc>
          <w:tcPr>
            <w:tcW w:w="0" w:type="auto"/>
            <w:tcBorders>
              <w:top w:val="single" w:sz="4" w:space="0" w:color="auto"/>
              <w:left w:val="single" w:sz="4" w:space="0" w:color="auto"/>
              <w:bottom w:val="nil"/>
              <w:right w:val="single" w:sz="4" w:space="0" w:color="auto"/>
            </w:tcBorders>
            <w:shd w:val="clear" w:color="000000" w:fill="92D050"/>
            <w:noWrap/>
            <w:vAlign w:val="center"/>
            <w:hideMark/>
          </w:tcPr>
          <w:p w14:paraId="7112114F"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PUNTO</w:t>
            </w:r>
          </w:p>
        </w:tc>
        <w:tc>
          <w:tcPr>
            <w:tcW w:w="0" w:type="auto"/>
            <w:tcBorders>
              <w:top w:val="single" w:sz="4" w:space="0" w:color="auto"/>
              <w:left w:val="nil"/>
              <w:bottom w:val="nil"/>
              <w:right w:val="single" w:sz="4" w:space="0" w:color="auto"/>
            </w:tcBorders>
            <w:shd w:val="clear" w:color="000000" w:fill="92D050"/>
            <w:vAlign w:val="center"/>
            <w:hideMark/>
          </w:tcPr>
          <w:p w14:paraId="5D2EF66A"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 xml:space="preserve">Alt </w:t>
            </w:r>
            <w:proofErr w:type="spellStart"/>
            <w:r w:rsidRPr="00435FD3">
              <w:rPr>
                <w:rFonts w:cs="Arial"/>
                <w:b/>
                <w:bCs/>
                <w:sz w:val="16"/>
                <w:szCs w:val="16"/>
                <w:lang w:eastAsia="es-CO"/>
              </w:rPr>
              <w:t>Inst</w:t>
            </w:r>
            <w:proofErr w:type="spellEnd"/>
            <w:r w:rsidRPr="00435FD3">
              <w:rPr>
                <w:rFonts w:cs="Arial"/>
                <w:b/>
                <w:bCs/>
                <w:sz w:val="16"/>
                <w:szCs w:val="16"/>
                <w:lang w:eastAsia="es-CO"/>
              </w:rPr>
              <w:t xml:space="preserve"> (m)</w:t>
            </w:r>
            <w:r w:rsidRPr="00435FD3">
              <w:rPr>
                <w:rFonts w:cs="Arial"/>
                <w:b/>
                <w:bCs/>
                <w:sz w:val="16"/>
                <w:szCs w:val="16"/>
                <w:lang w:eastAsia="es-CO"/>
              </w:rPr>
              <w:br/>
              <w:t>ARP</w:t>
            </w:r>
          </w:p>
        </w:tc>
        <w:tc>
          <w:tcPr>
            <w:tcW w:w="0" w:type="auto"/>
            <w:tcBorders>
              <w:top w:val="single" w:sz="4" w:space="0" w:color="auto"/>
              <w:left w:val="nil"/>
              <w:bottom w:val="nil"/>
              <w:right w:val="single" w:sz="4" w:space="0" w:color="auto"/>
            </w:tcBorders>
            <w:shd w:val="clear" w:color="000000" w:fill="92D050"/>
            <w:noWrap/>
            <w:vAlign w:val="center"/>
            <w:hideMark/>
          </w:tcPr>
          <w:p w14:paraId="6DB01DF1"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TIPO</w:t>
            </w:r>
          </w:p>
        </w:tc>
        <w:tc>
          <w:tcPr>
            <w:tcW w:w="0" w:type="auto"/>
            <w:tcBorders>
              <w:top w:val="single" w:sz="4" w:space="0" w:color="auto"/>
              <w:left w:val="nil"/>
              <w:bottom w:val="nil"/>
              <w:right w:val="single" w:sz="4" w:space="0" w:color="auto"/>
            </w:tcBorders>
            <w:shd w:val="clear" w:color="000000" w:fill="92D050"/>
            <w:noWrap/>
            <w:vAlign w:val="center"/>
            <w:hideMark/>
          </w:tcPr>
          <w:p w14:paraId="187993CD"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EQUIPO</w:t>
            </w:r>
          </w:p>
        </w:tc>
        <w:tc>
          <w:tcPr>
            <w:tcW w:w="0" w:type="auto"/>
            <w:tcBorders>
              <w:top w:val="single" w:sz="4" w:space="0" w:color="auto"/>
              <w:left w:val="nil"/>
              <w:bottom w:val="nil"/>
              <w:right w:val="single" w:sz="4" w:space="0" w:color="auto"/>
            </w:tcBorders>
            <w:shd w:val="clear" w:color="000000" w:fill="92D050"/>
            <w:vAlign w:val="center"/>
            <w:hideMark/>
          </w:tcPr>
          <w:p w14:paraId="0B27CCA8"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SERIAL</w:t>
            </w:r>
            <w:r w:rsidRPr="00435FD3">
              <w:rPr>
                <w:rFonts w:cs="Arial"/>
                <w:b/>
                <w:bCs/>
                <w:sz w:val="16"/>
                <w:szCs w:val="16"/>
                <w:lang w:eastAsia="es-CO"/>
              </w:rPr>
              <w:br/>
              <w:t>COLOR</w:t>
            </w:r>
          </w:p>
        </w:tc>
        <w:tc>
          <w:tcPr>
            <w:tcW w:w="789" w:type="dxa"/>
            <w:tcBorders>
              <w:top w:val="single" w:sz="4" w:space="0" w:color="auto"/>
              <w:left w:val="nil"/>
              <w:bottom w:val="nil"/>
              <w:right w:val="single" w:sz="4" w:space="0" w:color="auto"/>
            </w:tcBorders>
            <w:shd w:val="clear" w:color="000000" w:fill="92D050"/>
            <w:noWrap/>
            <w:vAlign w:val="center"/>
            <w:hideMark/>
          </w:tcPr>
          <w:p w14:paraId="10E310D1"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SESION</w:t>
            </w:r>
          </w:p>
        </w:tc>
        <w:tc>
          <w:tcPr>
            <w:tcW w:w="884" w:type="dxa"/>
            <w:tcBorders>
              <w:top w:val="single" w:sz="4" w:space="0" w:color="auto"/>
              <w:left w:val="nil"/>
              <w:bottom w:val="nil"/>
              <w:right w:val="single" w:sz="4" w:space="0" w:color="auto"/>
            </w:tcBorders>
            <w:shd w:val="clear" w:color="000000" w:fill="92D050"/>
            <w:noWrap/>
            <w:vAlign w:val="center"/>
            <w:hideMark/>
          </w:tcPr>
          <w:p w14:paraId="7208D5D9"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OBS</w:t>
            </w:r>
          </w:p>
        </w:tc>
        <w:tc>
          <w:tcPr>
            <w:tcW w:w="0" w:type="auto"/>
            <w:tcBorders>
              <w:top w:val="single" w:sz="4" w:space="0" w:color="auto"/>
              <w:left w:val="nil"/>
              <w:bottom w:val="nil"/>
              <w:right w:val="single" w:sz="4" w:space="0" w:color="auto"/>
            </w:tcBorders>
            <w:shd w:val="clear" w:color="000000" w:fill="92D050"/>
            <w:noWrap/>
            <w:vAlign w:val="center"/>
            <w:hideMark/>
          </w:tcPr>
          <w:p w14:paraId="5800E150"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FECHA</w:t>
            </w:r>
          </w:p>
        </w:tc>
        <w:tc>
          <w:tcPr>
            <w:tcW w:w="0" w:type="auto"/>
            <w:tcBorders>
              <w:top w:val="single" w:sz="4" w:space="0" w:color="auto"/>
              <w:left w:val="nil"/>
              <w:bottom w:val="nil"/>
              <w:right w:val="single" w:sz="4" w:space="0" w:color="auto"/>
            </w:tcBorders>
            <w:shd w:val="clear" w:color="000000" w:fill="92D050"/>
            <w:vAlign w:val="center"/>
            <w:hideMark/>
          </w:tcPr>
          <w:p w14:paraId="34D0A117"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BASE Y/O</w:t>
            </w:r>
            <w:r w:rsidRPr="00435FD3">
              <w:rPr>
                <w:rFonts w:cs="Arial"/>
                <w:b/>
                <w:bCs/>
                <w:sz w:val="16"/>
                <w:szCs w:val="16"/>
                <w:lang w:eastAsia="es-CO"/>
              </w:rPr>
              <w:br/>
              <w:t>AMARRE</w:t>
            </w:r>
          </w:p>
        </w:tc>
      </w:tr>
      <w:tr w:rsidR="00435FD3" w:rsidRPr="00435FD3" w14:paraId="4C4DD094" w14:textId="77777777" w:rsidTr="00435FD3">
        <w:trPr>
          <w:trHeight w:val="255"/>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78C050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BOGA</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1A8BACC"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1.551</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113103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362856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TRIMBLE NETR9</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5A444F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N/A</w:t>
            </w:r>
          </w:p>
        </w:tc>
        <w:tc>
          <w:tcPr>
            <w:tcW w:w="7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9F77AD3"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single" w:sz="8" w:space="0" w:color="auto"/>
              <w:left w:val="nil"/>
              <w:bottom w:val="single" w:sz="4" w:space="0" w:color="auto"/>
              <w:right w:val="single" w:sz="4" w:space="0" w:color="auto"/>
            </w:tcBorders>
            <w:shd w:val="clear" w:color="auto" w:fill="auto"/>
            <w:noWrap/>
            <w:vAlign w:val="center"/>
            <w:hideMark/>
          </w:tcPr>
          <w:p w14:paraId="462FAD1F"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2E11482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26-ene-21</w:t>
            </w:r>
          </w:p>
        </w:tc>
        <w:tc>
          <w:tcPr>
            <w:tcW w:w="0" w:type="auto"/>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68096AA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BOGA                      BOGT</w:t>
            </w:r>
          </w:p>
        </w:tc>
      </w:tr>
      <w:tr w:rsidR="00435FD3" w:rsidRPr="00435FD3" w14:paraId="79B7D62D"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4788E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BOGT</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35C805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0.061</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EB3F20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857E1E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JAVRINGANT_DM</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818CE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N/A</w:t>
            </w:r>
          </w:p>
        </w:tc>
        <w:tc>
          <w:tcPr>
            <w:tcW w:w="7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B07E9D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9A2A81C"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single" w:sz="8" w:space="0" w:color="auto"/>
              <w:left w:val="single" w:sz="4" w:space="0" w:color="auto"/>
              <w:bottom w:val="single" w:sz="4" w:space="0" w:color="000000"/>
              <w:right w:val="single" w:sz="4" w:space="0" w:color="auto"/>
            </w:tcBorders>
            <w:vAlign w:val="center"/>
            <w:hideMark/>
          </w:tcPr>
          <w:p w14:paraId="00180D32" w14:textId="77777777" w:rsidR="00435FD3" w:rsidRPr="00435FD3" w:rsidRDefault="00435FD3" w:rsidP="00435FD3">
            <w:pPr>
              <w:jc w:val="left"/>
              <w:rPr>
                <w:rFonts w:cs="Arial"/>
                <w:color w:val="00B050"/>
                <w:sz w:val="16"/>
                <w:szCs w:val="16"/>
                <w:lang w:eastAsia="es-CO"/>
              </w:rPr>
            </w:pPr>
          </w:p>
        </w:tc>
        <w:tc>
          <w:tcPr>
            <w:tcW w:w="0" w:type="auto"/>
            <w:vMerge/>
            <w:tcBorders>
              <w:top w:val="single" w:sz="8" w:space="0" w:color="auto"/>
              <w:left w:val="single" w:sz="4" w:space="0" w:color="auto"/>
              <w:bottom w:val="single" w:sz="4" w:space="0" w:color="000000"/>
              <w:right w:val="single" w:sz="8" w:space="0" w:color="auto"/>
            </w:tcBorders>
            <w:vAlign w:val="center"/>
            <w:hideMark/>
          </w:tcPr>
          <w:p w14:paraId="35BEF488" w14:textId="77777777" w:rsidR="00435FD3" w:rsidRPr="00435FD3" w:rsidRDefault="00435FD3" w:rsidP="00435FD3">
            <w:pPr>
              <w:jc w:val="left"/>
              <w:rPr>
                <w:rFonts w:cs="Arial"/>
                <w:color w:val="00B050"/>
                <w:sz w:val="16"/>
                <w:szCs w:val="16"/>
                <w:lang w:eastAsia="es-CO"/>
              </w:rPr>
            </w:pPr>
          </w:p>
        </w:tc>
      </w:tr>
      <w:tr w:rsidR="00435FD3" w:rsidRPr="00435FD3" w14:paraId="5446AF09"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CA082D9" w14:textId="77777777" w:rsidR="00435FD3" w:rsidRPr="00435FD3" w:rsidRDefault="00435FD3" w:rsidP="00435FD3">
            <w:pPr>
              <w:jc w:val="center"/>
              <w:rPr>
                <w:rFonts w:cs="Arial"/>
                <w:sz w:val="16"/>
                <w:szCs w:val="16"/>
                <w:lang w:eastAsia="es-CO"/>
              </w:rPr>
            </w:pPr>
            <w:r w:rsidRPr="00435FD3">
              <w:rPr>
                <w:rFonts w:cs="Arial"/>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54C8741B" w14:textId="77777777" w:rsidR="00435FD3" w:rsidRPr="00435FD3" w:rsidRDefault="00435FD3" w:rsidP="00435FD3">
            <w:pPr>
              <w:jc w:val="center"/>
              <w:rPr>
                <w:rFonts w:cs="Arial"/>
                <w:sz w:val="16"/>
                <w:szCs w:val="16"/>
                <w:lang w:eastAsia="es-CO"/>
              </w:rPr>
            </w:pPr>
            <w:r w:rsidRPr="00435FD3">
              <w:rPr>
                <w:rFonts w:cs="Arial"/>
                <w:sz w:val="16"/>
                <w:szCs w:val="16"/>
                <w:lang w:eastAsia="es-CO"/>
              </w:rPr>
              <w:t>1.645</w:t>
            </w:r>
          </w:p>
        </w:tc>
        <w:tc>
          <w:tcPr>
            <w:tcW w:w="0" w:type="auto"/>
            <w:tcBorders>
              <w:top w:val="nil"/>
              <w:left w:val="nil"/>
              <w:bottom w:val="single" w:sz="4" w:space="0" w:color="auto"/>
              <w:right w:val="single" w:sz="4" w:space="0" w:color="auto"/>
            </w:tcBorders>
            <w:shd w:val="clear" w:color="auto" w:fill="auto"/>
            <w:noWrap/>
            <w:vAlign w:val="center"/>
            <w:hideMark/>
          </w:tcPr>
          <w:p w14:paraId="291B0F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E258D48"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1A9B402" w14:textId="77777777" w:rsidR="00435FD3" w:rsidRPr="00435FD3" w:rsidRDefault="00435FD3" w:rsidP="00435FD3">
            <w:pPr>
              <w:jc w:val="center"/>
              <w:rPr>
                <w:rFonts w:cs="Arial"/>
                <w:sz w:val="16"/>
                <w:szCs w:val="16"/>
                <w:lang w:eastAsia="es-CO"/>
              </w:rPr>
            </w:pPr>
            <w:r w:rsidRPr="00435FD3">
              <w:rPr>
                <w:rFonts w:cs="Arial"/>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66B9B0C"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92811E6"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single" w:sz="8" w:space="0" w:color="auto"/>
              <w:left w:val="single" w:sz="4" w:space="0" w:color="auto"/>
              <w:bottom w:val="single" w:sz="4" w:space="0" w:color="000000"/>
              <w:right w:val="single" w:sz="4" w:space="0" w:color="auto"/>
            </w:tcBorders>
            <w:vAlign w:val="center"/>
            <w:hideMark/>
          </w:tcPr>
          <w:p w14:paraId="314365D2" w14:textId="77777777" w:rsidR="00435FD3" w:rsidRPr="00435FD3" w:rsidRDefault="00435FD3" w:rsidP="00435FD3">
            <w:pPr>
              <w:jc w:val="left"/>
              <w:rPr>
                <w:rFonts w:cs="Arial"/>
                <w:color w:val="00B050"/>
                <w:sz w:val="16"/>
                <w:szCs w:val="16"/>
                <w:lang w:eastAsia="es-CO"/>
              </w:rPr>
            </w:pPr>
          </w:p>
        </w:tc>
        <w:tc>
          <w:tcPr>
            <w:tcW w:w="0" w:type="auto"/>
            <w:vMerge/>
            <w:tcBorders>
              <w:top w:val="single" w:sz="8" w:space="0" w:color="auto"/>
              <w:left w:val="single" w:sz="4" w:space="0" w:color="auto"/>
              <w:bottom w:val="single" w:sz="4" w:space="0" w:color="000000"/>
              <w:right w:val="single" w:sz="8" w:space="0" w:color="auto"/>
            </w:tcBorders>
            <w:vAlign w:val="center"/>
            <w:hideMark/>
          </w:tcPr>
          <w:p w14:paraId="01A5E4C9" w14:textId="77777777" w:rsidR="00435FD3" w:rsidRPr="00435FD3" w:rsidRDefault="00435FD3" w:rsidP="00435FD3">
            <w:pPr>
              <w:jc w:val="left"/>
              <w:rPr>
                <w:rFonts w:cs="Arial"/>
                <w:color w:val="00B050"/>
                <w:sz w:val="16"/>
                <w:szCs w:val="16"/>
                <w:lang w:eastAsia="es-CO"/>
              </w:rPr>
            </w:pPr>
          </w:p>
        </w:tc>
      </w:tr>
      <w:tr w:rsidR="00435FD3" w:rsidRPr="00435FD3" w14:paraId="79553C96"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36B5D91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3D907E68"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02376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2E1486C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1.665</w:t>
            </w:r>
          </w:p>
        </w:tc>
        <w:tc>
          <w:tcPr>
            <w:tcW w:w="0" w:type="auto"/>
            <w:tcBorders>
              <w:top w:val="nil"/>
              <w:left w:val="nil"/>
              <w:bottom w:val="single" w:sz="4" w:space="0" w:color="auto"/>
              <w:right w:val="single" w:sz="4" w:space="0" w:color="auto"/>
            </w:tcBorders>
            <w:shd w:val="clear" w:color="auto" w:fill="auto"/>
            <w:noWrap/>
            <w:vAlign w:val="center"/>
            <w:hideMark/>
          </w:tcPr>
          <w:p w14:paraId="6483F6C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5A02D9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D0254F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3D81A64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1D3B3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87DBD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11-feb-21</w:t>
            </w:r>
          </w:p>
        </w:tc>
        <w:tc>
          <w:tcPr>
            <w:tcW w:w="0" w:type="auto"/>
            <w:vMerge w:val="restart"/>
            <w:tcBorders>
              <w:top w:val="nil"/>
              <w:left w:val="single" w:sz="4" w:space="0" w:color="auto"/>
              <w:bottom w:val="single" w:sz="4" w:space="0" w:color="auto"/>
              <w:right w:val="single" w:sz="8" w:space="0" w:color="auto"/>
            </w:tcBorders>
            <w:shd w:val="clear" w:color="auto" w:fill="auto"/>
            <w:vAlign w:val="center"/>
            <w:hideMark/>
          </w:tcPr>
          <w:p w14:paraId="7409F88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7FC5A688" w14:textId="77777777" w:rsidTr="00435FD3">
        <w:trPr>
          <w:trHeight w:val="255"/>
        </w:trPr>
        <w:tc>
          <w:tcPr>
            <w:tcW w:w="0" w:type="auto"/>
            <w:tcBorders>
              <w:top w:val="nil"/>
              <w:left w:val="single" w:sz="8" w:space="0" w:color="auto"/>
              <w:bottom w:val="single" w:sz="4" w:space="0" w:color="auto"/>
              <w:right w:val="single" w:sz="4" w:space="0" w:color="auto"/>
            </w:tcBorders>
            <w:shd w:val="clear" w:color="000000" w:fill="E6B8B7"/>
            <w:noWrap/>
            <w:vAlign w:val="center"/>
            <w:hideMark/>
          </w:tcPr>
          <w:p w14:paraId="6B4E1F24"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GPS-27</w:t>
            </w:r>
          </w:p>
        </w:tc>
        <w:tc>
          <w:tcPr>
            <w:tcW w:w="0" w:type="auto"/>
            <w:tcBorders>
              <w:top w:val="nil"/>
              <w:left w:val="nil"/>
              <w:bottom w:val="single" w:sz="4" w:space="0" w:color="auto"/>
              <w:right w:val="single" w:sz="4" w:space="0" w:color="auto"/>
            </w:tcBorders>
            <w:shd w:val="clear" w:color="000000" w:fill="E6B8B7"/>
            <w:noWrap/>
            <w:vAlign w:val="center"/>
            <w:hideMark/>
          </w:tcPr>
          <w:p w14:paraId="2F0D8D3C" w14:textId="77777777" w:rsidR="00435FD3" w:rsidRPr="00435FD3" w:rsidRDefault="00435FD3" w:rsidP="00435FD3">
            <w:pPr>
              <w:jc w:val="center"/>
              <w:rPr>
                <w:rFonts w:cs="Arial"/>
                <w:sz w:val="16"/>
                <w:szCs w:val="16"/>
                <w:lang w:eastAsia="es-CO"/>
              </w:rPr>
            </w:pPr>
            <w:r w:rsidRPr="00435FD3">
              <w:rPr>
                <w:rFonts w:cs="Arial"/>
                <w:sz w:val="16"/>
                <w:szCs w:val="16"/>
                <w:lang w:eastAsia="es-CO"/>
              </w:rPr>
              <w:t>1.387</w:t>
            </w:r>
          </w:p>
        </w:tc>
        <w:tc>
          <w:tcPr>
            <w:tcW w:w="0" w:type="auto"/>
            <w:tcBorders>
              <w:top w:val="nil"/>
              <w:left w:val="nil"/>
              <w:bottom w:val="single" w:sz="4" w:space="0" w:color="auto"/>
              <w:right w:val="single" w:sz="4" w:space="0" w:color="auto"/>
            </w:tcBorders>
            <w:shd w:val="clear" w:color="000000" w:fill="E6B8B7"/>
            <w:noWrap/>
            <w:vAlign w:val="center"/>
            <w:hideMark/>
          </w:tcPr>
          <w:p w14:paraId="35EFF2AA"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000000" w:fill="E6B8B7"/>
            <w:noWrap/>
            <w:vAlign w:val="center"/>
            <w:hideMark/>
          </w:tcPr>
          <w:p w14:paraId="513D429E"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000000" w:fill="E6B8B7"/>
            <w:noWrap/>
            <w:vAlign w:val="center"/>
            <w:hideMark/>
          </w:tcPr>
          <w:p w14:paraId="36317F97"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000000" w:fill="E6B8B7"/>
            <w:noWrap/>
            <w:vAlign w:val="center"/>
            <w:hideMark/>
          </w:tcPr>
          <w:p w14:paraId="23F895AE"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000000" w:fill="E6B8B7"/>
            <w:noWrap/>
            <w:vAlign w:val="center"/>
            <w:hideMark/>
          </w:tcPr>
          <w:p w14:paraId="1292F52D" w14:textId="77777777" w:rsidR="00435FD3" w:rsidRPr="00435FD3" w:rsidRDefault="00435FD3" w:rsidP="00435FD3">
            <w:pPr>
              <w:jc w:val="center"/>
              <w:rPr>
                <w:rFonts w:cs="Arial"/>
                <w:sz w:val="16"/>
                <w:szCs w:val="16"/>
                <w:lang w:eastAsia="es-CO"/>
              </w:rPr>
            </w:pPr>
            <w:r w:rsidRPr="00435FD3">
              <w:rPr>
                <w:rFonts w:cs="Arial"/>
                <w:sz w:val="16"/>
                <w:szCs w:val="16"/>
                <w:lang w:eastAsia="es-CO"/>
              </w:rPr>
              <w:t>REPETIR</w:t>
            </w:r>
          </w:p>
        </w:tc>
        <w:tc>
          <w:tcPr>
            <w:tcW w:w="0" w:type="auto"/>
            <w:vMerge/>
            <w:tcBorders>
              <w:top w:val="nil"/>
              <w:left w:val="single" w:sz="4" w:space="0" w:color="auto"/>
              <w:bottom w:val="single" w:sz="4" w:space="0" w:color="auto"/>
              <w:right w:val="single" w:sz="4" w:space="0" w:color="auto"/>
            </w:tcBorders>
            <w:vAlign w:val="center"/>
            <w:hideMark/>
          </w:tcPr>
          <w:p w14:paraId="2AD4855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60BDA62" w14:textId="77777777" w:rsidR="00435FD3" w:rsidRPr="00435FD3" w:rsidRDefault="00435FD3" w:rsidP="00435FD3">
            <w:pPr>
              <w:jc w:val="left"/>
              <w:rPr>
                <w:rFonts w:cs="Arial"/>
                <w:color w:val="00B050"/>
                <w:sz w:val="16"/>
                <w:szCs w:val="16"/>
                <w:lang w:eastAsia="es-CO"/>
              </w:rPr>
            </w:pPr>
          </w:p>
        </w:tc>
      </w:tr>
      <w:tr w:rsidR="00435FD3" w:rsidRPr="00435FD3" w14:paraId="5DE54C86"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C92B3CE"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GPS-26</w:t>
            </w:r>
          </w:p>
        </w:tc>
        <w:tc>
          <w:tcPr>
            <w:tcW w:w="0" w:type="auto"/>
            <w:tcBorders>
              <w:top w:val="nil"/>
              <w:left w:val="nil"/>
              <w:bottom w:val="single" w:sz="4" w:space="0" w:color="auto"/>
              <w:right w:val="single" w:sz="4" w:space="0" w:color="auto"/>
            </w:tcBorders>
            <w:shd w:val="clear" w:color="auto" w:fill="auto"/>
            <w:noWrap/>
            <w:vAlign w:val="center"/>
            <w:hideMark/>
          </w:tcPr>
          <w:p w14:paraId="0308BE2E" w14:textId="77777777" w:rsidR="00435FD3" w:rsidRPr="00435FD3" w:rsidRDefault="00435FD3" w:rsidP="00435FD3">
            <w:pPr>
              <w:jc w:val="center"/>
              <w:rPr>
                <w:rFonts w:cs="Arial"/>
                <w:sz w:val="16"/>
                <w:szCs w:val="16"/>
                <w:lang w:eastAsia="es-CO"/>
              </w:rPr>
            </w:pPr>
            <w:r w:rsidRPr="00435FD3">
              <w:rPr>
                <w:rFonts w:cs="Arial"/>
                <w:sz w:val="16"/>
                <w:szCs w:val="16"/>
                <w:lang w:eastAsia="es-CO"/>
              </w:rPr>
              <w:t>1.462</w:t>
            </w:r>
          </w:p>
        </w:tc>
        <w:tc>
          <w:tcPr>
            <w:tcW w:w="0" w:type="auto"/>
            <w:tcBorders>
              <w:top w:val="nil"/>
              <w:left w:val="nil"/>
              <w:bottom w:val="single" w:sz="4" w:space="0" w:color="auto"/>
              <w:right w:val="single" w:sz="4" w:space="0" w:color="auto"/>
            </w:tcBorders>
            <w:shd w:val="clear" w:color="auto" w:fill="auto"/>
            <w:noWrap/>
            <w:vAlign w:val="center"/>
            <w:hideMark/>
          </w:tcPr>
          <w:p w14:paraId="0174A41C"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C87EE4"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0B8F4ED"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2298D163"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5BA579A9"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639392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0C52C1E6" w14:textId="77777777" w:rsidR="00435FD3" w:rsidRPr="00435FD3" w:rsidRDefault="00435FD3" w:rsidP="00435FD3">
            <w:pPr>
              <w:jc w:val="left"/>
              <w:rPr>
                <w:rFonts w:cs="Arial"/>
                <w:color w:val="00B050"/>
                <w:sz w:val="16"/>
                <w:szCs w:val="16"/>
                <w:lang w:eastAsia="es-CO"/>
              </w:rPr>
            </w:pPr>
          </w:p>
        </w:tc>
      </w:tr>
      <w:tr w:rsidR="00435FD3" w:rsidRPr="00435FD3" w14:paraId="2FD64A7D" w14:textId="77777777" w:rsidTr="00435FD3">
        <w:trPr>
          <w:trHeight w:val="255"/>
        </w:trPr>
        <w:tc>
          <w:tcPr>
            <w:tcW w:w="0" w:type="auto"/>
            <w:tcBorders>
              <w:top w:val="nil"/>
              <w:left w:val="single" w:sz="8" w:space="0" w:color="auto"/>
              <w:bottom w:val="single" w:sz="4" w:space="0" w:color="auto"/>
              <w:right w:val="single" w:sz="4" w:space="0" w:color="auto"/>
            </w:tcBorders>
            <w:shd w:val="clear" w:color="000000" w:fill="E6B8B7"/>
            <w:noWrap/>
            <w:vAlign w:val="center"/>
            <w:hideMark/>
          </w:tcPr>
          <w:p w14:paraId="40B5A4D2"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GPS-24</w:t>
            </w:r>
          </w:p>
        </w:tc>
        <w:tc>
          <w:tcPr>
            <w:tcW w:w="0" w:type="auto"/>
            <w:tcBorders>
              <w:top w:val="nil"/>
              <w:left w:val="nil"/>
              <w:bottom w:val="single" w:sz="4" w:space="0" w:color="auto"/>
              <w:right w:val="single" w:sz="4" w:space="0" w:color="auto"/>
            </w:tcBorders>
            <w:shd w:val="clear" w:color="000000" w:fill="E6B8B7"/>
            <w:noWrap/>
            <w:vAlign w:val="center"/>
            <w:hideMark/>
          </w:tcPr>
          <w:p w14:paraId="1380D499" w14:textId="77777777" w:rsidR="00435FD3" w:rsidRPr="00435FD3" w:rsidRDefault="00435FD3" w:rsidP="00435FD3">
            <w:pPr>
              <w:jc w:val="center"/>
              <w:rPr>
                <w:rFonts w:cs="Arial"/>
                <w:sz w:val="16"/>
                <w:szCs w:val="16"/>
                <w:lang w:eastAsia="es-CO"/>
              </w:rPr>
            </w:pPr>
            <w:r w:rsidRPr="00435FD3">
              <w:rPr>
                <w:rFonts w:cs="Arial"/>
                <w:sz w:val="16"/>
                <w:szCs w:val="16"/>
                <w:lang w:eastAsia="es-CO"/>
              </w:rPr>
              <w:t>1.650</w:t>
            </w:r>
          </w:p>
        </w:tc>
        <w:tc>
          <w:tcPr>
            <w:tcW w:w="0" w:type="auto"/>
            <w:tcBorders>
              <w:top w:val="nil"/>
              <w:left w:val="nil"/>
              <w:bottom w:val="single" w:sz="4" w:space="0" w:color="auto"/>
              <w:right w:val="single" w:sz="4" w:space="0" w:color="auto"/>
            </w:tcBorders>
            <w:shd w:val="clear" w:color="000000" w:fill="E6B8B7"/>
            <w:noWrap/>
            <w:vAlign w:val="center"/>
            <w:hideMark/>
          </w:tcPr>
          <w:p w14:paraId="5068AFEC"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000000" w:fill="E6B8B7"/>
            <w:noWrap/>
            <w:vAlign w:val="center"/>
            <w:hideMark/>
          </w:tcPr>
          <w:p w14:paraId="5B31CF5E"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000000" w:fill="E6B8B7"/>
            <w:noWrap/>
            <w:vAlign w:val="center"/>
            <w:hideMark/>
          </w:tcPr>
          <w:p w14:paraId="20ED32CD"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000000" w:fill="E6B8B7"/>
            <w:noWrap/>
            <w:vAlign w:val="center"/>
            <w:hideMark/>
          </w:tcPr>
          <w:p w14:paraId="46C29A4B" w14:textId="77777777" w:rsidR="00435FD3" w:rsidRPr="00435FD3" w:rsidRDefault="00435FD3" w:rsidP="00435FD3">
            <w:pPr>
              <w:jc w:val="center"/>
              <w:rPr>
                <w:rFonts w:cs="Arial"/>
                <w:sz w:val="16"/>
                <w:szCs w:val="16"/>
                <w:lang w:eastAsia="es-CO"/>
              </w:rPr>
            </w:pPr>
            <w:r w:rsidRPr="00435FD3">
              <w:rPr>
                <w:rFonts w:cs="Arial"/>
                <w:sz w:val="16"/>
                <w:szCs w:val="16"/>
                <w:lang w:eastAsia="es-CO"/>
              </w:rPr>
              <w:t>B</w:t>
            </w:r>
          </w:p>
        </w:tc>
        <w:tc>
          <w:tcPr>
            <w:tcW w:w="884" w:type="dxa"/>
            <w:tcBorders>
              <w:top w:val="nil"/>
              <w:left w:val="nil"/>
              <w:bottom w:val="single" w:sz="4" w:space="0" w:color="auto"/>
              <w:right w:val="single" w:sz="4" w:space="0" w:color="auto"/>
            </w:tcBorders>
            <w:shd w:val="clear" w:color="000000" w:fill="E6B8B7"/>
            <w:noWrap/>
            <w:vAlign w:val="center"/>
            <w:hideMark/>
          </w:tcPr>
          <w:p w14:paraId="32A61573" w14:textId="77777777" w:rsidR="00435FD3" w:rsidRPr="00435FD3" w:rsidRDefault="00435FD3" w:rsidP="00435FD3">
            <w:pPr>
              <w:jc w:val="center"/>
              <w:rPr>
                <w:rFonts w:cs="Arial"/>
                <w:sz w:val="16"/>
                <w:szCs w:val="16"/>
                <w:lang w:eastAsia="es-CO"/>
              </w:rPr>
            </w:pPr>
            <w:r w:rsidRPr="00435FD3">
              <w:rPr>
                <w:rFonts w:cs="Arial"/>
                <w:sz w:val="16"/>
                <w:szCs w:val="16"/>
                <w:lang w:eastAsia="es-CO"/>
              </w:rPr>
              <w:t>REPETIR</w:t>
            </w:r>
          </w:p>
        </w:tc>
        <w:tc>
          <w:tcPr>
            <w:tcW w:w="0" w:type="auto"/>
            <w:vMerge/>
            <w:tcBorders>
              <w:top w:val="nil"/>
              <w:left w:val="single" w:sz="4" w:space="0" w:color="auto"/>
              <w:bottom w:val="single" w:sz="4" w:space="0" w:color="auto"/>
              <w:right w:val="single" w:sz="4" w:space="0" w:color="auto"/>
            </w:tcBorders>
            <w:vAlign w:val="center"/>
            <w:hideMark/>
          </w:tcPr>
          <w:p w14:paraId="2891AD5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7B32D1B" w14:textId="77777777" w:rsidR="00435FD3" w:rsidRPr="00435FD3" w:rsidRDefault="00435FD3" w:rsidP="00435FD3">
            <w:pPr>
              <w:jc w:val="left"/>
              <w:rPr>
                <w:rFonts w:cs="Arial"/>
                <w:color w:val="00B050"/>
                <w:sz w:val="16"/>
                <w:szCs w:val="16"/>
                <w:lang w:eastAsia="es-CO"/>
              </w:rPr>
            </w:pPr>
          </w:p>
        </w:tc>
      </w:tr>
      <w:tr w:rsidR="00435FD3" w:rsidRPr="00435FD3" w14:paraId="795DB468"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F4639E"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GPS-25</w:t>
            </w:r>
          </w:p>
        </w:tc>
        <w:tc>
          <w:tcPr>
            <w:tcW w:w="0" w:type="auto"/>
            <w:tcBorders>
              <w:top w:val="nil"/>
              <w:left w:val="nil"/>
              <w:bottom w:val="single" w:sz="4" w:space="0" w:color="auto"/>
              <w:right w:val="single" w:sz="4" w:space="0" w:color="auto"/>
            </w:tcBorders>
            <w:shd w:val="clear" w:color="auto" w:fill="auto"/>
            <w:noWrap/>
            <w:vAlign w:val="center"/>
            <w:hideMark/>
          </w:tcPr>
          <w:p w14:paraId="1C9E85CF" w14:textId="77777777" w:rsidR="00435FD3" w:rsidRPr="00435FD3" w:rsidRDefault="00435FD3" w:rsidP="00435FD3">
            <w:pPr>
              <w:jc w:val="center"/>
              <w:rPr>
                <w:rFonts w:cs="Arial"/>
                <w:sz w:val="16"/>
                <w:szCs w:val="16"/>
                <w:lang w:eastAsia="es-CO"/>
              </w:rPr>
            </w:pPr>
            <w:r w:rsidRPr="00435FD3">
              <w:rPr>
                <w:rFonts w:cs="Arial"/>
                <w:sz w:val="16"/>
                <w:szCs w:val="16"/>
                <w:lang w:eastAsia="es-CO"/>
              </w:rPr>
              <w:t>1.472</w:t>
            </w:r>
          </w:p>
        </w:tc>
        <w:tc>
          <w:tcPr>
            <w:tcW w:w="0" w:type="auto"/>
            <w:tcBorders>
              <w:top w:val="nil"/>
              <w:left w:val="nil"/>
              <w:bottom w:val="single" w:sz="4" w:space="0" w:color="auto"/>
              <w:right w:val="single" w:sz="4" w:space="0" w:color="auto"/>
            </w:tcBorders>
            <w:shd w:val="clear" w:color="auto" w:fill="auto"/>
            <w:noWrap/>
            <w:vAlign w:val="center"/>
            <w:hideMark/>
          </w:tcPr>
          <w:p w14:paraId="08800EC6"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3C37ABA"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D47FF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7E18E1C4" w14:textId="77777777" w:rsidR="00435FD3" w:rsidRPr="00435FD3" w:rsidRDefault="00435FD3" w:rsidP="00435FD3">
            <w:pPr>
              <w:jc w:val="center"/>
              <w:rPr>
                <w:rFonts w:cs="Arial"/>
                <w:sz w:val="16"/>
                <w:szCs w:val="16"/>
                <w:lang w:eastAsia="es-CO"/>
              </w:rPr>
            </w:pPr>
            <w:r w:rsidRPr="00435FD3">
              <w:rPr>
                <w:rFonts w:cs="Arial"/>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B9A0508"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EBFBBE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C977484" w14:textId="77777777" w:rsidR="00435FD3" w:rsidRPr="00435FD3" w:rsidRDefault="00435FD3" w:rsidP="00435FD3">
            <w:pPr>
              <w:jc w:val="left"/>
              <w:rPr>
                <w:rFonts w:cs="Arial"/>
                <w:color w:val="00B050"/>
                <w:sz w:val="16"/>
                <w:szCs w:val="16"/>
                <w:lang w:eastAsia="es-CO"/>
              </w:rPr>
            </w:pPr>
          </w:p>
        </w:tc>
      </w:tr>
      <w:tr w:rsidR="00435FD3" w:rsidRPr="00435FD3" w14:paraId="6549BD84"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ADEEC6D"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GPS-23</w:t>
            </w:r>
          </w:p>
        </w:tc>
        <w:tc>
          <w:tcPr>
            <w:tcW w:w="0" w:type="auto"/>
            <w:tcBorders>
              <w:top w:val="nil"/>
              <w:left w:val="nil"/>
              <w:bottom w:val="single" w:sz="4" w:space="0" w:color="auto"/>
              <w:right w:val="single" w:sz="4" w:space="0" w:color="auto"/>
            </w:tcBorders>
            <w:shd w:val="clear" w:color="auto" w:fill="auto"/>
            <w:noWrap/>
            <w:vAlign w:val="center"/>
            <w:hideMark/>
          </w:tcPr>
          <w:p w14:paraId="7520C1C6" w14:textId="77777777" w:rsidR="00435FD3" w:rsidRPr="00435FD3" w:rsidRDefault="00435FD3" w:rsidP="00435FD3">
            <w:pPr>
              <w:jc w:val="center"/>
              <w:rPr>
                <w:rFonts w:cs="Arial"/>
                <w:sz w:val="16"/>
                <w:szCs w:val="16"/>
                <w:lang w:eastAsia="es-CO"/>
              </w:rPr>
            </w:pPr>
            <w:r w:rsidRPr="00435FD3">
              <w:rPr>
                <w:rFonts w:cs="Arial"/>
                <w:sz w:val="16"/>
                <w:szCs w:val="16"/>
                <w:lang w:eastAsia="es-CO"/>
              </w:rPr>
              <w:t>1.430</w:t>
            </w:r>
          </w:p>
        </w:tc>
        <w:tc>
          <w:tcPr>
            <w:tcW w:w="0" w:type="auto"/>
            <w:tcBorders>
              <w:top w:val="nil"/>
              <w:left w:val="nil"/>
              <w:bottom w:val="single" w:sz="4" w:space="0" w:color="auto"/>
              <w:right w:val="single" w:sz="4" w:space="0" w:color="auto"/>
            </w:tcBorders>
            <w:shd w:val="clear" w:color="auto" w:fill="auto"/>
            <w:noWrap/>
            <w:vAlign w:val="center"/>
            <w:hideMark/>
          </w:tcPr>
          <w:p w14:paraId="04B6C1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211CC0"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B58E3CA"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C27A7E8" w14:textId="77777777" w:rsidR="00435FD3" w:rsidRPr="00435FD3" w:rsidRDefault="00435FD3" w:rsidP="00435FD3">
            <w:pPr>
              <w:jc w:val="center"/>
              <w:rPr>
                <w:rFonts w:cs="Arial"/>
                <w:sz w:val="16"/>
                <w:szCs w:val="16"/>
                <w:lang w:eastAsia="es-CO"/>
              </w:rPr>
            </w:pPr>
            <w:r w:rsidRPr="00435FD3">
              <w:rPr>
                <w:rFonts w:cs="Arial"/>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38613BEF"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54512B3"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45EB0C75" w14:textId="77777777" w:rsidR="00435FD3" w:rsidRPr="00435FD3" w:rsidRDefault="00435FD3" w:rsidP="00435FD3">
            <w:pPr>
              <w:jc w:val="left"/>
              <w:rPr>
                <w:rFonts w:cs="Arial"/>
                <w:color w:val="00B050"/>
                <w:sz w:val="16"/>
                <w:szCs w:val="16"/>
                <w:lang w:eastAsia="es-CO"/>
              </w:rPr>
            </w:pPr>
          </w:p>
        </w:tc>
      </w:tr>
      <w:tr w:rsidR="00435FD3" w:rsidRPr="00435FD3" w14:paraId="2B3EC91B"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F86910"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GPS-7-ETMVA</w:t>
            </w:r>
          </w:p>
        </w:tc>
        <w:tc>
          <w:tcPr>
            <w:tcW w:w="0" w:type="auto"/>
            <w:tcBorders>
              <w:top w:val="nil"/>
              <w:left w:val="nil"/>
              <w:bottom w:val="single" w:sz="4" w:space="0" w:color="auto"/>
              <w:right w:val="single" w:sz="4" w:space="0" w:color="auto"/>
            </w:tcBorders>
            <w:shd w:val="clear" w:color="auto" w:fill="auto"/>
            <w:noWrap/>
            <w:vAlign w:val="center"/>
            <w:hideMark/>
          </w:tcPr>
          <w:p w14:paraId="4CE36B2B" w14:textId="77777777" w:rsidR="00435FD3" w:rsidRPr="00435FD3" w:rsidRDefault="00435FD3" w:rsidP="00435FD3">
            <w:pPr>
              <w:jc w:val="center"/>
              <w:rPr>
                <w:rFonts w:cs="Arial"/>
                <w:sz w:val="16"/>
                <w:szCs w:val="16"/>
                <w:lang w:eastAsia="es-CO"/>
              </w:rPr>
            </w:pPr>
            <w:r w:rsidRPr="00435FD3">
              <w:rPr>
                <w:rFonts w:cs="Arial"/>
                <w:sz w:val="16"/>
                <w:szCs w:val="16"/>
                <w:lang w:eastAsia="es-CO"/>
              </w:rPr>
              <w:t>1.660</w:t>
            </w:r>
          </w:p>
        </w:tc>
        <w:tc>
          <w:tcPr>
            <w:tcW w:w="0" w:type="auto"/>
            <w:tcBorders>
              <w:top w:val="nil"/>
              <w:left w:val="nil"/>
              <w:bottom w:val="single" w:sz="4" w:space="0" w:color="auto"/>
              <w:right w:val="single" w:sz="4" w:space="0" w:color="auto"/>
            </w:tcBorders>
            <w:shd w:val="clear" w:color="auto" w:fill="auto"/>
            <w:noWrap/>
            <w:vAlign w:val="center"/>
            <w:hideMark/>
          </w:tcPr>
          <w:p w14:paraId="4B934117"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B34DB7B"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5D4EC80"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481DD37" w14:textId="77777777" w:rsidR="00435FD3" w:rsidRPr="00435FD3" w:rsidRDefault="00435FD3" w:rsidP="00435FD3">
            <w:pPr>
              <w:jc w:val="center"/>
              <w:rPr>
                <w:rFonts w:cs="Arial"/>
                <w:sz w:val="16"/>
                <w:szCs w:val="16"/>
                <w:lang w:eastAsia="es-CO"/>
              </w:rPr>
            </w:pPr>
            <w:r w:rsidRPr="00435FD3">
              <w:rPr>
                <w:rFonts w:cs="Arial"/>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75106457"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10E643E3"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6CC70CB1" w14:textId="77777777" w:rsidR="00435FD3" w:rsidRPr="00435FD3" w:rsidRDefault="00435FD3" w:rsidP="00435FD3">
            <w:pPr>
              <w:jc w:val="left"/>
              <w:rPr>
                <w:rFonts w:cs="Arial"/>
                <w:color w:val="00B050"/>
                <w:sz w:val="16"/>
                <w:szCs w:val="16"/>
                <w:lang w:eastAsia="es-CO"/>
              </w:rPr>
            </w:pPr>
          </w:p>
        </w:tc>
      </w:tr>
      <w:tr w:rsidR="00435FD3" w:rsidRPr="00435FD3" w14:paraId="336E683A"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22B5CC6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69EC126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DA13B6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1D6FEEE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1.695</w:t>
            </w:r>
          </w:p>
        </w:tc>
        <w:tc>
          <w:tcPr>
            <w:tcW w:w="0" w:type="auto"/>
            <w:tcBorders>
              <w:top w:val="nil"/>
              <w:left w:val="nil"/>
              <w:bottom w:val="single" w:sz="4" w:space="0" w:color="auto"/>
              <w:right w:val="single" w:sz="4" w:space="0" w:color="auto"/>
            </w:tcBorders>
            <w:shd w:val="clear" w:color="auto" w:fill="auto"/>
            <w:noWrap/>
            <w:vAlign w:val="center"/>
            <w:hideMark/>
          </w:tcPr>
          <w:p w14:paraId="6A2DC92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98A827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1BC940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4A88C22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7B8DA05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4E318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12-feb-21</w:t>
            </w:r>
          </w:p>
        </w:tc>
        <w:tc>
          <w:tcPr>
            <w:tcW w:w="0" w:type="auto"/>
            <w:vMerge w:val="restart"/>
            <w:tcBorders>
              <w:top w:val="nil"/>
              <w:left w:val="single" w:sz="4" w:space="0" w:color="auto"/>
              <w:bottom w:val="single" w:sz="4" w:space="0" w:color="auto"/>
              <w:right w:val="single" w:sz="8" w:space="0" w:color="auto"/>
            </w:tcBorders>
            <w:shd w:val="clear" w:color="auto" w:fill="auto"/>
            <w:vAlign w:val="center"/>
            <w:hideMark/>
          </w:tcPr>
          <w:p w14:paraId="69CFF4B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27D87137"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8B0F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GPS-19</w:t>
            </w:r>
          </w:p>
        </w:tc>
        <w:tc>
          <w:tcPr>
            <w:tcW w:w="0" w:type="auto"/>
            <w:tcBorders>
              <w:top w:val="nil"/>
              <w:left w:val="nil"/>
              <w:bottom w:val="single" w:sz="4" w:space="0" w:color="auto"/>
              <w:right w:val="single" w:sz="4" w:space="0" w:color="auto"/>
            </w:tcBorders>
            <w:shd w:val="clear" w:color="auto" w:fill="auto"/>
            <w:noWrap/>
            <w:vAlign w:val="center"/>
            <w:hideMark/>
          </w:tcPr>
          <w:p w14:paraId="11D5D5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1.650</w:t>
            </w:r>
          </w:p>
        </w:tc>
        <w:tc>
          <w:tcPr>
            <w:tcW w:w="0" w:type="auto"/>
            <w:tcBorders>
              <w:top w:val="nil"/>
              <w:left w:val="nil"/>
              <w:bottom w:val="single" w:sz="4" w:space="0" w:color="auto"/>
              <w:right w:val="single" w:sz="4" w:space="0" w:color="auto"/>
            </w:tcBorders>
            <w:shd w:val="clear" w:color="auto" w:fill="auto"/>
            <w:noWrap/>
            <w:vAlign w:val="center"/>
            <w:hideMark/>
          </w:tcPr>
          <w:p w14:paraId="535B781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71BDE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32C342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1D9592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A3E856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B91063A"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5A8CD4A" w14:textId="77777777" w:rsidR="00435FD3" w:rsidRPr="00435FD3" w:rsidRDefault="00435FD3" w:rsidP="00435FD3">
            <w:pPr>
              <w:jc w:val="left"/>
              <w:rPr>
                <w:rFonts w:cs="Arial"/>
                <w:color w:val="00B050"/>
                <w:sz w:val="16"/>
                <w:szCs w:val="16"/>
                <w:lang w:eastAsia="es-CO"/>
              </w:rPr>
            </w:pPr>
          </w:p>
        </w:tc>
      </w:tr>
      <w:tr w:rsidR="00435FD3" w:rsidRPr="00435FD3" w14:paraId="75A80754"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7C22F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GPS-18</w:t>
            </w:r>
          </w:p>
        </w:tc>
        <w:tc>
          <w:tcPr>
            <w:tcW w:w="0" w:type="auto"/>
            <w:tcBorders>
              <w:top w:val="nil"/>
              <w:left w:val="nil"/>
              <w:bottom w:val="single" w:sz="4" w:space="0" w:color="auto"/>
              <w:right w:val="single" w:sz="4" w:space="0" w:color="auto"/>
            </w:tcBorders>
            <w:shd w:val="clear" w:color="auto" w:fill="auto"/>
            <w:noWrap/>
            <w:vAlign w:val="center"/>
            <w:hideMark/>
          </w:tcPr>
          <w:p w14:paraId="765581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1.452</w:t>
            </w:r>
          </w:p>
        </w:tc>
        <w:tc>
          <w:tcPr>
            <w:tcW w:w="0" w:type="auto"/>
            <w:tcBorders>
              <w:top w:val="nil"/>
              <w:left w:val="nil"/>
              <w:bottom w:val="single" w:sz="4" w:space="0" w:color="auto"/>
              <w:right w:val="single" w:sz="4" w:space="0" w:color="auto"/>
            </w:tcBorders>
            <w:shd w:val="clear" w:color="auto" w:fill="auto"/>
            <w:noWrap/>
            <w:vAlign w:val="center"/>
            <w:hideMark/>
          </w:tcPr>
          <w:p w14:paraId="494A28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D002E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B09D3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313BA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6F07CE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42F41D8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A1EAB8D" w14:textId="77777777" w:rsidR="00435FD3" w:rsidRPr="00435FD3" w:rsidRDefault="00435FD3" w:rsidP="00435FD3">
            <w:pPr>
              <w:jc w:val="left"/>
              <w:rPr>
                <w:rFonts w:cs="Arial"/>
                <w:color w:val="00B050"/>
                <w:sz w:val="16"/>
                <w:szCs w:val="16"/>
                <w:lang w:eastAsia="es-CO"/>
              </w:rPr>
            </w:pPr>
          </w:p>
        </w:tc>
      </w:tr>
      <w:tr w:rsidR="00435FD3" w:rsidRPr="00435FD3" w14:paraId="191482D9"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2E09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P3-2018</w:t>
            </w:r>
          </w:p>
        </w:tc>
        <w:tc>
          <w:tcPr>
            <w:tcW w:w="0" w:type="auto"/>
            <w:tcBorders>
              <w:top w:val="nil"/>
              <w:left w:val="nil"/>
              <w:bottom w:val="single" w:sz="4" w:space="0" w:color="auto"/>
              <w:right w:val="single" w:sz="4" w:space="0" w:color="auto"/>
            </w:tcBorders>
            <w:shd w:val="clear" w:color="auto" w:fill="auto"/>
            <w:noWrap/>
            <w:vAlign w:val="center"/>
            <w:hideMark/>
          </w:tcPr>
          <w:p w14:paraId="633B6A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1.500</w:t>
            </w:r>
          </w:p>
        </w:tc>
        <w:tc>
          <w:tcPr>
            <w:tcW w:w="0" w:type="auto"/>
            <w:tcBorders>
              <w:top w:val="nil"/>
              <w:left w:val="nil"/>
              <w:bottom w:val="single" w:sz="4" w:space="0" w:color="auto"/>
              <w:right w:val="single" w:sz="4" w:space="0" w:color="auto"/>
            </w:tcBorders>
            <w:shd w:val="clear" w:color="auto" w:fill="auto"/>
            <w:noWrap/>
            <w:vAlign w:val="center"/>
            <w:hideMark/>
          </w:tcPr>
          <w:p w14:paraId="797BEB3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1FBB38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0227F4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679CD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9BCCB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AE48F3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D57B702" w14:textId="77777777" w:rsidR="00435FD3" w:rsidRPr="00435FD3" w:rsidRDefault="00435FD3" w:rsidP="00435FD3">
            <w:pPr>
              <w:jc w:val="left"/>
              <w:rPr>
                <w:rFonts w:cs="Arial"/>
                <w:color w:val="00B050"/>
                <w:sz w:val="16"/>
                <w:szCs w:val="16"/>
                <w:lang w:eastAsia="es-CO"/>
              </w:rPr>
            </w:pPr>
          </w:p>
        </w:tc>
      </w:tr>
      <w:tr w:rsidR="00435FD3" w:rsidRPr="00435FD3" w14:paraId="0851A5C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2EC7E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GPS-17</w:t>
            </w:r>
          </w:p>
        </w:tc>
        <w:tc>
          <w:tcPr>
            <w:tcW w:w="0" w:type="auto"/>
            <w:tcBorders>
              <w:top w:val="nil"/>
              <w:left w:val="nil"/>
              <w:bottom w:val="single" w:sz="4" w:space="0" w:color="auto"/>
              <w:right w:val="single" w:sz="4" w:space="0" w:color="auto"/>
            </w:tcBorders>
            <w:shd w:val="clear" w:color="auto" w:fill="auto"/>
            <w:noWrap/>
            <w:vAlign w:val="center"/>
            <w:hideMark/>
          </w:tcPr>
          <w:p w14:paraId="05B8DD8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1.670</w:t>
            </w:r>
          </w:p>
        </w:tc>
        <w:tc>
          <w:tcPr>
            <w:tcW w:w="0" w:type="auto"/>
            <w:tcBorders>
              <w:top w:val="nil"/>
              <w:left w:val="nil"/>
              <w:bottom w:val="single" w:sz="4" w:space="0" w:color="auto"/>
              <w:right w:val="single" w:sz="4" w:space="0" w:color="auto"/>
            </w:tcBorders>
            <w:shd w:val="clear" w:color="auto" w:fill="auto"/>
            <w:noWrap/>
            <w:vAlign w:val="center"/>
            <w:hideMark/>
          </w:tcPr>
          <w:p w14:paraId="201838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C349FC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9E2DC9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F35E01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0E23A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1F7AF81"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614D58F" w14:textId="77777777" w:rsidR="00435FD3" w:rsidRPr="00435FD3" w:rsidRDefault="00435FD3" w:rsidP="00435FD3">
            <w:pPr>
              <w:jc w:val="left"/>
              <w:rPr>
                <w:rFonts w:cs="Arial"/>
                <w:color w:val="00B050"/>
                <w:sz w:val="16"/>
                <w:szCs w:val="16"/>
                <w:lang w:eastAsia="es-CO"/>
              </w:rPr>
            </w:pPr>
          </w:p>
        </w:tc>
      </w:tr>
      <w:tr w:rsidR="00435FD3" w:rsidRPr="00435FD3" w14:paraId="47435B71"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52243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GPS-5-ETMVA</w:t>
            </w:r>
          </w:p>
        </w:tc>
        <w:tc>
          <w:tcPr>
            <w:tcW w:w="0" w:type="auto"/>
            <w:tcBorders>
              <w:top w:val="nil"/>
              <w:left w:val="nil"/>
              <w:bottom w:val="single" w:sz="4" w:space="0" w:color="auto"/>
              <w:right w:val="single" w:sz="4" w:space="0" w:color="auto"/>
            </w:tcBorders>
            <w:shd w:val="clear" w:color="auto" w:fill="auto"/>
            <w:noWrap/>
            <w:vAlign w:val="center"/>
            <w:hideMark/>
          </w:tcPr>
          <w:p w14:paraId="4D44A9D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1.368</w:t>
            </w:r>
          </w:p>
        </w:tc>
        <w:tc>
          <w:tcPr>
            <w:tcW w:w="0" w:type="auto"/>
            <w:tcBorders>
              <w:top w:val="nil"/>
              <w:left w:val="nil"/>
              <w:bottom w:val="single" w:sz="4" w:space="0" w:color="auto"/>
              <w:right w:val="single" w:sz="4" w:space="0" w:color="auto"/>
            </w:tcBorders>
            <w:shd w:val="clear" w:color="auto" w:fill="auto"/>
            <w:noWrap/>
            <w:vAlign w:val="center"/>
            <w:hideMark/>
          </w:tcPr>
          <w:p w14:paraId="5E34CF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B06BAD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C3B1B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42A49DC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404657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586738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20BBC4A" w14:textId="77777777" w:rsidR="00435FD3" w:rsidRPr="00435FD3" w:rsidRDefault="00435FD3" w:rsidP="00435FD3">
            <w:pPr>
              <w:jc w:val="left"/>
              <w:rPr>
                <w:rFonts w:cs="Arial"/>
                <w:color w:val="00B050"/>
                <w:sz w:val="16"/>
                <w:szCs w:val="16"/>
                <w:lang w:eastAsia="es-CO"/>
              </w:rPr>
            </w:pPr>
          </w:p>
        </w:tc>
      </w:tr>
      <w:tr w:rsidR="00435FD3" w:rsidRPr="00435FD3" w14:paraId="212C3712"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17E1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GPS-16</w:t>
            </w:r>
          </w:p>
        </w:tc>
        <w:tc>
          <w:tcPr>
            <w:tcW w:w="0" w:type="auto"/>
            <w:tcBorders>
              <w:top w:val="nil"/>
              <w:left w:val="nil"/>
              <w:bottom w:val="single" w:sz="4" w:space="0" w:color="auto"/>
              <w:right w:val="single" w:sz="4" w:space="0" w:color="auto"/>
            </w:tcBorders>
            <w:shd w:val="clear" w:color="auto" w:fill="auto"/>
            <w:noWrap/>
            <w:vAlign w:val="center"/>
            <w:hideMark/>
          </w:tcPr>
          <w:p w14:paraId="754346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1.415</w:t>
            </w:r>
          </w:p>
        </w:tc>
        <w:tc>
          <w:tcPr>
            <w:tcW w:w="0" w:type="auto"/>
            <w:tcBorders>
              <w:top w:val="nil"/>
              <w:left w:val="nil"/>
              <w:bottom w:val="single" w:sz="4" w:space="0" w:color="auto"/>
              <w:right w:val="single" w:sz="4" w:space="0" w:color="auto"/>
            </w:tcBorders>
            <w:shd w:val="clear" w:color="auto" w:fill="auto"/>
            <w:noWrap/>
            <w:vAlign w:val="center"/>
            <w:hideMark/>
          </w:tcPr>
          <w:p w14:paraId="30E7D0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82C8E4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05BE72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0BFB27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52D42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45C7A0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AC2E085" w14:textId="77777777" w:rsidR="00435FD3" w:rsidRPr="00435FD3" w:rsidRDefault="00435FD3" w:rsidP="00435FD3">
            <w:pPr>
              <w:jc w:val="left"/>
              <w:rPr>
                <w:rFonts w:cs="Arial"/>
                <w:color w:val="00B050"/>
                <w:sz w:val="16"/>
                <w:szCs w:val="16"/>
                <w:lang w:eastAsia="es-CO"/>
              </w:rPr>
            </w:pPr>
          </w:p>
        </w:tc>
      </w:tr>
      <w:tr w:rsidR="00435FD3" w:rsidRPr="00435FD3" w14:paraId="069076F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8495E9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GPS-14</w:t>
            </w:r>
          </w:p>
        </w:tc>
        <w:tc>
          <w:tcPr>
            <w:tcW w:w="0" w:type="auto"/>
            <w:tcBorders>
              <w:top w:val="nil"/>
              <w:left w:val="nil"/>
              <w:bottom w:val="single" w:sz="4" w:space="0" w:color="auto"/>
              <w:right w:val="single" w:sz="4" w:space="0" w:color="auto"/>
            </w:tcBorders>
            <w:shd w:val="clear" w:color="auto" w:fill="auto"/>
            <w:noWrap/>
            <w:vAlign w:val="center"/>
            <w:hideMark/>
          </w:tcPr>
          <w:p w14:paraId="71BFAC4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1.712</w:t>
            </w:r>
          </w:p>
        </w:tc>
        <w:tc>
          <w:tcPr>
            <w:tcW w:w="0" w:type="auto"/>
            <w:tcBorders>
              <w:top w:val="nil"/>
              <w:left w:val="nil"/>
              <w:bottom w:val="single" w:sz="4" w:space="0" w:color="auto"/>
              <w:right w:val="single" w:sz="4" w:space="0" w:color="auto"/>
            </w:tcBorders>
            <w:shd w:val="clear" w:color="auto" w:fill="auto"/>
            <w:noWrap/>
            <w:vAlign w:val="center"/>
            <w:hideMark/>
          </w:tcPr>
          <w:p w14:paraId="6140708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0293A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8AD13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2BFC29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01991B4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9B87FB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66091C53" w14:textId="77777777" w:rsidR="00435FD3" w:rsidRPr="00435FD3" w:rsidRDefault="00435FD3" w:rsidP="00435FD3">
            <w:pPr>
              <w:jc w:val="left"/>
              <w:rPr>
                <w:rFonts w:cs="Arial"/>
                <w:color w:val="00B050"/>
                <w:sz w:val="16"/>
                <w:szCs w:val="16"/>
                <w:lang w:eastAsia="es-CO"/>
              </w:rPr>
            </w:pPr>
          </w:p>
        </w:tc>
      </w:tr>
      <w:tr w:rsidR="00435FD3" w:rsidRPr="00435FD3" w14:paraId="5B0AAEF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30C14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GPS-15</w:t>
            </w:r>
          </w:p>
        </w:tc>
        <w:tc>
          <w:tcPr>
            <w:tcW w:w="0" w:type="auto"/>
            <w:tcBorders>
              <w:top w:val="nil"/>
              <w:left w:val="nil"/>
              <w:bottom w:val="single" w:sz="4" w:space="0" w:color="auto"/>
              <w:right w:val="single" w:sz="4" w:space="0" w:color="auto"/>
            </w:tcBorders>
            <w:shd w:val="clear" w:color="auto" w:fill="auto"/>
            <w:noWrap/>
            <w:vAlign w:val="center"/>
            <w:hideMark/>
          </w:tcPr>
          <w:p w14:paraId="3C7317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1.411</w:t>
            </w:r>
          </w:p>
        </w:tc>
        <w:tc>
          <w:tcPr>
            <w:tcW w:w="0" w:type="auto"/>
            <w:tcBorders>
              <w:top w:val="nil"/>
              <w:left w:val="nil"/>
              <w:bottom w:val="single" w:sz="4" w:space="0" w:color="auto"/>
              <w:right w:val="single" w:sz="4" w:space="0" w:color="auto"/>
            </w:tcBorders>
            <w:shd w:val="clear" w:color="auto" w:fill="auto"/>
            <w:noWrap/>
            <w:vAlign w:val="center"/>
            <w:hideMark/>
          </w:tcPr>
          <w:p w14:paraId="26680C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0AE849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221F2B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2B69507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0240BF7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8FD4691"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788ED76" w14:textId="77777777" w:rsidR="00435FD3" w:rsidRPr="00435FD3" w:rsidRDefault="00435FD3" w:rsidP="00435FD3">
            <w:pPr>
              <w:jc w:val="left"/>
              <w:rPr>
                <w:rFonts w:cs="Arial"/>
                <w:color w:val="00B050"/>
                <w:sz w:val="16"/>
                <w:szCs w:val="16"/>
                <w:lang w:eastAsia="es-CO"/>
              </w:rPr>
            </w:pPr>
          </w:p>
        </w:tc>
      </w:tr>
      <w:tr w:rsidR="00435FD3" w:rsidRPr="00435FD3" w14:paraId="11D5B85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3E6DBA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GPS-21</w:t>
            </w:r>
          </w:p>
        </w:tc>
        <w:tc>
          <w:tcPr>
            <w:tcW w:w="0" w:type="auto"/>
            <w:tcBorders>
              <w:top w:val="nil"/>
              <w:left w:val="nil"/>
              <w:bottom w:val="single" w:sz="4" w:space="0" w:color="auto"/>
              <w:right w:val="single" w:sz="4" w:space="0" w:color="auto"/>
            </w:tcBorders>
            <w:shd w:val="clear" w:color="auto" w:fill="auto"/>
            <w:noWrap/>
            <w:vAlign w:val="center"/>
            <w:hideMark/>
          </w:tcPr>
          <w:p w14:paraId="0A863A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1.318</w:t>
            </w:r>
          </w:p>
        </w:tc>
        <w:tc>
          <w:tcPr>
            <w:tcW w:w="0" w:type="auto"/>
            <w:tcBorders>
              <w:top w:val="nil"/>
              <w:left w:val="nil"/>
              <w:bottom w:val="single" w:sz="4" w:space="0" w:color="auto"/>
              <w:right w:val="single" w:sz="4" w:space="0" w:color="auto"/>
            </w:tcBorders>
            <w:shd w:val="clear" w:color="auto" w:fill="auto"/>
            <w:noWrap/>
            <w:vAlign w:val="center"/>
            <w:hideMark/>
          </w:tcPr>
          <w:p w14:paraId="5A7322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DEEF6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3676DA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1E552F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5AC9E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2A40EDC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7ED9E11" w14:textId="77777777" w:rsidR="00435FD3" w:rsidRPr="00435FD3" w:rsidRDefault="00435FD3" w:rsidP="00435FD3">
            <w:pPr>
              <w:jc w:val="left"/>
              <w:rPr>
                <w:rFonts w:cs="Arial"/>
                <w:color w:val="00B050"/>
                <w:sz w:val="16"/>
                <w:szCs w:val="16"/>
                <w:lang w:eastAsia="es-CO"/>
              </w:rPr>
            </w:pPr>
          </w:p>
        </w:tc>
      </w:tr>
      <w:tr w:rsidR="00435FD3" w:rsidRPr="00435FD3" w14:paraId="569B53F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F0C892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GPS-22</w:t>
            </w:r>
          </w:p>
        </w:tc>
        <w:tc>
          <w:tcPr>
            <w:tcW w:w="0" w:type="auto"/>
            <w:tcBorders>
              <w:top w:val="nil"/>
              <w:left w:val="nil"/>
              <w:bottom w:val="single" w:sz="4" w:space="0" w:color="auto"/>
              <w:right w:val="single" w:sz="4" w:space="0" w:color="auto"/>
            </w:tcBorders>
            <w:shd w:val="clear" w:color="auto" w:fill="auto"/>
            <w:noWrap/>
            <w:vAlign w:val="center"/>
            <w:hideMark/>
          </w:tcPr>
          <w:p w14:paraId="2EF5E6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1.770</w:t>
            </w:r>
          </w:p>
        </w:tc>
        <w:tc>
          <w:tcPr>
            <w:tcW w:w="0" w:type="auto"/>
            <w:tcBorders>
              <w:top w:val="nil"/>
              <w:left w:val="nil"/>
              <w:bottom w:val="single" w:sz="4" w:space="0" w:color="auto"/>
              <w:right w:val="single" w:sz="4" w:space="0" w:color="auto"/>
            </w:tcBorders>
            <w:shd w:val="clear" w:color="auto" w:fill="auto"/>
            <w:noWrap/>
            <w:vAlign w:val="center"/>
            <w:hideMark/>
          </w:tcPr>
          <w:p w14:paraId="2AA2F2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83837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FC6085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B39CC0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53547E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B975E1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9024199" w14:textId="77777777" w:rsidR="00435FD3" w:rsidRPr="00435FD3" w:rsidRDefault="00435FD3" w:rsidP="00435FD3">
            <w:pPr>
              <w:jc w:val="left"/>
              <w:rPr>
                <w:rFonts w:cs="Arial"/>
                <w:color w:val="00B050"/>
                <w:sz w:val="16"/>
                <w:szCs w:val="16"/>
                <w:lang w:eastAsia="es-CO"/>
              </w:rPr>
            </w:pPr>
          </w:p>
        </w:tc>
      </w:tr>
      <w:tr w:rsidR="00435FD3" w:rsidRPr="00435FD3" w14:paraId="4F17C4B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FEFF15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GPS-20</w:t>
            </w:r>
          </w:p>
        </w:tc>
        <w:tc>
          <w:tcPr>
            <w:tcW w:w="0" w:type="auto"/>
            <w:tcBorders>
              <w:top w:val="nil"/>
              <w:left w:val="nil"/>
              <w:bottom w:val="single" w:sz="4" w:space="0" w:color="auto"/>
              <w:right w:val="single" w:sz="4" w:space="0" w:color="auto"/>
            </w:tcBorders>
            <w:shd w:val="clear" w:color="auto" w:fill="auto"/>
            <w:noWrap/>
            <w:vAlign w:val="center"/>
            <w:hideMark/>
          </w:tcPr>
          <w:p w14:paraId="530B21B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D19A5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BDFA9B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E7DBD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8E154A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577A8D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1382E10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EFF9C31" w14:textId="77777777" w:rsidR="00435FD3" w:rsidRPr="00435FD3" w:rsidRDefault="00435FD3" w:rsidP="00435FD3">
            <w:pPr>
              <w:jc w:val="left"/>
              <w:rPr>
                <w:rFonts w:cs="Arial"/>
                <w:color w:val="00B050"/>
                <w:sz w:val="16"/>
                <w:szCs w:val="16"/>
                <w:lang w:eastAsia="es-CO"/>
              </w:rPr>
            </w:pPr>
          </w:p>
        </w:tc>
      </w:tr>
      <w:tr w:rsidR="00435FD3" w:rsidRPr="00435FD3" w14:paraId="4C65180E"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E179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GPS-11</w:t>
            </w:r>
          </w:p>
        </w:tc>
        <w:tc>
          <w:tcPr>
            <w:tcW w:w="0" w:type="auto"/>
            <w:tcBorders>
              <w:top w:val="nil"/>
              <w:left w:val="nil"/>
              <w:bottom w:val="single" w:sz="4" w:space="0" w:color="auto"/>
              <w:right w:val="single" w:sz="4" w:space="0" w:color="auto"/>
            </w:tcBorders>
            <w:shd w:val="clear" w:color="auto" w:fill="auto"/>
            <w:noWrap/>
            <w:vAlign w:val="center"/>
            <w:hideMark/>
          </w:tcPr>
          <w:p w14:paraId="2DF7E9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1.465</w:t>
            </w:r>
          </w:p>
        </w:tc>
        <w:tc>
          <w:tcPr>
            <w:tcW w:w="0" w:type="auto"/>
            <w:tcBorders>
              <w:top w:val="nil"/>
              <w:left w:val="nil"/>
              <w:bottom w:val="single" w:sz="4" w:space="0" w:color="auto"/>
              <w:right w:val="single" w:sz="4" w:space="0" w:color="auto"/>
            </w:tcBorders>
            <w:shd w:val="clear" w:color="auto" w:fill="auto"/>
            <w:noWrap/>
            <w:vAlign w:val="center"/>
            <w:hideMark/>
          </w:tcPr>
          <w:p w14:paraId="1AB45C4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44517B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9AB8DF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572F9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26E708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83C9DE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881F372" w14:textId="77777777" w:rsidR="00435FD3" w:rsidRPr="00435FD3" w:rsidRDefault="00435FD3" w:rsidP="00435FD3">
            <w:pPr>
              <w:jc w:val="left"/>
              <w:rPr>
                <w:rFonts w:cs="Arial"/>
                <w:color w:val="00B050"/>
                <w:sz w:val="16"/>
                <w:szCs w:val="16"/>
                <w:lang w:eastAsia="es-CO"/>
              </w:rPr>
            </w:pPr>
          </w:p>
        </w:tc>
      </w:tr>
      <w:tr w:rsidR="00435FD3" w:rsidRPr="00435FD3" w14:paraId="3C692106"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58C1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GPS-12</w:t>
            </w:r>
          </w:p>
        </w:tc>
        <w:tc>
          <w:tcPr>
            <w:tcW w:w="0" w:type="auto"/>
            <w:tcBorders>
              <w:top w:val="nil"/>
              <w:left w:val="nil"/>
              <w:bottom w:val="single" w:sz="4" w:space="0" w:color="auto"/>
              <w:right w:val="single" w:sz="4" w:space="0" w:color="auto"/>
            </w:tcBorders>
            <w:shd w:val="clear" w:color="auto" w:fill="auto"/>
            <w:noWrap/>
            <w:vAlign w:val="center"/>
            <w:hideMark/>
          </w:tcPr>
          <w:p w14:paraId="310070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1.499</w:t>
            </w:r>
          </w:p>
        </w:tc>
        <w:tc>
          <w:tcPr>
            <w:tcW w:w="0" w:type="auto"/>
            <w:tcBorders>
              <w:top w:val="nil"/>
              <w:left w:val="nil"/>
              <w:bottom w:val="single" w:sz="4" w:space="0" w:color="auto"/>
              <w:right w:val="single" w:sz="4" w:space="0" w:color="auto"/>
            </w:tcBorders>
            <w:shd w:val="clear" w:color="auto" w:fill="auto"/>
            <w:noWrap/>
            <w:vAlign w:val="center"/>
            <w:hideMark/>
          </w:tcPr>
          <w:p w14:paraId="78FAD12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936B7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31997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17E4A6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39CE77B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40D3FAC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F4886D3" w14:textId="77777777" w:rsidR="00435FD3" w:rsidRPr="00435FD3" w:rsidRDefault="00435FD3" w:rsidP="00435FD3">
            <w:pPr>
              <w:jc w:val="left"/>
              <w:rPr>
                <w:rFonts w:cs="Arial"/>
                <w:color w:val="00B050"/>
                <w:sz w:val="16"/>
                <w:szCs w:val="16"/>
                <w:lang w:eastAsia="es-CO"/>
              </w:rPr>
            </w:pPr>
          </w:p>
        </w:tc>
      </w:tr>
      <w:tr w:rsidR="00435FD3" w:rsidRPr="00435FD3" w14:paraId="32794D12"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824AAE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GPS-13</w:t>
            </w:r>
          </w:p>
        </w:tc>
        <w:tc>
          <w:tcPr>
            <w:tcW w:w="0" w:type="auto"/>
            <w:tcBorders>
              <w:top w:val="nil"/>
              <w:left w:val="nil"/>
              <w:bottom w:val="single" w:sz="4" w:space="0" w:color="auto"/>
              <w:right w:val="single" w:sz="4" w:space="0" w:color="auto"/>
            </w:tcBorders>
            <w:shd w:val="clear" w:color="auto" w:fill="auto"/>
            <w:noWrap/>
            <w:vAlign w:val="center"/>
            <w:hideMark/>
          </w:tcPr>
          <w:p w14:paraId="21BC99C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1.723</w:t>
            </w:r>
          </w:p>
        </w:tc>
        <w:tc>
          <w:tcPr>
            <w:tcW w:w="0" w:type="auto"/>
            <w:tcBorders>
              <w:top w:val="nil"/>
              <w:left w:val="nil"/>
              <w:bottom w:val="single" w:sz="4" w:space="0" w:color="auto"/>
              <w:right w:val="single" w:sz="4" w:space="0" w:color="auto"/>
            </w:tcBorders>
            <w:shd w:val="clear" w:color="auto" w:fill="auto"/>
            <w:noWrap/>
            <w:vAlign w:val="center"/>
            <w:hideMark/>
          </w:tcPr>
          <w:p w14:paraId="5B648D4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B8C03A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5740B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4FE95F4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46F8E85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5F6C26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68DA17E" w14:textId="77777777" w:rsidR="00435FD3" w:rsidRPr="00435FD3" w:rsidRDefault="00435FD3" w:rsidP="00435FD3">
            <w:pPr>
              <w:jc w:val="left"/>
              <w:rPr>
                <w:rFonts w:cs="Arial"/>
                <w:color w:val="00B050"/>
                <w:sz w:val="16"/>
                <w:szCs w:val="16"/>
                <w:lang w:eastAsia="es-CO"/>
              </w:rPr>
            </w:pPr>
          </w:p>
        </w:tc>
      </w:tr>
      <w:tr w:rsidR="00435FD3" w:rsidRPr="00435FD3" w14:paraId="5D378E7E"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8E6D6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GPS-09</w:t>
            </w:r>
          </w:p>
        </w:tc>
        <w:tc>
          <w:tcPr>
            <w:tcW w:w="0" w:type="auto"/>
            <w:tcBorders>
              <w:top w:val="nil"/>
              <w:left w:val="nil"/>
              <w:bottom w:val="single" w:sz="4" w:space="0" w:color="auto"/>
              <w:right w:val="single" w:sz="4" w:space="0" w:color="auto"/>
            </w:tcBorders>
            <w:shd w:val="clear" w:color="auto" w:fill="auto"/>
            <w:noWrap/>
            <w:vAlign w:val="center"/>
            <w:hideMark/>
          </w:tcPr>
          <w:p w14:paraId="5D07D54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1.582</w:t>
            </w:r>
          </w:p>
        </w:tc>
        <w:tc>
          <w:tcPr>
            <w:tcW w:w="0" w:type="auto"/>
            <w:tcBorders>
              <w:top w:val="nil"/>
              <w:left w:val="nil"/>
              <w:bottom w:val="single" w:sz="4" w:space="0" w:color="auto"/>
              <w:right w:val="single" w:sz="4" w:space="0" w:color="auto"/>
            </w:tcBorders>
            <w:shd w:val="clear" w:color="auto" w:fill="auto"/>
            <w:noWrap/>
            <w:vAlign w:val="center"/>
            <w:hideMark/>
          </w:tcPr>
          <w:p w14:paraId="108E862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6BE1D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678D7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64F3AA2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F</w:t>
            </w:r>
          </w:p>
        </w:tc>
        <w:tc>
          <w:tcPr>
            <w:tcW w:w="884" w:type="dxa"/>
            <w:tcBorders>
              <w:top w:val="nil"/>
              <w:left w:val="nil"/>
              <w:bottom w:val="single" w:sz="4" w:space="0" w:color="auto"/>
              <w:right w:val="single" w:sz="4" w:space="0" w:color="auto"/>
            </w:tcBorders>
            <w:shd w:val="clear" w:color="auto" w:fill="auto"/>
            <w:noWrap/>
            <w:vAlign w:val="center"/>
            <w:hideMark/>
          </w:tcPr>
          <w:p w14:paraId="72D35C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317E6BC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59F9BF95" w14:textId="77777777" w:rsidR="00435FD3" w:rsidRPr="00435FD3" w:rsidRDefault="00435FD3" w:rsidP="00435FD3">
            <w:pPr>
              <w:jc w:val="left"/>
              <w:rPr>
                <w:rFonts w:cs="Arial"/>
                <w:color w:val="00B050"/>
                <w:sz w:val="16"/>
                <w:szCs w:val="16"/>
                <w:lang w:eastAsia="es-CO"/>
              </w:rPr>
            </w:pPr>
          </w:p>
        </w:tc>
      </w:tr>
      <w:tr w:rsidR="00435FD3" w:rsidRPr="00435FD3" w14:paraId="12F1193F"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62700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GPS-10</w:t>
            </w:r>
          </w:p>
        </w:tc>
        <w:tc>
          <w:tcPr>
            <w:tcW w:w="0" w:type="auto"/>
            <w:tcBorders>
              <w:top w:val="nil"/>
              <w:left w:val="nil"/>
              <w:bottom w:val="single" w:sz="4" w:space="0" w:color="auto"/>
              <w:right w:val="single" w:sz="4" w:space="0" w:color="auto"/>
            </w:tcBorders>
            <w:shd w:val="clear" w:color="auto" w:fill="auto"/>
            <w:noWrap/>
            <w:vAlign w:val="center"/>
            <w:hideMark/>
          </w:tcPr>
          <w:p w14:paraId="5670D13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1.446</w:t>
            </w:r>
          </w:p>
        </w:tc>
        <w:tc>
          <w:tcPr>
            <w:tcW w:w="0" w:type="auto"/>
            <w:tcBorders>
              <w:top w:val="nil"/>
              <w:left w:val="nil"/>
              <w:bottom w:val="single" w:sz="4" w:space="0" w:color="auto"/>
              <w:right w:val="single" w:sz="4" w:space="0" w:color="auto"/>
            </w:tcBorders>
            <w:shd w:val="clear" w:color="auto" w:fill="auto"/>
            <w:noWrap/>
            <w:vAlign w:val="center"/>
            <w:hideMark/>
          </w:tcPr>
          <w:p w14:paraId="411679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649ADF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3A4AAB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F34EB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F</w:t>
            </w:r>
          </w:p>
        </w:tc>
        <w:tc>
          <w:tcPr>
            <w:tcW w:w="884" w:type="dxa"/>
            <w:tcBorders>
              <w:top w:val="nil"/>
              <w:left w:val="nil"/>
              <w:bottom w:val="single" w:sz="4" w:space="0" w:color="auto"/>
              <w:right w:val="single" w:sz="4" w:space="0" w:color="auto"/>
            </w:tcBorders>
            <w:shd w:val="clear" w:color="auto" w:fill="auto"/>
            <w:noWrap/>
            <w:vAlign w:val="center"/>
            <w:hideMark/>
          </w:tcPr>
          <w:p w14:paraId="2C364F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3A8C912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DA8E1F4" w14:textId="77777777" w:rsidR="00435FD3" w:rsidRPr="00435FD3" w:rsidRDefault="00435FD3" w:rsidP="00435FD3">
            <w:pPr>
              <w:jc w:val="left"/>
              <w:rPr>
                <w:rFonts w:cs="Arial"/>
                <w:color w:val="00B050"/>
                <w:sz w:val="16"/>
                <w:szCs w:val="16"/>
                <w:lang w:eastAsia="es-CO"/>
              </w:rPr>
            </w:pPr>
          </w:p>
        </w:tc>
      </w:tr>
      <w:tr w:rsidR="00435FD3" w:rsidRPr="00435FD3" w14:paraId="42D4C439"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466243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3AB48BD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78927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67982F01"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1.665</w:t>
            </w:r>
          </w:p>
        </w:tc>
        <w:tc>
          <w:tcPr>
            <w:tcW w:w="0" w:type="auto"/>
            <w:tcBorders>
              <w:top w:val="nil"/>
              <w:left w:val="nil"/>
              <w:bottom w:val="single" w:sz="4" w:space="0" w:color="auto"/>
              <w:right w:val="single" w:sz="4" w:space="0" w:color="auto"/>
            </w:tcBorders>
            <w:shd w:val="clear" w:color="auto" w:fill="auto"/>
            <w:noWrap/>
            <w:vAlign w:val="center"/>
            <w:hideMark/>
          </w:tcPr>
          <w:p w14:paraId="54502DB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2F715C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C0B71F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E21236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857B8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8" w:space="0" w:color="000000"/>
              <w:right w:val="single" w:sz="4" w:space="0" w:color="auto"/>
            </w:tcBorders>
            <w:shd w:val="clear" w:color="auto" w:fill="auto"/>
            <w:noWrap/>
            <w:vAlign w:val="center"/>
            <w:hideMark/>
          </w:tcPr>
          <w:p w14:paraId="185E30C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13-feb-21</w:t>
            </w:r>
          </w:p>
        </w:tc>
        <w:tc>
          <w:tcPr>
            <w:tcW w:w="0" w:type="auto"/>
            <w:vMerge w:val="restart"/>
            <w:tcBorders>
              <w:top w:val="nil"/>
              <w:left w:val="single" w:sz="4" w:space="0" w:color="auto"/>
              <w:bottom w:val="single" w:sz="8" w:space="0" w:color="000000"/>
              <w:right w:val="single" w:sz="8" w:space="0" w:color="auto"/>
            </w:tcBorders>
            <w:shd w:val="clear" w:color="auto" w:fill="auto"/>
            <w:vAlign w:val="center"/>
            <w:hideMark/>
          </w:tcPr>
          <w:p w14:paraId="7081B2C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49A3981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662B4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GPS-1-ETMVA</w:t>
            </w:r>
          </w:p>
        </w:tc>
        <w:tc>
          <w:tcPr>
            <w:tcW w:w="0" w:type="auto"/>
            <w:tcBorders>
              <w:top w:val="nil"/>
              <w:left w:val="nil"/>
              <w:bottom w:val="single" w:sz="4" w:space="0" w:color="auto"/>
              <w:right w:val="single" w:sz="4" w:space="0" w:color="auto"/>
            </w:tcBorders>
            <w:shd w:val="clear" w:color="auto" w:fill="auto"/>
            <w:noWrap/>
            <w:vAlign w:val="center"/>
            <w:hideMark/>
          </w:tcPr>
          <w:p w14:paraId="5997DB2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1.495</w:t>
            </w:r>
          </w:p>
        </w:tc>
        <w:tc>
          <w:tcPr>
            <w:tcW w:w="0" w:type="auto"/>
            <w:tcBorders>
              <w:top w:val="nil"/>
              <w:left w:val="nil"/>
              <w:bottom w:val="single" w:sz="4" w:space="0" w:color="auto"/>
              <w:right w:val="single" w:sz="4" w:space="0" w:color="auto"/>
            </w:tcBorders>
            <w:shd w:val="clear" w:color="auto" w:fill="auto"/>
            <w:noWrap/>
            <w:vAlign w:val="center"/>
            <w:hideMark/>
          </w:tcPr>
          <w:p w14:paraId="31C01B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1F182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9160E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E33404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0F370E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4E233CE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38E52405" w14:textId="77777777" w:rsidR="00435FD3" w:rsidRPr="00435FD3" w:rsidRDefault="00435FD3" w:rsidP="00435FD3">
            <w:pPr>
              <w:jc w:val="left"/>
              <w:rPr>
                <w:rFonts w:cs="Arial"/>
                <w:color w:val="00B050"/>
                <w:sz w:val="16"/>
                <w:szCs w:val="16"/>
                <w:lang w:eastAsia="es-CO"/>
              </w:rPr>
            </w:pPr>
          </w:p>
        </w:tc>
      </w:tr>
      <w:tr w:rsidR="00435FD3" w:rsidRPr="00435FD3" w14:paraId="4931AF5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40DFCF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GPS-04</w:t>
            </w:r>
          </w:p>
        </w:tc>
        <w:tc>
          <w:tcPr>
            <w:tcW w:w="0" w:type="auto"/>
            <w:tcBorders>
              <w:top w:val="nil"/>
              <w:left w:val="nil"/>
              <w:bottom w:val="single" w:sz="4" w:space="0" w:color="auto"/>
              <w:right w:val="single" w:sz="4" w:space="0" w:color="auto"/>
            </w:tcBorders>
            <w:shd w:val="clear" w:color="auto" w:fill="auto"/>
            <w:noWrap/>
            <w:vAlign w:val="center"/>
            <w:hideMark/>
          </w:tcPr>
          <w:p w14:paraId="47ADCD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1.545</w:t>
            </w:r>
          </w:p>
        </w:tc>
        <w:tc>
          <w:tcPr>
            <w:tcW w:w="0" w:type="auto"/>
            <w:tcBorders>
              <w:top w:val="nil"/>
              <w:left w:val="nil"/>
              <w:bottom w:val="single" w:sz="4" w:space="0" w:color="auto"/>
              <w:right w:val="single" w:sz="4" w:space="0" w:color="auto"/>
            </w:tcBorders>
            <w:shd w:val="clear" w:color="auto" w:fill="auto"/>
            <w:noWrap/>
            <w:vAlign w:val="center"/>
            <w:hideMark/>
          </w:tcPr>
          <w:p w14:paraId="71A8A57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DE1629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A8FD48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7ADA31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F9B042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8FBCF5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0F4E4820" w14:textId="77777777" w:rsidR="00435FD3" w:rsidRPr="00435FD3" w:rsidRDefault="00435FD3" w:rsidP="00435FD3">
            <w:pPr>
              <w:jc w:val="left"/>
              <w:rPr>
                <w:rFonts w:cs="Arial"/>
                <w:color w:val="00B050"/>
                <w:sz w:val="16"/>
                <w:szCs w:val="16"/>
                <w:lang w:eastAsia="es-CO"/>
              </w:rPr>
            </w:pPr>
          </w:p>
        </w:tc>
      </w:tr>
      <w:tr w:rsidR="00435FD3" w:rsidRPr="00435FD3" w14:paraId="71850414"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22093E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GPS-05</w:t>
            </w:r>
          </w:p>
        </w:tc>
        <w:tc>
          <w:tcPr>
            <w:tcW w:w="0" w:type="auto"/>
            <w:tcBorders>
              <w:top w:val="nil"/>
              <w:left w:val="nil"/>
              <w:bottom w:val="single" w:sz="4" w:space="0" w:color="auto"/>
              <w:right w:val="single" w:sz="4" w:space="0" w:color="auto"/>
            </w:tcBorders>
            <w:shd w:val="clear" w:color="auto" w:fill="auto"/>
            <w:noWrap/>
            <w:vAlign w:val="center"/>
            <w:hideMark/>
          </w:tcPr>
          <w:p w14:paraId="06D6724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1.722</w:t>
            </w:r>
          </w:p>
        </w:tc>
        <w:tc>
          <w:tcPr>
            <w:tcW w:w="0" w:type="auto"/>
            <w:tcBorders>
              <w:top w:val="nil"/>
              <w:left w:val="nil"/>
              <w:bottom w:val="single" w:sz="4" w:space="0" w:color="auto"/>
              <w:right w:val="single" w:sz="4" w:space="0" w:color="auto"/>
            </w:tcBorders>
            <w:shd w:val="clear" w:color="auto" w:fill="auto"/>
            <w:noWrap/>
            <w:vAlign w:val="center"/>
            <w:hideMark/>
          </w:tcPr>
          <w:p w14:paraId="6BEA456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575BB8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0A77FD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14E0EA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3969F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483D9B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2145100A" w14:textId="77777777" w:rsidR="00435FD3" w:rsidRPr="00435FD3" w:rsidRDefault="00435FD3" w:rsidP="00435FD3">
            <w:pPr>
              <w:jc w:val="left"/>
              <w:rPr>
                <w:rFonts w:cs="Arial"/>
                <w:color w:val="00B050"/>
                <w:sz w:val="16"/>
                <w:szCs w:val="16"/>
                <w:lang w:eastAsia="es-CO"/>
              </w:rPr>
            </w:pPr>
          </w:p>
        </w:tc>
      </w:tr>
      <w:tr w:rsidR="00435FD3" w:rsidRPr="00435FD3" w14:paraId="139FD68F"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6FA792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GPS-03</w:t>
            </w:r>
          </w:p>
        </w:tc>
        <w:tc>
          <w:tcPr>
            <w:tcW w:w="0" w:type="auto"/>
            <w:tcBorders>
              <w:top w:val="nil"/>
              <w:left w:val="nil"/>
              <w:bottom w:val="single" w:sz="4" w:space="0" w:color="auto"/>
              <w:right w:val="single" w:sz="4" w:space="0" w:color="auto"/>
            </w:tcBorders>
            <w:shd w:val="clear" w:color="auto" w:fill="auto"/>
            <w:noWrap/>
            <w:vAlign w:val="center"/>
            <w:hideMark/>
          </w:tcPr>
          <w:p w14:paraId="22070A8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1.508</w:t>
            </w:r>
          </w:p>
        </w:tc>
        <w:tc>
          <w:tcPr>
            <w:tcW w:w="0" w:type="auto"/>
            <w:tcBorders>
              <w:top w:val="nil"/>
              <w:left w:val="nil"/>
              <w:bottom w:val="single" w:sz="4" w:space="0" w:color="auto"/>
              <w:right w:val="single" w:sz="4" w:space="0" w:color="auto"/>
            </w:tcBorders>
            <w:shd w:val="clear" w:color="auto" w:fill="auto"/>
            <w:noWrap/>
            <w:vAlign w:val="center"/>
            <w:hideMark/>
          </w:tcPr>
          <w:p w14:paraId="032B1DA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81D763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D4E1B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0891C6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5B7395E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7C4AC0F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ADAB6B3" w14:textId="77777777" w:rsidR="00435FD3" w:rsidRPr="00435FD3" w:rsidRDefault="00435FD3" w:rsidP="00435FD3">
            <w:pPr>
              <w:jc w:val="left"/>
              <w:rPr>
                <w:rFonts w:cs="Arial"/>
                <w:color w:val="00B050"/>
                <w:sz w:val="16"/>
                <w:szCs w:val="16"/>
                <w:lang w:eastAsia="es-CO"/>
              </w:rPr>
            </w:pPr>
          </w:p>
        </w:tc>
      </w:tr>
      <w:tr w:rsidR="00435FD3" w:rsidRPr="00435FD3" w14:paraId="6AE823C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F6E4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GPS-02</w:t>
            </w:r>
          </w:p>
        </w:tc>
        <w:tc>
          <w:tcPr>
            <w:tcW w:w="0" w:type="auto"/>
            <w:tcBorders>
              <w:top w:val="nil"/>
              <w:left w:val="nil"/>
              <w:bottom w:val="single" w:sz="4" w:space="0" w:color="auto"/>
              <w:right w:val="single" w:sz="4" w:space="0" w:color="auto"/>
            </w:tcBorders>
            <w:shd w:val="clear" w:color="auto" w:fill="auto"/>
            <w:noWrap/>
            <w:vAlign w:val="center"/>
            <w:hideMark/>
          </w:tcPr>
          <w:p w14:paraId="1B9B422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1.463</w:t>
            </w:r>
          </w:p>
        </w:tc>
        <w:tc>
          <w:tcPr>
            <w:tcW w:w="0" w:type="auto"/>
            <w:tcBorders>
              <w:top w:val="nil"/>
              <w:left w:val="nil"/>
              <w:bottom w:val="single" w:sz="4" w:space="0" w:color="auto"/>
              <w:right w:val="single" w:sz="4" w:space="0" w:color="auto"/>
            </w:tcBorders>
            <w:shd w:val="clear" w:color="auto" w:fill="auto"/>
            <w:noWrap/>
            <w:vAlign w:val="center"/>
            <w:hideMark/>
          </w:tcPr>
          <w:p w14:paraId="2E4481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52E5D6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EC0FBD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C89A03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06D48AF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22E4F56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44A78D65" w14:textId="77777777" w:rsidR="00435FD3" w:rsidRPr="00435FD3" w:rsidRDefault="00435FD3" w:rsidP="00435FD3">
            <w:pPr>
              <w:jc w:val="left"/>
              <w:rPr>
                <w:rFonts w:cs="Arial"/>
                <w:color w:val="00B050"/>
                <w:sz w:val="16"/>
                <w:szCs w:val="16"/>
                <w:lang w:eastAsia="es-CO"/>
              </w:rPr>
            </w:pPr>
          </w:p>
        </w:tc>
      </w:tr>
      <w:tr w:rsidR="00435FD3" w:rsidRPr="00435FD3" w14:paraId="6F44D6F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B132B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lastRenderedPageBreak/>
              <w:t>GPS-01</w:t>
            </w:r>
          </w:p>
        </w:tc>
        <w:tc>
          <w:tcPr>
            <w:tcW w:w="0" w:type="auto"/>
            <w:tcBorders>
              <w:top w:val="nil"/>
              <w:left w:val="nil"/>
              <w:bottom w:val="single" w:sz="4" w:space="0" w:color="auto"/>
              <w:right w:val="single" w:sz="4" w:space="0" w:color="auto"/>
            </w:tcBorders>
            <w:shd w:val="clear" w:color="auto" w:fill="auto"/>
            <w:noWrap/>
            <w:vAlign w:val="center"/>
            <w:hideMark/>
          </w:tcPr>
          <w:p w14:paraId="36F3F4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1.751</w:t>
            </w:r>
          </w:p>
        </w:tc>
        <w:tc>
          <w:tcPr>
            <w:tcW w:w="0" w:type="auto"/>
            <w:tcBorders>
              <w:top w:val="nil"/>
              <w:left w:val="nil"/>
              <w:bottom w:val="single" w:sz="4" w:space="0" w:color="auto"/>
              <w:right w:val="single" w:sz="4" w:space="0" w:color="auto"/>
            </w:tcBorders>
            <w:shd w:val="clear" w:color="auto" w:fill="auto"/>
            <w:noWrap/>
            <w:vAlign w:val="center"/>
            <w:hideMark/>
          </w:tcPr>
          <w:p w14:paraId="47FD27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5D0C2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4B5C3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0C11B54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E64B5B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89B310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14B49856" w14:textId="77777777" w:rsidR="00435FD3" w:rsidRPr="00435FD3" w:rsidRDefault="00435FD3" w:rsidP="00435FD3">
            <w:pPr>
              <w:jc w:val="left"/>
              <w:rPr>
                <w:rFonts w:cs="Arial"/>
                <w:color w:val="00B050"/>
                <w:sz w:val="16"/>
                <w:szCs w:val="16"/>
                <w:lang w:eastAsia="es-CO"/>
              </w:rPr>
            </w:pPr>
          </w:p>
        </w:tc>
      </w:tr>
      <w:tr w:rsidR="00435FD3" w:rsidRPr="00435FD3" w14:paraId="6D64FAFA"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EF76C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GPS-07</w:t>
            </w:r>
          </w:p>
        </w:tc>
        <w:tc>
          <w:tcPr>
            <w:tcW w:w="0" w:type="auto"/>
            <w:tcBorders>
              <w:top w:val="nil"/>
              <w:left w:val="nil"/>
              <w:bottom w:val="single" w:sz="4" w:space="0" w:color="auto"/>
              <w:right w:val="single" w:sz="4" w:space="0" w:color="auto"/>
            </w:tcBorders>
            <w:shd w:val="clear" w:color="auto" w:fill="auto"/>
            <w:noWrap/>
            <w:vAlign w:val="center"/>
            <w:hideMark/>
          </w:tcPr>
          <w:p w14:paraId="3502335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1.474</w:t>
            </w:r>
          </w:p>
        </w:tc>
        <w:tc>
          <w:tcPr>
            <w:tcW w:w="0" w:type="auto"/>
            <w:tcBorders>
              <w:top w:val="nil"/>
              <w:left w:val="nil"/>
              <w:bottom w:val="single" w:sz="4" w:space="0" w:color="auto"/>
              <w:right w:val="single" w:sz="4" w:space="0" w:color="auto"/>
            </w:tcBorders>
            <w:shd w:val="clear" w:color="auto" w:fill="auto"/>
            <w:noWrap/>
            <w:vAlign w:val="center"/>
            <w:hideMark/>
          </w:tcPr>
          <w:p w14:paraId="30777B8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C9A58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CDF35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A03493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4B1C38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49EC3E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29CE60D1" w14:textId="77777777" w:rsidR="00435FD3" w:rsidRPr="00435FD3" w:rsidRDefault="00435FD3" w:rsidP="00435FD3">
            <w:pPr>
              <w:jc w:val="left"/>
              <w:rPr>
                <w:rFonts w:cs="Arial"/>
                <w:color w:val="00B050"/>
                <w:sz w:val="16"/>
                <w:szCs w:val="16"/>
                <w:lang w:eastAsia="es-CO"/>
              </w:rPr>
            </w:pPr>
          </w:p>
        </w:tc>
      </w:tr>
      <w:tr w:rsidR="00435FD3" w:rsidRPr="00435FD3" w14:paraId="179594C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FD4CD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GPS-06</w:t>
            </w:r>
          </w:p>
        </w:tc>
        <w:tc>
          <w:tcPr>
            <w:tcW w:w="0" w:type="auto"/>
            <w:tcBorders>
              <w:top w:val="nil"/>
              <w:left w:val="nil"/>
              <w:bottom w:val="single" w:sz="4" w:space="0" w:color="auto"/>
              <w:right w:val="single" w:sz="4" w:space="0" w:color="auto"/>
            </w:tcBorders>
            <w:shd w:val="clear" w:color="auto" w:fill="auto"/>
            <w:noWrap/>
            <w:vAlign w:val="center"/>
            <w:hideMark/>
          </w:tcPr>
          <w:p w14:paraId="7179D6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1.480</w:t>
            </w:r>
          </w:p>
        </w:tc>
        <w:tc>
          <w:tcPr>
            <w:tcW w:w="0" w:type="auto"/>
            <w:tcBorders>
              <w:top w:val="nil"/>
              <w:left w:val="nil"/>
              <w:bottom w:val="single" w:sz="4" w:space="0" w:color="auto"/>
              <w:right w:val="single" w:sz="4" w:space="0" w:color="auto"/>
            </w:tcBorders>
            <w:shd w:val="clear" w:color="auto" w:fill="auto"/>
            <w:noWrap/>
            <w:vAlign w:val="center"/>
            <w:hideMark/>
          </w:tcPr>
          <w:p w14:paraId="6A2328B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1DF26F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8E79E9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8BACE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318977E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01CAA70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676688C" w14:textId="77777777" w:rsidR="00435FD3" w:rsidRPr="00435FD3" w:rsidRDefault="00435FD3" w:rsidP="00435FD3">
            <w:pPr>
              <w:jc w:val="left"/>
              <w:rPr>
                <w:rFonts w:cs="Arial"/>
                <w:color w:val="00B050"/>
                <w:sz w:val="16"/>
                <w:szCs w:val="16"/>
                <w:lang w:eastAsia="es-CO"/>
              </w:rPr>
            </w:pPr>
          </w:p>
        </w:tc>
      </w:tr>
      <w:tr w:rsidR="00435FD3" w:rsidRPr="00435FD3" w14:paraId="3B8B5D8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78B56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GPS-08</w:t>
            </w:r>
          </w:p>
        </w:tc>
        <w:tc>
          <w:tcPr>
            <w:tcW w:w="0" w:type="auto"/>
            <w:tcBorders>
              <w:top w:val="nil"/>
              <w:left w:val="nil"/>
              <w:bottom w:val="single" w:sz="4" w:space="0" w:color="auto"/>
              <w:right w:val="single" w:sz="4" w:space="0" w:color="auto"/>
            </w:tcBorders>
            <w:shd w:val="clear" w:color="auto" w:fill="auto"/>
            <w:noWrap/>
            <w:vAlign w:val="center"/>
            <w:hideMark/>
          </w:tcPr>
          <w:p w14:paraId="11D45C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1.763</w:t>
            </w:r>
          </w:p>
        </w:tc>
        <w:tc>
          <w:tcPr>
            <w:tcW w:w="0" w:type="auto"/>
            <w:tcBorders>
              <w:top w:val="nil"/>
              <w:left w:val="nil"/>
              <w:bottom w:val="single" w:sz="4" w:space="0" w:color="auto"/>
              <w:right w:val="single" w:sz="4" w:space="0" w:color="auto"/>
            </w:tcBorders>
            <w:shd w:val="clear" w:color="auto" w:fill="auto"/>
            <w:noWrap/>
            <w:vAlign w:val="center"/>
            <w:hideMark/>
          </w:tcPr>
          <w:p w14:paraId="1AE5EA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15042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F260CE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1CA71A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7E76263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5A43DF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8EA9CB9" w14:textId="77777777" w:rsidR="00435FD3" w:rsidRPr="00435FD3" w:rsidRDefault="00435FD3" w:rsidP="00435FD3">
            <w:pPr>
              <w:jc w:val="left"/>
              <w:rPr>
                <w:rFonts w:cs="Arial"/>
                <w:color w:val="00B050"/>
                <w:sz w:val="16"/>
                <w:szCs w:val="16"/>
                <w:lang w:eastAsia="es-CO"/>
              </w:rPr>
            </w:pPr>
          </w:p>
        </w:tc>
      </w:tr>
      <w:tr w:rsidR="00435FD3" w:rsidRPr="00435FD3" w14:paraId="466FDA3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C906C6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GPS-27</w:t>
            </w:r>
          </w:p>
        </w:tc>
        <w:tc>
          <w:tcPr>
            <w:tcW w:w="0" w:type="auto"/>
            <w:tcBorders>
              <w:top w:val="nil"/>
              <w:left w:val="nil"/>
              <w:bottom w:val="single" w:sz="4" w:space="0" w:color="auto"/>
              <w:right w:val="single" w:sz="4" w:space="0" w:color="auto"/>
            </w:tcBorders>
            <w:shd w:val="clear" w:color="auto" w:fill="auto"/>
            <w:noWrap/>
            <w:vAlign w:val="center"/>
            <w:hideMark/>
          </w:tcPr>
          <w:p w14:paraId="7B9B42C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1.754</w:t>
            </w:r>
          </w:p>
        </w:tc>
        <w:tc>
          <w:tcPr>
            <w:tcW w:w="0" w:type="auto"/>
            <w:tcBorders>
              <w:top w:val="nil"/>
              <w:left w:val="nil"/>
              <w:bottom w:val="single" w:sz="4" w:space="0" w:color="auto"/>
              <w:right w:val="single" w:sz="4" w:space="0" w:color="auto"/>
            </w:tcBorders>
            <w:shd w:val="clear" w:color="auto" w:fill="auto"/>
            <w:noWrap/>
            <w:vAlign w:val="center"/>
            <w:hideMark/>
          </w:tcPr>
          <w:p w14:paraId="0E5E59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49702C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05161E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D25D92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000949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7F4DBA0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63E795EF" w14:textId="77777777" w:rsidR="00435FD3" w:rsidRPr="00435FD3" w:rsidRDefault="00435FD3" w:rsidP="00435FD3">
            <w:pPr>
              <w:jc w:val="left"/>
              <w:rPr>
                <w:rFonts w:cs="Arial"/>
                <w:color w:val="00B050"/>
                <w:sz w:val="16"/>
                <w:szCs w:val="16"/>
                <w:lang w:eastAsia="es-CO"/>
              </w:rPr>
            </w:pPr>
          </w:p>
        </w:tc>
      </w:tr>
      <w:tr w:rsidR="00435FD3" w:rsidRPr="00435FD3" w14:paraId="63367889" w14:textId="77777777" w:rsidTr="00435FD3">
        <w:trPr>
          <w:trHeight w:val="31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4C12B15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GPS-24</w:t>
            </w:r>
          </w:p>
        </w:tc>
        <w:tc>
          <w:tcPr>
            <w:tcW w:w="0" w:type="auto"/>
            <w:tcBorders>
              <w:top w:val="nil"/>
              <w:left w:val="nil"/>
              <w:bottom w:val="single" w:sz="8" w:space="0" w:color="auto"/>
              <w:right w:val="single" w:sz="4" w:space="0" w:color="auto"/>
            </w:tcBorders>
            <w:shd w:val="clear" w:color="auto" w:fill="auto"/>
            <w:noWrap/>
            <w:vAlign w:val="center"/>
            <w:hideMark/>
          </w:tcPr>
          <w:p w14:paraId="042A362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2.570</w:t>
            </w:r>
          </w:p>
        </w:tc>
        <w:tc>
          <w:tcPr>
            <w:tcW w:w="0" w:type="auto"/>
            <w:tcBorders>
              <w:top w:val="nil"/>
              <w:left w:val="nil"/>
              <w:bottom w:val="single" w:sz="8" w:space="0" w:color="auto"/>
              <w:right w:val="single" w:sz="4" w:space="0" w:color="auto"/>
            </w:tcBorders>
            <w:shd w:val="clear" w:color="auto" w:fill="auto"/>
            <w:noWrap/>
            <w:vAlign w:val="center"/>
            <w:hideMark/>
          </w:tcPr>
          <w:p w14:paraId="626BCD4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8" w:space="0" w:color="auto"/>
              <w:right w:val="single" w:sz="4" w:space="0" w:color="auto"/>
            </w:tcBorders>
            <w:shd w:val="clear" w:color="auto" w:fill="auto"/>
            <w:noWrap/>
            <w:vAlign w:val="center"/>
            <w:hideMark/>
          </w:tcPr>
          <w:p w14:paraId="5CAE30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8" w:space="0" w:color="auto"/>
              <w:right w:val="single" w:sz="4" w:space="0" w:color="auto"/>
            </w:tcBorders>
            <w:shd w:val="clear" w:color="auto" w:fill="auto"/>
            <w:noWrap/>
            <w:vAlign w:val="center"/>
            <w:hideMark/>
          </w:tcPr>
          <w:p w14:paraId="21770D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8" w:space="0" w:color="auto"/>
              <w:right w:val="single" w:sz="4" w:space="0" w:color="auto"/>
            </w:tcBorders>
            <w:shd w:val="clear" w:color="auto" w:fill="auto"/>
            <w:noWrap/>
            <w:vAlign w:val="center"/>
            <w:hideMark/>
          </w:tcPr>
          <w:p w14:paraId="6F43A9C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8" w:space="0" w:color="auto"/>
              <w:right w:val="single" w:sz="4" w:space="0" w:color="auto"/>
            </w:tcBorders>
            <w:shd w:val="clear" w:color="auto" w:fill="auto"/>
            <w:noWrap/>
            <w:vAlign w:val="center"/>
            <w:hideMark/>
          </w:tcPr>
          <w:p w14:paraId="11D6637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68B16F4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7A066AA7" w14:textId="77777777" w:rsidR="00435FD3" w:rsidRPr="00435FD3" w:rsidRDefault="00435FD3" w:rsidP="00435FD3">
            <w:pPr>
              <w:jc w:val="left"/>
              <w:rPr>
                <w:rFonts w:cs="Arial"/>
                <w:color w:val="00B050"/>
                <w:sz w:val="16"/>
                <w:szCs w:val="16"/>
                <w:lang w:eastAsia="es-CO"/>
              </w:rPr>
            </w:pPr>
          </w:p>
        </w:tc>
      </w:tr>
      <w:tr w:rsidR="00435FD3" w:rsidRPr="00435FD3" w14:paraId="10205AAC"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3BBB00F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78E50723"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433DA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62A0AF8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1.675</w:t>
            </w:r>
          </w:p>
        </w:tc>
        <w:tc>
          <w:tcPr>
            <w:tcW w:w="0" w:type="auto"/>
            <w:tcBorders>
              <w:top w:val="nil"/>
              <w:left w:val="nil"/>
              <w:bottom w:val="single" w:sz="4" w:space="0" w:color="auto"/>
              <w:right w:val="single" w:sz="4" w:space="0" w:color="auto"/>
            </w:tcBorders>
            <w:shd w:val="clear" w:color="auto" w:fill="auto"/>
            <w:noWrap/>
            <w:vAlign w:val="center"/>
            <w:hideMark/>
          </w:tcPr>
          <w:p w14:paraId="497A4D3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3F13741"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7E1B79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94DFDB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00C379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FBD867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3-mar-21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4DCE25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52A8545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4FC58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GPS-28</w:t>
            </w:r>
          </w:p>
        </w:tc>
        <w:tc>
          <w:tcPr>
            <w:tcW w:w="0" w:type="auto"/>
            <w:tcBorders>
              <w:top w:val="nil"/>
              <w:left w:val="nil"/>
              <w:bottom w:val="single" w:sz="4" w:space="0" w:color="auto"/>
              <w:right w:val="single" w:sz="4" w:space="0" w:color="auto"/>
            </w:tcBorders>
            <w:shd w:val="clear" w:color="auto" w:fill="auto"/>
            <w:noWrap/>
            <w:vAlign w:val="center"/>
            <w:hideMark/>
          </w:tcPr>
          <w:p w14:paraId="605875A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1.521</w:t>
            </w:r>
          </w:p>
        </w:tc>
        <w:tc>
          <w:tcPr>
            <w:tcW w:w="0" w:type="auto"/>
            <w:tcBorders>
              <w:top w:val="nil"/>
              <w:left w:val="nil"/>
              <w:bottom w:val="single" w:sz="4" w:space="0" w:color="auto"/>
              <w:right w:val="single" w:sz="4" w:space="0" w:color="auto"/>
            </w:tcBorders>
            <w:shd w:val="clear" w:color="auto" w:fill="auto"/>
            <w:noWrap/>
            <w:vAlign w:val="center"/>
            <w:hideMark/>
          </w:tcPr>
          <w:p w14:paraId="3CA72D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496493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48411C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9AB0C1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51FB671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4AE683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1E11326" w14:textId="77777777" w:rsidR="00435FD3" w:rsidRPr="00435FD3" w:rsidRDefault="00435FD3" w:rsidP="00435FD3">
            <w:pPr>
              <w:jc w:val="left"/>
              <w:rPr>
                <w:rFonts w:cs="Arial"/>
                <w:color w:val="00B050"/>
                <w:sz w:val="16"/>
                <w:szCs w:val="16"/>
                <w:lang w:eastAsia="es-CO"/>
              </w:rPr>
            </w:pPr>
          </w:p>
        </w:tc>
      </w:tr>
      <w:tr w:rsidR="00435FD3" w:rsidRPr="00435FD3" w14:paraId="507C792E"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B9A9D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GPS-29</w:t>
            </w:r>
          </w:p>
        </w:tc>
        <w:tc>
          <w:tcPr>
            <w:tcW w:w="0" w:type="auto"/>
            <w:tcBorders>
              <w:top w:val="nil"/>
              <w:left w:val="nil"/>
              <w:bottom w:val="single" w:sz="4" w:space="0" w:color="auto"/>
              <w:right w:val="single" w:sz="4" w:space="0" w:color="auto"/>
            </w:tcBorders>
            <w:shd w:val="clear" w:color="auto" w:fill="auto"/>
            <w:noWrap/>
            <w:vAlign w:val="center"/>
            <w:hideMark/>
          </w:tcPr>
          <w:p w14:paraId="53B645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1.705</w:t>
            </w:r>
          </w:p>
        </w:tc>
        <w:tc>
          <w:tcPr>
            <w:tcW w:w="0" w:type="auto"/>
            <w:tcBorders>
              <w:top w:val="nil"/>
              <w:left w:val="nil"/>
              <w:bottom w:val="single" w:sz="4" w:space="0" w:color="auto"/>
              <w:right w:val="single" w:sz="4" w:space="0" w:color="auto"/>
            </w:tcBorders>
            <w:shd w:val="clear" w:color="auto" w:fill="auto"/>
            <w:noWrap/>
            <w:vAlign w:val="center"/>
            <w:hideMark/>
          </w:tcPr>
          <w:p w14:paraId="1298CEE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B4669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743AD8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6A660B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67E59B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E786FD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D68972E" w14:textId="77777777" w:rsidR="00435FD3" w:rsidRPr="00435FD3" w:rsidRDefault="00435FD3" w:rsidP="00435FD3">
            <w:pPr>
              <w:jc w:val="left"/>
              <w:rPr>
                <w:rFonts w:cs="Arial"/>
                <w:color w:val="00B050"/>
                <w:sz w:val="16"/>
                <w:szCs w:val="16"/>
                <w:lang w:eastAsia="es-CO"/>
              </w:rPr>
            </w:pPr>
          </w:p>
        </w:tc>
      </w:tr>
      <w:tr w:rsidR="00435FD3" w:rsidRPr="00435FD3" w14:paraId="02D298C2"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41BFC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GPS-30</w:t>
            </w:r>
          </w:p>
        </w:tc>
        <w:tc>
          <w:tcPr>
            <w:tcW w:w="0" w:type="auto"/>
            <w:tcBorders>
              <w:top w:val="nil"/>
              <w:left w:val="nil"/>
              <w:bottom w:val="single" w:sz="4" w:space="0" w:color="auto"/>
              <w:right w:val="single" w:sz="4" w:space="0" w:color="auto"/>
            </w:tcBorders>
            <w:shd w:val="clear" w:color="auto" w:fill="auto"/>
            <w:noWrap/>
            <w:vAlign w:val="center"/>
            <w:hideMark/>
          </w:tcPr>
          <w:p w14:paraId="3F6684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1.397</w:t>
            </w:r>
          </w:p>
        </w:tc>
        <w:tc>
          <w:tcPr>
            <w:tcW w:w="0" w:type="auto"/>
            <w:tcBorders>
              <w:top w:val="nil"/>
              <w:left w:val="nil"/>
              <w:bottom w:val="single" w:sz="4" w:space="0" w:color="auto"/>
              <w:right w:val="single" w:sz="4" w:space="0" w:color="auto"/>
            </w:tcBorders>
            <w:shd w:val="clear" w:color="auto" w:fill="auto"/>
            <w:noWrap/>
            <w:vAlign w:val="center"/>
            <w:hideMark/>
          </w:tcPr>
          <w:p w14:paraId="5B020B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889F6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FBEC0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33FD547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89D39F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2C4593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19F998E" w14:textId="77777777" w:rsidR="00435FD3" w:rsidRPr="00435FD3" w:rsidRDefault="00435FD3" w:rsidP="00435FD3">
            <w:pPr>
              <w:jc w:val="left"/>
              <w:rPr>
                <w:rFonts w:cs="Arial"/>
                <w:color w:val="00B050"/>
                <w:sz w:val="16"/>
                <w:szCs w:val="16"/>
                <w:lang w:eastAsia="es-CO"/>
              </w:rPr>
            </w:pPr>
          </w:p>
        </w:tc>
      </w:tr>
      <w:tr w:rsidR="00435FD3" w:rsidRPr="00435FD3" w14:paraId="24504582"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3AF87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GPS-31</w:t>
            </w:r>
          </w:p>
        </w:tc>
        <w:tc>
          <w:tcPr>
            <w:tcW w:w="0" w:type="auto"/>
            <w:tcBorders>
              <w:top w:val="nil"/>
              <w:left w:val="nil"/>
              <w:bottom w:val="single" w:sz="4" w:space="0" w:color="auto"/>
              <w:right w:val="single" w:sz="4" w:space="0" w:color="auto"/>
            </w:tcBorders>
            <w:shd w:val="clear" w:color="auto" w:fill="auto"/>
            <w:noWrap/>
            <w:vAlign w:val="center"/>
            <w:hideMark/>
          </w:tcPr>
          <w:p w14:paraId="455B74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3.4</w:t>
            </w:r>
          </w:p>
        </w:tc>
        <w:tc>
          <w:tcPr>
            <w:tcW w:w="0" w:type="auto"/>
            <w:tcBorders>
              <w:top w:val="nil"/>
              <w:left w:val="nil"/>
              <w:bottom w:val="single" w:sz="4" w:space="0" w:color="auto"/>
              <w:right w:val="single" w:sz="4" w:space="0" w:color="auto"/>
            </w:tcBorders>
            <w:shd w:val="clear" w:color="auto" w:fill="auto"/>
            <w:noWrap/>
            <w:vAlign w:val="center"/>
            <w:hideMark/>
          </w:tcPr>
          <w:p w14:paraId="609AFA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4866AD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3BE616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9AB59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DA7901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04F3B5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AA3430E" w14:textId="77777777" w:rsidR="00435FD3" w:rsidRPr="00435FD3" w:rsidRDefault="00435FD3" w:rsidP="00435FD3">
            <w:pPr>
              <w:jc w:val="left"/>
              <w:rPr>
                <w:rFonts w:cs="Arial"/>
                <w:color w:val="00B050"/>
                <w:sz w:val="16"/>
                <w:szCs w:val="16"/>
                <w:lang w:eastAsia="es-CO"/>
              </w:rPr>
            </w:pPr>
          </w:p>
        </w:tc>
      </w:tr>
      <w:tr w:rsidR="00435FD3" w:rsidRPr="00435FD3" w14:paraId="39B4D0D6"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8742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GPS-32</w:t>
            </w:r>
          </w:p>
        </w:tc>
        <w:tc>
          <w:tcPr>
            <w:tcW w:w="0" w:type="auto"/>
            <w:tcBorders>
              <w:top w:val="nil"/>
              <w:left w:val="nil"/>
              <w:bottom w:val="single" w:sz="4" w:space="0" w:color="auto"/>
              <w:right w:val="single" w:sz="4" w:space="0" w:color="auto"/>
            </w:tcBorders>
            <w:shd w:val="clear" w:color="auto" w:fill="auto"/>
            <w:noWrap/>
            <w:vAlign w:val="center"/>
            <w:hideMark/>
          </w:tcPr>
          <w:p w14:paraId="7E0B29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1.549</w:t>
            </w:r>
          </w:p>
        </w:tc>
        <w:tc>
          <w:tcPr>
            <w:tcW w:w="0" w:type="auto"/>
            <w:tcBorders>
              <w:top w:val="nil"/>
              <w:left w:val="nil"/>
              <w:bottom w:val="single" w:sz="4" w:space="0" w:color="auto"/>
              <w:right w:val="single" w:sz="4" w:space="0" w:color="auto"/>
            </w:tcBorders>
            <w:shd w:val="clear" w:color="auto" w:fill="auto"/>
            <w:noWrap/>
            <w:vAlign w:val="center"/>
            <w:hideMark/>
          </w:tcPr>
          <w:p w14:paraId="0D4059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8AD61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E81E5C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4859F1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3D85D69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2861BC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DE44841" w14:textId="77777777" w:rsidR="00435FD3" w:rsidRPr="00435FD3" w:rsidRDefault="00435FD3" w:rsidP="00435FD3">
            <w:pPr>
              <w:jc w:val="left"/>
              <w:rPr>
                <w:rFonts w:cs="Arial"/>
                <w:color w:val="00B050"/>
                <w:sz w:val="16"/>
                <w:szCs w:val="16"/>
                <w:lang w:eastAsia="es-CO"/>
              </w:rPr>
            </w:pPr>
          </w:p>
        </w:tc>
      </w:tr>
      <w:tr w:rsidR="00435FD3" w:rsidRPr="00435FD3" w14:paraId="5CC5635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BC78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GPS-34</w:t>
            </w:r>
          </w:p>
        </w:tc>
        <w:tc>
          <w:tcPr>
            <w:tcW w:w="0" w:type="auto"/>
            <w:tcBorders>
              <w:top w:val="nil"/>
              <w:left w:val="nil"/>
              <w:bottom w:val="single" w:sz="4" w:space="0" w:color="auto"/>
              <w:right w:val="single" w:sz="4" w:space="0" w:color="auto"/>
            </w:tcBorders>
            <w:shd w:val="clear" w:color="auto" w:fill="auto"/>
            <w:noWrap/>
            <w:vAlign w:val="center"/>
            <w:hideMark/>
          </w:tcPr>
          <w:p w14:paraId="2176597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1.465</w:t>
            </w:r>
          </w:p>
        </w:tc>
        <w:tc>
          <w:tcPr>
            <w:tcW w:w="0" w:type="auto"/>
            <w:tcBorders>
              <w:top w:val="nil"/>
              <w:left w:val="nil"/>
              <w:bottom w:val="single" w:sz="4" w:space="0" w:color="auto"/>
              <w:right w:val="single" w:sz="4" w:space="0" w:color="auto"/>
            </w:tcBorders>
            <w:shd w:val="clear" w:color="auto" w:fill="auto"/>
            <w:noWrap/>
            <w:vAlign w:val="center"/>
            <w:hideMark/>
          </w:tcPr>
          <w:p w14:paraId="5452B1C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37BC63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E6FDD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648061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C2224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4D4FA66"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996E468" w14:textId="77777777" w:rsidR="00435FD3" w:rsidRPr="00435FD3" w:rsidRDefault="00435FD3" w:rsidP="00435FD3">
            <w:pPr>
              <w:jc w:val="left"/>
              <w:rPr>
                <w:rFonts w:cs="Arial"/>
                <w:color w:val="00B050"/>
                <w:sz w:val="16"/>
                <w:szCs w:val="16"/>
                <w:lang w:eastAsia="es-CO"/>
              </w:rPr>
            </w:pPr>
          </w:p>
        </w:tc>
      </w:tr>
      <w:tr w:rsidR="00435FD3" w:rsidRPr="00435FD3" w14:paraId="3DFC05A6"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7FE5B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GPS-33</w:t>
            </w:r>
          </w:p>
        </w:tc>
        <w:tc>
          <w:tcPr>
            <w:tcW w:w="0" w:type="auto"/>
            <w:tcBorders>
              <w:top w:val="nil"/>
              <w:left w:val="nil"/>
              <w:bottom w:val="single" w:sz="4" w:space="0" w:color="auto"/>
              <w:right w:val="single" w:sz="4" w:space="0" w:color="auto"/>
            </w:tcBorders>
            <w:shd w:val="clear" w:color="auto" w:fill="auto"/>
            <w:noWrap/>
            <w:vAlign w:val="center"/>
            <w:hideMark/>
          </w:tcPr>
          <w:p w14:paraId="149CFF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1.479</w:t>
            </w:r>
          </w:p>
        </w:tc>
        <w:tc>
          <w:tcPr>
            <w:tcW w:w="0" w:type="auto"/>
            <w:tcBorders>
              <w:top w:val="nil"/>
              <w:left w:val="nil"/>
              <w:bottom w:val="single" w:sz="4" w:space="0" w:color="auto"/>
              <w:right w:val="single" w:sz="4" w:space="0" w:color="auto"/>
            </w:tcBorders>
            <w:shd w:val="clear" w:color="auto" w:fill="auto"/>
            <w:noWrap/>
            <w:vAlign w:val="center"/>
            <w:hideMark/>
          </w:tcPr>
          <w:p w14:paraId="66014B7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AB9599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3AEE0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6EC54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236384E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BEF27E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0DA9E69" w14:textId="77777777" w:rsidR="00435FD3" w:rsidRPr="00435FD3" w:rsidRDefault="00435FD3" w:rsidP="00435FD3">
            <w:pPr>
              <w:jc w:val="left"/>
              <w:rPr>
                <w:rFonts w:cs="Arial"/>
                <w:color w:val="00B050"/>
                <w:sz w:val="16"/>
                <w:szCs w:val="16"/>
                <w:lang w:eastAsia="es-CO"/>
              </w:rPr>
            </w:pPr>
          </w:p>
        </w:tc>
      </w:tr>
      <w:tr w:rsidR="00435FD3" w:rsidRPr="00435FD3" w14:paraId="7BADB30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71938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GPS-35</w:t>
            </w:r>
          </w:p>
        </w:tc>
        <w:tc>
          <w:tcPr>
            <w:tcW w:w="0" w:type="auto"/>
            <w:tcBorders>
              <w:top w:val="nil"/>
              <w:left w:val="nil"/>
              <w:bottom w:val="single" w:sz="4" w:space="0" w:color="auto"/>
              <w:right w:val="single" w:sz="4" w:space="0" w:color="auto"/>
            </w:tcBorders>
            <w:shd w:val="clear" w:color="auto" w:fill="auto"/>
            <w:noWrap/>
            <w:vAlign w:val="center"/>
            <w:hideMark/>
          </w:tcPr>
          <w:p w14:paraId="0835CD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w:t>
            </w:r>
          </w:p>
        </w:tc>
        <w:tc>
          <w:tcPr>
            <w:tcW w:w="0" w:type="auto"/>
            <w:tcBorders>
              <w:top w:val="nil"/>
              <w:left w:val="nil"/>
              <w:bottom w:val="single" w:sz="4" w:space="0" w:color="auto"/>
              <w:right w:val="single" w:sz="4" w:space="0" w:color="auto"/>
            </w:tcBorders>
            <w:shd w:val="clear" w:color="auto" w:fill="auto"/>
            <w:noWrap/>
            <w:vAlign w:val="center"/>
            <w:hideMark/>
          </w:tcPr>
          <w:p w14:paraId="131E71A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1FBF20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981043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58C37C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5F44C02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B8CA9D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0E5C080E" w14:textId="77777777" w:rsidR="00435FD3" w:rsidRPr="00435FD3" w:rsidRDefault="00435FD3" w:rsidP="00435FD3">
            <w:pPr>
              <w:jc w:val="left"/>
              <w:rPr>
                <w:rFonts w:cs="Arial"/>
                <w:color w:val="00B050"/>
                <w:sz w:val="16"/>
                <w:szCs w:val="16"/>
                <w:lang w:eastAsia="es-CO"/>
              </w:rPr>
            </w:pPr>
          </w:p>
        </w:tc>
      </w:tr>
      <w:tr w:rsidR="00435FD3" w:rsidRPr="00435FD3" w14:paraId="3F7DE15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BB4C9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GPS-38</w:t>
            </w:r>
          </w:p>
        </w:tc>
        <w:tc>
          <w:tcPr>
            <w:tcW w:w="0" w:type="auto"/>
            <w:tcBorders>
              <w:top w:val="nil"/>
              <w:left w:val="nil"/>
              <w:bottom w:val="single" w:sz="4" w:space="0" w:color="auto"/>
              <w:right w:val="single" w:sz="4" w:space="0" w:color="auto"/>
            </w:tcBorders>
            <w:shd w:val="clear" w:color="auto" w:fill="auto"/>
            <w:noWrap/>
            <w:vAlign w:val="center"/>
            <w:hideMark/>
          </w:tcPr>
          <w:p w14:paraId="19755C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w:t>
            </w:r>
          </w:p>
        </w:tc>
        <w:tc>
          <w:tcPr>
            <w:tcW w:w="0" w:type="auto"/>
            <w:tcBorders>
              <w:top w:val="nil"/>
              <w:left w:val="nil"/>
              <w:bottom w:val="single" w:sz="4" w:space="0" w:color="auto"/>
              <w:right w:val="single" w:sz="4" w:space="0" w:color="auto"/>
            </w:tcBorders>
            <w:shd w:val="clear" w:color="auto" w:fill="auto"/>
            <w:noWrap/>
            <w:vAlign w:val="center"/>
            <w:hideMark/>
          </w:tcPr>
          <w:p w14:paraId="4661BE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EC6A8A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64144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60F155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257B709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0B9A5F5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C485F54" w14:textId="77777777" w:rsidR="00435FD3" w:rsidRPr="00435FD3" w:rsidRDefault="00435FD3" w:rsidP="00435FD3">
            <w:pPr>
              <w:jc w:val="left"/>
              <w:rPr>
                <w:rFonts w:cs="Arial"/>
                <w:color w:val="00B050"/>
                <w:sz w:val="16"/>
                <w:szCs w:val="16"/>
                <w:lang w:eastAsia="es-CO"/>
              </w:rPr>
            </w:pPr>
          </w:p>
        </w:tc>
      </w:tr>
      <w:tr w:rsidR="00435FD3" w:rsidRPr="00435FD3" w14:paraId="40300AB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3BDAC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GPS-36</w:t>
            </w:r>
          </w:p>
        </w:tc>
        <w:tc>
          <w:tcPr>
            <w:tcW w:w="0" w:type="auto"/>
            <w:tcBorders>
              <w:top w:val="nil"/>
              <w:left w:val="nil"/>
              <w:bottom w:val="single" w:sz="4" w:space="0" w:color="auto"/>
              <w:right w:val="single" w:sz="4" w:space="0" w:color="auto"/>
            </w:tcBorders>
            <w:shd w:val="clear" w:color="auto" w:fill="auto"/>
            <w:noWrap/>
            <w:vAlign w:val="center"/>
            <w:hideMark/>
          </w:tcPr>
          <w:p w14:paraId="224488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1.793</w:t>
            </w:r>
          </w:p>
        </w:tc>
        <w:tc>
          <w:tcPr>
            <w:tcW w:w="0" w:type="auto"/>
            <w:tcBorders>
              <w:top w:val="nil"/>
              <w:left w:val="nil"/>
              <w:bottom w:val="single" w:sz="4" w:space="0" w:color="auto"/>
              <w:right w:val="single" w:sz="4" w:space="0" w:color="auto"/>
            </w:tcBorders>
            <w:shd w:val="clear" w:color="auto" w:fill="auto"/>
            <w:noWrap/>
            <w:vAlign w:val="center"/>
            <w:hideMark/>
          </w:tcPr>
          <w:p w14:paraId="3A37E3B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D27B0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6A85AB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43AC97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4F2C1B5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A21292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5357E04" w14:textId="77777777" w:rsidR="00435FD3" w:rsidRPr="00435FD3" w:rsidRDefault="00435FD3" w:rsidP="00435FD3">
            <w:pPr>
              <w:jc w:val="left"/>
              <w:rPr>
                <w:rFonts w:cs="Arial"/>
                <w:color w:val="00B050"/>
                <w:sz w:val="16"/>
                <w:szCs w:val="16"/>
                <w:lang w:eastAsia="es-CO"/>
              </w:rPr>
            </w:pPr>
          </w:p>
        </w:tc>
      </w:tr>
      <w:tr w:rsidR="00435FD3" w:rsidRPr="00435FD3" w14:paraId="21F8FCB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16D4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GPS-37</w:t>
            </w:r>
          </w:p>
        </w:tc>
        <w:tc>
          <w:tcPr>
            <w:tcW w:w="0" w:type="auto"/>
            <w:tcBorders>
              <w:top w:val="nil"/>
              <w:left w:val="nil"/>
              <w:bottom w:val="single" w:sz="4" w:space="0" w:color="auto"/>
              <w:right w:val="single" w:sz="4" w:space="0" w:color="auto"/>
            </w:tcBorders>
            <w:shd w:val="clear" w:color="auto" w:fill="auto"/>
            <w:noWrap/>
            <w:vAlign w:val="center"/>
            <w:hideMark/>
          </w:tcPr>
          <w:p w14:paraId="1CDD9F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1.485</w:t>
            </w:r>
          </w:p>
        </w:tc>
        <w:tc>
          <w:tcPr>
            <w:tcW w:w="0" w:type="auto"/>
            <w:tcBorders>
              <w:top w:val="nil"/>
              <w:left w:val="nil"/>
              <w:bottom w:val="single" w:sz="4" w:space="0" w:color="auto"/>
              <w:right w:val="single" w:sz="4" w:space="0" w:color="auto"/>
            </w:tcBorders>
            <w:shd w:val="clear" w:color="auto" w:fill="auto"/>
            <w:noWrap/>
            <w:vAlign w:val="center"/>
            <w:hideMark/>
          </w:tcPr>
          <w:p w14:paraId="7D4713F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AD4FA6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79783B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AA490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3643494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E5F0E8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FBDDDF6" w14:textId="77777777" w:rsidR="00435FD3" w:rsidRPr="00435FD3" w:rsidRDefault="00435FD3" w:rsidP="00435FD3">
            <w:pPr>
              <w:jc w:val="left"/>
              <w:rPr>
                <w:rFonts w:cs="Arial"/>
                <w:color w:val="00B050"/>
                <w:sz w:val="16"/>
                <w:szCs w:val="16"/>
                <w:lang w:eastAsia="es-CO"/>
              </w:rPr>
            </w:pPr>
          </w:p>
        </w:tc>
      </w:tr>
      <w:tr w:rsidR="00435FD3" w:rsidRPr="00435FD3" w14:paraId="00EE7FDD"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02A90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GPS-4-IDU</w:t>
            </w:r>
          </w:p>
        </w:tc>
        <w:tc>
          <w:tcPr>
            <w:tcW w:w="0" w:type="auto"/>
            <w:tcBorders>
              <w:top w:val="nil"/>
              <w:left w:val="nil"/>
              <w:bottom w:val="single" w:sz="4" w:space="0" w:color="auto"/>
              <w:right w:val="single" w:sz="4" w:space="0" w:color="auto"/>
            </w:tcBorders>
            <w:shd w:val="clear" w:color="auto" w:fill="auto"/>
            <w:noWrap/>
            <w:vAlign w:val="center"/>
            <w:hideMark/>
          </w:tcPr>
          <w:p w14:paraId="491A66A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1.53</w:t>
            </w:r>
          </w:p>
        </w:tc>
        <w:tc>
          <w:tcPr>
            <w:tcW w:w="0" w:type="auto"/>
            <w:tcBorders>
              <w:top w:val="nil"/>
              <w:left w:val="nil"/>
              <w:bottom w:val="single" w:sz="4" w:space="0" w:color="auto"/>
              <w:right w:val="single" w:sz="4" w:space="0" w:color="auto"/>
            </w:tcBorders>
            <w:shd w:val="clear" w:color="auto" w:fill="auto"/>
            <w:noWrap/>
            <w:vAlign w:val="center"/>
            <w:hideMark/>
          </w:tcPr>
          <w:p w14:paraId="14DFEB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D4B429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B47C97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0C08D63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4A0FAD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678B70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012164D" w14:textId="77777777" w:rsidR="00435FD3" w:rsidRPr="00435FD3" w:rsidRDefault="00435FD3" w:rsidP="00435FD3">
            <w:pPr>
              <w:jc w:val="left"/>
              <w:rPr>
                <w:rFonts w:cs="Arial"/>
                <w:color w:val="00B050"/>
                <w:sz w:val="16"/>
                <w:szCs w:val="16"/>
                <w:lang w:eastAsia="es-CO"/>
              </w:rPr>
            </w:pPr>
          </w:p>
        </w:tc>
      </w:tr>
      <w:tr w:rsidR="00435FD3" w:rsidRPr="00435FD3" w14:paraId="0C8E9DDA"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ABE66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GPS-39</w:t>
            </w:r>
          </w:p>
        </w:tc>
        <w:tc>
          <w:tcPr>
            <w:tcW w:w="0" w:type="auto"/>
            <w:tcBorders>
              <w:top w:val="nil"/>
              <w:left w:val="nil"/>
              <w:bottom w:val="single" w:sz="4" w:space="0" w:color="auto"/>
              <w:right w:val="single" w:sz="4" w:space="0" w:color="auto"/>
            </w:tcBorders>
            <w:shd w:val="clear" w:color="auto" w:fill="auto"/>
            <w:noWrap/>
            <w:vAlign w:val="center"/>
            <w:hideMark/>
          </w:tcPr>
          <w:p w14:paraId="55B1C75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1.398</w:t>
            </w:r>
          </w:p>
        </w:tc>
        <w:tc>
          <w:tcPr>
            <w:tcW w:w="0" w:type="auto"/>
            <w:tcBorders>
              <w:top w:val="nil"/>
              <w:left w:val="nil"/>
              <w:bottom w:val="single" w:sz="4" w:space="0" w:color="auto"/>
              <w:right w:val="single" w:sz="4" w:space="0" w:color="auto"/>
            </w:tcBorders>
            <w:shd w:val="clear" w:color="auto" w:fill="auto"/>
            <w:noWrap/>
            <w:vAlign w:val="center"/>
            <w:hideMark/>
          </w:tcPr>
          <w:p w14:paraId="2039517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1F600B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585595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47C0828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3F5BF91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66FB9DA"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4739B982" w14:textId="77777777" w:rsidR="00435FD3" w:rsidRPr="00435FD3" w:rsidRDefault="00435FD3" w:rsidP="00435FD3">
            <w:pPr>
              <w:jc w:val="left"/>
              <w:rPr>
                <w:rFonts w:cs="Arial"/>
                <w:color w:val="00B050"/>
                <w:sz w:val="16"/>
                <w:szCs w:val="16"/>
                <w:lang w:eastAsia="es-CO"/>
              </w:rPr>
            </w:pPr>
          </w:p>
        </w:tc>
      </w:tr>
      <w:tr w:rsidR="00435FD3" w:rsidRPr="00435FD3" w14:paraId="7DF9B45A"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564A5DB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4B11A46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88EB76"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72BDF6F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1.597</w:t>
            </w:r>
          </w:p>
        </w:tc>
        <w:tc>
          <w:tcPr>
            <w:tcW w:w="0" w:type="auto"/>
            <w:tcBorders>
              <w:top w:val="nil"/>
              <w:left w:val="nil"/>
              <w:bottom w:val="single" w:sz="4" w:space="0" w:color="auto"/>
              <w:right w:val="single" w:sz="4" w:space="0" w:color="auto"/>
            </w:tcBorders>
            <w:shd w:val="clear" w:color="auto" w:fill="auto"/>
            <w:noWrap/>
            <w:vAlign w:val="center"/>
            <w:hideMark/>
          </w:tcPr>
          <w:p w14:paraId="7CB9421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A2A5CA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6305D5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87985B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290B46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08D02A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4-mar-21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CAB84C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0FB12A23"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CE2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GPS-49</w:t>
            </w:r>
          </w:p>
        </w:tc>
        <w:tc>
          <w:tcPr>
            <w:tcW w:w="0" w:type="auto"/>
            <w:tcBorders>
              <w:top w:val="nil"/>
              <w:left w:val="nil"/>
              <w:bottom w:val="single" w:sz="4" w:space="0" w:color="auto"/>
              <w:right w:val="single" w:sz="4" w:space="0" w:color="auto"/>
            </w:tcBorders>
            <w:shd w:val="clear" w:color="auto" w:fill="auto"/>
            <w:noWrap/>
            <w:vAlign w:val="center"/>
            <w:hideMark/>
          </w:tcPr>
          <w:p w14:paraId="7AEFF55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1.412</w:t>
            </w:r>
          </w:p>
        </w:tc>
        <w:tc>
          <w:tcPr>
            <w:tcW w:w="0" w:type="auto"/>
            <w:tcBorders>
              <w:top w:val="nil"/>
              <w:left w:val="nil"/>
              <w:bottom w:val="single" w:sz="4" w:space="0" w:color="auto"/>
              <w:right w:val="single" w:sz="4" w:space="0" w:color="auto"/>
            </w:tcBorders>
            <w:shd w:val="clear" w:color="auto" w:fill="auto"/>
            <w:noWrap/>
            <w:vAlign w:val="center"/>
            <w:hideMark/>
          </w:tcPr>
          <w:p w14:paraId="62A3C7F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03B6C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2B6C5C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8CF1EA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CD84D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12BB17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443FF98" w14:textId="77777777" w:rsidR="00435FD3" w:rsidRPr="00435FD3" w:rsidRDefault="00435FD3" w:rsidP="00435FD3">
            <w:pPr>
              <w:jc w:val="left"/>
              <w:rPr>
                <w:rFonts w:cs="Arial"/>
                <w:color w:val="00B050"/>
                <w:sz w:val="16"/>
                <w:szCs w:val="16"/>
                <w:lang w:eastAsia="es-CO"/>
              </w:rPr>
            </w:pPr>
          </w:p>
        </w:tc>
      </w:tr>
      <w:tr w:rsidR="00435FD3" w:rsidRPr="00435FD3" w14:paraId="7EDA68D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AA31D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GPS-50</w:t>
            </w:r>
          </w:p>
        </w:tc>
        <w:tc>
          <w:tcPr>
            <w:tcW w:w="0" w:type="auto"/>
            <w:tcBorders>
              <w:top w:val="nil"/>
              <w:left w:val="nil"/>
              <w:bottom w:val="single" w:sz="4" w:space="0" w:color="auto"/>
              <w:right w:val="single" w:sz="4" w:space="0" w:color="auto"/>
            </w:tcBorders>
            <w:shd w:val="clear" w:color="auto" w:fill="auto"/>
            <w:noWrap/>
            <w:vAlign w:val="center"/>
            <w:hideMark/>
          </w:tcPr>
          <w:p w14:paraId="0E47F17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1.468</w:t>
            </w:r>
          </w:p>
        </w:tc>
        <w:tc>
          <w:tcPr>
            <w:tcW w:w="0" w:type="auto"/>
            <w:tcBorders>
              <w:top w:val="nil"/>
              <w:left w:val="nil"/>
              <w:bottom w:val="single" w:sz="4" w:space="0" w:color="auto"/>
              <w:right w:val="single" w:sz="4" w:space="0" w:color="auto"/>
            </w:tcBorders>
            <w:shd w:val="clear" w:color="auto" w:fill="auto"/>
            <w:noWrap/>
            <w:vAlign w:val="center"/>
            <w:hideMark/>
          </w:tcPr>
          <w:p w14:paraId="7907E1B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E6BD24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96E8D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13108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112162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DE7F402"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688F2E0" w14:textId="77777777" w:rsidR="00435FD3" w:rsidRPr="00435FD3" w:rsidRDefault="00435FD3" w:rsidP="00435FD3">
            <w:pPr>
              <w:jc w:val="left"/>
              <w:rPr>
                <w:rFonts w:cs="Arial"/>
                <w:color w:val="00B050"/>
                <w:sz w:val="16"/>
                <w:szCs w:val="16"/>
                <w:lang w:eastAsia="es-CO"/>
              </w:rPr>
            </w:pPr>
          </w:p>
        </w:tc>
      </w:tr>
      <w:tr w:rsidR="00435FD3" w:rsidRPr="00435FD3" w14:paraId="5A63838F"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F50ED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GPS-48</w:t>
            </w:r>
          </w:p>
        </w:tc>
        <w:tc>
          <w:tcPr>
            <w:tcW w:w="0" w:type="auto"/>
            <w:tcBorders>
              <w:top w:val="nil"/>
              <w:left w:val="nil"/>
              <w:bottom w:val="single" w:sz="4" w:space="0" w:color="auto"/>
              <w:right w:val="single" w:sz="4" w:space="0" w:color="auto"/>
            </w:tcBorders>
            <w:shd w:val="clear" w:color="auto" w:fill="auto"/>
            <w:noWrap/>
            <w:vAlign w:val="center"/>
            <w:hideMark/>
          </w:tcPr>
          <w:p w14:paraId="23474F5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1.685</w:t>
            </w:r>
          </w:p>
        </w:tc>
        <w:tc>
          <w:tcPr>
            <w:tcW w:w="0" w:type="auto"/>
            <w:tcBorders>
              <w:top w:val="nil"/>
              <w:left w:val="nil"/>
              <w:bottom w:val="single" w:sz="4" w:space="0" w:color="auto"/>
              <w:right w:val="single" w:sz="4" w:space="0" w:color="auto"/>
            </w:tcBorders>
            <w:shd w:val="clear" w:color="auto" w:fill="auto"/>
            <w:noWrap/>
            <w:vAlign w:val="center"/>
            <w:hideMark/>
          </w:tcPr>
          <w:p w14:paraId="01BC3C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D6C26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908DDF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5438E4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259D992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A085C8F"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DD39E10" w14:textId="77777777" w:rsidR="00435FD3" w:rsidRPr="00435FD3" w:rsidRDefault="00435FD3" w:rsidP="00435FD3">
            <w:pPr>
              <w:jc w:val="left"/>
              <w:rPr>
                <w:rFonts w:cs="Arial"/>
                <w:color w:val="00B050"/>
                <w:sz w:val="16"/>
                <w:szCs w:val="16"/>
                <w:lang w:eastAsia="es-CO"/>
              </w:rPr>
            </w:pPr>
          </w:p>
        </w:tc>
      </w:tr>
      <w:tr w:rsidR="00435FD3" w:rsidRPr="00435FD3" w14:paraId="1C4566E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BAE42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GPS-47</w:t>
            </w:r>
          </w:p>
        </w:tc>
        <w:tc>
          <w:tcPr>
            <w:tcW w:w="0" w:type="auto"/>
            <w:tcBorders>
              <w:top w:val="nil"/>
              <w:left w:val="nil"/>
              <w:bottom w:val="single" w:sz="4" w:space="0" w:color="auto"/>
              <w:right w:val="single" w:sz="4" w:space="0" w:color="auto"/>
            </w:tcBorders>
            <w:shd w:val="clear" w:color="auto" w:fill="auto"/>
            <w:noWrap/>
            <w:vAlign w:val="center"/>
            <w:hideMark/>
          </w:tcPr>
          <w:p w14:paraId="3AD0B3B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1.446</w:t>
            </w:r>
          </w:p>
        </w:tc>
        <w:tc>
          <w:tcPr>
            <w:tcW w:w="0" w:type="auto"/>
            <w:tcBorders>
              <w:top w:val="nil"/>
              <w:left w:val="nil"/>
              <w:bottom w:val="single" w:sz="4" w:space="0" w:color="auto"/>
              <w:right w:val="single" w:sz="4" w:space="0" w:color="auto"/>
            </w:tcBorders>
            <w:shd w:val="clear" w:color="auto" w:fill="auto"/>
            <w:noWrap/>
            <w:vAlign w:val="center"/>
            <w:hideMark/>
          </w:tcPr>
          <w:p w14:paraId="738C639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BD5F4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A040A2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8075F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DE1D4F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BB3D65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4D32431C" w14:textId="77777777" w:rsidR="00435FD3" w:rsidRPr="00435FD3" w:rsidRDefault="00435FD3" w:rsidP="00435FD3">
            <w:pPr>
              <w:jc w:val="left"/>
              <w:rPr>
                <w:rFonts w:cs="Arial"/>
                <w:color w:val="00B050"/>
                <w:sz w:val="16"/>
                <w:szCs w:val="16"/>
                <w:lang w:eastAsia="es-CO"/>
              </w:rPr>
            </w:pPr>
          </w:p>
        </w:tc>
      </w:tr>
      <w:tr w:rsidR="00435FD3" w:rsidRPr="00435FD3" w14:paraId="374AD48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89B5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GPS-46</w:t>
            </w:r>
          </w:p>
        </w:tc>
        <w:tc>
          <w:tcPr>
            <w:tcW w:w="0" w:type="auto"/>
            <w:tcBorders>
              <w:top w:val="nil"/>
              <w:left w:val="nil"/>
              <w:bottom w:val="single" w:sz="4" w:space="0" w:color="auto"/>
              <w:right w:val="single" w:sz="4" w:space="0" w:color="auto"/>
            </w:tcBorders>
            <w:shd w:val="clear" w:color="auto" w:fill="auto"/>
            <w:noWrap/>
            <w:vAlign w:val="center"/>
            <w:hideMark/>
          </w:tcPr>
          <w:p w14:paraId="16F3038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1.707</w:t>
            </w:r>
          </w:p>
        </w:tc>
        <w:tc>
          <w:tcPr>
            <w:tcW w:w="0" w:type="auto"/>
            <w:tcBorders>
              <w:top w:val="nil"/>
              <w:left w:val="nil"/>
              <w:bottom w:val="single" w:sz="4" w:space="0" w:color="auto"/>
              <w:right w:val="single" w:sz="4" w:space="0" w:color="auto"/>
            </w:tcBorders>
            <w:shd w:val="clear" w:color="auto" w:fill="auto"/>
            <w:noWrap/>
            <w:vAlign w:val="center"/>
            <w:hideMark/>
          </w:tcPr>
          <w:p w14:paraId="03DBCD3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25C18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21E69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23D22B9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50DE59A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7D223EC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5CFFDDD" w14:textId="77777777" w:rsidR="00435FD3" w:rsidRPr="00435FD3" w:rsidRDefault="00435FD3" w:rsidP="00435FD3">
            <w:pPr>
              <w:jc w:val="left"/>
              <w:rPr>
                <w:rFonts w:cs="Arial"/>
                <w:color w:val="00B050"/>
                <w:sz w:val="16"/>
                <w:szCs w:val="16"/>
                <w:lang w:eastAsia="es-CO"/>
              </w:rPr>
            </w:pPr>
          </w:p>
        </w:tc>
      </w:tr>
      <w:tr w:rsidR="00435FD3" w:rsidRPr="00435FD3" w14:paraId="6F5B77CC"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8700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GPS-45</w:t>
            </w:r>
          </w:p>
        </w:tc>
        <w:tc>
          <w:tcPr>
            <w:tcW w:w="0" w:type="auto"/>
            <w:tcBorders>
              <w:top w:val="nil"/>
              <w:left w:val="nil"/>
              <w:bottom w:val="single" w:sz="4" w:space="0" w:color="auto"/>
              <w:right w:val="single" w:sz="4" w:space="0" w:color="auto"/>
            </w:tcBorders>
            <w:shd w:val="clear" w:color="auto" w:fill="auto"/>
            <w:noWrap/>
            <w:vAlign w:val="center"/>
            <w:hideMark/>
          </w:tcPr>
          <w:p w14:paraId="407E715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w:t>
            </w:r>
          </w:p>
        </w:tc>
        <w:tc>
          <w:tcPr>
            <w:tcW w:w="0" w:type="auto"/>
            <w:tcBorders>
              <w:top w:val="nil"/>
              <w:left w:val="nil"/>
              <w:bottom w:val="single" w:sz="4" w:space="0" w:color="auto"/>
              <w:right w:val="single" w:sz="4" w:space="0" w:color="auto"/>
            </w:tcBorders>
            <w:shd w:val="clear" w:color="auto" w:fill="auto"/>
            <w:noWrap/>
            <w:vAlign w:val="center"/>
            <w:hideMark/>
          </w:tcPr>
          <w:p w14:paraId="4DCFFF2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F7CA3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BA5F7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90EEA6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6C4409F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093E8B8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F7B1182" w14:textId="77777777" w:rsidR="00435FD3" w:rsidRPr="00435FD3" w:rsidRDefault="00435FD3" w:rsidP="00435FD3">
            <w:pPr>
              <w:jc w:val="left"/>
              <w:rPr>
                <w:rFonts w:cs="Arial"/>
                <w:color w:val="00B050"/>
                <w:sz w:val="16"/>
                <w:szCs w:val="16"/>
                <w:lang w:eastAsia="es-CO"/>
              </w:rPr>
            </w:pPr>
          </w:p>
        </w:tc>
      </w:tr>
      <w:tr w:rsidR="00435FD3" w:rsidRPr="00435FD3" w14:paraId="649C0AC4"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0FC9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GPS-44</w:t>
            </w:r>
          </w:p>
        </w:tc>
        <w:tc>
          <w:tcPr>
            <w:tcW w:w="0" w:type="auto"/>
            <w:tcBorders>
              <w:top w:val="nil"/>
              <w:left w:val="nil"/>
              <w:bottom w:val="single" w:sz="4" w:space="0" w:color="auto"/>
              <w:right w:val="single" w:sz="4" w:space="0" w:color="auto"/>
            </w:tcBorders>
            <w:shd w:val="clear" w:color="auto" w:fill="auto"/>
            <w:noWrap/>
            <w:vAlign w:val="center"/>
            <w:hideMark/>
          </w:tcPr>
          <w:p w14:paraId="2FB48E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1.785</w:t>
            </w:r>
          </w:p>
        </w:tc>
        <w:tc>
          <w:tcPr>
            <w:tcW w:w="0" w:type="auto"/>
            <w:tcBorders>
              <w:top w:val="nil"/>
              <w:left w:val="nil"/>
              <w:bottom w:val="single" w:sz="4" w:space="0" w:color="auto"/>
              <w:right w:val="single" w:sz="4" w:space="0" w:color="auto"/>
            </w:tcBorders>
            <w:shd w:val="clear" w:color="auto" w:fill="auto"/>
            <w:noWrap/>
            <w:vAlign w:val="center"/>
            <w:hideMark/>
          </w:tcPr>
          <w:p w14:paraId="3CC3020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0317D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5B85CC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2CCB8E1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1817D03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49CAEF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9F12EC4" w14:textId="77777777" w:rsidR="00435FD3" w:rsidRPr="00435FD3" w:rsidRDefault="00435FD3" w:rsidP="00435FD3">
            <w:pPr>
              <w:jc w:val="left"/>
              <w:rPr>
                <w:rFonts w:cs="Arial"/>
                <w:color w:val="00B050"/>
                <w:sz w:val="16"/>
                <w:szCs w:val="16"/>
                <w:lang w:eastAsia="es-CO"/>
              </w:rPr>
            </w:pPr>
          </w:p>
        </w:tc>
      </w:tr>
      <w:tr w:rsidR="00435FD3" w:rsidRPr="00435FD3" w14:paraId="60AA6E5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55DA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GPS-43</w:t>
            </w:r>
          </w:p>
        </w:tc>
        <w:tc>
          <w:tcPr>
            <w:tcW w:w="0" w:type="auto"/>
            <w:tcBorders>
              <w:top w:val="nil"/>
              <w:left w:val="nil"/>
              <w:bottom w:val="single" w:sz="4" w:space="0" w:color="auto"/>
              <w:right w:val="single" w:sz="4" w:space="0" w:color="auto"/>
            </w:tcBorders>
            <w:shd w:val="clear" w:color="auto" w:fill="auto"/>
            <w:noWrap/>
            <w:vAlign w:val="center"/>
            <w:hideMark/>
          </w:tcPr>
          <w:p w14:paraId="65B8670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1.496</w:t>
            </w:r>
          </w:p>
        </w:tc>
        <w:tc>
          <w:tcPr>
            <w:tcW w:w="0" w:type="auto"/>
            <w:tcBorders>
              <w:top w:val="nil"/>
              <w:left w:val="nil"/>
              <w:bottom w:val="single" w:sz="4" w:space="0" w:color="auto"/>
              <w:right w:val="single" w:sz="4" w:space="0" w:color="auto"/>
            </w:tcBorders>
            <w:shd w:val="clear" w:color="auto" w:fill="auto"/>
            <w:noWrap/>
            <w:vAlign w:val="center"/>
            <w:hideMark/>
          </w:tcPr>
          <w:p w14:paraId="6E5669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4272A3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D8B09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9FDE95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CED85B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F30D3B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F37F478" w14:textId="77777777" w:rsidR="00435FD3" w:rsidRPr="00435FD3" w:rsidRDefault="00435FD3" w:rsidP="00435FD3">
            <w:pPr>
              <w:jc w:val="left"/>
              <w:rPr>
                <w:rFonts w:cs="Arial"/>
                <w:color w:val="00B050"/>
                <w:sz w:val="16"/>
                <w:szCs w:val="16"/>
                <w:lang w:eastAsia="es-CO"/>
              </w:rPr>
            </w:pPr>
          </w:p>
        </w:tc>
      </w:tr>
      <w:tr w:rsidR="00435FD3" w:rsidRPr="00435FD3" w14:paraId="207E79C1"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57FC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GPS-42</w:t>
            </w:r>
          </w:p>
        </w:tc>
        <w:tc>
          <w:tcPr>
            <w:tcW w:w="0" w:type="auto"/>
            <w:tcBorders>
              <w:top w:val="nil"/>
              <w:left w:val="nil"/>
              <w:bottom w:val="single" w:sz="4" w:space="0" w:color="auto"/>
              <w:right w:val="single" w:sz="4" w:space="0" w:color="auto"/>
            </w:tcBorders>
            <w:shd w:val="clear" w:color="auto" w:fill="auto"/>
            <w:noWrap/>
            <w:vAlign w:val="center"/>
            <w:hideMark/>
          </w:tcPr>
          <w:p w14:paraId="1B70A03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3.4</w:t>
            </w:r>
          </w:p>
        </w:tc>
        <w:tc>
          <w:tcPr>
            <w:tcW w:w="0" w:type="auto"/>
            <w:tcBorders>
              <w:top w:val="nil"/>
              <w:left w:val="nil"/>
              <w:bottom w:val="single" w:sz="4" w:space="0" w:color="auto"/>
              <w:right w:val="single" w:sz="4" w:space="0" w:color="auto"/>
            </w:tcBorders>
            <w:shd w:val="clear" w:color="auto" w:fill="auto"/>
            <w:noWrap/>
            <w:vAlign w:val="center"/>
            <w:hideMark/>
          </w:tcPr>
          <w:p w14:paraId="4ABEF4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AC098B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9AF369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01CEFD3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7CD56BE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298F12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0686884" w14:textId="77777777" w:rsidR="00435FD3" w:rsidRPr="00435FD3" w:rsidRDefault="00435FD3" w:rsidP="00435FD3">
            <w:pPr>
              <w:jc w:val="left"/>
              <w:rPr>
                <w:rFonts w:cs="Arial"/>
                <w:color w:val="00B050"/>
                <w:sz w:val="16"/>
                <w:szCs w:val="16"/>
                <w:lang w:eastAsia="es-CO"/>
              </w:rPr>
            </w:pPr>
          </w:p>
        </w:tc>
      </w:tr>
      <w:tr w:rsidR="00435FD3" w:rsidRPr="00435FD3" w14:paraId="40C20ED0"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11A6D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GPS-BLZ-2-EAB</w:t>
            </w:r>
          </w:p>
        </w:tc>
        <w:tc>
          <w:tcPr>
            <w:tcW w:w="0" w:type="auto"/>
            <w:tcBorders>
              <w:top w:val="nil"/>
              <w:left w:val="nil"/>
              <w:bottom w:val="single" w:sz="4" w:space="0" w:color="auto"/>
              <w:right w:val="single" w:sz="4" w:space="0" w:color="auto"/>
            </w:tcBorders>
            <w:shd w:val="clear" w:color="auto" w:fill="auto"/>
            <w:noWrap/>
            <w:vAlign w:val="center"/>
            <w:hideMark/>
          </w:tcPr>
          <w:p w14:paraId="533B96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1.34</w:t>
            </w:r>
          </w:p>
        </w:tc>
        <w:tc>
          <w:tcPr>
            <w:tcW w:w="0" w:type="auto"/>
            <w:tcBorders>
              <w:top w:val="nil"/>
              <w:left w:val="nil"/>
              <w:bottom w:val="single" w:sz="4" w:space="0" w:color="auto"/>
              <w:right w:val="single" w:sz="4" w:space="0" w:color="auto"/>
            </w:tcBorders>
            <w:shd w:val="clear" w:color="auto" w:fill="auto"/>
            <w:noWrap/>
            <w:vAlign w:val="center"/>
            <w:hideMark/>
          </w:tcPr>
          <w:p w14:paraId="301B9F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ECC8C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824A50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30DB2DF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37F60D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8B287C6"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40F79D7" w14:textId="77777777" w:rsidR="00435FD3" w:rsidRPr="00435FD3" w:rsidRDefault="00435FD3" w:rsidP="00435FD3">
            <w:pPr>
              <w:jc w:val="left"/>
              <w:rPr>
                <w:rFonts w:cs="Arial"/>
                <w:color w:val="00B050"/>
                <w:sz w:val="16"/>
                <w:szCs w:val="16"/>
                <w:lang w:eastAsia="es-CO"/>
              </w:rPr>
            </w:pPr>
          </w:p>
        </w:tc>
      </w:tr>
      <w:tr w:rsidR="00435FD3" w:rsidRPr="00435FD3" w14:paraId="60AEB595"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BF16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GPS-41</w:t>
            </w:r>
          </w:p>
        </w:tc>
        <w:tc>
          <w:tcPr>
            <w:tcW w:w="0" w:type="auto"/>
            <w:tcBorders>
              <w:top w:val="nil"/>
              <w:left w:val="nil"/>
              <w:bottom w:val="single" w:sz="4" w:space="0" w:color="auto"/>
              <w:right w:val="single" w:sz="4" w:space="0" w:color="auto"/>
            </w:tcBorders>
            <w:shd w:val="clear" w:color="auto" w:fill="auto"/>
            <w:noWrap/>
            <w:vAlign w:val="center"/>
            <w:hideMark/>
          </w:tcPr>
          <w:p w14:paraId="10BC196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1.338</w:t>
            </w:r>
          </w:p>
        </w:tc>
        <w:tc>
          <w:tcPr>
            <w:tcW w:w="0" w:type="auto"/>
            <w:tcBorders>
              <w:top w:val="nil"/>
              <w:left w:val="nil"/>
              <w:bottom w:val="single" w:sz="4" w:space="0" w:color="auto"/>
              <w:right w:val="single" w:sz="4" w:space="0" w:color="auto"/>
            </w:tcBorders>
            <w:shd w:val="clear" w:color="auto" w:fill="auto"/>
            <w:noWrap/>
            <w:vAlign w:val="center"/>
            <w:hideMark/>
          </w:tcPr>
          <w:p w14:paraId="1B2753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EC56D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71060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1A3FC68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1BAF08E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4F6193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031C712" w14:textId="77777777" w:rsidR="00435FD3" w:rsidRPr="00435FD3" w:rsidRDefault="00435FD3" w:rsidP="00435FD3">
            <w:pPr>
              <w:jc w:val="left"/>
              <w:rPr>
                <w:rFonts w:cs="Arial"/>
                <w:color w:val="00B050"/>
                <w:sz w:val="16"/>
                <w:szCs w:val="16"/>
                <w:lang w:eastAsia="es-CO"/>
              </w:rPr>
            </w:pPr>
          </w:p>
        </w:tc>
      </w:tr>
      <w:tr w:rsidR="00435FD3" w:rsidRPr="00435FD3" w14:paraId="2A8DBE3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7910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GPS-40</w:t>
            </w:r>
          </w:p>
        </w:tc>
        <w:tc>
          <w:tcPr>
            <w:tcW w:w="0" w:type="auto"/>
            <w:tcBorders>
              <w:top w:val="nil"/>
              <w:left w:val="nil"/>
              <w:bottom w:val="single" w:sz="4" w:space="0" w:color="auto"/>
              <w:right w:val="single" w:sz="4" w:space="0" w:color="auto"/>
            </w:tcBorders>
            <w:shd w:val="clear" w:color="auto" w:fill="auto"/>
            <w:noWrap/>
            <w:vAlign w:val="center"/>
            <w:hideMark/>
          </w:tcPr>
          <w:p w14:paraId="2470B8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1.37</w:t>
            </w:r>
          </w:p>
        </w:tc>
        <w:tc>
          <w:tcPr>
            <w:tcW w:w="0" w:type="auto"/>
            <w:tcBorders>
              <w:top w:val="nil"/>
              <w:left w:val="nil"/>
              <w:bottom w:val="single" w:sz="4" w:space="0" w:color="auto"/>
              <w:right w:val="single" w:sz="4" w:space="0" w:color="auto"/>
            </w:tcBorders>
            <w:shd w:val="clear" w:color="auto" w:fill="auto"/>
            <w:noWrap/>
            <w:vAlign w:val="center"/>
            <w:hideMark/>
          </w:tcPr>
          <w:p w14:paraId="135CED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EFEC0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E2AB70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7BB5B2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39A402E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410A37F"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D5D2CD4" w14:textId="77777777" w:rsidR="00435FD3" w:rsidRPr="00435FD3" w:rsidRDefault="00435FD3" w:rsidP="00435FD3">
            <w:pPr>
              <w:jc w:val="left"/>
              <w:rPr>
                <w:rFonts w:cs="Arial"/>
                <w:color w:val="00B050"/>
                <w:sz w:val="16"/>
                <w:szCs w:val="16"/>
                <w:lang w:eastAsia="es-CO"/>
              </w:rPr>
            </w:pPr>
          </w:p>
        </w:tc>
      </w:tr>
      <w:tr w:rsidR="00435FD3" w:rsidRPr="00435FD3" w14:paraId="7BEA0AD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C7584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GPS-73-EAAB</w:t>
            </w:r>
          </w:p>
        </w:tc>
        <w:tc>
          <w:tcPr>
            <w:tcW w:w="0" w:type="auto"/>
            <w:tcBorders>
              <w:top w:val="nil"/>
              <w:left w:val="nil"/>
              <w:bottom w:val="single" w:sz="4" w:space="0" w:color="auto"/>
              <w:right w:val="single" w:sz="4" w:space="0" w:color="auto"/>
            </w:tcBorders>
            <w:shd w:val="clear" w:color="auto" w:fill="auto"/>
            <w:noWrap/>
            <w:vAlign w:val="center"/>
            <w:hideMark/>
          </w:tcPr>
          <w:p w14:paraId="6C91EE1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1.699</w:t>
            </w:r>
          </w:p>
        </w:tc>
        <w:tc>
          <w:tcPr>
            <w:tcW w:w="0" w:type="auto"/>
            <w:tcBorders>
              <w:top w:val="nil"/>
              <w:left w:val="nil"/>
              <w:bottom w:val="single" w:sz="4" w:space="0" w:color="auto"/>
              <w:right w:val="single" w:sz="4" w:space="0" w:color="auto"/>
            </w:tcBorders>
            <w:shd w:val="clear" w:color="auto" w:fill="auto"/>
            <w:noWrap/>
            <w:vAlign w:val="center"/>
            <w:hideMark/>
          </w:tcPr>
          <w:p w14:paraId="3567A37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3F73EE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1F3638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E2F0D5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6E1F5A6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3DD252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5E7E287" w14:textId="77777777" w:rsidR="00435FD3" w:rsidRPr="00435FD3" w:rsidRDefault="00435FD3" w:rsidP="00435FD3">
            <w:pPr>
              <w:jc w:val="left"/>
              <w:rPr>
                <w:rFonts w:cs="Arial"/>
                <w:color w:val="00B050"/>
                <w:sz w:val="16"/>
                <w:szCs w:val="16"/>
                <w:lang w:eastAsia="es-CO"/>
              </w:rPr>
            </w:pPr>
          </w:p>
        </w:tc>
      </w:tr>
      <w:tr w:rsidR="00435FD3" w:rsidRPr="00435FD3" w14:paraId="37A140FC"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5CAEC3F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bl>
    <w:p w14:paraId="4046E45B" w14:textId="77777777" w:rsidR="003C7DD3" w:rsidRPr="00435FD3" w:rsidRDefault="003C7DD3" w:rsidP="003C7DD3">
      <w:pPr>
        <w:rPr>
          <w:sz w:val="16"/>
          <w:szCs w:val="16"/>
        </w:rPr>
      </w:pPr>
    </w:p>
    <w:p w14:paraId="24C665BB" w14:textId="77777777" w:rsidR="004C7593" w:rsidRDefault="004C7593">
      <w:pPr>
        <w:jc w:val="left"/>
        <w:rPr>
          <w:rFonts w:cs="Arial"/>
          <w:b/>
          <w:bCs/>
          <w:szCs w:val="22"/>
        </w:rPr>
      </w:pPr>
      <w:bookmarkStart w:id="139" w:name="_Toc52271850"/>
      <w:r>
        <w:rPr>
          <w:rFonts w:cs="Arial"/>
          <w:szCs w:val="22"/>
        </w:rPr>
        <w:br w:type="page"/>
      </w:r>
    </w:p>
    <w:p w14:paraId="7AB3449B" w14:textId="78350324" w:rsidR="003C7DD3" w:rsidRPr="0081282E" w:rsidRDefault="003C7DD3" w:rsidP="003C7DD3">
      <w:pPr>
        <w:pStyle w:val="Ttulo3"/>
        <w:spacing w:before="0" w:after="0"/>
        <w:rPr>
          <w:rFonts w:cs="Arial"/>
          <w:szCs w:val="22"/>
        </w:rPr>
      </w:pPr>
      <w:bookmarkStart w:id="140" w:name="_Toc81238432"/>
      <w:r w:rsidRPr="0081282E">
        <w:rPr>
          <w:rFonts w:cs="Arial"/>
          <w:szCs w:val="22"/>
        </w:rPr>
        <w:lastRenderedPageBreak/>
        <w:t>Post-proceso – Marco de Referencia GNSS</w:t>
      </w:r>
      <w:bookmarkEnd w:id="139"/>
      <w:bookmarkEnd w:id="140"/>
    </w:p>
    <w:p w14:paraId="4A5BEE70" w14:textId="77777777" w:rsidR="003C7DD3" w:rsidRPr="007F3D02" w:rsidRDefault="003C7DD3" w:rsidP="003C7DD3">
      <w:pPr>
        <w:autoSpaceDE w:val="0"/>
        <w:autoSpaceDN w:val="0"/>
        <w:adjustRightInd w:val="0"/>
        <w:rPr>
          <w:rFonts w:cs="Arial"/>
          <w:sz w:val="12"/>
          <w:szCs w:val="22"/>
          <w:lang w:val="es-ES_tradnl" w:eastAsia="es-CO"/>
        </w:rPr>
      </w:pPr>
    </w:p>
    <w:p w14:paraId="43D7098A" w14:textId="77777777" w:rsidR="003C7DD3" w:rsidRDefault="003C7DD3" w:rsidP="003C7DD3">
      <w:pPr>
        <w:rPr>
          <w:rFonts w:cs="Arial"/>
          <w:szCs w:val="22"/>
        </w:rPr>
      </w:pPr>
      <w:r>
        <w:rPr>
          <w:rFonts w:cs="Arial"/>
          <w:szCs w:val="22"/>
        </w:rPr>
        <w:t>El post-proceso de datos GNSS para el método diferencial empleado, es básicamente el procedimiento posterior al posicionamiento en campo; mediante el cual en oficina se transforman y calculan todos los datos binarios capturados por los receptores, para corregir las ambigüedades del sistema GNSS</w:t>
      </w:r>
      <w:r w:rsidR="00525AFD">
        <w:rPr>
          <w:rFonts w:cs="Arial"/>
          <w:szCs w:val="22"/>
        </w:rPr>
        <w:t xml:space="preserve"> mediante correcciones diferenciales</w:t>
      </w:r>
      <w:r>
        <w:rPr>
          <w:rFonts w:cs="Arial"/>
          <w:szCs w:val="22"/>
        </w:rPr>
        <w:t>, hasta lograr la georreferenc</w:t>
      </w:r>
      <w:r w:rsidR="00A5422D">
        <w:rPr>
          <w:rFonts w:cs="Arial"/>
          <w:szCs w:val="22"/>
        </w:rPr>
        <w:t>iación precisa de los puntos de</w:t>
      </w:r>
      <w:r w:rsidR="00525AFD">
        <w:rPr>
          <w:rFonts w:cs="Arial"/>
          <w:szCs w:val="22"/>
        </w:rPr>
        <w:t>l</w:t>
      </w:r>
      <w:r>
        <w:rPr>
          <w:rFonts w:cs="Arial"/>
          <w:szCs w:val="22"/>
        </w:rPr>
        <w:t xml:space="preserve"> </w:t>
      </w:r>
      <w:r w:rsidR="00A5422D">
        <w:rPr>
          <w:rFonts w:cs="Arial"/>
          <w:szCs w:val="22"/>
        </w:rPr>
        <w:t>m</w:t>
      </w:r>
      <w:r>
        <w:rPr>
          <w:rFonts w:cs="Arial"/>
          <w:szCs w:val="22"/>
        </w:rPr>
        <w:t xml:space="preserve">arco de </w:t>
      </w:r>
      <w:r w:rsidR="00A5422D">
        <w:rPr>
          <w:rFonts w:cs="Arial"/>
          <w:szCs w:val="22"/>
        </w:rPr>
        <w:t>r</w:t>
      </w:r>
      <w:r>
        <w:rPr>
          <w:rFonts w:cs="Arial"/>
          <w:szCs w:val="22"/>
        </w:rPr>
        <w:t xml:space="preserve">eferencia y transformarlos luego a la época y sistema de </w:t>
      </w:r>
      <w:r w:rsidR="00525AFD">
        <w:rPr>
          <w:rFonts w:cs="Arial"/>
          <w:szCs w:val="22"/>
        </w:rPr>
        <w:t xml:space="preserve">proyección cartográfico </w:t>
      </w:r>
      <w:r>
        <w:rPr>
          <w:rFonts w:cs="Arial"/>
          <w:szCs w:val="22"/>
        </w:rPr>
        <w:t xml:space="preserve">establecido para el proyecto </w:t>
      </w:r>
      <w:r w:rsidRPr="00454BB6">
        <w:rPr>
          <w:rFonts w:cs="Arial"/>
          <w:b/>
          <w:szCs w:val="22"/>
        </w:rPr>
        <w:t>(</w:t>
      </w:r>
      <w:r w:rsidR="00525AFD" w:rsidRPr="00454BB6">
        <w:rPr>
          <w:b/>
          <w:szCs w:val="22"/>
        </w:rPr>
        <w:t xml:space="preserve">MAGNA SIRGAS </w:t>
      </w:r>
      <w:r w:rsidR="00525AFD">
        <w:rPr>
          <w:b/>
          <w:szCs w:val="22"/>
        </w:rPr>
        <w:t>CARTESIANAS BOGOTA-2011</w:t>
      </w:r>
      <w:r w:rsidR="00525AFD" w:rsidRPr="00454BB6">
        <w:rPr>
          <w:b/>
          <w:szCs w:val="22"/>
        </w:rPr>
        <w:t>- ÉPOCA IGAC 2018.0</w:t>
      </w:r>
      <w:r w:rsidRPr="00454BB6">
        <w:rPr>
          <w:rFonts w:cs="Arial"/>
          <w:b/>
          <w:szCs w:val="22"/>
        </w:rPr>
        <w:t>)</w:t>
      </w:r>
      <w:r>
        <w:rPr>
          <w:rFonts w:cs="Arial"/>
          <w:szCs w:val="22"/>
        </w:rPr>
        <w:t>.</w:t>
      </w:r>
    </w:p>
    <w:p w14:paraId="2B95DE95" w14:textId="77777777" w:rsidR="003C7DD3" w:rsidRDefault="003C7DD3" w:rsidP="003C7DD3">
      <w:pPr>
        <w:rPr>
          <w:rFonts w:cs="Arial"/>
          <w:szCs w:val="22"/>
        </w:rPr>
      </w:pPr>
    </w:p>
    <w:p w14:paraId="2F88BFBD" w14:textId="77777777" w:rsidR="003C7DD3" w:rsidRDefault="003C7DD3" w:rsidP="003C7DD3">
      <w:pPr>
        <w:rPr>
          <w:rFonts w:cs="Arial"/>
          <w:szCs w:val="22"/>
        </w:rPr>
      </w:pPr>
      <w:r w:rsidRPr="00886960">
        <w:rPr>
          <w:rFonts w:cs="Arial"/>
          <w:szCs w:val="22"/>
        </w:rPr>
        <w:t>La geo-referenciación es una técnica geográfica, que consiste en asignar a un espacio o elemento localizado sobre la superficie terrestre, mediante cualquier medio técnico apropiado, una serie de coordenadas procedentes de una</w:t>
      </w:r>
      <w:r>
        <w:rPr>
          <w:rFonts w:cs="Arial"/>
          <w:szCs w:val="22"/>
        </w:rPr>
        <w:t xml:space="preserve"> o varias </w:t>
      </w:r>
      <w:r w:rsidRPr="00886960">
        <w:rPr>
          <w:rFonts w:cs="Arial"/>
          <w:szCs w:val="22"/>
        </w:rPr>
        <w:t>referencia</w:t>
      </w:r>
      <w:r>
        <w:rPr>
          <w:rFonts w:cs="Arial"/>
          <w:szCs w:val="22"/>
        </w:rPr>
        <w:t>s</w:t>
      </w:r>
      <w:r w:rsidRPr="00886960">
        <w:rPr>
          <w:rFonts w:cs="Arial"/>
          <w:szCs w:val="22"/>
        </w:rPr>
        <w:t xml:space="preserve"> conocida</w:t>
      </w:r>
      <w:r>
        <w:rPr>
          <w:rFonts w:cs="Arial"/>
          <w:szCs w:val="22"/>
        </w:rPr>
        <w:t xml:space="preserve">s; </w:t>
      </w:r>
      <w:r w:rsidRPr="00D51039">
        <w:rPr>
          <w:rFonts w:cs="Arial"/>
          <w:szCs w:val="22"/>
        </w:rPr>
        <w:t xml:space="preserve">en este caso las referencias </w:t>
      </w:r>
      <w:r>
        <w:rPr>
          <w:rFonts w:cs="Arial"/>
          <w:szCs w:val="22"/>
        </w:rPr>
        <w:t xml:space="preserve">conocidas </w:t>
      </w:r>
      <w:r w:rsidRPr="00D51039">
        <w:rPr>
          <w:rFonts w:cs="Arial"/>
          <w:szCs w:val="22"/>
        </w:rPr>
        <w:t xml:space="preserve">son </w:t>
      </w:r>
      <w:r>
        <w:rPr>
          <w:rFonts w:cs="Arial"/>
          <w:szCs w:val="22"/>
        </w:rPr>
        <w:t xml:space="preserve">las </w:t>
      </w:r>
      <w:r w:rsidRPr="00D51039">
        <w:rPr>
          <w:rFonts w:cs="Arial"/>
          <w:szCs w:val="22"/>
        </w:rPr>
        <w:t>coordenadas precisas</w:t>
      </w:r>
      <w:r>
        <w:rPr>
          <w:rFonts w:cs="Arial"/>
          <w:szCs w:val="22"/>
        </w:rPr>
        <w:t>,</w:t>
      </w:r>
      <w:r w:rsidRPr="00D51039">
        <w:rPr>
          <w:rFonts w:cs="Arial"/>
          <w:szCs w:val="22"/>
        </w:rPr>
        <w:t xml:space="preserve"> </w:t>
      </w:r>
      <w:r>
        <w:rPr>
          <w:rFonts w:cs="Arial"/>
          <w:szCs w:val="22"/>
        </w:rPr>
        <w:t>en la época actual del posicionamiento (</w:t>
      </w:r>
      <w:r>
        <w:rPr>
          <w:rFonts w:cs="Arial"/>
          <w:b/>
          <w:szCs w:val="22"/>
        </w:rPr>
        <w:t>2020.</w:t>
      </w:r>
      <w:r w:rsidR="000D13C9">
        <w:rPr>
          <w:rFonts w:cs="Arial"/>
          <w:b/>
          <w:szCs w:val="22"/>
        </w:rPr>
        <w:t>98</w:t>
      </w:r>
      <w:r>
        <w:rPr>
          <w:rFonts w:cs="Arial"/>
          <w:szCs w:val="22"/>
        </w:rPr>
        <w:t xml:space="preserve">) </w:t>
      </w:r>
      <w:r w:rsidRPr="00D51039">
        <w:rPr>
          <w:rFonts w:cs="Arial"/>
          <w:szCs w:val="22"/>
        </w:rPr>
        <w:t xml:space="preserve">calculadas por SIRGAS </w:t>
      </w:r>
      <w:r>
        <w:rPr>
          <w:rFonts w:cs="Arial"/>
          <w:szCs w:val="22"/>
        </w:rPr>
        <w:t xml:space="preserve">para </w:t>
      </w:r>
      <w:r w:rsidRPr="00D51039">
        <w:rPr>
          <w:rFonts w:cs="Arial"/>
          <w:szCs w:val="22"/>
        </w:rPr>
        <w:t xml:space="preserve">los puntos </w:t>
      </w:r>
      <w:r>
        <w:rPr>
          <w:rFonts w:cs="Arial"/>
          <w:szCs w:val="22"/>
        </w:rPr>
        <w:t>de las estaciones permanente</w:t>
      </w:r>
      <w:r w:rsidR="000D13C9">
        <w:rPr>
          <w:rFonts w:cs="Arial"/>
          <w:szCs w:val="22"/>
        </w:rPr>
        <w:t>s</w:t>
      </w:r>
      <w:r>
        <w:rPr>
          <w:rFonts w:cs="Arial"/>
          <w:szCs w:val="22"/>
        </w:rPr>
        <w:t xml:space="preserve"> IGAC denominadas </w:t>
      </w:r>
      <w:r w:rsidR="000D13C9">
        <w:rPr>
          <w:rFonts w:cs="Arial"/>
          <w:b/>
          <w:szCs w:val="22"/>
        </w:rPr>
        <w:t>BOGA y BOGT</w:t>
      </w:r>
      <w:r w:rsidRPr="00D51039">
        <w:rPr>
          <w:rFonts w:cs="Arial"/>
          <w:szCs w:val="22"/>
        </w:rPr>
        <w:t>.</w:t>
      </w:r>
    </w:p>
    <w:p w14:paraId="2C3085AF" w14:textId="77777777" w:rsidR="003C7DD3" w:rsidRPr="00D51039" w:rsidRDefault="003C7DD3" w:rsidP="003C7DD3">
      <w:pPr>
        <w:rPr>
          <w:rFonts w:cs="Arial"/>
          <w:szCs w:val="22"/>
        </w:rPr>
      </w:pPr>
    </w:p>
    <w:p w14:paraId="5C85641D" w14:textId="77777777" w:rsidR="003C7DD3" w:rsidRPr="000D4732" w:rsidRDefault="003C7DD3" w:rsidP="003C7DD3">
      <w:pPr>
        <w:rPr>
          <w:rFonts w:cs="Arial"/>
          <w:szCs w:val="22"/>
        </w:rPr>
      </w:pPr>
      <w:r w:rsidRPr="00D51039">
        <w:rPr>
          <w:rFonts w:cs="Arial"/>
          <w:szCs w:val="22"/>
        </w:rPr>
        <w:t>P</w:t>
      </w:r>
      <w:r w:rsidRPr="00886960">
        <w:rPr>
          <w:rFonts w:cs="Arial"/>
          <w:szCs w:val="22"/>
        </w:rPr>
        <w:t>ara determinar las coordenadas</w:t>
      </w:r>
      <w:r w:rsidRPr="000D4732">
        <w:rPr>
          <w:rFonts w:cs="Arial"/>
          <w:szCs w:val="22"/>
        </w:rPr>
        <w:t xml:space="preserve"> </w:t>
      </w:r>
      <w:r>
        <w:rPr>
          <w:rFonts w:cs="Arial"/>
          <w:szCs w:val="22"/>
        </w:rPr>
        <w:t>precisas de los puntos posicionados</w:t>
      </w:r>
      <w:r w:rsidRPr="000D4732">
        <w:rPr>
          <w:rFonts w:cs="Arial"/>
          <w:szCs w:val="22"/>
        </w:rPr>
        <w:t>, se utilizó la técnica de posicionamiento GNSS estático en modo Diferencial, utilizando efemérides precisas para los cálculos en post-proceso de los mismos.</w:t>
      </w:r>
    </w:p>
    <w:p w14:paraId="045E88B3" w14:textId="77777777" w:rsidR="003C7DD3" w:rsidRPr="00886960" w:rsidRDefault="003C7DD3" w:rsidP="003C7DD3">
      <w:pPr>
        <w:rPr>
          <w:rFonts w:cs="Arial"/>
          <w:szCs w:val="22"/>
        </w:rPr>
      </w:pPr>
    </w:p>
    <w:p w14:paraId="39AEFE8A" w14:textId="77777777" w:rsidR="00054371" w:rsidRDefault="003C7DD3" w:rsidP="003C7DD3">
      <w:pPr>
        <w:autoSpaceDE w:val="0"/>
        <w:autoSpaceDN w:val="0"/>
        <w:adjustRightInd w:val="0"/>
        <w:rPr>
          <w:rFonts w:cs="Arial"/>
          <w:szCs w:val="22"/>
          <w:lang w:eastAsia="es-CO"/>
        </w:rPr>
      </w:pPr>
      <w:r>
        <w:rPr>
          <w:rFonts w:cs="Arial"/>
          <w:szCs w:val="22"/>
          <w:lang w:eastAsia="es-CO"/>
        </w:rPr>
        <w:t>El cálculo o</w:t>
      </w:r>
      <w:r w:rsidRPr="00886960">
        <w:rPr>
          <w:rFonts w:cs="Arial"/>
          <w:szCs w:val="22"/>
          <w:lang w:eastAsia="es-CO"/>
        </w:rPr>
        <w:t xml:space="preserve"> post-proceso de los vectores GNSS se realizó a través del programa </w:t>
      </w:r>
      <w:proofErr w:type="spellStart"/>
      <w:r w:rsidRPr="00886960">
        <w:rPr>
          <w:rFonts w:cs="Arial"/>
          <w:szCs w:val="22"/>
          <w:lang w:eastAsia="es-CO"/>
        </w:rPr>
        <w:t>GrafNet</w:t>
      </w:r>
      <w:proofErr w:type="spellEnd"/>
      <w:r w:rsidRPr="00886960">
        <w:rPr>
          <w:rFonts w:cs="Arial"/>
          <w:szCs w:val="22"/>
          <w:lang w:eastAsia="es-CO"/>
        </w:rPr>
        <w:t xml:space="preserve"> de la casa </w:t>
      </w:r>
      <w:proofErr w:type="spellStart"/>
      <w:r w:rsidRPr="00886960">
        <w:rPr>
          <w:rFonts w:cs="Arial"/>
          <w:szCs w:val="22"/>
          <w:lang w:eastAsia="es-CO"/>
        </w:rPr>
        <w:t>Novatel</w:t>
      </w:r>
      <w:proofErr w:type="spellEnd"/>
      <w:r w:rsidRPr="00886960">
        <w:rPr>
          <w:rFonts w:cs="Arial"/>
          <w:szCs w:val="22"/>
          <w:lang w:eastAsia="es-CO"/>
        </w:rPr>
        <w:t xml:space="preserve">. </w:t>
      </w:r>
      <w:proofErr w:type="spellStart"/>
      <w:r w:rsidRPr="00886960">
        <w:rPr>
          <w:rFonts w:cs="Arial"/>
          <w:szCs w:val="22"/>
          <w:lang w:eastAsia="es-CO"/>
        </w:rPr>
        <w:t>GrafNet</w:t>
      </w:r>
      <w:proofErr w:type="spellEnd"/>
      <w:r w:rsidRPr="00886960">
        <w:rPr>
          <w:rFonts w:cs="Arial"/>
          <w:szCs w:val="22"/>
          <w:lang w:eastAsia="es-CO"/>
        </w:rPr>
        <w:t xml:space="preserve"> es un paquete de procesamiento por lotes y redes en modo estático, cuenta con soporte de datos para múltiples fabricantes de receptores GNSS, aprovecha las características del procesamiento local con estaciones base diferencial, ejecuta procesamiento </w:t>
      </w:r>
      <w:r>
        <w:rPr>
          <w:rFonts w:cs="Arial"/>
          <w:szCs w:val="22"/>
          <w:lang w:eastAsia="es-CO"/>
        </w:rPr>
        <w:t xml:space="preserve">hacia </w:t>
      </w:r>
      <w:r w:rsidRPr="00886960">
        <w:rPr>
          <w:rFonts w:cs="Arial"/>
          <w:szCs w:val="22"/>
          <w:lang w:eastAsia="es-CO"/>
        </w:rPr>
        <w:t>adelante y hacia atrás en el tiempo y aplica efemérides precisas e información de órbita</w:t>
      </w:r>
      <w:r>
        <w:rPr>
          <w:rFonts w:cs="Arial"/>
          <w:szCs w:val="22"/>
          <w:lang w:eastAsia="es-CO"/>
        </w:rPr>
        <w:t xml:space="preserve"> y reloj de los satélites</w:t>
      </w:r>
      <w:r w:rsidRPr="00886960">
        <w:rPr>
          <w:rFonts w:cs="Arial"/>
          <w:szCs w:val="22"/>
          <w:lang w:eastAsia="es-CO"/>
        </w:rPr>
        <w:t xml:space="preserve">, con el fin de generar una solución </w:t>
      </w:r>
      <w:r w:rsidR="0033750C">
        <w:rPr>
          <w:rFonts w:cs="Arial"/>
          <w:szCs w:val="22"/>
          <w:lang w:eastAsia="es-CO"/>
        </w:rPr>
        <w:t>precisa para un intervalo de confianza dado del 95% RMSE.</w:t>
      </w:r>
    </w:p>
    <w:p w14:paraId="0967C0DD" w14:textId="77777777" w:rsidR="0033750C" w:rsidRDefault="0033750C" w:rsidP="003C7DD3">
      <w:pPr>
        <w:autoSpaceDE w:val="0"/>
        <w:autoSpaceDN w:val="0"/>
        <w:adjustRightInd w:val="0"/>
        <w:rPr>
          <w:rFonts w:cs="Arial"/>
          <w:szCs w:val="22"/>
          <w:lang w:eastAsia="es-CO"/>
        </w:rPr>
      </w:pPr>
    </w:p>
    <w:p w14:paraId="6C5E91C2" w14:textId="77777777" w:rsidR="003C7DD3" w:rsidRDefault="003C7DD3" w:rsidP="00943F91">
      <w:pPr>
        <w:rPr>
          <w:rFonts w:cs="Arial"/>
          <w:szCs w:val="22"/>
          <w:lang w:val="es-ES_tradnl"/>
        </w:rPr>
      </w:pPr>
      <w:r w:rsidRPr="0047700A">
        <w:rPr>
          <w:rFonts w:cs="Arial"/>
          <w:szCs w:val="22"/>
          <w:lang w:eastAsia="es-CO"/>
        </w:rPr>
        <w:t xml:space="preserve">Las coordenadas precisas publicadas por </w:t>
      </w:r>
      <w:r w:rsidRPr="0047700A">
        <w:rPr>
          <w:rFonts w:cs="Arial"/>
          <w:b/>
          <w:szCs w:val="22"/>
          <w:lang w:eastAsia="es-CO"/>
        </w:rPr>
        <w:t>SIRGAS</w:t>
      </w:r>
      <w:r w:rsidRPr="0047700A">
        <w:rPr>
          <w:rFonts w:cs="Arial"/>
          <w:szCs w:val="22"/>
          <w:lang w:eastAsia="es-CO"/>
        </w:rPr>
        <w:t xml:space="preserve"> para los puntos de las estaciones permanentes empleadas se descargaron en la época actual media del posicionamiento (</w:t>
      </w:r>
      <w:r w:rsidR="00943F91">
        <w:rPr>
          <w:rFonts w:cs="Arial"/>
          <w:b/>
          <w:szCs w:val="22"/>
          <w:lang w:eastAsia="es-CO"/>
        </w:rPr>
        <w:t>2020.98</w:t>
      </w:r>
      <w:r w:rsidRPr="0047700A">
        <w:rPr>
          <w:rFonts w:cs="Arial"/>
          <w:b/>
          <w:szCs w:val="22"/>
          <w:lang w:eastAsia="es-CO"/>
        </w:rPr>
        <w:t>)</w:t>
      </w:r>
      <w:r>
        <w:rPr>
          <w:rFonts w:cs="Arial"/>
          <w:szCs w:val="22"/>
          <w:lang w:eastAsia="es-CO"/>
        </w:rPr>
        <w:t>.</w:t>
      </w:r>
      <w:r w:rsidR="00943F91">
        <w:rPr>
          <w:rFonts w:cs="Arial"/>
          <w:szCs w:val="22"/>
          <w:lang w:eastAsia="es-CO"/>
        </w:rPr>
        <w:t xml:space="preserve"> </w:t>
      </w:r>
      <w:r w:rsidRPr="0000157B">
        <w:rPr>
          <w:rFonts w:cs="Arial"/>
          <w:szCs w:val="22"/>
          <w:lang w:val="es-ES_tradnl"/>
        </w:rPr>
        <w:t>Con los datos de coordenadas</w:t>
      </w:r>
      <w:r>
        <w:rPr>
          <w:rFonts w:cs="Arial"/>
          <w:szCs w:val="22"/>
          <w:lang w:val="es-ES_tradnl"/>
        </w:rPr>
        <w:t xml:space="preserve"> precisas de los puntos IGAC (</w:t>
      </w:r>
      <w:r w:rsidR="00943F91">
        <w:rPr>
          <w:rFonts w:cs="Arial"/>
          <w:b/>
          <w:szCs w:val="22"/>
        </w:rPr>
        <w:t>BOGA y BOGT</w:t>
      </w:r>
      <w:r>
        <w:rPr>
          <w:rFonts w:cs="Arial"/>
          <w:b/>
          <w:szCs w:val="22"/>
          <w:lang w:val="es-ES_tradnl"/>
        </w:rPr>
        <w:t xml:space="preserve">), </w:t>
      </w:r>
      <w:r w:rsidRPr="0000157B">
        <w:rPr>
          <w:rFonts w:cs="Arial"/>
          <w:szCs w:val="22"/>
          <w:lang w:val="es-ES_tradnl"/>
        </w:rPr>
        <w:t xml:space="preserve">en la época </w:t>
      </w:r>
      <w:r w:rsidR="00054371">
        <w:rPr>
          <w:rFonts w:cs="Arial"/>
          <w:szCs w:val="22"/>
          <w:lang w:val="es-ES_tradnl"/>
        </w:rPr>
        <w:t>actual</w:t>
      </w:r>
      <w:r>
        <w:rPr>
          <w:rFonts w:cs="Arial"/>
          <w:szCs w:val="22"/>
          <w:lang w:val="es-ES_tradnl"/>
        </w:rPr>
        <w:t xml:space="preserve"> </w:t>
      </w:r>
      <w:r w:rsidRPr="0000157B">
        <w:rPr>
          <w:rFonts w:cs="Arial"/>
          <w:szCs w:val="22"/>
          <w:lang w:val="es-ES_tradnl"/>
        </w:rPr>
        <w:t>de posicionamiento</w:t>
      </w:r>
      <w:r>
        <w:rPr>
          <w:rFonts w:cs="Arial"/>
          <w:szCs w:val="22"/>
          <w:lang w:val="es-ES_tradnl"/>
        </w:rPr>
        <w:t xml:space="preserve"> (</w:t>
      </w:r>
      <w:r w:rsidR="00943F91">
        <w:rPr>
          <w:rFonts w:cs="Arial"/>
          <w:b/>
          <w:szCs w:val="22"/>
          <w:lang w:val="es-ES_tradnl"/>
        </w:rPr>
        <w:t>2020.98</w:t>
      </w:r>
      <w:r>
        <w:rPr>
          <w:rFonts w:cs="Arial"/>
          <w:szCs w:val="22"/>
          <w:lang w:val="es-ES_tradnl"/>
        </w:rPr>
        <w:t xml:space="preserve">) y fijándolos como estaciones base, se </w:t>
      </w:r>
      <w:proofErr w:type="spellStart"/>
      <w:r>
        <w:rPr>
          <w:rFonts w:cs="Arial"/>
          <w:szCs w:val="22"/>
          <w:lang w:val="es-ES_tradnl"/>
        </w:rPr>
        <w:t>post-procesaron</w:t>
      </w:r>
      <w:proofErr w:type="spellEnd"/>
      <w:r>
        <w:rPr>
          <w:rFonts w:cs="Arial"/>
          <w:szCs w:val="22"/>
          <w:lang w:val="es-ES_tradnl"/>
        </w:rPr>
        <w:t xml:space="preserve"> con doble determinación </w:t>
      </w:r>
      <w:r w:rsidR="00943F91">
        <w:rPr>
          <w:rFonts w:cs="Arial"/>
          <w:szCs w:val="22"/>
          <w:lang w:val="es-ES_tradnl"/>
        </w:rPr>
        <w:t>todos los</w:t>
      </w:r>
      <w:r>
        <w:rPr>
          <w:rFonts w:cs="Arial"/>
          <w:szCs w:val="22"/>
          <w:lang w:val="es-ES_tradnl"/>
        </w:rPr>
        <w:t xml:space="preserve"> </w:t>
      </w:r>
      <w:r w:rsidR="00943F91">
        <w:rPr>
          <w:rFonts w:cs="Arial"/>
          <w:szCs w:val="22"/>
          <w:lang w:val="es-ES_tradnl"/>
        </w:rPr>
        <w:t>puntos del Marco de Referencia.</w:t>
      </w:r>
      <w:r w:rsidR="00F61661">
        <w:rPr>
          <w:rFonts w:cs="Arial"/>
          <w:szCs w:val="22"/>
          <w:lang w:val="es-ES_tradnl"/>
        </w:rPr>
        <w:t xml:space="preserve"> Por último, los resultados obtenidos se transformaron a la época IGAC 2018.0 mediante el aplicativo </w:t>
      </w:r>
      <w:r w:rsidR="00F61661" w:rsidRPr="004F20F1">
        <w:rPr>
          <w:rFonts w:cs="Arial"/>
          <w:b/>
          <w:szCs w:val="22"/>
          <w:lang w:eastAsia="es-CO"/>
        </w:rPr>
        <w:t>MAGNA</w:t>
      </w:r>
      <w:r w:rsidR="00F61661">
        <w:rPr>
          <w:rFonts w:cs="Arial"/>
          <w:b/>
          <w:szCs w:val="22"/>
          <w:lang w:eastAsia="es-CO"/>
        </w:rPr>
        <w:t xml:space="preserve"> </w:t>
      </w:r>
      <w:r w:rsidR="00F61661" w:rsidRPr="004F20F1">
        <w:rPr>
          <w:rFonts w:cs="Arial"/>
          <w:b/>
          <w:szCs w:val="22"/>
          <w:lang w:eastAsia="es-CO"/>
        </w:rPr>
        <w:t>SIRGAS</w:t>
      </w:r>
      <w:r w:rsidR="00F61661">
        <w:rPr>
          <w:rFonts w:cs="Arial"/>
          <w:b/>
          <w:szCs w:val="22"/>
          <w:lang w:eastAsia="es-CO"/>
        </w:rPr>
        <w:t xml:space="preserve"> </w:t>
      </w:r>
      <w:r w:rsidR="00F61661" w:rsidRPr="004F20F1">
        <w:rPr>
          <w:rFonts w:cs="Arial"/>
          <w:b/>
          <w:szCs w:val="22"/>
          <w:lang w:eastAsia="es-CO"/>
        </w:rPr>
        <w:t>5</w:t>
      </w:r>
      <w:r w:rsidR="00F61661">
        <w:rPr>
          <w:rFonts w:cs="Arial"/>
          <w:b/>
          <w:szCs w:val="22"/>
          <w:lang w:eastAsia="es-CO"/>
        </w:rPr>
        <w:t xml:space="preserve"> </w:t>
      </w:r>
      <w:r w:rsidR="00F61661">
        <w:rPr>
          <w:rFonts w:cs="Arial"/>
          <w:szCs w:val="22"/>
          <w:lang w:eastAsia="es-CO"/>
        </w:rPr>
        <w:t>y el modelo de velocidades VEMOS 2017.</w:t>
      </w:r>
      <w:r w:rsidR="00943F91">
        <w:rPr>
          <w:rFonts w:cs="Arial"/>
          <w:szCs w:val="22"/>
          <w:lang w:val="es-ES_tradnl"/>
        </w:rPr>
        <w:t xml:space="preserve"> </w:t>
      </w:r>
    </w:p>
    <w:p w14:paraId="030AB784" w14:textId="77777777" w:rsidR="00943F91" w:rsidRDefault="00943F91" w:rsidP="003C7DD3">
      <w:pPr>
        <w:autoSpaceDE w:val="0"/>
        <w:autoSpaceDN w:val="0"/>
        <w:adjustRightInd w:val="0"/>
      </w:pPr>
    </w:p>
    <w:p w14:paraId="4D2EF621" w14:textId="77777777" w:rsidR="003C7DD3" w:rsidRDefault="003C7DD3" w:rsidP="003C7DD3">
      <w:pPr>
        <w:autoSpaceDE w:val="0"/>
        <w:autoSpaceDN w:val="0"/>
        <w:adjustRightInd w:val="0"/>
        <w:rPr>
          <w:rFonts w:cs="Arial"/>
          <w:szCs w:val="22"/>
          <w:lang w:eastAsia="es-CO"/>
        </w:rPr>
      </w:pPr>
      <w:r w:rsidRPr="00886960">
        <w:rPr>
          <w:rFonts w:cs="Arial"/>
          <w:szCs w:val="22"/>
          <w:lang w:eastAsia="es-CO"/>
        </w:rPr>
        <w:t xml:space="preserve">Para </w:t>
      </w:r>
      <w:r>
        <w:rPr>
          <w:rFonts w:cs="Arial"/>
          <w:szCs w:val="22"/>
          <w:lang w:eastAsia="es-CO"/>
        </w:rPr>
        <w:t xml:space="preserve">la realización de los cálculos </w:t>
      </w:r>
      <w:r w:rsidRPr="00886960">
        <w:rPr>
          <w:rFonts w:cs="Arial"/>
          <w:szCs w:val="22"/>
          <w:lang w:eastAsia="es-CO"/>
        </w:rPr>
        <w:t>e</w:t>
      </w:r>
      <w:r>
        <w:rPr>
          <w:rFonts w:cs="Arial"/>
          <w:szCs w:val="22"/>
          <w:lang w:eastAsia="es-CO"/>
        </w:rPr>
        <w:t>n</w:t>
      </w:r>
      <w:r w:rsidRPr="00886960">
        <w:rPr>
          <w:rFonts w:cs="Arial"/>
          <w:szCs w:val="22"/>
          <w:lang w:eastAsia="es-CO"/>
        </w:rPr>
        <w:t xml:space="preserve"> post-proceso se </w:t>
      </w:r>
      <w:r w:rsidRPr="002F555F">
        <w:rPr>
          <w:rFonts w:cs="Arial"/>
          <w:szCs w:val="22"/>
          <w:lang w:eastAsia="es-CO"/>
        </w:rPr>
        <w:t>consideraron los siguientes aspectos:</w:t>
      </w:r>
      <w:r>
        <w:rPr>
          <w:rFonts w:cs="Arial"/>
          <w:szCs w:val="22"/>
          <w:lang w:eastAsia="es-CO"/>
        </w:rPr>
        <w:t xml:space="preserve"> </w:t>
      </w:r>
    </w:p>
    <w:p w14:paraId="1DA52C28" w14:textId="77777777" w:rsidR="003C7DD3" w:rsidRPr="007F3D02" w:rsidRDefault="003C7DD3" w:rsidP="003C7DD3">
      <w:pPr>
        <w:autoSpaceDE w:val="0"/>
        <w:autoSpaceDN w:val="0"/>
        <w:adjustRightInd w:val="0"/>
        <w:rPr>
          <w:rFonts w:cs="Arial"/>
          <w:sz w:val="14"/>
          <w:szCs w:val="22"/>
          <w:lang w:eastAsia="es-CO"/>
        </w:rPr>
      </w:pPr>
    </w:p>
    <w:p w14:paraId="649BAEAE" w14:textId="77777777" w:rsidR="003C7DD3" w:rsidRPr="00186E63" w:rsidRDefault="003C7DD3" w:rsidP="00EB5056">
      <w:pPr>
        <w:pStyle w:val="Prrafodelista"/>
        <w:numPr>
          <w:ilvl w:val="0"/>
          <w:numId w:val="18"/>
        </w:numPr>
        <w:autoSpaceDE w:val="0"/>
        <w:autoSpaceDN w:val="0"/>
        <w:adjustRightInd w:val="0"/>
        <w:rPr>
          <w:rFonts w:cs="Arial"/>
          <w:szCs w:val="22"/>
          <w:lang w:eastAsia="es-CO"/>
        </w:rPr>
      </w:pPr>
      <w:r>
        <w:rPr>
          <w:rFonts w:cs="Arial"/>
          <w:szCs w:val="22"/>
          <w:lang w:eastAsia="es-CO"/>
        </w:rPr>
        <w:t>V</w:t>
      </w:r>
      <w:r w:rsidRPr="00186E63">
        <w:rPr>
          <w:rFonts w:cs="Arial"/>
          <w:szCs w:val="22"/>
          <w:lang w:eastAsia="es-CO"/>
        </w:rPr>
        <w:t>erificación en laboratorio del buen funcionamiento de los receptores GNSS previo al posicionamiento.</w:t>
      </w:r>
    </w:p>
    <w:p w14:paraId="4389333C" w14:textId="77777777" w:rsidR="003C7DD3" w:rsidRPr="00186E63"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Uso de efemérides precisas del IGNS para las semanas y días en que se realizó el posicionamiento, con el fin de garantizar la correcta ubicación de los satélites observados.</w:t>
      </w:r>
    </w:p>
    <w:p w14:paraId="017F5F77" w14:textId="77777777" w:rsidR="003C7DD3" w:rsidRPr="00512ED6"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Coordenadas certificadas de puntos IG</w:t>
      </w:r>
      <w:r>
        <w:rPr>
          <w:rFonts w:cs="Arial"/>
          <w:szCs w:val="22"/>
          <w:lang w:val="es-ES_tradnl" w:eastAsia="es-CO"/>
        </w:rPr>
        <w:t>AC</w:t>
      </w:r>
      <w:r w:rsidRPr="00186E63">
        <w:rPr>
          <w:rFonts w:cs="Arial"/>
          <w:szCs w:val="22"/>
          <w:lang w:val="es-ES_tradnl" w:eastAsia="es-CO"/>
        </w:rPr>
        <w:t xml:space="preserve"> en época </w:t>
      </w:r>
      <w:r>
        <w:rPr>
          <w:rFonts w:cs="Arial"/>
          <w:szCs w:val="22"/>
          <w:lang w:val="es-ES_tradnl" w:eastAsia="es-CO"/>
        </w:rPr>
        <w:t xml:space="preserve">media </w:t>
      </w:r>
      <w:r w:rsidRPr="00186E63">
        <w:rPr>
          <w:rFonts w:cs="Arial"/>
          <w:szCs w:val="22"/>
          <w:lang w:val="es-ES_tradnl" w:eastAsia="es-CO"/>
        </w:rPr>
        <w:t>actual</w:t>
      </w:r>
      <w:r>
        <w:rPr>
          <w:rFonts w:cs="Arial"/>
          <w:szCs w:val="22"/>
          <w:lang w:val="es-ES_tradnl" w:eastAsia="es-CO"/>
        </w:rPr>
        <w:t xml:space="preserve"> del posicionamiento</w:t>
      </w:r>
      <w:r w:rsidRPr="00186E63">
        <w:rPr>
          <w:rFonts w:cs="Arial"/>
          <w:szCs w:val="22"/>
          <w:lang w:val="es-ES_tradnl" w:eastAsia="es-CO"/>
        </w:rPr>
        <w:t xml:space="preserve">, con el fin de realizar el amarre y los respectivos chequeos o verificaciones. </w:t>
      </w:r>
    </w:p>
    <w:p w14:paraId="0E7E0378" w14:textId="77777777" w:rsidR="003C7DD3"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Configuración en el software GRAFNET de los parámetros de las antenas GNSS utilizadas.</w:t>
      </w:r>
    </w:p>
    <w:p w14:paraId="1357BEA8" w14:textId="77777777" w:rsidR="003C7DD3" w:rsidRPr="000D4732" w:rsidRDefault="003C7DD3" w:rsidP="003C7DD3">
      <w:pPr>
        <w:pStyle w:val="Ttulo4"/>
      </w:pPr>
      <w:bookmarkStart w:id="141" w:name="_Toc345489465"/>
      <w:bookmarkStart w:id="142" w:name="_Toc362604060"/>
      <w:r w:rsidRPr="000D4732">
        <w:lastRenderedPageBreak/>
        <w:t xml:space="preserve">Resultados </w:t>
      </w:r>
      <w:bookmarkEnd w:id="141"/>
      <w:bookmarkEnd w:id="142"/>
      <w:r>
        <w:t>del post-proceso – Marco de Referencia GNSS</w:t>
      </w:r>
    </w:p>
    <w:p w14:paraId="2839EA84" w14:textId="77777777" w:rsidR="003C7DD3" w:rsidRPr="00A1581D" w:rsidRDefault="003C7DD3" w:rsidP="003C7DD3">
      <w:pPr>
        <w:rPr>
          <w:rFonts w:cs="Arial"/>
          <w:sz w:val="18"/>
          <w:szCs w:val="22"/>
        </w:rPr>
      </w:pPr>
    </w:p>
    <w:p w14:paraId="50E6A3FB" w14:textId="77777777" w:rsidR="0072036E" w:rsidRDefault="0072036E" w:rsidP="003C7DD3">
      <w:pPr>
        <w:autoSpaceDE w:val="0"/>
        <w:autoSpaceDN w:val="0"/>
        <w:adjustRightInd w:val="0"/>
        <w:rPr>
          <w:rFonts w:cs="Arial"/>
          <w:szCs w:val="22"/>
        </w:rPr>
      </w:pPr>
      <w:r>
        <w:rPr>
          <w:rFonts w:cs="Arial"/>
          <w:szCs w:val="22"/>
          <w:lang w:val="es-ES_tradnl" w:eastAsia="es-CO"/>
        </w:rPr>
        <w:t xml:space="preserve">Con los resultados del posicionamiento, se realizaron </w:t>
      </w:r>
      <w:r w:rsidR="003C7DD3" w:rsidRPr="00BA562D">
        <w:rPr>
          <w:rFonts w:cs="Arial"/>
          <w:szCs w:val="22"/>
          <w:lang w:val="es-ES_tradnl" w:eastAsia="es-CO"/>
        </w:rPr>
        <w:t>una</w:t>
      </w:r>
      <w:r>
        <w:rPr>
          <w:rFonts w:cs="Arial"/>
          <w:szCs w:val="22"/>
          <w:lang w:val="es-ES_tradnl" w:eastAsia="es-CO"/>
        </w:rPr>
        <w:t xml:space="preserve"> serie de </w:t>
      </w:r>
      <w:r w:rsidRPr="00BA562D">
        <w:rPr>
          <w:rFonts w:cs="Arial"/>
          <w:szCs w:val="22"/>
          <w:lang w:val="es-ES_tradnl" w:eastAsia="es-CO"/>
        </w:rPr>
        <w:t>verificacion</w:t>
      </w:r>
      <w:r>
        <w:rPr>
          <w:rFonts w:cs="Arial"/>
          <w:szCs w:val="22"/>
          <w:lang w:val="es-ES_tradnl" w:eastAsia="es-CO"/>
        </w:rPr>
        <w:t>es</w:t>
      </w:r>
      <w:r w:rsidR="00D110D0">
        <w:rPr>
          <w:rFonts w:cs="Arial"/>
          <w:szCs w:val="22"/>
          <w:lang w:val="es-ES_tradnl" w:eastAsia="es-CO"/>
        </w:rPr>
        <w:t>,</w:t>
      </w:r>
      <w:r>
        <w:rPr>
          <w:rFonts w:cs="Arial"/>
          <w:szCs w:val="22"/>
          <w:lang w:val="es-ES_tradnl" w:eastAsia="es-CO"/>
        </w:rPr>
        <w:t xml:space="preserve"> chequeo o controles de calidad</w:t>
      </w:r>
      <w:r w:rsidR="003C7DD3" w:rsidRPr="00BA562D">
        <w:rPr>
          <w:rFonts w:cs="Arial"/>
          <w:szCs w:val="22"/>
          <w:lang w:val="es-ES_tradnl" w:eastAsia="es-CO"/>
        </w:rPr>
        <w:t xml:space="preserve">, con el cual se logró identificar el estado y/o consistencia </w:t>
      </w:r>
      <w:r w:rsidR="003C7DD3">
        <w:rPr>
          <w:rFonts w:cs="Arial"/>
          <w:szCs w:val="22"/>
          <w:lang w:val="es-ES_tradnl" w:eastAsia="es-CO"/>
        </w:rPr>
        <w:t>entre</w:t>
      </w:r>
      <w:r w:rsidR="00FE154F">
        <w:rPr>
          <w:rFonts w:cs="Arial"/>
          <w:szCs w:val="22"/>
          <w:lang w:val="es-ES_tradnl" w:eastAsia="es-CO"/>
        </w:rPr>
        <w:t xml:space="preserve"> las coordenadas publicadas por SIRGAS </w:t>
      </w:r>
      <w:r w:rsidR="003C7DD3">
        <w:rPr>
          <w:rFonts w:cs="Arial"/>
          <w:szCs w:val="22"/>
          <w:lang w:val="es-ES_tradnl" w:eastAsia="es-CO"/>
        </w:rPr>
        <w:t xml:space="preserve">y las coordenadas calculadas por GEOCAM </w:t>
      </w:r>
      <w:r w:rsidR="007524FD">
        <w:rPr>
          <w:rFonts w:cs="Arial"/>
          <w:szCs w:val="22"/>
          <w:lang w:val="es-ES_tradnl" w:eastAsia="es-CO"/>
        </w:rPr>
        <w:t>en las bases utilizadas para el cálculo</w:t>
      </w:r>
      <w:r w:rsidR="00FE154F">
        <w:rPr>
          <w:rFonts w:cs="Arial"/>
          <w:szCs w:val="22"/>
          <w:lang w:val="es-ES_tradnl" w:eastAsia="es-CO"/>
        </w:rPr>
        <w:t xml:space="preserve"> (</w:t>
      </w:r>
      <w:r w:rsidR="00FE154F" w:rsidRPr="00FE154F">
        <w:rPr>
          <w:rFonts w:cs="Arial"/>
          <w:b/>
          <w:szCs w:val="22"/>
          <w:lang w:val="es-ES_tradnl" w:eastAsia="es-CO"/>
        </w:rPr>
        <w:t>BOGA y BOGT</w:t>
      </w:r>
      <w:r w:rsidR="00FE154F">
        <w:rPr>
          <w:rFonts w:cs="Arial"/>
          <w:szCs w:val="22"/>
          <w:lang w:val="es-ES_tradnl" w:eastAsia="es-CO"/>
        </w:rPr>
        <w:t>)</w:t>
      </w:r>
      <w:r w:rsidR="00D56D15">
        <w:rPr>
          <w:rFonts w:cs="Arial"/>
          <w:szCs w:val="22"/>
          <w:lang w:val="es-ES_tradnl" w:eastAsia="es-CO"/>
        </w:rPr>
        <w:t>.</w:t>
      </w:r>
      <w:r w:rsidR="007524FD">
        <w:rPr>
          <w:rFonts w:cs="Arial"/>
          <w:szCs w:val="22"/>
        </w:rPr>
        <w:t xml:space="preserve"> </w:t>
      </w:r>
    </w:p>
    <w:p w14:paraId="3B2DA418" w14:textId="77777777" w:rsidR="00D110D0" w:rsidRDefault="00D110D0" w:rsidP="003C7DD3">
      <w:pPr>
        <w:autoSpaceDE w:val="0"/>
        <w:autoSpaceDN w:val="0"/>
        <w:adjustRightInd w:val="0"/>
        <w:rPr>
          <w:rFonts w:cs="Arial"/>
          <w:szCs w:val="22"/>
        </w:rPr>
      </w:pPr>
    </w:p>
    <w:p w14:paraId="60FD0F06" w14:textId="77777777" w:rsidR="0085402B" w:rsidRDefault="0085402B" w:rsidP="0085402B">
      <w:pPr>
        <w:pStyle w:val="TablaGeocam"/>
      </w:pPr>
      <w:bookmarkStart w:id="143" w:name="_Toc81238506"/>
      <w:r>
        <w:t>Tabla 5. Chequeos bases permanentes IGAC</w:t>
      </w:r>
      <w:bookmarkEnd w:id="143"/>
    </w:p>
    <w:p w14:paraId="67363F01" w14:textId="77777777" w:rsidR="00FE154F" w:rsidRDefault="00FE154F" w:rsidP="00FE154F">
      <w:pPr>
        <w:autoSpaceDE w:val="0"/>
        <w:autoSpaceDN w:val="0"/>
        <w:adjustRightInd w:val="0"/>
        <w:jc w:val="center"/>
        <w:rPr>
          <w:rFonts w:cs="Arial"/>
          <w:szCs w:val="22"/>
        </w:rPr>
      </w:pPr>
    </w:p>
    <w:tbl>
      <w:tblPr>
        <w:tblW w:w="0" w:type="auto"/>
        <w:jc w:val="center"/>
        <w:tblCellMar>
          <w:left w:w="70" w:type="dxa"/>
          <w:right w:w="70" w:type="dxa"/>
        </w:tblCellMar>
        <w:tblLook w:val="04A0" w:firstRow="1" w:lastRow="0" w:firstColumn="1" w:lastColumn="0" w:noHBand="0" w:noVBand="1"/>
      </w:tblPr>
      <w:tblGrid>
        <w:gridCol w:w="2634"/>
        <w:gridCol w:w="1098"/>
        <w:gridCol w:w="1153"/>
        <w:gridCol w:w="1007"/>
        <w:gridCol w:w="815"/>
      </w:tblGrid>
      <w:tr w:rsidR="00D110D0" w:rsidRPr="00D110D0" w14:paraId="78CA7B4D" w14:textId="77777777" w:rsidTr="00756334">
        <w:trPr>
          <w:trHeight w:val="300"/>
          <w:jc w:val="center"/>
        </w:trPr>
        <w:tc>
          <w:tcPr>
            <w:tcW w:w="0" w:type="auto"/>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271C03CC"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COORDENADAS GEOCENTRICAS ECEF - ÉPOCA IGAC 2018.0</w:t>
            </w:r>
          </w:p>
        </w:tc>
      </w:tr>
      <w:tr w:rsidR="00D110D0" w:rsidRPr="00D110D0" w14:paraId="23F9B239"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000000" w:fill="92D050"/>
            <w:vAlign w:val="center"/>
            <w:hideMark/>
          </w:tcPr>
          <w:p w14:paraId="0AE94325"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PUNTO IGAC</w:t>
            </w:r>
            <w:r w:rsidRPr="00D110D0">
              <w:rPr>
                <w:rFonts w:ascii="Calibri" w:hAnsi="Calibri" w:cs="Calibri"/>
                <w:b/>
                <w:bCs/>
                <w:color w:val="000000"/>
                <w:sz w:val="18"/>
                <w:szCs w:val="18"/>
                <w:lang w:eastAsia="es-CO"/>
              </w:rPr>
              <w:br/>
              <w:t>DE CHEQUEO (BASE BOGA-BOGT)</w:t>
            </w:r>
          </w:p>
        </w:tc>
        <w:tc>
          <w:tcPr>
            <w:tcW w:w="0" w:type="auto"/>
            <w:tcBorders>
              <w:top w:val="nil"/>
              <w:left w:val="nil"/>
              <w:bottom w:val="single" w:sz="4" w:space="0" w:color="auto"/>
              <w:right w:val="single" w:sz="4" w:space="0" w:color="auto"/>
            </w:tcBorders>
            <w:shd w:val="clear" w:color="000000" w:fill="92D050"/>
            <w:vAlign w:val="center"/>
            <w:hideMark/>
          </w:tcPr>
          <w:p w14:paraId="31C193D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X</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6A50ADA9"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Y</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34232C73"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Z</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D9D9D9"/>
            <w:noWrap/>
            <w:vAlign w:val="center"/>
            <w:hideMark/>
          </w:tcPr>
          <w:p w14:paraId="446CFB83"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FUENTE</w:t>
            </w:r>
          </w:p>
        </w:tc>
      </w:tr>
      <w:tr w:rsidR="00D110D0" w:rsidRPr="00D110D0" w14:paraId="40B4956C" w14:textId="77777777" w:rsidTr="00756334">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37022F"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BOGA</w:t>
            </w:r>
          </w:p>
        </w:tc>
        <w:tc>
          <w:tcPr>
            <w:tcW w:w="0" w:type="auto"/>
            <w:tcBorders>
              <w:top w:val="nil"/>
              <w:left w:val="nil"/>
              <w:bottom w:val="single" w:sz="4" w:space="0" w:color="auto"/>
              <w:right w:val="single" w:sz="4" w:space="0" w:color="auto"/>
            </w:tcBorders>
            <w:shd w:val="clear" w:color="auto" w:fill="auto"/>
            <w:noWrap/>
            <w:vAlign w:val="center"/>
            <w:hideMark/>
          </w:tcPr>
          <w:p w14:paraId="025B97E0"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1744517.137</w:t>
            </w:r>
          </w:p>
        </w:tc>
        <w:tc>
          <w:tcPr>
            <w:tcW w:w="0" w:type="auto"/>
            <w:tcBorders>
              <w:top w:val="nil"/>
              <w:left w:val="nil"/>
              <w:bottom w:val="single" w:sz="4" w:space="0" w:color="auto"/>
              <w:right w:val="single" w:sz="4" w:space="0" w:color="auto"/>
            </w:tcBorders>
            <w:shd w:val="clear" w:color="auto" w:fill="auto"/>
            <w:noWrap/>
            <w:vAlign w:val="center"/>
            <w:hideMark/>
          </w:tcPr>
          <w:p w14:paraId="0EDE14D7"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-6116050.993</w:t>
            </w:r>
          </w:p>
        </w:tc>
        <w:tc>
          <w:tcPr>
            <w:tcW w:w="0" w:type="auto"/>
            <w:tcBorders>
              <w:top w:val="nil"/>
              <w:left w:val="nil"/>
              <w:bottom w:val="single" w:sz="4" w:space="0" w:color="auto"/>
              <w:right w:val="single" w:sz="4" w:space="0" w:color="auto"/>
            </w:tcBorders>
            <w:shd w:val="clear" w:color="auto" w:fill="auto"/>
            <w:noWrap/>
            <w:vAlign w:val="center"/>
            <w:hideMark/>
          </w:tcPr>
          <w:p w14:paraId="78D232E1"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512581.109</w:t>
            </w:r>
          </w:p>
        </w:tc>
        <w:tc>
          <w:tcPr>
            <w:tcW w:w="0" w:type="auto"/>
            <w:tcBorders>
              <w:top w:val="nil"/>
              <w:left w:val="nil"/>
              <w:bottom w:val="single" w:sz="4" w:space="0" w:color="auto"/>
              <w:right w:val="single" w:sz="4" w:space="0" w:color="auto"/>
            </w:tcBorders>
            <w:shd w:val="clear" w:color="auto" w:fill="auto"/>
            <w:vAlign w:val="center"/>
            <w:hideMark/>
          </w:tcPr>
          <w:p w14:paraId="32F6CA1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GEOCAM</w:t>
            </w:r>
          </w:p>
        </w:tc>
      </w:tr>
      <w:tr w:rsidR="00D110D0" w:rsidRPr="00D110D0" w14:paraId="0A5257FD" w14:textId="77777777" w:rsidTr="00756334">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AD536BC" w14:textId="77777777" w:rsidR="00D110D0" w:rsidRPr="00D110D0" w:rsidRDefault="00D110D0" w:rsidP="00756334">
            <w:pPr>
              <w:jc w:val="left"/>
              <w:rPr>
                <w:rFonts w:ascii="Calibri" w:hAnsi="Calibri" w:cs="Calibri"/>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14:paraId="10A1B6B9"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1744517.140</w:t>
            </w:r>
          </w:p>
        </w:tc>
        <w:tc>
          <w:tcPr>
            <w:tcW w:w="0" w:type="auto"/>
            <w:tcBorders>
              <w:top w:val="nil"/>
              <w:left w:val="nil"/>
              <w:bottom w:val="single" w:sz="4" w:space="0" w:color="auto"/>
              <w:right w:val="single" w:sz="4" w:space="0" w:color="auto"/>
            </w:tcBorders>
            <w:shd w:val="clear" w:color="auto" w:fill="auto"/>
            <w:noWrap/>
            <w:vAlign w:val="center"/>
            <w:hideMark/>
          </w:tcPr>
          <w:p w14:paraId="26EB846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-6116050.998</w:t>
            </w:r>
          </w:p>
        </w:tc>
        <w:tc>
          <w:tcPr>
            <w:tcW w:w="0" w:type="auto"/>
            <w:tcBorders>
              <w:top w:val="nil"/>
              <w:left w:val="nil"/>
              <w:bottom w:val="single" w:sz="4" w:space="0" w:color="auto"/>
              <w:right w:val="single" w:sz="4" w:space="0" w:color="auto"/>
            </w:tcBorders>
            <w:shd w:val="clear" w:color="auto" w:fill="auto"/>
            <w:noWrap/>
            <w:vAlign w:val="center"/>
            <w:hideMark/>
          </w:tcPr>
          <w:p w14:paraId="3442B81C"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512581.109</w:t>
            </w:r>
          </w:p>
        </w:tc>
        <w:tc>
          <w:tcPr>
            <w:tcW w:w="0" w:type="auto"/>
            <w:tcBorders>
              <w:top w:val="nil"/>
              <w:left w:val="nil"/>
              <w:bottom w:val="single" w:sz="4" w:space="0" w:color="auto"/>
              <w:right w:val="single" w:sz="4" w:space="0" w:color="auto"/>
            </w:tcBorders>
            <w:shd w:val="clear" w:color="auto" w:fill="auto"/>
            <w:vAlign w:val="center"/>
            <w:hideMark/>
          </w:tcPr>
          <w:p w14:paraId="7E9DE475"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SIRGAS</w:t>
            </w:r>
          </w:p>
        </w:tc>
      </w:tr>
      <w:tr w:rsidR="00D110D0" w:rsidRPr="00D110D0" w14:paraId="351EDC44"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06459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DIFERENCIAS (m)</w:t>
            </w:r>
          </w:p>
        </w:tc>
        <w:tc>
          <w:tcPr>
            <w:tcW w:w="0" w:type="auto"/>
            <w:tcBorders>
              <w:top w:val="nil"/>
              <w:left w:val="nil"/>
              <w:bottom w:val="single" w:sz="4" w:space="0" w:color="auto"/>
              <w:right w:val="single" w:sz="4" w:space="0" w:color="auto"/>
            </w:tcBorders>
            <w:shd w:val="clear" w:color="auto" w:fill="auto"/>
            <w:noWrap/>
            <w:vAlign w:val="center"/>
            <w:hideMark/>
          </w:tcPr>
          <w:p w14:paraId="4FA7E8E0"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-0.003</w:t>
            </w:r>
          </w:p>
        </w:tc>
        <w:tc>
          <w:tcPr>
            <w:tcW w:w="0" w:type="auto"/>
            <w:tcBorders>
              <w:top w:val="nil"/>
              <w:left w:val="nil"/>
              <w:bottom w:val="single" w:sz="4" w:space="0" w:color="auto"/>
              <w:right w:val="single" w:sz="4" w:space="0" w:color="auto"/>
            </w:tcBorders>
            <w:shd w:val="clear" w:color="auto" w:fill="auto"/>
            <w:noWrap/>
            <w:vAlign w:val="center"/>
            <w:hideMark/>
          </w:tcPr>
          <w:p w14:paraId="779DB65C"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0.005</w:t>
            </w:r>
          </w:p>
        </w:tc>
        <w:tc>
          <w:tcPr>
            <w:tcW w:w="0" w:type="auto"/>
            <w:tcBorders>
              <w:top w:val="nil"/>
              <w:left w:val="nil"/>
              <w:bottom w:val="single" w:sz="4" w:space="0" w:color="auto"/>
              <w:right w:val="single" w:sz="4" w:space="0" w:color="auto"/>
            </w:tcBorders>
            <w:shd w:val="clear" w:color="auto" w:fill="auto"/>
            <w:noWrap/>
            <w:vAlign w:val="center"/>
            <w:hideMark/>
          </w:tcPr>
          <w:p w14:paraId="7869D138"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0.000</w:t>
            </w:r>
          </w:p>
        </w:tc>
        <w:tc>
          <w:tcPr>
            <w:tcW w:w="0" w:type="auto"/>
            <w:tcBorders>
              <w:top w:val="nil"/>
              <w:left w:val="nil"/>
              <w:bottom w:val="nil"/>
              <w:right w:val="nil"/>
            </w:tcBorders>
            <w:shd w:val="clear" w:color="auto" w:fill="auto"/>
            <w:noWrap/>
            <w:vAlign w:val="bottom"/>
            <w:hideMark/>
          </w:tcPr>
          <w:p w14:paraId="0E8C3D78" w14:textId="77777777" w:rsidR="00D110D0" w:rsidRPr="00D110D0" w:rsidRDefault="00D110D0" w:rsidP="00756334">
            <w:pPr>
              <w:jc w:val="center"/>
              <w:rPr>
                <w:rFonts w:ascii="Calibri" w:hAnsi="Calibri" w:cs="Calibri"/>
                <w:color w:val="00B050"/>
                <w:sz w:val="18"/>
                <w:szCs w:val="18"/>
                <w:lang w:eastAsia="es-CO"/>
              </w:rPr>
            </w:pPr>
          </w:p>
        </w:tc>
      </w:tr>
      <w:tr w:rsidR="00D110D0" w:rsidRPr="00D110D0" w14:paraId="62DB84BF" w14:textId="77777777" w:rsidTr="00756334">
        <w:trPr>
          <w:trHeight w:val="300"/>
          <w:jc w:val="center"/>
        </w:trPr>
        <w:tc>
          <w:tcPr>
            <w:tcW w:w="0" w:type="auto"/>
            <w:tcBorders>
              <w:top w:val="nil"/>
              <w:left w:val="nil"/>
              <w:bottom w:val="nil"/>
              <w:right w:val="nil"/>
            </w:tcBorders>
            <w:shd w:val="clear" w:color="auto" w:fill="auto"/>
            <w:noWrap/>
            <w:vAlign w:val="center"/>
            <w:hideMark/>
          </w:tcPr>
          <w:p w14:paraId="7BF4F4F7" w14:textId="77777777" w:rsidR="00D110D0" w:rsidRPr="00D110D0" w:rsidRDefault="00D110D0" w:rsidP="00756334">
            <w:pPr>
              <w:jc w:val="left"/>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7F66A6E1"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201D0F62"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15E3F001"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bottom"/>
            <w:hideMark/>
          </w:tcPr>
          <w:p w14:paraId="647B2230" w14:textId="77777777" w:rsidR="00D110D0" w:rsidRPr="00D110D0" w:rsidRDefault="00D110D0" w:rsidP="00756334">
            <w:pPr>
              <w:jc w:val="center"/>
              <w:rPr>
                <w:rFonts w:ascii="Times New Roman" w:hAnsi="Times New Roman"/>
                <w:sz w:val="18"/>
                <w:szCs w:val="18"/>
                <w:lang w:eastAsia="es-CO"/>
              </w:rPr>
            </w:pPr>
          </w:p>
        </w:tc>
      </w:tr>
      <w:tr w:rsidR="00D110D0" w:rsidRPr="00D110D0" w14:paraId="4C5B36B3" w14:textId="77777777" w:rsidTr="00756334">
        <w:trPr>
          <w:trHeight w:val="300"/>
          <w:jc w:val="center"/>
        </w:trPr>
        <w:tc>
          <w:tcPr>
            <w:tcW w:w="0" w:type="auto"/>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1A807027"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COORDENADAS GEOCENTRICAS ECEF - ÉPOCA IGAC 2018.0</w:t>
            </w:r>
          </w:p>
        </w:tc>
      </w:tr>
      <w:tr w:rsidR="00D110D0" w:rsidRPr="00D110D0" w14:paraId="5B1E34F2"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000000" w:fill="92D050"/>
            <w:vAlign w:val="center"/>
            <w:hideMark/>
          </w:tcPr>
          <w:p w14:paraId="624E4326"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PUNTO IGAC</w:t>
            </w:r>
            <w:r w:rsidRPr="00D110D0">
              <w:rPr>
                <w:rFonts w:ascii="Calibri" w:hAnsi="Calibri" w:cs="Calibri"/>
                <w:b/>
                <w:bCs/>
                <w:color w:val="000000"/>
                <w:sz w:val="18"/>
                <w:szCs w:val="18"/>
                <w:lang w:eastAsia="es-CO"/>
              </w:rPr>
              <w:br/>
              <w:t>DE CHEQUEO (BASE BOGA-BOGT)</w:t>
            </w:r>
          </w:p>
        </w:tc>
        <w:tc>
          <w:tcPr>
            <w:tcW w:w="0" w:type="auto"/>
            <w:tcBorders>
              <w:top w:val="nil"/>
              <w:left w:val="nil"/>
              <w:bottom w:val="single" w:sz="4" w:space="0" w:color="auto"/>
              <w:right w:val="single" w:sz="4" w:space="0" w:color="auto"/>
            </w:tcBorders>
            <w:shd w:val="clear" w:color="000000" w:fill="92D050"/>
            <w:vAlign w:val="center"/>
            <w:hideMark/>
          </w:tcPr>
          <w:p w14:paraId="6F72E5A3"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X</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25E0A071"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Y</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3577DD3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Z</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D9D9D9"/>
            <w:noWrap/>
            <w:vAlign w:val="center"/>
            <w:hideMark/>
          </w:tcPr>
          <w:p w14:paraId="526DD8AD"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FUENTE</w:t>
            </w:r>
          </w:p>
        </w:tc>
      </w:tr>
      <w:tr w:rsidR="00D110D0" w:rsidRPr="00D110D0" w14:paraId="759F734C" w14:textId="77777777" w:rsidTr="00756334">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0E2086C"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BOGT</w:t>
            </w:r>
          </w:p>
        </w:tc>
        <w:tc>
          <w:tcPr>
            <w:tcW w:w="0" w:type="auto"/>
            <w:tcBorders>
              <w:top w:val="nil"/>
              <w:left w:val="nil"/>
              <w:bottom w:val="single" w:sz="4" w:space="0" w:color="auto"/>
              <w:right w:val="single" w:sz="4" w:space="0" w:color="auto"/>
            </w:tcBorders>
            <w:shd w:val="clear" w:color="auto" w:fill="auto"/>
            <w:noWrap/>
            <w:vAlign w:val="center"/>
            <w:hideMark/>
          </w:tcPr>
          <w:p w14:paraId="6A69EF46"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1744398.871</w:t>
            </w:r>
          </w:p>
        </w:tc>
        <w:tc>
          <w:tcPr>
            <w:tcW w:w="0" w:type="auto"/>
            <w:tcBorders>
              <w:top w:val="nil"/>
              <w:left w:val="nil"/>
              <w:bottom w:val="single" w:sz="4" w:space="0" w:color="auto"/>
              <w:right w:val="single" w:sz="4" w:space="0" w:color="auto"/>
            </w:tcBorders>
            <w:shd w:val="clear" w:color="auto" w:fill="auto"/>
            <w:noWrap/>
            <w:vAlign w:val="center"/>
            <w:hideMark/>
          </w:tcPr>
          <w:p w14:paraId="7D0D3AA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-6116037.020</w:t>
            </w:r>
          </w:p>
        </w:tc>
        <w:tc>
          <w:tcPr>
            <w:tcW w:w="0" w:type="auto"/>
            <w:tcBorders>
              <w:top w:val="nil"/>
              <w:left w:val="nil"/>
              <w:bottom w:val="single" w:sz="4" w:space="0" w:color="auto"/>
              <w:right w:val="single" w:sz="4" w:space="0" w:color="auto"/>
            </w:tcBorders>
            <w:shd w:val="clear" w:color="auto" w:fill="auto"/>
            <w:noWrap/>
            <w:vAlign w:val="center"/>
            <w:hideMark/>
          </w:tcPr>
          <w:p w14:paraId="7F90EE6A"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512731.881</w:t>
            </w:r>
          </w:p>
        </w:tc>
        <w:tc>
          <w:tcPr>
            <w:tcW w:w="0" w:type="auto"/>
            <w:tcBorders>
              <w:top w:val="nil"/>
              <w:left w:val="nil"/>
              <w:bottom w:val="single" w:sz="4" w:space="0" w:color="auto"/>
              <w:right w:val="single" w:sz="4" w:space="0" w:color="auto"/>
            </w:tcBorders>
            <w:shd w:val="clear" w:color="auto" w:fill="auto"/>
            <w:vAlign w:val="center"/>
            <w:hideMark/>
          </w:tcPr>
          <w:p w14:paraId="7617442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GEOCAM</w:t>
            </w:r>
          </w:p>
        </w:tc>
      </w:tr>
      <w:tr w:rsidR="00D110D0" w:rsidRPr="00D110D0" w14:paraId="08EB1700" w14:textId="77777777" w:rsidTr="00756334">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1171BAE" w14:textId="77777777" w:rsidR="00D110D0" w:rsidRPr="00D110D0" w:rsidRDefault="00D110D0" w:rsidP="00756334">
            <w:pPr>
              <w:jc w:val="left"/>
              <w:rPr>
                <w:rFonts w:ascii="Calibri" w:hAnsi="Calibri" w:cs="Calibri"/>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14:paraId="6E8D996E"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1744398.869</w:t>
            </w:r>
          </w:p>
        </w:tc>
        <w:tc>
          <w:tcPr>
            <w:tcW w:w="0" w:type="auto"/>
            <w:tcBorders>
              <w:top w:val="nil"/>
              <w:left w:val="nil"/>
              <w:bottom w:val="single" w:sz="4" w:space="0" w:color="auto"/>
              <w:right w:val="single" w:sz="4" w:space="0" w:color="auto"/>
            </w:tcBorders>
            <w:shd w:val="clear" w:color="auto" w:fill="auto"/>
            <w:noWrap/>
            <w:vAlign w:val="center"/>
            <w:hideMark/>
          </w:tcPr>
          <w:p w14:paraId="49440C25"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-6116037.016</w:t>
            </w:r>
          </w:p>
        </w:tc>
        <w:tc>
          <w:tcPr>
            <w:tcW w:w="0" w:type="auto"/>
            <w:tcBorders>
              <w:top w:val="nil"/>
              <w:left w:val="nil"/>
              <w:bottom w:val="single" w:sz="4" w:space="0" w:color="auto"/>
              <w:right w:val="single" w:sz="4" w:space="0" w:color="auto"/>
            </w:tcBorders>
            <w:shd w:val="clear" w:color="auto" w:fill="auto"/>
            <w:noWrap/>
            <w:vAlign w:val="center"/>
            <w:hideMark/>
          </w:tcPr>
          <w:p w14:paraId="5292BE2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512731.883</w:t>
            </w:r>
          </w:p>
        </w:tc>
        <w:tc>
          <w:tcPr>
            <w:tcW w:w="0" w:type="auto"/>
            <w:tcBorders>
              <w:top w:val="nil"/>
              <w:left w:val="nil"/>
              <w:bottom w:val="single" w:sz="4" w:space="0" w:color="auto"/>
              <w:right w:val="single" w:sz="4" w:space="0" w:color="auto"/>
            </w:tcBorders>
            <w:shd w:val="clear" w:color="auto" w:fill="auto"/>
            <w:vAlign w:val="center"/>
            <w:hideMark/>
          </w:tcPr>
          <w:p w14:paraId="6294FE4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SIRGAS</w:t>
            </w:r>
          </w:p>
        </w:tc>
      </w:tr>
      <w:tr w:rsidR="00D110D0" w:rsidRPr="00D110D0" w14:paraId="1A355F33"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DE197E"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DIFERENCIAS (m)</w:t>
            </w:r>
          </w:p>
        </w:tc>
        <w:tc>
          <w:tcPr>
            <w:tcW w:w="0" w:type="auto"/>
            <w:tcBorders>
              <w:top w:val="nil"/>
              <w:left w:val="nil"/>
              <w:bottom w:val="single" w:sz="4" w:space="0" w:color="auto"/>
              <w:right w:val="single" w:sz="4" w:space="0" w:color="auto"/>
            </w:tcBorders>
            <w:shd w:val="clear" w:color="auto" w:fill="auto"/>
            <w:noWrap/>
            <w:vAlign w:val="center"/>
            <w:hideMark/>
          </w:tcPr>
          <w:p w14:paraId="0C84BCFC"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0.002</w:t>
            </w:r>
          </w:p>
        </w:tc>
        <w:tc>
          <w:tcPr>
            <w:tcW w:w="0" w:type="auto"/>
            <w:tcBorders>
              <w:top w:val="nil"/>
              <w:left w:val="nil"/>
              <w:bottom w:val="single" w:sz="4" w:space="0" w:color="auto"/>
              <w:right w:val="single" w:sz="4" w:space="0" w:color="auto"/>
            </w:tcBorders>
            <w:shd w:val="clear" w:color="auto" w:fill="auto"/>
            <w:noWrap/>
            <w:vAlign w:val="center"/>
            <w:hideMark/>
          </w:tcPr>
          <w:p w14:paraId="5B52CA97"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-0.004</w:t>
            </w:r>
          </w:p>
        </w:tc>
        <w:tc>
          <w:tcPr>
            <w:tcW w:w="0" w:type="auto"/>
            <w:tcBorders>
              <w:top w:val="nil"/>
              <w:left w:val="nil"/>
              <w:bottom w:val="single" w:sz="4" w:space="0" w:color="auto"/>
              <w:right w:val="single" w:sz="4" w:space="0" w:color="auto"/>
            </w:tcBorders>
            <w:shd w:val="clear" w:color="auto" w:fill="auto"/>
            <w:noWrap/>
            <w:vAlign w:val="center"/>
            <w:hideMark/>
          </w:tcPr>
          <w:p w14:paraId="1232E1CB"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-0.002</w:t>
            </w:r>
          </w:p>
        </w:tc>
        <w:tc>
          <w:tcPr>
            <w:tcW w:w="0" w:type="auto"/>
            <w:tcBorders>
              <w:top w:val="nil"/>
              <w:left w:val="nil"/>
              <w:bottom w:val="nil"/>
              <w:right w:val="nil"/>
            </w:tcBorders>
            <w:shd w:val="clear" w:color="auto" w:fill="auto"/>
            <w:noWrap/>
            <w:vAlign w:val="bottom"/>
            <w:hideMark/>
          </w:tcPr>
          <w:p w14:paraId="450CE18B" w14:textId="77777777" w:rsidR="00D110D0" w:rsidRPr="00D110D0" w:rsidRDefault="00D110D0" w:rsidP="00756334">
            <w:pPr>
              <w:jc w:val="center"/>
              <w:rPr>
                <w:rFonts w:ascii="Calibri" w:hAnsi="Calibri" w:cs="Calibri"/>
                <w:color w:val="00B050"/>
                <w:sz w:val="18"/>
                <w:szCs w:val="18"/>
                <w:lang w:eastAsia="es-CO"/>
              </w:rPr>
            </w:pPr>
          </w:p>
        </w:tc>
      </w:tr>
    </w:tbl>
    <w:p w14:paraId="0C91E8DE" w14:textId="77777777" w:rsidR="00D110D0" w:rsidRDefault="00D110D0" w:rsidP="00FE154F">
      <w:pPr>
        <w:autoSpaceDE w:val="0"/>
        <w:autoSpaceDN w:val="0"/>
        <w:adjustRightInd w:val="0"/>
        <w:jc w:val="center"/>
        <w:rPr>
          <w:rFonts w:cs="Arial"/>
          <w:szCs w:val="22"/>
        </w:rPr>
      </w:pPr>
    </w:p>
    <w:p w14:paraId="549F4F1C" w14:textId="77777777" w:rsidR="0072036E" w:rsidRDefault="0072036E" w:rsidP="003C7DD3">
      <w:pPr>
        <w:autoSpaceDE w:val="0"/>
        <w:autoSpaceDN w:val="0"/>
        <w:adjustRightInd w:val="0"/>
        <w:rPr>
          <w:rFonts w:cs="Arial"/>
          <w:szCs w:val="22"/>
        </w:rPr>
      </w:pPr>
    </w:p>
    <w:p w14:paraId="7EAAC36E" w14:textId="77777777" w:rsidR="003C7DD3" w:rsidRDefault="003C7DD3" w:rsidP="003C7DD3">
      <w:pPr>
        <w:autoSpaceDE w:val="0"/>
        <w:autoSpaceDN w:val="0"/>
        <w:adjustRightInd w:val="0"/>
        <w:rPr>
          <w:rFonts w:cs="Arial"/>
          <w:b/>
          <w:szCs w:val="22"/>
          <w:lang w:val="es-ES_tradnl" w:eastAsia="es-CO"/>
        </w:rPr>
      </w:pPr>
      <w:r>
        <w:rPr>
          <w:rFonts w:cs="Arial"/>
          <w:szCs w:val="22"/>
          <w:lang w:val="es-ES_tradnl" w:eastAsia="es-CO"/>
        </w:rPr>
        <w:t>L</w:t>
      </w:r>
      <w:r w:rsidRPr="0025034D">
        <w:rPr>
          <w:rFonts w:cs="Arial"/>
          <w:szCs w:val="22"/>
          <w:lang w:val="es-ES_tradnl" w:eastAsia="es-CO"/>
        </w:rPr>
        <w:t>os resultados de las diferencias en coordenadas y cotas de las verificaciones realizadas, demuestran que existe una consistencia en los</w:t>
      </w:r>
      <w:r>
        <w:rPr>
          <w:rFonts w:cs="Arial"/>
          <w:szCs w:val="22"/>
          <w:lang w:val="es-ES_tradnl" w:eastAsia="es-CO"/>
        </w:rPr>
        <w:t xml:space="preserve"> puntos IGAC</w:t>
      </w:r>
      <w:r w:rsidRPr="0025034D">
        <w:rPr>
          <w:rFonts w:cs="Arial"/>
          <w:szCs w:val="22"/>
          <w:lang w:val="es-ES_tradnl" w:eastAsia="es-CO"/>
        </w:rPr>
        <w:t xml:space="preserve"> utilizados</w:t>
      </w:r>
      <w:r>
        <w:rPr>
          <w:rFonts w:cs="Arial"/>
          <w:szCs w:val="22"/>
          <w:lang w:val="es-ES_tradnl" w:eastAsia="es-CO"/>
        </w:rPr>
        <w:t xml:space="preserve"> ya que las diferencias encontradas son normales o típicas</w:t>
      </w:r>
      <w:r w:rsidR="00054371">
        <w:rPr>
          <w:rFonts w:cs="Arial"/>
          <w:szCs w:val="22"/>
          <w:lang w:val="es-ES_tradnl" w:eastAsia="es-CO"/>
        </w:rPr>
        <w:t xml:space="preserve"> para los métodos utilizados del control de calidad</w:t>
      </w:r>
      <w:r w:rsidRPr="0025034D">
        <w:rPr>
          <w:rFonts w:cs="Arial"/>
          <w:szCs w:val="22"/>
          <w:lang w:val="es-ES_tradnl" w:eastAsia="es-CO"/>
        </w:rPr>
        <w:t>.</w:t>
      </w:r>
      <w:r>
        <w:rPr>
          <w:rFonts w:cs="Arial"/>
          <w:szCs w:val="22"/>
          <w:lang w:val="es-ES_tradnl" w:eastAsia="es-CO"/>
        </w:rPr>
        <w:t xml:space="preserve"> Para más información consultar documentos sobre </w:t>
      </w:r>
      <w:r w:rsidRPr="00B27391">
        <w:rPr>
          <w:rFonts w:cs="Arial"/>
          <w:b/>
          <w:szCs w:val="22"/>
          <w:lang w:val="es-ES_tradnl" w:eastAsia="es-CO"/>
        </w:rPr>
        <w:t>teoría de errores en las mediciones (</w:t>
      </w:r>
      <w:hyperlink r:id="rId57" w:history="1">
        <w:r w:rsidRPr="00514365">
          <w:rPr>
            <w:rStyle w:val="Hipervnculo"/>
            <w:rFonts w:cs="Arial"/>
            <w:b/>
            <w:szCs w:val="22"/>
            <w:lang w:val="es-ES_tradnl" w:eastAsia="es-CO"/>
          </w:rPr>
          <w:t>https://www.youtube.com/watch?v=gzX1U0fH07U</w:t>
        </w:r>
      </w:hyperlink>
      <w:r w:rsidRPr="00B27391">
        <w:rPr>
          <w:rFonts w:cs="Arial"/>
          <w:b/>
          <w:szCs w:val="22"/>
          <w:lang w:val="es-ES_tradnl" w:eastAsia="es-CO"/>
        </w:rPr>
        <w:t>)</w:t>
      </w:r>
      <w:r>
        <w:rPr>
          <w:rFonts w:cs="Arial"/>
          <w:b/>
          <w:szCs w:val="22"/>
          <w:lang w:val="es-ES_tradnl" w:eastAsia="es-CO"/>
        </w:rPr>
        <w:t>.</w:t>
      </w:r>
    </w:p>
    <w:p w14:paraId="78184021" w14:textId="77777777" w:rsidR="003C7DD3" w:rsidRPr="00B27391" w:rsidRDefault="003C7DD3" w:rsidP="003C7DD3">
      <w:pPr>
        <w:autoSpaceDE w:val="0"/>
        <w:autoSpaceDN w:val="0"/>
        <w:adjustRightInd w:val="0"/>
        <w:rPr>
          <w:rFonts w:cs="Arial"/>
          <w:szCs w:val="22"/>
          <w:lang w:val="es-ES_tradnl" w:eastAsia="es-CO"/>
        </w:rPr>
      </w:pPr>
    </w:p>
    <w:p w14:paraId="556124DA" w14:textId="77777777" w:rsidR="00AF4AD6" w:rsidRDefault="003C7DD3" w:rsidP="003C7DD3">
      <w:pPr>
        <w:autoSpaceDE w:val="0"/>
        <w:autoSpaceDN w:val="0"/>
        <w:adjustRightInd w:val="0"/>
        <w:rPr>
          <w:rFonts w:cs="Arial"/>
          <w:szCs w:val="22"/>
          <w:lang w:val="es-ES_tradnl" w:eastAsia="es-CO"/>
        </w:rPr>
      </w:pPr>
      <w:r>
        <w:rPr>
          <w:rFonts w:cs="Arial"/>
          <w:szCs w:val="22"/>
          <w:lang w:val="es-ES_tradnl" w:eastAsia="es-CO"/>
        </w:rPr>
        <w:t xml:space="preserve">Por lo anterior los </w:t>
      </w:r>
      <w:r w:rsidRPr="0025034D">
        <w:rPr>
          <w:rFonts w:cs="Arial"/>
          <w:szCs w:val="22"/>
          <w:lang w:val="es-ES_tradnl" w:eastAsia="es-CO"/>
        </w:rPr>
        <w:t>punto</w:t>
      </w:r>
      <w:r>
        <w:rPr>
          <w:rFonts w:cs="Arial"/>
          <w:szCs w:val="22"/>
          <w:lang w:val="es-ES_tradnl" w:eastAsia="es-CO"/>
        </w:rPr>
        <w:t>s</w:t>
      </w:r>
      <w:r w:rsidRPr="0025034D">
        <w:rPr>
          <w:rFonts w:cs="Arial"/>
          <w:szCs w:val="22"/>
          <w:lang w:val="es-ES_tradnl" w:eastAsia="es-CO"/>
        </w:rPr>
        <w:t xml:space="preserve"> principal</w:t>
      </w:r>
      <w:r>
        <w:rPr>
          <w:rFonts w:cs="Arial"/>
          <w:szCs w:val="22"/>
          <w:lang w:val="es-ES_tradnl" w:eastAsia="es-CO"/>
        </w:rPr>
        <w:t>es</w:t>
      </w:r>
      <w:r w:rsidRPr="0025034D">
        <w:rPr>
          <w:rFonts w:cs="Arial"/>
          <w:szCs w:val="22"/>
          <w:lang w:val="es-ES_tradnl" w:eastAsia="es-CO"/>
        </w:rPr>
        <w:t xml:space="preserve"> de amarre </w:t>
      </w:r>
      <w:r w:rsidRPr="008E33CE">
        <w:rPr>
          <w:rFonts w:cs="Arial"/>
          <w:b/>
          <w:szCs w:val="22"/>
          <w:lang w:val="es-ES_tradnl" w:eastAsia="es-CO"/>
        </w:rPr>
        <w:t>(</w:t>
      </w:r>
      <w:r w:rsidR="00A33195">
        <w:rPr>
          <w:rFonts w:cs="Arial"/>
          <w:b/>
          <w:szCs w:val="22"/>
          <w:lang w:val="es-ES_tradnl" w:eastAsia="es-CO"/>
        </w:rPr>
        <w:t>BOGA y BOGT</w:t>
      </w:r>
      <w:r w:rsidR="008E33CE">
        <w:rPr>
          <w:rFonts w:cs="Arial"/>
          <w:b/>
          <w:szCs w:val="22"/>
        </w:rPr>
        <w:t>)</w:t>
      </w:r>
      <w:r w:rsidRPr="0025034D">
        <w:rPr>
          <w:rFonts w:cs="Arial"/>
          <w:szCs w:val="22"/>
          <w:lang w:val="es-ES_tradnl" w:eastAsia="es-CO"/>
        </w:rPr>
        <w:t>, con sus respectivas coordenadas</w:t>
      </w:r>
      <w:r>
        <w:rPr>
          <w:rFonts w:cs="Arial"/>
          <w:szCs w:val="22"/>
          <w:lang w:val="es-ES_tradnl" w:eastAsia="es-CO"/>
        </w:rPr>
        <w:t xml:space="preserve"> precisas en época IGAC (</w:t>
      </w:r>
      <w:r>
        <w:rPr>
          <w:rFonts w:cs="Arial"/>
          <w:b/>
          <w:szCs w:val="22"/>
          <w:lang w:val="es-ES_tradnl" w:eastAsia="es-CO"/>
        </w:rPr>
        <w:t>2018.0</w:t>
      </w:r>
      <w:r>
        <w:rPr>
          <w:rFonts w:cs="Arial"/>
          <w:szCs w:val="22"/>
          <w:lang w:val="es-ES_tradnl" w:eastAsia="es-CO"/>
        </w:rPr>
        <w:t>),</w:t>
      </w:r>
      <w:r w:rsidRPr="0025034D">
        <w:rPr>
          <w:rFonts w:cs="Arial"/>
          <w:szCs w:val="22"/>
          <w:lang w:val="es-ES_tradnl" w:eastAsia="es-CO"/>
        </w:rPr>
        <w:t xml:space="preserve"> certificadas por </w:t>
      </w:r>
      <w:r w:rsidRPr="004B0983">
        <w:rPr>
          <w:rFonts w:cs="Arial"/>
          <w:b/>
          <w:szCs w:val="22"/>
          <w:lang w:val="es-ES_tradnl" w:eastAsia="es-CO"/>
        </w:rPr>
        <w:t>SIRGAS</w:t>
      </w:r>
      <w:r>
        <w:rPr>
          <w:rFonts w:cs="Arial"/>
          <w:b/>
          <w:szCs w:val="22"/>
          <w:lang w:val="es-ES_tradnl" w:eastAsia="es-CO"/>
        </w:rPr>
        <w:t xml:space="preserve"> </w:t>
      </w:r>
      <w:r w:rsidRPr="00793E68">
        <w:rPr>
          <w:rFonts w:cs="Arial"/>
          <w:szCs w:val="22"/>
          <w:lang w:val="es-ES_tradnl" w:eastAsia="es-CO"/>
        </w:rPr>
        <w:t>y calculadas por</w:t>
      </w:r>
      <w:r>
        <w:rPr>
          <w:rFonts w:cs="Arial"/>
          <w:b/>
          <w:szCs w:val="22"/>
          <w:lang w:val="es-ES_tradnl" w:eastAsia="es-CO"/>
        </w:rPr>
        <w:t xml:space="preserve"> GEOCAM</w:t>
      </w:r>
      <w:r w:rsidRPr="0025034D">
        <w:rPr>
          <w:rFonts w:cs="Arial"/>
          <w:szCs w:val="22"/>
          <w:lang w:val="es-ES_tradnl" w:eastAsia="es-CO"/>
        </w:rPr>
        <w:t>, se utilizaron para los cálculos mediante doble</w:t>
      </w:r>
      <w:r>
        <w:rPr>
          <w:rFonts w:cs="Arial"/>
          <w:szCs w:val="22"/>
          <w:lang w:val="es-ES_tradnl" w:eastAsia="es-CO"/>
        </w:rPr>
        <w:t xml:space="preserve"> </w:t>
      </w:r>
      <w:r w:rsidRPr="0025034D">
        <w:rPr>
          <w:rFonts w:cs="Arial"/>
          <w:szCs w:val="22"/>
          <w:lang w:val="es-ES_tradnl" w:eastAsia="es-CO"/>
        </w:rPr>
        <w:t>determinación</w:t>
      </w:r>
      <w:r>
        <w:rPr>
          <w:rFonts w:cs="Arial"/>
          <w:szCs w:val="22"/>
          <w:lang w:val="es-ES_tradnl" w:eastAsia="es-CO"/>
        </w:rPr>
        <w:t xml:space="preserve"> </w:t>
      </w:r>
      <w:r w:rsidRPr="0025034D">
        <w:rPr>
          <w:rFonts w:cs="Arial"/>
          <w:szCs w:val="22"/>
          <w:lang w:val="es-ES_tradnl" w:eastAsia="es-CO"/>
        </w:rPr>
        <w:t>en</w:t>
      </w:r>
      <w:r>
        <w:rPr>
          <w:rFonts w:cs="Arial"/>
          <w:szCs w:val="22"/>
          <w:lang w:val="es-ES_tradnl" w:eastAsia="es-CO"/>
        </w:rPr>
        <w:t xml:space="preserve"> todos </w:t>
      </w:r>
      <w:r w:rsidRPr="0025034D">
        <w:rPr>
          <w:rFonts w:cs="Arial"/>
          <w:szCs w:val="22"/>
          <w:lang w:val="es-ES_tradnl" w:eastAsia="es-CO"/>
        </w:rPr>
        <w:t>los puntos materializados d</w:t>
      </w:r>
      <w:r w:rsidR="00776593">
        <w:rPr>
          <w:rFonts w:cs="Arial"/>
          <w:szCs w:val="22"/>
          <w:lang w:val="es-ES_tradnl" w:eastAsia="es-CO"/>
        </w:rPr>
        <w:t>e</w:t>
      </w:r>
      <w:r w:rsidR="00A33195">
        <w:rPr>
          <w:rFonts w:cs="Arial"/>
          <w:szCs w:val="22"/>
          <w:lang w:val="es-ES_tradnl" w:eastAsia="es-CO"/>
        </w:rPr>
        <w:t>l</w:t>
      </w:r>
      <w:r w:rsidR="00776593">
        <w:rPr>
          <w:rFonts w:cs="Arial"/>
          <w:szCs w:val="22"/>
          <w:lang w:val="es-ES_tradnl" w:eastAsia="es-CO"/>
        </w:rPr>
        <w:t xml:space="preserve"> </w:t>
      </w:r>
      <w:r>
        <w:rPr>
          <w:rFonts w:cs="Arial"/>
          <w:szCs w:val="22"/>
          <w:lang w:val="es-ES_tradnl" w:eastAsia="es-CO"/>
        </w:rPr>
        <w:t xml:space="preserve">Marco de Referencia </w:t>
      </w:r>
      <w:r w:rsidRPr="0025034D">
        <w:rPr>
          <w:rFonts w:cs="Arial"/>
          <w:szCs w:val="22"/>
          <w:lang w:val="es-ES_tradnl" w:eastAsia="es-CO"/>
        </w:rPr>
        <w:t>del proyecto.</w:t>
      </w:r>
    </w:p>
    <w:p w14:paraId="0ACFAA92" w14:textId="77777777" w:rsidR="003C7DD3" w:rsidRPr="0025034D" w:rsidRDefault="003C7DD3" w:rsidP="003C7DD3">
      <w:pPr>
        <w:autoSpaceDE w:val="0"/>
        <w:autoSpaceDN w:val="0"/>
        <w:adjustRightInd w:val="0"/>
        <w:rPr>
          <w:rFonts w:cs="Arial"/>
          <w:szCs w:val="22"/>
          <w:lang w:val="es-ES_tradnl" w:eastAsia="es-CO"/>
        </w:rPr>
      </w:pPr>
      <w:r w:rsidRPr="0025034D">
        <w:rPr>
          <w:rFonts w:cs="Arial"/>
          <w:szCs w:val="22"/>
          <w:lang w:val="es-ES_tradnl" w:eastAsia="es-CO"/>
        </w:rPr>
        <w:t xml:space="preserve">   </w:t>
      </w:r>
    </w:p>
    <w:p w14:paraId="5BCF61AE" w14:textId="77777777" w:rsidR="003C7DD3" w:rsidRDefault="003C7DD3" w:rsidP="003C7DD3">
      <w:pPr>
        <w:autoSpaceDE w:val="0"/>
        <w:autoSpaceDN w:val="0"/>
        <w:adjustRightInd w:val="0"/>
        <w:rPr>
          <w:rFonts w:cs="Arial"/>
          <w:szCs w:val="22"/>
          <w:lang w:val="es-ES_tradnl" w:eastAsia="es-CO"/>
        </w:rPr>
      </w:pPr>
      <w:r w:rsidRPr="0025034D">
        <w:rPr>
          <w:rFonts w:cs="Arial"/>
          <w:szCs w:val="22"/>
          <w:lang w:val="es-ES_tradnl" w:eastAsia="es-CO"/>
        </w:rPr>
        <w:t xml:space="preserve">Una vez superada la etapa de control </w:t>
      </w:r>
      <w:r>
        <w:rPr>
          <w:rFonts w:cs="Arial"/>
          <w:szCs w:val="22"/>
          <w:lang w:val="es-ES_tradnl" w:eastAsia="es-CO"/>
        </w:rPr>
        <w:t xml:space="preserve">de calidad y </w:t>
      </w:r>
      <w:r w:rsidRPr="0025034D">
        <w:rPr>
          <w:rFonts w:cs="Arial"/>
          <w:szCs w:val="22"/>
          <w:lang w:val="es-ES_tradnl" w:eastAsia="es-CO"/>
        </w:rPr>
        <w:t>chequeo, se presentan</w:t>
      </w:r>
      <w:r>
        <w:rPr>
          <w:rFonts w:cs="Arial"/>
          <w:szCs w:val="22"/>
          <w:lang w:val="es-ES_tradnl" w:eastAsia="es-CO"/>
        </w:rPr>
        <w:t xml:space="preserve"> a continuación </w:t>
      </w:r>
      <w:r w:rsidRPr="0025034D">
        <w:rPr>
          <w:rFonts w:cs="Arial"/>
          <w:szCs w:val="22"/>
          <w:lang w:val="es-ES_tradnl" w:eastAsia="es-CO"/>
        </w:rPr>
        <w:t xml:space="preserve">los resultados de la georreferenciación </w:t>
      </w:r>
      <w:r>
        <w:rPr>
          <w:rFonts w:cs="Arial"/>
          <w:szCs w:val="22"/>
          <w:lang w:val="es-ES_tradnl" w:eastAsia="es-CO"/>
        </w:rPr>
        <w:t>para todos los puntos de</w:t>
      </w:r>
      <w:r w:rsidR="00D82C64">
        <w:rPr>
          <w:rFonts w:cs="Arial"/>
          <w:szCs w:val="22"/>
          <w:lang w:val="es-ES_tradnl" w:eastAsia="es-CO"/>
        </w:rPr>
        <w:t>l</w:t>
      </w:r>
      <w:r>
        <w:rPr>
          <w:rFonts w:cs="Arial"/>
          <w:szCs w:val="22"/>
          <w:lang w:val="es-ES_tradnl" w:eastAsia="es-CO"/>
        </w:rPr>
        <w:t xml:space="preserve"> Marco de Referencia.</w:t>
      </w:r>
      <w:r w:rsidR="00AF4AD6">
        <w:rPr>
          <w:rFonts w:cs="Arial"/>
          <w:szCs w:val="22"/>
          <w:lang w:val="es-ES_tradnl" w:eastAsia="es-CO"/>
        </w:rPr>
        <w:t xml:space="preserve"> Los resultados finales del cálculo diferencial durante las actividades de procesamiento de datos GNSS </w:t>
      </w:r>
      <w:r w:rsidR="00D110D0">
        <w:rPr>
          <w:rFonts w:cs="Arial"/>
          <w:szCs w:val="22"/>
          <w:lang w:val="es-ES_tradnl" w:eastAsia="es-CO"/>
        </w:rPr>
        <w:t xml:space="preserve">pasaron las pruebas estadísticas garantizando </w:t>
      </w:r>
      <w:r w:rsidR="00AF4AD6">
        <w:rPr>
          <w:rFonts w:cs="Arial"/>
          <w:szCs w:val="22"/>
          <w:lang w:val="es-ES_tradnl" w:eastAsia="es-CO"/>
        </w:rPr>
        <w:t>precisiones</w:t>
      </w:r>
      <w:r w:rsidR="00D110D0">
        <w:rPr>
          <w:rFonts w:cs="Arial"/>
          <w:szCs w:val="22"/>
          <w:lang w:val="es-ES_tradnl" w:eastAsia="es-CO"/>
        </w:rPr>
        <w:t xml:space="preserve"> horizontales</w:t>
      </w:r>
      <w:r w:rsidR="00AF4AD6">
        <w:rPr>
          <w:rFonts w:cs="Arial"/>
          <w:szCs w:val="22"/>
          <w:lang w:val="es-ES_tradnl" w:eastAsia="es-CO"/>
        </w:rPr>
        <w:t xml:space="preserve"> &lt;= a </w:t>
      </w:r>
      <w:r w:rsidR="00AF4AD6" w:rsidRPr="00AF4AD6">
        <w:rPr>
          <w:rFonts w:cs="Arial"/>
          <w:b/>
          <w:szCs w:val="22"/>
          <w:lang w:val="es-ES_tradnl" w:eastAsia="es-CO"/>
        </w:rPr>
        <w:t>0.02m</w:t>
      </w:r>
      <w:r w:rsidR="00AF4AD6">
        <w:rPr>
          <w:rFonts w:cs="Arial"/>
          <w:szCs w:val="22"/>
          <w:lang w:val="es-ES_tradnl" w:eastAsia="es-CO"/>
        </w:rPr>
        <w:t xml:space="preserve"> para un </w:t>
      </w:r>
      <w:r w:rsidR="00AF4AD6" w:rsidRPr="00AF4AD6">
        <w:rPr>
          <w:rFonts w:cs="Arial"/>
          <w:b/>
          <w:szCs w:val="22"/>
          <w:lang w:val="es-ES_tradnl" w:eastAsia="es-CO"/>
        </w:rPr>
        <w:t>RMSE al 95%</w:t>
      </w:r>
      <w:r w:rsidR="00AF4AD6">
        <w:rPr>
          <w:rFonts w:cs="Arial"/>
          <w:szCs w:val="22"/>
          <w:lang w:val="es-ES_tradnl" w:eastAsia="es-CO"/>
        </w:rPr>
        <w:t xml:space="preserve"> de confianza como se evidencia en el reporte de ajuste de red presentado en los anexos digitales del disco duro entregado.  </w:t>
      </w:r>
    </w:p>
    <w:p w14:paraId="3DE3245B" w14:textId="77777777" w:rsidR="00D110D0" w:rsidRDefault="00D110D0" w:rsidP="003C7DD3">
      <w:pPr>
        <w:autoSpaceDE w:val="0"/>
        <w:autoSpaceDN w:val="0"/>
        <w:adjustRightInd w:val="0"/>
        <w:rPr>
          <w:rFonts w:cs="Arial"/>
          <w:szCs w:val="22"/>
          <w:lang w:val="es-ES_tradnl" w:eastAsia="es-CO"/>
        </w:rPr>
      </w:pPr>
    </w:p>
    <w:p w14:paraId="4DF69039" w14:textId="77777777" w:rsidR="00D110D0" w:rsidRDefault="00D110D0" w:rsidP="003C7DD3">
      <w:pPr>
        <w:autoSpaceDE w:val="0"/>
        <w:autoSpaceDN w:val="0"/>
        <w:adjustRightInd w:val="0"/>
        <w:rPr>
          <w:rFonts w:cs="Arial"/>
          <w:szCs w:val="22"/>
          <w:lang w:val="es-ES_tradnl" w:eastAsia="es-CO"/>
        </w:rPr>
      </w:pPr>
    </w:p>
    <w:p w14:paraId="0707BA65" w14:textId="77777777" w:rsidR="00D110D0" w:rsidRDefault="00D110D0" w:rsidP="003C7DD3">
      <w:pPr>
        <w:autoSpaceDE w:val="0"/>
        <w:autoSpaceDN w:val="0"/>
        <w:adjustRightInd w:val="0"/>
        <w:rPr>
          <w:rFonts w:cs="Arial"/>
          <w:szCs w:val="22"/>
          <w:lang w:val="es-ES_tradnl" w:eastAsia="es-CO"/>
        </w:rPr>
      </w:pPr>
    </w:p>
    <w:p w14:paraId="4E866671" w14:textId="77777777" w:rsidR="00D110D0" w:rsidRDefault="00D110D0" w:rsidP="003C7DD3">
      <w:pPr>
        <w:autoSpaceDE w:val="0"/>
        <w:autoSpaceDN w:val="0"/>
        <w:adjustRightInd w:val="0"/>
        <w:rPr>
          <w:rFonts w:cs="Arial"/>
          <w:szCs w:val="22"/>
          <w:lang w:val="es-ES_tradnl" w:eastAsia="es-CO"/>
        </w:rPr>
      </w:pPr>
    </w:p>
    <w:p w14:paraId="1514EE45" w14:textId="77777777" w:rsidR="0085402B" w:rsidRDefault="0085402B" w:rsidP="0085402B">
      <w:pPr>
        <w:pStyle w:val="TablaGeocam"/>
      </w:pPr>
      <w:bookmarkStart w:id="144" w:name="_Toc81238507"/>
      <w:r>
        <w:lastRenderedPageBreak/>
        <w:t xml:space="preserve">Tabla 6. Resultados </w:t>
      </w:r>
      <w:proofErr w:type="spellStart"/>
      <w:r>
        <w:t>pos</w:t>
      </w:r>
      <w:proofErr w:type="spellEnd"/>
      <w:r>
        <w:t xml:space="preserve"> proceso marco de referencia GNSS</w:t>
      </w:r>
      <w:bookmarkEnd w:id="144"/>
    </w:p>
    <w:p w14:paraId="5F059226" w14:textId="77777777" w:rsidR="00D110D0" w:rsidRDefault="00D110D0" w:rsidP="003C7DD3">
      <w:pPr>
        <w:autoSpaceDE w:val="0"/>
        <w:autoSpaceDN w:val="0"/>
        <w:adjustRightInd w:val="0"/>
        <w:rPr>
          <w:rFonts w:cs="Arial"/>
          <w:szCs w:val="22"/>
          <w:lang w:val="es-ES_tradnl" w:eastAsia="es-CO"/>
        </w:rPr>
      </w:pPr>
    </w:p>
    <w:p w14:paraId="73C4A7C6" w14:textId="77777777" w:rsidR="00AF4AD6" w:rsidRDefault="00AF4AD6" w:rsidP="00AF4AD6">
      <w:pPr>
        <w:autoSpaceDE w:val="0"/>
        <w:autoSpaceDN w:val="0"/>
        <w:adjustRightInd w:val="0"/>
        <w:jc w:val="center"/>
        <w:rPr>
          <w:rFonts w:cs="Arial"/>
          <w:szCs w:val="22"/>
          <w:lang w:val="es-ES_tradnl" w:eastAsia="es-CO"/>
        </w:rPr>
      </w:pPr>
      <w:r>
        <w:rPr>
          <w:noProof/>
          <w:lang w:eastAsia="es-CO"/>
        </w:rPr>
        <w:drawing>
          <wp:inline distT="0" distB="0" distL="0" distR="0" wp14:anchorId="530CA4CB" wp14:editId="271AD192">
            <wp:extent cx="4857750" cy="1478835"/>
            <wp:effectExtent l="19050" t="19050" r="19050" b="2667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94774" cy="1490106"/>
                    </a:xfrm>
                    <a:prstGeom prst="rect">
                      <a:avLst/>
                    </a:prstGeom>
                    <a:ln>
                      <a:solidFill>
                        <a:schemeClr val="tx1"/>
                      </a:solidFill>
                    </a:ln>
                  </pic:spPr>
                </pic:pic>
              </a:graphicData>
            </a:graphic>
          </wp:inline>
        </w:drawing>
      </w:r>
    </w:p>
    <w:p w14:paraId="5A654D51" w14:textId="77777777" w:rsidR="0055244B" w:rsidRDefault="0055244B" w:rsidP="00AF4AD6">
      <w:pPr>
        <w:autoSpaceDE w:val="0"/>
        <w:autoSpaceDN w:val="0"/>
        <w:adjustRightInd w:val="0"/>
        <w:jc w:val="center"/>
        <w:rPr>
          <w:rFonts w:cs="Arial"/>
          <w:szCs w:val="22"/>
          <w:lang w:val="es-ES_tradnl" w:eastAsia="es-CO"/>
        </w:rPr>
      </w:pPr>
    </w:p>
    <w:p w14:paraId="7B53F5F6" w14:textId="77777777" w:rsidR="0055244B" w:rsidRDefault="0055244B" w:rsidP="00AF4AD6">
      <w:pPr>
        <w:autoSpaceDE w:val="0"/>
        <w:autoSpaceDN w:val="0"/>
        <w:adjustRightInd w:val="0"/>
        <w:jc w:val="center"/>
        <w:rPr>
          <w:rFonts w:cs="Arial"/>
          <w:szCs w:val="22"/>
          <w:lang w:val="es-ES_tradnl" w:eastAsia="es-CO"/>
        </w:rPr>
      </w:pPr>
      <w:r>
        <w:rPr>
          <w:noProof/>
          <w:lang w:eastAsia="es-CO"/>
        </w:rPr>
        <w:drawing>
          <wp:inline distT="0" distB="0" distL="0" distR="0" wp14:anchorId="4AE68F00" wp14:editId="0A08DF5A">
            <wp:extent cx="4838700" cy="1842006"/>
            <wp:effectExtent l="19050" t="19050" r="19050" b="2540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72386" cy="1854830"/>
                    </a:xfrm>
                    <a:prstGeom prst="rect">
                      <a:avLst/>
                    </a:prstGeom>
                    <a:ln>
                      <a:solidFill>
                        <a:schemeClr val="tx1"/>
                      </a:solidFill>
                    </a:ln>
                  </pic:spPr>
                </pic:pic>
              </a:graphicData>
            </a:graphic>
          </wp:inline>
        </w:drawing>
      </w:r>
    </w:p>
    <w:p w14:paraId="5F0FE0E4" w14:textId="77777777" w:rsidR="00AF4AD6" w:rsidRDefault="00AF4AD6" w:rsidP="003C7DD3">
      <w:pPr>
        <w:autoSpaceDE w:val="0"/>
        <w:autoSpaceDN w:val="0"/>
        <w:adjustRightInd w:val="0"/>
        <w:rPr>
          <w:rFonts w:cs="Arial"/>
          <w:szCs w:val="22"/>
          <w:lang w:val="es-ES_tradnl" w:eastAsia="es-CO"/>
        </w:rPr>
      </w:pPr>
    </w:p>
    <w:p w14:paraId="7F3374D9" w14:textId="77777777" w:rsidR="00AF4AD6" w:rsidRDefault="00AF4AD6" w:rsidP="00AF4AD6">
      <w:pPr>
        <w:autoSpaceDE w:val="0"/>
        <w:autoSpaceDN w:val="0"/>
        <w:adjustRightInd w:val="0"/>
        <w:jc w:val="center"/>
        <w:rPr>
          <w:rFonts w:cs="Arial"/>
          <w:szCs w:val="22"/>
          <w:lang w:val="es-ES_tradnl" w:eastAsia="es-CO"/>
        </w:rPr>
      </w:pPr>
      <w:r>
        <w:rPr>
          <w:noProof/>
          <w:lang w:eastAsia="es-CO"/>
        </w:rPr>
        <w:drawing>
          <wp:inline distT="0" distB="0" distL="0" distR="0" wp14:anchorId="116D25D6" wp14:editId="235147AE">
            <wp:extent cx="4914900" cy="1630634"/>
            <wp:effectExtent l="19050" t="19050" r="19050" b="273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96380" cy="1657667"/>
                    </a:xfrm>
                    <a:prstGeom prst="rect">
                      <a:avLst/>
                    </a:prstGeom>
                    <a:ln>
                      <a:solidFill>
                        <a:schemeClr val="tx1"/>
                      </a:solidFill>
                    </a:ln>
                  </pic:spPr>
                </pic:pic>
              </a:graphicData>
            </a:graphic>
          </wp:inline>
        </w:drawing>
      </w:r>
    </w:p>
    <w:p w14:paraId="7416A9DB" w14:textId="77777777" w:rsidR="0055244B" w:rsidRDefault="0055244B">
      <w:pPr>
        <w:jc w:val="left"/>
        <w:rPr>
          <w:rFonts w:cs="Arial"/>
          <w:szCs w:val="22"/>
          <w:lang w:val="es-ES_tradnl" w:eastAsia="es-CO"/>
        </w:rPr>
      </w:pPr>
    </w:p>
    <w:p w14:paraId="247F2EAC" w14:textId="77777777" w:rsidR="00054371" w:rsidRDefault="0055244B" w:rsidP="0055244B">
      <w:pPr>
        <w:tabs>
          <w:tab w:val="left" w:pos="4125"/>
        </w:tabs>
        <w:jc w:val="center"/>
        <w:rPr>
          <w:rFonts w:cs="Arial"/>
          <w:szCs w:val="22"/>
          <w:lang w:val="es-ES_tradnl" w:eastAsia="es-CO"/>
        </w:rPr>
      </w:pPr>
      <w:r>
        <w:rPr>
          <w:noProof/>
          <w:lang w:eastAsia="es-CO"/>
        </w:rPr>
        <w:drawing>
          <wp:inline distT="0" distB="0" distL="0" distR="0" wp14:anchorId="003795E3" wp14:editId="6F7DD75D">
            <wp:extent cx="4953000" cy="1367555"/>
            <wp:effectExtent l="19050" t="19050" r="19050" b="2349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07886" cy="1382709"/>
                    </a:xfrm>
                    <a:prstGeom prst="rect">
                      <a:avLst/>
                    </a:prstGeom>
                    <a:ln>
                      <a:solidFill>
                        <a:schemeClr val="tx1"/>
                      </a:solidFill>
                    </a:ln>
                  </pic:spPr>
                </pic:pic>
              </a:graphicData>
            </a:graphic>
          </wp:inline>
        </w:drawing>
      </w:r>
    </w:p>
    <w:p w14:paraId="7F7BF379" w14:textId="77777777" w:rsidR="009522C9" w:rsidRDefault="009522C9" w:rsidP="003C7DD3">
      <w:pPr>
        <w:pStyle w:val="TablaGeocam"/>
        <w:rPr>
          <w:color w:val="auto"/>
        </w:rPr>
      </w:pPr>
      <w:bookmarkStart w:id="145" w:name="_Toc365561678"/>
      <w:bookmarkStart w:id="146" w:name="_Toc52271932"/>
    </w:p>
    <w:p w14:paraId="78D5E98F" w14:textId="77777777" w:rsidR="009522C9" w:rsidRDefault="009522C9" w:rsidP="003C7DD3">
      <w:pPr>
        <w:pStyle w:val="TablaGeocam"/>
        <w:rPr>
          <w:color w:val="auto"/>
        </w:rPr>
      </w:pPr>
    </w:p>
    <w:p w14:paraId="3E2E368E" w14:textId="498B1C9F" w:rsidR="003C7DD3" w:rsidRDefault="003C7DD3" w:rsidP="003C7DD3">
      <w:pPr>
        <w:pStyle w:val="TablaGeocam"/>
        <w:rPr>
          <w:color w:val="auto"/>
        </w:rPr>
      </w:pPr>
      <w:bookmarkStart w:id="147" w:name="_Toc81238508"/>
      <w:r w:rsidRPr="00756334">
        <w:rPr>
          <w:color w:val="auto"/>
        </w:rPr>
        <w:t xml:space="preserve">Tabla </w:t>
      </w:r>
      <w:r w:rsidR="0085402B">
        <w:rPr>
          <w:color w:val="auto"/>
        </w:rPr>
        <w:t>7</w:t>
      </w:r>
      <w:r w:rsidRPr="00756334">
        <w:rPr>
          <w:color w:val="auto"/>
        </w:rPr>
        <w:t>. Coordenadas</w:t>
      </w:r>
      <w:r w:rsidR="00756334">
        <w:rPr>
          <w:color w:val="auto"/>
        </w:rPr>
        <w:t xml:space="preserve"> finales</w:t>
      </w:r>
      <w:r w:rsidRPr="00756334">
        <w:rPr>
          <w:color w:val="auto"/>
        </w:rPr>
        <w:t xml:space="preserve"> – </w:t>
      </w:r>
      <w:bookmarkEnd w:id="145"/>
      <w:r w:rsidRPr="00756334">
        <w:rPr>
          <w:color w:val="auto"/>
        </w:rPr>
        <w:t>Marco de Referencia GNSS</w:t>
      </w:r>
      <w:bookmarkEnd w:id="146"/>
      <w:bookmarkEnd w:id="147"/>
    </w:p>
    <w:p w14:paraId="0DEFB6A9" w14:textId="77777777" w:rsidR="00756334" w:rsidRPr="00756334" w:rsidRDefault="00756334" w:rsidP="003C7DD3">
      <w:pPr>
        <w:pStyle w:val="TablaGeocam"/>
        <w:rPr>
          <w:color w:val="auto"/>
        </w:rPr>
      </w:pPr>
    </w:p>
    <w:tbl>
      <w:tblPr>
        <w:tblW w:w="9147" w:type="dxa"/>
        <w:jc w:val="center"/>
        <w:tblCellMar>
          <w:left w:w="70" w:type="dxa"/>
          <w:right w:w="70" w:type="dxa"/>
        </w:tblCellMar>
        <w:tblLook w:val="04A0" w:firstRow="1" w:lastRow="0" w:firstColumn="1" w:lastColumn="0" w:noHBand="0" w:noVBand="1"/>
      </w:tblPr>
      <w:tblGrid>
        <w:gridCol w:w="1696"/>
        <w:gridCol w:w="2014"/>
        <w:gridCol w:w="2118"/>
        <w:gridCol w:w="1737"/>
        <w:gridCol w:w="1582"/>
      </w:tblGrid>
      <w:tr w:rsidR="003C7DD3" w:rsidRPr="004D0DCE" w14:paraId="4BB20383" w14:textId="77777777" w:rsidTr="00830974">
        <w:trPr>
          <w:trHeight w:val="1098"/>
          <w:tblHeader/>
          <w:jc w:val="center"/>
        </w:trPr>
        <w:tc>
          <w:tcPr>
            <w:tcW w:w="1696" w:type="dxa"/>
            <w:vMerge w:val="restart"/>
            <w:tcBorders>
              <w:top w:val="single" w:sz="4" w:space="0" w:color="auto"/>
              <w:left w:val="single" w:sz="4" w:space="0" w:color="auto"/>
              <w:bottom w:val="single" w:sz="4" w:space="0" w:color="000000"/>
              <w:right w:val="single" w:sz="4" w:space="0" w:color="auto"/>
            </w:tcBorders>
            <w:shd w:val="clear" w:color="auto" w:fill="EAF1DD" w:themeFill="accent3" w:themeFillTint="33"/>
            <w:vAlign w:val="center"/>
            <w:hideMark/>
          </w:tcPr>
          <w:p w14:paraId="403F3967"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NOMBRE</w:t>
            </w:r>
          </w:p>
        </w:tc>
        <w:tc>
          <w:tcPr>
            <w:tcW w:w="4132"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14:paraId="5489ED3F"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COORDENADAS GEOGRÁFICAS WGS84</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c>
          <w:tcPr>
            <w:tcW w:w="3319"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14:paraId="4A5F7901" w14:textId="77777777" w:rsidR="003C7DD3" w:rsidRPr="004D0DCE" w:rsidRDefault="00720E5A"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COORDENADAS MAGNA SIRGAS</w:t>
            </w:r>
            <w:r w:rsidRPr="004D0DCE">
              <w:rPr>
                <w:rFonts w:ascii="Calibri" w:hAnsi="Calibri" w:cs="Calibri"/>
                <w:b/>
                <w:bCs/>
                <w:sz w:val="20"/>
                <w:szCs w:val="20"/>
                <w:lang w:eastAsia="es-CO"/>
              </w:rPr>
              <w:br/>
            </w:r>
            <w:r w:rsidRPr="00CD731E">
              <w:rPr>
                <w:rFonts w:ascii="Calibri" w:hAnsi="Calibri" w:cs="Calibri"/>
                <w:b/>
                <w:bCs/>
                <w:sz w:val="20"/>
                <w:szCs w:val="20"/>
                <w:lang w:eastAsia="es-CO"/>
              </w:rPr>
              <w:t>CARTESIANAS BOGOTA-2011</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r>
      <w:tr w:rsidR="003C7DD3" w:rsidRPr="004D0DCE" w14:paraId="4FED97D3" w14:textId="77777777" w:rsidTr="00830974">
        <w:trPr>
          <w:trHeight w:val="295"/>
          <w:tblHeader/>
          <w:jc w:val="center"/>
        </w:trPr>
        <w:tc>
          <w:tcPr>
            <w:tcW w:w="1696" w:type="dxa"/>
            <w:vMerge/>
            <w:tcBorders>
              <w:top w:val="single" w:sz="4" w:space="0" w:color="auto"/>
              <w:left w:val="single" w:sz="4" w:space="0" w:color="auto"/>
              <w:bottom w:val="single" w:sz="4" w:space="0" w:color="000000"/>
              <w:right w:val="single" w:sz="4" w:space="0" w:color="auto"/>
            </w:tcBorders>
            <w:shd w:val="clear" w:color="auto" w:fill="EAF1DD" w:themeFill="accent3" w:themeFillTint="33"/>
            <w:vAlign w:val="center"/>
            <w:hideMark/>
          </w:tcPr>
          <w:p w14:paraId="073DA4DD" w14:textId="77777777" w:rsidR="003C7DD3" w:rsidRPr="004D0DCE" w:rsidRDefault="003C7DD3" w:rsidP="00FE1E2A">
            <w:pPr>
              <w:jc w:val="center"/>
              <w:rPr>
                <w:rFonts w:ascii="Calibri" w:hAnsi="Calibri" w:cs="Calibri"/>
                <w:b/>
                <w:bCs/>
                <w:sz w:val="20"/>
                <w:szCs w:val="20"/>
                <w:lang w:eastAsia="es-CO"/>
              </w:rPr>
            </w:pPr>
          </w:p>
        </w:tc>
        <w:tc>
          <w:tcPr>
            <w:tcW w:w="2014" w:type="dxa"/>
            <w:tcBorders>
              <w:top w:val="nil"/>
              <w:left w:val="nil"/>
              <w:bottom w:val="single" w:sz="4" w:space="0" w:color="auto"/>
              <w:right w:val="single" w:sz="4" w:space="0" w:color="auto"/>
            </w:tcBorders>
            <w:shd w:val="clear" w:color="auto" w:fill="EAF1DD" w:themeFill="accent3" w:themeFillTint="33"/>
            <w:vAlign w:val="center"/>
            <w:hideMark/>
          </w:tcPr>
          <w:p w14:paraId="62EA77D1" w14:textId="77777777" w:rsidR="003C7DD3" w:rsidRPr="004D0DCE" w:rsidRDefault="003C7DD3" w:rsidP="00FE1E2A">
            <w:pPr>
              <w:jc w:val="center"/>
              <w:rPr>
                <w:rFonts w:ascii="Calibri" w:hAnsi="Calibri" w:cs="Calibri"/>
                <w:b/>
                <w:bCs/>
                <w:sz w:val="20"/>
                <w:szCs w:val="20"/>
                <w:lang w:val="en-US" w:eastAsia="es-CO"/>
              </w:rPr>
            </w:pPr>
            <w:r w:rsidRPr="004D0DCE">
              <w:rPr>
                <w:rFonts w:ascii="Calibri" w:hAnsi="Calibri" w:cs="Calibri"/>
                <w:b/>
                <w:bCs/>
                <w:sz w:val="20"/>
                <w:szCs w:val="20"/>
                <w:lang w:val="en-US" w:eastAsia="es-CO"/>
              </w:rPr>
              <w:t>LATITUD WGS84</w:t>
            </w:r>
            <w:r w:rsidRPr="004D0DCE">
              <w:rPr>
                <w:rFonts w:ascii="Calibri" w:hAnsi="Calibri" w:cs="Calibri"/>
                <w:b/>
                <w:bCs/>
                <w:sz w:val="20"/>
                <w:szCs w:val="20"/>
                <w:lang w:val="en-US" w:eastAsia="es-CO"/>
              </w:rPr>
              <w:br/>
            </w:r>
            <w:proofErr w:type="spellStart"/>
            <w:r w:rsidRPr="004D0DCE">
              <w:rPr>
                <w:rFonts w:ascii="Calibri" w:hAnsi="Calibri" w:cs="Calibri"/>
                <w:b/>
                <w:bCs/>
                <w:sz w:val="20"/>
                <w:szCs w:val="20"/>
                <w:lang w:val="en-US" w:eastAsia="es-CO"/>
              </w:rPr>
              <w:t>dd°mm'ss.s</w:t>
            </w:r>
            <w:proofErr w:type="spellEnd"/>
            <w:r w:rsidRPr="004D0DCE">
              <w:rPr>
                <w:rFonts w:ascii="Calibri" w:hAnsi="Calibri" w:cs="Calibri"/>
                <w:b/>
                <w:bCs/>
                <w:sz w:val="20"/>
                <w:szCs w:val="20"/>
                <w:lang w:val="en-US" w:eastAsia="es-CO"/>
              </w:rPr>
              <w:t>"</w:t>
            </w:r>
            <w:r w:rsidRPr="004D0DCE">
              <w:rPr>
                <w:rFonts w:ascii="Calibri" w:hAnsi="Calibri" w:cs="Calibri"/>
                <w:b/>
                <w:bCs/>
                <w:sz w:val="20"/>
                <w:szCs w:val="20"/>
                <w:lang w:val="en-US" w:eastAsia="es-CO"/>
              </w:rPr>
              <w:br/>
              <w:t>N</w:t>
            </w:r>
          </w:p>
        </w:tc>
        <w:tc>
          <w:tcPr>
            <w:tcW w:w="2118" w:type="dxa"/>
            <w:tcBorders>
              <w:top w:val="nil"/>
              <w:left w:val="nil"/>
              <w:bottom w:val="single" w:sz="4" w:space="0" w:color="auto"/>
              <w:right w:val="single" w:sz="4" w:space="0" w:color="auto"/>
            </w:tcBorders>
            <w:shd w:val="clear" w:color="auto" w:fill="EAF1DD" w:themeFill="accent3" w:themeFillTint="33"/>
            <w:vAlign w:val="center"/>
            <w:hideMark/>
          </w:tcPr>
          <w:p w14:paraId="58037C58" w14:textId="77777777" w:rsidR="003C7DD3" w:rsidRPr="004D0DCE" w:rsidRDefault="003C7DD3" w:rsidP="00FE1E2A">
            <w:pPr>
              <w:jc w:val="center"/>
              <w:rPr>
                <w:rFonts w:ascii="Calibri" w:hAnsi="Calibri" w:cs="Calibri"/>
                <w:b/>
                <w:bCs/>
                <w:sz w:val="20"/>
                <w:szCs w:val="20"/>
                <w:lang w:val="en-US" w:eastAsia="es-CO"/>
              </w:rPr>
            </w:pPr>
            <w:r w:rsidRPr="004D0DCE">
              <w:rPr>
                <w:rFonts w:ascii="Calibri" w:hAnsi="Calibri" w:cs="Calibri"/>
                <w:b/>
                <w:bCs/>
                <w:sz w:val="20"/>
                <w:szCs w:val="20"/>
                <w:lang w:val="en-US" w:eastAsia="es-CO"/>
              </w:rPr>
              <w:t>LONGITUD WGS84</w:t>
            </w:r>
            <w:r w:rsidRPr="004D0DCE">
              <w:rPr>
                <w:rFonts w:ascii="Calibri" w:hAnsi="Calibri" w:cs="Calibri"/>
                <w:b/>
                <w:bCs/>
                <w:sz w:val="20"/>
                <w:szCs w:val="20"/>
                <w:lang w:val="en-US" w:eastAsia="es-CO"/>
              </w:rPr>
              <w:br/>
            </w:r>
            <w:proofErr w:type="spellStart"/>
            <w:r w:rsidRPr="004D0DCE">
              <w:rPr>
                <w:rFonts w:ascii="Calibri" w:hAnsi="Calibri" w:cs="Calibri"/>
                <w:b/>
                <w:bCs/>
                <w:sz w:val="20"/>
                <w:szCs w:val="20"/>
                <w:lang w:val="en-US" w:eastAsia="es-CO"/>
              </w:rPr>
              <w:t>dd°mm'ss.s</w:t>
            </w:r>
            <w:proofErr w:type="spellEnd"/>
            <w:r w:rsidRPr="004D0DCE">
              <w:rPr>
                <w:rFonts w:ascii="Calibri" w:hAnsi="Calibri" w:cs="Calibri"/>
                <w:b/>
                <w:bCs/>
                <w:sz w:val="20"/>
                <w:szCs w:val="20"/>
                <w:lang w:val="en-US" w:eastAsia="es-CO"/>
              </w:rPr>
              <w:t>"</w:t>
            </w:r>
            <w:r w:rsidRPr="004D0DCE">
              <w:rPr>
                <w:rFonts w:ascii="Calibri" w:hAnsi="Calibri" w:cs="Calibri"/>
                <w:b/>
                <w:bCs/>
                <w:sz w:val="20"/>
                <w:szCs w:val="20"/>
                <w:lang w:val="en-US" w:eastAsia="es-CO"/>
              </w:rPr>
              <w:br/>
              <w:t>W</w:t>
            </w:r>
          </w:p>
        </w:tc>
        <w:tc>
          <w:tcPr>
            <w:tcW w:w="1737" w:type="dxa"/>
            <w:tcBorders>
              <w:top w:val="nil"/>
              <w:left w:val="nil"/>
              <w:bottom w:val="single" w:sz="4" w:space="0" w:color="auto"/>
              <w:right w:val="single" w:sz="4" w:space="0" w:color="auto"/>
            </w:tcBorders>
            <w:shd w:val="clear" w:color="auto" w:fill="EAF1DD" w:themeFill="accent3" w:themeFillTint="33"/>
            <w:vAlign w:val="center"/>
            <w:hideMark/>
          </w:tcPr>
          <w:p w14:paraId="18C619A2"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NORTE</w:t>
            </w:r>
            <w:r w:rsidRPr="004D0DCE">
              <w:rPr>
                <w:rFonts w:ascii="Calibri" w:hAnsi="Calibri" w:cs="Calibri"/>
                <w:b/>
                <w:bCs/>
                <w:sz w:val="20"/>
                <w:szCs w:val="20"/>
                <w:lang w:eastAsia="es-CO"/>
              </w:rPr>
              <w:br/>
              <w:t>(m)</w:t>
            </w:r>
          </w:p>
        </w:tc>
        <w:tc>
          <w:tcPr>
            <w:tcW w:w="1582" w:type="dxa"/>
            <w:tcBorders>
              <w:top w:val="nil"/>
              <w:left w:val="nil"/>
              <w:bottom w:val="single" w:sz="4" w:space="0" w:color="auto"/>
              <w:right w:val="single" w:sz="4" w:space="0" w:color="auto"/>
            </w:tcBorders>
            <w:shd w:val="clear" w:color="auto" w:fill="EAF1DD" w:themeFill="accent3" w:themeFillTint="33"/>
            <w:vAlign w:val="center"/>
            <w:hideMark/>
          </w:tcPr>
          <w:p w14:paraId="02D21148"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ESTE</w:t>
            </w:r>
            <w:r w:rsidRPr="004D0DCE">
              <w:rPr>
                <w:rFonts w:ascii="Calibri" w:hAnsi="Calibri" w:cs="Calibri"/>
                <w:b/>
                <w:bCs/>
                <w:sz w:val="20"/>
                <w:szCs w:val="20"/>
                <w:lang w:eastAsia="es-CO"/>
              </w:rPr>
              <w:br/>
              <w:t>(m)</w:t>
            </w:r>
          </w:p>
        </w:tc>
      </w:tr>
      <w:tr w:rsidR="00756334" w:rsidRPr="004D0DCE" w14:paraId="18603195"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68E65AFC"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BOGA</w:t>
            </w:r>
          </w:p>
        </w:tc>
        <w:tc>
          <w:tcPr>
            <w:tcW w:w="2014" w:type="dxa"/>
            <w:tcBorders>
              <w:top w:val="nil"/>
              <w:left w:val="nil"/>
              <w:bottom w:val="single" w:sz="4" w:space="0" w:color="auto"/>
              <w:right w:val="single" w:sz="4" w:space="0" w:color="auto"/>
            </w:tcBorders>
            <w:shd w:val="clear" w:color="auto" w:fill="auto"/>
            <w:noWrap/>
            <w:vAlign w:val="center"/>
          </w:tcPr>
          <w:p w14:paraId="683D6483"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4.63868270</w:t>
            </w:r>
          </w:p>
        </w:tc>
        <w:tc>
          <w:tcPr>
            <w:tcW w:w="2118" w:type="dxa"/>
            <w:tcBorders>
              <w:top w:val="nil"/>
              <w:left w:val="nil"/>
              <w:bottom w:val="single" w:sz="4" w:space="0" w:color="auto"/>
              <w:right w:val="single" w:sz="4" w:space="0" w:color="auto"/>
            </w:tcBorders>
            <w:shd w:val="clear" w:color="auto" w:fill="auto"/>
            <w:noWrap/>
            <w:vAlign w:val="center"/>
          </w:tcPr>
          <w:p w14:paraId="1645F62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-74.07994964</w:t>
            </w:r>
          </w:p>
        </w:tc>
        <w:tc>
          <w:tcPr>
            <w:tcW w:w="1737" w:type="dxa"/>
            <w:tcBorders>
              <w:top w:val="nil"/>
              <w:left w:val="nil"/>
              <w:bottom w:val="single" w:sz="4" w:space="0" w:color="auto"/>
              <w:right w:val="single" w:sz="4" w:space="0" w:color="auto"/>
            </w:tcBorders>
            <w:shd w:val="clear" w:color="auto" w:fill="auto"/>
            <w:noWrap/>
            <w:vAlign w:val="center"/>
          </w:tcPr>
          <w:p w14:paraId="15019DC6"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104696.764</w:t>
            </w:r>
          </w:p>
        </w:tc>
        <w:tc>
          <w:tcPr>
            <w:tcW w:w="1582" w:type="dxa"/>
            <w:tcBorders>
              <w:top w:val="nil"/>
              <w:left w:val="nil"/>
              <w:bottom w:val="single" w:sz="4" w:space="0" w:color="auto"/>
              <w:right w:val="single" w:sz="4" w:space="0" w:color="auto"/>
            </w:tcBorders>
            <w:shd w:val="clear" w:color="auto" w:fill="auto"/>
            <w:noWrap/>
            <w:vAlign w:val="center"/>
          </w:tcPr>
          <w:p w14:paraId="7A0E79B6" w14:textId="77777777" w:rsidR="00756334" w:rsidRDefault="00756334" w:rsidP="00756334">
            <w:pPr>
              <w:jc w:val="center"/>
              <w:rPr>
                <w:rFonts w:ascii="Calibri" w:hAnsi="Calibri" w:cs="Calibri"/>
                <w:color w:val="000000"/>
                <w:szCs w:val="22"/>
              </w:rPr>
            </w:pPr>
            <w:r>
              <w:rPr>
                <w:rFonts w:ascii="Calibri" w:hAnsi="Calibri" w:cs="Calibri"/>
                <w:color w:val="000000"/>
                <w:szCs w:val="22"/>
              </w:rPr>
              <w:t>99732.255</w:t>
            </w:r>
          </w:p>
        </w:tc>
      </w:tr>
      <w:tr w:rsidR="00756334" w:rsidRPr="004D0DCE" w14:paraId="2EE7E1D3"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3D5ADB59" w14:textId="77777777" w:rsidR="00756334" w:rsidRDefault="00756334" w:rsidP="00756334">
            <w:pPr>
              <w:jc w:val="center"/>
              <w:rPr>
                <w:rFonts w:ascii="Calibri" w:hAnsi="Calibri" w:cs="Calibri"/>
                <w:color w:val="000000"/>
                <w:szCs w:val="22"/>
              </w:rPr>
            </w:pPr>
            <w:r>
              <w:rPr>
                <w:rFonts w:ascii="Calibri" w:hAnsi="Calibri" w:cs="Calibri"/>
                <w:color w:val="000000"/>
                <w:szCs w:val="22"/>
              </w:rPr>
              <w:t>BOGT</w:t>
            </w:r>
          </w:p>
        </w:tc>
        <w:tc>
          <w:tcPr>
            <w:tcW w:w="2014" w:type="dxa"/>
            <w:tcBorders>
              <w:top w:val="nil"/>
              <w:left w:val="nil"/>
              <w:bottom w:val="single" w:sz="4" w:space="0" w:color="auto"/>
              <w:right w:val="single" w:sz="4" w:space="0" w:color="auto"/>
            </w:tcBorders>
            <w:shd w:val="clear" w:color="auto" w:fill="auto"/>
            <w:noWrap/>
            <w:vAlign w:val="center"/>
          </w:tcPr>
          <w:p w14:paraId="619DC457" w14:textId="77777777" w:rsidR="00756334" w:rsidRDefault="00756334" w:rsidP="00756334">
            <w:pPr>
              <w:jc w:val="center"/>
              <w:rPr>
                <w:rFonts w:ascii="Calibri" w:hAnsi="Calibri" w:cs="Calibri"/>
                <w:color w:val="000000"/>
                <w:szCs w:val="22"/>
              </w:rPr>
            </w:pPr>
            <w:r>
              <w:rPr>
                <w:rFonts w:ascii="Calibri" w:hAnsi="Calibri" w:cs="Calibri"/>
                <w:color w:val="000000"/>
                <w:szCs w:val="22"/>
              </w:rPr>
              <w:t>4.64007466</w:t>
            </w:r>
          </w:p>
        </w:tc>
        <w:tc>
          <w:tcPr>
            <w:tcW w:w="2118" w:type="dxa"/>
            <w:tcBorders>
              <w:top w:val="nil"/>
              <w:left w:val="nil"/>
              <w:bottom w:val="single" w:sz="4" w:space="0" w:color="auto"/>
              <w:right w:val="single" w:sz="4" w:space="0" w:color="auto"/>
            </w:tcBorders>
            <w:shd w:val="clear" w:color="auto" w:fill="auto"/>
            <w:noWrap/>
            <w:vAlign w:val="center"/>
          </w:tcPr>
          <w:p w14:paraId="7C8223B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-74.08093968</w:t>
            </w:r>
          </w:p>
        </w:tc>
        <w:tc>
          <w:tcPr>
            <w:tcW w:w="1737" w:type="dxa"/>
            <w:tcBorders>
              <w:top w:val="nil"/>
              <w:left w:val="nil"/>
              <w:bottom w:val="single" w:sz="4" w:space="0" w:color="auto"/>
              <w:right w:val="single" w:sz="4" w:space="0" w:color="auto"/>
            </w:tcBorders>
            <w:shd w:val="clear" w:color="auto" w:fill="auto"/>
            <w:noWrap/>
            <w:vAlign w:val="center"/>
          </w:tcPr>
          <w:p w14:paraId="27A1ACE1" w14:textId="77777777" w:rsidR="00756334" w:rsidRDefault="00756334" w:rsidP="00756334">
            <w:pPr>
              <w:jc w:val="center"/>
              <w:rPr>
                <w:rFonts w:ascii="Calibri" w:hAnsi="Calibri" w:cs="Calibri"/>
                <w:color w:val="000000"/>
                <w:szCs w:val="22"/>
              </w:rPr>
            </w:pPr>
            <w:r>
              <w:rPr>
                <w:rFonts w:ascii="Calibri" w:hAnsi="Calibri" w:cs="Calibri"/>
                <w:color w:val="000000"/>
                <w:szCs w:val="22"/>
              </w:rPr>
              <w:t>104850.742</w:t>
            </w:r>
          </w:p>
        </w:tc>
        <w:tc>
          <w:tcPr>
            <w:tcW w:w="1582" w:type="dxa"/>
            <w:tcBorders>
              <w:top w:val="nil"/>
              <w:left w:val="nil"/>
              <w:bottom w:val="single" w:sz="4" w:space="0" w:color="auto"/>
              <w:right w:val="single" w:sz="4" w:space="0" w:color="auto"/>
            </w:tcBorders>
            <w:shd w:val="clear" w:color="auto" w:fill="auto"/>
            <w:noWrap/>
            <w:vAlign w:val="center"/>
          </w:tcPr>
          <w:p w14:paraId="0071F59B" w14:textId="77777777" w:rsidR="00756334" w:rsidRDefault="00756334" w:rsidP="00756334">
            <w:pPr>
              <w:jc w:val="center"/>
              <w:rPr>
                <w:rFonts w:ascii="Calibri" w:hAnsi="Calibri" w:cs="Calibri"/>
                <w:color w:val="000000"/>
                <w:szCs w:val="22"/>
              </w:rPr>
            </w:pPr>
            <w:r>
              <w:rPr>
                <w:rFonts w:ascii="Calibri" w:hAnsi="Calibri" w:cs="Calibri"/>
                <w:color w:val="000000"/>
                <w:szCs w:val="22"/>
              </w:rPr>
              <w:t>99622.343</w:t>
            </w:r>
          </w:p>
        </w:tc>
      </w:tr>
      <w:tr w:rsidR="00756334" w:rsidRPr="004D0DCE" w14:paraId="5EC17113"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10CF1D12" w14:textId="77777777" w:rsidR="00756334" w:rsidRDefault="00756334" w:rsidP="00756334">
            <w:pPr>
              <w:jc w:val="center"/>
              <w:rPr>
                <w:rFonts w:ascii="Calibri" w:hAnsi="Calibri" w:cs="Calibri"/>
                <w:color w:val="000000"/>
                <w:szCs w:val="22"/>
              </w:rPr>
            </w:pPr>
            <w:r>
              <w:rPr>
                <w:rFonts w:ascii="Calibri" w:hAnsi="Calibri" w:cs="Calibri"/>
                <w:color w:val="000000"/>
                <w:szCs w:val="22"/>
              </w:rPr>
              <w:t>BLZ-2-EAB</w:t>
            </w:r>
          </w:p>
        </w:tc>
        <w:tc>
          <w:tcPr>
            <w:tcW w:w="2014" w:type="dxa"/>
            <w:tcBorders>
              <w:top w:val="nil"/>
              <w:left w:val="nil"/>
              <w:bottom w:val="single" w:sz="4" w:space="0" w:color="auto"/>
              <w:right w:val="single" w:sz="4" w:space="0" w:color="auto"/>
            </w:tcBorders>
            <w:shd w:val="clear" w:color="auto" w:fill="auto"/>
            <w:noWrap/>
            <w:vAlign w:val="center"/>
          </w:tcPr>
          <w:p w14:paraId="749AEA1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4.52955548</w:t>
            </w:r>
          </w:p>
        </w:tc>
        <w:tc>
          <w:tcPr>
            <w:tcW w:w="2118" w:type="dxa"/>
            <w:tcBorders>
              <w:top w:val="nil"/>
              <w:left w:val="nil"/>
              <w:bottom w:val="single" w:sz="4" w:space="0" w:color="auto"/>
              <w:right w:val="single" w:sz="4" w:space="0" w:color="auto"/>
            </w:tcBorders>
            <w:shd w:val="clear" w:color="auto" w:fill="auto"/>
            <w:noWrap/>
            <w:vAlign w:val="center"/>
          </w:tcPr>
          <w:p w14:paraId="7613F69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-74.09145243</w:t>
            </w:r>
          </w:p>
        </w:tc>
        <w:tc>
          <w:tcPr>
            <w:tcW w:w="1737" w:type="dxa"/>
            <w:tcBorders>
              <w:top w:val="nil"/>
              <w:left w:val="nil"/>
              <w:bottom w:val="single" w:sz="4" w:space="0" w:color="auto"/>
              <w:right w:val="single" w:sz="4" w:space="0" w:color="auto"/>
            </w:tcBorders>
            <w:shd w:val="clear" w:color="auto" w:fill="auto"/>
            <w:noWrap/>
            <w:vAlign w:val="center"/>
          </w:tcPr>
          <w:p w14:paraId="76E81349" w14:textId="77777777" w:rsidR="00756334" w:rsidRDefault="00756334" w:rsidP="00756334">
            <w:pPr>
              <w:jc w:val="center"/>
              <w:rPr>
                <w:rFonts w:ascii="Calibri" w:hAnsi="Calibri" w:cs="Calibri"/>
                <w:color w:val="000000"/>
                <w:szCs w:val="22"/>
              </w:rPr>
            </w:pPr>
            <w:r>
              <w:rPr>
                <w:rFonts w:ascii="Calibri" w:hAnsi="Calibri" w:cs="Calibri"/>
                <w:color w:val="000000"/>
                <w:szCs w:val="22"/>
              </w:rPr>
              <w:t>92624.327</w:t>
            </w:r>
          </w:p>
        </w:tc>
        <w:tc>
          <w:tcPr>
            <w:tcW w:w="1582" w:type="dxa"/>
            <w:tcBorders>
              <w:top w:val="nil"/>
              <w:left w:val="nil"/>
              <w:bottom w:val="single" w:sz="4" w:space="0" w:color="auto"/>
              <w:right w:val="single" w:sz="4" w:space="0" w:color="auto"/>
            </w:tcBorders>
            <w:shd w:val="clear" w:color="auto" w:fill="auto"/>
            <w:noWrap/>
            <w:vAlign w:val="center"/>
          </w:tcPr>
          <w:p w14:paraId="4038D147"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98456.355</w:t>
            </w:r>
          </w:p>
        </w:tc>
      </w:tr>
      <w:tr w:rsidR="00756334" w:rsidRPr="004D0DCE" w14:paraId="6A7C9F59"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3E1BCF6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GPS-1-ETMVA</w:t>
            </w:r>
          </w:p>
        </w:tc>
        <w:tc>
          <w:tcPr>
            <w:tcW w:w="2014" w:type="dxa"/>
            <w:tcBorders>
              <w:top w:val="nil"/>
              <w:left w:val="nil"/>
              <w:bottom w:val="single" w:sz="4" w:space="0" w:color="auto"/>
              <w:right w:val="single" w:sz="4" w:space="0" w:color="auto"/>
            </w:tcBorders>
            <w:shd w:val="clear" w:color="auto" w:fill="auto"/>
            <w:noWrap/>
            <w:vAlign w:val="center"/>
          </w:tcPr>
          <w:p w14:paraId="4BF072A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4.56384726</w:t>
            </w:r>
          </w:p>
        </w:tc>
        <w:tc>
          <w:tcPr>
            <w:tcW w:w="2118" w:type="dxa"/>
            <w:tcBorders>
              <w:top w:val="nil"/>
              <w:left w:val="nil"/>
              <w:bottom w:val="single" w:sz="4" w:space="0" w:color="auto"/>
              <w:right w:val="single" w:sz="4" w:space="0" w:color="auto"/>
            </w:tcBorders>
            <w:shd w:val="clear" w:color="auto" w:fill="auto"/>
            <w:noWrap/>
            <w:vAlign w:val="center"/>
          </w:tcPr>
          <w:p w14:paraId="626BD23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-74.09757547</w:t>
            </w:r>
          </w:p>
        </w:tc>
        <w:tc>
          <w:tcPr>
            <w:tcW w:w="1737" w:type="dxa"/>
            <w:tcBorders>
              <w:top w:val="nil"/>
              <w:left w:val="nil"/>
              <w:bottom w:val="single" w:sz="4" w:space="0" w:color="auto"/>
              <w:right w:val="single" w:sz="4" w:space="0" w:color="auto"/>
            </w:tcBorders>
            <w:shd w:val="clear" w:color="auto" w:fill="auto"/>
            <w:noWrap/>
            <w:vAlign w:val="center"/>
          </w:tcPr>
          <w:p w14:paraId="5D6BE4B0" w14:textId="77777777" w:rsidR="00756334" w:rsidRDefault="00756334" w:rsidP="00756334">
            <w:pPr>
              <w:jc w:val="center"/>
              <w:rPr>
                <w:rFonts w:ascii="Calibri" w:hAnsi="Calibri" w:cs="Calibri"/>
                <w:color w:val="000000"/>
                <w:szCs w:val="22"/>
              </w:rPr>
            </w:pPr>
            <w:r>
              <w:rPr>
                <w:rFonts w:ascii="Calibri" w:hAnsi="Calibri" w:cs="Calibri"/>
                <w:color w:val="000000"/>
                <w:szCs w:val="22"/>
              </w:rPr>
              <w:t>96417.845</w:t>
            </w:r>
          </w:p>
        </w:tc>
        <w:tc>
          <w:tcPr>
            <w:tcW w:w="1582" w:type="dxa"/>
            <w:tcBorders>
              <w:top w:val="nil"/>
              <w:left w:val="nil"/>
              <w:bottom w:val="single" w:sz="4" w:space="0" w:color="auto"/>
              <w:right w:val="single" w:sz="4" w:space="0" w:color="auto"/>
            </w:tcBorders>
            <w:shd w:val="clear" w:color="auto" w:fill="auto"/>
            <w:noWrap/>
            <w:vAlign w:val="center"/>
          </w:tcPr>
          <w:p w14:paraId="0F311EF0" w14:textId="77777777" w:rsidR="00756334" w:rsidRDefault="00756334" w:rsidP="00756334">
            <w:pPr>
              <w:jc w:val="center"/>
              <w:rPr>
                <w:rFonts w:ascii="Calibri" w:hAnsi="Calibri" w:cs="Calibri"/>
                <w:color w:val="000000"/>
                <w:szCs w:val="22"/>
              </w:rPr>
            </w:pPr>
            <w:r>
              <w:rPr>
                <w:rFonts w:ascii="Calibri" w:hAnsi="Calibri" w:cs="Calibri"/>
                <w:color w:val="000000"/>
                <w:szCs w:val="22"/>
              </w:rPr>
              <w:t>97776.326</w:t>
            </w:r>
          </w:p>
        </w:tc>
      </w:tr>
      <w:tr w:rsidR="00756334" w:rsidRPr="004D0DCE" w14:paraId="23BF46FE"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49FA021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GPS-5-ETMVA</w:t>
            </w:r>
          </w:p>
        </w:tc>
        <w:tc>
          <w:tcPr>
            <w:tcW w:w="2014" w:type="dxa"/>
            <w:tcBorders>
              <w:top w:val="nil"/>
              <w:left w:val="nil"/>
              <w:bottom w:val="single" w:sz="4" w:space="0" w:color="auto"/>
              <w:right w:val="single" w:sz="4" w:space="0" w:color="auto"/>
            </w:tcBorders>
            <w:shd w:val="clear" w:color="auto" w:fill="auto"/>
            <w:noWrap/>
            <w:vAlign w:val="center"/>
          </w:tcPr>
          <w:p w14:paraId="172EB6E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4.55018264</w:t>
            </w:r>
          </w:p>
        </w:tc>
        <w:tc>
          <w:tcPr>
            <w:tcW w:w="2118" w:type="dxa"/>
            <w:tcBorders>
              <w:top w:val="nil"/>
              <w:left w:val="nil"/>
              <w:bottom w:val="single" w:sz="4" w:space="0" w:color="auto"/>
              <w:right w:val="single" w:sz="4" w:space="0" w:color="auto"/>
            </w:tcBorders>
            <w:shd w:val="clear" w:color="auto" w:fill="auto"/>
            <w:noWrap/>
            <w:vAlign w:val="center"/>
          </w:tcPr>
          <w:p w14:paraId="762C46A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-74.09356135</w:t>
            </w:r>
          </w:p>
        </w:tc>
        <w:tc>
          <w:tcPr>
            <w:tcW w:w="1737" w:type="dxa"/>
            <w:tcBorders>
              <w:top w:val="nil"/>
              <w:left w:val="nil"/>
              <w:bottom w:val="single" w:sz="4" w:space="0" w:color="auto"/>
              <w:right w:val="single" w:sz="4" w:space="0" w:color="auto"/>
            </w:tcBorders>
            <w:shd w:val="clear" w:color="auto" w:fill="auto"/>
            <w:noWrap/>
            <w:vAlign w:val="center"/>
          </w:tcPr>
          <w:p w14:paraId="1B9FB3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94906.213</w:t>
            </w:r>
          </w:p>
        </w:tc>
        <w:tc>
          <w:tcPr>
            <w:tcW w:w="1582" w:type="dxa"/>
            <w:tcBorders>
              <w:top w:val="nil"/>
              <w:left w:val="nil"/>
              <w:bottom w:val="single" w:sz="4" w:space="0" w:color="auto"/>
              <w:right w:val="single" w:sz="4" w:space="0" w:color="auto"/>
            </w:tcBorders>
            <w:shd w:val="clear" w:color="auto" w:fill="auto"/>
            <w:noWrap/>
            <w:vAlign w:val="center"/>
          </w:tcPr>
          <w:p w14:paraId="58C1F42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98222.057</w:t>
            </w:r>
          </w:p>
        </w:tc>
      </w:tr>
      <w:tr w:rsidR="00756334" w:rsidRPr="004D0DCE" w14:paraId="36581FD8"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7C13502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GPS-7-ETMVA</w:t>
            </w:r>
          </w:p>
        </w:tc>
        <w:tc>
          <w:tcPr>
            <w:tcW w:w="2014" w:type="dxa"/>
            <w:tcBorders>
              <w:top w:val="nil"/>
              <w:left w:val="nil"/>
              <w:bottom w:val="single" w:sz="4" w:space="0" w:color="auto"/>
              <w:right w:val="single" w:sz="4" w:space="0" w:color="auto"/>
            </w:tcBorders>
            <w:shd w:val="clear" w:color="auto" w:fill="auto"/>
            <w:noWrap/>
            <w:vAlign w:val="center"/>
          </w:tcPr>
          <w:p w14:paraId="0BF76FE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4.54653141</w:t>
            </w:r>
          </w:p>
        </w:tc>
        <w:tc>
          <w:tcPr>
            <w:tcW w:w="2118" w:type="dxa"/>
            <w:tcBorders>
              <w:top w:val="nil"/>
              <w:left w:val="nil"/>
              <w:bottom w:val="single" w:sz="4" w:space="0" w:color="auto"/>
              <w:right w:val="single" w:sz="4" w:space="0" w:color="auto"/>
            </w:tcBorders>
            <w:shd w:val="clear" w:color="auto" w:fill="auto"/>
            <w:noWrap/>
            <w:vAlign w:val="center"/>
          </w:tcPr>
          <w:p w14:paraId="2E8D4C3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-74.08710803</w:t>
            </w:r>
          </w:p>
        </w:tc>
        <w:tc>
          <w:tcPr>
            <w:tcW w:w="1737" w:type="dxa"/>
            <w:tcBorders>
              <w:top w:val="nil"/>
              <w:left w:val="nil"/>
              <w:bottom w:val="single" w:sz="4" w:space="0" w:color="auto"/>
              <w:right w:val="single" w:sz="4" w:space="0" w:color="auto"/>
            </w:tcBorders>
            <w:shd w:val="clear" w:color="auto" w:fill="auto"/>
            <w:noWrap/>
            <w:vAlign w:val="center"/>
          </w:tcPr>
          <w:p w14:paraId="7DB266AB"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94502.348</w:t>
            </w:r>
          </w:p>
        </w:tc>
        <w:tc>
          <w:tcPr>
            <w:tcW w:w="1582" w:type="dxa"/>
            <w:tcBorders>
              <w:top w:val="nil"/>
              <w:left w:val="nil"/>
              <w:bottom w:val="single" w:sz="4" w:space="0" w:color="auto"/>
              <w:right w:val="single" w:sz="4" w:space="0" w:color="auto"/>
            </w:tcBorders>
            <w:shd w:val="clear" w:color="auto" w:fill="auto"/>
            <w:noWrap/>
            <w:vAlign w:val="center"/>
          </w:tcPr>
          <w:p w14:paraId="4019BC4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98938.509</w:t>
            </w:r>
          </w:p>
        </w:tc>
      </w:tr>
      <w:tr w:rsidR="00756334" w:rsidRPr="004D0DCE" w14:paraId="051BCB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A82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GPS-4-IDU</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D002AD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4.53840903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A77D05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-74.09116775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1819FAF" w14:textId="77777777" w:rsidR="00756334" w:rsidRDefault="00756334" w:rsidP="00756334">
            <w:pPr>
              <w:jc w:val="center"/>
              <w:rPr>
                <w:rFonts w:ascii="Calibri" w:hAnsi="Calibri" w:cs="Calibri"/>
                <w:color w:val="000000"/>
                <w:szCs w:val="22"/>
              </w:rPr>
            </w:pPr>
            <w:r>
              <w:rPr>
                <w:rFonts w:ascii="Calibri" w:hAnsi="Calibri" w:cs="Calibri"/>
                <w:color w:val="000000"/>
                <w:szCs w:val="22"/>
              </w:rPr>
              <w:t>93603.764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4D7C7E1"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98487.884</w:t>
            </w:r>
          </w:p>
        </w:tc>
      </w:tr>
      <w:tr w:rsidR="00756334" w:rsidRPr="004D0DCE" w14:paraId="47EE6F0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1E95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GPS-73-EAAB</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F70745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4.53667971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82BCBA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-74.09149978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330994A" w14:textId="77777777" w:rsidR="00756334" w:rsidRDefault="00756334" w:rsidP="00756334">
            <w:pPr>
              <w:jc w:val="center"/>
              <w:rPr>
                <w:rFonts w:ascii="Calibri" w:hAnsi="Calibri" w:cs="Calibri"/>
                <w:color w:val="000000"/>
                <w:szCs w:val="22"/>
              </w:rPr>
            </w:pPr>
            <w:r>
              <w:rPr>
                <w:rFonts w:ascii="Calibri" w:hAnsi="Calibri" w:cs="Calibri"/>
                <w:color w:val="000000"/>
                <w:szCs w:val="22"/>
              </w:rPr>
              <w:t>93412.453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A757AA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98451.038</w:t>
            </w:r>
          </w:p>
        </w:tc>
      </w:tr>
      <w:tr w:rsidR="00756334" w:rsidRPr="004D0DCE" w14:paraId="024843F7"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25E850" w14:textId="77777777" w:rsidR="00756334" w:rsidRDefault="00756334" w:rsidP="00756334">
            <w:pPr>
              <w:jc w:val="center"/>
              <w:rPr>
                <w:rFonts w:ascii="Calibri" w:hAnsi="Calibri" w:cs="Calibri"/>
                <w:color w:val="000000"/>
                <w:szCs w:val="22"/>
              </w:rPr>
            </w:pPr>
            <w:r>
              <w:rPr>
                <w:rFonts w:ascii="Calibri" w:hAnsi="Calibri" w:cs="Calibri"/>
                <w:color w:val="000000"/>
                <w:szCs w:val="22"/>
              </w:rPr>
              <w:t>P3-2018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64E023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4.54922648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9B7671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-74.09242767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BFBEF1F" w14:textId="77777777" w:rsidR="00756334" w:rsidRDefault="00756334" w:rsidP="00756334">
            <w:pPr>
              <w:jc w:val="center"/>
              <w:rPr>
                <w:rFonts w:ascii="Calibri" w:hAnsi="Calibri" w:cs="Calibri"/>
                <w:color w:val="000000"/>
                <w:szCs w:val="22"/>
              </w:rPr>
            </w:pPr>
            <w:r>
              <w:rPr>
                <w:rFonts w:ascii="Calibri" w:hAnsi="Calibri" w:cs="Calibri"/>
                <w:color w:val="000000"/>
                <w:szCs w:val="22"/>
              </w:rPr>
              <w:t>94800.446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B11507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98347.921</w:t>
            </w:r>
          </w:p>
        </w:tc>
      </w:tr>
      <w:tr w:rsidR="00756334" w:rsidRPr="004D0DCE" w14:paraId="24950DB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41BB2" w14:textId="77777777" w:rsidR="00756334" w:rsidRDefault="00756334" w:rsidP="00756334">
            <w:pPr>
              <w:jc w:val="center"/>
              <w:rPr>
                <w:rFonts w:ascii="Calibri" w:hAnsi="Calibri" w:cs="Calibri"/>
                <w:color w:val="000000"/>
                <w:szCs w:val="22"/>
              </w:rPr>
            </w:pPr>
            <w:r>
              <w:rPr>
                <w:rFonts w:ascii="Calibri" w:hAnsi="Calibri" w:cs="Calibri"/>
                <w:color w:val="000000"/>
                <w:szCs w:val="22"/>
              </w:rPr>
              <w:t>BASE-VUELO</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08741A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4.54724898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FEE60C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-74.09668295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704C76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94581.647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D63B148" w14:textId="77777777" w:rsidR="00756334" w:rsidRDefault="00756334" w:rsidP="00756334">
            <w:pPr>
              <w:jc w:val="center"/>
              <w:rPr>
                <w:rFonts w:ascii="Calibri" w:hAnsi="Calibri" w:cs="Calibri"/>
                <w:color w:val="000000"/>
                <w:szCs w:val="22"/>
              </w:rPr>
            </w:pPr>
            <w:r>
              <w:rPr>
                <w:rFonts w:ascii="Calibri" w:hAnsi="Calibri" w:cs="Calibri"/>
                <w:color w:val="000000"/>
                <w:szCs w:val="22"/>
              </w:rPr>
              <w:t>97875.534</w:t>
            </w:r>
          </w:p>
        </w:tc>
      </w:tr>
      <w:tr w:rsidR="00756334" w:rsidRPr="004D0DCE" w14:paraId="5F80C21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3B26E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95133F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4.56659952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B42FA0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-74.09531485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37E7E9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96722.335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6CC1CFD"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98027.263</w:t>
            </w:r>
          </w:p>
        </w:tc>
      </w:tr>
      <w:tr w:rsidR="00756334" w:rsidRPr="004D0DCE" w14:paraId="049953E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3D92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DCFA33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4.56574593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1B51ED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-74.09524583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C6DF2B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96627.906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105BFB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98034.932</w:t>
            </w:r>
          </w:p>
        </w:tc>
      </w:tr>
      <w:tr w:rsidR="00756334" w:rsidRPr="004D0DCE" w14:paraId="25C29AB7"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5B9F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D2CE14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4.56292988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DCBF7E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-74.09612107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4F223E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96316.370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858E7D5"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97937.791</w:t>
            </w:r>
          </w:p>
        </w:tc>
      </w:tr>
      <w:tr w:rsidR="00756334" w:rsidRPr="004D0DCE" w14:paraId="3BD85163"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62B22"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8A18A3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4.56211424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8408280"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-74.09641069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DDB4184" w14:textId="77777777" w:rsidR="00756334" w:rsidRDefault="00756334" w:rsidP="00756334">
            <w:pPr>
              <w:jc w:val="center"/>
              <w:rPr>
                <w:rFonts w:ascii="Calibri" w:hAnsi="Calibri" w:cs="Calibri"/>
                <w:color w:val="000000"/>
                <w:szCs w:val="22"/>
              </w:rPr>
            </w:pPr>
            <w:r>
              <w:rPr>
                <w:rFonts w:ascii="Calibri" w:hAnsi="Calibri" w:cs="Calibri"/>
                <w:color w:val="000000"/>
                <w:szCs w:val="22"/>
              </w:rPr>
              <w:t>96226.136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F6D36B4"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97905.645</w:t>
            </w:r>
          </w:p>
        </w:tc>
      </w:tr>
      <w:tr w:rsidR="00756334" w:rsidRPr="004D0DCE" w14:paraId="622A055C" w14:textId="77777777" w:rsidTr="00563C10">
        <w:trPr>
          <w:trHeight w:val="87"/>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B70D1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D7D37A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4.56154851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7CD639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-74.09645151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71F10B" w14:textId="77777777" w:rsidR="00756334" w:rsidRDefault="00756334" w:rsidP="00756334">
            <w:pPr>
              <w:jc w:val="center"/>
              <w:rPr>
                <w:rFonts w:ascii="Calibri" w:hAnsi="Calibri" w:cs="Calibri"/>
                <w:color w:val="000000"/>
                <w:szCs w:val="22"/>
              </w:rPr>
            </w:pPr>
            <w:r>
              <w:rPr>
                <w:rFonts w:ascii="Calibri" w:hAnsi="Calibri" w:cs="Calibri"/>
                <w:color w:val="000000"/>
                <w:szCs w:val="22"/>
              </w:rPr>
              <w:t>96163.552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7390963"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97901.118</w:t>
            </w:r>
          </w:p>
        </w:tc>
      </w:tr>
      <w:tr w:rsidR="00756334" w:rsidRPr="004D0DCE" w14:paraId="58D87BC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C97E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0FD427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4.56115225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EEB306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-74.09571294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FAE04E4" w14:textId="77777777" w:rsidR="00756334" w:rsidRDefault="00756334" w:rsidP="00756334">
            <w:pPr>
              <w:jc w:val="center"/>
              <w:rPr>
                <w:rFonts w:ascii="Calibri" w:hAnsi="Calibri" w:cs="Calibri"/>
                <w:color w:val="000000"/>
                <w:szCs w:val="22"/>
              </w:rPr>
            </w:pPr>
            <w:r>
              <w:rPr>
                <w:rFonts w:ascii="Calibri" w:hAnsi="Calibri" w:cs="Calibri"/>
                <w:color w:val="000000"/>
                <w:szCs w:val="22"/>
              </w:rPr>
              <w:t>96119.722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1FE6E41"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97983.113</w:t>
            </w:r>
          </w:p>
        </w:tc>
      </w:tr>
      <w:tr w:rsidR="00756334" w:rsidRPr="004D0DCE" w14:paraId="4209F4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10B5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CECA2C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4.56023174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D2CAF0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-74.09498074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642EB51" w14:textId="77777777" w:rsidR="00756334" w:rsidRDefault="00756334" w:rsidP="00756334">
            <w:pPr>
              <w:jc w:val="center"/>
              <w:rPr>
                <w:rFonts w:ascii="Calibri" w:hAnsi="Calibri" w:cs="Calibri"/>
                <w:color w:val="000000"/>
                <w:szCs w:val="22"/>
              </w:rPr>
            </w:pPr>
            <w:r>
              <w:rPr>
                <w:rFonts w:ascii="Calibri" w:hAnsi="Calibri" w:cs="Calibri"/>
                <w:color w:val="000000"/>
                <w:szCs w:val="22"/>
              </w:rPr>
              <w:t>96017.894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04A6B7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98064.404</w:t>
            </w:r>
          </w:p>
        </w:tc>
      </w:tr>
      <w:tr w:rsidR="00756334" w:rsidRPr="004D0DCE" w14:paraId="4CBBE18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CE9D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5D2A44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4.55700410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F44DB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-74.09548851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35577B5" w14:textId="77777777" w:rsidR="00756334" w:rsidRDefault="00756334" w:rsidP="00756334">
            <w:pPr>
              <w:jc w:val="center"/>
              <w:rPr>
                <w:rFonts w:ascii="Calibri" w:hAnsi="Calibri" w:cs="Calibri"/>
                <w:color w:val="000000"/>
                <w:szCs w:val="22"/>
              </w:rPr>
            </w:pPr>
            <w:r>
              <w:rPr>
                <w:rFonts w:ascii="Calibri" w:hAnsi="Calibri" w:cs="Calibri"/>
                <w:color w:val="000000"/>
                <w:szCs w:val="22"/>
              </w:rPr>
              <w:t>95660.829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0DE56FC"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98008.059</w:t>
            </w:r>
          </w:p>
        </w:tc>
      </w:tr>
      <w:tr w:rsidR="00756334" w:rsidRPr="004D0DCE" w14:paraId="1780719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7EC0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6B6CFA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4.55657849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E488D2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-74.09575551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05C3BC7" w14:textId="77777777" w:rsidR="00756334" w:rsidRDefault="00756334" w:rsidP="00756334">
            <w:pPr>
              <w:jc w:val="center"/>
              <w:rPr>
                <w:rFonts w:ascii="Calibri" w:hAnsi="Calibri" w:cs="Calibri"/>
                <w:color w:val="000000"/>
                <w:szCs w:val="22"/>
              </w:rPr>
            </w:pPr>
            <w:r>
              <w:rPr>
                <w:rFonts w:ascii="Calibri" w:hAnsi="Calibri" w:cs="Calibri"/>
                <w:color w:val="000000"/>
                <w:szCs w:val="22"/>
              </w:rPr>
              <w:t>95613.743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D6E31FC"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97978.422</w:t>
            </w:r>
          </w:p>
        </w:tc>
      </w:tr>
      <w:tr w:rsidR="00756334" w:rsidRPr="004D0DCE" w14:paraId="1F04EAB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21D39"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77E11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4.55601357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F03BB00"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-74.09553249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D29C1F2" w14:textId="77777777" w:rsidR="00756334" w:rsidRDefault="00756334" w:rsidP="00756334">
            <w:pPr>
              <w:jc w:val="center"/>
              <w:rPr>
                <w:rFonts w:ascii="Calibri" w:hAnsi="Calibri" w:cs="Calibri"/>
                <w:color w:val="000000"/>
                <w:szCs w:val="22"/>
              </w:rPr>
            </w:pPr>
            <w:r>
              <w:rPr>
                <w:rFonts w:ascii="Calibri" w:hAnsi="Calibri" w:cs="Calibri"/>
                <w:color w:val="000000"/>
                <w:szCs w:val="22"/>
              </w:rPr>
              <w:t>95551.250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6023DA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98003.185</w:t>
            </w:r>
          </w:p>
        </w:tc>
      </w:tr>
      <w:tr w:rsidR="00756334" w:rsidRPr="004D0DCE" w14:paraId="4123E63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E4D2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BD2614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4.55559415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0EABCA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-74.09412613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8544709" w14:textId="77777777" w:rsidR="00756334" w:rsidRDefault="00756334" w:rsidP="00756334">
            <w:pPr>
              <w:jc w:val="center"/>
              <w:rPr>
                <w:rFonts w:ascii="Calibri" w:hAnsi="Calibri" w:cs="Calibri"/>
                <w:color w:val="000000"/>
                <w:szCs w:val="22"/>
              </w:rPr>
            </w:pPr>
            <w:r>
              <w:rPr>
                <w:rFonts w:ascii="Calibri" w:hAnsi="Calibri" w:cs="Calibri"/>
                <w:color w:val="000000"/>
                <w:szCs w:val="22"/>
              </w:rPr>
              <w:t>95504.862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435DB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98159.315</w:t>
            </w:r>
          </w:p>
        </w:tc>
      </w:tr>
      <w:tr w:rsidR="00756334" w:rsidRPr="004D0DCE" w14:paraId="1830369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491E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69EC37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4.55476328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3BD263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-74.09518052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A70B79E" w14:textId="77777777" w:rsidR="00756334" w:rsidRDefault="00756334" w:rsidP="00756334">
            <w:pPr>
              <w:jc w:val="center"/>
              <w:rPr>
                <w:rFonts w:ascii="Calibri" w:hAnsi="Calibri" w:cs="Calibri"/>
                <w:color w:val="000000"/>
                <w:szCs w:val="22"/>
              </w:rPr>
            </w:pPr>
            <w:r>
              <w:rPr>
                <w:rFonts w:ascii="Calibri" w:hAnsi="Calibri" w:cs="Calibri"/>
                <w:color w:val="000000"/>
                <w:szCs w:val="22"/>
              </w:rPr>
              <w:t>95412.938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14110D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98042.269</w:t>
            </w:r>
          </w:p>
        </w:tc>
      </w:tr>
      <w:tr w:rsidR="00756334" w:rsidRPr="004D0DCE" w14:paraId="7466E769"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C007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D9A065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4.55404421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8F1BA7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-74.09426264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C8ACA3C" w14:textId="77777777" w:rsidR="00756334" w:rsidRDefault="00756334" w:rsidP="00756334">
            <w:pPr>
              <w:jc w:val="center"/>
              <w:rPr>
                <w:rFonts w:ascii="Calibri" w:hAnsi="Calibri" w:cs="Calibri"/>
                <w:color w:val="000000"/>
                <w:szCs w:val="22"/>
              </w:rPr>
            </w:pPr>
            <w:r>
              <w:rPr>
                <w:rFonts w:ascii="Calibri" w:hAnsi="Calibri" w:cs="Calibri"/>
                <w:color w:val="000000"/>
                <w:szCs w:val="22"/>
              </w:rPr>
              <w:t>95333.397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37D2E5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98144.172</w:t>
            </w:r>
          </w:p>
        </w:tc>
      </w:tr>
      <w:tr w:rsidR="00756334" w:rsidRPr="004D0DCE" w14:paraId="580EB7E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8AF5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FFC6550"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4.55220644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0C7A8C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-74.09394705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6A361F7" w14:textId="77777777" w:rsidR="00756334" w:rsidRDefault="00756334" w:rsidP="00756334">
            <w:pPr>
              <w:jc w:val="center"/>
              <w:rPr>
                <w:rFonts w:ascii="Calibri" w:hAnsi="Calibri" w:cs="Calibri"/>
                <w:color w:val="000000"/>
                <w:szCs w:val="22"/>
              </w:rPr>
            </w:pPr>
            <w:r>
              <w:rPr>
                <w:rFonts w:ascii="Calibri" w:hAnsi="Calibri" w:cs="Calibri"/>
                <w:color w:val="000000"/>
                <w:szCs w:val="22"/>
              </w:rPr>
              <w:t>95130.095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4F221F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98179.223</w:t>
            </w:r>
          </w:p>
        </w:tc>
      </w:tr>
      <w:tr w:rsidR="00756334" w:rsidRPr="004D0DCE" w14:paraId="2A1228A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226A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882D48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4.55139899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E20076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-74.09427488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C9A5E8" w14:textId="77777777" w:rsidR="00756334" w:rsidRDefault="00756334" w:rsidP="00756334">
            <w:pPr>
              <w:jc w:val="center"/>
              <w:rPr>
                <w:rFonts w:ascii="Calibri" w:hAnsi="Calibri" w:cs="Calibri"/>
                <w:color w:val="000000"/>
                <w:szCs w:val="22"/>
              </w:rPr>
            </w:pPr>
            <w:r>
              <w:rPr>
                <w:rFonts w:ascii="Calibri" w:hAnsi="Calibri" w:cs="Calibri"/>
                <w:color w:val="000000"/>
                <w:szCs w:val="22"/>
              </w:rPr>
              <w:t>95040.766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BEE8FD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98142.836</w:t>
            </w:r>
          </w:p>
        </w:tc>
      </w:tr>
      <w:tr w:rsidR="00756334" w:rsidRPr="004D0DCE" w14:paraId="37C93D2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DF220"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D2E613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4.55060022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75509B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-74.09453950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461D5C4"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94952.400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852B3D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98113.465</w:t>
            </w:r>
          </w:p>
        </w:tc>
      </w:tr>
      <w:tr w:rsidR="00756334" w:rsidRPr="004D0DCE" w14:paraId="7BD6529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CE8E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BF9B9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4.55085861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EBFE59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-74.09235719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2D88D01"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94981.002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8A6389A"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98355.732</w:t>
            </w:r>
          </w:p>
        </w:tc>
      </w:tr>
      <w:tr w:rsidR="00756334" w:rsidRPr="004D0DCE" w14:paraId="075D5AA9"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B8B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996781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4.54982342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C89131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-74.09251898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1AD6CC9" w14:textId="77777777" w:rsidR="00756334" w:rsidRDefault="00756334" w:rsidP="00756334">
            <w:pPr>
              <w:jc w:val="center"/>
              <w:rPr>
                <w:rFonts w:ascii="Calibri" w:hAnsi="Calibri" w:cs="Calibri"/>
                <w:color w:val="000000"/>
                <w:szCs w:val="22"/>
              </w:rPr>
            </w:pPr>
            <w:r>
              <w:rPr>
                <w:rFonts w:ascii="Calibri" w:hAnsi="Calibri" w:cs="Calibri"/>
                <w:color w:val="000000"/>
                <w:szCs w:val="22"/>
              </w:rPr>
              <w:t>94866.483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5332D4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98337.779</w:t>
            </w:r>
          </w:p>
        </w:tc>
      </w:tr>
      <w:tr w:rsidR="00756334" w:rsidRPr="004D0DCE" w14:paraId="6DD1022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BB2A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5B17F6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4.54894014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572020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-74.09173487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1C50F4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94768.776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FE7E1D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98424.835</w:t>
            </w:r>
          </w:p>
        </w:tc>
      </w:tr>
      <w:tr w:rsidR="00756334" w:rsidRPr="004D0DCE" w14:paraId="5E9405E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C595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A0C9AC0"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4.54827871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099956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-74.08901760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F05B8E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94695.628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9946FD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98726.500</w:t>
            </w:r>
          </w:p>
        </w:tc>
      </w:tr>
      <w:tr w:rsidR="00756334" w:rsidRPr="004D0DCE" w14:paraId="315F1FD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2D3C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A73F60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4.54789619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DB237F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-74.08816988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9190ABF"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94653.318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0BDEDF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98820.614</w:t>
            </w:r>
          </w:p>
        </w:tc>
      </w:tr>
      <w:tr w:rsidR="00756334" w:rsidRPr="004D0DCE" w14:paraId="01F3519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5E97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FE9D94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4.54729181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940B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-74.08664007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37FE63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94586.473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CAF739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98990.453</w:t>
            </w:r>
          </w:p>
        </w:tc>
      </w:tr>
      <w:tr w:rsidR="00756334" w:rsidRPr="004D0DCE" w14:paraId="5694EB7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8EA60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183A0D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4.54636020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1BE9AF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-74.08709749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84CED5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94483.408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A3A3876"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98939.681</w:t>
            </w:r>
          </w:p>
        </w:tc>
      </w:tr>
      <w:tr w:rsidR="00756334" w:rsidRPr="004D0DCE" w14:paraId="4CA5202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B3ECE" w14:textId="77777777" w:rsidR="00756334" w:rsidRDefault="00756334" w:rsidP="00756334">
            <w:pPr>
              <w:jc w:val="center"/>
              <w:rPr>
                <w:rFonts w:ascii="Calibri" w:hAnsi="Calibri" w:cs="Calibri"/>
                <w:color w:val="000000"/>
                <w:szCs w:val="22"/>
              </w:rPr>
            </w:pPr>
            <w:r>
              <w:rPr>
                <w:rFonts w:ascii="Calibri" w:hAnsi="Calibri" w:cs="Calibri"/>
                <w:color w:val="000000"/>
                <w:szCs w:val="22"/>
              </w:rPr>
              <w:lastRenderedPageBreak/>
              <w:t>GPS-24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2452C3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4.54563954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BF245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-74.08564037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9E1BA9A"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94403.698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3C08B19" w14:textId="77777777" w:rsidR="00756334" w:rsidRDefault="00756334" w:rsidP="00756334">
            <w:pPr>
              <w:jc w:val="center"/>
              <w:rPr>
                <w:rFonts w:ascii="Calibri" w:hAnsi="Calibri" w:cs="Calibri"/>
                <w:color w:val="000000"/>
                <w:szCs w:val="22"/>
              </w:rPr>
            </w:pPr>
            <w:r>
              <w:rPr>
                <w:rFonts w:ascii="Calibri" w:hAnsi="Calibri" w:cs="Calibri"/>
                <w:color w:val="000000"/>
                <w:szCs w:val="22"/>
              </w:rPr>
              <w:t>99101.451</w:t>
            </w:r>
          </w:p>
        </w:tc>
      </w:tr>
      <w:tr w:rsidR="00756334" w:rsidRPr="004D0DCE" w14:paraId="2F35167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FB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D73112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4.54418188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265899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-74.08587634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C5C34D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94242.440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8639417" w14:textId="77777777" w:rsidR="00756334" w:rsidRDefault="00756334" w:rsidP="00756334">
            <w:pPr>
              <w:jc w:val="center"/>
              <w:rPr>
                <w:rFonts w:ascii="Calibri" w:hAnsi="Calibri" w:cs="Calibri"/>
                <w:color w:val="000000"/>
                <w:szCs w:val="22"/>
              </w:rPr>
            </w:pPr>
            <w:r>
              <w:rPr>
                <w:rFonts w:ascii="Calibri" w:hAnsi="Calibri" w:cs="Calibri"/>
                <w:color w:val="000000"/>
                <w:szCs w:val="22"/>
              </w:rPr>
              <w:t>99075.268</w:t>
            </w:r>
          </w:p>
        </w:tc>
      </w:tr>
      <w:tr w:rsidR="00756334" w:rsidRPr="004D0DCE" w14:paraId="3F6A58F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C38F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4120BC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4.54400596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359FBE1"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-74.08484480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E20978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94222.989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361864F" w14:textId="77777777" w:rsidR="00756334" w:rsidRDefault="00756334" w:rsidP="00756334">
            <w:pPr>
              <w:jc w:val="center"/>
              <w:rPr>
                <w:rFonts w:ascii="Calibri" w:hAnsi="Calibri" w:cs="Calibri"/>
                <w:color w:val="000000"/>
                <w:szCs w:val="22"/>
              </w:rPr>
            </w:pPr>
            <w:r>
              <w:rPr>
                <w:rFonts w:ascii="Calibri" w:hAnsi="Calibri" w:cs="Calibri"/>
                <w:color w:val="000000"/>
                <w:szCs w:val="22"/>
              </w:rPr>
              <w:t>99189.787</w:t>
            </w:r>
          </w:p>
        </w:tc>
      </w:tr>
      <w:tr w:rsidR="00756334" w:rsidRPr="004D0DCE" w14:paraId="5277A0C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4EF5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2C00D5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4.54556050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CBB55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-74.08450118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DF9A1E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94394.965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CC5FC93" w14:textId="77777777" w:rsidR="00756334" w:rsidRDefault="00756334" w:rsidP="00756334">
            <w:pPr>
              <w:jc w:val="center"/>
              <w:rPr>
                <w:rFonts w:ascii="Calibri" w:hAnsi="Calibri" w:cs="Calibri"/>
                <w:color w:val="000000"/>
                <w:szCs w:val="22"/>
              </w:rPr>
            </w:pPr>
            <w:r>
              <w:rPr>
                <w:rFonts w:ascii="Calibri" w:hAnsi="Calibri" w:cs="Calibri"/>
                <w:color w:val="000000"/>
                <w:szCs w:val="22"/>
              </w:rPr>
              <w:t>99227.919</w:t>
            </w:r>
          </w:p>
        </w:tc>
      </w:tr>
      <w:tr w:rsidR="00756334" w:rsidRPr="004D0DCE" w14:paraId="7B9FC08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05C4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5C18D3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4.54888124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D52C33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-74.09266575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B178E62" w14:textId="77777777" w:rsidR="00756334" w:rsidRDefault="00756334" w:rsidP="00756334">
            <w:pPr>
              <w:jc w:val="center"/>
              <w:rPr>
                <w:rFonts w:ascii="Calibri" w:hAnsi="Calibri" w:cs="Calibri"/>
                <w:color w:val="000000"/>
                <w:szCs w:val="22"/>
              </w:rPr>
            </w:pPr>
            <w:r>
              <w:rPr>
                <w:rFonts w:ascii="Calibri" w:hAnsi="Calibri" w:cs="Calibri"/>
                <w:color w:val="000000"/>
                <w:szCs w:val="22"/>
              </w:rPr>
              <w:t>94762.252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1BE4668"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98321.494</w:t>
            </w:r>
          </w:p>
        </w:tc>
      </w:tr>
      <w:tr w:rsidR="00756334" w:rsidRPr="004D0DCE" w14:paraId="682BBEA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AA09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EE08B3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4.54770204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749913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-74.09313865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C5431A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94631.797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501FBF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98269.004</w:t>
            </w:r>
          </w:p>
        </w:tc>
      </w:tr>
      <w:tr w:rsidR="00756334" w:rsidRPr="004D0DCE" w14:paraId="4CE3252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D954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294E71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4.54607296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572219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-74.09443495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680701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94451.567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858ACA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98125.107</w:t>
            </w:r>
          </w:p>
        </w:tc>
      </w:tr>
      <w:tr w:rsidR="00756334" w:rsidRPr="004D0DCE" w14:paraId="3708EF2C"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16323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B92813E"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4.54517330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E74DFA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-74.09239335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4B498A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94352.058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F51251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98351.765</w:t>
            </w:r>
          </w:p>
        </w:tc>
      </w:tr>
      <w:tr w:rsidR="00756334" w:rsidRPr="004D0DCE" w14:paraId="65B7330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C42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322E83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4.54404679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D32F4D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-74.09250610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6E705B7"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94227.436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7D306C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98339.258</w:t>
            </w:r>
          </w:p>
        </w:tc>
      </w:tr>
      <w:tr w:rsidR="00756334" w:rsidRPr="004D0DCE" w14:paraId="40EB1D20"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DFC6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F39836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4.54234803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726A1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-74.09330269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C5D019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94039.502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7130D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98250.837</w:t>
            </w:r>
          </w:p>
        </w:tc>
      </w:tr>
      <w:tr w:rsidR="00756334" w:rsidRPr="004D0DCE" w14:paraId="68B46B5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93DA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4FE2A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4.54233314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0B6DB1D"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-74.09240896</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200B51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94037.863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02FE6C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98350.056</w:t>
            </w:r>
          </w:p>
        </w:tc>
      </w:tr>
      <w:tr w:rsidR="00756334" w:rsidRPr="004D0DCE" w14:paraId="6A46655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660F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A42A95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4.54176134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A673EB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-74.09196164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5DD5FFA" w14:textId="77777777" w:rsidR="00756334" w:rsidRDefault="00756334" w:rsidP="00756334">
            <w:pPr>
              <w:jc w:val="center"/>
              <w:rPr>
                <w:rFonts w:ascii="Calibri" w:hAnsi="Calibri" w:cs="Calibri"/>
                <w:color w:val="000000"/>
                <w:szCs w:val="22"/>
              </w:rPr>
            </w:pPr>
            <w:r>
              <w:rPr>
                <w:rFonts w:ascii="Calibri" w:hAnsi="Calibri" w:cs="Calibri"/>
                <w:color w:val="000000"/>
                <w:szCs w:val="22"/>
              </w:rPr>
              <w:t>93974.610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8B7B277"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98399.721</w:t>
            </w:r>
          </w:p>
        </w:tc>
      </w:tr>
      <w:tr w:rsidR="00756334" w:rsidRPr="004D0DCE" w14:paraId="2CB5745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B440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A5C9C1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4.54051131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DDC6A3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-74.09088461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BE33CE8" w14:textId="77777777" w:rsidR="00756334" w:rsidRDefault="00756334" w:rsidP="00756334">
            <w:pPr>
              <w:jc w:val="center"/>
              <w:rPr>
                <w:rFonts w:ascii="Calibri" w:hAnsi="Calibri" w:cs="Calibri"/>
                <w:color w:val="000000"/>
                <w:szCs w:val="22"/>
              </w:rPr>
            </w:pPr>
            <w:r>
              <w:rPr>
                <w:rFonts w:ascii="Calibri" w:hAnsi="Calibri" w:cs="Calibri"/>
                <w:color w:val="000000"/>
                <w:szCs w:val="22"/>
              </w:rPr>
              <w:t>93836.333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7A47F5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98519.300</w:t>
            </w:r>
          </w:p>
        </w:tc>
      </w:tr>
      <w:tr w:rsidR="00756334" w:rsidRPr="004D0DCE" w14:paraId="18037C0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CD14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0352F9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4.53980723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36F806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-74.09159572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79EEE3B" w14:textId="77777777" w:rsidR="00756334" w:rsidRDefault="00756334" w:rsidP="00756334">
            <w:pPr>
              <w:jc w:val="center"/>
              <w:rPr>
                <w:rFonts w:ascii="Calibri" w:hAnsi="Calibri" w:cs="Calibri"/>
                <w:color w:val="000000"/>
                <w:szCs w:val="22"/>
              </w:rPr>
            </w:pPr>
            <w:r>
              <w:rPr>
                <w:rFonts w:ascii="Calibri" w:hAnsi="Calibri" w:cs="Calibri"/>
                <w:color w:val="000000"/>
                <w:szCs w:val="22"/>
              </w:rPr>
              <w:t>93758.438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726010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98440.360</w:t>
            </w:r>
          </w:p>
        </w:tc>
      </w:tr>
      <w:tr w:rsidR="00756334" w:rsidRPr="004D0DCE" w14:paraId="45F58171"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B1C9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D44E88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4.53565337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79A7AA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-74.09073316</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C606E85" w14:textId="77777777" w:rsidR="00756334" w:rsidRDefault="00756334" w:rsidP="00756334">
            <w:pPr>
              <w:jc w:val="center"/>
              <w:rPr>
                <w:rFonts w:ascii="Calibri" w:hAnsi="Calibri" w:cs="Calibri"/>
                <w:color w:val="000000"/>
                <w:szCs w:val="22"/>
              </w:rPr>
            </w:pPr>
            <w:r>
              <w:rPr>
                <w:rFonts w:ascii="Calibri" w:hAnsi="Calibri" w:cs="Calibri"/>
                <w:color w:val="000000"/>
                <w:szCs w:val="22"/>
              </w:rPr>
              <w:t>93298.919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A7CEF5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98536.154</w:t>
            </w:r>
          </w:p>
        </w:tc>
      </w:tr>
      <w:tr w:rsidR="00756334" w:rsidRPr="004D0DCE" w14:paraId="57664CA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739A6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BF8214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4.53301075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921D7B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-74.09072435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25C89E6" w14:textId="77777777" w:rsidR="00756334" w:rsidRDefault="00756334" w:rsidP="00756334">
            <w:pPr>
              <w:jc w:val="center"/>
              <w:rPr>
                <w:rFonts w:ascii="Calibri" w:hAnsi="Calibri" w:cs="Calibri"/>
                <w:color w:val="000000"/>
                <w:szCs w:val="22"/>
              </w:rPr>
            </w:pPr>
            <w:r>
              <w:rPr>
                <w:rFonts w:ascii="Calibri" w:hAnsi="Calibri" w:cs="Calibri"/>
                <w:color w:val="000000"/>
                <w:szCs w:val="22"/>
              </w:rPr>
              <w:t>93006.576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3232C45"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98537.155</w:t>
            </w:r>
          </w:p>
        </w:tc>
      </w:tr>
      <w:tr w:rsidR="00756334" w:rsidRPr="004D0DCE" w14:paraId="48302C6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85B1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1EC78A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4.53207961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7DE321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-74.09073097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235048E" w14:textId="77777777" w:rsidR="00756334" w:rsidRDefault="00756334" w:rsidP="00756334">
            <w:pPr>
              <w:jc w:val="center"/>
              <w:rPr>
                <w:rFonts w:ascii="Calibri" w:hAnsi="Calibri" w:cs="Calibri"/>
                <w:color w:val="000000"/>
                <w:szCs w:val="22"/>
              </w:rPr>
            </w:pPr>
            <w:r>
              <w:rPr>
                <w:rFonts w:ascii="Calibri" w:hAnsi="Calibri" w:cs="Calibri"/>
                <w:color w:val="000000"/>
                <w:szCs w:val="22"/>
              </w:rPr>
              <w:t>92903.569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6FCB8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98536.428</w:t>
            </w:r>
          </w:p>
        </w:tc>
      </w:tr>
      <w:tr w:rsidR="00756334" w:rsidRPr="004D0DCE" w14:paraId="6EEB21F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3DBD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9B55C9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4.53005861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DAEAB9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-74.09074387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0FA3878" w14:textId="77777777" w:rsidR="00756334" w:rsidRDefault="00756334" w:rsidP="00756334">
            <w:pPr>
              <w:jc w:val="center"/>
              <w:rPr>
                <w:rFonts w:ascii="Calibri" w:hAnsi="Calibri" w:cs="Calibri"/>
                <w:color w:val="000000"/>
                <w:szCs w:val="22"/>
              </w:rPr>
            </w:pPr>
            <w:r>
              <w:rPr>
                <w:rFonts w:ascii="Calibri" w:hAnsi="Calibri" w:cs="Calibri"/>
                <w:color w:val="000000"/>
                <w:szCs w:val="22"/>
              </w:rPr>
              <w:t>92679.992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A55214C"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98535.013</w:t>
            </w:r>
          </w:p>
        </w:tc>
      </w:tr>
      <w:tr w:rsidR="00756334" w:rsidRPr="004D0DCE" w14:paraId="7127925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229B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58815F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4.52880101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0C0A56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-74.09074370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9969BD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92540.869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1E45F4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98535.042</w:t>
            </w:r>
          </w:p>
        </w:tc>
      </w:tr>
      <w:tr w:rsidR="00756334" w:rsidRPr="004D0DCE" w14:paraId="7B5C6363"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D6E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4B1C72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4.52830227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332640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-74.09044604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F347593" w14:textId="77777777" w:rsidR="00756334" w:rsidRDefault="00756334" w:rsidP="00756334">
            <w:pPr>
              <w:jc w:val="center"/>
              <w:rPr>
                <w:rFonts w:ascii="Calibri" w:hAnsi="Calibri" w:cs="Calibri"/>
                <w:color w:val="000000"/>
                <w:szCs w:val="22"/>
              </w:rPr>
            </w:pPr>
            <w:r>
              <w:rPr>
                <w:rFonts w:ascii="Calibri" w:hAnsi="Calibri" w:cs="Calibri"/>
                <w:color w:val="000000"/>
                <w:szCs w:val="22"/>
              </w:rPr>
              <w:t>92485.698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A8F6D2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98568.092</w:t>
            </w:r>
          </w:p>
        </w:tc>
      </w:tr>
      <w:tr w:rsidR="00756334" w:rsidRPr="004D0DCE" w14:paraId="0FC2F99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DB97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0A0BE4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4.52722845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1B1996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-74.09170320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55670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92366.894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017E54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98428.534</w:t>
            </w:r>
          </w:p>
        </w:tc>
      </w:tr>
      <w:tr w:rsidR="00756334" w:rsidRPr="004D0DCE" w14:paraId="58D002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D171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39B2738"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4.52617294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3C57B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-74.09307613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FFE3FE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92250.115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7E57541"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98276.121</w:t>
            </w:r>
          </w:p>
        </w:tc>
      </w:tr>
      <w:tr w:rsidR="00756334" w:rsidRPr="004D0DCE" w14:paraId="404C5DB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4121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466F45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4.52573925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CB799D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-74.09137162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A95E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92202.152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4926C2A"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98465.357</w:t>
            </w:r>
          </w:p>
        </w:tc>
      </w:tr>
      <w:tr w:rsidR="00756334" w:rsidRPr="004D0DCE" w14:paraId="3D840CB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473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C2A16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4.52533482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B78FF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-74.09079468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71AC78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92157.418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964725D"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98529.413</w:t>
            </w:r>
          </w:p>
        </w:tc>
      </w:tr>
      <w:tr w:rsidR="00756334" w:rsidRPr="004D0DCE" w14:paraId="62BC82B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975E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05D883E"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4.52411027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F40A47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-74.09180458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F333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92021.941</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6179BB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98417.304</w:t>
            </w:r>
          </w:p>
        </w:tc>
      </w:tr>
      <w:tr w:rsidR="00756334" w:rsidRPr="004D0DCE" w14:paraId="3130472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F3670"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8085AF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4.52242381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396FF11"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-74.09041257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2C3E547" w14:textId="77777777" w:rsidR="00756334" w:rsidRDefault="00756334" w:rsidP="00756334">
            <w:pPr>
              <w:jc w:val="center"/>
              <w:rPr>
                <w:rFonts w:ascii="Calibri" w:hAnsi="Calibri" w:cs="Calibri"/>
                <w:color w:val="000000"/>
                <w:szCs w:val="22"/>
              </w:rPr>
            </w:pPr>
            <w:r>
              <w:rPr>
                <w:rFonts w:ascii="Calibri" w:hAnsi="Calibri" w:cs="Calibri"/>
                <w:color w:val="000000"/>
                <w:szCs w:val="22"/>
              </w:rPr>
              <w:t>91835.386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03F8D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98571.859</w:t>
            </w:r>
          </w:p>
        </w:tc>
      </w:tr>
      <w:tr w:rsidR="00756334" w:rsidRPr="004D0DCE" w14:paraId="6C3BA260"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17F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GPS-50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ACEFBF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4.52188096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1A4935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-74.09093953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1B51FF5" w14:textId="77777777" w:rsidR="00756334" w:rsidRDefault="00756334" w:rsidP="00756334">
            <w:pPr>
              <w:jc w:val="center"/>
              <w:rPr>
                <w:rFonts w:ascii="Calibri" w:hAnsi="Calibri" w:cs="Calibri"/>
                <w:color w:val="000000"/>
                <w:szCs w:val="22"/>
              </w:rPr>
            </w:pPr>
            <w:r>
              <w:rPr>
                <w:rFonts w:ascii="Calibri" w:hAnsi="Calibri" w:cs="Calibri"/>
                <w:color w:val="000000"/>
                <w:szCs w:val="22"/>
              </w:rPr>
              <w:t>91775.328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C97F26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98513.360</w:t>
            </w:r>
          </w:p>
        </w:tc>
      </w:tr>
    </w:tbl>
    <w:p w14:paraId="46D11D02" w14:textId="77777777" w:rsidR="003C7DD3" w:rsidRPr="00756334" w:rsidRDefault="00054371" w:rsidP="003C7DD3">
      <w:pPr>
        <w:jc w:val="left"/>
        <w:rPr>
          <w:rFonts w:cs="Arial"/>
          <w:szCs w:val="22"/>
        </w:rPr>
      </w:pPr>
      <w:r>
        <w:rPr>
          <w:rFonts w:cs="Arial"/>
          <w:szCs w:val="22"/>
        </w:rPr>
        <w:br w:type="page"/>
      </w:r>
    </w:p>
    <w:p w14:paraId="5F52B15D" w14:textId="77777777" w:rsidR="003C7DD3" w:rsidRPr="00752E2D" w:rsidRDefault="00756334" w:rsidP="003C7DD3">
      <w:pPr>
        <w:pStyle w:val="Ttulo3"/>
      </w:pPr>
      <w:bookmarkStart w:id="148" w:name="_Toc423534879"/>
      <w:bookmarkStart w:id="149" w:name="_Toc340240445"/>
      <w:bookmarkStart w:id="150" w:name="_Toc362604061"/>
      <w:bookmarkStart w:id="151" w:name="_Toc365561560"/>
      <w:bookmarkStart w:id="152" w:name="_Toc52271851"/>
      <w:bookmarkStart w:id="153" w:name="_Toc81238433"/>
      <w:r>
        <w:lastRenderedPageBreak/>
        <w:t xml:space="preserve">Amarre </w:t>
      </w:r>
      <w:r w:rsidR="003C7DD3" w:rsidRPr="00752E2D">
        <w:t>vertical</w:t>
      </w:r>
      <w:bookmarkEnd w:id="148"/>
      <w:bookmarkEnd w:id="149"/>
      <w:bookmarkEnd w:id="150"/>
      <w:bookmarkEnd w:id="151"/>
      <w:r w:rsidR="003C7DD3" w:rsidRPr="00752E2D">
        <w:t xml:space="preserve"> – Marco de Referencia GNSS</w:t>
      </w:r>
      <w:bookmarkEnd w:id="152"/>
      <w:bookmarkEnd w:id="153"/>
    </w:p>
    <w:p w14:paraId="026B1C3F" w14:textId="77777777" w:rsidR="003C7DD3" w:rsidRDefault="003C7DD3" w:rsidP="003C7DD3"/>
    <w:p w14:paraId="62276018" w14:textId="77777777" w:rsidR="00756334" w:rsidRDefault="00756334" w:rsidP="00756334">
      <w:pPr>
        <w:rPr>
          <w:rFonts w:cs="Arial"/>
          <w:szCs w:val="22"/>
        </w:rPr>
      </w:pPr>
      <w:r>
        <w:rPr>
          <w:rFonts w:cs="Arial"/>
          <w:szCs w:val="22"/>
        </w:rPr>
        <w:t>Con el fin de ligar el proyecto en cota a elevaciones estandarizadas por el IGAC para el país (datum vertical Buenaventura); se realizaron actividades de nivelación geométrica sobre todos los puntos de</w:t>
      </w:r>
      <w:r w:rsidR="006128F6">
        <w:rPr>
          <w:rFonts w:cs="Arial"/>
          <w:szCs w:val="22"/>
        </w:rPr>
        <w:t>l M</w:t>
      </w:r>
      <w:r>
        <w:rPr>
          <w:rFonts w:cs="Arial"/>
          <w:szCs w:val="22"/>
        </w:rPr>
        <w:t>arco</w:t>
      </w:r>
      <w:r w:rsidR="006128F6">
        <w:rPr>
          <w:rFonts w:cs="Arial"/>
          <w:szCs w:val="22"/>
        </w:rPr>
        <w:t xml:space="preserve"> de R</w:t>
      </w:r>
      <w:r>
        <w:rPr>
          <w:rFonts w:cs="Arial"/>
          <w:szCs w:val="22"/>
        </w:rPr>
        <w:t xml:space="preserve">eferencia </w:t>
      </w:r>
      <w:r w:rsidR="006128F6">
        <w:rPr>
          <w:rFonts w:cs="Arial"/>
          <w:szCs w:val="22"/>
        </w:rPr>
        <w:t xml:space="preserve">GNSS </w:t>
      </w:r>
      <w:r>
        <w:rPr>
          <w:rFonts w:cs="Arial"/>
          <w:szCs w:val="22"/>
        </w:rPr>
        <w:t>del estudio.</w:t>
      </w:r>
    </w:p>
    <w:p w14:paraId="1B9E764E" w14:textId="77777777" w:rsidR="00756334" w:rsidRDefault="00756334" w:rsidP="00756334">
      <w:pPr>
        <w:rPr>
          <w:rFonts w:cs="Arial"/>
          <w:szCs w:val="22"/>
        </w:rPr>
      </w:pPr>
    </w:p>
    <w:p w14:paraId="292D42F0"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 xml:space="preserve">Como punto principal de amarre vertical, se utilizó la cota geométrica certificada </w:t>
      </w:r>
      <w:r w:rsidR="006128F6">
        <w:rPr>
          <w:rFonts w:eastAsia="Calibri"/>
          <w:color w:val="000000"/>
          <w:szCs w:val="22"/>
          <w:lang w:eastAsia="es-CO"/>
        </w:rPr>
        <w:t xml:space="preserve">por el </w:t>
      </w:r>
      <w:r>
        <w:rPr>
          <w:rFonts w:eastAsia="Calibri"/>
          <w:color w:val="000000"/>
          <w:szCs w:val="22"/>
          <w:lang w:eastAsia="es-CO"/>
        </w:rPr>
        <w:t xml:space="preserve">IGAC del punto denominado </w:t>
      </w:r>
      <w:r w:rsidR="006128F6" w:rsidRPr="006128F6">
        <w:rPr>
          <w:b/>
          <w:szCs w:val="22"/>
        </w:rPr>
        <w:t>4-BGT</w:t>
      </w:r>
      <w:r>
        <w:rPr>
          <w:b/>
          <w:szCs w:val="22"/>
        </w:rPr>
        <w:t xml:space="preserve">, </w:t>
      </w:r>
      <w:r w:rsidRPr="00356188">
        <w:rPr>
          <w:szCs w:val="22"/>
        </w:rPr>
        <w:t>con elevación</w:t>
      </w:r>
      <w:r w:rsidR="006128F6">
        <w:rPr>
          <w:szCs w:val="22"/>
        </w:rPr>
        <w:t xml:space="preserve"> geométrica calculada en el año 2007</w:t>
      </w:r>
      <w:r>
        <w:rPr>
          <w:b/>
          <w:szCs w:val="22"/>
        </w:rPr>
        <w:t xml:space="preserve"> (</w:t>
      </w:r>
      <w:r w:rsidR="006128F6">
        <w:rPr>
          <w:b/>
          <w:szCs w:val="22"/>
        </w:rPr>
        <w:t>2575.783</w:t>
      </w:r>
      <w:r>
        <w:rPr>
          <w:b/>
          <w:szCs w:val="22"/>
        </w:rPr>
        <w:t xml:space="preserve"> </w:t>
      </w:r>
      <w:proofErr w:type="spellStart"/>
      <w:r>
        <w:rPr>
          <w:b/>
          <w:szCs w:val="22"/>
        </w:rPr>
        <w:t>m.s.n.m</w:t>
      </w:r>
      <w:proofErr w:type="spellEnd"/>
      <w:r>
        <w:rPr>
          <w:b/>
          <w:szCs w:val="22"/>
        </w:rPr>
        <w:t xml:space="preserve">). </w:t>
      </w:r>
      <w:r>
        <w:rPr>
          <w:rFonts w:eastAsia="Calibri"/>
          <w:color w:val="000000"/>
          <w:szCs w:val="22"/>
          <w:lang w:eastAsia="es-CO"/>
        </w:rPr>
        <w:t>A partir de esta cota se realizaron las actividades de nivelación y contra nivelación, pasando por cada uno de los puntos del Marco de Referencia</w:t>
      </w:r>
      <w:r w:rsidR="006128F6">
        <w:rPr>
          <w:rFonts w:eastAsia="Calibri"/>
          <w:color w:val="000000"/>
          <w:szCs w:val="22"/>
          <w:lang w:eastAsia="es-CO"/>
        </w:rPr>
        <w:t xml:space="preserve"> del proyecto</w:t>
      </w:r>
      <w:r>
        <w:rPr>
          <w:rFonts w:eastAsia="Calibri"/>
          <w:color w:val="000000"/>
          <w:szCs w:val="22"/>
          <w:lang w:eastAsia="es-CO"/>
        </w:rPr>
        <w:t>.</w:t>
      </w:r>
    </w:p>
    <w:p w14:paraId="486DB84B" w14:textId="77777777" w:rsidR="00756334" w:rsidRDefault="00756334" w:rsidP="00756334">
      <w:pPr>
        <w:autoSpaceDE w:val="0"/>
        <w:autoSpaceDN w:val="0"/>
        <w:adjustRightInd w:val="0"/>
        <w:spacing w:line="276" w:lineRule="auto"/>
        <w:rPr>
          <w:rFonts w:eastAsia="Calibri"/>
          <w:color w:val="000000"/>
          <w:szCs w:val="22"/>
          <w:lang w:eastAsia="es-CO"/>
        </w:rPr>
      </w:pPr>
    </w:p>
    <w:p w14:paraId="3443FD8C" w14:textId="77777777" w:rsidR="00756334" w:rsidRDefault="00D13E41" w:rsidP="00756334">
      <w:pPr>
        <w:autoSpaceDE w:val="0"/>
        <w:autoSpaceDN w:val="0"/>
        <w:adjustRightInd w:val="0"/>
        <w:spacing w:line="276" w:lineRule="auto"/>
      </w:pPr>
      <w:r>
        <w:rPr>
          <w:noProof/>
          <w:lang w:eastAsia="es-CO"/>
        </w:rPr>
        <w:drawing>
          <wp:anchor distT="0" distB="0" distL="114300" distR="114300" simplePos="0" relativeHeight="252085760" behindDoc="0" locked="0" layoutInCell="1" allowOverlap="1" wp14:anchorId="49BC09F1" wp14:editId="4DD62DDA">
            <wp:simplePos x="0" y="0"/>
            <wp:positionH relativeFrom="margin">
              <wp:align>right</wp:align>
            </wp:positionH>
            <wp:positionV relativeFrom="paragraph">
              <wp:posOffset>1866265</wp:posOffset>
            </wp:positionV>
            <wp:extent cx="3922395" cy="1194435"/>
            <wp:effectExtent l="0" t="0" r="1905" b="5715"/>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22395"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6334">
        <w:rPr>
          <w:rFonts w:eastAsia="Calibri"/>
          <w:color w:val="000000"/>
          <w:szCs w:val="22"/>
          <w:lang w:eastAsia="es-CO"/>
        </w:rPr>
        <w:t>Las nivelaciones de precisión, se realizaron con nivel electrónico con lectura en mira dispuesta de código de barras, siguiendo la técnica de Nivelación Geométrica Compuesta con circuitos de nivelación, contra nivelación y cierre o comúnmente llamada de polígono cerrado. Este método consiste en medir las distancias verticales y elevaciones de manera directa. Se realiza con el objetivo de establecer puntos de control partiendo de una cota conocida, obteniendo así las elevaciones en cada cambio o armado del equipo, de modo que el nivel se traslada constantemente y así la altura instrumental difiere cada vez que existe un cambio. Ver (</w:t>
      </w:r>
      <w:hyperlink r:id="rId63" w:history="1">
        <w:r w:rsidR="00756334">
          <w:rPr>
            <w:rStyle w:val="Hipervnculo"/>
          </w:rPr>
          <w:t>https://www.youtube.com/watch?v=90B8B0saMmw</w:t>
        </w:r>
      </w:hyperlink>
      <w:r w:rsidR="00756334">
        <w:t>).</w:t>
      </w:r>
    </w:p>
    <w:p w14:paraId="2F62B7B5" w14:textId="77777777" w:rsidR="00756334" w:rsidRDefault="00756334" w:rsidP="00756334">
      <w:pPr>
        <w:autoSpaceDE w:val="0"/>
        <w:autoSpaceDN w:val="0"/>
        <w:adjustRightInd w:val="0"/>
      </w:pPr>
    </w:p>
    <w:p w14:paraId="792E580B" w14:textId="77777777" w:rsidR="00756334" w:rsidRDefault="00D13E41" w:rsidP="00756334">
      <w:pPr>
        <w:autoSpaceDE w:val="0"/>
        <w:autoSpaceDN w:val="0"/>
        <w:adjustRightInd w:val="0"/>
        <w:rPr>
          <w:noProof/>
          <w:lang w:eastAsia="es-CO"/>
        </w:rPr>
      </w:pPr>
      <w:r w:rsidRPr="00D13E41">
        <w:rPr>
          <w:noProof/>
          <w:lang w:eastAsia="es-CO"/>
        </w:rPr>
        <w:drawing>
          <wp:anchor distT="0" distB="0" distL="114300" distR="114300" simplePos="0" relativeHeight="252086784" behindDoc="0" locked="0" layoutInCell="1" allowOverlap="1" wp14:anchorId="2CA9F317" wp14:editId="0EDF8C9B">
            <wp:simplePos x="0" y="0"/>
            <wp:positionH relativeFrom="margin">
              <wp:posOffset>0</wp:posOffset>
            </wp:positionH>
            <wp:positionV relativeFrom="paragraph">
              <wp:posOffset>309245</wp:posOffset>
            </wp:positionV>
            <wp:extent cx="1922780" cy="1081405"/>
            <wp:effectExtent l="0" t="0" r="1270" b="4445"/>
            <wp:wrapSquare wrapText="bothSides"/>
            <wp:docPr id="107" name="Imagen 107" descr="P:\CC-430-CABLE SAN CRISTOBAL\03-GEST-PROYECTO\02-LEV-INF-CAMPO\01-LEV-TERRESTRE\01-LEV MARCO-DE-REFERENCIA\03-NIVELACION-MR\03-FOTOS NIVELACION\2021-02-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C-430-CABLE SAN CRISTOBAL\03-GEST-PROYECTO\02-LEV-INF-CAMPO\01-LEV-TERRESTRE\01-LEV MARCO-DE-REFERENCIA\03-NIVELACION-MR\03-FOTOS NIVELACION\2021-02-15\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2780" cy="1081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48E2B" w14:textId="77777777" w:rsidR="00D13E41" w:rsidRDefault="00D13E41" w:rsidP="00756334">
      <w:pPr>
        <w:autoSpaceDE w:val="0"/>
        <w:autoSpaceDN w:val="0"/>
        <w:adjustRightInd w:val="0"/>
        <w:rPr>
          <w:noProof/>
          <w:lang w:eastAsia="es-CO"/>
        </w:rPr>
      </w:pPr>
    </w:p>
    <w:p w14:paraId="1DFEB7F4" w14:textId="77777777" w:rsidR="00756334" w:rsidRDefault="00756334" w:rsidP="00756334">
      <w:pPr>
        <w:autoSpaceDE w:val="0"/>
        <w:autoSpaceDN w:val="0"/>
        <w:adjustRightInd w:val="0"/>
        <w:rPr>
          <w:noProof/>
          <w:lang w:eastAsia="es-CO"/>
        </w:rPr>
      </w:pPr>
      <w:r w:rsidRPr="001A6DCA">
        <w:rPr>
          <w:noProof/>
          <w:lang w:eastAsia="es-CO"/>
        </w:rPr>
        <w:t xml:space="preserve"> </w:t>
      </w:r>
    </w:p>
    <w:p w14:paraId="4FE3C530" w14:textId="77777777" w:rsidR="00756334" w:rsidRDefault="00756334" w:rsidP="00756334">
      <w:pPr>
        <w:pStyle w:val="Graficas"/>
      </w:pPr>
      <w:bookmarkStart w:id="154" w:name="_Toc47961521"/>
      <w:bookmarkStart w:id="155" w:name="_Toc65163073"/>
      <w:bookmarkStart w:id="156" w:name="_Toc65163100"/>
      <w:bookmarkStart w:id="157" w:name="_Toc65163262"/>
      <w:bookmarkStart w:id="158" w:name="_Toc66356904"/>
      <w:bookmarkStart w:id="159" w:name="_Toc81238481"/>
      <w:r w:rsidRPr="000D4428">
        <w:t xml:space="preserve">Figura </w:t>
      </w:r>
      <w:r>
        <w:t>1</w:t>
      </w:r>
      <w:r w:rsidR="00D1592A">
        <w:t>5</w:t>
      </w:r>
      <w:r w:rsidRPr="000D4428">
        <w:t xml:space="preserve"> Esquema metodología de nivelación.</w:t>
      </w:r>
      <w:bookmarkEnd w:id="154"/>
      <w:bookmarkEnd w:id="155"/>
      <w:bookmarkEnd w:id="156"/>
      <w:bookmarkEnd w:id="157"/>
      <w:bookmarkEnd w:id="158"/>
      <w:bookmarkEnd w:id="159"/>
    </w:p>
    <w:p w14:paraId="7010A018" w14:textId="77777777" w:rsidR="00D1592A" w:rsidRPr="000D4428" w:rsidRDefault="00D1592A" w:rsidP="00756334">
      <w:pPr>
        <w:pStyle w:val="Graficas"/>
      </w:pPr>
    </w:p>
    <w:p w14:paraId="48DABADE" w14:textId="77777777" w:rsidR="00756334" w:rsidRDefault="00756334" w:rsidP="00756334">
      <w:pPr>
        <w:autoSpaceDE w:val="0"/>
        <w:autoSpaceDN w:val="0"/>
        <w:adjustRightInd w:val="0"/>
        <w:rPr>
          <w:noProof/>
          <w:lang w:eastAsia="es-CO"/>
        </w:rPr>
      </w:pPr>
    </w:p>
    <w:p w14:paraId="0A3FC41F"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En las nivelaciones como en cualquier otro tipo de trabajo topográfico, es necesario que los resultados tengan una debida comprobación, con el objetivo de detectar cualquier equivocación cometida y poder controlar los errores propios del proceso natural de trabajo. La comprobación utilizada para la presente actividad, es como ya se mencionó la de una nivelación y contra nivelación por circuito, para finalmente verificar que los cierres en los puntos de inicio se encuentren dentro de tolerancias aceptables (</w:t>
      </w:r>
      <w:r>
        <w:rPr>
          <w:rFonts w:eastAsia="Calibri"/>
          <w:b/>
          <w:color w:val="000000"/>
          <w:szCs w:val="22"/>
          <w:lang w:eastAsia="es-CO"/>
        </w:rPr>
        <w:t>0.008</w:t>
      </w:r>
      <w:r>
        <w:rPr>
          <w:rFonts w:eastAsia="Calibri" w:cs="Arial"/>
          <w:b/>
          <w:color w:val="000000"/>
          <w:szCs w:val="22"/>
          <w:lang w:eastAsia="es-CO"/>
        </w:rPr>
        <w:t>√</w:t>
      </w:r>
      <w:r w:rsidRPr="006D1D00">
        <w:rPr>
          <w:rFonts w:eastAsia="Calibri"/>
          <w:b/>
          <w:color w:val="000000"/>
          <w:szCs w:val="22"/>
          <w:lang w:eastAsia="es-CO"/>
        </w:rPr>
        <w:t>K</w:t>
      </w:r>
      <w:r>
        <w:rPr>
          <w:rFonts w:eastAsia="Calibri"/>
          <w:color w:val="000000"/>
          <w:szCs w:val="22"/>
          <w:lang w:eastAsia="es-CO"/>
        </w:rPr>
        <w:t xml:space="preserve">, donde k es la distancia del circuito nivelado en kilómetros y el resultado se debe interpretar en metros). Es decir, las precisiones de las nivelaciones no deberán superara los 0.008 metros por kilómetro nivelado y </w:t>
      </w:r>
      <w:proofErr w:type="spellStart"/>
      <w:r>
        <w:rPr>
          <w:rFonts w:eastAsia="Calibri"/>
          <w:color w:val="000000"/>
          <w:szCs w:val="22"/>
          <w:lang w:eastAsia="es-CO"/>
        </w:rPr>
        <w:t>contra-nivelado</w:t>
      </w:r>
      <w:proofErr w:type="spellEnd"/>
      <w:r>
        <w:rPr>
          <w:rFonts w:eastAsia="Calibri"/>
          <w:color w:val="000000"/>
          <w:szCs w:val="22"/>
          <w:lang w:eastAsia="es-CO"/>
        </w:rPr>
        <w:t>.</w:t>
      </w:r>
      <w:r w:rsidR="009B7E5B">
        <w:rPr>
          <w:rFonts w:eastAsia="Calibri"/>
          <w:color w:val="000000"/>
          <w:szCs w:val="22"/>
          <w:lang w:eastAsia="es-CO"/>
        </w:rPr>
        <w:t xml:space="preserve"> </w:t>
      </w:r>
      <w:r w:rsidR="009B7E5B" w:rsidRPr="009B7E5B">
        <w:rPr>
          <w:rFonts w:eastAsia="Calibri"/>
          <w:b/>
          <w:color w:val="000000"/>
          <w:szCs w:val="22"/>
          <w:lang w:eastAsia="es-CO"/>
        </w:rPr>
        <w:t>Lo anterior no implica que solo se puedan realizar circuitos de nivelación de máximo 1 km</w:t>
      </w:r>
      <w:r w:rsidR="009B7E5B">
        <w:rPr>
          <w:rFonts w:eastAsia="Calibri"/>
          <w:color w:val="000000"/>
          <w:szCs w:val="22"/>
          <w:lang w:eastAsia="es-CO"/>
        </w:rPr>
        <w:t>.</w:t>
      </w:r>
    </w:p>
    <w:p w14:paraId="4B539B33" w14:textId="77777777" w:rsidR="00756334" w:rsidRPr="00CF1609" w:rsidRDefault="00756334" w:rsidP="00756334">
      <w:pPr>
        <w:pStyle w:val="Ttulo4"/>
      </w:pPr>
      <w:r w:rsidRPr="00CF1609">
        <w:lastRenderedPageBreak/>
        <w:t xml:space="preserve">Post-proceso de la nivelación de precisión </w:t>
      </w:r>
    </w:p>
    <w:p w14:paraId="6175C75F" w14:textId="77777777" w:rsidR="00756334" w:rsidRDefault="00756334" w:rsidP="00756334">
      <w:pPr>
        <w:autoSpaceDE w:val="0"/>
        <w:autoSpaceDN w:val="0"/>
        <w:adjustRightInd w:val="0"/>
        <w:rPr>
          <w:rFonts w:eastAsia="Calibri"/>
          <w:color w:val="000000"/>
          <w:szCs w:val="22"/>
          <w:lang w:eastAsia="es-CO"/>
        </w:rPr>
      </w:pPr>
    </w:p>
    <w:p w14:paraId="7E6E6B2A"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La actividad de post-proceso, tiene por objeto el cálculo de las cotas de la nivelación y contra nivelación para su verificación en el cierre. En los casos en que los circuitos de nivelación se realizan partiendo desde el punto con elevación conocida y certificada y que los cierres de los circuitos se encuentran dentro de las tolerancias del estudio; no es necesario realizar calculo y/o ajuste alguno. En los casos donde se emplean varias comisiones de trabajo partiendo de elevaciones arbitrarias, es necesario recalcular los circuitos de nivelación para ligarlos con el punto de control principal altimétrico seleccionado para el estudio. Cuando un circuito de nivelación contra nivelación y cierre no da dentro de las tolerancias requeridas en el estudio simplemente debe repetirse hasta que este cumpla con las especificaciones.</w:t>
      </w:r>
    </w:p>
    <w:p w14:paraId="6D121A6C" w14:textId="77777777" w:rsidR="00756334" w:rsidRDefault="00756334" w:rsidP="00756334">
      <w:pPr>
        <w:pStyle w:val="Ttulo4"/>
      </w:pPr>
      <w:r w:rsidRPr="00CF1609">
        <w:t>Resultados de la nivelación de precisión</w:t>
      </w:r>
    </w:p>
    <w:p w14:paraId="6A8C9E4A" w14:textId="77777777" w:rsidR="00791097" w:rsidRDefault="00791097" w:rsidP="00791097"/>
    <w:p w14:paraId="2FA15CDE" w14:textId="77777777" w:rsidR="00603D2D" w:rsidRDefault="00603D2D" w:rsidP="00603D2D">
      <w:pPr>
        <w:autoSpaceDE w:val="0"/>
        <w:autoSpaceDN w:val="0"/>
        <w:adjustRightInd w:val="0"/>
      </w:pPr>
      <w:r>
        <w:rPr>
          <w:rFonts w:cs="Arial"/>
          <w:szCs w:val="22"/>
          <w:lang w:val="es-ES_tradnl" w:eastAsia="es-CO"/>
        </w:rPr>
        <w:t xml:space="preserve">El cálculo de las nivelaciones realizadas evidencio que todos los circuitos nivelados y contra nivelados lograron precisiones superiores al límite máximo permitido de </w:t>
      </w:r>
      <w:r>
        <w:rPr>
          <w:rFonts w:eastAsia="Calibri"/>
          <w:b/>
          <w:color w:val="000000"/>
          <w:szCs w:val="22"/>
          <w:lang w:eastAsia="es-CO"/>
        </w:rPr>
        <w:t>0.008</w:t>
      </w:r>
      <w:r>
        <w:rPr>
          <w:rFonts w:eastAsia="Calibri" w:cs="Arial"/>
          <w:b/>
          <w:color w:val="000000"/>
          <w:szCs w:val="22"/>
          <w:lang w:eastAsia="es-CO"/>
        </w:rPr>
        <w:t>√</w:t>
      </w:r>
      <w:r w:rsidRPr="006D1D00">
        <w:rPr>
          <w:rFonts w:eastAsia="Calibri"/>
          <w:b/>
          <w:color w:val="000000"/>
          <w:szCs w:val="22"/>
          <w:lang w:eastAsia="es-CO"/>
        </w:rPr>
        <w:t>K</w:t>
      </w:r>
      <w:r>
        <w:rPr>
          <w:rFonts w:eastAsia="Calibri"/>
          <w:b/>
          <w:color w:val="000000"/>
          <w:szCs w:val="22"/>
          <w:lang w:eastAsia="es-CO"/>
        </w:rPr>
        <w:t>.</w:t>
      </w:r>
      <w:r>
        <w:rPr>
          <w:rFonts w:cs="Arial"/>
          <w:szCs w:val="22"/>
          <w:lang w:val="es-ES_tradnl" w:eastAsia="es-CO"/>
        </w:rPr>
        <w:t xml:space="preserve"> Los resultados de cálculo de la red de nivelación geométrica realizada sobre puntos del marco de referencia del estudio son presentados en los anexos digitales del disco duro entregado.</w:t>
      </w:r>
    </w:p>
    <w:p w14:paraId="5C747E46" w14:textId="77777777" w:rsidR="00603D2D" w:rsidRDefault="00603D2D" w:rsidP="00791097"/>
    <w:p w14:paraId="7C1D2429" w14:textId="77777777" w:rsidR="00791097" w:rsidRDefault="00791097" w:rsidP="00791097">
      <w:r>
        <w:t>Con los da</w:t>
      </w:r>
      <w:r w:rsidR="00ED3B92">
        <w:t>tos de elevaciones elipsoidales,</w:t>
      </w:r>
      <w:r>
        <w:t xml:space="preserve"> elevaciones geométricas </w:t>
      </w:r>
      <w:r w:rsidR="00ED3B92">
        <w:t xml:space="preserve">y elevaciones GEOCOL2004 o valores de elevación de cualquier otro modelo </w:t>
      </w:r>
      <w:proofErr w:type="spellStart"/>
      <w:r w:rsidR="00ED3B92">
        <w:t>geoidal</w:t>
      </w:r>
      <w:proofErr w:type="spellEnd"/>
      <w:r w:rsidR="00ED3B92">
        <w:t xml:space="preserve">, </w:t>
      </w:r>
      <w:r>
        <w:t xml:space="preserve">obtenidos en los puntos del marco de referencia es posible realizar un </w:t>
      </w:r>
      <w:r w:rsidR="00ED3B92">
        <w:t>cálculo en</w:t>
      </w:r>
      <w:r>
        <w:t xml:space="preserve">tre elevaciones para determinar un modelo </w:t>
      </w:r>
      <w:r w:rsidR="00ED3B92">
        <w:t xml:space="preserve">de ondulación </w:t>
      </w:r>
      <w:proofErr w:type="spellStart"/>
      <w:r w:rsidR="00ED3B92">
        <w:t>geoidal</w:t>
      </w:r>
      <w:proofErr w:type="spellEnd"/>
      <w:r w:rsidR="00ED3B92">
        <w:t xml:space="preserve"> local no gravimétrico con el cual se pueden hacer un control de calidad grafico de los valores altimétricos de todos los puntos de la red. El control de calidad básicamente se realiza observando el paralelismo entre datos de elevación el cual debe ser lo más homogéneo y constante posible. A continuación, se presenta la gráfica o modelo de ondulación </w:t>
      </w:r>
      <w:r w:rsidR="00603D2D">
        <w:t xml:space="preserve">local no gravimétrico </w:t>
      </w:r>
      <w:r w:rsidR="00ED3B92">
        <w:t>resultante.</w:t>
      </w:r>
      <w:r w:rsidR="00603D2D">
        <w:t xml:space="preserve"> </w:t>
      </w:r>
    </w:p>
    <w:p w14:paraId="050125D8" w14:textId="77777777" w:rsidR="00ED3B92" w:rsidRDefault="00ED3B92" w:rsidP="00791097"/>
    <w:p w14:paraId="18158725" w14:textId="77777777" w:rsidR="00ED3B92" w:rsidRPr="00791097" w:rsidRDefault="00603D2D" w:rsidP="00D1592A">
      <w:pPr>
        <w:jc w:val="center"/>
      </w:pPr>
      <w:r>
        <w:rPr>
          <w:noProof/>
          <w:lang w:eastAsia="es-CO"/>
        </w:rPr>
        <w:drawing>
          <wp:inline distT="0" distB="0" distL="0" distR="0" wp14:anchorId="3121C238" wp14:editId="7724A2C0">
            <wp:extent cx="5438775" cy="1876425"/>
            <wp:effectExtent l="0" t="0" r="9525" b="9525"/>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CEE4859" w14:textId="77777777" w:rsidR="00D1592A" w:rsidRDefault="00D1592A" w:rsidP="00D1592A">
      <w:pPr>
        <w:pStyle w:val="Graficas"/>
      </w:pPr>
    </w:p>
    <w:p w14:paraId="2C5A30C3" w14:textId="77777777" w:rsidR="00D1592A" w:rsidRDefault="00D1592A" w:rsidP="00D1592A">
      <w:pPr>
        <w:pStyle w:val="Graficas"/>
      </w:pPr>
      <w:bookmarkStart w:id="160" w:name="_Toc81238482"/>
      <w:r w:rsidRPr="000D4428">
        <w:t xml:space="preserve">Figura </w:t>
      </w:r>
      <w:r>
        <w:t xml:space="preserve">16 Esquema modelo </w:t>
      </w:r>
      <w:proofErr w:type="spellStart"/>
      <w:r>
        <w:t>geoidal</w:t>
      </w:r>
      <w:proofErr w:type="spellEnd"/>
      <w:r>
        <w:t xml:space="preserve"> local no gravimétrico</w:t>
      </w:r>
      <w:r w:rsidRPr="000D4428">
        <w:t>.</w:t>
      </w:r>
      <w:bookmarkEnd w:id="160"/>
    </w:p>
    <w:p w14:paraId="1B0D65AF" w14:textId="77777777" w:rsidR="00756334" w:rsidRDefault="00756334" w:rsidP="00756334">
      <w:pPr>
        <w:autoSpaceDE w:val="0"/>
        <w:autoSpaceDN w:val="0"/>
        <w:adjustRightInd w:val="0"/>
        <w:spacing w:line="276" w:lineRule="auto"/>
        <w:rPr>
          <w:rFonts w:eastAsia="Calibri"/>
          <w:color w:val="000000"/>
          <w:szCs w:val="22"/>
          <w:lang w:eastAsia="es-CO"/>
        </w:rPr>
      </w:pPr>
    </w:p>
    <w:p w14:paraId="6C02B0EE" w14:textId="77777777" w:rsidR="00756334" w:rsidRPr="00A83BF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A continuación, se presentan los resultados</w:t>
      </w:r>
      <w:r w:rsidR="00603D2D">
        <w:rPr>
          <w:rFonts w:eastAsia="Calibri"/>
          <w:color w:val="000000"/>
          <w:szCs w:val="22"/>
          <w:lang w:eastAsia="es-CO"/>
        </w:rPr>
        <w:t xml:space="preserve"> finales</w:t>
      </w:r>
      <w:r>
        <w:rPr>
          <w:rFonts w:eastAsia="Calibri"/>
          <w:color w:val="000000"/>
          <w:szCs w:val="22"/>
          <w:lang w:eastAsia="es-CO"/>
        </w:rPr>
        <w:t xml:space="preserve"> de las elevaciones geométricas para cada uno de puntos del Marco de Referencia del proyecto. </w:t>
      </w:r>
    </w:p>
    <w:p w14:paraId="3E4A89CE" w14:textId="77777777" w:rsidR="00756334" w:rsidRDefault="00756334" w:rsidP="007031B9">
      <w:pPr>
        <w:jc w:val="left"/>
        <w:rPr>
          <w:rFonts w:cs="Arial"/>
          <w:szCs w:val="22"/>
        </w:rPr>
      </w:pPr>
    </w:p>
    <w:p w14:paraId="4C957AAD" w14:textId="77777777" w:rsidR="00756334" w:rsidRDefault="00756334" w:rsidP="00756334">
      <w:pPr>
        <w:pStyle w:val="TablaGeocam"/>
      </w:pPr>
      <w:bookmarkStart w:id="161" w:name="_Toc423534995"/>
      <w:bookmarkStart w:id="162" w:name="_Toc52271933"/>
      <w:bookmarkStart w:id="163" w:name="_Toc66356919"/>
      <w:bookmarkStart w:id="164" w:name="_Toc81238509"/>
      <w:r>
        <w:t xml:space="preserve">Tabla 8. </w:t>
      </w:r>
      <w:r w:rsidRPr="00A51D27">
        <w:t>Resultado cotas</w:t>
      </w:r>
      <w:r w:rsidR="007031B9">
        <w:t xml:space="preserve"> geométricas</w:t>
      </w:r>
      <w:r w:rsidRPr="00A51D27">
        <w:t xml:space="preserve"> </w:t>
      </w:r>
      <w:bookmarkEnd w:id="161"/>
      <w:r w:rsidRPr="00A51D27">
        <w:t>– Marco de referencia GNSS</w:t>
      </w:r>
      <w:bookmarkEnd w:id="162"/>
      <w:bookmarkEnd w:id="163"/>
      <w:bookmarkEnd w:id="164"/>
    </w:p>
    <w:p w14:paraId="1D902CB2" w14:textId="77777777" w:rsidR="00756334" w:rsidRPr="00CF7500" w:rsidRDefault="00756334" w:rsidP="00756334">
      <w:pPr>
        <w:pStyle w:val="TablaGeocam"/>
        <w:rPr>
          <w:sz w:val="6"/>
        </w:rPr>
      </w:pPr>
    </w:p>
    <w:tbl>
      <w:tblPr>
        <w:tblW w:w="4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7"/>
        <w:gridCol w:w="1137"/>
        <w:gridCol w:w="1511"/>
      </w:tblGrid>
      <w:tr w:rsidR="00756334" w:rsidRPr="004D0DCE" w14:paraId="1508DAAD" w14:textId="77777777" w:rsidTr="00830974">
        <w:trPr>
          <w:trHeight w:val="996"/>
          <w:tblHeader/>
          <w:jc w:val="center"/>
        </w:trPr>
        <w:tc>
          <w:tcPr>
            <w:tcW w:w="1757" w:type="dxa"/>
            <w:vMerge w:val="restart"/>
            <w:shd w:val="clear" w:color="auto" w:fill="EAF1DD" w:themeFill="accent3" w:themeFillTint="33"/>
            <w:vAlign w:val="center"/>
            <w:hideMark/>
          </w:tcPr>
          <w:p w14:paraId="3F0F6714"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NOMBRE</w:t>
            </w:r>
          </w:p>
        </w:tc>
        <w:tc>
          <w:tcPr>
            <w:tcW w:w="1137" w:type="dxa"/>
            <w:shd w:val="clear" w:color="auto" w:fill="EAF1DD" w:themeFill="accent3" w:themeFillTint="33"/>
            <w:vAlign w:val="center"/>
            <w:hideMark/>
          </w:tcPr>
          <w:p w14:paraId="4CF24FDE"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ALTURA ELIPSOIDAL</w:t>
            </w:r>
            <w:r w:rsidRPr="004D0DCE">
              <w:rPr>
                <w:rFonts w:ascii="Calibri" w:hAnsi="Calibri" w:cs="Calibri"/>
                <w:b/>
                <w:bCs/>
                <w:sz w:val="20"/>
                <w:szCs w:val="20"/>
                <w:lang w:eastAsia="es-CO"/>
              </w:rPr>
              <w:br/>
              <w:t>WGS84</w:t>
            </w:r>
          </w:p>
        </w:tc>
        <w:tc>
          <w:tcPr>
            <w:tcW w:w="1511" w:type="dxa"/>
            <w:shd w:val="clear" w:color="auto" w:fill="EAF1DD" w:themeFill="accent3" w:themeFillTint="33"/>
            <w:vAlign w:val="center"/>
            <w:hideMark/>
          </w:tcPr>
          <w:p w14:paraId="06EEDD2E" w14:textId="77777777" w:rsidR="00756334" w:rsidRPr="000616A9"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 xml:space="preserve">ALTURA </w:t>
            </w:r>
          </w:p>
          <w:p w14:paraId="14A7E5E9" w14:textId="77777777" w:rsidR="00756334" w:rsidRPr="000616A9"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GEOMÉTRICA</w:t>
            </w:r>
          </w:p>
          <w:p w14:paraId="082BD7F7" w14:textId="77777777" w:rsidR="00756334" w:rsidRPr="004D0DCE"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NIVEL DE PRECISION</w:t>
            </w:r>
          </w:p>
        </w:tc>
      </w:tr>
      <w:tr w:rsidR="00756334" w:rsidRPr="004D0DCE" w14:paraId="1F3A4FAB" w14:textId="77777777" w:rsidTr="00830974">
        <w:trPr>
          <w:trHeight w:val="549"/>
          <w:tblHeader/>
          <w:jc w:val="center"/>
        </w:trPr>
        <w:tc>
          <w:tcPr>
            <w:tcW w:w="1757" w:type="dxa"/>
            <w:vMerge/>
            <w:shd w:val="clear" w:color="auto" w:fill="EAF1DD" w:themeFill="accent3" w:themeFillTint="33"/>
            <w:vAlign w:val="center"/>
            <w:hideMark/>
          </w:tcPr>
          <w:p w14:paraId="0FB9DE51" w14:textId="77777777" w:rsidR="00756334" w:rsidRPr="004D0DCE" w:rsidRDefault="00756334" w:rsidP="00756334">
            <w:pPr>
              <w:jc w:val="left"/>
              <w:rPr>
                <w:rFonts w:ascii="Calibri" w:hAnsi="Calibri" w:cs="Calibri"/>
                <w:b/>
                <w:bCs/>
                <w:sz w:val="20"/>
                <w:szCs w:val="20"/>
                <w:lang w:eastAsia="es-CO"/>
              </w:rPr>
            </w:pPr>
          </w:p>
        </w:tc>
        <w:tc>
          <w:tcPr>
            <w:tcW w:w="1137" w:type="dxa"/>
            <w:shd w:val="clear" w:color="auto" w:fill="EAF1DD" w:themeFill="accent3" w:themeFillTint="33"/>
            <w:vAlign w:val="center"/>
            <w:hideMark/>
          </w:tcPr>
          <w:p w14:paraId="68927721" w14:textId="77777777" w:rsidR="00756334" w:rsidRPr="004D0DCE" w:rsidRDefault="0075633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w:t>
            </w:r>
            <w:proofErr w:type="spellStart"/>
            <w:r w:rsidRPr="004D0DCE">
              <w:rPr>
                <w:rFonts w:ascii="Calibri" w:hAnsi="Calibri" w:cs="Calibri"/>
                <w:b/>
                <w:bCs/>
                <w:sz w:val="20"/>
                <w:szCs w:val="20"/>
                <w:lang w:eastAsia="es-CO"/>
              </w:rPr>
              <w:t>m.s.n.</w:t>
            </w:r>
            <w:r w:rsidR="00830974">
              <w:rPr>
                <w:rFonts w:ascii="Calibri" w:hAnsi="Calibri" w:cs="Calibri"/>
                <w:b/>
                <w:bCs/>
                <w:sz w:val="20"/>
                <w:szCs w:val="20"/>
                <w:lang w:eastAsia="es-CO"/>
              </w:rPr>
              <w:t>e</w:t>
            </w:r>
            <w:proofErr w:type="spellEnd"/>
            <w:r w:rsidRPr="004D0DCE">
              <w:rPr>
                <w:rFonts w:ascii="Calibri" w:hAnsi="Calibri" w:cs="Calibri"/>
                <w:b/>
                <w:bCs/>
                <w:sz w:val="20"/>
                <w:szCs w:val="20"/>
                <w:lang w:eastAsia="es-CO"/>
              </w:rPr>
              <w:t>)</w:t>
            </w:r>
          </w:p>
        </w:tc>
        <w:tc>
          <w:tcPr>
            <w:tcW w:w="1511" w:type="dxa"/>
            <w:shd w:val="clear" w:color="auto" w:fill="EAF1DD" w:themeFill="accent3" w:themeFillTint="33"/>
            <w:vAlign w:val="center"/>
            <w:hideMark/>
          </w:tcPr>
          <w:p w14:paraId="55F1258C"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w:t>
            </w:r>
            <w:proofErr w:type="spellStart"/>
            <w:r w:rsidRPr="004D0DCE">
              <w:rPr>
                <w:rFonts w:ascii="Calibri" w:hAnsi="Calibri" w:cs="Calibri"/>
                <w:b/>
                <w:bCs/>
                <w:sz w:val="20"/>
                <w:szCs w:val="20"/>
                <w:lang w:eastAsia="es-CO"/>
              </w:rPr>
              <w:t>m.s.n.m</w:t>
            </w:r>
            <w:proofErr w:type="spellEnd"/>
            <w:r w:rsidRPr="004D0DCE">
              <w:rPr>
                <w:rFonts w:ascii="Calibri" w:hAnsi="Calibri" w:cs="Calibri"/>
                <w:b/>
                <w:bCs/>
                <w:sz w:val="20"/>
                <w:szCs w:val="20"/>
                <w:lang w:eastAsia="es-CO"/>
              </w:rPr>
              <w:t>)</w:t>
            </w:r>
          </w:p>
        </w:tc>
      </w:tr>
      <w:tr w:rsidR="003D2D2C" w:rsidRPr="004D0DCE" w14:paraId="5A621EE9" w14:textId="77777777" w:rsidTr="00756334">
        <w:trPr>
          <w:trHeight w:val="156"/>
          <w:jc w:val="center"/>
        </w:trPr>
        <w:tc>
          <w:tcPr>
            <w:tcW w:w="1757" w:type="dxa"/>
            <w:shd w:val="clear" w:color="auto" w:fill="auto"/>
            <w:noWrap/>
            <w:vAlign w:val="center"/>
          </w:tcPr>
          <w:p w14:paraId="1B0F0480"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BOGA</w:t>
            </w:r>
          </w:p>
        </w:tc>
        <w:tc>
          <w:tcPr>
            <w:tcW w:w="1137" w:type="dxa"/>
            <w:shd w:val="clear" w:color="auto" w:fill="auto"/>
            <w:noWrap/>
            <w:vAlign w:val="center"/>
          </w:tcPr>
          <w:p w14:paraId="2A2C70E0"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2609.758</w:t>
            </w:r>
          </w:p>
        </w:tc>
        <w:tc>
          <w:tcPr>
            <w:tcW w:w="1511" w:type="dxa"/>
            <w:shd w:val="clear" w:color="auto" w:fill="auto"/>
            <w:noWrap/>
            <w:vAlign w:val="center"/>
          </w:tcPr>
          <w:p w14:paraId="05F31B11"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N/A</w:t>
            </w:r>
          </w:p>
        </w:tc>
      </w:tr>
      <w:tr w:rsidR="003D2D2C" w:rsidRPr="004D0DCE" w14:paraId="4CFE1093" w14:textId="77777777" w:rsidTr="00756334">
        <w:trPr>
          <w:trHeight w:val="156"/>
          <w:jc w:val="center"/>
        </w:trPr>
        <w:tc>
          <w:tcPr>
            <w:tcW w:w="1757" w:type="dxa"/>
            <w:shd w:val="clear" w:color="auto" w:fill="auto"/>
            <w:noWrap/>
            <w:vAlign w:val="center"/>
          </w:tcPr>
          <w:p w14:paraId="0148B248" w14:textId="77777777" w:rsidR="003D2D2C" w:rsidRDefault="003D2D2C" w:rsidP="003D2D2C">
            <w:pPr>
              <w:jc w:val="center"/>
              <w:rPr>
                <w:rFonts w:ascii="Calibri" w:hAnsi="Calibri" w:cs="Calibri"/>
                <w:color w:val="000000"/>
                <w:szCs w:val="22"/>
              </w:rPr>
            </w:pPr>
            <w:r>
              <w:rPr>
                <w:rFonts w:ascii="Calibri" w:hAnsi="Calibri" w:cs="Calibri"/>
                <w:color w:val="000000"/>
                <w:szCs w:val="22"/>
              </w:rPr>
              <w:t>BOGT</w:t>
            </w:r>
          </w:p>
        </w:tc>
        <w:tc>
          <w:tcPr>
            <w:tcW w:w="1137" w:type="dxa"/>
            <w:shd w:val="clear" w:color="auto" w:fill="auto"/>
            <w:noWrap/>
            <w:vAlign w:val="center"/>
          </w:tcPr>
          <w:p w14:paraId="5CEC1B44" w14:textId="77777777" w:rsidR="003D2D2C" w:rsidRDefault="003D2D2C" w:rsidP="003D2D2C">
            <w:pPr>
              <w:jc w:val="center"/>
              <w:rPr>
                <w:rFonts w:ascii="Calibri" w:hAnsi="Calibri" w:cs="Calibri"/>
                <w:color w:val="000000"/>
                <w:szCs w:val="22"/>
              </w:rPr>
            </w:pPr>
            <w:r>
              <w:rPr>
                <w:rFonts w:ascii="Calibri" w:hAnsi="Calibri" w:cs="Calibri"/>
                <w:color w:val="000000"/>
                <w:szCs w:val="22"/>
              </w:rPr>
              <w:t>2576.227</w:t>
            </w:r>
          </w:p>
        </w:tc>
        <w:tc>
          <w:tcPr>
            <w:tcW w:w="1511" w:type="dxa"/>
            <w:shd w:val="clear" w:color="auto" w:fill="auto"/>
            <w:noWrap/>
            <w:vAlign w:val="center"/>
          </w:tcPr>
          <w:p w14:paraId="68DEF8DC"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r>
      <w:tr w:rsidR="003D2D2C" w:rsidRPr="004D0DCE" w14:paraId="70016509" w14:textId="77777777" w:rsidTr="001372AB">
        <w:trPr>
          <w:trHeight w:val="156"/>
          <w:jc w:val="center"/>
        </w:trPr>
        <w:tc>
          <w:tcPr>
            <w:tcW w:w="1757" w:type="dxa"/>
            <w:shd w:val="clear" w:color="auto" w:fill="auto"/>
            <w:noWrap/>
            <w:vAlign w:val="center"/>
          </w:tcPr>
          <w:p w14:paraId="49CEAC85" w14:textId="77777777" w:rsidR="003D2D2C" w:rsidRDefault="003D2D2C" w:rsidP="003D2D2C">
            <w:pPr>
              <w:jc w:val="center"/>
              <w:rPr>
                <w:rFonts w:ascii="Calibri" w:hAnsi="Calibri" w:cs="Calibri"/>
                <w:color w:val="000000"/>
                <w:szCs w:val="22"/>
              </w:rPr>
            </w:pPr>
            <w:r>
              <w:rPr>
                <w:rFonts w:ascii="Calibri" w:hAnsi="Calibri" w:cs="Calibri"/>
                <w:color w:val="000000"/>
                <w:szCs w:val="22"/>
              </w:rPr>
              <w:t>4-BGT</w:t>
            </w:r>
          </w:p>
        </w:tc>
        <w:tc>
          <w:tcPr>
            <w:tcW w:w="1137" w:type="dxa"/>
            <w:shd w:val="clear" w:color="auto" w:fill="auto"/>
            <w:noWrap/>
            <w:vAlign w:val="center"/>
          </w:tcPr>
          <w:p w14:paraId="18BD5158"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c>
          <w:tcPr>
            <w:tcW w:w="1511" w:type="dxa"/>
            <w:shd w:val="clear" w:color="auto" w:fill="auto"/>
            <w:noWrap/>
            <w:vAlign w:val="center"/>
          </w:tcPr>
          <w:p w14:paraId="31E66D71" w14:textId="77777777" w:rsidR="003D2D2C" w:rsidRDefault="003D2D2C" w:rsidP="003D2D2C">
            <w:pPr>
              <w:jc w:val="center"/>
              <w:rPr>
                <w:rFonts w:ascii="Calibri" w:hAnsi="Calibri" w:cs="Calibri"/>
                <w:color w:val="000000"/>
                <w:szCs w:val="22"/>
              </w:rPr>
            </w:pPr>
            <w:r>
              <w:rPr>
                <w:rFonts w:ascii="Calibri" w:hAnsi="Calibri" w:cs="Calibri"/>
                <w:color w:val="000000"/>
                <w:szCs w:val="22"/>
              </w:rPr>
              <w:t>2575.783</w:t>
            </w:r>
          </w:p>
        </w:tc>
      </w:tr>
      <w:tr w:rsidR="003D2D2C" w:rsidRPr="004D0DCE" w14:paraId="44BB56CD" w14:textId="77777777" w:rsidTr="00756334">
        <w:trPr>
          <w:trHeight w:val="156"/>
          <w:jc w:val="center"/>
        </w:trPr>
        <w:tc>
          <w:tcPr>
            <w:tcW w:w="1757" w:type="dxa"/>
            <w:shd w:val="clear" w:color="auto" w:fill="auto"/>
            <w:noWrap/>
            <w:vAlign w:val="center"/>
          </w:tcPr>
          <w:p w14:paraId="008DF413" w14:textId="77777777" w:rsidR="003D2D2C" w:rsidRDefault="003D2D2C" w:rsidP="003D2D2C">
            <w:pPr>
              <w:jc w:val="center"/>
              <w:rPr>
                <w:rFonts w:ascii="Calibri" w:hAnsi="Calibri" w:cs="Calibri"/>
                <w:color w:val="000000"/>
                <w:szCs w:val="22"/>
              </w:rPr>
            </w:pPr>
            <w:r>
              <w:rPr>
                <w:rFonts w:ascii="Calibri" w:hAnsi="Calibri" w:cs="Calibri"/>
                <w:color w:val="000000"/>
                <w:szCs w:val="22"/>
              </w:rPr>
              <w:t>BLZ-2-EAB</w:t>
            </w:r>
          </w:p>
        </w:tc>
        <w:tc>
          <w:tcPr>
            <w:tcW w:w="1137" w:type="dxa"/>
            <w:shd w:val="clear" w:color="auto" w:fill="auto"/>
            <w:noWrap/>
            <w:vAlign w:val="center"/>
          </w:tcPr>
          <w:p w14:paraId="60D91C4C"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2947.919</w:t>
            </w:r>
          </w:p>
        </w:tc>
        <w:tc>
          <w:tcPr>
            <w:tcW w:w="1511" w:type="dxa"/>
            <w:shd w:val="clear" w:color="auto" w:fill="auto"/>
            <w:noWrap/>
            <w:vAlign w:val="bottom"/>
          </w:tcPr>
          <w:p w14:paraId="041F6D93"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2923.970</w:t>
            </w:r>
          </w:p>
        </w:tc>
      </w:tr>
      <w:tr w:rsidR="003D2D2C" w:rsidRPr="004D0DCE" w14:paraId="23241FC8" w14:textId="77777777" w:rsidTr="00756334">
        <w:trPr>
          <w:trHeight w:val="156"/>
          <w:jc w:val="center"/>
        </w:trPr>
        <w:tc>
          <w:tcPr>
            <w:tcW w:w="1757" w:type="dxa"/>
            <w:shd w:val="clear" w:color="auto" w:fill="auto"/>
            <w:noWrap/>
            <w:vAlign w:val="center"/>
          </w:tcPr>
          <w:p w14:paraId="61FDCB5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GPS-1-ETMVA</w:t>
            </w:r>
          </w:p>
        </w:tc>
        <w:tc>
          <w:tcPr>
            <w:tcW w:w="1137" w:type="dxa"/>
            <w:shd w:val="clear" w:color="auto" w:fill="auto"/>
            <w:noWrap/>
            <w:vAlign w:val="center"/>
          </w:tcPr>
          <w:p w14:paraId="606FA745"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2647.014</w:t>
            </w:r>
          </w:p>
        </w:tc>
        <w:tc>
          <w:tcPr>
            <w:tcW w:w="1511" w:type="dxa"/>
            <w:shd w:val="clear" w:color="auto" w:fill="auto"/>
            <w:noWrap/>
            <w:vAlign w:val="bottom"/>
          </w:tcPr>
          <w:p w14:paraId="3670DEE7" w14:textId="77777777" w:rsidR="003D2D2C" w:rsidRDefault="003D2D2C" w:rsidP="003D2D2C">
            <w:pPr>
              <w:jc w:val="center"/>
              <w:rPr>
                <w:rFonts w:ascii="Calibri" w:hAnsi="Calibri" w:cs="Calibri"/>
                <w:color w:val="000000"/>
                <w:szCs w:val="22"/>
              </w:rPr>
            </w:pPr>
            <w:r>
              <w:rPr>
                <w:rFonts w:ascii="Calibri" w:hAnsi="Calibri" w:cs="Calibri"/>
                <w:color w:val="000000"/>
                <w:szCs w:val="22"/>
              </w:rPr>
              <w:t>2623.196</w:t>
            </w:r>
          </w:p>
        </w:tc>
      </w:tr>
      <w:tr w:rsidR="003D2D2C" w:rsidRPr="004D0DCE" w14:paraId="55005F0B" w14:textId="77777777" w:rsidTr="00756334">
        <w:trPr>
          <w:trHeight w:val="156"/>
          <w:jc w:val="center"/>
        </w:trPr>
        <w:tc>
          <w:tcPr>
            <w:tcW w:w="1757" w:type="dxa"/>
            <w:shd w:val="clear" w:color="auto" w:fill="auto"/>
            <w:noWrap/>
            <w:vAlign w:val="center"/>
          </w:tcPr>
          <w:p w14:paraId="3BE409A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GPS-5-ETMVA</w:t>
            </w:r>
          </w:p>
        </w:tc>
        <w:tc>
          <w:tcPr>
            <w:tcW w:w="1137" w:type="dxa"/>
            <w:shd w:val="clear" w:color="auto" w:fill="auto"/>
            <w:noWrap/>
            <w:vAlign w:val="center"/>
          </w:tcPr>
          <w:p w14:paraId="36534F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2764.832</w:t>
            </w:r>
          </w:p>
        </w:tc>
        <w:tc>
          <w:tcPr>
            <w:tcW w:w="1511" w:type="dxa"/>
            <w:shd w:val="clear" w:color="auto" w:fill="auto"/>
            <w:noWrap/>
            <w:vAlign w:val="bottom"/>
          </w:tcPr>
          <w:p w14:paraId="3513D5D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2740.994</w:t>
            </w:r>
          </w:p>
        </w:tc>
      </w:tr>
      <w:tr w:rsidR="003D2D2C" w:rsidRPr="004D0DCE" w14:paraId="691B680C" w14:textId="77777777" w:rsidTr="00756334">
        <w:trPr>
          <w:trHeight w:val="156"/>
          <w:jc w:val="center"/>
        </w:trPr>
        <w:tc>
          <w:tcPr>
            <w:tcW w:w="1757" w:type="dxa"/>
            <w:shd w:val="clear" w:color="auto" w:fill="auto"/>
            <w:noWrap/>
            <w:vAlign w:val="center"/>
          </w:tcPr>
          <w:p w14:paraId="0A4B081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GPS-7-ETMVA</w:t>
            </w:r>
          </w:p>
        </w:tc>
        <w:tc>
          <w:tcPr>
            <w:tcW w:w="1137" w:type="dxa"/>
            <w:shd w:val="clear" w:color="auto" w:fill="auto"/>
            <w:noWrap/>
            <w:vAlign w:val="center"/>
          </w:tcPr>
          <w:p w14:paraId="7B81D45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2865.901</w:t>
            </w:r>
          </w:p>
        </w:tc>
        <w:tc>
          <w:tcPr>
            <w:tcW w:w="1511" w:type="dxa"/>
            <w:shd w:val="clear" w:color="auto" w:fill="auto"/>
            <w:noWrap/>
            <w:vAlign w:val="bottom"/>
          </w:tcPr>
          <w:p w14:paraId="3EBCB9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2842.026</w:t>
            </w:r>
          </w:p>
        </w:tc>
      </w:tr>
      <w:tr w:rsidR="003D2D2C" w:rsidRPr="004D0DCE" w14:paraId="15E192F3" w14:textId="77777777" w:rsidTr="00756334">
        <w:trPr>
          <w:trHeight w:val="156"/>
          <w:jc w:val="center"/>
        </w:trPr>
        <w:tc>
          <w:tcPr>
            <w:tcW w:w="1757" w:type="dxa"/>
            <w:shd w:val="clear" w:color="auto" w:fill="auto"/>
            <w:noWrap/>
            <w:vAlign w:val="center"/>
          </w:tcPr>
          <w:p w14:paraId="5B737D1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GPS-4-IDU</w:t>
            </w:r>
          </w:p>
        </w:tc>
        <w:tc>
          <w:tcPr>
            <w:tcW w:w="1137" w:type="dxa"/>
            <w:shd w:val="clear" w:color="auto" w:fill="auto"/>
            <w:noWrap/>
            <w:vAlign w:val="center"/>
          </w:tcPr>
          <w:p w14:paraId="78937276" w14:textId="77777777" w:rsidR="003D2D2C" w:rsidRDefault="003D2D2C" w:rsidP="003D2D2C">
            <w:pPr>
              <w:jc w:val="center"/>
              <w:rPr>
                <w:rFonts w:ascii="Calibri" w:hAnsi="Calibri" w:cs="Calibri"/>
                <w:color w:val="000000"/>
                <w:szCs w:val="22"/>
              </w:rPr>
            </w:pPr>
            <w:r>
              <w:rPr>
                <w:rFonts w:ascii="Calibri" w:hAnsi="Calibri" w:cs="Calibri"/>
                <w:color w:val="000000"/>
                <w:szCs w:val="22"/>
              </w:rPr>
              <w:t>2891.087</w:t>
            </w:r>
          </w:p>
        </w:tc>
        <w:tc>
          <w:tcPr>
            <w:tcW w:w="1511" w:type="dxa"/>
            <w:shd w:val="clear" w:color="auto" w:fill="auto"/>
            <w:noWrap/>
            <w:vAlign w:val="bottom"/>
          </w:tcPr>
          <w:p w14:paraId="4B9B0A2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2867.125</w:t>
            </w:r>
          </w:p>
        </w:tc>
      </w:tr>
      <w:tr w:rsidR="003D2D2C" w:rsidRPr="004D0DCE" w14:paraId="1719604A" w14:textId="77777777" w:rsidTr="00756334">
        <w:trPr>
          <w:trHeight w:val="156"/>
          <w:jc w:val="center"/>
        </w:trPr>
        <w:tc>
          <w:tcPr>
            <w:tcW w:w="1757" w:type="dxa"/>
            <w:shd w:val="clear" w:color="auto" w:fill="auto"/>
            <w:noWrap/>
            <w:vAlign w:val="center"/>
          </w:tcPr>
          <w:p w14:paraId="09CF35C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GPS-73-EAAB</w:t>
            </w:r>
          </w:p>
        </w:tc>
        <w:tc>
          <w:tcPr>
            <w:tcW w:w="1137" w:type="dxa"/>
            <w:shd w:val="clear" w:color="auto" w:fill="auto"/>
            <w:noWrap/>
            <w:vAlign w:val="center"/>
          </w:tcPr>
          <w:p w14:paraId="6D4E709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2897.068</w:t>
            </w:r>
          </w:p>
        </w:tc>
        <w:tc>
          <w:tcPr>
            <w:tcW w:w="1511" w:type="dxa"/>
            <w:shd w:val="clear" w:color="auto" w:fill="auto"/>
            <w:noWrap/>
            <w:vAlign w:val="bottom"/>
          </w:tcPr>
          <w:p w14:paraId="754299F6"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2873.121</w:t>
            </w:r>
          </w:p>
        </w:tc>
      </w:tr>
      <w:tr w:rsidR="003D2D2C" w:rsidRPr="004D0DCE" w14:paraId="3672A023" w14:textId="77777777" w:rsidTr="001372AB">
        <w:trPr>
          <w:trHeight w:val="156"/>
          <w:jc w:val="center"/>
        </w:trPr>
        <w:tc>
          <w:tcPr>
            <w:tcW w:w="1757" w:type="dxa"/>
            <w:shd w:val="clear" w:color="auto" w:fill="auto"/>
            <w:noWrap/>
            <w:vAlign w:val="center"/>
          </w:tcPr>
          <w:p w14:paraId="438FBC57" w14:textId="77777777" w:rsidR="003D2D2C" w:rsidRDefault="003D2D2C" w:rsidP="003D2D2C">
            <w:pPr>
              <w:jc w:val="center"/>
              <w:rPr>
                <w:rFonts w:ascii="Calibri" w:hAnsi="Calibri" w:cs="Calibri"/>
                <w:color w:val="000000"/>
                <w:szCs w:val="22"/>
              </w:rPr>
            </w:pPr>
            <w:r>
              <w:rPr>
                <w:rFonts w:ascii="Calibri" w:hAnsi="Calibri" w:cs="Calibri"/>
                <w:color w:val="000000"/>
                <w:szCs w:val="22"/>
              </w:rPr>
              <w:t>P3-2018</w:t>
            </w:r>
          </w:p>
        </w:tc>
        <w:tc>
          <w:tcPr>
            <w:tcW w:w="1137" w:type="dxa"/>
            <w:shd w:val="clear" w:color="auto" w:fill="auto"/>
            <w:noWrap/>
            <w:vAlign w:val="center"/>
          </w:tcPr>
          <w:p w14:paraId="7C393E0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2774.532</w:t>
            </w:r>
          </w:p>
        </w:tc>
        <w:tc>
          <w:tcPr>
            <w:tcW w:w="1511" w:type="dxa"/>
            <w:shd w:val="clear" w:color="auto" w:fill="auto"/>
            <w:noWrap/>
            <w:vAlign w:val="center"/>
          </w:tcPr>
          <w:p w14:paraId="3B0E80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2750.644</w:t>
            </w:r>
          </w:p>
        </w:tc>
      </w:tr>
      <w:tr w:rsidR="003D2D2C" w:rsidRPr="004D0DCE" w14:paraId="099E7FDF" w14:textId="77777777" w:rsidTr="001372AB">
        <w:trPr>
          <w:trHeight w:val="156"/>
          <w:jc w:val="center"/>
        </w:trPr>
        <w:tc>
          <w:tcPr>
            <w:tcW w:w="1757" w:type="dxa"/>
            <w:shd w:val="clear" w:color="auto" w:fill="auto"/>
            <w:noWrap/>
            <w:vAlign w:val="center"/>
          </w:tcPr>
          <w:p w14:paraId="6676303C" w14:textId="77777777" w:rsidR="003D2D2C" w:rsidRDefault="003D2D2C" w:rsidP="003D2D2C">
            <w:pPr>
              <w:jc w:val="center"/>
              <w:rPr>
                <w:rFonts w:ascii="Calibri" w:hAnsi="Calibri" w:cs="Calibri"/>
                <w:color w:val="000000"/>
                <w:szCs w:val="22"/>
              </w:rPr>
            </w:pPr>
            <w:r>
              <w:rPr>
                <w:rFonts w:ascii="Calibri" w:hAnsi="Calibri" w:cs="Calibri"/>
                <w:color w:val="000000"/>
                <w:szCs w:val="22"/>
              </w:rPr>
              <w:t>BASE-VUELO</w:t>
            </w:r>
          </w:p>
        </w:tc>
        <w:tc>
          <w:tcPr>
            <w:tcW w:w="1137" w:type="dxa"/>
            <w:shd w:val="clear" w:color="auto" w:fill="auto"/>
            <w:noWrap/>
            <w:vAlign w:val="center"/>
          </w:tcPr>
          <w:p w14:paraId="5F255F9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2741.301</w:t>
            </w:r>
          </w:p>
        </w:tc>
        <w:tc>
          <w:tcPr>
            <w:tcW w:w="1511" w:type="dxa"/>
            <w:shd w:val="clear" w:color="auto" w:fill="auto"/>
            <w:noWrap/>
            <w:vAlign w:val="center"/>
          </w:tcPr>
          <w:p w14:paraId="37D1E081"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r>
      <w:tr w:rsidR="003D2D2C" w:rsidRPr="004D0DCE" w14:paraId="364AA897" w14:textId="77777777" w:rsidTr="00756334">
        <w:trPr>
          <w:trHeight w:val="156"/>
          <w:jc w:val="center"/>
        </w:trPr>
        <w:tc>
          <w:tcPr>
            <w:tcW w:w="1757" w:type="dxa"/>
            <w:shd w:val="clear" w:color="auto" w:fill="auto"/>
            <w:noWrap/>
            <w:vAlign w:val="center"/>
          </w:tcPr>
          <w:p w14:paraId="209C3AA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GPS-01</w:t>
            </w:r>
          </w:p>
        </w:tc>
        <w:tc>
          <w:tcPr>
            <w:tcW w:w="1137" w:type="dxa"/>
            <w:shd w:val="clear" w:color="auto" w:fill="auto"/>
            <w:noWrap/>
            <w:vAlign w:val="center"/>
          </w:tcPr>
          <w:p w14:paraId="248395DA"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2638.432</w:t>
            </w:r>
          </w:p>
        </w:tc>
        <w:tc>
          <w:tcPr>
            <w:tcW w:w="1511" w:type="dxa"/>
            <w:shd w:val="clear" w:color="auto" w:fill="auto"/>
            <w:noWrap/>
            <w:vAlign w:val="bottom"/>
          </w:tcPr>
          <w:p w14:paraId="67189C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2614.619</w:t>
            </w:r>
          </w:p>
        </w:tc>
      </w:tr>
      <w:tr w:rsidR="003D2D2C" w:rsidRPr="004D0DCE" w14:paraId="53E4A7A8" w14:textId="77777777" w:rsidTr="00756334">
        <w:trPr>
          <w:trHeight w:val="156"/>
          <w:jc w:val="center"/>
        </w:trPr>
        <w:tc>
          <w:tcPr>
            <w:tcW w:w="1757" w:type="dxa"/>
            <w:shd w:val="clear" w:color="auto" w:fill="auto"/>
            <w:noWrap/>
            <w:vAlign w:val="center"/>
          </w:tcPr>
          <w:p w14:paraId="6932822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GPS-02</w:t>
            </w:r>
          </w:p>
        </w:tc>
        <w:tc>
          <w:tcPr>
            <w:tcW w:w="1137" w:type="dxa"/>
            <w:shd w:val="clear" w:color="auto" w:fill="auto"/>
            <w:noWrap/>
            <w:vAlign w:val="center"/>
          </w:tcPr>
          <w:p w14:paraId="51B899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2640.614</w:t>
            </w:r>
          </w:p>
        </w:tc>
        <w:tc>
          <w:tcPr>
            <w:tcW w:w="1511" w:type="dxa"/>
            <w:shd w:val="clear" w:color="auto" w:fill="auto"/>
            <w:noWrap/>
            <w:vAlign w:val="bottom"/>
          </w:tcPr>
          <w:p w14:paraId="31DBAF66" w14:textId="77777777" w:rsidR="003D2D2C" w:rsidRDefault="003D2D2C" w:rsidP="003D2D2C">
            <w:pPr>
              <w:jc w:val="center"/>
              <w:rPr>
                <w:rFonts w:ascii="Calibri" w:hAnsi="Calibri" w:cs="Calibri"/>
                <w:color w:val="000000"/>
                <w:szCs w:val="22"/>
              </w:rPr>
            </w:pPr>
            <w:r>
              <w:rPr>
                <w:rFonts w:ascii="Calibri" w:hAnsi="Calibri" w:cs="Calibri"/>
                <w:color w:val="000000"/>
                <w:szCs w:val="22"/>
              </w:rPr>
              <w:t>2616.805</w:t>
            </w:r>
          </w:p>
        </w:tc>
      </w:tr>
      <w:tr w:rsidR="003D2D2C" w:rsidRPr="004D0DCE" w14:paraId="5EFC198B" w14:textId="77777777" w:rsidTr="00756334">
        <w:trPr>
          <w:trHeight w:val="156"/>
          <w:jc w:val="center"/>
        </w:trPr>
        <w:tc>
          <w:tcPr>
            <w:tcW w:w="1757" w:type="dxa"/>
            <w:shd w:val="clear" w:color="auto" w:fill="auto"/>
            <w:noWrap/>
            <w:vAlign w:val="center"/>
          </w:tcPr>
          <w:p w14:paraId="0600BC7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GPS-03</w:t>
            </w:r>
          </w:p>
        </w:tc>
        <w:tc>
          <w:tcPr>
            <w:tcW w:w="1137" w:type="dxa"/>
            <w:shd w:val="clear" w:color="auto" w:fill="auto"/>
            <w:noWrap/>
            <w:vAlign w:val="center"/>
          </w:tcPr>
          <w:p w14:paraId="6549D772" w14:textId="77777777" w:rsidR="003D2D2C" w:rsidRDefault="003D2D2C" w:rsidP="003D2D2C">
            <w:pPr>
              <w:jc w:val="center"/>
              <w:rPr>
                <w:rFonts w:ascii="Calibri" w:hAnsi="Calibri" w:cs="Calibri"/>
                <w:color w:val="000000"/>
                <w:szCs w:val="22"/>
              </w:rPr>
            </w:pPr>
            <w:r>
              <w:rPr>
                <w:rFonts w:ascii="Calibri" w:hAnsi="Calibri" w:cs="Calibri"/>
                <w:color w:val="000000"/>
                <w:szCs w:val="22"/>
              </w:rPr>
              <w:t>2659.572</w:t>
            </w:r>
          </w:p>
        </w:tc>
        <w:tc>
          <w:tcPr>
            <w:tcW w:w="1511" w:type="dxa"/>
            <w:shd w:val="clear" w:color="auto" w:fill="auto"/>
            <w:noWrap/>
            <w:vAlign w:val="bottom"/>
          </w:tcPr>
          <w:p w14:paraId="5CDB2A8C"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2635.744</w:t>
            </w:r>
          </w:p>
        </w:tc>
      </w:tr>
      <w:tr w:rsidR="003D2D2C" w:rsidRPr="004D0DCE" w14:paraId="0D04D3DC" w14:textId="77777777" w:rsidTr="00756334">
        <w:trPr>
          <w:trHeight w:val="156"/>
          <w:jc w:val="center"/>
        </w:trPr>
        <w:tc>
          <w:tcPr>
            <w:tcW w:w="1757" w:type="dxa"/>
            <w:shd w:val="clear" w:color="auto" w:fill="auto"/>
            <w:noWrap/>
            <w:vAlign w:val="center"/>
          </w:tcPr>
          <w:p w14:paraId="086CDDC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GPS-04</w:t>
            </w:r>
          </w:p>
        </w:tc>
        <w:tc>
          <w:tcPr>
            <w:tcW w:w="1137" w:type="dxa"/>
            <w:shd w:val="clear" w:color="auto" w:fill="auto"/>
            <w:noWrap/>
            <w:vAlign w:val="center"/>
          </w:tcPr>
          <w:p w14:paraId="53853E43" w14:textId="77777777" w:rsidR="003D2D2C" w:rsidRDefault="003D2D2C" w:rsidP="003D2D2C">
            <w:pPr>
              <w:jc w:val="center"/>
              <w:rPr>
                <w:rFonts w:ascii="Calibri" w:hAnsi="Calibri" w:cs="Calibri"/>
                <w:color w:val="000000"/>
                <w:szCs w:val="22"/>
              </w:rPr>
            </w:pPr>
            <w:r>
              <w:rPr>
                <w:rFonts w:ascii="Calibri" w:hAnsi="Calibri" w:cs="Calibri"/>
                <w:color w:val="000000"/>
                <w:szCs w:val="22"/>
              </w:rPr>
              <w:t>2661.822</w:t>
            </w:r>
          </w:p>
        </w:tc>
        <w:tc>
          <w:tcPr>
            <w:tcW w:w="1511" w:type="dxa"/>
            <w:shd w:val="clear" w:color="auto" w:fill="auto"/>
            <w:noWrap/>
            <w:vAlign w:val="bottom"/>
          </w:tcPr>
          <w:p w14:paraId="39B26CCD"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2637.997</w:t>
            </w:r>
          </w:p>
        </w:tc>
      </w:tr>
      <w:tr w:rsidR="003D2D2C" w:rsidRPr="004D0DCE" w14:paraId="0CC12F78" w14:textId="77777777" w:rsidTr="00756334">
        <w:trPr>
          <w:trHeight w:val="156"/>
          <w:jc w:val="center"/>
        </w:trPr>
        <w:tc>
          <w:tcPr>
            <w:tcW w:w="1757" w:type="dxa"/>
            <w:shd w:val="clear" w:color="auto" w:fill="auto"/>
            <w:noWrap/>
            <w:vAlign w:val="center"/>
          </w:tcPr>
          <w:p w14:paraId="0D405B2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GPS-05</w:t>
            </w:r>
          </w:p>
        </w:tc>
        <w:tc>
          <w:tcPr>
            <w:tcW w:w="1137" w:type="dxa"/>
            <w:shd w:val="clear" w:color="auto" w:fill="auto"/>
            <w:noWrap/>
            <w:vAlign w:val="center"/>
          </w:tcPr>
          <w:p w14:paraId="78F63598" w14:textId="77777777" w:rsidR="003D2D2C" w:rsidRDefault="003D2D2C" w:rsidP="003D2D2C">
            <w:pPr>
              <w:jc w:val="center"/>
              <w:rPr>
                <w:rFonts w:ascii="Calibri" w:hAnsi="Calibri" w:cs="Calibri"/>
                <w:color w:val="000000"/>
                <w:szCs w:val="22"/>
              </w:rPr>
            </w:pPr>
            <w:r>
              <w:rPr>
                <w:rFonts w:ascii="Calibri" w:hAnsi="Calibri" w:cs="Calibri"/>
                <w:color w:val="000000"/>
                <w:szCs w:val="22"/>
              </w:rPr>
              <w:t>2661.992</w:t>
            </w:r>
          </w:p>
        </w:tc>
        <w:tc>
          <w:tcPr>
            <w:tcW w:w="1511" w:type="dxa"/>
            <w:shd w:val="clear" w:color="auto" w:fill="auto"/>
            <w:noWrap/>
            <w:vAlign w:val="bottom"/>
          </w:tcPr>
          <w:p w14:paraId="1872F22C"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2638.137</w:t>
            </w:r>
          </w:p>
        </w:tc>
      </w:tr>
      <w:tr w:rsidR="003D2D2C" w:rsidRPr="004D0DCE" w14:paraId="2E102084" w14:textId="77777777" w:rsidTr="00756334">
        <w:trPr>
          <w:trHeight w:val="156"/>
          <w:jc w:val="center"/>
        </w:trPr>
        <w:tc>
          <w:tcPr>
            <w:tcW w:w="1757" w:type="dxa"/>
            <w:shd w:val="clear" w:color="auto" w:fill="auto"/>
            <w:noWrap/>
            <w:vAlign w:val="center"/>
          </w:tcPr>
          <w:p w14:paraId="6A46CBE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GPS-06</w:t>
            </w:r>
          </w:p>
        </w:tc>
        <w:tc>
          <w:tcPr>
            <w:tcW w:w="1137" w:type="dxa"/>
            <w:shd w:val="clear" w:color="auto" w:fill="auto"/>
            <w:noWrap/>
            <w:vAlign w:val="center"/>
          </w:tcPr>
          <w:p w14:paraId="39088D45" w14:textId="77777777" w:rsidR="003D2D2C" w:rsidRDefault="003D2D2C" w:rsidP="003D2D2C">
            <w:pPr>
              <w:jc w:val="center"/>
              <w:rPr>
                <w:rFonts w:ascii="Calibri" w:hAnsi="Calibri" w:cs="Calibri"/>
                <w:color w:val="000000"/>
                <w:szCs w:val="22"/>
              </w:rPr>
            </w:pPr>
            <w:r>
              <w:rPr>
                <w:rFonts w:ascii="Calibri" w:hAnsi="Calibri" w:cs="Calibri"/>
                <w:color w:val="000000"/>
                <w:szCs w:val="22"/>
              </w:rPr>
              <w:t>2670.105</w:t>
            </w:r>
          </w:p>
        </w:tc>
        <w:tc>
          <w:tcPr>
            <w:tcW w:w="1511" w:type="dxa"/>
            <w:shd w:val="clear" w:color="auto" w:fill="auto"/>
            <w:noWrap/>
            <w:vAlign w:val="bottom"/>
          </w:tcPr>
          <w:p w14:paraId="182066B0"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2646.282</w:t>
            </w:r>
          </w:p>
        </w:tc>
      </w:tr>
      <w:tr w:rsidR="003D2D2C" w:rsidRPr="004D0DCE" w14:paraId="3BA723CF" w14:textId="77777777" w:rsidTr="00756334">
        <w:trPr>
          <w:trHeight w:val="156"/>
          <w:jc w:val="center"/>
        </w:trPr>
        <w:tc>
          <w:tcPr>
            <w:tcW w:w="1757" w:type="dxa"/>
            <w:shd w:val="clear" w:color="auto" w:fill="auto"/>
            <w:noWrap/>
            <w:vAlign w:val="center"/>
          </w:tcPr>
          <w:p w14:paraId="3BBC32B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GPS-07</w:t>
            </w:r>
          </w:p>
        </w:tc>
        <w:tc>
          <w:tcPr>
            <w:tcW w:w="1137" w:type="dxa"/>
            <w:shd w:val="clear" w:color="auto" w:fill="auto"/>
            <w:noWrap/>
            <w:vAlign w:val="center"/>
          </w:tcPr>
          <w:p w14:paraId="3DF3146A" w14:textId="77777777" w:rsidR="003D2D2C" w:rsidRDefault="003D2D2C" w:rsidP="003D2D2C">
            <w:pPr>
              <w:jc w:val="center"/>
              <w:rPr>
                <w:rFonts w:ascii="Calibri" w:hAnsi="Calibri" w:cs="Calibri"/>
                <w:color w:val="000000"/>
                <w:szCs w:val="22"/>
              </w:rPr>
            </w:pPr>
            <w:r>
              <w:rPr>
                <w:rFonts w:ascii="Calibri" w:hAnsi="Calibri" w:cs="Calibri"/>
                <w:color w:val="000000"/>
                <w:szCs w:val="22"/>
              </w:rPr>
              <w:t>2680.839</w:t>
            </w:r>
          </w:p>
        </w:tc>
        <w:tc>
          <w:tcPr>
            <w:tcW w:w="1511" w:type="dxa"/>
            <w:shd w:val="clear" w:color="auto" w:fill="auto"/>
            <w:noWrap/>
            <w:vAlign w:val="bottom"/>
          </w:tcPr>
          <w:p w14:paraId="3162F03D" w14:textId="77777777" w:rsidR="003D2D2C" w:rsidRDefault="003D2D2C" w:rsidP="003D2D2C">
            <w:pPr>
              <w:jc w:val="center"/>
              <w:rPr>
                <w:rFonts w:ascii="Calibri" w:hAnsi="Calibri" w:cs="Calibri"/>
                <w:color w:val="000000"/>
                <w:szCs w:val="22"/>
              </w:rPr>
            </w:pPr>
            <w:r>
              <w:rPr>
                <w:rFonts w:ascii="Calibri" w:hAnsi="Calibri" w:cs="Calibri"/>
                <w:color w:val="000000"/>
                <w:szCs w:val="22"/>
              </w:rPr>
              <w:t>2656.989</w:t>
            </w:r>
          </w:p>
        </w:tc>
      </w:tr>
      <w:tr w:rsidR="003D2D2C" w:rsidRPr="004D0DCE" w14:paraId="51E07283" w14:textId="77777777" w:rsidTr="00756334">
        <w:trPr>
          <w:trHeight w:val="156"/>
          <w:jc w:val="center"/>
        </w:trPr>
        <w:tc>
          <w:tcPr>
            <w:tcW w:w="1757" w:type="dxa"/>
            <w:shd w:val="clear" w:color="auto" w:fill="auto"/>
            <w:noWrap/>
            <w:vAlign w:val="center"/>
          </w:tcPr>
          <w:p w14:paraId="1615994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GPS-08</w:t>
            </w:r>
          </w:p>
        </w:tc>
        <w:tc>
          <w:tcPr>
            <w:tcW w:w="1137" w:type="dxa"/>
            <w:shd w:val="clear" w:color="auto" w:fill="auto"/>
            <w:noWrap/>
            <w:vAlign w:val="center"/>
          </w:tcPr>
          <w:p w14:paraId="55A569B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2732.291</w:t>
            </w:r>
          </w:p>
        </w:tc>
        <w:tc>
          <w:tcPr>
            <w:tcW w:w="1511" w:type="dxa"/>
            <w:shd w:val="clear" w:color="auto" w:fill="auto"/>
            <w:noWrap/>
            <w:vAlign w:val="bottom"/>
          </w:tcPr>
          <w:p w14:paraId="45D68606" w14:textId="77777777" w:rsidR="003D2D2C" w:rsidRDefault="003D2D2C" w:rsidP="003D2D2C">
            <w:pPr>
              <w:jc w:val="center"/>
              <w:rPr>
                <w:rFonts w:ascii="Calibri" w:hAnsi="Calibri" w:cs="Calibri"/>
                <w:color w:val="000000"/>
                <w:szCs w:val="22"/>
              </w:rPr>
            </w:pPr>
            <w:r>
              <w:rPr>
                <w:rFonts w:ascii="Calibri" w:hAnsi="Calibri" w:cs="Calibri"/>
                <w:color w:val="000000"/>
                <w:szCs w:val="22"/>
              </w:rPr>
              <w:t>2708.447</w:t>
            </w:r>
          </w:p>
        </w:tc>
      </w:tr>
      <w:tr w:rsidR="003D2D2C" w:rsidRPr="004D0DCE" w14:paraId="0DA49DEC" w14:textId="77777777" w:rsidTr="00756334">
        <w:trPr>
          <w:trHeight w:val="156"/>
          <w:jc w:val="center"/>
        </w:trPr>
        <w:tc>
          <w:tcPr>
            <w:tcW w:w="1757" w:type="dxa"/>
            <w:shd w:val="clear" w:color="auto" w:fill="auto"/>
            <w:noWrap/>
            <w:vAlign w:val="center"/>
          </w:tcPr>
          <w:p w14:paraId="2A95FFB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GPS-09</w:t>
            </w:r>
          </w:p>
        </w:tc>
        <w:tc>
          <w:tcPr>
            <w:tcW w:w="1137" w:type="dxa"/>
            <w:shd w:val="clear" w:color="auto" w:fill="auto"/>
            <w:noWrap/>
            <w:vAlign w:val="center"/>
          </w:tcPr>
          <w:p w14:paraId="5780713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2742.112</w:t>
            </w:r>
          </w:p>
        </w:tc>
        <w:tc>
          <w:tcPr>
            <w:tcW w:w="1511" w:type="dxa"/>
            <w:shd w:val="clear" w:color="auto" w:fill="auto"/>
            <w:noWrap/>
            <w:vAlign w:val="bottom"/>
          </w:tcPr>
          <w:p w14:paraId="758515D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2718.283</w:t>
            </w:r>
          </w:p>
        </w:tc>
      </w:tr>
      <w:tr w:rsidR="003D2D2C" w:rsidRPr="004D0DCE" w14:paraId="5CD91962" w14:textId="77777777" w:rsidTr="00756334">
        <w:trPr>
          <w:trHeight w:val="156"/>
          <w:jc w:val="center"/>
        </w:trPr>
        <w:tc>
          <w:tcPr>
            <w:tcW w:w="1757" w:type="dxa"/>
            <w:shd w:val="clear" w:color="auto" w:fill="auto"/>
            <w:noWrap/>
            <w:vAlign w:val="center"/>
          </w:tcPr>
          <w:p w14:paraId="7F4B2A1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GPS-10</w:t>
            </w:r>
          </w:p>
        </w:tc>
        <w:tc>
          <w:tcPr>
            <w:tcW w:w="1137" w:type="dxa"/>
            <w:shd w:val="clear" w:color="auto" w:fill="auto"/>
            <w:noWrap/>
            <w:vAlign w:val="center"/>
          </w:tcPr>
          <w:p w14:paraId="019ABFE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2753.373</w:t>
            </w:r>
          </w:p>
        </w:tc>
        <w:tc>
          <w:tcPr>
            <w:tcW w:w="1511" w:type="dxa"/>
            <w:shd w:val="clear" w:color="auto" w:fill="auto"/>
            <w:noWrap/>
            <w:vAlign w:val="bottom"/>
          </w:tcPr>
          <w:p w14:paraId="28BFB03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2729.523</w:t>
            </w:r>
          </w:p>
        </w:tc>
      </w:tr>
      <w:tr w:rsidR="003D2D2C" w:rsidRPr="004D0DCE" w14:paraId="645D036A" w14:textId="77777777" w:rsidTr="00756334">
        <w:trPr>
          <w:trHeight w:val="156"/>
          <w:jc w:val="center"/>
        </w:trPr>
        <w:tc>
          <w:tcPr>
            <w:tcW w:w="1757" w:type="dxa"/>
            <w:shd w:val="clear" w:color="auto" w:fill="auto"/>
            <w:noWrap/>
            <w:vAlign w:val="center"/>
          </w:tcPr>
          <w:p w14:paraId="0FAFA84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GPS-11</w:t>
            </w:r>
          </w:p>
        </w:tc>
        <w:tc>
          <w:tcPr>
            <w:tcW w:w="1137" w:type="dxa"/>
            <w:shd w:val="clear" w:color="auto" w:fill="auto"/>
            <w:noWrap/>
            <w:vAlign w:val="center"/>
          </w:tcPr>
          <w:p w14:paraId="60D825C1"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2759.057</w:t>
            </w:r>
          </w:p>
        </w:tc>
        <w:tc>
          <w:tcPr>
            <w:tcW w:w="1511" w:type="dxa"/>
            <w:shd w:val="clear" w:color="auto" w:fill="auto"/>
            <w:noWrap/>
            <w:vAlign w:val="bottom"/>
          </w:tcPr>
          <w:p w14:paraId="5F2D352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2735.186</w:t>
            </w:r>
          </w:p>
        </w:tc>
      </w:tr>
      <w:tr w:rsidR="003D2D2C" w:rsidRPr="004D0DCE" w14:paraId="32D4BF37" w14:textId="77777777" w:rsidTr="00756334">
        <w:trPr>
          <w:trHeight w:val="156"/>
          <w:jc w:val="center"/>
        </w:trPr>
        <w:tc>
          <w:tcPr>
            <w:tcW w:w="1757" w:type="dxa"/>
            <w:shd w:val="clear" w:color="auto" w:fill="auto"/>
            <w:noWrap/>
            <w:vAlign w:val="center"/>
          </w:tcPr>
          <w:p w14:paraId="5F58E91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GPS-12</w:t>
            </w:r>
          </w:p>
        </w:tc>
        <w:tc>
          <w:tcPr>
            <w:tcW w:w="1137" w:type="dxa"/>
            <w:shd w:val="clear" w:color="auto" w:fill="auto"/>
            <w:noWrap/>
            <w:vAlign w:val="center"/>
          </w:tcPr>
          <w:p w14:paraId="70F2697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2764.693</w:t>
            </w:r>
          </w:p>
        </w:tc>
        <w:tc>
          <w:tcPr>
            <w:tcW w:w="1511" w:type="dxa"/>
            <w:shd w:val="clear" w:color="auto" w:fill="auto"/>
            <w:noWrap/>
            <w:vAlign w:val="bottom"/>
          </w:tcPr>
          <w:p w14:paraId="1EC6270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2740.847</w:t>
            </w:r>
          </w:p>
        </w:tc>
      </w:tr>
      <w:tr w:rsidR="003D2D2C" w:rsidRPr="004D0DCE" w14:paraId="1154B5C7" w14:textId="77777777" w:rsidTr="00756334">
        <w:trPr>
          <w:trHeight w:val="156"/>
          <w:jc w:val="center"/>
        </w:trPr>
        <w:tc>
          <w:tcPr>
            <w:tcW w:w="1757" w:type="dxa"/>
            <w:shd w:val="clear" w:color="auto" w:fill="auto"/>
            <w:noWrap/>
            <w:vAlign w:val="center"/>
          </w:tcPr>
          <w:p w14:paraId="26B882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GPS-13</w:t>
            </w:r>
          </w:p>
        </w:tc>
        <w:tc>
          <w:tcPr>
            <w:tcW w:w="1137" w:type="dxa"/>
            <w:shd w:val="clear" w:color="auto" w:fill="auto"/>
            <w:noWrap/>
            <w:vAlign w:val="center"/>
          </w:tcPr>
          <w:p w14:paraId="0F692F29"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2755.569</w:t>
            </w:r>
          </w:p>
        </w:tc>
        <w:tc>
          <w:tcPr>
            <w:tcW w:w="1511" w:type="dxa"/>
            <w:shd w:val="clear" w:color="auto" w:fill="auto"/>
            <w:noWrap/>
            <w:vAlign w:val="bottom"/>
          </w:tcPr>
          <w:p w14:paraId="5142F8E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2731.721</w:t>
            </w:r>
          </w:p>
        </w:tc>
      </w:tr>
      <w:tr w:rsidR="003D2D2C" w:rsidRPr="004D0DCE" w14:paraId="070BCDF8" w14:textId="77777777" w:rsidTr="00756334">
        <w:trPr>
          <w:trHeight w:val="156"/>
          <w:jc w:val="center"/>
        </w:trPr>
        <w:tc>
          <w:tcPr>
            <w:tcW w:w="1757" w:type="dxa"/>
            <w:shd w:val="clear" w:color="auto" w:fill="auto"/>
            <w:noWrap/>
            <w:vAlign w:val="center"/>
          </w:tcPr>
          <w:p w14:paraId="79CE5BA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GPS-14</w:t>
            </w:r>
          </w:p>
        </w:tc>
        <w:tc>
          <w:tcPr>
            <w:tcW w:w="1137" w:type="dxa"/>
            <w:shd w:val="clear" w:color="auto" w:fill="auto"/>
            <w:noWrap/>
            <w:vAlign w:val="center"/>
          </w:tcPr>
          <w:p w14:paraId="7C9FC12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2755.458</w:t>
            </w:r>
          </w:p>
        </w:tc>
        <w:tc>
          <w:tcPr>
            <w:tcW w:w="1511" w:type="dxa"/>
            <w:shd w:val="clear" w:color="auto" w:fill="auto"/>
            <w:noWrap/>
            <w:vAlign w:val="bottom"/>
          </w:tcPr>
          <w:p w14:paraId="17C1F61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2731.584</w:t>
            </w:r>
          </w:p>
        </w:tc>
      </w:tr>
      <w:tr w:rsidR="003D2D2C" w:rsidRPr="004D0DCE" w14:paraId="0C523643" w14:textId="77777777" w:rsidTr="00756334">
        <w:trPr>
          <w:trHeight w:val="156"/>
          <w:jc w:val="center"/>
        </w:trPr>
        <w:tc>
          <w:tcPr>
            <w:tcW w:w="1757" w:type="dxa"/>
            <w:shd w:val="clear" w:color="auto" w:fill="auto"/>
            <w:noWrap/>
            <w:vAlign w:val="center"/>
          </w:tcPr>
          <w:p w14:paraId="6AE95A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GPS-15</w:t>
            </w:r>
          </w:p>
        </w:tc>
        <w:tc>
          <w:tcPr>
            <w:tcW w:w="1137" w:type="dxa"/>
            <w:shd w:val="clear" w:color="auto" w:fill="auto"/>
            <w:noWrap/>
            <w:vAlign w:val="center"/>
          </w:tcPr>
          <w:p w14:paraId="1537CA6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2752.960</w:t>
            </w:r>
          </w:p>
        </w:tc>
        <w:tc>
          <w:tcPr>
            <w:tcW w:w="1511" w:type="dxa"/>
            <w:shd w:val="clear" w:color="auto" w:fill="auto"/>
            <w:noWrap/>
            <w:vAlign w:val="bottom"/>
          </w:tcPr>
          <w:p w14:paraId="185B943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2729.108</w:t>
            </w:r>
          </w:p>
        </w:tc>
      </w:tr>
      <w:tr w:rsidR="003D2D2C" w:rsidRPr="004D0DCE" w14:paraId="7231B198" w14:textId="77777777" w:rsidTr="00756334">
        <w:trPr>
          <w:trHeight w:val="156"/>
          <w:jc w:val="center"/>
        </w:trPr>
        <w:tc>
          <w:tcPr>
            <w:tcW w:w="1757" w:type="dxa"/>
            <w:shd w:val="clear" w:color="auto" w:fill="auto"/>
            <w:noWrap/>
            <w:vAlign w:val="center"/>
          </w:tcPr>
          <w:p w14:paraId="48F85CD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GPS-16</w:t>
            </w:r>
          </w:p>
        </w:tc>
        <w:tc>
          <w:tcPr>
            <w:tcW w:w="1137" w:type="dxa"/>
            <w:shd w:val="clear" w:color="auto" w:fill="auto"/>
            <w:noWrap/>
            <w:vAlign w:val="center"/>
          </w:tcPr>
          <w:p w14:paraId="7B0F70C9"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2754.792</w:t>
            </w:r>
          </w:p>
        </w:tc>
        <w:tc>
          <w:tcPr>
            <w:tcW w:w="1511" w:type="dxa"/>
            <w:shd w:val="clear" w:color="auto" w:fill="auto"/>
            <w:noWrap/>
            <w:vAlign w:val="bottom"/>
          </w:tcPr>
          <w:p w14:paraId="1A66BB72"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2730.921</w:t>
            </w:r>
          </w:p>
        </w:tc>
      </w:tr>
      <w:tr w:rsidR="003D2D2C" w:rsidRPr="004D0DCE" w14:paraId="5A31347E" w14:textId="77777777" w:rsidTr="001372AB">
        <w:trPr>
          <w:trHeight w:val="156"/>
          <w:jc w:val="center"/>
        </w:trPr>
        <w:tc>
          <w:tcPr>
            <w:tcW w:w="1757" w:type="dxa"/>
            <w:shd w:val="clear" w:color="auto" w:fill="auto"/>
            <w:noWrap/>
            <w:vAlign w:val="center"/>
          </w:tcPr>
          <w:p w14:paraId="7777025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GPS-17</w:t>
            </w:r>
          </w:p>
        </w:tc>
        <w:tc>
          <w:tcPr>
            <w:tcW w:w="1137" w:type="dxa"/>
            <w:shd w:val="clear" w:color="auto" w:fill="auto"/>
            <w:noWrap/>
            <w:vAlign w:val="center"/>
          </w:tcPr>
          <w:p w14:paraId="2BA2843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2774.869</w:t>
            </w:r>
          </w:p>
        </w:tc>
        <w:tc>
          <w:tcPr>
            <w:tcW w:w="1511" w:type="dxa"/>
            <w:shd w:val="clear" w:color="auto" w:fill="auto"/>
            <w:noWrap/>
            <w:vAlign w:val="center"/>
          </w:tcPr>
          <w:p w14:paraId="14B761D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2751.005</w:t>
            </w:r>
          </w:p>
        </w:tc>
      </w:tr>
      <w:tr w:rsidR="003D2D2C" w:rsidRPr="004D0DCE" w14:paraId="7CD02702" w14:textId="77777777" w:rsidTr="001372AB">
        <w:trPr>
          <w:trHeight w:val="156"/>
          <w:jc w:val="center"/>
        </w:trPr>
        <w:tc>
          <w:tcPr>
            <w:tcW w:w="1757" w:type="dxa"/>
            <w:shd w:val="clear" w:color="auto" w:fill="auto"/>
            <w:noWrap/>
            <w:vAlign w:val="center"/>
          </w:tcPr>
          <w:p w14:paraId="2CB7B9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GPS-18</w:t>
            </w:r>
          </w:p>
        </w:tc>
        <w:tc>
          <w:tcPr>
            <w:tcW w:w="1137" w:type="dxa"/>
            <w:shd w:val="clear" w:color="auto" w:fill="auto"/>
            <w:noWrap/>
            <w:vAlign w:val="center"/>
          </w:tcPr>
          <w:p w14:paraId="1F4A2F7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2777.313</w:t>
            </w:r>
          </w:p>
        </w:tc>
        <w:tc>
          <w:tcPr>
            <w:tcW w:w="1511" w:type="dxa"/>
            <w:shd w:val="clear" w:color="auto" w:fill="auto"/>
            <w:noWrap/>
            <w:vAlign w:val="center"/>
          </w:tcPr>
          <w:p w14:paraId="7C0C3EB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2753.442</w:t>
            </w:r>
          </w:p>
        </w:tc>
      </w:tr>
      <w:tr w:rsidR="003D2D2C" w:rsidRPr="004D0DCE" w14:paraId="5E91C648" w14:textId="77777777" w:rsidTr="001372AB">
        <w:trPr>
          <w:trHeight w:val="156"/>
          <w:jc w:val="center"/>
        </w:trPr>
        <w:tc>
          <w:tcPr>
            <w:tcW w:w="1757" w:type="dxa"/>
            <w:shd w:val="clear" w:color="auto" w:fill="auto"/>
            <w:noWrap/>
            <w:vAlign w:val="center"/>
          </w:tcPr>
          <w:p w14:paraId="5875813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GPS-19</w:t>
            </w:r>
          </w:p>
        </w:tc>
        <w:tc>
          <w:tcPr>
            <w:tcW w:w="1137" w:type="dxa"/>
            <w:shd w:val="clear" w:color="auto" w:fill="auto"/>
            <w:noWrap/>
            <w:vAlign w:val="center"/>
          </w:tcPr>
          <w:p w14:paraId="2EEB272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2786.117</w:t>
            </w:r>
          </w:p>
        </w:tc>
        <w:tc>
          <w:tcPr>
            <w:tcW w:w="1511" w:type="dxa"/>
            <w:shd w:val="clear" w:color="auto" w:fill="auto"/>
            <w:noWrap/>
            <w:vAlign w:val="center"/>
          </w:tcPr>
          <w:p w14:paraId="0E4A970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2762.218</w:t>
            </w:r>
          </w:p>
        </w:tc>
      </w:tr>
      <w:tr w:rsidR="003D2D2C" w:rsidRPr="004D0DCE" w14:paraId="4741F88C" w14:textId="77777777" w:rsidTr="001372AB">
        <w:trPr>
          <w:trHeight w:val="156"/>
          <w:jc w:val="center"/>
        </w:trPr>
        <w:tc>
          <w:tcPr>
            <w:tcW w:w="1757" w:type="dxa"/>
            <w:shd w:val="clear" w:color="auto" w:fill="auto"/>
            <w:noWrap/>
            <w:vAlign w:val="center"/>
          </w:tcPr>
          <w:p w14:paraId="19709BF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GPS-20</w:t>
            </w:r>
          </w:p>
        </w:tc>
        <w:tc>
          <w:tcPr>
            <w:tcW w:w="1137" w:type="dxa"/>
            <w:shd w:val="clear" w:color="auto" w:fill="auto"/>
            <w:noWrap/>
            <w:vAlign w:val="center"/>
          </w:tcPr>
          <w:p w14:paraId="101C041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2831.664</w:t>
            </w:r>
          </w:p>
        </w:tc>
        <w:tc>
          <w:tcPr>
            <w:tcW w:w="1511" w:type="dxa"/>
            <w:shd w:val="clear" w:color="auto" w:fill="auto"/>
            <w:noWrap/>
            <w:vAlign w:val="center"/>
          </w:tcPr>
          <w:p w14:paraId="1DD6748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2807.804</w:t>
            </w:r>
          </w:p>
        </w:tc>
      </w:tr>
      <w:tr w:rsidR="003D2D2C" w:rsidRPr="004D0DCE" w14:paraId="02DEAF1A" w14:textId="77777777" w:rsidTr="001372AB">
        <w:trPr>
          <w:trHeight w:val="156"/>
          <w:jc w:val="center"/>
        </w:trPr>
        <w:tc>
          <w:tcPr>
            <w:tcW w:w="1757" w:type="dxa"/>
            <w:shd w:val="clear" w:color="auto" w:fill="auto"/>
            <w:noWrap/>
            <w:vAlign w:val="center"/>
          </w:tcPr>
          <w:p w14:paraId="48E8FCF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GPS-21</w:t>
            </w:r>
          </w:p>
        </w:tc>
        <w:tc>
          <w:tcPr>
            <w:tcW w:w="1137" w:type="dxa"/>
            <w:shd w:val="clear" w:color="auto" w:fill="auto"/>
            <w:noWrap/>
            <w:vAlign w:val="center"/>
          </w:tcPr>
          <w:p w14:paraId="2D3D24A3"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2840.501</w:t>
            </w:r>
          </w:p>
        </w:tc>
        <w:tc>
          <w:tcPr>
            <w:tcW w:w="1511" w:type="dxa"/>
            <w:shd w:val="clear" w:color="auto" w:fill="auto"/>
            <w:noWrap/>
            <w:vAlign w:val="center"/>
          </w:tcPr>
          <w:p w14:paraId="1DB34EB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2816.623</w:t>
            </w:r>
          </w:p>
        </w:tc>
      </w:tr>
      <w:tr w:rsidR="003D2D2C" w:rsidRPr="004D0DCE" w14:paraId="5E52E1B3" w14:textId="77777777" w:rsidTr="001372AB">
        <w:trPr>
          <w:trHeight w:val="156"/>
          <w:jc w:val="center"/>
        </w:trPr>
        <w:tc>
          <w:tcPr>
            <w:tcW w:w="1757" w:type="dxa"/>
            <w:shd w:val="clear" w:color="auto" w:fill="auto"/>
            <w:noWrap/>
            <w:vAlign w:val="center"/>
          </w:tcPr>
          <w:p w14:paraId="33F020E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GPS-22</w:t>
            </w:r>
          </w:p>
        </w:tc>
        <w:tc>
          <w:tcPr>
            <w:tcW w:w="1137" w:type="dxa"/>
            <w:shd w:val="clear" w:color="auto" w:fill="auto"/>
            <w:noWrap/>
            <w:vAlign w:val="center"/>
          </w:tcPr>
          <w:p w14:paraId="1E2B416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2862.096</w:t>
            </w:r>
          </w:p>
        </w:tc>
        <w:tc>
          <w:tcPr>
            <w:tcW w:w="1511" w:type="dxa"/>
            <w:shd w:val="clear" w:color="auto" w:fill="auto"/>
            <w:noWrap/>
            <w:vAlign w:val="center"/>
          </w:tcPr>
          <w:p w14:paraId="7C798E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2838.220</w:t>
            </w:r>
          </w:p>
        </w:tc>
      </w:tr>
      <w:tr w:rsidR="003D2D2C" w:rsidRPr="004D0DCE" w14:paraId="34D38C6C" w14:textId="77777777" w:rsidTr="001372AB">
        <w:trPr>
          <w:trHeight w:val="156"/>
          <w:jc w:val="center"/>
        </w:trPr>
        <w:tc>
          <w:tcPr>
            <w:tcW w:w="1757" w:type="dxa"/>
            <w:shd w:val="clear" w:color="auto" w:fill="auto"/>
            <w:noWrap/>
            <w:vAlign w:val="center"/>
          </w:tcPr>
          <w:p w14:paraId="2CA96F9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GPS-23</w:t>
            </w:r>
          </w:p>
        </w:tc>
        <w:tc>
          <w:tcPr>
            <w:tcW w:w="1137" w:type="dxa"/>
            <w:shd w:val="clear" w:color="auto" w:fill="auto"/>
            <w:noWrap/>
            <w:vAlign w:val="center"/>
          </w:tcPr>
          <w:p w14:paraId="7B29B17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2865.440</w:t>
            </w:r>
          </w:p>
        </w:tc>
        <w:tc>
          <w:tcPr>
            <w:tcW w:w="1511" w:type="dxa"/>
            <w:shd w:val="clear" w:color="auto" w:fill="auto"/>
            <w:noWrap/>
            <w:vAlign w:val="center"/>
          </w:tcPr>
          <w:p w14:paraId="098B01DF"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2841.560</w:t>
            </w:r>
          </w:p>
        </w:tc>
      </w:tr>
      <w:tr w:rsidR="003D2D2C" w:rsidRPr="004D0DCE" w14:paraId="17C98C25" w14:textId="77777777" w:rsidTr="001372AB">
        <w:trPr>
          <w:trHeight w:val="156"/>
          <w:jc w:val="center"/>
        </w:trPr>
        <w:tc>
          <w:tcPr>
            <w:tcW w:w="1757" w:type="dxa"/>
            <w:shd w:val="clear" w:color="auto" w:fill="auto"/>
            <w:noWrap/>
            <w:vAlign w:val="center"/>
          </w:tcPr>
          <w:p w14:paraId="32BEDEDB" w14:textId="77777777" w:rsidR="003D2D2C" w:rsidRDefault="003D2D2C" w:rsidP="003D2D2C">
            <w:pPr>
              <w:jc w:val="center"/>
              <w:rPr>
                <w:rFonts w:ascii="Calibri" w:hAnsi="Calibri" w:cs="Calibri"/>
                <w:color w:val="000000"/>
                <w:szCs w:val="22"/>
              </w:rPr>
            </w:pPr>
            <w:r>
              <w:rPr>
                <w:rFonts w:ascii="Calibri" w:hAnsi="Calibri" w:cs="Calibri"/>
                <w:color w:val="000000"/>
                <w:szCs w:val="22"/>
              </w:rPr>
              <w:lastRenderedPageBreak/>
              <w:t>GPS-24</w:t>
            </w:r>
          </w:p>
        </w:tc>
        <w:tc>
          <w:tcPr>
            <w:tcW w:w="1137" w:type="dxa"/>
            <w:shd w:val="clear" w:color="auto" w:fill="auto"/>
            <w:noWrap/>
            <w:vAlign w:val="center"/>
          </w:tcPr>
          <w:p w14:paraId="5F78464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2888.259</w:t>
            </w:r>
          </w:p>
        </w:tc>
        <w:tc>
          <w:tcPr>
            <w:tcW w:w="1511" w:type="dxa"/>
            <w:shd w:val="clear" w:color="auto" w:fill="auto"/>
            <w:noWrap/>
            <w:vAlign w:val="center"/>
          </w:tcPr>
          <w:p w14:paraId="242E1A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2864.357</w:t>
            </w:r>
          </w:p>
        </w:tc>
      </w:tr>
      <w:tr w:rsidR="003D2D2C" w:rsidRPr="004D0DCE" w14:paraId="2AB4C459" w14:textId="77777777" w:rsidTr="001372AB">
        <w:trPr>
          <w:trHeight w:val="156"/>
          <w:jc w:val="center"/>
        </w:trPr>
        <w:tc>
          <w:tcPr>
            <w:tcW w:w="1757" w:type="dxa"/>
            <w:shd w:val="clear" w:color="auto" w:fill="auto"/>
            <w:noWrap/>
            <w:vAlign w:val="center"/>
          </w:tcPr>
          <w:p w14:paraId="2A122496"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GPS-25</w:t>
            </w:r>
          </w:p>
        </w:tc>
        <w:tc>
          <w:tcPr>
            <w:tcW w:w="1137" w:type="dxa"/>
            <w:shd w:val="clear" w:color="auto" w:fill="auto"/>
            <w:noWrap/>
            <w:vAlign w:val="center"/>
          </w:tcPr>
          <w:p w14:paraId="15124A5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2889.778</w:t>
            </w:r>
          </w:p>
        </w:tc>
        <w:tc>
          <w:tcPr>
            <w:tcW w:w="1511" w:type="dxa"/>
            <w:shd w:val="clear" w:color="auto" w:fill="auto"/>
            <w:noWrap/>
            <w:vAlign w:val="center"/>
          </w:tcPr>
          <w:p w14:paraId="79BB8A47"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2865.901</w:t>
            </w:r>
          </w:p>
        </w:tc>
      </w:tr>
      <w:tr w:rsidR="003D2D2C" w:rsidRPr="004D0DCE" w14:paraId="526D5AF7" w14:textId="77777777" w:rsidTr="001372AB">
        <w:trPr>
          <w:trHeight w:val="156"/>
          <w:jc w:val="center"/>
        </w:trPr>
        <w:tc>
          <w:tcPr>
            <w:tcW w:w="1757" w:type="dxa"/>
            <w:shd w:val="clear" w:color="auto" w:fill="auto"/>
            <w:noWrap/>
            <w:vAlign w:val="center"/>
          </w:tcPr>
          <w:p w14:paraId="73DD5C3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GPS-26</w:t>
            </w:r>
          </w:p>
        </w:tc>
        <w:tc>
          <w:tcPr>
            <w:tcW w:w="1137" w:type="dxa"/>
            <w:shd w:val="clear" w:color="auto" w:fill="auto"/>
            <w:noWrap/>
            <w:vAlign w:val="center"/>
          </w:tcPr>
          <w:p w14:paraId="0E280B5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2903.650</w:t>
            </w:r>
          </w:p>
        </w:tc>
        <w:tc>
          <w:tcPr>
            <w:tcW w:w="1511" w:type="dxa"/>
            <w:shd w:val="clear" w:color="auto" w:fill="auto"/>
            <w:noWrap/>
            <w:vAlign w:val="center"/>
          </w:tcPr>
          <w:p w14:paraId="3148D703"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2879.756</w:t>
            </w:r>
          </w:p>
        </w:tc>
      </w:tr>
      <w:tr w:rsidR="003D2D2C" w:rsidRPr="004D0DCE" w14:paraId="3A855F3E" w14:textId="77777777" w:rsidTr="001372AB">
        <w:trPr>
          <w:trHeight w:val="156"/>
          <w:jc w:val="center"/>
        </w:trPr>
        <w:tc>
          <w:tcPr>
            <w:tcW w:w="1757" w:type="dxa"/>
            <w:shd w:val="clear" w:color="auto" w:fill="auto"/>
            <w:noWrap/>
            <w:vAlign w:val="center"/>
          </w:tcPr>
          <w:p w14:paraId="48479D8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GPS-27</w:t>
            </w:r>
          </w:p>
        </w:tc>
        <w:tc>
          <w:tcPr>
            <w:tcW w:w="1137" w:type="dxa"/>
            <w:shd w:val="clear" w:color="auto" w:fill="auto"/>
            <w:noWrap/>
            <w:vAlign w:val="center"/>
          </w:tcPr>
          <w:p w14:paraId="7E724DA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2903.472</w:t>
            </w:r>
          </w:p>
        </w:tc>
        <w:tc>
          <w:tcPr>
            <w:tcW w:w="1511" w:type="dxa"/>
            <w:shd w:val="clear" w:color="auto" w:fill="auto"/>
            <w:noWrap/>
            <w:vAlign w:val="center"/>
          </w:tcPr>
          <w:p w14:paraId="021A002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2879.568</w:t>
            </w:r>
          </w:p>
        </w:tc>
      </w:tr>
      <w:tr w:rsidR="003D2D2C" w:rsidRPr="004D0DCE" w14:paraId="569279E2" w14:textId="77777777" w:rsidTr="001372AB">
        <w:trPr>
          <w:trHeight w:val="156"/>
          <w:jc w:val="center"/>
        </w:trPr>
        <w:tc>
          <w:tcPr>
            <w:tcW w:w="1757" w:type="dxa"/>
            <w:shd w:val="clear" w:color="auto" w:fill="auto"/>
            <w:noWrap/>
            <w:vAlign w:val="center"/>
          </w:tcPr>
          <w:p w14:paraId="29A39D6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GPS-28</w:t>
            </w:r>
          </w:p>
        </w:tc>
        <w:tc>
          <w:tcPr>
            <w:tcW w:w="1137" w:type="dxa"/>
            <w:shd w:val="clear" w:color="auto" w:fill="auto"/>
            <w:noWrap/>
            <w:vAlign w:val="center"/>
          </w:tcPr>
          <w:p w14:paraId="04DA34A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2773.674</w:t>
            </w:r>
          </w:p>
        </w:tc>
        <w:tc>
          <w:tcPr>
            <w:tcW w:w="1511" w:type="dxa"/>
            <w:shd w:val="clear" w:color="auto" w:fill="auto"/>
            <w:noWrap/>
            <w:vAlign w:val="center"/>
          </w:tcPr>
          <w:p w14:paraId="422312B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2749.761</w:t>
            </w:r>
          </w:p>
        </w:tc>
      </w:tr>
      <w:tr w:rsidR="003D2D2C" w:rsidRPr="004D0DCE" w14:paraId="734033AD" w14:textId="77777777" w:rsidTr="001372AB">
        <w:trPr>
          <w:trHeight w:val="156"/>
          <w:jc w:val="center"/>
        </w:trPr>
        <w:tc>
          <w:tcPr>
            <w:tcW w:w="1757" w:type="dxa"/>
            <w:shd w:val="clear" w:color="auto" w:fill="auto"/>
            <w:noWrap/>
            <w:vAlign w:val="center"/>
          </w:tcPr>
          <w:p w14:paraId="4C5AA6C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GPS-29</w:t>
            </w:r>
          </w:p>
        </w:tc>
        <w:tc>
          <w:tcPr>
            <w:tcW w:w="1137" w:type="dxa"/>
            <w:shd w:val="clear" w:color="auto" w:fill="auto"/>
            <w:noWrap/>
            <w:vAlign w:val="center"/>
          </w:tcPr>
          <w:p w14:paraId="4CBDB5D4"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2779.151</w:t>
            </w:r>
          </w:p>
        </w:tc>
        <w:tc>
          <w:tcPr>
            <w:tcW w:w="1511" w:type="dxa"/>
            <w:shd w:val="clear" w:color="auto" w:fill="auto"/>
            <w:noWrap/>
            <w:vAlign w:val="center"/>
          </w:tcPr>
          <w:p w14:paraId="24F5581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2755.261</w:t>
            </w:r>
          </w:p>
        </w:tc>
      </w:tr>
      <w:tr w:rsidR="003D2D2C" w:rsidRPr="004D0DCE" w14:paraId="0D7FCDE0" w14:textId="77777777" w:rsidTr="001372AB">
        <w:trPr>
          <w:trHeight w:val="156"/>
          <w:jc w:val="center"/>
        </w:trPr>
        <w:tc>
          <w:tcPr>
            <w:tcW w:w="1757" w:type="dxa"/>
            <w:shd w:val="clear" w:color="auto" w:fill="auto"/>
            <w:noWrap/>
            <w:vAlign w:val="center"/>
          </w:tcPr>
          <w:p w14:paraId="010B7A3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GPS-30</w:t>
            </w:r>
          </w:p>
        </w:tc>
        <w:tc>
          <w:tcPr>
            <w:tcW w:w="1137" w:type="dxa"/>
            <w:shd w:val="clear" w:color="auto" w:fill="auto"/>
            <w:noWrap/>
            <w:vAlign w:val="center"/>
          </w:tcPr>
          <w:p w14:paraId="305B9D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2773.827</w:t>
            </w:r>
          </w:p>
        </w:tc>
        <w:tc>
          <w:tcPr>
            <w:tcW w:w="1511" w:type="dxa"/>
            <w:shd w:val="clear" w:color="auto" w:fill="auto"/>
            <w:noWrap/>
            <w:vAlign w:val="center"/>
          </w:tcPr>
          <w:p w14:paraId="45C40EF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2749.944</w:t>
            </w:r>
          </w:p>
        </w:tc>
      </w:tr>
      <w:tr w:rsidR="003D2D2C" w:rsidRPr="004D0DCE" w14:paraId="5565046F" w14:textId="77777777" w:rsidTr="001372AB">
        <w:trPr>
          <w:trHeight w:val="156"/>
          <w:jc w:val="center"/>
        </w:trPr>
        <w:tc>
          <w:tcPr>
            <w:tcW w:w="1757" w:type="dxa"/>
            <w:shd w:val="clear" w:color="auto" w:fill="auto"/>
            <w:noWrap/>
            <w:vAlign w:val="center"/>
          </w:tcPr>
          <w:p w14:paraId="7B09D0F4"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GPS-31</w:t>
            </w:r>
          </w:p>
        </w:tc>
        <w:tc>
          <w:tcPr>
            <w:tcW w:w="1137" w:type="dxa"/>
            <w:shd w:val="clear" w:color="auto" w:fill="auto"/>
            <w:noWrap/>
            <w:vAlign w:val="center"/>
          </w:tcPr>
          <w:p w14:paraId="42A224E4" w14:textId="77777777" w:rsidR="003D2D2C" w:rsidRDefault="003D2D2C" w:rsidP="003D2D2C">
            <w:pPr>
              <w:jc w:val="center"/>
              <w:rPr>
                <w:rFonts w:ascii="Calibri" w:hAnsi="Calibri" w:cs="Calibri"/>
                <w:color w:val="000000"/>
                <w:szCs w:val="22"/>
              </w:rPr>
            </w:pPr>
            <w:r>
              <w:rPr>
                <w:rFonts w:ascii="Calibri" w:hAnsi="Calibri" w:cs="Calibri"/>
                <w:color w:val="000000"/>
                <w:szCs w:val="22"/>
              </w:rPr>
              <w:t>2797.494</w:t>
            </w:r>
          </w:p>
        </w:tc>
        <w:tc>
          <w:tcPr>
            <w:tcW w:w="1511" w:type="dxa"/>
            <w:shd w:val="clear" w:color="auto" w:fill="auto"/>
            <w:noWrap/>
            <w:vAlign w:val="center"/>
          </w:tcPr>
          <w:p w14:paraId="616E093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2773.589</w:t>
            </w:r>
          </w:p>
        </w:tc>
      </w:tr>
      <w:tr w:rsidR="003D2D2C" w:rsidRPr="004D0DCE" w14:paraId="575688A9" w14:textId="77777777" w:rsidTr="001372AB">
        <w:trPr>
          <w:trHeight w:val="156"/>
          <w:jc w:val="center"/>
        </w:trPr>
        <w:tc>
          <w:tcPr>
            <w:tcW w:w="1757" w:type="dxa"/>
            <w:shd w:val="clear" w:color="auto" w:fill="auto"/>
            <w:noWrap/>
            <w:vAlign w:val="center"/>
          </w:tcPr>
          <w:p w14:paraId="1F67F4A9"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GPS-32</w:t>
            </w:r>
          </w:p>
        </w:tc>
        <w:tc>
          <w:tcPr>
            <w:tcW w:w="1137" w:type="dxa"/>
            <w:shd w:val="clear" w:color="auto" w:fill="auto"/>
            <w:noWrap/>
            <w:vAlign w:val="center"/>
          </w:tcPr>
          <w:p w14:paraId="7221C52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2786.121</w:t>
            </w:r>
          </w:p>
        </w:tc>
        <w:tc>
          <w:tcPr>
            <w:tcW w:w="1511" w:type="dxa"/>
            <w:shd w:val="clear" w:color="auto" w:fill="auto"/>
            <w:noWrap/>
            <w:vAlign w:val="center"/>
          </w:tcPr>
          <w:p w14:paraId="1495F14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2762.228</w:t>
            </w:r>
          </w:p>
        </w:tc>
      </w:tr>
      <w:tr w:rsidR="003D2D2C" w:rsidRPr="004D0DCE" w14:paraId="6DE1359B" w14:textId="77777777" w:rsidTr="001372AB">
        <w:trPr>
          <w:trHeight w:val="156"/>
          <w:jc w:val="center"/>
        </w:trPr>
        <w:tc>
          <w:tcPr>
            <w:tcW w:w="1757" w:type="dxa"/>
            <w:shd w:val="clear" w:color="auto" w:fill="auto"/>
            <w:noWrap/>
            <w:vAlign w:val="center"/>
          </w:tcPr>
          <w:p w14:paraId="2DC5A10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GPS-33</w:t>
            </w:r>
          </w:p>
        </w:tc>
        <w:tc>
          <w:tcPr>
            <w:tcW w:w="1137" w:type="dxa"/>
            <w:shd w:val="clear" w:color="auto" w:fill="auto"/>
            <w:noWrap/>
            <w:vAlign w:val="center"/>
          </w:tcPr>
          <w:p w14:paraId="11BE3C2B"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2826.906</w:t>
            </w:r>
          </w:p>
        </w:tc>
        <w:tc>
          <w:tcPr>
            <w:tcW w:w="1511" w:type="dxa"/>
            <w:shd w:val="clear" w:color="auto" w:fill="auto"/>
            <w:noWrap/>
            <w:vAlign w:val="center"/>
          </w:tcPr>
          <w:p w14:paraId="4A16F5D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2803.012</w:t>
            </w:r>
          </w:p>
        </w:tc>
      </w:tr>
      <w:tr w:rsidR="003D2D2C" w:rsidRPr="004D0DCE" w14:paraId="56D2DC20" w14:textId="77777777" w:rsidTr="001372AB">
        <w:trPr>
          <w:trHeight w:val="156"/>
          <w:jc w:val="center"/>
        </w:trPr>
        <w:tc>
          <w:tcPr>
            <w:tcW w:w="1757" w:type="dxa"/>
            <w:shd w:val="clear" w:color="auto" w:fill="auto"/>
            <w:noWrap/>
            <w:vAlign w:val="center"/>
          </w:tcPr>
          <w:p w14:paraId="73D25D9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GPS-34</w:t>
            </w:r>
          </w:p>
        </w:tc>
        <w:tc>
          <w:tcPr>
            <w:tcW w:w="1137" w:type="dxa"/>
            <w:shd w:val="clear" w:color="auto" w:fill="auto"/>
            <w:noWrap/>
            <w:vAlign w:val="center"/>
          </w:tcPr>
          <w:p w14:paraId="685E35D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2827.013</w:t>
            </w:r>
          </w:p>
        </w:tc>
        <w:tc>
          <w:tcPr>
            <w:tcW w:w="1511" w:type="dxa"/>
            <w:shd w:val="clear" w:color="auto" w:fill="auto"/>
            <w:noWrap/>
            <w:vAlign w:val="center"/>
          </w:tcPr>
          <w:p w14:paraId="0145336F"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2803.036</w:t>
            </w:r>
          </w:p>
        </w:tc>
      </w:tr>
      <w:tr w:rsidR="003D2D2C" w:rsidRPr="004D0DCE" w14:paraId="3DE1A3E2" w14:textId="77777777" w:rsidTr="001372AB">
        <w:trPr>
          <w:trHeight w:val="156"/>
          <w:jc w:val="center"/>
        </w:trPr>
        <w:tc>
          <w:tcPr>
            <w:tcW w:w="1757" w:type="dxa"/>
            <w:shd w:val="clear" w:color="auto" w:fill="auto"/>
            <w:noWrap/>
            <w:vAlign w:val="center"/>
          </w:tcPr>
          <w:p w14:paraId="7253974F"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GPS-35</w:t>
            </w:r>
          </w:p>
        </w:tc>
        <w:tc>
          <w:tcPr>
            <w:tcW w:w="1137" w:type="dxa"/>
            <w:shd w:val="clear" w:color="auto" w:fill="auto"/>
            <w:noWrap/>
            <w:vAlign w:val="center"/>
          </w:tcPr>
          <w:p w14:paraId="0BE09548"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2843.978</w:t>
            </w:r>
          </w:p>
        </w:tc>
        <w:tc>
          <w:tcPr>
            <w:tcW w:w="1511" w:type="dxa"/>
            <w:shd w:val="clear" w:color="auto" w:fill="auto"/>
            <w:noWrap/>
            <w:vAlign w:val="center"/>
          </w:tcPr>
          <w:p w14:paraId="41CBAE1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2820.056</w:t>
            </w:r>
          </w:p>
        </w:tc>
      </w:tr>
      <w:tr w:rsidR="003D2D2C" w:rsidRPr="004D0DCE" w14:paraId="05C29FB6" w14:textId="77777777" w:rsidTr="001372AB">
        <w:trPr>
          <w:trHeight w:val="156"/>
          <w:jc w:val="center"/>
        </w:trPr>
        <w:tc>
          <w:tcPr>
            <w:tcW w:w="1757" w:type="dxa"/>
            <w:shd w:val="clear" w:color="auto" w:fill="auto"/>
            <w:noWrap/>
            <w:vAlign w:val="center"/>
          </w:tcPr>
          <w:p w14:paraId="1458E98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GPS-36</w:t>
            </w:r>
          </w:p>
        </w:tc>
        <w:tc>
          <w:tcPr>
            <w:tcW w:w="1137" w:type="dxa"/>
            <w:shd w:val="clear" w:color="auto" w:fill="auto"/>
            <w:noWrap/>
            <w:vAlign w:val="center"/>
          </w:tcPr>
          <w:p w14:paraId="32046E8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2868.268</w:t>
            </w:r>
          </w:p>
        </w:tc>
        <w:tc>
          <w:tcPr>
            <w:tcW w:w="1511" w:type="dxa"/>
            <w:shd w:val="clear" w:color="auto" w:fill="auto"/>
            <w:noWrap/>
            <w:vAlign w:val="center"/>
          </w:tcPr>
          <w:p w14:paraId="6F114C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2844.345</w:t>
            </w:r>
          </w:p>
        </w:tc>
      </w:tr>
      <w:tr w:rsidR="003D2D2C" w:rsidRPr="004D0DCE" w14:paraId="6C0F83B6" w14:textId="77777777" w:rsidTr="001372AB">
        <w:trPr>
          <w:trHeight w:val="156"/>
          <w:jc w:val="center"/>
        </w:trPr>
        <w:tc>
          <w:tcPr>
            <w:tcW w:w="1757" w:type="dxa"/>
            <w:shd w:val="clear" w:color="auto" w:fill="auto"/>
            <w:noWrap/>
            <w:vAlign w:val="center"/>
          </w:tcPr>
          <w:p w14:paraId="1675C5E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GPS-37</w:t>
            </w:r>
          </w:p>
        </w:tc>
        <w:tc>
          <w:tcPr>
            <w:tcW w:w="1137" w:type="dxa"/>
            <w:shd w:val="clear" w:color="auto" w:fill="auto"/>
            <w:noWrap/>
            <w:vAlign w:val="center"/>
          </w:tcPr>
          <w:p w14:paraId="3F3554DB"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2880.942</w:t>
            </w:r>
          </w:p>
        </w:tc>
        <w:tc>
          <w:tcPr>
            <w:tcW w:w="1511" w:type="dxa"/>
            <w:shd w:val="clear" w:color="auto" w:fill="auto"/>
            <w:noWrap/>
            <w:vAlign w:val="center"/>
          </w:tcPr>
          <w:p w14:paraId="7C0522A8" w14:textId="77777777" w:rsidR="003D2D2C" w:rsidRDefault="003D2D2C" w:rsidP="003D2D2C">
            <w:pPr>
              <w:jc w:val="center"/>
              <w:rPr>
                <w:rFonts w:ascii="Calibri" w:hAnsi="Calibri" w:cs="Calibri"/>
                <w:color w:val="000000"/>
                <w:szCs w:val="22"/>
              </w:rPr>
            </w:pPr>
            <w:r>
              <w:rPr>
                <w:rFonts w:ascii="Calibri" w:hAnsi="Calibri" w:cs="Calibri"/>
                <w:color w:val="000000"/>
                <w:szCs w:val="22"/>
              </w:rPr>
              <w:t>2857.032</w:t>
            </w:r>
          </w:p>
        </w:tc>
      </w:tr>
      <w:tr w:rsidR="003D2D2C" w:rsidRPr="004D0DCE" w14:paraId="74A9BA61" w14:textId="77777777" w:rsidTr="001372AB">
        <w:trPr>
          <w:trHeight w:val="156"/>
          <w:jc w:val="center"/>
        </w:trPr>
        <w:tc>
          <w:tcPr>
            <w:tcW w:w="1757" w:type="dxa"/>
            <w:shd w:val="clear" w:color="auto" w:fill="auto"/>
            <w:noWrap/>
            <w:vAlign w:val="center"/>
          </w:tcPr>
          <w:p w14:paraId="2A3CC08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GPS-38</w:t>
            </w:r>
          </w:p>
        </w:tc>
        <w:tc>
          <w:tcPr>
            <w:tcW w:w="1137" w:type="dxa"/>
            <w:shd w:val="clear" w:color="auto" w:fill="auto"/>
            <w:noWrap/>
            <w:vAlign w:val="center"/>
          </w:tcPr>
          <w:p w14:paraId="77B3963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2905.184</w:t>
            </w:r>
          </w:p>
        </w:tc>
        <w:tc>
          <w:tcPr>
            <w:tcW w:w="1511" w:type="dxa"/>
            <w:shd w:val="clear" w:color="auto" w:fill="auto"/>
            <w:noWrap/>
            <w:vAlign w:val="center"/>
          </w:tcPr>
          <w:p w14:paraId="3F95E61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2881.237</w:t>
            </w:r>
          </w:p>
        </w:tc>
      </w:tr>
      <w:tr w:rsidR="003D2D2C" w:rsidRPr="004D0DCE" w14:paraId="319A8356" w14:textId="77777777" w:rsidTr="001372AB">
        <w:trPr>
          <w:trHeight w:val="156"/>
          <w:jc w:val="center"/>
        </w:trPr>
        <w:tc>
          <w:tcPr>
            <w:tcW w:w="1757" w:type="dxa"/>
            <w:shd w:val="clear" w:color="auto" w:fill="auto"/>
            <w:noWrap/>
            <w:vAlign w:val="center"/>
          </w:tcPr>
          <w:p w14:paraId="2E5FFEE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GPS-39</w:t>
            </w:r>
          </w:p>
        </w:tc>
        <w:tc>
          <w:tcPr>
            <w:tcW w:w="1137" w:type="dxa"/>
            <w:shd w:val="clear" w:color="auto" w:fill="auto"/>
            <w:noWrap/>
            <w:vAlign w:val="center"/>
          </w:tcPr>
          <w:p w14:paraId="33C26126"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2929.393</w:t>
            </w:r>
          </w:p>
        </w:tc>
        <w:tc>
          <w:tcPr>
            <w:tcW w:w="1511" w:type="dxa"/>
            <w:shd w:val="clear" w:color="auto" w:fill="auto"/>
            <w:noWrap/>
            <w:vAlign w:val="center"/>
          </w:tcPr>
          <w:p w14:paraId="4315ACFF"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2905.427</w:t>
            </w:r>
          </w:p>
        </w:tc>
      </w:tr>
      <w:tr w:rsidR="003D2D2C" w:rsidRPr="004D0DCE" w14:paraId="619F7148" w14:textId="77777777" w:rsidTr="001372AB">
        <w:trPr>
          <w:trHeight w:val="156"/>
          <w:jc w:val="center"/>
        </w:trPr>
        <w:tc>
          <w:tcPr>
            <w:tcW w:w="1757" w:type="dxa"/>
            <w:shd w:val="clear" w:color="auto" w:fill="auto"/>
            <w:noWrap/>
            <w:vAlign w:val="center"/>
          </w:tcPr>
          <w:p w14:paraId="0FAD45C6"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GPS-40</w:t>
            </w:r>
          </w:p>
        </w:tc>
        <w:tc>
          <w:tcPr>
            <w:tcW w:w="1137" w:type="dxa"/>
            <w:shd w:val="clear" w:color="auto" w:fill="auto"/>
            <w:noWrap/>
            <w:vAlign w:val="center"/>
          </w:tcPr>
          <w:p w14:paraId="055A740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2937.164</w:t>
            </w:r>
          </w:p>
        </w:tc>
        <w:tc>
          <w:tcPr>
            <w:tcW w:w="1511" w:type="dxa"/>
            <w:shd w:val="clear" w:color="auto" w:fill="auto"/>
            <w:noWrap/>
            <w:vAlign w:val="center"/>
          </w:tcPr>
          <w:p w14:paraId="7A2111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2913.203</w:t>
            </w:r>
          </w:p>
        </w:tc>
      </w:tr>
      <w:tr w:rsidR="003D2D2C" w:rsidRPr="004D0DCE" w14:paraId="0A34DA06" w14:textId="77777777" w:rsidTr="001372AB">
        <w:trPr>
          <w:trHeight w:val="156"/>
          <w:jc w:val="center"/>
        </w:trPr>
        <w:tc>
          <w:tcPr>
            <w:tcW w:w="1757" w:type="dxa"/>
            <w:shd w:val="clear" w:color="auto" w:fill="auto"/>
            <w:noWrap/>
            <w:vAlign w:val="center"/>
          </w:tcPr>
          <w:p w14:paraId="3CC9B771"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GPS-41</w:t>
            </w:r>
          </w:p>
        </w:tc>
        <w:tc>
          <w:tcPr>
            <w:tcW w:w="1137" w:type="dxa"/>
            <w:shd w:val="clear" w:color="auto" w:fill="auto"/>
            <w:noWrap/>
            <w:vAlign w:val="center"/>
          </w:tcPr>
          <w:p w14:paraId="218F2D3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2947.252</w:t>
            </w:r>
          </w:p>
        </w:tc>
        <w:tc>
          <w:tcPr>
            <w:tcW w:w="1511" w:type="dxa"/>
            <w:shd w:val="clear" w:color="auto" w:fill="auto"/>
            <w:noWrap/>
            <w:vAlign w:val="center"/>
          </w:tcPr>
          <w:p w14:paraId="0CC55AB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2923.283</w:t>
            </w:r>
          </w:p>
        </w:tc>
      </w:tr>
      <w:tr w:rsidR="003D2D2C" w:rsidRPr="004D0DCE" w14:paraId="21DE7AB6" w14:textId="77777777" w:rsidTr="001372AB">
        <w:trPr>
          <w:trHeight w:val="156"/>
          <w:jc w:val="center"/>
        </w:trPr>
        <w:tc>
          <w:tcPr>
            <w:tcW w:w="1757" w:type="dxa"/>
            <w:shd w:val="clear" w:color="auto" w:fill="auto"/>
            <w:noWrap/>
            <w:vAlign w:val="center"/>
          </w:tcPr>
          <w:p w14:paraId="289CC19E"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GPS-42</w:t>
            </w:r>
          </w:p>
        </w:tc>
        <w:tc>
          <w:tcPr>
            <w:tcW w:w="1137" w:type="dxa"/>
            <w:shd w:val="clear" w:color="auto" w:fill="auto"/>
            <w:noWrap/>
            <w:vAlign w:val="center"/>
          </w:tcPr>
          <w:p w14:paraId="20BC8F09" w14:textId="77777777" w:rsidR="003D2D2C" w:rsidRDefault="003D2D2C" w:rsidP="003D2D2C">
            <w:pPr>
              <w:jc w:val="center"/>
              <w:rPr>
                <w:rFonts w:ascii="Calibri" w:hAnsi="Calibri" w:cs="Calibri"/>
                <w:color w:val="000000"/>
                <w:szCs w:val="22"/>
              </w:rPr>
            </w:pPr>
            <w:r>
              <w:rPr>
                <w:rFonts w:ascii="Calibri" w:hAnsi="Calibri" w:cs="Calibri"/>
                <w:color w:val="000000"/>
                <w:szCs w:val="22"/>
              </w:rPr>
              <w:t>2970.264</w:t>
            </w:r>
          </w:p>
        </w:tc>
        <w:tc>
          <w:tcPr>
            <w:tcW w:w="1511" w:type="dxa"/>
            <w:shd w:val="clear" w:color="auto" w:fill="auto"/>
            <w:noWrap/>
            <w:vAlign w:val="center"/>
          </w:tcPr>
          <w:p w14:paraId="7CC80E6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2946.297</w:t>
            </w:r>
          </w:p>
        </w:tc>
      </w:tr>
      <w:tr w:rsidR="003D2D2C" w:rsidRPr="004D0DCE" w14:paraId="0A0F96A4" w14:textId="77777777" w:rsidTr="001372AB">
        <w:trPr>
          <w:trHeight w:val="156"/>
          <w:jc w:val="center"/>
        </w:trPr>
        <w:tc>
          <w:tcPr>
            <w:tcW w:w="1757" w:type="dxa"/>
            <w:shd w:val="clear" w:color="auto" w:fill="auto"/>
            <w:noWrap/>
            <w:vAlign w:val="center"/>
          </w:tcPr>
          <w:p w14:paraId="6F166F8E"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GPS-43</w:t>
            </w:r>
          </w:p>
        </w:tc>
        <w:tc>
          <w:tcPr>
            <w:tcW w:w="1137" w:type="dxa"/>
            <w:shd w:val="clear" w:color="auto" w:fill="auto"/>
            <w:noWrap/>
            <w:vAlign w:val="center"/>
          </w:tcPr>
          <w:p w14:paraId="4AC299D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2983.857</w:t>
            </w:r>
          </w:p>
        </w:tc>
        <w:tc>
          <w:tcPr>
            <w:tcW w:w="1511" w:type="dxa"/>
            <w:shd w:val="clear" w:color="auto" w:fill="auto"/>
            <w:noWrap/>
            <w:vAlign w:val="center"/>
          </w:tcPr>
          <w:p w14:paraId="2693AAE3"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2959.907</w:t>
            </w:r>
          </w:p>
        </w:tc>
      </w:tr>
      <w:tr w:rsidR="003D2D2C" w:rsidRPr="004D0DCE" w14:paraId="4A4909C7" w14:textId="77777777" w:rsidTr="001372AB">
        <w:trPr>
          <w:trHeight w:val="156"/>
          <w:jc w:val="center"/>
        </w:trPr>
        <w:tc>
          <w:tcPr>
            <w:tcW w:w="1757" w:type="dxa"/>
            <w:shd w:val="clear" w:color="auto" w:fill="auto"/>
            <w:noWrap/>
            <w:vAlign w:val="center"/>
          </w:tcPr>
          <w:p w14:paraId="1312D2B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GPS-44</w:t>
            </w:r>
          </w:p>
        </w:tc>
        <w:tc>
          <w:tcPr>
            <w:tcW w:w="1137" w:type="dxa"/>
            <w:shd w:val="clear" w:color="auto" w:fill="auto"/>
            <w:noWrap/>
            <w:vAlign w:val="center"/>
          </w:tcPr>
          <w:p w14:paraId="5429A438"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2982.027</w:t>
            </w:r>
          </w:p>
        </w:tc>
        <w:tc>
          <w:tcPr>
            <w:tcW w:w="1511" w:type="dxa"/>
            <w:shd w:val="clear" w:color="auto" w:fill="auto"/>
            <w:noWrap/>
            <w:vAlign w:val="center"/>
          </w:tcPr>
          <w:p w14:paraId="5C8DE2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2958.075</w:t>
            </w:r>
          </w:p>
        </w:tc>
      </w:tr>
      <w:tr w:rsidR="003D2D2C" w:rsidRPr="004D0DCE" w14:paraId="576E998F" w14:textId="77777777" w:rsidTr="001372AB">
        <w:trPr>
          <w:trHeight w:val="156"/>
          <w:jc w:val="center"/>
        </w:trPr>
        <w:tc>
          <w:tcPr>
            <w:tcW w:w="1757" w:type="dxa"/>
            <w:shd w:val="clear" w:color="auto" w:fill="auto"/>
            <w:noWrap/>
            <w:vAlign w:val="center"/>
          </w:tcPr>
          <w:p w14:paraId="6F08EE4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GPS-45</w:t>
            </w:r>
          </w:p>
        </w:tc>
        <w:tc>
          <w:tcPr>
            <w:tcW w:w="1137" w:type="dxa"/>
            <w:shd w:val="clear" w:color="auto" w:fill="auto"/>
            <w:noWrap/>
            <w:vAlign w:val="center"/>
          </w:tcPr>
          <w:p w14:paraId="44AA3BF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2980.778</w:t>
            </w:r>
          </w:p>
        </w:tc>
        <w:tc>
          <w:tcPr>
            <w:tcW w:w="1511" w:type="dxa"/>
            <w:shd w:val="clear" w:color="auto" w:fill="auto"/>
            <w:noWrap/>
            <w:vAlign w:val="center"/>
          </w:tcPr>
          <w:p w14:paraId="51CA42B9"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2956.815</w:t>
            </w:r>
          </w:p>
        </w:tc>
      </w:tr>
      <w:tr w:rsidR="003D2D2C" w:rsidRPr="004D0DCE" w14:paraId="16C1C81F" w14:textId="77777777" w:rsidTr="001372AB">
        <w:trPr>
          <w:trHeight w:val="156"/>
          <w:jc w:val="center"/>
        </w:trPr>
        <w:tc>
          <w:tcPr>
            <w:tcW w:w="1757" w:type="dxa"/>
            <w:shd w:val="clear" w:color="auto" w:fill="auto"/>
            <w:noWrap/>
            <w:vAlign w:val="center"/>
          </w:tcPr>
          <w:p w14:paraId="4905E16F"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GPS-46</w:t>
            </w:r>
          </w:p>
        </w:tc>
        <w:tc>
          <w:tcPr>
            <w:tcW w:w="1137" w:type="dxa"/>
            <w:shd w:val="clear" w:color="auto" w:fill="auto"/>
            <w:noWrap/>
            <w:vAlign w:val="center"/>
          </w:tcPr>
          <w:p w14:paraId="01A63B0A" w14:textId="77777777" w:rsidR="003D2D2C" w:rsidRDefault="003D2D2C" w:rsidP="003D2D2C">
            <w:pPr>
              <w:jc w:val="center"/>
              <w:rPr>
                <w:rFonts w:ascii="Calibri" w:hAnsi="Calibri" w:cs="Calibri"/>
                <w:color w:val="000000"/>
                <w:szCs w:val="22"/>
              </w:rPr>
            </w:pPr>
            <w:r>
              <w:rPr>
                <w:rFonts w:ascii="Calibri" w:hAnsi="Calibri" w:cs="Calibri"/>
                <w:color w:val="000000"/>
                <w:szCs w:val="22"/>
              </w:rPr>
              <w:t>2994.755</w:t>
            </w:r>
          </w:p>
        </w:tc>
        <w:tc>
          <w:tcPr>
            <w:tcW w:w="1511" w:type="dxa"/>
            <w:shd w:val="clear" w:color="auto" w:fill="auto"/>
            <w:noWrap/>
            <w:vAlign w:val="center"/>
          </w:tcPr>
          <w:p w14:paraId="6133AEB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2970.784</w:t>
            </w:r>
          </w:p>
        </w:tc>
      </w:tr>
      <w:tr w:rsidR="003D2D2C" w:rsidRPr="004D0DCE" w14:paraId="0BF5703C" w14:textId="77777777" w:rsidTr="001372AB">
        <w:trPr>
          <w:trHeight w:val="156"/>
          <w:jc w:val="center"/>
        </w:trPr>
        <w:tc>
          <w:tcPr>
            <w:tcW w:w="1757" w:type="dxa"/>
            <w:shd w:val="clear" w:color="auto" w:fill="auto"/>
            <w:noWrap/>
            <w:vAlign w:val="center"/>
          </w:tcPr>
          <w:p w14:paraId="232709F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GPS-47</w:t>
            </w:r>
          </w:p>
        </w:tc>
        <w:tc>
          <w:tcPr>
            <w:tcW w:w="1137" w:type="dxa"/>
            <w:shd w:val="clear" w:color="auto" w:fill="auto"/>
            <w:noWrap/>
            <w:vAlign w:val="center"/>
          </w:tcPr>
          <w:p w14:paraId="2BB5B46D" w14:textId="77777777" w:rsidR="003D2D2C" w:rsidRDefault="003D2D2C" w:rsidP="003D2D2C">
            <w:pPr>
              <w:jc w:val="center"/>
              <w:rPr>
                <w:rFonts w:ascii="Calibri" w:hAnsi="Calibri" w:cs="Calibri"/>
                <w:color w:val="000000"/>
                <w:szCs w:val="22"/>
              </w:rPr>
            </w:pPr>
            <w:r>
              <w:rPr>
                <w:rFonts w:ascii="Calibri" w:hAnsi="Calibri" w:cs="Calibri"/>
                <w:color w:val="000000"/>
                <w:szCs w:val="22"/>
              </w:rPr>
              <w:t>3006.467</w:t>
            </w:r>
          </w:p>
        </w:tc>
        <w:tc>
          <w:tcPr>
            <w:tcW w:w="1511" w:type="dxa"/>
            <w:shd w:val="clear" w:color="auto" w:fill="auto"/>
            <w:noWrap/>
            <w:vAlign w:val="center"/>
          </w:tcPr>
          <w:p w14:paraId="74D78AD1"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2982.488</w:t>
            </w:r>
          </w:p>
        </w:tc>
      </w:tr>
      <w:tr w:rsidR="003D2D2C" w:rsidRPr="004D0DCE" w14:paraId="7CB1F5A7" w14:textId="77777777" w:rsidTr="001372AB">
        <w:trPr>
          <w:trHeight w:val="156"/>
          <w:jc w:val="center"/>
        </w:trPr>
        <w:tc>
          <w:tcPr>
            <w:tcW w:w="1757" w:type="dxa"/>
            <w:shd w:val="clear" w:color="auto" w:fill="auto"/>
            <w:noWrap/>
            <w:vAlign w:val="center"/>
          </w:tcPr>
          <w:p w14:paraId="61DF6E7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GPS-48</w:t>
            </w:r>
          </w:p>
        </w:tc>
        <w:tc>
          <w:tcPr>
            <w:tcW w:w="1137" w:type="dxa"/>
            <w:shd w:val="clear" w:color="auto" w:fill="auto"/>
            <w:noWrap/>
            <w:vAlign w:val="center"/>
          </w:tcPr>
          <w:p w14:paraId="539D7557" w14:textId="77777777" w:rsidR="003D2D2C" w:rsidRDefault="003D2D2C" w:rsidP="003D2D2C">
            <w:pPr>
              <w:jc w:val="center"/>
              <w:rPr>
                <w:rFonts w:ascii="Calibri" w:hAnsi="Calibri" w:cs="Calibri"/>
                <w:color w:val="000000"/>
                <w:szCs w:val="22"/>
              </w:rPr>
            </w:pPr>
            <w:r>
              <w:rPr>
                <w:rFonts w:ascii="Calibri" w:hAnsi="Calibri" w:cs="Calibri"/>
                <w:color w:val="000000"/>
                <w:szCs w:val="22"/>
              </w:rPr>
              <w:t>3012.121</w:t>
            </w:r>
          </w:p>
        </w:tc>
        <w:tc>
          <w:tcPr>
            <w:tcW w:w="1511" w:type="dxa"/>
            <w:shd w:val="clear" w:color="auto" w:fill="auto"/>
            <w:noWrap/>
            <w:vAlign w:val="center"/>
          </w:tcPr>
          <w:p w14:paraId="5AAB679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2988.149</w:t>
            </w:r>
          </w:p>
        </w:tc>
      </w:tr>
      <w:tr w:rsidR="003D2D2C" w:rsidRPr="004D0DCE" w14:paraId="32550E82" w14:textId="77777777" w:rsidTr="001372AB">
        <w:trPr>
          <w:trHeight w:val="156"/>
          <w:jc w:val="center"/>
        </w:trPr>
        <w:tc>
          <w:tcPr>
            <w:tcW w:w="1757" w:type="dxa"/>
            <w:shd w:val="clear" w:color="auto" w:fill="auto"/>
            <w:noWrap/>
            <w:vAlign w:val="center"/>
          </w:tcPr>
          <w:p w14:paraId="5229F3C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GPS-49</w:t>
            </w:r>
          </w:p>
        </w:tc>
        <w:tc>
          <w:tcPr>
            <w:tcW w:w="1137" w:type="dxa"/>
            <w:shd w:val="clear" w:color="auto" w:fill="auto"/>
            <w:noWrap/>
            <w:vAlign w:val="center"/>
          </w:tcPr>
          <w:p w14:paraId="2E7A6A6B" w14:textId="77777777" w:rsidR="003D2D2C" w:rsidRDefault="003D2D2C" w:rsidP="003D2D2C">
            <w:pPr>
              <w:jc w:val="center"/>
              <w:rPr>
                <w:rFonts w:ascii="Calibri" w:hAnsi="Calibri" w:cs="Calibri"/>
                <w:color w:val="000000"/>
                <w:szCs w:val="22"/>
              </w:rPr>
            </w:pPr>
            <w:r>
              <w:rPr>
                <w:rFonts w:ascii="Calibri" w:hAnsi="Calibri" w:cs="Calibri"/>
                <w:color w:val="000000"/>
                <w:szCs w:val="22"/>
              </w:rPr>
              <w:t>3045.647</w:t>
            </w:r>
          </w:p>
        </w:tc>
        <w:tc>
          <w:tcPr>
            <w:tcW w:w="1511" w:type="dxa"/>
            <w:shd w:val="clear" w:color="auto" w:fill="auto"/>
            <w:noWrap/>
            <w:vAlign w:val="center"/>
          </w:tcPr>
          <w:p w14:paraId="29516323" w14:textId="77777777" w:rsidR="003D2D2C" w:rsidRDefault="003D2D2C" w:rsidP="003D2D2C">
            <w:pPr>
              <w:jc w:val="center"/>
              <w:rPr>
                <w:rFonts w:ascii="Calibri" w:hAnsi="Calibri" w:cs="Calibri"/>
                <w:color w:val="000000"/>
                <w:szCs w:val="22"/>
              </w:rPr>
            </w:pPr>
            <w:r>
              <w:rPr>
                <w:rFonts w:ascii="Calibri" w:hAnsi="Calibri" w:cs="Calibri"/>
                <w:color w:val="000000"/>
                <w:szCs w:val="22"/>
              </w:rPr>
              <w:t>3021.655</w:t>
            </w:r>
          </w:p>
        </w:tc>
      </w:tr>
      <w:tr w:rsidR="003D2D2C" w:rsidRPr="004D0DCE" w14:paraId="1CFC5C77" w14:textId="77777777" w:rsidTr="001372AB">
        <w:trPr>
          <w:trHeight w:val="156"/>
          <w:jc w:val="center"/>
        </w:trPr>
        <w:tc>
          <w:tcPr>
            <w:tcW w:w="1757" w:type="dxa"/>
            <w:shd w:val="clear" w:color="auto" w:fill="auto"/>
            <w:noWrap/>
            <w:vAlign w:val="center"/>
          </w:tcPr>
          <w:p w14:paraId="041A4E1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GPS-50</w:t>
            </w:r>
          </w:p>
        </w:tc>
        <w:tc>
          <w:tcPr>
            <w:tcW w:w="1137" w:type="dxa"/>
            <w:shd w:val="clear" w:color="auto" w:fill="auto"/>
            <w:noWrap/>
            <w:vAlign w:val="center"/>
          </w:tcPr>
          <w:p w14:paraId="0031CEE7" w14:textId="77777777" w:rsidR="003D2D2C" w:rsidRDefault="003D2D2C" w:rsidP="003D2D2C">
            <w:pPr>
              <w:jc w:val="center"/>
              <w:rPr>
                <w:rFonts w:ascii="Calibri" w:hAnsi="Calibri" w:cs="Calibri"/>
                <w:color w:val="000000"/>
                <w:szCs w:val="22"/>
              </w:rPr>
            </w:pPr>
            <w:r>
              <w:rPr>
                <w:rFonts w:ascii="Calibri" w:hAnsi="Calibri" w:cs="Calibri"/>
                <w:color w:val="000000"/>
                <w:szCs w:val="22"/>
              </w:rPr>
              <w:t>3046.252</w:t>
            </w:r>
          </w:p>
        </w:tc>
        <w:tc>
          <w:tcPr>
            <w:tcW w:w="1511" w:type="dxa"/>
            <w:shd w:val="clear" w:color="auto" w:fill="auto"/>
            <w:noWrap/>
            <w:vAlign w:val="center"/>
          </w:tcPr>
          <w:p w14:paraId="11DB168A" w14:textId="77777777" w:rsidR="003D2D2C" w:rsidRDefault="003D2D2C" w:rsidP="003D2D2C">
            <w:pPr>
              <w:jc w:val="center"/>
              <w:rPr>
                <w:rFonts w:ascii="Calibri" w:hAnsi="Calibri" w:cs="Calibri"/>
                <w:color w:val="000000"/>
                <w:szCs w:val="22"/>
              </w:rPr>
            </w:pPr>
            <w:r>
              <w:rPr>
                <w:rFonts w:ascii="Calibri" w:hAnsi="Calibri" w:cs="Calibri"/>
                <w:color w:val="000000"/>
                <w:szCs w:val="22"/>
              </w:rPr>
              <w:t>3022.241</w:t>
            </w:r>
          </w:p>
        </w:tc>
      </w:tr>
    </w:tbl>
    <w:p w14:paraId="18740925" w14:textId="77777777" w:rsidR="00756334" w:rsidRDefault="00756334" w:rsidP="00756334">
      <w:pPr>
        <w:pStyle w:val="TablaGeocam"/>
      </w:pPr>
    </w:p>
    <w:p w14:paraId="368F9A2C" w14:textId="77777777" w:rsidR="00756334" w:rsidRDefault="00756334" w:rsidP="00756334">
      <w:pPr>
        <w:pStyle w:val="TablaGeocam"/>
      </w:pPr>
    </w:p>
    <w:p w14:paraId="3E1A59A2" w14:textId="77777777" w:rsidR="003C7DD3" w:rsidRDefault="003C7DD3" w:rsidP="003C7DD3">
      <w:pPr>
        <w:autoSpaceDE w:val="0"/>
        <w:autoSpaceDN w:val="0"/>
        <w:adjustRightInd w:val="0"/>
        <w:rPr>
          <w:szCs w:val="20"/>
        </w:rPr>
      </w:pPr>
    </w:p>
    <w:p w14:paraId="13ED78EA" w14:textId="77777777" w:rsidR="003C7DD3" w:rsidRDefault="003C7DD3" w:rsidP="003C7DD3">
      <w:pPr>
        <w:autoSpaceDE w:val="0"/>
        <w:autoSpaceDN w:val="0"/>
        <w:adjustRightInd w:val="0"/>
        <w:rPr>
          <w:szCs w:val="20"/>
        </w:rPr>
      </w:pPr>
    </w:p>
    <w:p w14:paraId="1844736A" w14:textId="77777777" w:rsidR="003C7DD3" w:rsidRDefault="003C7DD3" w:rsidP="003C7DD3">
      <w:pPr>
        <w:autoSpaceDE w:val="0"/>
        <w:autoSpaceDN w:val="0"/>
        <w:adjustRightInd w:val="0"/>
        <w:rPr>
          <w:szCs w:val="20"/>
        </w:rPr>
      </w:pPr>
    </w:p>
    <w:p w14:paraId="150C6B26" w14:textId="77777777" w:rsidR="000F4D94" w:rsidRDefault="000F4D94" w:rsidP="003C7DD3">
      <w:pPr>
        <w:pStyle w:val="TablaGeocam"/>
      </w:pPr>
    </w:p>
    <w:p w14:paraId="187748C7" w14:textId="77777777" w:rsidR="000F4D94" w:rsidRDefault="000F4D94" w:rsidP="003C7DD3">
      <w:pPr>
        <w:pStyle w:val="TablaGeocam"/>
      </w:pPr>
    </w:p>
    <w:p w14:paraId="332FC812" w14:textId="77777777" w:rsidR="00531AC2" w:rsidRDefault="00531AC2">
      <w:pPr>
        <w:jc w:val="left"/>
        <w:rPr>
          <w:b/>
          <w:bCs/>
          <w:szCs w:val="26"/>
        </w:rPr>
      </w:pPr>
      <w:bookmarkStart w:id="165" w:name="_Toc423534883"/>
      <w:bookmarkStart w:id="166" w:name="_Toc52271852"/>
      <w:r>
        <w:br w:type="page"/>
      </w:r>
    </w:p>
    <w:p w14:paraId="4B1B22D8" w14:textId="77777777" w:rsidR="003C7DD3" w:rsidRDefault="003C7DD3" w:rsidP="003C7DD3">
      <w:pPr>
        <w:pStyle w:val="Ttulo3"/>
      </w:pPr>
      <w:bookmarkStart w:id="167" w:name="_Toc81238434"/>
      <w:r w:rsidRPr="00BE11DB">
        <w:lastRenderedPageBreak/>
        <w:t xml:space="preserve">Resumen coordenadas y cotas </w:t>
      </w:r>
      <w:bookmarkEnd w:id="165"/>
      <w:r w:rsidR="00830974">
        <w:t xml:space="preserve">de proyecto </w:t>
      </w:r>
      <w:r w:rsidRPr="00BE11DB">
        <w:t>– Marco de Referencia GNSS</w:t>
      </w:r>
      <w:bookmarkEnd w:id="166"/>
      <w:bookmarkEnd w:id="167"/>
    </w:p>
    <w:p w14:paraId="6B149D2C" w14:textId="77777777" w:rsidR="00D60E86" w:rsidRPr="00D60E86" w:rsidRDefault="00D60E86" w:rsidP="00D60E86"/>
    <w:p w14:paraId="10DE7F9F" w14:textId="77777777" w:rsidR="003C7DD3" w:rsidRPr="00C64636" w:rsidRDefault="003C7DD3" w:rsidP="003C7DD3">
      <w:pPr>
        <w:rPr>
          <w:rFonts w:cs="Arial"/>
          <w:sz w:val="12"/>
          <w:szCs w:val="22"/>
          <w:lang w:eastAsia="es-MX"/>
        </w:rPr>
      </w:pPr>
    </w:p>
    <w:p w14:paraId="42D2BA1F" w14:textId="77777777" w:rsidR="003C7DD3" w:rsidRDefault="003C7DD3" w:rsidP="003C7DD3">
      <w:pPr>
        <w:pStyle w:val="TablaGeocam"/>
      </w:pPr>
      <w:bookmarkStart w:id="168" w:name="_Toc52271934"/>
      <w:bookmarkStart w:id="169" w:name="_Toc81238510"/>
      <w:r>
        <w:t xml:space="preserve">Tabla </w:t>
      </w:r>
      <w:r w:rsidR="0085402B">
        <w:t>9</w:t>
      </w:r>
      <w:r>
        <w:t xml:space="preserve">. </w:t>
      </w:r>
      <w:r w:rsidRPr="009B02CB">
        <w:t>Resumen coordenadas y cotas</w:t>
      </w:r>
      <w:r w:rsidR="000B09E3">
        <w:t xml:space="preserve"> de proyecto</w:t>
      </w:r>
      <w:r w:rsidRPr="009B02CB">
        <w:t xml:space="preserve"> – Marco de Referencia GNSS</w:t>
      </w:r>
      <w:bookmarkEnd w:id="168"/>
      <w:bookmarkEnd w:id="169"/>
    </w:p>
    <w:p w14:paraId="293B1C6B" w14:textId="77777777" w:rsidR="00531AC2" w:rsidRDefault="00531AC2" w:rsidP="003C7DD3">
      <w:pPr>
        <w:pStyle w:val="TablaGeocam"/>
      </w:pPr>
    </w:p>
    <w:tbl>
      <w:tblPr>
        <w:tblW w:w="6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1843"/>
        <w:gridCol w:w="1578"/>
        <w:gridCol w:w="1387"/>
      </w:tblGrid>
      <w:tr w:rsidR="00531AC2" w:rsidRPr="00E74C9C" w14:paraId="643C2B1B" w14:textId="77777777" w:rsidTr="00830974">
        <w:trPr>
          <w:trHeight w:val="675"/>
          <w:tblHeader/>
          <w:jc w:val="center"/>
        </w:trPr>
        <w:tc>
          <w:tcPr>
            <w:tcW w:w="1560" w:type="dxa"/>
            <w:vMerge w:val="restart"/>
            <w:shd w:val="clear" w:color="auto" w:fill="EAF1DD" w:themeFill="accent3" w:themeFillTint="33"/>
            <w:vAlign w:val="center"/>
            <w:hideMark/>
          </w:tcPr>
          <w:p w14:paraId="5BBDF096"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NOMBRE</w:t>
            </w:r>
          </w:p>
        </w:tc>
        <w:tc>
          <w:tcPr>
            <w:tcW w:w="3421" w:type="dxa"/>
            <w:gridSpan w:val="2"/>
            <w:shd w:val="clear" w:color="auto" w:fill="EAF1DD" w:themeFill="accent3" w:themeFillTint="33"/>
            <w:vAlign w:val="center"/>
            <w:hideMark/>
          </w:tcPr>
          <w:p w14:paraId="20C3A1C8" w14:textId="77777777" w:rsidR="00531AC2" w:rsidRPr="00E74C9C" w:rsidRDefault="0083097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COORDENADAS MAGNA SIRGAS</w:t>
            </w:r>
            <w:r w:rsidRPr="004D0DCE">
              <w:rPr>
                <w:rFonts w:ascii="Calibri" w:hAnsi="Calibri" w:cs="Calibri"/>
                <w:b/>
                <w:bCs/>
                <w:sz w:val="20"/>
                <w:szCs w:val="20"/>
                <w:lang w:eastAsia="es-CO"/>
              </w:rPr>
              <w:br/>
            </w:r>
            <w:r w:rsidRPr="00CD731E">
              <w:rPr>
                <w:rFonts w:ascii="Calibri" w:hAnsi="Calibri" w:cs="Calibri"/>
                <w:b/>
                <w:bCs/>
                <w:sz w:val="20"/>
                <w:szCs w:val="20"/>
                <w:lang w:eastAsia="es-CO"/>
              </w:rPr>
              <w:t>CARTESIANAS BOGOTA-2011</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c>
          <w:tcPr>
            <w:tcW w:w="1387" w:type="dxa"/>
            <w:shd w:val="clear" w:color="auto" w:fill="EAF1DD" w:themeFill="accent3" w:themeFillTint="33"/>
            <w:vAlign w:val="center"/>
            <w:hideMark/>
          </w:tcPr>
          <w:p w14:paraId="0C222FBB" w14:textId="77777777" w:rsidR="00830974" w:rsidRPr="000616A9"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ALTURA</w:t>
            </w:r>
          </w:p>
          <w:p w14:paraId="168DC3A5" w14:textId="77777777" w:rsidR="00830974" w:rsidRPr="000616A9"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GEOMÉTRICA</w:t>
            </w:r>
          </w:p>
          <w:p w14:paraId="579758F2" w14:textId="77777777" w:rsidR="00531AC2" w:rsidRPr="00E74C9C"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NIVEL DE PRECISION</w:t>
            </w:r>
          </w:p>
        </w:tc>
      </w:tr>
      <w:tr w:rsidR="00531AC2" w:rsidRPr="00E74C9C" w14:paraId="098924CD" w14:textId="77777777" w:rsidTr="00830974">
        <w:trPr>
          <w:trHeight w:val="179"/>
          <w:tblHeader/>
          <w:jc w:val="center"/>
        </w:trPr>
        <w:tc>
          <w:tcPr>
            <w:tcW w:w="1560" w:type="dxa"/>
            <w:vMerge/>
            <w:shd w:val="clear" w:color="auto" w:fill="EAF1DD" w:themeFill="accent3" w:themeFillTint="33"/>
            <w:vAlign w:val="center"/>
            <w:hideMark/>
          </w:tcPr>
          <w:p w14:paraId="734E99ED" w14:textId="77777777" w:rsidR="00531AC2" w:rsidRPr="00E74C9C" w:rsidRDefault="00531AC2" w:rsidP="00830974">
            <w:pPr>
              <w:jc w:val="center"/>
              <w:rPr>
                <w:rFonts w:ascii="Calibri" w:hAnsi="Calibri" w:cs="Calibri"/>
                <w:b/>
                <w:bCs/>
                <w:sz w:val="20"/>
                <w:szCs w:val="20"/>
                <w:lang w:eastAsia="es-CO"/>
              </w:rPr>
            </w:pPr>
          </w:p>
        </w:tc>
        <w:tc>
          <w:tcPr>
            <w:tcW w:w="1843" w:type="dxa"/>
            <w:shd w:val="clear" w:color="auto" w:fill="EAF1DD" w:themeFill="accent3" w:themeFillTint="33"/>
            <w:vAlign w:val="center"/>
            <w:hideMark/>
          </w:tcPr>
          <w:p w14:paraId="29740140"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NORTE</w:t>
            </w:r>
            <w:r w:rsidRPr="00E74C9C">
              <w:rPr>
                <w:rFonts w:ascii="Calibri" w:hAnsi="Calibri" w:cs="Calibri"/>
                <w:b/>
                <w:bCs/>
                <w:sz w:val="20"/>
                <w:szCs w:val="20"/>
                <w:lang w:eastAsia="es-CO"/>
              </w:rPr>
              <w:br/>
              <w:t>(m)</w:t>
            </w:r>
          </w:p>
        </w:tc>
        <w:tc>
          <w:tcPr>
            <w:tcW w:w="1578" w:type="dxa"/>
            <w:shd w:val="clear" w:color="auto" w:fill="EAF1DD" w:themeFill="accent3" w:themeFillTint="33"/>
            <w:vAlign w:val="center"/>
            <w:hideMark/>
          </w:tcPr>
          <w:p w14:paraId="6260BA4E"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ESTE</w:t>
            </w:r>
            <w:r w:rsidRPr="00E74C9C">
              <w:rPr>
                <w:rFonts w:ascii="Calibri" w:hAnsi="Calibri" w:cs="Calibri"/>
                <w:b/>
                <w:bCs/>
                <w:sz w:val="20"/>
                <w:szCs w:val="20"/>
                <w:lang w:eastAsia="es-CO"/>
              </w:rPr>
              <w:br/>
              <w:t>(m)</w:t>
            </w:r>
          </w:p>
        </w:tc>
        <w:tc>
          <w:tcPr>
            <w:tcW w:w="1387" w:type="dxa"/>
            <w:shd w:val="clear" w:color="auto" w:fill="EAF1DD" w:themeFill="accent3" w:themeFillTint="33"/>
            <w:vAlign w:val="center"/>
          </w:tcPr>
          <w:p w14:paraId="33D83C2C" w14:textId="77777777" w:rsidR="00531AC2" w:rsidRPr="00E74C9C" w:rsidRDefault="0083097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w:t>
            </w:r>
            <w:proofErr w:type="spellStart"/>
            <w:r w:rsidRPr="004D0DCE">
              <w:rPr>
                <w:rFonts w:ascii="Calibri" w:hAnsi="Calibri" w:cs="Calibri"/>
                <w:b/>
                <w:bCs/>
                <w:sz w:val="20"/>
                <w:szCs w:val="20"/>
                <w:lang w:eastAsia="es-CO"/>
              </w:rPr>
              <w:t>m.s.n.m</w:t>
            </w:r>
            <w:proofErr w:type="spellEnd"/>
            <w:r w:rsidRPr="004D0DCE">
              <w:rPr>
                <w:rFonts w:ascii="Calibri" w:hAnsi="Calibri" w:cs="Calibri"/>
                <w:b/>
                <w:bCs/>
                <w:sz w:val="20"/>
                <w:szCs w:val="20"/>
                <w:lang w:eastAsia="es-CO"/>
              </w:rPr>
              <w:t>)</w:t>
            </w:r>
          </w:p>
        </w:tc>
      </w:tr>
      <w:tr w:rsidR="00830974" w:rsidRPr="00E74C9C" w14:paraId="0C16447D" w14:textId="77777777" w:rsidTr="00830974">
        <w:trPr>
          <w:trHeight w:val="103"/>
          <w:jc w:val="center"/>
        </w:trPr>
        <w:tc>
          <w:tcPr>
            <w:tcW w:w="1560" w:type="dxa"/>
            <w:shd w:val="clear" w:color="auto" w:fill="auto"/>
            <w:noWrap/>
            <w:vAlign w:val="center"/>
          </w:tcPr>
          <w:p w14:paraId="6D558484"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BOGA</w:t>
            </w:r>
          </w:p>
        </w:tc>
        <w:tc>
          <w:tcPr>
            <w:tcW w:w="1843" w:type="dxa"/>
            <w:shd w:val="clear" w:color="auto" w:fill="auto"/>
            <w:noWrap/>
            <w:vAlign w:val="center"/>
          </w:tcPr>
          <w:p w14:paraId="04C9B710"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104696.764</w:t>
            </w:r>
          </w:p>
        </w:tc>
        <w:tc>
          <w:tcPr>
            <w:tcW w:w="1578" w:type="dxa"/>
            <w:shd w:val="clear" w:color="auto" w:fill="auto"/>
            <w:noWrap/>
            <w:vAlign w:val="center"/>
          </w:tcPr>
          <w:p w14:paraId="4980A512" w14:textId="77777777" w:rsidR="00830974" w:rsidRDefault="00830974" w:rsidP="00830974">
            <w:pPr>
              <w:jc w:val="center"/>
              <w:rPr>
                <w:rFonts w:ascii="Calibri" w:hAnsi="Calibri" w:cs="Calibri"/>
                <w:color w:val="000000"/>
                <w:szCs w:val="22"/>
              </w:rPr>
            </w:pPr>
            <w:r>
              <w:rPr>
                <w:rFonts w:ascii="Calibri" w:hAnsi="Calibri" w:cs="Calibri"/>
                <w:color w:val="000000"/>
                <w:szCs w:val="22"/>
              </w:rPr>
              <w:t>99732.255</w:t>
            </w:r>
          </w:p>
        </w:tc>
        <w:tc>
          <w:tcPr>
            <w:tcW w:w="1387" w:type="dxa"/>
            <w:vAlign w:val="center"/>
          </w:tcPr>
          <w:p w14:paraId="67498F95"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N/A</w:t>
            </w:r>
          </w:p>
        </w:tc>
      </w:tr>
      <w:tr w:rsidR="00830974" w:rsidRPr="00E74C9C" w14:paraId="3BF67C40" w14:textId="77777777" w:rsidTr="00830974">
        <w:trPr>
          <w:trHeight w:val="103"/>
          <w:jc w:val="center"/>
        </w:trPr>
        <w:tc>
          <w:tcPr>
            <w:tcW w:w="1560" w:type="dxa"/>
            <w:shd w:val="clear" w:color="auto" w:fill="auto"/>
            <w:noWrap/>
            <w:vAlign w:val="center"/>
          </w:tcPr>
          <w:p w14:paraId="4D4E1E77" w14:textId="77777777" w:rsidR="00830974" w:rsidRDefault="00830974" w:rsidP="00830974">
            <w:pPr>
              <w:jc w:val="center"/>
              <w:rPr>
                <w:rFonts w:ascii="Calibri" w:hAnsi="Calibri" w:cs="Calibri"/>
                <w:color w:val="000000"/>
                <w:szCs w:val="22"/>
              </w:rPr>
            </w:pPr>
            <w:r>
              <w:rPr>
                <w:rFonts w:ascii="Calibri" w:hAnsi="Calibri" w:cs="Calibri"/>
                <w:color w:val="000000"/>
                <w:szCs w:val="22"/>
              </w:rPr>
              <w:t>BOGT</w:t>
            </w:r>
          </w:p>
        </w:tc>
        <w:tc>
          <w:tcPr>
            <w:tcW w:w="1843" w:type="dxa"/>
            <w:shd w:val="clear" w:color="auto" w:fill="auto"/>
            <w:noWrap/>
            <w:vAlign w:val="center"/>
          </w:tcPr>
          <w:p w14:paraId="48F397C4" w14:textId="77777777" w:rsidR="00830974" w:rsidRDefault="00830974" w:rsidP="00830974">
            <w:pPr>
              <w:jc w:val="center"/>
              <w:rPr>
                <w:rFonts w:ascii="Calibri" w:hAnsi="Calibri" w:cs="Calibri"/>
                <w:color w:val="000000"/>
                <w:szCs w:val="22"/>
              </w:rPr>
            </w:pPr>
            <w:r>
              <w:rPr>
                <w:rFonts w:ascii="Calibri" w:hAnsi="Calibri" w:cs="Calibri"/>
                <w:color w:val="000000"/>
                <w:szCs w:val="22"/>
              </w:rPr>
              <w:t>104850.742</w:t>
            </w:r>
          </w:p>
        </w:tc>
        <w:tc>
          <w:tcPr>
            <w:tcW w:w="1578" w:type="dxa"/>
            <w:shd w:val="clear" w:color="auto" w:fill="auto"/>
            <w:noWrap/>
            <w:vAlign w:val="center"/>
          </w:tcPr>
          <w:p w14:paraId="441220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99622.343</w:t>
            </w:r>
          </w:p>
        </w:tc>
        <w:tc>
          <w:tcPr>
            <w:tcW w:w="1387" w:type="dxa"/>
            <w:vAlign w:val="center"/>
          </w:tcPr>
          <w:p w14:paraId="0677C613"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r>
      <w:tr w:rsidR="00830974" w:rsidRPr="00E74C9C" w14:paraId="1FE1D940" w14:textId="77777777" w:rsidTr="00830974">
        <w:trPr>
          <w:trHeight w:val="103"/>
          <w:jc w:val="center"/>
        </w:trPr>
        <w:tc>
          <w:tcPr>
            <w:tcW w:w="1560" w:type="dxa"/>
            <w:shd w:val="clear" w:color="auto" w:fill="auto"/>
            <w:noWrap/>
            <w:vAlign w:val="center"/>
          </w:tcPr>
          <w:p w14:paraId="7A0989AC" w14:textId="77777777" w:rsidR="00830974" w:rsidRDefault="00830974" w:rsidP="00830974">
            <w:pPr>
              <w:jc w:val="center"/>
              <w:rPr>
                <w:rFonts w:ascii="Calibri" w:hAnsi="Calibri" w:cs="Calibri"/>
                <w:color w:val="000000"/>
                <w:szCs w:val="22"/>
              </w:rPr>
            </w:pPr>
            <w:r>
              <w:rPr>
                <w:rFonts w:ascii="Calibri" w:hAnsi="Calibri" w:cs="Calibri"/>
                <w:color w:val="000000"/>
                <w:szCs w:val="22"/>
              </w:rPr>
              <w:t>4-BGT</w:t>
            </w:r>
          </w:p>
        </w:tc>
        <w:tc>
          <w:tcPr>
            <w:tcW w:w="1843" w:type="dxa"/>
            <w:shd w:val="clear" w:color="auto" w:fill="auto"/>
            <w:noWrap/>
            <w:vAlign w:val="center"/>
          </w:tcPr>
          <w:p w14:paraId="5AF3974D"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c>
          <w:tcPr>
            <w:tcW w:w="1578" w:type="dxa"/>
            <w:shd w:val="clear" w:color="auto" w:fill="auto"/>
            <w:noWrap/>
            <w:vAlign w:val="center"/>
          </w:tcPr>
          <w:p w14:paraId="4E003CB7"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c>
          <w:tcPr>
            <w:tcW w:w="1387" w:type="dxa"/>
            <w:vAlign w:val="center"/>
          </w:tcPr>
          <w:p w14:paraId="7A2606DA" w14:textId="77777777" w:rsidR="00830974" w:rsidRDefault="00830974" w:rsidP="00830974">
            <w:pPr>
              <w:jc w:val="center"/>
              <w:rPr>
                <w:rFonts w:ascii="Calibri" w:hAnsi="Calibri" w:cs="Calibri"/>
                <w:color w:val="000000"/>
                <w:szCs w:val="22"/>
              </w:rPr>
            </w:pPr>
            <w:r>
              <w:rPr>
                <w:rFonts w:ascii="Calibri" w:hAnsi="Calibri" w:cs="Calibri"/>
                <w:color w:val="000000"/>
                <w:szCs w:val="22"/>
              </w:rPr>
              <w:t>2575.783</w:t>
            </w:r>
          </w:p>
        </w:tc>
      </w:tr>
      <w:tr w:rsidR="00830974" w:rsidRPr="00E74C9C" w14:paraId="5C4451DC" w14:textId="77777777" w:rsidTr="001372AB">
        <w:trPr>
          <w:trHeight w:val="103"/>
          <w:jc w:val="center"/>
        </w:trPr>
        <w:tc>
          <w:tcPr>
            <w:tcW w:w="1560" w:type="dxa"/>
            <w:shd w:val="clear" w:color="auto" w:fill="auto"/>
            <w:noWrap/>
            <w:vAlign w:val="center"/>
          </w:tcPr>
          <w:p w14:paraId="36583010" w14:textId="77777777" w:rsidR="00830974" w:rsidRDefault="00830974" w:rsidP="00830974">
            <w:pPr>
              <w:jc w:val="center"/>
              <w:rPr>
                <w:rFonts w:ascii="Calibri" w:hAnsi="Calibri" w:cs="Calibri"/>
                <w:color w:val="000000"/>
                <w:szCs w:val="22"/>
              </w:rPr>
            </w:pPr>
            <w:r>
              <w:rPr>
                <w:rFonts w:ascii="Calibri" w:hAnsi="Calibri" w:cs="Calibri"/>
                <w:color w:val="000000"/>
                <w:szCs w:val="22"/>
              </w:rPr>
              <w:t>BLZ-2-EAB</w:t>
            </w:r>
          </w:p>
        </w:tc>
        <w:tc>
          <w:tcPr>
            <w:tcW w:w="1843" w:type="dxa"/>
            <w:shd w:val="clear" w:color="auto" w:fill="auto"/>
            <w:noWrap/>
            <w:vAlign w:val="center"/>
          </w:tcPr>
          <w:p w14:paraId="7038980C" w14:textId="77777777" w:rsidR="00830974" w:rsidRDefault="00830974" w:rsidP="00830974">
            <w:pPr>
              <w:jc w:val="center"/>
              <w:rPr>
                <w:rFonts w:ascii="Calibri" w:hAnsi="Calibri" w:cs="Calibri"/>
                <w:color w:val="000000"/>
                <w:szCs w:val="22"/>
              </w:rPr>
            </w:pPr>
            <w:r>
              <w:rPr>
                <w:rFonts w:ascii="Calibri" w:hAnsi="Calibri" w:cs="Calibri"/>
                <w:color w:val="000000"/>
                <w:szCs w:val="22"/>
              </w:rPr>
              <w:t>92624.327</w:t>
            </w:r>
          </w:p>
        </w:tc>
        <w:tc>
          <w:tcPr>
            <w:tcW w:w="1578" w:type="dxa"/>
            <w:shd w:val="clear" w:color="auto" w:fill="auto"/>
            <w:noWrap/>
            <w:vAlign w:val="center"/>
          </w:tcPr>
          <w:p w14:paraId="462DF41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98456.355</w:t>
            </w:r>
          </w:p>
        </w:tc>
        <w:tc>
          <w:tcPr>
            <w:tcW w:w="1387" w:type="dxa"/>
            <w:vAlign w:val="bottom"/>
          </w:tcPr>
          <w:p w14:paraId="6BF9768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2923.970</w:t>
            </w:r>
          </w:p>
        </w:tc>
      </w:tr>
      <w:tr w:rsidR="00830974" w:rsidRPr="00E74C9C" w14:paraId="2DFCD108" w14:textId="77777777" w:rsidTr="001372AB">
        <w:trPr>
          <w:trHeight w:val="103"/>
          <w:jc w:val="center"/>
        </w:trPr>
        <w:tc>
          <w:tcPr>
            <w:tcW w:w="1560" w:type="dxa"/>
            <w:shd w:val="clear" w:color="auto" w:fill="auto"/>
            <w:noWrap/>
            <w:vAlign w:val="center"/>
          </w:tcPr>
          <w:p w14:paraId="44054FD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GPS-1-ETMVA</w:t>
            </w:r>
          </w:p>
        </w:tc>
        <w:tc>
          <w:tcPr>
            <w:tcW w:w="1843" w:type="dxa"/>
            <w:shd w:val="clear" w:color="auto" w:fill="auto"/>
            <w:noWrap/>
            <w:vAlign w:val="center"/>
          </w:tcPr>
          <w:p w14:paraId="1AD4F307" w14:textId="77777777" w:rsidR="00830974" w:rsidRDefault="00830974" w:rsidP="00830974">
            <w:pPr>
              <w:jc w:val="center"/>
              <w:rPr>
                <w:rFonts w:ascii="Calibri" w:hAnsi="Calibri" w:cs="Calibri"/>
                <w:color w:val="000000"/>
                <w:szCs w:val="22"/>
              </w:rPr>
            </w:pPr>
            <w:r>
              <w:rPr>
                <w:rFonts w:ascii="Calibri" w:hAnsi="Calibri" w:cs="Calibri"/>
                <w:color w:val="000000"/>
                <w:szCs w:val="22"/>
              </w:rPr>
              <w:t>96417.845</w:t>
            </w:r>
          </w:p>
        </w:tc>
        <w:tc>
          <w:tcPr>
            <w:tcW w:w="1578" w:type="dxa"/>
            <w:shd w:val="clear" w:color="auto" w:fill="auto"/>
            <w:noWrap/>
            <w:vAlign w:val="center"/>
          </w:tcPr>
          <w:p w14:paraId="767C1A0C" w14:textId="77777777" w:rsidR="00830974" w:rsidRDefault="00830974" w:rsidP="00830974">
            <w:pPr>
              <w:jc w:val="center"/>
              <w:rPr>
                <w:rFonts w:ascii="Calibri" w:hAnsi="Calibri" w:cs="Calibri"/>
                <w:color w:val="000000"/>
                <w:szCs w:val="22"/>
              </w:rPr>
            </w:pPr>
            <w:r>
              <w:rPr>
                <w:rFonts w:ascii="Calibri" w:hAnsi="Calibri" w:cs="Calibri"/>
                <w:color w:val="000000"/>
                <w:szCs w:val="22"/>
              </w:rPr>
              <w:t>97776.326</w:t>
            </w:r>
          </w:p>
        </w:tc>
        <w:tc>
          <w:tcPr>
            <w:tcW w:w="1387" w:type="dxa"/>
            <w:vAlign w:val="bottom"/>
          </w:tcPr>
          <w:p w14:paraId="12003BA5" w14:textId="77777777" w:rsidR="00830974" w:rsidRDefault="00830974" w:rsidP="00830974">
            <w:pPr>
              <w:jc w:val="center"/>
              <w:rPr>
                <w:rFonts w:ascii="Calibri" w:hAnsi="Calibri" w:cs="Calibri"/>
                <w:color w:val="000000"/>
                <w:szCs w:val="22"/>
              </w:rPr>
            </w:pPr>
            <w:r>
              <w:rPr>
                <w:rFonts w:ascii="Calibri" w:hAnsi="Calibri" w:cs="Calibri"/>
                <w:color w:val="000000"/>
                <w:szCs w:val="22"/>
              </w:rPr>
              <w:t>2623.196</w:t>
            </w:r>
          </w:p>
        </w:tc>
      </w:tr>
      <w:tr w:rsidR="00830974" w:rsidRPr="00E74C9C" w14:paraId="2154DE4A" w14:textId="77777777" w:rsidTr="001372AB">
        <w:trPr>
          <w:trHeight w:val="103"/>
          <w:jc w:val="center"/>
        </w:trPr>
        <w:tc>
          <w:tcPr>
            <w:tcW w:w="1560" w:type="dxa"/>
            <w:shd w:val="clear" w:color="auto" w:fill="auto"/>
            <w:noWrap/>
            <w:vAlign w:val="center"/>
          </w:tcPr>
          <w:p w14:paraId="56EBDA3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GPS-5-ETMVA</w:t>
            </w:r>
          </w:p>
        </w:tc>
        <w:tc>
          <w:tcPr>
            <w:tcW w:w="1843" w:type="dxa"/>
            <w:shd w:val="clear" w:color="auto" w:fill="auto"/>
            <w:noWrap/>
            <w:vAlign w:val="center"/>
          </w:tcPr>
          <w:p w14:paraId="311EBC82"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94906.213</w:t>
            </w:r>
          </w:p>
        </w:tc>
        <w:tc>
          <w:tcPr>
            <w:tcW w:w="1578" w:type="dxa"/>
            <w:shd w:val="clear" w:color="auto" w:fill="auto"/>
            <w:noWrap/>
            <w:vAlign w:val="center"/>
          </w:tcPr>
          <w:p w14:paraId="033282E0"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98222.057</w:t>
            </w:r>
          </w:p>
        </w:tc>
        <w:tc>
          <w:tcPr>
            <w:tcW w:w="1387" w:type="dxa"/>
            <w:vAlign w:val="bottom"/>
          </w:tcPr>
          <w:p w14:paraId="43D36EF7"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2740.994</w:t>
            </w:r>
          </w:p>
        </w:tc>
      </w:tr>
      <w:tr w:rsidR="00830974" w:rsidRPr="00E74C9C" w14:paraId="478670D0" w14:textId="77777777" w:rsidTr="001372AB">
        <w:trPr>
          <w:trHeight w:val="103"/>
          <w:jc w:val="center"/>
        </w:trPr>
        <w:tc>
          <w:tcPr>
            <w:tcW w:w="1560" w:type="dxa"/>
            <w:shd w:val="clear" w:color="auto" w:fill="auto"/>
            <w:noWrap/>
            <w:vAlign w:val="center"/>
          </w:tcPr>
          <w:p w14:paraId="4FE07E3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GPS-7-ETMVA</w:t>
            </w:r>
          </w:p>
        </w:tc>
        <w:tc>
          <w:tcPr>
            <w:tcW w:w="1843" w:type="dxa"/>
            <w:shd w:val="clear" w:color="auto" w:fill="auto"/>
            <w:noWrap/>
            <w:vAlign w:val="center"/>
          </w:tcPr>
          <w:p w14:paraId="7257132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94502.348</w:t>
            </w:r>
          </w:p>
        </w:tc>
        <w:tc>
          <w:tcPr>
            <w:tcW w:w="1578" w:type="dxa"/>
            <w:shd w:val="clear" w:color="auto" w:fill="auto"/>
            <w:noWrap/>
            <w:vAlign w:val="center"/>
          </w:tcPr>
          <w:p w14:paraId="118736E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98938.509</w:t>
            </w:r>
          </w:p>
        </w:tc>
        <w:tc>
          <w:tcPr>
            <w:tcW w:w="1387" w:type="dxa"/>
            <w:vAlign w:val="bottom"/>
          </w:tcPr>
          <w:p w14:paraId="0B51431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2842.026</w:t>
            </w:r>
          </w:p>
        </w:tc>
      </w:tr>
      <w:tr w:rsidR="00830974" w:rsidRPr="00E74C9C" w14:paraId="6662F5BA" w14:textId="77777777" w:rsidTr="001372AB">
        <w:trPr>
          <w:trHeight w:val="103"/>
          <w:jc w:val="center"/>
        </w:trPr>
        <w:tc>
          <w:tcPr>
            <w:tcW w:w="1560" w:type="dxa"/>
            <w:shd w:val="clear" w:color="auto" w:fill="auto"/>
            <w:noWrap/>
            <w:vAlign w:val="center"/>
          </w:tcPr>
          <w:p w14:paraId="0BA2B7A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GPS-4-IDU</w:t>
            </w:r>
          </w:p>
        </w:tc>
        <w:tc>
          <w:tcPr>
            <w:tcW w:w="1843" w:type="dxa"/>
            <w:shd w:val="clear" w:color="auto" w:fill="auto"/>
            <w:noWrap/>
            <w:vAlign w:val="center"/>
          </w:tcPr>
          <w:p w14:paraId="7C6C3E35" w14:textId="77777777" w:rsidR="00830974" w:rsidRDefault="00830974" w:rsidP="00830974">
            <w:pPr>
              <w:jc w:val="center"/>
              <w:rPr>
                <w:rFonts w:ascii="Calibri" w:hAnsi="Calibri" w:cs="Calibri"/>
                <w:color w:val="000000"/>
                <w:szCs w:val="22"/>
              </w:rPr>
            </w:pPr>
            <w:r>
              <w:rPr>
                <w:rFonts w:ascii="Calibri" w:hAnsi="Calibri" w:cs="Calibri"/>
                <w:color w:val="000000"/>
                <w:szCs w:val="22"/>
              </w:rPr>
              <w:t>93603.764</w:t>
            </w:r>
          </w:p>
        </w:tc>
        <w:tc>
          <w:tcPr>
            <w:tcW w:w="1578" w:type="dxa"/>
            <w:shd w:val="clear" w:color="auto" w:fill="auto"/>
            <w:noWrap/>
            <w:vAlign w:val="center"/>
          </w:tcPr>
          <w:p w14:paraId="5F9B6E7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98487.884</w:t>
            </w:r>
          </w:p>
        </w:tc>
        <w:tc>
          <w:tcPr>
            <w:tcW w:w="1387" w:type="dxa"/>
            <w:vAlign w:val="bottom"/>
          </w:tcPr>
          <w:p w14:paraId="68E9A4C5"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2867.125</w:t>
            </w:r>
          </w:p>
        </w:tc>
      </w:tr>
      <w:tr w:rsidR="00830974" w:rsidRPr="00E74C9C" w14:paraId="6EC9C662" w14:textId="77777777" w:rsidTr="001372AB">
        <w:trPr>
          <w:trHeight w:val="103"/>
          <w:jc w:val="center"/>
        </w:trPr>
        <w:tc>
          <w:tcPr>
            <w:tcW w:w="1560" w:type="dxa"/>
            <w:shd w:val="clear" w:color="auto" w:fill="auto"/>
            <w:noWrap/>
            <w:vAlign w:val="center"/>
          </w:tcPr>
          <w:p w14:paraId="7D79CA7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GPS-73-EAAB</w:t>
            </w:r>
          </w:p>
        </w:tc>
        <w:tc>
          <w:tcPr>
            <w:tcW w:w="1843" w:type="dxa"/>
            <w:shd w:val="clear" w:color="auto" w:fill="auto"/>
            <w:noWrap/>
            <w:vAlign w:val="center"/>
          </w:tcPr>
          <w:p w14:paraId="44584424" w14:textId="77777777" w:rsidR="00830974" w:rsidRDefault="00830974" w:rsidP="00830974">
            <w:pPr>
              <w:jc w:val="center"/>
              <w:rPr>
                <w:rFonts w:ascii="Calibri" w:hAnsi="Calibri" w:cs="Calibri"/>
                <w:color w:val="000000"/>
                <w:szCs w:val="22"/>
              </w:rPr>
            </w:pPr>
            <w:r>
              <w:rPr>
                <w:rFonts w:ascii="Calibri" w:hAnsi="Calibri" w:cs="Calibri"/>
                <w:color w:val="000000"/>
                <w:szCs w:val="22"/>
              </w:rPr>
              <w:t>93412.453</w:t>
            </w:r>
          </w:p>
        </w:tc>
        <w:tc>
          <w:tcPr>
            <w:tcW w:w="1578" w:type="dxa"/>
            <w:shd w:val="clear" w:color="auto" w:fill="auto"/>
            <w:noWrap/>
            <w:vAlign w:val="center"/>
          </w:tcPr>
          <w:p w14:paraId="093AF2EC"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98451.038</w:t>
            </w:r>
          </w:p>
        </w:tc>
        <w:tc>
          <w:tcPr>
            <w:tcW w:w="1387" w:type="dxa"/>
            <w:vAlign w:val="bottom"/>
          </w:tcPr>
          <w:p w14:paraId="3585F30B"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2873.121</w:t>
            </w:r>
          </w:p>
        </w:tc>
      </w:tr>
      <w:tr w:rsidR="00830974" w:rsidRPr="00E74C9C" w14:paraId="653C9FC2" w14:textId="77777777" w:rsidTr="00830974">
        <w:trPr>
          <w:trHeight w:val="103"/>
          <w:jc w:val="center"/>
        </w:trPr>
        <w:tc>
          <w:tcPr>
            <w:tcW w:w="1560" w:type="dxa"/>
            <w:shd w:val="clear" w:color="auto" w:fill="auto"/>
            <w:noWrap/>
            <w:vAlign w:val="center"/>
          </w:tcPr>
          <w:p w14:paraId="4DCC9231" w14:textId="77777777" w:rsidR="00830974" w:rsidRDefault="00830974" w:rsidP="00830974">
            <w:pPr>
              <w:jc w:val="center"/>
              <w:rPr>
                <w:rFonts w:ascii="Calibri" w:hAnsi="Calibri" w:cs="Calibri"/>
                <w:color w:val="000000"/>
                <w:szCs w:val="22"/>
              </w:rPr>
            </w:pPr>
            <w:r>
              <w:rPr>
                <w:rFonts w:ascii="Calibri" w:hAnsi="Calibri" w:cs="Calibri"/>
                <w:color w:val="000000"/>
                <w:szCs w:val="22"/>
              </w:rPr>
              <w:t>P3-2018</w:t>
            </w:r>
          </w:p>
        </w:tc>
        <w:tc>
          <w:tcPr>
            <w:tcW w:w="1843" w:type="dxa"/>
            <w:shd w:val="clear" w:color="auto" w:fill="auto"/>
            <w:noWrap/>
            <w:vAlign w:val="center"/>
          </w:tcPr>
          <w:p w14:paraId="3C112D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94800.446</w:t>
            </w:r>
          </w:p>
        </w:tc>
        <w:tc>
          <w:tcPr>
            <w:tcW w:w="1578" w:type="dxa"/>
            <w:shd w:val="clear" w:color="auto" w:fill="auto"/>
            <w:noWrap/>
            <w:vAlign w:val="center"/>
          </w:tcPr>
          <w:p w14:paraId="7A0D6C8F"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98347.921</w:t>
            </w:r>
          </w:p>
        </w:tc>
        <w:tc>
          <w:tcPr>
            <w:tcW w:w="1387" w:type="dxa"/>
            <w:vAlign w:val="center"/>
          </w:tcPr>
          <w:p w14:paraId="700AB131"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2750.644</w:t>
            </w:r>
          </w:p>
        </w:tc>
      </w:tr>
      <w:tr w:rsidR="00830974" w:rsidRPr="00E74C9C" w14:paraId="4205FED9" w14:textId="77777777" w:rsidTr="00830974">
        <w:trPr>
          <w:trHeight w:val="103"/>
          <w:jc w:val="center"/>
        </w:trPr>
        <w:tc>
          <w:tcPr>
            <w:tcW w:w="1560" w:type="dxa"/>
            <w:shd w:val="clear" w:color="auto" w:fill="auto"/>
            <w:noWrap/>
            <w:vAlign w:val="center"/>
          </w:tcPr>
          <w:p w14:paraId="61C9B229" w14:textId="77777777" w:rsidR="00830974" w:rsidRDefault="00830974" w:rsidP="00830974">
            <w:pPr>
              <w:jc w:val="center"/>
              <w:rPr>
                <w:rFonts w:ascii="Calibri" w:hAnsi="Calibri" w:cs="Calibri"/>
                <w:color w:val="000000"/>
                <w:szCs w:val="22"/>
              </w:rPr>
            </w:pPr>
            <w:r>
              <w:rPr>
                <w:rFonts w:ascii="Calibri" w:hAnsi="Calibri" w:cs="Calibri"/>
                <w:color w:val="000000"/>
                <w:szCs w:val="22"/>
              </w:rPr>
              <w:t>BASE-VUELO</w:t>
            </w:r>
          </w:p>
        </w:tc>
        <w:tc>
          <w:tcPr>
            <w:tcW w:w="1843" w:type="dxa"/>
            <w:shd w:val="clear" w:color="auto" w:fill="auto"/>
            <w:noWrap/>
            <w:vAlign w:val="center"/>
          </w:tcPr>
          <w:p w14:paraId="11C4C330"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94581.647</w:t>
            </w:r>
          </w:p>
        </w:tc>
        <w:tc>
          <w:tcPr>
            <w:tcW w:w="1578" w:type="dxa"/>
            <w:shd w:val="clear" w:color="auto" w:fill="auto"/>
            <w:noWrap/>
            <w:vAlign w:val="center"/>
          </w:tcPr>
          <w:p w14:paraId="4480B851" w14:textId="77777777" w:rsidR="00830974" w:rsidRDefault="00830974" w:rsidP="00830974">
            <w:pPr>
              <w:jc w:val="center"/>
              <w:rPr>
                <w:rFonts w:ascii="Calibri" w:hAnsi="Calibri" w:cs="Calibri"/>
                <w:color w:val="000000"/>
                <w:szCs w:val="22"/>
              </w:rPr>
            </w:pPr>
            <w:r>
              <w:rPr>
                <w:rFonts w:ascii="Calibri" w:hAnsi="Calibri" w:cs="Calibri"/>
                <w:color w:val="000000"/>
                <w:szCs w:val="22"/>
              </w:rPr>
              <w:t>97875.534</w:t>
            </w:r>
          </w:p>
        </w:tc>
        <w:tc>
          <w:tcPr>
            <w:tcW w:w="1387" w:type="dxa"/>
            <w:vAlign w:val="center"/>
          </w:tcPr>
          <w:p w14:paraId="192BD7E4"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r>
      <w:tr w:rsidR="00830974" w:rsidRPr="00E74C9C" w14:paraId="7CD5AB0D" w14:textId="77777777" w:rsidTr="001372AB">
        <w:trPr>
          <w:trHeight w:val="103"/>
          <w:jc w:val="center"/>
        </w:trPr>
        <w:tc>
          <w:tcPr>
            <w:tcW w:w="1560" w:type="dxa"/>
            <w:shd w:val="clear" w:color="auto" w:fill="auto"/>
            <w:noWrap/>
            <w:vAlign w:val="center"/>
          </w:tcPr>
          <w:p w14:paraId="7B0EAD6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GPS-01</w:t>
            </w:r>
          </w:p>
        </w:tc>
        <w:tc>
          <w:tcPr>
            <w:tcW w:w="1843" w:type="dxa"/>
            <w:shd w:val="clear" w:color="auto" w:fill="auto"/>
            <w:noWrap/>
            <w:vAlign w:val="center"/>
          </w:tcPr>
          <w:p w14:paraId="7D207D06" w14:textId="77777777" w:rsidR="00830974" w:rsidRDefault="00830974" w:rsidP="00830974">
            <w:pPr>
              <w:jc w:val="center"/>
              <w:rPr>
                <w:rFonts w:ascii="Calibri" w:hAnsi="Calibri" w:cs="Calibri"/>
                <w:color w:val="000000"/>
                <w:szCs w:val="22"/>
              </w:rPr>
            </w:pPr>
            <w:r>
              <w:rPr>
                <w:rFonts w:ascii="Calibri" w:hAnsi="Calibri" w:cs="Calibri"/>
                <w:color w:val="000000"/>
                <w:szCs w:val="22"/>
              </w:rPr>
              <w:t>96722.335</w:t>
            </w:r>
          </w:p>
        </w:tc>
        <w:tc>
          <w:tcPr>
            <w:tcW w:w="1578" w:type="dxa"/>
            <w:shd w:val="clear" w:color="auto" w:fill="auto"/>
            <w:noWrap/>
            <w:vAlign w:val="center"/>
          </w:tcPr>
          <w:p w14:paraId="6269393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98027.263</w:t>
            </w:r>
          </w:p>
        </w:tc>
        <w:tc>
          <w:tcPr>
            <w:tcW w:w="1387" w:type="dxa"/>
            <w:vAlign w:val="bottom"/>
          </w:tcPr>
          <w:p w14:paraId="79C45AA0" w14:textId="77777777" w:rsidR="00830974" w:rsidRDefault="00830974" w:rsidP="00830974">
            <w:pPr>
              <w:jc w:val="center"/>
              <w:rPr>
                <w:rFonts w:ascii="Calibri" w:hAnsi="Calibri" w:cs="Calibri"/>
                <w:color w:val="000000"/>
                <w:szCs w:val="22"/>
              </w:rPr>
            </w:pPr>
            <w:r>
              <w:rPr>
                <w:rFonts w:ascii="Calibri" w:hAnsi="Calibri" w:cs="Calibri"/>
                <w:color w:val="000000"/>
                <w:szCs w:val="22"/>
              </w:rPr>
              <w:t>2614.619</w:t>
            </w:r>
          </w:p>
        </w:tc>
      </w:tr>
      <w:tr w:rsidR="00830974" w:rsidRPr="00E74C9C" w14:paraId="109B7C0C" w14:textId="77777777" w:rsidTr="001372AB">
        <w:trPr>
          <w:trHeight w:val="103"/>
          <w:jc w:val="center"/>
        </w:trPr>
        <w:tc>
          <w:tcPr>
            <w:tcW w:w="1560" w:type="dxa"/>
            <w:shd w:val="clear" w:color="auto" w:fill="auto"/>
            <w:noWrap/>
            <w:vAlign w:val="center"/>
          </w:tcPr>
          <w:p w14:paraId="2C10068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GPS-02</w:t>
            </w:r>
          </w:p>
        </w:tc>
        <w:tc>
          <w:tcPr>
            <w:tcW w:w="1843" w:type="dxa"/>
            <w:shd w:val="clear" w:color="auto" w:fill="auto"/>
            <w:noWrap/>
            <w:vAlign w:val="center"/>
          </w:tcPr>
          <w:p w14:paraId="7DD79680" w14:textId="77777777" w:rsidR="00830974" w:rsidRDefault="00830974" w:rsidP="00830974">
            <w:pPr>
              <w:jc w:val="center"/>
              <w:rPr>
                <w:rFonts w:ascii="Calibri" w:hAnsi="Calibri" w:cs="Calibri"/>
                <w:color w:val="000000"/>
                <w:szCs w:val="22"/>
              </w:rPr>
            </w:pPr>
            <w:r>
              <w:rPr>
                <w:rFonts w:ascii="Calibri" w:hAnsi="Calibri" w:cs="Calibri"/>
                <w:color w:val="000000"/>
                <w:szCs w:val="22"/>
              </w:rPr>
              <w:t>96627.906</w:t>
            </w:r>
          </w:p>
        </w:tc>
        <w:tc>
          <w:tcPr>
            <w:tcW w:w="1578" w:type="dxa"/>
            <w:shd w:val="clear" w:color="auto" w:fill="auto"/>
            <w:noWrap/>
            <w:vAlign w:val="center"/>
          </w:tcPr>
          <w:p w14:paraId="52B5997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98034.932</w:t>
            </w:r>
          </w:p>
        </w:tc>
        <w:tc>
          <w:tcPr>
            <w:tcW w:w="1387" w:type="dxa"/>
            <w:vAlign w:val="bottom"/>
          </w:tcPr>
          <w:p w14:paraId="1BCC8874" w14:textId="77777777" w:rsidR="00830974" w:rsidRDefault="00830974" w:rsidP="00830974">
            <w:pPr>
              <w:jc w:val="center"/>
              <w:rPr>
                <w:rFonts w:ascii="Calibri" w:hAnsi="Calibri" w:cs="Calibri"/>
                <w:color w:val="000000"/>
                <w:szCs w:val="22"/>
              </w:rPr>
            </w:pPr>
            <w:r>
              <w:rPr>
                <w:rFonts w:ascii="Calibri" w:hAnsi="Calibri" w:cs="Calibri"/>
                <w:color w:val="000000"/>
                <w:szCs w:val="22"/>
              </w:rPr>
              <w:t>2616.805</w:t>
            </w:r>
          </w:p>
        </w:tc>
      </w:tr>
      <w:tr w:rsidR="00830974" w:rsidRPr="00E74C9C" w14:paraId="7C92AB1C" w14:textId="77777777" w:rsidTr="001372AB">
        <w:trPr>
          <w:trHeight w:val="103"/>
          <w:jc w:val="center"/>
        </w:trPr>
        <w:tc>
          <w:tcPr>
            <w:tcW w:w="1560" w:type="dxa"/>
            <w:shd w:val="clear" w:color="auto" w:fill="auto"/>
            <w:noWrap/>
            <w:vAlign w:val="center"/>
          </w:tcPr>
          <w:p w14:paraId="37F28AC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GPS-03</w:t>
            </w:r>
          </w:p>
        </w:tc>
        <w:tc>
          <w:tcPr>
            <w:tcW w:w="1843" w:type="dxa"/>
            <w:shd w:val="clear" w:color="auto" w:fill="auto"/>
            <w:noWrap/>
            <w:vAlign w:val="center"/>
          </w:tcPr>
          <w:p w14:paraId="6EC32439" w14:textId="77777777" w:rsidR="00830974" w:rsidRDefault="00830974" w:rsidP="00830974">
            <w:pPr>
              <w:jc w:val="center"/>
              <w:rPr>
                <w:rFonts w:ascii="Calibri" w:hAnsi="Calibri" w:cs="Calibri"/>
                <w:color w:val="000000"/>
                <w:szCs w:val="22"/>
              </w:rPr>
            </w:pPr>
            <w:r>
              <w:rPr>
                <w:rFonts w:ascii="Calibri" w:hAnsi="Calibri" w:cs="Calibri"/>
                <w:color w:val="000000"/>
                <w:szCs w:val="22"/>
              </w:rPr>
              <w:t>96316.370</w:t>
            </w:r>
          </w:p>
        </w:tc>
        <w:tc>
          <w:tcPr>
            <w:tcW w:w="1578" w:type="dxa"/>
            <w:shd w:val="clear" w:color="auto" w:fill="auto"/>
            <w:noWrap/>
            <w:vAlign w:val="center"/>
          </w:tcPr>
          <w:p w14:paraId="4F518B6D"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97937.791</w:t>
            </w:r>
          </w:p>
        </w:tc>
        <w:tc>
          <w:tcPr>
            <w:tcW w:w="1387" w:type="dxa"/>
            <w:vAlign w:val="bottom"/>
          </w:tcPr>
          <w:p w14:paraId="065EC405"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2635.744</w:t>
            </w:r>
          </w:p>
        </w:tc>
      </w:tr>
      <w:tr w:rsidR="00830974" w:rsidRPr="00E74C9C" w14:paraId="13A18DDF" w14:textId="77777777" w:rsidTr="001372AB">
        <w:trPr>
          <w:trHeight w:val="103"/>
          <w:jc w:val="center"/>
        </w:trPr>
        <w:tc>
          <w:tcPr>
            <w:tcW w:w="1560" w:type="dxa"/>
            <w:shd w:val="clear" w:color="auto" w:fill="auto"/>
            <w:noWrap/>
            <w:vAlign w:val="center"/>
          </w:tcPr>
          <w:p w14:paraId="21BB535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GPS-04</w:t>
            </w:r>
          </w:p>
        </w:tc>
        <w:tc>
          <w:tcPr>
            <w:tcW w:w="1843" w:type="dxa"/>
            <w:shd w:val="clear" w:color="auto" w:fill="auto"/>
            <w:noWrap/>
            <w:vAlign w:val="center"/>
          </w:tcPr>
          <w:p w14:paraId="2A785E43" w14:textId="77777777" w:rsidR="00830974" w:rsidRDefault="00830974" w:rsidP="00830974">
            <w:pPr>
              <w:jc w:val="center"/>
              <w:rPr>
                <w:rFonts w:ascii="Calibri" w:hAnsi="Calibri" w:cs="Calibri"/>
                <w:color w:val="000000"/>
                <w:szCs w:val="22"/>
              </w:rPr>
            </w:pPr>
            <w:r>
              <w:rPr>
                <w:rFonts w:ascii="Calibri" w:hAnsi="Calibri" w:cs="Calibri"/>
                <w:color w:val="000000"/>
                <w:szCs w:val="22"/>
              </w:rPr>
              <w:t>96226.136</w:t>
            </w:r>
          </w:p>
        </w:tc>
        <w:tc>
          <w:tcPr>
            <w:tcW w:w="1578" w:type="dxa"/>
            <w:shd w:val="clear" w:color="auto" w:fill="auto"/>
            <w:noWrap/>
            <w:vAlign w:val="center"/>
          </w:tcPr>
          <w:p w14:paraId="66C4F246"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97905.645</w:t>
            </w:r>
          </w:p>
        </w:tc>
        <w:tc>
          <w:tcPr>
            <w:tcW w:w="1387" w:type="dxa"/>
            <w:vAlign w:val="bottom"/>
          </w:tcPr>
          <w:p w14:paraId="2C8F61A4"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2637.997</w:t>
            </w:r>
          </w:p>
        </w:tc>
      </w:tr>
      <w:tr w:rsidR="00830974" w:rsidRPr="00E74C9C" w14:paraId="02B5BAB7" w14:textId="77777777" w:rsidTr="001372AB">
        <w:trPr>
          <w:trHeight w:val="103"/>
          <w:jc w:val="center"/>
        </w:trPr>
        <w:tc>
          <w:tcPr>
            <w:tcW w:w="1560" w:type="dxa"/>
            <w:shd w:val="clear" w:color="auto" w:fill="auto"/>
            <w:noWrap/>
            <w:vAlign w:val="center"/>
          </w:tcPr>
          <w:p w14:paraId="37CC6DD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GPS-05</w:t>
            </w:r>
          </w:p>
        </w:tc>
        <w:tc>
          <w:tcPr>
            <w:tcW w:w="1843" w:type="dxa"/>
            <w:shd w:val="clear" w:color="auto" w:fill="auto"/>
            <w:noWrap/>
            <w:vAlign w:val="center"/>
          </w:tcPr>
          <w:p w14:paraId="389DC18B" w14:textId="77777777" w:rsidR="00830974" w:rsidRDefault="00830974" w:rsidP="00830974">
            <w:pPr>
              <w:jc w:val="center"/>
              <w:rPr>
                <w:rFonts w:ascii="Calibri" w:hAnsi="Calibri" w:cs="Calibri"/>
                <w:color w:val="000000"/>
                <w:szCs w:val="22"/>
              </w:rPr>
            </w:pPr>
            <w:r>
              <w:rPr>
                <w:rFonts w:ascii="Calibri" w:hAnsi="Calibri" w:cs="Calibri"/>
                <w:color w:val="000000"/>
                <w:szCs w:val="22"/>
              </w:rPr>
              <w:t>96163.552</w:t>
            </w:r>
          </w:p>
        </w:tc>
        <w:tc>
          <w:tcPr>
            <w:tcW w:w="1578" w:type="dxa"/>
            <w:shd w:val="clear" w:color="auto" w:fill="auto"/>
            <w:noWrap/>
            <w:vAlign w:val="center"/>
          </w:tcPr>
          <w:p w14:paraId="1716CA70"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97901.118</w:t>
            </w:r>
          </w:p>
        </w:tc>
        <w:tc>
          <w:tcPr>
            <w:tcW w:w="1387" w:type="dxa"/>
            <w:vAlign w:val="bottom"/>
          </w:tcPr>
          <w:p w14:paraId="6060F577"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2638.137</w:t>
            </w:r>
          </w:p>
        </w:tc>
      </w:tr>
      <w:tr w:rsidR="00830974" w:rsidRPr="00E74C9C" w14:paraId="724626AF" w14:textId="77777777" w:rsidTr="001372AB">
        <w:trPr>
          <w:trHeight w:val="103"/>
          <w:jc w:val="center"/>
        </w:trPr>
        <w:tc>
          <w:tcPr>
            <w:tcW w:w="1560" w:type="dxa"/>
            <w:shd w:val="clear" w:color="auto" w:fill="auto"/>
            <w:noWrap/>
            <w:vAlign w:val="center"/>
          </w:tcPr>
          <w:p w14:paraId="10C8A1D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GPS-06</w:t>
            </w:r>
          </w:p>
        </w:tc>
        <w:tc>
          <w:tcPr>
            <w:tcW w:w="1843" w:type="dxa"/>
            <w:shd w:val="clear" w:color="auto" w:fill="auto"/>
            <w:noWrap/>
            <w:vAlign w:val="center"/>
          </w:tcPr>
          <w:p w14:paraId="7BF5D17B" w14:textId="77777777" w:rsidR="00830974" w:rsidRDefault="00830974" w:rsidP="00830974">
            <w:pPr>
              <w:jc w:val="center"/>
              <w:rPr>
                <w:rFonts w:ascii="Calibri" w:hAnsi="Calibri" w:cs="Calibri"/>
                <w:color w:val="000000"/>
                <w:szCs w:val="22"/>
              </w:rPr>
            </w:pPr>
            <w:r>
              <w:rPr>
                <w:rFonts w:ascii="Calibri" w:hAnsi="Calibri" w:cs="Calibri"/>
                <w:color w:val="000000"/>
                <w:szCs w:val="22"/>
              </w:rPr>
              <w:t>96119.722</w:t>
            </w:r>
          </w:p>
        </w:tc>
        <w:tc>
          <w:tcPr>
            <w:tcW w:w="1578" w:type="dxa"/>
            <w:shd w:val="clear" w:color="auto" w:fill="auto"/>
            <w:noWrap/>
            <w:vAlign w:val="center"/>
          </w:tcPr>
          <w:p w14:paraId="20724FC0"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97983.113</w:t>
            </w:r>
          </w:p>
        </w:tc>
        <w:tc>
          <w:tcPr>
            <w:tcW w:w="1387" w:type="dxa"/>
            <w:vAlign w:val="bottom"/>
          </w:tcPr>
          <w:p w14:paraId="5C6A3A29" w14:textId="77777777" w:rsidR="00830974" w:rsidRDefault="00830974" w:rsidP="00830974">
            <w:pPr>
              <w:jc w:val="center"/>
              <w:rPr>
                <w:rFonts w:ascii="Calibri" w:hAnsi="Calibri" w:cs="Calibri"/>
                <w:color w:val="000000"/>
                <w:szCs w:val="22"/>
              </w:rPr>
            </w:pPr>
            <w:r>
              <w:rPr>
                <w:rFonts w:ascii="Calibri" w:hAnsi="Calibri" w:cs="Calibri"/>
                <w:color w:val="000000"/>
                <w:szCs w:val="22"/>
              </w:rPr>
              <w:t>2646.282</w:t>
            </w:r>
          </w:p>
        </w:tc>
      </w:tr>
      <w:tr w:rsidR="00830974" w:rsidRPr="00E74C9C" w14:paraId="18A266D8" w14:textId="77777777" w:rsidTr="001372AB">
        <w:trPr>
          <w:trHeight w:val="103"/>
          <w:jc w:val="center"/>
        </w:trPr>
        <w:tc>
          <w:tcPr>
            <w:tcW w:w="1560" w:type="dxa"/>
            <w:shd w:val="clear" w:color="auto" w:fill="auto"/>
            <w:noWrap/>
            <w:vAlign w:val="center"/>
          </w:tcPr>
          <w:p w14:paraId="0847081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GPS-07</w:t>
            </w:r>
          </w:p>
        </w:tc>
        <w:tc>
          <w:tcPr>
            <w:tcW w:w="1843" w:type="dxa"/>
            <w:shd w:val="clear" w:color="auto" w:fill="auto"/>
            <w:noWrap/>
            <w:vAlign w:val="center"/>
          </w:tcPr>
          <w:p w14:paraId="280DAE86" w14:textId="77777777" w:rsidR="00830974" w:rsidRDefault="00830974" w:rsidP="00830974">
            <w:pPr>
              <w:jc w:val="center"/>
              <w:rPr>
                <w:rFonts w:ascii="Calibri" w:hAnsi="Calibri" w:cs="Calibri"/>
                <w:color w:val="000000"/>
                <w:szCs w:val="22"/>
              </w:rPr>
            </w:pPr>
            <w:r>
              <w:rPr>
                <w:rFonts w:ascii="Calibri" w:hAnsi="Calibri" w:cs="Calibri"/>
                <w:color w:val="000000"/>
                <w:szCs w:val="22"/>
              </w:rPr>
              <w:t>96017.894</w:t>
            </w:r>
          </w:p>
        </w:tc>
        <w:tc>
          <w:tcPr>
            <w:tcW w:w="1578" w:type="dxa"/>
            <w:shd w:val="clear" w:color="auto" w:fill="auto"/>
            <w:noWrap/>
            <w:vAlign w:val="center"/>
          </w:tcPr>
          <w:p w14:paraId="2FED1A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98064.404</w:t>
            </w:r>
          </w:p>
        </w:tc>
        <w:tc>
          <w:tcPr>
            <w:tcW w:w="1387" w:type="dxa"/>
            <w:vAlign w:val="bottom"/>
          </w:tcPr>
          <w:p w14:paraId="36208531" w14:textId="77777777" w:rsidR="00830974" w:rsidRDefault="00830974" w:rsidP="00830974">
            <w:pPr>
              <w:jc w:val="center"/>
              <w:rPr>
                <w:rFonts w:ascii="Calibri" w:hAnsi="Calibri" w:cs="Calibri"/>
                <w:color w:val="000000"/>
                <w:szCs w:val="22"/>
              </w:rPr>
            </w:pPr>
            <w:r>
              <w:rPr>
                <w:rFonts w:ascii="Calibri" w:hAnsi="Calibri" w:cs="Calibri"/>
                <w:color w:val="000000"/>
                <w:szCs w:val="22"/>
              </w:rPr>
              <w:t>2656.989</w:t>
            </w:r>
          </w:p>
        </w:tc>
      </w:tr>
      <w:tr w:rsidR="00830974" w:rsidRPr="00E74C9C" w14:paraId="0704608C" w14:textId="77777777" w:rsidTr="001372AB">
        <w:trPr>
          <w:trHeight w:val="103"/>
          <w:jc w:val="center"/>
        </w:trPr>
        <w:tc>
          <w:tcPr>
            <w:tcW w:w="1560" w:type="dxa"/>
            <w:shd w:val="clear" w:color="auto" w:fill="auto"/>
            <w:noWrap/>
            <w:vAlign w:val="center"/>
          </w:tcPr>
          <w:p w14:paraId="29502F3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GPS-08</w:t>
            </w:r>
          </w:p>
        </w:tc>
        <w:tc>
          <w:tcPr>
            <w:tcW w:w="1843" w:type="dxa"/>
            <w:shd w:val="clear" w:color="auto" w:fill="auto"/>
            <w:noWrap/>
            <w:vAlign w:val="center"/>
          </w:tcPr>
          <w:p w14:paraId="0430BE35" w14:textId="77777777" w:rsidR="00830974" w:rsidRDefault="00830974" w:rsidP="00830974">
            <w:pPr>
              <w:jc w:val="center"/>
              <w:rPr>
                <w:rFonts w:ascii="Calibri" w:hAnsi="Calibri" w:cs="Calibri"/>
                <w:color w:val="000000"/>
                <w:szCs w:val="22"/>
              </w:rPr>
            </w:pPr>
            <w:r>
              <w:rPr>
                <w:rFonts w:ascii="Calibri" w:hAnsi="Calibri" w:cs="Calibri"/>
                <w:color w:val="000000"/>
                <w:szCs w:val="22"/>
              </w:rPr>
              <w:t>95660.829</w:t>
            </w:r>
          </w:p>
        </w:tc>
        <w:tc>
          <w:tcPr>
            <w:tcW w:w="1578" w:type="dxa"/>
            <w:shd w:val="clear" w:color="auto" w:fill="auto"/>
            <w:noWrap/>
            <w:vAlign w:val="center"/>
          </w:tcPr>
          <w:p w14:paraId="5CFDAD9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98008.059</w:t>
            </w:r>
          </w:p>
        </w:tc>
        <w:tc>
          <w:tcPr>
            <w:tcW w:w="1387" w:type="dxa"/>
            <w:vAlign w:val="bottom"/>
          </w:tcPr>
          <w:p w14:paraId="0AF8D4B2" w14:textId="77777777" w:rsidR="00830974" w:rsidRDefault="00830974" w:rsidP="00830974">
            <w:pPr>
              <w:jc w:val="center"/>
              <w:rPr>
                <w:rFonts w:ascii="Calibri" w:hAnsi="Calibri" w:cs="Calibri"/>
                <w:color w:val="000000"/>
                <w:szCs w:val="22"/>
              </w:rPr>
            </w:pPr>
            <w:r>
              <w:rPr>
                <w:rFonts w:ascii="Calibri" w:hAnsi="Calibri" w:cs="Calibri"/>
                <w:color w:val="000000"/>
                <w:szCs w:val="22"/>
              </w:rPr>
              <w:t>2708.447</w:t>
            </w:r>
          </w:p>
        </w:tc>
      </w:tr>
      <w:tr w:rsidR="00830974" w:rsidRPr="00E74C9C" w14:paraId="37428ED4" w14:textId="77777777" w:rsidTr="001372AB">
        <w:trPr>
          <w:trHeight w:val="103"/>
          <w:jc w:val="center"/>
        </w:trPr>
        <w:tc>
          <w:tcPr>
            <w:tcW w:w="1560" w:type="dxa"/>
            <w:shd w:val="clear" w:color="auto" w:fill="auto"/>
            <w:noWrap/>
            <w:vAlign w:val="center"/>
          </w:tcPr>
          <w:p w14:paraId="4DF890F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GPS-09</w:t>
            </w:r>
          </w:p>
        </w:tc>
        <w:tc>
          <w:tcPr>
            <w:tcW w:w="1843" w:type="dxa"/>
            <w:shd w:val="clear" w:color="auto" w:fill="auto"/>
            <w:noWrap/>
            <w:vAlign w:val="center"/>
          </w:tcPr>
          <w:p w14:paraId="53DDE663" w14:textId="77777777" w:rsidR="00830974" w:rsidRDefault="00830974" w:rsidP="00830974">
            <w:pPr>
              <w:jc w:val="center"/>
              <w:rPr>
                <w:rFonts w:ascii="Calibri" w:hAnsi="Calibri" w:cs="Calibri"/>
                <w:color w:val="000000"/>
                <w:szCs w:val="22"/>
              </w:rPr>
            </w:pPr>
            <w:r>
              <w:rPr>
                <w:rFonts w:ascii="Calibri" w:hAnsi="Calibri" w:cs="Calibri"/>
                <w:color w:val="000000"/>
                <w:szCs w:val="22"/>
              </w:rPr>
              <w:t>95613.743</w:t>
            </w:r>
          </w:p>
        </w:tc>
        <w:tc>
          <w:tcPr>
            <w:tcW w:w="1578" w:type="dxa"/>
            <w:shd w:val="clear" w:color="auto" w:fill="auto"/>
            <w:noWrap/>
            <w:vAlign w:val="center"/>
          </w:tcPr>
          <w:p w14:paraId="02DC4693"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97978.422</w:t>
            </w:r>
          </w:p>
        </w:tc>
        <w:tc>
          <w:tcPr>
            <w:tcW w:w="1387" w:type="dxa"/>
            <w:vAlign w:val="bottom"/>
          </w:tcPr>
          <w:p w14:paraId="578C2A60" w14:textId="77777777" w:rsidR="00830974" w:rsidRDefault="00830974" w:rsidP="00830974">
            <w:pPr>
              <w:jc w:val="center"/>
              <w:rPr>
                <w:rFonts w:ascii="Calibri" w:hAnsi="Calibri" w:cs="Calibri"/>
                <w:color w:val="000000"/>
                <w:szCs w:val="22"/>
              </w:rPr>
            </w:pPr>
            <w:r>
              <w:rPr>
                <w:rFonts w:ascii="Calibri" w:hAnsi="Calibri" w:cs="Calibri"/>
                <w:color w:val="000000"/>
                <w:szCs w:val="22"/>
              </w:rPr>
              <w:t>2718.283</w:t>
            </w:r>
          </w:p>
        </w:tc>
      </w:tr>
      <w:tr w:rsidR="00830974" w:rsidRPr="00E74C9C" w14:paraId="33201F97" w14:textId="77777777" w:rsidTr="001372AB">
        <w:trPr>
          <w:trHeight w:val="103"/>
          <w:jc w:val="center"/>
        </w:trPr>
        <w:tc>
          <w:tcPr>
            <w:tcW w:w="1560" w:type="dxa"/>
            <w:shd w:val="clear" w:color="auto" w:fill="auto"/>
            <w:noWrap/>
            <w:vAlign w:val="center"/>
          </w:tcPr>
          <w:p w14:paraId="0F6E1F5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GPS-10</w:t>
            </w:r>
          </w:p>
        </w:tc>
        <w:tc>
          <w:tcPr>
            <w:tcW w:w="1843" w:type="dxa"/>
            <w:shd w:val="clear" w:color="auto" w:fill="auto"/>
            <w:noWrap/>
            <w:vAlign w:val="center"/>
          </w:tcPr>
          <w:p w14:paraId="0EB58C5A" w14:textId="77777777" w:rsidR="00830974" w:rsidRDefault="00830974" w:rsidP="00830974">
            <w:pPr>
              <w:jc w:val="center"/>
              <w:rPr>
                <w:rFonts w:ascii="Calibri" w:hAnsi="Calibri" w:cs="Calibri"/>
                <w:color w:val="000000"/>
                <w:szCs w:val="22"/>
              </w:rPr>
            </w:pPr>
            <w:r>
              <w:rPr>
                <w:rFonts w:ascii="Calibri" w:hAnsi="Calibri" w:cs="Calibri"/>
                <w:color w:val="000000"/>
                <w:szCs w:val="22"/>
              </w:rPr>
              <w:t>95551.250</w:t>
            </w:r>
          </w:p>
        </w:tc>
        <w:tc>
          <w:tcPr>
            <w:tcW w:w="1578" w:type="dxa"/>
            <w:shd w:val="clear" w:color="auto" w:fill="auto"/>
            <w:noWrap/>
            <w:vAlign w:val="center"/>
          </w:tcPr>
          <w:p w14:paraId="65D6053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98003.185</w:t>
            </w:r>
          </w:p>
        </w:tc>
        <w:tc>
          <w:tcPr>
            <w:tcW w:w="1387" w:type="dxa"/>
            <w:vAlign w:val="bottom"/>
          </w:tcPr>
          <w:p w14:paraId="5E9271AF" w14:textId="77777777" w:rsidR="00830974" w:rsidRDefault="00830974" w:rsidP="00830974">
            <w:pPr>
              <w:jc w:val="center"/>
              <w:rPr>
                <w:rFonts w:ascii="Calibri" w:hAnsi="Calibri" w:cs="Calibri"/>
                <w:color w:val="000000"/>
                <w:szCs w:val="22"/>
              </w:rPr>
            </w:pPr>
            <w:r>
              <w:rPr>
                <w:rFonts w:ascii="Calibri" w:hAnsi="Calibri" w:cs="Calibri"/>
                <w:color w:val="000000"/>
                <w:szCs w:val="22"/>
              </w:rPr>
              <w:t>2729.523</w:t>
            </w:r>
          </w:p>
        </w:tc>
      </w:tr>
      <w:tr w:rsidR="00830974" w:rsidRPr="00E74C9C" w14:paraId="7C1BC318" w14:textId="77777777" w:rsidTr="001372AB">
        <w:trPr>
          <w:trHeight w:val="103"/>
          <w:jc w:val="center"/>
        </w:trPr>
        <w:tc>
          <w:tcPr>
            <w:tcW w:w="1560" w:type="dxa"/>
            <w:shd w:val="clear" w:color="auto" w:fill="auto"/>
            <w:noWrap/>
            <w:vAlign w:val="center"/>
          </w:tcPr>
          <w:p w14:paraId="7268B59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GPS-11</w:t>
            </w:r>
          </w:p>
        </w:tc>
        <w:tc>
          <w:tcPr>
            <w:tcW w:w="1843" w:type="dxa"/>
            <w:shd w:val="clear" w:color="auto" w:fill="auto"/>
            <w:noWrap/>
            <w:vAlign w:val="center"/>
          </w:tcPr>
          <w:p w14:paraId="360BB54E" w14:textId="77777777" w:rsidR="00830974" w:rsidRDefault="00830974" w:rsidP="00830974">
            <w:pPr>
              <w:jc w:val="center"/>
              <w:rPr>
                <w:rFonts w:ascii="Calibri" w:hAnsi="Calibri" w:cs="Calibri"/>
                <w:color w:val="000000"/>
                <w:szCs w:val="22"/>
              </w:rPr>
            </w:pPr>
            <w:r>
              <w:rPr>
                <w:rFonts w:ascii="Calibri" w:hAnsi="Calibri" w:cs="Calibri"/>
                <w:color w:val="000000"/>
                <w:szCs w:val="22"/>
              </w:rPr>
              <w:t>95504.862</w:t>
            </w:r>
          </w:p>
        </w:tc>
        <w:tc>
          <w:tcPr>
            <w:tcW w:w="1578" w:type="dxa"/>
            <w:shd w:val="clear" w:color="auto" w:fill="auto"/>
            <w:noWrap/>
            <w:vAlign w:val="center"/>
          </w:tcPr>
          <w:p w14:paraId="7A373B9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98159.315</w:t>
            </w:r>
          </w:p>
        </w:tc>
        <w:tc>
          <w:tcPr>
            <w:tcW w:w="1387" w:type="dxa"/>
            <w:vAlign w:val="bottom"/>
          </w:tcPr>
          <w:p w14:paraId="33F5E9EC"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2735.186</w:t>
            </w:r>
          </w:p>
        </w:tc>
      </w:tr>
      <w:tr w:rsidR="00830974" w:rsidRPr="00E74C9C" w14:paraId="56D4E14F" w14:textId="77777777" w:rsidTr="001372AB">
        <w:trPr>
          <w:trHeight w:val="103"/>
          <w:jc w:val="center"/>
        </w:trPr>
        <w:tc>
          <w:tcPr>
            <w:tcW w:w="1560" w:type="dxa"/>
            <w:shd w:val="clear" w:color="auto" w:fill="auto"/>
            <w:noWrap/>
            <w:vAlign w:val="center"/>
          </w:tcPr>
          <w:p w14:paraId="5018710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GPS-12</w:t>
            </w:r>
          </w:p>
        </w:tc>
        <w:tc>
          <w:tcPr>
            <w:tcW w:w="1843" w:type="dxa"/>
            <w:shd w:val="clear" w:color="auto" w:fill="auto"/>
            <w:noWrap/>
            <w:vAlign w:val="center"/>
          </w:tcPr>
          <w:p w14:paraId="54B5A09E" w14:textId="77777777" w:rsidR="00830974" w:rsidRDefault="00830974" w:rsidP="00830974">
            <w:pPr>
              <w:jc w:val="center"/>
              <w:rPr>
                <w:rFonts w:ascii="Calibri" w:hAnsi="Calibri" w:cs="Calibri"/>
                <w:color w:val="000000"/>
                <w:szCs w:val="22"/>
              </w:rPr>
            </w:pPr>
            <w:r>
              <w:rPr>
                <w:rFonts w:ascii="Calibri" w:hAnsi="Calibri" w:cs="Calibri"/>
                <w:color w:val="000000"/>
                <w:szCs w:val="22"/>
              </w:rPr>
              <w:t>95412.938</w:t>
            </w:r>
          </w:p>
        </w:tc>
        <w:tc>
          <w:tcPr>
            <w:tcW w:w="1578" w:type="dxa"/>
            <w:shd w:val="clear" w:color="auto" w:fill="auto"/>
            <w:noWrap/>
            <w:vAlign w:val="center"/>
          </w:tcPr>
          <w:p w14:paraId="56DF9D4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98042.269</w:t>
            </w:r>
          </w:p>
        </w:tc>
        <w:tc>
          <w:tcPr>
            <w:tcW w:w="1387" w:type="dxa"/>
            <w:vAlign w:val="bottom"/>
          </w:tcPr>
          <w:p w14:paraId="5BA1520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2740.847</w:t>
            </w:r>
          </w:p>
        </w:tc>
      </w:tr>
      <w:tr w:rsidR="00830974" w:rsidRPr="00E74C9C" w14:paraId="633FE1A3" w14:textId="77777777" w:rsidTr="001372AB">
        <w:trPr>
          <w:trHeight w:val="103"/>
          <w:jc w:val="center"/>
        </w:trPr>
        <w:tc>
          <w:tcPr>
            <w:tcW w:w="1560" w:type="dxa"/>
            <w:shd w:val="clear" w:color="auto" w:fill="auto"/>
            <w:noWrap/>
            <w:vAlign w:val="center"/>
          </w:tcPr>
          <w:p w14:paraId="3FD47CD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GPS-13</w:t>
            </w:r>
          </w:p>
        </w:tc>
        <w:tc>
          <w:tcPr>
            <w:tcW w:w="1843" w:type="dxa"/>
            <w:shd w:val="clear" w:color="auto" w:fill="auto"/>
            <w:noWrap/>
            <w:vAlign w:val="center"/>
          </w:tcPr>
          <w:p w14:paraId="55C57E6C" w14:textId="77777777" w:rsidR="00830974" w:rsidRDefault="00830974" w:rsidP="00830974">
            <w:pPr>
              <w:jc w:val="center"/>
              <w:rPr>
                <w:rFonts w:ascii="Calibri" w:hAnsi="Calibri" w:cs="Calibri"/>
                <w:color w:val="000000"/>
                <w:szCs w:val="22"/>
              </w:rPr>
            </w:pPr>
            <w:r>
              <w:rPr>
                <w:rFonts w:ascii="Calibri" w:hAnsi="Calibri" w:cs="Calibri"/>
                <w:color w:val="000000"/>
                <w:szCs w:val="22"/>
              </w:rPr>
              <w:t>95333.397</w:t>
            </w:r>
          </w:p>
        </w:tc>
        <w:tc>
          <w:tcPr>
            <w:tcW w:w="1578" w:type="dxa"/>
            <w:shd w:val="clear" w:color="auto" w:fill="auto"/>
            <w:noWrap/>
            <w:vAlign w:val="center"/>
          </w:tcPr>
          <w:p w14:paraId="148FD1EC"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98144.172</w:t>
            </w:r>
          </w:p>
        </w:tc>
        <w:tc>
          <w:tcPr>
            <w:tcW w:w="1387" w:type="dxa"/>
            <w:vAlign w:val="bottom"/>
          </w:tcPr>
          <w:p w14:paraId="6C7518A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2731.721</w:t>
            </w:r>
          </w:p>
        </w:tc>
      </w:tr>
      <w:tr w:rsidR="00830974" w:rsidRPr="00E74C9C" w14:paraId="2A1A6949" w14:textId="77777777" w:rsidTr="001372AB">
        <w:trPr>
          <w:trHeight w:val="103"/>
          <w:jc w:val="center"/>
        </w:trPr>
        <w:tc>
          <w:tcPr>
            <w:tcW w:w="1560" w:type="dxa"/>
            <w:shd w:val="clear" w:color="auto" w:fill="auto"/>
            <w:noWrap/>
            <w:vAlign w:val="center"/>
          </w:tcPr>
          <w:p w14:paraId="24C006C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GPS-14</w:t>
            </w:r>
          </w:p>
        </w:tc>
        <w:tc>
          <w:tcPr>
            <w:tcW w:w="1843" w:type="dxa"/>
            <w:shd w:val="clear" w:color="auto" w:fill="auto"/>
            <w:noWrap/>
            <w:vAlign w:val="center"/>
          </w:tcPr>
          <w:p w14:paraId="75CFDA19" w14:textId="77777777" w:rsidR="00830974" w:rsidRDefault="00830974" w:rsidP="00830974">
            <w:pPr>
              <w:jc w:val="center"/>
              <w:rPr>
                <w:rFonts w:ascii="Calibri" w:hAnsi="Calibri" w:cs="Calibri"/>
                <w:color w:val="000000"/>
                <w:szCs w:val="22"/>
              </w:rPr>
            </w:pPr>
            <w:r>
              <w:rPr>
                <w:rFonts w:ascii="Calibri" w:hAnsi="Calibri" w:cs="Calibri"/>
                <w:color w:val="000000"/>
                <w:szCs w:val="22"/>
              </w:rPr>
              <w:t>95130.095</w:t>
            </w:r>
          </w:p>
        </w:tc>
        <w:tc>
          <w:tcPr>
            <w:tcW w:w="1578" w:type="dxa"/>
            <w:shd w:val="clear" w:color="auto" w:fill="auto"/>
            <w:noWrap/>
            <w:vAlign w:val="center"/>
          </w:tcPr>
          <w:p w14:paraId="41EEF5E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98179.223</w:t>
            </w:r>
          </w:p>
        </w:tc>
        <w:tc>
          <w:tcPr>
            <w:tcW w:w="1387" w:type="dxa"/>
            <w:vAlign w:val="bottom"/>
          </w:tcPr>
          <w:p w14:paraId="075D8740"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2731.584</w:t>
            </w:r>
          </w:p>
        </w:tc>
      </w:tr>
      <w:tr w:rsidR="00830974" w:rsidRPr="00E74C9C" w14:paraId="7D6020C7" w14:textId="77777777" w:rsidTr="001372AB">
        <w:trPr>
          <w:trHeight w:val="103"/>
          <w:jc w:val="center"/>
        </w:trPr>
        <w:tc>
          <w:tcPr>
            <w:tcW w:w="1560" w:type="dxa"/>
            <w:shd w:val="clear" w:color="auto" w:fill="auto"/>
            <w:noWrap/>
            <w:vAlign w:val="center"/>
          </w:tcPr>
          <w:p w14:paraId="5245D07D"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GPS-15</w:t>
            </w:r>
          </w:p>
        </w:tc>
        <w:tc>
          <w:tcPr>
            <w:tcW w:w="1843" w:type="dxa"/>
            <w:shd w:val="clear" w:color="auto" w:fill="auto"/>
            <w:noWrap/>
            <w:vAlign w:val="center"/>
          </w:tcPr>
          <w:p w14:paraId="5B5C2360" w14:textId="77777777" w:rsidR="00830974" w:rsidRDefault="00830974" w:rsidP="00830974">
            <w:pPr>
              <w:jc w:val="center"/>
              <w:rPr>
                <w:rFonts w:ascii="Calibri" w:hAnsi="Calibri" w:cs="Calibri"/>
                <w:color w:val="000000"/>
                <w:szCs w:val="22"/>
              </w:rPr>
            </w:pPr>
            <w:r>
              <w:rPr>
                <w:rFonts w:ascii="Calibri" w:hAnsi="Calibri" w:cs="Calibri"/>
                <w:color w:val="000000"/>
                <w:szCs w:val="22"/>
              </w:rPr>
              <w:t>95040.766</w:t>
            </w:r>
          </w:p>
        </w:tc>
        <w:tc>
          <w:tcPr>
            <w:tcW w:w="1578" w:type="dxa"/>
            <w:shd w:val="clear" w:color="auto" w:fill="auto"/>
            <w:noWrap/>
            <w:vAlign w:val="center"/>
          </w:tcPr>
          <w:p w14:paraId="78C5FD2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98142.836</w:t>
            </w:r>
          </w:p>
        </w:tc>
        <w:tc>
          <w:tcPr>
            <w:tcW w:w="1387" w:type="dxa"/>
            <w:vAlign w:val="bottom"/>
          </w:tcPr>
          <w:p w14:paraId="5E8DB4D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2729.108</w:t>
            </w:r>
          </w:p>
        </w:tc>
      </w:tr>
      <w:tr w:rsidR="00830974" w:rsidRPr="00E74C9C" w14:paraId="6978CB06" w14:textId="77777777" w:rsidTr="001372AB">
        <w:trPr>
          <w:trHeight w:val="103"/>
          <w:jc w:val="center"/>
        </w:trPr>
        <w:tc>
          <w:tcPr>
            <w:tcW w:w="1560" w:type="dxa"/>
            <w:shd w:val="clear" w:color="auto" w:fill="auto"/>
            <w:noWrap/>
            <w:vAlign w:val="center"/>
          </w:tcPr>
          <w:p w14:paraId="6BD66FB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GPS-16</w:t>
            </w:r>
          </w:p>
        </w:tc>
        <w:tc>
          <w:tcPr>
            <w:tcW w:w="1843" w:type="dxa"/>
            <w:shd w:val="clear" w:color="auto" w:fill="auto"/>
            <w:noWrap/>
            <w:vAlign w:val="center"/>
          </w:tcPr>
          <w:p w14:paraId="1C88E8BF"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94952.400</w:t>
            </w:r>
          </w:p>
        </w:tc>
        <w:tc>
          <w:tcPr>
            <w:tcW w:w="1578" w:type="dxa"/>
            <w:shd w:val="clear" w:color="auto" w:fill="auto"/>
            <w:noWrap/>
            <w:vAlign w:val="center"/>
          </w:tcPr>
          <w:p w14:paraId="4B55A77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98113.465</w:t>
            </w:r>
          </w:p>
        </w:tc>
        <w:tc>
          <w:tcPr>
            <w:tcW w:w="1387" w:type="dxa"/>
            <w:vAlign w:val="bottom"/>
          </w:tcPr>
          <w:p w14:paraId="3005CC3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2730.921</w:t>
            </w:r>
          </w:p>
        </w:tc>
      </w:tr>
      <w:tr w:rsidR="00830974" w:rsidRPr="00E74C9C" w14:paraId="088F4F5C" w14:textId="77777777" w:rsidTr="00830974">
        <w:trPr>
          <w:trHeight w:val="103"/>
          <w:jc w:val="center"/>
        </w:trPr>
        <w:tc>
          <w:tcPr>
            <w:tcW w:w="1560" w:type="dxa"/>
            <w:shd w:val="clear" w:color="auto" w:fill="auto"/>
            <w:noWrap/>
            <w:vAlign w:val="center"/>
          </w:tcPr>
          <w:p w14:paraId="5A118BF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GPS-17</w:t>
            </w:r>
          </w:p>
        </w:tc>
        <w:tc>
          <w:tcPr>
            <w:tcW w:w="1843" w:type="dxa"/>
            <w:shd w:val="clear" w:color="auto" w:fill="auto"/>
            <w:noWrap/>
            <w:vAlign w:val="center"/>
          </w:tcPr>
          <w:p w14:paraId="6E33FE1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94981.002</w:t>
            </w:r>
          </w:p>
        </w:tc>
        <w:tc>
          <w:tcPr>
            <w:tcW w:w="1578" w:type="dxa"/>
            <w:shd w:val="clear" w:color="auto" w:fill="auto"/>
            <w:noWrap/>
            <w:vAlign w:val="center"/>
          </w:tcPr>
          <w:p w14:paraId="5BA887E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98355.732</w:t>
            </w:r>
          </w:p>
        </w:tc>
        <w:tc>
          <w:tcPr>
            <w:tcW w:w="1387" w:type="dxa"/>
            <w:vAlign w:val="center"/>
          </w:tcPr>
          <w:p w14:paraId="6B71D1ED"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2751.005</w:t>
            </w:r>
          </w:p>
        </w:tc>
      </w:tr>
      <w:tr w:rsidR="00830974" w:rsidRPr="00E74C9C" w14:paraId="7D8C8330" w14:textId="77777777" w:rsidTr="00830974">
        <w:trPr>
          <w:trHeight w:val="103"/>
          <w:jc w:val="center"/>
        </w:trPr>
        <w:tc>
          <w:tcPr>
            <w:tcW w:w="1560" w:type="dxa"/>
            <w:shd w:val="clear" w:color="auto" w:fill="auto"/>
            <w:noWrap/>
            <w:vAlign w:val="center"/>
          </w:tcPr>
          <w:p w14:paraId="7CE4436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GPS-18</w:t>
            </w:r>
          </w:p>
        </w:tc>
        <w:tc>
          <w:tcPr>
            <w:tcW w:w="1843" w:type="dxa"/>
            <w:shd w:val="clear" w:color="auto" w:fill="auto"/>
            <w:noWrap/>
            <w:vAlign w:val="center"/>
          </w:tcPr>
          <w:p w14:paraId="5BF9BA9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94866.483</w:t>
            </w:r>
          </w:p>
        </w:tc>
        <w:tc>
          <w:tcPr>
            <w:tcW w:w="1578" w:type="dxa"/>
            <w:shd w:val="clear" w:color="auto" w:fill="auto"/>
            <w:noWrap/>
            <w:vAlign w:val="center"/>
          </w:tcPr>
          <w:p w14:paraId="1678822F"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98337.779</w:t>
            </w:r>
          </w:p>
        </w:tc>
        <w:tc>
          <w:tcPr>
            <w:tcW w:w="1387" w:type="dxa"/>
            <w:vAlign w:val="center"/>
          </w:tcPr>
          <w:p w14:paraId="28270F8E"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2753.442</w:t>
            </w:r>
          </w:p>
        </w:tc>
      </w:tr>
      <w:tr w:rsidR="00830974" w:rsidRPr="00E74C9C" w14:paraId="58BD0D2C" w14:textId="77777777" w:rsidTr="00830974">
        <w:trPr>
          <w:trHeight w:val="103"/>
          <w:jc w:val="center"/>
        </w:trPr>
        <w:tc>
          <w:tcPr>
            <w:tcW w:w="1560" w:type="dxa"/>
            <w:shd w:val="clear" w:color="auto" w:fill="auto"/>
            <w:noWrap/>
            <w:vAlign w:val="center"/>
          </w:tcPr>
          <w:p w14:paraId="1291C90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GPS-19</w:t>
            </w:r>
          </w:p>
        </w:tc>
        <w:tc>
          <w:tcPr>
            <w:tcW w:w="1843" w:type="dxa"/>
            <w:shd w:val="clear" w:color="auto" w:fill="auto"/>
            <w:noWrap/>
            <w:vAlign w:val="center"/>
          </w:tcPr>
          <w:p w14:paraId="7DD96C9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94768.776</w:t>
            </w:r>
          </w:p>
        </w:tc>
        <w:tc>
          <w:tcPr>
            <w:tcW w:w="1578" w:type="dxa"/>
            <w:shd w:val="clear" w:color="auto" w:fill="auto"/>
            <w:noWrap/>
            <w:vAlign w:val="center"/>
          </w:tcPr>
          <w:p w14:paraId="19283B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98424.835</w:t>
            </w:r>
          </w:p>
        </w:tc>
        <w:tc>
          <w:tcPr>
            <w:tcW w:w="1387" w:type="dxa"/>
            <w:vAlign w:val="center"/>
          </w:tcPr>
          <w:p w14:paraId="376FD7F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2762.218</w:t>
            </w:r>
          </w:p>
        </w:tc>
      </w:tr>
      <w:tr w:rsidR="00830974" w:rsidRPr="00E74C9C" w14:paraId="15EF2B98" w14:textId="77777777" w:rsidTr="00830974">
        <w:trPr>
          <w:trHeight w:val="103"/>
          <w:jc w:val="center"/>
        </w:trPr>
        <w:tc>
          <w:tcPr>
            <w:tcW w:w="1560" w:type="dxa"/>
            <w:shd w:val="clear" w:color="auto" w:fill="auto"/>
            <w:noWrap/>
            <w:vAlign w:val="center"/>
          </w:tcPr>
          <w:p w14:paraId="67AF472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GPS-20</w:t>
            </w:r>
          </w:p>
        </w:tc>
        <w:tc>
          <w:tcPr>
            <w:tcW w:w="1843" w:type="dxa"/>
            <w:shd w:val="clear" w:color="auto" w:fill="auto"/>
            <w:noWrap/>
            <w:vAlign w:val="center"/>
          </w:tcPr>
          <w:p w14:paraId="4A494170"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94695.628</w:t>
            </w:r>
          </w:p>
        </w:tc>
        <w:tc>
          <w:tcPr>
            <w:tcW w:w="1578" w:type="dxa"/>
            <w:shd w:val="clear" w:color="auto" w:fill="auto"/>
            <w:noWrap/>
            <w:vAlign w:val="center"/>
          </w:tcPr>
          <w:p w14:paraId="77604E3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98726.500</w:t>
            </w:r>
          </w:p>
        </w:tc>
        <w:tc>
          <w:tcPr>
            <w:tcW w:w="1387" w:type="dxa"/>
            <w:vAlign w:val="center"/>
          </w:tcPr>
          <w:p w14:paraId="44A556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2807.804</w:t>
            </w:r>
          </w:p>
        </w:tc>
      </w:tr>
      <w:tr w:rsidR="00830974" w:rsidRPr="00E74C9C" w14:paraId="43BCF74C" w14:textId="77777777" w:rsidTr="00830974">
        <w:trPr>
          <w:trHeight w:val="103"/>
          <w:jc w:val="center"/>
        </w:trPr>
        <w:tc>
          <w:tcPr>
            <w:tcW w:w="1560" w:type="dxa"/>
            <w:shd w:val="clear" w:color="auto" w:fill="auto"/>
            <w:noWrap/>
            <w:vAlign w:val="center"/>
          </w:tcPr>
          <w:p w14:paraId="136818B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GPS-21</w:t>
            </w:r>
          </w:p>
        </w:tc>
        <w:tc>
          <w:tcPr>
            <w:tcW w:w="1843" w:type="dxa"/>
            <w:shd w:val="clear" w:color="auto" w:fill="auto"/>
            <w:noWrap/>
            <w:vAlign w:val="center"/>
          </w:tcPr>
          <w:p w14:paraId="1B893505"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94653.318</w:t>
            </w:r>
          </w:p>
        </w:tc>
        <w:tc>
          <w:tcPr>
            <w:tcW w:w="1578" w:type="dxa"/>
            <w:shd w:val="clear" w:color="auto" w:fill="auto"/>
            <w:noWrap/>
            <w:vAlign w:val="center"/>
          </w:tcPr>
          <w:p w14:paraId="79C3C30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98820.614</w:t>
            </w:r>
          </w:p>
        </w:tc>
        <w:tc>
          <w:tcPr>
            <w:tcW w:w="1387" w:type="dxa"/>
            <w:vAlign w:val="center"/>
          </w:tcPr>
          <w:p w14:paraId="661EB97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2816.623</w:t>
            </w:r>
          </w:p>
        </w:tc>
      </w:tr>
      <w:tr w:rsidR="00830974" w:rsidRPr="00E74C9C" w14:paraId="6F977150" w14:textId="77777777" w:rsidTr="00830974">
        <w:trPr>
          <w:trHeight w:val="103"/>
          <w:jc w:val="center"/>
        </w:trPr>
        <w:tc>
          <w:tcPr>
            <w:tcW w:w="1560" w:type="dxa"/>
            <w:shd w:val="clear" w:color="auto" w:fill="auto"/>
            <w:noWrap/>
            <w:vAlign w:val="center"/>
          </w:tcPr>
          <w:p w14:paraId="4367F0E1" w14:textId="77777777" w:rsidR="00830974" w:rsidRDefault="00830974" w:rsidP="00830974">
            <w:pPr>
              <w:jc w:val="center"/>
              <w:rPr>
                <w:rFonts w:ascii="Calibri" w:hAnsi="Calibri" w:cs="Calibri"/>
                <w:color w:val="000000"/>
                <w:szCs w:val="22"/>
              </w:rPr>
            </w:pPr>
            <w:r>
              <w:rPr>
                <w:rFonts w:ascii="Calibri" w:hAnsi="Calibri" w:cs="Calibri"/>
                <w:color w:val="000000"/>
                <w:szCs w:val="22"/>
              </w:rPr>
              <w:lastRenderedPageBreak/>
              <w:t>GPS-22</w:t>
            </w:r>
          </w:p>
        </w:tc>
        <w:tc>
          <w:tcPr>
            <w:tcW w:w="1843" w:type="dxa"/>
            <w:shd w:val="clear" w:color="auto" w:fill="auto"/>
            <w:noWrap/>
            <w:vAlign w:val="center"/>
          </w:tcPr>
          <w:p w14:paraId="0590D284"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94586.473</w:t>
            </w:r>
          </w:p>
        </w:tc>
        <w:tc>
          <w:tcPr>
            <w:tcW w:w="1578" w:type="dxa"/>
            <w:shd w:val="clear" w:color="auto" w:fill="auto"/>
            <w:noWrap/>
            <w:vAlign w:val="center"/>
          </w:tcPr>
          <w:p w14:paraId="1FE8BF3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98990.453</w:t>
            </w:r>
          </w:p>
        </w:tc>
        <w:tc>
          <w:tcPr>
            <w:tcW w:w="1387" w:type="dxa"/>
            <w:vAlign w:val="center"/>
          </w:tcPr>
          <w:p w14:paraId="3EFC49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2838.220</w:t>
            </w:r>
          </w:p>
        </w:tc>
      </w:tr>
      <w:tr w:rsidR="00830974" w:rsidRPr="00E74C9C" w14:paraId="4F2C9117" w14:textId="77777777" w:rsidTr="00830974">
        <w:trPr>
          <w:trHeight w:val="103"/>
          <w:jc w:val="center"/>
        </w:trPr>
        <w:tc>
          <w:tcPr>
            <w:tcW w:w="1560" w:type="dxa"/>
            <w:shd w:val="clear" w:color="auto" w:fill="auto"/>
            <w:noWrap/>
            <w:vAlign w:val="center"/>
          </w:tcPr>
          <w:p w14:paraId="1FE305E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GPS-23</w:t>
            </w:r>
          </w:p>
        </w:tc>
        <w:tc>
          <w:tcPr>
            <w:tcW w:w="1843" w:type="dxa"/>
            <w:shd w:val="clear" w:color="auto" w:fill="auto"/>
            <w:noWrap/>
            <w:vAlign w:val="center"/>
          </w:tcPr>
          <w:p w14:paraId="6366EBF3"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94483.408</w:t>
            </w:r>
          </w:p>
        </w:tc>
        <w:tc>
          <w:tcPr>
            <w:tcW w:w="1578" w:type="dxa"/>
            <w:shd w:val="clear" w:color="auto" w:fill="auto"/>
            <w:noWrap/>
            <w:vAlign w:val="center"/>
          </w:tcPr>
          <w:p w14:paraId="7E76B27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98939.681</w:t>
            </w:r>
          </w:p>
        </w:tc>
        <w:tc>
          <w:tcPr>
            <w:tcW w:w="1387" w:type="dxa"/>
            <w:vAlign w:val="center"/>
          </w:tcPr>
          <w:p w14:paraId="2AA9CD0F"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2841.560</w:t>
            </w:r>
          </w:p>
        </w:tc>
      </w:tr>
      <w:tr w:rsidR="00830974" w:rsidRPr="00E74C9C" w14:paraId="053BF6E7" w14:textId="77777777" w:rsidTr="00830974">
        <w:trPr>
          <w:trHeight w:val="103"/>
          <w:jc w:val="center"/>
        </w:trPr>
        <w:tc>
          <w:tcPr>
            <w:tcW w:w="1560" w:type="dxa"/>
            <w:shd w:val="clear" w:color="auto" w:fill="auto"/>
            <w:noWrap/>
            <w:vAlign w:val="center"/>
          </w:tcPr>
          <w:p w14:paraId="7BC6F49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GPS-24</w:t>
            </w:r>
          </w:p>
        </w:tc>
        <w:tc>
          <w:tcPr>
            <w:tcW w:w="1843" w:type="dxa"/>
            <w:shd w:val="clear" w:color="auto" w:fill="auto"/>
            <w:noWrap/>
            <w:vAlign w:val="center"/>
          </w:tcPr>
          <w:p w14:paraId="1AA36CB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94403.698</w:t>
            </w:r>
          </w:p>
        </w:tc>
        <w:tc>
          <w:tcPr>
            <w:tcW w:w="1578" w:type="dxa"/>
            <w:shd w:val="clear" w:color="auto" w:fill="auto"/>
            <w:noWrap/>
            <w:vAlign w:val="center"/>
          </w:tcPr>
          <w:p w14:paraId="0A8EE3E1" w14:textId="77777777" w:rsidR="00830974" w:rsidRDefault="00830974" w:rsidP="00830974">
            <w:pPr>
              <w:jc w:val="center"/>
              <w:rPr>
                <w:rFonts w:ascii="Calibri" w:hAnsi="Calibri" w:cs="Calibri"/>
                <w:color w:val="000000"/>
                <w:szCs w:val="22"/>
              </w:rPr>
            </w:pPr>
            <w:r>
              <w:rPr>
                <w:rFonts w:ascii="Calibri" w:hAnsi="Calibri" w:cs="Calibri"/>
                <w:color w:val="000000"/>
                <w:szCs w:val="22"/>
              </w:rPr>
              <w:t>99101.451</w:t>
            </w:r>
          </w:p>
        </w:tc>
        <w:tc>
          <w:tcPr>
            <w:tcW w:w="1387" w:type="dxa"/>
            <w:vAlign w:val="center"/>
          </w:tcPr>
          <w:p w14:paraId="26C8ED15"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2864.357</w:t>
            </w:r>
          </w:p>
        </w:tc>
      </w:tr>
      <w:tr w:rsidR="00830974" w:rsidRPr="00E74C9C" w14:paraId="3E91A603" w14:textId="77777777" w:rsidTr="00830974">
        <w:trPr>
          <w:trHeight w:val="103"/>
          <w:jc w:val="center"/>
        </w:trPr>
        <w:tc>
          <w:tcPr>
            <w:tcW w:w="1560" w:type="dxa"/>
            <w:shd w:val="clear" w:color="auto" w:fill="auto"/>
            <w:noWrap/>
            <w:vAlign w:val="center"/>
          </w:tcPr>
          <w:p w14:paraId="687BBF3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GPS-25</w:t>
            </w:r>
          </w:p>
        </w:tc>
        <w:tc>
          <w:tcPr>
            <w:tcW w:w="1843" w:type="dxa"/>
            <w:shd w:val="clear" w:color="auto" w:fill="auto"/>
            <w:noWrap/>
            <w:vAlign w:val="center"/>
          </w:tcPr>
          <w:p w14:paraId="6E630C13"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94242.440</w:t>
            </w:r>
          </w:p>
        </w:tc>
        <w:tc>
          <w:tcPr>
            <w:tcW w:w="1578" w:type="dxa"/>
            <w:shd w:val="clear" w:color="auto" w:fill="auto"/>
            <w:noWrap/>
            <w:vAlign w:val="center"/>
          </w:tcPr>
          <w:p w14:paraId="68D31B1A" w14:textId="77777777" w:rsidR="00830974" w:rsidRDefault="00830974" w:rsidP="00830974">
            <w:pPr>
              <w:jc w:val="center"/>
              <w:rPr>
                <w:rFonts w:ascii="Calibri" w:hAnsi="Calibri" w:cs="Calibri"/>
                <w:color w:val="000000"/>
                <w:szCs w:val="22"/>
              </w:rPr>
            </w:pPr>
            <w:r>
              <w:rPr>
                <w:rFonts w:ascii="Calibri" w:hAnsi="Calibri" w:cs="Calibri"/>
                <w:color w:val="000000"/>
                <w:szCs w:val="22"/>
              </w:rPr>
              <w:t>99075.268</w:t>
            </w:r>
          </w:p>
        </w:tc>
        <w:tc>
          <w:tcPr>
            <w:tcW w:w="1387" w:type="dxa"/>
            <w:vAlign w:val="center"/>
          </w:tcPr>
          <w:p w14:paraId="05C3AB5C"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2865.901</w:t>
            </w:r>
          </w:p>
        </w:tc>
      </w:tr>
      <w:tr w:rsidR="00830974" w:rsidRPr="00E74C9C" w14:paraId="42EA592D" w14:textId="77777777" w:rsidTr="00830974">
        <w:trPr>
          <w:trHeight w:val="103"/>
          <w:jc w:val="center"/>
        </w:trPr>
        <w:tc>
          <w:tcPr>
            <w:tcW w:w="1560" w:type="dxa"/>
            <w:shd w:val="clear" w:color="auto" w:fill="auto"/>
            <w:noWrap/>
            <w:vAlign w:val="center"/>
          </w:tcPr>
          <w:p w14:paraId="749AA6C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GPS-26</w:t>
            </w:r>
          </w:p>
        </w:tc>
        <w:tc>
          <w:tcPr>
            <w:tcW w:w="1843" w:type="dxa"/>
            <w:shd w:val="clear" w:color="auto" w:fill="auto"/>
            <w:noWrap/>
            <w:vAlign w:val="center"/>
          </w:tcPr>
          <w:p w14:paraId="6BFC99B2"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94222.989</w:t>
            </w:r>
          </w:p>
        </w:tc>
        <w:tc>
          <w:tcPr>
            <w:tcW w:w="1578" w:type="dxa"/>
            <w:shd w:val="clear" w:color="auto" w:fill="auto"/>
            <w:noWrap/>
            <w:vAlign w:val="center"/>
          </w:tcPr>
          <w:p w14:paraId="54A14277" w14:textId="77777777" w:rsidR="00830974" w:rsidRDefault="00830974" w:rsidP="00830974">
            <w:pPr>
              <w:jc w:val="center"/>
              <w:rPr>
                <w:rFonts w:ascii="Calibri" w:hAnsi="Calibri" w:cs="Calibri"/>
                <w:color w:val="000000"/>
                <w:szCs w:val="22"/>
              </w:rPr>
            </w:pPr>
            <w:r>
              <w:rPr>
                <w:rFonts w:ascii="Calibri" w:hAnsi="Calibri" w:cs="Calibri"/>
                <w:color w:val="000000"/>
                <w:szCs w:val="22"/>
              </w:rPr>
              <w:t>99189.787</w:t>
            </w:r>
          </w:p>
        </w:tc>
        <w:tc>
          <w:tcPr>
            <w:tcW w:w="1387" w:type="dxa"/>
            <w:vAlign w:val="center"/>
          </w:tcPr>
          <w:p w14:paraId="497FB25C"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2879.756</w:t>
            </w:r>
          </w:p>
        </w:tc>
      </w:tr>
      <w:tr w:rsidR="00830974" w:rsidRPr="00E74C9C" w14:paraId="5F103E28" w14:textId="77777777" w:rsidTr="00830974">
        <w:trPr>
          <w:trHeight w:val="103"/>
          <w:jc w:val="center"/>
        </w:trPr>
        <w:tc>
          <w:tcPr>
            <w:tcW w:w="1560" w:type="dxa"/>
            <w:shd w:val="clear" w:color="auto" w:fill="auto"/>
            <w:noWrap/>
            <w:vAlign w:val="center"/>
          </w:tcPr>
          <w:p w14:paraId="336BE07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GPS-27</w:t>
            </w:r>
          </w:p>
        </w:tc>
        <w:tc>
          <w:tcPr>
            <w:tcW w:w="1843" w:type="dxa"/>
            <w:shd w:val="clear" w:color="auto" w:fill="auto"/>
            <w:noWrap/>
            <w:vAlign w:val="center"/>
          </w:tcPr>
          <w:p w14:paraId="4C8E72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94394.965</w:t>
            </w:r>
          </w:p>
        </w:tc>
        <w:tc>
          <w:tcPr>
            <w:tcW w:w="1578" w:type="dxa"/>
            <w:shd w:val="clear" w:color="auto" w:fill="auto"/>
            <w:noWrap/>
            <w:vAlign w:val="center"/>
          </w:tcPr>
          <w:p w14:paraId="0FBBE627" w14:textId="77777777" w:rsidR="00830974" w:rsidRDefault="00830974" w:rsidP="00830974">
            <w:pPr>
              <w:jc w:val="center"/>
              <w:rPr>
                <w:rFonts w:ascii="Calibri" w:hAnsi="Calibri" w:cs="Calibri"/>
                <w:color w:val="000000"/>
                <w:szCs w:val="22"/>
              </w:rPr>
            </w:pPr>
            <w:r>
              <w:rPr>
                <w:rFonts w:ascii="Calibri" w:hAnsi="Calibri" w:cs="Calibri"/>
                <w:color w:val="000000"/>
                <w:szCs w:val="22"/>
              </w:rPr>
              <w:t>99227.919</w:t>
            </w:r>
          </w:p>
        </w:tc>
        <w:tc>
          <w:tcPr>
            <w:tcW w:w="1387" w:type="dxa"/>
            <w:vAlign w:val="center"/>
          </w:tcPr>
          <w:p w14:paraId="36791B11"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2879.568</w:t>
            </w:r>
          </w:p>
        </w:tc>
      </w:tr>
      <w:tr w:rsidR="00830974" w:rsidRPr="00E74C9C" w14:paraId="53BFDC4B" w14:textId="77777777" w:rsidTr="00830974">
        <w:trPr>
          <w:trHeight w:val="103"/>
          <w:jc w:val="center"/>
        </w:trPr>
        <w:tc>
          <w:tcPr>
            <w:tcW w:w="1560" w:type="dxa"/>
            <w:shd w:val="clear" w:color="auto" w:fill="auto"/>
            <w:noWrap/>
            <w:vAlign w:val="center"/>
          </w:tcPr>
          <w:p w14:paraId="0D2D5C5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GPS-28</w:t>
            </w:r>
          </w:p>
        </w:tc>
        <w:tc>
          <w:tcPr>
            <w:tcW w:w="1843" w:type="dxa"/>
            <w:shd w:val="clear" w:color="auto" w:fill="auto"/>
            <w:noWrap/>
            <w:vAlign w:val="center"/>
          </w:tcPr>
          <w:p w14:paraId="203C97A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94762.252</w:t>
            </w:r>
          </w:p>
        </w:tc>
        <w:tc>
          <w:tcPr>
            <w:tcW w:w="1578" w:type="dxa"/>
            <w:shd w:val="clear" w:color="auto" w:fill="auto"/>
            <w:noWrap/>
            <w:vAlign w:val="center"/>
          </w:tcPr>
          <w:p w14:paraId="4F939D6A"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98321.494</w:t>
            </w:r>
          </w:p>
        </w:tc>
        <w:tc>
          <w:tcPr>
            <w:tcW w:w="1387" w:type="dxa"/>
            <w:vAlign w:val="center"/>
          </w:tcPr>
          <w:p w14:paraId="6D0AD5FA"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2749.761</w:t>
            </w:r>
          </w:p>
        </w:tc>
      </w:tr>
      <w:tr w:rsidR="00830974" w:rsidRPr="00E74C9C" w14:paraId="44E6B886" w14:textId="77777777" w:rsidTr="00830974">
        <w:trPr>
          <w:trHeight w:val="103"/>
          <w:jc w:val="center"/>
        </w:trPr>
        <w:tc>
          <w:tcPr>
            <w:tcW w:w="1560" w:type="dxa"/>
            <w:shd w:val="clear" w:color="auto" w:fill="auto"/>
            <w:noWrap/>
            <w:vAlign w:val="center"/>
          </w:tcPr>
          <w:p w14:paraId="0273087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GPS-29</w:t>
            </w:r>
          </w:p>
        </w:tc>
        <w:tc>
          <w:tcPr>
            <w:tcW w:w="1843" w:type="dxa"/>
            <w:shd w:val="clear" w:color="auto" w:fill="auto"/>
            <w:noWrap/>
            <w:vAlign w:val="center"/>
          </w:tcPr>
          <w:p w14:paraId="12192B5B"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94631.797</w:t>
            </w:r>
          </w:p>
        </w:tc>
        <w:tc>
          <w:tcPr>
            <w:tcW w:w="1578" w:type="dxa"/>
            <w:shd w:val="clear" w:color="auto" w:fill="auto"/>
            <w:noWrap/>
            <w:vAlign w:val="center"/>
          </w:tcPr>
          <w:p w14:paraId="6AA0FF4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98269.004</w:t>
            </w:r>
          </w:p>
        </w:tc>
        <w:tc>
          <w:tcPr>
            <w:tcW w:w="1387" w:type="dxa"/>
            <w:vAlign w:val="center"/>
          </w:tcPr>
          <w:p w14:paraId="3D6E20A2"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2755.261</w:t>
            </w:r>
          </w:p>
        </w:tc>
      </w:tr>
      <w:tr w:rsidR="00830974" w:rsidRPr="00E74C9C" w14:paraId="3241D811" w14:textId="77777777" w:rsidTr="00830974">
        <w:trPr>
          <w:trHeight w:val="103"/>
          <w:jc w:val="center"/>
        </w:trPr>
        <w:tc>
          <w:tcPr>
            <w:tcW w:w="1560" w:type="dxa"/>
            <w:shd w:val="clear" w:color="auto" w:fill="auto"/>
            <w:noWrap/>
            <w:vAlign w:val="center"/>
          </w:tcPr>
          <w:p w14:paraId="6241C61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GPS-30</w:t>
            </w:r>
          </w:p>
        </w:tc>
        <w:tc>
          <w:tcPr>
            <w:tcW w:w="1843" w:type="dxa"/>
            <w:shd w:val="clear" w:color="auto" w:fill="auto"/>
            <w:noWrap/>
            <w:vAlign w:val="center"/>
          </w:tcPr>
          <w:p w14:paraId="10586EC4"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94451.567</w:t>
            </w:r>
          </w:p>
        </w:tc>
        <w:tc>
          <w:tcPr>
            <w:tcW w:w="1578" w:type="dxa"/>
            <w:shd w:val="clear" w:color="auto" w:fill="auto"/>
            <w:noWrap/>
            <w:vAlign w:val="center"/>
          </w:tcPr>
          <w:p w14:paraId="2B9E20F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98125.107</w:t>
            </w:r>
          </w:p>
        </w:tc>
        <w:tc>
          <w:tcPr>
            <w:tcW w:w="1387" w:type="dxa"/>
            <w:vAlign w:val="center"/>
          </w:tcPr>
          <w:p w14:paraId="6C6322F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2749.944</w:t>
            </w:r>
          </w:p>
        </w:tc>
      </w:tr>
      <w:tr w:rsidR="00830974" w:rsidRPr="00E74C9C" w14:paraId="6E0F2814" w14:textId="77777777" w:rsidTr="00830974">
        <w:trPr>
          <w:trHeight w:val="103"/>
          <w:jc w:val="center"/>
        </w:trPr>
        <w:tc>
          <w:tcPr>
            <w:tcW w:w="1560" w:type="dxa"/>
            <w:shd w:val="clear" w:color="auto" w:fill="auto"/>
            <w:noWrap/>
            <w:vAlign w:val="center"/>
          </w:tcPr>
          <w:p w14:paraId="230AD8C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GPS-31</w:t>
            </w:r>
          </w:p>
        </w:tc>
        <w:tc>
          <w:tcPr>
            <w:tcW w:w="1843" w:type="dxa"/>
            <w:shd w:val="clear" w:color="auto" w:fill="auto"/>
            <w:noWrap/>
            <w:vAlign w:val="center"/>
          </w:tcPr>
          <w:p w14:paraId="722ADA2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94352.058</w:t>
            </w:r>
          </w:p>
        </w:tc>
        <w:tc>
          <w:tcPr>
            <w:tcW w:w="1578" w:type="dxa"/>
            <w:shd w:val="clear" w:color="auto" w:fill="auto"/>
            <w:noWrap/>
            <w:vAlign w:val="center"/>
          </w:tcPr>
          <w:p w14:paraId="7100DDAA"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98351.765</w:t>
            </w:r>
          </w:p>
        </w:tc>
        <w:tc>
          <w:tcPr>
            <w:tcW w:w="1387" w:type="dxa"/>
            <w:vAlign w:val="center"/>
          </w:tcPr>
          <w:p w14:paraId="4944C38F" w14:textId="77777777" w:rsidR="00830974" w:rsidRDefault="00830974" w:rsidP="00830974">
            <w:pPr>
              <w:jc w:val="center"/>
              <w:rPr>
                <w:rFonts w:ascii="Calibri" w:hAnsi="Calibri" w:cs="Calibri"/>
                <w:color w:val="000000"/>
                <w:szCs w:val="22"/>
              </w:rPr>
            </w:pPr>
            <w:r>
              <w:rPr>
                <w:rFonts w:ascii="Calibri" w:hAnsi="Calibri" w:cs="Calibri"/>
                <w:color w:val="000000"/>
                <w:szCs w:val="22"/>
              </w:rPr>
              <w:t>2773.589</w:t>
            </w:r>
          </w:p>
        </w:tc>
      </w:tr>
      <w:tr w:rsidR="00830974" w:rsidRPr="00E74C9C" w14:paraId="2B64D6D1" w14:textId="77777777" w:rsidTr="00830974">
        <w:trPr>
          <w:trHeight w:val="103"/>
          <w:jc w:val="center"/>
        </w:trPr>
        <w:tc>
          <w:tcPr>
            <w:tcW w:w="1560" w:type="dxa"/>
            <w:shd w:val="clear" w:color="auto" w:fill="auto"/>
            <w:noWrap/>
            <w:vAlign w:val="center"/>
          </w:tcPr>
          <w:p w14:paraId="56816D0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GPS-32</w:t>
            </w:r>
          </w:p>
        </w:tc>
        <w:tc>
          <w:tcPr>
            <w:tcW w:w="1843" w:type="dxa"/>
            <w:shd w:val="clear" w:color="auto" w:fill="auto"/>
            <w:noWrap/>
            <w:vAlign w:val="center"/>
          </w:tcPr>
          <w:p w14:paraId="3E402611"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94227.436</w:t>
            </w:r>
          </w:p>
        </w:tc>
        <w:tc>
          <w:tcPr>
            <w:tcW w:w="1578" w:type="dxa"/>
            <w:shd w:val="clear" w:color="auto" w:fill="auto"/>
            <w:noWrap/>
            <w:vAlign w:val="center"/>
          </w:tcPr>
          <w:p w14:paraId="3E013E6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98339.258</w:t>
            </w:r>
          </w:p>
        </w:tc>
        <w:tc>
          <w:tcPr>
            <w:tcW w:w="1387" w:type="dxa"/>
            <w:vAlign w:val="center"/>
          </w:tcPr>
          <w:p w14:paraId="50C4DD26" w14:textId="77777777" w:rsidR="00830974" w:rsidRDefault="00830974" w:rsidP="00830974">
            <w:pPr>
              <w:jc w:val="center"/>
              <w:rPr>
                <w:rFonts w:ascii="Calibri" w:hAnsi="Calibri" w:cs="Calibri"/>
                <w:color w:val="000000"/>
                <w:szCs w:val="22"/>
              </w:rPr>
            </w:pPr>
            <w:r>
              <w:rPr>
                <w:rFonts w:ascii="Calibri" w:hAnsi="Calibri" w:cs="Calibri"/>
                <w:color w:val="000000"/>
                <w:szCs w:val="22"/>
              </w:rPr>
              <w:t>2762.228</w:t>
            </w:r>
          </w:p>
        </w:tc>
      </w:tr>
      <w:tr w:rsidR="00830974" w:rsidRPr="00E74C9C" w14:paraId="3699920C" w14:textId="77777777" w:rsidTr="00830974">
        <w:trPr>
          <w:trHeight w:val="103"/>
          <w:jc w:val="center"/>
        </w:trPr>
        <w:tc>
          <w:tcPr>
            <w:tcW w:w="1560" w:type="dxa"/>
            <w:shd w:val="clear" w:color="auto" w:fill="auto"/>
            <w:noWrap/>
            <w:vAlign w:val="center"/>
          </w:tcPr>
          <w:p w14:paraId="5691EBDD"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GPS-33</w:t>
            </w:r>
          </w:p>
        </w:tc>
        <w:tc>
          <w:tcPr>
            <w:tcW w:w="1843" w:type="dxa"/>
            <w:shd w:val="clear" w:color="auto" w:fill="auto"/>
            <w:noWrap/>
            <w:vAlign w:val="center"/>
          </w:tcPr>
          <w:p w14:paraId="37125241" w14:textId="77777777" w:rsidR="00830974" w:rsidRDefault="00830974" w:rsidP="00830974">
            <w:pPr>
              <w:jc w:val="center"/>
              <w:rPr>
                <w:rFonts w:ascii="Calibri" w:hAnsi="Calibri" w:cs="Calibri"/>
                <w:color w:val="000000"/>
                <w:szCs w:val="22"/>
              </w:rPr>
            </w:pPr>
            <w:r>
              <w:rPr>
                <w:rFonts w:ascii="Calibri" w:hAnsi="Calibri" w:cs="Calibri"/>
                <w:color w:val="000000"/>
                <w:szCs w:val="22"/>
              </w:rPr>
              <w:t>94039.502</w:t>
            </w:r>
          </w:p>
        </w:tc>
        <w:tc>
          <w:tcPr>
            <w:tcW w:w="1578" w:type="dxa"/>
            <w:shd w:val="clear" w:color="auto" w:fill="auto"/>
            <w:noWrap/>
            <w:vAlign w:val="center"/>
          </w:tcPr>
          <w:p w14:paraId="54EA60B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98250.837</w:t>
            </w:r>
          </w:p>
        </w:tc>
        <w:tc>
          <w:tcPr>
            <w:tcW w:w="1387" w:type="dxa"/>
            <w:vAlign w:val="center"/>
          </w:tcPr>
          <w:p w14:paraId="3E8CB21B"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2803.012</w:t>
            </w:r>
          </w:p>
        </w:tc>
      </w:tr>
      <w:tr w:rsidR="00830974" w:rsidRPr="00E74C9C" w14:paraId="04A036C5" w14:textId="77777777" w:rsidTr="00830974">
        <w:trPr>
          <w:trHeight w:val="103"/>
          <w:jc w:val="center"/>
        </w:trPr>
        <w:tc>
          <w:tcPr>
            <w:tcW w:w="1560" w:type="dxa"/>
            <w:shd w:val="clear" w:color="auto" w:fill="auto"/>
            <w:noWrap/>
            <w:vAlign w:val="center"/>
          </w:tcPr>
          <w:p w14:paraId="3C84A0D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GPS-34</w:t>
            </w:r>
          </w:p>
        </w:tc>
        <w:tc>
          <w:tcPr>
            <w:tcW w:w="1843" w:type="dxa"/>
            <w:shd w:val="clear" w:color="auto" w:fill="auto"/>
            <w:noWrap/>
            <w:vAlign w:val="center"/>
          </w:tcPr>
          <w:p w14:paraId="471B20B6" w14:textId="77777777" w:rsidR="00830974" w:rsidRDefault="00830974" w:rsidP="00830974">
            <w:pPr>
              <w:jc w:val="center"/>
              <w:rPr>
                <w:rFonts w:ascii="Calibri" w:hAnsi="Calibri" w:cs="Calibri"/>
                <w:color w:val="000000"/>
                <w:szCs w:val="22"/>
              </w:rPr>
            </w:pPr>
            <w:r>
              <w:rPr>
                <w:rFonts w:ascii="Calibri" w:hAnsi="Calibri" w:cs="Calibri"/>
                <w:color w:val="000000"/>
                <w:szCs w:val="22"/>
              </w:rPr>
              <w:t>94037.863</w:t>
            </w:r>
          </w:p>
        </w:tc>
        <w:tc>
          <w:tcPr>
            <w:tcW w:w="1578" w:type="dxa"/>
            <w:shd w:val="clear" w:color="auto" w:fill="auto"/>
            <w:noWrap/>
            <w:vAlign w:val="center"/>
          </w:tcPr>
          <w:p w14:paraId="76C2C05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98350.056</w:t>
            </w:r>
          </w:p>
        </w:tc>
        <w:tc>
          <w:tcPr>
            <w:tcW w:w="1387" w:type="dxa"/>
            <w:vAlign w:val="center"/>
          </w:tcPr>
          <w:p w14:paraId="28594B08"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2803.036</w:t>
            </w:r>
          </w:p>
        </w:tc>
      </w:tr>
      <w:tr w:rsidR="00830974" w:rsidRPr="00E74C9C" w14:paraId="285B2B1A" w14:textId="77777777" w:rsidTr="00830974">
        <w:trPr>
          <w:trHeight w:val="103"/>
          <w:jc w:val="center"/>
        </w:trPr>
        <w:tc>
          <w:tcPr>
            <w:tcW w:w="1560" w:type="dxa"/>
            <w:shd w:val="clear" w:color="auto" w:fill="auto"/>
            <w:noWrap/>
            <w:vAlign w:val="center"/>
          </w:tcPr>
          <w:p w14:paraId="1161D44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GPS-35</w:t>
            </w:r>
          </w:p>
        </w:tc>
        <w:tc>
          <w:tcPr>
            <w:tcW w:w="1843" w:type="dxa"/>
            <w:shd w:val="clear" w:color="auto" w:fill="auto"/>
            <w:noWrap/>
            <w:vAlign w:val="center"/>
          </w:tcPr>
          <w:p w14:paraId="71193773" w14:textId="77777777" w:rsidR="00830974" w:rsidRDefault="00830974" w:rsidP="00830974">
            <w:pPr>
              <w:jc w:val="center"/>
              <w:rPr>
                <w:rFonts w:ascii="Calibri" w:hAnsi="Calibri" w:cs="Calibri"/>
                <w:color w:val="000000"/>
                <w:szCs w:val="22"/>
              </w:rPr>
            </w:pPr>
            <w:r>
              <w:rPr>
                <w:rFonts w:ascii="Calibri" w:hAnsi="Calibri" w:cs="Calibri"/>
                <w:color w:val="000000"/>
                <w:szCs w:val="22"/>
              </w:rPr>
              <w:t>93974.610</w:t>
            </w:r>
          </w:p>
        </w:tc>
        <w:tc>
          <w:tcPr>
            <w:tcW w:w="1578" w:type="dxa"/>
            <w:shd w:val="clear" w:color="auto" w:fill="auto"/>
            <w:noWrap/>
            <w:vAlign w:val="center"/>
          </w:tcPr>
          <w:p w14:paraId="6F7135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98399.721</w:t>
            </w:r>
          </w:p>
        </w:tc>
        <w:tc>
          <w:tcPr>
            <w:tcW w:w="1387" w:type="dxa"/>
            <w:vAlign w:val="center"/>
          </w:tcPr>
          <w:p w14:paraId="65206F5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2820.056</w:t>
            </w:r>
          </w:p>
        </w:tc>
      </w:tr>
      <w:tr w:rsidR="00830974" w:rsidRPr="00E74C9C" w14:paraId="54ED9270" w14:textId="77777777" w:rsidTr="00830974">
        <w:trPr>
          <w:trHeight w:val="103"/>
          <w:jc w:val="center"/>
        </w:trPr>
        <w:tc>
          <w:tcPr>
            <w:tcW w:w="1560" w:type="dxa"/>
            <w:shd w:val="clear" w:color="auto" w:fill="auto"/>
            <w:noWrap/>
            <w:vAlign w:val="center"/>
          </w:tcPr>
          <w:p w14:paraId="4C91528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GPS-36</w:t>
            </w:r>
          </w:p>
        </w:tc>
        <w:tc>
          <w:tcPr>
            <w:tcW w:w="1843" w:type="dxa"/>
            <w:shd w:val="clear" w:color="auto" w:fill="auto"/>
            <w:noWrap/>
            <w:vAlign w:val="center"/>
          </w:tcPr>
          <w:p w14:paraId="7E179C7E" w14:textId="77777777" w:rsidR="00830974" w:rsidRDefault="00830974" w:rsidP="00830974">
            <w:pPr>
              <w:jc w:val="center"/>
              <w:rPr>
                <w:rFonts w:ascii="Calibri" w:hAnsi="Calibri" w:cs="Calibri"/>
                <w:color w:val="000000"/>
                <w:szCs w:val="22"/>
              </w:rPr>
            </w:pPr>
            <w:r>
              <w:rPr>
                <w:rFonts w:ascii="Calibri" w:hAnsi="Calibri" w:cs="Calibri"/>
                <w:color w:val="000000"/>
                <w:szCs w:val="22"/>
              </w:rPr>
              <w:t>93836.333</w:t>
            </w:r>
          </w:p>
        </w:tc>
        <w:tc>
          <w:tcPr>
            <w:tcW w:w="1578" w:type="dxa"/>
            <w:shd w:val="clear" w:color="auto" w:fill="auto"/>
            <w:noWrap/>
            <w:vAlign w:val="center"/>
          </w:tcPr>
          <w:p w14:paraId="6ADB885B"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98519.300</w:t>
            </w:r>
          </w:p>
        </w:tc>
        <w:tc>
          <w:tcPr>
            <w:tcW w:w="1387" w:type="dxa"/>
            <w:vAlign w:val="center"/>
          </w:tcPr>
          <w:p w14:paraId="030AEB32"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2844.345</w:t>
            </w:r>
          </w:p>
        </w:tc>
      </w:tr>
      <w:tr w:rsidR="00830974" w:rsidRPr="00E74C9C" w14:paraId="2515C0D7" w14:textId="77777777" w:rsidTr="00830974">
        <w:trPr>
          <w:trHeight w:val="103"/>
          <w:jc w:val="center"/>
        </w:trPr>
        <w:tc>
          <w:tcPr>
            <w:tcW w:w="1560" w:type="dxa"/>
            <w:shd w:val="clear" w:color="auto" w:fill="auto"/>
            <w:noWrap/>
            <w:vAlign w:val="center"/>
          </w:tcPr>
          <w:p w14:paraId="3917B22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GPS-37</w:t>
            </w:r>
          </w:p>
        </w:tc>
        <w:tc>
          <w:tcPr>
            <w:tcW w:w="1843" w:type="dxa"/>
            <w:shd w:val="clear" w:color="auto" w:fill="auto"/>
            <w:noWrap/>
            <w:vAlign w:val="center"/>
          </w:tcPr>
          <w:p w14:paraId="5D1A3604" w14:textId="77777777" w:rsidR="00830974" w:rsidRDefault="00830974" w:rsidP="00830974">
            <w:pPr>
              <w:jc w:val="center"/>
              <w:rPr>
                <w:rFonts w:ascii="Calibri" w:hAnsi="Calibri" w:cs="Calibri"/>
                <w:color w:val="000000"/>
                <w:szCs w:val="22"/>
              </w:rPr>
            </w:pPr>
            <w:r>
              <w:rPr>
                <w:rFonts w:ascii="Calibri" w:hAnsi="Calibri" w:cs="Calibri"/>
                <w:color w:val="000000"/>
                <w:szCs w:val="22"/>
              </w:rPr>
              <w:t>93758.438</w:t>
            </w:r>
          </w:p>
        </w:tc>
        <w:tc>
          <w:tcPr>
            <w:tcW w:w="1578" w:type="dxa"/>
            <w:shd w:val="clear" w:color="auto" w:fill="auto"/>
            <w:noWrap/>
            <w:vAlign w:val="center"/>
          </w:tcPr>
          <w:p w14:paraId="51972BF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98440.360</w:t>
            </w:r>
          </w:p>
        </w:tc>
        <w:tc>
          <w:tcPr>
            <w:tcW w:w="1387" w:type="dxa"/>
            <w:vAlign w:val="center"/>
          </w:tcPr>
          <w:p w14:paraId="2F7E8DE1" w14:textId="77777777" w:rsidR="00830974" w:rsidRDefault="00830974" w:rsidP="00830974">
            <w:pPr>
              <w:jc w:val="center"/>
              <w:rPr>
                <w:rFonts w:ascii="Calibri" w:hAnsi="Calibri" w:cs="Calibri"/>
                <w:color w:val="000000"/>
                <w:szCs w:val="22"/>
              </w:rPr>
            </w:pPr>
            <w:r>
              <w:rPr>
                <w:rFonts w:ascii="Calibri" w:hAnsi="Calibri" w:cs="Calibri"/>
                <w:color w:val="000000"/>
                <w:szCs w:val="22"/>
              </w:rPr>
              <w:t>2857.032</w:t>
            </w:r>
          </w:p>
        </w:tc>
      </w:tr>
      <w:tr w:rsidR="00830974" w:rsidRPr="00E74C9C" w14:paraId="33F7362F" w14:textId="77777777" w:rsidTr="00830974">
        <w:trPr>
          <w:trHeight w:val="103"/>
          <w:jc w:val="center"/>
        </w:trPr>
        <w:tc>
          <w:tcPr>
            <w:tcW w:w="1560" w:type="dxa"/>
            <w:shd w:val="clear" w:color="auto" w:fill="auto"/>
            <w:noWrap/>
            <w:vAlign w:val="center"/>
          </w:tcPr>
          <w:p w14:paraId="4E93B24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GPS-38</w:t>
            </w:r>
          </w:p>
        </w:tc>
        <w:tc>
          <w:tcPr>
            <w:tcW w:w="1843" w:type="dxa"/>
            <w:shd w:val="clear" w:color="auto" w:fill="auto"/>
            <w:noWrap/>
            <w:vAlign w:val="center"/>
          </w:tcPr>
          <w:p w14:paraId="132A194B" w14:textId="77777777" w:rsidR="00830974" w:rsidRDefault="00830974" w:rsidP="00830974">
            <w:pPr>
              <w:jc w:val="center"/>
              <w:rPr>
                <w:rFonts w:ascii="Calibri" w:hAnsi="Calibri" w:cs="Calibri"/>
                <w:color w:val="000000"/>
                <w:szCs w:val="22"/>
              </w:rPr>
            </w:pPr>
            <w:r>
              <w:rPr>
                <w:rFonts w:ascii="Calibri" w:hAnsi="Calibri" w:cs="Calibri"/>
                <w:color w:val="000000"/>
                <w:szCs w:val="22"/>
              </w:rPr>
              <w:t>93298.919</w:t>
            </w:r>
          </w:p>
        </w:tc>
        <w:tc>
          <w:tcPr>
            <w:tcW w:w="1578" w:type="dxa"/>
            <w:shd w:val="clear" w:color="auto" w:fill="auto"/>
            <w:noWrap/>
            <w:vAlign w:val="center"/>
          </w:tcPr>
          <w:p w14:paraId="51191621"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98536.154</w:t>
            </w:r>
          </w:p>
        </w:tc>
        <w:tc>
          <w:tcPr>
            <w:tcW w:w="1387" w:type="dxa"/>
            <w:vAlign w:val="center"/>
          </w:tcPr>
          <w:p w14:paraId="4A72DF8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2881.237</w:t>
            </w:r>
          </w:p>
        </w:tc>
      </w:tr>
      <w:tr w:rsidR="00830974" w:rsidRPr="00E74C9C" w14:paraId="6DAD8A9C" w14:textId="77777777" w:rsidTr="00830974">
        <w:trPr>
          <w:trHeight w:val="103"/>
          <w:jc w:val="center"/>
        </w:trPr>
        <w:tc>
          <w:tcPr>
            <w:tcW w:w="1560" w:type="dxa"/>
            <w:shd w:val="clear" w:color="auto" w:fill="auto"/>
            <w:noWrap/>
            <w:vAlign w:val="center"/>
          </w:tcPr>
          <w:p w14:paraId="2DE67C9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GPS-39</w:t>
            </w:r>
          </w:p>
        </w:tc>
        <w:tc>
          <w:tcPr>
            <w:tcW w:w="1843" w:type="dxa"/>
            <w:shd w:val="clear" w:color="auto" w:fill="auto"/>
            <w:noWrap/>
            <w:vAlign w:val="center"/>
          </w:tcPr>
          <w:p w14:paraId="7E47A78A" w14:textId="77777777" w:rsidR="00830974" w:rsidRDefault="00830974" w:rsidP="00830974">
            <w:pPr>
              <w:jc w:val="center"/>
              <w:rPr>
                <w:rFonts w:ascii="Calibri" w:hAnsi="Calibri" w:cs="Calibri"/>
                <w:color w:val="000000"/>
                <w:szCs w:val="22"/>
              </w:rPr>
            </w:pPr>
            <w:r>
              <w:rPr>
                <w:rFonts w:ascii="Calibri" w:hAnsi="Calibri" w:cs="Calibri"/>
                <w:color w:val="000000"/>
                <w:szCs w:val="22"/>
              </w:rPr>
              <w:t>93006.576</w:t>
            </w:r>
          </w:p>
        </w:tc>
        <w:tc>
          <w:tcPr>
            <w:tcW w:w="1578" w:type="dxa"/>
            <w:shd w:val="clear" w:color="auto" w:fill="auto"/>
            <w:noWrap/>
            <w:vAlign w:val="center"/>
          </w:tcPr>
          <w:p w14:paraId="1DF359C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98537.155</w:t>
            </w:r>
          </w:p>
        </w:tc>
        <w:tc>
          <w:tcPr>
            <w:tcW w:w="1387" w:type="dxa"/>
            <w:vAlign w:val="center"/>
          </w:tcPr>
          <w:p w14:paraId="1BC84937" w14:textId="77777777" w:rsidR="00830974" w:rsidRDefault="00830974" w:rsidP="00830974">
            <w:pPr>
              <w:jc w:val="center"/>
              <w:rPr>
                <w:rFonts w:ascii="Calibri" w:hAnsi="Calibri" w:cs="Calibri"/>
                <w:color w:val="000000"/>
                <w:szCs w:val="22"/>
              </w:rPr>
            </w:pPr>
            <w:r>
              <w:rPr>
                <w:rFonts w:ascii="Calibri" w:hAnsi="Calibri" w:cs="Calibri"/>
                <w:color w:val="000000"/>
                <w:szCs w:val="22"/>
              </w:rPr>
              <w:t>2905.427</w:t>
            </w:r>
          </w:p>
        </w:tc>
      </w:tr>
      <w:tr w:rsidR="00830974" w:rsidRPr="00E74C9C" w14:paraId="1937295C" w14:textId="77777777" w:rsidTr="00830974">
        <w:trPr>
          <w:trHeight w:val="103"/>
          <w:jc w:val="center"/>
        </w:trPr>
        <w:tc>
          <w:tcPr>
            <w:tcW w:w="1560" w:type="dxa"/>
            <w:shd w:val="clear" w:color="auto" w:fill="auto"/>
            <w:noWrap/>
            <w:vAlign w:val="center"/>
          </w:tcPr>
          <w:p w14:paraId="35AB756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GPS-40</w:t>
            </w:r>
          </w:p>
        </w:tc>
        <w:tc>
          <w:tcPr>
            <w:tcW w:w="1843" w:type="dxa"/>
            <w:shd w:val="clear" w:color="auto" w:fill="auto"/>
            <w:noWrap/>
            <w:vAlign w:val="center"/>
          </w:tcPr>
          <w:p w14:paraId="0DC33467" w14:textId="77777777" w:rsidR="00830974" w:rsidRDefault="00830974" w:rsidP="00830974">
            <w:pPr>
              <w:jc w:val="center"/>
              <w:rPr>
                <w:rFonts w:ascii="Calibri" w:hAnsi="Calibri" w:cs="Calibri"/>
                <w:color w:val="000000"/>
                <w:szCs w:val="22"/>
              </w:rPr>
            </w:pPr>
            <w:r>
              <w:rPr>
                <w:rFonts w:ascii="Calibri" w:hAnsi="Calibri" w:cs="Calibri"/>
                <w:color w:val="000000"/>
                <w:szCs w:val="22"/>
              </w:rPr>
              <w:t>92903.569</w:t>
            </w:r>
          </w:p>
        </w:tc>
        <w:tc>
          <w:tcPr>
            <w:tcW w:w="1578" w:type="dxa"/>
            <w:shd w:val="clear" w:color="auto" w:fill="auto"/>
            <w:noWrap/>
            <w:vAlign w:val="center"/>
          </w:tcPr>
          <w:p w14:paraId="14BE1A4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98536.428</w:t>
            </w:r>
          </w:p>
        </w:tc>
        <w:tc>
          <w:tcPr>
            <w:tcW w:w="1387" w:type="dxa"/>
            <w:vAlign w:val="center"/>
          </w:tcPr>
          <w:p w14:paraId="5C03CF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2913.203</w:t>
            </w:r>
          </w:p>
        </w:tc>
      </w:tr>
      <w:tr w:rsidR="00830974" w:rsidRPr="00E74C9C" w14:paraId="1E903DB2" w14:textId="77777777" w:rsidTr="00830974">
        <w:trPr>
          <w:trHeight w:val="103"/>
          <w:jc w:val="center"/>
        </w:trPr>
        <w:tc>
          <w:tcPr>
            <w:tcW w:w="1560" w:type="dxa"/>
            <w:shd w:val="clear" w:color="auto" w:fill="auto"/>
            <w:noWrap/>
            <w:vAlign w:val="center"/>
          </w:tcPr>
          <w:p w14:paraId="743A6A9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GPS-41</w:t>
            </w:r>
          </w:p>
        </w:tc>
        <w:tc>
          <w:tcPr>
            <w:tcW w:w="1843" w:type="dxa"/>
            <w:shd w:val="clear" w:color="auto" w:fill="auto"/>
            <w:noWrap/>
            <w:vAlign w:val="center"/>
          </w:tcPr>
          <w:p w14:paraId="0017F73B" w14:textId="77777777" w:rsidR="00830974" w:rsidRDefault="00830974" w:rsidP="00830974">
            <w:pPr>
              <w:jc w:val="center"/>
              <w:rPr>
                <w:rFonts w:ascii="Calibri" w:hAnsi="Calibri" w:cs="Calibri"/>
                <w:color w:val="000000"/>
                <w:szCs w:val="22"/>
              </w:rPr>
            </w:pPr>
            <w:r>
              <w:rPr>
                <w:rFonts w:ascii="Calibri" w:hAnsi="Calibri" w:cs="Calibri"/>
                <w:color w:val="000000"/>
                <w:szCs w:val="22"/>
              </w:rPr>
              <w:t>92679.992</w:t>
            </w:r>
          </w:p>
        </w:tc>
        <w:tc>
          <w:tcPr>
            <w:tcW w:w="1578" w:type="dxa"/>
            <w:shd w:val="clear" w:color="auto" w:fill="auto"/>
            <w:noWrap/>
            <w:vAlign w:val="center"/>
          </w:tcPr>
          <w:p w14:paraId="327433E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98535.013</w:t>
            </w:r>
          </w:p>
        </w:tc>
        <w:tc>
          <w:tcPr>
            <w:tcW w:w="1387" w:type="dxa"/>
            <w:vAlign w:val="center"/>
          </w:tcPr>
          <w:p w14:paraId="2EF8EC5B" w14:textId="77777777" w:rsidR="00830974" w:rsidRDefault="00830974" w:rsidP="00830974">
            <w:pPr>
              <w:jc w:val="center"/>
              <w:rPr>
                <w:rFonts w:ascii="Calibri" w:hAnsi="Calibri" w:cs="Calibri"/>
                <w:color w:val="000000"/>
                <w:szCs w:val="22"/>
              </w:rPr>
            </w:pPr>
            <w:r>
              <w:rPr>
                <w:rFonts w:ascii="Calibri" w:hAnsi="Calibri" w:cs="Calibri"/>
                <w:color w:val="000000"/>
                <w:szCs w:val="22"/>
              </w:rPr>
              <w:t>2923.283</w:t>
            </w:r>
          </w:p>
        </w:tc>
      </w:tr>
      <w:tr w:rsidR="00830974" w:rsidRPr="00E74C9C" w14:paraId="3E8E43F2" w14:textId="77777777" w:rsidTr="00830974">
        <w:trPr>
          <w:trHeight w:val="103"/>
          <w:jc w:val="center"/>
        </w:trPr>
        <w:tc>
          <w:tcPr>
            <w:tcW w:w="1560" w:type="dxa"/>
            <w:shd w:val="clear" w:color="auto" w:fill="auto"/>
            <w:noWrap/>
            <w:vAlign w:val="center"/>
          </w:tcPr>
          <w:p w14:paraId="1E9B98F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GPS-42</w:t>
            </w:r>
          </w:p>
        </w:tc>
        <w:tc>
          <w:tcPr>
            <w:tcW w:w="1843" w:type="dxa"/>
            <w:shd w:val="clear" w:color="auto" w:fill="auto"/>
            <w:noWrap/>
            <w:vAlign w:val="center"/>
          </w:tcPr>
          <w:p w14:paraId="52478076" w14:textId="77777777" w:rsidR="00830974" w:rsidRDefault="00830974" w:rsidP="00830974">
            <w:pPr>
              <w:jc w:val="center"/>
              <w:rPr>
                <w:rFonts w:ascii="Calibri" w:hAnsi="Calibri" w:cs="Calibri"/>
                <w:color w:val="000000"/>
                <w:szCs w:val="22"/>
              </w:rPr>
            </w:pPr>
            <w:r>
              <w:rPr>
                <w:rFonts w:ascii="Calibri" w:hAnsi="Calibri" w:cs="Calibri"/>
                <w:color w:val="000000"/>
                <w:szCs w:val="22"/>
              </w:rPr>
              <w:t>92540.869</w:t>
            </w:r>
          </w:p>
        </w:tc>
        <w:tc>
          <w:tcPr>
            <w:tcW w:w="1578" w:type="dxa"/>
            <w:shd w:val="clear" w:color="auto" w:fill="auto"/>
            <w:noWrap/>
            <w:vAlign w:val="center"/>
          </w:tcPr>
          <w:p w14:paraId="1C18151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98535.042</w:t>
            </w:r>
          </w:p>
        </w:tc>
        <w:tc>
          <w:tcPr>
            <w:tcW w:w="1387" w:type="dxa"/>
            <w:vAlign w:val="center"/>
          </w:tcPr>
          <w:p w14:paraId="62ED2416" w14:textId="77777777" w:rsidR="00830974" w:rsidRDefault="00830974" w:rsidP="00830974">
            <w:pPr>
              <w:jc w:val="center"/>
              <w:rPr>
                <w:rFonts w:ascii="Calibri" w:hAnsi="Calibri" w:cs="Calibri"/>
                <w:color w:val="000000"/>
                <w:szCs w:val="22"/>
              </w:rPr>
            </w:pPr>
            <w:r>
              <w:rPr>
                <w:rFonts w:ascii="Calibri" w:hAnsi="Calibri" w:cs="Calibri"/>
                <w:color w:val="000000"/>
                <w:szCs w:val="22"/>
              </w:rPr>
              <w:t>2946.297</w:t>
            </w:r>
          </w:p>
        </w:tc>
      </w:tr>
      <w:tr w:rsidR="00830974" w:rsidRPr="00E74C9C" w14:paraId="4B333391" w14:textId="77777777" w:rsidTr="00830974">
        <w:trPr>
          <w:trHeight w:val="103"/>
          <w:jc w:val="center"/>
        </w:trPr>
        <w:tc>
          <w:tcPr>
            <w:tcW w:w="1560" w:type="dxa"/>
            <w:shd w:val="clear" w:color="auto" w:fill="auto"/>
            <w:noWrap/>
            <w:vAlign w:val="center"/>
          </w:tcPr>
          <w:p w14:paraId="72D1809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GPS-43</w:t>
            </w:r>
          </w:p>
        </w:tc>
        <w:tc>
          <w:tcPr>
            <w:tcW w:w="1843" w:type="dxa"/>
            <w:shd w:val="clear" w:color="auto" w:fill="auto"/>
            <w:noWrap/>
            <w:vAlign w:val="center"/>
          </w:tcPr>
          <w:p w14:paraId="6A3F0D59" w14:textId="77777777" w:rsidR="00830974" w:rsidRDefault="00830974" w:rsidP="00830974">
            <w:pPr>
              <w:jc w:val="center"/>
              <w:rPr>
                <w:rFonts w:ascii="Calibri" w:hAnsi="Calibri" w:cs="Calibri"/>
                <w:color w:val="000000"/>
                <w:szCs w:val="22"/>
              </w:rPr>
            </w:pPr>
            <w:r>
              <w:rPr>
                <w:rFonts w:ascii="Calibri" w:hAnsi="Calibri" w:cs="Calibri"/>
                <w:color w:val="000000"/>
                <w:szCs w:val="22"/>
              </w:rPr>
              <w:t>92485.698</w:t>
            </w:r>
          </w:p>
        </w:tc>
        <w:tc>
          <w:tcPr>
            <w:tcW w:w="1578" w:type="dxa"/>
            <w:shd w:val="clear" w:color="auto" w:fill="auto"/>
            <w:noWrap/>
            <w:vAlign w:val="center"/>
          </w:tcPr>
          <w:p w14:paraId="0FF0102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98568.092</w:t>
            </w:r>
          </w:p>
        </w:tc>
        <w:tc>
          <w:tcPr>
            <w:tcW w:w="1387" w:type="dxa"/>
            <w:vAlign w:val="center"/>
          </w:tcPr>
          <w:p w14:paraId="07A7CB69"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2959.907</w:t>
            </w:r>
          </w:p>
        </w:tc>
      </w:tr>
      <w:tr w:rsidR="00830974" w:rsidRPr="00E74C9C" w14:paraId="4B6FE1C5" w14:textId="77777777" w:rsidTr="00830974">
        <w:trPr>
          <w:trHeight w:val="103"/>
          <w:jc w:val="center"/>
        </w:trPr>
        <w:tc>
          <w:tcPr>
            <w:tcW w:w="1560" w:type="dxa"/>
            <w:shd w:val="clear" w:color="auto" w:fill="auto"/>
            <w:noWrap/>
            <w:vAlign w:val="center"/>
          </w:tcPr>
          <w:p w14:paraId="064E12E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GPS-44</w:t>
            </w:r>
          </w:p>
        </w:tc>
        <w:tc>
          <w:tcPr>
            <w:tcW w:w="1843" w:type="dxa"/>
            <w:shd w:val="clear" w:color="auto" w:fill="auto"/>
            <w:noWrap/>
            <w:vAlign w:val="center"/>
          </w:tcPr>
          <w:p w14:paraId="7C37D77E" w14:textId="77777777" w:rsidR="00830974" w:rsidRDefault="00830974" w:rsidP="00830974">
            <w:pPr>
              <w:jc w:val="center"/>
              <w:rPr>
                <w:rFonts w:ascii="Calibri" w:hAnsi="Calibri" w:cs="Calibri"/>
                <w:color w:val="000000"/>
                <w:szCs w:val="22"/>
              </w:rPr>
            </w:pPr>
            <w:r>
              <w:rPr>
                <w:rFonts w:ascii="Calibri" w:hAnsi="Calibri" w:cs="Calibri"/>
                <w:color w:val="000000"/>
                <w:szCs w:val="22"/>
              </w:rPr>
              <w:t>92366.894</w:t>
            </w:r>
          </w:p>
        </w:tc>
        <w:tc>
          <w:tcPr>
            <w:tcW w:w="1578" w:type="dxa"/>
            <w:shd w:val="clear" w:color="auto" w:fill="auto"/>
            <w:noWrap/>
            <w:vAlign w:val="center"/>
          </w:tcPr>
          <w:p w14:paraId="05530A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98428.534</w:t>
            </w:r>
          </w:p>
        </w:tc>
        <w:tc>
          <w:tcPr>
            <w:tcW w:w="1387" w:type="dxa"/>
            <w:vAlign w:val="center"/>
          </w:tcPr>
          <w:p w14:paraId="5DB6DE0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2958.075</w:t>
            </w:r>
          </w:p>
        </w:tc>
      </w:tr>
      <w:tr w:rsidR="00830974" w:rsidRPr="00E74C9C" w14:paraId="32B3A9A3" w14:textId="77777777" w:rsidTr="00830974">
        <w:trPr>
          <w:trHeight w:val="103"/>
          <w:jc w:val="center"/>
        </w:trPr>
        <w:tc>
          <w:tcPr>
            <w:tcW w:w="1560" w:type="dxa"/>
            <w:shd w:val="clear" w:color="auto" w:fill="auto"/>
            <w:noWrap/>
            <w:vAlign w:val="center"/>
          </w:tcPr>
          <w:p w14:paraId="1E3523C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GPS-45</w:t>
            </w:r>
          </w:p>
        </w:tc>
        <w:tc>
          <w:tcPr>
            <w:tcW w:w="1843" w:type="dxa"/>
            <w:shd w:val="clear" w:color="auto" w:fill="auto"/>
            <w:noWrap/>
            <w:vAlign w:val="center"/>
          </w:tcPr>
          <w:p w14:paraId="77A946C7" w14:textId="77777777" w:rsidR="00830974" w:rsidRDefault="00830974" w:rsidP="00830974">
            <w:pPr>
              <w:jc w:val="center"/>
              <w:rPr>
                <w:rFonts w:ascii="Calibri" w:hAnsi="Calibri" w:cs="Calibri"/>
                <w:color w:val="000000"/>
                <w:szCs w:val="22"/>
              </w:rPr>
            </w:pPr>
            <w:r>
              <w:rPr>
                <w:rFonts w:ascii="Calibri" w:hAnsi="Calibri" w:cs="Calibri"/>
                <w:color w:val="000000"/>
                <w:szCs w:val="22"/>
              </w:rPr>
              <w:t>92250.115</w:t>
            </w:r>
          </w:p>
        </w:tc>
        <w:tc>
          <w:tcPr>
            <w:tcW w:w="1578" w:type="dxa"/>
            <w:shd w:val="clear" w:color="auto" w:fill="auto"/>
            <w:noWrap/>
            <w:vAlign w:val="center"/>
          </w:tcPr>
          <w:p w14:paraId="340D2BD1"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98276.121</w:t>
            </w:r>
          </w:p>
        </w:tc>
        <w:tc>
          <w:tcPr>
            <w:tcW w:w="1387" w:type="dxa"/>
            <w:vAlign w:val="center"/>
          </w:tcPr>
          <w:p w14:paraId="7856BD93"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2956.815</w:t>
            </w:r>
          </w:p>
        </w:tc>
      </w:tr>
      <w:tr w:rsidR="00830974" w:rsidRPr="00E74C9C" w14:paraId="67DDA8F0" w14:textId="77777777" w:rsidTr="00830974">
        <w:trPr>
          <w:trHeight w:val="103"/>
          <w:jc w:val="center"/>
        </w:trPr>
        <w:tc>
          <w:tcPr>
            <w:tcW w:w="1560" w:type="dxa"/>
            <w:shd w:val="clear" w:color="auto" w:fill="auto"/>
            <w:noWrap/>
            <w:vAlign w:val="center"/>
          </w:tcPr>
          <w:p w14:paraId="317FA82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GPS-46</w:t>
            </w:r>
          </w:p>
        </w:tc>
        <w:tc>
          <w:tcPr>
            <w:tcW w:w="1843" w:type="dxa"/>
            <w:shd w:val="clear" w:color="auto" w:fill="auto"/>
            <w:noWrap/>
            <w:vAlign w:val="center"/>
          </w:tcPr>
          <w:p w14:paraId="0962ED7D" w14:textId="77777777" w:rsidR="00830974" w:rsidRDefault="00830974" w:rsidP="00830974">
            <w:pPr>
              <w:jc w:val="center"/>
              <w:rPr>
                <w:rFonts w:ascii="Calibri" w:hAnsi="Calibri" w:cs="Calibri"/>
                <w:color w:val="000000"/>
                <w:szCs w:val="22"/>
              </w:rPr>
            </w:pPr>
            <w:r>
              <w:rPr>
                <w:rFonts w:ascii="Calibri" w:hAnsi="Calibri" w:cs="Calibri"/>
                <w:color w:val="000000"/>
                <w:szCs w:val="22"/>
              </w:rPr>
              <w:t>92202.152</w:t>
            </w:r>
          </w:p>
        </w:tc>
        <w:tc>
          <w:tcPr>
            <w:tcW w:w="1578" w:type="dxa"/>
            <w:shd w:val="clear" w:color="auto" w:fill="auto"/>
            <w:noWrap/>
            <w:vAlign w:val="center"/>
          </w:tcPr>
          <w:p w14:paraId="333D778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98465.357</w:t>
            </w:r>
          </w:p>
        </w:tc>
        <w:tc>
          <w:tcPr>
            <w:tcW w:w="1387" w:type="dxa"/>
            <w:vAlign w:val="center"/>
          </w:tcPr>
          <w:p w14:paraId="58203D54" w14:textId="77777777" w:rsidR="00830974" w:rsidRDefault="00830974" w:rsidP="00830974">
            <w:pPr>
              <w:jc w:val="center"/>
              <w:rPr>
                <w:rFonts w:ascii="Calibri" w:hAnsi="Calibri" w:cs="Calibri"/>
                <w:color w:val="000000"/>
                <w:szCs w:val="22"/>
              </w:rPr>
            </w:pPr>
            <w:r>
              <w:rPr>
                <w:rFonts w:ascii="Calibri" w:hAnsi="Calibri" w:cs="Calibri"/>
                <w:color w:val="000000"/>
                <w:szCs w:val="22"/>
              </w:rPr>
              <w:t>2970.784</w:t>
            </w:r>
          </w:p>
        </w:tc>
      </w:tr>
      <w:tr w:rsidR="00830974" w:rsidRPr="00E74C9C" w14:paraId="6C121ECA" w14:textId="77777777" w:rsidTr="00830974">
        <w:trPr>
          <w:trHeight w:val="103"/>
          <w:jc w:val="center"/>
        </w:trPr>
        <w:tc>
          <w:tcPr>
            <w:tcW w:w="1560" w:type="dxa"/>
            <w:shd w:val="clear" w:color="auto" w:fill="auto"/>
            <w:noWrap/>
            <w:vAlign w:val="center"/>
          </w:tcPr>
          <w:p w14:paraId="3DA6EED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GPS-47</w:t>
            </w:r>
          </w:p>
        </w:tc>
        <w:tc>
          <w:tcPr>
            <w:tcW w:w="1843" w:type="dxa"/>
            <w:shd w:val="clear" w:color="auto" w:fill="auto"/>
            <w:noWrap/>
            <w:vAlign w:val="center"/>
          </w:tcPr>
          <w:p w14:paraId="48252D95" w14:textId="77777777" w:rsidR="00830974" w:rsidRDefault="00830974" w:rsidP="00830974">
            <w:pPr>
              <w:jc w:val="center"/>
              <w:rPr>
                <w:rFonts w:ascii="Calibri" w:hAnsi="Calibri" w:cs="Calibri"/>
                <w:color w:val="000000"/>
                <w:szCs w:val="22"/>
              </w:rPr>
            </w:pPr>
            <w:r>
              <w:rPr>
                <w:rFonts w:ascii="Calibri" w:hAnsi="Calibri" w:cs="Calibri"/>
                <w:color w:val="000000"/>
                <w:szCs w:val="22"/>
              </w:rPr>
              <w:t>92157.418</w:t>
            </w:r>
          </w:p>
        </w:tc>
        <w:tc>
          <w:tcPr>
            <w:tcW w:w="1578" w:type="dxa"/>
            <w:shd w:val="clear" w:color="auto" w:fill="auto"/>
            <w:noWrap/>
            <w:vAlign w:val="center"/>
          </w:tcPr>
          <w:p w14:paraId="55527C8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98529.413</w:t>
            </w:r>
          </w:p>
        </w:tc>
        <w:tc>
          <w:tcPr>
            <w:tcW w:w="1387" w:type="dxa"/>
            <w:vAlign w:val="center"/>
          </w:tcPr>
          <w:p w14:paraId="58811BBE" w14:textId="77777777" w:rsidR="00830974" w:rsidRDefault="00830974" w:rsidP="00830974">
            <w:pPr>
              <w:jc w:val="center"/>
              <w:rPr>
                <w:rFonts w:ascii="Calibri" w:hAnsi="Calibri" w:cs="Calibri"/>
                <w:color w:val="000000"/>
                <w:szCs w:val="22"/>
              </w:rPr>
            </w:pPr>
            <w:r>
              <w:rPr>
                <w:rFonts w:ascii="Calibri" w:hAnsi="Calibri" w:cs="Calibri"/>
                <w:color w:val="000000"/>
                <w:szCs w:val="22"/>
              </w:rPr>
              <w:t>2982.488</w:t>
            </w:r>
          </w:p>
        </w:tc>
      </w:tr>
      <w:tr w:rsidR="00830974" w:rsidRPr="00E74C9C" w14:paraId="472533A4" w14:textId="77777777" w:rsidTr="00830974">
        <w:trPr>
          <w:trHeight w:val="103"/>
          <w:jc w:val="center"/>
        </w:trPr>
        <w:tc>
          <w:tcPr>
            <w:tcW w:w="1560" w:type="dxa"/>
            <w:shd w:val="clear" w:color="auto" w:fill="auto"/>
            <w:noWrap/>
            <w:vAlign w:val="center"/>
          </w:tcPr>
          <w:p w14:paraId="0E34124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GPS-48</w:t>
            </w:r>
          </w:p>
        </w:tc>
        <w:tc>
          <w:tcPr>
            <w:tcW w:w="1843" w:type="dxa"/>
            <w:shd w:val="clear" w:color="auto" w:fill="auto"/>
            <w:noWrap/>
            <w:vAlign w:val="center"/>
          </w:tcPr>
          <w:p w14:paraId="7EAD56F3" w14:textId="77777777" w:rsidR="00830974" w:rsidRDefault="00830974" w:rsidP="00830974">
            <w:pPr>
              <w:jc w:val="center"/>
              <w:rPr>
                <w:rFonts w:ascii="Calibri" w:hAnsi="Calibri" w:cs="Calibri"/>
                <w:color w:val="000000"/>
                <w:szCs w:val="22"/>
              </w:rPr>
            </w:pPr>
            <w:r>
              <w:rPr>
                <w:rFonts w:ascii="Calibri" w:hAnsi="Calibri" w:cs="Calibri"/>
                <w:color w:val="000000"/>
                <w:szCs w:val="22"/>
              </w:rPr>
              <w:t>92021.941</w:t>
            </w:r>
          </w:p>
        </w:tc>
        <w:tc>
          <w:tcPr>
            <w:tcW w:w="1578" w:type="dxa"/>
            <w:shd w:val="clear" w:color="auto" w:fill="auto"/>
            <w:noWrap/>
            <w:vAlign w:val="center"/>
          </w:tcPr>
          <w:p w14:paraId="5AED947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98417.304</w:t>
            </w:r>
          </w:p>
        </w:tc>
        <w:tc>
          <w:tcPr>
            <w:tcW w:w="1387" w:type="dxa"/>
            <w:vAlign w:val="center"/>
          </w:tcPr>
          <w:p w14:paraId="6765CAE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2988.149</w:t>
            </w:r>
          </w:p>
        </w:tc>
      </w:tr>
      <w:tr w:rsidR="00830974" w:rsidRPr="00E74C9C" w14:paraId="4D939A07" w14:textId="77777777" w:rsidTr="00830974">
        <w:trPr>
          <w:trHeight w:val="103"/>
          <w:jc w:val="center"/>
        </w:trPr>
        <w:tc>
          <w:tcPr>
            <w:tcW w:w="1560" w:type="dxa"/>
            <w:shd w:val="clear" w:color="auto" w:fill="auto"/>
            <w:noWrap/>
            <w:vAlign w:val="center"/>
          </w:tcPr>
          <w:p w14:paraId="793AF7D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GPS-49</w:t>
            </w:r>
          </w:p>
        </w:tc>
        <w:tc>
          <w:tcPr>
            <w:tcW w:w="1843" w:type="dxa"/>
            <w:shd w:val="clear" w:color="auto" w:fill="auto"/>
            <w:noWrap/>
            <w:vAlign w:val="center"/>
          </w:tcPr>
          <w:p w14:paraId="6643B898" w14:textId="77777777" w:rsidR="00830974" w:rsidRDefault="00830974" w:rsidP="00830974">
            <w:pPr>
              <w:jc w:val="center"/>
              <w:rPr>
                <w:rFonts w:ascii="Calibri" w:hAnsi="Calibri" w:cs="Calibri"/>
                <w:color w:val="000000"/>
                <w:szCs w:val="22"/>
              </w:rPr>
            </w:pPr>
            <w:r>
              <w:rPr>
                <w:rFonts w:ascii="Calibri" w:hAnsi="Calibri" w:cs="Calibri"/>
                <w:color w:val="000000"/>
                <w:szCs w:val="22"/>
              </w:rPr>
              <w:t>91835.386</w:t>
            </w:r>
          </w:p>
        </w:tc>
        <w:tc>
          <w:tcPr>
            <w:tcW w:w="1578" w:type="dxa"/>
            <w:shd w:val="clear" w:color="auto" w:fill="auto"/>
            <w:noWrap/>
            <w:vAlign w:val="center"/>
          </w:tcPr>
          <w:p w14:paraId="4F0D7ADB"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98571.859</w:t>
            </w:r>
          </w:p>
        </w:tc>
        <w:tc>
          <w:tcPr>
            <w:tcW w:w="1387" w:type="dxa"/>
            <w:vAlign w:val="center"/>
          </w:tcPr>
          <w:p w14:paraId="532F0304" w14:textId="77777777" w:rsidR="00830974" w:rsidRDefault="00830974" w:rsidP="00830974">
            <w:pPr>
              <w:jc w:val="center"/>
              <w:rPr>
                <w:rFonts w:ascii="Calibri" w:hAnsi="Calibri" w:cs="Calibri"/>
                <w:color w:val="000000"/>
                <w:szCs w:val="22"/>
              </w:rPr>
            </w:pPr>
            <w:r>
              <w:rPr>
                <w:rFonts w:ascii="Calibri" w:hAnsi="Calibri" w:cs="Calibri"/>
                <w:color w:val="000000"/>
                <w:szCs w:val="22"/>
              </w:rPr>
              <w:t>3021.655</w:t>
            </w:r>
          </w:p>
        </w:tc>
      </w:tr>
      <w:tr w:rsidR="00830974" w:rsidRPr="00E74C9C" w14:paraId="765EF2CA" w14:textId="77777777" w:rsidTr="00830974">
        <w:trPr>
          <w:trHeight w:val="103"/>
          <w:jc w:val="center"/>
        </w:trPr>
        <w:tc>
          <w:tcPr>
            <w:tcW w:w="1560" w:type="dxa"/>
            <w:shd w:val="clear" w:color="auto" w:fill="auto"/>
            <w:noWrap/>
            <w:vAlign w:val="center"/>
          </w:tcPr>
          <w:p w14:paraId="3288D5C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GPS-50</w:t>
            </w:r>
          </w:p>
        </w:tc>
        <w:tc>
          <w:tcPr>
            <w:tcW w:w="1843" w:type="dxa"/>
            <w:shd w:val="clear" w:color="auto" w:fill="auto"/>
            <w:noWrap/>
            <w:vAlign w:val="center"/>
          </w:tcPr>
          <w:p w14:paraId="467D5DCD" w14:textId="77777777" w:rsidR="00830974" w:rsidRDefault="00830974" w:rsidP="00830974">
            <w:pPr>
              <w:jc w:val="center"/>
              <w:rPr>
                <w:rFonts w:ascii="Calibri" w:hAnsi="Calibri" w:cs="Calibri"/>
                <w:color w:val="000000"/>
                <w:szCs w:val="22"/>
              </w:rPr>
            </w:pPr>
            <w:r>
              <w:rPr>
                <w:rFonts w:ascii="Calibri" w:hAnsi="Calibri" w:cs="Calibri"/>
                <w:color w:val="000000"/>
                <w:szCs w:val="22"/>
              </w:rPr>
              <w:t>91775.328</w:t>
            </w:r>
          </w:p>
        </w:tc>
        <w:tc>
          <w:tcPr>
            <w:tcW w:w="1578" w:type="dxa"/>
            <w:shd w:val="clear" w:color="auto" w:fill="auto"/>
            <w:noWrap/>
            <w:vAlign w:val="center"/>
          </w:tcPr>
          <w:p w14:paraId="528451A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98513.360</w:t>
            </w:r>
          </w:p>
        </w:tc>
        <w:tc>
          <w:tcPr>
            <w:tcW w:w="1387" w:type="dxa"/>
            <w:vAlign w:val="center"/>
          </w:tcPr>
          <w:p w14:paraId="393D0E6B" w14:textId="77777777" w:rsidR="00830974" w:rsidRDefault="00830974" w:rsidP="00830974">
            <w:pPr>
              <w:jc w:val="center"/>
              <w:rPr>
                <w:rFonts w:ascii="Calibri" w:hAnsi="Calibri" w:cs="Calibri"/>
                <w:color w:val="000000"/>
                <w:szCs w:val="22"/>
              </w:rPr>
            </w:pPr>
            <w:r>
              <w:rPr>
                <w:rFonts w:ascii="Calibri" w:hAnsi="Calibri" w:cs="Calibri"/>
                <w:color w:val="000000"/>
                <w:szCs w:val="22"/>
              </w:rPr>
              <w:t>3022.241</w:t>
            </w:r>
          </w:p>
        </w:tc>
      </w:tr>
    </w:tbl>
    <w:p w14:paraId="33951A02" w14:textId="77777777" w:rsidR="00830974" w:rsidRDefault="00830974" w:rsidP="003C7DD3">
      <w:pPr>
        <w:jc w:val="left"/>
        <w:rPr>
          <w:rFonts w:cs="Arial"/>
          <w:b/>
          <w:szCs w:val="22"/>
          <w:lang w:val="es-ES" w:eastAsia="en-US"/>
        </w:rPr>
      </w:pPr>
    </w:p>
    <w:p w14:paraId="7A13847B" w14:textId="77777777" w:rsidR="00830974" w:rsidRDefault="00830974">
      <w:pPr>
        <w:jc w:val="left"/>
        <w:rPr>
          <w:rFonts w:cs="Arial"/>
          <w:b/>
          <w:szCs w:val="22"/>
          <w:lang w:val="es-ES" w:eastAsia="en-US"/>
        </w:rPr>
      </w:pPr>
      <w:r>
        <w:rPr>
          <w:rFonts w:cs="Arial"/>
          <w:b/>
          <w:szCs w:val="22"/>
          <w:lang w:val="es-ES" w:eastAsia="en-US"/>
        </w:rPr>
        <w:br w:type="page"/>
      </w:r>
    </w:p>
    <w:p w14:paraId="59CE6701" w14:textId="77777777" w:rsidR="003C7DD3" w:rsidRDefault="003C7DD3" w:rsidP="003C7DD3">
      <w:pPr>
        <w:jc w:val="left"/>
        <w:rPr>
          <w:rFonts w:cs="Arial"/>
          <w:b/>
          <w:szCs w:val="22"/>
          <w:lang w:val="es-ES" w:eastAsia="en-US"/>
        </w:rPr>
      </w:pPr>
    </w:p>
    <w:p w14:paraId="5E52892C" w14:textId="77777777" w:rsidR="003C7DD3" w:rsidRDefault="003C7DD3" w:rsidP="003C7DD3">
      <w:pPr>
        <w:pStyle w:val="Ttulo3"/>
        <w:autoSpaceDE w:val="0"/>
        <w:autoSpaceDN w:val="0"/>
        <w:adjustRightInd w:val="0"/>
        <w:spacing w:before="0" w:after="0"/>
        <w:rPr>
          <w:rFonts w:cs="Arial"/>
          <w:szCs w:val="22"/>
          <w:lang w:val="es-ES_tradnl" w:eastAsia="es-CO"/>
        </w:rPr>
      </w:pPr>
      <w:bookmarkStart w:id="170" w:name="_Toc52271853"/>
      <w:bookmarkStart w:id="171" w:name="_Toc81238435"/>
      <w:r w:rsidRPr="00D253B0">
        <w:rPr>
          <w:rFonts w:cs="Arial"/>
          <w:szCs w:val="22"/>
          <w:lang w:val="es-ES_tradnl" w:eastAsia="es-CO"/>
        </w:rPr>
        <w:t xml:space="preserve">Fichas de localización </w:t>
      </w:r>
      <w:r>
        <w:rPr>
          <w:rFonts w:cs="Arial"/>
          <w:szCs w:val="22"/>
          <w:lang w:val="es-ES_tradnl" w:eastAsia="es-CO"/>
        </w:rPr>
        <w:t>– Marco de Referencia GNSS</w:t>
      </w:r>
      <w:bookmarkEnd w:id="170"/>
      <w:bookmarkEnd w:id="171"/>
    </w:p>
    <w:p w14:paraId="1F6547D6" w14:textId="77777777" w:rsidR="003C7DD3" w:rsidRPr="00D253B0" w:rsidRDefault="003C7DD3" w:rsidP="003C7DD3">
      <w:pPr>
        <w:rPr>
          <w:lang w:val="es-ES_tradnl" w:eastAsia="es-CO"/>
        </w:rPr>
      </w:pPr>
    </w:p>
    <w:p w14:paraId="0B8190F9" w14:textId="77777777" w:rsidR="003C7DD3" w:rsidRPr="002F555F" w:rsidRDefault="003C7DD3" w:rsidP="003C7DD3">
      <w:pPr>
        <w:autoSpaceDE w:val="0"/>
        <w:autoSpaceDN w:val="0"/>
        <w:adjustRightInd w:val="0"/>
        <w:rPr>
          <w:rFonts w:cs="Arial"/>
          <w:color w:val="4F81BD" w:themeColor="accent1"/>
          <w:sz w:val="18"/>
          <w:szCs w:val="18"/>
          <w:lang w:val="es-ES_tradnl"/>
        </w:rPr>
      </w:pPr>
      <w:r w:rsidRPr="00D870C9">
        <w:rPr>
          <w:rFonts w:cs="Arial"/>
          <w:szCs w:val="22"/>
          <w:lang w:val="es-ES_tradnl" w:eastAsia="es-CO"/>
        </w:rPr>
        <w:t>A partir de las coordenadas y cotas calculadas, se generaron una serie de fichas de localización para cada uno de los puntos mate</w:t>
      </w:r>
      <w:r w:rsidR="005473DD">
        <w:rPr>
          <w:rFonts w:cs="Arial"/>
          <w:szCs w:val="22"/>
          <w:lang w:val="es-ES_tradnl" w:eastAsia="es-CO"/>
        </w:rPr>
        <w:t>rializados y geo-referenciados.</w:t>
      </w:r>
    </w:p>
    <w:p w14:paraId="04A344BA" w14:textId="77777777" w:rsidR="003C7DD3" w:rsidRPr="002F555F" w:rsidRDefault="003C7DD3" w:rsidP="003C7DD3">
      <w:pPr>
        <w:autoSpaceDE w:val="0"/>
        <w:autoSpaceDN w:val="0"/>
        <w:adjustRightInd w:val="0"/>
        <w:rPr>
          <w:rFonts w:cs="Arial"/>
          <w:szCs w:val="22"/>
          <w:lang w:val="es-ES_tradnl" w:eastAsia="es-CO"/>
        </w:rPr>
      </w:pPr>
    </w:p>
    <w:p w14:paraId="069043C1" w14:textId="77777777" w:rsidR="003C7DD3" w:rsidRPr="000D4732" w:rsidRDefault="003C7DD3" w:rsidP="003C7DD3">
      <w:pPr>
        <w:autoSpaceDE w:val="0"/>
        <w:autoSpaceDN w:val="0"/>
        <w:adjustRightInd w:val="0"/>
        <w:rPr>
          <w:rFonts w:cs="Arial"/>
          <w:szCs w:val="22"/>
          <w:lang w:val="es-ES_tradnl" w:eastAsia="es-CO"/>
        </w:rPr>
      </w:pPr>
      <w:r w:rsidRPr="002F555F">
        <w:rPr>
          <w:rFonts w:cs="Arial"/>
          <w:szCs w:val="22"/>
          <w:lang w:val="es-ES_tradnl" w:eastAsia="es-CO"/>
        </w:rPr>
        <w:t>A continuación, se ilustra el contenido</w:t>
      </w:r>
      <w:r w:rsidRPr="000D4732">
        <w:rPr>
          <w:rFonts w:cs="Arial"/>
          <w:szCs w:val="22"/>
          <w:lang w:val="es-ES_tradnl" w:eastAsia="es-CO"/>
        </w:rPr>
        <w:t xml:space="preserve"> </w:t>
      </w:r>
      <w:r w:rsidR="007462C6">
        <w:rPr>
          <w:rFonts w:cs="Arial"/>
          <w:szCs w:val="22"/>
          <w:lang w:val="es-ES_tradnl" w:eastAsia="es-CO"/>
        </w:rPr>
        <w:t xml:space="preserve">de </w:t>
      </w:r>
      <w:r w:rsidRPr="000D4732">
        <w:rPr>
          <w:rFonts w:cs="Arial"/>
          <w:szCs w:val="22"/>
          <w:lang w:val="es-ES_tradnl" w:eastAsia="es-CO"/>
        </w:rPr>
        <w:t xml:space="preserve">las fichas de localización de puntos </w:t>
      </w:r>
      <w:r>
        <w:rPr>
          <w:rFonts w:cs="Arial"/>
          <w:szCs w:val="22"/>
          <w:lang w:val="es-ES_tradnl" w:eastAsia="es-CO"/>
        </w:rPr>
        <w:t>de</w:t>
      </w:r>
      <w:r w:rsidR="005473DD">
        <w:rPr>
          <w:rFonts w:cs="Arial"/>
          <w:szCs w:val="22"/>
          <w:lang w:val="es-ES_tradnl" w:eastAsia="es-CO"/>
        </w:rPr>
        <w:t xml:space="preserve"> </w:t>
      </w:r>
      <w:r>
        <w:rPr>
          <w:rFonts w:cs="Arial"/>
          <w:szCs w:val="22"/>
          <w:lang w:val="es-ES_tradnl" w:eastAsia="es-CO"/>
        </w:rPr>
        <w:t>l</w:t>
      </w:r>
      <w:r w:rsidR="005473DD">
        <w:rPr>
          <w:rFonts w:cs="Arial"/>
          <w:szCs w:val="22"/>
          <w:lang w:val="es-ES_tradnl" w:eastAsia="es-CO"/>
        </w:rPr>
        <w:t>os</w:t>
      </w:r>
      <w:r>
        <w:rPr>
          <w:rFonts w:cs="Arial"/>
          <w:szCs w:val="22"/>
          <w:lang w:val="es-ES_tradnl" w:eastAsia="es-CO"/>
        </w:rPr>
        <w:t xml:space="preserve"> Marco</w:t>
      </w:r>
      <w:r w:rsidR="005473DD">
        <w:rPr>
          <w:rFonts w:cs="Arial"/>
          <w:szCs w:val="22"/>
          <w:lang w:val="es-ES_tradnl" w:eastAsia="es-CO"/>
        </w:rPr>
        <w:t>s</w:t>
      </w:r>
      <w:r>
        <w:rPr>
          <w:rFonts w:cs="Arial"/>
          <w:szCs w:val="22"/>
          <w:lang w:val="es-ES_tradnl" w:eastAsia="es-CO"/>
        </w:rPr>
        <w:t xml:space="preserve"> de Referencia </w:t>
      </w:r>
      <w:r w:rsidRPr="000D4732">
        <w:rPr>
          <w:rFonts w:cs="Arial"/>
          <w:szCs w:val="22"/>
          <w:lang w:val="es-ES_tradnl" w:eastAsia="es-CO"/>
        </w:rPr>
        <w:t>del proyecto.</w:t>
      </w:r>
    </w:p>
    <w:p w14:paraId="6783EEB8" w14:textId="77777777" w:rsidR="003C7DD3" w:rsidRDefault="003C7DD3" w:rsidP="003C7DD3">
      <w:pPr>
        <w:rPr>
          <w:rStyle w:val="GraficasCar"/>
          <w:b w:val="0"/>
          <w:szCs w:val="22"/>
        </w:rPr>
      </w:pPr>
      <w:bookmarkStart w:id="172" w:name="_Toc365561633"/>
    </w:p>
    <w:p w14:paraId="4B69FE1B" w14:textId="77777777" w:rsidR="003C7DD3" w:rsidRDefault="001372AB" w:rsidP="003C7DD3">
      <w:pPr>
        <w:jc w:val="center"/>
        <w:rPr>
          <w:rStyle w:val="GraficasCar"/>
          <w:b w:val="0"/>
          <w:szCs w:val="22"/>
        </w:rPr>
      </w:pPr>
      <w:r>
        <w:rPr>
          <w:noProof/>
          <w:lang w:eastAsia="es-CO"/>
        </w:rPr>
        <w:drawing>
          <wp:inline distT="0" distB="0" distL="0" distR="0" wp14:anchorId="538499BB" wp14:editId="210A900C">
            <wp:extent cx="3943350" cy="5705609"/>
            <wp:effectExtent l="0" t="0" r="0" b="95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958040" cy="5726863"/>
                    </a:xfrm>
                    <a:prstGeom prst="rect">
                      <a:avLst/>
                    </a:prstGeom>
                  </pic:spPr>
                </pic:pic>
              </a:graphicData>
            </a:graphic>
          </wp:inline>
        </w:drawing>
      </w:r>
      <w:r w:rsidR="005473DD">
        <w:rPr>
          <w:rStyle w:val="GraficasCar"/>
          <w:b w:val="0"/>
          <w:szCs w:val="22"/>
        </w:rPr>
        <w:t xml:space="preserve">  </w:t>
      </w:r>
    </w:p>
    <w:p w14:paraId="3C4635EA" w14:textId="77777777" w:rsidR="005473DD" w:rsidRDefault="005473DD" w:rsidP="003C7DD3">
      <w:pPr>
        <w:jc w:val="center"/>
        <w:rPr>
          <w:rStyle w:val="GraficasCar"/>
          <w:b w:val="0"/>
          <w:szCs w:val="22"/>
        </w:rPr>
      </w:pPr>
    </w:p>
    <w:p w14:paraId="6C8F1F42" w14:textId="77777777" w:rsidR="003C7DD3" w:rsidRDefault="003C7DD3" w:rsidP="003C7DD3">
      <w:pPr>
        <w:pStyle w:val="Graficas"/>
        <w:rPr>
          <w:rStyle w:val="GraficasCar"/>
          <w:b/>
        </w:rPr>
      </w:pPr>
      <w:bookmarkStart w:id="173" w:name="_Toc52271910"/>
      <w:bookmarkStart w:id="174" w:name="_Toc81238483"/>
      <w:r w:rsidRPr="002D1180">
        <w:rPr>
          <w:rStyle w:val="GraficasCar"/>
          <w:b/>
          <w:szCs w:val="22"/>
        </w:rPr>
        <w:t>Figura</w:t>
      </w:r>
      <w:r w:rsidR="003E2746">
        <w:rPr>
          <w:rStyle w:val="GraficasCar"/>
          <w:b/>
          <w:szCs w:val="22"/>
        </w:rPr>
        <w:t xml:space="preserve"> 1</w:t>
      </w:r>
      <w:r w:rsidR="00D1592A">
        <w:rPr>
          <w:rStyle w:val="GraficasCar"/>
          <w:b/>
          <w:szCs w:val="22"/>
        </w:rPr>
        <w:t>7</w:t>
      </w:r>
      <w:r>
        <w:rPr>
          <w:rStyle w:val="GraficasCar"/>
          <w:b/>
          <w:szCs w:val="22"/>
        </w:rPr>
        <w:t xml:space="preserve">. </w:t>
      </w:r>
      <w:r>
        <w:rPr>
          <w:rStyle w:val="GraficasCar"/>
          <w:b/>
        </w:rPr>
        <w:t>Ficha</w:t>
      </w:r>
      <w:r w:rsidR="005473DD">
        <w:rPr>
          <w:rStyle w:val="GraficasCar"/>
          <w:b/>
        </w:rPr>
        <w:t>s</w:t>
      </w:r>
      <w:r>
        <w:rPr>
          <w:rStyle w:val="GraficasCar"/>
          <w:b/>
        </w:rPr>
        <w:t xml:space="preserve"> de Localización Tipo – P</w:t>
      </w:r>
      <w:r w:rsidRPr="00EC44B8">
        <w:rPr>
          <w:rStyle w:val="GraficasCar"/>
          <w:b/>
        </w:rPr>
        <w:t>unto</w:t>
      </w:r>
      <w:r>
        <w:rPr>
          <w:rStyle w:val="GraficasCar"/>
          <w:b/>
        </w:rPr>
        <w:t>s</w:t>
      </w:r>
      <w:r w:rsidRPr="00EC44B8">
        <w:rPr>
          <w:rStyle w:val="GraficasCar"/>
          <w:b/>
        </w:rPr>
        <w:t xml:space="preserve"> </w:t>
      </w:r>
      <w:bookmarkEnd w:id="172"/>
      <w:r>
        <w:rPr>
          <w:rStyle w:val="GraficasCar"/>
          <w:b/>
        </w:rPr>
        <w:t>Marco de Referencia GNSS</w:t>
      </w:r>
      <w:bookmarkEnd w:id="173"/>
      <w:bookmarkEnd w:id="174"/>
    </w:p>
    <w:p w14:paraId="49AF0B3B" w14:textId="77777777" w:rsidR="003C7DD3" w:rsidRDefault="003C7DD3" w:rsidP="003C7DD3">
      <w:pPr>
        <w:pStyle w:val="Ttulo3"/>
      </w:pPr>
      <w:bookmarkStart w:id="175" w:name="_Toc52271854"/>
      <w:bookmarkStart w:id="176" w:name="_Toc81238436"/>
      <w:r>
        <w:lastRenderedPageBreak/>
        <w:t>Controles de calidad – Marco</w:t>
      </w:r>
      <w:r w:rsidR="00E621FA">
        <w:t>s</w:t>
      </w:r>
      <w:r>
        <w:t xml:space="preserve"> de Referencia GNSS</w:t>
      </w:r>
      <w:bookmarkEnd w:id="175"/>
      <w:bookmarkEnd w:id="176"/>
    </w:p>
    <w:p w14:paraId="5B4EB1C5" w14:textId="77777777" w:rsidR="003C7DD3" w:rsidRDefault="003C7DD3" w:rsidP="003C7DD3">
      <w:pPr>
        <w:rPr>
          <w:rFonts w:cs="Arial"/>
          <w:szCs w:val="22"/>
        </w:rPr>
      </w:pPr>
      <w:r>
        <w:rPr>
          <w:rFonts w:cs="Arial"/>
          <w:szCs w:val="22"/>
        </w:rPr>
        <w:t xml:space="preserve">      </w:t>
      </w:r>
    </w:p>
    <w:p w14:paraId="7506BC83" w14:textId="77777777" w:rsidR="003C7DD3" w:rsidRDefault="003C7DD3" w:rsidP="003C7DD3">
      <w:pPr>
        <w:rPr>
          <w:rFonts w:cs="Arial"/>
          <w:szCs w:val="22"/>
        </w:rPr>
      </w:pPr>
      <w:r>
        <w:rPr>
          <w:rFonts w:cs="Arial"/>
          <w:szCs w:val="22"/>
        </w:rPr>
        <w:t>La evidencia y soportes de los controles de calid</w:t>
      </w:r>
      <w:r w:rsidR="00C53376">
        <w:rPr>
          <w:rFonts w:cs="Arial"/>
          <w:szCs w:val="22"/>
        </w:rPr>
        <w:t>ad y registros para la etapa de</w:t>
      </w:r>
      <w:r w:rsidR="001372AB">
        <w:rPr>
          <w:rFonts w:cs="Arial"/>
          <w:szCs w:val="22"/>
        </w:rPr>
        <w:t>l</w:t>
      </w:r>
      <w:r>
        <w:rPr>
          <w:rFonts w:cs="Arial"/>
          <w:szCs w:val="22"/>
        </w:rPr>
        <w:t xml:space="preserve"> Marco de Referencia GNSS del estudio, se presenta dentro del medi</w:t>
      </w:r>
      <w:r w:rsidR="00C53376">
        <w:rPr>
          <w:rFonts w:cs="Arial"/>
          <w:szCs w:val="22"/>
        </w:rPr>
        <w:t>o digital entregado (Disco duro</w:t>
      </w:r>
      <w:r>
        <w:rPr>
          <w:rFonts w:cs="Arial"/>
          <w:szCs w:val="22"/>
        </w:rPr>
        <w:t>), en las siguientes rutas o carpetas virtuales así</w:t>
      </w:r>
      <w:r w:rsidRPr="000D4732">
        <w:rPr>
          <w:rFonts w:cs="Arial"/>
          <w:szCs w:val="22"/>
        </w:rPr>
        <w:t>:</w:t>
      </w:r>
    </w:p>
    <w:p w14:paraId="1E7AE7A7" w14:textId="77777777" w:rsidR="003C7DD3" w:rsidRDefault="003C7DD3" w:rsidP="003C7DD3">
      <w:pPr>
        <w:rPr>
          <w:rFonts w:cs="Arial"/>
          <w:szCs w:val="22"/>
        </w:rPr>
      </w:pPr>
    </w:p>
    <w:p w14:paraId="6C15A118" w14:textId="77777777" w:rsidR="003C7DD3" w:rsidRPr="001372AB" w:rsidRDefault="003C7DD3" w:rsidP="001372AB">
      <w:pPr>
        <w:pStyle w:val="Prrafodelista"/>
        <w:numPr>
          <w:ilvl w:val="0"/>
          <w:numId w:val="32"/>
        </w:numPr>
        <w:rPr>
          <w:sz w:val="20"/>
          <w:szCs w:val="20"/>
        </w:rPr>
      </w:pPr>
      <w:r w:rsidRPr="001372AB">
        <w:rPr>
          <w:sz w:val="20"/>
          <w:szCs w:val="20"/>
        </w:rPr>
        <w:t xml:space="preserve">Certificados de buen funcionamiento </w:t>
      </w:r>
      <w:r w:rsidR="001372AB" w:rsidRPr="001372AB">
        <w:rPr>
          <w:sz w:val="20"/>
          <w:szCs w:val="20"/>
        </w:rPr>
        <w:t>y calibración de equipos</w:t>
      </w:r>
      <w:r w:rsidRPr="001372AB">
        <w:rPr>
          <w:sz w:val="20"/>
          <w:szCs w:val="20"/>
        </w:rPr>
        <w:t>. Ver (</w:t>
      </w:r>
      <w:r w:rsidR="001372AB" w:rsidRPr="001372AB">
        <w:rPr>
          <w:sz w:val="20"/>
          <w:szCs w:val="20"/>
        </w:rPr>
        <w:t>05. Certificaciones Calibración Equipos</w:t>
      </w:r>
      <w:r w:rsidRPr="001372AB">
        <w:rPr>
          <w:sz w:val="20"/>
          <w:szCs w:val="20"/>
        </w:rPr>
        <w:t>).</w:t>
      </w:r>
    </w:p>
    <w:p w14:paraId="14D2151A" w14:textId="77777777" w:rsidR="003C7DD3" w:rsidRPr="00963359" w:rsidRDefault="003C7DD3" w:rsidP="003C7DD3">
      <w:pPr>
        <w:pStyle w:val="Prrafodelista"/>
        <w:ind w:left="284"/>
        <w:rPr>
          <w:sz w:val="20"/>
          <w:szCs w:val="20"/>
        </w:rPr>
      </w:pPr>
    </w:p>
    <w:p w14:paraId="5A8031D4" w14:textId="77777777" w:rsidR="003C7DD3" w:rsidRPr="00F14D83" w:rsidRDefault="003C7DD3" w:rsidP="001372AB">
      <w:pPr>
        <w:pStyle w:val="Prrafodelista"/>
        <w:numPr>
          <w:ilvl w:val="0"/>
          <w:numId w:val="12"/>
        </w:numPr>
        <w:rPr>
          <w:sz w:val="20"/>
          <w:szCs w:val="20"/>
        </w:rPr>
      </w:pPr>
      <w:r w:rsidRPr="00F14D83">
        <w:rPr>
          <w:sz w:val="20"/>
          <w:szCs w:val="20"/>
        </w:rPr>
        <w:t>Coordenadas certificadas de puntos IG</w:t>
      </w:r>
      <w:r>
        <w:rPr>
          <w:sz w:val="20"/>
          <w:szCs w:val="20"/>
        </w:rPr>
        <w:t>AC</w:t>
      </w:r>
      <w:r w:rsidRPr="00F14D83">
        <w:rPr>
          <w:sz w:val="20"/>
          <w:szCs w:val="20"/>
        </w:rPr>
        <w:t>. Ver (</w:t>
      </w:r>
      <w:r w:rsidR="001372AB" w:rsidRPr="001372AB">
        <w:rPr>
          <w:sz w:val="20"/>
          <w:szCs w:val="20"/>
        </w:rPr>
        <w:t>09. Vértices IGAC</w:t>
      </w:r>
      <w:r w:rsidRPr="00F14D83">
        <w:rPr>
          <w:sz w:val="20"/>
          <w:szCs w:val="20"/>
        </w:rPr>
        <w:t>).</w:t>
      </w:r>
    </w:p>
    <w:p w14:paraId="03047261" w14:textId="77777777" w:rsidR="003C7DD3" w:rsidRPr="00F14D83" w:rsidRDefault="003C7DD3" w:rsidP="003C7DD3">
      <w:pPr>
        <w:pStyle w:val="Prrafodelista"/>
        <w:rPr>
          <w:sz w:val="20"/>
          <w:szCs w:val="20"/>
        </w:rPr>
      </w:pPr>
    </w:p>
    <w:p w14:paraId="5CA496FA" w14:textId="77777777" w:rsidR="003C7DD3" w:rsidRPr="00F14D83" w:rsidRDefault="003C7DD3" w:rsidP="00F90D21">
      <w:pPr>
        <w:pStyle w:val="Prrafodelista"/>
        <w:numPr>
          <w:ilvl w:val="0"/>
          <w:numId w:val="12"/>
        </w:numPr>
        <w:rPr>
          <w:sz w:val="20"/>
          <w:szCs w:val="20"/>
        </w:rPr>
      </w:pPr>
      <w:r w:rsidRPr="00F14D83">
        <w:rPr>
          <w:sz w:val="20"/>
          <w:szCs w:val="20"/>
        </w:rPr>
        <w:t>Diseño de placa aprobado para la materialización de los puntos del Marco de Referencia del estudio. Ver (</w:t>
      </w:r>
      <w:r w:rsidR="00F90D21" w:rsidRPr="00F90D21">
        <w:rPr>
          <w:sz w:val="20"/>
          <w:szCs w:val="20"/>
        </w:rPr>
        <w:t>16. Otros Entregables\16.1 Diseño de Placa</w:t>
      </w:r>
      <w:r w:rsidRPr="00F14D83">
        <w:rPr>
          <w:sz w:val="20"/>
          <w:szCs w:val="20"/>
        </w:rPr>
        <w:t>).</w:t>
      </w:r>
    </w:p>
    <w:p w14:paraId="3140E750" w14:textId="77777777" w:rsidR="003C7DD3" w:rsidRPr="00F14D83" w:rsidRDefault="003C7DD3" w:rsidP="003C7DD3">
      <w:pPr>
        <w:pStyle w:val="Prrafodelista"/>
        <w:rPr>
          <w:sz w:val="20"/>
          <w:szCs w:val="20"/>
        </w:rPr>
      </w:pPr>
    </w:p>
    <w:p w14:paraId="21F6C786" w14:textId="77777777" w:rsidR="003C7DD3" w:rsidRDefault="003C7DD3" w:rsidP="00F90D21">
      <w:pPr>
        <w:pStyle w:val="Prrafodelista"/>
        <w:numPr>
          <w:ilvl w:val="0"/>
          <w:numId w:val="12"/>
        </w:numPr>
        <w:rPr>
          <w:sz w:val="20"/>
          <w:szCs w:val="20"/>
        </w:rPr>
      </w:pPr>
      <w:r w:rsidRPr="00F14D83">
        <w:rPr>
          <w:sz w:val="20"/>
          <w:szCs w:val="20"/>
        </w:rPr>
        <w:t>Registro fotográfico de las actividades de materialización</w:t>
      </w:r>
      <w:r w:rsidR="00F90D21">
        <w:rPr>
          <w:sz w:val="20"/>
          <w:szCs w:val="20"/>
        </w:rPr>
        <w:t>, georreferenciación y nivelación geométrica</w:t>
      </w:r>
      <w:r w:rsidRPr="00F14D83">
        <w:rPr>
          <w:sz w:val="20"/>
          <w:szCs w:val="20"/>
        </w:rPr>
        <w:t xml:space="preserve"> del Marco de Referencia del proyecto. Ver (</w:t>
      </w:r>
      <w:r w:rsidR="00F90D21" w:rsidRPr="00F90D21">
        <w:rPr>
          <w:sz w:val="20"/>
          <w:szCs w:val="20"/>
        </w:rPr>
        <w:t>11. Registro Fotográfico</w:t>
      </w:r>
      <w:r w:rsidRPr="00F14D83">
        <w:rPr>
          <w:sz w:val="20"/>
          <w:szCs w:val="20"/>
        </w:rPr>
        <w:t>).</w:t>
      </w:r>
    </w:p>
    <w:p w14:paraId="135122E5" w14:textId="77777777" w:rsidR="009240E3" w:rsidRPr="009240E3" w:rsidRDefault="009240E3" w:rsidP="009240E3">
      <w:pPr>
        <w:pStyle w:val="Prrafodelista"/>
        <w:rPr>
          <w:sz w:val="20"/>
          <w:szCs w:val="20"/>
        </w:rPr>
      </w:pPr>
    </w:p>
    <w:p w14:paraId="2AB45C0C" w14:textId="77777777" w:rsidR="009240E3" w:rsidRDefault="009240E3" w:rsidP="009240E3">
      <w:pPr>
        <w:pStyle w:val="Prrafodelista"/>
        <w:numPr>
          <w:ilvl w:val="0"/>
          <w:numId w:val="12"/>
        </w:numPr>
        <w:rPr>
          <w:sz w:val="20"/>
          <w:szCs w:val="20"/>
        </w:rPr>
      </w:pPr>
      <w:r>
        <w:rPr>
          <w:sz w:val="20"/>
          <w:szCs w:val="20"/>
        </w:rPr>
        <w:t>Archivos crudos de las actividades de posicionamiento y nivelación geométrica del marco de referencia. Ver (</w:t>
      </w:r>
      <w:r w:rsidRPr="009240E3">
        <w:rPr>
          <w:sz w:val="20"/>
          <w:szCs w:val="20"/>
        </w:rPr>
        <w:t>06. Datos Crudos</w:t>
      </w:r>
      <w:r>
        <w:rPr>
          <w:sz w:val="20"/>
          <w:szCs w:val="20"/>
        </w:rPr>
        <w:t>)</w:t>
      </w:r>
    </w:p>
    <w:p w14:paraId="643BFC51" w14:textId="77777777" w:rsidR="009240E3" w:rsidRPr="009240E3" w:rsidRDefault="009240E3" w:rsidP="009240E3">
      <w:pPr>
        <w:pStyle w:val="Prrafodelista"/>
        <w:rPr>
          <w:sz w:val="20"/>
          <w:szCs w:val="20"/>
        </w:rPr>
      </w:pPr>
    </w:p>
    <w:p w14:paraId="6C4BA5F6" w14:textId="77777777" w:rsidR="00DA2BD3" w:rsidRDefault="009240E3" w:rsidP="009240E3">
      <w:pPr>
        <w:pStyle w:val="Prrafodelista"/>
        <w:numPr>
          <w:ilvl w:val="0"/>
          <w:numId w:val="12"/>
        </w:numPr>
        <w:rPr>
          <w:sz w:val="20"/>
          <w:szCs w:val="20"/>
        </w:rPr>
      </w:pPr>
      <w:r>
        <w:rPr>
          <w:sz w:val="20"/>
          <w:szCs w:val="20"/>
        </w:rPr>
        <w:t>Archivos</w:t>
      </w:r>
      <w:r w:rsidR="003C7DD3" w:rsidRPr="00DA2BD3">
        <w:rPr>
          <w:sz w:val="20"/>
          <w:szCs w:val="20"/>
        </w:rPr>
        <w:t xml:space="preserve"> </w:t>
      </w:r>
      <w:proofErr w:type="spellStart"/>
      <w:r w:rsidR="003C7DD3" w:rsidRPr="00DA2BD3">
        <w:rPr>
          <w:sz w:val="20"/>
          <w:szCs w:val="20"/>
        </w:rPr>
        <w:t>rinex</w:t>
      </w:r>
      <w:proofErr w:type="spellEnd"/>
      <w:r>
        <w:rPr>
          <w:sz w:val="20"/>
          <w:szCs w:val="20"/>
        </w:rPr>
        <w:t xml:space="preserve"> y </w:t>
      </w:r>
      <w:r w:rsidR="003C7DD3" w:rsidRPr="00DA2BD3">
        <w:rPr>
          <w:sz w:val="20"/>
          <w:szCs w:val="20"/>
        </w:rPr>
        <w:t>efeméri</w:t>
      </w:r>
      <w:r>
        <w:rPr>
          <w:sz w:val="20"/>
          <w:szCs w:val="20"/>
        </w:rPr>
        <w:t>des precisas,</w:t>
      </w:r>
      <w:r w:rsidR="003C7DD3" w:rsidRPr="00DA2BD3">
        <w:rPr>
          <w:sz w:val="20"/>
          <w:szCs w:val="20"/>
        </w:rPr>
        <w:t xml:space="preserve"> de las actividades de posicionamiento GNSS. Ver </w:t>
      </w:r>
      <w:r w:rsidR="00DA2BD3" w:rsidRPr="00F14D83">
        <w:rPr>
          <w:sz w:val="20"/>
          <w:szCs w:val="20"/>
        </w:rPr>
        <w:t>(</w:t>
      </w:r>
      <w:r w:rsidRPr="009240E3">
        <w:rPr>
          <w:sz w:val="20"/>
          <w:szCs w:val="20"/>
        </w:rPr>
        <w:t xml:space="preserve">02. Archivos </w:t>
      </w:r>
      <w:proofErr w:type="spellStart"/>
      <w:r w:rsidRPr="009240E3">
        <w:rPr>
          <w:sz w:val="20"/>
          <w:szCs w:val="20"/>
        </w:rPr>
        <w:t>Rinex</w:t>
      </w:r>
      <w:proofErr w:type="spellEnd"/>
      <w:r w:rsidR="00DA2BD3" w:rsidRPr="00F14D83">
        <w:rPr>
          <w:sz w:val="20"/>
          <w:szCs w:val="20"/>
        </w:rPr>
        <w:t>).</w:t>
      </w:r>
    </w:p>
    <w:p w14:paraId="2D2AB5D8" w14:textId="77777777" w:rsidR="009240E3" w:rsidRPr="009240E3" w:rsidRDefault="009240E3" w:rsidP="009240E3">
      <w:pPr>
        <w:pStyle w:val="Prrafodelista"/>
        <w:rPr>
          <w:sz w:val="20"/>
          <w:szCs w:val="20"/>
        </w:rPr>
      </w:pPr>
    </w:p>
    <w:p w14:paraId="5A8EF376" w14:textId="77777777" w:rsidR="009240E3" w:rsidRDefault="009240E3" w:rsidP="009240E3">
      <w:pPr>
        <w:pStyle w:val="Prrafodelista"/>
        <w:numPr>
          <w:ilvl w:val="0"/>
          <w:numId w:val="12"/>
        </w:numPr>
        <w:rPr>
          <w:sz w:val="20"/>
          <w:szCs w:val="20"/>
        </w:rPr>
      </w:pPr>
      <w:r>
        <w:rPr>
          <w:sz w:val="20"/>
          <w:szCs w:val="20"/>
        </w:rPr>
        <w:t>Reporte de cálculo GNSS del amarre IGAC al punto principal (BASE VUELO) de densificación del marco de referencia del proyecto y apoyo al vuelo. Ver (</w:t>
      </w:r>
      <w:r w:rsidRPr="009240E3">
        <w:rPr>
          <w:sz w:val="20"/>
          <w:szCs w:val="20"/>
        </w:rPr>
        <w:t xml:space="preserve">03. Cálculos Reporte </w:t>
      </w:r>
      <w:proofErr w:type="spellStart"/>
      <w:r w:rsidRPr="009240E3">
        <w:rPr>
          <w:sz w:val="20"/>
          <w:szCs w:val="20"/>
        </w:rPr>
        <w:t>Pos</w:t>
      </w:r>
      <w:proofErr w:type="spellEnd"/>
      <w:r w:rsidRPr="009240E3">
        <w:rPr>
          <w:sz w:val="20"/>
          <w:szCs w:val="20"/>
        </w:rPr>
        <w:t xml:space="preserve"> proceso Ajustes Amarre H\3.1 Base Vuelo y Amarre IGAC</w:t>
      </w:r>
      <w:r>
        <w:rPr>
          <w:sz w:val="20"/>
          <w:szCs w:val="20"/>
        </w:rPr>
        <w:t>).</w:t>
      </w:r>
    </w:p>
    <w:p w14:paraId="391EE776" w14:textId="77777777" w:rsidR="003C7DD3" w:rsidRPr="00DA2BD3" w:rsidRDefault="003C7DD3" w:rsidP="00AD7E64">
      <w:pPr>
        <w:pStyle w:val="Prrafodelista"/>
        <w:ind w:left="284"/>
        <w:rPr>
          <w:sz w:val="20"/>
          <w:szCs w:val="20"/>
        </w:rPr>
      </w:pPr>
    </w:p>
    <w:p w14:paraId="71A25B6D" w14:textId="1236405B" w:rsidR="003C7DD3" w:rsidRDefault="009411EF" w:rsidP="009411EF">
      <w:pPr>
        <w:pStyle w:val="Prrafodelista"/>
        <w:numPr>
          <w:ilvl w:val="0"/>
          <w:numId w:val="12"/>
        </w:numPr>
        <w:rPr>
          <w:sz w:val="20"/>
          <w:szCs w:val="20"/>
        </w:rPr>
      </w:pPr>
      <w:r>
        <w:rPr>
          <w:sz w:val="20"/>
          <w:szCs w:val="20"/>
        </w:rPr>
        <w:t xml:space="preserve">Carteras de campo del posicionamiento GNSS, </w:t>
      </w:r>
      <w:r w:rsidR="003C7DD3" w:rsidRPr="00F14D83">
        <w:rPr>
          <w:sz w:val="20"/>
          <w:szCs w:val="20"/>
        </w:rPr>
        <w:t xml:space="preserve">Parámetros de calibración de antenas GNSS utilizadas, según </w:t>
      </w:r>
      <w:proofErr w:type="spellStart"/>
      <w:r w:rsidR="003C7DD3" w:rsidRPr="00FC50EC">
        <w:rPr>
          <w:sz w:val="20"/>
          <w:szCs w:val="20"/>
        </w:rPr>
        <w:t>National</w:t>
      </w:r>
      <w:proofErr w:type="spellEnd"/>
      <w:r w:rsidR="003C7DD3" w:rsidRPr="00FC50EC">
        <w:rPr>
          <w:sz w:val="20"/>
          <w:szCs w:val="20"/>
        </w:rPr>
        <w:t xml:space="preserve"> </w:t>
      </w:r>
      <w:proofErr w:type="spellStart"/>
      <w:r w:rsidR="003C7DD3" w:rsidRPr="00FC50EC">
        <w:rPr>
          <w:sz w:val="20"/>
          <w:szCs w:val="20"/>
        </w:rPr>
        <w:t>Geodetic</w:t>
      </w:r>
      <w:proofErr w:type="spellEnd"/>
      <w:r w:rsidR="003C7DD3" w:rsidRPr="00FC50EC">
        <w:rPr>
          <w:sz w:val="20"/>
          <w:szCs w:val="20"/>
        </w:rPr>
        <w:t xml:space="preserve"> </w:t>
      </w:r>
      <w:proofErr w:type="spellStart"/>
      <w:r w:rsidR="003C7DD3" w:rsidRPr="00FC50EC">
        <w:rPr>
          <w:sz w:val="20"/>
          <w:szCs w:val="20"/>
        </w:rPr>
        <w:t>Survey</w:t>
      </w:r>
      <w:proofErr w:type="spellEnd"/>
      <w:r w:rsidR="003C7DD3" w:rsidRPr="00FC50EC">
        <w:rPr>
          <w:sz w:val="20"/>
          <w:szCs w:val="20"/>
        </w:rPr>
        <w:t xml:space="preserve"> (NGS)</w:t>
      </w:r>
      <w:r>
        <w:rPr>
          <w:sz w:val="20"/>
          <w:szCs w:val="20"/>
        </w:rPr>
        <w:t xml:space="preserve"> y reportes de cálculo </w:t>
      </w:r>
      <w:r w:rsidR="006F0072">
        <w:rPr>
          <w:sz w:val="20"/>
          <w:szCs w:val="20"/>
        </w:rPr>
        <w:t xml:space="preserve">de densificación </w:t>
      </w:r>
      <w:r>
        <w:rPr>
          <w:sz w:val="20"/>
          <w:szCs w:val="20"/>
        </w:rPr>
        <w:t>GNSS del marco de referencia</w:t>
      </w:r>
      <w:r w:rsidR="003C7DD3" w:rsidRPr="00F14D83">
        <w:rPr>
          <w:sz w:val="20"/>
          <w:szCs w:val="20"/>
        </w:rPr>
        <w:t>. Ver (</w:t>
      </w:r>
      <w:r w:rsidRPr="009411EF">
        <w:rPr>
          <w:sz w:val="20"/>
          <w:szCs w:val="20"/>
        </w:rPr>
        <w:t>07. Cálculos Ajuste Marco de Referencia</w:t>
      </w:r>
      <w:r w:rsidR="003C7DD3" w:rsidRPr="00F14D83">
        <w:rPr>
          <w:sz w:val="20"/>
          <w:szCs w:val="20"/>
        </w:rPr>
        <w:t>).</w:t>
      </w:r>
    </w:p>
    <w:p w14:paraId="7C9A6253" w14:textId="77777777" w:rsidR="006C2E9B" w:rsidRPr="006C2E9B" w:rsidRDefault="006C2E9B" w:rsidP="006C2E9B">
      <w:pPr>
        <w:pStyle w:val="Prrafodelista"/>
        <w:rPr>
          <w:sz w:val="20"/>
          <w:szCs w:val="20"/>
        </w:rPr>
      </w:pPr>
    </w:p>
    <w:p w14:paraId="49BB0290" w14:textId="77777777" w:rsidR="006C2E9B" w:rsidRDefault="006C2E9B" w:rsidP="006C2E9B">
      <w:pPr>
        <w:pStyle w:val="Prrafodelista"/>
        <w:numPr>
          <w:ilvl w:val="0"/>
          <w:numId w:val="12"/>
        </w:numPr>
        <w:rPr>
          <w:sz w:val="20"/>
          <w:szCs w:val="20"/>
        </w:rPr>
      </w:pPr>
      <w:r>
        <w:rPr>
          <w:sz w:val="20"/>
          <w:szCs w:val="20"/>
        </w:rPr>
        <w:t>Carteras de campo de las actividades de nivelación geométrica y cálculo de las nivelaciones realizadas. Ver (</w:t>
      </w:r>
      <w:r w:rsidRPr="006C2E9B">
        <w:rPr>
          <w:sz w:val="20"/>
          <w:szCs w:val="20"/>
        </w:rPr>
        <w:t>08. Cálculos Ajuste de Nivelación</w:t>
      </w:r>
      <w:r>
        <w:rPr>
          <w:sz w:val="20"/>
          <w:szCs w:val="20"/>
        </w:rPr>
        <w:t>)</w:t>
      </w:r>
    </w:p>
    <w:p w14:paraId="265E2442" w14:textId="77777777" w:rsidR="000C3F6B" w:rsidRPr="000C3F6B" w:rsidRDefault="000C3F6B" w:rsidP="000C3F6B">
      <w:pPr>
        <w:pStyle w:val="Prrafodelista"/>
        <w:rPr>
          <w:sz w:val="20"/>
          <w:szCs w:val="20"/>
        </w:rPr>
      </w:pPr>
    </w:p>
    <w:p w14:paraId="04A1B892" w14:textId="77777777" w:rsidR="000C3F6B" w:rsidRDefault="000C3F6B" w:rsidP="000C3F6B">
      <w:pPr>
        <w:pStyle w:val="Prrafodelista"/>
        <w:numPr>
          <w:ilvl w:val="0"/>
          <w:numId w:val="12"/>
        </w:numPr>
        <w:rPr>
          <w:sz w:val="20"/>
          <w:szCs w:val="20"/>
        </w:rPr>
      </w:pPr>
      <w:r>
        <w:rPr>
          <w:sz w:val="20"/>
          <w:szCs w:val="20"/>
        </w:rPr>
        <w:t>Tarjetas profesionales y certificado de vigencia de los topógrafos del estudio. Ver (</w:t>
      </w:r>
      <w:r w:rsidRPr="000C3F6B">
        <w:rPr>
          <w:sz w:val="20"/>
          <w:szCs w:val="20"/>
        </w:rPr>
        <w:t>10. Tarjeta Profesional y Certificado de Vigencia</w:t>
      </w:r>
      <w:r>
        <w:rPr>
          <w:sz w:val="20"/>
          <w:szCs w:val="20"/>
        </w:rPr>
        <w:t>)</w:t>
      </w:r>
      <w:r w:rsidR="003E2944">
        <w:rPr>
          <w:sz w:val="20"/>
          <w:szCs w:val="20"/>
        </w:rPr>
        <w:t>.</w:t>
      </w:r>
    </w:p>
    <w:p w14:paraId="4B325C2E" w14:textId="77777777" w:rsidR="003E2944" w:rsidRPr="003E2944" w:rsidRDefault="003E2944" w:rsidP="003E2944">
      <w:pPr>
        <w:pStyle w:val="Prrafodelista"/>
        <w:rPr>
          <w:sz w:val="20"/>
          <w:szCs w:val="20"/>
        </w:rPr>
      </w:pPr>
    </w:p>
    <w:p w14:paraId="660731D1" w14:textId="77777777" w:rsidR="003E2944" w:rsidRDefault="003E2944" w:rsidP="003E2944">
      <w:pPr>
        <w:pStyle w:val="Prrafodelista"/>
        <w:numPr>
          <w:ilvl w:val="0"/>
          <w:numId w:val="12"/>
        </w:numPr>
        <w:rPr>
          <w:sz w:val="20"/>
          <w:szCs w:val="20"/>
        </w:rPr>
      </w:pPr>
      <w:r>
        <w:rPr>
          <w:sz w:val="20"/>
          <w:szCs w:val="20"/>
        </w:rPr>
        <w:t>Esquema general de las</w:t>
      </w:r>
      <w:r w:rsidR="005B49B4">
        <w:rPr>
          <w:sz w:val="20"/>
          <w:szCs w:val="20"/>
        </w:rPr>
        <w:t xml:space="preserve"> actividades de posicionamiento,</w:t>
      </w:r>
      <w:r>
        <w:rPr>
          <w:sz w:val="20"/>
          <w:szCs w:val="20"/>
        </w:rPr>
        <w:t xml:space="preserve"> nivelación geométrica</w:t>
      </w:r>
      <w:r w:rsidR="005B49B4">
        <w:rPr>
          <w:sz w:val="20"/>
          <w:szCs w:val="20"/>
        </w:rPr>
        <w:t xml:space="preserve"> y modelo </w:t>
      </w:r>
      <w:proofErr w:type="spellStart"/>
      <w:r w:rsidR="005B49B4">
        <w:rPr>
          <w:sz w:val="20"/>
          <w:szCs w:val="20"/>
        </w:rPr>
        <w:t>geoidal</w:t>
      </w:r>
      <w:proofErr w:type="spellEnd"/>
      <w:r w:rsidR="005B49B4">
        <w:rPr>
          <w:sz w:val="20"/>
          <w:szCs w:val="20"/>
        </w:rPr>
        <w:t xml:space="preserve"> local no gravimétrico</w:t>
      </w:r>
      <w:r>
        <w:rPr>
          <w:sz w:val="20"/>
          <w:szCs w:val="20"/>
        </w:rPr>
        <w:t xml:space="preserve"> del marco de referencia. Ver (</w:t>
      </w:r>
      <w:r w:rsidRPr="003E2944">
        <w:rPr>
          <w:sz w:val="20"/>
          <w:szCs w:val="20"/>
        </w:rPr>
        <w:t>13. Esquemas</w:t>
      </w:r>
      <w:r>
        <w:rPr>
          <w:sz w:val="20"/>
          <w:szCs w:val="20"/>
        </w:rPr>
        <w:t>)</w:t>
      </w:r>
      <w:r w:rsidR="005B49B4">
        <w:rPr>
          <w:sz w:val="20"/>
          <w:szCs w:val="20"/>
        </w:rPr>
        <w:t>.</w:t>
      </w:r>
    </w:p>
    <w:p w14:paraId="3D0F085A" w14:textId="77777777" w:rsidR="003E3085" w:rsidRPr="003E3085" w:rsidRDefault="003E3085" w:rsidP="003E3085">
      <w:pPr>
        <w:pStyle w:val="Prrafodelista"/>
        <w:ind w:left="720"/>
        <w:rPr>
          <w:sz w:val="20"/>
          <w:szCs w:val="20"/>
        </w:rPr>
      </w:pPr>
    </w:p>
    <w:p w14:paraId="04C02DFB" w14:textId="68477FDA" w:rsidR="003E3085" w:rsidRPr="003E3085" w:rsidRDefault="003E3085" w:rsidP="003E3085">
      <w:pPr>
        <w:pStyle w:val="Prrafodelista"/>
        <w:numPr>
          <w:ilvl w:val="0"/>
          <w:numId w:val="12"/>
        </w:numPr>
        <w:rPr>
          <w:sz w:val="20"/>
          <w:szCs w:val="20"/>
        </w:rPr>
      </w:pPr>
      <w:r w:rsidRPr="003E3085">
        <w:rPr>
          <w:sz w:val="20"/>
          <w:szCs w:val="20"/>
        </w:rPr>
        <w:t>Límites de captura de datos aéreos y procesamiento de datos para fase de factibilidad</w:t>
      </w:r>
      <w:r w:rsidR="00E66414">
        <w:rPr>
          <w:sz w:val="20"/>
          <w:szCs w:val="20"/>
        </w:rPr>
        <w:t xml:space="preserve"> y estudios y diseños</w:t>
      </w:r>
      <w:r w:rsidRPr="003E3085">
        <w:rPr>
          <w:sz w:val="20"/>
          <w:szCs w:val="20"/>
        </w:rPr>
        <w:t>. Ver (16. Otros Entregables\16.4 Limites proyecto)</w:t>
      </w:r>
    </w:p>
    <w:p w14:paraId="5BB09C05" w14:textId="77777777" w:rsidR="003E3085" w:rsidRPr="003E3085" w:rsidRDefault="003E3085" w:rsidP="003E3085">
      <w:pPr>
        <w:pStyle w:val="Prrafodelista"/>
        <w:ind w:left="720"/>
        <w:rPr>
          <w:sz w:val="20"/>
          <w:szCs w:val="20"/>
        </w:rPr>
      </w:pPr>
    </w:p>
    <w:p w14:paraId="215E619B" w14:textId="77777777" w:rsidR="003C7DD3" w:rsidRPr="00F14D83" w:rsidRDefault="003E3085" w:rsidP="003E3085">
      <w:pPr>
        <w:pStyle w:val="Prrafodelista"/>
        <w:numPr>
          <w:ilvl w:val="0"/>
          <w:numId w:val="12"/>
        </w:numPr>
        <w:rPr>
          <w:sz w:val="20"/>
          <w:szCs w:val="20"/>
        </w:rPr>
      </w:pPr>
      <w:r>
        <w:rPr>
          <w:sz w:val="20"/>
          <w:szCs w:val="20"/>
        </w:rPr>
        <w:t>Parámetros del sistema de proyección cartográfico de finido para el estudio, compendio de coordenadas finales en época actual y de proyecto IGAC 2018.0 y fichas de localización espacial de puntos del marco de referencia</w:t>
      </w:r>
      <w:r w:rsidR="003C7DD3">
        <w:rPr>
          <w:sz w:val="20"/>
          <w:szCs w:val="20"/>
        </w:rPr>
        <w:t>. Ver (</w:t>
      </w:r>
      <w:r w:rsidRPr="003E3085">
        <w:rPr>
          <w:sz w:val="20"/>
          <w:szCs w:val="20"/>
        </w:rPr>
        <w:t>16. Otros Entregables\16.6 Marco de referencia</w:t>
      </w:r>
      <w:r w:rsidR="003C7DD3">
        <w:rPr>
          <w:sz w:val="20"/>
          <w:szCs w:val="20"/>
        </w:rPr>
        <w:t>)</w:t>
      </w:r>
    </w:p>
    <w:p w14:paraId="3CD33F77" w14:textId="77777777" w:rsidR="003C7DD3" w:rsidRPr="00F14D83" w:rsidRDefault="003C7DD3" w:rsidP="003E3085">
      <w:pPr>
        <w:pStyle w:val="Prrafodelista"/>
        <w:ind w:left="720"/>
        <w:rPr>
          <w:sz w:val="20"/>
          <w:szCs w:val="20"/>
        </w:rPr>
      </w:pPr>
    </w:p>
    <w:p w14:paraId="0F368F00" w14:textId="77777777" w:rsidR="003C7DD3" w:rsidRPr="00DC01FF" w:rsidRDefault="003C7DD3" w:rsidP="00AD7E64">
      <w:pPr>
        <w:pStyle w:val="Prrafodelista"/>
        <w:ind w:left="284"/>
        <w:rPr>
          <w:sz w:val="20"/>
          <w:szCs w:val="20"/>
        </w:rPr>
      </w:pPr>
    </w:p>
    <w:p w14:paraId="3B18B384" w14:textId="77777777" w:rsidR="00E621FA" w:rsidRPr="005A1D8F" w:rsidRDefault="00083937" w:rsidP="00E621FA">
      <w:pPr>
        <w:pStyle w:val="Ttulo2"/>
      </w:pPr>
      <w:bookmarkStart w:id="177" w:name="_Toc365561569"/>
      <w:bookmarkStart w:id="178" w:name="_Toc423534888"/>
      <w:bookmarkStart w:id="179" w:name="_Toc57983832"/>
      <w:bookmarkStart w:id="180" w:name="_Toc81238437"/>
      <w:bookmarkEnd w:id="91"/>
      <w:bookmarkEnd w:id="92"/>
      <w:bookmarkEnd w:id="93"/>
      <w:bookmarkEnd w:id="94"/>
      <w:r w:rsidRPr="005A1D8F">
        <w:lastRenderedPageBreak/>
        <w:t>PLANIFICACIÓN DE VUELO LIDAR Y FOTOGRAMÉTRICO</w:t>
      </w:r>
      <w:bookmarkEnd w:id="177"/>
      <w:bookmarkEnd w:id="178"/>
      <w:bookmarkEnd w:id="179"/>
      <w:bookmarkEnd w:id="180"/>
    </w:p>
    <w:p w14:paraId="3DAB917D" w14:textId="77777777" w:rsidR="00E621FA" w:rsidRDefault="00E621FA" w:rsidP="00E621FA">
      <w:pPr>
        <w:rPr>
          <w:rFonts w:cs="Arial"/>
          <w:szCs w:val="22"/>
        </w:rPr>
      </w:pPr>
    </w:p>
    <w:p w14:paraId="79F94DA3" w14:textId="77777777" w:rsidR="00E621FA" w:rsidRDefault="00E621FA" w:rsidP="00E621FA">
      <w:pPr>
        <w:rPr>
          <w:rFonts w:cs="Arial"/>
          <w:szCs w:val="22"/>
          <w:lang w:val="es-ES_tradnl"/>
        </w:rPr>
      </w:pPr>
      <w:r>
        <w:rPr>
          <w:rFonts w:cs="Arial"/>
          <w:szCs w:val="22"/>
        </w:rPr>
        <w:t xml:space="preserve">En esta actividad se </w:t>
      </w:r>
      <w:r>
        <w:rPr>
          <w:rFonts w:cs="Arial"/>
          <w:szCs w:val="22"/>
          <w:lang w:val="es-ES_tradnl"/>
        </w:rPr>
        <w:t xml:space="preserve">diseñaron los </w:t>
      </w:r>
      <w:r w:rsidRPr="000D4732">
        <w:rPr>
          <w:rFonts w:cs="Arial"/>
          <w:szCs w:val="22"/>
          <w:lang w:val="es-ES_tradnl"/>
        </w:rPr>
        <w:t>ejes de vuelo</w:t>
      </w:r>
      <w:r>
        <w:rPr>
          <w:rFonts w:cs="Arial"/>
          <w:szCs w:val="22"/>
          <w:lang w:val="es-ES_tradnl"/>
        </w:rPr>
        <w:t xml:space="preserve"> para la captura de datos Lidar y Fotogramétricos.</w:t>
      </w:r>
    </w:p>
    <w:p w14:paraId="6C244F43" w14:textId="77777777" w:rsidR="00E621FA" w:rsidRDefault="00E621FA" w:rsidP="00E621FA">
      <w:pPr>
        <w:rPr>
          <w:rFonts w:cs="Arial"/>
          <w:szCs w:val="22"/>
          <w:lang w:val="es-ES_tradnl"/>
        </w:rPr>
      </w:pPr>
    </w:p>
    <w:p w14:paraId="4801B0A8" w14:textId="77777777" w:rsidR="00E621FA" w:rsidRDefault="00E621FA" w:rsidP="00E621FA">
      <w:r>
        <w:t>A partir de la geometría de</w:t>
      </w:r>
      <w:r w:rsidR="005A1D8F">
        <w:t xml:space="preserve">l </w:t>
      </w:r>
      <w:r>
        <w:t>polígono límite de</w:t>
      </w:r>
      <w:r w:rsidR="005A1D8F">
        <w:t xml:space="preserve"> captura de datos aéreos aprobado (polígono de 281.91 hectáreas)</w:t>
      </w:r>
      <w:r>
        <w:t xml:space="preserve"> y de los requerimientos para datos Lidar y fotogramétricos solicitados o propuestos</w:t>
      </w:r>
      <w:r w:rsidR="005A1D8F">
        <w:t xml:space="preserve"> en la metodología aprobada</w:t>
      </w:r>
      <w:r>
        <w:t>, se realizó la planificación de las misiones de vuelo.</w:t>
      </w:r>
    </w:p>
    <w:p w14:paraId="03E2E57E" w14:textId="77777777" w:rsidR="00E621FA" w:rsidRPr="005A6DEA" w:rsidRDefault="00E621FA" w:rsidP="00E621FA">
      <w:pPr>
        <w:rPr>
          <w:rFonts w:cs="Arial"/>
          <w:szCs w:val="22"/>
        </w:rPr>
      </w:pPr>
    </w:p>
    <w:p w14:paraId="328AB8B0" w14:textId="77777777" w:rsidR="00E621FA" w:rsidRDefault="00E621FA" w:rsidP="00E621FA">
      <w:pPr>
        <w:rPr>
          <w:rFonts w:cs="Arial"/>
          <w:szCs w:val="22"/>
        </w:rPr>
      </w:pPr>
      <w:r>
        <w:rPr>
          <w:rFonts w:cs="Arial"/>
          <w:szCs w:val="22"/>
        </w:rPr>
        <w:t>La técnica de georreferenciación para los datos Lidar y Fotogramétricos capturados fue medi</w:t>
      </w:r>
      <w:r w:rsidR="00FA664D">
        <w:rPr>
          <w:rFonts w:cs="Arial"/>
          <w:szCs w:val="22"/>
        </w:rPr>
        <w:t xml:space="preserve">ante </w:t>
      </w:r>
      <w:r w:rsidR="00FA664D" w:rsidRPr="00FA664D">
        <w:rPr>
          <w:rFonts w:cs="Arial"/>
          <w:b/>
          <w:szCs w:val="22"/>
        </w:rPr>
        <w:t xml:space="preserve">Georreferenciación Directa </w:t>
      </w:r>
      <w:r w:rsidRPr="00FA664D">
        <w:rPr>
          <w:rFonts w:cs="Arial"/>
          <w:b/>
          <w:szCs w:val="22"/>
        </w:rPr>
        <w:t>(DG)</w:t>
      </w:r>
      <w:r w:rsidR="00FA664D" w:rsidRPr="00FA664D">
        <w:rPr>
          <w:rFonts w:cs="Arial"/>
          <w:b/>
          <w:szCs w:val="22"/>
        </w:rPr>
        <w:t xml:space="preserve"> en tiempo real</w:t>
      </w:r>
      <w:r>
        <w:rPr>
          <w:rFonts w:cs="Arial"/>
          <w:szCs w:val="22"/>
        </w:rPr>
        <w:t xml:space="preserve">, con posterior chequeo </w:t>
      </w:r>
      <w:r w:rsidR="00D3250D">
        <w:rPr>
          <w:rFonts w:cs="Arial"/>
          <w:szCs w:val="22"/>
        </w:rPr>
        <w:t xml:space="preserve">y ajuste </w:t>
      </w:r>
      <w:r>
        <w:rPr>
          <w:rFonts w:cs="Arial"/>
          <w:szCs w:val="22"/>
        </w:rPr>
        <w:t>a</w:t>
      </w:r>
      <w:r w:rsidR="00FA664D">
        <w:rPr>
          <w:rFonts w:cs="Arial"/>
          <w:szCs w:val="22"/>
        </w:rPr>
        <w:t>l</w:t>
      </w:r>
      <w:r>
        <w:rPr>
          <w:rFonts w:cs="Arial"/>
          <w:szCs w:val="22"/>
        </w:rPr>
        <w:t xml:space="preserve"> marco de referencia</w:t>
      </w:r>
      <w:r w:rsidR="005A1D8F">
        <w:rPr>
          <w:rFonts w:cs="Arial"/>
          <w:szCs w:val="22"/>
        </w:rPr>
        <w:t xml:space="preserve"> GNSS del proyecto</w:t>
      </w:r>
      <w:r>
        <w:rPr>
          <w:rFonts w:cs="Arial"/>
          <w:szCs w:val="22"/>
        </w:rPr>
        <w:t>.</w:t>
      </w:r>
      <w:r w:rsidR="005A1D8F">
        <w:rPr>
          <w:rFonts w:cs="Arial"/>
          <w:szCs w:val="22"/>
        </w:rPr>
        <w:t xml:space="preserve"> Como información redundante se utilizó el punto principal del marco de referencia denominado BASE VUELO</w:t>
      </w:r>
      <w:r w:rsidR="00D3250D">
        <w:rPr>
          <w:rFonts w:cs="Arial"/>
          <w:szCs w:val="22"/>
        </w:rPr>
        <w:t>.</w:t>
      </w:r>
    </w:p>
    <w:p w14:paraId="0EDC0E55" w14:textId="77777777" w:rsidR="00D3250D" w:rsidRDefault="00D3250D" w:rsidP="00E621FA">
      <w:pPr>
        <w:rPr>
          <w:rFonts w:cs="Arial"/>
          <w:szCs w:val="22"/>
        </w:rPr>
      </w:pPr>
    </w:p>
    <w:p w14:paraId="2B1E96EA" w14:textId="77777777" w:rsidR="00E621FA" w:rsidRPr="000D4732" w:rsidRDefault="00E621FA" w:rsidP="00E621FA">
      <w:pPr>
        <w:rPr>
          <w:rFonts w:cs="Arial"/>
          <w:szCs w:val="22"/>
        </w:rPr>
      </w:pPr>
      <w:r>
        <w:rPr>
          <w:rFonts w:cs="Arial"/>
          <w:szCs w:val="22"/>
        </w:rPr>
        <w:t xml:space="preserve">Para el diseño del </w:t>
      </w:r>
      <w:r w:rsidRPr="000D4732">
        <w:rPr>
          <w:rFonts w:cs="Arial"/>
          <w:szCs w:val="22"/>
        </w:rPr>
        <w:t xml:space="preserve">plan de vuelo </w:t>
      </w:r>
      <w:r>
        <w:rPr>
          <w:rFonts w:cs="Arial"/>
          <w:szCs w:val="22"/>
        </w:rPr>
        <w:t xml:space="preserve">se tuvieron </w:t>
      </w:r>
      <w:r w:rsidRPr="000D4732">
        <w:rPr>
          <w:rFonts w:cs="Arial"/>
          <w:szCs w:val="22"/>
        </w:rPr>
        <w:t>en cuenta lo</w:t>
      </w:r>
      <w:r>
        <w:rPr>
          <w:rFonts w:cs="Arial"/>
          <w:szCs w:val="22"/>
        </w:rPr>
        <w:t>s</w:t>
      </w:r>
      <w:r w:rsidRPr="000D4732">
        <w:rPr>
          <w:rFonts w:cs="Arial"/>
          <w:szCs w:val="22"/>
        </w:rPr>
        <w:t xml:space="preserve"> siguiente</w:t>
      </w:r>
      <w:r>
        <w:rPr>
          <w:rFonts w:cs="Arial"/>
          <w:szCs w:val="22"/>
        </w:rPr>
        <w:t>s aspectos</w:t>
      </w:r>
      <w:r w:rsidRPr="000D4732">
        <w:rPr>
          <w:rFonts w:cs="Arial"/>
          <w:szCs w:val="22"/>
        </w:rPr>
        <w:t>:</w:t>
      </w:r>
    </w:p>
    <w:p w14:paraId="4F906626" w14:textId="77777777" w:rsidR="00E621FA" w:rsidRPr="000D4732" w:rsidRDefault="00E621FA" w:rsidP="00E621FA">
      <w:pPr>
        <w:rPr>
          <w:rFonts w:cs="Arial"/>
          <w:szCs w:val="22"/>
        </w:rPr>
      </w:pPr>
    </w:p>
    <w:p w14:paraId="71ABA328" w14:textId="77777777" w:rsidR="00E621FA" w:rsidRDefault="00E621FA" w:rsidP="00EB5056">
      <w:pPr>
        <w:pStyle w:val="Prrafodelista"/>
        <w:numPr>
          <w:ilvl w:val="0"/>
          <w:numId w:val="8"/>
        </w:numPr>
        <w:ind w:left="284" w:hanging="284"/>
        <w:rPr>
          <w:rFonts w:cs="Arial"/>
          <w:szCs w:val="22"/>
        </w:rPr>
      </w:pPr>
      <w:r w:rsidRPr="00FD7A1C">
        <w:rPr>
          <w:rFonts w:cs="Arial"/>
          <w:szCs w:val="22"/>
        </w:rPr>
        <w:t>Preparación de cartografía básica para el proyecto: MDT a partir de datos de la Misión Topográfica de Radar a bordo de Transbordador (SRTM)</w:t>
      </w:r>
      <w:r>
        <w:rPr>
          <w:rFonts w:cs="Arial"/>
          <w:szCs w:val="22"/>
        </w:rPr>
        <w:t>, e información planimétrica básica extractada de la herramienta Google Earth</w:t>
      </w:r>
      <w:r w:rsidRPr="00FD7A1C">
        <w:rPr>
          <w:rFonts w:cs="Arial"/>
          <w:szCs w:val="22"/>
        </w:rPr>
        <w:t>.</w:t>
      </w:r>
    </w:p>
    <w:p w14:paraId="609F3030" w14:textId="77777777" w:rsidR="00E621FA" w:rsidRPr="00FD7A1C" w:rsidRDefault="00E621FA" w:rsidP="00E621FA">
      <w:pPr>
        <w:pStyle w:val="Prrafodelista"/>
        <w:ind w:left="284"/>
        <w:rPr>
          <w:rFonts w:cs="Arial"/>
          <w:szCs w:val="22"/>
        </w:rPr>
      </w:pPr>
    </w:p>
    <w:p w14:paraId="5608889D" w14:textId="77777777" w:rsidR="00E621FA" w:rsidRDefault="00E621FA" w:rsidP="00EB5056">
      <w:pPr>
        <w:pStyle w:val="Prrafodelista"/>
        <w:numPr>
          <w:ilvl w:val="0"/>
          <w:numId w:val="8"/>
        </w:numPr>
        <w:ind w:left="284" w:hanging="284"/>
        <w:rPr>
          <w:rFonts w:cs="Arial"/>
          <w:szCs w:val="22"/>
        </w:rPr>
      </w:pPr>
      <w:r w:rsidRPr="00FD7A1C">
        <w:rPr>
          <w:rFonts w:cs="Arial"/>
          <w:szCs w:val="22"/>
        </w:rPr>
        <w:t>Trazado de pasadas de vuelo con los recubrimientos</w:t>
      </w:r>
      <w:r>
        <w:rPr>
          <w:rFonts w:cs="Arial"/>
          <w:szCs w:val="22"/>
        </w:rPr>
        <w:t xml:space="preserve"> mínimos requeridos </w:t>
      </w:r>
      <w:r w:rsidRPr="00FD7A1C">
        <w:rPr>
          <w:rFonts w:cs="Arial"/>
          <w:szCs w:val="22"/>
        </w:rPr>
        <w:t xml:space="preserve">en los sentidos </w:t>
      </w:r>
      <w:r>
        <w:rPr>
          <w:rFonts w:cs="Arial"/>
          <w:szCs w:val="22"/>
        </w:rPr>
        <w:t>longitudinal y transversal, tanto para datos Lidar como para datos Fotogramétricos; todo teniendo en cuenta el relieve del terreno para el diseño, proyección y captura durante las misiones aéreas.</w:t>
      </w:r>
    </w:p>
    <w:p w14:paraId="206DCD72" w14:textId="77777777" w:rsidR="00E621FA" w:rsidRPr="00FD7A1C" w:rsidRDefault="00E621FA" w:rsidP="00E621FA">
      <w:pPr>
        <w:rPr>
          <w:rFonts w:cs="Arial"/>
          <w:szCs w:val="22"/>
        </w:rPr>
      </w:pPr>
    </w:p>
    <w:p w14:paraId="2F6F6329" w14:textId="77777777" w:rsidR="00E621FA" w:rsidRDefault="00E621FA" w:rsidP="00EB5056">
      <w:pPr>
        <w:pStyle w:val="Prrafodelista"/>
        <w:numPr>
          <w:ilvl w:val="0"/>
          <w:numId w:val="8"/>
        </w:numPr>
        <w:ind w:left="284" w:hanging="284"/>
        <w:rPr>
          <w:rFonts w:cs="Arial"/>
          <w:szCs w:val="22"/>
        </w:rPr>
      </w:pPr>
      <w:r w:rsidRPr="00670D1A">
        <w:rPr>
          <w:rFonts w:cs="Arial"/>
          <w:szCs w:val="22"/>
        </w:rPr>
        <w:t>Comprobación de alturas</w:t>
      </w:r>
      <w:r>
        <w:rPr>
          <w:rFonts w:cs="Arial"/>
          <w:szCs w:val="22"/>
        </w:rPr>
        <w:t xml:space="preserve"> de vuelo </w:t>
      </w:r>
      <w:r w:rsidRPr="00670D1A">
        <w:rPr>
          <w:rFonts w:cs="Arial"/>
          <w:szCs w:val="22"/>
        </w:rPr>
        <w:t>operativas para garantizar</w:t>
      </w:r>
      <w:r>
        <w:rPr>
          <w:rFonts w:cs="Arial"/>
          <w:szCs w:val="22"/>
        </w:rPr>
        <w:t xml:space="preserve"> la </w:t>
      </w:r>
      <w:r w:rsidRPr="00670D1A">
        <w:rPr>
          <w:rFonts w:cs="Arial"/>
          <w:szCs w:val="22"/>
        </w:rPr>
        <w:t xml:space="preserve">densidad de puntos </w:t>
      </w:r>
      <w:r>
        <w:rPr>
          <w:rFonts w:cs="Arial"/>
          <w:szCs w:val="22"/>
        </w:rPr>
        <w:t>láser por metro cuadrado requeridos.</w:t>
      </w:r>
    </w:p>
    <w:p w14:paraId="5F3BE014" w14:textId="77777777" w:rsidR="00E621FA" w:rsidRPr="00670D1A" w:rsidRDefault="00E621FA" w:rsidP="00E621FA">
      <w:pPr>
        <w:pStyle w:val="Prrafodelista"/>
        <w:rPr>
          <w:rFonts w:cs="Arial"/>
          <w:szCs w:val="22"/>
        </w:rPr>
      </w:pPr>
    </w:p>
    <w:p w14:paraId="17104459" w14:textId="77777777" w:rsidR="00E621FA" w:rsidRDefault="00E621FA" w:rsidP="00EB5056">
      <w:pPr>
        <w:pStyle w:val="Prrafodelista"/>
        <w:numPr>
          <w:ilvl w:val="0"/>
          <w:numId w:val="8"/>
        </w:numPr>
        <w:ind w:left="284" w:hanging="284"/>
        <w:rPr>
          <w:rFonts w:cs="Arial"/>
          <w:szCs w:val="22"/>
        </w:rPr>
      </w:pPr>
      <w:r w:rsidRPr="00FD7A1C">
        <w:rPr>
          <w:rFonts w:cs="Arial"/>
          <w:szCs w:val="22"/>
        </w:rPr>
        <w:t>Numeración</w:t>
      </w:r>
      <w:r>
        <w:rPr>
          <w:rFonts w:cs="Arial"/>
          <w:szCs w:val="22"/>
        </w:rPr>
        <w:t xml:space="preserve"> de ejes y salida del plan de vuelo </w:t>
      </w:r>
      <w:r w:rsidRPr="00FD7A1C">
        <w:rPr>
          <w:rFonts w:cs="Arial"/>
          <w:szCs w:val="22"/>
        </w:rPr>
        <w:t xml:space="preserve">para la aplicación de </w:t>
      </w:r>
      <w:r>
        <w:rPr>
          <w:rFonts w:cs="Arial"/>
          <w:szCs w:val="22"/>
        </w:rPr>
        <w:t>navegación aérea</w:t>
      </w:r>
      <w:r w:rsidRPr="00FD7A1C">
        <w:rPr>
          <w:rFonts w:cs="Arial"/>
          <w:szCs w:val="22"/>
        </w:rPr>
        <w:t>.</w:t>
      </w:r>
    </w:p>
    <w:p w14:paraId="661ABF14" w14:textId="77777777" w:rsidR="00E621FA" w:rsidRPr="00FD7A1C" w:rsidRDefault="00E621FA" w:rsidP="00E621FA">
      <w:pPr>
        <w:rPr>
          <w:rFonts w:cs="Arial"/>
          <w:szCs w:val="22"/>
        </w:rPr>
      </w:pPr>
    </w:p>
    <w:p w14:paraId="2B215DAD" w14:textId="77777777" w:rsidR="00E621FA" w:rsidRDefault="00E621FA" w:rsidP="00EB5056">
      <w:pPr>
        <w:pStyle w:val="Prrafodelista"/>
        <w:numPr>
          <w:ilvl w:val="0"/>
          <w:numId w:val="8"/>
        </w:numPr>
        <w:ind w:left="284" w:hanging="284"/>
        <w:rPr>
          <w:rFonts w:cs="Arial"/>
          <w:szCs w:val="22"/>
        </w:rPr>
      </w:pPr>
      <w:r w:rsidRPr="00FD7A1C">
        <w:rPr>
          <w:rFonts w:cs="Arial"/>
          <w:szCs w:val="22"/>
        </w:rPr>
        <w:t>Ubicación de los aeródr</w:t>
      </w:r>
      <w:r>
        <w:rPr>
          <w:rFonts w:cs="Arial"/>
          <w:szCs w:val="22"/>
        </w:rPr>
        <w:t>omos principales y alternativos;</w:t>
      </w:r>
      <w:r w:rsidRPr="00FD7A1C">
        <w:rPr>
          <w:rFonts w:cs="Arial"/>
          <w:szCs w:val="22"/>
        </w:rPr>
        <w:t xml:space="preserve"> disponibilidad de combustible, acceso con vehículos, estudio de las áreas prohibidas y restringidas.</w:t>
      </w:r>
    </w:p>
    <w:p w14:paraId="3A136F8B" w14:textId="77777777" w:rsidR="00E621FA" w:rsidRPr="00FD7A1C" w:rsidRDefault="00E621FA" w:rsidP="00E621FA">
      <w:pPr>
        <w:rPr>
          <w:rFonts w:cs="Arial"/>
          <w:szCs w:val="22"/>
        </w:rPr>
      </w:pPr>
    </w:p>
    <w:p w14:paraId="16AAFC18" w14:textId="77777777" w:rsidR="00E621FA" w:rsidRDefault="00E621FA" w:rsidP="00EB5056">
      <w:pPr>
        <w:pStyle w:val="Prrafodelista"/>
        <w:numPr>
          <w:ilvl w:val="0"/>
          <w:numId w:val="8"/>
        </w:numPr>
        <w:ind w:left="284" w:hanging="284"/>
        <w:rPr>
          <w:rFonts w:cs="Arial"/>
          <w:szCs w:val="22"/>
        </w:rPr>
      </w:pPr>
      <w:r w:rsidRPr="00FD7A1C">
        <w:rPr>
          <w:rFonts w:cs="Arial"/>
          <w:szCs w:val="22"/>
        </w:rPr>
        <w:t xml:space="preserve">Tramitación de los permisos necesarios </w:t>
      </w:r>
      <w:r>
        <w:rPr>
          <w:rFonts w:cs="Arial"/>
          <w:szCs w:val="22"/>
        </w:rPr>
        <w:t>para las operaciones aéreas</w:t>
      </w:r>
      <w:r w:rsidRPr="00FD7A1C">
        <w:rPr>
          <w:rFonts w:cs="Arial"/>
          <w:szCs w:val="22"/>
        </w:rPr>
        <w:t>, sobre todo para las zonas prohibidas y restringidas.</w:t>
      </w:r>
    </w:p>
    <w:p w14:paraId="3895DAF8" w14:textId="77777777" w:rsidR="00E621FA" w:rsidRPr="00FD7A1C" w:rsidRDefault="00E621FA" w:rsidP="00E621FA">
      <w:pPr>
        <w:rPr>
          <w:rFonts w:cs="Arial"/>
          <w:szCs w:val="22"/>
        </w:rPr>
      </w:pPr>
    </w:p>
    <w:p w14:paraId="67FE230C" w14:textId="19D0CEA0" w:rsidR="00E621FA" w:rsidRDefault="00E621FA" w:rsidP="00E621FA">
      <w:pPr>
        <w:rPr>
          <w:rFonts w:cs="Arial"/>
          <w:szCs w:val="22"/>
        </w:rPr>
      </w:pPr>
      <w:r w:rsidRPr="000D4732">
        <w:rPr>
          <w:rFonts w:cs="Arial"/>
          <w:szCs w:val="22"/>
        </w:rPr>
        <w:t xml:space="preserve">El </w:t>
      </w:r>
      <w:r>
        <w:rPr>
          <w:rFonts w:cs="Arial"/>
          <w:szCs w:val="22"/>
        </w:rPr>
        <w:t>plan se preparó</w:t>
      </w:r>
      <w:r w:rsidRPr="000D4732">
        <w:rPr>
          <w:rFonts w:cs="Arial"/>
          <w:szCs w:val="22"/>
        </w:rPr>
        <w:t xml:space="preserve"> detalladamente en </w:t>
      </w:r>
      <w:r>
        <w:rPr>
          <w:rFonts w:cs="Arial"/>
          <w:szCs w:val="22"/>
        </w:rPr>
        <w:t>oficina garantizando la cobertura total de</w:t>
      </w:r>
      <w:r w:rsidR="001157CC">
        <w:rPr>
          <w:rFonts w:cs="Arial"/>
          <w:szCs w:val="22"/>
        </w:rPr>
        <w:t>l</w:t>
      </w:r>
      <w:r>
        <w:rPr>
          <w:rFonts w:cs="Arial"/>
          <w:szCs w:val="22"/>
        </w:rPr>
        <w:t xml:space="preserve"> polígono límite de levantamiento</w:t>
      </w:r>
      <w:r w:rsidR="001157CC">
        <w:rPr>
          <w:rFonts w:cs="Arial"/>
          <w:szCs w:val="22"/>
        </w:rPr>
        <w:t xml:space="preserve"> el cual incluye las áreas limite definidas para fase de factibilidad y estudios y diseños</w:t>
      </w:r>
      <w:r>
        <w:rPr>
          <w:rFonts w:cs="Arial"/>
          <w:szCs w:val="22"/>
        </w:rPr>
        <w:t>; posteriormente dicho plan fue presentado al cliente en formato kmz, previo a la captura de datos Lidar y Fotogramétricos para su aprobación.</w:t>
      </w:r>
    </w:p>
    <w:p w14:paraId="1B938417" w14:textId="77777777" w:rsidR="00E621FA" w:rsidRDefault="00E621FA" w:rsidP="00E621FA">
      <w:pPr>
        <w:rPr>
          <w:rFonts w:cs="Arial"/>
          <w:szCs w:val="22"/>
        </w:rPr>
      </w:pPr>
    </w:p>
    <w:p w14:paraId="053F1C15" w14:textId="39F99160" w:rsidR="00E621FA" w:rsidRDefault="00E621FA" w:rsidP="00E621FA">
      <w:pPr>
        <w:rPr>
          <w:rFonts w:cs="Arial"/>
          <w:szCs w:val="22"/>
        </w:rPr>
      </w:pPr>
      <w:r>
        <w:rPr>
          <w:rFonts w:cs="Arial"/>
          <w:szCs w:val="22"/>
        </w:rPr>
        <w:t>Los parámetros principales del plan de vuelo diseñado</w:t>
      </w:r>
      <w:r w:rsidR="001157CC">
        <w:rPr>
          <w:rFonts w:cs="Arial"/>
          <w:szCs w:val="22"/>
        </w:rPr>
        <w:t>,</w:t>
      </w:r>
      <w:r>
        <w:rPr>
          <w:rFonts w:cs="Arial"/>
          <w:szCs w:val="22"/>
        </w:rPr>
        <w:t xml:space="preserve"> aprobado y ejecutado fueron los siguientes: </w:t>
      </w:r>
    </w:p>
    <w:p w14:paraId="61250E2B" w14:textId="77777777" w:rsidR="00E621FA" w:rsidRDefault="00E621FA" w:rsidP="00E621FA">
      <w:pPr>
        <w:rPr>
          <w:rFonts w:cs="Arial"/>
          <w:szCs w:val="22"/>
        </w:rPr>
      </w:pPr>
    </w:p>
    <w:p w14:paraId="659D7ED4" w14:textId="77777777" w:rsidR="00E621FA" w:rsidRDefault="00E621FA" w:rsidP="00E621FA">
      <w:pPr>
        <w:rPr>
          <w:rFonts w:cs="Arial"/>
          <w:szCs w:val="22"/>
        </w:rPr>
      </w:pPr>
    </w:p>
    <w:p w14:paraId="66178AD7" w14:textId="77777777" w:rsidR="00E621FA" w:rsidRDefault="00E621FA" w:rsidP="00E621FA">
      <w:pPr>
        <w:rPr>
          <w:rFonts w:cs="Arial"/>
          <w:szCs w:val="22"/>
        </w:rPr>
      </w:pPr>
    </w:p>
    <w:p w14:paraId="303655AA" w14:textId="77777777" w:rsidR="00E621FA" w:rsidRPr="0080718B" w:rsidRDefault="00E621FA" w:rsidP="00E621FA">
      <w:pPr>
        <w:rPr>
          <w:rFonts w:cs="Arial"/>
          <w:szCs w:val="22"/>
        </w:rPr>
      </w:pPr>
    </w:p>
    <w:p w14:paraId="081122AF" w14:textId="77777777" w:rsidR="002448BF" w:rsidRDefault="00D65999" w:rsidP="00352447">
      <w:pPr>
        <w:jc w:val="center"/>
        <w:rPr>
          <w:rStyle w:val="GraficasCar"/>
          <w:szCs w:val="22"/>
        </w:rPr>
      </w:pPr>
      <w:r>
        <w:rPr>
          <w:rFonts w:cs="Arial"/>
          <w:b/>
          <w:noProof/>
          <w:szCs w:val="22"/>
          <w:lang w:eastAsia="es-CO"/>
        </w:rPr>
        <w:lastRenderedPageBreak/>
        <mc:AlternateContent>
          <mc:Choice Requires="wpg">
            <w:drawing>
              <wp:anchor distT="0" distB="0" distL="114300" distR="114300" simplePos="0" relativeHeight="252089856" behindDoc="0" locked="0" layoutInCell="1" allowOverlap="1" wp14:anchorId="2D44F287" wp14:editId="4918FA89">
                <wp:simplePos x="0" y="0"/>
                <wp:positionH relativeFrom="margin">
                  <wp:posOffset>118745</wp:posOffset>
                </wp:positionH>
                <wp:positionV relativeFrom="paragraph">
                  <wp:posOffset>53975</wp:posOffset>
                </wp:positionV>
                <wp:extent cx="5772150" cy="3390900"/>
                <wp:effectExtent l="0" t="0" r="0" b="0"/>
                <wp:wrapSquare wrapText="bothSides"/>
                <wp:docPr id="122" name="Grupo 122"/>
                <wp:cNvGraphicFramePr/>
                <a:graphic xmlns:a="http://schemas.openxmlformats.org/drawingml/2006/main">
                  <a:graphicData uri="http://schemas.microsoft.com/office/word/2010/wordprocessingGroup">
                    <wpg:wgp>
                      <wpg:cNvGrpSpPr/>
                      <wpg:grpSpPr>
                        <a:xfrm>
                          <a:off x="0" y="0"/>
                          <a:ext cx="5772150" cy="3390900"/>
                          <a:chOff x="0" y="0"/>
                          <a:chExt cx="6056630" cy="3664585"/>
                        </a:xfrm>
                      </wpg:grpSpPr>
                      <pic:pic xmlns:pic="http://schemas.openxmlformats.org/drawingml/2006/picture">
                        <pic:nvPicPr>
                          <pic:cNvPr id="119" name="Imagen 11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3276600" y="19050"/>
                            <a:ext cx="2780030" cy="3608705"/>
                          </a:xfrm>
                          <a:prstGeom prst="rect">
                            <a:avLst/>
                          </a:prstGeom>
                        </pic:spPr>
                      </pic:pic>
                      <pic:pic xmlns:pic="http://schemas.openxmlformats.org/drawingml/2006/picture">
                        <pic:nvPicPr>
                          <pic:cNvPr id="118" name="Imagen 11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267075" cy="36645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EBE9F5" id="Grupo 122" o:spid="_x0000_s1026" style="position:absolute;margin-left:9.35pt;margin-top:4.25pt;width:454.5pt;height:267pt;z-index:252089856;mso-position-horizontal-relative:margin;mso-width-relative:margin;mso-height-relative:margin" coordsize="60566,36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HON5QIAANgIAAAOAAAAZHJzL2Uyb0RvYy54bWzsVslu2zAQvRfoPxC6&#10;O6JkW7KF2EFqJ0aAoDW6fABNUxIRcQFJL0HRf++Qkp3EDtAi6CVAD1GGywxn3rxH+vJqLxq0ZcZy&#10;JSdRcoEjxCRVay6rSfTj+21vFCHriFyTRkk2iR6Zja6mHz9c7nTBUlWrZs0MgiDSFjs9iWrndBHH&#10;ltZMEHuhNJOwWCojiIOhqeK1ITuILpo4xTiLd8qstVGUWQuz83Yxmob4Zcmo+1KWljnUTCLIzYWv&#10;Cd+V/8bTS1JUhuia0y4N8oYsBOESDj2GmhNH0Mbws1CCU6OsKt0FVSJWZckpCzVANQk+qWZh1EaH&#10;WqpiV+kjTADtCU5vDks/b5cG8TX0Lk0jJImAJi3MRivkJwCena4K2LUw+ptemm6iake+4n1phP8P&#10;taB9APbxCCzbO0RhcpjnaTIE/Cms9ftjPMYd9LSG/pz50fqm88zwMMv6B88sGwxHQ59VfDg49vkd&#10;09GcFvDXIQXWGVJ/ZhR4uY1hURdE/FUMQczDRvegqZo4vuINd4+BoNA+n5TcLjldmnbwDPRkfAD9&#10;TpCKSZTADNTnffy21on4ou4VfbBIqllNZMWurQZyQ9sCGi+3x3744sRVw/UtbxrfKG93tYEQToj0&#10;CjwtSeeKbgSTrlWdYQ2UqaStubYRMgUTKwYkMnfrJOgAOn9vnT/OcyAo4Wc6usZ4nH7qzYZ41hvg&#10;/KZ3PR7kvRzf5AM8GCWzZPbLeyeDYmMZ1EuaueZdrjB7lu2rtO8uiFZQQZhoS4L8W95AQoE/hxSB&#10;Sh4Sn6t1hjlae7MEtL4Cwq3PcSFA+4SmB9qCLLzHiRD6aZ5lQHMElE/GGNgPoVo4vCTSfITxE7Hx&#10;KMcviQ09N9YtmBLIG4AtZBOwJVuAts3rsAUKekolmDBsWQTGO5IDPBftHXSUw+h9yyH9L4fz+93f&#10;CV4E/TTLcT7s3oVXbvd/IYLwQsDzGUTfPfX+fX4+Bvv5D5Lpb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0iHmLeAAAACAEAAA8AAABkcnMvZG93bnJldi54bWxM&#10;j0FLw0AQhe+C/2EZwZvdJBobYzalFPVUBFtBvG2z0yQ0Oxuy2yT9944nPX68x5tvitVsOzHi4FtH&#10;CuJFBAKpcqalWsHn/vUuA+GDJqM7R6jggh5W5fVVoXPjJvrAcRdqwSPkc62gCaHPpfRVg1b7heuR&#10;ODu6werAONTSDHricdvJJIoepdUt8YVG97hpsDrtzlbB26Sn9X38Mm5Px83le5++f21jVOr2Zl4/&#10;gwg4h78y/OqzOpTsdHBnMl50zNmSmwqyFATHT8mS+aAgfUhSkGUh/z9Q/gAAAP//AwBQSwMECgAA&#10;AAAAAAAhADOxaJpTjgMAU44DABQAAABkcnMvbWVkaWEvaW1hZ2UxLnBuZ4lQTkcNChoKAAAADUlI&#10;RFIAAAH+AAAClggCAAAAJ0Js2AAAAAFzUkdCAK7OHOkAAP/KSURBVHhe7N0FoGVXdT7wq89Gk4kS&#10;JIHgGpzixa1IC4UCf2ihxbU4VCkVrJRCKV4cChQplOKkaAiQhKDBEkLcRp9c/f/O/d5sXmYyk8lk&#10;knmZuYfh5rx99tmy9t7fkr32OvXhcFgbX2MKjCkwpsCYAvsTBRr7U2fHfR1TYEyBMQXGFKgoUI/U&#10;3263l9BDSn30Z7nJw23+LG9cyemX2rwdNXsf6842M3hvjkKz1mgMzY96vznTq01N1DZP9LdoX6e5&#10;olNb0fLf/pZ6bTio1/r+tzi7xpPqiltTu71GltGkuiyItI8t7SujO4vQf/jVDhshe8UMlkC81dyo&#10;1QfbcYJllX5JzV7sxb7SneU9CvVho14fmiatZnOhNrFl2F7bmJ3sXIAZzE2uWz+YWVHvTtY6vX5f&#10;P0yd4fLuztYlsN3kGU+qvQMFdQLqxSFoH0Kq4fa9GwkEV/waWYT+I295p0uG/h1N9204xMW0hO0l&#10;jqRczvTLAvGX0uwdreptdJ2rSrOXQ3cGIL3VbHRqzflB64D6pvaWs1Gzs+Kwi4arphq9iVq/1x/U&#10;6tLybyejeUWMQpGvdwFEdnPyLIdRGK+RK3MUrtqTahH6D3vKf4wNYGMK7D4FzKNav1Ub9Elo9faq&#10;7nkL55yitMlDr7epfXB92G3Whr1ao17z3yD7+BpTYEyBvUmBRehvvPCbe7MV47qv4hSo8Lzerw86&#10;xPpmo7Vi7sxNp56kT6uOvPmW6av1+wOMYdiYrA2ble4+vsYUGFNgb1NgEfrrz//q3m7JuP6rMgUI&#10;9JXJv1frd1q12pqFs2ZP+77+zFzrZhsmD+/hDK32YNiqRH7qwRj9r8pDPW77vkGBrdD/wq9ua67X&#10;v+3t87toS1yabWk5u5K+1NK7i9WpopjlL0+zd1TOrjR7R928inbnsjW7Xms02fEbw4XmsF/vdw/q&#10;njP7qxOQbcVRx5zfPnTYbPfrzUGd1A/3+9XvZSt/u92B8aS6ouf8ZS1/V9bIbgz6ZW3GZc2/K83e&#10;R5f2Vuh/0bH7Bisb92JvUIDIzzm4UevNtpuNRnfh0N45m37xXctq1XVudW7rkGFrqjPgADRTq9kN&#10;7m7d490bLR3XOabAmAIjCixCf+sFXxgTZEyB3aMAGX7QAP2tWnduegT9h/TP3fzz7yht1XVufU77&#10;kEFrco57T3u6Vus17AfsXjXjt8YUGFNgz1FgEfqbL/jycLQBxz9jdLPofrf1zx2nVz638U1d+rr3&#10;92j6YqtKMxZ1sEtqXqXyXXqzk+Uq0OyrRncq6OeJ3JufajXr3e7BvfM2/fy7FfQffavzWgcP2+35&#10;Xr/WmsIj6sPOpY/Onp08Oxrl8aTahSV/VVgjF0eeHSHYeFJdHKiLwcc27x60rF8e1+w92IylVrrL&#10;agVcmv8q2p3L0+wddX8Ho1O3hUumX2g3W7Ve7+De+Rt/8T0zavV1QP9BtVar2+/VWpOj1ec0bwq/&#10;rKNzebqzG9Vd1uZd1vxX0e5cRZu9o9G5inbn8jR7cWmPbf17ToPan0uqO6c7AP2TzYlhBf0XbPjF&#10;ieix5jq3OK+1rt5qLfQ7tdZErco29u/ZnyfKuO/LhQIF+r9QKexO3DRsxNVa/LCH7pr12mBQ71Oh&#10;WoNmY9joNgaxC1V7erbsclnPFSMZ/Vnd9xXaqA72j2xHlY4/4Nk3rDV7jeawUZ3lbyhVhro/eYYM&#10;VZKTPg3v1tRdG1RFNhQx0uX8X/SXxepG1QsvsZWCYyRZDnOJP78J0O9MtNvDbu+Q3kWbfn4ClF99&#10;3WPObR1I6u/0urXmGPqXw1CN2zCmwAiqE76t9dLPDxa46E0N26C+s7Lb6Pch9eTAptzUYNDot7c0&#10;Z9ozG+oLfRyhAuQRxIPperNiGFVBlefGsDEhvTnotHstyN5pDWqNheZgYWUHMEzMtqf6tH7VdQbc&#10;/bqNZm8SHAxr3V5tgM0M28M56N9jNGYyHnhcVTbARsT/qsJ+VZG/uAkOMZiq3jiJ4yLDYRUhYByF&#10;dC/OaWOh9oV6u9Xsdg9buHD2Z9+VMnO9W549ua5f8QPTg63fMG2VGPZiY8dVjymw31NgES77wwmH&#10;MNvdTtvi7PW7tUGvMV9rbR4052D4YGayu6K+vr+JMA5nm8Neo/r327Bu9WFPYstZ/Wr9NzlzwOVm&#10;Jb5TI8D9qvnmDE7gLbt8cvTrU/16q4FbDDqVt1+jV693J/q9tghfggFUmkcV5qviMYvSfdoZjaPY&#10;bbcavLJlO772HgVsBlYDsPW0VuUnsGSotg6YIG97r4njmscUGFNgCQW2SsrDFY3WVKMz17Yd16j3&#10;G/1Bc/PM1KaVjTm+esOFhf5EbzDdGxK1xWMk19e6FROwuQflh7X2oDcxIOyPonwOW8P6xMD5Hmgg&#10;Q31lrXHAQnNtpz5RnfepsH7gTH+vWa/XO63ebK0/V2t2GrWF1nC+MhiL8lIpABX0V+ylAvUgSdO/&#10;ykZUWXtGDkgV79lqBRoj/3hajykwpsCYArtMgQL9U7VBa2Jmctiba2y+cN1E72pTLLYbj+7N36DW&#10;WjlXWe5r09O1Jus8QGfn6Q/AemO6Vp+C9fYG4H7DfkCF3AC8AaN581W+3nUmHa4dk8T8CrVHojzI&#10;Hkn1WEm3CuFeRYCpdgW6jUav0arxEhH+vbLqqKyy/Fcv1BojUw81IlXschfHGccUGFNgTIExBS5O&#10;ga3bvH/149rGC6daC43ehttc/+oPvuMNjj561erp2tp+7ddn1P71Yz889lendWdWDodTrf7cZH8z&#10;i/xcc02vdUBVWn/LVH89mO424HvlwFdnLqp2aJsDIN7EXep1bt3DLhv+YGTMaVEbKtf//qCx0K+A&#10;ftI+IGtPp7IONSr5nkRfgT2OUrGEiq1UIeFH8n5lNcj+b1XUop2hMv2Pr71GAdtEVRz+oXD9HDm7&#10;hy5cOH9KdZp3+nq3PGdyXc+HgLp4vCNdtvPHtv69NkzjiscUKBTYKvV3N9UnGt1hbVVz+IT73vw+&#10;1131yx/+4m0f+fL7PnncGeesn6l3JsTe6k1MLAxWdjqrugv+TTINVeadPltNszbXb3T7lUnGZvFs&#10;ezDXBPTDbrvvkx0XTXXOm+hvaAz7fRrAsDnZnz+gd87K3ibxvkb+QpwCmzYUKiNStY1bq/iEModz&#10;K3pzM/359qDbjPtQtZGbf4sGn+wtjjd4xxN6TIExBcYUuEwUWIT+5mB2OJhtTQwnegu3vsZE74LN&#10;X/m/Ez/+7ZPf9s0T/+l/Pv/tc07tznDSAOgXzjQ31hfOWTsxOz1YX+tcONm9YM38uQd3L1rX29K8&#10;6Lxr1GbXzF6wYthpdTesbWw6eHD+gXNn8PJeiyV0t0y0GtPD3oG1uZWzZxzUmJ0h5W8+d1V9fnrQ&#10;PWA4e2B/43Rn06rh/PTC+pnOBQd4a8vZB9Tn2r25FZMNHqIV4Hc6jUk+QpVa0CDyV+ajylR0mfo8&#10;znxFUWAn4zDaBh5fYwqMKbBMKLBo8Fn9oq90h51uZ+Ohtdn/etVjV23svfmL3/vA94/3xaW5Tr01&#10;fXDnN1uueaMb/PGDbn7L604cWBuet374/k+f8MWTTn/So+72iFutPfM3W86eW7j20QceNBy+9WOn&#10;fPSbP+TBf9873/LBdznqiJW18xZqH/7a+g997mtz87373/k2j7nfEddbVTuvU/vZhbWPf+gz3/nR&#10;z69987s+8/dvdsyhtbd87sx73/tq//a2L66/YOOz/vih1z24trlW+1Wn9sTnfngwvbbXXlFrT9bm&#10;550QqGxKlQtQ9VnA0cbv2IywN2fU2OCzN6k/rntMgctOgeZf//Vfe+uVn/plc7jQnuwyr1ywZfL6&#10;R6671c2uebsb3mR6YTC3qT473z/80IOf8ft3uNnB8z/70ak/P+U31zls1U2OOuTXp55544NW3+7I&#10;NWsawzPO3fDrMy66xbqVVztk9UmnbbzJDQ5/5kNvMLho07e/der56zc3Vq368Y9OedCdbvykBxzV&#10;u+CCE35+znkXzV7/oMmH3foGP/3+97vtyd+76WFHr2wfcND0qaeefdL3f/RXf/p71101+PGJv/rB&#10;z86dbjePPe6XtfZUZQdyLIjlv/L1Z2iqvEvZmCof/+JOeNlJMH7j8lPADsyokL6tHef1Vvbnehec&#10;5e/2usO3tGYGzWZ1NLBy+d3q9Xn5qxyXMKbAmAKXgwKLBp96a7LOJ6c32DIx+fHjTnrdR394wgnn&#10;3+KAmRc98HeeerdbX789cb/rXeMB122tm52fPv+cA3qb2rOdqx8wfb3DZ1ZUh7BqP/nN2a99/2f/&#10;/l1f/Nm5F6w9YOoah06tWUEYr23cPP/9k3744Q98/utf/NqBzbm73ejA6WHtHe859g3v+uxb3/PF&#10;75907rVmave9481btbnpRq3dq33mMz9+1du+/NPfXNBygqvTP+UXZ/zvp77w3vcd2x7MDxZmG3aM&#10;ux3OP/C+8iKq9ngr36DRjvHloMH41TEFxhQYU2A/o8Ai9G/szy1UIVZW1oYrO/Xpr/7g52/58P+9&#10;+vWfbs7V73frI253jelbHDx14LB2YPOAG13n9te41p3mugf+6Jfds86ZXej15oa1Uy6cP60/tX7V&#10;wRfVh5Ot2orG/Be/9PUTz6xd7aiD/uQJ9/vjxz60d+FvDp/pH3nogZs21X70i9/MTR543pbOqaee&#10;zilk1eopUR56w0GvWTv2xJ9f2JnYOFjxb584/qKZ6d/9vTs98xmPuv0tbjzdVCxPTxBfnfat4jpU&#10;uD869DXyAd3PRm3c3TEFxhQYU+ByUWDrad7V9c7kTH14UOPs/mEzB/OyOa1e+8ipZ3zg5LO3zNRX&#10;rdo00droGO5nTjn16W9935++8X1P/tf3vODNHz3hNxvba6/Wq9fWrlohUu/cuRNXW3loe652yNT0&#10;/KD+/Nd+4Il/96VTzm/f8ZiD/vrPn7C6Pju7ecP06lpj1WHnLjQWGjNrDjlsFpqvXjtorNrUnLyw&#10;Xjv5goW51ddcWHXkJ3547sP/4sMf/L/zDjjgwIff/7p3vu0tJ5u+/rRQmRRGIj6p/+JHQ8di/+Wa&#10;B+OXxxQYU2C/osBWebk1Pej0h1s2H7Vq5hWPv+1jfuc6dz5q1d1ueq3rHnVArzc4f6H5P9855Te9&#10;2g1udMjNb3TkTY467HrXPvBJT/j9I444cPOs8Ou1CzbXVrc7h6ytnXbaxta0jdiL7nW7W97+yAOu&#10;MV370XEnb9g4v2qq/5vz1v/w57+emag96vd+5x7XPvAhtz7qmBusO222++Xv/KA96DR7TDm19qrJ&#10;3vxFkwsbHnnXm9/8Wuu+f/IJJ5x6zkXd2kHXOHDj5s0iPzjiVUUK4v9Zt9XLxD+KCVPFAR4f8dqv&#10;5u24s2MKjClwuSiwuM37N587uzm7ZUVzYWru3Mfd7xb3utlh97vVde5xi6Nn2o0vHnfa50846ycb&#10;GufODW5zg6vf6+ZH3eF6R9ztzjc47bTfnPD9k29w7etc/Zorz1h/0XHf+16rsel2t73NynXN439x&#10;zrqVa578sNvf/SbXuskND56tTf7bx47/8fmzp28czMysvucdrvaAmx91l5tdo9Fovfmz3/viN066&#10;2oHrbnOza02taL/zsydNNnsH9ja85BF3utdtj74Fd6I1K7/yk/X/85UfzfbEhmsNqiA/VXxQdh6x&#10;IqrDYow/zgKMr71KgfE2714l/7jyMQUuMwW2nuZ96YmNwcJEo1M779c3ut7h04PNK6eEYahtmG+c&#10;s7F70UJty7DdGszf/IgVKztzE42JhdWrTzl3w4Yt81c/4NCD105fNDf/i3POFqDnBodebXKifuaF&#10;69uDweFrJtY2ayw/Fw2mfnjGRf1Wu95oHDDTvObK/oH9WSd1Z2szJ1ywUGtOrm7Wr75upTAQ3z2n&#10;X5+fnepsvNURa1aubK2vN7v19vkXbDn/wo39hiPAkx2uPSI9VLFCR+GgK19/JiBbBmI8jG0+l3n4&#10;99QLY+fOPUXJcTljClw5FNgK/S/8dmVGb9ebk81+d4vvLdV6ncqNsincpg8wCc7Dl7I/0RrMDDjY&#10;tNYPh10BGIb1dnOqu3mu5iDuRL02wZvfsdxBfWJiOOwMN69vVyb5duWPL9QPl3z2msF8u79lpr+l&#10;1h8MJ1dv7DqfVa8tzDYnmqI21OozrPjNZr+x+TwyfceGbnfzyhXt9uT0pjl/NVuTOATZfxTaU/zm&#10;EfSPQsWPYv6Mr71EgTH07yXCj6sdU2A3KbAIl47qVkA+62NK9do83/m1tfZhtcnDav3VtU5LJE8x&#10;GnCChV59i1DOw2a/w8zS9rXV7nynNjXVOnBdc3olYZw5RpS1xhZxP4crpg5oC/LfmnGStzGcrC00&#10;Ght74kC3em1MZG44sakrtg9ZvdVYsbI5NVVruW1WwD8/N1i1qjs501h14MpDjujWWhvmOu2ZVc2J&#10;6V6XbWcM8bs52OPXxhQYU2BMgVBgEUaHnfVsM80Jkrb4yc1Gt95YqNVFU661G8I7QNze3GS70W7W&#10;OgucOXuN6XZtUH2Dpd5mCerVZ9cP5zeKztYczLd8pwW7aPQG9U630e0M5njs1/tbxGduN/othwc6&#10;Wzp0gkojELSnO9noNnubu7PnN2pzEwsXTiysb/Zn6+xBwjt35uc2bho0p1rTq8SN9rWw+uQUc/94&#10;8MYUGFNgTIExBS4PBbZK/Sta3c6mem+2Pr9pRXPQWphtz29p9+Zb3fl6j8d/ozbZnO/P9XvddptV&#10;XeBNIf07g86sHYKG81b9+Wa9NylkW28W6DfqTPSD+YWNw2mGok5tgoFmvulmsGXQn62i+4vSOVjg&#10;zb/ahx/nN9YHc/WWj73MTQ9nJ3ubpry1ZQMD00Sz1mpPOiFaxf1sT9ab+M2SgA0Xc+oZG/ovzzQY&#10;vzumwJgC+xcFFqF/rl4fzEx3bcRO1ju9Ta3mXLM512jMA25f6aII9NhhJlZ0myvmG1MLtnlr7X5r&#10;etia7jfdN/utqX5touNjLa3p+XqbLuATX8Op1b1+azixsu/jLY2JLjMRu39zstuc6DemBxMra+2V&#10;8z08pFV9CbI+3cUTxGtutEUBFbFn0F6xMGx2fOzLP6b8KsB/9TP241y+M3QnO+3jTfjlO2zjlu2P&#10;FNhqNx84xyucOlD2scRhx15v0/Hafr8KmsCjZrI2XFFlaLTZ4quPpSx+ktcNv77qz+pTXUMf3PV9&#10;rtEXWqrNYXsG/hHVWz60O/oci6D7PrYudLMPvIjs37Iv4N/AtoF94PpU9akW+wJ8eKoPvLTt3C76&#10;7eSzXOXf4ucbM2D2erdm2x9HcDn1efSd50u+dvJoOfVg3JYxBfYTCmyN4dNZUeuuqPVngHK/MSF+&#10;frfpo+g+rT5C8N5UrTNd603yoR+Brf/zsRFNYfSJ9tGH2kff7F18Jr36xAr/nPyrvrgimL+Aa32f&#10;XGTGr7xyqmNYXPW71cdbKmQH9ziBHeUqEpuvtI8OaVUvj0I0jz7eUv3LzW9l/1HE5rG1Zz+ZruNu&#10;jikwpsCeocAi9E/2ahO9EfQOYL3P7RLM/VYC+8hM4+lgojtoDWzM2v+drw2F+Kz+1X2YaehAb7fl&#10;wywDX2LqDtmI2p1+S5y1Tq3uE77+dfrthW57rjMx12svDJpSfMC9W7NDUBP9TWm++uJ77JW/5tZH&#10;3Xq/0xzON6vPuPdHPKb656b6534UxqGK41N9vWsM/XtmNoxLGVNgTIH9hAJbDT68eeowvYqMNgJU&#10;Z6aqMAnVWVkRkn0zvTbrX6NC+UVhvjnstYbi94z+rIT1RFGuvqU4bPaq7/BVR678101/2PBJd9Z+&#10;jKHnw71VNp/lql7vDCs2AMWrGsXgB/OVUF9xguq7XVUDRt9irOK1URJGHwbLn1tHSGvH7p77yXQd&#10;d3NMgTEF9gwFFkFzfnJTZ2JzrzU7bC7wzI9MPfr8erfXnO22Ny1MbOi0t1Smfyag0T9fXR99JoWZ&#10;fsIvK3/PzchGXxn6nbzqtyb867XavVaNTxCj/1ZNotVzOKx6vdugVHhl9On22uTQfm9zwp6wXQeB&#10;+KvvsFf+p9Vxsvwj8le/ixrAyL6UyM3ja+9TYMlmTOHMlUKW4RkP0t4foXELxhQoFNh6mvdFnxv5&#10;+MP0yPujT+aOTO3E/BHUkrZ54oNmQZIrYz2fG7urIL0KoWZDlrGIeF99bp3YzhmzbqOAaydZHWD3&#10;WXLySV3QXT3iIQrCaQOCcXpg1xfc2zaYHykEo43iakNgfhSurQj1FcxH2h/BTEoswDKO4Lb3JjZN&#10;zvnuplAdFLktB85f1DntlF5vuOL6tzxv8qB+NWmqEa9ctKqdmzKM2b3PIG6TbsoZ39GYXiz/5U/f&#10;Wl2+8Pzb8rdLX8xwaelX0e7svWaz0WbQK4e9EXxsXcPVx5fs/I2+uW306f4RGpZMkjJq26RfwiQZ&#10;T6pq7aB2FfqggudhFfagYTe1Ivsi9K96/v9Eyq62dhsgG0KzvgB927P2bMG0xV1xhaX4WgatwO82&#10;T8uQjZwyfwvSW5d+2a0tsuHSbL/dy/0tp7qYa+dYkNx7WH/xmvu2c4bdmcZUd8EXmBfWzG+46Gc/&#10;9f2fmWvfeMP0wdwEWu32Qm+LqWdyjVZ7mQ5Z/OHmO0nf+rQSLBbzj2bRJaRfDCx+mz81bp9/19Iv&#10;pXlXXHd2rXm72M0l1NsptS9Dd3ZnFKKoVyPJrrs06G41OiNFcZE7bDXrbgP9l6F540lVwSgxHVnZ&#10;bEhhLS44lUV9Efpv+OTXV5GQG81O5dUzkugrSb8Kj2MgCO+gv+IcFx+o5QI843bsbQow9LXajgU2&#10;OnObZ1YODuhu2HLazzr93uQ1rr15xUHdBfJDb9DstCYE62gyGm4v6C8KbdsoACPxL3i1FSxGet/l&#10;Sb8kQb+IjJfcjKJ4bKef7Dz/nmz2UhH2MjZjV6l9ad28YrrzW3jf+tW90QS5JG1wz6Rfnslz1RwF&#10;2F9NmQZQj0ckIN8K/evu8BgawMi3soL4rXJTlX209EZWoMrIbt919DX0rbLXb5dlBKqySrdR0nY5&#10;fVH32yb/TqurdMI9lX93m70oT+6pZuyJcraRpS/T6FzGUWC5aw37k5wAmi0TZuOa3gVreptufZub&#10;bm5PrG9OzbSmOPX2eHYR+xkRL2b334FAt62OX5jb9rr/JSkNu/r6joq98tMvLt1vo2Ts493ZahSo&#10;RnI5jOblnJNX/uS5uMZ8SZNnZPQh9zf6DmvhASOvmWqZH3iHJ1ftdeBqZNaXqzKwV/+nBFTnae3c&#10;Vhb7OuP7klAKe1vYHNe/TChQqZCNtqhOAvDVG5umF8694KffmV3/mw3d+S21+oGTvtpZ6zgSXu3h&#10;NC8u0l1srW+/5pKyTNKXSTOK3WrX23OJjGXXX7+iR2Gbabxz9r58mr1HyHLFd2ekLI1CIYD+3gj6&#10;m4tbALXauud8tvLFrHWn+mLpeCjycgX/9WG7W291fBDdEVvQb/0uNc0tE+AZN2PvUqDayRfdY9h1&#10;DKMpGMjsoZ3zf/HBt3z/hGMnJgZb5udrmxYcD285r91o2kVauq+3/SKP4Lfr6Ze2CbujbcFllL6o&#10;Y12WXl9WKl2Z+XelO5XUObLns0EvVTGriRxpdLQ1eWU2e0cMdVe6swwn4dJmIzJhX0TMmcnpzbNb&#10;JiYmWsA/dK4//wQHr8TOXNWZneov9BpdnKIx5KDZ7DSbQq9V4XVy5GoM/XsXZ5dj7YJ9iOc9P9eZ&#10;nlyzbm7zhYcONpz7oX8//8zvzG7ccNqpv56aG6yZmprtbqk+ASH66/ja7ymwCDtbD2OO9naXwn6A&#10;K3u+4+tyUaD6jpXQDD3ifn/FihUbN26cmpqSUpw7T6oNZ5u1jbc8aGLdcIt4y/Z4sYCDVqzZ3O3O&#10;teuir3Hxb01Npwhv+tRKs1HvD3xzcXp2y2yz1Wq2ROzpzc7OcueYaLe7dpN5hvZ6/jKC/mw1BXTo&#10;z83PH7B27eYtW7rdzpq1a+dnnSartVrtTmdh6PMtU1OVbjKK0DkyS1Uu4hImJie73e7kRHu+01GT&#10;RxMTXumMxIfG/Py8XmmS/M1GY6HbpdH4aMzk5MTcwkK7ZXex+rMqLVNqKwer8kxMbtmyRYvdNxtN&#10;tVS2MKaJCQcRagsLCy1XszG70F01Mz2/MC/b1OSUxjeEM7r4tSOXp0tNHwyGKDa/sIA/N9utzZs2&#10;rVt30Py8b+BcrLX+8JkaOphfBJ+fm5vR6z5HrIsx5G3E6tLGbbLtKP1ir48cwSiIfQPZ601NT/U0&#10;YBRJT5ub7XZnfn5qytfT5hfE6lh1jW//5PzazNTqjWee8+G3bTr/a1vOu+i0X56+ot907qMjxrdQ&#10;gI6CjK8xBeJ2MlpobtrgotuZmpqemxM1srJHW3Ki+46hfw/OFHSenp6+8MILV65c6X4R+hsv/V6t&#10;t35FY/17nnfvm69bme+hcOSc4NbZrG2q1VaP/qzMPQ7n8uwH5U5k8f1k4wXco5A8swu1VeK8seo6&#10;EzbaFPYKgGD+9YrtPUhZOetWAFbtNruq08NdqOfsb3WJ7t8WIBroC+PpHNgIJfiEj94Y3VffA6s2&#10;dSt4Uv5WEO/1MA8ng6sUjVkY+GLYom+w/AzNo73pS9heTPsXW1VNw2iZ1TXXq/lIZbY+lDnrI2H4&#10;Z6suf0/z2ovZdrTDcpnSUU/LUYMLrXuNX0D8UUuWluO+Ur1GnyVDUs3W5W2y7ajebebQNtnK0+3T&#10;q0pHzdMcbXMfevZGHvZtmz+jxmj8BcPaI579yQtq9YOHm3/9vjdsuODrm8+/4NRfnTrTx0QbNgJ4&#10;ijkKsgdn87ioqy4FAv2x7RAWiVzTVMO5OaIbgZJwSb4ZC/17cHwvBv0Vio4MPo0/P7Y1OT859+vP&#10;vPThNz5wbeXJWeu3wUqv0Rn25icaq6plWzlv10VpXliYmIJOdVIqQZ74OTp9UUncmzZtXrFixsgx&#10;LE1NtkcfUsyRL9/iqhMblUsG7ylndNiA3tB1rqtCscqjy3Pf6aqwxs6yYG+jIx04R/rf7fVGe9Oy&#10;ueFMYufZRxypAhM+39LpzE9OTVYsZ2CzoseeRTyvGE8LYlMnsJAl0R8uTlFoHlm00+1NtFsqGjWy&#10;+miYvni5Upr4w2pVs7Ywv+ArAmFIe+oyxSsZx0oYsaLfWjovXkGv57OY7Qr6R9koYFp1hVrgRtK9&#10;NdjXa0ONSkacYjc9M+P0n+/2oCo4bzcbov7NTzbv8aR3XTi96sDG3Kkf/LcLzvr6xgvP/dVpP58a&#10;OPvdXmgxG/arobrYtdSqv/UM18VYXmUQXqLVLOVNS9WYXUwfHRralqUu5bCXiWVvw5q3Kecq2uyl&#10;NpZLHR1dvsyjkNUWxBg56oL+Vrfb+y30syu0fIeVCLnNYO3G6OzBSXWJk6eCnOU9qarmVa1k65+e&#10;ueDCC1dVUv9W6J94yXeH9QvX9M/49PMfdrO1qwdNNoRuqzd8xfP+Yr7deP4//e1aLj6+1zs6xss0&#10;AQ7m5xdmqvVPAq1OAlTwPjogVtlVRpaQLZs30y9ocFDY1WGEgdyNhpTqxdHFUMPwhJd4ZdPGjStG&#10;mkh16mfUWFagiOoySIH409MzgAi3GdUzYInJbhCRATCZPb4lrDGmFJ1RGRUyVspEJ/WuWrVqe7DW&#10;kTYVQ+NHLV/cdxqZerzFrFSxQXNRQOkes0d3pJbOli7sEfRnuUKK1atX6z7rk26y9jBhbVO4lpx/&#10;3nlPevKTX/iCF9zqVrfWWNzXgtkjbdhRIci+efMWZh8VLSx0Ot3OgQcc8Ktf/eqoo466aP36Ed9l&#10;l6v5gubGVvvuT/uPM9szk531F37sLeeedfymi8781W9Omaygf3K+1ZzqDVZ0OQvsfKP3Elf7Ugza&#10;ZlPt8uRfav+7gvbqLk/zCi/ZpvtXQrMLpu9Bal+sOyOpv4L+kcGnReqanpocGXyYeiqZZqvUn9ly&#10;OUfnihiFvTg6u9MdmAlYisFnUXbtzvf6c71WoyXwgug5o1g8/mitXrHmoHWHnfT9H976Vnf41Mf/&#10;m2233Wpu2rTx7ne/+7+87rXnnXv2LW9xi+td9+jZWZ/fAosMQozRvU/99yePvva1f3DySZjBypUr&#10;RgNc+fSBqi996UuHHHzobW9zm1sec8trH3Wdr3z5yxvWXwReT/vVrx71yD+80x3veMc7/M5DHvwg&#10;UI6lzM1u+elPfvzqV7/yD//wD4kGsnU7Cyee8N3fe9ADb3/72x15rSO/+53vqhAc/+xnPzvyWkf9&#10;zh1u/8AHPOCHPzy51+397JSf3v9+97nZTW92q2Nudec73+nVr3pVJUqTNAY2uvE//0Y3Q4b7Nrah&#10;jaOf2snfP/FhD3moFt7i5jf/7Gf/t+Ixvd7ZZ535gPvf7w63v/2d73Snd7/rnXBfNy9WzmKB25W/&#10;a+m46cqVM6eeeurDHvbQV/7TP27ZvGlmZmpJ+YvFdhcW8LnNGzdOcpf0EYT+YHpyYg8247dkKc0e&#10;9hlhdXbKLsvcnBAdK1fMnPz9k69x9SPOO/eclTMzxqhC/16Xx77hX0DU9lRrxepac7JSERiv7KZo&#10;Z384KXb3cPR5Bt4C+U6DU4SLf1YpW9OryH9XVvrS9nBxK/X+tnnVYZfq33bN3lF61bsrujuX0uwR&#10;eS+5O/q4/LpTkavyIdFsJs/R6SIm4W3JeEmjs8PuXBmjsKNRvvRJdWWOgqX028mwOPpMLLG4Y6lw&#10;fmK6K7AmSKwM8JVFod+r/flf/OXTn/XsW9zsln/78lc+7wV/8ctfnIZVv/KVrz7iiGu88EUvrb6e&#10;aH9ycvqrX/06i0qj0e71Bp1u/xvfOO6cc893w4hBJRjtKLDN8BitNmWPPOrIY//vq98+/jsf+ehH&#10;/ujRjz33vAvOPff85/7585/8lKd985vfOu7b337Sk59a7fp2+5/69P/8xV/89cc+9knCpj3kVmti&#10;br7zkpf+5SP+8FFf+9o33v6OdzziDx95xhlnnX76GQ9+8EM/8MEPfOe737v3fe777Gc/d25+gU3p&#10;iKtf83//93+/+73vfv3r33z+C140NTXDuVBPt/66AU3mXNWw6mZYX79+43Oe+/x73fs+mvHfn/rU&#10;c5/7vB//+KdbZufc3PFOd/nWcce97l9e/29vevMvf3kqK8fSci5ecmrJv21rvMR0+km3OzjvvAsW&#10;Fro/+/kvt8zaTFb+toW0Jwj4lKKWbAaCoFQZfhar2L66HTXjsqTXW4Z1wrY2jYdprtk+7rjvvPHf&#10;3nT8d743Nb0SZYw+s17d0I++2yAQSK053aGk2YYXk2/QnOk0V3SaKxfqq9jJ+qMQ4FWkP7/tXmOi&#10;+jO/l5b+25wXz78r6YvVjepdmv/i6VX8wTwt6f4UXnAUmnC7Zu8o/crvznbNHnVza3cKtZNtZ925&#10;MkeBLXlx3KumVt/vLv8mmAe3dmGR7JfQncXXdzA6V/4obJ3MuzKpdjoKlzTZLvucL2tqNIcz7ou/&#10;mc+L0A9GLOBOb9Imps+wc2jxLa72xMTf/v0rvvmtbxDq7n3v373/Qx70+je84Rvf+MZ3vvPd1772&#10;tcByhOzDpz3t6R/60IeYTUZmn9qPf/yTzZs3H3rooaA2zjnsMyMDTnUweGSlYa1mVqnf4hbHMCZc&#10;eOFF5513PjXk3ve+D11P5gc+8EGkWnaVG93oxn//93//kIc8VHqlTwyG3/3udzdu3PSgBz1oYmLy&#10;dre7/TWvec0TTzzps5/93L3uda/f+Z07qu7hD3/Ez3728/PPP989+49XRh5iYH3kpjKyAm09OZ59&#10;Dk3KVlPVxnPOOecb3/jmfe5TteRa1zryD/7gD/77vz91yik/Y/F49rOfI/GWt7zVNa95LRxlw4aN&#10;r3nNa3X8UY/6o8c97nFf+tKXvfiIRzzicY97/Be+8MVKa6nVX/7yl7/jHe986lOf9vu///tf/vJX&#10;jjvuuCc84Qla+LnPfa6KojGqN78uPf7MZz7ziEf84dq1BySD5qXBf/VXf/UHf/BwL37lK18ZmbMa&#10;ivqTP3nCH//xH7/pTf+e7rziFX//5je/+XnPe74a/XnyyT+QwTt/+IeP/MlPfiLP3Nz8n//5n7/7&#10;3e95+tOfoV9a+9Of/lRrlazYkUJd/7//+78/+qNHe6qc0077dWUr6/aQz0DPzVWeTt///smf/vSn&#10;aeXvf/8Hvva1r/HdMhCsVaOtHKGeKrMg9c+uiJ16o267bmHok5zNPqWv2t9httfc0U5P5To0+h1Z&#10;fmP/TeCQS0yvOpn8Gaolb+0w/be1XDz/ktrTgK3N+G2rLiH9Epq9+OJe6k5qr+hSiLmzZm/TzR2O&#10;QkbnChyFzIGtZM+gV+bifrfyI6miDAx6tpSqj0FtPzrLbhQWp9aljMJo6u6p7lymtZAgl5Ude1A5&#10;TFZmeQaPKlRPruqzKmywU5X138dVaoOFOYJn/+vf+fYPf/TDldWWS/d5L3zB97733Uc/+tGPfexj&#10;Dz/88BFsVd5XgBgo/PKXv4QIkPsHP/jBjW98Y9A/8tBqySDd72hvtiFl/fr1AEPKv/3bv93udrc7&#10;5phjrnOd67D0sB3jK9JH27McMRs3utGNrnvd61ZuAHEGGA5/8Ytf3PSmN2Vvga1clG5wgxuccMIJ&#10;P//5zyXiN9465JBD1qxZ873vfY9pCv+QTb2aWvlnjq5sa+eqyDDan6g2B0Y3a9eu9avB4ExmTT3r&#10;rLN+85vf4DHySLQzcb3rXe/EE09kkf/CF77wiU984lWvetWjHvUoKPzhD3/4X//1X9mmXve61zGF&#10;ywBJP/rRj/7Zn/0ZzIWn73//+5///OfL/OIXvxi50tP4t7nRzve+9703v/nNf+/3fg9l1D5afUN/&#10;wu5///d/f+ELX6gXEtV+8sknv+QlL/nrv/5rNYJg72Ib73vf+/AeDbjooov+6I/+6H73u9+b3vSm&#10;F73oRY95zGNQScs14N3vfvef/MmfPOUpT7nvfe+Lrf7FX/zFE5/4RK/8+te/RqsvfvGLr3zlK7GQ&#10;Aw888F/+5V+kqFHbEBPNeQS/853vlBPlbYR88pOfPP7449Fq5YqVo/B+I/ujEyHDXpuKOVioDDfN&#10;idr0qv5Ue6HR6/Q60QGr+NtV2Ndy489RSvURN+mjAN25ucT06ukl5d8+fTHbdvl/m36JzdhR8y5r&#10;+hXdnW2odFmbt/P8V+AoVEYAMDQahSpGQDXiQ2bXyqvQZ5s6C21OPt0OaeGSJsll7eYVPQpby98r&#10;k2oX1kI+bwXAieo1YpnQ+ZVlG81/e5Wd/Qocp6a58Ff++7y2e5VD/eSBBx5wpzvdCRz/zu/8jgwj&#10;gZR9vMLHO9/5zl//+tcBBN+P73znO7/7u7+bQwSW+plnngkHQc8ZZ5zhFegJmADcta99bSDyP//z&#10;P/HqBUOACUo+7GEPA23ZLlYC9MEnKjch7kA+FT83V3nfs8qPFAQNqNz5R0eT3VSOOMNh5f4/OQmb&#10;TjvtNLiJtdztbneD0ZWGkt3hwUBjNAmX+vGPf6yWFKs0HOvxj3/8K17xilNOOQWyf+xjH8vOsPJt&#10;WStWCWeffTbuUqkSjQYp/upXv/rRRx+NRd3//ve3T3vDG97wsMMOUzuslOGhD32ozt7sZjc78sgj&#10;/er1Qx7yEP2lXuQAgXqr0wm1GlD27i1ucQvZNm3aZFNEXehj+/dd73rXAQcccKtb2bS4s5LxHnrG&#10;Na5xjWtd61oQ/Nxzz1XI1a52Nd00OsD6Na95jY5jNtqjNDoHTEclkC2/KoygPxWI6d7znvc0ghs2&#10;bPDi3/zN38B3xMECQ/wwbMOKBb70pS9VEQ6NdWGxSvjP//xPRN6wcUPbhvx2F55LXeh2uk5yKIwD&#10;X3WQZHzt9xRYOlMKMawC66Jy5B8OiSkmzH5Ppz1DgMDXaK+0AtIAYKUHbL9ikyITQdnKrzCOwt7v&#10;MVmwt6xbt46VwzhFWHaBCWgCx6HDl7/8ZZAH4ILOJF8QRvb8j//4D/LvyGFmAop9//vf/+///m8Q&#10;T8yHp0EEyEWKBKCQF6CoQmazQWPSDL9HHHEE01BIIj0KBHSGTZAoknv4hNkDGVPLscceSzXR4Ww+&#10;QM+TTjoJpyFKw1a4rw3VOeeRgeWf//mfgTW5G28gROtd/JQim1dMcXToTBUeLVUF4Gy0Gb2mgkRk&#10;Jj4HcyE1dNZT/VKOAtO1aE7YofbgXqT4j3/845iHG7VEoQmb2TooLa11JUVdUFtRyKL86vRZZZb5&#10;vi4oWXtGblHTOI16NQlNvCWdHiNP0cy8ft55533wgx/8x3/8x7e+9a1G7fTTTw9/HZ2em3j961/v&#10;Tw2j8+nUU5/6VD1CSe1UfuSAbS4qCm1KEZVzQKudoYkha3ztzxS4RMwJ9Hs0Ot5VCXyR1cbXnqLA&#10;yB8yxu3qd4fQX/mBjszQEMP96af/5sUvetEznvEMdoZPja4MjAxKhPUGjIMKE8STn/xkUFUkcUgB&#10;NVgPnvWsZwVbR2V2GIUYIp797GdfcMEFRjremdiG/NAKIwEoAeulEEm4ZioBrApRC7vHbW5zG2Yf&#10;ZmswpIQf/vCHoPn2t789YTkki9Ep6BkpW8kxd7zhDW/QgCB4eInM5twLXvACbSbRs2lgRaxblIDU&#10;CGqZXx784AdHKJY/ZY6M+9VVnV0YsdbYl3LyWWMCykmUTWvDSFICnYmkT+M56KCDsEY0/Pa3v62n&#10;AJoYHk6jqPCndCTQnxrR0586rvFSqAUIGLaUdhLS1Yu1aEnGXkfcRznzJ1akj7QcI8hgxV4UdSeN&#10;lA1zhfuGDIORaKSoRzQAj3Lg+RLWM62yT6dxzpfvxiK3XuKhf4kIME7cLyiQ5ZapmCvm2UhvFngs&#10;jfsFLa7gToakoAN5A0cutL2kFbvYlCoGAyiJ/P7c5z7nXve+N8SUyFoNMRkKpMdaArDYMdiI73CH&#10;O4CDuOGHe6vVTcEsA0xy95YbxpD3vOc9xEwFgmy/shHSQR5RN9it9oBjQByPAcQf+MAH4DL7g+rk&#10;ZKXBkJRme/Yd73iHR9CcGUSfA4XhUgUxA1VaFUiFrWCubEtQUNidvIUJQUDMxr02M5r/wz/8A5M6&#10;mVe9VBxQ6y3y8sgsNqXx8FGNYDHidqDf66NdazpsZQFbygM81RisyN4p+wzor47LjWhup5fKwrCj&#10;m69+9avZWGw5qIvYHkz3G0VHR7xiFKB5qnvuc59773vfm6WLDy4eQEt74xvfWMSoNAyDSZeNkeHL&#10;ekM0yE6N+PznP48la4yWZ9tD5mc+85k0G6/rIKMQdmLbQNs8VfvUxLZnJgb9Gleriy5av6G7sdEz&#10;BNPVyezq4PZvt1uu4Gk/Ln45UiC4n9VX5DOKr+kNPSJIRW8uHGI5duMq0iY0jJEniI/IfoHYItet&#10;vfArtRccu/I5n/jOeZv6g/nBsOtIrDX/lKc/+/0f/M/XvubVN7nJjfnLRPC0+O9yl7vQAKDDAx/4&#10;QIYC4ycRUPKvTzXuWW8i/2Z0w3aIt3hG0r1iP5ZzDmBimya8M3bf9ra3ZQWCoZFGXbAYCsdI4hcC&#10;st7c5CY3sbMau5OL/V0KSzd0Tnu0hPAOoFN1mhEOdImKZLiUiztNinrb294mMe10Y9dUC5mAbF0o&#10;RzPwP542XoGDhGUqiHt2EukMSu6f9KQnQXCZtRy59D21Y5Pf+ta3Urin2B7ct+uQSS+PXy/iQPol&#10;UXtQxkW5MXL/7//9PyYd2WA949h//dd/IRcLjF3i0jU2LkxRL7yLFOk7fkCPcQ/TjYL2hMjyyO/+&#10;ec97HiuQHR2s9O/+7u9k85Q6wmPKL/Oa2nFKHALl/WISqK329Rds2jLf++VweI1nvXn6zz959We8&#10;u73u1rPd4ex856K5hcFQdKb5gYMQ1VGK8TWmwOKuW8EBFGFf/chHPlJU29yEUuVmKeEuMXHnlN1R&#10;gdsUVf6MrLZNG3Ze787bvLcGPvJ+Fj6YsvNHsC7h247lerSyu/4rL/ndY9bZbMEfqhg5ROV+b8AF&#10;1CA0fIaj7ARfRTjePtZMg5d9V3OIsB/5/YqWjEyXKiTfThXwOmVmZuqcyeZdn/2W81uHr+usP+f9&#10;r99y/vHD3pC5cKbZZa6q1adHHqT72JiMu7NnKMDnAio98pGPjEJQbEHRDDLJy1SPvcEqiNkzvyWP&#10;9PInyCv7ZO7LNJY5SrkbRVlNeSvrK1e0XnliF00ejSn24aU9T2Nkk1hKLk0qzSh22j1DtV0uJc3z&#10;S2qkYN31rnfdia2/PhL6RmeobdZV5oWx6W2XKX3FZDSTsktclscVU8+41DEFrmwKBFKjaLqi0EcP&#10;DoBGbo35IttUhStkJy/qclF8g8IFpiMtEWJkLltTkaWK3UmesIQUkoUWy2rQvzCM7amT5uXyYrb0&#10;IuanzfnzyibrjuvbMfSPvDuqQDqjQGWXyOiWTzf2k5aY8ezs2S3IkriiRf79hLDjbu51CkDMnMXJ&#10;VlYc/8zzeFTH/lN2uSRmL9ArEbEj1WZf0JV3C0vQO3/KFvc8ltJAebK5gtdubIl5PRuB2Z8L4qdM&#10;5cQhZXtyZUczm4hlQzVKRtpZlI+9Tuo0YMfOnVwDKybJI7AKVjMKq7RM2rz/NiMzyRUbfdlG3n8p&#10;Mu75vkKBeEzE2Y+vIPHcFprfyNG2Ff3aSLPnFFNPBHApNp+iAUBexJCBDx5vEY7RUCv5FeVPm14R&#10;wGG6rTUMIEqGetmabGgpQYodLDnljyKiao4nCnREKdt+lyi8S8xbSrZHHd8HfzqFmp3LvLh8ZLWm&#10;/Un0+psvnMauMzGYf/ydjzp8poqvH91K4JzqlDxdaWICD6hOV4+vvUcBE9F8LXLNlaONWQ9mbRTq&#10;HXXdtzwb7daWVuM//ve7s41VM/35LScf99IX/Jlwtk6PtJ30rSKsVnFYx7b+vTd9lnXNvAbANE8K&#10;iPlP//RPjkk6Og6FpYByhw0dTuRP/NWvfpVrSaR7HIJ/hMOS8sTeItFJzKc97WlKs2kMf295y1ty&#10;YXj7298uWgkE55unTA51HBk4uSnTn/zOQb/oLHypebg5qsKHkC+fNijBcX2eFNrAzeHWtxYut/Jm&#10;juvg0kvtfBQdaOW6wn9GqxTokBB/DbZ1hyizE3AlbM5d4jAHz/064kNh0rydSfJO877zne9+73vf&#10;ZwOlOo05CoA8vvYuBQgODuvyL4r4sKysh9suhr1LqXHtVykKmM/xJuDrbIZzThOBCtDjB04F2f4F&#10;xBHtuc9l8nsKZGOLB2reha2OTwJoToP8oX/0ox+BaR50vAEdVPQbqZ+96PrXv36M2AAaDsrvSKmY&#10;KCR3HEJmLnnc52Tg2J3DLsKfZKd0+2jqGiMnAd+Liko4A4HOuD6/5S1v4XEel8rF48rLY1x2CP1M&#10;W6L1nnDCScd/+/jjjvvWHe7wOz/84Y+1OWoLZsvfHDfjL8gbPQeFXFGgHEfiIIjuhiRRCvKiX8Tl&#10;uuvMEf90FwhLujF7wAMeIMUwKNMkiI3MI/6I4swoKvs21C7cNTnzYuBPCq9/zpeo7EUOAw5epRbp&#10;5IiUWciuqSmwuHC5MUtk1kK/kSZ4auYVLvaKEvzAkeY0LC8qNr2LvulR0vNnrJAlc57GsJjzVnkl&#10;dCNW8Ad11gw9Q5bkTwPylnRyDSU0YnjZ+A19ksdNas9bGYIUGJtp8SuNL2my5Wne9crStwrRdnKz&#10;JDTSxXJdLH3s3rMrpNwv84yOfFeyvJuEiuHNDNkBroM7fJFj3hSV5LOf/ax7MxY0cwqPDT37Xu5z&#10;ON+9I4pQO1/CcFYxoi5p3cEgyCAWS7Zznefnia4EIQlAByGdZsAiJGjKKFpiJSl7Nw517stNTK8Z&#10;qyxzdh4cC5eijlAjVKTlzhhhM8CQJvGc5zyHI7XzMY5AAROgpEDaiYM4opmp1yl6GcTUKiUvjSOw&#10;Z+fFDqEf7mO/r3rVK9/whtff/g53eNrTnooJx9ogcguy4oQAi+M8fYp5KyAS4BCKgJcujNbWpQe7&#10;QkRk5Z8uVAN+iCiJ2WBE73GPeyAZzulklooQXfgzFHn6059O2zJOLum0M3OCc72TpfQ1BZILgLX2&#10;4NjIjU94V710N4EllK86RK+C7C9B4ahs5WyUR2aeM8YaoHC/dDd5sBldIwLEBCmGGh6g4znolI2j&#10;gHimYMx5eprZsBSRkyETLpu0mcHy5OQULRXH0gtTUGPU4oqeGAaQ+Z0dqjwKhQsbU6xH2bbKiCBO&#10;Nrj84lLezW5YBKhsWIWFZGaX/Xx5MuMv04QrkSRj2BlFgKyuxHYbX2MK7IgCDogAnIQbCXRYfc4M&#10;kvEJhcFZaw0ympYEc9K6gzs5qGj+O7oIJTxi+neGUZQRhhexJknoTqtYX5QGxUagNMktsSwE0x4b&#10;yDpVjtqzx2tpWC/ugZtyyIIMUPJkAXodsKjUi9ls0HKncAAjyBKUxVo++OCDpWcj2kWsdHTUgR7n&#10;abSffExFSI22BGCmrgkt41QTkdqhqMjTaBJUKcLcnppCO4R+R0TByNe//tWf/uznJEmxfxnCtAws&#10;in/guFM0LJeTR7qasUFoA4BTJfRNmEEgshA9TZfurCl0Rj5lEnj/9E//NHkI2qiGImaDA1ZQW2mB&#10;S4VDRqKxAp05UghK4duYATugP4VAcMzKwMQbPfgeUSKY6MUofbFfy5AoC2XLNHKxgRR6CEehPOIc&#10;EJnZzlvsjGaVaSeDkxGYufHDt203GU6xM5HC8AdVnYnFP2gt4q+ZKLqJa5pACownQIYzrEIKiUPc&#10;CO1UQqagS0VkAce1UkiabRKbKyK+6X5yasw3v/lNpFCjYrFkC0Bd5B1kTI+YL7FkbVAU3obmJBF5&#10;3GdO6wWrqGJ10NPsKu+pqTYuZ0yBnVDAkXK4EaHEqjRdWeFNVJIfa7tFmoUJYUjWTD0s8hZjJBhL&#10;T4B0CxafcOCcHcK6EG0Make4cRSfvYGwCH8DPgz9KVAGIp01pUY4o2r1Wo8A3Uo3/5koxB+DPMIE&#10;aF6A2FL927/9W+tdUfnK+ejrSdVTkqtGagakCmuxgYy7KC36hCjFQg9onuCJib1o1YuSwkzk3Cj2&#10;4MCsV4JdQc5IbHt2/uzMw4fQ9prXvO64b32L8WdmZvof/uHvdZj8S0KnHEX2dNEGIBHyhXPiYEZR&#10;PEvkiBnBhQTRXAxVicBDn9JPh07lx1eMMQyKBBo4QyBnfb1rVCLwoibuLT9yQHYMVr1wGckidyvH&#10;SEhRV9A88nIuf4bnp0l+o8EpOW0LArrAtGCfNDKFsEqp1OB50QBjzjAddzHVzD/lgHJkgc5eNwsZ&#10;+PB/mXELsYBgKAcDvRO1gtaijyYNaM4UjJaaVgFloTJommydZaRV4dJyCI4lSNcezEBRZqei0ERR&#10;+LH7zCRsj6HTLNd4aM40h7+aSZgo3chbGozRClFHJ5ANvwwT0uWMGug33UOW8TWmwJVAAfM24nb0&#10;XdOVOUEKvGZlJceURcpUYKIyAYHvLFtLkj3dqhHRK7I8JJVoDoOdhIJn7QG+Njmz9iPTmPaQ2rpz&#10;T0vAVEQKsLjgjzVuXUTSitguTwRcN6w6jBbUDoBQiKPZKQe+A0CNhwYWYEJJjpwkq4MLuEJUdks4&#10;Cz+HdaBB8QIKSKZ35XfPjsJO/Pqrg1zsbwmmQRwnWaOsJjL0h3bxw9UxZ8MoMjFlYMiM9e6xvtjv&#10;0mJKgE4qCtxAUqYVig+4JOAnOjxmSA8QkABuxtqQQfJWtAH3EBO39KeZoV43JdRMgD6n7xLyARPC&#10;OTBtzRaTUmkB2dzkPiYsKcUCkwFmTyQ7sPXH6mIAMsZuNCzGRO/qKZ2UrTCRJIRYMFM9TTgdOc1a&#10;2qIw/cAXn5NTiHxgbQpGUlCmGzVihPKbfNA/zmSmgtlvXtKxSByA2w6KbiqHgCC4hW0rBi44nkIw&#10;UbWzk1oGJhMfBnlou2Y8w1c+iSywnfa87GUvo2+qnXEMwzB2mKU2aD+WYFqTp2xpFEPTnp1z49LG&#10;FNieAhZgDJIBO+uFMk2kA5RmLNuvKZoM5jksIim7j+HB5LdIY11xH2OsDAQ4X9GwlBKahZRNoC6m&#10;zgiF7P5WK5SgwVtf7BDgQjgTyrqlHXONemMIjaAWy0EU94BD0MbiUhHosHxY+a161UFL0WW0CnBB&#10;LTDIngO7iikiqBUbVCK9KxMkFjNJQa09O212CP0+x4euGN4omliFkueeew5OSPZkh9KsCOM5ZMTm&#10;jr5ETpsbMggchhz0Jp1hHMdvCeMABa0RC+7Ty4jDSkOgHNvDwNnQjS6iuAHoIWsGNRbnWGzCPPOn&#10;UTEzIq1XEcRGBPUK7uLeSDODGBIoZvtX5rxrIMnIZActwdiJ5GG5ysxZD83WR/ws0kemY2aMFONk&#10;8OSnfNhHki4PpoWxJ5vG09c0laKg75md5pb56iZnVdAqHN6VNtMh6E9hCQyLBBbFIhSOGNOQ/KE5&#10;Wula5r35lDCHGs88ZSw0gO8aamc+KUQKzVcGNCENRTPFM0xTtWevgmoSRQpT0VQMgG4RW+eenXDj&#10;0sYUuEQKmJMR5qwsVgTIwPAI5f1pEZFmCItsueQY2SivoNzEJusQv9zkrJbLliEbbKAZ7stgoxgu&#10;MXWScoIqGsBjxzaeBcJIQLRiz6GjW9FWhw8rUYUZt8lY1hd9HaAFcyKhZ4PBegw0qctitGpIvV5k&#10;8gV3EqnvFhEzrKaSg4l92qYEVZMIvU69sGY1g2BngdvF1Frls3KzZ2i/QuKdobpwxD147RD64QpR&#10;MvyTwnP2WWc94+nPJEXyWHJhpzGV6AmiC28J5vSTaQJqRD+SznbGX4WF2sWsrDMGEktACFQg3vLA&#10;jRFGl5QGx+3au8FI9BaHLOJ2Os9Ll8iM4v5UhXu0g+Da4y2J1CvZDFU4SpH0QzjI6FftZoPBZnsR&#10;G85k0gaPtC0ZGJFimzMPlGkWKlZp6ZdK7TspMGwp2g8WGE0wfxZelcRA8FINJnmUFpGfDA7lXX85&#10;uoC7eY+JmpeyRbFNCf7MnFOmBpc4d/4scfO1nHoUgrgyg2VA+ex1Z1YZnbQtfVE7McfyoHPgQ7ha&#10;voYmT+SaKKf+zBpbclXe+qFwVLRM0qWh+aun43ide3Dh7nNFmSHxuTCvTOzAq4ka2cVkzk2s85Gx&#10;IlS5giFFGI/1MiaarNnwlfxZvreR8qUEW5IhoGHh59NM2pPfpeWXFZ1Hqc6V1Zp1keXgRp7YddOe&#10;wGYWcrKlOwUKIsZBwpSZFXc5r3QqzYisWZW8k0Llk9s2A3B6y1vfqq1kSezIBToJtukJ1INNlB0q&#10;EnZNSk2ZAYt0KXWnJxknheN1UIYpBtRimFAmEjcJlARd5M2MTRAK53fDu1FRYhpTizRG1VJwCxli&#10;LscPgm5hm4W7ZOz9hlcrKtlSVziZtmHdSA/xIax36QcmpS0dzWCkAojsSMmZXWI32YgPQVJdGEkB&#10;VinqCkGyAxGaxNCkL2iLDxFACDi2XilSEm0yMwTZ0ZWZokALzpaGorJ3kvKzJAqdIbhXSDrSqRFK&#10;QKVwjnQzgxI7Zn79SZWRxy4O1YcJKFbRzOAyiPkzNS65RrxhFIs5c6vKVq91e4s588qIE4y/07KE&#10;Y45vl1AgQoYEszFSS1lQgYvkLYCep0kPlmV6lzW+9PVST/JnJWbap/ClMJX78rQsq6SXlpQyt8mZ&#10;NVLechOULyC+tDGly6U7si0tMPfbVHGZJg5KhimGXLHiVmWmyku4Rp8sB16TU5NC6r/rP/7jtf/8&#10;WlCrG6zVLDOEU0VELlY0MxmDsr34gibhZupgkYDmhXAE6hheqFdkTJuirGO2JfPRFQK1LVMWjxBF&#10;CbYlI/6bHKqjWFDN6FB8UegfmuQtNwyCblhvWLdlVqkqQHbkAkVF0bvUS6ds1MQFOPwZG+BpYFOU&#10;xYZbEQekoF5sRAn0QaAOoIepqC67GplnZHOqRj66En3Fn1qoSZ6KpceUiYHl9UwRqh/4zjfRKFL0&#10;GDxVgXqUqCaBcnVJAdbhjkp2j5KogZIazBKlwQpP972I+CqKjJM54VdR2AP9QC0slcaL0ZPqENKV&#10;iVvmzcUnnw9oL34tvcL9qv3VPGu3KkFjobMQR8/KVaFfDej4GlNgewqY+dnGK/BdxJoxuS4PBQIL&#10;SojYDXliFt5h0ObhgEDa2zzXW7tmhe8jb968ZcXKlbDN2EQXC4pZ2xF4I41CwJgRYpePObtoVbE/&#10;BLbiwxOwkz/IFazPPWk6Kl7QLZCanDrgzxjdYgEPePlNISVD3kqcvzhL7cqVZkNYKBkrShhPSshN&#10;4f9pZxjbSEmqPmcoWxA8iZqRtoUsYQzFeavwyPQ9ecrraYNaiocvnkG1lCH0zOsxAYXTqDcN9ij0&#10;yail5ELDyBcZrKJ+KqEQNt1UdfxfQ7rS8SWU1G72pqnzJpt3ec5bz28ddlBv49nve936s7518ok/&#10;OO7E7w5mL5w2Z3qTo3D9i58z25WBGOfZfyhgKtL+qfXl46aZafsPBa6gniJjAVgYkl29Cv3zoP6i&#10;beP1j07j1AVZ7yx0ZyZbC51us9UWrz9YTIDNZ9CDMvkNymer3RVm4FE2DHJBwIJWXpEnfN6LwXcp&#10;ReEKZ4rImWzRMwKjRYuRnuryYvAuOZfiVISIXaFvMRAFpsOKAqbl9aUQH7yWgrKB11gk09n8WVha&#10;aOLP1FJYacA9Qn06GDaZ3lXS9OgKTAfQKROGsBSe1ubdvBIZPzpT4YvhQOHfCs/rKTm8NuwqXXaj&#10;hBwezqNk3paMg+aqgw7csHL6js/89/VTVz+ou+Gs975u07nHD32gsTZc2ex5edhvcxobRQEfX2MK&#10;bEsB27C0TC6bUXwzOXdxwY6puXMKFK0dbtjjtJxtQe/Y4LN1ddMTFn1stp74D5wtRdWIsRmnCNoB&#10;YonBski4cc+PfJrMbqITAKCYIGKJjsZQygls5S1XQc+0Qf6C/kXPiKgbDpH8u34V6PRKwNcV40zZ&#10;xikyvk4lQ2xfkY5Tb+TxguCRylEmGJq+RxgP20j3Q7pMfdliqImlJcpNyvcbjSRjkcIXt+W3KgQS&#10;6QfhQKGbQpI5N65i0omnaThBTEmpiBRmj8GRApd54+IvtM1FXpvnjvXbw8yLxMbaKlvQqCea3xt/&#10;8mHXZ+F+ltNCIGSUHb79rPdXbHcDYsU0sri0d1wnIbcCqYl20+Z6hbCt38qegbkgb3CkGKkDWBJj&#10;mo8LfBHt5YwvTbIVfCnirZSgT6wNhZHIn8S8G8QPtubKW2EPgelwlPCAwNwuEthbwdDCz5SQlnik&#10;EM2IqT1XQDzlhwuGAtFvwrSSkmYXQTtb0GF16VfYVRG63cP3LInSu7QhOVNaqojYHv6axPgdlX3d&#10;1B6aR0PKfWgVqkYXSV/CYFKObQYXNmAvQXu2uebn5gn4ykofR69TaBRYJfTZ+Gt4DFrskta1i8M0&#10;zrYvUcAsjft8walMzvG1RyiQRY2kBdN2Ig4nH7sPNX0RuzMw0CTm4IBvYEjmBDILyssZk0JwKjgo&#10;T4TWAGUgMkiRPf1YTmI1WjrwwSlPY00qQms5kKXMYlYKrgXIirSbZlzitfRRZGGva7z0AG66mX6l&#10;8QUlt8LcYq/To8zdeM4UnJWSzoYU+TPlR29gQ0uxaUDYVcC3eAql2LC6VJRa0rDAelhdfmPAySuF&#10;EaYLcaRL3wsnjs0tpPZKDtbnz1J4qToNKP3NXq7ZMmIeOlh1vWJOjZGLl+6YGyI3j9oTUpRz3YXf&#10;qDHsJwMaDalEsArdJEa3cy9n/GtD8xBw6W/JlkmbV2K4C/XkT8CoTL8UtbTAECdlprSyYZ4/Mxzj&#10;63JSoPgvZFpmaYyvPUKB4GcwIfuOit1xIIfR4jzhhBOdh/JCACtgVHZoi00mlodY/8tVFkbB0wi5&#10;MmQ5ZYzdL12fWZCR7gMQZdXJHDt4QNMKjKU7DWMviqib5kkpmwcBwYIOWcnlCnSmkKXCe/JLV2za&#10;maamta5iKomJRkrZvs6ARXtICRHMwzvTvGJ7iZEnjk95MZCX7mMJaUCITwAXjcRejT8llg3ngHVh&#10;mZH9U2DRDErLlR/zTtpTOiJzUDVXjthsQ65d/9PQVXSjePmqc7MV1//0IvCqDRocFSfTJqQI6cK3&#10;MnbVTF2yIx1Kxq3W06V/ZtxD3hAtPVJCGJ6UcNYwAHnio5X7zJ80RtsywzOOWTCZafmEiFeKuW/X&#10;yTLOOabAcqDAjgM51Cus59T4H+969ymn/EwcmNNPPyOoZAlxP+fnDlmcwHI4Lasii9blAJRoSo4+&#10;Fewua0+imKX8L4UlEKqUL2aEaBkc/nKOTiJPzcik0q09/ulinLqP4AkKncV18s056aUylxSvO4sU&#10;BsMtnRuoRAU6UexwbJb6NtdS7pJHQjJ4xSXkkxcDVdKVrDSOrY6nJac2x3k0UBLm4T6gExtOBP/A&#10;RLhUbsI5/KYBYcj+5LH6qU99qmSDPliCPyvxefSNCKCP5mzrKSHolmPP8sRUKjHNwJLTsIL+aXlp&#10;T4CyND7pQdKQ6/JAf4qipDHyV3rASC0IqhbcLAewU2kgPk9DmSQuVacy6IUzJXOxiWV+Sizkjb1L&#10;Ho/KFmLmUmFCKbOoOKnRhCwtyRzIn5E5QvPLSZ8Mx/gaU+DKp8AOoZ9Wzan9xS9+/otf/KLDDjt0&#10;06aNIDsrxOEp6MNhHMTwOuf17xxv4CZQ6Pw013uJWTCBrSCjc0O8+IVVcOzIGWDhthPpDNQyJUt0&#10;OcUaKUxUDaefBXELGsomXUAM+42ySRF/QzarVAwmTsEShWpyVkBOhYhhKRiTo1Kc3Lm6Bwu2udKq&#10;kugeqjpbK5gEz3rNi9CH2fCyF6PUrqmD3eFkAYu8G3xPT8MMIm5HbIy8mbeCaEHb3OQXKoF1Z9Cd&#10;5MLeCit1xi2AHmTPfaxb2TB3ZeOhNCPVlRTp+Rp1+EFcXSUW41sKT0fCsZK55Nm9eVnZ+kff5aoM&#10;/yHycPHEZroQp9WC73qt9nQ8cym/4aPAPYBehiwmAvlZbKIZlNLkLNpDOI0OllGLvlXGS2PK/FRI&#10;jIro7IRdGE9aODL7VQOazOEo8V8YX2MKXOUosEPot8bWr9+wcuWaAw9Y66QPCfqb3/iGk7fWmxNG&#10;VoVoMFk/eIBAS25iA833My0JWJyjRln2ASmvuwQvFZ1D7DDrWTQFAcgcoAXZjrAK1SBeZiw5EP+2&#10;t70tlhPxWYrCQTB5X/wZEd8oBMJ6iFQMHwW+kIiF0FQCFgpxpkk4M8UKS3CJ0J+1HTE8oIw5aZui&#10;xNnwrvaLEqG/AlFwOlY1fBF8A5g6xKDL8rsiI8NuDE+vWbGVFiO1bDIE9LlVuYLsoUzhGYoV1EiN&#10;3sJ+pDOgaZ4za4rFybyYoDqRVRWLzokTpyh/uvwZU49snqrIGWB/xi6ESjlHpsB8B9VNCgnAKSqF&#10;pIUuT3d7TjvNa4OXpQz2O/988MGHUPRUymB1yCGHCCLkmLGRFf7Q6TNnp3FuHTTHnF8zu1BDM5zN&#10;NnbCaQnHpGt4vGwO/aEG3Jff6JskggAaGoxTNxUoiIpEgZhoFQr0VIHkFd03lKQHGdSCo5M/3MSU&#10;53ShVgm5ZY4JMUIocZBbHucNCStmkYh+JoOJRDnDoXNkb7fpM35xTIG9SIEdQr8163DWH/3Ro9/1&#10;7veOYHfw9ne8nYzPkmNtCPIVDIIOFgkx2TrJxi8shiDOggIRMnJEJD30G5t1jPLWjKgPFrNlaQ0r&#10;zVpKJDXFAggLzBq2ni1LvCeitAADzvEqPIwEC4H+jhaT0HN81zFg5edDB5HyQtxoDDsidBZw4Fgb&#10;eC4KSiHSfYy/XBtxApXKoBmJ0wTNhX4TAhMDo1U4MSveE6YoxAWeFEZCX5HuEuZaX/AknIkeA3rK&#10;t6RDnJi26UPi/GE8Cb2ZBqvLKz5RIMwTrFQsW5a2qUiUU7E2tUSrYJOBYKQyRqgngK23hMoAlMAr&#10;gO68rgxYKWXIuWsMmwkLnPnwaXiVyFNecVF6BPfXNiO427OTHqJznV73m9/65mGHHX7SSSf+8z+/&#10;Vk81FUazE5pLmQYaidtBUgql0cT78XhRG+mOOoh7gW+xOtwYXMEtCCKmjebxBMeGRcPGCZSMExAX&#10;FOXotU8dCT2NZbLUESzyQQXsxCCK6EehRE8yh6mCLRludPYiWhkvdTm2bcTJJcZOOqKZ2IJBSkEr&#10;5fCMxpvLBNttKo1fHFNgr1BgZ7b+yI803ZF8OrjnPe8h9IJoDT6KEok12CQyNaFM8AMplp+14SuX&#10;gh8UUItJWs7AN0mToR+m2y0Qv1MQShF72NB9DAASEcosLZwgyntgMdqDi6xKfIstwi+LgdWezxpg&#10;D3JiV9Jlw04gBXBRl/DFmlc2FbxbVP40MtJ3xF5qBzQE9/YzvAiPiMk0mNhJ5BGwKEHiPNIY1i0w&#10;KhKD8sEuyVFgBq+H2bDUwymxqfPJFDAkPo/Imvk6RNnOVTLI8yI1RRwFcBZpnWkLdwHxanElJKpx&#10;EaQIe7AF4k/gpf1RO0TXEMkZJUV7Bn8Qk7LC8JVPI6TX2qA94BWWiTkOheEdGiIFIVcQJL3ANsBf&#10;Ni3KvAxr3AHYLR7VYtY3Yypl0NGtoWMKzempKc2+xS2Oecfb3+Hz1tiqCYM+OBZ7ndJE38PtYLo4&#10;HGp0qAci21sS8lCnDIcGoLNJYiD0XUTVmKcy35TmkXtYrBAlmxVkc7+kBLPRL1leRVhOxkW98otW&#10;5JEJQ/DXGBQwxNiD+Um4iSVHNkNjiuL3UpAd30VeyhltzKModuNrTIGrHAV2DP0jy3IMyhaANW8d&#10;WlExGkQwt5w8gvLESZIUSZa5g2BuEcoP9QibpCdiGu0bfgXB2WFEALVccRH6+4i7NOQhC1PkJRK7&#10;oKras7nnaUwfrqy0ClmWxIOLeT3lBMpdbjTsIQ95iLqY+2kDSou9GLfAYAQd0myScuKUwZSoGlrC&#10;mo8JgX5yMQz1lq7Fp0hO7Qcx7oGpEtQLPnQQwHnqUQ6nuCcyS0zgTEAD1r3LfIEyxNVYjUNbhbAh&#10;0F20GdCAJHzRI3oA2TOBQpWWeH5wUHUxNLOcJI6eevWILOwtUT/Ffw6PlE5l4aalg9opRI82CO3J&#10;4kGs1imUwSbxGM0Q6ocsrFM4MeZUVJOAfthwNnW2uUZxe6oro1Cxh6pr1Uhx6Fy1ctVznv2su93t&#10;dzmMkR5MAyOCwoY7fQ8vz6EEk4eKw7qCmyoK00Io88qUwHTdmwx+sx+gfFoanionfqltiKzlppDC&#10;aV3+xPWzM4/JKdyLie8dx54oo15HSeSlt5EVvIjabFAKj9pqJsuDRUnB3bPVZCLFUWp8jSlwlaPA&#10;zgw+RG4zfvXqVXpl3j/rWc8h3ZMWX/nKV8aBMkvdQiKv5UuVJFMaeonq4waIwB3LmIhq0UZwjgWf&#10;JCXutkJSmrVHoKPjk6nzlcHs3SlEM+IDTiwFUqnXsgegCbFpQYIGiVKkQ0ANVhfrvMv6t849jbei&#10;Atk0xOAkV1I7ZC5OIPLkXAkMgteq0zsyI0lQYtZ5grsVThA2k6ARi6g3ivsfWPHUjY6oFOKn/EBG&#10;SBGm5RQ7+zJjNKDPl1Xe+MY3KtBb6kKKyNrwKPqWlBjcAn8BXBSIv2P2P3U2sXeQPY0BkSXwQ1HF&#10;EF82bUNY40Klw7yhJKrmy3PpV/hrPCmVts1V7TeMInf6vA/jfvXXYNhqVwYfM+zjn/j4QQcf/uCH&#10;PPgGN7g+Edv8MSJwHFcOC0mzU6ah0WU+YCxpLFFM/LgFVUZYdq+Q8QP0mX6mEFZtPwBXkw0dmCKx&#10;N7PCnwm5bsZSHYwyzgq7pcR+aLrGIIlQ/iTIIxQ2iRQ4BxpijXghzckoJG62Mj3FzpXvRcRMM8bX&#10;mAJXOQrsEPqtLkKbxTByI2myAp94wgkkKehsgQHuWIetGdgBsKwuAd+JrrRpKUH/oJuc+TPeGvHZ&#10;h0QKYf6G8oCVwTdOmbIF8gKm8fLMMnNPIMUGGGo9AlU2GEjELP6Rzb3O+mF58+dxnxJyojhOhCqN&#10;rSCmjyCv+9SSDAwvcY9hdtC2fNGFKVmlyhTGwFNCn0IgSDif+8I8KhAccYI0O+mgLb1zxUBcLE7x&#10;0mFdYechv+sRCZf9AZZJBJGsQPnQioqoXErQtvCwlBl0LkRTMqGVmZvJSF1eoZAZHU2KvKz2yLlI&#10;mhYqnICP4wI+uKkoQ5lYpGpRF02FcsDcQSOB3WiyzUWHE6yjmv2VRw8+xIE/lrRBb9BnIr/wQsrV&#10;WezvCgSpMbCYVGpnVVOvSjn1wndcR1YXiwpSM5SZHhy3Eneahcr2u2ZrWwZOmcQOA4QsmiGFU6bG&#10;6z4RXhtI+kpDh3yuhyKIPohgEG1pyO8XE1I4TsP5WNsIBMjFccBY0AvZ3MglchoCbNseD9aeWVS0&#10;zKvcyh83eD+nwE5i+Cy6IVotNsHYbd7whn+1/kk9hFNbsuzFEdgjgDPdkI84egZPLYlyMhPEyBBz&#10;SpB9ZLcfMGvY/GTVZTy1zPhRuOxDAm6ieuAMNCgnS9092c32JjlONivcWiWOkcLy1RdFMaMrM0aJ&#10;NK+oCEorBpaIrqWKGDSyjBnuLXUe/TQS5bM8EP+dGMD2JBLGIUg+DSa/AktwNO8GUkOQVJfppeWJ&#10;7JZH/ozQrQT3DBS2DX27JigcPQAYITIS2WYEUqq2RYxBej2oF74be4XfnJ12SfQK+TQNZv1HNDuZ&#10;HsVtMe1JOeG1Ls2G5vARVXUcvzHQwC5MN/Z0vzSS3GxzXe3ww9n0qzDfi19BWIxczdwjeAMmKBlT&#10;0O2iqWhAhIMyJQozjooTQ1DonAYnQ2F16b7NCeNu60jjaQD5EEehvxs1htqVNDMimkIyb1MRlNdT&#10;RfnTMGV+lkLSkhzvwhKks5VFlMms3s8RZNz9qygFdhy5s9YQs/MXp56+ds3q7vyW8y+48LrXu/7K&#10;FVWgZ10lDhNLKeZEY1hA/rVaSMRWBdHSMiM2Eg+lZ7kWOZfQZMOAMGsxSyRhEdmIVPnEboAvHxrM&#10;KrVcCcL0BiXH6gr1VJQdVPp+Fqo/ufq4YeAGT1aydFYg4qpVWvzfU6bMAehgZZrnlRh/Cb8Q1lv+&#10;DAcKauhRtBm91keCvJxx+wG7Gokg+quD7jEk7EFP3ZBe9YuOwoQij/yA1YseBamJkIwPUvQo0wi3&#10;Uz65FSn0mjlITm1gWINTWIV+pQ3qcoM52Z9kvojfi5ykeMJ+uoZKGSAKDfrIrJucXjDyBH+236tk&#10;7ckmp1e0U2fJ+J6qRX6tCt0ucaI3hu3GzNRZE427P/stVdDm7oZz3v/6i846vjkc9Fu1qVrXa4Ne&#10;m07Q6y8e1Q4Eh92mneFhGZrAdOpSr9kSq1fYVY4BJw8TH6HevRliIskj0WjGnzUSQ6AcJRWVA1kp&#10;3J9pRm7SEh0vbYjFLHM+MxwlTbAoiGleYfBXUQhYJs22finW5KqQekzVPTsuWVl+gQ/UrYw3WQPb&#10;B23udRkWJsiEbqbazS2zW2ZWrKwisYwCuMd0YFGVNZaGZuUUA2gRoCK4ZUSL7BbbhT8tPOlRC7JW&#10;s9jStnznJH+m/KI9BK89Ks0otccSUsThgMvSKZVVXYT01AgXIjYqx2+i1AWgsZ9ARpAiHiCp103Y&#10;Q4mqn6LKeZ9oIelmACtwVl7PwETSDFlKN7cBJnYSEn2epkfpphoVqAGhXmDab1xpwzVTRcAxv6Gq&#10;9LTfn+lCUV+8pa4IxRnEUt3SqdkYtkD/uRPNezz/nWcziXc3nP3+128+99uDXn9u0F/dGvS6nXZr&#10;5Cc6iu6QGothMK0NnUOE/Bm8DhYUrlMypAF5Nz1KHpnd53xvGpxsqssHOF355kEpOa97scwojzKX&#10;IpGYCYxIcD/pMmcS7ogXLiXO+H5XKEAuYdjk3Fzm5K68Nc6zixQoyz/QX32efkfQz1RLT98y35ua&#10;bNcHPPaao2Asix8kiUgVC4a6A+gZs9xkbVse1lLhBAX6KwQYCdqJyZM1H/NCVmBZxkGBglNFOktd&#10;AdOlABFCFM6RlRmg9LuL/hhpQGTMUnWYUxhY6t2DgknQOdRL40svthla4nxE+FDmSoAe2If7xrqy&#10;o3lWH7SaoN+nWp79lgvahx/YWX/u+1+/8dzjzznz7B/87KcrWz1BcBq1FaYFEN7FyTrOtl9RIBtd&#10;9Gy9jpk3gtd+RYQrorNF5A2a0ZIhbfXh+B1Bvzi75Gb+g0O/9eqre/ML3XarEsEKFgfW/blURw4s&#10;RoAKskdEkicyb8ThxXq3SvHysHvEWCRPBr6gYWRAL8YUG1gMHytCX0H5AGLqTY2xaBd2cqn0LfpH&#10;AeIYGdQYjE5LLrWcXc+QXoeVusKlCg8o5ahXeqgdOkf2vEKv3Yb+9Wd/+8Lzzv/VmadPDRdqDD+N&#10;lRyAaDVXaGvHhV9FKcBqx5LJpSrrukipV9HuLKtmB0ngBuBlhYbMXFd2bPDp9Rv1VqdfJ/TLxOm9&#10;2ZqoCcq+9fsngXXgGHkwMnisEK7yNdoEHA57iNEj4mowS7ZgaMlQJOtAeT5E5SYGhwjaAT4l5PVw&#10;oAjpqUKegH7sKmoMv9lFGTlbBYWrqde7LCHZDEhTLxGad3u8FRvVJ+aFWIq21yqicMQqUvjfFY3+&#10;uw39G84+HuJ3a8NV7QGHn+5Cq9k2KLtNpPGL+zIFGCLshzlNmZlvhmc578t9vlL6FltCMTjbOGS6&#10;ZPDZWQyfUe7+3DwcrLAvWANoYvrIn+7jyRPACuB6WjzoI857GrOP3zhUhG3E5TxGFS/6jXAddiKd&#10;QdZvojLkqFRUihANV3CfulKIX9lYcmWLxSnvxrnzMpFaaYmREL6i2ARBkx4ecJlK23nmbD5nnyPh&#10;Ni9x0ocvxtYcX/grGvf3RB/rvtTFDj8xaWdl/PGNPUHRfbGMnFkJQhU1fV/s6F7oU1CLDBfLR/ZH&#10;dyj193sE+dqfPfVZK2em/+plLzrp+ycfc8tbr12zypsQ0F48DKI14NV4CN/BcIKI51Js2vCv5yiS&#10;UXQFzT3ieh/NQCL9LoYd2cRv8VS6FK76SfQnCyA7oNKicAA+hQNlnXF+x690jeEF756bCnOhvkF/&#10;Tiw55+UVzoj8VbJdfKlXzC/a6ZfnaGQQTk2a5965Ntb2soFxqaXtSobUiCPyIQH9Whuf0W3elc2B&#10;Jr6e3E+RLrasK1oy2m2pf/Rt3mG/XmsPZ9vNVrfDPOXDLWP035UZsd/lsVqd/XQgNAJc1v5lFdf2&#10;O6rtQoeDkKEkksIx+4Vi7exQELZMQf/vPegB97nvfXhMC0nmip2BJ6IR4tpIBndqxpUIMB5l2D7x&#10;iU84NcPvM4nZyE0juUjyWBfujUOh81988KNAOCUgkoxEjxzCjN2D+Y8ffaKkpQS/gtJwr4bLPNAd&#10;/Y01ydl6oWm86/yB6Atq1DyHDPADZTp/q6hdF5B1gZujcAL84sOBHBdwkiDHXB1GXdqjXSD+pWdJ&#10;75CRfzo6J+DE9q9FuVF72WnYnj1cemVXYg52rOrjXItfSqn28BPdYXyNKbANBSIOxnSclT4m0Z6i&#10;QKHqxdSplF574VdqLzh25XM+8Z3zNvUH84PKubE6gDrfHS4Il9LtgMKDDznUoVmJ4j4Ku6g4EigR&#10;2Al4AWdirVaUHWT4xUVd8AZ/lnQGChU7u8TfP4kJiiubnQcHmrAK6S51+QV/QNCJX2e1HNkN75KT&#10;GC4Gg2awDJKOqR3+dMIT1nsL7nNjl5MO4ZSmQwNeVG/AOlamMqtyk8Z4VG6oFIBeHDEnbKU70sk0&#10;JriCbIl2gMekwFhdSsmpi/CeLY2llQbNY+lK/tKYOJJKFLEnXxcQdGxpsbFZRRFGNKfnyEfMaMlT&#10;6krVSUzX8puKUrXMCcqUjpfRSTnJXzqVEvyJ95MUuPzv6NogsNN875fD4dWf9ebp533yiGe+u33Q&#10;rZFmrjvY5DivGVU5ecY3eNFxtkzrQg0NEIMTc01Ty6ihT+mReyfdhH3O62kqBi/0UOiQ8tNT9zqb&#10;8kPDpd1MYohDRyQ6mDyFCCFOqJc8GcEcGs+L+S00LzlL18Y3u04Bnp1GvyxDtHVy26H0ED+rRpgm&#10;IeLFFiRBZlj9Fs/jDESmhEfQI0G8pZcVVCZSGmZ6lFFmzMh9bsr0SwOu6ld6oV/kYFDmz51I/dXu&#10;6KMf85h3vOOdbpxjInqjpqC4rHIk4lDNMhN2jZzuTJY/sWtH4S0kx4WySAI00rNbEN+e7OA7gGNP&#10;H5OQB7IIleMRKVtd8V1xcFfwYaeNUoJXQB6vduDrKRbCtoNhYB4CADjlJI/j/jYAMAM2n+zTRs0J&#10;vMZCEmhIujZLLPsEEv2JOqZLnA2k4B9OY1GRmI8SzID4j9OAm5z4d05KxDTxi1StUxhh6hWxgN6g&#10;/bojaKV0x99Qj7pTGhOtNqPi1LSvwTgCRgFKSnotEIL+kvSpU9m7Fv5T8AMdFBRPTnnUJeqcheHg&#10;McpjsRqTeBj5uoA2oJhQpgLJKUQ8UQzM8S4la3xmtpOxOYPmDDOeGhLttpIwiulQvV2R11datn6l&#10;K6Y/rCu47MoQoLkwO2L4hANldLKMo1BK1wt8kXrk3biBeWpoRIiSIeywmtZbfQSy8ePPxINyKSGd&#10;imnRjbnHEkh5paoGRySWnUalyYmAOfChHCnZkcp99pPSYK3Kud/dJtp++yIKm3tlgKjpVHkDnQmP&#10;ztgAnR6bF7PWKfdYrl3x48hCLkPj3ml2YaBkM6bR+OUJFEhRXfFL9EiKxZKgLN7NR79dOTm4zwxK&#10;KBY43WGvSE12bDdu2JgPFJnohGi0E3AR3Egz+019Vm/YDXGY6qwWBGWKSXjIhBZwo7KwUDeIi8rE&#10;W3hNdTA8TvbaM2C/FmvFYJPWy+LJprEyE/bHvQOu5VgvZuNdKgLlQ2JQMt8JyNlgwjv+5hKKndxa&#10;hL5s22Z9qiKyWww7iGIHXNRisJ6TrrLRY5yS1YxE+wL0Dsp6V0VgyC85VJQ6WIk3mKA+Bkk5CLjT&#10;GNSOHdJdnFeULhwNfubFCLOLyDj6jopprSOEGsTReI8kOndHJVK7V3AOdGBwg874Ex0ILxQGI2OJ&#10;FEBclAsMVUgMFWmbGlnG3AdGmb+0EOuimZGqvKIEaJvvrKku4W4wXWwAaKaFe+oCuSlQS7JVTn63&#10;b2Q+IKlRRmqX9juJrT26nOA8GiyOGx6ckYqHq0RqKGokAJHWYmaGW2f12jSLgOMt9/KrzgAhmiH2&#10;NQJdtrMiQziQPxP9W1GYpZK9pW3yuMwZpWmDkH+Zn/IbUIOLpJpkEnpFAxSyZ/eB9hTxl3k5iFYW&#10;qVGmgQGEsPMsbUZqwo2lkThaZoVs8ITwZ4iNi3QTxqd7DLFHQQYDqgSjTBiy0uWkMRg46aac0oSG&#10;TVhWaodj/KaircSwk6VnkpY59XajeTuz9VegD/bJpBVqVuo67GNjCSaG08YZn5CIoOCJQQBZQZUM&#10;sllpBFW8mrCZKMTZwbdoya2WjXBAGULoI4M1TIfwKBJfxL34MsatyGCEa3kE/rItXLqdVsXRKCKY&#10;xliQKoJokeNkNgMMOfwVrEZk5qK+qMikodyQspmV0jBlxv0m8ePiXeNPpUlx7lwGOoG4QwxEyERy&#10;IUonyr+WEMY9pZFQUBjHSBb2q70I0UyvCCORuKkCdq1pFSQaDJV2pQoIJSAE65PMysmes9JoOTiu&#10;R/bDES0ip9fFGJABT9UwNYZRMRBZGKEkwTax9ryOqWitVkm3DPxiwIhvCKhNIDXy+G7Mqh29Qpof&#10;BXhbPKcNPW0a6SNIFSoZTaxDfwJuMd2sQBYABi6/gMAg2tpB+XiIYXIiu0F5yxUoYGOAQx5Ll+ak&#10;ZNszSjPQNofwkowmhmrcbSwBCDGR8nECqpue4t8yw3pzErlIMEZQdCDjAlwUyyKkQKV53cTzli8i&#10;YF2iJAEUjQEuOqLqPcsv9yD9l3NR8b02Y1EvljcavF8zXyKcMSsMCq5MJzY/I8WbCWQdq5jYRN81&#10;Oh6J82qNCw5oYrixHAyfqUJwpHwzXUgn8Ug3oAZOADFFCeRuTGVTPhYemSzi4HKm2263bWdSvzEY&#10;6eakV/EdJ97wxn+TwvzNVoBSeRqVGSQR0/IVCyG0GD3QCxsAYcwj4shDGXYPpPSWRPBqBeIZ1l5U&#10;KqNLhDcGIMBg4A3R7pWjFistA0AohgVlVKAeBgC/Ssz9MIyI5x7ZKlAmqwvmFL1BaSYZiATWWgUE&#10;w9tjc7AzbAFb0nAcCJoBNqK9Ik8+AKtqE4g5S7PjWuPXpQ1IkfKxwARUCNrqiKoBNxQujCpB9uX0&#10;6y3tZy9StXqFloQ1gEaXiS0MOwV/ozxF7A19lBz+p22JxOk+LQxVE8+AROxFjMcVXcooYDNl70Ez&#10;YH0+fIgsjELKjyPpbs+t7V/Utvh3RgPTC21m5IG2NL+grTyC8WkDxcUWi474cidMd5ktVCtkMXP0&#10;0ehgipifThkdKpFXKBOxhpE5oDnGDxSsc9XFOMDrTLBPNaK5rxrQfoiEygw9YYQpIWgzxmBM5RcL&#10;zyeasR97MFpCvWNBNqzagL8KLg2hqLyoZ8KbbLadlooje5B6+3ZRWZ7mm2lAS6Z3RuALM8iiFhUY&#10;/W0ukuhLeCUzn4ch3CdUMf0ZI0URCFIgkZQcJtHQWIPKJP0QNIEM44T4jGaC6UHkVxGZVTZrkNiR&#10;hbln5/+yGsGdSf1hqvPzc6IuWh4AkRDEys8mA/2DcbGBWnVM8NCfLYhlo0jfVo5FyDRvtEBtuEWw&#10;nglFaHhiJuRCkSJfW0iJn56AOVnnRl0GpcXCEwVNHosfRhCTsQo5QYBRJM9SFYu6ID3QKX9MXf7E&#10;kAwzOxWMy+dNtM1kYjKGlVADD7OwlYNFKR/iqF3LQQyxzuTQJBXFaqFtYMLTRMxXUTlGEO6VDxWg&#10;VfqunXEzjflY1YQRhnimAzjlIqWa/XpnG5wBBIcLjrtMdOXHZhW0yndsIvhricmK4Boc9pyvu9hH&#10;USmuiapZEh5pTEQqzQBblGV/MuhZP7ZbouXsWdtF30e8RhsY6YVLqyxILddOA5HYUJpnRoFmFJYB&#10;BYjh+KIJRrAw+ghiKhLQjAIhLjGuvUXoxuNNNgzMqGGf3iKY46Zh+SrK/kei8ShfN/P94TQJiRKe&#10;D30StEfzwpvN8Gh4ibKHaGlevkENQcSfIfSQJcfQvxsYZzYaF9OY1ZciZUERRKANKd4UNTcsTMQ3&#10;RqaKX4l+jYjBosi6N0CJy2RMI3tl9hojT82rfF8hi85KIUeq1OsKJJZlKnrRn5ZqWVz76mjuEPqF&#10;XGTLr1BsevrnP/sZm83zn/88y8l0xyo5OFpRWUVZzI7h0cctACSLLJnjWi43gapcOYflFTJdXNSJ&#10;WkIlgzxl0t0MKsiLtcF9DBqBb947sJ5sTgYkl1HtSYWgyiPR3ol4toDI6Wox0ipN21JvQHYbC0aE&#10;/UyjWJADrwEjM8PrVAQGFnZGeiL+R1jAz7KXkG0lhZiX+uUVE8u78ShIyZH6lWxehv1kiykChRL8&#10;qePYCTUl3E6BumbXF9IpmRDKFsE0gTdkhyCb50oDW8XzJCc1vCs/0YlfLI4okrZ7o+PFzOwoMQH9&#10;EEcJ+UYVhqEKw6Fq9pPsye/GMi6v5O2KLVUnSGqsh7Gi5nAcshCW1YXzWeFQW/OkU3piJATcxDcC&#10;nT/1JWYrcKxh8ngFq9ZfQwB82WpAP+Jg2yG4/PKw0We+xQMElbI5HBTIhPSnp97ivaZMsyufdA+1&#10;PeWRbGYaBRPAZEC6whRpVAYu5mOTMN+xuDxE2z/fNQoJFcXaEwwxgfmPEL8oZ9g8suMKDD4GNHGz&#10;M6xZaOXGfIhcGM+OCIusfyY2JDFGYQnEPhYeo8zODNNcWfuaYXEZeg3I1E0t+8YVeAm5mvlO1t98&#10;4TQgMDGYf/ydjzp8poquLnyb342bttz6VsecfdaZnr7wRS+KXZ1uHlNDYhrzhDEMZj/J0e5oZHZ0&#10;9DQfTsqopEoX6jMBSVQCS5FdtXwLhc5lkKxhmE6SirwcgFMOtM1yVR2hmEbGXgHjspiZ1OE+gzVZ&#10;nqVe4ZELvOVm6bQI2JWBLPdpWzIXQMSB2KnMpPie0utJH9hVzlvpiD7GuORFYns+a5V680kWMy+e&#10;SzorMcIpakTbML1k1ncIrgv5DEBKIMhAZGjIzmDWgkjGH1b7bJt7PfEtlKaFgNuN8tUlEZXoWN5C&#10;KG9hrnZoUM+LrBkRnWJLjQDr3ohkjyEblfir0nTfK1obSXwniFbHrdqtLa3GO//3u3PNVdP9+S0n&#10;H/fi5/+Zg4FV3J7eXLvVHvYb1SnBytWnuhQIJSlY2LktFsqiRmoMsoBRKpfmYT9ISmY3uJQSRh58&#10;V2sRB5fCDHSK/o4UhETDQVXSXzNKCnqaJC5KQ4JdZ1oaO1RSrHKQN8qNurSH6Mdcg5ikEGJ+dlaQ&#10;RR50Y9Cn75psJkDioRI7wja0XEVIZxwdQ8nQjK/LRAEDh80bkay+SI1Gynwwaow5lLlsududMrhZ&#10;KbkASDz65DelzVh5zAcDZLYT3cwf2GJATQMpZgu10ogTuaAWhp0Vke+RKFkG3CVLdRvEuEydWg6Z&#10;Az4Red0jMt5Gtd1x+DYf2ai3Fvq88gZtqxfKEGC3+sVHYFRidK6UHnuOR0GZirFsjcVh8CIdh4sG&#10;0PN6YEX+vJUX42sVume/VLqc8RryuleSP+/Kk6qLXC9PtmjiHZQal4L+TkYl/D+ZS1/CulSX8ETk&#10;0/j2hRTSI0oHHwufy03oowEhUcBU5kiUpZxYvUpPQxnlZ3M7FMtbaVtaEs0mpJYuc/YkQopULSWb&#10;E+mXlDTblZaky2GuS8fIvUcRx3Yi/lxi5M5tT/Mu2DLShSqonzLVBdnBOgRPdyLrZUblz7R2qXBX&#10;elSImQEK2fNi5pI+xhyXwsNQ0+VQpogjJRGJsheS0kLnUCMtCYWjdQX0M2Mz2bwSjSobYOPrMlFg&#10;+9O8GaYQPOPlNzjjJlpXRgfZsx6zyvJKJnnBBImxApWpkgmQ9RVenkcFhQr0Z15dRa+QqCyNSz/N&#10;C3P6oi1Wy1C3Y0dejBKMxKSboDnCEU7lkRh5PyaFfNHbbwYjYXbido3NSomZQoagpxKC3SryawXG&#10;apT1nAWvCoV7KqdHgcKsutjWlV+Wd9Z8YLQk7uLgZVYpIeAb/JUSX6CY6WM0KDNSM2LUKvlD67RQ&#10;OaFM8od0QfPYNxWFIIGzjFNQOJPbrwbEN9+fsYrIVgz3XvQ0wKTAeCvmz1DMU6VFp5GS+S1bGA+1&#10;Ix2UIRPFJX/2GHaRaNtnw7gV5tRNhnVikompUpVSkSFLRzINykINaueV2MTc5yZcIZPN0xj0khLS&#10;ZcJQJlK+WRqKFXRQTiZY6g00lAUf3Jcnkyd0y40q8tlnc0yKnDEGSs+gh7wZWdnG12WlQAxxSJqF&#10;n0UXImdaRgCSKGeRBWP5dMXxwSgEBzIimedG05Qw2WLfS4GmXIH4stCKfBZMy4LNVLlKX+l1nEr0&#10;3ezVnZ0s7EpaHH1te9FcY2VFWHMxXER2Mx7FVIr02fV1Q2NCvli3s7QKaDJrSFG9xBjHy2LLUMXq&#10;GiRVVIRij/xmcuRPV2ZA+LYru3O5Um/ALnxi1yEsfQyPUciIDotfxA1EBhGCRKFJ5muaEXCPZTlI&#10;lxkZyiSxFBtrchhnEcZTcsSQsK7YH/2p6hA8XCQoFklTiqeRdjPGGZ2wUpklRoUKwOUVN9nAzEoI&#10;49FgVUR33nW6bZNzq8F76BONo6WLlSptUUKP1skWr7psukZoyHmRdDDNyHZ0xiJHDULGjHKo5MqI&#10;+M33DPTdjadJd4MI0W9SZtZDeHM4nBvcIoOVYrNtmPsY7koYqGBNET5SURpc5uduk24/fDEn77LQ&#10;ssqQN+s9DDvLx415EuHGPClbuMGBcI7YXbMErAjFZrsxczsiIwTLnMmayn14QBZsZuC+MRDpXYQS&#10;RFgU/kKj7b/SxY8flWY7vcl2q9bvWmr1huBbWw1EWzlhwCLDkNEKJIX3BqSKRBYxLTpXQC38Yyku&#10;h+KKzXor4naQMTkDeVm3kdrKOGUZp3zZwj/KUsxbl3rl9byVGlNslncQJ5gY2A1oBoULlEQGXFpj&#10;2EnaHzByZbbF0JH+pi7lSC9lFuE0bQtkB33yVvhNmbsZgsBWADEZoqykR65M8cyMdCfUkxgWEs60&#10;ewafi876to+v/zZef3NlZTZs/PaDyVmEfosyF86kDWGcWahlJoSe6UuImRKSM8OasQiRl46axFi9&#10;QlWPojGEC2YCZ+rG1US2ELlIHiFmKiq1pP0hYLSELIS0YXztOgW2j9cfGkbzLnO1wEtgp0z4jJcB&#10;CjjIn6pjOo78nnezMAMLgRpDFh/ogieZdVH+llax691ZVjkLJfX00uP1j7Z5m5hsbVhr1obkXrBQ&#10;9ugCHFkAcW7JQiowlMqCv1lsRTf3yEjE4lEQNmMQrp6bgu+pqwxnQC0sJIWXNZ/hT/6MfUG0GOJ3&#10;kY2n2WlJKScKYzAlFSVPaUOB9bShvO6mKJIFpFLs0j6mroJWKaRwwdKXbThQCsmEzkxNH1N+MDTc&#10;qzQjbduGdGEbBdHStSgToHD3oH/jOcefc5avdP1kZauP7fhKF1u/wrLYYpwNmqed8RYr6zMsytPc&#10;JL10pAhxWe2GJqtXhpjs3YR9Zg5kzhQt0FthnIV0qSuCSJmBRVgJny6D4i1kXMqWMpO3mZPLav0v&#10;88bkK12cC1ASGctoGqaoYmUcM2qZmRnZ6P0RyILsWQWZPJnwSclsSc6suAgEYQxLZcRoD1Ealjnp&#10;dt68TOaQwv2lf6ULSc879/y//rt/bNaHr3vNK6tAnrU6PqiUyEEFVd0UZpuRiA3X2ARws/zKMgvu&#10;B8H9GqeYfWPQSCsjBgb4ggsRbLMUyyj6M5p70TnUFUzJuEaiTPlFrMu6TcMK5y8ieaFjUpbOhsyh&#10;ZNCkAIFy3GcC6Ves6ml8upNeZDqmd6FYWEXu09TgeMHfZTLhdhv6N593/KA3IL2vaHbZ/Bv16X51&#10;PBBHqVZaEab0PdJWMWpdIgUy7kuN6YXFhlAh9a4QLcTfZjQzhcbX3qIAty4+fjy7Mi4xbGaFZqWU&#10;1ZQWGmt5YraOkJR1neW2R3oRDNkjRe31QrI6dKd8m3fHfv3DwcEHHXTIwYfw8Dvheyfwi/rwhz9q&#10;DKwQZ5o42zruzx+LMxbnvOBgxskSFSWGSxzn6KC29OwweN0jNlOuhw5hetF5yygEPOe45/Ox473H&#10;3185sdPxmeN+6jhlxkBpHOw4X3PxZCl2VE82IGLbmhulRI8c+FYvX0xn/DhBCm+gOgf9o9dHRggL&#10;KXJcQfOY7HOYltdgJpxX+NTz/OMBqQpu5hEx+Jk56qlwPpcO93uRqBLjYyZNNmYVEtk2EO/eFpM8&#10;JZZnJI5kSzdjfNzr0+XyNyCcu1x4Iopmm26poSZWyJgHwwaWvpXFHIYagJa55Im4LRFJt3lrR3/G&#10;RBOWEyEmYsH42osUKKb8AHfRybJUo/AZuIx7QkNGC89kiFCVp2EMl//aZvZe/gL3egkRqhb7tZPl&#10;TTV64QufL6LhLY65heNawiFwnEdxB9k5vTpDH1obDyhveLIdBxZ5lLPcZQ1HmC1L3WhxyuZOy6VP&#10;mDPRNgAoDxPn6Z2Jl+iRg5opRzgXoccUXvi8RM0Q+EUVmgGduanCes7vju9LBPfOo0bD4LorEo5z&#10;yIp1MjDLO0gRKTt/Bqb9Rh7nFa4EMV7CrsCxX4no4ESPxjjO5kX6qVgfoF/huKCTU2SWMl/TgHxq&#10;OMwjVuNwnXyQKEaJWNtd0WyCYoHCy4+8y66E4WL0xLKMI6nFN1ffkSh29m2uSHzREbPao2gGwUOr&#10;/LkrXS5aVyZwYR678u44zxVEgcg9GcGyDZOxDrhndWQO5HRLttkK1hcOcQW1cB8rdieneSvA+vu/&#10;/4fPfe6zbu5617sRqIGdE5LAzulKhAhoCt4gxFXZ4KK4kWqdmyh76GUjNAs4ViCjSJ8Af1QHMOqX&#10;sJ9FSE4PTFM1nBx2li+ys3edvvN6DnTIT2/AKhzAcRTWwVcZhBjCnxgNgxHB1mJUiXUoEJ+nmWrl&#10;Tzea5AyUuPnar1MxWyWATySLCKGYgUTajz8d5nIGzf6JosQgomGIcootOXbIg0WMGt7rzpqamjzZ&#10;PUJDTyV6hRLjBgvRbEXFWLynNNblNlnRWjCoiNs6m82JsnrdkOYi321zhSBh2IU+SSyS1GXqbMrJ&#10;ZvLS7fHLVMg4856lQJaYEYnB1rhktyZTJatPekyFxi5SvyveQWEPWex7tmH7ZGk7MfhUgvBJJ33/&#10;zDPP0nN+eX/5ly8TIQdIOc0oBk7GA5Wd4CXIE73j9g76nXGVQpb3YmwdZVSyXHO2Qmg9diEI7rAl&#10;DCWkw/HIxRlLx/Cc0yte6tIdT5UtcWnI1A5eAlNnOPGAWG8c8eXSR9KXOREjcpggEyK7FBIzpQru&#10;a2pYhdqVyYYDGjCw+ER6i0QvVgwnSGwpkZ6yCxT7gynIigW7FSgmAWQXLgoTcvRcxDGRBYUBEDEq&#10;3zKjTwgq9653vYuZSJwy5ix0cAJZrOZoTgUW970Jhz74ZrZbM16ZD6GnX5QMm98e+osGWaQ872Zu&#10;ZOyyw7SLRDPBUm8AZRffGme74igQ0A9cJLR7VMA4dEQ5yxWn++B+XHeiJWc6Jf8V1859puSdhW9D&#10;VqeamGzQ1Je1QS1bPOHaieqsnLhgO15PPGdskc0rthEgmqc5Ky/klhSYDqBj/QDW4B57oD0IF5OV&#10;LCwP0GSWiQkF5iY9r0TWNjlysj8sx9NYzD0C9wXfTRqHv70Co0XUEoPBLgLNoAgL5gd7lFpsFciD&#10;N4hCUcxBmXwxyygTuOgUBKeXCNqjQJxP92XjeJCdqEijSpCCB1BTMC0GooQTsElg88pBNq+H5TAQ&#10;abBgCbQKXVYRrUWTdCokDU/a965YaCLXZ6Ey05lOdoD0OuduEp99+8sj9DE05A/cFDEj9wmfkC/b&#10;uN9FcU9mNFddTheyCmLV+x61r1o9irtXLPvCc8IZQTWE9rIA7b1ZU0BGiLAMtDyC61Ggbb+JApkw&#10;X2EeMUVctfq+V1q7M4+IkW26VXn1jCDpM5/5LKsFM4g9z0BtMc8JFcnG4iJue4tgbhiiFmAJAt4y&#10;6wPfaPdsQew2UmztWrdR2KUDaEGaYKV1mE2F4GmKypVIQeEKwWXwahkDgjgIxYYgg9fZYUC2KkTw&#10;wAAyLbLroCM4jZjvAnaDgEyXWBIiyJfNpUT7y2agPIwz7nPMNbJGilWInMiizTkUqha6EU6Q1kb/&#10;CA/LESqn3vzmG2ThNzkvGr1kn3Q4McxF1o7tXqhq2yRkBfc5d1POTGUlJ5u3slOSDaSQMUPpUX4z&#10;fBmRspYukRnEApng+1EB81aqi7Qxho8rGY+iC2ZkrSbsnO+GLUCrjFoM5YEDEUEwq7j/2eoTqIdM&#10;aR0RLr2VlZhJsnT4MqzpTiZV7svcyKJbmu1K7vteqW6H0A/xoesIhhzmavz857/4i5e9jIgqnqrl&#10;KtpixHBUhrl2fa1DUA61mf69JRE+QkPmIHGPBUgSitLAeCVHYRn6SdCCdiX+fnR2+Y2xkqkIGaRi&#10;nQ8+4vxEgGzAysBQTjpQlLHPyvcU/kqM6hfY9RunjuCOptoNtltr71o8TqwoeWIozH0Ui+xRJ8Wv&#10;p/G90U4s0FOiukeJ1YzTuA+Iyxz/4mJPiMaabmYipndL52vsUWnJLgqwe2XS7Halon9nCPQahcVG&#10;ZxyznWP4+HpR+OyLCKSOmGQ6Wya0JXFYkYueJMi+DKFMKJzxNSjZj2EM5DXgFZhORVOOHSn7/0pI&#10;g421CKacCDAbsELRFLvRpQRz1d6+p2SIzIF9kv67PXBXwotldaA/8c7Y0ZstcOuIjVSgTTIBCypX&#10;i0hFRDfuHnCGT2C+lZ0lL/CqDTbYQuLkd2c+WOkKp+KLuspJJB+wg0v8SvIZ8CL57Vf8ficGH2us&#10;OvsgtAYQftaznnn/B9wf6QW3Y7nGA7DfiLckNRdaIzQdjbU9EBaCWsYB5WCiR9nJ9KeRA6DimxsV&#10;7CRuoCww1jDXz+T06zIVItnxJWWLF5nZmgcZIJ77JqWPXM92JI/xZmQnCKTSiP8B3MD3rlxymlJx&#10;NWFQAve4V9zbTSxBHM3CfCeSw49mm0mwQ9sCQ+FwmUbFypQ/U6Ye5XCDp2lbhI64SLnfRmzZlTZf&#10;JfJk3MMXEcE6ZBkjTFB3COCcBWywc+siQ5gPQnUK2+spagiHKX4vjZDTbWHDYQD5qh+6YeSERK/4&#10;wpd00okq/InUhsnA5U8TWFRnm0OQhZxhP5+M+fGPf9ysZnYTmTlceddny1WC8su/kSS28HXDbSbQ&#10;14GAlU6uwo8TUcP36fKtDgNk54z2LNEj6z0yu3klcLcJABwweMYD8GJ2kS38SicKyObGiraPiJF4&#10;Jb7a+xuz35mHj+WE1vD9X/7ldeeee94//dM/RiAlqhO0fcwMLCaur4uXPfhDU2OAlJY0p5fAnBS2&#10;DqVldzevxB8fQ+YG41uplrqdXlCucKuUYUchUcw1IB8RTAkWJ6CXQrIjsmkPFLa2SXMBZX73Rhew&#10;So/QHZG/+Pxc6jKID1K+6YMHKJOBiGmeScq7JFDFEvwhFwFTs8GWb9dos6fi9yaks3tcMHxOA/Ta&#10;HPWn8wchi0QApBxUVYUdbxlULX/ofKntvMplIKNnLEwV3dRZ3TdSNoTiUkVzQkCymJXvMx1S8tUE&#10;FCb3oXy0QC8azYgX9nWAhcvOuYXtCAgOjW0I82tPHihgyZY9+dGHn4wpQMmXnAGHxsRMh7XY2ydG&#10;aEmEx6scba/qDcbCIyeZ/Ja51cQMaF2YKn4BiBHHA6BKNHIrKCqaR8U2II8R5xHO5mxBmVTiULmB&#10;Fcban+yrPFDof35NNiaH7Cebk2rPst1Prh1Cf6jwmte86g/+4GHPfs5zjj/+22z+0dPRnWhmB8aq&#10;86EDv1lCTOcWlTxgyzqEzsWQmp0ZJLZR7FMMMWf7hfWKsmKZ/sE3NdwvDa7stXqLaEagk2KQoCpu&#10;hE/YLWANTDkuA4mF2AC0QWSwTQUsnWYnXS+SZ9fBVHegPPUwwruLGEKLJN3jVTHoe6SzFB0mC5sf&#10;JlzsGEDKzkcEeSoIoDeVXZRWTfIubpFvD6AYCSUfs4R3vkFhuheT5T6pew4H5k9l0bKYjab+xqMf&#10;KfJJvPB7coNlyVUMSdEZHCOUwWUOijQQbhpJrRze5jvgixxyUiIJIiUckGK9YgZmK4W0WJy+yC55&#10;KiUcN2QvN/sJCiyHblraxUJrehgIR3Y0zMDh4qRDQ2+tkbSgBMOA4aa9GWUHg8h8kdmzMLNB6E+F&#10;SJEnQBGnIPgQFcF9thZiGMhKXw6kuHLasDPnzhAOiTABLraCt+XKaimQGp4ZHRkFY34NH5anOGaV&#10;wGEReKMrFIdcCziJWe1+jbSp4F5i1IW8ErqkJTHHl2FOG5JBTq9kjDPAu87SS0Wlm17Xo+wgpd70&#10;Os0LZoXB+DMTKJwmeZJeSFEmZdqZ9keGVbgelTVw5UyCK60WftqFJuGUITVLi5nALMt7ikMUnkou&#10;o7BzeKVHSmHxI7LRvQruF7KH4ErjBEJK4O9BhM9wZ7slObENtiOF0BqTqBZ2Hi5GsbZlPmNCJaLL&#10;lUaWcUUokMWeseD9bDS5U8N3ah/9j32GgEjzI2MR+8h5PuhEvjRDsG2yvPWYmZChzNrPmgoCRBSI&#10;iTUV+Y1/YIKv7G8Gnx1+qgUo9boDR4z63V69Rshq9/qDRO5ExxLLrGBWAdyQHsWh4dKTmUWxKukx&#10;baO+bNlijeQVH69I3AWvI+glTk7AtGycZtSVg6sXJE3DiqQfvN5FwT/lB75ToCaVuZWuFb6iVYkl&#10;UvhQmur1tDbTOoAecM8cTRfyKERTgqdJ33VGdUUDx+WJ4TPsD5n2Swyf6rs/IztPRkrfWXJjB0PD&#10;uHX6MwKgP+OqT63MZo970GwgEu0nE0C6P/PJGobgTCH6hNezm5JjYm7y/XpCIr9erMXrjAnKiYwf&#10;0Nc2mlm2nS7xXPEVTe39tvzE8LGTjwJGKjF8jE7O1kixOgjsRo2UYGg8chxHNiYgw5o5YynJGddw&#10;EyCzYqsIWwG9wU0sQq/LqbRsWMbcn+W5Tw5B1oXfxPBhvt4J9DfE7Oz0G836QAQ3JIHD8CqQFLIW&#10;/ajIuYHXwnszGOpzU4ITpBEF2sISyouBxeBgGEBhKoV5BHyz0Z/MYelulKyuqA5hFdKjzcXov/24&#10;poqlQx7RI4pFqTR1qTq4E3NwMgSpC46XAgNM6V26E4JEwJQ/87uMShJDitwvh1m429C/4ezj68NB&#10;V9Ce+oKzIbXBZKU/7g1rajRI/MNMYJZkM+SVEMU/YkqZSMuB4PtnG5wJ5QjO9SPz30hd4mrdP4lz&#10;OXsdhIlsSmfCAhnVd+zcuRgjZeTdmeMSWyM3+DP6UaTUbLKl6KyiYL37SHbyx+k+5UiMxh2B2m/K&#10;ibFISkxvyeYV6zYvxuYTyx1GkqcpH7zqTwpMYkHP3O+Iny+F6bwbOEh7IrCHE7jchIfltGHapvCi&#10;AaTvkSLTkdijpRf2poRiWEyw68itYR6Z9/uG7gntM3Ga5AdKZPXhn71gS82o2UV0soSDgBNkRMti&#10;8M1w53d87UUKWBQRg4IhkSD3Ynv2saqDt4HuRYjbUQ/F6Qdhb3/7f7z//R8gF1GFC3YXmb1sqkTg&#10;LUJ3Koj5PmpUuEJhDLF+ZICTDkOD+5HCltq7wzZSggxFQw9viFeAK4c55YwknnKC+IHg1L7D/i75&#10;wECAO+xkKdMKPwufK/4AadXS6pKtpKTGwlTSqpQTnre0bVE+wj/2gcmH/PHlNxjO69guuvI7hdTx&#10;14orJ/NxcN9V5uSV36pxjdtQIE4cu+6GNybgrlMgcBSUjmBarcjF/7zoWN/fXdld/5WX/O4x6wjX&#10;TA31jRs2v/Alf1Wv9R/9yIc/4xnPfOe73nOzm97YO+yzdtL4qzCYOmiDVzsKH/iOVcdGvE0Yx+04&#10;L6opFpJU6fSdDTdjnFAQ/uSE46k8D3jAA+zjyeZwgA0cVrm86IQwZxteNGkqC516OeTKKYZaEmEo&#10;dy5t4EHkKJB3RUZzZINjQOw2KrVhWE6Kbk+16ByxsSiTo5ENQG7FiBXuIpGTCadDxXLLkZ+l2Kai&#10;z0mzNnJ15TUoW9mRZlBjcdawmG5i+QmvirqAVtkMCKuQUqQefyb+866P7hWXc7cNPuvP/tbJJ/7g&#10;uBO/O5i9cJrTRW+yX7HUxbB6V1yDtyk5QgayR0ONFTE0z7hE09o3eO2VRtU9XhH689sR3yVRUrIB&#10;tnNxbY+3YZ8sMAgZaRKkMHu6ryLQLEqjL/xK7QXHrnzOJ75z3qb+YH4w7DrAZEks9PqjffceT8pb&#10;HHPLHJ/hncndCgOwzeJ4LYCDsNk3jwumgzkWGAbgzxg0PMp6g+NGFyyqF8Owp+f8DphzkJLXds7K&#10;vvrVr7aX4KKes0nxvxY0NBK9nM71OAWqNIHPFJVmOKcTn1GBM3EjTyEyXMYbUm/0hnR26aW1aXms&#10;PfIoTTA1DMlJsRhtoDm/YFTjE5Iw0doG95/97GdrswyqxrcYK2PM0chijEqlylGIuhJnPGTxG+vz&#10;yHJWGSVy/C3BarZv6t5K0R7jrr9au6Nrw4Xi7/R+yUv1WW+eft4nj3jmu9sH3do02jzfOX92rj+c&#10;d7avu9DnOHDl9yK0VW9IHeKXZmTcx9dep4A9XoAQuMiSGQ/NnhqUAm5oy4uak3plb9gRo3OQFsv9&#10;5Cc/fcpPf2YcnvbUpx6w9gDu7Q7IcboiDuMbGSGn5wXZIBsGZInbAIJ+nVAbsbfkipWD2B6N29lg&#10;HtzyO4DjbAVZPtunTnVF4OWCzU/fhwFkDv/QbrET5JTCV0+BuuEcrzMED37wg70iXARNAlLLEFNM&#10;uS6xpzFJFRJrM4xzFIgzWc4KekQwtzciRoVex/7jV5sxCQeIdJCvscxcR9zzF5SZdz+lB+NBLtqD&#10;Q2qaHUcC24ykG0XxMsTqNNWNzCgQFSH2NDdXdRmk26v8rCcnJvkLjPRNWtWi+92emtO7Uk6sauhZ&#10;RMiyGVMSlxWv3ZVO7Xt5sGQLquheWQv7Xjev/B5Ffg1WgyBiayTsS7G9vvWtb/vWccdVza3VXvvP&#10;r/385z8fl1tQayFJVigTquCd4MzyttRZReA+qblAKg0guwKxvRSjCg0AxDtsyePCGRzBIRy5VEhi&#10;IShZrLTE7nfv17tQ1dk8hzxlANNOhMFWZiLgm30hvMTrDvWUdS49W74B0zKfCrCWZe8mR8b0sZzI&#10;DUw4WOiQcO7DVBL0jd+hcnACqo/IFh7RSDBINw6e6BEDkbdINHgYolN3qEQu5cvgBDIVx+s6jrXE&#10;LJbWjkh+1b7ard/ucIyINnLw2fpBysBuZlFkgtLl2LvyCAmKRT5/lqEs6UtvUk5GP84CYaVLyyxV&#10;hyWk2FJX4QdhwGXEU0jMR6XwrKhUl3ozzZJSOhj70vjaCQVGwsHiUY+cockEyCCWoS/3Vus2k6Es&#10;8BA/T8vQbDOsS1uSgcvvvncFUsokL/uvO4b+rXuq1eKphkFYgmsnoAKjR5HiQZjLaTrSt5ykWsIv&#10;cd59PG3LMBRPTdYDdnlBDpxrdcY1h/UZlGA6w47jGwRhwxbn3PAMf44iSFeeMOz4WXixlUtn84G8&#10;nuphrPle0RIx4LhzsNI4PauisJwiTXs3FoBAQ5l5OXgV40zaH4UjqzrxwWPP8Wf8z9xrbfaWFaj7&#10;jp+IWMdZzY6I4DAihTF/EWpy0liUIfuNdBenTx39lYGiQ9uNhpS6loln5+VhPhXWb72qmVevMatn&#10;MUcIiDyCIPgoSi7d4sMFkToDnd+yMsuCl5JTuLnxawiq6br11KGhVLh0Yo5s+QBkMCXpsfVl6NPT&#10;4m5g0FNacqYNOQGUPkWySUfCHtKj1F7snGn22E/xUieS5ZydwrIfFi4eH7ksDYUkhk+O3eUwdjZs&#10;Cu6H/pkMfs2iZE5ifPOyTl3x+i0T5lIbeRXNEHwrMza02pnULweqzc1VK5AZ5NxzzxHMgBEGykcw&#10;z2KQDcKSeX2zV/QVMrh92iwwS45ga7NX+GKh8gLo3pWZGcTJmqwrFwZg+5Q9BxsAhQmkHniNvJ8T&#10;VZ4SnP2ZXbsc+nDPnBJ/0/gJeN2vDQCAay/B2T87BGrXWg3DKlhg7MraKrAfkDOimRnBEYUotpz9&#10;0xJ15eBxzFzxycn2bzSSeGd6nR5A6ZEop1675M/5I5sEQRZMTgnYla0O+9I5OuBiRAquBaquovNs&#10;J80Wkxc1yqG88AAdD8NGz+woRKOKDuSpES9+XLHIJXSrPBmOHOnK5I6AE6YuckMYeUA/DDVYHMjO&#10;OEZkya5PBBSXnKrO53oCEzLH3OdpNmkyW8KcshxM7DBvr6dwyBLMGl87p4BBDwobAivUWjB8OdNn&#10;F82BLwvZ5U/0RH+GYhNDmda+zKwOnor5EQFRNsNnFEy2wiqUk8UbrcJvDBJZxYV/7CcjtTPoX8S4&#10;RjWnzeenPPkpZFVfySChBy5DX6uOucZ0N1RC3LCWZCXk7JzNWOYOYyOgjTHItxuVzMeOMQfcx0/f&#10;wlMCKFS+wQDW8mS5RjzPkgOaDOjJ7KkQzSw84FXVqZTF3CMfT1d7gMC7YR6e5mSgVonaSCS3FcyV&#10;SGC1bP2FAfg1XQIEqTRwnDhrGhMhIhNLd/xCIomakdam3hQYH1BNjatrkCWIgG6muz/j86PBCU+o&#10;8J14Il2l5yWkDGFD56KHFhGMVEEXhLDJk9WIGoHjTEib6vb/ZShyQ8TtELYgr0R+aEAkGO3FsoWY&#10;qaX8IvUbgrDnjGC4uAzmOWNmBjEtV4jfhOwOZBR2Ig+hZ6neIIOnad5VeuCuhMZn1aCnhSCil1Db&#10;LjcWl3ir9he5VIivx+Rr1QvpbKvP+LL3is4tPKdQnTYdiXToHykwI5WBzrCKuAWLjH4y5NfQxGCQ&#10;2q+Eni6TKnYSuZPksnisCeGYL1DKWTsBDpl3OLfkkykhFgGW4P+JT3wCBHOMCWSjaWSryPVZ3pZx&#10;1DQX6Z5Nxo4oWcmIBmqxbiUnDFw0vhzTdZkcoqEZIWdzFGXIidikZoZ+2wa8jFRqw5mAn+8HLBW4&#10;wuSLyTWllTWZ+8yA2HlkiKSZCeFpmgcgcA5apyok4h8S2biAOK+nYH1oUhhAKQRBEqsg5QfdgiD5&#10;jdSzD8NEpkT0+oBmgDKYi7ZsZbbrA5fF5OJRmUjR4iMbSi964dKRcp+xzsAF9MsUCoPPi2EJ/izG&#10;vQTTTh4XNkORTYHRO1MvjhLRp+TMXHWlU4GStHZptmWy7JdhM8K5I/cwkAqFy78DUoN+yA7TeXCw&#10;oxIZ2R6gDbMBwymvikT44f/tT3tyKaQsQKMQ0d7w2U7jkZjZJUMZl0wGf+5XdrkdR+5sEMoqPuwg&#10;jsCZqP+e977bqFgYL3/5y21Lio0eJA0PgL987YVTt0iytBKYt6jVCd8WVT0LFXqS8e1z4hk2UVnk&#10;cXXmfnzFI5mzCMsIRUHjQY//E/+NvfHmU8+eTniH+MI90vh8c8Mr2hZ/obLHEDk9j8o8i1kJCgf9&#10;3SSgkLdy1DYcyFtZ+TK4iOdc++k3gsgT9p0Y0Gb6R2SWYJllXyQLJcSkEzxSeEoO0Afmcq/w9Hef&#10;ZACjRVeZaDMrsHkuUsbLCFrtuuyDLcKyoqcBRRNzw3YIQrHOoTO3qJyN8IjyLmgXQUTg7hiOTC1H&#10;OhRlGoBsQ5ANGDAdqyP1zlv+FG1b+bKZdTZgtMeUxrkdRuGkm+EwBD4HSFXldkz2pCZqDDGTwEGn&#10;tEPjPr7OIoipVC/oo2rUQrNayea/+wIryxBtl1WTEDysWqsspXhUM/AiaRYplLDKjDKywwq0JShQ&#10;y2KelR/9CYI5JGT0QRYx36AbL/FclcxogW2YXaxDlDkflcJaAhGBhWVFkCu8MRFVatv59Q+G1f5b&#10;pz8Ek71uZWDZvGUuKBnYQnEZoobHFd0SClBGz4pUFc3Lb6CwJGbbNgWWYuPYnv2DKONLU9LUmGUL&#10;a4kyYT0ns7fyevKkUleammaknLQqtZRmKMF9Xslb6UveSkr+9HpEy1JCuuNpCJLqirWqdD9YsDRP&#10;GpPEcp9ylsO12379tnHme4NNejZEtNlEbPaHnuqvi7lWIEa+ufDX+qS3ObgHvvXdBzU5SlHzjax4&#10;jVzL8AmJlj0GAH9t0hA1MoIx/mQCxCIMFCigcNzrzAXcq+SUDrKtdrKhkO6gmRgoVjZkx4EMEC4i&#10;g6JyCEOBtt99Acq92KJMl2m2PRsGSSU490cPxh7KqBFE+HQxPsTdK20rs2s5jOaybQMQR0nkAu52&#10;DQl/BHz6fWhuF5DAZ6PRBBAunhuhRETGd0NeXnMmSVmPxs4oEAc9NcSkNKPmxI89A/4UuDgzBl5S&#10;oCy4tGyJc/kbFjzxa5UhiJsdSv2Aa7RPVet1RzEYKhfGxW9v4aiRmqMfKTHSND6c9AitAfoI+Mks&#10;Z+Ht2afNUwPg133x48yLMid6YnIqMDmTOTHfU130g0ju2V4rAnXRG5QZQ0FRO0rmqId+U51XNNVN&#10;Mc3Lmcan7zHmRI1IdelIaWra4y15UnL6m5z5LXkKiUrD8u4Vzvav9ApI/boeIV0f0cQukY9lYgC0&#10;dQs+Iph2EcwtTno9IQ7CEtIJa4TBbJWjKg9j5yEckgAKUbMY03yZCyL7TgPEj+1eXTmoEVnSDVnS&#10;bhOZXSEUO4KC8sn7Mt/nPvcpsyiTNvqZGwY9r5gDOEFccnMuhqGSFaIQkiWQ1oLl+Cazp5kPWRRX&#10;OrGvYhVmWBGKhY2mhU+TA3yMl3iuJxLp2ZQAGYxpRDTUtukSyc9AEPkLwd3IRveSjU5m6HF0M8Tr&#10;RtkY4ROmXOAooxNwvIpR7XI0d8f4MqxoR+7nIlGRBnG45211ly7Cu6rdWyehWrDYdHcTIA5Nw1Hd&#10;W0iFB8hZlKxC9LySxRyenFcKYuZphKkYkWSQUkaulFmMJ0H2sJNduZYCdEH/zJugf2bMrhQ1zrOU&#10;AlX8tmHF4MNcXRYt8dzytmvC4SpgbaQ445LNbaL4k87uhASRnELA0Bc9jEAnBSLIabKphaeH/Awv&#10;DDWZIWaCuuCFcx4gHg+wsU+cVHtsAtlPxglIkRKZg+TJKEc1cTwln4JyxT1MpRrD0pjtKLACRMK8&#10;/ZqQdnpJVYlTUoS18TS4VApYaNG0It4FMYxvVDosH3xLJ/C57PSaAyhPGws/jqmniGjeMhY0CaXx&#10;MTGs/Kqji4taLDP/chpAMCFS3f62qHf2qRaD4dsGOVRjIDrdxXgMwWVPi5wbdTtCbtQKwxCuUHA8&#10;GfJKcDM8I3MislV8ucoYhA1kmy5FBcHDV/Ju5O7wnrL8DHyk8jChYpi61PmXDPEoT0uyD+nKAWO1&#10;ZJt6n5TKd5E+u51tRLRFH/kwextFbCake1YdYBpmTz23m+J7ijDUwTdbeWIs2weiHyTYurkHf+35&#10;ywBqIxnY88dIiHI0hnj9RiBgJsISnP7jnsCmHznR3FBUSrNP6FNxzMcMDkUGjBDjKzGaQZmwt5/g&#10;75qhwXa2Aus0D+pIvvRLa1G4hpk/NqtTlHkYPNptou0/L0aBxunxdRs5DD7YP+6buCkUqSAApcr3&#10;uWzYcu+RE51xbltBHlV2jK3fw8B9GffIE05Zml0JkEXO4KBoBKluPIhwBYlRNAs67ScE31m8fqYe&#10;9pHaYOhTLQIw+lrXcFDJ70icHdeI24HjUDyYHnHbrwWcBRDJ3U0gdanlJ7a8eH1krVotyo/3d95d&#10;yks8TZkgOP7aaVI4h5vcZ7FJAQFB8KKFXOrQ5l3tzytRLLQn57mSmC5falH7QAZjEYjcidpUH7Sa&#10;M1PnTjbv8uy3XNA+/MDO+nPf//rN5x2/zadaKqr2FgPYIbI9eWH1eGeFSmUWZSYkxbIHu8FZAxFH&#10;2KzwCPWZJBKNV/SJTLaoApkMxdO3yHeZiv6MV0KycV7g0WBvsIxaJNCYoYoSGdWktCTvhjiZM5FO&#10;8kGLNCyGxPG1EwqAaWzefCh50DCCXYY4o5wRTB73lmQ28wMgS4eAAygvAOadYmbwNJCV2RU7QZnY&#10;UTgis+57VxZXlJ58quVS/PqPP/473/3eCZCPS3MAF6WyxgK4xib7rtHTi9yNdqZ+kaHCV7PnmTVZ&#10;WIIyM3h5N/wj6819JKZ4TLpRRTRB19JzOjIrIR/ciUEgDMOEiOKfqbOLI1pmWOwGpZzoNJFMd7Go&#10;cbalFDB0WYcZkTCVgGPGOoMlMQY9V846ZPFnFgVkw/IjN6SK+GmUbfzCpOXMmYzMgTITokp6K47k&#10;nIJsCJPW0wZvRZIIOuR3KSoVDiR/MCUMJlM066II/uNpcKkUQM+s1rBqNNxGa8+gLB36SISBi0yG&#10;vBWu4Ne4Z0TybpktARMVRY4s/KD4kV9qa/eBDDvb5kWaf33DmwhBTGYve9lLE6Una4yHJU8GEhnW&#10;yrQa5lxkH4qYAxd89suiDV5bfjQsHlrcqoQxYJZNzIZIc5RxyjV9mW9c7KoZM+VYk1nwSqDH8fn1&#10;Ou+LjFxkQMV6nUdXlhzzMU8AFanFo//6r/8Ky7nUS42q0wxV8CgIw1A7PVGN8QxLSy61qHGGbSgg&#10;dn9WbwZdzDu+2waxaHIWv4kUFh5OH4iPxJcRDAqjf3G0L1Jhhl6eHMvKfaSHyHpZ8xKjBeZP94lI&#10;Cvf5FmdDPoaaDL3fNEBi5kPOBmZWR/x3D4aSOVcqTZ7xTLhUCkQgyEzIFn2RwIpDRHjw0jkQ5prE&#10;SA8ZU4Mi/u7Vr371zIGMWrhLxiXaXl6JSLG/DdMO8YuM5CTEX//VX7/4RS888sij+r3+M5/5rFBH&#10;aEzgyBJnqOyVYwM5YJ3FZswkysD0GSqHu2Y5OW3LU5sx12WnxS5NjgXAWfv1sNUFtb2C/+dbnYK4&#10;2coriwqnYSgAzQpn6YtwR62zWSfR1g1uJIVSYy9IuCEVKZyCE/4fGS1LOssyYmPK96t8iif7L19y&#10;Jt20n5dhmq0WR0si8WVqZtIUTFm6+ItAmhojTqaWzLzIvAUNL3V5XLUyWHRhzEvXVfA02G3nzeAG&#10;UqPzlTWc6RS1sojqWfkBhSSmtCxsl0dQQ7YC38mZp+5TbxrgVzY3XEcMt2EF/dH3l+aJTJPEUmMY&#10;Sdnu8jQBAyID4UmjfbLK+pT5makyvnZCATqW+ZDlGW5dqFcmQEksFoJMj4xRmQx53e6OTfi8W7KV&#10;wY2OWOC+INU+OUZljWQTNGthZ7Z+bj0XrN9k8a2YZuioHX3d6//za18NZOE1RzdbJTDazltO1sQ9&#10;TqGEYv4PnK9tjnHWLqNFWmcC4qgrpL4d+Zycsj+GSfDt43lN6U68zAC08SPdx+jvRIbDPnDTRr8a&#10;uXxhG173S/nAYxznc7jfi+ICObjhcAddQSJfbJE4s/ILBBS5QKIJp5wIbjLgYbrDa9ukMZ9wDpfz&#10;yVwJsR9Sqo1E3sH4k+1E917EsfxGUKUl5OgWrxJ/4mrKjAnCjUReyRQaG1YRNAIKsQ8sW1jfbVv/&#10;pnO//etTzzjxR99vdDaaZ836Sp9qMbzLtqfjhu1FClhNlq3N25hYC4/fi03aZ6oOPwvmMLRY0fwX&#10;dgz9QyJb7Q/+8DH3u++9nvD4xxJoPvmpT7/9bW/lCAHRgLvhse3OfcLOGPjmTy1cGpgD0xylbcED&#10;bow3snYsqu5FaCGDsyABO750cJwO4ekTnvAE/tE24rUpSlzMwXBfORwwCN3KcZbHIV5MJezaKw7v&#10;UAKUzBTjRVCuhe973/vgrIBCRHg+YbHlFZNR7sNjvBLFPzJdvhOkeYlKxPSks6rgP+6EUTgEnsed&#10;gJDIlIT3OFdCeFeLsKb6Ir9jQUxMNif5J0j3CjMX7kj9dJ4Cv8RdHCZiiEwbthFdl9uE223o33ju&#10;t88589xfn33G5HCuWdPTSUoWgWy5dXDcnuVAAeuCKydfr2jGUdGKVL4cWnjVbUOgP7IvQdmKhmA7&#10;/EpX3xnebvee93ngv7/lbdVdt3PhReuf+MQngjB2mIAmIRfOGjBAxsgjE9GevYW/LVMJHFSfgZSe&#10;Q7DuPaJfw00MwFv89uJ86YC16EvMO5gKW005kesR6CdiZ4uGccm72c9RrE8FSKFGCCBRtXG01YwD&#10;qYUrN2OfBpPQaSRCeBbzTlqVremyp5dtOsDtQD/zjsw0AO6A4lXgN7ScckDXiSHFekoBcuzIW6xM&#10;1BdBHZTJS4RaYBtdCexReABxBnvAA/QXfYg2uAsekPGIjJO2Lc9rt0/zbu4M57r9TV0ferNrN887&#10;bHl2cNyq5UABC4fen6WddbEcWrVvtKEgjBvIw6euEnZ3xMqYISpzZlOwLZFwbLtXHtmkV0AG6yMm&#10;x2Thht3foUrWDKZ8x+p8VdH4GUXGEHI3KZj4HxN5tlngPs3OQXwcQgkuIjP7DGM6u40zeBH5YzmN&#10;5S5WEXJ3rOQAVwbuHzENFU/TaAzZP2BfckCfGfdP/uRPCNrRCaTrgoM5NAytguk0IK94FMsvTw8R&#10;5TSPUM+0pd6cyC3OnTa34zEiaB0Q95SNUlG4oGyaJKfm5XwKKUaxfJN9kUYfdYEBive30AV6kX2t&#10;KBxXXZliRy1nxNKtIuRjcPteH8c92lMUsApyhmZPFTguZxsKQNEYPKJL7Xibt1lhvXyQzpaVUXnm&#10;M59NIhZJg3i7jaMVQTvhlrgDMd3YK2P7ZvEAkVx9mM5tnIq9p0q2EVK//GR8R3gcoklAN68AREAp&#10;WwnkGZMfHM+unXsxUpj7AWV8ABzVYUWx9SoaTM4BJMSu8pUJkSG4NjsCmg+/xBUMOmMGDFO4lAOi&#10;MTElTrIGs/LTV+xG0GO0nKFfoiZ5GvuMKkB54UZhUdpQ/BBQDEMKw8h2n3dVmuB38SfJ/mcY1b6q&#10;1ZpgcXgZyQ3VefDxNabAjigQu6unMczuk8LQ3h394nAR/roTqX/oGFdcLEilMJoFnDxOWPYaG0vZ&#10;jcEGSLLEaoj5wQ9+kHtcpPKY0cNkIKCblOYmn7xgOeF/yRTDwpP4LcY7Qn3C9WXjnnCNPcSvQwwW&#10;ikWi+cN9GEpvoGSoGiLLQ2kgfbti1Sn6WrSHpVMKCsd274pVMRnsD6floJ8eo3yivRtqDRBHBGYu&#10;Rzdjo8cV8qGomINSGpSPFqI9OUjsJo0JS8AD4niQmEXRbffutLgiaifymztmz2gxjzpYbSAtHp1P&#10;l4sMkgYUOhRiSsyUjRxQ2hmAyG/IXv4sxW6ff2kVKXB7ypc5k5uYnsuySf78lialGckzvi4/BZYS&#10;udwvHamsplJRGbJtBmL7d7d5a+l8uPzNXs4l6HikzMJTd6xe1UfftKpc05piK8Lo173utURssrwd&#10;XbDoCHuQNN4p7Nps4nSC2JViHgllI96Gq/sTYsZKYyvVcWqbsbZtHbbGVxytZlvnF0RUz4vKh/s5&#10;hG28CfIM94JnySwyn0i/dAi2FPyGU79HTvZ7lCYB1oKqEdglFmfBjFMIAaAze+S3o6sZCuGMZOMB&#10;44n7Oc9RH5ZxbsAGQz4OHEaV2M4pyut+y1meymK29ZCzmzADzUjITzehFcos50mz223DSZEUPzSL&#10;3Aj/PSpqEU8zHFnDhRSskCYDMiYKrAwZwWRwYzJg8zZXwjKLRTjxvILU5VRXXi/bhl7JQCdFma5k&#10;LlBSpkH2jfKo4H4pKpMzT2Vjp+a/kCm6DYvabertby9mIUSiQlgSHgMAoTDEJxry72AmlcHQODkk&#10;VKeIHbb0PAVHzLM2/FiYvWunzR6bPUJ/ZqBTSKTVDJlx5zRoLoXO+/bARaiN9FwcXnbi3Fnv94an&#10;nn4GGbY3v+X88y+4yc1uMehX0KYIwi/R1dYl6z8vl1jb+dFXG8cjECSSS/euxRZhP8vG0uWQI1S6&#10;P0GzFWvTmMnFIGWVSsRgAG7O9yqKlE269y3ftJ6lns0nB7ipGgVBNMm9QC5cJ2VTkWzUkRz6raBn&#10;63mc7RdVCskxH7YdCoRmsOroI1bnqWaIE5L9A2UmaKgNW4wnp3sYu7ioureRa756C3swQbEN7MqL&#10;CCUzgigKoRTuPkw47GfZari77eGzfSAHUJru6nhOXeVYeLrvQnnTANGiJuYXG1h6Woq90dTiWpYo&#10;PREOiBphw15XWrSuDHoWvxvTIPnDQtA/4J4lId0rWSS2wmxo8ezKWeLk4c/GbUwel4GOepqtGh5l&#10;JjBdMHNsObvqLluOYrFg/MzFqA21SWCcLBgGmIUF3SPVWfJieQIHejmuwPXDKHCvMFgcr3mIkFAZ&#10;eI0apZ9zuZjMJEiG5YxyRrasOJMBEJl+bMjuc55j2a7Byz9q4al+dymQgyV62GFHrFm95ogjrn6d&#10;o482q3NKxWXtGQM3QDwWbTTFCXKjDqCceGcRvUvULZjI8i49iGmtktlhoiEUGMuYGa3EbPFiFpKx&#10;8TS1WG+QVNwuRhhhnspi9kg5XtcqORlhoLO25ZUifV8iBbO55EqNeIw9W+VrlZbkqV9hwlShzMCB&#10;S069UAXcYesPEnmKDtiAe9sGeFi0AUyx4JcXy9GhyDiuyz+6y78EuEuCD+ijQE5FWNJQ1Y1EdAt8&#10;B8ElGmJDaUDzveJofhksXJZYgNHmOJXXDVNy4sSR9WTI1guJwU2+3h4RD5uJOU4JDHqJ2Rk2LxuJ&#10;JJ9U0zxXhBLFjra+Fs9kSNcG1ZkGitUMT5W5i+fGl/94XZktNAQWVxYCdw/KH+HJfXxAGJzxgCht&#10;7L2wAmOAJGYLV3Jn8WwTcj6kBBhWrzAC4wGZXeHQ5oDRMV5Uh5zmISPCFsMXCcPT/Wrgmg49Ic3f&#10;fOE0PG9iMP/4Ox91+AzAbQz65CDmnsrQ71Mt9m0TBiNQFWEnam/YaUStcE5XwDSSfjKH+kslXPfG&#10;IOs2HKkI5oYhtpGCjEFwyy/AkaWeeqPHpfBiVEmrki2gkD+3mc2B3aVFKScdKYpCDPRRX5Ie/SBC&#10;YlqYJqXwIEhkDX+mXyWPd8s59VgbtrFBXZnrbVfqCm3TzR3lr2P37daWVuOd//vdueaq6f78lpOP&#10;e8kL/oxxn0g/IfRfRaJ2pH6ky2DFj9tSpKrz7rWNxNmX8YSU5xQFxzAGPYK2wxakP55/5DsOuxzD&#10;gIKtF3Y59j0ZiAKA26jR39kPyYaA25CxUhL96JT2k6QL5uHC1xXI74uQaJrRMBzUsOevGfi9ocEk&#10;HFVh7oMpMhMbGXOoen4VwuygRowcNnHtdaLQHAZAGoA+3AcgFEllH5Yfd2XO7EYeY2HoAXpWBIOP&#10;0YTgOL3SADSdAJqDC+kO+vjiirEgcpkttgBNiSj6pg0DAIh3utNGHXYS251pwyhkJphaspl4b33r&#10;W/Fy7nzsh8ox2biHMBvsRuOX/yvBH79im5uxjO078fBpzs8vDConjUF7oj3yfVzcKfV++GSB+Ojs&#10;BfhkyNoOoBcczF5rAfSgQMA0pbmPJa6E5IyMFpEqdpsEdUoVeTfFRvKKrp1PM+Zprp3o4OlL2uA+&#10;wB31JcCdm+xVFHuCbMlTOpididA3LKcwg7Qhf2p/CpQhJ/7zdPnPnsvfwvDm9D1jiibsJGAdZ4Xs&#10;4YK0fivQARGxNKjwPshl/ee4Bm6hBETjM2b6Ql6Kv0GRwTKGDoy83HOdxZOofHYDOhZOYINKuphO&#10;nNCsf4jPJqBqj6gamASHY+qF9lD1xI8E4kDBn/Q24hEe4Fw3NQ6y4wpQRmN4r9nf0lpDz1tML8AK&#10;GNpPRvPyz4elJRhWPLWsxByPzzwJMkR+QmpMgte1r3A7xcnK71ERBN3YFcDs6RDQPLZ+syW7CKYE&#10;bu2zPwZL9OYYom0YYDl29RKYYM92ajmXthMv2mpl1gRsrpyz8/2s38JoZPAQvRjlC+oF5gKFbpC4&#10;hFT1YhHtC/TnJgpEeRrjUrA+iXH4KZpECg/aJoMxzvzIW5oXEb5k2H4kUkW0whSVWrxYNp2UEDG/&#10;MIAI+2FUuQn7KfuHWfz5DddRZqZ15nGYZZnZ26sjy3nS7Hbb7PlGmctYowbYJUEbLJJ79MIMnIPQ&#10;JHrmOxBgldrDd3KbhRdkV5tPvR6bgDMZXG+hfxy0FOsR+CiclQEwC15dKpIOuN37qh+NQcAP/gJ3&#10;u9vd3NszhO+xTGZwszFo6HEClaqCNVmkeMgeD11PmQS1xCDKjBOApESN32367M8vFhkri7oIXmVp&#10;RJo0PQwlQw06064kGgtWe/kT+yt7cgR8wVfof+EWWXT4N6GQnScc3SNTjrpgntAJmJqTbT+5dgL9&#10;FZ46aRtPCiYb6BpYRLIgXa7s1AWU/RmhPiu8MORg4tJ9tsInYm/1KPJvYDq4kFri+J8SgqTug8V5&#10;MRgaG1GWYmEJ8SKVLUbeSxxU+RNTIa+nj+lI0UWs9kTskVLsM+6LL38KT2PSayrnUvawFNxTbLn2&#10;6am2uJpQlMEwPU1S5ANSPIXdRcT27aSoRAbXAUBSPxuLHX7faeE1gDdYooA4Fj/rXwpZnvXGqKG2&#10;NYxJMATJYLBC3uwNmEK21hXFVoCdYA/sAKw6MdYrR9TYmPIjN+A3Jow9gMzDzFVNZUyweaC0HBCh&#10;PdiCVp1pwEVNaSxXad4+PaZXSOeyRRfRLTTcZoFnYcZGj/KAnpnOlMCMfSyTwc0Be6zXxWxojOxn&#10;RuyLTGakcAI37HiGr3xLCtugq2H/FIiyfq+QHu7VQjMn08Fg0Y5t/eCp1njK0575pS998Q63v93X&#10;vv61Aw5cNz1dffbE2NDNrQHLD9H5rlC9MyrhzMxJeC9ZSU7UV1/Mu34tJwzW+nQISwyf7AxnlXLJ&#10;BwEUcCWTp2JM10Ram/zZVfan+WFQ5bSYGQEyP8wVIxpPf7YCKd6i1rH68RyQUzZ8fnuzT4CmCOPe&#10;Ajde0alcQIT+qECV2l8yvdK2QFhkiiLoheXEQoWdBEfKpkWIHjp4KzwyILicwWK3bf0vfv6fCd7Q&#10;HQ5a9V71TV7dbULSxa866zXaWqUAlwme0M2cwggLdgnyLOyCrRp3qMosw7RiZdIDfLXV9CD0OUFC&#10;ZqfdE+5yng4xAQF1ntuxqRWrMfO9Ao2gMFMJA8VXhGVGUA2j6bA3bsHDWMgp+r59wsgW2IC9B7Zg&#10;+4cayegkxTxRo1lt1pEfGQfycWBlUia8xfdXLZrn6V5d5lfJyk0D4ICqERwhNRixkYujW91WDeu/&#10;gWCUAwUWI1IbX9PGK+z+BsvQPPaxj2XfM2Ptylj17H6xqSrT1FK+7WKQxawPDYwUBgD3ZTZzwIV5&#10;tU/a+iNmBYvQAX0A7w6dOwVeETfhU5/5Am/s6x991PNf8MLrXf+Gf/fyvzGtrCtharjwE4IsGPtj&#10;PqyKZAFWK8Ew2JezjWYNBOCK/GtFUbRp6+DP+GEeBDfDacVa2AZACfiKRQU6MWSgANPxcPt1EQRo&#10;/Y7aktqwEAEksGs9sSYZ7MwM69lOoCrIaJzxKXGEPi96JHOMCUuvQP/InFWZIEAJ8TOSgglHiFM+&#10;K7C5JV6/XaayI5T8wfrAd1SQaCrReGJuljjSnxZ9VZfyg0KxML/luWR327lz/dnHN2ugvzbT6gra&#10;Rq+rXAYqaizOQpzVSFmKxdRTdPMQJESOcT8CSzEMImOsebERZXvfK1HLsi0kMbs+ESMyrHnkReAS&#10;JaO8GG3Mb+SJ3ESaQYR8oDGqYTFLZsiytPJ6GPlSJW95DutyaxUpzeJ6xCMekSUZBhA8MWTFtzDT&#10;oFgUIktlGmSqZC+wyO9ZekbEPhAfULb+iGteKdbaDF+ZPMuNMpe/PToYOEIc4Gky2z/fYfi2Trc6&#10;njrbGczhuJ3Or087DUe0se41kle20UhM/B0xAH7NqJno83g1MQqvxg8ybOQm6Tn1SqaOU7+LysZJ&#10;FLKDaZt1ZO0ImFR4o+XG+SnHhun+DLJ5RDTg02kUFUjwp23AetgB4nEz5fO7YAH01DSyPZhvBqgr&#10;C/4Sr5iPcvxYCWpJftZbQgfGpmTOJ7RL6dCKXYKAIIM/c5IorfVuZpX0/JlueurKcV+/CJjEeKq5&#10;iZawbK/dDt8216/Ct23s9jq9Lb3eFh9rLFfo4wiF83GhTyF+MDfIHsdKj0Il6TEPhoYlPQd5klLm&#10;WwrM0OQteZh3MkYZJveprlRaRiSvpN5UlCulKSdW5szw5IzxZ5syl5Y/vt8JBYhuBHDDjbAZncyK&#10;MlKV3XnJmSxoUx6x9pSBSHpmiESwk0IYFeB+/oy3rpEqN/v20GSKZnLCLkJzxfZ2xFK40c/NzT7m&#10;0Y/hEUFMoyC8+jWvYSwjfZviDrsSiHBOUhWdi5eVLfU48kNkmM4qgqxyGq2kx55uOFE/PJbOZczk&#10;NFq4SNnfpz6HVThAa7S4ebDwekWNNAnIzhSgcCZajIewgBMwB+erzU4C6yT3D79eKfu3mSXbd1a6&#10;bOlIpIayYWvrz4FhjVQFk4IdRW1GB6zOOUDqJ9YibqitRQwMZfA/7WRb4DoSpYH+wX8AWyIwcgWR&#10;QeP1V/C4iCcxAUXcuPy8fbmVMDc/Eix8lNFB3mZLBAeAn8UWExliUr3JZdndQYSI2x6ZJ37pTFJQ&#10;Mjo7QskZ+M4rEQCztRuV1q8RidgYgmRAg/g5i+cVbVBazgqE/oWXu4nNx5TODn+2bSTGV8SjfFgi&#10;8JGGZQpF/0jh4+syUQDpKOjZ8IsXSbS30NMNykfnkw4cihuIlJyONJpyZiHHNyQHPwN8lH7eX4kL&#10;ECNzcfmPY65sZstlavNVJXMWQnFlzIGVHRp8qAjzcwsPesgjHvPoRz3+sX+EeJu3zD72MY9mQWPP&#10;CQ4yltljYSe1Y8YlQyKyesr4wxJHZo/BJyMXDQvPYY8TNA2t8Xlyn5N77rlqyc9/jhOFjRoYGj3a&#10;6yw8+I3PsxgqJzmd5eOJFSGOFZiNCAozv1IOYjMBr+w/LIAMxGy1ijIJGHyKjX4pREZaNKVyExuO&#10;GzyGGZfRWTqgV7tK3XsXQ4IgfE7UToNhCNIRcSxYsZi5aBuUHoimYVzQnNp1T++hYfEXxE7oNLRa&#10;nEA7wUo5RrjvGXx8quXC8y86Z/2Fq1ojEWM4bcxgdU7z6nv8vrKYM0OKyJyb8HtXjDMZqSB1xVRG&#10;jgDB2fJntNrCTaVXTgqjK3abcNwMZWiuhGLzyWJeKgGkGRK1AXDk5HDqjUXCTeZ2XvS7vV1xuXHl&#10;Zdgeqr/9P/p9uLXpgYwZOymZJMbCb8Yu52yW2tmSE/1lzlgYF6CRPXmZ2frj6JXCM0lkwx5UlFq8&#10;sgyJc/mblIWGXAwh4IjcvEPoB9et5sR9H/CQhz30wU94/GM4+KMOeGWWAe7Q2TIgFkE3Ai9J3waA&#10;yPjGwzaabQCbb37tm7GSQ0Z0JxrT7knoj3rUo5hxlKMFBOGIbwYDJrL4Szf8fKUDBJ7iK8xEnLLd&#10;4yhKK+GDyN1O+tl6JVnz2Ith184e6McMmOnhL7Fd+WLry5nRNd62HJQps00hqA2ggyaZSRY5hw37&#10;hBwKNYyZy4XrxJ7Im9gcwldgPTZAmhDRQY903BES05drCsbg9C82pgT9VSZCOUZkj8S94yTRZgJ5&#10;kU/3Seg/56xzf/mbX7d6mwnn7eYqX+kabfNWMzmQqvvZQS3rNoMej52o/LHkZuWXtV2M/kVmt4Dl&#10;DxmTmJUfvu4KrAc+XEuxIyOb0V+KNcGIAHp5MaAfNAnKpNLc59GyHc3LDyJXUAlMBdaRVROZYClD&#10;zWwpXL+MUYbVqBk+az/wnXmS9DS1MO+stQxc5LxwlMyT6BmZY/vYFXYY4oB+4guXip19qoXJ+l73&#10;fdC/v+XtlC7/XvLSlzn3aDfcuZiousz6sNWAMYnYU4XaJHTSsTEAiGz9CMpJg2mJodymrrfcs+fI&#10;4F2YaMNdYiyqMezahbCbGmtUhhCOs5yEP3PzsCsQnZ2FF7DiFniMvQdPFQuUsSX7B+olZeMKEec9&#10;iiAZUyCAztfEeCJR95JBerCGZsPDBD8Lq3SER1NjnnaplCCvBAd/bE1LobtgA0pzLx2+237wrqbS&#10;G+KfYD/T5kFqsVtgx8lNmhRulHm8DK/dtvWzLM73BpsM45CL8GwF+3vjitkX5TNp8ymFXWxIpkRG&#10;J+M1vq4gCsAQaJDlkA0e41VAIEtv1wfuCmrkVbfYzF6/nGigVsUFd8TfRqBUOTjHgeX7J5/8b2/8&#10;NyZ+eAfjuOVEL4uoxbrC3kplY02jGeRcDDYuj51SsjC7UIJxwlliuKLZ9RhMoDOrUZSsbM1j+9VR&#10;spHglq2Cok3HbmOjVfmeMvCR3BPKg9EpWj+dQEuYntLPpTzcfZRxj/iHaRLpmyrAIhSe72lsymxK&#10;dJqwKIksM1xOpYfb6SbDlMboeCSRiBvFTi1bqBpkj8kCT4oZISwkrS3iyVhIvOLkrJh9Q3k0j7ff&#10;rlQXi3NEwniaZwdifF0RFDBG+f5SllJk8IjhQfxoaVdE1ftnmTuEfv5pzjlXfinDIUmWaeVVr34V&#10;kOX6SgxnoCfYwtZygMVGK5MIO4kxS0xEEB+cDcMJXoPUfKTXiqIZOJDp3B0R2JkawrUTN6xJRgLE&#10;+5U5uBmUBJ0gmy82iwqsZ2NhV6F2sJzktD1dwaa0p9nliympmAsVqDtJzByKHqTkfKcl7cwHF/kO&#10;SQznUCnrPFmetcoGAJ6ROFPhFvLEKFnszkmXQV1hY54yX8R0UGIWhZcUkX//nH9XQq/RPCIkm0BA&#10;ZBcrzR5v4oaGW+wiz9jF8sfZllIgRpusuCB+VK6sphA/Mtb42iMU2OGRrirwFol1YvLGN7zhhRee&#10;v2rlyqc9/emjyItDdqJsFrOqGxiyM9QDbWz37CSx0Rut+NRnCIO2Et2Qyu0BBJQJ3bab4SzGQONj&#10;h5II03nUxMCqk4bfPgFnHinQE1fg708wJ4xjG8rHIcAxRYZ5RyzffFdLOX7lyQZAkDptW2qfjblW&#10;LZHEY+2lmmByfHXKtMNdJKrCrgCrV0IMKTkBSuP4YdvAoRKtxTN4oGanWgbbyyrVBmUm6qQ/hR5E&#10;sbQqA7lsBX89jSl8J6C5i+Hb9taXujLise0GWXZl8cQoHC6eKb2ch2lXerSc8zASOI9ZbT9uJXim&#10;nCtCVRZLWS/LuS/LsG2ZwLFbkICrQ7hZz/UXHStcz8ru+q+85HePWcfzydqognf2a82h//QWJnz+&#10;cFgf9Cv/SEgXNA9iZoVE7M0CC2qXPcwI1+HkqT7ZYsxJCRKL71G24KIxZLcnox57X+A4ZpZIYdHE&#10;M1HyKNaYTJoseIkpqmRLI9PaKBaRMhJNOuWk8PyZQpIt8mPxSFFIjD/pct5yX8L5poVF1ViKoQXx&#10;l+2c3u0jXdvH698r0M+iyN2W1y8tM/N2F7msYWIV9broPcbOznOJ170M1/ZVvUn2AplVuYdkhZp1&#10;fKBJmaQ6nt//8i//4gQPIwHrwlW9p3ul/UFOvyVef4H+L9f7tTXdjV942T1ueNDKOZjOa439fWsz&#10;K6e80ecc86k9N35Boz/9A8B55LczrDXrtdlubaJdY1WRLfa5uW5tul39ualTWz1R3fgHJjv92lSz&#10;etF9is3vXK823Vr8qPd8z4nQ31bR7df69Vq7UaP+KZzD+FSjNrdQm5qsCskOfcpxdXq1iVbV1NL4&#10;VB1zb9rgUW9Ymxh9Q7xky7uTrarAvD47qE03Rn0cvZ5yBH5j05GIW4ZKfhFhalRaTujqS7tZc65V&#10;O1OpbBV3Hd0s01O8o5Yj76DT687OTzZyMpcAMKzlW7v+OxzF96u61GrOTJ030bzLs99yQfvwAzvr&#10;z33/65cJ9FetGxkMI+wX+f1SVyBTDy8AzmAiNOw6w7jUYscZLpECIEkgFshOpCP28fdzdBTl2Vr5&#10;ENIJuPBRvhmfxwTcDQrsGPpf8sWJ7vDAhY2f+st7A9wH/8W7O5MrO7ObD2i3uv1WtzXVqS80Wv1W&#10;r1Zv9TfO+xDKIbX+RGe+Mznd27TpgnUr1gw7jWa92avN9odO5czUpxqd/sZhd27lxJpep9lutPh6&#10;1JoLE9Mz83ODZm+CCN1v9huDuXqr3R02JgcL5PP5xqrWoF/vznWaLYpHnc/0cLI9MdOd2zRd769o&#10;Dmc7F0xMrux12ZFWDCfqG7unrZhZUee/15ufajVme/VOY6oxs2p+y6apGc683UZ3drKpJfHna8/3&#10;lTlsDvuNId5R6QiDerNfxZSvTzQbvYW5qXaDI8qg1uo3qD6NicHCPNVncnWrP78wPzu5+pDBwuzk&#10;UHm9Zmt60G/0GgP/GsMG5WVi0GvxZWnWZ9sNAWvcN/t8yYeDBrZCcWjVBxPN2myt+vrZgY1ap1Xb&#10;3OhXTHPYwLwagxGeLrdrpr/x4Xe50R/f/z5rBsN2Z8uw2eu0hr26DpoO9aY4T1TBioM1WzPTlwr9&#10;1cbGcPHbW1EWc6ycbY0GSt8n96GArXu/DlFDAWvefjuLH09iO/zeYkhkcON/xcWL+pXv4dglcqbP&#10;U/5d0fNYBXOWm0FSUV7xZyKyUewY3JTMbGhauGedi1ZHtM83/zRJUc5zwCNuu3LSlJXGrCd2v3va&#10;AN5Ad45PAUhSo8I1lfN4zH3ja9cpYEBLIAdv8SRkv0VbfiWcpPlzs6Zy14b+2EMYOS8+Q2lwmYn8&#10;mg8mg2lgLKjyTv4bRFtruIgbA7eLhr5db/NVKOf20L/V1v/FX8GeFf3OI+9q5dTf8dVfbGpMtyZn&#10;epwcplZvqU9uFuCgPbFlOD1ba02tPWDL5vlObaI34WxkBbIbBzPz9RUL9cnuxOTcYKLXXLllOOi2&#10;m4PmRKc2s1BfqZRuu7XQrC002rM9BwbWdFrNuWF3YsXK2cFUp32A/Zv6xPSWxtTCsNucbG6uT/Ym&#10;V/ca03ODyV6jDaeb06u3DCa2YCGtmVpthcYu1FvdFY1Oa3qu32bKcSCvt2L15omZDQOJrf7E5EK9&#10;YZt1ziHS1nSvPbNp0JxvrsAbuo2JbrPdaU5o1Xz1b6bbXNFtTg3a0/3mxHyt1WlMdppT3RoL40J9&#10;Zu3G4SSwa82sWj+c6ZPU68PW9IoRm5mZa03Mt9oLTZxsYoiL1Ntb2hOb2lMLLW1ud+tTC42JeRUp&#10;tjHTYVFrNioKNNZ1qjbUO/VVC81RIc1JjVlo+F1e/zDoG17r4GOue51pvGvQqayAjVof8tNaGOEI&#10;/nibv4Z1GymzzUv5VAv/yoRVtTKVYLVb4VYsQ4rdHWenLVeH/myr2CPhL2vRwmtHpp29EHONAA5e&#10;LW+nte23YxV2X6TY0bH5n130fCIULvMztnukBKYem/82YLwF1h3QU4t9F2dE+CVzQYb49maCCxgM&#10;B2Jw79w/ngHicQht40CMbVACCKd2mxTiWKLNLUYJrIg1TyP5+OIQDqBoIfZwFcKF5dBUg4LUQJxA&#10;kA/gOOwN2ZHXGRqHJaXDdIKCbb/YLvgHojnpgV3O64bMgGLknEQpCh6ZM9KNmqGPL99y6OleacP2&#10;tv6tkqZ1XSHXSJGvDBH9lgXemV0NvefXk6sPW9lodrYAwEZ9onPR+jW99Qe1FyaGswfXZ9d2N05N&#10;TFYei7U+U8zkxORUrbO23Z8aLDSHnLormZeFvHKtgRKdhalhlxDdnL/wwImF4aYLmt1eu95eOb1y&#10;YfPG2uyFKwYbp3rrJ3pbGvwyuoPpWn/VYHZFY3OvM7uFJN1e2x82mr31jbmzV9XnGgsdwvVkuz6z&#10;sj1s9Mjcte6mle3OdH1+arCltvHcyf7ciuag1et0ZzdNNKvuEfZ1cGSsYLoYVoYaUeF8lQwqObbG&#10;e6/XYVyaIZAP5lc0evWFDe3elpl6t92fX9GsEqftMmy+aEaxtflmrdPAAnC0WqfO8lTHpPrNylTW&#10;c9+oOcU6MpDUhuyXlZ5R1Qw4RxGe6RZ0KP9qLYl7ZUJcyZWO/CyrEBdx3CJiOwlIo3cUnLzvRDe/&#10;YaKfc932UfADxynwA9CMAZABCXRQwLY5/LXZLkiGyHrwAtCT2Z3ae8hDHgIUciBIfgE/+H3FN8zF&#10;7diRFAcGvaWEBHFUHe+ysoFEtMRR8APeXNAnwZ8dyCB+Qh+MSpthiiqcVCeEclAWEBT6cAPj3ua4&#10;Xz5VfSUTdh+ojlpmYkAJOE6cR9jsw2WfL3ts/oxLYWRYDiNmDppj1dgA9xC7a/lGJrYtOCupwsCZ&#10;MzJj6vsAlfZgF8ocbZPqaPCKhlbsIWwTjf7cq1/+p0/+f3erzV4wd97pB0w2Jpv1Fc2Jg1pTa7qb&#10;2nMX9rdcNLnx7LVzF85edOGK1SumVk7Od/rzGzdM9bc0Z89vz61f3W5OVp94ZIjn0Nm07qdr3YNm&#10;7PBuOqg5XLlpw9XWTM96XVit7oaD1kwfsWL6gIWFqzWaHHT63fnaZGPNdHNCUQsX1oed5uTqDaLu&#10;E6eHmw9bW+9tOHMF28nsJqDcP+fcdQv91Zu2XG3QW33BeUe1aisuOOeGKyfWqXf9RSu7C2tYqjr9&#10;JssOlGWDGYF+JbSODO9aOOz3WGnMr7Urpur6e8EZg7lNh65b5+Md00xPsxe1t5w/MXfegexicxsm&#10;W/KyfAD9Tn3YtelQr/Yd2MErrjLag6juicxVXZWA3Gcm8VsxApxm4JWem15lImuzL+G7e3BQl21R&#10;CeEQHz4Xw451zpwSiwpjLhjl4wtJdYGczp8KFnCFArWveMUrSNMSHeawwiFFAiqQDf3m88hWOO5i&#10;5UsklSst0Z84VgVEBJuy2QvfIThvNIe0eQmrLmhCeHdyxb6iIIAwRWK+94AZ4DpKdglSog1MPaxM&#10;KvULX/wS87Pzr8Z4KI6vy0QBRE6YL+7dWKzRFB0AtxaaH7M3PYyjUzs5A+/eKLtw3MRm4HRORYgv&#10;tWGSnj15MyEHhsaDss1wFOgfHdyCVlt3HcWaXDUz9dPvn7Xloi13uN2t3v7a5z3wHrdvza5vbLjg&#10;kMn2O97wsgc84G5HH33U21/10v947V8ffeia+Y3nrd9wwdpVa9auXHG/u9/yXa99xiMfcK/BwhwD&#10;ujAqK1f6eOl6PtL3vdud3/4Pf/yXz/+9lz37wf/898+8zY2vffThB6zubzl6XfsVL3v0855yr798&#10;4WNe/OI/nZyaXLNyZm17eNh05yVPe+wrX/Zn5OvO3KaDV6669U2v/3d/+aQnP/E+73nj02906OqV&#10;/YXJ2sIxR1/jXf/0lFf++UNf9fw/uuONrjF3zpl3ucWN/+mFj/uLFz7ib178hy97wUMe8of3mVy9&#10;qtrFreB+cYsyN0M7AawQlVdTnf/2ja93nXe/+s9e87JH/d3zHvrwR97tgIPsavRvcvTV3/yaZ/3j&#10;M+75D8976P3veavK9Whgn8C/Vq8+0WWG8lufmmvMzDcmaT7d6mYGrFesdEhX6LUHC/4xdeA6k8P5&#10;9mD0dUkPR42IHrA/XPGAshRdDDvkNcubpExCZ8+B+yTxbOXlxAPIjvuWxQ/BSehg13oG2VQEOj5p&#10;DjQUN7O4dclDjWAUdviOYsFWAy/4+dAPgD6RX0glmII3MAFxIJGoxviDaZXoI4xFpP44s2EGgkrK&#10;z86D64B+8mb58JxXpNAStN+Wg5ux+/9uzORI98aaKQ+mG1YWOWzA0Xfn5226GBQSffkWAqBPrKRw&#10;3OhtJkzOkxo1VzLENXl/NvRf4nAUW/+vPZ4azP2/Ox812ai95ys/GEwwlmw+9YSTfnLKGb849/yN&#10;C3MPv/cxZ5x2Xv/C8x/3kLv1h83XvedTtcmVD77VkStqrQsXuj//zemtqamFLd1DVkzc4zZH3uga&#10;a79/8ik/+/U5w/Z0z0oX9X/YXdGq3fK617jetQ/5q5e/+3+//oPTzp998qPvcfrPz57q95772Ht/&#10;/as//LcP/t8Xv/OLszduPP3CTm+hd//fueH/u9/tDlvLmj//xa+f1GxMHb56xdMec6cvf/177/nA&#10;5zduHjzz0Xf/6c9+s/bANc978gPe9d5vffCjxx6wZsWjHn7Xz3/5O2vXTt/sFjd47ds/+oEvfO+L&#10;J/ziWz8/fUOXnN0c2VYqqX/RAcd06fMrnQAwJo5W3vZmN1hR2/RP//Lhz37tZyf/8LQNs52D1h38&#10;5Efd7YLTf/Pq171306bZhz34zj/9zcJ5F2zANruNtq0I0n2r32wMJlnwGb7Fl5I4qLVX9Pptwn6t&#10;267NuWkNhC7DeAYzPepCz3wc1iYr3UAxi35Ju7FkrthXcKmbXvPAW1332tODWnOrrX/0GeX6btj6&#10;dT6OlZH6oXMs7/ksKist6LeXS9Z2aC4m+HwN0Q3ZnMUWQDzxiU90oESwDX9az+xF5D558vm98AlY&#10;z86LrwgKAuVlIxX6TrdHOAGLjSjcdAhorhxyuvLjf0zPAN/ZTAY6mkpFsFsA3EX+wCQ4etpagEH4&#10;jcxyql0V8IWZiJVJsQzWhNYrdmD2udJhva1aIxuX6zhAI77LsU0c2miKFoPpFm8rHCKf4jFw+TKP&#10;CZDNHr9G3OjYGDB2bgT12p99c3fs1//i/6sNB2s767/8knvOtOp3/5sPbqq1D2rV/vpxd/3WSWd8&#10;7Fs/WjlVf+7jHzix5cIfn/DLh/7+PV/2pv/94UWbDznssDf/ye3P/MEpzasd+o/v+fQZc7W5jcO7&#10;3vJ6j7zPzW5wyIqPfPqrH/76TzY0VvRsmfYHM4w/3c2PuNstHvugW//+U/5xOGMIa2/5hyd97L+O&#10;X79+9k8efscX/s0bft1fNbli5fzcpvr0WnL10QfPHFTrPOT+95o+pPuSV76r151++P3ud9fbHfTn&#10;r/mv2fnB2nrtbS99/P/+33HDg2ZueN2b/e3fvrHWbN/wyMOe96T7vPadX5psdB798Pv+3Zvf/6sL&#10;53uN5ub26trkmvqmOVLcZJOTz8i8U2Nv4X8zbLQm+p356Vaju7DlaX/8qIOnz339m/6735pmmZkf&#10;NI65ze0f+8Cb/eur3nDe5v7U5OQzn/rgM2fXfOJDH3v0A+5y5oa5g49c3e4Pjj/u56smD7zxLQ9d&#10;qA1/dMKP/vvrJ06sXP28R9x/45yODle2+yf8+LwLzj3r5nc7hkb66x9f9Nljv3rWoDW54oj5hU6z&#10;vjDaBliOBuJV/Ysedaej//R+9zywN5zobuLhs9Bi4WpQVNqgkgGtzsepspm1Zma29/Cx+cMRFoGq&#10;/g0mR1387SfJgrYFxJa6XcaYK6Uc6SjHLC4xf9hJMrvPCYzcVFVuLSf3S9NLhqXFLjXWX2I5pcA8&#10;zckPb+EuzroLY4Ux7HPgfMV2iCqG6z/oQQ8yJULeDGIR58ugLJ0nJVtE/iiU2w93GfErtg/LsvRQ&#10;oywKm1tsa4LrLMINS1jdpzQqO3Xc6hvtmZn1G7esXXutgw87Ymr1us0Lg4994vO3vOH1nva4+x37&#10;pZN+dc7GTmPlXGcwO6x97wenrJtefYOrH9rudQ5ZOXHzGx/9o5+fcvpZF043Wzwv+Uo6KTUY2rSl&#10;vduoHczP1SaF2ZtfePQj7rul0/zcsV/7+gknn3zaOW949bMe+fsPWFh/wSQvyTpPzf4vz9n4k1PP&#10;4v1pFjjWtaJBAl131lnDuR5/zhXnbZzlbXi1tStYfE8784LJNatsAP30Z6dsmpu/8U2PmbB13GjM&#10;1BhrJ6a6de41tS299ijierX8q1ZV58gqB5UqEoNg69Xe4IoVM+sOXXHTGx75pn9+6tte9cerGwur&#10;7GNPb+DActbG7qbm6rM3dc/fDMqnr3/IytseueYP7nz9T7/rQ1/5+Puf/ft3ecCtb/yW17/rl8ef&#10;8P9+97Z3u+E1ZjadfY8bXO02R679788cd/wJpz3h925177v9zqc++d0fn7bwoLtf5ybXPmKF7ZRh&#10;d8j1lbPpspw0l7NRvLbwCLvoWxce49qii32k/izXchmOcl+gPDcFvneUP3kCFimn3OS+qBrbpKfA&#10;JJZFsk0tpWGlnKU3po1tSZoB7YEbor1fgurSEsb3u0KBeNYG32OfkZIBzeBe4jwpY50820ybpSO7&#10;K23YJ/OEfRaRiKoUU+pW6K9c22N0XhQ+u73+AesOXLuy5ojqps2zUxPT5519ztm/OX3T5oUf//yn&#10;W+bnvbFyapqj/JkXbTrp5O/d5HrXXNmor24Pr3G1A0/44TkTDT7tjU2bFq5+xGHXPergm9/wmkcc&#10;urrFAbBWP2Sm9tLn/OGbXv6n11mz9mUv++feygM2rT7wNe/9n3f+9w/ueIPpN/3VEx58u5u3F7b0&#10;G63NU6tnJ6Z5FDrBxRDvS0+T7f6KqUFvFpATmVc1WvUtc3OTNR+PF/mpu35hS2tmgsFKBIrubH+6&#10;X3/OY+/1yuc89NXPecg9r3+tFbMc7Qfdfm+h0znokDVHH3nwkdc44KgjD/GBjU2bNmNNrYk2O+8/&#10;vfbdj3j2ex7/vPf+77G/fOdrnnXjq4n3P8U+vbE/2Zk6uLH6kPZk+5rrmhedd+awOfHPb/nIWVvq&#10;6+trzut0P/TJz2xurTvpF+cvDKdmB60t9WknuU78wa/OOuPcr33tq7P92m9+8Yszzzjzc//7uYMn&#10;WkesW435dBe6LJSV69E+if0UKyx2OFjoVh+3GjHaRSt/5uI+czFPMROZPPYSBCmJBjC+LhMF7PHm&#10;gH12gyBUeMD4uvwUSADUeFRbhotbI5FfWi881vGqVb31X3/hvVa1anf8mw9taE6sG/Tf9+LHf+2k&#10;X77hf7421Zt78J2Puc8djtqyaeHczf1/fu/nFtprV69e9Y9PufOH3v1xR5zu+9AHv+sD/3PbW93y&#10;gINn3vSeT/zLs3//hG+f8rHvn3PtY653tcOmBo36hedt/taXf/jYO9/gkQ+83YNe8LqjrnWtpz/2&#10;Hp/50vc/97XvL0ysmeltXsnu0Zp4yL1vf5ubXvd1H/3WSb/ZsHmht7a/6a+e+uiDV2560d+9pbVm&#10;5WMecO8bHH34S1/54QuG7Yla771/8bhvf+fk/rqpqUOu+YrX/mt7+sBDmt3XPu+x//n19RtO/ckz&#10;Hnm3F7/mQ+fyNp/f1Jk6YH19us/cXutONmu3v/V1rr622vGF0d888YxzzlkvnluLByozkw1cLKU7&#10;v7q2+QOveeaX/u/EX144f6e73+ElL3/L5smD2t0tL37yPddOHvjx973nKU941Fs/8qVvn/Lro6+7&#10;9ol/8Ief+M9vfPXXp1/roMlXPOkPXvnBT5z8izM/8ldP+fhnT/jIN787Wdv4yr989he/8J33f/V7&#10;TiH/11/9yUc++/V3feOn3dZBOGjLMWEzfvHU8+UUtffw65fH4HPRWcfb5L+Ax1dtodmwpzIx2k3f&#10;1za0gVQJ/rrU4LCHR2JfL05AXFHf7froKJE/4VWKLL+v9/4K7N/SsCXYKncJO1X21Uogh6/z5VzZ&#10;u+gbL7jHmmbtd/72A7MTUwf3O+9+9hO+87Ofv+qj/3vnm9/wqY+8+4c+c9zZ55/3hEfe6/NfOvHz&#10;x35v5UFH/NVT7/mOd3/s9It6D7z/3U7/xRkP+73b/d2/f+JX5218/dPuf9z//eBDJ5x1XrczsbJJ&#10;0W+wunRr/+9ON3jsw25/3xf+O3P7ox509zvf5gav/ueP/ur0C1YMZ2fag80NELHw53/2+989s/WB&#10;TxxLS5iqLzz3Tx55wwM2Pfsf3r1pzepjrn2Npzz4Dv/06g+dOd/3NbaPvPrJb/vAV1dc7eA73PEm&#10;f/GKV2/qTtzjljd63MPu+txXffr6h65+4kPv9PK3fuq0i+Yn+pu2NGc21VfUev2ZiUZvfsvKqQkG&#10;rq7d6ompuU6/1Z7cvGn9ai4D7IQL804Ut9i+evMffv2zPvzp7/78rAsf//C7vOhv/31DbdVBa1b8&#10;+Z/e8wvHnrLhrNOe8riHvvk/v3TcKadd81oTT33kYz/8vv87/oILjlzX+tv/97A3/vfnv/GDn/zX&#10;Xz7zM189+YNfP7m74df/+o8v+OLnv/Ofx/+4M+h/7u8e9+HPfeutXztloXEQLtzob6xORtWXY0Da&#10;ywP9G8457uc//eUJP/r+YPbCirS1FVXYjMq1aZ9Cf0JZosPab3QOIAEBx/4klxXM+Mja6bXbn6jm&#10;lyna0mWta3/Ln5Pq/J3cmKIMa443F+j/JseUmd6F33z+3Q5okvrfu34wuPZk833PfdKXjv/BW7/w&#10;mb9/4eM3bZj5yzf/50XzG573pIc/+IYHvfJf3n/O/NQLn3K/V7/tgz84f/o2N7rJEx5yMyf8H//C&#10;V29srnz3C37/xON++Z/fO3NzS0CbLQesXfWbX555xKp1j7r9dR7x0Nv93kvevml+fl1r8PZXPfW4&#10;E8/6wU9Ouc0Nr/vOt71jY23FbW99q4c//E4v/of3zQ7ac+IxTLSe+dg/utWauef+60d+2B8evGbF&#10;m170mJ996Wsf+MzX/uR5T2n2Gv/65g+vO+jgVz39Pl869ifv/cTnn/nHD7j64Uc94W/eerubH/2U&#10;R/3uS976yVM3zrV7G2ad5q2vdCp3RavJE5/Xab+z0GxPNiam1m/atHq1k/cz688/V8Sef3rpI//1&#10;b94426k97kmPuN1Nj3jKc9/MmeXvnvXgycHkX7/q9Xe5+50f+Ht3f/Qz/uUm1zni+U98wNs/8pVv&#10;nXLaYYf0X/KUJ/7XB779qZ/88mbXWPXKP/391370M186/sRPvfxFX/zOT1/90a9e5/Dpl7/g0Z/7&#10;zEnvPPZ706tX/M9fPOx9//2Nd3z71Nn6QQxZE/Utwxq7yHKM5XN5oF8MH6E+Zvu91RMDzB+9m+3K&#10;hLvvLbyozsDLEYR9r3dXTo94XpH6HdsO41wqq145Ddjna4mAwlEK+jNLLjp3/u1nT0Xr9qDz6Dsd&#10;2WoM3/elb01MT/VmZ299zPV/cPo5R173iKsdfvA//usHL6ivaq8+4Fvf/tbtjrl+fXLmxF+ef/Uj&#10;D/vRWZt/tX5w7nkXXfcaq970vs/PNWf451z3yINOPXfhxF+dMxCip9+98MIN69Yd7nNVBx904AGH&#10;TH/4Kz+eWnEAM/BpZ8/e9IZHdKcOOXBt+553v93t73zLa13nsP/48LFnXNDZODvXnp60QXyDG1xr&#10;fm7z5084tbP6oNmF3knH//jed7v9XX73VpjKK177n1v67U1znZNP/NX973uzu9z1ludd1H/j2z/a&#10;WHOYj8gcfLUDv/mjX29YqI7QCtJQb021xX6w+ViFH2i2p6Yb7UkngNuTM3w+scK2bYJW63rXudaD&#10;f/cWd7rLLQcrJp7xsg8JtNCpt776f8fd/e43u+NdbrfqwMNe+/ZP92YO7jVaV7/mod/72Rmnn7dp&#10;zcHrDlh3ze/+4NcXdv4/e+cBIElR9fGe6ck7u3s5A8fBccARj5wzCIKSMYCoH4iggIioKEEwi4pk&#10;yaISBEFAJUoQVPId8XLgcty8k3t6vl/1f7cYLnFhD+72tlnmenqqK7yq+r9Qr14RySIyeOCAlybO&#10;yFYi22616auTl8xozjW2Nu+40xZvTloyu63IKvTu2w59fVrj9MaCT+wiEzOIsGgmFIJZdF7P/pLl&#10;/E6b9B4zagsiuJp9asYr1lSWuuKH0bE/2QRycMPRyFKBHC769teibtiNRJMEZHLZbJUIYpt+cDHk&#10;FO5Um3S0uKf7D6ULgGBFP9l3l319qfwFKNX5V79SXajuq22sK3pLeZKST3wHq1uxVBN6vq6cAuAR&#10;q+VAEjMUj15Bv4IB20Gy7Niwvy7V+z0dYakNKURJLJMsqOB/DIWJaNQh9ScvfBrbR6SceegHB/QP&#10;e5+/9OpSvL7oRxPxPplMjtgMXt5z48mcMdwgnXqEKsNQwR7UIHoB4Quwn2DCMeiApZy/IEQaHpTs&#10;U1V8T7OEzB2bWsEJngcxMoGRYHnZ+Lb7xv1D4S+Nyz2GeLMmYYynPCVydChcIkBcEHwt6ptCKcXg&#10;UDBGTNA3vFODGAl8JX8ypG4sD/Ni4MdpIrUFmQZ+Tp02h6AUK4cGq9xmry8LTSZ/7f0ycSmDiG8G&#10;l4MnRF8gT56Qp0nARq1g027gts+CAv6OZq+W0a9MBUx00WAngdm+S5XjRKiAiGwCCNbUg8qspzaQ&#10;3sWGL+wx4msnHYlHVtJES/UqXl6Cuz7onCCGWySyCpE7zUovRv/Ao4Z+sxG5pZBqtlcLfXJOkN+F&#10;JrN+5Suf/KqvWhjUMTjKQWZibrS7yrromOEUwDSJlQOf9p5f+con79rKqGK8pWTcKz650vDcugxp&#10;jqmIbi9CdnkDCeiE8z4HItmD+exZGuoUdZztGnW0QE39q4HBZV9UR2iwbeRqhGYQn0sHba759jPA&#10;ZTJSfOh7+9Q53reuuDrrxFoK7ErqW8oXUy6heyJB7C3k0/UUpLp8LPZkCAXqK7nj9tnhlKMPBe5D&#10;5QJ7PsI+sStAe8UjgvXi3M+YInJn/CMjdwL5hl0E4Rw0VxWSQePSekwKju0qnxJLYOezOpnc1AAL&#10;BVeQ64JgQnki6fDQ4jhPdOim/BwECtWsxfIe5aNzIwRGbO4Vawma0BGBzg4SK/urej3ov7rThw16&#10;CKSE4VMf2cMw7PFKgn4xZqG8irCygp4rgRLb/u3pkRVCf/0PXs7mS26h6Z9XHLxj35rmfIHwzMTL&#10;MZGLOyLRh3CDR+7rhpba1R2kG1N6PJ7Q0WpiEWJfV9jfVsgTv4jI/WaCGR3IqGSoRyh6qwL9RgQL&#10;tnQJHwW7mufswmUrpjZbaAJr/z08QDF/9Ny+aI8D4gmgrwN2tHdfp+JI9hcQ2D39ktCFIDJ92nKV&#10;WBdplInSKzexE97VeT7LjgJWzyidBD2BHNZgihBjlQNWicon+mskSCCAATMGeG5PUlL3yRykSzqZ&#10;OAHP7aBSd6jjNmbBf4XQHzr/uVAk3idSfOy7u2/XJ4VQpyNE8EbHlBNnYRSzBYHljfGk59qIKMBI&#10;KJb8THsOXOTEG8JPxNjJa6x2gcENU5w5aYD/2c0b+0ip39i2AtBHgmYyWzla05LRKWFfIGtFNtmF&#10;pMjL/YMESobSgCTOnGeJVSF5rb4vXYFkGJEJuUw4tt13311cxJ7XZhmArEZCDSstWuipRh8rcvLQ&#10;5iNNQmqK3tqYUWbNpgeh2bD5EMKPXmBbHOGV4K+EbiV2N/GaCMNJP/7iF79g05wEBbgsTopoexon&#10;0vA0MCy/l8YgIWMj75Flob/TOlmTwgZdZKMtcTAqlVTFSZf8mnKlX7hSw2wv5urcYqSYSzgVNN6e&#10;v42IAkQgLXm18Wiw6aFCHFZE6EAqMIGoO87o6rhZJamAqQhQSkgX8mq/CffWyCN8Z65qDcAG55Kc&#10;rkCMkseBciE1GWrXGAm4EY5LeAQdfvaznxGwU8GcKUjLhkovdsJDnlgxX/kLx1UZ8tcmI8mkwnpr&#10;i5AlSoX2mHrWDPpZJLcwzeY4zmaBGXBKF0TGCR1zEAcwEIVf57Yqdh49K9WwWrFTv1MHXqS7NYTs&#10;wzWrW7d8qwP6cTJhhdWNmYVUE92MiMKIc0Xvrt/fcs+dt0VcFvey6LLr7Wpkt+yb9aFRiK9E6uYg&#10;Bp/gPWjTJc/E4O44sFJYH7CBVbu8ktmuqfjJvMGk/da3vkVcRo5SQaZTrM3Pfe5z6P5M5t///vfE&#10;w0Hu4zgUEmMNIIY7y4AkQ9wjSjuB24i8T/w1fiUfIj5ef/315CPwBSZ4lwvdgiBxOA6ef/75lIVc&#10;edFFF6EuELtNxZFAgK5P4vjznDRoEsTov+666+6++27SnH766TznAABCoJCSoNBUgK80hxqSM1Xq&#10;wf1VGwjLSaVlFf0AoENYQroSPxV+TKBWxgOdTgi2atMNsZ3pLHqQyHqE4+aGkxVI/9BDD8E5sB0x&#10;JNhlzZi56667LOde4xp2sxc7oZ/NpExJv4AERRRjs3qHabeUf+e9Ca+/+dZ/X3p5hzF7jx0/Hm+Z&#10;vEeM/MpRnz3u29/7/mLCAB1w8KeO/kymgEHInJebJU6C4/z3ldd22W2Pt8dPLPp+DhEs+IkX+Xz2&#10;xf8MGjx0yKbDBwwczN/7c+fny8Y7p+BXDjzsiAEDhwwYNHTfAw9uy2XJRy8+8PCjXzj9K3h58sfX&#10;WfMXHnfiyeb1QUOCF82Zt9yYJ0OGHX3cCYsaGz2nMu7d8Yce+WmT4cDBA4cMu+Jnv2AngVJ2VtWj&#10;UO6b27NUmxuVSFw3nnN/5NHHfP60L5tTV4LnJ33hi2S1zXY7vPT6WNKYoonEUPFbcwW1jsZ2vo63&#10;JrU1aTikF5FSDVRW5iYoK1fqqICt0np4E8TxRjAoEQrdtM+EGA2csz64+Lqq4emRq5G/kKBhAIAv&#10;Sj1OZgQ7IxwmePp///d/4CkAytQFwQFcxDpOvyJeI74fyIAEcIcfEDUBOCY05k033cTxrcB9Q0MD&#10;kx9RkfM6eAUZnLDPHNiEnYf0lIgvMyEWCPh89dVXI/4TaJPQnhwIQ3HIlb/85S8NBwssTjAhsiLn&#10;Sy65hJCc1JBVaHEIgoAieCJvAii8TrxoksFOKJeQwlSDUwe0/CjPk55rtSgAZDMkJBDA8uHcu+yy&#10;C5DNPi+WfxH8OacBCsu8o0/ivBKMjGGDBMA5CrAKwrtyahsbg4nwTGL6i66hK3Eb5flq1afbJ+6c&#10;wwb6mcAcEhs4bjCAsbqiKf/m11ffeNPu+x70rYu/d/znvtDS1srp3H++5+7582f//Gc/LpUKLa0N&#10;49545b3xb8MREJnK5QLx1f/x94fHT3pvwcK5LKdFo27ALDiR1cSF45id+r71s2bPmL9o3p/u/dP2&#10;2271/vvTCoU8kdWPPfbo+Qvnzp0/68STjsthenJ8zvHYf7/9vvvdb7///lSWcFhobM9kzv/WN3fZ&#10;dee5C+eec+7ZO+y4Yy7X1tratMUWI666+qo5c2eOGrn5mWeeQbnxWHiLLTb736v/XbBoHsV973sX&#10;1iTjAfJTSQ9lPm5O0C0XioXaNCE7qRiiRpGqmgRe4dG/P/L+jKmLFs9nmBVLhXO+cQ7hwecvnHfl&#10;jy8/44yv5LIZ7BRo+cYUEMf3icik2CKMVkRLMYaDljwxJoNyseyZ/asVH4HX0NacVcbaJnGbXeIj&#10;mV+oT+CTuj7+BYc4BH/GBRUf2Q4Hr2qwx+4TDJ5Vcf2SncYsooKhxDfmNETC7oPdzGFi9hIZnxNU&#10;mK6wBw7lINo+Mfo5Wo95yFouuMyZXERORpfnTC5+IrQyh/oS9pnOA52Badl82VqF6gCIL1iwwK4N&#10;EO8XBsDXo48+mmMgORiAE7vQJIizz0OqBHCjW5x77rm8Du6TFdX48pe/TPXIB77CQ0RI3pXXEJWH&#10;RWF04itHjLHMK8uV1ht7rtWigOgvIxt0JgQefB2Nip7lcGYYPzG04b7irCQmGSfknH322QTrJno2&#10;IT/RCRgAsv6dddZZhHqmxwnxzXP0Cel2PZelQCf0B3PauOyZuW5c1cOJaKHsPfXcc29PmFKsuMee&#10;+Pktttz61ptumDllwp233Hj7zdeHK8V4mIAH/te/9pUH7rkrVM6F/HxdMjpt0ruFbHP/XvW1CULY&#10;551yPoY7e5nDGglRWYw5JT6J+xvy8ofsv9fgAb0XzpkxZ+bUtsbFZ3z5i+FKIewXzjv7zIF96jjS&#10;PdfeeMVlF3/rG1/rV5eiON/LTZvw1swp48/6v9N4/YpLvk8E+Vf++/yT/3x4p9GjTv/CSZznftYZ&#10;p4999ZXWhgV+MVPMNHPEPOHyiSWXNEH0c1SY+kTNeSkFvlIxzmIkXk8x3xp3/YTrmwRebtaMyc89&#10;9c+999q1LuFWStnJ49+aMv6t3/7qJyG/cMyRh26+yaB/PfH3cq716ccffe+t1266/up777pz9vRJ&#10;0yePv+u2m+667WbSO34+7paf+MffXv3vvx/8y9233XjDzOkTZ06beM8f7rjlxmsnvzsuHjbF0Qqq&#10;F3GI6b+e/hE5LzhxzER2Dfx5wuYE+WD4dBx0GSRYxcA88FYs6vK3QcoDuMF9LDZI3+Asy7Co5wj4&#10;QDZzm4uUOoqL9BzHqEP4OAsFOEAS5Dk2GaY6SK3lWVkDuAc4kPhY+MVZELgHmnmFg3affPLJz372&#10;s3zllaOOOgoQ5+BW5HfhNa/DTpAQ7TozDxHqgRieYDKiLI6KJEY82IQ+AehjUAJoMPhQIlxBL4oB&#10;9FyrRQGIhrlfpnnEf/oL5k1P0QUS2A899FAS0B0aP1q20aK91mbod/Bdp3eJkUgF1AKvDHo917LQ&#10;37lkJzFPu1oc57rrbxz7xhssAaRj8V9c+ZPnnnn6m+ec87mTTthx9Ggo6nvEHK6cePyxi+fPf3/a&#10;dKTlSqk4ferkQf37bTpkkOOjB7DvyTAUTmlEUuYr4lC2rcXshwpVnnn6qT719Ttsv92gfn23HL7Z&#10;GV85c9qkSfiM85NfxB3bPeaoow45YH92hHqFPH0bcSrTJk8eNXLLvn37kDlhHvbabZfZ78+YOP69&#10;Iw8/lMogxm86bFhtTXz8O+9QLmJ9BXm8ZPzQDTzRLORrkz9CKr4fxEw2DWVxu7amxmwIMwcoGhn8&#10;iX/8fY9dd9lm5JYEeyAx8Uq33nKL+nTaDTuJWHSHbbd+7umnmpsa/nD7bTddf92gAf0XL5h33jfO&#10;uffuP9XXppsbllz966sWzp2DDnDzjTfcfONNUDafbf/GWefc/ce74rFIc+OSn175o/lz50Bpn7oR&#10;LMhsejMAaupgjCdVN0t9tQnW8vlqvG5o1OnC/yHFJBDzGSyGsOZvFWYWNC+anjVHXzEVQV4MsoAv&#10;chlHamD8OfXUU7HFc5wWiK8jfDWH0fqx1Vx11VUYfNEGDjnkEMxBwC4mHew/4DjTW/58MragGaDv&#10;Y67haFYd+op4znoAegMshBud9YhET4kcpG6hAaMBgj91wMoEzyANaEIOGIv4idpyAgwKB3oG6gLn&#10;O2KUQNg/7bTTHnnkEWqFatIj8q8ZvEI3OldeUiy00DXXXHMNahnM+Cc/+QlLKTxBxoedk1ILA9aJ&#10;Vm/RU4J7u3ijtXoJBGtWq+78lhRw57sv8Je+4JFXF7d5lZxPlBtQvFg8+rMnXnPdjYV8nhnFtt7L&#10;L7vk00ccPnfO+z6GnUK2cfGC3cfsOPHdt+645aa7br+57OWLhcy3zzvnzddf2XevPd8e+xoQXikX&#10;K14BkOMVPp9+4p+9a1NDBw0cPmzwFZf+YMaUCUrT2tL4pztvH9Cnz5dP++K82TOwk+QzLb6X56eb&#10;rvvd4QcfwCbSSrnwu1//8uwzv0rRPCfDr5z2+V/89MqLvn3ebb+/nnXIYrbNL+ZGjtj86Sf+8ebY&#10;V/ffe4/Nhg6irNGjtrz7rju8Yo63ysG7ZEVlOP4319bslXIEdDPRFIgz2db861/89LQvnJLPtv3y&#10;Z1ced8xRHNby5GOPfuOsM6iS2nLeOWdddMF5s2dOP+rwQx9+8H6eT5743pgdt3/4ob+SYPrUieed&#10;87WJ498uF7MH77/31Vf9spBpLRWJV7HVdVf/uphrL+Qzu+28w9jXXg6qUVS5qs/6+IczP9E3mxqx&#10;9TW1NFf/NTc3NTc38tfCX2Nre6E0vVIZdv7Nye88OvS8P0b77VqoVPKe34b/ToVlkayJWGH+zCXv&#10;GllvkOkQ3pHdwE0M9ByhxVdmL9Z/8JqUGNb5CSDGIoTQzYuMRt7iwg5DGp5wDxzIG4fE3JA56bkY&#10;xoiKXCQmc0pkJYDiSIBRmK/kQHG8CPSQM8UhbwLupOEVLUpzkZL0MCGS8ZCvXFSS/LkhICKJeZ3S&#10;O6xaPf+sDgVQtlCeICa0RT9Dq8POpnECYaEwXSlnMNl8eA7NSQ/BSclDMXjGCZ8aA8qBxOqm1alO&#10;d0trHd7GjRuHId24onWwNeOfh5D8wfIdQjRicTTkJ6PhGDJdqThv9uynnnpucXPbf/77WtknqmYy&#10;X3IyBT9e02vbHXZ9890pCxY1jR03vrE1P3rHXdji09CSa2zK/PDSK7cevdPW2+zwpdPP8MphN1az&#10;+chtJ02dftsf/vzUsy8m0r2LWIOcSE1tr5M+f9rEadN79xv8pa9+fdFigkancgU050i2WAnHanwO&#10;v2XTfjzdRhR8N84hUSXMNm6qtld/x01yEBeJI8m0H46VHbc1U4on60ZsNfrFl16bNXfBOxOmnPLF&#10;08ORRDZPrE4+vZtuvnOnnXfffsddzz7324uXtBCIItiaFH3sqed+/PPf/ODSK2bMnNvYkpu/uGXW&#10;3IVt2XLBHN8bJZwzK8VuIr2kmYXhcO/+g/sNHMqpNpFYzX4HHjpk2HDu/VB8wZI2TrSEPuleA4Zu&#10;tkUomgq7yc23Gr3l1tuzYzoaSzmR1IIlLabhFbbCYpOKOdCYeA/r4R8xMowhnz+ZejoMPh2GQePc&#10;E6gpqyLzB0NNKrncKFmaY7WWIII6PJ1ZyuHmfMWEwlfEN8RtUmJXQcTD6sKlMxG5uOF1DsNC0CNP&#10;vppTeCIRcFkaA+fzcZY6F1mRA7YCrDR8JRNsx4iB3KBnUDQFSV3gRbnkc1awjlshf0mOfFIZXE3I&#10;h9xIRm4IpLxOoagdnAioQxnJpMfgswbCMmSkIyA+HQrZITVUFfTzle6gu2Xh4QnJgHhoTsfRHfSC&#10;DH30Ef1OPupK+kjO/jyRv3/PtYzBJzg/yZj4O85rcYi6hY6E13XEBZvCi+YvuOC88/Bvu+qqX19z&#10;zXWTJ09CgIuQJuwmkimUblZUZs+afc211575ta8FwbciHMXVq1f9FVdeMX78e/zd+Yc/EA+C1dHW&#10;tnZ66MADDzryqKPO+ca5xmYX7LqIRCO1tXVXXHEF2b79zjsYmBPJBFWKxRMmbE6wx2zMLrtOnjIV&#10;8Cj7eHCbc1ZHbLHFliNHTps+gwpjDpk1m7Vld+edxyA9GGclHDfMyS0mUhCFJFMmw2QqecaZZ44d&#10;N/add96+7fbbBg4aGGW3ktkWEkKyOOWUk3/7299dffU1L7zwH4TEv/71ocFDhsyZM5clTtpFqqlT&#10;ph3zmc8EbgZs9DelUPNcHhk3sI34xubIE+7xKmagGqtImOXuWIS1wTANMclwkQzOCwuiFwXrp1pB&#10;XQ//grhGgRu/CZlk/jqPtjdunTrlvsNK+OGJVW3x7rC3+njiJ5mrkErStNXHuWECg79MZgGxtZwo&#10;vSy8eq5pLMdtftVWT8lp2uPDp31iU/K6GZhBXDYZiPlJcKOtQKokgC6IkT1Bv/KVEW6L5qsWIfhV&#10;Dv6Ce4BG6XsgZnUpANHQt7TNQvguPiqvfG3FUN+pd8Sb1enqOH6yv6pfxLD5tBb/1a1VN0hvSYTe&#10;I2J2kKujbYGHT3V8noAPRPIYRQAmJ3TtLbck6mpPPOn43XfbZb/99sbotmTxYuOyUinnsm29etXt&#10;s89ejzzycFPjkj332D2AWezmxrGHAPzmDO8gAoSJs+aGvJJBSZ589Stfnj9vzp//9Kdp06Y+/9yz&#10;rOXz6+LFCzGjj9h8syhfOl/BPQY7Ozbx0duOikXDTz7xBBCLC+DAgf12323Xvfbc/V9PPzn2jVep&#10;z3333n300UduttkmzErWfgJrvxlJAINyM/UBNdgKak6MIqKb+Wr/vvnNc26++aYbb7z+2muvxulo&#10;5513vOCC87bdZhQ+P3f94U5g/cUXX0inUwcfdIA5nrYCGLnBGkalJsU2L7M6AqaZza7UuMRxj0iv&#10;wbgMXGZNg1ixMCcWyqYfxJ8KKmaWH6qqsX7dB7hvQL9jE1fn+m5Hlc2e3sDdcznmVCiPT68J3oDv&#10;cIkxZkaC8FROMhZMBfRWNNNeLYuhSibJTq9r3CoT3Utgt2/Zr8rZ4ri+KuLCUhO7GrJ1rxpyo0+b&#10;v81TmQiVuFlugIduAB8fQxPABMR8SQPVnWhHhUitn2ynqEeWkuhtZ9kxsGxffwwtWq+KEOhrrHbM&#10;BXHX0Pf/zfRMl5qf/8HBO/dlOrEEaob9sSd87rhjPzNj6sQ77vzDf//38rChg3kf/Roxn8jabJLE&#10;Tw4Xt2HDhsGrWYK/9dZb8X9A9mEpDHdpQrCSOaY3hCwUMcrCPQNPalbSUJzJB786nLVxy2VrBoY5&#10;+BLVYqcGXn1i2nQe+bD75uGHHyY9Tzi7GcaDNRb/ELwsUAx5a+zYsfj2MWhOOukknECoDx6+chJn&#10;CZGs5CW2ijNT8VtYQsT/j6VCssXCS0sxKJPbb3/7W5qPPfrCCy9kl/nee++NXZKN5iwD0l7SsA+I&#10;Fu288860AqcUNv6wEkgzcVZjGzot4kxkFht1D30UfmS9FRXpTTwutJK2otFM5E43lVgUd/f/1i0N&#10;0cF9is2L7rm2ZcErk8ZPHstRLZkGtgW4oTRCGvsfVs0NdL2aOD2VWecUYEKBANtss43M/ZLlrea3&#10;zovvvgVIY5awRSuhM0bR6qNaloZ+jCcskGTyXn1dCmmV1KmadDnoEutHofUWqdvSoFlMk76sTfnS&#10;3SSySbWXjmajISoKCunFgcTVSUNWNuYiT8QS7K8yCyiOB0WQuVRCs3YRuHkpW7l88LqW/u1ewY/s&#10;ZckdJLMaJfnY3YZkS1aqJGWRuQ0tIDO0CtKvIoUoJjuDSKF7RdCW5PKRtfqkEqwx9Lcueq21qXXm&#10;/DnRciYSdn0vFsbTS9G4e64eCnyYAlqTx8FXj+2M7qHTWlJA8CKrl1wSkEQRXu0pXcuR+hH8YRbF&#10;QikVj3CuNodudGjUoRAQL6OqBHMLyuAaSCH915pT5Z+nix4VM1CFtGQv9i58F0QqQ9VYRUjkJD3m&#10;P6WR/iLQVHF8kkwsRymtHVCZrCLCSuiQJC6GqSopcouqREEW4o1ZI4gWglYhcJdJWo3lq0hhWyqm&#10;ovqIJ1sz5Vp287p4fY2hv2Hua1FCPGNvDRcDi1aiJ/rfuuig7pEn2ztefvllnDhpjpx6V11W6x4U&#10;WHetEIgJZ4iGhLSK4WHF61GyN/MRCOAsXApnhXrgWjWYci9YJI0Ebb6SxmyQDfZtqhe1zsCnRWFu&#10;6GYhrLQHu56jDAXoqrSw2AKxihPb0CeJxUvMQmuncG2XNVadsgJiyyeE4NBL2UqWV5P5SSt7PJFr&#10;h8yOapEqZu0kylNOC6KkWeKuWp5a9RpuECkV5bVDnwncCIK/nquHAsungGQ4iVlCmJ6rSyggMdri&#10;Z4c8vWIQAaRMsK0YvosmVqJ5UzDKpeC3krtluwDxrbVavEGgrzV6wZ/kX0wcgjwrklvbiLBSpShE&#10;n5bjgEvVU2Yci/hWe+CJFc/JTTAtZiAeoNauImKqXbqsYUc10U/c0y55E+p5NUuQB7HEfJFbDeRe&#10;TbDtFTHFBlaxbhtQMpigLHyGCLQ9aKJtcs9NDwWqKcCcxReTCSu4sFpyD5XWkgJCDCtuCq+4VuKF&#10;ZiRTQMxI/wbyDHYLs+gYmdEFr8JH0rCNwt6TUlKwZQ9KI4jUZ7X8K1OPLCeyGpFYNca4hCFF2C0L&#10;oJiB4JU0JFZusilZ0ds2WDL4ckFTzalmrdYUQyliaTZb5SC5nkvMRq+Lt9kW6d7ywmoqKVurqfAi&#10;rIL0rCSLXFxqqb1RcVJotHwiQlkaqg5Kr2S60RMxS2VuqwrRlsqEn8S07HN16BpfdKBIF5TOng7T&#10;a6qb7TJVTJzP9oXIqGbqJ9Vc97b5urFpbDNFfNFBnzxhpdoOXRFTQ4ImKxMRXOmpHjfanCWaq84a&#10;bDzRUqSKVvdZ+ustu7FLTVaanmslFJBcqAlFZ0keokdsV9qOFrUlPure9qOdAj2kthQwKN9pQtdD&#10;zYgVQj8EZeqy1R7vGpKKCfOQG7uyam0yOl/JArSdohQgpOOJTPDVfSNEFuIvNfPlwS3Ywt1bMEpW&#10;EuTFeOxc1SipXgPgV70r12/y15PlDggxEgs3DDtBhqa6EEdP1BDVlksMTAPUSvQijsitgStYkewv&#10;3qkXlRtPVEncxsXwRDE1ik/WZCyIk5jqEeIGPkEFyFbtsiKS6qyZwCeSlK2J0uhXMtRZgyrFNkSk&#10;sJAq3a4LZ5HtDq3PU388u4jOSMRddtjyFR8PYi4SCu2+++7DbwquzzEd6gV+ZYWKqLwCazvnRV7b&#10;FlHAmubUahLYo7409NVfIqCZBp3e4lZK0CuUpTS8IgM0n4QSY0FSQgatkHrKflFiORBvkv4iMgRB&#10;JSE+MT5feeUV2ECP2fojRxFExpdEEwS7P6OCsYGfnjqaHTwE4eBSb9IR0BnychEIhF6A2vxKOCao&#10;bYWzjyx0Y06wQugHu6A4kVLuufe+iRMmEhFl5szZQiUoe8MNNzBdgaFLL72Uo3PojEAz6DAHsRMK&#10;r0oi5Qq8LFzyIg+JpYenI6H1vv71r7Mv30rEZIXXJhdelVoVoGP4FfZDcRoBlE7sVlwnidRKSjpe&#10;ciUjhpgq55xzDnE/mPzUhM3fhH7lIclwwWROSipc6hLUkoOEDn5lluIzSla8K0lcz4khg/smDp3s&#10;5ldlJM1J9bEMTMyJixspIhbEbRpBlQYomUgZEmclDvDf/vY3JeCTtsASBO5kpa3qtAsKC4zEIBW0&#10;hDTyNeKhfrJ2OdXQaiHigirFir1qlMoSg6/mc101SWiHHUXc0JXiNIqOQOhjNvRL4mYYgPV0PUHb&#10;VTfciAnWbzmrHqqqlj3QZDEVy3GVXsNJlyR39Qtf2doOaotH8pUbrVeJQQribVm8AjcC0CVSCKqg&#10;IWEhQCs6gvqDXAQfhRnAvR577DE1rasI2F3zqZaomNfQUJ1IR7BxF69xxALbcXQQkf4gO/E2QHw8&#10;qiE7Y4MQBewLU7f2XCunwAqh32ywikR+9KNLLr/s0k023YRcQENNDNgsrvfERKRjmDP4uYPgkny1&#10;Rx+cJQg74CtYFzgK2kAufPkBfSI04chFFFamN/MHZkBKDmbjuZ0qHNhGLFZCLfKKoI2s8LVnCz6s&#10;hQBbhx12mKCWBWt2dfMu69ewEFIyXBgNhHwiZ8LwHnDAAZLvlr0kA0r6poacEcHEVuZEjxJkgLZM&#10;Zhz2iTQAL9GcF2QrQ0GAAFoip34VD+OmGm4kilr0IQH3lM6ohaESFAwqCXr4ZMQLiVRD5SxvKG1S&#10;F+KL1FxiCWCQfYv00qBFKxtiTPxGTVD9uZFgrsTVDeyqiWQsP0E/Ug3GDDWHiyMNbLvttowlDTOe&#10;sG+cEO2MNLZTALVUhiYQOg1+LHlCzFUUAO6hmFohtqfxJrMSL6p1jCs+eahd/nrIV0R4xAsopoaL&#10;vOpH27ncWDaPQICCq1Ks4MJXdiRRbZ7AvBFx2MjC1g2CEIiYXUXAbpyPhhw9SJexbYhRwckKfAXl&#10;CdyNAMd0VheTjCh+JOAhA4m+Y2LCA4jqo2HfjanUVU1bIfQTiqClpZW1yXgiTiyVq6/+7dtvvYUS&#10;AKHBPqjMmoyERE49RRyT7EPHIJAyx5iNALQimIufa7LRSVzMakInEgeRn9D04fD0GZDNw6233pqd&#10;YiwF08HMeXD/sssuI5yTRH7NojFjxhCGhc5m6xa5oQeQD2DNfiukcmwFUk2oA8HcKQsnVmagZLpl&#10;r+pA3vAhTvCgJkRxwc8MdoLWCTSgwpMtIV84moOaoM4zOpE4aKD8kflKodwQ2hczBc9JpqBRVB6p&#10;hOaQAB7JBXYI7oVi4hlUA2sGLAowYtsa9VT0echIDmxhI7QZ2YqBIdhSVSRNuIWEI+7hdvAJiC8q&#10;8RbcVydeaSMC1SA9ezqoJ5WnIBLwIk/IU5BHtvzEQ9WNErtqqJEPecqUR0G0ThZCGssYYFwB9OwE&#10;5DlV5Stb9qgn3UcgT9IzSIjmLyYtIwxVRXRgDBD8A4MAQZgZLbBtepDhwWBAVORFtDRCvfMEBAGR&#10;Ga7cc26XrGGcE4BkQBHIDXQxjJ89iXQ6e/EYA9xjQyAlA4DYogwk9pBrcyLiCKE6KZd2iTNRMaqN&#10;FIL8QVeKeTAY1F9dSMZumZWmg5pGkAaCp9L1dBN9BM2BAroDU4G158C/GeoMXflcMAyYevSgZdjd&#10;kkpd2KgVhjTCosbmrJM//dnjPvuZs878CvBCuJubbrwBQ+dBBx2EOCzAomMQ4ZHxmaX0DQ+Ze3wS&#10;Tote0XmbMiyoa/kEkSWygUo8AZSZxkz4+++/n7lNF5KtLObsyyUBmQN/knPJhwow58mBF5l75MOU&#10;5hwl5h5bDZjwjANMhIIVy/+tPLgU7azYK1FC65xa2qUIZj7WBmJ+bbXVVnxKouSeKPNIqRjBaCY4&#10;jsgJHHA0BKYDqsGNas4GY7gFWcEOIQ6SC7uOqTwIwslBCjUsbUlYhnEA1sLiCkgEexOvgs1gxYLR&#10;gsLIvKAYmP7oo48C9OIumKfYm0fcYOpABDFOrmD/MFugIZS2TLPHGHEJgtBrnFFFcaAtQMZ+Y7ZV&#10;a4sy1hWod++99/JEkjIZgqQ87MIlyiD6hRk2TFctddAo0Ja2w+AplEqKGgrkQO+wvRMGjC4Pnmpz&#10;uIwntIu2gNEQhJRUm0zYv635TwOpNiIhxGSYIX2j/NEW9oTDLSAyC0jSuoi6TCzot99+Gz2SRRRy&#10;gD1QxJ577gkv4V22c1MfFA4ZMBkAl19+OR0NBqELjho1ShKJHCdk95ceCejzRLHeVqRxduFM3tCz&#10;0sCQhEeIbOQ/2CcyJdI9lGQ0YgXiE+UbRZCU9CZyDA/RDBj/kizpKWaKlPINnSDruv4rtvWHw0bt&#10;DSNkEeLeoPaBBx4A/LHtAq1WgrwmIfAnUBPKM+tAcE0tfrXQxr10ZLAS7o1ej10I0zbgSDAGZj54&#10;jT7BCRsgKVNFQhnpZRlQv5IJ3Y88yGhgfDD3JHABGTrnAXbFE7gODACRFhMNBnqmOhq9xAFbc01R&#10;WVpk16Y4xhCKApYHikPKxvbCK9ABVNWWYL4C2cA6hbpfAAD/9ElEQVSlJGLkRyy8xBOH4VEHzDXU&#10;CpziXVUY+YVKAuVkBUwjkNJAxjTMgARCDYomZ9AHcIGjMLLRY6g8P5EVmRNfnni2wBz8QLYOmAcc&#10;EVMbzURY1oShIeAXygpoRXs52vD222+naLgXoiv0kfGaRQvqCTuBN/BJPhxkquOr6Ed+oiyYFiE3&#10;SC+ad9Ul136tJKs7GCfMXgAX1gjlISMN1DhB+YCkXIwKkJdhQAIxZknT1A3uRSbqSmhC96GvEDCD&#10;TBAm4IIIhjA8RAf6haELjrB2AnZr/VCXxHMxG4hPtmgY9BcqlI4MRKyBC8prQDXHpMNPsA0Nb17k&#10;J5mJpHHyxJ4zrhp2FQ27az6agCKvuDLSCfMOegIRSACQGp0YuYcxDKmZIPQpwhnhUqTUauSQTw+1&#10;V2WQrGyZl9EMPMlgKiUdbILiYDfPZcXmJ9AWEQnEB3BBNOQs+DA9AUTyBEyn2xCEOXhPZhDmHmYZ&#10;Ji1CFn1JJuQG6IBxzEnmJ1yBia25RD5IssI17rlhjQHhF+YBpMI5KJfXNdm4EbIL05nwWAMpC42e&#10;OjB15eHHJ6YAKgALgY1hbbDWYfACDxNkQ+xOSO4YHPmJF6k5w0vcSJYKyAJsMfkpDgqwbkETyFzH&#10;9cktksnPQ4UL5oY8eRFOSXrFkQcpBFtkq4OkScxAp2IAPT+h56IGERxJ5SogpUR7GktZ5Axq85D5&#10;QDQh2SKwyxHLiCC3VJ7nlAt7oDgS01O8RR2AUUwfVJUb0gB2VAPWwkSisyAaZKH7utZIrZZqTUV9&#10;qm4Vg0HHx67CSh0Eh4AcwAtSQ3PqDNQy56k2yaTJQUOqjfStPMlB+0WwGcLPyJZeRhWgX2DPEBYa&#10;guZwYkQB1FaciGiaxgnqI2xGuENxEBYbET2FkEEXU1VyoHfEqzQR0HQhIyxWiq+mA+TVwj7VsKsF&#10;WleQ2afnWgkFNHdk0NMsRs+DjIx5REOkMeiPBIAKSF+w4AdcYJRDh9NSvECA3lEX9JD6IymwQuhn&#10;OjLFWltbauvqzHxznHPPPQ/lWoclMa+kwzLuuQdcdMgGujZoq21c9AHzB84Mw6AXEe7oRel08Gqw&#10;G4DD7kEmkqeYOWj0SLLMQ6CK7lckBtQ6qW+Sy1SohAIxAyAeVwotjQKpJDDBiYIJCYwCbVziDdSH&#10;V/hk6iLzImgjs2PuEFJr8rOEgFSOuI1SQs0pBV1H1nlFD6ZuChRuLSFSHfiUAEhWWqkWonEjcyQ8&#10;j1/5SWshqpJeIU+sPTAzkAuDEvwP5YAXgR6gX8YospIuJU5st5Kp5sIX8WkJUBShFV2F3OBFydHC&#10;StJDdm5ohXbTgP5ALXwXstBZCqPftQIUE5T93dKxaD71QT5QR1MTIPg3v/kNhnuGB+wHfQX2DKBz&#10;HXvssXA7xWFX67ihj2BUdDHiBX0k4IDH4xQEWKAEoH3CC/mKWYbxhgqIRQu9ijZyL/YD9RjVMHuE&#10;ABg8L2p8YtPjLUY1hZIAexFf6R34B/WEOMgfSB6AkTLhLZiTPKy45CJMSxmWdArN/MipuJEnYGQy&#10;iyEjRINhM2exZDJP6X0ghTEJ44cZw7ZJgEKGesfKEA+ZsIASQ0IL9XSBdLWea+UUWCH0B7y3kkyl&#10;ioETxR//9CdcPJkAGFiZY1hR5S/BBIbczARmJiIYwhR2VRkWKFjsl5QKmSk0lJ2XGxz7YBUwcIAV&#10;tqGHXNzQ3zKbUjSCMLMIhOInnmDKEJAhFTK9QUZmOPKd/N/ROZCvEcZJoxwURsLajoWhykoIyFel&#10;FFKjRohvcY4rY5HMAXpqSOtIgPGEUoAJUlIxUoptSG+wOQsCZEngU1uE1DoFiOerWkFBpITZ4MtE&#10;ccibrByyFIx8ipUfnGLQc1wtOTOgEfBlYdAmBnkxCuu5ILIWUbF4YBKFC1IWNYeB0Tu8QgLBPWko&#10;VMvIYuGwDQoF3UB/akVjZVGR/NVVF/lJ0qcaXPBs6CnLGAShXWAureYhdGBKq1NIgDqIyUWmAHEj&#10;WsENbUQ7gVswEn74wx/yK2ngB7yOUQ7IIA1Azz20hZOhevITgA6rsGorr/AQTsPhuvQsJYI7aF28&#10;BTOmaEhHnpCRigE3ZMhXRgUKIjfW4AP0oJ3QEKoB5Rn2aDBytdLQ6rlWQgHGA9qV+CgDnm5lQQte&#10;C3mRmVAH6Q6O5OQrDmCsZrE0SD/SrXxiERUWaa4xsHtI/ZEUWEkMHwORYY5icV3ozjLg9Tdcz5Rg&#10;/qBqYYjAjkwCSXBcaF50BquLzEmpxmCiZHydliAVmOeavVzoCghfuNOQG4Ib7IQLUwPnqSL0KQ25&#10;We9GidUwDAw4pMRcy7RkjpEYsEORZ90VDMXVx4rJ8qwQTFhWJLG32ulCArhAkDnP2gCDCfkOGzTi&#10;MJIjNnSeUC4GdOwSOhWIPKkPeGrzF06pLP2qDiB/RXZTSlmrBQfCHfCOJWtVQJXBZI97A1iMsYKx&#10;TqsxeWNtswxDY13WEj5l7uSiAtjEkF5BKN7CX5ZeI3OrC6ulQlULSbwFm8HCgx5GQGncahFUbZd9&#10;5DBaxQT49AtwJaGrLbKZkIPoY4lphl9ATNFTZNG9uIUabslY/aJaZ/kWP8kmoNykLMpQwE8akBoV&#10;Gr2qlTpRxTFarETPWwC6KiBWSjIdy44ew6/qd3ocOmPSVEGrSKKNNhk0ZzEMQkE0SGodl+XSo9mq&#10;TlS/qMvsPFIv8Am1e/ypVmUUrThypxMmZufs+Yvq0jWcWdvS2jJk6Ca1aSOxki8u8xhbEZ2Q1hH5&#10;wV+6AXcIzNAyuSIiYUgR6GtGSc6lR+HegJE6mM4GzsBWbmzvIu5JrxcbZzqhNWuJj6+gEvDBxcKg&#10;nKZ5Tua4hzIVdeafTDGohCQAZbRCq5kvNUVwQ50ZWPIFEhbwCafh4nU5zEispraYF7gnDa2mXRSB&#10;rw75kwlFII8jm/BcJ4XCG9AJkEm54TnFIcWADuIZmFaoJwQkQy0MkBVP+FV9JldRLF3os7wrQzw3&#10;iEWURbaUq/UGyuKGrKAqN3JvoLHoQEhD6iwIJZsP3i8I2mA6mUusluCPYkFnUU8Ef9nNqAkNpDiJ&#10;UWsWr7998WuVcoUpW+Ny7HA5HEpiN5SnlkBZmVMcdaCPqAxfZVXjifaIiP5ibLaPBP1ieAICspWi&#10;yUVWVmW0cG9zJhOxWNv1VucQ7qt0gYsMx+JSFCEjm+psU6po1ZOH+qqhRXrKkkKjvui5VkQB5i92&#10;TsR5aaLi6JrdUK9a2xOYaPyoN0VbzRHLwntIXU0BSxwmO8BiFlkl1yx7VAv2iYgb8ypO2Ssnom4m&#10;m2WRUa4+TC2ghFkhbqxpZouxU0tz0opU1houZsAnvav5o7mhDMXJ1ZfK1mao2jOjZBpWZzPTtIFT&#10;1dCyAT9pKlpxWOxHsKiqMoG5pywyVA4CcVttsQdQT/qjDPQajlRJoFNdnPBLpi3lrzR2UEonEKyo&#10;UUITm0BwI7KIGrY4ew+PgYXoV7VIzRQY2Z1cIqmwkgw1eVS0lY9EXiGd6sZXNUFflT9lrTH0lwql&#10;rFdKhYocWwb0A9fEbUZSt2AqvIZWUkREW7F8i5iSrNVx9AJjT820XFxU4hN66l2J5NUDSa0TqdVw&#10;wYSQRc/FidULGjCilYaTukCUtz2oPAX3lj3oddFWHS0iK7GujnnXww86CYJIh4iD+m7pzy+am3aE&#10;22GslzTFqmlLJ3IJAXquagpoRkMr6IycjSfOCqEfscwNuZlCORGPhHwPw0/JMIOOU6VEcYnPmjwW&#10;R+y80hy24KjZZVMyN6y4JLiXeUFww6emigDLTiQ7XfWwWr5TYjtpNbuUieVSVjCsnoEkE+ewNbRm&#10;ItVW9RFzEgMTKlkusvaDzCKvRQ3yVKurL35FKreLvRYQ174CK8lhjaX+1oWvzpg2462J4yOlNnOK&#10;o2sWjUueiTkhhiTjj8hoGarEeRJY4ZqfhP6WafFV7F86BDdiCTIZrVNqkDljFV6oCkg1Uf0tF5FM&#10;yhN1KylJX83jeWhbtK5ru6HkDx6xvIRyb1GFYUDlJS1pagtt9ClmLEjRr0IeDSfd91wahwJVSTYs&#10;/jFojb2kQ/pY5oBGvwxxKxxthc7uhhDWwoUiR7R3hNIWca2QZVGbXhEsSlqUCYWCxQN4TgLLq1Ut&#10;yxuwUcg334r2yseK6ppadhBY+UuVUQtVinCEfFSiZQlLSV560Zp0NHrUBGXIp4aXRAmRjwS010r3&#10;XTK8JJgLCoULVrOpzl9BCPjVyunCnXV6rTH0N859LVQpIfD3ihsPsbJnjDaRaAdcqr8kH2iQ2BUI&#10;8VoR3I4QO5nV7+L96j5uRD2rZq0jgqgOFnS4l9SiwaZOUX3UL9bBwXIFy9o/Bha1joiwjrJFGmUV&#10;HWcHraloMopcdspbIUzDRvQXPmjWaIJr2q6jem6I2Ypuoifb12XwWbFzJyeqm+mE0G0AulDocEJn&#10;ZENiebhrrkILaVg8r7YboKlpQ2O1dAyOkFJTnYu5IfWZe2tzJ4FWxpR5tWXDgqNml7BDRejeSuXW&#10;IGAZzIoEAXEIO86UoR5yoXIqf4XBsR2/otzWbGSQm/goNBSEQclls5KNSPTUcJeAuX5eVJNKYn/x&#10;MBqWAUcnEjVcU3K6hqM18QlAxXq552JsqO+4l9OqxowV65SD0micaNqvu0t0pgJ2AIszafxYKUcq&#10;LD/Jr0xcQZXUjWSIdVfPDTFnkYWJD+k0uXgiPirGWS3JSfHSeJAoJuKTklc0kHouSwGNW/FIS6gV&#10;x/AxNlPck1ngzfAO61VSHawt1U4DeTdyAViW/TLoeUsHz2oOiz3Iw11Mgpppi6n6TJ96kVLU64I2&#10;LduSOa/rXrFlZBzgkvqs4UJBiv4qBUfOGBS6rMiv9BShsnRJotRMFgpLmiAHsQF+krtOFwKu2stF&#10;cTK1L1dskbCjnXFCw/VZuoF5BYPP4B0sgKNa6CGR1yr10hFpL7SlH9VHEJklDXnBaoZLEqQjtEIj&#10;aCC9CMJP+CaJfdp+XEc31WS3gogGp/pCw4kKa3eYBpImoaRXJZaw0nNZCthoUdVr6dwzlyUrWJwR&#10;VmjYcCMrghUISCyO23NVU0AjU7NGQvMKDT6AasUPfe3s89I1yUsuvui119/Yc699+vSuZzTTB4Rt&#10;AArZPoOHJaI9vvwqRlmjUJCAraH4k2i4C1K5wdLEZhmLwmzQAOkE06zv8yIpecJzdS0Z4ruCOwoe&#10;n1Ip8G9hNxZZcY/FSnFdSIwXMA9xy6FccsAmjnO6ApPRZmyI+JJqN2z1pZkpjwLVnFgC3Ng0uMew&#10;9YxaEa6LX2kFG3ywtnetbcHakfBohl/ibyOf0aVqSzL8nXBOxyOWPa6iW7VS1YXcyGa1xgaftsWv&#10;OcbDh7N5S8bgU4oEyhS3HQIyOVvXWMvtRHzaLv1SG9Nsx/EkEESMViSNQVSSE1fXdsqyxBRw65L6&#10;JSleqoxEDUG8Rq8VYsTaeShJZX1m2OtiCK1KnvgEMq/ZhQ49BTJ0vSQDUVtCJ/cS7ZXMDhUNA56I&#10;+KtS4kaSRmKHxQp21yJOAacrlPoRYiDiiSceh/UNhsyGF3ZaaugDxHiag4Nkgas7+7y01Ui9Qh+w&#10;6xofZ1wJlV5l6wZLEzv0+ImdUwTkwz1fJiDyJ3oMD8kcz3o9BOXZ3Mu2SbzpNeF5yCZb9pqSTKEj&#10;eMJPbDVgoyZPSM8NT/BTJGAO6M9D7fVd7nxThTWAZN5R3fSJa7ziRcNX2DfEQ/Yu/PSnP9Xg68Kh&#10;I7yDjOxLYo8o1ahGGVuQkI6i5WukandhNbo4K3sYb3A2IzVVZbW6QwP5JF4mOzn4pKeY57B5hhl7&#10;EdhbgHMqA4wtnVq/pe3Qn69aIuar5r/GFQ8Jq6C93Ov0olCNGQYVY8OuRQt0qCeDn00qaghHWeBL&#10;x15TWsReX6vrVE+KdVrbDShzSGoNAFSbyci+FuACgsMSkHUYEriSa77zK7Rl2EBYdvOQEuWAgcTm&#10;fNkYeq5qCmiaSByxMLjieP0ei2nuoYceTrRHRObrrr32tltvZdMs8/Y73/kOm54UWIaMEFEVolbo&#10;iTc9+1G5t8txQLYMNYItnNAJj8PF3EBpIIYBPcquMSaMtk0RtE9O6+ySBw0JpQDvUY3F59nWz+vU&#10;wUbuBJoBeh4SopIxIZMWDuxE+WBkkC2bkKmDENaiquWHlkzI+HAm0pMVWgJVZQOXTn258sorecgm&#10;MiY8Y1G6vFiUBD1lIuuTGIM0Hv2k0NASWvXQVkZqB78y0NFj4Gdcyl9pZGSwAr6IYINP2LJUdDWs&#10;qKXKREWTWBYzLu4FZHpFdgkVZ6m0XA60ivNKWG+EM3Psj28iAQYWb+l/MujD79m8xi5NKE/FYKvs&#10;peAJu9LoOMYSs5odFXoTls9gU5WsA59ax6+EqFM0U9s6tdc2XE1Wp/PQ8m89AaxhutrDbPk6pJAB&#10;x/ampQyyBQKUfpL2LJ7EBg52mNODZMVmVNzVCQnHOJdGq4brlfWaba9iH3ddMvlKWVmeDSvsD8Xd&#10;U7jBCAGFeEKBghr2UbPBm+eICOj62AzQzuGvkN1Oxq6r3Qack0aanSaaBXyuzNYPRn3xi6cijjNe&#10;2f7zoyuu4BAltqqz+Qibg5ZWuJC42dnLrJMtCdxHWGOKyshuF21kwpNXqOYPe4gQnRScD3DXXgH6&#10;lbKY6owDNqMSAghQEL+SnZfdZCRjIvGVi1IU5x3IIE8iFrB+QBhnhVGzKqGmurQeC80aZ9Iuea7E&#10;8vGnSmA9iI9tB/GfbVxEOEB1YJcs85lxBrsivCUCHbuoFN4LdQSPexKAUBopRH9DMCHsOE0jZAXP&#10;YSe0l/g89IQqozoIeREYUXEgLzEq9IRMqBv2NGhFQXA40kNSEBNLFw8JTSOJmLLQUYjIxmZmXiHG&#10;AOm1gYugDpAX0hHtANZFgBRsSqhHhNCA1NSNyqtTqKROQSB4DmI4D7sQnkxWgdRvzX3G/BOcvkCv&#10;0X1EnaNocB+K4XcMebENwrxpCz0CG+ArITokcPBJ7+MRCEZoDUZHMnBPY4EAobb6mkHCmASOxXdJ&#10;Q1cyhJSAKkFSLGkoDWQoxkACRUDiXdCEr+ovvpIPufGTXM65t+dSiAHQy4x/doNrtzkDRlE8Rcwu&#10;JOkGDEjLVB1C0a12XYTAsUx8OoKxyp52orMga7LzkR5UCBkGM/Kc4rMq6JNOaqJT7ADrTvTp8ras&#10;EPpxysCSqRHPDGXQn3baqdAdZEEu5pFkecY0ovGBBx4IIjMZmAZQH0MSYruEIBlzJX8JyJhmRMti&#10;YgBwyNH0K/MEyEM4QmDH1M7s0oTUapiObRHb4BNswlJE2AbOxEBMphRmLA/FTsBoJqoYA+sKlIId&#10;gEARTGx+lUquVSMVYW3H4i6KukUC3gKGiNhOS4EDdixTKxpLMkBKR6lQEKIiw5H6wP8wViqSPgiO&#10;rCdOA2ARpAHiIMOSAFM+wimhJTFYqWgrM1JDfmK4I8igXen0XR5yWBiADmfF9Q3Bh0pSKOwB4EYc&#10;xp5A/pJbEX/gwQjOlA7fIjf0FRkcSKxJRQWQo8FQQlMQnJkcYGOEiOBdNZ8t2cizcBT0MObYuhag&#10;GAyQmiqBp1CJPpU+xMVOZijPnCf+GnVDpGAFiI5QY0lAY4nnxf5PHdhLd9BHyInogjrni9CwDA8i&#10;YaAgwkhQ4KA5AbF5i1+x4KG/8opWmBkkWPMY24xAaIj6SLloeHQH6dFEqQP9Qla8C/UokXcZCfAq&#10;mJZYsriI+DrBpqgMAU4k7Hf51O1mGepcI2mEDFrCHxE+i5ko+ZKvdBBmZEGKwIHn6N/wACCIgYEQ&#10;QAwxxB1N7Z5r5RRYsa3fCFZGyw4O6TXCEkRnIik0ghVUtZWG+UlvcQ/mAi5MURIA2UhDHLagwxSx&#10;5tOpQliMtqA/AISRRytgzE+EYt7CbkPkHCotRZvidTSVphY5MGPBVgz6zEDkXLBVCqDFUDnzCNxB&#10;MfkLM7BUZ54zYxlJgDXWQ2oFPlrOJDMCDWHOn3qqYXVSlyiaAcenXImoGIXScIWGhxkgStNqniNl&#10;61gVOR4w86EYnAmpBCqRCRIKLwLlcj8Vx+ICyMAsoJ/Fc3KgjRSBwE6GGDFJTCnkwCvkhgTEcEcj&#10;Yc0Z9szrPMdXVwoTPJVJguxJDpROYvCdgkiDIQXuSD4UQXoyR03mOT3CJ03G6EGnAJooZIKwdTqF&#10;oBi9A1OEXJBXEfEoVyuilA4DQLBghsPmiUpNeknuJANzoRUJ5DgghEWbQYkBxLHa0Qo6glewDKA6&#10;wE1hiiA7cgPDErIIkRkw9MsJJ5wAF4Ed0kEwA4YW3BpjI50CuGB7ZFQgiqLvwt2xVVJD2CTRvykI&#10;1YSstBalbYPqWdX2YyDjOu2jjydzuXsw65mwrPah7gsBoDOUp+PoSp2TYSc7Ix/zGrGnNFqUWPr9&#10;x1PnDbqUldn6IaaW41DLufnd766hbzgPC6FVvcJDDXQ0dHoFmReoQlVHJuUt5DgsEqAME495pdOU&#10;6CEAC2EfAR/wQlxizkvxR/wHixHEEAORUjX/+UmOHBRnPTv1EG6h4wYxoVC0BC6p8BLPQTeUCdRA&#10;xevXIhvPyYfJjI0I4EZn1OkuwjgxG9qCCIkuIm7BoIRbKGQ/v8IqiNqonQ3CXJLRUn6V/RrgUKQB&#10;MuQnKk+VFFxIo5a3FGRf0WVJg+qAlI3wC7oh5gNzGIVIhiADz7BvUT21QusWEnzgaiSQeiQuSOay&#10;ksleIW9X3iWBDYnOPToEFBM88RZYDybSHSILT+TYuk7HN7TVgQrYyhhFgLXMdNSKLqC2DDBQmHEC&#10;/XWCm3oKfQhQZjSC4Go4rQALIAjtouYEc2YY0B10DTSkU2ASCq+ko9PoRChMQbaNirBEDvQU/UUp&#10;cEFu6BE+SUa2MFf59vAVLsKF5U0Dg0t+B+SpepKMr+tac1qnHfSxZU5PMR0gGtwUzs1QxLLPCW74&#10;CiK+wHHR5JgjiHpi83wyJBgG9KOkMXEOdc3HVu0Nt6CV2PpRtYx53WCcE3r6aUJ13kZYRzoAKwGy&#10;FV0FoNBbzE+M3cwWjAaow9gKhJiCQqLPIzoxqxVenyfywwOv0akxNSCL8dx67mNlJkMQQaHfhMW8&#10;ot0AEvfUzdgHgAmGBWIarEKaIFMREMFuQJeIbxnW1XmEuuYnX0FGQBZuhMigUMaaqFJoEDGoPAgi&#10;TIQnIYnwHGroYFuwAJhAZJb/GUWjZvKrbA600RocVQcdVACtxOf4FVSihjY+CSYjmBOyLeI5F7wH&#10;iZIbHuosX0GJ4FgMRnyUh2QlgosytIWmYamX5YF68hDQpJkwGAXXU3qFwVCraRe2C+qJvxYajA0P&#10;Z1dT190Qt2Rn4Y5DC2D81JAmY3VBZ6ICSA+I2/AzReujXeINpGFQ6YBMwTG9QHqtDWDYsQv7ZKiN&#10;5TQQzg2a8DrJ5HpP88kByqD66IkGCZnI4gQZKV1UoiZ8hZFQEGoHsgUUIxn04SHShvi0GABPNBi0&#10;bNNzrYQCDEj5raGzYtzDdIO1AOjHlI9ACTFZXaNDmd2wBJR1nqC7o9rSEfSUzMu8DsGX9eHuofyy&#10;FFgh9BNqkTj37MVMJhMTJoxnHn7/+xdDaGQo7MgI/swBGfQ1rJm32GqI7Swhl0/55HExqYQgmlF8&#10;lRwEQDNzYCdExqc7kXkx2nJeICMAqdyqybwloNTqAvONWQ1GIC0yOKgP+ZDnr371Kyz7WI0Q83mF&#10;OthVIyE+Y2tZ1VuMQbqLhg4ggtCNYKg4mjxk5RY7CWvOmHqx/2J/gGEA4joSXfYlJjl1oDLaTsKv&#10;YloCaNEBgtjNKVRPsgm/IrxgX0J6hZfwll6EMth8YIRkDkOFRDSNBW3RVrYvGsi7MlVTomYO6akq&#10;TaA7mBtYMOBb+ETxIuxZnEl+6GClGAY5MKPATVLyCuVCXuDMrsmv2cxB69bKbqCAc8znB2q4xUeI&#10;KZMIraZ6kBfTCrUFT7HpITfIuQvBn16mhtREQ47ESCEoKLBG0IGqIv2hwOHex3o7oxHDI3YYaE5n&#10;6ZAcloiBZgz3jB80URrIcwnmJMNYTHGQHaYLp6T3KQgTEGooBiWYPa3AtgNhyZyBhx6AxIPVkUmB&#10;87F0FC1TURmNJXLQdNBGRZFR5ogeo8RSg4o+1eyAUNCNHkFL07lsWPnx98fSizZAAtRxaA6F6SMm&#10;CE+E/nxC+R7nzmVnqx1ygkHNvpXF8MGscsddd4/ZecfWpiUvv/LqRd/9XiiwS/MaFmGGPqugf/7z&#10;n1kHYwrxkFnHJgDwC/QBcZjVAKjSa3ozh2HdIAsKPg9BK/Q1rK7sTmKpQCdhMRWxDqFWC3fIinVj&#10;xDFKESbCG3QGFovJeN2QjHvEMTy+SQ8KUC6Z8AQ8xf6uHcWUbq06KwcyUoKzYATCr5QGQSSohGwI&#10;4sAGwCAgCZSkOEznQCdlYTTnVyAApsi73MPMGKNADzVHV6WZYApEQGYByHD8kDUGIkATXHT41VYV&#10;wYeGQ0/YHssSEmo4ewR2S2LahQjME9Z4eQuDBvmjnVAHoT8iPIQV8wMBwTXmBswD6wSJSQAZ6T6Z&#10;UDC+sQQKh6PCmN3BKZ02jtCtHNYscmfrotdCfgW5IBEuEA3EK2E2jMjJ5+O8NPYoUW0R7PIEgzI2&#10;LuRK+hdKigeswSXVUKYGCAXHhRthKYKbkhtjA3cszHe4xsFaNA5VByi/BsV111cYeEg2CHbqC+ip&#10;9ZKea+0poCEKYSEpRAa7wJ+VRO4kalukyJbesh+LkMzBIIJspmkjNKR7ZOXk3rrKSBkXY9EoJxli&#10;pl0c5nVJrOpjGVtUM4nJvFItKPErOcjBRnO4ugICdGGoDL6aUaqnpHJeV4lW2Fw5NSVTWxlEicUt&#10;yRzGQ01kLbGQwXOJ0tUM1hbHQ6UUI5EkSGLV0ObDvUghydGaoaQfCLn0lnJWTQRnVoSHodJk0VOG&#10;HXWTXGO5lL/mFfdajlblVa5IZ7uPn9YM+tnNW/F8qp5yS3QJu3kjsTWE17UZ/aI27UK2gGfDI9FZ&#10;yRCZkQVhmCIJ1sauJXJp6MougWFNS/p8pWj8fBgtSABIRep3DZJVHI1r0/YN6F00TjQq3BNEmbVh&#10;xhtQqz+eqmp8StrA2ol4ymLeCuUO49Bp4qoD+NaObN7kYhZpPU1ojlwjm4nW6GVSIHdQhk+hDD9R&#10;vBxyFQ5BZgoSSFziRR4KmGT8lV+25RNgHFOX12XVFcSL8agm3JC/ld0EiELk1RXohPLiZ3pX7ERV&#10;kvVJYjjPVRPLKkQiq2FofUL5aGVYSCR0psnciDHILiwRVexTeGQ1D/mS89XmI9wX6fhV1ZbZgdf1&#10;VSsr/Godiqw5W82hAix+koOaICDjUieuDTzlg9hO8CjDSKhM+GMX+DsnFiSC5joRCHMNBhx2fmDU&#10;kmAuzrrGlyWROpRlJNaQoKoYLTcsdKEdgvvqkTUuqHu/aEe1SKRh372b/LG1TpQUTAmOzMTsEECW&#10;CdrMT8WC57hRJqzi9ZcRBCsdW5Cs1M/rElqlTcjiLPaiFWA71vUTyQQrPAeUeVdzT9NGlbHSrji/&#10;zVwoX714K5wSUHIjiVWXHkpSFjvRw1Uht/Ba74ob8VX8RhTU+S2qrcR/pVQCKTTciAGIe4nuqq1o&#10;Ii1HDFkV416ZqLZ6UV8trSCjNjpYrlNNMfiH1oFFOvsW+Ygaqq0oKYKLx6jmkrZUQ6UXo1pDqX/R&#10;a9n2DNufUm6R5lX84BSt0Mc9n632oz5V10AZMW8xP6kFqzI2lk2jbahQ22py6l/1tbiOHYGWyLbT&#10;16zQ7vcWbppYKfHlF4k043rQv0s62pKRMQmREZHRSlcSvq3ihiO5ohfDPlsusURnjukNd6bvHNwC&#10;L8GuHe4a9OCFDUJJ2ULtauyW8GuND6RZCnrU/RYf9augsFrU4okFrGqMFqjpLY2nVYR+aRuSpoXp&#10;lpeoMsJE5QmIKGchpoxLetcqDeo/q8MqB1LyROzKEkEcgk9rxiFP/ar+E2NTQVpFtE22QK+OII1F&#10;cFVbBBc1VH/oY/UDSyJ1Fs+t/9KaQT9Htbw/fdbbk96LeO20KuzU0HnIETSiSwb0KmaitotTih3y&#10;RGqleLNOvxFZ1uDS0iKfElPUO5TCmrOiUULk6kFiR+MalNWNX4FWLL2wtVueaeLTGqU919pQQHxU&#10;g5/RjncsFGaFcoXQD86EHBf8YJ66hFpEREUy7YyZbgGIfOXcIsuDhSFBs4rkRjK4xUc5a9o6Ceyq&#10;IV7sRBBvwdfmKZBSeksU/ao66FIyC9DMwFWEfr0uE7maQD5WoVG7BCW2zmq4/apaqYFqgsaxXlQO&#10;Nh/71T6p5jeCb9sWS0lJ5TwXraw8a9uosiz7UT5iY5Z0uueSxKp75Sn8opto+JpBf/P81wq5bEu2&#10;vcb1WDJyw6nAx+fjnsyS6K0GqUFoSWp7do1RxvZydY9AOuQeLGaygor3iLxWC1mb+dz93mVnH/4O&#10;7AqSSUAjU9Ok51obClgyMgIZlmhXmNyxQK7E4BNetHDxDy//sRuq3Hjd79xIlE5guxSdoYlkUVWj&#10;WUgt8AXZuZFgJfNCNUIJ960gpknCQ+vkTj4yfAu5tE4rmJO9QuhmT/XSTyrCplGDZeKQ+VsvCij5&#10;qXplT/goAFU+gnJLcdVW7I3LtktrqvoUuFgEoXpyLuLSK9xYQUYVk6FfiK/ieF2KETeCJ9FB4iT3&#10;2OWJScBuUlzaJeZrkig3yyEUf8ba09RYpVcr1CIpRpaY3ChYrmVResJX3qUIlkn5tECmlQ+cqRKx&#10;mlA8tiju7v+tWxqig/sUmxfdc+1yj2Vf7iAmc014OkIElKOqLvW+NamJb1FztfcjLysKSCrX4LHM&#10;T+PWjt6PzK0nwTqiAGu8oD/etJoF1bNvHZW4UWVr8dYey74Sv34f980Rm49ABcNFGqfAu+++lxkI&#10;duDDgGMl6KOwmvjga+XQIhe7ctiLxGKa9GvmnhYh+YrfJI6brC+zFRNPRNwtNKvxZeQJPou4t/Op&#10;vgc9GQ0XX3wxXtgWE9nxgZMcNkEcHwmvptcpC+sVD/G8ZKsXlcGtgv26eH8S+4yIBTjYCVb4iZxl&#10;egIIrIYuXKYhDEEaTmVwEuVd6k9KWCV1pm7slsKfVXYS2WFktBEvlFVXwATuC84gC9KfTPDiLuIi&#10;WggRcIshQ09c2olPq/VVSpGtQJkLucSloKeUEp5wY3mAmBaXdhvwXMzDPldPCQFVrnihXIB4Lswl&#10;B+UsHqAisGCwTKrWKQHVU9PWxoQjZO9Yeupc+qYOPFGXyYwuk5dlpasODTKdaXzySSY84RJNbIYb&#10;FRD0NLaHAite9jQ+/P63v33+l798+vY77EAIsEsu+SF4yoTHqR+4JxiDRGDAgr1OPNd6F584pCuQ&#10;J/NTcrRASpCEOx3e6DjFs0GD3byAO4nZ2EXobR6yqwvsk6MhPhgwGBx+maWCQvLErsouG5KRmDoA&#10;SSxcsO2bGDg41BPpjNArmtU4quPbTiakJCyXpH5hliRo+1UQLFxGG4JnUEMuaih0I8IEniHkj18g&#10;F47bwnRxO+EpN1qCtuivsrjY9yCpX1+FtvpVdRCJ2L7Ac9gMJVqEEkALhUkmyFPlhdFy3RHKCzH5&#10;VEFKw6UqqTt4LjlXy+lKJvS3dFBV7YtqmlaYSaxm8imNyrRlLbBfJshqaBaHk6wgTqMb9RGXKraK&#10;s9c2Si0S9aw/ieigPHuuHgpsPBRYidQPhIUvvezyxx57HA9PbHAnnngSEjdecQQJYGedxCUoxcZL&#10;YBcJXQo4CgWyIRua2BUlmVFrXMIpLmn3zEN25cmzEOgnCA8CtdCQ7QaCafZAURBArIlKDkqP+KnJ&#10;DyJwgexstmRfHxOYjVHsxiTWgoVCu9JL5spHRnn1scU+QQ8VI6amgJXEbCnkLYWOUnhkdoSyQkIA&#10;LzgEO6HYuYaKyj4UWBGaB3ugiCpDhACKoKowM9gk8SrQIYjYTgLio6FJsOvYyrCqg0R7di2SG9us&#10;4Fiqp2rFXla2X0EHQjtIAIcJYfZBCyGMtngJ26GvuuoqOBwb63iXXmBnHK9QJZQ2nvAivxIghR1e&#10;kIu4nrSLNDBLKiZU5YavlEWJhOUQlcScxHclLMsKJ0M2T8xKwJruh1I/Skqw/MkyA6G/uJ0GDzdq&#10;76pPUUG/tBw7DhX9UT1ui1j1PHtS9lBgQ6fAiqE/kF4nTZy8aNFi5h2z/Yc/vBjQx/bCZne26UoU&#10;ZR6CQfgya98KTzCYYHthBzZLyVDH7iSy1g8ekhIoYTsl9iLMO+wvxVaDkzV4RDJ+AmrJH5Blyys3&#10;SM3MXsVSf+mll4Ba+AovSsJFWEYLoWhSwk7w1gAZyUQRI7SZQGKs9S6VEUB8SLxB4MtD1poIFkZK&#10;tssKa2gI2comThHUVjviCBwEiLNRE92FzcZEIOBCI0EtAFWxgEMK0JzgFjAJIJj2gtQoJVzUWblJ&#10;qhUnYJcvhjWZpwT6VIxY1tSWQKdsE1UIOdQgLspldy57mAlLwOtsxIXlUDrITpNhIUQd4CFqE7wH&#10;hk392XIMkyYOBxdcgXCq7OlF34IzaUsEzaEgdgvTXupg2ScGfcxukvepkqRm3OQBfZpm4kMEp7us&#10;2SV8J3MYNjdkCL/HqGgHjLBbAM29NMhVL0tKg1Qc0RxFE5seHS1lQofe9Fw9FNioKLCyoM2EbgvE&#10;MaOMM/cQ9AAmrOesDoNBesI8ZO8iEjdSLdMSLEDeBFb4FbyWlRywxsSPCV6WFuRlREvEZ0KtsSog&#10;SZ8YQQjOhEZBDsV8JL8IegL00cHcZIUMzkRV6HlEThgDBWktQV72JGOGw2xAbWY13IiALVj/EWPF&#10;DIT1JMNig66gkPekF6SqJoQAIhMKRaKHwQATYgBkKPQHKVA7JEUiRwMirD3QHMz0CgUDXySN/AUp&#10;HbsTvJB9Pag1wCUSN4ulCvhFQQImskJah6nAw4B+QTkJ4CVUjxgSNJCYEIokQ1w5AhlCXhCZpqEG&#10;kQ+8Fo2HomkgyE5wG/KBjDoAANCHdNANgvC6TmvhXYW6owLwKjKBS0EQuhLOhx5GG2UMobbcoFgA&#10;l5oekIJ+h1fpGEWrRa3u5KE5IgI3imwKQ4Ib0RDpNxL2uezyMvUh2h3hvVaxLJQeOKK0FgYqn2ys&#10;hZ1THFnRRnpttXjJKpbbk6yHAuszBVa2xYloSNbYCsg/+ug/sKoDbcTV0o5WGWS5YAkERAQsCLoL&#10;5AE3mlTMKKAE3MeSwMkV0rjBZaR7DoRCygN8ZeflORjE62gVyH1aVJDhBZDC81p+09UGX8L6Ux+g&#10;hxLBJvmlaKFVBiXieYGngD7CLCqCeINkRoxCMBgiAlIrhUPgV9BBdeaeHIByFqsBDgBUMaGUg/x5&#10;xNu0yEzF0E74SvXE/6RDkC1YzxNyhiags5goP8H/SMzr1IcbTF5I2WRLEDokcfLU8QYIvzAVrSpL&#10;+CUxBVElsSLKom66UdhIMkHbwECnstQ0ihOMCu/IDXYFm6FRMp7A/FBT0AlQI+gv0F97pyXmQ1tu&#10;4DFUEtDkOQTHKoXuIlVA3HGpy/gHYzEycdsqmAqfePzJn//8l4SyIRkMldfRY2DhZCLFCA2JirHR&#10;XKc60wpUFhaZIA6NhRToTByZwuINUgKfGNNULk1A4CAHeCQMiSfcIEwwzMgQStIcNDnqwCiFoyOO&#10;8BVewqIULJYwtKhQkv15zosMG4ZijzawPiNXT93WkgIrhH7cO8zm3eBiek+ePOXyyy8jhCTnhiNz&#10;cclYAUiBC4Qw5BM8Rd5EEOYh2ASU8In4yUMOXiC8PiAiCwzvgpUYJbApa67KdEN6RFR+xeAulNcr&#10;ZC7jgwRkWXuR3PkKDgLxWKIEu1hCeIJUKw3A6vhiG8oBqMJ7h7hdhEXDeIUMrkVUfSp/oT/MjF9R&#10;L2BFQl4qzz1cwVohZKtR/cWrZJtWfchKxiVxCDE5kukt0mj5ARbIE5YTYKJgPZCHqoTXE8IvECyv&#10;HpLpdcufyFPNJB8xY5KRLfoBleSrGBXpke7F2PSQS8xMtZXmQchobEessYN9rFjo1BQFeyClQvmD&#10;v6A/TzBeAc2UhX1J1rllByL9l88VAxO786Mf/ZQhtPNOY8BuYJqyWEKn48gTcMfpC60I+xVYzEVv&#10;QhaYENSAd8IY2OwDKMPb0DjRWlCkMEnBmClUnYXNDZ0J+yGCArojlcczjRCeNJPnSBsEpFNoTxge&#10;jYU3MKJQOuEiKAEEkAHrsZjxSRGMSZrZA/1rCS49r6/PFFiJwQdEwK8jkkwQfqfCWu7xx5+ARR7p&#10;lWC5hAUG6K3sCWyB40xdbBoksM7jVk8XQjHl+ElyN18xPoCqwBxTHU0CFIBSAApCGUIryYRWiJmk&#10;l0EG0AGDtDSH1QijP9CMZUNhnPkVeQ29AfQXxxJKCpeFyEtdQlKdESEnFvIU5AGCaBuoC0AM8EFg&#10;KRAWOzjCO0FaBJpUCYAgvQJTiz/JeiCEJZnaRWK7tEt9tNqhh2SLkyseRNhz4El8sjCANYay8CiF&#10;B4DFpIETsMagEvUWr4vL8hDxWRI6JcLVwE0sWnxFK0K+xpova5XgHmJqYYZ7u8RKbvQpKInQjWyO&#10;jE9i3oLvUmGYEAShUNgh9hMqw6/E+4RRxWJmd96ytAX0oVHZM0pGTU36G988+1OfOoxOp7spi5bS&#10;TE4moDI8xFoF10c/k1pDhxJbDXMZ7JBxBUeHwnQBJj6QmpVwPIPJQVK/WoQeiT0HyiDdI1KQGL0Q&#10;RgL/gFvwiTcwtGK0UB/FgoYTIJrQxdAcaQM2wOgiAVZH2Ody+dn6PJl76tZDgVWnwMo8fJj2w4dv&#10;nq5N33TTjYDaT3/6Y2Y4k5bpwUTCVwT4wIothEUQY0ZhqGXqkhjZSuccCbK1HVS+gCZ8RCD58hbm&#10;Y6zMyFzMeWY1SIcbJWYHYl2RiezyIC+vaLkYawacgF0FTHv8ZxDbSYDMiOsL+r4OCGN5k5qAFCgW&#10;FG0xVwxgqUsyo6y9JAAamPNUg/xBJUzbMjRhhKFdeNQgFbIIKVBA8LQB+uFh4lV80nYFGQUuARdq&#10;QmIqw688pBTOliE9rZNIDgVoF82XFC/lg0DwOp6XNRIsIeAR9n0dDoNYKjWId5FkFXQeIZeyJKFT&#10;B2RkkJqFGfg0bFXn5ACaILuMUdDKhu9HSeIVntBALlahAVbsb4jM1EfqC9XG1ketZN6hAmgGsMCA&#10;axKZbTkDCQ6YTETKFR2Oho2oNZtlCOS1fq4xoGMvoQMXN1pOJ0/agoqJ4kh6mA1tpDI6a4yaQFL4&#10;n5Q/8uGGfoFJwCow0NGb4LjWJ+hHsUky55NmAvpkLndbytJisgx3fIrVwfJ1gtCqT6SelD0U2LAo&#10;sOLdvBXkuHC+VI4C0eaMxnCx5LvhjsPnJMbKZMHE0+5c+fxVy7z6VYn5VVK8MIuLX2XF1qzjU+DI&#10;PWlkHuErn7wrVqFttLLkyCYj0dUWIaznde0B5ifZ/SWGLyvHCTs0yVWQjO8CO8np/KSytNPVMgn9&#10;JGuJbaa+Ctr41CVzk1QQaw5S6yS8q9VAm5qp1qkaMvVYgqhpNjeVojyrC5UYXl1VaSE8sZ+6geaU&#10;a3fGkr9cNlUTiMC9rFIiAovzqBEI6WgSWvZAKQxRhWRiqd28DXNei0BFwiPHKgMHDLr4+5e3tOL1&#10;9BasHfkaFo5tEJJiDKQ5GHZ4gnIJiGPYQSHgUAfkCRZy4GqwLpQA6slPoDn1weKEwsEBBqoqywbU&#10;HBsgTzAoIUnAIKkbYgrGItQmdEQUUwR/Lrga5ke8nlgGgA0j9ePXhHrEPXXD9MTqAhcbBnU4TM/1&#10;MVCgZzfvOiWyEINPu5vXxThAkVf8aybYGPPzX95v88EpsAboMWgZxO8hjhumahZdid7WERJHGCrk&#10;AiuFO8IaGRYUOEGIpsSCUeGawJEb7QYAVoAAbUAV6gnsLLCKbQjOVJBwXO1RVkqsHMRFBKkWPYV9&#10;S9FXuK+UuqlGarKiIbIvyURjWYIQWW+JbShzWysVZOspdNan6qlf9QqfwKj4igirlBSNBAplbHGW&#10;gZFS3Ei1glzWoKScxTy05coWZ8ml/FVtKUa2wsqQS7YgNZAEslxhbNHxlgrPRxrT6ZFYKOJmIuE7&#10;n3gj59Ymy/nMO69cfNHXGDmlSjkeNqfuffe7F6O1nHzySWhpyN2oRAAr2aJhMFQwo2F1QerHHMRX&#10;HgLBSPeoGvxEiaTndb1IMlQWuIUOt6GSCOkkA9OBb0CfJqBbkEYaGCWy2sGl8+h5nWT8RBpyphQe&#10;YhSCx6ANUARfaSk6U3U8iaVGTs/XrqUAjB8lm37RHNeI7bm6igJWLkSHBsoY7Z1S//deCVVKtaWG&#10;p354yE790lGHOItI8T72b7/kEW+XucQcR/Y3veK6nNgbD3b8A13YcjmDif/AZAR1lHDj1gFoFvLJ&#10;eBAVIEhWKBVjUWP8KRQLPOchN/FojON9gTazJ6gzwiInq0cjUe3dpCzT+E4HEnPUe3299nQCVwJK&#10;o7NzxHk+x7KEcBM843WBo9lo6hu5mHpGwq48UUivWpn0Fb9ULHEUJQBoFiQiLi4phgfQbNNk17QR&#10;EAxK0VsG7/wyzVE1+AzE+XDZK2Px4YthP36ZfKTWkHep7EXdCLWiOIqksWg7waIIiQ2eUxycll/h&#10;jJZFoRBBSagKMSiR/8jfWHUQwAFobXSiUiauqmGEPDDMyTQnQjWMAuSVIDLlGubRETPTNKLklaiV&#10;2YfLK0FUVikohhkYmnRQjyKpQ6Y944RD9BpGGbhVsVCkdJy+TMRKnJ3K1NuJpVMLY9H9v3VHY2Rg&#10;r1Lronuua138v1Ch6IcqMdcbvfV2496cmKoxm/7Ek8RipXlYrQXugr0OsxK7+cR4rDBhqyfGKQlA&#10;soWWkbjXK9bjSLxZbEzppSKIF+qhTSNrmxknnseBi/hE4WPaA/1dBT0fmU+P1P+RJFqbBBrzfC4T&#10;wydUH/ajKaeSCzmIdmVj7XHBXzhvhH8Q5MFNwJkJwxxjVy2elAGOGBQJu0iP/MNn8NXcUMtYPEFK&#10;/fE8Au4b0A3xXC+yPMjXZE0NOMUUJJmZ0hQchIozk9LgbxDpkVka/NVz3oUmKBbnwERr3g1yiyeS&#10;ugkqY5QCA44AFYbooM7U09ZZ2XbULRQGv8Kuyce01GCtUobIXEWTlSpg+FPwNQpXo7rgSFBtU1bY&#10;NbhPQbxuVjhNKvJRbnztiD/AdzQhWkDzKQyOAgFVT6MQmRINqAVt4VdRtSPDIH9ep/lKEFTJvBg0&#10;kBuKVnNc/Eb5hNry4+lIH7RLRDY0MmfxmMp01s3ko24ybQ/+5Xy2cIRyw4UifIhWhKOxBPy/UCxH&#10;ogkzVEzijlgOoXI8Gkp6lXglmkJrY9wkK/lIyD3iiKOiiTg8woyQTj1DHE6oDQrjV4NzDku1iPz8&#10;JPOgXZ226o4YhtQ7KStKyb2cUINqmysYCx3amJ5IoVEOSmbTUAH8jjjwmfVhuMt55523iuHh1mZC&#10;9rxrKQC1kUbFnuk1ukDcuudaSwpI0mKoK96MTMdm8Iu+7ndeSofae7W/f9+VJ2/dvz7peyjpCPHl&#10;QDIGyMMVz8iMId4xwFEtNesr1yfyXKNj2fosVatPqnqrW+562BwWU4nYykTEchdoZmWjZgD4QV25&#10;MayJoK7R+MJI9MCz/5BL9E/5mYX337B43vOpbBvmfg++n6zPYzMEoJfR4zUCrVRuAX0tR/zqvi4N&#10;QGqBcMdyiNXNqif9GlAAdwY8knG4EpPWopR4c8+1NhSw6rJmmQLtfHA2b+zi52q8lr7ekt9fcvK2&#10;fesQ1sB4jtXwggluZH9jAhLG9lwbHQWEy5KTBZFLkQBdIes471ecL1z0UHs5kio1L3rw5gXz/jN/&#10;wrsT3xnH+W4lP5RI1WKgIXB/9buS3wFchD45FH0igGvsaYG3gkBfbezBnY9zoCON4tWNzscaUrWv&#10;xMdZh+5aloY0rUMtZkGF6Wa2mnbM6h++HfKyoULDZr0qCXOmEudyhUuVSCkUx3KPAhBB6semG8Ig&#10;EEx7K/UFZ68G3KFTCOw4ga+rnkturs7f2DaCTqp63lGNlT//OKu9ouavQbVX1MyPpzkcqxvAfqgS&#10;DmFd0bJ256qByF4JRx0vlkiW6odOn7TQTad6VRob//b7WTOeShZLrAwkIqwfMI6ChphMPriEuR0a&#10;qCxdndb5j38eqjJiPx9/6Rt5iSzvswKJ+xYLYD1rvOtoMLCWhis5PhH4x3dC/48mOeUsFt1y49xo&#10;BFU3UqhE/BC2eCynwC46vlns5b5H7F9HvbJeZ1st5iM+mLWcDwYCmM7KMuK8H0o5WPQrhdrs7Ka/&#10;3jh7/otY98N+Jek6MRZKnBJMwkeB/PAl4VpOTVbN/0TsvJL0tfBgnazW637pRpXD4IPUz86MQLfs&#10;2N3Sw4PXvoc1mK0LH3TGhQEPvQ7oT/7gX66XZ3KG/ZKLf0fILQL9CHPBRA05ZWPrR+BH8jMrwD3X&#10;RkMBdL6O7VodaNwBjkbvM0NDjkkAJsvCxbLRBtJ+e9/CgikP3rJg0XuVvIewEDeOVuVomJUjeEaw&#10;pl11We9YcF8i/8dv87FGHuqlrV7c9ODOxznK2bDN1mv20ovpfoLK38fZ6o+hLDu2pV4TEQDL6ge2&#10;/vioY/DmRLQ3x+/iMRnG5Qap3yzqIpBh6jF/gTtGMHuZ72ju1sJTZYExz6sNMp0WmFV8vrJsV1Rc&#10;Vz0Pqm1Wh6tWiFe12sa3tZMsS1Gjq6q3uvl0bXNk2FEzZWiqbiZPcw4GwjBLQpVoOVPrZFpnzmjJ&#10;LmJltxKKapMCgn/ALDrOAZZHprX2aOuGTC7c4I3ApgGlkRhYrRmQTB4+XThzOiyfH9470oX592S1&#10;cgqwpZ8VSCLAC/oZAPKwUnRFKx9onIgx2E/Ss0Kg0zX03PoyWml3Y6Z/tWSDYY2gLwQs6JD6t979&#10;lA5fQblbsJpn7DzmYgMvIn8YpQG/TzeCT3WnkX15EG/eWhfPO239q2TTX901AKVfF9W24q1M/2u2&#10;RLEqzQkYz4fyXxfNWVEv0K4Cbp+ew9ZvJ1Jo7e20h1oWvvT2m2x+YH3Xj7mO58QQLpiZYXafmT3A&#10;1JjdagoSp+3Z8jzTXOWe3WqYffmKQwKbuezUhTfItb9nVncnOAP6CcJBVCgapWGgrfti8EA5o4Wt&#10;3YwWfmW5UkdzW4YtuNfmc5LZTOQnKnliY163X9avvwP6+1xoosN/+EK0A+0N6HNjpq2DoVZ6gHXj&#10;NALZh0Fn2a8WldbS33Ilfo8rqsbqPrfQXH2z/lf7E+4FBkYhlCyE074TjYe9VG5x//yc0Ny3Xvvn&#10;7WGz+QyDD86fZhOb2frlmpg5sqdTb8InEEWZYwmYmUxm5j8GX5zrCRHKzltCKaCfEnRBEaIIaYe7&#10;PdoAG261X687Yd9G3hZs0AR45ww7+pcIH8SyZTM2Eb0OOuggnZeHTkDUSCRWIogQRwt8ZxRpDzyI&#10;z6Cy8QIUpUphApZyIthoibxC6A/94MVOogi7+cMJj9VdDPxmu0+HArDRUq6n4SujAIayhBNKOx4b&#10;0CqxUlO//MzKtJcmPHFTzCzzAv2hiocmiSHRKZXNdmWzWToI+k8MPgLGsYsKYY3w+sTqIVIea304&#10;+RFFh3lOIDYC8hC3mYlNYH2OWCCgqYTBHlt8dxqV7OYF3LH10ygiyBJggxCE7PIjCCvgDvoTL5bY&#10;rmz3YxhgqmbYKIQU6cUAFPeQrwwMhoeshbINSlDokfqXs5s35Jcc9PUKWB/APZZ939j3zeou0n8F&#10;YZ+Fr84FOiMTV5kylvraMR5lF662eOiHVX7e8eoy6T/ieYf/+QeczFZjRdXu2uZ0ZbU7CLZ8aq9H&#10;zQHSM9HKklCl0fFbQmGiHnkRtxQs6ZbdUMmsobDvy8TqMIGcmYEyPiLZIc2ddNJJUsmR5hSFlLj5&#10;OgCS+S8FX+t+hBSFGXDCz0auvHcnxLdtkQVPiz0oeZj4sfgxBhRLAymBEEyEv0Un4FdYgsR8PhkP&#10;qIksEnCSD7EFicqH1YjzRIl3i46IAoEv48YM+isaLR0G/YgXDWZrNOTxF3GJNwOb9CLhciJUTjp+&#10;2qnUOX5tuJiMlJIRPnWjv2Ki6r7rntsiqvNX6cuWW12NpdN3Vq+6zh9K36XNWe1qqzmpD5Gxo3qp&#10;DmpbUi9V7RU978LeWaXmJMJs2fKzTijPLkDcfArhUA7zrFEeCSJN7E7PR+QPjuuSRCasx9pDQE2m&#10;JXI9YTgJQI2dhxg+TGlit3G8miy8itPAxVe0ASxCOmem5+pOFBCD1ye8nzhudDRiviR3eABhWUF2&#10;ZHnOXGPwSKjnVAlQntOnOfAHjYE0xDYnBBPLAMR25QAfIvRxEJuN59GdKLaWbemAfoKl4dnpR3Hp&#10;RJhkJzt7twI3Tqw9RoWKma29pijmHwIYfxU6hPAuLgHWylGXrfpGtS/zVrDtl/8916u45XjE44+3&#10;8P0g7AxcnVWDaMXH3SPiln0ObYmXnQhBIvi1Eot4JYLCRAg+VqFEnkQqPuVwGmIsXA4RtyxeLsU8&#10;P0IUs3KJ7HjIT45JHHH9KJWhGsRpw1MkbJYqjCsqVXJNxYydmRq6fgiWZrgaXqzGLxGfJhYivQTO&#10;KORmmkv8NmAKrHIr4QRBaBw/xh431y/E/UKU/Msm+g2EIT2ViXn4tKAb4XWQJMBNgifshfNCbtnU&#10;KuRHI4Y+xl8qUnZIHOMeWhldykS8M8GPiKwEMBISG7cF6oxFxNyYr+EPvn7oeUcyvK46E7D/+sOv&#10;d6RfJ8+DcqmbrafrEKMh5kSTTizB8CGUkBHtrf4XaHtmzSRQwzVpwXcWbzk0WEZ8TL2EbJNjD6c+&#10;ILtx/iJqgQ4h0NoAvwIHRO4k1qZcPnqubkMBwFpxfBH2sfhxXhA6H7Z+RTLnOfGdrrnmGvZ8oQFo&#10;/DAG2JuKCYgArsRt1QEhBOhmGYBD2TAKcUAFn/CDHql/2XHS6cZjLDvtlUSbEyMyu5fwizGnWAll&#10;3UhbyMmCIqFKJuxmDMiBi8R5CBf8cN53CzjvlVgIBsyixXI454VLIey7sUwo1uKH2spOFBnQC+U5&#10;r6PMfgFiErslr0LcLwPsHqJhqICKwcZhNA0ANhppi7t5zE3ofuwj8BNOORY4hMcjvmEgHASYcdyc&#10;gwd5JRON4xdSMkzBDXlAO67jfHVLuJhEElisimWnQIVLpp65MmVFgZycHy4CJOiKZYLUJZ0yAUnD&#10;+Xg4G/UJTunBaMpwHFoXgwsWygnDlcjfd/OVSJMTafVDBcNG4r4XQdAthtxCyM34oWwlQQ0JU4bS&#10;lA35GdigFwt7bojmG2YHiZwigUE5AcGv5HwXCsBoS1CgQrwkyMg951l9+K/klvlb7vOOh5EPfi1X&#10;J+58zutd+PyDmgT5V1XPENTzYgwFbIPI/VhnCAgXxHsiCCxh+1iPDeKGdm4tkTMG0ZWx72PhZVzy&#10;hEnOQwR/IB7ERyEg1L6c+UiAPZdzArgH+u3aXbcBvp6G2Bjg9D7gjpzO8MDIwwDgdAcOVeYUWBTB&#10;f/3rXygEXIryxnjA+KNzeBR/Cc6hw5HkTSBfgB5BYYXQX3CQ1NKhUsxpz/SL5Ic6S3rnFtW2N/cv&#10;5erKmXCuKRoGGxGKE9Cy5BX8SJRgw14xhHTrx6LlSMKrcCp6qkIYyFJxE9fdcWDfNCGNQd54yYvj&#10;qlVyiQpabo/52RhmAafA7p1Kqr4YTWfK4GXKbBeIYXTKh0uZqIt81x5PECG6EOwiLjulLFsJ8qFE&#10;1q0tJnsXI7WlSA0o7lQwJhQqSODxaDEaJki/56IMRLMEiSe6ZDQOiptwREYz4BRDxHC4FBKqSyxm&#10;A8mwIziFmyTepDFt0fxQrYPVq+jFnWK40uoUl3DKOryQaMx+JJ2rpLxYr3KijnBmTjxWggjRcB5j&#10;djxtMkxGOHOL1OFk2I8Zl1iA3omj/oSpiRNOcNQNjKIYj3mmYgBjIuKmCfNccfCAJOImrlQ4P5o/&#10;e7PU19V9rtft31Kvr+7zlVQPLQUl0JDUqIqBuviByG/EC/QoowvqoN5gWjJvEdbQ1lHV8eE59dRT&#10;mcYcXvbCCy9wvgqHi+Htg8iGsM/RmxzAwiGOSIKoAnodROiBy+5EAVZ9AH2YOoH7WdRhPHDIKJtO&#10;0QY4hweBgENDieZ9wQUXYPHfaqutJBAg7HN4Kqf1Ye3BzsNo0YIBP2mE8DpCA/c96L/UaOkM5HDh&#10;y8GuzdLAlPPNz+x28BblHIH1Q6GmttD46YsefHb6rPaIF6svFvKhqOfzi5twK1Fi+RZL7Q6hncFQ&#10;ZGPsNG4xlW068+BNjzp4xMW3jB07J++kUMzbowVzYAj7/WsI+xuOtUWMmQQ0xMjklIrAKJGOnULL&#10;pt68UqGUj/cvRRK5Ch/Yljg6MRwpZTyi3JvAEvLnY4co58N4br6RapfdhIwnTrwm2JaFoO51/GHl&#10;KRTdeDJMSLFiwYkVnTx+YDWpml6ZxganPuGwh7lUSmQL9TV1LQU/B8NJRStti8ORLG0Jh4ljnayE&#10;kz6qCUyowEJljQljUGnAGuQU/VQol0inGotJhzoQRp/Q+rnGWCVXCtXAIUJww1LZyRSpNtGTy8U8&#10;dhEnGcP0De8zobGJk5FAKKZtBadsDkLZQC+OOKB7MIA5sUi01DSwNK886T+THrs9jkaHVRCuDEM2&#10;RznQ5I6AyToEjVGBJw/yGoIbkj4mIKQ2TmVg9jK3sfCSjATmnIa6Or6i6cv0b7WBDZRiPdVeigKv&#10;vfYaaz+cUM1gwESjQ7yx/rHMS+9zA2Ng4YcBwAk/OtdT4fa4QSewiXmCwYelXVLCTvALQFBgXG3k&#10;Np9lnTs7DD6xGFJY1C+E/abW4anYyPokG3BmNXqbpv3P77PZ5/fbNOFkS/nW+mgpWmhJYrfP5suF&#10;cimXjzuFRLk5VmnjnBLDaosF5OolpcSStkJdIs3MxnyPTb8UjpeTvfxkn3Y/0pJt97ItoUI21NYc&#10;cwuJmlLYa4iGi7FS/vwvffa6n3xpp5HpYtucBPt7Wtq8llantTlUbE/EOOkkEjZKQwZ/EqeQdVrb&#10;K6VCpJyLF1rS+dZkJlNX8JyWvJPzOBoq7OWjlUwsnIvUsCIA088iZDsI5G4K/M5m2kNR/i1j5g/H&#10;c+VkMRtpDte2hiLzy4UFfq+BXmJAKDbAK9R4ra6XQVuIOMQeTkfDbi6cWVDv5/q2Nxw7qv/t3zzm&#10;5yfsNyC/KJlvM3HxC9jKwnVlP2kOi3EqbeVwc1tdjRtKFH10iDh2oILb3BJrb6uJOm4czM872Wwo&#10;WzKcoJtcnRb+5TVHq21IYQxE7cnkHhMtoI86zyTnV+Yzaj7iPzOc9DwE8TmfGS9vJjO/Vkd86yY0&#10;62mG44DOILs262HTY3mWASDTDQiOlMDRaVj/0RTlx0kybEQaMJw5xSBhFDGo4ApkwrvICgwwbsiZ&#10;J59IVKj1uWM7oN8vNFXCpXA6GY2FkHpByjsf+u8VNz368+v+0bao/ejdtuhX69XEW+vaJw/2Gmqy&#10;rWmk2Kgf95t6Fxb2a5vVNzsnXZwXzs93HTbaRZ/616TvXvnYtPenGafuUjFZKKYK+VRLe6KtNRHy&#10;Y7XJcE00EfV6h1pTLZPSbZP6FGfHW+f0cfJ7jkz1xfyeax5QhxDvRWp6x5PJdDICJDiZxlSxYaC/&#10;aEBm+oDs9Dq/IRQu8GvK9Wu9hv7+ktrc3ER+QbzSnnA9N7Okl9860G+qzyxMZhbGvLZEKJvKLajJ&#10;zkmV59VX5ia92XW1+XB+YSq/KFVYWJ8OFXKNrteMwM/ISWYXpzOgeSP8zO2D8I6SkqsrtdW2Lujj&#10;t/aOe0SnZ+/SVr0L+w+rjAwvGJSbSuZOrjlaaOgVzrrFlprCwkR+fsjPp+tjkdaZNdn5ab+1pthU&#10;72TrnbZ6vzneNieVXVQbK0RDhUQUS8jKEHN9HkCrVTf5dAq+tXLLlGYOM8OZw3xqbw4SnI6V0IzV&#10;OVwUZOO7rVahPYk3CApIGpC5pjqohlzy6XoZbeTbI48vobxsO9rAJX4gV2C76Y8bY2fsCf3/4XHQ&#10;YfCJf+/xUiTFclz/zIJbzz1u181C33/wxYfenjMy3/zDEw/bZYeRJ15zf9/hwz+3RXrqjPZK/37l&#10;+tqb//y/4X1jR47ZZGhdOJ6KzsxHn3t7/qQpC7CjH7jTkDGj+z83vuXZ9+anncKnxozcbstenKHV&#10;lPVfGj/npanTCvHEkETiqNGbjdrUnIfY0F6ZOC+868j0Cbtswka816bPHddSuuWh8blKn0S4Ulw8&#10;e+utN/3UfptWMuVSc9OoTTjlMTShKfbw/ybNbyluvUmfI3ceMLx3xCt6i/zkYy/Pmjq3ZWDKPe3T&#10;28bzxZb2cp/+sf9ObJ83p2HfvYf37YNhvuCVnCf+/fbU+c2bjdz86D03XzynMdxnQO8a3HKc5/83&#10;gbXGw/fbYWDaf39J8e7/TFtciDLothtU85l9N+8dK3thd+y0zL/fm73b1kO/smf//TYbkGlb9MzE&#10;efePzzw3oXnM8H777zioLlrErvPK1JbH3547tD5+3E79+/et+99bi7Yfs+nTz7+zYFHLUYfsNbC2&#10;nHTD0xoiD/7rreZK1Ivg6GT3QGwQU/VDlawy+LjRUvOKDD6Y4wBzuxVLe3Ak/is7xWAxFr3OIxV5&#10;IsRXAj3XQYw9u3k3vIGy4hqPHz+eQA6455NEe7XUy9qRa9dstUUriNpgQv3YfVsyHupQbhk3qoeT&#10;xtXGjP4r3M0b+cEznMIK+AzON97yrc+NHuz/8MHnHn175uhw+ZdnfqG+JnX2HQ/utMd2lx24dUOu&#10;zJpve7F08Y//es4p++yz3aZZP5Rh1TPptOdLV974wvszJp127M6fP2yv398/7vFX5h4wetOzT9iO&#10;rmhpydbVp7xQ6cobHpnRVP7KsfsdNWZQLhZu8Zx8sfLPx98+cMftDhiG56Tz6uLK+PbQb259PF9I&#10;xRPRpNfer65y/cVHxLNOTcJvLYb71joFr/L31xt/+sdnPrv/Vt86fsd8U7FQyA3dpNcz72Xv/NuL&#10;kULzLVeeksg6EdatXefeJ2YkQrlPH7rNnCZiiTkjBzgzFue+e8Ufthu91WVnHNLX9admwzUxZ1jC&#10;aW4oLMn6lT7JAa7TK1r554TcT264b+iQAed/ad8xm/Z6Z8aiwQPqk/HoY2MLU6ZOP+VTo7fv5zQ2&#10;tb3XFLrvf1PmNpeuOH3n3rHorEXe4N4hDjj+08uzprzx6ve/cHi/Qb0bc14lGbn65scO/9SeWw/r&#10;w7p1a6tT1z90+iUPLCrHytFaIHHDnckd0B+OY9Gvhv58Q9Pc2XNSNel8qeBWONeXM3U/mIEW6C3u&#10;W3C3s1RprLa+1P2GS7Gemi9FAQz9mOzZtyGmjtqH8gdgaSRYPaDabrPsYFiuVccm22ihX2xSqjZ0&#10;RjHC+dUe1fKa42USlbYBmSU3fOdLYzZzf/v3F/47dcEp++x12K6bvDJuwc8f/NeRh+568aFbT270&#10;fn7v27OnTthnm94XffWoJ1+de+2f/+m7oSMP2P6Ln9l9Ualy4Q9/97kjd/nyEQfe+udnX53S9sOv&#10;HT0k4V/6618XQ/mD99nrmCOPeOblmc+88Ppl3z1x6qz8t397azld154txvzooErxr1ee2eL4373z&#10;6VfncWJTOhZJI8tX8m27jqj/9Tf2GxTxz/jxPe835MaMGnrRlw/HbejkH/19aK/4Fu6CxhkThw4Z&#10;evwXTkkO63fZVf8oZ1uuv+yLfWPO4y/N+tWdj8R7DdlmcG00s7ClLdQ37p9yzB477jbq89+4edtt&#10;t/jZOYe2L8ic+ev7U4noeSftuffOW749K3/+b245aszmXzvm4Fnl5AU/vfUzx+z1hUN2uOZX1zW0&#10;t9emYqefekrvTYZ9/szrDzt0jzOO3+2t8fMvuf3vXiz9gzMOPHDrIVf+9OaGnL/pwLrzzzp54sIl&#10;f7n9oYu+ekK/TQc9Pm7JHx58saWt9fofn4Lf0013PPLW+EljDv3M469NbKrUYgVTfOwN9Fqu1P/e&#10;P29bOGX62NdfLxZLxXIplTAHAfe442+gXbyuqw3WE78BJ31EfnBKnpo9BvouIbvkJ0jKMgn8la8s&#10;sFnonxTxmvsUF9Rl5l3z3a/uuUW8wXMa8drIVcbPar7vifdenTbj7FMO/8bBA295Zsbv/vHOZm77&#10;+cfsetS+W33z+seenNqaiiVGpcs/+vrBNf1qTz3/6i8fu/9ph+9x7/3PvDZ30eXf/HyN78/NF7Bp&#10;1JkdnaFxY98vtbcfcfT2P73lqX9Mbm0IpejpOt+rb5r2+K/OanfjF975wqtzsvj14D3qRGuKudwe&#10;w8I3fOvwuVNmffeeN6dnE/0jmZ98ccy+O222/4UPjtlq8Jf3H7HFkIGlvFdTF2mPhb55yX1Eobjm&#10;R1/Mt+YvvfmRSc3hYih+wDa1p+67zcBeg3o5+YFsTE4ljjzjd1uO3v4nXz+keXHmmJ8+EE7FLjx2&#10;+0P32f7Pj8/607Nv7TMk/NOv7NvWO33uT+77yimHHThqgNtWacpUapLsJIgsKoYuuvT2w/bd+czj&#10;d31vVuVrVz88apPel56686gB9c15p5FQZezUijlzp8976q+PX/h/x8aG9T39sodnNORwUfr6Fw48&#10;bPdBTU3t/33zvWfGL3pzdns5NqjAhgIdc7ZhXsuF/gmP3R4rFFkiTyTjrHlXPGOiDYKk9lw9FFia&#10;Ahh8cN49+uijASmZBGXn6aFUl1DABjViGw3L6XvttVfnPMRH3njosA8nxBI7HonPv/DuXfe8eN0f&#10;/33zAy+Nm93kJvt5JbPTt6G1zU/VzW8tBRuTnJzZTIFzv9mpBXq1FXG7rG8PJYyjIk6REXZDOQsX&#10;t1zz4HM/v+f5n9/7v6vufv6J/72VL/peGd9INkBxMoDxu8+iONT1ZbGGWuDtyN4vcD+MUyCAyM7X&#10;Ck5CuGuWsgXj0WUi+cbjRcfpnU6eduzem/ZL3vO3J276y6NT5jYUSB4N+ZU8Xr9sQG7Lhp1ov0ED&#10;Njn5sD0371d//7P//cVfHnt2/KQGx2lKxjOpZD7i5Dh1PJUi3jyLAOmIU/bZvZbMBhuYaVG5yCbg&#10;CM35xW2P3/T3l67841M/u+vJX93z5sJybbvZwuwUvTYMNk6UncREq3Guvu3h6+958Td3v/jbu/99&#10;/T/fbkn0ag2C4bW2lb1KqhSvu+uR/935l6dmz5x/zAG7fef/jtlh1OgCdIwYJ+Vudplg0+zrNZqm&#10;aZmZxTK49lw9FFiGAorSrHUduQBYA30PtdaGAjKXccl7SutqZpW8A27KuXIlnzWektF8JNrmO+/N&#10;af376zOenjxzWgbHx3jJBd6Mj3YumyFKS2TQFq/MbsyEnOM+ddDAcFsis3DXHTbp1a9+1iJmNyuW&#10;ZutmKFq7sMlrbCLgat3MmQvfeXfK6+MmbLLN0IkNze81tedd54gDd082zxxUXNzPYReBv6TkkCHr&#10;9738wgDYSraNna8EhoAZEWqbnQObbj68j9seXvD2XptFth/Rv73k1KbrsPsvmT3rrfHvzGlqSPdK&#10;wyGwXNWnoqzlEt8pXd+vqSVfl64dWpdkQ8I/nnupyfF7DR20GDfURKQcj5o9AKVcNB5jw4ALm8Bb&#10;oLW5FAmnalLszcXvJJ8pzJ01m/bsvMtOL705buzkKW3hxOh9tm4N98m5MAX8XOfWhZrnzJq0uLER&#10;AN9ks2Hj33tr+qR3Q+HEiF1HN8BFOHiEbIn1EI55kegWo7d54eW3/3LPg5PHTduyxjl4txHmpCv2&#10;BHS7y0j4QcgeoJ8/Iqn3TOa1mcPd+13GBh76tFFB2apvunfD13XrAHmtlmsTnHyfDPoLcJIee5Qy&#10;7clKYyLSGuGgDWdONDUv3ndJ/aBsui4Uc7OVfMHNobMPTcXcTHZRPvLf2YVXpjcdsE3do788+76f&#10;n3HmSXtMbyrd95cnE7nswDL+/k6z50xodx59dVYyGvrLFV/504Vn/OPnZ5601xYLyvm/z2l5emLr&#10;niP7PHXjBX+9/Au3f/+o7bboG67r/fqUhoH9opecedhPvnnc0L51frSWvVDxkJfJtLGCmK4J3Xnl&#10;l56/9pu/+coRlfbKLXf9p5mV5Zy39/bbX3Lu2d854yub10frfKe3U0qyIy1vTgtsymKjiefdSmPW&#10;22RAzb2/ufDcTx+2Q98+mzpOba49mc0myk48kEaJsaDTh+v79YqHKyU8//PlnGOiWIybMDu/uP30&#10;/Ybc/+Oz/3D5WRecul/f+gih6Rva65YsLn96523+dPkZxx20x3/GLlmyuHTW0bve9sOz/3jR6b85&#10;bfcB8USCenuG0s3Eb0iGS4XMOceN+O2lF172nfN23m7TJa2lxx94ph/blFCCus2lmN9G2ODMDRqP&#10;875x2UzE4rCBbtPKnoZ0LQWsE5fkUXb29WzY7hIKg/UQU7FPtHYiwd/90Y9+xD8/e3JK2cRjwy8q&#10;0ru+bnFT20vvt83HGgKLKIChnNAarksT8ib3/Hvz55XShVIl45fHT5/bUgg3t7fOa2p9aWrTg8++&#10;8+7UuXG/tPvI/iO23OTWR1+dWYxNntO4uD28JF9qbW+fPq/1wf/NntCQbY+mJ06ZmcuXm9vaFzS3&#10;Tpjf9tq0piXtpcWLlxSdyKLm1okL2l58d07BrWGhJ1bIDqwJH7LnNosW5Z/53+SWYv692a1/f2PW&#10;M+/Mmt/uL1icwedzYT7/9uyWV9+dNT9TfGnCvKZCqH5Iv3dmt46d3dZSdJY0NrU3N2XLpRmN7ZNm&#10;znljwqx5Wf/p12cn6gcitk9emH9u8mIcbOpT8Tb8O99Z9P6STDIWTdRE3mnIvfDOwoaWzLx5rY25&#10;8KJs68zm7LgZ7Xf/Y0JTptjQ1Fz2i83Z9imL216etPi/b73f2O41FEoNubbZDe3/ea/p3n+NL7Jz&#10;Kxmb0pR7aVJjhiB3kUisJlUuti1sy45fkLnvqYlTFrQRyoIgeDr9cAP9CwI4MKBMMLqol6v329HF&#10;vnnqZyImVDMOGyhU8NWOQ2+s4/ayi3jWvGt/kltCtc2Xr5MmTWI0s2fH/ipfbztV7Ot6d+HChcSB&#10;0U4fZaXnS33a12Vw0NelKlntc8JPHCdA8Eh2G9nEPCT0EGHFKMu+ri1IbDElBM3IkSNtYjYq05ZB&#10;gwbZlHZybmxmbs4KJxoPwXkgBbEc/vnPf7Lqy24sIjHQ188///xLL73Ezg9IjY8KoV4nT5689dZb&#10;YyPCJZTtuxJpLRmJBzVlyhTetZ7E/MQwYM8w+8K4f/nllwkZwj5htgrSNQ899BCBQ9hHRhF0H4Gg&#10;Kbp6RHUJCn8imSjSkYaT4mSgXbGDsmOZN3rRcybmJghvYl6aqJxeKExcGn42IVmCWUCYhwiWbSfq&#10;hROc3Bs894jOVWHfrEuMTEwWfqWY37o+cuEJu43acdjx37pzQai+HK0nYEPYhK70OcKvHC4XCf6F&#10;DlIhwI8Jy0l0FyJUBqEt8bw0hwMHMmOohDcIIQB8v8bL7jjIueLbn25scb77q/uWVNLZUDIIJGqO&#10;kTEBb8wLTHvjORhU1wSNVKXLIeLHUTdChhaJNWHizASxe4Kgn1hxMEaYqKHFcIy2mwCfRvA3sT4J&#10;40a0ThP00+TmExouKMX8T23JlmQUR7ZYjEwAU3NkMYF4YKfmZEQiB1EuKwAqjgUIvprTy01EM5Nb&#10;p2DMfmJAn51vJk5qUG1Dat2YqDfBYOn650sdtGbL1fMPV8NU4KOe6wSuciUeikQThebBpYXe5P+8&#10;9+RtRDYlN45txHPYdEOIAdRxtqoZUcHm3mrHTUGkoBk2qRC+fJXAYv27idbChs/Pfvazgm/5d2ub&#10;j9Rn68XMW+TJoR/MZ4IEEO9FuwFsGAm7cUwvVruKq9wO7Tgwkto9ZSqCBPfccw+xxr7xjW+QjxrC&#10;J4GGcJ474IAD5GwuVsc9QE8AsmOPPVanEJPJs88+++STT/7sZz8TNQAybV9SPiplI9m+QOhWVnpP&#10;OOEEmkz8fVAY+IYpnnXWWYR3ffjhhwnDCa0g+H333QcTBfr5CaLBTb/61a+K0drdW/ADwr4SCAj5&#10;wBKT8P2KBURBl1566RFHHAEnICgQWVE6g2333Xc/8sgjCSpF8CiCx2k8mPG/4a82L+vX3yEoeURx&#10;CBFHDKCMlVwsJAnPoKGJcMzzctj88YQDVgOAKxGQIGSOdjGBkMPxZL6EXo81vnLRBUd991uHjx49&#10;5J1pxMt0E6mYCZSMhyaRLEFZoDE4+QW4BPLykZpMpDYbSefdFJn74WjBTebcVC7CX1IVCLlhIn3m&#10;i3nEcwLe4PBVdGN5N0YYTFYeiArK+nTwhAXbVJaYbpEabsgh79bwVzLZcp5wpODya22QM4XW5SLp&#10;YiRZcON8pQKURcOLZOKmioSiMzVJ8BOfhKDgOWky0dqgtrXK1gQWcqPm9Si5kZLcEllThzTVaDdl&#10;1VAx4geRJz+ZIgwNo6UIhZpqBH8UFy8Z8tIcU8+A4MENX4P7FT5XsmXTr8pzZav8q9MvW5wSLK8a&#10;1c+pCWkIVcTJ7MFz1wTqDthgwIwVHttEpmbDppBdoZhl3uWyuzQFgtq6KTOlXfcLFg46juQFPXnX&#10;oq1+Ehzr4l77ffAaJJDL4YcfzomP+solUNYlR3JxF1JyI9GeDClCuemEAKXnJ2025p44w3oipOYT&#10;gREEJ/KEZUg81z4jBMmTTz6Ze3JTq+1J4uJb1hrLvWKZVQuttmnd8oaW4m/OqKB1CPXE7yOoH56I&#10;0AqRnIj8hPDDNxFmCa895phj6E0UJkB83333Fe7zLkQTUqMZwDwUGoRO5CJGLMEeJAr89a9/5Xg4&#10;AgLutttur7/+Op5FeLwwQlDgOOCF3OABpLSMv1sSvFNHrjY0GOJ1hl6seh7I4oFzXiWMvByQI4jI&#10;RSS2WBxFH5N2JBbLuJHnJ7f/4dGX5uIMlCNaZdStSRL9nj+O80CWRkBGzg2y+rCBY6mvQbhjhOoc&#10;0S4T6ZnN+ZmN+aIbzZszIxGJkZeN5B7I/FWR4eUMtgrNWTqZfWWZaiyXGh8UsZbpV0DtD6r3UVRa&#10;t9VbEVk+XG0jzxOAL+jW4IgEc6yzgf7gWOegewwXKBNWD6UikI7ZsMMk5GQlgi+idCMp43OGbx/T&#10;DwWfQzaY/5zZiwVgzJgxBGrnOfKyYnwyn4F1JjY/ob8jozHnx44dyzEdyNo8Offcc4FanMEU8vfy&#10;yy9HRUDiZv6PGDGCM2E4vIlXkCIRMIkEiTzIyR7UiqDwCJVgEMfAEkSMzaXkhmEBDMJcADpwphi1&#10;ws5DxcD3adOmKS6FLlqE3QCjgU4Gp42kPOiggwhJBHiRIQdIkQxbBPUcOnQo502SjEpyQDFfyfPP&#10;f/4zT6gAmdgIFt0SepZqFHwORqgFyf333x8xnGOZGRjQATimo+GLBOtHQsdYcfDBB2MCgob0C8c8&#10;KEYb75IDo4icOc4F3iDtSiycOKD0qbxcIDtvkTM9CJMgUCichrMB2FVARzDGDLQFGqRV5rpfF3RC&#10;P9GPP/LPBFCOlkJxDx+eEKHIErishOO1RGzzQkkPSbYcueH21y/88dM/vePZN2a3JIdtG6rpzxkn&#10;5TwhLRF4I3hrGk8hlwjGSYMU5jDIlZeLUO96tX3eXZg97xd///Gt/5ifD/nxWoe10zAVQDNIlI31&#10;KRocKbMKTehJs44owDHOdIE5xlmfMlx1nPIcCA2BpGBs/h0enkxCpjSTEFMMcMnBTMxq1G38jkF5&#10;Zj7n8GGNBZSZk3zlkBYss0A24MicBHCZz+D1VVddBfNgqpMzMvjtt99OhkAnujzoz+TnEFeC+mIx&#10;QMTjOG8YABCMAA6zAalJybto/RMnTkSKxOJMoYiBnBqGreA3v/nNr371KywDvAWIgCxXXnklXATW&#10;8sc//hGRkzqTiWINybaDhVrvIq7ynDNnOHiSlHfeeSdQTtgZdAJsDpdccgnvkoYaciwt/ImyOKGM&#10;otEbFKHM2ru6H+4s2yKAG5ZPz9KJUPiuu+6CdPBp6AAHlfBOpxOjDQkAvL7lllvoa3b/wolJqV7g&#10;IgEDAFKzpgJPpUfIkHGiM37FobmhLOG7gv/QF/ASbESMBIKEM1oYCaTUSQDdkv52Zeyj1xfNiVfm&#10;0CxjBOcvOLyXQGYcV+JEMZQba6bb1tqK1T7rEKE/lc2bQL6YeMGCsF90K4Q85lgXHf9rJfWPKBe2&#10;W2ErqBMhWjQ7CQAPyu0I4h+EtTdHXJnKaAmx5+8ToAAdHCHWXjmPFwB8PlouxCvFCNFasZUH60bi&#10;AcFlOICMPNxg+0bMZ/qxHLfHHnswGxHAJ0yYAEoipyt6M9CMHAd8I6OBpwRwV0bM6jfffJOU/Eoy&#10;Hc+N1KYlU8RDFloFx7IkUCKTGewGEQCI448/ntL5CZhGQgcpsAbcf//96A1oAxgBKIscAHqAQwHf&#10;qSeZI5uTGA0A0AFusE1L3pSESBHgDkVQNNnySU3QG8iH4+YVnI4qkTPl0iJYHZmz8sa9sIZsFXIS&#10;liDTU7fEnWUbJUTmE1gHqYF1zttCOID+EA3pnlfQsTDjiCyc20N3wCZRoVgTRnqwRj/i+8M8JGTQ&#10;13DWe++9F14CrMODOa8RXkIP8hNjQMdBc40bNw6as4rADQPgxRdfpDJ29bj79UKnc2c5n+z8Syxz&#10;0/lTrqbcli638Ffjdfwli021HHFFqMtyW5KIleVMrMT2gFIqzFFa2aSXSxRb6/zWWq+pzmvmr7bU&#10;kiq1xz3+cKz8oFCKWN7XXKTYknZLSZfzXMCUfNrPJ4vNyVJTstSS9NpqvPZaAmqW2lLl3IqqvcbP&#10;LUF0s1T1liXXytOvcTVWRKWVU291q7e66aubkyjnUl42TXhUrz3lZVJl07OJchEwxq5vTqwxVh5j&#10;KjRSQABqoCS4yaIrarhw/JlnnkGpx7TCQhwCO0YSBHOsrpzVhbx2yimnoObLqi7TPzfoAQAxFhjm&#10;rez+PAFVyRCWwKqgYTnBJWs7ygFmYlgL6UEWuAj5aBWXfe2UxZzHAkCJTHtghawAIyzCqjDJSCw7&#10;FbyKxPCbO+64A+y2uAA3Yv1ZoC+hkhpiocJOjTYDuJMDb1EBzFOkkSpAxeBecB1aylq07B5aTthI&#10;1nihlaz8FoWhM0wd/Q/oZ4EEeZwbBHMGBslgDxh54N/QjbFBX8Nx6U0yoYvBeoQAyKslHMxoqAjn&#10;n38+y8L0DmsDEPmGG26gL2AYpCRDqA1fIXOGEFyZBOSj8dNdl1s64sb0z87uCBwp6bnDDe9DN4Ht&#10;ne4xPjlBIrPMGnhtBAp+0Rh1Q6WKMdFw7FQhXMtmrLYGc74h3jUVXHc8piC7vVgPxENGTjlLF7RM&#10;uSwPVHLm8CejaqBEoEaYwjgEl522xk2IAyLNriyzTosFqVOyXCqf5TVnRc1clefWB6aj/l2d/wfZ&#10;SlDuouasqNpr3xyO8KRza6P1iOi1rsfxBy5nfAYKcygaM/E4OKWYEy0J4tO5Rx9U5awlTDEYdkiI&#10;5wbyF7CISYQZCLaiAbDaxiREEEN2xrCDY58gFaWe15HskAEBX9xpmOTMZMAaMXzu3LksIWDQVxwY&#10;ABSZWjCKkYdzgNEnsLd8+tOfZs2Q4siQ3MBrzAvkjF0IKRIewLEB2JfIh2pg8wGJqIDyxAmEisGx&#10;OFCMqgI6PASMkO5xRxGUkDO1ZUXxsssu411kWBQLjP48hJ3AD8Cy73znO2gkoA9GIVCJnziWFocf&#10;UsrKofZuDJe4HS2F/WN8h2VCalQlhgHkwhaPGxXLP1AVuMcKxzotHQSHxmpPlyHLi8djN/v5z39e&#10;jdcwda0DMzygPyIFPIAD34nyT/+iZvEiOaNYMABgwLAK0sOVtUjQPUIJaSwxR+REZ2ilsZXa/VTr&#10;SfiBc99SCGSO+gvg2sBv9d4ck0uAUcabA0dKTmQKjjsHmo0zDwe+m7+Q4eoBZJOAmBDmIPjgDHfj&#10;DWkG94cQqOO5cY00xgGs+ZibOBYXMwLGHbxH2IiL7ynZcZJiybhIBlkEk8Syr+DJKgHeR1RjRdVb&#10;i+fLsKmOenY+X061l23Ox19tkXepcllv59QcvxLr5XC2QqG9zltSX1o4853/+AUCZERLlVCcs4tx&#10;9Axcd4F/yVMMR1BYMrX1ZpHFXLEb4QRCVQnvZvwE8r5gAryWkV2iNCZ77AOsDcjfn0uJlYPiAEtj&#10;ED9QyGg56ki4rnYtlcuN1pP5FGtRPa0kqPxVBD8hyLNggIgqJYNkqqSMTmoXn6CJjpWXdVuGHdO1&#10;gUKjlBQq9UJGjI0B+rHbvPLKKyyDG3DpdNYS0SCRvDZ5DsUgKTSEPhoPIh39y69wUxx/WdFZlmKi&#10;rZy+SC/aKsizelD5cFmDpLzIVNCGe2k4qZlc2LKQUZClOqB/8KHnfmTbjD877EKeOR0ga1/6QDYx&#10;3pucyM2xVmZtQEhBUAX+5MzO6/wEauNQD0uovqxw2/FQ/ARZscQRiUiMyPg+O3Pxt8O9h4hgdAmm&#10;ZE79XbOjDZcurrMqn9Tzj+wBJfikqreick2dzNm8Dt6uNSUvHPdzqeLCBe/+u9Aww/EIquTi7A98&#10;cb6xgU6z4cHMYU1mXbKky5FfwCqoFRrKM1LTlU9RQZKLMEJ2GMxELNBhz7XQL+6iWc0nabQSqHvB&#10;imrCV2GH4ECgXy30KSslto6hJOa51iHFbFRJ1Y1CBdziGVIX1CLVh18R+QEytYKfbClqo1J2V4PD&#10;UsMdT3xMLrLRy7VJLB+sxwKmRW/oLJYsQomVivJiD9UYt1T+Ggl6SwyA/NVZdL10LAkBcjuWfCCJ&#10;Qb25oV9aJ0dAwblgn3326YD+3hf+/aMbFuxX0lappeSQYCmqwyGULUuBeRcNH1kGMQ+TUNnHO99I&#10;/cZEFDbnpJsNXFhwluYgH65EsPspT745MMXhyEg/5WeivnlSDKWIx0nyKCuKFQLkGCf3j25CT4p1&#10;QQHAmpUbHADcmlyu2CdW6Vdc8PZfrm9eOMk1Bw6D/AYZvVIuQpAjgN/8dQw8K4YL05nnTDlJKJqW&#10;drpK+K2e89UQjHzNT5iG0ei1NFc9XW0mwnr9qocCGjEVXUJqcRfxAz0XxKhQAbqkSCEUT8BxfgKn&#10;BOs8tGzG1odkMmswCUmvs8i1vKms+MneqNCNBPpZg0Hq53R1dbG0H1FAZFG/iNfaXrCiADdAGz/J&#10;zqYeXOpSp1tNwq4uqJukDajfpROIkYgNrIt58/HkqSZbbgr0I/XjF9sZtPn7xkD5EReONIHB3cB8&#10;h1miY99nYAIyzn0BV2BvlxcuQyxCaArifU5/xE4P5zBag3H8ZssPx3nhBr7SMivlhJ9B2M+6dU4o&#10;Qe9Hym3xSh7WUggnQX9wBJtyhJPXw9h/umHwy4/qkvXkd7o3E2ejbiiJYJwqtA0oznv/rzcsXvwu&#10;DurFYiGZ4KxiloKCYEaOWXnTZJOkJkEbBMRoLni1eCdLq6ax7DPW8MpDtHte0f4siwWk1NwW+Eqg&#10;03wWsaRYWE1CDwWvMB7JlXpLQCMWItXB8gBJiMpTAKEiSAygA+sSTu2sk8TKJ+2VCYgiACllYqVO&#10;MQBZwPhJ5ggV3e0vPGtZYmVNRbgvsmt4qB/VxXYXhYivgSRmqY4WAaUwVV9SzsicrEigYcMNna4T&#10;gMUYZEskcztC1NcbLv2pvx2oNJmVbaR+lrI7of/iZ6va1hmz4EMLjAFIf+Cubb59sONfy70BkGPG&#10;YVE3VImEKlFOMzexEIBqln5l8EFtYCEYb0/jlYkzOP3XsVTQqVMpgkGHvT7mG/fbotvbQcbHm9Nv&#10;jSP1MxTcGj9soN/xsfUX8Oo3/iMdWXTyE3i40TmsstYZoKBjaUGrG0HFP7w68KHlYksXJVv2Wuq5&#10;/bq+PV+q5l1aPSMuGQ/PsJNIue2LB3vzFj54w5w5ry6cMe3Nca8j/fqlfDKGW3/cHHHJTuwqSURS&#10;HtNPuy65l7VHUKvJyb1UAUat/GckEpIeAGW2yy6kmS9OII9sZauspEYIVUksp2/tDxDEiK/YxWHK&#10;5atMQ5L9+QnghuXwqTyFUJZDqFwJiVY45XXhvhgMyCKs4XV8flirFK+iadp9qnfVXpnCNlzcWfWa&#10;s3jLMqyc8SEgxKdnRQ31lzSzajVRJkGL0eKg6sFlVSWSIe2Kc5AznYjKBc11IrT6UaqGWDgPlbgb&#10;QL8aJeaHJzF0wz/CQv8T4UjcL4DFeOJHQx4LsSAtnDbGomrA9CIm9rpXYt3VbNEsFTk82yy4euU0&#10;we7Z5s7c4JhdorUwWA2oE/8sVcpljd0fUqaKTiEbjtSEvDKLso4fDcLeVMqxmnA+k3CJ1u+2F0rE&#10;TQ7F4qwHxszSLVTnsQmS43NsI5Z9tDkC/HvFShmfoXg5lsDl39iBvCyFhIoecZdd4iIEfkDB/lLm&#10;DHmaqGLsPzDhxcrhUJTjUiImlJjZFWzGlXhPYMjiu6bZBn1uyqpPty5LGbBrpLM4wyTitQ0qzV34&#10;l98tmvcGeNbeitM9RnZOewCs3TJLPIGNRWVbpVsznE8hncR2xqjmpAVEpited8xJwbSdmVYG1I3E&#10;c26EDmRlEVmZ61OzWmKRFeTFBqrt7IJmy5DEACxeqCFKIMgWj9Fzyx7EcgQrtg7CMlVAqwgiiOps&#10;+V+X9dN6nBHLvAj+RGiwhh2RzrJVobl6Tcvg+kl0E1Lb1SD1fvVFSkt8bux6rzJUJnZM2u7Tr+sx&#10;2VaparYVjEA2r+FvViX1/+DxEJzSiQHMEeDTjxXi4ZJTDLdn3GjCw1ZbKNRGosV81meOJOOlTFus&#10;T+9SNlfJ5lNshyPmsBvK+UVQN5qo45AVPxRnVoHHsRAbd8OFyBIShDJhXJojsQSxKkMexzKES249&#10;4YCi7fMxCYVTdWX6MZqq5IrpeCWTL1Xq+hM+3yk1U6WwH0kl0u2LFsaT6Uo4GknE25sbK6lEOJWA&#10;E3GKSyLiOjmvkMOzNBWLx/KcDxWNYQTCz8JsIivmCJnp5/Bt4viVkBOJs8ve4D4KCkfNEGHNcIsg&#10;FEEwkZcv4K8SnTfCRGysg3VyrkINJI36rf3zsxc9cEPjvDfiQfg2Vnk9vxI1QX0sc/2AShqX8ucB&#10;oK0rwrJTlyfV7GE9mZPiT7IUVzOqNR4HdqJuVMu82PrZKnHiiSfKxCcWyCWuLCLzUzWRNWYsuexP&#10;stusMf275YsSO/jU/hJs/R2ySSpW5+Sc+njNkFLT8Pz8XqU2r6El5ifqOSUxX3QyhaFOrl9xcX1N&#10;knls+qSuvtDS6pfKdX36hdzYyK0G/vznn9pyy0EY3EsEvMR7M8Ymnkp9TZrvXkuOAA5hopTF06WS&#10;155rxWDjxKNekVXcaKVQdut6O+mEl8DrpxAu5ON16bLX0htzTuOSRL6APl9TyCQcQui3fOOco677&#10;0YG9h/TPZhbX1RIWwPdbW5y2Njfn5RqzHPJeGVjnR0rFzBI4VzxUdNtbIy25dCgVTfUmHDTaQLom&#10;VdO3NwzDQWNgeJm16w4zlqS0j1h67pbjYm0btTK5yFrfVlKIhDirvK8oJfK+ZGGZaNa21l30PjPK&#10;Ao10iLXJmHZh62DBQGLpxgNhWu6WziTjGJgOPdXREFm4r/V8rajL91eCP2l4yI2UtrXpgo3k3Q7o&#10;h2huTV2+pWnMgJrHf/eF752x+6D62nIrxxtyEq3bJx677MyD/viL47fcYnPCKISKqKhEb0i48VR7&#10;szl4MJP1Jk5cnGktuaE4MYiB/ZBfYMtXsT3DWR3xul4lHHQSdZx1GDEHYmHVIYxnNkosy0JjJBbJ&#10;5ln/TZczfjyaNod8lcqjh0U2qy/3iuWSTmmb4YNHjRxkpICQP2XOotenN2ZKVNdsDYs64ZpoMhaK&#10;c+5vuI5dG6z45ggXhCkoHsomii1sK+1Vkyoa7cQPoc+wnNjamG9azIlkRgvh/Eiz1LyMCb+aF2wk&#10;A6HLmqkFseBcrlW7JLUpWIKV8pZ6VWuebMbhxi7orVr26zyVYEjqiABLsv+aXZACLggIVtu71iyr&#10;DestGbu0nGsGUDAqJA1gl5ethkshd7QRD8qL1LLP8FDMcv0RC9bnLuhcQYqmgbuoWyBUQ03FGTyg&#10;fsuhadz1sJWwL2t4n/jw+mgvdn7FHDfCeqrv5NoJOu8Wcxhi4k554ZzmP97+entjLlTI9gn5qWyL&#10;6+dC5WysnCfSWp7/EvE8J21FHCT7dCGfyrZifIl5bfFQMz1ItN9aJ5oseq6Pp78fKuavOOvww3fY&#10;JO40JZzC0QfvcsIxOyRcDk53Hn/ypTsefqutZWEywRGMXpzQMWyj97ySiQzqxb1yspBLFlpjoVy4&#10;1JRmTThEIKFcqEJUGSfVWqh33XgEQzPMx3c4wtFI/Ws+S9fnft2w6iY7rCb8cr0p7K/yz6k2pn/i&#10;LdXOMi0VdIl1XvloAWC51PjEm7wuKqAVcmvbER8VBViJpcdlAhIDkLAvTyoxCf0qcq0N610XTVs/&#10;8+w4peuK5xZUSq21seyWtaEdtt9q6oLFAOTMRW1NpazrFE4+eERfNz+gT/q5N6Y0Lpp79ME7n3XM&#10;iCN2H3bonkMbZsxqmz9rr20HnPqZ3WZNmFTvehecvs8uwwcdf/DwT+0+ZHBtzaQp0/wU/KIdZ06O&#10;6ks2L7jmO0d8dq9Nj9x9s4a5jY0NC/unQxzb+MUD+p+4F4G3Wp1K7qzjdzpocHLkgPTQkZsdtvvw&#10;fYent6yL7rTt4LbGxcftseXhY4a89+Z7J+23/cn7bLXzVkNP/9Qmn91zyOtvvdeyZH7fSPGQ7Uac&#10;eez2J+wzYvst+u+x/bBBQwe/9for+40e/O3P7fjZ/QbttOuwlvbE/HkLUBhq6uo9VvYZMYGLaccW&#10;5Q5b//rZWetvrczxu2hPrlk+Yc8dIZ4y41//3oVnRVgDMAE7TXg9s/d6GXuacFzujMQ3/uEPf0jk&#10;dNZyl22qnHPYZ08wXsR/IeP6QBFCUOA6Qow2SakCpjWrG3uaCPxAJAP5fVqXpPWhmeu6DsRRIAIH&#10;YRWk2BHCgY3ZRGcjrh9SP2EbfvzjHxPfggAb8uSBTxA2Y9iwYTiryKVH5LK+Xuu6whtW/mKQfBK3&#10;DqMZQSw6Jw9zNu2255qzHBMbLr05fe42228WDbU64fyILQeNGN7/z/c/wJJoKmTUgtHDYr/7zX3X&#10;XnX3gkkzz/n8UQPi+Rq/ZashvTati4Sa5h6yTZ9Nezs33fbQQ/98/bh9hu+789ahQlsk044pJhqp&#10;XPadT9eGe//0Z3c++czEUt7rF/WvPO+Y0qLxt/32xof/dMe5h40eFs/eddej8xd6/3px4tU3PvGL&#10;qx+cPLV18fTFt/7ujnEvvX7I5vW79q9jIX9wKHfCDnWpqPPjX947feqsOy47bkSksM3gutOO3Hr8&#10;S+/+6Mo/vPvO5H122dwvtOyx7YgvH3XgO69M+fFPHpgyqVzMtaWSMa9UaG1a4rNTgZNDOsw7VSba&#10;ZU1AG1Y/bzi1lSuLsJKQPkRzY3qvqPrMdqI1kGDNZOF1JAwCT2wlE+7LF3ONbc1Y+VmCIx+FL9aK&#10;94bTmWtVU9CcC9LxSWw1xXXg+FhEfoJ0gviE2SG2D50ovojITxhORbeWMyiHOrCGKdevtarKxvFy&#10;J/R77W4+G02kM5UE8W3fX9BazCzaekhd2smM6Oc2LGhozrsZJ1TAgS8UufW2R7ccscl2Ww1Lx2v7&#10;9DVheTADcUZTlr0SsfjinPOPN6YvKFXemzGrJRfuW4Mvd7I2Uo89Bl/O1lKoqVgcMHLYs++9M37B&#10;zL71df3CucaF2a1GDu9TUx8uxLYavFWmGC/04lz4REOirql28Px4sike4UDgcq9RDS3sB3NbQ4P9&#10;VP+FXviX9zw7J9r/1en5eq88MBTZYki6uVx5fvzUbN9h/5vc9MY7M2trBy9c1Mo5X+l+8f5bDHj8&#10;qcemT5nCdu9ENBa4gXf6ZX/Q2cGg6Rk562b0m1jdnTGkpLMTeoHzUgB0JDsdt4LURpgRNp4oJA4Q&#10;QEx/wuXj9E2XcWHhRUIk8hrv4g5IemIAEIKfZMRywHGNJ3qLaKDkCTQIC3iRt0AQPEnImRJJRnR+&#10;8AJBkuKoCVHA8PXWT7wLsyEkJMhOqEiUEs4C5NJhINSBIPvkRkPkM05WhJYk4D6u07jQcSwMGVKQ&#10;1h4J68ZXDh4gPUVQVd5V/E4K4uBZJZZlQ47/G9VF78hfE/KC9WzrpQfpBcgFoYhqh6pHqE5O7II+&#10;1tELstP1kJreITFEZpxAfN7l9F2yIjHE12DbqOj5kY3tgP5425KYi6k87UZ6lSvhxiXFCeMbTz56&#10;v8F+dsymm02dunBJs48drhJL1Q8YeMThu3zptCOGDuxbW5vAZ6bsRlh0N9tmYknOcsmUKq1+shBK&#10;+JEaP8apiuwMiLSzo9dNVdz0k89NH/v2m1/5ylGnHrnrtn1je+8w2o9Ghmy1RXSzrZyRu/z5lQmv&#10;LmhvCdeaw5z8UMrEmSsWYk7OnNsbx2U821YEsMPmIFjcSh0ihvkJw6uIA7fJkKGbDxw6c+ocnIcW&#10;l2LNpXhLhlMD+i4pOI88/5++Q/p88aT9jz1ie4wJTNSKsaZyXKwJMqQTIwO8D/56hshHjpo1TYAI&#10;a/2pZRYH+7gQ9kFMBF4CeTJdEe44K4PJTFROonGB1I8++igx3EEH00+VCud3Ex6Z2Ly//vWvmfy/&#10;DS7AlMRMezaF8iKAzvEvMBVpFRQHNF933XW8SPxOQj8SEJT0FAS4ExOYuL4UBMr88pe/RJDnQBiK&#10;0+mA5EksT85RIbdbb71VmEL8d3ER4J5aEREevgLTQqHmeCksVyQGzWkaTx555BFCy5GYUvBT4mgR&#10;6gbHuu222+Be/MTrwBZNUNBpLms+WlNib2DvsTFbLjqYfSA7zB4uSwRWSI10T3wO+pENXzplQQoW&#10;ExnaQkMIDiem1+CdPME6BKkhrDYDcmntZAOjyDqubgf01/BvoVL0UvmSm8dF2699+ZVZdfHcHsOH&#10;DYg7L729MOultW1n5BZDDzlo5ztu++fjT70xe16zOazdL5bYMGXi+3CHk4ZxUigXKuWST0gH41EZ&#10;qQDfTpxAL/nFSwoPPPTSPXc+PdgNnXbIPosXzi0W/Cf+O+WBZyf95aXZt78w9dVZzSUT6SWULjsE&#10;f08T+7+A173vFbNh4sIn2ddeifnFuIkQ4eAqTvg2onZSfFsxt3DhomH9+vbBnb/k962vH9y/b2su&#10;68ci/3ntjfsefObhh587+NDt991/qwILxOBHhO1hQZzn4MB0M9mMm785IH0d03zjyH55HJS+kyOH&#10;dtAww4lUDD4SHx+xWsetyCh55pln4uLNDUfx6fw8cIENn/qVUL0gO3gKw+AhM5xQzJytuNNOOxHu&#10;H0QGuMF0pHJ4g17BDkMwZAwIF110EeGaARqKQ5DkCEa+Ar5IlPz0i1/8AsEc1oIlAWFcJghxKRYh&#10;OM2R9EA2agGMB1szKINpHhiiLWD3xRdfzDEAvMXpAhwHiHmacsmNSMIcJgXcw0hgFVSPr2gtVJWi&#10;4UacOkBsZ2RbxZfW1qQ1XjPYEEcYEK/NzAwMNmwTohk5AP1JpyVrdResh7YaPzyEiaIfsDuJQ9Mg&#10;O+d0MmyIAc4YgFUQBJRjGETMNTbBbYiUXMU6d0A/AjA+mRXOJefMxXDIq8QXtuaeeiX/hVM/M7Mh&#10;31ByUwM3bwN/c221Yad/JNQya9a2w/ruOIyoK05ttJiK+YRoi1ZydTHcbDwil/d1ykNrXBOVv9Ac&#10;LiwIu02ej9kmf9xBo7YZWBtvaO4VTWC0e/KtcUu82Ak79hqRWzy44f0rzzh67+E1vbNzQ+3l4ZsP&#10;8hIY48u5lsKwukg6nWrJtiVrExnPIWpPe8FI/Qkcewsltpshqyf7RBqKxVHD6g8b3nsHt7DfMHeb&#10;LfvE4pm+qcKlXz2qvHD2vNnzMuxBTiQK7CgOR0y8Zwn8JnB0lURgPP17rnVCAQlfdh4ChQh3QD9H&#10;7gnyNMNBZCYtUjnYB8oz2zHv8oQb4BixDlswmIvszCofacBxoupLTFY0CFAedgJ7QF2QBE22MAki&#10;43NPWWRIZbjhXW0aIhY/KQEdfgJiMPJoLVEehPAJGw5Iy4nKBJzioBVuAHoO9aW2VIycifxOM8Ey&#10;4jSQD2CEUQIxFg0DfOcVxHy0EMzZnDTCCbRclI5KyoEBvGiPD9x4zBR0BNSGsBBT5NWZNnQNC7lo&#10;ctzANQnfT+/oJ/qI8QNvsBut6SMISDLY7UEHHYQtiLfsFt91MqY32Ew7PXxenJfPllws4Klosl/k&#10;nXcbW0r5d2dM3n6L3vc+PWVhKdScyW+19eCx09reGj/VidV85vBdR2w1Yl4mOrc988LYaZH6vvE+&#10;vcdNmN+aDw/aavhbc3KzGjJE7xk4uP/suS2zFhZL6bTnR8Ohuh1HpI84aPS2O24xtxC76ZFXGqMD&#10;x42fvfvOW+239za777fz5FmLnn3xzZra3nPnNW+6Vd9Nth01Y37hlZfe3HqHzUbvstWSQpg4Es1O&#10;4cWpbQOH9ib+4X/HNxbKkX79B0fro0+NnTl2+gIv7+2724htdxnhs9W4qak91P+/L793wO7b7bbv&#10;rjvtueOUeUvuuf/1cCzlET0UxmQCiQr0g9APCktnnvTohqs3olfRwyfwe/lgdz6KPLIe6IapBL8d&#10;4A9BGGS8++67OcQc3OQ5ajuQzWRmenNkCqdr4eQDEPAiIj8mcs44RLonCC0gizwOgnNwB+e68JUE&#10;gCmYoiA/IAuH4oIFiN6I7ZyxDm8ASkiAmYWiARQ0CT4JJwBSQwIKgoXgZIJSQoZwDm6AFZ4grQM9&#10;XBwHiEJAttiaOUgSLx3O+rj55pvBdzIhPYoL7yLm0yKqhNUCWxYqAlXCfEEyzESQAq4GkHG0L7HU&#10;wS8L+huJpQI7D0Ybztui7djfsOFAZ7qAI9rhnZjCoCQcFLcfKUOQC96JmkUnIg3gIwBtdWg7wwBf&#10;AMjLuW9E8Fa8PEkGqzesu1HqZT18OreeX/Ki8cHDhh4uxwiq40SLWFVcP9aed+KJvMuXSiqezCG1&#10;EQOI/bseR6YQh5lzUjh0vRQF2QsmPo45syMcL0aDww3yLXXRspMJld3aDN560SQe/JFwLlpYjLcu&#10;7pUlJ1GK9XMK7clKY4HQhrW9w8WCx8GOxUI6CQa7mVLMDUddLEnlnB+LFv1yIlYusZMzlOJhAotB&#10;Fsmqxi/m3FiJeHFRPxTLza8L5RpKddsN6n3hKWPu+feiVyYvyGYW5uNpYn9Gy60mIFAk6cdqSyXW&#10;p7EsUZA5LpigpB2mHnYh97h4ruagx5qO/hQEcihH/bbqQA4mdp8J5IB1jtU2w16Zk/J9RK4HIoFa&#10;RDzQlumKBkDsRqAZbR2xjgPZQUbkbn5CM+DsJMz0nG/FbEfk5y1gFNgFMXkLBEeIRmYEeXmCqR1u&#10;wWmL4LX8BWEAsATdA/3f//73AVz0BnAZKZuFQbCDGYLYTt2AHvEbcuMClajzrrvuitgOSHEyFPkj&#10;xYMmsBAKBX1YA+AGw5F4kmwXVIzX5a2IgYKHHBBGYkw9yKQ8pzlAG02GDeAhir0CDiePdaq68Vgq&#10;sLPRrRyeheRO7zAwkO4J3w9v5isaFaMFaxskoo+kqMFNYQyY+OH9mHq0uov5Di5OGsgI01V3bzxk&#10;XNHEFb/k0wZy6IT+HwD9BNPitCuM9wViLBKPgcnKxl02UJewhWNQN6djuUFQNHNUOoEyzUmrgYEc&#10;HT44tpHACoHdnP14fPdNCE+3AixEPONN47IibI5o9FmX1Yoq28OSRNEJcwajsbsQ2IeYbpy3Zc7m&#10;wu5iEgTB3QnLWqE8U2RwpDtZGUmdIiIh9gwQzq3Uxr9bD+83ZtQm/378mXzZPeGQXfYcvfm19740&#10;cVFrJRphaxlIz6IDEI86wk5gk4kczU0LOtd4Tb49Uv9qAj9c+gPo/yCGz5J5byQ5P810l0uPRtl2&#10;F2y9VO4SQ+yN/Wo6oHN7FCgJkjKHJQLb9NX3S4ly1fnYzOX/p2xRFzgWEclaB0LJxCRbky1anEkG&#10;ZSsu2WS2RPtTdUN4EZaAIM/CgEUcu/NIbV9WCLVZWdJvbCIqOhPCPtqeInfKQF/d46J/9dBcKmbD&#10;qg+S1R7fG/gLGm/QB5IyMlmX4oDiTuj/nlFvN9ALJ6NUlNN+CyM36fd/n9tl03oH4XPGgtIDT0z5&#10;37j32jA0pXsXKy5BJMwO3uC8gZ6raymwXOgnfFu0CF+vROOE764U8xmXQ1uInLrKF+Ibi6jYzYXd&#10;q/zehxJK3kGWRIpndYGssAJzsq5x9KoK/qw4zF1yYSbCpMNxu3IrFNfpkpy7cSZoYCx3I9cLobpx&#10;Sz+ppomnos6iRaEtdQfoR3ILlYjhx0GNOQJJpyIEEgplsjlUmHw5XEmmsfCgzzjEkaj0QP86GXjL&#10;Mfjcf33D/LGxYgn9jbhNyPqE6A7K/ugtuJLvhJt86giONUbPaqFe/t3aGKy4j2vDVFZESopgXUEO&#10;Sz3XKlJAmzNYuZExh37v4QGrSLqVJ2PMW/mDG1gsC1QfHNAY2pClfrT2KId7ZBEqkRYwOflo1IHb&#10;PhvN4uY4MHNoeyBHVNgw0CP1d8mI+lAmVdDvRf32/vlZi+6/Ycnc15vmzJs3e47HebxEyvOLnafy&#10;fEQFmPM6oUXoac/JW7N6y5YiQRLZX2YE6b+6EIXkx7lm+S/7luqv06DMoKs6DLKriuh++eDHCfSz&#10;RK8teEuZyLpfez/OFmmcM+ahKksjLJ6hSXcLqd9IkoQC9aKJeLlYMue3GJ99cxSUmXj8j60AK6GJ&#10;/cm3Hujv+lG3XOhvmPdGbkljS2MzBh8O3eGgrmDsfbTdxo5Uyc4atWtcaV6XaK8wL5oAsBPLD7jp&#10;WtdvLc/aQ6NkcVqbJqxx2zegF4EkrGQYItRHPeTq2r7TnGIc4kKGUIUdtZtAv1lIxIkEcMdph1NV&#10;QxGfYwZwDtIBjZgayoG8v34E/OraTl0fclsO9D9w4/zZb/TSpgnXHM5JDwWenR8N4tqGI2dtgaYG&#10;7pq1VNouXIQRj6ufXUOWSA5A89NyA8atWXG8ZZHLVlvOFWuc4cbwIvtvid6Bv5PWcsWbl1rX3Rjo&#10;0OVtlNKpBSfucZNl2zwLUR9teO3yqqyTDA1GBNJ9LOqUOBIK56AOBx7a65RLnB0Qp+0927XWCfWX&#10;nymcF09adl4a0Atw205mgaNs7svek5Ln2uBjEVOJbXpJhXpib2yC6hsJ+wx9HMZJqW1lCvKloKF4&#10;hdrK2EpW52B/XaoO1ZVfqhWKMyPoB8XkYrHyqi5bii1uY7hhM51oqLjc6iPbv/ppuR1RPQaWGlRL&#10;DQz1lyWm+lpp9Nx+2rIkKS81dDes7mD8y0UCKUeN1fbJ7gH9uOLjMxrYc8ols47ol4JT4PEExUm1&#10;iNBJxGBiQXy0wPkxImO3L8rI+0yoAPGM9hX4VjKXdE667qvxUVisqAncyzrfYbXrFPn5lRGsh3wK&#10;VbUkqHPYraBtb6Q6WECxY95Ghxc/qI7zVZ2JMrchwOyRvCpdv9rmcCPQpxQ1RD+pkipFT5RMdm1L&#10;im4/JFbSQJ3Nqc4S/UVAncgmIlf3izpCVF2qg2wv6DlE1jhRR+tGTzRslK2+VveI+lfdp5rYNBtW&#10;TzH1aJpsp3KcNTxgw2rDcmtrDPgwZ/NnNmdpixZz0JzJztG7Dn+dm3W7QWs35CZImFKARk0/zVIJ&#10;I8wrwb1+tRht4VK4UB3KWBNbspv1COSrZqxe1K8yH1m05aHWe2ULsmu/kjotjRWEmbdYB9b80U/c&#10;2EIFEGoayVRtBXsQymt/lmpFQWxOhnvpV1uu6qAKb5yX7Ucoo4V9SyKobe0/AmIIaOlPMq2oC8FF&#10;QxGTlOo1vqrr9ZYdXTyU3U/JJPWrLEkq9lcNGOFm95CYuwP0m57rmC4YkoX7BvQDf55AhDTqAOGm&#10;zbngPdfHRIHlmeaZXeyowuau2SgMFZRLTLY3msb2fFp+JRQasdiYjRK+AFlygItUrwcAAcJ3fuLi&#10;LfzEWTzUCX+a8MxeVUBiPpdcPLV7iwQK3MbFT+y/JaYb23fRkZW5dGfqKXjiaBEJU/xqIUbJyIFy&#10;zz//fIK1kZhLweCINKAYZKoSASGuuOIKCbxrvHfhY+rTdVkMNIEIQnbIy15rOoLQzXQBP0EZojgQ&#10;5E7DRic5cyPhXV0AwXliVQce8hbjjTFAR6hHCL/Kjmu2BDMGxI/JkEyIpCT1gk/hO24wGhjkSWIx&#10;G3Vi9+DQ3QH6QXY26AbRF9ScIABncN66cJ8jgb1QpOzEeiI0rMvJ+9F5M3lYUOWScC2RyurUPFRY&#10;ZisjW8GZNATmVIgFSco6o1U3Uvm5B2TZtKW4QMJWZixfsebLrVPIomj4WvgSJ+BTAj5P+ErgIMIF&#10;6wgBKmnTq2gFdOOe8wAIKSMQUdRJGSvITaXwkPgNhCClkuJSvCvNgKoSWZpXeG7FW1ljN86L8SAt&#10;EMISP1XesVCJGB4EaOM5e1CtsUJAT8+K4EJnxpUV+WUO4vrDH/4A3LOQwBN65IILLuDFL33pS0TP&#10;FtkpRfoBXUPRUtEoCA6hJSL6iBfl+yuFowv9gD/Bvu4M3/avmZ9gJda2aLOSi+e+Cb4fuG8GMZhN&#10;AAEDIybwBGEbTEyIToeftS2v5/2lKbCK4dsCpdvAtEAW0wczk9BpxNdk4hFOB8mOPbcEQiASL3tP&#10;+JXN/YqBzC5EIIClWvxA/vjHP/KcQDrkw/O//OUvBFmjToTDZCct+RMFTIyBJ4qGRhEEeOHd7bbb&#10;jl2joMadd95J3BiiQhIodMKECcTfp0Reh08QIIiNxLgbEhSM4wSIIwbKkz81FFgDH0AJcaEJFEx8&#10;YEokLA9b5IcOHUpzcFYhihyto5L4qgMieBYRyo1APSAUIeROO+00KkbMGeLSEJiI3UyUhfhPvBpS&#10;bpzDC7oRKIneIZYRpy8QfIkzEsBiSAobgDHQ+/TCCSecACUhHWyVG3oQlxUC/8FHCdZPBwHT4tAM&#10;NvLkvASFAtSQo1/oOPqFWEnEVpLkAb4Ttu/oo4+mC+huxgNxAxkDFEdQcSIGkvMOO+xAhnIRlpyx&#10;YXWT6qyB+uEDGle1HR3xbYyPXkfcG1lbghCY+jOiN5+Y13XoeRAYueOnilspc5578BXFLVg6DwDb&#10;7MiViSBw/jO4bf4sjq+0fjRK4XhMnkQZcqJ+KVnOp7xsqpxLeLl4OR/1CzE/m/R5kkmWs4lyLu7n&#10;474JUkfiaOWDv5hfCH5ahb9yXvlwZgDBo5Newewm66BDUHMqFvx1ngHJ6QJlBELxqA66mfbypwYb&#10;QphY0oZirkhkgskRhQInSXuQgHnFkEsk+qAjOk6bEa2CbA3bE50/tpGqgpZfHIPP2nC5x8kMWweo&#10;x0mhBFbjK1HPiMnFV6Y6p6lofmLqARwJdUlQTCCbw1KIy88cJpQb4vn9999PqGQCf4IRzHzuCeAs&#10;qV9iOBeqACggfgCmA/2nn346Yd3AZQK9Icdh1SGIGxxCsdWAY3LjUEBkQMJdIW8y84n8A/rIwkAr&#10;qAwYQQ1lwSclDIl7QshRMeoJiBDrjTBtNBBmAAZRASpMxeAuoBXNpKoQC56hCKMcHbOqE7HbpZO1&#10;B0rCDvE9h0qE6QZ2MfjQVmvBA+sRCFAF6CbCdpKMqHnI9TBp2Da9KYOPVAH6nYgdOvKTzHlId/CE&#10;/uWAB7EHq+rpkDW4L3yFqOAoCgy5Sy+9FPSHJTACq+3+3YD8q2XwCcRnY1cBhzzXKRLpzeBRoeRE&#10;4k4k6YRjoUQtwOsQ862cr0uFYiZcG9MvwR5bXkR3imVbe+F7YwI5onST0gRg47SXJLs9ywTqjDkF&#10;VmUJ9YhyDkpSCntyic4AgvG24dFGljOQx2c4+HNNlBjPgDjqOwd31SeSkeb5m/tNI3OzRmbf3yI3&#10;a3h+5mbFaZsVpm2anbx5YeZmhVlDi3N7t83pk1/Up9jUu9RcX2ztxV+Bz5Y+xcb+hUX9C/NX/jeg&#10;OH9Qcd7g4rwB3sLaSusgr3GzYkPMZwsx0UDZYcYeAi9ENNFSOO7GQwTAq3BmjJ/0C/V+OVp0YpEE&#10;sfCcfCkar2UXgmP2uzrhRNIpFJOcHwkdoE+M2HbhKGfKFBNhCGgUGxpu7FouZ55UykG0PC9C+FQC&#10;47kcMwy3Zccsqx3cYOVKOJEU8UqdMHti0XuMb6txbxU/Xlcr/CvjMQJiraNyA96BsF/96lex4RKA&#10;E/ENgZpQl8hfzHCmHBZYInoiWRMmUwYixDHg4OSTT+b8Fs5iRVpHbCcQG+Ez2aAIkmJ8J1QvmWuq&#10;y7KElAdM8BYWZKQ54BsTPK7NxFgGWYBjQJ9qUBwIAqADypROTXgd3sNzkIIooYrfKTMRgI4sSWJt&#10;OQZNwG5giHsETwUlJQC1YYOhENXmHkmWE0gAJt4CYkaNGkVoSRIccMABUIAKQIFugClr1gQ6V6sv&#10;UBhGC82Jzo2ShMqlYSOmi9SPTMCmX6iKasg+ACIyEa2TriTMH1uCZTUSF+GMe0KBinPIpnfYYYdx&#10;ugvqAqKGDD76JHgcDznyhZzpUEYjPYK6wHggeigdhAQgk6Acw9asjevVW6sF/VaYA1o6LOmGcClM&#10;tyy4FBy20eYz7NcPxQxetTQ2lQu5RCLGWowTT0J+cIpDFgLvS7gG7pjsusUA6rmJeL6Qj9D3hVK0&#10;tq5SInJzGKg34rJXZBcoTvoV8mc9J5U0+7bsBQ4akR/2XY5GzMEwTiyez2THbDn07l9/6Z83fPPx&#10;G7/xxA1nPX7d/z1xzRlPXPu1J2889x/Xnf3Ab886epfhOw5KbDcgMdr8Jbfrn+Rz9MAEN9sMTI0c&#10;nN5ycF3wV191U1v9datBtdvySr/4qL6xzfslR9RHt+qN54oZdsFlVphN+AgWIZBBcHGPwg1zDG4s&#10;i/zM/iI4hNu7vlTIuMVSNBJ2OFAsX4zCtwwtS+xOAOajMUKb+mxwctkEi6+bEfThhlDGhbcQizQw&#10;c7FUFWMbcylbDMUTkXgqxmvxBFZMhxA6LEsapahjhVvHEpgr0Bw+5rEovU7aNxMJIw8SNxcznK/E&#10;Z7aCFVNXc1gRmxEA+QlFlQkMiBOEBAGc2Mg6lVsuGQC9Vv+0IsdPes5b5KwY/QiGV199NUAAxJCY&#10;UigCbQN1QSt7lMJXTDRcTHKdx8LFT/bwWF5BDwAsgB6tOorNAEBoLaA/MMQZXqSHLQnLuGREhiXI&#10;fCz40Mq2VilVq4+5R9af4uDBOjYHkxfr6qhNMu7DJs1oDRQ4DC9s90U2p2cZFdIgRTfECJli7Pot&#10;UE6PiFVLC5SlDmpzaBrKn9iDWAJdjLSBJidw55PnmOxIrPUhLRrLKWD9Idra1GQ1od/MXeMoGSCO&#10;+fOLyLZ+JQjfzx5Mt4wrhXGlL1dSbmoAMnku21ypiYUzmTjcslQoxGvaHPQD4i+bCO4e7/peGNXA&#10;4USAMoYNj+3+yThRX0plD0AkIZF5UAhc7t1woakpspxYK+gRSMMuIjM9Cbtoa1hcE3KIxEgIzzRH&#10;LzkOm3n4w4zKsWIDok527pRQ85xI69xQy+xw8yy3ZabbPDPS9D5/oZa5hbbF+faGfPuS4I8b3Vd/&#10;Lim2LCo1zS+3zPfbF4VynETWmuD0MKCf7QWBgyl8DkIB6WVYl+uHEhHGYCVZW4ynHI4hSkQYy+Vs&#10;Q8gtsAHZ9Youm9EinJgQ4sBhuCDcLIQpKd8cK7W6lXyYtWrCUhsDjrHh+KFoORw3Z41FkuVwolT0&#10;3UQ6FE8i1nvZXCnX5pQLnJ4QjkGTHDQlhI4OIe5EfZmD1mbkrOjdTtayfA+fDklcs45ZBM5yXi5H&#10;8THbMdoEiwFmzQ3hHejkmFyWW8FTjkZh9pKeG6woPNdhvOxHR9DjTC4kQaw3QLzM9HLdkdQPdmDb&#10;wcKOoIeFHYYh2NV6LHCAZMecZ2lRRwRTCrACk2AlkMypBtAAI5FYKiERawOMhBe1MEuGFId2goUB&#10;7xFUEMxWyPgyDdMcpEie4KF0zz33SLbFUkT9WW/gV9VWbG+jvcTFoQb8krMZMMFBLjoOUDaSlOfR&#10;Lyhe9DXQj20NrUsLudaKLas9HcQTugwoZ5mHe2mZEjWQG1AWuThcU5guBoyeR85///vf4QryDdOK&#10;lLpPIoisQyqxG3TT6i/zAknG/oLgiRUaCTXYAueU466fdPKRYisg7LlxHoS8UE2SM1k8P4cq4Buj&#10;TyRcCCeQ9QF+YvgGrjfheCpeyrXGCL+DU1cUM4ZhA/ADOtHxChwf4Htl3L7wuqJDMBCFSUNfmNnb&#10;AV6BWb3sRGJ+BK+PStItDY7lP3fQ9gA9J76wMB8LOXGH6vlxcw4v/MV5d+wb4VIuGfaSTqkm7NWG&#10;i7XhQjpcrHPzdaFCLyfX28n3cfJ9zU2uj5MLbuxXc1PvFNMhL4FVB40jEo/l2pFYZpbcDG2HO4aK&#10;Zp+BHzOkwdyDKO+ysxXdJI1lp8KJMcZCH4r1T1YqWQ6oweYF0yoVjVmfPVBoQ2XaHspTeiTX6mHd&#10;YWLAau2yQcfadcd6gJH7OYwAiC+XE/FIAqtpiX1PsAY0IUMe012+MRAFyyi8Bf8IFhi66FrOMu97&#10;r33vO2dFfKNZcBADZyuwq46Rgu+lrDGUjGQHVmLowPCN0QaMxmyC3YZPJiroTxqAAOMseIrRBsmO&#10;pV1M8Mxw0JnpynMsM4AC74ILmI+44WJZWJI1JiBMK+RJPgiVvAV74BVQG4keey7yPg852ZU8eY6l&#10;HodCFgy4KA7WglmGV6gwWZFArp+oDuA7eUoSlExKGrKFAfAuTSABfAWIpzK8SFUBd4wS2JF4yFoF&#10;adBmWNjkVygAutE0EndRn2xg2aAPcQ4XWA8lITtdA9lhnzo4E+LoEB66mJUe7kkDufgKGaEtnU7/&#10;Qkk+IbvigNIXdBZdJvYgHKe7MQliw5E2oHFCx2FlIh/uuaHTSYYZkJHDIhD3jC6+6hVxhQ2LvpZB&#10;2mXe1YvhYyzFcqExR1mBvITGjFa8gpNrDRVa+yQrta7XUApnUpuwVkqqeDxfLLYM6lNXWw7PnDk/&#10;0n9QjhOysJQWC+Y493jEy3FsS9kptCXTvXMlcMLs2Klkssne9bnWpgP32uTgg0f/9nfPtzZnOY8Z&#10;iTiRTrc3t4YRbwNDR6cM66QSnPGdc1hpyLWF84t3rm195Jdn9PMdtDVj6zDrqlgPMMQbrCTQw223&#10;3zV15iy0DOxKOn/GHNQFKyIABH8woY9CRc+NeJEYRqtm310Y7eMsbuyXqn8m12t+vF+wcJvHFOWW&#10;6sgqkqi0wSLzbW48xZIzlvfe4cXI5Nl4rbNoYjwVTZTZ4uSn+w+at6QSq6lziiaqTDIdqWTnHbnz&#10;qLM+s01byP3VgwtfGz/BHDlg7PVhlgDMuosx3HMwTgwZ38m2xlJJ7GNeW6NTQblKs+6Sz3OGfdI1&#10;jDMPQwX6YUoIu0EsI9PkrkL/5cbwIV4/6tuHT+mCrMb6oYGIxz2GVJZAJYAzLeVMyU+yitC/0tCR&#10;vpHKYQ9Me4XiIbE28mgNgAsTkHWPkVwmHYJ7Jr/87q1DfbXmznNsC0AGfAjnP6wKFAG48LrWHmUE&#10;0Lua/Poq1OAic4ogE9gJ2oC8V5VS8qY8O/kqH1NtalO2ch6XUWjDQpOurS0mMuzp8F11q0yCFGG7&#10;WB0hHUvdKlsNxNSGOHnoS2anByE4nSiFjMTkI1d9KVgaXdIPeChbolyDBO4kZkhomGlDBnnKE1fv&#10;bliXqMenPaVrNUYbuB+sKwr3edGI/JUCix6cpJwY0q/+Kyd9+rarTj/nS4dHStmYk62Ph8peZZO6&#10;1DnH7/rr7x+4ycA6443S3hzON0WxjZQLfusSVgLSTmnM5v2TxbZ0PJrwsrFCK5aPaDEXIwS/V6q0&#10;tyZCOAUVI2EM5pVMSwvzJgAsxEZEScOFuCkUshiFMBphLOrbvw9muQ5fH8OfOhmEWSX2iPEQBZWL&#10;WRYNaqOVpFOMe5mY185nvJTlM+plXY7uhS2YP4R13Sz15zDKaCbuPamQh24TdXyCxgVLIIGzjtk+&#10;ZpgIAeu/8emt//S9gwd44Vhze220tlfOvf3co0/dZ+dUJrfPppvc+50v3P7tQ67/zuG/uvCAHXbf&#10;xSuWfDgRmk0xt0X/+uP33fTRf7z6/R//ffy7b9OkqJ9P+pmE3+76edZUXD8XxijEaWj5lnglVxsq&#10;JUvtO44cstv2W8YqHgwhAjMrZjuXdj/5sWrnG/NKu6iIGy7BWUMT6GRa8kQJmHVMS6Yca6RIf4hg&#10;THLkQSYq6eVKT2K5e/OuLAZCB0G/HOo1vUkvF37xHrLikpsmu35QMnAlwphArcBuyfIyxcg8pU9h&#10;NJiiHV4CAjLnKw/JFrwQobX1jBsZo0mmBuqoWFWSuokZyA8d5vHJd9InVAOoAXG0Uw9SiMvqni6D&#10;Slrm5atNQ00hqaBcdjPLiXmiPrJ05kbALf5BbqTnk8xFduG+thdwI12BS8Z9Gf3UleLoG/q1GtBv&#10;iPhBcwPHQRMsmRhdHuaFbEtDIlSqDznDe8UG1yYifsYrNsZC5V23GbbL0Jq+MRaAF1W8bDKK/R1/&#10;ymyikq2t5ELtbSOH9P/6yQfuuNXQcLa91s+nS5lkMRPGESgWfvOlCdf86h/ZpsZeNeSdjzPvSkUT&#10;lc3I8oGDZDDBQVpO7I3WJqgRq8EAhmfidAarmPIiNX8YyrG6ANHGAmGW6Zn/hhOUsSlF8cXByhL8&#10;mTCTrEzHQkU+o8FnLNRxEw3Z59hgjDUfG4s5OrjMkOR/dpbxp+KwhnHaZCTqJjF3NDvpcCEaM+Kh&#10;6xdSvlMXy/iltvO+tF/T3Lk/+vEDl//sobv/9jZEBPfRANA/cH6qj0bS8fi8mdOymSW0P+UVU6VM&#10;otia9ttxUY37mTq/NVludYMnAzEItS9Jeq3HHbbN547bLRkJlXPtZg0SqdssP3wCG5kNYzaTNWCH&#10;Vccf8lVyMcYNzjTn61InZJGYeSvpmAy4x9x/2WWXgf68KNBnxkp1kAQtBmB1BU1am0bAzRNtzuLS&#10;qp1QmxyQ9/GwxJkPI4NwB4CQGKhkykGZCGKoCfiidkmotGK+WIts9xb9rTjJQ+VJGn5VGwVeXRtA&#10;dMPCJivIi9Ti0GqCgFhYLAQXxewGLln5bTfRp2LSdLd+EqklIiilBHl9krPUMnF3q+pJvZAYwVvq&#10;TeW2YdFWNFT9rfi1GgYfhEdzPq+RbIGTYIeUMRkj3mTSbjFVWHLWSUccvOuA2fPbHvrPxOfHvV92&#10;I70TqW8et/PIAfV1A+NnXPT7tlDfSCV6/pd39aPYtUuPPT5ublviu/+3y25D+kxc2DSpNf/8o68e&#10;fsSYxjZnswHRSTPb2hcvGLjp8Af+8aIbSw4aNnCvfbc0VpCi8/w7be+9/T6HP2H3B+hZTDYicCxa&#10;ADAr5bTXskOy+YGffBlv3ljQRwbtrZncIFH42uuuXbR4MRgbjKzAR75jFRS7D3Z37QeTE6Q+TQ7V&#10;N2wOBt0hZXusdnaot9/U3rumz5PZPgsS/Q2/CReMgb2Uris2fe/07bbecuh5l966JNqn5A6tLxbu&#10;++4Bj7855dbn37v/kiNfeH7qo4+/EEokW5z4/GKtk6zDB5bl8MHpysVf2nn3zfrNnDbjrebSHfeN&#10;23701vvv0hd9pNTqPfj8tAVNbfVOdvsdRo4ZM7y2Upo113/k8ecP2mOLEz6zG+P69cnznn5j/tgJ&#10;S3ASLbDobvg0SltgsFPHrXuDT8PcN9oWLJo9cyaEQxrHt9Uc77yunEo3uMnYU+EPUQAnTi58K8Vf&#10;ucRBe8i0lhSwMofUa5bH0XJYAFs96Nc6YQD9kqONs0804kfyTelS89mfO3y3UX2fffrfAzcfdd3f&#10;X8uVvO36JL9+0lGL5y/aY++Bp377uohbd8GZn3r3/fjfHvvrCUftvs/u25x2wZ8PHTPim5/Z655n&#10;3xo3q6XOb7r42ye1Fp2rrvtba0PTZw/ZdvSYPX52/d2pdPL73z/20Scn/e+t+ZtsuUUoFnnl1cmR&#10;WKKYz+Emgs5BeH7cGfO+MX8D/dslWx74yel9gP6AbDJpg9/2xM9rr71+8eIl1QPLhHjr8H/BM6cE&#10;qq+c4uHALoP81x5Pzwr1LndC/6LEgMBpPtA0ixwK3HzeyaO3GDHkh7+4ri2+eVuhpn8ydNPX9h07&#10;7f3f/u1/3zj9mIN3qnvm2Ul/e/gFVn7zdcMriZrW9paBg4Y2z55x2LaDv/2FPX/3+zveafBHbTnq&#10;Kyfv86vf3hOLxz572J6LcpUHH3vthP1Gb7v1gJv/9mZm7sQ//Pobf/rX1Cf/8eQ3v35i7036XvSj&#10;u/1Er1YvWsh5kT79UYNQcbR7zrCBjwX6l8x5ff7UGZMnTgDwzY40P1h5NlvMeq4eCixNAfAIPyv8&#10;ZdHINTGBKulMPdfaUMDqlzI5smyGKoMnwmpBPwJbECw3cOvskPp93G/cUK6hvtJ+5smH7L19r6t/&#10;ffeJp37+1oeff2/S5DMP37WXsesPPODTm3/97KtO/PRBu+2+67U3P5JIhTbp3+vEo3f9znWvDnBz&#10;l39pvxseffXf7y3ee2Tvr3758Lsf+s9Lr09Lxd2jD9hi2+13/t3NfznzrFMXLJh2ywNj24rlVO/+&#10;qGU4vePLmG9uxkBIrVwv78YSOaDfMVL/dkbqPx3PAONt03kuV+AS1CHAX3vtDUC/MRwF6kD1qg07&#10;cnEt+sD/fUVUN8vcEVTENqDf6VdubkPqfyLbZ3GiXwD9eZgQHkO9y20XfGn08GGDrvjdzTOzQyrR&#10;3pWW2U/88pTHXphw13PvhhPFEUP6nHH8vkN6p27904svTys0YolKRIsFFswjOw+sv+BLu//+T395&#10;Z0HbaZ8+qCbT+tKEBflQafTmA8YcuPc1Nz7yy3M/8+9Xp/7r1fcGJ71jjzpsTrb9j3c9cfaZxyT6&#10;9vn57x5q8bBc1XkhlrqNXw2sSscVBBqAKNFl82oFp3SNjXu4FTGHsYPBd2HBhjRrM4573u2uFCDG&#10;BtDP1jmZ45FPsb1018Z+zO2ydh5uiFbCfgVc2lZjHgamHnYSVfVHEIWd5RU4Aeff5kqhSsxZ1JKd&#10;N3fmDpsN3iQZ23XMDu/NbG43JnaHw9Kxdferdz51wIiD9x61xfDe496Z5tb08sKc3hclvBrnp7fk&#10;cuAuftSRdH3BwS0UGdWPhvzBg9wM28IiTpwlYNbcyx4rPqVCnv2gICxmPLPDwFSsI2iBsE2fcIPg&#10;B3w6fZm+A8aFpT5YtQ7O8kWxlMEnsO+wspTyKzXBX7rzRl/tX5rlHxtzoiMYhclWO91YijBRo9lT&#10;m6/47cjZkUpTptVLpUuRcLpXTWM+7CfjWTfUEk6Mm9n23atf+OPfxn39S/tvt1WvZKQSC7PbyGXH&#10;WziWLETCLUU/kkyM2mLznbYcsO/uW47ZffSgAb3fHDcll/f6pkNbb9nvsAO23XXHzRcunD51xoL2&#10;SizP9oeoMbDA17BRF/NFvEUj7PDqZHwdATPW/egz3SetyyzNdIRfX/fF9pSwQVKAdVTtxpKJv8fU&#10;04W9aFfa5Del1e/VgH7THx3wIceoQJ6GH7B0wNHnbEsKh3JeKFtxx01ZfNBuo44/YK/G1ub3Zs8v&#10;xdjBi9NKTcmPNrY6d93z5P0Pv37f316988FXps+aU4knWEkpRxOFcJRdmERuLEYSXixe5Csrdcaa&#10;n21cWKxhsdQr1aVrWCRgZU52KzZjsD2YZf4OG5RBeAG+aVgA9CaIPxthifAQcfIIngHQ+/jA88cW&#10;YU4NNBEReGhC6wR/bMQN6Y8wFfaeTWP2a3CDv36wuy2Qn82uYnDfMEedGcAKsMmZReBwe1N4ZCpU&#10;w0FhfoRtAMmcNyTptSxuI56NU4hVynVlJ/3fl6bPmFv41ME7OKV8IdsajaNPOIUyewGcpmwBn85C&#10;tn3GpIV3PfDG3Q+Pv/melx56/J2W9jJc7+3xDbc/8Prdj756+33P/fN/72fDCXZ/maDVZT+RhIFR&#10;LdcjEoTZQmz86oPxJP+odWxFNUujwWI8HDFYEuqZzF04mbtfVlpoxShh3Z+6Xxs/qRZpaVfklfvD&#10;akO/2RH1gdXExKXBvQcPEnbcVsKxSI3b7jutfvKNCbPasm37HzB67JS2Jj/SjvOs2d6aePf9TMIt&#10;fP6Ln29rL8TTfb/4f0f3HjJoQXNLK+heyoZx3kwk2XbFzuDmdgAv5KTrWkqVVK/+9//tib32GbHt&#10;6E2Ii7DjdlvvvP3mnjlPNYW4X8qxKBtzQlGcKQPKGhwOtBPZ94FBDufijyoEz4zPj/G8LIWipdD/&#10;s3ceAHZU9Rq/d2Zuv7ub3ui9dymC9KIoHUVEn11BFAuoIE/Egvrs7Yn6RAVRUUSlCSJI7733ECAk&#10;gZStt0+573fOd3eySRayyW7ChuxwuZk7e+bMzDlzvvM///L9s34yV3dyDfupJ/PsV90c8eP2k6p4&#10;rvbZKaVSSxxPpUupXMnLNxwcD1BAeaicTIOaPAGYDfD1wUoVEThw1b8egKbgi5/9IGFl2Ub5tI8f&#10;Mr+zfO8DT02fus4Znzm4w83hUDZx6rQZk72nn4eIIYcXYq1ax78EC0bZS6Q6pnaXgxvuenDXA3cc&#10;N2k8dvaNtthwrwN2j1KZO56ubbfDOpOmrRsk8vu/7agD3rZbw8vMLzvj2g1JRNn6RxIMYxdFS8zx&#10;AxjfRvxt1IVaKjT8LPgYh6wx6B/xln5jVSiv89hLakzLP4LdK7N53KSaCVYwmrclU8vvxaIs7Ash&#10;OSsIbnJnbDARb5u7H+wMm+kwN9Wb6v32kjuIXZo8Y+q4Sd41Nz89v6fvhfnhwXvN2HffrXffY5Ob&#10;73vlmZmzG7DYJIPD3rH9PrtPv/WeFzfYdNqjT77c01NJOsnx7ZnChEm3PTT3pYW1rnJ4xNu2OXiP&#10;DSZPz958ywu1Gn6+8Pbk0YuEBImlMwHpOLI5vPuzyWBcOjhq/20IAE8TUmzodNgwSmfxmQ+dZC1K&#10;3Hr/Uy/3Rr2JQslp7022l5JtpWShnMyXE4U+J9/lFnucYo9b7E2anV727Yef2ue708kvTGb7KOl7&#10;ZdQ66bZafsLcGs6ezDo4GqUdItZCz5BapN3Lr7v/LQduefgeUw/ee51kvvmlH167iDCj4vhdth1/&#10;7N7T3v6WGW9607r/uDf4+zW3lAO0Q1k05Ejo+bbcuut3PPBk58Ke6IUF9a6md9SR2x75lvU32HL6&#10;PU+88PSLLz04c/aUdTc8ct/p+71lq6nTC+deeI+fcu9/bNaBO6+75x6bBU5u9pxFfhDgCI/7esu0&#10;a6PX1HfyjR2RbUA0L8yj9ULQW378njNOOxGaOaNBI76gadjlrA7KqHHlvDHwjZRfNlpIhV/KzQOL&#10;H7QNcr/Ti4tOQNSMqiRWYso1MN6gYVACUjnnxYXl+I+TA0dwAVQEEEFY8hcUU1jsBqeW0Z0sdokb&#10;uUYbkZZ/w1RClCmsHsTo0gXsE+5HsLd8cOkm2LzhzqMjFGont0t5/asFFJPFT/XpG6ZZRuRBNNxk&#10;NofClqAZIuFXwMxrboJA0JaiwIhxwEfKdRDAEe1QyjN48cVllOMXDQtNJp/t61mUKuZRLhXy2erC&#10;hUS7+JUScagp+sxL9xpeDsLiq5kUSVSSPlMIJGWGvjlZr9aKHW2VUtWBmCyIctkM2h7mGNysQS3W&#10;LTV8cAiDdaB/MMEYTlD2QFo/SoaN9qS/YaZ00beOnwZ7j4nLRQw3gcdQThgiae4umfzy13744vwu&#10;P5kOWS4YH3zzbNYBxjwUpsklnTslxi7h3MmVWFKgbHKNESEVZNvqhYmPd1V6UoWqi+N+hohbtGAY&#10;IrxcKuqaO64d0uhuWqUWORVIJdJ5EpaPz3lhaX4qrAbZCb0JApRQy2M7MWCDS3mL69n6+bust4LG&#10;JBZt1d4SL3YxR2ACVEmwo2ZCQgWiTKHQVa8EubQfNQpRHZMIDRQ6qRpaszTkGaSyMTQ+xtPVGDZw&#10;9zS9OVIEbgPMvFEq6p1cmz3/rz8fLJqX5Yfx2hYWKxhHwAqmg++wKoL+H/vYx4w2z7KkweED4yZh&#10;9BrqisERwRb1AA28x/jjE5evWH8gANCHM4dQAEXfSJBUeYXdnnfeeWJcaIk/rquQ4NNOO41riS+I&#10;2jgC9SNcAooGUOHY2XxExuRYJXELQMJK6gWINunlr371qzD0Qe0Ahyt8PpBs02XqRN4HG7drwq/M&#10;cO0P25YGWBxtipEea9uBLcDLryGwMtG8tiLNsYvVxI06mnzS2fjQ8uTyQB5K/XQTxgI301WuJzJt&#10;NfxMvFypGibaJvQ1oNFpryTSvpfvQWGebauGLhIuP6ExTqSLtWbKd7L1RMrNj+82ht1ClMo6+UIp&#10;CMrMAKAcOZWaUS0yXJh4lYbi9TdRS/VmvZQM6zC+mWGcLcLYhNmgnHSqEEU7KTTr3YlECd6YZKIP&#10;z5/JkwvTphenTstOmpSdOD47wX4mjs9PGFcYP35c+4QJbXwm9n9rJ/6Yn5PbJkxtmzix0D4+X+wo&#10;FvJEkdAEos+3jM3GAZ+Hg5HNbzrtk4wNPFWsN9MI426ujfVH5GT6fKwNOd8rNJi+UqitMMJAeA2f&#10;qc0Mh2IK4MpkGw1j1saZtdp0a24+kW03DRUkHRozdGpUlcot7KsmM0XmRwfiCAfSC7dhtXFuPm+g&#10;nqlrSXFV89wqGB79dQ7mka1bEBYripV9qXfFlKmDot6kDJhLci4ivzTs5Z3GvgJ2JPQxPUDmRQ1x&#10;/BeTgYJ3YmiIL0SFnMLUgoeD7kTTQyzsa3hoZuJ+INBnLtF1YzX0Kmi0sSpbqyvNrDB2QM8HwTU8&#10;PHQHWXTgT6YvWA1AykYBUeApp5v6UUQd+jk2PQ/lfVoxM68FiyXwwvHcOhG2iGNhVCmV6RETS5tM&#10;NSr1ZKYAGEW+AzVnEHkwlwWZYsPLN7PjewKv4eYMxOc6km0TIHoJEqlaXy1K5Wt1yEAd5PEEQBa6&#10;DdIBQN2ZL7r5tkbSgz3PBFmzPCftsulkRH7zCNnC+Ex+QiLdUQsy1fzkh+aHx55zzUFf+cu+Z/1h&#10;z69cuNtX/7LT1y/f5etX7vO1v7/1G/84/DtX//ap6Ir57f/qHn99adKNpSk3mc/km0oTbyjzc9Jt&#10;vZNu75u4zGeJgzeUpl1dWefqyrrXVWbcXJ16R2XCPT3ZBd60qjupCUNoM89SALB3Ulmo+INmmmkw&#10;9IolP1lLpFmyIIPjwl9PpmmQRH6cD1LDLwijEBwjGJHxmSK808rktZ6edC6fyxfKfeU+P1F1clCb&#10;+k4+yrUzp0L608wWAxjbih01ZkLPXK5GzoNUjl6oNUIvnUt6cHwuvQS2ILzqoH/wmqWWoQMRqBUW&#10;DzsmDFwsP2HWFIUDGU5g0ifkBGJLSsLXD6azSgWvKYlIrghbxHPItiiJhMi5cKuR20tQTs0wAAMc&#10;zBlwMQIE0PJApsbSgcx8FICsH6Yw5gxI/xH/TzrpJGrjCKfDJAMFGBclXwfsDvALwfBOCjAWJfFE&#10;MpRxNVZmRVuAfiGYWekS6RRJAFTCuIB+mX5HZ8DaDl62OHD39NNPJ7UOBHxwtULJyTsDPapooFb0&#10;6mth+RWF/mWaCEGOlTh0S+jXSGhZLMIPzNh08kVcCiEiI0g/kcoivweVerPiNyqkyC1Ebs7JtIWN&#10;qFIPIBxu+EBWsdk2PmiEaLgz7eORcpsQOrtptDFRX7leIRrI8GFGThrNsY8V11h4yb2OfG1k7Qoe&#10;MKU+qJ5RoUfZYm3c5Ge6g6fquYeDwsNh22Nhx8yw4zm/45FK8eHe7L2vhL0dG/eO26AzN70rPaUr&#10;NdF+JnXaz4L0pJczk+all/N5OTN5UXra/Mz0lzJTXkhNeskd1+m0+15HMwlRNPoBXD9R90PFw0Ir&#10;5WVzQZQEmt38OPOkJFFJ58lBg3rJD5rdlmc/nS3gcY/+KmLuRBPiQX2Gv5GXmzDFr9ZqjSBVaA9T&#10;mMGLEDRjNE9Uo7DaCP1kuVwrISan0nCVJdPUbFq7hmoulUtmIAqqhfTCkttyyelGYCQMphOXnM7Y&#10;FmUNCfAQ5UjJxIoeHmYAGjhG4Q6Uk08RvjYAl3R9lEQRBJ8iBDsf/ehHmS2Ae0AflT1ZmWDfBdYB&#10;bjQzks3Z0BqR0wOyT8AdWjdq+8QnPkGCRrgelcgJfQKAwm3g5kxWEIBeJApMFXiXUzm8DlD8Q+zD&#10;uSwRRAgj14ixbVW0AO+G1DVS2fNWMPfDzk/Laz3HX+kj0TfJSREdEYodciuiqSMggP5iTYDlRizN&#10;Y9trt8AKQj8xros/RpFgxplRrgFT6CecGp65dJJhUkOXUTO6a+RNso6wEoDOpr2DCKxalazWrO/Q&#10;RcPEAEl9OpkztE3WFEgfN+twcKICdhF7Eeoh/Wl3EGzh0zRwAfLD2WJSfhmvFVsRPDyost1x2YTb&#10;SHiNZq0LejamHC6JwTkyDvjk+UL7zRLFpPpKZ9NBtRwSFgCTvl9JhLVEWIXyJhnWnJDbqAZkz3KW&#10;8yFUF3dW8yHpQLKOBxFaf+vRj2FTTMnWYGAewQ0qNEXKcMFFiVqVxsEtNUCeIbGMW2xjTVMPILGu&#10;hyY9iwNfCW3l+3CDYs+MoPHEuRM/KlYDJoA5CGlfw9aZyhiUR8NVyKfycJ3jDQuxf8UkxiFOoslK&#10;i5kyRdYweGqWXgK37LsjZuYd4jCTfp/CUsiwfkeWZ8zDu3vooYcSZ8ggJ70GHLnIfZB0IuxrkGPs&#10;BbJRAiCGM/KR6wGF2AtQTyd6LyEI6wMSYJE1F/Ef6CcPF/l7YVrGVAjuM8GIDRS84Of+++/PFQUu&#10;MAVRG8sFymh+QtgUq0zM2DPEhx0rtqItIM0bb8i1115L3k3Y9gnuFbMpQgBIw/sAhbKUfhSD8pqU&#10;9yz46Gi6m05knqDXxqT+obT8CkL/MgoffMuN5x6AyvAAh01mKdzofRAMedw4FJG6C50M+wytOq4w&#10;gLeDETNCD228g0xiE+y3Bg3NALZQbtLr2nAg86+p1IAd80wqw2VYGZjqTJ4AKqWAsaU66M4bWF6b&#10;SfNXzwX9argZpTIhWnMIg7AA4BOA+w/O+V6UwB/JsrmxhlA+xVYCW0tIxz4rGGasgd/xz/4drLGZ&#10;aiVXLecblYJfId9vKiy7UTnRhAUQa0Ip4fRFXh/3YWdB4qqsjtuwyZl7t4sVlPENqDoBc155bCRA&#10;tmE7Y34wKR6Na78h7kf5Y2c7dNKskcyJtDAbumzbemS1CcjRRWZg8iDYFF7WnZ/HpBJFxxjt9cC3&#10;oV8ds1qgv6XfN2MVAI0Z1kB5ONaVLAmDHtYnFuwMcsQ95AB+oueFEJ/bZqjDqoYShgwbiPzk7UPJ&#10;C5rLgQf/JQQ9CYxy7YgJtsTwhagIXnz84x8n4SqTh4jaZSJGvcM+KiamB11If5Jynw2Kdq4l60Ls&#10;5zOUcTVWZkVbQN5Z8rP685//TC+D+1rDQe+KJZ+3gm8WZOojEbIiBMjmz0HZ6mPxYkVv4I1dnvbh&#10;AWNpybztK/jAr6Idtn498LPYCcAS38OfHNYdcBlpNfLBuNaF8Lcx8rDJcALhppkkKB9hsqQgVmB8&#10;Me1PNNZKd2U0IPK7EYMEeE/mRkskpDgu8+FQNllzU2EGlHcRl7GuNtPJKI0LEp+k4cO004px5slg&#10;SW2SLjjBCoN1A1oXFgQMbJaZfNixkb+K/331fXICuxEzGPMY+MqTczPUS+AWxG14UlYSDjbmUjJR&#10;gWDZOC7ZBYG1RNmwr0hJdBVqYAHbLhWUh8ssZizSmOIt2ndrp7VzU9O0J1ZyRdXRkrQeoRWMGxoT&#10;LlIxZdqqzLLDdpllWxqg27eNt4qRnwszqQW4l7Iust0fW1PtHTZBYSQ7EB/SLgRw8B04RktDPpNj&#10;jjmGtKsIcXLrpBjLeUpiFSBPL2qfc889F9kcrQ5LB9Q4JDwBL6hWJuKY95EdJhgcRb75zW9yLgI+&#10;fp9chZqVDZhzORHzL2cBJfIgYpaSkoHcIJyLYoq7lbZHCDW2jXgL0OCK5mVlRoZ0lPvYZsipQv+S&#10;sYsUWqRPwUjDAlG8+XLjYXGmNRkzNDtMD/E8PeJ3uIZWSONImuHtHSgbrZhzp0hgzAAw9chvRL/t&#10;FGIdIE1KEIC7BTMGX/pNw4unmX6aTEOiaSOtWrXEoUAS+G00rqE+FvZbOk1LdL7UfGUCaQmnkmOo&#10;uRsTZdsKPrM3rAWEXSJYmXjpTRWarOV6Gv3dGBFa++ZuAN4BP0PSnaPWNycYygmTjLeFrdxCQCIa&#10;E0fG8QjnRRYr9rZa7WamMHO1OJfA4ksuc2dLHugn4RFzhL1HM4Nq14C9bQGT/GyQSV3FTPlWh1gy&#10;n5HZBuPwOXfRvPtyIf3ACgRXJRKvoSuH2dgMVAluseo/ZtPV4OencJaRjJUVIIjvUieKiZeDeq3l&#10;1ilnfwmD+qvQQSNWp3A6hWVtFr0+p+MzjrqfKUcyJicqGkB+0PJAxXjACkCJQUamycZqWbIFsN+i&#10;uycZumIvYu9MdZ8WYbEyRy5Y8U/tKCKE0+OV5Vgbt6DByn8aAkhONNRb3vKWlRj8Szv59INQC4r6&#10;/QhbhApCbSut9nPmWP4Dc9x4ZhrkkkvkgB32hWj8jVnELAWM6sek+ZP0v+SHJIgkNEzXg3Qt9Kp8&#10;mh5CN6I3HgImlBdJnKwmbhMnDeNa0yL1aRH+LP6JLQDzACsDCiDUs1ZA6jc7VvaHqnPgT3tvdXMV&#10;tEsOHxHWUIbVBmbYAlpiw/ljyUPt8/DYCjOWwz4PKMOA5iVh93I+hk/UJshUyq0Wm55+249dI7Rm&#10;uZbhAVoHcxWxbmjmNkuUFV/wreg4QhXFVGu0PGib6LnYRjrQ3Z5KRY8uHBewSo5Dv/+rX/2KdIYg&#10;uJz5BNmK2aGABHwpkbTqV1VSymvHNGt/cj4dZFOiXdAcEy5M/ZiaMTnor4J+GRvZF+5zXSXnG8P9&#10;FX0Jhl5euhoamR3aOZ7jYy0cvcO+elBvSzz3K8qPbuVbwR9Dv+7aUNIqGwz0W4BoyTcrBP0WmORK&#10;ry0WvxfL4UpQ5eLMwseoISxVmpYJAzejszEwZb7jnaV/GtDEumk+BvdbecIGzCGt+QQ3fyzD5YRX&#10;Mh8XPXs1kQToa8lmg8zxqZCEX9V0ULdSs9WctD5aEJjbsDK4yTxjKBjwtIEJ5zU/xq4b9ThRl8nD&#10;0iwlmFdg7DERZGBwOkpkw2YhTBSiJNFqxjcpNEoZ6C6o39DHtdzsNSca/ZJR67z2R6uRJRvSdoZJ&#10;kuyaFO12XjGGF1OVmVrMlbEjtOYFxaxJeaaEBKt2M7YKuxl1mIVgZH/zsz/ntf6qMRzvC69NLp1k&#10;Ej/LD3zgAwiAlNF4jlWWksp5m3VEp+gqA+uUdz/nsqM6ZROWLCnp/qCDDkKzrBPZNMFoJpDRWHpk&#10;LR1WbZOt3bUjjdIAMUIJ9ON+URerOyT1q7XiHo9fhjEPn4HvUdyAcfikYiBWSOFjdQUtabxfw9Oy&#10;FkjGH4AmGkdWt9B/dGmKYGPztFJvDEkDd+xxVnpx/lhpTZa5UOsp7WLAknEa47I1ARA1bHXcJosX&#10;SnAgFlPywJscoN6R4ts+glyYlrdBVZpiQYJc6xB+YNqFGS4JA5EVqI1tmlhewhWMJcPyJJtUunKu&#10;5482XtjcsaUaZSFiiN6WI6qYO9Tbbo0c5trS1xsbgMDVrobsekILAm1qZLMmsDONJXHToy//MZfX&#10;DK2/D5qbl1QtbtUY9gvFnJlyI2PQ9lwj3MXDlR2tBtDVonDXNKCVexyTqfEv4Z2D0sLHCK5TYiCQ&#10;lU/zgQBCywJpgfRXyfKCGMBdF5I4GZuITbsNsIzxE9DhrHimGWLLjBUbYgs8++yz6Hww5mvpBosD&#10;Ky0p3NSPSscmoVU7vDOxSw+9o7Wg3oT4fRji1d/YxdRcEoPwY8btbY899lgh6Df6GemUW3DewmKL&#10;KS2At146LfnJ+v7YRoXIrAVCFrAMTBlkR4eC/wrrA4yxHDBD0SpkEGLN/N8Pbf3GgJZuesk5xpxD&#10;UcRp6ZHMHZpEiei7TRJ2C5aGQpnjoLCBdZOkfZktviuL/8vHRCfE45Kwg0RgcgdgJg5SUZjCQI3D&#10;kjH4cjGjZzHrHdNYksfNzXCT3KoaxKqAkNbBmNBtcQ291kvIjduKLfSbfogqbr7uFq2hWCK9kaJx&#10;p42tMvaKrQ6Rcr/f0rC4FeIJuH+WblFItG5lCK0xKJHDwpfumfXok/fedVcF41uymUubpYbfMKpY&#10;6XyEywJZBrxkuljTIpMU36CAnO6l6pHaV172nE49jH9cdIDvpdYEEtv5pmYKUwlKHtkShP4S/Pmp&#10;1Num/frl/XgO0HyAEYLTldr3jQ0Tr9fTgUdSxNEDyt8pbiXN1hznNcCbSws4DupNkKJPtqJ41hfS&#10;vV4PMtquq8nSal6NBYVmpA3b29tXDPrtUxnIWeLxBC0tEdrMyAZbLV4Yebff4KpTrILC/I0/QI+c&#10;xYmeiFanw1AcQ8aAwRSHy6STDbsBVXg0l7RYLplUZeBNLNZCCdE0OfWzF/QbNnULgwY09RMat85e&#10;bv/h3gMDM5Ikgrsb1nPN+vYz2tYl3Aq+ZIeEWAafcf7Rqse2UGvGMTNLf/vYBPdaF9nrL27GAYDd&#10;f9w2rKYN2QeMf9IzlfRd86AhAiWtLsLaD+CjHhT6BzyUaR9kYx0xi5TWCkx3p9VP68ZMzcuLARsU&#10;+ufPvi9nchfjtpoyCRq5dUNMYbwkhd1S2gwqoInSR0JcPJKF1GJlkDfncrtprMCa0gI42hJeR1i1&#10;wQ07Z68pd75G3GdsKYk5fFYC+pfzpBJI+9Pdtoy3LTnfQr9BLAvLCOPZZjlMZHx3HG6dHpJ+E+jH&#10;cwbo70RAhEUZQoOlZ5rR0dLAOoRzYcpNFHKJvq72qPaF9+2x87qTjZuRkcyNrgvXetMUrIik12pN&#10;fgNmziEe15QgkzBILYOFVf/8Z+b87/7jGRLd2JWNXfRYa4NcoV5js8b1lvrLrtTMvNECfd2gJgbz&#10;h5WE/ldm31eAxMOEJXg1H8dbojjwMTDLdirV8nNQ6BcLowQ3aeelpte+jLFj0DA6xsGI3cUY9I9Y&#10;Uw5W0bLQv0Jm3iHdm7WR4ieTMqjdJC86WpE0oj0skiG0Yo49ro8DY36GP9k0v+hNyNWFdt4EW8Hh&#10;EySyTfOnUTr5Yz+NeDi0+bXuZI6gtYZf9snVnoFLIqjn/UbRj+CQa/PDjkalwy+Pa5Q77CfeMT8X&#10;H6+Ma1Q74o9fjX+aHd/8qd2v5YIwEyRQS6fDCF11KoTSH1faRtLknPFZcKB3MuSk8EEgYr/mRwZm&#10;LYw0XQwwIJu1SssSYP84pI5vFdKUY0KaPZOqpYl+n8iztGfi9ATorDcBd7BbTh3LVi6trhQ7lEeZ&#10;I3dPaW+00h/z4liRThkrO9YCS7fAyEO/MTl6wDoGzwxmzyTExk0oFrIQ1zThHnAziSQ5Syy5QjKD&#10;d3wTB3kTW0tgrWJrzSd0cjBcmkpGK/QTlYYqIplFRV9LNEjC2MinmplmIhfV82GtEFaLYbUtCIpB&#10;oxjwc7mfaiGsvPYnH1apOdesZpr1TLOWbZLiq8404DXrUAURSSATQ8usMsRXPbaaGxGb5YlWEzZe&#10;TqFny1s9vMZ1jIkD0u20Z5z6m0bhzkyDth1kl65GGv9la5DUT7SOfDqNXtJOAFLZywNnTOc+xB4e&#10;KzbWAoO2wCqAfoysxK/iRx/VUlENYHJwsoxsjGuEe6X5k9esOk1zEBJ6nO6xVjoYLCO87wkArpif&#10;eLyYkFcI2karOx0WWlTXuKPlMl4WC2ZIkLHxK4r8VLOegjE/bPD4PKCxLFvX1GF+jI23ycKCmmte&#10;ZJxWYTVqJZU0uhuJ6rJSI8mbuITX+AyIJ+jXqA0MMTMvCzeOTmb5Fu/Bhxa30IS9CRcN47t7yd/+&#10;Ac0WcbNz5syRBw7wjfw+qLuk+PGVlAMBHzoX8THI9Br7eIwN6bEWGGuBlW6BkYd+EqZk/GomrHgQ&#10;5sOW71SIpUrhVs/BRiUdVEhZ4iXKrmE4qBqI5DvsS4elTFjORJV0WCZ9iQu0GfSH7UA5tkbdBjGd&#10;a4K/rNM8nNRkIMF13xIXmSABwzhhXPkhevA9mJkzQ/tk+4tph+94JxO4aZNg3bJSoNr3+qmA1DTK&#10;Nm9QFscmQ2lNTl6+l91pHUcrJ/Nyq2Vjq3jrjZAlXjaDFVL4LNFTGHHRz4PX3zznm3Pnws4y74wz&#10;zoCxR/BtbnswqT/2y9aygHgrSkLfRrSnYnYGPWvUvSJjNzTWAqO4BUYe+g2nDdFOUPbDrpxJ+3h3&#10;pHN+6GXIxhFlySqCxr/uJgElcmyR2JacvYbe2SetYb4eEPGPDjgLwX2Yamvi8WjgdVRuxlkU/XWa&#10;WGPj0imnG9QusIbaJYCTT1cintsJaQfH7Wv4fOMRSnYtmB9M5mEax4FlzhBB8O3ksraMBwV2M52p&#10;hIj0bv+HGrB/GC1MK6bOKui1nsAd1nCUGh9Zvk2OYg/dGi6mkMEZik/0aSY7LqlucKiJzCIEJXs2&#10;osHtLJXw6x7qFzK/mDTqLZ+fEWlx3i08+U2UBbq8TOaEE97zqVM+BaMO0C9lPQiuAC7pcMxCYwBJ&#10;g7Q6KskOngkwLqiwpg18hFSefTyCKD8WcjUiHTdWydrQAiMP/YCR42VSsM/jhYixl1wihi4tXSNx&#10;eYD6xsPul8h3mOPGpd0kG0EzkC22VclXkm1zIEYvlZuBS96VRLbDaP9H5eagijCBU0b+NvwNWFtJ&#10;ClYLs4Qv4YnsufO6OpP5DG1QKndDJjdxYjEK4asmK2UV5k0i1bu7FuXzLvtwRMC77Dca4zry9XoZ&#10;N/QobODibHiBzAdoI9rLsFlY8gckZeLcDHEEKnlWFgbxbey0CYkgYJh2rlaSuUyDBVOG/XLEAiHt&#10;JaCqdpqptgKU2tVKX6qYhV8v0SDmmTAr2EBTZMI11G8t+6/B1hbB28oK/T63Quoy48GJWj9YuHDR&#10;A5YjEx4uqPnf+973Qq1MaAmoDUE/SVmhY7v00ksh6kI1xFm33nrrd7/7XdyQ0fVDoPbjH/+YUyDw&#10;IvPiDjvssN56611zzTWaP0B8tEPc8Jjbz6gcK2M3NRpbYBVAv1HYV/3eRXhpZBpBpqecRhpONcN0&#10;4BeTWHwzKdfrXJSFgLteBTKTjYpb7XGDapZlQFBNlLsz+XSymE/UMZ/CpD9KFT4tP0gbt2DDtgwW&#10;pzJuqUyORLdUrU6EcNjzKqXeScWs0yjVuxcVvWZHJjExn/KCChqw9nSz0dOZSza8oByVe9xGKejr&#10;mlRAIK879b6UX8lEWHEXf8Bm62ovrY69ouGcaKl6zPRjoN+wiCbTbgCBKPnN0uSGJG9XNUrUmxzz&#10;oM3uSRbcRJH8juVMKpn2yKyTrHV3JXDAJ1R1sTO1xP8lY7tW6AVGZrf5FKxIjhtsePoZZ5x++hnn&#10;nHMO9ltSr0CzDgkzfLykXSWM8/vf/z6kPSRipTyRO4pAEZ0LswVs7Keccgolf/azn0G9CXPnM888&#10;Q+SnvIAUiCvarxW6x7HCYy2w1rbAyEO/59TSzQUdbtdph61/xjvW/8LRG5/8jvWOPGCDgjM/UXth&#10;v507PvL29c44estTDt90/x2m5MJFmxSrZxy/w2cO3+Qzx2552ju3OObN06cGr7T7C3LBomxjfgZm&#10;tFG5WUV4K6zWBomZSQBXRgR8LLttuQKptchSWcyQhxA1UMPMf6gmSMqFcO37ycDPuV4RnQ/B6F4K&#10;Qv9ilpinkJwUWfTjgZ8lrQxp7gd8cGy0AcL2YktF1ZkmsofNF1xBYbLRl2G6rXQ18T1NNlw+zZpH&#10;CJrju2ElEZRSRFAQMxf4pJEkAyY5D8mWaxjXxBdhZH8TVt3/WZk+MIHaSP1OkjxLNM2vfvmL97//&#10;v0ihJ3cdIBtGfiaAN73pTdBzEl/+uc99DlpBrqTAffl9yq4rmzBZUzhCeYT9s88+G/FfrqIK+1Kg&#10;wNg21gJjLTCUFhh56E83/X223+x/Tnkb6Xdvuea2O2+4O+wN3rzVulm/9617bvLeQ7d65Ja777np&#10;zkRvacsZE6YXklMzte3WaXv+0Sfuvu7WB26/57C9t/3CRw+dkGrkonKB9Cs10p6srMZhKA2wsmVw&#10;2LHUaJaox0j8htAnn3Eb1foffvmrEw465L2HH/mtr5yddrw6+b5QfFEaRrd88V9XX3Pcse9612FH&#10;/eHCPy5c0GVp1lD758/5+rePP/wYjv/tokuKhY6+nsrihAFx2gCL+MJmG3TbCutt2WONNsiwFRWS&#10;Yd4JUkGlI0Na+t4JWSftl7MkIOtblGk2YLLr4LYrPWGlhOu/0fIjYRMQj9SvFL796C9yi0FmmSE1&#10;mnHLJeoeN6hyuTpxwkRcdMh2CwMzWntY11H7fPaznyVZLhk5oM6Hpg0iWZQ8pGdBp4/8TtZGZeNj&#10;EQC44/YDkzs7nPjhD38YJv2rr75aQV7cDt+iexzSrY0VGmuBtb4FRh76152yznEH7X7xvx753ytv&#10;fjiRv6finHfN3T8+9yq3UVy/2PH0E/5znYn7e8Lz/3P/n/915/NdYcVt6/Tdp+eHMxc1H55d//a5&#10;V6Qz0eHvPaK36jayE5opdLijcTxbGlHr/26IRU0uMYC4q7PSu3ARkuxl11zz5z9eNPeZ577/Pz+o&#10;+V6mMDlMFiKneN2N95zz1e9+5Zwf/uBXv7/m6pvufeDJdH5SXyV5+mlfzrVN+eMV1/3p8muPePcH&#10;e6uJjklTg2R+4CdMGINtf6oDE3JlPTvtjdiPcYdtRoZHqGfRpGY0KWpMdxPr5zPOwkUbF/PFSnmz&#10;juLGxWyx3NfRaKxXzEwiCzK6tShoK2Q50bDXmPHQivXqb/aVfUNEBoECyuQ4zAHKxqM/k/niF79I&#10;GnQysVx00UXo+kFw9Pgnn3wygP75z38ebT5ZWUjFRco9kqEj5su/E4mefI2k2XrPe95Dzl4Ss5CO&#10;lQweigtjlQCTl9gd1voRPdYAYy0wpBYYLpGDWYzbwHqDG5Yl6MCdph6x28a/uPD6+Sg8CNxHvZ9M&#10;Fj00tqXDDtl5+522vPLfN818dm65il96eymZ2mPT8Sfvv/kPL77nyRImuzATdZ9w+J57vXnTk7/w&#10;nwZZNwyH/ui09FqcdDHzAru1CbVFXzxun703WSfb6IHhwa+j6sn9+YKLnn3xpdPOOtu4uUDu5rl/&#10;vujPjzzy0Ne/9nVCU39x7rmkMv7c5z5z0w0333zLzad98QzaL1/IkYIdyOvtLacyxD1ZD8iW7I00&#10;bnJy8cvSXBvB/9/Plc+57FHfyZoEjoC/4+Aju8c6+SMO2M4rJkuVasfUaRf98e4PvXv3StVf0DN/&#10;w0lt1QVd85vjmm55QtFdWG1ecNE95RAjfLoeYWyB885QURjbsqHDM+QQQ8noMjh921w4fCJyDufy&#10;WdLmZkzuYkPBEFNmxjyL5hn7FTuK4+WIHHtiH1CZc0XZxo6CwmJKH/bl9zmkt36s0OhrAdaC2G+O&#10;Pvpoelwx22MsbCPVS0aq62dLpJ1hyiO19crKdPFNmazomONAQDNi06nUJhttNPelWV3dC93I2XhC&#10;+ycO2/akw7Y+9pBtcGi857nO6+9++DMf2efDb91ury3WNwpgVOBBbRJic5SopvP1bCFIN8vdpQ2T&#10;zanws4dlFOQj9fwjXo8ly0klwmwiYmlinFBDcu2Sczjh5vIdsNbccOO/N9t8Iw43mw2iWWmkzTZZ&#10;f9ZTjy18+cXuhXNfmPn4W3bfMeGXnn3s3o68e94vf/Sz73zjovPPq1d6gkYl5eF4TxZGPsaBU+kK&#10;DO9OK2FCv7LHslKDhUb1YZLOJ9Hdf+r43Zl7fnzBPT/6/f1XXPdEpVHPOMla3/wf/uGxP//j/n02&#10;nZpL+T/4w2OXXfHodhtM33RGe4aFgl+3xM8DNDwmJ4xZ0Ky0ws1miCH7CmwNSbLHa1ERMzQMxPr4&#10;T0a91E/RrHhdvbU6riO8ZuJ3lAEgLiON/9i2hraAJm8Z6mMzzxr6LKPttuNhZYVzEytjhuEwAdFk&#10;ZTfROWZdj1RmuHcTTsHLJ7Lti5zky07m+gfn5dvXOWqfTfKptllzFl1770tf+sF1T85a8LHjd9tl&#10;o0lJtPkk1SFfelRPZ9IQoiXLjSltGSROQ36Zy8bsksO8zxE/vaWEkrK93xgBXU2hrXjFZZe/6/DD&#10;333su45/7wmHHPo2gA/SGcNe6fs777zTe9/3vhM/9MEPv/eEGVOn7LLzTjRaZ9fCG2+8fq8933zI&#10;29/6/HMz/3HJXxv1mpV2FaDbj7/9XDq6WssFvx9PTXnY8BOJrbbacuqU1B13PVLq6ymXSw89PKvR&#10;qMGscettj7mZNL6SPd19N9/8WDqbq9UTlaph8PT5Dxd7HEAt+1v/dfud/FfW1KLz0fXX66HvK9nw&#10;2DbWAoO3AKYgXL+0qqNETNg31l7DbwHBvaLoY1704UK/l4GrBz9MsiGaAKF6V9dzz8zcfOMNO8aP&#10;g6qxq7frgederlTLlZqSGKI8cBaUwnsemXfHLY9+6v17FnBnj6p1cqgTol/uyVQbM8ZNaWvLPzm7&#10;uYCIHaN/GO4djjjotypcIgzVyrOJBErtzs6uo44+5q9XXvm3Ky7/8U9++ouf/ZQXmlmNv2O0/NOf&#10;/vS7319w6dVXXXb11Z3d3ed865sYQst9lSOPOJJc5Lvutvte++374COPLFi4MF/ILxFf9Sr2DgDV&#10;6FDEgG+88psYRRk9rJ3hwJgwvgOvTZzrubkGMw9e8JTNEPYV9ZT6UvlMOpPMFIuVhu+k3HqD2LLW&#10;tDIM88pi+jb8cm11RGa1upGb5M0b28ZaYNkWwFoD7jNGRNwEVMlhd2wbZgvEjcmO8nMp58Fwdf2G&#10;hsVmziNdAsu0sFbbdlL69HfvdNOTs86//uFENju+7n/krQccu/+U406+oH3LDeYT4DTv5XWSzeMO&#10;2HXjrXf4xAUX7LrljJP33PGXf7///pf6xuWLB+y14T67bXzBRc89Nm9RT7pqLJfN0ajrV67HJhxz&#10;UJWi6/df/sK799prw6npRm8WO7XJSxs889hDv/rN77745bMLzAnZbLVcOvWUT53wX/+17777oAp5&#10;5KEHP3nSSTffeuvvzvt1sb392ONP4NW///4Hfvu7888++2tt7e0wnyl6wCamN5ulZrMJiq2uH+qG&#10;a2b2ffuKJ6qwdDbDXKGjVim1ubV/fO2tf/vnA1feO7u30thsk3WCWvDJ9+/7579ec+sLyW0mJb9y&#10;/M4/ueqJW2bVtp3mnfSR/c6/6OYnni+XAmKTs00CAVqozywS4GxqjNf4Fy3Pc2awtOw/XzT3vs6X&#10;5s18+umGH7ppAtfqJNjozzS2qmbksXrX0BZYaLftttsuhioRta6hjzN6brtliLVJsAF9YunJgUNE&#10;5HChX4sRs67HuQL9ked1+D3bT0u/4/C9XlowJ8A/vZnYbauNn5y56M9X3HnUe/ZPeo3a/E5SXK83&#10;ccpdT82/4OGHt5jW9oP3HHjfY7M7E2mc4MO25HW3P/fEk/V64PpuzUSZGrfJUbcpF4qBfkPYU5/Q&#10;MNC/z2bTul58rq+nd6MNNyrkshf8+hfPzpx16plffv6FF+655ZZjjj/+h9/5n2yxQGgTi5mLLrjg&#10;sksv/fPfLrnlxpsuveyy/z77q5MmTvzlub8olcsf/OjHxk+YEJpUti02Nul4xMq5FPR/64onAjcL&#10;EbJDHmBjdqgdtfP4dxy4/QMvLOqr++tttMGf/njzaR/a7/w//fvueenNJzhfOm6Hn13xyF0vBdus&#10;4578kb1/+8fbHn+ur4LiLdeB3qcf5dHTDw/6/3ruojn39s57Zf68l7lpNwWXHJz7sfvQqOvQsRt6&#10;fVuAIA+o/XDzHeimNSin9+t7n2vc1bV+EkrzTSOj9SV4frjQbxxAjKXRqD+oG6eUZnlRm1dvy2Qm&#10;Zt32LNlWkRzDWQtKUHcW27JTJnSUFsyfVmyvlOvPLlzYM21yoVLea1yRMN5GpqPUDOeEtXn1qtOH&#10;L3o7HJ8mGbaczUfZ1k+pgFsk5kWg/xWg/80bTp77zGNnfPYzWTjUksnx0yZ/6ayzpq67/n+u+88v&#10;vvOd3/z1YlKDn/mlM2tdC8kyPnHatE9+9jPbbLstGqE//emiG665ptnw19t0k0997nNTp6/DLMiy&#10;rB/6Ww+/LPTj4fPNSx+pJ9N40ZMbDNtNOqxM8Oevu84kP1t00rm+UrVzUWndyYUFnaVXSplJHc7G&#10;ud6netJ9qYl5f8F6646f83IPiwaj7DGdZWMGzBZ7+KADWn77D5qbd/6c+/IBJB5NUrUYHh/DxGfY&#10;3EZZT47dzqhoAXLzEtXxwQ9+UAnajDQ5lqtrJHpG0K9Ep2iDiZpE7UMU/bChf9mbsz4hcLRnSFdu&#10;lCJJIpoIJyV3uXFFh6XNZnJxyW0CdSeMx0EwqVSFlxIumpoL5od1+j1ow86bhs3GnL586BmJJlqx&#10;OowTvVnmIPW3oP/zxwP9xCfDR23nVxqhCUcaHDut+19sDraEn4uvZ8vzpEqUGG+Dhexa4X+gwue5&#10;0jcvfbRhEhuwRvDQAsH3UAh7KUN6S1Ab1yBOYc5Ay19zO7yw3B529brjAzeXinrg91d+YHuT0sb0&#10;m5db2ZJXHvo7596XCUwmZDKxwxqXMs5a4rlLYMTjXVRSXOVgkQ3KPJ3121H6dfaRAeW5r7QtsZu/&#10;cS2wLj0ictCJkmt0RJ6gOqI/KQGvhErl/tYV0S8TL9Zye+h3EzKNNmrtTCv2qq4ZpSHzmDlz5tve&#10;9jZwH71EHKDHTKDc6+p9Ok69JnNlrBFSLgejc7aJfNW59DjZaDlXmZ/Zjz2IUHooOHwt2TRw+I4T&#10;NI68CJaMIK8vkGexnE6XMplyKtcgz2Kz6BgPSOjM0nUvW3EL1WSR/ItYRkO3vTPT0Z3J1lyoxzBI&#10;phIBiVxcS4dsfMtH79ZyhlniBpXuqt9a+qrNK95Nk65SyYrlDDMSD0t4cdXN8Wkk037SI0EWKc9g&#10;SK2TIcckUEuX3Da+gURyosGmB+6bqN2WTdnEAyu1vcHSVp7eEesB4BWcFfJqlDLCxcCjga1vjU+5&#10;+sXBugJ3BrCYGzT+VUzfytnLKVwijgAwrRpFsm7pWppp4suxI9yPx4amkzHcH7FeH1pFvBJYehWu&#10;oezhmr+ZCeQbpoBt9sXYyiavFb02cZdRj2zFwn2+FSKgWV9V8RYpWnBot/bGLDXy0I/0nm5Yg2Q6&#10;iIzkz5I/kW9A5YbIH5jsH05owc6kb0yEaTJdNTK5vnSqAuY7TYq7ftpEqjKxwzOwYtkBV2snWYTX&#10;Z0n0t1I576M9uhjOW7OC5gbrEGUjs1rfS/515emTMT00aFLDhk1bgvWG5Q2v26bhQOXFdxusBozW&#10;BXMxq7J0xFpBwr7xw1/s2WmtDMOYiwYj4mfUSQrTCNTojWV5foqQmWEsgB7oqs8gZ8QCBBrJ8Ymy&#10;NoEa6gMtJuIpRMV0UYG7FhCSGeVMIomSTdCgMms5LqzWgTTgYlqi0SOoJuJlnGZ3zf3xolBzfxz0&#10;F68A4llfwR+S9OOpQqZjCvPCqP61dlsF0J8gZy2gXU00y9AYk6KLZFKobjJRjfwtrknCVU0mSCgI&#10;zsMijycMxGYuHukNkrygJ0qSiSRtpH7ruj6iBPIj2csDEH0J9O+X+m38lc15a+YG/bJBWS2e/eXt&#10;GG1Pfx2Ld4bwBCZDF0SphsXTXlofzaAoqYwyP47XNVnFQEsI3ETdbyYzOsUyQ7emrWGA/6A3y4gV&#10;5jK88UBlgQ/BA/vSxgjWJbVpqPMt5zZ2RO5PSSphhAvEOcLpCHECiBjfhRE6yL6y+yonsPCd60IW&#10;DQ9ovLAYuJgYg/4hvGsjWUQdpzmYPpo9e/app546d+5cMJqfWqhpYogVfd/85jcxC/NNeCp6IcrD&#10;AgJNiNYH119//aGHHnrggQc++uij3Kimdjijnn/+ea5FgbV8YTfy0I8/Dpp9g9th5PiQAxh6y8BJ&#10;EpzqkGHKkPdbt0gj7DbcABrL0JDSs2R3UNf5DZLdmshYo4IAw0Yv9gtXDaraZaP97pciYry0OyuF&#10;nisvkJgwPWutNWp1E5FrMm0ZDOUOsbVblhtyuEe+mVuUbKBl2h1ws7La6+ZX6v4HXTEITxmByGIM&#10;5q222upf//oXVG4oczmitTzfiPbAtHJ1iaVHml9J6BQWlAvZBfGcSLXSZmqlz0GJ9rE4r/Tu1KA5&#10;gxOfe+65RYsWDZxddLoWHCMJbGN1La8F1K3Cd9iZdtppJ03qqOPU9bwPsQ6Qwvfff/+///1v8J3p&#10;4Z577uElIZsbrxM/oYcC7uGIPffcc3/5y1/+93//d1dX13e+853JkyezmKCepewEy7u1N+bfR/79&#10;ZrTVM1mfJFUM0no2GaHEz/WSgiqDij8LB1nUzJOahWHKzACdZNZvOH7g4gqCgygzA4JdyvB+IYrK&#10;IDxqG97eWUus1gyApRJjdcCHNIjJlEnLZZOo6MNBvi3Jfutn4KT04SwdH/gZeO6AfUyyrQ8XUvMs&#10;Ni60bsncmOF0Q3FmLSYW93EAwm/HWKftceYAi+tW3jcJJY01WI09nDZ/rXOtSslsitVEBr/zzjvZ&#10;R/yHp/O6665D1sPT49prr2UH/MXhD3I3xvMjjzwiPcDll1/OEbwUYPfkJ+IeCVsY/wh9DH4ZjcEF&#10;sjmCC6AAD0NVN954I0eYUaiQHS6ECzk4QhIYSZH33XcfB7E06udA/8JR+/q9wW4MPzdN9nyTvEF9&#10;oflbx5m5eU84Ql8zQ1OejD10FlSv9Cw7m2++Ob0PJ+D48eNZ0sGiCNbzc/vtt6e7yQy6YMECrLtU&#10;K13QWj6790O/aIFtzldLRyNhUAcNOpjEr0MURI1KA1sjXMZpx9TG2ciYJGeH4hgNAwepWTIyuWNB&#10;JpN/yviiRDhKYuAFOwx3Dd4uJlhqgEA6qt51I6EYrCSHZOiRnLfp9XqpBSnvFS8/P5Wbn8ouSGfm&#10;p9kvLPTyi7z8Qq/Ad/zp9PL2k+30cvoM/Kv2+09s7VPDwlR+gf3YS+TnpfMl1lLGJkJ+dqR7YF2s&#10;D4r8QrBFudEv1BuIl07frLqsit9MWEbFY83pSvtl3Yqs9/1i48MKNfzSFo6BJyNMa+BJUcuA/PSn&#10;P41E9sMf/pCM7bfddhv5WP7+978D5XB5As2MdkD/rrvuIkkLhc8//3wSeIH7v/rVry655BLq+fWv&#10;f81fEfpY9VOzjIT4CP7+979HKsSFmfQvX//61ynABoJA+8wcw6zwv//7v4AIAAFYMNOQHYzy1C9e&#10;aCkWVuixxwoPswVYqMU2Xr0eUtCzIxMuPfiLX/yCnwA9x+H65g35yle+Mn/+/M0224wj9PtZZ521&#10;8cYb77rrrkz/xC6hLEI+YO7nRZLMYWDHuo3pEmvz1u/c+cXbrFPfUgoKm/rDSIiGQMzsDUX5jpaZ&#10;xTIwEgaFOvScKBcw84JPiQaE8AjyiPgo9+0MYcXVlh66vxtiFcPoHnukHXOdMPAxTXa0FRrlno3W&#10;m5ImEYqRtY1Sy6bvQtNiNB9Gzz+Mt8z0jERxE8DbsiGTjJepsacazF1QsWsC40VpFP3mnY4Xc/Fl&#10;9aLHepyl9gfe3MAyQ73pQZk7l3XuJI8WzyFtO+MWqfzd7373lVdeSfLFt771rTvvvPOXvvSl973v&#10;ffAzb7311gx1RixjG58/QAFwRxgkS1dHR8fFF1/MqMZOsPvuu8P2TIUAN9obBEDumJmDwjA/gwJC&#10;c5iiJUJSFWzPTAlUwuQBrwbXolqOcy7f3AB6g9hpZKjPP1Zu2C3w+OOP04knnHCC9H4A9/e+9z0k&#10;g4022oi6QWpkdtx+kOWlsmP+BuuPOOIIRAGy9/AmzJs3j7XgT3/6U9JC8G4wu5PRga5kNUBaNwrI&#10;HkCWCAKa2EeVNOy7XmMqkCmF76WdO606WI59+th9qygwGgNJhFJqL39raRWsQr+F4zaPYGvf/GPU&#10;DhL8Yw8e/TVGqOFA5fJvcSRK4DlDesMMj1JtRDizPvbUi4/P6nz0+c5HZ3U+Zj6L2Hn4hZ77Xqjc&#10;y+dF8zH7/d8Df772cZ1+3wvlh57vfvR5U+2js7oes58X51dMJncbKWG1RlqxxdvAVjUjaMk/DdoM&#10;q1AaQj9vBAjrtIfMzsZgZiSj+ZkxYwbDGw0MoCx1PwDNauBTn/oUA/iQQw7hLEj82eD5ojD1TJw4&#10;cf/992f833TTTSwdJk2aRFUcR03MagAQQb1L/cSsi/8ZGR8oId/vBRdcoEmCI1wIFROLiSuuuIId&#10;cF9S4VquDRiJAbLCdSCq0+zM0HGYheZgdDu8MKhxNtxwQylq6DWWiWTsAdAhv0INyFkbbLABXMRn&#10;nnkmiT+pAQ0PSjzWc+j3OVErOW3sj5nxY/EQARzFi9G9KNOTVR0YHYJ8PmQlHLK/jSYSQ29jgrdI&#10;xW5ThytiyMQtYcBd0xfUSZIbGvYKp31C3Riq3dzE6REp5lP5MF0M0m3mk2pvpMeZT2acnzYf7Sz7&#10;cyjHTZlMm29rDs2nwOVCj3QuGaLfwmTGuG8C/a8zWYLkA/mJLr3hM6nFuwy2IOy4ceMY8NK5a4HP&#10;GJYLNsdB86eeeopEjP/85z9BfCQ1JgOU+yiFWBBQAAhArkfMf+yxx4T7aHVACpTCn/jEJ5gb9t13&#10;X4x+t99+O2fhBcQpSD3AAUIl5akTFGBNwCqBqzCFMAlJcSSD8wqj19gJK9sCLON4K+h3vQZS8TNh&#10;0wt0E28FJh/kAHUxJQ866CCS9mDFoWeR4lnz/e53v8OQwzSAtpApH80eL8ZvfvMbVENMG5oz5MjL&#10;Pi/DWm7Rcb/61a/Sml+/9jm5m0sZbJge+yOTzOtv3c+tz8YQREKrmLDDHx2EoR6jyY0SGS2Q8SY3&#10;GmhTxNoXV/Y9GQXnmZmM5VAzmUqb9sFuwVubhBTTRRVjjLoETCVTfCOJN82HwNphfYwF2OjimUdT&#10;PvG39sNB68dpE7IvTrDV7525utrJTuQY5lG148TVKAQ95cfuOf3zJxpnXW4L/h4ayLxELYd66dOB&#10;V7AblQs/N910U8Y5P5HdWA0w1PHbQ//7wAMPoLFBhEefi6MeII6plnOR4zgRQx9HUOZSlerhT0wD&#10;HGTwk7edxT4lQQTOQgXMXAIirL/++oiKpPqi8LrrrrvHHnvg4slsgbqA43Iu1BS1utpv7DpmBYbW&#10;Hqcv+fOA/qAzbwXvAD/l+TNt2jR6U7Yi1IMo6Ng4ctxxx9GCTAP0MtMACh+kBJaD+PkA+v/1X/+l&#10;gHDOYlJHQ0id7GstuJY0vdY6fL/yyivIN2YZJNEmecb1/Z7c/ZKOPNIBFPOvvsUaudxNqiE8OdHo&#10;48bDv3YqMbkMySUVEXyNKtw4w4xKhoblPl5/AdrEhQLZpFmHnhg3YaJFjBf5UgwNcgEaoa1JPpWB&#10;KjIzK9uu6Z9EjVmAJdeStzFCF3+Nagbl8BmUyAE9LfXEtOxxKi7F7kviUwynxqp09IxkRWYyhhHY&#10;cdd717vehdwnmofYfCeAiEkgwG48OpAZVa2gXHFhsX+nHI2kYZDPnyL+VWDMGLjq353WFZ5++ul7&#10;770X1BYoyyBErwnoZZiV5K4ukzewjosRhD9pvShfL+oV4mvpYNDLqo/Up5pdqGS1PeDre6FX1fUb&#10;sREgXtKjpl/StxJli+NlKHK6PEdMU1tiGWNT7zfl2h+L6xg5TFz97Qq8Bn6zUScBlVvIkygrCnwL&#10;u3L47DeI43gTNdywAWUx3/GOYTC2R4Z+PBlRP03JPGo/UqpIG9eKw5KVZfTmNSN4lnEYu9YxVuWA&#10;H4Osxq3YuzRc5WqpmExWqIxt1P0gNTncFfevgC8pkTSqJeBwRPH68v2XElnrDL0slJHCl9qU/50y&#10;0vYsxRWx+l+utfCKCt1SpB5dQN/RHXGwrt4QBQPSUyju1NHyC+KvHBEpsaQKxYKoQ/UyqLZ4+heV&#10;yFrYzvEj9z88FktcOZ1U0ktZenhW54kc+yizjVzpEkMJs8ZQ9D10iGlgU53hBvCaoWf0/tZ4wI4Y&#10;L1voP5SJZLT2DjHIuCuRQDEgy3Cl304ux8rFWRTNa2dVZeabCVQ79nv5x+MTbWHi5Gx7La68RQJk&#10;2tZ+mswNfFa3yP9qPQTvqBHcrNWHUSY9vtB5WYFaQVsDpTANVA14jVvMtloTyI4n+i0NcnZUA1sM&#10;7jquOF4uLZRXGWFKPP7FDxFPQrH76Wh9+d6A90VvMgELvnltRN0To3Osf1PIt16hpdQ1kvpjoNeb&#10;pncg3vRXvSEKDn/DbzSjlrCoQPmO1VwthY9z9j0OpEi0VeCncEzEE4PFUcNPtrXVGnUkTZf0I+xY&#10;fubXbiygjmpYrUX1huMZ7S8mvXoKtb/JbKIc3+jCjd3YZoNdQzf86K3vphEq7CNYHgRry1jKKDKQ&#10;sHO4D2v5LVoKpH7Ot/6wMnsT1p2//x6Ge7Whnz+owge+/u45L788dy5LvzG+/qE35tpZEocunH2x&#10;u8hcH0vra2drjOBTS28Wi1zi68cG1q/rP+uuRKWcJSlgvdaE9z1s2GTrKSOrG6cflgGAOZgjkoDX&#10;3ID4sJnxUqTvqvuVgoO7UKOWMTxiTohPvzF4GlYHI/uvwQofA/0mikqPIAqc1gQQu7HaWcHaYEdm&#10;gxtD3Az95gSrVrMhF4u9ZK0vFrbf1bqYfbUsXUD/zGeeGcvSNTL9/4auhZA9PPeJvAWnJKgi3Y+5&#10;YA6/z2MtqFZUS2fpcs+8NZ1N1zoXJfza1AkTqt2LyKoUhEGuWKgG+CvmewmzxsboGQr45dyN4zmp&#10;TLOnO+NEbio45sCt9nvzBp8+5xL8XpJRpu6lI8jloWswyp/Rq5Vebou3pP7+cv3c+kjcizeLv4L+&#10;5c2Xy72elfYNLZKN1F1cfHGwxeKDxhFoFED/vNn3tzVhj0ggBnBzhD3bdlitc9KQ2nWs0ChoAfyy&#10;8ObCV0eKOJncR8F9vRFuQVK/nFlpZLyfcXpujcNkpdcvQ5ycnFjMTyk2j9hnox+eftB3PrvPF07a&#10;7XMf32NCql50g7YMBoAhyOnkFSS9lJtqLxabQT3pV6EJxg8Gas4UQGB9fazaewgLiFHc7EtxcNqf&#10;BvfFxtxPimMcblj1JJv+SHywu5g8WpZTg4AJcxV7UV168Wc14/7gvWSSxVtTNK+DCYAwPjbSs49t&#10;Yy2wbAugfwebpMrnry3Pw7GWGnYLGJmx32NClg+ZslrQ7+GjEsC1Fk7MOZ/96L7rrbvhj8+74yvf&#10;v+IXv7ihd0H5cx85ZFIu4TZKGZxS0HIY4y0mAaDcT0V81/mZjuqZqGp4wfDgj+ocDOqVROTnvEQO&#10;h34DfxEH01ENPmcP/xajLYlgcobBLRUFXjOwVUHmLNlQ8NkikBiFUwDwil6l9TG0a0bQNi72cq5v&#10;ednzFKQqa4zUx3rXGqoGi/ui3NF1zaXjz+vaXC3Lh5Rf5ts4U8O+2SLG4S0c28ZaYNkWwMNH7lix&#10;n9VYK41ICzAGNZvKX1YrKmNKac2uX7ndrZbGJxsnv2237bcd99n/vae70dvwe7x0x1Q3OuWYbV7q&#10;S896adEOG3dcfNsrz3fWOhrzjjx4tznz5t57zxP77LPnLjtOKhAssKj5vb/dNXlc23FvWX/uQn+H&#10;HSY9++K8XDV46+7bv++7f84U29+7z5Ybr9sGYM1+ueeXlz9edbJnHrMDIU/dCXfqJKOzvuK6Jx+d&#10;V1nUyCcyaadWSuMx6aUaq1d3MWzcHKjbMe27WDU/7KptaHS/26hNALDYy3+JyoewOBv2zQys4FU5&#10;fPDibyZSaRdvH4+YDuNMaZwsZXqiBo1z7fAd63b5KW/L2Elfp+glBiBUmPc4XkzEngycJd5mysif&#10;Qb4iqoqDsR45vmh8XUpKz6BTYp4veZXouqKTlBOh7l9XEXipWWSl1E2y6R5UXiKtCsTPIshbm1Uc&#10;EPgQUnfYYYfFTaRGjt8Etb9+DuwONa/6Wrgmd36VV2Kv+GUb6N2r6IE4NERdqR7hePy26P3URVVA&#10;r5yqlb/pKO84vW9qOqLZ4buF8aJf8UpoNE8eNPbYPF+eH83vC0pOOuwYV6knSrWwb1Fjw3VnPPfk&#10;w2/ZZv1182Gib9GGOf8de27YkUp+6th9P3v4xr/+yR//9PPf7DKjcdpH39ZWm7/X9NSHjtrip+ff&#10;fvl/XgC+i8la1ivMmDod7f+Vf776sl9feMhWm759ly3bovqhW0856k1Tu+d3/vKX/8omxp921Nbt&#10;YcnN5RNVG2WDroRoqTVsazn2yxHHJuFamo15pY8IVfr5lBQ9MfBy8f6oaTLj29rvkop/qt2kc+RF&#10;1FiK/fZ0UJswN87KwjhUyfgl5lxGOBFbnCXOfcorIEsxWQxsYQGVxN7iAmW1Dq6EgLViAnRjijnQ&#10;4KcYcWSxV6gQXN6fMfoLEaSbZp/YMa7IWXH8kZzQhftsAizCVnUJ/iSU0XwzyuFjVb9SsG5ggRSS&#10;qq9jfBdwx6KAUJ5eVqcI7tlRkAdnKQkolYiQQ8U4orAvNN38idPVay3th4VFzeLUAE2ITtG7qq7n&#10;m5+4x0hvrqlaV+QslR+dm6SQeNMQ6Id+++ZhV6+HzVcWVgupyPMrzVK3k041qxUnWZs4NdFbqz/y&#10;2LM7bFSclq1vt+XGr8yb//Djs7fZcNzdN927y5brrLvBOot6nc3Xc8d5Rg99572lrnK2u5JOOnkv&#10;dIO+8kvPL/rnNQ+F/EwVm+W+jTv8jnqZPrrvxQV/u/PR+U7m+7/83bhxEw9/867F3kWuX29EqIeg&#10;qWkF4IzONh27q1dtgcEWHiTWldwkiYk4e8xNQkAQk6qE0RqEAAHUOlilGGMKr9VZ4PXXvvY1KHcY&#10;b5KyoWeA5lMpeZXmRYgQj3A4nGH7Es+7xr8ogBQRqtwd7DCRqIBQWN7fGvwa7bpVnRJLfwoc5Tg3&#10;wIkKUhPWC+J1isqzA5uY8IXb4FngkPjBD36AwCtW+rV2o0dg7hOk0ko4/MDYA0ET7XbzzTdD0wYV&#10;D2Sc/BXeDmj49tprL5YIALHkA+Evf6UXtLZT42vy5mW46qqrIICijN4lfBx//vOfw9YHewSXg+9v&#10;7733hkYCDnDIIT7zmc+Q8ItLQB8iDkFuYM8994RQlnugp/imPIV5P+NJfc3qu37oD8JEw+fFjFKJ&#10;cVOyyQTemH4ubBSjgBgY2Bhmzq50h4lbHnt+/c037sg7hxy8+4Nz/LBteq6Y32abzTbddP1Nd9r5&#10;he6+W+940jMq6MRzs+dErPONRER0PiaB8mYbTj762L0OfPse++6/cyHXTPHmJ3xSxnb2MGaCVCZX&#10;86NFfYma34cjS/v4cY1yJUFUwJAZ49asdn/j3m0/fdtg9BVpJAmLmwJBIBu0lZgPEMcO3cJK2Fdg&#10;bIZpR4DL6JXkpXNj3SVn8VcWsNIFSdgHQbTkl1wmgVHSt7QBXI6DAmv+JAGQhaaERwponRFfTjwT&#10;qlDf8RIknpYkperp2OEULQj4KdzXpmlGt800oL9KEFubt4HSOg0CHRupGhS1yze5HKDhBKBpXvYh&#10;Z+Ub3lbouxV9TQNKHSQ6ECnTmOzVKezADQ6jH1VpTUZyHnyKYHDSAgLyZyYYJgOyO8D1DekbNFCc&#10;AmXse97zHoAelIdD8IMf/CBJH+lTOCcuvPBCmHCgg9abtpRkPfq7sgX9KWi2INhPOrfc//z666U3&#10;3WRdJ6ikgkYhCjded50NN9vwhjsfqjip2X0eivf1Z0wudkTX3PbsnO5GJQgfeXL2H6+85/yrHjv3&#10;Hw/9+W93W8Kepuslc7l0Kus16rR+c1w+sc/uWySatT9cdMOf/nbDoq5yg3Hngv3J8UWXBMzJUjmf&#10;yaeKiS4nV/Pckl9npkbf5qxhiv7R3+Ov/x0ycmIdCOMQqYqBB/8igwcil9NPPx2yNsYeEjHsypCw&#10;Mz2QowMuNr7heBEiQ8p47LHHIv2h7WG4Us+HPvQhxrMmEoRoSH4YtLD9CFMQ7vhJalYGrRD5qKOO&#10;4gjUvuACF0IHSs0sRL785S9T5znnnHPkkUd+/OMfV4XcMMU4l1O4E5YRIBECOyciOf71r3/lRHCB&#10;B/nGN75BSWCFNAC0NdIlmQOoGeppjpCNgBo0FRGcTFWwU0jXtMZhx8i+SUCwllmS38mtKKZuGgpO&#10;PY7ThtIE4v4PbR87tB5Z3uDmYxpgH7pmki3zGhx99NF0N+2pmYOSULmJtU1dyTe9T1/wYiiQmzmY&#10;b14bAgtiAw9coXAIQhxCVUwP/JXXBriH9J9UcSxJef3gFoQ7mhdvZFtjNdTWgv6mT7OmktniP299&#10;cE7dPeG4bbbZYoPJ7eOa1dKnT9rzmVnzn5zdmWof/+JLcxe+PPf4Y/Z+6Omos3Mh/jxPzeo5aJ/t&#10;Nt1oA79RO/igfU475XhobdykV/TS3bOeS5RK7WnEpGyyGoxLehPcbNBd2mXL7bfbbHqYKtazbSRo&#10;X2/6pP2327LgV045+V2ze7uvveORRhvE600v5aWDquMbPcDYtua1wKvQskqHCziywwgnixZjiVys&#10;iG9w7jOGkarItgGqMg2w9EYPwA5k+n/4wx+QytlhrDJi4WhEBuRc+BpJvgEukIUVRJDFFWkOUP7t&#10;b39Lnr8nnniCMQ/PM2hCSZK9MJ3A4vmRj3wEfQIqZuohkx83wPAGxFnagyAQQ/7xj3884IADSPEq&#10;ZRTfZAeDBhIWaO6Q0FNmCICb3C+kCiGvCDtMCdwe1+XpQCXOArzIJcI3Kik0FSSl4WbAFO4HaZFc&#10;McxzSJdippPuaO3cYrUYj898DC6TW1HiPMhLn9JxoK06gkaWvo4CGC0/8IEP0PIsE6HjZs6mc5mY&#10;pZRTFwDNdKX8R+PloBwBtKZkhcG7xDz9rW99i2tJd8+kTiohrdJYTDB/0NFopViMQhPLN5o6WMeR&#10;SHjx1rh1W79fP5ZHL9tbDXqT+dO/dcH1tzxz3Du2PfXEA79++qH/unHm7/7+0KJqVOaTzN75TF93&#10;pfznq29vONlK5PziL1f/88Hud52w75lnHLPzTsWf/vaqV5ptDy3yn+upTd54Y/Rqj3ZW71xYXpCe&#10;+Kcb7gk6iv/9tfftd9zuv/nPM7N7a9iQy0GiFARv3mPGt846ystWvv6Ta6tuMVEhfJjlQi3hhO5Y&#10;ANAbCwk0IJWUg42AcoRriHZBUpHvA6AcueWWWxCyGIQMSwR8luqMMWR2johoExGbfO7oXhG7GPPg&#10;JnUyPsXHy7mw8DPaMQlIiDvxxBMZtKhuQXbGOUeQ+6iTdE74lojwmZkGUEbD++STTyL7wwwK3AAH&#10;2G8BZTYugYaX789//vNSARGChDgJ+qAIhgsa2wPM0twzR6hQegApskgO8453vIM5huUIOWGYkFBS&#10;8SCczlpBaoq1h0hy2ZdaJlkaDUUKO0zJiAX0I1ZZRHgAnXRdrAM4UdAsIwoNyKIQ4n51LtBMZh4U&#10;QeiLNGdQkh7kDSG9j0R+KYioRz480v6jQaL3uQTdIaUfy1BeIfpaOkMKk84B9aNUkVSlPJHsc/qa&#10;uGiLzbypKklZsuO6w1zNab/21ifP+vG1X/rRtV/6/h2XX/dCxcGtJ9NMFcru+Ose6Trl53c/uqBR&#10;cttqyfyC9Lrf+uvtn/zx3af+5L4v/uS+Lm/iM+G4r13+9BWPvzw/jCq5/GWPLfj8H26b37bOQ53R&#10;6b++9WM/ufHkH1//g+seu/z2l1KJTJBOPD6/+6u/vuKzP7rmrB/8q+67Sd/Gqxryd7fuJRtrMtnD&#10;Gwu0R+ZppNeWiMem1XesNweXSbiBeMUGhjLeKMAYQ06nMIgcl5cqQIRf/EnkX9IFMVBJtwuwMlZh&#10;/5fdWCz/mI7hK0e+ozDIQg3PP//8NttsA3BMnToVkRxMB02QN1EiIbZzG5j45A1CYdlyWbVwnG9Z&#10;EWkX1AVMXfoTt8rNkHxG98zMRIFYHRzvcAqLBurEUAnoSKExMk28ZtYiCV14DeCyHmLapgvAfZZf&#10;EPeLdh+c5a/o0yjMgg9jrIw38rCUK+fAbw6yamTyRlBQw1B/zPeniYRTeCvoi4MPPlirCl4YEkCy&#10;8pBhiYvS49tttx0TknpT2idwX5oljqxx+roW9JOY21LzZxrJtnqyLUykfSddczN88L6vOfhZYnE1&#10;7GDYA8gJxa5nIrmqDSdVcYsk4TLJwRN1SgSJHKxvtH8yCvHkDhPZhjMu0cwnOQL7WEQYVLaebA8S&#10;qSj0f3PxPX+99slqakJvM193i5h98TD1oppJE2bcIrMkOVkz3+Sxux6kBRhH8qXThrymmUAIzviE&#10;ihkVCtrw9773vcC0hhOOHIxDhHQW9WJXliDPeANq5YGD8I7BDVscxxmTIAWmOcCCsaq5AVU+qhUM&#10;CeA+drwf/ehH/EQAR4PEop7xT9JXhjHCO3WiMUAhg8qYdQa6At0GSwSqBQ6OOeYYaavY5MrJBMOf&#10;UAFzk6wb0FlxCcR8HgTVEHKrDLya5DRFsaRAhcUlkFhlvtaMuNa+Nzy+TOI0Gkk02d75znfyGiCt&#10;sw5go9mx7sgrjIUgVh8WT6R0ptHEz0zT0bZ0FppDNSkHecdI9IZQr0l6qS323SQnMws43gSMTEwt&#10;2JlYN7CAkIBCtWiQoJbT6yqHTuqnJJYA9ELc1RrXd/3MnV+82aRYAt9DYnGxv1ZC18dM7gZFL4Cr&#10;udnI+E237vgI5GmIPb2oQgQvMyhqH1JTEbOaimoE4vrJTJjMYeV1mzUvAeUnQny66eAaAYFPPROW&#10;OYvy9WQu7YTZZL1cqja9tJfvMKE+qN3wKDVpIcnmSLASThdef8bgtXZErBkPPih9W+e8+zMBaXkS&#10;bsohH3vKWczhEyt2gUVEKsa8fPv4ybiSux6oDbAyqtk4Ds7yzVBHaS6URDyXFw0bgjlHlINFx6mQ&#10;kU8NQLB8fphLkMe5isat0gJTORI6NTC80dIgjDMDUZgTqYpv3JConFMk5gMlfGMAQIoEm6Qu4Fxh&#10;Or1FMd0GZ0llDEDIsYS/SsPAn4QvFONEPaMUWWtGf6+Cu0QLx/QM1ku3LssHrUdj0pXyfAW+pSpU&#10;h8qVljK8GHLz1TsgdZCM5xh7QHNm+mWhX2s4VcgKTGs4ulXzB1fnxdD8wf1wD3HvUIx3Sa8Nl+a6&#10;vDODTi2roJ1Wsko9CN9xWvYW9HunXxs6WMMLidBzQhQtfUGqQRhDIsg7gSHfClLVpgMXPNMDthGc&#10;eOrJJiYpaJiLZsIwNPF1cokYlDdRpoELVUMiwDOTjOEmYSx8k5GlujQhqDgTpZqhD0NcMpH1nIyP&#10;GYFkXuR1yUJ2ZgUfEwOLmygLEZYjozdWYiX74Q132hChn75E+8KglZ5UbpdantMkGmNakjN69ZMR&#10;RQwUMM1xBGRwHKcdAa5EMInkWkMwAjkik6mGoqQ2rqJ1vY5oxcDVVYnWENokfWsxwU/OksAu3Eec&#10;BBfwMDnppJOQ2ZH0pZLSoNJEwokD/cq1CpEuSOAluJfwqJLa1+pE0utauKHNY4GFyE8zamko4Zpv&#10;jgDQmp7llavuFtyrQ9Vx6ik2EFlIzenqSjkHD2xY9Sw9wpSPQKC3SC+M9pmb5SMkMw9XVyCIfkrs&#10;4HTeAXqNyvUqjs5tWeiPU7XULHyTMp230rPk+mRugauZfFCmITyAG29lEy5KaH4DYdzw7LRYJJUR&#10;0KiMUNQ4UWBzc5EoPIu2JKCuyAAA//RJREFUx8wW/AFdGMM+WQic9jBRJLY/6RWCRKEReVU4olNR&#10;Nue6xuBup58EOykqR4NkFEhj25rYAoMNA41M2c1i5axeSo1SgaD+FA9p/oqmFc0vZlKsr5SMRT8N&#10;No1VVcsO8wqnaF5R5YJmZVrnuMaqJgCtPwQKWkxoTTDwiJCa04EntM8omnEHwiRIDTJO6iwBVjxb&#10;aCGiRYwSj+iK1KZv3bCwRheV+XHt3BSKRctoClTHaeJUQ2kC0A5NJMO4uk+TgRaL6npwP36ROEjz&#10;LjunCq85F1UehbVQ0zvDvvBdNdN9/CnuRO3ItMvNxO/qmtVx/VL/GZdFCdKTdiSCHPyabqKnwVo9&#10;Bc8uibo8N0BfgzsPhCxo+Y1mBrWM5VkjFCBj1fGkiDIZd5Hr+TvIHrIUMMNSTAOog8gDkwqdglkB&#10;QNcc1Y1cz4KA1vN7U44f1P1mtqOZYKJmScEAZn0H0VsjSnjUZslqzNjsZ63R7LqYxKbfGBwbygxl&#10;5qpO+85k1h9wxvxIOnLz+GQ3sHkIbIYt82f9WBzgZJ7bZD4wmyX2fBUankHfI8kj/ZUxO5oU7ZBg&#10;m8vZtZGVawc7ddXKIwOkfvq6b3Jt9vy//nzZ3LxIZub1sJukbAGuoFaCnm6enwJEyYCxYG4ev1/M&#10;l6CnGoQOMaBLWhTiC8TZ4Vu4II0Bp0i5LFlbYz6+K11FgrzK6BK6sYH3TDHVqYNCBD2LLqTHiR9W&#10;cKOfArh4vhnlSoNVCm1oZp555hmMJYJvzY7qNb0J6mu1lZpO84REdfWszlVJvSrxxCAJYKlHUFfG&#10;58Y/Vb+6Q32kro93Br667MeFV2kTDadyPQXfSyt8nNOvtUT8SOiGmdlJNEIXeLfgZY6Ax+joke4t&#10;D+8AcLH8wHzklCPNDIBIMbWyLdyiMEM7hPpex1k6CLj5O95+Zj3RlHJficAMkDFmOC4uzH6sb11r&#10;4E+bQUY5s1o3Zk3WthZzeVNWNWgqGpnNTXhQd/qm8tBzHUIQxkWVbNDrJGoR74nJcuw6Udpy+Nj7&#10;6sdesxv/XDwtLB+aaRcvMnOMyZ1jNWLo4xZ5kxalZpiUmvagfUDL4qytNTXp2dUOHIwHwMi1hlkR&#10;JsMUK7YoFfUK+he+dM/MRx6/+447KtUaf85lkrUqeg+TT1EQrzHDhkiF5lR+nwNR/rW7SkoYDUIh&#10;RVxeECCt0bKVaLRLWOPqKAdY78fqY92VECQGkeG/NJo5qBw1gjLFC5iGX/MbowZ6X5YVafNEoKSQ&#10;q1gyUDbmGNA1JYw142u/ABoLWl/SsCjK2OcN7GfuPP2mEXuBYqhV9qiBQiigo5FoQHhpQuYlKBti&#10;bG+hVb9sLCFZRWPqSgP9ymHSAjw7/axa6HeYETEmZeCkziS6F7Qng08es8ebN51MjmNuRRORa2gr&#10;+yc4OwGY515Zqd+yWNsZTIsKuz66/rn537/0aQzjdqZkA1IXZ+xaGvoN6MfTAIVXMfTPuc+r1uDr&#10;LxRzXMmklWexSO6GfibFWH5XtwnH9aYO5W2kHiG+yscrgFi0pyqJ7UvVRkn9ScJavLZovT1LVjuU&#10;OxlKGc12ulVJrEKxoZy7NpTBBRNLLyEONJHM4Opcmkh6Mynx9fLouJplrA2X+3rohZdyjHbGZEWU&#10;8pDG2HKrXqKAkWMQ8oz4aWy0BojYsR8j7COchsZH1IL1Eh+b8lA6E1yGzMdIsuZjshK2ajB2BVPA&#10;VtU6bqYRRHDPfixNpmXSt+kk9THIMIJIZyu0bPnAWVBNYqtu+u05fJYS2BkLzaAtCjuCZkeYmBA2&#10;J4X+xNCfFPjamRzYn/aj4xOH9hkfBcVElEd8Tka5RJRNRtlEiIUUd9j+tOyo3awuicUZZEx82DEf&#10;LDbmw7LLUvvbrC6rStzsrxetemj07/D2sCSwqh7bav12VMlrEq55KQFiLeT1gg7lldPpA0c+lUtp&#10;K4W74HXZqgQf6ApiC3OscxeULFXtUG7mtctonaGJDXk2fvDh1/yGqQGJXpQ7NA5dI0WZ3hZ6R6R4&#10;WirF02esDnrDNMKqeBAtXjWmaEO1s3khV8XFjIbHILVE/oGipY5bq4A09fpYaGYPGLCTAdomKzq3&#10;UJ4amAD0jWBodRpMBmZHc4PVECW9FhkyEwCAYqC/pYu3M9AIZ30BzTBFJzNuotpnjNuJIKpG5DJG&#10;l5H3a/lGtQCvZCMqNhrFRqXol17rE5QKQSkflJfz8VEo1TJBIxM2SIyTDmqpsAbCuZGPaR01nk3b&#10;a0HT6OUWg34ywrMWPd/itF5C/1UTLSfUNt+x7G66x9g+WoNWYC1Vj3b4FlibM4esZomlv7gqSTdC&#10;dtmTB6XD1EJBiiaK8a0wWk1Cgumh38ZQRlA8P2nRrSlqiIubodT/BijDNCwNnmbfmIZBCn05zsbL&#10;RE2i6u43wLOv0keIm0j6Rr2BZjCugqsKZFuf/hxSEjeNtoE9q7UBrIEjhHQg3Hxa8N9/QzbJifnI&#10;JqqkJxZU+mtuHdfcYV2STFSacuHalCb8bM1ty6ieRuKxwyb/BYlMylww8gsZg7ipyE+HPuicDaq5&#10;gFCGhhcFvNHL+UQhxZbzaYL4tXRUTYVVzOYm52WzwQLYroGMQaFfmWNVQaYFWinDrOWDNnfiUbI6&#10;hgu+Lqj3tEqnT+TAYzUeWnvyLTFf+hYJd+wrbnYo/aOpQpuqFdzL25IKFYU7aFVSJkjql1f+ssL+&#10;yMKK5huhlRRNA+9/KM/7xi4Tu1ppUpTCh+aScTX25ZXfjqZnteEQ14hv7NZ77afTm6zhFss0Qxpj&#10;K9RqRqLs10UvTli4OG0hqhgj3FuFjNHJ2A87UtcY2VT5Zvv/ZNDcRhqbj91pZSJcfLyVENEggPmY&#10;+cU62OhjNysOD0mNMMSHdZMorV3M4QQspYlKSzp1Ih+MrZwQhdA1H7ODtN1w0w0v89of38003Iy+&#10;B+4M/Bk4aesURUr7yGvyYVprzYZWu68Wo3cVtWitAS0jvDUKWzODplNjEF/18E9z48XvN4i+aaEz&#10;ev/45RMCEkqDxySmJ95LjWo2jeflbnLAEAqww/wBdwIVshOjucScZTcuh3VXf8U9nHtQkG0868SC&#10;/3JvY4gFBioreEallxniuWtDMVpD7jrMx5D34e0D94aCs+DuR0ONT626lWL0HQXY4k5cG5poOM9I&#10;w8qvQZHP5lUfItItt5iRmyjEeo2JGhwKfFdSprFJOgmPkGAjh1pssqKqdXxsyacAmjUKJDxcerkt&#10;PGaICXAiN5UgRswogahHoMYNm8Kuhw4XjTZ140WKIhs9EjnfoXuza8Ag9o+WV2jLLDySKg4zCxGd&#10;kE00mo0K5NLGXmjVaWQ3SJCJOHDILmkYieo8SDoTeGmy0wcukcyu73ihB1WGpw8H+ZPvsp/23ZT5&#10;tHb4aY/Yn4GTalrNtv2fGc5+m4czs4DJ3WiMvSYaI+mC7iyQWd9hGsFtBvYNU4Q2NvZno3FDIbLK&#10;0d/0Lu1ig6vsrIvCpxUHL9zHdRp6lm9/+9sgLz95KWOZXUBpzrElGf8QJgMBAuv4bYwNA7IE4nTP&#10;RoHY81oSInH2sGaqQs0uUiPIBYjbOOWUU4gaU21s7Gj6ie9ByxQdGbga0EGCzh588EFNHioQnyh8&#10;1xEq0WqD/B7QhYqnc2Dh+Ny1cIfuUCQEzQWBD1TesKfBdM0RMWATyge/E41GJC20rD/5yU8g1+PN&#10;iVs4VhYt1UHqzbWwSeNHFtZbeDb6NGl+hg391s3WpF1hjIEnmPU8xOEg7zlp0IlAMLg3+WsVJGJB&#10;7rEmZyC4bhp8clzrygkuh+h+HDedIZLXTeWSUEo04PAByxBwgViPRC5JpgFCxly0K56byjQpUAcw&#10;LbOQmWwaGSdI+OVmrQydhF29S+/d7w5k0WIkRV2jaEGQNqxESROcjIRvzBQlUnykPSKbo0waKqLI&#10;c9yMV2vUqvWqw0xAzETKqQeNql8DpdGJ1EOehOe35m/OMvZxKoP7yIQ/8LHmbP1EaCZazsXD06rI&#10;IEYA8WnllPWmNdF31rbSTNRL2TR/qyWiKpF6KZfpFDdU5o5kwocnGxImlg2rK1ZO1gfT6a2XTW+k&#10;ABp6ZAju8TeID/J2LqWglxEYZmN4HOUnI14H4SavtQ6CHVDiKLmrgFv1UBgEASNUTGYATlToEFCi&#10;sCz9lU2RXxoq2MTifR0Ru4DQRLXxDfkXRI8DJw+dG09RnKuSS60qJNVK3xXXGZ+1Vu3EzrU89ckn&#10;nwwTMqQOEOlwHA59GLnPOusswvrQ/BD0y0GyHYD+pO5SK8XTNi0pku34OH2tpeRa1Z5LPazeXr1+&#10;rf1hNgfCLuKWxgGDm7r9SjkTNQqpRHXui07U8MIGgUeJHPI7TEANhhpkqQBa5DOE/ESj6pLLy0JW&#10;2NVpEBC9iV/3im0sFPARAfCMyzrzCifWEbB9VLN8zASQIVSYdEcBgOY0KuNSzfZUopAlAqFC9oVm&#10;ne6Xp78x9o4k6NsmsyED8pwx+i1rukikM4lCsVALQlK+1sKgAZTDWVTvzXvRuLybIzSu3uf45anj&#10;c8VUlGj0RbWeiQXCimomMU6iDutR/Il/aodvHsxgjXFharkzGQ0P8j1tRAsyjyJUcweG/KLmhpVU&#10;VGnLNBNBXzIo5dJmNRL1dhcnTcykvaivO1XIx6EGw3wHhn66tfe2Yp3AX9i4yIUEZxaiOsOY+Fh4&#10;0CC7F38Lx6FBhgeNkuA+BfD8gzEfwjVQAGJO2LU4EepNONbh3iKpHoz8EHtxBOI2WJ1hZIPQDXkc&#10;mABHgA/hPjBBYDCV77///kS4MB5kJOBE2Jth6oejDV5PbhUieBjfYJaGjh/4QBHBEe4Tjs/Pfe5z&#10;EuFhd4EqDroxOMKogfLMQNwJKUQ4katccsklgBEqCy4KsTBk9PHKndvmxDgcdIhGjqE3+BpUksaE&#10;tYlvFk8wYtLazNbQqeKBTrQtDwILGxzdHKeRaVuI9mhwCFPpJhHkkYOTOQN+TXj0WBbA04dUIbyT&#10;mntsG9gCw5X6jRkNNwlcXSC7QBoi2DqV3GGTqd/69N6//d4Rb99vGzfZQCOeZAIIUHUQZJ/O5bMp&#10;xxpH/TK+8c1qbyKsZlCBdBSNTzzMPqTnqpaToY8gS0Ax6WLgecumYPWMUkm/vZABBJv1UgHVd6NM&#10;qvdko1xw6pWFs3ffrv3UT+w3bXyuVu5Nc4GWhVhAHZt8R+oFUNyZsUrEJujePkjB0CAn2tuKODWy&#10;+EAazzkQVQTlzoVRpTyprcACYdGcl5gw8yx7/HqyUeev6SRmXn85H+PEyTSGsYQI534J2ujWQrP0&#10;YAIIWXjBnuSvO6EwJV3eeHI61eiZXPCick8uFU7IhIVJE0svz200at6kyVCIjVRDDF7P4A6aBvSQ&#10;shGQEcnBRNAZwR+FCfocdDLQ9CPZQaCP0AcEc4SZgDwYEHOik6EkYxv8hXSFCQCOTJL0MqqRuD/5&#10;yU+SXY/jshVTG2TLsG9C+wNAAMd/+ctfyM2itQVQS7oVKJ2BeMjgRBOPszP0jSQM4Fwuh84BQCHE&#10;lLmHI1CAUQzeHhg3uQGeAklfCE4wGnmamI2YRYCqxx9/nJ8kGIBpjpsk9wu3wRWZHmCE5q/cEpej&#10;BeAohV+emUATEpLs2kzkQBMxidKeyPUQtdL7LJsg6McOBOE+ibrQ2kGJSlthA6BPmfXPPvtsGpMe&#10;x1rDiRCvAke8P6TQYtogSoAXhtdMPHpr87Q66AgdLvSDIG4uhwTsQ6Bhdep5p7nfdh2vzC5/6csX&#10;3fWfm9NBiU/GaThR1QurgHWz1ufUSxmSrkfVjqyTadaMvrzcnYI2LqylogZMEqlyL67yLrOFX8m7&#10;UcFr4suYbRrPmbDUnUuGBTcKejuLTpOqcskATtCJ2WYxEaRJ7xU28lgBGmg2cH2xDkFWaWwdXUZs&#10;MwsUVEyun3B84liNYh1m6qxTyLnlns6r/v73Ky+55PrLrwiqaH24sIMp+Oorr/rzBRdec/U1EydM&#10;cpNuvVovFtpZ/5joZ1Q/xun+tT7WU5W1hXRkZrP2caPAT2MWiepuWHNqfZMKqZOO2eOT79ztc+/Z&#10;5dA9NvaqvRtNn3z0IdscedQuyXrFRdWD2aCnF/vAiJq9h9Sw0vMwCBmrTACMbZgyOROIR1JmfJJd&#10;C5mascrgR3XDERKnUB6jqDTmfCMbgqp8k+AFAjWAAOGaRYDUJlrMMlsgv7MsgNdXTj7iYJGuEw59&#10;uJRZCgDKshMCH2iQSdPB1aF/QcPAHXJw2rRpCOZ4m3AcqRPxE2GTSmAZ0wNLfR+TfXJ1bgnYAqGk&#10;sIYzUsSTPAJc0GLu5ETmLUwXUBJJwa0FxKv5Iw2pcdfwQgPDdJlfSW1Gd7DYonfoa2ZoDjKd885A&#10;44yehxmCdmbC5rlpdtYKdBlzNp1Fybe//e10CjMxUgXTahzAsYY30kje/nDREBWmcbFC7Y4mn/CZ&#10;IJg0rrDBlAkLZj1VTNaKyXoWzUNYcdE+J/00GI0lNqjkvWay2jcuk6h1v8Jfwe5UwmcCAPeTQY0P&#10;hJ5NvwJRQRY0JzFAYKaNVLPGPsXQ9OecMOmX8XFkYnAa5TxMQ1yI46g9olrTrxnPQnn1tKJ/Y8Ac&#10;meZD6x4lA8Nmaj5wlJrwgigIyz1dF5z7i2cefsjv7bvlmmv/9qeL/bDZU/J/8asLHnzkaS/T/rsL&#10;/vLd7/9v3U+mc+1BM0V2mgSZcKIMVHfL+2RMWJZ14xRdEsK+iZOIfOZBN2rk08l8xtlxy002n5H+&#10;+0U33HL9E0fvv22y3LPDxpPSfnDD1Y9Ue7vTWF3pKqv3G5mGeLVaBqdva7k26iSNdkYmTLlofjgC&#10;/qIbgVaB9ClKcIiJj+mB0S4zKYOcMiz5AVCEcURCcEEcjbEtS4Ke7Lf6k6KBxLLJTzTICJJk14MC&#10;np9APHfCRTmInkdyJceVCTLWESPdAzTYG6gZhYMMBtyPkEVX0WSgpwO2QHaygynvK99k5ooNBpC/&#10;c28sI7QKic9atZ0yimvXooe2RXhHFKDx0djQKfQOujL6jjlV9ls6ggUW7wlyPfo09buSL8ZWIhly&#10;mAZECDGKn/t1u7Vhj3/sV8hZOLdgbVu0qH3ihA//15t33HTCsW/f8cff+ABIvdN2m57z+SN+/N+H&#10;/PDMA4/cf8NMWErV+0774L6f/fB+Xzxx/+9848hvfekd++6yUXs6alY6/+e0Aw/be0OWCOla1w8/&#10;u882m61/3NFbn/Plg8896+Cvf+rgHTaYnA5re+642ec/vPdnP7zXud94x2brTtxgUvFLJx74w6++&#10;68tnHr/P7m+CJ8W4V2Y8CFWxglqHd/QkqGWs4//I4Z0i0BaTsxEpC+Noylnw8vxSqe/IIw5//wnv&#10;+dCHPnj//Q8sXNj37MwXbvjnv074rw8deuSxZ5399X9fduW8+Z2lKkw/6Tpo5sBySooC1P+p0DDf&#10;2R37He/wk1a2zlIG7hUBZ+zbBjjwLGo2avXAD/CknDIFIp1mpXtRaWE3/pIT0s237r31i0+/3Ddv&#10;drvnRrUqIm46k6bwqnnp9EYN7jqqgFaBKQNVTh38REZjkCPFI+MzmBnk6F6wzSLOk2UbcnxKonhR&#10;Nl14m1H9I9STiRs1i2CX8Q96UoxvQFZwAOBSPwWYOVC24FQjszDnohPgG/8iZENFDDH9oKXBJIBC&#10;GUTmlqhWtMBgh9hjsA18/etf5/YAI4G4YgjQTQPrGKvBLAENB2EiYy2CVQDdDsDEQgHzAAouLBNc&#10;kURgJHflBrBJUF5QtWp6ZM2olRYQJTLTOW1FI6PMQYoH6OllOoXUmDSmFl64daLTx6CCKo8Jg27V&#10;qi6OFBGLJy+DZn3NGWPbwBYYcQ6f5vbFxlfevfPtjy+4+Jo7tt5o/AkfO/rPN710x31Pr9/W+PqJ&#10;+1148T1PPjbryx9+x8TNO8787V1PPNP9xY8emHz5id/+8+GtNt/iJx/e7eI7n/3x5Xe+f989d9px&#10;4qk/vuq4d+567ZX3+FXno0e9eXIu9aOL79hp561PPm6r7/3l/hvvf2FSY+EXTjx2XlflN/++LdP0&#10;f/CZd/WUs+f89opnQ+AgzwKDtQJOLaR9NHTQhj7aUsKNzIbIZ9KOoUvAf2ZCvev0d+6z09Txjc4X&#10;fnHu9z7y4Q9uuN7GTz30zPkX/uG0M8+49j/XoTVm9Y96ATswyg0Q7ZC3vhWAaAT4f+LElAaJDaNn&#10;yw3VTFlyReWIjrdc981CxrzLipT+93Plb/zjYd/LYPbGgd5LueuMz//klF0uOf8/G28wZf2NNij1&#10;9UV++Perb4BuaGEp1xNlupGd09BMpDEOjExLIPAORt+2aO59eTL/2InXrFN840uz0rNvyyPNcfDw&#10;E5Ku6vEsJUx8FUGzbAlI/ZdddhlaI00tI9WMa3M94utn6hVeA+hrs/prZN8EmlQTIU1KI4NCpMMb&#10;ttS/zD2ypEf53V3z3Wx+o/Umz5nb++BjL9TK5c5XFt1+/T2HHbJ3UCvlnOCB+158+ZVaw29ce92d&#10;m2+6+aRi5vCDdnjmiUWbTpu66bTxB7x5/dnPQ1TQ+Pufr99pi6l777Fx0a1tPG1yWC3hSPrKK6Xn&#10;Zy/IFnJTJ+bXmzH+wUdmdpUq5UbzqstuRfHeqBLmirrHysjG7xM6IMlTCiMYmc26DdkIsv5vrjF+&#10;Qq5jwvjtt9vusr/97YrLLv3DHy48/IjDpk2b9NSTj22y8QbVSi8xK4Ffy7IowcnS9EWdYDBcXsmF&#10;AzZa1iMJ9Ybrwi5ZzI6Om4OtBAnmEWx8lmLcnADtl6U+hZFsflfvX66e9aadN+hoy9x874Pb7bBu&#10;vbPnpA8ceehb9/jm6e9cf8q4RCrDJSOy3q/6Ddcv3CDxKLNhdisveUnVo+WCFOurwVcvjn40E7B1&#10;A8VIiwafNQHuRiR3FEit+lZcK64g2VwWHR54zCo7gr0u74a4SSXEjBgUxjdKKj5cMnGnIohzqy23&#10;mDd7ds/CV4q5NF43MNwUO8wiuekRj1ct9ZUyBbfqB+l8fsaU/Gbre5fccBdqja2mj/faktfe+cgm&#10;G075yHH7brvV5mk0FU2nESaLxUKlXPIJlvJAz0YjCCqlak9fA+/5sNHM5oqAQzaVEYc049XSR7TI&#10;IgwlxIiJ/AYNluobfuPJzYz64ty5k6dNp6GnT5/2wnOzOju7RNhrghWtLtganVoaD7rBeLCu9Fpf&#10;EV7Gmt2kzZkGao3g6pvu/dnvb7jx9id32Hu3n/351i02We8/dz7+o7/cg1voLttvnkjmAj9KwSq/&#10;SjQM/U9i6dsUTqccP8OBfoGv3l0UNWRvH8GB8RpVxXZjjRzgCWmUOQBHUnRTgqrVcydv+KuITynu&#10;5bGGHcEeV2OqeeXUsGqgP+HUiDrN5BphdOttd2y8wXqTx7X1LHq5o72YyTkvLwLDMwtLECDAv8Fw&#10;CubO73rsufkH7btHb817eG7ny12d++66Q8nznl3YM66jsOEmW11y+S033vb4E7PmkjoGmt22ceNQ&#10;IFQqtb7eUrbY4RVzmQL+ouTGTBfb2kDXRjXI4t5OzkwjQaNadrAEGz/M4SDsEPuhmbzr9ru6Xlnw&#10;tsOPOPzYd33wIx978JFHHnv08Q3W32jB/EXEfFVruFQ6c+a9PHnKFAOKzFiA9nBUULYzF0dqsCZK&#10;ZWpOLsgUttlpo0dfKN/39KJ6011QxoY+bmGPMV1CeRv6Eflw45QvQ3y4oRUTFFo9uLWz23fO4D42&#10;iaHVMEgpuWbrxUVdjg1gpataoRO5biwrMXNvu+222BvI/77ffvtxMzImr1CFY4VfrQVoXuzeTK5a&#10;zw1TUBhr54EtoMY0UqbV+YiscMR1/YnNxqe+cPxO/7p91h0PPLPVtNQJ7zvo1scWPPDgzA63/Mn3&#10;H/Sz314775XaaR849Ok5L/3m2uecdDVZD47ef+d3vm3jW297/ryLbzpsrx3efcSOlz3auOjvV++3&#10;0/T3HbvL/3z3b+l0/ksnHhaUm1/80SVbbrPp0ftu/KO/PbSgFLX5iz79oSNKdf83l984ub1w+gl7&#10;L1rk/M9518xEpc8KoIHfDM7yhBSTU8WYUg3N5whl+rUKH7el60/4E2pdX3jXW/baZJ1/nH/uvBee&#10;OPXMM+oVv95b/9lPf3bw29/GO33Of//3X6/6ZzqTefyxx770xS/84rzzJk2aDJ8A0c4EHhvazSFE&#10;WFmmCKvjNxlgjF3g38+Vvnn5441kOsDrH19WwuPcZlva22GD7NEH7fTj86/rrdb/5717P93d94fr&#10;nvzdWW/9yW8evu6ZLnJhNno7nVxBrG/D3wbJzfvXcxe+dO+8Z2c9/eQTxBdbiwVBfGD3Sk4AQH+c&#10;dBe3jdVjF5Vcr9hgmY7lgikOBpmpx3Q+w39/qIHlMp5X+GvSpLEJfTWo9Ubk5kdzJfE7rJUrDlTy&#10;Wh556J+SS75j9/WemVN54NFn2pvdG20+4017bIXlngim+x949u5HF0bJzCFv3rKzUvnP/S83EyUc&#10;3jffcPrhu0+58KJ/dTvTNp/eccRe6194+/yZcxa0JYO377n+FhtPKdeivl68+6MLr3pgsy023XLd&#10;9JX3vNzZW/eqi7babL0377ZBJu/U6s1XZvaOb5tw2fUP9hUKZaNugBKMzFYm0Ng3oj9S6IhRFQ8K&#10;/buvv05l4axvfvPM7bbecvrEaX2Lys+/8OJHTv74RhtvdNppp7UXiztst91V112Lx/qBBx2EHlxe&#10;3g4uOkMLOF4W+q8B+i97rOFkyHZuOHwMDX9EYMQ7j9xuzsw5Dzw+vxnUN+1IHHjIm5xMct5c/5ob&#10;H+9qkgc5W69XCZ0bqSDnwaF/zn3lVxbMefFF8J5gs4xxteD2VkZMlrIy9oCU8LIadAK6xEAJVGbe&#10;mP+H/ZgBYjSP/9F/b8TlshG6FRt1Ym/d0X/zo/8O5fDGCMSDGR8q1s0jD/3pqJEGb5rEDAXjPVJW&#10;wxVEtuVmAcIev+Kn2uuhi9Nnw82Tzy8JsQFWgWayo9mHN06f2wH/D38tkfIkZXz7kwGBvuhYm9kk&#10;IcH1qttOYQJi615bzU90oL3wG3VQL9WE9C9VbWaSmUbS6TVJhfGX5x/C9g0eQqhvI6JGLI5pWej/&#10;/Lv23mODGW1u5dlnH37ovnuRwQte2+577jlu4rhsLotL+LX//je+5etvusnOb3oTTw3/BU6WJsDH&#10;2mCGou4fHPovfRTox73fZLg0zkBY8wlusEzOsEYTJ2YnFh6+TgRCKgdPEjHTmGT6nVNH4L0dHPrn&#10;3pf1IbJLQG3qR4k0nEOsuWDm6M+5ymPHYp1EkmWhVjcnnbuk79gMOLCeWLRRJZSUfUVqItUgB1AJ&#10;6UPUJyx1P5p7qDyeeAYWiJfVg9YvS7VSCHAP0hQN8TZGoIdGfRVQ2uEaS7yuGkc9TqOJ5UIBz3yr&#10;0/lm5ScFEU82pnZbbvfGWn4CZYiMwe14ZUSw174MicKrTjZws2Eq19dM1508ecOjVLaaSFW9tgrQ&#10;zL7XBh0xcVCJZDFIZKO0V3YKVWd86KQqqVxPalzTzUdNr+ZkG14beF51Mn2JjCmThP8yV3PzDdII&#10;p/PlwKsmM0Eq5ydTEGRW07mSk/IhrlRGAMsfjUolgOfZ7I+YL6PgaElLr7VomowtiY032eyY4959&#10;7Lvf846jj5k8ZSrJv0H5trb2o49957HvOWHXXXc3ShkCcUF/nK7kPjgixkIToGsgHis7cQB0BFF2&#10;LHsqTo7mws0yTOcbVt9iRtWqV1IbbiPzeBbjWgje4juTFC+4Z4s5DGJkX+odoySe9Rrzgu8YOtkR&#10;gKo2hW7Fp8dvvJTIisMaOuAuVZjTY5E/Dh4W+sSP8Gr1S+xCU6RQgDHcX6qLFYShTqSvtWO9OUyc&#10;l6YB9b56GYW1GN/GcH+5uK8hrzkyFlZGHvqx3YLguJsghNaTOXAfPTufmpOpuTlI5zkOfaWFHvA4&#10;Y2kOyDmSrTmonmE8ToduAZIy81ejoAfWzYdzK16uQf5zKI6T2cjkcAfTDZVxBFUo9mLHqxMhhTwL&#10;LYIZWCh8EPgtubFRMvRT7gylnYZWxgL2ICZae9QYmO38YHne+mcJw7bWr16PlS2i0R+xDWdTQ3pq&#10;6iOPTGDaKqJN/GRe7qLYPGxYwIjpvoZ+53Lv1DCOFTgKplWoPUNa1MdL1clxDNS8uBKZkfhi5s7W&#10;TNavmeFchfZIxOZC8hDXikGUnyutoomNkFSoUGTBE/fAT/mhU2bQ0Nx40hq4OBh6073hS9JrkC6o&#10;y5SnBb2E3OGU0lJzA82ocC2F6Spbyxu+cVbFA4489PdLeMalpumAMpAtg+MQC6eipCJ6jGRqP4b8&#10;wKbhojCCqoc91h435JTKvYVwbAJZjX9mKoSa3+QAYMKwBPBWwlV2L4udaHhMGdjNjLO9+I/NH01O&#10;WhseNSKidasXFmP10nZjS+RpQNYuOhYz7iyxTIj9YEbynuIXpDXV0ARemMhwLyFcecksbBN8WANZ&#10;o/LIroGWeTlfxesxjsySPC49jLAeXGZ/UKup4JI/yTkBaBgYnS9BOxYMKQBkiLQLOJaOhW/KEBNA&#10;JSsd2a/b0ATA5WL6HfE8xxPDq8mhElfjwsvOcKtihK8pdWpNFr8VvCd0loK9mRX0FPR+PPej7Vnp&#10;KXxNaZNVep+rAPpbKXNxsgFcqN/SJ5gxIx4FBrlNtEtmFWOZbBgM6ueityZAglWNcgJZ1TiEm83C&#10;bCszSUvQJtAJikqbb8oS3Zv5w/L7kz6lyQzA7GHxz3yZBYgxf0KJP4Je2DFmDwDvfgHfrjOsgXDg&#10;x64DZHCwO0pZb3dGdFbSKsOkQba5cbgWjw3BKcsjc9S2pNG6r9IX67UrlwgMkqLhhWIBNh6Jda8m&#10;Mtv+b9mlBLLCTWmEdS1A4Z///Cf0DyogfJcALnl8YOGVe3ZBf4w4cZbdGJukBRpUocRxToSIFHpR&#10;qaTGoH9gL7Dag4FD/aWZG9JTuHo0r7PB6EcEtUg1fv/730PlBjOz3qKV6821/KxVAP02YZYDshuS&#10;4RgXLdDYgWOOUyAKSGOL6RE1qcnQgk4CPnrYOnEFIeLA6GogIlaMq50PlMHXzBnGgEmMLgZhW8B8&#10;AHrDa2YEfPJ0EatqJEmTtMSAK8491C9ehFUiZC/7DhnsNUQPQnkblbvk+2lmsFX1xsYxwJZP2kQ3&#10;2HTI5tk1B9utdWur7P1/lQEZJ0DXCL/wwgsPPPBAaPqlvdXifVlMZHX/f//3f/DkMM5lvFXJgYp1&#10;9uFAhh2THdkGpRdGyuZciKA1GQxHVIxhXVMXyxTwCEIhdnQtqYAGxXTdFYW5eSXJG8OsgS8f0zPN&#10;KK0O30yQsHDPnDlT/QXvKekWEBH4E0x/+ALBjH3ppZfedtttYwqflRvDqwD6La2YQd5YwJf0bVDb&#10;CJ3W4QROAiPuWunUaHCM/G5UEPh8WOoFE6Rqi5nsVRb0+/XlLYHZeOgbAcFKzuhzUAFZ300yXpnF&#10;gpkGzMfgA1oOi/hGKTRiz2u9MTUVmbtjciFrQdlLlLxMCWu221Zz2sputoKJwi1gxuC7akzZdocj&#10;9uDijz243I9qK3nFsttWddr5JhlCE+7oJB5MBvHtSxATqGFFMSo1mxRTix6bq71lfRixpljyzXst&#10;+jbr19/ylJeilswquHLjZcwAFjjGVtCB1TLgcf8QwTK4KZ3vUnQOommDSc00gVUcKZc3NTNz4GEl&#10;iVKovXKjReuG2KsEjQQYxI2xI8TXcuTVxHmOI9jC5qbbGIP+gb0gjywakH7k+8Ybb4SnjyZS8MTN&#10;N9/MT5Q8HCFTAqSevDbvfOc7IVIdVEO4cv27Vp018s6dtvkM2EpZ3+/boVblEGsCS0ZmUdtKx4t5&#10;ykxxA+VE4FpB3+pMWl8tnX6rHqPAMaDGCcaoYC6oFOTmH2PLNAYEaZmMQdkuAUxNIyhpkw3XpJZE&#10;cZ5nHNdKbz1w6xlTSCNjE6cY04QxWRhh214zvvZKrzvMw4AtToLU1OahrJro8fldV94zE/U9a6Qk&#10;SQ2MxZvrWzuHaV8LxKaJrFqppeRR447kEmhQ+rbOufdlAiZvkm46OD6lUOLZkC6W9jaoOIIFE1EO&#10;jkxIuxCfSYHCWh7JHZoEAk/IZIL+BEc02BnBhU9/+tPTp08/6aSTwHHI7oF1hj1EePB3krUVik2I&#10;P/kTiLDVVltxENJ28nPBtAPxAwleYAb9+Mc/Dvk+1wViyNxCohhu4/3vfz8/UR2w8iBrGPoiKP65&#10;LoG7JFEhyRdZtCCP5FYxQp5zzjmcQtKYfffdFzxiFUK4BnT83AbmBwj9qeqEE04gWwiKLCYbssty&#10;ddK8sOYA9OHsg8Ef0rfrrruOmrltaErXKrh5jYeFH4lGO/7445kgYee/+OKLYeukl0m4Bk/qtdde&#10;C+7zVvAyQEBGA/IyIP5DhgrHp/SEtDMs/+zguk5CtFtvvZVOp2dlg5GxZ61tbVpApiZ0aLyZvMCr&#10;CPrXghZmeoKZAP6dcr2t2BZWK8lmFWMq1gsmBKzbOM+7EVZW/J1GZsZBd5+OiGog5Q2RDimPKSaR&#10;rHrJasbk6QX63TAFV6mJXDPKkNWqyh8i9LPEg81NHpZMAMh3wDTZskizRfqUL3zhCwA9UAvdMYog&#10;CHuJfZs3bx4gjgwIYxrHCflhMDO2mQlYBDDyAWhydYGniPxkXyGJB0wPMCHDswY6M6lQP+eS12n/&#10;/feXyA9GY2CAMBmuf95U5gBUByiFABQ2ePxBcBiVAXSuCxIx3wAi5P9D4QCbtKRRKSK4GW6DyQBG&#10;aO4Kgn4uwcwEKTQzGcTCJB4guwBzgDg+EVRh6mcEcmPwNq/NYLQURhDKi2jPTMw0SQ61M888E7Ju&#10;4J5MakyZaPZ5E5gDEAvoFCZX5mPak6Q6qPhkAKAHaU+Yt5nCyeVJCx955JHM8ZSMvYHXAmAa/BGX&#10;hf5VtOpfG1oYK3WAFOvliuWaT4b4Zq6dOLW6W6y57WWvozc9ngCF3vS4HnZG4mMqTE/oS00oe+Mq&#10;XnvNLdbdgk8ARDKLfdt6u9q4tZVeVoxMp/XbZga3qLfcOnkRRYeAqodhybglvBBwRF2D+IysR7IU&#10;EmMBrwC6VgmMc/nFc5tw9yPmU5iN0Q4WIwPKBsBPZH+qJeEXKIyDIJVTYewSDkygcmF6gKCfaUBD&#10;AgGTSwAuEMOpkkmTJlHyYx/7GLoFRFFlB2TygMMHYzK3RDG5HrLJE5H1CgcBJpLMAPEAEH9ircCj&#10;cQ96Xr4h/kTsUvKZkWnyN0QtdIr0OQjvl19+ORagb37zm0zAzOvMBKzYmOZZM33/+99nsQV3HnM/&#10;DP7Ye9WJcrdlBUAX8OawaONFok/pF7l4rbSW7w3RuoM8xBj0r2zPMm4xKwABmOzSuM+7laDZMO7z&#10;Wd/JN9win1qqg8g1XJUgMx3+Bzs4MW4Vpz2kcuLanKxPYq9kJqGPSdiLdmtUo4lUt2pxhiiDE2Ef&#10;GAWIcd5gB2UL34jYBxxwAJI4iInoh6RPgg6GNxkNkcHBCNbyaNjxAOEnlUi3zghXTACoLfgG01Gz&#10;UBvDHu2QdPGaTq666irUQUAwp1CM2YIyXIj0IChwmAMwMJLfETQhGSRqItItoNCH5Zy07MrhRW1c&#10;cfLkyawhNDmBLwANlwbCmJyQYbl/sgyyvJDmirO4Ck9ESdL2DsfgvLJv7eg9D9mcaZKGwrqL8gfV&#10;DUsolH6s6ugd1lvkaUH2R3dHrzET054srZAAFPBBwzLB826wTyWcwqMqJoCdOIvL6H3+1X5nLo3L&#10;Rb923Qur/dJr+AWNv4yTJMVKAH0OIVP4JBtuOGudRhNjDQ/m25qpzbaEo+fK/DQWUlh6jD0EPZ0H&#10;BSpYhnbHJKKx5P2W0a1lfF69rWut+nhXEbeB81WjEPSUH7/39NNO5CaNbZ20ksxLaKyMrt+YN2N7&#10;KWZSRGmEbjw6UNfgsMEiHdEbCRrxGQGQjIkofxjYnIKIp8mDkY+OiPx8ZL5lwAMZ6HkowNyA9hxE&#10;ZodKKAyIkNqbHSYScJ8L8Y2eB1USEiVpu1k3yH6IZoa1AjI+yb7R+EPPSWFgCGsE8IHUiRrnG9/4&#10;BlodlgKsGDTfcCKaJVQ6yJtkgmUO4/YAfRRBzBPcDJYMSqLFIrsL8wSgj8IHRRDpxlgNcGT1dtTo&#10;vRpzMzMlBhtuUcbeBQsW0FP0CL3PRi/T1zQdR1D9824wSZPsns7lRBCfAvQgajTEAkwsSABIEii1&#10;ZVHXNnqffxXfmZzT+MZIjqRCG47p+le2yY1rEqhmgssMBEd+GgU/iYWTuK4SaGBV/c10v4l3Za8y&#10;4DyTjhHzrXF7ilJhM4NfD9wViLoZ2JE8ppiUubLJ0jsCF1vBKgbl8FnWzGvTtrSodWR5k182Ypoi&#10;rfSTP0mdom/eV4XjaugiRLOPEkaivfQ8bPIPkV5Fqf7YFF2lcxU2LMiWL6aUAFw3ZgvQT2mBlPlP&#10;dyV3UsFHXLOqkvVM+RjiO9eaQ1fRnyisW9X9xHi0gi39hi3ORA69DAssQTlrLBlv+aY39RrE7R+7&#10;0nIwDgeRRy8NpA6SnkdvgnpwbYb+MTPviI0c8xYan05eNOAmQeJ48sWnw7LXJF+j8S6NUP44Ho6n&#10;ikse/mY8fCKzsAidCEaeNP80093pLB+SETMhAP2gChET1tlptW6vSt/WQE2VANStC6/oVlr0WxrJ&#10;ukuNWKHqUt/6q+YDwTe+QBxEDxN79ameuEKN84FHlq02Ljywct1DfEu6qLw247taqlmXqmfQvw58&#10;0oGVr9YeGvUXQ8PGmg9/HsVga9oe2Lxx7wx8Wwa+NgN7/DX2R31LjPwNqsUQiVB84T2F1G8SDbXa&#10;8fSbRv6Cb/AawSHjsYiqv969sJiOPnTMW3bfckoO8gTrvQrmEXvm2J8jtckvFpch8rV7gbnELc/N&#10;+dml92LvTUQZ5gMTCe1iV7DqptW4DQr9L8++r0PBFK4JwSD+ziiFVmoijKEfOBBDg6TC1fiIY5da&#10;tS2A6QWpH7ccLdS05NL+2DacFgDhY99W9rGaYCbBij4G/SvdqoaEHtUOmW4TQSkf9H3+Q/vtuM6M&#10;YoALpok3JsgK2y9L0DRajpEgkMAVHz1SQPhaMgT68easOe4NM1/8/qV34fADaxnEdWgyTGTzaID+&#10;i39OWvby/IVdCztTqKSQ4IIaxg9nZVO1xJof2VS15F/pzhs7cbS1AAZ//Dtx2pH1e21WzqyKrpES&#10;jNUwxjNsV6uEr39V3PdorBNdPuRAKHdq3ZlUVAi6P/Wu/ffcZN12v5GNaojmvkN+GADP0EiMjMZH&#10;THUmcbtvoT9VcYr/mfXi9y6/o+SNw9WFdQCRvYa4v0WXtPqabRCpH+ifc1/33Hkvz52LvpaYs2QE&#10;cc1KSv08iZb/sd529T3b2JVWSwvgVYUJHScrzfEDtT2r5fpv5Ito4MhSQiNjSsErYUzqX9kuJ9+v&#10;pZtuRtWMU8/XFn3xAwe8acZ6HY1aLqwZ6dtJ1rENIuTCLLRkNG8cSLtCxw0TnplFCJD1zUoiSpXc&#10;juuef/G7l9+Jp38zkTM01QmfP1jChtUqEQ8G/ecumndfuuET9ZbKQLlKUxmb6sopfPTixnba2OS7&#10;sp03dt6oawGiTPGaJXhCBnDJ/mMLu+H300CFDwMHnzcIkdD1r1aAGP5jjJ4ajOoCGRYymXQ6A6ks&#10;cUlV69WZIFsAH6iqIQtL0b5espFKNPj2+LY7/CR7vPmsyHHo6oztAOJrw4ON4ZTAdOvwAzsb5A2W&#10;I5r9kVpiDLepWxQeNleLYY5o1mpVJdZYiU3RmPjncFciPV6JSsZOGc0tQOfirCmjDr0cszmN5nte&#10;I+6NsYPZnIaV+USxL+bOhzvClzkf93b4BixfDpIeXP24HjJiYRho5hpVY+uDQxlJOVHORBX+lExm&#10;UjA0G2ugYyj3ATZSVxmn9ZCPYWMepRuafMjwedaoVK57iVQuhaenIcyJXC9w+JtJG5AyaG0873lO&#10;/ECTTT9lqOsiSvKMIKIxyJpEVpDWGad8VhHKp8hPw9Qz8LilqTMEbIaNB10THvIYFUwCRONpZEh7&#10;xN8ATQ4DyLReytgHLBeSXQbgEoqmyG4rZWwdUkcspm8zSRjMEhMfR8PAR+wVr6Dc9SSJxN9akEqZ&#10;Ex+MSzJhxAdNA1uHSx3UtlRVA8vrT2Pb6G8BecFK5NcEr76Le5OfcUfrPVnqtVnq4Oh/5NV2hxpK&#10;cdvKXW3kod8w6ePGZ1gjASXQKTTuHX6Q9xKFoJYGBAyNUj0T9RaTZWAwmcjhmuIxQ6RxTvdBTo/Q&#10;IMdJucixaK9XkmRxSDA1jEKGehrFjsk0AKrnkMgdciEmEjW/EsJWxlSbdkmNa8yuLu7eSb8B/qGt&#10;SaTcVOiTOorZjidM4/3IeaGFekNs+lofMNyQXTNnMGuEePo0ywj8yWTWTAFGk26biyoCn4uTnhfQ&#10;pf1dFiGGt58b9ZI1305KNPUqd48x75ZVLxpPSzuDm/A3O54Z2BqoHJRzvWS9eDBI+tOfVIyfYnGQ&#10;H7fqjke79tWfMUaoNqk4x7ZR3gJAfEzeGYdQxC+Gel+9SUcPnN01VUhuoFicMmGUP+/qvD35Omvg&#10;KGzFSGTDQL/BT7WJErOAjaFV5hJBo6NZ6cj41dL8KtDuNxKVRjM/GSTMZ91ktcxM4GScJMkryvWi&#10;l0t5adiPfT8MfCCK7LKWcHgUbsrEZW7MCOuWZNr8gDekXC0FUdDwG5m0x/toNdQpG1rCesDwTFk+&#10;KYfEvA2fXHSklgaHtbh5rYhfShjh3lIui8/atm8StGd5xQzA2W6KIDIk/loIlSezZ467LLnkabRJ&#10;K2u1MDd+Sh6Da18jkx3f4vVcjW2L3KG4JyXPYpSKR8G8iI5DZC/ELMRwxpMBnGg4/MVe3pyiN9jI&#10;LHbBqjidOEerThRXhPZXxbp2NTbYWnSplijan+2AcGi8feAagB2PHUK+icomNPfvf/87vU8XK4I3&#10;Xhaox+NQr7Wo4Vb2UUce+pteKkrnm37DDWpO1Z9WKJx54m5fP/PgtnG5VEebg58fyVT6or332P30&#10;Tx+dmzE1CmrVep/T9CdncvWu7nq9itQcEkJJbKyPiLiyT7bqz7Ns0UtsXV3dqXQqm8lAQVbq6Y4C&#10;YotgeHD7SqXevl4v5RYKAH00d+4c5gpeX9+viz5ZkstyN5GzKfFL69LGnzOkNiZQ0Vcz20zJel7P&#10;ywWnHvldHW1u0LkwX6tlSp3JKe09XS+HjWrbhHFBQBq1IV10uXe1ZIHXom9jHozXnrjn0wIQIbAj&#10;In4o2M4991zoEES9wmSJIxp/UuJGrVg5XbK/BH+0wwx+6YWlCGIaaAk1VhGrwmPb6G8BOg6RCDmJ&#10;Lv7Vr34FgfMtt9wC2Qb0TewQxwdjDw6gxxxzDB3N60Fgh2Kw1fu8RWgUJQeM/ocdDXc48tCfAFOC&#10;Siblj88k2pOp8rxXFs1+5YlnFvRVKiZ7XTL0MmRtT04IkuskE9m+3oTTSORJ5B6U+zqLhbQhoCRH&#10;byaddTLZMK10vaN1k5C+eJsyaVxvTw/4W61Upk+ffNuttyxa8IrnOEwGKc+9/777/v3Pfz71+BMz&#10;ZkzjHa1Vq+1tbQFKoQTgNdTFjRKyCPdjhT2JSawOKCSp+bh05tNH7vP70w646NTd37btBK/Std2M&#10;3McP3eTMEw/MNucmC/VqLlcqL0qE3SYt2urdpOsXNYLwHSoeGG+efPJJQJyDuHkwhiFkh/GYGB9m&#10;Tbh9IMKEr40C3CyIAEs7WKCEJ3iqwaPJyoCzoHCBZofa4FBjPuBccXau3kccu9pKtoCIl6UMhB+b&#10;sF4ItFkIKgMasM5BMhzIVil6Big84c5jVsAxlFcIYh92tHpYyZtYm04befo23NmzUXmiX05Uyg0v&#10;DVvu00/MffjZ2TXDK+ZkScdYLuVS6c0nZ7bbfNI/b3vKb/ppv2uSm0r0VvPJZp1IKBw5wia6oaRH&#10;skUldBl1m1Ji4WZjU8GEubCy57brTSvmi2j+TUhV86477zz1pI9NmDxl6223S7neb37z69tuuilq&#10;NH7/xz+WK1VIZRFXiG/yg5AAAZNXZgiPKXK4xfl1E82ZXY2bH3s56TESQi+VZo2x07abHbFnx4//&#10;94qXeuqHHrHXNdfes8fm06ZNnHHZv595sXOemyukg3xYxypN8NmIRRwMkb5NfA1S90vPQ0YOXPqg&#10;SxNtMjT6sPOTe49yDHJGMrBO8CEc7lCkQd2F6MeAh9mN5QLcXuROkT2Q9oTRl5ggTqGMSLs004zp&#10;fEbd4BnshpDoId2ji+Fxg7APvlXmfqZ5WPCYxZn4YTyFzR8qVr08dDqceqwLKcYkwblQFCAKiDp7&#10;rNOXamOZSfiO6dtGXqYen2q+78DN/+dT+371s/sfc+SmfjJ497Hb77HHW/JeOh3U3nfYdt8+Zb+z&#10;T9ppnzevA7BHfne60bf9lAknH7vT/3x+3zNO3OvN226aqVYxkKYKad9w1oxSM+8yb69BNWjhG7Wa&#10;56K2nvPdr569wy47ofkBm2bNmnnNpZd++KMfOfHTp3z6M5/+y/kXzH9lPtYA1DwYP8xrOgQ5ZbGG&#10;Z8BKA80+GWOYHQOMYEj9QTh9Wlu5mZjf2zW3u4xZuD2ZOGD/HR9/bt5LL/fkvJxTqaNK83LtNaPv&#10;Gfnef22UMenh7RbbnWDVJ0cj5C1AtsYzNfBXcq3A5AVwA+JnnXUWgxyhHkkfPk7GOcsC2L5Af77J&#10;wUJJ8jfB4klWFmqDzVEmwdgksEZg31p+k0z86jXaASUPPQ5PKvMBSwEWiHC1kkaNHpcXEGW0doTn&#10;laQuyP4wrZ566qks+JgkYnKntbxJX/vxR2DwG+Mb87As1lG0ywbjD9psnXN/c/33fvXvcR7ZUSvr&#10;bTh+y20mpboXfWyfzXfdYZPv/O6W3154y8QwnBQkxjfDradMPO09B99x78NnnPfP3//n9mPfvtlm&#10;60xyK32E6udNvt7RKPIv26ZS/RiFu8mDHp77s5+dcfbZ7R0djXojk0rdcsvN2++2G3Sy6KgPOnD/&#10;7Lj2Bx+83yPRlvH/cfxG3QQJLHcbUCRuFIYKMjSYn2VUIOG67v33PLVOPrnrlHEHTs5MecX53BGH&#10;9fX0PvzAzRO959tLLxc9PGrLvteVyPQlkqtb4cNjouThhZFcBh/yM888gwhPUkPIkxnkgn6GOkTK&#10;GuSQ5nOEMc8RhHpSoKAjIokHemFW/exj93vPe96DWgBCNxRBTAzsQ+OuS4yt/Zf7Wo2SAuI3pdeQ&#10;65kD6HHlWgFU0OYh1PMm0Omx+y+LQgqQeoGSvAmYiCjJmyMcGiUPNZpvY7jQb62MxqHQrOKh3k2l&#10;Cm0dPT3d664/Ba+Vv/z5b27Uk0Cd3RtuNa3jbW/a+m8X3tDZU1nQ233L/Y+lcs1KtW9K0cmE5anj&#10;OzZbr33q5I6ME01P19pzub7eRY2mb1K2j9pt8QvWil8ql6vwLPzjb5dMnz5tm222NAqdZJMEU088&#10;/sSE8SxhO9DI8xJnMiQW9xH1UWplmAGMu9XyH1MeRNriK+tFN54NFjQbjfr8zs6/Xb/gqPccsNlW&#10;W1x57X/2esvU+bO7vnjGRz5xytE//+onNipOxPEH16lEzZCpream5SVhoDKwGef49mDXRUZDWU8i&#10;FKR+/qSBzQCmgMY84I5SiKws7DPymT7JaotKB/mOerABIPIDAYiEoMbvfvc70J+lAKdTXjTOq/kZ&#10;xy63ci0A7iuClzl+hx12IDELnU4+A70wqPuUVU0J10TTrfQ4vDAcpIxUfOyMWXqH0gXDhX4EzjhS&#10;gIbHk/GpmS+98HLXsUfv8fZ9t9p59629ZLmQCCc2q5NyCHGk8XDzqWKp6XYlkrPLUW7ixKnTpk9t&#10;z20xY+JOG0zddHzusTseKC+s+kHDKWaTOa9JXNSo3KxjztIbyrT77rnnvrvuPOboo4B65H9Ez0ql&#10;PGHCeATdRr2Kq7oRZ7IZVgbG4JkyCyZjoR2Cot8gvgnYNR/r4WnvwEK/yUGPzSFFTvZkb+D/+t//&#10;Ofl/r/rxP+/b4JC9f3nVQ9tttuG/7nzqc/93e7ub3HubrVzCDxr4gLatWufOwVRYsUcmN85zk4oL&#10;fT3afNLwoqxnJIPjtM+73/1uGofn4jjJ9rDgMRkg2pNNhXTb4D4MJJzLKoFcTqRpZbFPedI5kbuV&#10;vwL91C8G/zGpf1SOnkFuSh5fislAd8fUzooQqw/KH94EUvGQ+EzuYbIVsU/yZBaLuPqwFuTVQjLY&#10;eeedOTIG/UPp9GFz+BCqahHfBOyj7wmCSYlaoe+VjTeeute+u02dFPz+9/8+9YMHPz4nuv/WWz79&#10;4eN+9Neb7pjVDa/NMbuuc8Khu55w1l+322z9zx614w/Pv/L53r5avZbJTurs9P22jmShWCrVEmk8&#10;NFa3cDq0hgObcEDNkpbKbfoT/Vc+f9xe+2465YNHHdY1Z/Z6m26STjSfnflUNp059b+/+tiTTyxc&#10;uOCrZ3+liWYmm3nroYd+4Yun77b7nhnj2uiD/JYWYigb8bwmDxcmG8vfHP17VuWcSx+pJVOYig2j&#10;A5MNfw1LU6PSew/att6x3pWXXf/t97/1d7c/eOOsrvPef+Rjc7q/f92D2JaJOWiQWniEqH4GpW/r&#10;nHd/BsIhQomJcTP81pht4GYxPpo8KgNYTjjI7PzUqJY0pxlNqC21j/4UL3HkwyeXPr4lBiLuxY7/&#10;AggpfMY0v0N5sV73MkzYLP7IwMOdSJqMp22luJHlRllc7AK3wcE4CkzBHDLwjPX4sr2p4cA3TnRk&#10;uDR+EMPsckKVwloNFb+pt1TKFwr7H7L3bm/Z/sU5C6u1DEQCr8yv9tb84ozpT8zveuDZmR/42L64&#10;Na4zoe3Yt+3ankdPUnixuxpOzG689UZ9vbVJk6YddtyxU7ffxnfcaqmRzbYnYT0Y1dsSiN2oB7/+&#10;3W+uue22//3lL8/7w4U77LDdBz76kUPf/nZE2kcfeNC+wc6s52Zhkt18s82IampU6wQzGVAb2jNK&#10;52NiuQYqfwiXJQjeJArzjd4t4RQLU9bbYKPNt9nhn9fcVWm6TirafsPJ6b6+9TZPPPbiswC+k/Pq&#10;fQuHuNQY2q0NsgJa9kSZeRnVsbGOYWzNFSbIK06eLuduCf5xfi5OZLRLjUPNytKurFscURyAdF+6&#10;rqYKyq/k/Y+dtnpbgDdBllsJ9dZuaHboWXWi3gesOOplup7yqA0lFrCj8ED2WTGs3ntfI682XGA1&#10;8j5imvIreUZb19OzcL+3rH/2pw/Zft3qzy55rpGZ/FJncPsTcxZmx/3q+pn3Pzz7f04+8GNH73Tr&#10;PfNvfOCVhpef0xd95/zbt9li/e99/p2fPWHvF1967OkXZydyhSiEHMHwD4zidl18b4LidDbT1tZu&#10;UjZamqT2jvHVeqNULh1y8METpkw5/7e/u+/ee779P9/66IknTpo0mdcX9Af3hviAAyJ9LeORdZQ0&#10;yVkMe4N1DUXyJ66rGZWr1e0O2vaiex+aF7p9zeZP/vqvjWdM/sGp7/jDva/c+OzzqSBMN5yEt4oU&#10;Pq/VXxLc4m8xSckeK718zOKiMcwR5WxSrJawXtFb/EnDnp8cZOmgAB9NBpIZZfcbYvOOFXt9W0Av&#10;A/M3HSp9Pd3NGEEByKbJnmlAM4HeDeVfjPX+Uv1zXMuCse21W2DYCh+mYhTW1kqJ1oKx60Y14kgz&#10;jTr8DF3NNJxm6WRYzySgbUQVnUtQwHebUBww1Ju93gSY3rKJviwABvsAs3c+WyatUyofQPVg1BFS&#10;bI+6Df4E48sDM13TISnjOH/Rqe/ec7f1Jo9L1rywYdIROt4/r7p63XWmb7/t1uA7ksiF55/fDBpb&#10;bLPNgQcf7LlpPwiI+q3XGzZRuXxRBuJm/FM7RitE/l3DzWlY3rCCBiSA/PfM3m+j8HGLtgDeombB&#10;CymeyROTDEI/yjjNfNiXDjLophY6fU465/k5cg2wQDAZ3kdoG6DwiVJR7+Ta7Pl//Tm5eZulcm93&#10;byabaWDYSPjcGS3DeNb6XQgOXsv7fqBjhkQ87k7aIRXWiRIA4/LUIEWQqlJhfevn2LZGtABBfGRR&#10;J3uUbLmCfvW76H20H/evMZX109Ho3dB8H6sH14inXg03qaGhpmMHCwpYhEv0sKF/kHuHEy6ycE0M&#10;l7VEWuYZi98G4cRdrwimSDSUtrxwyIY2LR0luxoaaEUvYW7TrnSIPksngqLf/dn3vHnPjaZ3BGVU&#10;YEjgfjLbgJyIgLUmmVteVbTvB3jp7luznEV62zD9OzLr+k46MFzQiXSzArhXndx1z3V+5x+PVL3x&#10;pkmbZVLE2DY3ZaTPMU1p4sVMA6sXzLS0ok+7vPKDQv+COfe+8uysB+69DxVTPajn0iimTMGxbawF&#10;lm0BlPgE9xHZJ9BHfkfMN/rLsW14LRBLRUp3QQQMrYrr1KqA/uHd6Zp0ttG7WOhvtPvdn3nPnkD/&#10;eL83G1aA2iCZrifzhuAtCcWmmdKE6zZBeQuVObL0cTsBDnrc4rYluXSSqchEPZfdwnUze77zj4fK&#10;qYlMNolm2S6S8BodMXF+iL0xKPQvnHufV6lB25PLZ7h101Jmulzd9zbERxgr9vq2AN5ZxG3A0QZU&#10;yU4jI9Dre1dvgKsblUJ/umMaFoc6pH5insegf6U71wTSGv9I1qeJepuF/r02nDEu6M6HFRY3YdJr&#10;JDPoZIzjjTQ2rYVNvwLHgvzQj1Nnqkl6W0YDKX/rrCTKXpuF/gdL3sSmSQdWNRUajRDqs5V+rpU5&#10;cVAPnwXz7s/BSQ2VJlRMNEijaqgmbFKDsW2sBZZqATx8QCW8e2W25a9S6Yw11DBbQN5uspbxDScK&#10;wTQj4OEzzNtak083SVaM4ko+9tJfoepClw1VvpwvjbxvqPRH5GMpmi17m5w7+dHif1CGFinZ2OyE&#10;NAo2s+BpaeFNO1lHJmuLGNvGWmCZFpB6R14AUuvH+2OtNZwW0CpKSyiNR02oowIjRgFMrcQtCO4F&#10;u+ZVxcyEebfq5lDB86k5OfIWkL1AJPuiXRuwY7QyK3q8kSQXQoaa9cGcYGzNMoabCcb+GiWbWbGb&#10;PAQoeXDINLOAcgqMbWMtMFgLIJPKMVfZBMXKN9ZUw28BRqBinuXtJq+5MegfDkzaEFq0L8a1Etk+&#10;icNk1U2UvFRPqr07Na4n3d7rFcpuvs4ckByBTy2ZR8PT43X0eIUer73P6yh7mTqGU1Q9bE2WHGaF&#10;YdX9o0VDajxOUfGQgs1yfQxHeBk7943dAvLZjeM5FLfxxn7k1fN0tCqNGav7gYqW65Q84ZKn3zQc&#10;FFwbz8UhHRnbRM+SAytya6Vj3rHLpjOK6Yhciy0VvqZWm3R3BDYTvAuVMYGsDknZSWNpHHcenN39&#10;5+uf950MIn86qoZJN3DwNx2RC67APQ+i6//ruTh3LhXNS7wOqTUkemg5H7sfxL565m20Qh8efiqG&#10;x7feXfl0xkvX2Nlf2mFkGYqpTFxS+9SJKpkUYLD5S5ZUPfIIFHGYvN/kKs5x/jqmaF6BN2DYRaHr&#10;uPfee9/73vfS+HB2wsJP+9Nl5GbhBfj5z39+0UUXcYTkDfB0wt/H95ZbbgnVD9w+8unUzDHwvWop&#10;QPtDSYZ9j2twBRpKfMfRvGNm3pXtTqCBECpC2urVjrYi+SdTJo88IQtI38aQa0NurV+rEcaNWD5M&#10;M689PcK5MyDEtVnHZ5QjZbe95I2PyL8Y1TPNGhZgP0kinKEmflnZh1/6vCFCP2IGoNpvAGjhtWLx&#10;FYgvjw7BLt/y81McL99xnFesDuavYoJThiY27Yv9TVWxT7CPfMOph+NxBkdNPIohUhpIVaIVcTwf&#10;jFQrjdXzGi1AEh5c+yFhpv2ZoWHnhn+fDYImOLqhdyWXA7FahHSdf/75sHsySZC+EYonSPwVBqzu&#10;5nQFfPGTTldSF80Na3P7Lwv9I5+qZW1pXxPQZZLKywfZBPB6eHN6vpNFw2MV/UbXX3XyVbet4hUr&#10;7nA/VTfvJzMNN1t1C76TQsAnmq7u5gPi5IwZlXUAMVNuZMTq1S31D5Kq5bG7T//8iR4GaZY+hlco&#10;YZLuDFD18y7iYox8B/8a+XhJxIHXAWP197//PXIcCP61r32NP/3sZz/bfvvtJdnR1Ix8mNz/+Mc/&#10;Mvg322yzT33qUzC5//SnPwWsd9xxx6uuuupb3/oWaV1hKQE7uAR00H/5y19I9gQL2G9+8xvovRAn&#10;L7300p/85Cewfh566KEgBbkBkChZFlA5DKA2ytosAtZysFjNA5l8DCRpgfKEXttkk01of8j6Sb1C&#10;l5GEBwT/v//7P14YvBKZCcjoAocriM8bQm4fgT69DwssxeACYkgyVfAWwfSnZdxSMYOr+ele98tp&#10;UuR7FaZqed0fcjXdgMnNlQhqDS+bddMZvHpIQ0YMV83N1hz0+0bFz8/AzYZeLnLzw/+EtkI/mW4a&#10;63Gu7vLBzJtKGBkfJZOx9zIfNOVyOio38tIwsGNrHiPzt7/9LYi/3377kWKFV5NkLEQbAtwMclJ3&#10;cfyUU045/fTT0eQowpOBTXnStTPgmQmuvPJKwILZ4uSTT0ZCJBYUDQA/0QbMnDkTwRASUITEj3zk&#10;I0wquLVxRdL44dz2i1/8QtLl9773PaYQZoVJkyaRHEpyohpPutCxbfW0gBZecTw2fQT/Nl0DaQ9d&#10;ibzPjA6NMyTe9BGIT+9ccskl6ibOwlcd31BeHnRBsHxffvnlzO6kepbakGJaBY5tcQuMUoxYA3oI&#10;MoVUOpErVms+7JtJXO2NM72XINrWMaRG/SHJ1g7cDBZ/EgP2Bx5f7n6/K5GJiUbkT+A7hBcpPah3&#10;2uUnsrUJ5R0NL/lgI02ZNLQ8V7gmYxt856C4eaXTF4/bXnvttffee0PUjBaY0StOLgqTmwWFL9AA&#10;jvNX2JvBBZYIULqTq+9DH/oQZSBzJjQUNH/729/OX8mUIEUnlyYvGBy/UPtCCs9qAGH/2GOPpQDB&#10;RHvssYdgQqvjMbBYncNQNhgtucB6eJuJ7IWjm3sgSQsaf9Z5JOxlccA+EL/rrrvGgI5MwAxBhCos&#10;3xTec889ofjecMMNyd/CglK6vtX5LGvEtWLojxFE3oqmVe3/SgOun/38CvG/0MMbAdOwyrSU262H&#10;Xgp7bNTrEh8FrcZVaq+/TKtO3VJ/VdZLfMAJ3JVxrbEHdaJK6me8DahhMSLG9cT32XLMX+KKr92B&#10;RiSELo1XyiVHoiHMRFo0un3jbGPbMCQ/IsmGk1F1iU+45M+l/vpaP2uOSaRuZw7LmmSjB/TQxmsS&#10;Vx8j8i9uitflDYx7YfCrI9zJuBqn5kBqA3lJ1YLIT4It5H3ZWqXfRwkDexfl9Q0ckNsLzS9Juvkr&#10;QAABAHWixoGuHZHw7LPPZh/QR0fEX9EYcB8yHkiDTz2SExUyCl5wXY6gbQAmKBOj/+vSfGvtRaWU&#10;p19Y8333u99lPmbalqkGEMcSQMuwmMOQs/7662P1xSbMn8B6Teoy2mtpKMOPbPUD7UNrbdsO+uD9&#10;KOkWEmTwQGRNQrMFuKDoTEFHn4pqWBQTQSOdyVmvcc/QQ8LFDBNbwoUULNnIJaN0IqonvAC5E2US&#10;vGWWVMAwyyvQyUJkCmhsfcjAjhcK9aClyLiJlIfCPBm65mASZxnzwcaWQJXRTDl40KAuNioNCBCQ&#10;pqkZ8yoE8KW0WzYpBpnPqTlJ5bZCg8XsU9jomM0NN6lZJlYKYHMNzHHjbmiIIEl7gj4a5CZPsMVQ&#10;orTiWWQ52G8gOPRNnZ5hVQugz2m5+fc7+y+e3AZONiu/b4V6esGkRTORBHSDaWM/EQFqJsrX/jQT&#10;w+v3li8x6zMkmZWwwDFJMRR931hcZcJlA9YZpXQDB0mviHKGPKsI78j+8urRDCEdJcObfdT0n/3s&#10;Z4n4R4dLASYMbH2EgKLoR9ajwJe+9CWUvPwJMZBUHp/85CdR+yBCgu9SJogcVE6E3AkQg0KJS2M/&#10;4EJifo7RRPc5tq2eFhAdN4wOLNowAr3rXe/6xCc+wfLuiCOOQIHDT94WFH1kYEaop9NZ87FQ4xTp&#10;6Og4hIC4iwX66uvY5r96HmS0XUWNo0G02AlKCs3kmfcajXG1rxmUHS+VTBfCSjXhOfkMsB+kCuNq&#10;DT+sgy0pXEgMyoM8Qcb182Hg5Mdl6sFLQQSLQGp8dmLXwp5EvgCHJyKqmQqMKArWA7U2+bhxObci&#10;NmgVNQxOpfIJ+ovOgwGUtIUgc+QEuHswYZu42GboBs0UvuqUjxJhHnOm26x7bo+bCysNmNMgA/US&#10;aS7RSDjVREROsHTC6UPvnWjCGcr8AbRXzQQQecwRIDwrFTwwzV2AAgnmHBOEy9sRmKnF2kgNeo7p&#10;eVdg+hicuXPOfW49MLNt2MzkSQtJnuVkSNKWfs9iWXoRz0FqhDWhM8MV1OYFNazX7e3I/t3d3STz&#10;ku9NZ2cnpyPpc4RXlwkDdT8DHgUOuM9xCqAZoB6mE745l6sg6fOTa02bNk06ZUCfwmwomlANcQqp&#10;4V944YWPfexjnCUXoDGFzwq8AcMuiloPYwyYzgRAR9ChUtCxIqRu1H28CSLrpwdZHfLOmIynFr7o&#10;L14e9RrfiBQCfaYN3hPd2lprtKcZaTHFSdAOrJZoFpSiLanf8V92qwtRVxeKU5NeMdGsp4oebMyV&#10;qM1PtFd7Ss2ul9vbXS/yM36QqTWcwG86iHB+MxeUKwsS9UqWNTU5W/r6Mug/osCFnLkZpJqNdFRP&#10;hbUkjGZhyQt7vaAnFXalg95iFI5LZF0n05ZNZZ2a1+xKVmcnnIWusyid6HaaJSeqZfD5Q+ka5RJR&#10;JtuoTq4twGsv1UxnktmgkamVeZhiIZ0bn/Hwa3SiqhPW3bDmNmse7GZRPdmsMkm4CXZqDrMFySEb&#10;1WS5u9mo0QgW9AMXxnyr1TJDfTEjw7Bf5LEKLPWoB2c3fZw1fpM1VD3W51KKV8Cdd5H0vIrg5ydz&#10;AFgPRkvhCxxrDBuWQeuFyXGQmmLo60FzJffgFIa3aPqRCgF3jnAul+AUEIRcr6qTP4H1KsnGDidK&#10;ZcQyAjszp+veBChj2+psAeBJ/UKPk4uRXgbZ6UflaaG76Urgm17jIF3JT63PtETjZeCdUW7eeJ/+&#10;RYDgdKkZV+fjjJ5r0T5aW8ctoFmwBf0ZJ510ANWU75e86oL2Rmd7bVHB70nUetGvJPPjUhOnl7rL&#10;LNS9KEhHfjpEi80yPkik/UQ2cp3keu3tR7xls0IuDVcX9RJY5DuFIFmExQyOyVTU8JpG6DOKmwji&#10;yQb+2ChLElGqUgqYKYzIncuzSHBtYCwyfhOJ0Wv4bhSivcFXN+GnmlVLSgzTf+hymUweJUKj2utX&#10;+0hS5eImbrRDxr8FP3erG2H9kAowwBLyyh9xv4z8bNrJoN+p9blpN3STrGXwxrdM0Yb5rEXGMzbw&#10;V/7Nla6pZfEgISVZl6wlgkWdh0ivgSrcZwcRTylW5IEH8jJ6JZ6IY5Y/sWP1W604LOXw0rm4gfMn&#10;/dS3xD0zkQ/ABcUNACJK+qEFhKgCcATEawjvkS222AKVgv7ELbGNtmX7G/t+pN/Te0d/qfc5Ek/V&#10;0vipl9X7ssroBdAbwg7TvOYP/hoH6HFwrY0N1tCgTVr8DXZhbSVdK+BkPn8jaBolg40nuh89eP0M&#10;kUPJZMlN/eXGeY/O7k6kJyZqJdbPoH3CIacgEAxfTTZ0s4lmIxHWMAsc9KbNP3DE5t85/7mHnp6F&#10;FSBycyQMAaWTUcVLVFL0VDLdcE2gKZJ4Bu1QLWAi7/IJUcplcIisV8IceheWCEYJU2fpBuJjdyCP&#10;i/FfDDPh/GLQ2+dM951xJHvxom6WHY0wlc0VnUbQiDw7Q0BVAT8whgRUSEwsvEkFawruM34vUbKt&#10;sqCYS5ebLslsG6SCwXLIq4P2HxuBYURjakM9hXEhGJ35YVYekFfxma/G3Jmp83o0s/mMGaOhgfiB&#10;RniFX2mI8jrK80dynJA3Ju+VpnIpDUzsEyIOAOX1FqYPjMhVXFhcg3aUE1gVajZiY0fDQWgiBcLY&#10;tnpaAFcr/HaOOuoodZZEVHZkm4n35aypGRolDyuAuIDKSJJQrJ/UenS03qul3p/V81yj4SqxQEOz&#10;EM1Lu735zW9uQX/6C9eidE+5zf2m1s8+6aAvn3/Poy+88s6jD37HVqnvX/z0LTN7islKvdGopaaA&#10;lMlmxZjtEmQkzxSiIOVFfUSxOn3FjmzfS2Fm8rRaqRNh36QxMRnHmUXqOWygRFqy+MeAjGiWaOy3&#10;9Yx3H7LV98675qXuRD1o81NtzRx6/EYyZH1Xa6ZR+WNEjYgFMmsFh3w8lUxYbiSKfrKII/3J79yk&#10;3Ul97+8PV8qhl/QDVD7m9fCxDKPiNxT5TB/wFiXGkagkzzyRSIHo6+Z6P/7xQ86/5KFHZ8/LT5ra&#10;CMJGuQqnsEm3haE2MgZnq/8h5HRM8l+Bl3bQaN6XX7r3laefvffuu+sNJmmfbmNIVqt1BiGgH+tk&#10;GJbsc0RkDJJQGOFaqrN4ZwyD5ry+FIiFeiVkpxjvMX9i+Y9nCCdKtyMcj5keBPfoi1EWCyn4k3Sg&#10;Cv3VLWmhwOlImhIwxzQ/K/ASDK8oHYo71lZbbbVo0SI6Qo5YVInSj3eAzuKnJmktBPkTZdihMGU4&#10;TlfSiXScMjXSfbxOaP8GavmGd49r5Nm0jyZLWoMWI1COxzDGs5bUf8a16FbavMS+xTlfPfXdH/7l&#10;nU8tqHjVrsu+dfxN9879v2sen5wr99b9aMKGvb1lv9I9Ydz4rJdJM0ZKfX2l0ry0my+G4wvJud3Z&#10;oLc+PpeY0JFCC+SE7rxq0O2H+UaYSUXjJmetE5C3yHcP3aLtpEO3Ov0Hf1jkTpndVSznJ0Eoh2ju&#10;+eXJhWauGDjJeqJcX9hbb58wLutEi/oA/ubkvJfNZUq+d8Yxm7eF4feveLjTL5ghPS6Xz6K5Caq1&#10;Zl8p8MNo/fF5p1H30+MxPeSqCxf2NrK59k0nNj72/gN/ddlDM7trM+d2JXFbyuSaPlI/0O86SAZG&#10;6k8wb4xB/wq95q9G5FBf1DV3ztxcvgD0u82G43r0CfirHKrS8DCSxa/AqyhVuxbycgSKnbI5KMoH&#10;CfWxiCfZXABBVezwzeBXrlf+yom89JoSJNfritIyUZumHK05NLtoaRyPmWUXHCvUOGOFh9ICeHbh&#10;r0UMtiZd9YL01AxwrQWF+5qhpfCRGkdLRk3eUmqrjN4fKX/WZpE/bih2cGJmLoT+qAX97heuj3C1&#10;CWtvn9FzxicOP/ncG5+Y092Rav76i++69f5Zj3c1P3HUZvc/+mKXX7/jgScLmdT7Dztk9jNPItRv&#10;s8XGV1x39z/vevYde23/nnfsfPxZFxSKE47cc9sZbRW084Vs+5PV/B/+fZ/XU3/nYVtvs9XkV+Z0&#10;Tp68zvUventOLR2y8YSrH3jysa7oL9fPrWSKoC4um1uM9z566JtSlZfSQWP6uKk//Md907Zc/+MH&#10;b/ubK5644p45X/vYPm2pxh3Pdh2569RxYeKep2bd8njf/Kp/wpG7N+Y9nSvkvUzbX6+6+/l5i75x&#10;xn+FtfJTCzqr9couG0w/7y83Zcetc8i2xa232+y+mfPveK5yxa1PRW4/3Y3lPMYyYD1TgX58Esek&#10;/qEM2FaZIXL4IEYj+MfjUAN4OOE2MZprFtGcIYyIDQY6roO6XU0z+kkx0F8KYt3MQM0P6MP0IPjQ&#10;TCDlw8BNKnitqWOsWbbYCrTmWln08ccfh5MDX1t1pdA/lgPi9tTLo8WZQF+Nr17gp/T7a2UTvtZD&#10;x0Mgpm9rvcdJrx3v+IbrdKXbMLSPry7cIFz0jl23SefDWx99ohn60MTMe37O/110V+fc4CNvffPc&#10;Z+f8/OLbf3jFA7+45Orj37n3+uttkm7i+JlIOen1JxV23bh48w13XPDHa2688Ykdt1pngwnOcfvv&#10;tsf208/7002/+8td5/7xnjtvf+D6O156sdo89293XH7Ls/XAR2mTaHRPTtWPefPGlVlPX/aXq//0&#10;27/PfX7OoQfsccdtT/7jX/e/befpnzx4i81mZH9z8a1XX3vvszPnP/vM/D/85fbnnpn17v02nHnn&#10;HRf9+sp//O5fza7SQbvtOLWN5WJy0UvP/f6Smy/4x92vvLxwu63XffSph86/6N99PY0rr37sxuvv&#10;s6+VjVczNDMKvhWffhzeNfb+jHALyIyncQuqSsmz0teQwK61fwy7gmCJeLGwI6CPtb1cWuKhdPrC&#10;9BjxdbqmingmkOp5UP0Pf9Im3OdcFR7bVqgFaGpWbOpKviUQxJ1Ld8j8w0E1b9zIKiPRXr05pqYb&#10;Ssu3oD/qK6dTiLzN+TXPKWTO+OxRP//G+99/1DYnfuOvj73UbQiBE80bb7w7WZywxebbT21vv/TK&#10;u/sy+a5s5q4X5pbSzna7bg5jLhqeip/abKONdtx40hc++75zvn3KB086ZPKERDoqH3foBnNeDJ6e&#10;X1sYFuZ1N/p6e9CvVD3HzxcqfpDHlN9XKjTDGYXM7ltucNgB233xKyd99Xtf3GG/7SesP8UtZK5/&#10;aF5HvuPDB2/4y/P+8vBLc/scN59129syJa8wfsa0TdabfNjhu/7oR58866vv327n9bbccZ1F5UZ3&#10;mdiQOT0V5LViX1d1xpQZuXQbi8dE4IP3iHAEc7keBmQb82XR38bHIlRYyrGxbZgtMJh/ZDyAGdjS&#10;pw9nGa7UE1IZgQuxShftv4JyhfWCBi3/9VPH5QnOQVE9s1GDlAzyMKFmqRpilBlUltfsJegXPA1n&#10;HTPMVl9zTycggxhszcds4u2gJbUsY1/h35pc8UzXn+QIRL/gpCtfIIpJXze2vXYLtKA/3x6mqy93&#10;lHvavI655cbnfnb9YWf+5dhv/mdWaXwyMT5PGBSmMy8o95ZqRGS6zZ7ObqfGEMKvJqCZ/WYyHSZz&#10;0Jk5hNg6T7/Y88lv/Pm9Z1/10f++6UOnXfzywmqpJ9FbTtSdYpifXIkyZcZYdVHCbziV+bmo2m4q&#10;gpYsXy4lqgn37PNuet83/nXU9+/Y+4zrPn/uVV3VGl6anZUKObAI3nIKqcBp9jST3TWizsJke7Yv&#10;l/7Uuf945w8uPebsi44+67fHn/HTatvE/ETUUW46NblRTqXLzozMRDyWcCetR+QJD3E0NJQ7DWLE&#10;TK4s20YAA6A/hvurdsjITgsuSxc/HAFNUh7jnPEvz2VJfxiN4xhgaYT0JxCEkornAlkoFqeCoioF&#10;AMs1SLpj7k0WAhkAXu1WtUSwL5AJLNAEs2ob8Y1Y+4wZM9D1C7tpT3qHZqSb6JqYhZveEd8DxltN&#10;yRLzifBS9J9+jq26hvKCtKC/jqcjzpheM+cGHgJxdmIjP21Bndip9gaukE6+x/H6omy2WHx21nPz&#10;F5aPPmpPnDezpdoeG61brEb33fMS+UrwrHRS3swX5yTTmfXXmzY+kygk6xtttF7Nydz78PxtN01v&#10;NL7ZUZu/2eT8+uuul3EyExPNCYVxnpdfVAmiTLGazvmp/NOzu7faar123PEr8zeblh6fjgjNPHj7&#10;9aCXuOLOFz/wvndtteG6OHa4QWJKIdfhNue99PJLr3QefMAeTi1qT+U3mj5ti003a9SjUgUR3jWe&#10;2/kiFr0FlYrLy9EMc4QCFYt+gJ9SHFkM+tt2MFwPOjq2DbsFBoM/wWLsyM/Ahphhpa8kOJbkft11&#10;1yGzM+YBd+KziAvVtaTY4TgvgljhFi5cCCuARHuZiPkruI/YCPcnE5Lsh2zSCwlHJGwOequyGcie&#10;zOlQB+NrtNIPtdaeSNw1MVxqfBZkULoSbKHgbXUEx/krLww+KuodevxPf/rTeeedp0ldUgU7TNhr&#10;bTMO/cFjDp/2WiKDz2bkoA9JINhDXsv73IyqDc/ty3jznUQtM73aBENLv730rh3fssXHP7D3p975&#10;po8ccdgf/3jdS7NnlzynzwX9/RfmV+6e1XPMO3Y/6bhdPvX+HXbZeYNysnjxtXc/9sTcL75vr9Pe&#10;s/2p79uO4K4nZr787Jze9x930IEH7ehnO2pejjiuOeXev193+2ZbTDvl2B2//O6dTj1y+62nTTjs&#10;oB2O2m/by6996rzLn2oE0QlvfVNHuvj8rM5115140gl7r7vO1L/+86Hdtl7vc+/a85Tj9/zQkftl&#10;/EQ+lWG8NlLpuufUMsmFqWS5Pf9ys96TTHcG6Xccus3e++6ShMAHhY/JkCvWBht3pAlgqEJbq1y/&#10;jSC2DJsabYwwd6GDMamZNSoMJJJr/RzacUORZHykBvJMLHn1Fbj7ob8lK1LytejbZKOTsM/Gsv3b&#10;3/72ilS+RFmJ4Qx1IABK99gGC5/7f/7zH/4kxyHT3HYTiIMOUshIbJTAzrnwmMPnTFUxiwO8nqBP&#10;rPqn2KsJ/rNnz/7Xv/6F7KnlwpiNd+X6VE3N9vWvf50mZYOlVdG89BTTOdTc8DBjqKSFma3J1sAs&#10;q8gvLSV1uibjse21W6A/S9cXb0sClU0/7zbbi+n5pYQJck0SHBvAEJxLu23ZZGd3rQHvQdTIhI2J&#10;HXmbZDuRCqq9Pb3VRHH/t2xywhFbHf+pC9snTAVQibFnjBNE29lo9tSDXBBlvagNj09UKgl3dk+Y&#10;Cv1JBTeRzeCX31kGKcG+0KSaiuoT826W3jREZE5nNYR/pRD5C/tCPPAnsAp0kwvLzfZEbVLOIUd5&#10;Z71ZrjUmE/9vaN4cv4kbaLmZzI0rpurVUmeUoeaJKYIW0j0w/kT1jmIh6blV3+sts9JRLkWwQdxt&#10;/W01JO8eiN44AaagiMxcOtPQJhv2N6NFIobZ8mt6EdRyJrSYMi3N0oAdCi91PJ4qRDlnAMeGQaGf&#10;IpSaBMDEMxOu3H/nZqFieChs+kZaF8Zmk0RmNTO4Dc7hM0iCRuPhEw9OyHMIoIU8R6gtmypb7I2n&#10;42zy4h8I1gJ9nUKaF8RtGH2lbQcv4OAEJrQmkF5I9QjluQERgmoG0uWeffbZP/zhD6eeeqpIYygD&#10;2wmBvjD7c7o0yKqNv0qDpLuiJHRj8EjDE4e7tPyFYg/UeHZ5tUXDGEKpBZiweR8OP/xwGJth8SOD&#10;AuswyPi+//3vw71MX9OkrNj4CXHTYYcdBmU/E/wXvvAFyfj0o94WzfHDcR94Q/aIGofvpT18CLwC&#10;s8gE0t3MvthH1hHr5UhkkwMoOjjUv9wL6mDrJTsgycE7ZpfcF3ubs3vDlxq5TrcD3Xk5mX50fnXy&#10;1Bm9pfLCMP18nzerN/VsyelskEwqU0rlFiYLs3rTz/alnutzSDJVSeVfbGRe7E0sKgdNwxVq2NkI&#10;vKo5xTm13Mze7LO92ZmVdFczN6ecfLqa7vRyVc+bU3VfKnF77vxm4fFKbmbJ6fLdhmvKsP9sKfFC&#10;2Sk5beWkN6fcXBgV4OVkaC9sZBaWoYbIlJPtc8vunJ5EZ4UFPDBt1TuxhmclOXzkJGSjQMWZbFIk&#10;YkW2+t8Wdkv8bzF6DthZ9rhuQiR3cfm4mK5iUrFbXrx+By2OaRIb0qT1ur3brMgFvjEQs8w/8cQT&#10;N9988+985zvAN0Q6BPXwE9p9RjvjH1Z9SDrJwoEMTlIt/gSXL+jAUBfsUhspO5hCpOFhzKOyBxcO&#10;PvhgqH4gAkMY/93vfgfLI8ww6AdQKJPxFXQAa4hphAUa+IDgkxMR+fkTibpOOukkfA0//OEPk70L&#10;QjFO4T4pQD3ve9/7dtllF7jGSBdF+rB99tkH/cOvfvWrc845B+pQSvI46CugFyaNFFc8/vjjqWoM&#10;95f7zonKifmVzsXrnE6EqIez5K0vuwt0zZQRJwe8zfQsrwfvAy2s2XpM3l9uO8cFlnZSXt6ZA1UN&#10;Bm3qtbqXSpOf8KZbnvje96+rB1EqX1heJW+Iv5sJA0S2LCLmY+ZII93DNmREb6KLiTHDxdRj5UTO&#10;3uF/CEsOnXTDKYSGpJqIZcNrTf0QFtlLG2nfqJii1l29Tq3cP/kM5uFjIrOtUCZJnDHMgh3xnBQr&#10;SM2w9YKqpNn68pe/DDEvYjjAzZTAwAagUemQnQOKZnBB+hw51dx+++0Q+Yr7U+IeMM20AaE/eZpQ&#10;BFMJDP5gOjzAzCVyDuFEWJqRLvElR1QXMSRSJ5lgEeERM6mKwtA+k98REIc2TjpoqH6YV2CQB3pg&#10;e+YROAtuYaoiq5Q4gngoiKP5CTMB8im6oOFYs1+nfnwdLgvKIxOwIKNHZBCSak4rMzaRdypkF8sN&#10;pmDeDXLskL8h1uap/Otw92vaJVcO+pGvlJwFBnwPFl66JuFlIiddD3HbMRbjNa0dVvx+jYeQ0fZY&#10;ZYvB/RaZvqWoMxMAKQpQ9bRYoGVR6Pcmig0MrZ3Bjlvxvt8UoUUFDQ7i49HIh9nF8NNZw7TV/4iO&#10;xhJQv67haBp1rzr2NCwlxzG2kePIsMgYRmQmjh8GZuRlsfEwyBHzn3jiCZQwZOqIaTVjlnYqASAY&#10;/NSglb6WFGAE9P0QdiL1oyIASkB2ZEb+hEgeu4Wg3Cd2lBNJ9yG3H1LCMq+AKdBCIFFSYexbIg9R&#10;kJ0lCFUB69iKhTJCInkZytjI3MOleTQqZ2UgX6YVf8PWrjMUqs03zYvgT2Myg9L+cumRjVf0Hlrt&#10;Ebyt7mMyZrk2UMMz5lw7lFdnJaG/hUtG7nXcTD7hpQO439x0zY/y48a3FOhDuf6aXUbqHMMVam3E&#10;aF0iI3SbVItI3/qrOcxfzTTZChvTjkHtVztuo8v6y9ti/ZnIBKp21jEXUuiQqdzOPTIZjxKUGWT6&#10;txSerQh7xie4jCkPJQlB/P/4xz9Qv6DVISnjW97yFtCTkuygYAFGkc35Se49FPok2mWZL/d8KPgZ&#10;8xtttFFs35NuXYxdygEJLoPC+++/P7oX9ELI7xRAccxBMrNzIuoaOYOCLOzII4ifzD3MKxSWvAn6&#10;yN4AEjFLoRci9BR4AoPkO0SdFEBDjdDKBIZSiJJ33XUXk9CY4Xe5A53pWVYWqOTJrs6aD08tYJ2u&#10;ZAkFuZtmd7UzxRALyKss5XW8SpBIMebcudzWtmLiym/YVRExE0HU9Emxksnan8lST2ltEPqtTt98&#10;rMKdfyKv6WeiWjYq54LedEBygpITlF3oqZkZDCOo+TY7hJD177/acQroLJVv7TRDj6RpUV867M2E&#10;fZmwlIpISEC0g5ROJkZNhotREZI22MIP2VfCvsjZEaLR4aDWJ506ubf4iSKFzKtf+cpXGPPQeH3g&#10;Ax8A/VHQg/gf//jH2QH9kfVuuOEG+XXMmjWLcQ63uyy6Et75KYBGfgQUWAHstttuJHNHqCcrLzCN&#10;PofTscqS0ZeDgLiCgMB6OQhyFtViV+CWyAbFVdjhT9QP0HNdcAf1kUwFTEL4pINTPAtlyDaMj/ll&#10;l11GGXT9kEKjNVr5QbbWnEkLS+1GryEH8EqcddZZ9BrHWbdpbmaHBSIzBPvk58LcwiIMWwvvjJZc&#10;ovwbm2iH8tb0e/icftNQSluZc+CYJsgqcHPZsOYn02RybHj5HPzr/dLo0KpcQ0u1vLwN8JKLMkUS&#10;m2YDLMZLCm5ro3Q3WiC08GQOGM78ukTrkMwADx8z35pEKEkf6mknU09mAqP0FyNCfxK01duqg3L4&#10;LJp7X9bGTyA2c1sp8qZhHKobVpzYH0O8aZoPBmpF5I0gJS+6F3E3yk6g8jLqIh5KS6Ofqk0O+zqi&#10;OrWvS8TH40swAZANBk9B2Z/FIM1ZEv/l/yORU7XFaujYe0fXpYzkTdkbB6odxnxOlvs+otnD8M4i&#10;j8aMA+jU7Op6NazaXD0ysFX1Cqmv44iN5V50LSkQv/Y8L7pTzF24J6wY9BuFhrQWLdWCvNGN1Lu4&#10;EY0WYpToHFZlzyYBfF43Q0ScqJRzXrD3juttNjWTi5DNTRJIEwGNnw/rAelgBs6YA/02h37cGBPI&#10;IWwUTDwYIUY1x505v3TjfXNrbp6kNPYa/Mnqmlavvv/VoD/TCIzpA7CmQXzul+j7UUGCD75gg0Ub&#10;A0AzGFhzoP9Zla/LWN3LaQFBP0uxgd69QvyxbZgtEItNzKk0MrIUatUVhf5W8NOAW1lWpB3oBTTM&#10;ex7FpyNlmzzs0Anlwr6eYrPyxY/tvv20yYUQziKEFKAfH1aT1sBkATZT5VJ4r9lxhY634Fw5jn0n&#10;UXESdz495xcX31ty20OX6AH6Iob+1RrV8mrQn64TaNFMoZzB7N0k2RaPPGJroJV+OQQoqBewKCAq&#10;op9B1TNmiV3p9hyREzHnYPLBr1/SPZK71nwjUvnaXIlW2PEalHbGQIVXxYpD/7LTsAKKzAbGof5e&#10;raDzunWqMVkihROTEGTSXra+6MRjdttn8+kdQT0bVZDzEfmDZAblD7og2zrDhX4UJ4HJbs86wsw5&#10;vpsuOdnbn53980vu6fM6fAdmDUV+vQ7OnYNm6eqcd79TrQcw4xMaSANEGGYZyaNCjpOjiMYD1mYU&#10;PmPQ/7oNJXthjCIY7VFEiMPn9b2ZN+rVUWay2F0Z6F+qReyANizHUgDxD0ZPm+J8VAzvVdt/zQgV&#10;NunDogoMpM1i0HPaf+25+/rTO/xyLoR0EGd+z09m0c6Tmx6lj/mvFTmsRYBtMKOXWTwl9P80nBLL&#10;Hmf9QDZLrMpuE7q8RMNJ9blttz3z4v9eclevN77h5o0ezuRQMwnRVnMXDAr9C+fcO+fpmc8+9RRu&#10;/C78UCGm3VFhg0YIwniAK47MBoiWsR5/1b4zY7W/egswGWNO33nnnbHlSokvq8xYmw2/BaTrpx7M&#10;bMyvrKiQdVZM6l8G+i3OL9bst6AfBfdqhp7ht86K1mDd54lLirx0Juc0U6X5nzthrzdvMKMj6M2F&#10;kCElrA3WhJi7JqQLVKZ8a4I0U2RLc7ZCx6nCEELgSsQ3EdF9bsetzwL9dwL9dSP14zsUEEFms2Ou&#10;VrlpUIXP/Jfuy2P2hBQzk8IRNRlCwoUKbFQs4XExQrQE+hUXJg/OFX0HxsqPYAvgvolHLP6y8tMd&#10;GKI1gldZC6sS7sc2cFZXCD3o+lcMIHBhxMxoms8giyUSoE7+Mcpnk9nKUOGbFOdSOqN8wBZq/Cos&#10;6Zgx+LUo0nBZNM6RVNQ/SRj/d1Ob8Vzp3xdWLuZTs2lUBn5ex47kzoxLh3ECadRr1RQWTPT+Rk1J&#10;kkcagJRjBJ4QeJWOnCwRD6H5zvAhFtf8ZMf8HHjcFnut42nqNBcxHxPV4pGC2BiTTVJJq22zVhbT&#10;fhxerFphirIUb5ZcwniAmvBf4we6hDF+8Y/hWYj1Rskfw65sjIeGPWR9bDSwX9+NkYAvoPh/+JZ/&#10;zut7S2NXx6eTyCy5aUlEHSVvy5reNWpG2lPijvzTzGAcOnoC36kohKrMVIQ/iXHVSOPW6EYAnJ0T&#10;3ATsVhk4+8mU3mIQ468ODOiwnoM4iaYlU8UYQOZ08qdzdZR6ugfrI8/cYFAzMt6STtOD/c24ELVo&#10;dkycKlfXZ0DYKk+1Ak8x9Od97ZLcAhKtmfXQsGDxRdwOSDefIIEx+X6rsB1lcHclO7F5GHIE+PVK&#10;1ksGtb6cl0gl/AwYHMArCl6bP1LGBoIt5+NgNjA+j4ZcCThNh3gxw2GXR8yXicUYGBZHEdtYM7hu&#10;uEE7H6eItzYzj5P3mxDqGb9Uc5b5GGdUM0OYj2nbyCxMmLb5rHSLmc4D7S2bPRXH7pu8gsh0GuFy&#10;xZMfJ5vIGBQ6qyPAAX8V8QNbHBmL1lIF2CQhxhWiMYirNW0ShgoC0jebyCDZJPUrO6M2JYrSvnZE&#10;O6F7063q0rolyrCjKypYQSdSUoZKxYKxr+WFnkVl2DA1q5iOxA+li+pyKqBmiX/GO/Hjq3L9HHgh&#10;hbbpDimghlL9Smgz8JSBjyAfed2VTtTzqn714Eq/G8ueSEfL2C4DjNBKzcJdcS1x96vBlWhBd6L2&#10;0c2oldSecSPHJfXy6PSBPaU6B74YI/hco6GqOMyFx1RiIu5qBQZ2v9bNOJXbCFMDyyCf1NLmCP62&#10;hqgyGbomqXqK1Cw4dSQbgVfzPfie/aTxeYebuZZwfQjjkgCZVVBQDIobs0+uF7wWE3iv0JEBZQww&#10;tTTXsX7cXM1Kpv225dfFl1RLFtsIZnoy6GlJfOC4rpFvxi0hwkRBM2gEfiOXTmU8t1YtF3LZerVM&#10;wssoaACr1XLJS6KAS0chLcPsuZyPvYoN4LIDA0xHlkfqtxw+tqFaqjZSjdGMNHU9kWxAxE2PhF7g&#10;pxp+2m+k/Xo6qKcM9ttbl2HA2Be0ZxYOtoVjPuuRen2F8BL/Y2WLPOI1IDXspecVPC1l9BMpJscl&#10;v8ToILAQSIllM1Ya8CfxMAt2xRagc1UPJXF3E5aJREz872wxU3x826bXHUecYroE+yKPVLW6irY4&#10;FYzuc2AuESEUJgf+xFmaV2JmUJ0uaFNDCQr5jmlN1Wg6fSDYDWwZHadacRwJ+BSxLPd5XUgPwibj&#10;h25GGW45qOg5lVez6H1Qq47UFj+7njS29OoGOEJb6f61SosfXKYazYtsmgzUudpXVeomvjmuiA0V&#10;UHyAahjZJxqplllF9awA9Fvh0DgrWnHIkpcZATxwDTtxSwVEZBcJfiMvjODrNMImiV7gugV0EPsh&#10;HGYysJju1nF9NPJ7yDdZv5A0mS1AwzpTBVDVNOShtdCtG+lWVDboDYyPPL+l3Yiza7XmgVXUQK9R&#10;bb8Ta2yJYpQaEUljBsRHqQCPgB02ENyJIN6MKPMuWvizJQGIKrktR+7+abMGH3VNk2uaBRmTchCl&#10;m2G6GcCLnY18RpPp/Bbum1WB+ViqIcG+adeV8NPtVxwNnqCRkC4jeguzYqlZi1BaQ8c1JjXONdQH&#10;SnNS1LAJEVRM0CyQYl+Tx1JAIHYHCYN849gDuRv0zoJgna5bUh8psjeunGJxSpAYazSHSaaOQUpo&#10;ixhLTC9/0tNRTwxDukndiR6ZwkSW6caEqpwVI9HAkvF7Qm26DeG16tRfYxtp3J7sxO59mmlgnSM/&#10;geYqbi9WC3C61F8Db5h9FMTnn3++5oD4PkfupTUPrskpfjEGgrieCNcUKPniZU1M9inURot94YUX&#10;auVEoAb0D5/73OdOO+00rAgcoU9ZN/z0pz/lCAQePCOmhc985jPQvuop9Mgj+ESjvKoVgH5DUmbU&#10;xcy3uKqDyEZaTzfrqQjxXNBPvsZMkMglmjBWtvtue+AWo0Qh0SyaTwLKyVxoHFGKiSifiLJRMw2d&#10;fQgmGT0EKRrd0GHF4PBB09M0H3HiS55GayCyYquyNjdjO8yQA7w+HSajx0CDdndXJZ/LmUQGzQT6&#10;nkoZZQUyS4qlgJkDTFyvkUx5xYuFfMT8CLhYyWskreImtTwZE2heImBpaj7jEmFbIiwm/PaE35Zo&#10;8OlIBG1G56aGFeeoTTYg+7ASzbTSmC1hElju+6zSg58jeBWyaLgOlM0FXhJChYwCVh2R+B9rTjhC&#10;UKIAV0ApSVYynSBVc7Aie3XfcuiUHI07/wEHHAClj1TMWhTrlmIg0EHKS/sheVlPoYlB04ymCuWG&#10;jbUQFCZkDMTUKVSiYpSR5kGCtqYrUInIZN2JHh8RVYhMGc0cVKjkM6qQ+1H78FNOe3DZU49q0+zI&#10;udJuaWkVPw6nQGjK7elB1Dja0YwSTwbqKb5h1qOtdGPxZLbct2HoBTT36B7ip1MjC83ZIQMa90A7&#10;8FxxL6t/yfkD6yrMP0rRzD6BwfB/QLw6ffp0zSKQ7jF5wNYHUwizOEFkWDtphIET/NBveE0vuQLQ&#10;T48Yi2JLR4Skb6T1dNQgf4gxvwqgDVFlOhECPbAWZ0D2RJROBNmkn0uEZs5oQjWcSBnzpLEHGy91&#10;gziG7YDpRF6PgnuEey5hq40paawCwqZDGUEZeSR7sK0Nppdm16IF//jbX9+27/4H7LP3mZ879eV5&#10;L788b670J0EYHLH//gfstedOm2z6fz/96YL58z3Xy2dzI3kTRj0Pk4SJKbPzJQ2eMb3gswbgO81y&#10;y/VTySBl0X3g1p+ocomDKwb8i08drI+Y9aQqkXjFgIS7jSOAOEcg7QEodRwNDBtHJIZL4w+iSSnB&#10;EXYQ1V988UWKcRwgoB4giX0qYWBzFSCDfeK2KMMpUHVShjrZYQUAQMC9I5GZGwAU4GTW/bNDakDV&#10;LDSkPBVyG5wO5ZwmId05JdmRrglaN07hRPalYReK8ZgsMrg9auBceGk0nXBvXJdnYVagjLLHUBIP&#10;PO6B0/XNxlWomXtWs/CTS3Cu0lLKRsqNqSXZOJHjXJHbYJ+7pSmonH1ukvahHumpOCJNlPBUWiAR&#10;X2uq4JvyP/rRj4488kh+ihRPx0fwvY2nZ61CuBkWZHpbxLrKAyLUA+gDJz/uhHvjniH6/sEPfiC2&#10;Ps6FfwnOVJLtgPLQ/tDaHCdse7vttoPkGWZW0QH9P3vnASBHcW3t7pmevLNRWUJIIiOSyDkYEwwY&#10;24ANtnHOEWdwes45PCdwDg+n34BNcMQGDCbZJieRhUAoa+Pk6e6Z/6s6s80iCbQrrYSAbYZVT091&#10;dVV197m37r11LpMDhoirqOPj26NxHJzNUdVYgjuNMouBGsgGq/GGNVN1Z1K1iLV5Ra6NIEeDMkFb&#10;DHOOUw0SPgVj9Tg6G3qD9QfEsKiFHskZGxnYbozFB8ivMpNA68cQFHdq6Jo2dJ0FsRX2MR+R4spK&#10;CK6mWCBrizYSwdgirDPZ/jgWf/W4jKNxszL5sMmaCLTvrg186OWHHTxvRn1g2RX/uGzhwnvO+fBH&#10;Y4GXyeWrod/Tk1u2dHVHPnfttf/q7uqEm2yoUPjER8555RvetOeCBakU0N9iKXn6tkVQbSc9xhN7&#10;+aLi5y+9m2xlJvuZYXJmTPxks4ygCQy9s8nr0nSzuFXi2Bsc1hmQdZNpNXMs45IxZ5nbKls/OwJ6&#10;SwFnuUPt3obf8PUGd/atk6WL6sF8MEW2Grh5UcFOP/10JuCs4L/88st5q8EXKDYxxUCyD8ApDROU&#10;93Di//jHPybu+6UvfanUXnL1/fWvf+WVJqfHOeecA1J8+ctfRpcHtpAK3/ve96DyJ8UrQADJGqcz&#10;tScxAAgCtgJklKRCXn6yPnFF2gAicBwoJCsAlwY7yAQLFzx8YWAH1VIn8IG8IRkA8gONkr9AD/XD&#10;NYZSCdBAMAc4kj/kVa96FUmmaD+ZBcn/BcTQ+Pe85z3UJiAjuwsjQM2UhK6Sy0H2SY9IOiaz2Ec+&#10;8hGUXOjt4ClDRWVkIJ0mkwEpDRhAmMtoKmkDhMV0gd6xJArdnwfsta99LdxnLN0E/kB5LkHOGQxQ&#10;GG0YT9hPaQMWEhiwOYJhBP2X+yJVmpGk15wOEZ4E7QUXXIC8oU6RKVFMxEoSbOOykY2H9tBI1c/4&#10;0AaY9QBxgTIjQxnMONIbVEwCQ3KI8SdFM/YcpXSH1o3x5wGggCaXWHhItgNFIDuwfooCWvM8qSOa&#10;64xLd7a2StQ7/q6TpWs0LTUGdwWN2GSKRusPjz9iuxcdNd/jgWn66SQJfEtkEWQugDxAMQPQQ7xx&#10;mXg944VxAmGQAWbagLnZZz4QJ3EiooRgoQyI5MVTnpvAUZBwMiceteuxh+yYbCRc38bz0G5mDVjE&#10;A/zDxAU9ycwymrZv/jIGPjF91avVW27+70tPfnFbNtPZjlGFSXfAIpVsLoPKf/BBB/Ky8Tq15/OT&#10;Z8688cYb0FKgCh7HB85rNl519C7H7TGzrVZtD+vpoM6MPUkYVrMci9cdrx42S2Gi3mhW3LCeAEIh&#10;fw7R7xC1do5lDQlWZhj4H99x0/MnlyM1y9bx+te/HpMrdmfwhbQt8DYDfMR3Q8UMjILIoBLYB7bC&#10;yw/1JmdRCToyZt/zzz+fdIwgL/ogVREigsUc3keEAQm/UAPR66mEST2oytUBd04BX/71r39RiTCF&#10;v1wLwcA+UgFwB1XBXxoGOsgHSGtR/EFDwAjsRizxE/DHJYBOIBgQJ5kMEE8GGHA88gqAmAgk2sAl&#10;wDK4CmTvohLEAxcCtoA8lFD6hbwhNfzHP/5xOkWmMAQeNXMV5AcQDzko+xheEAk0D1pQ+TaBciqE&#10;SRQ5+t3vfhfgo6mw0ZElBosH5g6ISEmDg3GfFiLtIEBF86WzSAXgElGBwKCDsq0h7RhD0tQgxrio&#10;zEcUQ3jQQq5LYxC0CpIZx8eDS0vM0DD1EdH+1a9+lVw9PC2MD61F+LHPsCCryJMjxBdq6x7pr+Y9&#10;ZNSBWjUSTuwgOSDQBu55TtR+JYHQ6bov49ijrbyqMYq4lk2fTvHqmgy0++0x+4gDtm/6Zada8IfW&#10;5NvQ5liMV+a1dpPpBEGeJmwFndbIASImkllMz/GgETTaMg4W8BQ0B75TCxJuvN4/yA8uFdecw/aa&#10;e8SCWQBUJ7gY+kZRrVVCv5ZIk/xEQ2otReZeWbv0eD6EG3PL1ChSCq9cutTzwwt/9cuXv+hFrz/j&#10;jKv/eVU6narVqmE9wMjNfKWKEcBEZQQDK1bsvut8wAezwji+RUjKlxyx/YLZ09tdt92N+cUSa86a&#10;1YpfLzQbeNFriTbc7QOZyXlcKmG54PhVXNKw/8eNHGjhfgv95fEdvw2Y5dXVa0aXeeXAKeCPv/Aq&#10;A8G8imhhWCROPPFEpvZAraJTQHBop1BmZXygEswXYB9KMfBHTkdZYGD2B+ZoL/N6QJOvABbw98Uv&#10;fhGdGohEhaQ2yiiIk5bQDP4ecsgh1EBtgC82E/IBcF3UQ4kZWZMQNsA6tQGUKNocR+QAIsgGkJ32&#10;IG+gEaVCxAOCQZ4GSlKP7M6gGA3QuYg0JiU0D3+DeZ1scBHITtuQTxyhTjFFSwQyMpzIuGHkgamU&#10;oTMMXHbTwyPjjIw29JQ2YPhmkkGaSS7B6dKRIazWDjUwgaBCpSRTxBGVIGWZh1E5uQ1IcknNeBEQ&#10;ugwOJ8KYTUeQndyycdRXdC8kyWgG0yMmMUjQk08+Ge5rGslMi5FhDSptWLBgAWzesvyo2ZGXQkOh&#10;rwhjmh1p9OwwpYMjiMw/iMMLL7xQtkS2kQ6e8XvYt/aaxgL9Ngbc2AFsYAJzd5ABpK8XnGwu0dnm&#10;dbkVp7I6EZRRzy2Lf1jv7ctm8p6bceI5L5Fra8v7vQNujTVFKXeoPwHhweDSvFeLJfyuTONLH3/x&#10;OW85YFK8Pi3rJofcfK2R94uNwV6nUmD5QFsuHQuqeK2wA7WCUFoCQC7S8USo0dy09XLiw62zZMmj&#10;l//xkgV7L/jNJZf8z2c+9Ztf/PyB++9LGwRxgY9kKkneoUJh8LKLLiiWS/sfcADPX0cHk4Nxaz9x&#10;nXhV/HQ45ISra6V4Vwchk04u0zm5q5kxdiHMvLFJPeXly3OpGOuQOzPJzvasE9Yb5VITGfCEz3z8&#10;NSCzIGQ4NzpgBx7J3CzYiuL9gRWgGRgFbXmNwWLSN6IFQ9OPBqqEKogBoBNdniNk0IXWH+gE7FCr&#10;kRw/+MEPjjrqKFnwAUohlwy+agDVymW6ls6IEYMmYRgBykkDSQMEizQVK4GydGFVwBKiuCOgijqx&#10;kFA/Wjl+SE7kL5fmKogfkjtiKUKiAPpM+BShSBt0CnSh/MQRuXBBN9qPbQdbP53lIG2WU0FCiG3S&#10;pEl//OMf6fUXvvAFGq/uaC7PT8xaIpFGRxhG8gdQA5dDotBrJkOMiXzs2EYoQHdooUaGjSYhShFX&#10;CEvGjbYxGrB9qVpkMAeVFm00r8noyzC2WnNEZ4Fm0B/pReMRw1wXlZ/eMWLso7nTNo7TeM3bpK0z&#10;VnRZHg6eAcaTvtBTpjtMpLh9fL3++uvpPpMYZPbzKpRz3Rsx1vtnkjFaRTC0tgGzLrQj7YSVgbBv&#10;2W7T2w/aIXfs/K5DJye6/YFc0H/sfrN2zdX3nhw7ZJa3z2Snvbw6Ha+35b0Dp+SP2bHtyLnxg2bG&#10;j9w+v32uNie+clajuUdP7KC5Xq68eJtUMNNzDtgud9juPccevH3GCdBPAU2WQcU92myDD+1HK4rH&#10;M0Jm9E/rOiVZndXT2XXQEUccd8KLsFDxNHf19Cxf+rh1jvH2ksavft999577rW8BE1/82ldnbTOD&#10;5xS/4PBUZhOuPXwqBp+2ppOtBR3N0u4zuw7ZsX1eRzgr29g97+w7OX3iLlOOntk+fXD1kXvN3mNm&#10;cs8detx6sTSwBp9vIsXUy7pSWpuJSNr4hGtPIcx4SxWywovHa0l6E76CpLyWvLq83krJjcEHtQ6D&#10;LwIAIy8/YZSnXewzmKADZzGGWB4wQKOiookLCIj0ANGwDqGDYxP/0Y9+RD3YfMECsA/g5qIgi/Is&#10;giw0A5VfE39dGjsMijbVMs8A6QBraZHkDaYMOi9GJ8pTG1AuvyLZYOgCngCEEDYrUBj9lL8gJs8A&#10;x7Gc0AxaRVyNZjxMaBBUBKKAd4gxDmLN4Oro6ZiesO/TO+xgXAWpJpCitfQaWweGI9ReLoqMNK+i&#10;BTs6hVBkYiE2do6jzqPCM7HAhEUljDk10xgqZxhxddBfrDpEFrEpEEg+BiQQej2NoQvIIQaBTZ5z&#10;Ngkk3cdxeF6Hq5BQ54qMLce4O4wzszcGn3sHXiMMuCK3XvMwxjAKqVIUAGMlv73EGAJMFkWq5YbS&#10;X0xzpNXEz4EhiFlFtMRvHHvxLKpqTG5eO5kK0BQbfmYFoZZtldT333QgASqv/8lv9poz403HHHDT&#10;zbfPnDx5l2lTf3fdwuvvuOd7Z78B5eDaW+4jdP2FR+19yaU3/PmWRTvutucbj9ylv3fZkhVLjtpv&#10;QbY9/5M/3Z6pLn3VCYcmkt7lN9x+891LPvyqF03pyFx5z2NLBgv7HrHXzXeu/NlFNzZTuZJZyIp3&#10;2EYlWuu6De60DoTxV1Kf7j7i8MCYZcKUrJu3p9b/oZcffsDM7mUP3v5/vzj3fe87a9rkacU1pS98&#10;6avHvvTFhx9xuI34bCx6+KEvfemLLzvppCOPOTaLbxyeh1SqVrcOjFF0YDRu3na/7y8fe+m9d957&#10;8XULzzz92L5a7aIbH1kws+NVR+x42yP+iodvPnzPXe5e3JeaPuvORffvstcuV9+87PJ/3V72mcFl&#10;MfrYZRNWuLaoOIxOucEH+qmYO1MBi9RY9x0jgbNStVCbQtEFHHLWSaNUEKE2Xl0V4FcwHTjgJsug&#10;wa/ShaU+m/bZ5V34r7BTYyMGEGU/UeyH9HqFwahOyvOTvupaig1lX1MBXQuExZQPSqqFbAp6AWi4&#10;hMrIeyFHq7oDhOElBsexV8ghSeVcS+dyRUG/CsvQzL66pq/sRAqpGhNZyfhKy+WBAP0x7uMeF/pH&#10;yq9q1pCqkQJKQBM5pLhMjqjLGgeZWdRNjQZfhfKYTfC+YOehg7Kh65ZxRXV5vDZ81FyLjGZqtuzv&#10;UueZSP33v/9FntFxjQAH2dcaGhVWf6MnSoYv3XqNs45oJNnUhejOjlcvttp69KDyd6PcvBYLhg0+&#10;UgdZOeR0ZN1cKn7Egrm3XXPVVVf+5/cX/u3+xYuPPGKfZFBpi3kouX/7970XXXPPzfcs32OXbWZM&#10;6j7tFXsUnNKPLrrhkuse++n/+1s9HSskcn+9denjQeregeovrrzvtr7GqlT63mr4m+vv+c1fbr3j&#10;rvL87fPJuBvUq1nsp7glR2wtHXXL4v7w9de+atxLYF/GeHHXHbfxUD704IPF4tCcedvhcfrQBz9I&#10;mOGf/vjHBXvs+bLTXs77hrFDFoN4HB1qw/A6+qcql23mc7mTjtt3VV/fry++7sa7lgyEzVraOQ+l&#10;9Jpb//3APdsfNO8bP7/oj1fc/uCiJXO3ndaeTbPM2KQBWFeP2+iBXZ/HTK+owEU7QiUhuN5VQZhK&#10;8pf3XModB9FnhZtsUu7AU+FmdFyVsAnaIuyLDBSCewWDCywilGSH4wTtYBxnJoGSjo4cVRiVRA4p&#10;zDQCXO41l8NfylmcS2OYEAjCZEWREJJsG4n7Wi4gqJU80ysquweFuYRGgOM6HX8DuQmZT6Dk4siV&#10;3UmnaNwE4tERdZOvisePesHlKKZQSN2IaNz4ql85Fz0aHZliwtCocn7VPRqvjVFFpkbrNtQFSWLs&#10;PHgdZJGnC3L/SLqrd4JyjQB/pRaos9jThPv8xPFIY5AIHK/GPxvrGUvnzVJao1wbzjBj9jc0NiQI&#10;KZecaW2de2y3/Ztfc/Ivv/eB87793iNfuGeyOx3PTRkqVddU/MWV2mAmt6JQntLZHvrhdt3evUtK&#10;fc3GkNd27+P9JV5plu2mu1Y3UsVUvOi1B5lJZS+5MqgtXFX08u0rVva2pZLTpk7mTpmn3zpLt7ht&#10;f92ba9cYGOAxRDd2lZkxN6Zzube8/d2/+tkv99px/qe++LW3vff98+bM5Qlect99PGorH11y/o9+&#10;vGDHnQ/ea8Ge221/6ktfFgbQ/4Rg7nCIpdYut5YzjNixQWwmQJa4TJZBGP8rj7Mkn42/FI2P+QyU&#10;3H32n+21ZX970Z/7+lc6mbiTdZcXnMd9vzfuLaq5DxadPjeoNf1q7+odpyd55YaKQ2hNVBFvZXrX&#10;lZUQbEybnqgnJMbICgSCI7XdSBmJcCTSxCMxIFTiZdbyK6FVJBX0AvMX+y/hkqJGoIzsEjJNCCYk&#10;JIRZkcjR6YJdwQGWIvR9goL4iylGICLVkjpVRll8BTeczk/Uz4SD4BNCOQnpweAjr6zEjFy+ag+N&#10;l0jgrySQdHwBrvCOrxFSaxEyX7kEjcRegZMD5wdiiWZwMKpTmjKtYp4kHKRyCuiKjLxAU3MLtkgK&#10;aoh0C6LR1poGrSxTgyVuKRatsRrTk/H0hfFSIMyoXwMrTBe9ki6nexTNriQJBOgS4ZrS6e7rpnAE&#10;E2I0m+SI4gg0FFH5cezFs6iqMRh8WEqbCD2fZbfxIBeuZOUtD/N333DojFTuC+df/qG3vujSC/54&#10;/aIVkNOHTqyUmN2ohj/98En/unfhD658iPv4+qN2PX679m/8v1s+8snj/nrpHX+69r9lt21Hr/qZ&#10;T7zxmxc9uPCuGz747le67uBXvvVngOpbH3rZYK1w9vf/xNqAow85+KQjp332h/9e2jvUTOQqgYkK&#10;tVYIy+xmfA/8PxYZNh73x3BhmkkQ0UssZ/Db/cH3nX7wwXOn58NSOqxg5CBRPQub447vEUZp1yII&#10;Di17s/WUa5HCk9TqyNQ+0ubeKmjTfiUDE6fPeocqNEfVWPqKRf1fufiuitdpqyZFTCMfDF7y6VNw&#10;iff5zWv//M/rb777vvTMVx+794v23uV1X/l13G2ccch2ux9w8Ce/8Quc0q887oC95+/y/u9eUoD0&#10;DXJln4GNVwjSZWANE6vkzYZtUSMMPnD8DU2uLll14bmrl93iDBVLQwVih/ywmfLQGc3tGo/hn6jj&#10;uTYCeOxxbuN3iWRPNEN6rnV1y/ZHclHCGwFPUgS8+jiuxgT9BvVhTmrE69mgFyMuMPT11x22Q3vb&#10;R7556WtOOzjf5nzup38ldeCOc2YNNKavXLb6u+868oaF9/7oqocTyfQpe8948fwp3/jtv99w1imJ&#10;3tXfv/CqB5cMfv7NJ+y1yzZf//0D//nPNe9822mT2vzPfevvcSf/tbNOGKwXP/rjy/0weOHhh578&#10;gmlf+emtjyxb3UxkoPghQshivcFeLT7a8tBvoZYmmJWzrJHN+wNnvdJAf6dfNFm6DFldynDoI6cM&#10;G90TTk9Okim9hegjnoOnA357OcSt4VoG+ptV1kyU47krHu7/yiV3lj0iGpl8sGY1zAWlP33x5Jtv&#10;XLykb81LDtj5r1ff+eP/PPrq4/Y+bt+dXvPFC5Px2KsO32b+Pvt/8hu/JqL21KPmH7xgz7d95cJ6&#10;W7vrx1OstmjGKymgnwAueDMs04486k+7rRf6e5fevOLhR+9beA9KJ+IuzhoNCEG3Dr7+Lfv2TVxt&#10;wyPAJIPoJny5WhcdGfE2fOZEiQ2NgOasmqQiXxlhggLGAP2w/sbCGAurmp6fDPp5mSHe+dbbDs1W&#10;c5/9wR87c/EPvPOIXia5jaCzve3bv7zjkSW9P/r4SZdff8clNzxer9XPPGbPg+a1ffe3NzSS6Q+/&#10;5uhYolKs1B+48f7jTzzsa7+99577b5s8KfXxD7/k/kcHLvrjQ+8+db+aU/zgd67mai8+7ugj9k1/&#10;9ae3PfzIEi/XAbWb4Shuhfg8o9AvpoQQkoR6u98P9B8yZ0ZnMJAJK8yQQzdRc9MwWGMIirJuWXBX&#10;ci6D5evLxhWJBLvA6oliRNuwLAsyTvAY2n4zuSp6bVc+PPjli28veT1NxqRZpngmrF7y1eNv+8+j&#10;v7r436ccufchR23/hxsexLhzzP47vfNrVwbV8quPnTt/r92+/L2/9FUGXvmiBQfutcuHz71iIIBr&#10;D3MG9genljDQz3Wgbh479JOQsjC5+tiqC84lQWOzUK5WylAY0VVUBbl5N/SgTvz+fBwBfLwENR19&#10;9NFGJbJOi+ePD3Zz32+5l9gYVeLKkLKsjRgD9FsWGlaFxkyiQL9gSHfceL6vj2jhUrajNNTPYtzB&#10;ZDyTzIXlMMhObSQTyeJSN56pQR0T+OmUn3OKQbqrWK53h/2xZiWdbHRXB77+1Q9980+Lbrj5tppf&#10;iCWzfqw7lmh3Vt+fymUG3EwMfuOhgc6unorfSOc7ayHR8SxJxW4rWFTqGMMGv7mHb536lWAA6A9S&#10;zarV+g85eO6MLn8gG5aBadlnyNUVkrZFpMrDUP5kvX+0x6kTZR9XC0xKxBQhA0rxtiseLnzl4tuK&#10;XreFfnyGELAFyaFHM9mMk8qnnQqLd3vdqV5QSLmVUqMnkU25xcdjiUy1VOvsyceGKiyyXtPwm13d&#10;jt9MwJntgv9WLAH9jK1Z7Lvh6Kn1Rvgse+zWDs0ZTOIa/CHiCdjyd2qLPxoTFxz7CBBKCyqxjkzu&#10;Ewz0svyMvaaJM9YegSgeARlApC8rzBGxY3gPrZEWRwofDCzAmXmNE/nOipct4HDMdbv5yV66C2L4&#10;eJpw48CplUxEHwkMoZE0a80TpViqWhjadlbntJnb4Dlr+OGJLz7mkRWFW+5+tBTG3Ux3KUzWfLfS&#10;cCuxZD2dc9I5L5nLd0+DzCeMJQulap3lvsbQPxyYYWPkgCdZpbfsJjtIizdUVJdw5NdiyWoMU0+q&#10;bnKikL1AZn3FQkTuaTNZaUVPjvo4hi3CA8nLWGdwYikS/yJXLAObqrK5VowwjDfaptST3UN1r7+R&#10;Lnh5J/BibT3VWDaebAsg1kjlfS+X6p5WKvlBIltnsW/PVLNOg1QucQSVRtG22qZ/2ciNeGpI/GxN&#10;JpWDeWg2obaNbMTEac+aEZBHN7Lvy4X7rGn91t1QjaSiANhphRWMvs1Kwm6gH0WQ4HqbZHEIJox0&#10;u+9CwO/58UxQDpxkyvNL6eaQE/TFM3AGDOWaxQyrfH2IBOpepnnckbu/8RULzjxxwRknHbxgrz0u&#10;ufKhcilskMgrIKNJl+u1gaCZZFsTo36FPCcNyN2q9dCJJxE0sbixSIxQn4cNJxu0Ro++n6MtiYfZ&#10;fmArskYYAoYrcafoZUDbIa+dvwVWPsQNQI/LB8Qvx7IFr63g5ai8GM9XY5l6i0bbSCAmIDaRC3Oz&#10;HJk2iENpxtrqkHQ66YAlL0465iZdpEeTlXHxsErKrrZqiKxKVJG3LgNriJmM9DCipCWlRuPjfaoB&#10;M00xYTrDYUhbXjqP9lZOlHvmRwAdXxFHCjSKbBTPfMueKy2IBlYCYAxaf0sZ5MaYoBqg3+bRTeaG&#10;ajgEU414slRlWVCeJeLVWFsNouBkrtbM1OLt1Vgu8PKVeLuf6C45mQv/dscv/3TvrQ/X/7tw4Cs/&#10;u/rf9zxehrg/3lYPE8wYmoYhAvM5Ebs2iCfmYeRpeOkGOqlLrilr6BZ5Z0vbHYUXcnPcPEFtM/Di&#10;OC7Nwteamyi4zkDMXeMlV3up1V6SSMq+eGIgnhyXT3881RdP98ZTa+LemniyL54ajMegAA5AbdNB&#10;lpeZ9pjofKz0xHo243WwHHlpfA1Y2+Nwt1uXuE0hbAbTDbxk3WMZl0m7aZg7rQXLijRb47A7euPG&#10;L8oOTMWECxEpTj0K1JPfia+Km9R7Hq2u1E+K2WdTBH3UBhVTfKcC+PSVSnRQJeUq1IWia0U/aSdq&#10;RlR5lJVQTeKvIsFHNkDVRkHiUTtHFtPpilLXjq6lwM2R19URbSJ9i85Vv1ReO6IeUtfkDtXBkUOq&#10;fQ2aYtvXaljUNY1edIloxKIO6lx1Nro7qjMa56jxm7ijpQ9qG1sUNavhjW5iNPI0W8sg2NQk9WWt&#10;Oxg9b9GNiKqKbtwmtnzrP11zqSigWYM8Nlu/8Wka3x8o4tn8rTCxJQn2J4DRTgJIF26dl9QcDwwJ&#10;v5OGzIclFiY9LXZeUAhHJcTMpCdvBAnYxAhCNPnKSefCWfb1phh6dLPgmfSNJHIB8S1pc8uvK6O5&#10;eSbNlayJwzwZW97WT6Ax/Gd+veHXero6qoV+yHDCyhBebozyenptpkMkhG8b+YTbtmUpanVq9MeN&#10;/QWDD1ifaNYT8F07sWK8YzDWhTUMbh5cDrgBjCQA3EmYzIjBoI1UCjLMSdh3gxTtIUCLikgeb0KG&#10;ZHtnTQ8Cd9gFi95lJYReQkB7w/rBKEmb5ebVu6pFQ7yZvIFR/LteS76a8bIB9XyVKUDvvOLKeY1H&#10;LvBRdg6dxcZXEd9TsqXgxGKsCGUpvyzIeg3gcYTknRh8OGGIKJfwEOJQQxTPHjkbI8hQ7Lywj/Ls&#10;KK+seIxVDwX4yqIw+Ceg8eGr1pEqykKYJVu2AvkVzK5e44VjtbCgjQUBtJyvWsQbRf3zk1IIaOWX&#10;BmpkB7XSFanAUAjjVD/h85DZQVOBo0+wqGWxCvZXv1SSHS5HY+AEZc0wyya0wEplotHWmG/6Bkkc&#10;BDswx4nIgf7qElyO9muFGjQYsNFBxkCb1UjF7OueErsCiwbURqK3YwBp8P/93//BjQHRN7ROsFz8&#10;8Ic//OxnPwsZBreMCz1/VnXpbvJ341bzWqyycfSthN1GegAjNmmXQlcMfPOcwQIWICZIPsh+k4Tl&#10;BrWwFLXYwShYj8WLiXQxmQtSSYcEtcYVKq0Tvn8+sYB0XQqeb+miLZAfVvatUoa5Y3hZ06Y/fGOt&#10;wbzhdg1OqVwh6GjlQHmgkepz2ta47WvcztVuO5+Vbtey2JSlsan2w060ryNjOE49q2JdfU57r9Ox&#10;xmnvc/KFZrbUTBJKNCwXbeSQlHfIlVidJQez55shRVR79YZnd5ggkLLR3E7jrDZZN21iF3MzjeNE&#10;2XAMOfdocH/947Y+74sUccrz6kqRBMEBWS2/kl6pF16cuoyt8upJbaEYLzOvtOBAdC4coQbO0k/R&#10;4n6dLujnoFJ+CyOE2vBuQkEMuwsrxSIiB50lykzt81dcoQIgThQoq9fULC4ENUOII3CkMC3UKi1V&#10;JZyK1u4K9+mdYJcyIDWnq6kSb+yI318Lu3SQ8pJtfGV8oC3CRxoRw+kSOlfFNA5sNFV8xQgJjmuJ&#10;lgQqVWkw1Wy+SkITeANDKrGAtC3qS9Tgsb4yT1OeK9Ja5ZyRZmDUj+FV2TSGBkDNjRxSoptoIqXh&#10;ZYPiDcYhLW+WzIA6CXnAifB0ssgOMj7IqJGjLPGV6jCO7X/WVRWHb4RGf+aKRzfcdGtZsdZgICFp&#10;dHuXyWnKaNwxXloDOUqtbtR2q5LDCowwsPlADPQTDmozrBgBAmajeOKTNMgOFoWElwBAxmZtyhvz&#10;hJsk4IRjI++QwQ0rZp44aO/flr+LPHCwk6KX5TKsyKVNiUwOjZv5TBhPs8rZ7iRDL2M+8bU+FNCR&#10;aGetr+s9Du9mHMMaSS6bWL1oQIzclpmGWT3AIBCdaZzgmHoMcBvxzGprBtnu8P7bm2B4OIzKbxAe&#10;G1DTZttERhhdmmFFVJgoLjOa5o8Z2lG9HjbOCisgkVfYneq5YLB0z01nf+htrOIyej4LyZAuchaZ&#10;bC0GeXl74eQiJQvECVBRwqdG3lQ0cXjQwGI0O15X1tNCeAlhL+tXUeVgxOQ1RkmXjgxGoMfxE0tU&#10;WHbLiw0jI0T8ynQI2Rn6Mgz1EHByFhDPOluggZohhEHnFSEooAbJPpBHTg8iH7gc55I8AM4LAAIG&#10;Do4I8sAaMgpAE8RVYGsgJdbChQvJDQD1MY2BZpJmQAvMKUo9BtbQGPjpQCUSg3AWHYd+WaADPNEv&#10;ugxgUT/BLay1gUSTdqL8Ui3lOQ6PAqouLPy0mdkDJ3IJhoUlx0AYcx1WQjFQQL8Qk9GAdAjOO6Qa&#10;jJtUAk8cvaOR9IhitIorws3AQTpO/UJS817Z6QuVM3TR9AJyaeAYGjgJD02kounUOKIn3eR5iDjX&#10;mDMR5s8oIaU0O2G+Av8alMu6ugRD1CrK0196QdcYKH7l9kHeB+kF7P+cAj8gtHSMAEd4WngktMT6&#10;ebJpuPirXHUws254Lv/E0BgdEMQwSXEVuGJMuJGqbvIpmmQssC2YDFEEobOAM7R52K19AZEAN7/V&#10;NU1iF5Pc0STssnWEPkog89JsECaBL2pqJJww7TVIMaL1T5F5hxOURGSE03DL474ZFASeB/jWUY+M&#10;acXDWRo4RMjYD5SmoLCZkVgbuiBUKBr9XXfn6YtZ6LahltSMJo+sxCD2RPpiQyZhxtazbA+kvG8m&#10;QidJYnam53jf8cU3Td4bkwTZ4L6ZrJmBxWDHCg00YnMzDEG/aXRrdIcbP27vh3lVZefhbeQv2E02&#10;JbASEwTskryQiAEgDJWcdxgZANSCVkSk8QIDQ8J96aRQbAK4rP8E5gBNKoHbAB0ZIh3m9YApU3sw&#10;i3rIhQLog4PYOtBh+QnGBQQDDMbwKpPyhauwvpHcW6APgA7DJSeCJpiDlL0PKAQfET8gKceRASAR&#10;KU3gCYDBGLEB0KCQUph6aCoAKnznxE996lM0CQY0cAcCYUk+cI2+I4FoP+KH3C+0mYvSVE5HYHAt&#10;WkVT4YeAoJjTsUrRHq7IQPGX9jBQDBHCEsogqoIBDemI8EAqcApNpZEMDtKI+mkYqEd5tQoKUgYW&#10;3NdURuYsRoOR1CyBXtMdcrwwgNKjtWk0hLnj9lw4jpIm6uZqfsYto/2aGrIh0WmzyoipQvMeNZU7&#10;C88P4C77FQ1DjCFcKQbQc78QLXQEExwjSU+Z/URegXHsxbOoqrFAvwEm8M6Al5EBKOtWexxGJBPo&#10;QtS5/Qp+4Hv0THYtUMQsBTAMZeC+SRwLyb/JvW7CTIxFgvwsxh9Zt+lcQoRDk/JeIkxkKrE0IGYM&#10;+kZvtRc0BEKy70fZGYdN1Ft41JE98YSbaSMzMWlYgN0E7DHmZRDQg52m2W6z5pBsslExf8PhHft1&#10;w8ftKU8Ua1as28DMqEz/7XC3rmjtNjYXo6HhwVZWh7Kfj1lJHEPkBmbfxSXDwTq/YnrGpWJvIzUZ&#10;ck1j39fkrDU7sL2wj8fGveDrxwVjPOFdlfmefWDrrW99KzRk8DIeddRRvJaa47OdcsopJITCBIwS&#10;RxgylOsk7hD0g3rQr7NDIi0IMmEhBhdoKTojOV5e+MIX8lc8POyQnQNcgPgXtR0CHDg1uRY6u6YO&#10;orUhGQApQQBNAOKuu+4CNPmKNIq4egQx6OMcZyahpMHIHmrjcnD2ITBYkYSwoamUMaslLcMo2A3s&#10;0gxKIirQuYRuFAbfaRvXQgUDy8irRb4adH+EAQfhsATIOB3uZYQEcA9qM2kgdxXFlIOQxnMh9FnK&#10;A3BUS7JJroV1iIkLO4gThBkzBk6hYUggRCPgyE+YibCAA7iAI6MNPSfDywjAdI3tiLkFlStDMg1A&#10;JHAicgKWbCxUxshZgnxr456M9b+oSGJZzBgfqKS5HDH+yDMR4ZFvANEOdvMropTHRkJLtMwYgpgG&#10;UVKWKzlFGFKeB5wHr3jFK5g6YPmRcV8ijU25Ip6325ig31hjrNEANDB6vcVxa8THcGAAxICH5U82&#10;5maLfAC5KMCM1R70MSYctHoz/TBgY4NJzPyBVa9VL17DMiATkLETYI8mf3vLC2qh1Oqo64lKGjED&#10;2FJ30tApYO6qoU6nE/kO3uZkudDhD3TU1+T9lXl/VXuwpsPv6/D7O/3e9qC3w/6NdviqI62/QW9n&#10;3ezzN9pRmZHHO6mt3pevr+Iq3fXe7npfOiwpGofxpynGwWsMNdwCZIAZO2NiM1GbfMx0wYb62EXE&#10;sr5hiEGBdlltpSE3H+4oZjvrZdmIgdUTtR5QkJFdnOxSpdmPGINlBqEMKhvKGugJZjEDQDOVBsfb&#10;y1+drnooLAACFGSjiAziaIsICfRxEJ9rgVzwG4vrmNrE56yZB6gnfynHZUxXthaOgO8go0g6aS2p&#10;E1GrQSgEiZ4yeWullirtjNoD6GBNonk0GAgDygFWfuJcGDflU6VOmi05RyVAuRwYMrWzyWnB6Uxl&#10;yCgLdmPJede73kXuRkAc44bUXrmCaapGRmIVsccYcnXkJVUhO7k6hdVHQJCpD4Yv2iP3gyxL1M9c&#10;BHDnOHYVyiNyoPunZnpHj6gEgYE45Cw5JMbxbWPYI7JSJCi3DFWd2R7CjwvhcuAW0zUag41a91QP&#10;DL0mqzPDggLBFAc/MH1HY+DeMSz0Ra4aeY/lU4nmOuPY/mddVa2giNG0G3vtCCJHxajxngdGEMBg&#10;phVfII4BHPNBUa+TA9zEkRhDhbH4mEwg4D7RmuawOdEqndgo4ISghDDJKPcmSNEgiP0T2UrM6lJz&#10;tSc1dzyfv9GMg8oY+RYSpQTCumG1nHMaB20/dW43gouQJmKYjJQyRKd2wbFAVHAY7aieSLLJsv40&#10;G1XiebQDZM5jGoSJ5p6h2FUPY0Gw8hJ/ryFIY7QtkBviBGPJMeYcDWyYMP8amW2IQhHD5u2FDo+V&#10;aHoQrOtXC3BtexVEu/GbeTONlMdAoLm5icoQjyY/ybkaQZIZVbuh3mLJgSsfawOwhbEeLMPWgR2G&#10;E1FdeYEBL1TCj33sY2AWwEogDYohrgKsNwAZdhXysIMaxPBQEjGAfi2VUPYBaZf8FY+j2qPGYChH&#10;80X7ph6AA5hQ/6mErzAzg0egueqhPOcC07QZvZtpCoo5QRTop5wCTqGf4i2gncwM6AvqNpAEdGKQ&#10;IQ8X4ShcBc+BzNk0ht59//vfZ1LCV9AKvCObLjYxtH5agnpL16icmiO9VYmFRYkqYYC8xABF5TSV&#10;NLwkPMGnwjyDSzNT4S8Up1iTkGHkeVdSSfUF/KVrMiVxISQo4lMBSCNDerQ/vlp/1AYNLJeg79i1&#10;+EoDGBAGEPEfXbe1LsmmQMBpISHKY4B0pCTTOKQXnSXdDR3k3nGQc6lZd3N8kw1s/Buy+c/U+yWz&#10;nvY1CGMK7jQml5FNtYBirPitPFlPGK8trptAEnM5G6hjQ03MZuqwFn9rE9FBA+mi5QHxDegMx0fa&#10;cJNhw/PmH6UxXMG4Un1SIcYckgwXBjrCyjmvO2ivGZNxdLZsUoZh2cK0JUMbSVgZfdXO6Ptn5z3G&#10;SCaBwUhd+fDKr/zhQZisLWwPB+KbrxTC8Wva0rLoG/O+NjXQBMZKjti4IHtGS/rY16N1W9l70k1f&#10;7xitl76tb9ktNlULDhHT5AYZ1uKEbdgrWi0b7RjXKwZoFHzlMkRRZR8LBiAO3qFa8sby5gNzTN4x&#10;qnAEpAPjeJQBO/yoVAW4cxBLOtoxdhJqBoWBYOrEpQkiABlAGG5YfuI4aq/csKAbX2kDGa/AWUQF&#10;9XOcq1MGvCCoEWuJbM3UQ21MAigAeoLpqO3YamgMaiYSiMqxqvNeySmNsEFXpQDvG0f4FfGAD0MT&#10;HSqkg0AzIA42yfal3F7YsiR4qITmYWViWDiXLtx9990yjCh9FXMFyoPyCBvazwAyLIrGYYKCks4+&#10;TeUvdnNaC95hFeG6ONUZVcowqsCrAodog4z4EsmAJvYx5Cst56dIBI7hJRlLUfzVtAcjDw2QuUZW&#10;QfaZuiFxSbVGUwVhIzf5TjhOL5SFkabyqKA96F5QQCM5vrJqLJ17JssyhhpGTV55hnmc0CTGAP1m&#10;fK22qH7IddtaFAZeRzqrbN02jMSonMYqb5aJtqDf4pAFLxMAtJYqrBgQq3Naa5BlqWyF7j+To7ee&#10;axtxZqzjtBfGS6+92P+ulxx0+I4zeFqJdzIRSI2ECWBixGJQ62wQPTdseeN6dTeF3LQLpBga5Gbw&#10;j0X9X77kXsiCDFW2iYwyIxqynsuIUOO/tRiumE1zQ5h+GSw2YVRo91a1NxAv+utIdNv+Rjd0FIr/&#10;ejl8Vjx+a1uIYRCfCHNBQ9/GS42NROYO2UmkYK6lgin6XsYZmXrM8zactklJu7QaQCDFY82vQD+z&#10;fvx4VCuLkMIorT/S2DSkJnOQ2hTUKJRRVYoNpWZFFlIGty14hEZpBgM+cbsyQKdwRNYe/iqAkiPS&#10;jrHmo3JiNkF9VjFZG9SS6ElS4SgkVHYb2bJG6tdqJOdGwY4UoJ185Xi0PoB6uARYz6/CaPWajV5H&#10;cxp1gcJ0n2FEx9eoqp0y7ivhAV81Q1KQqKrarK8gjhnMTdjlhVO6WQhv2sOl1WUtblirGZowRbeb&#10;0eYUOkIlmhsxINHDs1m7sNVWrudTUcioMowYhscNI87I/livrk1LAnqLvMwo6cJ9i+5CE2G2sQ9p&#10;ydCTPq01Aca60wIliz/GCmHt+USh2NRLqmgTLQ6b7W6YRCnIPpPbym/Wi7FmrSPdxG2UbtZyYbUt&#10;rLSF5Xzgt4W1rPnUn/6TaVTTzQ19GrVMo5JplinJ6q0UDJtOPWXpPL1mDQ+w9YSD7BiCArs81+r7&#10;xqhmIvQ1tua+mDEZviO6ieaDG0B/7Z20kwBrPtr4ETTmPXuTqYaoDd3TSAeRPV3gAtAoUp5fFVou&#10;OGYHNZzjvMAqwzssA0tkGZeBnp9Qb4mQkRiQks6+pIuEDX+1GlayQW5eQTl/qVarn9D3MYOQ/hDc&#10;ISBSUEsB9G6pTlpzIISSd4Ej/MU2jcsa8/pb3vIWFkBxRMbrKN5fyC6BQWP4y+k6oiYJZDmu+qlB&#10;YoaDiEANjmQD+0pIq33qoQ38BfXUHQ7yK11Qhi+q4i+DKQWfX+kszeNgtEyXHS0OYJMnRuNGhbr6&#10;Zt2U85LOSmALymkkfdEQyfmxbhtopApLXdBoMxQcVGIfnaKn63m70X2pFHq5zJOmQXHPvmZUr3jL&#10;sTOSyvHJ2r5qMXqlAcaWEmp3rdZvfYiE/PBYY1rE7mPg3vyGoxHMIpTfIBdpq0wiKuJGzcrhkaaS&#10;UTVyixSy6xtwYoROKp50w/aB1eecceSBs2dlw0LMJTcL4pGXOwnWEsg0vDJ2k1qm+ZMkomw1NOAf&#10;iypfuORO0sJYHqGW5cZKVDP2w5q+8gW0UNwAsllWMQzxa/kYdIttDpzhUzasH6x3Ne/Kx25JB6wc&#10;bqazTFZoDbDleIaFyaCSHrzI1i/AEshKV5WGLrQVwLHp8dV7rnkDB+Xw1K9C1QheZdCnAKdEmj4H&#10;qV+aOLXpFLVK7ZG1QU2S3q02CIWlNVNM8xXVz0FFm4ycTKi82qB9AZCuIpuVWiuxJEGiEVCn+MpV&#10;ItMHp6PPyi/NT6pKg6m+S7CpWvN6j4jBj0ZSElT4qBGQt0PdNzdquLVqsAwFm1vrx5bFHAtXLZAd&#10;iS6NrQZfzVjX4EN31GwhmspoKNjR1Eoaxia9fs/mkxlGDSkb44yFkJCwMUK/RQVrH9jASFgngPEK&#10;t2IQUV5EA2mlDbMGoneMb9LBXUxdCejEwK4AvjezzpQ3G7pPEKcVyLgVDruZzrisWSA+lbxUtZ5q&#10;8cMvP/ygOTOyjSFCPOgnXBesSzDEdoSnjqID1oZjg+oNNNv/7FkG6/XVhN6j1ONCliLPvwb6P3ex&#10;gf4oJp/bw0Iqu4LOOM9bzNKcYY7pFmiixvUUrL0WsgvxLVOTLW8pWjewrRf6ex+/eemDD99z110s&#10;hEUEpgkw9Umwl1Z8ZwRS2hn5dPK6Rh5g6XGaCshqjzNAyqCMEpFUiGBLT7nefMoIwc2oWtRWnI80&#10;bkXXCHx1lsqAgzorspZEJgjBsYJ5pGwKXyQJqEetFVYKwakEbVqAG01oNKARbAnX9HJqQqM2C+nU&#10;HTVVskEl1Qyp/JRkE2pTTAPIDgXk35YoVVVsulwkYzRQupY0fWnNGqXNjftclwgi5ihY6jWkUTsF&#10;/epapCis+ziqhZooCOt1rzkYieoNPcXPzd/1HGrmx4PN68PTgldpbNBvYjZ58jyTa7RSLBjQ4H5g&#10;o2QWSaLkatXk9U6aOJN0Kl0dLHnYZOu+l0nzIDuVkpMiBpScVgSXGO52FBWnXohnc2HNhVA+nYiV&#10;nHYXUp9GPUi2ESgP7bONF9qQnHkmbpkhSCMVl1kWhb2l3lMb/OArDjtw7sx0YxDNLO7FBvsK07pm&#10;VQKC+V0gKm3N0wI1KVwmwJEXLJ3WjmFaM5OlFvQTcCnwN6QZ9jhvQwLqU2u+by0WA/ofrn7+0rvh&#10;iB7W8c0dSvglL05GtXSNdF6YttMZJyDHC0VCp27if5L5zvrQgJtmflV3SX7A2jRWwRCdZOw8Fvdb&#10;0G/mZBsN/bh5E/WAR4LRYOFDwrp2AMPorR7lfYugXPA91tPXvYogL1rPKe17XSPy0zRv3WZER6LX&#10;TBJlJM6uWyG3XiZ+GiPT1pi2DY6GBEAkNtRxXSI6V1JHHo5I8o3XUI++O7jW0fpPPfVUSTXJIaG2&#10;2izBKSEt8awjFI6EIvua2+l0SmpKFzUjqlxzLI6r+5J5OmX0bX4WlYzGimUrxDuM2c1rSSrdMPAd&#10;eN+9WJyMz0yszGDBx1xPZdE+yN3LFB+6HifpJQMf3yMCp+mlWOCKqg93WyNWraTwMllvATF1VNBo&#10;piB2btarlcSkBCRvTrXczJnVSZCOUZHNFbW1bWjUILKP5s9KKafWXRv44CsO3W/2tK5MUCyvJhtt&#10;PtdZL9R9k7yelYqZQsFHAPB8GV0sYXSxfFu+AseLfetihL5sWMIB/cZJyyXJ1CgR8feHy5+/dKGg&#10;XyuwCKntbBqLdjFww0xHLJ3z6zWnXsG2lkqxuAvoT/qVIJZLO2HR0GwYEQOZg50fGOP+E9CPj9pM&#10;JphsbOh9GBN929ZwK9Ex5T2WvXvcw1eEUNLQIxhat+PAjaSOVFq9n+M1PtFUJkK09eIaMKqZkwRA&#10;5Ncdr2aMsh4gibAc3LxC+UhiRWaxqBcSDJKagmzNDNiP5ovRnElWIM3hJDmiKYUsZjpIMRmantvQ&#10;T083mr6tEdYq5NuLJw1RMO4t0KJRJ0V4M0GYo193SRVuQs5D1EzWY73wkFlztunyWCFUHjI5BY0z&#10;s3LkQTseuOc22ZiPlSdZK+SMT9Lfe6cZJx8xN24C+qtNo+wTpYJFaNxeg1E+f2MpplVPcmJY+5bx&#10;aTartXoqk+WZGigMIR1Yo5Zs1Cv9Q83qUDYW5OJ8rTqVQo5ntTSQatSSOG/NetsaTJwb+tStx9Rw&#10;adiYWutvtwsIbOSs9bHDxeY4Rx8ya+fZk1L8HtTCctEJoW/jFamTPj4s9jtBlYIm30LImt8Q+tGY&#10;oUoN0X9458YyAk9bdlzX+4xbq4YrksNQZvTNsapT5h2hv9TS9eJ+ZMoAyAR549hT2bsjAfBUlQv7&#10;omgoWqsTn/EtarBQO7JocZyNu6ZBBu4jt4dEl3rExnFZF6MeUYD9yPClqY/sWk91m57xcdhMDRgb&#10;tjKW5jYANyG6epBMAfjYBBMxv5ZCGHAkCVcAFhsfEuFUMzzj+O3nTGuDfjnXlnJKA5lGLR8LXnnS&#10;TgfvPiUbFNvCUpdTiRVXk9Fwn+2nvullC+K1AiIhnzJBkY5fAaRIf7iZer6J1Yq/1AK++I2tftxw&#10;E1BQwOUTNnMpEqTUMiawEaN6aHgtsA2Vy2jXWRZ/egnAn6ks5knWWWEjQ+Xb4Kel6o8Me3piRmQV&#10;dtOixukv3v3oA7ZtY85UWMM1IdBIGBKHSqPc15VPJsJK2guDob4sKdSMBYmVvEzI8EqYN2wTh+VZ&#10;cbo8B0KWzQFzAnRpmnK6Po0uKdu6FNjxVTnl+BW6cQlB4bo3SKouP2lYpDtvDfcx0sHlq4iEUyTM&#10;KCDc54jsQpFtR1MoflKsqsZWbg+Zg6LZFV9lalvv4GwN47CZ2jC2Vx2k8lLJoFLEYJtMeLXBgVpp&#10;yIu59Vq1UhjCK0jekoTbyMTcLAcLhU994arbbljYnUk65WK8WgH63VK/U3Qy9UbWLx6z3+4//9wr&#10;ZmTdVL3Q7rjcorwHr3CxUeyLw/vmNVMZ74l1SJtpADa2WpuVnuh4+NNgpRb7DWMSKxWGfvzt7xx/&#10;+BGH77zrW097xVDfYKlY6ersgZy4d03/Jz/xqYN332u/Xebvv8tuhx1w0EEHHJxO5wqFsqXBY5rz&#10;dB+8d3J72ImGlvXaBdCK2mwt6SLZDdmMneZQNVEf6mpPx8NSPCiRKy3r1lNBsVnujwfFfJIIKr/Q&#10;u6JeLhg5bZYdowMTs/gkQWtXVGwsg9uGbEQbO/DjcB7vv+I9wMSRhuBxqNpWEcXDiGwgMj2vVb98&#10;1BFmEXcxvpir3tEA0Wawv976BaAo0RQAEDEEj6PRaVOGVIIwQmTdKZrKJmkqbwqtVZgAAyhBjh2f&#10;Hd3lyKQmo7/sWqpKclEV6irjK3o3pe9b4NwxQb/RK5tYDxwXLy65tGbNnrL99tODaqW9vW3GlPbt&#10;Zk+qDfQR4DYpF5/Ulu7JZqa0JdqTyTLPdK18yB5z53and587PR06rDmZ0Znefko6GUvMm5Ke3QWp&#10;Siled7oy7i5zuvfccdrkdjNLQMaYZJBb5SZOarPCwWCwIZq2z2mz2Ns7bcrkf/ztb9fccOOJJ5z4&#10;jS9+NZnuLNfdgVKjrXP6pz73tWvveujaux7+110PnPTy17zlnR9c2Vvu7JnRcLK+k3n6D2GkNuDV&#10;xsxai7wJ5G9xMpt9m6LLhMZOaXOm5BqJsDSlIzV3cnJ6d3JKPjZvevsucybvMiu/y6yuoHfZ7jtN&#10;PWCveXvuMqctacSVgQVMdjYySErSVjnq49Yo2F1gajv77LMhe+GFV7z/eG2yLwO4EI2xQpiIdRTq&#10;dSuXYZqf4KiAQ5S1rPDPjFcbBGRAJFw9kNSrAai969av2Q/OD0jTWA2r7AXj2IxNqUpeWRl8+MsQ&#10;sVo78l0Lx6mfHVb8nn/++e9973sRAHhuYK+DEoP1z/Rdij9igJW9UOaxnhkyZ3pNGRZFQ4zK6TwA&#10;Wvi2Ka19dp07Rug3rG2sy0+XcN+G/gHzZ5zz+r3zYSHtD5x++Dafe9O+3e35vOeeedzuh+4xe9dt&#10;Jn3sjfvvMKOzM5d89Qt2eP1JC44+dP5LXnTEtlPcWuh09nTPmdVJ5u79Dt5r5rxZzbDalWi+6lVH&#10;7bHP9q86/egPnn5Q3qvjfDS2kK10s0GQ8NY1iEPFYGOM7Ew6p06dcsbpr+5s704l04cedtCy5Y+v&#10;6e0d6B/q6uygQFvOrKPh2f3Pf25e/NCik086KZ9vr5SrAXYtmxlFxGqtHa1oe+JrayDkYVDYp0Vp&#10;Zc+x1PiGUNVvFJxErbrtlO63nHLgWWccOmd257GH7/rRtxx/xsuPe8lRu7/3jAPf/sqDTnrhbofs&#10;s+1bXrr/y/aeBz9qYLw25MCsJhpl+sEExjiMtSBjbJueqPWfFr1ZMihHb1pk1Y3srSMN05FNRuVV&#10;RpZ6mTJ0XBP/6FeVVNtlFNavOg4pJvFt0ARBaQCmRKuuVF6IoxN1CWmF0XHtR5eOriWEFaarKoXk&#10;R7AystdSOVUSmwNBFzDtRCOgBkTjIHO8jkTNUGGNjw5qEFRMmi/Ax+RDNpNo4XFkCpcuzFdcrPBJ&#10;wHZAJVEIvIpF4za2B2GMpWmelPeRHQfxZbrR/f3d737HEuso9Fa3VeWh0IDvGioLjQDOTCQZBNQQ&#10;GWmRM8WIHGUtKyvvYIXSPUWQiPtIC5u3kunOGEduI4uPDfoVWUeSRieVJRjxvlvu66yWDt151vbd&#10;sZ07u+Z4zoLttpk3Jb/r7KkrFz+ci1e7m366Wdxrzx1eccI+F1149Y9/++/zf/XXtFl76t3/6MDt&#10;DxUKjvPd86++5q41ybSXcZ0/X/Hfn/7hngv/cu9B23o7d6agfzPYulVuBmYNRFvob7CMl4Alp1It&#10;JVNJ5gKw5UPkfO+DCzt72jvas6z4DfxqA2tqrZpKxurV4i3/uf6gQw7o7GyrVaHAJdcjarvJcsNf&#10;7aDCw9PAR9lvWgcV5a+10pbVTkH4cjXI4YzlB2KBqW2Zlx2zb8Yv/eY3V/3nv0ugx847zh8u+ufP&#10;f33VysWPHLLHtv/8+8Lz/3DnmkceO3Jed97LJHM9mK4SzUoGKlCSJbAwmRSPEjJjRv+nu2GKbZUZ&#10;F84DUuXBgYy2C50OLM0k2CPSg4cMtmHi/DjC+4yuR64SKoWvGNKxCHOh0znttNOICeFX6oSeDKaz&#10;D33oQ5xITg+KEcJ8xhlnUAl8+hSG2JnjcL5D9cxXEAEoQdtF74PmHnZfODLRGVEA0Qohk4HE7bOf&#10;/SzUNwIXWBBgiXjlK19J/aAGl4MwErIwSv7mN7+hDGRnVA7V5Ve/+lUlZhHiMMOgjJoh2aBFuWj6&#10;HISaBqofKoSEjuahGXAVjsMGAfEOhdFb+QrhM5MDqsInyThQIX1n4qKvnEhPSQhDp+gC5SnAcX6l&#10;5oj1jIvKaM5cBFiULAH7wFCY8pCFcjmomJq6lgTafO8iEkjp2KTj03Lo7SBHkh+C69Jm7gUkSEJt&#10;Giak1g6MSZBsS8pyCoRI/ESFot3WmMP1pNuBkONykBnsvffe8BRxukSyOvs82cYE/Zh9EyYTE09M&#10;6IfxxCPLVj26unb0wQumZ/2gXrn7wfIJR+zUGRtq1msrV/WXy0W04rpfPXT/nmK5edcdt7a1ZcuV&#10;0kPLHY8stvUKSa6Ay55Jk1k+xItYDJok6uHO9fUXq43mjvO2bc9mWOG7Vd8JBfkMPzB0ELJd3qhC&#10;sQQ0f+d/vwlbfGdHB2wCqGdtbbCRYLIxbDD3PXD/YYcfxqOWJj+lXaAzjOGtnWESCy2Jjj4bGgw7&#10;X8i2u/P32ibV3nb+L/841N+XxM/rm+Cdxx59DCzqHSj0FpwHHnyQJDMrVq3JZXPFSrkWmMDTJ5YD&#10;GxliezWuuE99vId606TGgoZoanBbwkaJznvUUUcB7sAfrzEElsAfBG0o5higKYmogI8+MtryJn/w&#10;gx8k5yoaH2YNgB4ZADUmWElGViw5nI5eT5Y+cIRFjFDEsA/lL5SQqH4cBFv5C3sMia6gIwavwX0o&#10;1WDYh68YJRGmTMUC0WaCQDAQQWRPShAaA1EoqI3gQQ/FkoDBAb4z6JQhGgNGZUdi43SECihM28Bl&#10;QtdlpGaHDlIPsgQ+NQ4iAGgP16JTDAXYzdUhJoKLlK+AFCODXgxJJyVpBqSkoD9jwhAhNpA3aPfk&#10;HQPoKY/shKiLcUO2MZ5Snxl/Ls1Gr0FSBZVSJ1/R+rkFWk6lwtLB2adJ6zVYbehZHNvvyhnJ5aKZ&#10;E68J7afxmpdwUxC0arCC+uXJ0MxJvgrzwFrnCpyA8JIC7gyX5BmnIJt5lkjIQ2oEhAdSgRQF8NMJ&#10;98fX0TK2zj8TpccE/YSzeAb6ceZWyp6bSHZOeXCJf9BO8alpZ/Gjj9yyaOUO28Tn77jt7QvvL1Rr&#10;mY4OIgbiqUyh7q7qC/OdXdxUQh5ZQmTI5DFEstqr6RQKQxj02zq6AsPthXZMnu6QtRbcDW79eCPP&#10;+I3xkxQEA838T+g+zx+Zxv/2l7+ceeqpn/vyl1kwzQvJw8czjQ6iufl9CxdO7+6eOXOWJrn8HceZ&#10;Jvi9tDdYvqba09MxZ/u5Q0P4SxoJe5/rtYAxL+LNTRJR69TCwGvLex256SS0q1UMIZzNwtZK2LKR&#10;Q6XwRHkj1t6wT9BT0QwIUwB9VFTMsqj/vHvwXyp9Eu85KVCYBIDXcNZjDAFh0ezA38hAwesNiz26&#10;Km8ydltOR+nmbcdafeaZZ1ID+h2iAqb+X//612K8gZwHKk2svSLW18gjMwB6QAGuR/RoMBHYBfeR&#10;IhhAtDSXc2k2+RSpEBuC9NA3v/nNIDIKJuYC4JsbTdIYEpsgGwAyUf0wiWGHI9TGZEI3mtqQDcgJ&#10;iimPmHRzHg92UOERgZBOczpSDXlDj3iQ4HmmzeAXyQzITALbKNWiF/N00XGOwNDJ0NFruKMhgmYq&#10;Qw0KX5Hdn6tDU4qVA4kFMpIYB45+fkXa0V+uQi9QqyEgQnZyrhY9GAVl82c1USoVRgCMZvqFUR4G&#10;ZuQiKW5ogFLsaq0vcpShUOZLmidvrfR6Ng7yTjGGVMJUEqWeoRZPEU4XKFHpPhsncjmZtniiuGhk&#10;K9vIB//ZdtpYoB/+BUgW4OcnYQKh4HV/qN645t83MdJHH37Yo/3BFbfelUu783fadsnqcqUZG6yG&#10;VcetNeNLVobTpnsz582rN8IF++42pccplGMsCSZ1IFPKjp5JPO/lwK2YTFdoqMZ5SpBzPJ1jAQE6&#10;8lY8pFKThzHORt2zHP38X/7qpn//59cXX7Lf/gckkolU2uhWCDUeL8UY/O3vf99z//2lp5iIOiXD&#10;GqfNgFmHd8+yvn/+Z+HJp7xgzwXzEzEC2hySymDMj5FWLJksNcjhlcCQVA4bg/VmL4Y3OpLwCKol&#10;elcGpJERpOPUtFY1wm42vW+0l7ear6LNYXzQZAF97DzAE4DI246KjXYGLgvFKAbgomhj3KA8JZEB&#10;7MDqrjAP3JVAGChP7g7ADl34yCOPBCIVDE5JWTlUFcAtM5TWjrLRABpJbQp3oRg/oZJj5OFaJLeS&#10;Ri+woE4ZGSgJLnMQuwTiRMAEzzDkzyAs+jsIC2apy9K1wVZ0W9mUGAQOkoSSPmKShlKfOrHO0yOu&#10;Ts20inPBL5qBNEKdZwc0pAEip1QvkE9IDpLxKrGBEJ8TpSkjq1CE0XyxZTEscObwE3MgJBO/MmJc&#10;mj5ituKiYnOjPZsjBHath0r54mkqzXjPe97DRIqZDRY5BBglmegg4xFOdBahiBmQ8ZQA1iyKs9jX&#10;jeA4g0aF3HFmeEhf0uxwBNxniNAYeHgYPclg3URZe55Xiv+YQIchJmUuEf2s2Gp6qO5eck25du8K&#10;18kk73989WP9hUf63UTGfWB5qUJe8mR+yI0Xm941/77/+ruWvvY1L3j3m4844OD9lhdcFsE2vPRN&#10;d91XaTZe9aoDDj94uwE/FrIo1iT+8uqOZ9a3JHJmGa/xnm61W8sNG1lFWBr7+GOPPXTvwrPO/ggT&#10;UcRbBQ03kbj2+mu//NUvrelbQ5R/30DfA3fdsd8B+wU8dc1GIpVEQzYLfcdpI/MuiRyXVd2r73j8&#10;nseKrz3zsOOO3g5/ucnDlcoP1pwwky5C/JZKN1LpihMrx2PwbUCzwCo8k7MLtdRkWOBObJrdc30y&#10;W6Ye6WiKqFP4nfaFp3zlzQSD0PgAbtRzrNKkakEMYBwnX7kwDiWX6T92IRRYXmlBGDsYYTgIFqBN&#10;oyljPMHeApsmJhGFWsrioctFr72AQ4IZdMZUgukczVfNoxiIA+YibLgcirasDSMBkakJiUG4NJSf&#10;GKkji4Syo+DMgPofEw3ihAvRfpoHcHMcemf0dF2aC5GfAE0f7k9mLZRkksGEhjqx4yOHKIa2iwih&#10;NsYHewVoqBNVAyOMFEThRfFnwsSF2NQYDbugnPmNkskw8nSWriFCqEFLZHUjovJUvmUwMRptqQVM&#10;azAGcmmkI9AP5z776qxAX32hy+qmTtdBJBwsqtxExodcDjw2yE5sYrh5mBFynPtCJZoi6KmT+Wic&#10;3sJnQTVj4PAxJMwAQjbFYMf7h4CIMNGI+/3zOtKJ0uBjpXps0tRkpZxLJfqrYQ0d0nWmtLl95Wa9&#10;EZ+WwbAf+Im2ZqWUTTqFWqMawKgX4GFM53tW95U5M9UoLg6n1AOoZfwZ+cby3kop2UMSkk0iDt5s&#10;t8By9fOqpdGlYWzurq/88OmHHDJv2vWXX/bJD3wgx0TSLH0Le6ZO/ejnPj84VPj25z//0wsuQBMh&#10;uuBH3/72r37/e8X86ZE1RA6jgNrowbSWGZMS8/JFxRaHj1lYgB2N9DjlublyoVCqhmle4vaOjn5e&#10;Zxik3erqWoJpW8KtNjK5QjOJeWpavNrjNh6ptpexAbV5bq3fMOs1u3Aix5x6SNZ384aNSM72FOM5&#10;eiIHm5nzCZIDtGOCbUAcui8aYcYETR+YUwJumRp4JxkuDoIIkYoN8nKEF1g2DaznvOGohBQAiIXv&#10;wL1gnSOCDFkV2BGZO5fgQvzKJbDIiUUZlVDgQhZfjOBUJZWc1nIu7RTuc0SmPK6iKQsChhqgegaz&#10;mBwAN2j9dE2zExpGLyKBh9av9OLURp3S2dkB6UTpQ9uoTRMIZgbYi/D0coTLaXUSMpJT+ArA0X7J&#10;NlrCKZqFAHCCRenvkV1RYKdHDgUfmUQcJD2KpjiyhKCGK/ZJxzfby2QqJiZHRA66kFrIDq3CDMVU&#10;Bgf+yFQtKiA9QAFUlBS3j2EYq1SUfpIRoAtK7clfWX4YZHFEs0UKRyRINms3n6nKdRP5GxE5jAH6&#10;bfLuZuBBXYNmznpbvxGv8lYR2pJm+Wq8VocxMiSQBGMxrMsAIrliK4GbgJMhQ7whGUxiqUSzlmj4&#10;gUsYjKFlhiUmwBzhJvNBPxRiA4nJDdSyRjXVqMISV43nLEXBuGnE4zjuNruAoD8u6P/QGYccNGdK&#10;JqzYhIw8v02WTWESMmQ/G/SWji6IcjTQ7zbrRFXRAtYBMA0GuH23DcYIuCKq8XRgaBv8OuvlDKln&#10;gxAgKH4K8e6al3FI7uuQOJ73KW+WK6ATA/1c0qz32sDIrZ+5c9ktyZrPual0wiSRgZfbrhgex7sg&#10;tmHAlB34v/70pz+Rlk+K8EikG80VKa/agA9mD5yCA5m3BUexTo8gaa3a5HamDdijEUWYZfDoEllI&#10;zLh+orxmCaNphgpLrtAkhBMTBb5iMgIBcTPQwqgxo6zwWVEMGw7TFGZImr4w2ozDlpltPCvGZ6Mb&#10;Gcl4CUugH6GI82wM76FdMmpiDVn4A5zxxRDWx5J1r6OQ6KnFCClMBF4+8DoC9t1UGEtyMIBPOJao&#10;xrK1GOHjybqbrsZyyIB6LAXVcC2WsYTDiUq8rRRvpwBUYpxC+XosjVd5ozu8JU5cHxmzicgZDvmJ&#10;eB62RGOGr8EA1swI53yX4U3zwX9eiyfLXoa/5PPiFjRd4AMWVWI+zVe7Otga903SdpMFzGbi3BDe&#10;b6hXZGex3CvIEGPbktzSgzguG9CAKiddFc0OFRhjiGYJUf2RGXeDV0R5FIID3xhMUDMBX3AfecBB&#10;qeTrrU1OYNRMTOeYZTBPo0eTIVLaKI2hBlkqNrgJ9OmOTkQIocgTCIQsoX484QLEKBJxgxU+iwpw&#10;K2XRksyWlvosav9W29RIcdFsW55woz20/hlFqpZWEhVj9QE1UvEGRPSVeqytGesAR2Jhf6xZDuJT&#10;bE5wFg2KGj6ioxJDgGF5xlRiYtJbCbysfmwiCZEoyHrsJOa04fgQU36r1fpNXnY3M6z1r5LWn25U&#10;rEQwy269huk1xvcNgeRofx+N1m8h2+bSMc1Q2kVD3mYOGI3bunBVkRvGwyAVcJNYPkdqGTNFMfT8&#10;gXG1G6YKMUdsnNZ/wbkmQSMJ6vHak5vXkFRgXjerj0fb2w2V06PMUwOwKg5H+5GtINrZUE0tmSQj&#10;j9BHiiebDPqy0pj7ug7NEQWE/iqsiEkdjMBr3bOeqkkCPsQGtcl7yY6s0pp28JMiL0fTqWdRGTzz&#10;RNniw9AtiGz3z6IubLVNjZ4iHi1cO0wlCQEYA/TbZUPG+2dzL0JJCWcAwQqokFngPhaWDc9+LGdB&#10;z5Itt7YRMTCt+PSWHNISJL12EgAW9I2tYfi4dM9NVT83xy2xaW+Z9GRARszi3XUD/QcC/U0L/U10&#10;ZziWA5vuZAxTq6dv6qig34yiZkuR1NTw2oNmLDXIxgrF3M0LjM6PISgATAzQO5h5DOknLRe8bCz0&#10;9y67tdY3sGzJEqP+wxIRYliH8Gn8BKHFfbmOcQ9gaWFf9Ms6HgHlBh8AqfPMGLQICEt6FO1HPaJ1&#10;pGYusW6Yo2YeqPZKEkJJ47yx8C3o13xCOtYGN4muyJMph6f+ci56MVZ76t8CgfYbbOr4FsCZwYb3&#10;m2o1Ams50sf3cs+f2uT1iTQkzIY85GYR++i1fruwkwBPQxdD0kHwhTAda9k3+bgACI4RPWw9kGid&#10;4As/MQOw6cKt4mknARbuWxm7WplbzTwgZpgDnGbVihb4G6yiitZs1yhthfdpGPqx9dP/oNtf8aHT&#10;DxuGfhptBCD0+obqZwtDvxkuluMy1L4dZzv+TNSMhce6zBlfUmGalJgsRcbGEUs260G8AW+GYckm&#10;yNPnG6l+XZhFNx76LzxvzZKbHr3vgXvvupswp0QaajsCmlAWRoWAo7zjYC5IjVdTgAhEgol61mU0&#10;kP1kg7VxCpgrW7/8gRwB8fH3KuuWwB2bEji+Vm2aEGiGofVHQn+5qdUShTBtsBmcKPfASBu3TN40&#10;SbXJaTl6z8EGL7qVFOAm4gwnJJfRVuSVbspW0rxnbzP0UPHkyHuEoR/oZwnImKDfLEWFowASZj9e&#10;w5rvNDLE+ccdlH20JsNFn2msDmMO9mXZF0i3gtkA9RFrvrU5sCjA5v2IDEGEwcCAScAW1mdC+kPo&#10;/gkdhTqG+CDDbYC5vDF+euI43j+gH1dHSFJcA/1+l7/mA2cccsDcaamGb7Ms2hznZvZjWXg2dOHW&#10;NGdD5ZQY05hsDJGD2b3i4f4vXXIXjhOyeinCx64uBuWZotUtrTQTNZ+I/pY8sKkdE5BDNN0a6VmM&#10;4Y6Tq0EsqDPkCANOBvrRVYFOjoxZ6yfsqzC5umTVheeuWXpLCv7qRhNyb8MyFJgVfoQIbGgwxvC7&#10;WLdkmQEvBBayjUinidT/DVYKpsvOI33f9Hs4W7r0UP26LuZGF5IvV2+a6uGIzgXORpkFbK3JgYz7&#10;VKIIS00mnnvWHjrIEmjWE7CYTlE66vhoxPYG7+zzvEBLubcchegNuNOZ1BLau2GF6EkDZ7VG3Iao&#10;NTbFqyWQNChn9hsuU1yycZnQHZOvpQVTw5Yca9YxtVkfg63WclAqyYmJADEEZFZHbtU8nIRka7x3&#10;Bl/A90aACZvFDiQiG4wnV3rxFYn0ikRqVSK50nyyqxKZ1YnMmg19KKOS0Sf6OvI4+3xW8klylfSy&#10;ZKYQZ/gMUTPGN8PzwxzLWKIwT1sZwAezHDdLRpvhkeeWEYIl+07DDXyMMSac32bpMlZ+19xiywz9&#10;hM96tDfhSVM0Xl00WCPrEeZ2Ba/8pcIyxlD6nermnY9cqRSTczW6rJ5gHaGY0FlB6IJ4gTI7qlBI&#10;LUuOCstqHxWI6tGvAlbZW/gb2dNVv6SLjO+qUPVHlUfzDIpF0KwCGwHWulx0aTVMOPhcVYQ1UFL2&#10;Rz5rkWSN7ml0H3UkurO6KdHB0T6wz49y0QsSvVZj0fqfNEZClnU3Ka5bo4lmnG9xs5FklsIyKN/v&#10;7MhXi4NTJ3W4mLN5ds3yKZMG3STu1XBY61e0RV/HdFx5WoyIZEEcDHGYbZx4JWgOlgilZRWuDb4V&#10;E8N6Mq1v3jsyIriTJPVD0vrJzZsKmLo58YRy84Ly6ONmCq8ZqFDMCFFLMyBztnBWkEoB4EBx9xxR&#10;PD6/ildH2rTsPKpKv8rUE4XPS4uMBl+FpeMLSeUtYD8yqesnjmNaiXI3KpeTmifL0shoogimBfcC&#10;btWjFIxrIdo4P43P/uqIzdVStUiW6xmIomM1c9JUQFIwkuJSIKJfo9iqZ/+ojFsPNG783Zi4/nFr&#10;xXOlojh5zNGxK2XYOnF/hOUCtA02MjJE01b6FNY0sCrNujeG3dXRTgvnRnscJZyQIQxi1maDIxag&#10;N9awZtwzO2byRCCN5liRj30LjfV6oP+Cc/uWrw39tm2Gn0vGEKG53m3Fxkip500GVfU+a42lMFTo&#10;rKkDxwl8xMQviGdf/F/RuiTOiiBA8T9CfL0AWgSkMmxiM+arCJfUJMG35h+U14k6LkhSHI5arvVE&#10;EfevNH3NYyICuC10M56dl8EQwaI8GHs0+AydBG20xCF6DLhTI6WpbhwlcbTw2OjvhKBd6ylYF/rH&#10;aPB5dj5Vm6fVpKdvhCxry3diSg8gteicHCbJkJINEzk/2cbSZT/RXk92+MkO/tYT9u/InTEer5ny&#10;eaoNEvnA/OVC2dDLsCDOLJFjSQQGfUOMh0B6Bm/rMH3bU8RlRQZxdnA3QVcgNVl6nNBWFnPgFS+r&#10;mBtQCaHi4iBHKIACLvoBuFlgW8N2qWlBVAO18VVYL9nAEXYoDBGQ/F0CfWqTGGADbrRSV3OCKAJa&#10;6mQkeyKhJeuQeIHYp5hO0cQCeNJyX647YbPe4DuouZTmZ9wC7ji0plBicC802+NXltr9/Oc/h8FU&#10;i7R1MPorWasB3+DlJgo8gxjxLB98E8VkQNYYeCC6jyerMGE6ibpdtlZzWZWWrrpp302GbgIv96Z/&#10;qKfOKi1TuflwFd9JBQ6gb5P7CvFNcNTmte1s4m0Thurl5AVmeapsNbztolSTS0ACgONS8a6//npY&#10;lzkI3FMDC1wRCdEkICKnVD2SAdH7L9iV4g89DsHjKhAZzVVSB3VpgTswpIgdIfvIeMpIEkiE8KtO&#10;4VxVK9nDwWj51SaO23P+dPFqSAZD2QTvdGTYEdUrNA+smNPcSwMrSa/R1vhrlvBcdYeM7zMwAf0b&#10;O55QnYESGJ3rNfRDHsJYJmeR18OjaYJogHtEggEVXK8sWNv0T4iRBwXfyBJDg0HqemE9WDPsSyd0&#10;anTx4xvb7VGf9xQSSBNP6csykshAL6MKO2Lx1FvNlB8LQGSfiV5v4TuYC0Uz1IzsE7Img4CU/Qi+&#10;tSNEljWJHcpw6Qg1ItovdqRCqrymIGwSHlrrqxpUUteKloDxlePyVapT9I5fObjezIijHsrnRUEt&#10;zpDIRCGAVgjSOljYmFQpOIoJIqzd8K+RpUAcTZLHUhHks9H0Tnd2Ynv6EZiA/o1+QkLy1YD7aKfx&#10;HAu7wka9ZoJWTex8K3zeBtWQwbceD+uxRo2/T+zw1R4Z/XGXfCsG1ocDb7Tm2cgV41K28bL6bL2z&#10;3cj1Kt40XlR2yKcKkSQcwih3EOtDVMnLDFsniW3haoZ/kZdf9PoYiMiQRYYW8mrJ2gvjAqmy4E4g&#10;BwucOUSFw+4JdmArgPsTohLchhgNdN1Ii0e6QHsJEyTMl3i9qBlyR0QIPPismYKPAXCB5R9yUBiM&#10;wXHZfzAWkUIAfjGi++EBJjwOwcMaVGqDZBjmBijbOA53G32hwaiocDBworjYNvo5e56cqMgTNqw6&#10;iHyeCkhMMe9oeQQh/0R/kpCHDAqwtLIuSU4goJ9sDTCz8lTA5Eq2HDJwwZ86cib3PBnAsXZzAvrH&#10;OmKt8sZfCTOb67thpVGvEONvuTz1aaXYlepqcp+YFREm1J+P2TGfpzluflq3vDliLh5Vrh0ux8yX&#10;D4KBJQX8Bfq3tJt3lINoiRyeMLag6AG1JNNgLo/VHvMuv/LSrjtnlyoHbzP0XqAtgI4YQGwoBh9o&#10;gHGeZFVkXAF84csk6xaE7+iJFI5M7VSLGxaZASUOS1rIg7jLLrtwXeADdmj48ekFDGK6OrkeqYQc&#10;jdLlEQAi9UQhJWkM/KBIFMQALgcwCFEE3KOQIrpIAwJ/HJcAnsAvOYTV64ntaUZAEymZzkB/OEq5&#10;NRjoRKzPccyDpKaBvRk6VfQDTQH5qxQuiHBoU/kJKmyeBOi1ZSrkXBmIJgZ/rRGYgP6NfCTEcWai&#10;6c1fojnZsRl0JQCG1XC7pCrJgtkQPjtjq7E75mu0s+7x9Ze3Nn2EgllNbfj07Q5B/fbDpZ/Y2VSq&#10;/Y0cklGdJoM4m1yspOViUo8Fn5c2Sm9CRQrUAQsikz1vL3o38Mpx0khB9UwxBQKxgxaPZk2GLOQB&#10;GiI6IOohPlv47iMnrQw+fMVjzBXBBTR9SOHJjoLnUMm7ZQjiOCo8lUDGqV4BPVyII0rmReIXakB+&#10;IDaAJNILI28oQxeQEHQKfR/cl3Vrwv4wmidDd0f3lJtL+jbuprzl3BRGlbsJPR/jyd2R75dnia8I&#10;WvKdscMkT6x5ZFyQhU0LLCZwf73jPwH9o3ksn6KMUeUMU4OFWru4zYTvW1w22U4Mq7OJ6Td2fxhJ&#10;N/3DMjrxnyFmzBJoLOSGMoIXgI9dtWVN/q21W5vQsfE4dX16rmzx1I4irEAa0p6QP4+/6N3kCwQl&#10;0dd4q3H0EcZDYQBd5hpQAAsMmjino/RBpwMoyAGodN4yE/MV6w2+XPAd4P7Vr34V0R6IkoGLYuqh&#10;WtKkkLwXnnp0TMCa+YTs+zINURtSRG4AsEP6o7AG0KeYJhPs8CvXIq0Y5fmJxpDPi8kBiUE4JXJs&#10;jMeYPpfrYKg1PUKgYuhj0sZTwS0D9Mlmgy7PPSK5GM8GMzm8AjLrS7VX2gN+khmQ1DeRJ0ZieyLC&#10;at1HZwL6N+F1MmwKLFrmY7nQbND65mUcWst9ZRZUg/e2Gdb6M9yMTejU5jyVd1Cvt1hxeD9BXhJp&#10;kUiWrFKodYcccggJ+TgIXgP0csnyV95ULPugAMZc1v5gCJavD2hgHyygNuw5kiik9UAHJOsvgK6w&#10;ekWPAM3AOhl68SVgJUBIYBTCdgxSk1klchsqMJy/tIET2TcJYpJJBIZcxMA90EMBNYCrMxugzRwk&#10;txcdwTsNhMH8TElMFhMGnw0+VrL1gdGMMw4bjGncO5wu5GVUpszPfOYz2PoZZ2Z10GJTXhNHxhnF&#10;nyeKRC6610zLuNEj9f2J8V93/Dd6Ne8Gb+VzvIA1uTxhwI0w167atb+0wgwMi8E4jYVqMoEsFvFb&#10;/w0vCRvRmC0e4TD6LF3ExUQxNprOKxQP0IwgVbqbrORysUr7VhRQRNDGa69XWqyZOl3eP1mNsbYD&#10;6KiKoLyMyBSWSYcKOUuzBEkXLgTuKFyEfe2oKvbVzijIRzdU0xHNBtQYTRG0rzBzaf1alzROj8Fz&#10;sxqM9Th7kNYMFAOIxUaZxRC9urmR5h6t51IYlSx+igSVhZCHR2V0B6OAseez5U22R/5Gq3kjrb+l&#10;NWJJ8MjEBc26tVdYg7KBGEtEbC0J0izXsirYAob2pfUhTaCxRLeYZOTftKtMh80R0pGlqcpAYflJ&#10;MJobc7lFsYj6wDDJWGIfnJ8tA7excdPOpEk+VTcWdhFKj/yYZo/AXNHRjN9m1tOO+LR0/xadUdRf&#10;tHFSIvpegwxmm/qBW5MBtHYlw9ZgPLxS9p+YfGgK8szO5DTITznUMprrPvBiozhrPi78lUOVgwJf&#10;wbSAlfJy6gpM9RzL5BIRKUuKUB73LKZ2Qj6w9RPqo/dfckJWHZlu5FoU+gtxBOgCFLVTJ4IjQhZJ&#10;IDVAaC7XhUBfGKQGqwuqUw2b2J5mBCJrm4ZO67T1MEQ3QqO9lttcAx79lQ6hvJK63ITHZb3D3tKb&#10;4h+7ugFSB7VOz8k1G+VyvZbJYj/zQj/hZMplJ5NPVcqDTsZj+ZKJYQdla3X+JWo5qNS8VK5Rr6YS&#10;hNk2M9A0+pWk5wwWC6muyZU6AehmhV6MDCBONawT9ew6qQ6C0pu1spcgOBfmT942Xq1mrrQU+uYw&#10;2xPPtJcGBmNJWO9jYb3hpvPkGXRiVac42J3O+tTpBmecesCc9uBHv7xuBatqvRwMahhpiYIxK/qM&#10;bgirDSw3FgqRHAJEwyA9Xjr4qF5kxne8tH7rWFAvDL2dZYYYpr8eVVs2Y6H1cvisWnoLr6/l8OFG&#10;QNkKklqb2DCURw2KjkQ7el0F1iOVtXXPHdmrqDxmYswv/ATugwJrnTXycqp/5IUiFX6tS0uo6HLr&#10;1R/XvUpU+OmbvRlvzLOnanz411xzDeFeGO5FeSSprGEfqQFscDDHWv7ZM0gb01IpJUhW5aLADcaU&#10;CHPoMPSffXUj7sUTzkHbTn7ji+ed+7Nb712zplKvtHV0FAf8ts5ZBDJAnQLgMP0m+K6ZYKFK0q/W&#10;eZ3byHM9VEp3dhSGBrhXrJtM5dJhZbCzLT0wVI7nemrxnJPMuAMrM7Fq0AzTbR0FfGbQ2/iVtjxn&#10;lZ103qCa60+JDbBsaaDqhIiQSVMr5QLaWibbUSywcLURa2skS0PNQiXhtYHwH37XMbu3V15/9vnx&#10;beYWm5mgTv4Y+NRMI+MpNAWbQdLMWAT9os6ZiPHamKdng+c8FX2bU6r4tTocR8zXwnol7iWw9m+w&#10;tokCz8MRwNtP4CazNE2qnkq+Pg9HZtO7HE1DGVic5MSkkRJnGPrffy1WUujI9uyKff5de3/4u7cv&#10;7l3lZBK1ShkNvVl1Em6Acp5xMmjSFadeyWRJ7o3zyyPxeKXWnkkNlirOlEl+MOQkU04NXa+Wc2pu&#10;YbDpddXinZ4Pa7sX9ytuWDbqXzLNDMOFAifVWQ/STro91iy5tSEnZOKGJaee655aWrbK7cw3K2Wj&#10;33ptmEucel93PlsdKIVuNpOIv/6Vh+y+Tf1jX/nHKigyE22G8V/UwF7CJ+QjmULYtYxUNrmY0R6e&#10;YWPIpt/ErbSGEdA/zNd/wffWLL156QOLFt51Z6VWT6SSnkv0HqJ8K+3CRLOe2RFQqhZWWoh2SYrq&#10;89k6P163IzJFijNx7VQtyY9f6Qdu2o3t29P41NsPPevb1zeCygsPnH3bouKBe89k2dC/b3gk7sde&#10;cNg8p+Fff8ejN64oYWXZc8dJh+40Kw4612N/uWPVfQMDTrhmpxmTjt9/vjXdN/qWVR5aXbzlgZUd&#10;scqh++66w7ZdXli/86Gh6+9fVixVTRYkn/wu2ZTrHLhDz/7bpysehpoAz46bSf7urw+WwkS6Xjz1&#10;xF17a4mrr/rPHttNO3TvWfFqpRzLXHfd/S87+fAZ04Ozv/qPspvaZfbkI/aYFMTivdX4X6++2682&#10;S/FkCLdli8gsinccT3P/eN2b50A963HzXnDuqsdv9SqVYmGIuEtDeoFXxnCdPrOuiOfAYD83u0D4&#10;Jut1jz32WOBebhWUuImQ/E2/2ZE9k6oYVQYZF/o+++zT0vpjH76oGcul6sFRs+Nnv/WYD5z7L+wz&#10;3/zgi3trjW/99K/HHr7XQbtuUyqF3/vVtcceuvOc7Wa88cu/7ejuecWxey69/+H+JUte89IX3j/k&#10;/Ozvt6Zriz/7/jcsvHnZDTfdfvxJxxy5V9dP/3HHhVfdc/Zrjp3cEfz+kitndnW85vQXferX9965&#10;aEWlyrwh1agVD9l96lmn7ff1b/yikunZfaftu9Pu8cfsfPa3b1i4stZZ6/u/L730N9euXPP40jef&#10;tODqa/+z6NGl07fbrXf50IEH7DN52/pHv3jZbrvv/Z6T5p333R+7mY7jTzzisVLXeb/6YzPT5ceh&#10;tMQzYXNDysS/Re38m37XnjU1rA/6z1u17JasT9J3m7IsBl+/WPUnoP9Zc1u3ZEOx9rAKlyV7UUjV&#10;KPOabclGPkuvFS2QRJrCTYI3lCjq1nuYSObbEl0Zp71RMTm0G8n2jq7J1Wb89se8h1cP3XjPkkTa&#10;u+3R5s1rCtfet3hGpzule9rg6sKlF/z97vserTbdm26/ZdbsWZNSHR89/bXxQvH8a25f3Ej/4sJL&#10;1/Q64VCjO544Ye/JV//lpkWPDN5z72MDlfjB+88oVn0/3ckCmx2nd73sqL0uu+6RRxozFw0kf3/V&#10;nb+/8ta+QuPFR+2ZDQZfftQCL/BuvPqKnXaa+lCvc9F1j13+UPjLfz12w4MDTsrJOc1c0H/8/PjC&#10;+1atKjRWDjXueby8+/4dqY5pvpsOSCFJlloTGqQ1VrAdTJgbttTTazJzGXcosTCpFKE7qP2t3Bpa&#10;WD+xTYzAyBHQqgjZeXhGFaE/MUTjMgIgfhS4zI4YBlvQT0a+arFGipG0B5w2i9WgXAtS8ebiZauY&#10;d60pDpQD/8bbbi0lYmUX0rJGV3vXnJkzjzhoz3e8+cTTTzn4yCP2bks7uOTn9XT2DjQHm87KSnWw&#10;Wmk26u2ZxL577QsAv+S4/d/1lpNfc+YJa5YuXvxYbyzVHjQ8QnFSzer0fOqRxY/2lWrVWj3ePnlV&#10;kPvjPx/dcUY4K1PbY272qqv+k8pmt99u3o3/vq3idTa7ZlZTnYUw7sRdlntO70jO6GjbfedJbzzz&#10;hNe++gU7zG6/Z+GyCm5kL21y1Q7nSCEM30apbingm7gOUpdQXPP22lUIiqxVIORw2nTFYuuILWNC&#10;9KKD0T4/aV9hP9EpI0vqXNWsv9HVonqi8qpwrYtGDYvsy2udOPF1s44AN1eB/GwiaYiCMqObpQbo&#10;9kW/Ro9T9JxEZUYe2ayN35orZ3wkP/SKYfFXaPLw7NtmUA/IMRtHQ3YI9kFbI0IGl2mTNTiE55mA&#10;fTdDqj20Z2SyF5/SnXrRMfv+5fLbv/OTP1/2p6t4weOeW/MbhHUmAz/veTmycRPo6XmrBgZw8F12&#10;1QPf+tm13/zBX7/yg7/8/eoHfAevLOF7htB4qFDIJ5yueBV3cLVSqae6LrvhHi+bOemgnbvy2Uv/&#10;+d9avG1FX6Fn0iRi2xPNWiysxE3sbxOtvlap1crlBx8eOu9nfzn3R3/77k+v/tFPr2/Uy/SjxaTW&#10;WiSg+PcJSN6iI8ADxlNmnznzuhIbpjB5/kavt5b16p2PbLscVAHFU/JXrj8i/6IOKNxbZ/F3ZH4V&#10;ncuv7MjEKU1HX1WYHb0SI+EmupaatEUH6/l9MS2ljkBKgxHdL47rAdCToNsU3SAd1FfRf2pfd5xq&#10;VfPzc4BHakLR+2KEoobD94cCtxym/FJgiFNc+IThpSSyhuWRVT9ehqHM6XLi7YVyR+hknBj43pFP&#10;xrxYf19vPpt58UknMdL1WO03//zr7jtOPmWveZMLg69/ycsmdcaGwvoDy5c+VHD2PXRuNexPZr3T&#10;XvPybXbZrUGQH0so69Vlq/rufPCxt5xyQE/xoVx56aF7Td1mRj7ITL753soJh+7+aF+90r3jkoHw&#10;rvuXnHj4nNnJwUmlRw7ZLn3Qrj1kIwTN15Sbd69o7LX7lG0n5+K1gf332P61p74wE682q4MekUmG&#10;0pJbjtgineGEofkZfvi1rjVafglh51FHHSWeAyMk7Muv15gpqib+LObkJ/6yr7U8EcpzPBIbUQC4&#10;NJpIluiKqjx6B9hnI6SEhb7kBTQP/IiFQmCEKIYmwku25OOiO6X7DmMHfkjY+SFG5e6Ioufaa6+F&#10;VRuipx/84AeEJ3JEN45GRootEevWxmiWDUZzRD1vE3dzrbvZgv5UZw8eV7N0sq27nyVUsfSqirui&#10;GvbWmwns5unJffXm6gphl5l6kOurNkq+85+Fy+9+cOmnP/aKz3/6jUur3pJSrZnLX7to6c+vvPnM&#10;M/f/4bde09aRv/2RMinXhmrB+z/36/ZZ08/7+tu++oU37rh398KHHkVXc+rlkGVaye7fXLnoniV9&#10;P/z2Oed9671HHrFfzU+UBoo3/PfOznzy2jvuXVzxal7X9betvGHhiq985rW/+PpbX3XygUt6e6vJ&#10;6spKs5zo/u1VC/95X/nDH33Dd7/zwZe9fN9/XPtvrD0sNmt11aj/5tY/zRLTLfmIP1+utT6VGdjX&#10;fJOXFpSHRg2aNlHxSE2TZ0/oL1WdMDD4W6LFmazp55XWq85fxYCzUTKKBeSg1v1KZ6SY9L5IDRTv&#10;I3US6EZAoUBBPBDa0RTh+XKnto5+KukK9wKjP3eZrAmkavjb3/4G7vNV9+iXv/wl6Rkgy4MgL7pN&#10;PC2S7mxRZnal/eEItSnH78Qcbq373Irw8c66qpEkyZTbUVuZaASl1ORGCt6SIYeE4zVWwHrE4+cS&#10;hoyAgHzYiWuJXIO3z2fdHUnsimljhUn6DTeoDebyGT/w035pWjr2+Y++5uK/3/enaxdzU0pVH6ar&#10;Zlg1GUbcTCwDjSKLfmO1Gimn0jF/KIs1x8v72JxiDc8v7r9N8m0nLvjGZTfdthI/bXucs2oD7V6j&#10;1nTrKXLSus1C75QsWZhD8iByDhM7Y6hKJBt1/LuZRt1nVmFiegymYKUS781EeMlmedHXG9zZt/zW&#10;VICLBXNhLGhg+jeqmOXXMDq+eA5Q5dDjiO7gK1z5hHWjuEHXBfsuC3Fh8SRVNygMjdqCBQtAAbCA&#10;Nxm6LngcYeaBoxGKR2ojaworFSkpxgUi2Fi6wssP25dkDNeC75PYQSqH05+S5HWBqxntEgZmqOEh&#10;/Onq6qIx/CR/o2YSE9uWGQEIfG699VZ42QTZ3DVuPbeb9b3cF5l6OI6+/4tf/II8ORA4awrIvSYw&#10;lFvGClWeECYKSAKeDWifKQ/jP6dA8Dd//vznM42S5kD8XZvDJ5bwnFSsCStwOlMNXfzBVRZhtXU3&#10;/YaT7nDctnimu+i4lazXF3NLqbZ6lQRVpAtMFYJG0NY51PBYjJV2EzvP2uXgned2+7WOsHr84bsV&#10;BwYfWLyK9bUF3vyOfBhUEiA+FPa5nF8YyiXjdWLvHTdN3F+6u+hNAQ1Y899WWTa7uey4g+ff9Ojy&#10;B1YMZrJptLsmZA3ZXLEWxlNtgZNqxonvafdj6TJM9alsM5XBQ5HM5sJa1UvhX2TmCNKTEzFiTn7G&#10;yW22zBu01VxlfRRymonrDWQfjnsoNtHLmOBjewGsYfH84x//yNv7/ve/H8UNrZz3nw06TBiY+QtY&#10;A9w//OEPL7roIjCCuT+QwYnkXdFMHyyAhJlMKZwFKMDtTAonnniky09/+lPwnRws1C+1Ubw9fIUS&#10;kiNcmso14Yi8BVvNgD7HGyK1XdZ5/hJ7jjwGwUXmIyc8x7m5WOpIxiBFnkfo0ksvBc4wHvK0cB9v&#10;v/127vuf//xnfjr//PMhA+fxWL58ucw+E1s0Ai0tuJkiv1MB60s5rDtJcpBiXDP5Rlwvjvx1EQM1&#10;3GKxZjzEw2sMch7m/hhJCXmDQ78G2YJJDVWtuKX621+y8zffd/xX3/eSY47e69xf/euhZb1hKubk&#10;YkG9D6afWp2gzBinxNqyddbc4kdOxYJSL9LGCQyzfbI6ePJRe33+vSd0TclffNPqkpuFLKJZL2Y8&#10;5hSQ+SXrPo6+Bp47J5GpFKqJTB6NsuFX44mwUe6HMqDplxrVAkvSqNGUNG5p5g2e/ZhJv8lsFX1a&#10;GQ1pvk1uZY6P0jJkJhPD5UVOx6VauVNswha2Futcq07VvNEfU79xVYud2RDYNXzsnSaQqRkTEV7r&#10;utaroUQudroTpfA1LXyCU2+zeL31RD0dfZtwX7ZaBRqgsEPSS5pDWJSx50LgDGSjnpOsA61NFnnm&#10;BEz2v/3tbyMVSM2BYOB9/t///V/ebTZgnVddQWwgODlVKPa+972PDDDAB2IAgIDQDaIYEOTss8/m&#10;EiRjkaGASsiqiCxhwwAl80LE5jYBFltmBJjtyRgolOemcGvEua3pF18vvvhiUm8yD4DJWU8RdxCZ&#10;PWXKFG4uhkGeBLJ18sBwK2EEIrsDOgFPArO9iVUCa93HFvQjaE12b59UT2k08yp0DcYWX+MPpG6O&#10;VyfDrFkbBZlbM+kHjZKXHHTjtYRZMdskfD7EJ5ysprIPloZe9dmr3vKda99y7vVnfPSSu/vCUjwR&#10;IK1DDPheERNRImngMlZntlBPY7fFANQM0pmmD8EDl0fvb/v9tY+86Xs3feC8qx/F/5dsC+phOhmP&#10;1Spe6BSx+iTiBlHDhFNJ1hI9FTfdJP7I5SqpIJ6uNUhcniBqtBFPGr8ucA8yGupQBRcGTowPDdCH&#10;/brrQshecd0a+5DF2ZSHFrJNFlylPzGIaT/Di8KAWiKhoLSgwpRNnmXcUzGvGbJEjU/CpM0iQoqf&#10;5FveIN4bJWZDH2g5uTF8XIhRkw0/1xhKNgLHzWEkN3YVsJ47YYRA2nUSMJumG1VYMWzqdmJvMaMD&#10;tNxJKy1M254B81cUtyObj+bs2HBIzMSbDOU6Wh6SABxnNgCN/sc+9jFMOthzKIaRB1MPxSggRDji&#10;iCPQDVkKBHAgJxS3Q0lq40ICkZe//OUkU0TfJ3mT3MhiB5MWKd2f+QRLXdAWgQk5lmVcnti22Ahw&#10;W3U72Dn99NOx3rC8S1lxuLno7CS/RH8nBQLWG2698ijwSGD/4eZyEMUf2x1mveuvvx5XAXRA3Gse&#10;GP7KM7TF+vKsuNCIl98iD6gSwNcJM6f5guJvYK8ZQyHHaA5dJwdtHnAXhk3z1yiVqJYNA5Akiwrj&#10;cDokyrH2sttdcTt91og1s26YjoUJ1om5YdZtpB3sSlzA8N1rmZXRzck5HmuWQSsbKZQuxTuqkL4Z&#10;bAI6E9w3C40kw7XJbVG3G0HMELRZLd4xbMbDmUqUCrelGlvqaeqnzeaDgHIh/DGfpP3QKiYvLBjn&#10;L+GgCY6Y5j2h+UfhfcNzgdbzYwDLYabCpYol41AgOKFayoSVtrDUHhTag6G8P5QJChmfnb6837uh&#10;T18+6M8H/H3KT3vQSxkqbwuLubDAh/1Uo6olyvaGmUaav0bUMS0wWj/yYFgNN+NmDraos1upfrfk&#10;Y8qgKQuKInD4q6+KyVEAn4xCyqmCiR/771//+lfwnSMcR+tHqUf9R8XjrQbuzzvvPN72W265JTIl&#10;oemj7qH0Mf3nID4DUjBi6kXAkNsPwxHJvjEcsSM1k7QqZHX/05/+xIXID8XBLTkmE9fSCIijm9vB&#10;DI9bwD63Q25esm8C5WgA3D4y+XCcGaFSJfMYQEWJwwYBj7xnIsjjceWVV/LAINHRGD796U+TjQc7&#10;nvz8E1s0AnGGhi+fueLRDQ+KQReZCyzoA9xGGhi3nV0tJfBlBwzFfpRwm7hiDbCyz521X+1BcyRu&#10;1WnLs28df1ZjNVkGhwn9ESZWFhkUA6lNeCamjsCwOFt3bdggqUDcGIn8Jqp3wyYsfJJ2LZp/01qu&#10;wl8KxBsJ49CwEG9BH9uwaVIMMQBDXdPKA0PzabtpxZ5MFxYmRywLsJIoZsSSUZ9N7KBfO2TB3IN2&#10;6d5zds8e2/bM33by/Dk98+d0Lti2Y8Hsjr1md+01u/spP9t278XnaQrYn/bctnv3bXt2ndM9f27n&#10;LnP527PbnCmpfNviNTUEMvq+5fFHNBp56Tq+kcKoO6Aq+r5ZStvAj86ImT0zF+HfcbN+WrsTd5Vh&#10;JA64noPK9Z7/nv2ht3lWJ4jxRDApsQvqwPnoSeP1JrwHUMbGgvWWdxWVH/sM8gDFHI8rX1H0mAHw&#10;8mMLIhIUiMe1y4BTHvZB8jGh64HXVIXbVoo8lhw2LPiUBBRAfzicqY1TlFAX9wB1YhRCtFAShyEz&#10;DJwBCAPARZomjZQxamLbMiOAiY/7hUOey3FDCePRzI88zKA8N5qngsTrgDsluWsYedAegH4eCex4&#10;5G4jLQ+n33333dxugJ5befzxx6M6MCfgQUIDeD777RUIy19GjwmTSWKhmCf37GtGcYOHzSamaGT7&#10;UK4VHdG/Rk9/gqpFh1sRliMvgmmFzxM1RfOxVnUtM4kBKTdossIAWPE9mwsGhTtoJkMzDQkMngEq&#10;4upZe9NcRa2zcE2gkEknM5xCS9Q+URifXMF8NaTST22vthUy+6FJrE6Iebg7WBHxwTfsv8fMKcYH&#10;bfGOvhELBSYmWvLyaQZ4VEuHTG8xSLlxRC4fw2fabF790KpvXnIvZjeg39h64EczKM+I+IlGGaAP&#10;nIQfyxrxSUYqM69C98HIlbboP27xi6OM8DEWNyx9QSDDqxx6a8Vd6BkFdhXljdLHV+VdUrg9iIAV&#10;CC0Pa4/ycii4U5m82KJQUT3bGPqx/GLJQcCoWkV/8pNyOWm2IaCPzp2I8BkFIIxnESAb3ZyMjFrP&#10;oVsp368id2W00Vf2Fb4pmyEHdfc5EVxT6h49P9EU8/mM+waunjpL1+juonTw1l/M6EbtZR2w+Tgs&#10;+GX0MbtjkcYcFLQ+8aDJJ0YEkP0YJd1+jJbOQjHOxVtgdgAjwjwxZYNfTcPqDlrxscwvSAksUcZP&#10;a03n5h4DzUZ4iJLfFG6Z9eXOtR/jh6C81XCVEEx2KmPiJ/GLDxCZtuHXMJcybSYNgOP6Flo1HXma&#10;YXHjXjIWN/kJ3DDI0elqo91xOp1Gt1PuaRYnO8UpjXqPU+90ap3m79N8/E633unWnv7T5dS6nUqP&#10;U5zUrPY0/e5m2OH4Ocg3mnV0fGQNkGkHx6j1fLX9xFYmiWhHzPzDvZG83czb+kyrxNPzDit3ivIs&#10;ikg2stHrIJum5+A+hVWedxtXLcF/n/rUp/D+MQMQfEceY53IG65QfQXmE/uBY/CMM85QcLfKUyEB&#10;JJHRn1MQAByXBVlw8zxHis38cKynesYcScxdVsZdNjnhJfJR/3VDozvL7eMmcpx7x1nsU5ICMiFy&#10;HznI86OzJE4mtpEjMHat/0nKubWKGPBt1WlAxQXiGe71OVVa+WyNaYjgIcuxEzO2gFZho++1UNrC&#10;07BKzlXAZoQEJhYLYViHCLtG78ZmQQUG061AMtvI69pmmYtKvRXoWe1Z0wGT4HBE8kjjDzB2ITlm&#10;oyznFlL1aanJWLdoDPDQDIz+nQpq7Y3iO07b/5DtZnYE5Qy+bYO8yKWEVdJb8T+b+OTRbK9Z49IM&#10;HfG3IDv49vdFxS9cekc9lqTRJmOBlXNY0lrGHNNBRsaubzCETTWbNROXiSHm2Lxa/4Xn9S27Za24&#10;ftnkonc7UuV4jUfuo4NL++bNRwbwSivCTwLA3NJhyge90lSIGJDSJw0x0hOlDEqFl5Iod4KqUsAf&#10;P6m8JhwClwlP7yY+rmM9HSscWj+BXpyomZxuNHdHwZ16KpRqivsl8RzddD0YWiwi173uu+qRBe/5&#10;vK2r9Y8J+nHGgmOsiY/5ZKmG3oc3hFtCWi4yYQZQflo7Cv8DME3Ar0kqL6bX9h3mvQqJ23JCHw9v&#10;3I0h0IkqipvEWkRqmgRb9TBwTVypuYS5VQF+YdzArOBvxFL5Kjbkpud4BAiByi23rXE7cwR9HU8v&#10;juJYnHjsZDrD+21Yw6wtG8pIzELEDvCosErBYERQI7o0kUgZn3I8hbZMR2AtoieZhFOvVn2j0Gew&#10;C8TiCeJardHfGlKGg3AQD4b4znQnJLIH5qG2+uAHzjz04O1mZmvFTFDCAWynJAlANkDxTiTrtap9&#10;AMkaaYVLS+9WncM2qZb9SwJs7eM4QrxmxWK3mR4ZTHeaf3tk6POX3s56OhOE1EQAeJzJ4imyKTix&#10;FMXsPMCKOgJq8XSExGtx47AWeQ6L4MZJ/V9vWvbepTcPLF3x2COPWOqGZooLmn/NnF26GJscvIJ+&#10;veo6SAHhteBYhbWvnxR8qTAeGQcizS7CfZ0eaYuy9kRYoOMSMLquNoUMRpLgGccL4RctlAUjGgcd&#10;lLVKa9DWairHZc7SNtIsJuOJUPUZ76AagKMFU/5uu+0WmW4ivz0qPI1n05Mg69zI9duarjGx02RR&#10;j4TMehwZOS8c2Vk9TqpKUz2NEn/1RGl8pCWoTKSUaDB1ulB15CO0lQxp1AwJTj3bLJNkqoRrZAzQ&#10;D4KSKxcdDPASHwpgE9j0eyGxmmFIUB4TMIY8nUn7AQSfIDvAa0h761hsuXMmzNx8IAiqo68niYEM&#10;nVrgGeek62XT5Uoplssi9FkxgAGIKXoiKGLTGwhifqojiKUxbzjkBDbMcg3kRBPpEUsaK21hVSaD&#10;8GgkU+l6b1+sZ3LrIWCyYCYShrQZEeOj8BHk6DnZTKpcrgDKzUQGc7ibwNNbT7l18ojRSjeXL1Zq&#10;CK1UNl/xsQ61TEaCfuPWNj5VmyLXJB70U82AeJ73vvLwvab3TEoEObfGa4r9nZSRWK7MFMfgizFY&#10;cwMqlepTxJBottHyjaxPJBBS6pulA0QoGWsYnonG5Y8Mfv6y21nUYMo3gXaWQjeTbr1E5p1kezOV&#10;ZymtUymSQJ7fEGMMg4vKTxBkOsWi7M0K/X1Lb6n09g32D/CEGO+/UQa4zxsz9dZ7xUPHvF78jtLv&#10;IhVeSrq+bvSLp9DyyNQg6/8zvqnvAutIakYguJZ0XAvaOEuYKDkqP4f4kIWPW486TGQtcTsveMEL&#10;5ICJ1HyMNrLFCfGFv7rdaj9vOndNRn+KCYVHDpdmcuu9j3qKhPiaW7AjaaGv0cRCckiX5q++jlRK&#10;9Hw+40/L0zRABjQGmeXNxFaMAfoNMGEVR+cnGe+aNYn2DnCfwWZ4UDgMa0q5jIg0ObjDCvMAWDzx&#10;AVinaQDQMKjNSsmgNsomsfAmHbsfT2cxtrthI5FMllYsi82eEQ70OaA/8iCeTBSLb335HrMmTfry&#10;zy7uq8ebyQ430ZbE6ENy97DqtWX9Csq+h9Qg3D+VCP0yim0q3t5ZLZZJJ+lkUsYTWyRnZCKeJQyy&#10;1ky3s9LXDSr13lUuVwG8vWzTS2EgjIflsG9FPhP71pdO+M3Fa274z81mhVkqWzaSxvqQjSJuTExP&#10;gn7jzw0Jrs/7g+951eEHzpuZ86sMhInyT2VqTS+sVRJMR6zDQsAkTeQp7tBI6I+MZi2RwKuP35jr&#10;x20cqt0NL1/c97lL76hZ6Le4H080wlysGHjpwTDTdAilZbYTxuqlJjo3k6tsnmI+bGhmeqClzuOw&#10;rVfrf/yRWzpoMkpTKmE00hA7vpmmb9z1pOVJcxd+ybUrvYxXlLAQrfTZuE03RXdH5qOt5E3WG0t7&#10;EHsiq5AFjNZqBNiJJgRr9V19kcbHPoUZKIGplFmpsVtDT1mmSzzua17zGimnI3tEU+myFH8Jv/Wi&#10;uVR1CtBTmYMYMXz70de1uikJISmiHV0lcvMAkYR7aTql6+phk+rGV1kadfrTCJiNeyDH8Sw1jwpp&#10;vGLkjjnmmLHpNa6XAM79UiXRNQmqHC+dhdK5Uam5PrBbxXKSbGtvVkvMmfxCnxOQiRenWdNNIwB8&#10;JgisEzagz19eMwaUpVgw+6Be+43yUDE7c5twqOCks0ZaeMAppgGvPeVsN92JB+V0xmP+gP8+BiFz&#10;vQRSx/xBt9KXTjBvKGQ9xy9X3EwGxRIaZ7dcjbd3GGTzm4lJ0xLptrDCHn7/MCgNhrSqOxcnHWXa&#10;NbzPTt0t9DarQ5nOdOAPdrhOTxfKKSGf2BN8zFtWlD8FRNrwUdnyMauj3cr6z0yjOFSqlCqsho67&#10;oYfCG1TTCcOFVK8W4yz4slRI2uEv0ozpQ7zJ4gawkq++/aoC0XHzAqO0mwjOlvvBBC4ZF4g9orh+&#10;bDo7TE/O6sSuVHNY/oYSHFYTSTediiWSrP+tY6wzVjB1a/NthPBjhTIrLBhG5GMrWkPv51g3Xjk9&#10;vpplK7BHiiFVSRgQ1q2He+M2wYqiRyQGNq6ecT+Llui9BYY0ERGZnbBb3ZdyutameytFlZ/EbkRh&#10;TpdnW0ruVtJTaBja29ulayOc1C/BriS9xoHjAlkBd7RxyyThOC4hIYMPR/gbGcpGDpEqjC4hHJdS&#10;D5ssV2fAo7gD4T7Vyvijq+u+UJJtKxnG9T5+ehJks6LN6A38HQP0A0lebShRH0w3y/FSr8ciWH+o&#10;DXtyUEzBvxmrxRrFZmlNMuGna31Jt5R2S9mE71T7OO7G655jyserA0mnlk0RTVOKu5WEF6Sq/W1u&#10;LecF8aEVroeCTNb3QbdRTrNatz7ULNQJukGKGFYGiNrqZXyqbc1a3iknqmtIKYl9p90ppqqrk+Fg&#10;LhhMhYVEpTeVJ6dMPwnkPch+htbEIHB26wmn6vjFWLKR8fx4rS/lD6acUiIYjDWLbjpMN4teeUW+&#10;0YeVySdVWRigpUPhiPq+DkbKuW1iKBUtaiihbZRSWHEyXsysmq3VMnGXfZ6LMMAfYFZ/GZOMPAfD&#10;TmTtaLNxSq31aGZneJXCiOOmCisJ8HsYdzTCxpzeckKzSxNQ55yz3/2i4w7dPYN1iBEzCysCpzqQ&#10;CLvYeuoAAI43SURBVCqIR9iSWHNsfOvlofFS+Z9KfFjfj8F+4MUEnw5HaOjVHdMWvcx6h0daV3ma&#10;FZ+jAI8xVRsV1nsr/VfrvCI9buMqHMezIj+n3mqaKikViUMB0LpXpLACqKSf6lxtMlnop3Fs6qZU&#10;BaSKvJPmYaGKeq1bQ2tHAm6EvDIBKZ5H46Me6RQ58BU/tu4QqWYKyy0svV41MLsaOVwR7kvV0ADq&#10;dFWuWdSmdH9znxvdeok60+bRL+nKNMr7z0y8+xV7n3TA9BftM31GPjV/evyxe25/+6uOOmj3zr23&#10;bTvxiDn333bH7Gzj7S/e77Qj5p2wzzZT2zJL71/c1gxf85L9dpreturhx5O10q6zpp5+3I79S5Yd&#10;sNs27zhhjjvY974z9jhynykJN7bysXsSjYH2eOljrz3whP2mH7f7rO2mdsJV89cbb4YzFIK4RNhs&#10;jzX33qXnjaftcfS+s3fdcfI9t9x3wsG7vPSInXadmn31cTscv9/M2VOm3Hfzte1eLVnre88r93jJ&#10;Edset9/UoH/50PKlqaaz04z2N7x099P2n3X83tsOrSgWVy2H5PPQ+duddcpOL9ln9p5TuubNnn7H&#10;ovKiJSvNCimjymOOsgwIwz5YDpulBUZqolOQ1oCZQyMTVA+ev+22HfmUX06RT4YIe6uQmy3m1f2G&#10;l0zjjcbOjsmHHcH0iA8hN3hun+5jljRjP2EOwXzJmH1MqM6Dg7VrHlhlXRg8iZD5QGFRf/kLtutf&#10;PXTTwsU1ExNUy8brO207/dST97xn4dKa4qBpcDplHPPjZJ1cZ0nXYGnhzed86G2E+JqIJOMbMish&#10;kAJPJSc2eFyvVmTslroqNVavujTijd6oQUZeaYJ6FTe6tnE8UWAU2RYAnYiVXr0eqYGudV0V0Lip&#10;axSQgVvdjIwb49jgjauKtVp4enHzqoXqlxRt2qnbrS6MFHXCYvWOAhJmshfpb7RqZN27qcli9ORo&#10;WATibOwoZ2T01EUKgZrH34gOehOfvY0bsdGfpT7qSWBJFx1neeMY3pbOpPu+01/Y+9BD3/vWL3/2&#10;k1+9/cQd9pyUnJcJpicaL91n5lD/0l/85IL2oSWfe8tLs9XSj3/4j29857Lj9t/+NUfv2DbUvyDf&#10;feicZKo2mA8L0+LBgVOT+cpgd7Nw4HY9px2zw1e+dP7Q49WzX7Frptw7KRj45KsO7slN+8F3L/rH&#10;FTfN6HCzKSeZytbx+0L+G2tO7oq94dX7XnXNnV/53iXt+a5kszKzO/GiBVP23XmbH3/vF7ffeNdr&#10;Dp102lELpoQrznnlnnPbun7w1R/c+LcbziJ3Y3t9drP342cevOqOu77/tfOXP9j79hfttGNb8vi9&#10;dvnYK3e8+h8Lf/y933V5mWmoHZhT4Sb1sRgS0xSA1jxaaw20Ucbl9DUBlEYD4K3C7Af64lL+21//&#10;dMgB++yz3dz3vuWty5ctz+ba77574UknvHifHXY+8sij18F9wByCog18TPSOQXwxMWB4A7nt1MA0&#10;w5j6WzMHJ8zWHPzsbr3S4RQ7nMG2hp9vVg+cmQ1Lq7IsIPD8RGFpuryiLSimsQWZRV5av2bWUyOz&#10;FNZqNs0nxrY9EWJrjGA4+ls5V8xiDNl/Nm7Ta4n1Fp5nTBYXXHCBXkWI21i7zz4UPazs3bjK6SLM&#10;X7/5zW+k98EM8eY3v5mVohtX2/ieJfyiyx/96EevuOIKlj69+tWvhqZYkk/gKChfa5PxRBD/7ne/&#10;m+hJ3cmf/OQnr3vd6wQEEpxbwyYrllrCZIVV3CzvQh4IeeHjhNgHCj++jlTtsczAxIefQIKBn3AU&#10;MxoMkew27APQlOHJWaubuBbgBZGLWBeFQRaiN12RFSHwArHemyQBVM7icO4Cs4Ff/epXzDKJQ1We&#10;CZ4ZTcI0nlvnJjlK2+Qwk3nqKaGfcvRIJA3mwapWZ06d3JWq3bKo/nh65qpk7tJ/3e1VQSLCchqL&#10;Fq/4xx3LVid6tpk0tSNW/+stQ/eG7Y/lJ337oj9vv++C2dvMnO4EiXqznHKNvaZZQBF2vHY3O4WV&#10;mt+44J6+rl1/ctEVxGUe+YLTDtzzkJ3mzPvCd367NDnrqiWF6x5YRayM7+R8pyNsZqthHS9ArdyY&#10;1DW1Ws987wf/sKt7w0d955Pf//3y2KSr/nPXfY8X5x+w847bzzx4h7k3XnXpLjtM64iXh1Yv3323&#10;XY7dZ7vEwJL+lY9vv8uMxcsfynZP3X7e7MMPm37rsvD6+x5Y5ma+94erlhJrahDK3Erh38ipXwSD&#10;liHHXpzYIGuq11apV3936e//dvUV1/3333fee88Pv/+9bWdM6V3+2Bf+52Pvfffb/nvP7Scc94JX&#10;vfwUQzVquFFZPgazAosTqAD7/tN+uIghyUii9FOujjedR532GU4NxIGZfzIPiDvVKQ2nPazm2xIf&#10;f+OR53/yRe8+/aC3nbjbvPbE18869qzTdtuzx/nhB0/4wTsP+vH7Dnrfy3afnCHs0hJX2EAmE5OE&#10;TchMTCJ+07Fh/5NKG/3JHEBS4WJkRxNkaWdS66RkqRx6tyy80shkRdWvssLzforO5dRTT6W87ACa&#10;fYMO0P2PNNOrKs5VbZq2R/u6uo7jIsant//++ysMBgIAFoJpKRn1a2WQzhXu6CzZl1VPdFATahRG&#10;/lJezVY7tR91X93UryjyUR/VYBWWDqtL0HeaBF8FYo/gPBlAogas25JoYOG2JNsBDBkCpre//e1Q&#10;nlFeaKXLqSrdnejqUX/VEjVY5dUR3TWNjE7c6GdFLVEL4WiDxpUGq37u7P/8z//gnJQFX5MejDy0&#10;AfoNmB6gclKrPve5z73hDW+gALMHaD5Z+M09evTRR3EkIB40ROoCNwjxyY2mfkYVIfHlL38Z3jc1&#10;gIcB6kDYgSCORZ+AKIILcUXkAVSA7HBF5igcPOuss9RxDchWu2kkozkN+08J/daHQriOoU4LqtVk&#10;e/vOu+76+IrVDy4vlJPdA6HXWyJAJ1VpJmPptmK1NlR3yg3vsCOOXNk/cN+S5VU3WWq4tUZIeCHv&#10;q3W4ulVMHwjIVJLlp+AV5jWssyv6ellYifWap6azK5dJBFj1ybuCf7OR4E43AAySBxBt43hxiHb6&#10;BgdvuOaWg/ac/oZTDj7igLnYEnzwKuH0Vb2hZq7udS1eFct0us1ct5ttmzN/wXZ77DN57k43PTyw&#10;uODN3HlBPN8xb7c95szfvWvbeVfdtPChNQPo9g+vaFbimVIsu7KGt8GE5EMmDREnV0eh0tu5nptq&#10;g+6AfhPoacUEJoeBwYH/3HLz69/0xkYTwtE0E9RG6N9443UpL3bUkYdT6Tve/rbi0OCDD9yPO4FI&#10;NAJbef/IRiDV/ek/1u7f0u7NwoLhrTUF4asl0uP17cokTz9qj562xPd/cfVPf/73P198fbW//LHv&#10;Xv3939+0y3Zd3fnOr37tgm9/58+33/ZYUC7WyyhEiia1VpQWcdH4BP+MHDeePymqgj+I19FAYVL7&#10;4he/yOvN+0P4AfzJcDRqTi0M5SX8/Oc/z3FeYKi4UMnBPvRB1RaJDSjbOIvaoO6iQr6i6HEtyLx4&#10;q6FsA8FZEATq8StKXNQMzgL62SCKEcICFggYIIBrwRf21a9+lTqhEvvKV74COlAeHKHOr3/96xyn&#10;IwSk05EvfelLzEggF+MIzaPN3/jGN5QAACK5r33tazSbBui6XILC3//+9zmLq0gXo5G0jStyCRCH&#10;LpNdQDJGMYgcZ9Bgo6Mw6idsozTpD3/4g0CZE2kVqquckwr25zj6PsxFCvHk0jSJDXSD1B5+Y4aX&#10;WG/GnKroCOWRrOzTsAcffJDhpSXf/OY3aRhdu+2226iBweErjQf+aBJDTWH47zbF7qGsy5Ks73rX&#10;u+h4dGf32msvMjTo7nBQNhwGhG4yB4LFD/8wx+kRdxx6D7rAKVg2EB4abUK/wHeBvoaa2w3DB5l8&#10;dFE8n6SOeNvb3sa4cQoQD+kTNEFAPCdSlaYRhBJIXeAnrktTaZVQdVP6/owIjKfW+k3KdLMZXRKL&#10;ahiu6R+I53JdXZAO+E4t3Hb23JLvF8nBks/X8HH6hkzz8uv+m8rnpkzKp71mB1GgsTgxlhVqycRc&#10;ol9q9ba4R6Z1s4YqKMeDWpZx90upWJ2FpphKmoT1hISuuzkv7PTCNqeesvEsNbMeyiihpGEplsr/&#10;vPrOX/3233fd9egpJ+yx0047pDMAqJMjRp8ZrhPvnBR7bLVbaaaGXOf3/7rv/L/eff5f7v7ZZXde&#10;fcfiB3orSwYrF1x53wV/X/jrP9/x67/c+fCKIkE4+JYIUoLKYe7c2cYojaAKjFfSqNFmFcOTrT1i&#10;jljfVipV+/v6g1r1gv/327e9/nXvesfbeEt5Ppi97r3//plMlueVJ6l70iSia40QjqFjErMzniSa&#10;iOpCzJm/08z9tp3820uuu2NZf9kJM1Acx+OV5OQhN7uyQJqE4D3vf0Uy27nwXlJZeelMm8nJM7wZ&#10;c5IRZlpZPdbHUgJDydHW3gTWert4A0ExWBngXYCrGdpkQAQwQtWCqY0y0qQ+8pGPgMVkZQK/+JV3&#10;ldePF1s8LVTCr3LxAV4AK+gJYzvGH/Q13m1qA6xR5xEb3AsEDEYDCB2ZrUdGcK4F2KE88v7LZAx3&#10;GKfTAMAaRKM9WAyAS6b/gDhXAUYhfYMgDIikGAomUHLggQeCwuyjnwKLfIUhjnqgoqR36N2kHoti&#10;AbkETERgE0RaiCtkCWlnqApOOjioGRmEClBubLLWkG0UMQtbwBC2KVAPucIO1dJxlFYECYBFT8FQ&#10;uizhSnlay8NGyqrIQw6jGYOJ6gpfKdiN+eK1r30tl8bABSUqZ3FRGk/vUGnpC0PKDaK/iCKgn7HC&#10;7sSFGDeGF/HApWmG7tpYH5eR5UFwTdrksY8cEuyLopkjkXOCr/QaWcWIsU+vscYwVtxlng1uFmNI&#10;9z/xiU+A6ZC5aiQF0/QRM86JJ54oa494ohgBhYFSgKHgCeEu6wFTq7g0VCJ77703Ozy02NCQiNy1&#10;yNOwKX3f8uduwNZv7iQPEOpDrbbwzlt3mtF18DbBzGDViXvMOWLXrvaODMaYYrXOyltiJ91c9+Ji&#10;I0jmTz961szmqsyah9536osW/uvf/asWXfL7X+05e+qph+yZ6XvsXaft0+6E3UT2V5tpbkQ5dGt+&#10;MpY071y90btiIO0X3/em1zf6Bg/ZY/sD99422eVk2vIxllZVq1gmerrbT3jJIQ89tjxI9GD7N+uB&#10;68E8xznrJQfPaq5+5ZG7Hza37apLrhlYsmzlA4vfceZLc8Q4lgbefMZ+O87IXnvtFZNnTj1m/9lO&#10;/4o5nd47X39EG3FFK2ov3TPx8gN27ikvfffpezLJyAPRhEOaNDIkJwiQU0++MTZC1iDj2lO89nx6&#10;9cqVV1z2p+222/6XF/z+He9+77nf+Tbvan//IFFhiE8CfFhF3D2ppwiHDIQMTIAIJTL8Bpv0zqz1&#10;3CBuY5lEtruHycrQYH881/5oX6kMfw6Pdej8+96lH/jyxYPONp/71Itfduoh1Vq9hlKZy6WSEJqy&#10;VI15g4lDssjN4zEGb1AL9J/6KcaMJnTgjVLOVfAF3DnppJOALcYBrISf55BDDhETi5afkIUDAy48&#10;PBguKAA7IwtSACPZJaiHv7yc1Kb4xc985jNUCJM7DI64AVCETz755HPOOQdcpgCqK+cChVwOeSA1&#10;n58w8uoN54pcmtceAOru7oY1iGBz9GLQ/6ijjuI4Gj3XQmiRMwQoBJW4xVwCcERdRQ7RTmQGHaFr&#10;cEoDSUxWaAwgJZOF0A1Cec6ClBQVEuMDJT/wgQ9whMmEMsbAWU8ZTmGjSbQTSKIBlKebACXQzFXo&#10;DqdzCmlJIKAG7BB+XEIXYtpEN+kvw8VZwJbCftjHdkTv4E5AWcb6T2vRUTgLPCUvrvRcbB2YvF/2&#10;spdxC8iQw1AzM2NCA30eNhkcLdTMIFMtxTYF+rnjjDz10DD6ruAcKpQAI0ejJMHIg9wUjjAaHFTS&#10;ZtwhSESqYsDBbjrO7ITMPBxE6nNrqEpTKGZpzA9k3hGvH2ehyI8UmfLxMoCSB0xEGA0Qn1vAmDON&#10;Y7SRH3JIbHns3sQrPp3BB4O3CYwFA8C+RKK/VPv0dy6ev9euH33/Sw4+aP4FV9y1vN5otPcsXlVY&#10;3A97Zjoo1KuJ/Gd++KegfdL73nPKpz78uqv++8Bvr3xgtdf9r6WlP9+xeo/9553zsff88P/ddOvS&#10;ocf9xEO99dsfH2zfZvuheGogkb/+8YGVQe22Zf1f+vW/4qn+j5190i67bf+nO9b85eY1ZF/BzG3S&#10;CNQMdcO8HSd/5GMvPuHk2T//29K77ryXEP81RSeZTX3ofadvt9vsd3329/c93re4Pzjv4nsGS2ve&#10;dtbLzvnYq8v1zqVD3rJ66hs//fv8Bbt86hNveO2Zx9y/ulTysj+76J+XXbP64APmfeKct152xR33&#10;PNa3aMkAdlYUf5N8xazE1X3dsAGkUGIBb+ygo446/sUvXtM30D158qxt5y5a9IjW8QJ8hl+i2URD&#10;JB+JFBCjbjCNHUXlo7/TbXHnrruX377wvje+/Jh95052K+X27kmhl5iSruXTzG3ba/XK98779We/&#10;8ee9dtt+u+23Qx6EsF+ZdctW1hvqjI3Q99eSj+t/GQAgNnottx5KJe8h6na02kigD8bxlkrt4t1j&#10;9DiC4sagRas3OVExeQrHlD2HkrICcxUwl58wHPMTUIvRAF0VTRkDDnBAGQpQA8iFzVegQx9kPeCi&#10;tERJve29MzMV8TkDEIA+aII6j85Oe0AZLsRflHe+UjO4yRWBVCwSzFRoPFXhqETZF+wKqmgqZaiW&#10;qQzVMkVQZ0855RR6JEkmK40Ai7PoC/qsWijjAy2kF4AjLkcxmjHnoPuU51dYS5FYQjTO0qolBkqd&#10;pRhXoXJ+ojFydaARY4NCGNNsRoOSMq/rBnM5+o4ZnYPMVziLaQTlETnS1jdu0y2TPVBd02ROR6iZ&#10;jrNj3Kl24yoIbJYmUUymLTZaS2NAfEQaokgPFR4g7i8vnUxndJ9mI70kUFW/DIz0V9dFnGDmYp+h&#10;Zp+qUCAo89nPflZPApdgHBhYakYeiA1w4zr+TJ31lEsrmWTykqHzWoI106sgkbt9xdCN510Zz3Sk&#10;GwPvfe+pdy9avtJPXPyPf3uw4sTb8TeSM+uhYuUT5//H8zpYM9uWcMq5HetepuhO+8yFdyVSPV5t&#10;IJXwf3X3kOu2LV685rrvLS1h5m+btDIc/MhPbsR7kMn2XPv44DU/uaVcdRNxaBgGsOyVg464m2Tx&#10;FvxjvYPBx8/95xBqaTyR9RuT4hlSRfY1nG/+v38OOol0qrMStlcykwYbTu9geOv5CzF8GwY1fKOZ&#10;zqqX6V8Ru/VbtxoeIM/1sWPFJpPV92eX39ksljwWA8Rqlz14jZdoM6E0TZNE3JK22QCYJ1l51o9r&#10;2UyyZ/LUfM8kvJVTJ+V7S4PIj0q5useee/71sj/iN8WD0F8YGOwbNLPjeAxSB6IzLMHReD43BNEv&#10;6S/+9j/3vaWr83/eedr3fnPlA4+sWDxQeucr9rnx9vu6p8/uckvVcjXf1X3fksEVq/oTiWQzmauT&#10;g9MsULNZF6xQsmsXZAAbr81ULLO1xJ5WS/JiC+PkZmQTMvLWoeCDKYA+LyEasVRghkuVUIO+ciKv&#10;Il/Z15JXGUlQV3lpee2pE+SVgRu7DTUDNLzkGA04ghdRiCyIlGrMvoxCupxgURmj8LKCO2IABbK5&#10;ItmAAQimKezvvvvuZIXlutSAZs1XrOFApMjoqZPWUg9S4Vvf+pZUXSw/2CU4BVMVV2RfAyLNXdo6&#10;NcjmI0zU+iOtbuMrVizmDcpASWyM8h8gaTBwveUtb4lMbUJJapPRXOJBEpQThYz060c/+hF/uSID&#10;hXgmEoY7wpyACdlhhx3G5AYg5rpMShQDQw3ArgZt4zaawdAJ3CPDDo1Uy/kr/Un7dAFnCUT85GPQ&#10;VzYK4MLBXCYRAn0/9hlUcgQJd5m7T8PoHfvYqZgwmdm2tfPoEtQQ3XTuGlZ+bgdXxJrPPsYxes2E&#10;jEoIMWBWQT3sc1Fcyjx7qm3j+v6MnPV0cf3yObZCv5vNfCJ4xQt2Glyxwi+sedGh++y554yrb3ns&#10;scf7KIA+EXjZMNlGwIoJFSRWBIYelxXkzRr508m5Qx7BRJrVqeTzxTjEgsKGSZmSCkjZnmw3ibHg&#10;ZIZRxyN1Oxp+ph6ysioFx5gPZw/I6OZJtE5iYMOxlgSgm81slsXA2Mnj1WCvXbedsV3n7y+/zffS&#10;YTwDipXrFSeRJIrex+VJIDzGeVzKQQUrvYmoDxqYPppJj6y/pm1cGIeCoVrz/FS6anglMPEbolBQ&#10;0MKebN5GXhhgtDdKbl07ITDhNZnQxvVPam/Uyzf99/psLrf99jvef8/9N/3nv8eedMLOO++Cd3Hu&#10;Dttts8223/veuZOmTDnhJJN0FBJj2S71QG/wCYieLJuj17Th4f76v+5fBZGnjcc068b4u2hx7/WL&#10;C/cVnTseG7pz8cDSSsfigfDuVYUHeysrSt6Djw2tLLvLCu6S5QM33bFkzQA9RqoatlXbMWUz1n0X&#10;afYG22XSEphQqCdStRDXf9PZH3wbfHIWOi2jX2gCy7T2SIobfVfkCUOBasYOVhreNCn7KoORBAzC&#10;Swm0AYucgqJNpg4BH1XxWiJHwV/gmB1EBRDMT/ylJBo3x0ElTuFX1SyzEko6p1911VXgHbqbLqe3&#10;FwyiGWjilOQsGsClqY2LcoRGchWEFgc5kZKUwQJAeQAXrMEOQLOpjYtyhJ+4uZwFbsqvyKbwarpP&#10;tRhS1FrK45Cks9jBOIsjSkipJ0SOAWxQ/EqvQRy6BuZydVrFhdRTTucrveMs1HPcJIytZIZ6Rzup&#10;gb+0HOAG07FfczpzL4QTNXM6V8GhgjUD/wT1MyAcp/vMLY488kgAl8K0lhokaJVUmatv+Fl5ihJ4&#10;HZDQdErvAtdirBgWreOlm7SN7use8Zd5G4Y4xkSDo1GiJZSkqTSGv8r1Rtuw5nGuOJpw19N4jGkS&#10;9noOZflh0Ogad0pPJkcYKOxC1KM4In5ioyr+Mm4MNVkkGZPoydno7m++EyU+detpp1K1cOPGwOEz&#10;OVH/2nteOLfbuABrzdj/XfLQpdff5htXLi94o+5mQlKCmFQhpVijnPK9ZEheEaI5MwhTziBuJ+bH&#10;0iEpcGvlJJ7EdDwghSzigFy7NKvGruMmIRnzQsOwafg9oUbz6jDpE6pOikeoiolpDNG9IEZLEBUJ&#10;s6Y3uem89Ij5e+835Uvf+evqUh02h6aXc7Pkk086FTL1VimXIAqSWQsRlIQ9hPFUALbRFrdGMwyv&#10;p5vAU2FjOllzTHy8idmhS8OIb8z6WlsLLLagn8hOKxjMUl9iO/3u2sCHXn7Y7pO7ZvXE//vva776&#10;+c89uvCBKdPnfupznz/k8INJdIyp8V1vf1ulb+CoF5/8oXPO5sVjap5vb5fOKwGwwS2CfpuQy7Tg&#10;8kXFz196dy2WwkBvU4aZdnshvUS2UdzQfZLH2G2A7xX0bbdZj4fV0IHeJ54LWcnMVCRJTk07L2I0&#10;qETp6TlX+RiQ/xum+lkvh8+aZbekfQJSYeVgCoULH7ZUswhug93c3AWkPHIVafGAxabk7Oa9Qnio&#10;BvCCNZJ4GoREIzeJdpkLuDoxgnhHsc5rViGtU60axw1vpGSADGIykY2+fk5BWPIXxGSgEGn4UZBq&#10;mjdEavLoK3yakjhIeEfw6GjG9jQlBWTMlkBwtWQ0DZCdkJIRD+i4j/ZomvEMlpHdkkHG3IfkGwP0&#10;M68mzrnmlzKZZNNQdMbj7ZNNYHoDOCYqmU6RCBD9nbyApbQPnGBocSvwMEPaA3yETWgdksaRGFS4&#10;BZQkUWILYHniie0ES1EzyQQP1gh0LL4ZwmSb9stAsDIDc4wc8XWkRdOvEk7Ei7eGSX1Hp8lRzhzC&#10;q8ENZyqJFU2qwhDmSOVeIT8wVPfGkm2I/rGMIE3sb5a+30oCaA8gGjPcyOY9fKpgHrOOC5g10E8q&#10;xBb0HzJvZtathmGBDIND/aX2dJ5SVb+SgtyUqYQhJTLxQhh5qjWoizCzGppZukTQ53pDYtZ6UEYF&#10;/SC4pekkMCo0S6Bh6GykgwqrfEskHo5VWATnhB3kTHbIRG/Em1lQZpYnmBybSoBjmeNYGwz6m/vK&#10;kQ1o/uvL0nUe0A/ztRGzHvM2Vl9grR6Rvu2ZewlkKYqwACiR0WPjWsR9JMYG8zr1nHnmmZgFpEKu&#10;WxvXlfbNDkiHcQa1WgYrHd+4BjzVWbLemGfYbtJtR3kJwass7Ng6iDXiRDKdYUATYkbSbpQVbrAY&#10;zJ24OnA1S0A+lf1E5h0sZuYtGqZuHWW/OJGbRf2SFk91mzbY1GddgWgwGQG89NxToH8sWoZd3cWy&#10;kkoD6s1Upq09rPkxk26L/yyHPNYVYx9Qyi2TQAtF22ihIRht8l4BK4aczOj4NkGsZSuD3DIRVtD0&#10;CX0g4NYkWzemFrRFyMvwA5DrhNqx9fiwIGO2N2HnEO1XwwTkZPEUcfosIOirNrzuGY4LUWXSrJEi&#10;eRYog8AwjUkEcPS4aWjkwNhmLOlDsB8365bEwGMgniYBvuaZthmCbYYTS8QwtruMYdYPMHd5Fbis&#10;YUWmz6xLwH9oyNLsfy72/QpWQqvoxRGg8YRHcKLJLjCOm2l4A0Zst0m2g6rJR2ZIgZx0owpdKnZQ&#10;7o6d97A0jI/NV2OFgFIZt4De3EpZujZuGw6MGq5g3RXRG1fvpp8VIYswcfSa43ovzelYHgh5xIJM&#10;0Isw5akaKdxE0mBJeOELXwh+yTC96Z1atwaUXEk11S/BM5oLaUw0LFiciK/FLMbaV5zP0ao0eQtG&#10;U9soy8j1EjVSt2bdc4VikWta1qHRXEKgr6AdTbPkR3k+bNFgamapERuD1g/PQNIPmx7+12JnKu+H&#10;yADY8bGJh+UcaxdZiAVDZ7s1k9TiJM0lea3JCW6yoRuuG4bbIJwhtjGAbNZCGXz1DMqbrN029wjS&#10;wqC7TZEIhKOxmHxSzB+a5jBfSdHuxaGmqdZRoH1ICIxZgyZg2Ed7pYldxj7h9luyg1TMHbKhinmb&#10;w8s0yOCaXjSeIWYlCkE3OG+hz2QLHhlvM2wAt0/XSEkg6jSY88mBwnI0GXwO23FmvE4oWK1aq7S3&#10;dSVD12ehQgP8NcNNlChqr3mjDPkfDyJUDIat2jzuvJ+jwNhRaf0GsnGPIGFrgcnGiPzLMv9KNKqe&#10;21/3wno844ZmoV3TrKijD4ynuThqORk0G2j99I0JEXMyFH8zFcBfshFa/7m9y27pf3zF8seXIFPN&#10;nKpZN8nNNoHGZ7zeUmBLRjYtfRIsbrSLUraUKEIpiktZq7XS67UEVxgXSSDNxIEz2SLGq5tSjdU7&#10;eaSV32qD9dMYKcicxUBh1JZfmpbLxqK0iJq+bLC2URbAmYznFouZymu41oV1kIu7RmMwZBGQo1j+&#10;0TSDQeYW03JFCujraE4cZfu35mKCfj1+2Pr5OzZbf8zY7LNVdzDW7TZXDMLE4Hj5TAUIr5fzJadZ&#10;NfQCQSd5qcDqYcsM7xUITm5ekxbc5jW0+XVlUlA4CXPtBmibtCkb8ZnaLLtYXfggnRAP5iWpN8mj&#10;a/jUUNXJpGVmr5DwI0x8bMhOI5/I+ZWySdsYpELI68NVHkvIGplYbIgrBWTMNTTxIQ5cYyDHvEFN&#10;MMHCqmbMMA049a2Jn1SLhgynCuFnK2tKBP3yeVu6HgvAJsUvYElzjK0/7K4NAv17TZ86uQ2XcZVI&#10;nscWL5veOR19y0u4lbrxL4lmnaieOkRRiWTKRg3KAsu8YJ3VA+t5lkYF/Yyj8UTUw7hlsmwk3DBn&#10;pjgxXOZ9RuOMIQg7rUmtYA1xWL6M5m+y+8Z8xtAGNRnoR8SaHDcmifHYof/C88jSteqRJQvvussy&#10;LTSgizD3eSuw9dNV3Qu9ErwJeOoUsLERmyAbNI+sz+utRJqmjBUAlsIBOQKwKnKcehTptBFtWO8p&#10;NIkKhdHiogDKRwP9khYK+9EiWzqoRXAKnFU0TrQAalwarAQMUsYlC9er0XNRhQJzvyijadNozP2S&#10;GVqCq6gqSd9xafzWX0k0tZVH2iyPaCn/Z1+z4dbjWsVAnPSbfr+TtCZ1P5Y0yqtfz1RYlUvSFaeR&#10;w2lq7QSgv5lUYI43erSBdZsx0eC+1Ws05gZRQ8J+bFZ3exyQMuzz1GuJZcwCI3hp+GoZsXFhQnoP&#10;pQNk+tWKsf+zZ1jW8DhUU7BRAnfJTCPsj5v8LemYWzZEFE6b1foxZQ+TZlI5JBMBcw2j/DNJYZJg&#10;CPeNRzNGVNJwNvN1oH/4UTFeaAJA6SbpvZxqR23ofacfftCOM2KVGiw6pHvMpcnVWDVJtbC7QwVO&#10;UBPMDV6iVKmkiE6xS0t4vFtxFwD/KOatOGMZEeMWMO4JGCy8Kx/u/9rFt5djJhrVTlxCJjkes6S4&#10;38BEZqQlPM143D1jK4Oe2mQMIzgKQz/VILAZB0bPfDHvu1nPpVkwKEW+MkMIird+g2saRtj6G4nG&#10;0OTqklUXnrt66S3pOr4g2PcSPvMxGmBmmc/8yybMNfMwy+8o7Xij1W05iqlN8ZdaZrxeK0Q03Y5s&#10;DlxasCUYGr35YsNv63D+FsEo5aXqjlK0qKmSHBolWcaj8Ep9HaWxZTStja410ifxVMOo0aYx650Z&#10;PI3oleTTJcax8aPp4DNYJpJwWlIjz9aYoN+aRAyvowl0seCt/CCGycyAiHnkoywiSmlrnmrb5wjp&#10;11m4aqpqcVDaUioQqZmKp5TSbWwuJt4m2lqXsB5iW0DpSujdsJ3apmK3yco1ybDtt+dbvnvtgfva&#10;dMQg4Ya3RIxAUr9K4FHSL7QFQ+99zaHz58xkfTOubFaCid/NGF+eDtNtq9S2DW1gA6txQGdjxIc1&#10;w/VK8fR1Dy797kW3FOJdMFqboTaZXkzfLcOPplbDHmwjhq001WhYGuXWyA+T9tixilpiAkiffOQp&#10;m7he6F83LXvLobChnk78PjECEyOwuUdgNBg33AYDmjbybxgx2QdkTCCkOWJ9pC3ssJjSYhO26NPa&#10;7I5gPPqYQ6KL0SHqt+w5rY/OMBZ681lrgjaiYhvq3qpHJa2f0rZK1baaNHxpQ3mpj8qYD/ujw30r&#10;MAKM12EKu63JQZXoq8TLMacYdwpefMhLDHmpwUSqL5FencqsespP2v6kvxv4rE6m+xLJwUR60MsW&#10;4rmCly7FY2RBY22DxXEzekbemDmW7pAJZLKjq1GVjBkeDSMhdOPsGq4n1HHdL3sjW3dkcz+EE/VP&#10;jMDECGzpERiL1r+l27aVX89GB7HwIBY4tWI+6U7ryAWVIfzblkPZzIfAVaI3DDSPz2ZmJ/hvCdMk&#10;UMc4093UoJNbE2T9OJlauUoQb9TQ+lkVZ2XeltvWF9x5bt/yW1PEO2HIS8QCqECM4UiyZ2KbGIGJ&#10;EXiGR2AC+jfyBhgmMmKKghq0c6QdTpI2uDCUM/wzhvxBcxTj8bB5VcZvMyvQko0qqd5N4KjrVWOZ&#10;aizHegVr2PE9E75poN+s792C2wT0b8HBnrjUxAiMwwhMqGAbOYjGIIVPGR8a8ZquVwvdZEdPOZYp&#10;xnKFWFsxnref9oqbrbnJmpsYj0+6FmurxjoKsfahWHshli+5uZpZrwDKy0li3CpW8IyntNnIAXre&#10;xE5s5PhMnDYxAs/oCExA/8YOP6sFiCwyrIe+IZhIGNsGga0hnArmk3QgLzJxrthhZHlfy78x7Lge&#10;23GzsLkZywSxDBQafoxIJK2PNffRejiMr2KrgP6NHdeJ8yZGYGIEtsAITED/xg6yVvyapccmXJVF&#10;B6w2NhZ2o3OL9s0wxxFtSSHiTIn5sX9H7qz1NSqw/uM2UqgV82p5F8wKheHoILHMcVUiKA3x3Mb2&#10;auK8iRGYGIHnxQhMYMSm3GZFwjCGluHSgC8QLEILwy/EX8MFxFphy4FhFg2bDzt81f4Yjpt4TMJy&#10;GjWngVCxSVDN5RS8pA+MR+D+FrXyb8rwTZw7MQITI/BMjcAE9G/0yK/LZmzCUs3q19aHYBvoSGEv&#10;wukKp8MmfxyPmj1osInkoVZzLUu0acI0zfSitUSgFau60f0apxNHsUJtnK40Uc3ECEyMwJhHYAL6&#10;xzxkwyfY9QdKZWjT+MrSo2h4GyVvVHrrfrX8oNGHlfprHdHXtY6vp1greJ8qDYuEXcdgI/IJoPSh&#10;tBgNu/JG93bixIkRmBiB59IITED/Rt5Ny1CKHZ9Qesvc36rGEH8aYjprdrd+V2uWMUzIwx9DEbe+&#10;z1rH11PM0HsaK7+x5lteUuNdMEzWRJCaj9R/MxUYN1KtjRwdI/C2giijjW/9xJkTI/AcH4F1oV9c&#10;vSPjT8Y8BMPsAU9QAgwv6F2LrmBd9gKzHtVYM2wb2FeuwBHbWoASfR0u3wqnEfDo3JGnPFF+JGNB&#10;tH51dF01/bMRlIYd1C7gMiuaLQ2EyS5gPgadySUMURz/Yfcfl49vqLBjRPhYCjwcDOYvkf52Ka5Z&#10;x2vR31h+JraJEZgYgYkReLoRaEG/UVLRJpt+xql3Niu5einZNL5E8vNCgOnWnQS5EQNWkJJqy6xV&#10;sjRiuDEt2y+cULDdByw1Ivdh0wQ2BkG2EZKMC6I1y+5gVFTDVIY2jF3CeCkN/VqMnCGAF0SbMUOm&#10;bCITm9Xt8v4pu+fb3Ho+7p+0e/e8Ds8Q/9ukbHAIu/EMf6HeoipjY6lCMJbCVhIPapNi5WPmd207&#10;GW58iP1jiYCAmYpZ4kp5mMANWJssYAar8ZFC/R+rwgVnF8FmTNIYGklLTMBOMxbU46bpvuEuDGGf&#10;xpYCmBvyUfI4ktI3lswadRuKOEC+Wkw1DPG/UfeBfWiyoJvzIXjwYgwRVWGgN7LBpooxZHGmBeLQ&#10;Gf60ePFHHIl+emJnmJBHIs1a+a2EtpMMPjbBgJVJz+hmnijLoeGYPJe2KcbVbfMcP5X9//lDpPWM&#10;3pqJi0+MwBMjMAz9vKQw9SXiO8zsee1Ju85qz3qO79aG0qRWrNfTqZwXi5NJyqS75bUG0SDPNLm3&#10;DMd72kt4tSCbykCEiNGbpPcxsgMG1RyQDruZsWInnTTJdZENyBI/kwRhDZMMdLngJDR6gKxpBwSK&#10;bn3v6al3H7d71qlP6cy/4fg9589sj1u+5aQH6MK4lyEZihNWnXol6cbbs53NGvl/K/GwPq8z/aYX&#10;zt9tdq5ZKGYTbWkjbWpImniqLd4kUxUSwMAuqWYQO16KnL9Fm6HFckTHsrFYGuJEB0a/Wgk6aDrg&#10;1MqGFTTwU/xAlwEzuuc30vTUkD/DbU8iljCVRXLAcWyJdDI5t1JNx70kuFwfzDuVDg95xaCRZgCH&#10;LyclMllSdzEbsPkJjMgwhBD6+vSfYU4ey8LWsu0YBR+JCVeEPkZ6PkOWFkv6s/aKMsbJ0ozaLDi0&#10;mwGzDO/c+5GZQ6JUEvpp4gWdGIGJEdjcI9CC/gak3LVkM0wnw/jRC2Ymsh2B38h2dcPWHWRSJDSv&#10;lgt+tR4rsTjVpADB5hDWybROVl44+p18NlPpH4h1dDZzcX9SRzWTLmdSAT9Wez2fCUTTWT2QTnY0&#10;y+TIaLpksGr68IE3U5OdStUt9aXItU6eF8OMkBoy2dNhFs8/VnTff+7VV9+9Cm2/Dd270BtUB4Li&#10;mmzOy6UT2XQirJXrfiUdb7Ql4GnOPr6yDya2RFtnbPq2lcGC6yWhLXYSmbAXknoyNSYQIOmgHBQL&#10;zUosXklmU1NilVgWQVBcmqyV2ir11Oohp+zHJ0+rkUrSd5NTZtRopsk87KTSCVI7xhOJTALK6mXN&#10;WoHMwHGXVA9eJd/daGuv1YDjjLNqKN3VXS2tSSXrqWDgW+85fI+Z3c06KRoNKX8ymYKsvTow8IS6&#10;3zKsSTl+eqW/RakmNXrER09IdO7mfmDGUL/JezbcagjugH0odiNeYu1IEohDvNWTZ0h0jaFjE0Un&#10;RuDZPwItDp/0OdeDySS8mt9W+eJZh531rf8WqmQzqFWaSVKHQwqDBcMp1qflOxphqc+vPhpA5t7I&#10;55KTyS+xpjebTKxupnrJQhgMZBLxzkw7aVTa4kG8VOqvJVYWY1Pasw2/2tPT7taKxUq1L0wVGpnQ&#10;y8JFE6usziQqXelsR1u+6JT3nZp+y0v2P+VLV5QT7bO9crEec5OZRG31lJ62MJYs153lK1ZnvXom&#10;l2/GcslUlvlBqTDwuJ/ZJu99550vPO9vN/3pnuKkGk1twsffTOeXDyb8eqpZH0o4xW3aYpmOnt5q&#10;c/mqSld7rllc3tlOSu5Eo9IcGjRZ3rPdiTqcbOR3bIak2hocKM6cMcXkC64UyrX6yoFmezY5oytZ&#10;9dLJZKY8VFnpeP5Q39Q2RFFHreHm8tnqQK9THawlGt255vffdfKPLl34j4f6+ipYqOJQmJGXIENq&#10;jopNj2Vs9C1/rFXVn8V+UZPvgGQ6HixyQbJRnFJ9bMUF565ZfovfP9gMTDok5oMeqdYwTmFKs0mg&#10;Is76SAAI/U0ChQn0f/Yjy0QPtvIRaEF//GOXNcJEptE8YlbiI2864v3f/VeiNvTl9x737/v7ye+x&#10;3TZTHrl/NSSVmU537szuBx7t/9plN8WSyVOP3nmnSRmnUNhu5uyL/rv0j7fcF/eXvv7FR+y1zczH&#10;l6+aOW9OxvH+fOuDf/jnXYfu2HXCUXuVh1Z3YUJKTf3fP9zx4Op6I5Yj2j0d9u88tfaWUw8srVoZ&#10;ZtJzc6l507pf+rUrOrKxc9957Ld/ffW/H1z5nhcvmDOrc1l/34wddvz4J3547IG7vOzUox9Y7fSt&#10;eWROR9YvNz7525t70qnvvO7IX/77zj/csujFc7rPOH63R1au3n6nHS+/acn//W1hZ0d+r20Sbz31&#10;wIX3PThl1vSv/+6hlY89+uFjZs2ePbWvFmwze+p5F1/3n3tWfP8DJ23TPvm2VWsSzfKUaTMu+ft1&#10;e+47P6j7O3R2nfvDC+6pdM6Zmn7VCQuGahUsYPl0+7l/+Ffv4OCPPvKK0Hcffnx53fG3nz3pFz++&#10;rNY1Y5+9Z52213Y3L1rz14er/7xpSXlgyE1nsX67QRBiEHoeQP/ji67795XX5DPkZm+StqwRls0q&#10;Z9CfLL02uRJzSiWrIndEK2XQBOhv5YAx0bznygi0oD9xzh+9eIdXrh0yrXrOu4//wI9uypXWfOrt&#10;Rz/Y637pu+cfvv/8d7/8oHsW+Z/6wSXH7LftG1663xmfvbgeNPbYJt+7cnWsWjzxkF2n7HHQ9393&#10;/bG7dh550A5f/78bV/b277jN5LPf8MJf/uPWv9xw76+/8KrL/vyvy666ZVp76jOfeOdFNy/77V/u&#10;qARekOyc19k488gpbR2dX//xFaHnnXno3Fces+CkL/5telfmu2849OsXXn3/UOp7b937hz+7cuFj&#10;j/TM2W7Zo0tfsN9OLzvtiHN/e9t/73lodrb54Vcf9rcHw7tuuP5bbzj2vOvu+cNdq0+Y1z2wYtnq&#10;wfKhC3Y75eUL3vO/V+23Q8/pR+/9/Quvvvu+RVOnTFs5lDpirx1esavz499fccvq+iFH7HPkYbv/&#10;4PxrP/7ivXfZpucd5/2pXKx89B3H5qZ1nvPFS2Bm/vyZL3j0wRU/vGHJq0/eO1h256VXPpRIJF/5&#10;0kNWNLOXXvb3b7/nlcuG+j//2+uHgtiHXnuc/9j9P/zzLc1s5vxPnPHN3/z3ioeGfA9GT3wDxjkS&#10;I7uQsX4/17X+C8979IGrb732xkMPPJCOJ1K4umt33HnnvffeP2vWrPnz53d3d/f39996663KHvU8&#10;yZL6XMGNiX4860egZetPxHP1QuiFGRyygNJg1SSBwjV3y/29fjK5aOWqgVrtj9fc1pf2llVKRMhM&#10;mzwj4+VKA9V3vPm4L336dS864YDJXRkifE7Ye+/Vq0p3rRlYEjTufeyRQqHa5nkH7LH39Jx72nH7&#10;/u/n3vSxs8/szrlTJmUwnafidTL3xev9+2038x9X3VbIzOyLTbv/8aJfKTWaqQqZ3pvxwMuuKAal&#10;RPo1r33BNtvPe3jZ6lKDLOKpNWXn5oWPlt3UisH64pWFfebPSvsFLDOJTEcj3X37ouXHnXriB//n&#10;jNNeunvGdfLpcMGsbHFF/52LHu310o/01zHmnHbinO13mvn2973ik5878/AT9ozns5N6ukj+uGyo&#10;9NCqvjWlZl85vGeRs6Ycrhgqg9szp0zJtWd33WnKS15w4Dc+9arPfezl++0zd7u529Yh50zl7npw&#10;RV8z1e+mVxVilOxqm1Qt4btu1EOyChsjBg7huOfFk0lA7ln/1IyuA+T5xbRPSrxcLlsslu69d+FF&#10;F1105513ovWTItU4KMwUiIwGxtCvjf2JbWIEJkZgS4yA3uJaqZjOZkx+Wg++Aaww5G41+SurfkCQ&#10;BrNxFi5VfZ8dJu8EtCS9xO67zP70OafcfPuKd33shz89/w9Y4Uk8S6xMrUIYZLyzo7NQLKHhmjiW&#10;uEdY6Dd/9K/3febPH/qf3772veed9+MreOODWFALStm2VCUIkrmMXy0mGiZSKCDZcs2fnMvF4MQM&#10;g1KpeM4nfnfRZTe86/XHfPrjr8tn0pDgpFynHU+vXyVDlh+41VIjlSFPMIlSHOI3v/O104cKqz75&#10;+ct/+JMbMdvHGxXPbaxZhY2JzIVJUghX6gF5c2+95/6zPnXe+7968Ue+8pezPnfxvQ8+jhEKxTzb&#10;rKfqQxnCMX0CJxkBByduvLNnoOkNJWOf+cnFb/vi5Wd+6h8v++Sf3v+9yx+vZaq4SRKZeG0w3yjm&#10;mmUcGAQyeckUvabC0eHkc7AUwVNMbVDqSbv6yKJFv//978MgfNGLXrTffvtFqXFxA4y09UfxP4r5&#10;mdgmRmBiBDbTCLSAKZnzyvUhH9yGHYywC79CQCLaaS6V9PxG0jeLiHKhM8mJ53HCkZSWlEv1oYFC&#10;eMedC9uz2bmzt8WGH8brty56aO42mZ1xew70HnvgQe15z0849z66uL/u7LzXnEYcWvvG7J126Jy5&#10;bdFJ1r00doA1xcqygfI2UxOzs8VZzqqdp+fa20DNQqoySObgdDPYdVb3nBldt99y329/f+u8TKPd&#10;9TO1gRlpZ05HrCde23Zqfu6s/J33P9xb8/xcPvALe23T0V2pLbrlzkz18SP2mYNKmUgmHunnutvv&#10;MHN2rl6fM6Wzo6PnujtXdXR0z+qYPi2e76gXdp7TXms0K1Unm8yGbqrmpQssuiXEFdkV9wjtXDM0&#10;hE96+aLBXXbYgQUQZGiZ2ZNrb093TJs0hGc4iaeTCH4yUZE+xQ2SxFmS1zzR095hF4CxkIHlAX5Y&#10;r6MIPwdhfn1dMosYbPLrhQsX/r/f/T+sOieeeOIBBxxA4vKR0ZzPk9GY6ObECGxVIzAc3AnnYypG&#10;vGWYIq8I8/R4KXCw7JRr5G7PoQcTyY8NKFUKEkHKxHI0m70Ff6hUetWpB515xgt2XHBAf70RphO/&#10;ue5fi3v7P/C6w97/ygMO23//3kKt3GyuKBa/c9GNu+w75zWn7/+G1x39itcfU3FTYSzX8PKIj75y&#10;8PO/3rHPgh3ffPIu7ztlt312nzvQaHa1JUvlwVoGAA1ndGbe9OrD3vjao084Yse/X7UwLA5l4g2n&#10;VH/tyYe+82V7v+60Ax9cPnj5DXcXkpNWAavp+JpH7h9YNvSaE/d9x+uOTGJjbzSHqs2r7l552+OV&#10;d7/6iLNO3//1p++dbM9d+Pe7Hnhs8F2vO+ntJy94z8n7HDR/PuH2YcpdXXULbsdQorM/6TXaWKqb&#10;8xtemZVs+c7BvpV/+vO1e+2x8xtO2/sdr9zzrS/fd2qXW6wN1nJOn08kf953O0pe+0C2YyhFtFJ8&#10;dSlx3JHbv/DI3TKZdKNaxbnJfIblC1vVE7C5GmP9tmgR1qoTmihhFvplswS51utMh4w4VDzP5mrA&#10;RL0TIzAxAk89Ai03b+w9f2um2wmsn+SvnN6dXVRMx1JeLl4quulK30A8kerONBqBVy0E3dl4e85d&#10;UmYBUTPr+ZN62ktD/SyBKsWSqwfKYa23p6cjl83EK0NT0tn3vOn4y66+/0/XLU64cS/hptvyrMZq&#10;evGlq8JYvhs7eKe3ptzXn8pM6upJNOuDPU6yUh5i/WuxOTVwM2iHxfJQWyrekwVBiLV3KiXfLaw8&#10;cb9pxx3zwu/8/A9r6olqzOsr1KvxDr8RzpwUL9bi/b2FHTOVVFuy1/WyfpvbqD9aK8a8NqcUzOxk&#10;YVhmwI8N1ZKVocL0tiCXaWKCb1QIPswNlatdU7MDQb23FAa12qTJOb8WDA1WsGNNzmJJiq+qpNxi&#10;37ZTsn6KXLwYMiqPE6qacOckwjDw+qteMXA72vNJL+wt1sN0dkbCzXjBQN0fZLnA8y+4c9GD19z6&#10;z2uPOvzwoULpgYceuOQPv2Vtw0kvPvnAAw/EBMQkABlw/fXXZzIZ/AESBhh8osD/idd2YgQmRmDz&#10;jUD805/+NLV/5bqBBplmWfTkxVetHHQyXYV6o5DK1VjUlOsJ3LZyPFWolOuZ9r5qMBh4TjxdrvhB&#10;PLWst1CIpfsK1YrvxpM510mlsrmVK1eyGrZRGzrisD1vXbjm/sf6y06ukeoqVpulML5moBbP5sNa&#10;EGOdMGwKTqoc66bOwZpbrSfxqA467lAlwXKrYjPlN2PFQnFNGF9djPfX24aq+ASdOfO6p82adfWN&#10;9z64ol5JTymwzgy/QdPprdeLrMBNdZer7uJyY6Bt2uqH+wvxjoob1prJejyH5r262iwEbhhW0USL&#10;ybY19WYxiA/Ws/2DtUq9vrpYHEqlDXFDOlPyg2rVSaTbfJ+Mt6kBDsaS6Vz3QDnWV2r0N5K9hXqY&#10;yzdwh/jxoWpYxriRSHGhcpBowPQQT5bWDBabsVKxyEouXCfENLITEs6YILjTbE/wPj/L4/otR6nx&#10;o8AwAflHLhgsLrz5Q2e9qW/lysk9k7q7u6ZOm8oK6YX33rtq1WqwfurUqaj/RHYuX76cHZn4ZR2a&#10;COrffG/7RM0TIxCNQMvgU6sB/RUnFZTCijXkVwwlDC9kUHcrdbfsu7hxE17Dq5oIoGSiOtifi7th&#10;tRJL4RZ24MgJG0GsMLTvrO3OPnXPV+87+5h5nd/45Buu/ded1912fxN/bAIVrzeoLGuGQy7JzMFv&#10;18+n3MFys+x2Nb0eFhI72S6WTdXDoOrXY/msQ3uc1YlYLZXPExzYiGcbiTbHa6u7KZyvgQtJUCKZ&#10;6cCYw8JbfInQV7K6mMmKX600WLubwuFajk2dHsSIKU/BbwDLTaUawMQTaw40Y72xXCUeG2I9KeZ3&#10;5I/Tkw160vEpbSw6M2QV0EXg6c6mgnIBL0ZYqzlBzQuLQWFNvFGPJ8iXUoQ/3xQL4XrwwniGYcE7&#10;4Mb8WGkwUVqdKC9Jpwteo+AlWQScQUCg5LIYIt3ZNeL5W2sVbrSq6+lY6kYQz6mmaHHvsEB5Jh5w&#10;Y7hp8Qep8cjEBkt4M5lUoTDEnPHggw8++eSXdHV1rVixolzGENjkruVyrAJbZ4tIIVpsRS0yQZEU&#10;DTMLmn9FCzQiHbF+FHdpREE4bsNh71ZU7Vqrr60oH16XN8yB2Do43PJWgYgh0RB8W5LB4fv9pHXa&#10;hpV7RJ3j1o2JiiZGwLys1tga/9i1DXRd3kW/hvJPnvEgnoD1hkWt0KyhybkuoXoBFDeovjFD0GbI&#10;NbH4w2bAGlVieKBaSPhhzksduf+UhGN+LTeca/77SNXFSZwyzGh+NZmI1f2gGU/DzhlrQN7QwOjb&#10;cJJuMg8CEw7jwZzTqDQIAQ8SSBq3UUGTxAbgJOES4ihMOAiB4rbTvW2md99995JCPUHIPCFJTmh5&#10;5Qj7dJLNOkRqQTPhNgg4qmGX8ZphkTkNVEIel60WSacIiY5BCJ8lVsxzcgHWZ2jcCOiBGdOssYV+&#10;iJfSGB+cug/Chyb23Kf3eDlgMwLvIcyBCagJpV0zzLr4r1moZV5hWHpiNU4hYyM5VRr1RhxvAZ7x&#10;JyI62cPi/wRkj3wMDbWR/Q4UmKxbw8XscZPWy4ebExnGuqjoV8vcaZhO7UFLJdQCvi33gNt1ChAi&#10;cZuaXqM6rbJo5QXfvO3GSx+++84DDzwY4g0/qONFT3qZ0Dch/Al0hTDs6+u79957ZedpCTGr9ZOK&#10;DHIofOctEGf06Dp33lLUcbP5GA4+Sw5kQsjszaM8i85bvxqBKKIkHtd1k+pszMhwMXJtMv6GNAm3&#10;kKFlNXdruHbdL+C6SaBaokEkHK9OgnfD3i+D4TxYcfrV9PkLLRVxYLxbCbQRXgd7D3lYiGmzqz44&#10;mIiHrK+H2rDOS7gxLZ44Z2IEnnoEWtDvnn3NcBktN1pX63ySOy7CpBE127QkRk95QttSppIRtUW4&#10;1oK34Uqjy41UqUx1wzio67QuO3wJKYdrNXWtvmrxVHS69kf2Za3T17riWrWN/NUy1BgmNV7h1qAh&#10;Dyz48tWHKBQwMqLKTY0PSQPZfZlwIOXchOUINS23GcHsygHsLUAMVHTmDmxxyn4ZrGDtoQXNYHrp&#10;oRUXfO2xhdf+57qrfVDMGMPceiybQEVo+k2Y7JpNwjp9PxgY6IPaaKSEoyOWddomOTAQb8bcwrfl&#10;uUNOtEhQrY3I8NWZSRoSwJbHrRzxhVpqPNpEkG7rpiMaRwrUkXOs9R7XoxI97MxXfSIhyJfgwwxr&#10;kq+Zy1rKbkPfbaDdiCKonfykgX7Cl0mVzE2x1Kq2pAkCc+CsNQkbCAdDWHkhKO8RZsGNbHAEMccX&#10;6I7CJJNldln5ApfsyGaMeJ43pTuRnrFWN5/m+LqXswOwnlEd63G93aO6CyMxZ231qPXbyLu2Wbvz&#10;NM3efN0Zn7uwLvSvBXYTX59iBKxUs/kReZ/No2YzZ1km/Rak8LqaX8eNRdlSO5ss8JY1uwWXVg8F&#10;NEw0jVGKxdy5xVeNmU4yAMzMyCfgTCs9suJ333j0/qvLhVq94UzKp2k5vEXgdwowZHoV1CBkNZOq&#10;J2Or/cpkyYwgK+KIK2MvAYQz1QmrSFNrAsk0PA9aKYoaxT5kkqCfcEEROebVLXG1Wd8nKWDwWTkM&#10;pAc8AeUjdIvRHTeSnkpptkcbpQgY6B/OjawDNkuPKYQplLmxZQu3ZY36D1E4s0bThlToxFgp44XM&#10;VTnCvJUS/MDs0U7feH6wRNLyzDBpa4TRkQoyumY/oUJtvvIjR3VkOzdhtLdEs5/qqXgONHsDd2EC&#10;+jdathk9W4zE5vGxybkM9plX3ij+LfxlLQDc1C3mBl0rev2ix27d4+spZmE9ZdOziO3/CfZmiz4G&#10;DjQHIhxqo3u1cScaCwwSCCWXgCknPqmyZM0F352+w9SO7qlDjTSueeKjarFMwg3TkPrhIsHuZ5V/&#10;zD5Y5EZe1Mg3y/MGmx6L+yyG+skQPdrYSeikH0vWYymUbgv9sMXVEw1jW0O/Rhk3mRpM/jLODLG6&#10;0DCbe2jkPG/juqizNMySwWakjabuIIaE/sxITN6Getw0D0sly0IIXLNmOiOF6BSL5AOTpRmDYyLl&#10;pzEbBYmq71WDGAtIjERB2cfEww1txsu43xAesTATa7biAjal6RPnTozAk160Fm3WEwafifEZ5Qi0&#10;jCrCAKuXmY9VS9HKpcABxjikMf4YnLYuu9aOhSJzZJ3jgpb1HsfIg21EcsV+rLJvPZ0mRVeETHb+&#10;McpejE8xuNmM4Toeq2NjcZMd9WVDv/9B+5479MzbZdDDje9VMMS4eHRTRkBI+rHWzriakFNPWuNm&#10;YLTB+mjCPW0WGmPaQqDajxkzTjViY3hmQy2StbYSk8bAaNmY2qwdxmTYaThpi6rjspl5lb05BuuZ&#10;byFgrKFJ/gTdGHL5JI1vyXw3ssG4H2QRMol0rNgwxRKNZidtc2IsGoG0pGLzrCE9zCTHGIhM5k9j&#10;woqFxhw0Lq2fqGRiBKIRmND6N/phaGVhxwDNIMqgbFggrIJpc/MaE7R1dLTcsNH8VbhuoWHEfGAY&#10;75/mOI5eGxxiriXsx/5jrRqt+anFFw5uaaQwRifWfcRjJkeCm+ysrxj4/U+69t8zO237XsK3Eqk6&#10;/olkuzGAo51rGZfiOC1r/8h7YCDVqREGa/sC+CUDEyaQcfhrRtZ3G4V0UEhh5CGNUOz/t/ceYHJU&#10;Z7pw5aquTtMTNUEjzSgHJI0kJIECIEQ22NiAMzbYe9cE52X32Wvv77DX+3vX/3p3f9uLd68j4LXX&#10;NiY5XAwiZ2QJlHOa0cxoUufqynXf71TPSCapB0ZCQNfTjzRq1VSdOlX1nS+83/uqJTHmi3FOQE4J&#10;/2ujcUT0TYkDaoAKrR4y8qD2oDrwhGzAhyGThDQOxRO46rDsRHedfgoX/LC2MKbDNlqQHy18sfvG&#10;7jtdPk0ESwzS0bB8EsKanhcJoYMPUTkS+WGZw+pWnYEJnYGq6X8D08kSyeyNRwGWZR4ouqfwH/8B&#10;7xYeayjO/gbOcexXYQ9CZ5Zl9sl2AGeC/IaD1mhkP5jw2anH9oyOD+BZTwb5B0ltijXmYPo3P9AX&#10;zKvt6CrqrWCwQ5uIoCU8x4AXLskYLZrDXfT6UmX4mJBjuITB8hGqDGh/lHCxsKGG4QI5BT03wdd5&#10;KxmUYn5R80sIbSxBLoixLB8pBBqwV0jw4IEm8DDZX/wL9VX8epg8f6U8/3gT1BgEHQqW2g4L7LgQ&#10;3BZ2CmbraRmjIICtCoTnkZGS4lHh4KFwR3Xq8qKPhA50So0S5xiebvERcIfgxmI4yGshU4SKOYSQ&#10;XB6tjEAMW+XKd5gpfEm6fuy6Kvz+NcoElczGeE83Ufu/RYf9apd/GlxO1fS/XrOMBDb5bvSn4Dka&#10;Z89oiTXpgUoLANrLyPEH4Cc0/ROSaWZRBRzDcm4Hds0SlKNFf1dv0RSgFcywPeRPljV7X++Fvb7f&#10;I6cXeFqW0xZr7KMjv/mhvnBBTWfXsFgPMU/IaHoQ1yScCxM6fomVCc95rAhC1VSCKwUwhXZUMFuS&#10;wqzJiXlTame01rdPaqiLg1uQFdkDLlPyuo+m9/cObjk0vKs72zPs5hy07yHOICwQQrJjNdJjx//z&#10;043je4adxcpEph8IVMR2UOBEwCFBfxRwZAQlILcC7ld0ShHOmlKrzZ2kLWivmTeladqkekhQyIzS&#10;DkteruQdHhzY3t2z8XDmxaP+vhG/5KBzRYf+qESLaOBYYP5A3QTUh6POw6uZ/pfM3jgu5yXT/krT&#10;UuGKMlEmfuzpe/l5J+QyT97lTMjwXu3yT8Kwq6b/9Vk6qiMyd1UUI6qXy6AT7DPXLl/cXq8jv0A2&#10;gcyby9L95eTuseT7WHr/zyu+x8oB4ffHvcFj7zwbLAUaSCjznCFyz+4+8h+/3FgU4x4w9eSQMq8z&#10;NEqndINJA+M1Tk2kPTV238hdP5IWLUxMXzwC089Q/BxMJP6XJN9eaymklRKLhOVGJL7Gt+oF88Ll&#10;s5bNS86aXFsDRiaeyxS5XN5zcRhSdgziUaEmDoZxLmcHB/sLz20b/t0Tu/pMoaDGEGoEKhryimGc&#10;9MY3pODppFiAYeLJgCMcUdCnQv69qnGFLBRLFc7SjKHOusiyBbOXz6mfPaWuPkKlebD/5Yq2QzUP&#10;oIP4WFRojHGqwKUdf0dP9smdmfUv9h4YNorIXOEoRl6OqoFpYORoXTz1Gbw3PlfVI5zmM1A1/a/3&#10;BpFZJ7F1+KeKKESs4RuuWb5y+qSE6yAXAesGrxx2Aa+uhHZjyuy+rEWLzjyu79EiRMVD8jd5Dqme&#10;gqA8vaf7e7/ekJcSrhBhpU6m2H7qwZ1AYCILjvXIc7EIJJ3ekbt+KHQtjk9fkpbqqLfOhemHFQYd&#10;H2uaKwNlyDFnk0NxAPuRxGxgTCXwRqX7V7TX33Tl7LmTU5rKpUven/Ye2bq3+9CR4vCwhYYoSpYL&#10;bk1Kbm+JzupoWjanszku2Q7XN5L//n2Hf7tpl5mc5GBOkBpCgWH0+OGZCTsfDuPVvg+L7eWRlv8B&#10;k41foIw87imtsTD9GsIZLhLlbEvmTNHOJLni6mmpj126eHpbo4R+dYvbsLV/49Z9AzlnIA0KKhkN&#10;kViS6pL6lKS1tLNpTdes2hiHnsLdmeL//sPBB3YcyKE4oUY4x5YRuJglNMqVu2XGPew/v7by5Rw3&#10;269+F8KJefndGfv+5bMX7n+CWZ2Iu/AaD88Jh/2Sh+2dfDlV0/96TT9KrpIIoh4/l4PNS/i5z3/o&#10;rBVTm5NOMeIbyPOC6BpUp0CAIGXBPPiX1XbpHXxZbTeEIb7S9wB8oDsUlhGIb+wUprmf2HP4e79+&#10;LielbBRC6YAAkwDhPjHVhXFMDaWkAd2xkPtSfa/W7Ou788eJriWpzqVDYj36n0HQ5kug6eaxMlDG&#10;+9hlYq0aK3mH38OiFhJc8dKFM266bEm9hqv1n9w18ItHn32hN5MxJV6KS74CZg8MD2xMjuiiW1vl&#10;jYWtyXctnnfJ0hnoHLMD7o4n9v/ssY1H0SHuxwHxH53Vl58unO0Kvw8TPljLHeTyCKMJ2iI1yYHR&#10;xLeTUkkt9F5y1rxPXLKgLSWWbP/RbcO/uP/5Q2knH0QMT7IIqYpObihgUGc4msFjgtchOB9cvfDS&#10;sycrunjU5v73Ywf/+/FNaSXB2TL1oqu654DRBNWFl8zSuIY99lBVeJnj37+cvD4+oq18Vsd/uvI7&#10;MuGXM/bqsWef3tnXflZPs7tA03K8qXmt4ZXp27724KFxvOfVXRlMD2AV3wWQT45I6CMqrFo0uS0e&#10;131T8S22oqJ5iVX/6G4gcU09XwRXZ+EC/Uy9oCBAZXXC479n5AQv/T7cmZAqeBiphIhSoMNr3SPZ&#10;57d3W4KGViZWXYRpJWRLGVp6yu4UEyEgEDr5wF7UzRd2vqg0tyi1rUUhDnsHwR8slYDqE0xxLPdV&#10;RsKE34TYV9RG7Hr3yFXLpn7ysrNqFa7vaOG2ezf99PdP7MoGRTHF6Q0cnwiCCNR6kM1xQQoiRzgt&#10;hjLpYNrYsW1f7+H05IZUbSIysz2li+6B3dtLfoygMmGIFZ7luNON53sW51HyppzEY+11YOFGfdZX&#10;UHw2B65as/C6SxYkY8KOo8Uf3PXCL+5/5oghZDgt64FxRMdQIVyGG8dL1LJg+lre1wuut2nnrr2H&#10;Bxqbkk1Jff7kmgSvHti8HdERJ0VdauPF8xOih47N0niGPfoQvNHLf83jnObDq/Tujz6cb6vLeeVn&#10;fjymn6aDgdYp28x6VsOHkpwm4vahaSNeNqyTob3Dh7gOwoLY6Asffh9+WMYcvxCmYung4SgJylau&#10;jYZHo14ZVDhxJgSU7PVjzAGjYErW3TrWxxRWEdn/018MRjfqZpJtKTfclqHzDCFOp2DY8JCQoAzB&#10;pzUzPAT9Xb6osvOFC4OtJZJhyLAEXiSwl89pn1Ib1wILto/xDcDSAZwHxxC5XTT9y9ToKoDXAT/g&#10;v+gHT8SfwIDTf7HvZVjwsX/SzmPfI0EsgFkIZEoYCi4Q5EZgB5IPj+Se2dFrw/QTyAT3gPDjgMSE&#10;tDaj8zx6UWMvAN01NuETttG5YAFDcI7qFwq7XuBaWvmGtpwcN8Gph0UJwB7cVFYIpo21I4w+BmEW&#10;JpADJ+5lP7Rk8qcuXpVShWe2jvzwzhee2D5YkOrByw2BBzjCnIkJV0TiPwDUFVn3AHGBIEHbQQ/c&#10;6NF+c/u2Pk3VZrUmFjXXJ/hg094+yshTuoOd+PjzhiY1pICr6BPWKahDmxlS+i2QQ8lBKeVnrlg2&#10;6+MXz6uL8Q9tG/r+73c/uvWwIcUtUYPEG+gE6ZmiLBWj9wCvLRZLQQeOyZTEgiztGzy652C/GkiL&#10;J9d1TUomLKHnQDeYp2wFdInUE17Z8Cq8iupu1RkYX6sIHlaFQ06Z0zkvhhecE0nLi2gMeADYNN7X&#10;QObMAaUAcnzqb4fHgrcC31osN0pGViSONhOkaFwAITCb/B9f0mHGHKiDoZsd7xHa2w3so3qeQiZU&#10;gvAjJ8Ge5qJeDiBtLtA5McEFGIYCNWCqqYKNEyVEnJrKfsSxRURs+AlvF9gh6RPi6wk6LfhwAFMA&#10;TsCHhrMuI2cQ5MlOSkDXqWzk0KyBxKRGlhHm1vE0B0BNDAzWn0CGbEWx0HNEGXcRIwJHG8wPvF2C&#10;IuIiTWR7RD5bzGmYH8/1kf4GSxeG4FqaIjhmET8B6YFXGoAYsuIiundocnCQkLAs/AFhBT7HfQ+J&#10;M2oOCqMHWB6FsO2iDWIDJIFYXRcFBqwxlN/gIyBNQAoZQYWigrgUp8daAXtJepkwJcCQUF59ojZ6&#10;lYhHE7qbyHThlsCoYTVjazMl+Om24hqJpo2yHhiMhOnD9/hQBRjPFR4NO2UNrWvXrrvgzEZdempX&#10;5j9+t/lPab+fVw05At8aVRVOTnJy1FMkW8U8Wz4sowaVh9rAxhlBFBhNc9EjlnDHH178/VNHdFG4&#10;7vylH+pqqzX6JDxgeARQjKUx0HhC8GhYGw/xuKG/8OofPFPI85Qw1ViVPYEETTnexF3XnOEVU8Rr&#10;13Zgqbl/e+YHf9j6Qk82rzQQYTioDlHpIGYe0PLw4MFtUrFu4fmEG4MuAbRnx1w+VZDbtgzJt63f&#10;ct/T+6Ev9P7L5q2a3x5FqhCdbazTq/qpzsDEzsC4ksLIbhq8WeAcLyZFFLxFoCCBNWRAZhhcZnOp&#10;kwmvk4algHOhQm7bRRnZWOIYI/cIvi3j2kLS10VfP2G4kcVgVlqFVDfMFnlDOCC+Y64r2RRY13I4&#10;UIa3wFjoUUgDOMR/b3JukTp9PB9mmFFqjQJdsMxwJlYR6ubHAERP0yh6IHA8KMM04DABu4ZDhpqp&#10;RXAd8IM6IBqzBVDBgKofmr+o3yqKTmQzMq0ueF2prosRhrFAGG2Qu8tw5ODxdCFxXPJsOLmT2ib5&#10;tgVnV1flYj5jlvK6AtinHdcVzzKLhZwi8qos2zZ0D2yyhayp5wQfluphbicFRWCIJHppRg85Grsw&#10;HiHk/XGhsqIlkoHn2lAIAHkCObw81JDJBGM1JbLIiTL8zHFmjbkwcPTB2oPkDoFb2Q1mRp+RHIUB&#10;GcWGyHmFG42CdSLrqjQ1IV25cn5bKrp/2L3j/s07cs4gqCxjMdMD7SsnI+bBncKjIYFFvJcXs747&#10;zBlDnFcKOOI4K4FtXFe6XeegJ/7imT3P7M+qsnjl6jO62pIRotggh5u1UdGah+YpmgJay8Pw6IQb&#10;Lgy+C+vbIKuN5Qq/auOZmZxS3r1mXmtjrDfv/vyhfdtHLAP+hgyXBsrD2AlrIYWzmibHMc50H1KC&#10;7KQIYUpEOuth5daLfHJ/Qfrvp7Zv6k0LUfHyi8/obIypXugzVbfqDEzwDIzD9MuBkeCHk2I64ad5&#10;Y8AxRoBEQLiLVw7syoqP8maWDwYEZzBqpvXisGpmwN+rqLwJEwtPE54dSO35mMfVBEFCg69vkPxt&#10;EAXo2/RA8zKSJnw0fNUg6gq6KUYtMQL/SLNMydEdv7EgNtrQOOSLAk5UGuDMtAfXP+IrQilqDyes&#10;dMyxFZh14OvoAwSeoQZZNcjxoP5nDL6u2aOLQ4IzzJt5rmCKYEaEc+rK8PZl1xStAZkfUJWsG0Ba&#10;RuWSkcCzi0bRskz0H9HbTs4sljb8AMLp45PW5buiKDzkR8BB7zpOJp3GioFygGWa8XhMpVXQcvEf&#10;jhOL6zFdtx0HivPJJMTRAHuZ0HZNkKNh2TOGbQsuKhUWEdyIMMtKhEecw3J0DmjVJjLhU9Fzedxi&#10;Q63OId8oVDWJjDtwkJqf2to4a3rriBP86pEtz+/ZD92egMDyrgrbaOaF/KAeFGL2kD5yYFLETHC9&#10;8dgIF80o+ggnDNhc2tddTw1sXU3H9BeGRn763JadJXdSc2L+7GkxPADotkN9FRzcNANYlEKqu3Fs&#10;rEeMhCzQ0sVIWymsifilGW31c6dPNhzuZ3e/uOfgYbQUg4sBJOSq4+o2snsUUCJFp/K5ZbP1lQCq&#10;ttWi+hF10kmnR8LbFBTEoMhzliHIWwadO9bvGCoFnY3xFXOaEnweEfM4hljdtToDlc3AOEx/TPQ/&#10;cs6MMxqTYByU8Uai/5C65fEeIcOg+YEGdzvilDQvq3jp9pRw49VLF01OzK2NXn/hGbpTgoQKuWXE&#10;y4+411nYEb9y+SzZzTTrpWsu7GiqFREpwGkTHRtvhUTob+YlUmCBdwwZcw0QEdAc8rwZ8UqqA7JG&#10;G8xZU+Pah1bO0CPImUolUbQhIEOhNDIems9FvCDu+zEResKuJDnB9e9aunp+mwLhdA7CjgxoBmff&#10;YYaSMxZNi3507fSa0giSFiCD5LA88J4SkUCpxcNNg0QBvfeUW4G9okTRy3xFcNLLEtAskKIRNEW1&#10;TEuWQNRFG6N14LAAIGHjurZPjae8LEu2BSNCoiWV3a8K9kKGDVlwKwsFNA35f7OkQG7AKaIc6RJJ&#10;MGIqahLiIrHRxtIKjnkydgntLs0NRVKwy1HePqtrViIhP7z5yEMv7HCjNQgbA0WD+IIvRQRFl2UN&#10;ESdnWpPrGy88a/oH1s5ee2ZHXUIXzKKMyIm485BbCTi0DaPsqtdu3D9wz7P7JEVcMq+9BU0BsNcU&#10;m1CEQhcUFoEqcfdHL3+0dE/dvAxEi9/3m3Ru9cLOREx+fHPfIxt3WoiwoE5BDBvgj6OaLnrdkGTD&#10;v9vq5c9evfTvb7jgivMW4CvS/KHMISW+mNKA68haQa17dFffb587oGnC2Wc0T61DlYCkjKtbdQYm&#10;dgbGYfohy3XJikXtdfUUw0IPCz1EDiS3kXlADkcFuNASVDzr4JR3BLumPrZu9fTO5uaZ9XXXLJue&#10;Mq2oZep2Qfbh3RR5vjCvI75u0bSIU2xKBBeumtGQ0hwzr7olzbVU11U8VMNs5LSRnIanj0QFvD76&#10;ENEVEb4jUwwysITrTpbFq5bNUPSIpUQsGfAJrBnI6iLK1gI+bvF1+HC+hjqj4vqI/ed3tojYzTSo&#10;OKiLvCa4vu2CDpL3Z05peNfZZ2jFUmAXEceIgSUrFCmogqcryBU4nItRsWQP69UPcxXHb6oqlwzj&#10;V3fc8Ylrr/3YlVd++YtfNEsGHH049UODg5+76aYPXn7FDX/5KawNqqoiCMDyMFbbnqj7ioHKVg5K&#10;xIqf94oZVBdiyFOUsk4xzbklmQoaRLpAQPvxubwTMcDQ7S/b3jLrDSwl5Qnd0qSYuGJBY67EPbhh&#10;x4CvIktO6yzSbqlax4R+mwOGhpSKOo8t5Id7tu3b9+zW3Pb98exITXawwTKSyLtl4QBEuCKWc2Sc&#10;IqalrX/8ReiNzp6SmNGs86CRoHUbREgEqwr77srl01e6my+/YMplIYgCigkeDEpTLCM5ORGsmN+Q&#10;NbkHn9+dCSJ40ICwxROCdwFmnbR1EGjhwXQKES+XAPzJ45Lo0yJxeqVAvXhga0ARmAIgJOsg7DPi&#10;R+97/IXBAjdzSmraJBX0nxMx9dVjVGfgz2ZgHKafktwokcYCU3NG/CHLSSNNEgCjAodVtn3NNTUB&#10;Er6GkipEG5/Zf/Smv//jXQ9sdF1NRU3Pg5AjMuhEUAXxCXAQIOdeKlixmrpt+4e++Pc/277rkJKs&#10;J7paKkiGXfpIpyJNRCK3MpfVvX7Z65O8LPawlGQRy0vBiPteU+DV8VzUgZARXjs36ZSSyNfDTIeu&#10;pKA4yOUA8ChCh9H/6C0/+8GdG6CoK6t14HpxAzvvlyzoxcu65GqeJZgwNZHaiAIpSDNiZkSrUKdL&#10;N39s5VkLmjVUIBwMGwuPBWAPD8/uZRvSNkf7+9O5/Pf+/dZ//8lPp0yf/i/f/GZ9faKYz3/uM59Z&#10;dc45t//m13o08pEPfSSbTdfUJNGTaqB/s8xlOTGPJniM6wWjUXPjahAXio06b/Qdaq1PTGlJtcRF&#10;zhgObEtUgEJ6M3zJcoKFictQZy6hv0htmXjpnHntdU0RfveBvt39pTwawcBTDy8ellMIVMFp1f0r&#10;lk69+x/Pfey7Vz7wz+/99Zfe97uv/4+7v/ieJ/7Xe7Z+75N/+s51N553ZpNVrLeQuAMVskQiaV5s&#10;aMjd8MLehMLPaUmi5sRc/RCjRgmfsZRXpWUPxhJKlE3E5UA9eviza0p9ncbv2Htk36CZ5WK8HAHh&#10;XMQG4ZCEar8FrIIC/TtbFLyUrNQIQgKPq+chDrWkOktp48QkuSmUkWQZMEG0hchAkX9s0x5V4WdP&#10;bgBv58Q8GdWjVGfguBkYh+mH+qFicnWy2NWprTtDX9GptwROslRc2KpPa7Alr1/iio2qPr+lLsKJ&#10;LbU1k1N8Kh6FciP8ZYGH7mOxMeItnhpbNS2xrD3eFlFq4IKVCq0pbUajltD5WtlbMlWd0yCsmBFf&#10;NSM6vRZEKGnRLOiuvXxabPX06Mqp8TNbkScFiJsXEjWCHkMOxqI0vNeiOWs6lVXT9a62WK1vxD0j&#10;Yg/OriutmMYvny7MaADtV0nyS2fObkpF4bKN6ObQ6qn6immRNTPiq9sSi5qAGknHsUbY3LSmJAa5&#10;pC06M6mmBG9ac6Q5EnRNji+fmUwlor6PbiGoOb5ylhgWdXJr28033VxXWxvV9YvXXXCkp2f3rgNb&#10;trwou+4ll1yMNeMrX/lKKZPuPng4l8lS5YJxfo0v7/CaTzAW11v/4X1/99n333LzFf/8hUu/esNF&#10;H3j3WTdfe/ZffXLFFz5+7tyWOpKlpKURMiBvVv2QsuRjxDRw55EEA23D8tlTAV06MpDJ26JR8HhF&#10;p9AEJDYjGV9UM4adNYydO3tf2Hbwhe37N2zft2Hr/o3bDm/d2f3i5v348+hIRtQi+WJBUgDesaHL&#10;WcKhBXVfz1EEOXPbm5KoGAQBgrBQD5KCV5r4cU5CmZwjJGFGStJdNqcj4nPgETqSMy0xaqDyJUbQ&#10;zWfJUZugDQgubN4rAupWylo2klf4TaA8vTxb8UXBLULFDLUpRgELbFpJ4MQhg992OIOhdXW2qVXa&#10;zqrJPgkzMA7Tj6R1Lcdd2DX77JmpM1vcv71q6VWzGjrM/OcuXXL9mil1/rBiDi9paf3suxdOEbxV&#10;U5q+edO6lloU6TIQrcCioWrWxefO/sBFi7taoufNaFozpyOJ5Iwxsmb+1Bveu7JV587tmv71Ty59&#10;34pJiyYF1184+1PvntuuFhrNwetXT/nL9y2f21xzyfLFf/uxiz753jMBzoC4nS3LRV4taRoaqK66&#10;dP6CRvP8pQ2fvW7VtEa1ViydNyN+8/mT17UaF3X4n33vGbMalJhnfP26885b0Bjheq9eM+mWq5au&#10;TNkfnj3pG9es+fLHz4oH/VpQmKxyH714xcL22NXndt105dlyKT+jJVGj+JOTXHuNl0rFkHyGIgiV&#10;e//ca6a0cYDeewca7CTh54N+y+nt69P0aCwa2bRp04IVy5PJJLL8zZMa9VTN/gP7NFVxbBt6wcj7&#10;vzx39LrvNUw/UgpOIfef//XYD29/cEGz0DV76o9+/tyPf/b08g5+0fS2iBolgUC4wOO1eq97TGO/&#10;GHILMZQ6TH/YcMGjMIPNNhfMbLStoHugVAIBGhq1IHmPvRC9aQkbABgp8dSOw3c9O7zpYP/Gg73P&#10;H+x98FDfY91HHz80+Oyh3ge2Df76+Z2DkmZFVUCJgXt1hZKvBSDB6R4u5ArBtLYUsjQUCdLpWMKH&#10;oaQY9UW566PC62NNG0QRSsFKEMya0mCZXvdQ0QpQmYggIwQEqC26hCPmg6hVjBcGawvDtaVCHBIu&#10;AbwLoIrMOD+k2f2a2VtnHq6zj0YcA7kkFADAfQ0AmcvHujN8rsBNb4wrJNdV3aozMMEzMA7TD58E&#10;eM6nt+3++WPbb3tk0+8fefSis6fBtUcKBOC0oiiUFE0RHTTOg7uYPgzCHTZ9GYFS09Z61jnT7n5k&#10;2x3rD//iwV0bdhywJdUTYwGP+htgz1Ctk+H+vrh78L6Htv3nT3/X0Rbrmj35oq7O6y6Y9p3v/urO&#10;h/f87O4N7rBdC3C6m+N8dMXDBkcdPgKM9I6e/rue2vmj3zzV23d4JVAUonnF+Wfu2bj1nv9++IF7&#10;/6TlzYUtcRWJDlQ3JbFr7rz3Xrjse7f+8bZHD373t5t6TIuwgSXAcWTT4x569OG7f/unZx/fMX9q&#10;vei5Tz/xQl/3wJ5dR++/f9vgwIDvot4AVxKECqMaLcfdEUJsux6A/EaxCLvw/e989/x1FwDwk8/l&#10;oUeFerGmqoZhRKM6qruhTBWA9kj4MO2RidnoWAY3MlzoGUr39/U4Dtd9xEhn8nv27QLhfUoDZorE&#10;xeCuTmCoUeHQw+JCSB7CZGzJ+AIkT/0fIlcHL9/xhvIO4PpA2hLrKYiNUWBnHwRtgPdctGL2Ry9Z&#10;cdUFKz946er3X7by3ZecedlFi69+16pzV8633ZzvFzgBNwhVInwcJPoMUTmaM42SU4OGE8QUEERk&#10;yl9kvstMzuOS8KKeANaJTS2NtG4FXGNCsBx3JGdAPR3YfcLhK3lePhJzD95wwfSf3bjinhvPvffm&#10;C267+YL/+YEV01KRWp5bN6fhu5++9Mc3rfjJzYt//JnV/3TDuWe0J4E48CgriVQREAnKYNYzC8Ek&#10;NMlUTX+Fj1d1t/HMwDhMPzgEh9P+gaH8kaI4LCR6soEE9IWfA0cVTJ7lRORobbb/cJxA+MDeEL8V&#10;fCLE3oCZANKSjCezOelIxs/5Yp5XurN5ww9Ml6Q7UOQCWyOA6Jlc4UD/MKD1BdPQZEA79fnTGtIj&#10;QqZoZgO5P2eX8q5cCHTXEF28JFgw0H5FHUpPbjnY72jDlljMm80pMKMUlsyI3vSJy2/7yS3/+m8f&#10;m3VGQ9v0mVE9EcEqZLqTW5OGLfWOWGk92cPLm/qwbgHKkwSKH6j35zduFhXNBeTf8+fMnq3FYoIi&#10;yQKnQVHcBZCekr3+4LAcjb/CPKO2IKE0oWx4fsOarsU33nzzFVdcjoquJPK1qZRRLCDVoGkabC4g&#10;hq6LYi/ku8EGMaHITqylKMBzQd4NipafLaDtjCuZTjQWR3pjUn1NRNFRZz6mLTmex+UN7kv4Ipbf&#10;Z+nrsE4u8ED9EmjKi1NuBG0K0NdFbIX/Bn0xGgBR5ARiCheFPgzTL+X3Hzxy249/+vjTG6+76cv3&#10;PbL3X2+958Chvvqkguq9Fo3gwWOM+bg+UvYF4R3pGbicjlOhFIOiMZ5XwunSqam7jPI+DKhbUUad&#10;NFVQjMUxw0CNVi0qGQhIT4FjGX0miGs8rxAIRbwT85qTYKBb0dq8fErzkqlNC6fV6gjyrGJjUlvc&#10;2X5WZ+PZnfVndjYtm9WEYoZZKsbicRzUJdILGTBcBBfE2VTRwN7gnan++jtuBsZh+vE6abIfQ4cT&#10;Vys6cQSmphfIySYEuk5e0rk4l7HmN6c06mstiZwJrx+iqbpXigdekrdlIyPkM6o1kpBLgj1QFxFV&#10;ztIDM+5bNZ4TdyzVs9HlJAhwnpzhgT5d4KKymzZtW/XREQtf1vZoRYkpUOXgNIifUpoE0ttgyvRM&#10;O8ZJkz2vRuDVuKzEojUHMu7ffefeiz79i/NuuucjX/vtt365vs+28L6CzwVoEkAEPS/vWxnByaN3&#10;AB1mnC7nXQ471Oq1JidmbDvvQvJVzVno1OUd07YM9BvLMC+yoPBI5gIX/7LioOcF+Xzh9ttv+/Gt&#10;tz65ceM5a87BBbm209HRsX3rViA4ZVEqZHM93d3t7e0M9c+gQq8QP7z+BxHLaAEiIIC4RuJBrBYk&#10;ohbWSJECmoLJ5YqOjYy0EuWAhHlTID5U2GAStqPcNOR9U5MX2TgYOoej3gxMuciVBIJ1wYIDShDN&#10;c/E0V+Mnax1R7rXrB7iWgaDVqWkd9uoytjSYR2NsI8FxgWDy0TDIqa6POj6u3OHQyId1m5Fdg0SI&#10;upjD/jYaQajjWOl0E6oHxh0uP4V9owwQcMshrUv+PqrndCi5ltM7cl7dM4dLD+4f/P3hgTv3D9y/&#10;r+/xfQMjrltUo0ACPbC776ldPdv39jy189Aze/ryePREsWQZ1LNHayNEKAFdAEDoTYbgVjoz1f3e&#10;ajMwDtOPvKYcl2a31bb6uVausKyr48W+wRez7s6e7gW1+tJ4UF/sXrdyLimXoCeLiwJiaUiRgizD&#10;iwczA+grm2rii2e26mZ2RlxYPmeyKAEoB/eG6ChBSYOcD2J1U1YLHAA4zUjomJ6260ghHuPOntU5&#10;yS2tnD15SksU+QEAO30OvqHvyrYrG8BallAci0VNSS6h48vjihbgQ6XlZ0yZFBVTCt/WmGpunuQr&#10;SerBV9Tu7pEmxb58ycxaa2hFW/KcTlUyAkTXeKcLIjfEKzlo4+lYS0SopgIomDfN+oamWAydaOg9&#10;EhzD4aN1aB94uemEAevt6dn43PNf+3+/KQPDLwPg56GRdvXq1fv37Dl06BBaun73u9/OnTOns6MD&#10;iR4PTiglCSYO1M8afXnwvlDqCWw3MT7BofAIzxqtybCmoBxCaZmsbRmnesof2GPedWjtCWuD3B0c&#10;ZxvIHIJ3icAMo08Q8uYIH5FPZIlDIk9QZA22F5hJfKeIaqiVYltmFGrwHlWveRXJwzHcLX4ESxp4&#10;cVREbVjtCUkFtkx4EQxgxEgZaQko/1nBTBAeicR4Q9PPWsOwFCAphfCCMZeApBvfSSVeKymCp/7q&#10;gT/d9N2nr7/16Rt+8OTn/+PhW29/MDucU33u+S2ZL9/6xGf+/wdv+v76T33v4c/f+tTzB/JiIgHF&#10;A+I9poPg2l3I9BaAQZ4wdckKrrC6yztmBsZh+sESjFR3x8zGr9+06ss3XFg3qfYnD+3oESL3PrEF&#10;mIS//eRZ3/riJQdGclkeT35NQWzIcHxWTgyryaOClJa1bf3DD27affEF879y8yXXvnvV0ayZ4dQi&#10;oM2Bkhc0UwTRlZ4XJUNO4TMcRDMCV1KkDbv6/vOXmz794bX/8JmLrrlgYbYAbDYw04DPITPg+iJo&#10;IoSCIGrxiDPU40e1giimlVhf0bnnD3+a2dH6pRvXfvWmsy4/d44InhVOH+K4/kDZs7f3rl8+de17&#10;ln37c+/5+GVnB7kggjACxAaqn9G5PnQRK5Ecrw5BF1CJ5j1x15A7b2Hz5z69pnPGDA+JKUH1KWoY&#10;JX5hQJEwfQyr0NPbt2nDxq/c8jcf/+DHPvLhaz9z82f27tvb0tzyFzfe+Le3/PVffOQjGzZs+NwX&#10;voDQHlCTSAQRDdUGwuai0T/HfgipW461HpGpQ2sQq0/ilIzdkzbGMhfS+JAq4Te//+A96zcDFVPk&#10;Il//zlMPPbMPKRQzUP7xR4/98ekt8CUJmQrOoglSjqz8ZWHZC7bO0YSBYZT8cKZ2G7iuny66oNKo&#10;T8IjoDwQNfURLwj8aBhXF9WYCLxhgOEFLi4FCuu3QAuHjjiB83X0AzoFYnSgX6ETYKlDvgQe/aSU&#10;FtO5nAkkLQOUhlR9FGoQIRKz/cSJVAG+MyxSE60Ih3oWSlOM++1o1lIVoQGJNAQblBFErxZ4+m2E&#10;rbDbpqbk44kRLTECkpII4JrgGqVrMgI1G2096DYMxWZm1TZPr6MmABtIX7T8mYrgNtRpepwfKICi&#10;ZCI9g8pvVnXPt/cMjIOvH5XbiJ+HU4KAFm8WRCdsDlzBaEexE44B6wOjA34rV1DwPpKXL4C3Xle4&#10;khxYJZAUBpwKNmNGhQmEDpGX8QKUBeEYayA7gH6FAGYZBLmANwgAaIThuGhn45yRhG1w0Bwv/NVn&#10;PwAb/qV/fsgUwdUlgr9e9SyQZRZFDeeFXUQ+GLVBF2nXwEFLP+J+JvPHW8SdyauuIUM63C62IxWV&#10;7lWiki5y11/7/paZqU//3W9yoISIJgt5g9MjkEgFQ44F/xlVAFLjQ0cvrhccRIyojFMY/RDjX0S0&#10;wmEGcp97/9lndzTHXUMBw1cA1xVdzyBwQ8UbJEKhiSkTVYaI9jDnMLqFNDJlehkWTxBsPDTs4feY&#10;LhwTkwMDhuGjA9kUtAf3p//xrq0lKcmq6cjuwC0NNFg5wGlF1DURqpEXTMMmwjIYO9hLcB2HREcE&#10;bpmYLeRNkoiuB0iwhuLA4K9+lOjqisxcfFStA2cnuuHQ8k1MGOTXInGH0cI0w5UnCmpg4Ou49C2X&#10;LbpmTce9j+/+xh/7+vISn7ACG20cgp8X5FiTVDITXuZ/fuqKqXrfr+587KzV5/37f9179QevfvzB&#10;P954zVl+ou3z3/55OohZaLzTU0CFon82KFkpqfSJJambP7D60c39/88vnur1ay3kUEBhh7PSmEOO&#10;ISo2kE0/Qb4fcwjCQU+1YoEXt0HwJ43U+Hv+7f1L1i2df/sj2/6/P+wd4htRoaBu8sCM+Bk8+ahX&#10;Z5VaTwbYJ70iZX/nY6tmppK/eLb7b+5cn5PRuxCTPA1kcugB4ERD8B1UeCW0yrul967u/NLVC7Zv&#10;7/nLHz3TLzZMzG2qHqU6A6MzMA6v36FMSF1WSmWlWFasMQQw7RDxGljjh5XaEbkmKyXScl1exFsh&#10;ItVTFKIwUhavF4QUzA0Y1Q0xURRi+B57ZuVUXkqCesyQ1BElYUiw3SBYiMC6wZ+yhAjsGox7oq6+&#10;pbM5wyEa0GKNdbXN/HPb0qBfQDhMwqvwAvlYjm9AYy4ZPfT7CmpRiuHXi2JiRKrPSfGCiJ9xcCL9&#10;sqSkKca0eH2krdmvbTaDiBdJ1DdL/+epAVtQ0YJv4K+aJuRsbV4rijEMCRkDQ8BB9BKRNVIjEmsF&#10;ggNJbn/IBEBGhIlNMbJnygqhEozYnUhEsSISRTujMiPqOoVYmolljr6BC8zEe2ka2Q9lTn/2Qyjq&#10;e+x7Ojejb4OxQucZTCYz9zDeYZUYrUY0IKydRQmd1Uj6kLoteDQddBOBS41TaFZFFWkfWoSAbZ8o&#10;u1/J60TjLHvczPHHxSDBxlY1MB9BbNL0nt/bh16DjuaaFFpikypfBEgsipbqSGOzZ+XRjQ2dR5jV&#10;RFTrmtnWGnVWdNTMigfnzp0Uj2sRoINMA/k0PlkPcUd0A3jAUWo67P/8aa1YRXccGc4V0FqLO0Dc&#10;12w0QCJgAWDUTIyG70RbOQZjymtYJyi8QNX4ie17MOw5rY0dNRoIM5CKwiGpmUuCZ6PZfBQ0P6jr&#10;k1wYGsgDunlQakfFAis4ShFEZE29ZpCuBLJTBnUgeteTCfmM2ZMxZzv3HKQEV3WrzsBEz8A4TP9E&#10;n/rEx4MFtH3+Lz9x7uWXdl126aLrPr7mkSf3/uHBTcSiVcbnjcd8Mfk/MFniLf/gVYsvXTd/3dr5&#10;n/iLy7YcSN9576PAwSBUUFTFSqcrsALMGw/zBixtEpYuWdoF6n0uqBnh++ODnDpGiwiJVhEwQAv0&#10;Q/gnA5+U//nS70d3K3/PdsNxEEtpxEkHOlIbaBJqUsYyQ8pcIVIes4G0D4k4nr5bmRyfblzZpAH2&#10;xGidDx4Z6E67bZMbZk1NaE4fenllJyL4NU4JpE6BJRhGYFiu11KfuvqSlavmtX7js1edP6/muves&#10;6pxUn8sDXaBxCtJoJH9FcumUindbmpvnzO0cLHr7joygesByTLRejllTxucTrqAn3njwinho/ANy&#10;2WKcIuDVjLxwpNidc2ZPaVjcEK+1hjkPjoqNZdeU9IKcxAc1doxE9kqgQsGKl/W4bKDaQj0oSVHZ&#10;wH8Q5SxKPi7gajqcf+S2mhvjZ85OYa3a3ZN2SRiiulVnYIJnYDxSLRN86hMfDu+ubZv79h21HLm3&#10;P7dzz+BTG/uKNgXzMKPwmkeTtmSHTxSt0+lQRSRm/MDr7R3pG8iO5N1t+4bWPwOKX0idoN2SQ7Ml&#10;6IC8ilD2IWMz/H3gOqBKaK44o709FddAVkq4DAZiYSoBjNU9zOeEWzk/Tz+GZcaXf39st/DS6E+c&#10;CRYfSwt+Jv0DHhqQyoG09eTOPrT+s1OQpFMoI3XKN+YzUw2C1r+oUzS2b1Kbm+W65iIoWkmUEIsT&#10;nGuaBzYl5MoSRQ8FK/g15M5d2bcTujKnsz4eTe7duTsL7XUp6aloxSuIUegxIOcnHCr4D288vP65&#10;A/c+uu3hXUP//dSe320Z/OVjux/Y2pu1BMIyIVOogRoBIV66UzOuu2jZvHb12R1H12/YP2yLJQhL&#10;UH2YHPawSEuhVVnPMpzn19oYCllAu4CPIIqo9Kl64AR8fUQ7c1ptYyT1wotbhkmEkkEA6GIps8Xu&#10;ixkEpVLW2L1/+LHNw0/uzR8pANmAxClScgjaiG6WEqJUhC9Nkks3XbnqjCZ1486++zZ097sqbvQp&#10;v6HVE77NZ+B09/q1WHLH3vSGnUOb9+e2HSwMZAw5VgPRJRTxKP8RfirePGQBzBIM+9b92R297s5+&#10;f+cRO+vIvF6TL1rgNJZVGTxhlR0vrL8y2anQolP4TxmAUR+fjbBM0hBm+akMO/pD6PWO43sUMJHr&#10;AZiEyiEIAgCCLGO+y0ceBSmyvMRpuo2tc2M3LuTUgR0VS4H0zJaegSx33vTY+5bOF8wsiDUCD6UX&#10;yBtbSJS4Smp7v/HortIDh/gnj+o/f6b/D93yb/fwT2ZSW/ptV1DJ0EK3xzABGFKN4YunR9+/MGpY&#10;wXM7hwfyFtEqUEou5OgPb9lonqeyCSOnnXBBqBVQcpGKPZw8ZOsPb830DHOLZ8fed86SpJfmrDSV&#10;punZgAADms0BTbB8Uc+okx46xK/fz28fhK5MBJGBL4CFBGknAkIHAKAGhu4Mv2tRxyWz4rYRPLI1&#10;v6uILChqJNWtOgMTPAOntemHRSgWSlysxrCBkVTyllffOiWTK1LiPvS4x2nj0G2TqK9HuKBoOprv&#10;8zafLYFpOpkdzqqpOnC72JZFKdmKthDvwdRpqAZL+HP8cgFhvhRDwaNIn5iJMgPoGFkN/A1+SM0V&#10;dQsphuPTwaUoSiMQeUFVIFxFQs1e9nNF6YuKrnLidmIoKFZbZukVBsRhrVRobiDFSqXoigcHC89s&#10;OwIo/nuXzbh4xayYmBHEEd7PoqwNPlcROi2FPKQY0avgcm5iUjNQBbDnvllQbMM1MsSqhl4/aPI4&#10;uVWzm69ZNadW5Lccym7c3VNEogZhhwzReNSiKUIpd/PSBTIxmQp6urD6shoPZfmwCjMSN2z6niFz&#10;/fZe6Dxcvm722jntDSL1HgOABseeuf/siQpkPMolqW4o0EpUa0EPQh61MBIXQt6Owo9iXBw5rz36&#10;0ZXTYwL/p4ND4EA0BDyuwGJVt+oMTPAMnOamH0kCMPfKvKoD38PJ2mAOsX+CjF1Zfnac0yGKRcNA&#10;gG3CR4zX4IBQyjYRtSfrLDArMypHKItVdFBqSSXFRORvyQxwgiWIBYEDJGVYiqDZd0iODEtKBk1h&#10;ogb06hv/5MRIRtSHRX1EVHCKNLCwkChgiowsc1FW+GJV39PR9I+GRqHpD+0+jZulRoD8EkuegKT8&#10;Hx7fsafHSEWFa8+fv6Y9Vstn0ZvtK/D/JVmJqmjGRf+zD/EHL5sbQeE36o5EvWyyJmahmwSMziRR&#10;lj+jjrtm7cK21tbDRe7Xf3wRK4oBH1tgqjCjuUHG5cC4fCpeLKEY5ob5GcA3kcaC9UeCSVKHit7d&#10;z3U/f8SM6NKHz1uypr2+0TfEEsICzReTAShI0b/Iag9gLWEhqyUKBomDojRBKTqwho8k3f7lqeDj&#10;5y7qaEzsHzb/65Gt3RmIeQEad9q/pBW9MNWdTq8ZGAe4880YOMsGMDknwgFSLw4lPUbzPOV3lsq3&#10;zPU+4QhhohnlZhgxjAYNjLudtf6TNSdrVE7+vubxiH4HmWUHpb5ENOIVs7OmNuoiqq9MqJI2hr4n&#10;wA/B9idkw3EJsYMe/8AB1hbwob6StHMQ7VkAtgLMWkJAAyDWqQfsM/P0muBOB+VX9A+zeQ6hrlSq&#10;GV0AiFMIwiYEqIXo1cq26Jeuu3BSDbetp3D7+ufv2Xa4pDdDdQc69FyeGLkDXfU0wgVJVlYspelG&#10;6vWGVIshKHbmrMnSJy7r6upMFE3uO//12B+3DQCNRvNG+qBhvSG83RR7sCzZS4C2r3avqK2bLRYA&#10;G8Pu51UfTE18iYuD3Erm82dPjdzynhWL64StB7N3PLz5wU3DaWlSSYlxInqSoSFqURAAWTtae0oS&#10;UcmitVi1eRmkHlDsOm9q9Lq1S1bMbtmfdf/lvmd+v3PQDBo8R/FJ37TK4DYhL1D1IMdm4C1h+kMT&#10;T128IYCSuYwhMIMlDpjnVtkWguVZupa20V8jI02mfxQoWYGfxUw/EixOsaDrEYjuWvmcGgGyLyzp&#10;0ijLSYSXZhLYivAK20u+f4XdgBdCeAFDD8CLipQCcsNS3JRTRITgo7/BRDyESgORi53irTLTz4qe&#10;RH9GeR5yd0dHSS1VsIvUlIDmA8k1zuxIff3jazpS6Oj2f/Roz3/87okhTg+kuKzVwImGDCOBm4g9&#10;25REQKo8qwSNXDvBFa86e8YXr5wRk4X+Evev92y7+5kDvgS9NsCAqUZSTu6H5y2v9xhKuBSd8KYz&#10;mgn8mp8A/BcdhyoJK6KFImGiYAt99cKBd81t+/pla6Y080Nu8LN79v3q4S3DSjQjeRYSVoTajOHu&#10;ELkEb8huHgpd4B0RNR52/91dnbe8d1mtKh7M+9+9f+sdD28Jos1MoRrBKMMTV7fqDEzoDJzmpp9y&#10;qmXs/FhwXjb9zLNmvj6ytuUloZKpKb/2YZlxzPYweF9oo08cPIyexoMXCmIIGcxbpAoW0UwbpoHZ&#10;tdFG2bD5drw1iVe5DiYORZVkFfBCIEfJ5FG6P8ZWQQu4T3RHMWaxU76N0/Sz9ZGZfob1pPkKpx3e&#10;P5C7ghThS+dOVm+4eO681rioCZsOFe57dvefDvT0ZEzLjzkeuPN0aP6A0gEtFFgHanXhzM6GCxc1&#10;r5lTi3bZ7qHcDx/ee+/W4SE/gSQNAYrCXrzyPWd3n6XJGA6rQtPPHjgcxwe7PgrJCLyQqXdFOVrk&#10;gPnkeMWJDXdfNbX5g5csnDajLioIG/cU7npiy7bBo33FkllScw4UXKJIEoluJiGYUTmSiCebm9TL&#10;l8+6YFZtVOD29uV/8Mj232/scdQWUNVBjQJq1gx2UMV3nvJH+u1+wtPf9DPvnhqcWP8sq2Yelyim&#10;Vn/CBlbUiB+CLEPrzt75UTMf5pvZcUPkRwXmHwYdKHGoBkQUyH9QtQ/kMKDzH0slMc1xpjU2QaYf&#10;+ShQVZOzDMgHOOFh+l0kjz0xyrDqpuKbyPujXkrIybC0eMq212H6acJD+uiQyBP/BGyJ9SWI0K10&#10;VbN/UaPyvqWtFy+c0ZSSDc/b1T+0++jQoYHSyIDh27yNzJoox1Op9qbY9IbEgpZEfYTL5synt+/7&#10;zXOHHz9YyCv1DiaH9NoAJyX92/JSw8jiwkQiexJoAJV41mV+HfA1IAODHmTIyQAI7NhBNIL26cB3&#10;JdduMTPTm6WL18y5aM6s5jox6yBtdXRnT//REal3mDN4DSuG7BqTk3xTSmttmTS7M14roXrNPb/7&#10;yJ1P7n2+Z7gUJHD1WFs80HyA7xzNxtR3Vt2qMzCRM3Cam35mwtD6T7Q1FPcylQyW3mG5ZXIYqQZQ&#10;XhpOMDFk1cNfYyBJMgchPJPyM+Sbh0w4tFXS6Yr9YaQANilhARBJrFh0SIV71NAfqxzQwnL8YhKe&#10;NLR2lX/PSBqAGkH/J0p/jkBcDuC90HwBKsVE+CX5JhqG0S3MFMMnlAj6hI/cuE1/KI6IOjn0PdGS&#10;FtZeFUQtmJWIYHkWurDhsIOL1Vk2pXbtvOaV81qakgTdLDmBBboGAG1oRsD/J6mMiGEoz23en16/&#10;6cCTe/oHoRonRxzbQGnY9ND0gKMztWfWT0D0G7TGsCwKrZpsABUkVSRYZF/w5LQrIX0fgc4u9Ck0&#10;0S45wFvpDqYfTYFA9jjD9VFhaTK1Zl7bcoy+hvj5NAv9xhw45qCPjJMmwMqMHBHPZUruYxu7H9zS&#10;v6nf6Qd5LArCWOGtgpKIuZZH7WC0dJ3au3nC213d4a0/A28F00+WmhjLyqafsgKjGRRmMCr1+sdM&#10;P/MBqae/DO1ggiFhInhcpj9cSEQB4rGuCdZRol5gviTzZxlkkEFFK4ghKnuSSNqPCpVI6WBxcpBo&#10;Jh8f/Vx0BiwGWBjwv+gdJUazyg45QXtVbvrBvk3zHgLqaQFmtMlkedGBS7MZ+FF3GIjNLJfwlRrM&#10;oexma/1sR1xc2jn5jBltM2Y2NjSg9YmYd/A7Qxln9/7+zXt7nt87sGPEG+ZTrhgHuzZnF5QgB6Np&#10;izUo7aCAz6j8WQjwUtNPOZ9KTL/MTL+rjJDpR9Xag8o6VNlADOWWSqgl14Hdj/MsLipxVqGmZNcp&#10;fjRqz5/esHJO+4r2lnZoQktcHkPzuUyW23ew58Wt2zbu7D5kRw4HyTxE8LQkj/41sYjyRKlU5DQU&#10;rnEWcOBWy7wT9KBWDzM6A6e56SevLDSdozmBUW77Y5W68ZR5j/0WkToc/xgcyz6H56xoY24j1YeP&#10;3zusyJUtb5hHnsCNjbMM5KebV/4nDYMGUk5bTfBJTzz+E5p+pKaIvm004X7cEUeniHFnMiCjzFjn&#10;WG2WLQ8gaaV0Dbtl1D6BDwjgUA2G7gkhtVjQBn5mmTXTyQz7ixgRQRJleJAEG11m6Ghl5qWxTsBK&#10;7zW71Uw+l2oMIfsQDP0osRJ7TFkkQWN2IcUAwL6HxZmaDCApARCnFXXA2hAUFQk4YHQFg7gQB7R5&#10;BbIQ6P9g4RpCWAhZ4/ioI+HScHx8yDM58S2o7lGdgfHMwOlv+sdzNdV936wZOKHpHwV3Mhjua2+U&#10;9IcBBZyJgPBshWYYfOKnY9WYMF8Hm049texYYZhVTgKO/rNcw68Y/XWicVX6/2wlwgKBqjygVqC2&#10;BSwLSDDFFYm1AVwctHiLHrUFYAVhzHphxMmCT47RmrImQUYSFRafKj13db/qDFQ4A1XQWIUTVd3t&#10;VM0AzCGMoQwxBo+EUcBOh9wc+fY+TKfkBYoTQHuBsViE7nAIycXPTJfxz9gyJjLbVvH1M8leAI/Q&#10;dgDKZptRWVO1QfQkwYYGsQDGBkEijD8aFcChTWWscjGI5STDLOaxTq6q3a946qs7Vj4DVdNf+VxV&#10;9zwlM0A2HLBGDzgaLAEh23Xo+FLztAC5Xs5ELp2qw2VQb1l069g/R2W4yqCwUzLs40/CikaQIkBo&#10;IlEVAa4943WFF486NbJZjGAcV4ZWYJajO7aFajaM15oVjap2/5TfvXfICaum/x1yo99Cl0mdvUjl&#10;M61D8n8pd89qAGU4FsoARF8xyt9X7tEjf5n1CoTAzRCnS5WAN+HKGYqIMlMUmPiU6MG4qLsgLA9g&#10;HYC+J+x/SCQ3WoCiWg1+M2wKoU8FrEJvwsVVT/n2mIE348V4e8xc9SpO1gzAJoIaCdTc4EZGexdM&#10;PCF/KPMNnkz6gOwNIoiwoaHO4igqt/xD2W6Wvx8PsetEXRDsOkrRlK8XiPPHY8ELOPlFlKuh4Usa&#10;P/gS9AysVky+PRYCyMiQdAwbA0n0sAWASXFWHf+JujHV4xw3A1XTX30cTs0M/Fla4zVOif2UwANH&#10;G2eB7hhmUAb1Q8jbBNVaoDTpH9Adg4OMvBBkGJmIlaIB4QoPGxIARJJDbHCQC4VP7XoSdD+BpSFT&#10;jB1QPaXtpF4zFLlo5ODfQdeXVYA4I4SFCb7jOBIg/raJrmxoPECnizOLMvYOLM42dAzcs0Itz3LU&#10;Qr0sp7xKfVKnpnrw02YGqqb/tLkVb/OBVOq7Egwmn29TpCZVE02bz+QUVVNVdDa5kahqFTLIn0Cw&#10;JohFOBX6LrbIqJSc/iMyzCp+ymcpj+JD+AUOt6tBeMe2ZUVRVJVzIO8OTP9Jf+ZdnMYsRqOQss5M&#10;ikdEs6ChH8A3VdR2BRdK0jpnq3bRHx7QauK+kY2KfgSE/qUc6KgZgJXc/WPYpbf5g1G9vDdnBk76&#10;a/DmXFb1rG/ZGUCH119ff9G//dWF3/rMkm//1fKFc1u9/l4w8kfQrFwcijbGA9GCeDPn5gXXUOAm&#10;o/HVM6N1Sck1E5Jd35CAsAvvGIFvB7bhmaDFhzNt2YbBSZIejwuQg4RG/MncBFnkk7qTHZ7V0vjl&#10;T5zzgTULaihe8aDb6RkjyaQ0Z3L8aze+Z86MyXZ+JA7dMDt/7dWr/uaz7wYbK5NcHt0Y79DJHGn1&#10;2O/cGaia/nfuvT9dr5y0eo/2u1/9xl1//8379+3en2pKKE5eNtJx14jiTyOnOZZsm1HfjPFWXLBV&#10;t8Dlh1Q3f8XZLVNrbN0vxgVHdfIgcpPsAjA2iAdkTSOi03welpUnYoWTuIFHNLDNVDRaI5eQ2Fm9&#10;sJUvZETB9syMqqPxd0QP7IjpBLks6BwCI637ph74cYQyoK8giu8w50PEctTZVu3nOon36p17aPGr&#10;X/0qrv5rDx56585B9conYAZY9vw1tXl5DuQ15bbs1zghJHjPnN1UG+Of3Pi8DXykLF560ZIzOhqv&#10;XNXaXtuwdFbHJSvba0U53Z87a9HcNctaVy9uWbGotaWhJTBGrrp43twpta0tdavmNaeHDSM9+J53&#10;L481NAwPl8xCgZNlQZKIaI+SKicz3S8KiiioVnHdWQuOHulubVALhnJgsBc1hmvOn33ZiqkLZ7Ym&#10;RP3FnQeGc/nPf3TJqiVT6hJ1UV1+5MkXwciNhmSQgjCkP6KTkGHiZI52Au5+9RBvvRmoev1vvXv2&#10;9h4xEj4x3ju7M/rdr133jS9c014XWbN00tIO6Zmnd1129uTZ7W2PPrjp3DXzW+qE9lRk3cLWI3tH&#10;+vbnrr9oSu+e3bs373vq0Rceuu+hhtr2eVOaYpx53rK2zRt35/N5MRIRJcnzUB4+2SkUwm+6ubzk&#10;2NNmt3RnjG278petmw8JgavWzlrYPuueu5482t0fVUuBW/zW1y7h+ehvfvVInZjODkEkeoz06WQP&#10;8u39EFWv7sQzUDX9J56j6h4nnAFGwQZYOvx6Bbw0gGUia4GmK+QwSMecaIfxfSgdfMIN6Bx1047h&#10;v7nlO//0rR+nBwZlh9u03d62F1z95je++e2SJw2ni3GNl6xc9+H+x9Y/+vAf7h8oBCvOuQCEnq5Z&#10;Mgx76+ZNnU3umuUL8jkf0ptgc4PJdyzwoMGfHoPSn3Akr2cHStIYhZa40taY1Kye3iMHnnvuiXlt&#10;QlNEnV2XXP+bewrDwzt3HchBWFkW2hPaT350XzpT2nmEiyVlyIMiKwUyQKwdxNY5Dg2i1zPU6u+8&#10;k2dgzPSHBaXqpzoDr2cGQiZUMBNzgQ4RKpKo5IFSd4mmBktAoIPnkjXbhowLr/WBllbGEywl4XEJ&#10;j4+YMIAOGqG0QU8rur6UaB0sgdIB6E5X9YpJRdJiyc6pHdE4t/FQJs9pekw3RH3TniM1Nc3nrz3j&#10;t/9ns+tDVyHwfeDqWZuVH7I7nKwPzhBFC3Jp5MMfXKcoNZet6br4/CX9efHytSts02xurQdWKaFH&#10;JKBSbQvw1PapHY6oqzV8zsN8kYalBE5W36LLJr6jMNtzskZbPfI7dgbGTP9Ya8yYbu3oD2OdMmUR&#10;kgq+D9sRX75/Jd+/jtOFJ6p8eOPdv5Jhjw3g5A1jvMN+tf0ruZxx3gXGqM0giSzfT749aaOMUrUx&#10;GV5GtxDqGbzWwwbqZpPnJ7VJH73u/OuvW5uor4M8QQbGMFabl1VD0Au86iqiBV0cUWusq7nuw2v/&#10;x7Xn33331qNDJcPW1q1Z/P4PrBkcMob6e0VO27p1N8kqjPNy3sj+6DzzBEmvbWxp9r59x9Pf/9XG&#10;/7xn87/c9mjDJLUvL644d/HHPnbxkvPOzPKKLet3rd//oQ+tev9H1tY0pzIOZ/KSDTY3oq5gbck0&#10;b8cN/vhnbKIehok6zkl4qN7IXSg3cp/oYfuz3V7tFX6bvtpjzJ1PlitJ1Ek+iigLfxjtMx/H92Gi&#10;8uXHqeT713E6nGtChv1qx6lk2GPX+8Zn73S4nPHdBVh1eOZ+ICdh9RUv32B2H73zh3rX4sT0JQNS&#10;s63Wci76swzUOSEmQ97/qx9f8J1GzaqTrfxQVmls7M2U2pJ1GdMdzqUn19cVC7bJuxGF1x3riiVz&#10;li2p+6cfPS0AI6+ktueVtnigFQ/7qfaRwaFr1k7rHcq/2F3qNlE4ZaKVJ/UhOXZ8XwlM2bdr4pJl&#10;c57rlLKZWDKuq0B3+oFvxXRVi0SLxVKx5NhOkKyJgKkCPNS8Eh0YyQEEyqSVQ/lotgCESbLjH8Lx&#10;3Z3X9QqPd7oqeUfeosN+m77ao6b/rx9/qaV+tQt+q3z/EhP8Vhn2azxnlbxdb9JlMhUUz5fisFCK&#10;V6i1eod+82O1a3FyWteQ2GirKc6xBDi1YDEg0/8yt+C4YYPAR+dNp5iuS9WPGIYnKZAclmMxW+KD&#10;ohmTZUfyXcuK+PYHLzirsUX63u1PK7xr+XyGq1f8bINu9+aCrgWdV66de+dvH9p2sOjJKbA/lB/v&#10;N/hUVPTrAGQ6iUQkn8tRH7IoRDTVpcvnLQw7ormW7Xk2WsysUknTdcvGz5rj+WhILqXzfjQ2SkMU&#10;pnooRfVS0z9Rd7miyznOjTtN9j9NhvEWvwtl0y/+9WPv5IpH9drf4AwwURRI05IQLtThk/bA0N23&#10;S4sW1XYuHBZrbTnBuY7MWQjhQcf82uei+nBgCp4jSgpCCQ7ax4JiWBZIz5D+8B2IYPqRiOoUsmu6&#10;Zug17gNP9zpGPppIGVxCcHOyl7Fc5eMfXrx3x6EXdw4VwJ3jaUT+fwo3EhIlITImAQzhFbQTE08n&#10;2glARUdI/QAcRQJSYB64nQl05CBFpCA+UGNxywagM+SeC7XjSRWmSuB5Cu/eO+VU/xf2xyX+Yss9&#10;DQAAAABJRU5ErkJgglBLAwQKAAAAAAAAACEAyRJeyD+RAgA/kQIAFAAAAGRycy9tZWRpYS9pbWFn&#10;ZTIucG5niVBORw0KGgoAAAANSUhEUgAAAusAAANGCAIAAADLblfuAAAAAXNSR0IArs4c6QAA/8pJ&#10;REFUeF7snQVclEkbwLebDmkQpbEVCwMTFTEwsM86P9s7A7sDCzz1PPTUs7sLRUVCBRUVEQXpZuna&#10;rvebd3dZlt3FXhWd+d3vXOadeeaZ/wy8z048DxZBEAxMkAAkAAlAApAAJAAJNCoC2MrKKhwOC3TG&#10;4XB0Op3HE0gkYhqNyuPxhEKhrC9EIplCIbHZbKI0sVgsRR8ZDIZEIuFwOOADKM/n82WPZNK4XD4W&#10;i1AoFA6HKxaLZI/AjwQCAQih0WigmIo0kUgEhIC6ytLweDwoDFoBH8hkMovFRhCJijRQBeQAJWX5&#10;WCwW5EilCRgMOpApEAhkjwgEEpVKVnQHfFCYcQqVFP1S7s4vCKemhgUGDowX4ADhwJkDf62U/4LB&#10;vznwDzJ8W33LVzmwTMCfIJAUFgj2xImzeDxO+srHeHv3ffz4CVDIz2/o1au3+HyerJy+vl7Hju3D&#10;wu6bmTWxs7OLiXmiqN+ihSuwTtLTMzt39sjJycnPZ8oe4fHYoUN9b90KA/bQ0KGDL1y4IhaLZY/M&#10;zEybN2/+8OFjOzsbfX39+PgEhTQPj3b5+YX5+QW9evV89ep1WVmZ7BGJRBg2bMjFi1eB9ePl1e3G&#10;jdsKm8PGxtrExPj585dOTg6gY8nJKQppPXp4vn2bXFpaNmiQd2RkNHgZyx6BN3H//r2vXbuhp6ff&#10;pk2r+/cjFFUcHZuRSKTExKTWrVtUVdVkZmbJHv2ycO7eDQcDB8xWAAHCgTMHTAP4a/V1/+Y0b96M&#10;TCa9efOD/s0pKGDm5eV/rz/IEM57/uZoDU7HnJzsL3+VK82chLKy8q/yKm/SpImODq1du7aKVzYW&#10;GAotW7orfoYfIAFlAikpqcA8HTCgH8QCCUACkAAkAAl8RwLR0Y9IJDJYT1HogK6+wAQJQAKQACQA&#10;CUACkEDjIgAtmMY1XlBbSAASgAQgAUgAEkAJ4AwN9bVFQgLOyKokDJfN+cLmBBz5gVypHAm3LvH4&#10;QvlRG01NiIXyk8Rf2P6vVR0cFTI2NvpAn0U8+YEpDAYR8XnoiPAEarQRkQB9BEZJcftNlgMKq48b&#10;F5zblif54XCJUCpaU2FM/UmhQQ0NjSs6JZZpoaSX9JFSr+r6r6F/qtUbQqBR3q81m2BvIQFIABL4&#10;fAJGRkaGhgbK9bFsNgec7/18kQ3WFOVcWDRtR2w1BsNjsfAMBhGDNeo2unVFZZ/ta73q6fApjXOe&#10;h+x8123RWDepyqK8a0vn7kvHgPPJRKKuiYun30R/L3tG3UFlhWhBfmRomr13D2vyp7QGy4LrVxUV&#10;5ebmZg2hQESVief2RzvOmtVeByMpiTt76PidhBKcWdtBv00b3lJfMRSSkufnDp2486aS4ew1fsr4&#10;juY4pCbxyv7D114U4aw6+k2fPtBBaRZWRa6ftu0pF61NtPFdu/33VqT8RycPnQpP4Zm2HTLtd19n&#10;hpJC9ScFMGtV1dAtVW28rjYv7faBkHMxTIJDr99mTepihkcf1etVXVkN/VOtjtWIoAF5cH5BApAA&#10;JAAJfCyBiooKcP1NV1e3rgI4yQvu9WgliaoqQcq5Nadjr00xTPRzedXbZ68rRaA1Pk8IvlPLvlIj&#10;tZ8kcjXAA/TrN4+PlqyXuPHbJy25WVabx08J6d9uwtGnyUlJb15EnFrt17nvyrAKVAz6xVj6FZ7L&#10;F6PNvQ0Z1W9pRLFUoJp4UKy2aa2AaMRC371LuXXrToMd4BU8OTynl7nt6BsloExl1KpBviuvJxcx&#10;E84s6D5gXRwLZErhSiqj1vgMWXs7vTg7fPPAPgsjKhBe0p5h3WacSGAWxB2c2N3/cLqgtjCCcF8H&#10;Dhi0MexNCkipmUV8iTDr2NR+k/Y8yi54cXhq30mHU/hKKqlMCjU1nuWrNa6oLUjbP6HfrGOvCjLv&#10;BY7q9+eNMnQi1O9VXUvq/VOrXqEJQUPyGvG8gKpDApAAJPCtCURFPYyNfabcKq5JE9OPtX8+tRxe&#10;Vw8kfT0iFksF/4BEYb56HF/Ix3BTrh07d/ni3rUBy7ceiX77/MbetUtXbD0RWwJ2E5CKhKu7AmZN&#10;njpvzaEHmYrtCWnjwtxHSbpt2urXaYJIsHQbB0cnJ5dW3UYFrP+NEXr0ZoFElBt1ZNOfv0+cOGXO&#10;yv0PCnj5909dinx+bffuG1l8VfFIWUTwoqCIUujYT9P4gpvqVlaWDYw87+2JdTtfmHdpYyyFJxZS&#10;XfxmTu3jaNrEvUcn69KMnBpJLVya6+i1gbN7WeoYWVnq86ur+BIxh82lNrE209W3sjMnsavYorqR&#10;YKUmsy1butlamJtbWFmakMR590MzWvn7tTLWcxiyNHB+b3PUP408qU4KdTXELqqN19YVF0Tdz3Id&#10;7tPC3K7HWB/9p7dfVmFUelXXkLrgynyV6nFlagiQBuV96u8TLA8JQAKQwK9MwNLS3Ny8iTIBHLib&#10;9A2IyDcTeNn3zodlcDHcrNBda8+k2Azya1W6f9qUf7MdfX2dcw9sPv6OWxW+7Y892e3nBW+f4fgy&#10;cPmhZPkpCOkrkvkoAd+qs3H948cyDzdYHA5Pa9q+JS0jKSc3KuSvSKPxWw7sXelVczrodJpR77FD&#10;PdwHzZs3yOChqngsw6nPyD5OmraevgGYH70J4B2HTqc1oCXZedy2w9undTOV2RN447Z+4/raUbCi&#10;qoSroVn2Hd0NcXK4OKKRU2tHSuKJJWMm7SnpNryLKY7WYugY28hFfn7DRyx70szf15WqGAlOXlp2&#10;ccLhOaN9Bw2dvOpsfA2nMDVHUvZwy2/DfYb8tu1eKZZSNwXUJoWaGi2aGKs2XtshXmluMd3Omg7m&#10;J0HP1kicx6wRq/Sqru/q/aOVqVQvIbVSRYBtUN6PPvZQP0gAEoAEfiQCFAqNQql36AWXm5v7LTUU&#10;CmXncAVkl0GThnT19O7eVLdZ/9EDOnXv72lWkVdenvTgIa+tt4cpgjXv6NU0L+JhntwxMFidKX8a&#10;z3Pvovz9W1V1cIhBJJAY9FwYHNBVEH/39v03hRXFpWwRjkoB7ygqlatBPNm8Xbf2FuA5TOoEgHfB&#10;d+9SGyCDxVF06RRinTUB7GEsv/zVmdXLL9P/t2qSAwmjgAuCV2BprkOXBgVOsY78OySuuuzBvydy&#10;PRbuCfkneG7LzGP/RVchtYXxhi3HLdsadOTctQtbexXs3nQincMpS2Hqjdh94ep/c83CNu+JqalV&#10;SdOkUFNDtXGFT2mw2yjBEqQ+qVEvjDgJBqip2qu63qsKJqpXV0fwHnlwxkECkAAkAAl8LIF04J2s&#10;1s2srM73uk2NJVKN6USwbkLBEoi6ZDwOR6BgMWKMRMCtzos5uXX1qlWrg8IqLKwNsPLwARhM1fOn&#10;5S5dbUkN9RYRlrxNZVs7NmHd2jx9/q7b72qo9i0dzUjgIIy0Cvi/ZvEgtsHHEoTl3kuAnxe5Z/6S&#10;i4ypf23xd5Mt3UjhSljZz5+nskiGFs08R/m5lca9Sk968gLXfZxvSxu7dn4Tu0qePEkDt9RkI0E0&#10;dvXyamunS6ObtPRsZViYW0ZuYtnMpVMbc4aOTfuuzQU5eZW1t5c0Tor6aqg3XgDMaLCXCpw965vr&#10;85il0nU+PrMKMTNiSE/yqiZpYbRM/f5pqq4BAZw0kAAkAAlAAlog8C1e3eC1pOF2EEaRV/cQwTCa&#10;t+vg5OY9f/P2HYELfdvYO1ga1losNQmxBU07O6ptaYhlN7ZZpUk3/jmR1WZ4P4O0mKeYbjMWTBvV&#10;x1ZYzmSDA8FYLIjsw2exSRrEI4ISZokAHoP58tnFTzgcsPph8/lb/+hjheez2cD2lMOVlMceXLbx&#10;bEIlh10Q/yyL3Mze2trWgpX0Iq2Kw6nMSMjgm1uZUuSFxYV3tkxbdCSujMsuTYh+xXNp6eru6UFL&#10;ffyKyWYzX8fl6Ts3N5QbGpomhaoaIrXGTUnypkhWHu3o8feeMVnVaeERRc5d3fU02S/yGaLWP/Xq&#10;FHUEX84VSoAEIAFIABLQQED7Fgye0bRVS3Oq3EyhM2TXYGv/xWAYDLlNgmUwqBi8hV/ALJuoVZMn&#10;Tpq05GylS2c3PXlNbkZCoVXHljr1O4Enl91cMrBbt25dPfvP+I/jE7hhtI1hax8/i5gNM2bNX3o4&#10;3bSTI5XNxxo0c8WHrV12onSAqngM8/rysUuvFCiWeuA8+VQCNNmgVsWeO/Eg9dW5Ff79eoIR8Vl+&#10;JV8kh4uzGTL/d8sHAaOGDJu8t3jguoU9jG1HLltgc3/xiGEjxiwNt54bMNwaJy+MtfSePatZzOqx&#10;w0aNW/fEddGyYRb6nvNW9MnbOXGY35TgvD5L/tcOjeIJkqZJoabGDbyPSuP6SNGNFWMDLudLaG1/&#10;X9AjY+fEEaPmXaZNWjDCqm4JRt4rYIXJC1eo94+sUl3nmRoChasbhbxPxQvLQwKQACQACWgigAXx&#10;DkHoZq3CEYCY0jSa7NXAZrGkxkvtvxgMiwXiWqNGDMJi8VAjBiPmo1egQTBFBEukUdCYgmiS8Ery&#10;WQbWxkq3UECumMXiKiJVYvEkKoUILB5EwOUIMTg8FoMlgIMxFDoNi+FVl7FEVCNDmkRVPGiYDZTS&#10;tE6kVS6NQTiIvFpWVmFh0aA/GLQTHBBnXGrEcFkssVLcUCqdjquDK+Jz+GJ05Q1HpMgOz4hkIwHG&#10;GU+mksHAKhcGj0BhBEsgU0no3EGEPC44tIKeuaVSSfLB0jwpNKih1nhdU+hkAat0QC8SjaI0uxS9&#10;qtNLg2DpXFOqrqmIbKCV5DWGkYc6QgKQACTwYxEAcZpBmGE9vTp/MNi8vDxLy4auy/5Y2qPnMaGZ&#10;8W3HpLi4BJz1Vo4F+m3b/2BrcFJ8EBEsAAlAApDAz0AgKekdmUy0t7dXdAZXVlbZWHoGzZdvP1JV&#10;VdXFxaXfvt2PbhFOio9GBQtCApAAJNCYCZShqVy5B1iwTQB8fjTmTkHdtUhALAb7dGzlVTstNgZF&#10;QwKQACQACUACDRAAV3bAtWUqtc6JHS4vrxDiggQaIlBUVJKY+AbygQQgAUgAEoAEvi+B1NT0rKws&#10;ZR1wLJbCOdj31Q22/iMSANOjuhrOkB9xaKBOkAAkAAn8UgRqalTfR9q/Tf1LAYadhQQgAUgAEoAE&#10;IIFvQuBbWDBigUDwfm8rYqFI2ls+TykK0jfpP2zkSwlIRAI+j8vlgDDjfGHtMEtkXgbrEjq+Emmw&#10;8NrE5QllXgQFPF79YZeADOWInirzB5TnK/kfBD8qeyMElWVxK2TzicdTzDzwRBagolY6eKrBj6FE&#10;CMKaS7sjEMkfI/UVrP1RYydBN4XqPL4UMqwPCUACkAAkoEYAhHGpdbiiJTrCnPuH9x2LLJTZKJqS&#10;IP/hrUe5fAw74Wjg4XhFzBot6QPFfgoBMplMAO6MG0oIJ+/ppT0r504dP27SjIAdZ2NzUdNDlHtx&#10;Qd/OveuS76LTqezcywsH9RwoTYMGD/P/fdWRmGIJhp14bMXsgJDIylpjQpR7Y+cfi0KeVskzVOYP&#10;J+n02pX/RjHljuI4b09uDYktV1QuiNi75cRrEJ8AJHbckRUBO2/mS2eeiHlrz7ar77iYmhcH1u+P&#10;q8awXx/dtO9RWX3TWlyTHn1mR8D/Jo2f8PuSoPPPCoE1JCl9+Pfm44lsOQOkIvafjYdfsTR2ko8R&#10;5sWe2bn49wnjJsxYvP3U49w6c+pTsMOykAAkAAlAAioEiERw76iexYJzcnLUKiZe4tm9R04d/Pus&#10;Isi00hda6fdlQfqNfftuZ1SL+czYu4/z2eArPY9f9/1XhH4lRr8Ry99ZAr5IAorwwfdpkA2DAWh1&#10;9DA2NtZ9+ng10Iak6PbGaUsusjr8tmpH8PqZXQSXl/x54DUXmAvV+YJ2AWfv1KZLW/0dSMKKbHar&#10;xadugXTz8n8ru5eGrPr7BVtQ9DT06rWj5x6UyYZSmHXr2MkzN6JzgRg0qc4fYdGzawe2rttzv0hq&#10;ewiKnoVFZXFqpwGBQSyLuBQutRvYr66fjX549dIDYCdhkMqYq1dzMHpkDD//YWh0Hg8jYMbeicxk&#10;K08gUebFZf/bHE3vN3/j9g3/61B+4s8lx5L5EnZm5O1YZq0pgnCyI0NjCvgaO0nIv7R26XlxrwWb&#10;d2ye21N4dfnqU5mKyKTaHSkoHRKABCCBn5tAx47tW7duqdxH3Nu377TZZ/aLq+FYn7nenNALcdJv&#10;sTUvD24+nCBdaKl6tj/wZELa/VOXIp9f2737Ro5QJKx4HXpgw9Jl63ZfS6gGLxdxSfyV3ctnT5sy&#10;e9U/t96Cr+Wc5KtHTp0+snXNzhvPwoIXBUWUQhtGm+OXmZl55849zS3w350KuWc1a8uS4Z2d7Wyd&#10;Oo74c+X01viKarDmAfzM4XWUE2o2IxIJhipLDLPWXh7mzPRcFoIR0Zw7NU2+Hy01YYRZYU8krm56&#10;Evmwqs0fMCdorh31Hv21N7xEasOIRMqrezqunVzKnseDRRleWnSCxfDJbbMfPwE/sd7Gplp6tDOW&#10;ugKW1wD/1ps87JdH9z9vOX/9TO/WDvbOnccErJ7aklDNEmMQUBLshCqSXICGTvKYWTl4ly6dna0t&#10;7VoNnrNkWjsD+QapNgcJyoYEIAFI4BcgEBPz9Pnz+HoWDPDQrsWOVz2+Ek3rPXyoX19K+PlIdLFf&#10;UBh7/5n0Cy3Cy4sJf1Fh0nvsUA/3QfPm+dgQkbIXTzJN+o/xNn0euO5kGq/01saFJ1heAUE757XJ&#10;2rMo6DGLm3lz14aL6cYtWlibu/QZ2ccJBgPQ4vCB4M0kCo0GIj1oSJLShEfpll7dm1IJOCyWz+Hy&#10;CI5D/jemTRN00wkRlqcnJsjT65Qi6XEURFSdk5qSkpKcGB91/r9QpmsnN33Um79R976uqVITRpB2&#10;5xm+U1+b2nVC9fkDxOBNB/05s+mjoD0PStTMV6x++87Ns58m1Qhzo1/i2/gM7mGXHP2iipcd+1a3&#10;Q1eLhvfDgGFT/Cau2LaLhxkJD/qDxRGMOo6bN7a9EQhpIKlKvPz3TlkKOhCWJl8fUu8k3XXAcKvo&#10;ZWMnL9qy79z9bNO+E/o6aqan1VGDwiEBSAAS+PkIUChkZWcwoIM4W1tbrfUTKY24GqvbvacV3qZX&#10;T/3HF0Lz0Z0gseJLM/huCzJwVIo01g0a/MbAY/gUv64deg3pbVGSXVL6JjyO4TOhv2MTi1ZDxvcQ&#10;PI5M4WAEZPehs6b5e7e1sm7Xrb0FqAuT9ghYWpq3a9dGswUj4HNwZAYFDfRQHbNrvBeI5tir86Dl&#10;d1GXiZKKhGshwfL095nH+eheiqT06amtq1f8+fuYETOP1vjsCp7uKPVMhDXy7OOcBkwYflrYc2KX&#10;vrZyQ0Pz/AEViHZDFv7P7nHQ3w/UluDwJp3bG797mpn1MI7Vspu9ZafOpolRiVnPEkRtu9nV+UHS&#10;0CNELBLiCBTls+14BJGu82AJNGMLEHxDmsz1qPIyGjpJcp7w95Vj60e3JOeH75ntN3rJhSR4OF17&#10;0xNKhgQggV+IgJubi6Ojg3KHcUlJydoCICkIuxxRlHM9YLSf/9IbBZVRF6+mCDFYPFYiXfdHhCyx&#10;4ju07AMWTzFkEHA4PImOxfARsZAnxJOksRqxBAqJIBaDzQUcmW6qQyKgoQFxuG9xlUpbeBqF3LS0&#10;jOjoRxpVJRjZuejkv3pbCaxQ3c4LTjyIjrrwZ0tuIR996eNNu8/aGSJPfwX4NkONB7xZrwV7jxy/&#10;cP3cpl6ihPh8xT0hrGG3fi7p4fceh72gePaxlseH1jx/ZLoQmw5dPN0mOnhfJLrZqJxIVp5tcG/u&#10;hT4udOvmTCNYdPVgvLlzM7ashafL+wOYEk2aOlPz32QqjpLzMm4eCLmXBSwQLN2++/AxsuTv29lS&#10;bgmpdRJX9OzcuVieXechUxZt3HfhUmCH5KOXX9eeAW4UAw6VhAQgAUjgByXw9OmLly9f1bNgJLUn&#10;Dr66yqKMW9eTO66/cOUimq5dDOyTc+XyCyHVmFCenlXJqc588jydjRonWHDZhc9iy45KykM3Sv/R&#10;cejgWBYVlljBYRe/DIvluLayQ4NYy0PhIIISZokAHoP56gOnLBAsQoDjHpqTbofRwwxv7dx9J7Wc&#10;zZFgJezc12/zJWiMammSKCU+ejsIK/UHDZK+64iVyzwzglYdS5DdGsJgDbr0cXl7eHs43bOXpdyA&#10;0Tx/5Bs4YH+r6bCF0yxijoUWyI9417ZLc+jaIv/y6WRnz1YgginZrltbzp1zb5t3bq2j3g1u3X1v&#10;IUbPY2gf/I39F16WsMF16orkm/v+upApoUt3tLAgImptUt6Kqt9JPLb82dEdIXcza4QisURQU81C&#10;dHUZ79u60urgQeGQACQACfxUBFTfR9pbxBCkRzwobOPTy45BQxPd1mtYD154aJrDuHHmoYuHDfFf&#10;E433aG9FweENmrniw9YuO/qGT2fUvv+wDAYFQ7D1Xz7PLDzAf8TISVuTPZYvHGCMxdAZsq/SCPP6&#10;8rFLrxS839PMTzV4P1pnqB6zd23oXvzPlIHeg4cM7Os9+UC135aAPkZgtYVSeWfZILCtJEvd/TaH&#10;V5JNXNztGTLzhGje+4+V/tRHV6MKxDQGepbJoEtf95oy4+69LcCUBPMA28D8ecWmMhiyWUtq7rdo&#10;bm97Blivq5d0WnRoxmHbd+ygj2bTnDxbEYQ2Hh6GtcUY8llGF70M9u8h07DfzEOJXJ2efwROoZ+f&#10;M8R3xOghgyeHVAxev7ifCQ6DYzBQy7k2gbkpnYLqnYwg9v1zmVfuzpF9+w8bOnDA1KPEicvGO713&#10;7+pHG1OoDyQACUACjYYA9tWr1y1bumtBXwm3KL0Qa2dvqri9LanISqs2bGpDFXHB0gkWgyPhxCIK&#10;HZxk4VWXsURUI0OEzZIbMQiLxUeNGIyIz+WLEek+EplKAu8/NostN2JAGfARHuXVwuApRKakpKan&#10;Zw4Y0K+hRsQCcPVdwKmu5OEZ+jo0EpmCDhIIB8kFp2GV3vp0Og14tBPQaHUHlwQcjoRMo/BZLGCU&#10;gLJcFksChhZ8YrNYNBq+WPP8McHxKbVGDEbCZXHE6pOAw2IhMlFo4rFYoIzC0GGxWFIjBrRSu56H&#10;2kN0dLUFEfG4HHZVFVtM1tHXpdMoJGAtSVgsnpIRA+YdBzViNHYSIxEAATWV1RwsVV8qAd0EhQkS&#10;gAQgAUjgCwmAIw0kEhncqa77PllQUGhubvaFcjVXRxCk3lsMvWSrmqOVhqHQr0agvLwiNzevVasW&#10;H5CojZH9fvMHtAxsmy+xPL5cwlcbQigIEoAEIIGfggCI7Ag82tna2ih6g2voruxX6K/6O+DL3gpf&#10;QSUo4hMJkMkkXV29D1fSxsh+v/kDWv4S8wXg+nIJH2YOS0ACkAAk8CsRAGvf4EiKco9x2dm5vxIB&#10;2NdPI5CfX5CcrLXbap+mCywNCUACkAAk8OsSSEtLz8jIqmfBWFlZ/ro8YM8/RADsMDZv3vRDpeBz&#10;SAASgAQgAUhAuwTs7GxtbKzqWTASicplVO1qAKU3LgLgtrBQCGdI4xo0qC0kAAlAAj8hAZFIArzC&#10;1bNgCgqYP2FHYZe+EoGiouLs7JyvJAyKgQQgAUgAEoAEPpNAXl4uONhQz4L5TEkfV02CRpWuTTxF&#10;vOn3VOay5T7OPtiAWDVkngCEtFZyvgZ+hN7uPkjxywtIhGjwcA4aPbx+oEQxiISoZC1LI4zLEo+v&#10;KAnikKuMkqTOyZzsk3LgRqCuRMiXt8cX1vcFpNLge+aDBp3BVW+lxOUJa9Xi8XhySGotq6nKlrvf&#10;rZPPr1vA0gxAJltFdYw6FrkOGh7UKgj6y6sXwUACMuS6yz5o1vf9wBGV4agdDVWNUf0anApfPsug&#10;BEgAEoAE1Alozx8McOWSd23p3H3pGCq4mUEk6Vu08Z40bWQbo/fc8qiM2rDoQbcda3rqf2isBPmR&#10;oWn23j2sa92FcZKOrj9UM2DRzB5mqNM0ztv/toc5z53fWeHH7EMS4XNNBD7gD0Zck/7wytlL9+Jz&#10;2WSr9gPHT/LzMJdFChXmhB26lOM0+jcvc9QnbU3ctpkrH7GpIGYiiWHu1n/KrDEgUDT79YHAu64L&#10;Fnga1XpWFOWenzl6w2uJ4rg5vc3skF0THGqHWZj3+Myx02Ev8rg0q9a9R08a42ktj0yq0mDD80GT&#10;zrjci3Mnbk1CpC6f8WQdi5aDZy6e2sUUV/Ni95boLkvnt9dVa7kTcm3RtB2x1VJ/M3gGgwjiO/Xd&#10;eGKDFykn5vKJs3fjC9hUsxaeQ/xH9HQyIGoGIEOuojpGHYt8aDQ8qFXQJefg6uDXNhPXzeuBRssE&#10;v32517ZuDqNP3jTfA/cS7cSiYVnr1fU98nv58oaBS5jX54xY/kJUG4+B0XZOyK7xzUmqGqNGWINT&#10;Af5mQQKQACTwNQio+4PBAI92wHeFVhI/JaR/uwlHn4LLLElvnt/aObZ17zVPWQifJxSDr9E8AWgU&#10;fK3lol99ueBbOUiiyvhHLyuF6Ef5A/TrujzJcqRf9RH+25BR/ZZGFCseIpUPZrvoWHktv8MUo+Ur&#10;wmd2GXYqF/0MfK5J2wCNSB+hCqDtoqsGYqkG6CfgrFia1NoFFWufaYXSjy0URJK+efN2AzoKM87O&#10;7tNv+q4bz9+lvX14bPHAruP/TeJJC3NfbBvcsUNHv+DXsp/Lw35r02fL/UQwE+LD9//eudfK2Bo0&#10;d3IH32PZdaOICDMODmj326WsSkWqQueJPInyzkztNnj9pbh3ae+eXlg9rNtv/2XIH6s22NB80Kyz&#10;IP3fAR2m3ciXLjhU5T858FvbXqufsRCk5NrI1n6XixCNLYuqUC1zbs3p2GtTDBP9XCUR5V1Z2LfH&#10;qDUnoxJS3r0I3TOzX/cJBwAEzQA0stKARd5/dV4KBcvvTXcxsmsz61KJbLYKUkP8XPRth18olNR1&#10;QoO+7wcuzj3l03rM2QyV0VCFDX5tGp4KP/YEh9pBApBAoyEQFfUwNjZOWV2cs7Pj17CNNMtAJFi6&#10;jYOjo6OTS+t+owc6FCWk5L65euTU6SNb1+y8mcYuib+ye/nsaVNmr/rn1tsqBMN+d+vkrWQOBqlI&#10;uLorYNbkqfPWHHqQiS6Ag5xre1fOnf6/BRsORqZl3T91KfL5td27b2TJoimhSUxz7aj36K+94SXS&#10;zQWRLAS2KDfqyKY/f584ccqclfsfFIgw3JRrx85dvrh3bcDyrUei3z6/sXft0hVbT8SWgPOqau0i&#10;ZRHBi4Ii1CIgaw/ZDybZ3t6+c2cPzUqxXx7d/7zl/PUzvVs72Dt3HhOwempLQjULPffLfnE1HOsz&#10;15sTeiFOvrMixpCaNHVo7uDk6unTpzkrI6sSHSYwSiq7SMCZHF5HOSl8OoPFDmZWDt6lS2dna0u7&#10;VoPnLJnWzkC+l6ipQU3zoUGdEYkEIw3aRKUyzFp7eZgz03NZqGqyeaSxZbyuHkj6ekQslgr+AUmX&#10;9/poyGPXP3YuHdXVvblD674zNq7qm39o310wgzQD0MhKAxb5EKjzqp3oGBHNuVPTZBDhG9VamBX2&#10;ROLqpiePeibrhAZ9wXLN+4Cjv3kIlqEYDl1ddDTUYb9nKvxgExqqAwlAAo2WQJs2rVq0cFFWH1dY&#10;qN2TvLJd9pry/LjQiEwT12bUnJu7NlxMN27RwkJ0d+PCEyyvgKCd89pk7VkU9Jglqnj3MrlcUBW+&#10;7Y892e3nBW+f4fgycPmhZH7Nw+CAg8wuf+zYPNXyyY6/X7mOHurhPmjePB87+R4C2ie86aA/ZzZ9&#10;FLTnQUntWxEpjwr5K9Jo/JYDe1d61ZwOOp3M42aF7lp7JsVmkF+r0v3Tpvyb7ejr65x7YPPxd1z1&#10;drEMpz4j+zj9upELSkpKk5LeaZzwouI3ccW2XTzMSHiwN4TFEYw6jps3tr0R2MSrenwlmtZ7+FC/&#10;vpTw85HlstEQVWe+evbs2ZPoK8eu5Tv27GDaQEwuRFienpggT69TihQRrEG8JNcBw62il42dvGjL&#10;vnP3s037TujrSEVla2xQw3x4j86IqDonFSw5JSfGR53/L5Tp2slNth0jTQ22LH8uLykuSXiab+PZ&#10;2YpCQJlg8UTD1l7tsa/iMoAdpxmARtU/6y8Mzqh7X9dUqQkjSLvzDN+pr42S9VdfpPJW7nuAoxaM&#10;qDor6Y00vU0t5AKzU13j92D9rJ7ASpAAJAAJqBMAzmBycup5sMPV1NRokZQw+9IyXy8vr76DJ6yP&#10;NJqxaZ4HAyMguw+dNc3f26EoMo7hM6G/YxOLVkPG9xA8jkzhYNCrUuykBw95bb09TBGseUevpnkR&#10;D1OSImMlXuO8Xc0s20/ddWy1jyUaMgkEOpaHMa7tAdFuyML/2T0O+vuBfNUEa9hzYXBAV0H83dv3&#10;3xRWFJei50IFZJdBk4Z09fTu3lS3Wf/RAzp17+9pVpFXXq7Wbp6QbN6uW3uLulg+WmT1Q4quqWFV&#10;VYGjHhoSIhYJcQSKsh2CB/uC4J1XGnE1Vrd7Tyu8Ta+e+o8vhOZLr2PzsqLPHjxw4MDh0+EZWKK4&#10;lNvAQWsJWG4LCZanv888zhfWNU5ynvD3lWPrR7ck54fvme03esmFJHB4tYEGQQBJ1fnQoM7gGGrp&#10;01NbV6/48/cxI2YerfHZFTzdUTkko+aWVbGIeTwOOEajbDjgdagkARc906wJQIOqf85swBp59nFO&#10;AyYMPy3sObFLX9uPi4r9PuAAblX8xaAN0rRlf1g6T5PG78H6Of2AdSABSAAS0ECguhoYLCzlBzg3&#10;N1ctoiLaDg+8HhEREX731vkD6yZ1Qr9348h0Ux0SgYgR8oR4kjTwHZZAIRGA8SJ7p4HYeNV5MSe3&#10;rl61anVQWIWFtQHC5fMIFJq0KB4HjqpI94k0vQGJTYcunm4THbwvshp9LC6+tXn6/F2339VQ7Vs6&#10;mpHAQRgggkg1phNxODwFSyDqkvE48B7GgkV+9XaxoB0cTnvxu7VI/iuJbt7cvlevHhqFEU2aOlPz&#10;32Qq5hMv4+aBkHtZ3IKwyxFFOdcDRvv5L71RUBl18WoKaoQwWo5dt3ffvpB/T144MKL83503czX7&#10;mcGbdp+1M0Se/grwbaYwJIRFz86di+XZdR4yZdHGfRcuBXZIPnr5NVvSQIOo1irzoSGdgRmEN+u1&#10;YO+R4xeun9vUS5QQn6+09AM2ZTS3rMaFZGLnRM5LyKhRzE0hMyGFZetoBc4IawDwPtU/YwSxht36&#10;uaSH33sc9oLi2cdaxb5vSGDDwNEaOKNuc/YelaaDm8a6UzTBfg/Wz+gFrAIJQAKQgCYCIKZj27at&#10;61kwaWkZWmSFxRLosgTiL5Fro/TKgs7oOHRwLIsKS6zgsItfhsVyXFvZyW6g0Ju36+Dk5j1/8/Yd&#10;gQt929g7WFo5tHBiP41MKuey88K2zFh6Jl1AIGD4LHbdKRhFJ0hNhy2cZhFzLLQAvCBZyTFPMd1m&#10;LJg2qo+tsJzJrr3Gq1hEr1tNRzAMtXYNSYighFkCImn/qgmEdXz8+Knm3ut5DO2Dv7H/wssSNrhO&#10;XZF8c99fFzIl5Nxb15M7rr9w5SKarl0M7JNz5fILLioCOCMCSSJilZRWYSlU+XTg1t3XrV1tAX70&#10;FIlfd70ejy1/dnRHyN3MGqFILBHUVLMQXV0GJqPBBtFG680HjGadQVRqLLBjpadg9F1HrFzmmRG0&#10;6ljCh1quXeIARm7tPDLoOsaXdv2vY08KWOCAOLvszeXdx3I7jxloLS2rCkD8HtU1YJENQ4MPwDOs&#10;QZc+Lm8Pbw+ne/aybNCAUdJXPrINAJdaMDi8/HwQ+Ick0qxxg1h/1d8b2G9IABL4+gRevUp486Ze&#10;lBsc+Dv79duRScQSdKxtTcmqSxh0huxuJsHWf/k8s/AA/xEjJ21N9li+cIAxFqyrYDF4C7+AWTZR&#10;qyZPnDRpydlKl85uBhZDl/zRPHrF+JH+M4/yfWb6OZs1c8WHrV12VOktQ2UwZE2RmvstmtvbnkHH&#10;YnRb+/hZxGyYMWv+0sPppp0cqWy+BENnMORdZjDkt3axDAZVQ7t6GOb15WOXXimo73hEW8B+QLmo&#10;SxFeQzNEp+cfgVPo5+cM8R0xesjgySEVg9cv7lkd9aCwjU8vOwaIwEWj0W29hvXghYe+YtNFL4P9&#10;e3Tr1r17z6HrXradv7C/ORiu2txuIPWbeSiRi8FTKu8sG4T+LE3d/TaHV8jB4Ez7/rnMK3fnyL79&#10;hw0dOGDqUeLEZePBLqPmBjXNB2A3a9C5nwmebOLibs+QvfOJ5r3/WOlPfXQ1Kh/sOTLQ2aKxZSfZ&#10;4hCe0bRVS3Oq3Iahd5kXtNjt+bqxviPG+g8bPv88cczOVUPMgWR1AEaZGlV/Ua0BixyBOi+ZgiDR&#10;GOhxLYMufd1ryoy797ZA6UqzQKoto64v0L9h4OB3yci9rZO+YjdKkK5Z4yrNWH/l1csf8JcZqgQJ&#10;NHIC4NqwisWiTX8wYBOHzRbS6SqnSNgsdq0RgxHx0SvO0n0kMpXAzz47ZdzD6df/7m0glj0AJg2W&#10;SKOg5wqkOcC+ARlUdOuJV13GElGNDGm1X3+5LBa51ojBSLgsjhj9A44IuBwhBofHgiYwIgGFTsOy&#10;WSy5EcNicWRGDMJi8VAjRtaKcrvgCVD3lz3K+wF/MOCcJ7iqzq6qYovJOvq6dBqFwC9KL8Ta2Zsq&#10;zoJIKrLSqg2bGuH4dRGfcXgylYK+F8FYAG9Btb9WJDqdKGaxuPVCQ2PBAl7d7x3Y6uOwayqrOViq&#10;vrRBPK+BBk1wfIr6fEAHW1VnEnjTAo92AhqtbqoKwCV6MpCOYbFYsve/Wsu1S4oYUBZPo9UteYgF&#10;YNeTW13Dw9N0GTQyRbb4WK+rUgA4bgOq2+D5bBUscgLqvBQKclgsYLSBlsAvggT8hoFPoLTMrlF0&#10;Qiqmvr7vB45wOLy6+PWSBjUGl5Q0YW3kfzCh+pAAJPADEVD3B6NdC+ZTui4uDF3z+4ZI2wVnd42y&#10;+LgjiJ8iHpb9LAIfsmBkQsH9fPDClRsi4Id6Foj0sUrOZ+miVOkrNFhPxMfr8/HVPqbX34LVx/ft&#10;Y0p+SOOP5/MxrcEykAAkAAkoCKhbMDiwuf1jAMKb919+5u7t7SOg+fJjDIhUC/D1m0pVWgLRrBp6&#10;cVjxRN1Y+crmC2jpKzRYT8THE//4ah/T62/B6uP79jElP6Txx/P5mNZgGUgAEoAEFATAy6huRVia&#10;iwVHK3/t2zZweryPAOpel8sFswZiggQgAUgAEoAEviMBEGsPfEciEuv8VeDevEn6jgrBpn9wAuCq&#10;WmTkwx9cSageJAAJQAKQwE9P4MmTuPj418rdxOnq6vz03YYd/GwCDAZdX1//s6vDipAAJAAJQAKQ&#10;wFchYGAAYrfUXiWWSsSCy7JksrLz0a/SEBTykxAAq3bV1SxjY8OfpD+wG5AAJAAJQAKNk0B1dTVw&#10;UAW+VyvU1+5dJAmXC7ydyhMIEkMmEZQDsmiAyGVzqMqXZxvmLBaK8MR6d5aAMUahaA4AAC5JC8BV&#10;bBr168UHqG3/4zVujHMmFU0ZAwf2b1B5iVAgAP7lgM+UeuPbQHY9MYiAxyfJRwwR8flC4JQZzBLg&#10;nxmD4XM4yi57wQEu9ZnD5/FAdeV85QkHIjURyUTpHWdwVRoND1o7EXFEitQVtFJqqKLSBP4IebUz&#10;EAQDq+9Dh0yny1zaiQSoMz6pq2cCiUxUOEypw1WntSpyzZURkYAvBA4AcASywmVkY5xpUGdIABKA&#10;BN5PQHoXidKxY7tvYsGI8q4tnbsvHUMFV0eIJH2LNt6Tpo1sY/QeG6YyasOiB912rOmp/6GRFORH&#10;hqbZe/ewViwf1bzYvSW6y9L57XXV6ooKb+1YdeQprufynbPaf51Ns9r2dZ9uXHi/6/a1XgYf0rhx&#10;Pv/AbWpxTfrDK2cv3YvPZZOt2g8cP8nPwxzE2mwguz4CMTPin32JXRbPaauDkZTEnT10/E5CCc6s&#10;7aDfpg1vlv3v4rXXclAfvYiQw6F3C9i32tusvpNZ9usDgXddFyzwNKq1AxQTDj3rpWvi4uk30d/L&#10;niHOvTh34tYkBD2NjAVRiyxaDp65eGoXpciSDVWsncAfJ48tn4Gtq87PHL3htURx+pneZnbIrgkO&#10;JE7ekxtnL959nlEqotu06jd64ogu1qhJLWHnxFw+cfZufAGbatbCc4j/iJ5OBipBGRHNlSUlz88d&#10;OnHnTSXD2Wv8lPEdUS+BMEECkAAk8DMSUL9NjXn16jW4b6KVxE8J6d9uwtGnycnJSW+e39o5tnXv&#10;NU9ZCJ8nFAOHXzwBaFQCYhxxQOICd/8giSrjH72sFKIf5Q94sgd1OaAeyOG/DRnVb2lEseIhgpRc&#10;G9na73IRKAkaAHKB7z4eXyqKm3J4VKcx/8ZklAkkKg1KC8u1kVUDN294ArFUMfSTRN64WAA8t8k0&#10;BbGV6toXVb999roSVUOT5HpqIMA5GKdWnlaAa0Hou3cpt27daUCwMOPs7D79pu+68fxd2tuHxxYP&#10;7Dr+3yQe0kB2fSGC3KtLeptaj7xWAvIro1YN8l15PbmImXBmQfcB6+Jq+EWZaKDolHdPT8zr3Wvu&#10;+Tx0ttRP5WGTO/gey1aaAooJl5T05kXEqdV+nfuuDKuQCNL/HdBh2o18afSCqvwnB35r22v1M5aS&#10;tAYqfqK82hkozDg4oN1vl7IqFakKaC9m3lrWv9uotWcfvs3ITHp8ZvXwriP+SuCASZ93ZWHfHqPW&#10;nIxKSHn3InTPzH7dJxx4zavX2QYqSyqj1vgMWXs7vTg7fPPAPgsjKrQwBaBISAASgAR+CAJRUQ9j&#10;Y58pq6Ldr2yIBEu3cXB0dHRyad1v9ECHooSU3DdXj5w6fWTrmp0309gl8Vd2L589bcrsVf/celuF&#10;YNjvbp28lczBIBUJV3cFzJo8dd6aQw8y0Q0AkHNt78q50/+3YMPByLSs+6cuRT6/tnv3jSylyEgi&#10;EXACj+GmXDt+7saV/etXrNy49/qranbimb9ORKa+uHwsLItTqtIgJ7lWm0t3Lxw7d/ni3rUBy7ce&#10;iX77/MbetUtXbD0RW4LuZYhyo45s+vP3iROnzFm5/0EBL1/RfmrOq8fxhXyMWLUrqmogSFlE8KKg&#10;CHnQ7J/BPma/PLr/ecv562d6t3awd+48JmD11JaEala15ux6YRz5mVf3Xq12bGsqjTglFlJd/GZO&#10;7eNo2sS9Ryfr0owcFtHEtlnz5s0tKiIvpraYu3iIpcqShJQfGHCViFXyCefk5NKq26iA9b8xQo/e&#10;BCEhELBvIw/uwzBr7eVhzkzPZdWr2mBF6QT+WHmyGYi68MPgdZQTEcN/dyrkntWsLUuGd3a2s3Xq&#10;OOLPldNb4yuqRdzXR0Meu/6xc+moru7NHVr3nbFxVd/8Q/vuKk+UBivTXEevDZzdy1LHyMpSn19d&#10;BWJmwAQJQAKQwK9CAGdhYaHVvoIjASDVlOfHhUZkmrg2o+bc3LXhYrpxixYWorsbF55geQUE7ZzX&#10;JmvPoqDHLFHFu5fJ5YKq8G1/7MluPy94+wzHl4HLDyXzax4GBxxkdvljx+aplk92/P3KdfRQD/dB&#10;8+b52IE9i/qJmxUavO54srmPf3+juC0bThY6jpozqqPb4MXrJtpEqTbIzazVxrjy3q61Z1JsBvm1&#10;Kt0/bcq/2Y6+vs65BzYff8dDyqNC/oo0Gr/lwN6VXjWng06nGfUeK2+/ScG982EZ7NJbapJV1EgX&#10;Mpz6jOzj1MjiEzRpYtq0qZ3GGSIqfhNXbNvFw4yEx4E7+jiCUcdx88a21yvTmG2ktAXES7mw5yZh&#10;6CxfNFwQSHjjtn7j+tpRsKKqhKuhWfYd3Q1Rx2hYSe6Vf2/Qh88YaK3Jfmlg2kprAnVweFrT9i1p&#10;GUm5bDSQQHUOuqaTnBgfdf6/UKZrJzd91d1MjRVlzvM+WR4iLE9PTJCn1ylFPFFpwqN0S6/uTakE&#10;AIvP4fIIjkP+N6ZNE2xJwtN8G8/OVhT0ARYcAzJs7dUe+youA6gtT5KGKhOJRk6tHSmJJ5aMmbSn&#10;pNtw5Z0xrf5WQ+GQACQACXxzAjY21jY2lsrNancNBiPMvrTM18vLq+/gCesjjWZsmufBwAjI7kNn&#10;TfP3diiKjGP4TOjv2MSi1ZDxPQSPI1M4GBC6GMNOevCQ19bbwxTBmnf0ApH7HqYkRcZKvMZ5u5pZ&#10;tp+669hqH0sGOD8AYglrDL8roLr6ThzasX3PwT3MSnJK+ST0/C4oLHgTrt5grTat9IRkl0GThnT1&#10;9O7eVLdZ/9EDOnXv72lWkVcuwBr2XBgc0FUQf/f2/TeFFcWlbBFOLhK0LxQKMCyNklXUIJu369be&#10;4usdJf7ms0elQUQsEuIIFOUZhAebaQ1kY5DqKlmqfHMq6DrJd1ovY/T8Lzj8CuTiSCQsv/zVmdXL&#10;L9P/t2qSg9QuFby7fCG1tf9QJzUr9WO7DoZHBLYEwUmT0qentq5e8efvY0bMPFrjsyt4uiNZoRBH&#10;PfS4omL9lt4rT7moBCwZhgTL099nHufzBXwOjsyQHjuujtk13gsErezVedDyuyU8HgeczVE20fA6&#10;VJIAnDyvBcYRN1S5HF3twdJchy4NCpxiHfl3SBzrY9HAcpAAJAAJNHoCuIKCAi12gmg7PPB6RERE&#10;+N1b5w+sm9QJPT2JI9NNdUgEIkbIE+JJ0kshWAK4fwKMF9mrBITQq86LObl19apVq4PCKiysDRAQ&#10;KY9AoUmL4nHgiIp0sVz9xSPrCTitaUAH32hxJDoOEdSVkmhqsFYbHAZEjDSmE8F3dwqWQNQl48Ft&#10;EfDCAZsf4uJbm6fP33X7XQ3VvqWjGQkchJG28wHJ6mo0QufHRUXFmZlZGmcI0aSpMzX/TabipcnL&#10;uHkg5F6+rsbs+Jsbh3bz9PTsNXbZziPRmclX1s9dEvIo/cl/m/59XI5g+HmRe+YvuciY+tcWfzfZ&#10;EVhB9v0HxR0GeYKI5Z+VEGHJ21S2taMFEIc367Vg75HjF66f29RLlBCfz5NgysPkCk3a86SmXgPK&#10;FZUefEBePRF40+6zdobI018Bvs3oRnYuOvmv3laC+aTbecGJB9FRF/5syS3kE0zsnMh5CRk1itkk&#10;ZCaksGwdGY8U+j0nNVBZxMp+/jyVRTK0aOY5ys+tNO5VgdKu6mdRg5UgAUgAEvhBCeTk5Obk5Csr&#10;h2va1FaLymKxBLosgWgGisuesiA6Og4dHMuiwhIrOOzil2GxHNdWdrJXF715uw5Obt7zN2/fEbjQ&#10;t429g6WVQwsn9tPIpHIuOy9sy4ylZ9IFBAKGz2I39Pda9aWHw4GcBhpUDulTi6KuPnixsJJjnmK6&#10;zVgwbVQfW2E5kw0OF4N+KbfPaKAr9dRABCXMEiWDSovYv55oKytLV1cXzfL0PIb2wd/Yf+FlCZvL&#10;5VQk39z314VMCd1YY7blwDU3YmJjY6PObFrzz6mDGxf/+edM3xaWbgMmDG6hJ0g4HLD6YfP5W//o&#10;YwXCMrNRAxWpePOC2bxza/WrZcracKWblNKEXlwCCcRDRxOrNOnGPyey2gzvZ03AgD0lsAYHkr7r&#10;iJXLPDOCVh1LoPSXK3Ryfifp/TRNFT9BHkcFkkQp8TkY3Q6jhxne2rn7Tmo5myPBSti5r9/mS4Bv&#10;JoOuY3xp1/869qSABc6Os8veXN59LLfzmIEtaoEB/SwbqCwpjz24bOPZhEoOuyD+WRa5mb3pZ69X&#10;fb05AyVBApAAJKANAuBMrYNDs3oWDIultYVnLEHH2taUrLpRRZe7oyHY+i+fZxYe4D9i5KStyR7L&#10;Fw4A37bBojgGb+EXMMsmatXkiZMmLTlb6dLZzcBi6JI/mkevGD/Sf+ZRvs9MP2ezZq74sLXLjiYo&#10;vTgYDJmzPrr8X7Dcw0B3m7AkIyc3azpOY4O12ihXYzDkF2GxDAaIe6nb2sfPImbDjFnzlx5ON+3k&#10;SGXzsQby9t/w0NYakFzrO1CqBsK8vnzs0ivgXGljSsCRSnl5eQMa6/T8I3AK/fycIb4jRg8ZPDmk&#10;YvD6xf1McA1ky01ZHUMblxZuriA52VkYm9k0t9FhxZ478SD11bkV/v16gt0Vn+VX8sUYEVdi2rmL&#10;m857VmDoopfB/j1ADZD6zTyUyMXgyWU3lwwEP3b17D/jP45P4IbRNgQs2cTF3Z4h23Ekmvf+Y6U/&#10;9dHVqHzgpEWa0I09jRUbyG5InghTOwPxlMo7ywbJFAOpu9/m8Aqqx+xdG7oX/zNloPfgIQP7ek8+&#10;UO23JaCPEYbeZV7QYrfn68b6jhjrP2z4/PPEMTtXDQFHhOTqofo1ULmJzZD5v1s+CBg1ZNjkvcUD&#10;1y3sod+YJhfUFRKABCCBTyBQXV1ZVVVvyVy7Hu3A11qh7A2hlNgstsJsEPHR28nSfSQylcDPPjtl&#10;3MPp1//ubQBc0KEPgEmDJdIo6CkBaQ6wb0AGFd164lWXsURUI8M6T2fAGJO+QtgsltyIkbBYAtR6&#10;AB7NRDQa+vW0XoMk8FKr06auGovFkRkxCIvFQ40YRMDlCIHLNizQE5ysoNBBo7XtI2xZaxokq6gB&#10;pIGeN66jvB/wBwOOyIJb5uyqKraYrKOvS6dRSFKDtYFs1anKYbFoUnOTy2KJlaIeU+l0IEYMLp/T&#10;aLITIkIer95lJpBFoYiB9V23gkai04kgh6uQg8WDE1BSz3Vg/AU0Wt08FADJZBpF6RRVAxU/UV7t&#10;DKxXDVUfCxYh0TkMXPgJBJzqSh6eoa9DI5Ep6BSUPgD7pNzqGh6epsugkSmafNM1UFnE50h/LzBS&#10;P31aPtf2CX9rYFFIABKABL4uAXV/MNq1YD5Fe3Fh6JrfN0TaLji7a5RFPV+7nyIFlv26BD5kwcha&#10;A/fz0Ts7qk03kP3pGvJSL+3Yczdfvk8krc9oM3nldA+9zzwj8+kqfM0agIsGWlKMGvPrtf1Rhb6m&#10;tlAWJAAJQAI/BAENFszjx0+cnByAduAFBGL4sdkcsVisp6dbU1MjFMq8W2DIZBKNRgP+uSgUGoVC&#10;qqioVPQGlAT7/TU1LAMDfR5PAM5DyB7h8TgQggl8JwV/cIFjDHAFBb1lJE3oiRgyGQgB0Q0IBEJl&#10;ZZUsXyLmkMg6YjwReJkD0oA/Odk9FZAIBLyuri6IiYDH48HaekVFFbj0UiuNDrypA2k6OuiXeaCJ&#10;QjepEC6fzzcwMADLHyDEj+wRiUQEazVAJSKRRKVSlLsDVAJNVFVV6+vrAeceoJasyneHA3QA3QFd&#10;AAP0LeHEx7/Ky8vv2rULUOA7wpEIgHNB4NKFAmYOmDBgRQNMBIGgbjnxu8CBMwf+WsG/OfAP8rf8&#10;g/yL/81JTHxLIpE7dmyveMtjT548R5QFj8Hg+vXzAtGrgREwdKjPzZu3wbtfVg7YIh06tL13L9LM&#10;zMTW1ubJk2eK+m5ursBPbWZmpodHe3BImMksrH3l44YMGXT79l1g3/j6Drp06ZpEIt8GMDExdXCw&#10;f/w41sbGBoSaBE6BFdLatWvDZBbn5xf06NEtMfF1WVlFrQVDBCpdvnwdvMO6d+8aGhqGfr2XJisr&#10;K1NToxcvXoEjPuALLPAhWysN6+nZOTk5tays1Nu7H7DdFCd+qFRa375e16+HAjOlVasWERHRintF&#10;zZrZA0BJSUktWrjX1FRnZeXUSmsEcCgUco8enl8Xzr17D4BFC0xYwAHCgTMHGPPw1+pH/pvj7u4K&#10;gnJ9sz/I6n9zrK2tTEx+0D/IPw4cB4fm4GbqD/W20h6c168TFYcpCQT5q/w9M+c9cIyNTcDXV2CN&#10;1Fkw4P3UCC/5KvSHH7RLAA3KwOWCFTjtNgOlQwKQACQACUAC7yUAdiHAOgWRWOc/C5eengmhQQIN&#10;EcjPz3/27DnkAwlAApAAJAAJfF8CCQlvlBauUF1wIpHy+cjvqx5s/YcjIBAI+XzoJe2HGxeoECQA&#10;CUACvxoBoRBc5qz3PsKCcyofvv9Qx0kk4AlFqO9cEAeHCBzpfi+CH60HOPArv2Eq/yTi8URYsAn3&#10;vTRvdO3Cyy+NbsigwpAAJAAJ/HwEZOdflS0WXHKy4ujrh/tb8/Zm0ILxwwcM8B42bn7QzTfVH66i&#10;lRIfqYeYV11YyEYPECs+CbJDty9ccfSV1tz4aaW/309oZmY2OMz7/dqHLUMCkAAkAAlAAigBcIvo&#10;5ctXyixwQuFH7yJxE0MWzg6OwbUY5NvXnvMgaEHAwQQuKkzE53HQxOXLr18D727SDEWOANxrQiRC&#10;AbgfzRfK7yRpykNAzCO0Hk+gXAjI59WKBs01pIdKZUHuzdV+I9bcLxXVfcIgEm51RSVLBCw5Te1j&#10;ECHw0IbqLRaCE6xSNOAmr6w3XJ5QdgEKrGPV6vezzysQtxLcKv/Zewn7BwlAApAAJPCjEwDmisLJ&#10;i0xX/MyZs5o0Mf0oxWteng48lu02bfXiiQN7d7DXoxs0bdnO2Yj9+tKOZau3/H3kckQOxbG9axNM&#10;yrWtS1Zs+fvg6UtR2ToturpQU88G/fusip927cCBcw/zqc1a2xvwk9XzMIUx/61fsjbo8NVHRQyX&#10;dk5GQlDoQExeVuTxU0/wrh7N9KTXvjXrYVBWr3JzQvKF4MD/YjmWjra4xHO7j4JPzm5uDkaVb96W&#10;G3bs4VR6SU0nvKTo8X9rFq7efS4ml5lwIeRqpXuvFsKHIasCNgYfPHYpLFls79HKAkm7vPfgY4lD&#10;K1u5o/qPgtdIC5WVlQMPBCqhKBppX6DakAAkAAlAAo2XAIjsiMcTrKwsFF34FC/k+m29h7Xm3l83&#10;xLObz4x9z6kdBng60dkxf82ff6Cg6bCpvjY5x1YHnkspirv8361S+5FzfvOQRO0LPPaSxc28c2jb&#10;sqX7HnJpgoQjy+dvu1eGqOeVlNzYNGfFNUnHcaMdmfv/CDiUzJcVWh5yL71MgJX7l8dgNOlBLVOp&#10;nJgVF/U0h8t6E3riSliE7NPJO++qSl5c++9UZCZXg06Sqgc7/lh+nuM+cpwHJ/LQ8dCYtOqahONr&#10;A+8Tey9Y9nsXyps7916UiLlZjy6evv2qBK5MNN5fBKg5JAAJQAKQQOMnkJWVDU7HfFwScsvSHl3e&#10;vWzakK7O1iYMk45/3Mh9EdhVr8ngo1l8Ib8iOy2rmI8g4tK0pzfOHNi2ZFwbI5r99HvlpbfGWNFd&#10;5t4p5rOT/u5jbNT3ULpAPe9l2BwnRrMJJ1LKShJDhlua+vybXggqUuwmnc8BeziSOh016JF+T61y&#10;yePVHnqWI8/nsCsVnxB2/AYPPasxt0o16FTxfGNHXQu/U7kCkTD/gr+NXuvlT8uS9vpY6xg7dBo0&#10;Yf76/8KTKlEtWMBhseDjkDX2UoWFzEePYhp7L6D+kAAkAAlAAo2dAPB/m5SUrNwLnLm52UeaYfys&#10;u39tPPBCb8SKv07ejrq6ojs+8XbE6yo+DyGQQCg6PIFMIhBwElHhlVX+fguPveA2cWhqRMSCq05o&#10;AwSGoSmdRGHogeBzYvQYilqemM/hCAvv7Jg0ZNj//kvStSKLuegyB8nQsqkhlUpVRMDRqEdipVpl&#10;rDSUI4YCovspPtXvqopOiFgkRHBYAg6HxQIvf9IGyc5jN4dsmtLdtOL55V1z/adueQhOL5NAUooK&#10;+JH8GmUxExNjFxenRqk6VBoSgAQgAUjgJyJgb29nY2Ot3KFPuItEILHT7h4M3LTt7KNXr55GP8/g&#10;6lg1sWzWsp0VN/7KxcjEqH/nDejqvyvq1bNHqcT2/vOm9bAk8YQSYBVIG8QSpCZBvW2renk0+zZt&#10;mhi08Fv/35Et0/0GDBvVzY4qrUeR1axNGvWwdlKrTMOCy97C6ox32WxJ7SdW/QDH9XWi27XxsGU/&#10;OXHgYtj5kJNRTHD9Gql6dmbPPzH0odsvXP5rvKMwn1nC4WSGHtx3Orb4l9hFysjIiIl5+hP9CsCu&#10;QAKQACQACTRKAuAi0uvXSfUsGCMjw4/sCt7CZ+Ga6S0KL62YNGLktB0xBsNWrZnsbj3gz7WT7V5s&#10;Hec9fmeCzdi5/p4d+wzriL27cuiggLt8a1NMZX6ZEEMHoRSlKyIYLPgkOwGrmkdqPm5pQO+aY1O8&#10;eo7fcrfU0NYSGDBoIRXXLRr1aOWmVpls7t7eCfckcOb6+zhX+adbTDEJSKRrah+DNfGevXyKY8rx&#10;ZcuOF+raGeFxJLyuS8f2ZlnH5/bz7P/HVaT/gqm9TLnJd/bvPhNb+Ev4eQNBMc3MPnaV7iMnEiwG&#10;CUACkAAkAAl8KgETNNWzWLDgSAd4pX+sIHSnp6aipIpHZBgZ6NHpFCJYHhHz2dWVZVUCir6hng6d&#10;jEf47LLychHFQJ+OFQkQKrBY2CBINTAdgBGDoPGe0SyMhjxEyEVFsRGGgYEOg0rCKhWqp6ImPdQr&#10;I5yKotIahGFlbsCr/WQIAk4LgBlF19A+O/540Iksa58xg5yqr/w+aJ1kdfSVmc0wXDarqryCR9Qz&#10;1tehv0epj4XYmMqB6+9lZWWWlpaNSWmoKyQACUACkMBPR6C0tBSPx4Pv1YqeYcHRmJYt3T+pp1K/&#10;eKqOfFU8t4IisvMvn54+2gesJj3UKtcp8mGVBDln//APuMSkmtBElRWGPtvP/jXWThZDCm3rU3wX&#10;f3q3f8waKSmpIHLWgAH9fkz1oFaQACQACUACvwiB6OhHJBK5Y8f2iv5+ym3q2krgTa5unahkfa75&#10;Atr4aENBkx5qlesU+bBKJJsR269H3Tt9YM8/J0JjQneOlpsvMqU+0yD7RaYW7CYkAAlAApAAJPBN&#10;CXyOBfNNFfy2jeFpRjYuHbp4dungYmNI/UXuG31bxLA1SAASgAQgAUjgaxCAFowaRRwO7LThIJiv&#10;Mb2gDEgAEoAEIAFIQEsEsJWVlXp6elqSDsU2dgJsNru4uKxpU5vG3hGoPyQACUACkECjJgA8rBII&#10;BOClTNELHIii2Ki7BJXXKgE+X1BdXaXVJqBwSAASgAQgAUjggwTATWbgn1+5GK6kpOSD1T67gATE&#10;d65NdUGpPyyOy66n5AcrSMBSgUr6YB1Y4GMIgNtrBQWFmkuKeLz6PnEkigyxkM/jcjlcLk8gAo4B&#10;G0oICFZe+0wEQoCDpIhKDm7py3L4cpeI4Fb7p82Kj+kfLAMJQAKQACTQOAgw0VSsrCsWvCIoFIpW&#10;1BflXVs6d186horFEom6Ji6efhP9vewZH7zTUxW9ceH9rtvXetVd+n6vfqKcC4um7YgF7v55LBae&#10;wSBisEZ9N57Y0Psj62ul8z+JUBDLvLy8skkTE7X+CLJDg/8t6Lt8alua7Jk4/8bOQ2yfRaMdeEnh&#10;F89ci3pTLNSz7dB/5GgfDyuahlEXMyP+2ZfYZfGctjpITeKV/YevvSjCWXX0mz59oAMVw0u7fSDk&#10;XAyT4NDrt1mTupixPnFW/CQDALsBCUACkAAkICVQVVUFAv7o6OgoeOCKirS2BiPhFibmmg5bHrh5&#10;89qlkz2R2yv/t/VepTTGgPwLN18g9fKPCPgKF/1iPp/W2u9/I9rqSnWUFaxbv6lfUdYNgs2w9efv&#10;3Llzfk03RhO/XVfv3Ll9alEXKr+2k2IeDzTDBxEOZMIEisZUpYGnshAIMMkJlJWVg9ifmnCQTIzF&#10;cUfOxADDUZqE6deOhVboNMEl/rdg1l+vLYcu2rp1zdQOrAuLpm64jUZoUEnCvJvBGzccicoH48R/&#10;d3R1cFq7P4N3zHJ6vnX1mQyhMP3Y+uB3rRYEbRxNv7Nu++1yhKE0K+DwQAKQACQACfxqBPLy8lXW&#10;YHDAqNEeBUSCpds4ODo5ubTqNipg/W+M0KM3CyRIRcLVXQGzJk+dt+bQg0yeuCzu/MHrKVKDQ5hz&#10;5+i5x4kvHscXgp9BwWt7V86d/r8FGw5GZgnRn5Ur1umN1wWnkfX09YhYLBX8o6cjSTq+5UgsSyoy&#10;+9re/eEpr0B8o0P71y+YOXfF7uuvq4ChoioNKYsIXhQUUQptGKUJUV1dXV5ernGG0FoO6qsfcyOm&#10;UvqUn3zjTlknX09s+P6jxQNWb5jcq6V9U+dOfku2/M/y7t8nkhT2pEwWP/Pq3qvVjm1NpbTFHDaX&#10;2sTaTFffys6cxK5i8wui7me5DvdpYW7XY6yP/tPbL6sEha9kswImSAASgAQggV+QQHl5BfhPueNa&#10;vzQsdTuHxnrG05q2b0nLSMopCN/2x57s9vOCt89wfBm4/FAqgVry4N8zL8EhB37yhYOh+Ujpg/Nh&#10;GVxMzcPggIPMLn/s2DzV8smOv26+u1e/YrKm15ksfKROE0LG6VMPyhCM4N3lk4+5RrSiiEN7Hgj6&#10;r9i6qGvxgWV/PWVVqaiRLGA49RnZx+nDu1y/4MTR2GWyq6+P1bMbUYAyhptw/b6g17BOuPRn8Uib&#10;bi30iHjpsBOoTXt6WWQ+eVOmvArDS7mw5yZh6Cxfc5nLHVqLoWNsIxf5+Q0fsexJM39fV2xpbjHd&#10;zpoORpOgZ2skzmPWsLPvSWcFTJAAJAAJQAKQgPRd/y0xgNeVSMB69+Ahr623hymCNe/o1TQv4mFp&#10;0/49dWJuPWdzE29EYjwHOFOEQnBElJ0aGSvxGuftambZfuquY6t7VkSqVMwTNqQ9waZP/6YJoZGl&#10;3De3ojBdB7jRMIhxl5Hjutk0cerv7ymIjXodr6pGHs68Xbf2Fto5E/QtMX+ztoj2g3yc3tyOLEHY&#10;z288pPcf2poqEXD5BDJNaVrhKAwKjicSSarBch+aOPy3p4Kuk3yn9TIWA7MGRF6SlD3490Sux8I9&#10;If8Ez22Zeey/6EqRQIIl4GSHZ4B3HgkGWEnSWQETJAAJQAKQACQgJQC8t30jIwYRlrxNZVs7muK4&#10;1XkxJ7euXrVqdVBYhYW1AZbg4NO/ybPQB9E3Yxh9BrvKY1FL+HwegUJDY0di8Tghn81Tq9jwNRe8&#10;dV8f1+TbN+9df0z28kFF4kjoqxTIIlLIeIEQHIlRVUOCAYeE4LyoR4BAQNdSGoKCt+w/2D019H5K&#10;zI1npt6+TiQMzcrJjpv6ugi1LRFhTQ2bX5X8ukDP2Rq5v3FoN09Pz16Tth85djw6M/nK+rlLQh6l&#10;P/lv07/hL2Jf4LqP821pY9fOb2JXyZMnuWRzfR6zVLrIxmdWIWZGsnjmMEECkAAkAAn8ogSk7mbr&#10;vQpwrq4uWoUhlt1yZpUm3fjnRFab4f2cndp1cHLznr95+47Ahb5t7B0sDUkEG2/vpk92b4806jOw&#10;mSyUIgZDt2vhxH4amVTOZeeFbZmx9Ca+pVpFFdWBBVL7tsU26TW4bcZ/QRGGfQdJRQqZr2JeFrK5&#10;5W+iXgjdWru6q6lBFJQwSwTwGIwy1KZNm/bv36fBGYI19vJtV3Q1+PjrpgMH2hLAno/1gDFd8k/s&#10;uZZUXpV6ccXYsbMXbrmq4zOynW3/NTdiYmNjo04unjBz76mDGxf/+edM3xaWbgMmDG7XzM6ClfQi&#10;rYrDqcxIyOCbW1k282hHj7/3jMmqTguPKHLu6g6dLmr11xQKhwQgAUjgRyfQpUvHdu1aK2uJe/cu&#10;RXta48llN5cM7NatW1fP/jP+4/gEbhhtQ7bwC5hlE7Vq8sRJk5acrXTp7KaHxeDM+w5wralq6u1t&#10;gxpYdAYDLJqYD13yR/PoFeNH+s88yveZOdLTX72isu54RtNWLc2ptTaMQbeBLdgVNn28bcCbFY3N&#10;WPlk/9zxo8etjHacO7+viaWqGrpF15ePXXql4D3+S7RH6keVnJOTe+/eg/dop9dlSLuSx6mOPn2b&#10;SNevcGZDVu0YSzo3z2/UomPP83KSM6p0DTFlRWwJXZ5oNBuXFm6uIDnZWRib2TS3MbAfuWyBzf3F&#10;I4aNGLM03HpuwHBrnba/L+iRsXPiiFHzLtMmLRhhBaaFdFbABAlAApAAJPBLEnjyJC4+PkG561hg&#10;wTg6OmiJhpjF4io2IbB4EpWC7gmBuyd8Ll+MgN0JBEukUeSLLlwWC6EzpI5D2CyW7HUlLYiRlpPW&#10;1VixTnkBh4On0aSLTAiHnRO6aM7DAf8F+RpjMeVhEwccHn7xcB8DCRZHpFDJaCFVaQjw+Afa/aDD&#10;Gi3R+hHFZmfnpKdn9urV4z3KCVgsAXDDQ1UUQUR8Ho/LqmaLyAw9GlL4MuodrZt3awP1LToOi0WT&#10;2SUi2ZQAI40nU8mozYkIuBwRyAH7fzQKmqGYFT8iKKgTJAAJQAKQgFYJPHsWRyKRW7VqoWgFK5FI&#10;3nPQQavaaFG4hHl7/azNkdSROw/ObYu+WsvDZo48N/jcwYFGWmz1JxSNIAhwakcikT6jb6CubGpJ&#10;hAIskQQNw89gCKtAApAAJAAJyAiIxWL0qIjS0Uzs69dv3d21exTme9BHBMWFpRgdE1Md+QqPpKqs&#10;SsdIwzLA99Cu8bSZnp6empru7d2v8agMNYUEIAFIABL4CQk8fBhLoRDbt2+n6BtOIpG6xf3ZEpZk&#10;am6uMF9A73B60Hz5jEEWiyUIPNv8GeBgFUgAEoAEIIGvSgBBwCpMvRfST3x7uOFLwF+VKRQGCUAC&#10;kAAkAAlAAt+ewE9swXx7mLBFSAASgAQgAUgAEvhGBHBGRjCC8zdi3Rib0dc3MDFRD0zdGLsCdYYE&#10;IAFIABJoxASMjY1NTAyVO4DT19fXXocEwGV8veBFEpDB+3rtSUAwaUUCMafhiY2vx1YmCUTJtLAw&#10;b1AqoogdXoteLI3/zeULFWOhniMXB65c1xOM1J8sKj9+7Z5BeZAAJAAJQAKNiUCTJqZGRsbKGuNH&#10;jx4DcrXSCXbif6tWnUzV79zRjiK9SivKvb595T8Jpl07WsoyviyJ8q6vmLbo4MVrFy9dunYj/EmW&#10;0MzF1VzqUAamr0QgIyMzKemdg0MzTfIkJS/O7wveffhiZArLyKGFlQ6Wlxa2f9v2v0+Hvakxdmlp&#10;zcBh1HPkktiv/9t2Fde+g7n8orak9OHuHeG6Hm1NpRlIRezeraE0jw5mn3OR+yv1HoqBBCABSAAS&#10;+FEIxMW9qKiosrKyUCiEa9Kkiba0ExQ9Db167eg5NEQ0moRZt46dPHMjOlcaYFj27Z3LF9TehZII&#10;+dIcLk8gc4uLyDPA4opGFSXcwsRc02HLAwO3bF67ZKRNwpbFe+LYGIyAL5II+Dw+iM0jXyMAImtb&#10;kQkFDyV8nkqgQNA0XMRRIW1iYmxtba0RP1L16O+1Z/jeq4LWDcedXbkzulKYfmx98LtWC4I2jqbf&#10;Wbf9djminqMQJWDG3ntciK7QgcECwyNhZ0bejmXWjgnCyY4MjSngY4TK62wwNLW2flmhXEgAEoAE&#10;fnAClpYWlpZmykriSCSpz33tJBHNuVPT5PvRUhNGmBX2ROLqpicBPyAVCVd3BcyaPHXemkMPMtHN&#10;BFFu1JFNf/4+ceKUOSv3PygQYSTlT09tWTjjtylzVuy+laJ56wmRYOk2Do6Ojk4urfuNHuhQlJBS&#10;WpN89cip00e2rtl5811u/JXdy2dPmzJ71T+33laBdsVFT04F/jF9xoIt//67J+hcct0bESmLCF4U&#10;FFEKbZh6U4FIJFKpDayC0FxHrw2c3ctSx8jKUp9fXcXJi7qf5Trcp4W5XY+xPvpPb78sL1DNqVKS&#10;LhIByxTh5j06+++5WKYQmJsikUApoc95qZfWT5+IpvGjR4yY8Xd0ORwg7fyuQqmQACQACfzYBIBD&#10;XiJRHvpZpikuNzdfizrjjLr3dU2VmjCCtDvP8J362gAPc0hV+LY/9mS3nxe8fYbjy8Dlh5J55VEh&#10;f0Uajd9yYO9Kr5rTQaeTq1MvBp9mDVi3b+dM5+yr118qv/qUFZZIA0fWlOfHhUZkmrg2MxJk3ty1&#10;4WK6cQs3xrNtC0+wvAKCds5rk7VnUdDjmvI721ZfJwxbG7i4c2Xo3jNPi+tWYbAMpz4j+zjBkAL1&#10;Z0NBQWFKSrrGGYIlGjm1dqQknlgyZtKekm7Du+iW5xbT7azpYBuPoGdrJM5jlhap5tTU9z7Ezbsf&#10;vCQoVrd1yyZgXkiqEi//vVOWgg6EpQH7kuIwfNWBo0eP/rNqiJWA2Lytuz7cJNTi7ysUDQlAApDA&#10;D0sgMzMzKyu73hqMlnXFGnn2cU4DJgw/Lew5sUtfNH4xhp304CGvrbeHKYI17+jVNC/iYb5Oz4XB&#10;AV0F8Xdv339TWFFcysYYWJlyHx3cGXI9x/G3ZZM8NMcmFmZfWubr5eXVd/CE9ZFGMzbN8wBBdgRk&#10;96Gzpvl3xT9/wfCZ0N+xiUWrIeN7CB5Hvoi794w2aFyv5hb2vccOa6tT721KNm/Xrb0FRcs8firx&#10;wNcdluY6dGlQ4BTryL9DntcIJFiCPDo4Ho+TYCRi1RzlFRSEk3hg0bLbFtNWj3XXQQ0TLIFmDBYJ&#10;Zclcjyq96k+k0cjcV8e3nhaMWr/ACzpV/qlmEOwMJAAJQAJfQEDr/mCwht36uaSH33sc9oLi2cda&#10;GnVRIuBW58Wc3Lp61arVQWEVFtYGEuatzdPn77r9roZq39LRjARi/Jl6rTz4z7yuugV3dswav/hM&#10;NnqqRc09LNF2eOD1iIiI8Lu3zh9YN6mTKdofHJluqkMi4MU8IZ4kjSWJJVBIBODMj8/l4ckkoAN4&#10;V4LwgbKv8wqpIODCF5D85apKWNnPn6eySIYWzTxH+bmVxiXxTfR5zFLp5TM+swoxMzIwMlfJYUgn&#10;gDyJMLaduui8CI3Ika2FYen23YePkSV/386WstVCbtrljRsjbOasmdhSFy7A/HLTDHYYEoAEIIGG&#10;CGj/nY016NLH5e3h7eF0z16WsvcXvXm7Dk5u3vM3b98RuNC3jb2DJSkj5imm24wF00b1sRWWM9l8&#10;ESv+8Mpdsbq9J/65LsDHIC+tgIcISpglgvrHILBYAl2WaMAkkQW+Rl+F6Acdhw6OZVFhiRUcdvHL&#10;sFiOayvXFh7O5dER76q5NSmRUa8qpPZLrVRN4uG8eQ8BSXnswWUbzyZUctgF8c+yyM0cW3RpR4+/&#10;94zJqk4Ljyhy7upuYuWhkqO8lIbVdfeeu25Zn/yD2y6ny20YcO6mNknPZyGsmJBlu/N7LpzTw0jM&#10;4XBUDl/DAYIEIAFIABL4ZQngmjfXeFH26wChMdBzJQZd+rrXlBl3720B7CU6yMJb+AXMsolaNXni&#10;pElLzla6dHazbuPjZxGzYcas+UsPp5t2cqSyCc59+zEerJowfuKMnamtZ4xpxyi6sWJswOV82T0l&#10;qZ1C0LG2NSWrGWF0Bh19TLD1Xz7PLDzAf8TISVuTPZYvHGBmN3LuBNLFOX4jJm66k0Wm0Yk4pFYq&#10;wry+fOzSKwV14r8OgkYuxcbGtnXrlho7QbAZMv93ywcBo4YMm7y3eOC6hT0s2v6+oEfGzokjRs27&#10;TJu0YIQVnqaWoyQKTAUKXr/rjAXd8o/8c7dAhGMwaEqPsQwGXVJ058h/scU5YYHTRvr5+Y1dcvIN&#10;vI7UyKcUVB8SgAQggc8i4O7u6uLiqFwVm5uba2Vl9VnSPlyJw2JRpUYMl8WSAMMCfGKzWFK7Buzo&#10;8MFeERaDYIk0ChGshXA5QgwOjwWGCbhpTaHTsCI+hy/GoOcqcCSw5wO+j7PYqAFU166YzRbS6apn&#10;V9hoMakRgxHJWkGtHTK4UlPy9OylfBef7rbkikfbZp9stu/4jGaEWqnq4j/cwZ++RFFRSU5OTocO&#10;dbFA63VZNkToCBFByFBgS6LDKEKB40g0imwVRS2nVgKYCmA4wU8CFktMY1AxLBZPyYgB48EBP4Lh&#10;weJxWPnaG4FGg/5hfvpZBzsICUACkIA6gbdvk8EavbJ/MuyrV4ktW7r9IrAEGRfXLj34kkciiIg2&#10;gxZsmOlpqP1ttEbNNjU1PS0tfcCAfo26F1B5SAASgAQggcZO4OHDx2QyqUOH9oqOYIH/DWDUNPaO&#10;fbT+Ih5YNADf57FYPJEqPeUL0/sISCQSFoulq6sLMUECkAAkAAlAAt+RADgKicMRKJS6hXjgDybv&#10;Oyr0zZsmUGjyg7/QfPkY+IWFTLBK9zElYRlIABKABCABSEB7BN69S83MzFCWjwPHDLTXHpTc2AkA&#10;b4FgDaax9wLqDwlAApAAJNDYCYCXUXV1vfcRPAbS2McU6g8JQAKQACQACfyKBKAF8yuOOuwzJAAJ&#10;QAKQACTQ2AmAyI5avJ0qUY4rDEJMS6/ESsBpnLrE5QllF2UbyG7sgBu5/mQy5X0HveWxv0Go71pP&#10;g2J5yHFFBkY9R2tM+Lz6EUARHk/qIVieVH7UmhpQMCQACUACkMBXJwAuIpFI9S4eYcFlE6zUhe3X&#10;T6K8a0vn7kvHUMHNHyJJ36KN96RpI1twLs2duDUJQX2XYfFkHYuWg2cuntrFMP+ipmxplACYvh8B&#10;EHIBzBA8XjkYgEIbScnzc4dO3HlTyXD2Gj9lfEdzHC/t9oGQczFMgkOv32ZN6mKGx6jnaK0z7Nf/&#10;bo9uv2hWG9THDGoTl0YH737XP2Cau9Q5EFIRs2tnfK+lM1vJn2tNESgYEoAEIAFI4KsTkIUAUrZY&#10;cG/fJn31ZuQCJdzCxFzTYcsDA7dsXrtkpE3ClsV74ljCimx2q8WnboF08/J/K7uXhqz6+wUb0ZwN&#10;JIFlnPqRBLSlLpSrgQCIBXr3brhGNEjVo7/XnuF7rwpaNxx3duXO6Eph+rH1we9aLQjaOJp+Z932&#10;2+WIeo4WKQuYsfceF6KLLhIBXyDGSNiZkbdjmbWBCBBOdmRoTAEfI1ReGYQufrU4IlA0JAAJQAJf&#10;j8Djx7EvXrxUloejUqlfT76qJESCpds4ODo6Orm07jd6oENRQkqpGHypx4BW0cQwa+3lYc5Mz2Uh&#10;GI3ZkrKI4EVBEaXQhtHeIL1XMolEAc79NRehuY5eGzi7l6WOkZWlPr+6ipMXdT/LdbhPC3O7HmN9&#10;9J/eflleoJpTpdV+iEQisNbCzXt09t9zsUwhBgEZwOGRIqHPeamX1k+fiKbxo0eMmPF3dDmcXFod&#10;FCgcEoAEIIGvQgC4QqFQlGPPYHC2tjZfRXRDQiTgPi6bXVOeHxcakWni2swID94r1TmpKSkpyYnx&#10;Uef/C2W6dnLTB/tYmrJxDKc+I/s4KUcS0Kq2ULgKAUtL81atWmjEgiUaObV2pCSeWDJm0p6SbsO7&#10;6JbnFtPtrNHYEQQ9WyNxHrO0SDWnRqxlxNy8+8FLgmJ1W7dsArZLJVWJl//eKUtBB8LSwIoLxWH4&#10;qgNHjx79Z9UQKwGxeVt3dO7BBAlAApAAJPCDE3B2dnRwsK+3BvPmTbIWlRZmX1rm6+Xl1XfwhPWR&#10;RjM2zfMAZxAkpU9PbV294s/fx4yYebTGZ1fwdEcy0EFjNtm8Xbf2FqqRj7SoMRRdj0BaWsbDhzEN&#10;QAF7klia69ClQYFTrCP/DnleI5BgCWgcK5DweJwEIxGr5mh3vQPhJB5YtOy2xbTVY911UD2wBJqx&#10;haU8metRpceqiDQamfvq+NbTglHrF3gZwKNWcM5DApAAJNAICMTFvXj1KqGeBQPWPrSoONF2eOD1&#10;iIiI8Lu3zh9YN6mT9GQu3qzXgr1Hjl+4fm5TL1FCfD5PFg+6gWwcDr5itDhCHxANDvI2VELCyn7+&#10;PJVFMrRo5jnKz600Lolvos9jlkpv//CZVYiZkYGRuUoOQ+OR4K/WPxHGtlMXnRehETmy0y9Yun33&#10;4WNkyd+3syVqKYOjVWmXN26MsJmzZmJLXbgA89XgQ0GQACQACWiTgPRmSb0GtGwdYLEEqRN/Op1G&#10;o5JlYYiwILCB9BSMvuuIlcs8M4JWHUvgNJSNCEqYJQJtGlna5P1Ty5aUxx5ctvFsQiWHXRD/LIvc&#10;zLFFl3b0+HvPmKzqtPCIIueu7iZWHio5elpFgtV19567blmf/IPbLqfLbRhwGbw2yWJls2JClu3O&#10;77lwTg8jMbjVX3vQV6uKQeGQACQACUACX52ANi0YLEHH2taUXL8JLNnExd1e/lWcaN77j5X+1EdX&#10;owrwGrPz8q4vH7v0SkGDCwFfHQgU+LEECDZD5v9u+SBg1JBhk/cWD1y3sIdF298X9MjYOXHEqHmX&#10;aZMWjLDC09RyPlb6Z5WjMxgUvH7XGQu65R/5526BCMdgKJ/6woJDyZKiO0f+iy3OCQucNtLPz2/s&#10;kpNv4HWkz4INK0ECkAAk8J0JYEHoPjOzJlrSQsxmC8Hh4frSges6AY1WlyngcCRkGgWrORsN3ARe&#10;THCxX0tD9AGx5eUVeXkFLVu6aS4n4oNQ3xgwODgihUIEtioi4HJECJpBolFkax5qOdrrCYjhBOYK&#10;kC9gscQ0BhXDYvGUjBiExeKAH8GMwuJxWPnCHoFG06JPR+31FUqGBCABSODXIpCenk4gkGxtrRXd&#10;xlZWVurpaXdt/9di/HP1Frzti4uL7e2b/lzdgr2BBCABSAASaGQECgsLwZkAY2Njhd647OzcRtYJ&#10;qO43JFBQUAACmn/DBmFTkAAkAAlAApCABgLgbmx6epbyA5y1tSVEBQk0RMDc3Kx582aQDyQACUAC&#10;kAAk8H0J2NvbKW8hAWVwQiFwYwoTJKCZgEgkEQiUoyNCUJAAJAAJQAKQwHcgwOeLxOJ6FguOySz6&#10;DorAJhsJgZKS4pycvEaiLFQTEoAEIAFI4KclkJ+fl5dXqNw9bd6m/mkxwo5BApAAJAAJQAKQwHcm&#10;oF0Lhs/jaccZnUQ5vDBPINJCK19Fdz7vV9iBEfF4imksFvDQseELFUOinqO9OS/ic3k8nrDWfZCE&#10;q6X5p70eQMmQACQACUACH0lAmxYM+/XRTfselX19b3SivBurxg4bC9K4cZMmz14afCm+7CvbMF9F&#10;d1b84cCjCeyPHIofshgWiwGOnN+jGiKqfH3ur8NxNdIyvLS7IStnT5k+f9PxGKY0iKN6jvb6yXtz&#10;aduyBYs3/xtdjLYtSr+0578H0o8wQQKQACQACfwMBOo5h8O5uDhpq1MCZuydyEx2/fefRMiXfknn&#10;8gRS0waR/wwWUmr1EMm/xgtk7x4BH5wmBYsZQoWeEm5hYq7psOWBgVs2r10y0iZhy+I9caihgMir&#10;8qRVRXy+vG0Bny+3o4AwVIxKE+ptaNRdpRoiF4YKFMtbqCeYX/D4bixTugoDOvyVbSxtjVp9ufb2&#10;9p07d2qwLX7hs+OrFiz6J6oI7aUw/dj64HetFgRtHE2/s2777XJEPUeLalfG/HeWNWDlXPunIaff&#10;8ZCKyDORAse2JtqNxKTF/kDRkAAkAAlAAnUE2rRp3apVPfeqOOBxVXuERCKV/R1RbtSRTX/+PnHi&#10;lDkr9z8oEEnKn57asnDGb1PmrNh9KwXdi0AqEq7uCpg1eeq8NYceZPIwnOSrR06dPrJ1zc6baXV7&#10;FYgES7dxcHR0dHJp3W/0QIeihJRSsbgk/sru5bOnTZm96p9bb4uzHhw59bAcWC6suDN7jkaXAqOG&#10;9eLCsQdZPJUmNLehpruKZuKyuPMHr6dI7RNhzp2j554WC1UFY4Qi1GBCyiKCFwVFlDZCG6aoqOTt&#10;26QGZgjv7Yl1O1+Yd2ljLO2ZuCDqfpbrcJ8W5nY9xvroP739slwtp0p7kw0jqGFjaMZ6+gYkXk0N&#10;++2Fm+VtRnXXh96ctYgcioYEIAFI4JsRSE/PyMzMVm4Ox2aDqIrfKCHlUSF/RRqN33Jg70qvmtNB&#10;p18nXgw+zRqwbt/Omc7ZV6+/rEKqwrf9sSe7/bzg7TMcXwYuP5RcmXlz14aL6cYtWljpSb3U1yYJ&#10;G0015flxoRGZJq7NDCpubVx4guUVELRzXpusPYv2Jpa/OnH6YQVSHXf+731/nXpUial+cvZkAksU&#10;rdIEn9tQG0rNqWmWSqCWPPj3zEuAj5984WBoPlEcpSpYXh/LcOozso9TYwyNABBXV1c3MD/IzuO2&#10;Hd4+rZupbGB4pbnFdDtrOrAZCHq2RuI8ZmmRak6NFvd0DFp3skg/sXvfbX7rroax514bDx5sK0aP&#10;xTRCy/Eb/UbCZiABSAASaDQEampYINWzYNzcnL+Z+ljDnguDA7oK4u/evv+msKK4lKdjZcp9dHBn&#10;yPUcx9+WTfLQYyU9eMhr6+1himDNO3o1zYt4WCASkN2Hzprm793WRMmCEWZfWubr5eXVd/CE9ZFG&#10;MzbN80DehMcxfCb0d2xi0WrI+B6CmHj9DrapD18VpTzOaNrdOSv2TWFCxFuLTm7FkSpN5AkxGtuo&#10;x0Vds9Km/XvqxNx6zuYm3ojEeA6wzVbXXS6CbN6uW3sLlfhQ3wz7lzTUvLl97949G5CAxVF06dJw&#10;SNKEiAUSLAEnW/TA43ESjEQtR5vGBNFm/KYtM4eODtgxT+/OHa7HEMadLUsXLtt25FGJFu2mL6EL&#10;60ICkAAkAAl8LIHOnT3atWtTz4JJS0v72NpfXE5cfGvz9Pm7br+rodq3dDQjibHGXisP/jOvq27B&#10;nR2zxi8+k80XcKvzYk5uXb1q1eqgsAoLawMsgiPTTXVIBMWLUqoG0XZ44PWIiIjwu7fOH1g3qZMp&#10;TiLkCfEkChG8QLEECokgRvQ7d7d8e/9OWKJun6l9TZLu3br92rRrd2ORWhMSjMY26vVXoq4ZwcGn&#10;f5NnoQ+ib8Yw+gx2JWrQXSECh9PmmekvHpkGBQBnMA8fxn6cfJK+uT6PWSrdV+MzqxAzIwMj1Rx5&#10;UPKPE/jJpfC6ls1dnKwFDy6m2A7pmvHfJcnwlb9bRIWcTxN8sixYARKABCABSOBHIvDixavExLf1&#10;LBhw8VWrGnKlmz3SJGQlxzzFdJuxYNqoPrbCciabX/Pq8Mpdsbq9J/65LsDHIC+tgNC8XQcnN+/5&#10;m7fvCFzo28bewdIALLyACzGqCYsl0GWJRqOSUbNFx6GDY1lUWGIFh138MiyW49qqWbPuXfQi9t/i&#10;t/Bs5dlKeGPfXZ3OPc311JowRGMTa2gDo6w7Q0M1go23d9Mnu7dHGvUZ2IyoXgLVXZoQQQmzRKDN&#10;9QdtjSEfHKHm150/em8zJCuPdvT4e8+YrOq08Igi567uJmo5Wo8hisNxn599IO4+yoPE4+GpunQG&#10;ncDjcKHjaW3NECgXEoAEIIFvQ4CHXgOq9z7S7soAXfQy2L9HN2nqN/NQjpOPn0XMhhmz5i89nG7a&#10;yZEqadq7H+PBqgnjJ87Ymdp6xph2+hZ+AbNsolZNnjhp0pKzlS6d3XSx4B2kQgdL0LG2NSXX151g&#10;6798nll4gP+IkZO2JnssXzjAmGjds5Mxh9Cii7WunWcbusiyS09LAl6tCT0sRr0NjIruSQaqmoFq&#10;OPO+A1xrqpp6e9vgMeqCdbEMqe4I8/rysUuvFHz9e+XfZtp8qBUagyEtQmv7+4IeGTsnjhg17zJt&#10;0oIRVnj1nA/J+tLn4oK7V7OajxxkTWzSZWCzd7sWr7tH8+7vTPtSubA+JAAJQAKQwA9GAPvq1euW&#10;Ld21pBUbHLqpW9wg0ekEAZcjxODwWLDTA+4mU+g0MZ/DF2PQwxM4EpWMLlqI+Vy+GEEdkWCJNAoR&#10;w2ax1QwMMVjRodPVDpYAh2ZoVXQfiUwloddoxSwWl8RggFUWPoslpDJkuxiqTWhqQ013ono1VBaX&#10;xULoDJpsmUhVMIvFlhoxCPhAZzTCo7wpKanp6ZkDBvR73wzhsFi1RgwCBliEjgCORKNIl6DUc7Q0&#10;2WRihWXvEkvMWjnrAftWzGPzJWCqEWlUolYbhcIhAUgAEoAEtE0gOvoRiUTu2LG9oiEsOAfTrBkM&#10;Pqxt8o1Vfn5+flpaZo8eno2nA2IxggcmMkyQACQACUACPxOB58/jyWSyu7tLnQUD3J7g8dDp1880&#10;yl+zL8AhL4fDAceNvqZQKAsSgAQgAUgAEvhEAjyeANyJIZHQo6uyhEtKSv5EIbD4L0QgLS0DLNz9&#10;Qh2GXYUEIAFIABL4IQk8e/Y8Pj5BWTWcjo7OD6kqVOqHIKCjwzAwMPwhVIFKQAKQACQACfzCBAwM&#10;9A0M6l1oxXI4PCqV/AszgV1/HwGhUFhRUWVqagwxQQKQACQACUAC35FAVVU18JXKkF9+RRXBpaam&#10;fkeFYNM/OIHMzKy4uOc/uJJQPUgAEoAEIIGfnkBCwus3b94pd1O7/mD4PJ523LhJpOGt5QmEtdZO&#10;Kz/9fPioDmI1OfurVxMR8D7S6d1HNQgLQQKQACQACUACGgnUe9tr04Jhvz66ad+jsq/vx02Ud2PV&#10;2GFjQRo3btLk2UuDL8WXQRvme013MTPywOaDL2q+V/uwXUgAEoAEIIFfkoA2LRgBM/ZOZCa7vm0h&#10;EfJRx8DANbBAatog8p/BQkrtAIgE0hJ8gSwen4AvkgiAc3uhYoAk3MLEXNNhywMDt2xeu2SkTcKW&#10;xXvi2PVKInIhPLmQ2oaAGAmfJ42SoyRXVSn0GSqBhxbH1H6SdwSoBs0lxVgI824Gb9xwJCpfu8Ep&#10;fslfTthpSAASgAQggfcQwG/atIlKpWqFES/j4pHH9v5jWqH+UWVJlBt5ZFfQ3n9PXr7/oljHvZ2d&#10;MO7kzu27D565E5eLb9rWyYiAVCRc2bctOOT0nfgyerMW9uS0S8duv3p18+z96qYdnA2lbl7F5XEn&#10;L5X7LJjYztLYxMzelv9gf4TJ0IGk8OPykjZ2vKjDwX8dOHkrjkmwcnE0oUiKnpzctXXXsdtviwvi&#10;H6Qatm9eer1WrrV50bW9SkrZE9IuH7/7LiP85H+XnxZQTZCEU/sOXnlarOva0ppWEbF92Tlxx25N&#10;5V54tULuxxFKJBJJJKKRkZFmlfiZl7f9m8xgVLE7jB/lBF33/zgDBzWBBCABSOAnIwCONBgaGoAb&#10;sop+4cRi2UrHt0hIeVTIX5FG47cc2LvSq+Z00OnXiReDT7MGrNu3c6Zz9tXrL6uQqvBtf+zJbj8v&#10;ePsMx5eByw8lV2be3LXhYrpxixZWerWBEqW6SqTRImvK8+NCIzJNXJsZCWpLujGebVt4guUVELRz&#10;XpusPYuCHteU39m2+jph2NrAxZ0rQ/eeeVos4NaWdtd5e6ieUsk8blborrVnUmwG+bUq3T9tyr/Z&#10;jr6+zrkHNh9/x8MynPqM7OPUCOMDfN4AIwhGLG5oH5CXcmHPTcLQWb7m0CXi5+GFtSABSAASgAQ+&#10;kgB4H0kk9d5HuMJC5kdW/vJiWMOeC4MDugri796+/6aworiUp2Nlyn10cGfI9RzH35ZN8tBjJT14&#10;yGvr7WGKYM07ejXNi3hYIBKQ3YfOmubv3dZEyYIRZl9a5uvl5dV38IT1kUYzNs3zAFaZvGRX/PMX&#10;DJ8J/R2bWLQaMr6H4HHki7h7z2iDxvVqbmHfe+ywtjpSo01eeoDX0MX1lGKD7SwB2WXQpCFdPb27&#10;N9Vt1n/0gE7d+3uaVeSVCzBk83bd2luoRWT6cjg/poSioqKsrGyNugnengq6TvKd1ssYNXHAjtuP&#10;2QOoFSQACUACkMDPQCAnJycvr0C5Jzh7e7tv1jNx8a3N0+fvuv2uhmrf0tGMJMYae608+M+8rroF&#10;d3bMGr/4TDZfwK3Oizm5dfWqVauDwiosrA2wCI5MN9UhEYj1juwQbYcHXo+IiAi/e+v8gXWTOpmi&#10;T+Ul8WKeEE+iEKURHikkAlhm4nN5eDIa6hFLoIH4kdKoOfLSuFIVpYCZB4IBUo3pRBwOT8ESiLpk&#10;PA5HoGAxstUqHHBr/MskGxtrd3dXTd2tfnrmeHRm8pX1c5eEPEp/8t+mfx+Xw/NBv8zEgB2FBCAB&#10;SOAbE3BycnJ0rBfGEVddzdKqElzpZo80CVnJMU8x3WYsmDaqj62wnMnm17w6vHJXrG7viX+uC/Ax&#10;yEsrIDRv18HJzXv+5u07Ahf6trF3sDQACy8arvNisQQQrAdNNGCSoMaKNElL6jh0cCyLCkus4LCL&#10;X4bFclxbubbwcC6PjnhXza1JiYx6VaFcWk0p+dVsRWzAuiCB6AsaEZQwSwS/zKu6poZVWlqqaYYw&#10;2k7de+rgxsV//jnTt4Wl24AJg1vowXiKWv1dgsIhAUgAEviFCVRWlldUVCsDwDXwfvo6kOiil8H+&#10;PbpJU7+Zh3KcfPwsYjbMmDV/6eF0006OVEnT3v0YD1ZNGD9xxs7U1jPGtNO38AuYZRO1avLESZOW&#10;nK106eymi6UzVMMKYgk61ramZLWlEHlJgq3/8nlm4QH+I0ZO2prssXzhADO7kXMnkC7O8RsxcdOd&#10;LDINLK9gMPLSuq1VlGLzJeBZ7VEhBkN+PhXLYIADzwjz+vKxS68UfP0r4l+H+NeWUlFRwWQWa5KK&#10;o9m4tHBzBcnJzsLYzKa5jQ48DfO18UN5kAAkAAlAAnICRUUlICnjwL569bplS3ctEWKzWEoLKCQ6&#10;nSDgcoQYHB4LtnMwIgGFThPzOXwxBge+veNIYH8HKAK2fPhiBKymIFgijULEsFlsNSNGDFZ06HTV&#10;0yhKJUUyIei2EZlKwpQ8PXsp38Wnuy254tG22Seb7Ts+o5mgVi6iphQWKC43YlgsjsyIQVgsHmrE&#10;gH+BPr/KUd6UlNT09MwBA/q9d4ZwWCyakqNnLc0mKBYSgAQgAUjg1yUAwgyTSOSOHdsrEGjXgvlh&#10;SAsyLq5devAlj0QQEW0GLdgw09PwFzrM8gXD8HEWzBc0AKtCApAAJAAJQAIfQUCDBZOQkNiihdtH&#10;1G3kRUQ8sNaDntHF4olU6SlfmD6CQGpqelpa+ofWYD5CECwCCUACkAAkAAl8AYHo6McUCqVDh7Z1&#10;azDgdvWHA998QZOwaqMmgCAIjyeA0csb9SBC5SEBSAAS+AkICAQCvDQp+oJLS8v4CToGu6AlAnl5&#10;+U+fPtWScCgWEoAEIAFIABL4SAKvXycmJSUrF8aJRIp4RB8pBBb7hQgIhWI+XxpGCiZIABKABCAB&#10;SOD7EeDzhYK6CIqoHli4i/T9hqNxtAw2kuA+Y+MYKqglJAAJQAI/LwHwMkKtFiUPcbikpHfa7q8Y&#10;bF59sf8UEJz6E/SUBZvmgAjYaHBpeRILP3m5SQIOgSia5QPP+Qph4AkaLJvL5qioBYJqS3NqW/s0&#10;xT+hj9+kaEZGdljY/YabEsvjiAvVfPypPZGHCwcjUlsWEUnjlCvlyBpCQFTwL+1d7TB8qRxYHxKA&#10;BCABSOCHIBAT8+TFi1fKqmh/F0mYc//wvmORhZ9sPSiryYo/HHg0gf2REIV5sWd2Lv59wrgJMxZv&#10;P/U4V2qECPIf3nqU+ylmEEZUELF3y4nXMhuFHXdkRcDOm/nSfoiYt/Zsu/qOGb1z/rYHtS5+0Xdv&#10;OQhd/S9QtLY1dsLRwMPx2nV7/JFUPquYSCRQiaSlLIaXdjdk5ewp0+dvOh7DrBchVO2JpOTFhaBl&#10;s36ftXjH6aeFqCEoLok7s/XPab/NWLzzQlxR3fQQMyMPbD74ouaz9JWbQLXD8AUyYFVIABKABCCB&#10;H4kAiBCkcu5F615ReIln9x45dfDvs8m1xoOALwJfx8GCBl+xoYVIl0zQ9RK+bM0DPKzlJl0F4Rc8&#10;vhvLRPNkqyvoN3f5ug4QJwHS+OiKiDSJ8y+tXXpe3GvB5h2b5/YUXl2++lSmECNIv7Fv3+2Maul7&#10;ViRfORDI37p8nlAizeLV22MjMIhlEZfCpRYQ+9X1s9EPr156UAzevkhlzNWrORg9o9Z+/xvRVhc1&#10;XWRq8dglb16mVokVrfGZsXcf57Pl3ZUvPoCCP0NYAmH6sfXB71otCNo4mn5n3fbbdWGR1J5Iqh79&#10;vfYM33tV0LrhuLMrd0ZXIuV3tyw+zuq7cs/WyU2iNm66LLeAhHk3gzduOBKV/0m2Zu3YqwyDhqGW&#10;j5TSXPuRfkGhLpAAJAAJQAIfTUDbFgz7xdVwrM9cb07ohTjpEgo35drxczeu7F+/YuXGvddfVYNX&#10;ubjoyanAP6bPWLDl33/3BJ1L5ta8PLj5cIJ04aLq2f7Ak2/BKohQeuJYlBt1ZNOfv0+cOGXOyv0P&#10;CkQYTvLVI6dOH9m6ZufNNPnOA4+ZlYN36dLZ2drSrtXgOUumtTMQ8vLvn7oU+fza7t03svgVCVd3&#10;BcyaPHXemkMPMkEl9psze/45tH/9gplzV+y+/rqqzrrQce3kUvY8HryaeWnRCRbDJ7fNfvwE/MR6&#10;G5tq6dHOWFT46nF8IR/04OnpwD+mTZmz7vjDEr5EVKBoLUcoEla8Dj2wYemydbuvJYDuImURwYuC&#10;IkobvQ0jLoi6n+U63KeFuV2PsT76T2+/rKq1IdWf0FxHrw2c3ctSx8jKUp9fXcWvSX8WT+oxtr+z&#10;qXkb334G8aFPygARfubVvVerHduafhYdlWEAdqXqUKvPtY/+TYEFIQFIABKABH4sAjg9PT0talT1&#10;+Eo0rffwoX59KeHnI9Ev6dys0OB1x5PNffz7G8Vt2XAynV9+Z9vq64RhawMXd64M3XvmabFAUBh7&#10;/xkTXflAeHkx4S9K5OsrSHlUyF+RRuO3HNi70qvmdNDpZB438+auDRfTjVu0sNJDQxKARHcdMNwq&#10;etnYyYu27Dt3P9u074S+jjqWvccO9XAfNG/eIIOH2/7Yk91+XvD2GY4vA5cfSubz8yMO7Xkg6L9i&#10;66KuxQeW/fVUsVuF1W/fuXn206QaYW70S3wbn8E97JKjX1TxsmPf6nboakHgZd87H5bBKb+9deVV&#10;wrD1wct74XJTazAEi9rWfGyISNmLJ5km/cd4mz4PXHcyTYBlOPUZ2cepkYQl0NHR0dfX1zhDeKW5&#10;xXQ7azpwDkjQszUS5zFr5Eta6k9YOCOn1o6UxBNLxkzaU9JteBdTiq6hLrcgq5jD41XlFhTmZRVV&#10;CXkpF/bcJAyd5Wv+ORGWENVhQKrCVYaapz7XtDj5oWhIABKABCCBr0dAT09fTw/d9FAkXJMmTb6e&#10;fBVJSGnE1Vjd7j2t8Da9euo/vhCaj77iBFRX34lDO7bvObiHWUlOaUnivWe0QeN6Nbew7z12WFsd&#10;6VsQbHbJZSEikeKABdaw58LggK6C+Lu3778prCguZYNSArL70FnT/L3bmsgtGAzJecLfV46tH92S&#10;nB++Z7bf6CUXkvgYHBVEUSJQqdykBw95bb09TBGseUevpnkRD/OEGMS4y8hx3WyaOPX39xTERqVz&#10;azuCN+nc3vjd08ysh3Gslt3sLTt1Nk2MSsx6liBq282ODEoJhQKwIhPxnOrt79XMrFnvccO7GKEx&#10;nuStoW9iA4/hU/y6dug1pLdFSXYJH0M2b9etvYVqTCetDcKXCTY2NnJwqBfNXCEPEQskWAIa0Qok&#10;PB4nwShO6Gp4As6QY2muQ5cGBU6xjvw7JE7Q3G9m34LgyeOn/z47OIajR8WJkk4FXSf5TutlLAYb&#10;deDU9CdqXqM6DNwU1aFOjtcw1z6xGVgcEoAEIAFI4HsQaNrUxtrasp4Fk5KSoi1NJAVhlyOKcq4H&#10;jPbzX3qjoDLq4tUUsJqCxZMN6ODNhyPRcYgAkfC5PDyZBN71WAINxHZE34hYPFYiNWEQIQsNBSBP&#10;4uJbm6fP33X7XQ3VvqWjGUmMXq3CkemmOiQCGm1amoRFz86di+XZdR4yZdHGfRcuBXZIPnr5tWxZ&#10;BRSXCLjVeTEnt65etWp1UFiFhbUBVgKCSlIYFCAAS6SQ8QJh3fUlDMnKsw3uzb3Qx4Vu3ZxpBIuu&#10;How3d27GlrXwdFFEzJaAK+p4Ihm1VvBUuqwH8takfaEYMgg4HJ4EViv40stgOJy2N+++2pBmZWU9&#10;fRqnURxJ31yfxyyVnlfhM6sQMyMGHiO97ab+hMbNfv48lUUytGjmOcrPrTTuVYHYrOvskPPHdqzZ&#10;uGvdYEcdK930i8ejM5OvrJ+7JORR+pP/Nv37uO5gzcf0R20Y1Ica4anPtY8RDctAApAAJAAJfG8C&#10;8fEJiYn1PdoZGxtrSStRxq3ryR3XX7hyEU3XLgb2ybly+YV0eUM5KpGOo4dzeXTEu2puTUpk1Cv0&#10;Yg+BakwoT8+q5FRnPnmezlaUZifHPMV0m7Fg2qg+tsJyJhscCZZKqxfkCI8tf3Z0R8jdzBqhSCwR&#10;1FSzEF1dBgGLJRAwfBab1LxdByc37/mbt+8IXOjbxt7B0pCEETJfxbwsZHPL30S9ELq1borGopYn&#10;mkPXFvmXTyc7e7YCi1dku25tOXfOvW3eubWOogjDqZN7zaP7byu51RkPo19XSKMvyVqTXcWW6yf/&#10;BxGUMEsEn3XQQ0sj9R6xBgZGFhbmmi0YK492dLCowWRVp4VHFDl3ddeTd42k9kSnPPbgso1nEyo5&#10;7IL4Z1nkZvYmNXc2TF5xm21irlfy8H6uS8+uPabuPXVw4+I//5zp28LSbcCEwS30Pil6lY7qMFDt&#10;VYfa2lVtrn17pLBFSAASgAQggc8g0KSJialpPYsFp6OjWEv4DIHvqSJIj3hQ2Manlx2Dhia6rdew&#10;Hrzw0AQ2ncGQV8MxGBQMwXbk3Amki3P8RkzcdCeLTKMTcbrtx40zD108bIj/mmi8R3srdHmEwaBj&#10;dFr7+FnEbJgxa/7Sw+mmnRypbL4EQwcPlBPOtO+fy7xyd47s23/Y0IEDph4lTlw23omMN2jmig9b&#10;u+xE6YCAWTZRqyZPnDRpydlKl85u4D2JxVY+2T93/OhxK6Md587va1jPwmrRoRmHbd+xgz7aCs3J&#10;sxVBaOPhIS+DdgZvMWzxbPN7AWNGTFh+q8rB1ZyMrW3t6Bt+XXexaHcxCPP68rFLrxR8sYecrztc&#10;DUij0SiGhgaaH9La/r6gR8bOiSNGzbtMm7RghBWu6MaKsQGX8yVqT8g2Q+b/bvkgYNSQYZP3Fg9c&#10;t7CHgVGP8aN0QxdPGDNxVbTd/IDhljo2Li3cXEFysrMwNrNpbqPzaadh1IaBZuGnMtRGdmpz7ZtQ&#10;hI1AApAAJAAJfCkBfX0DlXMw2FevXrds6f6lgjXUl3CL0guxdvamxNqHkoqstGrDpkY4PkNmxEhY&#10;LAGDWvP07KV8F5/utuSKR9tmn2y27/iMZkQhlwOWKbBgfwcnFlHoFAyLxQZGDCLgcoQYHB4YHQRw&#10;J5pCp2HZLGATqVhhYP+Aw66prOZgqfr6unSaLBY1r7qMJaIaGdLAxhWIUw2WbhAsETwrD5s44PDw&#10;i4f7GEiwOCKFKt0PUk4cFgsBbcjtGh6LJVb8xGaxpCaKGOyFiYG+WCJGLKYBfRWtIWxZCWC7sFig&#10;5xT0X9SM+6QFBi0M0EeJTElJTU/PbDA2NToeIgQ9+EOiUcA5pLquqT4B98j4IDo4uh4FGFOkm34g&#10;XrgADAMCdgLrQwfAaQo796P0lBdSGwaQoTTUuBJNc+1TGoBlIQFIABKABL4PgejoRyQSuWPH9orm&#10;tWfBgNeZmjt6jQ7qBRkX1y49+JJHIoiINoMWbJjpafh1jomgZzI+xh9+edjMkecGnzs40Oj7jMqP&#10;3OoHLJgfWXVNumltrjU2EFBfSAASgAQaG4Fva8F8NB3wXRx8UUZPj+CJVNl6yTdNkqqyKh0jg69j&#10;N31TzbXe2E9mwUjXfb7rXNP6iMEGIAFIABL4OQmoWzA/xFubQKHR0QQOXXx78wWMNE4Pmi8/54RX&#10;79X3nmu/CmfYT0gAEoAEtE4AW1VVpatbz0WM1tuEDTQeAhwOt6SkxNbWpvGoDDWFBCABSAAS+AkJ&#10;MJlFBAIBeClT9A0HXlE/YUdhl74SAQ6HU1lZGy3gK8mEYiABSAASgAQggU8lUFPDYrPrRXjGFReX&#10;fKoUWP7XIVBRUZ6fX/Dr9Bf2FBKABCABSODHJMBEUz2LBcvh8KhU1D++dhIIJS0QSYDvExyOQCIr&#10;HOd+dmMSoG9dZfTyc0NHZ8RCEZ5YG2jgs9v71SsKBILq6uoG3R4iIj4IKI5gcQQyWXaECYT9FoJT&#10;2Vg8iYL6Wf62CYQoJ1O0N5m/bWdga5AAJAAJQAJKBMChF7CLBM7MKvKwWVnZ2jvlIMx7fObY6bAX&#10;eVyaVeveoyeN8bQmfcmAiHIvzp24NQlBfeaC4AQ6Fi0Hz1w8tYup+nlkQX5kaJq9dw9r+D77EuCY&#10;wsKi7OycTp06aJIiLnl2+p//Qt+wDFsNmDh1ZIcm+JrEK/sPX3tRhLPq6Dd9+kAH6hc1/omVWfH/&#10;7HjadfHvLbXko/ET1YHFIQFIABKABL4igcTENyQSydHRQSETV1VV/RUbqCdKnH9p7dLz4l4LNu/Y&#10;PLen8Ory1acypVGmwfd0LpfL4wvlMRvBQg2aAbIEUk+1AhAuQCTg83hg/aaeRERYkc1utfjULZBu&#10;Xv5vZffSkFV/v0C3xVRECNJv7Nt3O6Na2oCsOS5fUBsiEvzQSJz6a2toPlpuTU11RQUa6UE9IeV3&#10;tyw+zuq7cs/WyU2iNm66zOS8O7o6OK3dn8E7Zjk937r6TIY8pvhHt/ZlBfkFj+/GMkGcJj5PKJFN&#10;Mfn8QeQTrPbnL2sH1oYEIAFIABL49gQqKiorKuqdy9TmbWoeMysH79Kls7O1pV2rwXOWTGtnIBRh&#10;kIqEa3tXzp3+vwUbDkZmgXecKDfqyKY/f584ccqclfsfFIi4KdeOn7txZf/6FSs37r3+qrqesYGA&#10;HSmqLDHMWnt5mDPTc1mIighe/v1TlyKfX9u9+0YWvyLh6q6AWZOnzltz6EEm2IFCyiKCFwVFlEIb&#10;5gvnHzv9WTypx9j+zqbmbXz7GcSHPilms7nUJtZmuvpWduYkdhUaOvybJiEa0pz95syefw7tX79g&#10;5twVu6+/rkIk5U9PbVk447cpc1bsvpXyqSGvv2kHYGOQACQACUACH01AmxYM3XXAcKvoZWMnL9qy&#10;79z9bNO+E/o6UmseBgccZHb5Y8fmqZZPdvx1q6AkKuSvSKPxWw7sXelVczrodHJFVmjwuuPJ5j7+&#10;/Y3itmw4mS4LjyhPiKg6JxUE1E5OjI86/18o07WTm16Fiog0o95jh3q4D5o3b5DBw21/7MluPy94&#10;+wzHl4HLDyXzsQynPiP7ODUOp/4fPY7foSBJ11CXW5BVzOHxqnILCvOyioTOQ8fYRi7y8xs+YtmT&#10;Zv6+rt90E6kWAT8/4tCeB4L+K7Yu6lp8YNlfj15dDD7NGrBu386ZztlXr7+EN6u+w2SBTUICkAAk&#10;8PUJ4IhaPO1Kcp7w95Vj60e3JOeH75ntN3rJhaTy1MhYidc4b1czy/ZTdx1b7WNh0nNhcEBXQfzd&#10;2/ffFFYUl4Iv7gKqq+/EoR3b9xzcw6wkpxTsC9QlSenTU1tXr/jz9zEjZh6t8dkVPN2RYqgmAkcF&#10;kYkIVCo36cFDXltvD1MEa97Rq2lexMM8Idm8Xbf2FuA5TB8mAI5NNRSYgdTcb2bfguDJ46f/Pjs4&#10;hqNHxVRF/nsi12PhnpB/gue2zDz2X3TV91noQoy7jBzXzaaJU39/T0HsoyoTU+6jgztDruc4/rZs&#10;kofeh3sNS0ACkAAkAAn8aAQIBDxIylrhnJ2dtKSlsOjZuXOxPLvOQ6Ys2rjvwqXADslHL7+u5POA&#10;W1T03goWjxPyucLiW5unz991+10N1b6loxlJjAYzwpMN6AQcFkei4xAQ4FE54c16Ldh75PiF6+c2&#10;9RIlxOfzJBixBhFoFVARhHiszos5uXX1qlWrg8IqLKwNsNJ7UdpcetISzu8j1t6+af/+fTS3jTfr&#10;Ojvk/LEdazbuWjfYUcfKoCzuBa77ON+WNnbt/CZ2lTx5ksb5LlrjSBQGGs8cS6SQ8QKxTreVB/+Z&#10;11W34M6OWeMXn8n+tqdzvgsB2CgkAAlAAj8dgU6dOrZr17qeBfPuXYqWuonHlj87uiPkbmaNUCSW&#10;CGqqWYiurol9Cyf208ikci47L2zLjKVnEhJinmK6zVgwbVQfW2E5k82XnZ1oKDYSFtzKlp6C0Xcd&#10;sXKZZ0bQqmMJxcmqIkDAYwIBw2exSc3bdXBy856/efuOwIW+bewdLA1JiKCEWaJiF2kJQeMXm5mZ&#10;c/duuMZ+IGV3NkxecZttYq5X8vB+rkvPTg52FqykF2lVwAteRkIG39zK9PusdAmZr2JeFrK55W+i&#10;XgjdnFlnVu6K1e098c91AT4GeWkF8CRM45+XsAeQACTw6xGIjX0WH/+qngWDx2vLZwrOtO+fy7xy&#10;d47s23/Y0IEDph4lTlw23sVu6JI/mkevGD/Sf+ZRvs9MvzYePn4WMRtmzJq/9HC6aSdHKpsvoTMY&#10;ch1xDIbySxBLNnFxt2fIVpGI5r3/WOlPfXQ13nSAqgisQTNXfNjaZSdKBwTMsolaNXnipElLzla6&#10;dHbTwzCvLx+79EqB9NYTTB8ggMMBW1DzDMEa9Rg/Sjd08YQxE1dF280PGG5tP3LZApv7i0cMGzFm&#10;abj1XJDzjT3CMBjSi9RYbOWT/XPHjx63Mtpx7vzBnfv1YzxYNWH8xBk7U1vPGNNOB446JAAJQAKQ&#10;QKMjAF5GKhYLViKRNHTQ4St0D+zicNg1ldUcLFVfX5cui9wo5nP5YrDKgmClkagRUEaIweGxGCwB&#10;3Hym0GkcFktuxEhYLEE9IwZ4tBOAAJAK1QQcjoRMI4tVRWAxvOoylohqZEiToM2BVRm0PaAA2F1i&#10;sdhA/jcPgf0VeH5zEQiCCIVCcAVfc8sg0rMAoEUwODKVjJorIhlswBoPcrRlHDeEAQwsg8EPmzjg&#10;8PCLh/sYSFCPh6heIj4ISI3BgRHHkb69Vt980GCDkAAkAAn8hATEYjEwV5SPgWBfv050d3fTbl/B&#10;axB8L4YWg3Ypa0V6amp6Wlr6gAH9tCJdK0LLw2aOPDf43MGBddG/tNIOFAoJQAKQACTwDQk8fBhD&#10;JpM6dGinaBMnkWj/vgiwXqD58g2H+Ss2hSCNbrfNsE/gue3e0Hz5irMAioIEIAFI4PsTAO8jFYsF&#10;Xsr5/qMCNfi6BHB6RgZwXn9dplAaJAAJQAI/HgH4l/7HGxOoESQACUACkAAkAAl8iADO0NDwQ2Xg&#10;81+XgKGhQZMmJr9u/2HPIQFIABKABH4MAiYmxiYm9U4I4AwMoI/SH2Nwfkgt6HQdU9MmP6RqUClI&#10;ABKABCCBX4iAkZGRgUG9NRdcenqm9gAg7PpJHulPIkQjB3OUw1OLeLx64Y8wEtUMdS3BrWwgpJ5/&#10;MlmIapnkRncEVXvj8PmSc3NzwG21huvLY4LzFHG/xfJA4EL1A+Lqj95T+PNVltUEsci/VASsDwlA&#10;ApAAJPDjEEhOfpeSkqqsD7aoqMTU1FgrKkqY1+eMWP5CJPUyBhKj7ZyQXePthTkxl0+cvRtfwKaa&#10;tfAc4j+ipxO9IDT434K+y6e2pcmKivNv7DzE9lk02lWeoa6gqPDWjlVHnuJ6Lt85q73MSZkw7/GZ&#10;Y6fDXuRxaVate4+eNMbTugE/Jlrp788oFIQyLygodHNz1tg5Yf6jk4dOhafwTNsOmfa7rzODl3b7&#10;QMi5GCbBoddvsyZ1MVPyaKf+6D2FvxAlUh6xYX3i0E1zWtbOvS8UCKtDApAAJAAJfGcCmZnZJBLB&#10;0tJSoQeI7Kg9v6kiVi67xZ+n78jTxcDRzfH519dMW3Fd0Gnaqi2bF/gYvdzx+/wjiYiJsTjuyJmY&#10;arlewvRrx0IrdJooxzZGRLJv9/Kv+7zM20evcvotWebfSu7AV5x/ae3S8+JeCzbv2Dy3p/Dq8tWn&#10;MmUhcGQ1wbKMWPqjfN0AFSVbpxHwRUA6n8fjC+SrROo5ciFcfu1qAygiAXX4aBNAuvbvpH+XuUMg&#10;4Egk4AVQUxJln1mzPsJw3Mbtc9ze7g08n8pOP7Y++F2rBUEbR9PvrNt+u7wOilDtkXrOV+ggIl2D&#10;4/LYJW9eplahwy2fNYphw8iKoGt0fJVlv6/QPhQBCUACkAAkoCUCwHxR8cmLHzt2fJMmplppD6lO&#10;PH0qtet0fzd9MpooFAIvYe/iENrcg2uHuVkYG5nZt+1iX3hoa7jpyInta64fiLMY7t0c+Nvlvz0a&#10;eNlwUsDgpuRaxcQl8VcOBP914OStOCbBysWq6MLGbYeiUqpEpm17tTeXrrRwU28euMcYs8DP3dTI&#10;3LmVPalcbNHa2YhQkXD1QPDuA+fCEooZ9q2bMgoij+wK2vvvycv3XxTruLezJ6RdPnE3Iyv65NHL&#10;0clcIzdnM0mqag6pMuHKvm3BIafvxJfRm7WwNxAkXzp2+9Wrm2fvV9vZMw+tOifu2K0p7efzepOd&#10;nZOenuHg0Ex9hohyLm0/Qhi3crSLnmHzVm2cHazFEbuPSMavmdjS3MaWd2t3pOXwgfYy98nivKs7&#10;/qv3aEiLhL31cxSFP3syiouentq1NfjQ9ZdMZupbideEAbrv6g8bQVz05OSurbuO3X5bXBD/INWw&#10;fUvjBuyzz9YCVoQEIAFIABLQAoFXr14Dx+tWVhYK2Vq+TY2IqrOS3kjT29RCrrAk4Wm+jWdnKwqI&#10;PA0SnmjY2qs99lVchsjV18fq2Y2oMvC1nZtw/b6g17BOdfFrJKW3Ni48wfIKCNo5r03WnkVB8Xaj&#10;5ozq6DZ48brf2tbGUKK7DhhuFb1s7ORFW/adu59t2ndCX0cqpuZhcMBBZpc/dmyeavlkx18330aE&#10;/BVpNH7Lgb0rvWpOB51O5nGzQoPXHU829/HvbxS3ZcPJdIFqTlpJ+LY/9mS3nxe8fYbjy8Dlh5L5&#10;3MybuzZcTDdu0cJKX9+pz8g+Tr9clAJuYWqOpOzhlt+G+wz5bdu9UiymPLeYbmdNB3YcQc/WSJzH&#10;rJEtemEwvFLVR6VFDRb+zImPlN/euvIqYdj64OW9cLmpNRikSnXYeOV3tq2+Thi2NnBx58rQvWee&#10;Ftc/fPWZLcNqkAAkAAlAAt+BgLYtmKr4i0EbpGnL/rB0No/HwZN1lL/14nWoJAFXICHaD/JxenM7&#10;sgRhP7/xkN5/aGulLaSaN+FxDJ8J/R2bWLQaMr6H4HFkiogKvt2DMNWKVRoMhuQ84e8rx9aPbknO&#10;D98z22/0kgtJfHZqZKzEa5y3q5ll+6m7jq0e7NprYXBAV0H83dv33xRWFJeywb6RgOrqO3Fox/Y9&#10;B/cwK8kpBUdA6+fkvH7wkNfW28MUwZp39GqaF/EwT4gRkN2Hzprm793WhG7erlt7i+8Thvk7TJna&#10;JiVCTlkKU2/E7gtX/5trFrZ5T2y1QIIFpqm0AB6Pk2AUu0iIWPWRRC3nS/fhat5GPKd6+3s1M2vW&#10;e9zwLkZYborqsCXH33tGGzSuV3ML+95jh7XVqTWwviNF2DQkAAlAApDAZxLQsgWDM+o2Z+9RaTq4&#10;aay7vomdEzkvIaNG8bYSMhNSWLaOVjQM3rL/YPfU0PspMTeemXr7OimfwZUIeUI8SRoWEkugkAhi&#10;sXosBGHRs3PnYnl2nYdMWbRx34VLgR2Sj15+XcPn8wgUmrQmHifks5i3Nk+fv+v2uxqqfUtHM5IY&#10;hGwCT8gGdPDqxZHoOESA6lY/B8SnrM6LObl19apVq4PCKiysDbASEMuQbqpDIhBRgsqRpj5zIBpf&#10;NaJuE8tmLp3amDN0bNp3bS7IKcY10ecxUQMQbAQyqxAzIzSKOBoUC0PSN1d5ZGCkmiMPOf7ZIMAN&#10;NwGeKI0viafSyQSs+rAhPC4PTyaBIlgCDYR4/Pl2/T6bHqwICUACkECjI4Br3txei0rjcHiqIgGb&#10;xKDrGF/a9b+OPSlggQOX7LI3l3cfy+08ZqA1iGKMNfbybVd0Nfj466YDB9rWC2us49DBsSwqLLGC&#10;wy5+GRbLcW1lB+4o4eRf92X647Hlz47uCLmbWSMUiSWCmmoWoqvL0LNr4cR+GplUzmXnhW2ZsfTo&#10;/YdPMd1mLJg2qo+tsJzJBmd4pbXV32VKOVT7dh2c3Lznb96+I3Chbxt7B0tD1L6qDfaECEqYJVLD&#10;5+dLdna2bdu21tgvWjNPD1rq41dMNpv5Oi5P39nZtVM7OljlYLKq08Ijipy7uuth5GxIVh4qj0zU&#10;cr7UL5GOUyf3mkf331ZyqzMeRr+uQNSHzdrVw7k8OuJdNbcmJTLqVcXPN16wR5AAJAAJ/KwE3N3d&#10;XV2dlHuHKy0t01pvSUbubZ3069ki9C7zgha7PV831nfEWP9hw+efJ47ZuWqIuew+lF6XIe1KHqc6&#10;+vRtUn9tiGDrv3yeWXiA/4iRk7YmeyxfOMAYRzJycrOm15XDmfb9c5lX7s6RffsPGzpwwNSjxInL&#10;xjtRzYcu+aN59IrxI/1nHuX7zBzvM8TPImbDjFnzlx5ON+3kSGXzJRg6o/YsDY7BkO4G1c/Bm/sF&#10;zLKJWjV54qRJS85WunR208OCIvKbugjz+vKxS68U/JT+ZyoqKnNycjTPEB3PeSv65O2cOMxvSnBe&#10;nyX/a2fS9vcFPTJ2Thwxat5l2qQFI6zwSNGNFWMDLudLaGqP1HO+cB7iLYYtnm1+L2DMiAnLb1U5&#10;uJrTLFSHzchu5NwJpItz/EZM3HQni0yjS1fQYIIEIAFIABL48QkUFOQzmcXKemKBvzJ3dzctqY5w&#10;ODwaTflONNqQWMAFF1qra3h4mi6DRqaQ0T0eeRKwWAI8g6FaBTwV8bl8MSLdRyJT0Y0ACYcjotHq&#10;OXwB+wYcdk1lNQdL1dfXpdOk+04Y4PmOLwarLAiWSKUQMaCMEIPDY4EgcNeWQqdh2SyW3GSRgOZR&#10;I0Y9RyoEAcsuQAqQiwFF2LVGDAKORwMBP+OeRGpqelpa+oAB/TTPEETIA2eY0MUocCSJBP5BAF0R&#10;Oko4Eo2C2q51bNQeqRf+4mkIRomHDjWWiBGLaXSKbOwVw4YreXr2Ur6LT3dbcsWjbbNPNtt3fEYz&#10;eBfpi7FDAZAAJAAJaJ9AdHQMhULs0KG9oimsSCTC47XnEqbhPoHzEeA2kjb6jJ680JJobaj7Q8sE&#10;LIFbZYZikeqHVvbDygkyLq5devAlj0QQEW0GLdgw09MQrsJ8GBssAQlAApDA9ycAXK3j8VgSqW7h&#10;Apuenm5vr82jMN+/11CDzyeQl1eQmZnZrVvXzxfxY9UU8ThgUQY9xIRHV+S0YkL/WD2G2kACkAAk&#10;8FMQePkynkSiKPuIx7FYnJ+ia7ATWiHA4YANNbZWRH8foeBiGh1NNPkW4/fRArYKCUACkAAk8IkE&#10;wMuIxWIpV4Jr6J+IEBaHBCABSAASgAQggR+AALRgfoBBgCpAApAAJAAJQAKQwCcSwFEoMHzzJzL7&#10;lYqDcFbKx6Z+pa7DvkICkAAkAAn8QATAIRjwRlJWCCuRgMuw2jrPCO6x1DtlQ6bT0Ru2qPdU4HUO&#10;9UlHIJKlwbFFPJ6knjEl4fFEH7CuwE1ZECgaS0PjC8gTCDstEElkkklkmbcPLptDpQMHeB9OINI0&#10;uNv9vnIgfjWJQlHGpS4dHJeuF+zgg+3W4QAuZUlSR7Ef1uSDUjUW+GS54C4SuK1GJDZ05VgGHMEC&#10;j8noDXf0qjwIHo5gcIR6l+Slyqg/ek/hz+tfXa1PHoUvbRDWhwQgAUgAEtAmAZm5omyx4EeMGG1q&#10;aqKVRiXMG3/4jtl65PQxWbqUSOvSt6U+LyfmQsiu3SHHzt55nFpONre3Mcbn3dm16xGtU1tz+ZtS&#10;nH9z194Egw7uJg166xAV3g5avHbPnYpmPTtYyMwOYV7MmZCgXfuOnLvzJIOt19TVRg9fFb31jxPi&#10;bj2banAxU7/XrPh/t90id2jXpMFFKfbrw1vO8lp1tFEEoVaTjpRHbFl926CbR8NS6rcqrkl/eOHf&#10;PbtDjpwNfZItNG7mZKnDSzi87Rq+fQezr7w89uEeqs2DjIyMuLgXzZtriE2NAs9/fHLPzj1Hrj3J&#10;xdm0cDIm8dLC9m/b/vfpsDc1xi4trRlKm5Tqj95T+Avn4yePwhe2B6tDApAAJAAJaJvAo0dPSkqK&#10;LSyUYlODOxlaa1XEymW3+PP0HXm6GDi6OT7/+pppK64LOk1btWXzAh+jlzt+n38kETExFscdORNT&#10;LVdFmH7tWGiFThNlqwMRCXggEgEXfMVHS/Eybx+9yum3ZJl/K7lDXXH+pbVLz4t7Ldi8Y/PcnsKr&#10;y1efyhRiGK39/jeirS4I1ggCCIgEYBEFLBrIm0GEwLMel8cXSvg8AYZf8PhuLFMa1Qd4upO2xZe1&#10;VZsEzNg7kZlspfgBCukYmSwuj13y5mVqFVoNLE9IhQCNZe56gQYSoABfWCdRlHlx2f82R9P7zd+4&#10;fcP/OpSf+HPJsWQ+nxl793E+W66srDlN0lT6o6GH9Tui1EOg1keFQaBQqAxGXZDwelNFlH1mzfoI&#10;w3Ebt89xe7s38HwqO/3Y+uB3rRYEbRxNv7Nu++3yuiaEao/Uc77CPFQfBbWRrD/oX6FNKAISgAQg&#10;AUjgGxCg06k0mtwZvqw5/I4d27Xl0Q6pTjx9KrXrdH83fXCcgkymUAi8hL2LQ2hzD64d5mZhbGRm&#10;37aLfeGhreGmIye2r7l+IM5iuHdzYFDx3x4NvGw4KWBwU8WWjrgk/sqB4L8OnLwVxyRYuVgVXdi4&#10;7VBUSpXItG2v9ubStQpu6s0D9xhjFvi5mxqZO7eyJ5WLLVo7M/LvX33OaOVQfuPE3Yys6JNHL0cn&#10;c43cnM3IkqInJ3dt3XXs9tvigvgHqYZu1PAzCW3GD2tGqUi4sm9bcMjpO/Fl9GYt7A1q4yLwMi4e&#10;eWzvP6aVXu3aAj9bKr2lQfnTU7u2Bh+6/pLJTH0r8Zow0LI48siuoL3/nrx8/0Wxjns7e3zKpWO3&#10;X726efZ+ddMOzoZSmeznfy06bPDH/qXezUwMTazc2jngC8r13JrzQo9HIgZV906cj0jimbg7m+Hz&#10;VKQR0i6r9EeSqppDxqh0hJx57jjaQ3tOxPZl58QduzVVLCY1NPkYDLq+vh6FosHMFeVc2n6EMG7l&#10;aBc9w+at2jg7WIsjdh+RjF8zsaW5jS3v1u5Iy+ED7WUVxXlXd/xX79GQFgl76+coCn/2L4K4SGUU&#10;Bui+UxlJscqgt29pDH3yfjZwWBESgAQggW9HQE9Pz8jIkECoC1WES0pK0WL7iKg6K+mNNL1NLeQK&#10;SxKe5tt4draigEjQIOGJhq292mNfxWWIXH19rJ7diCoDX9u5CdfvC3oN61T31V9SemvjwhMsr4Cg&#10;nfPaZO1ZFBRvN2rOqI5ugxev+61tbUwjuuuA4VbRy8ZOXrRl37n72aZ9J/R1pGJ42ffOh2VwuVmh&#10;weuOJ5v7+Pc3ituy4WQ6v/zOttXXCcPWBi7uXBm698zTYvnSCFIVvu2PPdnt5wVvn+H4MnD5oWTZ&#10;sozGJJPOKb+9deVVwrD1wct74XJTa4Av/fKokL8ijcZvObB3pVfN6aDTyTxu5s1dGy6mG7doYaUn&#10;5y8qfhNXbNvFw4yER3HgCEYdx80b294Ij0HKXjzJNOk/xtv0eeC6k6lMdWmq/RGo97DBjmAZTn1G&#10;9nH6mDAI6emZjx8/0dh3bmFqjqTs4ZbfhvsM+W3bvVIspjy3mG5nTUdjDOjZGonzmDW1S1i8UtVH&#10;pUUNFv7M+YiojoL6SPLUBl3wmY3BapAAJAAJQALflsCLFy8TEl4rtwkWEz5qN+Ez9USq4i8GbZCm&#10;LfvD0tk8HgdP1lH+1ovXoZIEILYO0X6Qj9Ob25ElCPv5jYf0/kNbK20h1bwJj2P4TOjv2MSi1ZDx&#10;PQSPI1NE6PldEIxH6eAtyXnC31eOrR/dkpwfvme23+glF5JQ40MolL6mBFRX34lDO7bvObiHWUlO&#10;aUnivWe0QeN6Nbew7z12WFsdxXYRK+nBQ15bbw9TBGve0atpXsTDPKVtHzUOqHTW24jnVG9/r2Zm&#10;zXqPG97FCMTlMey5MDigqyD+7u37bworikvZYOdKQHYfOmuav3dbE7kFg4hFQnDkVflGOx5BpFtO&#10;Bh7Dp/h17dBrSG+LkuxSuiZp9fsDeqrSwzK1jhTUbp+Rzdt1a2/xMduHcnU0Db9EyClLYeqN2H3h&#10;6n9zzcI274mtBiGSgGkqLYzH4yR1UwsRqz6SqOV86TysUR0FborqSCaDyNkaB/0zpzesBglAApAA&#10;JPCtCICbJehFHaWkZX8wOKNuc/YelaaDm8a665vYOZHzEjJqFG8rITMhhWXraEXD4C37D3ZPDb2f&#10;EnPjmam3r5PyKVaJkCcEt11QH/BYAoVEEIslau87YdGzc+dieXadh0xZtHHfhUuBHZKPXn5d504W&#10;iycb0MH7FUei4xABIgExAPFk9P4MlkCjkqU3gKQJRIeszos5uXX1qlWrg8IqLKwNsB+KOo1eJgLX&#10;iNC7OHgqHZUlLr61efr8Xbff1VDtWzqakcQgVBMGR6ab6pAIdfGQiSZNnan5bzIVPgZ5GTcPhNzL&#10;4mOweIohg4DD4UlgRYMv0iRNpT+gbdUeqnekDhoO98UjT9RtYtnMpVMbc4aOTfuuzQU5xbgm+jxm&#10;qXTJis+sQsyMGAAJGqUKQ9I3V3lkYKSagxb+kqQ2CuojifAaGPQvaRfWhQQgAUgAEvguBL74PfZ+&#10;rcE7mKpIwCYx6DrGl3b9r2NPCljgLCm77M3l3cdyO48ZaA1WJbDGXr7tiq4GH3/ddOBA27qNLtCC&#10;jkMHx7KosMQKDrv4ZVgsx7WVHbgejZN/3ZepgMeWPzu6I+RuZo0Q3NQW1FSzEF1dRj0xyregdRw9&#10;nMujI95Vc2tSIqNeVSj6wWjeroOTm/f8zdt3BC70bWPvYGlY70oQF0Q6lKfatRmGUyf3mkf331Zy&#10;qzMeRr+uQDCs5JinmG4zFkwb1cdWWM5kg1PEaAOq19b1PIb2wd/Yf+FlCZvL5VQk39z314VMCV26&#10;RiVXFv2Hm6JRWm0RpSFQ7qF6RxQHehBBCbNE8IWLHrRmnh601MevmGw283Vcnr6zs2undnSwysFk&#10;VaeFRxQ5d3XXA+GnpS2RrDxUHpmo5eh94S+AjuooUO1VR9LatYFB/8KmYXVIABKABCCBb08A16SJ&#10;qdZaJRm5t3XSr2dE0LvMC1rs9n/2rgMqqqMLb2M7HekdBSliFwtYsUWs2DUaS2LU2BIVS/TXxCg2&#10;sMUYNSa22MUWsQtiQQQEVER6753t9Z8tLAu7i6D7ll2cOZ7j8t68O3e++WbefVPujds6c9zkmdMn&#10;TlpxSW/G3k3jrSSf34b9x/cse57mGjDcorFlhXOYvmG55aOg6ZOnzN2Z0mfDT6PNMHhTN087SkM+&#10;jPnwH9cPyds7ZfjIiRO+Gr3gpN6c9bPdwCITRRJYWfof+IWhUokonMOUZV/jr/wQOHnOb3ezCWQK&#10;mBoB21aBJWQdGLTE/smmeXPmzl17odq9n6dhg11A4b0OnT7IT5xGLP7rLVMsFms9cc1SqwdBMyZ/&#10;veF2TScPK4Jht4BA6xe/LlqyYt2JDPO+riQ6WwCyNtpELVJKf/Cq4PmUSz+MHzd52vix845Ujf1l&#10;zYgOGDll0UBZShel0uo3AInro1hDxYoYAGEiFYTFNzfMXHet8GNzSyBrhw5mdnY2yhmi77t8o3/+&#10;3jkTA+eH5vuv/b5nhx7frRyUuXfO5KnLw8hzV062xQpLbm2cGRRWICAr3FK88pk8VGgFskJLmjoq&#10;NvpnlgofhwhABCACEAGNIGBjY2VtbSlfFLqystrY+HM/f1UpL2QwWGRyU08sfA4TnDOurWNhyQZU&#10;MvAhJxchmEOjcbBUqhLnLTw2EwQVFq8jEUii1R8Bg8EjkxvNj4B1Awa9rrqWgSYZGRlQJMH7QCgo&#10;kZkh/Q+oKgBlUEl1MReuFrgHDHQgVD3btfSsy+HTiyzYdMkrHvjKE5WFRgnRekBIQ/WAELmJFDyF&#10;olcvFjzCAu71UGg9FJ9PphCFQBUuCoMFV3DgTDORQkbTaXQlRoyQxwJK19TQ+QR9sc54YJU1KCuk&#10;0dhUKkGZNHG16usDjJgmNRSZNU0rAgJjiWsIpAJdWrCVF8w2lZSUqIxeLuSywB4m0dQS2JKEB/+J&#10;qs0TtRIGTyaKbNeGkhRuKWb+7E7QtBWaAIApU2x0F3gW6bNhhwIgAhABiADyCBQUFAL3qvIe7NCJ&#10;iW+8vb2QL1qhBLA/AiFnwKKdFx8Xzcm8smXd8dcsPI6nZz9m5a+LfU0QXlJrDuSW6az5ZkpNTQPH&#10;kUaPHqH5opEoUbsaHYkaQpkQAYgARKCdIhAV9QyPJ/j49JLVD/327XsqVeJzH21vb1tRUcFicWxt&#10;rYuKijkc6VlTMplsZmaam5tvAHaWUMmFhUWy58EiFPA6X1FRaW1tRaMxamtrJLdwOCxwnFdSUgpe&#10;zVZWlvn5hXy+9CSMgYE+kJOfX2BiYgxi7hQXl8ikASEMBrO6utre3g7IBBMAklt4vJ6VlVVhYTEQ&#10;C9Y1wLPAu7DkFvBWAjbaAG2BhuBAcllZmUyara1NTU0tCMZtZ2dbVlYONt5IbgHvJsCIy8vLxWKw&#10;QJWi4hKwY1bizV8sBA0yW1pagOpXVsr2x3xZ4BQUFABfduDk/YcPaaBNLSws2gc4eXk5IBSFmDpo&#10;I9MOxgbkT2CODJzc3DwZ2SBzJN0KgtPMmAPBgeB82tsKMkfCHLCxFszBWFg0RBHAffjwAYsVTfeD&#10;pQATE6OkpHfAbgBLTQkJSRyOdKsqWJHp1s07MTGpQ4cOwBpISGg4kO3u7gqczmZn5wLbIi+vEJgs&#10;kjEdi0WDzGCCB5x+AtbA69cJgvrjQ8AEcXJyBEKAKCMj/Tdv3steA+BHaWlpYWEJhUJJTn5fVdVg&#10;D331lWV8fAI4Pd2vX9/XrxNFB1zEycbG0tS0Azgj3rGjE1i7SE/PkEkD7+C0tPTKykrwJn7z5i0w&#10;sCS3wLqWn59vQsI7Q0ODLl08U+Q84gDFgC3z4UO6lxe3trYuN7dA8sjHwOnazsCJj0+SgJOcnMLn&#10;c4uKRM3aDsABjS7HnFrGJzFHBo58R2gH4KilW0FwmhlzVIDjAL7QtHbMAUN6UZEmBuTmwfHw4NJo&#10;WjcgQ3CaeZXLwHn/PgVsVpG8SYGd8DmvchDfRl+/fgOo5NXcZqtI8mYL/K2tCLSzVSRthRnqBRGA&#10;CEAEIAIfQUBxFakNt37A1oIIQAQgAhABiABEACLwiQhAC+YTgYOPQQQgAhABiABEACLQhggAC0be&#10;C9pHNGE3eHMT/wKbUXgsEO1Z/FjDL0UpICQ0q96lvfzdph5JpAUwxInJVvYIImC1wDMKIuVqvVCw&#10;OVrrdYQKQgQgAhABiED7R0AUPrDxGwnNZrPBgaAWVZ3+es/shf+koQjSWERGA7f+vZx/Yudji8Xb&#10;FrtX3Ny5K8Liu63fdW200UYkmZb4x89/lAxZv2G8g1xJfFZtaQXW3IYi8yZPf713zvdnMtEEAgaj&#10;RzBwGLQwaPXkLgriWqRsyzMp6tHyZ9t9TnDmq66uDkQEbfc1hRWECEAEIAIQAW1GAMxrgIh7hHoT&#10;BKiKyc9vOBr9EdWF7NLMtEJCn2kLJGnmUDdSzbv7l6+/KGSjhAJmbVU1Tew9X+TnTDyHwueCI8xc&#10;FLvwxfXL999VsThgLobNFU94cPL+2xw4+X8Py+XmWQSsorTkHHTXcTOnTvSzrbu/d9XGvz6ACR7g&#10;zK7xrAwH2F1CnkiY6Ommt8FNNgpEyWGz2BxwH/wCGUW/xEnIlUhjccTBHBvp0eQeuCtfkIAjrhao&#10;GIsrOQoFDlxLpLTbBA4bNzks1m6rCisGEYAIQAQgAlqMADjol5mZLa8gBryQW64wcO5CcBg8Y54k&#10;zR7ViYIWAHcwIuMAQzDsYGtlBCZUBCXP/wmaOWHctOXB+3asWrD23w8sFMjDKUu4eXhr0Opf/3mS&#10;w+PXJN+9+l9M6oeXj14VS73OiM0LoZDoNGLuosXLN21bNMioLCE5i87+cGvnouljR48aO+nb7TfT&#10;OChGyuU9O/86dzp0w/p9j3LrmtymJ1/Ytets+MNLIZtXbzhwOykl6t+dG3/acOC/ZFFF+UUv/ln/&#10;9aSAsTOX7P0vldFID2bje6jGBWXlRP65etakr74aEzjn5zNx1QIUM+3GgT1/PytuLnR1y7HVzpws&#10;FpNGq9VO3aBWEAGIAEQAIvDlIFBXBzavyCIhi+qN8fTs3Kr6swte3b4mSjcfva+Vmz/hlsXf+Pvf&#10;yCxGzeM9qzZcYnhNmdWHEfnX6fAX6bWiaQpm8q2rL6r1mG9PBK3Y87i0MPZJTC6T9i787N0PjU0o&#10;fl3O+6TX0eHnw1/X6DvbWbBiw/6+Xe485Ydv+gieHA4+9ZrGzLr71671G448yKjgoLiJTW6Xp/93&#10;bOfan4++pHPyrv32TcDM0JdMds7V31ZtC8vjlt/67YeNNwQ+s6a5Fv+5Kuivt9kyPe7EhDW+l8KW&#10;L4idfX5L8EO9YSvXf9ef+O7ug/gyPjP72ZVzdxLLNLZbp1UNpZ7MIJ7A0KGD1SMLSoEIQAQgAhAB&#10;iMCnItCvX++ePXs0moMB0zKtkkZLurxrkyhtPXwvkyX/KJ8LEoqRER31Ad//mx/nT5m3Ym5/MyFf&#10;sktWz2H0D//bsO7HqZ7YwrQCdqcpi6d4kE39N/yxdpBRIwUqH++ZM37SjKUHXlBG/rhhnrd1v29D&#10;Di7th83+kFfOYJSX0MCUB5fLNxm85u/zf64e7tJf4TaXi7YbvmzzptWzupLYBgOXbt2yfm5PcmVW&#10;flX5mwcP0gz6B86eOGnu+J7s5/de6U+o12OR/ovG954WcOULsqIaYAseHdt5MLzCddqiCT0tsCbD&#10;t91/cfr7LkqCOLUKUm3ODNzORkU912YNoW4QAYgARAAi8CUgEBubkJT0tpEFU3+SqKXVNx29/WGC&#10;KL28sKK3kk22Qj6PK8SgcRiMaNcwRnbQCadvZkHB4ykGOLSQxxMI9SQxGYkkcVhluWQ6YvO1J0+f&#10;v3r9+umpn/xthEXXNk0P/OlUPNOik5OpHlocRhDEGTCxcTIBDpr5Sm/jKCZmFDyRisXgKabmVPAL&#10;RJ4W8IR8NoPBLbq7Z+74id///d7AlsBnouv1wCveE02u1BdE7Dxz+5Hf5g80r4oL27ds+oIdT8Ha&#10;CtgDLYox2Y4T2AckCy7RjqsJqwYRgAhABCACWo4AB+xplZ59lmraurOywCTBYKj1SXokqXGdKY7d&#10;+zjQX545euXepSNnnxQ3nFOWKwrsg0Wj8TgUtzbzQw5Nbi8sEI8j2zi5ODnYmBtTSSBMMz311bM0&#10;vV7Tly8cZINncQXAPhIViMYRxYGMVNxGNdgVkmJFeYUoqkv37hbGXQJ/+fufHd8Gjp441c+RXK9H&#10;hWXXpvdEkyvSgoQ1r84f/OMFZcLuy2H7Z7tyC4rLGIys8OOHz0WXtudVJC0nNFQPIgARgAhABL5Y&#10;BFpjwWCojj369vEwFkVRkiU8sGco4r8kv9AdRi3dMN819fT69aeLDBxNwTQIKIMC7kkOUosNIGBf&#10;EKy8erlhXgYv/uV2Ub0Jg6U6du/by91ID5z6rp+80ff2n+iDvv/zhDFB99l25qjqggquWJzEflK8&#10;XckTlaAnviv6JSlWogC+46x1QcPqTs0fMnj2jvvlJg42JJkewR+GrmlyT/KYuCC0gbtPL8vs08tG&#10;+I5cdV04cuWCoebMlLt/HjgfXSS3E/mL5RGsOEQAIgARgAhABDSLADojIwPs1mxhoRwGgwcCI0pC&#10;WUsSh0bjoMVGjPQXP+F0yJlsu4AZY9xqr303Zqtgc9S1xVZsmhBYOMCaEIgCLJJERoyQUVVSXiek&#10;2lqZyOwoJQWghGx6RWUlj2hsREHzOELRs3RavTgws6JwG5yeQRHERgwIZikyrECxsieEXCa9trqC&#10;LqQaG+uDWR60nB7G/Kb3GhUEnqTVVFax9AzNjPQpokflb7cQQh3LBoKKZ2Vl+fkN0DG9oboQAYgA&#10;RAAi0L4QACGiwc4NT08PWbXQ4JwzFqvOvRyc3AurpgddLSZ1IPOqq0wCdl/YP9NRMiWimECgYNls&#10;S3NQfyRfS8XUFwEObTfM8oguyglQuNdYL3AbqNwKP8a6zSBQXXB8DcxE6XY1oPYQAYgARAAioOMI&#10;MJlsLBYt74MX/ebNWy8vT7XWi8+oKMhKzynn4M0cOjnbmJDUaSCpVVMo7GMIpKWBSbqMUaNGfCwj&#10;vA8RgAhABCACEAEEEYiKekEg6PXp00tWBsbAwEDdBWLJpvbuvfv79u/tbg/NF3Wjq1l5Bgb6xsam&#10;mi0TlgYRgAhABCACEIGmCJiYGBobG8tfRQO3/0Ri0xPNEDmIgAQBcJS6qqrawsIcAgIRgAhABCAC&#10;EIE2RKCqqgaHw+jr6zfMwaSmts6jXRtqD4vWPALZ2Tnx8QmaLxeWCBGACEAEIAIQAXkE3r59m5z8&#10;Qf5Ka05TQywhAhABiABEACIAEYAIaAcCyFowwsb+85r8KYcAk64iviSIL90EKD5XmQc5PljuaHCe&#10;J35EwAPRqZlMBpNZHw8bXATxrCVhpWFSHwJC4ChRKk0UMRwsTDJZsljgKD4I6Q0SWxrPW33F6ook&#10;ngwdcOiNJ0YDMFJCQ+AIWj5JLkryAAzVHfeczxb1B1FbKe9FuoIo1BMiABGACIgQQNKCEZQ//X37&#10;6bf0+pdbVfQf204kNgosKblVE7V3xa7HVYotQk86GXwiQf4JTsHT28/ymlo13NyHJw6fiixqsG2E&#10;jPyYqwd/XrZg9qy5i4L2XIjOE43b9Dcnfzv8rKKJqQOZ8FkI8Isjj24/Hl8HhAjK4i6FBi1esGDp&#10;hgPXk6pF72NW+v0jPy+d/+2K306/KFb3G/mz9NbIw0Je9ZuL+0/EitAR4RN/OWT9ku+WrNlzLqZI&#10;gKInnlw9a6o4TZkYMGb2zrvFfGHd25sHNixZsPCHzUfupjHVqCWv6G7osrmzV5yIrVDai9RYFBQF&#10;EYAIQAQ0gADG1tYGqWIE9KzIO9HF9S5rhYycyPAXhWLrQ/qVyZZ8ZVK7BX4/uYfoTJSQK/qEF82Z&#10;sFngOXZx9P3nBXQwl8Jic3jghcjJuHX48J1McbTrhsR6e+HQP/8e//1CitS0EZTc2bZw7RVa7282&#10;7Qn9ZXF/TtjaH4++YaI4xdF3I7PojWdhwNcunJZRxQErK8uOHV2aYQg3/7/Qbb/+86QAQF/z7OCW&#10;8/Th6/eFrvIpOLDuQDydm3Hql9APXVeGbJtGubt1951KZJHmsHmiSQ7AFq5APN0h+oVskc12HnbR&#10;q9ObVq7+40mJiJjCmme/bznPHrUpZOskzIWf90ZVk90nrN0dClLI/2Z2xmBsu3Qx5X04uTk0veeP&#10;oXuWuMXt3Hw+EwQyVU9iZd05eZ0xYu366e4lynqRekqBUiACEAGIAEIIODk52NvbyQvH8HgIfhiD&#10;GI48sLwjS+BP0UhelXR9X9CSeQuW/++vx1lgboRTlPg8oYiN4pe8/Dd41beLVu44duxgyMUU8AHK&#10;41a9CT/667r1Ww/cSKrMf/jv1ci4GwcO3MqWc+VPj7/+CB2wbBQj/HKseMKH/eHfIw9sl+xYO6lf&#10;Z0cHN5/JP/78bTdsVS0oHGjQ6I0mrIgIXR0SUd6GrzmE2lo9YgUCAY+n+iXKzrp+6Hqtaw9zEX58&#10;Lsk9cPECf1dzC69Bfe3KM3OrC548zPaYFNDFynHQzACjmDuva9SjllIpzNQbpy6GXTm0JWjDzn+i&#10;kuNuHdqybuPOM9FlCDK8ueqwks9s3Rtv1b+7mZRdZI9pW4KXDrXRN7W1MWLX1rCF+A4OLh07drSu&#10;iryS1mXZmvE2enwGnUmysLM0MLJ1tMLTa+hqirrFeHt+/5nItPiwU+Exd88p6UUINgwUDRGACEAE&#10;1IAAlyvg8xuN55ji4mI1CFYlQlDzNuz3vZIUcvReOrBJhDWPdq06mNNreejuRa6vgzf8lcJm5Ty4&#10;dC+TUXl31+abuIlbgtf0qw4/dD6mFFgpwor4l1kdRs4YZR4XvPUC02/mhD5eY5YvD3CUhDsSpZrn&#10;16LIwyZNCBxOfHQpEnzlC8qTnmXYDBnoRMKBANlssPCPcx3//YzuFo0COkkeRlPd/Kf4u1G/GCe7&#10;rWzskpLS7OxcFQ+xUi8f/A83Yck4K7HPQqxZj8BZwx2JaF5N0vXwbGcfL3JFXinF0Y4C0MUZOpjy&#10;84vrELQmmNnh+7acT7UfE9i1/M+F84/luI4b1znv6PbTH+p36bSy8p+ZndB51q4Tuxf6mUt5h9Yz&#10;devmSnx7Zu2MuQfL/Cb1N8eI3DujBXnXjt2iTFr0lR1wXU3uMmGGQ+TqwMBJk9e/dJk+zkMUXlQN&#10;iew19YepPp5j12xdMCpASS9SQxFQBEQAIgARQBKB/Py8goJC+RIwLi5OCJaIxpHNrG2kycqQBLbd&#10;0N8/fsrqMaqPuRBt5TPEKT/iaT4XxeVyUHVvH7wij5k1tKO187CZE3voS951xn0mzQ8c0Hvo+GHW&#10;ZTllXBJwXYMjyXn5FZZHXI82GDjYFms/dLDR88vhBXwBh83AEKhEkVVS+2Lf7CF+fn5D+43ZcL9S&#10;SU0JVj39ellDhzgqSGBnZ9+li5fSm5zkf0Nu4sctHGrGBxuLwIIN2FWFx6PZlYnnN28Io3y/aW4n&#10;PT5HgAZmpPh5LBYDlnYQJBuYzCO4j5k7foDvqIFOBi4jp43uO3Ckr2VVfmXbxN5EY4gGFKKefEx2&#10;EJGC7DFhXUjwfLvI34/Eind4cT6EXU7rNn2Cm8goF1Q8PnYmr89PB4/8EbrMO+vU31E16oIML+07&#10;BBRGoRch2ipQOEQAIgARUAcCnTu7ubp2amTBABcx6pCsQgaa4jxw0gxJmj6unw2I8yzgMGvzX5zd&#10;uXnTps0h96qs7YzRkp21AjaThSXgwec8sHtIBJz4vYfGEk2oOAwGiwcf8mwQkwgk+SFdUHgvLKIk&#10;92bQtMDp624VVj+5cj1VaOrorl+QmFwNbCCDfivPPI56cvlHb2YRW/kOXgwGye3MCIKrCdF0eh2Y&#10;hlFWUm3M+dNRWSnXflm29sizjJd//3bseaWQnR95cMXaK9QF+3dM9ySj8EZWRqzicvHuJHZxjdDS&#10;VBSWHLmE1iOZUfQAW4honJ4BAYvB4IAdi+C0T6uqIqDlxMWl0fAm1i6+UwM9y2MTC4Fpxcl5+Li0&#10;9xhfMzHfGekv4zEDZ43ztnfsGThngODly3QVp/RaVbSSzOoyjD5XD/g8RAAiABFoGQIVFRVVVY1m&#10;IjCVlcpmJlomriW50HoNSTybTunYs7eb56gV23fvCf5pXHfnTjYmkhUhqmufzpVRER9qmXWpkU8S&#10;ZUeTpAs8EoMGjcOh2DR6/Uc1L/P2zRSfXy5fuyJKN64E++deC4vX6z1tosntvQfuplXSGQK0gJ73&#10;JrlAUB+ckAlCFUoT2OAh5JQVl3HgcK6iLSsrq0pLlVow1B4LDv17fNuaH39cPK6Ljefor8d2Ib45&#10;EbT5accVO1f522LZdLoAb9unJyXhwatiWm36o4iSzgO8DFvCmc/JI1sObFgX1JbGFVRGH1+/7UJS&#10;NYNemPAqm+DibI4Hm8LexRd37NdNGtuDaOlgTXsfn17DYFRnJmWyrWzN1Tg/iJFMhzXtRZ+DN3wW&#10;IgARgAhoCIGysvKysgr5wpCdfsBQqWS50tBUKgWFtQ4MWmL/ZNO8OXPnrr1Q7d7P0xCNooDgxziH&#10;Kcu+xl/5IXDynN/uZhPI4GMa2DuyqMjgYSIKa+zigb23Zf3JJPGXKScj4nFR94ChjlSyKFEchkwc&#10;xHoUHs/ps3TfrwNL/5j/1aix478aPmre0drAHUH+IL4Phfc6dPogsKwE0ojFf71lFN/cMHPdtUJ4&#10;wLq1FMSQ7d27eHqA5OZobWZp39Fe8OrimcdpiRc3Th8xGMAbsOFaAaHHdysHZe6dM3nq8jDy3JWT&#10;bRGdgpFji4x4gDZq2knSWoBk+clSDuPsx6/4zuZx0NTxE+cdKv1q60+DjMDWcqbAvF9/T32pwQU6&#10;wfqV9g/XTJ44eca6R3bLgibZqQsyNN7UzdOOAjpVk170yRWDD0IEIAIQgTZFAJ2Y+MbbW/lGh89X&#10;TECjseSMGCGNxhAZMSjgWYvNF6LRKCFaj0wE+xfpNBqFxIy5cLXAPWCgA6Hq2a6lZ10On17kwgE3&#10;JC8A8DBbZMSwaitoPJKpCRmM+QJmSUYR2tHZHIiQJEFVdnqtiZO9gZ6AA05gcxi11Sws1UifjCcQ&#10;RQtUoCDwCVqfG0+h6AG5dFAE3MqrtLlTU0Fw6qzRo5uPTc2g0cSvaSaNxgdbU+slkSjgfSnkMBk8&#10;IbiGwZOJSvZSfz7LGiSIaCRhi5hpIusZNC+gYJsaMfXoiPTisRlsPkqEhh5RukWGz2AIyGQZg0V5&#10;xL0DdA4sAaymqg8gAYPBI5PFM57yvUh9BUBJEAGIAEQAOQSiop7h8QQfn4bY1Og3b956eXkiV2Qr&#10;JHMyr2xZd/w1C4/j6dmPWfnrYl+Tj04RCYXAEGpkfTS5opihFRrBrGlpGenpGR+zYCBOEAGIAEQA&#10;IgARQBaBp09fEAj43r17yopBA4cfTUwAZFVoVjqPBb5QwbYFNBqrRyLqwXmRNmwLSdHAAGSzuURi&#10;w+H1NlcJKgARgAhABCACXyACXC4XnLzBYhuW1jHp6ZnaAwSOSKaIEhksLUHzRRvaJTc3Pzo6Whs0&#10;gTpABCACEAGIwJeMQEJC0rt37+URwPD5anL6+SXj2n7rLhAIORy1ObZvvzjBmkEEIAIQAYgAsgiA&#10;EAISx/6ypF2rSMjWHkr/JATgTqJPgg0+BBGACEAEIALqRAC8jIA4+X0vmJSUD+osAcpqXwhkZmbd&#10;v/+ofdUJ1gYiABGACEAEdA+B6OiXr18nyOuN4XIRXEUSgtjAcqU1+VPuDpOuwvMou5EA0RN8pQrz&#10;QfRIOZ8u4qjE8vUUgAv10XEE4gDYDEkMbEkmEPxaW/yeaRerwJRdk0hajfQTxX8Gsb0bIkALeSJs&#10;wRVOPa0Ur6D44oeYbRo2WoMw82TME9FXoe5MhizVh1YXExRg2MibsBCQ+jO1Bl4MAO9FUpT3os8U&#10;Dx+HCEAEIAIIIgBeR1xu48iOCJYmKH/6+/bTb8XhokESVkX/se1EojgWTONUE7V3xa7HMie8DTfp&#10;SSeDTyTIP8EpeHr7WV4j4wRk5+Y+PHH4VGSR9K1Jf3tq49KgI5HV9VYJL+/W3lWrj8SIYsxw86PP&#10;713z3dezvl60Zve/z/OAe1/6m5O/HX5WAb3atZIMgrL4yyHrl3y3ZM2eczFFAD5BWdyl0KDFCxYs&#10;3XDgepIIfsUrKFb6/SM/L53/7YrfTr8o1haP/62seYuzC3nVby7uPxFbJ3lCse41kbvnTpkqTrNW&#10;n0wEnYVbAGJu/LTo2x9+PvRfioz7/OLIo9uPx0vltLh8+Yy8oruhy+bOXnEitkJpL/okofAhiABE&#10;ACLQZgh81OHKZ2gmoGdF3okuro8AIGTkRIa/KBRbH5JPdyZb8pVJ7Rb4/eQeIr/qQvHXp2huhM0C&#10;z7GLo+8/L6BzwBQJm8MDL0ROxq3Dh+9k1jZ+8bHeXjj0z7/Hf7+QIjFtOCUx4ddvnLz4uEJiwnCz&#10;b586e/5WVB4TxS+4umXdJf7Qldv3bF82mHt9w+Z/s7ic4ui7kVn0xrMwQD04LdNc6wtrnv2+5Tx7&#10;1KaQrZMwF37eG1Vd8+zglvP04ev3ha7yKTiw7kA8XfEKN+PUL6Efuq4M2TaNcnfr7jsglrj6EofN&#10;E80KAbaAybX6X+osoJWqsotend60cvUfT0rExFRSd1ZedDSz/4pdoSDtXjvBnczLOf+/XyJMZm3b&#10;/YNn8qHgS2ni7sPN/y9026//PCloaru3QiFW1p2T1xkj1q6f7l6irBe1QhTMChGACEAEtAEBjKGh&#10;NCILEtoIwSIEWN6RJck2YmFV0vV9QUvmLVj+v78eZ4E5bU5R4vOEIjaKX/Ly3+BV3y5auePYsYMh&#10;F1OYwNThVr0JP/rruvVbD9xIqsx/+O/VyLgbBw7cypYLN0yPv/4IHbBsFCP8cqx0wodH7tzXKeVh&#10;lNiE4Wbfeynw8DQUgD9Yxdm5WPf+/Trb2Th2HfvD2oU9jUWrUkCxRi86YUVE6OqQiPI2fPsh0R6t&#10;l6mvb2BsbKz8ObLHtC3BS4fa6Jva2hixa2sYbJJ74OIF/q7mFl6D+tqVZ+ZWcxSuFDx5mO0xKaCL&#10;leOgmQFGMXdeqy+wKDP1xqmLYVcObQnasPOfqOS4W4e2rNu480x0WRtN9LCSz2zdG2/Vv7uZhEb8&#10;QsW609JS6Dbeng7WVlbWtjYd8Pz8h+GZXacHdjUz7DR+XfCKYVbAJy876/qh67WuPcw/g46Mt+f3&#10;n4lMiw87FR5z95ySXtR6bsAnIAIQAYiAJhEwMjIyNm4UXA9jaWmBoAaCmrdhv++VpJCj99KBTSKs&#10;ebRr1cGcXstDdy9yfR284a8UNivnwaV7mYzKu7s238RN3BK8pl91+KHzMaXAShFWxL/M6jByxijz&#10;uOCtF5h+Myf08RqzfHmAY4OLtZrn16LIwyZNCBxOfHQpUvpNjzEdONwjTWzCcNLvvsL2HW4v9ttO&#10;8Rg9yTZq/cx5q3ccvvgwx3z418NdlbicR1Pd/Kf4u8FYA6amxi4uTkoZgtYzdevmSnx7Zu2MuQfL&#10;/Cb1tzLvEThruCMRzatJuh6e7ezj1aFD0yvkirxSiqMdCDSOwhk6mPLzi+vUZl8ws8P3bTmfaj8m&#10;sGv5nwvnH8txHTeuc97R7ac/fO7+kU/rIYTOs3ad2L3Qz1waGIBVrlD3uvz0nNKkEz9MGzdmwrxN&#10;FxLqGEVpuYKKpzu+mRQw/ptdD8rRRAwr9fLB/3ATloyz+pwISWSvqT9M9fEcu2brglEBSnrRp1UR&#10;PgURgAhABDSGgL29rY2NtXxxmA8f0hAsHo0jm1nbSJOVIQksWtHfP37K6jGqj7kQbeUzxCk/4mk+&#10;F8XlclB1bx+8Io+ZNbSjtfOwmRN76EvebMZ9Js0PHNB76Phh1mU5ZVwSiNSLI5EaxnJhecT1aIOB&#10;g22x9kMHGz2/HF4geQ5t6uvfOR2YMOz0e3F6/Yc7SF8j+M5f/37t1C/TvAkFjw4uDZy29vJ7ZTPz&#10;BKuefr2s1RgWGEGQkRSdk5Pz6lWcihLAyTY02WPCupDg+XaRvx+JpWHweDS7MvH85g1hlO83ze2E&#10;B8GQGl/R43MEaJwkRDIKi8WAxR41qs8huI+ZO36A76iBTgYuI6eN7jtwpK9lVX6l3ISdGkv7mCg0&#10;hmhAkQY/EuUVKtYda+I9a/3OkH8u3ri8c2jhgd/OZDAYFanFhpMPXL7+9zLLe9sPPnn1b8hN/LiF&#10;Q834YKNRw3b0jxWueB8v7TsEFEahF7VeGnwCIgARgAhoGIGkpLdv36Y0smDMzTsgqASa4jxw0gxJ&#10;mj6unw0B7O3kMGvzwV7FzZs2bQ65V2VtZ4yWbKEVsJksLEEUfhHYPSCinfgth8YSTag44EcYDz7b&#10;2eLD4I3eeYLCe2ERJbk3g6YFTl93q7D6yZXrqRIHbGgTvxHuGY8ePL8XT/T1l0b45Za8ungxmuXY&#10;b/z81dsOX74a3DvlZNib+r3GjYAAzosRBEZXRBsbmzSxeWWaC2g5cXFpNLyJtYvv1EDP8tjEQg47&#10;P/LgirVXqAv275juKQ5L3uQK3sjKiFVcLjYa2cU1QktT6ufMLDSBEa1HMgMhzTFYIhqnZ0DAYjA4&#10;Ihqltkmez2w0JXUnmnkMGdLD0YBM6eDt29WkKK+CYGHj4t63uxVV377XgI6cjCdnT0VlpVz7Zdna&#10;I88yXv7927Hnato5pE7L8TOBgY9DBCACEIEWIGBpaW5p2chiwQAX/i148NOzoPUakngahNKxZ283&#10;z1Ertu/eE/zTuO7OnWxMJCtCVNc+nSujIj7UMutSI58kyo4mScMLSAwaNA6HYtPo9R/VvMzbN1N8&#10;frl87Yoo3bgS7J97LSwerFWJ8hr393dPPrH7EcV3qI30NYlFV746uefI/aw6Lo8v4NTV0oQGBlSx&#10;Xky6LAETSMgpKy7jwFGeTCYbGTVad2ywYCqjj6/fdiGpmkEvTHiVTXBxNkw5EbT5accVO1f522LZ&#10;dLoAxU5qcgVv26cnJeHBq2JabfqjiJLOA7yUC/9kwsmCUTREpdCWVlSsO7Xo7o6Fq/+JrWDSy5Oi&#10;Elnu3h5evn3Iac8Ti+n04jex+UZewxb9/u/xbWt+/HHxuC42nqO/HtvF8NPjbWAkk19Ne9Engw0f&#10;hAhABCACmkPAwMBQX19fvjxMVlYOcuVjqFR5+whNpVJQWOvAoCX2TzbNmzN37toL1e79PMGQTKFS&#10;UTiHKcu+xl/5IXDynN/uZhPI4GMa2DvghiSBh4korLGLB/belvUnk8T+YzgZEY+LugcMdaSCNy2Z&#10;THEYMnEQ61F4Ip1MFW1hMe4/3KuuwmzgMGuJJDQKYz78x/VD8vZOGT5y4oSvRi84qTdn/Ww3AorC&#10;ex06fZCfOI1Y/NdbRvHNDTPXXSv84g9Y5+fnJyc3mrWTsQVnP37FdzaPg6aOnzjvUOlXW3/qlnLx&#10;zOO0xIsbp48YDHAM2HDt/bOmVwoIPb5bOShz75zJU5eHkeeunGyrxikYObbIiAdoo2SfE3KUVyIZ&#10;kFFyldy07nibUUuXuLzYPHPi1FlbX3qsXj/R2sh3+Ub//L1zJgbOD833X7t4QGf3Lp4eILk5WptZ&#10;2ne01/9UwNB4UzdPOwroCk16kUbBgIVBBCACEIFPRCA1NS0tLUP+YXRi4htvb69PlPexxwQ0GkvO&#10;iBHSaAyREYMCnrVADGo0GiVE64EgjmBzDI1GITFjLlwtcA8Y6ECoerZr6VmXw6cXuXDADckLADzM&#10;FhkxrNoKGo9kakIGJoqAWZJRhHZ0Nhfv0hUlQVV2eq2JkxmGLTFimDSagEIVbRwFRUgugWUsBr2u&#10;upaBJhkZGVDEQSTBTfBlWi8ET6HogeLoYqPny06AMRkZWaNHj1AOA48NgomjAEgYPSLY8QHQ5st5&#10;fCZRKGyFKxgwv8Vk8ISih/BkonR7knpQFtFIwhYx00TWM2hHQME2NWIYYuZJaqhYd56oLwAIhWgc&#10;gSRaQwUuBVhMsFtItNmZRMI3MFBezifhJWAweGSyeMZTvhd9kiz4EEQAIgAR0DACUVHP8HiCj08v&#10;WbnIWjCtqx4n88qWdcdfs/A4np79mJW/LvY1+ehWFMWgPS0M4yMKsCAfXqF1qn4xuT9iwXwxOMCK&#10;QgQgAhABiEDbIqDdFgxwy8ICn/Rg2wIajdUjieZGYGpjBKAF08YNAIuHCEAEIAIQATECSiyY2tra&#10;JltjIFYQARkCIGRPeXmFvb0dxAQiABGACEAEIAJtiEBpaRkOhzMxaXCyiqGBHSAwQQRUIMBgsCoq&#10;KiE8EAGIAEQAIgARaFsEqqura2pq5XXAlJVVtK1OsHRtRqCqqqKoqFibNYS6QQQgAhABiMCXgEBJ&#10;SWlpabl8TdHAyyeBABzNwQQRUIIAl8sFNq+ZmSlEByIAEYAIQAQgAm2IQF1dHXA1S6GAA83ShCku&#10;LkVSIYE42DRDEm9aTQWBmNZqkgTFfAwBsAmmyfn7Rk+I4j+DIN6gcRu5jeOx2iYS0Udqw2FoOryA&#10;hP5MliQGuyjxpVHZGwP2sWZQz30Q4l09gtQrpSlbmvytOTK1Fh8xn9gsOBqplw9QGkRAFQI5ObkF&#10;BQXydzE1NeoLDqxQLDc/+vzeNd99PevrRWt2//s8Tw0vEGFlxO71x5KUBgKADa92BIDNC5YeVYgV&#10;lMVfDlm/5Lsla/aciymSGqhCXvWbi/tPxNapXZfPFMiIO7H38juJv2bNJG4BiJ7x06Jvf/j50H8p&#10;4u1mrPT7R35eOv/bFb+dflGs4WgH9Dengk+81rJdb03Z0uRvTZKptfiI+fQq5mTwiQQtA1Uz7Ial&#10;QAQ0jkBVVXVVVeN9MAjqwC+4umXdJf7Qldv3bF82mHt9w+Z/s4DDfjaLK5B8uXN49aVLPuWZ7IZv&#10;VYUrQunnLL3s3eu0GjD6g/za4i8eQRC1V7Sw5tnvW86zR20K2ToJc+HnvVEiQ4dd9Or0ppWr/3hS&#10;0hZfphw2TzQrxBJP+NX/kpKElfY4mmZkRZLySJ59yGDMyzn/v18iTGZt2/2DZ/Kh4EtpHG7GqV9C&#10;P3RdGbJtGuXu1t131BThqIXqc4qjHzwvEjWLgCPtaBK8wNQDu6ErtlCaWrI1ZUuTvzVLJpX4NMcn&#10;k+ro+88L6FIM4XikFlpAIRCBFiPwUZdxLZakmJFVnJ2Lde/fr7OdjWPXsT+sXdjTmMujvzt/8I+/&#10;/vxl5eJlGw/cfFMDOr2wKun6vqAl8xYs/99fj7NEE92KV/glMeeCVy2c/8PW00/L2OD1VBERujok&#10;ohyOGZ/RQJ/5KNlj2pbgpUNt9E1tbYzYtTVsASv5zNa98Vb9u5u1RbswU2+cuhh25dCWoA07/4lK&#10;jrt1aMu6jTvPRJeJJju4ec/eG3TvYVAZ8++OnxZ9M/+HjQdupyK5qMLLfxie2XV6YFczw07j1wWv&#10;GGaFLnzyMNtjUkAXK8dBMwOMYu68RnD6U1nb8njgk0HIzH924djF6GIuwOv0xVvX/vxl48/bDt1M&#10;rNV0mzVlS5O/NU8mRXw+yidDFI9b9Sb86K/r1m89cCNJ4xh+ZheGj0MEdBwBDDhdjVQVKB6jJ9lG&#10;rZ85b/WOwxcf5pgP/3q4K4ldEPHXwceckRt3rh5QenT9/hhazaNdqw7m9FoeunuR6+vgDX+lsBSv&#10;VN7Z+fN13MRfQjcMxeSlgQUKNNXNf4q/2xfv9R+ptquXC+ihKkg3Ws/UrZsr8e2ZtTPmHizzm9Tf&#10;HEPoPGvXid0L/cwR41Rz9WVmh+/bcj7Vfkxg1/I/F84/luM6blznvKPbT39gofjFz5KwXfsZZFwJ&#10;PUcbvfXw3sWdc67fRNKEYBal5Qoqnu74ZlLA+G92PShHEznleaUURztRiAucoYMpP7+4TsMLSWDi&#10;Mv9h6NqQaINu3hZ6AK/QradTrAKmjzSN3fHr2Qw1LPK2ho9N2dLk7zYhUxN8PsYnMxAjoyL+ZVaH&#10;kTNGmccFbz2brmEMW4M3zAsR0HUEsFhsE4sF4+7uhlit8J2//v3aqV+meRMKHh1cGjht7eX3YBJb&#10;aNZ/yiw/ewu3kdN9OdFP3iQ8fsrqMaqPuRBt5TPEKT/i6Yc3Ta+kJEXEkUZNH+Ji6TJs1qT+puAd&#10;QLDq6dfLmoiY7lCwGAFnZ6cRI4apAEMUmIHsMWFdSPB8u8jfj8TS0BiiAQXER2or8DgE9zFzxw/w&#10;HTXQycBl5LTRfQeO9LWsyq/kCCtjElhe/a2IxrbmzGfH9x65mev6zfq5fdQcGFu+3gIuoyK12HDy&#10;gcvX/15meW/7wRe1fBDtCCcJD43CYjFgJlGzQAkZb4+uXn/HeuHmmV76IjU4JI9xcyb49Bo8dpBl&#10;WW65hhf+mrKlyd+aJ5MiPh/jk8hSN+4zaX7ggN5Dxw+zLssp0zCGmiUQLA0i0LYI9Ovn06NHV3kd&#10;MCkpqQjpxC15dfFiNMux3/j5q7cdvnw1uHfKybA3dBDPj0glgpccWo9IwHK4YAdMbT7Y8bh506bN&#10;IfeqrO2MUYpXOBwOVo8gCnuHJVEIOPFLQNXcAELV+TLFZmbm3L//SGndBbScuLg0Gt7E2sV3aqBn&#10;eWxiYVt/gKL1SGYgpDkGS0Tj9AwIWAwGR0SjwERHTVxMpfsABzzGfMjPx/9YPsCg8O6eJbPXnM8B&#10;+7IQSnoGFjYu7n27W1H17XsN6MjJzWfoWxmxiiV2Aru4RmhpSv3UONOfqDMP5dC3v358eESupKXQ&#10;WIIxBdhUGDwFI+Ro2J76xDog+ZgCPh/jkxhDogkVTFRi8WByjQ2MepggAhABhBB48SLm9eukRhYM&#10;cqtIWHTlq5N7jtzPquPy+AJOXS1NaGBAxaG4xYkvXhfRmZXvnsRzPbt5ePXs7eY5asX23XuCfxrX&#10;3bmTja170yt2nn296p49TK5m1mY+jXpTJdo8wykrLoODLkJEkYkFi0h4vCzyd6PSBJXRx9dvu5BU&#10;zaAXJrzKJrg4m4vDHrdtksXSagiqJUTVJUUXOvVzJaPoCSd+3hdtMGzOj1uDAozz0wuR2wlDdvHt&#10;Q057nlhMpxe/ic036tzR0qFPT0rCg1fFtNr0RxElnQd4ITgFpKwV0AZeo5ZtXe9fcHxXWP2SEYw9&#10;1oBUs/go5ZPkWektCGXbdn1YevtHgEDQa7qK1LGjM0L1xpgP/3H9kLy9U4aPnDjhq9ELTurNWT/b&#10;jQDCNla//HPZ7Gmzfo5yXbZieAebwKAl9k82zZszd+7aC9Xu/TxNlFyZuGap1YOgGZO/3nC7ppOH&#10;FQFVfHPDzHXXCtXlYwYhDHRerJ2dLZi4U1oNnP34Fd/ZPA6aOn7ivEOlX239aZBRfT4yldomNafI&#10;yqVSydK3C5VKYmcnFdn6eOujUBSP4SOojzd9PXvOor1p3RbN6AmuIZX0fZdv9M/fO2di4PzQfP+1&#10;3/ekkHt8t3JQ5t45k6cuDyPPXTnZVsNTMAAeItZowKKVfgX//HG/kIdqwAsDbiEFxMfkNmVLk781&#10;R6Zm8FHBJ1C1BgzRbYjhxzCG9yEC7QGBLl28PD07y9cE/ebNWy8vT6QqJ+AwGfS66loGmmRkZEAh&#10;E/Wq7s0ZfWLSlRP+xgI0Ro9IEi8N8dlMEJMajUYJ0Xogj6orLD743EHrofh8MoUopNHoYPSAHz5I&#10;tZ1YLnBnl56eMXr0COWl8NggmLjoGxQ0pdz+FwaNprn3jpxmdBpN+kKh0RiSlw6gCYuMoxXQjO3M&#10;xPuLJSqLdqNg8CQCsluOhVwWE+x9EW3dJZHwIqoKQYfgCcWFk4nIFq7YYjJ4ODQan0wlYRrwEtBo&#10;nLZ6ATdlS5O/NUemZvBRzacGDAHV2G2FIaKDABQOEdASBKKinhOJxN69e8j0QScmvvH29kJWP6Fo&#10;y6doHAep8t7iKRfHXjz+FfRTjyzo6pGempqWkZGl0oJRTyHISxETEPliYAlfCAKQT19IQ8NqahcC&#10;UVHP8HiCj0+vBgvm0aMn9vbW4G9gYjg5OYHISWw228HBPi8vn8ORbqwnk6mWluZZWVkGBkaGhvq5&#10;ubmy5y0tLXk8fnl5mZ2dXW0traamSnIL7KF0dLQvLCwUCIRgJQI4A+bxRLsmBQIBFoW1srcpzM83&#10;MTEDy1pFRUUyaba2tnQ6o7q6ysHBAfizp9Gkjl1xOLyDgx0QoqeHt7KyyMrKFgql60cmJiZEIrmw&#10;MN/c3BzIAXGfJNJAdYBKwIUfCL7t5ORYVFTCZEod+RIIJBsbq6ysXAqFBCL+5OTkiEwscerQoQM4&#10;r1VcXGxlZc1mcyorpUGkNAMOUMDQ0NDAwCAvL08bwOnQwez582gQ0LxrV5GNC8GRZw4AJzsb8BAy&#10;R0m3koHD4fC4XI6jowPsVrIxB1HmWFhY8vmtGJC1cMyR71YUCliPFtLpdLUMyO0MHDMzM7ApRF1v&#10;K50AJz+/EIRxlLdgcMD4YDBEXrGFQjR4RX34kMpgMIHNAc4oySwYfX19MpmYnJwKMgBzR/74kkCA&#10;YrNZwLYgEkkFBYVlZWX1FgwW9FiQk88X2NravHv3Xs7mMKUYUMEta2uaoaGRvDRgoIDIk8XFJUZG&#10;xmlpmTJ7CAx/9va2yckpQHuwGvX+/Qegr6QgwGxTU2OxtiIPv5mZmZLroDpUqkF6eiYwYiwszD98&#10;SJNUEyQSiQja/v37FGAtgG2qoF5otFQak8nB43FpaeloNKa2tk4WgkGT4Dg7O2oPOCBsFqCBpI0g&#10;OJA5re1WYDDhcnngewZ2KzjmfMKADM54gY8E8O5oZwMym80FX8Wf+bZycNCNtxXYhyALTdOSV3kz&#10;4IBJB9l8h3SqIj+/wMZGNAcDE0RAEYGysnIwG9ejRzcIDkTgExAAi9Tl5eXDhg35hGfhIxCBmJhX&#10;YC7cz28AhAIiABAA39JgFcnZ2UGGBgbMQ0BoIAKqENDXp5qbm0F8IAIQAYgARAAi0LYIgE0jxsaN&#10;LBZMZmZ22+oES9dmBHJz8968SdZmDaFuEAGIAEQAIvAlIPABbHNJzZCvKcba2rI1NReFjGaIkhpj&#10;+7LBRi2QxGIZTLYsYLUSveTcv0BPMK1pt0/Na2FhAbZhqnpaHAZa/qYAXBA7iWPSGcofUnnjUzUU&#10;PyeQUEg+faq8linIB16i5RnIluLA50roWy+l/u9mtQFB2T9VW21/zsrKyt7eXoWWqunz8Wq1rJk+&#10;LqdxDsij1iKGcH5raxt7e7tW86fF7IAN3gTb+oFMOeQCkQt9JoPJZLG5nxTTrXnxHycTIEOTTS/A&#10;NX8r3GrVJf8XsnL2pNGjR02ctSLkv3e1Hy/yoznorw/NGerrO2zYUH//kWMmfbvj2hvpjtsmj/JZ&#10;tUVFdDFucj8/Kh9m+BwEMBg0iOCjXAL97amNS4OORFbXe1Ln5d3au2r1kZia6qi9K3Y9lh5Lk3+4&#10;RtWNz9ERxcu9unHiMFEa4OMzUPS//9Tgh0qK/3gpLVOQm/vwxOFTkUX1xjYt4UTwySQ6ilPw9Paz&#10;PDaqXkr9382VK6yM2L3+GHi4XaZm+KOaPh/3zN+yZmotopBHrUUM8fxg8FEVPeYThp+m6sIGb4JI&#10;/UCmtF0F9NwXF/as/X7unK+/Xx38z6MPVa2NydKs+BZxSWSvNHkfga124s3eLUiMN7tG2Zh7T169&#10;c88v34/s1MFxzN5Ehug54LdLMovC4krEcFkM6byK9AobfJoL+Bw2E1hvHF6jsmqf/9SFatz9u9/2&#10;h+5aP7u/OdV27L4UloIMdu71Nf79F1wv5grlfoJN6hxJWWDuRiJWXBTQiAmKVlosOC1en7cFlf7C&#10;s4BJu9u37yoHofLBt+6mjt2XXC0TiDNw0o4Euhs5TLpcxK1NfvWmGjQIm8UVcNmixmCLqcFrfENM&#10;B74QZBH/kogBv+rLA5MTkiYVSVGaWZqTVwM2u1fn3v7BZ+hvL4pFv2sEQvCIaFaPJW1tIIUPVGFx&#10;xALrf/Jlk4rAp6KCgg2ay0PAjN811qe3T2DoG6mm5f/N7j/vbgU7+cjUEesiSnnSasr+VlYpEXPF&#10;+uVenDpw+ZMacb9prLFQCG5LQNHVlJCQ9ODBI6Xaq6aPqMpN2oXLErWbmEJs8EuTPGraKJBHGiTj&#10;y5cxT548bSV/ZMOPwvijIKi9DhwNFW1C3yYdSTboSN7L0oFMGd68/Gs/DR809X9nnySlfogPP7h4&#10;xMCvj4IBUAD6Q31+HoslGkRV9pgG8U26t1AIXH8Cv7biRRipOKVjHyBDdPQref2wixcvAYeNW2T/&#10;1L0+F3wqx3Ph5jVzvhrW29mQYuzk3bOzKf3N1T3rN+/4/Z+wiFyiay8PC1TqjZ1rN+74/fi5q09y&#10;9LsMcCelXQg59qqGnX7j6NGLTwtILt2cjWUzP5z8u3+dSum4+vcds4YM7EN8/e+FWKNRC0bw78vL&#10;6GtdGBYa/Hc0w6ZzZzvuy6O7xT89PTvi3pz6Ze2WkBPXn5VQ3Xu6mXJTLoQcfZGfHXn635dcfM61&#10;83FNimWmhR06/lzQqauDpsPqtQhjbctUUVEJjqN36uSiRDFWVtj5t5aO1cVGY0a7k9HczPNH7tOw&#10;DEHfrydQXl6Po3btVHnrzP3M7KizJ8OiUpimnp0tUTkPpTdO3/+Q+ejs32ExhaQOwqR/Dx+/FlNq&#10;4OFtJ0g8svMmcLpogUfVvPp9z0ODPp2rbqnKTKmfHcIQgKdGIqbswZkI02kLBttSiPjqpGuHd4Ue&#10;OXc3oYLi0sWZkH711J3ExP8uPKy1NEi++UDy086q5MahkEPHzoY9jC/V9+rpjM+rV7CJ5oQGh3j0&#10;mD93Puu80C/zanLHSYPtQTAoZtrF00newyi39+2/8apIYNfNLj8igdih+Pxeyd+e1IgjtxtVqrtJ&#10;Zcy/+3aG/nXzdXFxWrJgyNdf2TMaa2yMrQCzMxf5Pn5OZJ31xkcikQwM9IGLI0X+qKbPNA9ifuQ/&#10;+xraxRP98vS5NwR3Dwt+6u2/r+WYuOjF/ychGMI8IjDeNKKRMScF8kiDgxTwwGRkZATOE7SGP9Lh&#10;x5uSFaa6F0sEtsuBo8HXt7Cq8ZhCyntwslFH8jDN/+9o6IGjF+8llVKdu1mWXT6d1H32RJemZ5ZR&#10;zKRDa46Qlx3fMtHT2szU0rlHf+eiv3Y+Mh1onnA5ltjV3RQEPMy988/tSlvryvtH5AZe+R5jZZJ0&#10;6x0Q71DeqHv3dMa8P/v7xdjE/04cu/w0S2jt2dmcHql07AP7MrFYnK1tw+lpFQsESjlq1GPUxG7M&#10;h1vH+/oFLDocR+o92teNQn+xf8WKo4VOExeMs889tTn4YmpJbNjft8udp/zwTR/Bk8PBp17TmFl3&#10;/9q1ft3hp0wyJ+mfDSt2PahoMlHMr8t5n/Q6Ovx8+OsafWc7C1YTGa/SY5/E5DJp78LP3ol+IfsZ&#10;E/bbDxtvCHxmTXMt/nNV0F8pbElRG448yKjgcEsfKhbLzH525dydxLLmdttosIfqeFEY04HDPdIe&#10;RoH25KTffYXtO9xeFBOClfPg0r1MJjM7PHTr6RSrgOkjTWN3/Ho2g9NwY9+W86n2YwK7lv+5cP6x&#10;HNdx4zrnHd1++gOLUxT98FWxKHSykJX/4lF8GRdIUZVZGXril72w5tGuVQdzei0P3b3I9XXwhr9S&#10;qrP+2/frlQyzLl1s8XnSn176yX/tjzSdvePooZ+H1J0LOZfCUql5Q1E1z69FkYdNmhA4nPjoUmSl&#10;jMlYq2EzJ/TxGrN8eYBFIah/rrHsb6vyJpXiVN7Z+fN13MRfQjcMxeSlAceNihqz0VQ3/yn+bjod&#10;OIPBoAO/SqpYroI+wsonRxq1S7apEznx8G//PH9x8rfDr0nOdmgZwRDlkZJGYUIeaXLMArPrwCVp&#10;K/kj7cQoxfGnOdXbz8BRX0tF+qJtGncko7jQoOPF/Vft2b7A5uWe/beLVe0u5ZclxRTY+/azJYJQ&#10;9iBh9Uy6DemFTnxdgip7fOz8a7DrkZ1y+Xh4Pjs2pPHAC17JspHXQDxvodC9U1jsgoi/Dj7mjNy4&#10;c/WA0qPr98cwWjz2tcaCwRj7bzh55e/N84d3Qn24c3ztnPk7buenRT14Leg158dFM5fsOPvgzr6v&#10;3Sz6fRtycGk/bPaHvHIGo7yEBlbLuFyhxbClWzduWDPTC1eSUVTTxICofLxnzvhJM5YeeEEZ+eOG&#10;ed7WTWRwnacsnuJBNvXf8MeGOXPrfy7Sf/EgzaB/4OyJk+aO78l+fu9pARcUxTcZvObv83+uHmSo&#10;pFiT4dvuvzj9fRcFI1OT/VKnygJTdqr1RZv6+ndOByYMO/1enF7/4Q5S+x84YhU9xCF5jJszwafX&#10;4LGDLMtyy8GG1fobBPcxc8cP8B010MnAZeS00X0HjvS1rMqvBE/xefXkEAJ3z2IpqjOr0Iz2/vFT&#10;Vo9RfcyFaCufIU75EU8LeRyC14QlC6eP6mGGlf4cPWTCmtCgAZyE+3ceviuqKi2ng5JVai4pSlge&#10;cT3aYOBgW6z90MFGzy+HFzTsaMOQQHREEAEJ9FOxFLm/m1SqLjkijjRq+hAXS5dhsyb1N0WjFDXO&#10;5xKsevr1sm6ziIvqYClwUFlY2OB0u6lI5fRBmwz+qXG7YDpNCZpPPrNg4RnyN+umuoJpL43wSFmj&#10;ADZCHqmDGi2SUVICXM4Wq8z6keFHyfjzkVLbx8AhraQS+qIbdSSbnMhowZBZozwsbXot2Hdqc4Cl&#10;KnuAz2IxsAR90edpfcLqk/AcJtp55GD9F7fj6My3tyJRvoPQL5oMvPlc+R4jelixe4NhV2jWf8os&#10;P3sLt5HTfTnRTzIEzYx9jWakMa6uHVtEJWBjZd/fv+1ovOHkjfvP3nlyfeNA7Ns7EW9q2CwhDk8k&#10;6GFxBDwOhxHwiq5tmh7406l4pkUnJ1M9tDiwHRjYqSbmFDyRaqiHAe+opu9E0xGbrz15+vzV69dP&#10;T/3kbyNUlKFHBsMWCkUELwnZTzybweAW3d0zd/zE7/9+b2BL4DNFLz+8iY2TCZi+FpWrpFg8SK3Y&#10;vdxCdNppNhCQoVevhjBairVEm/iNcM949OD5vXiir79dE2DRWIIxBVjtGDwFI+TItTpaj2RG0QPb&#10;sohonJ4BAezXwxHRKJExgMaiBWITRsil8SVPqM6sCnUQUbQ2/8XZnZs3bdoccq/K2s4YLcQQKOb6&#10;eBzgH5g7Fv/ElN/e/u2KfXc+1JGcvV0t8WANVyZQheaCwnthESW5N4OmBU5fd6uw+smV66mN97M1&#10;pbb476aVEnI5HKyeOKoplkQh4NAoJRqD7yFVuxjbDduU0odfqtgueCNLCwqXjTUy1hcPBNKELI+U&#10;NgrkkRaxr/nhB/S7puNPs99j4FBjOxk4xE2klL7yHUkA/OnjiGQ98KZEYzFg+0rDFEwTnPAdHN0I&#10;+UmZdbLhjVuclEpzcLU16hQw0uJV+OOo/15Q/ce6ohQGXkH9cCsaeUVJWfcGkW6JVCLIgNYjErAc&#10;Lhc8hVFiTnl7d/H0dJMnIKakRBoH4KO0xOHp6fePB/+268KzxMSYqLhMpr6thY2Ld09bZsK1K5Fv&#10;nxxbPnrA9H1PEl89S9PrNX35wkE2eLAFk8eVvobAMA2SEq2AqjiyjZOLk4ONuTGVhMeg6KkKMtBo&#10;PFhpq838kEMT1P+ssOza3cK4S+Avf/+z49vA0ROn+jmKplbQOKKkLPG7o0mxrKzw44fPRZfCVaSP&#10;NrgoA9gHA8KUNJcVbdzf3z35xO5HFN+hNkosQ5VbOBqaSCYeMAVHMsNVZmRXM2qzXsZl0OszKc+s&#10;oBegkjgntWPP3m6eo1Zs370n+Kdx3Z072RiDySG54I7in7SUFzEov0UrF071d+BWFtPBll95iUo0&#10;52Xevpni88vla1dE6caVYP/ca2HxzHquoXE4FJtGF08/ibhX/7dCpahufb3qnj1MrmbWZj6NelMl&#10;VKKxCV7IKSsuk7f7WtRkupVJGX0U24VX8vDAoXd9t/3mm3wg5J7sDJgEZVlXVzuPFGlkIjKfII+0&#10;h2MfG34a6CHSWWWPal8Dh7R5lNAX26gj1dp2caPHRL6vZNLz7+1YtO58pvRrTBEn4wEzxpFv7j/1&#10;spAGjlTQK96FHTiV12/GV3Y4nP2oUU4vD+yONPX/ysVYYeBt2mNQKLqyYZdbnPjidRGdWfnuSTzX&#10;s5sTSfnYl5dXIB9IEVQUU1fX0iPRWOuAn/73bZeiqxvnTp6ycM8L44mb/jfPy270j1vmOcbvnDVq&#10;9t4k+5nLpvv6+E/0Qd//ecKYoPtsO3NUdUEFF0WhUqmSTycQrYjaaA8tlurYvW8vdyM90fKaFHp9&#10;bwUZGCuvXm6Yl8GLf7ldaS79Gfxh6JqgYXWn5g8ZPHvH/XITBxtgwIiKIkjlKCmWnnL3zwPno4vq&#10;3zLa0xe1UpO6OlplpcpzyWSqaJOGcf/hXnUVZgOHWQPzFEAuakXwn6g+0v9ERKNSxcshCjeoVLL0&#10;fU+lguYz6DVrllX4monjp/8vCtunl63ILm+Q0iRzE8iwVKeu3laiuTesdWDQEvsnm+bNmTt37YVq&#10;936eBmgKlVKfX/rToFtAoPWLXxctWbHuRIZ5X1cSnS1QrTl4mJMR8bioe8BQRypZlCgOQyYOYj0K&#10;j69FUUXCscYuHth7W9affMcSqyz7O9ujSaX0rCeuWWr1IGjG5K833K7p5GFFwClobIgqvrlh5rpr&#10;hbrs+UjUqVXasKro07RdiEWRR/543XnJiimTVyzxfnP4cGS5QCM8UqSRIRoQBPJIY2OVmD2qCPTR&#10;4afp+CMsubVxZlBYQdMe1c4Gjnq8FOjrznv6p3xHOpI64KdVHaM2zp4yffFJdsDiQBc98UCmDCdK&#10;/+Uhazzjts4cN3nm9ImTVlzSm7F303gr8M2KsRo+2qOuxmnUKHvsx3qMSLy+smEXja5++eey2dNm&#10;/RzlumzFcOMS5WMfOFZSVVUjTz80j8cDwZZaykg+WLepqyqrYelRTY0NKRSiaAKKz6bXVlfUcIhG&#10;Job6FAJWyKZXVFbyiMZGFDSPIyQBiwVsxxLixUaMkEajo0SXGorkMBg8FHghyCuhRIaQUVVSXiek&#10;2lqZoGU/jflMUeF0IdXYWB/M36BRDUUBa09ZsfIZWlrvLzYfmEwEp+TFtFaSGDQaaEpAASaNBt4p&#10;FPALoCsaWMB/oneM9D/wqIBG44iMGIUbNBoQL2p7wAyW2IjhMhlg4gENJhYxfB6RInsG5FHM3Fgr&#10;QCUsmSzhFjicBw5IgxFQiNYjE/VAyfT6l4/sp5DDZHBRGCwazNWheBwihaxac1ElmGAPF9rR2Vy2&#10;Hiyoyk6vNXGyx7AlILFqK2g8kqmJkC6uv+xvMq9ppUT6sfigmmg9FJ9PBtVU0FjcWaQmoY4yEMRJ&#10;Bs4LmnTu+rqopk/TdiFj6XTwOgIHwoRgjktIphIB4xoTDCkeNaUR5JEmqcgF6wkCAQjo+0nDj+L4&#10;o6pHtbOBowGtJvQVdZ/GHUkoGibBMARGSRJ4nYMRRzSQKceJz2ECfxS1dSws2YBKJoC9I/XGEuiO&#10;QgpVcmayuR4jEa8w7LLuzxl9YtKVE/7GAjRGj0gC6+vKNQCDCZgu09Nr2JCDzsjIcHZ2bhUpxUtk&#10;TT+twEX5SyCL6m+vFpamRIbcpUY/G5XdQvEwWwsQANG5MzOz/Px8W5D3S8jShOYiw6sx8b8EEFpR&#10;x7S0jPLyin79+rTimS8hK+RRy1r57dv3HA67HUSWbUcNjsCIV3lv8ZSLYy8e/8r0I7SIj08kEPQ8&#10;PT1k+TDg06VlXGrIpXRmuIlF89nmCyhOiYymK9ASpZqZqG5t3WD+xgiACZhPYEj7RVGRapB8zbU2&#10;eP2A3YLtlw+fWjPIo5YhJwpb0i74044aHIERz8Q/+OLuUR8zXwBlxIfrG1ksrTlN3TLOwVwQAYgA&#10;RECCgIeH+6BBfhANiMCnIdCzZ7e+fX0+7Vn4lO4ggDE0Nf40W+TTntIdZKCmEAGIQNshkJKSChyB&#10;t135sGTdRiAhIfHly1e6XQeoPZIIYEgkpZukkCwTytYdBMAeOhXb6HSnDlDTtkMAhPAGZwXarnxY&#10;sm4jAHbygqTbdYDaqw8B8DIiEhtZLJiOHVvq0U59akBJOoMAiGbu59dfZ9SFikIEIAIQAYhAO0Wg&#10;Z8/uXbp4ylcO8+5dCnKVFQDnN7IkCn6pvCgmXdVuYj63yfebvEQQ77jeo7tKCQoCkKtsu5Scnp75&#10;8OHjdlk1WCmIAEQAIgAR0CEEXrx4FR//upEFQ6E08sOizsrw8m9tmjlxJkizZs2dt3Rd6NWEphEd&#10;RcXVRO1dseuxMq9pnIKnt5/lgWA69UkmEQj8ZvFPO05GZtKAVaRSgoIAdVbvi5BFoVD09ZUEFv4i&#10;Kg8r+dkIgKjC+vr6ny0GCvhCEQCDj9LA5l8oHF98tYHrMAqlUaBy7K5dO1vh0a5VCPJKIvafqJy6&#10;85dvxgwb1Me67NrWw+k9Awfb6PHAEUsOl8cXYnBYDErPpIOtjaujOZHH5mGAWzEOly9AiW5wUs9t&#10;+DW245ghjhTphmOZxDlfDerbiZDyb/CRDw5jh7hZm0skYIRckWSRaDSQIC9AIL0DbmFxwIMZitOk&#10;NFA1HocFngalix4WVVVygSeQKAoSmFDC6cnc+LQKDd3MTCaD6PaGRKJOhxfUTejbhdbAQbaxsRHc&#10;StUuGrMNKgEsYCMjIxDJrg3KhkVqHwJgPDExMdHTkwYQBgpip0yZbmFhjoiq/MrYs1crA1bO6Wlj&#10;1sHS2YH9+M+IDhMmWmVdPxq6/+jZ27HFOFt31w6onIfX46hdO1XeOnM/Mzvq7MmwqBSmqWdHfuSh&#10;4P03XhUJ7Hx8OxuJ/azKSexgYe/Rt4vw1u4buIDRBjE3gARvk7qYs3t3Hzh+/m5sHtbJmxp3pF5A&#10;X0ri6X0hh46dDXsYX6rv1dMZlx7WqLTOlvjqJKDXgaMX7yWVUp27ORlhqpKuHd4VeuTc3YQKiksX&#10;Z2NsRcTu9Rf5Pn5OEt+DX0ICDg8TEt506gQ3S30Jra3+Or59m5yWlu7s7KR+0VDiF4BAXFxCYWEh&#10;2I33BdQVVvHjCMTExJaXV9raWsuygpkFFZtTPi6tRTkEdFGqqyyIDY/I6uDhhLq77acztCFBIXuX&#10;d88+uDrkOY2V8+DSvUwmMzs8dOvpFKuA6SNNY3f8ejanw7CZE/p4jVm+PMCxkQUudqiHRoO4xmSn&#10;Xt7kzPd5FRIJnLQroedoo7ce3ru4c871m2+o9QLGGEQf2R9pOnvH0UM/D6k7F3IuhdW0tIyKp6FB&#10;x4v7r9qzfYHNyz37bxdWPtq16mBOr+Whuxe5vg7e8FcKG01185/i7yaO+/OlJLHn4y+pwl9Kw2qo&#10;nqamxh06dNBQYbCYdodAhw4mZmYt8HTW7ioOK6QUAXE8gEYWC8L+YLg5V9ePGzJkyPCxX/8Sabro&#10;t+Xu2Y9iqQFfj3S1sO46fvYgzvPIVAaKyxXHWeSQPMbNmeDTa/DYQZZlueVsDAmsXeBIpGaiNoFb&#10;PA5fKJGAM7Y1Zz47vvfIzVzXb9bP7WNYLwBnMvin0KABnIT7dx6+K6oqLaeD/cGNS8tLjowWDJk1&#10;ysPSpteCfac2B+inPn7K6jGqj7kQbeUzxCk/4mk+l2DV06+XNVxQgb0LItBCBIyNjZGa4m2hBjCb&#10;LiNgampqZmamyzWAuiOLAMIWjJ7DpOCbERERj+7fvnR069y+5igui4vFiwNConFEPI7PF8gsKjSW&#10;YEzBYdAYPAUjBLH9xKmZGSIhtyw5jW7nai3di4wxH/Lz8T+WDzAovLtnyew153PEfgSAAH7p7e3f&#10;rth350Mdydnb1RLPFwd2alQan8Nm4YhksV5YDJfN5HGYtfkvzu7cvGnT5pB7VdZ2xmgQ0RRElUK2&#10;PaB0iEB7QgCcZXv79l17qhGsiyYR+PAh9f17BE/LarIusCwkEMBYWlogIVcqE43GgdMsogS2hIoi&#10;Wep36u1a8eTe2yoGvfT1vWiGR1dH+bNQjdYrwMM4FIilKZ6gaUh88boUnVb+/tYfZ7K7TxphJ93W&#10;Q0848fO+aINhc37cGhRgnJ9eyJYKqEx5EYPyW7Ry4VR/B25lMZ0tPdYtVxrJvosbPSbyfSWTnn9v&#10;x6J154vtevZ28xy1YvvuPcE/jevu3MnGBC/klBWX1ZtWCKKmRaI7dDC3t7fVIoWgKhABiABEACLw&#10;RSJgY2NrY2MpX3UQqLphW6+aMUHj9O0czAmNZi1wDtM3LLd8FDR98pS5O1P6bPhptBkaRPsWn4+S&#10;/gd+YahUsFaDNXbxwN7bsv5kUoO7GCyh4r+1X/n5+Q3wHbnob0ZA8K/T7EEFxI9SPIaPoD7e9PXs&#10;OYv2pnVbNKOnkVRAGM4/0PrFr4uWrFh3IsO8ryuJzhY0KQ1jOWHtqo5RG2dPmb74JDtgcWBnp8Cg&#10;JfZPNs2bM3fu2gvV7v08DVHFNzfMXHetEMzFfDEJh8Pg8dBr8xfT3rCiEAGIAERAWxHA4/X09Bpv&#10;i01MfOPt7YWQwmC6hEuhNN04wmMz2eC4s2gdiUDCg60sIN6kyASR/gd0EdBoHLERw6qtoPFIpiay&#10;wz98Go0p21qKxuJJ4gUp2aM8NoPNR2HAJQyeRACmjVSAMY7F4KIw4BQ1Ggd2zhApZLRiaXyRXig0&#10;SojWk4gVXxCCjazgCpmoB1akaDQ60PQL2tmampqWkZE1evQIhBgCxbZvBMDwUl5ePmzYkPZdTVg7&#10;hBCIiXkF/GOAD1aE5EOxuoVAVNQz8EXt49NLpja6urra0NBQt6oBtdUYAmC5rqSkFJ6G1Rjg7ayg&#10;qqqa2tpaBwd4GradNayGqlNaWs7nc62srDRUHixGuxEoKirCYvXMzRs2d2OYTJZ26wy1a0sEQGQ+&#10;BkNVzIe2VAyWrRMIsFgsJhPyRyfaShuVlMSk0UbNoE5tgYAiHzClpWVtoQksUzcQKCsrz8sr0A1d&#10;oZbah0BpaWlBQaH26QU10g0ESkqKCwqKdENXqCXyCAAyFBeXyJcDDwcjjzosASLwpSLQsaNz165d&#10;vtTaw3p/LgKdO7t5eXl8rhT4fPtFAFow7bdtYc0gAm2NAHABDr+h27oRdLj8kpKyJt/cOlwZqDoC&#10;CAAL5gs6WYMAgO1cJIje0M5rCKuHJALgoAA4i4RkCVB2e0agqqqyvLyiPdcQ1q01CIjDCTV6AOPu&#10;7toaCdqVlwM2CrLlVRKAC5KdyfX/gyxsOb++4E9k40BpF0CfrY2Li5Ovbz/VYvgcsFOTyWRzm6Iq&#10;5LHFd1gcEMFBnKRXWIp5P1tLrRWgEh5laDDBnmlpakRq9dUOuAdgMsRb9/nc+mZRn/RPkPRRfOT4&#10;I4oUL2EU/xNK0s1HPoqPfG9SnVldlZfxR0vog/ooPnD8UT48t/H488n86dGjW5cu3vJ8xn7zzTwQ&#10;u0RdFNeoHPrbvzdtOptm1M/HkSieSOLl3dz98x9J5gN8DJL/+O0qtndfo8wzW/e+wHv3dKSKLDdG&#10;8qldF1jePnYkOPHUsqYCSwDAsbeq2LCs9Ht/7tr9+7l77+rM3L3txBiLk6As7uLhvfuPnQt/mSuw&#10;8nC3IArKYs/v2xly7OrTTG4HV3ebhrwtU0QXc6mEB8VXRKMmcsf8lfvOXb506dK1lyz3wT0tGzlu&#10;UkP9eUV3QtZsOXi3yqW/dcbDRKyToyFi3izr1QVH8YFRpuI0vmp8FPmDqnt74/CekD/PhccV4x29&#10;O5kC90ztPbWKP6ozqwsmGX/sXVkJ7zVCHxTYBs7n8x0c7JVVojX8geOP3PDcxuPPZ/Dn3bv3dXW1&#10;HTrIhcoCUUtAvEedTJUPvnU3dey+5GqZQKw/J+1IoLuRw6TLRYKyG1O6BYaVCKsfL3XXtx2y4W4x&#10;iIUkFFY9Wtx/4r95ot9gXJU8BVNzCGRkZISH31Oeg5P+59cjlpxKLMx6EDx1xI+3KmSAVj/ZNGbc&#10;zzdTSoqTzq8cOHprbF1F+KpBI9ZcTS4pjDv+/bhlF4t4SODOZnEFIKaV+DtdWP+rrZpZNTwCJWgw&#10;3wSPHrPt3rtUkNKyStjq15qZemJq3xnHXmRW0N4dmTpiXUQpIm3QuF3fvHn78GGk0rZWjY9QgT80&#10;1vuDE/0WnUkqLow9Pmfg9BMZHAT4o1X0EbaKP82AqS6gZPwpSvxDU/QRvnoV+/Tpi8/mj2bGHx3m&#10;j1CD48/n8Ofp0+exsXHyfMB4eLiry0bXvBweuXNfp5SHURWiNQxu9r2XAg9PQ0moSB5PMk3OJ3v4&#10;GD7bf+hRmTgYgOSysCIidHVIRDlcUPpYmzk5OQ0fPlRpLn7hk4fZHpMCulg5DpoZYBRz53WNNB+f&#10;S3IPXLzA39XcwmtQX7vyzNyS9FcJ+EEzR3Y2t+o+boRxQvhLcZOpNzFTb5y6GHbl0JagDTv/iUqO&#10;u3Voy7qNO89El7XJqoNqeFD0DEU0aGkpdBtvTwdrKytrW5sOeHVPEjLent9/JjItPuxUeMzdc1cj&#10;424cOHAru0nIMfW2h0iap6fH4MG+yuQ2g48if+p4DDqTZGFnaWBk62iFp9eIosurOWkXfVCt4k9p&#10;gaq+qC6QZPz558Kls2Gaog+qZ88e/fv7fDZ/NDH+6DJ/KoQaG38+jz/9+/ft0aO7PB8wHz6kqYvk&#10;bSAHYzpwuEea2IThpN99he073L7p7DLWfMyPi52ehRx8XNYQBZvq5j/F3+1LCg/wiY2Tm5sfEfFE&#10;6cOs8rxSiqMdBbxrcYYOpvz84jqpqYA16xE4azhY2uPVJF0Pz3b28bIwNDFgFmaXMlismrzCovzs&#10;khpx4HC1JmZ2+L4t51PtxwR2Lf9z4fxjOa7jxnXOO7r99Ie2cNqoGh4U3kABjZr89JzSpBM/TBs3&#10;ZsK8TRcS6tRt4JG9pv4w1cdz7JqtC0YFzJzQx2vM8uUBjupeqFJoT7AE+ezZC2XN3PbwBw0AAP/0&#10;SURBVAw+ivwxoXSZMMMhcnVg4KTJ61+6TB/nQVIrdUTCtIs+qFbxp7RYVV9UF0wy/vy6atE3GqMP&#10;KiEhKSYm7rP5o4nxR5f5U6O58efz+APm5JKS3jayYIDTVXWRvC3koE19/TunAxOGnX4vTq//cAcl&#10;K/t6juN/+t7xecjvj2WTLgSrnn69rJsGbGqLCmh5mWw2i8NRbmwI+RwBGieKQQUSFosRoBreuiAc&#10;JJpdmXh+84Ywyveb5naidgxcPLwwdN7sb79bGvqCYUjCSJ9Tb/U5BPcxc8cP8B010MnAZeS00X0H&#10;jvS1rMqvbAuKNwMPXhENnIn3rPU7Q/65eOPyzqGFB347k6F2nUEMMWBrkkgEFEb6C4Qka7vUHH1A&#10;VLPG/MFVPD52Jq/PTweP/BG6zDvr1N9RNeo28QAS2kQfVKv4gxao7ovqamIZf7SCPs3hI4qK1xbj&#10;j+7yB6PJ8edz+AOCZDU5vKPzZ2XRJn4j3DMePXh+L57o62+nfFDWc5qw5lv7qNDDkbX1Ax+myaEs&#10;dfXzL0cO3sjKiFVcLj42wy6uEVqaUrEosEIpRoCdH3lwxdor1AX7d0z3JAMLx3LA0iOXTu3537Z9&#10;W8e66ttaIrKJFITkNKPoYTBYIhqnZ0DAYjA4sMe7TRaRUErhkeKjiAbJzGPIkB6OBmRKB2/friZF&#10;ecVIzxshYAEo4b6bmyuY+FXWKZrDR4E/jPSX8ZiBs8Z52zv2DJwzQPDyZToCoQq0iT6t44+ZqZK+&#10;iOhQpBn6oLp18+7Tp+dn80cz44/u8sdQ4+OP2vij8xYMCm3c3989+cTuRxTfoTYqvyrxThN/Wmj9&#10;4lR4ofh9JuSUFZdx1IYiomOFtgrH2/bpSUl48KqYVpv+KKKk8wAvw3pY2UkngjY/7bhi5yp/Wyyb&#10;ThcIK+7+Om/jHXoHK8Oypw/zwEkbY3Vv9JDCJBPbIL9tmlkJPPW0U0TDoPjujoWr/4mtYNLLk6IS&#10;We7ezhQE2l0684VG43AoNo2u9mkeRZXfvUuOjHym9A2kSB9Zt1TgD9HSwZr2Pj69hsGozkzKZFvZ&#10;miMzgao19EG1ij8Wdgp9EQH6oCT80SB9UHFx8c+fv/xs/mhs/NFR/mh0/FEvfzBUKhJDJRLdR4lM&#10;MlW0lcW4/3CvugqzgcOsgT1GEV9CoahUqvgBElV6bhdM3a9eNsyZKtq3ISy+uWHmumuF4s29MDWD&#10;AJkMANVXnoHc47uVgzL3zpk8dXkYee7KybaYklsbZwaFFVRFXzzzOC3x4sbpIwb7+fkFbLhWaDRo&#10;9lSD8DVfz5izKcpxRdAkK0RWMICuUlWpVDDxI0poKlX9WyZaRBkFeLBCKT5C06Zo4G1GLV3i8mLz&#10;zIlTZ2196bF6/URrtQOExpu6edpRQB/BGrt4YO9tWX8yCYGJjMbY8PngUJXySTDV+Cjyp8R2yvqV&#10;9g/XTJ44eca6R3bLgiapmG1tUcuoyqRV9EG1hj9YxcyfhYSyh2X80SB9UAJR+nz+aGb80V3+aHT8&#10;+Rz+gNe6gUH9IC8Z4ME+GD09XfWtwKDRgIUCTBImjSagiI0TOo0mtmtoNJrYiAF3CPVGDErApDH4&#10;YhtHSKPR640dtff1diQQjB90Ol1fX4URI+QwGTwhgB2DJxPBFqR6WAHqfOA+sR4IEgW8OHksBkeI&#10;RgtRGAKJoPb3s7go0PjSUYRGY0iMGKARq82MmKbwyNFOEQ0em8nmAw/ZQjSOQMIjAZCAweCRyeLd&#10;u6zaChqPZGpCRmgqrL7lExPfAJ+8w4YNUdonVOKjlD8ifADXhGgsIBASnmy0jT5gTqpx92qWPwqZ&#10;1T4MNfBHU/RBxcS8Alsf/PwGqIE/iI8/us0fTY4/n8wf4ARFtDWA2HAEAZ2Y+Nbb21PtZIcC2wcC&#10;aWkZ6ekZo0ePaB/VgbXQMALNWzAaVgYWp3MING/B6Fx1oMKfiQDwB0Mg4Hv37iWTgzE2NvxMofDx&#10;doyAgYGBmZmcA8R2XFVYNQQQMDY2gvxBANcvRaSxsYmZmemXUltYz48hYGpqYmTUKIQAmk5nkMlt&#10;tFPgY+rC+22OAIvFqaqqsrKyaHNNoAK6iABYggQukqERo4ttpw0619bWgqgCuhr3RhsQbF86gJcR&#10;FosF39UNczBgjaB91RHWRp0I5ObmJCQkqlMilPUlIZCengkWkr6kGsO6qhOBlJQPb98mq1MilKXL&#10;CAAyvH+fKl8D3T9NrcvtAXWHCLRvBMzNzW1srNt3HWHtkEPAwsLSxsYKOflQsq4jAC0YXW9BqD9E&#10;QHsRAKcGSCTpwXbt1RJqpq0IkMRJW7WDerU9Au3BguGDE+FSzy48sG+jEaiChgsCHofNYjIZIHIx&#10;mws9waiHe3wOgJTJZHObuo0T8sR3ANT1d4Q8EfyiuNHqj8qnnsogJAWQUolkFcgJgddshPQAYU5B&#10;3G4GUySfz9VMI4C4Wunp6SorpJI+KEX+oFRnRgywthbcHD7i3qTYv+SuqF17GX80RR9UdnYWWIj8&#10;JP40HW2k4w+S+Kgd8M8V2Br+oJjgqLI0iR2tqz8hwR/s9u2/6baRy819cOLUE5qDt5M+L+fuvn3P&#10;yH17WEkd3PAL/tt3KMm4t1cHHCM/5vqJ3w8d+evM1buvMllGTq52iDi2V3+zt6lEAji7hseDHeBK&#10;tWCl3/tz1+7fz917V2fm7m0n9R0IsgrK4i8dDj1w4kpkKs20UxdbfbSgLO7i4b37j50Lf5krsPJw&#10;twDu/r+AJORVv734+3V2197WBPnqqkCOXxz5Z8gdXK8+Vo1yqwcoXtGdkDVbDt6tculvnfEwEevk&#10;iHwPKCkpBYOis7OTsiqopI8S/qBUZ1YPOlooRXWV+WWx5/ftDDl29Wkmt4Oruw0Vo3hF7RWS8cfe&#10;lZXwXiP0QRUUFIKdvA4O9q3lT9PRRqCAmNrx0TqBreEPqiZyx/yV+85dvnTp0rWXLOA13VLdYV/V&#10;wR8sFmdqatzIDS8YYkAsG91NzPhdY316+wSGvmEJhfSY30b6rnlQI60O58PhKYNX/lcu4BffXj/S&#10;b+qWC0+TM7PePz+/edKAyfuTGCAbGF6B01CYVCFQWVn59u075Xc56X9+PWLJqcTCrAfBU0f8eKui&#10;HklB9ZP/BYzfciejNOfR9q/8f4qoElY/2TRm3M83U0qKk86vHDh6aywNCczZLK6AC+YZwDwPX1j/&#10;qw3bl1X48sQPQ60cpt0qa1RdFchx8q6vHWZuN+VG49xqQoqZemJq3xnHXmRW0N4dmTpiXUQpT02S&#10;mxEDYgs/ePBIaQaV9BEq4Y/qzGqsg3bRpxl8KsJXDRqx5mpySWHc8e/HLbtYxFW4ov62lfGnKPEP&#10;TdFH+PJlzJMnT1vJH8XRpk4D+AiFussfnpD5Jnj0mG333qWClJZVwlb/qKkW/mRkZObl5cnzAVNc&#10;XKJ1tmMrFKLHX3+EDlg2ihF+OZaOInuPGW704taLarEEdsqtuxV9x/mZcj78e+SB7ZIdayf16+zo&#10;4OYz+cefv+2GrarlVkSErg6JkEWsbkW5X0rWsrJysBCgtLb8wicPsz0mBXSxchw0M8Ao5s7rmvp8&#10;ZI9pW4KXDrXRN7W1MWLX1rC5XJJ74OIF/q7mFl6D+tqVZ+bWqT9aETP1xqmLYVcObQnasPOfqOS4&#10;W4e2rNu480x0WduEdkSxks9s3Rtv1b+7WZO6KkeOnXX90PVa1x7m6kcGtAvj7fn9ZyLT4sNOhcfc&#10;PXc1Mu7GgQO3sjUQGUlVT2mGPihF/qjmmtp6opbRpxl86BmvEvCDZo7sbG7VfdwI44Twl3npTa9U&#10;qJlFMv78c+HS2bC2pw+qGXz4CqNNCeL4AO/v2jX8tIo/FUJaWgrdxtvTwdrKytrWpgNe3TPkauIP&#10;mJMrKCiW7/MYFRO8ahsXkBVU8/xaFHnYpAmBw4mPLkVWCgke4wJsX916Iuq/zKSbDzlDJ/bVF5Qn&#10;PcuwGTLQiYTDoNFssBEA5zr++xndLfSobv5T/N0kgZRgUoYAmL/t2tVbKTas8rxSiqOdKJQDztDB&#10;lJ9fXCc1FdB6pm7dXIlvz6ydMfdgmd+k/uZ6Zj0CZw13JKJ5NUnXw7OdfbxM1A86Mzt835bzqfZj&#10;AruW/7lw/rEc13HjOucd3X76A3I7S5pjDaHzrF0ndi/0M2/qAV8ZcqzUywf/w01YMg6ZiFEostfU&#10;H6b6eI5ds3XBqICZE/p4jVm+PMBR3RPFCnB07Ojs5aXU5bdq+qAU+cNRyTX1dVsto08z+OANTAyY&#10;hdmlDBarJq+wKD+7hEFueqWGqz5kRJJk/Pl11aJvNEYfFIht7u7eWekSkmpKYBVGGwtDpPEB7xvt&#10;Gn5axZ+amvz0nNKkEz9MGzdmwrxNFxLU/oGpJv4AMnTu7NrIgqmuln05q5fyGpAmLI+4Hm0wcLAt&#10;1n7oYKPnl8ML+HrOYwLc3t2JLBPS4249pYyc0I2EEnDYDAyBKt54Ufti3+whINrg0H5jNtyvJFj1&#10;9OtljUyUWw3UXwNF1NTUFRYWKS1IyOcI0MAmFN/EYjECVMNnn1CIQpM9JqwLCZ5vF/n7kVgaCJyE&#10;R7MrE89v3hBG+X7T3E6IvDs5BPcxc8cP8B010MnAZeS00X0HjvS1rMqvbJupBjSGaEAh6ilulldE&#10;jp38b8hN/LiFQ834YI85C5HNvHgSIDqORCKgMNJfSMReakIV4IEKrFMr409z9EE15U9dM1xTXy/Q&#10;Kvo0gw8IUrt4eGHovNnffrc09AXDkIQhKlyR9kv1gYOS8UeD9EFVVFSAuFqt5k/T0YaqAXxQKN3l&#10;DwZn4j1r/c6Qfy7euLxzaOGB385kqH3MVAt/wJoAYEQjCwZsdFAjyzUqSlB4LyyiJPdm0LTA6etu&#10;FVY/uXI9lYu1GTnWKy38YeqLW6/MR41zA29KnKmju35BYnI1mCIw6LfyzOOoJ5d/9GYWscHLAoNp&#10;D6exkIO9urqqrKxMqXy8kZURq7hcvG2dXVwjtDSlYsGrB5gxAlpOXFwaDW9i7eI7NdCzPDaxkINi&#10;50ceXLH2CnXB/h3TPRE6X4vWI5lR9DAYLBGN0zMgYEVBwNCoNlpEUm72ifBRQI6Yeul0VFbKtV+W&#10;rT3yLOPl378de16p5lUABW2Qli8psKJCFX+U0kcVf8opSrimdtZrFX2awQeFtRyw9MilU3v+t23f&#10;1rGu+raWhgSFK0iEvpRDXDP0QZWVVZaXVyhr6ebwAQNSk9FGETEE8NFh/pDMPIYM6eFoQKZ08Pbt&#10;alKUV4zwvPUn8geYs4ASjSwYtQ8DGhPIy7x9M8Xnl8vXrojSjSvB/rnXwuKZaLMh43qWXA89/cbp&#10;q68cxDw16D1tosntvQfuplXSGQK0gJ73JrlAAAJXCzllxWWcTwRTYxXV0oLwtn16UhIevCqm1aY/&#10;iijpPMDLUIqnoDL6+PptF5KqGfTChFfZBBdnc2HSiaDNTzuu2LnK3xbLptMRO80uW5xqWKXSnvaV&#10;4qOAXG+/BYf+Pb5tzY8/Lh7XxcZz9Ndjuxiqf5VNZK+LpaLROByKTaOr/TNLkakeHp379GkIwyaX&#10;QQl96vujIn9snRS4hkyv0B76NIOPsOLur/M23qF3sDIse/owD5wbMapsesUYOf5okD4ob+8u3bt3&#10;VWrBKA4/svGc3XS0UUQMEXxA16pXtc2Hn1bxx6D47o6Fq/+JrWDSy5OiElnu3s4UBDqYZPxRL390&#10;dwaCkxHxuKh7wFBHKlmUKA5DJg5iPQqPr0EZ9h/fs+x5mmvAcAtp9Uh9lu77dWDpH/O/GjV2/FfD&#10;R807Whu4I8jfpPjmhpnrrhUi9jpFgARaJJLc47uVgzL3zpk8dXkYee7KybaYklsbZwaFFWDsx6/4&#10;zuZx0NTxE+cdKv1q60+D0NEXzzxOS7y4cfqIwWANL2DDtQIkZkYoVGCWihOVKp3mQVOpbe0Qi1yv&#10;lVCKj6Apcvb69u5dPD1AcnO0NrO072ivr/4VHjTe1M3TjgK6BNbYxQN7b8v6k0kMpOmUl5f//v0H&#10;paUo0Adbj48if4wUMyOguXbRRzU+QtNBs6cahK/5esacTVGOK4ImWeEUriDIHw3SB/iDyVblD0Y1&#10;PlUKo02hUVPE1I8PCqW7/MHbjFq6xOXF5pkTp87a+tJj9fqJ1moHSDb+qJc/6Ddvkr283BEYDpAW&#10;KWCWZBShHZ3Npb5fwOJFVXZ6rYmTvYEemkOjcbCN313AuQ+bw2HUVrOwVCN9Mp5AxINFDxqNDniH&#10;xPcK0vXXjPyMjIy0tIxRo0YoL07IYTJ4QgAfBk8mgvmuBjx5bAabL/okwegRRXtBmDQaH42WAU2i&#10;iF6l6k50Gk06itBoDIkRAzRitbERw6DR6o2YBnyaIieDQi63uuERMBg8Mlm8A4lVW0HjkUxNyAhT&#10;HwRFAhO/w4YNUVoXBRBU80c0YdqYa+pGB4XSOvo0hw+LwRGi0UIUhkAiiN82PIUr6kaogT+aog8q&#10;JuYVm83x8xvQOv4oG22Qx0fH+cNmikdsIRpHIIF3o/qTGvjz9Gk0eJ306tVTph1aIBDIvVjUrzWC&#10;EsGeiyaqK15RKL4FWRBUWedEA7h4PJ6ensxM1LkaQIXbEoHmLZi21AyWrQsING/B6EINoI7qRAC4&#10;NwRbV+Vf+5jmfH6rs2gEZClaXi2wxVqQBQFVdVZkbm5eVNRznVUfKg4RgAhABCAC7QSBuLjXSUlv&#10;5SuD4YuOb8IEEVCJAGQIJMcnIwBCUuBwcALvk/H70h8Es796eoh4XvjSkdXN+oMlI/Fx14aky6tI&#10;utkGuqW1hC5w4kq3Wk17tIX80Z620EVNIH90sdWQ01mRD5jkZOUnBZBTAkrWIQSysrLu3n2gQwpD&#10;VbUKgXfvUiIjo7RKJaiMDiEQF5fw4kWMDikMVUUUAUAGQAn5IsAqEg/RIqFwnUaAx+M3mbXT6epA&#10;5TWMAAhtTiBAp9caRr39FEcUJQTitLcfhL6smgBzBWzmbWTB6DQAHOB/XewTtj4JwAU5Z4J8Docj&#10;t80HBA9lydlrfBYLerP7zPYHZ9RBKGgmm9vUbZyQJ77Dargj5LGbXPnMsnXlcZ6yIAFSNEAUbRkj&#10;QTBtMUAcJFzliMHig7jdICyY6BdXMx8uzs6OXbt6qWwplfRBNeUPG0SRl0va46UQeRa2lD+qwVSX&#10;jjL+aIo+IC5SR09P1c4+muOPuDPJ9a8vcfz5KD5y4zOK2dC/Gr1U1cUeufFHjfzBLl68xMLCXH1K&#10;alAS/e3fmzadTTPq5wNCBorK5eXd3P3zH0nmA3xsRBe4uQ9OnHpCc/B20hf5HuFXRJ/cdSbTspdn&#10;B9HWMHpK2METb/S7elkSEPaJoUFI1F5URUVlVVV1p04uSiWz0u/9uWv37+fuvaszc/e2o8pcvAjK&#10;4i8dDj1w4kpkKs20UxdbfTS/LPb8vp0hx64+zeR2cHW3acirdp21SaCQV/324u/X2V17W8t/SQrK&#10;4i4e3rv/2Lnwl7kCKw93CyKaW/D87MG9B/+58TIPY9/FzUz92xd5RXdC1mw5eLfKpb91xsNErJOj&#10;IQKu1Ruj//ZtcmpqqpOTk7JGUUkfVFP+YJJOrFm+7fiFS5cuXfz35MlbeZaDBnb8EijUcv6oBlNd&#10;/UHGH3tXVsJ7jdAHFR//Oicn38HBrrX8adq/BF/g+KOaEkpG45rIHfNX7jt3GXSxay9ZwM+zpbpH&#10;IHXwB5yNxWJxtrbWDXzIzs4FywQ6mSoffOtu6th9ydUy0f5koZCTdiTQ3chh0uUi8d/M+F1jfXr7&#10;BIa+YUmrR4vdN2XAlH2vaoSCyhd7p49edCaVLRQCy1PyPEyKCBQVFb98GaMcGU76n1+PWHIqsTDr&#10;QfDUET/eqqiHUVD95H8B47fcySjNebT9K/+fIqoEFeGrBo1YczW5pDDu+Pfjll0s4iGBNpvFBRMZ&#10;knkMYf2vNmxcVuHLEz8MtXKYdqusUXWrn2waM+7nmyklxUnnVw4cvTWWxs0+tWDE3IPPcgrjTywY&#10;PveEiJhqTszUE1P7zjj2IrOC9u7I1BHrIkoRaYPGWickJD148EhpTVTSR6iEP+ySrDRgCqV+iDmz&#10;fNjQZZfyOWpGRyRO2+gjbDl/VIOpNpxk/ClK/ENT9BGCwefJk6et5I9QoX/VaWT80S7+NNO/lKDB&#10;fBM8esy2e+9EnSwtq4St/lFTLfwBDnhTU9Pl+YCxsOigLhtd83J45M59nVIeRlWIJpW52fdeCjw8&#10;DQWSGWZ6/PVH6IBloxjhl2PpEtUoPResn6V3+bfDt6+F7Hho/e26KZ30KiJCV4dElH9Js9KtaSdT&#10;UxNHR0elT/ALnzzM9pgU0MXKcdDMAKOYO69lUc7JHtO2BC8daqNvamtjxK6tYddlvErAD5o5srO5&#10;VfdxI4wTwl+Km0y9iZl649TFsCuHtgRt2PlPVHLcrUNb1m3ceSa6DLFVmeb1ZyWf2bo33qp/d7Mm&#10;deVzSe6Bixf4u5pbeA3qa1eemVuV9zA8s+v0wK5mhp3GrwteMcxK3bMjjLfn95+JTIsPOxUec/fc&#10;1ci4GwcO3MrWQGQkVRg1Qx+UAn+E+A4OLh07drSuiryS1mXZmvE26j+hrW30QbWCP9UFKvuimvqY&#10;jD//XLh0Nqzt6YNqhj+K/askHfnxR8v40ww+dCWjMS0thW7j7elgbWVlbWvTAa/udQk18cfODiho&#10;Ic9pDLBo1MTxthCDMR043CNNbMJw0u++wvYdbi8d2mqeX4siD5s0IXA48dGlyPpIv9Tuczd+Qzi7&#10;dO1Tj1VrxzriUWiqm/8UfzcYV0BF62VlZQMnQsqXkMrzSimOdhTAdZyhgyk/v7hOaiqg9UzdurkS&#10;355ZO2PuwTK/Sf3NiQYmBszC7FIGi1WTV1iUn11Sw1U7X5jZ4fu2nE+1HxPYtfzPhfOP5biOG9c5&#10;7+j20x8QjrOqoiaEzrN2ndi90M+8qTWCNesROGs4WPrk1SRdD8929vEiFaflCiqe7vhmUsD4b3Y9&#10;KEcT1R1zgew19YepPp5j12xdMCpg5oQ+XmOWLw8AHaDNEkslfVCK/MGIDvSjBXnXjt2iTFr0lZ36&#10;7RcUStvog2oFf8gVqvqiutpXxp9fVy36Rgvog2qGP4r9y8IQ+fFHy/jTDD54xdG4Jj89pzTpxA/T&#10;xo2ZMG/ThYQ6dX9gqok/wJ0dON7YyILp0MFMXSRvCzloU1//zunAhGGn34vT6z9cEowaJSyPuB5t&#10;MHCwLdZ+6GCj55fDGwIJiiJjCjjM+j29BKuefr2s4WkJFY1nZmZmbW2l9KaQzxGgcZJoxygsFiNA&#10;NbAeeJFBkz0mrAsJnm8X+fuRWE7HwMXDC0Pnzf72u6WhLxiGJGmUZDVThkNwHzN3/ADfUQOdDFxG&#10;Thvdd+BIX8uq/Mq2mWpAY4gGFFFMKMWEwePR7MrE85s3hFG+3zS3E47LqEgtNpx84PL1v5dZ3tt+&#10;8EWdmqFBofAkwHIciURAYaS/kIh90kRtsMdOBX+aow+qKX9oIrGcD2GX07pNn+CGlN2lXfRBtYI/&#10;es30RXURScYfDdIHZWFhCZKyKjTLn6b9i6qR8Uer+NMMPnhFNHAm3rPW7wz55+KNyzuHFh747UyG&#10;2sdMtfBHxAbLxnMwZHJbh+79vB6GNvEb4Z7x6MHze/FEX387yaAsKLwXFlGSezNoWuD0dbcKq59c&#10;uZ4q+uYX1sQe//UsesHR4D5Je4OvZYm3XIM4C5+nQnt+GpyGNTIyVFpDvJGVEau4XIwhu7hGaGlK&#10;BaEyRR7wBLScuLg0Gt7E2sV3aqBneWxiId9ywNIjl07t+d+2fVvHuurbWiKyiRStRzKj6GEwWCIa&#10;p2dAwGIwOLClu40WkZSbfVKHkuz8yIMr1l6hLti/Y7onGaVnYGHj4t63uxVV377XgI6c3PxqpLVW&#10;90eW8l5AIpEMDPSV3VNKH5X8AeMpJ+fh49LeY3zN1D3BLdNO++kjwUfU4RrzRzmYSA5MmqEPikIB&#10;oVrrA843qk8z/FHEB4XVxPijVfxpDh9FNEhmHkOG9HA0IFM6ePt2NSnKK0Z43voT+QPIACghTwRM&#10;Tk4ekkRHXjbauL+/e/KJ3Y8ovkNtJAYML/P2zRSfXy5fuyJKN64E++deC4tn8ssiD267Rv56w4KR&#10;U9au6vV+/7aLKUwhp6y4DB6qVtVOBQWFycmNZu1kOfG2fXpSEh68KqbVpj+KKOk8wMtQCqagMvr4&#10;+m0XkqoZ9MKEV9kEF+cOdXd/nbfxDr2DlWHZ04d5YKe7MULvIZnYBvmf2FkQoG492dhJJ4I2P+24&#10;Yucqf1ssm04XkF18+5DTnicW0+nFb2LzjTp3NEFigkQ68yWahkSxaXS1f2YpQpadnZOSkqrUglGk&#10;Dwg/Le6Mivwxx6OEVe/iizv262aAQLs0iNRq+tTjg1Lgj5K+iARMEv5okD6ozMwMFZH7lFVZZf8S&#10;Vmho/NEe/jSDjyIaBsV3dyxc/U9sBZNenhSVyHL3dm5kJqiJTJ/PH0CGjIzMRhaMmnRrGzFkqmgD&#10;i3H/4V51FWYDh1mDyRRgsvOyIx4XdQ8Y6kglixLFYcjEQaxH/z28/fveSNvF62e4k1A429GrgwYX&#10;HA+5Gh22Yea6a4UwOFTrW5Dc47uVgzL3zpk8dXkYee7KybaYklsbZwaFFWDsx6/4zuZx0NTxE+cd&#10;Kv1q60+DjE0HzZ5qEL7m6xlzNkU5rgiaZIXEC1rU+NJqUKlkyS80ldrWk4yApRJdhFJ8qqIvnnmc&#10;lnhx4/QRg/38/AI2XCsg+y7f6J+/d87EwPmh+f5rv++p/gEEjTd187SjgD6CNXbxwN7bsv5kEqP1&#10;rd66J2xsrJ2cHJU+o0AfbD0+ivwxAp8lTIF5v/6e+ghZviIVtZM+qJbwh9C0L6q/f8n4o0H6oOzs&#10;7BwdHVrJH8X+VWikifFHu/ijun8JFUZjvM2opUtcXmyeOXHqrK0vPVavn2itdgIhxB90YuIbb2/V&#10;LqdaN15pOjeDRiOJjRgmjSagUEWbSuk0GhFLzyxCOzqby/b7Caqy02tNHCwwXDAc1G+SFHJodB6R&#10;SmLR6IB6CA6MmkZFneWBo3UZGVmjR49QLlTIYTJ4QoAdBk8mgi1IQlo9mDw2g81Hie7oESV7QXgs&#10;BkeIRgtRGAKJoPb+IdYPNL50FKHRGBIjBmjEamMjBrC0/iVUjw/gK18u2BSJAgwLIZfFBDuLRBuj&#10;SSS1nwUQwSNgMHhksngXCau2gsYjmZqQEeZ9aWl5TU2NKn9CTenTLH9QfOD2gExGYhOvlNzaSR9U&#10;S/nTpC+qcxiQyGrgj6bog8rPLwRuWB0c7JXWRiV/lPUv5McfreNPc/1LYTTmsZniEVuIxhFIeCQG&#10;aDXwJyrqGR5P8PHpJeODblswqjopWC1uEoxQ8Yr6O3h7lPgRC6Y9VhnWSY0IgA+k8vLyYcOGqFEm&#10;FPXlIBAT84rN5vj5Dfhyqgxr2gwCihYMBrj9bn+QKcZShtGVP62V7e3tunTx+LRn4VMQAYgARAAi&#10;ABFQFwLu7m6uro0cxGNqamrVJR3KaX8I1NXRwEJA+6sXrBFEACIAEYAI6BYC5eWiKDfyOmNA4Bvd&#10;qgPUVpMIVFdXFReXaLJEWFY7Q0B6/red1QpWRyMIiLcDILxXSyMVgYWoBYEyUWpksaDZbDYej5SL&#10;KLUoDYW0IQIglDmYpTMxMW5DHWDRuosACP/OZrMMDZE9A627+EDNm0eAwWAKBHwVLmEgeF8cAjQa&#10;Dbj7kndihwGh+744GGCFW4xAWVm5Cn8eLRYBM37BCBQVFanw5/EFgwKr3mIEcnNzMzOzW5wdZmzn&#10;CAAygPDU8pVEdh+MkN448VqIL5/78ZxMuipnFopPC0C44vrEYnPr3Z2qFtFCPSXZWqJtqwRqUeba&#10;2lpwGlaLFIKq6BQCYB9VTY36IyToFAZQ2U9HoLa2Dvz79Ofhk+0LAfAyarJzF0mH+oLiW2tG9h0m&#10;S+PXnE9viRtQTsHT28/yxN7qVaaaqL0rdj2uUnJf8Wle/q1NMyfOnDlz1qy53yz+acfJyEwa8NOq&#10;WkSrGr0l2rZKIMwMEWg3CICDbL6+/dpNdWBFNIxAz57d+/TpqeFCYXE6hACSFgyKR8ujd/nx3F1p&#10;uhI8rSPwDs7jsETzISxO/VRIkyucjFuHD9/JrAW32SyuQJybxZFOynDYPAGHzWITugV+P7mHaHUd&#10;XAEC2CwWW5xH7un6ZhAwi97mmU/cELx9+5Z183yFd37+fueDaiFVJkLAZYtVAsVIfPNKZLKATC6I&#10;Vyj9Ve+cXqo/W6J/o/Ia3xLLEWsLYjIB6drj3V6HCApV1WkEwBLSq1fxOl0FqHwbIvDu3fs3b962&#10;oQKwaC1HALt8+QqkwlMLa9+e+zdtwLfTPY0IokQk4tD8soRrR0P3Hz17O7YYZ+vu2oEoaHzFmfPk&#10;UPD+G6+KBHZdTGLPXIlN/O/EsctPs4TWnp0tBB+unrqTmPjfhYfleHpKhkFXb0pW2Jn7mdlRZ0+G&#10;RaUwTd30k47tlDzt49vZSOJYkF8Ze/ZqZcDKOT1tOljYe/TtIry1+wYuYLRBzI04aldvo+LIf/aF&#10;HDp2NuxhfKm+V09nXHrY6fsfMh+d/TssppDUQZj07+Hj12JKDTy87SjoqqRrh3eFHjl3N6GC4tLF&#10;nvGoXlufARa5N+VuORtzUuq1rTFi3tx1he/j54S0D1R10622llZdXePi4qRuwVDeF4EA8KkKFiKd&#10;nSF/vojmVnslc3JywHekKp+8ai8OCtRyBMC2XXDwyMqqIVw5pnNnVwSVFvJqs9+/E6fktCImr/z2&#10;tp/O0IYEhexd3j374OqQ57VNr8QYDps5oY/XmOXLAyxLI/46+JgzcuPO1QNKj67fH0NnZv2379cr&#10;GWZdunSojrh0L5OJYmaHh249nWIVMH2kaeyOXy+w/Oqfdmx8wEp0KA8k0UZmp17e5Mz3eRU5D4AI&#10;RuWTI/sjTWfvOHro5yF150LOpbCAzH1bzqfajwnsWv7nwvnHclzHjeucd3T76Q/Mmke7Vh3M6bU8&#10;dPci19fBG/5KN6vXdozx08a3UtgN2tpZuftP8XfTwdAFTk4O/v7QoSqCXQSKhghABCACEIGWIODj&#10;07t7d2/5nJj37z+05MlPzCOsSbgS8qs47fjzXkbZu0ex1ICvR7paWHcdP3sQ53nk67imV1JZJKI4&#10;NAyYQBGa9Z8yy8/ewm3kdF9O9JMMJopD8JqwZOH0UV2NeFzJnhoOyWPcnAk+vQaPHWRZllvObXha&#10;pc5AMo/DF6K4QATaZPBPoUEDOAn37zx8V1RVWk4Ha1EcgvuYueMH+I4a6GTgMnLa6L4DR/paVuVX&#10;Vr5//JTVY1QfcyHaymeIU37E03y+tDym4i2uTNsetnY9/XpZg3rpWsrMzLp376GuaQ31hQhABCAC&#10;EIH2hsCLFy/j4xMbWTB6egiGSkNhTP1+OHRSnI7/NtOLyGVxsXiiHnBRhMYR8TjgbUThikC8XUSy&#10;ZwSDJ4oDMaL1iAQshws2pWAIFHN9PE4cKlCS0FiCMQWHQWPwFIyQI3muuR0nQm5ZchrdztVaEryY&#10;X3p7+7cr9t35UEdy9na1xPNFDrjQeiQzih6YryGicXoGBCwGgyOiUXyUgMOszX9xdufmTZs2h9yr&#10;srYzRos3zoBHlN6S0xaDQXTLEVJMBfQAy39ISYdy2zsCIDY8idTWwcHbO8jtuH5i/kjDzLfjasKq&#10;tRABENYRj29ksWCQ3eIAjAAwgEkTHqXfqbdrxZN7b6sY9NLX96IZHl09vJpecaSgcTgUm0YHUyzc&#10;4sQXr4vozMp3T+K5nt2cRFRW4qFR3mcjuuHpRqDwJee6aeXvb/1xJrv7pBF2IJQySPSUFzEov0Ur&#10;F071d+BWFtPBHl6JYSSzkGRihChqx5693TxHrdi+e0/wT+O6O3eyMSFIy8Mr3hItY0m1FXLKisuk&#10;5lUL20o7stna2vTp00M7dIFa6B4CYHgBx0l0T2+osXYg4Obm2rWrl3boArVoewS8vT2b7HvBgM3e&#10;iOmFN/Xq4WYksRTECecwfcNyy0dB0ydPmbszpc+Gn0ZbOja9YoYzdvHA3tuy/uQ7Nhpd/fLPZbOn&#10;zfo5ynXZiuEmaBSFSpHKolCp4l/1/4MZGyqViMLWP50k5y4GS6j4b+1XfiDEqe/IRX8zAoJ/nWYP&#10;1BI9qt8tIND6xa+LlqxYdyLDvK8ric4WyMmkUqUfAGgqlYTCWgcGLbF/smnenLlz116odu/naViv&#10;7Zny0U1vNWgrLL65Yea6a4WSk066lNLTMyMjn+qSxlBXbULg7dv3T5++0CaNoC66hMDr14kvX8bq&#10;ksZQVyQRAGRISHgjXwI6MfGNtzdSRq6QwWDJewAWlcxjM9l8oXgdiUDCi04LKV5h1VbQeCR07Pdf&#10;nZh05YS/sQCN0SOSCCAznUaXGjF0Gk1svNT/DxZyaDSOyIiRPG1q0nDuh0+jMWXhNdBYPEm8kCV9&#10;VMhhMrgoDBYNNAL7Y4gUMrpBJo3GkBgxQhqNJTJiUHyJ/miUEK1HJoomtGTlCZreatAWPA4U172t&#10;vKmpaRkZWaNHj0CSllB2u0UgJye3oqKiRw84DdNumxjRigGH4Dwe18vLE9FSoHBdQSAq6hlYSPLx&#10;6SVTGNnNGeim5gsoF9gtFLC6Ce6IzRelV4gGpmYiAwS88/EkMhXYLGLzBaSPzsGAPPVPN7QKFgTW&#10;oNQnYHZIl4gk0zdoPIlCIZGIwETCAdVE9xrmdRrPwYgkYgkkyeKsxHyRL0/hVoO2YApH98wXXaE1&#10;1FNrEbC0tHByctRa9aBiWo4AWMW2t7fTciWhem2IALIWzOdVzMQ/+OLuUaafJwQ+DRGACLQZAuAb&#10;Oi4uoc2KhwXrOAJgk0NSEvRop+OtiKT6mA4dtNdEwBiaGmuziYVkw2iJbBMTU/AZrSXKQDV0EQEl&#10;W+91sRpQ57ZAAI0WgtQWJcMytREBCwtzc/MO8pqB3a+SDbEwQQSUIADWykxMTCA0EAGIAEQAIgAR&#10;aFsEDA2NDA1FwYRkCZOVldO2OsHStRmB/PyC5GTkTqtpc9WhbhABiABEACKgRQikgqMlaRnyCmF/&#10;/XWbku22WqQzVKUtEcCJk5mZWVsqAcvWWQSwWOAQCk7j6Wz7tbXiaDRWX59qZGTY1orA8rUFAWNj&#10;Y0CJhjmY5h3YaovWKvQQh4+WvycAF1jiC/X/gyxsuXVU8CdcVW1tq8p7DGzyLF8SaJzNVUBV4Y6Q&#10;J44ADiJ1fzktoBoeKRoNUddBDHTE8QGeAJgMpqiD8LnSYO+t5ULr88vcGCh5VDU+KMVbCkHtW6+L&#10;rj3RGv4ATxDivsji8JGqpow/GqMP2Acj511UoV6t4Y8G+hdSuH+y3NbwRwP4qIU/Yko0JOzs2V+D&#10;3TGfDFFbPkh/+/emTWfTjPr5OAKf/yDx8m7u/vmPJPMBPgbJf/x2Fdu7r1Hmma17X+C9ezpSRVuC&#10;Gcmndl1gefvYkZp5KbdllbSu7NzcvMzM7E6dXJRqxkq/9+eu3b+fu/euzszd206MsSQp3OGXxZ7f&#10;tzPk2NWnmdwOru42cnm1rtLqUkg1PIKyuIuH9+4/di78Za7AysPdAoRoRxwfXtGdkDVbDt6tculv&#10;nfEwEevkaCjnbVJdlW4sJz09o7CwSEVsatX4KPJHWPf2xuE9IX+eC48rxjt6dzJFMhgKMli0Wmpr&#10;+INCHh8Zf+xdWQnvNUIf1Pv3KZWVlSpiU7eGP3D8kR+e23b8+Qz+vHnzFrhos7W1buhMwKOdaLe3&#10;LqbKB9+6mzp2X3K1TCBWn5N2JNDdyGHS5SJB2Y0p3QLDSoTVj5e669sO2XC3GMQ7EgqrHi3uP/Hf&#10;PNFvBoMheQqm5hD48CH19u27ynNw0v/8esSSU4mFWQ+Cp4748VaFDFCFO/yK8FWDRqy5mlxSGHf8&#10;+3HLLhbxkMCdzeIKuGCeQfQdKqz/1VbNrBoeYfWTTWPG/XwzpaQ46fzKgaO3xtZpAB9m6ompfWcc&#10;e5FZQXt3ZOqIdRGliLRB43atqakBW6mUtnUz+CjeYr0/ONFv0Zmk4sLY43MGTj+RwUGAP1pFH2Fr&#10;+EPTAD4y/hQl/qEp+ggrKiqLi0s+mz+aGX90lz8aHX8+hz9PnjyNjn4lzwfdPqzMI3fu65TyMKpC&#10;NK/Ezb73UuDhaSgJDcnjSabJ+WQPH8Nn+w89KhO79JdcFlZEhK4OiSj/cpYzWv399/EH+IVPHmZ7&#10;TAroYuU4aGaAUcyd1zXShxTvFGa8SsAPmjmys7lV93EjjBPCX4qbTL2JmXrj1MWwK4e2BG3Y+U9U&#10;ctytQ1vWbdx5JroMsVn15vRXDQ9YwiG5By5e4O9qbuE1qK9deWZuSTrS+DDent9/JjItPuxUeMzd&#10;c1cj424cOHArWxLeHcEEPpiqq6uVFdAcPorM4jPoTJKFnaWBka2jFZ5eI4ogr+akXfRBtYo/dTyk&#10;8ZHx558Ll86GaYo+qJqautra+nGlUYO3ij+aGH90mT8aHH/UzR/dtmBA7OuBwz3SxCYMJ/3uK2zf&#10;4fZNZ5ex5mN+XOz0LOTg4zLZSxNNdfOf4u8GveR+9CUgip6gwh8DqzyvlOJoRwELcjhDB1N+fnGd&#10;1FRQvMOmmBgwC7NLGSxWTV5hUX52SQ33o2W3NgMzO3zflvOp9mMCu5b/uXD+sRzXceM65x3dfvqD&#10;ZGuUZpNqeFBYsx6Bs4aDpU9eTdL18GxnHy8LQ6TxIXtN/WGqj+fYNVsXjAqYOaGP15jlywMcRcFH&#10;EU1lZWXgG1pZEc3go+QWocuEGQ6RqwMDJ01e/9Jl+jgP9ce71i76oFrFHxMK0vjI+PPrqkXfaIw+&#10;qLKykuLi0s/mjybGH13mjwbHHzXwp9EWEIybWydEhzCEhaNNff07pwMThp1+L06v/3AHJSv7eo7j&#10;f/re8XnI749lky4Eq55+vayJCCvXDsQ7ODj07t1TaUWEfI4AjcNI6ITFYgSoegtR8Y5ex8DFwwtD&#10;583+9ruloS8YhiSM9Dn1QsQhuI+ZO36A76iBTgYuI6eN7jtwpK9lVX4l4lMNSqqhGh6QGYPHo9mV&#10;iec3bwijfL9pbieqBvAB0cCArUkiEVAY6S9pVA/1tkFLpTWDj+ItfsXjY2fy+vx08Mgfocu8s079&#10;HVWj/jk8lDbRB9Uq/uA0gI+MP1pBn+bwaavxR3f5o9Hx53P4A2I4enp2lh9jMCq+kFo6DrV5PrSJ&#10;3wj3jEcPnt+LJ/r62ykflPWcJqz51j4q9HBkbf3Ah8Ho+PSTZpCvqKjKyMhUWhbeyMqIVVwuPgvG&#10;Lq4RWppSsZIJGyV38JYDlh65dGrP/7bt2zrWVd/WEpFNpGg9khlFD4PBEtE4PQMCFoPBgT3ebbKI&#10;pAwEQM76CS12fuTBFWuvUBfs3zHdE0QOxWoEH/l2RMACaBUlldJHFX8wWS/jMQNnjfO2d+wZOGeA&#10;4OXLdLnQ860qt5nM2kSf1vGHka4JfLSJPs3h01bjj+7yR/PjzycOP7m5+YWFhY0smNraOnUNAG0j&#10;B23c3989+cTuRxTfoTYqvyrxThN/Wmj94lR4ofh9JuSUFZdxPhHFtqln25RKo9FU7GNA4W379KQk&#10;PHhVTKtNfxRR0nmAl6EUVsU7BhV3f5238Q69g5Vh2dOHee6DexojdBpMJrZBfts0sxJ4ZLRjJ50I&#10;2vy044qdq/xtsWw6XSDUDD7SmS80GodDsWl0DUxNiY9SK23qZvBRvGVh6WBNex+fXsNgVGcmZbKt&#10;bM2RmUDVGvoo616q+UPUDD4S/miQPqAstfBHY+OPjvJHo+PP5/CnuroG/GtkwXh6urfNu1EdpZLF&#10;AZ+N+w/3qqswGzjMGkyrgLDSYhbVR0sgUaXndvEdA1cvG+ZMFe3bEBbf3DBz3bVC8eZemJpBoGNH&#10;54ED/ZRnIPf4buWgzL1zJk9dHkaeu3KyLabk1saZQWEFAoU7ONNBs6cahK/5esacTVGOK4ImWSGy&#10;gtFcTHGNN7MCCFihFJ+q6ItnHqclXtw4fcRgPz+/gA3XCo2QxweNN3XztKOAPoI1dvHA3tuy/mQS&#10;AhMZjXEGw0v//v2UYq8aH0X+EBymrF9p/3DN5ImTZ6x7ZLcsaJKK2dbPamWtog+qNfwpsUUeHxl/&#10;NEgfVLduXX18en02fzQz/ugufzQ6/nwOfwAZunfvKs8HdGpquipvH581GmjkYQaNBiwUYJIwaTQB&#10;RWyc0Gk0sV0DJg/ERgy4Q6g3YlACJo3BF9s4QhqNXm/saERVHS0kPz8/IyNr0CAVRoyQw2TwhAB2&#10;DJ5MBFuQGmBtegccA2MxOEKROyIMgURAxIARNb50FAFnYKhUsDoj0ohFpap/32eL2lMBhHp8ACv5&#10;cp7eSBRgWCCPj4DB4JHJ4t27rNoKGo9kakJGaCqsHh7gArysrLx/fx+leKnERzRL2phZgD9sJpsP&#10;uCZEYwGBkPBko230UQShWf4gjk8DfzRFH9SbN++4XE6PHt3VwB/Exx8d5w/i+KiBP/Hxr/F4vJeX&#10;p4wPaOAPBuyOadF4DDN9eQiAMBTAghk9esSXV3VYYzUg8O5dcmlpxZAhKixgNZQARbRnBGJjX3M4&#10;7P79+7bnSsK6tRiBqKhneDxBfloObmdtMXgwI0QAItBKBDw83AcP9m3lQzA7RECKQM+e3fr1Uz6B&#10;BzGCCAAEoAUDaQARgAgghcD79x8iI58hJR3Kbe8IvH6dBHywtvdawvp9OgIYEqmN9gh8us7wSc0h&#10;QCQSQWxhzZUHS2pfCHC5XD5f/c4L2xdIsDYqEeDxODwe5A9kiBQBxfcRBhw2gfBABFQhYGdn27cv&#10;XISGBIEIQAQgAhCBNkagWzfvJqenMWCrXRsrBYvXYgTS0zMfP47QYgWhahABiABEACLwRSDw8mVs&#10;fHyCfFUxFIq+rledz+FwpJ5deCxWYzddgoYLAh6HzWIyGSByMZsLPcG0rNXBkWRDQwPVefkcACmT&#10;yeYquI1TuCPkieAXgd82LuZaVmH15lINj5AnRk4BDcBg9aogL40P4nYzmKIC+Fz1h0ZUpre+vkFz&#10;/FGNDwryR9RMKruXtDeBKOz1DamB/iXjj6bogzIwAPwxVNkjIH+aHyzaHX8MDPT19YGTlIaE3bVr&#10;JxaLjHcO5EZiecnc3AcnTj2hOXg76fNy7u7b94zct4eVNLwjv+C/fYeSjHt7dcAx8mOun/j90JG/&#10;zly9+yqTZeTkaoeIY3vNVFpjpZDJZEAaVZulWOn3/ty1+/dz997Vmbl720l9B4qUU7jDL4s9v29n&#10;yLGrTzO5HVzdbeTyaqwymi5INTyCsvhLh0MPnLgSmUoz7dTFVl/slkXIq3578ffr7K69rQkI6Mor&#10;uhOyZsvBu1Uu/a0zHiZinRyR7wEUCuCPAVi9VlYf1fhA/ijtRDIQBWVxFw/v3X/sXPjLXIGVh7sF&#10;UYB8/5Lxx96VlfBeI/RBgfHH2NgIuACB/Gn9iNDc+KOj/KFSKUZGhnp6cvGbgT8YEKtFdxMzftdY&#10;n94+gaFvWEIhPea3kb5rHtRIq8P5cHjK4JX/lQv4xbfXj/SbuuXC0+TMrPfPz2+eNGDy/iQGyMZg&#10;MAS6W3nkNU9NTf3vvzvKy+Gk//n1iCWnEguzHgRPHfHjrQoZkgp3+BXhqwaNWHM1uaQw7vj345Zd&#10;LOIhoTubxRVwwTwD+DLlC+t/tVX7qoZHUP3kfwHjt9zJKM15tP0r/58iqkRgsApfnvhhqJXDtFtl&#10;SGAjZKaemNp3xrEXmRW0d0emjlgXUYpIGzTWPSEh6f79R0rroxofYRvxR6voowhCA5Grn2waM+7n&#10;myklxUnnVw4cvTW2TgP9S8afosQ/NEUfITiIBFyAQP58wojQTP/SXf48efI0OjpWHg1dP01Nj7/+&#10;CB2wbBQj/HIsHUX2HjPc6MWtF9Vie5WdcutuRd9xfqacD/8eeWC7ZMfaSf06Ozq4+Uz+8edvu2Gr&#10;arkVEaGrQyJkEatbb+W2+ydAoEY537GNqssvfPIw22NSQBcrx0EzA4xi7ryuj1eheKcw41UCftDM&#10;kZ3NrbqPG2GcEP6yQv1LSczUG6cuhl05tCVow85/opLjbh3asm7jzjPRZW0S2lE1PCgU2WPaluCl&#10;Q230TW1tjNi1NWwBipV8ZuveeKv+3c3UD4yo2Rhvz+8/E5kWH3YqPObuuauRcTcOHLiVjXhkJFNT&#10;U3Nzc2XdpBl82oY/2kUfVHP4cEnugYsX+LuaW3gN6mtXnplbko50/5Lx558Ll86GaYo+qA4dTM3M&#10;zCB/Wv+iacf8aTRC6rgFU/P8WhR52KQJgcOJjy5FVgoJHuMCbF/deiJ6PzKTbj7kDJ3YV19QnvQs&#10;w2bIQCcSDoNGs8FGAJzr+O9ndLfQo7r5T/F3kwRSgqmVCLDK80opjnaiUA44QwdTfn5xndRUULzD&#10;ppgYMAuzSxksVk1eYVF+dkmN+o9IMrPD9205n2o/JrBr+Z8L5x/LcR03rnPe0e2nPyC4tUQlaKrh&#10;QaH1TN26uRLfnlk7Y+7BMr9J/c0xKELnWbtO7F7oZ46Eu3ygJNlr6g9TfTzHrtm6YFTAzAl9vMYs&#10;Xx7gqHRyvpU8aDa7oaF+hw5K30DN4NM2/NEu+qCawQdr1iNw1nBHIppXk3Q9PNvZx8vCEOn+JePP&#10;r6sWfaMx+qDAEpKpqYnSJSSVw48S6DQx/kD+NDcSIMYfnbZghOUR16MNBg62xdoPHWz0/HJ4AV/P&#10;eUyA27s7kWVCetytp5SRE7qRUAIOm4EhUIkiQ6X2xb7ZQ0A0vaH9xmy4X0mw6unXyxq6O/mkd5aQ&#10;zxGggU0ofhiLxQhQ9bax4h29joGLhxeGzpv97XdLQ18wDEnSKMmfVLDqhzgE9zFzxw/wHTXQycBl&#10;5LTRfQeO9LWsyq9EfKpBiUqq4QGZRVNbZI8J60KC59tF/n4kloZCY4gGFKIegv0RL/LrgyORCCiM&#10;9JcGtr9lZmYnJys97dgMPm3FH22iD6pZ/mDweDS7MvH85g1hlO83ze1E1UD/kvFHg/RBpaWlp6R8&#10;UNbjIX+aHzy/FP5gLC0t1fwa0Zg4QeG9sIiS3JtB0wKnr7tVWP3kyvVULtZm5FivtPCHqS9uvTIf&#10;Nc4NfGXiTB3d9QsSk6vBFIFBv5VnHkc9ufyjN7MIzN2jMBgE3xkaQwK5giwszB0c7JXKxxtZGbGK&#10;y9mim+ziGqGlKRULXs3AjFFyB285YOmRS6f2/G/bvq1jXfVtLRHZRIrWI5lR9DAYLBGN0zMgYDEY&#10;HLBb22QRSRkIwGIQ4yOg5cTFpdHwJtYuvlMDPctjEws1b2Mhs1jVciYqpU/b8keb6NMcf0QdLj/y&#10;4Iq1V6gL9u+Y7gkimGI10r/kWret6dMcPm01/kD+tLz7fyJ/bG3tbGys5YvB4HAa+BJrecVakZOX&#10;eftmis8vl69dEaUbV4L9c6+FxTPRZkPG9Sy5Hnr6jdNXXzmI5+QNek+baHJ774G7aZV0hgAtoOe9&#10;SS4QgDNZQk5ZcRnnE8Fshaq6mxVYeI02fsvVBG/bpycl4cGrYlpt+qOIks4DvAyleCreMai4++u8&#10;jXfoHawMy54+zHMf3NMYoaU7mdgG+W3TvkrgqeeboDL6+PptF5KqGfTChFfZBBdnc8SXc8QNJ535&#10;QqNxOBSbRte82dQ8ferxaUP+aA19UM3wB8VOOhG0+WnHFTtX+dti2XS6QKiZ/iXhj1bQpzl8IH9A&#10;K7VP/ujpYZocncbk5xfo5vuVkxHxuKh7wFBHKjhxRyZTHIZMHMR6FB5fgzLsP75n2fM014DhFtIJ&#10;FlKfpft+HVj6x/yvRo0d/9XwUfOO1gbuCPI3Kb65Yea6a4XQOYxKChQVFaenZyi/Te7x3cpBmXvn&#10;TJ66PIw8d+VkW0zJrY0zg8IKBAp3cKaDZk81CF/z9Yw5m6IcVwRNskLEbqZQ610FAD82EqXRVGob&#10;hc1QAAErlOKDsR+/4jubx0FTx0+cd6j0q60/DTKSIUyWVUHd3RKNN3XztKOALoE1dvHA3tuy/mQS&#10;Q92FtEKeanzaij9aRR+Uanyqoi+eeZyWeHHj9BGDwYp4wIZrhUbI9y8Zf7SDPs3gA/kj6obtkj9Z&#10;WTm5uXnyowy6urqmWZdlrRiSNJtVwCzJKEI7OpvLjoYLqrLTa02c7A300BwajYNt/O4Czn3YHA6j&#10;tpqFpRrpk/EEIh4setBodDBuITQfoFlAECmNTqeXlpY7OTkoly7kMBk8IYAPgycTwXxXA55N76BQ&#10;PBaDI0SjhSgMgURAxIBB0Wk06VuIRmNIjBigEavNjBgFEBrw4bEZbD5KhJweUX77C4NGQ8yIETAY&#10;PDJZPN3Dqq2g8UimJmSEqV9TU1NXV2dra6uUP83g0xb80Tb6gDmpxt1L1r+YNBpf7owgiQIMU+T7&#10;VwN/NEUfVFlZOY/Hs7JSvtUB8qf5Qb/98Qd8UeNwOPnDAejCwmIrKwtE3n5ICwV7Cpqc9FW8oqBD&#10;C7Igrbcuya+srAKzdN7eXrqkNNRVaxAoLi6pqqp2d3fTGo2gIrqEQE5OLofD7dTJRZeUhroihkBa&#10;WgYerye/NRNTVlaGWHEIC1Z0VKLKdYmcIi3IgrDaOiW+vLy8oKBQp1SGymoRAiUlpYWFkD9a1CK6&#10;pUpJSUlxcbFu6Qy1RQ4BQIbi4lJ5+fAkDnJoQ8kQgS8dAfD13LVr1y8dBVj/T0XA3b2zlxecAP5U&#10;+L6A56AF8wU0MqwiRKCNEAD7GPLz89uocFisziMAPrgLC3X0rInOg68TFQCnZRHey6cTMEAlVSCA&#10;RgM3xhAdiMAnIgAOClRUVHziw/CxLx6BqqpKsBXvi4cBAiBDoOn7CAOm6SA8EAFVCHTs6OznNwDi&#10;AxGACEAEIAIQgbZFoFevHt27N1qVxuTk5LStTp9TOofFYol9wtYnAbggFwSHz+Fw5Jy9CNksFq8h&#10;M5/Fgt7sPgJ/QUFRfHyC6kzgjDoIBc1kc5W7jeM1bo1m834OEbT1WdXwCHli5FhNkRMCTiNWGz6I&#10;2w3CggH5fK5cR0CsvI8K/gh9wAnhRr0Z8keGqCJ/hDy2GB8WB7GmlfFHS+iDaoY/Crek+Cj0uI+S&#10;VIczNDf+NGWLBvD5fP68f/8+NTVNvkWw3323yNy8g042Ev3t35s2nU0z6ucDgpyJasDLu7n75z+S&#10;zAf42IgucHMfnDj1hObg7aQv2u7Dr4g+uetMpmUvzw4ilxj0lLCDJ97od/WyJMBlEpXtX15eBpai&#10;O3ZUfpqRlX7vz127fz93712dmbu3HbXRriohr/rtxd+vs7v2tiYA+c3m1Un+fVRp1VUWlMVfOhx6&#10;4MSVyFSaaacutvpSCvKLI/8MuYPr1cdKBJmaE6/oTsiaLQfvVrn0t854mIh1ckQktEMjrcvLKxkM&#10;hpOTo7K6NE8JyJ/W8EdQFnfx8N79x86Fv8wVWHm4W0iGRHUmGX/sXVkJ7zVCHxQ4jS8QoOzslPoT&#10;aoY/Crf4ZbHn9+0MOXb1aSa3g6u7TeOxSp0waY+s5vjTlC0C5PFRB39AnDUQl8Xa2qoBZYFAAFyk&#10;6GSqfPCtu6lj9yVXyyRV4KQdCXQ3cph0uUj8NzN+11if3j6BoW9Y0urRYvdNGTBl36saoaDyxd7p&#10;oxedSWULhWCE1VkIEG83QA8+n6+8GE76n1+PWHIqsTDrQfDUET/eqpCHkVX48sQPQ60cpt0qE7dN&#10;c3nVVgs2iyvggnkG8B3KF9b/aqvGVV1lQfWT/wWM33InozTn0fav/H+KqJIgwMm7vnaYud2UG2LI&#10;1J2YqSem9p1x7EVmBe3dkakj1kWU8tRdhKI8wB9VI0zzlGgL/mgVfZrpMkr4U/1k05hxP99MKSlO&#10;Or9y4OitsTS1t62MP0WJf2iKPsJP448CtfgV4asGjVhzNbmkMO749+OWXSxCgvu6wh+hAlvqNICP&#10;WvijyAfMhw+N5mS0x4BsiSY8cue+TikPoypEaxjc7HsvBR6ehgLJggY9/vojdMCyUYzwy7F0iTBK&#10;zwXrZ+ld/u3w7WshOx5af7tuSie9iojQ1SER5W0TO6cldWzbPMCF8+PHkUp14Bc+eZjtMSmgi5Xj&#10;oJkBRjF3XtfI8rGSz2zdG2/Vv7uZBNjm8qqtgszUG6cuhl05tCVow85/opLjbh3asm7jzjPRZW0S&#10;2rG5KpM9pm0JXjrURt/U1saIXVsjijGKYmddP3S91rWHOSJcZLw9v/9MZFp82KnwmLvnrkbG3Thw&#10;4FY24pGRUlJSnz59pqyJm6VEW/BHu+jTbJdR4A+XS3IPXLzA39XcwmtQX7vyzNw6NbNIxp9/Llw6&#10;G6Yp+qASE9/ExMS1kj+K1CrMeJWAHzRzZGdzq+7jRhgnhL8UvzLUmnSHP3wFtpSkI42Pmvjz8mVs&#10;QkKSfLthwE4RtbajZoVhTAcO90gTmzCc9LuvsH2H20uDDNQ8vxZFHjZpQuBw4qNLkZVSvlK7z934&#10;DeHs0rVPPVatHeuIB2Fz3Pyn+LvBuAIq2o3NBqEYuEpvssrzSimOdhQwW40zdDDl5xfXyUwFQudZ&#10;u07sXuhnLo6sCZaQmsmrNsYws8P3bTmfaj8msGv5nwvnH8txHTeuc97R7ac/ILezRLXyzVQZrWfq&#10;1s2V+PbM2hlzD5b5TepvjkGxUi8f/A83Yck4ZCJGocheU3+Y6uM5ds3WBaMCZk7o4zVm+fIA0AEQ&#10;TmIHkkpDSDRLibbgj3bRp7kuo8gfPbMegbOGg8V0Xk3S9fBsZx8vEzUvIsn48+uqRd9ojD4idmKU&#10;e/xohj+Kt9gUEwNmYXYpg8WqySssys8uqVE+qH1Gd9Ad/mAV2GJhiDQ+auIPlwsMlkZNp+v+YNCm&#10;vv6d04EJw06/F6fXf7gkGDVKWB5xPdpg4GBbrP3QwUbPL4cXyF6uosiqAg6zfk8vwaqnXy9r4mcw&#10;90t9VMjnCNA46WF8LBYjQDV81qAxRAOKXLif5vKqET8OwX3M3PEDfEcNdDJwGTltdN+BI30tq/Ir&#10;28JIb7bKYC0XTfaYsC4keL5d5O9HYiuT/w25iR+3cKgZH0zHNNqNrjZ48CTAchyJREBhpL+QCU7V&#10;SGE3t079+/dRVodm8Wkb/mgTfVCt4g8NBCbDo9mViec3bwijfL9pbif126Yy/miQPqiuXbv06NG9&#10;lfxRhE6vY+Di4YWh82Z/+93S0BcMQxIiTkR0hz9N2ULVAD4I8UfXLRgU2sRvhHvGowfP78UTff3t&#10;JIOyoPBeWERJ7s2gaYHT190qrH5y5XqqyHAT1sQe//UsesHR4D5Je4OvZYnPMQGXOGp7S3xJgvBG&#10;Vkas4nIxhuziGqGlKRWEygTvZiVJaV71g4XWI5lR9DAYLBGN0zMgYDEYHNjQ2CaLSCjlVRbjI6Dl&#10;xMWl0fAm1i6+UwM9y2Oj7549HZWVcu2XZWuPPMt4+fdvx57XzxqqHySpRLXPoivV9O3b5MjIpy2n&#10;RJvyR5vo0yr+JBZyUOz8yIMr1l6hLti/Y7qnNDA7YuQBQymCsuVEx8bGR0fHtJI/Sroe3nLA0iOX&#10;Tu3537Z9W8e66ttaIrGJXVf4Ixqwm7AFqwl85JtRbfzBUKn6muEiUqWgjfv7uyef2P2I4jvURmLA&#10;8DJv30zx+eXytSuidONKsH/utbB4Jr8s8uC2a+SvNywYOWXtql7v92+7mMIUcsqKy+ChalWtA+ih&#10;r2+g9C7etk9PSsKDV8W02vRHESWdB3gZqgRTSV6E+CCbPG+YRVdbZ2mVysqqLMVHUBl9fP22C0nV&#10;DHphwqtsgov7oO8O/Xt825off1w8rouN5+ivx3YxVPMqgFh36ZenaBoSxabRNTA1Jd7GK+fQoAHC&#10;ZvBRxFlj/NEa+qBawx9nc2HSiaDNTzuu2LnK3xbLptOVQt4q/irLLOGPBukDvohEezeVWjCKww+I&#10;5S0ezBWhM6i4++u8jXfoHawMy54+zHMf3NMYif4FsKlXta2Hn+b4g2I3ZYtQM/h8Pn8MRKmRxYKx&#10;tZU7mPTZFNewADJVtIHFuP9wr7oKs4HDrMFkCoVK5WVHPC7qHjDUkUoWJYrDkImDWI/+e3j7972R&#10;tovXz3AnoXC2o1cHDS44HnI1OmzDzHXXCpHp8RqGA4HiLCw6dOnirlwwucd3Kwdl7p0zeeryMPLc&#10;lZNtMSW3Ns4MCitoABM0kORZhbyIrGCAxpeqSqVKP0PRVCoJAVxaIFKxykIpPhj78Su+s3kcNHX8&#10;xHmHSr/a+tMQa3v3Lp4eILk5WptZ2ne011c/Pmi8qZunHQX0Eayxiwf23pb1J5MYLagHUllU49NW&#10;/NEq+ijpMir5MwgdffHM47TEixunjxjs5+cXsOFaw7K5utpPxh/toE8z+AgUqIUzHTR7qkH4mq9n&#10;zNkU5bgiaBIiu810hT9VCmwpNEIeH7XwB3hYdXR0lKc0OjHxrbe3p7pYrmE5DBqNJDZimDSagEIV&#10;bSql02hELD2zCO3obC7d1Aum7auy02tNHCwwXBSZSpQuGgk5NDqPSCWxaHRAPWRMcg3jof7iQDTz&#10;9PSM0aNHKBct5DAZPCHADoMnE8EWJCGtMZiggWRGTNO86ldW1PjSUYRGY0iMGKARq82MGIUqN+DD&#10;YzPYfNEnG0aPKLdhCIWSh0zNEAkYDB6ZLN4hwaqtoPFIpiZkhHkPzpKA8ObDhg1RWpVm8JHk1yx/&#10;tI0+YE6hcfeS619N+QNGQL5427QkkSgiU1XNqYE/mqIPKibmFThLoMoteDP4KI42PBaDI0SjhSgM&#10;gURQ/wcCwFp3+KOMLcjjowb+PH36nEDA9+7dS0ZtNIi7ZmNjo2aqt7U4sJou15tF2iheaWsddaP8&#10;0tKyvLy8nj176Ia6UEstQyAvLx/EtQH7MbVML6iObiCQkZHB4fDc3d10Q12oJcIIvH//gUDQc3Z2&#10;brBgaOCzlUJBuFwoXlcRAKepQWg1KysdXmrUVeih3hABiABEACIghwD4HMJisYaGDVszMRkZWRAi&#10;iIAqBHJychMS3kB8IAIQAYgARAAi0LYIvHuXDJxkyuug/sXStq0hLB0iABGACEAEIAIQgS8BAWjB&#10;fAmtDOsIEYAIQAQgAhCB9oYAtGDaW4vC+kAEIAIQAYgAROBLQABjZ2eHXD3ZLFYTd2JMeqtdUAhA&#10;rOH6xGJz6z2sqpTE5/KQq9GXJtnGxtrNraPqWvM5LFHbsLlN3cYJeeI7oMEa3+Gx2iJIUZs2m/Iq&#10;KyCnCjE16s4HcbsZTFEDwE6iRlihKIgAREAjCLi4uDg5OcgXhV21ahWVisxZJPqbEzsusLr62Muc&#10;TtRE7Vx1hu832KnlTsZ4+Tc3Llx9/MqNq1dv3HzwNKWKbO/qaIyvVSWJUxAVnoh1ckTCa7RG2ki7&#10;CqHT6RUVVRYW5krVYqXf+3PX7t/P3XtXZ+bubUeVzegJyuIvHQ49cOJKZCrNtFMXW32xowohr/rt&#10;xd+vs7v2tiZoVzUR00ZVlRWQU46YWvXiFd0JWbPl4N0ql/7WGQ9hJ1EruFAYRAAigDgCZWWlwMu3&#10;oaGhrCRMSUkpUsVyiqPvRmbR5b7Bqd0Cv5/cA5yE4rB54JMTTNGwOfUTJpJvdiab0ziMjYBZ9DbP&#10;fOKG4O3bt6yb5yu88/P3Ox9UC2WSUEIuW/wgSyyJk3Hr8OE7mbUiIQLpHXBL4uVTSako2VSBtFgF&#10;NYDotnFLj1SztEpuWVl5fn6B8ke4Gad+Cf3QdWXItmmUu1t335GF8hHWPPt9y3n2qE0hWydhLvy8&#10;N6paJIBd9Or0ppWr/3hSIg6lhESSNDAIjMjmgjiT0l9t2HqqqqyAnEApYuqFiJV15+R1xoi166e7&#10;lzR0EvWWAaVBBCACEAHEECgoKCoqKpEXj92zZzcer/5ApqIyWJlX/nnuPH1GV8P6b3N2zsPrcdSu&#10;nSpvnbmfmR119mRYVArT1LOzJb466drhXaFHzt1NqKC4dHE2loSYBolfGXv2amXAyjk9bTpY2Hv0&#10;7SK8tfsGLmC0QcwNIMnbpC7m7N7dB46fvxubh3XypsYdCd5/41WRwM6nLyXx9L6QQ8fOhj2ML9X3&#10;6umMSw9rUioBVZV0/WjogaMX7yWVUp27ORnWNlEDWxGxe/1Fvo+fE9LOSxFr888TTKHoGxsbUmXe&#10;+uWk8fOv7/lbMPt/c7yt7B1Ytw9E2kz6ylkS5BtLtXTvP7ivvT5BmHf/alrHSWPccO9Prt/x2rYb&#10;Maei9+wprkiEnmOmhp2+/yHz0dm/w2IKSR2ESf8ePn4tptTAw1vsS1/jiZWsospKkAvo4tgUMfW6&#10;iWa8PbNt119PUmt4prbCF38flnQS385GiHgn1TjWsECIAESg/SMAovSZm5sRiZL3jChhqqqqNFdv&#10;Vs6DS/cymczs8NCtp1OsAqaPNI3d8evZ9LJHu1YdzOm1PHT3ItfXwRv+SmnylQ4c7IoSCDpMdurl&#10;Tc58n1chkcRJuxJ6jjZ66+G9izvnXL/5hjps5oQ+XmOWLx9jEH1k///Zuw6wqI4tvHd7oyPSq1IV&#10;FQsWsGKLXewajeXFqLHFXqPG2BVbjJVYo2JFjYgFQRABEQUVkd57Z3t9s4Vld1mQtjRnvnyRvXfm&#10;zJl//jv33CnnBOnN2Xv25NYhFdePXI9jKdeaxKkI8dpwPrf/6kN7FpqEHzr239fnymogVDuPqR52&#10;TfsyaT68G19TeXkZcKuqUg6rMCOfYmkmCuWA1bLQ42fmVkjnsRCcnl13W+Knq+tnzjtR4D65vwEa&#10;RbCffcD74CJ3A5lt2njllCSADj6640a8+RjPboVnFi04l2Y7frx9xtk9V762zNabGptcHTkaujpi&#10;TYsPucu0X6e5Oo1bt3PhqLHSh2SspXo+XZpWcygNIgARgAiIEcjNzQNRSuTBQBcXlzYnOFyuOCAu&#10;h+Q4fu5E116Dxw0yLEhP//gyhOUyqo+BEDFyHWKVGRiSya1RKfDNyOPwhSixJKyOqQHz9fnDpx+m&#10;2/60aV4fLTQJWGdYEgmrO3iN14YBnA/Pnrz4nFOSX0gHa0yKtRYWJwSFCYbMHuVoaNJr4dHL2weX&#10;BFVTg2DU072XcZXF15xYtYa6SktLCwuLVGoi5HMECFYcrRbMumDQYN1Glk8oRCFkx4kbj+xbYBb0&#10;1+lIGgpBEzUpCgGA1NA8DsFhzLwJA9xGDbTStBk5fXTfgSPdDEsyi5shCLOK1tTYZFXIVUesqfHB&#10;Sx8NAqryIYHTL02NMZQHEYAIqBGBoqKiwkKFOZeWmF0HDUQwBB0KePuh8RS0kCPgMMsz31zbv33b&#10;tu1HnpYYm+kgNcSKFnILYhPoZrbG0lUItMGQref/XjFAM9v/0NI5626kiS0f8Cbl5z/e87+VR598&#10;rSBZO9sa4vngDaFUq1DAZrOwRDIOvIMRDJrLprNUqYFGtxBGauRBk4jGaxtps3ILxdNl7NwyoaEe&#10;FSOKPwU2INHS3r1LoOF1jW3cpnk6FUZGZzePDYHgSPoUHJiqIyJYnCYBg0ZjiQhKcWNVk7S9wULE&#10;+FRHjsxsdsRacHtQg9GDBSECEAGIgDwCan87M8FpFmlSnFeRC4pLsu7Z285p1Mo9Bw/tWzO+h3Vn&#10;E13F6W2+RAKt8Mujv6+m9pg8wky6FkH/4L31aJjmsLm/7dwwViczMZuNYLEoNo1eHPcmAuW+eNWi&#10;aR4W3OJcOtjiKW62fCheimVXO3pE0JdiJj3z6d7FG//DOFdTQ8gpyC3gwNFexVODN+3Tk/Lh+dtc&#10;WnliQGCe/YAuWlK0BMVh5zftvhlTyqBnf3ibSrCxNmi25QpZB1f1dOvpPSk+1ZHTaB7E0JIZM0T6&#10;kDSPWQkHXIgARAAioCYE0GD6X02igVgK773XjEHu4jRiyYVPTBRFsidU+g/4C02lEjFGnhuWmr/a&#10;Nn/uvHnrb5Y69HPSkrM0MISi/9b/ACQMcBu5+B/G2H1/TDcHBoxYBMVx+Ajqy20/zpm7+HBC98Uz&#10;e2rr2Dhinu7YdA/r4Wn85o/FS1du9E4y6GtLorMFSrWi0EYT16/uFLxlztQZSy6xxy6Z6jZDWQ1U&#10;7sPNszbez65hSkh9yLUWyYAeiLzVJ68X2eXnVYOSD8+dMm3FPfK8VVNM0XmPtszacC8LbT5h5c8m&#10;LzdMmzBp/sn8H3auGaQtK0dWtSm4qVpbRSsqVTpLh1CpdT+631R6KMqRNVkoxUdQDTlCLYg1lVII&#10;Xs/OSbynGSN9SC7F1Ns5U1MpA+VABCACEIH6IgBWRDAYhRcSIhAIwB7Z+gqqY346DWyAkAnHUyg4&#10;cEX0mpH+A8QIaDQOMGJQwNkWmy8EmYUIjkzEyVXAp9GYMhURDFjOF637yETw2Aw2HyX6uETjSQRg&#10;2rDKi2g8kp4OlsXgotCguQgW7JwhUshI9Vol1YKZGVCrWG41NYQ0Gh1orC6E6ghki2UDqx48Hg+H&#10;k+8QOWWEHCaDJxRjTyYC7KvQknSL6A6OKL/9hUGjqc+IqepgGo0hMWKARqwWNmLkmlyFjzJyYHdX&#10;DYg1Xd8LGAwemSyeDpM+JLrf6RG7psMUSoIIQASaDQGJuSJvsSBfv361tbVtNg1gRW0LARCbOikp&#10;aejQIW1LbagtRAAiABGACLQzBMLD3xEIuO7dnWXtQgu+2wWSdta36moOItp7ChNEACIAEYAIQARa&#10;GAGwKqDwQlLvKlILNxZW32gEAF3AxB0GAw/eNhpKKAAiABGACEAEGoGAxHyRX0VCx8Z+aYRAWLSd&#10;I5CSkvLsWUA7byRsHkQAIgARgAi0egRCQ8Ojot7Lq4nm8+EyUqvvt5ZTkMcDnnTgMlLLdQCsGSIA&#10;EYAIQATECAgEfB5PwWJR41FqiDlEACIAEYAIQAQgAhABNSGgbgtGEh+aAUJHi8IF1zPxuZLA1WxW&#10;DdGMBSxWlVcuEOmaJasC3BE50GPSq3m8AOGvRTK/Kbueun7P2YUgHHRl+6WxvVlVIcaZDFlSW1Dq&#10;Vo0+rwodwEhlNIQ8cWx18HwoTnUplGqi9gFfAeBZFPVVJf2bSHCNYvLzCxISkmqvRZ4+lQHlq/gj&#10;xUcae17d+rZG+bXzR6KxfB71PXAy/jQXfVCZmdkpKemtsVegTq0DAbSOjrb6NOFmht04vO7nH2f/&#10;uHjdwX9DM+rlBJSTFfL4dQYbRY+5tM/7A626lrzswJN7r36U2Cj0yItbNhz+L0ts8/ByH5844Ps1&#10;N/jwygMv5aMoCItBrOlzMfRvylYfJm1LspaWlr6+bq0683ODzu45H1UBMgkrPj08vnnpwkW/bj/t&#10;n8AUFSsLOjhv6jRxmr32UjS9bTW/0doKeaUffY55R4rQUYUGvyDyxv7fFv20eN3h25F5EoMd4KhY&#10;qtFaSATwcvy9ls+bs9I7skj6aDWR4FrE5OTkpqfX+gaSow8Kxc0CwUXWLP7fr1tP/hcneuQFBe9u&#10;eW1YsnDhss3HfWNKv7v1zG/xpzpb1PfAyfjz5qtkZG6GlJ2dlZmZ0QwVwSraBAK6unq6ujoKqgJn&#10;/aLzSepIvMwbC93H7bob+TXxa8Tt7ZPcf/onmcMFEyWSysCciWiPhfgvLvg/n8OSfD2IXNuBi7Gn&#10;p43YGJjPK/Kf33/Oo1zRl6poIkdO07JXGweOORrHBpdor7cP6e3S+6crWaCsoODuogELb+VwymPf&#10;fizliUoIpMLTfaYNXPGqoFbZQAX5WtQBTZuRyWazwUuoFnU5Gb7rhxmYTX1QIBSyvpyY5L74akxu&#10;duT5uQNneCdxhMyP+0aP2f30czxICSl5bPUCC4gEJv1EMxog9mflX+qtstaeZGWHe/861Mhi+iOA&#10;DkjKaPCL/FYPGrHubmxe9rvzv4xf7pMjIqtyqSYiCzPee1rfmefeJBfRPksfrSaSXIuYDx9inj8P&#10;qDmDPH2E3NTLC0fMO/E6LTvKe+Hwed7x7NJX28aM3/owLi835saqgaN3RtLUqXJro081Jqh6mpTY&#10;or4HTsafnOi/JSOzOvtCKjs8POLVq5BmqAhW0SYQKC4uLi8vl1cVnZiYrC7ji5Wbmo5x6N/P3szE&#10;stu4X9cv6qlDT3558d+QYrDYQ4u8ceJScCGIukeLun35ZSo949XFP3/7ee7cBb9uPfMym5X14t+7&#10;Qe8eHD/+KJ3L45Z89Dv7x8ZNO48/iCmv+g7TcOzrUPTuQ7EQxUoMjjGePN8lLTQc/KLFhiWY9Omp&#10;z8uJDv2QA74V+HkR1/etXrTg151XQgrYvIKgmmULiwK91h4JLPzuvvZUsyA1Ne39++gaGcJO8T3p&#10;W27rYiCGi8+gM0kdzQw1tU0tjfD0MhAPnJYQRzdxdrIwNjIyNjXpgFenb2Nm/IPLPvfunNyxYfP+&#10;i8Gx7x6d3LFxy/6rYQUtFNqRFXt15+Eoo/499CvJpIwGI+ntB/ygWSPtDYx6jB+h88EvvEhYvVST&#10;PJ+MTzeOXQ1KiLp32S/C/7r00Uqt16Rok+ihIESRPrzMF37J3WZ4dtPX6jxh476Vw4wQLsnBc8lC&#10;D1uDjl0G9TUrTE6vUN9z2drog/o2f5DqedT1wMn4c/HmrWv3JCNzS9On6QkJJbZyBD59io2N/Sqv&#10;JNrAoIO6lKY4jp5sGrxp1vy1e0/5vEgzGP7jcCcdRvTV6yElwvLIW3+dOvbv61JUefjNazE09pvT&#10;x4L05uw9e3LrkIrrR64n6g2bNbFPlzErVow1xwmLosJTOoycOcrg3b6d1xJlwy6i3atfp7SILxXc&#10;jOD3mB5jxw2yjAuOKmOlhcVq9h5gjGWlPb/1NJkpLH6yf6svdtIur81D0RkJFegOg2qWjVDtPKZ6&#10;2H23YQSUyKCvr29iYlwDQ1jxt0/8h524dLyRxF0MuevEmRZBaz09J0/ZFG4zY7wjiZGZmJYf4/3r&#10;9PFjJs7fdvODGl9AYItJqt/RHTfizcd4dis8s2jBuTTb8ePtM87uufJVtktHXVRXKZdgP/uA98FF&#10;7gbSMKSoamjgNHU1mdmp+QwWqywjOyczNa+MW61U0+hM7jLt12muTuPW7Vw4amwl/S2bI+BmjUfZ&#10;lOnDzElIFxSF7P1p8tgJPx14XogQcfounrOHWxIRXlmMr1+qtWsXXfWZwK2NPqhv80dYLY/aHjgZ&#10;f/5Yvfgn6cjcDPQRgkAzagt60zRPFpTSjAgYGxsaGhooWDAkkvoC3+Htf/zr/uVd050JWQEnlnlO&#10;X387TqO3m0VCSHRefGiy1UD71LDPOTGBscZ9XTsPXeO1YQDnw7MnLz7nlOQX0nloEhGFwpJIopej&#10;Tp/JCzwH9B46YZhxQVpB1QIspkO/XvpfI1JSQyJpzu7WJn37GXx69Sn1bQzPxd2SAApyucDcqYgN&#10;fEcaNWOIjaHNsNmT++shqNpkE4x6uvcyBnXDBBDA4/FUqoZKKDix/x55iB+/aKi+6EC+aBt10ctz&#10;VzP6rDlx+m+v5c4pl/8JLkPrOs/etP/IRZ8Ht/cPzT7+59UktX71cwgOY+ZNGOA2aqCVps3I6aP7&#10;DhzpZliSWazWSmvkCYImalLkY0JhlNHIMPdcMjzba/6c//28zOsNQ4sEgkdXK9VUPAQBxcQPFEGB&#10;/k0lvQY5Dg52vXu7qLpZjT5gEy+jKD5Xa8rx277/LDd8uufEmwoQbwuPsIujb2zffI/yy7Z5ndVq&#10;crUu+qC+zZ8kjnKeahRrugdOxh/50VPN9EF17erYo0c3ddcC5bcVBCgUKoUiDdor0RkNAt+oSXtu&#10;3lsfnzCWZb8JC9buPnX77r7ecZfufaa6DTSJfeH/9JOmx8LhHb48f/zko8GAgfqFj/f8b+XRJ18r&#10;SNbOtoZ4sJlFrJXk/wiGqEvFgqiUeAqCArteqhTGm7r1QH9+7hea4+RuT8YaD+hD/ez/X1hRVzcH&#10;iiyXgMvhYHAEkSmEIVEIWOlnXI2yQfxLNUHS9sRmZ2eDyFmq9C6PuHElOCXu/q7l60+/Tgr/589z&#10;AVFhUeiBs8c7m1v29Jw7QBAensjVdxwyxMVSk0zp4OzWTTcnI1et0yEgPKc+BQeIQkSwOE0CBo3G&#10;EkG0ztYCO64aGlzDActO37p86PfdR3eOs9UwNdSqnK9Ru87qW46RVz0zMyc+PlFFY6rTJ7RCo6OJ&#10;jUPfHkZUDfNeAzpx0jNL+Sh2ZtCJlevvUBce2zvDSWHoanqEWjl9UNX5U+1pqkOWpsGteeiDSk/P&#10;SEpKaRqVoZS2j0BCQmJSUqp8O9T4rsYgxW8vHTr9LKWCy+MLOBXlNKGmJpVgPLC/VuCZx+yubt3c&#10;unEfnXqm0W+wETPuTQTKffGqRdM8LLjFuXQ2CHiMYLEoNo0u+X6WWh3V5pDJnQd0zbp3Pc7erZsm&#10;CkWwdHdh+PvEdurXXW7eQMOub5eK1y9iS5nlySHBH0uEwCtxzbKFnILcAk4zPaBtmFJUl4Un/z2/&#10;e91vvy0Z39XEafSP43raWBrTvkQlljEYpckxyWwjU70S/72L1l6MLGLSC2OCo1kOztZVhqV62i5j&#10;SBVVWktf8nOU0bBi+f8xf8sTegcjrYKQFxkOg3vqqG+VRPS9IgrhLnLKLU9/9fSDVCqDQauoUHGO&#10;EFWdPl2NOrn1ISeERufS6bkfIzO17Tvp8mK8N2wP6bRy/2oPUwybTq+3Q4b6Nq4V0wdVnT/VnqY6&#10;ZKkvIgpvCzF/mpE+qIoKenm5Kv40phmwbDtCQI0WDNpg+G+bhmQcnjp85KSJP4xeeAk3d9McOwLW&#10;bHBffQa2a38zTUu3HhSeSf/BJljN7mM9jd/8sXjpyo3eSQZ9bUl0NqJj44h5umPTpc9sCpUqhRyh&#10;UpXWdzS69rZh0K1de2uLspDt3LphueZ9+kjXy8UlMcaT1i0zer5h5pQfNz8u6+xoRMDWLFuY+3Dz&#10;rI33s9U+VrZ1EqHJ5g5dnRxBsrM01jc072SuYz110yrzF+umTJoyc2OA2fINky3NRy1bavNm+6xJ&#10;02bvDHdcu2mSsVoDLFURhUqVfq8DxqhvmbRufUiW0hdjooyGicGgOdM0/db9OHPutmDLlRsmSzcU&#10;iaksI33davlmLgSvZ+dkRgFPPKaS/jHVvCV9U0o9Mzg5Obq791dRqDp9NDAabiu2eGQenjvJc4FX&#10;psf6X3rywnyuvkyI9tkyY8Rgd3f3sZvvZ6lzQq110kfGhOr8qXqapGypLUs9e65adhl/mpE+KBeX&#10;bq6uPRurOizffhFAoqM/Ojt3UVcDBRwmg15RWs5ASNramhQyEScy4vk0GhNsrwBr2mwajUuiUsFr&#10;TQhyclFoDIJCsCgeh0ghg4325UU0HklPV0inSQcXIY3GrmbEMGg0IVgek34+sWg0vuwXnSYtCXwx&#10;sfhgJgfBofh8MoVYi2xQBx1Up9aPYXXh3eRywRloMIs7evSIWiWDHpAOoTy26Cw8ghIiGAKJIFoS&#10;EV8ByAsRLIGEV6sBg5J1N4pGY0iMGNCbrBY2YqrQUYUGj8XggAlHIQoNAJODR75UE3WrgMHgkcni&#10;rSSVjxZ4ytSaAH8KCgoHDOhXWy1yTRVyWUyOQLR3E+zYASfXmOBpltvKSaKILDB1pdZJH1Tt/JGA&#10;IZdHfQ9cFX+aiz6omJhPwKFD797QiFEX6duW3ODg13g8wdW1l0xthAbe8RQ1T+2D49sK4STbFmjf&#10;tbbAg3FRUZGpaU3Hkb5rcGDjv4kA+EAqLCwcNmzIN3PCDBCB6ghERLxlsznu7gMgOBABgEBhYTEG&#10;g9HR0ZKhgS4pKVM7NPBAnNohVlcFFRUV+fl56pIO5UIEIAIQAYgARKBuCBQWFpSUFMnnRQMnd3Ur&#10;C3N9jwiUlZXk5uZ/jy2HbW4KBAwMDGr2J9QUFUAZ7RqBjh0NTUyM2nUTYePqgQBYki4okI8ThEI4&#10;HA4Oh6uHDJj1e0KAz+eDswDys3bfU+thWyECEAGIAESgtSAA9qhisRgiseo8DxoE/2wt2kE9Wh8C&#10;+fn5X77EtT69oEYQAYgARAAi8H0hkJSUDALdyLcZDTY6fF8YwNbWBwHgzKOsTP07peqjEswLEYAI&#10;QAQgAt8hAiCsY1mZgsWixrOJAF8Qfvqb7sT4XF4DeoLNqhbcHcQiBuGrGZII1lKRKoQz6d92gqFK&#10;VAOU/EaRSuXqolHT194kEoU8EeaiWNCVnSiBThQcWlwBWxxtXJa+yYYm0ar1COGBkOjfQkMSkF2c&#10;qnG6iVsCfAqAB0TkyLVhT10TqwPFQQQgAhCBRiGgTguG/vHSn6deF9XqG46TFfL4dUZ9R27aB+99&#10;l2Lo8i3nZobdOLzu5x9n/7h43cF/QzNErnxVCC8LPrzywEuFrUDV8FMlqlEgqyxcqVxdNGr62ptE&#10;oqDg3S2vDUsWLly2+bhvTCkwT7hZb67tX7P4f79uPflfHA1Fj760dvY0cZo6aeyYOfv9c9XpkaxJ&#10;GtV0QoQVnx4e37x04aJft5/2T2CqRqMs6OC8qRKIZq+9FK3A6aZTRSyJl+PvtXzenJXekUUNeuqa&#10;WB0oDiIAEYAINBIBEDlNbdt4Oblh/kEpdMXvbuk3uugrHZg2nKRHp049SS4Xv9ekH6xs6ec7isPm&#10;CThgsoUL7ikWY2eHPgvLlbN7+Fl3d2y8xR+6as+hPcsHc303b/83hSsnXCaK2t3zlykuIAABm8UV&#10;iD+Qq6YPJFCqFCV5A0g+qCv1UyFBUUuRDVVjE2TKyTQC3teUPtlBaXAJTGSxZVMcoP5mncfAgXhS&#10;mBrc0JW9PrHjBn34pqNeq12zjm88HlWWduP3XYG6s3cf/NUp9uS+WwlYh4nrD3qBdOT3WfZotGnX&#10;rnpqdWknAQwEmRTNwlX+1ax4yT2O7K+Xtnsl9vzN69BSu3f7t99IxqlAg5URFsbsv/KACKSD6yc6&#10;qDHyDyvlySVfxoj1m2Y45Mk9dY0cQGBxiABEACLQTAhgsTg8XiF2HObEiePqCl/OSr5zMdR6xsxu&#10;WrKZHl5G0MWjR06eu3bvRVS+hr1h4qUDxx68zRGYuQ7omP7w1AGv09f9PxRRbLpa63Di7l5+Eh39&#10;380X5VY9KB+vVhXr0tMw9/aVmB5zJtlUOoxnJvx39jl15irPLgZ6RvbdrPHFfAOD9OuHJMKdO8T6&#10;PpOIMu6Y9Sqa2s0mz+cvn8jo/7zP3Q5JERo72XcEEQAlSYUo4+72etiSmPvy+uG/XlOWwFdoXJee&#10;1pj4mpog1/LuZpmBH6jdnPXRBR/un/U6dvba48hcrKmDLTX9/tVnyanB1y7dC45j6jnZG+KLAw9u&#10;8uG7ulup25WqjI/gFJK1tZVKhvBpBfkYp/ETXE20DfTLXlx4a9iX//AWdvbW6Q5aup269bDvbGms&#10;q62to6urS0y6/udd0s97l/fRUaMFw4y/d+XZ1+SAa//ci8gmdRDG/Hvq/P2IfE1HZ7Ev/eZOnPSX&#10;14IIY+YOs9GoeOcbjBvqOcBKXxmN0tcXruYPXjLdWZ+qoa2jTQA+qdWTGJ+u7j5w4VV8GU/PVPjm&#10;n1OSp87NXluNHaKelkCpEAGIwHeKAPCtamhoKP8+QsfFqYw8rBaAhMWvTh8L0puz9+zJrUMqrh+5&#10;VTFg1sQ+XcasWDFGJ+TA6hNpvVZ4HVxs+37f5gtxbGbKf0f/uJOk37WrieCNQrHrcdVCslIcR082&#10;Dd40a/7avad8XqQZDP9xuKPNMKnwsQaZlaJMCVnPbz1NZrKzAi+ceMkZuWX/2gH5Zzcdi6iavVch&#10;ypYkLAtQ0q9cWQJNqXFAy5qbUNXysR2zxRoJCh/vXnOVNmTDkcMreqSeWHsktCDVz2vnlTijsTNG&#10;6kXu/eNaEgeh2nlM9bBrzoAHyckp/v7PVbIBo+/iOXu4JRHhlcX4+qVau9owE9MFRSF7f5o8dsJP&#10;B54XIkS0yBUzIsi4f+4RZfLiH8zUNt0nsT1T/Y7uuBFvPsazW+GZRQvOpdmOH2+fcXbPla9qDYhd&#10;06NC7jpxpkXQWk/PyVM2hdvMGO9Iqo4GIzMxLT/G+9fp48dMnL/t5ocKtU0YkbtM+3Waq9O4dTsX&#10;jhpb+WBYiiMMwAQRgAhABNoCAmFh4e/efZDXVJ2rSNUQQXQHr/HaMIDz4dmTF59zSvIL6QISONgN&#10;IqAwv7wMYbmM6mMgRIxch1hlBoZkclEcQpeJSxfNGNXTdphSsep7f/H2P/51//Ku6c6ErIATyzyn&#10;r7/9hY2WCgdfmZWiXPQxXK442rVQv//U2e7mHe1GznDjhL1KYsq0VSWKVk2/bJ6ShGSScuOAljU3&#10;obLlQDmxRhWfAyKpY38cadvRuNuEOYM4oUFJbA7Jcfzcia69Bo8bZFiQXshGEYx6uvcyVoptqVbi&#10;EQh4Eqmm0IiAPAi7OPrG9s33KL9sm2eNYhTF52pNOX7b95/lhk/3nHgj3jTO+XrvdkL3GRPt1P+6&#10;5BAcxsybMMBt1EArTZuR00f3HTjSzbAks1gS37x5k6Do5bmrGX3WnDj9t9dy55TL/wSXicwTRTQw&#10;us6zN+0/ctHnwe39Q7OP/3k1SX2q4qWPAwEl92A0LyawNogARAAi0HAE8HjgC0bhBYi2tLRsuLx6&#10;luTnP97zv5VHn3ytIFk72xri+SBeksiYANtcOMzyTLAJdPu2bduPPC0xNtNBBCDUHcVAA4/FCasV&#10;U66Xm/fWxyeMZdlvwoK1u0/dvruvd9ylex/F8yqSj9pKUVWLCWg8kQrmCECoRyIBw+HKTi+pFlVR&#10;XT+hkgRWnorG1dyEypZXNkXAZXExeHHkSwRLxGP5fIEoOqIOBYtG0HgKWsgRl0Cjm3c9xNjYuFev&#10;HjX1Mzsz6MTK9XeoC4/tneFExml2NLFx6NvDiKph3mtAJ056ZinY38RJe/Eyv/cYN311rY/IKYfg&#10;SPoUHBqNISJYnCYBg0Zjwepgy2weZiSGR6EHzh7vbG7Z03PuAEF4eCI4BKeEBk7fccgQF0tNMqWD&#10;s1s33ZyM3GabLlLbbE89BwWYHSIAEYAI1A0BEOve1tZGPi9a3f7KmHRZ4tLi3kSg3BevWjTNw4Jb&#10;nEtn88DbGgsCVNPxnXr2tnMatXLPwUP71ozvYd3ZRFf0xS6KUYtCVS+mPPpikOK3lw6dfpZSweXx&#10;BZyKcppQU5OKkwoXf9ZKRFUlbm70m/c5dGbx51dRXKfuVpVbKFWL0q6mnw5WSYJBmnLjxFrW1ITK&#10;lld+c2t07m1b9OrppxIGPf/90zCGYzdzgqi4gtJCTkFugcSUaaaUmJgMwoGqrowd471he0inlftX&#10;e5hi2HQ60catDzkhNDqXTs/9GJmpbd9JF4MSlnyOyu3UrzvYPN0sSQZYFXLNiVdVG4mGFsa0L1GJ&#10;ZQxGaXJMMtvI1ICojAY/x3/vorUXI4uY9MKY4GiWg7O1WoOsotFiVBD5B6NZegVWAhGACEAEGo3A&#10;27fvPnyIkReDFgjUOMBTeO+9ZgxyF6cRSy6k2431NH7zx+KlKzd6Jxn0tSXReVo2jpinOzZdLRy9&#10;Yan5q23z586bt/5mqUM/Jy0ERaFKhnPN7srF2AKq9J6kLWiD4b9tGpJxeOrwkZMm/jB64SXc3E1z&#10;7Mg6EuGXPrMrRYG8FCpVMoqXhp9ZPmf67K3BtstXDtetfOHVIMrYU0k/TbDBQ0GCRY/qWtbShMqW&#10;X/rMEmuEtZixeYVhwIYZU6bO2x/XZ/Oa0XqIVFVRA6lUMHUmzH24edbG+9m1nk9vNEkUbSahQDJR&#10;Vj2VhflcfZkQ7bNlxojBoH/Hbr5f3m/FFo/Mw3MneS7wyvRY/0tP0H88psCgX38njWaYgZH1LdCV&#10;SpWapAiVWtMiWNMipSwNazF10yrzF+umTJoyc2OA2fINk80wymhgTEYtW2rzZvusSdNm7wx3XLtp&#10;krH6NtYieD07J/GeZkzlgxHzbddI6gUJSocIQAQgAvVAQPl9hERHf3R27lIPCfXJSqfR5CY/8BQK&#10;lsNkcFFocOICwYLTyUQKGWGVF9F4JD1dsoDNZPOFYM5CiODIRLDpk06jSy0PYbVi4J6iESNaiGLQ&#10;K0rLGQhJW1uTAiSAl2alcCG9UhSQSqNQOU/njvaefMfbQ0eAoHFEEkHhxaFSFAq4A5PTr6K6hOpa&#10;IrU1QdZyIR1oJDKreJIaROtIBBIeI1FVbG8JaDSOyIgRgrgQ4FKzmAPijo6PT0hKShk9eoSqbmfS&#10;aHy5beEkCljs4rKYHIFo4gnsbsKL9eQzGAIyWb2beKXaVQFGozEkRgxAjNVSRoysQ0XrgSSC+BBg&#10;NTTEnQ7m2oTSTq/P81XPvAIGg0cmi7cjyZ665qNSPZWF2SECEAGIgCICYEEAjye4uvaSXVavBdP8&#10;+AvBjEEdTocXP10y1Wecz/kf9GpWsXZRdZHQ/M1v8hprtWCavDYoECIAEYAIQAQgAqoRUGHB5OTk&#10;Ghp2/O4AE5QVlWno6TRiW2zjJbQF0AsLizIzs7p3d24LykIdIQIQAYgARKDdIpCQkAR88FpYmMta&#10;iCaTW2abQAtjjNZqlPkCtG+8hBaGoE7Vk8lkHR3tOmWFmSACEAGIAEQAIqA2BDQ0qBSKwmkHdGpq&#10;utqqg4LbPAKZmZmxsXFtvhmwARABiABEACLQxhFISEgE+zLlG4E2NjZq442C6qsRAbDCaGNjqcYK&#10;oGiIAEQAIgARgAjUAQGwfmRhYaZgwYj2q8IEEagBAcAOtZ63h8BDBCACEAGIAESgLgiA9xGfr+Ci&#10;FA128talZMPzCLiikM4MEASazW2Qd1QQnbretQtEQaQrE4g+XS8rTRJhWqKx1PUKk67sOQPEqK63&#10;Vm2wQF5eXkpKWo2KC3kiqKoF+Oax5FzLKgXcboMgNFBlNkMhyXFQAR9pQHNWZUj2BtZWl2LAIQDg&#10;tahv+NzqkTnqIqG+efLy8uPj42svJY+GlFDgyZPBxaxC8bt45OTBqoEbQhB/XZaNLxpfwXBUhVh9&#10;O6nO+WX8aS76oDIyMkFotjorCDO2cwTS09MzM7PlG4lZsmRpx44G6mq3gJ7+5vbpo8dPX77pH5pQ&#10;TDCyNtcn1ctpF+3DuQOPCb17dqxHVB1e5sMti9aev/Pgzt27Dx4FhKdyDR0cjeoYz5mb+ebG6SNH&#10;T1308Q9PpmtZOZpr0YL3r77Kdx9sVbnpWVgcuHf7Ex33PvXRSl0Yq1VuUVFxSUlp584KjpwraxQU&#10;vPM5dfjYuet+4ekCI0cHcYBvIa/0k89fvuxuvY2BU2FhxacHpw4dOXPd710u3tK5s16z+IVRKyR1&#10;FE6P9l63Yvf5m7du3fL599KlRxmGgwZ2oqKV8EFxs0KvnTh84uKD8Ay0eVc7/XrQvI6KyLLxcp4c&#10;WbfjhH+JTX/jpBfRGCtLLYU49fWVV5f8SUnJubl5ILx5DZkV2cIviLxxdP+Rc3dDkrkdbB1MAFxl&#10;QXsXrDp6/TaA8X44y2FwT0M1IlSXFjVjnhq4wc8NOnPkCbZXHyPwgLESn545cPCv608/V+g7OJsB&#10;xNSWZPwxt2V9+NIs9EF9/foVjD/yZ0/U1jwouA0gkJ6egcFgQYRqma5qJDz40Mt6+PuiLQ85fRdt&#10;27tn1Vi994d+XnnxExsl5IB4AtLEZ7PF8xzSL3W29EsU5BBwwOwLl50d+iwsV/TxJf0eEX3wS2ZG&#10;2CyuQPz9ASZZFMAXMHM+ZRhM2rxv3949O9ZPNY/Zu+5EpChKklIlKFktsuL8rLs7Nt7iD12159Ce&#10;5YO5vpu3/5vCpXb3/GWKi8gvvlA8PcNk0Qs+v08oE08pKctEgfv1mvJpA7xRrWLZ6xM7btCHbzrq&#10;tdo16/jG41EAYnbO2yvbVq39+1We+HuZ/fXSdq/Enr95HVpq927/9hvJXLW2FvSnEPQHSzx5VvlX&#10;C3UG2WHi+oNeIB35fZY9Gm3ataseMN2V8OGl3fh9V6Du7N0Hf3WKPbnvVoL6AjuiWClPLvkyRqzf&#10;NMMh79GpU0+Syxs0JdqUHaiIhrD42d51V2jDt57YP7/jq91/3svlo1gZYWHM/isPiIA8uH6iQ2Xw&#10;j6bUQiarNdEHDCyqucHN/M9r9x8XX2WJHjBu0uVdXl+7rTqyezrFf+fBJ8VqJLuMP5MpL1sHfdRC&#10;Aii0bSGgTguG+fHS6VDH1Yc3ThvQpVPn7sMX7942POvCqSfxb2+dfxgvfsNx0/0v+UTkc0tifI9u&#10;WDp/4YrfL7xMYaEYcb4X/71+cf/vh/9L5nB5IvuEl/Hq4p+//Tx37oJft555mc1D0T/fOPH3hTO7&#10;Vi1ZvuX4w4/iwL+yJBQgFPPOtra2dg7dR0z/oXNeTHwhT6kS+VoSKydlWbmp6RiH/v3szUwsu437&#10;df2injpcHicnOvRDDhvFz4u4vm/1ogW/7rwSUiA2vITKMoVFgV5rjwQWqnEkaVaCiVwk17BTis8l&#10;OXguWehha9Cxy6C+ZoXJ6RXM2Ks7D0cZ9e+hL20/n0FnkjqaGWpqm1oa4elldHWuXTDjH1z2uXfn&#10;5I4Nm/dfDI599+jkjo1b9l8NK2iRNzWC72Bh06lTJ+OSoDsJXZevm2CCQ7GU8OFlvvBL7jbDs5u+&#10;VucJG/etHGaktkkRxqcbx64GJUTdu+wX4X/9btC7B8ePP0pVo8H0bZoqo0FPevsBP2jWSHsDox7j&#10;R+h88AsvEtIS4ugmzk4WxkZGxqYmHSRentWTWhd9UKq5wU7xPelbbutiIH7A+NmvXqQ6Th7b1chy&#10;0Kyx2hFP3pepBxsUSsafizdvXbvXGuijrpZCua0dAYVBAA3e8mpSmF8QE5Fl7tbPlAjCK4OEwel2&#10;H9ILiX6fhyp4ee7Ge7CzhB13+7xfFo7/6sDqE2m9VngdXGz7ft/mC3GlKf8d/eNOkn7Xrqaa4jUn&#10;YfGr08eC9ObsPXty65CK60eux7HYWYEXTrzkjNyyf+2A/LObjkWIQ1FXJYE4omRFcVakX2BKB0dr&#10;bJBSJWxmVS2y6XSK4+jJpsGbZs1fu/eUz4s0g+E/DrclsdKe33qazCh+sn+rL3bSLq/NQ9EZCRVA&#10;q7IAZZkI1c5jqoddM/r9V1PvScWC0OV9+/ZRWQdG38Vz9nBLIsIri/H1S7V27aJLtJ99wPvgIneD&#10;yhcxuevEmRZBaz09J0/ZFG4zY7yjOp0PMVP9ju64EW8+xrNb4ZlFC86l2Y4fb59xds+Vr80W8FkB&#10;KBHpBRn3zz2iTF78g5lo+YyghA8zJyFdUBSy96fJYyf8dOB5ISKKlq6eRO4y7ddprk7j1u1cOGrs&#10;rIl9uoxZsWKspdpXZGrzj62MBl5TV5OZnZrPYLHKMrJzMlPzysoyE9PyY7x/nT5+zMT5225+qFDj&#10;l0Ero48qbrDib5/4Dztx6XgjyUo8qzAjn2JpRhEF8dCy0ONn5laoy1qX8eeP1Yt/ajb6gM8n8ESo&#10;7aFQz6MGpaoPAeBbtUsXe3n5aLBVU0318VksBoagIb/xAaNBwnOYiPXIwRpvHr+jMz89CkK5jbZI&#10;exnCchnVx0CIGLkOscoMDMnmcQhdJi5dNGOUi774WUV0B6/x2jCA8+HZkxefc0ryC0Uf80L9/lNn&#10;u5t3tBs5w40T9iqJKdcQbtrdTeOHDBkyfNyPu4L0Fv+5wjFDuZJMLkpWSwfZty/e/se/7l/eNd2Z&#10;kBVwYpnn9PW3v4DZIi6Xg6LFBr4jjZoxxMbQZtjsyf31EBTtS3WZBKOe7r2MQRjG9pGAT14QWKCG&#10;tqDxeIRdHH1j++Z7lF+2zeuMR9BETQoRJxtxBEUvz13N6LPmxOm/vZY7p1z+J1hxqqypMeIQHMbM&#10;mzDAbdRAK02bkdNH9x040s2wJLO4xaYaOF/v3U7oPmOincRUqIYPl1EUn6s15fht33+WGz7dc+IN&#10;sIvVlfAkwEoQrYqAQkv/qteGtIap5eBg16dPVRATRQtPiS34Tp5Lhmd7zZ/zv5+Xeb1haJHQaKyu&#10;8+xN+49c9Hlwe//Q7ON/Xk1SZ1e2KvoIqnGjKPbfIw/x4xcN1eeD+V+wVooS8kEMMvB9KIYVg0GD&#10;pdOGdVNdSsn404z0QYGYfS4u0CF4Xfrnu8iTkpKekZGlYMGUl5erqen4DpZ2hMyY5KrvJm5uTDzN&#10;wtZUu/PYkR3f+r0M/u8N1WOcI47DLM98c23/9m3bth95WmJspoMI0QSKgQYeW/ky5Oc/3vO/lUef&#10;fK0gWTvbGuL5opUNNJ5IFX20IjgiAcPhVp4bEjcHZzF538PAwMCAZ49vnd05r68BqnolApRSLcBS&#10;yXvr4xPGsuw3YcHa3adu393XO+7SvY+S2R1wqIqDwYljQGJIFAIWEQWTVFYcDC1odDv6ZgCRJMFO&#10;upoYws4MOrFy/R3qwmN7Zzip2KLASAyPQg+cPd7Z3LKn59wBgvDwRLVGQ0ZwJH0KDo3GEBEsTpOA&#10;Aa9AsLlYXZ+l335uOGkvXub3HuOmX8PiB06zo4mNQ98eRlQN814DOnHSM0ubTVk1vuvkgAFnSeLi&#10;vn4bKck72HDAstO3Lh/6fffRneNsNUwNtUj6jkOGuFhqkikdnN266eZk5KpzOq1V0acaN+KDrl8J&#10;Tom7v2v5+tOvk8L/+fNcKE3LSJuVWyjZcpZbJjTUozaDVSruq+ahDyo1NRU4kq8jf2C2do9AWVlZ&#10;RQVNwYLp0sVRXc3WGTBzPPnhscvh2TSwu5Ve9Pne8csZ/Wb+YIbFmo8aZRV+/GCQnscPNjhqp569&#10;7ZxGrdxz8NC+NeN7WHc20QFTIqL4xrJEj3sTgXJfvGrRNA8LbnEuHezYBOZGbvSb9zl0ZvHnV1Fc&#10;p+5W8q9QBMEC78OiBMImEECY6uqV6Iq+ixVqAWMoUvz20qHTz1IquDy+gFNRThNqalIlEzRUu75d&#10;Kl6/iC1llieHBH8sEaqUKeQU5BZwmun5VlfPVcnt1Ml68OBBquthx3hv2B7SaeX+1R6mGDadLj15&#10;LpeZaGhhTPsSlVjGYJQmxySzjUwN1D07JWNNFX1arDOEJZ+jcjv16y7aA64ykW3c+pATQqNz6fTc&#10;j5GZ2vaddNX6BkJLPtfBw4FFsWl0dc5nSNtLpzMqKpTWd2tCQ1jk/8f8LU/oHYy0CkJeZIBzR5q5&#10;/nsXrb0YWcSkF8YER7McnK0VPIo3Pf9bD32qcaOL+6KT/57fve6335aM72riNPrHcV07mPXpSfnw&#10;/G0urTwxIDDPfkAXraaHRE6ihD/NSB8UDXxC0evIH7U2HQpvFQj07dvbxaWbggWTmJisNtUo/Vcc&#10;Wef0bues8VNmzZg0eeUt3MzD2yaI1nDRRsNHO1aUWY0aZY5BYYw9Nyw1f7Vt/tx589bfLHXo56SJ&#10;UKiyoYoK/tToPtbT+M0fi5eu3OidZNDXlkQHG2kRpDT8zPI502dvDbZdvnK4btXog9UwszAgKEyF&#10;VK9EC0HJ1SIBAW0w/LdNQzIOTx0+ctLEH0YvvISbu2mOHQFkpAI1J61bZvR8w8wpP25+XNbZ0YiA&#10;raa4Fir34eZZG+9nV3+bqw1ltQoGYR0jIiJUVlEW5nP1ZUK0z5YZIwa7u7uP3Xw/q3ICgQzgEiWs&#10;xdRNq8xfrJsyacrMjQFmyzdMNlPrG1rUTZJEpUrtWYRKVefem1rB5zEFBv36O2lUm4GpxAel4bZi&#10;i0fm4bmTPBd4ZXqs/6WnGl/QCF7PzsmMAp4KjI6NI+bpjk2XYtQ6IybCBnwgubv3r52ilWggeoPm&#10;TNP0W/fjzLnbgi1XbphshDcZtWypzZvtsyZNm70z3HHtpknG6uRP66KPMjd6dzB36OrkCJKdpbG+&#10;oXkncw0M2eXnVYOSD8+dMm3FPfK8VVNM1QiPjD/NSB9Ur14uNe3DU+u4B4W3TgSioz99+aIQ5QaJ&#10;jv4I1hrVpy6fwwQHkMsrWBiyJpVMIIrmQySJSaMJKVSplxbgK4nNF4pOviA4MhGHotPoleYFsMKB&#10;ESPkMBlcFBqDoBAsOMFMpLCezR3tPfmOt4eOAEHjiCTx8k5l4tPpXApF+XtfuRL5WqrKgrUhBr2i&#10;tJyBkLS1NSlAGwRkpImHNyCBxUcBHXDANSBZVEE1mUKgL8irxkMT6uus6pLBJhgQh2L06BGqKgU9&#10;yJfbqkmiiF6PosSg0WQvaZ6kZ0HHYggkgtrO2ojrrewmFPh2Y0iMGNAdrJYzYvgMhoBMruYDRx4f&#10;IZfFBLsZRJsxSSR1nrUB66AMBo9MFm/JYZUX0XgkPd06OklqMOXi4uILCgprN2IU2MJicMAwIAQL&#10;vNInWswf8MgJESyBhFfjG7oV0qdGbshBJhoYeeD5AovqZKJ6H68q/jQXfVDg9cRms2vcStVgXsKC&#10;bROB4ODXeDzB1bVqa53aLRgJUOBEbm2nEhqCZvHTJVN9xvmc/0GvIaW/WUZ0hripVf5mpa0vQ60W&#10;TOtTF2rUyhAAb6DCwsJhw4a0Mr2gOm0DgYiIt2w2x919QNtQF2qpZgSqWzDNtOlUDbaArsc+n4Oj&#10;1GO+gG4QHYVVc29A8RABiABEACIAEYAINBQBNInUYtsEGqqztBxaS0+nmQywRmrahosDeoCt0G24&#10;AVB1iABEACIAEWgXCIDXEYWi8D5CBAKwBg9nG9pF96qhEWAxjcXiiJyIwAQRqD8C4ChsUVER3IxZ&#10;f+RgCRECnz/HglUkF5fuEA6IAECAAzyaiJMMDSQm5lPXrk4QHYiASgTAGygxMamGnbwQM4jANxDg&#10;80HgMw6cxoNEaRgCXODmSyAgEOAXVMPwa2+lgoNDiURi794usoahNTVr9FbR3loP21N/BMApMB0d&#10;7fqXgyUgApJv6C9hYWEQC4hAwxD48CE6IuJdw8rCUu0PAS0tLQ2NSpcZ4uahO3bsqM52SgJKM0A4&#10;Z1G4YHFi0qt5oWAyxW4lqyUQnLreygmA9zxZAlGr6+XPTIW6KvStSd1669r6C+jr69nadv6GnkIQ&#10;DroyC5MhS/Xvu0bjAY7eAm/rMu/MAiarXt3f6PqhACUEtLQ0dXR0aodFnj5Cnjj4e7Vw880DLKRP&#10;8+Bc91q0tXV0dbXrnh/mbN8IWFmZm5mZyLcRM23a9I4dDdTUbG7mmxunjxw9ddHHPzyZrmXlaK5F&#10;C96/+irffbCVbDuOsDhw7/YnOu59OirFmaN9OHfgMaF3T+XrtSnLy3y4ZdHa83ce3Ll798GjgPBU&#10;rqGDo1EdvV6oUBdTpqxvjeqqCcOWFZucnAzWGTt37lSzGvzcoDNHnmB79TEioMqC9i5YdfT67Vu3&#10;bt0PZwGvqoZqjx0opxjr8+2DB/6+H5FFdXKxpKB5SXeO3cnr7GJV6aamZaH8LmvH43Fkcaqx9fL0&#10;ERS88zl1+Ni5637h6QIjR4eOICZE8yVIn+bDuq41Af5oaGiAhYO6FoD52jUCERGRRUWlpqbGslaq&#10;8zAPP+vujo23+ENX7Tm0Z/lgru/m7f+mcKndPX+Z4iJeuRKK52eYLHrB5/cJZSJ/rjyO+AOMzRE7&#10;d2Vnhz4LyxV9yUumRsSfZpKJHDb4zhbnBZMsCj0mYOZ8yjCYtHnfvr17dqyfah6zd92JSJFXakXR&#10;YEsQmyfggDkerqy4SnVRVfp+S10gCCjUzr75v+kVh5v5n9fuPy6+yhL1EysjLIzZf+UBL5AOrp/o&#10;UPN7Sx2PWembf27SRm9dbh1x+vpXlrAk6EYQx9alg1qdoKmjHe1JJthH9eFDTM0tUqBP2esTO27Q&#10;h2866rXaNev4xuNRzepOHtKnFRIPOGAFX1CtUDGoUsshoPCOVacFw8pNTcc49O9nb2Zi2W3cr+sX&#10;9dTh8jg50aEfcsDrjp8XcX3f6kULft15JaQAxAhACUtifI9uWDp/4YrfL7xMES9LcHki+4SX8eri&#10;n7/9PHfugl+3nnmZzUPRP9848feFM7tWLVm+5fjDj4rxjoUChGLe2dbW1s6h+4jpP3TOi4kv5CmL&#10;ZsT5Xvz3+sX9vx/+L7FyAUSluqhKfb+trrAo0GvtkcDCdmbD1EpUdorvSd9yWxcDSaNpCXF0E2cn&#10;C2MjI2NTkw7q9TBbTTEOCMBD1tfS1sGzQCye2Nv/FfeYNlC7Ob/iW+6hbsU113LSUZE+fC7JwXPJ&#10;Qg9bg45dBvU1K0xOrwoK2wztg/RpBpBhFRCBpkVAnRYMxXH0ZNPgTbPmr917yudFmsHwH4fbklhp&#10;z289TWYKi5/s3+qLnbTLa/NQdEZCBUpYFnBg9Ym0Xiu8Di62fb9v84U46TYKYfGr08eC9ObsPXty&#10;65CK60eux7HYWYEXTrzkjNyyf+2A/LObjkUofasJQDAwOr2iOCvSLzClg6M1NkhZNDPlv6N/3EnS&#10;79rVVKvSE7dKdVESfRl1UBeh2nlM9bBrL/EE6sAzVvztE/9hJy4dLwp1BRIjMzEtP8b71+njx0yc&#10;v+3mh2Z9AaFQOt37GiddPX7qCbv7AN0wn4/648ZZ8EXbYr4nm7IO3dZasijTB6Pv4jl7uCUR4ZXF&#10;+PqlWrt2qQp11gw6Q/o0A8iwCohA0yKANjIybFqJctLw9j/+df/yrunOhKyAE8s8p6+//QWYJVwu&#10;iIlbERv4jjRqxhAbQ5thsyf310OY8S9DWC6j+hgIESPXIVaZgSGZkgUeRHfwGq8NAzgfnj158Tmn&#10;JL+QDuZlhPr9p852N+9oN3KGGyfsVRJTrlZu2t1N44cMGTJ83I+7gvQW/7nCMUOFaA6hy8Sli2aM&#10;cukgiyWiWl2xvrS6qEsw6uney7h9rdiCjd6WlhYqGcKJ/ffIQ/z4RUP1+WAGDVgKKIyu8+xN+49c&#10;9Hlwe//Q7ON/Xk1qhujHVbrhzOf8uXfJxOkbDq3Q8vdn9plA9d+7cc2mAxdfF1SGnFQb1aHg+iJQ&#10;nT6i0D54hF0cfWP75nuUX7bN69ycm6hQkD717UKYHyLQzAiYm5vLb4IBtaPV586Om/fWxyeMZdlv&#10;woK1u0/dvruvd9ylex+l0yUCLnBNgxNHY8SQKAQsAuIplme+ubZ/+7Zt2488LTE200EkW174+Y/3&#10;/G/l0SdfK0jWzraGeD7YmgGGOiKVCOaPEByRgOEAnwFyQOIsJu97GBgYGPDs8a2zO+f1NUCpEo0m&#10;UAw08FicbBKqKdRFo9U5p9XMZJHYjwgKA6JpqkjlETeuBKfE3d+1fP3p10nh//x5LrRCz3HIEBdL&#10;TTKlg7NbN92cjFzZEaXm0R2jadLJwc6M8/JOvMWEAcn/3BVM3vqz8avTtxKb1ZRqnsa2iVpMTIyt&#10;rKzrRp9iIYqdGXRi5fo71IXH9s5wat5dVKKRCNKntZHKzMzMykr1F1RrUxXq0wwIiN9HCjsb0dnZ&#10;OWqqGIMUv7106PSzlAoujy/gVJTThJqaVOmMh4Zd3y4Vr1/EljLLk0OCP5YISdY9e9s5jVq55+Ch&#10;fWvG97DubKIr+QKjx72JQLkvXrVomocFtziXzhadj+bmRr95n0NnFn9+FcV16m4lP9ghCJYiScCR&#10;ligUNrWTStFK6/O1qkuti7pCTkFuAad9LVnk5uYlJaWqYgjVZeHJf8/vXvfbb0vGdzVxGv3jOEfG&#10;072L1l6MLGLSC2OCo1kOztYUNXGrZrFoNPPdzZf8gdP64FksDEkTRDjHshhMxf3eza7Vd1shcEfG&#10;56sCvzp9umpxYrw3bA/ptHL/ag9TDJtOl/8uaSYEIX2aCeg6VsPnA/60AA/qqB7M1swIpKWlp6Vl&#10;yFeKtrQ0V5MSaIPhv20aknF46vCRkyb+MHrhJdzcTXPsCCgKFXikwRhPWrfM6PmGmVN+3Py4rDM4&#10;8GzsuWGp+att8+fOm7f+ZqlDPyctYHtQKSiN7mM9jd/8sXjpyo3eSQZ9bUl0sO0XQUrDzyyfM332&#10;1mDb5SuHV62XI1gNMwsDgsJUCEaVaPBmU2x3TeqK9a2Luqjch5tnbbyf3a6eN1NTU0dHB1UMQZPN&#10;Hbo6OYJkZ2msb2jeyVzbfNSypTZvts+aNG32znDHtZsmGTf/OSB+9jPf1E5Tx5jhOvb/webr0XU7&#10;n5NHjbRv9u95NT1UbU1sTk5uenq6Cq2r00eDFuZz9WVCtM+WGSMGu7u7j918P6vZV/8gfVoXw7Kz&#10;s9LTFd5YrUs/qE3zIgD8etjYWMnXiYAhxtBQbU7twNoQg15RWs5ASNramhQyEUyJ0Gk0sRGD4gP3&#10;Y3wUApaCUHw+mUIUXWDzhWBuRIjgQFZwtoVGB0aMEAjhotBgMQPBglPRRArr2dzR3pPveHvoCBA0&#10;jkgSL0ZVJj6dzqUAYYqpmmg6jV7NiEGpUlem77fVFQJ9QdPa0+mXwsKizMys7t2dayUqg0Yji7sU&#10;BXyCsUV9KkSwBBK++Q0YFLfo66cCw272WsCI5bOAtSviF5kEyARTCyBQUVEBHopvbLaT0YdJo/Hl&#10;lrVJlGb35APp0wIkqaXKkpISEJhCX1+/dakFtWkhBIB3BuAiyMKiatoFiY7+6OzcRb36gPCAYNak&#10;6V7sxU+XTPUZ53P+Bz216N3U6qpFyWYSGh+fkJSU0qbiIvH5whq27jQTZrCaKgQyM7NLS0u6dGk7&#10;kdcgfVoTf5OTUzgcrr29bWtSCurSYggEB7/G4wmurr1kGjTLzlNgvTSd+QJU1/XY53NwlHrMFyC+&#10;qdVtse7+PiuG5ksr6ncQmDovL78VKfRNVSB9vglRM2YoLCwsKChoxgphVW0MgWaxYJocE7SWnk7b&#10;1LzJoYACIQIQAYgARAAi8F0iAM7/Nun0yHcJYjtuNIKA8/btuH2waRABiABEACLQVhBQfh+hHRzs&#10;24ruUM/mR6BTJ2t39wHNXy+ssX0ggMGAEQdOl7aPzmyBViAIBvzXAhXDKlslAr1791Q6VoIkJiba&#10;2Ni0Sm2hUi2PQFZWVmJiyqBBbi2vCtSgDSIAdsVzuVw8vlm967ZBnKDKqhEAB5GASyEcDp4lhAwR&#10;IfDu3QcCgdClS5WDDzQIG6M+bATigNLSBMJI1+DtjUln1KADn6vkDUteIggs3Rh/EZW1VqtDfXi0&#10;PclsNgd0X9vTG2rcOhBISEh8+zaqdegCtWh7CHz+/CU6upbY5m2vRVDjxiDAZrNF8WvkEgIs3CY+&#10;KSSTzst8sHH5qSQUCZzuweG1jXuMmrdoag895W0VZcG717wYcHDHEB3lpnGygvwSrUcNMiNI78gk&#10;AoE4zQ4Obp5zZwyxbpADlspaBzCU6mgMvu2yLPiMVhdD2iVesFFyCMTGxoGzJIMGuUNUIAINQCAq&#10;Khq8tPr169OAsrBI+0NA5OlEfFpY1jTMjBkz1eUviJcXeMy7eNr+XT+NGTaoj3HB/Z2nEnt6DjbB&#10;8Tjg0x6EGhCisRg0CqfbwdTE1tKAyGPz0MBjHYcL3EiLbnDir2/+I7LTmCGWlY6tZBLn/jCob2dC&#10;3L/7Tn+1GDfEhoiAciyRTIFEJgrFURIGokFyRbWKqkVAFmmt2uk3JHVYYDgcLFYS8wAENBZisWgw&#10;+YDFARd833NKSUmPjIxScoP4PQMC214vBPT19YD7KWgB1ws0mFmGAPC2ampqAvkDKSFBICzsLThg&#10;L+8hE/Pzz4s7djRQC0D84shrd4vHrprb00S/g6G1BfvlmcAOEycZpfie9Tp29trjyFysqYNtB1Ta&#10;C9931G6dix9dfZacGnzt0r3gOKaeUyd+0Ml9xx68zRGYubrZa4t3c8lJ7NDR3LFvV+Gjgw+wYyd2&#10;5X+8f+qA1+nr/h+KKDZdrXW48fcUhNkb4koirh0+ePz8Df/IDIyVix01C9RK7JB747CoDr4OPtH3&#10;Nb93L1M8ipvme+JalpllxpmtPnxXdyvy92zDFBTkFxUVd+4Md0qp5RFp90JjY798/vwVBudr9x2t&#10;pgaCfQ9paWlmZqZqkg/Fti0EUlNTQVxn+fDUaj8mIKCLUkVxVqRfYEoHRyuU/+41V2lDNhw5vKJH&#10;6om1R0JprLTnt54mM5mpfl47r8QZjZ0xUi9y7x/X0joMmzWxT5cxK1aMtVTYByhyOAcSGo0hW/Vy&#10;Jid/Sc8OOLD6RFqvFV4HF9u+37f5QhxbWVgSLeGO13Xa6J2nDi+xT/N9+L5MXGu6jrSOlVO6E5Ov&#10;//uySIjifL13LZSpp6dj5zHVw65BK1RtixRQW4iA2hDggaCuAhhWU234tnfBgDxgM297byVsX8MR&#10;ULMFw027u2n8kCFDho/7cVeQ3uI/VzikBkRSx/440rajcbcJcwZxQoPiGSgulyNqAYfkOH7uRNde&#10;g8cNMixIL2SjSSC6EZZEquUwHbjF49C+vgxhuYzqYyBEjFyHWGUGhmRylYXxdUwNmK/PHz79MN32&#10;p03z+miB+NaiWivrIJh7jLSK8QsqZH5+/Ao1YLQTmWDU072XsXJ8pYYjDUtCBCACEAGIAEQAItB0&#10;CKA1NDSaTlo1STiLyfseBgYGBjx7fOvsznl9DVBcFheDFwV4BGEaiXgsOCwnO6CEYAg6FCwaQeMp&#10;aCFHermG40uimoTcgtgEupmtAZpZnvnm2v7t27ZtP/K0xNhMBwHRqxWFoQ2GbD3/94oBmtn+h5bO&#10;WXcjTf4ElqgOjNnwsY5xT/57/jCUMGSso2jvMPD2p0Zo2oZoDQ2qlhYw92CCCEAEIAIQAYhASyKg&#10;qamppaVgsSgsKTW9agiCpUgSmUwiALtFo3Nv26JXTz+VMOj575+GMRy7WZLlqlXYcgIKY1FsGl08&#10;QVOVQPBpUaIVfnn099XUHpNH2Nv17G3nNGrlnoOH9q0Z38O6s4mueNlJXhj9g/fWo2Gaw+b+tnPD&#10;WJ3MxGzpiayqOpCOQ8e5JP9zJFB3+Bgb4H5AyCnILai0o5oemTYi0cDAAPo8bCN91RrV1NbW0tau&#10;dsiwNWoKdWqNCIj5o90aNYM6tQQCNjbWlpYW8jWjv3z5qi5NEKyGmYUBQWEiA2sxY/MKw4ANM6ZM&#10;nbc/rs/mNaP1ERSFShXpIP0H/IWmUsHyDUbHxhHzdMemSzFV7mIwhKL/1v/gDvzEuo1c/A9j7L4/&#10;ppsTjD03LDV/tW3+3Hnz1t8sdejnpCWTWSmM4jh8BPXlth/nzF18OKH74pk9NSTVydeh4/5DV3qJ&#10;uccoc3AkSZj7cPOsjfezBepCp23ITU5OfvMmrG3oCrVsfQgYGHS0tlYYcVqfjlCj1ouAsbGJhYVZ&#10;69UPata8CLx//yE6+rN8nUhGRpb8zt6m1QdMl3ApFOW9JDw2kw2ONIvWkQgkPNjKQqfRROaE9B+g&#10;goBG44iNGFZ5EY1H0tOVnQfi02hM2dk6BIMniRekwCkliUwEJURwZCKYQqkujMdmsPkoURgoNJ5E&#10;wMpySOvQQTHS/db+GjL6nyPjgVUFbBgajQ7U+p5PIqFQ+fmFmZkZLi49mpYYUNp3gkB09MeCgkIP&#10;jyHfSXthM5sWgfDwSLBf0c2tf9OKhdLaKAJxcV/xeJy1tbVMf4QGrAcKpY22p+nUFuQ+2bV0TxBp&#10;6uHzy11ITSe3rUtiMtlFRUXqs3HbOj5Q/9oRyM7OLSkpdnJyhEBBBBqAAPBHxeOxO3fu3ICysEj7&#10;Q6CwsBiHw8hvzUQnJaW0v3bWv0XojkOXnrxx8/Qv0HxRAC8jI/3jx0/1xxOWgAiIEKBSyXAfA6RC&#10;gxEA2zY1NbUbXBwWbGcIfPnyJS4uQb5R8LSNFA0Eb2BkZKABI4i1M8rD5rQoAikpaWDit0VVgJW3&#10;YQRA4OH4+Pg23ACoupoRgBZMFcBywRbUjDoUDxGACEAEIAIQAYhA4xCAFkzj8IOlIQIQAYgARAAi&#10;ABFoCQTQIO5aS9QL62wbCBgbG9vZ2bUNXaGWEAGIAEQAItB+EejcuZONjaV8+0QBmNtuezksFost&#10;r74AXJD4qqv8F2Rhy/n1BT9r8fLbdpFQl+YcDgecVqtZOggJDhjEZHGUY5cIeWzpncqoONIrLDa3&#10;GXuAz60lKA+HoeQsUbGdAhF3wH8wLEvD2QViOtrb12wB10QfNkMhSQjDl3Ct1fDnG/RBQf40nDeV&#10;JTt16mRra1u7HJ50yJfmUvopvVoDeVRnbrzelRJqG38gf+qPM/BkS6dXuYcDAjBz585TV2zq+utX&#10;vxL0T/9s23YtQbufqyVR7LWFl/Hw4Na/YwwGuGrG/v3nXUzvvtrJV3cefoN37mlJFa2XMWIvH7jJ&#10;cnY1I33fXl7qjnNGRmZaWnoNsamFFZ8enDp05Mx1v3e5eEvnznqyfdCCgnc+pw4fO3fdLzxdYOTo&#10;0JEoKIi8cXT/kXN3Q5K5HWwdTMT9oe7EyQr2i8ZYWWoBF4XVEuPducPBpD5dDVTv3uYXhFw49Nf1&#10;x88/Cbq62mrWEpxL3a1oy/ILC4tKS0sNDDqoaESN9KFHe69bsfv8zVu3bvn8e+nSowzDQQM7YZOf&#10;njlw8K/rTz9X6Ds4m7U4f75BHxTkT1PwNjc3n8mk6+np1SBMyCv95POXL7tbb2NRIBiln7JCrEQV&#10;5Kkpc1PoLZFR2/gD+dMQnD9//gK+YRRiU3fqVOUcpiEiW7AMJy/Cz/fBJR9RRGlR4qY+vnztxqPg&#10;DCaKnRXiF5zJQnHz3j44u3/niRd5Yt+6nLy3T1+lMkTZwcdcM04FtCBKjasauHDu0aObahnsr5e2&#10;eyX2/M3r0FK7d/u330iWxZoqe31ixw368E1HvVa7Zh3feDyKVvxs77ortOFbT+yf3/HV7j/v5apl&#10;YoPN4oIPX/GckGjqhZP06NSpJ8nloC4hV3lKiJXwMoymbUTisHlCMBUA5lq4AjACSv4C1OAyCXbj&#10;lq8YToh+HVvROBC/49LAgsnJyVMJQM30ITtMXH/QC6Qjv8+yR6NNu3bVEyRd3uX1tduqI7unU/x3&#10;HnxSrI6HV4k+tfKnkj4oyB910js/vyAvr6CmGtg5b69sW7X271d54pl4pZ+yUlxV5KkpcyNa0xD+&#10;1EQfOP6o7IguXRwdHRXmdNFFRcWN6LMWLsoj2/e1insRLDZhuKlPwwWOTlqSUJE8nmT5gE92dNV6&#10;fexkQIHYhpFcFhYFeq09EliojmGwhSFp4upLSkrT0zNUC+Uz6ExSRzNDTW1TSyM8vYxeuWDD55Ic&#10;PJcs9LA16NhlUF+zwuT0vMS3H/CDZo20NzDqMX6Ezge/cKnV2ZTq0j/fOPH3hTO7Vi1ZvuX4w49F&#10;mS/+vRv07sHx44+ScyP+3btm8U8Lft1y/HG8eJmRm/H6i2YPF0L8g8s+9+6c3LFh8/6LwbHvHp3c&#10;sXHL/qthBXyiibVu+tWDjylT5wzSbUo1vytZYAmgZ8/uKptcI31QCL6DhQ1YPzAuCbqT0HX5ugkm&#10;6OxXL1IdJ4/tamQ5aNZY7Ygn78uaHEYl+pRxs2rhj5Q+2kzInybvCHmBTk4Ozs5dVFfBigUT7FFG&#10;/Xvoi8dxpZ9VZfgqyFNj5oa3piH8qXn4QcHxR1VXZGfngWk5+Tto8IpqeKe1eEm03sDhjgliE4aT&#10;6P8W03e4ufKaAMZgzG9LrF4fOfGyoCoKNtXOY6qH3XceMaAuvVdWVlajjUvuOnGmRdBaT8/JUzaF&#10;28wY71jpyxij7+I5ezhY2uOVxfj6pVq7dumopavJzE7NZ7BYZRnZOZmpeWXywcHrosm387CzAi+c&#10;eMkZuWX/2gH5Zzf9ldV31sQ+XcasWDGC+9DrOm30zlOHl9in+T4Uvf34ua9jMN366bNT/Y7uuBFv&#10;PsazW+GZRQvOpdmOH2+fcXbPldjUZwdX73qcTcsOf/2u6DuPjvVt7GvKkZ+fl5KSqvJujfQBuUHg&#10;EESQcf/cI8rkxT+Y4VCswox8iqUZBSz+YrUs9PiZuRVNPomnRJ9jUdrDauRPJX3QTMifhpOjDiUz&#10;M7PS0mr4giLYzz7gfXCRu4FkjVjpZ5VwVeSpMXMddKohS0P4U+Pw85WeC8cfFUAXFxcVF5coWDAN&#10;77FWURLRc/OwTwQmDDvx6Ttc/+EWKnY84CwnrPnFMvTIXy9lky4Eo57uvYyVAza1iha1GSUERS/P&#10;Xc3os+bE6b+9ljunXP4nuExmIqLxeIRdHH1j++Z7lF+2zetM7eS5ZHi21/w5//t5mdcbhhYJLYpP&#10;1eRJqN9/6mx38452I2e4ccJepSCgh7EkEkHH1ID5+vzh0w/TbX/aNK+PFkpYHPGB1aW/EWALh+Aw&#10;Zt6EAW6jBlpp2oycPrrvwJFuhiWZZbojdj4Ife5zxmvn3L56zbFpp8nRaA0CS0vLavhGqo0+Is05&#10;X+/dTug+Y6KdKM68kM8RIFgpZzAYNFjvU0PrlOiTxCbVwB85+kD+qKEjqkSWl5eBfVSqq0DQRE0K&#10;EVf5bCr9rCqjijw1Zm5MaxrCnxqGn2K+IRx/6tQXbX5oRnTdRzgkBTwPfRpFdPMwU73hEmc1cd3/&#10;zIO9TgWVV458aHSbb3qdOlh9mRiJ4VHogbPHO5tb9vScO0AQHp7IQAmFEoDZmUEnVq6/Q114bO8M&#10;JzLYMW44YNnpW5cP/b776M5xthqmhio31zZWWTSeSCWCfkVwRAKGwwUbW8DLD0TyNBiy9fzfKwZo&#10;ZvsfWjpn3Y00btm7iGKHARailyOCI+lTcGg0hohgcZoEDBqNBfvCwRc+mkilUoiipA5jq7FNbfPl&#10;VdJHxh8UJ+3Fy/zeY9zEQVZReG0jbVZuoWS3Q26Z0FCPqoat1aroo5I/hVX0gfxpzUwUD0fNQx4A&#10;Q0P4U+PwA8efuhELDT5o6pazteZCdPp7OMR6HwyguA01qXFYw1tNWrPI+M1lv2zx7LOQU5BbwFHH&#10;d1xrhamBemGxGFkocCURREMLY9qXqMQyBqM0OSaZbWRqQJDCyo7x3rA9pNPK/as9TDFsOl0gLPL/&#10;Y/6WJ/QORloFIS8yHAb31FGHWcDNjX7zPofOLP78Korr1N2ajMWi2DR6yQfvrUfDNIfN/W3nhrE6&#10;mYnZBTFh2Vb9bIFlJU4yVap0gtRoIGHqXEwFfYhVj6Ww5HNUbqd+3TUl8vCmfXpSPjx/m0srTwwI&#10;zLMf0EWrzhXVPaMSfawoiGr+JLxToA/kT90hbtacUjo1D3lAyxrIHzj81J0V4EsTi1WwWNCOjg51&#10;L9/acpKpoq0sOv2Hd6ko0h84zBg0jSK+JAopRxVrS6JKz13iO3muXT7MmipaSxfmPtw8a+P9bLi9&#10;4Vs9amVlNXz4UJW5sBZTN60yf7FuyqQpMzcGmC3fMNm08NGWWRvuZZWE+Vx9mRDts2XGiMHu7u5j&#10;N9/P1h40Z5qm37ofZ87dFmy5csNkIzV8Qou2T5SGn1k+Z/rsrcG2y1cO76Br44h5umPTbb7bCOrL&#10;bT/Ombv4cEL3xTMdC2JyTF2dNcTNAoSRNg9EIZRaNFQqDE/+LWbU7T6wgEFSlbc6fczQeRL+gMeS&#10;xxQY9OvvpFE5upNdfl41KPnw3CnTVtwjz1s1xVQd/FGijy5WRyV/JmknVtEH8qduRGhgLjAjWgN/&#10;qgSCt4C8dNlPYSWdaiGPUtkGaikt1hD+wOGnXpj37+/q4tJDvgjy5ctXe/tvuAyqVx3NmZlBowEL&#10;BYxyTBpNQBEbJ3QaTWzXAD9sYiMG3CFUGjEoAZPG4IttHCGNRq80dppT47ZWF9hGl5CQ6OExRLXi&#10;PDaTzRcCOBEMgUTAymAFqPPl5m5IFAoaxWMxOEIEEaLQIKs6XkDFT+eO9p58x9tDR4CgcURxJazy&#10;IhqPpKeL5zCAZzrRRgo0noTjFWTRdMz0xXumAGGkowiNxpAYMYAcLGjENAlVJauKNU3jKdNH/rHk&#10;MxgCMlluX76Qw2TwANdAD5KJqhz8NFJhVfRRyR+CsKSKPpA/jYS99uK180dSFrwF5A0RuZ9Vo3xN&#10;5FEq25i2NIw/cPipF+YREW9xOLy8g4+2vR1EMgcDErBjROYLSDXOwYhuokE+SQmk8o964fc9ZhbW&#10;tmEISyBRyCBRROaLHKwinClVSTzthyWSySQSiawe86Wy8/EkMhXYspWVEDX19HXJCApLIANFxbVj&#10;wQqzvqnEfJEQRvoXnINpen6DwNSvXoXUJFeZPvKPJUbBfBFxCy/hmlrMlxrog1LFHwX6QP40PWnk&#10;JL5/HxMW9rb2Kmqag5Ef5WsiT5POwYChRGn4+TZ/4PBTL/4IwTewYgRmRCAQ1PSFVC/RMHO7RAB8&#10;AwEXOjicar+1razJgrKiMg09nTa+sauVgdo4dRISEvLziwYM6Ns4Mc1SGtKnWWCuVyUxMZ+4XE7P&#10;ni71KtUymSF/1I+7xFyRt1iQT58+Ozk5qr9qWEObRCApKSkhIWnUqBFtUnuodEsjACxgLpeLx4tO&#10;fcEEEagvAnw+H7y02sgXVH0bB/PXG4HXr98QCPhevXrKSqIBQ+otBhb4bhAA9JCej/5umgwb2oQI&#10;fPwYGxLypgkFQlHfFQJRUdHh4e++qybDxtaCADBn+XyFg6Jwxh0SBiIAEVAXAkIhsIDhN5K64G33&#10;coVCPviv3TcTNrDBCEALpsHQwYIQAYgARAAiABGACLQYAmhdXe0Wq7yJKuZzOBzpZx6PxeIoSBVU&#10;XRDwOKL4xAwQuVgUhhimuiCgpaWtr19TaPtKAQB1mSy+ODY0UxzeWSlVuyXkKQeMrotK9crD51aG&#10;m1RRjMNQJItSFhDmmsUG/8FPwHpBXu/M8vRB1cIfJkOWxM55QSTxFuXPN+iDgvypNxUaVECBP8CV&#10;kNxoVCWvBl4JwTPeoErrWKi28Qfyp44gymXT09PT1dWRL4fZvfvPtr1Pipv+3PvyK5qFs5UGL83/&#10;6NHX5L4uRtKjM/ys/46ejNHp3aUDlpEZ4ev918nTF67e9X+bzNK2sjVTi2P7+ndKqy6BxeLweJyG&#10;hoLPKHmNhbzSTz5/+bK79TYmAPcriU/PHDj41/Wnnyv0HZzNpM4Exfmr3RIUvPM5dfjYuet+4ekC&#10;I0eHjk3vvZ+TFewXjbGyVNnTjHfnDgeT+nQ1UH3Oil8QcuHQX9cfP/8k6Opqq6kOBzatuuebRjke&#10;jw+c2hkYGNQgTpE+tfGnLGjvglVHr9++devW/XAW8OpsUNai/PkGfVCQP03BIDabA8J61PwRpcQf&#10;pZ8yDWoYl/i5QWeOPMH26mMExi41pNrGH8ifhgAO3BtqaIhivcgKoxMTkxoiqdWUYX26efLiv+f/&#10;uhnHRuE76PMjL954Uy7Vjpv04LJfiUZHkiDvye5F6+/Qev+07ZDXriX9OffW/3b2IxNkA9MF0IF8&#10;LZ2Znp724UNMjRnYOW+vbFu19u9XeaKvYm7S5V1eX7utOrJ7OsV/58EnxVXQVr9V9vrEjhv04ZuO&#10;eq12zTq+8XgUvfGcYrO44MMX9CmLI5p64SQ9OnXqSXI5mEQRcpU/11kJL8No2kYkDpsn5IEvMfHE&#10;XOVfQHEuk2A3bvmK4YTo17EVjVftO5WgpaUBPptqarwifWrjD4qVERbG7L/ygBdIB9dPdCCrgT9K&#10;9KmVP5X0QUH+qJPaOjpgDli3jvxRopOsVA3jEjfzP6/df1x8lSWZ0Wt8agh/aqIPHH9U9sfnz7Fx&#10;cQnytzA7duwAzsca33stJIEecWb/a/tF7sl3YztNHmxjpJn34Gyk8eRRnYCRxo69tO+e7rwN44xT&#10;zm04wl5w+k/Proa62vomDi52uPQsolMPauThTT58V3cr4PMMJlUIiD0eIh07qvyGZsVe2rT3vWl3&#10;YlpR7zlTbQmZvof+Ecz5fa6zkbkF6/HxIJPJP1hLjGV+tVsT3KnlGKfxE1xNtA30y15ceGviOcFB&#10;6p+wgV1B/3ztL5/I6P+8z90OSREa22lEn9t/7MHbHIFZb8ey/44ePH7+hn9kBsbKxU4Pi+Km3L0Y&#10;bT1nJP7Z1WdfkwOu/XMvIpvUQRjz76nz9yPyNR2drTqSysO9jz3Dj18428UATsE0rFPi4uLT0tKt&#10;ra1UFFeiD7k6SWT8QaFKX1+4mj94yXRnfaqGto42AUUryG9a/ijRx6kT79XJfTXxR0qfiTbZ969A&#10;/jSMG3Up9fHjp9zcfAsL82/zB604GlUGPVM1+Ih4xU65d+BcHJVaRu89Z5pdVe66aKUyT0P4U/Pw&#10;Y6alSYDjTzWg+XyelpamllZVWDQ0Hq+eCbQGE6FeBctC7weTh02e6DmcGHArqFhIcBw/1vTto1dF&#10;4COaGfPwBWfopL4agsKY10kmQwZakbBoBGEzmCys7YRfZvboiKPaeUz1sGvce7Ne+ra5zMCTB4VS&#10;U5Aggv3sA94HF7kbSPzbsgoz8imWZiLnyFgtCz1+Zm5F5RaS6rcYOi6es4dbEhFeWYyvX6q1axfd&#10;xlqR7KzACydeckZu2b92QP7ZTX9l9Z01sU+XMStWjOA+9LpOG73z1OEl9mm+D9+XgVEt93UMpls/&#10;fXaq39EdN+LNx3h2KzyzaMG5NNvx4+0zzu65Epv67ODqXY+zadnhr98VwW1TDWSukZGhubmq1w+Q&#10;p0Sf2viDYmQmpuXHeP86ffyYifO33fxQgdZvav4o0edYlPawGvlTSR80E/KngcyoWzFjYxNzczPV&#10;eZX4o0wnWSFV4xIr/vaJ/7ATl45vugBtDeFPjcPPV3ouHH9UdDuRSJZfQgI50BkZGXXjUivMJSwM&#10;9A3THDjYFGM+dLB26G2/LD7OesxYu89PggqE9HePQigjJ3YngR11bAaaQBVvsyh/c3TOEBBtcGi/&#10;MZufFROMerr3Mq5aU2uFbWxhlbKysr9+TaxBCQRN1KQQcZXn2YR8jgABRqI4N4h5DhZlKguqugWM&#10;Z4RdHH1j++Z7lF+2zevcBE7PhPr9p852N+9oN3KGGyfsVQoCuhZLIhF0TA2Yr88fPv0w3fanTfP6&#10;aKGExREfWF36GwHTi0NwGDNvwgC3UQOtNG1GTh/dd+BIN8OSzDLdETsfhD73OeO1c25fPXhkr4E8&#10;BHN4GEwNQYyU6IOqhT8ojK7z7E37j1z0eXB7/9Ds439eTeI0PX+U6JPEJtXAHzn6QP40kBl1KwaG&#10;EfCf6rxK/FGmk6xQdV6xY/898hA/ftFQfZE3NLCCXDdlvpWrIfypYfgp5hvC8UcF3sDDakpKmvyN&#10;tjw0C7Kf3gvMS3+4YbrnjI2Psktf3fGN52JMRo7rkuD3Iv7No7cGo8bbgfciVs/SQSMrOrYUzAho&#10;9lt19WXwq9u/OTNz2IC9bTsu1Lceqea9j9c20mblFopXldm5ZUJDPSpYfBHHZlN5i50ZdGLl+jvU&#10;hcf2znBqgmlcUcw/IpUoWvbCEQkYDld84gzUjjYYsvX83ysGaGb7H1o6Z92NNG7Zu4hihwEWIqMJ&#10;wZH0KTjwoiUiWJwmAQOi4QJbF1AFTQTLq8DgJzb9DuPm7ZeWrA1YwCkpyXXToBb+oHD6jkOGuFhq&#10;kikdnN266eZk5LJQTc4fVfRRyZ/CKvpA/tStcxuYC3xgK72x6iVI9eBDjL91JTgl7v6u5etPv04K&#10;/+fPc6FyW/bqVYFC5obwp8bhB44/deuINmzB8JIfP4xz3XX7/h1RenBnn0f6/XtRTER/yPieeb5e&#10;Vz5a/fCDhfjzT7P39Em6jw8f908opjMEiICe8TE2SwCO1wg5BbkFHLiVt25c+VYuvGmfnpQPz9/m&#10;0soTAwLz7Ad0AZMdEoRV3GLHeG/YHtJp5f7VHqYYNp3eFAs13NzoN+9z6Mziz6+iuE7drclYLIpN&#10;o5d88N56NExz2Nzfdm4Yq5OZmF0QE5Zt1c+20mqSLV9VrWNBTnyrt5v+fi384ef471209mJkEZNe&#10;GBMczXJwtsY2PX+U6GNFQVTzJ+GdAn1QkD9NT4amkFjT4NPbfeHJf8/vXvfbb0vGdzVxGv3juK5a&#10;jV3CFunbQP5A+jSms9uuBcNJCnyZ02PsUEuqOGAtxWLIpEGsAL+oMpRW/wk9C0ITbMcO7yhtHqnP&#10;sqN/DMz/e8EPo8ZN+GH4qPlnyz33bvDQzX24edbG+9lN8fJsTCe09bKVAV7JLj+vGpR8eO6UaSvu&#10;keetmmKKEeY92jJrw70sQbVbtDCfqy8Ton22zBgxGKzqjd18P6vxflcQpDT8zPI502dvDbZdvnJ4&#10;B10bR8zTHZtu891GUF9u+3HO3MWHE7ovnulYEJNj6uqsIcYdBodtafrJ4gPXzB/EZNSypTZvts+a&#10;NG32znDHtZsmUd42PX+U6KOL1VHJn0naiVX0gfxpafqgaopNXePgY65h7tDVyREkO0tjfUPzTuYa&#10;TbJTvyH8gcNPI/mD0Gg0CqUtnkUSMPOSchBL6yp3HoKS1MRyXStzTRzCodE4GCpVfgsqcGnE5nAY&#10;5aUsDFVbg4wnEPEYlJBGowMONYUB3siOaKXF2Wx2cXGxkZFRbfoxaLTKUUTIYTJ4QoAnGk8miibA&#10;qhBWvsWk0fhyQUZJFEojzenip3NHe0++4+2hI0DQOCKJAIYlVnkRjUfS08VzGMAznWiPDhpPwvEK&#10;smg6ZvriCTo6eACoYnc3NBqDShXNywCdWYrkaaW90/rVio7+WFBQ6OExpBZV5egD5uxq5A+PzQRd&#10;iKCECJZAAs9uU/NHFX1U8ocgLKmiD+SPWkkYEfEWuIRxdx9QR/6AbPKjkWx4r8arSnny5GtcSxrG&#10;Hzj81Av14uIS4BIGHEeSlUIyMzNNTEzqJaW1ZAaLnPJhtkWvnmpXqulahyytpX2tQY/8/AKwFN02&#10;otsXP10y1Wecz/kfvuVDWEQUFALN1mYgmNiLLvPbbp2bQZVvVQHp8y2EWuB+RUUFCOYnf3q2BZSo&#10;W5WQP3XDqVG5vnz5SiDgrK2tqyyY6OhPzs5OjZIKC7dfBBISkoDPw9GjR7SFJgrKiso09HQaOZXT&#10;FlraZnQEzmDAHF6PHt3bgMaQPq2vk8D4w+GwnZwcW59q1TSC/FF/J4WEhBII+N69e1VZMGCZAPj8&#10;UH/VsIY2iQCfzwczsfKzdm2yGVDpFkIgJuZTYWHB0KG1rSK1kGqw2jaAwNu3kSCynbt7/zagK1RR&#10;/QjQ6XRwWBQ4yKiyYJKSUq2tLdRfNayhTSIgPg2b7ubWt01qD5VuaQSABQz2MZDJNTlFbGn9YP2t&#10;GwEucIkgEBAIbdntautGuG1pB/bVgQkXBwc7mdpoGg0GfWlbndis2gKbt6KiMs5Us9YMK2sPCCQn&#10;p8bEfGwPLYFtaAkE4uMTPn/+0hI1wzpbIwLloqRgscA9A62xn6BOEIH2gQDYxwuM4PbRFtiK5kcA&#10;kAfyp/lhb0M1tm0LRhxSWB5tAbgg5yKaz+Fw5Jy9CNkslihmsTTxwQor9FzWBGTlKbrlVvpZibY4&#10;aDSTzZVBzhQfVBGnpooOW60xfK5chyvf5TA4tbUehLlmAcaAI7wwqRMBZb6o5o9AEl2cxansDuAe&#10;QYlQalCyNv58gz4gmgnkjxq6pJrIVjz8oCB/1M0AEFwEp+461CWf/unylmUbTgeVVr4TeRmPDq9e&#10;ezqiTHKBm/7C+9TloBzpO4xfFHZl98G7sdIvQnrc/WNHbseUQxumtv4BK9C1M0TIK/3oc8w7Ujqz&#10;p/RTJpqV+Oz01mUL/rfyzytvcsXvoLKgg/OmThOn2WsvRavlO52TFfL4dUYN5hHjnffh25+ZNbWe&#10;X/Da+8/N6zdu8vLL4qqLwt+9XGW+1MQfbtaba/vXLP7fr1tP/hdHA7BVJ5QasKyNP9+gDwryRw0d&#10;Uk1kqx5+UJA/Tc0BHA5sg1GwWNB2drZNXUtzyePkRfj5Prjk81IUiVpksaQ+vnztxqPgDMlbifXp&#10;5smL/57/62ac5BWG0XPu0eHj8R3nI8tRwpKwMzsvpFj0dtBEwIcctGJq6jMQGHbIkEE19ig75+2V&#10;bavW/v0qTxINSfGnrBg36fIur6/dVh3ZPZ3iv/PgExCFhJURFsbsv/KAF0gH1090aJK4SGwWF3z4&#10;ir/URWYrJ+nRqVNPksuBxSSUfMFLb4jpkfAyjKZtROKweUKeeDIPhFGq/AsQgssk2I1bvmI4Ifp1&#10;LNwq1tBnWmwB17gNU5kvNfGHl3bj912BurN3H/zVKfbkvlsJ9OqEaqiGcuWU6FMrfyrpg4L8aQLk&#10;axRBIBBr2cbbuoefOvGnJvrA8UclJ1xde3Xv7ix/CzN16jQDgw7qJKHaZLNS7t34ZGhZmqs9ZrQD&#10;GeEm3zj9jIZhCPr+ON2RitAjzux/bb/IPflubKfJg81FB8bxxl06sR8fvphuSHh19A5x4d4VA3RL&#10;Aw9u8uG7uluRoYczFT2VkpISEfGuUycbVb3Iir20ae970+7EtKLec6baohV/Vtkk/EzfQ/8I5vw+&#10;19nI3IL1+HiQyeQfdN9duJo/eMl0Z32qhraONgHTePjpn6/95RMZ/Z/3udshKUJjO43oc/uPPXib&#10;IzDr7Vj239GDx8/f8I/MwFi52OlhUdyUuxejreeMxD+7+uxrcsC1f+5FZJM6CGP+PXX+fkS+pqOz&#10;VUdSebj3sWf48Qtnuxg0iddxtT0JrVewnp6usbERcKOpQkUl+pCVf8uK8NLvHryInb11uoOWbqdu&#10;Pew7m/EDj19UIpR1Y0PMK9HHqRPv1cl9NfFHSp+JNtn3r0D+qI9/HTsaGBkZqo6/27qHnzrxp+bh&#10;x0xLkwDHn2rECg0Nz88vBEOK7A6aJIog32YTWm/gcMeEF8FgFoaT6P8W03e4uXSKqSz0fjB52OSJ&#10;nsOJAbeCKkOPUnvM2/IT4dqy9SGOq9ePs8SjEKqdx1QPOxhXoAYK4PFECqWm+RGC/ewD3gcXuRuI&#10;3fOjlH5WSWQVZuRTLM0owEjBalno8TNzKyoyE9PyY7x/nT5+zMT5225+qGiCaTB2VuCFEy85I7fs&#10;Xzsg/+ymv7L6zprYp8uYFStGcB96XaeN3nnq8BL7NN+H78tQKH7u6xhMt3767FS/oztuxJuP8exW&#10;eGbRgnNptuPH22ec3XMlNvXZwdW7HmfTssNfvyuCkbMaOER8+hQbHByqurAyX2rkDzMnIV1QFLL3&#10;p8ljJ/x04HkhgiquRqjGb1ZSos+xKO1hNfKnkj5oJuRPA5lRt2KRkVFhYRF14k8rG37qxJ8ah5+v&#10;9Fw4/qjodmCuyDuDATnQFhZt2hkMoufmYZ8ITBh24tN3uP7DJcGoUcLCQN8wzYGDTTHmQwdrh972&#10;qwobiICAswIOs3JPL8Gop3sv47ZsxdVtKGhgLhMTIxeX7jUURtBETQoRV7kbXOlnVSEhnyNAsKKg&#10;RCBhMGiwWoPRdZ69af+Riz4Pbu8fmn38z6tJtW6qraP2Qv3+U2e7m3e0GznDjRP2KgUB/Spyf6Rj&#10;asB8ff7w6Yfptj9tmtcHhMwujvjA6tLfCLCFQ3AYM2/CALdRA600bUZOH9134Eg3w5LMMt0ROx+E&#10;Pvc547Vzbl+9tr3hvY7oqSMbMH81NGoIu6bMlxr5I+AyiuJztaYcv+37z3LDp3tOhJVXI1RTKK9E&#10;nyS26OtOFX/k6AP50xTI1yiDSqXWGLavtQ8/deJPDcNPMd8Qjj8qWOHg4GBr21n+BvrLlzi1UlDd&#10;whFd9xEOSQHPQ59GEd08zCSz1YLsp/cC89IfbpjuOWPjo+zSV3d840W7MYVlkef/uIYsPLuvT8zh&#10;ffdTxJs3VE9RqlvvNiI/MTE5OPh1w5UFYajA6p22kTYrt1CyVSa3TGioRyXqOw4Z4mKpSaZ0cHbr&#10;ppuTkSt3hKzB1aHxRCoRWBsIjkjAcIAzLFGfgx42GLL1/N8rBmhm+x9aOmfdjTRu2buIYocBFqKl&#10;RQRH0qfg0GgMEcHiNAkY4PKRiKDAJz2aCEZPoig1foGrwS1q6wXNzEzt7avcT9W3OWL6oHCaHU1s&#10;HPr2MKJqmPca0ImTno/uqEyopljmU0UflfwprKIP5E99+7Re+S0tLTt3VrmEXScxLT/8fIs/NQ4/&#10;cPxR1cNgTu79+2gFC0YgaIL5+zqxSU2ZEJ3+Hg6x3gcDKG5DTSTjGC/58cM41123798RpQd39nmk&#10;378XxeQXBJ3YfZ/84+aFI6euX93ry7HdPnFMIacgtwAeqq6pc4RCgfgl0rAkBRdv2qcn5cPzt7m0&#10;8sSAwDz7AV2oOf57F629GFnEpBfGBEezHJytmyI+Ojc3+s37HDqz+POrKK5Td2syFoti0+glH7y3&#10;Hg3THDb3t50bxupkJmYXxIRlW/WzrVwdk1koVaZKw9vcMKTaaykQiS0iIrKBrat8Nsk2bn3ICaHR&#10;uXR67sfITG17e8e+SoTSamAVCsWU6GNFAdO1qviT8E6BPiBetjRB/jRFN8jLAFEpoqJiGii1hYef&#10;uvIH0qc+/av8Pmrb0+NkqmgDi07/4V0qivQHDjMGraFQqbzUwJc5PcYOtaSSRYliMWTSIFbAfy8e&#10;/3U4yHTJppkOJBTWdPTaDYOzzh+5G3Zv86yN97PhRof6sEgpL+gG+Suyn8K8R1tmbbiXJSC7/Lxq&#10;UPLhuVOmrbhHnrdqiineZNSypTZvts+aNG32znDHtZsmGTfFRzSClIafWT5n+uytwbbLVw7voGvj&#10;iHm6Y9NtvtsI6sttP86Zu/hwQvfFMx0LYnJMXZ01xEoDwkiVp1KlJg1CpUIv+I3gg1xRySRK7UmJ&#10;PqjK3zL6oDTcVmzxyDw8d5LnAq9Mj/W/9OygTKimYA8IV65AH12sjkr+TNJOrKIP5M+3urdR9xEE&#10;jMzfGJxb6/BTJ/7A4adR/ABz6CDQgLNzl0ZKaaniDBqNJDZimDSagEIVbRWl02hEDD05B7G0NpCd&#10;GxeUpCaW61p0RHPB8ChaZhAlIYdG5xGpJBaNDmgEVwpUdiLw6p2UlPKN2NSgG+RHEbmfQhAWUgKu&#10;kMNk8ITgDzSeTBRvVuKxmcBZHIISIlgCCd8Er6Dip3NHe0++4+2hI0DQOCKJAGSyyotoPJKeLp7D&#10;AJWJtuKg8SQcryCLpmOmL1YDEEY6itBoDIkRA7RmQSOmSR5qMLwUFhYOG1ZbZEcl+qCqflfRBxyH&#10;ZzHB5hfRZnASCa+SUI1UWBV9VPKHICypog/kTyNhr714RMRbEFfL3X1ALdla8fDzbf7A4ade/AFb&#10;GoB3BnCmWlYK3aFD2zxKLW6BZA4GJGDHiMwXkMDbCEMy6GRVZb6Ai2gdi87mmgSwsaHSfAEXETx4&#10;X2HBaSRovtRMIn19fRMT42+QrKaPIICxDFwET6KIp8Qk5gtIwG6hkEngSpOYL5WdjyeRqcCWFZsv&#10;IBE19fR1wUF5LIEMqieRyCQCFqww65tKzBcJYaR/wTmYeg0mTZa5pjkYefqItjaBHgR0EZsv4sdX&#10;mVCNVghQQYk+KvmjQB/In0bD3lgBrXj4+TZ/4PBTr+43FCUD+SIIOOsocRmEIMJu3ZzBzk0Gg+ni&#10;0g0sQHI4Ul+k4DSBpaXVp08fdXV1wCvt69dEmQgLC3PguT8nJ9fW1qaoqLioqERyC4NBevTo/vFj&#10;LNhIAeZ43r+PAVFqJbe0tbWMjQ1jY78CPzTgqEJKSppMGvA7UlpaVlhY4OTkkJmZWVYm8r4JEhaL&#10;AX5sPnyIBg75wMZAIE02Ow2EaGpSExNTzMxMwMXMzOxKaUIHB3ugWHl5mbNz1/j4JOC8XnKLSCQA&#10;+VFR0cDssbQ0//jxM2i95BZQDIvFpadnWFlZgogueXkFkuvfLTjv339gMFiampqNBwfYynFxCepj&#10;TklJcXZmdreePXKy2h5z1A1OSz1WdDqDw2GDx60xj1XzgONobxKXUCbgS71Dt5Uxp3nAaakBGThg&#10;BbGpeTx+wwbk5gSntKSQxcGRiJgWYQ6TycjNza/X26oZwckqK5N6BW0kOMA/EHBy2KGDvuw9ggbj&#10;fmVwGiYwMoD5InnTS/6QJODLVCAQ3WIyOYBMVeFsGGB4AokFrnC5PDabLbtFp7MA81gsURmxtKoE&#10;3J9yODzwG5Tk8UR/yBKIpc5mg4POIk1ACB05BUQnVcQKSG5VFRHpxOGKQuuA2UYOR3ajUgjQDRQR&#10;Ak2UboEMoAhQAPwhuyUWIqpXpAi7SppYyPcITkkJMCgLJfg0EhzAELUyB/S+EBGiBG2SOeoGp6Ue&#10;K7DsAz6QWjlzJOAIUBQspuqRB/6b28SY016ZIxkrNDSo+vp6DR6QmxMcJksgFIjeHS3CHOBTXG50&#10;rdPbqmZw+E39Kq96+zYSHLClAYS7l5kvoskFMHECZlbkL8G/IQIyBCoqKoBp35gDjRBMiABEACIA&#10;EYAINB4BsDKDweCMjDpWzcGAOZXGy4US2isC4ilcGNiwvXYvbBdEACIAEWgzCAAfX7LtKBKl0bm5&#10;uW1GfahosyOQl5efmpre7NXCCiECEAGIAEQAIqCAQGZmRlaWbKur2IKpF0JssIcFpMrz+VU/+XTl&#10;JN01y1coIKusWv6m8CmvoilcUfWy66IfDZlPEO2TaUi5emELM0MEIAIQAYgARAAiUHcE6mPB0KK9&#10;Ny755ZffvPxyRStPFREXNol/vsxI9FkzZiBIA1xBcgd/DJr8RwA4lcRNeXBw1S+/HfPLVliq4qbe&#10;WivOD5KbqMjghec/ijb8NnFixvvsXL7+/HvJiaaKqLPrlu+6nVBf9/Wlwbs9R/1yKa6+5Zq4MVAc&#10;RAAiABGACEAEIAJVCNTHgmFnv/G9efPupfO3Q0AsaNqnBxcv3rl5805AIkOr68g5Cxf+ONKCmZqJ&#10;7jZ5/sIFMwbbkFCsj7dPnbjie/HY2btf5SdZMDpdRoD8IM0eboXKTEhnkvW0gX8OPoctPhbEZIsj&#10;2oDEAZuihQIuB0yesLmVVpCQK8nG4kiuCDjS00RMFlfBAyi34P3jWw9e54gD8qDYWSH3b/m9LwSz&#10;KSpKKAsFfs2ADy2gC4tZlhb7KSGPLVJJdPLqu9o3BM6S1MWtKnykIAIQAYgARAAioH4EFLzPou3t&#10;beteJY+H1TUxLA17HV3OTnsdmqlhpYfl8YRoLaex8/73v/mTe+pj8CaDZi763//mDLUg0t/53osk&#10;uPbvzgu+c/+93ByLNP//ZvajpH1KwXVfsGv7RDMcIzng9Lp5nmPHeS7YcjE0E5gdjLjbhw5cevTs&#10;1pHNq3/bcf5limgph5/z5uKmHyePHTdr6eH/4hngd9CZtbMn//DDGM+5W6++K1VwQc0Hp6V5svaJ&#10;fgD7Q0UJZaGiTK8vrJ0xYdKctWdeZLEl0aOYCQ+OH/rnde53tKJkbW3dr1+fujME5oQIQAQgAhAB&#10;iIA6EOjRo1vXrg7yktFZWfXayYs17NXPqvR1yKfEN6+/Uvv26yRxaIrgxEk8o4OV/I0qCbnr+9lg&#10;3NIdC4eQ3t29F1omVy/Ijy57c2bLnsesQasPbJlgSWC+P7V80Z9hhH7TJrtwn25ZuPZSPIeZ4n/h&#10;wKaNp0KYZE7Mxc0rDzwv4hc++vPXLQ8ErrOn2+aeWb3hwvvIKzv2vcANW7Xp5/7Ez/7Powq+NUfC&#10;iFEuwVUWGscqCzz827a7zK4Tp3alfflUIpnaYaa+vnP9SXRBlU2kjk5qVTLz8/NBcL5WpRJUBiIA&#10;EYAIQAS+QwSAMxjgb1bBgqHTpc7y6ggHybpfX9304Id3A96jXfp3166pmCAv4N6jZMP+bi5WroNc&#10;tb743g7Ik1viYac93LPxcCh1/O/7VgzsgAHTLU/uh3L7Ldu5YdHiTdt+ciwM8H2VwUVxucKOw5bt&#10;3LJ53awu2LyknLLij8+fJ2j295wzafK8CT3ZoU/DyomamKyAc/tP+BXZTl88sWfHqgg7CIIGznRl&#10;gcFE1SNYBEOiKJWgKwsNSfoaHhKP7zf/t0VT5/86s6/UX47u8N3P3lz5pet3FPYPxAoqKyuvIzdg&#10;NogARAAiABGACKgJgfJy4KFM6qlfUgXaycmxfpVpdOnvSnx79R9/pn2/3vo17aPhZ/jdfZzKy7m/&#10;1s15xK4XZYJkvztP0iqnRxifrm7b4h1n/dMfO2c6kUQnvMFWF4YAR6SScRgMgUomYXhsjngzDJaq&#10;a0DBE6laYIKHzxM7PeTm+B+aN2HSL/980TQloI2n7Dn954KBBiXv7h1dPmPh3pCq9y2aoEVE+Oxi&#10;Ohe4NeHSSjgCNAFEPrGfpVSiTFkon8EBB89BeEAcFoMjEPGYypU3ENWgKWIQ1g/xlszdqZP1kCGD&#10;W1IDWDdEACIAEYAIQARQKBDT0cWlu8IcDAiEVD9kEB2Xvs6kvCyuRf++pnjFsmhREr3tOQmP7j8v&#10;c5p34PI/IF269OfMzoXPbj+ME+/nZcdf3r77dop2n8FdUR+fPRKlp581uvU1p4Vfv/w05v2ji3ej&#10;0V3depqJwjWJZk3EppakJqpNjx4ddbp67vrn4t7/eY6eNLV7ke+Jv99QJh68fe/YHFtuVm4BQ7YT&#10;hmRk69iRHnHx6OVnIQE3zl5/zzSwt+3IeXtDqQRipSh0mrt95y7djelRD+6Hfw33ffJBuorESvE7&#10;f+p6WP53tIqUkZH55k14/RgCc0MEIAIQAYgARKCpEfjwIebz5y8KFowkblEdEwikScVhO7r269ZR&#10;s5NrP1sKClygVi7bYMim3fu5dtUnIKz4F8+icL0858/5wUOUxs1b6NkT8/7Jsy+iyjhFOblMAqEs&#10;8vK2X5dI0oaLCa5r967okXL25x/GrbpJ/2HH/uV9KOLAwVSJlSSKcgxqwneavXHDsIrLC4YMnrP3&#10;WaGupV13116GqVeWj3AbudpXOHLVwqEGsnkhtPH4tdsXOmb6bJ0/Y+76y0k2czb/NtZE20G5hKmt&#10;olALE0rHH1ZvnW30eveUsSv9aDbWumIt6HH+Z47fCMtRk/OaOnZCs2YTu/OpB0OaVTlYGUQAIgAR&#10;gAh8NwiI3kbigGWyhERHfwSxo+uIAJ1GExKAEcOl0dgoDJVKQtFoNBRJZsSA0H0cFIlMRlDiHPhK&#10;8wOIZ9NoXNkFFo2mPI8B7BM+m8mklRbTUFQ9HQ0KEQfmXkQVSqQIaTS6pCYhl0kvLy2iC6k6OhpU&#10;Eh4FftPKiktYOC19bQ0KCa9w2IrHYtDLi4sqOHgNPV1NMpmIE52TrlZCWSiQwWPRystpQqKmBk7A&#10;4Uu0qNKnjoi19Wzx8QkgmNbo0SPaekOg/hABiABEACLQphEIDn6NxxPAWlIDLZjmaLxQiAJOSL6V&#10;gJMSRCGbyGuJ4hU5EWKXJsp3q5eoJhQYO6Dct3Rpz/ehBdOeexe2DSIAEYAItB0EqlswaBKplZ2s&#10;qYP5AgCvZqyACzWbGqKb1e5Wv6YqU9vpXLVoSiaDKbVWxhC1NBQKhQhABCACEIFWjQCFQqZQFN5H&#10;CDgHBHbftmqtoXIthwCYlgLrjtCIabkegDVDBCACEAGIgAgB4BMfzDOI3M1VJrTSzl6IE0RAHgFw&#10;VO3Vq2CICUQAIgARgAhABFoWgfDwyPfvo+V1QGtqarSsTrD21owA2GCtra3dmjWEukEEIAIQAYjA&#10;94CAtraWtramfEsRcDyJQBA7XoEJIlANATBrB3zyduigD7GBCEAEIAIQAYhACyJQXl6ORoNT0MDT&#10;ijShv35NUJ9C4pjS8uIFIvciIDY0vVqS5OKDN6ZCaEbJZYZS9sY6ZAFqVIlgA5VkdYI74riNTDpD&#10;CRYmU9ISPldyEJyt2DL1gdiiktPS0t6+fVezCuIg4ZIkhQcECgeJXRUlnF/tSou2qPkr54koX5kE&#10;XLYIoMq46uC0G0+MD4i9Xhl0Q8iTZJHDsImUFvkrANHW5VjcRIKhGIgARAAioHYEgPOXz5/j5KtR&#10;5x5e+qfLW5ZtOB1UWjk08zIeHV699nTopztbJg0TpQGurgNF/3pM2/eiBIXipr/wPnU5KEfJV0zJ&#10;ywMzPMT5hw0bOrCf65CfvT82xskaLzvw5N6rHyUmCj3y4pYNh//LEtfJy3184oDvV2ZZ8OGVB14C&#10;jSqTsDjw4KZzMXQUJyvk8esMNooec2mf9weFAA1q772WqKC2M+ooVFnQwXlTp4nT7LWXoukoVuKz&#10;01uXLfjfyj+vvMkVx5CofqUlmtFidQp5pR99jnlHSoOPcbPeXNu/ZvH/ft168r84EXsEBVG3j2xa&#10;+vPSdYeuR+SIDGl+QeSN/b8t+mnxusO3I/Oa0v0zL8ffa/m8OSu9I4ukLG4xWGDFEAGIAESgYQjI&#10;xVeUOetvmKRvlOLkRfj5Prjk87JIUiU39fHlazceBefoT9p1y9/f/9bv7tSOnkd9/f2f/LtuqA6K&#10;9enmyYv/nv/rZpzCvA1KZ/Caq09Afn//x9d2jjMlGHbpbkmUfbxWfc5y2DzwQQumVNicyoFf8n3L&#10;ZHPkA1ZjqbiiwLsBGaJpGHr0w5vBIb53X+aDt4ew9I2vbzpKi0Dt7vnLFBfRcptQ+slML/j8PqGM&#10;z0l6dOrUk+RyPjs37FloFl1amxRSUJMCuGpBtRUJZWWEhTH7rzzgBdLB9RMdcEmXd3l97bbqyO7p&#10;FP+dB58UC7nVrqhVfQkDRBN/IKZW5V8t2CXsnLdXtq1a+/erPDGjeWk3ft8VqDt798FfnWJP7ruV&#10;wC57/deOG+xR247snIy+ufVwcKmw+NnedVdow7ee2D+/46vdf96T2IFNkVgpTy75Mkas3zTDIU/K&#10;4qYQC2VABCACEIGWQkCdczBgyCbb97WKexEsNmG4qU/DBY5OWgIhCqOpBZK2Fg5BSOAfkDQRFD3K&#10;NwAZu3wUw+92JF0BD0RDlEWLVPbm9JHnHZbuXu6qgfALPtw/vnnZogXLtv39OLZMiGLGP7ji8+j+&#10;mV1btu4++TC6XIgSlsT4Ht2wdP7CFb9feJkiN5Ov4djXoejdh2IhmCEIjjGePN8lLTQc/KLFhiWY&#10;9Ompj+bkRId+yGGj+HkR1/etXrTg151XQgrYAl72i3/vBr17cPz4o3Quj1vy0e/sHxs37Tz+IEZU&#10;W1Gg19ojgYUt+MJsbhLREuLoJs5OFsZGRsamJh0wOa9epDpOHtvVyHLQrLHaEU/eF2crXylTo46A&#10;AZd97t05uWPD5v0Xg2PfPTq5Y+OW/VfDCprMCKif8qzYqzsPRxn176Ev4QQv84VfcrcZnt30tTpP&#10;2Lhv5TAjLNlx+o59y4aaaOiZmmizy8vYFUlvP+AHzRppb2DUY/wInQ9+4VLzv35VV8/N+HTj2NWg&#10;hKh7l/0i/K9LWZza2OXYxmoFy0MEIAIQgUYggDY2Nm5E8W8VResNHO6YIDZhOIn+bzF9h5tXneQW&#10;F5Y5misLvR9MHjZ5oudwYsCtIGBPKCX6lxs7973vsnbXHGcqIih8vHvNVdqQDUcOr+iRemLtkVAa&#10;M9XPa+eVOKOxM0bqRe7941piQcCB1SfSeq3wOrjY9v2+zReqZnYQ7V79OqVFfKngZgS/x/QYO26Q&#10;ZVxwVBkrLSxWs/cAYyyKlfb81tNkRvGT/Vt9sZN2eW0eis5IqEBhjYfNmtiny5gVK8aa44RFUeEp&#10;HUbOHGXwbt/Oa4kchGrnMdXDjtq+XPh27GhgZWWpupsZmYlp+THev04fP2bi/G03PxQUZORTLM0o&#10;AAGsloUePzO3ME/5SoUarQnAgKM7bsSbj/HsVnhm0YJzabbjx9tnnN1z5atCII1vcbbJ7hPsZx/w&#10;PrjI3QArEcnMSUgXFIXs/Wny2Ak/HXheiBAxOD277rbET1fXz5x3osB9cn8DoqauJjM7NZ/BYpVl&#10;ZOdkpuaVifdlNTqRu0z7dZqr07h1OxeOGlvJYkulyKyNrgUKgAhABCACakPA3NzM3NxEXrx652CA&#10;gaLn5mGfCEwYduLTd7j+wy2ko7lyE4WFgb5hmgMHm2LMhw7WDr3tl6XwqhOUhJ3ZfrZ4zPbN4yxE&#10;B6cqPgdEUsf+ONK2o3G3CXMGcUKD4hkoDslx/NyJrr0GjxtkWJCe/vFlCMtlVB8DIWLkOsQqMzAk&#10;U/YuwHTo10v/a0RKakgkzdnd2qRvP4NPrz6lvo3hubhbig9mcbkcMCUT+I40asYQG0ObYbMn99cD&#10;b2Y0CSxfYUkkUTBLnT6TF3gO6D10wjDjgrQCNopg1NO9lzG43+5SDdNKGF3n2Zv2H7no8+D2/qHZ&#10;x/+8nsYUIFhxbHIUCoNBC1ACPkfpinpnqDgEhzHzJgxwGzXQStNm5PTRfQeOdDMsySxumakGBE3U&#10;BOG9ZI+YgMsois/VmnL8tu8/yw2f7jnxpgIl2mdEdpy48ci+BWZBf52O5HTyXDI822v+nP/9vMzr&#10;DUOLJIn13hQJL+UuQYHFTSEZyoAIQAQgAs2DAIgnpGDBZGdnq7ViRNd9hENSwPPQp1FENw+zyjjW&#10;SnUKsp/eC8xLf7hhuueMjY+yS1/d8Y2v+vbkZvsf3HWfuuCPXwfqSwQIuCwuBi8O/ohgiXgsnw/W&#10;phAMQYcC3qBoPAUt5Ag4zPJMsG9y+7Zt2488LTE200GqTjnhTd16oD8/9wvNcXK3J2ONB/Shfvb/&#10;L6yoq5tD1TktAZfDweAIohoxJAoBWwmc5C2MYIi6VCw42oUHkw5sUeAlVDt0bpyXl5+SkqaaITh9&#10;xyFDXCw1yZQOzm7ddHNyOfrarNxC8ZYPdm6Z0FBPR89I6YoskLlaSIfgSPoUHOgTIoLFaRIwaDSW&#10;iKDUOO1Tr1bgNDua2Dj07WFE1TDvNaATJz2zuCzt3bsEGl7X2MZtmqdTYWR0Nt9wwLLTty4f+n33&#10;0Z3jbDVMDbVqsPnrVbWKzOq1JRurHSwPEYAIQASUEUhPz8jIyFSwYKysLNSLE6LT38Mh1vtgAMVt&#10;qImSAQNe+WKzgJf8+GGc667b9++I0oM7+zzS79+Lkp434qb67Pwz2GLJuolWiPRUNUOjc2/boldP&#10;P5Uw6Pnvn4YxHLtZksVmRVVbSNY9e9s5jVq55+ChfWvG97DubKIrN2dO7jyga9a963H2bt3Ahl2C&#10;pbsLw98ntlO/7nL+/ah2fbtUvH4RW8osTw4J/lgijg6JxYIw23TJR720Nuk/Qk5BbgGnnb0YTE1N&#10;HB0dVDKEn+O/d9Hai5FFTHphTHA0y6FHnwE9KR+ev82llScGBObZD+jSwbSP0hUt9ZJNjgFVVGgt&#10;XUK2cetDTgiNzqXTcz9GZmrbd9IuCzu/affNmFIGPfvD21SCjXWHCv8/5m95Qu9gpFUQ8iLDYXBP&#10;naaagxGb2GJhiixWd49A+RABiABEoEkQsLW17dzZRsGCodHUeCSYTBVtC9HpP7xLRZH+wGHGYEKd&#10;Ir4kThiqVTdnIxKC4iQFvszpMXaoJZUsShSLIZMGsQL8osTbPrkZgY8C4lMC9s3xcJekgVP2BmvO&#10;2LzCMGDDjClT5+2P67N5zWh9RCRaKhlNpRIxRp4blpq/2jZ/7rx562+WOvRz0pJ/F2h07W3DoFu7&#10;9tYWlSHbuXXDcs379NGV5hHJwhhPWrfM6PmGmVN+3Py4rLOjEQHB6Ng4Yp7u2HTpM7uqNgTUBk4t&#10;5T7cPGvj/WwV7myapO9aRgiDwSouLlZZN8Zk1LKlNm+2z5o0bfbOcMe1mybZ9P551aDkw3OnTFtx&#10;jzxv1RRTDNlF+Ypam1HVJ1Sq2KIFb2sqtaUDU4KnQKKLhtuKLR6Zh+dO8lzglemx/peeWuYTVv5s&#10;8nLDtAmT5p/M/2HnmkE6eoPmTNP0W/fjzLnbgi1XbphsVMOsZf1xRPB6dk5mFPAMylgco+z0qP5S&#10;YQmIAEQAItBMCJSVlZaVSV1TSAd44CLG2bmLmupn0GgkscXCpNEEFKpojyedRpPYNaLEYTAwZDJG&#10;wMxLykEsrQ1ku3wFJamJ5bpW5pqidSI+jcZUDEaNgBCVKB6byeaL1sQQLIGEBwM9EC19hQloNI7I&#10;rAAevERZEJQQwZGJSnuIUUA7oUQpUWLRaPyqX5WygAQWH0y2IDgUn0+mAEuFVV5E45H0dIX0ytqE&#10;NBpbVBv4ly5noKkJ0+YVGx+fkJSUMnr0CNXVivsAwCOs7AMhh8ngiToFjScTxesf1a+orwVVDKDR&#10;GBIjBnQKq4WNGMAzmREj5LKYYG+QaLMziYQXUY/HZoghRKFxRMmmGR6LwQGkFaLQBJJ4DbOpkoDB&#10;4JHJ4pnIShaTm3CGp6nUhHIgAhABiIAqBIKDX+PxBFfXXrKbiFotmDr3AgiBDEJOymevfqXOwmDG&#10;pkPgGxZM01UEJUEEIAIQAYgARKAWBKpbMOo+i1TH7lAyX0Cp6lfqKApmgwhABCACEAGIAESg/SOA&#10;hpZC++/kRrQQQVqJjduINsCiEAGIAEQAItAeEECUTvwifD6/HR4Cbg9d1SraABbzQKwEsL26VWgD&#10;lYAIQAQgAhCB7xUBEPkZzLngcFV7WtFgn+b3igZs97cRyMzMioiI+nY+mAMiABGACEAEIALqRCAm&#10;5nNcXLx8DWgut2m8lqtTbSi7xRAA9GCzW8Ypf4u1GVYMEYAIQAQgAq0PAQ6HLXKXL5cQgQCc7VTX&#10;kUoQJliAEIliP/3iJGCxOCgiEU+nS93Vye5QKCJnuHwOh4/F45X3XjDodAW3ZDgKpZERXWrSTBQU&#10;AMQ2JhLBHyCPkEAkVIIDfoLzruqCqvWRpVKjb58K47FYWBFgMEEEIAIQAYgAREBNCICXEZAsb7Gg&#10;leZkmrJi+qfLW5ZtOB1UWml98DIeHV699nTopztbJg0TpQGurgNF/3pM2/eiBDivS3/hfepyUA5P&#10;UYuSlwdmeIjzDxs2dGA/1yE/e39UNoDqp3dNmkWAGNcVUWd3nYksRzG+XN+x9dyrXKlPekbstf2n&#10;w6oHnKxfxW0uNwgp8Pz5y1rUFvJKP/oc845U8DLU5poJFYYIQAQgAhCBVo5AePjb9+9j5JVU5yoS&#10;Jy/Cz/fBJZ+XIDK1KHFTH1++duNRcI7+pF23/P39b/3uTu3oedTX3//Jv+uG6qBYn26evPjv+b9u&#10;VkWRFpfTGbzm6hOQ39//8bWd40wJhl26W4qc4PI4LLDLlMniSI0MDpsHrrFZLDan0gaSZmFXZpE2&#10;vSbNMoBhxM4K8QvOZKG4eW8fnN2/88SLPLGXXU7e26evUhmiloA6W4ujerXzDUzZ8XhKFqVcpeyc&#10;t1e2rVr796s8cTQkmCACEAGIAEQAIqAeBMCuBqV9L+o9K8sj2/e1igORqUVvfG7q03CBo5MWiMGI&#10;0dQCSVsLhyAk8A9ImgiKHuUbgIxdPorhdzuSrtB+REOURYtU9ub0kecdlu5e7qqB8As+3D++edmi&#10;Bcu2/f04FsydMOMfXPF5dP/Mri1bd598GF0uRAlLYnyPblg6f+GK3y+8TFHczFGTZqJ6K1/ZfLKj&#10;q9brYycDCsQ2jOSysCjQa+2RwMLvxoaphYms2Ks7D0cZ9e+hD9FQzwMLpUIEIAIQAYhAjQio14JB&#10;ofUGDndMEJswnET/t5i+w82VfPvL9pWUhd4PJg+bPNFzODHgVlD15Rr6lxs7973vsnbXHGcqIih8&#10;vHvNVdqQDUcOr+iRemLtkVAaM9XPa+eVOKOxM0bqRe7941piQcCB1SfSeq3wOrjY9v2+zRcUZ3a+&#10;rRmIH2Mw5rclVq+PnHhZIHtFI1Q7j6kedrLgTt8ztwj2sw94H1zkbqCm8MnfM7aw7RABiABEACLw&#10;DQTQYPpDnSAhem4e9onAhGEnPn2H6z/cooaXnbAw0DdMc+BgU4z50MHaobf9sqRLQxLlBCVhZ7af&#10;LR6zffM4C9G+4IrPAZHUsT+OtO1o3G3CnEGc0KB4BopDchw/d6Jrr8HjBhkWpKd/fBnCchnVx0CI&#10;GLkOscoMDMlUOHVVJ81wlhPW/GIZeuSvl7JJF4JRT/dext/LvlVNTdF0WQ0MQdBETYoklg9MEAGI&#10;AEQAIgARUCcC4sUYBYsFbWRkqM4aUYiu+wiHpIDnoU+jiG4eZjUEqhNkP70XmJf+cMN0zxkbH2WX&#10;vrrjG19lb3Cz/Q/uuk9d8MevA/UlAgRcFheDJ4riPiJYIh7L54O1KQRD0KFg0QgaT0ELOQIOszzz&#10;zbX927dt237kaYmxmQ6iGDa6bprhrCau+595sNepILAuJUnfkwfADh307e1t1coQKBwiABGACEAE&#10;IALfRMDa2tLc3Ew+mzrPIknqQXT6ezjEeh8MoLgNNVEyYIAtIF5F4iU/fhjnuuv2/Tui9ODOPo/0&#10;+/eipOeNuKk+O/8MtliybqIVQpckhkbn3rZFr55+KmHQ898/DWM4drMUe42VO+tMsu7Z285p1Mo9&#10;Bw/tWzO+h3VnE12lE9i1aSaHEd5q0ppFxm8u+2WLp4WEnILcAs73svEjOTk5LCzim8SCGSACEAGI&#10;AEQAIqBWBN6/j/74MVbBgtHT01VflWSqaL+ITv/hXSqK9AcOMwbrDRTxJXHCUK26ORuREBQnKfBl&#10;To+xQy2pwH09mUyxGDJpECvAL6pMlIubEfgoID4lYN8cD3dJGjhlb7DmjM0rDAM2zJgydd7+uD6b&#10;14zWR0SipZLRVCoRY+S5Yan5q23z586bt/5mqUM/Jy05+6Y2zahSOSQqVbJAgu/kuXb5MGsqBQgQ&#10;5j7cPGvj/WzF+Rz1QdjCkrW1dQwNO35DCQBmC6sJq4cIQAQgAhCBdo5AB1FSsFiQioqKyjd20zee&#10;QaMBMwC895k0moAitgDoNJrEehAlDoOBIZMxAmZeUg5iaW0g2+UrKElNLNe1MtcUrRPxaTSmYqxq&#10;hEIho3hsJpsvFK8jEUh4MLsDREuNGAGNxgFGDIovyYKghAiOTJTfQ1ybZjQaTQwJUJpQacSgBEwa&#10;gy82v4Q0Gl3ODmt61FqTRODdr6ioyMTEpDalAJjQiGlNvQZ1gQhABCAC7Q+BwsJCDAajo6MjaxoS&#10;Hf3R2blLSze1ut/Xb3uCbWmdv4v64+MTQOSs0aNHfBethY2ECEAEIAIQgdaKQHDwazye4OraS6Zg&#10;KzlHUj2wgfpCHbTWzoF6QQQgAhABiABEACJQZwRaiQVTZ31hRogARAAiABGACEAEIALgZDAEASIA&#10;EYAIQAQgAhABiECbQwApLS2t2WVZm2sOVLiJEQBH1wsLiywszJtYLhQHEYAIQAQgAhCB+iCQk5OH&#10;w+H09auOI6EZjMaFea5P9TBvm0OAzeaUlopPtcMEEYAIQAQgAhCBlkMAnBOm02ny9aMLCgrVpw8H&#10;HMZVCFosABdAiEWB1DOd3D8SJfgcDkeFpxWGUn5Oo1WuSTOZYEVNhCDitVyEZj6L9Z34tAOn17Kz&#10;c74BN0/UpzBBBCACEAGIAERAfQjkilK+ggVja9tJXfXRP13esmzD6aDSSge2vIxHh1evPR366c6W&#10;ScNEaYCr60DRvx7T9r0oAc7r0l94n7oclCNnK4h0K3l5YIaHOP+wYUMH9nMd8rP3x8ZNHNWkWQSI&#10;cS1Oiprwi8Ku7D54N1YaMZsed//YkdsxsigD6sKvNci1srLs2bNHLZoIeaUffY55R1a0Bm2hDhAB&#10;iABEACLQXhEAnl+cnOwVLJi8vAJ1tZaTF+Hn++CSz0sQmVpsFqQ+vnztxqPgHP1Ju275+/vf+t2d&#10;2tHzqK+//5N/1w3VQbE+3Tx58d/zf91UjCKN0hm85uoTkN/f//G1neNMCYZduluCyIpCHofFBInF&#10;kQaB5LB54BqYLWFzKm0gaRZ2ZRZpU2vSLENqGClpgtFz7tHh4/Ed5yPLUUIQY3LnhRSL3g6aCArU&#10;3s7DCxQVFaekpNXIEHbO2yvbVq39+1WewlSbuhgF5UIEIAIQAYjA94pAZmYW2AqjYMGUlalxlwOP&#10;bN/XKg5Epha957mpT8MFjk5aIAYjRhTwWEtbC4cgJPCPKNwkgqJH+QYgY5ePYvjdjpTOdkg1RTTE&#10;ISlJZW9OH3neYenu5a4aCL/gw/3jm5ctWrBs29+PY8HcCTP+wRWfR/fP7NqydffJh9FghkRYEuN7&#10;dMPS+QtX/H7hZYriQkdNmolrrK4JpefCTbNxt/889fj+kb0vjP+3cWpnvLAo0GvtkUBZ0Op2Sary&#10;8vLi4uIamsaKvbrzcJRR/x767dyOa5ddCxsFEYAIQATaFALFxSXgPwULRr36o/UGDndMEJswnET/&#10;t5i+w83lffuDymWxispC7weTh02e6DmcGHArqLjaO5H+5cbOfe+7rN01x5mKCAof715zlTZkw5HD&#10;K3qknlh7JJTGTPXz2nklzmjsjJF6kXv/uJZYEHBg9Ym0Xiu8Di62fb9v8wXFmZ1aNFOpCbXHvC0/&#10;Ea4tWx/iuHr9OEsQJBKh2nlM9bCThXlSL5KtUTrBfvYB74OL3A2wrVE7qBNEACIAEYAItGsE1O0P&#10;BtFz87BPBCYMO/HpO1z/4RY1vOyEhYG+YZoDB5tizIcO1g697ZclXRqSoC8AazfbzxaP2b55nAUB&#10;/K74HBBJHfvjSNuOxt0mzBnECQ2KZ6A4JMfxcye69ho8bpBhQXr6x5chLJdRfQyEiJHrEKvMwJBM&#10;rnxX1qRZzZogCBYr4DBle3oJRj3dexmD9azvNSFooiaFiFM3h75XeGG7IQIQAYgARKA2BNAYjHo/&#10;oBFd9xEOSQHPQ59GEd08zEAARlVJkP30XmBe+sMN0z1nbHyUXfrqjm98lb3BzfY/uOs+dcEfvw7U&#10;lwgQcFlcDJ4oivuIYIl4LJ8P1qYQDEGHgkUjaDwFLeQAW6M88821/du3bdt+5GmJsZkOonjKSbVm&#10;NWgiLIs8/8c1ZOHZfX1iDu+7nyLZ9oFGt/e3NxaLgfEd4BACEYAIQAQgAi2OADBXQGRHeTXQjo52&#10;6lUL0env4RDrfTCA4jbURMmAARaAeBWJl/z4YZzrrtv374jSgzv7PNLv34uSbqvlpvrs/DPYYsm6&#10;iVaI9FQ1Q6Nzb9uiV08/lTDo+e+fhjEcu1mSRYJka1IoFMm6Z287p1Er9xw8tG/N+B7WnU10wdKP&#10;fFKlmWpNaAVBJ3bfJ/+4eeHIqetX9/pybLdPHBMl5BTkFrTzU9XW1tYjR3qolyFQOkQAIgARgAhA&#10;BL6FQL9+fXr27K5gwXz9Gv+tUg2/T6aKdono9B/epaJIf+AwYzBjQRFfEicM1aqbsxEJQXGSAl/m&#10;9Bg71JJKFiWKxZBJg1gBflHiPcbcjMBHAfEpAfvmeLhL0sApe4M1Z2xeYRiwYcaUqfP2x/XZvGa0&#10;PiISLZWMplKJGCPPDUvNX22bP3fevPU3Sx36OWnJ2Tc1aKZSkxe3vY8cDjJdsmmmAwmFNR29dsPg&#10;rPNH7iWmP9w8a+P9bBX+axqOWGsrmZaW/vx54De0AmC2Nr2hPhABiABEACLQvhAID38bHf1RYR4C&#10;WDC2tp3V1EwGjUYSWyxMGk1AoVLAX3QaTWI9iBKHwcCQyRgBMy8pB7G0NpDt8hWUpCaW61qZa4rW&#10;ifg0GhOlsJaBUChkFI/NZPOF4nUkAgkPZneAaKkRI6DROMCIQfElWRCUEMGRifJ7iGvQjIzJV6WJ&#10;trEuFkuhEqVrRkIOjc4jUskY4CBQziJTE4gtKhZYMElJKUOHDqpNCwAmNGJatJtg5RABiABEoN0j&#10;EBERSSAQunXrKmspIhAIWsFGB6EQ2BlyUyTA20u1K83TO61Hk+Zp7zdqAXDweDwQiqJVaAOVgAhA&#10;BCACEIHvFQE+ny/aeiJnKyCPH/tra2sDQMDF7t27JyQkMBisPn1coqKigYd/CVAaGho2NtbR0dF6&#10;ejoGBgaxsV9lAFpaWnA47OzsXHt7O+CBHkQBlNwC1fTu7RIT80kg4Pfo0T0y8h2PJ11u0dHRNjEx&#10;+vTpi6FhRwqFkpSULJNmZ9e5pKQ4P7/I2dkpLS2jrKxccguHw/Ts6RIZ+R6Pxzk42L1/HwMML8mt&#10;jh07aGpqJSQkmpmZgp8ZGZkyaV27OgIHOKWl5S4u3eLi4ul0huQWkUgArv3evYsC7bKwsJCflTI1&#10;NQZva+DDzcbGik5nAg/GkiLfLTghISEAQDMzMwACBAcyB9AAPlZNO+aAwRCPx7ejMUdfU1O7qQZk&#10;CE4tY448OMC5KngLt/G31beZA4wNMpnUq1dP2VseDb6wgZEh/g9MgwiBZQD+BrcrL0pu8cW3hHy+&#10;NIPsriijQJQZ/AHsI9l1oVBkYfB4fPCf+A+RWMl/4LNeUotQCP6rui7RQSxNVFZRAdEVIF8yQ8Ln&#10;y3QW1SnWQSRZ9of4pwBkFpcAyoMiVbqBOxKVgG5iTeR1kLUCFFco0vrBEXdTU4IDekcMIOgUCRQQ&#10;nCrmSFlcyWoIjvxjBcGpZcxRAkc8TEmfr3Yx5oBnpOEDMgSnYcxResG1zbfVt5kDTAPwSpKZL6LJ&#10;BTADASYk5C/BvyECMgTi4xPAPpjRo0dATCACEAGIAEQAItCCCAQHv8bjCa6uvarmYFpQG1g1RAAi&#10;ABGACEAEIAIQgYYhgNbV1W1YSVjqe0BAW1unQ4cO30NLYRshAhABiABEoDUjoK+v36GDgsWC1tbW&#10;qrvGbIlHOYY4MdmVEaDrLoAJyin49v9mUcmGXR4LRJxWnVfhVrv2zfJNrNSQQUtLw9jYSA2CoUiI&#10;AEQAIgARgAjUA4EOHfT19PTlC6CTk1PqKoD+/uTcoW5uw4YN9fAYOWby//be/0ira1lxvtLg3Z6j&#10;frkUpxgmumYRfFZ5Tg6dj+Kk+R1cs+VStIra5G5V5q6XSjBz7QgAfzDR0TEQJYgARAAiABGACLQs&#10;Al++xIFjxQoWDDjSXFedBKychNg0pNv4WdMmuZtWPDu8esuFr2wUh81mC3lsMEkinpPhc9iimRYw&#10;RcOtnBERclngEpPFLEuL/ZSQxxaguKCMdAYH/AUuiBMQIje7w8n4b7vnlN9fFPKEAmZ5SSmNJ+SD&#10;vNIT3iiB6G+wc116qyo38GMnuiMRKS0BDoZzFEJF1rXN33u+Dh0MzM1Fx9RhgghABCACEAGIQAsi&#10;YGJibGJiqGDB4HD1iOwIDv4RrUbMW7xkxbbdiwdpF3yITSmIu31o/4XrV7w2bzoakM5hJAecXjfP&#10;c+w4zwVbLoZmilZ++DmvL6ydMWHSnLVnXmSxRWcuWUkPju055Z8O7tI/3zywxzs0n4cSlsTc2/vz&#10;jLGjx05dtOfex9LSWP+7/0XEfw0PeJuPaHUwNdLG54f+s+fAv2FlwDrh5wR4791/J7ocJ75FpMly&#10;v4l+dfHPfVdDS4BZxM18em7PwfuRH3yPH/rndW791q9asJ9aT9VYLBrs/W49+kBNIAIQAYgAROD7&#10;RAC8jHA4hfiG6IyMrHphwa9I+xLzPszvht/7Mg1rM0Nhiv+FA5s2n36eVMRBkE+nli/6M4zQb9pk&#10;F+7TLQvXXopnlwUe/m3bXWbXiVO70r58KhHNjbDSAy7+fTUkG1gUjMRH507fiiri094cW7nybLbV&#10;pIXjzdMvb993403Yq4h0Ju2z3zX/2MyoB//8G5SJIxQGndhz/kmugJt076893h9pVHyR+FZiamRl&#10;7hc5vLyXf+298DRfwE3x/Xuf98cKTE7onetPogvqv2+nXtC0x8w5ObmJiUntsWWwTRABiABEACLQ&#10;lhBISUlJTU1XmIOpr/rFLw/NnTB55rLjbygjf9s8vysZxeXydQev++fGmbX9C/3vh3L7Ldu5YdHi&#10;Tdt+ciwM8H2V8DU8JB7fb/5vi6bO/3VmXx1JfTwulyuxJ4TgL7DcxEwKfv5e0Gvub4tnLd177fmT&#10;owtGz1wy1ZGs57H57/XuGnxRLhSl29hxPUufPnyW/PnRg9fYweNHWeFQ4lt426my3KPcRo92LH75&#10;JDAr6bl/BMpt5DDn0bufvbnyS1dSfRsL80MEIAIQAYgARAAi0DoRkMYqrLtyeiO2338VEvr2/fuQ&#10;y2s8TEBARRQKr2tipUsikYQcFkOAAyEPcRgMgUomYXhsDltkoCBosFiFwRGIeIw4+BFwOygUcnlC&#10;sE2FJgk2IOCyWUIsnkjAYbAEPFi7EKBwZPFsEZFElGlH6DLRc7Aw8PZfZ+9HdfjBc5SpuHpxkstN&#10;ch4/0ZX58tGV635vyR7jRpljUMBttyj2I0wQAYgARAAiABGACLQPBOpnwYBoR1iyiZWNlYWJgQ6V&#10;hJeWRrBErMgyIdv07GtOC79++WnM+0cX70aju7r1tO3UpbsxPerB/fCv4b5PPohXkTBEfU1UUcrn&#10;hLSPgW8SxCeMSBbOPU2ZH+7fCfr06tyK0QNmHI2gI3gsilue/DWNJtuEi7UaO3U05eXlax8sx08Z&#10;0kEuFiQil5tgP3aiG+/hyTOBmsPHeRihWSl+509dDwObbWCCCEAEIAIQAYgARKBdIIDu1Mmmrg3B&#10;UC179O3loI0DUyhytgOFSqVK9nqi9Uet3buiR8rZn38Yt+om/Ycd+5f30ej4w+qts41e754ydqUf&#10;zcZal4pHUZ3GTB2sGb5jwvBf7xebmWlTsSh0h9G/7ZhvGbV/9qg5h2PMZy2f4aJn1KWXHTp835Jd&#10;/oVYUAdFXIXhcM9xTjhN10mT+2qKK8VLbhFkuR/n8LFWo8b11SwuNx81XmTm0OP8zxy/EZZTeYyp&#10;rg2G+VDm5hbduztDICACEAGIAEQAItCyCHTp4ujgYCuvA5KRkWFqWtfjshwGg4cik8kKraDTaEJg&#10;Rkg3CPPZTCattJiGourpaFCIOJGpw2PRystpQqKmBk7A4YvzcujFRcUMrKaeNo7PFhCpwIgBS0r0&#10;8tKiMg5RW1dLg0LAoISMkrzCCiHV1IjKoHEQqRGDYtFoPBSBSsWJ1eDQpLfkcxd/vTp/9OasWT4B&#10;BzxEho6iji3bCW2q9ry8gvT0DBBmvE1pDZWFCEAEIAIQgfaGAPAHg8XiOneumnYBkR0/OTs7NXVD&#10;hUKw10VRKFg+Ur5SPRPY2SuOPl1VVIWkWpQV5Wa8PzrnR6/wAo3Bu67/s7grPArcmM5NSEgCZ5Fg&#10;ZMfGYAjLQgQgAhABiEDjEQgJCSUQ8L17V0V2RICrNxxOMpvRTpKQk/spKpmja2lnbSya2oGpEQgI&#10;BAIQRkJDQ6MRMmBRiABEACIAEYAINBYB4PEW7MUlEqtcwgB/MJmNldrKyiN4Q6c+rj06Q/OlCTom&#10;Ozv3w4dPTSAIioAIQAQgAhABiEAjEPj6NSElJVleAJpGozdCYCstikZj0EpLVq1U09auFoMBthBV&#10;tHYtoX4QAYgARAAi0N4RoNFEW2oVLJj23mTYPogARAAiABGACEAE2iEC9fMH0w4BgE2CCEAEIAIQ&#10;AYgARKANIgDi9inESWraJnBAwGppkGiRYPBT7pdCVXxpkAHFi2CbcWV860YoJhAHvK5MTBa3Xko0&#10;ouJ2UJRAINa20VvI47CYTCaLLcOUL74AApPXBLI6QQEB0usoXiCiJviv0lcihwGcBbFZokikMEEE&#10;IAIQAYhAK0QAHEQiEhWOF2NOnDiucHq5CbVmfLm68/AbvHNPS6poqocRe/nATZazqxmp2hYVTlaw&#10;XzTGylJL/ugQN/259+VXNAtnK43GzBTxMu6umvq/Y9d8rl279u+N2w8DY5mG3XuYUeqmRBPC0SZF&#10;aWlpWlqaA1/MqrQXFETdOuV13PtOUDxNr3NXUw2Elfj0zIGDf11/+rlC38HZTNzvzZboH/854Ivu&#10;1dvomzY5vyDkwqG/rj9+/knQ1dVWE8N4d+5wsJD09p/HmF69Db9ZvNlaBCuCCEAEIAIQgUoEjI2N&#10;O3Y0kLdY0LGxX9SFDzfv7YOz+3eeeJEnnkjh5L19+iqVIf42l3y6M9kc8TcwJ+nRqVNPkstlwQNE&#10;F1mfbp68+O/5v27GVX4Yc9g8AQd8J4OQ1soSwAVRZCWRTCZLcd5GyC1Jo3db9+9jkP6798/WgYWn&#10;t/0VJdq+rFhCUQlFBVEoILclJhXU1TV1lgtigT57FqAyu7Ds9V87brBHbTuyczL65tbDwaXcpMu7&#10;vL52W3Vk93SK/86DT4qbFzJObtjz0BwRWwBNxMwCjBHNEoG5FhA8tPIvoBSXSbAbt3zFcEL061iw&#10;TZmV8DKMpq1bGvYsNIsOGMZic0DMLpggAhABiABEoBUhEBoaFhX1Xl4hNAjIqD4F+WRHV63Xx04G&#10;FIhtGB5PHJlIWBLje3TD0vkLV/x+4WUKi5f14t+7Qe8eHD/+KLXK7z89yjcAGbt8FMPvdqT4tBQj&#10;zvfiv9cv7v/98H+JTEUJItEZry7++dvPc+cu+HXrmZfZChGQhAIBCjRTlKiG3Yf0McpNyqAJFUuk&#10;p8kpoaQgSlgU6LX2SGDhd/hWw+OBv2RxPIfqiew4fce+ZUNNNPRMTbTZ5WWMzFcvUh0nj+1qZDlo&#10;1ljtiCfvy9RHLZWSxQQTMjNf3zznE5ZbHv/gss+9Oyd3bNi8/2Jw7LtHJ3ds3LL/algBn2hirZt+&#10;9eBjytQ5g3RR3IzXXzR7uGiBiOklH/3O/rFx087jD2LKv8PebubugtVBBCACEIF6IEChUJRiAqDN&#10;zOoaUqAe9ciyYgzG/LbE6vWREy8LKl8IwrKAA6tPpPVa4XVwse37fZsvJOoPmzWxT5cxK1aMtZRN&#10;4JeF3g8mD5s80XM4MeBWkOhjnpny39E/7iTpd+1qggQrSohjFb86fSxIb87esye3Dqm4fuR6nMJ+&#10;CCGvPD0hPj4+7tOHV7f+8ct17OukVaJY4lbFgEolLJhKCsZxqHYeUz3sqN/hAW1jY8Nu3bqq7HoE&#10;p2fX3Zb46er6mfNOFLhP7q9ZnJFPsRSvz2G1LPT4mbkVCrNqDSFQvcswM194rT8SptnduSMv1e/o&#10;jhvx5mM8uxWeWbTgXJrt+PH2GWf3XIlNfXZw9a7H2bTs8Nfviri5r2Mw3frpo4GlGhWe0mHkzFEG&#10;7/btvJYIw2jVG31YACIAEYAIqA0Be3tbKytrefHoL1/i1VadSDDOcsKaXyxDj/z1UjqFQfvyMoTl&#10;MqqPgRAxch1ilRkYksknEcFLj0TCVGoiLAz0DdMcONgUYz50sHbobb8s8ZoAocvEpYtmjLIteKUk&#10;IUtj8BqvDQM4H549efE5pyS/kK4wCSMojPh3//Ytv/08c8qSSxVjj3r9z5aoq1xCUKmECgXRRj3d&#10;exkDJb+7lJSUEhLypoZmi2I4kB0nbjyyb4FZ0F+n31VwBAhW6ogHg0GDhZtmxkvI+HR27aYnxou2&#10;z+qiAQwpDsFhzLwJA9xGDbTStBk5fXTfgSPdDEsyy3RH7HwQ+tznjNfOuX11SyM+sLr0NxJtwdLp&#10;M3mB54DeQycMMy5IK4Dbepu5+2B1EAGIAESgFgQiI6M+foxRsGDArLuaIcNZTVz3P/Ngr1NB4ol5&#10;AYdZnvnm2v7t27ZtP/K0xNhMBxEvMcmpIch+ei8wL/3hhumeMzY+yi59dcc3Hmx+QRMoBhp4LA5V&#10;TYIg9//tXQVc1MkX324akZYSJERFBQsTG7swTs+48/TOOgP7b7dgnWed3d3YEiqKgoKFdHeznf/5&#10;7S7LFgq4CyvOfPz/b/n9Zt689515M+838d7dTb/N23XvSyXZwdPZnCAAc6tcwpr3nr/v+KnLty5u&#10;7M2Pe5fNFqIEBWpL1MhgDWdZtQxd45MXiWq8DCakp0dHJ9IJxpaO3caOci9685nTzJCdVySe+Dl5&#10;5SJzE5rMJm0gSfioFp266MWEhGaIF1DQeLIpFQ/8G5LQOLw+EYs4pEajgDWMQfbGSEhCl0dHlbh2&#10;bYGs/qGxJGMaDmQngHUkjmIfaiABYDUQAYgARAAioB4BEDYRnAlRsmC0DxbBfsTCGZaRJ0NywORB&#10;c2rf0cV9wLxN23dsWTi0nUNLK2MiGodDcegM6bI9P+XurXifdZevX0HSzStb/DKuX4thIVOMeB9H&#10;lQIhJTIK5Ttz/oyxfi14JXkMcIBTTio0mLjEp2AM3UavXNYtJWjVybiCeOUSqCom1DCI5xbmFXK1&#10;beppvyE0WoOw5OWRZRsuxJUxGTnvXqcRHZ1bd2lPfffodR69IulJaH6rrh4GGq3w28TQ+h4D5qxd&#10;5pd9ZNu1ZElvku38VW8BKrRjZdzLHPvOzlXh1qW5fsL9wm+jC3NABCACEAHdQkC7113JNOl9WoLT&#10;qEVz+jjQwLct1nJU4Gzb8FVTJ0+ZsuRCmWtndwOckaMb9sGdNEe3AACRI0lEQVSaZSfimAAdbnLo&#10;09x2/r3taODMDoVCbdFrRA/2k5A4BlV6pFSVgk07/1GWketnzp639GiyWSdnMoMjM9TQxGauHg7S&#10;1QC8RZ8FKwPIz2+8MxuoVIJvIGXio6Eyg/r5t5ZPWHo9RwO+aXSr9b+LG5ztsHm/Wz0NHDtsxNR9&#10;BYPWLuxh6fX7/B4pOyePHjv3GmXK/NHWDb0EQ6XRSFjDrjPn+2Yf//dhrgD8LRWRRpPaKGgaTf7o&#10;OislLtfax1MSuLI6O8j1M+4Zfld/gIUhAhABiEADI4DOzc0zN2+upVpZdDqxyohBCVl0JjKngO9b&#10;AYfFEYjAiooIjaeQkMjY7IpiOp9sYkxBg3z5ybloOwczWcRsYWlaUoWxvQmGK7sXo0xBxGUxeSgM&#10;Fg2WUsBdbRIVEKpKwKMdl0KpnpG4TKaQSCEKVEpUM6FCHoSPkrD+k6XS0tLMzBxPT3f1cvM5TOAU&#10;DsCCwZNIeGAOI+3AFyEPCBRSgwcGBzGcJFYIl04XUGhk0P+kVgmdzpQYMSI6nS1nxAjZhdl0IxtT&#10;Mauy4kguDjRifrK+DsWFCEAEdBuBlJQULBbfooWNjE10WVmZgUFDr/Z/AyWw2aXkZU/1iW4D3WS4&#10;YzAY+fkFDg72TUYiZUGQ48g/n2XaZJsTCgYRgAg0WQRyc3OBBWNmZiqTEJOenqlz4qo6CdaW22Cd&#10;E13XGMrOzgEBzXWNK03yA80XTaIJaUEEIAIQAW0hkJSUkpqaJk8d+IOx0lZtkO6Pj4CFhbmTk+OP&#10;LweUACIAEYAIQAR+bATs7e1BlBsFC4anLqTijy0l5F5zCPBBIAcudIyiOUAhJYgARAAiABGoFwJc&#10;Lo/PF4cVqkqYvLz8epGChX4KBAoLCzIysn4KUaGQEAGIAEQAIqDDCGRnZ2Vl5SpYMDrMLWQNIgAR&#10;gAhABCACEAGIgHoEtOkPRggusiil+jSDUBxxWpJAkOGvhNoRfHtHDNyslkssNq9GN3W1IFYfaZpi&#10;GT5bFoZKxBdHCAft1Fj+/4R8EF2axWKKmZB68JEELZf2IAVvh1wmcHwH4p03xWaBMkEEIAIQgaaN&#10;ADo29kON3j6+S3R+xuVFM3a8rAC+Xuh0LI2GR6FN+m44vb6PUZ3I8rNuLp2zPxlFRqPxeP1mrt1G&#10;TQ7o5aDOMws3OywkyWFADxtijRXwM6/Mmbz1swhxDILGEvUsPYfMWjy9i5mqHVcLYnUS40fNnIik&#10;lEGD+tckgIhf9uHiwQjn2bM76KEEha/P/Xss5CPduM3AydPHdGze0B5hRMysV7cvXHkYnVLEp9q2&#10;6Tdu8uguNrw322atfM4gY9BoAs3Cvf+02ePbgziOIDGjD+z80r4//U6096JZbau83/2obQX5hghA&#10;BCACTRmBZ89e4PFEH5/21UJyOCAAjHYSvxw4mynLuPuXT++NkXnI7zImi11VF5/F4ovYLC5wHgdW&#10;RVjgo11t4iQc6N/+lxNR8Z8/f4wJPbt6VOe+Kx+UCkFeAZeNlETKgjhIIs6nA2P7LQ0t4Ku+khHm&#10;Jh8e2HHG7WzxylB59qtDv3r1Xv2a/nViIp6YQyYbxCqQJPAHwsDPkPh8Pmi2GiVl57w6+ldvixbj&#10;bheCgBXFIQt69Ft89VN+TvSRP4bOuZhbBVgDISXIu7usv+/YNReefUpJ/fzi/OqRXUfvjmOWPPi1&#10;nd/mxx/iP3989+Tg7517r3xZKeaI9W77lCV3ku5P7TLpdh6ycIOs2jQQr7AaiABEACIAEagTApWV&#10;dDATyxfBZGcrnIvRpP2G1Qe+8gwMDfBoNBn8x0BP+PnU5uMv6UgdvPSb+w7efXxm77//HVw3f9ac&#10;FXtuvS9Xv/EgEqKpti2dXVxc2/iODVz3Ky3kxJ0cIT8z/PjGv3+fPHnaXysPPs1hZz8+ezUs+uae&#10;PbfTmIqvFMJUI3GhxDGSyGSaedte3hZ5yZl00VeIcUrjbuwKnD11+tz//fc0FeyWiIpDgxcFhUoj&#10;bWsSL12klZ9f+OHD5xo4Y386vXZnjEWXdqbilmMkv35H6DGhfyszi3ZD+xm9C3lV3KBbSZwvZw88&#10;sp69ecnIzq3sWrj4jP575W9tsaUVfBDLkdDcvqVTSxe3bv5+TvSUtDJke4mX+fyzfjsvAxSfV/o+&#10;5ND6pcvW7rkZJw4/ChNEACIAEYAI6BgCyckpaWlp8kxhGAwkFpG2k9jpKUavOS7l3NmnYF7jfrl2&#10;5gWLxoz4b+9Tbv8VWxd1LTi0bHcUowY+gEM7JIGowRT7Dp6UlM8ZmeEHdoeZTNp8aN/KXpXngs4l&#10;mfSZMNzbY/DcuYP1Xyq+ipcd0kCoi/gVGYkJCQnxH96FXzoWkufWyd2gtGZiRs+2Ldib3mFu8PaZ&#10;zm+3LP8vnoOmufiN8XP5SSIMgLWqigqwE6g2EVtN3HZ0+wxfM8lmEUHfWJ+Vk1bAZLPLM3Nys9Ly&#10;yxXuvWm5kwmL4p4nW/Xqbk/Ggf0iDljuwzkP+2N8O2Qri1+RGvv69etXEddP3sx27tkR2TcU5D2P&#10;w7bpDPaTRMUxr1Kb9R8/wCx6y9ozSdIAo1pmF5KHCEAEIAIQgbogUFkJQr+I10CqEsbdvVVdKHxX&#10;XpytX3/7uJCwItbHu+GorgNbEUWmXcZM9LVt7tI/oBv3ZXgyEoD6GwlEC+RzhUY9FwYHduW+e3jv&#10;8cfc0oIiBh9DBpGPQAxqnLHKK3mKwqKos1tXr/j79/GjZ52o9N8V/JszSbVEFTHW56fP2F4DvM1E&#10;aAufXvZZoc+yeESL9r4dLH+SwH9OTg5+fr1qMiwxJH2qOBySxIJxGjWrb07w1Em//f5ncCTTgIzB&#10;NKS7fiGXw8QQaSSkzorIXZN6+fr69u48ePnDUnAUKy3iwpFDhw4dPfckBY0XFLFEKFFJ1Du2RxcL&#10;xPoy8h45bVTXjr2H9bEsTC+Ex3q/pYPwPUQAIgARaHgEOnfu2L59OwULJikpqeH4wNr09XeLv3fn&#10;0a0XxF7+bkQQ/49EI4EZEI0nEbFcHnJ3BOxx1cyQiFf4KZFh49ycfnfTb/N23ftSSXbwdDYngIMw&#10;4kLg/wUF6l9JiWLNe8/fd/zU5VsXN/bmx73LZgtrLAGICbmsiqzIM1tXr1q1OuhBqaWNERqwiMFo&#10;8wpXwzVHLWoCzmAiIiJrkRHJgjXv+ueBSyd3/G/DrrVDnPWszQ0a8iQvzsTOVS879lMZuK2m33n+&#10;6acR4Zf/9mTlImHKaZ4T1u7bv//A4TOXD40uObzzTqagPDqqxLVrCwLgG40lGdNwYIWPAGKng2Nh&#10;tRQXZoMIQAQgAhCBhkMgOvrt+/cfFSwYFkvrn5xgwq/6Fkc37z3EK+VYUKhx38GOIPY0Ly828m0u&#10;g1XyMTyG597WniLiFuYVcpXnEIHkUja96PPtf0+ntRvZzygpMgrlO3P+jLF+LXgleQxwyBaNxuFQ&#10;HDqjJF7llZzAYCcKrNOAZOg2euWybilBq07GFaiWqCJGcGrf0cV9wLxN23dsWTi0nUNLK2OCehYb&#10;rhEbtCYOuGnMUdiG+4p5WXx//dQV9xjNLAwKnz3OdO3Z3qgh12BQ+h3HjTC+u3PP/cQSBlOIFjIy&#10;33/KFkpvGAkFSBLy6YVF5WgSGU+Pe5lj39kZuZWGJCmjDcpvgzYkrAwiABGACPzgCICLR2xF3xfa&#10;X0zA0uzbeFqQq+YGI99BrRmltn4DbJHvczS67NXBOZPGTVwZ4TxnXl9jVP7tFRMCr2VL/XiI4cYS&#10;i+8sGQS2BLp26z/zGNN/y/pxtsZt/UdZRq6fOXve0qPJZp2cyQwO2sjRDftgzbJrOD/lVzJqaGIz&#10;Vw8HGtiIAglv0WfBygDy8xvvzAbWROx00cDA2bbhq6ZOnjJlyYUy187uBqi8W8snLL2eI8/iD94t&#10;vpd9Ck1sJqBNekwaqx+y+Jfxk1dF2M0LHGkhAbrBEtn7z13ruxf8O23QgCHDBvUdMPVQxajNgX7G&#10;KCr/bXBAD1/f7t17Dl/71mvewv6GaXG51j6eemLeqBL+ERFotJ9ke7DBGgVWBBGACEAEtIUA8Afz&#10;3tPTQ1vkxXS5TCaWQhHPZiImIyNk0V/PBh4LGmqKLnkweeDRkVeO+hkJ0Rg8iUwEeUR0OgPMKHIf&#10;wwI6nSWLTY3GEsgkPHgr4rKYPBQGi0ahceBgDIlKQaPYFcV0PtnECMdWeVUlIPBox6VQqmcpwJuQ&#10;SCEKaiRmTBFykOvaIISxCI2nkMDCkSqLWoWvUYknJCQmJ6cOHNjva1ww6XSpEYPis5lcgJUIhSGK&#10;m7PBE7hjz+FymRVlbCzNUI9CIJIIWBQ4/QWMZSkvGCyRTMKwC7PpRjam4m0u8FpqxICm5UAjpsEb&#10;DVYIEYAIQAS+jUBExHMCAfiD6SDLik5OTnZwcPh2UU3kEObdWzd7Uxh5zM4jc7zIKFTJg1ljLg65&#10;eGSQiSaoQxpaQCA7OzslJdXXt5sWaGuTJDhNJbN61dcDjrvIjBptcgJpQwQgAhABiIAmEIiJiSUS&#10;8e7ubtUWDHBZhsU21MeyiFuQW4TSa2amB5YyQBKWF5frmRhpfytLE+D9lDSAJQDu29No1J9Seig0&#10;RAAiABGACOgKAuAcDDhWi8dL7AckYT5/jm847tAEMwuLKvMFqd0Ami8Nh359akpKSnn27Hl9SsIy&#10;EAGIAEQAIgAR0BwCUVExb9/GytPD6Onpa45+LSjBlftagKQ7WfT0aMbGdYtkpTvMQ04gAhABiABE&#10;oMkgYGRkaGRkIC8OGkQZIJNrjoXYZESHgtQLAR6PV1paZmbWrF6lYSGIAEQAIgARgAhoBoHy8gos&#10;FkOTXR4F+zgg9LBmaEMqTRGB1NS0N29imqJkUCaIAEQAIgAR+JEQiIt7//HjF3mOtXuIlstWcj8j&#10;BA9q6R9NFVchqzqBKMLA9WoNScBTiOaoLhe4VS2XWGxejY5Ya0HsR+oCdef1G3d6AEERaOcqukjE&#10;cJBAqPG616SREkI+FwkzzZREmpaQFLMkSUiEcbl6uEwQBQl47dNI1ZAIRAAiABGACGgXAYWpRZsW&#10;DOPDyRV/Bh4IK6uqkZ95e+eCRQeiaghC/XWx+Vm3V00YMWHChIkTp/w6a+HmE2EpdLWzJDf72d3n&#10;mV+dk/iZ1xYO7jlInAYPGRHw+6rjkQVqXdTVgph2W0v3qQvywg5tOhJTKTYVkh4eWPnntN/mbTwV&#10;mVeziak1oUTMrKire1fOmT5p4pSZgTsuvMwEplXlmz2/jQgQ95xfZy7ceiGmqKqpmdFHd15+HXVi&#10;y9F3CtHCtMYfJAwRgAhABCACGkNAmxYMNz8q5MbNExeRYNRI4qXdPXnm/O2ITCR+o5CHfCkjH8Vc&#10;8XzC53CkgYwF3KpfClIKWbkfMs1GLN+yadOapVO7ie6t/GPrI7FxpEiKm3x7//57KRXI/KlcSRVB&#10;Ea80ndFm8dm7IN25dmxl96IDq/6JQSJjK5WQJwb85kmWF7hVUzP4o7FWGjTWAb6XEC/rTvCG9cfD&#10;s4HJyEs+uS74S5v5QRvGUe+v3X6vpIHREebf2zBjyRV6x19X7QheN6sL99qSvw+9Z/FLP38SdJ6z&#10;YcumDcuntsn+Z8nu1xJ7hZ349CXd0Ljs5cMX2QywcgN84Sks0HwvNrA8RAAiABGACGgRAYy1tZX2&#10;yPMprTrZxz+OEJswvLQHr4Ru7gZC8Ac/M/z4xr9/nzx52l8rDz7N4bNTnxw/dPN9BQrFTAj57/hj&#10;tUGqRUI01bals4uLaxvfsYHrfqWFnLiTI1QklZH++OzVsOibe/bcTmMqVSIvp0goRInjI5HJNPO2&#10;vbwt8pIz6SIlttjZ1cQ4pXE3dgXOnjp97v/+e5oKvuxFxaHBi4JCixp4ltZeY6mlbG7e3NHRvsZK&#10;Oak39t2ocPYyQ1AQ5IQ/TnMb6d/awq7HBH/DqHtvyxuUW86XswceWc/evGRk51Z2LVx8Rv+98re2&#10;2NIKPkqAIjS3b+nU0sWtm7+fEz0lrQyxmnmZzz/rt/MyQPF5pe9DDq1fumztnptxFU27QRu0RWBl&#10;EAGIAERAcwi0aGFra2stTw8jFGpzsR9j0r2vW6LYhOEm3X+N7dTXFnHLXxJ+YHeYyaTNh/at7FV5&#10;LuhcPMrKnhK7f+PxF5EnNu5/S3awAR571SVwJgNJIIwwxb6DJyXlc0amIqlLlV0nDPf2GDx37mD9&#10;l0qVKBzAEfErMhITEhLiP7wLv3QsJM+tk7tBqRJbSSZ9qogZPdu2YG96h7nB22c6v92y/L94Dprm&#10;4jfGz0U+/oHmGkpnKAHPtSAeYg3ssBMu772DGz57qCQAErsos4BqZwPiO6NwBi1MBFl5ldrsW8pM&#10;CYvinidb9epuT8Zh0GgOk8XGOQ/7Y3y75iByAL8iNfb169evIq6fvJnt3LOjGVh7FOQ9j8O26WyK&#10;AcZozKvUZv3HDzCL3rL2TBI4GQMTRAAiABGACOgYAsDDqhAsPsglTE5OnjaZRJt082uVBEwYTtKD&#10;aHyXvi3E8RyNey4MDuzKfffw3uOPuaUFRQw+oeWYwGmU09NnnKb8unSsM6EWPIFZk88VGimTEpJB&#10;1CMQfxqnWok8UWFR1Nmtq1f8/fv40bNOVPrvCv7NmaRaAiMlxvr89Bnba4C3mQht4dPLPiv0WRaP&#10;aNHet4NlEw8EmJ+fn5aWrrY1uJ/OBt0iDJ3R2xQxccAJbZGAK0QD60GcG9x5E6IadDlDyOUwMUQa&#10;Cam/InLXpF4gGGjvzoOXPywF3KVFXDhy6NCho+eepKDxgiKw+ycqiXrH9uhigXRII++R00Z17dh7&#10;WB/LwvRCeKy3FtoHs0AEIAIQgQZGICMjMysrR8GCcXCw0yoTaGPffq7JTx69eBBD6uZnI/5YFxTc&#10;3fTbvF33vlSSHTydzQkC8KWPIhiaN6fyOFhDIz2x/QKsra8wJuIVfkpk2Dg3p6shBQrXUEk1Rax5&#10;7/n7jp+6fOvixt78uHfZbKF6thBOwPEYLqsiK/LM1tWrVq0OelBqaWOEBrM28G+sVex0gLitrU3r&#10;1tVBKOQ4qog6fyoiNf76ujlLDjxPfnVs4+FolLkhO69IbABw8spF5ibSKOANIwfOxM5VLzv2UxlY&#10;+NHvPP/004jwy397snI5oKVonhPW7tu//8DhM5cPjS45vPNOpqA8OqrEtWsLpK+hsSRjGg4s7BHA&#10;+hHnq/2uYUSBtUAEIAIQAYiAMgIuLi7Ozo4KFgxwEaNdnNBGXfxcPx3d/oTarbeVJAATIz4yCuU7&#10;c/6MsX4teCV5DHDBVZD/eM++j502bOz2aU/Qg1y+iFuYV8hVsWEEDHGiF32+/e/ptHYj+xklKZMC&#10;sapxKA6dUaJaiZygYCMKrNOAZOg2euWybilBq07GFaiWQEuJEZzad3RxHzBv0/YdWxYObefQ0sqY&#10;UAOL2kWzoalXVtILCorU1Urzmr7v7JENi//+e9bQ1lbuA38Z4uXq05767tHrPHpF0pPQ/FZdPRSc&#10;J2qddf2O40YY3925535iCYMpRAsZme8/ZQtpknqFAiQJ+fTConI0iYynx73Mse/sTJFyJQ1cLRcS&#10;XevswgogAhABiABEoA4IlJSUlJYqWCyY4uKSOhCoY1YKDTkmYtSlr0dlsWn3PpZgyYIKHum19R9l&#10;Gbl+5ux5S48mm3VyJlfmhh38922r2fPGjJ432/P9/v2hn26umBB4LVthxwtLLL6zZBDYG+jarf/M&#10;Y0z/LevH2Rork2LwDRzdsA/WLLuG81OshIF8jEsSmtjM1cNBukKAt+izYGUA+fmNd2YDlUugjSTE&#10;ThcNDJxtG75q6uQpU5ZcKHPt7G6Ayru1fMLS6zk1HRKpI1Q6mr20tDQ/v0AdcxiKrWtrdzeQXOws&#10;Tc1tnWz19Lx+n98jZefk0WPnXqNMmT/auqEihkr5I3v/uWt994J/pw0aMGTYoL4Dph6qGLU50M8Y&#10;ReW/DQ7o4evbvXvP4Wvfes1b2N8wLS7X2sdTT1wS9MmqjkGjNfFtQR3tZ5AtiABEACLwLQQKxUk+&#10;Fzo29r2np8e3CtbzPZNOJ4uNGBadLqTSkDOeDDod2DUoLovJQ2GwaLBiAk6zkKhkLp0BZhIiGiUC&#10;6yciCo3IpDMQa0euZgGdzpK5V0NjCWQSHrwWKZOioNkVxXQ+2cQIx1ashFJNDXi041Io1bMVl8kU&#10;EilEgRJboISUmDFFyGFxBCIQ10mExlNIyIFkugqL9cRJd4slJCQmJ6cOHNjvqyyCdkYaFSSkNfgi&#10;gDOGQCEhR0waOgGPehwul1lRxsbSDPUoBCKJgEU6HUoWkAuDJZJJGHZhNt3IxlTMIngtNWJAk3Kg&#10;EdPQbQbrgwhABCACtUAgIuI5gUD08ekgy6tdC6YWLMEsOo1A7SwY3RMBnKL6hi9hcNwFRhnVvYaD&#10;HEEEIAIQgRoQUGPB3LoVYmCAhKcGd5Tbt28XHx8P/LR17uzz5k00my29V6qvr9eypWNMTJypqVHz&#10;5mYfPnyW0Xd0dACOwLKzs93dXQsKCgoLiyWvcDiMt3fHt2/fCQQib+/2kZFR4BSC5JWpqbGlpWVc&#10;3AdLy+ZUKi0xMVlGrVUrZ7BtAQ5etG3bGlyBKS2VOhTB43E+Ph1fvnxNJBLBwdKoqGjZlSrgsMTA&#10;wODLlwRw5hTMSOnpmRJqYP7y9HTPzMwqKyvv2LH9hw+fGAym5BU4/dKuneerV29AgChwkPnduzjZ&#10;qWFw1xyLxYFgQE5OjiwWIztbelHrpwUH9JiKikpLSwuA2/eAY2JiZG4Oe456tYLgfGXMadrggCt8&#10;INauublF/cacpg2O4pjjAEKF1GlAVgsOh8PJymp6s9XPAg6fz6dQqB07eslsBgxoZmAfSP6BWR+P&#10;J4B/4DWYyGXPcTgsSOBP8BDc2JA9Bz8wGDS4Nyt+hVEsAl5JnoD9FhT4f1kpkBOUAn/icOB/CtTA&#10;n+J/SC2K1BAiBAJ4gxytQEpW8SyjhrAoZlLyT0xEypK4SDUDEiKAPvgBOFGiViWOmFgVtZ8WHEND&#10;AysrSwkO4iaWtHWdwZG0Kew5atUKgvOVMadpg8PhsMEHG1SrWgzIYNip24CstueASaEpzlY/Czgd&#10;Onh5ebWRX6BBJyQkgfUVuGoFEVCLALh/n5KS2rNnd4gPRAAioHEEYmLegjVOqF8aBxYSbJIIREfH&#10;4PFEsLtSvQYDlmWapKhQKI0gwOcLuVxpwCqNEIREIAIQAYgARAAiUA8EQPREJYsFDQ6UfOPIYz3q&#10;gUWaEALfPhTbhISFokAEGhIBsAYDXC716OHbkJXCuiACPygCkhOr8hYL5vPnL7UXBgSQ5mjT5zoS&#10;/ZmJJBCx+itLQ+BeM5PBZLFqcMXyLQ8tXHB8rmYpvkG89mCpySnljP9VBr6rBk0XTklJf/Dgsaap&#10;QnoQAYgAggBwMVqzMwvg8kEusdi8Gr2UCzjgmCtLIfAbxBci0PQQiIx8FRMTKy8Xpg67SNz0kODl&#10;a47HaMuJb+WnO0HzJ40cOHDAiInzgu58rKEefm7Ijhn+A4dO3f4kXyVyoIBdkZvL+FpAQVb8hf/N&#10;WXo0lq62eb9K/Ls6hIwzAOP2hStO1MDAd9Wh+cJ8EHpKMZKW5uuAFCECPysCIO5YRkaW+qEo89rC&#10;wT0HidPgISMCfl91PLJA7dcZP/d+8Jwpk+YdfVP5s+II5f45EAA3mpUslroE9uEVvrl2/PSDVKbC&#10;pwAfLIhI1k04kmUTYfVCStVHg4gnycTmSm0LLljLEfE5YC1EttTC+nBg4Z/BkZjWg4f2dWA+DZof&#10;eCSOhdBTqoCTdvfwPyHlHqPG93MzwigS5mbeWT1q9P8eF/FRAlBDVVQC8e+qFuYVRt+9dCMyB6zC&#10;iLkQ8sRrMjwxZwrEsQKuhG0WhycdOeT5Fq9HgdIc4EINSCGmI/4lTkpcy3EmErIqSsvofDGKKlWo&#10;8gRycUFqyDDPP4c2QCkhAo2NQFlZhcxnhBIvIl5pOqPN4rN3Qbpz7djK7kUHVv0TwxAPLmCIBYkj&#10;GRTYqfdO3GD2W7IsoA1N6RUyxoGTbGCIQs6yKRYTvxPxwUu5YUuap2o8VC2DAvU2aMDWxm4hWL9u&#10;I4CdNWs2cPFSKyZ5OY+PHHtDG/bHeDeZr1zOl5tbl6zY/M+Rc1fD0/Vad3U1LAg9sCpwQ/CRk1cf&#10;xAscvNtYkoS5kcfWLVkTdPTG83yaa3sXE178haBDkVlpYafOvsK6eTsaILebK9+e23Iy3X3G6sWT&#10;B/Xp6GBANbL3bN/KVJSgUIG3adLN48dvfab4+A/wbUNJOLO+mrATLv5y8JZjL5lWrVxMix8ePPOR&#10;2KaNLZmfdf/Q7suZzdq5mQGXvyhOxp1Dpz41H/vHQMGtoMOvyzlJNw8duvgsm+zY1oYPTLQq4l4W&#10;5eGH16/auOu/i48/cSzcPGz1uXJ88/DJV8+/Z/ISrv/3360PQgvj/IeH/j1255PQpm2rZnglWDpZ&#10;5lyTcubu3tKk7OOnEmOfHu1MeSmPDylUgUu6oMSTgxGWlXht35EXwpZtWjRopERxnwBBJ0pLy+Bt&#10;tVopCMwEEagjAqamJsA5Frjfq1pOWBp99mJ2z2kjW+qBy+Y0M8O8u0diHcePaMV7f33/tuAD5+6/&#10;K6Y6tjbPPr9h23/hCeV8M69ejoV35V45GHHjr568Fxt758LjCjsnbvih6mIORryEa6cfpqRFnDlx&#10;LSKeZeLeypyIKo27cSh4z6GLD+IKaA5t7Q0q4uSrAmNRcej2ZRcFPr72cv7N6ygyzA4RqDcC4G4s&#10;cEhhbW0po4AB7uDqTQ4lKntz7djdIocxf/3qLQzfv+Xk24K4U2u2PMb3mb/s9y6kj/cfxRTyim5v&#10;/GvFTaHPxHHOeQcXBP4Xz2Gl3v9v27LlBx4lF3PRFMTVC0iGXgNGtGU9Xjusm6//zP3R5I4Du7lQ&#10;UcoVvIqLuPs8k8v8Enr+1rMLioQ/pL0Jj8pg0T+GnHmcy89/+s/m/x4UCHmpN/7dcvR9JZWkFLZP&#10;wsXS/c9YFG7c8eXztj3KTpQRv/067J85Mza+JHYeO9KL92DF9EUnErjyfHNz7x/eumTloVcMbub1&#10;jb/6Twh+xeKkX924YMO1TL4y16+TZJzd/1JeGHPz2NmwVBbr7X7lKspVeCoWoVhpz6+cuxdb2BiX&#10;xvT09AwNDevfQ2BJiABEoGYEkpNT3r9/X9N7Eb8iIzEhISH+w7vwS8dC8tw6uRtUPNm2YG96h7nB&#10;22c6v92y/L+MlmP/GuvjPmTx2imOUYqvkJH2zq71V5JNW3sYxu1SKAbepYUErz0Vb+Ef0N/kzeb1&#10;Z5K5lc+CA4/kdVmwY9N0q1c7dt/58kiZHprm4jfGz0Uh2AtsXohAgyFgZGQoccBbbcE0b968/tWj&#10;DTv/FrT3z87YtC+ZRUxmUT5dSKbqY7OfHN66N6TYedzM4e2bM94/epSo32XUpBEjpwxrz3nx4Fk2&#10;D8XjCYx7Lj52/uAiP1OpYYEx8lt+4sqx1dP6tkR9uXdkyeRpm+8Wi5QrEHnNXDnZk2LUc8mhJS3i&#10;nigQfq03fNYYN4qJ3/J/lwzoNnCgW8nTe6HZyY/uR6G69e9jK7WU5KTl8UTN+/y5dsXyxRM8cPnJ&#10;ucKOMuIrXGJvveB1/nNt4IyZy1b96lb05EZ4pjzfPfR5PLRN3zmrVy2a2IbM0e/+59o1y6a0p5Sk&#10;ZpXylLnmOYyRcdbDECXggYRixt+7rlxFNl+Zp3I+yrjvhoeRp/5oTa5/Q9W7JPhGhAsw9UYPFoQI&#10;fB0ByQZ8TXmERVFnt65e8ffv40fPOlHpvyv4N2fe56fP2F4DvM1EaAufXvZZoc+y0GQQ3w1HJqt5&#10;xUNxiR7DZ88I6EZ4+0KpGHhHdhs6ebhPh55DepgXZhSVJIa9FPaaOMDN3KrD9F0nV/csDVOuike0&#10;aO/bwRJGP4X9unEQaNHC1sbGSsGCARZ+HXkBh2mqEjf3+qqAUQtPxrCat7Q3waOFaFKrCZsObJzW&#10;3aw0+tquOQHTNz8r5zCZvNz7O6YMG/HHsc/61iB6IrKYQDC2sjcG/v2rFkY4aQ93bzgUYzB6xe4z&#10;98JvrOiO/XAv9H2pSgVoEgVxGYwCYRl5KoTRknckoNJkz6HDfVhPb586F/Ka4jdkgK3aOMk4mrEZ&#10;lUCiGeAxKAE4mVJNXMBmCvEkGgWPxRJpFDKWz+GKD8PI842jGpsipbEYAtXEjAZ+ATJCvoinyjW+&#10;mrMquMF5IZUqkMMxyjwhlYLUwHGepVympaVFRb2pYw+B2SECEAENIIA17z1/3/FTl29d3NibH/cu&#10;my0EpwxZFVmRZ7auXrVqddCDUksbI3TV6V61rzBEqpkeAYflqymGxhKNqDgMGgxfGBFXJAQOgnEk&#10;ChIuF40FJwwZbHVVAae2GpAMkoAI1AcBEALow4d4BQvG1NS0TpS4BdEPb0tSSFh0TNTzRHyHgLkz&#10;elgR2Dwhn1v++vzefyOpw7dfvrZ7kjMvO68Qbd+uXXOj1qPWHTu++bdRA0eM9bVDFhPQOBJOflsH&#10;R2AkPTyyZeO2C89jY6MiolNYetbNTfkJrxUrQM4Gg9vgSEw+mqMKYQqagEPxKlK+pNMFxFb+w7vx&#10;b+07GKrfd4ifRQ1qh5YwUf1WSpzi2L6TLf3VuZMP4t7ePn41FtO6W3sbogrf1WaFhAJCTIRiqHKN&#10;luNMire6KiyRhSJlntipIUf2n3tZ0Bi7SEZGJhYW5nXqITAzRAAioAkE0BgMWFoBydBt9Mpl3VKC&#10;Vp2Mwzi17+jiPmDepu07tiwc2s6hpZUx+GoDwVHAgKj2lSR+aQ3vxANWVaLatXZhRIV9LmExsh5s&#10;nrn0DtZTpSoRtzCvsOqGhCZkhDQgAnVAAJzZNTNTsFgwenrU2hMg0miiL6eWz54lTnM3PsB3G+GD&#10;frhy+ODAhxwbM1RZDtfJp4N52qk5/br1X3BD1H/+9N7WzhOXBvapPDmtV89Jmx8WGbewAgYMFQRV&#10;ROyB6oS19F/4v99a515dMWX0mBk7Io1GrPrfVLdmnn6KFWQX87FUcytLMwKa4KRCmGjh0cEF82rL&#10;rHV3cwU4+wFDOumXVNgOGNqrmbymkkHlYqERLsSLNig0+IUck0VXEceYDli0eW671EO/Dxoy/wJj&#10;0Jqtc7xBGXm+kSKSnSnkl4SOhKKeKteYas7yBAQxA+qrUOUJxYi/f3DP+Ze5sutUtW+w784JlrpM&#10;TIy/mwwkABGACKhBgEgkE4nqN2XQxGauHg7Sw/t4iz4LVgaQn994LhoWONs2fNXUyVOmLLlQ5trZ&#10;3QBDMHFxt6FisJajlF+hwYgkHupqeEeTsoSh0UgojMXwJQucIlZMGhMw6wTHf9aYbgHK9FB5t5ZP&#10;WHo951sut2BbQwS0ggA4lKl0DgYdG/u+ZpdKykxw6HQFD/M4GhXNKC4p4ZOMDKloPlcEjAMMj8Wg&#10;l5eUsvEGpoZ6VDIBjRKBRxVlxQwRzchIj4Y8YdDpIjCPS6Z9WRKADafK0sJyNp5mYmRApZLAgqaI&#10;o1wBls9gcFBUKtBMVcIiZml+UaWIZm1BY5Z8OT114PLsCRefbPOTP/zDotMFwGShynEhotMZKMA8&#10;FlVNHFzIZrHoZSV0FOBGT8yMAt90Oh0FTDpgxCC/JNJUyaWG62rOjPl0OlfMgJoqqpGp5qkGuLTS&#10;RZSIJiQkJienDhzYryEqg3VABH4yBICPUeDfQhL+ViUBj3Zc8Akhe85lMoVECgkLBiaOQATWVkRo&#10;PIUEioKMIGQvMpqqvGLQGVIjRt07OvhgQsgLwYiEGDGSPGBlBlAmIyOeCj1kVAKFlG5F/GStBsVt&#10;LAQiIp4TCEQfnw4yBupmwajnGzj6Fa9UyifE+69itILaOqcX+w1WLqpaQXVlKoSRqplvd036JfhV&#10;oV7PdeeOzWytuN5TJ/jVSVcrAmoK1kCr3lXUio/vygQtmO+CDxaGCHwVAbCvX15eDqMKwG4CEagN&#10;AqoWjCZOZamYL4AVyVEV+VTb6EvSgyiKRb8mnJqawEFf94B1R87dinhwaPr3mC9iSWqDrJo8agrW&#10;QKveVdSTM1gMIgAR0AkEwFKynp7C7VCdYAsyARH4QRDQhAWji6KiCebu3j7tWlrS1PiK0kWGIU8Q&#10;AYjAT4eAra21s7PjTyc2FBgioCEE0GANU18ffgRoCM4mRwaEVCgsLAS38JucZFAgiEDjIxAd/Y5O&#10;r4S7SI3fEpCDHwGB/PwCcGjM2NhIxiwGTFE/AueQx8ZBALjbKisrb5y6Ya0QgaaOABoNjvHBOENN&#10;vZmhfBpCoKKiEiR5YpiCgkINEYdkmiACpaUl2dk5TVAwKBJEACIAEYAI/FAI5CFJwWJBg4DRZPJ3&#10;XNX5qvwgWrOISELiKYoT+BNPkoYnAqGcuXwB8CsAvDbhiXiJazgRm80lkWTcVP0pBGFYq+pBy2X/&#10;obD/MZkFQbErKipqdnso4IJ44yIUBkciIrfNYVJEQMfgAXdjQThjNIVMEvD4WHXhBBu4AXUMHxBQ&#10;ni9CYwkk4FsbJCGLDTz2a7Vbx8S8BZ+VPXt2/wrwIi6bQyBJL1WrIqZjGDZwDwLV8dnAlbAUHiTW&#10;Ng/cNMfgiAoDklweEZ/D4QnBfVUsngQcoGoyyfQLrxvqpUnZdIMWOPSCw+HErlSkCfvbb78BJzFa&#10;YY/5+fTanZEEz/Z2NGRAYH46ue0C29PHhowWMjIiLx/YtefAyQv3XySWEC0cbE3JWGHRsz07nuh7&#10;e5mJ/cSISl/u2xpC8W7Hv79ixqIjV25evXrz1qNn8aUUW2c7I+BUBibtI1BQUJSamm5trRCKQlYt&#10;O+nBwW3b/zn34GOlqaunjbiZYdJVePi594IWr9l7v9Sxi2Xy41isvZ2BZgfwuja9jnUf9sfL27f9&#10;ez0qm+buZUfF8JOv7L6S39LLnqrdbk2hkI2Na3YaKcgLOxh0D9fB2wJ82akipmMY1rULfG9+Eb/s&#10;w8V/bnDadLQE8AgLYy7tD95z9EpYAt2kZWtrPfEkoZBHWBh9cf/O3YfPhbzKEFq4uTbXnIUq0y9b&#10;Z/a7z42vXt+LrS6WT0xMBgcbTExMZMxhyssrtMUpL//1zUNb1+59nC924cjNf/0gPI0pQgmyb/1v&#10;xopb3E4zVm3eNN/f5O2O3+cd/8BBCRmpYfde5lW5nhUx08NCInM4Qlbuh0yzEcu3bNq0ZunUbqJ7&#10;K//Y+qgM2TtmsVhwC1lbrSehW1lZUVpaqr4OXvLJdcFf2swP2jCOen/t9nsljd4YXA4ffISx2Wzw&#10;kQUGLsmvxuJK1+Bhp947cYPZb8myANf82/v330upEGi373yDuq7hUxZ57AJ94Mo5DlEHzn1hi0rD&#10;zodxnb2aaTceGTiWiMMpOfaUx42XdSd4w/rj4dnIIrQqYg2LoU6pF4ISJ/f1qVXzF/0bno/AIyp/&#10;/s+a85wBq4LWjsRcWLkzokw1T/nzvWvOM/ou2xW8wCd7z9I9MQyN6YBMv0ZSn+qAemlMLp0iVFZW&#10;VlqqcC5Tu58XAoqbj8Hz3fueFIptGOB9ErE73p848MJtwc6lY7t6OLVs23fmhlV9s//b/7BIBCYd&#10;Ph/sW8iSpABKJERTbVs6u7i4tvEdG7juV1rIiTs5guLQ4EVBoaAUTI2CgCAn/HGa20j/1hZ2PSb4&#10;G0bde9vIJ35ZCTdPXrx2Zd+awOVbj0d8ir69b83SFVtPvyxslJlax+Bhfji/+3RYYsy1kyFR989d&#10;DYu+uWfP7bTGCFQh7aw6hg/4wqpkoCimBoZGBHZlJePT5Tsl7cZ2N9TyUm9GRmZqampN+stJvbHv&#10;RoWzl5l4kFNFrKQhVVC31Avgwf4E1vhjLLq0M5XOARS3cWu2/NnbSs/E2sqQU1HOESrnEfDIrqNm&#10;TfdzNmvu0aOTTVFKRqWG5g+Zfh2/cOnMtcZXr0aZEhqjUu1aMCis2eC/Z9k/D9r7tLCqpwgK46Ky&#10;bbt1tiaBqKggYfHGbXt1QMe+SQHmsLD8w7V/dkpS0KEHSbJ7UmI/d2gQ6gxLse/gSUn5nMmkufiN&#10;8XOB/q0bo9sgdbKLMguodjZUMMbjDFqYCLLyKhvFVJDJz0oL2bXmfILt4FFtig7OmHY43Xno0FaZ&#10;hzad+sJuBIx0DB6Kx9i/xvq4D1m8dvoA/wnDvT0Gz53rb/eVr39tQ6Zj+KBQRm07WSaf3rP/Hqdt&#10;V+OXF9+bDhnSQgBW8bS6iGdnZ+fk5KQea3bC5b13cMNnD7WQrAOpIlaU34AqqFvqBfAgtpq47ej2&#10;Gb5m0r1QNN7Epa0z6cPpJeOn7C30HdnFDKOcB2vqNWpiXzsSml8edyMkzcHHw1hDJqpMv9YvmPmr&#10;DqiXttVXZ+hjwCqmVpnB2w1b+Ifdi6B/nkpXS8CgwMQS9eQDgWD1yAQuiwvWadA4iqmllTRZGJDV&#10;GlhAn/ng+CjRor1vB0v1UdG0KtLPRBwcm8Ji1S+kiwRcIRpYoWI4sFgM2LdpbGS4RNfBU4Z17Tag&#10;u72+Y/9xAzt179/NvDSrpDGWGnQOHgIZ6AqIdUxEYaS/tLtB8o3OoHP44G0nbdw8a/i4wB1zDe7f&#10;Z3kPo93fvHThsm3Hn2txEQ84s2Cx1O5kcD+dDbpFGDqjtyly3wFYUihVxIQNq4K6pF6gd6ExJH0Q&#10;rk5ujkDCs1Dchi8N2jLNJuyfA2/oqnkwBAKaUxJ7fvXya9Q/Vk1pqTkbXqZfOqFejT0Ua6l+MB3h&#10;pdd+pDVgWrVy0VJlVWTx9sMX/2YbEbw/rAKZ4gjN7FyIWXEp1ct3vLy4BHoLZ2sK6JRUh+4jx0tS&#10;wNDOVqqXpES8wk+JDBtnS5Abg9HyEpKWkfkByDs42Pft21stowRDC0N2XpH4lhgnr1xkbiKNo9t4&#10;YoFwdKZUPFioI6FxeH0iFtxzAwf1GmdlSAfhUWiYxjY3dRAfrL6Vk6uLDffplYQWw7qmHLsqHLny&#10;d8vwA5eStGYCFxTkZ2fnqtGYiqjzpyJS46+vm7PkwPPkV8c2Hn5BN1BWOCOTBlVBXVIvNZAJ6enR&#10;0Yl0grGlY7exo9yL3sTmqGk3TlbY3nlLrtCm794c4A4mES2lxlYvLYnV2GQ7dfJp166tPBeYL18S&#10;tM4VwX7EwhmWkSdDcpDJxKjr+KGUW7tPvsqhI98fxR+v7TmZ2Xn8IBvxYhAanG2rSnKrQwKGONGL&#10;Pt/+93Rau5H9bHAibmFeIRf2FK02X2pqxsOHT9RbMNbe7anvHr3Oo1ckPQnNb9XVQztX2uomn2xR&#10;uHp1uHG6CEEH4cFIVszQaBwOxaEztDYv16bJdBEf5KOIFX3hqaD7WG8Cm40l64O4zjg2kyU+jteg&#10;ieY1fd/ZIxsW//33rKGtrdwH/jKkdTMbZYVr1uB9TGfUS50FU/LyyLINF+LKmIycd6/TiI4Okkut&#10;8okTdzRw9TOneVsX+FljOQyG+HymxpJEv3RCvTQmk24Revny9bt3sQoWDBarxV0kMk16wZbgNGrR&#10;nD4ONOTQBIraZW7QYvfotROGjp4QMGLkvEv48TtXDUM2ezE0mrxVjKbRxPe+scTiO0sG+fr6du3W&#10;f+Yxpv+W9eNscaK8W8snLL2eo9k+qFvt1fjcAJ0kEOR3/ORYonj9Pr9Hys7Jo8fOvUaZMn+0daPu&#10;SiCMUWk0KX+yjgT6ELlxYNQ1eNAEExd3G+RqMNbI0Q37YM2yE3HMxoFGXKuu4SNmSpDz8Eaa05jB&#10;NvjmXQY5ftm1eO0jyoD+rbT3rV5TA2Aotq6t3d1AcrGzNDW3dbLVw6oi1rAY6pR6VQNHkWo9znbY&#10;vN+tngaOHTZi6r6CQWsX9jCUZZLmKX958fTTxNiLKwL69QTzif/y69kaW6GV6ZduqFcjarYWqxYf&#10;alCwWNBCobC2UaPrzhiLTidWGTHAPxSdKQBKIDbjBVwWh82qqGRjKfo0CvB6J/aHJqTT2XJGjIhO&#10;ZyJGjIBOZ8mYBA6nyCRxbvCaUUWv7rzBErVBALg8B/6fSKQatotFXBYT+AADtieBQtKiKVwbVkEe&#10;Bp0uHWXFPQeZd0AnAV2qkYwYHYNHyGTyKRRxU7Iriul8sokxRUMHGWvZQErZdAwfwB2v+MuHQvM2&#10;rQyAoSdgMzhCNFgVppBrsOHrJ7V8qZiYWOCw4BtxkZh0etUsrYpYA2Koa+olBVIOHhSfw+QAn41g&#10;QAK+U+WOyMjygClJIDfhkaka9PZTrV+6oV7f3z11jgKPxwNnR+SPZqLfv//g4eHeSJyC+VF75lMj&#10;ydS0qgUehJKSkgcO7Ne0xILSQARqQEAgEGGxDWbXgRGZxwNmZSOZ2LAXQAR+KASePYskEgkdO7aX&#10;cY0RAv/KjZag+dJo0NeyYpEI7tLVEiqYrUkg0IDmC8ALOIP5/PlzkwAOCgER0DoCYD5SsljgZR6t&#10;gw4rgAhABCACahFgMFjASzoEByIAEagfAtCCqR9usBREACIAEfheBNq29ezatcv3UoHlIQI/KwKY&#10;rwUV+1lBgXLLEDA2NjIzM4OAQAQgAtpA4OPHT69eRWmDMqQJEWh6CDRrZtqsWXVYRyAgxshIF7x4&#10;ND2om4hEVKpe8+bQgmkirQnF0DUEQAg4DqdR/fLoGiKQH4hAzQiAqNRGRgqB3DHJyTXGFft+JIUS&#10;P3TVCfEMBSIGc+ROD4M/ZX8JeVw2iwUcbYOQwrJ7+iKQX46Vqj+FwB1eVZLP/v1cQwrVCGRmZoDb&#10;ajUjIkAajMVqvAjQut1YOgaPgINoFxIlSsBreCdtappKx/Dhc1hIIKSqw+tCVvXQ1Ij9TASGSFn1&#10;qojpGIYNDxRfDh4kID0Yj1RC0svlEfGBHw8kD1fjKiDTLx1Rr4ZvC23XGB//JSEhUb4W7Nq166hU&#10;7Ths4mdenjN08vYT505K05X35C5dCSEbd0YSPNvbiZ3dMT+d3HaB7eljQ0YLGRmRlw/s2nPg5IX7&#10;LxJLiBYOtqZkrLDo2Z4dT/S9vST+FUWlL/dtDaF4t+PfXzFj0ZErN69evXnr0bP4Uoqts50RocFu&#10;QWq7pXSFviQuEli7U8sQO+nBwW3b/zn34GOlqaunjdR9oa7w3uh86Bg8/Nx7QYvX7L1f6tjFMvlx&#10;LNbezqBxXfjoGD7sj5e3b/v3elQ2zd3LjorhJ1/ZfSW/pZe9Bj2GqHTJ3Nw8sAZjZ9eixs4qyAs7&#10;GHQP18HbAoRYUUVMxzBsaJ0T8cs+XPznBqdNR0sAj7Aw5tL+4D1Hr4Ql0E1atrbWE88HCnmEhdEX&#10;9+/cffhcyKsMoYWba3MQdkRDSaZfts7sd58bX700JJZOkQEXkQwNDfX19WRcYcAMpTUW+RXZ3PaB&#10;F+5XpatbA1pi8l/fPLR17d7H+eIvHW7+6wfhaUwRSpB9638zVtzidpqxavOm+f4mb3f8Pu/4Bw5K&#10;yEgNu/cyr2qhVcRMDwuJzOEIWbkfMs1GLN+yadOapVO7ie6t/GProzJkMQdY1414P1xrWDYSYeA+&#10;CIerwZ8XL/nkuuAvbeYHbRhHvb92+72SRsedy+EjH2Fg0Q58R1f9aiyudA0eduq9EzeY/ZYsC3DN&#10;v71//72UCo25I61X59Q1fMoij12gD1w5xyHqwLkvbFFp2PkwrrNXM+0NjwhqNCRVD8cqQPKy7gRv&#10;WH88PBtZhlZFrGEx1Cn1QqDi5L4+tWr+on/D8xF4ROXP/1lznjNgVdDakZgLK3dGlKnmKX++d815&#10;Rt9lu4IX+GTvWbonRm1UzXr1Z5l+jaQ+1QH1qpcMOl8IhHVUijSMycrK1h7bIFYoVk8+IXOhgOLm&#10;Y/B8974nhWIbhs9HFvNY708ceOG2YOfSsV09nFq27Ttzw6q+2f/tfwgCWotADrBdLEuSAiiREE21&#10;bens4uLaxnds4LpfaSEn7uQIikODFwWFSsNga0+wn4Yy+EYEHu3UiivICX+c5jbSv7WFXY8J/oZR&#10;996WNy4srISbJy9eu7JvTeDyrccjPkXf3rdm6Yqtp19qMbTwVwTWMXiYH87vPh2WGHPtZEjU/XNX&#10;w6Jv7tlzO60RT2DoGD7gY6qSgaKYGhgaEdiVlYxPl++UtBvb3VBjX+jqu4q9vZ2rq3NN3YiTemPf&#10;jQpnLzOxFa6KWElDqqBuqRfAg/3p9NqdMRZd2plKP1IobuPWbPmzt5WeibWVIaeinCNUziPgkV1H&#10;zZru52zW3KNHJ5uilIzqAMPfN3jJ9Ov4hUtnrjW+en2fNDpbOjU1PSMjU549Ld+mFvFKkj/ESdP7&#10;hHw2YrRgzQb/Pcv+edDep4VV38eCwriobNtuna1JOAxwc4fG4o3b9uqAjn2TAmxkYfmHa//slKSg&#10;Qw+SWFUCIDlBAl6GKfYdPCkpnzOZNBe/MX4uksgFMGkVAXZRZgHVzgYJdYUzaGEiyMqrbNyPelZa&#10;yK415xNsB49qU3RwxrTD6c5Dh7bKPLTp1JfqYwRaRUSBuI7BQ/EY+9dYH/chi9dOH+A/Ybi3x+C5&#10;c/3taggW0RAo6Rg+IOJs206Wyaf37L/HadvV+OXF96ZDhrQQIMditLmI9/79pzdvYtTjzU64vPcO&#10;bvjsoUjIOGTGVlG4ovwGVEHdUi+AB7HVxG1Ht8/wNZPuhaLxJi5tnUkfTi8ZP2Vvoe/ILmYY5TxY&#10;U69RE/vakdD88rgbIWkOPh7GGpoqZPq1fsHMX3VAvRpChXWiDi1bMMLSuJsHgqXpn/MvsnliqfF2&#10;wxb+Yfci6J+n0tUSMFIwsUQ9+e0KrB6ZwGVxgcmDxlFMLa2kycKArJZnoOR8rkBEtGjv28GSpBPY&#10;NnEmRAKuEA0MTrGYWCwG7Ns0tsRcouvgKcO6dhvQ3V7fsf+4gZ269+9mXppV0hhLDToHDwgnBmxN&#10;MpmIwkh/aXeD5BudQefwwdtO2rh51vBxgTvmGty/z/IeRru/eenCZduOP9fiIp6RkWEN/iy4n84G&#10;3SIMndHbVADGQGBJoVQREzasCuqSeoHehcaQ9KnywY9QYM0fTXEbvjRoyzSbsH8OvKGr5sEQCGhO&#10;Sez51cuvUf9YNaWl5mx4mX7phHo19lDcYPVr2YLBmnWfvfOANO0OHOoIjltJbBj74Yt/s40I3h9W&#10;gcx7hGZ2LsSsuJTqNT1eXlwCvYWzNThkjKY6dB85XpIChna2qqJRDZKIV/gpkWHjbAlyg5MbDYbe&#10;T10RwdDCkJ1XJL4nxskrF5mb0Bp1SkTGNDzZlIoHa3IkNA6vT8SCQzzgoF7jrAzpIDwK3bWxzU0d&#10;xAerb+Xk6mLDfXolocWwrinHrgpHrvzdMvzApSStmcDAuYWFhbmacaQi6vypiNT46+vmLDnwPPnV&#10;sY2HX9ANlBXOyKRBVVCX1EsNZEJ6enR0Ip1gbOnYbewo96I3sTlq2o2TFbZ33pIrtOm7Nwe4a+cK&#10;C8JbY6vXTzM1YZycHLQrLIhjIEscOf/ZBPsRC2dYRp4MyUFmGKOu44dSbu0++SqHDo7iMoo/Xttz&#10;MrPz+EE24hVCNL46yV2fEEiuadOLPt/+93Rau5H9bHAibmFeIRd2H021Kbgl4eXVVi01grV3e+q7&#10;R6/z6BVJT0LzW3X10AXPQrJF4erV4cbpDboID0ayYoZG43AoDp2htXm5Nr1PF/FBvn9Y0ReeCrqP&#10;9Saw2ViyPpVGxbGZLI3fu61CCFwN/fDhoxq8aF7T9509smHx33/PGtrayn3gL0NaN7NRVrhmDa6C&#10;OqNe6iyYkpdHlm24EFfGZOS8e51GdHSQ3F+VT5y4o4GrnznN27rAzxrLYTA0G/VNol86oV61UcEf&#10;MI+Hh4ebm4s845iiomLtCYIlld1fNti3KnUftelJGYpMk966JTiNWjSnjwMNOUmBonaZG7TYPXrt&#10;hKGjJwSMGDnvEn78zlXDkB1gDI0mbyqjaTQqwjGWWHxnySBAumu3/jOPMf23rB9nixPl3Vo+Yen1&#10;HM12TO0BpPOUS0vL0tIUTk5Vs0zx+n1+j5Sdk0ePnXuNMmX+aOvGXoJBUWk0KXuyPgO6SyPF/dU1&#10;eNAEExd3G+RqMNbI0Q37YM2yE3GNGZFH1/AR9xxBzsMbaU5jBtvgm3cZ5Phl1+K1jygD+rfS3rd6&#10;TSMAhmLr2trdDSQXO0tTc1snWz2sKmINi6FOqZfcOCTVepztsHm/Wz0NHDtsxNR9BYPWLuxhKMtE&#10;keQpf3nx9NPE2IsrAvr1BFOH//Lr2RpboZXpl26ol85PLfViMCcnOy+vQL4oGvgr8/Bwrxe1bxcS&#10;0OkshfjTaOB7hkWnE6uMGJSQRWcKgGaIbXsBlwWcDVVUsrEUfRqFSCLikcdCOp0tZ8SI6HQmYsQo&#10;0EZjwS6kODd4zaii920GYY5vIJCYmAzuIg0c2E99PhGXxeSLAO4YAoXUuM5FEAYZdLp0lBV3EmTe&#10;Af0B9J5GMmJ0DB4hk8mnUMTfpeyKYjqfbGJM0dBBxvopko7hA4TgFX/5UGjeppUBMPQEbAZHiAYL&#10;wBRyDf4E6ie1fKmYmLcVFZU9e3b/GikmnS6dgVGqiDUghrqmXlLM5OBB8TlMjgCFDEh4kvwRGVke&#10;MPsI5KYkMlWD3n6q9Us31Ov7u6fOUYiIiATt2rFjBxlnaHA3WemCdWNzLRKJFKyexubnp64fNAbY&#10;pwM+K35qFKDwPw8CAoEIi20wu65WFszPAz6UFCLwVQSA+3egnQRC9fYgJj09XcdAg+aLDjVIdnbu&#10;27exOsQQZAUioFUEGtB8AXLY2Ng4ONhrVSBIHCLQZBCIj/+cmJgkLw4GLLc3GfGgIBpHgMkES8ea&#10;81upcf4gQYjAj4wAj8eHkR1/5AaEvDcoAmAyUrJY4M3jBm0AWBlEACIAEZAhkJeXm52tRa/oEGqI&#10;QNNGAFowTbt9oXQQAYiA7iLQsqUTuB+qu/xBziACuo0AhkRSdRCn2yxD7hoQASKRKH9sqgFrhlVB&#10;BJo+AiUlpXl5hU1fTighREATCBAIJCWLBQ28zWnv6CyHzQY1NsTBfgGPj8XX/TovONqMuFmvZapb&#10;7loS1e1s4C4SuK0G/AmqZ1MEdvF5QuDLG4snEcTwC7hsENwBBZzhSu7CSxOfzcaRFII9iLhsDugc&#10;ui0+5A4ioFUE4F0krcILiTcxBCTmirzFgvn4MV5bQjLen9i4/3lxA3iX42Y/u/s8U+zfvg5JVBK6&#10;fdnhuFqeU61b7jqwodNZU1JSHj9+WgOLwsLoS8GBs6ZP/3P5nhtxZcD3LTvp4YGVf077bd7GU5F5&#10;Vb6iRPyy9xd3H31TKUdGkBd2aNORGPlHOo0DZA4iABGACEAEGheBFy+ioqMVIqFiKBSt+Zvk5r28&#10;H5bKUHTqLuQBp3VIYiNBG4HHMenfbK7MczefK87B4UqmQC6HL+Ry2BxJUEhJUizFTb69f/+9lAok&#10;vzJ9pLiID8qzObIapKXZjMKPbxPL1ZWSr1M1N2CucTzVN3zvIZGAC2U99fWWP9+75jyj77JdwQt8&#10;svcs3RNTlnxyXfCXNvODNoyj3l+7/V4JghIn9/WpVfMX/RueX21h8rLuBG9Yfzw8u65GZ8MDAGuE&#10;CEAEIAIQAZ1AQE+PSqGIffJXJez27Vu15dGOnXLl+AuHgPFtEAeXksTPDDu+K2jf4TPXHscU6Hm0&#10;t+O9ObNz+54j5++/ycTae7mY4ESlcdf3bws+cO7+u2KqY2sHYtLVk/diY+9ceFxh37GVsXinQlgS&#10;JVfKkxZ9YMvum69zhTY+naixp+TpO+CSrp1+mJIWcebEtYh4lol7K3OiMD/q7K6twf/depuXl/hJ&#10;2OuXQVYFilyZZ1+X1elllHRRIfdAWuT2ZRcFPr72jevPtGE6FPB+bGhoAPYeVasT0AsLsO5Dh/lY&#10;GZqZlj/+77V5Z9TtC6JJ/5vsaWHbgn13T5jVyEGWKSeWbX5r3ZaUXtxx0hhnsbXMSb227XA8jVbO&#10;6DhprIvWDOiGAQjWAhH4DgSAi3Qul2dnZ/sdNGBRiMDPgoC+vr6JiTEOxHWrSpj4+MQGk15UEn5g&#10;d5jJpM2H9q3sVXku6Nz7D1eCz9EHrt2/c1ar9Bu33paLyp9sW7A3vcPc4O0znd9uWf5ffFnqnV3r&#10;rySbtm5tbSBlm5uoUOo9rc+E4d4eg+fOHaz/UpF+PJuVFhK89lS8hX9Af5M3m9efSeaU3Nu68gZu&#10;xLrg5b0xmYlgG0OFq/hSWZ1WwsdKuVFomovfGD8XSRyEJp+Sk1NfvHilVkysqdeoiX3tSGh+edyN&#10;kDQHn5b8rAKqnQ0S5gpn0MJEkJVXKSC2mrjt6PYZvmayLsdOuLz3Dm747KFIzCuYIAI/NQJt23p2&#10;69b5p4YACg8RqDUC4NxYXNx7+exgdaThNkTQxj0XBgd25b57eO/xx9zSgiK2nrUZ6/mRnQduZTj/&#10;umyKtwH989NnbK8B3mYitIVPL/us0Gc5fC7RY/jsGQEDvJpJZ0GckVIpDBksEeDIZJwyfQbYmeKS&#10;3YZOHu7ToeeQHuaFGUVFn0KjyQMCejmaO/aZOLKLCYh7oqZUVZ0tCyKUcqNQRIv2vh0sf5IjqCLR&#10;V44xYQgENKck9vzq5deof6ya4ojhCtE4SfhjFBaLEYKuhcaQ9KlyAUq4n84G3SIMndHbVAAIs9ns&#10;WvddmBEi0PQQ+PTpc1RUdNOTC0oEEdAGAuBmiVBxRmpQfzCCgrubfpu3696XSrKDp7M5QYA27bXy&#10;yL9zu+rn3N8xe9Li8+kcLqsiK/LM1tWrVq0OelBqaWOEFmGIVDM9Ag4vYxVjplRKfEIGGGIq9EXg&#10;IRpLNKKCeRVDoGJEXJGQx+Vi8UTk+x9LphJxaDWlQFwwaZ0oldxIVRhMg8KmjZ6gGZqcrLC985Zc&#10;oU3fvTnAnUIwtDBk5xWJz7Zw8spF5iY05WWWiqjzpyJS46+vm7PkwPPkV8c2Hn4hPiwDE0Tgp0RA&#10;PCI3wF2HnxJcKPRPgIDWp2IWCAwoTTx6fGQUynfm/Blj/VrwSvIYnMrYoyt3vdTvM/nvtYH+RllJ&#10;OTin9h1d3AfM27R9x5aFQ9s5tLQyAgsvaMUdG8Y7pVIcNNgX49AZJcr0+ZLZUb64nksnj8rnjz+V&#10;sSpSnkW8LxWhVLgSl5LUqZobmErcwrxCLpx3UZy4o4GrnznN27rAzxrLYTBw1t7tqe8evc6jVyQ9&#10;Cc1v1dXDQFmDaF7T9509smHx33/PGtrayn3gL0NaG/wc23E/wVgCRaw7Au7ubl26+NS9HCwBEYAI&#10;iJcTmjdvrj0kqPy3wQE9fMWp36z/Mlz8R1lGrp85e97So8lmnZzJQvs+/WhPV/0yafLMnYltZ45v&#10;b2g5KnC2bfiqqZOnTFlyocy1s7s+mkpTOHuMQlHd+iqVMnJ0wz5Ys+wazk+RPoMjRFFlcZUxNBoJ&#10;hbUcsfhPi0eB40f/svxueUs3C6JBWyWuQKmqOlVzo0V5t5ZPWHo95+f4cGrWzNTGxkptDyl/efH0&#10;08TYiysC+vUE7eu//Hppm9/n90jZOXn02LnXKFPmj7auXoKhSFoBQ7F1be3uBpKLnaWpua2TrR48&#10;DaM9/YOUdR2BuLgPERHPdZ1LyB9EQDcQsLKytLQ0l+cFXVJSZmSk8q2sIXZBFCa5BRQClYrjspg8&#10;FAZEr0fjUHwuiUoRcJgcAQo5PIEhkInISRcBh8URiMAaiAiNp5DwKAadoWLE8JVLsSuK6XyyiRGO&#10;rUQfDXiQGjFCOp2LGDFIDWwBWJlB41ECAYVKEqlwxZSrUzk3SgTCSwGSP8XaAZ1OLygocHBwUNcj&#10;WHS6QM65EJmK7NOxmHyRuDUpJDkPg0w6XWrEyAipeaShbgfJQAR+EASgR7sfpKEgmzqBQHZ2DnCv&#10;ambWTMYNOjb2vaenh05wB5nQPQQSEhLBdaSBA/vpHmuQI4jAD48AtGB++CaEAjQgAmDBkkAg+vh0&#10;qLZgHjx4jMcTwN9g0aNjR69Pn76w2ayuXTtHRkYBRwWSfPr6ei4uTm/exJiamoBdpw8fPsvKt2xp&#10;Dy6UZGbmgvhk+fl5hYUlkldYLLpLl06vX8cIhYLOnX2eP4/k86X7LqamRmAtKDb2o6Vlcz092pcv&#10;yTJqYHOhuLgEfPR7ebVNSUkrLS2XvMLjsYDa8+cvQZieNm08Xr2KElQ5fDU3b2ZoaAjuhLdoYYvB&#10;oFNT0yVF0GhR27Zt0tMzSkvLfHy8379/z2CwJK8oFGK7dm0jI1/p6em1bOkYHf1WhKwaIMnW1grc&#10;NU9JSXd2dgKnd7Kzc6uo/QDgEAh4cDlTs+C8evWGw+FInAhBcGDPgWoFFEGDYw4YnfB4nKenu6bG&#10;HCcnO6CwDTYga2PM0d6ADMH5ylT+Q4ADZnkKhSy/BgMuxBJoNOB3FWwBUMH6DI0GnPQiTsaAKzPJ&#10;c/APlMFi8VQqjQyCCBGl+SWvgElBJCI/CARwnbm6CMgMbuxQqWDrADkAIf5RTU1SKRKjiUiSPRdT&#10;I4C6QNWAEwpF/pWUCOAN+N8DrMpKyVgikQBVed6oOBwWvAWZgTmlKA5NTIQGuAJyyb8CLmgBV2Jx&#10;8EBWWS1fBwdwqwvgAB40Dg5oXTF6SNtBcCgU2HOgWoFBRToMfv+YA3yMSjxGamrMEQ+qDTcga2PM&#10;0d6ADMEB02tNs9UPAQ6PB+xzBU/ucBdJtgAEf6hBAO4iwW4BEdAeAuBIHY/HNTIy0l4VkDJEoMkg&#10;oLqLpPXb1E0GOygIRAAiABHQLAIJCQngJKJmaUJqEIGfBwFowfw8bQ0lhQhABHQLgebNzczNFW6H&#10;6hZ/kBuIgG4jACyYOt8KFoCzu2x2Hf2h8EER8f6V6o/6IsRX3hKTI/5VmjIWxLnqKEh9uf0xy6HR&#10;0Mb9MVsOcv0jIEAmU8Bthho4FTLlE4vNq9GNJvD4wGKyYIiOH6HJIY/fgQBw3qHkEB/j6upcN4K8&#10;1Jvb5//x9+6QnKrrQLUoz00P2b5wxYlYOjf9zpb5S48iP6RPalFabRZAIHj5muMxFdVva0dTPpeA&#10;XZGby6iDIPXl9kct5+hoD32G/qiNB/nWeQTS0tISE5PUssnPvLZwcM9B4jR4yIiA31cdjyxQ+7nF&#10;z70fPGfKpHlH34BAtTBBBJouAl5e7Tw9W8vLh8nMzKqTvOz3l/fvPXXj+O5DV79wxSWR08EggiKS&#10;kEURRMeQR1yxsiHrJFwBSiRkVZSW0fkiftnHh5dvROZwZE/EmViSjw2WlBAXlBLxOWDVBklVHvwF&#10;yG8Zs7zCN9eOn36Qyqz+MJGnKV6fAUGQOGwOF3AHfgFqyK9qXlDczDurR43+3+MiJAOXLWGi+lOH&#10;C9LPbtzk5ua9f/+pTj0EZoYIQAS+HwERrzSd0Wbx2bsg3bl2bGX3ogOr/olhiEdVMFiBhIysILFT&#10;7524wey3ZFlAG5rSKxDYlsMXIoMg4hhDsZj4nYgPXkoHRjHLkjwgv3TkUy6DAm9hRJXvb11IoV4I&#10;fPmSAPyTKVgwTGad1h4Z0TeuvSH6dGnLj7hy/S1wsMJOvrl70/77GWCHiPHxwrZNR1/kl366+8+6&#10;TUefZHAZn2//s37rqRc5AqJBM2sLQypwIS/kg4TETqx6wvlye+vMgCEDBwwZ+dumW4lcFDP+8o6t&#10;/507Fbx8ybp/gtZtOf2iFFhDvKwHhzdtv/6hUqY/Ah5I8tpUTZPx6cK2bWdCHl8KWr1o+Z67cfER&#10;Z7euWLh8z51PTFnNqPJP96/eiUr48urJ6+z0sIOLJo4EHzujJq88HV0G6mMl3tyz49jzPKlPnHrh&#10;/eMXAs6B6HT4ZffjNySU4MdDAAnDi1zdBolm3raXt0VeciZdJCqNu7ErcPbU6XP/99/TVDbzw/nd&#10;p8MSY66dfJDGLlN4hQJD6Y3jZ88d3/q/nXcSc5XesRJunrp4+/rBdStWbth3K7YCjKSA9M19K+f8&#10;9sf89UfC0njI3/JVgQzFocGLgkKLoA3z4/WmJsExcOrGZIqt+KqEcXdvVQfRSp9dvfHRbMjsNdN7&#10;kaOvXntRjmJnPDn+7+lnOWCiZybdPnzgUkwJxa4FIeHc/wLX79yy7O8doRXmjs1RhTE3j50NS5X6&#10;lAM18qRPmGVvrh27W+Qw5q9fvYXh+7ecfEtnpd7/b9uy5QceJZdhcOXh/2z+70GBkJd6498tR99X&#10;Ukk1n9uposlCsZLuHN66ZOWhVwxu5vWNv/pPCH7F4qRf3bhgw7VMtrTmipw34VEZLPrHkDO3Q46v&#10;2fIY32f+st+7kD7efxRTKECx0p5fOXcvtlC6vFQHkJpSVhBPoE+fXk1JIigLROBHQUDEr8hIBNeV&#10;4j+8C790LCTPrZO7QcWTbQv2pneYG7x9pvPbLcv/y2g59q+xPu5DFq+d4hil+Cqew0q9s2v9lWTT&#10;1h6GcbsUioF3aSHBa0/FW/gH9Dd5s3n9mWRu5bPgwCN5XRbs2DTd6tWO3Xe+PFKmh6a5+I3xc/k5&#10;Iqr8KL3kZ+KzSxfv9u29FCyYxMTEWiMgzH9y7XaKeZduXvY+PXwMPt+4/CRfhOKDlRDJNC9CFkXA&#10;8gWl7a8r/+5acH7L7nDjCasW9rcESy/iBROFmiRP0Iadfwva+2dnbNqXzCImsyifDnLxeALjnouP&#10;nT+4fMaogW4lT++FZic/uh+F6ta/jy3+a+xW18LjoW36zlm9atHENmSOfvc/165ZNqU9pSQ1q5Qr&#10;5YXkOmbWGDeKid/yfxd1M9XHZj85vHVvSLHzuJnD2zfHooz7bngYeeqP1uRaw9MUM2ZkZIaHw8hz&#10;TbFpoUw6gICjo4Orq2tNjAiLos5uXb3i79/Hj551otJ/V/BvzrzPT5+xvQZ4m4nQFj697LNCn2Wh&#10;ySDWG/AnquYVD8UlegyfPSOgG+HtC6Vi4B3Zbejk4T4deg7pYV6YUVSSGPZS2GviADdzqw7Td51c&#10;3bM0TLkqHtGivW8HS1AfTBCBRkDg9eu3St4HMGx29dGSb3AkyAy5ejeNn3t9UTfPfuselwtTQq7c&#10;ywQxGEUiHl8E4iXSqwIHoCiWdg7NcQIBwaiZEVUuwJ9qDYDcqoBRC0/GsJq3tDfBo4UgugFIBGMr&#10;e2OwekrxHDrch/X09qlzIa8pfkMG2CqHMhZUJ6VTbjiqsSmVQKJhMQSqiRkN/MJjwB6WqHoFFE9B&#10;wimgSGSDVhM2Hdg4rbtZafS1XXMCpm9+hpwPRnz8/uyRk5GjR9xa95BG6NKwSojAD4xAWVl5SUlx&#10;TQJgzXvP33f81OVbFzf25se9ywYXQIVcVkVW5Jmtq1etWh30oNTSxghdNe6pfYUhUs30CDgsX00x&#10;NJYIRmcMGgyQICSrSMjhsHEkCh4MwGgshsdhsNVVBVyt/8B4Q9Z/bAS4XHA2VmE+qkNv5Cbevv6o&#10;3H3KtpPHQDpxYuP4lkUPL9/PM9JHFad+TEx/HxqZSBfjI8h7ELTxTEGbAb2bv9235oD4GEtNiZnw&#10;+nkivkPA3Bk9rAhsnpAvOdmCxpFwYlOG2Mp/eDf+rX0HQ/X7DvGzUOKXWxD98LYkhYR9KlM6d1tt&#10;fkiKIQTld3DRaAIOxatIiX8fdnbvv5HU4dsvX9s9yZmXnVfIFLJTQ47sP/ey4OfeRfqx+zvkHiKg&#10;2wgUFYEwcIU18AgujoKlFZAM3UavXNYtJWjVyTiMU/uOLu4D5m3avmPLwqHtHFpaGYPPMBARDgSC&#10;UfsKCXhX4zsFVxpUu9YujKiwzyUsRtaDzTOX3sF6qlQl4hbmFVZdrdBtaCF3PwUCtbdg2AmPH8bg&#10;O4yaOmmQH5KGTJk+qj327dMM1+E99V+tGdb3r+slNjaGNJygKOzfHedzOs7fevif/403f3dk+7Ho&#10;ChGIWERDwgOilH7QPP1G+KAfrhw+OPAhx8YMVZZdzEOBsEc0ohR/nP2AIZ30SypsBwzt1UzhDAwI&#10;WyT6cmr57FniNHfjtQSOjDiI60SjSTackF/itRYxWeRXVS6ihUcHF8yrLbOD0x28zNNOzenXrf+C&#10;G6L+86f3NsMw4u8f3HP+ZS5cgPgpFAEKCRFoBATc3FxBFFu1FaOJzVw9HGiSzzC8RZ8FKwPIz288&#10;Fw0LnG0bvmrq5ClTllwoc+3sboAhmLi421AxWMtRyq/QYMwTj7o1vKvyRIOh0UgojMXwJQucIlZM&#10;GhMw6wTHf9aYbgHK9FB5t5ZPWHo9B/rQaoS+AqtUhwA6OTkZnNasFTg8Op2DzP4ScwAkDh0cWiHQ&#10;CLyS4hImTt/EEC/gCEGMMiwHRPtAE0GARiGbzuSjCVQqARTmIvEVUVzlHyIOo7ikhE8yMqSi+VwR&#10;iEqGZdDpiMmDVMSll3w5PXXg8uwJF59s89OXZ1RcvVzC0WiYKuIoOp2OAiYOMGKQXxJiVWRlLKBE&#10;zNL8okoRzdpcj8Ogl5eUsvEGpoZ6VDIB2EpyXNQKn6aYKSsrJzU11de3a1MUDsoEEWhkBBITkxkM&#10;Bggpr44P4NGOCwLcyl5xmUwhkULCAv91HAHYvUeJ0HgKCQxxICOfIt4SV3nFoDOkRoy6d3TwUYeQ&#10;F4JxEzFiJHnAygygTCaB/SQVeiIQyQkUqrMb1EbGGVbfNBB4+/YdONvh7u4mEwcNrjaDgMbfLR44&#10;XSI5wFK/VFNxxttdk34JflWo13PduWMzW1ety9SvkhpKydUtEv/+Djk0ypguEAOIgBFWEmAcJogA&#10;RECzCMTEvK2oqOzZs7tmyUJqEIEmiQBwgoTFooERI5MO8/lzvCZE/c5pv6biFPeAdUfO3Yp4cGi6&#10;dswXILtc3cB6geaLQndISkqJiHihiR4CaUAEIAIQAYgARKD+CLx5ExMbGydfHqOvr7AzU3/aWimJ&#10;Jpi7e/u0a2lJ++qFJq3UDYkCBPT19UxNjSEUEAGIAEQAIgARaFwEjI0NDA2NFCwYU1OTxuXpW7Vj&#10;MFjkoD1MjYKAkZGhra1to1QNK4UINHkEcDg8Fgu/zpp8O0MBNYOApaWVubmZggUDtgk0QxtSaYoI&#10;pKWlx8S8a4qSQZkgAo2PQOvW7t26dW58PiAHEIEfAYEPHz58+vRFwYL5EdiGPEIEIAIQgSaIQFzc&#10;h2fP4DmzJtiyUKSGQaD2/mDqww+IB80GIR+rkxA8qFMkSfnCmqWmKg+4kyiXqmNU10fyr5QBGMj7&#10;mBHVwSuyjCo4kq1hrupJThpUHMFNjiO+XCOD6LfSaLc/azg4eTRAkHSOGI7qqOfS6L/VT5Co7Ejo&#10;YbY4lLomE7gbywLB1wFJgTQQiCap14OWiuwo9R2qHqTrU4TPYYHxCQmMIk5CFlvbfRbx+02o2Um/&#10;am8RSMNSV4e0bVTE6oOypssojjYS9eJU46PSx1RB1RRHMv3SEfXSlFy6TAc7a9bs5s0VNpY0xi7j&#10;w7FVq84kGnb2sZOEY+Rn3tq+8t84s64+Vl+Jz1hD/ZqlploJP/Pq/DG/7T5z8cyZM2fPX74V+oll&#10;3radDVXDZ3AE+U9373pu7N22mdjfnqAwbM/OUANvL7Pq+2HfagBRSejm1feMfL2b177Mt2jW9L64&#10;uKS0tKxlS0e1GcrDNk+bv+vc5UuXLl1/xXbt2d6cgBLxyz5c/OcGp01HS3D5XVgYc2l/8J6jV8IS&#10;6CYtW1vraRjO+srVUOUU0UDxsl+c2btz7/GbrzIxtq1dTAmiyg839+8IOnguJDqPYOfZ0gQvLIy+&#10;uH/n7sPnQl5lCC3cXJvXXVVqEI6fey9o8Zq990sdu1gmP47F2tsZNOoJDFXZUeo6VEM1FYr98fL2&#10;bf9ej8qmuXvZUTH85Cu7r+S39LKnavEzz9jYqFmzZjicWn8WKr0FxU56cHDb9n/OPfhYaerqaUPD&#10;NC5iDdY0NVakqF+Cwjfnd20NOnz1WQqvmbOrFQ2j2sdUQdWUFDL9snVmv/vc6OqlKbF0ig6I0wfO&#10;jVlbW1ZzBaYo4PNDK6nk0W+uJnbtZl8tFIrpcxMPjHI1bDHyci74G/mWEK94IM6ZQOKBpQgJF+AL&#10;VPpLgauvUhPxOGJqbA6IeyROyvSF0vpYwDpXm7jJhwd2nHE7G7g/YTDKs18d+tWr9+rXIJi9CikR&#10;B3ymiT+lEVNfnCTUkS9rNosjeaTCkeQxN/HgoE5/Pi2T8sBL+c/fZ+bj0ioSCB5VDKpQqJIh4+LY&#10;7nPDywEJILIEW22lioqKhISkGqiz3m8ZOHjDg48gem5CYmo+B7DCznl19K/eFi3G3S5EYCkL/5//&#10;sDX3kgvSn2wa5LcwFMipzSRpGMkSh6jql3YB+qo4imiIeGknp/ebsvd5ek7M0el9pxxN4LA/7x3h&#10;O/N0XF7OmyOTuwccTeaWha8aPHTlrfj8vLjz87sPXPsG6YEaSayEo2M7jT8cmVJM/3hgbL+loQVV&#10;uqIR8nUmoiq7SE2HqjPZehcofbJw5JJ7mV+OTQnY9ZElLHm04a/1j0q13Huio9+Ghoar5Vm1t3CT&#10;Dv7Sb/bJ2JzUR1vG9vv7drGwYRHTNfVSHm2KQxb06Lf46qf8nOgjfwydczGXr9LHmCoqWO/+olxQ&#10;pl+5sf/qgHppTC6dIpSVlZWbmyfPEobPVwompEmTi09p1ck+/nFEMbIYy0t78Ero5m4gBH/wM8OP&#10;b/z798mTp/218uDTHD479cnxQzffg3iKzISQ/44/TmapYaNGaqLSuBu7AmdPnT73f/89TUUWyZXp&#10;C0uizm5eOPPXaX+t2HM3oYZ9LJFQiBKHISGTaeZte3lb5CVn0kXKpFCshJunLt6+fnDdipUb9t2K&#10;rQAxLfNfnd2y4LeZ8zcfPrw36GI8C6XKUbU8IkXIhcCnIFirUGZQlYIgP+rclgUzpv219tSzQg5Y&#10;6RYVhwYvCgot0uZKt1AI+FOMKV4tCT0xnmHl6d7C0sLC0tqqGQHN/nR67c4Yiy7tTKU8UdzGrdny&#10;Z28rPRNrK0NORTnCttYSaJiTF69d2bcmcPnW4xGfom/vW7N0xdbTLwu12MO/JowyGvysxyEpbQJG&#10;tTE1aDls6ZZ5fSxwAiaDRW5uY65vaG1nQWCUMzg8suuoWdP9nM2ae/ToZFOUklGpmeZlfji/+3RY&#10;Ysy1kyFR989dDYu+uWfP7bTGDJmhIjsfpdKhtNZX1BDmVjJQFFMDQyMCu7KS8enynZJ2Y7sban3N&#10;EBmN1Ymp2lvQOeGP09xG+re2sOsxwd8w6t7b8oZETNfUC6WsX4zk1+8IPSb0b2Vm0W5oP6N3Ia+K&#10;+Ur6VZ6uooIa6mIy/Tp+4dKZazqgXhqSS8fIcLlgulQYzzF5eXlaZBJj0r2vW6LYhOEm3X+N7dTX&#10;FmyeiErCD+wOM5m0+dC+lb0qzwWdi0dZ2VNi9288/iLyxMb9b8kONmR1TNVArfzJtgV70zvMDd4+&#10;0/ntluX/xbOV6b//cCX4HH3g2v07Z7VKv3ELaL7aJOJXZCSC9YT4D+/CLx0LyXPr5G5Qqswqm5UW&#10;Erz2VLyFf0B/kzeb159Jyru/bfUt3Ig1WxZ3LgvZdz6qgKPC0bdOrXATFRksUyPTva0rb+BGrAte&#10;3huTmVgJBEDTXPzG+Llo1cN3fn5BWlqGeriYWUnpBXFH/xo3dPDwqasuvKsUEVtN3HZ0+wxfM+nu&#10;BBpv4tLWmfTh9JLxU/YW+o7sYqbFBXkUaJhda84n2A4e1abo4Ixph9Odhw5tlXlo06kv9T569V2q&#10;oYwGKzcxQ1j8bPOvI/2H/brtURGahKG0Hj6+RdiiUaNGjl72yjFgqBvN1GvUxL5g15VfHncjJM3B&#10;x8NYM3MoxWPsX2N93IcsXjt9gP+E4d4eg+fO9bfT/jZkzQiqyE5W7VDfhX8dCxu17WSZfHrP/nuc&#10;tl2NX158bzpkSAsBcixGMyZkHblBqfYWblFmAdVOvK+NM2hhIsjKq6xUUcG6VlP7/LqmXiDor+Jo&#10;Q9A31mflpBUw2ezyzJzcrLT8crySftmXqqhg7QH4ak6Zfq1fMPNXXVAvDcmlY2TAGkx2do48UxhH&#10;R3ttMok26ebXKgmYMJykB9H4Ln1bIHMb2rjnwuDArtx3D+89/phbWlDE4BNajgmcRjk9fcZpyq9L&#10;xzrXMLKqpcb4/PQZ22uAt5kIbeHTyz4r9Fm2nhJ9tp61Gev5kZ0HbmU4/7psireBepGFRVFnt65e&#10;8ffv40fPOlHpvyv4N2eSKqsgVhPZbejk4T4deg7pYV6Ykf7u0WvK4Im9nSwd+kwY4aUnQNFVOMqq&#10;XsZAA+828isR4DcGhTNSZBCrQiE+LjSaPCCgl6O5Y5+JI7uYIPMa0aK9bwfLms8BaqBhbWxsW7f2&#10;UE8Ia+w5cdnWoOMXb17e2jtnz8bTyTwMSZ9KwsuZKUiYBorb8KVBW6bZhP1z4I0keLm2EpfoOnjK&#10;sK7dBnS313fsP25gp+79u5mXZpU0zlIDWgkNIY9ZnJBnMHrP5RvH5pg/2LQ3srz46eHTmd4L9x74&#10;N3iOZ+rJYxHlIgyBgOaUxJ5fvfwa9Y9VU1pqzMggkEFPAbGOiSiM9Nf3BxP5joYUqsqOUelQDdlw&#10;eNtJGzfPGj4ucMdcg/v3Wd7DaPc3L124bNvx542yiKfaWyoEXCEaJ3WOhcVihCiRqgpqEzHdUi+U&#10;sn4RnEbN6psTPHXSb7//GRzJNCBjUCVK+vWsVFkFkU9BzSSZfumEemlGJp2j0qqVi7NzSwULprS0&#10;hgUJDTGPNvbt55r85NGLBzGkbn424kFTUHB302/zdt37Ukl28HQ2J4CDMCBgtKF5cyqPgzU00hMP&#10;2moXV9VRE3JZFVmRZ7auXrVqddCDUksbI2GeEn20aa+VR/6d21U/5/6O2ZMWn09HDArVCrDmvefv&#10;O37q8q2LG3vz495ls4XqWUVjiUZUMJRgCFSMiAsOoLOxRAKQDI2jkIk4YKCocISW2SxYEo3KZ5RV&#10;DTS8ylIuwZiMN1NkMI2pLBOKy+Vi8UQEPyyZitSCJAxGm4saoAIGoxIsw6jvC3hTt169vOz0KdRm&#10;nt3aGOdm5imvdQjp6dHRiXSCsaVjt7Gj3IvexOZoc4RFgXB0plQ88IFIQuPw+kQsBoMD52AbaRNJ&#10;BTS8fnMrR9dO7SxoerYdujpxM7Jyv7yKwXSfONTT1q79qMldha9eJTFRnKywvfOWXKFN3705wJ2i&#10;ITVUJdM4KwvVfDCTVGTnfbNDaQ0NMWGsvpWTq4sN9+mVhBbDuqYcuyocufJ3y/ADl5K01mtNTU3N&#10;zZurE0u1tzD1LAzZeUXi9VxOXrnI3IRGalDEdFu9QPuZd/3zwKWTO/63YdfaIc561ub4NKU+9rbM&#10;SEkFy7Q0OjS2emlXUxqNenFxcWlpiYIFU1Ki8LfmWUMbdfFz/XR0+xNqt95Wkq8+RnxkFMp35vwZ&#10;Y/1a8EryGOD4rSD/8Z59Hztt2Njt056gB7l8Ebcwr5Cr2g3UUKM6te/o4j5g3qbtO7YsHNrOoaUV&#10;IUWJfmXs0ZW7Xur3mfz32kB/o6ykHDZKTQVoMOGJT8EYuo1euaxbStCqk3EFqqyKRZBb2qc4ebcq&#10;iQj9UsGqTAgLjy1FoWgqHBnLvqQxRi6epokPHsWXgVO4jPyYh88qWrZpgXqnyGC5tbJMNu6dPCqf&#10;P/5UxqpIeRbxvhSBpiaQNNiIJSWlBQXqLRhB7v3NMxYdf1PMYhTFRcSyXT0dqEo1C0teHlm24UJc&#10;GZOR8+51GtHRoQ5XruonhaxhqltIVwYTimM3b0rii9g8BiPv/Zssw1ZOFlYtLOmfY5LKmcyylLgU&#10;joW1GTruaODqZ07zti7ws8ZyGAyNHhzCSD7g0WgcDgSWZ2htXq5N05HMlWU3Kf1mh6oN4e/Kg8Gw&#10;oi88FXQf601gs7FkfRDXGcdmsjR9rV3Go56evoGB2iVh1d5i3sK7PRUs+ObRK5KehOa36upB+7YK&#10;fhcaqoV1WL3AucD766euuMdoZmFQ+OxxJrgaaWGh1Mcc2vVQUkFjTS5ESvRLJ9RLw+2uK+QKC4sK&#10;C4sVLBitskYRh2E36tLXo7LYtHsfS7BggERm12vrP8oycv3M2fOWHk026+RMrswNO/jv21az540Z&#10;PW+25/v9+0M/3VwxIfBatsL4XQM1rOWowNm24aumTp4yZcmFMtfO7jbtlOgL7fv0oz1d9cukyTN3&#10;JradOb69nij/tlIFaGIzVw8HmqRD4y36LFgZQH5+453ZQEVWGeAwqjQkPciHASHpcbZj5vxCuPLX&#10;qNGTN95PI1KoeLwKRwbV8ymlzYxFw0r/mdR/0IhhA/z/fuo0d+EwSz23vgoMejsry2RsNWLxnxaP&#10;AseP/mX53fKWbhZEtCjv1vIJS6/naHSSq31/wFoN+HO2Y+TqCSPGTlz7ym3RshGWVaMBaCkxHZzt&#10;sHm/Wz0NHDtsxNR9BYPWLuxhWHv69chZ3TA0mnT1Ak2jqT1TVQ/q9S1ShQZKr9vcFX5ZOyePGDUt&#10;OMtvyR/tDVqMWTbf9vHi0SNGj1/6xGZO4Ej91xdPP02MvbgioF9PX19f/+XXszX1kYgmmLi42yBX&#10;g7FGjm7YB2uWnYhj1lem7y+HU5HdzrbGDvX91dWSgiDn4Y00pzGDbfDNuwxy/LJr8dpHlAH9W2lt&#10;KSw1NeXLlwS1zKn0FirF6/f5PVJ2Th49du41ypT5o60JNatgLeWtUzbdVC9UlX6hTXpMGqsfsviX&#10;8ZNXRdjNCxxpQVTpY649lFRQ+aOrToAoZJbpl06oV/3l+MFKomNj33t61nDQ4btlYdLpZLERw6LT&#10;heBzBvxi0OlIj+OymDwUBosGOy8oPpdEJXPpDGAZENEoEfg4FFFoRCadgVg7cjzUSA1sFHCQS9kg&#10;sLQIjaeQ8GB1Qok+RcBhcgQoxEbGEMBWD1jAoCtXADzacSmU6mMlXHBVmUghCpRJoYEMUmUW0ulc&#10;MivuwtVsV//uLYilz7f9ecZx/6mZjnhljuSxBLtMTEZFWTkbQzU01KNSSMjhIL4yg6oUkP0qAVj+&#10;QeNRAgGFSlIjw3c3mRIBcE06OTl14MB+6gkDF2AAVQR2HJGMbKRJEmgp2bQtkQvBHU9SOCKjaVYB&#10;veqGodOZEiMGNDO7kY0YeTSA1wAWOM2AHMYkkwlI7xZDKEIgxBKRjglURSAXIp1M1Zw7EtDB+RSK&#10;eDmQXVFM55NNjCmaOSdcz7ZUll2KhmqHqif9uhfjFX/5UGjeppUBMPQEbPC5gmgbhSz23aSNBLZo&#10;gQMFe/sWaomr9hZkYOOD3gJGMcmwIek/DYOYbqqX4mjDZnLBPCBCYYAyiccjlT6mCqqmGrZav3RD&#10;vTQllw7RiYh4TiAQfXw6yHhCv3//wcPDXYd4/PFY4aZcWbP0yFs2AcfH2w6ev35WN+PanE5BzuHI&#10;TVW6KXdiYnJSUnKNFoxuMg25ggjUGwGBQIQFX1YNlL5uwTQQE7AaiMAPgsCzZ5FEIqFjx/bVFgxw&#10;+KHz06jOo8tng3UGcNwCjcbiySR8g41/2gcGmFkcDo9E0tiNGO2zDGuACPwwCMTEvK2oqOzZs/sP&#10;wzFkFCLQeAjweDxwewWLrT69hIGxqTXQHDgShYoksAfVlMwXgExGRtaLF5EagAiSgAhABCACEAGI&#10;wHcg8O5d3MePn+UJYAQCrZ2z/w5GYVEdQUAoBC6EYQ/RkdaAbEAEIAIQgZ8XAeCQV8liQcNdpJ+3&#10;O9ROcrCRBPcZawcVzAURqBsC0dHv6PTKHj1861YM5oYI/JQISJy4yc9HmPj4Lz8lFFDoWiGQkpL6&#10;8OGTWmWFmSACEIE6IuDq6ty2rWcdC8HsEIGfFIGXL1+9fftOXngMj6fVPQJJDGemOIyzJvyWgAtr&#10;con1laAlgm8LVnti39VfhCBYsiyxufw6eVhjsb4VU+m7ePtWYSSOluArHkkk8cXFScInEhMcJBBg&#10;W4G0iMuWOexFoo8j8aOr80ifgJDS2uyMLKa0B3LYjYrptzD/ed6L+OLeItcTUJIBAwku3ggwgJu3&#10;SCCkqoFKyGLXSVfrwTEIS1dj3LEqcvxq1ZE+ktcmVY1TVcHaPKkH80pFoH59P4aQwtcRANMRj6cw&#10;NGBnzZrdvLmZloDjZUWePxC0a//xi/dfpTAM7N1sDb7LBSI/8+r8Mb/tPnPxzJkzZ89fvhX6iWXe&#10;tp041plS4mZHhMRi7e0MpDEG1QhYe2LfhQ4/69aKGYuOXLl55erVm7efvErjmbu6WdTOD4eoJHTz&#10;6ntGvt7NG+suUHFxSWlpWcuWjmoxKA/bPG3+rnOXL126dP0VGzjBNMx4cHDb9n/OPfhYaerqaUOT&#10;3ioX5IUdDLqH6+BtQUQJCt+c37U16PDVZym8Zs6uVjSMsDD64v6duw+fC3mVIbRwc20OIgFoOnFZ&#10;+RGHDn5o3tbWkPvx8La7xI7tGw1TTcv2o9ITFsZc2h+85+iVsAS6ScvW1npoFC/7xZm9O/cev/kq&#10;E2Pb2sW0Qbs9++Pl7dv+vR6VTXP3sqNi+MlXdl/Jb+llrzmHPKotlZqaXlFRYWen3h8McGfEL/tw&#10;8Z8bnDYdLYlVpeW1CcVOUtI4lQeqWdQ8+d4+BPXrexGE5WuDQEZGJhaLs7a2rM4MPNoh8d21kfhZ&#10;56f7Dll39c2XpC9Rl1eP8P31WAoXqYjHQT7dkS9uSbXIJ4L4Mx7x7YXc3wWfQeJPMeTjTD5xkw8P&#10;7DjjdjYDSeXZrw796tV79Wu6KgnOpwNj+y0NLRBXIKmOyQbBC+pFTC1DQjHPyLcim8URk62hGk7C&#10;gf7tfzkRFR8f//lj9N2dE9r2+V8UYBkIKQAysgEiQFgxhywZhxLqTGbGxbHd54aXy7MNngq10Vrq&#10;aQKHoXfv3q+hPtb7LQMHb3jwEYTzTkhMzedwkg7+0m/2ydic1Edbxvb7+3axhFFu5o0lfcxsxtws&#10;BKIWhyzo0W/x1U/5OdFH/hg652Iuvyx81eChK2/F5+fFnZ/ffeDaN0h71i9JOo7kE16MKvILMMF4&#10;f2LxpME+Pv0CZgeFJ96e1GXq/WJQA3AuB5wEioGX9LMq2Kv+rh8XsFRtEBCWhf/Pf9iae8kF6U82&#10;DfJbGFoq4qWdnN5vyt7n6TkxR6f3nXI0QaJYDZRKnywcueRe5pdjUwJ2fWQJSx5t+Gv9o1It6xpY&#10;4wQLljVJyM55dfSv3hYtxt0GqiNN8tok4iprnKoKqmQRqj6pJcI1qVcN+qWiXlC/agk0zFYTAuHh&#10;z16+fC3/FmNgoF8b26c+edh5aRlY1y6dW9lY2bUZ8teSGe2NwM6OqDTu5r6Vc377Y/76I2FpIMQi&#10;PzP8+Ma/f588edpfKw8+zeGzEm6eunj7+sF1K1Zu2HcrtkJhIVckFKLEsYvIZJp5217eFnnJmXSR&#10;Egl29uOzV8Oib+7ZczuNUxp3Y1fg7KnT5/7vv6epiqEHa0WMj1LDkCD/1dktC36bOX/z4cN7gy7G&#10;s4BUX6kGTbVt6ezs7OLatt+4QS3z4xKKKuNvHD977vjW/+288yXz3fU9y/+cMe3PVf/e/VQOxBXk&#10;R53bsmDGtL/WnnpWCKIYVCdRcWjwoqDQIm0vbstqBHFbjIyMamh9emI8w8rTvYWlhYWltVUzbG74&#10;4zS3kf6tLex6TPA3jLr3Fgkaykm9se9GhbOXmZhnRvLrd4QeE/q3MrNoN7Sf0buQVwVcsuuoWdP9&#10;nM2ae/ToZFOUklFZT+lAO528eO3KvjWBy7cej/gUfXvfmqUrtp5+WSiguA8a2tbaxsLCvu+wTkZo&#10;nvh2FePj+b3//ndw3fxZc1bsufW+XCQsiTq7eeHMX6f9tWLP3QTlKJX10QBY5isIUNzGrdnyZ28r&#10;PRNrK0NORTmHm/U4JKVNwKg2pgYthy3dMq+PRc0LqFpAllvJQFFMDQyNCOzKSsany3dK2o3tbqj5&#10;5UAF1hMSksA3pHpp2J9Or90ZY9GlnWm1QihqkyBHSePefFFWwRLlLG9Vn9Qutm/N6oVSp18q6oWC&#10;+qWFXvuTkTQyMjQyUogjhjEzUxsZVRPAUN0GjrSOWDZh6qLN+y8+Tjfr+0tfEALpWXDgkbwuC3Zs&#10;mm71asfuuzmF4Qd2h5lM2nxo38peleeCzsWXpoUErz0Vb+Ef0N/kzeb1Z5IVAtCJ+BUZieCbP/7D&#10;u/BLx0Ly3Dq5G5QqkUgy6TNhuLfH4LlzBxs927Zgb3qHucHbZzq/3bL8v3iFExC1IRbPZikzxCm5&#10;v231LdyINVsWdy4L2Xc+Kr/wydeqQaGE4lWjypLsNyGhqc3cHE24qXd2rb+SbNranfZ628LT9F6B&#10;QTvntkvbuyjoRWXJva0rb+BGrAte3huTmagQ/h1Nc/Eb4+eiEGxBE01VIw0TEyMnJ3v1r5lZSekF&#10;cUf/Gjd08PCpqy68KyzMLKDaiff0cAYtTARZeZUCdsLlvXdww2cPtZBsHxL0jfVZOWkFTDa7PDMn&#10;Nystn27gNWpiXzsSml8edyMkzcHHw7ieswZop11rzifYDh7VpujgjGmH052HDm2VeWjTqS9sFMW2&#10;9x/b/1k0ytVQ5i6Zkx36396n3P4rti7qWnBo2e7nsVeCz9EHrt2/c1ar9Bu3xOYXTFpDAI03cWnr&#10;TPpwesn4KXsLfUd2MePkJmYIi59t/nWk/7Bftz0qQpNq49paYwwate1kmXx6z/57nLZdjV9efG86&#10;ZEgLAXIspp4Gda0YE58RZKjPSmw1cdvR7TN8zWSGnLI2sYuUNC4zI11JBYvylZVS9Ullrc4cfU29&#10;1OiXsnpFlSZC/apVn4CZakbAxsbaykpuCwmE10hMTNQaYoRWv/xz/eS6cZ7E7Cd7/xw1bsnlzyWJ&#10;YS+FvSYOcDO36jB918nV/pbNei4MDuzKfffw3uOPuaUFRQw+ikt2Gzp5uE+HnkN6mBdmSMLJVyVh&#10;UdTZratX/P37+NGzTlT67wr+zZlkrEICQwbhjUDkGdbnp8/YXgO8zURoC59e9lmhz7LAqk8diaGU&#10;GSr88Og1ZfDE3k6WDn0mjPDSE7ASvloNL/3qsqG9evXqO+SXdWEmMzfO9QaBD7lEj+GzZwR0xUbH&#10;0Px/6e/c3LLNsEk9uC/C3saERpMHBPRyNHfsM3FkFxOF+Zxo0d63g2V17CattZ2UcHp6elRUtPpa&#10;sMaeE5dtDTp+8eblrb1z9mw8l84SonGS8McoLBYjRHE+nQ26RRg6o7epAKwkgdkARXAaNatvTvDU&#10;Sb/9/mdwJNOADMK5YggENKck9vzq5deof6ya0rL+hx+4RNfBU4Z17Tagu72+Y/9xAzt179/NvDSr&#10;hIum2LRubWfp7tlSPhatyLTLmIm+ts1d+gd04758Xt7MjPX8yM4DtzKcf102xVttxGBt4/0z0Uei&#10;alDchi8N2jLNJuyfA28qeMzihDyD0Xsu3zg2x/zBpr2RCta7tqHB207auHnW8HGBO+Ya3L/P8h5G&#10;u7956cJl244/L6zVDK9x/tAYkj5VLpQYV0WbwP67ksYJeEoPhCpZVJ/U1kSrUb1AO6rRL0X1Ck8n&#10;WUP90ngn+ckIxsV9+PAhXl5osAbTTEsg8PJfX7z4km3Xedi0RRv2X766pWP8iWvvyzhs4MEW8VyL&#10;xmLASQVewd1Nv83bde9LJdnB09mcAA7CgDdEIyqYCjEEKkbEVdQvrHnv+fuOn7p86+LG3vy4d9ls&#10;IUqghgQiEygIYihWZEWe2bp61arVQQ9KLW2M0PKbMrUlpsSQEFxZwBKRQIZoHAVE40N/oxp8i5Fb&#10;boWGhj55ePfSobVTOpkh35YYItVMj4DDCtg8LEHsyheNIxFw4OYPj8vF4sVhybBkKqAubh+w9Sdp&#10;J+BUWUsNpo6skZGxks1bnQtv6tarl5edPoXazLNbG+PcPK6pITtPYnBy8spF5qSES6ciUuOvr5uz&#10;5MDz5FfHNh5+UYIx7/rngUsnd/xvw661Q5z1rM3BWWtOVtjeeUuu0Kbv3hzg/j1hgNF4sikVD7xO&#10;k9A4vD4Ri8HgwKlg8fyDxiHNhVfADkMg0ZDvfDSeRMRyBXq+K4/8O7erfs79HbMnLT6fLm/rNiDk&#10;P0lVQnp6dHQinWBs6dht7Cj3ojexReTmVo6undpZ0PRsO3R14mZklTWs6YDVt3JydbHhPr2S0GJY&#10;15RjV4UjV/5uGX7gUpLCMnAjNVBF1HllbaIbWChqnJm5peIDEyMTpSxqntBqeb3iK+qlTr8U1Ysn&#10;MO0F9auR+k6TqdYcSQoWC4ZCIWtJPCy65PWJHQceplby+AIht7KCLtLXb+bQ2oURFfa5hMXIerB5&#10;5tLzcXGRUSjfmfNnjPVrwSvJY3Ak92lr2khAg0lJfArG0G30ymXdUoJWnYwriFcmAVyw4cDESGcQ&#10;nNp3dHEfMG/T9h1bFg5t59DSyljuC7+WxFQY0nP2blUSEfqlglWZEBYeW4oiO3ytGuCABycOOoCE&#10;HSATZXEHkAjFKL2WHZ2Lwx98KGUyCt4+eMl0a+Pm2cmj8vnjT2WsipRnEe9LEctFxC3MK0RsOdkP&#10;LTWaMlkKhWJoqH41QpB7f/OMRcffFLMYRXERsWzXdt5d21PfPXqdR69IehKa36prR9/p+84e2bD4&#10;779nDW1t5T7wlyGt9Uvur5+64h6jmYVB4bPHmeD6khE37mjg6mdO87Yu8LPGchiM77t0L+s41T2o&#10;xk9MXl5s5NtcBqvkY3gMz70V/fzKXS/1+0z+e22gv1FWUg48CaPNTiYseXlk2YYLcWVMRs6712lE&#10;R4cWrbp5UxJfxOYxGHnv32QZtnKSXzDTJi/VtDEYVvSFp4LuY70JbDaWrE+lUXFsJktrl/zBSEYi&#10;1W4EpnmpaFMzG29FjWvnqvTAo5n1t5/UYbWx/urV1izhKNSvhunFTbcWfX09MI3Ky4f5pjeCeqOB&#10;Mev797JemTvH9O0/YviggdNP4Ccvm+RqN3zJAqeIFZPGBMw6wfGfNaqdt/8oy8j1M2fPW3o02ayT&#10;MxlEtKfSwC6LOGFoNPkdEzSxmauHg/STAW/RZ8HKAPLzG+/MBiqTQBs5umEfrFl2umhg4Gzb8FVT&#10;J0+ZsuRCmWtnd4NqHawtMSFKiSFcizFzfiFc+WvU6Mkb76cRKVSS1aiaq8Hp2bQwI6osnICxEZEQ&#10;1yJg+VzzJ4EBo8dM2RrvvXzhwOZWIxb/afEocPzoX5bfLW/pZkFEi/Jvr5gQeC1bKMq7tXzC0us5&#10;3zfL16FJs7KyPn1SWLWTFcZaDfhztmPk6gkjxk5c+8pt0bIRjh1/n98jZefk0WPnXqNMmT/aVs/W&#10;tbW7G0gudpam5rZOtno4kx6TxuqHLP5l/ORVEXbzAkda0F9ePP00MfbiioB+PX19ff2XX8+u95d3&#10;dTvRaNK1HDSNpjJB0CTQA8uy7NXBOZPGTVwZ4Txn3pDO/frRnq76ZdLkmTsT284c316vDjjBrHVF&#10;AGc7bN7vVk8Dxw4bMXVfwaC1C3sY6nWbu8Iva+fkEaOmBWf5LfmjvcJQVdcK6pVfkPPwRprTmME2&#10;+OZdBjl+2bV47SPKgP6tvmdh8Kt8uLg4e3m1+TqrFMlwiKGoaBOW4qWocdZ6yg9Us6h5Ukuoaqle&#10;KKl+KapXXxv3vlC/aok0zFYDAuDSa3JyqvxLNDgJ7+npoS3EwPYKk1FZVsFEkw0N9amSwIfgBitH&#10;AFZZRGBVEjwQgTw8FAZEtEfjUHwuiUph0ulSZRHS6VwFIwY4oeOC+IkyfrngbjGRQhQok0Cj2BXF&#10;dD7ZxJgC9nzAJW2w4AHqAwzIiVprYgxFhsiVUReuZrv6d29BLH2+7c8zjvtPzXTE1FiNgMHgUanK&#10;Z1cYdIbUiEEBR1oIh8hWB5GMbE4hELERiNB4lEAALCSUiI5kByd4ZT+01WSKdCU9ZuDAfuqrE3Mu&#10;bkop50hj8hFRMAQKSf4qCWhT6UiMApG8uaA9RGAjjYxslrHodIGcn2gytd4OOKrbiU5nSowYgBdb&#10;2YgBWIJBtuTB5IFHR1456mckRGPwJIQVPgfEGEchJ3kwBLA72DAQ/8S1SPBG4MaTJAc+RDxwB1eI&#10;rE6CpVZCPY90fweivOIvHwrN27QyAMwI2OBrCtFBCll+1PgO6qpFQaS68vLyr0cVkFOdKgJyj1Q0&#10;TlUFa/OkNlLVUr1QYv3iqKoX1K/aoAzzfAWBiIjnBALRx6eDLI+WLRhJPcgZjiYVWoebcmXN0iNv&#10;2QQcH287eP76Wd2MG/JwSgP28W9YMA3IicarKnkwa8zFIRePDDLROGlI8MdFQCAQYcHXVAOlxMRk&#10;cEmxKQYWgOrVQF3op6qmkSyYJogxWEcAyybIRgRWvJDUBEUUi9SELRiUsLy4XM/EqInank21RzYt&#10;uYA7Oz6fq6fXBHcsoXo1ra6qE9KosWCAT+smqT86gfePzwRwWFtUVGxra/PjiwIlgAjoHAIwNrXO&#10;NQlkSIcRKCgoxOFwxsbVTlYxwP2kDjMMWWtkBEAwhpKS0kZmAlYPEWiiCIDjYDI/CU1URCgWREBj&#10;CJSVlZaXV8iTwxQVFWmMPCTU5BAoLS3OycltcmJBgSACEAGIAETgB0MgP7+woEDBYkGDjVgSqf5e&#10;UH8wACC7dUSAx+MBm9fUFJ52rSNwMDtEoBYIxMS8raio7Nmzey3ywiwQgZ8dgcrKSuDSVd4lDCY/&#10;P19bqEiCASmk+lbFYjBrUVTA5XLlPKVw2NJ4BAIQUBJJVVSq/v4qSWDafe09n81WdNQpVH6gXLpm&#10;GZT5q4WoDZUFHIIB1yVqrE3ER0KIIxGgq3x+IXHGQQLBnhuKRV2uRxJiHQmVXcWl6pMG5B9c0gdx&#10;eBBPfbVSgQbk7GetysLCwtbW+meVHsoNEagbAqmpGZmZ2fJlMMAbQd1o1DY3P+PqihF9kNTVx6c7&#10;8l+/sVse1+tIRXnEznnbnn6rKC/j8dH9J8NypXMp/d3RLSfiwCEfbvazu88zOagqKlV/f00QUUno&#10;9mWHkdLqEzf94e4Np2KqzSpB9t092659qtnOqlkGZf5qC3CD5AM2b1lZWQ1VCQujLwUHzpo+/c/l&#10;e27ElQGbhZ308MDKP6f9Nm/jqci8ejumaxDJGqASXjYIaLFw5m9/rdx3J56OVKj6pAHYqKqCn3s/&#10;eM6USfOOvimWqkQDVg6rUosAFknQ8RDsHRCBWiFQXl6mfA6mVuXqkwlnO2Ldpfv371/6ny+t+ahd&#10;N+7fv3d2cW896Sd61Ucpl8MXcsFiCQ9V/QuEM5J8uiIfr8iaCq3tqD9Ge+kDY4TDF/FBdjZH9s0v&#10;Y4394cK+42eP/HNBGn6ak/Pi4cs8DoqbfHv//nspFQIpFdnfSKhB2TJL1QKKSPrRzCj8+DaxXDwH&#10;85VYRp4RmpkK3hw/H1l1poiXfPNkSKlec7IS59VSyWRQFk6ZP0AdyChd2ZAaAWrkBuA09ipH+fO9&#10;a84z+i7bFbzAJ3vP0j0xZckn1wV/aTM/aMM46v212++VNDSHEpxABEkOTyhGEfnV0EzIDIb08/9b&#10;F2o8ccP2v9w/7dtyKZHLV3lSH8Wqbxl26r0TN5j9liwLcM2XqkR9ScFymkIA+LxOTU3TFDVIByLw&#10;syGAnTVrdvPmZloRG0MkgYQpfHQ61GTc9J7WVCLz/fX924IPnLv/rpjq2NrBiBt/9eS92Ng7Fx4X&#10;CrNfvvyA/Kqwb0d9f3pX0L7DZ649jinQ82jvQMh8fCOa1qZlye3TD1PSIs6cuBYRzzJxb2VOrPbD&#10;wog6uPV5qxm+KVc/OY3saUtAsRIvnoprF+Cd/N+W3Tdf5wpt2tpkhb4jNcs7v1Pytzst9MBdUseO&#10;zQmo8tf/7His793OuCTq7K6twf/depuXl/hJ2OuXQbbMOEWWpd9LeFP9/JuH3liOHOAEnO1yPp3Y&#10;cs14SuBA3Mvj8pybZ1+Xyldh2Tw7PJbWxtMwL0w+Sxti5H55/kAOo7J31w8F7z505u6bPJy1q3Mz&#10;UeI1JbkJyBLRRYGPrz1Fy55oiotLSkvLWrZ0VO0hAnphAdZ96DAfK0Mz0/LH/70274y6fUE06X+T&#10;PS1sW7Dv7gmzGjnIoeHCaKNYCddOPfyS8uTMsWtROeRmoriz+49cjyrQd/O0qbeX3/orBliD3H4c&#10;N3HlOFcDY6c27Vq1tDMrv71D8YmlQYO5nWV+OL1h23/hCeV8E2tR5LH9YhXw6dbKsJZR/eoPBCz5&#10;FQSIRJI+kpqgPxjY7hABjSOQkZEJ1iytrS1llDHgdrXGq1EliMyzovIn2xbsTe8wN3j7TOe3W5b/&#10;F89hpd7Ztf5Ksmnr1ialD6S/rISRB3aHmUzafGjfyl6V54LOxbPZ6Y8uPUhhsdJCgteeirfwD+hv&#10;8mbz+jPJcgdRyl9cj6D0GTl8VF/Sk0th1R//OKs+E4Z7ewyeO9e/eQ6gkmEk+9ui6OXj13kIDRE7&#10;K/JJTCG35N7WlTdwI9YFL++NyUysVMtylWxEt6H+1q9vhxeDT3xW3K3H3N4jfHjhSpyXyuSzJmYj&#10;MjBLlLIkmSjyl8Iourth4Wl6r8CgnXPbpe1dFPSCrio3mubiN8bPBQQZ0HbC4Qg1BcPGmnqNmtjX&#10;joTml8fdCElz8GnJzyqg2tlQEZfwBi1MBFl5lQ26kQRw2rXmfILt4FFtig7OmHY43Xno0FaZhzad&#10;+tIYMRpZuYkZwuJnm38d6T/s122PitAkjsqTBnSmR/EY+9dYH/chi9dOH+BfpRJ28Ai/thXoG/TB&#10;uSQGQ7zBCBNEACLwLQSQPVdFiwXj6uryrVIaek///PQZ22uAt5kIbeHTyz4r9FkW2DsiegyfPSNg&#10;QBsDnvRXe+c+C4MDu3LfPbz3+GNuaUERAxxs4fHE1gqX7DZ08nCfDj2H9DAvzCiS7QGJikJvvNTv&#10;3tMaa9u7p+GLyyFywQExZLAMAIKsgG9NMRW5vwX8qvOnIj5fgKr8FBpNHhDQy9Hcsc/EkV1M0Ci1&#10;LEvhwDsM9nf5eC+sUMSIvv2M2n94W4pxTxXOq+TzMsUitaNVsyjxR//45A3N/5f+zs0t2wyb1IP7&#10;IiyBqSo30aK9bwfLBljfcHBo0a9fnxp6AIZAQHNKYs+vXn6N+seqKY4YENEGh0QVAgmLxYCNHA11&#10;ndqS4RJdB08Z1rXbgO72+o79xw3s1L1/N/PSrBLFM9e1pfZ9+YQ8ZnFCnsHoPZdvHJtj/mDT3shy&#10;lSfASG64RJAqAlFeBRqueliTOgTy8wtycvIgNhABiEBtEOjc2UcpEiomPj6hNiU1kAdEeazIAkcb&#10;V69atTroQamljRFaCIL7Uc30CDgQ1a3ql6jg7qbf5u2696WS7ODpbE4QgKBKVQmNJRpRwRyJIVAx&#10;Iq7suTDnwbXQ/IxbgeNGBSy9nVMWfuVGAk+BY+WpVPw3GosWik0YEY+ORAgQ8bhcLB6JNYjCkqlE&#10;HBqlluUqwlir/kM8EkMeJ0Tefm02YKgLQaDCObCXZPKJi6lmkXBWzZ+Qx+ZhCeI4BWgciYATCIQg&#10;qJSq3DWtjGigoeRJpKSkP3z4pCainKywvfOWXKFN3705wJ1CMLQwZOdJ7EpOXrnI3EQaRVzDPNVM&#10;DoQKNaXiMRgsCY3D6xOxGAyOhEY16EKQjDm8fnMrR9dO7SxoerYdujpxM7KYVOUnZY3DmlKXa7Dm&#10;gRVBBCACEIHvQCAyMurt2zh5Ag2xiwQmW+S7nObUvqOL+4B5m7bv2LJwaDuHllbGyCI2EodWkiS/&#10;6PGRUSjfmfNnjPVrwSvJY4DDmfIMq9k44afcvRXvs+7y9StIunlli1/G9WsxLBlVsOrEoTOqvsPR&#10;aOnfOLIpriQ5rYxZkfoqOpmBRtFcOnlUPn/8qYxVkfIs4n2pqCaWqyib9hraPv9G8Kn39oMGtcDV&#10;wHm1fKAYQ1U4GT8SqrSWHZ2Lwx98KGUyCt4+eMl0a2OHhFhGAvjKJRG3MK+w2oT7ji7xjaJ4PJZI&#10;rGGvgRN3NHD1M6d5Wxf4WWM5DAbO2rs99d2j13n0iqQnofmtunoYaI+xmihX9yZZjoZeCZJUTHHs&#10;5k1JfBGbx2DkvX+TZdjKycpZ+YlxAx9CkSgiUDRFlWj4VoI1QgQgAhCBOiNAJOKVd5GcnBzqTKZO&#10;BbA0+zaeFmQ0Cms5KnC2bfiqqZOnTFlyocy1s7sBGkWlUaXUqn7pt/UfZRm5fubseUuPJpt1ciaD&#10;EPcgGw3JJv0P+IWh0ar2ULjJoU9z2/n3tqNRkERt0WtED/aTkDgQ4R2hjTVydMM+WLPsxEe2uLjs&#10;7zS3iRMtQhaPGBbwvwisdwdrEt5yxOI/LR4Fjh/9y/K75S3dLIg4dSzLSW/QZVj7wheJzv59m4Mj&#10;Deo4r5ZPzLyeqnBoRf5wLQKWzzV/EhgwesyUrfHeyxcONEVQEosvk1uUd2v5hKXXc+Sc39SpTWqf&#10;2draytvbW23+8pcXTz9NjL24IqBfT19fX//l10vb/D6/R8rOyaPHzr1GmTJ/tHUDT9ByONFoYrsP&#10;zNY0Grn24moyp163uSv8snZOHjFqWnCW35I/2lNVn2iyvm/RQhNMXNzFZ5plKhBXGy9L36IL338X&#10;AsCmbMDjUN/FKiwMEWhkBFq39nB3byXPBDou7kPr1u5a5YvLZGIpFPFsBlxqgZDOYFlChMZTSHiw&#10;KEFnSCf56l8iLovJQ2FAiHs0DtxlJlEpaAadjszi0v8AQkI6nSs1YoSs/ORctJ2DGSAnScLStKQK&#10;Y3tjDFdPbMSwK4rpfLKJsYghpiL7m8JnMcFCBhqFIWAEfBIV2ESAQbYAPEHjUQIBRfpEkWVFrLiA&#10;EWzVLKnKOVMmn5R5NcKp8MeXoITsIxHJBACcqtwiOkJY+0d5gTu7pKTkgQP7qeshLDpdgK5eYyJT&#10;kb09FpOPsI4hUEgNcUZcga9qnOh0psSIAUCxG82IEfHYLHA2CDnaTCaLrx2pPtGq6ikSFzKZfApF&#10;vKJWpRLavsvWgNL9kFUBn9cCgQBc2fwhuYdMQwQaFoGIiBdAWTp29JJVi46Nfe/p6dGwbGi6NhAb&#10;TW4iRairPtF0nT8JvYSExOTk1BosmJ8EAygmRAAiABGACDQ+AhERzwkEoo9Ph2oL5vr1m3p6wFkc&#10;SOhOnTq+f/+JzWb6+nZ9/vyV9AIQCqWnp+fm5vLqVbSpqbGlpXlc3EdZeUdHey6Xk5mZ4+HhnpeX&#10;L4sTCXbcAZGXL1+LRMKuXTuHhz8DR1IlpUxMjG1srN+9iwOkaDQ9MEfKqLm6tgIOSAoKCtq3b5uc&#10;nFJWJvUYB+5Qde/eFRAB3IOjyJGRr4TgfKs4NW/e3NjY4PPnBDs7GyBCWlqGjFq7dp7p6ZkgtHLn&#10;zp1iY+OYTOmaOYlE7NDBCwiop0dzdnZ88+atrAhgjEDAgznbxcWpspIud03gJwUnNDSCwWBKPAZB&#10;cGDPAd0AqhUccxp+QAYDNVh2hgOy2tlK0+C45eUV6OZUDuwKMpkib8FgFyxYAOIkkckkKpVibm7G&#10;4XDASRkwYzGZDDweD56Df8DjEjA7QIAjQ0MDAwN9YApInoN/ZmZmoDeDhVBQVmxViCTPAU1z8+Zg&#10;8iORyM2amVZU0MGBUMkrIyOECqBmbGwEsnE4bBk1QASEmwd0LCzMwfoqWFiRvAKGjpmZKTAp9PSo&#10;pqbIDzCXSF4ZGxuD8y7A+Sp4DuwbUEpGTUyED2QGphKbzQJ8VokDqJlVVFQYGuoZGhrT6XRZESAm&#10;YBiEVwI843CIXFXifA0cIEhTBQe0NYAatDvAAYIDPI/BngPVCo45XxmQTUyQUV3jA7KZWTMNDcjg&#10;eie/sWYrCM539hxbW1tz82ZkcvXZRjTYb2n8tSHIAUQAIgARgAhABCACEIG6IACPwdcFLZgXIgAR&#10;gAhABCACEAHdQABaMLrRDpALiABEACIAEYAIQATqgsD/AZgL+rybPotZAAAAAElFTkSuQmCCUEsB&#10;Ai0AFAAGAAgAAAAhALGCZ7YKAQAAEwIAABMAAAAAAAAAAAAAAAAAAAAAAFtDb250ZW50X1R5cGVz&#10;XS54bWxQSwECLQAUAAYACAAAACEAOP0h/9YAAACUAQAACwAAAAAAAAAAAAAAAAA7AQAAX3JlbHMv&#10;LnJlbHNQSwECLQAUAAYACAAAACEARtRzjeUCAADYCAAADgAAAAAAAAAAAAAAAAA6AgAAZHJzL2Uy&#10;b0RvYy54bWxQSwECLQAUAAYACAAAACEALmzwAMUAAAClAQAAGQAAAAAAAAAAAAAAAABLBQAAZHJz&#10;L19yZWxzL2Uyb0RvYy54bWwucmVsc1BLAQItABQABgAIAAAAIQC9Ih5i3gAAAAgBAAAPAAAAAAAA&#10;AAAAAAAAAEcGAABkcnMvZG93bnJldi54bWxQSwECLQAKAAAAAAAAACEAM7FomlOOAwBTjgMAFAAA&#10;AAAAAAAAAAAAAABSBwAAZHJzL21lZGlhL2ltYWdlMS5wbmdQSwECLQAKAAAAAAAAACEAyRJeyD+R&#10;AgA/kQIAFAAAAAAAAAAAAAAAAADXlQMAZHJzL21lZGlhL2ltYWdlMi5wbmdQSwUGAAAAAAcABwC+&#10;AQAASCcGAAAA&#10;">
                <v:shape id="Imagen 119" o:spid="_x0000_s1027" type="#_x0000_t75" style="position:absolute;left:32766;top:190;width:27800;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WFvxAAAANwAAAAPAAAAZHJzL2Rvd25yZXYueG1sRI9BT8Mw&#10;DIXvSPsPkZG4sbQ9ICjLpgl1gxti6w67mcZrqzVOlZit/HuChMTN1nvf8/NiNblBXSjE3rOBfJ6B&#10;Im687bk1UO8394+goiBbHDyTgW+KsFrObhZYWn/lD7rspFUphGOJBjqRsdQ6Nh05jHM/Eift5IND&#10;SWtotQ14TeFu0EWWPWiHPacLHY700lFz3n25VON9K5+hOh6K/CR1JUNdvG4rY+5up/UzKKFJ/s1/&#10;9JtNXP4Ev8+kCfTyBwAA//8DAFBLAQItABQABgAIAAAAIQDb4fbL7gAAAIUBAAATAAAAAAAAAAAA&#10;AAAAAAAAAABbQ29udGVudF9UeXBlc10ueG1sUEsBAi0AFAAGAAgAAAAhAFr0LFu/AAAAFQEAAAsA&#10;AAAAAAAAAAAAAAAAHwEAAF9yZWxzLy5yZWxzUEsBAi0AFAAGAAgAAAAhADuxYW/EAAAA3AAAAA8A&#10;AAAAAAAAAAAAAAAABwIAAGRycy9kb3ducmV2LnhtbFBLBQYAAAAAAwADALcAAAD4AgAAAAA=&#10;">
                  <v:imagedata r:id="rId79" o:title=""/>
                  <v:path arrowok="t"/>
                </v:shape>
                <v:shape id="Imagen 118" o:spid="_x0000_s1028" type="#_x0000_t75" style="position:absolute;width:32670;height:3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UpxQAAANwAAAAPAAAAZHJzL2Rvd25yZXYueG1sRI8xT8NA&#10;DIV3JP7DyUjd6CUdCqS9VlGkQiQmQpduVs4koTlflLs26b+vByQ2W+/5vc/b/ex6daUxdJ4NpMsE&#10;FHHtbceNgeP34fkVVIjIFnvPZOBGAfa7x4ctZtZP/EXXKjZKQjhkaKCNcci0DnVLDsPSD8Si/fjR&#10;YZR1bLQdcZJw1+tVkqy1w46locWBipbqc3VxBvR8eqGPJLX8Vl5+m+L9nE+fR2MWT3O+ARVpjv/m&#10;v+vSCn4qtPKMTKB3dwAAAP//AwBQSwECLQAUAAYACAAAACEA2+H2y+4AAACFAQAAEwAAAAAAAAAA&#10;AAAAAAAAAAAAW0NvbnRlbnRfVHlwZXNdLnhtbFBLAQItABQABgAIAAAAIQBa9CxbvwAAABUBAAAL&#10;AAAAAAAAAAAAAAAAAB8BAABfcmVscy8ucmVsc1BLAQItABQABgAIAAAAIQBkrSUpxQAAANwAAAAP&#10;AAAAAAAAAAAAAAAAAAcCAABkcnMvZG93bnJldi54bWxQSwUGAAAAAAMAAwC3AAAA+QIAAAAA&#10;">
                  <v:imagedata r:id="rId80" o:title=""/>
                  <v:path arrowok="t"/>
                </v:shape>
                <w10:wrap type="square" anchorx="margin"/>
              </v:group>
            </w:pict>
          </mc:Fallback>
        </mc:AlternateContent>
      </w:r>
    </w:p>
    <w:p w14:paraId="146C4A93" w14:textId="77777777" w:rsidR="002448BF" w:rsidRDefault="002448BF" w:rsidP="00352447">
      <w:pPr>
        <w:jc w:val="center"/>
        <w:rPr>
          <w:rStyle w:val="GraficasCar"/>
          <w:szCs w:val="22"/>
        </w:rPr>
      </w:pPr>
      <w:bookmarkStart w:id="181" w:name="_Toc57983865"/>
    </w:p>
    <w:p w14:paraId="1975A952" w14:textId="77777777" w:rsidR="00352447" w:rsidRDefault="00352447" w:rsidP="00352447">
      <w:pPr>
        <w:jc w:val="center"/>
        <w:rPr>
          <w:rStyle w:val="GraficasCar"/>
          <w:szCs w:val="22"/>
        </w:rPr>
      </w:pPr>
      <w:bookmarkStart w:id="182" w:name="_Toc81238484"/>
      <w:r w:rsidRPr="00352447">
        <w:rPr>
          <w:rStyle w:val="GraficasCar"/>
          <w:szCs w:val="22"/>
        </w:rPr>
        <w:t xml:space="preserve">Figura </w:t>
      </w:r>
      <w:r>
        <w:rPr>
          <w:rStyle w:val="GraficasCar"/>
          <w:szCs w:val="22"/>
        </w:rPr>
        <w:t>1</w:t>
      </w:r>
      <w:r w:rsidR="00D1592A">
        <w:rPr>
          <w:rStyle w:val="GraficasCar"/>
          <w:szCs w:val="22"/>
        </w:rPr>
        <w:t>8</w:t>
      </w:r>
      <w:r w:rsidR="00887A18">
        <w:rPr>
          <w:rStyle w:val="GraficasCar"/>
          <w:szCs w:val="22"/>
        </w:rPr>
        <w:t>.</w:t>
      </w:r>
      <w:r w:rsidRPr="00352447">
        <w:rPr>
          <w:rStyle w:val="GraficasCar"/>
          <w:szCs w:val="22"/>
        </w:rPr>
        <w:t xml:space="preserve"> Parámetros principales – Plan de vuelo Lidar y Fotogramétrico.</w:t>
      </w:r>
      <w:bookmarkEnd w:id="181"/>
      <w:bookmarkEnd w:id="182"/>
    </w:p>
    <w:p w14:paraId="51ED5FF1" w14:textId="77777777" w:rsidR="008039B5" w:rsidRDefault="008039B5" w:rsidP="008039B5">
      <w:pPr>
        <w:rPr>
          <w:rStyle w:val="GraficasCar"/>
          <w:szCs w:val="22"/>
        </w:rPr>
      </w:pPr>
    </w:p>
    <w:p w14:paraId="1A868063" w14:textId="33BC671E" w:rsidR="00BB2266" w:rsidRDefault="0066499D" w:rsidP="00352447">
      <w:pPr>
        <w:jc w:val="center"/>
        <w:rPr>
          <w:rStyle w:val="GraficasCar"/>
          <w:szCs w:val="22"/>
        </w:rPr>
      </w:pPr>
      <w:r>
        <w:rPr>
          <w:noProof/>
          <w:lang w:eastAsia="es-CO"/>
        </w:rPr>
        <w:drawing>
          <wp:inline distT="0" distB="0" distL="0" distR="0" wp14:anchorId="5DCCAED5" wp14:editId="391A3D48">
            <wp:extent cx="5152350" cy="315310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78601" cy="3169168"/>
                    </a:xfrm>
                    <a:prstGeom prst="rect">
                      <a:avLst/>
                    </a:prstGeom>
                  </pic:spPr>
                </pic:pic>
              </a:graphicData>
            </a:graphic>
          </wp:inline>
        </w:drawing>
      </w:r>
    </w:p>
    <w:p w14:paraId="34F815A8" w14:textId="77777777" w:rsidR="00887A18" w:rsidRDefault="00887A18" w:rsidP="00352447">
      <w:pPr>
        <w:jc w:val="center"/>
        <w:rPr>
          <w:rStyle w:val="GraficasCar"/>
          <w:szCs w:val="22"/>
        </w:rPr>
      </w:pPr>
    </w:p>
    <w:p w14:paraId="2C6390A5" w14:textId="77777777" w:rsidR="00887A18" w:rsidRDefault="00887A18" w:rsidP="00887A18">
      <w:pPr>
        <w:jc w:val="center"/>
        <w:rPr>
          <w:rStyle w:val="GraficasCar"/>
          <w:szCs w:val="22"/>
        </w:rPr>
      </w:pPr>
      <w:bookmarkStart w:id="183" w:name="_Toc81238485"/>
      <w:r w:rsidRPr="00352447">
        <w:rPr>
          <w:rStyle w:val="GraficasCar"/>
          <w:szCs w:val="22"/>
        </w:rPr>
        <w:t xml:space="preserve">Figura </w:t>
      </w:r>
      <w:r>
        <w:rPr>
          <w:rStyle w:val="GraficasCar"/>
          <w:szCs w:val="22"/>
        </w:rPr>
        <w:t>1</w:t>
      </w:r>
      <w:r w:rsidR="00D1592A">
        <w:rPr>
          <w:rStyle w:val="GraficasCar"/>
          <w:szCs w:val="22"/>
        </w:rPr>
        <w:t>9</w:t>
      </w:r>
      <w:r w:rsidRPr="00352447">
        <w:rPr>
          <w:rStyle w:val="GraficasCar"/>
          <w:szCs w:val="22"/>
        </w:rPr>
        <w:t>.</w:t>
      </w:r>
      <w:r w:rsidR="00D65999">
        <w:rPr>
          <w:rStyle w:val="GraficasCar"/>
          <w:szCs w:val="22"/>
        </w:rPr>
        <w:t xml:space="preserve"> Plan</w:t>
      </w:r>
      <w:r>
        <w:rPr>
          <w:rStyle w:val="GraficasCar"/>
          <w:szCs w:val="22"/>
        </w:rPr>
        <w:t xml:space="preserve"> de vuelo </w:t>
      </w:r>
      <w:r w:rsidR="00BB2266">
        <w:rPr>
          <w:rStyle w:val="GraficasCar"/>
          <w:szCs w:val="22"/>
        </w:rPr>
        <w:t>diseñado</w:t>
      </w:r>
      <w:r w:rsidR="008039B5">
        <w:rPr>
          <w:rStyle w:val="GraficasCar"/>
          <w:szCs w:val="22"/>
        </w:rPr>
        <w:t xml:space="preserve"> y ejecutado</w:t>
      </w:r>
      <w:bookmarkEnd w:id="183"/>
    </w:p>
    <w:p w14:paraId="02B0CFC7" w14:textId="77777777" w:rsidR="00887A18" w:rsidRDefault="00352447" w:rsidP="00887A18">
      <w:pPr>
        <w:pStyle w:val="Ttulo3"/>
      </w:pPr>
      <w:r w:rsidRPr="00352447">
        <w:rPr>
          <w:noProof/>
          <w:lang w:eastAsia="es-CO"/>
        </w:rPr>
        <w:lastRenderedPageBreak/>
        <w:t xml:space="preserve"> </w:t>
      </w:r>
      <w:bookmarkStart w:id="184" w:name="_Toc535605017"/>
      <w:bookmarkStart w:id="185" w:name="_Toc57983833"/>
      <w:bookmarkStart w:id="186" w:name="_Toc81238438"/>
      <w:r w:rsidR="00887A18">
        <w:t>Controles de Calidad - Planificación de Vuelo Lidar y Fotogramétrico.</w:t>
      </w:r>
      <w:bookmarkEnd w:id="184"/>
      <w:bookmarkEnd w:id="185"/>
      <w:bookmarkEnd w:id="186"/>
    </w:p>
    <w:p w14:paraId="541FC3DB" w14:textId="77777777" w:rsidR="00887A18" w:rsidRDefault="00887A18" w:rsidP="00887A18"/>
    <w:p w14:paraId="61A99C19" w14:textId="77777777" w:rsidR="00887A18" w:rsidRDefault="00887A18" w:rsidP="00887A18">
      <w:pPr>
        <w:rPr>
          <w:rFonts w:cs="Arial"/>
          <w:szCs w:val="22"/>
        </w:rPr>
      </w:pPr>
      <w:r>
        <w:rPr>
          <w:rFonts w:cs="Arial"/>
          <w:szCs w:val="22"/>
        </w:rPr>
        <w:t>La evidencia y soportes de los controles de calidad y registros para la etapa de Planificación del vuelo Lidar y Fotogramétrico, se presenta dentro del medio digital entregado (Disco duro), en las siguientes rutas o carpetas virtuales así</w:t>
      </w:r>
      <w:r w:rsidRPr="000D4732">
        <w:rPr>
          <w:rFonts w:cs="Arial"/>
          <w:szCs w:val="22"/>
        </w:rPr>
        <w:t>:</w:t>
      </w:r>
    </w:p>
    <w:p w14:paraId="42D65F5F" w14:textId="77777777" w:rsidR="00887A18" w:rsidRDefault="00887A18" w:rsidP="00887A18">
      <w:pPr>
        <w:rPr>
          <w:szCs w:val="22"/>
        </w:rPr>
      </w:pPr>
    </w:p>
    <w:p w14:paraId="351595C1" w14:textId="77777777" w:rsidR="00887A18" w:rsidRPr="009910B0" w:rsidRDefault="00887A18" w:rsidP="00887A18">
      <w:pPr>
        <w:rPr>
          <w:szCs w:val="22"/>
        </w:rPr>
      </w:pPr>
    </w:p>
    <w:p w14:paraId="181EE994" w14:textId="77777777" w:rsidR="00887A18" w:rsidRPr="00123983" w:rsidRDefault="00887A18" w:rsidP="00A80ED7">
      <w:pPr>
        <w:pStyle w:val="Prrafodelista"/>
        <w:numPr>
          <w:ilvl w:val="0"/>
          <w:numId w:val="12"/>
        </w:numPr>
        <w:rPr>
          <w:szCs w:val="22"/>
        </w:rPr>
      </w:pPr>
      <w:r w:rsidRPr="00123983">
        <w:rPr>
          <w:szCs w:val="22"/>
        </w:rPr>
        <w:t>Archivo</w:t>
      </w:r>
      <w:r w:rsidR="0006403A">
        <w:rPr>
          <w:szCs w:val="22"/>
        </w:rPr>
        <w:t>s</w:t>
      </w:r>
      <w:r w:rsidRPr="00123983">
        <w:rPr>
          <w:szCs w:val="22"/>
        </w:rPr>
        <w:t xml:space="preserve"> en formato kmz con el plan de vuelo diseñado, donde se evidencia el número y longitud total de ejes proyectados, traslape y coberturas entre ejes de vuelo, cantidad y distribución de fotogramas </w:t>
      </w:r>
      <w:r>
        <w:rPr>
          <w:szCs w:val="22"/>
        </w:rPr>
        <w:t xml:space="preserve">estimados </w:t>
      </w:r>
      <w:r w:rsidRPr="00123983">
        <w:rPr>
          <w:szCs w:val="22"/>
        </w:rPr>
        <w:t>y alturas de vuelo por ejes proyectados.</w:t>
      </w:r>
      <w:r>
        <w:rPr>
          <w:szCs w:val="22"/>
        </w:rPr>
        <w:t xml:space="preserve"> Ver</w:t>
      </w:r>
      <w:r w:rsidR="0006403A">
        <w:rPr>
          <w:szCs w:val="22"/>
        </w:rPr>
        <w:t xml:space="preserve"> (</w:t>
      </w:r>
      <w:r w:rsidR="00A80ED7" w:rsidRPr="00A80ED7">
        <w:rPr>
          <w:szCs w:val="22"/>
        </w:rPr>
        <w:t>16. Otros Entregables\16.2 Plan de Vuelo</w:t>
      </w:r>
      <w:r w:rsidR="0006403A">
        <w:rPr>
          <w:szCs w:val="22"/>
        </w:rPr>
        <w:t>)</w:t>
      </w:r>
      <w:r w:rsidRPr="00123983">
        <w:rPr>
          <w:szCs w:val="22"/>
        </w:rPr>
        <w:t>.</w:t>
      </w:r>
    </w:p>
    <w:p w14:paraId="74F38BC8" w14:textId="77777777" w:rsidR="00887A18" w:rsidRPr="009910B0" w:rsidRDefault="00887A18" w:rsidP="00887A18">
      <w:pPr>
        <w:ind w:left="720"/>
        <w:rPr>
          <w:szCs w:val="22"/>
        </w:rPr>
      </w:pPr>
    </w:p>
    <w:p w14:paraId="3E4680A0" w14:textId="77777777" w:rsidR="00887A18" w:rsidRDefault="00887A18" w:rsidP="00A80ED7">
      <w:pPr>
        <w:rPr>
          <w:szCs w:val="22"/>
        </w:rPr>
      </w:pPr>
    </w:p>
    <w:p w14:paraId="31C15577" w14:textId="77777777" w:rsidR="000516F6" w:rsidRPr="009910B0" w:rsidRDefault="000516F6" w:rsidP="00887A18">
      <w:pPr>
        <w:ind w:left="720"/>
        <w:rPr>
          <w:szCs w:val="22"/>
        </w:rPr>
      </w:pPr>
    </w:p>
    <w:p w14:paraId="60F879D0" w14:textId="77777777" w:rsidR="000516F6" w:rsidRDefault="000516F6">
      <w:pPr>
        <w:jc w:val="left"/>
        <w:rPr>
          <w:noProof/>
          <w:lang w:eastAsia="es-CO"/>
        </w:rPr>
      </w:pPr>
      <w:r>
        <w:rPr>
          <w:noProof/>
          <w:lang w:eastAsia="es-CO"/>
        </w:rPr>
        <w:br w:type="page"/>
      </w:r>
    </w:p>
    <w:p w14:paraId="37661A9F" w14:textId="77777777" w:rsidR="000516F6" w:rsidRPr="00F170CE" w:rsidRDefault="00083937" w:rsidP="000516F6">
      <w:pPr>
        <w:pStyle w:val="Ttulo2"/>
      </w:pPr>
      <w:r w:rsidRPr="00F170CE">
        <w:lastRenderedPageBreak/>
        <w:t xml:space="preserve">  </w:t>
      </w:r>
      <w:bookmarkStart w:id="187" w:name="_Toc331081769"/>
      <w:bookmarkStart w:id="188" w:name="_Toc345489471"/>
      <w:bookmarkStart w:id="189" w:name="_Toc362604071"/>
      <w:bookmarkStart w:id="190" w:name="_Toc365561570"/>
      <w:bookmarkStart w:id="191" w:name="_Toc423534890"/>
      <w:bookmarkStart w:id="192" w:name="_Toc60239205"/>
      <w:bookmarkStart w:id="193" w:name="_Toc81238439"/>
      <w:r w:rsidRPr="00F170CE">
        <w:t xml:space="preserve">MONTAJE </w:t>
      </w:r>
      <w:bookmarkEnd w:id="187"/>
      <w:bookmarkEnd w:id="188"/>
      <w:bookmarkEnd w:id="189"/>
      <w:bookmarkEnd w:id="190"/>
      <w:bookmarkEnd w:id="191"/>
      <w:r w:rsidRPr="00F170CE">
        <w:t>Y CALIBRACIÓN (SISTEMA LIDAR Y FOTOGRAMÉTRICO)</w:t>
      </w:r>
      <w:bookmarkEnd w:id="192"/>
      <w:bookmarkEnd w:id="193"/>
    </w:p>
    <w:p w14:paraId="63181B7A" w14:textId="77777777" w:rsidR="000516F6" w:rsidRDefault="000516F6" w:rsidP="000516F6">
      <w:pPr>
        <w:rPr>
          <w:rFonts w:cs="Arial"/>
          <w:szCs w:val="22"/>
        </w:rPr>
      </w:pPr>
    </w:p>
    <w:p w14:paraId="2EE30FBB" w14:textId="77777777" w:rsidR="002F5749" w:rsidRPr="00FA2719" w:rsidRDefault="002F5749" w:rsidP="002F5749">
      <w:pPr>
        <w:pStyle w:val="Ttulo3"/>
      </w:pPr>
      <w:bookmarkStart w:id="194" w:name="_Toc57983835"/>
      <w:bookmarkStart w:id="195" w:name="_Toc81238440"/>
      <w:r w:rsidRPr="00FA2719">
        <w:t>Montaje</w:t>
      </w:r>
      <w:bookmarkEnd w:id="194"/>
      <w:bookmarkEnd w:id="195"/>
    </w:p>
    <w:p w14:paraId="57DF4ECD" w14:textId="77777777" w:rsidR="002F5749" w:rsidRDefault="002F5749" w:rsidP="000516F6">
      <w:pPr>
        <w:rPr>
          <w:rFonts w:cs="Arial"/>
          <w:szCs w:val="22"/>
        </w:rPr>
      </w:pPr>
    </w:p>
    <w:p w14:paraId="2CDEEE75" w14:textId="77777777" w:rsidR="000516F6" w:rsidRDefault="000516F6" w:rsidP="000516F6">
      <w:pPr>
        <w:rPr>
          <w:rFonts w:cs="Arial"/>
          <w:szCs w:val="22"/>
        </w:rPr>
      </w:pPr>
      <w:r w:rsidRPr="000D4732">
        <w:rPr>
          <w:rFonts w:cs="Arial"/>
          <w:szCs w:val="22"/>
        </w:rPr>
        <w:t xml:space="preserve">Teniendo en cuenta la localización espacial del </w:t>
      </w:r>
      <w:r>
        <w:rPr>
          <w:rFonts w:cs="Arial"/>
          <w:szCs w:val="22"/>
        </w:rPr>
        <w:t>proyecto</w:t>
      </w:r>
      <w:r w:rsidRPr="000D4732">
        <w:rPr>
          <w:rFonts w:cs="Arial"/>
          <w:szCs w:val="22"/>
        </w:rPr>
        <w:t>, las variaciones de altura</w:t>
      </w:r>
      <w:r>
        <w:rPr>
          <w:rFonts w:cs="Arial"/>
          <w:szCs w:val="22"/>
        </w:rPr>
        <w:t>, la magnitud de</w:t>
      </w:r>
      <w:r w:rsidR="0052000C">
        <w:rPr>
          <w:rFonts w:cs="Arial"/>
          <w:szCs w:val="22"/>
        </w:rPr>
        <w:t>l</w:t>
      </w:r>
      <w:r>
        <w:rPr>
          <w:rFonts w:cs="Arial"/>
          <w:szCs w:val="22"/>
        </w:rPr>
        <w:t xml:space="preserve"> polígono de </w:t>
      </w:r>
      <w:r w:rsidR="0052000C">
        <w:rPr>
          <w:rFonts w:cs="Arial"/>
          <w:szCs w:val="22"/>
        </w:rPr>
        <w:t>captura de datos</w:t>
      </w:r>
      <w:r>
        <w:rPr>
          <w:rFonts w:cs="Arial"/>
          <w:szCs w:val="22"/>
        </w:rPr>
        <w:t xml:space="preserve"> y </w:t>
      </w:r>
      <w:r w:rsidRPr="000D4732">
        <w:rPr>
          <w:rFonts w:cs="Arial"/>
          <w:szCs w:val="22"/>
        </w:rPr>
        <w:t>los requerimientos</w:t>
      </w:r>
      <w:r>
        <w:rPr>
          <w:rFonts w:cs="Arial"/>
          <w:szCs w:val="22"/>
        </w:rPr>
        <w:t xml:space="preserve"> técnicos solicitados o propuestos, </w:t>
      </w:r>
      <w:r w:rsidRPr="000D4732">
        <w:rPr>
          <w:rFonts w:cs="Arial"/>
          <w:szCs w:val="22"/>
        </w:rPr>
        <w:t xml:space="preserve">entre otros factores, se estableció </w:t>
      </w:r>
      <w:r w:rsidR="0052000C">
        <w:rPr>
          <w:rFonts w:cs="Arial"/>
          <w:szCs w:val="22"/>
        </w:rPr>
        <w:t>el uso de una aeronave tipo rotor</w:t>
      </w:r>
      <w:r>
        <w:rPr>
          <w:rFonts w:cs="Arial"/>
          <w:szCs w:val="22"/>
        </w:rPr>
        <w:t>; para el desarrollo de todas las operaciones aéreas.</w:t>
      </w:r>
    </w:p>
    <w:p w14:paraId="7F6ECC20" w14:textId="77777777" w:rsidR="000516F6" w:rsidRDefault="000516F6" w:rsidP="000516F6">
      <w:pPr>
        <w:rPr>
          <w:rFonts w:cs="Arial"/>
          <w:szCs w:val="22"/>
        </w:rPr>
      </w:pPr>
    </w:p>
    <w:p w14:paraId="5899EEB8" w14:textId="77777777" w:rsidR="000516F6" w:rsidRDefault="000516F6" w:rsidP="000516F6">
      <w:pPr>
        <w:rPr>
          <w:rFonts w:cs="Arial"/>
          <w:szCs w:val="22"/>
        </w:rPr>
      </w:pPr>
      <w:r w:rsidRPr="00F170CE">
        <w:rPr>
          <w:rFonts w:cs="Arial"/>
          <w:szCs w:val="22"/>
        </w:rPr>
        <w:t>El montaje del sistema Lidar en la aeronave</w:t>
      </w:r>
      <w:r w:rsidRPr="00A6460A">
        <w:rPr>
          <w:rFonts w:cs="Arial"/>
          <w:szCs w:val="22"/>
        </w:rPr>
        <w:t xml:space="preserve"> tuvo en cue</w:t>
      </w:r>
      <w:r>
        <w:rPr>
          <w:rFonts w:cs="Arial"/>
          <w:szCs w:val="22"/>
        </w:rPr>
        <w:t>nta las siguientes condiciones:</w:t>
      </w:r>
    </w:p>
    <w:p w14:paraId="2467F5DE" w14:textId="77777777" w:rsidR="000516F6" w:rsidRPr="00A6460A" w:rsidRDefault="000516F6" w:rsidP="000516F6">
      <w:pPr>
        <w:rPr>
          <w:rFonts w:cs="Arial"/>
          <w:szCs w:val="22"/>
        </w:rPr>
      </w:pPr>
    </w:p>
    <w:p w14:paraId="43500424" w14:textId="77777777" w:rsidR="000516F6" w:rsidRDefault="000516F6" w:rsidP="000516F6">
      <w:pPr>
        <w:pStyle w:val="Prrafodelista"/>
        <w:numPr>
          <w:ilvl w:val="0"/>
          <w:numId w:val="5"/>
        </w:numPr>
        <w:suppressAutoHyphens/>
        <w:rPr>
          <w:rFonts w:cs="Arial"/>
          <w:szCs w:val="22"/>
        </w:rPr>
      </w:pPr>
      <w:r w:rsidRPr="00A6460A">
        <w:rPr>
          <w:rFonts w:cs="Arial"/>
          <w:szCs w:val="22"/>
        </w:rPr>
        <w:t>Horizontalidad de la base de la plataforma durante el vuelo en los ejes XY.</w:t>
      </w:r>
    </w:p>
    <w:p w14:paraId="6FBB9F49" w14:textId="77777777" w:rsidR="000516F6" w:rsidRPr="00A6460A" w:rsidRDefault="000516F6" w:rsidP="000516F6">
      <w:pPr>
        <w:pStyle w:val="Prrafodelista"/>
        <w:suppressAutoHyphens/>
        <w:rPr>
          <w:rFonts w:cs="Arial"/>
          <w:szCs w:val="22"/>
        </w:rPr>
      </w:pPr>
    </w:p>
    <w:p w14:paraId="0BDA94EE" w14:textId="77777777" w:rsidR="000516F6" w:rsidRDefault="000516F6" w:rsidP="000516F6">
      <w:pPr>
        <w:pStyle w:val="Prrafodelista"/>
        <w:numPr>
          <w:ilvl w:val="0"/>
          <w:numId w:val="5"/>
        </w:numPr>
        <w:suppressAutoHyphens/>
        <w:rPr>
          <w:rFonts w:cs="Arial"/>
          <w:szCs w:val="22"/>
        </w:rPr>
      </w:pPr>
      <w:r w:rsidRPr="00A6460A">
        <w:rPr>
          <w:rFonts w:cs="Arial"/>
          <w:szCs w:val="22"/>
        </w:rPr>
        <w:t>Comprobación para que los campos de observación de los sensores no se vean afectados por el montaje de los equipos.</w:t>
      </w:r>
    </w:p>
    <w:p w14:paraId="5B902708" w14:textId="77777777" w:rsidR="000516F6" w:rsidRPr="00A6460A" w:rsidRDefault="000516F6" w:rsidP="000516F6">
      <w:pPr>
        <w:pStyle w:val="Prrafodelista"/>
        <w:suppressAutoHyphens/>
        <w:rPr>
          <w:rFonts w:cs="Arial"/>
          <w:szCs w:val="22"/>
        </w:rPr>
      </w:pPr>
    </w:p>
    <w:p w14:paraId="44363D11" w14:textId="77777777" w:rsidR="000516F6" w:rsidRDefault="000516F6" w:rsidP="000516F6">
      <w:pPr>
        <w:rPr>
          <w:rFonts w:cs="Arial"/>
          <w:szCs w:val="22"/>
        </w:rPr>
      </w:pPr>
      <w:r w:rsidRPr="00A6460A">
        <w:rPr>
          <w:rFonts w:cs="Arial"/>
          <w:szCs w:val="22"/>
        </w:rPr>
        <w:t>Para conocer la localización relativa de la antena GNSS instalada en la aeronave con respecto a los demás componentes del sistema LIDAR y FOTOGRAMÉTRICO, se realizaron, una serie de medidas que permitieron conocer con precisión dicha ubicación (</w:t>
      </w:r>
      <w:proofErr w:type="spellStart"/>
      <w:r w:rsidRPr="00A6460A">
        <w:rPr>
          <w:rFonts w:cs="Arial"/>
          <w:szCs w:val="22"/>
        </w:rPr>
        <w:t>Lever</w:t>
      </w:r>
      <w:proofErr w:type="spellEnd"/>
      <w:r w:rsidRPr="00A6460A">
        <w:rPr>
          <w:rFonts w:cs="Arial"/>
          <w:szCs w:val="22"/>
        </w:rPr>
        <w:t xml:space="preserve"> </w:t>
      </w:r>
      <w:proofErr w:type="spellStart"/>
      <w:r w:rsidRPr="00A6460A">
        <w:rPr>
          <w:rFonts w:cs="Arial"/>
          <w:szCs w:val="22"/>
        </w:rPr>
        <w:t>Arms</w:t>
      </w:r>
      <w:proofErr w:type="spellEnd"/>
      <w:r w:rsidRPr="00A6460A">
        <w:rPr>
          <w:rFonts w:cs="Arial"/>
          <w:szCs w:val="22"/>
        </w:rPr>
        <w:t>).</w:t>
      </w:r>
    </w:p>
    <w:p w14:paraId="6FD182E0" w14:textId="77777777" w:rsidR="000516F6" w:rsidRDefault="000516F6" w:rsidP="000516F6">
      <w:pPr>
        <w:rPr>
          <w:rFonts w:cs="Arial"/>
          <w:szCs w:val="22"/>
        </w:rPr>
      </w:pPr>
    </w:p>
    <w:p w14:paraId="5396B313" w14:textId="77777777" w:rsidR="0052000C" w:rsidRDefault="0052000C" w:rsidP="000516F6">
      <w:pPr>
        <w:jc w:val="left"/>
        <w:rPr>
          <w:rStyle w:val="GraficasCar"/>
          <w:sz w:val="20"/>
          <w:szCs w:val="20"/>
        </w:rPr>
      </w:pPr>
    </w:p>
    <w:p w14:paraId="5760C8BA" w14:textId="77777777" w:rsidR="0052000C" w:rsidRDefault="0052000C" w:rsidP="0052000C">
      <w:pPr>
        <w:jc w:val="center"/>
        <w:rPr>
          <w:rStyle w:val="GraficasCar"/>
          <w:sz w:val="20"/>
          <w:szCs w:val="20"/>
        </w:rPr>
      </w:pPr>
    </w:p>
    <w:p w14:paraId="370165D5" w14:textId="77777777" w:rsidR="0052000C" w:rsidRDefault="0052000C" w:rsidP="0052000C">
      <w:pPr>
        <w:jc w:val="center"/>
        <w:rPr>
          <w:rStyle w:val="GraficasCar"/>
          <w:sz w:val="20"/>
          <w:szCs w:val="20"/>
        </w:rPr>
      </w:pPr>
      <w:r w:rsidRPr="00EC3709">
        <w:rPr>
          <w:rFonts w:cs="Arial"/>
          <w:noProof/>
          <w:lang w:eastAsia="es-CO"/>
        </w:rPr>
        <mc:AlternateContent>
          <mc:Choice Requires="wpg">
            <w:drawing>
              <wp:inline distT="0" distB="0" distL="0" distR="0" wp14:anchorId="37C69A41" wp14:editId="591887CD">
                <wp:extent cx="4458087" cy="1906621"/>
                <wp:effectExtent l="0" t="0" r="0" b="0"/>
                <wp:docPr id="186" name="34 Grupo"/>
                <wp:cNvGraphicFramePr/>
                <a:graphic xmlns:a="http://schemas.openxmlformats.org/drawingml/2006/main">
                  <a:graphicData uri="http://schemas.microsoft.com/office/word/2010/wordprocessingGroup">
                    <wpg:wgp>
                      <wpg:cNvGrpSpPr/>
                      <wpg:grpSpPr>
                        <a:xfrm>
                          <a:off x="0" y="0"/>
                          <a:ext cx="4458087" cy="1906621"/>
                          <a:chOff x="0" y="0"/>
                          <a:chExt cx="5160764" cy="2075815"/>
                        </a:xfrm>
                      </wpg:grpSpPr>
                      <pic:pic xmlns:pic="http://schemas.openxmlformats.org/drawingml/2006/picture">
                        <pic:nvPicPr>
                          <pic:cNvPr id="187" name="3 Imagen" descr="Archivo: Bell 412 Línea Drawing.svg"/>
                          <pic:cNvPicPr/>
                        </pic:nvPicPr>
                        <pic:blipFill rotWithShape="1">
                          <a:blip r:embed="rId82">
                            <a:extLst>
                              <a:ext uri="{28A0092B-C50C-407E-A947-70E740481C1C}">
                                <a14:useLocalDpi xmlns:a14="http://schemas.microsoft.com/office/drawing/2010/main" val="0"/>
                              </a:ext>
                            </a:extLst>
                          </a:blip>
                          <a:srcRect l="2784" t="17269" r="38385" b="51170"/>
                          <a:stretch/>
                        </pic:blipFill>
                        <pic:spPr bwMode="auto">
                          <a:xfrm>
                            <a:off x="1086733" y="174129"/>
                            <a:ext cx="4074031" cy="150590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8" name="5 Imagen" descr="http://comps.canstockphoto.es/can-stock-photo_csp4634275.jpg"/>
                          <pic:cNvPicPr/>
                        </pic:nvPicPr>
                        <pic:blipFill rotWithShape="1">
                          <a:blip r:embed="rId83" cstate="print">
                            <a:extLst>
                              <a:ext uri="{28A0092B-C50C-407E-A947-70E740481C1C}">
                                <a14:useLocalDpi xmlns:a14="http://schemas.microsoft.com/office/drawing/2010/main" val="0"/>
                              </a:ext>
                            </a:extLst>
                          </a:blip>
                          <a:srcRect b="7914"/>
                          <a:stretch/>
                        </pic:blipFill>
                        <pic:spPr bwMode="auto">
                          <a:xfrm>
                            <a:off x="0" y="453495"/>
                            <a:ext cx="1484399" cy="16223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9" name="Picture 4" descr="http://www.antoniotomas.com/1215-thickbox_default/antena-gps-trimble-de-bajo-perfil.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9317" t="38658" r="27872" b="33302"/>
                          <a:stretch/>
                        </pic:blipFill>
                        <pic:spPr bwMode="auto">
                          <a:xfrm>
                            <a:off x="2992078" y="489940"/>
                            <a:ext cx="285289" cy="222627"/>
                          </a:xfrm>
                          <a:prstGeom prst="rect">
                            <a:avLst/>
                          </a:prstGeom>
                          <a:noFill/>
                          <a:extLst>
                            <a:ext uri="{909E8E84-426E-40DD-AFC4-6F175D3DCCD1}">
                              <a14:hiddenFill xmlns:a14="http://schemas.microsoft.com/office/drawing/2010/main">
                                <a:solidFill>
                                  <a:srgbClr val="FFFFFF"/>
                                </a:solidFill>
                              </a14:hiddenFill>
                            </a:ext>
                          </a:extLst>
                        </pic:spPr>
                      </pic:pic>
                      <wps:wsp>
                        <wps:cNvPr id="190" name="6 CuadroTexto"/>
                        <wps:cNvSpPr txBox="1"/>
                        <wps:spPr>
                          <a:xfrm>
                            <a:off x="2947722" y="1347465"/>
                            <a:ext cx="334484" cy="135028"/>
                          </a:xfrm>
                          <a:prstGeom prst="rect">
                            <a:avLst/>
                          </a:prstGeom>
                          <a:solidFill>
                            <a:srgbClr val="FF0000"/>
                          </a:solidFill>
                          <a:ln w="6350">
                            <a:solidFill>
                              <a:schemeClr val="tx1"/>
                            </a:solidFill>
                          </a:ln>
                        </wps:spPr>
                        <wps:bodyPr wrap="square" rtlCol="0">
                          <a:noAutofit/>
                        </wps:bodyPr>
                      </wps:wsp>
                      <wps:wsp>
                        <wps:cNvPr id="191" name="8 CuadroTexto"/>
                        <wps:cNvSpPr txBox="1"/>
                        <wps:spPr>
                          <a:xfrm>
                            <a:off x="3561393" y="110560"/>
                            <a:ext cx="896797" cy="290341"/>
                          </a:xfrm>
                          <a:prstGeom prst="rect">
                            <a:avLst/>
                          </a:prstGeom>
                          <a:noFill/>
                        </wps:spPr>
                        <wps:txbx>
                          <w:txbxContent>
                            <w:p w14:paraId="51034814" w14:textId="77777777" w:rsidR="00DA0E12" w:rsidRDefault="00DA0E12" w:rsidP="0052000C">
                              <w:pPr>
                                <w:pStyle w:val="NormalWeb"/>
                                <w:spacing w:before="0" w:beforeAutospacing="0" w:after="0" w:afterAutospacing="0"/>
                              </w:pPr>
                              <w:r>
                                <w:rPr>
                                  <w:rFonts w:ascii="Calibri" w:hAnsi="Calibri"/>
                                  <w:color w:val="000000"/>
                                  <w:kern w:val="24"/>
                                  <w:sz w:val="20"/>
                                  <w:szCs w:val="20"/>
                                </w:rPr>
                                <w:t>ANTENA GPS</w:t>
                              </w:r>
                            </w:p>
                          </w:txbxContent>
                        </wps:txbx>
                        <wps:bodyPr wrap="square" rtlCol="0">
                          <a:noAutofit/>
                        </wps:bodyPr>
                      </wps:wsp>
                      <wps:wsp>
                        <wps:cNvPr id="1024" name="10 Conector angular"/>
                        <wps:cNvCnPr>
                          <a:stCxn id="191" idx="1"/>
                          <a:endCxn id="189" idx="0"/>
                        </wps:cNvCnPr>
                        <wps:spPr>
                          <a:xfrm rot="10800000" flipV="1">
                            <a:off x="3134723" y="255638"/>
                            <a:ext cx="426671" cy="234301"/>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5" name="12 Conector recto de flecha"/>
                        <wps:cNvCnPr>
                          <a:endCxn id="189" idx="2"/>
                        </wps:cNvCnPr>
                        <wps:spPr>
                          <a:xfrm>
                            <a:off x="1078656" y="619699"/>
                            <a:ext cx="2056066" cy="92867"/>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026" name="14 Conector recto de flecha"/>
                        <wps:cNvCnPr/>
                        <wps:spPr>
                          <a:xfrm>
                            <a:off x="1151095" y="619699"/>
                            <a:ext cx="1796627" cy="79528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027" name="17 CuadroTexto"/>
                        <wps:cNvSpPr txBox="1"/>
                        <wps:spPr>
                          <a:xfrm>
                            <a:off x="1234840" y="0"/>
                            <a:ext cx="1125680" cy="290341"/>
                          </a:xfrm>
                          <a:prstGeom prst="rect">
                            <a:avLst/>
                          </a:prstGeom>
                          <a:noFill/>
                        </wps:spPr>
                        <wps:txbx>
                          <w:txbxContent>
                            <w:p w14:paraId="0B3429EE" w14:textId="77777777" w:rsidR="00DA0E12" w:rsidRDefault="00DA0E12" w:rsidP="0052000C">
                              <w:pPr>
                                <w:pStyle w:val="NormalWeb"/>
                                <w:spacing w:before="0" w:beforeAutospacing="0" w:after="0" w:afterAutospacing="0"/>
                              </w:pPr>
                              <w:r>
                                <w:rPr>
                                  <w:rFonts w:ascii="Calibri" w:hAnsi="Calibri"/>
                                  <w:color w:val="000000"/>
                                  <w:kern w:val="24"/>
                                  <w:sz w:val="20"/>
                                  <w:szCs w:val="20"/>
                                </w:rPr>
                                <w:t>ESTACION TOTAL</w:t>
                              </w:r>
                            </w:p>
                          </w:txbxContent>
                        </wps:txbx>
                        <wps:bodyPr wrap="square" rtlCol="0">
                          <a:noAutofit/>
                        </wps:bodyPr>
                      </wps:wsp>
                      <wps:wsp>
                        <wps:cNvPr id="1028" name="18 Conector angular"/>
                        <wps:cNvCnPr>
                          <a:stCxn id="1027" idx="1"/>
                        </wps:cNvCnPr>
                        <wps:spPr>
                          <a:xfrm rot="10800000" flipV="1">
                            <a:off x="1032884" y="145078"/>
                            <a:ext cx="201957" cy="344863"/>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9" name="8 CuadroTexto"/>
                        <wps:cNvSpPr txBox="1"/>
                        <wps:spPr>
                          <a:xfrm>
                            <a:off x="3747211" y="1538344"/>
                            <a:ext cx="896797" cy="430306"/>
                          </a:xfrm>
                          <a:prstGeom prst="rect">
                            <a:avLst/>
                          </a:prstGeom>
                          <a:noFill/>
                        </wps:spPr>
                        <wps:txbx>
                          <w:txbxContent>
                            <w:p w14:paraId="10287316" w14:textId="77777777" w:rsidR="00DA0E12" w:rsidRDefault="00DA0E12" w:rsidP="0052000C">
                              <w:pPr>
                                <w:pStyle w:val="NormalWeb"/>
                                <w:spacing w:before="0" w:beforeAutospacing="0" w:after="0" w:afterAutospacing="0"/>
                              </w:pPr>
                              <w:r>
                                <w:rPr>
                                  <w:rFonts w:ascii="Calibri" w:hAnsi="Calibri"/>
                                  <w:color w:val="000000"/>
                                  <w:kern w:val="24"/>
                                  <w:sz w:val="20"/>
                                  <w:szCs w:val="20"/>
                                </w:rPr>
                                <w:t>SISTEMA LIDAR</w:t>
                              </w:r>
                            </w:p>
                          </w:txbxContent>
                        </wps:txbx>
                        <wps:bodyPr wrap="square" rtlCol="0">
                          <a:noAutofit/>
                        </wps:bodyPr>
                      </wps:wsp>
                      <wps:wsp>
                        <wps:cNvPr id="1030" name="10 Conector angular"/>
                        <wps:cNvCnPr>
                          <a:stCxn id="1029" idx="1"/>
                          <a:endCxn id="190" idx="2"/>
                        </wps:cNvCnPr>
                        <wps:spPr>
                          <a:xfrm rot="10800000">
                            <a:off x="3114965" y="1482493"/>
                            <a:ext cx="632248" cy="271004"/>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7C69A41" id="34 Grupo" o:spid="_x0000_s1027" style="width:351.05pt;height:150.15pt;mso-position-horizontal-relative:char;mso-position-vertical-relative:line" coordsize="51607,207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8cdLCgHAACAIAAADgAAAGRycy9lMm9Eb2MueG1s7Fpt&#10;b9s2EP4+YP9B0HfHIvVuNCnatAkGdFvQdtvHgpZoW60kaiQdOz9qv2J/bHckJdnOS5MuKBogBepa&#10;lEjq7p577jm6L15um9q75FJVoj32yVHge7wtRFm1y2P/j49nk8z3lGZtyWrR8mP/iiv/5cnPP73Y&#10;dDNOxUrUJZceLNKq2aY79ldad7PpVBUr3jB1JDrews2FkA3TcCmX01KyDaze1FMaBMl0I2TZSVFw&#10;pWD0jb3pn5j1Fwte6N8XC8W1Vx/78G7afErzOcfP6ckLNltK1q2qwr0G+4a3aFjVwqbDUm+YZt5a&#10;VteWaqpCCiUW+qgQzVQsFlXBjQ1gDQkOrDmXYt0ZW5azzbIb3ASuPfDTNy9b/HZ5Ib2qhNhlie+1&#10;rIEghZF3LtedQO9suuUMHjqX3YfuQrqBpb1Cg7cL2eC/YIq3NX69GvzKt9orYDCK4izIUt8r4B7J&#10;gyShxHq+WEF4rs0rVm/dzJgkQZpEdiYN0jgjMc6c9htP8f2G1+mqYgZ/naPg2zVHfR1QMEuvJffd&#10;Is291miY/LLuJhDTjulqXtWVvjL4hOjhS7WXF1VxIe3Frs/BKc7n3i8NW/LW90quCkDoK1msqksx&#10;817zuvYiQr13//7TcuY5jB+pyyW6ApfHFXF99My17eZ11Z1VsIYU+q9Krz6sWAdBJgaveNNZCnse&#10;oOoGZ1nEvhHFuuGttikoeQ1Gi1atqk75npzxZs4BUfKX0oVZyeI9pCImIU0zCCfkIUlpksPTALcs&#10;zGLfg3yMCUldTiotuS5WvUW9EdZeBVD05ptfRQmGsLUWxpYDKJIgS9Iw9D0EXQoOzC3mBlQGaRSE&#10;xKEyDuI8SPewxWadVPqci8bDL2AQ2GB2YpfvlLYw7B/BHGgF+hnG2axu9wYArzhigoMv775CrKxB&#10;8OUJgRY43YI2PgStAxDmgToqWKu0KL50K6HFEVdTGJiYkYkZ+lSoLkrCiKbx0efuxwczBahALdOA&#10;uU5WrbZw6rEN8E1zErnB/41eKFaA2ygOo9wwHpv1uCVRFoU5pI5h04TSkJqcGTjxGbeGDEdq7Asc&#10;+MziFu4jx3vARI5tHXA3m80Ra7VoK4AsChCs0oSSeKJBIHyZi+2nki/YutZTeIy3bLLs1ETLqpnX&#10;fFLyyZx9FpOOy0VV34RpJAXI9XeQFcprxemKtUv+SnVALMjI45CUYrPirFQ43JNgT/M/GssDx96R&#10;GEj6eUig0oGNYZbEQB/A+lAIUsgoSJswDAP6WHlD8xx0AmyB2ZPleeTqSZ89NItp5pKHUprQx+L8&#10;G7l904GsVX2FhatrNfZBys2UbqhAuOyOisiBLCywE+90zUopPoK5Tr6ZJ1G7eXr7WoAaM3jCFWwh&#10;6pXUIOFoHqUphdBg3QyjNEoOCCgMI6Agxz9hHNDMIHRcqK+J9yybStRViZUTs0PJ5fy0lt4lA9yc&#10;nQXwx62+91jdeptjP4HdTUHeu2eaBz4sorc2g2DtcaO+II9+wG9zUV6BozbQDxz76u81Qx0odX0q&#10;TPtgS/or0BuLypT/cQ6kJF5ArG10vkPQkS6MXM8eIehhnJAwd2KJBHFykDZZnqS5U/A0D8Ko92kv&#10;uh4Y80EqGbdZJKID9Xa+te0IRn3079OISUAhLWxQSOCdQsdbaCE9IPl1zWRvEWTuaYsaEBCpT7et&#10;tTeHeFZln59Q7ttyuIeEZe7ZXEC3DIvgxW4mo8yHxA0yTB0ghgUo/D8x63E/16WFmNfURpvGcRKa&#10;DB4lRkSTJHXKmIZRGHwl2nPoBcBaay41O90ika0u3klE8AH2+l9JVzbTrKrftqWnr7B5YVgfHS8Y&#10;YT16wXzTVzVHe+v2PV/0bjUO39+MFQW8em+deRqfgupdDxMdw9w10T2PU7k5dHjI5GGG2Vm0epjc&#10;VK2Qlt/2dx8pbWGfd/SjrN3oAktlqBzw6jvyUkChl3M5QMccwN5JgNoCPPJixW7IhRsBb3SBMeFW&#10;wKPbHK4JVP4khnMMKF0JyRNQyaYbG4o/ElsC91E65xT6Q4ehW1gMmlBWLVcjtm0WPQDbu9UsCF4H&#10;UK8wJnu16BnctxDAjwju4ZCMRPcFtytkuyS9i1kSkwB6vNswS9Iczstc6U1zUK89hJ5Bu1s39qn8&#10;mZHHg90A0eMYOX0ErUhAEmTQVyFiD2QiITROAKCGYL+LTjQFYix4T0UnDkdoBNT7g3SiieYoFO+u&#10;jfcRgyQIaYb9HPZ7UYzN80HRJHns+Ac7vyS8u2g+i0EjHp/FIHYhcOj+mF1qCm0LgcYEoRrD7waR&#10;O2/tBd5umwptSxgkd2P13if6t7WpJheeHP2Ew4HRg9tUE9GRfvb7VDyIMvfuIdsPqGlHEYWERDkc&#10;OllCymgE5xJ7jJSElEbAoKjiaUqCwKDg9vPvZ0Z6CowEKWZ+5jbtkftJHn9H37027ez4HwdO/gMA&#10;AP//AwBQSwMECgAAAAAAAAAhAPxf3xy7RQAAu0UAABQAAABkcnMvbWVkaWEvaW1hZ2UxLnBuZ4lQ&#10;TkcNChoKAAAADUlIRFIAAAHJAAABOwgGAAAAtmV6YwAAAAZiS0dEAP8A/wD/oL2nkwAAIABJREFU&#10;eJzt3XmYVNW19/FvVQ/0CDTQgMwiyCQICioqTjhrNE4YlSSaEDOaaBITNdeIGo3GmFw1eo3mOsa8&#10;GjV6NQ5oHDCioqAgghJRERQZm7npud4/VpVVXX1q7HNq6Pp9nqceuqpP1dndVNc6e++11wYRERER&#10;ERERERERERERERERERERERERERERERERERERERERERERERERERERERERERERERERyY7uwL7ZboSI&#10;iEiu6Qs8AAzNdkO8VJztBoiISFb5gBHAEKAB+Bz4AmiMcfwQ4CRgAvAzYG0G2pg1vmw3QEREsuZs&#10;4BRgERYoe2JDqNVACRAAmoPH+rCOVTlwLjA/w20VERHJmNOBn0fcvz6J5+wFfMOb5uQmf7YbICIi&#10;GVcGHA/8Pni/J7A1iecdD/zTq0aJiIjkgiKgd8T9rwGTknheMr3NLkU9SRGRwtMKbIq4PwF4J8Fz&#10;dsMSegqKgqSISGErBdqSOO5E4EmP25JzFCRFRArbNGBuEsftAXzkcVtyjoKkiEhhOwR4OcExlUC9&#10;903JPQqSIiKFrYzwWshYjgKey0Bbco6CpIhI4ZoALE7iuCnAmx63JScpSIqIFK5jgacSHFOEVdtJ&#10;Jrmny1GQFBEpXDUkLiJwAPB6BtqSkxQkRUQK0yBgTRLHTQf+5XFbcpaCpIhIYToeeCKJ48qBXR63&#10;JWcpSIqIFKbdgU8THLMn8GEG2pKzFCRFRApPNbAzieNOoMALmitIiogUnqOAOUkc1xdY73FbcpqC&#10;pIhI4dkHWJDgmD7Axgy0JacpSIqIFJZibN1jIMFxJ5B4DWWXpyApIlJYpgKvJnHcKOADj9uS8xQk&#10;RUQKy2HAiwmOKQMavW9K7lOQFBEpLJUkDoBHkDiQFgQFSRGR/FEEDMPKyaVjNLAsieOmAq+leY4u&#10;pTjbDRARkcR23333GX379v3NtGnTytevX+9buHDhu0uXLj2D5NY7hhwP3JPgGB8WjFvTbKqIiEjm&#10;dOvWbdTMmTNXByJ88MEHrXvttVeq2afXJHHMFOCUNJopIiKSeaNHj75h+fLlgWjnnHPOp0D3JF+m&#10;H3BhEsf9Cpu3FDQnKSKS84qKisYMHz68w+MDBw4sBXom+TLHA08mcVwlqQ3hdmmakxQRyU2lwETg&#10;gPr6+hENDQ1UVVW1O6C5ubka6/l9jlXQmQ9sivF6I4C7E5xzd+CTzjS6q1GQFBHJLXsBM7CKOG8C&#10;f6+oqJi0a9euUdFBsqysbAdwLbAB2Bv4OjAA2yT5SaAleGgF0JDEuU8AHnbhZ+gyFCRFRHLDQODH&#10;wHvAb4nYwzEQCOyor6/v8ASfzweWjVqPBcbXg9+aiiXpvAQ8i617TGbj5N2Aden+AF2RgqSISPZ9&#10;HQtQV+DQ42tpadm+a1fMfY99Do+FAuZxWMANAP+VoA01wNYk21swlLgjIpJdlwFrgN8RY0h0+/bt&#10;CxctWtQhSn744Ye7gC/ivPYzwA1YsOydoB3Jbp8lIiKSET8HDop6rBKYjPUuzw0+5j/iiCOWRS7/&#10;2LFjR2DixInPRzyvHzALOJCOFXkOx4Zb4y0XuTrNn0FERMR13wBOCn49GMtSXQA0Y8OjAWBu6OA9&#10;99zz13PmzGkIBcnf/e53db179z4y4vX2jXheAPgQuBObj/Rhw673YdV0opUCs9370URERNI3HJsj&#10;7AP8GSs4HnC4RW5pVTx+/PhFGzZsCHz22WeBcePGRW93NSXGawSweq0zgb8BFzi050istykiIpJ1&#10;NwJHA+uJHdgCdCwyvtvkyZOfmzhx4otA36jvHZDgtQLYnON9WJCOdAXOPUwREZGMOp5wFmuioDY/&#10;hdc9MInXC2DFAm6PeJ6P5Gq6ioiIeO5eYAfJBbS3UnjdaUm+ZgD4FEsOAitCcEZnfqCuTEtAREQy&#10;51gsKCVbQDyVIdBUPs+HYEO+AMdgS0XEgYKkuOkgoDzbjRDJYacDE1I4PpXP6FQ/z0cHb92xnq04&#10;UJAUN90NDMp2I0RyVF+s9JxThZxYUulJppp40wPbgDleMYKCpyApbmpBpQ5FYjkVGJnic7zsSXYD&#10;yoB/pvi8gqIgKW5SkBSJ7QBgjxSfk8pndDpLOErTfF7BUJAUNylIijirxPZzTJVXiTsho4CvpfG8&#10;gqEgKW5SkBRxNg1LkkmV1z1JP6q0E5c+0MRNzUBJthshkoOmAX8kvAlyslLZumoFcH2Krw8wNo3n&#10;iEga5gKHZLsRIjlodrYbEMc3gd2z3YhcpeFWcZOGW0WcpbLsI9MWYjuIiAMFSXGTgqQInA3cD4wJ&#10;3h8MrM5ecxL6gHBbu2Fbal2O4gOgX4K4S0FSCl05tlHybMJFw8cD72apPcloIZz0cw7wGdbzPSFr&#10;LcohCpLiphaUuCOFrRyrYPMR4b+FPYHlWWtRamqwvSeXAb2z3JacoCApbmpGPUmRaD1JLUs1G5qw&#10;oVaJoiApbtJwq0hHuZy0E7IK2xlEoihIipsUJEXy0+docwJHCpLiJgVJkfz0OTAg243IRQqS4iYl&#10;7oi0VwHUZ7sRSVCQjEFBUtykxB2R9gYAa7LdiCTsBKqy3YhcpCApbtJwq0h7+RIkJQYFSXFTdJAc&#10;ioKmFDYFyTynICluCgVJP/Ab4Ghs54P+2WyU5Jzjst2ADOoLrM92IyR9usqXVPXASljVOXwvlLhz&#10;LvAP4G0sceEa4KIMtU9y32RgM/BGthuSAT2xnzUfBLLdgFykICnJGASM69Gjx33Tp08vHjVqVOO2&#10;bdsagcaNGzeu27hx46bNmze/8fbbb9diAdR/1VVXLS0rK9vjF7/4RR22mHp48LVasIXLUrhuAP6H&#10;wgiSfqAt241IUgsaXexAQTJzuuO8c3glUOrweDesFxatGKh2eNyHXbV2UFtb29/v93c4d3l5eY3f&#10;7y+Lftzv91f6/f6q4Ne9p0yZcsT48eP9zc3NvtbW1pKlS5cycuRI30EHHeSbOnXqqB49erBq1apT&#10;nn766cBLL71EQ0MDxcXFV40aNartZz/7WcuMGTNK586d+12Ajz76KDBv3rx5TU1Nn7e0tNRhGbHt&#10;NDc3b2tqatoZ/XhDQ8POrVu3bnH4EVuA7U4/O7Gv4rcBrQ6P78RKdHU4PbArxmtJahqwZRFVwI4s&#10;t0XCNqN6rR14GSRPxuHDv3fv3rXFxcUdHu/WrVv34uLiyujHfT5fWVFRUY+Ghoam1tbWtojHi30+&#10;X02Mc/f2+XwdSkG1tbVVE/yZW00bQCAQqAgEAh3a1NbWVtra2tohiLS1tfmbm5vLIx8LBAIBgMbG&#10;RqfAllUbNmygrKystaioqBWgtbXV39DQUAxQXl7e4vf7O1zpVlZWNvv9fgKBgO+ggw4qnzFjhg+g&#10;qqqKnTstfi1ZsoQ///nPvPHGG4HKysqWQYMGFc+YMcM3btw4tm3b5ps7d66/pKSkeMGCBZx00kll&#10;ffv25YUXXgg88cQTBzY1NfkaGho6BO7m5uaipqamolAbCA4BNTU1FTc3N+fcVa7f728rKSlpcHi/&#10;Bbp16+a4Pq64uHiHz+fr8Dv3+/07CV40FBcXF/n9fj+Az+dr8Pl8TgG6KRAIbIt+0OfztbW2tm6K&#10;fKy0tLS4pKSkuLm5eYPTuZuamjY3Nzc3RD9eX1+/bfv27U4XIJ8Brzv9fElaDIwF3uzEa4i7NmHb&#10;ekkEL2sKfpPOF8yNdVWfikY6v5i3DXcKFMfqvaSiHvuZOqOZ5K/g/aNHj76mW7dulQD9+vXrtm7d&#10;usaePXuOrKqqav3ss88+LioqmjhlypRVa9as2W/hwoU7KyoqKmpra6t79OjRVFZW5tu5c2ffN954&#10;o6iysnJbt27d3v3000+PS/Jn6Enn36NVdL7AQaxefSr82HxuZ/Wg80NiFXT+b/Nj4F+deP5ZwNeB&#10;+4BnAacRgnzUC0tW+yYwB3ufP5HVFiVvLLZjyY1Yj7IKuCebDcoF+VB4V3LTV4P/Pv6rX/3qqd/8&#10;5jfHNDQ0+PfZZ59H3n///dewD+J/YvvozQ7e+mGBL1+2DRLvXIqN6twPHInNezcCzwELs9iuzooM&#10;kv/ed99995s1a1ZeVKFqa2vjyiuv3LF+/fqTUZD8kuYkxW2hoTynC7B1wZvIFOAWYCXwl+BjfbGN&#10;fk/GAuYL2HBsviS+dDBixIiWWbNmOeUc5JyWlhauvPLKbDcj5yhIitvaUCq5JLYH8O+ox9YDdwe/&#10;LgKmAhdjyW0rsGHLfBqWbXn++ed3DR48eG22G5Kk0ubm5s5OB3U5CpLiKqekEJEog7BM4ZY4x7QC&#10;rwZvYEuIzgFqsUzmp4APPGyjG3bU1dX9CZtqyAdjgMuy3YhcoyAprvL5fLoSlUQuwopNpOJj4Nbg&#10;14OxYdlzsID5HLDItdYVrjaUp9KBfiGSip6TJ0+eP27cOJqbm6sASkpKdgQCgX5+v79469atpVVV&#10;Vdt37txZ16dPn14VFRW7tmzZ0vrkk09+vGnTpsOz3XjJGYuA/el8ljZAGXAwNjRbFnztZ4m9btZr&#10;kYk7T2JJSLOz1JZUjcTa+heUuPMl9SQlFb4ZM2b0u/jii2MtZbgay1rsFXqgvr6e559/fnVGWif5&#10;YHds+ZEbARKsMMG/grfQPOZPsCUuHwJPAxtdOldXp56kAwVJSUWgra0tXlLOZ8DLWEo/AJs2baKt&#10;rS3e3JMUlu9jPSwvRM9j9gWOx9b/NQLPA/NQYlksCpIOcq6CieS0HY8++ujKRx55pM25CAsBLAtx&#10;QyAQYMmSJZx77rlr6urqtC5SQsZgQ3nfx/vqLuuxYgWXADdhW7ddBVwOHIpzmchC1oqCZAfqSUoq&#10;Wt56660DlyxZsvr00093qvEYwP7IPvX5fLWDBg3iww8//H1jY6MblWaka1gD/AIbkp8OfBu7WH8F&#10;G4XwatShDngg+LUfmAT8DCt6sQZbXpIvSzW80oY6Th0oSEqqWlpaYn6OTcOq6oRKnjU7FVYXwYLW&#10;w8FbKPnmUqAceAd4Bu+Kn7dhCTWhyj67AydiS1OasHJy+Vz1J10abnWgICmp2m3KlCkBwr3GSN8I&#10;fREIBAKlpaXrysvLD6UwP3DEWRPQh/bJNJHJNwDjgB8CNVgv72HgCw/b9Anhqj812Jz6V7D397+B&#10;uTjsVtMFKUg6UJCUlOy+++7f7d27d1VzczM+n69dAoTf7/cFN67A5/P5KisrB1111VV9rrzyyv5L&#10;ly6dnY32Ss65Afg98F1iZ7guDd7A5hFPIHO9vM2Ee7ihbNmLsO3pPgT+D3c2O8hFCpIONBQmSRsz&#10;Zswpl1566dW77bZb9ZAhQ3zBoPjlzWF3MhoaGooPOuigvu+99179unXrOrO1knQNW7Ge22nA/CSP&#10;fxubr3wP2BeYARyOXeSvwrvaroHg688DXsLWXp4WvE3CesObop5TDhwLPA6cjfWAX/aofW4rB07C&#10;6uVWYFsdFnyRBvUkxYkf2zKnJ7agGKBxxIgRs88777yaN99MfgvAQCDAcccdV3zffffNWrx48QOE&#10;t5xqwj50uupVucS2OHhLlVMv7zJs+7DFwGN4W0QgsupPH2x5ydnYUOxc4DUPz50Jym51oCAp0c7E&#10;rpIXAsOwvRgDQMOYMWMGAvTv35+FC9uPeG3evJmysjLKy9vtRc2wYcMAOPXUU4c/+uijv2xubg4F&#10;xWYsQPbDPthupPN7bUrhiFwTWQQcQLiIwHKsiECdh+ffiC0vAegOHINVqynF1meGuL0mcz9gn4j7&#10;a7FeqxuU3epAQVIi9cUC48PAX4HR7b7Zt28bwJAhQxgyZEhKL3zwwQeX9u7d+4dr166N3FvvI6xK&#10;zzJsA9570m24FLRWbEh0XvD+KOBcbCRkI7av6ccenn8b4R5uLTY0C9YrcztI7gO8j21I3x1LcnKL&#10;5iQdKEhKpHHAG8B/ExUgAQYMGJD2VWZRURE+ny9689k9gD9hV8fD0n1tkSjLCW/sXQkcgdVSDWA9&#10;Ty+zVVtpv9bTi/nSncACYASwt4uvqyDpQEFSIvXGNsHdN/obfr+fAQMGeHHOKmyNnIgXdmJl8J6k&#10;fbZqd+A/2FDlNo/O7cObILk7VrmoBHeLLyhIOlCQlEgVWBJEeYdvVFTQq1evjs9wR3+vXlgkQnRt&#10;13HAedjayE1Y4s9nLp/TiyD5CdaTHIkVQXCLgqQDBUmJVIH9ATZhCQhfKi8vp6amxqvzbsfmj0Qy&#10;KXI9Zl9s6cZYLKHsOWzpSapzisURz/GRX8lorShxpwMFSYlUgZUCewTLOt1M8Eq4qKhotwcffLCm&#10;d+/em1pbW4sBfD5fwO/3twKUl5fX19XVNYReqKWlpaShoaHS5/O1FRUVtW7durVnU1MTwdcEG/qq&#10;DN4+wLITRbIlVAwd7O9gOpaxWga8hRUxaEridXpEHOfVcGs3bB6/Ag23ek5BUgB2w9Z8DcTS6Ldg&#10;wWssVumEtWvXll588cVlUc/7K5aV6uQ7wB1xzrkRy9JbhF3Bl2Jl7bpyRRPJD/U4z2NWYrvcxHuP&#10;dqd9MHU7SL5F+yUgK118bQVJBwqShcuPVQ7ZF/tDWw5MBs4nXEAgkZFpfg9sMfa04A0sff8/wA+w&#10;ode7CGcoimRL9DzmcGAmts3X51jiT+Sm4j0Jl9vzoicZWZhdMkBBsjDthaXEPwA8ClwJ3IxlyzlZ&#10;hw1HfYYNx27FrrbXxTnHM1jwrcaGoCqwBJ0BEf9WRhx/UPC2MNi2r2DDXbegTXIld0RW3akFjsMC&#10;Zyu2PrIG74dbRcRD+wK/JjxBfx4WhALYH/RbWOWQEwlX3PGCD1v0/XWs17gmoh0PBY85EPilR+cX&#10;cVMNcA72Xv5H8LE52G4m+WQOVhf3dKwgQ8FTT7LwnINtNhvqnW3GroLvBv6AzROGlGNDsGOx3l8t&#10;DstDsGGnq4Jf30JUZmzQDqw3ug6rs/ke4UXf92PBeAbWqw1ti/Qalqa/V/B4kVy1GRuZeQb4Y/Cx&#10;fMtuFQcKkoVlALbdTzEWlOqBd7HM0gXYkOhxWIWSw7FqHsm8R94lHCS/RbiIeTwN2NDqC8Hb69iH&#10;zD+wSiIhf8WSJhQkJd9ouLULUJAsLHtiKe0HYQkGj2NbAY0D/o5tk9MtQ20JteMgbPh3K/AElob/&#10;QvCYbwEbsCQfkXykIJnntHC0sOyOBZ3PseSCPwATseB0BpkLkE56YPOTz2Np9FdhbX0S78qGiXhJ&#10;PckuQEGysIzC5v+uw6rc7EFyC6QzrQkYj9WSfQzYP7vNEUlLPgfJYlQuEtBwa6GpDv4bwAoGRC98&#10;zhVNWNtKgK9iiT5FKAlC8k++Bskq4GQsv6AVmI/tnrIrm43KBgXJwhKZdbqV3AySrcFbd9pvZ1SL&#10;bTArki/yObvVh5WL/HXw/jhsOUsVNv0xlwIpaqAgWVhCc46tWHZpFd7tq5euUNCuJty2YmwdmoKk&#10;5JN8Hm71076IR2Qx+F5YbdujsAS8pdjSlx2ZbGCmKEgWllBPsgn7IyjGhjFzSSgwdidcvLkE7RIi&#10;+Smfg2SsttcBD0ccNwnLRO9FeP/OD7xuYKYoSBaWUE8yFCR9ZDej1Ulom65ywgGzG9aTFMkn+d6T&#10;TKbtbbSvJ1sLHAZ8DfsbfpXkd1DJSQqShcNH+56kD3eC5DasmEDI21jpO6fKPMloIlxgPRQkK1BP&#10;UvJTPgfJdGomb8B6mQ9jo1QTsZ2FKrGlZ8/g/sbWnlKQLBzVEV8XEV7+E739VTxtWKbpS8AbwDvA&#10;R7T/Y5qGva9GYcMwB2LVe0YneY6mYFtDW/YEUJCU/JTPPUk32t5K+17mUGxLvgHYBXAoYzbX8iLa&#10;UZAsHL0ivg6VpfNhPb4AsfeRa8B2CnkUe0PXJXGuFsIT/X8NPjYAC5Zfw0rfxZoLbSYcJIuD/1ZE&#10;tV8kH+Rzdmuyw62p+JTwHrNlwMHAhdjI0edYUZOcS85TkCwc3WlfPKIH9kccyiKNLkq+EbgR+DNW&#10;vLmz1mC1WR/ANne+CPge7bfLgvY9yVCbfA7HieSDfO1JpjvcmqwG4F/Bmw+rEz0T+9vfDDxLjiT/&#10;KEgWjjLC848+LGiGgmQoWQYsYF4H/A7vUro/B34ePMe1WGZcqCcbGSQjt+nKtQQjkUTyebh1IzZV&#10;chU2h/g03s0lBoBFwRvYqNExwNnY728+8DKdK2TQGxsFSznwK0gWjnLCgdBPODkmFCTB9pL8NrAk&#10;Q21aD8zCepd/wTavDQVJUJCU/JbPQbIe+CdwDxZgjsAKCmQiY7UO+H8R94djF9K1pF/I4CCgL/Y5&#10;kxIFycLRjXDGaRnh7NZqbOjjSuBqsjOH8hI23HIHMIj2c5IhCpKSj/I1SEbaRPuM1anYZuhVWOLe&#10;k4T3gPXCx8Ctwa9DhQyOxj4TlmJDs9sTvMYTwL3YLkMpBXcFycJyJbYv405gCnAblqH6DcLbU2XL&#10;DmxD6COwxJ+7sDdzaNFy3q6zkoKVzz3JWFqxnuSrwfvDgROwi1s/8BwwD+/mM2MVMqghcSGDf2DZ&#10;tY+nckIFycLRghU1/zjisd9mqS2xBAgH67nAicCM4P3Z2WiQSCdVk1/7oZYkPqSdjwl/plRiF7lX&#10;YVM7C0iul5euZAoZPAc0Br//KvALFCQlhhZyrwRdPLGWpIjki/pu3bo9NGHChGSWTeUC35IlS3o1&#10;NDSk+/xQT+5Jwr28H2C9vDXA/2HLQLziVMjgx7QvZJBy5S4FycKxHVvMG82PLQcJ2YXNUWZKJeGE&#10;otAWXqHHu2TBZCkYjYMHD25+8803+2W7IckaOnRo/apVq9x4qehe3ijgVGyPyq1Y4s/beDcsG13I&#10;YBS2qfuoVF9IQbJwrMV58+J+2FVeyKfYfOWGDLRpPPAa4UzbTYSHprpjmWwEv+/VkI2IZ1avXl08&#10;derUTT6fryXx0dnV2tpatX79eq9iwvLgDWwo9CDgcuwCfTHW+3RjPXa88y8G9kr1iQqShWMDlgJN&#10;8N/QsMPWqOOGAvdj84Fe/mHXAI8QDpDRbekecX83crASh0gCgcbGxvFvvPHGecBN2W5MAiXY0OTO&#10;DJxrF+FCAkXYxfuPsc+CVcBTtM+dcMsxwCupPklBsnC0YH8IJ2M9tvuDj9djE9uRSyyOweYPTseb&#10;ncgHYH8ge0Y9viXi6y+w/eqGYEM0ixDJP//BPmdz/SLvOOxv3mm0yUut2GjSa8H7fbDyld/Eepz/&#10;Bp7HnSmgqYQ3kU6aP/Eh0oUswnpnr0Y9/neHY4/Hqmzs4XIbpgIvAmMcvvdgxNdbsZ7mImxd1FKH&#10;40XywWJsHXAuO4BwoMqmjVjizRVYRrsPW7p2I7ZErHear1uOXaxEj5yJdPAH2g9xgi3QXYNNokff&#10;6oGbsfnDdBVhu4M8iF05Op1nHs7Zt6diQVIkH/TCFq2DzbOBFe+4MjvNSUoxtmwD4GdYT+504Nxs&#10;NciBD9gH+BXwR6yYwYQUnv9LrFiKSEKDgOvpuMRiAjbE6RTAQrc12PrF57Hi5PFcFzzuVWwYNd7r&#10;voMlEEXrHWyrSL5wCpJgH9CpbEuXSYdhUxuQu0EyWg1wBnANdhH/Ddpn6Ud7E8tzEEnKFOBih8dH&#10;YHMA8QJa6HZjgnPMSeI12rDepdNekVXYm78i+R9LJOtiBcnJwJmZb05SZhMuIpAvQTJSN6xM3XVY&#10;gtR3gcFR30+11uuXlLhTmN7CrqquxoaBQlmsK4BDsCHO87FhTi8KEOzCPkBuxoZZo3XH3vBXYcO9&#10;IvluAdbzeSjbDYkS2m0npzc+TqARq6zzXPD+WKzqziBsFKsb8Hq6L64gWbhewLa++T129fVJ8PEA&#10;4U2W+2BVK8ZiWaa7Eb7iXJzg9f9NeJK8IXiuVVjt2EXELhQwBbuC/TU2iS/SVazBPri92nIqHfti&#10;AbwrWRa8gfXsr8N2GhJJSwm2O/hPsdqH2TIQC4yzUNa15K9Yw61g0wqXZbY5Cf0X7Zd/5eNwayIX&#10;kEYRgRD1JKUZ+G/sj3sWNvn9Cpag43V5ukHYkO6eWK/xVmwNp0i+asCCYRUddwDZgs2xl5HZ0o+x&#10;+LClEY0RjzVgnwE96TpVrt7H6si+l86TVURaonXHriDHY/VTwXqbfuyPO5ShVxy8NQe/vxv2flod&#10;PLYFq8nqw7a5KsU+NJqD32sA1mFDr6uxwJwvhaBF4vkJljF6HTA/6nvjsKUM95N9+2LTKI9FPNYH&#10;uB1bqvVtukb9ZD+25vo80lgnqSBZWKqx4gAf0PFK9gDgLKwn90Lw+43ETpwpxYKoj3B26tXYOszI&#10;QuU7sMDYFPy3IvialYSDZzG2xU5/rLBBdDJPvHaL5Js/YNMb2XYZ1pZC+JvaA7iWNAK/gmThGAB8&#10;H9vf7WRsLqIJq9U6C5u8X4ClT4eKCJRivb624C10FdZM+I3WQLh0XajEHVgwDM11VBMe2g/VjC0i&#10;vG6pOvjvnVgPdirwZyzRJ1a7RfLVDGAltnYvm64l9+ZIvZQrw9ySo2YRDkaTsQo4BwK/wd48F2Dr&#10;pVLeb80l3YFLsHaWBds1Fed2i+SzPsA/s9yGSVhyjogE/Zhw1uhobDPUS7GEnVuw+YlcsA/Wnp7Y&#10;VjrX0L7dx2apXSJuORvbS7EzpR476zJUqEOkncggORab+9sdm6TPVu8xll7YcOswrMi6gqR0JVcB&#10;B9M+YSbTrsniufOK1qMVpjas8sePsDWSXm52mo46rF0XAC9luS0ibirG/v5exYZdB2ahDXuR5nII&#10;ka7sAsIXReOAx8n9gr+9sCAZSvoZje11KZKvpmF1RsFGRf6WhTZcQXh5lySgnmThWI6VmAObC7ka&#10;2Ja95iSlDqvvGtoSZ29sE1uRfHUIVqgDLGN7N2xaIVNKsIvOnRk8Z15TkCwcz2HZoT/AhnvSroqf&#10;YY8RbneAcI1ZkXxURvsKN7diWeWZcjzwVAbPJyIikpShwHccHn+BzPUmf5Oh84iIiKTku1i94mjj&#10;sSxur/XHchMkBRpuFRHJjFjbZC3B5giP9/j83wDu8fgcXY6CpIiI9yrOM/7wAAAgAElEQVRoPxcZ&#10;7dvY3KRXpULLsYzWrrKzR8Z4seu8iIi0dwSwAqtH7KQR23C8FnjHg/Ofjc19rvfgtbs09SRFRLw3&#10;FXgtwTFrsbXA1QmOS5UfWxutAgJpUJAUEfFeMbZHY6JjbsSqTbnpHHJj/8q8pCApIuKtMcCyBMeM&#10;DR6zDutRTnLp3KVY9qx6kSIikpMuxEosxvMTrJYrWOflJtzJGTmXcMUqSYN6kiIi3uqNlViMpxbY&#10;GPy6DfgL8C0Xzrsn8G4nX6egKUiKiHinJ4lrJFcBDVGPLQEGBG/pugC4oRPPFxER8dQZJB7uPAE4&#10;yOHx7sBv0zzvfsDX03yuRChOfIiIiKRpL+DhBMdMwXblibYNK0JwRsRjW4OPlQBNWKUeH9Zj3YoN&#10;1QKcBvww7VbLlxQkRUS84Se5Ka0SYi8P2UziIOvkYMIBUzpBc5IiIt7YF3grwTEjgI/ifH8XVlJO&#10;skRBUkTEG9OxUnDxHA08E+f7W7GhVMkSBUkREW9UYnOG8QwAvojz/S1AD9daJClTkBQRcV9/rHpO&#10;PGVY8k086klmmYKkiIj7jgOeSnDMNODfCY5RTzLLFCRFRNw3HPgkwTFTgVcTHKOeZJYpSIqIuKsU&#10;aEniuG5Ac4Jj1JPMMgVJERF3HUTiYdShxN6AOZJ6klmmICki4q6DSRwkjwaeTuK1dmIVdlJRQuIe&#10;qiRJQVJExF2lJA5SQ4HVHp0/maUnkiQFSRER94wAPk5wTLwydG6oAnZ4+PoFRUFSRMQ9xxK/gg7A&#10;gcBrHrZBPUkXKUiKiLinH7A2wTHTgLkpvKYvxTYoSLpIQVJExB2VQH0Sx5XTcZNlN2m41UUKkiIi&#10;7jiCxAXNB5C4pxktkOLx6km6SEFSRMQdk4EFCY45GnjW43YoSLpImy6LiHSeD+t0JNroeARwTxqv&#10;vV8Srx0yjMTBWpKkICki0nnjgXcTHFNE6kOnAJuxyjtbU3iOepIuUZAUEem8o4A7ExyzH/BmGq+9&#10;BdtSK9m5zCKUuOMazUmKiHReT2BbgmMOA15M47VTLXLudfZsQVGQFBHpnN7YkGgiVaQ3DJpOkfN0&#10;hnXFgYKkiEjnJJOx2hfYlObra7usLFKQFBHpnLHAsgTHHAnMSfP1tV1WFilIioikL9mM1THA0jTP&#10;oZ5kFilIioikb3/g9QTH+OncZ+02FCSzRkFSRCR9hwEvJThmEvB2J87RgvVYJQsUJEVE0pfMcosj&#10;gOcz0BbxgIKkiEh6BgGfJ3FcMmsoJUcpSIqIpOc44KkEx/QktXJykmMUJEVE0jMEWJ3gmCPRUGte&#10;U5AUEUldGVZPNZEJwCKP2xLJh6rtuEpBUkQkdYcAcxMc4yP9nT/SVQ7syuD5ujwFSRGR1E0FXktw&#10;zF7AexloS6QqtAOIqxQkRURSV4qtX4ynM6Xoou0CKpI4rhLtJekqBUkRkdTsCXyQxHF9gDqXzpls&#10;aToFSZcpSIqIpOY44JkEx1TjbrBKtsi5hltdpiApIpKaPsDGBMccDrzg4jnVk8wSBUkRkeRVA9uT&#10;OG4f4C0Xz5tsT7IS9SRdpSApIpK8o4B/JXFcKdDm4nmT7UlWoZ6kqxQkRUSStzfwToJjRgHLXT5v&#10;Kj1JBUkXKUiKiCTHh31mJioOcDTuLf0ISaUnqeFWFylIiogkJ9l9IfsDa10+dz1aJ5kVCpIi4qXS&#10;bDfARckUK6+g/f6SN2PJPplSTOIiB5ICBUkR8cR+++13/SGHHPI6UJPttrikmsRDmYcALwe/nobN&#10;JSaTDSs5qjjbDRCRrme//fb73xtuuOHsyZMnl5111ln/njdv3jGbNm1KZoPiXDUWOAar2VqN7QCy&#10;DRsGXQ98BqzCsl//DFyFFRu/NBuNFRGRHNW/f/9zb7rppu2BoO3btwdOPPHERVVVVX2z3bY07A08&#10;ANwAnAn0wxJ4KrEs1kOA7wDXArcDfwK+jwVVt8126RgREcki36RJk+579dVXd4YCZUNDQ+CMM85Y&#10;0qtXr8HZblwKvgP8FusR5oLZLh0jIiJZ5pswYcI9c+bM+TJQNjY2Bs4444zlffv23SPbjUvCYcAF&#10;2W5ElNkuHSMiIrlg7733vvmpp57aGh0oa2trR2S7bXlotkvHSAp82W6AiHRtkyZN+v0ll1zynRkz&#10;ZnQHaGpqYubMmR++9NJLJ27cuPE/2W6fFyZMmPDqmDFjKt18zeXLl7+5aNGiHwCtcQ6bPWPGjMOa&#10;m5u7JXq91tbW1paWloTLRXbu3Fk6d+7c7wOLU2iuiIgka+LEibPvuuuuulCPsqmpKXDGGWf8p0+f&#10;PqOy3TYvnHfeeW8HXHbppZfeDvSKd96qqqqr3T7vCy+80IYlKBUkrZMUEc8tWrRo9o033vi7O+64&#10;YwNASUkJDzzwwMhDDz30qb59+07IdvvcFggEEpWuS9nw4cN9JChNN2TIkDK3z9va2tqGu8Xa84qC&#10;pIhkxNKlS6+75ZZbrv7DH/7wZaB86KGH9jj66KMfGzp06KRst89NXgTJwYMHl5KgyPmQIUOSKV2X&#10;kra2tgAKkiIi3nvvvfduufPOO//ruuuu+wKgqKiIe+65Z/i0adMeGTJkyL7Zbp9b2traXA8qu+22&#10;Wzfi9yRLBg0a5HoZwGBPMt48aJemICkiGfXBBx/ccf/99198+eWXtwuUhx122MPDhw+fku32ucT1&#10;nmSvXr0qiN+TrBwyZIjrn+kabhURybBly5Y98OCDD/74oosu+gwsUN511127T5069e8DBgw4MNvt&#10;6ywvhlt79OhRTfyeZOXAgQNdLzXa2tpa0MOtqt0qkYpKSkomVVdXP3naaac1VFdXt2zevLlpy5Yt&#10;TTt27FhTV1e3auXKlc9v2rTpZaAu+Jx+WAHn+ujXooCHaCSxFStWPPLMM8/4ysrK/vjb3/52YLBH&#10;OezEE0/885o1a8Znu32d4UWQLCsr60GCnmT//v1L3D5voc9JKkhmThXg9AYuw7nsVUnwOdH8xL6a&#10;7Inz2tdY5y4Pnp+ampqhRxxxxFnDhg3z19fX+95+++3akSNHMnbsWP+xxx7rGz9+/ESAN9988/yH&#10;H354x5IlSyqB1k8++YTevXu3jho1qmnlypVl+++/fyPARx991Priiy8+sG3bts+wQtBOAXMnVig6&#10;WgOwy+HxZpx3YQhgm9I62YrzH/iO4OtJFi1fvvzhv/3tb3UbNmz43zvuuGNocXExU6dOrZkzZ04P&#10;7P8uL3kRJEtKSnoB3eMcUlVbW5twfWSqCn1O0o0gOR3nD+buWG8iWgXg9B/ZDedNRYuJvR9brC14&#10;Yp27Euf97WIFqljn9hH7iq4H2RvG3ho8d3SbYwWEXQT3vquvry+eNWtW9bHHHlsEcNRRR3H//fdz&#10;5ZVXct111zFx4kTefffdtqqqqtbx48dXzpgxo6i2trbo9ddfZ968efTt27f8008/5frrr+9WVFTE&#10;Y4891vL0009/BfvjivU7if7/aAv+DLH+PzLhy99JlFgBOtRmJ1twnptK+P8RpQnnjXRbsQuQVM69&#10;Hef9BuuBRofH1wDLYpzDFatWrXrh2Wef/drMmTMfuO+++4ZPnDixd0lJycjm5uYFXp7XS14ESaAW&#10;58+1kMqamhrX/25aWlrUk+ykfel85Z4d2B+o0x8pwIYkXiNW7yMV8T50UhGr95KKWL2sVMT6cO2g&#10;sbGx209/+tM/XnLJJaUADQ0NlRMnTtxZX19ftW7duj2XLVu2dOvWrY0nnHDC6I0bN/pnz57df9Om&#10;TesbGxtrS0pKSoYOHdq2fv368pqaGt/gwYM3tbS0LG9qajqD5Hprbuw3WE3n389uBOci4l/tJyvW&#10;qEAqnC4KU/1dl+BxkAT4/PPP35g3b943Zs2adf/FF1+8+5AhQw746KOPlmK/z0R7OOYcj4JkVe/e&#10;vUs2bdoU6/uV3bt3d7XKD3yZqVuwQVIkGVdgQWjM/PnzGwOBQMuNN964JPi9o4O3kFpgL2Byhtso&#10;XUBlZeXE008//f0jjjhiJbAWu8ibTZ6V0DzzzDNfcbvyTSAQCOy///5/jHPa07dv377Q7XPee++9&#10;m4HRmfrd5RrNSYrbNpBcz1+kg507dy6aO3fuWVu2bJkH/BHrUX8VC5JXZLVxKQgEPOlJMmzYsKr5&#10;8+fH+nZlaWmpG6MY7QQTdzQnKZKmAHl2lS+5bcOGDX7gM2y4uBlYCRyczTalyqsgOXDgwHjDqZXF&#10;xcVxK/KkQ3OSIp0TIPlEpW8DY4DfY0NpIk5KgDnAT4EZ2FzxS1ltUYpWrFix9tRTT33D7df94osv&#10;4mWvVp177rkbfT7fRjfPuXz58m44J3sVBAVJ6axUepKDsN5BdxQkxdkU4FjgJ8H7g0aNGvWVoUOH&#10;TnruuefuwrJzc94777zztXfeeceLl54d53vl999//1g8qPZTyBQkJZ6aiH+HAQNvu+22xQ899FDT&#10;0qVLm4A9gf7YfIWfxEMy/YD9sUApEu0AbFj1yuD9nwD3t7a2btl///1vKS4ufuHpp58+mthrYgud&#10;DwVI12kuSUJ6AD/GCg80Y8tpQgk4I4G36TjkUo31CodiafotwVsrdgHmC96+wHqOk4F/AQOAh7z7&#10;USQPHYa9P34fvP8d4FlgNcCwYcOeuvnmm4+4++67V8ydO/e4urq6z7LTzKz7BfAnOla4Autlzs5k&#10;Y0QKye9JsKFrmkqxXug04FvA5cA1wX+vAPp6cE7JL9OBH0Xc/wY2ShHJP27cuBUrVqxonTlz5rJh&#10;w4YNy1jrcst3sYtMJ7Mz2A6RgrIfMDML5y0HbsbmKqUwHQX8MOL+mcReY7v3tGnTVm7bti1w9tln&#10;Lx8wYMAo75uXc87Ekt+czM5gO0QKyu/I3vx0KXATzqUKpWs7CRtdCPkKcEi8JxQXF99wwQUXfNrY&#10;2BiYOXPmB4MGDRrpaQtzz7HA1Bjfm53BdogUjD2B86Me2xsbIs1UDdoh5NFCcXHFccD3Iu5PxwJA&#10;IuWnnHLK2kAgEGhtbQ1873vfWzlhwoT9vWliTjqA2L+n2RlsR8FQdqt8E7gq6rHFWKWTiYQDZShr&#10;zimDbjuW7JNM1mELHdP4V2HJPZOBvC1qLUk7C8uEvj14/0AscewfSTx3Uvfu3QMAfr+fW2+9deiP&#10;fvSjvzU1Nc344IMPFnrT3JyyFbuAlQyJV1Feur6hwdurDt9rwALXmuDti4j7X0TdmrAgWYPNM8a7&#10;9cD+yAdE3HoBz2GZe3Pc/iElp5yDvVf+Hrw/ERhFctnOvYFzW1tbV+6zzz57Dho0qMzn83H88cfX&#10;rFy58sSioqK3V61atdKbZueMEmykx+mC4DDg5Uw2RqSrm407O1a45SDga9luhHjmO8BpEff3BH6Q&#10;5HN9WAZ2FcCECROueeqppzZFFuK+9tprV++9996nuNvknNID+DXwyxjfvxHrlYuLNNxauGqwIa9U&#10;tgYrBsZiBQT6YTt+hLZicmsR8x5Y7zZVkZtUR25VNgL4L2Bd55smnfB1YDPwaPD+ACyz9dYkn38u&#10;8DDBbbPefffdX11++eX1O3bsuGjGjBm9AS699NJBRUVFt5WVlXWbP3/+g662PrsGYuuLy7Df229j&#10;HDcWOB0bjXkT+EtGWifSRf0SC3TxFGFlwn6KJdZchmUg7oP94TptYJ1r9sfmXUcCpwCXYh82kjnf&#10;Ak6OuN8buIjki5lMIEaPc9y4cb+4884710b2KG+55Za1++yzz3mda3JO6YnN44/EatjOdjjGhwXH&#10;54C7gb9lqnEiXVEVzlejpcCRWFmw2VgFnn3J7xGHMuAWLHtyIDb/2ZU+QHPdRcChEfergItJPh+i&#10;B7ZEKaYJEyZ8/7bbbvsiMlDefvvtGw888MBkh3JznQ+bxw1dlM52OKYcm9MH+7u92ftmiXRdPwKG&#10;Y0OUB2MfZL/EPryOBCpSeK2fYyXsTk50YBZFZ+/+OCutKDy/ov0WV2XY+yyVEYjrsZ5UXHvttdfX&#10;r7vuus8iA+Vf//rXugMPPPAXiZ6bJ9YTHvmZ7fD9WsJFGa5ES6okD30bmzPIJj/WM3wGuA6bqzuS&#10;zhUc74XNEzUBJ3S2gR6JDpKHAXtloR2F5BLaV84pxt5v1Sm8xnnYcH9SRowYccaFF164OjJQ/uMf&#10;/9i83377dYWA8T7hz48rHb4/DJtWAKvt+iOHYyQNWgKSOR9gb94hwHwyV62/P7az+2mEh73+G3gc&#10;eAX4GBvKSdcu7A90CrZA/B5gZydeLxnfwYaLR2PVRw4N/ntM8HYA1htehRVb3wvbuDfUrtXY76QQ&#10;1tVlwy+xZUXzg/d92FDgHSS/g8fY4C2ZtZMA1NXVLVu3bt3q9evX7z99+vSeAGPGjCnr2bPn5Lq6&#10;uvJPPvkkr/akjHIWMA97Tx9Ox6Ueg7Ch6WVYktQi4L0Mtk/EFUXYh/tvsR6dF3oBZwTPMTv4dX+P&#10;zhUyCgtGAeABj88F8D/ED3BFWKC8BvtAmQocH3XM96KfJJ3mB36DrX2M9FNsPjhZ1cANpLlL0ciR&#10;I0+88MILP21rawsEAoHA3Llzt0+aNOl/0nmtHPIEcDbwGM4XDvsHv7cXlrxzdOaaJuKuIuyq+vvY&#10;EGxne/PdsCHTq7Ah1J9jAThTJeVCHsWCZAD7g/XSLcCSJI/9HdarvDTisYnAhW43qsD5sffg6KjH&#10;v40t60nFdYT3Mk3LwIEDDzjrrLM+evDBB7dNnDgxbuJPnrgVqMOKfHzi8P0TsSmPz7DRnVhF4kXy&#10;gh/7kP41NuR5dYrPr8CGC6/CrtzPwibus2kK4SD5rMfn+h3wnySOqwD+EPz6Jixh53vAEWT+IqIr&#10;82Pv4eh53m8C41N8rTOx3n+nDRw48IAxY8Z0hQAZ6VvAfXTMOD8Z+BD73Y1Cy5ykizgF2339Umxe&#10;rybObQ9sn72rsfWKXg3XdsarhAPloQmO7YxfY3OM8UzBKrT0Cd7/IwmWEkhaioBr6diDPIPURxRG&#10;Aj9zo1Fd3I/puPfrWVhwFJfl8/q3fFaCJTfsgb3ZS7GEk9KIW1nw3zpsEt4PrCC4UzsWJHMtUD4B&#10;zA1+vT8d/2j9WABtxoaFVgOf4rzLejw7cd5ay48F5+OwnuYvsblSsASl9cDuOA9XSXxl2Hu1JuLf&#10;Gmzo+lbsvRlyFPa7nk/yyrApiIvdaGwXtxVbFlMX8VglwWpE4i4FyczzYxmgN2CB4hVib6IKtkh4&#10;H++blVGlWCLHYGzupJpwtu8OLCtvGdAY4/k7sAsNsEB8ABb8/FgG4CWEy9KFLMBKek2lcIOkj/YB&#10;LjLoJarhuwsrK1cX/HdF8OsHaf//dDDWu5wb/QIJ/BLr+bcmOlDYgmWyRqrC+6zygqQgmXl3AzOw&#10;uYNDgFNpvxA/QMetpPbFelvvZ6KBGdCEBSqnYFWFzW3NxC4QAD7HhnI3BO9vBNYCl2M9xhcJ97Bj&#10;eQerurOxMw3PASXY/LPTkHwFHS8OwH6Pu7AdWzZH3D4P/rsrifP6sKHr3sHbiOC/JRHHbMEu6N7E&#10;ksnARg1CPZyGiHPtxN4HYJnHL2M7zEhHU7HM1guC90M9yUjqSXpEQTKzfo7NQxYDu2HVROZhxYsT&#10;OYWOQfIabLgykd2wD8hc0QPrSTvZAbwRvIUMwJJt+mC/u0+w3mMqHwoN5FYyQzEde3OhfxMVd9hJ&#10;uEe3AbtQCN1vSeLcRViA64MN+YcCX7zPgwB2gbEpePs4eD9yjW0N8Hzw9UM909KIn6cn9l4k+Fgp&#10;0DfYjkwsHcpXvbCRkpAtdNxTsoTk/u8lRQqSmfNVLEhGVhx5FwuQ72JzMU5DXvU4r6vshX0w/i+J&#10;h6jOxxZy54rzUzx+De33GxyG9cYHY7t7vEhy2a4t2Ad8X2zOrLO6YcElVrIVOPfSGmjfo9uMLRJP&#10;tlcXqSTYhr7YsH2otxcvezf0ewjd/hP8t7Mfspsjvk6mx16OXej9vJPn7eqKaf9/49STFI8oSGbG&#10;GGyvt8hdNx7BPqgD2JX3j3BecL2RjsXIK7761a/OGThw4B4PPvjgO5s2bXrRgzbnspXAXdjasOew&#10;ob3jsV7NC1h1IycLsSou8yIeK8L+X5yCXBXxA0d0sPs44utUgx1Y0B1AuGcXCnjxNBPu4a3HRhs2&#10;4Tzsmmt+ho2m5ENbsyk6SDrNSYpHFCS91x1Lbhge8dh6bI7sHixxZ2qKr1n/+OOPT8F6ZC9i2YTT&#10;HY5bTcf9+r4aPD7ZdYJLsXJ6IcdhNVqTLYIQwIbgHkvy+FQ1AU8HbyXY7+F4bJ/M/yM8jwnwOvbz&#10;fyPqNRoJD1fWYcEudL8hzXaVEw52vbF5xERX/42Ee3drsIIJm9I8f647BXgb7fOZjOgguY3c2iy9&#10;S1OQ9FYRViN1QtTjf8GGWc/HncoYfyB2we4nou7fjPVWUvEIligDNpcYvSYukZOIHyTH0r4YwibS&#10;qzvZjBUyeBZLYjkB6xF+jPUwN2IXDtel+LoVhHt2tcGvk8kGDQW81VhASLZuaS4ZMXz48NP22GOP&#10;Mf369Ws3J7558+aBa9euZeHChfcDbyX5ej4sCaWS3JoCyGUltJ/7bUV1tzNGQdJb/wtMi3rsKezq&#10;eQM2H+OGeP+PJVH30/k/j3yNzj7fydHYziQhJ9D54sz12E72YMkp52MBqxwYigW70HBmVYLX2kk4&#10;4JUA/6RjBnJXVTt48ODh06dPn9qrV69hkd/Ytm1bn8WLF69euHDh7sQPkmXYRdy1WM//fuBOrxrc&#10;BUX3JCWDFCS980vCmawhW4DXsJ7kI3Rui6qupBfWuwhx+335UfDWBzgW6wlvJDx/l0qW7GRyK0CO&#10;BL6G9SzKsCHbZuxiYFvUsX4s6WkYNg/4IYn31nx97ty5i+bOnes0x+oLnj+ykMAgbORkLOFs4l3A&#10;cmyZx2is8P7tWJGMBdhc8QLs/yhTu+PkEwXJLFKQ9MYM7MMnekjuL9h6v+OxuT0xz9M+xT2ZZS3p&#10;2IgVcJjj0etnwwAs4Wc77ZOFmmm/i0bo6xexi4PlxC7WEM0pQPbBqu2MxS5yyrCsy/eweew5dMy6&#10;/mfE1z2wjO39sBJ2v8MyvxdiQ9Oh24cocCpIZpGCpPvGY8NK0fN+L2Hzeu/SdYoCuOXfwVsmhDID&#10;t2bofF6bS+rVbVLhx7Kz98UuZEKJTJuxqkj3kd5c61YsYEdmZu8WPM9E4HRsOqIP1uN8m3AAXU5h&#10;VeZRkMwiBUl31WIVdaK3BtqFBck7saQRr/d3zHUVhCuypGMH1lMaQer1a0PP04bLHcXrHb4K/A1v&#10;P6y/wHqb0T3OicHbdGzZyDCst7oMuxg9h65z0eMkOnFHMkhB0h0lWM3K2Th/aP8FK9U1Hvhu5pqV&#10;s+rpWGXoRNp/OIb0IPZylZFY5irYHFwyFXWW0bkgmdZGwDkoNHc4DktcCmAXc8uwjOxV2WtaO1vp&#10;2FsuxZZNjcIKIXTlAAnqSWaVgmT6emNZmCOwjL152FXuedhuBqEP0yXYFfJL2FCR9jFMTbwPwB2E&#10;q7xsjnNcpM+Bn3aqRfmlDAuEE7CsXrD35mfAYmwdbaq7sGRbE94PM+eSREFSQdRDCpKpqcCKkU/A&#10;kkD+D5uTibQAm1+7l/A6yTuwsnPjMtZSiaUR5222kpXLSSSh3uFeWBJMGzaHuAzLLC3U3U/ynVMQ&#10;rMey43dG/CseUJBMzjhsiUIDFvT+X4LjH8SSGU7Ckg5qsR0rRNwQ2TsMZQVH9g5vQztCdCVOQTKU&#10;gBYKkvr/9oiCZHwHY1tZLQWuJoUSZUcddVRzTU3NkObm5vLHHnvsUjrXe0kk1nBZwOF7W7Bi2MmK&#10;3OoI0pv/SXYoVDoK9Q7HE953M9Q7nIuVNszl3q10XjEdl+uEipyvQXtJekpB0tkArOD4e9g8Y8of&#10;Qo2Njf0GDhzY/eOPPx7kduMcnAXs7fD4OsLl5EJOJXYJOyeraR/kzgYmpdS6zlfPcdt2LODkUlGA&#10;yN7hcKxn6MN+/+9ivcNcaq9kTryeJGi41VMKkh0dD+yP9RzT2ckBgFdeeeVvr7zyShU2H3kg7Xee&#10;iNYGXIhzBZ5keq//IbmtosDWmMXaJSMZoeo1+ewjLOHqnSydP9Q7nIAVnIjsHb6CzWdrZwwJcQqS&#10;Wwlvx6bhVg8pSLY3C3uzXeHy674WvMXjVADcj61Ziy6Qno7jsfmrDcDfXXi9znBaJzmR5Iez27AP&#10;iXTWSYIt2dkT74NkZO9wD8JFqUO9w/+h6y9fkM6L1ZMcFvy6ivwsnp8XFCTDDsSGtx7MdkMiHIm9&#10;+Ttsl3T44YdPX7NmzZTm5uaHPv7442Q+aJ92vXXpa6DjOsU+Do8lErlOMhWfA+em8bx4InuHoS2x&#10;GrD57HmodyjpcyomELnxciWWtCUeUJAMOwm4NIXja7F5LSdt2MbAnfVcxNeR+0V2GzJkyPenT5++&#10;9913330g7XfQyAdtdEzm2eHwWCLpPCckmcIDToqw3usELEgXYcOln2O9w9vRVb24S3OSWaQgaUOa&#10;kwjPDSVjCJZqH2sT3a1xvueGxnvvvfd0bPunfAuQ+SSyd9gr+FgDloj0OrZGtpBqiEp2OAXJXViV&#10;KVB2q6cKPUiOBX44YcKEf998882HHXbYYaVYNY94irD98OIFwUT7J0puiZw73BP7Pw6tO3wXS76q&#10;y1rrpNCFgmQp4eS+yIszJe54qNCD5CzgJ4sXL/a3tLTcetlll9197bXXnpPgOT8DDklwTChItmE9&#10;Vc1F5ZYS7CLn98H7od7hfOwCSCW+JJdcjtWq/SfhoXw/Vrt2NtajTDsTX+Ir5CDpx4ZFW3w+H4FA&#10;YObs2bMfqqmpeeTiiy8+G+ce5X7Ab5J47eLa2tqqioqKMbW1tVMXLFgQb/mHZE5/bMeIWmyo9O3s&#10;NkckKVdjvcXnsApeYKMdf8ZqSPtRQQnPFHKQDBBOycfn8z0TCASmnH/++TdPnTp18bXXXnvx008/&#10;HbkrRTXwAMkNpfqqq6uP+da3vnXKokWL9l6wYMGZhHuTZYTnEof+PLcAAAVYSURBVCJfO/L/wkfH&#10;4dxhSZw3n5UReznHNpzn/no5PBatJ3AKlmSzDtvu6Yt0GiiSJcXAk9jfwPCIxy8GDific0zc11W2&#10;/UnXr4C/Ap9GPnjzzTefvnnz5p9cccUVG4G7sOUTt2GJMskqx8q/7R/1eCMdS8WF9keMFJ212Yhl&#10;UEb6GclVYelJbmVctmHbh0Wqxnp4qTgSmy+MNgArRD8CS2h4ACuiIJKPHgYeAh6JetwH/AErjvGn&#10;TDeqUBR6kCwBLsGGKxqwwObH5qfmYMOxhwDHYQvxDyC83VAiPbAekHjnZGwnlgpgGnAoNiz1CVac&#10;4dPYTxXJG49h62wfd/jesdjOQxsz2qICUuhBMqQES6OONawH1tM5EZiBZUEOI/7ekL1RRqRXarFE&#10;hqnYUFML8CpW8Fup8NLVPInNPzptSi4eU5BMTzHWuzwPC5b9saHVyLmB/tgcmKTPh/1+9wZGE/79&#10;bsEyURfTcZhapKt5BrgJeDbbDSlECpLuKMaSTg7BhmVbsVJyu7D5x3qsl7oj+Nj24P1dWM9nCwWQ&#10;nTZo0KDjJk6ceFlZWVkLwIoVK5oWLVp0DHZBMQgbyh6OrQcL/T5WYmsVP0BLM6QwPQ9cD/wr2w0p&#10;RIWc3eqmFqxnM9/he9XYPFkllkBThfWM2rDe5zBsO6sibM/JZmwY10/7i5hWLHAUDxgwYNyECRP2&#10;9vl8+P3+luXLl3+xYsWKB7HkngDhJJ1dpLAHZhL8hEthRX4dmY3rlJkLQFNT08Trr7/+oNGjRwPw&#10;zW9+c9OiRYuuxLJNVwJLsDlGBUORMKfarZIhCpLe2077DNQirA7rqdj6p7eAl1J5wX79+t30yCOP&#10;HFdZacU3jj322P+sWLHir8Fv9yQcXGucnt9JoWLrkcE41tft1NTUfM/v9x/p99tUbkVFxXrc33FF&#10;pKtxKksnGaIgmVk+4CIsS20jMBgXtq3y+/3NhJeMpFvwW0Ryk4JkFilIZo4fW9e4Ept3uzmrrRGR&#10;fKEgmUUKkpnzE2xuYTXwBrbryMgYxy5DtRhFxChIZpGCZGZcDgzE5iA/x5YzfPeQQw4ZOWTIkNKi&#10;oqIv68QOGjSo+pprrvkhVtCg0JQBx2DrH1/AsvpECp0Sd7JIQdJ7P8e2X/o+4e1svgLc+8orr6wH&#10;voH1Kp8CXj///PPnUFi1GCuwNacHYh8E/wL+C0voUZAUUU8yqxQkvXURth7y61GP3wh8F+td/gXr&#10;XR4JXPHwww+XAZOxeoxddo+4QCDgq6+v74sVaX4u+G8RcBq2JkybSYsYBcksUjEB7xQDhxF/AXAP&#10;YCYwBFsj+CxWym4/rE5sVfC4HVj1ng3A5uHDh//g0EMPPaq4uNgP8Oqrr372/vvv3xjxuuXY0GVI&#10;N6zHllW9evWacuSRRx5VU1PTWlxcvOvll1+uX7p06UigH/BNbFePR7FlMSJiPsVqE6/KdkMKkYJk&#10;7hgJHI/1LrcDr2AJPo1YgOuDFR9wWqi/k/b7X0YXEXDaeSRZLSS300iyIt9z+2I9x81YAWeV8RPp&#10;6HNgCrAm2w0pRAqSuakK60lOwkq0+YOPtWI7k4AFxVAx73osEEL8Iu2ZEFlxJ7RPZmgPzSJs/hXs&#10;53oT6zkqKUEktvXAOGwkSTJMQTK/RJaCC4muqtOD+LuTeC264k5kcYOCqFEr4rI6YA9UKERERKSD&#10;bdiojGRBNnscIiKSmLJbs0hBUkQktylIZpGCpIhIbnsZBUkRERERERERERERERERERERERERERER&#10;ERERERERERERERERERERERERERERERERERERERERERERERERERERERERB/8fhZpuuX5qwcUAAAAA&#10;SUVORK5CYIJQSwMECgAAAAAAAAAhAHi3Tk35egAA+XoAABUAAABkcnMvbWVkaWEvaW1hZ2UyLmpw&#10;ZWf/2P/gABBKRklGAAEBAQABAAEAAP/bAEMACAYGBwYFCAcHBwkJCAoMFA0MCwsMGRITDxQdGh8e&#10;HRocHCAkLicgIiwjHBwoNyksMDE0NDQfJzk9ODI8LjM0Mv/bAEMBCQkJDAsMGA0NGDIhHCEyMjIy&#10;MjIyMjIyMjIyMjIyMjIyMjIyMjIyMjIyMjIyMjIyMjIyMjIyMjIyMjIyMjIyMv/AABEIAdYBuwMB&#10;IgACEQEDEQH/xAAcAAEAAQUBAQAAAAAAAAAAAAAABwMEBQYIAgH/xABbEAABAwMCAwQECQcEDgkC&#10;BwABAAIDBAURBhIHITETQVFhFCJxgQgVIzJCUpGhwRZicoKSsdEkM6LhFyUnNENTVHODk6OzwvA1&#10;NlZjdHWUssPS0yY3RFdkZaT/xAAbAQEAAgMBAQAAAAAAAAAAAAAAAwQBAgUGB//EADkRAQACAQID&#10;BQYFAwQBBQAAAAABAgMEEQUhMRJBUWFxBiKBkaGxExQywdEjQuEVM/DxFiRSU2LS/9oADAMBAAIR&#10;AxEAPwCf0REBERAREQEREBERAREQEREBERAREQEREBERARFFfGnXFVYbXTadsj5Pju7+o3seckcR&#10;O3Le8OcfVaR+cRggJM7c5FtxB4527TNVNa7FBHcrlH6skrnHsIXfVOOb3DvAIAz1yCFplrPFjiEx&#10;ldPfp7NbHndG+Mmn3NP1Gx4c8cxguOCO8rM6W4N2230ltlvMcNVVxvNRVRuBc1zsAMj64LG5cT9Y&#10;4zyGFKS8XxP2piv9PR858Z/b/nT6Wsen352RNLwTdWAuuOr7nVyn6bo+vuc8n71iargDURtMlv1G&#10;x0o+a2alLP6TXH9ym9FwK+0XEonf8T6R/Cf8DH4Oc6+q4l8LamJ8l1qjRF2yN4mNRSvPXbtf808j&#10;1DTyOOimHhrxjoNaPbbLnFHQXrHqMaT2VRy57CeYPX1TnlzBPPGw3G3Ud2t1Rb6+nZUUlQzZLE/o&#10;4fgR1BHMEAhQLT8O20+qLrpQSup7vGwXCx3IPLTI0H5jsfvABa5jiMjkfVcK9o66jHaNRG1q8526&#10;THj8O/y5x4K2XB2Z5OqUWk8MdZTat049lxb2d7t0hpbjE5oa4SDkH7R03YPcPWDgOi3ZeoiYmN4V&#10;xERZBERAREQEREBERAREQEREBERAREQEREBERAREQEREBEVBznQPLnEuhcckn6B/h+72dAroiICI&#10;iAiIgIiICIiAiIgIiICIiAiIgwOs9Rx6T0hcr28Nc6mhJia4ZDpD6rAcc8FxGfLK554daupL1xFl&#10;vOr7jvuz4Gw0MsjGsha7oRywGux05AHc7vIzvHwkZa9umLPHEWC3vrHekcwHdoGfJgd+MdoT5geS&#10;5sVbWaaNTgthmZjtRtvDatuzO7troi564ecXaixiC06gdJU2xuGR1HN0lMO7Pe9g8OoHTOAFP1NW&#10;U9ZRx1lLMyop5G72SQneHjyx1XyziPC8+gydjJHKek90/wCfJ0ceSt45K6LV7hxD0vaa30O43Cak&#10;qDjEc9DUMJBOMjLOY8xyW0d6p5MGXFETkrMRPTeJjf0bxaJ6C1jVVqkmuen73SRg1duuEbHHnk08&#10;xEUg924O8gCthqallJCZZGzOaOohhfK79loJP2LBWrXmmrzd/iqguRkr/XzA6mljcNvzgdzRgjB5&#10;FS6aueszlx1mYjfflO20xtO/wa27M8plgXT/AJHccrdVAiOg1PAaWcZ5GoaQGuAHeT2Y/XcpmUJc&#10;aaWYaRpLvS5ZU2uujnbKOrAct5frbPsUwWi4xXizUNzgBENZTx1DAeoa9ocM/avpHs7qZz8Ppv1r&#10;y+XT6bKGevZvK9REXbRCIiAiIgIiICIiAiIgIiICIiAiIgIipyy7MNaN0jvmt/57kFRF4iY5jfWe&#10;XOJyT/DwC9oCIiAiIgJ1REFv/exwf5g9D9T+r9yuEIyMHoqAzTHB/mT0P1PL2IK6IiAiIgIiICIi&#10;AiIgIiwN91ppvTIcLxeqOlkaATC6TdLg94jblx+xBnkUXv42Wyuklh03YL5fJGHAfT022I+1xy5v&#10;vaqg1TxHuQzSaYs1n5A/2zrnTl3sEQBHvVXPrtNp/wDdyRX1nn8m0UtPSEmKxvE9fTWirmtdNFVV&#10;zIyYYZZeza93gXd3/PMdVo0tNrysLJJNYUdAfpxUNoa4e50rnH7lrdZZblf9dMsOp79VXmzw2/04&#10;UzmMpw6UydmA8RAbgMFw59ffnnT7Q8P2tNL77Rvyif32b/gX74adX6nu9FxEpLlxRoqxgpo+0t1L&#10;SxMdTxvJHrj1yHAdcgudkN58gFY6ssugtSufX6Uv1Db64gukoqkOp4ZD19UvADHd3XaeXTmVsfGH&#10;Sun7TouCpt9uoaCoZVsa10UYY6Vpa7LfPuPPwUD5Kj0c04lMa7De1J6bctuXjDNt8fuTzfXNLHua&#10;cZBwcEEfaOq27Q/EK6aKqi2E+k22V2ZqOR2Gk/Wafou8+/lkHAxqCLs59Pj1GOcWWN4lFFprO8Op&#10;q0WLiroqUW+oY5+0PhdIAJKScc2hw57eYwcciM4J6rdCRk8+9cb2PUF103cBXWitkpagNLS5oBDm&#10;nuc0ghw8iDzAPULY5OLeuZRh1+kH6NPE39zF4zVey2pmYx4MkfhxvMb77xvtv0ifCP4Wq6ivWY5u&#10;pMjxH2rB1umYKnVts1FCGR1dM2WKchvOaNzCBk95a7GPInyXNcvEbWM59bUNwGfqSbf3YUkyaF1+&#10;7TPxkNb3UXP0btzbnTTNIONxj3h/z8d2OvLzUeP2W1WKZmMsRvEx39JjaW/40X6V6JK1S2zXSy3C&#10;yXO40dN6TCWHtpmNMZPNrsEjoQD7lgeCWrom0EmiLnURNutte8U2JA5tRFku9RwJDi3J5D6OMdDi&#10;D9K6VvvEu+1sMNc2SujpvSH1FfI92/BawNL8OOcHlnuaru4cJteWV/bGw1Umx2WSUTmzHI6EBhLh&#10;9gXpOD8Ktw6k17faiee23SfJWy5PxJ32djIoT4MXPiC6+1Nu1RT3k20UjpI5bnTvaRKHtAAkeMnI&#10;LuRJ6Z7ipsXZRCIiAvBlYJOzL278Z25Gcexez0XMtBpaj4pcR9Y3C41lS2mpqrZC+mc0F43OYz5w&#10;PLZGq+q1WPS4ZzZZ92P52bVrNp2h00vmfb9igB/ASzg5p71cYz3FzWO/dhGcF6+A/wAk1xcYAPCF&#10;34ShcmvtLw2et9vhP8JPy+TwdAZRcx65sOq9B2CG5RcQb1VtkqW0/ZNllhxlrnZz2h+r0x3rpG1z&#10;SVFqo5pnbpJIGPccYyS0Erq6XV4dXj/FwTvX4x90dqzWdpXaIistRERAREQERU5ZezAAG57vmt8f&#10;6kCWXs8ADc93zW+P9SRRbMucd0jvnO/AeSRRbMucd0jurvwHkqiAiIgIiICIiAiIgIQCCCMgoiCg&#10;CaYhrjmE8mk/R8j5KuvhAcCCAQeoKogmncGOJMR5Ncfo+R/igroiICIiAiLy97I43SSOa1jQS5zj&#10;gADvJQeloOsOLNi0tVfFlMyW8XtztjKCi9Yh55Br3DO05GMAF3Mcua0vVXEO9a4uk2ndCzOprdCc&#10;V16yWgjwYRzA64x6zu7ABJzmgdF2bS9A99FD2tYXbJK2UDtHjAJA+o3PcPLJK5/E9dGh01s8xvt3&#10;erfHTt22Y30HiLrY9rfrx+TdsfzFvtvKdzfB785GQeeSenzQstZuGekrK1pitENVMBznrfl3OPjh&#10;3qg+wBbai+cazjet1c+9faPCOUf5+O6/TDSvc+NaGMDGgNaBgNHIAexfURclKLUSHR8YGEuAZNYH&#10;AA95ZUZ/c8rblouppfQuKuipnP2sqo6ymd5+qMD9pzVd0Ne1e9I762+kTP7NMnKInzY7jZp+O6aN&#10;F1D3NntTt7Wjo9kjmtcPaPVOfIjvXOC6z4iwGp4d31jRzFI6T9kh34LlGanmhZDJJE5jJ2GSJxGA&#10;9u4tyPEZa4e0Fe39k8020c0tPS07fGN/vvKnqY2vupLI2+xXG6UNwrqOn301vjElVIZGsEbTyHzi&#10;Mk4OAMkrHLZdPaC1Jqikkq7VbjLTMJZ2skrI2ucBnaC4jJ6dPEZXqJnZBEby1pSzZOCU1zorTcZb&#10;5AyjrKaOplayF3as3NDtrc+qeRxkkewqOG2OvbqCKyVUD6SufOyAx1DSwsc4gDcD0HMH2LrunpIq&#10;ClhoqcYhpo2wRj81gDR9wWmS0x0WNPii8z2mItWi9OWiWnfb7HRtqIGhsc5i3y5H0tx+l37gAfYq&#10;N417pnTzJZKu8Ukk8IJ9GgkEsjnAcm4bkAk8vWI81f3mx0l+hZTV8tYaMbu1pYagxMnyMDtNvrOA&#10;6gZAz1BUUw8I7RaNQtoLpXy1cN3ZJS2t7YHN7CfaXB8xBDfVwMAE7snIACirtPWVjJNqcqRySFwB&#10;t1PS8OGVkdL2c9ZUyullLecu121uD3tGCAOmd3iVKmFrGgdQM1DpSnldTx0tZSE0VbSxtDWwTx+q&#10;5gA5AdCBzwCFs6sucIiICIo0s3GO23DiFXaSrqH0CSGqkpKapdPvbPIx5aGkbRsLscuZyeXXGQ3n&#10;UNz+JdN3O6YBNHSS1Aae8tYSB7yFEHA63Gk0LJWPZ69dVvka/vLGgMH9IPW0cdLqLdwtrotzmyV0&#10;sVLGR4l29w97WOHvVbRFs+KNEWWi7N7HMpGOkYW8w943vH7TivLe1mfsaOuOP7p+kf52WNNG992e&#10;RMHwP2FMHwP2FfO19F/Hn/qJR/8Amcf+6lWn6Hh15VcQbFZLper7T0z2tq3wvr5dppmZOCA7k123&#10;Z71uHHn/AKiUf/mcf+6lWY4Pwsvl7v2rw1wgcIrXQ7s5EUTG7zjwcQw+3K+i+zFsn5SlYj3d7b/T&#10;b7z8lDUbduUuoiL1CuIiICIvEsgjA5bnHk1o70HyWXswABue7k1o70ii2Eved0jup/AeSRRlpL3n&#10;dI7qfDyHkqiAiIgIiICIiAiIgIiICIiAvhAc0tcAQeRBX1EFBrjTuDHkmM8muPd5H+Krr45oc0tc&#10;AQeRBVFrjA4RvJMZ5Mee7yP8f+SFdERAUL6nvlfxRuNVp/TtS+n0vSOLbjc4+fpThz7KL6w8+h69&#10;MB1/rC+1uu71UaL09UvhtcB23u5ReHfAw+J5g+8HkCDtNrtlFZbbT2+307YKSBu1kbe4d+fEnqSe&#10;ZJXm+N8drof6OHnk+0fzPd8/WfDh7fOejU7fQUdqt8NDb6dtPSxD1I2+PeSe9x7yVslkfmmmZ3tk&#10;B+0f1LDzRGCeSI/QcW+7u+5Xdsqo6WeV08jI4TE5z3vdhrQ0bsknoAM81a45i/NcNvOPnyi0ekc/&#10;tu1wz2ckbtgX3B8D9ihut13qrXl4ntWg4TTUEJxLcZAGkg8txc4eoD3AAvOM+IB3BS63RjJb7rKo&#10;qKgj129m+YA+T3vBP2BeF/0qmGI/OZoxzPdtNrfGI6Ln4sz+iN0x4PgfsRQ4ODF7tMb5LBrSogn+&#10;iwsfAD7XMef3LwNa670BUxxaxt/xla3PDG1sWM46eq9uATgE7XgOPiE/0nHm5aTNW8+HOsz6RPX5&#10;n4sx+qNkzKNuKpFHdNGXZxIjpLu1rj5OLHH7mFbxY75btRWqO5WupbPTP5ZHIscOrXDuI8Pf0Wkc&#10;b6Z8/D4TNJHotbFNkd2Q5n/EFFwqs04hTHeNp3ms/GJj92cs70mYbzfaJ1y0/dLfH86qpJoG+1zH&#10;AKFdMaWGveDnosXK52qsmbROLgAdwa8xnPQO3deWCAemcztDOyohjqGfMka2QewgH8VE3CjbZdba&#10;v0wQ9rYpzNTsPQMa8tz72vjVnhufJi0uacfK1JraPnMT9J5+TXJETaN+9acPeG2k7hbYLrVSVFxq&#10;o8xVVFUN7JlPOOrXMB3ZHdk4PXHcJTtFroLDb4KC20wgo4HFzIg5zsZduPNxJ5k95Wm6zttw0pd3&#10;6407D2o2ht5oASG1EQ/wnk4d5HTk7Hzs7hY7tR6ks8F0tT3T0sw+r6zHd7HgdHDvHvGQQV7rRa6m&#10;uwRmp8Y8J8P48mcUVr7s9ULV3CW/0+toqzsn3S1y1olkmp6lrJgwvyd28gh2O8ZHmp4ed0jj1y4n&#10;kjo3tGXxuaPEtIXlXLWmeqTHjrTeY7zqcDmVGV811HPxEs9vhoK+rtlvrXsMlJCHmprhGWhjckDD&#10;N/PnzyT0wVv96+NDZK1tkjEl0fEWUoLwzEjsNDsnlyyXc+8BRpwO0wbpc5Ky8VlydNpqpdFS0TiD&#10;TRveHbyDkgu3ZJDccw05OcDfHWJ5odTkmu0QkLRtivcHEC+X+agktdqr6aJhpZ5Y3SzztDfli2Nz&#10;gzlvGN2TnJ8pFQDARTxGyjM7zuIiIwLiDXf/AOYWpf8AzWq/3rl2uK6kdXOoRVQmraztDAJB2gb9&#10;bbnOPNc7UXDei1NxJ1Dd6qsZW2D02WZj6Yua2oke8uMYdjmG59ZzSR0APM4xMxEby2rWbTtCJ6vU&#10;15rrFBZaqvkmt8EzqiOF4BxIc5cXY3Hqep7yrT4zr/8ALKj/AFrv4qZa+yUOq+N8VhnpRLaLLbGQ&#10;OgEjm+oyMYG4EHk+Ro69y3b+xDoX/s+f/WT/AP1rh8R47pNFljFmrMztvyiO/wBZhLXBad9nMnxl&#10;Xf5ZUf6138U+Mq7/ACyo/wBa7+K6b/sQ6F/7Pn/1k/8A9af2IdC/9nz/AOsn/wDrVD/yvh//AMdv&#10;lX/9M/l7+KMdQSPl+DppmSR7nvNzflzjkn1qhdA8PbJHp7QNltzMbmUzZJCDnMj/AF38/Dc448sK&#10;JOMdnorDwvttsttOaejguTezj3uft3MmcebiT1JU5WT/AKCoP/DR/wDsC6PActc2nvlp0te0x8Z3&#10;aZY2ttK/REXbRCIvEsgjA5EuPJrR1JQJJBGBy3OPJrR1JXyKMtJe87pHdT3DyHkvkUZaTJIQZD1P&#10;cB4BVUBERAREQEREBERAREQEREBERAREQF8c0PaWuAIPIgr6iCg1xgcI5CSw8mPP7j/FR7rvVNwu&#10;F1GidKz9lc5mbrhXt5ighPXGP8IQeXeMjGCQRkOIGrqm2CDTtgjZUakuTSIGOGW00fQzP8hzxnqR&#10;0OMG00vp2DS9v9F7V1TV1Du0qq+XnJUynqXk8+84GftOSeHxri9dDj7FOeSekeHnP7eKbFi7c8+i&#10;8sFgt+mbNBa7ZD2dPEMku5ukcer3Hvcf6hgABZNEXzC97ZLTe87zPV0IiIjaGEvUGyoZOBykGD+k&#10;P6v3KLOIlyrLjWUGi7P61bcHNdUY7mk+o046D6bvIN81L96lpqezVdVWOLYKaN073DqAwZP3ZHvU&#10;WcILbNfb5eNb3FgMs0roaYHntJ5vIz3Bu1gI7i4L3nDeMxi4ROS36sfux5/+3+PSFLJi3y7eKTNN&#10;aeotLWKntVA0dnEMvkxh0sh+c93mfuGB0CyyIvB5Mlsl5ved5nquxERG0CpVNNBWU0tNVQxzQSt2&#10;yRyNDmuHgQeqqotYmYneGUHyRP4PcRYHxPf+TF3O1zXOJ7MA4PmTGSCD3tOOuSt94sRGXhje2AZI&#10;bE/9mVhP3LSeP9cGwWOga8Hc6ad7e8YDWtP3u+xbBDWuvnwf5KmUEvFokY4k5LjFlmT5nZleqyVv&#10;kppOI3/VNoiZ8dp5TPntE7+KrG0TbHDcdJyGbRlilccukt1O4+0xtUaanl/JXjxaLw4vFLdImR1D&#10;icNyR2Ls+TcRuKkLQjy/QNgJ/wAghH2NwtJ482sVOlrfcmtcZKOqMZx0ayRvMn9ZjftVPhs1jiV8&#10;F/037VJ+O/77N8n+3E+DYde8R7foumdAzZVXh7fkqUHkzP0pCOje/HV3kOY5jmrZpqiaYFsXbSOk&#10;McI7NgJOcBo5AeAHRU6iomq6iSoqZpJp5XFz5JHFznE9SSeZKpr3PCeE4uHY9q87T1n/AJ3KeTLN&#10;5Zay3q6224wuoLzPbnPkaHTiZ7WNGerw3JLR1IwfYV0jaq3WVtoYZb/aobzRPa1zLrYHCbc04w4w&#10;jBeDnO6MdPolcsLbdH8SNS6JfstlYJKMnLqKpBfCTz5gZBaeectIzgZyupNYnqxTJak7xKcn6jt2&#10;uLhBpfT9ZUTOnlBuc8cMsPo1Kw5kaS4NcHPOIxgH5xypYoqGlttHFR0VNFTU0QxHDCwMY0deQHIK&#10;NtOcardctOG83m11VrpGTinfU7mzRb8ZwMESE+QYcePIrO1XFbSFHbIrjPXVkdJNgQzPtlS1kpIJ&#10;Aa4xgHkD3rSt8ccotHXbr3+Hqzkva87y3RFENy41iu03eLrpa3xSR2wR9tJcnlhy921u2NmS4Hn1&#10;c32FYyyXCXW2naO7Xurqa90+8SUkkmymjc15G0Qsw1wxg/KbzzC2rkraZis845T8t/tMNNkn1OtL&#10;QyZ9PQOmu1Sw7XRW5nahp8HSZEbD5OcCsJXSaqv4Mb6+OwULuRjocTVb2kEHMrhsjPMfNa4gjk5X&#10;lqDG2qmjjjZHGxmxrGMDWjBxyA5D3K8Xg+Ke0msrmvgxRFOzMxv1nlO3fy+nxXMenrMRaeaH4OHl&#10;oPFarpZ5q4RMtbavaKp/aVZe4xSmSTO7DsuDgMZzjkpUihip6eOngijhhjaGRxRtDWsaOgAHIBa1&#10;qkiy6qsGozhlM5z7XXPxzEU3ONxPQNbIMn2rNXG92m0Sdnc7rQUUn1KipY132Zz9y9FwnVW1Wix3&#10;md56T6x/zdNjitJlo194OWm+32uusl2uEMlZM6Z8bWMcGlxyQCSDjPQdy0vV/C+z6epYqaguN1uF&#10;8qwTRUEVIJHShpG8kNyQAN32HwKmqHUFjqIzJDfbU+MfOe2uiw32+tyUBa54jjUV8idT2ylFNQTn&#10;0WpEkrZ5I8+sHOa8ANfjOAMjPI9SevSbTPNBnjHWvLqqaj4dMp7fG/T1q1jV1fagSMq7NJGwM2nJ&#10;BA65xy8ysHpa26UuVN2V5r7zHcpKgRwU9vpBN2gIAbjJyXFxIx7PFevy3HP+0lPg/wD8+t/++rSH&#10;Udvpp454NMW6KaNweyRlVVtcxwOQQRNyIPeplNL1j4E6bvtG6ogvV4jMUpiqKeop2xywvABLXNPQ&#10;4cCDzGCCMhT1TQMpaaKnjzsiYGNycnAGB+5Q3wO4gG/1dwsU9vigqGsNcJ45JJHTc2scZHSOc5z+&#10;bOeegxgYCmlARF4kkETckEk8mtHUlAkkEbRyJceTWjqSvMcZBMkhBkPh0A8AkUZDjJIQZD4dGjwC&#10;qoCIiAiIgIiICIiAiIgIiICIiAiIgIiIC1rWWqxpqghjpKf0281zjDb6Fp5zSY5k+DG9XHkAO8ZV&#10;/qC/Q2GgEron1NVM7sqWkiPr1EhGQ0eA5Elx5NAJPRapZrLPDXVF7vM7Ku+1jQ2WVuezp485EEIP&#10;zYx9rjlx6rkcX4tj4fi3nneekfvPl90uLFN58lDS2mX2UVNxudV8YaguDu0r64957o2eEbeQA5Zw&#10;OQAAGxOaHtLXDIPUL6i+X6jUZNRlnLlne0ujWsVjaFNrixwjkOc/Mee/yPmqi+Oa17S1wyCvDHOY&#10;4RyHJPzHfW8j5rT9XqdEa8bb3JSaYprJTZdU3WcNLGjJMbCCQPMuLB581u+l7IzTemLdaGYJpoQ2&#10;Rw6OkPN5HtcSoyZjWnH5zvn0Gn24HIj1oz+/tnE+YapkXW4h/wCn0uHSR127dvW3T5R90WP3rTb4&#10;CIi4yYRFa3GvhtVsqrjUZ7GlhfPJjrtaCTj7FmtZtMRHWSZ2c3cY7uLpxDqomOa6OhjZSNLe8gbn&#10;e8Oc4e5bnp+tmi4B1EQIZGaOs595Be4fvJUK1tZNcLhUVtS7fPUSumkd4ucSSftKme4Uktu4Gmmi&#10;a7tBb4nvGOYEkzZHfc9fXsGhxU0+PDesT2NtvWI6/dy5vMzMx3pJ0EMaAsH/AICL9yteJtGa7hvf&#10;IR9GATfsPa/8CtTsvFjSuntG2ajknqaurgo4o5YaaA+o4NGQXP2jr4ZWr6n43VN4tVZbKGyw08FV&#10;C+CSSolMjixwIJAG0NPPzXhcHCNffXfjVxzERffeeXfv3rlstOxtuiU9URF9IUBX1mtc16vVFbID&#10;iWrnZC1xBIbuOMnHcOp9isVf2i6S2isfVwZE/YSxMcDjaXsLC72gOOPPCjy9vsT2Ou3L1ZjrzZjW&#10;V7gr6+G12pxFjtTTT0Lc53jPrSnplz3ZceQ6jkspxNq5qWrtGlnn1bFQRQSYOQ6ZzGue4Hw+aPcV&#10;orXFrg4HBHMLYtbX+l1RqN16p4ZYZaqGM1MTwMMla0NOwg824aDk4PM8lSjS9jNiiI3rWLc//tO3&#10;OfOYm28+LbtbxKpaq80PD7UUGGk3Cqo4OZ57W9rI4j3tZ9q3Dg/fY9tZp+aQNkkd6TSgn5xxiRo8&#10;8BrsfmlRTuds2bjtznGeWVUpqmajqoqqmldFPC8SRyNOC1wOQR71cx4opa1o/unf6RH7NZndIU3E&#10;a+aY4iXmenndPRenSskopXns3sa4tGPquwBhw8BnI5KbtKa7sWsKdpt9UGVe3MlHMQ2VnjgfSHm3&#10;PUZweS5TuNdLc7lVV84YJqmZ80gYMN3OJJwO4ZKoRyPikbJG9zHsIc1zTggjoQe5cjinAtPr/f8A&#10;038Y7/WO/wC6XHmtTl3OyrxaaS+2ertdczdTVMZjfjqPBw8wcEeYXJGorDW6avtVaq5uJoHYDx0k&#10;b9F48iOf3dVtth4yars7Gw1M8VzgaAAKxpLwPKQEOJ83ZWz3ht44w22B9DoSrpquEDsLm6qDYSwu&#10;G4EvY3e3qQASQenUg8/g2g1/DM847V7WO3fExynx2nafX/DfLemSN+9lqfgvpU8M4NTTVF0NSLOL&#10;hIxs7Axz+x7QjGzIbnzz5rQ/7m7bFpUfLuuXpcJvRImA7Hn2gHd4AbOa6J1BRMsHBm422admKOwv&#10;pO0JwHObBsH2nGPauMz1XrFZOOeAv+LuH/8Ap/irK8ngn8RXH4rZWi5eiy+ib/SMdtsOzOeXzsde&#10;Xirrh/om/XrRNBW0Vi0NVU7zIGzXSKc1DsSOB3lnLkRgeQC1jixpq6aeqLV8ZWzTdD27JOzFjZK1&#10;r9pbnfv7xuGMeaC4sth07qS5Wu3aXnrILm6wvknMcr483BgDwCXctpcPo4HQ9QujtC6lbqzR1vux&#10;wKiSPZUsAxsmb6rxju5jIHgQuN9O6iuWlrs252mZsNYxj2MkcwP27hgnB5Z9q6g4M+g/kIbtBWVd&#10;TV3OqfPXNne1xFV0ftaAAM4DufPBGfIJHllETckEknDWjqT4LzFEQ7tJMGQ+HRo8AkcZ3drJgyHl&#10;y6NHgFVQEREBERAREQEREBERAREQEREBERAREQFY3W6wWmkE0rXySPdshgiAMkz8ZDWg9/InJwAA&#10;SSACVYal1RTadgiYInVlyqnbKOgiIEk7vHJ5NYOrnnk0eJwDiqOmqzKa66zMnuUjdrjGCI4G5z2c&#10;QPMNyBlx5uIBOAGtbyOL8Wx8Oxdqed56R+8+UfX6xLixzeXmlpJ5K190uTmS3GVuwbCTHTx5z2Ue&#10;e7IBc7ALyMnADWtv0RfL9TqcupyzlyzvaXRrWKxtAiIoWRYfVV3jsGlrldZQ0+jQFzA7o6Q8mD3u&#10;LVmFE3Gy4zVUNl0rQkOqrjUh7mB2DgHZGD5Fzif1Fe4bpvzOqpinpvz9I5z9GmS3ZrMrvgrbHU2m&#10;JrtVA+lXWYuEpdntGRkgZ/O3F58xhScrO32yntlopbZCMwUsLIWZ5EhoAz7eWcq4Y9wcIpDl30Xf&#10;W/rWNdqPzmovm8Z+nd9ClezWIVERFSbii/jhqAW7SUVojfie5S4cPCJhDnc+7Ltg8xlSh78e1co8&#10;RtTjVesqqshfuo4f5PS+cbSef6xLne9eg9m9FOp1sXmPdpzn17vrz+CDUX7NNvFitMWSXUepaC0w&#10;gk1Eoa8j6LBze73NBK6zgtFMxjxPFHKHtLDG5uWBhGNuD1GOXNQtwzdZNDWSbVGoapkNXXMLKKmA&#10;3TOhBOXBg5+s5uATger1wVj9Wca7xd+0pbGw2qjOR2oOah45/S6M5Y+bzBHzl6PiN+IcQzTptJ7u&#10;OOU26bz3xv4R05d++/JXx9ikdq3Vumq7Dwn0wXyXa2x+lv8AWFJS1EvaOz4MDwGj24HJQ7ftSUNd&#10;G+ks+n7faqIuyMM7ad3tlfkj2Nx155WvSSPmkfJK9z5Hkuc5xyXE9ST3leV1dDwv8vETlyWyW85n&#10;b4Rvt890d8na6Rszmj9NS6v1VRWKGpjppKovxLICQ3axzzyHk1Z/VXCLVulGvnmofTqJoyaqhzI1&#10;o5k7m4Dm4A5kjHmtk4c8JNUS3fTupWS0cFAJYa3f25LzGHA7doHUgdOnPmuoMLqo3ACLsnVnCjSe&#10;rnPnq6D0WtecmsoyI5HHOSXctrifFwJ81COqOAGprOXzWaSK80w54jxFMBjJywnB8PVcSfBBEiK4&#10;rKCrt1U+lrqWalqGfOinjMb2+0HBC2PSXDnUutJAbVQEUmcOrKj5OFv62PW9jQSg1RMLpKyfBxs1&#10;PG197u9ZWTciWUwbDGPFpyHOPty32KRbHw60jpxzX22w0cczXbmzSN7WRp8Q9+SPcQg5OsHD3Vep&#10;gx9rslVLA4bmzyN7KIjxD34B92VKmn/g3TvLZdRXpkbc84KBu4kf5x4AB/VK6FwiDT9PcL9H6Z2S&#10;UVmgkqW4PpNV8tJuH0gXcmn9EBbhhFRqqmGipJqqplbFBCx0ksjjgMaBkk+QAQQj8IrVhprdRaWp&#10;pMPqsVVWAf8ABtOGNPiC4E/qDxXOi2TUt4rte66qa6KF76i41IjpoOWQ0kNjZ4ZxtHtyVraDrTgR&#10;L2nC2ib/AIuedv8ATJ/FaV8Jkc9Ln/xf/wAK2j4PUnacOJW/4u4St/osP4rX/hKwl9FpyQAktlqG&#10;DHmGH8EHPIBc4NaCSeQAU4/B51FHRXyt01PLn0thqKcF3qiVo9drR3kswSf+7Wg8NbdR3HXlvtNY&#10;3fHWsnp5XN+hvhkaC3zBIOfJYegqrhojWkU5ZtrrTWYkj3YDnMdhzcjuIBHsKDuNFb0FbBcrdTV1&#10;K/fT1MTZonYxuY4Ag/YQrhAREQEREBERAREQEREBERAREQEREBatq/WMenWw0NFCK6+VgPolGHYA&#10;HfJIfoxjvPfjA7yK2rdU/k/Tw01HAK29VpLKGjBxvI6vee5jepPu71rtq0x6JT1dRXVRrL1X4fV1&#10;zhjc4dGtH0Y29A3wXL4hxfT6Ca1yzztPyjxny+6SmK1+jC0dFLDNPW1tU6tutUB6TWOGMgcwxg+h&#10;G09G9/U8+m6UlQKqlZL9I8nDwcOq1hzXNcWuGHNOCPAq4pK6Sj37cFr8ZB7j4/ZlV+O8LniGnj8L&#10;9dZ3jziev8/Bthydi3Po2VEOM8unci+XOiIiIChyyZ1jx4uF0O59DZGmOHOHN3N+TaM+bi949ikv&#10;Vd6GntKXO7bgH00DjGSMjtD6rAf1i1aZwRsvxfop9ykaO2uc5k3d5jZlrQf1t5967Oh/oaLPqe+f&#10;cj487fRDf3rxX4pLXl7GyNLXDkvSZA71xkymx7g7s5D630XfW/rVRahqniNpnTFTJQ3CpllrYw1z&#10;qamiLntyMjmcNBxg9c8wo2v/ABwr7hTSUun6QUbzkCpnw+VzfFrR6rXfteWCuvpeC6zWbWpTaJ75&#10;5R6/9IrZqV6y2TjDryK0WqXTlvmBuVWzbUbeZghI5g+DnDljqGknlkZhHTdDBV3J1RWs3W+hidV1&#10;Tc43MaQAzPdveWMz3F+Vi5ppameSeeR8s0ji98j3FznuJySSeZJPetiqmmzaHpKY+rVXmX0uTqCK&#10;aMuZEP1pO1cR+Ywr6Lwvh2Ph+CMVOc9Znxn/AJ0UMmSbzvLXJpTNK6RwALjnDeg8h5BeERdFoL6O&#10;oXxEHanDSMx8NdOtPfQRO+0Z/FbWtf0I3Zw+023GCLVS5Hn2TVsCAiIgta62UFzjbHX0VPVMYdzW&#10;zxNkAPiA4FXLWtY0NaAGgYAA5AL6iAiIgIiICiPj9qz4m0fHZKeTbV3Zxa/aebYG4L+nTJ2t8wXe&#10;ClxcY8S9Uu1lr2ur4XGSkY4U1GBzzEwkAjv9Ylzv1kG5/B70p8Z6on1DURk09sbthyOTp3gj2Ha3&#10;J8i5pUOOG04PULpi8FvCPgWy3xuEd4rWdkXNPP0iUZkdkH6DQQHfmt8VzPgk4AyT0QdOfB1lEfDq&#10;vc7P/S0gAHU/JRcgrX4RMcjNKWuqdyk9NMYx9AOjccDz9Xqrj4OrGs0bcWOdukZcXEjubmKP7+Sq&#10;fCOH9z63nv8AjWP/AHUqCCuGtdFbuI9gqJ3hkYrGNc48gN3q5PgPWW7fCD0z8Wavp75CzEF0i+UI&#10;7powGn2ZbsPmQ5Q+unLr/dV4BNrG/KXSki7Yjq70iEEPGB3vbuIH54QVvg/amF10ZLZZnk1Nql2t&#10;z3wvJc3meuHbx5ANUurj3g/qb8meIlA+R4bSVp9CqCcYDXkbTk9MPDST4ZXYSAiIgIiICIiAiIgI&#10;iICIiAiIgLE6iv0Wn7WakwvqamR4hpaWMgPqJj81gJ6dCSe4Ak9FkaqpgoqSaqqZWRQQsdJJI84a&#10;xoGSSfAALRLdHLe7n+U1xhlimkjMdvpZj/elOeeS3oJZMBzu8Daz6JzzeK8Spw/BOS3O08ojxn+I&#10;70mPHN7bPtls9RTVFRd7vUMrL7WgConYCI4mDm2GEHm2Nv2uOXHmeWaRCcDJ5BfKtRqMmoyzlyzv&#10;aXSrWKxtDGXC2uqahksO0FwxJnyHI/gsJ3cx7ltywF1pewqjK0fJynI8nd4/Fe09meL3yTGjzT0j&#10;3fhvy+XTyhT1GKI96F9aawTQineflYxyz9Jv9SyK1JrnMcHNcWuacgjqFnaG6MnxHMQyboD0a7+B&#10;8lU4/wABvS9tVpo3rPOYju8Z9Pt6N8GaNuzZkERWldXx0bMY3zEeqz8T5Ly2m02XU5IxYY3tKza0&#10;VjeUZ8cLjNJbLRp2jBdU3Gq3FrXcyG4a1pHm54P6qky122O0WmjtsGTFSwMgYSMEhoAyfb196hea&#10;V2qOOhfK4TQ2WLmT03Rj/wC89XfEum1bXW+CmsvpE1q7M+lU9K4mRz8n5zRzczGOQ5ZznuXucvs1&#10;e+kxaeMkR2ZmZ5dZnv690co8fJSjURFpts2bVXGDT+ni+nonfG1c3kWU7wImnl86TmPc0HmMHCiC&#10;78XNYXSqbLHcfQI2OD2Q0bdjQR4k5c7zBJHktKngmppXRTxPikb1Y9paR7iqa6mi4BotLH6e1bxn&#10;n9OkI75r2Sg7VGnOItJHSaray032NojgvELfkpO4Nlb3Dpz6DmQWjkY2rKZ1DXT0zpYpHQSOYZIX&#10;h7HEHGWuHUeBVBFf02krppmMcz2Z/t7o9PCPLp4bNLW7XVm9P2f8pb3TUXbNp9xL6md2NscLQXSS&#10;c8fNaHHHfjlzVPU14bfL9UVsMRgpfVipYCf5mBjQyJnXqGNaCe85PeszKBpTRbIc7bxf42yvwSHU&#10;9CDlg6cjK5odyJ9RjfrrViBUguaMSjm5v1vMeattVBERAX0L4rq20brhc6WiZ86omZE3Hi5wH4oO&#10;6LPSegWWho8Y9Hp44sfotA/BXqBEBERAREQEREBERBHXGjVn5MaBqIoJNtdcs0kGDza0j5R3jybk&#10;ZHQuaoQ4I6TOo9eQ1s0ZdQ2nFVISORkz8k3PjuG7zDCvHGvVn5Ta9npoJC6hteaSLGcF4Pyjsebu&#10;WR1DApQ0yxvCjgbNeJmNbdq5nbta4DJlkGIWYOCQ1uHFvd66CN+OmqTqHXjrbTv30lpBpmAd8xPy&#10;p9uQG/qKPq6kmstdUUNQ0NroJHQygHPZuacEZHfkdVv/AAc0w7UXECGeqa6aKg/llS92T6wPqNJ7&#10;3F/M57muWr8Q4TBxG1I099ynf+08u/FBNPwbJc2G+RfVqo3fawj8Fl/hDRdpw5hd/i7jE/8AovH4&#10;rXPgzyZh1NH9V1K77RKPwW5cdou04WVz8fzU8D/9oB+KDkpTf8HXU/ot6r9NTy4irGek0zSeXasH&#10;rADxczn/AKNRPpVsD9XWVtVEJac18Aljd0eztG5B9oystXxVfDbidK2AOMtprt8Qe7Bljzubkjuc&#10;wjP6SD7xL0x+SWvblbo49lI9/b0uBgdk/mAPJpy39VdTcN9TjVuhbbc3v3VXZ9jVZIJ7ZnquJx0z&#10;ydjwcFG3Hqy09/0dadZW4b2QtYHyBuN1PLgscfY4gAf94Vgvg66n9EvldpueXEVaz0imaT/hWD1g&#10;B4lnP/RoOkUREBERAREQEREBERAREQEREEfcSro30/TGmnkCG8V4dUZALXxQ7XmMg/WcWD2AjvWc&#10;znn481pvHGw3KotNp1PaA59Xp+oNQY2t3fJktJfjv2ljSR4Fx7lay8W9NxaQivpmDp5RtbbmPBl7&#10;XvYfBo67iMYx1JAXi/anRajPlxWxVm0dOXj/AJ/Zb0161id223i82+wW2S4XOpZT0zOW53Vx7mtH&#10;Uk+AVK1GurgLhcInU2/nT0R6wN8ZPGQ9/c35o73OizQJunEjV79VX05oLU7bRUrc9kyY8xgd5aMO&#10;J6k7O4YUzry+u01dFP4Ezvf+7wjyj95+Ed+9ilu3z7hU54I6iF0Ugy13h1B8QqiKhjvbHaL0naY5&#10;xLeYiY2lrFVSS0kuyQZB+a8dHf1+SodVnb1d7TZre6ovNZT01Kc853fPI54aOrj5AEqKbpxQoqqs&#10;NDo+zV91q3EhnaNOwgd7WN9dw9pavpXBuNX1mP8ArUmJjrbb3fn3T5f9KGXFFJ5SkWC51NPC8b2u&#10;jY3O6XpGPHJ6D28lHWpeKtrtT3sthbda/OTJk9g13m7q/wBjcDzVD+x9r7Wjw7U1zitlFnIpW4dt&#10;7wREw7fe52VZa00tpjQWmaukYI57zVxtZTy1Lu0kLC8bntYOUYwHAEjOTyJ5q5pNRw62otXTTXtz&#10;127/AI9J89vWWlq37MTbovuENtq6y3Xq/wAkbppqyqERcBz5eu8483Pb9i1fiBri7HU1TbrXcKmj&#10;pKGQw/yeQxukkbye5xGCeeQB0wB35U1cNLb8V8O7JCcF0kHpJI7+0JeM+4ge5aPqHTenLfrj4tZo&#10;eW7uqqc17pI7nIyT57g8MYXAPIODtBzzz7OZp/aPt6nLhvTeKzO220co8e1MQktg2rE7ouPEDUss&#10;Agrbj8YwD/B3GGOqH+0aSPcVjKu40VblzrTBSyE53Ukj2tPta4uH2YUl1+keHV5mdBRXOt0tc8Z9&#10;Cu0bmtaPPeep/TPsWpah4Y6n08zt30XptFjcKqhJlZjGckAbgMd5GPNdbBxXTZZitpmlp7rRtv6d&#10;0/CZRTjtDTltWkrJSPhqNSXyJxsNtcNzN2z02fqynYe8nq7AO1gJ5ZC1djHPeGsaXOJwABkkrdOI&#10;72224UOkqaRrqSxU7YHmN2WyVLgHzyc+eS47cHoGBdJo1i9Xesv95qrrXydpVVMhe89w7g0eDQAA&#10;B3AAKxBLSCCQRzBC+IgruAqGl7ABKObmj6XmP4KgvrXFrg5pII5ghVnNE7TIwASAZe0d/mPxH/IC&#10;gtp4bUT7hxJ07DGMltfFKR+aw7z9zStWUo8Abd6bxOiqM4NDSTVA88gR4/2iDq4dEREBERAREQER&#10;EBalxJ1WNHaHr7kx4bVub2FIO8zPyGkeO0ZdjwaVtq5f+EDqv421bDYqeTNLa2/KbTydO8Au8jtb&#10;tHiDuCDUOGemW6s11RUdS3fRQn0mryM5jYR6uOp3OLW8vrLeePur31l/p9PwyHbQt7WZoPJsrxy9&#10;pDCOfdvIWz8KrTS8PeGNx1nd48T1EZnaxx2ns25ETBno57ief5zVEWjLJVcRuJMMVaTIKqodWXCQ&#10;Agdnnc/p0yTtHgXBB0FwS0mNOaBhq5o9tddcVUpI5iMj5NufDb63kXlQDxfh9H4q39mOszX/ALUb&#10;Hfiux2tDWBrQAAMADoFyFxuaRxcvZPRwpyP9RH/BBv3wZiM6oHefRP8A5lIHG0A8Ir4fD0f/AH8a&#10;jb4NUu256gi+tDA77HOH4qT+McXbcKL8zwijf+zKw/gg5Is0nY3ygl+pUxu+x4U2fCN00WVFs1PC&#10;zDZM0VQRgesMujPmSN4z+a1QTG/sp2vHVrgfsK7Z1zpxuq9F3Sz4BlnhJgJOMSt9Zhz3DcAD5EoI&#10;04M19NrPhfdNIXB5c6la+nyRkiGUEscCepa7djww1QRR1Nw0TrOOYtDa+01mHsDuTnMdhzcjuOCP&#10;YVsfCLUbtLcR6Izns6asJoakOGNoeRgnPTDw0k+GVsfwg9M/Fmr6e+QMxBdIvlCO6aMBp9mW7D5k&#10;OQdK26up7pbaWvpX76aqiZNE7GMscAQfsKuVEHwfNTfGmjp7JM/NRapcMz3wyEubz78O3jyG1S+g&#10;IiICIiAiIgIiICIiAiIgKDuLfCKwxWG5ams0TqGrpmdrLTQgdjKM+sdv0Dg55cuXTnlTisffbY29&#10;afuNrc/YK2llpy/6u9pbn70Gi8P7IywaHtVEG4ldCJ58jBMj/WOfHGQ32NC2VaLw21bBd7PHZK0+&#10;j321t9FqaWU4e7s/V3jPXph3eCDywRnel8e4jjzY9VkjNHvbz/36OpjmJrGwoz13xVjstW+x6diF&#10;fei7snOa0vZC8nG0AfPf3YHIHrkghZnV9zvFyqjpbS0jY7hJGH11dnDaCF3TmOkj+eAPWxkjHzhc&#10;6O4f2XRlODSRdvXuaBLWytG93iG/Ub5DyyThWdLj02npGfVR2pn9NPHzt4R4R1n0662m1p7Nfmjy&#10;ycJ75qiu+Otc3Goa+T1vRw8GYjmQCfmxt5/NAPUjDVLtmsVq0/R+iWigho4e8Rjm/wA3OPNx8ySs&#10;gsJq3UtLpLTtTdqoBxYNkMWcGaU/NYPsyfAAla6jXaviF64u6eUVjlHly/krSuON2A4j8Q4NGW9t&#10;PShk13qG5hiPMRN6do4eHgO8jwC5rqquuvV0fU1c8lTWVL/Wkecuc48h+AA7l9u11rL3dam5V8xm&#10;qqh++R5+4DwAGAB3AALI6Jo/TtbWWDGWmsje4fmtO4/cCvofCOE4+H4tut56z+0eSllyTefJ1tRw&#10;wU9JFTUpaYYGNiaGnOA0AY+5adxEs95qGWi+6ch7a72epMjIs/zkThh7cZG7OByyDguxzV017g/t&#10;Guc1557mnBV5HdauPk57ZR4SNz94XBt7M6jT5vxtNeLeVuW8TymOXXePRN+Yi0dm0II1FrTiA1jW&#10;aipSylc/LIa+zxdmT4DfHz+1a1Q6vvVorDU2erfbdztzoqVxETneJjJLT7MYXT1dVUV4ts9tulF2&#10;lLUMMcrQ7Iwe8Z6EdQRzBAXJ90oX2u7VlBI7c+lnfC52MZLXEZ+5dzh2GbUtjz6eMflG01n5fuhv&#10;PPett236DM2quK9ur7rMzLag19XMImsbiFpkJc1oAGSwAnHMnPUrUbrcJbvd625VAAmrJ31EmOm5&#10;7i4/vW6aIb8U6E1rqEjEjqNlqp93R5ncO0x+c1gB96j9ditYrEVrG0QiERFkEREBTx8GmkY+v1FW&#10;EfKRRQRNPk4vJ/8AYFA66R+DbTBunL1VY5yVbI8/osz/AMaCbkREBERAREQEREGF1dqGHSmlLje5&#10;wHClhLmMPR8h5Mby8XEBcfaXstbrzXVLQSSyST19SZaqf6Qbkukf4ZxuPmcDvUp/CK1b21bRaVpp&#10;Mtp8VVXg/TIIjae8YaS7H57fBWvCbh5a6zRdz1Xf5KqkYwufR1lNM6KWnZECZJWFpweeRzB+YfFB&#10;kPhBajhoqK1aMt22KGNjZ544+Qaxo2xR8u7kTg+DSs58HrSfxbpqo1FURgVFydsgJHNsDDjPiNzs&#10;8vBrSoJo6a5a/wBdU9L6RUVFXcJ2x9vO7tJGxgY3OIxnaxuT+iu07fQ09st1NQUjOzpqaJsMTM52&#10;saAAPsCC5XJ/HuDseJ078fz1LA/+iW/8K6wXL3wjGBvEOhI+laoyf9bKPwQXfwb5cauu0X1qAO+y&#10;Rv8AFTXxMh7fhrqJvhQSP/ZGfwUF/BxJ/sg3Ad3xVIf9rEp+15g8PdS9/wDaqq/3TkHER6ld+ggj&#10;I6FcBDqu9bfJ21uppfrxMd9rQg5O41aa/J7iLWSxMLaW5D02M8yA5xPaDPjvBOO4OCle6f3VeATa&#10;tvyl0pIu2I6u9IhBD+Q73t3ED88K94+aZN60KLpCzdU2mTtuQJJidhsgH9FxPgwrRfg66n9EvVfp&#10;qeXEVYz0imaTy7Vg9YAeLmc/9Gg0rhFqb8l+IlBNI/bSVh9DqCcYDXkYJJ6APDST4ArsVcXcTNMf&#10;klr25W6OPZSPf6RS4GB2T+YA8mnLf1V1Jw11P+Vug7bcnyb6prOwqsnJ7VnJxPhu5O9jgg21ERAR&#10;EQEREBERAREQEREBERBFvETg7TaqrPjuyVLbZfQ4OMhyI5iOhdt5tcOXrDPTmD1Gk2yj432ytit7&#10;qY1cYOGvrHQyx7frOlzu+058srohfMDwUGfS4NRG2akW9Y3Zi016S5TtXEW96I15eqW+H06nkr5B&#10;WxxZ5SA7S+Ld5AAA8i0AcuRE9Wi826/W5lwtdXHVUr+Qew9D4EdWnmOR581BHH6xOtfEI3FrCILp&#10;AyYOxhvaNGx7R54DXH9JR7ZNQXbTtb6XaK+akm+kYz6rx4OaeTh5EFcLivs5h1fv4fcvHyn1/lNj&#10;zzTlPOHY65w40aoN51YbTBJmjteYvVPJ0x+efdyb5bT4qvHx31K2jdE+jtrp9uGTiN4IP1i3dgn3&#10;AKMJZZJ5nzSvc+R7i573HJcTzJJ8VU4DwHNpNRObURG8dO/r1n5cvi3zZotG1XhSDwZtrbjxAie4&#10;EtpaaaY4OOrdn73qPlMXACiEl3vVf3w08cP7by7/AONdzjGotp9DkyUnaYjlPrO37ocVe1eIlMMt&#10;jPWCf9WQfiP4Kxlt9XDzdA4j6zPWH3LZVTqKhlLA6Z+SG8gB1J8F4zR+0+vrMUvtf1jafnG31iVu&#10;+np1jk1Qkcx3+C594jRCPiFeGtGN0wf73Na4/vXSE13mmzvhp3N7g6Pd+9QHrSq9P13cRHRUskj5&#10;xGAIuZcAG46+IXsOHcUjWWmvY7MxG/XePtH2VL4+x3rjULfiXgtpa2bS2S7VtRdJmnq3aBEz3FpB&#10;9yjpSfxOq4naho7RPTNNNa7fBRxOaC1waBnLeeO8D3KOK2mNJVOi3bm8i131mnmCusjW6IiAiIgL&#10;p74OLR/Y/uDu83WQf7KL+K5hXT3wcT/c+uA//tZP91EgmFERAREQEREBWd2udLZbRWXOtfspqSF0&#10;0hHXa0ZwPEnoB4q8UH/CK1X6JZ6LTFPJiWtIqakD/FNPqA+14z/o/NBB8j7nr3XBdjdcLtWYA5lr&#10;C48h4hrR9gapt413el0hoC1aItTtnpEbWPAxuFPHjmcd73gc+/D/ABWF+DxpZk1wr9V1bQIqMGmp&#10;nO6CRwzI7PdhhA/XPgo91tfqniFxEnqaNrpRUztpLfF0yzO2MAHoXE7iPFxQSd8HTSu59w1TUx8m&#10;5pKTcO/kZHDP6rQR4uC6BWI0vYYNMaYt1lpsGOkhDC4DG9/VzsebiT71l0Bc0fCQgxrC1VGPn2/Z&#10;n9GRx/4l0uuevhLwhtVpubveypZ9hjP/ABINK4MUN3uGs6inst+NlqjQyE1ApGVG5oezLNriAM8j&#10;n83zUz6h0hrsaauvpXEc1NP6HN2sHxJC3tW7DluQ7IyMjPdlRHwCl7PibE3/ABlJM37gfwXUl1h9&#10;ItNZD17SB7PtaQg4M7/cu6dMydtpa0y/XooXfbG1cLd/uXcGh3F+gdOPPV1rpif9U1Bl6ykgr6Ke&#10;jqomy088bopY3dHscMEH2glcXzMr+HHEYtG41NorgW59XtWA5GfzXsP2OXa650+EZpn0e6W7U0Ee&#10;GVTfRakgYHaNGWE+JLdw9jAgsuLTL3rWx02tBp9tts1KxrIZp5g6oqYpXeo9zW8mtBxgE/4TIJB5&#10;Vvg66nNHf63Tc8mIq5nb07SekrB6wA8SzJJ/7sLZeDNwptZ8L7ppC4OLnUrX0+SMkQy5LHDPUtdu&#10;x4YaoHpZ7horWLJS0Nr7TWeuzccF8bsObkdQcEeYKDuVFa224U91tdJcaRxdTVULJonEYJa4Ajl3&#10;cirpAREQEREBERAREQEREBERAREQRdx30wb7oJ9wgi31dpf6QCBl3ZEYkA8BjDj+guUV35LFHPC+&#10;GWNskb2lr2PGQ4HkQR3hcWcQ9Iy6K1jWWohxpSe2pJHc98LidvPxHNp82lBqyIiAp/4BUbWaau1d&#10;yBlrBE4nwYwH/wCQqAFIOheIFfpqxV1vFNDUURkbKWH1HhzsA4cPYOoPRcrjOky6vSThxdZmPlHN&#10;JitFbby6LfeKJji0Okf5tby+8qhU1DbrE2mpWSF24OJeAABz6nKjm28Q9P3Da2SokpJXEAMqGYBP&#10;6QyMe3Cka33C1x0D/RK6lqiz+dME7Xkv8OR9y8Lm0NtJznHMT8VyLxbvVYLNTRAGYmU95J2tCg7R&#10;NIzU3F2KWWkpW0RrJa1zmyesxrS57PpfW2D3rc+IWr4bVZZm1NUBWVLDHT00Zy5oPIvxn1QBnBPU&#10;+ODi34EaWhuFBcr8+KWAOcKSncXZLgMOecYGRnYMjvBXqfZzS5KVvmyd+0Qr57RMxEJXu2kaG40x&#10;jfDFUR9exqGB7SfLKjm/8ItI3SNojFwtddHH2Z7Eh8e7xLHnP2EKSGS1VkqWxzOMlM7oe73eB8lc&#10;3ukZPSiriwXMAJI+k1emV3Nl04I3eIn4nrYLgc4ZG8CB7v2jtH7S0K8aYvlgcRdrRW0Q3bQ+eBzW&#10;uPk7GD7iurugyFu0XylMwu57mDOe/kg4Po6M1T3lzxHDGMyPxnHl5kq82W9gw2lkePrPlwT7gF1Z&#10;q3RWl6xscUlioWGRxkkdBEIXPI6EuZgnqVhqTgjpWro2ztdXUznknEUrHADw+Ua5BzYWW94waWVn&#10;mybP7wukOAFGKTRdwDHOdE+4FzS4YPOGI/ir6DgdpWI5klr6geEroh/7Ywt3o6K2aWs0VJRU4p6O&#10;L1WRsyeZ8zzPvQZRFhXajhz6sDyPMgKvSXunqZWxlro3u5Dd0J9qDJorWtr46BjHSNe4OOBtVA3q&#10;kFK2YuPrEgM+kgyK8SysgidLIcMaMkrFw6gp5JA18b2AnG44IVW+H+1bsHq5v70FhU6oZBHJL2TW&#10;Qxguc+R+MAcyT4LlbVF8brbV9VcZaOZ81XKGQRsl5how1jQMYzjHvJPepc4n6gfZ9GTUlHGH19fI&#10;Is7dxjhHN5x58m8+5x8FqvA7T1VftVS3O40sXoVtYHAPp2jfM7IYOncA53LoQ3xQbTrW5UnDzgjS&#10;aetzi2qr2OpAScucD608nmDnb5b2+C1DgRpmGXUn5R3F8baaijPo7XZy6V2Wg9MEBu4+IJaVhuKd&#10;+bq/iBVU1JJGy22wOp4CPmkNPyjhjIOXZwR1Aapi0pZItP6XoLcwHtGQh07iMF0rubvs5D2BBKjS&#10;HNBbzBGQvqxtvusNU5lOxjw5rOpxjl71XrLjT0WBK47jzDWjJQXagP4TERdBpqXua6pafeIj+CmU&#10;aips4MUoHjgfxUS/CGfDXaPtVZAdwirjG7lzbujcef7KCNeB0mzizaG/4xlQ3/YvP4LrogEYPMFc&#10;icG2NpOI9muM7tsbTOGMAy557F4OPIZ6rqQaipu+KUfZ/FBxBQgGvpwRkGRvI+1deaMuVU+yWKHt&#10;j2XosLdoaAMBgGOi5WktsdNcmSQziRjKpsZaWFrh63L9y6Z0A/tLNYz4RsH2cvwQSWtY4haaGrND&#10;3O1MaHVD4u0pumRKz1mcz0yRtJ8HFbBV1cVFB2spOOgA6kq3o7pHXSFkUUowMlzgMD70HJnCDUp0&#10;zxFoHyv2UlafQqjPc15G05PTDw0k+GVsnwhNM/Fmr6e+wMxBdIsSEd00YDT7Mt2HzIctc4xaa/Jr&#10;iLXtjZtpK/8AlsGO4PJ3Dyw8OwPDCl66f3VuATatvyl0pYu2I6u9IhBDxgd727iB+eEHr4PepvjP&#10;SFRY5n5ntcvyYPfDISR7cO3jyBaphXHHCXUw0txDt9RK/bSVR9DqSSAAx5GCSegDg1x8gV2OgIiI&#10;CIiAiIgIiICIiAiIgIiIC0PivoNmuNKuZTsHxtRbpaJ2QNxx60ZJ7nADw5hpzjK3xEHAT2Oje5j2&#10;lr2nDmuGCD4FeVL/AB80WLJqVmoKOLbRXVxMwaOTKgc3ezcPW8SQ9RAgLJW7+8a3/R/+5Y1ZmxUk&#10;1cyekpmF80z4mMaO8lyCYNH6Ns1bYrKLjb45Z5cTOlaXMedziW8wefq465Ve88JLBTx/yWruMXby&#10;l7t72SAHHd6oOOZWw22EWynooYyXtpGRxtd9bYAPwWy3On9Lo90XrFvyjMd4I5/8+Sgm07r9cVZr&#10;zhHj+B9jmqe0qbtcnsADQyNkbMAd2Tu/ct70BNJp2udoaUMlp6elNbbaljAxz6cybXMlAwO0a9w9&#10;YfPBycHOfdPdKcUD5qmVsXo8ZfKXZ+a0c3cuZ5dw5qlSTQw8SrDVhwfHX2mrpoXt5tcQ+KYc/NuS&#10;PYs0tbtc2mbHSKb16tzvUbX2uQkc2YcPbleLce2sQa/psc3n4c1a3iuFRtoqb5RznDcW/uV3Pttt&#10;kMeRuDNo83FTKbVfo+5bxT/3tF+gP3LRz80+xbxT/wB7RfoD9yDA6iz6TB4bD+9Za1f9GU/6CsdQ&#10;wF8EUwGQwkO9hVO03aCCmFPUOLNpO12MghBnlSqewEJdUbOzHM7xyVsbzQD/AA4PsaVZX6XtaCne&#10;wkxvduz48uSD2bnaW8hG3HlEsJUPidXOkpxtjLwW8sYWUsxoW0jnTmHtA4534zju6rGVskctwkfD&#10;jsy4bcDCDMai/vaD9M/uXyxUkD6QzPia55cRlwzgJqH+9af9L8FXsH/R3+kP4IMTe4o4bgRG0NBY&#10;HEAcs81nHQem2hkTjgvjbg+BwsNqD/pEf5sfvKw/ErUPxDw4mZDUNhrK2D0eF3PLQW+u4Y58m55j&#10;oS1BAGuLlV37VlVV0hdLSxfIU8kDw4Ojb3gjuJyefipHldceGnCxrpHVNPcqkYBc4gieQe8Za0ew&#10;7PNR/wAK9J0l11zRz1dVFJQ0BFVM3Y71i35jeYxzdjIPUArYeNurob3fviqlqGyUtAA3DRy7U83k&#10;ny9VuO4h3igseEWmPyl1xS3F0bRTUIdLWDb6sjhjsx0xkkgkd4YVPF6YyK4vaxrWgMHJowOiwHBL&#10;TxsmizUysxUXB4neT1DceoPsOfa4rYr80i5O82DCDYaaCFkUb2RMa4sHMNAPRa1V/wApvT2uPJ0o&#10;Z7s4Wy0U8c9LGY3g4aARnmFrVX/Jry9zhybMH+7OUGwT22kdTPYII2+qcEDmPeoW4stMmixHjIdO&#10;CfaI3kfeFNM1ypBTPeJ2O9U4APM+5RBxOizoasmPSDa7Pm7LB97kEW6Gd2Ou7EwdGMDR7XRuz95X&#10;WMFupY6eNvYRuIAyXNySuRdKSbdZ2CYdJHwgHz+afvXXVPcaSSnY7t42naMhzsEIONb7Uys1lXUB&#10;ZEyOK5vbhjAD6shAU/8ADupEel7TO4Ehm7IHk9wUE6soHjiHe6tkkLovjmUgNfkgOmdjkp04V+vp&#10;e0bgCO1mGD/nnoNsqqmS61zAPVBO1jSeQWzUdJHR07Yme1zvE+KwN6ofRqgTxjEch7vouWYtVd6b&#10;SguPyrOTx+KCMPhBaZF10XDeYWE1Fql3Ox3wvw13Lvw7YfIBy0z4Oup/RL1X6aqJcRVjPSKZpPLt&#10;WD1gB4uZz/0a6HuFDBc7bVUFUzfT1MT4ZW5xljgQR9hXFgNw4e6/z1rLPW+bRKGu+3a9v3OQXnEz&#10;TH5Ja9uVvjj7Oke/0ilAGB2T+YA8mnLf1V1Dwy1P+VugrbcJJe0q2M9HqyTk9qzkSfNww79ZR1x6&#10;s1Pf9G2nWVuG9kLWB0gbjdTzYLHHv5OIAH/eFa/8HbU5otRVmnJn/I18fbQAk8pWDmAPNmST+YEH&#10;SiIiAiIgIiICIiAiIgIiICIiAiIg1PiVpkas0Hc7cyPfVNj7elwMu7ZnrNA8N3NvscVxYu/yuKeI&#10;9jGneIV6trGtbCyoMkLWjAbHIA9oHsDgPcg1ZSjwRtrbhqG4ue12IaUOa8DOHueGge8Fyi5TNwlM&#10;1n4f6lvlI0urJp4qOkaBnM+NsY/bmYfY1a26JMUe9zbzb6Wlmdeb9NUzCiikdSUxLWkOjhcWuc3B&#10;575S4DvO0LbYo47dSvbNUYjiPz5CGhnPvOcYytdq7fHRSaW0pSBzqSBwqJ3gAZhpA0jcPz5nRk+w&#10;rU+NupGUlhh05A7dWXB7ZZmgZ2wtdlufNzwCPJh8Qodu1Oy5FopWZnu+7adfUtNDoy9Vbi6FzKYh&#10;xaM5Jc1vTx5qE7Priqt0lrgqrrLU22hqRM2n7MlwHMEAnHc52ATjKlvjPchQcP6und/O19RFTDB6&#10;YPaOP9AD3rmlSY+ivqZ9/k7ss9JQikhrKSVtQyeNskc4OQ5jhkFvkQVUr7aa97S6dzWN6NDe/wAV&#10;EvwfNXy3OxVOm6txdLbQJKZ5OSYXE5b+q77nAdymlSK7Cfk5Hj++X/shZmNnZxtZnO0AZXpEHl7G&#10;yMLHgOaRgg96xUun6Z7iWPkYPAcwsuiDDt09TA+tLK7y5BZF9HDJSCme3MYAA58xjoq6IMQzT9K2&#10;Tc58j2/VJCq1Fkpp5+1y+M8uTMY5e5ZJEFpW0EddGxkjntDDkbcL3R0bKKDso3Oc3JOXdVcKnPIY&#10;aeSVsT5SxpcI48bnYGcDJAyfMoLOttMNbP2skkjTt24bhcxcX9ZC5a8koIPlrfaYnULGlxAc/l2r&#10;vI5Ab+oFKt94v1RYLbYNK3uW9S000jqWopHRz0mABHIY9pEjS49x6DzwoIsuh9Qy32jfdtK6iloe&#10;3a6pEVvk3vZnLgC7aAT0ySMZygmHTVqoNB8IZtU1rZYqqriFSIiQ4ku5Qs7sg5Dj4bneCi7Qdjp9&#10;c65pqB4rJWPe6orJHEfzYOXEkc/WJDc+LgpQ4g2bXfEqmt9tpdMmzWyCQyl1ZWxfKOxtbljMubtB&#10;dy553eS8cCtL12n9S6oZK+iqaelcyifVQtcd07fWeyNzgDhucOGOZ2kchzCboII6aFsUTAxjRgAK&#10;hW26Cu2mXcHN5BzTzV2iCworVDQzGWN8jiW7fWx/BVau3U9bgytO4cg5pwVdIgw407TZz2suPDI/&#10;gtO4yUNPScH74ImYINOck5JPbxj8VJK0ji9B6Rwqv8eM4ga/9mRrvwQcw6Dqw7WNgoZmb433OBrH&#10;A4cwukaDjy8l15+TtP17aX7v4LjfRLxHr/Trz0bdKY/ZK1dwH5pQca66qI7bru90kUB2suT3vc52&#10;XOw8kY7h1XQXB+ipavh7aK+N0zTvndscQcHtn+S5+4uQ9hxTv7PGoD/2mNP4qf8AgRJv4W0Tf8XP&#10;O3+mT+KCRqmnjqoHQyD1XDu6hWlHaYqKftYpZScYIJGD9yyCIC5t+EVpn0O/UOpII8RVzOwqHAf4&#10;Vg9Uk+JZyH+bXSS1HiZpj8rNBXK3Rx76tjO3pQBk9qzmAPNwy39ZBoHBm4U2suGFz0hcHFzqVr6f&#10;mMkQygljgT1LXbseGGqBoJbhozWDJCAy4Wms9Zu44L43YIyOoOCPMFbHwf1N+TPESgfI8NpK4+hV&#10;Gega8jacnph4aSfDK2X4Qmmfi3V9PfYGYgukWJCO6aMBp9mW7D5kOQdJ2u4013tVJcqRxdTVULJo&#10;iRg7XAEZHceau1DvwetTfGWkqmxTvBmtcuYgephkJI8zh2/2AtCmJAREQEREBERAREQEREBERARE&#10;QFzd8JC0dhqKz3do5VVM6ncAPpRuzk+ZEgH6q6RUXcfLP8ZcNpato9e3VMdRyGSWk9m4ez1wf1UH&#10;KK2PR2pRp7UFtqa30mpttLU+kuo2SYaZA0ta8NPq7hkc/Ja4iTzZidp3dR6UujLvbarXFybHR0tR&#10;B2UDd+/0akhc7cXOwMudJuJH5rAoNgr59ccVqSrlY4+nXKIdn17OIOADfY1g+5ay26XBlsfbG11S&#10;KB7+0dSiZ3ZOd9YszjPIc/JU6OtqrdVx1dFUzU1TEcsmheWPafIjmFpFdt0lsvaiIStx6vTKq/W6&#10;0xvyaSJ88wB6PlIIBHjsa0/rKIlWqquorqqWqq55Z6iV26SWV5c558STzJVFbVjaNml7dq0ynr4N&#10;Vu3Vl/uTmkGOOGnYe47i5zv/AGt+1dCqGvg4Mb+RFzfj1jciCfIRMx+8qZVlqIiICIiAiIgIiICI&#10;vL3tjjc97g1jRkuccADxKCJL/Nf7HxrZLZ4aC71V2t4ZHBUPfG+hp4ubhuHINe8EgkH1sjA6nJVV&#10;74syyBlFpKy04z8+or+1H9FzSq3Dhh1Fdr3r2dpxcpTS20OHNlHEcAjw3uGSPFue9ZbiVf6mw6On&#10;+Lw511uEjaCgYw4cZ5fVBB7iBlw8wEGnaRqOIOufjGqn1VS2qhpat9I0W2hjlbUFvznMfJzDemHc&#10;88+mFI+ltNUWktP09ooXSSRxFznSykGSV7iS5ziAMnJ+wAdy9aWsMGl9L26y0+CykhDC4DG9/V7v&#10;e4k+9ZdAREQEREBa3xBiE3DrUjT0FsqHfZGT+C2RYTWUJqNEX+AdZbbUMHvicEHF2nZex1Na5umy&#10;shd9j2ld1joVwRSSdjWQy/Ue132EFd8BBx/xsAHF2+48YP8AcRqavg+Sdpw3e3/F18zfuYfxUOcc&#10;ouz4r3V/+Mjgd/smj8FLXwciTw9r8911kA/1USCX0REBERBxvxZ0yNL8Q7jTRs20tUfTKcYAAZIS&#10;SAB0AcHNHkApmuf91bgE2rb8pdKWLtiOrvSIQQ8YHe9u7A/PCp/CJ0/HWaUor40xtnoJ+yducGl8&#10;cnLA73EODSB3AuPitV+Drqf0S9V+mp5cRVrPSKZpPLtWD1gB4uZz/wBGg0bhRqYaV4hW+qlftpKk&#10;+iVJyABHIQAST0DXBrj5NXZK4v4maY/JPXtyt8cfZ0j3+kUgAwOyfzAHk05b+quoOF+qPys0Dbq+&#10;WXtKyNvo1WScntWciT5uG136yDcEREBERAREQEREBERAREQEREBY++2tl7sFxtUhDWVlNJTlxGdu&#10;5pGfdnKyCHog4DljfDK6ORpY9hLXNPUEciF4W38UrYLRxN1BSggh1WZxjoBKBIB7t+FqCAiIgIi9&#10;RxullbG0Zc4ho9pQdHfBtqA7Tt6ps846tkmP0mY/4VN6gf4PZjpr5rGjaeksOxv5rXSt/EKeEBER&#10;AVFj3TP3NOIh0P1/6v3/AL/P99HH+AHX8/8Aq/erjogIiICIiAtD4pV9S+x0ul7a/bc9RT+gxnGd&#10;kPWaQjvaGcj+llb4o40qPyt4k3rVb/Xt9rzabX3guHOaUe0nAcOoOO5Bvlrt1NaLVSW6jZspqWFs&#10;MTSckNaMDJ7zy6rQ2H8r+Mbncn2vSkO0dCH1so5+3a0e1rh5rbdW6gh0rpS5XuYBwpIS5jD0e88m&#10;N97iB71jeHGn6jT+jqaOvLnXSsc6uuD3/OdPL6zt3mBhp/RQbYiIgLxKJC3MZAcDnB6HyXtEHiOQ&#10;StyMgg4LT1B8F7VKSM7u1jwJBy59HDwK9RyCVuRkEciD1B8EHtW9fB6Vb6in69rE9n2tIVwiDkvS&#10;3BTUGrtN0d8oK+1x01UH7WTvkDxte5hzhhHVp71ORg4uk59K0b/q6hafpPVuoeHmkbJp646IuD5X&#10;VD6WCU1DGCaSSRz2tAwcHn3+C278vtWf/ttdv/VR/wAEGh6t4Oa71lfHXe5V+nI6h0bIyKd0zW4a&#10;MA4LDz962zgTbpbLpy/2id7Hz0V8ngkdHnaS1kbSRnnj1VUqeKd+pLnQ22o4f3KOsr+09GidVx5l&#10;2N3Pxy7hzV/wwpLrDNqeruloqbZ6fdX1kUM5BOHtGeY68wgkFERAREQafxO0t+V2g7hb44u0rI2+&#10;k0gxk9qzJAHm4bm/rLQ9J8OtEastNt1Dp+sr7LcOxD5GWyuO6CXG149fc4DOR1GQfNTYo41rwk01&#10;ebLcZ7bZoKW89i59NLTZi+VHrAFoIackYJI78oNd1TwSvWpnwS1utXVj6ZhjgNXb2h4YTnDpGuy7&#10;n4ha/NozVXCG20d6odSwzQtuDWT0b45G0jBIws7WXDskD1R0yORCyWh9D36/aXtl6svEu80cM0WH&#10;UsjHStikadr247UDG4HHLphe9b6VvVudYhqzWNyvGn6uuZSXCONraVrA7nG5wBILQ5uSTz5csEhB&#10;LemaC92+1mO/3lt1rXyF/aspmwtjaQPUAb1AIPrHmcrMr41oa0NAwAML6gIiICIiAiIgIiICIiAi&#10;IgIiIOV/hC0jKbiRHKwetU2+KV/tDns/cwKKFM3wj2Aa1tknebcG/ZK/+KhlAREQFldMQCp1XZ6c&#10;jIlroGH3yNCxS2HQkfaa+0+PC4QO+x4P4IJI4AVxfxKvDS/DKiilkx4uEzCPuLl0suQ+CNWabiva&#10;Gl+1k7Zon578xOIH7QC68QFbkmpOB/Mjqfr+Xs/evpJqSWtOIRycR9LyHkq4AAwBgBAAwMDoiIgI&#10;iICIiDUeJGoajT+kJjbw512r5G0FvYw4cZ5OQI8wMuGeWQFldKafg0tpa3WWAgtpIQxzwMb3nm93&#10;vcSfetThB1dxglmeM2zSkXZxA9JKyUZc7zDWjHiHAEdVvtfW09tt1TXVT+zpqaJ00r/qsaCSfsCD&#10;QNWE6s4j2LSbMPoLd/be5jkQS04hjPtcclp6gg9ykdaDwsoqqotNfqy5Rllw1FUemFrjkx045QM8&#10;wG8wfBwW/ICIiAiIgKlJG7d2sWBIOoPRw8CqqIPEcjZW5GRjkQeoPgV7VKSNwd2sWN46jucPAr1H&#10;I2Ru4Z8CD1B8CgiPiDpf4t1Jpe9fHt7qjVappB6HVVe+mh3Oc75NmBtxjA59CVL2B4BR7xd9S0ad&#10;qf8AJtQUc2fDBcPxUhDogi7ibbDdde6CpRX1tA2SWtj9JoZeymYTGw+q7BxnGD5EqRLPbzarTTUJ&#10;rautMLNvpFZJvlk59XOwMlaVxF+R1VoOq+reRDn9NmPwUhDoEH1ERAREQEREEcaQzpjiXqTSrsMp&#10;K/F6t45D552zN9zgMN8GkrbNYafj1TpK52WQtHpUBbG53Rsg9Zjj7HBpWq8U4n2j4j1tTMJlsNYD&#10;UBuMupZcMkA8TzGPDJKkKKRk0TJIntfG9oc1zTkOB6EFBq3DfUMupNEUNTVud8Y04NJXNf8APbPH&#10;6rt3gSMOx+ctsUcWrOlOMVytRGy3alh+MKXrgVUfKZo83DLyfYpHQEREBERAREQEREBERAREQERE&#10;HMfwj5M67tsf1bYx32yyfwUOKWPhC1An4jxMH+At8UZ97nu/4lE6AiIgLZ+Hgzr20H6sxf8AY1x/&#10;Bawto4d/9eKA+DZj9kLygsdI3Fto1jZbjI8sipq6GWQj6geN33ZXbpJqCWNJEQOHOH0vIfxXB0cY&#10;x2kmRGOQA6uPgF2/pG6i+aPs9z3NLqmjikfs6B5aNw9zsj3IMyAGgADAHQBfURAREQEREBD0RR1x&#10;p1b+TGg6iGCTbX3PNLBg82tI+Uf48m8sjoXNQQ1WcXq+xcStQXbTjaZ9srqgB1PK0ujm2DYJQRgt&#10;LsE8vrcwcKRLRctS8arI+KZlJZNMmcRVZic6SpqtuHFjCQA1hyMu65GOYyFzbR0k9wrqejpYzLUV&#10;EjYoox1c9xw0e8kLuDStgg0tpe3WWnILKSEMc4DG955vd5ZcSfegysMMdPDHDCxscUbQxjGjAaAM&#10;AAeC9oiAiIgIiICIiAqUkbg7tYvn947nBVUQR1xmkaeG89W3/wDTVdNKc9WkStH4qRQo+41Ma3hV&#10;e5tuf5gOb3OHbx/f5rfopWTRh7DkH7kGg8U24k0S8fOGqaJvuO/P7lIKj3i4eztem6n/ACbUNHLn&#10;2Fw/FSCOiD6iIgIiICIiCzuttp7xaay21bS6nq4XwSgHB2uBBwe481p/Ce5Ty6UfYq8j4ysFQ+2z&#10;jPVrD8m4D6u3AB79pW+KN6w/kpxppKvJbQappvRpjn1RVwj1HHwy0hoHeSUF1xYt1QdN0+orezdc&#10;tPVLbhDj6UbT8qwn6pbzPjtW6Wy4U92tdJcaRxdTVULJoiRglrgCOXdyKrzRR1ED4ZWNkikaWvY4&#10;ZDgRggj2KPeFkslo+O9E1UhdNYasinLsZfSy5fGT4nmc+GQEEioiICIiAiIgIiICIiAiIgIi+HoU&#10;HInHCVz+LV4Yekbado9nYsP4lR4t24u1HpXFS/yZzidsf7MbW/gtJQEREBbZw5gMmtKJznFrNk45&#10;dXHsX8gtYijBaZJCRGPDq4+AW2cNXGo4j2dhADXOkja0dADG8fig1GWUyvycAAYa0dAPBdS/B+vI&#10;uHDw29zm9pbaqSINHXY/5QE+9zx7lAfDvTlPqXWFPQ1zHOo2MfLO1ri0lo5AZHT1i1bv8Hu9C265&#10;rbM+Qdncac7MD58sRLh7BsMiDpxERAREQEREBci8aNW/lRryohgk3UFszSQYPJzgflH+HN3LI6hr&#10;V0PxR1Z+R+hK6uhk2Vsw9GpCOoleD6w/RAc7n9VcaAFzg1oJJ5ADvQTD8HzSnxpqmfUFRHmmtjcQ&#10;5HJ07wQPI7W7j4glpXTq1ThxpRujtEUFrcwCrLe3qyMc5nc3dOuOTQfBoW1oCIiAiIgIiICIiAiI&#10;g0ji9D2/Cq/s8IGv/Zka78Fstrc6a00VZFzdJTxvc3ueC0H7ViuI0Pb8ONRtx0t07/2WE/grvRkp&#10;n0Np+Y9ZLbTP+2JqDVuMsjTw6krG9KasppfMESgfipFCj3jVG1vCq9y4yPkN7frfLx/f5rf4pWTR&#10;h7DlpQe0REBERAREQFpnFGy1F40PVS0LnMuVte240T283Nli9bkO8lu4DzIW5ogxWmr3BqTTdvvN&#10;Pjs6yBsu0HOxxHrNz4h2R7lpmtMaW4h6c1e31aSqPxPcnZAAY87onnwAcCSfAALzw9mZpfU1/wBC&#10;VErY2Q1BrrSxxI300uXFjM9Qwg58y7wKyfFqqs8PDW9Q3eeONs9O5tMxzsOknHOMNHU+uGk46AEn&#10;llBu6LFaYdWP0pZ3XEvNc6hgNSXnLjL2bd2fPOVlUBERARfHO2hW8kqCuXtHeqZnAVo+VUHS+aC+&#10;dUrwao+Kx7pVTMp8UGSNWfFefSz4rGmXzXkyrLDK+mHxX0VZPLPXksR2q9wSbqiIeL2j70Zcja/l&#10;M3ETUjic/wBs6lo9gkcB+5a4spqWf0nVN3qM57Wtmf8Aa9xWLWAVWKMOBkkJEY6nvJ8AvkUQcC95&#10;2xt6nx8h5r5LIZCOW1o5NaOgCBJIZHDkA0cmtHQBbRw0eY+IlleOomOP2XLVFs/Dx23iBZD41LR9&#10;oIQSdHaKbh9atT39k7ZJajd6KA3HZBxPZs8zucCe7DB5qMOHb6lnEfThpN/afGMAOzrsLwH+7buz&#10;5ZW4cYbz6tuscbug9LnHmctjHuG4/rBYHhBXtt3FSwzPJDJJnQY8TIxzB97gg7HHRF5a4OAIK9IC&#10;IiAiL4ThBzl8JK69rfbJaRn+T0z6lxB5EyO2gH2CM/asDwR0LPqPVcN6qIf7VWuUSOe4HEkwGWMH&#10;jg7XHywD84K51NYq7ifxzu1voHOZTU8wgnneMtp44gGPPmS4OwO8nuGSOkrHZaDTtlpbTbYRFSUz&#10;NjG957ySe8k5JPiUGRREQEREBERAREQEREBERBgNctLuH+pGjmTaqoD/AFTl40C8ScO9NEdBa6Yf&#10;ZG0fgsxcqGO52yroJnObFUwvheW9QHNLTj7VCtu4pHhfN+RWpre+qNrY2OKtt7ge0jLQ5mWPxg7S&#10;M8/4kN94vw9vwqv7MdIWv/ZkY78Fstse6a1UdZFzMsEb3N+vloP2qHbxxWi4lx/kVpe1zsqbu10L&#10;qm4uaxsTANzztaXZ9Vru8ew9FNduomW62UtDG9z2U8LIWud1Ia0DJ+xBXY9sjA5pyCvSoyMcx5li&#10;GSfnM+t/WqjHtkYHNOQUHpERAREQEREGs600RadZ2t0NbTs9NiY70OrGWvp5CDtcC0gkA4O08jhc&#10;ZXR1w+MZorm+d1ZC4wyid5c9rmkgtJJ7jld5rlTj1pgWTXfxnDHtpbtH24wMAStwJAP6LifF5QTJ&#10;wS1R+UXD2lp5X5q7WfQ5AcZLAPk3Y8NuBnvLSpHXKHAnVHxDr2O3zS7KO7N9GcCcDtRziPmc5aP0&#10;11egIiIKMpVnI5XkrVZSBBbvcqLnKo9UHLLDy5yply+uVMoPpcvJcvJK8oPe5VKZ+KqEnoJGn71b&#10;5Xx0nZMkl/xcb3/Y0n8EHHE8pmnklPV7i4+85SKIPBe87Y29T+A80ji35c47Y2/Od+A80ll7QgAb&#10;WN+a3w/rWGSWUyEADaxvJrR3KmiIC2HQZxr6wDON1whZn2vA/Fa8szpJ2zWVjd4XCnP+0agyupaG&#10;66iuOoNTMpXi20823tnjaC0PETGtz84gbc46d/ctXpaqehrIKulldFUQSNlikb1Y5pyCPMELqGup&#10;IbpR1Fvq3F0FTG6B/PJDTyyPMHmPMLmG4UcluuVVRSkGSnmfC8jplpIP7kHQOi+PdHXmCh1PD6FV&#10;OIZ6bCMwvPi9vVndzGR1PIKaW1Ra4td1BwVwjTVElJVRVERaJInh7NzA4ZByMgggjyIwpjsfwgq+&#10;LbHf7RDVjkDUUj+xk8yWnLXH2bUHSTJ2uVUEHoousvGHRl22N+NnUErj/N18Rjx7Xjcz7wt6t10p&#10;rjB29BVQVkOcdpTStlb9rSUGXWOqqiSJxc1m8t5hucZI6DPcrtk4Jw7kfApJC2UZCDR9H2KHSlod&#10;CMS3Greai4VeOc8zuZ5/VGSAPaepK2RtwI7yriWgz3ZVo+ic3pkILhtx/OVZteD4LEuge3uyvGMd&#10;QQgzza1pVQVUZ71rwc4dHFehK8fSQbEJmH6S9BzT0IWuipkCqNrHjxQZ9FhW3AjvKqtuP5yDKorB&#10;twB8FVbWtKC6RURVRnvXsTMP0kHtcl8d49nFKtd9eCB39AD8F1mHNPQhcrfCCj2cSWu+vQQu+94/&#10;BBhuDD+z4tWF358zfthkC7DHQLjPhPJ2XFHT7vGq2/a1w/Fdlj5oQfVRex0bzLEMk/PZ9b+tVkQe&#10;WPbIwOacgr0qL2OjeZYhnPz2fW8x5qox7ZGBzTkFB6REQEREBR1xq0z+UXDurliYHVdtPpsR5ZLW&#10;g9oM/oEnHeWhSKvj2tewtc0OaRggjIIQcCwzSU1RHNDI6OWNwex7TgtcDkEH2rt7Ruoo9V6Rtt6j&#10;ABqYQZGtHJsg9V7R5BwPuXIGvNNnSetbnZw0iGGYupyTnMTvWZz7ztIB8wVLXwctT7ZLlpieQYd/&#10;LKYHx5NkGe/lsIA8HFB0EiIg+OG4K0ljV4vjmhw5oMRIxWz2rLSwKzkiQY5wVMhXb41RcxZYWxC8&#10;qs5qplqDwVjrxOY7JdXsOBFQ1D3vx80CJx+1Xzi57jHGcEfOd9X+tWt2on1lguVBTt+UqKKohjGe&#10;r3xuaPeSQg5Eml7QhrRtjb81vh/Wqa9yxSQyujlY5j2nDmuBBBHIgg+a8LDIiIgKvRVclBX01ZDt&#10;7WnlbKzcMjc0gjI8OSoIg2Z3EPVz3veb/WgvJJ2P2gewAcvctbe98j3Pe5znuJLnOOST4lGMdI8M&#10;Y0uc44AAySVsDdBavc0kaXvWB40Mg/BBrqLJ12nb3bIzJX2e4UjB1dUUr4x9pCxiAstZr38VVEb5&#10;bfSVkLXbtkgdG/PiJYy2Rp/Wx4grFYPgvmEEuP4px2R8VXpq/wCopvmumtd7a2pgdk82sl3b2gd3&#10;LJx1XR1tuUdfQU1ZDkRVELJmB3UNe0OH3FcT2jT93v1Q2G1W2qrHk7fkIi4DPiegHmeS7Fs1PJbr&#10;LbqGVzXSU1JDA8tOQXMja048sgoNlZIHBei0HqAsdFKr2OTI5oPj6Zju5W8lAD0V8iDDSUBHdhWz&#10;qZ7VsWMrw6FjuoQa2Wub1aV8WefRNd0VrLb/ACQYtFcvo3N6ZVF0T29RlB4X0OcOjivnTryRB7Er&#10;x9JehUyBUkQXLax47iudfhAP7TXlC/61ri/3kgXQK5+4+t//ABnbHeNqZ900yDUeHMnZcSNOO8bj&#10;C37XAfiux2V4wM46LjDQrtvEDTbvC60v+9aut8YJCDPNrWlexVRnvWv7nDo4r0JXj6SDYhMw/SVJ&#10;3qPMsXPPz2fW8x5rCCpkCqNrHjuKDOse2Rgcw5BXpa/6a6J5kZnB+ezx8x5q6juQc0Oa/LT0KDLI&#10;rBtwB8FVbWtKC6RUBVRnvXsTMP0kEHfCL0o+poKDVFNEXGl/ktWQM4jccsd5AOLh+uFDXD26Os3E&#10;Kw1wkEbWVsbJHnujedj/AOi4rtOqp6avo5qSpjZNTzxujljfzD2uGCD5EFcc8SNDVGg9UvpB2j7f&#10;PmWhqCPnMz80npuacA+44GQg7NHRFj7FchedP266Bu0VlLFUBvhvYHY+9ZBAREQOqpPhDuiqogx8&#10;tMfBWkkBHcs2QD1VJ8DXdEGBdF5K1ka5zzHHyP0nfV/rWZqIHF/ZRfO+k7uaP4qgaQRt2tHL958V&#10;lhjBEGNDWjAH3+a8luOav3QHwVIxYIJHIHmg5j4xXV9z4j10bpC9lAyOjYSc42Ny4ftuetCWw68g&#10;mpuIGoo52kP+Mqh3PvBkJB94IPvWvLDIiIg9MY6R21jS53M4AyrmhtdwudQ2noKKpqpnHAjgic9x&#10;9wC92e71thu9LdLdO6GrppBJG8ePgfEEZBHeCQultGcSLfrWnbTtndS3XHylvklPr8uZiJPrjy+c&#10;PAgZIWOl+GenbNQW+ertDJruyGN076iYyhk2AXBrQQzk7pyPTqVuxy5xc7mScklfcJhZYemSyM+Z&#10;I9o8nELH1ljs9xfvrrNbKp56vmo43O/axn71f4X0NQYEaH0lu3fkxas/5k/uzhZCk09YqF4fSWG0&#10;wPHR0dDEHfaW5WQAXsBBV7WRzQwvcW/Vzy+zoqjCqTQqrQguI3K8ierJgV1GFhlfsdkL0qUSqoCI&#10;iAiIg8ljXdQFSfSsd5KuiDHzUA2kgZWMmhMR6cu9bGrGspw4ZAQYVF6ewsdtPuXlA7woG+EBFt1L&#10;Z3+NvLfsmf8AxU8qEPhCM/thp+X61LK37JP60EZaOO3W9gd4XKnP+0auxZKR4kfg/SPd5rjXTD+y&#10;1XZ5D9Cugd9kjV3NsaerR1Qa/wCjSL52Eg7lsPZM+qvhgjPcg17sZPqr52b/AKq2A00Z7l8NLGgw&#10;Gx/1SqLmPicXtYS0/OYO/wAx5rZDRsXk0TEGAGHNDm5LT0IXrc4d7llX2/snGSMbmnm9g/ePNexR&#10;Me0OaQWnoQgxAlePpL2Kl47x9qyZt/kF5Nv8kFk2tcPFYDWunaPW+m5rVVFsc+e0pah3+BlHQn80&#10;9CPA+IC2o2781efi/H0UGqcJ6uph0FR22vDmV9smmoKmNxyWOjeSG/sOZ7lIDTuAKxkFtiilllZE&#10;1r5XB0jgMF5DQ0E+JwAPYB4LJtaGtA8EH1ERAREQFSkkcXdlF8/vPc0eKSSO3dlHgyHqe5o8SvUc&#10;bYm4GT3knqT4lAjjbGza32knqT4lfXRtd1C9Igt30rT0Vu+jPgsgiCNtZcKbBrGoNbVsnpLiWBpq&#10;6VwBkwMN3tPJ2BgZ5HAAzyC5p1ppSq0Xqeps1TKJhGGvhnDCwTRuGWuAPTvBHPBBGThdvFoPULRO&#10;JXDSi19ambHtpbtSg+i1JHIg8zG/HVpPf1aeYzzBDjxFs+oeHuqtLySfGdmqWwR8zUxMMkJHcd7c&#10;gZ8Dg+S1jCAru2VjKC4w1MtO2ojY4F8RcW7h5OHNp8HDoVaYPgvuD4FB03p693Shvtrs1zmmuFrv&#10;dJ6XZLnUNAqHN2B/Yz45OeGnG7qTjruw3eOzXMPCOJ03FSwMGcidz+XkxxP7l1cKU7Ry7lkWHZlf&#10;ezV/6MfBPRz4IwshGvYjV4Kc+C9inPggs2xqs2NXTafyVVtP5LDK3ZGrmONVWwgdVVDQOiD41uAv&#10;SIgIiICIiAiIgL44BwwV9RBiK2mwTgLHeR6rZJoxIwjvWEqoCxxICC2UK/CDHLTTvzKlv2OYfxU1&#10;KI+P1A6WwWS4g+rTVUsDh/nGtc3/AHbkEH2uTsbtRyfUnY77HBd5jouDLXSyV11pKSH+dnnZGz2u&#10;cAP3rvQICIiAiIgIiICoOa6FxkjBLTzewfvHmq6IPjXNe0OaQQeYIX1UHNMDjJGCWHm9g/eP4Ks1&#10;we0OaQQeYIQfUREBERAREQFSkkO7so8GQ8+fRo8Sqq8tY1m7aMbjk+ZQfI4xE3AySeZJ6k+K9oiA&#10;iIgIiICIiBhYuv03Y7rJ2lxs1urH/WqaVkh+0hZREGsy8O9GzHLtL2cfoUbG/uAVH+xlonOfyYtn&#10;+oC2xEGGtWk9PWSbt7XY7dRz7S3tYKZrX4PUbgM48srL7G+AXpEHns2+Cdm3wXpEHns2+C+7W+C+&#10;ogYHgiIgIiICIiAiIgIiICIiAiIgK1q4A9pICukIyMINaljMbyO5ahxNthuvDe9RNaDJBE2rYT3G&#10;NwLv6BepBrabqQFiZKaOrjko6gZhqGOhkB72vBafuJQcp8NaJ1fxK07Czq2vim90Z3n7mrtUdFyj&#10;wXtE8HGGKKYYltjKkyt8CGujI+1y6uQEREBERAREQEREBUHNMDjIwExnm9g7vMfw/wCTXRB8a4Pa&#10;HNILTzBC+ryxjWZ2jGTkjzXpAREQEREBERAREQEREBERAREQEREBERAREQEREBERAREQEREBERAR&#10;EQEREBERAREQEREHmRge0grDVVMdxxyKzaozRB4z3oIj0nYHWzjjq+vazZDLSRzN8zUOY939Jj1M&#10;EbtzAVi2WqBtymrww9vNDHA855bY3Pc375HfcsnG3YwBB7REQEREBERAREQEREBERAREQEREBERA&#10;REQEREBERAREQERY+/S1kGnbnNb2l1dHSSup2gZJkDCWjHtwg+TX+zU9wbb5rtQR1riAKZ9SwSEn&#10;p6pOVkVGNsj06581FUV8xjlqoRRUkchc2rp3sjJkdHzbMHl0hfI4EjnzbtWW9Mr4+El0qbfLLJPD&#10;S1noM24ue6JrpBC8HqT2YYQe/ke9Bs7L/ZpLmbay7UDq8HBpW1LDKD+hnP3LIrSvifR9Pw7o5KqK&#10;nitEMENQ2qjG17XeqWyB7fW3k45jmSfNYfV+qLxSOv8AVWm5Vrm2qPcIaWgjdAxzYw9zZ5JeZPPm&#10;IyCARyJ5IJNXl72xsc97g1jQS5zjgAeJUbV971FLDrO5U15dTRWWJk9LStp4nNd/JI5nNeXNLi0k&#10;noQRk8+gGy6ujpLvoaaCurmW+KtbCwTPbvY17nt2tcO9pdhpBxkEoMvbr5abu6RtsulFWmP54pqh&#10;km327ScK9Y9kjdzHNc3mMtOQo+ijq6LVVnhvlmoKOsnbNS0N0s8uAHGMuLXxPb0wwkZ3tBAWJ0TN&#10;dpLRpzT1Jep6Vk9DUV0lUYYXyBrZWsEUYLNoGXFxLg492fAJZVJ9VTx1MVM+eJtRK1zo4nPAc8Nx&#10;uIHUgbm58MjxUeWzUN+vd6j018aCkmppKwVFxggYX1AhfGxoa14cxpPa5dyPNpxhY7VN+utjuOn6&#10;5joLzcKeiukUlRSt+TYGvgDpHtB+g0es1vPcCBjPIJZWEg1jpeqqWU1PqSzzTvdtbFHXROc4+AAd&#10;nKvrRu+KKQvuBuLnRNd6WWtb22RncA0AAHPLHd49VE+nbLftScLaWzRWWyxUdVA6MXGepc+RjS8+&#10;uIxH84d3r9QOaCYIqqnnmnhiniklgcGzMY8F0ZIDgHDuJBB59xCqqKasXq213EG6Wy8uphbOyqBE&#10;YGSekOjoonESFwJwQ0D1cHJJysm+9X670eorvR3dtuis5LYaTsGPZKWQslcZXOG7B34G0twBnmgk&#10;EPYXuYHNLm4JaDzGei9KIaW8XKnud+utJWyxz3SotcDGTxxujpjUMj9cgNBJYHFoBODyzk81ulor&#10;LnQ6wn0/X3J1zidQNrYp5YmRyRneWFjtgDSDyIOAeR6oNqRYmC8VM17kt7rHcYoWZxXP7LsX48MP&#10;Lufm1Yevqbxd9W3Cz2+7m1Q2+ihn3sgjkdNJKZMZ3gjY0R8wMEk9Qg25FG18v2oonxVENxkNAy3R&#10;SmrstNDVxdsdxc6VjsydkQAW7O7PNZJtfdb7q40dBqE0tv8AiWmrY3U1PG4ySSPlG8do1x2ENbkd&#10;enMc8huVTUwUdNJU1U8cFPE0uklleGtY0dSSeQCt6+8Wy1RRy3G5UdHHKcRvqJ2xh58AXEZUNaq1&#10;bJqrQtRDc4ayCGO1vme6CindDV1WHBmHtaWtjaQH+s7qW9zTnYYZLjf9b1klsht7mss1MIXXamk5&#10;RvdLvaIztcNzm4Lj0DG8jlBIdbebXbRCa+5UdKJziEzztZ2h8G5PPr3K5qaqno6WSqqp4oKeJpfJ&#10;LK8NYxo6kk8gFHltp6K86NhrNO2m3Pu8lpZSehVtY5zaeD1wAMhxLS4OxkN3ADJ5LUdQ36luvDdl&#10;q/tqLZRWMObJJRTO9LqBGQwOexpYGsLdxJdgu288NOQmivvVqtTYnXG50VG2Y4iNRO2MP9m4jPuV&#10;vX6p09apxBcb9a6OZzQ8R1FZHG4tPQ4cQcHxWt19xs7G0tfR219zv10om01JSTROaXRtJyXteB2c&#10;YLjucQM8uvIK2udpks2i9P6SilZJc64x230oMG6OMNLpntzzG1jXBvhlqDa59V6cpKanqai/2qGC&#10;pBdBLJWRtbKAcEtJOHYPgsnTVMFZTR1NLPHPBK0PjlieHNe09CCORC0is09Wx6qjGn5LDHBb7Syl&#10;io6trpXRAvJ+Y0ja1wY0BxJ+aeRWyaVvDb/pe33RtMKb0iLJhachhBIIB7xkHB8MIMwiIgIiICIi&#10;AiIgIiICIiAiIgIiICIiAiIgIiICIiAiIgIiIMHLo+xzSSF1LK2KVxdJTMqZWQSE8yXQhwjdk9ct&#10;596zTWMZGGNaGsaMBoGAB4IiDXYdA6Yp6yOpitYBjl7aOHtpDAx+c7mxF3Zg555DVUr9EaeulRVz&#10;VlA6Q1n98xiolbFMcbdzow4NLsAetjIwOfJEQXQ01aBR3Ol9EJhucYjrGmV57VvZCLGc5HqNA5Y8&#10;evNXlTbaKstj7bVU0c9G+PsnQyDc1zfA5REGMtWjbDZa1tZRUThUsYWRyTVEkxjaeoZvcdoPlhUh&#10;obTraRlMyikjjjmfPEY6qZj4nPxu2PDg5jTjm1pDfJEQVpdHWGW30lEKDsoaQudA6CZ8UkZd84iR&#10;jg/Lu/nz78qvS6btFE6hdTULIjQRSw04a44Y2QtLxjOHFxaCScnPtKIgubXaqKy26K32+Ew0sWez&#10;j3ucGgknA3E4HPkOg6DkvtrtlHZrbBbrfD2NLANsce4u2jOepJJ5lEQW8un7XPFdo5KXcy7tLa4d&#10;o4dqOzEXj6vqAD1cePXmrOs0Xp+vqDPU2/c5zGMka2aRrJmtGGiRgcGyYHL1gURBVqtJ2Otq6yqq&#10;aBsklbC2CoBkdskY0gtyzO3cMDDsbhjkVXtOnrZZHTPoYHtlnx2s00z5pHgdAXvJcQMnAzgZREGT&#10;WHu+l7PfJ2T19K90zYzF2kU8kLnRk5LHFjgXNz9E5HkiIKNdoywXB8bpqAs2QNpgKeeSAOiHSNwj&#10;cA5oyfVdkc1jqzQlFcdWyXGrhYKAWyGhgjp55IXs2vkLm+oW+oWvaMZwccxyCIg2Gos1vqbJJZZK&#10;Vgt0kBpnU7Msb2ZG3aNuCBjlyVrdNL2e8vhfW0rnSRRmJskU8kT9h6sLmOBc0/VOQiIKVbo2wV4p&#10;+1oOz9HgFNH6NNJBiIdIz2bm7mfmnIV/PZrdUWOSyyUrBbZIDTGnjyxvZkbdo24IGOXJEQYu46Hs&#10;F1ufxlVU9UKvsWwdpDXzw/Jt6Nwx4GOZV/Dp+2wPtz2wyOfbmvbSvknkkcwPGHZLnEuJHe7KIgpX&#10;bS1nvlSyprqV7p2xmLtYp5IXOjJzscWOG5ufonI5rJ01NBR0sVNTRMhgiYGRxsbhrGgYAA7giIKq&#10;IiAiIgIiICIiAiIgIiICIiD/2VBLAwQKAAAAAAAAACEAaryg1UoIAABKCAAAFQAAAGRycy9tZWRp&#10;YS9pbWFnZTMuanBlZ//Y/+AAEEpGSUYAAQEBANwA3AAA/9sAQwACAQECAQECAgICAgICAgMFAwMD&#10;AwMGBAQDBQcGBwcHBgcHCAkLCQgICggHBwoNCgoLDAwMDAcJDg8NDA4LDAwM/9sAQwECAgIDAwMG&#10;AwMGDAgHCAwMDAwMDAwMDAwMDAwMDAwMDAwMDAwMDAwMDAwMDAwMDAwMDAwMDAwMDAwMDAwMDAwM&#10;/8AAEQgArgC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mk4P3qdQAUUUZoAKKaZFFOzQAUUUUAFFFFABRRRQAUUUUAFFFFAB&#10;mmSSAL1+tJI2DXi3xh+OzTXc+jaTI0bRsUnnHBB7gVvhcLOvLkgJux6drfxA0fQTtub63Vh/CGBb&#10;8qxp/jxoMBws003+5Ga8N0zS11CXdNJIzMcsT1NdNpng+1ndVLSc+9enLLaVL+I2TzX2PRJP2gtF&#10;T/lneH/tn/8AXoX9ojQf4vtSfWOsm0+C9hcaf5rTTA4zgVy+ueA7KzlYK0hxkdaxo08HUlZXHqel&#10;6d8bfDuqOI/t6xMf+eo2/wA66mzvoryBXhkWRT0ZTkGvmHXPDNvbgsu/p61H4L+NN58JNRWNmkud&#10;NY/PEx+4PVfSumpk6lHmoO77E8/c+qw3ApazfD2txeItHtL633GG6jWVPoRmtLOa8KSs7M0Ciiig&#10;AooooAKKKKACgnFFB6UARSnC18ga7L5njfVG45uXP6mvr6RSQflr8a/+CnPh79oLw18XNfh8I6n4&#10;j0nRfPdreezsC+8E5yGUE16uV4mNHmk+xMouTSPvfQZQoXcwrrdJv4o5FzLGuP8AaFfzq+JbD9oz&#10;UtehtNV+KHxNDTyrF/x53KqCzAf3RxTv2gf2Tv2iPg/4ZXxIde8c+KNHjEfmtHfzrPl2ChfKDZPL&#10;DpUYjMpVE5Rgzojh29pH9N2l65ZJov7y8tYzs/ilUf1rgfEuuWLXL7by1bBPSVf8a/md0D41/Faw&#10;8Kz6dP8ADnxtdSSDaLqcXxkQ57c965Xw/wDC344fF7xp/Z9rpPjfR3eJpt091dWy7VIBxuIzjcte&#10;TRxVOE70ryb6WNPq0ran9Lmu6lBKh2zwsD6OK80+IEytE21lP0Nfh34R/wCCf/x71q4+y6brXxMe&#10;/jwH+yy3E0aE9Bu3Yr6D/Z4/4Jdftkaf4qsbqPxF42/s9ZFZ4b+6MYK/8CJr6DB546TtKm18znqU&#10;Fb4kfvz8C7j7R8JPD7f3rRP8K7HpXGfAzwpeeDPhJ4b0u+VhfWNjFHcbm3HzAo3c9+c12fevGrSU&#10;puS6krRWCiiioAKKKKACiiigAooooAG5U1Vl09bg/PHHJ/vqDVqigDD1nwHpGt2U0NxptnIsyMjf&#10;ulzgjBwcV8f/ALeX7FOpWXwxm1bwL4o1TRr5LhF8mWRfJSM55DbSwYELz9frX20wwOKz9a0uHUtL&#10;mhuIY7iJl5jlQMrAc4xW1GtOm7LZ7j1ufk/+zl+yx46+Lv7Puta7rnxWm0nUbYShrebXJA1v5bMo&#10;MmNoQMRkcHgjrVX/AIJgfsheLPj58Rrq+8deNvFFz4fh0+We2totTebc3mogBkYAgEc4HXmvAv2j&#10;/Ht//YP7Y1mka2bW76cyiHIMJ+0xxkDHQbcAiv1t/wCCXF4uufsJ/DO+a0htbibRYY5NiYZ9owCe&#10;/OAeaxhiPfaWljpqSlyHrfws+DGh/B/w8NN0Sz8mEt5kjyMZJZWwBuZjyTx+ldYEYYp6cCnUNtu7&#10;OUaM06iigAooooAKKKKACiiigAooooAKKKKAA1G8O5Cv96pKKAPhr48f8ENPBPx51n4kahfeKtd0&#10;+8+IzQ+fLawxhrBI3RwsfPIJQZz6nGK+sfgF8HbX4A/Bzw34NsLia8s/DdjFYRTyqFknVFxuYDjJ&#10;612lJzmoUUm2inNtWFoooqyQooooAKKKKACiiigAooooAKKKKACiiigAooooAKKKKACiiigAoooo&#10;AKKKKACiiigAooooAKKKKACiiigAooooAKKKKACiiigAooooAKKKKACiiigAooooAKKKKACiiigA&#10;ooooAKKKKACiiigAooooAKKKKACiiigD/9lQSwMEFAAGAAgAAAAhAEPcOEDdAAAABQEAAA8AAABk&#10;cnMvZG93bnJldi54bWxMj81qwzAQhO+FvoPYQm+N5Jj+4FgOIbQ9hUKTQsltY21sE2tlLMV23r5q&#10;L81lYZhh5tt8OdlWDNT7xrGGZKZAEJfONFxp+Nq9PbyA8AHZYOuYNFzIw7K4vckxM27kTxq2oRKx&#10;hH2GGuoQukxKX9Zk0c9cRxy9o+sthij7Spoex1huWzlX6klabDgu1NjRuqbytD1bDe8jjqs0eR02&#10;p+P6st89fnxvEtL6/m5aLUAEmsJ/GH7xIzoUkengzmy8aDXER8Lfjd6zmicgDhpSpVKQRS6v6Ysf&#10;AAAA//8DAFBLAwQUAAYACAAAACEA0PxQ+tAAAAArAgAAGQAAAGRycy9fcmVscy9lMm9Eb2MueG1s&#10;LnJlbHO8kcFqwzAMhu+DvoPRvXGSQimjTi9l0OvoHkDYiuM2lo3tjfXtZ7bLCqW99SgJff+HtN19&#10;+1l8UcousIKuaUEQ62AcWwUfx7flBkQuyAbnwKTgQhl2w+Jl+04zlrqUJxezqBTOCqZS4quUWU/k&#10;MTchEtfJGJLHUstkZUR9Rkuyb9u1TP8ZMFwxxcEoSAezAnG8xJr8mB3G0WnaB/3picuNCOl8za5A&#10;TJaKAk/G4V9z1ZwiWZC3JfrnSPR3JbrnSHRN5N9DyKsXDz8AAAD//wMAUEsBAi0AFAAGAAgAAAAh&#10;ANDgc88UAQAARwIAABMAAAAAAAAAAAAAAAAAAAAAAFtDb250ZW50X1R5cGVzXS54bWxQSwECLQAU&#10;AAYACAAAACEAOP0h/9YAAACUAQAACwAAAAAAAAAAAAAAAABFAQAAX3JlbHMvLnJlbHNQSwECLQAU&#10;AAYACAAAACEAV8cdLCgHAACAIAAADgAAAAAAAAAAAAAAAABEAgAAZHJzL2Uyb0RvYy54bWxQSwEC&#10;LQAKAAAAAAAAACEA/F/fHLtFAAC7RQAAFAAAAAAAAAAAAAAAAACYCQAAZHJzL21lZGlhL2ltYWdl&#10;MS5wbmdQSwECLQAKAAAAAAAAACEAeLdOTfl6AAD5egAAFQAAAAAAAAAAAAAAAACFTwAAZHJzL21l&#10;ZGlhL2ltYWdlMi5qcGVnUEsBAi0ACgAAAAAAAAAhAGq8oNVKCAAASggAABUAAAAAAAAAAAAAAAAA&#10;scoAAGRycy9tZWRpYS9pbWFnZTMuanBlZ1BLAQItABQABgAIAAAAIQBD3DhA3QAAAAUBAAAPAAAA&#10;AAAAAAAAAAAAAC7TAABkcnMvZG93bnJldi54bWxQSwECLQAUAAYACAAAACEA0PxQ+tAAAAArAgAA&#10;GQAAAAAAAAAAAAAAAAA41AAAZHJzL19yZWxzL2Uyb0RvYy54bWwucmVsc1BLBQYAAAAACAAIAAIC&#10;AAA/1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 Imagen" o:spid="_x0000_s1028" type="#_x0000_t75" alt="Archivo: Bell 412 Línea Drawing.svg" style="position:absolute;left:10867;top:1741;width:40740;height:15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EjwQAAANwAAAAPAAAAZHJzL2Rvd25yZXYueG1sRE9Li8Iw&#10;EL4v+B/CCN7WVA+uVKOI6LLIUvCB56EZ22IzKUk09d9vFhb2Nh/fc5br3rTiSc43lhVMxhkI4tLq&#10;hisFl/P+fQ7CB2SNrWVS8CIP69XgbYm5tpGP9DyFSqQQ9jkqqEPocil9WZNBP7YdceJu1hkMCbpK&#10;aocxhZtWTrNsJg02nBpq7GhbU3k/PYyC41Q+4tV131SEYrs7FPFSfEalRsN+swARqA//4j/3l07z&#10;5x/w+0y6QK5+AAAA//8DAFBLAQItABQABgAIAAAAIQDb4fbL7gAAAIUBAAATAAAAAAAAAAAAAAAA&#10;AAAAAABbQ29udGVudF9UeXBlc10ueG1sUEsBAi0AFAAGAAgAAAAhAFr0LFu/AAAAFQEAAAsAAAAA&#10;AAAAAAAAAAAAHwEAAF9yZWxzLy5yZWxzUEsBAi0AFAAGAAgAAAAhANwE0SPBAAAA3AAAAA8AAAAA&#10;AAAAAAAAAAAABwIAAGRycy9kb3ducmV2LnhtbFBLBQYAAAAAAwADALcAAAD1AgAAAAA=&#10;">
                  <v:imagedata r:id="rId85" o:title=" Bell 412 Línea Drawing" croptop="11317f" cropbottom="33535f" cropleft="1825f" cropright="25156f"/>
                </v:shape>
                <v:shape id="5 Imagen" o:spid="_x0000_s1029" type="#_x0000_t75" alt="http://comps.canstockphoto.es/can-stock-photo_csp4634275.jpg" style="position:absolute;top:4534;width:14843;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m9xQAAANwAAAAPAAAAZHJzL2Rvd25yZXYueG1sRI/NbsJA&#10;DITvlfoOK1fiUpUNUNEoZUGIH6m3itAHsLJukpL1huxCwtvXByRuHnm+8XixGlyjrtSF2rOByTgB&#10;RVx4W3Np4Oe4f0tBhYhssfFMBm4UYLV8flpgZn3PB7rmsVQSwiFDA1WMbaZ1KCpyGMa+JZbdr+8c&#10;RpFdqW2HvYS7Rk+TZK4d1iwXKmxpU1Fxyi9OanxPbmt+ff/oZ5u/03m3zdvU1saMXob1J6hIQ3yY&#10;7/SXFS6VtvKMTKCX/wAAAP//AwBQSwECLQAUAAYACAAAACEA2+H2y+4AAACFAQAAEwAAAAAAAAAA&#10;AAAAAAAAAAAAW0NvbnRlbnRfVHlwZXNdLnhtbFBLAQItABQABgAIAAAAIQBa9CxbvwAAABUBAAAL&#10;AAAAAAAAAAAAAAAAAB8BAABfcmVscy8ucmVsc1BLAQItABQABgAIAAAAIQCiRbm9xQAAANwAAAAP&#10;AAAAAAAAAAAAAAAAAAcCAABkcnMvZG93bnJldi54bWxQSwUGAAAAAAMAAwC3AAAA+QIAAAAA&#10;">
                  <v:imagedata r:id="rId86" o:title="can-stock-photo_csp4634275" cropbottom="5187f"/>
                </v:shape>
                <v:shape id="Picture 4" o:spid="_x0000_s1030" type="#_x0000_t75" alt="http://www.antoniotomas.com/1215-thickbox_default/antena-gps-trimble-de-bajo-perfil.jpg" style="position:absolute;left:29920;top:4899;width:2853;height: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PCVwAAAANwAAAAPAAAAZHJzL2Rvd25yZXYueG1sRE9Li8Iw&#10;EL4v+B/CCN7WVAXRahRRFC/LslbvQzN9YDMJTbT132+Ehb3Nx/ec9bY3jXhS62vLCibjBARxbnXN&#10;pYJrdvxcgPABWWNjmRS8yMN2M/hYY6ptxz/0vIRSxBD2KSqoQnCplD6vyKAfW0ccucK2BkOEbSl1&#10;i10MN42cJslcGqw5NlToaF9Rfr88jALvHsXNfc+m5qCL01eW7cqk75QaDfvdCkSgPvyL/9xnHecv&#10;lvB+Jl4gN78AAAD//wMAUEsBAi0AFAAGAAgAAAAhANvh9svuAAAAhQEAABMAAAAAAAAAAAAAAAAA&#10;AAAAAFtDb250ZW50X1R5cGVzXS54bWxQSwECLQAUAAYACAAAACEAWvQsW78AAAAVAQAACwAAAAAA&#10;AAAAAAAAAAAfAQAAX3JlbHMvLnJlbHNQSwECLQAUAAYACAAAACEAN6jwlcAAAADcAAAADwAAAAAA&#10;AAAAAAAAAAAHAgAAZHJzL2Rvd25yZXYueG1sUEsFBgAAAAADAAMAtwAAAPQCAAAAAA==&#10;">
                  <v:imagedata r:id="rId87" o:title="antena-gps-trimble-de-bajo-perfil" croptop="25335f" cropbottom="21825f" cropleft="19213f" cropright="18266f"/>
                </v:shape>
                <v:shapetype id="_x0000_t202" coordsize="21600,21600" o:spt="202" path="m,l,21600r21600,l21600,xe">
                  <v:stroke joinstyle="miter"/>
                  <v:path gradientshapeok="t" o:connecttype="rect"/>
                </v:shapetype>
                <v:shape id="6 CuadroTexto" o:spid="_x0000_s1031" type="#_x0000_t202" style="position:absolute;left:29477;top:13474;width:3345;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RxwAAANwAAAAPAAAAZHJzL2Rvd25yZXYueG1sRI9LbwIx&#10;DITvlfofIiP1UpUsPVTdhYAA9XUporTibDbeh7pxVpsUQn99fajEzdaMZz7PFsl16khDaD0bmIwz&#10;UMSlty3XBr4+n+8eQYWIbLHzTAbOFGAxv76aYWH9iT/ouIu1khAOBRpoYuwLrUPZkMMw9j2xaJUf&#10;HEZZh1rbAU8S7jp9n2UP2mHL0tBgT+uGyu/djzOwPVTbVb6+7V+XVfrdP23ez+klN+ZmlJZTUJFS&#10;vJj/r9+s4OeCL8/IBHr+BwAA//8DAFBLAQItABQABgAIAAAAIQDb4fbL7gAAAIUBAAATAAAAAAAA&#10;AAAAAAAAAAAAAABbQ29udGVudF9UeXBlc10ueG1sUEsBAi0AFAAGAAgAAAAhAFr0LFu/AAAAFQEA&#10;AAsAAAAAAAAAAAAAAAAAHwEAAF9yZWxzLy5yZWxzUEsBAi0AFAAGAAgAAAAhAP+7GRHHAAAA3AAA&#10;AA8AAAAAAAAAAAAAAAAABwIAAGRycy9kb3ducmV2LnhtbFBLBQYAAAAAAwADALcAAAD7AgAAAAA=&#10;" fillcolor="red" strokecolor="black [3213]" strokeweight=".5pt"/>
                <v:shape id="8 CuadroTexto" o:spid="_x0000_s1032" type="#_x0000_t202" style="position:absolute;left:35613;top:1105;width:8968;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14:paraId="51034814" w14:textId="77777777" w:rsidR="00DA0E12" w:rsidRDefault="00DA0E12" w:rsidP="0052000C">
                        <w:pPr>
                          <w:pStyle w:val="NormalWeb"/>
                          <w:spacing w:before="0" w:beforeAutospacing="0" w:after="0" w:afterAutospacing="0"/>
                        </w:pPr>
                        <w:r>
                          <w:rPr>
                            <w:rFonts w:ascii="Calibri" w:hAnsi="Calibri"/>
                            <w:color w:val="000000"/>
                            <w:kern w:val="24"/>
                            <w:sz w:val="20"/>
                            <w:szCs w:val="20"/>
                          </w:rPr>
                          <w:t>ANTENA GPS</w:t>
                        </w:r>
                      </w:p>
                    </w:txbxContent>
                  </v:textbox>
                </v:shape>
                <v:shapetype id="_x0000_t33" coordsize="21600,21600" o:spt="33" o:oned="t" path="m,l21600,r,21600e" filled="f">
                  <v:stroke joinstyle="miter"/>
                  <v:path arrowok="t" fillok="f" o:connecttype="none"/>
                  <o:lock v:ext="edit" shapetype="t"/>
                </v:shapetype>
                <v:shape id="10 Conector angular" o:spid="_x0000_s1033" type="#_x0000_t33" style="position:absolute;left:31347;top:2556;width:4266;height:234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donxAAAAN0AAAAPAAAAZHJzL2Rvd25yZXYueG1sRE9NSwMx&#10;EL0X/A9hBC/FJpZSZW1apCLYnmoVex03424wmaybuLv9902h4G0e73MWq8E70VEbbWANdxMFgrgM&#10;xnKl4eP95fYBREzIBl1g0nCkCKvl1WiBhQk9v1G3T5XIIRwL1FCn1BRSxrImj3ESGuLMfYfWY8qw&#10;raRpsc/h3smpUnPp0XJuqLGhdU3lz/7Pa7Ddrj/MPje/40OjvtzzvXVbu9b65np4egSRaEj/4ov7&#10;1eT5ajqD8zf5BLk8AQAA//8DAFBLAQItABQABgAIAAAAIQDb4fbL7gAAAIUBAAATAAAAAAAAAAAA&#10;AAAAAAAAAABbQ29udGVudF9UeXBlc10ueG1sUEsBAi0AFAAGAAgAAAAhAFr0LFu/AAAAFQEAAAsA&#10;AAAAAAAAAAAAAAAAHwEAAF9yZWxzLy5yZWxzUEsBAi0AFAAGAAgAAAAhALDx2ifEAAAA3QAAAA8A&#10;AAAAAAAAAAAAAAAABwIAAGRycy9kb3ducmV2LnhtbFBLBQYAAAAAAwADALcAAAD4AgAAAAA=&#10;" strokecolor="black [3213]">
                  <v:stroke endarrow="open"/>
                </v:shape>
                <v:shapetype id="_x0000_t32" coordsize="21600,21600" o:spt="32" o:oned="t" path="m,l21600,21600e" filled="f">
                  <v:path arrowok="t" fillok="f" o:connecttype="none"/>
                  <o:lock v:ext="edit" shapetype="t"/>
                </v:shapetype>
                <v:shape id="12 Conector recto de flecha" o:spid="_x0000_s1034" type="#_x0000_t32" style="position:absolute;left:10786;top:6196;width:20561;height:9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x+wgAAAN0AAAAPAAAAZHJzL2Rvd25yZXYueG1sRE9Ni8Iw&#10;EL0L+x/CCHvTREEpXaMUYdGF9aAu6nFoxrbYTEqT1frvjSB4m8f7nNmis7W4UusrxxpGQwWCOHem&#10;4kLD3/57kIDwAdlg7Zg03MnDYv7Rm2Fq3I23dN2FQsQQ9ilqKENoUil9XpJFP3QNceTOrrUYImwL&#10;aVq8xXBby7FSU2mx4thQYkPLkvLL7t9qOCaTWv3Ig3ObY7LqToffLKtyrT/7XfYFIlAX3uKXe23i&#10;fDWewPObeIKcPwAAAP//AwBQSwECLQAUAAYACAAAACEA2+H2y+4AAACFAQAAEwAAAAAAAAAAAAAA&#10;AAAAAAAAW0NvbnRlbnRfVHlwZXNdLnhtbFBLAQItABQABgAIAAAAIQBa9CxbvwAAABUBAAALAAAA&#10;AAAAAAAAAAAAAB8BAABfcmVscy8ucmVsc1BLAQItABQABgAIAAAAIQAHnlx+wgAAAN0AAAAPAAAA&#10;AAAAAAAAAAAAAAcCAABkcnMvZG93bnJldi54bWxQSwUGAAAAAAMAAwC3AAAA9gIAAAAA&#10;" strokecolor="#00b050">
                  <v:stroke endarrow="open"/>
                </v:shape>
                <v:shape id="14 Conector recto de flecha" o:spid="_x0000_s1035" type="#_x0000_t32" style="position:absolute;left:11510;top:6196;width:17967;height:7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IJxAAAAN0AAAAPAAAAZHJzL2Rvd25yZXYueG1sRE9Na8JA&#10;EL0X/A/LFHqruxUaQnSVIEgr2ENVkh6H7DQJZmdDdjXx33cLhd7m8T5ntZlsJ240+Naxhpe5AkFc&#10;OdNyreF82j2nIHxANtg5Jg138rBZzx5WmBk38ifdjqEWMYR9hhqaEPpMSl81ZNHPXU8cuW83WAwR&#10;DrU0A44x3HZyoVQiLbYcGxrsadtQdTlerYYyfe3UXhbOfZTp2/RVHPK8rbR+epzyJYhAU/gX/7nf&#10;TZyvFgn8fhNPkOsfAAAA//8DAFBLAQItABQABgAIAAAAIQDb4fbL7gAAAIUBAAATAAAAAAAAAAAA&#10;AAAAAAAAAABbQ29udGVudF9UeXBlc10ueG1sUEsBAi0AFAAGAAgAAAAhAFr0LFu/AAAAFQEAAAsA&#10;AAAAAAAAAAAAAAAAHwEAAF9yZWxzLy5yZWxzUEsBAi0AFAAGAAgAAAAhAPdMwgnEAAAA3QAAAA8A&#10;AAAAAAAAAAAAAAAABwIAAGRycy9kb3ducmV2LnhtbFBLBQYAAAAAAwADALcAAAD4AgAAAAA=&#10;" strokecolor="#00b050">
                  <v:stroke endarrow="open"/>
                </v:shape>
                <v:shape id="17 CuadroTexto" o:spid="_x0000_s1036" type="#_x0000_t202" style="position:absolute;left:12348;width:11257;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0B3429EE" w14:textId="77777777" w:rsidR="00DA0E12" w:rsidRDefault="00DA0E12" w:rsidP="0052000C">
                        <w:pPr>
                          <w:pStyle w:val="NormalWeb"/>
                          <w:spacing w:before="0" w:beforeAutospacing="0" w:after="0" w:afterAutospacing="0"/>
                        </w:pPr>
                        <w:r>
                          <w:rPr>
                            <w:rFonts w:ascii="Calibri" w:hAnsi="Calibri"/>
                            <w:color w:val="000000"/>
                            <w:kern w:val="24"/>
                            <w:sz w:val="20"/>
                            <w:szCs w:val="20"/>
                          </w:rPr>
                          <w:t>ESTACION TOTAL</w:t>
                        </w:r>
                      </w:p>
                    </w:txbxContent>
                  </v:textbox>
                </v:shape>
                <v:shape id="18 Conector angular" o:spid="_x0000_s1037" type="#_x0000_t33" style="position:absolute;left:10328;top:1450;width:2020;height:344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AixgAAAN0AAAAPAAAAZHJzL2Rvd25yZXYueG1sRI9BSwMx&#10;EIXvQv9DGMGL2MQiKmvTUiqCetK22Ou4GXeDyWTdxN313zsHwdsM78173yzXUwxqoD77xBYu5wYU&#10;cZ2c58bCYf9wcQsqF2SHITFZ+KEM69XsZImVSyO/0rArjZIQzhVaaEvpKq1z3VLEPE8dsWgfqY9Y&#10;ZO0b7XocJTwGvTDmWkf0LA0tdrRtqf7cfUcLfngZj1dvT1/nx868h/sbH5791tqz02lzB6rQVP7N&#10;f9ePTvDNQnDlGxlBr34BAAD//wMAUEsBAi0AFAAGAAgAAAAhANvh9svuAAAAhQEAABMAAAAAAAAA&#10;AAAAAAAAAAAAAFtDb250ZW50X1R5cGVzXS54bWxQSwECLQAUAAYACAAAACEAWvQsW78AAAAVAQAA&#10;CwAAAAAAAAAAAAAAAAAfAQAAX3JlbHMvLnJlbHNQSwECLQAUAAYACAAAACEAMbzQIsYAAADdAAAA&#10;DwAAAAAAAAAAAAAAAAAHAgAAZHJzL2Rvd25yZXYueG1sUEsFBgAAAAADAAMAtwAAAPoCAAAAAA==&#10;" strokecolor="black [3213]">
                  <v:stroke endarrow="open"/>
                </v:shape>
                <v:shape id="8 CuadroTexto" o:spid="_x0000_s1038" type="#_x0000_t202" style="position:absolute;left:37472;top:15383;width:8968;height:4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LWwwAAAN0AAAAPAAAAZHJzL2Rvd25yZXYueG1sRE/JasMw&#10;EL0X8g9iAr3VUkJbYieyCS2BnlqaDXIbrIltYo2MpcTu31eFQm7zeOusitG24ka9bxxrmCUKBHHp&#10;TMOVhv1u87QA4QOywdYxafghD0U+eVhhZtzA33TbhkrEEPYZaqhD6DIpfVmTRZ+4jjhyZ9dbDBH2&#10;lTQ9DjHctnKu1Ku02HBsqLGjt5rKy/ZqNRw+z6fjs/qq3u1LN7hRSbap1PpxOq6XIAKN4S7+d3+Y&#10;OF/NU/j7Jp4g818AAAD//wMAUEsBAi0AFAAGAAgAAAAhANvh9svuAAAAhQEAABMAAAAAAAAAAAAA&#10;AAAAAAAAAFtDb250ZW50X1R5cGVzXS54bWxQSwECLQAUAAYACAAAACEAWvQsW78AAAAVAQAACwAA&#10;AAAAAAAAAAAAAAAfAQAAX3JlbHMvLnJlbHNQSwECLQAUAAYACAAAACEAaqaS1sMAAADdAAAADwAA&#10;AAAAAAAAAAAAAAAHAgAAZHJzL2Rvd25yZXYueG1sUEsFBgAAAAADAAMAtwAAAPcCAAAAAA==&#10;" filled="f" stroked="f">
                  <v:textbox>
                    <w:txbxContent>
                      <w:p w14:paraId="10287316" w14:textId="77777777" w:rsidR="00DA0E12" w:rsidRDefault="00DA0E12" w:rsidP="0052000C">
                        <w:pPr>
                          <w:pStyle w:val="NormalWeb"/>
                          <w:spacing w:before="0" w:beforeAutospacing="0" w:after="0" w:afterAutospacing="0"/>
                        </w:pPr>
                        <w:r>
                          <w:rPr>
                            <w:rFonts w:ascii="Calibri" w:hAnsi="Calibri"/>
                            <w:color w:val="000000"/>
                            <w:kern w:val="24"/>
                            <w:sz w:val="20"/>
                            <w:szCs w:val="20"/>
                          </w:rPr>
                          <w:t>SISTEMA LIDAR</w:t>
                        </w:r>
                      </w:p>
                    </w:txbxContent>
                  </v:textbox>
                </v:shape>
                <v:shape id="10 Conector angular" o:spid="_x0000_s1039" type="#_x0000_t33" style="position:absolute;left:31149;top:14824;width:6323;height:271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fxQAAAN0AAAAPAAAAZHJzL2Rvd25yZXYueG1sRI9Pi8JA&#10;DMXvwn6HIQvedLoKIl1HkcKCB0F09bC3tJP+wU6mdEat394chL0lvJf3flltBteqO/Wh8Wzga5qA&#10;Ii68bbgycP79mSxBhYhssfVMBp4UYLP+GK0wtf7BR7qfYqUkhEOKBuoYu1TrUNTkMEx9Ryxa6XuH&#10;Uda+0rbHh4S7Vs+SZKEdNiwNNXaU1VRcTzdnYBbn18vzsF3+ZVlT2vyWn8t9bsz4c9h+g4o0xH/z&#10;+3pnBT+ZC798IyPo9QsAAP//AwBQSwECLQAUAAYACAAAACEA2+H2y+4AAACFAQAAEwAAAAAAAAAA&#10;AAAAAAAAAAAAW0NvbnRlbnRfVHlwZXNdLnhtbFBLAQItABQABgAIAAAAIQBa9CxbvwAAABUBAAAL&#10;AAAAAAAAAAAAAAAAAB8BAABfcmVscy8ucmVsc1BLAQItABQABgAIAAAAIQAcQ+yfxQAAAN0AAAAP&#10;AAAAAAAAAAAAAAAAAAcCAABkcnMvZG93bnJldi54bWxQSwUGAAAAAAMAAwC3AAAA+QIAAAAA&#10;" strokecolor="black [3213]">
                  <v:stroke endarrow="open"/>
                </v:shape>
                <w10:anchorlock/>
              </v:group>
            </w:pict>
          </mc:Fallback>
        </mc:AlternateContent>
      </w:r>
    </w:p>
    <w:p w14:paraId="4BAC6330" w14:textId="77777777" w:rsidR="000516F6" w:rsidRDefault="000516F6" w:rsidP="0052000C">
      <w:pPr>
        <w:jc w:val="center"/>
        <w:rPr>
          <w:rFonts w:cs="Arial"/>
          <w:bCs/>
          <w:iCs/>
          <w:szCs w:val="22"/>
        </w:rPr>
      </w:pPr>
    </w:p>
    <w:p w14:paraId="2F65F4DE" w14:textId="77777777" w:rsidR="000516F6" w:rsidRDefault="000516F6" w:rsidP="000516F6">
      <w:pPr>
        <w:rPr>
          <w:rFonts w:cs="Arial"/>
          <w:szCs w:val="22"/>
        </w:rPr>
      </w:pPr>
    </w:p>
    <w:p w14:paraId="756FA69C" w14:textId="77777777" w:rsidR="000516F6" w:rsidRPr="000516F6" w:rsidRDefault="00D1592A" w:rsidP="000516F6">
      <w:pPr>
        <w:jc w:val="center"/>
        <w:rPr>
          <w:rStyle w:val="GraficasCar"/>
          <w:szCs w:val="22"/>
        </w:rPr>
      </w:pPr>
      <w:bookmarkStart w:id="196" w:name="_Toc60239267"/>
      <w:bookmarkStart w:id="197" w:name="_Toc81238486"/>
      <w:r>
        <w:rPr>
          <w:rStyle w:val="GraficasCar"/>
          <w:szCs w:val="22"/>
        </w:rPr>
        <w:t>Figura 20</w:t>
      </w:r>
      <w:r w:rsidR="000516F6" w:rsidRPr="000516F6">
        <w:rPr>
          <w:rStyle w:val="GraficasCar"/>
          <w:szCs w:val="22"/>
        </w:rPr>
        <w:t>. Esquema – tomas de medidas según montaje (</w:t>
      </w:r>
      <w:proofErr w:type="spellStart"/>
      <w:r w:rsidR="000516F6" w:rsidRPr="000516F6">
        <w:rPr>
          <w:rStyle w:val="GraficasCar"/>
          <w:szCs w:val="22"/>
        </w:rPr>
        <w:t>Level</w:t>
      </w:r>
      <w:proofErr w:type="spellEnd"/>
      <w:r w:rsidR="000516F6" w:rsidRPr="000516F6">
        <w:rPr>
          <w:rStyle w:val="GraficasCar"/>
          <w:szCs w:val="22"/>
        </w:rPr>
        <w:t xml:space="preserve"> </w:t>
      </w:r>
      <w:proofErr w:type="spellStart"/>
      <w:r w:rsidR="000516F6" w:rsidRPr="000516F6">
        <w:rPr>
          <w:rStyle w:val="GraficasCar"/>
          <w:szCs w:val="22"/>
        </w:rPr>
        <w:t>Arms</w:t>
      </w:r>
      <w:proofErr w:type="spellEnd"/>
      <w:r w:rsidR="000516F6" w:rsidRPr="000516F6">
        <w:rPr>
          <w:rStyle w:val="GraficasCar"/>
          <w:szCs w:val="22"/>
        </w:rPr>
        <w:t>)</w:t>
      </w:r>
      <w:bookmarkEnd w:id="196"/>
      <w:bookmarkEnd w:id="197"/>
    </w:p>
    <w:p w14:paraId="5757B731" w14:textId="77777777" w:rsidR="000516F6" w:rsidRDefault="000516F6" w:rsidP="000516F6">
      <w:pPr>
        <w:rPr>
          <w:rFonts w:cs="Arial"/>
          <w:szCs w:val="22"/>
        </w:rPr>
      </w:pPr>
    </w:p>
    <w:p w14:paraId="5B1BAAD7" w14:textId="77777777" w:rsidR="000516F6" w:rsidRDefault="000516F6" w:rsidP="000516F6">
      <w:pPr>
        <w:rPr>
          <w:rFonts w:cs="Arial"/>
          <w:szCs w:val="22"/>
        </w:rPr>
      </w:pPr>
    </w:p>
    <w:p w14:paraId="4F75E45A" w14:textId="77777777" w:rsidR="000516F6" w:rsidRDefault="000516F6" w:rsidP="000516F6">
      <w:pPr>
        <w:rPr>
          <w:rFonts w:cs="Arial"/>
          <w:szCs w:val="22"/>
        </w:rPr>
      </w:pPr>
      <w:r w:rsidRPr="00A6460A">
        <w:rPr>
          <w:rFonts w:cs="Arial"/>
          <w:szCs w:val="22"/>
        </w:rPr>
        <w:t>En la etapa de post-proceso, las medidas (</w:t>
      </w:r>
      <w:proofErr w:type="spellStart"/>
      <w:r w:rsidRPr="00A6460A">
        <w:rPr>
          <w:rFonts w:cs="Arial"/>
          <w:szCs w:val="22"/>
        </w:rPr>
        <w:t>Lever</w:t>
      </w:r>
      <w:proofErr w:type="spellEnd"/>
      <w:r w:rsidRPr="00A6460A">
        <w:rPr>
          <w:rFonts w:cs="Arial"/>
          <w:szCs w:val="22"/>
        </w:rPr>
        <w:t xml:space="preserve"> </w:t>
      </w:r>
      <w:proofErr w:type="spellStart"/>
      <w:r w:rsidRPr="00A6460A">
        <w:rPr>
          <w:rFonts w:cs="Arial"/>
          <w:szCs w:val="22"/>
        </w:rPr>
        <w:t>Arms</w:t>
      </w:r>
      <w:proofErr w:type="spellEnd"/>
      <w:r w:rsidRPr="00A6460A">
        <w:rPr>
          <w:rFonts w:cs="Arial"/>
          <w:szCs w:val="22"/>
        </w:rPr>
        <w:t>), permitieron integrar con precisión las coordenadas obtenidas por la antena GNSS y los demás datos capturados por los diferentes sensores del sis</w:t>
      </w:r>
      <w:r>
        <w:rPr>
          <w:rFonts w:cs="Arial"/>
          <w:szCs w:val="22"/>
        </w:rPr>
        <w:t>tema LIDAR y FOTOGRAMÉTRICO.</w:t>
      </w:r>
    </w:p>
    <w:p w14:paraId="78C64043" w14:textId="77777777" w:rsidR="000516F6" w:rsidRDefault="000516F6" w:rsidP="000516F6">
      <w:pPr>
        <w:rPr>
          <w:rFonts w:cs="Arial"/>
          <w:szCs w:val="22"/>
        </w:rPr>
      </w:pPr>
    </w:p>
    <w:p w14:paraId="689C35EF" w14:textId="77777777" w:rsidR="0052000C" w:rsidRDefault="0052000C" w:rsidP="000516F6">
      <w:pPr>
        <w:rPr>
          <w:rFonts w:cs="Arial"/>
          <w:szCs w:val="22"/>
        </w:rPr>
      </w:pPr>
    </w:p>
    <w:p w14:paraId="4BCE0BBB" w14:textId="77777777" w:rsidR="0052000C" w:rsidRPr="00A6460A" w:rsidRDefault="0052000C" w:rsidP="000516F6">
      <w:pPr>
        <w:rPr>
          <w:rFonts w:cs="Arial"/>
          <w:szCs w:val="22"/>
        </w:rPr>
      </w:pPr>
    </w:p>
    <w:p w14:paraId="3AA4F314" w14:textId="77777777" w:rsidR="005F29CE" w:rsidRDefault="005F29CE" w:rsidP="000516F6">
      <w:pPr>
        <w:pStyle w:val="TablaGeocam"/>
        <w:rPr>
          <w:color w:val="auto"/>
        </w:rPr>
      </w:pPr>
      <w:bookmarkStart w:id="198" w:name="_Toc423535000"/>
      <w:bookmarkStart w:id="199" w:name="_Toc60239303"/>
      <w:bookmarkStart w:id="200" w:name="_Toc315365532"/>
      <w:bookmarkStart w:id="201" w:name="_Toc331081946"/>
      <w:bookmarkStart w:id="202" w:name="_Toc345489673"/>
      <w:bookmarkStart w:id="203" w:name="_Toc365561684"/>
    </w:p>
    <w:p w14:paraId="650E208D" w14:textId="77777777" w:rsidR="000516F6" w:rsidRPr="00385933" w:rsidRDefault="000516F6" w:rsidP="000516F6">
      <w:pPr>
        <w:pStyle w:val="TablaGeocam"/>
      </w:pPr>
      <w:bookmarkStart w:id="204" w:name="_Toc81238511"/>
      <w:r w:rsidRPr="00385933">
        <w:lastRenderedPageBreak/>
        <w:t xml:space="preserve">Tabla </w:t>
      </w:r>
      <w:r w:rsidR="0085402B">
        <w:t>10</w:t>
      </w:r>
      <w:r w:rsidRPr="00385933">
        <w:t xml:space="preserve">. </w:t>
      </w:r>
      <w:bookmarkEnd w:id="198"/>
      <w:proofErr w:type="spellStart"/>
      <w:r w:rsidRPr="00385933">
        <w:t>Lever</w:t>
      </w:r>
      <w:proofErr w:type="spellEnd"/>
      <w:r w:rsidRPr="00385933">
        <w:t xml:space="preserve"> </w:t>
      </w:r>
      <w:proofErr w:type="spellStart"/>
      <w:r w:rsidRPr="00385933">
        <w:t>Arms</w:t>
      </w:r>
      <w:proofErr w:type="spellEnd"/>
      <w:r w:rsidRPr="00385933">
        <w:t xml:space="preserve"> montaje sistema Lidar</w:t>
      </w:r>
      <w:bookmarkEnd w:id="199"/>
      <w:bookmarkEnd w:id="204"/>
    </w:p>
    <w:p w14:paraId="6A03BCB4" w14:textId="77777777" w:rsidR="005F29CE" w:rsidRDefault="005F29CE" w:rsidP="005F29CE"/>
    <w:tbl>
      <w:tblPr>
        <w:tblW w:w="0" w:type="auto"/>
        <w:jc w:val="center"/>
        <w:tblLook w:val="04A0" w:firstRow="1" w:lastRow="0" w:firstColumn="1" w:lastColumn="0" w:noHBand="0" w:noVBand="1"/>
      </w:tblPr>
      <w:tblGrid>
        <w:gridCol w:w="4383"/>
        <w:gridCol w:w="950"/>
        <w:gridCol w:w="1017"/>
        <w:gridCol w:w="1017"/>
      </w:tblGrid>
      <w:tr w:rsidR="00136CD5" w:rsidRPr="00EC3CDF" w14:paraId="18CD9BD0" w14:textId="77777777" w:rsidTr="00136CD5">
        <w:trPr>
          <w:trHeight w:val="294"/>
          <w:jc w:val="center"/>
        </w:trPr>
        <w:tc>
          <w:tcPr>
            <w:tcW w:w="0" w:type="auto"/>
            <w:tcBorders>
              <w:top w:val="single" w:sz="8" w:space="0" w:color="auto"/>
              <w:left w:val="single" w:sz="8" w:space="0" w:color="auto"/>
              <w:bottom w:val="single" w:sz="8" w:space="0" w:color="auto"/>
              <w:right w:val="single" w:sz="8" w:space="0" w:color="auto"/>
            </w:tcBorders>
            <w:shd w:val="clear" w:color="000000" w:fill="D9D9D9"/>
            <w:vAlign w:val="center"/>
            <w:hideMark/>
          </w:tcPr>
          <w:p w14:paraId="2C6B2C6B" w14:textId="77777777" w:rsidR="00136CD5" w:rsidRPr="00EC3CDF" w:rsidRDefault="00136CD5" w:rsidP="00136CD5">
            <w:pPr>
              <w:jc w:val="center"/>
              <w:rPr>
                <w:rFonts w:ascii="Calibri" w:hAnsi="Calibri" w:cs="Calibri"/>
                <w:b/>
                <w:bCs/>
                <w:color w:val="000000"/>
                <w:lang w:val="en-US"/>
              </w:rPr>
            </w:pPr>
            <w:proofErr w:type="spellStart"/>
            <w:r w:rsidRPr="00EC3CDF">
              <w:rPr>
                <w:rFonts w:ascii="Calibri" w:hAnsi="Calibri" w:cs="Calibri"/>
                <w:b/>
                <w:bCs/>
                <w:color w:val="000000"/>
              </w:rPr>
              <w:t>Body</w:t>
            </w:r>
            <w:proofErr w:type="spellEnd"/>
            <w:r w:rsidRPr="00EC3CDF">
              <w:rPr>
                <w:rFonts w:ascii="Calibri" w:hAnsi="Calibri" w:cs="Calibri"/>
                <w:b/>
                <w:bCs/>
                <w:color w:val="000000"/>
              </w:rPr>
              <w:t xml:space="preserve"> </w:t>
            </w:r>
            <w:proofErr w:type="spellStart"/>
            <w:r w:rsidRPr="00EC3CDF">
              <w:rPr>
                <w:rFonts w:ascii="Calibri" w:hAnsi="Calibri" w:cs="Calibri"/>
                <w:b/>
                <w:bCs/>
                <w:color w:val="000000"/>
              </w:rPr>
              <w:t>Frame</w:t>
            </w:r>
            <w:proofErr w:type="spellEnd"/>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2693D559"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106C6DF5"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2AC31371"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Z</w:t>
            </w:r>
          </w:p>
        </w:tc>
      </w:tr>
      <w:tr w:rsidR="00136CD5" w:rsidRPr="00EC3CDF" w14:paraId="06DD3029"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22DF3229"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rPr>
              <w:t>Referencia al brazo de palanca IMU</w:t>
            </w:r>
          </w:p>
        </w:tc>
        <w:tc>
          <w:tcPr>
            <w:tcW w:w="0" w:type="auto"/>
            <w:tcBorders>
              <w:top w:val="nil"/>
              <w:left w:val="nil"/>
              <w:bottom w:val="single" w:sz="8" w:space="0" w:color="auto"/>
              <w:right w:val="single" w:sz="8" w:space="0" w:color="auto"/>
            </w:tcBorders>
            <w:shd w:val="clear" w:color="auto" w:fill="auto"/>
            <w:vAlign w:val="center"/>
            <w:hideMark/>
          </w:tcPr>
          <w:p w14:paraId="67942031"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0.134 m</w:t>
            </w:r>
          </w:p>
        </w:tc>
        <w:tc>
          <w:tcPr>
            <w:tcW w:w="0" w:type="auto"/>
            <w:tcBorders>
              <w:top w:val="nil"/>
              <w:left w:val="nil"/>
              <w:bottom w:val="single" w:sz="8" w:space="0" w:color="auto"/>
              <w:right w:val="single" w:sz="8" w:space="0" w:color="auto"/>
            </w:tcBorders>
            <w:shd w:val="clear" w:color="auto" w:fill="auto"/>
            <w:vAlign w:val="center"/>
            <w:hideMark/>
          </w:tcPr>
          <w:p w14:paraId="38A3D4B6"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0.029 m</w:t>
            </w:r>
          </w:p>
        </w:tc>
        <w:tc>
          <w:tcPr>
            <w:tcW w:w="0" w:type="auto"/>
            <w:tcBorders>
              <w:top w:val="nil"/>
              <w:left w:val="nil"/>
              <w:bottom w:val="single" w:sz="8" w:space="0" w:color="auto"/>
              <w:right w:val="single" w:sz="8" w:space="0" w:color="auto"/>
            </w:tcBorders>
            <w:shd w:val="clear" w:color="auto" w:fill="auto"/>
            <w:vAlign w:val="center"/>
            <w:hideMark/>
          </w:tcPr>
          <w:p w14:paraId="00242CF4"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-0.014 m</w:t>
            </w:r>
          </w:p>
        </w:tc>
      </w:tr>
      <w:tr w:rsidR="00136CD5" w:rsidRPr="00EC3CDF" w14:paraId="0499B6B0"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6E8D4C1E"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rPr>
              <w:t>Referencia al brazo de palanca GNSS primario</w:t>
            </w:r>
          </w:p>
        </w:tc>
        <w:tc>
          <w:tcPr>
            <w:tcW w:w="0" w:type="auto"/>
            <w:tcBorders>
              <w:top w:val="nil"/>
              <w:left w:val="nil"/>
              <w:bottom w:val="single" w:sz="8" w:space="0" w:color="auto"/>
              <w:right w:val="single" w:sz="8" w:space="0" w:color="auto"/>
            </w:tcBorders>
            <w:shd w:val="clear" w:color="auto" w:fill="auto"/>
            <w:vAlign w:val="center"/>
            <w:hideMark/>
          </w:tcPr>
          <w:p w14:paraId="3DADFE18"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0.580 m</w:t>
            </w:r>
          </w:p>
        </w:tc>
        <w:tc>
          <w:tcPr>
            <w:tcW w:w="0" w:type="auto"/>
            <w:tcBorders>
              <w:top w:val="nil"/>
              <w:left w:val="nil"/>
              <w:bottom w:val="single" w:sz="8" w:space="0" w:color="auto"/>
              <w:right w:val="single" w:sz="8" w:space="0" w:color="auto"/>
            </w:tcBorders>
            <w:shd w:val="clear" w:color="auto" w:fill="auto"/>
            <w:vAlign w:val="center"/>
            <w:hideMark/>
          </w:tcPr>
          <w:p w14:paraId="56F9BC4E"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-0.133 m</w:t>
            </w:r>
          </w:p>
        </w:tc>
        <w:tc>
          <w:tcPr>
            <w:tcW w:w="0" w:type="auto"/>
            <w:tcBorders>
              <w:top w:val="nil"/>
              <w:left w:val="nil"/>
              <w:bottom w:val="single" w:sz="8" w:space="0" w:color="auto"/>
              <w:right w:val="single" w:sz="8" w:space="0" w:color="auto"/>
            </w:tcBorders>
            <w:shd w:val="clear" w:color="auto" w:fill="auto"/>
            <w:vAlign w:val="center"/>
            <w:hideMark/>
          </w:tcPr>
          <w:p w14:paraId="45B9D128"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-0.611 m</w:t>
            </w:r>
          </w:p>
        </w:tc>
      </w:tr>
      <w:tr w:rsidR="00136CD5" w:rsidRPr="00EC3CDF" w14:paraId="63F0384A"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18023889"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lang w:val="es-ES"/>
              </w:rPr>
              <w:t>Referencia ángulos de montaje a IMU</w:t>
            </w:r>
          </w:p>
        </w:tc>
        <w:tc>
          <w:tcPr>
            <w:tcW w:w="0" w:type="auto"/>
            <w:tcBorders>
              <w:top w:val="nil"/>
              <w:left w:val="nil"/>
              <w:bottom w:val="single" w:sz="8" w:space="0" w:color="auto"/>
              <w:right w:val="single" w:sz="8" w:space="0" w:color="auto"/>
            </w:tcBorders>
            <w:shd w:val="clear" w:color="auto" w:fill="auto"/>
            <w:vAlign w:val="center"/>
            <w:hideMark/>
          </w:tcPr>
          <w:p w14:paraId="283F94E5"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2A3FE6B7"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90°</w:t>
            </w:r>
          </w:p>
        </w:tc>
        <w:tc>
          <w:tcPr>
            <w:tcW w:w="0" w:type="auto"/>
            <w:tcBorders>
              <w:top w:val="nil"/>
              <w:left w:val="nil"/>
              <w:bottom w:val="single" w:sz="8" w:space="0" w:color="auto"/>
              <w:right w:val="single" w:sz="8" w:space="0" w:color="auto"/>
            </w:tcBorders>
            <w:shd w:val="clear" w:color="auto" w:fill="auto"/>
            <w:vAlign w:val="center"/>
            <w:hideMark/>
          </w:tcPr>
          <w:p w14:paraId="7082C5EE"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w:t>
            </w:r>
          </w:p>
        </w:tc>
      </w:tr>
    </w:tbl>
    <w:p w14:paraId="11AC6067" w14:textId="77777777" w:rsidR="00136CD5" w:rsidRDefault="00136CD5" w:rsidP="00136CD5">
      <w:pPr>
        <w:jc w:val="center"/>
        <w:rPr>
          <w:b/>
        </w:rPr>
      </w:pPr>
    </w:p>
    <w:tbl>
      <w:tblPr>
        <w:tblW w:w="0" w:type="auto"/>
        <w:jc w:val="center"/>
        <w:tblLook w:val="04A0" w:firstRow="1" w:lastRow="0" w:firstColumn="1" w:lastColumn="0" w:noHBand="0" w:noVBand="1"/>
      </w:tblPr>
      <w:tblGrid>
        <w:gridCol w:w="3652"/>
        <w:gridCol w:w="338"/>
        <w:gridCol w:w="395"/>
        <w:gridCol w:w="328"/>
        <w:gridCol w:w="453"/>
      </w:tblGrid>
      <w:tr w:rsidR="00136CD5" w:rsidRPr="00C04190" w14:paraId="027982FF" w14:textId="77777777" w:rsidTr="00136CD5">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CFB0A04" w14:textId="77777777" w:rsidR="00136CD5" w:rsidRPr="00C04190" w:rsidRDefault="00136CD5" w:rsidP="00136CD5">
            <w:pPr>
              <w:jc w:val="center"/>
              <w:rPr>
                <w:rFonts w:ascii="Calibri" w:hAnsi="Calibri" w:cs="Calibri"/>
                <w:b/>
                <w:bCs/>
                <w:color w:val="000000"/>
              </w:rPr>
            </w:pPr>
            <w:r w:rsidRPr="00C04190">
              <w:rPr>
                <w:rFonts w:ascii="Calibri" w:hAnsi="Calibri" w:cs="Calibri"/>
                <w:b/>
                <w:bCs/>
                <w:color w:val="000000"/>
              </w:rPr>
              <w:t>Matriz de Transformación LASER-IMU</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5BBF09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6092F49"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5967F556"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Z</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043BBACA"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ΔT</w:t>
            </w:r>
          </w:p>
        </w:tc>
      </w:tr>
      <w:tr w:rsidR="00136CD5" w:rsidRPr="00C04190" w14:paraId="552F8909"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AA3192D"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2E099118"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4010039A"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166F6E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261A2CA5"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0</w:t>
            </w:r>
          </w:p>
        </w:tc>
      </w:tr>
      <w:tr w:rsidR="00136CD5" w:rsidRPr="00C04190" w14:paraId="6FE704E0"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BA908F8"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EC9DEBF"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1731841"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177671C6"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35F76B95"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r>
      <w:tr w:rsidR="00136CD5" w:rsidRPr="00C04190" w14:paraId="51484A64"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CB2E5BC"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4624278D"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40E2649"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5DDFA518"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7CD7D2E"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0</w:t>
            </w:r>
          </w:p>
        </w:tc>
      </w:tr>
      <w:tr w:rsidR="00136CD5" w:rsidRPr="00C04190" w14:paraId="233CC6AD"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D5AC1C2"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7DC80ABC"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E50D7A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E6D8677"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ACC85FB"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1</w:t>
            </w:r>
          </w:p>
        </w:tc>
      </w:tr>
    </w:tbl>
    <w:p w14:paraId="6D9EA22D" w14:textId="77777777" w:rsidR="00136CD5" w:rsidRDefault="00136CD5" w:rsidP="00136CD5">
      <w:pPr>
        <w:jc w:val="center"/>
        <w:rPr>
          <w:b/>
        </w:rPr>
      </w:pPr>
    </w:p>
    <w:tbl>
      <w:tblPr>
        <w:tblW w:w="0" w:type="auto"/>
        <w:jc w:val="center"/>
        <w:tblLook w:val="04A0" w:firstRow="1" w:lastRow="0" w:firstColumn="1" w:lastColumn="0" w:noHBand="0" w:noVBand="1"/>
      </w:tblPr>
      <w:tblGrid>
        <w:gridCol w:w="3616"/>
        <w:gridCol w:w="395"/>
        <w:gridCol w:w="331"/>
        <w:gridCol w:w="328"/>
        <w:gridCol w:w="453"/>
      </w:tblGrid>
      <w:tr w:rsidR="00136CD5" w:rsidRPr="00EF63CA" w14:paraId="29C2B8B1" w14:textId="77777777" w:rsidTr="00136CD5">
        <w:trPr>
          <w:trHeight w:val="294"/>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9C0958D" w14:textId="77777777" w:rsidR="00136CD5" w:rsidRPr="00EF63CA" w:rsidRDefault="00136CD5" w:rsidP="00136CD5">
            <w:pPr>
              <w:jc w:val="center"/>
              <w:rPr>
                <w:rFonts w:ascii="Calibri" w:hAnsi="Calibri" w:cs="Calibri"/>
                <w:b/>
                <w:bCs/>
                <w:color w:val="000000"/>
                <w:lang w:val="es-ES"/>
              </w:rPr>
            </w:pPr>
            <w:r w:rsidRPr="00EF63CA">
              <w:rPr>
                <w:rFonts w:ascii="Calibri" w:hAnsi="Calibri" w:cs="Calibri"/>
                <w:b/>
                <w:bCs/>
                <w:color w:val="000000"/>
              </w:rPr>
              <w:t>Matriz de Transformación IMU-BODY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C363024"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5E1C0E6"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0B22014"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Z</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C858816"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ΔT</w:t>
            </w:r>
          </w:p>
        </w:tc>
      </w:tr>
      <w:tr w:rsidR="00136CD5" w:rsidRPr="00EF63CA" w14:paraId="097C8D61"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E342C27"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228EA37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552106A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F0853DC"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2D86050D"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0</w:t>
            </w:r>
          </w:p>
        </w:tc>
      </w:tr>
      <w:tr w:rsidR="00136CD5" w:rsidRPr="00EF63CA" w14:paraId="1B5149F3"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A488AEC"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1C063A8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3601239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64C0298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3B071F87"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r>
      <w:tr w:rsidR="00136CD5" w:rsidRPr="00EF63CA" w14:paraId="4182A096"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88EA2D5"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30977A8"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0D403D4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47C819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783ACA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0</w:t>
            </w:r>
          </w:p>
        </w:tc>
      </w:tr>
      <w:tr w:rsidR="00136CD5" w:rsidRPr="00EF63CA" w14:paraId="25102D91"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B577D3F"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766CC328"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587DD9A"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084D3165"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146C9801"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r>
    </w:tbl>
    <w:p w14:paraId="78B0C6EC" w14:textId="77777777" w:rsidR="00136CD5" w:rsidRDefault="00136CD5" w:rsidP="00136CD5">
      <w:pPr>
        <w:jc w:val="center"/>
        <w:rPr>
          <w:b/>
        </w:rPr>
      </w:pPr>
    </w:p>
    <w:p w14:paraId="30CC553B" w14:textId="77777777" w:rsidR="00136CD5" w:rsidRDefault="00136CD5" w:rsidP="005F29CE"/>
    <w:p w14:paraId="29EE77E6" w14:textId="77777777" w:rsidR="002F5749" w:rsidRPr="00FA2719" w:rsidRDefault="002F5749" w:rsidP="002F5749">
      <w:pPr>
        <w:pStyle w:val="Ttulo3"/>
      </w:pPr>
      <w:bookmarkStart w:id="205" w:name="_Toc57983836"/>
      <w:bookmarkStart w:id="206" w:name="_Toc81238441"/>
      <w:bookmarkEnd w:id="200"/>
      <w:bookmarkEnd w:id="201"/>
      <w:bookmarkEnd w:id="202"/>
      <w:bookmarkEnd w:id="203"/>
      <w:r w:rsidRPr="00FA2719">
        <w:t>Calibración</w:t>
      </w:r>
      <w:bookmarkEnd w:id="205"/>
      <w:bookmarkEnd w:id="206"/>
    </w:p>
    <w:p w14:paraId="3C7A86A0" w14:textId="77777777" w:rsidR="002F5749" w:rsidRDefault="002F5749" w:rsidP="002F5749">
      <w:pPr>
        <w:rPr>
          <w:rFonts w:cs="Arial"/>
          <w:szCs w:val="22"/>
        </w:rPr>
      </w:pPr>
    </w:p>
    <w:p w14:paraId="438B7A52" w14:textId="77777777" w:rsidR="002F5749" w:rsidRDefault="002F5749" w:rsidP="002F5749">
      <w:pPr>
        <w:rPr>
          <w:rFonts w:cs="Arial"/>
          <w:szCs w:val="22"/>
        </w:rPr>
      </w:pPr>
      <w:r w:rsidRPr="000D4732">
        <w:rPr>
          <w:rFonts w:cs="Arial"/>
          <w:szCs w:val="22"/>
        </w:rPr>
        <w:t xml:space="preserve">Por mucho cuidado que se ponga en </w:t>
      </w:r>
      <w:r>
        <w:rPr>
          <w:rFonts w:cs="Arial"/>
          <w:szCs w:val="22"/>
        </w:rPr>
        <w:t>la instalación del Sistema Lidar</w:t>
      </w:r>
      <w:r w:rsidRPr="000D4732">
        <w:rPr>
          <w:rFonts w:cs="Arial"/>
          <w:szCs w:val="22"/>
        </w:rPr>
        <w:t xml:space="preserve">, siempre habrá un </w:t>
      </w:r>
      <w:proofErr w:type="spellStart"/>
      <w:r w:rsidRPr="000D4732">
        <w:rPr>
          <w:rFonts w:cs="Arial"/>
          <w:szCs w:val="22"/>
        </w:rPr>
        <w:t>des-alineamiento</w:t>
      </w:r>
      <w:proofErr w:type="spellEnd"/>
      <w:r w:rsidRPr="000D4732">
        <w:rPr>
          <w:rFonts w:cs="Arial"/>
          <w:szCs w:val="22"/>
        </w:rPr>
        <w:t xml:space="preserve"> (</w:t>
      </w:r>
      <w:proofErr w:type="spellStart"/>
      <w:r w:rsidRPr="000D4732">
        <w:rPr>
          <w:rFonts w:cs="Arial"/>
          <w:iCs/>
          <w:szCs w:val="22"/>
        </w:rPr>
        <w:t>boresight</w:t>
      </w:r>
      <w:proofErr w:type="spellEnd"/>
      <w:r w:rsidRPr="000D4732">
        <w:rPr>
          <w:rFonts w:cs="Arial"/>
          <w:szCs w:val="22"/>
        </w:rPr>
        <w:t xml:space="preserve">) entre la IMU y el escáner </w:t>
      </w:r>
      <w:r>
        <w:rPr>
          <w:rFonts w:cs="Arial"/>
          <w:szCs w:val="22"/>
        </w:rPr>
        <w:t>L</w:t>
      </w:r>
      <w:r w:rsidRPr="000D4732">
        <w:rPr>
          <w:rFonts w:cs="Arial"/>
          <w:szCs w:val="22"/>
        </w:rPr>
        <w:t>áser</w:t>
      </w:r>
      <w:r>
        <w:rPr>
          <w:rFonts w:cs="Arial"/>
          <w:szCs w:val="22"/>
        </w:rPr>
        <w:t xml:space="preserve"> debido a principios mecánicos propios de la actividad de montaje</w:t>
      </w:r>
      <w:r w:rsidRPr="000D4732">
        <w:rPr>
          <w:rFonts w:cs="Arial"/>
          <w:szCs w:val="22"/>
        </w:rPr>
        <w:t xml:space="preserve">. Para corregir </w:t>
      </w:r>
      <w:r>
        <w:rPr>
          <w:rFonts w:cs="Arial"/>
          <w:szCs w:val="22"/>
        </w:rPr>
        <w:t xml:space="preserve">tal </w:t>
      </w:r>
      <w:proofErr w:type="spellStart"/>
      <w:r w:rsidRPr="000D4732">
        <w:rPr>
          <w:rFonts w:cs="Arial"/>
          <w:szCs w:val="22"/>
        </w:rPr>
        <w:t>des-alineamiento</w:t>
      </w:r>
      <w:proofErr w:type="spellEnd"/>
      <w:r w:rsidRPr="000D4732">
        <w:rPr>
          <w:rFonts w:cs="Arial"/>
          <w:szCs w:val="22"/>
        </w:rPr>
        <w:t xml:space="preserve"> e</w:t>
      </w:r>
      <w:r>
        <w:rPr>
          <w:rFonts w:cs="Arial"/>
          <w:szCs w:val="22"/>
        </w:rPr>
        <w:t>s necesario realizar un procedimiento de calibración</w:t>
      </w:r>
      <w:r w:rsidRPr="000D4732">
        <w:rPr>
          <w:rFonts w:cs="Arial"/>
          <w:szCs w:val="22"/>
        </w:rPr>
        <w:t>. Para ello se selecciona una zona</w:t>
      </w:r>
      <w:r>
        <w:rPr>
          <w:rFonts w:cs="Arial"/>
          <w:szCs w:val="22"/>
        </w:rPr>
        <w:t xml:space="preserve"> </w:t>
      </w:r>
      <w:r w:rsidRPr="000D4732">
        <w:rPr>
          <w:rFonts w:cs="Arial"/>
          <w:szCs w:val="22"/>
        </w:rPr>
        <w:t xml:space="preserve">adecuada y se establecen dos ejes para </w:t>
      </w:r>
      <w:r>
        <w:rPr>
          <w:rFonts w:cs="Arial"/>
          <w:szCs w:val="22"/>
        </w:rPr>
        <w:t xml:space="preserve">un </w:t>
      </w:r>
      <w:r w:rsidRPr="000D4732">
        <w:rPr>
          <w:rFonts w:cs="Arial"/>
          <w:szCs w:val="22"/>
        </w:rPr>
        <w:t>sobrevuelo</w:t>
      </w:r>
      <w:r>
        <w:rPr>
          <w:rFonts w:cs="Arial"/>
          <w:szCs w:val="22"/>
        </w:rPr>
        <w:t xml:space="preserve"> de calibración o se emplean las mismas pasadas del plan de vuelo programado</w:t>
      </w:r>
      <w:r w:rsidRPr="000D4732">
        <w:rPr>
          <w:rFonts w:cs="Arial"/>
          <w:szCs w:val="22"/>
        </w:rPr>
        <w:t xml:space="preserve">. Es conveniente que la zona tenga alguna estructura elevada de tipo </w:t>
      </w:r>
      <w:r>
        <w:rPr>
          <w:rFonts w:cs="Arial"/>
          <w:szCs w:val="22"/>
        </w:rPr>
        <w:t>viaducto,</w:t>
      </w:r>
      <w:r w:rsidRPr="000D4732">
        <w:rPr>
          <w:rFonts w:cs="Arial"/>
          <w:szCs w:val="22"/>
        </w:rPr>
        <w:t xml:space="preserve"> puente</w:t>
      </w:r>
      <w:r>
        <w:rPr>
          <w:rFonts w:cs="Arial"/>
          <w:szCs w:val="22"/>
        </w:rPr>
        <w:t xml:space="preserve"> o construcciones</w:t>
      </w:r>
      <w:r w:rsidRPr="000D4732">
        <w:rPr>
          <w:rFonts w:cs="Arial"/>
          <w:szCs w:val="22"/>
        </w:rPr>
        <w:t xml:space="preserve">, centrado en el eje y que la atraviese en sentido transversal. El roll se corrige midiendo la diferencia de cota que se produce en los extremos de un perfil transversal. El pitch se elimina midiendo el adelanto o retraso que se produce entre elementos homólogos de ambas pasadas. El error </w:t>
      </w:r>
      <w:proofErr w:type="spellStart"/>
      <w:r w:rsidRPr="000D4732">
        <w:rPr>
          <w:rFonts w:cs="Arial"/>
          <w:szCs w:val="22"/>
        </w:rPr>
        <w:t>yaw</w:t>
      </w:r>
      <w:proofErr w:type="spellEnd"/>
      <w:r w:rsidRPr="000D4732">
        <w:rPr>
          <w:rFonts w:cs="Arial"/>
          <w:szCs w:val="22"/>
        </w:rPr>
        <w:t xml:space="preserve"> es, seguramente, el más laborioso</w:t>
      </w:r>
      <w:r>
        <w:rPr>
          <w:rFonts w:cs="Arial"/>
          <w:szCs w:val="22"/>
        </w:rPr>
        <w:t xml:space="preserve"> y se elimina mediante iteraciones hasta lograr valores aceptables;</w:t>
      </w:r>
      <w:r w:rsidRPr="000D4732">
        <w:rPr>
          <w:rFonts w:cs="Arial"/>
          <w:szCs w:val="22"/>
        </w:rPr>
        <w:t xml:space="preserve"> </w:t>
      </w:r>
      <w:r>
        <w:rPr>
          <w:rFonts w:cs="Arial"/>
          <w:szCs w:val="22"/>
        </w:rPr>
        <w:t>e</w:t>
      </w:r>
      <w:r w:rsidRPr="000D4732">
        <w:rPr>
          <w:rFonts w:cs="Arial"/>
          <w:szCs w:val="22"/>
        </w:rPr>
        <w:t>ste error hace que los elementos sufran adelanto o retraso simultáneo con respecto al eje de la pasada y una deformación más alta cuanto más se sitúe el objeto en el extremo de la misma.</w:t>
      </w:r>
      <w:r>
        <w:rPr>
          <w:rFonts w:cs="Arial"/>
          <w:szCs w:val="22"/>
        </w:rPr>
        <w:t xml:space="preserve"> </w:t>
      </w:r>
    </w:p>
    <w:p w14:paraId="58E07F98" w14:textId="77777777" w:rsidR="002F5749" w:rsidRDefault="002F5749" w:rsidP="002F5749"/>
    <w:p w14:paraId="378BC1F6" w14:textId="77777777" w:rsidR="002F5749" w:rsidRDefault="002F5749" w:rsidP="002F5749">
      <w:pPr>
        <w:rPr>
          <w:rFonts w:cs="Arial"/>
          <w:szCs w:val="22"/>
        </w:rPr>
      </w:pPr>
      <w:r w:rsidRPr="000D4732">
        <w:rPr>
          <w:rFonts w:cs="Arial"/>
          <w:szCs w:val="22"/>
        </w:rPr>
        <w:t xml:space="preserve">La calibración del escáner no es necesario repetirla salvo que se modifique el montaje de los equipos implicados. Sin embargo, es conveniente verificar diariamente la bondad de las correcciones para repetir el proceso si fuese necesario. Las zonas de cruce de pasadas del proyecto nos </w:t>
      </w:r>
      <w:r>
        <w:rPr>
          <w:rFonts w:cs="Arial"/>
          <w:szCs w:val="22"/>
        </w:rPr>
        <w:t xml:space="preserve">sirvieron </w:t>
      </w:r>
      <w:r w:rsidRPr="000D4732">
        <w:rPr>
          <w:rFonts w:cs="Arial"/>
          <w:szCs w:val="22"/>
        </w:rPr>
        <w:t>para tal fin.</w:t>
      </w:r>
    </w:p>
    <w:p w14:paraId="586145AA" w14:textId="77777777" w:rsidR="006C4C3A" w:rsidRDefault="006C4C3A" w:rsidP="002F5749">
      <w:pPr>
        <w:pStyle w:val="TablaGeocam"/>
      </w:pPr>
      <w:bookmarkStart w:id="207" w:name="_Toc57983880"/>
    </w:p>
    <w:p w14:paraId="2052751D" w14:textId="77777777" w:rsidR="006C4C3A" w:rsidRDefault="006C4C3A" w:rsidP="002F5749">
      <w:pPr>
        <w:pStyle w:val="TablaGeocam"/>
      </w:pPr>
    </w:p>
    <w:p w14:paraId="079CC8BF" w14:textId="74C763F4" w:rsidR="002F5749" w:rsidRDefault="002F5749" w:rsidP="002F5749">
      <w:pPr>
        <w:pStyle w:val="TablaGeocam"/>
      </w:pPr>
      <w:bookmarkStart w:id="208" w:name="_Toc81238512"/>
      <w:r w:rsidRPr="00385933">
        <w:t xml:space="preserve">Tabla </w:t>
      </w:r>
      <w:r w:rsidR="00385933">
        <w:t>1</w:t>
      </w:r>
      <w:r w:rsidR="0085402B">
        <w:t>1</w:t>
      </w:r>
      <w:r w:rsidR="00385933">
        <w:t>.</w:t>
      </w:r>
      <w:r w:rsidRPr="00385933">
        <w:t xml:space="preserve"> Dato de la calibración resultantes</w:t>
      </w:r>
      <w:bookmarkEnd w:id="207"/>
      <w:bookmarkEnd w:id="208"/>
    </w:p>
    <w:p w14:paraId="24CDFAB7" w14:textId="77777777" w:rsidR="00136CD5" w:rsidRPr="00385933" w:rsidRDefault="00136CD5" w:rsidP="002F5749">
      <w:pPr>
        <w:pStyle w:val="TablaGeocam"/>
      </w:pPr>
    </w:p>
    <w:tbl>
      <w:tblPr>
        <w:tblW w:w="0" w:type="auto"/>
        <w:jc w:val="center"/>
        <w:tblLook w:val="04A0" w:firstRow="1" w:lastRow="0" w:firstColumn="1" w:lastColumn="0" w:noHBand="0" w:noVBand="1"/>
      </w:tblPr>
      <w:tblGrid>
        <w:gridCol w:w="2706"/>
        <w:gridCol w:w="1298"/>
        <w:gridCol w:w="944"/>
        <w:gridCol w:w="1012"/>
        <w:gridCol w:w="1012"/>
      </w:tblGrid>
      <w:tr w:rsidR="00136CD5" w:rsidRPr="00BB06EB" w14:paraId="76F86B4C" w14:textId="77777777" w:rsidTr="00136CD5">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0D180238"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CORRECCIONES LASER-IMU</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D19D99C"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FECHA</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13BE2984"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PITCH</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014B598A"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ROLL</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2B6B988"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YAW</w:t>
            </w:r>
          </w:p>
        </w:tc>
      </w:tr>
      <w:tr w:rsidR="00136CD5" w:rsidRPr="00BB06EB" w14:paraId="3A697869"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3339468F" w14:textId="77777777" w:rsidR="00136CD5" w:rsidRPr="00BB06EB" w:rsidRDefault="00136CD5" w:rsidP="00F5785D">
            <w:pP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754B0D8" w14:textId="77777777" w:rsidR="00136CD5" w:rsidRPr="00BB06EB" w:rsidRDefault="00136CD5" w:rsidP="00F5785D">
            <w:pPr>
              <w:jc w:val="center"/>
              <w:rPr>
                <w:rFonts w:ascii="Calibri" w:hAnsi="Calibri" w:cs="Calibri"/>
                <w:b/>
                <w:bCs/>
                <w:color w:val="000000"/>
                <w:lang w:val="en-US"/>
              </w:rPr>
            </w:pPr>
            <w:r>
              <w:rPr>
                <w:rFonts w:ascii="Calibri" w:hAnsi="Calibri" w:cs="Calibri"/>
                <w:b/>
                <w:bCs/>
                <w:color w:val="000000"/>
              </w:rPr>
              <w:t>27/01</w:t>
            </w:r>
            <w:r w:rsidRPr="00BB06EB">
              <w:rPr>
                <w:rFonts w:ascii="Calibri" w:hAnsi="Calibri" w:cs="Calibri"/>
                <w:b/>
                <w:bCs/>
                <w:color w:val="000000"/>
              </w:rPr>
              <w:t>/2020</w:t>
            </w:r>
          </w:p>
        </w:tc>
        <w:tc>
          <w:tcPr>
            <w:tcW w:w="0" w:type="auto"/>
            <w:tcBorders>
              <w:top w:val="nil"/>
              <w:left w:val="nil"/>
              <w:bottom w:val="single" w:sz="8" w:space="0" w:color="auto"/>
              <w:right w:val="single" w:sz="8" w:space="0" w:color="auto"/>
            </w:tcBorders>
            <w:shd w:val="clear" w:color="auto" w:fill="auto"/>
            <w:vAlign w:val="center"/>
            <w:hideMark/>
          </w:tcPr>
          <w:p w14:paraId="47112097"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0.01971</w:t>
            </w:r>
          </w:p>
        </w:tc>
        <w:tc>
          <w:tcPr>
            <w:tcW w:w="0" w:type="auto"/>
            <w:tcBorders>
              <w:top w:val="nil"/>
              <w:left w:val="nil"/>
              <w:bottom w:val="single" w:sz="8" w:space="0" w:color="auto"/>
              <w:right w:val="single" w:sz="8" w:space="0" w:color="auto"/>
            </w:tcBorders>
            <w:shd w:val="clear" w:color="auto" w:fill="auto"/>
            <w:vAlign w:val="center"/>
            <w:hideMark/>
          </w:tcPr>
          <w:p w14:paraId="771C1DB0"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-0.04891</w:t>
            </w:r>
          </w:p>
        </w:tc>
        <w:tc>
          <w:tcPr>
            <w:tcW w:w="0" w:type="auto"/>
            <w:tcBorders>
              <w:top w:val="nil"/>
              <w:left w:val="nil"/>
              <w:bottom w:val="single" w:sz="8" w:space="0" w:color="auto"/>
              <w:right w:val="single" w:sz="8" w:space="0" w:color="auto"/>
            </w:tcBorders>
            <w:shd w:val="clear" w:color="auto" w:fill="auto"/>
            <w:vAlign w:val="center"/>
            <w:hideMark/>
          </w:tcPr>
          <w:p w14:paraId="0CABEB2B"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-0.09997</w:t>
            </w:r>
          </w:p>
        </w:tc>
      </w:tr>
    </w:tbl>
    <w:p w14:paraId="7B3D18ED" w14:textId="77777777" w:rsidR="005F29CE" w:rsidRDefault="005F29CE" w:rsidP="002F5749">
      <w:pPr>
        <w:pStyle w:val="TablaGeocam"/>
        <w:rPr>
          <w:color w:val="auto"/>
        </w:rPr>
      </w:pPr>
    </w:p>
    <w:p w14:paraId="71F2328E" w14:textId="77777777" w:rsidR="002F5749" w:rsidRDefault="002F5749" w:rsidP="002F5749">
      <w:pPr>
        <w:rPr>
          <w:rFonts w:cs="Arial"/>
          <w:szCs w:val="22"/>
        </w:rPr>
      </w:pPr>
      <w:r w:rsidRPr="000D4732">
        <w:rPr>
          <w:rFonts w:cs="Arial"/>
          <w:szCs w:val="22"/>
        </w:rPr>
        <w:t xml:space="preserve">Una vez realizado el montaje y la calibración del sistema LIDAR, se ejecutaron los vuelos necesarios para la captura de </w:t>
      </w:r>
      <w:r>
        <w:rPr>
          <w:rFonts w:cs="Arial"/>
          <w:szCs w:val="22"/>
        </w:rPr>
        <w:t>datos</w:t>
      </w:r>
      <w:r w:rsidRPr="000D4732">
        <w:rPr>
          <w:rFonts w:cs="Arial"/>
          <w:szCs w:val="22"/>
        </w:rPr>
        <w:t>.</w:t>
      </w:r>
    </w:p>
    <w:p w14:paraId="738A7887" w14:textId="77777777" w:rsidR="00136CD5" w:rsidRDefault="00136CD5" w:rsidP="002F5749">
      <w:pPr>
        <w:rPr>
          <w:rFonts w:cs="Arial"/>
          <w:szCs w:val="22"/>
        </w:rPr>
      </w:pPr>
    </w:p>
    <w:p w14:paraId="223ED87E" w14:textId="77777777" w:rsidR="002F5749" w:rsidRPr="000D4732" w:rsidRDefault="002F5749" w:rsidP="002F5749">
      <w:pPr>
        <w:pStyle w:val="Ttulo3"/>
      </w:pPr>
      <w:r w:rsidRPr="000D4732">
        <w:t xml:space="preserve">  </w:t>
      </w:r>
      <w:bookmarkStart w:id="209" w:name="_Toc57983837"/>
      <w:bookmarkStart w:id="210" w:name="_Toc81238442"/>
      <w:r>
        <w:t xml:space="preserve">Controles de Calidad - </w:t>
      </w:r>
      <w:r w:rsidRPr="000D4732">
        <w:t xml:space="preserve">Montaje </w:t>
      </w:r>
      <w:r>
        <w:t>y Calibración (Sistema Lidar y Fotogramétrico)</w:t>
      </w:r>
      <w:bookmarkEnd w:id="209"/>
      <w:bookmarkEnd w:id="210"/>
    </w:p>
    <w:p w14:paraId="60042094" w14:textId="77777777" w:rsidR="002F5749" w:rsidRDefault="002F5749" w:rsidP="002F5749">
      <w:pPr>
        <w:rPr>
          <w:rFonts w:cs="Arial"/>
          <w:szCs w:val="22"/>
        </w:rPr>
      </w:pPr>
    </w:p>
    <w:p w14:paraId="1962C08F" w14:textId="77777777" w:rsidR="002F5749" w:rsidRDefault="002F5749" w:rsidP="002F5749">
      <w:pPr>
        <w:rPr>
          <w:rFonts w:cs="Arial"/>
          <w:szCs w:val="22"/>
        </w:rPr>
      </w:pPr>
      <w:r>
        <w:rPr>
          <w:rFonts w:cs="Arial"/>
          <w:szCs w:val="22"/>
        </w:rPr>
        <w:t>La evidencia y soportes de los controles de calidad y registros para la etapa de Montaje y Calibración del Sistema Lidar y Fotogramétrico, se presenta dentro del medio digital entregado (Disco duro), en las siguientes rutas o carpetas virtuales así</w:t>
      </w:r>
      <w:r w:rsidRPr="000D4732">
        <w:rPr>
          <w:rFonts w:cs="Arial"/>
          <w:szCs w:val="22"/>
        </w:rPr>
        <w:t>:</w:t>
      </w:r>
    </w:p>
    <w:p w14:paraId="7C81EBE9" w14:textId="77777777" w:rsidR="002F5749" w:rsidRDefault="002F5749" w:rsidP="002F5749">
      <w:pPr>
        <w:rPr>
          <w:rFonts w:cs="Arial"/>
          <w:szCs w:val="22"/>
        </w:rPr>
      </w:pPr>
    </w:p>
    <w:p w14:paraId="1F44522B" w14:textId="77777777" w:rsidR="002F5749" w:rsidRPr="00182F88" w:rsidRDefault="002F5749" w:rsidP="004F60D1">
      <w:pPr>
        <w:pStyle w:val="Prrafodelista"/>
        <w:numPr>
          <w:ilvl w:val="0"/>
          <w:numId w:val="12"/>
        </w:numPr>
        <w:autoSpaceDE w:val="0"/>
        <w:autoSpaceDN w:val="0"/>
        <w:adjustRightInd w:val="0"/>
        <w:rPr>
          <w:rFonts w:cs="Arial"/>
          <w:szCs w:val="22"/>
          <w:lang w:val="es-ES_tradnl"/>
        </w:rPr>
      </w:pPr>
      <w:r w:rsidRPr="00182F88">
        <w:rPr>
          <w:szCs w:val="22"/>
        </w:rPr>
        <w:t>Certificado general de calibración del sistema LIDAR empleado. Ver (</w:t>
      </w:r>
      <w:r w:rsidR="004F60D1" w:rsidRPr="004F60D1">
        <w:rPr>
          <w:szCs w:val="22"/>
        </w:rPr>
        <w:t>05. Certificaciones Calibración Equipos\5.3 Sistema Lidar</w:t>
      </w:r>
      <w:r w:rsidRPr="00182F88">
        <w:rPr>
          <w:szCs w:val="22"/>
        </w:rPr>
        <w:t>).</w:t>
      </w:r>
    </w:p>
    <w:p w14:paraId="1B10ED4D" w14:textId="77777777" w:rsidR="002F5749" w:rsidRDefault="002F5749" w:rsidP="002F5749">
      <w:pPr>
        <w:rPr>
          <w:rFonts w:cs="Arial"/>
          <w:szCs w:val="22"/>
        </w:rPr>
      </w:pPr>
    </w:p>
    <w:p w14:paraId="736C66DB" w14:textId="77777777" w:rsidR="002F5749" w:rsidRDefault="002F5749" w:rsidP="00EB5056">
      <w:pPr>
        <w:pStyle w:val="Prrafodelista"/>
        <w:numPr>
          <w:ilvl w:val="0"/>
          <w:numId w:val="12"/>
        </w:numPr>
        <w:rPr>
          <w:szCs w:val="22"/>
        </w:rPr>
      </w:pPr>
      <w:r w:rsidRPr="001A57BF">
        <w:rPr>
          <w:szCs w:val="22"/>
        </w:rPr>
        <w:t>Medidas (</w:t>
      </w:r>
      <w:proofErr w:type="spellStart"/>
      <w:r w:rsidRPr="001A57BF">
        <w:rPr>
          <w:szCs w:val="22"/>
        </w:rPr>
        <w:t>Lever</w:t>
      </w:r>
      <w:proofErr w:type="spellEnd"/>
      <w:r w:rsidRPr="001A57BF">
        <w:rPr>
          <w:szCs w:val="22"/>
        </w:rPr>
        <w:t xml:space="preserve"> </w:t>
      </w:r>
      <w:proofErr w:type="spellStart"/>
      <w:r w:rsidRPr="001A57BF">
        <w:rPr>
          <w:szCs w:val="22"/>
        </w:rPr>
        <w:t>Arms</w:t>
      </w:r>
      <w:proofErr w:type="spellEnd"/>
      <w:r w:rsidRPr="001A57BF">
        <w:rPr>
          <w:szCs w:val="22"/>
        </w:rPr>
        <w:t>) según montaje en la aeronave utilizada. Ver (</w:t>
      </w:r>
      <w:r w:rsidR="005F0468" w:rsidRPr="004F60D1">
        <w:rPr>
          <w:szCs w:val="22"/>
        </w:rPr>
        <w:t>05. Certificaciones Calibración Equipos\5.3 Sistema Lidar</w:t>
      </w:r>
      <w:r>
        <w:rPr>
          <w:szCs w:val="22"/>
        </w:rPr>
        <w:t>).</w:t>
      </w:r>
    </w:p>
    <w:p w14:paraId="20B2CF21" w14:textId="77777777" w:rsidR="002F5749" w:rsidRPr="001A57BF" w:rsidRDefault="002F5749" w:rsidP="002F5749">
      <w:pPr>
        <w:pStyle w:val="Prrafodelista"/>
        <w:rPr>
          <w:szCs w:val="22"/>
        </w:rPr>
      </w:pPr>
    </w:p>
    <w:p w14:paraId="06C0EA4D" w14:textId="77777777" w:rsidR="001F4B6A" w:rsidRDefault="001F4B6A">
      <w:pPr>
        <w:jc w:val="left"/>
        <w:rPr>
          <w:noProof/>
          <w:lang w:eastAsia="es-CO"/>
        </w:rPr>
      </w:pPr>
      <w:r>
        <w:rPr>
          <w:noProof/>
          <w:lang w:eastAsia="es-CO"/>
        </w:rPr>
        <w:br w:type="page"/>
      </w:r>
    </w:p>
    <w:p w14:paraId="31E94020" w14:textId="77777777" w:rsidR="001F4B6A" w:rsidRPr="00FA78E1" w:rsidRDefault="001F4B6A" w:rsidP="001F4B6A">
      <w:pPr>
        <w:rPr>
          <w:szCs w:val="22"/>
          <w:lang w:val="es-ES_tradnl"/>
        </w:rPr>
      </w:pPr>
    </w:p>
    <w:p w14:paraId="5C4DCF49" w14:textId="77777777" w:rsidR="001F4B6A" w:rsidRPr="00503B71" w:rsidRDefault="00083937" w:rsidP="001F4B6A">
      <w:pPr>
        <w:pStyle w:val="Ttulo2"/>
        <w:spacing w:before="0" w:after="0"/>
        <w:rPr>
          <w:rFonts w:cs="Arial"/>
          <w:color w:val="FF0000"/>
          <w:szCs w:val="22"/>
        </w:rPr>
      </w:pPr>
      <w:bookmarkStart w:id="211" w:name="_Toc57983838"/>
      <w:bookmarkStart w:id="212" w:name="_Toc81238443"/>
      <w:r>
        <w:t>CAPTURA DE INFORMACIÓN LIDAR Y FOTOGRAMÉTRICOS</w:t>
      </w:r>
      <w:bookmarkEnd w:id="211"/>
      <w:bookmarkEnd w:id="212"/>
    </w:p>
    <w:p w14:paraId="3015FE2F" w14:textId="77777777" w:rsidR="001F4B6A" w:rsidRDefault="001F4B6A" w:rsidP="001F4B6A">
      <w:pPr>
        <w:autoSpaceDE w:val="0"/>
        <w:autoSpaceDN w:val="0"/>
        <w:adjustRightInd w:val="0"/>
        <w:rPr>
          <w:rFonts w:cs="Arial"/>
          <w:szCs w:val="22"/>
          <w:lang w:eastAsia="es-CO"/>
        </w:rPr>
      </w:pPr>
    </w:p>
    <w:p w14:paraId="56C522AC" w14:textId="77777777" w:rsidR="001F4B6A" w:rsidRPr="00D35770" w:rsidRDefault="001F4B6A" w:rsidP="001F4B6A">
      <w:pPr>
        <w:pStyle w:val="Ttulo3"/>
        <w:spacing w:before="0" w:after="0"/>
        <w:rPr>
          <w:rFonts w:cs="Arial"/>
          <w:szCs w:val="22"/>
        </w:rPr>
      </w:pPr>
      <w:bookmarkStart w:id="213" w:name="_Toc331081749"/>
      <w:bookmarkStart w:id="214" w:name="_Toc345489467"/>
      <w:bookmarkStart w:id="215" w:name="_Toc362604067"/>
      <w:bookmarkStart w:id="216" w:name="_Toc365561567"/>
      <w:r w:rsidRPr="00D35770">
        <w:rPr>
          <w:rFonts w:cs="Arial"/>
          <w:szCs w:val="22"/>
        </w:rPr>
        <w:t xml:space="preserve">  </w:t>
      </w:r>
      <w:bookmarkStart w:id="217" w:name="_Toc423534886"/>
      <w:bookmarkStart w:id="218" w:name="_Toc57983839"/>
      <w:bookmarkStart w:id="219" w:name="_Toc81238444"/>
      <w:r w:rsidRPr="00D35770">
        <w:rPr>
          <w:rFonts w:cs="Arial"/>
          <w:szCs w:val="22"/>
        </w:rPr>
        <w:t xml:space="preserve">Descripción </w:t>
      </w:r>
      <w:r>
        <w:rPr>
          <w:rFonts w:cs="Arial"/>
          <w:szCs w:val="22"/>
        </w:rPr>
        <w:t xml:space="preserve">general </w:t>
      </w:r>
      <w:r w:rsidRPr="00D35770">
        <w:rPr>
          <w:rFonts w:cs="Arial"/>
          <w:szCs w:val="22"/>
        </w:rPr>
        <w:t>de</w:t>
      </w:r>
      <w:bookmarkEnd w:id="213"/>
      <w:bookmarkEnd w:id="214"/>
      <w:bookmarkEnd w:id="215"/>
      <w:bookmarkEnd w:id="216"/>
      <w:bookmarkEnd w:id="217"/>
      <w:r>
        <w:rPr>
          <w:rFonts w:cs="Arial"/>
          <w:szCs w:val="22"/>
        </w:rPr>
        <w:t>l sistema empleado.</w:t>
      </w:r>
      <w:bookmarkEnd w:id="218"/>
      <w:bookmarkEnd w:id="219"/>
    </w:p>
    <w:p w14:paraId="63CFF2E7"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BA680A1"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D35770">
        <w:rPr>
          <w:rFonts w:cs="Arial"/>
          <w:szCs w:val="22"/>
        </w:rPr>
        <w:t>LIDAR es una tecnología de Geomática avanzada orientada a la producción de información espacial a nivel geográfico y topográfico.</w:t>
      </w:r>
    </w:p>
    <w:p w14:paraId="7DA16BDD"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4B3F326"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D35770">
        <w:rPr>
          <w:rFonts w:cs="Arial"/>
          <w:szCs w:val="22"/>
        </w:rPr>
        <w:t>LIDAR: es</w:t>
      </w:r>
      <w:r w:rsidRPr="000D4732">
        <w:rPr>
          <w:rFonts w:cs="Arial"/>
          <w:szCs w:val="22"/>
        </w:rPr>
        <w:t xml:space="preserve"> el Acrónimo de “Light </w:t>
      </w:r>
      <w:proofErr w:type="spellStart"/>
      <w:r w:rsidRPr="000D4732">
        <w:rPr>
          <w:rFonts w:cs="Arial"/>
          <w:szCs w:val="22"/>
        </w:rPr>
        <w:t>Detection</w:t>
      </w:r>
      <w:proofErr w:type="spellEnd"/>
      <w:r w:rsidRPr="000D4732">
        <w:rPr>
          <w:rFonts w:cs="Arial"/>
          <w:szCs w:val="22"/>
        </w:rPr>
        <w:t xml:space="preserve"> and </w:t>
      </w:r>
      <w:proofErr w:type="spellStart"/>
      <w:r w:rsidRPr="000D4732">
        <w:rPr>
          <w:rFonts w:cs="Arial"/>
          <w:szCs w:val="22"/>
        </w:rPr>
        <w:t>Ranging</w:t>
      </w:r>
      <w:proofErr w:type="spellEnd"/>
      <w:r w:rsidRPr="000D4732">
        <w:rPr>
          <w:rFonts w:cs="Arial"/>
          <w:szCs w:val="22"/>
        </w:rPr>
        <w:t xml:space="preserve">”. Su traducción literal es “detección y medición de la luz”, y se trata de un </w:t>
      </w:r>
      <w:r>
        <w:rPr>
          <w:rFonts w:cs="Arial"/>
          <w:szCs w:val="22"/>
        </w:rPr>
        <w:t xml:space="preserve">sensor </w:t>
      </w:r>
      <w:r w:rsidRPr="000D4732">
        <w:rPr>
          <w:rFonts w:cs="Arial"/>
          <w:szCs w:val="22"/>
        </w:rPr>
        <w:t xml:space="preserve">láser </w:t>
      </w:r>
      <w:r>
        <w:rPr>
          <w:rFonts w:cs="Arial"/>
          <w:szCs w:val="22"/>
        </w:rPr>
        <w:t>para</w:t>
      </w:r>
      <w:r w:rsidRPr="000D4732">
        <w:rPr>
          <w:rFonts w:cs="Arial"/>
          <w:szCs w:val="22"/>
        </w:rPr>
        <w:t xml:space="preserve"> medición a distancia que se utiliza a menudo en los campos de la ciencia e industria para la toma de medidas precisas en objetos lejanos e inaccesibles. Recientemente esta técnica se está introduciendo en el campo de la cartografía y topografía, puesto que permite la modelización rápida del terreno en zonas con accesos difíciles.</w:t>
      </w:r>
    </w:p>
    <w:p w14:paraId="7683C80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89CA7FA"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El sistema LIDAR </w:t>
      </w:r>
      <w:r>
        <w:rPr>
          <w:rFonts w:cs="Arial"/>
          <w:szCs w:val="22"/>
        </w:rPr>
        <w:t xml:space="preserve">utilizado, está </w:t>
      </w:r>
      <w:r w:rsidRPr="000D4732">
        <w:rPr>
          <w:rFonts w:cs="Arial"/>
          <w:szCs w:val="22"/>
        </w:rPr>
        <w:t xml:space="preserve">compuesto por un emisor/receptor y un escáner láser muy potente, receptores GNSS que proporciona la posición y la altura de la aeronave en que se instala, un </w:t>
      </w:r>
      <w:r>
        <w:rPr>
          <w:rFonts w:cs="Arial"/>
          <w:szCs w:val="22"/>
        </w:rPr>
        <w:t xml:space="preserve">sensor </w:t>
      </w:r>
      <w:r w:rsidRPr="000D4732">
        <w:rPr>
          <w:rFonts w:cs="Arial"/>
          <w:szCs w:val="22"/>
        </w:rPr>
        <w:t>inercial (IMU) que informa de los giros de la aeronave y de su trayectoria, una serie de sensores adicionales como, cámara</w:t>
      </w:r>
      <w:r>
        <w:rPr>
          <w:rFonts w:cs="Arial"/>
          <w:szCs w:val="22"/>
        </w:rPr>
        <w:t>s</w:t>
      </w:r>
      <w:r w:rsidRPr="000D4732">
        <w:rPr>
          <w:rFonts w:cs="Arial"/>
          <w:szCs w:val="22"/>
        </w:rPr>
        <w:t xml:space="preserve"> digital</w:t>
      </w:r>
      <w:r>
        <w:rPr>
          <w:rFonts w:cs="Arial"/>
          <w:szCs w:val="22"/>
        </w:rPr>
        <w:t>es</w:t>
      </w:r>
      <w:r w:rsidRPr="000D4732">
        <w:rPr>
          <w:rFonts w:cs="Arial"/>
          <w:szCs w:val="22"/>
        </w:rPr>
        <w:t>, entre otros, además de los sistemas de alimentación y control, así como una serie de software de gestión de misiones, toma y post-proceso de datos.</w:t>
      </w:r>
    </w:p>
    <w:p w14:paraId="6CE504F3"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8FBC408"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El elemento principal de un sistema LIDAR es el escáner láser, que va aerotransportado y emite pulso</w:t>
      </w:r>
      <w:r>
        <w:rPr>
          <w:rFonts w:cs="Arial"/>
          <w:szCs w:val="22"/>
        </w:rPr>
        <w:t xml:space="preserve">s de luz infrarroja que sirven </w:t>
      </w:r>
      <w:r w:rsidRPr="000D4732">
        <w:rPr>
          <w:rFonts w:cs="Arial"/>
          <w:szCs w:val="22"/>
        </w:rPr>
        <w:t xml:space="preserve">para determinar la distancia entre el sensor y los puntos de terreno registrados. La longitud de onda de estos pulsos varía entre 500 y 1500 </w:t>
      </w:r>
      <w:r>
        <w:rPr>
          <w:rFonts w:cs="Arial"/>
          <w:szCs w:val="22"/>
        </w:rPr>
        <w:t>nanómetros</w:t>
      </w:r>
      <w:r w:rsidRPr="000D4732">
        <w:rPr>
          <w:rFonts w:cs="Arial"/>
          <w:szCs w:val="22"/>
        </w:rPr>
        <w:t>. A partir del tiempo que ha tardado cada rayo en ir y venir y de la velocidad de la luz, se deduce con facilidad la distancia a la que está el objeto estudiado.</w:t>
      </w:r>
    </w:p>
    <w:p w14:paraId="5D9C3428"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C89C6C9"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La altura máxima a la que puede volar una aeronave con un sistema LIDAR debería estar condicionada por la frecuencia de emisión del sistema láser, aunque en la práctica este intervalo de tiempo es suficientemente pequeño como para no ser el elemento determinante. El parámetro que establecerá </w:t>
      </w:r>
      <w:r>
        <w:rPr>
          <w:rFonts w:cs="Arial"/>
          <w:szCs w:val="22"/>
        </w:rPr>
        <w:t xml:space="preserve">entonces </w:t>
      </w:r>
      <w:r w:rsidRPr="000D4732">
        <w:rPr>
          <w:rFonts w:cs="Arial"/>
          <w:szCs w:val="22"/>
        </w:rPr>
        <w:t>el límite en la distancia</w:t>
      </w:r>
      <w:r>
        <w:rPr>
          <w:rFonts w:cs="Arial"/>
          <w:szCs w:val="22"/>
        </w:rPr>
        <w:t>,</w:t>
      </w:r>
      <w:r w:rsidRPr="000D4732">
        <w:rPr>
          <w:rFonts w:cs="Arial"/>
          <w:szCs w:val="22"/>
        </w:rPr>
        <w:t xml:space="preserve"> será la pérdida de energía de la señal, que a partir de una cierta altura de vuelo no</w:t>
      </w:r>
      <w:r>
        <w:rPr>
          <w:rFonts w:cs="Arial"/>
          <w:szCs w:val="22"/>
        </w:rPr>
        <w:t xml:space="preserve"> será capaz de </w:t>
      </w:r>
      <w:r w:rsidRPr="000D4732">
        <w:rPr>
          <w:rFonts w:cs="Arial"/>
          <w:szCs w:val="22"/>
        </w:rPr>
        <w:t>retornar al escáner láser.</w:t>
      </w:r>
    </w:p>
    <w:p w14:paraId="5C9BE835"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64281544"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Durante el vuelo, se toman medidas en los subsistemas de los que dispone el sistema LIDAR: GPS, IMU, ALS (</w:t>
      </w:r>
      <w:proofErr w:type="spellStart"/>
      <w:r w:rsidRPr="000D4732">
        <w:rPr>
          <w:rFonts w:cs="Arial"/>
          <w:szCs w:val="22"/>
        </w:rPr>
        <w:t>Airborne</w:t>
      </w:r>
      <w:proofErr w:type="spellEnd"/>
      <w:r w:rsidRPr="000D4732">
        <w:rPr>
          <w:rFonts w:cs="Arial"/>
          <w:szCs w:val="22"/>
        </w:rPr>
        <w:t xml:space="preserve"> Láser </w:t>
      </w:r>
      <w:proofErr w:type="spellStart"/>
      <w:r w:rsidRPr="000D4732">
        <w:rPr>
          <w:rFonts w:cs="Arial"/>
          <w:szCs w:val="22"/>
        </w:rPr>
        <w:t>Scanning</w:t>
      </w:r>
      <w:proofErr w:type="spellEnd"/>
      <w:r w:rsidRPr="000D4732">
        <w:rPr>
          <w:rFonts w:cs="Arial"/>
          <w:szCs w:val="22"/>
        </w:rPr>
        <w:t>), cámaras y demás sensores de forma independiente, pero con una etiqueta de tiempos acorde con el tiempo GNSS. Estas etiquetas serán las que permitan sincronizar todas las medidas en post-proceso.</w:t>
      </w:r>
    </w:p>
    <w:p w14:paraId="70C4ADA3"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446418C"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Además de las medidas realizadas con el láser, es necesario conocer las coordenadas de la antena GNSS, posición del ALS y demás sensores respecto a esta antena para poder dotar de coordenadas WGS84 a los puntos del terreno.</w:t>
      </w:r>
    </w:p>
    <w:p w14:paraId="564D7119"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73F8B2BB" w14:textId="77777777" w:rsidR="001F4B6A"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Las coordenadas de la antena en cada instante se conocerán después de hacer el post-proceso en oficina, y la distancia entre ambos sistemas</w:t>
      </w:r>
      <w:r>
        <w:rPr>
          <w:rFonts w:cs="Arial"/>
          <w:szCs w:val="22"/>
        </w:rPr>
        <w:t xml:space="preserve"> (</w:t>
      </w:r>
      <w:proofErr w:type="spellStart"/>
      <w:r>
        <w:rPr>
          <w:rFonts w:cs="Arial"/>
          <w:szCs w:val="22"/>
        </w:rPr>
        <w:t>Lever</w:t>
      </w:r>
      <w:proofErr w:type="spellEnd"/>
      <w:r>
        <w:rPr>
          <w:rFonts w:cs="Arial"/>
          <w:szCs w:val="22"/>
        </w:rPr>
        <w:t xml:space="preserve"> </w:t>
      </w:r>
      <w:proofErr w:type="spellStart"/>
      <w:r>
        <w:rPr>
          <w:rFonts w:cs="Arial"/>
          <w:szCs w:val="22"/>
        </w:rPr>
        <w:t>Arms</w:t>
      </w:r>
      <w:proofErr w:type="spellEnd"/>
      <w:r>
        <w:rPr>
          <w:rFonts w:cs="Arial"/>
          <w:szCs w:val="22"/>
        </w:rPr>
        <w:t>), se habrá medido previamente.</w:t>
      </w:r>
    </w:p>
    <w:p w14:paraId="26EDAA4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6AACA8E"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Finalmente, la orientación entre la antena GNSS y el centro del ALS vendrá dada por los sistemas inerciales (IMU).</w:t>
      </w:r>
    </w:p>
    <w:p w14:paraId="61294BC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84BFE5D"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Después del vuelo, los datos GNSS y los datos IMU se integran mediante un filtro </w:t>
      </w:r>
      <w:proofErr w:type="spellStart"/>
      <w:r w:rsidRPr="000D4732">
        <w:rPr>
          <w:rFonts w:cs="Arial"/>
          <w:szCs w:val="22"/>
        </w:rPr>
        <w:t>Kalmann</w:t>
      </w:r>
      <w:proofErr w:type="spellEnd"/>
      <w:r w:rsidRPr="000D4732">
        <w:rPr>
          <w:rFonts w:cs="Arial"/>
          <w:szCs w:val="22"/>
        </w:rPr>
        <w:t xml:space="preserve"> </w:t>
      </w:r>
      <w:r>
        <w:rPr>
          <w:rFonts w:cs="Arial"/>
          <w:szCs w:val="22"/>
        </w:rPr>
        <w:t xml:space="preserve">bajo una herramienta de cálculo comercial, </w:t>
      </w:r>
      <w:r w:rsidRPr="000D4732">
        <w:rPr>
          <w:rFonts w:cs="Arial"/>
          <w:szCs w:val="22"/>
        </w:rPr>
        <w:t>para determinar la trayectoria del vuelo y los giros en cada instante. Estos elementos más el ángulo de salida que ha formado el pulso láser con respecto a la vertical, se combinan para determinar la línea imaginaria que ha descrito el pulso láser en el espacio.</w:t>
      </w:r>
    </w:p>
    <w:p w14:paraId="6669E1B1"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7042E14"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Finalmente, la longitud del camino descrito por el rayo, los giros definidos por los sistemas inerciales, y la posición del escáner láser obtenido a partir de las medidas GNSS, se utilizarán para determinar las coordenadas WGS-84 de los puntos medidos.</w:t>
      </w:r>
    </w:p>
    <w:p w14:paraId="46686286"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D987D6E"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Una vez se ha llegado a este punto se realizan dos conversiones</w:t>
      </w:r>
      <w:r>
        <w:rPr>
          <w:rFonts w:cs="Arial"/>
          <w:szCs w:val="22"/>
        </w:rPr>
        <w:t xml:space="preserve"> más, del sistema WGS-84 al da</w:t>
      </w:r>
      <w:r w:rsidRPr="000D4732">
        <w:rPr>
          <w:rFonts w:cs="Arial"/>
          <w:szCs w:val="22"/>
        </w:rPr>
        <w:t>tum nacional o local específico para el proyecto y el paso de alturas elipsoidales a cotas orto-métricas</w:t>
      </w:r>
      <w:r>
        <w:rPr>
          <w:rFonts w:cs="Arial"/>
          <w:szCs w:val="22"/>
        </w:rPr>
        <w:t xml:space="preserve">, geométricas </w:t>
      </w:r>
      <w:r w:rsidRPr="000D4732">
        <w:rPr>
          <w:rFonts w:cs="Arial"/>
          <w:szCs w:val="22"/>
        </w:rPr>
        <w:t xml:space="preserve">o </w:t>
      </w:r>
      <w:proofErr w:type="spellStart"/>
      <w:r w:rsidRPr="000D4732">
        <w:rPr>
          <w:rFonts w:cs="Arial"/>
          <w:szCs w:val="22"/>
        </w:rPr>
        <w:t>geoidales</w:t>
      </w:r>
      <w:proofErr w:type="spellEnd"/>
      <w:r>
        <w:rPr>
          <w:rFonts w:cs="Arial"/>
          <w:szCs w:val="22"/>
        </w:rPr>
        <w:t xml:space="preserve"> dependiendo de los requerimientos del proyecto</w:t>
      </w:r>
      <w:r w:rsidRPr="000D4732">
        <w:rPr>
          <w:rFonts w:cs="Arial"/>
          <w:szCs w:val="22"/>
        </w:rPr>
        <w:t>.</w:t>
      </w:r>
    </w:p>
    <w:p w14:paraId="4E10BB21"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72E7B67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Para asegurar una correcta transformación entre sistemas de coordenadas, se calibrarán los diferentes subsistemas de forma individual y conjunta, tanto en el laboratorio como en el terreno antes del vuelo. Para el escáner se deberán calibrar tanto los elementos geométricos como los radiométricos del láser, especialmente la posición relativa respecto al sistema inercial.</w:t>
      </w:r>
    </w:p>
    <w:p w14:paraId="3E50703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EECC3A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A partir de la gran cantidad de pulsos recibidos, se genera un modelo digital de elevaciones de altísima densidad. Al final se contará con una nube de puntos súper abundante que permitirá modelar el terreno con el máximo detalle. </w:t>
      </w:r>
    </w:p>
    <w:p w14:paraId="4C1B55F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FBE566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Esta nube de puntos tendrá un radio de “puntos medidos/espacio” mayor que con cualquier otra técnica convencional existente, la cual, combinada con las orto-fotos producidas, se obtendrá el mejor producto topográfico o cartográfico en el menor tiempo que a la fecha se pueda realizar para proyectos de tamaño considerable.</w:t>
      </w:r>
    </w:p>
    <w:p w14:paraId="540472B2"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60CBF42"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5212137A" w14:textId="77777777" w:rsidR="001F4B6A" w:rsidRDefault="001F4B6A" w:rsidP="001F4B6A">
      <w:pPr>
        <w:jc w:val="left"/>
        <w:rPr>
          <w:rFonts w:cs="Arial"/>
          <w:szCs w:val="22"/>
        </w:rPr>
      </w:pPr>
      <w:r>
        <w:rPr>
          <w:rFonts w:cs="Arial"/>
          <w:szCs w:val="22"/>
        </w:rPr>
        <w:br w:type="page"/>
      </w:r>
    </w:p>
    <w:p w14:paraId="1A821A9F" w14:textId="77777777" w:rsidR="001F4B6A" w:rsidRPr="0068403B" w:rsidRDefault="001F4B6A" w:rsidP="001F4B6A">
      <w:pPr>
        <w:pStyle w:val="Ttulo3"/>
        <w:spacing w:before="0" w:after="0"/>
        <w:rPr>
          <w:rFonts w:cs="Arial"/>
          <w:szCs w:val="22"/>
        </w:rPr>
      </w:pPr>
      <w:bookmarkStart w:id="220" w:name="_Toc331081771"/>
      <w:bookmarkStart w:id="221" w:name="_Toc345489474"/>
      <w:bookmarkStart w:id="222" w:name="_Toc362604074"/>
      <w:bookmarkStart w:id="223" w:name="_Toc365561571"/>
      <w:bookmarkStart w:id="224" w:name="_Toc423534892"/>
      <w:bookmarkStart w:id="225" w:name="_Toc57983840"/>
      <w:bookmarkStart w:id="226" w:name="_Toc81238445"/>
      <w:r w:rsidRPr="0068403B">
        <w:rPr>
          <w:rFonts w:cs="Arial"/>
          <w:szCs w:val="22"/>
        </w:rPr>
        <w:lastRenderedPageBreak/>
        <w:t>Ejecución de vuelos y toma de datos</w:t>
      </w:r>
      <w:bookmarkEnd w:id="220"/>
      <w:bookmarkEnd w:id="221"/>
      <w:bookmarkEnd w:id="222"/>
      <w:bookmarkEnd w:id="223"/>
      <w:bookmarkEnd w:id="224"/>
      <w:r w:rsidRPr="0068403B">
        <w:rPr>
          <w:rFonts w:cs="Arial"/>
          <w:szCs w:val="22"/>
        </w:rPr>
        <w:t>.</w:t>
      </w:r>
      <w:bookmarkEnd w:id="225"/>
      <w:bookmarkEnd w:id="226"/>
    </w:p>
    <w:p w14:paraId="0C43FD70" w14:textId="77777777" w:rsidR="001F4B6A" w:rsidRDefault="001F4B6A" w:rsidP="001F4B6A">
      <w:pPr>
        <w:autoSpaceDE w:val="0"/>
        <w:autoSpaceDN w:val="0"/>
        <w:adjustRightInd w:val="0"/>
        <w:rPr>
          <w:rFonts w:cs="Arial"/>
          <w:szCs w:val="22"/>
          <w:lang w:eastAsia="es-CO"/>
        </w:rPr>
      </w:pPr>
    </w:p>
    <w:p w14:paraId="275E6397" w14:textId="1179C1CE" w:rsidR="001F4B6A" w:rsidRDefault="00CA2BCD" w:rsidP="001F4B6A">
      <w:pPr>
        <w:autoSpaceDE w:val="0"/>
        <w:autoSpaceDN w:val="0"/>
        <w:adjustRightInd w:val="0"/>
        <w:rPr>
          <w:rFonts w:cs="Arial"/>
          <w:szCs w:val="22"/>
          <w:lang w:eastAsia="es-CO"/>
        </w:rPr>
      </w:pPr>
      <w:r>
        <w:rPr>
          <w:rFonts w:cs="Arial"/>
          <w:szCs w:val="22"/>
          <w:lang w:eastAsia="es-CO"/>
        </w:rPr>
        <w:t xml:space="preserve">Con </w:t>
      </w:r>
      <w:r w:rsidR="00774FAD">
        <w:rPr>
          <w:rFonts w:cs="Arial"/>
          <w:szCs w:val="22"/>
          <w:lang w:eastAsia="es-CO"/>
        </w:rPr>
        <w:t>el</w:t>
      </w:r>
      <w:r w:rsidR="001F4B6A">
        <w:rPr>
          <w:rFonts w:cs="Arial"/>
          <w:szCs w:val="22"/>
          <w:lang w:eastAsia="es-CO"/>
        </w:rPr>
        <w:t xml:space="preserve"> plan de vuelo aprobado</w:t>
      </w:r>
      <w:r>
        <w:rPr>
          <w:rFonts w:cs="Arial"/>
          <w:szCs w:val="22"/>
          <w:lang w:eastAsia="es-CO"/>
        </w:rPr>
        <w:t>s</w:t>
      </w:r>
      <w:r w:rsidR="001F4B6A">
        <w:rPr>
          <w:rFonts w:cs="Arial"/>
          <w:szCs w:val="22"/>
          <w:lang w:eastAsia="es-CO"/>
        </w:rPr>
        <w:t xml:space="preserve"> y los respectivos permisos para operaciones aéreas en regla; </w:t>
      </w:r>
      <w:r w:rsidR="00774FAD">
        <w:rPr>
          <w:rFonts w:cs="Arial"/>
          <w:szCs w:val="22"/>
          <w:lang w:eastAsia="es-CO"/>
        </w:rPr>
        <w:t>el</w:t>
      </w:r>
      <w:r w:rsidR="001F4B6A">
        <w:rPr>
          <w:rFonts w:cs="Arial"/>
          <w:szCs w:val="22"/>
          <w:lang w:eastAsia="es-CO"/>
        </w:rPr>
        <w:t xml:space="preserve"> día </w:t>
      </w:r>
      <w:r w:rsidR="00774FAD">
        <w:rPr>
          <w:rFonts w:cs="Arial"/>
          <w:b/>
          <w:szCs w:val="22"/>
          <w:lang w:eastAsia="es-CO"/>
        </w:rPr>
        <w:t>2</w:t>
      </w:r>
      <w:r w:rsidRPr="00CA2BCD">
        <w:rPr>
          <w:rFonts w:cs="Arial"/>
          <w:b/>
          <w:szCs w:val="22"/>
          <w:lang w:eastAsia="es-CO"/>
        </w:rPr>
        <w:t>6</w:t>
      </w:r>
      <w:r w:rsidR="001F4B6A" w:rsidRPr="00B47112">
        <w:rPr>
          <w:rFonts w:cs="Arial"/>
          <w:b/>
          <w:szCs w:val="22"/>
          <w:lang w:eastAsia="es-CO"/>
        </w:rPr>
        <w:t xml:space="preserve"> de </w:t>
      </w:r>
      <w:r w:rsidR="00774FAD">
        <w:rPr>
          <w:rFonts w:cs="Arial"/>
          <w:b/>
          <w:szCs w:val="22"/>
          <w:lang w:eastAsia="es-CO"/>
        </w:rPr>
        <w:t xml:space="preserve">enero </w:t>
      </w:r>
      <w:r w:rsidR="001F4B6A" w:rsidRPr="00B47112">
        <w:rPr>
          <w:rFonts w:cs="Arial"/>
          <w:b/>
          <w:szCs w:val="22"/>
          <w:lang w:eastAsia="es-CO"/>
        </w:rPr>
        <w:t>de 202</w:t>
      </w:r>
      <w:r w:rsidR="00774FAD">
        <w:rPr>
          <w:rFonts w:cs="Arial"/>
          <w:b/>
          <w:szCs w:val="22"/>
          <w:lang w:eastAsia="es-CO"/>
        </w:rPr>
        <w:t>1</w:t>
      </w:r>
      <w:r w:rsidR="001F4B6A">
        <w:rPr>
          <w:rFonts w:cs="Arial"/>
          <w:szCs w:val="22"/>
          <w:lang w:eastAsia="es-CO"/>
        </w:rPr>
        <w:t>, se realizaron los sobrevuelos</w:t>
      </w:r>
      <w:r>
        <w:rPr>
          <w:rFonts w:cs="Arial"/>
          <w:szCs w:val="22"/>
          <w:lang w:eastAsia="es-CO"/>
        </w:rPr>
        <w:t xml:space="preserve">, </w:t>
      </w:r>
      <w:r w:rsidR="001F4B6A">
        <w:rPr>
          <w:rFonts w:cs="Arial"/>
          <w:szCs w:val="22"/>
          <w:lang w:eastAsia="es-CO"/>
        </w:rPr>
        <w:t>orientados a la captura de información</w:t>
      </w:r>
      <w:r w:rsidR="00774FAD">
        <w:rPr>
          <w:rFonts w:cs="Arial"/>
          <w:szCs w:val="22"/>
          <w:lang w:eastAsia="es-CO"/>
        </w:rPr>
        <w:t xml:space="preserve"> sobre el polígono límite de captura de datos previamente definido</w:t>
      </w:r>
      <w:r w:rsidR="007F1AD8">
        <w:rPr>
          <w:rFonts w:cs="Arial"/>
          <w:szCs w:val="22"/>
          <w:lang w:eastAsia="es-CO"/>
        </w:rPr>
        <w:t xml:space="preserve"> el cual incluye el límite definido para fase de factibilidad y el límite definido para fase de estudios y diseños</w:t>
      </w:r>
      <w:r w:rsidR="001F4B6A">
        <w:rPr>
          <w:rFonts w:cs="Arial"/>
          <w:szCs w:val="22"/>
          <w:lang w:eastAsia="es-CO"/>
        </w:rPr>
        <w:t xml:space="preserve">. </w:t>
      </w:r>
    </w:p>
    <w:p w14:paraId="6B1F70A5" w14:textId="77777777" w:rsidR="001F4B6A" w:rsidRDefault="001F4B6A" w:rsidP="001F4B6A">
      <w:pPr>
        <w:rPr>
          <w:rFonts w:cs="Arial"/>
          <w:szCs w:val="22"/>
          <w:lang w:val="es-MX"/>
        </w:rPr>
      </w:pPr>
    </w:p>
    <w:p w14:paraId="30314D26" w14:textId="77777777" w:rsidR="001F4B6A" w:rsidRDefault="001F4B6A" w:rsidP="001F4B6A">
      <w:pPr>
        <w:rPr>
          <w:rFonts w:cs="Arial"/>
          <w:szCs w:val="22"/>
        </w:rPr>
      </w:pPr>
      <w:r>
        <w:rPr>
          <w:rFonts w:cs="Arial"/>
          <w:szCs w:val="22"/>
        </w:rPr>
        <w:t xml:space="preserve">La ejecución del vuelo combinado </w:t>
      </w:r>
      <w:proofErr w:type="spellStart"/>
      <w:r>
        <w:rPr>
          <w:rFonts w:cs="Arial"/>
          <w:szCs w:val="22"/>
        </w:rPr>
        <w:t>Li</w:t>
      </w:r>
      <w:r w:rsidRPr="000D4732">
        <w:rPr>
          <w:rFonts w:cs="Arial"/>
          <w:szCs w:val="22"/>
        </w:rPr>
        <w:t>DAR</w:t>
      </w:r>
      <w:proofErr w:type="spellEnd"/>
      <w:r>
        <w:rPr>
          <w:rFonts w:cs="Arial"/>
          <w:szCs w:val="22"/>
        </w:rPr>
        <w:t xml:space="preserve"> + F</w:t>
      </w:r>
      <w:r w:rsidRPr="000D4732">
        <w:rPr>
          <w:rFonts w:cs="Arial"/>
          <w:szCs w:val="22"/>
        </w:rPr>
        <w:t>otogramétrico</w:t>
      </w:r>
      <w:r>
        <w:rPr>
          <w:rFonts w:cs="Arial"/>
          <w:szCs w:val="22"/>
        </w:rPr>
        <w:t>,</w:t>
      </w:r>
      <w:r w:rsidRPr="000D4732">
        <w:rPr>
          <w:rFonts w:cs="Arial"/>
          <w:szCs w:val="22"/>
        </w:rPr>
        <w:t xml:space="preserve"> </w:t>
      </w:r>
      <w:r>
        <w:rPr>
          <w:rFonts w:cs="Arial"/>
          <w:szCs w:val="22"/>
        </w:rPr>
        <w:t>cumplió</w:t>
      </w:r>
      <w:r w:rsidRPr="000D4732">
        <w:rPr>
          <w:rFonts w:cs="Arial"/>
          <w:szCs w:val="22"/>
        </w:rPr>
        <w:t xml:space="preserve"> todas las exigencias habitu</w:t>
      </w:r>
      <w:r>
        <w:rPr>
          <w:rFonts w:cs="Arial"/>
          <w:szCs w:val="22"/>
        </w:rPr>
        <w:t xml:space="preserve">ales de este tipo de actividad; se tuvieron </w:t>
      </w:r>
      <w:r w:rsidRPr="000D4732">
        <w:rPr>
          <w:rFonts w:cs="Arial"/>
          <w:szCs w:val="22"/>
        </w:rPr>
        <w:t>en cuenta ciertas condiciones ambientales de visibilidad, techo nuboso, lluvia, vientos y fenómenos atmosféricos típicos de las zonas a volar.</w:t>
      </w:r>
    </w:p>
    <w:p w14:paraId="6E697129" w14:textId="77777777" w:rsidR="001F4B6A" w:rsidRPr="000D4732" w:rsidRDefault="001F4B6A" w:rsidP="001F4B6A">
      <w:pPr>
        <w:rPr>
          <w:rFonts w:cs="Arial"/>
          <w:szCs w:val="22"/>
        </w:rPr>
      </w:pPr>
    </w:p>
    <w:p w14:paraId="5E27213D" w14:textId="77777777" w:rsidR="001F4B6A" w:rsidRPr="000D4732" w:rsidRDefault="001F4B6A" w:rsidP="001F4B6A">
      <w:pPr>
        <w:rPr>
          <w:rFonts w:cs="Arial"/>
          <w:szCs w:val="22"/>
        </w:rPr>
      </w:pPr>
      <w:r w:rsidRPr="000D4732">
        <w:rPr>
          <w:rFonts w:cs="Arial"/>
          <w:szCs w:val="22"/>
        </w:rPr>
        <w:t xml:space="preserve">El vuelo se controló desde </w:t>
      </w:r>
      <w:r>
        <w:rPr>
          <w:rFonts w:cs="Arial"/>
          <w:szCs w:val="22"/>
        </w:rPr>
        <w:t>la</w:t>
      </w:r>
      <w:r w:rsidRPr="000D4732">
        <w:rPr>
          <w:rFonts w:cs="Arial"/>
          <w:szCs w:val="22"/>
        </w:rPr>
        <w:t xml:space="preserve"> aplicación propia</w:t>
      </w:r>
      <w:r>
        <w:rPr>
          <w:rFonts w:cs="Arial"/>
          <w:szCs w:val="22"/>
        </w:rPr>
        <w:t xml:space="preserve"> del sistema, la cual </w:t>
      </w:r>
      <w:r w:rsidRPr="000D4732">
        <w:rPr>
          <w:rFonts w:cs="Arial"/>
          <w:szCs w:val="22"/>
        </w:rPr>
        <w:t>dispone de configuraciones estándar fácilmente modificables para adaptarlo a las condiciones que se hayan establecido para la mis</w:t>
      </w:r>
      <w:r>
        <w:rPr>
          <w:rFonts w:cs="Arial"/>
          <w:szCs w:val="22"/>
        </w:rPr>
        <w:t>ión. De esta forma se automatizo</w:t>
      </w:r>
      <w:r w:rsidRPr="000D4732">
        <w:rPr>
          <w:rFonts w:cs="Arial"/>
          <w:szCs w:val="22"/>
        </w:rPr>
        <w:t xml:space="preserve"> la configuración de los distintos sensores y se con</w:t>
      </w:r>
      <w:r>
        <w:rPr>
          <w:rFonts w:cs="Arial"/>
          <w:szCs w:val="22"/>
        </w:rPr>
        <w:t>trolaron los</w:t>
      </w:r>
      <w:r w:rsidRPr="000D4732">
        <w:rPr>
          <w:rFonts w:cs="Arial"/>
          <w:szCs w:val="22"/>
        </w:rPr>
        <w:t xml:space="preserve"> estado</w:t>
      </w:r>
      <w:r>
        <w:rPr>
          <w:rFonts w:cs="Arial"/>
          <w:szCs w:val="22"/>
        </w:rPr>
        <w:t>s</w:t>
      </w:r>
      <w:r w:rsidRPr="000D4732">
        <w:rPr>
          <w:rFonts w:cs="Arial"/>
          <w:szCs w:val="22"/>
        </w:rPr>
        <w:t xml:space="preserve"> de todos ellos mediante iconos de pantalla.</w:t>
      </w:r>
      <w:r>
        <w:rPr>
          <w:rFonts w:cs="Arial"/>
          <w:szCs w:val="22"/>
        </w:rPr>
        <w:t xml:space="preserve"> Cuando todos los iconos indicaron </w:t>
      </w:r>
      <w:r w:rsidRPr="000D4732">
        <w:rPr>
          <w:rFonts w:cs="Arial"/>
          <w:szCs w:val="22"/>
        </w:rPr>
        <w:t>un fu</w:t>
      </w:r>
      <w:r>
        <w:rPr>
          <w:rFonts w:cs="Arial"/>
          <w:szCs w:val="22"/>
        </w:rPr>
        <w:t xml:space="preserve">ncionamiento correcto se ejecutaron los respectivos </w:t>
      </w:r>
      <w:r w:rsidRPr="000D4732">
        <w:rPr>
          <w:rFonts w:cs="Arial"/>
          <w:szCs w:val="22"/>
        </w:rPr>
        <w:t>despegue</w:t>
      </w:r>
      <w:r>
        <w:rPr>
          <w:rFonts w:cs="Arial"/>
          <w:szCs w:val="22"/>
        </w:rPr>
        <w:t>s</w:t>
      </w:r>
      <w:r w:rsidRPr="000D4732">
        <w:rPr>
          <w:rFonts w:cs="Arial"/>
          <w:szCs w:val="22"/>
        </w:rPr>
        <w:t xml:space="preserve"> de la aeronave.</w:t>
      </w:r>
    </w:p>
    <w:p w14:paraId="1E32F801" w14:textId="77777777" w:rsidR="001F4B6A" w:rsidRPr="000D4732" w:rsidRDefault="001F4B6A" w:rsidP="001F4B6A">
      <w:pPr>
        <w:rPr>
          <w:rFonts w:cs="Arial"/>
          <w:szCs w:val="22"/>
        </w:rPr>
      </w:pPr>
    </w:p>
    <w:p w14:paraId="246105D9" w14:textId="77777777" w:rsidR="001F4B6A" w:rsidRPr="000D4732" w:rsidRDefault="001F4B6A" w:rsidP="001F4B6A">
      <w:pPr>
        <w:rPr>
          <w:rFonts w:cs="Arial"/>
          <w:szCs w:val="22"/>
        </w:rPr>
      </w:pPr>
      <w:r>
        <w:rPr>
          <w:rFonts w:cs="Arial"/>
          <w:szCs w:val="22"/>
        </w:rPr>
        <w:t>Básicamente, durante todas las misiones aéreas desarrolladas, el técnico de vuelo selecciona</w:t>
      </w:r>
      <w:r w:rsidRPr="000D4732">
        <w:rPr>
          <w:rFonts w:cs="Arial"/>
          <w:szCs w:val="22"/>
        </w:rPr>
        <w:t xml:space="preserve"> el primer eje a volar, el programa calcula y muestra en pantalla el rumbo al eje seleccionado, así como las desviaciones de la posición respecto al eje de forma que el piloto se pueda orientar y hacer las debidas correcciones para ejecutar</w:t>
      </w:r>
      <w:r>
        <w:rPr>
          <w:rFonts w:cs="Arial"/>
          <w:szCs w:val="22"/>
        </w:rPr>
        <w:t xml:space="preserve">lo </w:t>
      </w:r>
      <w:r w:rsidRPr="000D4732">
        <w:rPr>
          <w:rFonts w:cs="Arial"/>
          <w:szCs w:val="22"/>
        </w:rPr>
        <w:t>correctamente.</w:t>
      </w:r>
    </w:p>
    <w:p w14:paraId="392A143F" w14:textId="77777777" w:rsidR="001F4B6A" w:rsidRPr="000D4732" w:rsidRDefault="001F4B6A" w:rsidP="001F4B6A">
      <w:pPr>
        <w:rPr>
          <w:rFonts w:cs="Arial"/>
          <w:szCs w:val="22"/>
        </w:rPr>
      </w:pPr>
    </w:p>
    <w:p w14:paraId="1E579A7E" w14:textId="77777777" w:rsidR="001F4B6A" w:rsidRDefault="001F4B6A" w:rsidP="001F4B6A">
      <w:pPr>
        <w:rPr>
          <w:rFonts w:cs="Arial"/>
          <w:szCs w:val="22"/>
        </w:rPr>
      </w:pPr>
    </w:p>
    <w:p w14:paraId="21CE92F1" w14:textId="77777777" w:rsidR="001F4B6A" w:rsidRPr="000D4732" w:rsidRDefault="001F4B6A" w:rsidP="001F4B6A">
      <w:pPr>
        <w:pStyle w:val="Ttulo4"/>
        <w:spacing w:before="0" w:after="0"/>
        <w:rPr>
          <w:rFonts w:cs="Arial"/>
          <w:szCs w:val="22"/>
        </w:rPr>
      </w:pPr>
      <w:bookmarkStart w:id="227" w:name="_Toc331081772"/>
      <w:bookmarkStart w:id="228" w:name="_Toc345489475"/>
      <w:bookmarkStart w:id="229" w:name="_Toc362604075"/>
      <w:bookmarkStart w:id="230" w:name="_Toc365561572"/>
      <w:bookmarkStart w:id="231" w:name="_Toc423534893"/>
      <w:bookmarkStart w:id="232" w:name="_Toc315365562"/>
      <w:r w:rsidRPr="000D4732">
        <w:rPr>
          <w:rFonts w:cs="Arial"/>
          <w:szCs w:val="22"/>
        </w:rPr>
        <w:t>Toma de datos GNSS</w:t>
      </w:r>
      <w:bookmarkEnd w:id="227"/>
      <w:bookmarkEnd w:id="228"/>
      <w:bookmarkEnd w:id="229"/>
      <w:bookmarkEnd w:id="230"/>
      <w:bookmarkEnd w:id="231"/>
    </w:p>
    <w:bookmarkEnd w:id="232"/>
    <w:p w14:paraId="0CE7DFC0" w14:textId="77777777" w:rsidR="001F4B6A" w:rsidRPr="000D4732" w:rsidRDefault="001F4B6A" w:rsidP="001F4B6A">
      <w:pPr>
        <w:rPr>
          <w:rFonts w:cs="Arial"/>
          <w:szCs w:val="22"/>
        </w:rPr>
      </w:pPr>
    </w:p>
    <w:p w14:paraId="367F8511" w14:textId="77777777" w:rsidR="001F4B6A" w:rsidRDefault="001F4B6A" w:rsidP="001F4B6A">
      <w:pPr>
        <w:rPr>
          <w:rFonts w:cs="Arial"/>
          <w:szCs w:val="22"/>
        </w:rPr>
      </w:pPr>
      <w:r w:rsidRPr="000D4732">
        <w:rPr>
          <w:rFonts w:cs="Arial"/>
          <w:szCs w:val="22"/>
        </w:rPr>
        <w:t xml:space="preserve">Las observaciones GNSS aerotransportadas se llevaron a cabo mediante el modo </w:t>
      </w:r>
      <w:r w:rsidR="00CA2BCD">
        <w:rPr>
          <w:rFonts w:cs="Arial"/>
          <w:szCs w:val="22"/>
        </w:rPr>
        <w:t xml:space="preserve">cinemático, </w:t>
      </w:r>
      <w:r w:rsidRPr="000D4732">
        <w:rPr>
          <w:rFonts w:cs="Arial"/>
          <w:szCs w:val="22"/>
        </w:rPr>
        <w:t>empleando la técnica</w:t>
      </w:r>
      <w:r>
        <w:rPr>
          <w:rFonts w:cs="Arial"/>
          <w:szCs w:val="22"/>
        </w:rPr>
        <w:t xml:space="preserve"> de </w:t>
      </w:r>
      <w:r w:rsidR="00CA2BCD">
        <w:rPr>
          <w:rFonts w:cs="Arial"/>
          <w:szCs w:val="22"/>
        </w:rPr>
        <w:t xml:space="preserve">Georreferenciación directa </w:t>
      </w:r>
      <w:r>
        <w:rPr>
          <w:rFonts w:cs="Arial"/>
          <w:szCs w:val="22"/>
        </w:rPr>
        <w:t>(</w:t>
      </w:r>
      <w:r w:rsidR="00CA2BCD">
        <w:rPr>
          <w:rFonts w:cs="Arial"/>
          <w:szCs w:val="22"/>
        </w:rPr>
        <w:t>GD</w:t>
      </w:r>
      <w:r>
        <w:rPr>
          <w:rFonts w:cs="Arial"/>
          <w:szCs w:val="22"/>
        </w:rPr>
        <w:t>).</w:t>
      </w:r>
      <w:r w:rsidRPr="000D4732">
        <w:rPr>
          <w:rFonts w:cs="Arial"/>
          <w:szCs w:val="22"/>
        </w:rPr>
        <w:t xml:space="preserve"> En este procedimiento, la ambigüedad del ciclo se determina </w:t>
      </w:r>
      <w:r>
        <w:rPr>
          <w:rFonts w:cs="Arial"/>
          <w:szCs w:val="22"/>
        </w:rPr>
        <w:t xml:space="preserve">mediante </w:t>
      </w:r>
      <w:r w:rsidR="007976A0">
        <w:rPr>
          <w:rFonts w:cs="Arial"/>
          <w:szCs w:val="22"/>
        </w:rPr>
        <w:t>correcciones diferenciales</w:t>
      </w:r>
      <w:r>
        <w:rPr>
          <w:rFonts w:cs="Arial"/>
          <w:szCs w:val="22"/>
        </w:rPr>
        <w:t>,</w:t>
      </w:r>
      <w:r w:rsidR="007976A0">
        <w:rPr>
          <w:rFonts w:cs="Arial"/>
          <w:szCs w:val="22"/>
        </w:rPr>
        <w:t xml:space="preserve"> suministrad</w:t>
      </w:r>
      <w:r w:rsidR="00BE165C">
        <w:rPr>
          <w:rFonts w:cs="Arial"/>
          <w:szCs w:val="22"/>
        </w:rPr>
        <w:t>a</w:t>
      </w:r>
      <w:r w:rsidR="007976A0">
        <w:rPr>
          <w:rFonts w:cs="Arial"/>
          <w:szCs w:val="22"/>
        </w:rPr>
        <w:t xml:space="preserve">s por un tercero, mediante servicio de pago por suscripción, </w:t>
      </w:r>
      <w:r w:rsidR="00BE165C">
        <w:rPr>
          <w:rFonts w:cs="Arial"/>
          <w:szCs w:val="22"/>
        </w:rPr>
        <w:t>obteniéndose</w:t>
      </w:r>
      <w:r w:rsidR="007976A0">
        <w:rPr>
          <w:rFonts w:cs="Arial"/>
          <w:szCs w:val="22"/>
        </w:rPr>
        <w:t xml:space="preserve"> datos precisos de coordenadas en tiempo real </w:t>
      </w:r>
      <w:r w:rsidR="00BE165C">
        <w:rPr>
          <w:rFonts w:cs="Arial"/>
          <w:szCs w:val="22"/>
        </w:rPr>
        <w:t xml:space="preserve">y </w:t>
      </w:r>
      <w:r w:rsidR="007976A0">
        <w:rPr>
          <w:rFonts w:cs="Arial"/>
          <w:szCs w:val="22"/>
        </w:rPr>
        <w:t>en época actual de posicionamiento, a través de la banda L5 del receptor GNSS abordo</w:t>
      </w:r>
      <w:r>
        <w:rPr>
          <w:rFonts w:cs="Arial"/>
          <w:szCs w:val="22"/>
        </w:rPr>
        <w:t>.</w:t>
      </w:r>
    </w:p>
    <w:p w14:paraId="5520BF7B" w14:textId="77777777" w:rsidR="001F4B6A" w:rsidRPr="000D4732" w:rsidRDefault="001F4B6A" w:rsidP="001F4B6A">
      <w:pPr>
        <w:rPr>
          <w:rFonts w:cs="Arial"/>
          <w:szCs w:val="22"/>
        </w:rPr>
      </w:pPr>
    </w:p>
    <w:p w14:paraId="645EB782" w14:textId="77777777" w:rsidR="001F4B6A" w:rsidRPr="000D4732" w:rsidRDefault="00BE165C" w:rsidP="001F4B6A">
      <w:pPr>
        <w:rPr>
          <w:rFonts w:cs="Arial"/>
          <w:szCs w:val="22"/>
        </w:rPr>
      </w:pPr>
      <w:r>
        <w:rPr>
          <w:rFonts w:cs="Arial"/>
          <w:szCs w:val="22"/>
        </w:rPr>
        <w:t xml:space="preserve">La antena del </w:t>
      </w:r>
      <w:r w:rsidR="001F4B6A">
        <w:rPr>
          <w:rFonts w:cs="Arial"/>
          <w:szCs w:val="22"/>
        </w:rPr>
        <w:t xml:space="preserve">sensor </w:t>
      </w:r>
      <w:r w:rsidR="001F4B6A" w:rsidRPr="000D4732">
        <w:rPr>
          <w:rFonts w:cs="Arial"/>
          <w:szCs w:val="22"/>
        </w:rPr>
        <w:t xml:space="preserve">GNSS </w:t>
      </w:r>
      <w:r w:rsidR="001F4B6A">
        <w:rPr>
          <w:rFonts w:cs="Arial"/>
          <w:szCs w:val="22"/>
        </w:rPr>
        <w:t xml:space="preserve">se </w:t>
      </w:r>
      <w:r w:rsidR="001F4B6A" w:rsidRPr="000D4732">
        <w:rPr>
          <w:rFonts w:cs="Arial"/>
          <w:szCs w:val="22"/>
        </w:rPr>
        <w:t>instala en la cola o cualquier otra parte de la aeronave permitiendo la navegación en tiempo real sobre el aplicativo propio del sistema.</w:t>
      </w:r>
      <w:r w:rsidR="001F4B6A">
        <w:rPr>
          <w:rFonts w:cs="Arial"/>
          <w:szCs w:val="22"/>
        </w:rPr>
        <w:t xml:space="preserve"> Dicho sensor </w:t>
      </w:r>
      <w:r w:rsidR="001F4B6A" w:rsidRPr="000D4732">
        <w:rPr>
          <w:rFonts w:cs="Arial"/>
          <w:szCs w:val="22"/>
        </w:rPr>
        <w:t>proporciona al sistema la hora con gran exactitud mediante el mensaje ZDA y mantiene la sincronización a través del pulso PPS. Este pulso se duplica al escáner láser y a la unidad estampadora de tiempos (datos IMU).</w:t>
      </w:r>
    </w:p>
    <w:p w14:paraId="20B2F0A9" w14:textId="77777777" w:rsidR="001F4B6A" w:rsidRPr="000D4732" w:rsidRDefault="001F4B6A" w:rsidP="001F4B6A">
      <w:pPr>
        <w:rPr>
          <w:rFonts w:cs="Arial"/>
          <w:szCs w:val="22"/>
        </w:rPr>
      </w:pPr>
    </w:p>
    <w:p w14:paraId="0BC75598" w14:textId="77777777" w:rsidR="001F4B6A" w:rsidRDefault="001F4B6A" w:rsidP="001F4B6A">
      <w:pPr>
        <w:autoSpaceDE w:val="0"/>
        <w:autoSpaceDN w:val="0"/>
        <w:adjustRightInd w:val="0"/>
        <w:rPr>
          <w:rFonts w:cs="Arial"/>
          <w:color w:val="4F81BD" w:themeColor="accent1"/>
          <w:sz w:val="18"/>
          <w:szCs w:val="18"/>
          <w:lang w:val="es-ES_tradnl"/>
        </w:rPr>
      </w:pPr>
      <w:bookmarkStart w:id="233" w:name="_Toc331081773"/>
      <w:bookmarkStart w:id="234" w:name="_Toc345489476"/>
      <w:bookmarkStart w:id="235" w:name="_Toc362604076"/>
      <w:bookmarkStart w:id="236" w:name="_Toc365561573"/>
      <w:bookmarkStart w:id="237" w:name="_Toc423534894"/>
    </w:p>
    <w:p w14:paraId="792B65A8" w14:textId="77777777" w:rsidR="001F4B6A" w:rsidRDefault="001F4B6A" w:rsidP="001F4B6A">
      <w:pPr>
        <w:autoSpaceDE w:val="0"/>
        <w:autoSpaceDN w:val="0"/>
        <w:adjustRightInd w:val="0"/>
        <w:rPr>
          <w:rFonts w:cs="Arial"/>
          <w:color w:val="4F81BD" w:themeColor="accent1"/>
          <w:sz w:val="18"/>
          <w:szCs w:val="18"/>
          <w:lang w:val="es-ES_tradnl"/>
        </w:rPr>
      </w:pPr>
    </w:p>
    <w:p w14:paraId="10E7DC24" w14:textId="77777777" w:rsidR="001F4B6A" w:rsidRDefault="001F4B6A" w:rsidP="001F4B6A">
      <w:pPr>
        <w:autoSpaceDE w:val="0"/>
        <w:autoSpaceDN w:val="0"/>
        <w:adjustRightInd w:val="0"/>
        <w:rPr>
          <w:rFonts w:cs="Arial"/>
          <w:color w:val="4F81BD" w:themeColor="accent1"/>
          <w:sz w:val="18"/>
          <w:szCs w:val="18"/>
          <w:lang w:val="es-ES_tradnl"/>
        </w:rPr>
      </w:pPr>
    </w:p>
    <w:p w14:paraId="29F4F92B" w14:textId="77777777" w:rsidR="001F4B6A" w:rsidRDefault="001F4B6A" w:rsidP="001F4B6A">
      <w:pPr>
        <w:autoSpaceDE w:val="0"/>
        <w:autoSpaceDN w:val="0"/>
        <w:adjustRightInd w:val="0"/>
        <w:rPr>
          <w:rFonts w:cs="Arial"/>
          <w:color w:val="4F81BD" w:themeColor="accent1"/>
          <w:sz w:val="18"/>
          <w:szCs w:val="18"/>
          <w:lang w:val="es-ES_tradnl"/>
        </w:rPr>
      </w:pPr>
    </w:p>
    <w:p w14:paraId="3607A0EB" w14:textId="77777777" w:rsidR="001F4B6A" w:rsidRDefault="001F4B6A" w:rsidP="001F4B6A">
      <w:pPr>
        <w:autoSpaceDE w:val="0"/>
        <w:autoSpaceDN w:val="0"/>
        <w:adjustRightInd w:val="0"/>
        <w:rPr>
          <w:rFonts w:cs="Arial"/>
          <w:color w:val="4F81BD" w:themeColor="accent1"/>
          <w:sz w:val="18"/>
          <w:szCs w:val="18"/>
          <w:lang w:val="es-ES_tradnl"/>
        </w:rPr>
      </w:pPr>
    </w:p>
    <w:p w14:paraId="5DB516FC" w14:textId="77777777" w:rsidR="001F4B6A" w:rsidRDefault="001F4B6A" w:rsidP="001F4B6A">
      <w:pPr>
        <w:autoSpaceDE w:val="0"/>
        <w:autoSpaceDN w:val="0"/>
        <w:adjustRightInd w:val="0"/>
        <w:rPr>
          <w:rFonts w:cs="Arial"/>
          <w:color w:val="4F81BD" w:themeColor="accent1"/>
          <w:sz w:val="18"/>
          <w:szCs w:val="18"/>
          <w:lang w:val="es-ES_tradnl"/>
        </w:rPr>
      </w:pPr>
    </w:p>
    <w:p w14:paraId="073FA38F" w14:textId="77777777" w:rsidR="001F4B6A" w:rsidRDefault="001F4B6A" w:rsidP="001F4B6A">
      <w:pPr>
        <w:autoSpaceDE w:val="0"/>
        <w:autoSpaceDN w:val="0"/>
        <w:adjustRightInd w:val="0"/>
        <w:rPr>
          <w:rFonts w:cs="Arial"/>
          <w:color w:val="4F81BD" w:themeColor="accent1"/>
          <w:sz w:val="18"/>
          <w:szCs w:val="18"/>
          <w:lang w:val="es-ES_tradnl"/>
        </w:rPr>
      </w:pPr>
    </w:p>
    <w:p w14:paraId="2F72488B" w14:textId="77777777" w:rsidR="001F4B6A" w:rsidRDefault="001F4B6A" w:rsidP="001F4B6A">
      <w:pPr>
        <w:autoSpaceDE w:val="0"/>
        <w:autoSpaceDN w:val="0"/>
        <w:adjustRightInd w:val="0"/>
        <w:rPr>
          <w:rFonts w:cs="Arial"/>
          <w:color w:val="4F81BD" w:themeColor="accent1"/>
          <w:sz w:val="18"/>
          <w:szCs w:val="18"/>
          <w:lang w:val="es-ES_tradnl"/>
        </w:rPr>
      </w:pPr>
    </w:p>
    <w:p w14:paraId="4E55BAB0" w14:textId="77777777" w:rsidR="001F4B6A" w:rsidRDefault="001F4B6A" w:rsidP="001F4B6A">
      <w:pPr>
        <w:autoSpaceDE w:val="0"/>
        <w:autoSpaceDN w:val="0"/>
        <w:adjustRightInd w:val="0"/>
        <w:rPr>
          <w:rFonts w:cs="Arial"/>
          <w:color w:val="4F81BD" w:themeColor="accent1"/>
          <w:sz w:val="18"/>
          <w:szCs w:val="18"/>
          <w:lang w:val="es-ES_tradnl"/>
        </w:rPr>
      </w:pPr>
    </w:p>
    <w:p w14:paraId="49E7C2A3" w14:textId="77777777" w:rsidR="001F4B6A" w:rsidRPr="000D4732" w:rsidRDefault="001F4B6A" w:rsidP="001F4B6A">
      <w:pPr>
        <w:rPr>
          <w:rFonts w:cs="Arial"/>
          <w:szCs w:val="22"/>
        </w:rPr>
      </w:pPr>
    </w:p>
    <w:p w14:paraId="5B22B2BE" w14:textId="77777777" w:rsidR="001F4B6A" w:rsidRDefault="001F4B6A" w:rsidP="001F4B6A">
      <w:pPr>
        <w:pStyle w:val="Ttulo4"/>
        <w:numPr>
          <w:ilvl w:val="0"/>
          <w:numId w:val="0"/>
        </w:numPr>
        <w:spacing w:before="0" w:after="0"/>
        <w:rPr>
          <w:rFonts w:cs="Arial"/>
          <w:szCs w:val="22"/>
        </w:rPr>
      </w:pPr>
    </w:p>
    <w:p w14:paraId="5D300075" w14:textId="77777777" w:rsidR="001F4B6A" w:rsidRPr="000D4732" w:rsidRDefault="001F4B6A" w:rsidP="001F4B6A">
      <w:pPr>
        <w:pStyle w:val="Ttulo4"/>
        <w:spacing w:before="0" w:after="0"/>
        <w:rPr>
          <w:rFonts w:cs="Arial"/>
          <w:szCs w:val="22"/>
        </w:rPr>
      </w:pPr>
      <w:r w:rsidRPr="000D4732">
        <w:rPr>
          <w:rFonts w:cs="Arial"/>
          <w:szCs w:val="22"/>
        </w:rPr>
        <w:t>Toma de datos IMU</w:t>
      </w:r>
      <w:bookmarkEnd w:id="233"/>
      <w:bookmarkEnd w:id="234"/>
      <w:bookmarkEnd w:id="235"/>
      <w:bookmarkEnd w:id="236"/>
      <w:bookmarkEnd w:id="237"/>
    </w:p>
    <w:p w14:paraId="158E75C1" w14:textId="77777777" w:rsidR="001F4B6A" w:rsidRPr="000D4732" w:rsidRDefault="001F4B6A" w:rsidP="001F4B6A">
      <w:pPr>
        <w:rPr>
          <w:rFonts w:cs="Arial"/>
          <w:szCs w:val="22"/>
        </w:rPr>
      </w:pPr>
    </w:p>
    <w:p w14:paraId="15481A26" w14:textId="77777777" w:rsidR="001F4B6A" w:rsidRPr="000D4732" w:rsidRDefault="001F4B6A" w:rsidP="001F4B6A">
      <w:pPr>
        <w:rPr>
          <w:rFonts w:cs="Arial"/>
          <w:szCs w:val="22"/>
        </w:rPr>
      </w:pPr>
      <w:r w:rsidRPr="000D4732">
        <w:rPr>
          <w:rFonts w:cs="Arial"/>
          <w:szCs w:val="22"/>
        </w:rPr>
        <w:t>Los datos</w:t>
      </w:r>
      <w:r>
        <w:rPr>
          <w:rFonts w:cs="Arial"/>
          <w:szCs w:val="22"/>
        </w:rPr>
        <w:t xml:space="preserve"> de la unidad de medida inercial (</w:t>
      </w:r>
      <w:r w:rsidRPr="000D4732">
        <w:rPr>
          <w:rFonts w:cs="Arial"/>
          <w:szCs w:val="22"/>
        </w:rPr>
        <w:t>IMU</w:t>
      </w:r>
      <w:r>
        <w:rPr>
          <w:rFonts w:cs="Arial"/>
          <w:szCs w:val="22"/>
        </w:rPr>
        <w:t xml:space="preserve">), se obtuvieron </w:t>
      </w:r>
      <w:r w:rsidRPr="000D4732">
        <w:rPr>
          <w:rFonts w:cs="Arial"/>
          <w:szCs w:val="22"/>
        </w:rPr>
        <w:t>a través de la unidad estampadora</w:t>
      </w:r>
      <w:r>
        <w:rPr>
          <w:rFonts w:cs="Arial"/>
          <w:szCs w:val="22"/>
        </w:rPr>
        <w:t xml:space="preserve"> de tiempos (UET), la cual añadió </w:t>
      </w:r>
      <w:r w:rsidRPr="000D4732">
        <w:rPr>
          <w:rFonts w:cs="Arial"/>
          <w:szCs w:val="22"/>
        </w:rPr>
        <w:t>el tiempo UTC (segundos de la semana) obtenido a través de</w:t>
      </w:r>
      <w:r>
        <w:rPr>
          <w:rFonts w:cs="Arial"/>
          <w:szCs w:val="22"/>
        </w:rPr>
        <w:t xml:space="preserve">l mensaje ZDA del receptor GNSS, </w:t>
      </w:r>
      <w:r w:rsidRPr="000D4732">
        <w:rPr>
          <w:rFonts w:cs="Arial"/>
          <w:szCs w:val="22"/>
        </w:rPr>
        <w:t xml:space="preserve">en formato binario. </w:t>
      </w:r>
    </w:p>
    <w:p w14:paraId="0A1FDDA7" w14:textId="77777777" w:rsidR="001F4B6A" w:rsidRPr="000D4732" w:rsidRDefault="001F4B6A" w:rsidP="001F4B6A">
      <w:pPr>
        <w:rPr>
          <w:rFonts w:cs="Arial"/>
          <w:szCs w:val="22"/>
        </w:rPr>
      </w:pPr>
    </w:p>
    <w:p w14:paraId="03870BD7" w14:textId="77777777" w:rsidR="001F4B6A" w:rsidRPr="000D4732" w:rsidRDefault="001F4B6A" w:rsidP="001F4B6A">
      <w:pPr>
        <w:rPr>
          <w:rFonts w:cs="Arial"/>
          <w:szCs w:val="22"/>
        </w:rPr>
      </w:pPr>
      <w:r w:rsidRPr="000D4732">
        <w:rPr>
          <w:rFonts w:cs="Arial"/>
          <w:szCs w:val="22"/>
        </w:rPr>
        <w:t xml:space="preserve">Con los métodos de cálculo actuales no es necesario llevar a cabo método de alineación alguno. El ángulo </w:t>
      </w:r>
      <w:proofErr w:type="spellStart"/>
      <w:r w:rsidRPr="000D4732">
        <w:rPr>
          <w:rFonts w:cs="Arial"/>
          <w:szCs w:val="22"/>
        </w:rPr>
        <w:t>heading</w:t>
      </w:r>
      <w:proofErr w:type="spellEnd"/>
      <w:r w:rsidRPr="000D4732">
        <w:rPr>
          <w:rFonts w:cs="Arial"/>
          <w:szCs w:val="22"/>
        </w:rPr>
        <w:t xml:space="preserve"> se determina en </w:t>
      </w:r>
      <w:proofErr w:type="spellStart"/>
      <w:r w:rsidRPr="000D4732">
        <w:rPr>
          <w:rFonts w:cs="Arial"/>
          <w:szCs w:val="22"/>
        </w:rPr>
        <w:t>pos</w:t>
      </w:r>
      <w:proofErr w:type="spellEnd"/>
      <w:r w:rsidRPr="000D4732">
        <w:rPr>
          <w:rFonts w:cs="Arial"/>
          <w:szCs w:val="22"/>
        </w:rPr>
        <w:t xml:space="preserve"> proceso con la ayuda de las observaciones GNSS.</w:t>
      </w:r>
    </w:p>
    <w:p w14:paraId="6EDDE51C" w14:textId="77777777" w:rsidR="001F4B6A" w:rsidRPr="000D4732" w:rsidRDefault="001F4B6A" w:rsidP="001F4B6A">
      <w:pPr>
        <w:rPr>
          <w:rFonts w:cs="Arial"/>
          <w:szCs w:val="22"/>
        </w:rPr>
      </w:pPr>
    </w:p>
    <w:p w14:paraId="51AB513E" w14:textId="77777777" w:rsidR="001F4B6A" w:rsidRPr="000D4732" w:rsidRDefault="001F4B6A" w:rsidP="001F4B6A">
      <w:pPr>
        <w:rPr>
          <w:rFonts w:cs="Arial"/>
          <w:szCs w:val="22"/>
          <w:lang w:val="es-ES_tradnl"/>
        </w:rPr>
      </w:pPr>
      <w:bookmarkStart w:id="238" w:name="_Toc331081774"/>
      <w:bookmarkStart w:id="239" w:name="_Toc345489477"/>
      <w:bookmarkStart w:id="240" w:name="_Toc362604077"/>
      <w:bookmarkStart w:id="241" w:name="_Toc365561574"/>
      <w:bookmarkStart w:id="242" w:name="_Toc423534895"/>
    </w:p>
    <w:p w14:paraId="34588AEB" w14:textId="77777777" w:rsidR="001F4B6A" w:rsidRPr="000D4732" w:rsidRDefault="001F4B6A" w:rsidP="001F4B6A">
      <w:pPr>
        <w:pStyle w:val="Ttulo4"/>
        <w:spacing w:before="0" w:after="0"/>
        <w:rPr>
          <w:rFonts w:cs="Arial"/>
          <w:szCs w:val="22"/>
        </w:rPr>
      </w:pPr>
      <w:r w:rsidRPr="000D4732">
        <w:rPr>
          <w:rFonts w:cs="Arial"/>
          <w:szCs w:val="22"/>
        </w:rPr>
        <w:t>Toma de fotogramas</w:t>
      </w:r>
      <w:bookmarkEnd w:id="238"/>
      <w:bookmarkEnd w:id="239"/>
      <w:bookmarkEnd w:id="240"/>
      <w:bookmarkEnd w:id="241"/>
      <w:bookmarkEnd w:id="242"/>
    </w:p>
    <w:p w14:paraId="43D63994" w14:textId="77777777" w:rsidR="001F4B6A" w:rsidRPr="000D4732" w:rsidRDefault="001F4B6A" w:rsidP="001F4B6A">
      <w:pPr>
        <w:rPr>
          <w:rFonts w:cs="Arial"/>
          <w:szCs w:val="22"/>
        </w:rPr>
      </w:pPr>
    </w:p>
    <w:p w14:paraId="0C6BC54D" w14:textId="77777777" w:rsidR="001F4B6A" w:rsidRPr="000D4732" w:rsidRDefault="001F4B6A" w:rsidP="001F4B6A">
      <w:pPr>
        <w:rPr>
          <w:rFonts w:cs="Arial"/>
          <w:szCs w:val="22"/>
        </w:rPr>
      </w:pPr>
      <w:r w:rsidRPr="000D4732">
        <w:rPr>
          <w:rFonts w:cs="Arial"/>
          <w:szCs w:val="22"/>
        </w:rPr>
        <w:t>Las fotografías se obtienen medi</w:t>
      </w:r>
      <w:r w:rsidR="0018532A">
        <w:rPr>
          <w:rFonts w:cs="Arial"/>
          <w:szCs w:val="22"/>
        </w:rPr>
        <w:t>ante la cámara digital</w:t>
      </w:r>
      <w:r>
        <w:rPr>
          <w:rFonts w:cs="Arial"/>
          <w:szCs w:val="22"/>
        </w:rPr>
        <w:t xml:space="preserve">, </w:t>
      </w:r>
      <w:r w:rsidRPr="000D4732">
        <w:rPr>
          <w:rFonts w:cs="Arial"/>
          <w:szCs w:val="22"/>
        </w:rPr>
        <w:t xml:space="preserve">a la que se le introduce una tarjeta o conexión </w:t>
      </w:r>
      <w:r>
        <w:rPr>
          <w:rFonts w:cs="Arial"/>
          <w:szCs w:val="22"/>
        </w:rPr>
        <w:t>al</w:t>
      </w:r>
      <w:r w:rsidRPr="000D4732">
        <w:rPr>
          <w:rFonts w:cs="Arial"/>
          <w:szCs w:val="22"/>
        </w:rPr>
        <w:t xml:space="preserve"> PC. Las imágenes se obtienen en formato IIQ de compresión sin pérdida.</w:t>
      </w:r>
    </w:p>
    <w:p w14:paraId="1D7CC8FB" w14:textId="77777777" w:rsidR="001F4B6A" w:rsidRPr="000D4732" w:rsidRDefault="001F4B6A" w:rsidP="001F4B6A">
      <w:pPr>
        <w:rPr>
          <w:rFonts w:cs="Arial"/>
          <w:szCs w:val="22"/>
        </w:rPr>
      </w:pPr>
    </w:p>
    <w:p w14:paraId="57370CE4" w14:textId="77777777" w:rsidR="001F4B6A" w:rsidRPr="000D4732" w:rsidRDefault="001F4B6A" w:rsidP="001F4B6A">
      <w:pPr>
        <w:rPr>
          <w:rFonts w:cs="Arial"/>
          <w:szCs w:val="22"/>
        </w:rPr>
      </w:pPr>
      <w:r w:rsidRPr="000D4732">
        <w:rPr>
          <w:rFonts w:cs="Arial"/>
          <w:szCs w:val="22"/>
        </w:rPr>
        <w:t xml:space="preserve">La cámara </w:t>
      </w:r>
      <w:r>
        <w:rPr>
          <w:rFonts w:cs="Arial"/>
          <w:szCs w:val="22"/>
        </w:rPr>
        <w:t>capturo</w:t>
      </w:r>
      <w:r w:rsidR="00774FAD">
        <w:rPr>
          <w:rFonts w:cs="Arial"/>
          <w:szCs w:val="22"/>
        </w:rPr>
        <w:t xml:space="preserve"> </w:t>
      </w:r>
      <w:r w:rsidR="00774FAD" w:rsidRPr="00774FAD">
        <w:rPr>
          <w:rFonts w:cs="Arial"/>
          <w:b/>
          <w:szCs w:val="22"/>
        </w:rPr>
        <w:t>876</w:t>
      </w:r>
      <w:r>
        <w:rPr>
          <w:rFonts w:cs="Arial"/>
          <w:szCs w:val="22"/>
        </w:rPr>
        <w:t xml:space="preserve"> imágenes a una alta </w:t>
      </w:r>
      <w:r w:rsidRPr="000D4732">
        <w:rPr>
          <w:rFonts w:cs="Arial"/>
          <w:szCs w:val="22"/>
        </w:rPr>
        <w:t>velo</w:t>
      </w:r>
      <w:r>
        <w:rPr>
          <w:rFonts w:cs="Arial"/>
          <w:szCs w:val="22"/>
        </w:rPr>
        <w:t xml:space="preserve">cidad de obturación </w:t>
      </w:r>
      <w:r w:rsidRPr="000D4732">
        <w:rPr>
          <w:rFonts w:cs="Arial"/>
          <w:szCs w:val="22"/>
        </w:rPr>
        <w:t>y apertura auto</w:t>
      </w:r>
      <w:r>
        <w:rPr>
          <w:rFonts w:cs="Arial"/>
          <w:szCs w:val="22"/>
        </w:rPr>
        <w:t>mática. De esta forma se aseguró</w:t>
      </w:r>
      <w:r w:rsidRPr="000D4732">
        <w:rPr>
          <w:rFonts w:cs="Arial"/>
          <w:szCs w:val="22"/>
        </w:rPr>
        <w:t xml:space="preserve"> la eliminación del efecto de arrastre de píxel al tiempo que se </w:t>
      </w:r>
      <w:r>
        <w:rPr>
          <w:rFonts w:cs="Arial"/>
          <w:szCs w:val="22"/>
        </w:rPr>
        <w:t xml:space="preserve">consiguió </w:t>
      </w:r>
      <w:r w:rsidRPr="000D4732">
        <w:rPr>
          <w:rFonts w:cs="Arial"/>
          <w:szCs w:val="22"/>
        </w:rPr>
        <w:t>un aprovechamiento óptimo de las condiciones de luz.</w:t>
      </w:r>
    </w:p>
    <w:p w14:paraId="75F65A25" w14:textId="77777777" w:rsidR="001F4B6A" w:rsidRPr="000D4732" w:rsidRDefault="001F4B6A" w:rsidP="001F4B6A">
      <w:pPr>
        <w:rPr>
          <w:rFonts w:cs="Arial"/>
          <w:szCs w:val="22"/>
        </w:rPr>
      </w:pPr>
    </w:p>
    <w:p w14:paraId="06ED3D0C" w14:textId="77777777" w:rsidR="001F4B6A" w:rsidRPr="000D4732" w:rsidRDefault="001F4B6A" w:rsidP="001F4B6A">
      <w:pPr>
        <w:rPr>
          <w:rFonts w:cs="Arial"/>
          <w:szCs w:val="22"/>
        </w:rPr>
      </w:pPr>
      <w:r w:rsidRPr="000D4732">
        <w:rPr>
          <w:rFonts w:cs="Arial"/>
          <w:szCs w:val="22"/>
        </w:rPr>
        <w:t xml:space="preserve">La UET controla la frecuencia de disparo y envía la orden por medio del cable </w:t>
      </w:r>
      <w:proofErr w:type="spellStart"/>
      <w:r w:rsidRPr="000D4732">
        <w:rPr>
          <w:rFonts w:cs="Arial"/>
          <w:szCs w:val="22"/>
        </w:rPr>
        <w:t>shoot</w:t>
      </w:r>
      <w:proofErr w:type="spellEnd"/>
      <w:r w:rsidRPr="000D4732">
        <w:rPr>
          <w:rFonts w:cs="Arial"/>
          <w:szCs w:val="22"/>
        </w:rPr>
        <w:t>. La cámara responde con una señal por el cable flash que la UET recoge y estampa con el tiempo UTC que ha adquirido de la unidad móvil GNSS y que mantiene a través del PPS. De esta forma podemos conocer el tiempo exacto de la toma de la exposición, dato clave para el cálculo de la posición espacial del centro de proyección de la cámara.</w:t>
      </w:r>
    </w:p>
    <w:p w14:paraId="564BB5B9" w14:textId="77777777" w:rsidR="001F4B6A" w:rsidRPr="000D4732" w:rsidRDefault="001F4B6A" w:rsidP="001F4B6A">
      <w:pPr>
        <w:rPr>
          <w:rFonts w:cs="Arial"/>
          <w:szCs w:val="22"/>
        </w:rPr>
      </w:pPr>
    </w:p>
    <w:p w14:paraId="3187552C" w14:textId="77777777" w:rsidR="001F4B6A" w:rsidRDefault="001F4B6A" w:rsidP="001F4B6A">
      <w:pPr>
        <w:jc w:val="left"/>
        <w:rPr>
          <w:rFonts w:cs="Arial"/>
          <w:color w:val="365F91" w:themeColor="accent1" w:themeShade="BF"/>
          <w:szCs w:val="22"/>
          <w:lang w:val="es-ES_tradnl"/>
        </w:rPr>
      </w:pPr>
      <w:r>
        <w:rPr>
          <w:rFonts w:cs="Arial"/>
          <w:color w:val="365F91" w:themeColor="accent1" w:themeShade="BF"/>
          <w:szCs w:val="22"/>
          <w:lang w:val="es-ES_tradnl"/>
        </w:rPr>
        <w:br w:type="page"/>
      </w:r>
    </w:p>
    <w:p w14:paraId="2FDB4018" w14:textId="77777777" w:rsidR="001F4B6A" w:rsidRPr="000D4732" w:rsidRDefault="001F4B6A" w:rsidP="001F4B6A">
      <w:pPr>
        <w:pStyle w:val="Ttulo4"/>
        <w:spacing w:before="0" w:after="0"/>
        <w:rPr>
          <w:rFonts w:cs="Arial"/>
          <w:szCs w:val="22"/>
        </w:rPr>
      </w:pPr>
      <w:bookmarkStart w:id="243" w:name="_Toc331081775"/>
      <w:bookmarkStart w:id="244" w:name="_Toc345489478"/>
      <w:bookmarkStart w:id="245" w:name="_Toc362604078"/>
      <w:bookmarkStart w:id="246" w:name="_Toc365561575"/>
      <w:bookmarkStart w:id="247" w:name="_Toc423534896"/>
      <w:r w:rsidRPr="000D4732">
        <w:rPr>
          <w:rFonts w:cs="Arial"/>
          <w:szCs w:val="22"/>
        </w:rPr>
        <w:lastRenderedPageBreak/>
        <w:t>Toma de datos laser</w:t>
      </w:r>
      <w:bookmarkEnd w:id="243"/>
      <w:bookmarkEnd w:id="244"/>
      <w:bookmarkEnd w:id="245"/>
      <w:bookmarkEnd w:id="246"/>
      <w:bookmarkEnd w:id="247"/>
    </w:p>
    <w:p w14:paraId="09369AA9" w14:textId="77777777" w:rsidR="001F4B6A" w:rsidRPr="000D4732" w:rsidRDefault="001F4B6A" w:rsidP="001F4B6A">
      <w:pPr>
        <w:rPr>
          <w:rFonts w:cs="Arial"/>
          <w:szCs w:val="22"/>
        </w:rPr>
      </w:pPr>
    </w:p>
    <w:p w14:paraId="0ED7F2E1" w14:textId="77777777" w:rsidR="001F4B6A" w:rsidRPr="000D4732" w:rsidRDefault="001F4B6A" w:rsidP="001F4B6A">
      <w:pPr>
        <w:rPr>
          <w:rFonts w:cs="Arial"/>
          <w:szCs w:val="22"/>
        </w:rPr>
      </w:pPr>
      <w:r w:rsidRPr="000D4732">
        <w:rPr>
          <w:rFonts w:cs="Arial"/>
          <w:szCs w:val="22"/>
        </w:rPr>
        <w:t xml:space="preserve">La unidad láser comienza el </w:t>
      </w:r>
      <w:proofErr w:type="gramStart"/>
      <w:r w:rsidRPr="000D4732">
        <w:rPr>
          <w:rFonts w:cs="Arial"/>
          <w:szCs w:val="22"/>
        </w:rPr>
        <w:t>barrido controlada</w:t>
      </w:r>
      <w:proofErr w:type="gramEnd"/>
      <w:r w:rsidRPr="000D4732">
        <w:rPr>
          <w:rFonts w:cs="Arial"/>
          <w:szCs w:val="22"/>
        </w:rPr>
        <w:t xml:space="preserve"> por la aplicación propia del sistema. El módulo de </w:t>
      </w:r>
      <w:proofErr w:type="spellStart"/>
      <w:r w:rsidRPr="000D4732">
        <w:rPr>
          <w:rFonts w:cs="Arial"/>
          <w:szCs w:val="22"/>
        </w:rPr>
        <w:t>distanciometría</w:t>
      </w:r>
      <w:proofErr w:type="spellEnd"/>
      <w:r w:rsidRPr="000D4732">
        <w:rPr>
          <w:rFonts w:cs="Arial"/>
          <w:szCs w:val="22"/>
        </w:rPr>
        <w:t xml:space="preserve"> está basado en el principio de medida del tiempo d</w:t>
      </w:r>
      <w:r>
        <w:rPr>
          <w:rFonts w:cs="Arial"/>
          <w:szCs w:val="22"/>
        </w:rPr>
        <w:t>e retorno del eco de un pulso</w:t>
      </w:r>
      <w:r w:rsidRPr="000D4732">
        <w:rPr>
          <w:rFonts w:cs="Arial"/>
          <w:szCs w:val="22"/>
        </w:rPr>
        <w:t xml:space="preserve"> láser infrarrojo. Una fuente láser emite pulsos que son colimados mediante un sistema de lentes transmisoras. Otro sistema de lentes receptoras recoge una parte del eco reflejado por el blanco que activa un fotodiodo que genera una señal eléctrica. El intervalo de tiempo entre el pulso transmitido y el recibido se mide mediante un reloj interno de frecuencia estabilizada. El mecanismo de barrido desvía el rayo láser en una dirección definida con precisión. El desvío del rayo se lleva a cabo mediante un polígono de caras de espejo rotatorio que gira a una velocidad determinada. Puesto que no toda la cara de</w:t>
      </w:r>
      <w:r>
        <w:rPr>
          <w:rFonts w:cs="Arial"/>
          <w:szCs w:val="22"/>
        </w:rPr>
        <w:t>l</w:t>
      </w:r>
      <w:r w:rsidRPr="000D4732">
        <w:rPr>
          <w:rFonts w:cs="Arial"/>
          <w:szCs w:val="22"/>
        </w:rPr>
        <w:t xml:space="preserve"> espejo se puede aprovechar (sólo el 33,3% central se aprovecha), existe un hueco de medida entre líneas de barrido.</w:t>
      </w:r>
    </w:p>
    <w:p w14:paraId="0D8D5F08" w14:textId="77777777" w:rsidR="001F4B6A" w:rsidRPr="000D4732" w:rsidRDefault="001F4B6A" w:rsidP="001F4B6A">
      <w:pPr>
        <w:rPr>
          <w:rFonts w:cs="Arial"/>
          <w:szCs w:val="22"/>
        </w:rPr>
      </w:pPr>
    </w:p>
    <w:p w14:paraId="03837FB7" w14:textId="77777777" w:rsidR="001F4B6A" w:rsidRPr="000D4732" w:rsidRDefault="001F4B6A" w:rsidP="001F4B6A">
      <w:pPr>
        <w:rPr>
          <w:rFonts w:cs="Arial"/>
          <w:szCs w:val="22"/>
        </w:rPr>
      </w:pPr>
      <w:r w:rsidRPr="000D4732">
        <w:rPr>
          <w:rFonts w:cs="Arial"/>
          <w:szCs w:val="22"/>
        </w:rPr>
        <w:t xml:space="preserve">La sincronización de tiempos es fundamental para obtener la posición final de cada punto láser a partir del cálculo inercial. El escáner tiene un reloj interno llamado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Timer</w:t>
      </w:r>
      <w:proofErr w:type="spellEnd"/>
      <w:r w:rsidRPr="000D4732">
        <w:rPr>
          <w:rFonts w:cs="Arial"/>
          <w:szCs w:val="22"/>
        </w:rPr>
        <w:t xml:space="preserve">. El equipo dispone de sincronización de tiempo GNSS avanzada mediante comandos. Para llevarla a cabo, se alimenta el PC con el mensaje ZDA (tiempo UTC) del receptor GNSS y al escáner con el pulso GNSS (PPS). El PC obtiene la fecha y hora y la envía con un comando de sincronización al escáner. Esta información sería la fecha/hora del siguiente pulso GNSS. El escáner espera al próximo pulso y limpia los registros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Timer</w:t>
      </w:r>
      <w:proofErr w:type="spellEnd"/>
      <w:r w:rsidRPr="000D4732">
        <w:rPr>
          <w:rFonts w:cs="Arial"/>
          <w:szCs w:val="22"/>
        </w:rPr>
        <w:t xml:space="preserve"> y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Counter</w:t>
      </w:r>
      <w:proofErr w:type="spellEnd"/>
      <w:r w:rsidRPr="000D4732">
        <w:rPr>
          <w:rFonts w:cs="Arial"/>
          <w:szCs w:val="22"/>
        </w:rPr>
        <w:t xml:space="preserve">. En lo sucesivo,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Counter</w:t>
      </w:r>
      <w:proofErr w:type="spellEnd"/>
      <w:r w:rsidRPr="000D4732">
        <w:rPr>
          <w:rFonts w:cs="Arial"/>
          <w:szCs w:val="22"/>
        </w:rPr>
        <w:t xml:space="preserve"> aumentará un segundo por cada PPS recibido y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Timer</w:t>
      </w:r>
      <w:proofErr w:type="spellEnd"/>
      <w:r w:rsidRPr="000D4732">
        <w:rPr>
          <w:rFonts w:cs="Arial"/>
          <w:szCs w:val="22"/>
        </w:rPr>
        <w:t xml:space="preserve"> dará la fracción de segundo desde el último cambio de </w:t>
      </w:r>
      <w:proofErr w:type="spellStart"/>
      <w:r w:rsidRPr="000D4732">
        <w:rPr>
          <w:rFonts w:cs="Arial"/>
          <w:szCs w:val="22"/>
        </w:rPr>
        <w:t>Sync</w:t>
      </w:r>
      <w:proofErr w:type="spellEnd"/>
      <w:r w:rsidRPr="000D4732">
        <w:rPr>
          <w:rFonts w:cs="Arial"/>
          <w:szCs w:val="22"/>
        </w:rPr>
        <w:t xml:space="preserve"> </w:t>
      </w:r>
      <w:proofErr w:type="spellStart"/>
      <w:r w:rsidRPr="000D4732">
        <w:rPr>
          <w:rFonts w:cs="Arial"/>
          <w:szCs w:val="22"/>
        </w:rPr>
        <w:t>Counter</w:t>
      </w:r>
      <w:proofErr w:type="spellEnd"/>
      <w:r w:rsidRPr="000D4732">
        <w:rPr>
          <w:rFonts w:cs="Arial"/>
          <w:szCs w:val="22"/>
        </w:rPr>
        <w:t>.</w:t>
      </w:r>
    </w:p>
    <w:p w14:paraId="66C73FBB" w14:textId="77777777" w:rsidR="001F4B6A" w:rsidRPr="000D4732" w:rsidRDefault="001F4B6A" w:rsidP="001F4B6A">
      <w:pPr>
        <w:rPr>
          <w:rFonts w:cs="Arial"/>
          <w:szCs w:val="22"/>
        </w:rPr>
      </w:pPr>
    </w:p>
    <w:p w14:paraId="04E4E83E" w14:textId="77777777" w:rsidR="001F4B6A" w:rsidRDefault="001F4B6A" w:rsidP="001F4B6A">
      <w:pPr>
        <w:rPr>
          <w:rFonts w:cs="Arial"/>
          <w:szCs w:val="22"/>
        </w:rPr>
      </w:pPr>
      <w:r w:rsidRPr="000D4732">
        <w:rPr>
          <w:rFonts w:cs="Arial"/>
          <w:szCs w:val="22"/>
        </w:rPr>
        <w:t>Los datos procedentes del láser se almacena</w:t>
      </w:r>
      <w:r>
        <w:rPr>
          <w:rFonts w:cs="Arial"/>
          <w:szCs w:val="22"/>
        </w:rPr>
        <w:t>ron</w:t>
      </w:r>
      <w:r w:rsidRPr="000D4732">
        <w:rPr>
          <w:rFonts w:cs="Arial"/>
          <w:szCs w:val="22"/>
        </w:rPr>
        <w:t xml:space="preserve"> en un </w:t>
      </w:r>
      <w:r>
        <w:rPr>
          <w:rFonts w:cs="Arial"/>
          <w:szCs w:val="22"/>
        </w:rPr>
        <w:t xml:space="preserve">archivo binario con extensión </w:t>
      </w:r>
      <w:proofErr w:type="spellStart"/>
      <w:r>
        <w:rPr>
          <w:rFonts w:cs="Arial"/>
          <w:szCs w:val="22"/>
        </w:rPr>
        <w:t>rxp</w:t>
      </w:r>
      <w:proofErr w:type="spellEnd"/>
      <w:r>
        <w:rPr>
          <w:rFonts w:cs="Arial"/>
          <w:szCs w:val="22"/>
        </w:rPr>
        <w:t>.</w:t>
      </w:r>
      <w:r w:rsidRPr="000D4732">
        <w:rPr>
          <w:rFonts w:cs="Arial"/>
          <w:szCs w:val="22"/>
        </w:rPr>
        <w:t xml:space="preserve"> Cada registro contiene el tiempo GNSS (UTC), distancia, ángulo y amplitud. </w:t>
      </w:r>
    </w:p>
    <w:p w14:paraId="5CAE36F0" w14:textId="77777777" w:rsidR="001F4B6A" w:rsidRDefault="001F4B6A" w:rsidP="001F4B6A">
      <w:pPr>
        <w:rPr>
          <w:rFonts w:cs="Arial"/>
          <w:szCs w:val="22"/>
        </w:rPr>
      </w:pPr>
    </w:p>
    <w:p w14:paraId="227E79AB" w14:textId="77777777" w:rsidR="001F4B6A" w:rsidRDefault="001F4B6A" w:rsidP="001F4B6A">
      <w:pPr>
        <w:rPr>
          <w:rFonts w:cs="Arial"/>
          <w:szCs w:val="22"/>
        </w:rPr>
      </w:pPr>
      <w:r>
        <w:rPr>
          <w:noProof/>
          <w:lang w:eastAsia="es-CO"/>
        </w:rPr>
        <w:drawing>
          <wp:inline distT="0" distB="0" distL="0" distR="0" wp14:anchorId="1D1EBBA9" wp14:editId="3F12035C">
            <wp:extent cx="5971054" cy="2822331"/>
            <wp:effectExtent l="0" t="0" r="0" b="0"/>
            <wp:docPr id="47" name="Imagen 47"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oma de datos laser"/>
                    <pic:cNvPicPr>
                      <a:picLocks noChangeAspect="1" noChangeArrowheads="1"/>
                    </pic:cNvPicPr>
                  </pic:nvPicPr>
                  <pic:blipFill rotWithShape="1">
                    <a:blip r:embed="rId88">
                      <a:extLst>
                        <a:ext uri="{28A0092B-C50C-407E-A947-70E740481C1C}">
                          <a14:useLocalDpi xmlns:a14="http://schemas.microsoft.com/office/drawing/2010/main" val="0"/>
                        </a:ext>
                      </a:extLst>
                    </a:blip>
                    <a:srcRect b="15211"/>
                    <a:stretch/>
                  </pic:blipFill>
                  <pic:spPr bwMode="auto">
                    <a:xfrm>
                      <a:off x="0" y="0"/>
                      <a:ext cx="5971540" cy="2822561"/>
                    </a:xfrm>
                    <a:prstGeom prst="rect">
                      <a:avLst/>
                    </a:prstGeom>
                    <a:noFill/>
                    <a:ln>
                      <a:noFill/>
                    </a:ln>
                    <a:extLst>
                      <a:ext uri="{53640926-AAD7-44D8-BBD7-CCE9431645EC}">
                        <a14:shadowObscured xmlns:a14="http://schemas.microsoft.com/office/drawing/2010/main"/>
                      </a:ext>
                    </a:extLst>
                  </pic:spPr>
                </pic:pic>
              </a:graphicData>
            </a:graphic>
          </wp:inline>
        </w:drawing>
      </w:r>
    </w:p>
    <w:p w14:paraId="690E5ED9" w14:textId="77777777" w:rsidR="001F4B6A" w:rsidRPr="0018532A" w:rsidRDefault="001F4B6A" w:rsidP="0018532A">
      <w:pPr>
        <w:jc w:val="center"/>
        <w:rPr>
          <w:rStyle w:val="GraficasCar"/>
          <w:szCs w:val="22"/>
        </w:rPr>
      </w:pPr>
      <w:bookmarkStart w:id="248" w:name="_Toc57983868"/>
      <w:bookmarkStart w:id="249" w:name="_Toc81238487"/>
      <w:r w:rsidRPr="0018532A">
        <w:rPr>
          <w:rStyle w:val="GraficasCar"/>
          <w:szCs w:val="22"/>
        </w:rPr>
        <w:t xml:space="preserve">Figura </w:t>
      </w:r>
      <w:r w:rsidR="0018532A">
        <w:rPr>
          <w:rStyle w:val="GraficasCar"/>
          <w:szCs w:val="22"/>
        </w:rPr>
        <w:t>2</w:t>
      </w:r>
      <w:r w:rsidR="00D1592A">
        <w:rPr>
          <w:rStyle w:val="GraficasCar"/>
          <w:szCs w:val="22"/>
        </w:rPr>
        <w:t>1</w:t>
      </w:r>
      <w:r w:rsidR="0018532A">
        <w:rPr>
          <w:rStyle w:val="GraficasCar"/>
          <w:szCs w:val="22"/>
        </w:rPr>
        <w:t xml:space="preserve">. </w:t>
      </w:r>
      <w:r w:rsidRPr="0018532A">
        <w:rPr>
          <w:rStyle w:val="GraficasCar"/>
          <w:szCs w:val="22"/>
        </w:rPr>
        <w:t>Ejemplo – Toma de datos laser</w:t>
      </w:r>
      <w:bookmarkEnd w:id="248"/>
      <w:bookmarkEnd w:id="249"/>
    </w:p>
    <w:p w14:paraId="6759A0D8" w14:textId="77777777" w:rsidR="001F4B6A" w:rsidRDefault="001F4B6A" w:rsidP="001F4B6A">
      <w:pPr>
        <w:pStyle w:val="Ttulo3"/>
      </w:pPr>
      <w:bookmarkStart w:id="250" w:name="_Toc345489479"/>
      <w:bookmarkStart w:id="251" w:name="_Toc362604079"/>
      <w:bookmarkStart w:id="252" w:name="_Toc365561576"/>
      <w:bookmarkStart w:id="253" w:name="_Toc423534897"/>
      <w:r w:rsidRPr="000D4732">
        <w:lastRenderedPageBreak/>
        <w:t xml:space="preserve">  </w:t>
      </w:r>
      <w:bookmarkStart w:id="254" w:name="_Toc57983841"/>
      <w:bookmarkStart w:id="255" w:name="_Toc81238446"/>
      <w:r>
        <w:t>Controles de Calidad - Captura de información Lidar y Fotogramétricos</w:t>
      </w:r>
      <w:bookmarkEnd w:id="254"/>
      <w:bookmarkEnd w:id="255"/>
    </w:p>
    <w:p w14:paraId="747C5B87" w14:textId="77777777" w:rsidR="001F4B6A" w:rsidRPr="00954FDD" w:rsidRDefault="001F4B6A" w:rsidP="001F4B6A"/>
    <w:p w14:paraId="61D03ACF" w14:textId="77777777" w:rsidR="001F4B6A" w:rsidRDefault="001F4B6A" w:rsidP="001F4B6A">
      <w:pPr>
        <w:rPr>
          <w:rFonts w:cs="Arial"/>
          <w:szCs w:val="22"/>
        </w:rPr>
      </w:pPr>
      <w:r>
        <w:rPr>
          <w:rFonts w:cs="Arial"/>
          <w:szCs w:val="22"/>
        </w:rPr>
        <w:t xml:space="preserve">La evidencia y soportes de los controles de calidad y registros para la etapa de </w:t>
      </w:r>
      <w:r>
        <w:t>Captura de información Lidar y Fotogramétricos</w:t>
      </w:r>
      <w:r>
        <w:rPr>
          <w:rFonts w:cs="Arial"/>
          <w:szCs w:val="22"/>
        </w:rPr>
        <w:t>, se presenta dentro del medio digital entregado (Disco duro), en las siguientes rutas o carpetas virtuales así</w:t>
      </w:r>
      <w:r w:rsidRPr="000D4732">
        <w:rPr>
          <w:rFonts w:cs="Arial"/>
          <w:szCs w:val="22"/>
        </w:rPr>
        <w:t>:</w:t>
      </w:r>
    </w:p>
    <w:p w14:paraId="0C6CFF47" w14:textId="77777777" w:rsidR="001F4B6A" w:rsidRDefault="001F4B6A" w:rsidP="001F4B6A">
      <w:pPr>
        <w:rPr>
          <w:rFonts w:cs="Arial"/>
          <w:szCs w:val="22"/>
        </w:rPr>
      </w:pPr>
    </w:p>
    <w:p w14:paraId="4C8A05BB" w14:textId="77777777" w:rsidR="001F4B6A" w:rsidRPr="00602D97" w:rsidRDefault="001F4B6A" w:rsidP="0079533A">
      <w:pPr>
        <w:pStyle w:val="Prrafodelista"/>
        <w:numPr>
          <w:ilvl w:val="0"/>
          <w:numId w:val="12"/>
        </w:numPr>
        <w:rPr>
          <w:rFonts w:cs="Arial"/>
          <w:szCs w:val="22"/>
        </w:rPr>
      </w:pPr>
      <w:r w:rsidRPr="00602D97">
        <w:rPr>
          <w:szCs w:val="22"/>
        </w:rPr>
        <w:t>Permisos de vuelo gestionados. Ver (</w:t>
      </w:r>
      <w:r w:rsidR="0079533A" w:rsidRPr="0079533A">
        <w:rPr>
          <w:szCs w:val="22"/>
        </w:rPr>
        <w:t>16. Otros Entregables\16.3 Permiso de Vuelo</w:t>
      </w:r>
      <w:r w:rsidRPr="00602D97">
        <w:rPr>
          <w:szCs w:val="22"/>
        </w:rPr>
        <w:t>).</w:t>
      </w:r>
    </w:p>
    <w:p w14:paraId="660AC6F3" w14:textId="77777777" w:rsidR="001F4B6A" w:rsidRDefault="001F4B6A" w:rsidP="001F4B6A">
      <w:pPr>
        <w:rPr>
          <w:rFonts w:cs="Arial"/>
          <w:szCs w:val="22"/>
        </w:rPr>
      </w:pPr>
    </w:p>
    <w:p w14:paraId="467F4752" w14:textId="77777777" w:rsidR="001F4B6A" w:rsidRPr="00115894" w:rsidRDefault="001F4B6A" w:rsidP="0079533A">
      <w:pPr>
        <w:pStyle w:val="Prrafodelista"/>
        <w:numPr>
          <w:ilvl w:val="0"/>
          <w:numId w:val="12"/>
        </w:numPr>
        <w:rPr>
          <w:rFonts w:cs="Arial"/>
          <w:szCs w:val="22"/>
          <w:lang w:val="es-ES_tradnl"/>
        </w:rPr>
      </w:pPr>
      <w:r w:rsidRPr="00115894">
        <w:rPr>
          <w:rFonts w:cs="Arial"/>
          <w:szCs w:val="22"/>
        </w:rPr>
        <w:t>Archivos crudos GNSS</w:t>
      </w:r>
      <w:r>
        <w:rPr>
          <w:rFonts w:cs="Arial"/>
          <w:szCs w:val="22"/>
        </w:rPr>
        <w:t xml:space="preserve"> + IMU</w:t>
      </w:r>
      <w:r w:rsidRPr="00115894">
        <w:rPr>
          <w:rFonts w:cs="Arial"/>
          <w:szCs w:val="22"/>
        </w:rPr>
        <w:t xml:space="preserve"> del sistema</w:t>
      </w:r>
      <w:r>
        <w:rPr>
          <w:rFonts w:cs="Arial"/>
          <w:szCs w:val="22"/>
        </w:rPr>
        <w:t xml:space="preserve">, </w:t>
      </w:r>
      <w:r w:rsidRPr="00115894">
        <w:rPr>
          <w:rFonts w:cs="Arial"/>
          <w:szCs w:val="22"/>
        </w:rPr>
        <w:t xml:space="preserve">para cada una de las sesiones de </w:t>
      </w:r>
      <w:r>
        <w:rPr>
          <w:rFonts w:cs="Arial"/>
          <w:szCs w:val="22"/>
        </w:rPr>
        <w:t>sobrevuelo. Ver (</w:t>
      </w:r>
      <w:r w:rsidR="0079533A" w:rsidRPr="0079533A">
        <w:rPr>
          <w:rFonts w:cs="Arial"/>
          <w:szCs w:val="22"/>
        </w:rPr>
        <w:t>06. Datos Crudos\6.1 LIDAR+FOTOG AEREO\GNSS+IMU</w:t>
      </w:r>
      <w:r>
        <w:rPr>
          <w:rFonts w:cs="Arial"/>
          <w:szCs w:val="22"/>
        </w:rPr>
        <w:t>)</w:t>
      </w:r>
    </w:p>
    <w:p w14:paraId="1BDFF5F9" w14:textId="77777777" w:rsidR="001F4B6A" w:rsidRDefault="001F4B6A" w:rsidP="001F4B6A">
      <w:pPr>
        <w:ind w:left="360"/>
        <w:rPr>
          <w:rFonts w:cs="Arial"/>
          <w:color w:val="4F81BD" w:themeColor="accent1"/>
          <w:sz w:val="18"/>
          <w:szCs w:val="18"/>
          <w:lang w:val="es-ES_tradnl"/>
        </w:rPr>
      </w:pPr>
      <w:r w:rsidRPr="00115894">
        <w:rPr>
          <w:rFonts w:cs="Arial"/>
          <w:szCs w:val="22"/>
        </w:rPr>
        <w:t xml:space="preserve"> </w:t>
      </w:r>
    </w:p>
    <w:p w14:paraId="79EC1B7C" w14:textId="77777777" w:rsidR="001F4B6A" w:rsidRDefault="001F4B6A" w:rsidP="0079533A">
      <w:pPr>
        <w:pStyle w:val="Prrafodelista"/>
        <w:numPr>
          <w:ilvl w:val="0"/>
          <w:numId w:val="12"/>
        </w:numPr>
        <w:rPr>
          <w:rFonts w:cs="Arial"/>
          <w:szCs w:val="22"/>
        </w:rPr>
      </w:pPr>
      <w:r w:rsidRPr="006948D2">
        <w:rPr>
          <w:rFonts w:cs="Arial"/>
          <w:szCs w:val="22"/>
        </w:rPr>
        <w:t xml:space="preserve">Datos laser crudos provenientes del escáner, para cada una de las sesiones de sobrevuelo. Ver </w:t>
      </w:r>
      <w:r>
        <w:rPr>
          <w:rFonts w:cs="Arial"/>
          <w:szCs w:val="22"/>
        </w:rPr>
        <w:t>(</w:t>
      </w:r>
      <w:r w:rsidR="0079533A" w:rsidRPr="0079533A">
        <w:rPr>
          <w:rFonts w:cs="Arial"/>
          <w:szCs w:val="22"/>
        </w:rPr>
        <w:t>06. Datos Crudos\6.1 LIDAR+FOTOG AEREO\LASER</w:t>
      </w:r>
      <w:r>
        <w:rPr>
          <w:rFonts w:cs="Arial"/>
          <w:szCs w:val="22"/>
        </w:rPr>
        <w:t>).</w:t>
      </w:r>
    </w:p>
    <w:p w14:paraId="71E74F91" w14:textId="77777777" w:rsidR="001F4B6A" w:rsidRPr="006948D2" w:rsidRDefault="001F4B6A" w:rsidP="001F4B6A">
      <w:pPr>
        <w:rPr>
          <w:rFonts w:cs="Arial"/>
          <w:szCs w:val="22"/>
        </w:rPr>
      </w:pPr>
    </w:p>
    <w:p w14:paraId="51E460B1" w14:textId="77777777" w:rsidR="001F4B6A" w:rsidRPr="006948D2" w:rsidRDefault="001F4B6A" w:rsidP="0079533A">
      <w:pPr>
        <w:pStyle w:val="Prrafodelista"/>
        <w:numPr>
          <w:ilvl w:val="0"/>
          <w:numId w:val="12"/>
        </w:numPr>
        <w:rPr>
          <w:rFonts w:cs="Arial"/>
          <w:szCs w:val="22"/>
          <w:lang w:val="es-ES_tradnl"/>
        </w:rPr>
      </w:pPr>
      <w:r w:rsidRPr="006948D2">
        <w:rPr>
          <w:rFonts w:cs="Arial"/>
          <w:szCs w:val="22"/>
        </w:rPr>
        <w:t xml:space="preserve">Fotogramas crudos provenientes de la cámara, para cada una de las sesiones de sobrevuelo. Ver </w:t>
      </w:r>
      <w:r>
        <w:rPr>
          <w:rFonts w:cs="Arial"/>
          <w:szCs w:val="22"/>
        </w:rPr>
        <w:t>(</w:t>
      </w:r>
      <w:r w:rsidR="0079533A" w:rsidRPr="0079533A">
        <w:rPr>
          <w:rFonts w:cs="Arial"/>
          <w:szCs w:val="22"/>
        </w:rPr>
        <w:t>06. Datos Crudos\6.1 LIDAR+FOTOG AEREO\FOTOGRAMAS</w:t>
      </w:r>
      <w:r>
        <w:rPr>
          <w:rFonts w:cs="Arial"/>
          <w:szCs w:val="22"/>
        </w:rPr>
        <w:t>).</w:t>
      </w:r>
    </w:p>
    <w:p w14:paraId="415E393F" w14:textId="77777777" w:rsidR="001F4B6A" w:rsidRDefault="001F4B6A" w:rsidP="00EB5056">
      <w:pPr>
        <w:pStyle w:val="Prrafodelista"/>
        <w:numPr>
          <w:ilvl w:val="0"/>
          <w:numId w:val="12"/>
        </w:numPr>
        <w:rPr>
          <w:rFonts w:cs="Arial"/>
          <w:szCs w:val="22"/>
          <w:lang w:val="es-ES_tradnl"/>
        </w:rPr>
      </w:pPr>
      <w:r>
        <w:rPr>
          <w:rFonts w:cs="Arial"/>
          <w:szCs w:val="22"/>
          <w:lang w:val="es-ES_tradnl"/>
        </w:rPr>
        <w:br w:type="page"/>
      </w:r>
    </w:p>
    <w:p w14:paraId="56C702A6" w14:textId="6E7C957C" w:rsidR="001F4B6A" w:rsidRPr="008E5288" w:rsidRDefault="0059794C" w:rsidP="001F4B6A">
      <w:pPr>
        <w:pStyle w:val="Ttulo2"/>
        <w:spacing w:before="0" w:after="0"/>
        <w:rPr>
          <w:rFonts w:cs="Arial"/>
          <w:szCs w:val="22"/>
        </w:rPr>
      </w:pPr>
      <w:bookmarkStart w:id="256" w:name="_Toc57983842"/>
      <w:bookmarkStart w:id="257" w:name="_Toc81238447"/>
      <w:r w:rsidRPr="008E5288">
        <w:rPr>
          <w:rFonts w:cs="Arial"/>
          <w:szCs w:val="22"/>
        </w:rPr>
        <w:lastRenderedPageBreak/>
        <w:t>POST-PROCESO FINO DATOS LIDAR Y FOTOGRAMÉTRICOS - FASE ESTUDIOS Y DISEÑOS.</w:t>
      </w:r>
      <w:bookmarkEnd w:id="256"/>
      <w:bookmarkEnd w:id="257"/>
      <w:r w:rsidRPr="008E5288">
        <w:rPr>
          <w:rFonts w:cs="Arial"/>
          <w:szCs w:val="22"/>
        </w:rPr>
        <w:t xml:space="preserve"> </w:t>
      </w:r>
    </w:p>
    <w:p w14:paraId="2BBD6F33" w14:textId="77777777" w:rsidR="001F4B6A" w:rsidRDefault="001F4B6A" w:rsidP="001F4B6A"/>
    <w:p w14:paraId="5C0FECE9" w14:textId="0BF44387" w:rsidR="0059794C" w:rsidRDefault="0059794C" w:rsidP="001F4B6A">
      <w:pPr>
        <w:rPr>
          <w:rFonts w:cs="Arial"/>
          <w:szCs w:val="22"/>
        </w:rPr>
      </w:pPr>
      <w:bookmarkStart w:id="258" w:name="_Toc331081751"/>
      <w:bookmarkStart w:id="259" w:name="_Toc345489480"/>
      <w:bookmarkEnd w:id="250"/>
      <w:bookmarkEnd w:id="251"/>
      <w:bookmarkEnd w:id="252"/>
      <w:bookmarkEnd w:id="253"/>
      <w:r>
        <w:rPr>
          <w:rFonts w:cs="Arial"/>
          <w:szCs w:val="22"/>
        </w:rPr>
        <w:t xml:space="preserve">En la fase de factibilidad se realizó un procesamiento </w:t>
      </w:r>
      <w:r w:rsidR="002A1E23">
        <w:rPr>
          <w:rFonts w:cs="Arial"/>
          <w:szCs w:val="22"/>
        </w:rPr>
        <w:t xml:space="preserve">de datos </w:t>
      </w:r>
      <w:proofErr w:type="spellStart"/>
      <w:r w:rsidR="002A1E23">
        <w:rPr>
          <w:rFonts w:cs="Arial"/>
          <w:szCs w:val="22"/>
        </w:rPr>
        <w:t>LiDAR</w:t>
      </w:r>
      <w:proofErr w:type="spellEnd"/>
      <w:r w:rsidR="002A1E23">
        <w:rPr>
          <w:rFonts w:cs="Arial"/>
          <w:szCs w:val="22"/>
        </w:rPr>
        <w:t xml:space="preserve"> y Fotogramétricos de manera </w:t>
      </w:r>
      <w:r>
        <w:rPr>
          <w:rFonts w:cs="Arial"/>
          <w:szCs w:val="22"/>
        </w:rPr>
        <w:t>grues</w:t>
      </w:r>
      <w:r w:rsidR="002A1E23">
        <w:rPr>
          <w:rFonts w:cs="Arial"/>
          <w:szCs w:val="22"/>
        </w:rPr>
        <w:t>a</w:t>
      </w:r>
      <w:r>
        <w:rPr>
          <w:rFonts w:cs="Arial"/>
          <w:szCs w:val="22"/>
        </w:rPr>
        <w:t xml:space="preserve"> o general con el fin de obtener datos adecuados para la generación de productos a escala 1:2000 o mejor según metodología presentada y aprobada</w:t>
      </w:r>
      <w:r w:rsidR="002A1E23">
        <w:rPr>
          <w:rFonts w:cs="Arial"/>
          <w:szCs w:val="22"/>
        </w:rPr>
        <w:t>, suficientes para el análisis y selección de alternativas</w:t>
      </w:r>
      <w:r>
        <w:rPr>
          <w:rFonts w:cs="Arial"/>
          <w:szCs w:val="22"/>
        </w:rPr>
        <w:t xml:space="preserve">. Sin embargo, para fase de estudios y diseños, los datos </w:t>
      </w:r>
      <w:proofErr w:type="spellStart"/>
      <w:r>
        <w:rPr>
          <w:rFonts w:cs="Arial"/>
          <w:szCs w:val="22"/>
        </w:rPr>
        <w:t>LiDAR</w:t>
      </w:r>
      <w:proofErr w:type="spellEnd"/>
      <w:r>
        <w:rPr>
          <w:rFonts w:cs="Arial"/>
          <w:szCs w:val="22"/>
        </w:rPr>
        <w:t xml:space="preserve"> y FOTOGRAMETRICOS capturados fueron reprocesados o ajustados de manera fina para la generación de productos a escala 1:500</w:t>
      </w:r>
      <w:r w:rsidR="002A1E23">
        <w:rPr>
          <w:rFonts w:cs="Arial"/>
          <w:szCs w:val="22"/>
        </w:rPr>
        <w:t>, suficientes como insumo topográfico para el uso de las diferentes especialidades del proyecto</w:t>
      </w:r>
      <w:r>
        <w:rPr>
          <w:rFonts w:cs="Arial"/>
          <w:szCs w:val="22"/>
        </w:rPr>
        <w:t xml:space="preserve">.   </w:t>
      </w:r>
    </w:p>
    <w:p w14:paraId="103E2B4A" w14:textId="77777777" w:rsidR="0059794C" w:rsidRDefault="0059794C" w:rsidP="001F4B6A">
      <w:pPr>
        <w:rPr>
          <w:rFonts w:cs="Arial"/>
          <w:szCs w:val="22"/>
        </w:rPr>
      </w:pPr>
    </w:p>
    <w:p w14:paraId="1D5FC9A7" w14:textId="65E6032D" w:rsidR="001F4B6A" w:rsidRDefault="00980FC2" w:rsidP="001F4B6A">
      <w:pPr>
        <w:rPr>
          <w:rFonts w:cs="Arial"/>
          <w:szCs w:val="22"/>
        </w:rPr>
      </w:pPr>
      <w:r>
        <w:rPr>
          <w:rFonts w:cs="Arial"/>
          <w:szCs w:val="22"/>
        </w:rPr>
        <w:t xml:space="preserve">El procesamiento de datos, </w:t>
      </w:r>
      <w:r w:rsidR="001F4B6A" w:rsidRPr="000D4732">
        <w:rPr>
          <w:rFonts w:cs="Arial"/>
          <w:szCs w:val="22"/>
        </w:rPr>
        <w:t>consis</w:t>
      </w:r>
      <w:r w:rsidR="001F4B6A">
        <w:rPr>
          <w:rFonts w:cs="Arial"/>
          <w:szCs w:val="22"/>
        </w:rPr>
        <w:t>tió en</w:t>
      </w:r>
      <w:r w:rsidR="0059794C">
        <w:rPr>
          <w:rFonts w:cs="Arial"/>
          <w:szCs w:val="22"/>
        </w:rPr>
        <w:t xml:space="preserve"> el</w:t>
      </w:r>
      <w:r w:rsidR="001F4B6A" w:rsidRPr="000D4732">
        <w:rPr>
          <w:rFonts w:cs="Arial"/>
          <w:szCs w:val="22"/>
        </w:rPr>
        <w:t xml:space="preserve"> cálculo</w:t>
      </w:r>
      <w:r w:rsidR="001F4B6A">
        <w:rPr>
          <w:rFonts w:cs="Arial"/>
          <w:szCs w:val="22"/>
        </w:rPr>
        <w:t xml:space="preserve"> y procesamiento</w:t>
      </w:r>
      <w:r w:rsidR="001F4B6A" w:rsidRPr="000D4732">
        <w:rPr>
          <w:rFonts w:cs="Arial"/>
          <w:szCs w:val="22"/>
        </w:rPr>
        <w:t xml:space="preserve"> de datos GNSS, IMU, LIDAR</w:t>
      </w:r>
      <w:r w:rsidR="001F4B6A">
        <w:rPr>
          <w:rFonts w:cs="Arial"/>
          <w:szCs w:val="22"/>
        </w:rPr>
        <w:t xml:space="preserve"> y</w:t>
      </w:r>
      <w:r w:rsidR="001F4B6A" w:rsidRPr="000D4732">
        <w:rPr>
          <w:rFonts w:cs="Arial"/>
          <w:szCs w:val="22"/>
        </w:rPr>
        <w:t xml:space="preserve"> Fotogramas,</w:t>
      </w:r>
      <w:r w:rsidR="001F4B6A">
        <w:rPr>
          <w:rFonts w:cs="Arial"/>
          <w:szCs w:val="22"/>
        </w:rPr>
        <w:t xml:space="preserve"> con </w:t>
      </w:r>
      <w:r w:rsidR="001F4B6A" w:rsidRPr="000D4732">
        <w:rPr>
          <w:rFonts w:cs="Arial"/>
          <w:szCs w:val="22"/>
        </w:rPr>
        <w:t xml:space="preserve">ajustes, filtrados </w:t>
      </w:r>
      <w:r w:rsidR="0059794C">
        <w:rPr>
          <w:rFonts w:cs="Arial"/>
          <w:szCs w:val="22"/>
        </w:rPr>
        <w:t xml:space="preserve">e integración de levantamientos complementarios </w:t>
      </w:r>
      <w:r w:rsidR="001F4B6A" w:rsidRPr="000D4732">
        <w:rPr>
          <w:rFonts w:cs="Arial"/>
          <w:szCs w:val="22"/>
        </w:rPr>
        <w:t>y generación de productos, MD</w:t>
      </w:r>
      <w:r w:rsidR="001F4B6A">
        <w:rPr>
          <w:rFonts w:cs="Arial"/>
          <w:szCs w:val="22"/>
        </w:rPr>
        <w:t>S</w:t>
      </w:r>
      <w:r w:rsidR="001F4B6A" w:rsidRPr="000D4732">
        <w:rPr>
          <w:rFonts w:cs="Arial"/>
          <w:szCs w:val="22"/>
        </w:rPr>
        <w:t>, MD</w:t>
      </w:r>
      <w:r w:rsidR="001F4B6A">
        <w:rPr>
          <w:rFonts w:cs="Arial"/>
          <w:szCs w:val="22"/>
        </w:rPr>
        <w:t>T</w:t>
      </w:r>
      <w:r w:rsidR="001F4B6A" w:rsidRPr="000D4732">
        <w:rPr>
          <w:rFonts w:cs="Arial"/>
          <w:szCs w:val="22"/>
        </w:rPr>
        <w:t>,</w:t>
      </w:r>
      <w:r>
        <w:rPr>
          <w:rFonts w:cs="Arial"/>
          <w:szCs w:val="22"/>
        </w:rPr>
        <w:t xml:space="preserve"> Curvado,</w:t>
      </w:r>
      <w:r w:rsidR="001F4B6A">
        <w:rPr>
          <w:rFonts w:cs="Arial"/>
          <w:szCs w:val="22"/>
        </w:rPr>
        <w:t xml:space="preserve"> </w:t>
      </w:r>
      <w:r w:rsidR="001F4B6A" w:rsidRPr="000D4732">
        <w:rPr>
          <w:rFonts w:cs="Arial"/>
          <w:szCs w:val="22"/>
        </w:rPr>
        <w:t>Orto</w:t>
      </w:r>
      <w:r w:rsidR="00A416EA">
        <w:rPr>
          <w:rFonts w:cs="Arial"/>
          <w:szCs w:val="22"/>
        </w:rPr>
        <w:t>-foto-Mosaico</w:t>
      </w:r>
      <w:r>
        <w:rPr>
          <w:rFonts w:cs="Arial"/>
          <w:szCs w:val="22"/>
        </w:rPr>
        <w:t xml:space="preserve"> y cartografía vectorial 3D</w:t>
      </w:r>
      <w:r w:rsidR="00A416EA">
        <w:rPr>
          <w:rFonts w:cs="Arial"/>
          <w:szCs w:val="22"/>
        </w:rPr>
        <w:t xml:space="preserve"> </w:t>
      </w:r>
      <w:r w:rsidR="00A416EA" w:rsidRPr="00A416EA">
        <w:rPr>
          <w:rFonts w:cs="Arial"/>
          <w:b/>
          <w:szCs w:val="22"/>
        </w:rPr>
        <w:t xml:space="preserve">para fase de </w:t>
      </w:r>
      <w:r w:rsidR="0059794C">
        <w:rPr>
          <w:rFonts w:cs="Arial"/>
          <w:b/>
          <w:szCs w:val="22"/>
        </w:rPr>
        <w:t>estudios y diseños</w:t>
      </w:r>
      <w:r w:rsidR="001F4B6A" w:rsidRPr="000D4732">
        <w:rPr>
          <w:rFonts w:cs="Arial"/>
          <w:szCs w:val="22"/>
        </w:rPr>
        <w:t>.</w:t>
      </w:r>
      <w:r w:rsidR="001F4B6A">
        <w:rPr>
          <w:rFonts w:cs="Arial"/>
          <w:szCs w:val="22"/>
        </w:rPr>
        <w:t xml:space="preserve"> </w:t>
      </w:r>
      <w:r w:rsidR="001F4B6A" w:rsidRPr="000D4732">
        <w:rPr>
          <w:rFonts w:cs="Arial"/>
          <w:szCs w:val="22"/>
        </w:rPr>
        <w:t>A continuación, se describen las etapas del post-proceso realizado.</w:t>
      </w:r>
    </w:p>
    <w:p w14:paraId="7EC7C223" w14:textId="77777777" w:rsidR="001F4B6A" w:rsidRDefault="001F4B6A" w:rsidP="001F4B6A">
      <w:pPr>
        <w:rPr>
          <w:rFonts w:cs="Arial"/>
          <w:szCs w:val="22"/>
        </w:rPr>
      </w:pPr>
    </w:p>
    <w:p w14:paraId="506FBAF1" w14:textId="77777777" w:rsidR="001F4B6A" w:rsidRPr="000D4732" w:rsidRDefault="001F4B6A" w:rsidP="001F4B6A">
      <w:pPr>
        <w:pStyle w:val="Ttulo3"/>
        <w:spacing w:before="0" w:after="0"/>
        <w:rPr>
          <w:rFonts w:cs="Arial"/>
          <w:szCs w:val="22"/>
        </w:rPr>
      </w:pPr>
      <w:bookmarkStart w:id="260" w:name="_Toc331081777"/>
      <w:bookmarkStart w:id="261" w:name="_Toc345489481"/>
      <w:bookmarkStart w:id="262" w:name="_Toc362604081"/>
      <w:bookmarkStart w:id="263" w:name="_Toc365561578"/>
      <w:bookmarkStart w:id="264" w:name="_Toc423534899"/>
      <w:bookmarkStart w:id="265" w:name="_Toc57983843"/>
      <w:bookmarkStart w:id="266" w:name="_Toc81238448"/>
      <w:bookmarkEnd w:id="258"/>
      <w:bookmarkEnd w:id="259"/>
      <w:proofErr w:type="spellStart"/>
      <w:r w:rsidRPr="000D4732">
        <w:rPr>
          <w:rFonts w:cs="Arial"/>
          <w:szCs w:val="22"/>
        </w:rPr>
        <w:t>Gnss</w:t>
      </w:r>
      <w:proofErr w:type="spellEnd"/>
      <w:r w:rsidRPr="000D4732">
        <w:rPr>
          <w:rFonts w:cs="Arial"/>
          <w:szCs w:val="22"/>
        </w:rPr>
        <w:t xml:space="preserve"> + </w:t>
      </w:r>
      <w:proofErr w:type="spellStart"/>
      <w:r w:rsidRPr="000D4732">
        <w:rPr>
          <w:rFonts w:cs="Arial"/>
          <w:szCs w:val="22"/>
        </w:rPr>
        <w:t>I</w:t>
      </w:r>
      <w:bookmarkEnd w:id="260"/>
      <w:bookmarkEnd w:id="261"/>
      <w:bookmarkEnd w:id="262"/>
      <w:bookmarkEnd w:id="263"/>
      <w:r w:rsidRPr="000D4732">
        <w:rPr>
          <w:rFonts w:cs="Arial"/>
          <w:szCs w:val="22"/>
        </w:rPr>
        <w:t>mu</w:t>
      </w:r>
      <w:bookmarkEnd w:id="264"/>
      <w:proofErr w:type="spellEnd"/>
      <w:r>
        <w:rPr>
          <w:rFonts w:cs="Arial"/>
          <w:szCs w:val="22"/>
        </w:rPr>
        <w:t xml:space="preserve"> (Cálculo Inercial)</w:t>
      </w:r>
      <w:bookmarkEnd w:id="265"/>
      <w:bookmarkEnd w:id="266"/>
    </w:p>
    <w:p w14:paraId="69637DB3" w14:textId="77777777" w:rsidR="001F4B6A" w:rsidRPr="000D4732" w:rsidRDefault="001F4B6A" w:rsidP="001F4B6A">
      <w:pPr>
        <w:rPr>
          <w:rFonts w:cs="Arial"/>
          <w:szCs w:val="22"/>
          <w:lang w:eastAsia="ar-SA"/>
        </w:rPr>
      </w:pPr>
    </w:p>
    <w:p w14:paraId="28DA272D" w14:textId="77777777" w:rsidR="001F4B6A" w:rsidRPr="000D4732" w:rsidRDefault="001F4B6A" w:rsidP="001F4B6A">
      <w:pPr>
        <w:rPr>
          <w:rFonts w:cs="Arial"/>
          <w:szCs w:val="22"/>
        </w:rPr>
      </w:pPr>
      <w:r w:rsidRPr="000D4732">
        <w:rPr>
          <w:rFonts w:cs="Arial"/>
          <w:szCs w:val="22"/>
        </w:rPr>
        <w:t>El objeto del proceso GNSS+IMU es conocer la posición (X, Y en la proyección de trab</w:t>
      </w:r>
      <w:r>
        <w:rPr>
          <w:rFonts w:cs="Arial"/>
          <w:szCs w:val="22"/>
        </w:rPr>
        <w:t xml:space="preserve">ajo y H (alturas orto-métricas), así como </w:t>
      </w:r>
      <w:r w:rsidRPr="000D4732">
        <w:rPr>
          <w:rFonts w:cs="Arial"/>
          <w:szCs w:val="22"/>
        </w:rPr>
        <w:t xml:space="preserve">la orientación (pitch, roll y </w:t>
      </w:r>
      <w:proofErr w:type="spellStart"/>
      <w:r w:rsidRPr="000D4732">
        <w:rPr>
          <w:rFonts w:cs="Arial"/>
          <w:szCs w:val="22"/>
        </w:rPr>
        <w:t>heading</w:t>
      </w:r>
      <w:proofErr w:type="spellEnd"/>
      <w:r w:rsidRPr="000D4732">
        <w:rPr>
          <w:rFonts w:cs="Arial"/>
          <w:szCs w:val="22"/>
        </w:rPr>
        <w:t xml:space="preserve">) de </w:t>
      </w:r>
      <w:r>
        <w:rPr>
          <w:rFonts w:cs="Arial"/>
          <w:szCs w:val="22"/>
        </w:rPr>
        <w:t xml:space="preserve">la </w:t>
      </w:r>
      <w:r w:rsidRPr="000D4732">
        <w:rPr>
          <w:rFonts w:cs="Arial"/>
          <w:szCs w:val="22"/>
        </w:rPr>
        <w:t xml:space="preserve">cámara fotográfica y </w:t>
      </w:r>
      <w:r>
        <w:rPr>
          <w:rFonts w:cs="Arial"/>
          <w:szCs w:val="22"/>
        </w:rPr>
        <w:t xml:space="preserve">el escáner </w:t>
      </w:r>
      <w:r w:rsidRPr="000D4732">
        <w:rPr>
          <w:rFonts w:cs="Arial"/>
          <w:szCs w:val="22"/>
        </w:rPr>
        <w:t>LIDAR</w:t>
      </w:r>
      <w:r>
        <w:rPr>
          <w:rFonts w:cs="Arial"/>
          <w:szCs w:val="22"/>
        </w:rPr>
        <w:t>,</w:t>
      </w:r>
      <w:r w:rsidRPr="000D4732">
        <w:rPr>
          <w:rFonts w:cs="Arial"/>
          <w:szCs w:val="22"/>
        </w:rPr>
        <w:t xml:space="preserve"> en cualquier momento</w:t>
      </w:r>
      <w:r>
        <w:rPr>
          <w:rFonts w:cs="Arial"/>
          <w:szCs w:val="22"/>
        </w:rPr>
        <w:t xml:space="preserve"> sobre los datos capturados, para sí </w:t>
      </w:r>
      <w:r w:rsidRPr="000D4732">
        <w:rPr>
          <w:rFonts w:cs="Arial"/>
          <w:szCs w:val="22"/>
        </w:rPr>
        <w:t>calcular la orientación externa de cada foto centro y las coordenadas de cada punto láser.</w:t>
      </w:r>
    </w:p>
    <w:p w14:paraId="541DB972" w14:textId="77777777" w:rsidR="001F4B6A" w:rsidRPr="000D4732" w:rsidRDefault="001F4B6A" w:rsidP="001F4B6A">
      <w:pPr>
        <w:rPr>
          <w:rFonts w:cs="Arial"/>
          <w:szCs w:val="22"/>
        </w:rPr>
      </w:pPr>
    </w:p>
    <w:p w14:paraId="13602AED" w14:textId="77777777" w:rsidR="001F4B6A" w:rsidRDefault="001F4B6A" w:rsidP="001F4B6A">
      <w:pPr>
        <w:rPr>
          <w:rFonts w:cs="Arial"/>
          <w:color w:val="4F81BD" w:themeColor="accent1"/>
          <w:sz w:val="18"/>
          <w:szCs w:val="18"/>
          <w:lang w:val="es-ES_tradnl"/>
        </w:rPr>
      </w:pPr>
      <w:r w:rsidRPr="000D4732">
        <w:rPr>
          <w:rFonts w:cs="Arial"/>
          <w:szCs w:val="22"/>
        </w:rPr>
        <w:t xml:space="preserve">Primero </w:t>
      </w:r>
      <w:r>
        <w:rPr>
          <w:rFonts w:cs="Arial"/>
          <w:szCs w:val="22"/>
        </w:rPr>
        <w:t xml:space="preserve">se realizó </w:t>
      </w:r>
      <w:r w:rsidR="000C1408">
        <w:rPr>
          <w:rFonts w:cs="Arial"/>
          <w:szCs w:val="22"/>
        </w:rPr>
        <w:t>un</w:t>
      </w:r>
      <w:r w:rsidRPr="000D4732">
        <w:rPr>
          <w:rFonts w:cs="Arial"/>
          <w:szCs w:val="22"/>
        </w:rPr>
        <w:t xml:space="preserve"> cálculo GNSS</w:t>
      </w:r>
      <w:r>
        <w:rPr>
          <w:rFonts w:cs="Arial"/>
          <w:szCs w:val="22"/>
        </w:rPr>
        <w:t xml:space="preserve"> </w:t>
      </w:r>
      <w:r w:rsidR="000C1408">
        <w:rPr>
          <w:rFonts w:cs="Arial"/>
          <w:szCs w:val="22"/>
        </w:rPr>
        <w:t xml:space="preserve">fino </w:t>
      </w:r>
      <w:r>
        <w:rPr>
          <w:rFonts w:cs="Arial"/>
          <w:szCs w:val="22"/>
        </w:rPr>
        <w:t>a partir de</w:t>
      </w:r>
      <w:r w:rsidR="000C1408">
        <w:rPr>
          <w:rFonts w:cs="Arial"/>
          <w:szCs w:val="22"/>
        </w:rPr>
        <w:t xml:space="preserve"> los datos del </w:t>
      </w:r>
      <w:r>
        <w:rPr>
          <w:rFonts w:cs="Arial"/>
          <w:szCs w:val="22"/>
        </w:rPr>
        <w:t>posicionamiento</w:t>
      </w:r>
      <w:r w:rsidR="000C1408">
        <w:rPr>
          <w:rFonts w:cs="Arial"/>
          <w:szCs w:val="22"/>
        </w:rPr>
        <w:t xml:space="preserve"> obtenidos en vuelo</w:t>
      </w:r>
      <w:r w:rsidRPr="000D4732">
        <w:rPr>
          <w:rFonts w:cs="Arial"/>
          <w:szCs w:val="22"/>
        </w:rPr>
        <w:t>, una vez obten</w:t>
      </w:r>
      <w:r>
        <w:rPr>
          <w:rFonts w:cs="Arial"/>
          <w:szCs w:val="22"/>
        </w:rPr>
        <w:t>ida una buena solución, se llevó</w:t>
      </w:r>
      <w:r w:rsidRPr="000D4732">
        <w:rPr>
          <w:rFonts w:cs="Arial"/>
          <w:szCs w:val="22"/>
        </w:rPr>
        <w:t xml:space="preserve"> a cabo el cálculo inercial. En ambos casos el cálculo se puede hacer en dos direcciones, hacia adelante y hacia atrás</w:t>
      </w:r>
      <w:r>
        <w:rPr>
          <w:rFonts w:cs="Arial"/>
          <w:szCs w:val="22"/>
        </w:rPr>
        <w:t xml:space="preserve"> en el tiempo</w:t>
      </w:r>
      <w:r w:rsidRPr="000D4732">
        <w:rPr>
          <w:rFonts w:cs="Arial"/>
          <w:szCs w:val="22"/>
        </w:rPr>
        <w:t>, y/o combinarlas cuando ambas son de</w:t>
      </w:r>
      <w:r>
        <w:rPr>
          <w:rFonts w:cs="Arial"/>
          <w:szCs w:val="22"/>
        </w:rPr>
        <w:t xml:space="preserve"> buena </w:t>
      </w:r>
      <w:r w:rsidRPr="000D4732">
        <w:rPr>
          <w:rFonts w:cs="Arial"/>
          <w:szCs w:val="22"/>
        </w:rPr>
        <w:t xml:space="preserve">calidad. La resolución de ambigüedades se </w:t>
      </w:r>
      <w:r w:rsidR="00444A6B" w:rsidRPr="000D4732">
        <w:rPr>
          <w:rFonts w:cs="Arial"/>
          <w:szCs w:val="22"/>
        </w:rPr>
        <w:t>llev</w:t>
      </w:r>
      <w:r w:rsidR="00444A6B">
        <w:rPr>
          <w:rFonts w:cs="Arial"/>
          <w:szCs w:val="22"/>
        </w:rPr>
        <w:t>ó</w:t>
      </w:r>
      <w:r w:rsidRPr="000D4732">
        <w:rPr>
          <w:rFonts w:cs="Arial"/>
          <w:szCs w:val="22"/>
        </w:rPr>
        <w:t xml:space="preserve"> a cabo mediante el método ARTK (</w:t>
      </w:r>
      <w:proofErr w:type="spellStart"/>
      <w:r w:rsidRPr="000D4732">
        <w:rPr>
          <w:rFonts w:cs="Arial"/>
          <w:szCs w:val="22"/>
        </w:rPr>
        <w:t>Advanced</w:t>
      </w:r>
      <w:proofErr w:type="spellEnd"/>
      <w:r w:rsidRPr="000D4732">
        <w:rPr>
          <w:rFonts w:cs="Arial"/>
          <w:szCs w:val="22"/>
        </w:rPr>
        <w:t xml:space="preserve"> RTK), que produce menor separación entre la solución hacia adelante y la solución hacia atrás.</w:t>
      </w:r>
      <w:r>
        <w:rPr>
          <w:rFonts w:cs="Arial"/>
          <w:szCs w:val="22"/>
        </w:rPr>
        <w:t xml:space="preserve"> </w:t>
      </w:r>
      <w:r w:rsidRPr="000D4732">
        <w:rPr>
          <w:rFonts w:cs="Arial"/>
          <w:szCs w:val="22"/>
        </w:rPr>
        <w:t xml:space="preserve">Finalmente </w:t>
      </w:r>
      <w:r>
        <w:rPr>
          <w:rFonts w:cs="Arial"/>
          <w:szCs w:val="22"/>
        </w:rPr>
        <w:t xml:space="preserve">se analizó la </w:t>
      </w:r>
      <w:r w:rsidRPr="000D4732">
        <w:rPr>
          <w:rFonts w:cs="Arial"/>
          <w:szCs w:val="22"/>
        </w:rPr>
        <w:t>información gráfica</w:t>
      </w:r>
      <w:r>
        <w:rPr>
          <w:rFonts w:cs="Arial"/>
          <w:szCs w:val="22"/>
        </w:rPr>
        <w:t xml:space="preserve"> y estadística </w:t>
      </w:r>
      <w:r w:rsidRPr="000D4732">
        <w:rPr>
          <w:rFonts w:cs="Arial"/>
          <w:szCs w:val="22"/>
        </w:rPr>
        <w:t>de la calidad de los cálculos</w:t>
      </w:r>
      <w:r>
        <w:rPr>
          <w:rFonts w:cs="Arial"/>
          <w:szCs w:val="22"/>
        </w:rPr>
        <w:t>.</w:t>
      </w:r>
    </w:p>
    <w:p w14:paraId="6B5B77C6" w14:textId="77777777" w:rsidR="001F4B6A" w:rsidRPr="000D4732" w:rsidRDefault="001F4B6A" w:rsidP="001F4B6A">
      <w:pPr>
        <w:rPr>
          <w:rFonts w:cs="Arial"/>
          <w:color w:val="365F91" w:themeColor="accent1" w:themeShade="BF"/>
          <w:szCs w:val="22"/>
          <w:lang w:val="es-ES_tradnl"/>
        </w:rPr>
      </w:pPr>
    </w:p>
    <w:p w14:paraId="2F0ED12E" w14:textId="77777777" w:rsidR="001F4B6A" w:rsidRPr="000D4732" w:rsidRDefault="001F4B6A" w:rsidP="001F4B6A">
      <w:pPr>
        <w:pStyle w:val="Ttulo3"/>
        <w:spacing w:before="0" w:after="0"/>
        <w:rPr>
          <w:rFonts w:cs="Arial"/>
          <w:szCs w:val="22"/>
        </w:rPr>
      </w:pPr>
      <w:bookmarkStart w:id="267" w:name="_Toc331081781"/>
      <w:bookmarkStart w:id="268" w:name="_Toc345489485"/>
      <w:bookmarkStart w:id="269" w:name="_Toc362604085"/>
      <w:bookmarkStart w:id="270" w:name="_Toc365561582"/>
      <w:bookmarkStart w:id="271" w:name="_Toc423534903"/>
      <w:bookmarkStart w:id="272" w:name="_Toc57983844"/>
      <w:bookmarkStart w:id="273" w:name="_Toc81238449"/>
      <w:r w:rsidRPr="000D4732">
        <w:rPr>
          <w:rFonts w:cs="Arial"/>
          <w:szCs w:val="22"/>
        </w:rPr>
        <w:t>Puntos láser</w:t>
      </w:r>
      <w:bookmarkEnd w:id="267"/>
      <w:bookmarkEnd w:id="268"/>
      <w:bookmarkEnd w:id="269"/>
      <w:bookmarkEnd w:id="270"/>
      <w:bookmarkEnd w:id="271"/>
      <w:bookmarkEnd w:id="272"/>
      <w:bookmarkEnd w:id="273"/>
    </w:p>
    <w:p w14:paraId="667B9B10" w14:textId="77777777" w:rsidR="001F4B6A" w:rsidRPr="000D4732" w:rsidRDefault="001F4B6A" w:rsidP="001F4B6A">
      <w:pPr>
        <w:ind w:left="720"/>
        <w:rPr>
          <w:rFonts w:cs="Arial"/>
          <w:szCs w:val="22"/>
        </w:rPr>
      </w:pPr>
    </w:p>
    <w:p w14:paraId="2EF8AE59" w14:textId="77777777" w:rsidR="001F4B6A" w:rsidRPr="000D4732" w:rsidRDefault="001F4B6A" w:rsidP="001F4B6A">
      <w:pPr>
        <w:rPr>
          <w:rFonts w:cs="Arial"/>
          <w:szCs w:val="22"/>
        </w:rPr>
      </w:pPr>
      <w:r w:rsidRPr="000D4732">
        <w:rPr>
          <w:rFonts w:cs="Arial"/>
          <w:szCs w:val="22"/>
        </w:rPr>
        <w:t>Para obtener la posición final de los puntos láser se utiliza</w:t>
      </w:r>
      <w:r>
        <w:rPr>
          <w:rFonts w:cs="Arial"/>
          <w:szCs w:val="22"/>
        </w:rPr>
        <w:t>ron</w:t>
      </w:r>
      <w:r w:rsidRPr="000D4732">
        <w:rPr>
          <w:rFonts w:cs="Arial"/>
          <w:szCs w:val="22"/>
        </w:rPr>
        <w:t xml:space="preserve"> aplicativos específicos </w:t>
      </w:r>
      <w:r>
        <w:rPr>
          <w:rFonts w:cs="Arial"/>
          <w:szCs w:val="22"/>
        </w:rPr>
        <w:t xml:space="preserve">y </w:t>
      </w:r>
      <w:r w:rsidRPr="000D4732">
        <w:rPr>
          <w:rFonts w:cs="Arial"/>
          <w:szCs w:val="22"/>
        </w:rPr>
        <w:t>propios del sensor</w:t>
      </w:r>
      <w:r>
        <w:rPr>
          <w:rFonts w:cs="Arial"/>
          <w:szCs w:val="22"/>
        </w:rPr>
        <w:t>, utilizando l</w:t>
      </w:r>
      <w:r w:rsidRPr="000D4732">
        <w:rPr>
          <w:rFonts w:cs="Arial"/>
          <w:szCs w:val="22"/>
        </w:rPr>
        <w:t xml:space="preserve">os archivos de </w:t>
      </w:r>
      <w:r>
        <w:rPr>
          <w:rFonts w:cs="Arial"/>
          <w:szCs w:val="22"/>
        </w:rPr>
        <w:t>o</w:t>
      </w:r>
      <w:r w:rsidRPr="000D4732">
        <w:rPr>
          <w:rFonts w:cs="Arial"/>
          <w:szCs w:val="22"/>
        </w:rPr>
        <w:t xml:space="preserve">rientación externa del centro de coordenadas del escáner láser y </w:t>
      </w:r>
      <w:r>
        <w:rPr>
          <w:rFonts w:cs="Arial"/>
          <w:szCs w:val="22"/>
        </w:rPr>
        <w:t xml:space="preserve">los </w:t>
      </w:r>
      <w:proofErr w:type="gramStart"/>
      <w:r w:rsidRPr="000D4732">
        <w:rPr>
          <w:rFonts w:cs="Arial"/>
          <w:szCs w:val="22"/>
        </w:rPr>
        <w:t>archivo</w:t>
      </w:r>
      <w:r>
        <w:rPr>
          <w:rFonts w:cs="Arial"/>
          <w:szCs w:val="22"/>
        </w:rPr>
        <w:t xml:space="preserve"> producidos</w:t>
      </w:r>
      <w:proofErr w:type="gramEnd"/>
      <w:r>
        <w:rPr>
          <w:rFonts w:cs="Arial"/>
          <w:szCs w:val="22"/>
        </w:rPr>
        <w:t xml:space="preserve"> </w:t>
      </w:r>
      <w:r w:rsidRPr="000D4732">
        <w:rPr>
          <w:rFonts w:cs="Arial"/>
          <w:szCs w:val="22"/>
        </w:rPr>
        <w:t>por el propio escáner durante la toma de datos. Cada registro contiene el tiempo GPS (UTC), distancia, ángulo y amplitud</w:t>
      </w:r>
      <w:r>
        <w:rPr>
          <w:rFonts w:cs="Arial"/>
          <w:szCs w:val="22"/>
        </w:rPr>
        <w:t>. El cálculo final se llevó</w:t>
      </w:r>
      <w:r w:rsidRPr="000D4732">
        <w:rPr>
          <w:rFonts w:cs="Arial"/>
          <w:szCs w:val="22"/>
        </w:rPr>
        <w:t xml:space="preserve"> a cabo mediante una interpolación con el fichero obtenido del cálculo inercial de</w:t>
      </w:r>
      <w:r>
        <w:rPr>
          <w:rFonts w:cs="Arial"/>
          <w:szCs w:val="22"/>
        </w:rPr>
        <w:t xml:space="preserve"> datos</w:t>
      </w:r>
      <w:r w:rsidRPr="000D4732">
        <w:rPr>
          <w:rFonts w:cs="Arial"/>
          <w:szCs w:val="22"/>
        </w:rPr>
        <w:t xml:space="preserve"> GNSS+IMU.</w:t>
      </w:r>
    </w:p>
    <w:p w14:paraId="154557A3" w14:textId="77777777" w:rsidR="001F4B6A" w:rsidRPr="000D4732" w:rsidRDefault="001F4B6A" w:rsidP="001F4B6A">
      <w:pPr>
        <w:rPr>
          <w:rFonts w:cs="Arial"/>
          <w:szCs w:val="22"/>
        </w:rPr>
      </w:pPr>
    </w:p>
    <w:p w14:paraId="3EC9D320" w14:textId="556E0322" w:rsidR="001F4B6A" w:rsidRPr="000D4732" w:rsidRDefault="001F4B6A" w:rsidP="001F4B6A">
      <w:pPr>
        <w:rPr>
          <w:rFonts w:cs="Arial"/>
          <w:szCs w:val="22"/>
        </w:rPr>
      </w:pPr>
      <w:r>
        <w:rPr>
          <w:rFonts w:cs="Arial"/>
          <w:szCs w:val="22"/>
        </w:rPr>
        <w:t>Posteriormente se calculó</w:t>
      </w:r>
      <w:r w:rsidRPr="000D4732">
        <w:rPr>
          <w:rFonts w:cs="Arial"/>
          <w:szCs w:val="22"/>
        </w:rPr>
        <w:t xml:space="preserve"> la posición de cada punto</w:t>
      </w:r>
      <w:r>
        <w:rPr>
          <w:rFonts w:cs="Arial"/>
          <w:szCs w:val="22"/>
        </w:rPr>
        <w:t>,</w:t>
      </w:r>
      <w:r w:rsidRPr="000D4732">
        <w:rPr>
          <w:rFonts w:cs="Arial"/>
          <w:szCs w:val="22"/>
        </w:rPr>
        <w:t xml:space="preserve"> interpolando la posición del centro de coordenadas del láser según el tiempo de adquisición de cada punto</w:t>
      </w:r>
      <w:r>
        <w:rPr>
          <w:rFonts w:cs="Arial"/>
          <w:szCs w:val="22"/>
        </w:rPr>
        <w:t>;</w:t>
      </w:r>
      <w:r w:rsidRPr="000D4732">
        <w:rPr>
          <w:rFonts w:cs="Arial"/>
          <w:szCs w:val="22"/>
        </w:rPr>
        <w:t xml:space="preserve"> </w:t>
      </w:r>
      <w:r>
        <w:rPr>
          <w:rFonts w:cs="Arial"/>
          <w:szCs w:val="22"/>
        </w:rPr>
        <w:t xml:space="preserve">luego se </w:t>
      </w:r>
      <w:r w:rsidRPr="000D4732">
        <w:rPr>
          <w:rFonts w:cs="Arial"/>
          <w:szCs w:val="22"/>
        </w:rPr>
        <w:t>transform</w:t>
      </w:r>
      <w:r>
        <w:rPr>
          <w:rFonts w:cs="Arial"/>
          <w:szCs w:val="22"/>
        </w:rPr>
        <w:t>aron l</w:t>
      </w:r>
      <w:r w:rsidRPr="000D4732">
        <w:rPr>
          <w:rFonts w:cs="Arial"/>
          <w:szCs w:val="22"/>
        </w:rPr>
        <w:t xml:space="preserve">as coordenadas </w:t>
      </w:r>
      <w:r>
        <w:rPr>
          <w:rFonts w:cs="Arial"/>
          <w:szCs w:val="22"/>
        </w:rPr>
        <w:t xml:space="preserve">al sistema </w:t>
      </w:r>
      <w:r w:rsidRPr="000D4732">
        <w:rPr>
          <w:rFonts w:cs="Arial"/>
          <w:szCs w:val="22"/>
        </w:rPr>
        <w:t xml:space="preserve">de proyección establecido para el </w:t>
      </w:r>
      <w:r>
        <w:rPr>
          <w:rFonts w:cs="Arial"/>
          <w:szCs w:val="22"/>
        </w:rPr>
        <w:t>proyecto</w:t>
      </w:r>
      <w:r w:rsidRPr="000D4732">
        <w:rPr>
          <w:rFonts w:cs="Arial"/>
          <w:szCs w:val="22"/>
        </w:rPr>
        <w:t>.</w:t>
      </w:r>
      <w:r>
        <w:rPr>
          <w:rFonts w:cs="Arial"/>
          <w:szCs w:val="22"/>
        </w:rPr>
        <w:t xml:space="preserve"> Como resultado se obtuvieron </w:t>
      </w:r>
      <w:r w:rsidRPr="000D4732">
        <w:rPr>
          <w:rFonts w:cs="Arial"/>
          <w:szCs w:val="22"/>
        </w:rPr>
        <w:t xml:space="preserve">archivos en </w:t>
      </w:r>
      <w:r>
        <w:rPr>
          <w:rFonts w:cs="Arial"/>
          <w:szCs w:val="22"/>
        </w:rPr>
        <w:t xml:space="preserve">formato </w:t>
      </w:r>
      <w:r w:rsidRPr="000D4732">
        <w:rPr>
          <w:rFonts w:cs="Arial"/>
          <w:szCs w:val="22"/>
        </w:rPr>
        <w:t>LAS</w:t>
      </w:r>
      <w:r>
        <w:rPr>
          <w:rFonts w:cs="Arial"/>
          <w:szCs w:val="22"/>
        </w:rPr>
        <w:t xml:space="preserve"> por cada pasada.</w:t>
      </w:r>
      <w:r w:rsidR="007A4912">
        <w:rPr>
          <w:rFonts w:cs="Arial"/>
          <w:szCs w:val="22"/>
        </w:rPr>
        <w:t xml:space="preserve"> </w:t>
      </w:r>
      <w:r w:rsidRPr="000D4732">
        <w:rPr>
          <w:rFonts w:cs="Arial"/>
          <w:szCs w:val="22"/>
        </w:rPr>
        <w:t xml:space="preserve">LAS es un formato de archivo público que permite el intercambio de ficheros que contienen información de una nube de puntos tridimensional. </w:t>
      </w:r>
      <w:r>
        <w:rPr>
          <w:rFonts w:cs="Arial"/>
          <w:szCs w:val="22"/>
        </w:rPr>
        <w:t xml:space="preserve">Es un formato de </w:t>
      </w:r>
      <w:r w:rsidRPr="000D4732">
        <w:rPr>
          <w:rFonts w:cs="Arial"/>
          <w:szCs w:val="22"/>
        </w:rPr>
        <w:t xml:space="preserve">archivo binario que mantiene toda la información procedente del sistema </w:t>
      </w:r>
      <w:proofErr w:type="spellStart"/>
      <w:r w:rsidRPr="000D4732">
        <w:rPr>
          <w:rFonts w:cs="Arial"/>
          <w:szCs w:val="22"/>
        </w:rPr>
        <w:t>LiDAR</w:t>
      </w:r>
      <w:proofErr w:type="spellEnd"/>
      <w:r w:rsidRPr="000D4732">
        <w:rPr>
          <w:rFonts w:cs="Arial"/>
          <w:szCs w:val="22"/>
        </w:rPr>
        <w:t xml:space="preserve"> y conserva la misma según la propia naturaleza de los datos y del sistema de captura.</w:t>
      </w:r>
    </w:p>
    <w:p w14:paraId="53D5F898" w14:textId="77777777" w:rsidR="001F4B6A" w:rsidRPr="00264CFD" w:rsidRDefault="001F4B6A" w:rsidP="001F4B6A">
      <w:pPr>
        <w:pStyle w:val="Ttulo4"/>
        <w:spacing w:before="0" w:after="0"/>
        <w:rPr>
          <w:rFonts w:cs="Arial"/>
          <w:szCs w:val="22"/>
        </w:rPr>
      </w:pPr>
      <w:r w:rsidRPr="00264CFD">
        <w:rPr>
          <w:rFonts w:cs="Arial"/>
          <w:szCs w:val="22"/>
        </w:rPr>
        <w:lastRenderedPageBreak/>
        <w:t>Modelo Digital de Superficie (MDS)</w:t>
      </w:r>
    </w:p>
    <w:p w14:paraId="52AEB755" w14:textId="77777777" w:rsidR="001F4B6A" w:rsidRDefault="001F4B6A" w:rsidP="001F4B6A"/>
    <w:p w14:paraId="13BC2919" w14:textId="37218CAE" w:rsidR="00EA74C3" w:rsidRDefault="001F4B6A" w:rsidP="001F4B6A">
      <w:pPr>
        <w:rPr>
          <w:b/>
        </w:rPr>
      </w:pPr>
      <w:r>
        <w:t>Una vez obtenidas las nubes de puntos, para cada eje de vuelo capturado, en la proyección cartográfica definida para el estudio</w:t>
      </w:r>
      <w:r w:rsidR="00CE3D03">
        <w:t xml:space="preserve"> y ajustados altimétricamente al marco de referencia generado</w:t>
      </w:r>
      <w:r>
        <w:t>; se integraron archivo</w:t>
      </w:r>
      <w:r w:rsidR="00CE3D03">
        <w:t>s</w:t>
      </w:r>
      <w:r>
        <w:t xml:space="preserve"> en formato LAS, </w:t>
      </w:r>
      <w:r w:rsidR="006C4CEC">
        <w:t xml:space="preserve">sobre la </w:t>
      </w:r>
      <w:r>
        <w:t xml:space="preserve">zona de proyecto </w:t>
      </w:r>
      <w:r w:rsidR="00CE3D03">
        <w:t xml:space="preserve">definida como límite de </w:t>
      </w:r>
      <w:r w:rsidR="007A4912">
        <w:t>estudios y diseños</w:t>
      </w:r>
      <w:r>
        <w:t xml:space="preserve">, garantizando </w:t>
      </w:r>
      <w:r w:rsidR="006C4CEC">
        <w:t>un</w:t>
      </w:r>
      <w:r>
        <w:t xml:space="preserve"> cubrimiento total</w:t>
      </w:r>
      <w:r w:rsidR="007A4912">
        <w:t xml:space="preserve"> para dicha fase</w:t>
      </w:r>
      <w:r>
        <w:t xml:space="preserve">. Finalmente se procedió con la clasificación </w:t>
      </w:r>
      <w:r w:rsidR="007A4912">
        <w:t xml:space="preserve">de manera fina y detallada, </w:t>
      </w:r>
      <w:r>
        <w:t xml:space="preserve">en puntos de suelo y </w:t>
      </w:r>
      <w:r w:rsidR="007A4912">
        <w:t>otros de manera general</w:t>
      </w:r>
      <w:r>
        <w:t>. Los anteriores archivos, corresponden a</w:t>
      </w:r>
      <w:r w:rsidR="00317D23">
        <w:t>l</w:t>
      </w:r>
      <w:r>
        <w:t xml:space="preserve"> modelo digital de superficie (MDS) </w:t>
      </w:r>
      <w:r w:rsidR="007A4912">
        <w:t xml:space="preserve">para fase de estudios y diseños </w:t>
      </w:r>
      <w:r>
        <w:t>del proyecto.</w:t>
      </w:r>
      <w:r w:rsidR="00DF6F72">
        <w:t xml:space="preserve"> El total de puntos resultantes del MDS sobre el </w:t>
      </w:r>
      <w:r w:rsidR="00DF6F72" w:rsidRPr="002F2105">
        <w:rPr>
          <w:b/>
        </w:rPr>
        <w:t xml:space="preserve">polígono límite de </w:t>
      </w:r>
      <w:r w:rsidR="007A4912">
        <w:rPr>
          <w:b/>
        </w:rPr>
        <w:t xml:space="preserve">estudios y diseños </w:t>
      </w:r>
      <w:r w:rsidR="002F2105" w:rsidRPr="002F2105">
        <w:rPr>
          <w:b/>
        </w:rPr>
        <w:t xml:space="preserve">definido </w:t>
      </w:r>
      <w:r w:rsidR="00DF6F72" w:rsidRPr="002F2105">
        <w:rPr>
          <w:b/>
        </w:rPr>
        <w:t xml:space="preserve">de </w:t>
      </w:r>
      <w:r w:rsidR="007A4912">
        <w:rPr>
          <w:b/>
        </w:rPr>
        <w:t xml:space="preserve">17.169 </w:t>
      </w:r>
      <w:r w:rsidR="00DF6F72" w:rsidRPr="002F2105">
        <w:rPr>
          <w:b/>
        </w:rPr>
        <w:t>hectáreas</w:t>
      </w:r>
      <w:r w:rsidR="00DF6F72">
        <w:t xml:space="preserve"> fue de </w:t>
      </w:r>
      <w:r w:rsidR="007A4912" w:rsidRPr="007A4912">
        <w:rPr>
          <w:b/>
        </w:rPr>
        <w:t>37180704 puntos</w:t>
      </w:r>
      <w:r w:rsidR="006C4CEC">
        <w:rPr>
          <w:b/>
        </w:rPr>
        <w:t>.</w:t>
      </w:r>
    </w:p>
    <w:p w14:paraId="3481692B" w14:textId="77777777" w:rsidR="006C4CEC" w:rsidRDefault="006C4CEC" w:rsidP="001F4B6A"/>
    <w:p w14:paraId="63AC5C3A" w14:textId="73A937D7" w:rsidR="00EA74C3" w:rsidRPr="000A7BB0" w:rsidRDefault="00EA74C3" w:rsidP="00EA74C3">
      <w:pPr>
        <w:rPr>
          <w:rFonts w:cs="Arial"/>
          <w:szCs w:val="22"/>
        </w:rPr>
      </w:pPr>
      <w:r w:rsidRPr="000A7BB0">
        <w:rPr>
          <w:rFonts w:cs="Arial"/>
          <w:szCs w:val="22"/>
        </w:rPr>
        <w:t xml:space="preserve">El resultado </w:t>
      </w:r>
      <w:r>
        <w:rPr>
          <w:rFonts w:cs="Arial"/>
          <w:szCs w:val="22"/>
        </w:rPr>
        <w:t xml:space="preserve">final para el modelo digital de superficie, son archivos en formatos </w:t>
      </w:r>
      <w:r w:rsidR="00DA0E12">
        <w:rPr>
          <w:rFonts w:cs="Arial"/>
          <w:szCs w:val="22"/>
        </w:rPr>
        <w:t xml:space="preserve">DWG, </w:t>
      </w:r>
      <w:r w:rsidRPr="000A7BB0">
        <w:rPr>
          <w:rFonts w:cs="Arial"/>
          <w:szCs w:val="22"/>
        </w:rPr>
        <w:t>LAS</w:t>
      </w:r>
      <w:r>
        <w:rPr>
          <w:rFonts w:cs="Arial"/>
          <w:szCs w:val="22"/>
        </w:rPr>
        <w:t xml:space="preserve">, RCS compatible con </w:t>
      </w:r>
      <w:proofErr w:type="spellStart"/>
      <w:r>
        <w:rPr>
          <w:rFonts w:cs="Arial"/>
          <w:szCs w:val="22"/>
        </w:rPr>
        <w:t>Autocad</w:t>
      </w:r>
      <w:proofErr w:type="spellEnd"/>
      <w:r>
        <w:rPr>
          <w:rFonts w:cs="Arial"/>
          <w:szCs w:val="22"/>
        </w:rPr>
        <w:t xml:space="preserve"> y TIF; </w:t>
      </w:r>
      <w:r w:rsidRPr="000A7BB0">
        <w:rPr>
          <w:rFonts w:cs="Arial"/>
          <w:szCs w:val="22"/>
        </w:rPr>
        <w:t>con</w:t>
      </w:r>
      <w:r>
        <w:rPr>
          <w:rFonts w:cs="Arial"/>
          <w:szCs w:val="22"/>
        </w:rPr>
        <w:t xml:space="preserve"> la</w:t>
      </w:r>
      <w:r w:rsidR="004A42A1">
        <w:rPr>
          <w:rFonts w:cs="Arial"/>
          <w:szCs w:val="22"/>
        </w:rPr>
        <w:t xml:space="preserve"> totalidad de puntos capturados y</w:t>
      </w:r>
      <w:r>
        <w:rPr>
          <w:rFonts w:cs="Arial"/>
          <w:szCs w:val="22"/>
        </w:rPr>
        <w:t xml:space="preserve"> clasificados </w:t>
      </w:r>
      <w:r w:rsidR="00DA0E12">
        <w:rPr>
          <w:rFonts w:cs="Arial"/>
          <w:szCs w:val="22"/>
        </w:rPr>
        <w:t xml:space="preserve">de manera detallada </w:t>
      </w:r>
      <w:r>
        <w:rPr>
          <w:rFonts w:cs="Arial"/>
          <w:szCs w:val="22"/>
        </w:rPr>
        <w:t xml:space="preserve">en puntos de suelo y </w:t>
      </w:r>
      <w:r w:rsidR="00DA0E12">
        <w:rPr>
          <w:rFonts w:cs="Arial"/>
          <w:szCs w:val="22"/>
        </w:rPr>
        <w:t>otros de manera general</w:t>
      </w:r>
      <w:r w:rsidR="004A42A1">
        <w:rPr>
          <w:rFonts w:cs="Arial"/>
          <w:szCs w:val="22"/>
        </w:rPr>
        <w:t>,</w:t>
      </w:r>
      <w:r>
        <w:rPr>
          <w:rFonts w:cs="Arial"/>
          <w:szCs w:val="22"/>
        </w:rPr>
        <w:t xml:space="preserve"> con una densidad media del orden </w:t>
      </w:r>
      <w:r w:rsidRPr="00BA4005">
        <w:rPr>
          <w:b/>
        </w:rPr>
        <w:t>156 p/m</w:t>
      </w:r>
      <w:r w:rsidRPr="00BA4005">
        <w:rPr>
          <w:b/>
          <w:vertAlign w:val="superscript"/>
        </w:rPr>
        <w:t>2</w:t>
      </w:r>
      <w:r>
        <w:t>;</w:t>
      </w:r>
      <w:r>
        <w:rPr>
          <w:rFonts w:cs="Arial"/>
          <w:szCs w:val="22"/>
        </w:rPr>
        <w:t xml:space="preserve"> suficiente para representar la realidad de la superficie del área del proyecto para </w:t>
      </w:r>
      <w:r w:rsidR="006C4CEC">
        <w:rPr>
          <w:rFonts w:cs="Arial"/>
          <w:szCs w:val="22"/>
        </w:rPr>
        <w:t xml:space="preserve">estudios </w:t>
      </w:r>
      <w:r>
        <w:rPr>
          <w:rFonts w:cs="Arial"/>
          <w:szCs w:val="22"/>
        </w:rPr>
        <w:t>de fase de estudios y diseños finales</w:t>
      </w:r>
      <w:r w:rsidRPr="000A7BB0">
        <w:rPr>
          <w:rFonts w:cs="Arial"/>
          <w:szCs w:val="22"/>
        </w:rPr>
        <w:t>.</w:t>
      </w:r>
    </w:p>
    <w:p w14:paraId="665B1374" w14:textId="77777777" w:rsidR="001F4B6A" w:rsidRDefault="001F4B6A" w:rsidP="001F4B6A"/>
    <w:p w14:paraId="4F06490B" w14:textId="77777777" w:rsidR="001F4B6A" w:rsidRDefault="001F4B6A" w:rsidP="001F4B6A"/>
    <w:p w14:paraId="3F2D0729" w14:textId="77777777" w:rsidR="001F4B6A" w:rsidRPr="000D4732" w:rsidRDefault="001F4B6A" w:rsidP="001F4B6A">
      <w:pPr>
        <w:pStyle w:val="Ttulo4"/>
        <w:spacing w:before="0" w:after="0"/>
        <w:rPr>
          <w:rFonts w:cs="Arial"/>
          <w:szCs w:val="22"/>
        </w:rPr>
      </w:pPr>
      <w:r>
        <w:rPr>
          <w:rFonts w:cs="Arial"/>
          <w:szCs w:val="22"/>
        </w:rPr>
        <w:t xml:space="preserve">Clasificación y </w:t>
      </w:r>
      <w:r w:rsidRPr="000D4732">
        <w:rPr>
          <w:rFonts w:cs="Arial"/>
          <w:szCs w:val="22"/>
        </w:rPr>
        <w:t>edición para la obtención del MDT</w:t>
      </w:r>
    </w:p>
    <w:p w14:paraId="3D787368" w14:textId="77777777" w:rsidR="001F4B6A" w:rsidRPr="000D4732" w:rsidRDefault="001F4B6A" w:rsidP="001F4B6A">
      <w:pPr>
        <w:rPr>
          <w:rFonts w:cs="Arial"/>
          <w:szCs w:val="22"/>
        </w:rPr>
      </w:pPr>
    </w:p>
    <w:p w14:paraId="50F02982" w14:textId="1B36C9A7" w:rsidR="001F4B6A" w:rsidRPr="00264CFD" w:rsidRDefault="001F4B6A" w:rsidP="001F4B6A">
      <w:pPr>
        <w:rPr>
          <w:rFonts w:cs="Arial"/>
          <w:szCs w:val="22"/>
        </w:rPr>
      </w:pPr>
      <w:r w:rsidRPr="000A7BB0">
        <w:rPr>
          <w:rFonts w:cs="Arial"/>
          <w:szCs w:val="22"/>
        </w:rPr>
        <w:t xml:space="preserve">La clasificación y edición </w:t>
      </w:r>
      <w:r w:rsidR="00366419">
        <w:rPr>
          <w:rFonts w:cs="Arial"/>
          <w:szCs w:val="22"/>
        </w:rPr>
        <w:t xml:space="preserve">fina y </w:t>
      </w:r>
      <w:r>
        <w:rPr>
          <w:rFonts w:cs="Arial"/>
          <w:szCs w:val="22"/>
        </w:rPr>
        <w:t xml:space="preserve">detallada </w:t>
      </w:r>
      <w:r w:rsidRPr="000A7BB0">
        <w:rPr>
          <w:rFonts w:cs="Arial"/>
          <w:szCs w:val="22"/>
        </w:rPr>
        <w:t>de los punt</w:t>
      </w:r>
      <w:r>
        <w:rPr>
          <w:rFonts w:cs="Arial"/>
          <w:szCs w:val="22"/>
        </w:rPr>
        <w:t>os láser para la obtención del modelo digital de terreno fue realizada a partir del anterior modelo digital de superficie. Este proceso se llevó a cabo mediante software específico de diferentes desarrolladores</w:t>
      </w:r>
      <w:r w:rsidRPr="000A7BB0">
        <w:rPr>
          <w:rFonts w:cs="Arial"/>
          <w:szCs w:val="22"/>
        </w:rPr>
        <w:t xml:space="preserve">. El objeto del proceso </w:t>
      </w:r>
      <w:r>
        <w:rPr>
          <w:rFonts w:cs="Arial"/>
          <w:szCs w:val="22"/>
        </w:rPr>
        <w:t>fue la obtención de u</w:t>
      </w:r>
      <w:r w:rsidRPr="00264CFD">
        <w:rPr>
          <w:rFonts w:cs="Arial"/>
          <w:szCs w:val="22"/>
        </w:rPr>
        <w:t xml:space="preserve">n MDT depurado y preciso. Este modelo </w:t>
      </w:r>
      <w:r>
        <w:rPr>
          <w:rFonts w:cs="Arial"/>
          <w:szCs w:val="22"/>
        </w:rPr>
        <w:t>fue el insumo base</w:t>
      </w:r>
      <w:r w:rsidRPr="00264CFD">
        <w:rPr>
          <w:rFonts w:cs="Arial"/>
          <w:szCs w:val="22"/>
        </w:rPr>
        <w:t xml:space="preserve"> para la obtención de</w:t>
      </w:r>
      <w:r>
        <w:rPr>
          <w:rFonts w:cs="Arial"/>
          <w:szCs w:val="22"/>
        </w:rPr>
        <w:t xml:space="preserve"> los</w:t>
      </w:r>
      <w:r w:rsidRPr="00264CFD">
        <w:rPr>
          <w:rFonts w:cs="Arial"/>
          <w:szCs w:val="22"/>
        </w:rPr>
        <w:t xml:space="preserve"> producto</w:t>
      </w:r>
      <w:r>
        <w:rPr>
          <w:rFonts w:cs="Arial"/>
          <w:szCs w:val="22"/>
        </w:rPr>
        <w:t>s</w:t>
      </w:r>
      <w:r w:rsidRPr="00264CFD">
        <w:rPr>
          <w:rFonts w:cs="Arial"/>
          <w:szCs w:val="22"/>
        </w:rPr>
        <w:t xml:space="preserve"> derivado</w:t>
      </w:r>
      <w:r>
        <w:rPr>
          <w:rFonts w:cs="Arial"/>
          <w:szCs w:val="22"/>
        </w:rPr>
        <w:t>s</w:t>
      </w:r>
      <w:r w:rsidRPr="00264CFD">
        <w:rPr>
          <w:rFonts w:cs="Arial"/>
          <w:szCs w:val="22"/>
        </w:rPr>
        <w:t xml:space="preserve"> de curvas de nivel.</w:t>
      </w:r>
    </w:p>
    <w:p w14:paraId="28753A11" w14:textId="77777777" w:rsidR="001F4B6A" w:rsidRPr="00474D59" w:rsidRDefault="001F4B6A" w:rsidP="001F4B6A">
      <w:pPr>
        <w:pStyle w:val="Prrafodelista"/>
        <w:rPr>
          <w:rFonts w:cs="Arial"/>
          <w:szCs w:val="22"/>
        </w:rPr>
      </w:pPr>
    </w:p>
    <w:p w14:paraId="34416FD9" w14:textId="2A9463D9" w:rsidR="001F4B6A" w:rsidRPr="002F2105" w:rsidRDefault="001F4B6A" w:rsidP="001F4B6A">
      <w:pPr>
        <w:rPr>
          <w:rFonts w:cs="Arial"/>
          <w:b/>
          <w:szCs w:val="22"/>
        </w:rPr>
      </w:pPr>
      <w:r>
        <w:rPr>
          <w:rFonts w:cs="Arial"/>
          <w:szCs w:val="22"/>
        </w:rPr>
        <w:t xml:space="preserve">Para generar correctamente </w:t>
      </w:r>
      <w:r w:rsidRPr="000A7BB0">
        <w:rPr>
          <w:rFonts w:cs="Arial"/>
          <w:szCs w:val="22"/>
        </w:rPr>
        <w:t>un</w:t>
      </w:r>
      <w:r>
        <w:rPr>
          <w:rFonts w:cs="Arial"/>
          <w:szCs w:val="22"/>
        </w:rPr>
        <w:t xml:space="preserve"> modelo digital de terreno (</w:t>
      </w:r>
      <w:r w:rsidRPr="000A7BB0">
        <w:rPr>
          <w:rFonts w:cs="Arial"/>
          <w:szCs w:val="22"/>
        </w:rPr>
        <w:t>MDT</w:t>
      </w:r>
      <w:r>
        <w:rPr>
          <w:rFonts w:cs="Arial"/>
          <w:szCs w:val="22"/>
        </w:rPr>
        <w:t xml:space="preserve">), </w:t>
      </w:r>
      <w:r w:rsidRPr="000A7BB0">
        <w:rPr>
          <w:rFonts w:cs="Arial"/>
          <w:szCs w:val="22"/>
        </w:rPr>
        <w:t xml:space="preserve">hay que discriminar </w:t>
      </w:r>
      <w:r>
        <w:rPr>
          <w:rFonts w:cs="Arial"/>
          <w:szCs w:val="22"/>
        </w:rPr>
        <w:t xml:space="preserve">correctamente </w:t>
      </w:r>
      <w:r w:rsidRPr="000A7BB0">
        <w:rPr>
          <w:rFonts w:cs="Arial"/>
          <w:szCs w:val="22"/>
        </w:rPr>
        <w:t xml:space="preserve">los puntos que pertenecen al suelo del resto de puntos láser. Por otro lado, la orto-rectificación exige </w:t>
      </w:r>
      <w:r>
        <w:rPr>
          <w:rFonts w:cs="Arial"/>
          <w:szCs w:val="22"/>
        </w:rPr>
        <w:t xml:space="preserve">de un modelo que </w:t>
      </w:r>
      <w:r w:rsidRPr="000A7BB0">
        <w:rPr>
          <w:rFonts w:cs="Arial"/>
          <w:szCs w:val="22"/>
        </w:rPr>
        <w:t xml:space="preserve">cubra la mayor parte del fotograma en proceso. También hay que tener en cuenta que para los modelos depurados finales no tiene sentido tener información más allá de la </w:t>
      </w:r>
      <w:r w:rsidR="002F2105">
        <w:rPr>
          <w:rFonts w:cs="Arial"/>
          <w:szCs w:val="22"/>
        </w:rPr>
        <w:t xml:space="preserve">requerida </w:t>
      </w:r>
      <w:r>
        <w:rPr>
          <w:rFonts w:cs="Arial"/>
          <w:szCs w:val="22"/>
        </w:rPr>
        <w:t>(</w:t>
      </w:r>
      <w:r w:rsidRPr="002F2105">
        <w:rPr>
          <w:rFonts w:cs="Arial"/>
          <w:b/>
          <w:szCs w:val="22"/>
        </w:rPr>
        <w:t>Polígono</w:t>
      </w:r>
      <w:r w:rsidR="000C1408" w:rsidRPr="002F2105">
        <w:rPr>
          <w:rFonts w:cs="Arial"/>
          <w:b/>
          <w:szCs w:val="22"/>
        </w:rPr>
        <w:t>s</w:t>
      </w:r>
      <w:r w:rsidRPr="002F2105">
        <w:rPr>
          <w:rFonts w:cs="Arial"/>
          <w:b/>
          <w:szCs w:val="22"/>
        </w:rPr>
        <w:t xml:space="preserve"> Limite de </w:t>
      </w:r>
      <w:r w:rsidR="00366419">
        <w:rPr>
          <w:rFonts w:cs="Arial"/>
          <w:b/>
          <w:szCs w:val="22"/>
        </w:rPr>
        <w:t>estudios y diseños</w:t>
      </w:r>
      <w:r w:rsidR="002F2105" w:rsidRPr="002F2105">
        <w:rPr>
          <w:rFonts w:cs="Arial"/>
          <w:b/>
          <w:szCs w:val="22"/>
        </w:rPr>
        <w:t xml:space="preserve"> definido de </w:t>
      </w:r>
      <w:r w:rsidR="00366419">
        <w:rPr>
          <w:rFonts w:cs="Arial"/>
          <w:b/>
          <w:szCs w:val="22"/>
        </w:rPr>
        <w:t xml:space="preserve">17.169 </w:t>
      </w:r>
      <w:r w:rsidR="002F2105" w:rsidRPr="002F2105">
        <w:rPr>
          <w:rFonts w:cs="Arial"/>
          <w:b/>
          <w:szCs w:val="22"/>
        </w:rPr>
        <w:t>hectáreas)</w:t>
      </w:r>
      <w:r w:rsidRPr="002F2105">
        <w:rPr>
          <w:rFonts w:cs="Arial"/>
          <w:b/>
          <w:szCs w:val="22"/>
        </w:rPr>
        <w:t xml:space="preserve">. </w:t>
      </w:r>
    </w:p>
    <w:p w14:paraId="4D6CB139" w14:textId="77777777" w:rsidR="001F4B6A" w:rsidRPr="002F2105" w:rsidRDefault="001F4B6A" w:rsidP="001F4B6A">
      <w:pPr>
        <w:rPr>
          <w:rFonts w:cs="Arial"/>
          <w:b/>
          <w:szCs w:val="22"/>
        </w:rPr>
      </w:pPr>
    </w:p>
    <w:p w14:paraId="5DD7A5EE" w14:textId="77777777" w:rsidR="001F4B6A" w:rsidRDefault="001F4B6A" w:rsidP="001F4B6A">
      <w:pPr>
        <w:rPr>
          <w:rFonts w:cs="Arial"/>
          <w:szCs w:val="22"/>
        </w:rPr>
      </w:pPr>
      <w:r w:rsidRPr="000A7BB0">
        <w:rPr>
          <w:rFonts w:cs="Arial"/>
          <w:szCs w:val="22"/>
        </w:rPr>
        <w:t>Para el tratamiento de grande</w:t>
      </w:r>
      <w:r>
        <w:rPr>
          <w:rFonts w:cs="Arial"/>
          <w:szCs w:val="22"/>
        </w:rPr>
        <w:t>s conjuntos de datos se utilizan</w:t>
      </w:r>
      <w:r w:rsidRPr="000A7BB0">
        <w:rPr>
          <w:rFonts w:cs="Arial"/>
          <w:szCs w:val="22"/>
        </w:rPr>
        <w:t xml:space="preserve"> tiles o cuadrantes que permiten el tratamiento por áreas sin olvidar las zonas adyacentes, es decir, cada cuadrante se procesa teniendo en cuenta los ocho cuadrantes de alrededor.</w:t>
      </w:r>
    </w:p>
    <w:p w14:paraId="35058D94" w14:textId="77777777" w:rsidR="001F4B6A" w:rsidRDefault="001F4B6A" w:rsidP="001F4B6A">
      <w:pPr>
        <w:rPr>
          <w:rFonts w:cs="Arial"/>
          <w:szCs w:val="22"/>
        </w:rPr>
      </w:pPr>
    </w:p>
    <w:p w14:paraId="311532BF" w14:textId="24E23E4F" w:rsidR="001F4B6A" w:rsidRPr="000A7BB0" w:rsidRDefault="001F4B6A" w:rsidP="001F4B6A">
      <w:pPr>
        <w:rPr>
          <w:rFonts w:cs="Arial"/>
          <w:szCs w:val="22"/>
        </w:rPr>
      </w:pPr>
      <w:r w:rsidRPr="000A7BB0">
        <w:rPr>
          <w:rFonts w:cs="Arial"/>
          <w:szCs w:val="22"/>
        </w:rPr>
        <w:t xml:space="preserve">El resultado </w:t>
      </w:r>
      <w:r>
        <w:rPr>
          <w:rFonts w:cs="Arial"/>
          <w:szCs w:val="22"/>
        </w:rPr>
        <w:t xml:space="preserve">final </w:t>
      </w:r>
      <w:r w:rsidR="00426A8F">
        <w:rPr>
          <w:rFonts w:cs="Arial"/>
          <w:szCs w:val="22"/>
        </w:rPr>
        <w:t xml:space="preserve">para el modelo digital del terreno, son </w:t>
      </w:r>
      <w:r>
        <w:rPr>
          <w:rFonts w:cs="Arial"/>
          <w:szCs w:val="22"/>
        </w:rPr>
        <w:t>archivo</w:t>
      </w:r>
      <w:r w:rsidR="00426A8F">
        <w:rPr>
          <w:rFonts w:cs="Arial"/>
          <w:szCs w:val="22"/>
        </w:rPr>
        <w:t>s en formatos</w:t>
      </w:r>
      <w:r w:rsidR="004C154D">
        <w:rPr>
          <w:rFonts w:cs="Arial"/>
          <w:szCs w:val="22"/>
        </w:rPr>
        <w:t xml:space="preserve"> DWG, </w:t>
      </w:r>
      <w:r w:rsidRPr="000A7BB0">
        <w:rPr>
          <w:rFonts w:cs="Arial"/>
          <w:szCs w:val="22"/>
        </w:rPr>
        <w:t>LAS</w:t>
      </w:r>
      <w:r>
        <w:rPr>
          <w:rFonts w:cs="Arial"/>
          <w:szCs w:val="22"/>
        </w:rPr>
        <w:t>,</w:t>
      </w:r>
      <w:r w:rsidR="00426A8F">
        <w:rPr>
          <w:rFonts w:cs="Arial"/>
          <w:szCs w:val="22"/>
        </w:rPr>
        <w:t xml:space="preserve"> RCS compatible con </w:t>
      </w:r>
      <w:proofErr w:type="spellStart"/>
      <w:r w:rsidR="00426A8F">
        <w:rPr>
          <w:rFonts w:cs="Arial"/>
          <w:szCs w:val="22"/>
        </w:rPr>
        <w:t>Autocad</w:t>
      </w:r>
      <w:proofErr w:type="spellEnd"/>
      <w:r w:rsidR="00426A8F">
        <w:rPr>
          <w:rFonts w:cs="Arial"/>
          <w:szCs w:val="22"/>
        </w:rPr>
        <w:t xml:space="preserve"> y TIF; </w:t>
      </w:r>
      <w:r w:rsidRPr="000A7BB0">
        <w:rPr>
          <w:rFonts w:cs="Arial"/>
          <w:szCs w:val="22"/>
        </w:rPr>
        <w:t>con</w:t>
      </w:r>
      <w:r w:rsidR="00426A8F">
        <w:rPr>
          <w:rFonts w:cs="Arial"/>
          <w:szCs w:val="22"/>
        </w:rPr>
        <w:t xml:space="preserve"> un arreglo </w:t>
      </w:r>
      <w:r w:rsidR="004C154D">
        <w:rPr>
          <w:rFonts w:cs="Arial"/>
          <w:szCs w:val="22"/>
        </w:rPr>
        <w:t xml:space="preserve">de puntos o paso de malla cada </w:t>
      </w:r>
      <w:r w:rsidR="004C154D" w:rsidRPr="004C154D">
        <w:rPr>
          <w:rFonts w:cs="Arial"/>
          <w:b/>
          <w:szCs w:val="22"/>
        </w:rPr>
        <w:t>1</w:t>
      </w:r>
      <w:r w:rsidR="00426A8F" w:rsidRPr="004C154D">
        <w:rPr>
          <w:rFonts w:cs="Arial"/>
          <w:b/>
          <w:szCs w:val="22"/>
        </w:rPr>
        <w:t>0 cm</w:t>
      </w:r>
      <w:r w:rsidR="00426A8F">
        <w:rPr>
          <w:rFonts w:cs="Arial"/>
          <w:szCs w:val="22"/>
        </w:rPr>
        <w:t xml:space="preserve"> </w:t>
      </w:r>
      <w:r w:rsidR="005D6D50">
        <w:rPr>
          <w:rFonts w:cs="Arial"/>
          <w:szCs w:val="22"/>
        </w:rPr>
        <w:t>a partir de</w:t>
      </w:r>
      <w:r w:rsidRPr="000A7BB0">
        <w:rPr>
          <w:rFonts w:cs="Arial"/>
          <w:szCs w:val="22"/>
        </w:rPr>
        <w:t xml:space="preserve"> los puntos </w:t>
      </w:r>
      <w:r>
        <w:rPr>
          <w:rFonts w:cs="Arial"/>
          <w:szCs w:val="22"/>
        </w:rPr>
        <w:t>pertenecientes al suelo o terreno natural</w:t>
      </w:r>
      <w:r w:rsidR="00CA1CFD">
        <w:rPr>
          <w:rFonts w:cs="Arial"/>
          <w:szCs w:val="22"/>
        </w:rPr>
        <w:t>,</w:t>
      </w:r>
      <w:r w:rsidR="005D6D50">
        <w:rPr>
          <w:rFonts w:cs="Arial"/>
          <w:szCs w:val="22"/>
        </w:rPr>
        <w:t xml:space="preserve"> suficiente para representar la realidad del terreno para productos de fase de estudios y diseños finales</w:t>
      </w:r>
      <w:r w:rsidRPr="000A7BB0">
        <w:rPr>
          <w:rFonts w:cs="Arial"/>
          <w:szCs w:val="22"/>
        </w:rPr>
        <w:t>.</w:t>
      </w:r>
    </w:p>
    <w:p w14:paraId="154883E9" w14:textId="34E1F03F" w:rsidR="00723F3D" w:rsidRDefault="00723F3D">
      <w:pPr>
        <w:jc w:val="left"/>
        <w:rPr>
          <w:b/>
          <w:bCs/>
          <w:szCs w:val="22"/>
        </w:rPr>
      </w:pPr>
      <w:bookmarkStart w:id="274" w:name="_Toc491179063"/>
      <w:bookmarkStart w:id="275" w:name="_Toc495311369"/>
      <w:bookmarkStart w:id="276" w:name="_Toc57983845"/>
      <w:bookmarkStart w:id="277" w:name="_Toc331081784"/>
      <w:bookmarkStart w:id="278" w:name="_Toc345489488"/>
      <w:bookmarkStart w:id="279" w:name="_Toc362604088"/>
      <w:bookmarkStart w:id="280" w:name="_Toc365561585"/>
    </w:p>
    <w:p w14:paraId="38024310" w14:textId="77777777" w:rsidR="004C154D" w:rsidRDefault="004C154D">
      <w:pPr>
        <w:jc w:val="left"/>
        <w:rPr>
          <w:b/>
          <w:bCs/>
          <w:szCs w:val="22"/>
        </w:rPr>
      </w:pPr>
      <w:r>
        <w:rPr>
          <w:szCs w:val="22"/>
        </w:rPr>
        <w:br w:type="page"/>
      </w:r>
    </w:p>
    <w:p w14:paraId="19F92FCE" w14:textId="5BC88E27" w:rsidR="001F4B6A" w:rsidRDefault="001F4B6A" w:rsidP="001F4B6A">
      <w:pPr>
        <w:pStyle w:val="Ttulo3"/>
        <w:rPr>
          <w:szCs w:val="22"/>
        </w:rPr>
      </w:pPr>
      <w:bookmarkStart w:id="281" w:name="_Toc81238450"/>
      <w:r w:rsidRPr="000A7BB0">
        <w:rPr>
          <w:szCs w:val="22"/>
        </w:rPr>
        <w:lastRenderedPageBreak/>
        <w:t>Fotogram</w:t>
      </w:r>
      <w:r>
        <w:rPr>
          <w:szCs w:val="22"/>
        </w:rPr>
        <w:t>etría del proyecto</w:t>
      </w:r>
      <w:bookmarkEnd w:id="274"/>
      <w:bookmarkEnd w:id="275"/>
      <w:bookmarkEnd w:id="276"/>
      <w:bookmarkEnd w:id="281"/>
    </w:p>
    <w:p w14:paraId="07ABA11F" w14:textId="77777777" w:rsidR="001F4B6A" w:rsidRDefault="001F4B6A" w:rsidP="001F4B6A"/>
    <w:p w14:paraId="5E50C6FA" w14:textId="5CA0894A" w:rsidR="001F4B6A" w:rsidRDefault="001F4B6A" w:rsidP="001F4B6A">
      <w:r>
        <w:t>Consistió en la ejecución de todos los pasos nec</w:t>
      </w:r>
      <w:r w:rsidR="004C429A">
        <w:t>esarios para la construcción del</w:t>
      </w:r>
      <w:r>
        <w:t xml:space="preserve"> Orto-Foto-Mosaico del proyecto</w:t>
      </w:r>
      <w:r w:rsidR="004C429A">
        <w:t xml:space="preserve"> sobre el polígono definido para fase de </w:t>
      </w:r>
      <w:r w:rsidR="003979DB">
        <w:t>estudio y diseños</w:t>
      </w:r>
      <w:r w:rsidR="004C429A">
        <w:t xml:space="preserve"> (</w:t>
      </w:r>
      <w:r w:rsidR="003979DB" w:rsidRPr="003979DB">
        <w:rPr>
          <w:b/>
        </w:rPr>
        <w:t>17.169</w:t>
      </w:r>
      <w:r w:rsidR="004C429A" w:rsidRPr="004C429A">
        <w:rPr>
          <w:b/>
        </w:rPr>
        <w:t xml:space="preserve"> hectáreas</w:t>
      </w:r>
      <w:r w:rsidR="004C429A">
        <w:t xml:space="preserve">), generado </w:t>
      </w:r>
      <w:r w:rsidR="00151762">
        <w:t xml:space="preserve">con una resolución espacial de </w:t>
      </w:r>
      <w:r w:rsidR="00151762" w:rsidRPr="00151762">
        <w:rPr>
          <w:b/>
        </w:rPr>
        <w:t>2.9</w:t>
      </w:r>
      <w:r w:rsidR="004C429A" w:rsidRPr="00151762">
        <w:rPr>
          <w:b/>
        </w:rPr>
        <w:t xml:space="preserve"> cm/pixel</w:t>
      </w:r>
      <w:r w:rsidR="004C429A">
        <w:t>,</w:t>
      </w:r>
      <w:r>
        <w:t xml:space="preserve"> mediante técnicas de procesamiento digital de imágenes. A continuación, se describe de manera general cada una de las etapas de procesamiento fotogramétrico realizado:</w:t>
      </w:r>
    </w:p>
    <w:p w14:paraId="5BEE3ECF" w14:textId="77777777" w:rsidR="001F4B6A" w:rsidRPr="000D4732" w:rsidRDefault="001F4B6A" w:rsidP="001F4B6A">
      <w:pPr>
        <w:pStyle w:val="Ttulo4"/>
      </w:pPr>
      <w:r w:rsidRPr="000D4732">
        <w:t xml:space="preserve"> </w:t>
      </w:r>
      <w:bookmarkStart w:id="282" w:name="_Toc423534906"/>
      <w:bookmarkEnd w:id="277"/>
      <w:bookmarkEnd w:id="278"/>
      <w:bookmarkEnd w:id="279"/>
      <w:bookmarkEnd w:id="280"/>
      <w:r w:rsidRPr="000D4732">
        <w:t>Fotogramas</w:t>
      </w:r>
      <w:bookmarkEnd w:id="282"/>
    </w:p>
    <w:p w14:paraId="5DEC6ACE" w14:textId="77777777" w:rsidR="001F4B6A" w:rsidRPr="000D4732" w:rsidRDefault="001F4B6A" w:rsidP="001F4B6A">
      <w:pPr>
        <w:rPr>
          <w:rFonts w:cs="Arial"/>
          <w:szCs w:val="22"/>
        </w:rPr>
      </w:pPr>
    </w:p>
    <w:p w14:paraId="51CA5859" w14:textId="77777777" w:rsidR="001F4B6A" w:rsidRDefault="001F4B6A" w:rsidP="001F4B6A">
      <w:pPr>
        <w:autoSpaceDE w:val="0"/>
        <w:autoSpaceDN w:val="0"/>
        <w:adjustRightInd w:val="0"/>
        <w:rPr>
          <w:rFonts w:eastAsia="Calibri" w:cs="Arial"/>
          <w:color w:val="000000"/>
          <w:szCs w:val="22"/>
          <w:lang w:eastAsia="es-CO"/>
        </w:rPr>
      </w:pPr>
      <w:r>
        <w:rPr>
          <w:rFonts w:cs="Arial"/>
          <w:szCs w:val="22"/>
        </w:rPr>
        <w:t>Los fotogramas</w:t>
      </w:r>
      <w:r w:rsidRPr="000A7BB0">
        <w:rPr>
          <w:rFonts w:cs="Arial"/>
          <w:szCs w:val="22"/>
        </w:rPr>
        <w:t xml:space="preserve"> originales en formato </w:t>
      </w:r>
      <w:r>
        <w:rPr>
          <w:rFonts w:cs="Arial"/>
          <w:szCs w:val="22"/>
        </w:rPr>
        <w:t>RAW</w:t>
      </w:r>
      <w:r w:rsidRPr="000A7BB0">
        <w:rPr>
          <w:rFonts w:cs="Arial"/>
          <w:szCs w:val="22"/>
        </w:rPr>
        <w:t xml:space="preserve"> se transforma</w:t>
      </w:r>
      <w:r>
        <w:rPr>
          <w:rFonts w:cs="Arial"/>
          <w:szCs w:val="22"/>
        </w:rPr>
        <w:t>ron</w:t>
      </w:r>
      <w:r w:rsidRPr="000A7BB0">
        <w:rPr>
          <w:rFonts w:cs="Arial"/>
          <w:szCs w:val="22"/>
        </w:rPr>
        <w:t xml:space="preserve"> al formato</w:t>
      </w:r>
      <w:r>
        <w:rPr>
          <w:rFonts w:cs="Arial"/>
          <w:szCs w:val="22"/>
        </w:rPr>
        <w:t xml:space="preserve"> de imagen requerido por la herramienta de cálculo fotogramétrico</w:t>
      </w:r>
      <w:r w:rsidRPr="000A7BB0">
        <w:rPr>
          <w:rFonts w:cs="Arial"/>
          <w:szCs w:val="22"/>
        </w:rPr>
        <w:t xml:space="preserve"> </w:t>
      </w:r>
      <w:r>
        <w:rPr>
          <w:rFonts w:cs="Arial"/>
          <w:szCs w:val="22"/>
        </w:rPr>
        <w:t>m</w:t>
      </w:r>
      <w:r w:rsidRPr="000A7BB0">
        <w:rPr>
          <w:rFonts w:cs="Arial"/>
          <w:szCs w:val="22"/>
        </w:rPr>
        <w:t xml:space="preserve">ediante el programa </w:t>
      </w:r>
      <w:r>
        <w:rPr>
          <w:rFonts w:cs="Arial"/>
          <w:szCs w:val="22"/>
        </w:rPr>
        <w:t>propio de la cámara.</w:t>
      </w:r>
      <w:r w:rsidRPr="000A7BB0">
        <w:rPr>
          <w:rFonts w:cs="Arial"/>
          <w:szCs w:val="22"/>
        </w:rPr>
        <w:t xml:space="preserve"> Según las condiciones de luz y visibilidad en el momento de la toma, </w:t>
      </w:r>
      <w:r>
        <w:rPr>
          <w:rFonts w:cs="Arial"/>
          <w:szCs w:val="22"/>
        </w:rPr>
        <w:t>se realizaron una serie de</w:t>
      </w:r>
      <w:r w:rsidRPr="000A7BB0">
        <w:rPr>
          <w:rFonts w:cs="Arial"/>
          <w:szCs w:val="22"/>
        </w:rPr>
        <w:t xml:space="preserve"> corrección</w:t>
      </w:r>
      <w:r>
        <w:rPr>
          <w:rFonts w:cs="Arial"/>
          <w:szCs w:val="22"/>
        </w:rPr>
        <w:t xml:space="preserve"> para mejorar las condiciones iniciales, garantizando así un buen </w:t>
      </w:r>
      <w:r w:rsidRPr="000A7BB0">
        <w:rPr>
          <w:rFonts w:cs="Arial"/>
          <w:szCs w:val="22"/>
        </w:rPr>
        <w:t xml:space="preserve">contraste </w:t>
      </w:r>
      <w:r>
        <w:rPr>
          <w:rFonts w:cs="Arial"/>
          <w:szCs w:val="22"/>
        </w:rPr>
        <w:t xml:space="preserve">y correcta </w:t>
      </w:r>
      <w:r>
        <w:rPr>
          <w:rFonts w:eastAsia="Calibri" w:cs="Arial"/>
          <w:color w:val="000000"/>
          <w:szCs w:val="22"/>
          <w:lang w:eastAsia="es-CO"/>
        </w:rPr>
        <w:t>homogeneización o ajuste radiométrico para mejorar el conjunto de imágenes a procesar.</w:t>
      </w:r>
    </w:p>
    <w:p w14:paraId="5AAC1D4E" w14:textId="77777777" w:rsidR="001F4B6A" w:rsidRDefault="001F4B6A" w:rsidP="001F4B6A">
      <w:pPr>
        <w:rPr>
          <w:rFonts w:cs="Arial"/>
          <w:szCs w:val="22"/>
        </w:rPr>
      </w:pPr>
    </w:p>
    <w:p w14:paraId="17ED2469" w14:textId="77777777" w:rsidR="001F4B6A" w:rsidRPr="001D2709" w:rsidRDefault="001F4B6A" w:rsidP="001F4B6A">
      <w:pPr>
        <w:pStyle w:val="Ttulo4"/>
        <w:rPr>
          <w:szCs w:val="22"/>
        </w:rPr>
      </w:pPr>
      <w:r w:rsidRPr="001D2709">
        <w:rPr>
          <w:szCs w:val="22"/>
        </w:rPr>
        <w:t xml:space="preserve">   </w:t>
      </w:r>
      <w:r>
        <w:rPr>
          <w:szCs w:val="22"/>
        </w:rPr>
        <w:t>Calibración de la cámara</w:t>
      </w:r>
    </w:p>
    <w:p w14:paraId="7F9A9945" w14:textId="77777777" w:rsidR="001F4B6A" w:rsidRPr="000A7BB0" w:rsidRDefault="001F4B6A" w:rsidP="001F4B6A">
      <w:pPr>
        <w:rPr>
          <w:rFonts w:cs="Arial"/>
          <w:szCs w:val="22"/>
        </w:rPr>
      </w:pPr>
    </w:p>
    <w:p w14:paraId="68F6F70E" w14:textId="77777777" w:rsidR="001F4B6A" w:rsidRDefault="001F4B6A" w:rsidP="001F4B6A">
      <w:pPr>
        <w:rPr>
          <w:rFonts w:cs="Arial"/>
          <w:szCs w:val="22"/>
        </w:rPr>
      </w:pPr>
      <w:r w:rsidRPr="000A7BB0">
        <w:rPr>
          <w:rFonts w:cs="Arial"/>
          <w:szCs w:val="22"/>
        </w:rPr>
        <w:t>La c</w:t>
      </w:r>
      <w:r>
        <w:rPr>
          <w:rFonts w:cs="Arial"/>
          <w:szCs w:val="22"/>
        </w:rPr>
        <w:t>alibración de la cámara se llevó</w:t>
      </w:r>
      <w:r w:rsidRPr="000A7BB0">
        <w:rPr>
          <w:rFonts w:cs="Arial"/>
          <w:szCs w:val="22"/>
        </w:rPr>
        <w:t xml:space="preserve"> a cabo al mismo tiempo que el cálculo de Aero</w:t>
      </w:r>
      <w:r>
        <w:rPr>
          <w:rFonts w:cs="Arial"/>
          <w:szCs w:val="22"/>
        </w:rPr>
        <w:t>-</w:t>
      </w:r>
      <w:r w:rsidRPr="000A7BB0">
        <w:rPr>
          <w:rFonts w:cs="Arial"/>
          <w:szCs w:val="22"/>
        </w:rPr>
        <w:t xml:space="preserve">triangulación. Para ello se </w:t>
      </w:r>
      <w:r>
        <w:rPr>
          <w:rFonts w:cs="Arial"/>
          <w:szCs w:val="22"/>
        </w:rPr>
        <w:t>tuvieron en cuenta las siguientes condiciones</w:t>
      </w:r>
      <w:r w:rsidRPr="000A7BB0">
        <w:rPr>
          <w:rFonts w:cs="Arial"/>
          <w:szCs w:val="22"/>
        </w:rPr>
        <w:t>:</w:t>
      </w:r>
    </w:p>
    <w:p w14:paraId="6570D230" w14:textId="77777777" w:rsidR="001F4B6A" w:rsidRPr="000A7BB0" w:rsidRDefault="001F4B6A" w:rsidP="001F4B6A">
      <w:pPr>
        <w:rPr>
          <w:rFonts w:cs="Arial"/>
          <w:szCs w:val="22"/>
        </w:rPr>
      </w:pPr>
    </w:p>
    <w:p w14:paraId="343C702D" w14:textId="77777777" w:rsidR="001F4B6A" w:rsidRDefault="001F4B6A" w:rsidP="00EB5056">
      <w:pPr>
        <w:pStyle w:val="Prrafodelista"/>
        <w:numPr>
          <w:ilvl w:val="0"/>
          <w:numId w:val="17"/>
        </w:numPr>
        <w:rPr>
          <w:rFonts w:cs="Arial"/>
          <w:szCs w:val="22"/>
        </w:rPr>
      </w:pPr>
      <w:r w:rsidRPr="00806EA6">
        <w:rPr>
          <w:rFonts w:cs="Arial"/>
          <w:szCs w:val="22"/>
        </w:rPr>
        <w:t xml:space="preserve">Posicionamiento inercial preciso GNSS+INS calculado en </w:t>
      </w:r>
      <w:proofErr w:type="spellStart"/>
      <w:r w:rsidRPr="00806EA6">
        <w:rPr>
          <w:rFonts w:cs="Arial"/>
          <w:szCs w:val="22"/>
        </w:rPr>
        <w:t>pos</w:t>
      </w:r>
      <w:proofErr w:type="spellEnd"/>
      <w:r w:rsidRPr="00806EA6">
        <w:rPr>
          <w:rFonts w:cs="Arial"/>
          <w:szCs w:val="22"/>
        </w:rPr>
        <w:t xml:space="preserve"> proceso.</w:t>
      </w:r>
    </w:p>
    <w:p w14:paraId="0DA8480A" w14:textId="77777777" w:rsidR="001F4B6A" w:rsidRDefault="001F4B6A" w:rsidP="00EB5056">
      <w:pPr>
        <w:pStyle w:val="Prrafodelista"/>
        <w:numPr>
          <w:ilvl w:val="0"/>
          <w:numId w:val="17"/>
        </w:numPr>
        <w:rPr>
          <w:rFonts w:cs="Arial"/>
          <w:szCs w:val="22"/>
        </w:rPr>
      </w:pPr>
      <w:r>
        <w:rPr>
          <w:rFonts w:cs="Arial"/>
          <w:szCs w:val="22"/>
        </w:rPr>
        <w:t>Aero-</w:t>
      </w:r>
      <w:r w:rsidRPr="00806EA6">
        <w:rPr>
          <w:rFonts w:cs="Arial"/>
          <w:szCs w:val="22"/>
        </w:rPr>
        <w:t xml:space="preserve">triangulación con superabundancia de puntos de paso en las zonas de </w:t>
      </w:r>
      <w:r>
        <w:rPr>
          <w:rFonts w:cs="Arial"/>
          <w:szCs w:val="22"/>
        </w:rPr>
        <w:t>traslapo</w:t>
      </w:r>
      <w:r w:rsidRPr="00806EA6">
        <w:rPr>
          <w:rFonts w:cs="Arial"/>
          <w:szCs w:val="22"/>
        </w:rPr>
        <w:t>.</w:t>
      </w:r>
    </w:p>
    <w:p w14:paraId="0BE06B5F" w14:textId="77777777" w:rsidR="001F4B6A" w:rsidRDefault="001F4B6A" w:rsidP="00EB5056">
      <w:pPr>
        <w:pStyle w:val="Prrafodelista"/>
        <w:numPr>
          <w:ilvl w:val="0"/>
          <w:numId w:val="17"/>
        </w:numPr>
        <w:rPr>
          <w:rFonts w:cs="Arial"/>
          <w:szCs w:val="22"/>
        </w:rPr>
      </w:pPr>
      <w:r w:rsidRPr="00806EA6">
        <w:rPr>
          <w:rFonts w:cs="Arial"/>
          <w:szCs w:val="22"/>
        </w:rPr>
        <w:t xml:space="preserve">Puntos de apoyo en tierra </w:t>
      </w:r>
      <w:proofErr w:type="spellStart"/>
      <w:r w:rsidRPr="00806EA6">
        <w:rPr>
          <w:rFonts w:cs="Arial"/>
          <w:szCs w:val="22"/>
        </w:rPr>
        <w:t>plani</w:t>
      </w:r>
      <w:proofErr w:type="spellEnd"/>
      <w:r w:rsidRPr="00806EA6">
        <w:rPr>
          <w:rFonts w:cs="Arial"/>
          <w:szCs w:val="22"/>
        </w:rPr>
        <w:t>-altimétricos convenientemente distribuidos en la zona de proyecto</w:t>
      </w:r>
      <w:r>
        <w:rPr>
          <w:rFonts w:cs="Arial"/>
          <w:szCs w:val="22"/>
        </w:rPr>
        <w:t xml:space="preserve"> (Marco</w:t>
      </w:r>
      <w:r w:rsidR="003C0B54">
        <w:rPr>
          <w:rFonts w:cs="Arial"/>
          <w:szCs w:val="22"/>
        </w:rPr>
        <w:t>s de Referencia GNSS</w:t>
      </w:r>
      <w:r>
        <w:rPr>
          <w:rFonts w:cs="Arial"/>
          <w:szCs w:val="22"/>
        </w:rPr>
        <w:t>)</w:t>
      </w:r>
      <w:r w:rsidRPr="00806EA6">
        <w:rPr>
          <w:rFonts w:cs="Arial"/>
          <w:szCs w:val="22"/>
        </w:rPr>
        <w:t>.</w:t>
      </w:r>
    </w:p>
    <w:p w14:paraId="3B83D6C8" w14:textId="77777777" w:rsidR="001F4B6A" w:rsidRPr="00806EA6" w:rsidRDefault="001F4B6A" w:rsidP="001F4B6A">
      <w:pPr>
        <w:rPr>
          <w:rFonts w:cs="Arial"/>
          <w:szCs w:val="22"/>
        </w:rPr>
      </w:pPr>
    </w:p>
    <w:p w14:paraId="4BD38422" w14:textId="77777777" w:rsidR="001F4B6A" w:rsidRDefault="001F4B6A" w:rsidP="001F4B6A">
      <w:pPr>
        <w:rPr>
          <w:rFonts w:cs="Arial"/>
          <w:szCs w:val="22"/>
        </w:rPr>
      </w:pPr>
      <w:r w:rsidRPr="000A7BB0">
        <w:rPr>
          <w:rFonts w:cs="Arial"/>
          <w:szCs w:val="22"/>
        </w:rPr>
        <w:t xml:space="preserve">Como </w:t>
      </w:r>
      <w:r>
        <w:rPr>
          <w:rFonts w:cs="Arial"/>
          <w:szCs w:val="22"/>
        </w:rPr>
        <w:t xml:space="preserve">resultado del ajuste se obtuvieron </w:t>
      </w:r>
      <w:r w:rsidRPr="000A7BB0">
        <w:rPr>
          <w:rFonts w:cs="Arial"/>
          <w:szCs w:val="22"/>
        </w:rPr>
        <w:t xml:space="preserve">los datos de calibración de cámara y las orientaciones externas de los fotogramas que </w:t>
      </w:r>
      <w:r>
        <w:rPr>
          <w:rFonts w:cs="Arial"/>
          <w:szCs w:val="22"/>
        </w:rPr>
        <w:t>nos permitieron la producción de</w:t>
      </w:r>
      <w:r w:rsidR="00165C8E">
        <w:rPr>
          <w:rFonts w:cs="Arial"/>
          <w:szCs w:val="22"/>
        </w:rPr>
        <w:t>l</w:t>
      </w:r>
      <w:r>
        <w:rPr>
          <w:rFonts w:cs="Arial"/>
          <w:szCs w:val="22"/>
        </w:rPr>
        <w:t xml:space="preserve"> Orto-Foto-Mosaico del proyecto. </w:t>
      </w:r>
      <w:r w:rsidRPr="002F555F">
        <w:rPr>
          <w:rFonts w:cs="Arial"/>
          <w:szCs w:val="22"/>
        </w:rPr>
        <w:t>A continuación, se presentan los parámetros fina</w:t>
      </w:r>
      <w:r>
        <w:rPr>
          <w:rFonts w:cs="Arial"/>
          <w:szCs w:val="22"/>
        </w:rPr>
        <w:t>les de calibración de cámara.</w:t>
      </w:r>
    </w:p>
    <w:p w14:paraId="0C80DF27" w14:textId="77777777" w:rsidR="00165C8E" w:rsidRDefault="00165C8E" w:rsidP="001F4B6A">
      <w:pPr>
        <w:rPr>
          <w:rFonts w:cs="Arial"/>
          <w:szCs w:val="22"/>
        </w:rPr>
      </w:pPr>
    </w:p>
    <w:p w14:paraId="46FD83A1" w14:textId="77777777" w:rsidR="00165C8E" w:rsidRDefault="00165C8E" w:rsidP="00165C8E">
      <w:pPr>
        <w:jc w:val="center"/>
        <w:rPr>
          <w:rFonts w:cs="Arial"/>
          <w:szCs w:val="22"/>
        </w:rPr>
      </w:pPr>
      <w:r>
        <w:rPr>
          <w:noProof/>
          <w:lang w:eastAsia="es-CO"/>
        </w:rPr>
        <w:drawing>
          <wp:inline distT="0" distB="0" distL="0" distR="0" wp14:anchorId="3117A668" wp14:editId="7357B048">
            <wp:extent cx="3171825" cy="2093288"/>
            <wp:effectExtent l="19050" t="19050" r="9525" b="2159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95766" cy="2109088"/>
                    </a:xfrm>
                    <a:prstGeom prst="rect">
                      <a:avLst/>
                    </a:prstGeom>
                    <a:ln>
                      <a:solidFill>
                        <a:schemeClr val="tx1"/>
                      </a:solidFill>
                    </a:ln>
                  </pic:spPr>
                </pic:pic>
              </a:graphicData>
            </a:graphic>
          </wp:inline>
        </w:drawing>
      </w:r>
    </w:p>
    <w:p w14:paraId="06AF94A1" w14:textId="77777777" w:rsidR="00165C8E" w:rsidRDefault="00165C8E" w:rsidP="00165C8E">
      <w:pPr>
        <w:jc w:val="center"/>
        <w:rPr>
          <w:rFonts w:cs="Arial"/>
          <w:szCs w:val="22"/>
        </w:rPr>
      </w:pPr>
    </w:p>
    <w:p w14:paraId="18E58F80" w14:textId="68AC4007" w:rsidR="001F4B6A" w:rsidRPr="003C0B54" w:rsidRDefault="001F4B6A" w:rsidP="003C0B54">
      <w:pPr>
        <w:jc w:val="center"/>
        <w:rPr>
          <w:rStyle w:val="GraficasCar"/>
          <w:szCs w:val="22"/>
        </w:rPr>
      </w:pPr>
      <w:bookmarkStart w:id="283" w:name="_Toc57983869"/>
      <w:bookmarkStart w:id="284" w:name="_Toc81238488"/>
      <w:r w:rsidRPr="003C0B54">
        <w:rPr>
          <w:rStyle w:val="GraficasCar"/>
          <w:szCs w:val="22"/>
        </w:rPr>
        <w:t xml:space="preserve">Figura </w:t>
      </w:r>
      <w:r w:rsidR="00D1592A">
        <w:rPr>
          <w:rStyle w:val="GraficasCar"/>
          <w:szCs w:val="22"/>
        </w:rPr>
        <w:t>22</w:t>
      </w:r>
      <w:r w:rsidR="003C0B54">
        <w:rPr>
          <w:rStyle w:val="GraficasCar"/>
          <w:szCs w:val="22"/>
        </w:rPr>
        <w:t>.</w:t>
      </w:r>
      <w:r w:rsidRPr="003C0B54">
        <w:rPr>
          <w:rStyle w:val="GraficasCar"/>
          <w:szCs w:val="22"/>
        </w:rPr>
        <w:t xml:space="preserve"> Parámetros de calibración de cámara fotogramétrica</w:t>
      </w:r>
      <w:bookmarkEnd w:id="283"/>
      <w:bookmarkEnd w:id="284"/>
    </w:p>
    <w:p w14:paraId="39BEDF04" w14:textId="77777777" w:rsidR="001F4B6A" w:rsidRPr="002248C5" w:rsidRDefault="001F4B6A" w:rsidP="001F4B6A">
      <w:pPr>
        <w:pStyle w:val="Graficas"/>
        <w:jc w:val="left"/>
        <w:rPr>
          <w:color w:val="000000" w:themeColor="text1"/>
          <w:sz w:val="22"/>
          <w:szCs w:val="22"/>
        </w:rPr>
      </w:pPr>
    </w:p>
    <w:p w14:paraId="6A7E7B29" w14:textId="77777777" w:rsidR="001F4B6A" w:rsidRPr="000D4732" w:rsidRDefault="001F4B6A" w:rsidP="001F4B6A">
      <w:pPr>
        <w:pStyle w:val="Ttulo4"/>
        <w:spacing w:before="0" w:after="0"/>
        <w:rPr>
          <w:rFonts w:cs="Arial"/>
          <w:szCs w:val="22"/>
        </w:rPr>
      </w:pPr>
      <w:bookmarkStart w:id="285" w:name="_Toc331081786"/>
      <w:bookmarkStart w:id="286" w:name="_Toc345489490"/>
      <w:bookmarkStart w:id="287" w:name="_Toc362604090"/>
      <w:bookmarkStart w:id="288" w:name="_Toc365561587"/>
      <w:bookmarkStart w:id="289" w:name="_Toc423534908"/>
      <w:r w:rsidRPr="000D4732">
        <w:rPr>
          <w:rFonts w:cs="Arial"/>
          <w:szCs w:val="22"/>
        </w:rPr>
        <w:t xml:space="preserve">Aero triangulación automática </w:t>
      </w:r>
      <w:r>
        <w:rPr>
          <w:rFonts w:cs="Arial"/>
          <w:szCs w:val="22"/>
        </w:rPr>
        <w:t xml:space="preserve">y ajuste de bloque </w:t>
      </w:r>
      <w:r w:rsidRPr="000D4732">
        <w:rPr>
          <w:rFonts w:cs="Arial"/>
          <w:szCs w:val="22"/>
        </w:rPr>
        <w:t>(AAT</w:t>
      </w:r>
      <w:r>
        <w:rPr>
          <w:rFonts w:cs="Arial"/>
          <w:szCs w:val="22"/>
        </w:rPr>
        <w:t xml:space="preserve"> - BBA</w:t>
      </w:r>
      <w:r w:rsidRPr="000D4732">
        <w:rPr>
          <w:rFonts w:cs="Arial"/>
          <w:szCs w:val="22"/>
        </w:rPr>
        <w:t>)</w:t>
      </w:r>
      <w:bookmarkEnd w:id="285"/>
      <w:bookmarkEnd w:id="286"/>
      <w:bookmarkEnd w:id="287"/>
      <w:bookmarkEnd w:id="288"/>
      <w:bookmarkEnd w:id="289"/>
    </w:p>
    <w:p w14:paraId="1147C484" w14:textId="77777777" w:rsidR="001F4B6A" w:rsidRPr="000D4732" w:rsidRDefault="001F4B6A" w:rsidP="001F4B6A">
      <w:pPr>
        <w:rPr>
          <w:rFonts w:cs="Arial"/>
          <w:szCs w:val="22"/>
        </w:rPr>
      </w:pPr>
    </w:p>
    <w:p w14:paraId="094AAFA8" w14:textId="77777777" w:rsidR="001F4B6A" w:rsidRDefault="001F4B6A" w:rsidP="001F4B6A">
      <w:pPr>
        <w:rPr>
          <w:rFonts w:cs="Arial"/>
          <w:szCs w:val="22"/>
        </w:rPr>
      </w:pPr>
      <w:r w:rsidRPr="004C2985">
        <w:rPr>
          <w:rFonts w:cs="Arial"/>
          <w:szCs w:val="22"/>
        </w:rPr>
        <w:t>La Aero triangulación es el proceso por el que se obtiene la orientación externa de fotogramas aéreos en el sistema de referencia establecido para el proyecto,</w:t>
      </w:r>
      <w:r>
        <w:rPr>
          <w:rFonts w:cs="Arial"/>
          <w:szCs w:val="22"/>
        </w:rPr>
        <w:t xml:space="preserve"> a partir de datos inerciales precisos y/o</w:t>
      </w:r>
      <w:r w:rsidRPr="004C2985">
        <w:rPr>
          <w:rFonts w:cs="Arial"/>
          <w:szCs w:val="22"/>
        </w:rPr>
        <w:t xml:space="preserve"> </w:t>
      </w:r>
      <w:r>
        <w:rPr>
          <w:rFonts w:cs="Arial"/>
          <w:szCs w:val="22"/>
        </w:rPr>
        <w:t xml:space="preserve">con </w:t>
      </w:r>
      <w:r w:rsidRPr="004C2985">
        <w:rPr>
          <w:rFonts w:cs="Arial"/>
          <w:szCs w:val="22"/>
        </w:rPr>
        <w:t>puntos de apoyo</w:t>
      </w:r>
      <w:r>
        <w:rPr>
          <w:rFonts w:cs="Arial"/>
          <w:szCs w:val="22"/>
        </w:rPr>
        <w:t xml:space="preserve"> en tierra.</w:t>
      </w:r>
    </w:p>
    <w:p w14:paraId="1141803F" w14:textId="77777777" w:rsidR="001F4B6A" w:rsidRDefault="001F4B6A" w:rsidP="001F4B6A">
      <w:pPr>
        <w:rPr>
          <w:rFonts w:cs="Arial"/>
          <w:szCs w:val="22"/>
        </w:rPr>
      </w:pPr>
    </w:p>
    <w:p w14:paraId="18E1BDEA" w14:textId="77777777" w:rsidR="001F4B6A" w:rsidRDefault="001F4B6A" w:rsidP="001F4B6A">
      <w:pPr>
        <w:rPr>
          <w:rFonts w:cs="Arial"/>
          <w:szCs w:val="22"/>
        </w:rPr>
      </w:pPr>
      <w:r w:rsidRPr="004C2985">
        <w:rPr>
          <w:rFonts w:cs="Arial"/>
          <w:szCs w:val="22"/>
        </w:rPr>
        <w:t xml:space="preserve">La principal ventaja del empleo de técnicas de </w:t>
      </w:r>
      <w:r>
        <w:rPr>
          <w:rFonts w:cs="Arial"/>
          <w:szCs w:val="22"/>
        </w:rPr>
        <w:t>Aero-</w:t>
      </w:r>
      <w:r w:rsidRPr="004C2985">
        <w:rPr>
          <w:rFonts w:cs="Arial"/>
          <w:szCs w:val="22"/>
        </w:rPr>
        <w:t xml:space="preserve">triangulación es la reducción del número de puntos de apoyo necesarios para orientar un bloque fotogramétrico. Esta necesidad de apoyo, </w:t>
      </w:r>
      <w:r>
        <w:rPr>
          <w:rFonts w:cs="Arial"/>
          <w:szCs w:val="22"/>
        </w:rPr>
        <w:t>se reduce o se elimina</w:t>
      </w:r>
      <w:r w:rsidRPr="004C2985">
        <w:rPr>
          <w:rFonts w:cs="Arial"/>
          <w:szCs w:val="22"/>
        </w:rPr>
        <w:t xml:space="preserve">, si se añaden al cálculo datos </w:t>
      </w:r>
      <w:r>
        <w:rPr>
          <w:rFonts w:cs="Arial"/>
          <w:szCs w:val="22"/>
        </w:rPr>
        <w:t>precisos GPS/IMU.</w:t>
      </w:r>
    </w:p>
    <w:p w14:paraId="273F895C" w14:textId="77777777" w:rsidR="001F4B6A" w:rsidRDefault="001F4B6A" w:rsidP="001F4B6A">
      <w:pPr>
        <w:rPr>
          <w:rFonts w:cs="Arial"/>
          <w:szCs w:val="22"/>
        </w:rPr>
      </w:pPr>
    </w:p>
    <w:p w14:paraId="4B854F9C" w14:textId="77777777" w:rsidR="001F4B6A" w:rsidRDefault="001F4B6A" w:rsidP="001F4B6A">
      <w:pPr>
        <w:rPr>
          <w:rFonts w:cs="Arial"/>
          <w:szCs w:val="22"/>
        </w:rPr>
      </w:pPr>
      <w:r w:rsidRPr="004C2985">
        <w:rPr>
          <w:rFonts w:cs="Arial"/>
          <w:szCs w:val="22"/>
        </w:rPr>
        <w:t xml:space="preserve">La combinación de información </w:t>
      </w:r>
      <w:r>
        <w:rPr>
          <w:rFonts w:cs="Arial"/>
          <w:szCs w:val="22"/>
        </w:rPr>
        <w:t>inicial</w:t>
      </w:r>
      <w:r w:rsidRPr="004C2985">
        <w:rPr>
          <w:rFonts w:cs="Arial"/>
          <w:szCs w:val="22"/>
        </w:rPr>
        <w:t xml:space="preserve"> de gran calidad (imágenes digitales, datos IMU,</w:t>
      </w:r>
      <w:r>
        <w:rPr>
          <w:rFonts w:cs="Arial"/>
          <w:szCs w:val="22"/>
        </w:rPr>
        <w:t xml:space="preserve"> datos GNSS con o sin puntos de apoyo)</w:t>
      </w:r>
      <w:r w:rsidRPr="004C2985">
        <w:rPr>
          <w:rFonts w:cs="Arial"/>
          <w:szCs w:val="22"/>
        </w:rPr>
        <w:t>, proporciona</w:t>
      </w:r>
      <w:r>
        <w:rPr>
          <w:rFonts w:cs="Arial"/>
          <w:szCs w:val="22"/>
        </w:rPr>
        <w:t xml:space="preserve">rán </w:t>
      </w:r>
      <w:r w:rsidRPr="004C2985">
        <w:rPr>
          <w:rFonts w:cs="Arial"/>
          <w:szCs w:val="22"/>
        </w:rPr>
        <w:t>resultados altamente fiables y precisos</w:t>
      </w:r>
      <w:r>
        <w:rPr>
          <w:rFonts w:cs="Arial"/>
          <w:szCs w:val="22"/>
        </w:rPr>
        <w:t xml:space="preserve"> en los productos fotogramétricos resultantes</w:t>
      </w:r>
      <w:r w:rsidRPr="004C2985">
        <w:rPr>
          <w:rFonts w:cs="Arial"/>
          <w:szCs w:val="22"/>
        </w:rPr>
        <w:t>.</w:t>
      </w:r>
    </w:p>
    <w:p w14:paraId="544BEE8F" w14:textId="77777777" w:rsidR="001F4B6A" w:rsidRDefault="001F4B6A" w:rsidP="001F4B6A">
      <w:pPr>
        <w:rPr>
          <w:rFonts w:cs="Arial"/>
          <w:szCs w:val="22"/>
        </w:rPr>
      </w:pPr>
    </w:p>
    <w:p w14:paraId="000BCA75" w14:textId="77777777" w:rsidR="001F4B6A" w:rsidRDefault="001F4B6A" w:rsidP="001F4B6A">
      <w:pPr>
        <w:rPr>
          <w:rFonts w:cs="Arial"/>
          <w:szCs w:val="22"/>
        </w:rPr>
      </w:pPr>
      <w:r>
        <w:rPr>
          <w:rFonts w:cs="Arial"/>
          <w:szCs w:val="22"/>
        </w:rPr>
        <w:t>En la etapa inicial de procesamiento, bajo la herramienta de cálculo, se ejecutaron todos los pasos para la Aero triangulación Automática (</w:t>
      </w:r>
      <w:r w:rsidRPr="00013CC6">
        <w:rPr>
          <w:rFonts w:cs="Arial"/>
          <w:b/>
          <w:szCs w:val="22"/>
        </w:rPr>
        <w:t>AAT</w:t>
      </w:r>
      <w:r>
        <w:rPr>
          <w:rFonts w:cs="Arial"/>
          <w:szCs w:val="22"/>
        </w:rPr>
        <w:t>), el Ajuste del Bloque (</w:t>
      </w:r>
      <w:r w:rsidRPr="00013CC6">
        <w:rPr>
          <w:rFonts w:cs="Arial"/>
          <w:b/>
          <w:szCs w:val="22"/>
        </w:rPr>
        <w:t>BBA</w:t>
      </w:r>
      <w:r>
        <w:rPr>
          <w:rFonts w:cs="Arial"/>
          <w:szCs w:val="22"/>
        </w:rPr>
        <w:t xml:space="preserve">) y la Auto calibración de la cámara; de manera iterativa hasta lograr una óptima reconstrucción de los fotogramas capturados. </w:t>
      </w:r>
      <w:r w:rsidRPr="000A7BB0">
        <w:rPr>
          <w:rFonts w:cs="Arial"/>
          <w:szCs w:val="22"/>
        </w:rPr>
        <w:t>La Aero triangulación automática (</w:t>
      </w:r>
      <w:r w:rsidRPr="00013CC6">
        <w:rPr>
          <w:rFonts w:cs="Arial"/>
          <w:b/>
          <w:szCs w:val="22"/>
        </w:rPr>
        <w:t>AAT</w:t>
      </w:r>
      <w:r w:rsidRPr="000A7BB0">
        <w:rPr>
          <w:rFonts w:cs="Arial"/>
          <w:szCs w:val="22"/>
        </w:rPr>
        <w:t>) se bas</w:t>
      </w:r>
      <w:r>
        <w:rPr>
          <w:rFonts w:cs="Arial"/>
          <w:szCs w:val="22"/>
        </w:rPr>
        <w:t>ó</w:t>
      </w:r>
      <w:r w:rsidRPr="000A7BB0">
        <w:rPr>
          <w:rFonts w:cs="Arial"/>
          <w:szCs w:val="22"/>
        </w:rPr>
        <w:t xml:space="preserve"> en las técnicas de correlación </w:t>
      </w:r>
      <w:r>
        <w:rPr>
          <w:rFonts w:cs="Arial"/>
          <w:szCs w:val="22"/>
        </w:rPr>
        <w:t>de imágenes digitales.</w:t>
      </w:r>
    </w:p>
    <w:p w14:paraId="5F628A32" w14:textId="77777777" w:rsidR="00C8150D" w:rsidRDefault="00C8150D" w:rsidP="001F4B6A">
      <w:pPr>
        <w:rPr>
          <w:rFonts w:cs="Arial"/>
          <w:szCs w:val="22"/>
        </w:rPr>
      </w:pPr>
    </w:p>
    <w:p w14:paraId="625C99FF" w14:textId="77777777" w:rsidR="001F4B6A" w:rsidRPr="000D4732" w:rsidRDefault="001F4B6A" w:rsidP="001F4B6A">
      <w:pPr>
        <w:rPr>
          <w:rFonts w:cs="Arial"/>
          <w:szCs w:val="22"/>
        </w:rPr>
      </w:pPr>
    </w:p>
    <w:p w14:paraId="158CC074" w14:textId="77777777" w:rsidR="001F4B6A" w:rsidRPr="000D4732" w:rsidRDefault="001F4B6A" w:rsidP="001F4B6A">
      <w:pPr>
        <w:pStyle w:val="Ttulo4"/>
        <w:spacing w:before="0" w:after="0"/>
        <w:rPr>
          <w:rFonts w:cs="Arial"/>
          <w:szCs w:val="22"/>
        </w:rPr>
      </w:pPr>
      <w:bookmarkStart w:id="290" w:name="_Toc331081787"/>
      <w:bookmarkStart w:id="291" w:name="_Toc345489491"/>
      <w:bookmarkStart w:id="292" w:name="_Toc362604091"/>
      <w:bookmarkStart w:id="293" w:name="_Toc365561588"/>
      <w:r w:rsidRPr="000D4732">
        <w:rPr>
          <w:rFonts w:cs="Arial"/>
          <w:szCs w:val="22"/>
        </w:rPr>
        <w:t xml:space="preserve"> </w:t>
      </w:r>
      <w:bookmarkStart w:id="294" w:name="_Toc423534909"/>
      <w:r w:rsidRPr="000D4732">
        <w:rPr>
          <w:rFonts w:cs="Arial"/>
          <w:szCs w:val="22"/>
        </w:rPr>
        <w:t>GNSS + IMU y puntos de apoyo</w:t>
      </w:r>
      <w:bookmarkEnd w:id="290"/>
      <w:bookmarkEnd w:id="291"/>
      <w:bookmarkEnd w:id="292"/>
      <w:bookmarkEnd w:id="293"/>
      <w:bookmarkEnd w:id="294"/>
    </w:p>
    <w:p w14:paraId="53BFDC6F" w14:textId="77777777" w:rsidR="001F4B6A" w:rsidRPr="000D4732" w:rsidRDefault="001F4B6A" w:rsidP="001F4B6A">
      <w:pPr>
        <w:rPr>
          <w:rFonts w:cs="Arial"/>
          <w:szCs w:val="22"/>
        </w:rPr>
      </w:pPr>
    </w:p>
    <w:p w14:paraId="0278744E" w14:textId="77777777" w:rsidR="001F4B6A" w:rsidRPr="000A7BB0" w:rsidRDefault="001F4B6A" w:rsidP="001F4B6A">
      <w:pPr>
        <w:rPr>
          <w:rFonts w:cs="Arial"/>
          <w:szCs w:val="22"/>
        </w:rPr>
      </w:pPr>
      <w:r w:rsidRPr="000A7BB0">
        <w:rPr>
          <w:rFonts w:cs="Arial"/>
          <w:szCs w:val="22"/>
        </w:rPr>
        <w:t xml:space="preserve">La utilización de datos </w:t>
      </w:r>
      <w:r w:rsidRPr="00013CC6">
        <w:rPr>
          <w:rFonts w:cs="Arial"/>
          <w:b/>
          <w:szCs w:val="22"/>
        </w:rPr>
        <w:t>GNSS+IMU</w:t>
      </w:r>
      <w:r w:rsidRPr="000A7BB0">
        <w:rPr>
          <w:rFonts w:cs="Arial"/>
          <w:szCs w:val="22"/>
        </w:rPr>
        <w:t xml:space="preserve"> de calidad permite la disminución </w:t>
      </w:r>
      <w:r>
        <w:rPr>
          <w:rFonts w:cs="Arial"/>
          <w:szCs w:val="22"/>
        </w:rPr>
        <w:t xml:space="preserve">o eliminación </w:t>
      </w:r>
      <w:r w:rsidRPr="000A7BB0">
        <w:rPr>
          <w:rFonts w:cs="Arial"/>
          <w:szCs w:val="22"/>
        </w:rPr>
        <w:t xml:space="preserve">de puntos de apoyo en terreno al introducir constreñimientos en los cálculos. La precisión GNSS ayuda también a la </w:t>
      </w:r>
      <w:r w:rsidRPr="00013CC6">
        <w:rPr>
          <w:rFonts w:cs="Arial"/>
          <w:b/>
          <w:szCs w:val="22"/>
        </w:rPr>
        <w:t>AAT</w:t>
      </w:r>
      <w:r w:rsidRPr="000A7BB0">
        <w:rPr>
          <w:rFonts w:cs="Arial"/>
          <w:szCs w:val="22"/>
        </w:rPr>
        <w:t xml:space="preserve"> en la localización exacta de las zonas de enlace </w:t>
      </w:r>
      <w:r>
        <w:rPr>
          <w:rFonts w:cs="Arial"/>
          <w:szCs w:val="22"/>
        </w:rPr>
        <w:t>y,</w:t>
      </w:r>
      <w:r w:rsidRPr="000A7BB0">
        <w:rPr>
          <w:rFonts w:cs="Arial"/>
          <w:szCs w:val="22"/>
        </w:rPr>
        <w:t xml:space="preserve"> por tanto, de los puntos de paso. La precisión necesaria en el espacio imagen es de 1,5 cm para las rutinas de correlación.</w:t>
      </w:r>
    </w:p>
    <w:p w14:paraId="62128FFA" w14:textId="77777777" w:rsidR="001F4B6A" w:rsidRPr="000A7BB0" w:rsidRDefault="001F4B6A" w:rsidP="001F4B6A">
      <w:pPr>
        <w:rPr>
          <w:rFonts w:cs="Arial"/>
          <w:szCs w:val="22"/>
        </w:rPr>
      </w:pPr>
    </w:p>
    <w:p w14:paraId="7D2A5A23" w14:textId="77777777" w:rsidR="001F4B6A" w:rsidRDefault="001F4B6A" w:rsidP="001F4B6A">
      <w:pPr>
        <w:rPr>
          <w:rFonts w:cs="Arial"/>
          <w:szCs w:val="22"/>
        </w:rPr>
      </w:pPr>
      <w:r w:rsidRPr="000A7BB0">
        <w:rPr>
          <w:rFonts w:cs="Arial"/>
          <w:szCs w:val="22"/>
        </w:rPr>
        <w:t xml:space="preserve">Los datos IMU permiten una mayor eficacia de la </w:t>
      </w:r>
      <w:r w:rsidRPr="00013CC6">
        <w:rPr>
          <w:rFonts w:cs="Arial"/>
          <w:b/>
          <w:szCs w:val="22"/>
        </w:rPr>
        <w:t>AAT</w:t>
      </w:r>
      <w:r w:rsidRPr="000A7BB0">
        <w:rPr>
          <w:rFonts w:cs="Arial"/>
          <w:szCs w:val="22"/>
        </w:rPr>
        <w:t xml:space="preserve"> pues la búsqueda de zonas homólogas se hace con los giros aproximados y no con el estándar 0, 0º para omega y phi.</w:t>
      </w:r>
    </w:p>
    <w:p w14:paraId="5CD0EC45" w14:textId="77777777" w:rsidR="00C8150D" w:rsidRDefault="00C8150D" w:rsidP="001F4B6A">
      <w:pPr>
        <w:rPr>
          <w:rFonts w:cs="Arial"/>
          <w:szCs w:val="22"/>
        </w:rPr>
      </w:pPr>
    </w:p>
    <w:p w14:paraId="56050123" w14:textId="77777777" w:rsidR="001F4B6A" w:rsidRDefault="001F4B6A" w:rsidP="001F4B6A">
      <w:pPr>
        <w:pStyle w:val="Ttulo4"/>
        <w:rPr>
          <w:szCs w:val="22"/>
        </w:rPr>
      </w:pPr>
      <w:r w:rsidRPr="002113D2">
        <w:rPr>
          <w:szCs w:val="22"/>
        </w:rPr>
        <w:t>Resultados del procesamiento i</w:t>
      </w:r>
      <w:r>
        <w:rPr>
          <w:szCs w:val="22"/>
        </w:rPr>
        <w:t>nicial (Calibración, AAT y BBA)</w:t>
      </w:r>
    </w:p>
    <w:p w14:paraId="19096F0A" w14:textId="77777777" w:rsidR="001F4B6A" w:rsidRPr="002113D2" w:rsidRDefault="001F4B6A" w:rsidP="001F4B6A"/>
    <w:p w14:paraId="19F58583" w14:textId="77777777" w:rsidR="001F4B6A" w:rsidRDefault="001F4B6A" w:rsidP="001F4B6A">
      <w:pPr>
        <w:rPr>
          <w:rFonts w:cs="Arial"/>
          <w:szCs w:val="22"/>
        </w:rPr>
      </w:pPr>
      <w:r>
        <w:rPr>
          <w:rFonts w:cs="Arial"/>
          <w:szCs w:val="22"/>
        </w:rPr>
        <w:t xml:space="preserve">Como resultado final del procesamiento inicial bajo la herramienta de software fotogramétrico, se obtuvo un informe completo </w:t>
      </w:r>
      <w:r w:rsidR="00C8150D">
        <w:rPr>
          <w:rFonts w:cs="Arial"/>
          <w:szCs w:val="22"/>
        </w:rPr>
        <w:t>para la zona</w:t>
      </w:r>
      <w:r>
        <w:rPr>
          <w:rFonts w:cs="Arial"/>
          <w:szCs w:val="22"/>
        </w:rPr>
        <w:t xml:space="preserve"> objeto de estudio, el cual se adjunta en los anexos del presente informe y contiene: n</w:t>
      </w:r>
      <w:r w:rsidRPr="003C6125">
        <w:rPr>
          <w:rFonts w:cs="Arial"/>
          <w:szCs w:val="22"/>
        </w:rPr>
        <w:t xml:space="preserve">úmero de imágenes </w:t>
      </w:r>
      <w:r>
        <w:rPr>
          <w:rFonts w:cs="Arial"/>
          <w:szCs w:val="22"/>
        </w:rPr>
        <w:t>utilizadas y alineadas, altitud media del vuelo, cantidad de puntos de paso, resoluciones espaciales (GSD), área total cubierta, modelo de cámara empleado, entre otros datos.</w:t>
      </w:r>
    </w:p>
    <w:p w14:paraId="7B0FB2E0" w14:textId="77777777" w:rsidR="001F4B6A" w:rsidRDefault="001F4B6A" w:rsidP="001F4B6A">
      <w:pPr>
        <w:rPr>
          <w:rFonts w:cs="Arial"/>
          <w:szCs w:val="22"/>
        </w:rPr>
      </w:pPr>
    </w:p>
    <w:p w14:paraId="244E35BC" w14:textId="77777777" w:rsidR="001F4B6A" w:rsidRDefault="001F4B6A" w:rsidP="001F4B6A">
      <w:pPr>
        <w:rPr>
          <w:rFonts w:cs="Arial"/>
          <w:szCs w:val="22"/>
        </w:rPr>
      </w:pPr>
    </w:p>
    <w:p w14:paraId="67703899" w14:textId="77777777" w:rsidR="001F4B6A" w:rsidRDefault="001F4B6A" w:rsidP="001F4B6A">
      <w:pPr>
        <w:rPr>
          <w:rFonts w:cs="Arial"/>
          <w:szCs w:val="22"/>
        </w:rPr>
      </w:pPr>
    </w:p>
    <w:p w14:paraId="5738347A" w14:textId="3409A227" w:rsidR="001F4B6A" w:rsidRDefault="001F4B6A" w:rsidP="001F4B6A">
      <w:pPr>
        <w:rPr>
          <w:rFonts w:cs="Arial"/>
          <w:szCs w:val="22"/>
        </w:rPr>
      </w:pPr>
    </w:p>
    <w:p w14:paraId="709E70BB" w14:textId="77777777" w:rsidR="00193DC4" w:rsidRPr="00563B8E" w:rsidRDefault="00193DC4" w:rsidP="001F4B6A">
      <w:pPr>
        <w:rPr>
          <w:rFonts w:cs="Arial"/>
          <w:szCs w:val="22"/>
        </w:rPr>
      </w:pPr>
    </w:p>
    <w:p w14:paraId="2241FF91" w14:textId="77777777" w:rsidR="001F4B6A" w:rsidRPr="000E379B" w:rsidRDefault="001F4B6A" w:rsidP="001F4B6A">
      <w:pPr>
        <w:pStyle w:val="Ttulo4"/>
        <w:rPr>
          <w:szCs w:val="22"/>
        </w:rPr>
      </w:pPr>
      <w:r w:rsidRPr="000E379B">
        <w:rPr>
          <w:szCs w:val="22"/>
        </w:rPr>
        <w:lastRenderedPageBreak/>
        <w:t xml:space="preserve">  </w:t>
      </w:r>
      <w:bookmarkStart w:id="295" w:name="_Toc331081789"/>
      <w:bookmarkStart w:id="296" w:name="_Toc345489493"/>
      <w:bookmarkStart w:id="297" w:name="_Toc362604093"/>
      <w:bookmarkStart w:id="298" w:name="_Toc365561590"/>
      <w:bookmarkStart w:id="299" w:name="_Toc423534911"/>
      <w:r w:rsidRPr="000E379B">
        <w:rPr>
          <w:szCs w:val="22"/>
        </w:rPr>
        <w:t>Corrección geométrica (Orto rectificación</w:t>
      </w:r>
      <w:bookmarkEnd w:id="295"/>
      <w:bookmarkEnd w:id="296"/>
      <w:bookmarkEnd w:id="297"/>
      <w:bookmarkEnd w:id="298"/>
      <w:bookmarkEnd w:id="299"/>
      <w:r w:rsidRPr="000E379B">
        <w:rPr>
          <w:szCs w:val="22"/>
        </w:rPr>
        <w:t xml:space="preserve"> – True Orto)</w:t>
      </w:r>
    </w:p>
    <w:p w14:paraId="58F62FF2" w14:textId="77777777" w:rsidR="001F4B6A" w:rsidRDefault="001F4B6A" w:rsidP="001F4B6A">
      <w:pPr>
        <w:rPr>
          <w:rFonts w:cs="Arial"/>
          <w:szCs w:val="22"/>
        </w:rPr>
      </w:pPr>
    </w:p>
    <w:p w14:paraId="779A41AF" w14:textId="77777777" w:rsidR="001F4B6A" w:rsidRDefault="001F4B6A" w:rsidP="001F4B6A">
      <w:pPr>
        <w:rPr>
          <w:rFonts w:cs="Arial"/>
          <w:szCs w:val="22"/>
        </w:rPr>
      </w:pPr>
      <w:r>
        <w:rPr>
          <w:rFonts w:cs="Arial"/>
          <w:szCs w:val="22"/>
        </w:rPr>
        <w:t>La generación de un Orto-Foto-Mosaico convencional, consiste</w:t>
      </w:r>
      <w:r w:rsidRPr="000A7BB0">
        <w:rPr>
          <w:rFonts w:cs="Arial"/>
          <w:szCs w:val="22"/>
        </w:rPr>
        <w:t xml:space="preserve"> en transformar una imagen de proyección cónica en otra con proyección ortogonal. Las coordenadas finales estarán en consonancia con las utilizadas durante el ajuste del bloque. La rectificación incluye la corrección por efecto de las diferentes alturas del terreno</w:t>
      </w:r>
      <w:r>
        <w:rPr>
          <w:rFonts w:cs="Arial"/>
          <w:szCs w:val="22"/>
        </w:rPr>
        <w:t xml:space="preserve"> natural</w:t>
      </w:r>
      <w:r w:rsidRPr="000A7BB0">
        <w:rPr>
          <w:rFonts w:cs="Arial"/>
          <w:szCs w:val="22"/>
        </w:rPr>
        <w:t xml:space="preserve">, para lo que es necesario contar </w:t>
      </w:r>
      <w:r>
        <w:rPr>
          <w:rFonts w:cs="Arial"/>
          <w:szCs w:val="22"/>
        </w:rPr>
        <w:t xml:space="preserve">solo </w:t>
      </w:r>
      <w:r w:rsidRPr="000A7BB0">
        <w:rPr>
          <w:rFonts w:cs="Arial"/>
          <w:szCs w:val="22"/>
        </w:rPr>
        <w:t>co</w:t>
      </w:r>
      <w:r>
        <w:rPr>
          <w:rFonts w:cs="Arial"/>
          <w:szCs w:val="22"/>
        </w:rPr>
        <w:t>n un MDT grueso. Por lo anterior un Orto-Foto-Mosaico convencional solo corregirá correctamente los elementos que se encuentren a nivel del terreno natural, los elementos elevados diferentes a este, como edificios, puentes y demás no podrán ser corregidos y por tanto se verán inclinados según como se hayan obtenido originalmente los fotogramas, inclusive ocultando en algunos sectores zonas planas como andenes y limites contiguos a los elementos verticales.</w:t>
      </w:r>
    </w:p>
    <w:p w14:paraId="73D6D08E" w14:textId="77777777" w:rsidR="001F4B6A" w:rsidRDefault="001F4B6A" w:rsidP="001F4B6A">
      <w:pPr>
        <w:rPr>
          <w:rFonts w:cs="Arial"/>
          <w:szCs w:val="22"/>
        </w:rPr>
      </w:pPr>
    </w:p>
    <w:p w14:paraId="130BCCB4" w14:textId="77777777" w:rsidR="001F4B6A" w:rsidRDefault="001F4B6A" w:rsidP="001F4B6A">
      <w:pPr>
        <w:rPr>
          <w:rFonts w:cs="Arial"/>
          <w:szCs w:val="22"/>
        </w:rPr>
      </w:pPr>
      <w:r>
        <w:rPr>
          <w:rFonts w:cs="Arial"/>
          <w:szCs w:val="22"/>
        </w:rPr>
        <w:t xml:space="preserve">La generación de un Orto-Foto-Mosaico verdadero (True-Orto), es semejante a la generación de un Orto-Foto-Mosaico convencional, solo que en vez de utilizar el modelo digital del terreno (MDT), se emplea un modelo digital de superficie (MDS) lo más denso posible, de esta manera los elementos elevados diferentes al terreno natural podrán ser corregidos.   </w:t>
      </w:r>
    </w:p>
    <w:p w14:paraId="46B8C545" w14:textId="77777777" w:rsidR="001F4B6A" w:rsidRDefault="001F4B6A" w:rsidP="001F4B6A">
      <w:pPr>
        <w:rPr>
          <w:rFonts w:cs="Arial"/>
          <w:szCs w:val="22"/>
        </w:rPr>
      </w:pPr>
    </w:p>
    <w:p w14:paraId="3974C487" w14:textId="77777777" w:rsidR="001F4B6A" w:rsidRPr="000A7BB0" w:rsidRDefault="001F4B6A" w:rsidP="001F4B6A">
      <w:pPr>
        <w:rPr>
          <w:rFonts w:cs="Arial"/>
          <w:szCs w:val="22"/>
        </w:rPr>
      </w:pPr>
      <w:r>
        <w:rPr>
          <w:rFonts w:cs="Arial"/>
          <w:szCs w:val="22"/>
        </w:rPr>
        <w:t xml:space="preserve">Con una solución adecuada en el procesamiento inicial (Calibración, AAT y BBA) y los </w:t>
      </w:r>
      <w:r w:rsidRPr="000A7BB0">
        <w:rPr>
          <w:rFonts w:cs="Arial"/>
          <w:szCs w:val="22"/>
        </w:rPr>
        <w:t>modelo</w:t>
      </w:r>
      <w:r>
        <w:rPr>
          <w:rFonts w:cs="Arial"/>
          <w:szCs w:val="22"/>
        </w:rPr>
        <w:t>s</w:t>
      </w:r>
      <w:r w:rsidRPr="000A7BB0">
        <w:rPr>
          <w:rFonts w:cs="Arial"/>
          <w:szCs w:val="22"/>
        </w:rPr>
        <w:t xml:space="preserve"> digital</w:t>
      </w:r>
      <w:r>
        <w:rPr>
          <w:rFonts w:cs="Arial"/>
          <w:szCs w:val="22"/>
        </w:rPr>
        <w:t>es</w:t>
      </w:r>
      <w:r w:rsidRPr="000A7BB0">
        <w:rPr>
          <w:rFonts w:cs="Arial"/>
          <w:szCs w:val="22"/>
        </w:rPr>
        <w:t xml:space="preserve"> de superficie</w:t>
      </w:r>
      <w:r>
        <w:rPr>
          <w:rFonts w:cs="Arial"/>
          <w:szCs w:val="22"/>
        </w:rPr>
        <w:t xml:space="preserve"> (MDS) generados, se realizó la construcción de una True-Orto por cada fotograma original</w:t>
      </w:r>
      <w:r w:rsidRPr="000A7BB0">
        <w:rPr>
          <w:rFonts w:cs="Arial"/>
          <w:szCs w:val="22"/>
        </w:rPr>
        <w:t>. La</w:t>
      </w:r>
      <w:r>
        <w:rPr>
          <w:rFonts w:cs="Arial"/>
          <w:szCs w:val="22"/>
        </w:rPr>
        <w:t xml:space="preserve"> calibración de la</w:t>
      </w:r>
      <w:r w:rsidRPr="000A7BB0">
        <w:rPr>
          <w:rFonts w:cs="Arial"/>
          <w:szCs w:val="22"/>
        </w:rPr>
        <w:t xml:space="preserve"> cámara para el proyecto se toma de la cámara auto calibrada del ajuste</w:t>
      </w:r>
      <w:r>
        <w:rPr>
          <w:rFonts w:cs="Arial"/>
          <w:szCs w:val="22"/>
        </w:rPr>
        <w:t xml:space="preserve"> durante dicho procesamiento inicial</w:t>
      </w:r>
      <w:r w:rsidRPr="000A7BB0">
        <w:rPr>
          <w:rFonts w:cs="Arial"/>
          <w:szCs w:val="22"/>
        </w:rPr>
        <w:t>.</w:t>
      </w:r>
    </w:p>
    <w:p w14:paraId="4FA44E6D" w14:textId="77777777" w:rsidR="001F4B6A" w:rsidRDefault="001F4B6A" w:rsidP="001F4B6A">
      <w:pPr>
        <w:rPr>
          <w:rFonts w:cs="Arial"/>
          <w:szCs w:val="22"/>
        </w:rPr>
      </w:pPr>
    </w:p>
    <w:p w14:paraId="6D618E33" w14:textId="77777777" w:rsidR="001F4B6A" w:rsidRPr="000A7BB0" w:rsidRDefault="001F4B6A" w:rsidP="001F4B6A">
      <w:pPr>
        <w:rPr>
          <w:rFonts w:cs="Arial"/>
          <w:szCs w:val="22"/>
        </w:rPr>
      </w:pPr>
      <w:r w:rsidRPr="000A7BB0">
        <w:rPr>
          <w:rFonts w:cs="Arial"/>
          <w:szCs w:val="22"/>
        </w:rPr>
        <w:t>La mezcla</w:t>
      </w:r>
      <w:r>
        <w:rPr>
          <w:rFonts w:cs="Arial"/>
          <w:szCs w:val="22"/>
        </w:rPr>
        <w:t xml:space="preserve"> o composición de las True Orto generales del estudio, es el último paso en ejecutarse, donde además se </w:t>
      </w:r>
      <w:r w:rsidRPr="000A7BB0">
        <w:rPr>
          <w:rFonts w:cs="Arial"/>
          <w:szCs w:val="22"/>
        </w:rPr>
        <w:t>aplic</w:t>
      </w:r>
      <w:r>
        <w:rPr>
          <w:rFonts w:cs="Arial"/>
          <w:szCs w:val="22"/>
        </w:rPr>
        <w:t>ó</w:t>
      </w:r>
      <w:r w:rsidRPr="000A7BB0">
        <w:rPr>
          <w:rFonts w:cs="Arial"/>
          <w:szCs w:val="22"/>
        </w:rPr>
        <w:t xml:space="preserve"> una homogeneización de color </w:t>
      </w:r>
      <w:r>
        <w:rPr>
          <w:rFonts w:cs="Arial"/>
          <w:szCs w:val="22"/>
        </w:rPr>
        <w:t>en zonas con</w:t>
      </w:r>
      <w:r w:rsidRPr="000A7BB0">
        <w:rPr>
          <w:rFonts w:cs="Arial"/>
          <w:szCs w:val="22"/>
        </w:rPr>
        <w:t xml:space="preserve"> diferencias apreciables entre </w:t>
      </w:r>
      <w:r>
        <w:rPr>
          <w:rFonts w:cs="Arial"/>
          <w:szCs w:val="22"/>
        </w:rPr>
        <w:t xml:space="preserve">True Ortos contiguas, permitiendo </w:t>
      </w:r>
      <w:r w:rsidRPr="000A7BB0">
        <w:rPr>
          <w:rFonts w:cs="Arial"/>
          <w:szCs w:val="22"/>
        </w:rPr>
        <w:t>una correcta transición entre imágenes.</w:t>
      </w:r>
    </w:p>
    <w:p w14:paraId="52993C3A" w14:textId="77777777" w:rsidR="001F4B6A" w:rsidRDefault="001F4B6A" w:rsidP="001F4B6A">
      <w:pPr>
        <w:rPr>
          <w:rFonts w:cs="Arial"/>
          <w:szCs w:val="22"/>
        </w:rPr>
      </w:pPr>
    </w:p>
    <w:p w14:paraId="5BA86718" w14:textId="77777777" w:rsidR="001F4B6A" w:rsidRDefault="001F4B6A" w:rsidP="001F4B6A">
      <w:pPr>
        <w:rPr>
          <w:rFonts w:cs="Arial"/>
          <w:szCs w:val="22"/>
        </w:rPr>
      </w:pPr>
      <w:r>
        <w:rPr>
          <w:rFonts w:cs="Arial"/>
          <w:szCs w:val="22"/>
        </w:rPr>
        <w:t>Es importante aclarar que en proyectos donde existen múltiples elementos elevados sobre el terreno natural y especialmente en zonas urbanas densas donde las sombras, ruido por cables aéreos, diferencias abruptas de elevación, falta de contraste de los elementos existentes entre otras situaciones; hacen que en el proceso de orto-rectificación y principalmente en los límites de tales elementos elevados, queden algunas pequeñas sombras o fantasmas que el software no lograra corregir como lo haría en una zona plana o en la generació</w:t>
      </w:r>
      <w:r w:rsidR="004059B4">
        <w:rPr>
          <w:rFonts w:cs="Arial"/>
          <w:szCs w:val="22"/>
        </w:rPr>
        <w:t xml:space="preserve">n de una orto-foto convencional; sin embargo las ventajas de una orto-foto verdadera descritas anteriormente hacen que sea la mejor opción para el presente estudio. </w:t>
      </w:r>
    </w:p>
    <w:p w14:paraId="6687DE61" w14:textId="77777777" w:rsidR="001F4B6A" w:rsidRDefault="001F4B6A" w:rsidP="001F4B6A">
      <w:pPr>
        <w:rPr>
          <w:rFonts w:cs="Arial"/>
          <w:szCs w:val="22"/>
        </w:rPr>
      </w:pPr>
    </w:p>
    <w:p w14:paraId="056B2734" w14:textId="77777777" w:rsidR="001F4B6A" w:rsidRDefault="001F4B6A" w:rsidP="001F4B6A">
      <w:pPr>
        <w:rPr>
          <w:rFonts w:cs="Arial"/>
          <w:szCs w:val="22"/>
        </w:rPr>
      </w:pPr>
      <w:r>
        <w:rPr>
          <w:rFonts w:cs="Arial"/>
          <w:szCs w:val="22"/>
        </w:rPr>
        <w:t>En una orto foto convencional los límites de los elementos elevados diferentes al terreno natural como bordes de edificaciones no representan su verdadera localización espacial. En una True-Orto a pesar que existan pequeñas deformaciones en los límites de los elementos elevados, las cuales son normales debido a las limitantes de la tecnología, si representan su verdadera posición.</w:t>
      </w:r>
    </w:p>
    <w:p w14:paraId="7ACBA1F2" w14:textId="77777777" w:rsidR="001F4B6A" w:rsidRDefault="001F4B6A" w:rsidP="001F4B6A">
      <w:pPr>
        <w:rPr>
          <w:rFonts w:cs="Arial"/>
          <w:szCs w:val="22"/>
        </w:rPr>
      </w:pPr>
    </w:p>
    <w:p w14:paraId="7110B99F" w14:textId="77777777" w:rsidR="001F4B6A" w:rsidRDefault="001F4B6A" w:rsidP="001F4B6A">
      <w:pPr>
        <w:rPr>
          <w:rFonts w:cs="Arial"/>
          <w:szCs w:val="22"/>
        </w:rPr>
      </w:pPr>
      <w:r>
        <w:rPr>
          <w:rFonts w:cs="Arial"/>
          <w:szCs w:val="22"/>
        </w:rPr>
        <w:t>P</w:t>
      </w:r>
      <w:r w:rsidRPr="003D1F1A">
        <w:rPr>
          <w:rFonts w:cs="Arial"/>
          <w:szCs w:val="22"/>
        </w:rPr>
        <w:t xml:space="preserve">or otra parte, </w:t>
      </w:r>
      <w:r>
        <w:rPr>
          <w:rFonts w:cs="Arial"/>
          <w:szCs w:val="22"/>
        </w:rPr>
        <w:t xml:space="preserve">siempre que se genere una orto-foto convencional o un True Orto, perderá algo de resolución respecto del fotograma original, debido al proceso normal de </w:t>
      </w:r>
      <w:proofErr w:type="spellStart"/>
      <w:r>
        <w:rPr>
          <w:rFonts w:cs="Arial"/>
          <w:szCs w:val="22"/>
        </w:rPr>
        <w:t>re-muestreo</w:t>
      </w:r>
      <w:proofErr w:type="spellEnd"/>
      <w:r>
        <w:rPr>
          <w:rFonts w:cs="Arial"/>
          <w:szCs w:val="22"/>
        </w:rPr>
        <w:t xml:space="preserve"> y movimiento de los pixeles para llevarlos a la proyección ortogonal.</w:t>
      </w:r>
    </w:p>
    <w:tbl>
      <w:tblPr>
        <w:tblStyle w:val="Tablaconcuadrcula"/>
        <w:tblW w:w="0" w:type="auto"/>
        <w:tblLayout w:type="fixed"/>
        <w:tblLook w:val="04A0" w:firstRow="1" w:lastRow="0" w:firstColumn="1" w:lastColumn="0" w:noHBand="0" w:noVBand="1"/>
      </w:tblPr>
      <w:tblGrid>
        <w:gridCol w:w="4605"/>
        <w:gridCol w:w="4605"/>
      </w:tblGrid>
      <w:tr w:rsidR="001F4B6A" w:rsidRPr="00BA57C7" w14:paraId="5A9466AB" w14:textId="77777777" w:rsidTr="007F3979">
        <w:trPr>
          <w:trHeight w:val="4933"/>
        </w:trPr>
        <w:tc>
          <w:tcPr>
            <w:tcW w:w="4605" w:type="dxa"/>
          </w:tcPr>
          <w:p w14:paraId="29ADFA94" w14:textId="77777777" w:rsidR="001F4B6A" w:rsidRPr="00BA57C7" w:rsidRDefault="001F4B6A" w:rsidP="007F3979">
            <w:pPr>
              <w:jc w:val="center"/>
              <w:rPr>
                <w:rFonts w:cs="Arial"/>
                <w:b/>
                <w:bCs/>
                <w:szCs w:val="22"/>
              </w:rPr>
            </w:pPr>
            <w:r w:rsidRPr="00BA57C7">
              <w:rPr>
                <w:noProof/>
                <w:lang w:eastAsia="es-CO"/>
              </w:rPr>
              <w:lastRenderedPageBreak/>
              <w:drawing>
                <wp:anchor distT="0" distB="0" distL="114300" distR="114300" simplePos="0" relativeHeight="252075520" behindDoc="0" locked="0" layoutInCell="1" allowOverlap="1" wp14:anchorId="0612A575" wp14:editId="1462312E">
                  <wp:simplePos x="0" y="0"/>
                  <wp:positionH relativeFrom="column">
                    <wp:posOffset>274320</wp:posOffset>
                  </wp:positionH>
                  <wp:positionV relativeFrom="paragraph">
                    <wp:posOffset>87630</wp:posOffset>
                  </wp:positionV>
                  <wp:extent cx="2240915" cy="3084195"/>
                  <wp:effectExtent l="0" t="0" r="6985" b="1905"/>
                  <wp:wrapSquare wrapText="bothSides"/>
                  <wp:docPr id="46" name="Imagen 46" descr="P2589C1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38945" t="41397" b="-1"/>
                          <a:stretch/>
                        </pic:blipFill>
                        <pic:spPr bwMode="auto">
                          <a:xfrm rot="10800000">
                            <a:off x="0" y="0"/>
                            <a:ext cx="2240915" cy="3084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05" w:type="dxa"/>
          </w:tcPr>
          <w:p w14:paraId="1272D650" w14:textId="77777777" w:rsidR="001F4B6A" w:rsidRPr="00BA57C7" w:rsidRDefault="001F4B6A" w:rsidP="007F3979">
            <w:pPr>
              <w:jc w:val="center"/>
              <w:rPr>
                <w:rFonts w:cs="Arial"/>
                <w:b/>
                <w:bCs/>
                <w:szCs w:val="22"/>
              </w:rPr>
            </w:pPr>
            <w:r w:rsidRPr="00BA57C7">
              <w:rPr>
                <w:noProof/>
                <w:lang w:eastAsia="es-CO"/>
              </w:rPr>
              <w:drawing>
                <wp:anchor distT="0" distB="0" distL="114300" distR="114300" simplePos="0" relativeHeight="252074496" behindDoc="0" locked="0" layoutInCell="1" allowOverlap="1" wp14:anchorId="1605639E" wp14:editId="67CB56D3">
                  <wp:simplePos x="0" y="0"/>
                  <wp:positionH relativeFrom="column">
                    <wp:posOffset>3810</wp:posOffset>
                  </wp:positionH>
                  <wp:positionV relativeFrom="paragraph">
                    <wp:posOffset>109383</wp:posOffset>
                  </wp:positionV>
                  <wp:extent cx="2621280" cy="3060065"/>
                  <wp:effectExtent l="0" t="0" r="7620" b="6985"/>
                  <wp:wrapSquare wrapText="bothSides"/>
                  <wp:docPr id="44" name="Imagen 44" descr="P2590C2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11372" t="-166" r="15851" b="-869"/>
                          <a:stretch/>
                        </pic:blipFill>
                        <pic:spPr bwMode="auto">
                          <a:xfrm>
                            <a:off x="0" y="0"/>
                            <a:ext cx="2621280" cy="306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F4B6A" w:rsidRPr="00BA57C7" w14:paraId="4AE04F01" w14:textId="77777777" w:rsidTr="007F3979">
        <w:trPr>
          <w:trHeight w:val="330"/>
        </w:trPr>
        <w:tc>
          <w:tcPr>
            <w:tcW w:w="4605" w:type="dxa"/>
          </w:tcPr>
          <w:p w14:paraId="0A33A363" w14:textId="77777777" w:rsidR="001F4B6A" w:rsidRPr="00BA57C7" w:rsidRDefault="001F4B6A" w:rsidP="007F3979">
            <w:pPr>
              <w:jc w:val="center"/>
              <w:rPr>
                <w:rFonts w:cs="Arial"/>
                <w:b/>
                <w:bCs/>
                <w:szCs w:val="22"/>
              </w:rPr>
            </w:pPr>
            <w:r>
              <w:rPr>
                <w:rFonts w:eastAsia="Calibri" w:cs="Arial"/>
                <w:b/>
                <w:bCs/>
                <w:color w:val="000000"/>
                <w:szCs w:val="22"/>
                <w:lang w:eastAsia="es-CO"/>
              </w:rPr>
              <w:t>Orto-foto convencional</w:t>
            </w:r>
          </w:p>
        </w:tc>
        <w:tc>
          <w:tcPr>
            <w:tcW w:w="4605" w:type="dxa"/>
          </w:tcPr>
          <w:p w14:paraId="7A0FCAB4" w14:textId="77777777" w:rsidR="001F4B6A" w:rsidRPr="00BA57C7" w:rsidRDefault="001F4B6A" w:rsidP="007F3979">
            <w:pPr>
              <w:jc w:val="center"/>
              <w:rPr>
                <w:rFonts w:cs="Arial"/>
                <w:b/>
                <w:bCs/>
                <w:szCs w:val="22"/>
              </w:rPr>
            </w:pPr>
            <w:r>
              <w:rPr>
                <w:rFonts w:eastAsia="Calibri" w:cs="Arial"/>
                <w:b/>
                <w:bCs/>
                <w:color w:val="000000"/>
                <w:szCs w:val="22"/>
                <w:lang w:eastAsia="es-CO"/>
              </w:rPr>
              <w:t>Orto-foto Verdadera o True Orto</w:t>
            </w:r>
          </w:p>
        </w:tc>
      </w:tr>
    </w:tbl>
    <w:p w14:paraId="1A43BDB2" w14:textId="77777777" w:rsidR="001F4B6A" w:rsidRDefault="001F4B6A" w:rsidP="001F4B6A">
      <w:pPr>
        <w:rPr>
          <w:rFonts w:eastAsia="Calibri" w:cs="Arial"/>
          <w:b/>
          <w:bCs/>
          <w:color w:val="000000"/>
          <w:sz w:val="20"/>
          <w:szCs w:val="20"/>
          <w:lang w:eastAsia="es-CO"/>
        </w:rPr>
      </w:pPr>
    </w:p>
    <w:p w14:paraId="33D11175" w14:textId="77777777" w:rsidR="001F4B6A" w:rsidRPr="008D1FA2" w:rsidRDefault="001F4B6A" w:rsidP="008D1FA2">
      <w:pPr>
        <w:jc w:val="center"/>
        <w:rPr>
          <w:rStyle w:val="GraficasCar"/>
          <w:szCs w:val="22"/>
        </w:rPr>
      </w:pPr>
      <w:bookmarkStart w:id="300" w:name="_Toc57983870"/>
      <w:bookmarkStart w:id="301" w:name="_Toc81238489"/>
      <w:r w:rsidRPr="008D1FA2">
        <w:rPr>
          <w:rStyle w:val="GraficasCar"/>
          <w:szCs w:val="22"/>
        </w:rPr>
        <w:t xml:space="preserve">Figura </w:t>
      </w:r>
      <w:r w:rsidR="008D1FA2">
        <w:rPr>
          <w:rStyle w:val="GraficasCar"/>
          <w:szCs w:val="22"/>
        </w:rPr>
        <w:t>2</w:t>
      </w:r>
      <w:r w:rsidR="00D1592A">
        <w:rPr>
          <w:rStyle w:val="GraficasCar"/>
          <w:szCs w:val="22"/>
        </w:rPr>
        <w:t>3</w:t>
      </w:r>
      <w:r w:rsidR="008D1FA2">
        <w:rPr>
          <w:rStyle w:val="GraficasCar"/>
          <w:szCs w:val="22"/>
        </w:rPr>
        <w:t>.</w:t>
      </w:r>
      <w:r w:rsidRPr="008D1FA2">
        <w:rPr>
          <w:rStyle w:val="GraficasCar"/>
          <w:szCs w:val="22"/>
        </w:rPr>
        <w:t xml:space="preserve"> Orto-foto convencional Vs Orto-Foto Verdadera o True Orto</w:t>
      </w:r>
      <w:bookmarkEnd w:id="300"/>
      <w:bookmarkEnd w:id="301"/>
    </w:p>
    <w:p w14:paraId="76978D64" w14:textId="77777777" w:rsidR="00352447" w:rsidRDefault="00352447" w:rsidP="00E621FA">
      <w:pPr>
        <w:rPr>
          <w:noProof/>
          <w:lang w:eastAsia="es-CO"/>
        </w:rPr>
      </w:pPr>
    </w:p>
    <w:p w14:paraId="2F183801" w14:textId="77777777" w:rsidR="00103C86" w:rsidRDefault="00103C86" w:rsidP="00103C86">
      <w:pPr>
        <w:pStyle w:val="Ttulo3"/>
      </w:pPr>
      <w:bookmarkStart w:id="302" w:name="_Toc5202473"/>
      <w:bookmarkStart w:id="303" w:name="_Toc23245898"/>
      <w:bookmarkStart w:id="304" w:name="_Toc60239215"/>
      <w:bookmarkStart w:id="305" w:name="_Toc81238451"/>
      <w:r>
        <w:t>Controles de Calidad - Post-Proceso datos Lidar y Fotogramétricos.</w:t>
      </w:r>
      <w:bookmarkEnd w:id="302"/>
      <w:bookmarkEnd w:id="303"/>
      <w:bookmarkEnd w:id="304"/>
      <w:bookmarkEnd w:id="305"/>
      <w:r>
        <w:t xml:space="preserve"> </w:t>
      </w:r>
    </w:p>
    <w:p w14:paraId="4F294FCF" w14:textId="77777777" w:rsidR="00103C86" w:rsidRDefault="00103C86" w:rsidP="00103C86">
      <w:pPr>
        <w:rPr>
          <w:rFonts w:cs="Arial"/>
          <w:szCs w:val="22"/>
        </w:rPr>
      </w:pPr>
    </w:p>
    <w:p w14:paraId="7EE7A30B" w14:textId="77777777" w:rsidR="00103C86" w:rsidRDefault="00103C86" w:rsidP="00103C86">
      <w:pPr>
        <w:rPr>
          <w:rFonts w:cs="Arial"/>
          <w:szCs w:val="22"/>
        </w:rPr>
      </w:pPr>
      <w:r>
        <w:rPr>
          <w:rFonts w:cs="Arial"/>
          <w:szCs w:val="22"/>
        </w:rPr>
        <w:t xml:space="preserve">La evidencia y soportes de los controles de calidad y registros para la etapa de Post-Proceso </w:t>
      </w:r>
      <w:r>
        <w:t>de información Lidar y Fotogramétricos</w:t>
      </w:r>
      <w:r>
        <w:rPr>
          <w:rFonts w:cs="Arial"/>
          <w:szCs w:val="22"/>
        </w:rPr>
        <w:t>, se presenta dentro del medio digital entregado (Disco duro), en las siguientes rutas o carpetas virtuales así:</w:t>
      </w:r>
    </w:p>
    <w:p w14:paraId="1766DDF3" w14:textId="77777777" w:rsidR="00103C86" w:rsidRDefault="00103C86" w:rsidP="00103C86">
      <w:pPr>
        <w:rPr>
          <w:rFonts w:cs="Arial"/>
          <w:szCs w:val="22"/>
        </w:rPr>
      </w:pPr>
    </w:p>
    <w:p w14:paraId="605D7DFB" w14:textId="77777777" w:rsidR="00103C86" w:rsidRDefault="00103C86" w:rsidP="00103C86">
      <w:pPr>
        <w:rPr>
          <w:rFonts w:cs="Arial"/>
          <w:szCs w:val="22"/>
        </w:rPr>
      </w:pPr>
    </w:p>
    <w:p w14:paraId="7DB6E3B1" w14:textId="77777777" w:rsidR="00103C86" w:rsidRDefault="00103C86" w:rsidP="00B55E0C">
      <w:pPr>
        <w:numPr>
          <w:ilvl w:val="0"/>
          <w:numId w:val="14"/>
        </w:numPr>
        <w:suppressAutoHyphens/>
        <w:rPr>
          <w:szCs w:val="22"/>
        </w:rPr>
      </w:pPr>
      <w:r>
        <w:rPr>
          <w:szCs w:val="22"/>
        </w:rPr>
        <w:t>Reportes de calidad del cálculo de trayectorias (cálculo inercial de los vuelos ejecutados). Ver (</w:t>
      </w:r>
      <w:r w:rsidR="00B55E0C" w:rsidRPr="00B55E0C">
        <w:rPr>
          <w:szCs w:val="22"/>
        </w:rPr>
        <w:t>17. Pruebas de Calidad Productos\17.1 Consultoría\17.1-Informe de cálculo de trayectorias</w:t>
      </w:r>
      <w:r>
        <w:rPr>
          <w:szCs w:val="22"/>
        </w:rPr>
        <w:t>).</w:t>
      </w:r>
    </w:p>
    <w:p w14:paraId="6C49F183" w14:textId="77777777" w:rsidR="00103C86" w:rsidRDefault="00103C86" w:rsidP="00103C86">
      <w:pPr>
        <w:suppressAutoHyphens/>
        <w:ind w:left="720"/>
        <w:rPr>
          <w:szCs w:val="22"/>
        </w:rPr>
      </w:pPr>
    </w:p>
    <w:p w14:paraId="6BC3244D" w14:textId="77777777" w:rsidR="00103C86" w:rsidRDefault="00103C86" w:rsidP="00B55E0C">
      <w:pPr>
        <w:numPr>
          <w:ilvl w:val="0"/>
          <w:numId w:val="14"/>
        </w:numPr>
        <w:suppressAutoHyphens/>
        <w:rPr>
          <w:szCs w:val="22"/>
        </w:rPr>
      </w:pPr>
      <w:r>
        <w:rPr>
          <w:szCs w:val="22"/>
        </w:rPr>
        <w:t>Informe de calidad del cálculo fotogramétrico. Ver (</w:t>
      </w:r>
      <w:r w:rsidR="00B55E0C" w:rsidRPr="00B55E0C">
        <w:rPr>
          <w:szCs w:val="22"/>
        </w:rPr>
        <w:t>17. Pruebas de Calidad Productos\17.1 Consultoría\17.2-Informe de Calculo Fotogramétrico</w:t>
      </w:r>
      <w:r>
        <w:rPr>
          <w:szCs w:val="22"/>
        </w:rPr>
        <w:t>).</w:t>
      </w:r>
    </w:p>
    <w:p w14:paraId="38548599" w14:textId="77777777" w:rsidR="00F1616F" w:rsidRDefault="00F1616F" w:rsidP="00F1616F">
      <w:pPr>
        <w:pStyle w:val="Prrafodelista"/>
        <w:rPr>
          <w:szCs w:val="22"/>
        </w:rPr>
      </w:pPr>
    </w:p>
    <w:p w14:paraId="1D962084" w14:textId="77777777" w:rsidR="00F1616F" w:rsidRDefault="00F1616F">
      <w:pPr>
        <w:jc w:val="left"/>
        <w:rPr>
          <w:szCs w:val="22"/>
        </w:rPr>
      </w:pPr>
      <w:r>
        <w:rPr>
          <w:szCs w:val="22"/>
        </w:rPr>
        <w:br w:type="page"/>
      </w:r>
    </w:p>
    <w:p w14:paraId="7AFF0A23" w14:textId="24D41BC5" w:rsidR="00444FB9" w:rsidRDefault="00444FB9" w:rsidP="00444FB9">
      <w:pPr>
        <w:pStyle w:val="Ttulo2"/>
      </w:pPr>
      <w:bookmarkStart w:id="306" w:name="_Toc10218316"/>
      <w:bookmarkStart w:id="307" w:name="_Toc81238452"/>
      <w:r>
        <w:lastRenderedPageBreak/>
        <w:t>CAPTURA DE INFORMACIÓN COMPLEMENTARIA</w:t>
      </w:r>
      <w:r w:rsidRPr="00CD65B7">
        <w:t>.</w:t>
      </w:r>
      <w:bookmarkEnd w:id="306"/>
      <w:bookmarkEnd w:id="307"/>
      <w:r w:rsidRPr="00CD65B7">
        <w:t xml:space="preserve"> </w:t>
      </w:r>
    </w:p>
    <w:p w14:paraId="15A0BF92" w14:textId="67D3E486" w:rsidR="00444FB9" w:rsidRDefault="00444FB9" w:rsidP="00444FB9"/>
    <w:p w14:paraId="308E622F" w14:textId="3C9E46BD" w:rsidR="00444FB9" w:rsidRDefault="00444FB9" w:rsidP="00444FB9">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Con el fin de garantizar una completa cobertura en el levantamiento topográfico, sobre el polígono límite definido para fase de estudios y diseños, se realizaron una serie de levantamientos complementarios mediante técnicas convencionales en aquellos sitios donde por interferencias físicas de infraestructura existente, los datos LIDAR aéreos no lograron capturar el terreno existente, </w:t>
      </w:r>
      <w:r w:rsidR="006949BE">
        <w:rPr>
          <w:rFonts w:eastAsia="Calibri" w:cs="Arial"/>
          <w:color w:val="000000"/>
          <w:szCs w:val="22"/>
          <w:lang w:eastAsia="es-CO"/>
        </w:rPr>
        <w:t xml:space="preserve">específicamente </w:t>
      </w:r>
      <w:r w:rsidR="0075492C">
        <w:rPr>
          <w:rFonts w:eastAsia="Calibri" w:cs="Arial"/>
          <w:color w:val="000000"/>
          <w:szCs w:val="22"/>
          <w:lang w:eastAsia="es-CO"/>
        </w:rPr>
        <w:t>bajo la cubierta de la estación 20 de julio</w:t>
      </w:r>
      <w:r>
        <w:rPr>
          <w:rFonts w:eastAsia="Calibri" w:cs="Arial"/>
          <w:color w:val="000000"/>
          <w:szCs w:val="22"/>
          <w:lang w:eastAsia="es-CO"/>
        </w:rPr>
        <w:t xml:space="preserve">. </w:t>
      </w:r>
    </w:p>
    <w:p w14:paraId="1F0C85BF" w14:textId="75D33E1B" w:rsidR="00FB1849" w:rsidRDefault="00FB1849" w:rsidP="00444FB9">
      <w:pPr>
        <w:autoSpaceDE w:val="0"/>
        <w:autoSpaceDN w:val="0"/>
        <w:adjustRightInd w:val="0"/>
        <w:rPr>
          <w:rFonts w:eastAsia="Calibri" w:cs="Arial"/>
          <w:color w:val="000000"/>
          <w:szCs w:val="22"/>
          <w:lang w:eastAsia="es-CO"/>
        </w:rPr>
      </w:pPr>
    </w:p>
    <w:p w14:paraId="44028CEA" w14:textId="0C317B67" w:rsidR="00FB1849" w:rsidRDefault="00FB1849" w:rsidP="00FB1849">
      <w:pPr>
        <w:autoSpaceDE w:val="0"/>
        <w:autoSpaceDN w:val="0"/>
        <w:adjustRightInd w:val="0"/>
        <w:jc w:val="center"/>
        <w:rPr>
          <w:rFonts w:eastAsia="Calibri" w:cs="Arial"/>
          <w:color w:val="000000"/>
          <w:szCs w:val="22"/>
          <w:lang w:eastAsia="es-CO"/>
        </w:rPr>
      </w:pPr>
      <w:r>
        <w:rPr>
          <w:noProof/>
          <w:lang w:eastAsia="es-CO"/>
        </w:rPr>
        <w:drawing>
          <wp:inline distT="0" distB="0" distL="0" distR="0" wp14:anchorId="34F32D71" wp14:editId="16252D98">
            <wp:extent cx="2774732" cy="4111649"/>
            <wp:effectExtent l="0" t="0" r="6985"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87817" cy="4131039"/>
                    </a:xfrm>
                    <a:prstGeom prst="rect">
                      <a:avLst/>
                    </a:prstGeom>
                  </pic:spPr>
                </pic:pic>
              </a:graphicData>
            </a:graphic>
          </wp:inline>
        </w:drawing>
      </w:r>
      <w:r>
        <w:rPr>
          <w:noProof/>
          <w:lang w:eastAsia="es-CO"/>
        </w:rPr>
        <w:drawing>
          <wp:inline distT="0" distB="0" distL="0" distR="0" wp14:anchorId="7D701AF7" wp14:editId="5323B53B">
            <wp:extent cx="2736319" cy="4106918"/>
            <wp:effectExtent l="0" t="0" r="698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flipH="1">
                      <a:off x="0" y="0"/>
                      <a:ext cx="2741609" cy="4114858"/>
                    </a:xfrm>
                    <a:prstGeom prst="rect">
                      <a:avLst/>
                    </a:prstGeom>
                  </pic:spPr>
                </pic:pic>
              </a:graphicData>
            </a:graphic>
          </wp:inline>
        </w:drawing>
      </w:r>
    </w:p>
    <w:p w14:paraId="4836A5C3" w14:textId="536905D6" w:rsidR="006949BE" w:rsidRDefault="006949BE" w:rsidP="00444FB9">
      <w:pPr>
        <w:autoSpaceDE w:val="0"/>
        <w:autoSpaceDN w:val="0"/>
        <w:adjustRightInd w:val="0"/>
        <w:rPr>
          <w:rFonts w:eastAsia="Calibri" w:cs="Arial"/>
          <w:color w:val="000000"/>
          <w:szCs w:val="22"/>
          <w:lang w:eastAsia="es-CO"/>
        </w:rPr>
      </w:pPr>
    </w:p>
    <w:p w14:paraId="3F791897" w14:textId="33954658" w:rsidR="009522C9" w:rsidRPr="008D1FA2" w:rsidRDefault="009522C9" w:rsidP="009522C9">
      <w:pPr>
        <w:jc w:val="center"/>
        <w:rPr>
          <w:rStyle w:val="GraficasCar"/>
          <w:szCs w:val="22"/>
        </w:rPr>
      </w:pPr>
      <w:bookmarkStart w:id="308" w:name="_Toc81238490"/>
      <w:r w:rsidRPr="008D1FA2">
        <w:rPr>
          <w:rStyle w:val="GraficasCar"/>
          <w:szCs w:val="22"/>
        </w:rPr>
        <w:t xml:space="preserve">Figura </w:t>
      </w:r>
      <w:r>
        <w:rPr>
          <w:rStyle w:val="GraficasCar"/>
          <w:szCs w:val="22"/>
        </w:rPr>
        <w:t>24.</w:t>
      </w:r>
      <w:r w:rsidRPr="008D1FA2">
        <w:rPr>
          <w:rStyle w:val="GraficasCar"/>
          <w:szCs w:val="22"/>
        </w:rPr>
        <w:t xml:space="preserve"> </w:t>
      </w:r>
      <w:r>
        <w:rPr>
          <w:rStyle w:val="GraficasCar"/>
          <w:szCs w:val="22"/>
        </w:rPr>
        <w:t>Zona complementada - área bajo estación 20 de lulio</w:t>
      </w:r>
      <w:bookmarkEnd w:id="308"/>
    </w:p>
    <w:p w14:paraId="7F11BC6E" w14:textId="578FE743" w:rsidR="009522C9" w:rsidRDefault="009522C9" w:rsidP="00444FB9">
      <w:pPr>
        <w:autoSpaceDE w:val="0"/>
        <w:autoSpaceDN w:val="0"/>
        <w:adjustRightInd w:val="0"/>
        <w:rPr>
          <w:rFonts w:eastAsia="Calibri" w:cs="Arial"/>
          <w:color w:val="000000"/>
          <w:szCs w:val="22"/>
          <w:lang w:eastAsia="es-CO"/>
        </w:rPr>
      </w:pPr>
    </w:p>
    <w:p w14:paraId="46A7D925" w14:textId="77777777" w:rsidR="009522C9" w:rsidRDefault="009522C9" w:rsidP="00444FB9">
      <w:pPr>
        <w:autoSpaceDE w:val="0"/>
        <w:autoSpaceDN w:val="0"/>
        <w:adjustRightInd w:val="0"/>
        <w:rPr>
          <w:rFonts w:eastAsia="Calibri" w:cs="Arial"/>
          <w:color w:val="000000"/>
          <w:szCs w:val="22"/>
          <w:lang w:eastAsia="es-CO"/>
        </w:rPr>
      </w:pPr>
    </w:p>
    <w:p w14:paraId="045254A1" w14:textId="01ABC132" w:rsidR="006949BE" w:rsidRDefault="006949BE" w:rsidP="006949BE">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tales levantamientos fueron ligados al </w:t>
      </w:r>
      <w:r w:rsidRPr="009072AE">
        <w:rPr>
          <w:rFonts w:eastAsia="Calibri" w:cs="Arial"/>
          <w:b/>
          <w:color w:val="000000"/>
          <w:szCs w:val="22"/>
          <w:lang w:eastAsia="es-CO"/>
        </w:rPr>
        <w:t>Marco de Referencia GNSS</w:t>
      </w:r>
      <w:r>
        <w:rPr>
          <w:rFonts w:eastAsia="Calibri" w:cs="Arial"/>
          <w:color w:val="000000"/>
          <w:szCs w:val="22"/>
          <w:lang w:eastAsia="es-CO"/>
        </w:rPr>
        <w:t xml:space="preserve"> establecido para el proyecto de manera directa</w:t>
      </w:r>
      <w:r w:rsidR="0042713A">
        <w:rPr>
          <w:rFonts w:eastAsia="Calibri" w:cs="Arial"/>
          <w:color w:val="000000"/>
          <w:szCs w:val="22"/>
          <w:lang w:eastAsia="es-CO"/>
        </w:rPr>
        <w:t xml:space="preserve">, utilizando máximo </w:t>
      </w:r>
      <w:r w:rsidR="006A7657">
        <w:rPr>
          <w:rFonts w:eastAsia="Calibri" w:cs="Arial"/>
          <w:color w:val="000000"/>
          <w:szCs w:val="22"/>
          <w:lang w:eastAsia="es-CO"/>
        </w:rPr>
        <w:t>dos</w:t>
      </w:r>
      <w:r w:rsidR="0042713A">
        <w:rPr>
          <w:rFonts w:eastAsia="Calibri" w:cs="Arial"/>
          <w:color w:val="000000"/>
          <w:szCs w:val="22"/>
          <w:lang w:eastAsia="es-CO"/>
        </w:rPr>
        <w:t xml:space="preserve"> punto</w:t>
      </w:r>
      <w:r w:rsidR="006A7657">
        <w:rPr>
          <w:rFonts w:eastAsia="Calibri" w:cs="Arial"/>
          <w:color w:val="000000"/>
          <w:szCs w:val="22"/>
          <w:lang w:eastAsia="es-CO"/>
        </w:rPr>
        <w:t>s</w:t>
      </w:r>
      <w:r w:rsidR="0042713A">
        <w:rPr>
          <w:rFonts w:eastAsia="Calibri" w:cs="Arial"/>
          <w:color w:val="000000"/>
          <w:szCs w:val="22"/>
          <w:lang w:eastAsia="es-CO"/>
        </w:rPr>
        <w:t xml:space="preserve"> como auxiliar</w:t>
      </w:r>
      <w:r w:rsidR="006A7657">
        <w:rPr>
          <w:rFonts w:eastAsia="Calibri" w:cs="Arial"/>
          <w:color w:val="000000"/>
          <w:szCs w:val="22"/>
          <w:lang w:eastAsia="es-CO"/>
        </w:rPr>
        <w:t>es</w:t>
      </w:r>
      <w:r w:rsidR="0042713A">
        <w:rPr>
          <w:rFonts w:eastAsia="Calibri" w:cs="Arial"/>
          <w:color w:val="000000"/>
          <w:szCs w:val="22"/>
          <w:lang w:eastAsia="es-CO"/>
        </w:rPr>
        <w:t xml:space="preserve"> para la radiación de detalles con lo cual se elimina el uso de poligonales y al mismo tiempo se garantiza la precisión en los datos capturados.</w:t>
      </w:r>
    </w:p>
    <w:p w14:paraId="223441A8" w14:textId="37947C3A" w:rsidR="0042713A" w:rsidRDefault="0042713A" w:rsidP="006949BE">
      <w:pPr>
        <w:autoSpaceDE w:val="0"/>
        <w:autoSpaceDN w:val="0"/>
        <w:adjustRightInd w:val="0"/>
        <w:rPr>
          <w:rFonts w:eastAsia="Calibri" w:cs="Arial"/>
          <w:color w:val="000000"/>
          <w:szCs w:val="22"/>
          <w:lang w:eastAsia="es-CO"/>
        </w:rPr>
      </w:pPr>
    </w:p>
    <w:p w14:paraId="3F52E09B" w14:textId="0EEAEA6A" w:rsidR="00444FB9" w:rsidRDefault="0075492C" w:rsidP="00444FB9">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Adicionalmente y con el apoyo del </w:t>
      </w:r>
      <w:proofErr w:type="spellStart"/>
      <w:r>
        <w:rPr>
          <w:rFonts w:eastAsia="Calibri" w:cs="Arial"/>
          <w:color w:val="000000"/>
          <w:szCs w:val="22"/>
          <w:lang w:eastAsia="es-CO"/>
        </w:rPr>
        <w:t>Ortofotomosaico</w:t>
      </w:r>
      <w:proofErr w:type="spellEnd"/>
      <w:r>
        <w:rPr>
          <w:rFonts w:eastAsia="Calibri" w:cs="Arial"/>
          <w:color w:val="000000"/>
          <w:szCs w:val="22"/>
          <w:lang w:eastAsia="es-CO"/>
        </w:rPr>
        <w:t xml:space="preserve"> cargado en tabletas digitales, se realizaron en campo una serie de visitas</w:t>
      </w:r>
      <w:r w:rsidR="00F66DDF">
        <w:rPr>
          <w:rFonts w:eastAsia="Calibri" w:cs="Arial"/>
          <w:color w:val="000000"/>
          <w:szCs w:val="22"/>
          <w:lang w:eastAsia="es-CO"/>
        </w:rPr>
        <w:t xml:space="preserve"> e inspecciones que permitieron</w:t>
      </w:r>
      <w:r w:rsidR="00465441">
        <w:rPr>
          <w:rFonts w:eastAsia="Calibri" w:cs="Arial"/>
          <w:color w:val="000000"/>
          <w:szCs w:val="22"/>
          <w:lang w:eastAsia="es-CO"/>
        </w:rPr>
        <w:t xml:space="preserve"> </w:t>
      </w:r>
      <w:r>
        <w:rPr>
          <w:rFonts w:eastAsia="Calibri" w:cs="Arial"/>
          <w:color w:val="000000"/>
          <w:szCs w:val="22"/>
          <w:lang w:eastAsia="es-CO"/>
        </w:rPr>
        <w:t xml:space="preserve">verificar </w:t>
      </w:r>
      <w:r w:rsidR="006949BE">
        <w:rPr>
          <w:rFonts w:eastAsia="Calibri" w:cs="Arial"/>
          <w:color w:val="000000"/>
          <w:szCs w:val="22"/>
          <w:lang w:eastAsia="es-CO"/>
        </w:rPr>
        <w:t xml:space="preserve">la consistencia lógica de </w:t>
      </w:r>
      <w:r w:rsidR="0024491E">
        <w:rPr>
          <w:rFonts w:eastAsia="Calibri" w:cs="Arial"/>
          <w:color w:val="000000"/>
          <w:szCs w:val="22"/>
          <w:lang w:eastAsia="es-CO"/>
        </w:rPr>
        <w:t xml:space="preserve">algunos </w:t>
      </w:r>
      <w:r w:rsidR="006949BE">
        <w:rPr>
          <w:rFonts w:eastAsia="Calibri" w:cs="Arial"/>
          <w:color w:val="000000"/>
          <w:szCs w:val="22"/>
          <w:lang w:eastAsia="es-CO"/>
        </w:rPr>
        <w:t xml:space="preserve">elementos </w:t>
      </w:r>
      <w:r w:rsidR="0024491E">
        <w:rPr>
          <w:rFonts w:eastAsia="Calibri" w:cs="Arial"/>
          <w:color w:val="000000"/>
          <w:szCs w:val="22"/>
          <w:lang w:eastAsia="es-CO"/>
        </w:rPr>
        <w:t>restituidos</w:t>
      </w:r>
      <w:r>
        <w:rPr>
          <w:rFonts w:eastAsia="Calibri" w:cs="Arial"/>
          <w:color w:val="000000"/>
          <w:szCs w:val="22"/>
          <w:lang w:eastAsia="es-CO"/>
        </w:rPr>
        <w:t>.</w:t>
      </w:r>
      <w:r w:rsidR="0024491E">
        <w:rPr>
          <w:rFonts w:eastAsia="Calibri" w:cs="Arial"/>
          <w:color w:val="000000"/>
          <w:szCs w:val="22"/>
          <w:lang w:eastAsia="es-CO"/>
        </w:rPr>
        <w:t xml:space="preserve"> </w:t>
      </w:r>
      <w:r w:rsidR="00F66DDF">
        <w:rPr>
          <w:rFonts w:eastAsia="Calibri" w:cs="Arial"/>
          <w:color w:val="000000"/>
          <w:szCs w:val="22"/>
          <w:lang w:eastAsia="es-CO"/>
        </w:rPr>
        <w:t>Durante dichas visitas a campo,</w:t>
      </w:r>
      <w:r w:rsidR="00444FB9">
        <w:rPr>
          <w:rFonts w:eastAsia="Calibri" w:cs="Arial"/>
          <w:color w:val="000000"/>
          <w:szCs w:val="22"/>
          <w:lang w:eastAsia="es-CO"/>
        </w:rPr>
        <w:t xml:space="preserve"> también </w:t>
      </w:r>
      <w:r w:rsidR="006949BE">
        <w:rPr>
          <w:rFonts w:eastAsia="Calibri" w:cs="Arial"/>
          <w:color w:val="000000"/>
          <w:szCs w:val="22"/>
          <w:lang w:eastAsia="es-CO"/>
        </w:rPr>
        <w:t xml:space="preserve">se logró </w:t>
      </w:r>
      <w:r w:rsidR="00444FB9">
        <w:rPr>
          <w:rFonts w:eastAsia="Calibri" w:cs="Arial"/>
          <w:color w:val="000000"/>
          <w:szCs w:val="22"/>
          <w:lang w:eastAsia="es-CO"/>
        </w:rPr>
        <w:t xml:space="preserve">obtener la </w:t>
      </w:r>
      <w:r w:rsidR="00444FB9">
        <w:rPr>
          <w:rFonts w:eastAsia="Calibri" w:cs="Arial"/>
          <w:color w:val="000000"/>
          <w:szCs w:val="22"/>
          <w:lang w:eastAsia="es-CO"/>
        </w:rPr>
        <w:lastRenderedPageBreak/>
        <w:t>referencia o toponimia en predios diferentes a los res</w:t>
      </w:r>
      <w:r w:rsidR="0024491E">
        <w:rPr>
          <w:rFonts w:eastAsia="Calibri" w:cs="Arial"/>
          <w:color w:val="000000"/>
          <w:szCs w:val="22"/>
          <w:lang w:eastAsia="es-CO"/>
        </w:rPr>
        <w:t>idenciales, el número de pisos,</w:t>
      </w:r>
      <w:r w:rsidR="006949BE">
        <w:rPr>
          <w:rFonts w:eastAsia="Calibri" w:cs="Arial"/>
          <w:color w:val="000000"/>
          <w:szCs w:val="22"/>
          <w:lang w:eastAsia="es-CO"/>
        </w:rPr>
        <w:t xml:space="preserve"> la</w:t>
      </w:r>
      <w:r w:rsidR="00444FB9">
        <w:rPr>
          <w:rFonts w:eastAsia="Calibri" w:cs="Arial"/>
          <w:color w:val="000000"/>
          <w:szCs w:val="22"/>
          <w:lang w:eastAsia="es-CO"/>
        </w:rPr>
        <w:t xml:space="preserve"> nomenclatura oficial de las</w:t>
      </w:r>
      <w:r w:rsidR="006949BE">
        <w:rPr>
          <w:rFonts w:eastAsia="Calibri" w:cs="Arial"/>
          <w:color w:val="000000"/>
          <w:szCs w:val="22"/>
          <w:lang w:eastAsia="es-CO"/>
        </w:rPr>
        <w:t xml:space="preserve"> edificaciones</w:t>
      </w:r>
      <w:r w:rsidR="0024491E">
        <w:rPr>
          <w:rFonts w:eastAsia="Calibri" w:cs="Arial"/>
          <w:color w:val="000000"/>
          <w:szCs w:val="22"/>
          <w:lang w:eastAsia="es-CO"/>
        </w:rPr>
        <w:t>, la señalización vertical entre otros</w:t>
      </w:r>
      <w:r w:rsidR="006949BE">
        <w:rPr>
          <w:rFonts w:eastAsia="Calibri" w:cs="Arial"/>
          <w:color w:val="000000"/>
          <w:szCs w:val="22"/>
          <w:lang w:eastAsia="es-CO"/>
        </w:rPr>
        <w:t>.</w:t>
      </w:r>
    </w:p>
    <w:p w14:paraId="51BECC91" w14:textId="162FB3AD" w:rsidR="00465441" w:rsidRDefault="00465441" w:rsidP="00444FB9">
      <w:pPr>
        <w:autoSpaceDE w:val="0"/>
        <w:autoSpaceDN w:val="0"/>
        <w:adjustRightInd w:val="0"/>
        <w:rPr>
          <w:rFonts w:eastAsia="Calibri" w:cs="Arial"/>
          <w:color w:val="000000"/>
          <w:szCs w:val="22"/>
          <w:lang w:eastAsia="es-CO"/>
        </w:rPr>
      </w:pPr>
    </w:p>
    <w:p w14:paraId="3F0CA560" w14:textId="17749275" w:rsidR="00465441" w:rsidRDefault="00556185" w:rsidP="00FB1849">
      <w:pPr>
        <w:autoSpaceDE w:val="0"/>
        <w:autoSpaceDN w:val="0"/>
        <w:adjustRightInd w:val="0"/>
        <w:jc w:val="center"/>
        <w:rPr>
          <w:rFonts w:eastAsia="Calibri" w:cs="Arial"/>
          <w:color w:val="000000"/>
          <w:szCs w:val="22"/>
          <w:lang w:eastAsia="es-CO"/>
        </w:rPr>
      </w:pPr>
      <w:r>
        <w:rPr>
          <w:rFonts w:eastAsia="Calibri" w:cs="Arial"/>
          <w:color w:val="000000"/>
          <w:szCs w:val="22"/>
          <w:lang w:eastAsia="es-CO"/>
        </w:rPr>
        <w:pict w14:anchorId="5E562E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6pt;height:217.8pt">
            <v:imagedata r:id="rId94" o:title="01-EAAB"/>
          </v:shape>
        </w:pict>
      </w:r>
    </w:p>
    <w:p w14:paraId="3B4A6673" w14:textId="12C0DE30" w:rsidR="00FB1849" w:rsidRDefault="00FB1849" w:rsidP="00FB1849">
      <w:pPr>
        <w:autoSpaceDE w:val="0"/>
        <w:autoSpaceDN w:val="0"/>
        <w:adjustRightInd w:val="0"/>
        <w:jc w:val="center"/>
        <w:rPr>
          <w:rFonts w:eastAsia="Calibri" w:cs="Arial"/>
          <w:color w:val="000000"/>
          <w:szCs w:val="22"/>
          <w:lang w:eastAsia="es-CO"/>
        </w:rPr>
      </w:pPr>
    </w:p>
    <w:p w14:paraId="0C189D20" w14:textId="061EF811" w:rsidR="00FB1849" w:rsidRDefault="00FB1849" w:rsidP="00FB1849">
      <w:pPr>
        <w:autoSpaceDE w:val="0"/>
        <w:autoSpaceDN w:val="0"/>
        <w:adjustRightInd w:val="0"/>
        <w:jc w:val="center"/>
        <w:rPr>
          <w:rFonts w:eastAsia="Calibri" w:cs="Arial"/>
          <w:color w:val="000000"/>
          <w:szCs w:val="22"/>
          <w:lang w:eastAsia="es-CO"/>
        </w:rPr>
      </w:pPr>
      <w:r w:rsidRPr="00FB1849">
        <w:rPr>
          <w:rFonts w:eastAsia="Calibri" w:cs="Arial"/>
          <w:noProof/>
          <w:color w:val="000000"/>
          <w:szCs w:val="22"/>
          <w:lang w:eastAsia="es-CO"/>
        </w:rPr>
        <w:drawing>
          <wp:inline distT="0" distB="0" distL="0" distR="0" wp14:anchorId="4065584F" wp14:editId="0E597AD4">
            <wp:extent cx="3846786" cy="2885090"/>
            <wp:effectExtent l="0" t="0" r="1905" b="0"/>
            <wp:docPr id="10" name="Imagen 10" descr="P:\CC-430-CABLE SAN CRISTOBAL\03-TOPOGRAFIA\02-LEV-INF-CAMPO\01-LEV-TERRESTRE\02-LEV COMPLEMENTARIOS\01-TABLETA-DIGITAL\03-LEV POZOS\CARTERAS REF. PZ\29-E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CC-430-CABLE SAN CRISTOBAL\03-TOPOGRAFIA\02-LEV-INF-CAMPO\01-LEV-TERRESTRE\02-LEV COMPLEMENTARIOS\01-TABLETA-DIGITAL\03-LEV POZOS\CARTERAS REF. PZ\29-ETB.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62469" cy="2896853"/>
                    </a:xfrm>
                    <a:prstGeom prst="rect">
                      <a:avLst/>
                    </a:prstGeom>
                    <a:noFill/>
                    <a:ln>
                      <a:noFill/>
                    </a:ln>
                  </pic:spPr>
                </pic:pic>
              </a:graphicData>
            </a:graphic>
          </wp:inline>
        </w:drawing>
      </w:r>
    </w:p>
    <w:p w14:paraId="6589BD76" w14:textId="77777777" w:rsidR="00FB1849" w:rsidRDefault="00FB1849" w:rsidP="00FB1849">
      <w:pPr>
        <w:jc w:val="center"/>
        <w:rPr>
          <w:rStyle w:val="GraficasCar"/>
          <w:szCs w:val="22"/>
        </w:rPr>
      </w:pPr>
    </w:p>
    <w:p w14:paraId="0998C785" w14:textId="0A79A513" w:rsidR="00FB1849" w:rsidRPr="008D1FA2" w:rsidRDefault="00FB1849" w:rsidP="00FB1849">
      <w:pPr>
        <w:jc w:val="center"/>
        <w:rPr>
          <w:rStyle w:val="GraficasCar"/>
          <w:szCs w:val="22"/>
        </w:rPr>
      </w:pPr>
      <w:bookmarkStart w:id="309" w:name="_Toc81238491"/>
      <w:r w:rsidRPr="008D1FA2">
        <w:rPr>
          <w:rStyle w:val="GraficasCar"/>
          <w:szCs w:val="22"/>
        </w:rPr>
        <w:t xml:space="preserve">Figura </w:t>
      </w:r>
      <w:r>
        <w:rPr>
          <w:rStyle w:val="GraficasCar"/>
          <w:szCs w:val="22"/>
        </w:rPr>
        <w:t>2</w:t>
      </w:r>
      <w:r w:rsidR="009522C9">
        <w:rPr>
          <w:rStyle w:val="GraficasCar"/>
          <w:szCs w:val="22"/>
        </w:rPr>
        <w:t>5</w:t>
      </w:r>
      <w:r>
        <w:rPr>
          <w:rStyle w:val="GraficasCar"/>
          <w:szCs w:val="22"/>
        </w:rPr>
        <w:t>.</w:t>
      </w:r>
      <w:r w:rsidRPr="008D1FA2">
        <w:rPr>
          <w:rStyle w:val="GraficasCar"/>
          <w:szCs w:val="22"/>
        </w:rPr>
        <w:t xml:space="preserve"> </w:t>
      </w:r>
      <w:r>
        <w:rPr>
          <w:rStyle w:val="GraficasCar"/>
          <w:szCs w:val="22"/>
        </w:rPr>
        <w:t>Actividades de verificación y complementación en campo.</w:t>
      </w:r>
      <w:bookmarkEnd w:id="309"/>
    </w:p>
    <w:p w14:paraId="697F6ED3" w14:textId="0B344C0F" w:rsidR="00444FB9" w:rsidRDefault="00444FB9" w:rsidP="00444FB9">
      <w:pPr>
        <w:autoSpaceDE w:val="0"/>
        <w:autoSpaceDN w:val="0"/>
        <w:adjustRightInd w:val="0"/>
        <w:rPr>
          <w:rFonts w:eastAsia="Calibri" w:cs="Arial"/>
          <w:color w:val="000000"/>
          <w:szCs w:val="22"/>
          <w:lang w:eastAsia="es-CO"/>
        </w:rPr>
      </w:pPr>
    </w:p>
    <w:p w14:paraId="385E8223" w14:textId="31A9B2A3" w:rsidR="00FC64C2" w:rsidRDefault="00FC64C2" w:rsidP="00FC64C2">
      <w:r>
        <w:t>Por último, toda la información recolectada en campo, proveniente de las diferentes jornadas de levantamientos complementarios y verificaciones, fue calculada, procesada y posteriormente integrada a la información Lidar y fotogramétrica del proyecto.</w:t>
      </w:r>
    </w:p>
    <w:p w14:paraId="7056840F" w14:textId="1B60AC88" w:rsidR="00FC64C2" w:rsidRDefault="00FC64C2" w:rsidP="00444FB9">
      <w:pPr>
        <w:autoSpaceDE w:val="0"/>
        <w:autoSpaceDN w:val="0"/>
        <w:adjustRightInd w:val="0"/>
        <w:rPr>
          <w:rFonts w:eastAsia="Calibri" w:cs="Arial"/>
          <w:color w:val="000000"/>
          <w:szCs w:val="22"/>
          <w:lang w:eastAsia="es-CO"/>
        </w:rPr>
      </w:pPr>
    </w:p>
    <w:p w14:paraId="22861B89" w14:textId="6161C7B8" w:rsidR="00FC64C2" w:rsidRDefault="00FC64C2" w:rsidP="00FC64C2">
      <w:r>
        <w:lastRenderedPageBreak/>
        <w:t>La integración de los levantamientos complementarios a los levantamientos Lidar y fotogramétricos, se realizó a los productos finales del estudio a nivel topográfico como lo son la Altimetría (MDT) y la Planimetría 3D (Restitución fotogramétrica), con el fin de presentar de manera única, consolidada y completa tales entregables.</w:t>
      </w:r>
    </w:p>
    <w:p w14:paraId="312FFF6A" w14:textId="77777777" w:rsidR="00444FB9" w:rsidRPr="00CD65B7" w:rsidRDefault="00444FB9" w:rsidP="00444FB9">
      <w:pPr>
        <w:pStyle w:val="Ttulo3"/>
        <w:rPr>
          <w:color w:val="FF0000"/>
        </w:rPr>
      </w:pPr>
      <w:bookmarkStart w:id="310" w:name="_Toc10218317"/>
      <w:bookmarkStart w:id="311" w:name="_Toc81238453"/>
      <w:r w:rsidRPr="003802B0">
        <w:t xml:space="preserve">Controles de Calidad - Captura </w:t>
      </w:r>
      <w:r>
        <w:t>de información complementaria</w:t>
      </w:r>
      <w:bookmarkEnd w:id="310"/>
      <w:bookmarkEnd w:id="311"/>
      <w:r w:rsidRPr="00CD65B7">
        <w:rPr>
          <w:color w:val="FF0000"/>
        </w:rPr>
        <w:t xml:space="preserve"> </w:t>
      </w:r>
    </w:p>
    <w:p w14:paraId="19665648" w14:textId="77777777" w:rsidR="00444FB9" w:rsidRDefault="00444FB9" w:rsidP="00444FB9">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  </w:t>
      </w:r>
    </w:p>
    <w:p w14:paraId="0608DAA8" w14:textId="3C28764E" w:rsidR="00444FB9" w:rsidRDefault="00444FB9" w:rsidP="00444FB9">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La evidencia y soportes de los controles de calidad y registros para la etapa de </w:t>
      </w:r>
      <w:r w:rsidRPr="003802B0">
        <w:t xml:space="preserve">Captura </w:t>
      </w:r>
      <w:r>
        <w:t>de información complementaria</w:t>
      </w:r>
      <w:r w:rsidR="00E95BD6">
        <w:t xml:space="preserve"> y verificaciones</w:t>
      </w:r>
      <w:r>
        <w:rPr>
          <w:rFonts w:eastAsia="Calibri" w:cs="Arial"/>
          <w:color w:val="000000"/>
          <w:szCs w:val="22"/>
          <w:lang w:eastAsia="es-CO"/>
        </w:rPr>
        <w:t>, se presenta dentro del medio digital entregado (Disco duro y/o FTP publicada temporalmente), en las siguientes rutas o carpetas virtuales así:</w:t>
      </w:r>
    </w:p>
    <w:p w14:paraId="1CB911FC" w14:textId="77777777" w:rsidR="00444FB9" w:rsidRDefault="00444FB9" w:rsidP="00444FB9">
      <w:pPr>
        <w:autoSpaceDE w:val="0"/>
        <w:autoSpaceDN w:val="0"/>
        <w:adjustRightInd w:val="0"/>
        <w:rPr>
          <w:rFonts w:eastAsia="Calibri" w:cs="Arial"/>
          <w:color w:val="000000"/>
          <w:szCs w:val="22"/>
          <w:lang w:eastAsia="es-CO"/>
        </w:rPr>
      </w:pPr>
    </w:p>
    <w:p w14:paraId="02F3B7CF" w14:textId="77777777" w:rsidR="00444FB9" w:rsidRDefault="00444FB9" w:rsidP="00444FB9">
      <w:pPr>
        <w:autoSpaceDE w:val="0"/>
        <w:autoSpaceDN w:val="0"/>
        <w:adjustRightInd w:val="0"/>
        <w:rPr>
          <w:rFonts w:eastAsia="Calibri" w:cs="Arial"/>
          <w:color w:val="000000"/>
          <w:szCs w:val="22"/>
          <w:lang w:eastAsia="es-CO"/>
        </w:rPr>
      </w:pPr>
    </w:p>
    <w:p w14:paraId="6F59324A" w14:textId="084D561F" w:rsidR="00444FB9" w:rsidRDefault="00444FB9" w:rsidP="00CF1DA2">
      <w:pPr>
        <w:pStyle w:val="Prrafodelista"/>
        <w:numPr>
          <w:ilvl w:val="0"/>
          <w:numId w:val="17"/>
        </w:numPr>
        <w:ind w:left="284" w:hanging="284"/>
        <w:rPr>
          <w:rFonts w:cs="Arial"/>
          <w:szCs w:val="22"/>
        </w:rPr>
      </w:pPr>
      <w:r>
        <w:rPr>
          <w:rFonts w:cs="Arial"/>
          <w:szCs w:val="22"/>
        </w:rPr>
        <w:t>Archivos crudos carteras y registro fotográficos de los levantamientos complementarios realizados con estación total electrónica. Ver (</w:t>
      </w:r>
      <w:r w:rsidR="00CF1DA2" w:rsidRPr="00CF1DA2">
        <w:rPr>
          <w:rFonts w:cs="Arial"/>
          <w:szCs w:val="22"/>
        </w:rPr>
        <w:t>06. Datos Crudos\6.4 LEV ESTACION TOTAL</w:t>
      </w:r>
      <w:r>
        <w:rPr>
          <w:rFonts w:cs="Arial"/>
          <w:szCs w:val="22"/>
        </w:rPr>
        <w:t>).</w:t>
      </w:r>
    </w:p>
    <w:p w14:paraId="4BEB43EF" w14:textId="77777777" w:rsidR="00444FB9" w:rsidRPr="006A219D" w:rsidRDefault="00444FB9" w:rsidP="00444FB9">
      <w:pPr>
        <w:pStyle w:val="Prrafodelista"/>
        <w:rPr>
          <w:rFonts w:cs="Arial"/>
          <w:szCs w:val="22"/>
        </w:rPr>
      </w:pPr>
    </w:p>
    <w:p w14:paraId="355B02A0" w14:textId="36BF532F" w:rsidR="00444FB9" w:rsidRPr="00CE4FEA" w:rsidRDefault="00444FB9" w:rsidP="00CF1DA2">
      <w:pPr>
        <w:pStyle w:val="Prrafodelista"/>
        <w:numPr>
          <w:ilvl w:val="0"/>
          <w:numId w:val="17"/>
        </w:numPr>
        <w:ind w:left="284" w:hanging="284"/>
        <w:rPr>
          <w:rFonts w:cs="Arial"/>
          <w:szCs w:val="22"/>
        </w:rPr>
      </w:pPr>
      <w:r>
        <w:rPr>
          <w:rFonts w:cs="Arial"/>
          <w:szCs w:val="22"/>
        </w:rPr>
        <w:t xml:space="preserve">Archivos crudos de </w:t>
      </w:r>
      <w:r w:rsidR="00DF5A0B">
        <w:rPr>
          <w:rFonts w:cs="Arial"/>
          <w:szCs w:val="22"/>
        </w:rPr>
        <w:t>las verificaciones realizadas</w:t>
      </w:r>
      <w:r>
        <w:rPr>
          <w:rFonts w:cs="Arial"/>
          <w:szCs w:val="22"/>
        </w:rPr>
        <w:t xml:space="preserve"> a partir de tabletas digitales y el orto-foto-mosaico generado. Ver (</w:t>
      </w:r>
      <w:r w:rsidR="00CF1DA2" w:rsidRPr="00CF1DA2">
        <w:rPr>
          <w:rFonts w:cs="Arial"/>
          <w:szCs w:val="22"/>
        </w:rPr>
        <w:t>06. Datos Crudos\6.5 TABLETA DIGITAL</w:t>
      </w:r>
      <w:r>
        <w:rPr>
          <w:rFonts w:cs="Arial"/>
          <w:szCs w:val="22"/>
        </w:rPr>
        <w:t>).</w:t>
      </w:r>
    </w:p>
    <w:p w14:paraId="7F8093F4" w14:textId="77777777" w:rsidR="00444FB9" w:rsidRPr="00CF1DA2" w:rsidRDefault="00444FB9" w:rsidP="00CF1DA2">
      <w:pPr>
        <w:rPr>
          <w:rFonts w:cs="Arial"/>
          <w:szCs w:val="22"/>
        </w:rPr>
      </w:pPr>
    </w:p>
    <w:p w14:paraId="02B9040F" w14:textId="77777777" w:rsidR="00444FB9" w:rsidRDefault="00444FB9" w:rsidP="00444FB9">
      <w:pPr>
        <w:autoSpaceDE w:val="0"/>
        <w:autoSpaceDN w:val="0"/>
        <w:adjustRightInd w:val="0"/>
        <w:rPr>
          <w:rFonts w:eastAsia="Calibri" w:cs="Arial"/>
          <w:color w:val="000000"/>
          <w:szCs w:val="22"/>
          <w:lang w:eastAsia="es-CO"/>
        </w:rPr>
      </w:pPr>
    </w:p>
    <w:p w14:paraId="0EDD7637" w14:textId="77777777" w:rsidR="00444FB9" w:rsidRDefault="00444FB9" w:rsidP="00444FB9">
      <w:pPr>
        <w:autoSpaceDE w:val="0"/>
        <w:autoSpaceDN w:val="0"/>
        <w:adjustRightInd w:val="0"/>
        <w:rPr>
          <w:rFonts w:eastAsia="Calibri" w:cs="Arial"/>
          <w:color w:val="000000"/>
          <w:szCs w:val="22"/>
          <w:lang w:eastAsia="es-CO"/>
        </w:rPr>
      </w:pPr>
    </w:p>
    <w:p w14:paraId="610CC963" w14:textId="77777777" w:rsidR="00444FB9" w:rsidRDefault="00444FB9" w:rsidP="00444FB9">
      <w:pPr>
        <w:autoSpaceDE w:val="0"/>
        <w:autoSpaceDN w:val="0"/>
        <w:adjustRightInd w:val="0"/>
        <w:rPr>
          <w:rFonts w:eastAsia="Calibri" w:cs="Arial"/>
          <w:color w:val="000000"/>
          <w:szCs w:val="22"/>
          <w:lang w:eastAsia="es-CO"/>
        </w:rPr>
      </w:pPr>
    </w:p>
    <w:p w14:paraId="4296CEA7" w14:textId="77777777" w:rsidR="00444FB9" w:rsidRDefault="00444FB9" w:rsidP="00444FB9">
      <w:pPr>
        <w:autoSpaceDE w:val="0"/>
        <w:autoSpaceDN w:val="0"/>
        <w:adjustRightInd w:val="0"/>
        <w:rPr>
          <w:rFonts w:eastAsia="Calibri" w:cs="Arial"/>
          <w:color w:val="000000"/>
          <w:szCs w:val="22"/>
          <w:lang w:eastAsia="es-CO"/>
        </w:rPr>
      </w:pPr>
    </w:p>
    <w:p w14:paraId="2E82C7E4" w14:textId="77777777" w:rsidR="00444FB9" w:rsidRDefault="00444FB9" w:rsidP="00444FB9">
      <w:pPr>
        <w:autoSpaceDE w:val="0"/>
        <w:autoSpaceDN w:val="0"/>
        <w:adjustRightInd w:val="0"/>
        <w:rPr>
          <w:rFonts w:eastAsia="Calibri" w:cs="Arial"/>
          <w:color w:val="000000"/>
          <w:szCs w:val="22"/>
          <w:lang w:eastAsia="es-CO"/>
        </w:rPr>
      </w:pPr>
    </w:p>
    <w:p w14:paraId="6A3B4CE4" w14:textId="77777777" w:rsidR="00444FB9" w:rsidRDefault="00444FB9" w:rsidP="00444FB9">
      <w:pPr>
        <w:autoSpaceDE w:val="0"/>
        <w:autoSpaceDN w:val="0"/>
        <w:adjustRightInd w:val="0"/>
        <w:rPr>
          <w:rFonts w:eastAsia="Calibri" w:cs="Arial"/>
          <w:color w:val="000000"/>
          <w:szCs w:val="22"/>
          <w:lang w:eastAsia="es-CO"/>
        </w:rPr>
      </w:pPr>
    </w:p>
    <w:p w14:paraId="0001C995" w14:textId="77777777" w:rsidR="00444FB9" w:rsidRDefault="00444FB9" w:rsidP="00444FB9">
      <w:pPr>
        <w:autoSpaceDE w:val="0"/>
        <w:autoSpaceDN w:val="0"/>
        <w:adjustRightInd w:val="0"/>
        <w:jc w:val="left"/>
        <w:rPr>
          <w:rFonts w:eastAsia="Calibri" w:cs="Arial"/>
          <w:color w:val="000000"/>
          <w:szCs w:val="22"/>
          <w:lang w:eastAsia="es-CO"/>
        </w:rPr>
      </w:pPr>
    </w:p>
    <w:p w14:paraId="5F9F0B2E" w14:textId="77777777" w:rsidR="00444FB9" w:rsidRDefault="00444FB9" w:rsidP="00444FB9">
      <w:pPr>
        <w:pStyle w:val="Ttulo2"/>
        <w:numPr>
          <w:ilvl w:val="0"/>
          <w:numId w:val="0"/>
        </w:numPr>
      </w:pPr>
    </w:p>
    <w:p w14:paraId="737CCA70" w14:textId="77777777" w:rsidR="00444FB9" w:rsidRDefault="00444FB9" w:rsidP="00444FB9">
      <w:pPr>
        <w:pStyle w:val="Ttulo2"/>
        <w:numPr>
          <w:ilvl w:val="0"/>
          <w:numId w:val="0"/>
        </w:numPr>
        <w:ind w:left="576" w:hanging="576"/>
      </w:pPr>
    </w:p>
    <w:p w14:paraId="46F2DA59" w14:textId="77777777" w:rsidR="00444FB9" w:rsidRPr="00444FB9" w:rsidRDefault="00444FB9" w:rsidP="00444FB9"/>
    <w:p w14:paraId="0CFE19EE" w14:textId="77777777" w:rsidR="00CF1DA2" w:rsidRDefault="00CF1DA2">
      <w:pPr>
        <w:jc w:val="left"/>
        <w:rPr>
          <w:b/>
          <w:bCs/>
          <w:iCs/>
          <w:szCs w:val="28"/>
        </w:rPr>
      </w:pPr>
      <w:r>
        <w:br w:type="page"/>
      </w:r>
    </w:p>
    <w:p w14:paraId="236A2AF1" w14:textId="21066284" w:rsidR="00103C86" w:rsidRDefault="00642996" w:rsidP="00103C86">
      <w:pPr>
        <w:pStyle w:val="Ttulo2"/>
      </w:pPr>
      <w:bookmarkStart w:id="312" w:name="_Toc81238454"/>
      <w:r>
        <w:lastRenderedPageBreak/>
        <w:t>PRUEBAS DE CALIDAD SEGÚN METODOLOGÍA ASPRS - NSSDA</w:t>
      </w:r>
      <w:bookmarkEnd w:id="312"/>
    </w:p>
    <w:p w14:paraId="3AFE21DD" w14:textId="77777777" w:rsidR="00F1616F" w:rsidRDefault="00F1616F" w:rsidP="00F1616F"/>
    <w:p w14:paraId="4265EB9C" w14:textId="77777777" w:rsidR="00B9232F" w:rsidRDefault="00B9232F" w:rsidP="00F1616F">
      <w:r>
        <w:t xml:space="preserve">Los métodos de evaluación de la exactitud posicional son procesos estandarizados que permiten, o bien estimar la calidad, o controlarla. La estimación consiste en determinar un valor fiable de la propiedad de interés en el producto de datos, mientras que el control de calidad consiste en tomar una decisión de si la propiedad de interés en ese producto de datos alcanza, o no, un nivel determinado. </w:t>
      </w:r>
    </w:p>
    <w:p w14:paraId="5B0C8EB8" w14:textId="77777777" w:rsidR="00B9232F" w:rsidRDefault="00B9232F" w:rsidP="00F1616F"/>
    <w:p w14:paraId="0BCC1AE3" w14:textId="77777777" w:rsidR="00B9232F" w:rsidRDefault="00B9232F" w:rsidP="00F1616F">
      <w:r>
        <w:t>Los métodos de evaluación de la exactitud posicional (MEEP) también han evolucionado con el tiempo, desde el sencillo estándar NMAS (</w:t>
      </w:r>
      <w:proofErr w:type="spellStart"/>
      <w:r>
        <w:t>National</w:t>
      </w:r>
      <w:proofErr w:type="spellEnd"/>
      <w:r>
        <w:t xml:space="preserve"> </w:t>
      </w:r>
      <w:proofErr w:type="spellStart"/>
      <w:r>
        <w:t>Map</w:t>
      </w:r>
      <w:proofErr w:type="spellEnd"/>
      <w:r>
        <w:t xml:space="preserve"> </w:t>
      </w:r>
      <w:proofErr w:type="spellStart"/>
      <w:r>
        <w:t>Accuracy</w:t>
      </w:r>
      <w:proofErr w:type="spellEnd"/>
      <w:r>
        <w:t xml:space="preserve"> Standard) (USBB 1947), hasta el más reciente, complejo y sofisticado ASPRS </w:t>
      </w:r>
      <w:proofErr w:type="spellStart"/>
      <w:r>
        <w:t>Positional</w:t>
      </w:r>
      <w:proofErr w:type="spellEnd"/>
      <w:r>
        <w:t xml:space="preserve"> </w:t>
      </w:r>
      <w:proofErr w:type="spellStart"/>
      <w:r>
        <w:t>Accuracy</w:t>
      </w:r>
      <w:proofErr w:type="spellEnd"/>
      <w:r>
        <w:t xml:space="preserve"> </w:t>
      </w:r>
      <w:proofErr w:type="spellStart"/>
      <w:r>
        <w:t>Standards</w:t>
      </w:r>
      <w:proofErr w:type="spellEnd"/>
      <w:r>
        <w:t xml:space="preserve"> </w:t>
      </w:r>
      <w:proofErr w:type="spellStart"/>
      <w:r>
        <w:t>for</w:t>
      </w:r>
      <w:proofErr w:type="spellEnd"/>
      <w:r>
        <w:t xml:space="preserve"> Digital </w:t>
      </w:r>
      <w:proofErr w:type="spellStart"/>
      <w:r>
        <w:t>Geospatial</w:t>
      </w:r>
      <w:proofErr w:type="spellEnd"/>
      <w:r>
        <w:t xml:space="preserve"> Data (ASPRS 2015). Asimismo, las nuevas tecnologías de captura</w:t>
      </w:r>
      <w:r w:rsidR="00E61EAB">
        <w:t xml:space="preserve"> con georreferenciación directa</w:t>
      </w:r>
      <w:r>
        <w:t xml:space="preserve">, como son los sistemas GNSS (Global </w:t>
      </w:r>
      <w:proofErr w:type="spellStart"/>
      <w:r>
        <w:t>Navigation</w:t>
      </w:r>
      <w:proofErr w:type="spellEnd"/>
      <w:r>
        <w:t xml:space="preserve"> </w:t>
      </w:r>
      <w:proofErr w:type="spellStart"/>
      <w:r>
        <w:t>Satellite</w:t>
      </w:r>
      <w:proofErr w:type="spellEnd"/>
      <w:r>
        <w:t xml:space="preserve"> </w:t>
      </w:r>
      <w:proofErr w:type="spellStart"/>
      <w:r>
        <w:t>Systems</w:t>
      </w:r>
      <w:proofErr w:type="spellEnd"/>
      <w:r>
        <w:t>), permiten la observación de coordenadas absolutas en campo con altos niveles de exactitud, lo que aumenta la confianza en la evaluación realizada.</w:t>
      </w:r>
    </w:p>
    <w:p w14:paraId="30303B7A" w14:textId="77777777" w:rsidR="003556F5" w:rsidRDefault="003556F5" w:rsidP="00F1616F"/>
    <w:p w14:paraId="456675F6" w14:textId="77777777" w:rsidR="003556F5" w:rsidRDefault="003556F5" w:rsidP="00F1616F">
      <w:r>
        <w:t xml:space="preserve">Las fuentes de incertidumbre provenientes de las diferentes etapas del proceso productivo son múltiples, variadas y dependientes del propio proceso (p.ej. captura de </w:t>
      </w:r>
      <w:r w:rsidR="00A61DB7">
        <w:t>datos</w:t>
      </w:r>
      <w:r>
        <w:t xml:space="preserve">, proceso geodésico, proceso de orientación, etc.). Dado este complejo escenario es imposible garantizar la perfección del producto, en nuestro caso: la ausencia de errores posicionales. Lo importante es controlar que la incertidumbre al final del proceso productivo, y que se cumpla con las normas internacionales, sus parámetros y tolerancias para cada escala </w:t>
      </w:r>
      <w:r w:rsidR="00A61DB7">
        <w:t xml:space="preserve">de producto </w:t>
      </w:r>
      <w:r>
        <w:t>(resolución).</w:t>
      </w:r>
    </w:p>
    <w:p w14:paraId="06C83284" w14:textId="77777777" w:rsidR="00B9232F" w:rsidRDefault="00B9232F" w:rsidP="00F1616F"/>
    <w:p w14:paraId="4946A4C1" w14:textId="53E2E003" w:rsidR="00983999" w:rsidRDefault="00642996" w:rsidP="00F1616F">
      <w:r>
        <w:t xml:space="preserve">De acuerdo a los términos </w:t>
      </w:r>
      <w:r w:rsidR="008B03A6">
        <w:t xml:space="preserve">de referencia del estudio; se debe documentar de acuerdo </w:t>
      </w:r>
      <w:r w:rsidR="00A61DB7">
        <w:t>a los estándares internacionales</w:t>
      </w:r>
      <w:r w:rsidR="008B03A6">
        <w:t xml:space="preserve"> la exactitud posicional tanto Horizontal como Vertical de los productos topográficos derivados de los levantamientos realizados.</w:t>
      </w:r>
      <w:r w:rsidR="00A61DB7">
        <w:t xml:space="preserve"> </w:t>
      </w:r>
      <w:r w:rsidR="008B03A6">
        <w:t>La forma de documentación puede ser a partir de verificaciones mediante pruebas contra puntos de control independientes de mayor precisión</w:t>
      </w:r>
      <w:r w:rsidR="00A61DB7">
        <w:t xml:space="preserve"> en sitios despejados planos y bien definidos</w:t>
      </w:r>
      <w:r w:rsidR="008B03A6">
        <w:t xml:space="preserve">; o si el proveedor de datos, según su experiencia con el sistema utilizado, afirma que los datos cumplen precisiones específicas, basadas </w:t>
      </w:r>
      <w:r w:rsidR="00983999">
        <w:t>en los diferentes procesos establecidos que producen resultados conocidos, pero que las pruebas de verificación independientes contra puntos de control de mayor precisión no se realizaron.</w:t>
      </w:r>
    </w:p>
    <w:p w14:paraId="362B5FCC" w14:textId="77777777" w:rsidR="00983999" w:rsidRDefault="00983999" w:rsidP="00F1616F"/>
    <w:p w14:paraId="3906ED3A" w14:textId="6A5E1A33" w:rsidR="00983999" w:rsidRDefault="00983999" w:rsidP="00F1616F">
      <w:r>
        <w:t>Para el presente estudio y de acuerdo con nuestra experiencia en este tipo de levantamientos por más de 13 años; así como a</w:t>
      </w:r>
      <w:r w:rsidR="00AB15B9">
        <w:t xml:space="preserve"> los procedimientos utilizados,</w:t>
      </w:r>
      <w:r>
        <w:t xml:space="preserve"> </w:t>
      </w:r>
      <w:r w:rsidR="00AB15B9">
        <w:t xml:space="preserve">a </w:t>
      </w:r>
      <w:r>
        <w:t>las continuas mejoras</w:t>
      </w:r>
      <w:r w:rsidR="00AB15B9">
        <w:t xml:space="preserve"> en los equipos</w:t>
      </w:r>
      <w:r w:rsidR="00A61DB7">
        <w:t xml:space="preserve"> propios</w:t>
      </w:r>
      <w:r w:rsidR="00AB15B9">
        <w:t xml:space="preserve"> </w:t>
      </w:r>
      <w:r>
        <w:t>y</w:t>
      </w:r>
      <w:r w:rsidR="00AB15B9">
        <w:t xml:space="preserve"> al </w:t>
      </w:r>
      <w:r>
        <w:t>conocimiento acumulado, podemos afirmar que los datos finalmente procesados y entregados derivados de los Levantamientos realizados cumplen la precisión posicional requerida y especificada en los términos de referencia del presente estudio de 0.12m para un RMSE al 95% de confianza.</w:t>
      </w:r>
      <w:r w:rsidR="003556F5">
        <w:t xml:space="preserve"> Sin </w:t>
      </w:r>
      <w:r w:rsidR="00791220">
        <w:t>embargo,</w:t>
      </w:r>
      <w:r w:rsidR="003556F5">
        <w:t xml:space="preserve"> el valor de 0.12m</w:t>
      </w:r>
      <w:r w:rsidR="00791220">
        <w:t xml:space="preserve"> establecido por el IDU</w:t>
      </w:r>
      <w:r w:rsidR="003556F5">
        <w:t xml:space="preserve"> no es un valor estandarizado a nivel internacional para este tipo de tecnología.</w:t>
      </w:r>
    </w:p>
    <w:p w14:paraId="59C794EC" w14:textId="77777777" w:rsidR="00983999" w:rsidRDefault="00983999" w:rsidP="00F1616F"/>
    <w:p w14:paraId="58A90D2E" w14:textId="63AEE2BE" w:rsidR="003578AE" w:rsidRDefault="00983999" w:rsidP="00F1616F">
      <w:r>
        <w:t xml:space="preserve">Por otra </w:t>
      </w:r>
      <w:r w:rsidR="003578AE">
        <w:t>parte,</w:t>
      </w:r>
      <w:r>
        <w:t xml:space="preserve"> y con el ánimo de confirmar la anterior afirmación, </w:t>
      </w:r>
      <w:r w:rsidR="003578AE">
        <w:t xml:space="preserve">se realizó un análisis de error medio cuadrático según metodología ASPRS – NSSDA, tomando como puntos de control </w:t>
      </w:r>
      <w:r w:rsidR="002B484D">
        <w:t xml:space="preserve">las coordenadas finales de </w:t>
      </w:r>
      <w:r w:rsidR="003578AE">
        <w:t>los puntos del marco de referencia GNSS</w:t>
      </w:r>
      <w:r w:rsidR="00AB15B9">
        <w:t>,</w:t>
      </w:r>
      <w:r w:rsidR="003578AE">
        <w:t xml:space="preserve"> posicionado en la zona de proyecto.</w:t>
      </w:r>
    </w:p>
    <w:p w14:paraId="473D6D63" w14:textId="102E2077" w:rsidR="00160623" w:rsidRDefault="00160623" w:rsidP="00F1616F"/>
    <w:p w14:paraId="54A03FB5" w14:textId="77777777" w:rsidR="00BD00AA" w:rsidRDefault="00BD00AA" w:rsidP="00F1616F"/>
    <w:p w14:paraId="686B89AE" w14:textId="77777777" w:rsidR="00990103" w:rsidRDefault="00990103" w:rsidP="00990103">
      <w:pPr>
        <w:pStyle w:val="TablaGeocam"/>
      </w:pPr>
      <w:bookmarkStart w:id="313" w:name="_Toc81238513"/>
      <w:r w:rsidRPr="00385933">
        <w:lastRenderedPageBreak/>
        <w:t xml:space="preserve">Tabla </w:t>
      </w:r>
      <w:r>
        <w:t>12.</w:t>
      </w:r>
      <w:r w:rsidRPr="00385933">
        <w:t xml:space="preserve"> </w:t>
      </w:r>
      <w:r>
        <w:t xml:space="preserve">Metodología para evaluación de exactitud posicional de datos </w:t>
      </w:r>
      <w:proofErr w:type="spellStart"/>
      <w:r>
        <w:t>Lidar+Fotogramétricos</w:t>
      </w:r>
      <w:proofErr w:type="spellEnd"/>
      <w:r>
        <w:t>.</w:t>
      </w:r>
      <w:bookmarkEnd w:id="313"/>
    </w:p>
    <w:p w14:paraId="008DCE9A" w14:textId="77777777" w:rsidR="00990103" w:rsidRDefault="00990103" w:rsidP="00990103">
      <w:pPr>
        <w:jc w:val="center"/>
      </w:pPr>
      <w:r>
        <w:rPr>
          <w:noProof/>
          <w:lang w:eastAsia="es-CO"/>
        </w:rPr>
        <w:drawing>
          <wp:inline distT="0" distB="0" distL="0" distR="0" wp14:anchorId="7ECEBFDB" wp14:editId="5CA32147">
            <wp:extent cx="4143375" cy="4382179"/>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163186" cy="4403132"/>
                    </a:xfrm>
                    <a:prstGeom prst="rect">
                      <a:avLst/>
                    </a:prstGeom>
                  </pic:spPr>
                </pic:pic>
              </a:graphicData>
            </a:graphic>
          </wp:inline>
        </w:drawing>
      </w:r>
    </w:p>
    <w:p w14:paraId="5B3B9D1F" w14:textId="77777777" w:rsidR="002B484D" w:rsidRDefault="002B484D" w:rsidP="00F1616F"/>
    <w:p w14:paraId="19078A6D" w14:textId="77777777" w:rsidR="002B484D" w:rsidRDefault="002B484D" w:rsidP="00F1616F">
      <w:r>
        <w:t>Para la evaluación de calidad en el componente horizontal se utilizó el producto de orto-foto-mosaico resultante. Pa</w:t>
      </w:r>
      <w:r w:rsidR="00F5785D">
        <w:t>ra</w:t>
      </w:r>
      <w:r>
        <w:t xml:space="preserve"> la evaluación de calidad en el componente vertical se </w:t>
      </w:r>
      <w:r w:rsidR="0085402B">
        <w:t>utilizó</w:t>
      </w:r>
      <w:r>
        <w:t xml:space="preserve"> el modelo digital de terreno resultante</w:t>
      </w:r>
      <w:r w:rsidR="00F5785D">
        <w:t>,</w:t>
      </w:r>
      <w:r>
        <w:t xml:space="preserve"> luego de la clasificación de puntos de suelo sobre el modelo digital de superficie.</w:t>
      </w:r>
      <w:r w:rsidR="00F5785D">
        <w:t xml:space="preserve"> El cálculo de exactitud posicional se presenta en los anexos digitales del presente informe. Los resultados fueron los siguientes.</w:t>
      </w:r>
    </w:p>
    <w:p w14:paraId="51564692" w14:textId="77777777" w:rsidR="0085402B" w:rsidRDefault="0085402B" w:rsidP="00F1616F"/>
    <w:p w14:paraId="75DE3A1C" w14:textId="77777777" w:rsidR="0085402B" w:rsidRDefault="0085402B" w:rsidP="0085402B">
      <w:pPr>
        <w:pStyle w:val="TablaGeocam"/>
      </w:pPr>
      <w:bookmarkStart w:id="314" w:name="_Toc81238514"/>
      <w:r w:rsidRPr="00385933">
        <w:t xml:space="preserve">Tabla </w:t>
      </w:r>
      <w:r>
        <w:t>13.</w:t>
      </w:r>
      <w:r w:rsidRPr="00385933">
        <w:t xml:space="preserve"> </w:t>
      </w:r>
      <w:r>
        <w:t>Resultados de exactitud posicional.</w:t>
      </w:r>
      <w:bookmarkEnd w:id="314"/>
    </w:p>
    <w:p w14:paraId="696833AA" w14:textId="77777777" w:rsidR="00F5785D" w:rsidRDefault="00F5785D" w:rsidP="00F1616F"/>
    <w:tbl>
      <w:tblPr>
        <w:tblW w:w="0" w:type="auto"/>
        <w:jc w:val="center"/>
        <w:tblCellMar>
          <w:left w:w="70" w:type="dxa"/>
          <w:right w:w="70" w:type="dxa"/>
        </w:tblCellMar>
        <w:tblLook w:val="04A0" w:firstRow="1" w:lastRow="0" w:firstColumn="1" w:lastColumn="0" w:noHBand="0" w:noVBand="1"/>
      </w:tblPr>
      <w:tblGrid>
        <w:gridCol w:w="5632"/>
        <w:gridCol w:w="591"/>
        <w:gridCol w:w="793"/>
        <w:gridCol w:w="793"/>
      </w:tblGrid>
      <w:tr w:rsidR="00F5785D" w:rsidRPr="00F5785D" w14:paraId="4D4579BE" w14:textId="77777777" w:rsidTr="00F5785D">
        <w:trPr>
          <w:trHeight w:val="255"/>
          <w:jc w:val="center"/>
        </w:trPr>
        <w:tc>
          <w:tcPr>
            <w:tcW w:w="0" w:type="auto"/>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D92E563"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Número de puntos de chequeo</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6776DEA1"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647B442"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17DB25C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r>
      <w:tr w:rsidR="00F5785D" w:rsidRPr="00F5785D" w14:paraId="12DA57BC"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7D5C532C"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Error Medio (m)</w:t>
            </w:r>
          </w:p>
        </w:tc>
        <w:tc>
          <w:tcPr>
            <w:tcW w:w="0" w:type="auto"/>
            <w:tcBorders>
              <w:top w:val="nil"/>
              <w:left w:val="nil"/>
              <w:bottom w:val="single" w:sz="4" w:space="0" w:color="auto"/>
              <w:right w:val="single" w:sz="4" w:space="0" w:color="auto"/>
            </w:tcBorders>
            <w:shd w:val="clear" w:color="auto" w:fill="auto"/>
            <w:noWrap/>
            <w:vAlign w:val="center"/>
            <w:hideMark/>
          </w:tcPr>
          <w:p w14:paraId="59EFC76D"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EC297F5"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14:paraId="6A4C7967"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r>
      <w:tr w:rsidR="00F5785D" w:rsidRPr="00F5785D" w14:paraId="51CCEC5F"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D648FAD"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Desviación e</w:t>
            </w:r>
            <w:r>
              <w:rPr>
                <w:rFonts w:cs="Arial"/>
                <w:b/>
                <w:bCs/>
                <w:sz w:val="18"/>
                <w:szCs w:val="18"/>
                <w:lang w:eastAsia="es-CO"/>
              </w:rPr>
              <w:t>st</w:t>
            </w:r>
            <w:r w:rsidRPr="00F5785D">
              <w:rPr>
                <w:rFonts w:cs="Arial"/>
                <w:b/>
                <w:bCs/>
                <w:sz w:val="18"/>
                <w:szCs w:val="18"/>
                <w:lang w:eastAsia="es-CO"/>
              </w:rPr>
              <w:t>ándar (m)</w:t>
            </w:r>
          </w:p>
        </w:tc>
        <w:tc>
          <w:tcPr>
            <w:tcW w:w="0" w:type="auto"/>
            <w:tcBorders>
              <w:top w:val="nil"/>
              <w:left w:val="nil"/>
              <w:bottom w:val="single" w:sz="4" w:space="0" w:color="auto"/>
              <w:right w:val="single" w:sz="4" w:space="0" w:color="auto"/>
            </w:tcBorders>
            <w:shd w:val="clear" w:color="auto" w:fill="auto"/>
            <w:noWrap/>
            <w:vAlign w:val="center"/>
            <w:hideMark/>
          </w:tcPr>
          <w:p w14:paraId="75E8CB84"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0.016</w:t>
            </w:r>
          </w:p>
        </w:tc>
        <w:tc>
          <w:tcPr>
            <w:tcW w:w="0" w:type="auto"/>
            <w:tcBorders>
              <w:top w:val="nil"/>
              <w:left w:val="nil"/>
              <w:bottom w:val="single" w:sz="4" w:space="0" w:color="auto"/>
              <w:right w:val="single" w:sz="4" w:space="0" w:color="auto"/>
            </w:tcBorders>
            <w:shd w:val="clear" w:color="auto" w:fill="auto"/>
            <w:noWrap/>
            <w:vAlign w:val="center"/>
            <w:hideMark/>
          </w:tcPr>
          <w:p w14:paraId="7ED487D4"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0.023</w:t>
            </w:r>
          </w:p>
        </w:tc>
        <w:tc>
          <w:tcPr>
            <w:tcW w:w="0" w:type="auto"/>
            <w:tcBorders>
              <w:top w:val="nil"/>
              <w:left w:val="nil"/>
              <w:bottom w:val="single" w:sz="4" w:space="0" w:color="auto"/>
              <w:right w:val="single" w:sz="8" w:space="0" w:color="auto"/>
            </w:tcBorders>
            <w:shd w:val="clear" w:color="auto" w:fill="auto"/>
            <w:noWrap/>
            <w:vAlign w:val="center"/>
            <w:hideMark/>
          </w:tcPr>
          <w:p w14:paraId="3A6BBA0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0.030</w:t>
            </w:r>
          </w:p>
        </w:tc>
      </w:tr>
      <w:tr w:rsidR="00F5785D" w:rsidRPr="00F5785D" w14:paraId="3F07F2FA"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D94D114"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RMSE (m)</w:t>
            </w:r>
          </w:p>
        </w:tc>
        <w:tc>
          <w:tcPr>
            <w:tcW w:w="0" w:type="auto"/>
            <w:tcBorders>
              <w:top w:val="nil"/>
              <w:left w:val="nil"/>
              <w:bottom w:val="single" w:sz="4" w:space="0" w:color="auto"/>
              <w:right w:val="single" w:sz="4" w:space="0" w:color="auto"/>
            </w:tcBorders>
            <w:shd w:val="clear" w:color="auto" w:fill="auto"/>
            <w:noWrap/>
            <w:vAlign w:val="center"/>
            <w:hideMark/>
          </w:tcPr>
          <w:p w14:paraId="1125BA92"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0.016</w:t>
            </w:r>
          </w:p>
        </w:tc>
        <w:tc>
          <w:tcPr>
            <w:tcW w:w="0" w:type="auto"/>
            <w:tcBorders>
              <w:top w:val="nil"/>
              <w:left w:val="nil"/>
              <w:bottom w:val="single" w:sz="4" w:space="0" w:color="auto"/>
              <w:right w:val="single" w:sz="4" w:space="0" w:color="auto"/>
            </w:tcBorders>
            <w:shd w:val="clear" w:color="auto" w:fill="auto"/>
            <w:noWrap/>
            <w:vAlign w:val="center"/>
            <w:hideMark/>
          </w:tcPr>
          <w:p w14:paraId="6F731F65"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0.023</w:t>
            </w:r>
          </w:p>
        </w:tc>
        <w:tc>
          <w:tcPr>
            <w:tcW w:w="0" w:type="auto"/>
            <w:tcBorders>
              <w:top w:val="nil"/>
              <w:left w:val="nil"/>
              <w:bottom w:val="single" w:sz="4" w:space="0" w:color="auto"/>
              <w:right w:val="single" w:sz="8" w:space="0" w:color="auto"/>
            </w:tcBorders>
            <w:shd w:val="clear" w:color="auto" w:fill="auto"/>
            <w:noWrap/>
            <w:vAlign w:val="center"/>
            <w:hideMark/>
          </w:tcPr>
          <w:p w14:paraId="2E8853E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0.030</w:t>
            </w:r>
          </w:p>
        </w:tc>
      </w:tr>
      <w:tr w:rsidR="00F5785D" w:rsidRPr="00F5785D" w14:paraId="29DE93D5" w14:textId="77777777" w:rsidTr="00F5785D">
        <w:trPr>
          <w:trHeight w:val="360"/>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2F0138CA" w14:textId="77777777" w:rsidR="00F5785D" w:rsidRPr="00F5785D" w:rsidRDefault="00F5785D" w:rsidP="00F5785D">
            <w:pPr>
              <w:jc w:val="right"/>
              <w:rPr>
                <w:rFonts w:cs="Arial"/>
                <w:b/>
                <w:bCs/>
                <w:sz w:val="18"/>
                <w:szCs w:val="18"/>
                <w:lang w:eastAsia="es-CO"/>
              </w:rPr>
            </w:pPr>
            <w:proofErr w:type="spellStart"/>
            <w:r w:rsidRPr="00F5785D">
              <w:rPr>
                <w:rFonts w:cs="Arial"/>
                <w:b/>
                <w:bCs/>
                <w:sz w:val="18"/>
                <w:szCs w:val="18"/>
                <w:lang w:eastAsia="es-CO"/>
              </w:rPr>
              <w:t>RMSEr</w:t>
            </w:r>
            <w:proofErr w:type="spellEnd"/>
            <w:r w:rsidRPr="00F5785D">
              <w:rPr>
                <w:rFonts w:cs="Arial"/>
                <w:b/>
                <w:bCs/>
                <w:sz w:val="18"/>
                <w:szCs w:val="18"/>
                <w:lang w:eastAsia="es-CO"/>
              </w:rPr>
              <w:t xml:space="preserve"> (m)</w:t>
            </w:r>
          </w:p>
        </w:tc>
        <w:tc>
          <w:tcPr>
            <w:tcW w:w="0" w:type="auto"/>
            <w:tcBorders>
              <w:top w:val="nil"/>
              <w:left w:val="nil"/>
              <w:bottom w:val="single" w:sz="4" w:space="0" w:color="auto"/>
              <w:right w:val="single" w:sz="4" w:space="0" w:color="auto"/>
            </w:tcBorders>
            <w:shd w:val="clear" w:color="auto" w:fill="auto"/>
            <w:noWrap/>
            <w:vAlign w:val="center"/>
            <w:hideMark/>
          </w:tcPr>
          <w:p w14:paraId="5CEC5A4C"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0.028</w:t>
            </w:r>
          </w:p>
        </w:tc>
        <w:tc>
          <w:tcPr>
            <w:tcW w:w="0" w:type="auto"/>
            <w:gridSpan w:val="2"/>
            <w:tcBorders>
              <w:top w:val="single" w:sz="4" w:space="0" w:color="auto"/>
              <w:left w:val="nil"/>
              <w:bottom w:val="single" w:sz="4" w:space="0" w:color="auto"/>
              <w:right w:val="single" w:sz="8" w:space="0" w:color="000000"/>
            </w:tcBorders>
            <w:shd w:val="clear" w:color="auto" w:fill="auto"/>
            <w:noWrap/>
            <w:vAlign w:val="center"/>
            <w:hideMark/>
          </w:tcPr>
          <w:p w14:paraId="7251094C" w14:textId="77777777" w:rsidR="00F5785D" w:rsidRPr="00F5785D" w:rsidRDefault="00F5785D" w:rsidP="00F5785D">
            <w:pPr>
              <w:jc w:val="center"/>
              <w:rPr>
                <w:rFonts w:ascii="Calibri" w:hAnsi="Calibri" w:cs="Calibri"/>
                <w:b/>
                <w:bCs/>
                <w:sz w:val="18"/>
                <w:szCs w:val="18"/>
                <w:lang w:eastAsia="es-CO"/>
              </w:rPr>
            </w:pPr>
            <w:r w:rsidRPr="00F5785D">
              <w:rPr>
                <w:rFonts w:ascii="Calibri" w:hAnsi="Calibri" w:cs="Calibri"/>
                <w:b/>
                <w:bCs/>
                <w:sz w:val="18"/>
                <w:szCs w:val="18"/>
                <w:lang w:eastAsia="es-CO"/>
              </w:rPr>
              <w:t>√(RMSEx</w:t>
            </w:r>
            <w:r w:rsidRPr="00F5785D">
              <w:rPr>
                <w:rFonts w:ascii="Calibri" w:hAnsi="Calibri" w:cs="Calibri"/>
                <w:b/>
                <w:bCs/>
                <w:sz w:val="18"/>
                <w:szCs w:val="18"/>
                <w:vertAlign w:val="superscript"/>
                <w:lang w:eastAsia="es-CO"/>
              </w:rPr>
              <w:t>2</w:t>
            </w:r>
            <w:r w:rsidRPr="00F5785D">
              <w:rPr>
                <w:rFonts w:ascii="Calibri" w:hAnsi="Calibri" w:cs="Calibri"/>
                <w:b/>
                <w:bCs/>
                <w:sz w:val="18"/>
                <w:szCs w:val="18"/>
                <w:lang w:eastAsia="es-CO"/>
              </w:rPr>
              <w:t>+RMSEy</w:t>
            </w:r>
            <w:r w:rsidRPr="00F5785D">
              <w:rPr>
                <w:rFonts w:ascii="Calibri" w:hAnsi="Calibri" w:cs="Calibri"/>
                <w:b/>
                <w:bCs/>
                <w:sz w:val="18"/>
                <w:szCs w:val="18"/>
                <w:vertAlign w:val="superscript"/>
                <w:lang w:eastAsia="es-CO"/>
              </w:rPr>
              <w:t>2</w:t>
            </w:r>
            <w:r w:rsidRPr="00F5785D">
              <w:rPr>
                <w:rFonts w:ascii="Calibri" w:hAnsi="Calibri" w:cs="Calibri"/>
                <w:b/>
                <w:bCs/>
                <w:sz w:val="18"/>
                <w:szCs w:val="18"/>
                <w:lang w:eastAsia="es-CO"/>
              </w:rPr>
              <w:t>)</w:t>
            </w:r>
          </w:p>
        </w:tc>
      </w:tr>
      <w:tr w:rsidR="00F5785D" w:rsidRPr="00F5785D" w14:paraId="2A689179" w14:textId="77777777" w:rsidTr="00F5785D">
        <w:trPr>
          <w:trHeight w:val="31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ADA2985"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Precisión en Horizontal NSSDA al 95% de intervalo de confianza</w:t>
            </w:r>
          </w:p>
        </w:tc>
        <w:tc>
          <w:tcPr>
            <w:tcW w:w="0" w:type="auto"/>
            <w:tcBorders>
              <w:top w:val="nil"/>
              <w:left w:val="nil"/>
              <w:bottom w:val="single" w:sz="4" w:space="0" w:color="auto"/>
              <w:right w:val="single" w:sz="4" w:space="0" w:color="auto"/>
            </w:tcBorders>
            <w:shd w:val="clear" w:color="auto" w:fill="auto"/>
            <w:noWrap/>
            <w:vAlign w:val="center"/>
            <w:hideMark/>
          </w:tcPr>
          <w:p w14:paraId="7E77B6AB"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0.049</w:t>
            </w:r>
          </w:p>
        </w:tc>
        <w:tc>
          <w:tcPr>
            <w:tcW w:w="0" w:type="auto"/>
            <w:gridSpan w:val="2"/>
            <w:tcBorders>
              <w:top w:val="single" w:sz="4" w:space="0" w:color="auto"/>
              <w:left w:val="nil"/>
              <w:bottom w:val="single" w:sz="4" w:space="0" w:color="auto"/>
              <w:right w:val="single" w:sz="8" w:space="0" w:color="000000"/>
            </w:tcBorders>
            <w:shd w:val="clear" w:color="auto" w:fill="auto"/>
            <w:noWrap/>
            <w:vAlign w:val="center"/>
            <w:hideMark/>
          </w:tcPr>
          <w:p w14:paraId="51A7B8C7" w14:textId="77777777" w:rsidR="00F5785D" w:rsidRPr="00F5785D" w:rsidRDefault="00F5785D" w:rsidP="00F5785D">
            <w:pPr>
              <w:jc w:val="center"/>
              <w:rPr>
                <w:rFonts w:ascii="Calibri" w:hAnsi="Calibri" w:cs="Calibri"/>
                <w:b/>
                <w:bCs/>
                <w:sz w:val="18"/>
                <w:szCs w:val="18"/>
                <w:lang w:eastAsia="es-CO"/>
              </w:rPr>
            </w:pPr>
            <w:proofErr w:type="spellStart"/>
            <w:r w:rsidRPr="00F5785D">
              <w:rPr>
                <w:rFonts w:ascii="Calibri" w:hAnsi="Calibri" w:cs="Calibri"/>
                <w:b/>
                <w:bCs/>
                <w:sz w:val="18"/>
                <w:szCs w:val="18"/>
                <w:lang w:eastAsia="es-CO"/>
              </w:rPr>
              <w:t>RMSEr</w:t>
            </w:r>
            <w:proofErr w:type="spellEnd"/>
            <w:r w:rsidRPr="00F5785D">
              <w:rPr>
                <w:rFonts w:ascii="Calibri" w:hAnsi="Calibri" w:cs="Calibri"/>
                <w:b/>
                <w:bCs/>
                <w:sz w:val="18"/>
                <w:szCs w:val="18"/>
                <w:lang w:eastAsia="es-CO"/>
              </w:rPr>
              <w:t xml:space="preserve"> x 1.7308</w:t>
            </w:r>
          </w:p>
        </w:tc>
      </w:tr>
      <w:tr w:rsidR="00F5785D" w:rsidRPr="00F5785D" w14:paraId="2DE79C23" w14:textId="77777777" w:rsidTr="00F5785D">
        <w:trPr>
          <w:trHeight w:val="330"/>
          <w:jc w:val="center"/>
        </w:trPr>
        <w:tc>
          <w:tcPr>
            <w:tcW w:w="0" w:type="auto"/>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08A18702" w14:textId="77777777" w:rsidR="00F5785D" w:rsidRPr="00F5785D" w:rsidRDefault="00E47D21" w:rsidP="00F5785D">
            <w:pPr>
              <w:jc w:val="right"/>
              <w:rPr>
                <w:rFonts w:cs="Arial"/>
                <w:b/>
                <w:bCs/>
                <w:sz w:val="18"/>
                <w:szCs w:val="18"/>
                <w:lang w:eastAsia="es-CO"/>
              </w:rPr>
            </w:pPr>
            <w:r w:rsidRPr="00F5785D">
              <w:rPr>
                <w:rFonts w:cs="Arial"/>
                <w:b/>
                <w:bCs/>
                <w:sz w:val="18"/>
                <w:szCs w:val="18"/>
                <w:lang w:eastAsia="es-CO"/>
              </w:rPr>
              <w:t>Precisión</w:t>
            </w:r>
            <w:r w:rsidR="00F5785D" w:rsidRPr="00F5785D">
              <w:rPr>
                <w:rFonts w:cs="Arial"/>
                <w:b/>
                <w:bCs/>
                <w:sz w:val="18"/>
                <w:szCs w:val="18"/>
                <w:lang w:eastAsia="es-CO"/>
              </w:rPr>
              <w:t xml:space="preserve"> en Vertical NSSDA al 95% de intervalo de confianza</w:t>
            </w:r>
          </w:p>
        </w:tc>
        <w:tc>
          <w:tcPr>
            <w:tcW w:w="0" w:type="auto"/>
            <w:tcBorders>
              <w:top w:val="nil"/>
              <w:left w:val="nil"/>
              <w:bottom w:val="single" w:sz="8" w:space="0" w:color="auto"/>
              <w:right w:val="single" w:sz="4" w:space="0" w:color="auto"/>
            </w:tcBorders>
            <w:shd w:val="clear" w:color="auto" w:fill="auto"/>
            <w:noWrap/>
            <w:vAlign w:val="center"/>
            <w:hideMark/>
          </w:tcPr>
          <w:p w14:paraId="37C5061C"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0.058</w:t>
            </w:r>
          </w:p>
        </w:tc>
        <w:tc>
          <w:tcPr>
            <w:tcW w:w="0" w:type="auto"/>
            <w:gridSpan w:val="2"/>
            <w:tcBorders>
              <w:top w:val="single" w:sz="4" w:space="0" w:color="auto"/>
              <w:left w:val="nil"/>
              <w:bottom w:val="single" w:sz="8" w:space="0" w:color="auto"/>
              <w:right w:val="single" w:sz="8" w:space="0" w:color="000000"/>
            </w:tcBorders>
            <w:shd w:val="clear" w:color="auto" w:fill="auto"/>
            <w:noWrap/>
            <w:vAlign w:val="center"/>
            <w:hideMark/>
          </w:tcPr>
          <w:p w14:paraId="1C88245C" w14:textId="77777777" w:rsidR="00F5785D" w:rsidRPr="00F5785D" w:rsidRDefault="00F5785D" w:rsidP="00F5785D">
            <w:pPr>
              <w:jc w:val="center"/>
              <w:rPr>
                <w:rFonts w:ascii="Calibri" w:hAnsi="Calibri" w:cs="Calibri"/>
                <w:b/>
                <w:bCs/>
                <w:sz w:val="18"/>
                <w:szCs w:val="18"/>
                <w:lang w:eastAsia="es-CO"/>
              </w:rPr>
            </w:pPr>
            <w:proofErr w:type="spellStart"/>
            <w:r w:rsidRPr="00F5785D">
              <w:rPr>
                <w:rFonts w:ascii="Calibri" w:hAnsi="Calibri" w:cs="Calibri"/>
                <w:b/>
                <w:bCs/>
                <w:sz w:val="18"/>
                <w:szCs w:val="18"/>
                <w:lang w:eastAsia="es-CO"/>
              </w:rPr>
              <w:t>RMSEz</w:t>
            </w:r>
            <w:proofErr w:type="spellEnd"/>
            <w:r w:rsidRPr="00F5785D">
              <w:rPr>
                <w:rFonts w:ascii="Calibri" w:hAnsi="Calibri" w:cs="Calibri"/>
                <w:b/>
                <w:bCs/>
                <w:sz w:val="18"/>
                <w:szCs w:val="18"/>
                <w:lang w:eastAsia="es-CO"/>
              </w:rPr>
              <w:t xml:space="preserve"> x 1.9600</w:t>
            </w:r>
          </w:p>
        </w:tc>
      </w:tr>
    </w:tbl>
    <w:p w14:paraId="295DC5D4" w14:textId="08CDD5E1" w:rsidR="00D56FB0" w:rsidRPr="000D4732" w:rsidRDefault="00D56FB0" w:rsidP="00D56FB0">
      <w:pPr>
        <w:pStyle w:val="Ttulo2"/>
        <w:spacing w:before="0" w:after="0"/>
        <w:rPr>
          <w:rFonts w:cs="Arial"/>
          <w:szCs w:val="22"/>
        </w:rPr>
      </w:pPr>
      <w:bookmarkStart w:id="315" w:name="_Toc57983848"/>
      <w:bookmarkStart w:id="316" w:name="_Toc81238455"/>
      <w:r>
        <w:rPr>
          <w:rFonts w:cs="Arial"/>
          <w:szCs w:val="22"/>
        </w:rPr>
        <w:lastRenderedPageBreak/>
        <w:t xml:space="preserve">CONSTRUCCIÓN DE </w:t>
      </w:r>
      <w:r w:rsidRPr="000D4732">
        <w:rPr>
          <w:rFonts w:cs="Arial"/>
          <w:szCs w:val="22"/>
        </w:rPr>
        <w:t xml:space="preserve">PRODUCTOS Y </w:t>
      </w:r>
      <w:r>
        <w:rPr>
          <w:rFonts w:cs="Arial"/>
          <w:szCs w:val="22"/>
        </w:rPr>
        <w:t>ENTREGABLES PACTADOS</w:t>
      </w:r>
      <w:bookmarkEnd w:id="315"/>
      <w:bookmarkEnd w:id="316"/>
    </w:p>
    <w:p w14:paraId="0D7B2B10" w14:textId="77777777" w:rsidR="00D56FB0" w:rsidRPr="000D4732" w:rsidRDefault="00D56FB0" w:rsidP="00D56FB0">
      <w:pPr>
        <w:rPr>
          <w:rFonts w:cs="Arial"/>
          <w:szCs w:val="22"/>
        </w:rPr>
      </w:pPr>
    </w:p>
    <w:p w14:paraId="492FBE82" w14:textId="230FE549" w:rsidR="00D56FB0" w:rsidRPr="0017715A" w:rsidRDefault="00D56FB0" w:rsidP="00D56FB0">
      <w:pPr>
        <w:rPr>
          <w:rFonts w:cs="Arial"/>
          <w:szCs w:val="22"/>
        </w:rPr>
      </w:pPr>
      <w:r w:rsidRPr="0017715A">
        <w:rPr>
          <w:rFonts w:cs="Arial"/>
          <w:szCs w:val="22"/>
        </w:rPr>
        <w:t xml:space="preserve">Una </w:t>
      </w:r>
      <w:r>
        <w:rPr>
          <w:rFonts w:cs="Arial"/>
          <w:szCs w:val="22"/>
        </w:rPr>
        <w:t>vez los datos Lidar</w:t>
      </w:r>
      <w:r w:rsidR="009C0628">
        <w:rPr>
          <w:rFonts w:cs="Arial"/>
          <w:szCs w:val="22"/>
        </w:rPr>
        <w:t xml:space="preserve"> y</w:t>
      </w:r>
      <w:r>
        <w:rPr>
          <w:rFonts w:cs="Arial"/>
          <w:szCs w:val="22"/>
        </w:rPr>
        <w:t xml:space="preserve"> </w:t>
      </w:r>
      <w:r w:rsidRPr="0017715A">
        <w:rPr>
          <w:rFonts w:cs="Arial"/>
          <w:szCs w:val="22"/>
        </w:rPr>
        <w:t>Fotogramétricos</w:t>
      </w:r>
      <w:r>
        <w:rPr>
          <w:rFonts w:cs="Arial"/>
          <w:szCs w:val="22"/>
        </w:rPr>
        <w:t xml:space="preserve"> </w:t>
      </w:r>
      <w:r w:rsidRPr="0017715A">
        <w:rPr>
          <w:rFonts w:cs="Arial"/>
          <w:szCs w:val="22"/>
        </w:rPr>
        <w:t>fueron deb</w:t>
      </w:r>
      <w:r>
        <w:rPr>
          <w:rFonts w:cs="Arial"/>
          <w:szCs w:val="22"/>
        </w:rPr>
        <w:t xml:space="preserve">idamente procesados, ajustados y </w:t>
      </w:r>
      <w:r w:rsidRPr="0017715A">
        <w:rPr>
          <w:rFonts w:cs="Arial"/>
          <w:szCs w:val="22"/>
        </w:rPr>
        <w:t>verificados, se continuo con la maquetación y/o construcción de los productos y entregables</w:t>
      </w:r>
      <w:r>
        <w:rPr>
          <w:rFonts w:cs="Arial"/>
          <w:szCs w:val="22"/>
        </w:rPr>
        <w:t xml:space="preserve"> </w:t>
      </w:r>
      <w:r w:rsidRPr="0017715A">
        <w:rPr>
          <w:rFonts w:cs="Arial"/>
          <w:szCs w:val="22"/>
        </w:rPr>
        <w:t>pactados al inicio del contrato</w:t>
      </w:r>
      <w:r w:rsidR="009C0628">
        <w:rPr>
          <w:rFonts w:cs="Arial"/>
          <w:szCs w:val="22"/>
        </w:rPr>
        <w:t xml:space="preserve"> para la </w:t>
      </w:r>
      <w:r w:rsidR="009C0628" w:rsidRPr="00E72250">
        <w:rPr>
          <w:rFonts w:cs="Arial"/>
          <w:b/>
          <w:szCs w:val="22"/>
        </w:rPr>
        <w:t xml:space="preserve">fase de </w:t>
      </w:r>
      <w:r w:rsidR="00BD00AA">
        <w:rPr>
          <w:rFonts w:cs="Arial"/>
          <w:b/>
          <w:szCs w:val="22"/>
        </w:rPr>
        <w:t>estudios y diseños</w:t>
      </w:r>
      <w:r w:rsidRPr="0017715A">
        <w:rPr>
          <w:rFonts w:cs="Arial"/>
          <w:szCs w:val="22"/>
        </w:rPr>
        <w:t>. Dichos entregables se adjuntaron en el medio digital entregado</w:t>
      </w:r>
      <w:r>
        <w:rPr>
          <w:rFonts w:cs="Arial"/>
          <w:szCs w:val="22"/>
        </w:rPr>
        <w:t xml:space="preserve"> </w:t>
      </w:r>
      <w:r w:rsidRPr="0017715A">
        <w:rPr>
          <w:rFonts w:cs="Arial"/>
          <w:szCs w:val="22"/>
        </w:rPr>
        <w:t>(Disco duro). A continuación, se describen las características de cada</w:t>
      </w:r>
      <w:r>
        <w:rPr>
          <w:rFonts w:cs="Arial"/>
          <w:szCs w:val="22"/>
        </w:rPr>
        <w:t xml:space="preserve"> </w:t>
      </w:r>
      <w:r w:rsidRPr="0017715A">
        <w:rPr>
          <w:rFonts w:cs="Arial"/>
          <w:szCs w:val="22"/>
        </w:rPr>
        <w:t>entregable.</w:t>
      </w:r>
    </w:p>
    <w:p w14:paraId="47AC55D2" w14:textId="77777777" w:rsidR="00D56FB0" w:rsidRDefault="00D56FB0" w:rsidP="00D56FB0">
      <w:pPr>
        <w:rPr>
          <w:rFonts w:cs="Arial"/>
          <w:szCs w:val="22"/>
        </w:rPr>
      </w:pPr>
    </w:p>
    <w:p w14:paraId="396535E7" w14:textId="77777777" w:rsidR="00D56FB0" w:rsidRPr="000D4732" w:rsidRDefault="00D56FB0" w:rsidP="00D56FB0">
      <w:pPr>
        <w:pStyle w:val="Ttulo3"/>
      </w:pPr>
      <w:bookmarkStart w:id="317" w:name="_Toc468715132"/>
      <w:bookmarkStart w:id="318" w:name="_Toc488841564"/>
      <w:bookmarkStart w:id="319" w:name="_Toc57983849"/>
      <w:bookmarkStart w:id="320" w:name="_Toc81238456"/>
      <w:r w:rsidRPr="000D4732">
        <w:t>DOC-INFORME</w:t>
      </w:r>
      <w:bookmarkEnd w:id="317"/>
      <w:bookmarkEnd w:id="318"/>
      <w:bookmarkEnd w:id="319"/>
      <w:bookmarkEnd w:id="320"/>
    </w:p>
    <w:p w14:paraId="7AD1A5DF" w14:textId="77777777" w:rsidR="00D56FB0" w:rsidRDefault="00D56FB0" w:rsidP="00D56FB0">
      <w:pPr>
        <w:rPr>
          <w:rFonts w:cs="Arial"/>
          <w:szCs w:val="22"/>
        </w:rPr>
      </w:pPr>
    </w:p>
    <w:p w14:paraId="57D55CBD" w14:textId="568DAEC9" w:rsidR="00D56FB0" w:rsidRDefault="00D56FB0" w:rsidP="00D56FB0">
      <w:pPr>
        <w:rPr>
          <w:rFonts w:cs="Arial"/>
          <w:szCs w:val="22"/>
        </w:rPr>
      </w:pPr>
      <w:r w:rsidRPr="000D4732">
        <w:rPr>
          <w:rFonts w:cs="Arial"/>
          <w:szCs w:val="22"/>
        </w:rPr>
        <w:t>Contiene en formatos de archivo .docx y .</w:t>
      </w:r>
      <w:proofErr w:type="spellStart"/>
      <w:r w:rsidRPr="000D4732">
        <w:rPr>
          <w:rFonts w:cs="Arial"/>
          <w:szCs w:val="22"/>
        </w:rPr>
        <w:t>pdf</w:t>
      </w:r>
      <w:proofErr w:type="spellEnd"/>
      <w:r w:rsidRPr="000D4732">
        <w:rPr>
          <w:rFonts w:cs="Arial"/>
          <w:szCs w:val="22"/>
        </w:rPr>
        <w:t xml:space="preserve">, el presente informe final de </w:t>
      </w:r>
      <w:r>
        <w:rPr>
          <w:rFonts w:cs="Arial"/>
          <w:szCs w:val="22"/>
        </w:rPr>
        <w:t>levantamiento topográfico</w:t>
      </w:r>
      <w:r w:rsidR="00E72250">
        <w:rPr>
          <w:rFonts w:cs="Arial"/>
          <w:szCs w:val="22"/>
        </w:rPr>
        <w:t xml:space="preserve"> para la fase de </w:t>
      </w:r>
      <w:r w:rsidR="00EE18EB">
        <w:rPr>
          <w:rFonts w:cs="Arial"/>
          <w:szCs w:val="22"/>
        </w:rPr>
        <w:t>estudios y diseños</w:t>
      </w:r>
      <w:r w:rsidR="00E72250">
        <w:rPr>
          <w:rFonts w:cs="Arial"/>
          <w:szCs w:val="22"/>
        </w:rPr>
        <w:t xml:space="preserve"> del proyecto</w:t>
      </w:r>
      <w:r>
        <w:rPr>
          <w:rFonts w:cs="Arial"/>
          <w:szCs w:val="22"/>
        </w:rPr>
        <w:t>.</w:t>
      </w:r>
    </w:p>
    <w:p w14:paraId="2F539AE6" w14:textId="77777777" w:rsidR="00D56FB0" w:rsidRDefault="00D56FB0" w:rsidP="00D56FB0">
      <w:pPr>
        <w:rPr>
          <w:rFonts w:cs="Arial"/>
          <w:szCs w:val="22"/>
        </w:rPr>
      </w:pPr>
    </w:p>
    <w:p w14:paraId="356A3409" w14:textId="4CD956FB"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EE18EB" w:rsidRPr="00EE18EB">
        <w:rPr>
          <w:rFonts w:eastAsia="Calibri" w:cs="Arial"/>
          <w:szCs w:val="22"/>
          <w:lang w:eastAsia="es-CO"/>
        </w:rPr>
        <w:t>01. Informe General\1.4 Fase de Estudios y Diseños</w:t>
      </w:r>
      <w:r>
        <w:rPr>
          <w:rFonts w:eastAsia="Calibri" w:cs="Arial"/>
          <w:szCs w:val="22"/>
          <w:lang w:eastAsia="es-CO"/>
        </w:rPr>
        <w:t>).</w:t>
      </w:r>
    </w:p>
    <w:p w14:paraId="465B05E0" w14:textId="77777777" w:rsidR="00D56FB0" w:rsidRDefault="00D56FB0" w:rsidP="00D56FB0">
      <w:pPr>
        <w:autoSpaceDE w:val="0"/>
        <w:autoSpaceDN w:val="0"/>
        <w:adjustRightInd w:val="0"/>
        <w:rPr>
          <w:rFonts w:cs="Arial"/>
          <w:szCs w:val="22"/>
        </w:rPr>
      </w:pPr>
    </w:p>
    <w:p w14:paraId="2CFD3C97" w14:textId="77777777" w:rsidR="00D56FB0" w:rsidRDefault="00D56FB0" w:rsidP="00D56FB0">
      <w:pPr>
        <w:pStyle w:val="Ttulo3"/>
      </w:pPr>
      <w:bookmarkStart w:id="321" w:name="_Toc57983850"/>
      <w:bookmarkStart w:id="322" w:name="_Toc81238457"/>
      <w:r w:rsidRPr="009D4AF0">
        <w:t>LIMITE</w:t>
      </w:r>
      <w:r w:rsidR="00E72250">
        <w:t>S DE</w:t>
      </w:r>
      <w:r w:rsidRPr="009D4AF0">
        <w:t xml:space="preserve"> PROYECTO</w:t>
      </w:r>
      <w:bookmarkEnd w:id="321"/>
      <w:bookmarkEnd w:id="322"/>
    </w:p>
    <w:p w14:paraId="0A0A3B02" w14:textId="77777777" w:rsidR="00D56FB0" w:rsidRDefault="00D56FB0" w:rsidP="00D56FB0"/>
    <w:p w14:paraId="45868083" w14:textId="1F5C09DE" w:rsidR="00E72250" w:rsidRDefault="00D56FB0" w:rsidP="00D56FB0">
      <w:pPr>
        <w:rPr>
          <w:szCs w:val="22"/>
        </w:rPr>
      </w:pPr>
      <w:r>
        <w:rPr>
          <w:szCs w:val="22"/>
        </w:rPr>
        <w:t xml:space="preserve">Contiene </w:t>
      </w:r>
      <w:r w:rsidR="00EE18EB">
        <w:rPr>
          <w:szCs w:val="22"/>
        </w:rPr>
        <w:t>los</w:t>
      </w:r>
      <w:r w:rsidR="00E72250">
        <w:rPr>
          <w:szCs w:val="22"/>
        </w:rPr>
        <w:t xml:space="preserve"> </w:t>
      </w:r>
      <w:r w:rsidRPr="00FB0365">
        <w:rPr>
          <w:szCs w:val="22"/>
        </w:rPr>
        <w:t>polígono</w:t>
      </w:r>
      <w:r w:rsidR="00EE18EB">
        <w:rPr>
          <w:szCs w:val="22"/>
        </w:rPr>
        <w:t>s límite</w:t>
      </w:r>
      <w:r w:rsidR="00E72250">
        <w:rPr>
          <w:szCs w:val="22"/>
        </w:rPr>
        <w:t xml:space="preserve"> </w:t>
      </w:r>
      <w:r w:rsidR="00EE18EB">
        <w:rPr>
          <w:szCs w:val="22"/>
        </w:rPr>
        <w:t xml:space="preserve">establecidos </w:t>
      </w:r>
      <w:r w:rsidR="00E72250">
        <w:rPr>
          <w:szCs w:val="22"/>
        </w:rPr>
        <w:t xml:space="preserve">para fase de </w:t>
      </w:r>
      <w:r w:rsidR="00EE18EB">
        <w:rPr>
          <w:szCs w:val="22"/>
        </w:rPr>
        <w:t>estudios y diseños, los cuales en conjunto configuran el área de levantamiento para dicha fase,</w:t>
      </w:r>
      <w:r w:rsidR="00E72250">
        <w:rPr>
          <w:szCs w:val="22"/>
        </w:rPr>
        <w:t xml:space="preserve"> luego del análisis multidisciplinario realizado </w:t>
      </w:r>
      <w:r w:rsidR="00EE18EB">
        <w:rPr>
          <w:szCs w:val="22"/>
        </w:rPr>
        <w:t>según alternativa seleccionada en la etapa de factibilidad</w:t>
      </w:r>
      <w:r w:rsidR="00E72250">
        <w:rPr>
          <w:szCs w:val="22"/>
        </w:rPr>
        <w:t>.</w:t>
      </w:r>
    </w:p>
    <w:p w14:paraId="53FCF1B0" w14:textId="77777777" w:rsidR="00E72250" w:rsidRDefault="00E72250" w:rsidP="00D56FB0">
      <w:pPr>
        <w:rPr>
          <w:szCs w:val="22"/>
        </w:rPr>
      </w:pPr>
    </w:p>
    <w:p w14:paraId="29D0CD72" w14:textId="77777777" w:rsidR="00D56FB0" w:rsidRDefault="00E72250" w:rsidP="00D56FB0">
      <w:r>
        <w:rPr>
          <w:szCs w:val="22"/>
        </w:rPr>
        <w:t xml:space="preserve"> </w:t>
      </w:r>
      <w:r w:rsidR="002F78FF">
        <w:rPr>
          <w:szCs w:val="22"/>
        </w:rPr>
        <w:t>S</w:t>
      </w:r>
      <w:r w:rsidR="00D56FB0">
        <w:t>e presenta</w:t>
      </w:r>
      <w:r w:rsidR="002F78FF">
        <w:t>n</w:t>
      </w:r>
      <w:r w:rsidR="00D56FB0">
        <w:t xml:space="preserve"> en coordenadas </w:t>
      </w:r>
      <w:r w:rsidR="00D56FB0" w:rsidRPr="00B41087">
        <w:rPr>
          <w:b/>
          <w:u w:val="single"/>
        </w:rPr>
        <w:t>Mag</w:t>
      </w:r>
      <w:r w:rsidR="00D56FB0">
        <w:rPr>
          <w:b/>
          <w:u w:val="single"/>
        </w:rPr>
        <w:t xml:space="preserve">na Sirgas – </w:t>
      </w:r>
      <w:r w:rsidR="00D821DA">
        <w:rPr>
          <w:b/>
          <w:u w:val="single"/>
        </w:rPr>
        <w:t>Cartesianas Bogotá-2011 -</w:t>
      </w:r>
      <w:r w:rsidR="002F78FF">
        <w:rPr>
          <w:b/>
          <w:u w:val="single"/>
        </w:rPr>
        <w:t xml:space="preserve"> </w:t>
      </w:r>
      <w:r w:rsidR="00D56FB0" w:rsidRPr="00B41087">
        <w:rPr>
          <w:b/>
          <w:u w:val="single"/>
        </w:rPr>
        <w:t>época</w:t>
      </w:r>
      <w:r w:rsidR="00D56FB0">
        <w:rPr>
          <w:b/>
          <w:u w:val="single"/>
        </w:rPr>
        <w:t xml:space="preserve"> IGAC</w:t>
      </w:r>
      <w:r w:rsidR="00D56FB0" w:rsidRPr="00B41087">
        <w:rPr>
          <w:b/>
          <w:u w:val="single"/>
        </w:rPr>
        <w:t xml:space="preserve"> 2018.0</w:t>
      </w:r>
      <w:r w:rsidR="00D56FB0">
        <w:rPr>
          <w:b/>
          <w:u w:val="single"/>
        </w:rPr>
        <w:t>,</w:t>
      </w:r>
      <w:r w:rsidR="00D56FB0">
        <w:t xml:space="preserve"> en formatos de archivo .dwg, kmz y </w:t>
      </w:r>
      <w:proofErr w:type="spellStart"/>
      <w:r w:rsidR="00D56FB0">
        <w:t>shp</w:t>
      </w:r>
      <w:proofErr w:type="spellEnd"/>
      <w:r w:rsidR="00D56FB0">
        <w:t>.</w:t>
      </w:r>
    </w:p>
    <w:p w14:paraId="4A666674" w14:textId="77777777" w:rsidR="00D56FB0" w:rsidRDefault="00D56FB0" w:rsidP="00D56FB0">
      <w:pPr>
        <w:rPr>
          <w:rFonts w:cs="Arial"/>
          <w:szCs w:val="22"/>
        </w:rPr>
      </w:pPr>
    </w:p>
    <w:tbl>
      <w:tblPr>
        <w:tblStyle w:val="Tablaconcuadrcula"/>
        <w:tblW w:w="0" w:type="auto"/>
        <w:tblLook w:val="04A0" w:firstRow="1" w:lastRow="0" w:firstColumn="1" w:lastColumn="0" w:noHBand="0" w:noVBand="1"/>
      </w:tblPr>
      <w:tblGrid>
        <w:gridCol w:w="4697"/>
        <w:gridCol w:w="4697"/>
      </w:tblGrid>
      <w:tr w:rsidR="001066DE" w14:paraId="0651EF81" w14:textId="77777777" w:rsidTr="007F3979">
        <w:tc>
          <w:tcPr>
            <w:tcW w:w="4697" w:type="dxa"/>
          </w:tcPr>
          <w:p w14:paraId="760B8800" w14:textId="3358933B" w:rsidR="00D56FB0" w:rsidRDefault="00D80E4A" w:rsidP="00D80E4A">
            <w:pPr>
              <w:jc w:val="center"/>
              <w:rPr>
                <w:rFonts w:cs="Arial"/>
                <w:szCs w:val="22"/>
              </w:rPr>
            </w:pPr>
            <w:r>
              <w:rPr>
                <w:noProof/>
                <w:lang w:eastAsia="es-CO"/>
              </w:rPr>
              <w:drawing>
                <wp:inline distT="0" distB="0" distL="0" distR="0" wp14:anchorId="5E8D2E77" wp14:editId="0216F81E">
                  <wp:extent cx="1150418" cy="201010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168876" cy="2042355"/>
                          </a:xfrm>
                          <a:prstGeom prst="rect">
                            <a:avLst/>
                          </a:prstGeom>
                        </pic:spPr>
                      </pic:pic>
                    </a:graphicData>
                  </a:graphic>
                </wp:inline>
              </w:drawing>
            </w:r>
          </w:p>
        </w:tc>
        <w:tc>
          <w:tcPr>
            <w:tcW w:w="4697" w:type="dxa"/>
          </w:tcPr>
          <w:p w14:paraId="336D61E9" w14:textId="4D701246" w:rsidR="00D56FB0" w:rsidRDefault="00D80E4A" w:rsidP="007F3979">
            <w:pPr>
              <w:jc w:val="center"/>
              <w:rPr>
                <w:rFonts w:cs="Arial"/>
                <w:szCs w:val="22"/>
              </w:rPr>
            </w:pPr>
            <w:r>
              <w:rPr>
                <w:noProof/>
                <w:lang w:eastAsia="es-CO"/>
              </w:rPr>
              <w:drawing>
                <wp:inline distT="0" distB="0" distL="0" distR="0" wp14:anchorId="5F79E23E" wp14:editId="0C5A08CE">
                  <wp:extent cx="1146260" cy="20097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165163" cy="2042919"/>
                          </a:xfrm>
                          <a:prstGeom prst="rect">
                            <a:avLst/>
                          </a:prstGeom>
                        </pic:spPr>
                      </pic:pic>
                    </a:graphicData>
                  </a:graphic>
                </wp:inline>
              </w:drawing>
            </w:r>
          </w:p>
        </w:tc>
      </w:tr>
      <w:tr w:rsidR="001066DE" w:rsidRPr="00D80E4A" w14:paraId="7898F25B" w14:textId="77777777" w:rsidTr="007F3979">
        <w:tc>
          <w:tcPr>
            <w:tcW w:w="4697" w:type="dxa"/>
          </w:tcPr>
          <w:p w14:paraId="69A5B475" w14:textId="77777777" w:rsidR="00D56FB0" w:rsidRPr="00D80E4A" w:rsidRDefault="00D80E4A" w:rsidP="00D80E4A">
            <w:pPr>
              <w:jc w:val="center"/>
              <w:rPr>
                <w:rFonts w:cs="Arial"/>
                <w:sz w:val="18"/>
                <w:szCs w:val="18"/>
              </w:rPr>
            </w:pPr>
            <w:r w:rsidRPr="00D80E4A">
              <w:rPr>
                <w:rFonts w:cs="Arial"/>
                <w:sz w:val="18"/>
                <w:szCs w:val="18"/>
              </w:rPr>
              <w:t>Límites de levantamiento según tipología de redes (aéreas y terrestres)</w:t>
            </w:r>
            <w:r w:rsidR="00E21C4B" w:rsidRPr="00D80E4A">
              <w:rPr>
                <w:rFonts w:cs="Arial"/>
                <w:sz w:val="18"/>
                <w:szCs w:val="18"/>
              </w:rPr>
              <w:t>.</w:t>
            </w:r>
          </w:p>
          <w:p w14:paraId="105DE2C3" w14:textId="0D260BF5" w:rsidR="00D80E4A" w:rsidRPr="00D80E4A" w:rsidRDefault="00D80E4A" w:rsidP="00D80E4A">
            <w:pPr>
              <w:jc w:val="center"/>
              <w:rPr>
                <w:rFonts w:cs="Arial"/>
                <w:sz w:val="18"/>
                <w:szCs w:val="18"/>
              </w:rPr>
            </w:pPr>
            <w:r w:rsidRPr="00D80E4A">
              <w:rPr>
                <w:rFonts w:cs="Arial"/>
                <w:sz w:val="18"/>
                <w:szCs w:val="18"/>
              </w:rPr>
              <w:t>Fase de estudio y diseños</w:t>
            </w:r>
          </w:p>
        </w:tc>
        <w:tc>
          <w:tcPr>
            <w:tcW w:w="4697" w:type="dxa"/>
          </w:tcPr>
          <w:p w14:paraId="23268BE3" w14:textId="77777777" w:rsidR="00D56FB0" w:rsidRPr="00D80E4A" w:rsidRDefault="00D80E4A" w:rsidP="00D821DA">
            <w:pPr>
              <w:jc w:val="center"/>
              <w:rPr>
                <w:rFonts w:cs="Arial"/>
                <w:sz w:val="18"/>
                <w:szCs w:val="18"/>
              </w:rPr>
            </w:pPr>
            <w:r w:rsidRPr="00D80E4A">
              <w:rPr>
                <w:rFonts w:cs="Arial"/>
                <w:sz w:val="18"/>
                <w:szCs w:val="18"/>
              </w:rPr>
              <w:t>Limite total</w:t>
            </w:r>
          </w:p>
          <w:p w14:paraId="7CD0FD78" w14:textId="7134ADA4" w:rsidR="00D80E4A" w:rsidRPr="00D80E4A" w:rsidRDefault="00D80E4A" w:rsidP="00D821DA">
            <w:pPr>
              <w:jc w:val="center"/>
              <w:rPr>
                <w:rFonts w:cs="Arial"/>
                <w:sz w:val="18"/>
                <w:szCs w:val="18"/>
              </w:rPr>
            </w:pPr>
            <w:r w:rsidRPr="00D80E4A">
              <w:rPr>
                <w:rFonts w:cs="Arial"/>
                <w:sz w:val="18"/>
                <w:szCs w:val="18"/>
              </w:rPr>
              <w:t>Fase de estudio y diseños</w:t>
            </w:r>
          </w:p>
        </w:tc>
      </w:tr>
    </w:tbl>
    <w:p w14:paraId="1E968060" w14:textId="77777777" w:rsidR="00D56FB0" w:rsidRDefault="00D56FB0" w:rsidP="00D56FB0">
      <w:pPr>
        <w:rPr>
          <w:rFonts w:cs="Arial"/>
          <w:szCs w:val="22"/>
        </w:rPr>
      </w:pPr>
    </w:p>
    <w:p w14:paraId="0EC7AB56" w14:textId="6533B796" w:rsidR="00D56FB0" w:rsidRPr="00E80EE9" w:rsidRDefault="00D56FB0" w:rsidP="00E80EE9">
      <w:pPr>
        <w:jc w:val="center"/>
        <w:rPr>
          <w:rStyle w:val="GraficasCar"/>
          <w:szCs w:val="22"/>
        </w:rPr>
      </w:pPr>
      <w:bookmarkStart w:id="323" w:name="_Toc57983871"/>
      <w:bookmarkStart w:id="324" w:name="_Toc81238492"/>
      <w:r w:rsidRPr="00E80EE9">
        <w:rPr>
          <w:rStyle w:val="GraficasCar"/>
          <w:szCs w:val="22"/>
        </w:rPr>
        <w:t xml:space="preserve">Figura </w:t>
      </w:r>
      <w:r w:rsidR="00E80EE9">
        <w:rPr>
          <w:rStyle w:val="GraficasCar"/>
          <w:szCs w:val="22"/>
        </w:rPr>
        <w:t>2</w:t>
      </w:r>
      <w:r w:rsidR="009522C9">
        <w:rPr>
          <w:rStyle w:val="GraficasCar"/>
          <w:szCs w:val="22"/>
        </w:rPr>
        <w:t>6</w:t>
      </w:r>
      <w:r w:rsidR="0051474E">
        <w:rPr>
          <w:rStyle w:val="GraficasCar"/>
          <w:szCs w:val="22"/>
        </w:rPr>
        <w:t>.</w:t>
      </w:r>
      <w:r w:rsidRPr="00E80EE9">
        <w:rPr>
          <w:rStyle w:val="GraficasCar"/>
          <w:szCs w:val="22"/>
        </w:rPr>
        <w:t xml:space="preserve"> Límites </w:t>
      </w:r>
      <w:bookmarkEnd w:id="323"/>
      <w:r w:rsidR="00D821DA">
        <w:rPr>
          <w:rStyle w:val="GraficasCar"/>
          <w:szCs w:val="22"/>
        </w:rPr>
        <w:t xml:space="preserve">de proyecto fase de </w:t>
      </w:r>
      <w:r w:rsidR="00D80E4A">
        <w:rPr>
          <w:rStyle w:val="GraficasCar"/>
          <w:szCs w:val="22"/>
        </w:rPr>
        <w:t>estudios y diseños</w:t>
      </w:r>
      <w:r w:rsidR="00D821DA">
        <w:rPr>
          <w:rStyle w:val="GraficasCar"/>
          <w:szCs w:val="22"/>
        </w:rPr>
        <w:t>.</w:t>
      </w:r>
      <w:bookmarkEnd w:id="324"/>
    </w:p>
    <w:p w14:paraId="1D04A829" w14:textId="77777777" w:rsidR="00D56FB0" w:rsidRDefault="00D56FB0" w:rsidP="00D56FB0">
      <w:pPr>
        <w:rPr>
          <w:rFonts w:cs="Arial"/>
          <w:szCs w:val="22"/>
        </w:rPr>
      </w:pPr>
    </w:p>
    <w:p w14:paraId="56B3DCEC" w14:textId="74E96DCB"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D80E4A" w:rsidRPr="00D80E4A">
        <w:rPr>
          <w:rFonts w:eastAsia="Calibri" w:cs="Arial"/>
          <w:szCs w:val="22"/>
          <w:lang w:eastAsia="es-CO"/>
        </w:rPr>
        <w:t>16. Otros Entregables\16.4 Limites proyecto\03-LIMITE EST Y DIS</w:t>
      </w:r>
      <w:r>
        <w:rPr>
          <w:rFonts w:eastAsia="Calibri" w:cs="Arial"/>
          <w:szCs w:val="22"/>
          <w:lang w:eastAsia="es-CO"/>
        </w:rPr>
        <w:t>).</w:t>
      </w:r>
    </w:p>
    <w:p w14:paraId="4D2F3422" w14:textId="77777777" w:rsidR="00D56FB0" w:rsidRPr="00A0106E" w:rsidRDefault="00D56FB0" w:rsidP="00D56FB0">
      <w:pPr>
        <w:pStyle w:val="Ttulo3"/>
      </w:pPr>
      <w:bookmarkStart w:id="325" w:name="_Toc57983851"/>
      <w:bookmarkStart w:id="326" w:name="_Toc81238458"/>
      <w:r w:rsidRPr="00A0106E">
        <w:lastRenderedPageBreak/>
        <w:t>DISTRIBUIDOR</w:t>
      </w:r>
      <w:bookmarkEnd w:id="325"/>
      <w:bookmarkEnd w:id="326"/>
    </w:p>
    <w:p w14:paraId="26EFD37F" w14:textId="77777777" w:rsidR="00D56FB0" w:rsidRDefault="00D56FB0" w:rsidP="00D56FB0">
      <w:pPr>
        <w:rPr>
          <w:rFonts w:cs="Arial"/>
          <w:szCs w:val="22"/>
        </w:rPr>
      </w:pPr>
    </w:p>
    <w:p w14:paraId="59916C21" w14:textId="27F76026" w:rsidR="001C48BF"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El distribuidor contiene una serie de marcos u hojas de trabajo</w:t>
      </w:r>
      <w:r w:rsidR="00721397">
        <w:rPr>
          <w:rFonts w:eastAsia="Calibri" w:cs="Arial"/>
          <w:color w:val="000000"/>
          <w:szCs w:val="22"/>
          <w:lang w:eastAsia="es-CO"/>
        </w:rPr>
        <w:t xml:space="preserve"> (</w:t>
      </w:r>
      <w:r w:rsidR="00540E74" w:rsidRPr="00540E74">
        <w:rPr>
          <w:rFonts w:eastAsia="Calibri" w:cs="Arial"/>
          <w:b/>
          <w:color w:val="000000"/>
          <w:szCs w:val="22"/>
          <w:lang w:eastAsia="es-CO"/>
        </w:rPr>
        <w:t>12</w:t>
      </w:r>
      <w:r w:rsidR="00721397" w:rsidRPr="00721397">
        <w:rPr>
          <w:rFonts w:eastAsia="Calibri" w:cs="Arial"/>
          <w:color w:val="000000"/>
          <w:szCs w:val="22"/>
          <w:lang w:eastAsia="es-CO"/>
        </w:rPr>
        <w:t>);</w:t>
      </w:r>
      <w:r>
        <w:rPr>
          <w:rFonts w:eastAsia="Calibri" w:cs="Arial"/>
          <w:color w:val="000000"/>
          <w:szCs w:val="22"/>
          <w:lang w:eastAsia="es-CO"/>
        </w:rPr>
        <w:t xml:space="preserve"> para </w:t>
      </w:r>
      <w:r w:rsidR="00C27162">
        <w:rPr>
          <w:rFonts w:eastAsia="Calibri" w:cs="Arial"/>
          <w:color w:val="000000"/>
          <w:szCs w:val="22"/>
          <w:lang w:eastAsia="es-CO"/>
        </w:rPr>
        <w:t xml:space="preserve">la fase de </w:t>
      </w:r>
      <w:r w:rsidR="00540E74">
        <w:rPr>
          <w:rFonts w:eastAsia="Calibri" w:cs="Arial"/>
          <w:color w:val="000000"/>
          <w:szCs w:val="22"/>
          <w:lang w:eastAsia="es-CO"/>
        </w:rPr>
        <w:t>estudios y diseños</w:t>
      </w:r>
      <w:r>
        <w:rPr>
          <w:rFonts w:eastAsia="Calibri" w:cs="Arial"/>
          <w:color w:val="000000"/>
          <w:szCs w:val="22"/>
          <w:lang w:eastAsia="es-CO"/>
        </w:rPr>
        <w:t xml:space="preserve">, numeradas consecutivamente, sobre las cuales varios de los entregables generados han sido recortados para facilitar el uso y manejo de la información debido al tamaño y/o peso de la misma. </w:t>
      </w:r>
    </w:p>
    <w:p w14:paraId="3AEE0249" w14:textId="77777777" w:rsidR="001C48BF" w:rsidRDefault="001C48BF" w:rsidP="00D56FB0">
      <w:pPr>
        <w:autoSpaceDE w:val="0"/>
        <w:autoSpaceDN w:val="0"/>
        <w:adjustRightInd w:val="0"/>
        <w:rPr>
          <w:rFonts w:eastAsia="Calibri" w:cs="Arial"/>
          <w:color w:val="000000"/>
          <w:szCs w:val="22"/>
          <w:lang w:eastAsia="es-CO"/>
        </w:rPr>
      </w:pPr>
    </w:p>
    <w:p w14:paraId="57DA6B42" w14:textId="77777777" w:rsidR="001C48BF" w:rsidRDefault="00D56FB0" w:rsidP="00D56FB0">
      <w:pPr>
        <w:autoSpaceDE w:val="0"/>
        <w:autoSpaceDN w:val="0"/>
        <w:adjustRightInd w:val="0"/>
        <w:rPr>
          <w:b/>
          <w:u w:val="single"/>
        </w:rPr>
      </w:pPr>
      <w:r>
        <w:rPr>
          <w:rFonts w:eastAsia="Calibri" w:cs="Arial"/>
          <w:color w:val="000000"/>
          <w:szCs w:val="22"/>
          <w:lang w:eastAsia="es-CO"/>
        </w:rPr>
        <w:t xml:space="preserve">Se presenta en formatos de archivo dwg, kmz y </w:t>
      </w:r>
      <w:proofErr w:type="spellStart"/>
      <w:r>
        <w:rPr>
          <w:rFonts w:eastAsia="Calibri" w:cs="Arial"/>
          <w:color w:val="000000"/>
          <w:szCs w:val="22"/>
          <w:lang w:eastAsia="es-CO"/>
        </w:rPr>
        <w:t>shp</w:t>
      </w:r>
      <w:proofErr w:type="spellEnd"/>
      <w:r>
        <w:rPr>
          <w:rFonts w:eastAsia="Calibri" w:cs="Arial"/>
          <w:color w:val="000000"/>
          <w:szCs w:val="22"/>
          <w:lang w:eastAsia="es-CO"/>
        </w:rPr>
        <w:t xml:space="preserve">, en </w:t>
      </w:r>
      <w:r w:rsidR="001C48BF">
        <w:t xml:space="preserve">coordenadas </w:t>
      </w:r>
      <w:r w:rsidR="00C27162" w:rsidRPr="00B41087">
        <w:rPr>
          <w:b/>
          <w:u w:val="single"/>
        </w:rPr>
        <w:t>Mag</w:t>
      </w:r>
      <w:r w:rsidR="00C27162">
        <w:rPr>
          <w:b/>
          <w:u w:val="single"/>
        </w:rPr>
        <w:t xml:space="preserve">na Sirgas – Cartesianas Bogotá-2011 - </w:t>
      </w:r>
      <w:r w:rsidR="00C27162" w:rsidRPr="00B41087">
        <w:rPr>
          <w:b/>
          <w:u w:val="single"/>
        </w:rPr>
        <w:t>época</w:t>
      </w:r>
      <w:r w:rsidR="00C27162">
        <w:rPr>
          <w:b/>
          <w:u w:val="single"/>
        </w:rPr>
        <w:t xml:space="preserve"> IGAC</w:t>
      </w:r>
      <w:r w:rsidR="00C27162" w:rsidRPr="00B41087">
        <w:rPr>
          <w:b/>
          <w:u w:val="single"/>
        </w:rPr>
        <w:t xml:space="preserve"> 2018.0</w:t>
      </w:r>
      <w:r w:rsidR="00C27162">
        <w:rPr>
          <w:b/>
          <w:u w:val="single"/>
        </w:rPr>
        <w:t>,</w:t>
      </w:r>
    </w:p>
    <w:p w14:paraId="71519A6A" w14:textId="77777777" w:rsidR="00C27162" w:rsidRDefault="00C27162" w:rsidP="00D56FB0">
      <w:pPr>
        <w:autoSpaceDE w:val="0"/>
        <w:autoSpaceDN w:val="0"/>
        <w:adjustRightInd w:val="0"/>
        <w:rPr>
          <w:rFonts w:eastAsia="Calibri" w:cs="Arial"/>
          <w:color w:val="000000"/>
          <w:szCs w:val="22"/>
          <w:lang w:eastAsia="es-CO"/>
        </w:rPr>
      </w:pPr>
    </w:p>
    <w:p w14:paraId="629DD3BC" w14:textId="77777777" w:rsidR="00D56FB0" w:rsidRDefault="00D56FB0" w:rsidP="00D56FB0">
      <w:pPr>
        <w:autoSpaceDE w:val="0"/>
        <w:autoSpaceDN w:val="0"/>
        <w:adjustRightInd w:val="0"/>
        <w:rPr>
          <w:rFonts w:eastAsia="Calibri" w:cs="Arial"/>
          <w:color w:val="000000"/>
          <w:szCs w:val="22"/>
          <w:lang w:eastAsia="es-CO"/>
        </w:rPr>
      </w:pPr>
    </w:p>
    <w:tbl>
      <w:tblPr>
        <w:tblStyle w:val="Tablaconcuadrcula"/>
        <w:tblW w:w="0" w:type="auto"/>
        <w:jc w:val="center"/>
        <w:tblLook w:val="04A0" w:firstRow="1" w:lastRow="0" w:firstColumn="1" w:lastColumn="0" w:noHBand="0" w:noVBand="1"/>
      </w:tblPr>
      <w:tblGrid>
        <w:gridCol w:w="6868"/>
      </w:tblGrid>
      <w:tr w:rsidR="00C27162" w14:paraId="72074CEF" w14:textId="77777777" w:rsidTr="00540E74">
        <w:trPr>
          <w:trHeight w:val="7153"/>
          <w:jc w:val="center"/>
        </w:trPr>
        <w:tc>
          <w:tcPr>
            <w:tcW w:w="6868" w:type="dxa"/>
          </w:tcPr>
          <w:p w14:paraId="5BD0BD9E" w14:textId="2B22E192" w:rsidR="00C27162" w:rsidRDefault="00540E74" w:rsidP="007F3979">
            <w:pPr>
              <w:jc w:val="center"/>
              <w:rPr>
                <w:rFonts w:cs="Arial"/>
                <w:szCs w:val="22"/>
              </w:rPr>
            </w:pPr>
            <w:r>
              <w:rPr>
                <w:noProof/>
                <w:lang w:eastAsia="es-CO"/>
              </w:rPr>
              <w:drawing>
                <wp:inline distT="0" distB="0" distL="0" distR="0" wp14:anchorId="74346C09" wp14:editId="5EC25912">
                  <wp:extent cx="2751554" cy="4548352"/>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59827" cy="4562027"/>
                          </a:xfrm>
                          <a:prstGeom prst="rect">
                            <a:avLst/>
                          </a:prstGeom>
                        </pic:spPr>
                      </pic:pic>
                    </a:graphicData>
                  </a:graphic>
                </wp:inline>
              </w:drawing>
            </w:r>
          </w:p>
        </w:tc>
      </w:tr>
    </w:tbl>
    <w:p w14:paraId="1D1F544D" w14:textId="77777777" w:rsidR="00D56FB0" w:rsidRDefault="00D56FB0" w:rsidP="00D56FB0">
      <w:pPr>
        <w:autoSpaceDE w:val="0"/>
        <w:autoSpaceDN w:val="0"/>
        <w:adjustRightInd w:val="0"/>
        <w:rPr>
          <w:rFonts w:eastAsia="Calibri" w:cs="Arial"/>
          <w:color w:val="000000"/>
          <w:szCs w:val="22"/>
          <w:lang w:eastAsia="es-CO"/>
        </w:rPr>
      </w:pPr>
    </w:p>
    <w:p w14:paraId="55F1E1F7" w14:textId="356C9EFD" w:rsidR="00D56FB0" w:rsidRPr="00342255" w:rsidRDefault="00D56FB0" w:rsidP="00342255">
      <w:pPr>
        <w:jc w:val="center"/>
        <w:rPr>
          <w:rStyle w:val="GraficasCar"/>
          <w:szCs w:val="22"/>
        </w:rPr>
      </w:pPr>
      <w:bookmarkStart w:id="327" w:name="_Toc57983872"/>
      <w:bookmarkStart w:id="328" w:name="_Toc81238493"/>
      <w:r w:rsidRPr="00342255">
        <w:rPr>
          <w:rStyle w:val="GraficasCar"/>
          <w:szCs w:val="22"/>
        </w:rPr>
        <w:t xml:space="preserve">Figura </w:t>
      </w:r>
      <w:r w:rsidR="00D1592A">
        <w:rPr>
          <w:rStyle w:val="GraficasCar"/>
          <w:szCs w:val="22"/>
        </w:rPr>
        <w:t>2</w:t>
      </w:r>
      <w:r w:rsidR="009522C9">
        <w:rPr>
          <w:rStyle w:val="GraficasCar"/>
          <w:szCs w:val="22"/>
        </w:rPr>
        <w:t>7</w:t>
      </w:r>
      <w:r w:rsidR="0051474E">
        <w:rPr>
          <w:rStyle w:val="GraficasCar"/>
          <w:szCs w:val="22"/>
        </w:rPr>
        <w:t>.</w:t>
      </w:r>
      <w:r w:rsidR="00C27162">
        <w:rPr>
          <w:rStyle w:val="GraficasCar"/>
          <w:szCs w:val="22"/>
        </w:rPr>
        <w:t xml:space="preserve"> Distribuidor – </w:t>
      </w:r>
      <w:bookmarkEnd w:id="327"/>
      <w:r w:rsidR="00532F7D">
        <w:rPr>
          <w:rStyle w:val="GraficasCar"/>
          <w:szCs w:val="22"/>
        </w:rPr>
        <w:t>fase estudios y diseños</w:t>
      </w:r>
      <w:bookmarkEnd w:id="328"/>
    </w:p>
    <w:p w14:paraId="3B76B253" w14:textId="77777777" w:rsidR="00D56FB0" w:rsidRDefault="00D56FB0" w:rsidP="00D56FB0">
      <w:pPr>
        <w:rPr>
          <w:rFonts w:cs="Arial"/>
          <w:szCs w:val="22"/>
        </w:rPr>
      </w:pPr>
    </w:p>
    <w:p w14:paraId="53A3DBB7" w14:textId="77777777" w:rsidR="00D56FB0" w:rsidRDefault="00D56FB0" w:rsidP="00D56FB0">
      <w:pPr>
        <w:rPr>
          <w:rFonts w:cs="Arial"/>
          <w:szCs w:val="22"/>
        </w:rPr>
      </w:pPr>
    </w:p>
    <w:p w14:paraId="5030D2D9" w14:textId="44E5F81A"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540E74" w:rsidRPr="00540E74">
        <w:rPr>
          <w:rFonts w:eastAsia="Calibri" w:cs="Arial"/>
          <w:szCs w:val="22"/>
          <w:lang w:eastAsia="es-CO"/>
        </w:rPr>
        <w:t>16. Otros Entregables\16.5 Distribuidor\2-DIST-EST Y DIS</w:t>
      </w:r>
      <w:r>
        <w:rPr>
          <w:rFonts w:eastAsia="Calibri" w:cs="Arial"/>
          <w:szCs w:val="22"/>
          <w:lang w:eastAsia="es-CO"/>
        </w:rPr>
        <w:t>).</w:t>
      </w:r>
    </w:p>
    <w:p w14:paraId="64C3EDDD" w14:textId="77777777" w:rsidR="00D56FB0" w:rsidRDefault="00D56FB0" w:rsidP="00D56FB0">
      <w:pPr>
        <w:pStyle w:val="Ttulo3"/>
      </w:pPr>
      <w:bookmarkStart w:id="329" w:name="_Toc57983852"/>
      <w:bookmarkStart w:id="330" w:name="_Toc81238459"/>
      <w:r>
        <w:lastRenderedPageBreak/>
        <w:t>MARCO DE REFERENCIA</w:t>
      </w:r>
      <w:bookmarkEnd w:id="329"/>
      <w:bookmarkEnd w:id="330"/>
    </w:p>
    <w:p w14:paraId="4B891F83" w14:textId="77777777" w:rsidR="00D56FB0" w:rsidRPr="00B47A69" w:rsidRDefault="00D56FB0" w:rsidP="00D56FB0"/>
    <w:p w14:paraId="668AB177" w14:textId="42826755" w:rsidR="005569B6" w:rsidRDefault="008A38B8" w:rsidP="005569B6">
      <w:pPr>
        <w:autoSpaceDE w:val="0"/>
        <w:autoSpaceDN w:val="0"/>
        <w:adjustRightInd w:val="0"/>
        <w:rPr>
          <w:rFonts w:eastAsia="Calibri" w:cs="Arial"/>
          <w:color w:val="000000"/>
          <w:szCs w:val="22"/>
          <w:lang w:eastAsia="es-CO"/>
        </w:rPr>
      </w:pPr>
      <w:r>
        <w:rPr>
          <w:rFonts w:eastAsia="Calibri" w:cs="Arial"/>
          <w:color w:val="000000"/>
          <w:szCs w:val="22"/>
          <w:lang w:eastAsia="es-CO"/>
        </w:rPr>
        <w:t>Contiene</w:t>
      </w:r>
      <w:r w:rsidR="00D56FB0">
        <w:rPr>
          <w:rFonts w:eastAsia="Calibri" w:cs="Arial"/>
          <w:color w:val="000000"/>
          <w:szCs w:val="22"/>
          <w:lang w:eastAsia="es-CO"/>
        </w:rPr>
        <w:t xml:space="preserve">, un archivo </w:t>
      </w:r>
      <w:proofErr w:type="spellStart"/>
      <w:r w:rsidR="00D56FB0">
        <w:rPr>
          <w:rFonts w:eastAsia="Calibri" w:cs="Arial"/>
          <w:color w:val="000000"/>
          <w:szCs w:val="22"/>
          <w:lang w:eastAsia="es-CO"/>
        </w:rPr>
        <w:t>prj</w:t>
      </w:r>
      <w:proofErr w:type="spellEnd"/>
      <w:r w:rsidR="00D56FB0">
        <w:rPr>
          <w:rFonts w:eastAsia="Calibri" w:cs="Arial"/>
          <w:color w:val="000000"/>
          <w:szCs w:val="22"/>
          <w:lang w:eastAsia="es-CO"/>
        </w:rPr>
        <w:t xml:space="preserve"> con el sistema y parámetros de proyección cartográfico definido para el estudio; así como un listado o compendio de coordenadas finales en formato xlsx de los </w:t>
      </w:r>
      <w:r w:rsidR="005569B6">
        <w:rPr>
          <w:rFonts w:eastAsia="Calibri" w:cs="Arial"/>
          <w:color w:val="000000"/>
          <w:szCs w:val="22"/>
          <w:lang w:eastAsia="es-CO"/>
        </w:rPr>
        <w:t>puntos de</w:t>
      </w:r>
      <w:r>
        <w:rPr>
          <w:rFonts w:eastAsia="Calibri" w:cs="Arial"/>
          <w:color w:val="000000"/>
          <w:szCs w:val="22"/>
          <w:lang w:eastAsia="es-CO"/>
        </w:rPr>
        <w:t>l</w:t>
      </w:r>
      <w:r w:rsidR="00D56FB0">
        <w:rPr>
          <w:rFonts w:eastAsia="Calibri" w:cs="Arial"/>
          <w:color w:val="000000"/>
          <w:szCs w:val="22"/>
          <w:lang w:eastAsia="es-CO"/>
        </w:rPr>
        <w:t xml:space="preserve"> Marco</w:t>
      </w:r>
      <w:r>
        <w:rPr>
          <w:rFonts w:eastAsia="Calibri" w:cs="Arial"/>
          <w:color w:val="000000"/>
          <w:szCs w:val="22"/>
          <w:lang w:eastAsia="es-CO"/>
        </w:rPr>
        <w:t xml:space="preserve"> </w:t>
      </w:r>
      <w:r w:rsidR="00D56FB0">
        <w:rPr>
          <w:rFonts w:eastAsia="Calibri" w:cs="Arial"/>
          <w:color w:val="000000"/>
          <w:szCs w:val="22"/>
          <w:lang w:eastAsia="es-CO"/>
        </w:rPr>
        <w:t>de Referencia GNSS, con el cual fueron verificados los productos generados.</w:t>
      </w:r>
      <w:r w:rsidR="005569B6">
        <w:rPr>
          <w:rFonts w:eastAsia="Calibri" w:cs="Arial"/>
          <w:color w:val="000000"/>
          <w:szCs w:val="22"/>
          <w:lang w:eastAsia="es-CO"/>
        </w:rPr>
        <w:t xml:space="preserve"> Adicionalmente se entrega un compendio de fichas de localización</w:t>
      </w:r>
      <w:r w:rsidR="008702D6">
        <w:rPr>
          <w:rFonts w:eastAsia="Calibri" w:cs="Arial"/>
          <w:color w:val="000000"/>
          <w:szCs w:val="22"/>
          <w:lang w:eastAsia="es-CO"/>
        </w:rPr>
        <w:t xml:space="preserve"> espacial </w:t>
      </w:r>
      <w:r w:rsidR="00A86DE1">
        <w:rPr>
          <w:rFonts w:eastAsia="Calibri" w:cs="Arial"/>
          <w:color w:val="000000"/>
          <w:szCs w:val="22"/>
          <w:lang w:eastAsia="es-CO"/>
        </w:rPr>
        <w:t xml:space="preserve">y diagramas de obstáculos </w:t>
      </w:r>
      <w:r w:rsidR="005569B6">
        <w:rPr>
          <w:rFonts w:eastAsia="Calibri" w:cs="Arial"/>
          <w:color w:val="000000"/>
          <w:szCs w:val="22"/>
          <w:lang w:eastAsia="es-CO"/>
        </w:rPr>
        <w:t>por cada punto, en formato de archivo .</w:t>
      </w:r>
      <w:proofErr w:type="spellStart"/>
      <w:r w:rsidR="005569B6">
        <w:rPr>
          <w:rFonts w:eastAsia="Calibri" w:cs="Arial"/>
          <w:color w:val="000000"/>
          <w:szCs w:val="22"/>
          <w:lang w:eastAsia="es-CO"/>
        </w:rPr>
        <w:t>pdf</w:t>
      </w:r>
      <w:proofErr w:type="spellEnd"/>
      <w:r w:rsidR="005569B6">
        <w:rPr>
          <w:rFonts w:eastAsia="Calibri" w:cs="Arial"/>
          <w:color w:val="000000"/>
          <w:szCs w:val="22"/>
          <w:lang w:eastAsia="es-CO"/>
        </w:rPr>
        <w:t>.</w:t>
      </w:r>
    </w:p>
    <w:p w14:paraId="71C70A01" w14:textId="77777777" w:rsidR="00D56FB0" w:rsidRDefault="00D56FB0" w:rsidP="00D56FB0">
      <w:pPr>
        <w:autoSpaceDE w:val="0"/>
        <w:autoSpaceDN w:val="0"/>
        <w:adjustRightInd w:val="0"/>
        <w:rPr>
          <w:rFonts w:eastAsia="Calibri" w:cs="Arial"/>
          <w:color w:val="000000"/>
          <w:szCs w:val="22"/>
          <w:lang w:eastAsia="es-CO"/>
        </w:rPr>
      </w:pPr>
    </w:p>
    <w:p w14:paraId="7BD7B827" w14:textId="77777777" w:rsidR="005569B6" w:rsidRPr="005569B6" w:rsidRDefault="005569B6" w:rsidP="005569B6">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w:t>
      </w:r>
      <w:r w:rsidR="00564BB3">
        <w:rPr>
          <w:rFonts w:eastAsia="Calibri" w:cs="Arial"/>
          <w:color w:val="000000"/>
          <w:szCs w:val="22"/>
          <w:lang w:eastAsia="es-CO"/>
        </w:rPr>
        <w:t>para el</w:t>
      </w:r>
      <w:r>
        <w:rPr>
          <w:rFonts w:eastAsia="Calibri" w:cs="Arial"/>
          <w:color w:val="000000"/>
          <w:szCs w:val="22"/>
          <w:lang w:eastAsia="es-CO"/>
        </w:rPr>
        <w:t xml:space="preserve"> proyecto, </w:t>
      </w:r>
      <w:r w:rsidR="008A38B8" w:rsidRPr="00B41087">
        <w:rPr>
          <w:b/>
          <w:u w:val="single"/>
        </w:rPr>
        <w:t>Mag</w:t>
      </w:r>
      <w:r w:rsidR="008A38B8">
        <w:rPr>
          <w:b/>
          <w:u w:val="single"/>
        </w:rPr>
        <w:t xml:space="preserve">na Sirgas – Cartesianas Bogotá-2011 - </w:t>
      </w:r>
      <w:r w:rsidR="008A38B8" w:rsidRPr="00B41087">
        <w:rPr>
          <w:b/>
          <w:u w:val="single"/>
        </w:rPr>
        <w:t>época</w:t>
      </w:r>
      <w:r w:rsidR="008A38B8">
        <w:rPr>
          <w:b/>
          <w:u w:val="single"/>
        </w:rPr>
        <w:t xml:space="preserve"> IGAC</w:t>
      </w:r>
      <w:r w:rsidR="008A38B8" w:rsidRPr="00B41087">
        <w:rPr>
          <w:b/>
          <w:u w:val="single"/>
        </w:rPr>
        <w:t xml:space="preserve"> 2018.0</w:t>
      </w:r>
      <w:r w:rsidR="008A38B8">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sidR="00E37D73">
        <w:rPr>
          <w:b/>
          <w:u w:val="single"/>
        </w:rPr>
        <w:t xml:space="preserve">elevaciones geométricas IGAC referidas al </w:t>
      </w:r>
      <w:r w:rsidR="008A38B8">
        <w:rPr>
          <w:b/>
          <w:u w:val="single"/>
        </w:rPr>
        <w:t>datum vertical Buenaventura</w:t>
      </w:r>
      <w:r w:rsidR="00E37D73">
        <w:rPr>
          <w:b/>
          <w:u w:val="single"/>
        </w:rPr>
        <w:t>.</w:t>
      </w:r>
    </w:p>
    <w:p w14:paraId="1DC0B0AC" w14:textId="77777777" w:rsidR="00D56FB0" w:rsidRDefault="00D56FB0" w:rsidP="00D56FB0">
      <w:pPr>
        <w:autoSpaceDE w:val="0"/>
        <w:autoSpaceDN w:val="0"/>
        <w:adjustRightInd w:val="0"/>
        <w:rPr>
          <w:rFonts w:eastAsia="Calibri" w:cs="Arial"/>
          <w:color w:val="000000"/>
          <w:szCs w:val="22"/>
          <w:lang w:eastAsia="es-CO"/>
        </w:rPr>
      </w:pPr>
    </w:p>
    <w:p w14:paraId="04467DBF" w14:textId="77777777" w:rsidR="007F3979" w:rsidRDefault="007124F9" w:rsidP="007F3979">
      <w:pPr>
        <w:autoSpaceDE w:val="0"/>
        <w:autoSpaceDN w:val="0"/>
        <w:adjustRightInd w:val="0"/>
        <w:jc w:val="center"/>
        <w:rPr>
          <w:rFonts w:eastAsia="Calibri" w:cs="Arial"/>
          <w:color w:val="000000"/>
          <w:szCs w:val="22"/>
          <w:lang w:eastAsia="es-CO"/>
        </w:rPr>
      </w:pPr>
      <w:r>
        <w:rPr>
          <w:noProof/>
          <w:lang w:eastAsia="es-CO"/>
        </w:rPr>
        <w:drawing>
          <wp:anchor distT="0" distB="0" distL="114300" distR="114300" simplePos="0" relativeHeight="252090880" behindDoc="0" locked="0" layoutInCell="1" allowOverlap="1" wp14:anchorId="39895D29" wp14:editId="65C7B440">
            <wp:simplePos x="0" y="0"/>
            <wp:positionH relativeFrom="margin">
              <wp:posOffset>3823335</wp:posOffset>
            </wp:positionH>
            <wp:positionV relativeFrom="paragraph">
              <wp:posOffset>167005</wp:posOffset>
            </wp:positionV>
            <wp:extent cx="2124075" cy="3063875"/>
            <wp:effectExtent l="0" t="0" r="9525" b="3175"/>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24075" cy="3063875"/>
                    </a:xfrm>
                    <a:prstGeom prst="rect">
                      <a:avLst/>
                    </a:prstGeom>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2091904" behindDoc="0" locked="0" layoutInCell="1" allowOverlap="1" wp14:anchorId="395AEA98" wp14:editId="6FE69FE8">
            <wp:simplePos x="0" y="0"/>
            <wp:positionH relativeFrom="column">
              <wp:posOffset>33020</wp:posOffset>
            </wp:positionH>
            <wp:positionV relativeFrom="paragraph">
              <wp:posOffset>181610</wp:posOffset>
            </wp:positionV>
            <wp:extent cx="3619500" cy="3067685"/>
            <wp:effectExtent l="0" t="0" r="0" b="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619500" cy="3067685"/>
                    </a:xfrm>
                    <a:prstGeom prst="rect">
                      <a:avLst/>
                    </a:prstGeom>
                  </pic:spPr>
                </pic:pic>
              </a:graphicData>
            </a:graphic>
            <wp14:sizeRelH relativeFrom="page">
              <wp14:pctWidth>0</wp14:pctWidth>
            </wp14:sizeRelH>
            <wp14:sizeRelV relativeFrom="page">
              <wp14:pctHeight>0</wp14:pctHeight>
            </wp14:sizeRelV>
          </wp:anchor>
        </w:drawing>
      </w:r>
      <w:r w:rsidR="007F3979" w:rsidRPr="00194A7B">
        <w:rPr>
          <w:noProof/>
          <w:lang w:eastAsia="es-CO"/>
        </w:rPr>
        <w:t xml:space="preserve"> </w:t>
      </w:r>
    </w:p>
    <w:p w14:paraId="1F52B1E6" w14:textId="77777777" w:rsidR="007F3979" w:rsidRPr="00194A7B" w:rsidRDefault="007F3979" w:rsidP="007F3979">
      <w:pPr>
        <w:autoSpaceDE w:val="0"/>
        <w:autoSpaceDN w:val="0"/>
        <w:adjustRightInd w:val="0"/>
        <w:rPr>
          <w:rFonts w:eastAsia="Calibri" w:cs="Arial"/>
          <w:color w:val="000000"/>
          <w:szCs w:val="22"/>
          <w:lang w:val="es-ES_tradnl" w:eastAsia="es-CO"/>
        </w:rPr>
      </w:pPr>
    </w:p>
    <w:p w14:paraId="427F9028" w14:textId="6C0D4576" w:rsidR="00D56FB0" w:rsidRPr="005569B6" w:rsidRDefault="00D56FB0" w:rsidP="005569B6">
      <w:pPr>
        <w:jc w:val="center"/>
        <w:rPr>
          <w:rStyle w:val="GraficasCar"/>
          <w:szCs w:val="22"/>
        </w:rPr>
      </w:pPr>
      <w:bookmarkStart w:id="331" w:name="_Toc57983873"/>
      <w:bookmarkStart w:id="332" w:name="_Toc81238494"/>
      <w:r w:rsidRPr="005569B6">
        <w:rPr>
          <w:rStyle w:val="GraficasCar"/>
          <w:szCs w:val="22"/>
        </w:rPr>
        <w:t xml:space="preserve">Figura </w:t>
      </w:r>
      <w:r w:rsidR="005569B6">
        <w:rPr>
          <w:rStyle w:val="GraficasCar"/>
          <w:szCs w:val="22"/>
        </w:rPr>
        <w:t>2</w:t>
      </w:r>
      <w:r w:rsidR="009522C9">
        <w:rPr>
          <w:rStyle w:val="GraficasCar"/>
          <w:szCs w:val="22"/>
        </w:rPr>
        <w:t>8</w:t>
      </w:r>
      <w:r w:rsidR="0051474E">
        <w:rPr>
          <w:rStyle w:val="GraficasCar"/>
          <w:szCs w:val="22"/>
        </w:rPr>
        <w:t>.</w:t>
      </w:r>
      <w:r w:rsidRPr="005569B6">
        <w:rPr>
          <w:rStyle w:val="GraficasCar"/>
          <w:szCs w:val="22"/>
        </w:rPr>
        <w:t xml:space="preserve"> Compendios de coordenadas (Marco de Referencia GNSS).</w:t>
      </w:r>
      <w:bookmarkEnd w:id="331"/>
      <w:bookmarkEnd w:id="332"/>
    </w:p>
    <w:p w14:paraId="32CA32F0" w14:textId="77777777" w:rsidR="00D56FB0" w:rsidRDefault="00D56FB0" w:rsidP="00D56FB0">
      <w:pPr>
        <w:jc w:val="left"/>
        <w:rPr>
          <w:rFonts w:eastAsia="Calibri" w:cs="Arial"/>
          <w:b/>
          <w:bCs/>
          <w:color w:val="000000"/>
          <w:sz w:val="20"/>
          <w:szCs w:val="20"/>
          <w:lang w:eastAsia="es-CO"/>
        </w:rPr>
      </w:pPr>
    </w:p>
    <w:p w14:paraId="1210E3F4" w14:textId="77777777" w:rsidR="007124F9" w:rsidRDefault="007124F9" w:rsidP="00D56FB0">
      <w:pPr>
        <w:autoSpaceDE w:val="0"/>
        <w:autoSpaceDN w:val="0"/>
        <w:adjustRightInd w:val="0"/>
        <w:rPr>
          <w:rFonts w:eastAsia="Calibri" w:cs="Arial"/>
          <w:szCs w:val="22"/>
          <w:lang w:eastAsia="es-CO"/>
        </w:rPr>
      </w:pPr>
    </w:p>
    <w:p w14:paraId="2D05B50C" w14:textId="77777777"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9224B6" w:rsidRPr="009224B6">
        <w:rPr>
          <w:rFonts w:eastAsia="Calibri" w:cs="Arial"/>
          <w:szCs w:val="22"/>
          <w:lang w:eastAsia="es-CO"/>
        </w:rPr>
        <w:t>16. Otros Entregables\16.6 Marco de referencia</w:t>
      </w:r>
      <w:r w:rsidRPr="00B1562D">
        <w:rPr>
          <w:rFonts w:eastAsia="Calibri" w:cs="Arial"/>
          <w:szCs w:val="22"/>
          <w:lang w:eastAsia="es-CO"/>
        </w:rPr>
        <w:t>).</w:t>
      </w:r>
    </w:p>
    <w:p w14:paraId="4EFF6A0C" w14:textId="77777777" w:rsidR="00D56FB0" w:rsidRDefault="00D56FB0" w:rsidP="00D56FB0">
      <w:pPr>
        <w:jc w:val="left"/>
        <w:rPr>
          <w:rFonts w:cs="Arial"/>
          <w:szCs w:val="22"/>
        </w:rPr>
      </w:pPr>
    </w:p>
    <w:p w14:paraId="37941C49" w14:textId="77777777" w:rsidR="007124F9" w:rsidRDefault="007124F9">
      <w:pPr>
        <w:jc w:val="left"/>
        <w:rPr>
          <w:b/>
          <w:bCs/>
          <w:szCs w:val="26"/>
        </w:rPr>
      </w:pPr>
      <w:bookmarkStart w:id="333" w:name="_Toc57983853"/>
      <w:r>
        <w:br w:type="page"/>
      </w:r>
    </w:p>
    <w:p w14:paraId="480DF2C3" w14:textId="77777777" w:rsidR="00D56FB0" w:rsidRPr="002934AC" w:rsidRDefault="00D56FB0" w:rsidP="00D56FB0">
      <w:pPr>
        <w:pStyle w:val="Ttulo3"/>
      </w:pPr>
      <w:bookmarkStart w:id="334" w:name="_Toc81238460"/>
      <w:r w:rsidRPr="002934AC">
        <w:lastRenderedPageBreak/>
        <w:t>ORTOFOTO VERDADERA</w:t>
      </w:r>
      <w:bookmarkEnd w:id="333"/>
      <w:bookmarkEnd w:id="334"/>
    </w:p>
    <w:p w14:paraId="5A26FF4D" w14:textId="77777777" w:rsidR="00D56FB0" w:rsidRPr="000D4732" w:rsidRDefault="00D56FB0" w:rsidP="00D56FB0">
      <w:pPr>
        <w:rPr>
          <w:rFonts w:cs="Arial"/>
          <w:szCs w:val="22"/>
        </w:rPr>
      </w:pPr>
    </w:p>
    <w:p w14:paraId="251D0C5C" w14:textId="13A791DC"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Contiene archivos de imagen en formato (ECW), </w:t>
      </w:r>
      <w:r w:rsidR="005651A4">
        <w:rPr>
          <w:rFonts w:eastAsia="Calibri" w:cs="Arial"/>
          <w:color w:val="000000"/>
          <w:szCs w:val="22"/>
          <w:lang w:eastAsia="es-CO"/>
        </w:rPr>
        <w:t>con</w:t>
      </w:r>
      <w:r>
        <w:rPr>
          <w:rFonts w:eastAsia="Calibri" w:cs="Arial"/>
          <w:color w:val="000000"/>
          <w:szCs w:val="22"/>
          <w:lang w:eastAsia="es-CO"/>
        </w:rPr>
        <w:t xml:space="preserve"> las true-orto</w:t>
      </w:r>
      <w:r w:rsidR="005651A4">
        <w:rPr>
          <w:rFonts w:eastAsia="Calibri" w:cs="Arial"/>
          <w:color w:val="000000"/>
          <w:szCs w:val="22"/>
          <w:lang w:eastAsia="es-CO"/>
        </w:rPr>
        <w:t xml:space="preserve"> generadas para la totalidad del área definida como límite de </w:t>
      </w:r>
      <w:r w:rsidR="00A86DE1">
        <w:rPr>
          <w:rFonts w:eastAsia="Calibri" w:cs="Arial"/>
          <w:color w:val="000000"/>
          <w:szCs w:val="22"/>
          <w:lang w:eastAsia="es-CO"/>
        </w:rPr>
        <w:t>estudios y diseños</w:t>
      </w:r>
      <w:r w:rsidR="005651A4">
        <w:rPr>
          <w:rFonts w:eastAsia="Calibri" w:cs="Arial"/>
          <w:color w:val="000000"/>
          <w:szCs w:val="22"/>
          <w:lang w:eastAsia="es-CO"/>
        </w:rPr>
        <w:t xml:space="preserve"> del proyecto</w:t>
      </w:r>
      <w:r>
        <w:rPr>
          <w:rFonts w:eastAsia="Calibri" w:cs="Arial"/>
          <w:color w:val="000000"/>
          <w:szCs w:val="22"/>
          <w:lang w:eastAsia="es-CO"/>
        </w:rPr>
        <w:t xml:space="preserve">. La resolución espacial del producto es de </w:t>
      </w:r>
      <w:r w:rsidR="00A86DE1">
        <w:rPr>
          <w:rFonts w:eastAsia="Calibri" w:cs="Arial"/>
          <w:color w:val="000000"/>
          <w:szCs w:val="22"/>
          <w:lang w:eastAsia="es-CO"/>
        </w:rPr>
        <w:t>2.9</w:t>
      </w:r>
      <w:r>
        <w:rPr>
          <w:rFonts w:eastAsia="Calibri" w:cs="Arial"/>
          <w:color w:val="000000"/>
          <w:szCs w:val="22"/>
          <w:lang w:eastAsia="es-CO"/>
        </w:rPr>
        <w:t xml:space="preserve"> cm/pixel, la resolución espectral </w:t>
      </w:r>
      <w:r w:rsidR="00564BB3">
        <w:rPr>
          <w:rFonts w:eastAsia="Calibri" w:cs="Arial"/>
          <w:color w:val="000000"/>
          <w:szCs w:val="22"/>
          <w:lang w:eastAsia="es-CO"/>
        </w:rPr>
        <w:t xml:space="preserve">es </w:t>
      </w:r>
      <w:r>
        <w:rPr>
          <w:rFonts w:eastAsia="Calibri" w:cs="Arial"/>
          <w:color w:val="000000"/>
          <w:szCs w:val="22"/>
          <w:lang w:eastAsia="es-CO"/>
        </w:rPr>
        <w:t>RGB</w:t>
      </w:r>
      <w:r w:rsidR="00564BB3">
        <w:rPr>
          <w:rFonts w:eastAsia="Calibri" w:cs="Arial"/>
          <w:color w:val="000000"/>
          <w:szCs w:val="22"/>
          <w:lang w:eastAsia="es-CO"/>
        </w:rPr>
        <w:t>.</w:t>
      </w:r>
    </w:p>
    <w:p w14:paraId="666FE1AA" w14:textId="77777777" w:rsidR="00564BB3" w:rsidRDefault="00564BB3" w:rsidP="00D56FB0">
      <w:pPr>
        <w:autoSpaceDE w:val="0"/>
        <w:autoSpaceDN w:val="0"/>
        <w:adjustRightInd w:val="0"/>
        <w:rPr>
          <w:rFonts w:eastAsia="Calibri" w:cs="Arial"/>
          <w:color w:val="000000"/>
          <w:szCs w:val="22"/>
          <w:lang w:eastAsia="es-CO"/>
        </w:rPr>
      </w:pPr>
    </w:p>
    <w:p w14:paraId="6D311218" w14:textId="77777777" w:rsidR="005651A4" w:rsidRDefault="00564BB3" w:rsidP="005651A4">
      <w:pPr>
        <w:autoSpaceDE w:val="0"/>
        <w:autoSpaceDN w:val="0"/>
        <w:adjustRightInd w:val="0"/>
        <w:rPr>
          <w:rFonts w:eastAsia="Calibri" w:cs="Arial"/>
          <w:color w:val="000000"/>
          <w:szCs w:val="22"/>
          <w:lang w:eastAsia="es-CO"/>
        </w:rPr>
      </w:pPr>
      <w:r>
        <w:rPr>
          <w:rFonts w:eastAsia="Calibri" w:cs="Arial"/>
          <w:color w:val="000000"/>
          <w:szCs w:val="22"/>
          <w:lang w:eastAsia="es-CO"/>
        </w:rPr>
        <w:t>Lo anterior se presenta en el sistema de coordenadas definido para el proyecto</w:t>
      </w:r>
      <w:r w:rsidR="005651A4">
        <w:rPr>
          <w:rFonts w:eastAsia="Calibri" w:cs="Arial"/>
          <w:color w:val="000000"/>
          <w:szCs w:val="22"/>
          <w:lang w:eastAsia="es-CO"/>
        </w:rPr>
        <w:t xml:space="preserve">, </w:t>
      </w:r>
      <w:r w:rsidR="005651A4" w:rsidRPr="00B41087">
        <w:rPr>
          <w:b/>
          <w:u w:val="single"/>
        </w:rPr>
        <w:t>Mag</w:t>
      </w:r>
      <w:r w:rsidR="005651A4">
        <w:rPr>
          <w:b/>
          <w:u w:val="single"/>
        </w:rPr>
        <w:t xml:space="preserve">na Sirgas – Cartesianas Bogotá-2011 - </w:t>
      </w:r>
      <w:r w:rsidR="005651A4" w:rsidRPr="00B41087">
        <w:rPr>
          <w:b/>
          <w:u w:val="single"/>
        </w:rPr>
        <w:t>época</w:t>
      </w:r>
      <w:r w:rsidR="005651A4">
        <w:rPr>
          <w:b/>
          <w:u w:val="single"/>
        </w:rPr>
        <w:t xml:space="preserve"> IGAC</w:t>
      </w:r>
      <w:r w:rsidR="005651A4" w:rsidRPr="00B41087">
        <w:rPr>
          <w:b/>
          <w:u w:val="single"/>
        </w:rPr>
        <w:t xml:space="preserve"> 2018.0</w:t>
      </w:r>
    </w:p>
    <w:p w14:paraId="0E900CAC" w14:textId="77777777" w:rsidR="00D56FB0" w:rsidRDefault="00D56FB0" w:rsidP="00D56FB0">
      <w:pPr>
        <w:autoSpaceDE w:val="0"/>
        <w:autoSpaceDN w:val="0"/>
        <w:adjustRightInd w:val="0"/>
        <w:rPr>
          <w:rFonts w:eastAsia="Calibri" w:cs="Arial"/>
          <w:color w:val="000000"/>
          <w:szCs w:val="22"/>
          <w:lang w:eastAsia="es-CO"/>
        </w:rPr>
      </w:pPr>
    </w:p>
    <w:p w14:paraId="4742CFF7" w14:textId="53894D0C" w:rsidR="00D56FB0" w:rsidRDefault="00234B0A"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Este producto fue la base para la vectorización y generaci</w:t>
      </w:r>
      <w:r w:rsidR="005651A4">
        <w:rPr>
          <w:rFonts w:eastAsia="Calibri" w:cs="Arial"/>
          <w:color w:val="000000"/>
          <w:szCs w:val="22"/>
          <w:lang w:eastAsia="es-CO"/>
        </w:rPr>
        <w:t>ón de la cartografía vectorial 3</w:t>
      </w:r>
      <w:r>
        <w:rPr>
          <w:rFonts w:eastAsia="Calibri" w:cs="Arial"/>
          <w:color w:val="000000"/>
          <w:szCs w:val="22"/>
          <w:lang w:eastAsia="es-CO"/>
        </w:rPr>
        <w:t xml:space="preserve">D. </w:t>
      </w:r>
      <w:r w:rsidR="005651A4">
        <w:rPr>
          <w:rFonts w:eastAsia="Calibri" w:cs="Arial"/>
          <w:color w:val="000000"/>
          <w:szCs w:val="22"/>
          <w:lang w:eastAsia="es-CO"/>
        </w:rPr>
        <w:t>el Orto-Foto-Mosaico Verdadero</w:t>
      </w:r>
      <w:r w:rsidR="00D56FB0">
        <w:rPr>
          <w:rFonts w:eastAsia="Calibri" w:cs="Arial"/>
          <w:color w:val="000000"/>
          <w:szCs w:val="22"/>
          <w:lang w:eastAsia="es-CO"/>
        </w:rPr>
        <w:t>, representa el estado real y a escala de</w:t>
      </w:r>
      <w:r w:rsidR="005651A4">
        <w:rPr>
          <w:rFonts w:eastAsia="Calibri" w:cs="Arial"/>
          <w:color w:val="000000"/>
          <w:szCs w:val="22"/>
          <w:lang w:eastAsia="es-CO"/>
        </w:rPr>
        <w:t>l área</w:t>
      </w:r>
      <w:r w:rsidR="00D56FB0">
        <w:rPr>
          <w:rFonts w:eastAsia="Calibri" w:cs="Arial"/>
          <w:color w:val="000000"/>
          <w:szCs w:val="22"/>
          <w:lang w:eastAsia="es-CO"/>
        </w:rPr>
        <w:t xml:space="preserve"> </w:t>
      </w:r>
      <w:r w:rsidR="005651A4">
        <w:rPr>
          <w:rFonts w:eastAsia="Calibri" w:cs="Arial"/>
          <w:color w:val="000000"/>
          <w:szCs w:val="22"/>
          <w:lang w:eastAsia="es-CO"/>
        </w:rPr>
        <w:t xml:space="preserve">procesada </w:t>
      </w:r>
      <w:r w:rsidR="00810864">
        <w:rPr>
          <w:rFonts w:eastAsia="Calibri" w:cs="Arial"/>
          <w:color w:val="000000"/>
          <w:szCs w:val="22"/>
          <w:lang w:eastAsia="es-CO"/>
        </w:rPr>
        <w:t>como límite</w:t>
      </w:r>
      <w:r w:rsidR="005651A4">
        <w:rPr>
          <w:rFonts w:eastAsia="Calibri" w:cs="Arial"/>
          <w:color w:val="000000"/>
          <w:szCs w:val="22"/>
          <w:lang w:eastAsia="es-CO"/>
        </w:rPr>
        <w:t xml:space="preserve"> de </w:t>
      </w:r>
      <w:r w:rsidR="00A86DE1">
        <w:rPr>
          <w:rFonts w:eastAsia="Calibri" w:cs="Arial"/>
          <w:color w:val="000000"/>
          <w:szCs w:val="22"/>
          <w:lang w:eastAsia="es-CO"/>
        </w:rPr>
        <w:t>estudios y diseños</w:t>
      </w:r>
      <w:r w:rsidR="005651A4">
        <w:rPr>
          <w:rFonts w:eastAsia="Calibri" w:cs="Arial"/>
          <w:color w:val="000000"/>
          <w:szCs w:val="22"/>
          <w:lang w:eastAsia="es-CO"/>
        </w:rPr>
        <w:t xml:space="preserve"> </w:t>
      </w:r>
      <w:r w:rsidR="00D56FB0">
        <w:rPr>
          <w:rFonts w:eastAsia="Calibri" w:cs="Arial"/>
          <w:color w:val="000000"/>
          <w:szCs w:val="22"/>
          <w:lang w:eastAsia="es-CO"/>
        </w:rPr>
        <w:t>a la fecha de</w:t>
      </w:r>
      <w:r w:rsidR="005651A4">
        <w:rPr>
          <w:rFonts w:eastAsia="Calibri" w:cs="Arial"/>
          <w:color w:val="000000"/>
          <w:szCs w:val="22"/>
          <w:lang w:eastAsia="es-CO"/>
        </w:rPr>
        <w:t xml:space="preserve"> la captura de datos aéreos.</w:t>
      </w:r>
    </w:p>
    <w:p w14:paraId="69311A62" w14:textId="77777777" w:rsidR="00D56FB0" w:rsidRDefault="00D56FB0" w:rsidP="00D56FB0">
      <w:pPr>
        <w:autoSpaceDE w:val="0"/>
        <w:autoSpaceDN w:val="0"/>
        <w:adjustRightInd w:val="0"/>
        <w:rPr>
          <w:rFonts w:eastAsia="Calibri" w:cs="Arial"/>
          <w:color w:val="000000"/>
          <w:szCs w:val="22"/>
          <w:lang w:eastAsia="es-CO"/>
        </w:rPr>
      </w:pPr>
    </w:p>
    <w:tbl>
      <w:tblPr>
        <w:tblStyle w:val="Tablaconcuadrcula"/>
        <w:tblW w:w="0" w:type="auto"/>
        <w:jc w:val="center"/>
        <w:tblLook w:val="04A0" w:firstRow="1" w:lastRow="0" w:firstColumn="1" w:lastColumn="0" w:noHBand="0" w:noVBand="1"/>
      </w:tblPr>
      <w:tblGrid>
        <w:gridCol w:w="4078"/>
        <w:gridCol w:w="4250"/>
      </w:tblGrid>
      <w:tr w:rsidR="005651A4" w14:paraId="2983C0EA" w14:textId="77777777" w:rsidTr="005651A4">
        <w:trPr>
          <w:trHeight w:val="7161"/>
          <w:jc w:val="center"/>
        </w:trPr>
        <w:tc>
          <w:tcPr>
            <w:tcW w:w="4078" w:type="dxa"/>
          </w:tcPr>
          <w:p w14:paraId="1BCE11C6" w14:textId="77777777" w:rsidR="005651A4" w:rsidRDefault="005651A4" w:rsidP="005651A4">
            <w:pPr>
              <w:jc w:val="center"/>
              <w:rPr>
                <w:noProof/>
                <w:lang w:eastAsia="es-CO"/>
              </w:rPr>
            </w:pPr>
          </w:p>
          <w:p w14:paraId="4B8C892F" w14:textId="32E02B8D" w:rsidR="005651A4" w:rsidRPr="005651A4" w:rsidRDefault="00242017" w:rsidP="005651A4">
            <w:pPr>
              <w:jc w:val="center"/>
              <w:rPr>
                <w:noProof/>
                <w:lang w:eastAsia="es-CO"/>
              </w:rPr>
            </w:pPr>
            <w:r>
              <w:rPr>
                <w:noProof/>
                <w:lang w:eastAsia="es-CO"/>
              </w:rPr>
              <w:drawing>
                <wp:inline distT="0" distB="0" distL="0" distR="0" wp14:anchorId="5CF38F7F" wp14:editId="1779D047">
                  <wp:extent cx="2282692" cy="4248807"/>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303500" cy="4287536"/>
                          </a:xfrm>
                          <a:prstGeom prst="rect">
                            <a:avLst/>
                          </a:prstGeom>
                        </pic:spPr>
                      </pic:pic>
                    </a:graphicData>
                  </a:graphic>
                </wp:inline>
              </w:drawing>
            </w:r>
          </w:p>
        </w:tc>
        <w:tc>
          <w:tcPr>
            <w:tcW w:w="2658" w:type="dxa"/>
          </w:tcPr>
          <w:p w14:paraId="6977A903" w14:textId="77777777" w:rsidR="005651A4" w:rsidRDefault="005651A4" w:rsidP="007F3979">
            <w:pPr>
              <w:jc w:val="center"/>
              <w:rPr>
                <w:noProof/>
                <w:lang w:eastAsia="es-CO"/>
              </w:rPr>
            </w:pPr>
          </w:p>
          <w:p w14:paraId="2E9BC93C" w14:textId="0390928D" w:rsidR="005651A4" w:rsidRDefault="00242017" w:rsidP="007F3979">
            <w:pPr>
              <w:jc w:val="center"/>
              <w:rPr>
                <w:noProof/>
                <w:lang w:eastAsia="es-CO"/>
              </w:rPr>
            </w:pPr>
            <w:r>
              <w:rPr>
                <w:noProof/>
                <w:lang w:eastAsia="es-CO"/>
              </w:rPr>
              <w:drawing>
                <wp:inline distT="0" distB="0" distL="0" distR="0" wp14:anchorId="5C52CF7D" wp14:editId="7F2A82E5">
                  <wp:extent cx="2561793" cy="429610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74740" cy="4317816"/>
                          </a:xfrm>
                          <a:prstGeom prst="rect">
                            <a:avLst/>
                          </a:prstGeom>
                        </pic:spPr>
                      </pic:pic>
                    </a:graphicData>
                  </a:graphic>
                </wp:inline>
              </w:drawing>
            </w:r>
          </w:p>
        </w:tc>
      </w:tr>
    </w:tbl>
    <w:p w14:paraId="3E8C9ABD" w14:textId="77777777" w:rsidR="00D56FB0" w:rsidRDefault="00D56FB0" w:rsidP="00D56FB0">
      <w:pPr>
        <w:autoSpaceDE w:val="0"/>
        <w:autoSpaceDN w:val="0"/>
        <w:adjustRightInd w:val="0"/>
        <w:jc w:val="left"/>
      </w:pPr>
    </w:p>
    <w:p w14:paraId="3319144F" w14:textId="06C9E85F" w:rsidR="00D56FB0" w:rsidRPr="00564BB3" w:rsidRDefault="00D56FB0" w:rsidP="00564BB3">
      <w:pPr>
        <w:jc w:val="center"/>
        <w:rPr>
          <w:rStyle w:val="GraficasCar"/>
          <w:szCs w:val="22"/>
        </w:rPr>
      </w:pPr>
      <w:bookmarkStart w:id="335" w:name="_Toc57983874"/>
      <w:bookmarkStart w:id="336" w:name="_Toc81238495"/>
      <w:r w:rsidRPr="00564BB3">
        <w:rPr>
          <w:rStyle w:val="GraficasCar"/>
          <w:szCs w:val="22"/>
        </w:rPr>
        <w:t xml:space="preserve">Figura </w:t>
      </w:r>
      <w:r w:rsidR="00D1592A">
        <w:rPr>
          <w:rStyle w:val="GraficasCar"/>
          <w:szCs w:val="22"/>
        </w:rPr>
        <w:t>2</w:t>
      </w:r>
      <w:r w:rsidR="009522C9">
        <w:rPr>
          <w:rStyle w:val="GraficasCar"/>
          <w:szCs w:val="22"/>
        </w:rPr>
        <w:t>9</w:t>
      </w:r>
      <w:r w:rsidR="0051474E">
        <w:rPr>
          <w:rStyle w:val="GraficasCar"/>
          <w:szCs w:val="22"/>
        </w:rPr>
        <w:t>.</w:t>
      </w:r>
      <w:r w:rsidRPr="00564BB3">
        <w:rPr>
          <w:rStyle w:val="GraficasCar"/>
          <w:szCs w:val="22"/>
        </w:rPr>
        <w:t xml:space="preserve"> Orto-Foto-Mosaico</w:t>
      </w:r>
      <w:bookmarkEnd w:id="335"/>
      <w:r w:rsidR="005651A4">
        <w:rPr>
          <w:rStyle w:val="GraficasCar"/>
          <w:szCs w:val="22"/>
        </w:rPr>
        <w:t xml:space="preserve"> –</w:t>
      </w:r>
      <w:r w:rsidR="00532F7D">
        <w:rPr>
          <w:rStyle w:val="GraficasCar"/>
          <w:szCs w:val="22"/>
        </w:rPr>
        <w:t xml:space="preserve"> fase estudios y diseños</w:t>
      </w:r>
      <w:bookmarkEnd w:id="336"/>
    </w:p>
    <w:p w14:paraId="642CF7C2" w14:textId="77777777" w:rsidR="00D56FB0" w:rsidRDefault="00D56FB0" w:rsidP="00D56FB0">
      <w:pPr>
        <w:autoSpaceDE w:val="0"/>
        <w:autoSpaceDN w:val="0"/>
        <w:adjustRightInd w:val="0"/>
        <w:rPr>
          <w:rFonts w:eastAsia="Calibri" w:cs="Arial"/>
          <w:szCs w:val="22"/>
          <w:lang w:eastAsia="es-CO"/>
        </w:rPr>
      </w:pPr>
    </w:p>
    <w:p w14:paraId="2C29BE3F" w14:textId="77777777" w:rsidR="000D1C65" w:rsidRPr="00810864" w:rsidRDefault="00D56FB0" w:rsidP="00810864">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5651A4" w:rsidRPr="005651A4">
        <w:rPr>
          <w:rFonts w:eastAsia="Calibri" w:cs="Arial"/>
          <w:szCs w:val="22"/>
          <w:lang w:eastAsia="es-CO"/>
        </w:rPr>
        <w:t>16. Otros Entregables\16.7 Orto-Foto-Mosaicos\1-ORTO FAC</w:t>
      </w:r>
      <w:r w:rsidRPr="00B1562D">
        <w:rPr>
          <w:rFonts w:eastAsia="Calibri" w:cs="Arial"/>
          <w:szCs w:val="22"/>
          <w:lang w:eastAsia="es-CO"/>
        </w:rPr>
        <w:t>).</w:t>
      </w:r>
      <w:bookmarkStart w:id="337" w:name="_Toc57983854"/>
    </w:p>
    <w:p w14:paraId="58743886" w14:textId="77777777" w:rsidR="00D56FB0" w:rsidRPr="0065341A" w:rsidRDefault="00D56FB0" w:rsidP="00D56FB0">
      <w:pPr>
        <w:pStyle w:val="Ttulo3"/>
      </w:pPr>
      <w:bookmarkStart w:id="338" w:name="_Toc81238461"/>
      <w:r w:rsidRPr="0065341A">
        <w:lastRenderedPageBreak/>
        <w:t>MODELO DIGITAL DE SUPERFICIE (MDS)</w:t>
      </w:r>
      <w:bookmarkEnd w:id="337"/>
      <w:bookmarkEnd w:id="338"/>
    </w:p>
    <w:p w14:paraId="7DA94B03" w14:textId="77777777" w:rsidR="00D56FB0" w:rsidRPr="00F5296E" w:rsidRDefault="00D56FB0" w:rsidP="00D56FB0">
      <w:pPr>
        <w:rPr>
          <w:rFonts w:cs="Arial"/>
          <w:szCs w:val="22"/>
        </w:rPr>
      </w:pPr>
    </w:p>
    <w:p w14:paraId="62AFA63A" w14:textId="0F7F10CD"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Contiene archivos en formato</w:t>
      </w:r>
      <w:r w:rsidR="0034482C">
        <w:rPr>
          <w:rFonts w:eastAsia="Calibri" w:cs="Arial"/>
          <w:color w:val="000000"/>
          <w:szCs w:val="22"/>
          <w:lang w:eastAsia="es-CO"/>
        </w:rPr>
        <w:t xml:space="preserve"> DWG,</w:t>
      </w:r>
      <w:r>
        <w:rPr>
          <w:rFonts w:eastAsia="Calibri" w:cs="Arial"/>
          <w:color w:val="000000"/>
          <w:szCs w:val="22"/>
          <w:lang w:eastAsia="es-CO"/>
        </w:rPr>
        <w:t xml:space="preserve"> </w:t>
      </w:r>
      <w:r w:rsidR="00145028" w:rsidRPr="000A7BB0">
        <w:rPr>
          <w:rFonts w:cs="Arial"/>
          <w:szCs w:val="22"/>
        </w:rPr>
        <w:t>LAS</w:t>
      </w:r>
      <w:r w:rsidR="00145028">
        <w:rPr>
          <w:rFonts w:cs="Arial"/>
          <w:szCs w:val="22"/>
        </w:rPr>
        <w:t>, RCS compatible con AutoCAD y TIF</w:t>
      </w:r>
      <w:r w:rsidR="00145028">
        <w:rPr>
          <w:rFonts w:eastAsia="Calibri" w:cs="Arial"/>
          <w:color w:val="000000"/>
          <w:szCs w:val="22"/>
          <w:lang w:eastAsia="es-CO"/>
        </w:rPr>
        <w:t xml:space="preserve"> para el área definida como límite </w:t>
      </w:r>
      <w:r w:rsidR="00DE6F85">
        <w:rPr>
          <w:rFonts w:eastAsia="Calibri" w:cs="Arial"/>
          <w:color w:val="000000"/>
          <w:szCs w:val="22"/>
          <w:lang w:eastAsia="es-CO"/>
        </w:rPr>
        <w:t>de estudios y diseños,</w:t>
      </w:r>
      <w:r>
        <w:rPr>
          <w:rFonts w:eastAsia="Calibri" w:cs="Arial"/>
          <w:color w:val="000000"/>
          <w:szCs w:val="22"/>
          <w:lang w:eastAsia="es-CO"/>
        </w:rPr>
        <w:t xml:space="preserve"> recortados según el distribuidor del proyecto. El modelo digital de superficie corresponde a una nube de puntos </w:t>
      </w:r>
      <w:r w:rsidR="00DE6F85">
        <w:rPr>
          <w:rFonts w:eastAsia="Calibri" w:cs="Arial"/>
          <w:color w:val="000000"/>
          <w:szCs w:val="22"/>
          <w:lang w:eastAsia="es-CO"/>
        </w:rPr>
        <w:t xml:space="preserve">superabundante procesada de manera fina y </w:t>
      </w:r>
      <w:r>
        <w:rPr>
          <w:rFonts w:eastAsia="Calibri" w:cs="Arial"/>
          <w:color w:val="000000"/>
          <w:szCs w:val="22"/>
          <w:lang w:eastAsia="es-CO"/>
        </w:rPr>
        <w:t xml:space="preserve">clasificada en puntos de suelo y </w:t>
      </w:r>
      <w:r w:rsidR="0034482C">
        <w:rPr>
          <w:rFonts w:eastAsia="Calibri" w:cs="Arial"/>
          <w:color w:val="000000"/>
          <w:szCs w:val="22"/>
          <w:lang w:eastAsia="es-CO"/>
        </w:rPr>
        <w:t>otros</w:t>
      </w:r>
      <w:r>
        <w:rPr>
          <w:rFonts w:eastAsia="Calibri" w:cs="Arial"/>
          <w:color w:val="000000"/>
          <w:szCs w:val="22"/>
          <w:lang w:eastAsia="es-CO"/>
        </w:rPr>
        <w:t>; producto de</w:t>
      </w:r>
      <w:r w:rsidR="00145028">
        <w:rPr>
          <w:rFonts w:eastAsia="Calibri" w:cs="Arial"/>
          <w:color w:val="000000"/>
          <w:szCs w:val="22"/>
          <w:lang w:eastAsia="es-CO"/>
        </w:rPr>
        <w:t xml:space="preserve"> la captura </w:t>
      </w:r>
      <w:r>
        <w:rPr>
          <w:rFonts w:eastAsia="Calibri" w:cs="Arial"/>
          <w:color w:val="000000"/>
          <w:szCs w:val="22"/>
          <w:lang w:eastAsia="es-CO"/>
        </w:rPr>
        <w:t>y procesamiento de datos LIDAR</w:t>
      </w:r>
      <w:r w:rsidR="0034482C">
        <w:rPr>
          <w:rFonts w:eastAsia="Calibri" w:cs="Arial"/>
          <w:color w:val="000000"/>
          <w:szCs w:val="22"/>
          <w:lang w:eastAsia="es-CO"/>
        </w:rPr>
        <w:t xml:space="preserve"> y trabajos complementarios</w:t>
      </w:r>
      <w:r>
        <w:rPr>
          <w:rFonts w:eastAsia="Calibri" w:cs="Arial"/>
          <w:color w:val="000000"/>
          <w:szCs w:val="22"/>
          <w:lang w:eastAsia="es-CO"/>
        </w:rPr>
        <w:t xml:space="preserve">. Incluye todos los elementos existentes en el área de estudio como árboles, construcciones vías etc. Cuenta con una densidad media de </w:t>
      </w:r>
      <w:r>
        <w:rPr>
          <w:rFonts w:eastAsia="Calibri" w:cs="Arial"/>
          <w:b/>
          <w:bCs/>
          <w:color w:val="000000"/>
          <w:szCs w:val="22"/>
          <w:lang w:eastAsia="es-CO"/>
        </w:rPr>
        <w:t>1</w:t>
      </w:r>
      <w:r w:rsidR="00145028">
        <w:rPr>
          <w:rFonts w:eastAsia="Calibri" w:cs="Arial"/>
          <w:b/>
          <w:bCs/>
          <w:color w:val="000000"/>
          <w:szCs w:val="22"/>
          <w:lang w:eastAsia="es-CO"/>
        </w:rPr>
        <w:t>56</w:t>
      </w:r>
      <w:r>
        <w:rPr>
          <w:rFonts w:eastAsia="Calibri" w:cs="Arial"/>
          <w:b/>
          <w:bCs/>
          <w:color w:val="000000"/>
          <w:szCs w:val="22"/>
          <w:lang w:eastAsia="es-CO"/>
        </w:rPr>
        <w:t xml:space="preserve"> puntos/m</w:t>
      </w:r>
      <w:r w:rsidRPr="00145028">
        <w:rPr>
          <w:rFonts w:eastAsia="Calibri" w:cs="Arial"/>
          <w:b/>
          <w:bCs/>
          <w:color w:val="000000"/>
          <w:szCs w:val="22"/>
          <w:vertAlign w:val="superscript"/>
          <w:lang w:eastAsia="es-CO"/>
        </w:rPr>
        <w:t>2</w:t>
      </w:r>
      <w:r>
        <w:rPr>
          <w:rFonts w:eastAsia="Calibri" w:cs="Arial"/>
          <w:color w:val="000000"/>
          <w:szCs w:val="22"/>
          <w:lang w:eastAsia="es-CO"/>
        </w:rPr>
        <w:t>.</w:t>
      </w:r>
    </w:p>
    <w:p w14:paraId="0788EDE5" w14:textId="77777777" w:rsidR="00D56FB0" w:rsidRDefault="00D56FB0" w:rsidP="00D56FB0">
      <w:pPr>
        <w:autoSpaceDE w:val="0"/>
        <w:autoSpaceDN w:val="0"/>
        <w:adjustRightInd w:val="0"/>
        <w:rPr>
          <w:rFonts w:eastAsia="Calibri" w:cs="Arial"/>
          <w:color w:val="000000"/>
          <w:szCs w:val="22"/>
          <w:lang w:eastAsia="es-CO"/>
        </w:rPr>
      </w:pPr>
    </w:p>
    <w:p w14:paraId="2B1B101B" w14:textId="77777777" w:rsidR="00145028" w:rsidRPr="005569B6" w:rsidRDefault="00234B0A" w:rsidP="00145028">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00145028" w:rsidRPr="00B41087">
        <w:rPr>
          <w:b/>
          <w:u w:val="single"/>
        </w:rPr>
        <w:t>Mag</w:t>
      </w:r>
      <w:r w:rsidR="00145028">
        <w:rPr>
          <w:b/>
          <w:u w:val="single"/>
        </w:rPr>
        <w:t xml:space="preserve">na Sirgas – Cartesianas Bogotá-2011 - </w:t>
      </w:r>
      <w:r w:rsidR="00145028" w:rsidRPr="00B41087">
        <w:rPr>
          <w:b/>
          <w:u w:val="single"/>
        </w:rPr>
        <w:t>época</w:t>
      </w:r>
      <w:r w:rsidR="00145028">
        <w:rPr>
          <w:b/>
          <w:u w:val="single"/>
        </w:rPr>
        <w:t xml:space="preserve"> IGAC</w:t>
      </w:r>
      <w:r w:rsidR="00145028" w:rsidRPr="00B41087">
        <w:rPr>
          <w:b/>
          <w:u w:val="single"/>
        </w:rPr>
        <w:t xml:space="preserve"> 2018.0</w:t>
      </w:r>
      <w:r w:rsidR="00145028">
        <w:rPr>
          <w:b/>
          <w:u w:val="single"/>
        </w:rPr>
        <w:t xml:space="preserve"> </w:t>
      </w:r>
      <w:r w:rsidR="00145028" w:rsidRPr="005569B6">
        <w:rPr>
          <w:rFonts w:eastAsia="Calibri" w:cs="Arial"/>
          <w:b/>
          <w:szCs w:val="22"/>
          <w:u w:val="single"/>
          <w:lang w:eastAsia="es-CO"/>
        </w:rPr>
        <w:t>– con ajuste altimétrico a</w:t>
      </w:r>
      <w:r w:rsidR="00145028" w:rsidRPr="005569B6">
        <w:rPr>
          <w:b/>
          <w:u w:val="single"/>
        </w:rPr>
        <w:t xml:space="preserve"> </w:t>
      </w:r>
      <w:r w:rsidR="00145028">
        <w:rPr>
          <w:b/>
          <w:u w:val="single"/>
        </w:rPr>
        <w:t>elevaciones geométricas IGAC referidas al datum vertical Buenaventura.</w:t>
      </w:r>
    </w:p>
    <w:p w14:paraId="4845B233" w14:textId="77777777" w:rsidR="00D56FB0" w:rsidRDefault="00D56FB0" w:rsidP="00D56FB0">
      <w:pPr>
        <w:autoSpaceDE w:val="0"/>
        <w:autoSpaceDN w:val="0"/>
        <w:adjustRightInd w:val="0"/>
        <w:rPr>
          <w:rFonts w:eastAsia="Calibri" w:cs="Arial"/>
          <w:color w:val="000000"/>
          <w:szCs w:val="22"/>
          <w:lang w:eastAsia="es-CO"/>
        </w:rPr>
      </w:pPr>
    </w:p>
    <w:p w14:paraId="34D238ED" w14:textId="258621D2"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Este producto, fue la base para la construcción de</w:t>
      </w:r>
      <w:r w:rsidR="00145028">
        <w:rPr>
          <w:rFonts w:eastAsia="Calibri" w:cs="Arial"/>
          <w:color w:val="000000"/>
          <w:szCs w:val="22"/>
          <w:lang w:eastAsia="es-CO"/>
        </w:rPr>
        <w:t>l</w:t>
      </w:r>
      <w:r>
        <w:rPr>
          <w:rFonts w:eastAsia="Calibri" w:cs="Arial"/>
          <w:color w:val="000000"/>
          <w:szCs w:val="22"/>
          <w:lang w:eastAsia="es-CO"/>
        </w:rPr>
        <w:t xml:space="preserve"> Modelo digital de terreno (MDT)</w:t>
      </w:r>
      <w:r w:rsidR="00DE6F85">
        <w:rPr>
          <w:rFonts w:eastAsia="Calibri" w:cs="Arial"/>
          <w:color w:val="000000"/>
          <w:szCs w:val="22"/>
          <w:lang w:eastAsia="es-CO"/>
        </w:rPr>
        <w:t xml:space="preserve"> en la fase de estudios y diseños</w:t>
      </w:r>
      <w:r>
        <w:rPr>
          <w:rFonts w:eastAsia="Calibri" w:cs="Arial"/>
          <w:color w:val="000000"/>
          <w:szCs w:val="22"/>
          <w:lang w:eastAsia="es-CO"/>
        </w:rPr>
        <w:t>. Puede también ser utilizado para evaluar las alturas de los elementos que conforman el paisaje, para la identificación de interferencias en estudios de líneas de transmisión eléctrica, para planeación urbana y ambiental, en modelos de flujo de viento y dispersión de contaminantes, en monitoreo de cuencas de drenaje y control de inundaciones, etc.</w:t>
      </w:r>
    </w:p>
    <w:p w14:paraId="7FDEB33C" w14:textId="77777777" w:rsidR="00D56FB0" w:rsidRDefault="00D56FB0" w:rsidP="00D56FB0">
      <w:pPr>
        <w:rPr>
          <w:rFonts w:cs="Arial"/>
          <w:szCs w:val="22"/>
        </w:rPr>
      </w:pPr>
    </w:p>
    <w:tbl>
      <w:tblPr>
        <w:tblStyle w:val="Tablaconcuadrcula"/>
        <w:tblW w:w="0" w:type="auto"/>
        <w:jc w:val="center"/>
        <w:tblLook w:val="04A0" w:firstRow="1" w:lastRow="0" w:firstColumn="1" w:lastColumn="0" w:noHBand="0" w:noVBand="1"/>
      </w:tblPr>
      <w:tblGrid>
        <w:gridCol w:w="4626"/>
        <w:gridCol w:w="4768"/>
      </w:tblGrid>
      <w:tr w:rsidR="0065341A" w14:paraId="11C4C1BC" w14:textId="77777777" w:rsidTr="007F3979">
        <w:trPr>
          <w:jc w:val="center"/>
        </w:trPr>
        <w:tc>
          <w:tcPr>
            <w:tcW w:w="3823" w:type="dxa"/>
          </w:tcPr>
          <w:p w14:paraId="1D8F0E84" w14:textId="62949C14" w:rsidR="00D56FB0" w:rsidRDefault="0034482C" w:rsidP="007F3979">
            <w:pPr>
              <w:jc w:val="center"/>
              <w:rPr>
                <w:rFonts w:cs="Arial"/>
                <w:szCs w:val="22"/>
              </w:rPr>
            </w:pPr>
            <w:r>
              <w:rPr>
                <w:noProof/>
                <w:lang w:eastAsia="es-CO"/>
              </w:rPr>
              <w:drawing>
                <wp:inline distT="0" distB="0" distL="0" distR="0" wp14:anchorId="7A348A1F" wp14:editId="207E6D4F">
                  <wp:extent cx="2795064" cy="2010104"/>
                  <wp:effectExtent l="0" t="0" r="571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01018" cy="2014386"/>
                          </a:xfrm>
                          <a:prstGeom prst="rect">
                            <a:avLst/>
                          </a:prstGeom>
                        </pic:spPr>
                      </pic:pic>
                    </a:graphicData>
                  </a:graphic>
                </wp:inline>
              </w:drawing>
            </w:r>
          </w:p>
        </w:tc>
        <w:tc>
          <w:tcPr>
            <w:tcW w:w="5571" w:type="dxa"/>
          </w:tcPr>
          <w:p w14:paraId="142CB266" w14:textId="1DF048A5" w:rsidR="00D56FB0" w:rsidRDefault="00BD230E" w:rsidP="007F3979">
            <w:pPr>
              <w:jc w:val="center"/>
              <w:rPr>
                <w:rFonts w:cs="Arial"/>
                <w:szCs w:val="22"/>
              </w:rPr>
            </w:pPr>
            <w:r>
              <w:rPr>
                <w:noProof/>
                <w:lang w:eastAsia="es-CO"/>
              </w:rPr>
              <w:drawing>
                <wp:inline distT="0" distB="0" distL="0" distR="0" wp14:anchorId="261FAD9F" wp14:editId="6C32F994">
                  <wp:extent cx="2739609" cy="2025866"/>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55866" cy="2037887"/>
                          </a:xfrm>
                          <a:prstGeom prst="rect">
                            <a:avLst/>
                          </a:prstGeom>
                        </pic:spPr>
                      </pic:pic>
                    </a:graphicData>
                  </a:graphic>
                </wp:inline>
              </w:drawing>
            </w:r>
          </w:p>
        </w:tc>
      </w:tr>
      <w:tr w:rsidR="0065341A" w14:paraId="206C75DD" w14:textId="77777777" w:rsidTr="007F3979">
        <w:trPr>
          <w:jc w:val="center"/>
        </w:trPr>
        <w:tc>
          <w:tcPr>
            <w:tcW w:w="3823" w:type="dxa"/>
          </w:tcPr>
          <w:p w14:paraId="4448F222" w14:textId="65A9583A" w:rsidR="00D56FB0" w:rsidRDefault="00686362" w:rsidP="007F3979">
            <w:pPr>
              <w:jc w:val="center"/>
              <w:rPr>
                <w:rFonts w:cs="Arial"/>
                <w:szCs w:val="22"/>
              </w:rPr>
            </w:pPr>
            <w:proofErr w:type="spellStart"/>
            <w:r>
              <w:rPr>
                <w:rFonts w:cs="Arial"/>
                <w:szCs w:val="22"/>
              </w:rPr>
              <w:t>Mds</w:t>
            </w:r>
            <w:proofErr w:type="spellEnd"/>
            <w:r>
              <w:rPr>
                <w:rFonts w:cs="Arial"/>
                <w:szCs w:val="22"/>
              </w:rPr>
              <w:t xml:space="preserve"> - formato </w:t>
            </w:r>
            <w:r w:rsidR="00BD230E">
              <w:rPr>
                <w:rFonts w:cs="Arial"/>
                <w:szCs w:val="22"/>
              </w:rPr>
              <w:t xml:space="preserve">DWG, </w:t>
            </w:r>
            <w:r>
              <w:rPr>
                <w:rFonts w:cs="Arial"/>
                <w:szCs w:val="22"/>
              </w:rPr>
              <w:t>LAS y RCS</w:t>
            </w:r>
          </w:p>
        </w:tc>
        <w:tc>
          <w:tcPr>
            <w:tcW w:w="5571" w:type="dxa"/>
          </w:tcPr>
          <w:p w14:paraId="3D7DDBF7" w14:textId="77777777" w:rsidR="00D56FB0" w:rsidRDefault="00686362" w:rsidP="007F3979">
            <w:pPr>
              <w:jc w:val="center"/>
              <w:rPr>
                <w:rFonts w:cs="Arial"/>
                <w:szCs w:val="22"/>
              </w:rPr>
            </w:pPr>
            <w:proofErr w:type="spellStart"/>
            <w:r>
              <w:rPr>
                <w:rFonts w:cs="Arial"/>
                <w:szCs w:val="22"/>
              </w:rPr>
              <w:t>Mds</w:t>
            </w:r>
            <w:proofErr w:type="spellEnd"/>
            <w:r>
              <w:rPr>
                <w:rFonts w:cs="Arial"/>
                <w:szCs w:val="22"/>
              </w:rPr>
              <w:t xml:space="preserve"> - formato TIF</w:t>
            </w:r>
          </w:p>
        </w:tc>
      </w:tr>
    </w:tbl>
    <w:p w14:paraId="7BF25EAC" w14:textId="77777777" w:rsidR="00D56FB0" w:rsidRPr="000D4732" w:rsidRDefault="00D56FB0" w:rsidP="00D56FB0">
      <w:pPr>
        <w:rPr>
          <w:rFonts w:cs="Arial"/>
          <w:szCs w:val="22"/>
        </w:rPr>
      </w:pPr>
    </w:p>
    <w:p w14:paraId="1C26DFF4" w14:textId="77777777" w:rsidR="00D56FB0" w:rsidRDefault="00D56FB0" w:rsidP="00D56FB0">
      <w:pPr>
        <w:jc w:val="left"/>
        <w:rPr>
          <w:rFonts w:cs="Arial"/>
          <w:b/>
          <w:bCs/>
          <w:iCs/>
          <w:szCs w:val="22"/>
        </w:rPr>
      </w:pPr>
    </w:p>
    <w:p w14:paraId="1A6A43AC" w14:textId="43410F9D" w:rsidR="00D56FB0" w:rsidRPr="00937E8B" w:rsidRDefault="00D56FB0" w:rsidP="00937E8B">
      <w:pPr>
        <w:jc w:val="center"/>
        <w:rPr>
          <w:rStyle w:val="GraficasCar"/>
          <w:szCs w:val="22"/>
        </w:rPr>
      </w:pPr>
      <w:bookmarkStart w:id="339" w:name="_Toc57983875"/>
      <w:bookmarkStart w:id="340" w:name="_Toc81238496"/>
      <w:r w:rsidRPr="00937E8B">
        <w:rPr>
          <w:rStyle w:val="GraficasCar"/>
          <w:szCs w:val="22"/>
        </w:rPr>
        <w:t xml:space="preserve">Figura </w:t>
      </w:r>
      <w:r w:rsidR="009522C9">
        <w:rPr>
          <w:rStyle w:val="GraficasCar"/>
          <w:szCs w:val="22"/>
        </w:rPr>
        <w:t>30</w:t>
      </w:r>
      <w:r w:rsidR="0051474E">
        <w:rPr>
          <w:rStyle w:val="GraficasCar"/>
          <w:szCs w:val="22"/>
        </w:rPr>
        <w:t>.</w:t>
      </w:r>
      <w:r w:rsidRPr="00937E8B">
        <w:rPr>
          <w:rStyle w:val="GraficasCar"/>
          <w:szCs w:val="22"/>
        </w:rPr>
        <w:t xml:space="preserve"> Modelo digital de Superficie (MDS)</w:t>
      </w:r>
      <w:bookmarkEnd w:id="339"/>
      <w:r w:rsidR="00145028">
        <w:rPr>
          <w:rStyle w:val="GraficasCar"/>
          <w:szCs w:val="22"/>
        </w:rPr>
        <w:t xml:space="preserve"> – </w:t>
      </w:r>
      <w:r w:rsidR="00532F7D">
        <w:rPr>
          <w:rStyle w:val="GraficasCar"/>
          <w:szCs w:val="22"/>
        </w:rPr>
        <w:t>fase</w:t>
      </w:r>
      <w:r w:rsidR="00145028">
        <w:rPr>
          <w:rStyle w:val="GraficasCar"/>
          <w:szCs w:val="22"/>
        </w:rPr>
        <w:t xml:space="preserve"> </w:t>
      </w:r>
      <w:r w:rsidR="0034482C">
        <w:rPr>
          <w:rStyle w:val="GraficasCar"/>
          <w:szCs w:val="22"/>
        </w:rPr>
        <w:t>estudios y diseños</w:t>
      </w:r>
      <w:bookmarkEnd w:id="340"/>
    </w:p>
    <w:p w14:paraId="79B2E184" w14:textId="77777777" w:rsidR="00D56FB0" w:rsidRDefault="00D56FB0" w:rsidP="00D56FB0">
      <w:pPr>
        <w:jc w:val="left"/>
        <w:rPr>
          <w:rFonts w:cs="Arial"/>
          <w:b/>
          <w:bCs/>
          <w:iCs/>
          <w:szCs w:val="22"/>
        </w:rPr>
      </w:pPr>
    </w:p>
    <w:p w14:paraId="5E828275" w14:textId="77777777" w:rsidR="00D56FB0" w:rsidRDefault="00D56FB0" w:rsidP="00D56FB0">
      <w:pPr>
        <w:jc w:val="left"/>
        <w:rPr>
          <w:rFonts w:cs="Arial"/>
          <w:b/>
          <w:bCs/>
          <w:iCs/>
          <w:szCs w:val="22"/>
        </w:rPr>
      </w:pPr>
    </w:p>
    <w:p w14:paraId="4FD3A5EF" w14:textId="00AD2238"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786910" w:rsidRPr="00786910">
        <w:rPr>
          <w:rFonts w:eastAsia="Calibri" w:cs="Arial"/>
          <w:szCs w:val="22"/>
          <w:lang w:eastAsia="es-CO"/>
        </w:rPr>
        <w:t xml:space="preserve">16. Otros Entregables\16.8 </w:t>
      </w:r>
      <w:proofErr w:type="spellStart"/>
      <w:r w:rsidR="00786910" w:rsidRPr="00786910">
        <w:rPr>
          <w:rFonts w:eastAsia="Calibri" w:cs="Arial"/>
          <w:szCs w:val="22"/>
          <w:lang w:eastAsia="es-CO"/>
        </w:rPr>
        <w:t>Mds</w:t>
      </w:r>
      <w:proofErr w:type="spellEnd"/>
      <w:r w:rsidR="00786910" w:rsidRPr="00786910">
        <w:rPr>
          <w:rFonts w:eastAsia="Calibri" w:cs="Arial"/>
          <w:szCs w:val="22"/>
          <w:lang w:eastAsia="es-CO"/>
        </w:rPr>
        <w:t>\2-MDS EST Y DIS</w:t>
      </w:r>
      <w:r w:rsidRPr="00B1562D">
        <w:rPr>
          <w:rFonts w:eastAsia="Calibri" w:cs="Arial"/>
          <w:szCs w:val="22"/>
          <w:lang w:eastAsia="es-CO"/>
        </w:rPr>
        <w:t>).</w:t>
      </w:r>
    </w:p>
    <w:p w14:paraId="05919D17" w14:textId="77777777" w:rsidR="00D56FB0" w:rsidRDefault="00D56FB0" w:rsidP="00D56FB0">
      <w:pPr>
        <w:autoSpaceDE w:val="0"/>
        <w:autoSpaceDN w:val="0"/>
        <w:adjustRightInd w:val="0"/>
        <w:jc w:val="left"/>
      </w:pPr>
    </w:p>
    <w:p w14:paraId="3E4437F9" w14:textId="77777777" w:rsidR="00D56FB0" w:rsidRDefault="00D56FB0" w:rsidP="00D56FB0">
      <w:pPr>
        <w:jc w:val="left"/>
        <w:rPr>
          <w:rFonts w:cs="Arial"/>
          <w:b/>
          <w:bCs/>
          <w:iCs/>
          <w:szCs w:val="22"/>
        </w:rPr>
      </w:pPr>
    </w:p>
    <w:p w14:paraId="5A242346" w14:textId="77777777" w:rsidR="00D56FB0" w:rsidRDefault="00D56FB0" w:rsidP="00D56FB0">
      <w:pPr>
        <w:jc w:val="left"/>
        <w:rPr>
          <w:rFonts w:cs="Arial"/>
          <w:b/>
          <w:bCs/>
          <w:iCs/>
          <w:szCs w:val="22"/>
        </w:rPr>
      </w:pPr>
      <w:r>
        <w:rPr>
          <w:rFonts w:cs="Arial"/>
          <w:b/>
          <w:bCs/>
          <w:iCs/>
          <w:szCs w:val="22"/>
        </w:rPr>
        <w:br w:type="page"/>
      </w:r>
    </w:p>
    <w:p w14:paraId="376A09C6" w14:textId="77777777" w:rsidR="00D56FB0" w:rsidRPr="00A10E7B" w:rsidRDefault="00D56FB0" w:rsidP="00D56FB0">
      <w:pPr>
        <w:pStyle w:val="Ttulo3"/>
      </w:pPr>
      <w:bookmarkStart w:id="341" w:name="_Toc57983855"/>
      <w:bookmarkStart w:id="342" w:name="_Toc81238462"/>
      <w:r w:rsidRPr="00A10E7B">
        <w:lastRenderedPageBreak/>
        <w:t>MODELO DIGITAL DE TERRENO (MDT)</w:t>
      </w:r>
      <w:bookmarkEnd w:id="341"/>
      <w:bookmarkEnd w:id="342"/>
    </w:p>
    <w:p w14:paraId="7A05C67F" w14:textId="77777777" w:rsidR="00D56FB0" w:rsidRPr="00AE09AC" w:rsidRDefault="00D56FB0" w:rsidP="00D56FB0">
      <w:pPr>
        <w:rPr>
          <w:rFonts w:cs="Arial"/>
          <w:szCs w:val="22"/>
        </w:rPr>
      </w:pPr>
    </w:p>
    <w:p w14:paraId="4A9CE09C" w14:textId="11D7BF8C" w:rsidR="007625DA" w:rsidRDefault="00AB67B8" w:rsidP="00D56FB0">
      <w:r>
        <w:rPr>
          <w:rFonts w:eastAsia="Calibri" w:cs="Arial"/>
          <w:color w:val="000000"/>
          <w:szCs w:val="22"/>
          <w:lang w:eastAsia="es-CO"/>
        </w:rPr>
        <w:t xml:space="preserve">Contiene archivos en formato </w:t>
      </w:r>
      <w:r w:rsidR="00774925">
        <w:rPr>
          <w:rFonts w:eastAsia="Calibri" w:cs="Arial"/>
          <w:color w:val="000000"/>
          <w:szCs w:val="22"/>
          <w:lang w:eastAsia="es-CO"/>
        </w:rPr>
        <w:t xml:space="preserve">DWG, </w:t>
      </w:r>
      <w:r w:rsidRPr="000A7BB0">
        <w:rPr>
          <w:rFonts w:cs="Arial"/>
          <w:szCs w:val="22"/>
        </w:rPr>
        <w:t>LAS</w:t>
      </w:r>
      <w:r>
        <w:rPr>
          <w:rFonts w:cs="Arial"/>
          <w:szCs w:val="22"/>
        </w:rPr>
        <w:t>, RCS compatible con AutoCAD y TIF</w:t>
      </w:r>
      <w:r>
        <w:rPr>
          <w:rFonts w:eastAsia="Calibri" w:cs="Arial"/>
          <w:color w:val="000000"/>
          <w:szCs w:val="22"/>
          <w:lang w:eastAsia="es-CO"/>
        </w:rPr>
        <w:t xml:space="preserve"> para el área definida como límite </w:t>
      </w:r>
      <w:r w:rsidR="00774925">
        <w:rPr>
          <w:rFonts w:eastAsia="Calibri" w:cs="Arial"/>
          <w:color w:val="000000"/>
          <w:szCs w:val="22"/>
          <w:lang w:eastAsia="es-CO"/>
        </w:rPr>
        <w:t>de estudios y diseños</w:t>
      </w:r>
      <w:r>
        <w:rPr>
          <w:rFonts w:eastAsia="Calibri" w:cs="Arial"/>
          <w:color w:val="000000"/>
          <w:szCs w:val="22"/>
          <w:lang w:eastAsia="es-CO"/>
        </w:rPr>
        <w:t>, recortados según el distribuidor del proyecto</w:t>
      </w:r>
      <w:r w:rsidR="00D56FB0">
        <w:t xml:space="preserve">, </w:t>
      </w:r>
      <w:r w:rsidR="007625DA">
        <w:t>con el modelo digital de terreno,</w:t>
      </w:r>
      <w:r w:rsidR="00D56FB0">
        <w:t xml:space="preserve"> </w:t>
      </w:r>
      <w:r w:rsidR="00774925">
        <w:t xml:space="preserve">a </w:t>
      </w:r>
      <w:r w:rsidR="00D56FB0">
        <w:t>partir de</w:t>
      </w:r>
      <w:r w:rsidR="007625DA">
        <w:t xml:space="preserve"> </w:t>
      </w:r>
      <w:r w:rsidR="00774925">
        <w:t xml:space="preserve">los datos </w:t>
      </w:r>
      <w:r w:rsidR="007625DA">
        <w:t xml:space="preserve">Lidar </w:t>
      </w:r>
      <w:r w:rsidR="00774925">
        <w:t>y complementarios capturados, filtrados</w:t>
      </w:r>
      <w:r w:rsidR="007625DA">
        <w:t xml:space="preserve"> como puntos de suelo </w:t>
      </w:r>
      <w:r w:rsidR="00D56FB0">
        <w:t xml:space="preserve">y posterior </w:t>
      </w:r>
      <w:r w:rsidR="007625DA">
        <w:rPr>
          <w:b/>
        </w:rPr>
        <w:t xml:space="preserve">grillado de malla cada </w:t>
      </w:r>
      <w:r w:rsidR="00774925">
        <w:rPr>
          <w:b/>
        </w:rPr>
        <w:t>1</w:t>
      </w:r>
      <w:r w:rsidR="00AC60B4">
        <w:rPr>
          <w:b/>
        </w:rPr>
        <w:t>0</w:t>
      </w:r>
      <w:r w:rsidR="00D56FB0">
        <w:rPr>
          <w:b/>
        </w:rPr>
        <w:t xml:space="preserve"> c</w:t>
      </w:r>
      <w:r w:rsidR="00D56FB0" w:rsidRPr="003711C3">
        <w:rPr>
          <w:b/>
        </w:rPr>
        <w:t>m</w:t>
      </w:r>
      <w:r w:rsidR="00D56FB0" w:rsidRPr="00A11780">
        <w:t>.</w:t>
      </w:r>
    </w:p>
    <w:p w14:paraId="7F619EDA" w14:textId="77777777" w:rsidR="007625DA" w:rsidRDefault="007625DA" w:rsidP="00D56FB0"/>
    <w:p w14:paraId="5F181DC2" w14:textId="77777777" w:rsidR="007625DA" w:rsidRPr="005569B6" w:rsidRDefault="007625DA" w:rsidP="007625DA">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3B3A9263" w14:textId="77777777" w:rsidR="00D56FB0" w:rsidRDefault="00D56FB0" w:rsidP="00D56FB0">
      <w:pPr>
        <w:autoSpaceDE w:val="0"/>
        <w:autoSpaceDN w:val="0"/>
        <w:adjustRightInd w:val="0"/>
        <w:rPr>
          <w:rFonts w:eastAsia="Calibri" w:cs="Arial"/>
          <w:color w:val="000000"/>
          <w:szCs w:val="22"/>
          <w:lang w:eastAsia="es-CO"/>
        </w:rPr>
      </w:pPr>
    </w:p>
    <w:p w14:paraId="510EC3EB" w14:textId="6AEB462F" w:rsidR="00D56FB0" w:rsidRPr="000D4732" w:rsidRDefault="00D56FB0" w:rsidP="00D56FB0">
      <w:pPr>
        <w:rPr>
          <w:rFonts w:cs="Arial"/>
          <w:szCs w:val="22"/>
        </w:rPr>
      </w:pPr>
      <w:r w:rsidRPr="000D4732">
        <w:rPr>
          <w:rFonts w:cs="Arial"/>
          <w:szCs w:val="22"/>
        </w:rPr>
        <w:t>Este modelo digital</w:t>
      </w:r>
      <w:r>
        <w:rPr>
          <w:rFonts w:cs="Arial"/>
          <w:szCs w:val="22"/>
        </w:rPr>
        <w:t xml:space="preserve"> de terreno (MDT),</w:t>
      </w:r>
      <w:r w:rsidRPr="000D4732">
        <w:rPr>
          <w:rFonts w:cs="Arial"/>
          <w:szCs w:val="22"/>
        </w:rPr>
        <w:t xml:space="preserve"> es el producto altimétrico del proyecto </w:t>
      </w:r>
      <w:r w:rsidR="002503F1">
        <w:rPr>
          <w:rFonts w:cs="Arial"/>
          <w:szCs w:val="22"/>
        </w:rPr>
        <w:t xml:space="preserve">par fase de estudios y diseños, </w:t>
      </w:r>
      <w:r w:rsidRPr="000D4732">
        <w:rPr>
          <w:rFonts w:cs="Arial"/>
          <w:szCs w:val="22"/>
        </w:rPr>
        <w:t>con el cual los especialistas podrán generar curvas de nivel, secciones transversales, perfiles, etc., desde cualquier programa orientado a diseño.</w:t>
      </w:r>
    </w:p>
    <w:p w14:paraId="3E7EF40D" w14:textId="77777777" w:rsidR="00D56FB0" w:rsidRDefault="00D56FB0" w:rsidP="00D56FB0">
      <w:pPr>
        <w:rPr>
          <w:rFonts w:cs="Arial"/>
          <w:szCs w:val="22"/>
        </w:rPr>
      </w:pPr>
    </w:p>
    <w:p w14:paraId="27655CDB" w14:textId="099E6E4F" w:rsidR="00D56FB0" w:rsidRDefault="00942067" w:rsidP="00D56FB0">
      <w:pPr>
        <w:jc w:val="center"/>
        <w:rPr>
          <w:rFonts w:cs="Arial"/>
          <w:szCs w:val="22"/>
        </w:rPr>
      </w:pPr>
      <w:r>
        <w:rPr>
          <w:noProof/>
          <w:lang w:eastAsia="es-CO"/>
        </w:rPr>
        <w:drawing>
          <wp:inline distT="0" distB="0" distL="0" distR="0" wp14:anchorId="455312A4" wp14:editId="22B6913A">
            <wp:extent cx="5971540" cy="34912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71540" cy="3491230"/>
                    </a:xfrm>
                    <a:prstGeom prst="rect">
                      <a:avLst/>
                    </a:prstGeom>
                  </pic:spPr>
                </pic:pic>
              </a:graphicData>
            </a:graphic>
          </wp:inline>
        </w:drawing>
      </w:r>
    </w:p>
    <w:p w14:paraId="76A817FE" w14:textId="77777777" w:rsidR="00D56FB0" w:rsidRDefault="00D56FB0" w:rsidP="00D56FB0">
      <w:pPr>
        <w:rPr>
          <w:rFonts w:cs="Arial"/>
          <w:szCs w:val="22"/>
        </w:rPr>
      </w:pPr>
    </w:p>
    <w:p w14:paraId="29AD74B2" w14:textId="0054C7B5" w:rsidR="00D56FB0" w:rsidRPr="00CB5D73" w:rsidRDefault="00D56FB0" w:rsidP="00CB5D73">
      <w:pPr>
        <w:jc w:val="center"/>
        <w:rPr>
          <w:rStyle w:val="GraficasCar"/>
          <w:rFonts w:eastAsia="Calibri"/>
          <w:b w:val="0"/>
          <w:lang w:val="es-CO" w:eastAsia="es-CO"/>
        </w:rPr>
      </w:pPr>
      <w:bookmarkStart w:id="343" w:name="_Toc57983876"/>
      <w:bookmarkStart w:id="344" w:name="_Toc81238497"/>
      <w:r w:rsidRPr="00CB5D73">
        <w:rPr>
          <w:rStyle w:val="GraficasCar"/>
          <w:lang w:eastAsia="es-CO"/>
        </w:rPr>
        <w:t xml:space="preserve">Figura </w:t>
      </w:r>
      <w:r w:rsidR="009522C9">
        <w:rPr>
          <w:rStyle w:val="GraficasCar"/>
          <w:lang w:eastAsia="es-CO"/>
        </w:rPr>
        <w:t>31</w:t>
      </w:r>
      <w:r w:rsidR="0051474E">
        <w:rPr>
          <w:rStyle w:val="GraficasCar"/>
          <w:lang w:eastAsia="es-CO"/>
        </w:rPr>
        <w:t>.</w:t>
      </w:r>
      <w:r w:rsidRPr="00CB5D73">
        <w:rPr>
          <w:rStyle w:val="GraficasCar"/>
          <w:lang w:eastAsia="es-CO"/>
        </w:rPr>
        <w:t xml:space="preserve"> Modelo digital de terreno (MDT)</w:t>
      </w:r>
      <w:bookmarkEnd w:id="343"/>
      <w:bookmarkEnd w:id="344"/>
      <w:r w:rsidR="00532F7D" w:rsidRPr="00532F7D">
        <w:rPr>
          <w:rStyle w:val="EncabezadoCar"/>
          <w:szCs w:val="22"/>
        </w:rPr>
        <w:t xml:space="preserve"> </w:t>
      </w:r>
      <w:r w:rsidR="00532F7D">
        <w:rPr>
          <w:rStyle w:val="GraficasCar"/>
          <w:szCs w:val="22"/>
        </w:rPr>
        <w:t>– fase estudios y diseños</w:t>
      </w:r>
      <w:r w:rsidR="00B51889">
        <w:rPr>
          <w:rStyle w:val="GraficasCar"/>
          <w:lang w:eastAsia="es-CO"/>
        </w:rPr>
        <w:t xml:space="preserve"> </w:t>
      </w:r>
    </w:p>
    <w:p w14:paraId="7E62893B" w14:textId="77777777" w:rsidR="00D56FB0" w:rsidRDefault="00D56FB0" w:rsidP="00D56FB0">
      <w:pPr>
        <w:jc w:val="left"/>
        <w:rPr>
          <w:rFonts w:cs="Arial"/>
          <w:szCs w:val="22"/>
        </w:rPr>
      </w:pPr>
    </w:p>
    <w:p w14:paraId="2537A1F5" w14:textId="77777777" w:rsidR="007625DA" w:rsidRDefault="007625DA" w:rsidP="00D56FB0">
      <w:pPr>
        <w:autoSpaceDE w:val="0"/>
        <w:autoSpaceDN w:val="0"/>
        <w:adjustRightInd w:val="0"/>
        <w:rPr>
          <w:rFonts w:eastAsia="Calibri" w:cs="Arial"/>
          <w:szCs w:val="22"/>
          <w:lang w:eastAsia="es-CO"/>
        </w:rPr>
      </w:pPr>
    </w:p>
    <w:p w14:paraId="624D01DA" w14:textId="4427B084" w:rsidR="00D56FB0" w:rsidRPr="00B1562D" w:rsidRDefault="007625DA" w:rsidP="00D56FB0">
      <w:pPr>
        <w:autoSpaceDE w:val="0"/>
        <w:autoSpaceDN w:val="0"/>
        <w:adjustRightInd w:val="0"/>
        <w:rPr>
          <w:rFonts w:eastAsia="Calibri" w:cs="Arial"/>
          <w:szCs w:val="22"/>
          <w:lang w:eastAsia="es-CO"/>
        </w:rPr>
      </w:pPr>
      <w:r>
        <w:rPr>
          <w:rFonts w:eastAsia="Calibri" w:cs="Arial"/>
          <w:szCs w:val="22"/>
          <w:lang w:eastAsia="es-CO"/>
        </w:rPr>
        <w:t>Ver medio digital entregado (</w:t>
      </w:r>
      <w:r w:rsidR="00942067" w:rsidRPr="00942067">
        <w:rPr>
          <w:rFonts w:eastAsia="Calibri" w:cs="Arial"/>
          <w:szCs w:val="22"/>
          <w:lang w:eastAsia="es-CO"/>
        </w:rPr>
        <w:t xml:space="preserve">16. Otros Entregables\16.9 </w:t>
      </w:r>
      <w:proofErr w:type="spellStart"/>
      <w:r w:rsidR="00942067" w:rsidRPr="00942067">
        <w:rPr>
          <w:rFonts w:eastAsia="Calibri" w:cs="Arial"/>
          <w:szCs w:val="22"/>
          <w:lang w:eastAsia="es-CO"/>
        </w:rPr>
        <w:t>Mdt</w:t>
      </w:r>
      <w:proofErr w:type="spellEnd"/>
      <w:r w:rsidR="00942067" w:rsidRPr="00942067">
        <w:rPr>
          <w:rFonts w:eastAsia="Calibri" w:cs="Arial"/>
          <w:szCs w:val="22"/>
          <w:lang w:eastAsia="es-CO"/>
        </w:rPr>
        <w:t>\2-MDT EST Y DIS</w:t>
      </w:r>
      <w:r w:rsidR="00D56FB0" w:rsidRPr="00B1562D">
        <w:rPr>
          <w:rFonts w:eastAsia="Calibri" w:cs="Arial"/>
          <w:szCs w:val="22"/>
          <w:lang w:eastAsia="es-CO"/>
        </w:rPr>
        <w:t>).</w:t>
      </w:r>
    </w:p>
    <w:p w14:paraId="3F4CFDD5" w14:textId="77777777" w:rsidR="00D56FB0" w:rsidRDefault="00D56FB0" w:rsidP="00D56FB0">
      <w:pPr>
        <w:autoSpaceDE w:val="0"/>
        <w:autoSpaceDN w:val="0"/>
        <w:adjustRightInd w:val="0"/>
        <w:rPr>
          <w:rFonts w:eastAsia="Calibri" w:cs="Arial"/>
          <w:color w:val="00B0F0"/>
          <w:szCs w:val="22"/>
          <w:lang w:eastAsia="es-CO"/>
        </w:rPr>
      </w:pPr>
    </w:p>
    <w:p w14:paraId="07B2B4F7" w14:textId="77777777" w:rsidR="007625DA" w:rsidRDefault="007625DA">
      <w:pPr>
        <w:jc w:val="left"/>
        <w:rPr>
          <w:b/>
          <w:bCs/>
          <w:szCs w:val="26"/>
        </w:rPr>
      </w:pPr>
      <w:bookmarkStart w:id="345" w:name="_Toc57983856"/>
      <w:r>
        <w:br w:type="page"/>
      </w:r>
    </w:p>
    <w:p w14:paraId="6DD52060" w14:textId="77777777" w:rsidR="00D56FB0" w:rsidRPr="00A10E7B" w:rsidRDefault="00D56FB0" w:rsidP="00D56FB0">
      <w:pPr>
        <w:pStyle w:val="Ttulo3"/>
      </w:pPr>
      <w:bookmarkStart w:id="346" w:name="_Toc81238463"/>
      <w:r w:rsidRPr="00A10E7B">
        <w:lastRenderedPageBreak/>
        <w:t>CURVADOS</w:t>
      </w:r>
      <w:bookmarkEnd w:id="345"/>
      <w:bookmarkEnd w:id="346"/>
    </w:p>
    <w:p w14:paraId="2447E901" w14:textId="77777777" w:rsidR="00D56FB0" w:rsidRPr="000D4732" w:rsidRDefault="00D56FB0" w:rsidP="00D56FB0">
      <w:pPr>
        <w:rPr>
          <w:rFonts w:cs="Arial"/>
          <w:szCs w:val="22"/>
        </w:rPr>
      </w:pPr>
    </w:p>
    <w:p w14:paraId="75C29504" w14:textId="3868534D" w:rsidR="00D56FB0" w:rsidRDefault="007625DA" w:rsidP="00D56FB0">
      <w:pPr>
        <w:rPr>
          <w:rFonts w:cs="Arial"/>
          <w:szCs w:val="22"/>
        </w:rPr>
      </w:pPr>
      <w:r>
        <w:rPr>
          <w:rFonts w:cs="Arial"/>
          <w:szCs w:val="22"/>
        </w:rPr>
        <w:t>Contiene un archivo en</w:t>
      </w:r>
      <w:r w:rsidR="00D56FB0">
        <w:rPr>
          <w:rFonts w:cs="Arial"/>
          <w:szCs w:val="22"/>
        </w:rPr>
        <w:t xml:space="preserve"> formato </w:t>
      </w:r>
      <w:r w:rsidR="002B425D">
        <w:rPr>
          <w:rFonts w:cs="Arial"/>
          <w:szCs w:val="22"/>
        </w:rPr>
        <w:t>dwg</w:t>
      </w:r>
      <w:r w:rsidR="00D56FB0" w:rsidRPr="000D4732">
        <w:rPr>
          <w:rFonts w:cs="Arial"/>
          <w:szCs w:val="22"/>
        </w:rPr>
        <w:t xml:space="preserve"> </w:t>
      </w:r>
      <w:r>
        <w:rPr>
          <w:rFonts w:cs="Arial"/>
          <w:szCs w:val="22"/>
        </w:rPr>
        <w:t xml:space="preserve">con el </w:t>
      </w:r>
      <w:r w:rsidR="00D56FB0" w:rsidRPr="000D4732">
        <w:rPr>
          <w:rFonts w:cs="Arial"/>
          <w:szCs w:val="22"/>
        </w:rPr>
        <w:t>curvado</w:t>
      </w:r>
      <w:r>
        <w:rPr>
          <w:rFonts w:cs="Arial"/>
          <w:szCs w:val="22"/>
        </w:rPr>
        <w:t xml:space="preserve"> para fase de </w:t>
      </w:r>
      <w:r w:rsidR="00183B7A">
        <w:rPr>
          <w:rFonts w:cs="Arial"/>
          <w:szCs w:val="22"/>
        </w:rPr>
        <w:t>estudios y diseños</w:t>
      </w:r>
      <w:r>
        <w:rPr>
          <w:rFonts w:cs="Arial"/>
          <w:szCs w:val="22"/>
        </w:rPr>
        <w:t xml:space="preserve">, </w:t>
      </w:r>
      <w:r w:rsidR="00D56FB0" w:rsidRPr="000D4732">
        <w:rPr>
          <w:rFonts w:cs="Arial"/>
          <w:szCs w:val="22"/>
        </w:rPr>
        <w:t xml:space="preserve">resultantes de la triangulación del modelo digital del terreno </w:t>
      </w:r>
      <w:r w:rsidR="00D56FB0">
        <w:rPr>
          <w:rFonts w:cs="Arial"/>
          <w:szCs w:val="22"/>
        </w:rPr>
        <w:t xml:space="preserve">(MDT) </w:t>
      </w:r>
      <w:r w:rsidR="00D56FB0" w:rsidRPr="000D4732">
        <w:rPr>
          <w:rFonts w:cs="Arial"/>
          <w:szCs w:val="22"/>
        </w:rPr>
        <w:t xml:space="preserve">y es una forma de representar la altimetría del proyecto. Este producto se </w:t>
      </w:r>
      <w:r w:rsidR="00D56FB0">
        <w:rPr>
          <w:rFonts w:cs="Arial"/>
          <w:szCs w:val="22"/>
        </w:rPr>
        <w:t>preparó</w:t>
      </w:r>
      <w:r w:rsidR="00D56FB0" w:rsidRPr="000D4732">
        <w:rPr>
          <w:rFonts w:cs="Arial"/>
          <w:szCs w:val="22"/>
        </w:rPr>
        <w:t xml:space="preserve"> con una</w:t>
      </w:r>
      <w:r>
        <w:rPr>
          <w:rFonts w:cs="Arial"/>
          <w:szCs w:val="22"/>
        </w:rPr>
        <w:t xml:space="preserve"> separación entre curvas cada 2m</w:t>
      </w:r>
      <w:r w:rsidR="00D56FB0">
        <w:rPr>
          <w:rFonts w:cs="Arial"/>
          <w:szCs w:val="22"/>
        </w:rPr>
        <w:t xml:space="preserve"> </w:t>
      </w:r>
      <w:r>
        <w:rPr>
          <w:rFonts w:cs="Arial"/>
          <w:szCs w:val="22"/>
        </w:rPr>
        <w:t>según metodología aprobada</w:t>
      </w:r>
      <w:r w:rsidR="00D56FB0">
        <w:rPr>
          <w:rFonts w:cs="Arial"/>
          <w:szCs w:val="22"/>
        </w:rPr>
        <w:t>.</w:t>
      </w:r>
    </w:p>
    <w:p w14:paraId="44DBA97F" w14:textId="77777777" w:rsidR="00D56FB0" w:rsidRDefault="00D56FB0" w:rsidP="00D56FB0">
      <w:pPr>
        <w:rPr>
          <w:rFonts w:cs="Arial"/>
          <w:szCs w:val="22"/>
        </w:rPr>
      </w:pPr>
    </w:p>
    <w:p w14:paraId="3A024E78" w14:textId="77777777" w:rsidR="00E8146E" w:rsidRPr="005569B6" w:rsidRDefault="00E8146E" w:rsidP="00E8146E">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05892990" w14:textId="77777777" w:rsidR="00E8146E" w:rsidRDefault="00E8146E" w:rsidP="00E8146E">
      <w:pPr>
        <w:autoSpaceDE w:val="0"/>
        <w:autoSpaceDN w:val="0"/>
        <w:adjustRightInd w:val="0"/>
        <w:rPr>
          <w:rFonts w:eastAsia="Calibri" w:cs="Arial"/>
          <w:color w:val="000000"/>
          <w:szCs w:val="22"/>
          <w:lang w:eastAsia="es-CO"/>
        </w:rPr>
      </w:pPr>
    </w:p>
    <w:p w14:paraId="7A0C363A" w14:textId="77777777" w:rsidR="00D56FB0" w:rsidRDefault="00D56FB0" w:rsidP="00D56FB0">
      <w:pPr>
        <w:rPr>
          <w:rFonts w:cs="Arial"/>
          <w:szCs w:val="22"/>
        </w:rPr>
      </w:pPr>
    </w:p>
    <w:p w14:paraId="418942C3" w14:textId="77777777" w:rsidR="00D56FB0" w:rsidRDefault="00D56FB0" w:rsidP="00D56FB0">
      <w:pPr>
        <w:rPr>
          <w:rFonts w:cs="Arial"/>
          <w:szCs w:val="22"/>
        </w:rPr>
      </w:pPr>
    </w:p>
    <w:p w14:paraId="49D2F7B3" w14:textId="72A34E55" w:rsidR="00D56FB0" w:rsidRDefault="00532F7D" w:rsidP="00D56FB0">
      <w:pPr>
        <w:jc w:val="center"/>
        <w:rPr>
          <w:rFonts w:cs="Arial"/>
          <w:szCs w:val="22"/>
        </w:rPr>
      </w:pPr>
      <w:r>
        <w:rPr>
          <w:noProof/>
          <w:lang w:eastAsia="es-CO"/>
        </w:rPr>
        <w:drawing>
          <wp:inline distT="0" distB="0" distL="0" distR="0" wp14:anchorId="7E00F8EE" wp14:editId="76D57324">
            <wp:extent cx="3208283" cy="4514950"/>
            <wp:effectExtent l="19050" t="19050" r="11430" b="190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22495" cy="4534950"/>
                    </a:xfrm>
                    <a:prstGeom prst="rect">
                      <a:avLst/>
                    </a:prstGeom>
                    <a:ln>
                      <a:solidFill>
                        <a:schemeClr val="tx1"/>
                      </a:solidFill>
                    </a:ln>
                  </pic:spPr>
                </pic:pic>
              </a:graphicData>
            </a:graphic>
          </wp:inline>
        </w:drawing>
      </w:r>
    </w:p>
    <w:p w14:paraId="3D756518" w14:textId="77777777" w:rsidR="00D56FB0" w:rsidRDefault="00D56FB0" w:rsidP="00D56FB0">
      <w:pPr>
        <w:autoSpaceDE w:val="0"/>
        <w:autoSpaceDN w:val="0"/>
        <w:adjustRightInd w:val="0"/>
        <w:jc w:val="left"/>
        <w:rPr>
          <w:rFonts w:eastAsia="Calibri" w:cs="Arial"/>
          <w:b/>
          <w:bCs/>
          <w:color w:val="000000"/>
          <w:szCs w:val="22"/>
          <w:lang w:eastAsia="es-CO"/>
        </w:rPr>
      </w:pPr>
    </w:p>
    <w:p w14:paraId="2926B23A" w14:textId="56A72E7B" w:rsidR="00D56FB0" w:rsidRDefault="00D56FB0" w:rsidP="00532F7D">
      <w:pPr>
        <w:jc w:val="center"/>
        <w:rPr>
          <w:rStyle w:val="GraficasCar"/>
          <w:szCs w:val="22"/>
        </w:rPr>
      </w:pPr>
      <w:bookmarkStart w:id="347" w:name="_Toc57983877"/>
      <w:bookmarkStart w:id="348" w:name="_Toc81238498"/>
      <w:r w:rsidRPr="002B425D">
        <w:rPr>
          <w:rStyle w:val="GraficasCar"/>
          <w:lang w:eastAsia="es-CO"/>
        </w:rPr>
        <w:t xml:space="preserve">Figura </w:t>
      </w:r>
      <w:r w:rsidR="002B425D">
        <w:rPr>
          <w:rStyle w:val="GraficasCar"/>
          <w:lang w:eastAsia="es-CO"/>
        </w:rPr>
        <w:t>3</w:t>
      </w:r>
      <w:r w:rsidR="009522C9">
        <w:rPr>
          <w:rStyle w:val="GraficasCar"/>
          <w:lang w:eastAsia="es-CO"/>
        </w:rPr>
        <w:t>2</w:t>
      </w:r>
      <w:r w:rsidR="002B425D">
        <w:rPr>
          <w:rStyle w:val="GraficasCar"/>
          <w:lang w:eastAsia="es-CO"/>
        </w:rPr>
        <w:t>.</w:t>
      </w:r>
      <w:r w:rsidRPr="002B425D">
        <w:rPr>
          <w:rStyle w:val="GraficasCar"/>
          <w:lang w:eastAsia="es-CO"/>
        </w:rPr>
        <w:t xml:space="preserve"> Curvado</w:t>
      </w:r>
      <w:bookmarkEnd w:id="347"/>
      <w:r w:rsidR="00171504">
        <w:rPr>
          <w:rStyle w:val="GraficasCar"/>
          <w:lang w:eastAsia="es-CO"/>
        </w:rPr>
        <w:t xml:space="preserve"> </w:t>
      </w:r>
      <w:r w:rsidR="00532F7D">
        <w:rPr>
          <w:rStyle w:val="GraficasCar"/>
          <w:szCs w:val="22"/>
        </w:rPr>
        <w:t>– fase estudios y diseños</w:t>
      </w:r>
      <w:bookmarkEnd w:id="348"/>
    </w:p>
    <w:p w14:paraId="75A44483" w14:textId="77777777" w:rsidR="00532F7D" w:rsidRDefault="00532F7D" w:rsidP="00532F7D">
      <w:pPr>
        <w:jc w:val="center"/>
        <w:rPr>
          <w:rFonts w:cs="Arial"/>
          <w:szCs w:val="22"/>
        </w:rPr>
      </w:pPr>
    </w:p>
    <w:p w14:paraId="4C901B6F" w14:textId="77777777"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E8146E" w:rsidRPr="00E8146E">
        <w:rPr>
          <w:rFonts w:eastAsia="Calibri" w:cs="Arial"/>
          <w:szCs w:val="22"/>
          <w:lang w:eastAsia="es-CO"/>
        </w:rPr>
        <w:t>16. Otros Entregables\16.10 Curvados\1-CURVADO FAC</w:t>
      </w:r>
      <w:r w:rsidRPr="00B1562D">
        <w:rPr>
          <w:rFonts w:eastAsia="Calibri" w:cs="Arial"/>
          <w:szCs w:val="22"/>
          <w:lang w:eastAsia="es-CO"/>
        </w:rPr>
        <w:t>).</w:t>
      </w:r>
    </w:p>
    <w:p w14:paraId="4F794C49" w14:textId="77777777" w:rsidR="00D56FB0" w:rsidRDefault="00D56FB0" w:rsidP="00D56FB0">
      <w:pPr>
        <w:rPr>
          <w:rFonts w:cs="Arial"/>
          <w:szCs w:val="22"/>
        </w:rPr>
      </w:pPr>
    </w:p>
    <w:p w14:paraId="7B7079FD" w14:textId="77777777" w:rsidR="004A30BC" w:rsidRPr="004A30BC" w:rsidRDefault="004A30BC" w:rsidP="004A30BC">
      <w:pPr>
        <w:pStyle w:val="Ttulo3"/>
      </w:pPr>
      <w:bookmarkStart w:id="349" w:name="_Toc31178130"/>
      <w:bookmarkStart w:id="350" w:name="_Toc60239228"/>
      <w:bookmarkStart w:id="351" w:name="_Toc81238464"/>
      <w:bookmarkStart w:id="352" w:name="_Toc57983857"/>
      <w:r w:rsidRPr="004A30BC">
        <w:lastRenderedPageBreak/>
        <w:t>CARTOGRAFÍA</w:t>
      </w:r>
      <w:bookmarkEnd w:id="349"/>
      <w:r w:rsidRPr="004A30BC">
        <w:t xml:space="preserve"> </w:t>
      </w:r>
      <w:r>
        <w:t xml:space="preserve">VECTORIAL </w:t>
      </w:r>
      <w:r w:rsidR="00ED4BE9">
        <w:t>3</w:t>
      </w:r>
      <w:r w:rsidRPr="004A30BC">
        <w:t>D</w:t>
      </w:r>
      <w:bookmarkEnd w:id="350"/>
      <w:bookmarkEnd w:id="351"/>
    </w:p>
    <w:p w14:paraId="2504C736" w14:textId="77777777" w:rsidR="004A30BC" w:rsidRPr="004615A9" w:rsidRDefault="004A30BC" w:rsidP="004A30BC">
      <w:pPr>
        <w:rPr>
          <w:rFonts w:cs="Arial"/>
          <w:szCs w:val="22"/>
        </w:rPr>
      </w:pPr>
    </w:p>
    <w:p w14:paraId="435B3676" w14:textId="3F148075" w:rsidR="004A30BC" w:rsidRDefault="004A30BC" w:rsidP="004A30BC">
      <w:pPr>
        <w:autoSpaceDE w:val="0"/>
        <w:autoSpaceDN w:val="0"/>
        <w:adjustRightInd w:val="0"/>
        <w:rPr>
          <w:rFonts w:cs="Arial"/>
          <w:szCs w:val="22"/>
        </w:rPr>
      </w:pPr>
      <w:r>
        <w:t xml:space="preserve">Contiene </w:t>
      </w:r>
      <w:r w:rsidRPr="001B3CFF">
        <w:t xml:space="preserve">la </w:t>
      </w:r>
      <w:r w:rsidR="00ED4BE9">
        <w:t xml:space="preserve">vectorización </w:t>
      </w:r>
      <w:r w:rsidRPr="001B3CFF">
        <w:t>cartográfica</w:t>
      </w:r>
      <w:r>
        <w:t xml:space="preserve"> para escala </w:t>
      </w:r>
      <w:r>
        <w:rPr>
          <w:b/>
        </w:rPr>
        <w:t>1:</w:t>
      </w:r>
      <w:r w:rsidR="00532F7D">
        <w:rPr>
          <w:b/>
        </w:rPr>
        <w:t>5</w:t>
      </w:r>
      <w:r w:rsidRPr="00A759EF">
        <w:rPr>
          <w:b/>
        </w:rPr>
        <w:t>00</w:t>
      </w:r>
      <w:r>
        <w:t>, realizada a partir de</w:t>
      </w:r>
      <w:r w:rsidR="00ED4BE9">
        <w:t>l</w:t>
      </w:r>
      <w:r>
        <w:t xml:space="preserve"> </w:t>
      </w:r>
      <w:r w:rsidRPr="001B3CFF">
        <w:t>orto-foto-mosaico</w:t>
      </w:r>
      <w:r w:rsidR="00ED4BE9">
        <w:t xml:space="preserve"> verdadero</w:t>
      </w:r>
      <w:r w:rsidR="00532F7D">
        <w:t xml:space="preserve"> para fase de estudios y diseños, así como trabajos complementarios realizados</w:t>
      </w:r>
      <w:r w:rsidR="00ED4BE9">
        <w:t xml:space="preserve"> y posterior proyección altimétrica sobre el respectivo modelo digital de terreno </w:t>
      </w:r>
      <w:r w:rsidRPr="001B3CFF">
        <w:t>generado</w:t>
      </w:r>
      <w:r>
        <w:t xml:space="preserve">, </w:t>
      </w:r>
      <w:r w:rsidR="00ED4BE9">
        <w:t xml:space="preserve">sobre el polígono </w:t>
      </w:r>
      <w:r w:rsidR="00DE153F">
        <w:t>limite definido</w:t>
      </w:r>
      <w:r w:rsidR="00ED4BE9">
        <w:t xml:space="preserve"> para </w:t>
      </w:r>
      <w:r w:rsidR="00532F7D">
        <w:t>dicha fase</w:t>
      </w:r>
      <w:r>
        <w:rPr>
          <w:b/>
        </w:rPr>
        <w:t xml:space="preserve">. </w:t>
      </w:r>
      <w:r>
        <w:t xml:space="preserve">Se </w:t>
      </w:r>
      <w:r w:rsidR="00262A8E">
        <w:t>presenta en</w:t>
      </w:r>
      <w:r>
        <w:t xml:space="preserve"> formato</w:t>
      </w:r>
      <w:r w:rsidR="00262A8E">
        <w:t xml:space="preserve"> de archivo </w:t>
      </w:r>
      <w:r w:rsidRPr="00C51E24">
        <w:rPr>
          <w:b/>
        </w:rPr>
        <w:t>DWG</w:t>
      </w:r>
      <w:r w:rsidR="00ED4BE9">
        <w:t>. Todas las capas,</w:t>
      </w:r>
      <w:r w:rsidRPr="001B3CFF">
        <w:t xml:space="preserve"> </w:t>
      </w:r>
      <w:r>
        <w:t xml:space="preserve">fueron </w:t>
      </w:r>
      <w:r w:rsidRPr="001B3CFF">
        <w:t xml:space="preserve">estructuradas mediante </w:t>
      </w:r>
      <w:r w:rsidR="00ED4BE9">
        <w:t xml:space="preserve">el </w:t>
      </w:r>
      <w:r w:rsidRPr="001B3CFF">
        <w:t xml:space="preserve">catálogo de objetos </w:t>
      </w:r>
      <w:r w:rsidR="00262A8E">
        <w:t>establecido por el I</w:t>
      </w:r>
      <w:r w:rsidR="00ED4BE9">
        <w:t>DU</w:t>
      </w:r>
      <w:r w:rsidR="00262A8E">
        <w:t>.</w:t>
      </w:r>
    </w:p>
    <w:p w14:paraId="1D453086" w14:textId="77777777" w:rsidR="004A30BC" w:rsidRDefault="004A30BC" w:rsidP="004A30BC">
      <w:pPr>
        <w:autoSpaceDE w:val="0"/>
        <w:autoSpaceDN w:val="0"/>
        <w:adjustRightInd w:val="0"/>
        <w:rPr>
          <w:rFonts w:cs="Arial"/>
          <w:szCs w:val="22"/>
        </w:rPr>
      </w:pPr>
    </w:p>
    <w:p w14:paraId="02634E7D" w14:textId="77777777" w:rsidR="00ED4BE9" w:rsidRPr="005569B6" w:rsidRDefault="00ED4BE9" w:rsidP="00ED4BE9">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36C6C1AA" w14:textId="77777777" w:rsidR="00F5734F" w:rsidRDefault="00F5734F" w:rsidP="00F5734F"/>
    <w:p w14:paraId="02006FB4" w14:textId="41D3DF40" w:rsidR="00ED4BE9" w:rsidRDefault="00ED4BE9" w:rsidP="00F5734F"/>
    <w:tbl>
      <w:tblPr>
        <w:tblStyle w:val="Tablaconcuadrcula"/>
        <w:tblW w:w="0" w:type="auto"/>
        <w:tblLook w:val="04A0" w:firstRow="1" w:lastRow="0" w:firstColumn="1" w:lastColumn="0" w:noHBand="0" w:noVBand="1"/>
      </w:tblPr>
      <w:tblGrid>
        <w:gridCol w:w="4377"/>
        <w:gridCol w:w="5017"/>
      </w:tblGrid>
      <w:tr w:rsidR="00532F7D" w14:paraId="135236AD" w14:textId="77777777" w:rsidTr="00C262A7">
        <w:tc>
          <w:tcPr>
            <w:tcW w:w="4377" w:type="dxa"/>
          </w:tcPr>
          <w:p w14:paraId="3616E4D4" w14:textId="3EE7475F" w:rsidR="00532F7D" w:rsidRDefault="00532F7D" w:rsidP="00F5734F">
            <w:r w:rsidRPr="00532F7D">
              <w:rPr>
                <w:noProof/>
              </w:rPr>
              <w:drawing>
                <wp:inline distT="0" distB="0" distL="0" distR="0" wp14:anchorId="49A9D61C" wp14:editId="03770619">
                  <wp:extent cx="2746039" cy="1592317"/>
                  <wp:effectExtent l="0" t="0" r="0" b="8255"/>
                  <wp:docPr id="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108"/>
                          <a:stretch>
                            <a:fillRect/>
                          </a:stretch>
                        </pic:blipFill>
                        <pic:spPr>
                          <a:xfrm>
                            <a:off x="0" y="0"/>
                            <a:ext cx="2789651" cy="1617606"/>
                          </a:xfrm>
                          <a:prstGeom prst="rect">
                            <a:avLst/>
                          </a:prstGeom>
                        </pic:spPr>
                      </pic:pic>
                    </a:graphicData>
                  </a:graphic>
                </wp:inline>
              </w:drawing>
            </w:r>
          </w:p>
        </w:tc>
        <w:tc>
          <w:tcPr>
            <w:tcW w:w="5017" w:type="dxa"/>
          </w:tcPr>
          <w:p w14:paraId="27556D63" w14:textId="5715541C" w:rsidR="00532F7D" w:rsidRDefault="00532F7D" w:rsidP="00F5734F">
            <w:r w:rsidRPr="00532F7D">
              <w:rPr>
                <w:noProof/>
              </w:rPr>
              <w:drawing>
                <wp:inline distT="0" distB="0" distL="0" distR="0" wp14:anchorId="684895B4" wp14:editId="1A7304DF">
                  <wp:extent cx="3137338" cy="1594976"/>
                  <wp:effectExtent l="0" t="0" r="6350" b="5715"/>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09"/>
                          <a:stretch>
                            <a:fillRect/>
                          </a:stretch>
                        </pic:blipFill>
                        <pic:spPr>
                          <a:xfrm>
                            <a:off x="0" y="0"/>
                            <a:ext cx="3204396" cy="1629067"/>
                          </a:xfrm>
                          <a:prstGeom prst="rect">
                            <a:avLst/>
                          </a:prstGeom>
                        </pic:spPr>
                      </pic:pic>
                    </a:graphicData>
                  </a:graphic>
                </wp:inline>
              </w:drawing>
            </w:r>
          </w:p>
        </w:tc>
      </w:tr>
      <w:tr w:rsidR="00532F7D" w14:paraId="0B4FC68F" w14:textId="77777777" w:rsidTr="00C262A7">
        <w:tc>
          <w:tcPr>
            <w:tcW w:w="4377" w:type="dxa"/>
          </w:tcPr>
          <w:p w14:paraId="540837CE" w14:textId="266A13FF" w:rsidR="00532F7D" w:rsidRDefault="00532F7D" w:rsidP="00F5734F">
            <w:r w:rsidRPr="00532F7D">
              <w:rPr>
                <w:noProof/>
              </w:rPr>
              <w:drawing>
                <wp:inline distT="0" distB="0" distL="0" distR="0" wp14:anchorId="4E8DF501" wp14:editId="4B1D41B4">
                  <wp:extent cx="2577388" cy="2814145"/>
                  <wp:effectExtent l="19050" t="19050" r="13970" b="24765"/>
                  <wp:docPr id="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110"/>
                          <a:stretch>
                            <a:fillRect/>
                          </a:stretch>
                        </pic:blipFill>
                        <pic:spPr>
                          <a:xfrm>
                            <a:off x="0" y="0"/>
                            <a:ext cx="2615610" cy="2855878"/>
                          </a:xfrm>
                          <a:prstGeom prst="rect">
                            <a:avLst/>
                          </a:prstGeom>
                          <a:ln w="3175">
                            <a:solidFill>
                              <a:schemeClr val="tx1"/>
                            </a:solidFill>
                          </a:ln>
                        </pic:spPr>
                      </pic:pic>
                    </a:graphicData>
                  </a:graphic>
                </wp:inline>
              </w:drawing>
            </w:r>
          </w:p>
        </w:tc>
        <w:tc>
          <w:tcPr>
            <w:tcW w:w="5017" w:type="dxa"/>
          </w:tcPr>
          <w:p w14:paraId="5A51B313" w14:textId="3EE2FEF3" w:rsidR="00532F7D" w:rsidRDefault="00532F7D" w:rsidP="00F5734F">
            <w:r w:rsidRPr="00532F7D">
              <w:rPr>
                <w:noProof/>
              </w:rPr>
              <w:drawing>
                <wp:inline distT="0" distB="0" distL="0" distR="0" wp14:anchorId="255B91C3" wp14:editId="451E0048">
                  <wp:extent cx="3168869" cy="2893484"/>
                  <wp:effectExtent l="0" t="0" r="0" b="2540"/>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11"/>
                          <a:stretch>
                            <a:fillRect/>
                          </a:stretch>
                        </pic:blipFill>
                        <pic:spPr>
                          <a:xfrm>
                            <a:off x="0" y="0"/>
                            <a:ext cx="3185458" cy="2908631"/>
                          </a:xfrm>
                          <a:prstGeom prst="rect">
                            <a:avLst/>
                          </a:prstGeom>
                        </pic:spPr>
                      </pic:pic>
                    </a:graphicData>
                  </a:graphic>
                </wp:inline>
              </w:drawing>
            </w:r>
          </w:p>
        </w:tc>
      </w:tr>
    </w:tbl>
    <w:p w14:paraId="687F951A" w14:textId="3E9EDED2" w:rsidR="00F5734F" w:rsidRDefault="00F5734F" w:rsidP="00F5734F"/>
    <w:p w14:paraId="0187FDCF" w14:textId="69DDD971" w:rsidR="00262A8E" w:rsidRPr="002B425D" w:rsidRDefault="00262A8E" w:rsidP="00262A8E">
      <w:pPr>
        <w:jc w:val="center"/>
        <w:rPr>
          <w:rStyle w:val="GraficasCar"/>
          <w:lang w:eastAsia="es-CO"/>
        </w:rPr>
      </w:pPr>
      <w:bookmarkStart w:id="353" w:name="_Toc81238499"/>
      <w:r w:rsidRPr="00193307">
        <w:rPr>
          <w:rStyle w:val="GraficasCar"/>
          <w:lang w:eastAsia="es-CO"/>
        </w:rPr>
        <w:t>Figura 3</w:t>
      </w:r>
      <w:r w:rsidR="009522C9">
        <w:rPr>
          <w:rStyle w:val="GraficasCar"/>
          <w:lang w:eastAsia="es-CO"/>
        </w:rPr>
        <w:t>3</w:t>
      </w:r>
      <w:r w:rsidRPr="00193307">
        <w:rPr>
          <w:rStyle w:val="GraficasCar"/>
          <w:lang w:eastAsia="es-CO"/>
        </w:rPr>
        <w:t xml:space="preserve">. </w:t>
      </w:r>
      <w:r w:rsidR="00ED4BE9">
        <w:rPr>
          <w:rStyle w:val="GraficasCar"/>
          <w:lang w:eastAsia="es-CO"/>
        </w:rPr>
        <w:t>C</w:t>
      </w:r>
      <w:r w:rsidRPr="00193307">
        <w:rPr>
          <w:rStyle w:val="GraficasCar"/>
          <w:lang w:eastAsia="es-CO"/>
        </w:rPr>
        <w:t>artografía vectorial</w:t>
      </w:r>
      <w:r w:rsidR="00193307" w:rsidRPr="00193307">
        <w:rPr>
          <w:rStyle w:val="GraficasCar"/>
          <w:lang w:eastAsia="es-CO"/>
        </w:rPr>
        <w:t xml:space="preserve"> </w:t>
      </w:r>
      <w:r w:rsidR="00ED4BE9">
        <w:rPr>
          <w:rStyle w:val="GraficasCar"/>
          <w:lang w:eastAsia="es-CO"/>
        </w:rPr>
        <w:t>3</w:t>
      </w:r>
      <w:r w:rsidR="00193307" w:rsidRPr="00193307">
        <w:rPr>
          <w:rStyle w:val="GraficasCar"/>
          <w:lang w:eastAsia="es-CO"/>
        </w:rPr>
        <w:t>D</w:t>
      </w:r>
      <w:r w:rsidRPr="00193307">
        <w:rPr>
          <w:rStyle w:val="GraficasCar"/>
          <w:lang w:eastAsia="es-CO"/>
        </w:rPr>
        <w:t>.</w:t>
      </w:r>
      <w:r w:rsidR="00532F7D">
        <w:rPr>
          <w:rStyle w:val="GraficasCar"/>
          <w:lang w:eastAsia="es-CO"/>
        </w:rPr>
        <w:t xml:space="preserve"> </w:t>
      </w:r>
      <w:r w:rsidR="00532F7D">
        <w:rPr>
          <w:rStyle w:val="GraficasCar"/>
          <w:szCs w:val="22"/>
        </w:rPr>
        <w:t>– fase estudios y diseños</w:t>
      </w:r>
      <w:bookmarkEnd w:id="353"/>
    </w:p>
    <w:p w14:paraId="5920AF3C" w14:textId="77777777" w:rsidR="004A30BC" w:rsidRDefault="004A30BC" w:rsidP="004A30BC"/>
    <w:p w14:paraId="55EF841D" w14:textId="77777777" w:rsidR="004A30BC" w:rsidRDefault="004A30BC" w:rsidP="004A30BC"/>
    <w:p w14:paraId="60AC2061" w14:textId="4F570117" w:rsidR="00262A8E" w:rsidRPr="00B1562D" w:rsidRDefault="00262A8E" w:rsidP="00262A8E">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FF78BE" w:rsidRPr="00FF78BE">
        <w:rPr>
          <w:rFonts w:eastAsia="Calibri" w:cs="Arial"/>
          <w:szCs w:val="22"/>
          <w:lang w:eastAsia="es-CO"/>
        </w:rPr>
        <w:t xml:space="preserve">16. Otros Entregables\16.11 </w:t>
      </w:r>
      <w:proofErr w:type="spellStart"/>
      <w:r w:rsidR="00FF78BE" w:rsidRPr="00FF78BE">
        <w:rPr>
          <w:rFonts w:eastAsia="Calibri" w:cs="Arial"/>
          <w:szCs w:val="22"/>
          <w:lang w:eastAsia="es-CO"/>
        </w:rPr>
        <w:t>Cartografia</w:t>
      </w:r>
      <w:proofErr w:type="spellEnd"/>
      <w:r w:rsidR="00FF78BE" w:rsidRPr="00FF78BE">
        <w:rPr>
          <w:rFonts w:eastAsia="Calibri" w:cs="Arial"/>
          <w:szCs w:val="22"/>
          <w:lang w:eastAsia="es-CO"/>
        </w:rPr>
        <w:t>\3-CARTOGRAFIA 3D EST Y DIS</w:t>
      </w:r>
      <w:r w:rsidRPr="00B1562D">
        <w:rPr>
          <w:rFonts w:eastAsia="Calibri" w:cs="Arial"/>
          <w:szCs w:val="22"/>
          <w:lang w:eastAsia="es-CO"/>
        </w:rPr>
        <w:t>).</w:t>
      </w:r>
    </w:p>
    <w:p w14:paraId="3F922A12" w14:textId="43822E7C" w:rsidR="00ED53F1" w:rsidRPr="004A30BC" w:rsidRDefault="00ED53F1" w:rsidP="00ED53F1">
      <w:pPr>
        <w:pStyle w:val="Ttulo3"/>
      </w:pPr>
      <w:bookmarkStart w:id="354" w:name="_Toc81238465"/>
      <w:r>
        <w:lastRenderedPageBreak/>
        <w:t>PLANOS TOPOGRAFICOS Y SECCIONES</w:t>
      </w:r>
      <w:bookmarkEnd w:id="354"/>
    </w:p>
    <w:p w14:paraId="46630CE5" w14:textId="41DEF44E" w:rsidR="004A30BC" w:rsidRDefault="004A30BC" w:rsidP="004A30BC"/>
    <w:p w14:paraId="214F3020" w14:textId="21D21CD5" w:rsidR="00ED53F1" w:rsidRDefault="00ED53F1" w:rsidP="004A30BC"/>
    <w:p w14:paraId="303DE1A3" w14:textId="614B0EDC" w:rsidR="00ED53F1" w:rsidRDefault="00ED53F1" w:rsidP="00ED53F1">
      <w:pPr>
        <w:autoSpaceDE w:val="0"/>
        <w:autoSpaceDN w:val="0"/>
        <w:adjustRightInd w:val="0"/>
        <w:rPr>
          <w:rFonts w:cs="Arial"/>
          <w:szCs w:val="22"/>
        </w:rPr>
      </w:pPr>
      <w:r>
        <w:t xml:space="preserve">Contiene </w:t>
      </w:r>
      <w:r w:rsidRPr="001B3CFF">
        <w:t>la</w:t>
      </w:r>
      <w:r>
        <w:t xml:space="preserve"> cartografía vectorial 3D, así como los perfiles y secciones transversales del alineamiento del proyecto para la alternativa seleccionada para fase de estudios y diseños; estructurado en el rotulo o formato definido por el IDU para escala </w:t>
      </w:r>
      <w:r>
        <w:rPr>
          <w:b/>
        </w:rPr>
        <w:t>1:5</w:t>
      </w:r>
      <w:r w:rsidRPr="00A759EF">
        <w:rPr>
          <w:b/>
        </w:rPr>
        <w:t>00</w:t>
      </w:r>
      <w:r>
        <w:rPr>
          <w:b/>
        </w:rPr>
        <w:t xml:space="preserve">. </w:t>
      </w:r>
      <w:r>
        <w:t xml:space="preserve">Se presenta en formatos de archivo </w:t>
      </w:r>
      <w:r w:rsidRPr="00C51E24">
        <w:rPr>
          <w:b/>
        </w:rPr>
        <w:t>DWG</w:t>
      </w:r>
      <w:r>
        <w:rPr>
          <w:b/>
        </w:rPr>
        <w:t xml:space="preserve"> y PDF</w:t>
      </w:r>
      <w:r>
        <w:t>.</w:t>
      </w:r>
    </w:p>
    <w:p w14:paraId="5105F734" w14:textId="77777777" w:rsidR="00ED53F1" w:rsidRDefault="00ED53F1" w:rsidP="00ED53F1">
      <w:pPr>
        <w:autoSpaceDE w:val="0"/>
        <w:autoSpaceDN w:val="0"/>
        <w:adjustRightInd w:val="0"/>
        <w:rPr>
          <w:rFonts w:cs="Arial"/>
          <w:szCs w:val="22"/>
        </w:rPr>
      </w:pPr>
    </w:p>
    <w:p w14:paraId="6CE964EF" w14:textId="77777777" w:rsidR="00ED53F1" w:rsidRPr="005569B6" w:rsidRDefault="00ED53F1" w:rsidP="00ED53F1">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14A8DF03" w14:textId="77777777" w:rsidR="00ED53F1" w:rsidRDefault="00ED53F1" w:rsidP="004A30BC"/>
    <w:p w14:paraId="60F276FE" w14:textId="77777777" w:rsidR="00262A8E" w:rsidRDefault="00262A8E" w:rsidP="004A30BC"/>
    <w:p w14:paraId="50CBEB41" w14:textId="0EE52B4E" w:rsidR="00262A8E" w:rsidRDefault="00311FBB" w:rsidP="004A30BC">
      <w:r>
        <w:rPr>
          <w:noProof/>
          <w:lang w:eastAsia="es-CO"/>
        </w:rPr>
        <w:drawing>
          <wp:inline distT="0" distB="0" distL="0" distR="0" wp14:anchorId="08BB0331" wp14:editId="62477F5B">
            <wp:extent cx="5971540" cy="43319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71540" cy="4331970"/>
                    </a:xfrm>
                    <a:prstGeom prst="rect">
                      <a:avLst/>
                    </a:prstGeom>
                  </pic:spPr>
                </pic:pic>
              </a:graphicData>
            </a:graphic>
          </wp:inline>
        </w:drawing>
      </w:r>
    </w:p>
    <w:p w14:paraId="0B28D210" w14:textId="4D3235DB" w:rsidR="00ED53F1" w:rsidRDefault="00ED53F1" w:rsidP="004A30BC"/>
    <w:p w14:paraId="6F25ECCD" w14:textId="2F766F63" w:rsidR="001C227E" w:rsidRPr="002B425D" w:rsidRDefault="001C227E" w:rsidP="001C227E">
      <w:pPr>
        <w:jc w:val="center"/>
        <w:rPr>
          <w:rStyle w:val="GraficasCar"/>
          <w:lang w:eastAsia="es-CO"/>
        </w:rPr>
      </w:pPr>
      <w:bookmarkStart w:id="355" w:name="_Toc81238500"/>
      <w:r w:rsidRPr="00193307">
        <w:rPr>
          <w:rStyle w:val="GraficasCar"/>
          <w:lang w:eastAsia="es-CO"/>
        </w:rPr>
        <w:t>Figura 3</w:t>
      </w:r>
      <w:r w:rsidR="009522C9">
        <w:rPr>
          <w:rStyle w:val="GraficasCar"/>
          <w:lang w:eastAsia="es-CO"/>
        </w:rPr>
        <w:t>4</w:t>
      </w:r>
      <w:r w:rsidRPr="00193307">
        <w:rPr>
          <w:rStyle w:val="GraficasCar"/>
          <w:lang w:eastAsia="es-CO"/>
        </w:rPr>
        <w:t xml:space="preserve">. </w:t>
      </w:r>
      <w:r>
        <w:rPr>
          <w:rStyle w:val="GraficasCar"/>
          <w:lang w:eastAsia="es-CO"/>
        </w:rPr>
        <w:t>Planos planta perfil</w:t>
      </w:r>
      <w:r w:rsidRPr="00193307">
        <w:rPr>
          <w:rStyle w:val="GraficasCar"/>
          <w:lang w:eastAsia="es-CO"/>
        </w:rPr>
        <w:t>.</w:t>
      </w:r>
      <w:r>
        <w:rPr>
          <w:rStyle w:val="GraficasCar"/>
          <w:lang w:eastAsia="es-CO"/>
        </w:rPr>
        <w:t xml:space="preserve"> </w:t>
      </w:r>
      <w:r>
        <w:rPr>
          <w:rStyle w:val="GraficasCar"/>
          <w:szCs w:val="22"/>
        </w:rPr>
        <w:t>– fase estudios y diseños</w:t>
      </w:r>
      <w:bookmarkEnd w:id="355"/>
    </w:p>
    <w:p w14:paraId="1A48E941" w14:textId="77777777" w:rsidR="001C227E" w:rsidRDefault="001C227E" w:rsidP="004A30BC"/>
    <w:p w14:paraId="5D1006EE" w14:textId="3AC960AA" w:rsidR="00ED53F1" w:rsidRDefault="00ED53F1" w:rsidP="004A30BC"/>
    <w:p w14:paraId="5A8E2A3B" w14:textId="25B342E4" w:rsidR="00ED53F1" w:rsidRDefault="00ED53F1" w:rsidP="004A30BC"/>
    <w:p w14:paraId="6919F4ED" w14:textId="1DBC93A6" w:rsidR="00ED53F1" w:rsidRDefault="00ED53F1" w:rsidP="004A30BC"/>
    <w:p w14:paraId="667911DB" w14:textId="1456C5CB" w:rsidR="00ED53F1" w:rsidRDefault="00ED53F1" w:rsidP="004A30BC"/>
    <w:p w14:paraId="5FEEAA60" w14:textId="21C35040" w:rsidR="00ED53F1" w:rsidRDefault="00ED53F1" w:rsidP="004A30BC"/>
    <w:p w14:paraId="5CEA691C" w14:textId="4930FFFB" w:rsidR="00ED53F1" w:rsidRDefault="001C227E" w:rsidP="004A30BC">
      <w:r>
        <w:rPr>
          <w:noProof/>
          <w:lang w:eastAsia="es-CO"/>
        </w:rPr>
        <w:drawing>
          <wp:inline distT="0" distB="0" distL="0" distR="0" wp14:anchorId="77D92123" wp14:editId="09C14D8C">
            <wp:extent cx="5971540" cy="43243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71540" cy="4324350"/>
                    </a:xfrm>
                    <a:prstGeom prst="rect">
                      <a:avLst/>
                    </a:prstGeom>
                  </pic:spPr>
                </pic:pic>
              </a:graphicData>
            </a:graphic>
          </wp:inline>
        </w:drawing>
      </w:r>
    </w:p>
    <w:p w14:paraId="4A0D13FD" w14:textId="4B9CDEF5" w:rsidR="00ED53F1" w:rsidRDefault="00ED53F1" w:rsidP="004A30BC"/>
    <w:p w14:paraId="1CE240D2" w14:textId="21B99541" w:rsidR="001C227E" w:rsidRPr="002B425D" w:rsidRDefault="001C227E" w:rsidP="001C227E">
      <w:pPr>
        <w:jc w:val="center"/>
        <w:rPr>
          <w:rStyle w:val="GraficasCar"/>
          <w:lang w:eastAsia="es-CO"/>
        </w:rPr>
      </w:pPr>
      <w:bookmarkStart w:id="356" w:name="_Toc81238501"/>
      <w:r w:rsidRPr="00193307">
        <w:rPr>
          <w:rStyle w:val="GraficasCar"/>
          <w:lang w:eastAsia="es-CO"/>
        </w:rPr>
        <w:t>Figura 3</w:t>
      </w:r>
      <w:r w:rsidR="009522C9">
        <w:rPr>
          <w:rStyle w:val="GraficasCar"/>
          <w:lang w:eastAsia="es-CO"/>
        </w:rPr>
        <w:t>5</w:t>
      </w:r>
      <w:r w:rsidRPr="00193307">
        <w:rPr>
          <w:rStyle w:val="GraficasCar"/>
          <w:lang w:eastAsia="es-CO"/>
        </w:rPr>
        <w:t>.</w:t>
      </w:r>
      <w:r>
        <w:rPr>
          <w:rStyle w:val="GraficasCar"/>
          <w:lang w:eastAsia="es-CO"/>
        </w:rPr>
        <w:t xml:space="preserve"> Secciones transversales</w:t>
      </w:r>
      <w:r w:rsidRPr="00193307">
        <w:rPr>
          <w:rStyle w:val="GraficasCar"/>
          <w:lang w:eastAsia="es-CO"/>
        </w:rPr>
        <w:t>.</w:t>
      </w:r>
      <w:r>
        <w:rPr>
          <w:rStyle w:val="GraficasCar"/>
          <w:lang w:eastAsia="es-CO"/>
        </w:rPr>
        <w:t xml:space="preserve"> </w:t>
      </w:r>
      <w:r>
        <w:rPr>
          <w:rStyle w:val="GraficasCar"/>
          <w:szCs w:val="22"/>
        </w:rPr>
        <w:t>– fase estudios y diseños</w:t>
      </w:r>
      <w:bookmarkEnd w:id="356"/>
    </w:p>
    <w:p w14:paraId="5C223B1D" w14:textId="19E2F3DC" w:rsidR="00ED53F1" w:rsidRDefault="00ED53F1" w:rsidP="004A30BC"/>
    <w:p w14:paraId="32B1FC70" w14:textId="4C4D0467" w:rsidR="00ED53F1" w:rsidRDefault="00ED53F1" w:rsidP="004A30BC"/>
    <w:p w14:paraId="41AED3F6" w14:textId="2326A006" w:rsidR="00ED53F1" w:rsidRDefault="00ED53F1" w:rsidP="004A30BC"/>
    <w:p w14:paraId="4F7DB619" w14:textId="29D6C90B" w:rsidR="001C227E" w:rsidRPr="00B1562D" w:rsidRDefault="001C227E" w:rsidP="001C227E">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Pr="001C227E">
        <w:rPr>
          <w:rFonts w:eastAsia="Calibri" w:cs="Arial"/>
          <w:szCs w:val="22"/>
          <w:lang w:eastAsia="es-CO"/>
        </w:rPr>
        <w:t xml:space="preserve">12. Planos </w:t>
      </w:r>
      <w:r w:rsidR="00256B52" w:rsidRPr="001C227E">
        <w:rPr>
          <w:rFonts w:eastAsia="Calibri" w:cs="Arial"/>
          <w:szCs w:val="22"/>
          <w:lang w:eastAsia="es-CO"/>
        </w:rPr>
        <w:t>Topográficos</w:t>
      </w:r>
      <w:r w:rsidRPr="001C227E">
        <w:rPr>
          <w:rFonts w:eastAsia="Calibri" w:cs="Arial"/>
          <w:szCs w:val="22"/>
          <w:lang w:eastAsia="es-CO"/>
        </w:rPr>
        <w:t>\12.2 Estudios y Diseños</w:t>
      </w:r>
      <w:r w:rsidRPr="00B1562D">
        <w:rPr>
          <w:rFonts w:eastAsia="Calibri" w:cs="Arial"/>
          <w:szCs w:val="22"/>
          <w:lang w:eastAsia="es-CO"/>
        </w:rPr>
        <w:t>).</w:t>
      </w:r>
    </w:p>
    <w:p w14:paraId="1BD5BF21" w14:textId="3C902CAB" w:rsidR="00ED53F1" w:rsidRDefault="00ED53F1" w:rsidP="004A30BC"/>
    <w:p w14:paraId="020E615C" w14:textId="5F71A5AE" w:rsidR="00ED53F1" w:rsidRDefault="00ED53F1" w:rsidP="004A30BC"/>
    <w:p w14:paraId="25EDE013" w14:textId="6B44A8B3" w:rsidR="00ED53F1" w:rsidRDefault="00ED53F1" w:rsidP="004A30BC"/>
    <w:p w14:paraId="4408D2D7" w14:textId="7B81844B" w:rsidR="00ED53F1" w:rsidRDefault="00ED53F1" w:rsidP="004A30BC"/>
    <w:p w14:paraId="32BD2815" w14:textId="36940F54" w:rsidR="00ED53F1" w:rsidRDefault="00ED53F1" w:rsidP="004A30BC"/>
    <w:p w14:paraId="691CC9BA" w14:textId="4E979DFF" w:rsidR="00ED53F1" w:rsidRDefault="00ED53F1" w:rsidP="004A30BC"/>
    <w:p w14:paraId="299524B7" w14:textId="0493B5FC" w:rsidR="00ED53F1" w:rsidRDefault="00ED53F1" w:rsidP="004A30BC"/>
    <w:p w14:paraId="31B92C56" w14:textId="172430E2" w:rsidR="00ED53F1" w:rsidRDefault="00ED53F1" w:rsidP="004A30BC"/>
    <w:p w14:paraId="6273FD28" w14:textId="3726A3C1" w:rsidR="00ED53F1" w:rsidRDefault="00ED53F1" w:rsidP="004A30BC"/>
    <w:p w14:paraId="6064F2AF" w14:textId="041F7A28" w:rsidR="00ED53F1" w:rsidRDefault="00ED53F1" w:rsidP="004A30BC"/>
    <w:p w14:paraId="469DF240" w14:textId="03E7D8F8" w:rsidR="00ED53F1" w:rsidRDefault="00ED53F1" w:rsidP="004A30BC"/>
    <w:p w14:paraId="707B4E60" w14:textId="537401F2" w:rsidR="00ED53F1" w:rsidRDefault="00ED53F1" w:rsidP="004A30BC"/>
    <w:p w14:paraId="247B7A9B" w14:textId="08218D28" w:rsidR="00ED53F1" w:rsidRDefault="00ED53F1" w:rsidP="004A30BC"/>
    <w:p w14:paraId="0A30FF64" w14:textId="6A21F6AD" w:rsidR="00ED53F1" w:rsidRDefault="00ED53F1" w:rsidP="004A30BC"/>
    <w:p w14:paraId="1E35135E" w14:textId="77777777" w:rsidR="00D56FB0" w:rsidRPr="000D4732" w:rsidRDefault="00D56FB0" w:rsidP="00D56FB0">
      <w:pPr>
        <w:pStyle w:val="Ttulo1"/>
        <w:shd w:val="clear" w:color="auto" w:fill="9BBB59"/>
        <w:spacing w:before="0" w:after="0"/>
        <w:ind w:left="431" w:hanging="431"/>
        <w:rPr>
          <w:rFonts w:cs="Arial"/>
          <w:szCs w:val="22"/>
        </w:rPr>
      </w:pPr>
      <w:bookmarkStart w:id="357" w:name="_Toc365561595"/>
      <w:bookmarkStart w:id="358" w:name="_Toc57983858"/>
      <w:bookmarkStart w:id="359" w:name="_Toc81238466"/>
      <w:bookmarkEnd w:id="352"/>
      <w:r w:rsidRPr="000D4732">
        <w:rPr>
          <w:rFonts w:cs="Arial"/>
          <w:szCs w:val="22"/>
        </w:rPr>
        <w:t>CONCLUSIONES Y RECOMENDACIONES</w:t>
      </w:r>
      <w:bookmarkEnd w:id="357"/>
      <w:bookmarkEnd w:id="358"/>
      <w:bookmarkEnd w:id="359"/>
    </w:p>
    <w:p w14:paraId="7534BB43" w14:textId="77777777" w:rsidR="00D56FB0" w:rsidRPr="00B012AF" w:rsidRDefault="00D56FB0" w:rsidP="00D56FB0">
      <w:pPr>
        <w:rPr>
          <w:rFonts w:cs="Arial"/>
          <w:sz w:val="20"/>
          <w:szCs w:val="20"/>
        </w:rPr>
      </w:pPr>
    </w:p>
    <w:p w14:paraId="0300E970"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 xml:space="preserve">Para el manejo de la información, especialmente los productos con nubes de puntos superabundantes, se deben trabajar en equipos de cómputo con buenas prestaciones ya que esta información es de alguna manera densa. (mínimo 8 </w:t>
      </w:r>
      <w:proofErr w:type="spellStart"/>
      <w:r w:rsidRPr="00B012AF">
        <w:rPr>
          <w:rFonts w:cs="Arial"/>
          <w:sz w:val="20"/>
          <w:szCs w:val="20"/>
        </w:rPr>
        <w:t>gb</w:t>
      </w:r>
      <w:proofErr w:type="spellEnd"/>
      <w:r w:rsidRPr="00B012AF">
        <w:rPr>
          <w:rFonts w:cs="Arial"/>
          <w:sz w:val="20"/>
          <w:szCs w:val="20"/>
        </w:rPr>
        <w:t xml:space="preserve"> en RAM, 100 </w:t>
      </w:r>
      <w:proofErr w:type="spellStart"/>
      <w:r w:rsidRPr="00B012AF">
        <w:rPr>
          <w:rFonts w:cs="Arial"/>
          <w:sz w:val="20"/>
          <w:szCs w:val="20"/>
        </w:rPr>
        <w:t>gb</w:t>
      </w:r>
      <w:proofErr w:type="spellEnd"/>
      <w:r w:rsidRPr="00B012AF">
        <w:rPr>
          <w:rFonts w:cs="Arial"/>
          <w:sz w:val="20"/>
          <w:szCs w:val="20"/>
        </w:rPr>
        <w:t xml:space="preserve"> de espacio libre en disco, procesadores Intel </w:t>
      </w:r>
      <w:proofErr w:type="spellStart"/>
      <w:r w:rsidRPr="00B012AF">
        <w:rPr>
          <w:rFonts w:cs="Arial"/>
          <w:sz w:val="20"/>
          <w:szCs w:val="20"/>
        </w:rPr>
        <w:t>core</w:t>
      </w:r>
      <w:proofErr w:type="spellEnd"/>
      <w:r w:rsidRPr="00B012AF">
        <w:rPr>
          <w:rFonts w:cs="Arial"/>
          <w:sz w:val="20"/>
          <w:szCs w:val="20"/>
        </w:rPr>
        <w:t xml:space="preserve"> i7 y preferiblemente tarjeta de video independiente y discos de estado sólido).</w:t>
      </w:r>
    </w:p>
    <w:p w14:paraId="550816F9" w14:textId="77777777" w:rsidR="00D56FB0" w:rsidRPr="00B012AF" w:rsidRDefault="00D56FB0" w:rsidP="00D56FB0">
      <w:pPr>
        <w:pStyle w:val="Prrafodelista"/>
        <w:rPr>
          <w:rFonts w:cs="Arial"/>
          <w:sz w:val="20"/>
          <w:szCs w:val="20"/>
        </w:rPr>
      </w:pPr>
    </w:p>
    <w:p w14:paraId="32662B85"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 xml:space="preserve">Para cargar el orto-foto-mosaico en formato </w:t>
      </w:r>
      <w:proofErr w:type="spellStart"/>
      <w:r w:rsidRPr="00B012AF">
        <w:rPr>
          <w:rFonts w:cs="Arial"/>
          <w:sz w:val="20"/>
          <w:szCs w:val="20"/>
        </w:rPr>
        <w:t>ecw</w:t>
      </w:r>
      <w:proofErr w:type="spellEnd"/>
      <w:r w:rsidRPr="00B012AF">
        <w:rPr>
          <w:rFonts w:cs="Arial"/>
          <w:sz w:val="20"/>
          <w:szCs w:val="20"/>
        </w:rPr>
        <w:t xml:space="preserve"> en la herramienta </w:t>
      </w:r>
      <w:proofErr w:type="spellStart"/>
      <w:r w:rsidRPr="00B012AF">
        <w:rPr>
          <w:rFonts w:cs="Arial"/>
          <w:sz w:val="20"/>
          <w:szCs w:val="20"/>
        </w:rPr>
        <w:t>AutoCad</w:t>
      </w:r>
      <w:proofErr w:type="spellEnd"/>
      <w:r w:rsidRPr="00B012AF">
        <w:rPr>
          <w:rFonts w:cs="Arial"/>
          <w:sz w:val="20"/>
          <w:szCs w:val="20"/>
        </w:rPr>
        <w:t xml:space="preserve"> Civil 3D se debe hacer mediante el comando </w:t>
      </w:r>
      <w:proofErr w:type="spellStart"/>
      <w:r w:rsidRPr="00B012AF">
        <w:rPr>
          <w:rFonts w:cs="Arial"/>
          <w:sz w:val="20"/>
          <w:szCs w:val="20"/>
        </w:rPr>
        <w:t>mapiinsert</w:t>
      </w:r>
      <w:proofErr w:type="spellEnd"/>
      <w:r w:rsidRPr="00B012AF">
        <w:rPr>
          <w:rFonts w:cs="Arial"/>
          <w:sz w:val="20"/>
          <w:szCs w:val="20"/>
        </w:rPr>
        <w:t xml:space="preserve">, este caerá ya en las coordenadas del proyecto. En la versión </w:t>
      </w:r>
      <w:proofErr w:type="spellStart"/>
      <w:r w:rsidRPr="00B012AF">
        <w:rPr>
          <w:rFonts w:cs="Arial"/>
          <w:sz w:val="20"/>
          <w:szCs w:val="20"/>
        </w:rPr>
        <w:t>Map</w:t>
      </w:r>
      <w:proofErr w:type="spellEnd"/>
      <w:r w:rsidRPr="00B012AF">
        <w:rPr>
          <w:rFonts w:cs="Arial"/>
          <w:sz w:val="20"/>
          <w:szCs w:val="20"/>
        </w:rPr>
        <w:t xml:space="preserve"> de </w:t>
      </w:r>
      <w:proofErr w:type="spellStart"/>
      <w:r w:rsidRPr="00B012AF">
        <w:rPr>
          <w:rFonts w:cs="Arial"/>
          <w:sz w:val="20"/>
          <w:szCs w:val="20"/>
        </w:rPr>
        <w:t>AutoCad</w:t>
      </w:r>
      <w:proofErr w:type="spellEnd"/>
      <w:r w:rsidRPr="00B012AF">
        <w:rPr>
          <w:rFonts w:cs="Arial"/>
          <w:sz w:val="20"/>
          <w:szCs w:val="20"/>
        </w:rPr>
        <w:t xml:space="preserve"> se puede hacer desde el comando </w:t>
      </w:r>
      <w:proofErr w:type="spellStart"/>
      <w:r w:rsidRPr="00B012AF">
        <w:rPr>
          <w:rFonts w:cs="Arial"/>
          <w:sz w:val="20"/>
          <w:szCs w:val="20"/>
        </w:rPr>
        <w:t>map</w:t>
      </w:r>
      <w:proofErr w:type="spellEnd"/>
      <w:r w:rsidRPr="00B012AF">
        <w:rPr>
          <w:rFonts w:cs="Arial"/>
          <w:sz w:val="20"/>
          <w:szCs w:val="20"/>
        </w:rPr>
        <w:t xml:space="preserve">, y luego en la opción insertar imagen directamente. También se pueden abrir en programas como </w:t>
      </w:r>
      <w:proofErr w:type="spellStart"/>
      <w:r w:rsidRPr="00B012AF">
        <w:rPr>
          <w:rFonts w:cs="Arial"/>
          <w:sz w:val="20"/>
          <w:szCs w:val="20"/>
        </w:rPr>
        <w:t>GlobalMapper</w:t>
      </w:r>
      <w:proofErr w:type="spellEnd"/>
      <w:r w:rsidRPr="00B012AF">
        <w:rPr>
          <w:rFonts w:cs="Arial"/>
          <w:sz w:val="20"/>
          <w:szCs w:val="20"/>
        </w:rPr>
        <w:t xml:space="preserve">, ArcGIS, MicroStation etc. </w:t>
      </w:r>
    </w:p>
    <w:p w14:paraId="14A06EBA" w14:textId="77777777" w:rsidR="00D56FB0" w:rsidRPr="00B012AF" w:rsidRDefault="00D56FB0" w:rsidP="00D56FB0">
      <w:pPr>
        <w:pStyle w:val="Prrafodelista"/>
        <w:rPr>
          <w:rFonts w:cs="Arial"/>
          <w:sz w:val="20"/>
          <w:szCs w:val="20"/>
        </w:rPr>
      </w:pPr>
    </w:p>
    <w:p w14:paraId="69C48E24"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 xml:space="preserve">Para poder visualizar el modelo digital de superficie y de terreno bajo la herramienta </w:t>
      </w:r>
      <w:proofErr w:type="spellStart"/>
      <w:r w:rsidRPr="00B012AF">
        <w:rPr>
          <w:rFonts w:cs="Arial"/>
          <w:sz w:val="20"/>
          <w:szCs w:val="20"/>
        </w:rPr>
        <w:t>AutoCad</w:t>
      </w:r>
      <w:proofErr w:type="spellEnd"/>
      <w:r w:rsidRPr="00B012AF">
        <w:rPr>
          <w:rFonts w:cs="Arial"/>
          <w:sz w:val="20"/>
          <w:szCs w:val="20"/>
        </w:rPr>
        <w:t xml:space="preserve">, debe utilizarse una versión igual o superior a 2013 preferiblemente </w:t>
      </w:r>
      <w:proofErr w:type="spellStart"/>
      <w:r w:rsidRPr="00B012AF">
        <w:rPr>
          <w:rFonts w:cs="Arial"/>
          <w:sz w:val="20"/>
          <w:szCs w:val="20"/>
        </w:rPr>
        <w:t>AutoCad</w:t>
      </w:r>
      <w:proofErr w:type="spellEnd"/>
      <w:r w:rsidRPr="00B012AF">
        <w:rPr>
          <w:rFonts w:cs="Arial"/>
          <w:sz w:val="20"/>
          <w:szCs w:val="20"/>
        </w:rPr>
        <w:t xml:space="preserve"> CIVIL 3D. </w:t>
      </w:r>
      <w:r w:rsidR="0085402B" w:rsidRPr="00B012AF">
        <w:rPr>
          <w:rFonts w:cs="Arial"/>
          <w:sz w:val="20"/>
          <w:szCs w:val="20"/>
        </w:rPr>
        <w:t xml:space="preserve">el formato de archivo adecuado es RCS el cual ha sido diseñado por Autodesk para la importación de nubes de puntos densas. </w:t>
      </w:r>
      <w:r w:rsidRPr="00B012AF">
        <w:rPr>
          <w:rFonts w:cs="Arial"/>
          <w:sz w:val="20"/>
          <w:szCs w:val="20"/>
        </w:rPr>
        <w:t xml:space="preserve">en el mercado existen otras herramientas con las cuales se pueden abrir y operar los productos digitales entregados. Como ejemplo se nombran algunas de ellas: </w:t>
      </w:r>
      <w:proofErr w:type="spellStart"/>
      <w:r w:rsidRPr="00B012AF">
        <w:rPr>
          <w:rFonts w:cs="Arial"/>
          <w:sz w:val="20"/>
          <w:szCs w:val="20"/>
        </w:rPr>
        <w:t>GlobalMapper</w:t>
      </w:r>
      <w:proofErr w:type="spellEnd"/>
      <w:r w:rsidRPr="00B012AF">
        <w:rPr>
          <w:rFonts w:cs="Arial"/>
          <w:sz w:val="20"/>
          <w:szCs w:val="20"/>
        </w:rPr>
        <w:t xml:space="preserve">, ArcGIS, MicroStation etc. </w:t>
      </w:r>
    </w:p>
    <w:p w14:paraId="348DDA3D" w14:textId="77777777" w:rsidR="00D56FB0" w:rsidRPr="00B012AF" w:rsidRDefault="00D56FB0" w:rsidP="00D56FB0">
      <w:pPr>
        <w:pStyle w:val="Prrafodelista"/>
        <w:rPr>
          <w:rFonts w:cs="Arial"/>
          <w:sz w:val="20"/>
          <w:szCs w:val="20"/>
        </w:rPr>
      </w:pPr>
    </w:p>
    <w:p w14:paraId="40FA23DC"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Las curvas de nivel podrán ser generadas directamente por el cliente al intervalo de curvas que desee, a partir de los archivos del MDT entregado; pues la densidad de puntos que conforman el modelo digital del terreno, hace que la resolución de las curvas de nivel represente una excelente morfología del área levantada.</w:t>
      </w:r>
    </w:p>
    <w:p w14:paraId="573E969F" w14:textId="77777777" w:rsidR="00D56FB0" w:rsidRPr="00B012AF" w:rsidRDefault="00D56FB0" w:rsidP="00D56FB0">
      <w:pPr>
        <w:pStyle w:val="Prrafodelista"/>
        <w:rPr>
          <w:rFonts w:cs="Arial"/>
          <w:sz w:val="20"/>
          <w:szCs w:val="20"/>
          <w:highlight w:val="yellow"/>
        </w:rPr>
      </w:pPr>
    </w:p>
    <w:p w14:paraId="17253A97"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Debido al tamaño de los productos LIDAR, se recomienda trabajar y administrar la información entregada por paquetes (hojas de trabajo suministradas según distribuidos del proyecto), pues pretender modelar toda la información en un único archivo podría disminuir el rendimiento de los equipos de cómputo, haciendo ineficiente la producción.</w:t>
      </w:r>
    </w:p>
    <w:p w14:paraId="0A456AC1" w14:textId="77777777" w:rsidR="00D56FB0" w:rsidRPr="00B012AF" w:rsidRDefault="00D56FB0" w:rsidP="00D56FB0">
      <w:pPr>
        <w:pStyle w:val="Prrafodelista"/>
        <w:rPr>
          <w:rFonts w:cs="Arial"/>
          <w:sz w:val="20"/>
          <w:szCs w:val="20"/>
        </w:rPr>
      </w:pPr>
    </w:p>
    <w:p w14:paraId="241D34EC"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El presente informe fue estructurado según el orden cronológico de las diferentes actividades ejecutadas. Todos los archivos, documentos, entregables y damas anexos relacionados se presen</w:t>
      </w:r>
      <w:r w:rsidR="00FF3CEF" w:rsidRPr="00B012AF">
        <w:rPr>
          <w:rFonts w:cs="Arial"/>
          <w:sz w:val="20"/>
          <w:szCs w:val="20"/>
        </w:rPr>
        <w:t xml:space="preserve">tan en el </w:t>
      </w:r>
      <w:r w:rsidR="0085402B" w:rsidRPr="00B012AF">
        <w:rPr>
          <w:rFonts w:cs="Arial"/>
          <w:sz w:val="20"/>
          <w:szCs w:val="20"/>
        </w:rPr>
        <w:t xml:space="preserve">medio digital adjunto; sin </w:t>
      </w:r>
      <w:r w:rsidR="00FF3CEF" w:rsidRPr="00B012AF">
        <w:rPr>
          <w:rFonts w:cs="Arial"/>
          <w:sz w:val="20"/>
          <w:szCs w:val="20"/>
        </w:rPr>
        <w:t>embargo,</w:t>
      </w:r>
      <w:r w:rsidR="0085402B" w:rsidRPr="00B012AF">
        <w:rPr>
          <w:rFonts w:cs="Arial"/>
          <w:sz w:val="20"/>
          <w:szCs w:val="20"/>
        </w:rPr>
        <w:t xml:space="preserve"> la estructura de carpetas del medio digital se </w:t>
      </w:r>
      <w:r w:rsidR="00FF3CEF" w:rsidRPr="00B012AF">
        <w:rPr>
          <w:rFonts w:cs="Arial"/>
          <w:sz w:val="20"/>
          <w:szCs w:val="20"/>
        </w:rPr>
        <w:t>basó</w:t>
      </w:r>
      <w:r w:rsidR="0085402B" w:rsidRPr="00B012AF">
        <w:rPr>
          <w:rFonts w:cs="Arial"/>
          <w:sz w:val="20"/>
          <w:szCs w:val="20"/>
        </w:rPr>
        <w:t xml:space="preserve"> en la estructura definida por el IDU la cual</w:t>
      </w:r>
      <w:r w:rsidR="00FF3CEF" w:rsidRPr="00B012AF">
        <w:rPr>
          <w:rFonts w:cs="Arial"/>
          <w:sz w:val="20"/>
          <w:szCs w:val="20"/>
        </w:rPr>
        <w:t xml:space="preserve"> originalmente está diseñada para productos topográficos realizados con tecnología convencional. Debido a que la metodología utilizada y aprobada para el presente estudio se basa en sensores remotos aerotransportados, dicha estructura se ha modificado lo mínimo posible para tratar de conservar la estructura dada por el IDU, pero con el tipo de entregables y productos generados con la tecnología de levantamiento aprobada.</w:t>
      </w:r>
      <w:r w:rsidRPr="00B012AF">
        <w:rPr>
          <w:rFonts w:cs="Arial"/>
          <w:sz w:val="20"/>
          <w:szCs w:val="20"/>
        </w:rPr>
        <w:t xml:space="preserve"> </w:t>
      </w:r>
    </w:p>
    <w:p w14:paraId="0F840E2A" w14:textId="77777777" w:rsidR="00D56FB0" w:rsidRPr="00B012AF" w:rsidRDefault="00D56FB0" w:rsidP="00D56FB0">
      <w:pPr>
        <w:pStyle w:val="Prrafodelista"/>
        <w:rPr>
          <w:rFonts w:cs="Arial"/>
          <w:sz w:val="20"/>
          <w:szCs w:val="20"/>
        </w:rPr>
      </w:pPr>
    </w:p>
    <w:p w14:paraId="58201F39" w14:textId="77777777" w:rsidR="00D56FB0" w:rsidRPr="00B012AF" w:rsidRDefault="00D56FB0" w:rsidP="00D56FB0">
      <w:pPr>
        <w:pStyle w:val="Prrafodelista"/>
        <w:ind w:left="720"/>
        <w:rPr>
          <w:rFonts w:cs="Arial"/>
          <w:b/>
          <w:sz w:val="20"/>
          <w:szCs w:val="20"/>
          <w:u w:val="single"/>
        </w:rPr>
      </w:pPr>
      <w:r w:rsidRPr="00B012AF">
        <w:rPr>
          <w:rFonts w:cs="Arial"/>
          <w:b/>
          <w:sz w:val="20"/>
          <w:szCs w:val="20"/>
          <w:u w:val="single"/>
        </w:rPr>
        <w:t>Por lo anterior, se recomienda mantener el orden y la estructura de capítulos del informe y carpetas del medio digital entregado.</w:t>
      </w:r>
    </w:p>
    <w:p w14:paraId="635AAFDC" w14:textId="77777777" w:rsidR="00D56FB0" w:rsidRDefault="00D56FB0" w:rsidP="00D56FB0">
      <w:pPr>
        <w:rPr>
          <w:rFonts w:cs="Arial"/>
          <w:color w:val="000000"/>
          <w:szCs w:val="22"/>
          <w:lang w:eastAsia="es-CO"/>
        </w:rPr>
      </w:pPr>
    </w:p>
    <w:p w14:paraId="53B05FA9" w14:textId="77777777" w:rsidR="00D56FB0" w:rsidRPr="000D4732" w:rsidRDefault="00D56FB0" w:rsidP="00D56FB0">
      <w:pPr>
        <w:rPr>
          <w:rFonts w:cs="Arial"/>
          <w:color w:val="000000"/>
          <w:szCs w:val="22"/>
          <w:lang w:eastAsia="es-CO"/>
        </w:rPr>
      </w:pPr>
    </w:p>
    <w:p w14:paraId="3052A7D8" w14:textId="0503A2CD" w:rsidR="00103C86" w:rsidRDefault="00103C86" w:rsidP="00E621FA">
      <w:pPr>
        <w:rPr>
          <w:noProof/>
          <w:lang w:eastAsia="es-CO"/>
        </w:rPr>
      </w:pPr>
    </w:p>
    <w:sectPr w:rsidR="00103C86" w:rsidSect="003321FF">
      <w:headerReference w:type="default" r:id="rId114"/>
      <w:pgSz w:w="12240" w:h="15840" w:code="1"/>
      <w:pgMar w:top="1432" w:right="1418" w:bottom="153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364187" w14:textId="77777777" w:rsidR="00723A44" w:rsidRDefault="00723A44" w:rsidP="00DD255F">
      <w:r>
        <w:separator/>
      </w:r>
    </w:p>
  </w:endnote>
  <w:endnote w:type="continuationSeparator" w:id="0">
    <w:p w14:paraId="34200404" w14:textId="77777777" w:rsidR="00723A44" w:rsidRDefault="00723A44" w:rsidP="00DD25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G Omega">
    <w:altName w:val="Candara"/>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049986"/>
      <w:docPartObj>
        <w:docPartGallery w:val="Page Numbers (Bottom of Page)"/>
        <w:docPartUnique/>
      </w:docPartObj>
    </w:sdtPr>
    <w:sdtEndPr>
      <w:rPr>
        <w:rFonts w:cs="Arial"/>
      </w:rPr>
    </w:sdtEndPr>
    <w:sdtContent>
      <w:p w14:paraId="4480ABEB" w14:textId="59B22BDA" w:rsidR="00DA0E12" w:rsidRPr="00F76845" w:rsidRDefault="00DA0E12" w:rsidP="002446B8">
        <w:pPr>
          <w:pStyle w:val="Piedepgina"/>
          <w:jc w:val="center"/>
          <w:rPr>
            <w:rFonts w:cs="Arial"/>
          </w:rPr>
        </w:pPr>
        <w:r>
          <w:rPr>
            <w:noProof/>
            <w:lang w:eastAsia="es-CO"/>
          </w:rPr>
          <mc:AlternateContent>
            <mc:Choice Requires="wps">
              <w:drawing>
                <wp:anchor distT="0" distB="0" distL="114300" distR="114300" simplePos="0" relativeHeight="251665408" behindDoc="0" locked="0" layoutInCell="1" allowOverlap="1" wp14:anchorId="25171C8C" wp14:editId="02AEE3C8">
                  <wp:simplePos x="0" y="0"/>
                  <wp:positionH relativeFrom="column">
                    <wp:posOffset>0</wp:posOffset>
                  </wp:positionH>
                  <wp:positionV relativeFrom="paragraph">
                    <wp:posOffset>-139700</wp:posOffset>
                  </wp:positionV>
                  <wp:extent cx="5760000" cy="0"/>
                  <wp:effectExtent l="0" t="0" r="0" b="0"/>
                  <wp:wrapNone/>
                  <wp:docPr id="76" name="Conector recto 76"/>
                  <wp:cNvGraphicFramePr/>
                  <a:graphic xmlns:a="http://schemas.openxmlformats.org/drawingml/2006/main">
                    <a:graphicData uri="http://schemas.microsoft.com/office/word/2010/wordprocessingShape">
                      <wps:wsp>
                        <wps:cNvCnPr/>
                        <wps:spPr>
                          <a:xfrm>
                            <a:off x="0" y="0"/>
                            <a:ext cx="576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3FFABD" id="Conector recto 76"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53.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xUn5wEAAC8EAAAOAAAAZHJzL2Uyb0RvYy54bWysU8mO4yAQvY80/4C4T+y0lKRlxelDWj2X&#10;WaJZPoBgiJGAQgUdJ38/BU6cnuXSrfEBQy2v6j2K9cPJWXZUGA34ls9nNWfKS+iMP7T854+nD/ec&#10;xSR8Jyx41fKzivxh8/7degiNuoMebKeQEYiPzRBa3qcUmqqKsldOxBkE5cmpAZ1IdMRD1aEYCN3Z&#10;6q6ul9UA2AUEqWIk6+Po5JuCr7WS6avWUSVmW069pbJiWfd5rTZr0RxQhN7ISxviDV04YTwVnaAe&#10;RRLsGc1fUM5IhAg6zSS4CrQ2UhUOxGZe/8Hmey+CKlxInBgmmeL/g5Vfjjtkpmv5asmZF47uaEs3&#10;JRMgw/xj5CCVhhAbCt76HV5OMewwUz5pdPlPZNipKHuelFWnxCQZF6tlTR9n8uqrbokBY/qowLG8&#10;abk1PpMWjTh+iomKUeg1JJutZwON2uJ+tShhEazpnoy12VkGR20tsqOgK98f5iXGPrvP0I22Relk&#10;xJ3CS5UXSFTTejJm2iPRsktnq8YevilNshG1scAENNYQUiqf5lm4gkTROU1Tl1NiPXafJ/3W8O+J&#10;l/icqsowvyZ5yiiVwacp2RkP+K/q6XRtWY/xVwVG3lmCPXTnMgJFGprKwvDygvLYvzyX9Ns73/wC&#10;AAD//wMAUEsDBBQABgAIAAAAIQDScXd/3QAAAAgBAAAPAAAAZHJzL2Rvd25yZXYueG1sTI9Ba8Mw&#10;DIXvhf0Ho8FurdMctjaLU7LBehkM2gXGbk6sJmGxHGynTf/9NBhsN0lPevpevpvtIM7oQ+9IwXqV&#10;gEBqnOmpVVC9vyw3IELUZPTgCBVcMcCuuFnkOjPuQgc8H2Mr2IRCphV0MY6ZlKHp0OqwciMSayfn&#10;rY7c+lYary9sbgeZJsm9tLon/tDpEZ87bL6Ok2WM6+v0WZX7j7ey9lPVn572fntQ6u52Lh9BRJzj&#10;3zL84PMNFMxUu4lMEIMCDhIVLNOUC5a3ycMaRP07kUUu/wcovgEAAP//AwBQSwECLQAUAAYACAAA&#10;ACEAtoM4kv4AAADhAQAAEwAAAAAAAAAAAAAAAAAAAAAAW0NvbnRlbnRfVHlwZXNdLnhtbFBLAQIt&#10;ABQABgAIAAAAIQA4/SH/1gAAAJQBAAALAAAAAAAAAAAAAAAAAC8BAABfcmVscy8ucmVsc1BLAQIt&#10;ABQABgAIAAAAIQD2CxUn5wEAAC8EAAAOAAAAAAAAAAAAAAAAAC4CAABkcnMvZTJvRG9jLnhtbFBL&#10;AQItABQABgAIAAAAIQDScXd/3QAAAAgBAAAPAAAAAAAAAAAAAAAAAEEEAABkcnMvZG93bnJldi54&#10;bWxQSwUGAAAAAAQABADzAAAASwUAAAAA&#10;" strokecolor="#7f7f7f [1612]" strokeweight="1.25pt"/>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00D61FB9" w:rsidRPr="00D61FB9">
          <w:rPr>
            <w:rFonts w:cs="Arial"/>
            <w:noProof/>
            <w:lang w:val="es-ES"/>
          </w:rPr>
          <w:t>78</w:t>
        </w:r>
        <w:r w:rsidRPr="00F76845">
          <w:rPr>
            <w:rFonts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cs="Arial"/>
      </w:rPr>
    </w:sdtEndPr>
    <w:sdtContent>
      <w:p w14:paraId="7BD787F5" w14:textId="77777777" w:rsidR="00DA0E12" w:rsidRPr="00F76845" w:rsidRDefault="00DA0E12" w:rsidP="002446B8">
        <w:pPr>
          <w:pStyle w:val="Piedepgina"/>
          <w:jc w:val="center"/>
          <w:rPr>
            <w:rFonts w:cs="Arial"/>
          </w:rPr>
        </w:pPr>
        <w:r>
          <w:rPr>
            <w:noProof/>
            <w:lang w:eastAsia="es-CO"/>
          </w:rPr>
          <mc:AlternateContent>
            <mc:Choice Requires="wps">
              <w:drawing>
                <wp:anchor distT="0" distB="0" distL="114300" distR="114300" simplePos="0" relativeHeight="251661312" behindDoc="0" locked="0" layoutInCell="1" allowOverlap="1" wp14:anchorId="0A65169F" wp14:editId="6321969F">
                  <wp:simplePos x="0" y="0"/>
                  <wp:positionH relativeFrom="column">
                    <wp:posOffset>0</wp:posOffset>
                  </wp:positionH>
                  <wp:positionV relativeFrom="paragraph">
                    <wp:posOffset>-139700</wp:posOffset>
                  </wp:positionV>
                  <wp:extent cx="5760000" cy="0"/>
                  <wp:effectExtent l="0" t="0" r="0" b="0"/>
                  <wp:wrapNone/>
                  <wp:docPr id="63" name="Conector recto 63"/>
                  <wp:cNvGraphicFramePr/>
                  <a:graphic xmlns:a="http://schemas.openxmlformats.org/drawingml/2006/main">
                    <a:graphicData uri="http://schemas.microsoft.com/office/word/2010/wordprocessingShape">
                      <wps:wsp>
                        <wps:cNvCnPr/>
                        <wps:spPr>
                          <a:xfrm>
                            <a:off x="0" y="0"/>
                            <a:ext cx="576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62794EA" id="Conector recto 63"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53.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7BX6AEAAC8EAAAOAAAAZHJzL2Uyb0RvYy54bWysU8lu2zAQvRfoPxC815JT2AkEyzk4SC9d&#10;jDb9AJoibQIkhxgylvz3HVK2nC6XBtGBImd5M+9xuLofnGVHhdGAb/l8VnOmvITO+H3Lfz49frjj&#10;LCbhO2HBq5afVOT36/fvVn1o1A0cwHYKGYH42PSh5YeUQlNVUR6UE3EGQXlyakAnEh1xX3UoekJ3&#10;trqp62XVA3YBQaoYyfowOvm64GutZPqmdVSJ2ZZTb6msWNZdXqv1SjR7FOFg5LkN8YounDCeik5Q&#10;DyIJ9ozmLyhnJEIEnWYSXAVaG6kKB2Izr/9g8+MggipcSJwYJpni28HKr8ctMtO1fPmRMy8c3dGG&#10;bkomQIb5x8hBKvUhNhS88Vs8n2LYYqY8aHT5T2TYUJQ9TcqqITFJxsXtsqaPM3nxVdfEgDF9UuBY&#10;3rTcGp9Ji0YcP8dExSj0EpLN1rOeRm1xd7soYRGs6R6NtdlZBkdtLLKjoCvf7eclxj67L9CNtkXp&#10;ZMSdwkuVF0hU03oyZtoj0bJLJ6vGHr4rTbIRtbHABDTWEFIqn+ZZuIJE0TlNU5dTYj12nyf92vDv&#10;ief4nKrKMP9P8pRRKoNPU7IzHvBf1dNwaVmP8RcFRt5Zgh10pzICRRqaysLw/ILy2L88l/TrO1//&#10;AgAA//8DAFBLAwQUAAYACAAAACEA0nF3f90AAAAIAQAADwAAAGRycy9kb3ducmV2LnhtbEyPQWvD&#10;MAyF74X9B6PBbq3THLY2i1OywXoZDNoFxm5OrCZhsRxsp03//TQYbDdJT3r6Xr6b7SDO6EPvSMF6&#10;lYBAapzpqVVQvb8sNyBC1GT04AgVXDHArrhZ5Doz7kIHPB9jK9iEQqYVdDGOmZSh6dDqsHIjEmsn&#10;562O3PpWGq8vbG4HmSbJvbS6J/7Q6RGfO2y+jpNljOvr9FmV+4+3svZT1Z+e9n57UOrudi4fQUSc&#10;498y/ODzDRTMVLuJTBCDAg4SFSzTlAuWt8nDGkT9O5FFLv8HKL4BAAD//wMAUEsBAi0AFAAGAAgA&#10;AAAhALaDOJL+AAAA4QEAABMAAAAAAAAAAAAAAAAAAAAAAFtDb250ZW50X1R5cGVzXS54bWxQSwEC&#10;LQAUAAYACAAAACEAOP0h/9YAAACUAQAACwAAAAAAAAAAAAAAAAAvAQAAX3JlbHMvLnJlbHNQSwEC&#10;LQAUAAYACAAAACEAeWewV+gBAAAvBAAADgAAAAAAAAAAAAAAAAAuAgAAZHJzL2Uyb0RvYy54bWxQ&#10;SwECLQAUAAYACAAAACEA0nF3f90AAAAIAQAADwAAAAAAAAAAAAAAAABCBAAAZHJzL2Rvd25yZXYu&#10;eG1sUEsFBgAAAAAEAAQA8wAAAEwFAAAAAA==&#10;" strokecolor="#7f7f7f [1612]" strokeweight="1.25pt"/>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2446B8">
          <w:rPr>
            <w:rFonts w:cs="Arial"/>
            <w:noProof/>
            <w:lang w:val="es-ES"/>
          </w:rPr>
          <w:t>1</w:t>
        </w:r>
        <w:r w:rsidRPr="00F76845">
          <w:rPr>
            <w:rFonts w:cs="Arial"/>
          </w:rPr>
          <w:fldChar w:fldCharType="end"/>
        </w:r>
      </w:p>
    </w:sdtContent>
  </w:sdt>
  <w:p w14:paraId="1687B2A0" w14:textId="77777777" w:rsidR="00DA0E12" w:rsidRDefault="00DA0E12" w:rsidP="002446B8">
    <w:pPr>
      <w:pStyle w:val="Piedepgina"/>
    </w:pPr>
  </w:p>
  <w:p w14:paraId="6EDC57E6" w14:textId="77777777" w:rsidR="00DA0E12" w:rsidRDefault="00DA0E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D162E1" w14:textId="77777777" w:rsidR="00723A44" w:rsidRDefault="00723A44" w:rsidP="00DD255F">
      <w:r>
        <w:separator/>
      </w:r>
    </w:p>
  </w:footnote>
  <w:footnote w:type="continuationSeparator" w:id="0">
    <w:p w14:paraId="58CA7E32" w14:textId="77777777" w:rsidR="00723A44" w:rsidRDefault="00723A44" w:rsidP="00DD25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0C30E" w14:textId="2E2888AC" w:rsidR="009E3FE9" w:rsidRDefault="009E3FE9">
    <w:pPr>
      <w:pStyle w:val="Encabezado"/>
    </w:pPr>
    <w:r>
      <w:rPr>
        <w:noProof/>
        <w:lang w:val="es-PE" w:eastAsia="es-PE"/>
      </w:rPr>
      <w:drawing>
        <wp:anchor distT="0" distB="1778" distL="114300" distR="117348" simplePos="0" relativeHeight="251671552" behindDoc="1" locked="0" layoutInCell="1" allowOverlap="1" wp14:anchorId="640FF3DE" wp14:editId="1244C49F">
          <wp:simplePos x="0" y="0"/>
          <wp:positionH relativeFrom="margin">
            <wp:align>center</wp:align>
          </wp:positionH>
          <wp:positionV relativeFrom="paragraph">
            <wp:posOffset>3342640</wp:posOffset>
          </wp:positionV>
          <wp:extent cx="2209927" cy="2394077"/>
          <wp:effectExtent l="0" t="0" r="0" b="6350"/>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000" w:firstRow="0" w:lastRow="0" w:firstColumn="0" w:lastColumn="0" w:noHBand="0" w:noVBand="0"/>
    </w:tblPr>
    <w:tblGrid>
      <w:gridCol w:w="2318"/>
      <w:gridCol w:w="5387"/>
      <w:gridCol w:w="1799"/>
    </w:tblGrid>
    <w:tr w:rsidR="00DA0E12" w14:paraId="5270B6D2" w14:textId="77777777" w:rsidTr="0041250D">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6281376" w14:textId="73DD9B3D" w:rsidR="00DA0E12" w:rsidRDefault="00DA0E12" w:rsidP="003321FF">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noProof/>
              <w:lang w:eastAsia="es-CO"/>
            </w:rPr>
            <w:drawing>
              <wp:inline distT="0" distB="0" distL="0" distR="0" wp14:anchorId="492285EF" wp14:editId="4C78EE07">
                <wp:extent cx="752475" cy="781050"/>
                <wp:effectExtent l="0" t="0" r="0" b="0"/>
                <wp:docPr id="1875563597" name="Imagen 1875563597"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rcRect l="30364" t="16534" r="28517" b="15737"/>
                        <a:stretch>
                          <a:fillRect/>
                        </a:stretch>
                      </pic:blipFill>
                      <pic:spPr>
                        <a:xfrm>
                          <a:off x="0" y="0"/>
                          <a:ext cx="752475" cy="78105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A7F5F5F" w14:textId="77777777" w:rsidR="00DA0E12" w:rsidRPr="009F5CEB" w:rsidRDefault="00DA0E12" w:rsidP="003321FF">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437AA09E" w14:textId="77777777" w:rsidR="00DA0E12" w:rsidRDefault="00DA0E12" w:rsidP="003321FF">
          <w:pPr>
            <w:autoSpaceDE w:val="0"/>
            <w:autoSpaceDN w:val="0"/>
            <w:adjustRightInd w:val="0"/>
            <w:jc w:val="center"/>
          </w:pPr>
          <w:r>
            <w:rPr>
              <w:noProof/>
              <w:lang w:eastAsia="es-CO"/>
            </w:rPr>
            <mc:AlternateContent>
              <mc:Choice Requires="wpg">
                <w:drawing>
                  <wp:anchor distT="0" distB="0" distL="114300" distR="114300" simplePos="0" relativeHeight="251667456" behindDoc="0" locked="0" layoutInCell="1" allowOverlap="1" wp14:anchorId="565051F7" wp14:editId="5CFC9F43">
                    <wp:simplePos x="0" y="0"/>
                    <wp:positionH relativeFrom="margin">
                      <wp:posOffset>-67945</wp:posOffset>
                    </wp:positionH>
                    <wp:positionV relativeFrom="paragraph">
                      <wp:posOffset>-436245</wp:posOffset>
                    </wp:positionV>
                    <wp:extent cx="1122680" cy="424180"/>
                    <wp:effectExtent l="0" t="0" r="1270" b="0"/>
                    <wp:wrapNone/>
                    <wp:docPr id="2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23" name="Imagen 9"/>
                              <pic:cNvPicPr preferRelativeResize="0">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Imagen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Imagen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007156" id="Grupo 21" o:spid="_x0000_s1026" style="position:absolute;margin-left:-5.35pt;margin-top:-34.35pt;width:88.4pt;height:33.4pt;z-index:251667456;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B81BAMAAO4KAAAOAAAAZHJzL2Uyb0RvYy54bWzsVstu2zAQvBfoPxC6&#10;JxJlR44F20HRNEaAPoK0/QCaoiQiEkksacvp13dJyYljF0iRQ4AUPUjg8rGcnR0uObvYtg3ZCLBS&#10;q3lET5OICMV1IVU1j37+uDo5j4h1TBWs0UrMo3tho4vF+3ezzuQi1bVuCgEEnSibd2Ye1c6ZPI4t&#10;r0XL7Kk2QuFgqaFlDk2o4gJYh97bJk6TJIs7DYUBzYW12HvZD0aL4L8sBXffytIKR5p5hNhc+EP4&#10;r/w/XsxYXgEzteQDDPYCFC2TCjd9cHXJHCNrkEeuWslBW126U67bWJel5CLEgNHQ5CCaJei1CbFU&#10;eVeZB5qQ2gOeXuyWf93cAJHFPEppRBRrMUdLWBtN0EZyOlPlOGcJ5ru5gT5CbH7W/M7icHw47u2q&#10;n0xW3RddoD+2djqQsy2h9S4wbLINObh/yIHYOsKxk9I0zc4xVRzHxumYYjskideYyaNlvP40LMzo&#10;KM2mWb8wzbJxkoSVMcv7fQPWAdtiZiTP8Rs4xdYRp89rD1e5NYhocNL+lY+Wwd3anGD6DXNyJRvp&#10;7oOUkSIPSm1uJPdUe2MvPaNdeq5bVglFpp6W3Ry/ghgQpYBb0aDfjbgVVv5C9pNAPU4MOSNKf6yZ&#10;qsQHAN3VghUWOfeu4n1fg/kEy6qR5ko2jc+gbw9R42E6EOMfiOuFfqn5uhXK9ScXAlCtbC2NjQjk&#10;ol0JFCJcFwEQyy3wWzzBIf3WgXC89puXCGLox+Q+DIQAHkH6cCxq9lkZTkfZdIziP9bimHoRDVqk&#10;0/NgeKp2kmK5AeuWQrdIvsXiAgg38M02n60HjlN3Uzx0pT2DIaBGPenAib4nBOFhD02M4g1q9exA&#10;qzScxKcCQ2KONGkN8uf1+DZkmvaV6XVkijJEhdLpeFfYWL6rmekkGSWTQacTvBYPKt+jBv/LdL+k&#10;4mXR33hDSaWh7vxzMh29pkxHCZ3QpC+neyXzUawjSs/Oplgh/AWfjX1RDdfPK9fU8BrAR1Uo0cMD&#10;0L/a9m1s7z9TF78BAAD//wMAUEsDBAoAAAAAAAAAIQA8APa89yYDAPcmAwAUAAAAZHJzL21lZGlh&#10;L2ltYWdlMS5wbmeJUE5HDQoaCgAAAA1JSERSAAADdwAAAbEIAgAAAE5/2MEAAAABc1JHQgCuzhzp&#10;AAD/yklEQVR4Xuz9Z3RcaZIlCLrDtQDcobUWBAiCWmsytMrIjMysrMqsmqqaaj2zZ/bs354zp3/s&#10;jxVne7a3u6e6q6aqK6szK1VoRpBBrbUmAUJrrZVrudfM3ntwANQRwSAZ7oEAAcfzJz5l97tmdk0f&#10;j8d1yVeyBZIt8KgWwDzRP+qYb+/vmKb6r3357/YRvr3GSZ452QLJFki2QLIFns8W0CdR5vPZMcm7&#10;ekYtsHyTpYI57S/8QzwWi+nplaKBva+B+gAa6T+cDWcmBIkrAEXG6EKEZvG7ni6J6+H9eDwWiUaN&#10;BiP9+lQvnBTnFpS5cAr8HpeHwsUeAKKlFZ7ysk91r8kPJVsg2QLJFki2wMvSAkmU+bL0ZPI5nq4F&#10;CGktBlKMqORt7Y/4MRqNEsZMAcpUMBcQ4lOhr3gU/8XjKQRYaQIy8gPOA8pUb4VPHSMISDeDHyLR&#10;iNFoSkkxaFd/oseN6HRRfhy5Z7ltfYyeyoAnIiyrtsPy8y5Cpk902eTB37sWSO5KvnddnnzgZAs8&#10;tAWSKDM5QL7fLSAsn0bXqYhK8GWEICBBMrCJ9Ab9wswfu6+fDmUCVoajIZzNaDTGACujcUauKbFo&#10;XM9X4NPTV1RBnfEYUKkubjAYDQrKfGJwG8az8FPinuVZU3AtevZYSpz52QehTPVmvt+jJPn0j24B&#10;zBBsWwRlGnR6DDBl/0bzR93ZaHQ6jTd6qb6BJx7SCzeEuRmL6VJoaNM1sX9LSSEHAd2L7J94yC/3&#10;QSg3u/CnRMcG/TGGuaG6D2SVkMnDk1/cgPLhGLagslvTXuqPD3aW8KHL/6xdRT3Vg9wMj+6S5BHJ&#10;FngOWiCJMp+DTkjewnfYAg82AvhLNBJLMaTAVx6JhK0WS4xN1yNczI96FhinaAyoj9zl8IOn6A04&#10;Id4EypSfyVYxGAyHQ/Cow3YRGIzH4TFXmdQnM8lsLtmcqVCS4CzeicWBWglrCsm55EV/ELP6ZJd7&#10;VAMk//5ytkBEF8ewBtDEUDLq9EZMFG0Lp80yFaLRUKRBCXTIdD6hweVD8DEaCvgyGgElrzeZ+Gqy&#10;UQPKjOHqKeIikP2gRslr1+G4lcQ/SVSJ8sKZsPGTXR+tBfydvA1xnUkfNxLKVPecePIIYK6CMjVk&#10;y+fWwLYGsGUi0msJEF/4w6LQFrml5CR8jNGQPOR5bIGnmtjP44Mk7ynZAk/VAhpXt4y0g5WCNxkz&#10;JAVoLEpBkykAgjHgMw6gTLQQT3Jl2CChJNkFTygS3EsMiDOug5H2R8L4igBUwkIaDYCh+NKnGHFF&#10;vkHNVD7BJfEZXM+A73gi/k4Phe+gapZYsKWtIRGjD+JbnuAekod+P1qAZsXCGJWBI98TEBy2N+Qb&#10;oOFMBkiv7IGeqoUYxoHq51PSjNWnmIA6I7iGINdlM0YmrgDMhfvj3xKHP//O0C5xjhB/SVtNNWlW&#10;+VUhMh8bCSZn1FN1dvJDL2QLJLnMF7Lbkjf9TbXA8uV+gWYQ00hZOEQ/phgNYCyYaCRvGezZU7rM&#10;2XDF4GOjrB8gPVyCvNbRWCwUibS3t/t9/pzs7MLCfJPRROYSfGeKHok/BgOZ0KdkFlVMHIcbnpKK&#10;AG7lKfB43AYL4aYKbcJmeDHV8001evI8L2MLAOSFiZwEzac3YjwJrNQczULlYZeDIBFs2yjGmREc&#10;g0MafuzyftIXfT4WC0eimJ6haDgQCmGyOh12nBJee5MuBd95wvF3/hajTSL9ju2W6spf+KuGKtlj&#10;zlElgjblYJq0cCvoorQ3ZL8D+SbIR08HyVRa7DdfshvVgKiyfXsQ3kwAx0t2gk/aRMnjky3w3bbA&#10;00zs7/aOk1dPtsA32wJiCpcYA+USMCngSWAEjQaxl0TuCXnydSTAOLscOI8d12yO9bpwPNY7NHjq&#10;/PlPvjxw+OSJ7r7+YDhsQMaPwQB/OYIyFT/613x4eU55YEmXX2YG5e/ydf9m+Zr3kPz4y9gCgiEB&#10;MQHsFI5cg1Ditca+RmCnGhMCvKmLRjl4kv/25C/gwEiKASlsQZ1uaGLi+t07F29c84bDcBNgQoVk&#10;RyUubBVtAmIqvOoSmlMd6/S2kPgCSdl1ge9xgy5q1EUMughipinCRYAo/UwBqdiMLoGY6uMspUgT&#10;H/Ox6c8nb5vkJ5It8Fy0gOHf/bt/91zcSPImki3wHbVAoilc6l4j28EgEFwFjEiKgYwNIs9AZHLY&#10;11Myi0x7wLySxTWkgNgJRCKDY6PHTp48euLExStX+gb6HU5nXl5eqt1uMhoBMY3IkhB7+VQvoFiy&#10;oWzNYXnZQNJTkGXEecFokoHUWMwl4DIx0OypLp/80PegBWT4cDAGR0Nq84rxJfZliGwUuEZxIuzK&#10;pjlF00qA4BPLJ2jboUhKyuDY2OHjx788cri9q9OVkZGVlW012XBduY5k1CmzQHWX8/SViy6bVuwV&#10;x7xA4IoATUSdArBGQNFSiAvgcYQDQOVhaMtIHg+eYWp0pnLWB83YhfeXLjrq7Sz+5FPO/O/BwEs+&#10;4nPeAkmU+Zx3UPL2nkULaOv8woIvizrxMwTvyGKCw9DpvAF/MBKy2C2UlfO0mA8GOBaFyxzRmAj1&#10;1IVjsZ7BwcPHjn5y4MC9tjaP1+v3+wYHBl2utHRXeqrdaTYYQKkq1vKprA2seziuA7WDSMyxycnR&#10;yYlQJORIc5IDkEy+QvYsp5O4QZ7c/j+LTkte4zlrAeb/FlhMcVILhQnyD1gNP3AeDv2KPRaiUODQ&#10;FoT3tCgTyBUs5tjs3B8+/viLQwfvNDdPzMzMz807nc7MrMxUk4VjXhQUKWRlogNawZjaANcmAB9H&#10;kTJ0t3pGmXr8HGbESRn0gJW0VeS9G+1BJWuPr5UYfPLgLloKbpcQnsum+VPN++dshCRv53vZAkmU&#10;+b3s9uRDqy2ggUltkdfaBlYkGI5Q+qsByT96QLThifGmttaRyfH03BwQjLCQT/NiAwbzRtZLF4dY&#10;Uld/34kzp788dKijp9sfCMD0gm6cm50Z6Ou3GE15OTkZbpekHCj0yRNeVSgfxMzNBnytne3/+E//&#10;dOjoYcDllfX1BpMRplRJ8k1I89FMGrNTSZT5hC3+vT1cw3H4QfVTA1wCn/mjUT+UGgDSKPUNCJNy&#10;tjGJqKmYUKcQ4Sd/BePxnuGRLw8fPnjkcHNb25xnPhSOeObnA4GA1WJNz8iwWSzLp7Z2HU3naNG1&#10;VRwKdzzuEnNfnsYTD7f2dXX0doUiQafdYUgxSh4Qhb4o+ea0X1vucFj+YIuIzOVPfb+WeJrWefL2&#10;TH4i2QLfeAskUeY33qTJE75gLZAINBcgJkMusIywMaBc4C+b8XuPnT391cnjje2tgVjcYbc7bVYj&#10;kTHKS8s7fTyOU5F5gY0aHh29defOtZs3p+fmkEYA+EraSaFQwOurrqhcWVublZ4RDobg4GZP/aOb&#10;l3GjBInR0RB190ZDXSNDJy6cO3zy+KEjhxtb7sF8VtZUu9wuiL1z+UrlvIn4kiEmIdv7uBTvdxdL&#10;rvvoG00e8fK1AAFNQmWc0EP8JTwA+OoaGmjubBsaG9MZDTabDYOcAh3F6Uxql0+T/YNxOR8MXb55&#10;66//5m/6BgeD4ZAkrUfC0YnxMZPBUJCTV5Cby3SqBIXKS/kBH1eqbiUCQ/Uo3Bhc5PgCRA7GYzN+&#10;X0tP+5HTJ85dvDg3PYO9n9MBoGmgRCJ40iPICySdMcaj95miiW8t/fOS3+/HYj7GpH/5RlLyiV6S&#10;FkiizJekI5OP8bQtwJUeFz68WKKZWEzQL3qoCzV3d/zqw98dO3O6tadrYGwUcVh2g9FqMoOP0eyK&#10;BrM0hPewu2LaQ29MicRi8z7fxOTU1Mw0zJXkEjit9g1r1+3Ztau2psZhs4dDIcoxZ7P8oHNqyDLx&#10;NgBYkbre3Nv9xenjv/vsk3MXLkzNzQA0I7UoxZhSVlHuSnXhAeiGF38lVAl6BMqkQE9+Lei7JGDc&#10;p+2X5Ode5BZgFQOKX9TpAvF4QB/74shXv/3oD5euXw1Fwlm5OamOVAMowFiU9ml08FOKJ8z5/Lfv&#10;tRw+dtzvD5DmFxwPRiNNFp0+PzevurKyrKgYTKM45nmYL0SF8E/0Fl07kYWVt+NxTEzcWCgWGZwY&#10;PXv10mdffXny/Ll7zfcmhoZzs7Jyc3OcNqeBgpr1oXBIamhhJrCo7X1e2vy6/9/k3SScfJFHffLe&#10;79sCSZSZHBjf7xYgU7M4HFG1ReLZJo0hnW50dvKjA58dPXViZGoSGaZj05Mtd+56J6adFmtGZqbF&#10;YiHTwi/8ILUoH85osmFlvkenszqd7ox0h8MxNjY+NTXp93rtVmvdihX/6p//8x3btmWkuUDDWMwm&#10;GDBOTb+/LgSgHl5kMvlO5DtgH1yHgXDok68O/tdf/UNrb5ff73U4Ea5mmZub6+vrXVVfX5CfD788&#10;s0+KmVsAlYrr8GEok3RkwmFcBE+Ni5ogjk0ZU8qdfL/H1ovx9NJf0mWPR8M/9LkEzTHKlHQfsHwX&#10;r1/78ujh67dvDYwMDQwNtHV0WK3m/Pxcq8mihDc/bWab3mg2WogZbWlu9vt8ZqNJH4tZDIYNa9a8&#10;9drrW9dvcNmsAJGUkKRtpVRyXiY4E/ZLt27cJlGD2Tjjmb9y88YfPvvkC/YAjE9N+nzeMGao2VRR&#10;VpGTnQOsHAwHjSbeanIpI64c+2Qvan0kF0E3F3Nc7YWFOJaEmJYnO2/y6GQLPActkESZz0EnJG/h&#10;u2wBITHUlFgFUCmkBzg/MBnTvvnbTY3/8b/8df/QoMFqMVjMvqB/dmzcGIwU5eZVVVWlpqYm2gYx&#10;Dw802GyCyIqxTcK1ARutVqs7Pd3usMNLHg4GK8vK//xP/3T7ls1Z8GhT8Z84kBxFgiKO7QFcpoZx&#10;pS21eyC21GJq7u66fu/u1PwcUtcREgfdd9bLhGM+XFhQUJxXIM8tvsXFjI9QQPe3m4JOgCzN/ELN&#10;TKJzEsDud9mxyWs/uAUI1ah8swxUGT9fC2US/4cvZJhRdkwoGkWVgSCimcdHDx0/du7yxcHRYbw5&#10;Nz8/MjLS19sT8PkKC/IcNgfowIcw9A/pRpq3KXqbzZ6ekWUyGIf6B8ZGRlypaWtXrfrpjz7YuXVL&#10;XkYGlJWUbdmCn5yuJr89CGVKQ+BBfKFgW1fX6Yvnb965Pev1IPMvGg7r4Zv3+DLc6UCZrrQ0zGWz&#10;wcSJ5ghpESH4R78E3Cs3pWxRWdRMlUhjLzydiiYUJeI/5okffenkEckWeJYtkESZz7K1k9d6/lpA&#10;q6Mo8Ydkb+UmBWvpTXoDknI+/OTju42NVH8HVKVOZ7FYXRZbfVnlpnXralessNpsiUGZj2GwiZ2g&#10;+j5gL0jUmZJtEegJowXFovKS0r27d+3csT0rPd3EoA0MB5UwN4I3eZgBE5uEM4vzWoAmBXrio057&#10;UBdrammGFzASCEKo02Y220yWytLy1atWFeYVwKWoQcyl13goysS1gH21y2lIJTEw9Pnr9e/7HSVC&#10;TI0zk8HzNTuOhh+jTcRiopDA5Mz0qQtnDx493NndFcYwNpsj4TAy22amprIy0rds2uy02Yl2V8J/&#10;n7hfqLCAwZDudmMM+73Y/flLS4p//P77r+zZU5idZWSecpEuV4LfWjzmEnm8aMzL3WDq4WEMhlmf&#10;B8piXT09uH9iHGNxYzTunZ6122xFBQXYpJmNZsxMgEFcSZLN7/sY7DXhErV0WWWqaoWSlAhRLTya&#10;J754JBgLYyY/Fnh94hZMfiDZAt9yCyRR5rfcwMnTP+8twMroCqrkdVxdzOkP8Thw3uTMXAsEhjxe&#10;lDUPBoORSBSBkuW5BW/u2bNj69b8/PwlXuxHckJK+WQ2HYj9IlJTr7ekGNwOh8vlrq2uXr2yPsvt&#10;Jk1OCEizYCdQpuSvPrw5BSUswXx4PLcr3Zaa2t8/MD44HAuGM1LTVpRX7tmxc8+OXbicy+kkcRY1&#10;LnPRJdgkPvy6uLPEKyZSuV+LG3veR84LfH/aRkgbLQIxvy4PzSpFqI+KMU1ZbHr9wMjoF4cOXb5y&#10;ZXZ+3mAyQ/wVKM3n9WLUvfna69s2bUV8M39IoOaTvfABovlicYtBn5WZUZiXX1RUWF1Z8f6772a6&#10;XVS4EuUMhLfUYj9oLCcKcy5DmdpdADfqdCZwpBYL8GX/4ODs3Gw4EjGlpNhSjC6brbSouKa6pqiw&#10;yGIyY2pSMS9oMz0gpoVzosSBwY4OBpoc14KatfQ2hyxQuroWe6P1URJiPtmwSB79nLVAEmU+Zx2S&#10;vJ1n3QISnaXaHo1L4LdQ9RHmLy01tbCwKEhCmeFQIBiLRBxW27q6lT966621qxo4R3upi/yh6Irp&#10;IrKrAGdkYUCEUOoAQ7lMV1q2222zmIH5KEgLf02BkhKyCqiICcfNPYApSWChyFLxC4cTtwSuVJ8C&#10;xyLkV9ruNDlMltV19W+++tqf//zn6xvWZDhT7wMxEyifh6BMMZS4hKTG41ehURUD+uS44Vl3/vf1&#10;euIx11hMbcBo/SgNI7ymvB65YcChDPkovtOIUlWovhOL+wN+XyAwPj4+MzMTCAZxfqT7gKb70Xs/&#10;+OC997Od6Ua8QwOcC5o/eXdQtddobH7Wa7Oa0tPdVRXlq+pWOO12qssKjEiZ7AkvdZpTiXPVc4Gf&#10;FlzR2tH4ATLytMnTmyxms9UyMT7R1NQ0NzvrMFuKc3I/+MH7f/zTn65ds8ZqscQBPZFzxNl5Ci27&#10;+GFUiCsQkma6oEqezfQlU5VTiOQM9CIuU+a7LBjJ2fTkwyP5ieehBZIo83noheQ9fGctwOXmNFua&#10;gOHIEOmhZomF3mQ0uJxpNVU1JUXF4D0jwXBpQcG7r725Zd36NIeT9KUh2b440/whdCazGlytkiqk&#10;wynGNgbXQrU9Zl8AKFGch96JRTiBneAmQh4RT8lW8mFVYTW8m2iT2PzrEDuZ5U4f6euvr679yfs/&#10;fOf1N+ExN7N4IRzoC3nyAi8WdcjDoC0lxTPKFLuI75Jvjh8elKj0nXV28sJqCwjE0TpItgroNbyv&#10;6cAmQszHQZk0bGhk09hhIEVBIVazDVk++Xn5iN2dn52dgJJRJPbu22/95Ac/rK+ppdDgSITF2hlQ&#10;PcUL28CYHhAPLCnGn8lkdNitzIvGEdCsIDY5sQBLLvijDm8FbBKSS8SX2vH8PiFjApCG6clJh822&#10;ed2GP/nxT97Yvx+rgd1qB74ElsUuEfJJeF4ctnjqLJpKykW41hHNSrQ3Vd9iKhPV0RETw/ORp1KU&#10;4KjqZUFTkvR78pVsgRewBYjqeAFvO3nLyRb4ZlqAKpBwoUfRHleiuMQooU4O03KIxgrDC2hI8QYC&#10;Pf0DrR3t8J3t37WzvLDAYjRoiEqmEo5fYsKX3SgHZ5F1gX2BDSOVFXaME+NIXCAhAIRSLuhUUuU6&#10;mBiufv5w9cpF01k1nprDEFIvHW2dTqc9KzPLZrEiAECyCygtVqwjmzhZERguSNjYA1EmHSaUGLRF&#10;wxGk33o886OjY8DEKI+J1zfTScmzfNMtoLGYHPRLkbW4gvDQyOUSClwG8+NfmUY1cZmAq4SaeJdh&#10;wLdwPA4h2O7+3nOXLp46ew4hmf/yX/zzV/bszU5zh8N+BIogFhl8/VMmAAHbRWIpZhOGKYY3OZ1N&#10;9Cw0iaislYqkFTqRBrRSxFypQySjPmHcywPzFMVzYP7D6R6MRidmpi9duTI9O41YzPWrGrIz0rE3&#10;kyORQkcNyPUrSTcCeFd7JRTapCaVPB5SvYU/XzKwZELTDeCnYCiI9wW5MlRWwnmkcuXj90XyyGQL&#10;PD8tkESZz09fvPx3om1oEtfLxDfx89MtpXIShE/Neb3zXo/dbkOqqYkl0xf5fhcuJpci6kXKiZNB&#10;WrA3/CH1YLicYX+hY2myGlEMCBFmXp83NyfbiqB/Mkd0aXZBMjpkWkjlMhOeRns2+oEIDAkXI4qC&#10;4Kzk53LuORsfQZlkaPgaXOgOv0mKDh+s3OCiNqPr0R0xRJASf9qLSVQgS4OVzTCUpqMRsDRKVrkw&#10;JXxOaTG5HUGZDxqaOAZ0DBp83utF4cq+/r6Ozs7W1ra8woL9e/bu2rIFxv9bso7LN8dPN3Je/ln3&#10;4Cek/QGEqODwJWAEaXFUIYiZUSyHhp2knDxBo/Koo6FLIkCRaApHZuIkKG2KsYsr9I2MovTA0Mjw&#10;/n37KkpKMMCj4aDdZMbBNG+eqpYWxGDjkShkH3BJON5xoQhVGsecon0cxjTOqywqPLYx1SU5if7E&#10;QHNhyVk8pPDxCFArRJBY+BMzYXp2DkDWbrOm2WxwPdAWkbeUomVLGl7YIUYjiONcaPKEoNAFlMlF&#10;3Fmnl6ZXFAXAokjJC0xNTY0Mj+AwKH1WlJbReoLjOA0dj/Z9HqjJZ3+hWyCJMl/o7nuRbn4JLNB+&#10;VVkGNU7qyZ9JjAe+j87MNLa2tHa05RbkIVM7KyPTYbHakUxtNEHQRHATwyi+poIkxXstv2lGdUHp&#10;RIF0sXggGDJZTQCR6gcRtgUBSwWkwU6Q45i8kOTzYvOcgG+XPjwsC6NMJRpTrkyMJpsVMpAkWU3x&#10;lOQhZ7oQAZo42sjAj+EgGyq5eXmBXOGzqMSMtIsARvoOZ38UVpe+8Enyj8I8m6hAC51QACqfh0+l&#10;gWyBtctfcogvFOjo7b3Z1IgK7B09PcjH7+0fqKqt/eMf//gX77yX73CKW1a4sQT8/eTdnPCJ5RBT&#10;/vgEmOhrXf+F/zCPKO4RoK5IBNwzIh88Xi8kJ22AUVaryYg9GjmCEx9VY0DvPx6Ynpd5hJkBipGE&#10;eXAG1B2IEssXSyGFg3CURjJUr6D9Q6k/sVjAHyCMlgjOHr+ByRUBLKgPBX04SYrZjCvzeOdN40I4&#10;o1JqKxFlmmTH9qDBxMwjJiONKgBN5dlYpikeDwcDuCh83IgrZRhILnBmJ2MpRiJWlVfCqiMzi+Xf&#10;CY6yg4L0nubm5yYmJweGBpvvYQ61ARbv2Lb9Zz/+Ccnu4ljyqsfNFvPjN0nyyGQLPFctkIzLfK66&#10;42W5GYE1D4YFiRhGFvklWPOJGkLQFJRTGrs6Dxz56pODX/ZC/HlidHp+NhAJwTy4HakwBirKVC+u&#10;0HSwRlJ4RPzC8qViUDJgAhnjqPHBkfvMLhCqpdhJRnR8QvAdojpCjCZnF2hNoHGKmj2DKw6Gl8Tb&#10;VR0VpJoyFxSElCWcfSzYLjBAaFFEavLVmVRRbo8gJhMzC1EvZFYZfiq8jVxRgaK4tSjEZRiisuqK&#10;GdgbF+OS0uydE1Cq2EL8ogJwjhJN6BMVhOPv3nCgqaP9Nx99eODokbudHaOeuZDZELXZXJkZFQUF&#10;Be50qsKnqjNqMOXheOXhvf8gVCCfSgLNx5o7zI3jC+MAWxmM3cn52cbW5rNXLg5PTaJaT8xoJC4S&#10;IEr4TMZG6shb1tAyA3gOMR1P4gicx8LjGP8T6U8fR4gzQicloY3nChRbI0azCWGVynXYD7D8ERI9&#10;+AKRlcMweAFpMTdxw6w9hNmsOBbAViqnEk+AnJWCU3icqKIKMuM5jCVx+CiQkWUwSecLhdYROkmT&#10;hCJYAcCBk/lzRIiyoDoFeJO7fPFCog1Lvg65LUT9Eo2CW+8eGDh76dKHn332h08/udN07+rNm70D&#10;/e6MjJ27d7NAJimd4YXAU22RfHj/Pmj8P3zWJCfOY82a5EFP1QJJlPlUzZb80BMudcvXPhXNLSC7&#10;BIj3ZO2LBRQQExLQZy5eOHz8KCLABoeHb9y82d7eBpVmz+x8Q22dzcRkgNgR9YvAkwYr73dNMJTE&#10;VnIcFeeBKvaWFmUu9siAjMwnQVD8mdUvFXf5EjpTFnJpCKIpKQgOJpfNPHn6APXC8ejQ6Mj49FQo&#10;GkFmDvyYBAXI/iFpFxYzQWtITBaDc/WsdBt0Ig7nWqAlDYSK6TicALaKWCXyI/KdMO4kulShrIRT&#10;lcsoL/WnJT1IEIWQZxy3Oj07e/L0me6+XuiGIscIGMMfDNmN5srcvJqiYqi1S/AfrqPlSJFtfng2&#10;w3Kr+IA7WdJvLxnK1HZfix7zvpBBfXLtjwtNseR4uKo5AQ1cGeoOYE+DUd43NXLy0vnfHfj0evO9&#10;O52dvSOjXn8A2M2CgWgwEl9Hw0idP8rwk0Gkbml4oyJ+dhqrWgSKxDsTlNXCPWQzpDB7FJlJ/CA9&#10;opJ5rT6tRoFrEkuUm80vyVii2yeshwwgALIYRmMEDD3nzCkOAjqVzAjGtagbCUZfqbqlcP1ERTJ2&#10;VINDOL6Uc3JoW0kh0Sy3xEiUHl1cFjLlZXPJX6zLvjRQRZuhslYQsuZ7obq18eiV2zePnD59/tr1&#10;nqHhKY/HEwp6QyFHmrth7RoXin7xmkNOjMVimdrOXNp+WfcuXcsSj9E+8jgffLKFOHl0sgXu1wJJ&#10;lJkcF8+oBRLNfyKgTEB9T0lECcocmZw8fPzYxSuXfHD7BfzwAPo93oDH60pN3b11u0P8cRpboXic&#10;yQQwXrp/IzAYUiwqG0U6nHgIlatk9oZRGfE3bNjILtBBC4Xr2OKJK1EuRLwghXBSboQwn/geikcH&#10;R0fPXDh/9fqNyempzMxM1OmBMRNP3YJ5T2BKxE4oJ2aWBWyk6qwXwwoIS9Fn8h2RaDCdjAHkEWBY&#10;qVKLOO4FcCsoc3Fv3Y9dkmchsAL40dreNjg05A0E6VmiVKnIaTZXZOfWlJRCvFqTAGRgSzZR3nni&#10;kfcYQPPJT/rEd/GdfOCBkFG7m2VP/sCmkEQZGpPAl8T+eeMgpFtPnj9z7sqlgbHxPnwND4+NjmHL&#10;lJOR6XI4yRUgOIyo/0VbM+UqPBBpvCkoM6GrZGIIyoNsA21sBPrx3kxxFdCWSYaERmoKmpR3hLxM&#10;3JngZ9E3wLvYDWIHNTo12d3fNzox4UhLNXPtSgw3hFWSWwCbKyq0Qychwl5wME0fhpJ0M7RF5Pui&#10;8cnKliz0oErGJ3Q678qUZ+BNndw21+950NhQzsw4lRwvrF2PhsCqdfnG9Xtt7ciR8ofCFtR3wJkM&#10;KZmZWTVV1VYTvPqIOKCgmSUnfxCyVNeYhRtJPPLBe7eH7ra/kxGfvOjL0gLJmOKXpSdfhOdYDF1o&#10;XRN2Q76eGh+QMYnHO9rbe7q7PHNz+IVE+FJSgoEAfq6sqITjT7Eecg0BVIkcwH3JIdYngm2V3FUi&#10;HQnOwkVHaQVsMxX4BqCJLxxBxIpUjdTc1nxBje4RXx15ERliglKiL7Aa0Uj/6PC5q5ePnj518PiR&#10;L48eOXv50vDEOOpbAucyo0l5NgLRtJZS8KWSykAOfTLm/KK7BXFp0IVTdBGjzheLTHi9o7OzYXpT&#10;D5vLtJQK9ThPgs+WkDGknf2BHcM+UIjJp6Y1rFxZkl8Q9fv14bBVr89OS8txu8HGIjECt60CD8IK&#10;4j1/BMTUuJolo/oB3fQijP2vdY+PhpgJo1kZ4w+9oBDkPJSIkIaYZVdXV29PL9Fmer034EOpnktX&#10;Lje3Ns/Oz5EEJg1a1t5nvhIviYSWka5udJaM+kV3oHikWYJcPOs8hch5zkkzooC0sP3QoizkLJr4&#10;q2BN+RU3BpSMOowBvW5kZubSjRufHTp06MSx1u6ueb8PO0+MPALTPAVJu4FHHoIplVhhWjeU+UIN&#10;gRJWDC/levRBYwpUN8Fw0nlkuVAxZeI0XPrzspbXgLjMX/qVZkIcyfW1NaTrjkhYTion2hJrDrrj&#10;1o0bfixffOc8n5cO/cTZqfX4Q5bQxGOWz+ynXnu/1rBOfvj70QJJlPn96Ofn5im1Be6bvSOcdnBw&#10;YH52jrSRYUgQSRWNQf+5uKh4965dZrNFQg9Vtk6W+kfcixgVLO+sLQRLA3sDJiaORFwom8x5vJNT&#10;s/OeAKQh2Y0GG4wvhqKKLNIic69ZCcXOsPEjCKuLA2IOjI9duH7ty+PHrjXeae7uvHLn5ueHD128&#10;dnVofAyXI18j+/SUXATFUinWTR5DIuAANOm0sKnItGCI6dfFZsLhztHhK013Lzc2zoaD0CeEARbx&#10;dDgrKUYuwVEuRnnBpi23P8rfleeAbbSbTXVV1VVlZW6brTg7e2Vl5e6NG/du3VpXXWN3OMSzqdhX&#10;JqUUrPzwEfAkQFOBO9/skHo+ziadq7weCbLVAx4JGhCMAVTDWJGijKcmJ3s6u4b7B0zwkRMEo/0H&#10;hBqKi4rSM9Ih40goBwMM0ZMUKEL7KR5mKtak8cdE5v0cuCrJKVAJM1NgpQQ3AyQSVOSNF3vAFVRF&#10;ARXIScJLo70l7kKrnoojETeKCpDBFJ03Fjt/4/qvP/7oVx/+4eDxY1+dON7S2+UJBpEFHsHdkkuC&#10;rsAbRaXCI2fOoSACBVgy08oHqFIROG2KyYzviMPxRcJzAf+sz0ciQ+z717apSr8sbu4l+E/7I41S&#10;VibCAgVMiRpCyMDPSHNVlZcX5eXh2naLBUXSEf2JhEVSEkW4Dl782CSruRB9vWjxWrKKaYhWc6Vr&#10;B2gBN/e9w0eOmedjQiTv4sVrgaTH/MXrsxf+jh9iLJ92qQOI7OrpHhkbheAcucFQ+UOfkp2ZuXnj&#10;xrffeNNusmgIU/F10z+cgapZ8cWXFuDCeIvyCSi6nwlCmKtIHGmh880t7e0d3Ug8dzhTOeuUWUxC&#10;UeAp1aA08RQmOOrJzJLlIJwIQ4rbDsVjQ5NjF29c++LwV1du3pzxzIM4CYTDE5MTU9PTLldaTmaW&#10;3QrlFBhBhcLRzqmBZY4cI+8fnRy3SgQMJF3iiBsY93q6R4dPI2L1xInOnp6qqhqX2wUkDhvLaoIa&#10;z7gwrLhNHsI28gMlwB8J65yZmkazb9u6dffOnXt379mybkN1aSlKWQIoCLJU+KfFeuBPMJgTO2jZ&#10;ONHG1NOOoCe4kWd96CPB5X1v6OENofh2yf8djoU7ujovXbp0r6mJwhpjVCISNVTrKqve2L+vurzc&#10;abOy5gChSqBMza8s00dexOwrU4b8zIvAMf9CTDxhTKLwp2ZncB2L2YJxCPUkzmXn7DI1qjOR89YG&#10;osaCyzsYTiQibzRM+rynLl743ccfX7t9e2pu1hcKoXg66ug4U9MyMjPNKQhuZh85z2KZO0qNIgZ8&#10;7P9X/qMdEbGYijsbuDoQj/UOD91tujc8Pm5x2OHRxhaWAHciUnu8ASHOdboBrvxDMwIwmVPuxsbH&#10;Ozo6crOz87Kz1zas2rd7z67t2yvLSs24Z+wxCV/ivhRJ0eUdu+helo+WhA8sx5dLQOrjPUryqGQL&#10;PEELJFHmEzRW8tDHbAFZ6O5v5h5uMp8WI+CsBrMZ1EtFeXlWZiZYgfmZmdLC4lf37t/QsFYU85Qv&#10;je9RRYgWwavFT8i+QrJPsAn+SIgj/VPm/Z57rW0Hvzpy9sLlrv6BYCzqTEuzOWwi1yekI0d+Ka2w&#10;YInVeyDoyuFZ8LQPj4+dPH8OLvLbTfdmvPOkWEhRZHH4mufm5jxz86iSXJCXb7da2ZvJ9lxFwItt&#10;hmLDYDlxDNx88+FQz9jIuetXvjh25OipU7ebmhDumZ2bU5hfkG63yw1SKKfAAyWIQPtX8e0pT6Gg&#10;Y3kixWeqdDDBcJLydrtcK6qrN2/atLpuZXlJSU56utMCRVGlFEpiUN3XDMp88NhKhL6POVSf+8Oe&#10;DmI+cPqpoFD8sNzvGK7zPNJAm9ntdhBnkDRyp6Vt3bBx766duVmZyP6R3HEaJxK/obnLeRDIOBT0&#10;Jr+qcYsLqwDVFWKsBO2eC5cu3759d3Jy2mZF7LHTQDLwNGuWhzXKsJG5JBk/kkCmZP/o9YNTE6eu&#10;XP7Npx9fv3t3xuvRGU3YX0HRdmZ2FoSpw+Fwu92kysSBAfzAMnrpu6jpCnFLb1EkJoSI6CYlI2rS&#10;77nb1nLq/LmTZ8+1dXUhKceVlYmSkjhYlpTEaXGfkbS877RABX4wgdWI5wkE/KFgcNuWLVs3bdqz&#10;Y+e2TRvLS0tS7TagTFCedCE0jlpdbMkaufDrtzNUnvsZkrzB570Fkijzee+hF/f+7oMYH7IOagv2&#10;0wFNvd5mt+fl5hYVFBYW5JeXlOVl52xct37Lpk1ZGRkgDMRbtBAg8iDua/HVxcXGXja424hOQKBk&#10;39DA2fPnD5842dLVMzg+jpwDD+IRjUaLzY56x3ou/KFkAqhnEzOs2WPJngBjNOfzXb1969DxY5ev&#10;X5/2zIcl1JMTJWBNYXhQ1C4SDOZkZpYVF8PHqZFHieZNshj47JStANgYjkVHpqdvtdw7cub04dMn&#10;rt25PThGKcOUF+XzF0JgqKDAyvVelAhV5f4Wuiexo5SHUOCEBtIXBqbwlJDBL8zLy87ITE9LhdQ2&#10;+V41pM2EKd+ghr4fRpbef8wnds2yQZLYwi/ulPkm71yJR7z/Zo9jLxg4Mn0Ivjnd5cL2Iy87F/Xu&#10;gYBKi4p2b922rmF1qs2OfpS6h8Lra/uc+7U5DQ/VqZzwNCL/lZISiER7BgY//OTT0+fO9Q4MQM7L&#10;YLZYUYPcTOqZGCMaYSmhk+wcWBiMGq/J4R76wZHh05cufXLk8PmrV2c8HjwGvOzwLgeQqe1FqYD5&#10;WCTqBnWflga9BuX+OQFIMupYr5OcHiy4QNLoVBfVaMDOcj4U7Bsbxtw8dvrMmYsX7zY39w4Omey2&#10;rNzc9KwsM1ps0cPdr9/uu9ZRq/MckCKY6AUEBpiMVqslLydn88YNDSvra6uq87NyIO6EumLiVadY&#10;a+Ju78NlLoKYj8C8Dx1cT7fqfpPjNXmul7YFkijzpe3a7/zBHrFwacaDbIvKfrI6j2ZLyDAIp/bg&#10;5E2BbjgMOs8OkznN6YQYe3F+AVTZ6xBZn58PiAkWcEEEiHgYXo+FkJHPa6+lN41EGaoKx95wOsfU&#10;3MyNWze/PHSwqb1jyuefDfrHZ6ZHJsbgpEOYlxW+bZsNMW+C3u7LOihvQiI9HvcFA0hZutN8r2eg&#10;zx8KoZIx4v/lkcECkixfTJefk7Oqtg7BW/A10p/UptBOrp1QqBHcbf/w0KWb14+eOXXqwvnG9lYo&#10;DcF8ArdGQqEZEEgmS0FObklODvkKKa9jETe5+J5V8lQMmJJ7RIeA9eGmI39fJByGqYaltFvsZBc5&#10;wo5DB0TycwFcaihTUMJjDlENQj+4mx7nL495tRfhMBlbiV/L71pt3UVARDtMVeTBG5gckGHPzc4p&#10;KyktLiwCcZ6fl1u/ohZ1FLFtsIBqE10iTiwTX7h6ZfotMdqPzpagraBcjY+GJhAA3dj01PFzZz8/&#10;ePBOS/PQ2BgyrKHTifqQNgt4bxNiMEUeUmO+BXRq70hopuxqMGyvXL/28cGDJy9d8oRC2JuB58Th&#10;IVTiAeEai3ln50P+YIbLXVpYmGp3IJ+duFRhLgVeU945cuEI8eGcFCuAG9DpZ+bnWzo7Tpw/+9Wx&#10;Y+evXO7uH0Bp2TmvB3EsaRnpKMzjRtL9A2b3fUbP0m6irSDv72gBIohvMMAPUFZSgpnucjotRtQQ&#10;isVCQSSYs5Q8J0vheZU1bGFVSZj46lL2oHVs+WL04AFDq+6ydfFFmBXJe3xOWyCJMp/Tjnmhb+uB&#10;a5owIhTfKO4r0cyj+Hz6l9deEczTfGT3ZTKWNw7ZIYkG0+vMKQZ4zDMhbZyWBhtJi7oaNcartvj+&#10;6IIKutWUWRJgj/yI41Aghx19ZFYC0WBLW8vR4ydOnD7pjURDIE6MhkAsDIXLzq7OyelJqEXm5ubC&#10;7UhePQUG8LXU1G3NMIjHXA/DajIFImEYtunZGbjLWfmdjB6CzuxmS0PtSlR83r5la3qaC7aHTKOq&#10;nLcMZVJcJi6F0zY23/vq+DFATISU+RCoaoSJQjk9QgCRYGh+ajLDmbpyRS3C4riGOt+hNMIia6V0&#10;o3YhSUCAwYNtRDFPDg9gkcJwmJNJSOxGRAG5I+TbfchLjdd84CCn8cFGWOIKGNcsZL8/GJ0+jjF9&#10;oWeWDNvHeiWizGUfYRUjbi1RU49BkMCA7Qc2abk5OVXlFdUVFXlZOVYzOEYq0SiBktThao9qw5t7&#10;RuIueDKLx0DZwvGFOXMOR8yFgrebW373ycdtPd0B4ChdbGx2GhwhNLBCAX+q1ZrqdCL0gs9CjvLE&#10;QEzBmomrAcZbT3//1bt3UAsgjMpYZjMehQRu43EEmWAbhG1nUV7+mvqGFVXVdouV05OoOpcMSbpP&#10;/ldKwtI0R5imyTQ+NXXx6pUDh748ce5sc3v75Px8mIY11cuc9XhwlZysrOK8PDvS5hImy6KBdx9H&#10;gNpj0k7USMIL49IS7E2iTihfDkCPoHLkQ6HZSSKX656LRhI6TPpeOnMBYt6XNE3s8cccMMuG1uN/&#10;7rEGZPKg72sLJFHm97Xnv4vnJiuhaOAxlSVf5GBTFBwTDQkt/cjfVkVMHk59ESwTlCl5KVxcQ1ZJ&#10;gZiwIqyXx5iFS4ezDw9y50rFyAe1B2V3kikyYO0fHBk6+NWhI0eOzHrmgxAdNJuQfECpNkBaocDE&#10;xDjOXl5empebA6TLNoGh0YIZUHEcwUG6RRi9tPT09OwsWK9x8DrTU3hk5J8SvxLX1VbV/PSHH7y2&#10;f19eRiZC15Ayrzj3Es2M2BtG6cwykfqmPxhsbm8DHwMCBt5zqokOGMi5w9CkjgdDxljcabYUFxTY&#10;LFbkmQuQk/Zb/KWcnLC/WHgOWQPaZdtIaQloWE5YZvF3iikl9oVOImj4AYTlI4lM2ohwkXTkWtFJ&#10;yGXLgYHLqFz1yRdb3+9ieH8r11zgj5nS4zxo2SeBe1M2TLxjkzQWYt6J/eJtw+JxsgieKnuABbBF&#10;IY8U9WgEp+iw2lKtdijsU5VJ8S0oHSa8n4I6lXLhXPOGcRAHPSp7Aq1bCHWSArxOd7ej/aMvD1y4&#10;dgUegJA+jq9APOqLhMYnxqZGh/0zM+DvQaRCxl/bnOAHCcSU64uGkURq4tbMNpvObJ72ent6elCh&#10;EhOEGgaIOa53mC31NSte3b13z7btBdk5FjwcF4CVScKOCYaaatUDmTs4KZwSoEhPnj2LqjxIJCIZ&#10;I07QYTWxmNfnw9pRnp+fk+7C4WGuK0s4lWY6n4v0aOnZqU/4lDzV1TK2tBYpVDDPJt5U04JEqxRF&#10;JtBcprqytGuTx2bxCAqHVeN9FiFabcxx15OgKc5J21H+IM8gbSSwThNry8tLCRJVF8qlw+VxtzPf&#10;yrBPnvQlaoEkynyJOvP5fxRa+3ip53xPrLdUZlHWQVqOZVlV4v0FcXL+KZMjD/Wx8kop0VaLXwrS&#10;ZLijVX4USwktFaIvSLb5vrt2vBkIoPwJKarg6p6g9/ad26dOnW5qvkeeO4Mxyo451IGmennxeGlR&#10;4bYtm7ds3AS3F6gIVQR0ifdJAZps4SjZFA9odzqRV2A2mWdmpr1z8z5k/BgMDXUrf/5Hf7Rr27Yi&#10;kKNmC6T1kP/LLafAB+2eVVaDlaS5MR1pTlA6k7MzAyPD4EfB0tAxiAMNhFIttogv4JuZhUz93h07&#10;bWaLgi9VlKnYQNURyu49ajpBlqwdyKBBrC//HIpA74XDEuTe8Aky9kKRPrFWGvcMBJ6oy8i00zMr&#10;Dk0SdCE4tVAIRZ49ERo//5Pgie9QgDVjBFIgl2RtgAnmIXniKIEljBt4w6GwjssG9tKBLrBLMBzP&#10;S/Z3A64xvtSh/CNTb/TiH2je8lRjUCVAht3oBMEwEeiO1MwfldyU0YI0nRMXzh08frR/bCSI/DYj&#10;bdti0XDEmBLw+4Kzs06jCaqrxSUloDMTozOVRSFhZdDesdrsqRkZ1tS06bn5ibHxSChMtGQkCoi5&#10;blXD6/v27d2+s6a0DIE0FNIoDynYjxtUkWeXSEmEo/Dzocx6//BwU1tbZ18PlchSClcyXkSa1LwH&#10;cdKZDkdhTrYV/KiS3EZTj3Ail/TiGSAJRcoui7E3ZVnJXo23txJqSVym7H2JzpTsPlElU3KD1L0f&#10;L48aDlSnfMIOVrqeESvmI7pH2Q6wID3/jbqM9yPqfQmrKje6dDVZ9N4Tj9jkB5ItkNACSZSZHA7f&#10;QgssQVZ8BbGFvNIqPjaiXqTSHOuYYInW8j3FUsqLDZnEzN8XDapAQ66hLY9KXUVCTQBDBLawwrKV&#10;VPkYXmRBkjEQWnRqWn/FqYVQSWg16wLhIPzC586fv3j50sjoKFxbMZMpAh1B/hgWdIfZvGPLltf3&#10;vbKyqgaJNRzKphUdT7gr9TpKlWSDgUA2Pu5wZGdl4tbmp2eioXB1ecVP3v8hmJiSvHybBMZRTR0q&#10;0qhkRSR0mmpymJuh9tSbTSZ7WmogFOrq6Zn3+ujpwGFEwPHEYdtz0zPX1q/atW3r2oYGyQBXvPAa&#10;ABaah79LpT1OKqIamFypiL3i8E5SVU+ym2he4BKKe2P+GYSQQo8owWRPPMBYMkeMHw8P7nqSrWGP&#10;Z2ILaCjzia/xwnxAcj8IU7JcIyJ1+XfqEeqXRYOe+HEaI3yE8t/SB10GNGVILsAMjEdEQzBPSnVB&#10;KVSRk8c5mENYc2ZN6foS9EITk1AmOg3H8JhiaXMeJ7RnAMq8eP3awWNHb95r9IZDBMTM2DfBHRDG&#10;D7hMhtW2tqb21f37MzIy6NNqyR/pa+VcCdNflgJMZOSop2dnY5s2Njw8i1S5QCDVbod66zuvv75v&#10;564VFRWppD2ZOAGVTQnTjrJj4XIGCvuYgqLq4Cen52Y7uruCDNd41ySpQkDFISsc8VlZK8oq0tPd&#10;oF35YbFw0RaLG4HKV/LsF3pTOk4JKQhT0hXTokQdc7PRcXysgiwZsitoU7pFnQhLUCbvkbUX2pAa&#10;hDwzmOhR8ZPIzfMNEADFY7KvQea2nDZhE5gANL8H0+qFmf8vwY0mUeZL0InP8SOoK5csiWJy2EyS&#10;dWLyUnV08x5b1tQlTIaQmo9AmbKma+su2z9ZTYkx1eugNwRKj2LMkIWAVZhpGcVcaiu5NGTC2k21&#10;f6Ix+MWIRNPpRsfG5uGDjoRRliMIZ65qGRBKBsrk7Vdf27F5c5bdadTHEcUJY7uMx+Mr0RNyvTvU&#10;KDJRSixsucVkynRBADsjGgrlZWXt3Lr1rVdfK8rJtwlaFfRGbAfX5Fv8Un4n6yQpSgT7HHYHJFIm&#10;xicGB4dCCM2MAmLqHBZrVUnJq7v3/Ojdd/bs2O5ypkqMLJkcvrXEPCDhYsUYs36NbAlI4xNJS2NU&#10;za//XltrZ1eXOyPdYXVwCkUURhV4kw0YmU2FKXnCEQq0EoawvC6Owu6IK4UqDaRDh0aGvX4flATg&#10;oNesoNp1T3iBF+pwNQOGt2GkM0CIX6ADgRhFIEh1sDLEpFAT6qsHbMwSR9DS0cSIEhQmvK7suMUX&#10;UBcoTZDVnJjO0AXjNxKReEbGKuSvJSab9B/VvDqFJ6P8OYyZ0xfOncMObYKqDOBBjGajAQEnlO0d&#10;M8X162tX/uDV17Zu2ix+A203xZSfConu12u4GRTOyc/Pd9psY0OD3rnZFdVV77/zzv7duypLSpwm&#10;s1L1K3H/yTem0HsK+06tQDQo9DeNRpvDgQBNCNaOjI4EgkE0AwAhdmiYpAj1rqus2LlxU0NtLUQV&#10;KBYZOzcSGeJoagbHELHH6aRSF1YZPD4FMVMrcd8h2BJLUDwWDIehTSG7JqlUvngXrU4itRmZuFaQ&#10;5tJOozAkqoeJ4cEQluIMMLEheI9ui+hjgMuo3o5IT5npyvZd4QISTrYMaL5QEyV5s89pCyRR5nPa&#10;MS/PbakrF/6VTTzWUzGThDjZJHFWC5MwTIqgPDGRKLz+MvnJa7eqvHjflhHkyqfhvTpTBoSNDHpk&#10;BkDqfNbnCSIzgLb4KcEgJIOo6AcBNg7R1F7LbW4giESFODLHcVhNbe2KFSsAdKCi7PH5sHLDhlji&#10;+gyH451XX31jz77ygkJ9LAI7KVzmAmZVyUGOcZM7ZacYGxgTxfkjJEuf6XZnpaeDaNyyfkN2egbE&#10;XQDTKGoSiDYUguwfiVozflsKNBfMg9BM1MxQVoLwdVtrGyq7gJqCQHp5SfFf/uJP//iDDzauWgWF&#10;GuQZqBqcHCS62IRJDgf1AtcGAtAORSK+YHByerqps/3c1StHjh/75LPPjp88ubqhITcn1wLZwxQd&#10;noWfWvx3DDSf/AWIORv2QSJqaHSkp7f3zt07yOu/cOHC9Mx0EfKFU1Oln7WvhXbmzn+ZXjL+ZW4I&#10;3yUOT0J64kWVv4HsRERFGNWwFTJMgheVsZKwcVIaZ1HbLRtO3O3EYiLsmOcs+Y6ZzJZZybsZvCkR&#10;kzQ+w+EQiuUoRGYCHOJNEkBV3OFOM1hMUE2f93ko9CIcjAVp8wNEnJuZ9aM33vzRG29hTPLZFVFM&#10;LAIy9xMZzSX3Kl5vm9mUn5OHTO383Ny1q+p/8NZbxfn5NiMc5ffb6cmzM75DA2nB3zgz/BW4FhQx&#10;bal2zLXmlhYoiXL5L0zAcH529huvvvpHP/pgx4aNeZmZ7CJnFh9hDEFUV6BuomWKlZF4O02Xp1we&#10;qpdALSfLnS8Sbe/sgmPk6rVrLncaaixJXKbqMFfCuRPHuMJN88MzIl7cDMyD4j3sB0CrAsdjO4qx&#10;4Y8G8ev03Bxq0s96Zi0WsxltQpiZS3BBxUnOpy0oCSjzZZpEyWf5bltgkRrZd3sryau/PC2QuAjy&#10;yqUSmTGwUwBtcCmHgJvCIYp6NJhIJBIRijq9HVkwXGhO9EoQoSU15bAsSvLpfV84eZiyC0AfiqdK&#10;CEP2let0Ux7PJ4e+6OjthtDd+vUb6mvqrAbgtRQz/Es43qis2AtmN+HmSaOHGBpINKOwJKXRQC8T&#10;63VXb+9nBw8dOXmqr68f0HDvzp1/+sc/W79yVZrVHo+GTOSbkgVbIIGwP3RfxC0A1kKYD6aLk7Il&#10;CAtPCFITJARFUUqWA4B4JEJuRYIZUbJe8EiCDmGgycyiFr1PT0tuOYUxoQNgXaimyOzsP/3hwy8P&#10;fwWcvXnTxj/7+c8riorTHU6kV4DbDXg8DqeDY8voPnFvAjSVpuB7R2dR1m4KJJzmBkZG2jo7UGEF&#10;OtXAf8FQCI+WnZX1b/7FP3/v1TcKMzJxBwjzhJwM89JCFT8NyvREI3d62j/6+ONz586NDA2BCwJ/&#10;ieJ7KCn0b/7Vv15VX4++4w2CcquLjO7LhTJp8DOQFKwWiobBF0pAJMVNclYN9zZzmBQdKNs4rSeX&#10;zRitfZZDTzmW0Arn6Jkw2PTNPd0zfl96VmZpdp7MQIogxPeYLhQIUN4X9hU0X8MGZHaTc5lBEp1c&#10;gUb4DeB3PhLoGx+Bhuvpi9CaPTEyNIjeM0Kc027/4Ztv//n7H2yra4gGQ/iVR50CLjUnxmKeb+Gh&#10;aO7H44FACMzo2MTExNQkvMbFBYVOuwMJc2gTrAnK6iMjWxnf5FHBNdBuosOF4ub03PDgM0z0RsPt&#10;fd2/+u1vDhw6ODQ8nJ9XgKUDUg/r164rLyp2WS2QK6N8HKI5wVzGI0EsFHQWNDzoT4sV8wCgnMhM&#10;cdLgf7RA79DI9btN7W1tQ/0DUygeG/T/xS9+sWv7NuBXUwJVqT5eIp5Uuk35R/pO7cFoNIKtIA8G&#10;2l/6woGm5ubbjXcHhgdRC83n92M/jO3Zvp27kXFvNZpBSqNZWF8iAWLKVZNAc9mMSb7xNVsgyWV+&#10;zQZMfvxRLaAuWwSzxF3DXqTW9tYzF85hN98/NDA6MTYzNxsMBACkkPWs0ZbCxzBiUaLx7nsxMg8K&#10;SFKwF5OA9MFANNw91P///v/972cunm9sabl+53ZjU9O8x2O2QgraRgu1wqAuglbaCi6uJVCrAMRU&#10;UplCDlNMFnNqWir0OLNcGdYUY3Za2t5tO7asXZeV6jLCzKO4JdtIFQGJe47SVAXGqXCW24UAJPGw&#10;HNdF2QNm1E9m/WWx5ZwvTGRrJBREFhJzmQqElqbQoIJKatGDc+Fj8mOCy8xIz0xNTduxbdu7b75V&#10;V1mZiuZlowfbyP4+xX3GgkFEhyxwhLIzICpLNzvvPXrixO//8CHKYN5qbOwdHIC6p1A3OMDn9aKM&#10;OTS9jeIjp4g9JpefFmUG47HR2emrN683NjaOjo3jLrAngc52dlZ2Q0MDJOWRm7IAGJaMiZcLZaoD&#10;iUsjig80JcUT8I1Mjk/OzqIeFbTvzUBYAA3CdHLBa4XfXD5bEhvnAQ3FUYS0r4C85VwweOjkiePn&#10;Tt++d29wchzZ3AaLxW6zW3kTgaFLXDyVvOIsOh5CC1Jb4k9QJi+RfK40V0F+fm5WFkpWQhUSIDXs&#10;89dX1/z8gx9vXbPOYbJgB6rVI8UHmdZUMq0ftMpw4CfFDluMxjSnA7GSrrRUE26KtIGYtdNwk0Jh&#10;CgYmyA5ULjSwbIZo36JcjTQlLDYz3vH5vNhG7t6+44fvvAOZ+rLCQlQcwGkhIqGUxWRdBab8aWIR&#10;OudIGFq4sHTEo56gf2R87E5r09lLF0+cv3Dk7NmLV662tLUCvM7NzRYXF5eXlaW73ciDYjGwJShP&#10;gKZCNi6CmImIUHaJHItJ5K7B+PmhL37zh99fu3Wjsbm5paOtf2gQt1VYWFhRVkF6nFyIXp51Kfn/&#10;GCPkUSt+8u/JFljUAkmUmRwQ33ILJKBMtji0+EIh8trNGwcPf3X6/NnW7q7GFuy8mwYHB112Z7rL&#10;jUArgkpEeao25n4RZomkDIMk8SUR9cdWBrF9uhmfr6mz45e//c3Q6OiU19M3NNzd1zc0Mto/MDA2&#10;Ng4GJg2ammYyGwuwMKE9YKZAb8CDTz48eA/ZCYZHQM29vIwcZH/DRY5Ug3UNDUW5eVaEPUFZD2fS&#10;mDzxRklEo8plSpwlR+EzTGTcLdaOb19Do2wDOH6M/VsgUsFsKpGOqo9r4baVozmOjV+ESmA1U1Nd&#10;UFZaVVdbnpsDAEHJ74R5Gdoq5VUEDir2ZgFlin1jnalQOHL91s0Tp08BbaAsig6VSWxWKLhE4EmM&#10;wvMZWLVyZXlpqY0MGHnixO4uQZlyZ48EgWhieMznwwFEfPb19aGCi5UT4QGdUdupfuXK0tISC/iY&#10;BGZq0Qh+5AW+5fH+zZ4ezUhuY0aOMfxH8Dqlf2Tw8rUrQOEDA/3jROBNTM5MBYNBkh5i3QM0tfjL&#10;H9EyWmcnHMdjjUrgBGLRrsGBzw9/dfj0qQtXr96+exfJ116fn0Y3fMThCMJIMCkUTh0Bu+wz5uBg&#10;FmFV05l5W0TzHlspm8man5sNrdbS/AITQnij0bf27Ht9z77i9GzcC6EsGST84sAPfo6HvAjkxbmG&#10;JM0wIhfJ90BefKLrJBVJhh2fBtON93ucniRkpIRmKiGn9Ek6lmIcU8xmS2a6G0ly+3btWlNfn+FM&#10;Iz90LEo+EIawzIiqIeN8wzgPekGkizgyMjrrnb/b3IQ6Dp8cOHDp5u3ekdF5rxd+AGxc8VmXK60K&#10;0qQ5eZhI1H0qoJQ7lkVDJs79nQL8XHgGiXdnlTGdVZfy6ZFDh48dmWUhs0A4hMhyKFMVFRWtrmuA&#10;QBWdlU96n0GSOEVfrqn0zU7M5NkevwWSKPPx2yp55BO1AC9jCgri9Z2/xMfnCfjZ8XoeKs2Ae82d&#10;nU1NjWNT06tr60sKC50OJ44HH8dSeZx+qYZvykk0ym0RlScuVE5XgS+OiB+dbnBi6tSly5fv3Aki&#10;/NHhgC5JIBgaHBq5e7exv38g1ZlWU12Z5iARdQWdJdpdhknkREvRQ7WEgA5FMukRHUnlExFG6Uyt&#10;LC2tq67JzswA7qKVm+M+JdFXsRd888Jt8p1zSj2ZDiXdCWrPwggCSeCGEXo45/EwHQKPHxNDlMUd&#10;N7KIIPu46BGFhRDuSPGokmUjiE12iaPoNNIz0+W0m83AyoieI21LzhTmnHu0MJNkDCfFYGnkhtJ1&#10;3C5GkwGUTEtXZ//YqA4cj82CULMQIgGZNUWN9dLiktLComyXi/KgsT2ACaaEIYWK1npNg8BKc2gD&#10;ShCAOkLQDiFdpL+vr7uza3R0VEAAiC4IYtetWFFVWQkBJiVrbDlsVVPAHsdELrqfJxrdz+pg3CGC&#10;lNHOJINJsIAcuy0drQcPHjx08NDFixePHj3y2aefHjt+bH5uvqSkJCszC9AKnStAfwGiLW6OpQ+e&#10;uLfgEA4gpGmf73rjnSu3bwyOj/nCIaSqQF3hwoWLN6/f6OnpnRybqKyqgB4Wyw6wRgT/wA2jTXtl&#10;l8VZ2AJ78YMuzWKvKC5ZVV2zvq7+jb37CrOyEd1IYq6ISwmHRbxMy/t5BMpUq0zh4mgnEXvCd5OB&#10;ZGcXbkWmi4hwSZgBwUQhMvl2WYSIIyMFbwKwUjkrOJqhUZ+fkQ09WOBLLixuoGKU4QjFTCtsK6Iv&#10;mRtFB9FcpvhOSfSmMqvGlIHhITht4ASYD4WDcUinUSY7+M5wKDg3PVNZUb4SuUTOVKkgqXYURdfI&#10;jJCneNh4pjBQVg5jWU0ENlxpvNPYdg/ucqPJjD/BiY8dNYptbtmy2UmJemhuvvkHIfiFbnxWAz15&#10;nZe3BZ4maurlbY3kk31DLSCYTVkXVYU2PrewCHM+P1hGP5ZpZypUfHROJ75MLldqZqbd4cTiJwky&#10;5NOS9Z9YREo+kC85iWIp2RsNmhEBlpzZTXkJpE/MBwxNTn1+5NhcGESBBc7FqMEUg/mx2+MWS0Cn&#10;86OEI1iQhEQdjecgJUguYm5CzDxMKQvaQcbSjNWZgx5R/5FyF8JRsJ2wb0gjBTWBciYQ90FOTcxA&#10;IU+SV6TUyJMqNhSJKQJ2lDOBF1VP5pj9QDwy5Zm7fPsmStvdbmme8/uQbUNMCadD4EICUfEWYkPp&#10;vEgqjcQQQqdYTikMxAlPOAaBn+RHJFiMyMpYPBwF7nZYbCJLA/PKSuqwSUQ/sb6TEk+3EOyYYO7Q&#10;vMh7Ki4tMTmtYaPeqwsHgz4d7G2aE0YU9fdu34bkdhc+AYgDfIzgNq1UicBHrWGl++Tx6SlUaCkM&#10;nLKFQI68zZbhdjvtVEQbhQdRzMliMsK6oxa7pNtrLxoG2u8MIxJBrfZz4vFL3lx+zDc0Db6R0xCj&#10;b8LmgHX1hSEMBkIzs3PIu0ew7Hwg4AFY8XtnfV5qFyYScTjhiAezgEsbMLE9mTnFMPCHAlduXL/X&#10;3j4xM43iisiJ9kUjnmCwq7//+OnTH37+2ejEFEeF0jSB8K1EcjCMU8hX1sFVOpuINnjYozEEb0b8&#10;fpDe5YWFW9atz3K7aEcoGX4piMsmPzXl/WCjRZlkJB8kiTTajF/4CT0nlagQbAPSNx5HuYTxqUmw&#10;7EByykiTNuFBIlgNQx2RpGz5KNGQaEe0FA1cIyU5ST0s+nDcjmJIELO1WhHHAgEj7C1x/4Dw6A6E&#10;zWAK4YOsExohrUtsiUnCi8oIobMQR047hDj2daaszMyMjHS4aBD0QrUMOJcOsdkWqx1Kny2t7VAc&#10;I3l3uTsVUiYif22iyIMsGv24DCINiMDFtWlFgA+nqLiwvLwSU5GKJsD7j31xNBbweqVDZBQp67Kc&#10;cAmGTdyFfCOjOHmS73ELJFHm97jzv9VHV/bhSylCWdB8eHl9yOqA4YRB4Sh8qjuS5nJhly8GhVZc&#10;NUxJW3DllpevgcJGkMuOkscNcEdhEZ3xBdo7OltbW4QWhRUxwPdqNIBoQL3xooICcD92FDhWl9mH&#10;LraLrsmmk1AkLBTlw5OMC4QMKbsTXAqpyMAZSIIyVHGIwB8ZLqA+yFZHGQeTaaLCIXCyQ8/FkOKP&#10;RcfmZi/euvbZV4f+/p/+6R9/9xtwSNNweHG5RqgXRqKwHQS4gZ/JxSc2Qvti4EqGlnPq/cjgjeMD&#10;cRQvmZie9odBx4K4IWoHFpFcopxfReX4hM3hEDo1a0MjULhdSHaeGNxsd/rKFTVlxcXIwqFoUaeT&#10;YKLPZzFZ5ianB3v6kNAw6wnIgkKnkPwTdbuh9aAIJDEBy05OpUcX0hCE7rUazKkOJ4BmXg7qa5eA&#10;4a6vq4OvHLYUnBOxuUtG7/LOSzhg6cHaZe83lr7VafEUJ1e6m/ZRJBSEvhgfHe/s6Ab8RFJYEDnF&#10;CBi222zuNJPVIuQc9yohHgYQarzGohGjQIslzUaDiD3O2OEMDQ/19vVOz8yQ5j42WoikjMahzgDB&#10;y1A8np2XD6glEAXgl6RY1fQ7pi1VFlPugZ3SrCpGIw8qRrgE4JczNc1ktohyAuNJYROx9wrjC9iV&#10;VMiI5cegIzZOok7pd0V4ksYK5kMgrvfHdKcvX/kvv/zHX330Uc/ISICUsChmhlCkYCr5GKqcR6PQ&#10;DzNEI1Apowpd0iy82aK4RopMoIqslJdIykwpAIY0eViuiBYkHElgFNiYDibUyOJE9Pz8hFTriJl2&#10;CQxFl+Xn5qysrakoKaF9Kc9hmnAEWSmjr7O7t6WtE15tdTYro1XmIyaJBANo+7SFbZVMM1posEJg&#10;p62HNJSFZR0qS8vLiksC/gDu3xI32OMpFuxS/diOeHB3jI75s9J/8kocCgkTZvmebWEM33c/l0So&#10;TzHJX+qPJFHmS929z9PDKQsXO3ZDvgC+kFIaC0VAQSDMEXwIbJUbVocqj8uKx/GM4l9eDAS1mLyE&#10;9RGlcQg34SMwVMT96HW93T23b9xAmW0S+oMLKxiMh0NwbIPqTE9NrSorr6uuslMs1KLzL5AJi9Zg&#10;xRapq7IYUfKrBSPR8elpfAXgRANngBxrjpGihCXx/cG2cVI5Z0YoLn2KQTObxIoGdbHhmalLt29+&#10;fPDguRtXGzvbLty8/rvPP7vaeGfSMw/PHOwt8CgFoLFkCZhHthEaEufqOBQhQLqGsInwcIfiuqGJ&#10;8Us3bx4+fRrVzBEIi7xhWGnIH4oGPo4XYT+Bpw8cKfwnXBn2cmXNitW1dWZKo0UePSIHgKz19hRD&#10;aV5BWWGR02oL+/10B0wnKmdmhCPV8ZQEC2nBRFMkIEDhmbjX2RAW5efv3Lb9px/8+M9+8af/41/8&#10;xf/0r//NX/7FX+7atTvVkSosnTYqEm9eniTxeZY8W+KnEi3s8zRXEu24ML5SvZOgUigYnhibHBoe&#10;AQcO0VZ8gbq0u93ZhflWm4NRJe1vmB1M2DA8xuNJnwj2mJme6mhrHxsdJSEIGiAperOZ2UEa8Knu&#10;9H2vvIKYQuoqLloomxgBmrSPEl+91r4Ee2lM0I4mFiPCMoVkOJn4JIEFijOhnlde3IPkAadxysOF&#10;9c7BAJJXgwoZ8LOhBaBzHkZJVZ3u3DVMmQP/9Omnnxz+6uCJE+0DfR6adagdwIl3uBQakL7i+Bi2&#10;tpil8KwDn7PaPWU8UalYYh8puhPw0R8MT8/CoxAgrpMoSi7aQ2CUwwM0jwrzoPKkEtHJDy+/UcsA&#10;I2akuarLyivgClAUAGjLqSBlnb6vb6CjvdPnDzJyltcioKll7GugTj1Mtpo0gQE0URXKGNNBsAMu&#10;nWx3RmlhcUlBUX1N7bZ1G1/ftffN3fs3NaxxGMxYAHGAoGvx8i+dLYsh5gMHThJNPsacSh6CFkjG&#10;ZSaHwbfdAgpiFMMgS9Ps7NzIyOjs7Cwce+nu9DRnqsVkriou/tGbb2amOiUXBy9FJ4+JK0U+eTEi&#10;1MLAsFyCmVO1/Nh7pNfdudd8/tKl6bkZSnUBccjZ3xZEVsXjZQWFUFDfuXmzy0Y518JlLMEfC2B3&#10;YVGXNXnhL75gqHdw8OK1a0i7hkmzQT9F4imZzhFzQ2U5WMBSMmbZHFEAF4AmuJagPjY6PX298e6h&#10;E8dPX7owMjUJAXlvMDAyNgpciGR2l8tltlkIrclJNflmKblJsJUDzuCGwxciGqEPisrOgwOXrl37&#10;6tjxy9evuzIycnLz7DYH2KAUyNOwNcd3EtXjaC7VtZoIutSfVc4DF7Pa7eOTEzdu3AgFQm6HM8uV&#10;jgrRK0rKd23evHvzttV1dTmITyV4z0Rjor9WHKdqw92Pi1aOkOZha04VjHJzcmoBbVc1IF+kbkVd&#10;ZWEJzCfckVo4XSKS0cbxQyDm8rGunWEJGP22Z8XjnZ880bIHYNwCKjo2Oz9/4/at67duhUCHY1yh&#10;QqnDUVRctGvbDhSkQXl6Ggusqb4IPWjXU1hg9XET+lkOITo+Hu/r7z976dKNu7fhiEf6G64NoSKM&#10;FjD2cPfWVlT9y7/4i9wMFwIjOICBE/Vkp5AILxUgwvNeHfk8E4j4xxceAUGf/kCQUrSpajpnsfDg&#10;JLVOquhNcIjiG/EnLkQkCwAJ91AkCKJH4vPBUGd//9/+8penzp8dnZ7yhgJ9gwNmuzU9AxrqaUqp&#10;LyrvTlcmuXKq1EqnlA0WRZZwUCm+CGWSZll8Zm6uvauzvaMDW1e7A1tRM5wPFK5J849c3rIzo3Vp&#10;YUVikMkrBM0xyTdHgCwnpKOK5tDwaFtPrzdCtShB/QLqYVMNtUyXw1FdVrFuzRqk3lNqunQDQ0f1&#10;Jz5pAn3PF+LGVbaIIChFHI1FQPU6XyDgRyXMjPRN6zZCAeOVPft279i5pqEhPzsPPDLHnfIt8ovP&#10;fr/xeL8R9FjT5LEOerwZkDzqxW+BJMp88fvweX8Cbe2VdY1WQtgR8BmZmZnIGqmprCrIzS/Ky19b&#10;V7t9w3qH2SpQTPH6sWuY0JQ43ZZ90XJLsVDsmCZbpwjkwWCMQT1veoJyReGc4zwX8ApIsLQbTfU1&#10;NTu3bAYwMlEB48RduXqVRaBTTPyii+P84AsHRsdgjBGj1tTa6g0GjSTobKWMVwHFoHmEwiS8yfwO&#10;GwKyQHFy5yGOc2Ju7lrjna9Onjh18fzw9CRc3uTTj8e8Qf/wyAjqDKWlubKyszleXzAm3wfjMPqX&#10;rTKZyRSqlzMfDAxPTiCsE5lVh08cP3PxEqQ9LXZ7QUEhErRBBCmJQcqYwW1Q7R+xNsvGEb/DLBo9&#10;gTEFpYMQRtbW2oociIqi0rUr63es37B369ZXd+3esm5dSWEBVOBhdJUyJApuXzBg6jhYfh2FGFat&#10;HT0lfiYZJld6thvCN3ab2Qq2jAgnIYxU9nX5OZeMkIdMjsc/8ruaYWh75JEQJ8466ERkGw3z8/NQ&#10;qh8dH7PYbFk52dCod6Ksdn7+tg2bSvPyobPDNJWKwxN7VUNBSzCFmi8lj8nVtON9A/2Xb1yDyizq&#10;lEroLrkUEN4cixdl5+7dtvUHr79mw5SCxxc5ZDwmidRcIPKWtBndD4e0gE0H4wb+koDdxMzMb37/&#10;h96BfngfsJ1KMSLvnHVk2aMr6TsYogQ7eUPFWvFEm+KvyKlHPYNgNHa7pfVvf/kPl25cn5ybYec1&#10;Jv7k6MQ4QnlzsnOcTuxaqUIP87A0ExHGIonoGNW07yKveAqI1RC05eNxMLVDY2MXrl7+pz/8/vT5&#10;cx6vJyMzIzc3j6OjuWmVMvLE3aoMvSQPKoNRpo0AQYqrjiOAmXae8x5f98BgP7LZ4vEsl6sAChVF&#10;Ra/u3fvTH36wf8/u7PR0C8I/1e2EOhfUiUotwiOAD2DKlxU/OflJmaeUdyg59XrItCGjfM3qNevq&#10;V5eXlOTmZCMwFOOEJQgoXhtTiWtBPBQPqvgzcabwtR41IZIo81Et9L36exJlfq+6+xk9rKxC6lKz&#10;gATkJ6yKEMUsKixoWFm/fu16bOJXVFavb2hYv7ohx+3mZBylfgktaEJsaOSBxocpviKOKFTUi9iV&#10;zHwPJcnqdBlZmdU1VSXFxVnZWS6nE9goilxLfyAnPR3Sd7u2bi3IyAAlsmxJFDOhtpWyoVdWWvYA&#10;k02J6HWT895rd+8CIF65caNnYGBgdBh1cYB3rXiZLbSIw1LCDDB5QFhNkSsnYwBaBoFmM/Nzl25e&#10;P3Dkq1OXLgxPTUbhFie3HWtJG01QjYGo3rzHm56eDqFBREBKDiwHfUkVITJjOB6VBwExoT/f0dd7&#10;/urVA4cPHztzpq27B5g1xWKemJ6CxS0uLHS700m9m/qGzC2MDaNh1vMkK77An/DDizeN8YrIb1I8&#10;KepOm0ryCsCcvbX/VeDLNXV1eZmkG0rqSMRpcW9xPhG1XKJBuq9x0iyYystId4iLU4kxIB8pEWZs&#10;ZSloLuFDy1iY5Ve5r81bctjzaRdlX6EUyCZ0AOBlMpkzkWu/sn7Tls11K+sqKioqyxH7Ub26bmWW&#10;221BR/DGTOUylyKE+9BW6rNLkzC1Fw8i+BITiTAZNCxpUiLEBeUGAnOeDatW//i9H1SVlCITTihB&#10;CuVQifb70WLKFJLEMzCKyE5DmCPUN09fvPB//sM/NLe1jU1OBiArluFG+g8CqGXgkBQn782U/HQG&#10;usqAhO6B0Tjv8124fv33n3128sL5yflZ1OFBxhDOAxw5j3JfMzMQoczJzEojBU2ogHF8NO9ZCWUK&#10;bA7HMD1B1bLX3jDlnb9+9/ZnB7/EF6qn9vX3ocSX05kKqpiEL8RJITKewmVKkykQU1YMbk2ZL7wz&#10;5gQ+BKEaEbAyjmKpHm9pcRG8KG/uf+X1/fu2bdq0orIyJyPdbjEJWF9YNpfsEMgDzxssWgK4Hdg/&#10;QvwuepwLidGluWASQtAx5SE1BREAUmrjTa9ATOEvle56OMp8OnPxfE6lp3uW5Ke+iRZIosxvohWT&#10;50hoAXaPKS/V5bKA2+gnBAZh2aUKyfDfGhxWc6rdmel2wb+FJG6xWIm2SkGYRM9olxHtFLoO/UNL&#10;prLucgAX5eJIhBfyOosLCiorK1FcET/kZ+dkpqVVFpds37xpVW2t3WIlWLqIykxY57WrqVfWUBgC&#10;xPzh6N32jiOnT4PLBLwjP7VnHqqcyJmAKYFhtlksVgjusQIR5XyrDm6mZAzhaAxEzvU7d748euT8&#10;1csDY6PECIHLICTFiQgM2lDXbm5mdmZqKtXpRBVHMFVkLST0gCNcifsxGAKhcN/w0JXbN4+ePnX0&#10;9Ok7Lc3jszOUSWEygqSZ9/oCPh/oQKTvWC1go4gCIWqQSsUQeFRsjdK88o90FNOclLnEAjFIyrFY&#10;S6BBU1u3emUd5EJBPAO7Uy0axVWHXuEQN9K0kdT9BJuj/chtDAipJByxi50z+jmkU7G1xH2Ja4/Y&#10;NRIipVtVlJsSxtujjdqjj1iAB8/VVOZ5oGR6MaYhhANUBJn9/IL8QrBVBQXIx0KEcXVpeWE2ugNl&#10;u7nd8FpQ6UkEmvdri4XZqU0F1Bk3uTMyS0uRQ1ICGXyH1QbdRafFhrSgvdu2/+jtt1MtNkxhhpiE&#10;pPgnTV0qYebIGGA9LiAvHEfpOIhd1unvtLX+6g+/v3Hn7sj45Nj0zNj01NTsHP6K9G1MHRTj4f0P&#10;R8tIQ4gwFu+JMJ28Af+FK1eQLXfy4iXs0BCcGjcBL1KKN1YWhJNC89wzNwe+Lj3d5XTYsDuSzapU&#10;QRAISKARhdr1+hkv7dBOX7hw8PixM5cutPd0e0NB4GwI4AOSZmVl5xcUsL4SfYTJUX7GxO8aRMSb&#10;EsFJt0scL8mfQbgIbWqx5BUUbNu8CY6U9fWrqsvLsUNLtRGJKVGtvIvUVs/FE0b1mNNkoTbkppBN&#10;IG9G+H7U63I8AELesT+QmSzIUiayhO6o0/4bHfKPOde+0WsmT/act0ASZT7nHfTi3p5i2xKxocKO&#10;qXygBP/DmJiNKQhdQkIJGRbiO5SnJlQnG28V8rDNEjJR1lSVcCMVD/qcsH1kZCmQC4Rj3G23I/gJ&#10;YiIkol5cVFkCH31lbVVlTmYmF/RlK7jwEtOzrNnVW5ALAyMOT00fOX/h2PlzHX19KASJ7HHUSYfl&#10;g+ClhJwC2OHkNviugGWZBFEMP1X20QfDkYGR4RNnz5y9eL4fnnGc34QcYr4XeV7y5REDA/2RuZkZ&#10;wDson2dA5omxGXESfCcwNsFIuKOn++T5c0fPnEK6T3t/D3IWIOYCtgd3C9IU5I5nbh75T0Akefm5&#10;4DlAq1AsHcUuKLQGN6z21GKME7qLeRMcAFMJvItsBqcd8i5wT5IRFeMt1ox0lSTTloUD5LkXKBr1&#10;5wVMyVcRfAmBd1b7JAupMGQsCEqcFp9NmkYulnjWR0ySx7R8j3nYs52RNJoJUVCOM41txA5SoVE9&#10;dJ0Qt5pqd2S43NkZmVnudMSBAGISd06zgsgtVb3yPsN50UPwgy8gGv48Tgbmu6SwpKy8vKSwKAd+&#10;gTR3QVZOjjt915at2zZuRKgJUY4s08Vgjf6XrJLFL+XsCpHJKBNouXd8FIHIn3zxZTAaB/uISA9E&#10;JHf39s37vFyOAVGaSOEjn67iPue1gIcWndAfDl67fRM656cvXhqYmopILh1V9KGAVIlNBBvrwTyc&#10;nnbabFC0TUtNJXQIEE7EJT0xzoULoYoVgkxuNN794sgRzKArd24OT03ACUA7MKORON1wBHtFFOlx&#10;OJyII8dHlaAcGu/LRwPvClSIj7bkrqC9AWKEXOnpFZWV2N9WFBa5HQ74O7DiIUCTE7awzVzcenyT&#10;fAWeR3It3pIJ+arJO9HTktwoN7UEyOIdLr9OLgsMGBEHZecHT59Hit0/7Sh/LifR0z5M8nPfTAsk&#10;UeY3047Js9yvBRQooPyJDGbC7p9Tj3nJ5jWZEKckd+Iolk6keHzK1BbekhdYWcMkN5I+rJ2P7A8Z&#10;XwXsUFV0kXnG+SlZRGdNMbhsdrjPkLkMYZF0pNRInoqsyAu3mHAd/Ii74mWdFVQUdIObgy/7ZkvL&#10;gRMnbjTf84WCSFUl82aEvkkKZKVnZmYmUBgR+bnBQGZ6em5WtoEAALMO4tuCqy4Sm5yZudt8r72r&#10;i0ChMQVWTQVRipgdBYJBoESnQ0mk6orKDWtWpzvTyL6objhJRIBc5d2mpiOnTly8fn1wfBzJQ6jN&#10;o5Q7xz1z/FnI74dIIQIrq6qq0pyAqpzqyznm7EVUg065mQXFizQp/cyJEci0oPYF5IH+lPQFJxer&#10;lBARJcSVEOGGnBDpCYUu0dqXeg0qObEoxJX8kagnFACHNDE7MzI50T88glg6FKQGkAW5I85RdpUK&#10;7SLsESU6LWw8lo85AVjKKFEGQyLIUgdSwieFzGY7/py+qCmIxlMG6pJkONa25P1SjGpKabQWK6sL&#10;EBFEvvCi5034demDSyVUBTYC62W60itKSlfVrUSidG1l1aoVK/Kz0knbn4IaaG8HOlAdunK1ZS9G&#10;hxhAvKdLmQsFDp048cmXX3b29uoQSGoxk5hXKDQzPzs8NDw+Puadn8fIdqWmwttAwI66lYKDuQYS&#10;ddasd+4PH3146ty5gfGJqAlaDYSleEfCaIr4b6LYI4GQd3YWEhYVxcXIJANylTWIS73TKTHDupHn&#10;dPHiRwc+//TQQYzD+TBKW2HXawyx1BdJZEYjlO6WlpaXl4+5gzxxZgXVlr3voBHOnUcr6bSJVBNk&#10;3m3IoEPgNu8HiGskKQBaAFlajOJQFy9FvL4x2KS1iKEm8nxYmAJAE24KfEcsKVKmkO4DyV5sSxlW&#10;UqcQlOR7o5h12atry6W6KVQ28PII2r4tcbgkwugHTZDEDz6nUyh5W99lCyRR5nfZ+i/7tRejzCW2&#10;DQ8vkVIqlSJRRTCYqIoGshCcB5VgI/lJBnsCZwhhkQgI7A1jLLJ0OLFkkrIlZpICqzGExxHExhCT&#10;LkKfIHpO3uTEAtn8q1wpX2IR2iA7RFGbBLnoisx+ACSFwwODg4dOnjx9/drI9BRSECg2EscBZTIg&#10;QhhAwOcdHxmNhkKViJurKMcVCTazi5sBE5kAZipTQN5Mz88h/EuANaNaekYYQiP5F6O57owdm7f8&#10;5L0fgIk04RKUeEvpTjgBQXCq8U206N3mlp6BfnA8UJyhotKieU661nROKq2OqnY+X2FhUX52Vioq&#10;USvOaEKOhMy4d8QoEidEWoMk/g5hl2AkMhfwI3KORG3Ya8mPw25BQo2M5lX7Jw5N5kHFl8f4QKIg&#10;YBrRjIaUybn53qGhwclRFDBs7u681dyERPgz58/fa2nz+QNulys3I51DRQVfKuNDsWVaL9938rDW&#10;gIwRiToV1MkhbXQeZkuV/CE5AWvKIB0kwcA/X9NSpe8EJTC+VxpFoghkDuFn3pBI4SnaqCGkUgnk&#10;W4AQi55sMaBZ/NBCLtPEofgTZGKhSrjVlpnqKsnPy85MpzxlzE8JcGDukJOp78tl0i1ro4IYa53u&#10;/LVrn3zxxfXbt0PMydEX83+IJQwEAhMTkwO9fZNj4y5Ham5GFrkClCegPQ6NZeRQBymRvKO7e2x2&#10;JgRpMlwDxbeIEaSKO7g9UkoPxywGI3ReV62sW7NqVV52DkI5qa0UIpzoYbTojdt3Pvvyy7OXL0Kz&#10;Fpwoan2hbhKE12mfxs536CWF/AHMuMKCAtDGqNCoxAncF5wpixRNDqUFKWJSIezRQpTdx+HamKJA&#10;6hRtIg2nDGy1V1RMyPOS5wA1EfU9Tot288ZCM37fxNws0uqRrtTU3DI9PW3HC9rvGolNOwGaBZI+&#10;RiuhIk1KDLTMrEVAM3EQPARTPs5hz9ckSt7Nd9kCSZT5Xbb+y3ttZTucuCteeFhZv5avYnQ0raQo&#10;zjbn845NT8/7fSQsIjUjGWAytyZrI2FE0s+T6jXqKi1LMscd8QUY/xDEFDUWLLd8KkCLUDQcioQZ&#10;XsBKsVQyO5SUgE/mt4iqEU6HE5whawKjirDLq1ev/vbzTztGh+EoJ2tCRCYpE9H1SGSevqMKYm11&#10;9d49u2GccDKCxTB+Co9C94ew/PQMGG4XCqtMTCG208P3TXm7oEZRWgSqzbkZmft27PrZBz8Bk5Rm&#10;s0vkFtAlaBYp+kynRRCo1To5Ozs4OjI+NQV3Iyla4zgwJvDOh0htk4T6wuH56WlQPfD95efkwFsn&#10;AELwH5+KQBhpEjLeJSVCSLr4vd3DA1du3jx24tjQ0JDdZkeuOklNQYsQL871kVRbekZJ72Bczo1C&#10;QtMC+ulgEvUkDuZm493PDn154sLZc1evXLl5HcGpt+42NjY1jYyOISKvpKi4sqgwUbdFRUkCWxfM&#10;8H2nj5DT7Mcl+0pbEqjhSylwuklm+zg3X9mTSPSnhomf1Zxkblx5PdDS8wDWYIbsBKQNeGbRtoXj&#10;YClbjJOEeJpwg0vYneyRlO9CphNOWzz7lIkiN8OzgOGjsuXCvoDqJGJLpAf9D98xS+HwFpEjiXln&#10;AlEhiKNLzjJHDGu5zwqUUWoyYdCMTE199NmnF69cxljF1MWeT/KNmHSnavXhQNDv8QC3lheXVJaV&#10;IW9Pgg65y2g7SXuGFD0UvkDmTc97J2bmMG5JX4KGGGEqTPZ4KAzNssKcvK0bNry2Z+/K6mp3aiqJ&#10;2dJ+k/YhmK60DsR0mH0tne0tHR2ecBCPitqUJN6pVBvi9sSMCIejoXCm240ap6jTCMJQFabgTuAJ&#10;JCHFStC04G0sZXrd1Nx8R09v3/AwdoMIPedKlTw5sOMVZKmUk6Au1IjLJcsjr3f0mWmfp6O/D0q6&#10;d9ta77a23L7XeOvu3es3b585e2Zubg6RuigxyjVkZe1TdmjK6ijjjAceflxYJB8+5iUu6b7z7kFI&#10;9FlNouR1XogWSKLMF6KbXuCb5P1ywv1rEFNs4GIcStVxOISpe2jg8MkTZy5funbnTmNLa+/AwBSK&#10;kMwioH8eHlt4vhCVpvCWtABjeVaUkcV0q8ZVCCwGUCTZQzIo9BtJqEy3dnY2d7R7fAEdIsAsFlCS&#10;UoJcnI5EDzENAAYQHAcuCPcZfg2FQii5/uHHH0EtyAOGk0lKqjMilB5RFBRpqgtHVtWsePO117Zv&#10;2YoidTiVMJWEV2XRZnkjFD5BqJbD6UClu4nxCZ/XQ8XiiOqAurIuPzPrtV1733vjLWT1ptlskEci&#10;9lKejThErmfH8f5Wmw3UC6rDj01OzHnnkVpLvkAwN+RHjcEoGvH4oRBUnJBpjvhOhA1QohVFwAql&#10;wQ5wbiOEGoApAbjsHRq8dOPaifPnTqFa9o1rl69cHR0by8rKali5Ur0HNlecGSvIUr7Y5rI5o/MS&#10;SGfpFNY+5FSj1u7uE+dO45xd0HWB2NT8HEq3IwgBTY2gz4qy8pU11aLIsvC6rz27z5sckyBmVO1N&#10;2jgouEwZfNLB7H1VDC99QKs09axmmwBNHm6PMtfLZ5DMKhYuIMzESVzUEUj28sz39Pd1DQ2Nzc/P&#10;+v2+MPKoOZpBoLT0zeK2Vd9Z6EYeqrzB4ko4WhVWuiYiKQMhpJRhHwSFMHQoO3DJya6cmpEqPRO7&#10;H1jZioIu8Mv0/PzRU6e+OHSof3iIJdBpj0S8Ox9MA4YKUUYdZktFcen2TZvho0+12xZOyzHNNGQN&#10;hjR3mis9Q2cwTc/MTU/Pslg7NQVGeywUAkgtys3btmHD63v3bV63HuGkEIJnKlAEPmWnQa1vczoQ&#10;UT06PQnhWxS5iiPaBGfhSACRD4OfHtM55POjTiOiX/JzchF5orSYpPew64Ec2eLW1utQvXbW5xue&#10;nOzs6UP58jMXL2C1wTGVZaUmgGSG4MqGCWegErNYezjqQNkaLF4z1WUSe9r+keFTFy989tXBq423&#10;G9ta7rW14aujq7O5pQW++FX19chSomhWCSmiHaCoHy0aYzLkHmvU0QjlLRsNDfqf4a4ybpeNpGc1&#10;c5LXeaFaIIkyX6juehFuVlCQvDRIufDLgx5BYAlRishANV1vuvvL3/7m8p1bzZ2dbd1dXX29/QOD&#10;XV3dw4NDEFWGmrEz1clOVeUaSuAan1zFOrwmCgIi68VIip13IBg6e/vOXLp4/OzZ3kEEgo3NIEkc&#10;pg51f1GCUkCXwBWuxAjTBJRJlTD1SKEJjY4M32tugqtuHpATRfAI4fK5ubgISA585aZnvrpv71uv&#10;vVZWVEycCXFI9IKXHNwaR8yR2x8EjM1uSXO5USAwFAjOTE4j1wchkMjkyE3PQDLvu2+8uXH1GiQK&#10;wPQSZlQalz3uTEmRsSTVI6PN4QBROjkzPY5INa4JTpae3cEwk7YUQ356+tpVDXt27Wioq8tMh2KU&#10;osbCTB41JT7uCQQH4X1rb7t6+9aFa9dOXjgHpZi77a1wcI+Njc3PzSO4bcO69eC0iEkVU5lQCkWF&#10;+CpuZUStWU5sH4RBHJudvtvWcu3uHY/fG+TYMnKYwkcfDgNlrqiqWt+wilzy94NWS4fPA+CZuHGZ&#10;7aaoNbGK+JLAPtqXEI/FEF2uw289S6spN7VgsB8ytbVnVEe7ciw7iIXAUxADvOTxWP/QELLK0HfN&#10;XV34GXsDCLnPzs0Cz4O9h09Vcc5qV+TzyzzhHpSIAlWsR8Up1Dj4cwoiL8LAiDfu3EHxdJSaxFaM&#10;tmcITZHkFXI84A0OqSVPPg18ep+pdwRd/v7DD6/euI4oTKTDIPZRkeChSzLWjkQt+pSK4pI927fv&#10;27WrIDsLOUAyq/kQ2avxhNbrMzOy3BkZYEGnpqbnZ2ZCARQ4JYIQODE3I2Pbho1v7tu/fcPGvKxs&#10;zGqqoi7QSmJOyMNBExB5VM6MDEQzg9GEC4U8IzSXOTKVghxpEpnieqvBBC6zorSstLAozeng2ExS&#10;ceci6xQHQ47seAx13lFZvmdwsKmt9eqtW+cuXz5/5TKUzpDhZ3fa61dUOxFzzC2zgFMpk48yjeS5&#10;tBVtyQzAr+js3uHBY2dPf3H0MITohyfGRycnEd7t9fk88/O5ubkNqxpKi4spYZ0UiyhqiFltdXhw&#10;jz8uxFQGJ60M1ImMNOWzzHbLfHrA9HvIYE7+6fvXAkmU+f3r82fyxIkGcWEp0lDnEnupvE+rGAp2&#10;643mCzev/fL3vx2ZnZkNBCbnZkcmJlBSr7Ozc2piEuWtkfSalZkh7CBjUyzTtJKq+JKddoqxZNPI&#10;NoONOnnNvaHQ7eZmiBCdPH++e2AAzjLwdtAVAj0DwpJFl5HQSy44Em02guUkDRSGwKAzka5ggkw4&#10;PNYwJ14k7gD/IY2G/MNUWwgmEeKR2zdteue119c3rLbB0wgzSEKe5Lgl2Xgih8jC4eScFqyzWK0u&#10;lxu5Dn6Pd25qOhYM5WflwDr+8J13Nq5ZmwWPIRcTZ7TK6zsbQEkzV9d9PU5iNJuhoQ2JTTjfI1Dz&#10;5np6qKTntForC4t2bNz09uuv79uzh4hMCVATg8ZqSDiRPxLu6u8/d/nKVyeOI2P96u3brd1d4GPm&#10;/X6cFkcAB2ekp9fXAqSmg8MiVolvQIL4VBgg0XkKeUjxDJybQlkJCPdkIRUUwu4dGQbKBEsMCpZg&#10;Cny+BiNkm6BpVVdVs2n9eqRpLNjcx7RlchhH+DExRl1GvnIaH8Q2MX0lBpL4OWUngV/FDIub8Rm+&#10;NHv/BNZa+kwb9hSGoSgmUv6ZIQVAB1LqB48ePnbubGtPN7Zn7Z0oFdne1Nh048Z1z7wHTlUrJO4V&#10;p6rgDp5ECS91Y8BRKVpn4gAeNONzs+euXPrH3/5TS1fnwMjIrNeDAENoMyLNjjEm/YefZVsl+woO&#10;kCUfAhLjGpsawb0huBlvYl+BGF8KFuShDX0j1BnPdrm3bdzwxv79CDixmREEScCQpznfqxLkQT/h&#10;PlPTXEBXUA3r7+n2e+axGcNWBhATgrjvvPoquEzEnAC2YuTRkzC9TSNEgXnkXscfbHa72WYDod7c&#10;2solxIh9p8PCUbCY8CpkpbnW1a/as23b+tWri/LycDmRQYJqErQ/JdMOykdTc3N9Q0PwABw/c/rE&#10;ubMXrl652dSIDKepedSJ1bvc7sqS4nx3OiJcaBzKSKTdIlGzyo5ZoDSPxMTFUmovYJ824ZltbG1p&#10;bGnxwf1BLU2xluCUweRmuNMRYIBGQ3YRB0ZQQSbidxlcP3JcLxoBfDSiICSkmrah1HzsH5AAGLlP&#10;dVv26LM/8vLJA17eFkiizJe3b7+7J0tcdJSfF6yjmEmVRNJWKmV5JeACwHG5ufHTrw5FESNlgUAJ&#10;VnPABV3IH4L+ZXVFFZy2SEGQJY8hF8MGQl8MM1SbqYSf4XcqaExa6JQxqo+PTk0j/+D89Wu9o6NI&#10;doZtAFPX3tl5++7dnp4e+G1pcYUBczooU5VqkQslA2AJ62kAG5SXn19aXg7L5PP6PNMzhAJRHDlO&#10;1bcdRnNxTt5P339/x6bN2akuiqSMEA0pMAtAE9wM3zk4BsI3kkIDHfec7GyEjgXmfYihRFGiP/7x&#10;TzY0rEYhRw5+I40nBIdhxUfekhCYMS7aThI3/OB404oSOWbT8PBQb0932B+wmswoQwQedHVt7duv&#10;vfqDt97auGY1kiEotZwgGPvK2a0mtwFvJopSfnHk8KlLFwcnJmZ8Pj/4W1F7piwsiuNE6kNeVtaq&#10;lfUkcc+WkihDtonck/RMXMlakbTBn9AmVFyFyhbSgWgGoHNoE16+eR2eSkaElJ6AMFaEyqZa7VB/&#10;3LCqwWERdcOneokfk2lLonUp2JdTLKi5FEIYt8qoXTzNXFYxgWB6qqs+2YeeAmKKUo1CzsvVhFPi&#10;n8BcAYYguLCzvw9xtK09PbNBP3TLUSlgZHxsqH+gpfmew2HfsX07ygUpCuBykoXd2QKZSwOKBoka&#10;wsl9DAVW/N7U2fHRFwcg+jM+M4PtWWdvT2d3d3dfL+ICkV6DyF3sdnAwwzSFRFYQPk3tlPSM9MzM&#10;DDT45NSU1+NB9AvpttI40SGgGMqR61etemPf/m2bNiKUhJPXpDwV7QZ4sCr7D3lsMJcOqxVlC+xm&#10;88zkxOzkZIYrbeeWLT98++2Na9dmu9LBa9Lej6VGeSOhBglzDSFEWgvnbcJ9Oxyd3Z0o9hMJwzXN&#10;ylkR+O5NNeUVcLu/9/qbm9dvQAZemh3F4mWwK3Up5aYQWHLg0MGzly6CvLx2+xY2bNCshXwE9lTo&#10;Fx9CpXW6opycFWWlyGcSHl2B17Jw8Uqm4TalZ5TfCblLmSJIPnUP9bV2dWGrLFHPtI5wQhsEm0oK&#10;CjeuW29H0n0U5cNiEEqiI7j1F+0jlk2sRIip/cy5lUr0A4e7cPw6ZeYrjhTtJqV/kq9kC9y3BZIo&#10;MzkwvpUWSESViy6g/eG+QJMSnOOzkeDpq5fBB0AEHHUGKd6flPDI7KHk4Jr6VfhKIycyk3C0DJJa&#10;iHAABC8SrqdYA0iFSI0foz4Q07X09Hx1+vTVu3f8ZN9QhgcZABHEBXq83qGRkXv37iG5Z2RkeN26&#10;tQC1CsMVj4dDQRPczByFDwc6qiQXl5QV5hXYTCaYt3DAT4myoQhScX/w1ttw1ZXmFwKKsdiyaBQp&#10;mIbWfPKwEeLhzCH6A8STLSZTdkZWujO1rqZ666bNq1bUueGYYz6SqxsTpBPxc8UiMTpk1MGMAwFZ&#10;4HOqMzQ1PQWZQBQ6KszN/eAH7//0hz/ctW1baWEhlLRhfog04txkiuoj0RMlqBUcDsSor9y62drb&#10;Ay2kmNFEjmw5wOHAqWPB4Bwyzf2BN197HY4/BZYxGtGMJMuyMLHJlCLtGfA3nAjmnIUD8S4Y3YGx&#10;MdRMAvGGHKgUol44GysQQsRbZUnp6pUr01PFKSnwQv168FBF8ALrBjCTxs4+bE4oDBc0FsJmwSNH&#10;IWuDYomsYkN3RAWm2SdKuINN+KMK7n2jE0V4vsfymAuKVHGCgAAazCqKo8EF7pZpOeQdt3R1XLh+&#10;rWdkOMjFAMAXwscd8PunJqaqqqrfefttu5WKSC3AgqUAQUCdgG5xgvO0YlAV1OmOXzxPoj8zU75w&#10;BH4GoFhEA3d1946MjEA5YHhkaG5+1ogKRcCPRJkysKdBTmAI+7SM9IzcvDyUbaTajyn6wcEBqlGJ&#10;v4WRr6MvLSh469VX9+7YUZKbT4HIapkbBUwrd63csdwf9oEOuw15OVazyWGzVJaWvff2W6golpOR&#10;QRMQxCqNBF4faDfBNV4pCZDS53FjVP+bavOY7QjQDAY62jsgQwZ2HXGc2C5uWbceEPOVnbvW1NXn&#10;Z2XBLUBrAPN63Hn0YJyUpENsyYkzp2413kV8J5oFsBLFvVACHtAc4QQIyMHgz4MroKKSygixBhmG&#10;nIzVRIi5HK7xNOCIH70BjCn445aO9lmPhwrGik8DyYf4YzSWmebas2uX02IRNXupIUkgevnroUCT&#10;+xzp/1RXDI2D3C9B97Ivky0cDRLuDu1MSaD5ja4QL8/Jkijz5enL5/ZJFvtilntm2GrKEsXYq398&#10;9NTlS4A7qEQJ/7Qi/QhcEInmZ+duWbdh/aoGu5U80YopFBqAsYgQmfQXPp8EvuN3fJbWc6Nh1h+8&#10;3th0+tLFjoH+OCAsoInRCN0TuJixZgcDgZnpGRhmVFXZvXMXMmpVdyubXGWxJWoMgkipUFrJziku&#10;KMzNzIJZ8s3Nw6qtrl35wbvv1lXXuG02UtEMQR2FVZwR4w9mECiQwtRg4EiND9Qo5Sxw0iusF3Qi&#10;M9wZpUXFVA0y1cHBVcBNSIaHgzEM9zquyg/NIYRktgkpkmo3Gyq8kBSFutYjwyP4VF1NzXtvvf3G&#10;K/txM9CklgRbMnkk0cwtRenwHDBHXm982DA174G6UB8oXoJdamURjrrD/YslA2m0e9uOdLcbl2N/&#10;HAMRbnDylQvMV5E+1RIkWojpGpBKkDKC/TMZB8dGP/7ic0hWyRaCsGEogvNnOF3lRSUrq6tyszJF&#10;Xlp7LTJoi8c65G+OHT+GOIH8/AKxhWwDFQGjsYlx5EbcunsH5b/x89QkcNG03+9HzXmpAsqWlIW8&#10;n5o9ffK5JxBTsdOPuu5yiCl+SyaoaOQTa8vNNeH1II724q0bo7PT8NIK/0TPReAqZdOGje+89Rar&#10;5yg7A6Xn1B5Un4MGu5rLI4CTzo9eHZia+OL4keMXzmGw4vwBYPcIePPg9MzsxMR4VxdqFJA3oLi4&#10;JN3tQp1VgXaCkClsQacHbZ+alpqTm1NYkA/VKi9lvEWwgUFWuMtuBw359quv1tessFHOuFJJcTEi&#10;ZryjjjcBmuhGELSZGelFBXlVFRWbNmxALTET+aEZfrHXgOGc1CDH3oOCNLj2FbPdFLBBqulAqyBm&#10;x4ZHUWQL2zzEhgJiwilRU1qeDqVMeDZkSZFoDJ5zStKSTjc6Mw3525t37kDTAefFhKIwEnJDcHoT&#10;e65dNlttaVl2VpbZapM7UVKWlDtUmn8pXONtHN2/PsUfCUGPormlFcpilHyIO8L+G6HeUV3I60P5&#10;iVf37cfulPC95JBTRp+01uLXoyChzONgLOIPBoLYqETCvqAfGvW01vBnJRpYO/WjzvfkMyT5iZel&#10;BZIo82XpyWf1HAv+FBXPae885kLDxvE+WFPdLqe09/ZC4wYF6JD9zfJAfGLgk5iurLBo56Yt6+pX&#10;UJUgsb28xxZDqKFMDffwe2SEySRQweI4ao0fR9Dh3dvIQQHcwcIt9gZHgYCBjywaCVeUle3fu3dN&#10;QwOcy2xU6EqgCQUZiDInLg1HsNNmzcnJLSkqzEKooj6lMDdv97btO7Zsy4TqO8V8UcE79osRyUai&#10;hoTJKKAyyvUTWb5O0c4WnAPKEAX2rBYzfJr0WcID5KxHmyEeVGAQea+0rE8lUJP9d+TUSrE77Pi5&#10;pLBw++Yte3buBDnkMDK3wfKKJsSZ0t0IC0OGTsgYUvlJ0aME0TgUkcZGkfpNF8XTs9IT9Ri0k9hm&#10;o6pkQU5OSXFRqsNOYa7scV6w+mQN1ZAFbnj6vBIfQYwyroWYgaGJiY8//wxKUjCGTpsdML0kv6Cu&#10;sqZhRW1Dbd2KioqsdBc1x3LLuGyQAWIeP3Ec7lokQgCLFwBoUhguoWeq8K7Tt3V3Hj918qujR+61&#10;trR1dOA74CY4JhRphJuUxhFHhT5LiKmMT+GG+PWI6SsoI7FdNXiobs9ARYNrHJqevNnSeK0RqTl+&#10;6PIQVpDkGwQXZmbs3L5t75YtaBzNNatcWL0+/uWr8MgQCCHTiihhkrq8fPfWl8ePtba1GFId4Ng5&#10;64VIajRgwB9AOgp0EjIzMjdv3pyTkQk5dA5mDjPJTHCHqWMi8hF2AjozPy8XlV8hPAQlV0TiFmZn&#10;/+i99zauXZfpTBXkTBcX2mwBDtOPGn/Oa4ls2yLpaanYHBYU5CHEmXwI2DcJZ69+mh6II0D4niXJ&#10;iU7OyxGpbDrtDtCPEC1CLvmPfvCD1/ftW7OyviAz24bIbJDxJOrEThOi+DgVhtE6S8zqUtPdg6Oj&#10;l65dheonJrbAxxQUmMUiAzUxiKBhJ6nTVRYUAoJD3Z1WHsl7Yw/FkhFAvyaukUTOA0siVjI+5/E2&#10;NTf3DwxAiB01evEkwNNWWrxS8rOz9+/eBYQNtwafkRzt2BHfZ4A9YMQlLu9oE6RD9Qz2tbS1Do0M&#10;oao7lc+dmUELwckDZQ51H3JfGPusDFLyOs99CyRR5nPfRd/FDfJaw6v7YttLwZHRKLRREHsOEWN/&#10;NIIYO2SNkC+Ha6+pbr1Fa5iGQsRUyGmXfSmOYKz9zR2dV27c7OzppfB1CVYCQorrgduqikt3btq4&#10;qryEgAT0t8lpLjIoIhbIC6t4oPilRmvS/cHmeEPh9v4+RHw2drVjXw7bSTY1ipCpOFhGLM2xcAQE&#10;5OaNGz94/30s2VKkm09KEspsryXRknIuWCuT6Banw464e+QkraiuWb2qAaaOqi9S20FmkDIDcBx5&#10;Z0loEBn0hLwA4ECfwDYitQjq0Dgr9M/RpO1d3f2Dg2CDHDYbqm6S/UHBd7zMEFoicyied5Gw4Wcn&#10;ZEpIkV3D4A5hs4oKi+pX1FWWlrtsDtZ/Bh4gZSOBM4yq2XJLzgEjdYERcF4jkq9/eLi7twfUMclt&#10;ily5UFEQSKLw0ziQxLo1q4E1cVp2pVI2E3UCn55MOONLQjNMqBBpCiPLLkKuTqKDCn3T3Sakuhfl&#10;5ddXVW9ftwEJ9a/u3I0tBFVIz4OcJzW8ChAW5gBDjIWvQFCBmHIEAc1QKDcrR54OdwJgdKet5cjJ&#10;E8fPnkGmF/QK7jY3D42MZmVn1a+shxgOQAehTJWRfWazjTcqPFY5tvUR111M0iukKw0/wjvUHBi6&#10;3IMt/T2nL126fvdOMATntkxiVs6PxSrLyrEFWle3EqNYAmcXrpowXxVfKPN06i6OgFRIF5+Lhv/x&#10;o9+fPH/GGw6mOOzg/yk/BFeHOIPRBHcz4ExeTja2Z7t27nQ6HZhalPRNUXyMeWSI0IA1hDH7YjG3&#10;21WQn4/5kp7qdDudyFx55803QGOrSSZcD4txL09ClWzWXMBcRjIY8lsspKiEWYIzc7FJSk4jJpdT&#10;9gTXcmQ20uGl7gCoeUKT7NVn2o9lwvAUudnZVeUV61av3rZ5S0F2LoJMsP9IiUWxh6QKkCwqK7EE&#10;0mukvBuLBaKxVJtt2utBas7I+ATJohHy5dBlzCAk+RkpQSceDBa4M8tKSzOzs9ESIkwrM1rg3eKl&#10;UhsU9EeWAqWqWkCZ4DK7e/qQywXnAJ4KcTsrKqtX163cun7D5vXrUx0OCHGQ/hpFLCxSoVo8kR42&#10;6HBJPN7g+NiJ0yd/9etfX7h44fwFet2+dRvKY3m5edArxYKpbPMVIP/MZk/yQi9SCyRR5ovUW8/y&#10;XimaTdTfZIWHRYOCcSSO+t2dw0MQJB/0zPVPjd3tah+aGAP55rDbKS+YF0subac6U4SBUXkYRjXi&#10;cVr40rAs+Wgi8c7unuZ7zaODQ1APSbPYzUCA0ZgV3GEkUlFYsGX92pqSUqIQwiGkwPBlFvy/JBAN&#10;TzQLpGugFk9Bi65OP+vz32hu+vjQF8OT4zorIj5p8SYgBWMJj3lcB09Zpsu9Y8uW/bt2pdlteCI+&#10;BMiQvc20YlNyC26eqD4oUVOsGhl7mNLsrOzC/MK01DTOF2KuUirjUPZRiETCOWgRiUKgVKm+CLSj&#10;AxHKECX7p0eyOjQOod904PCh0YmJ4rwClzMVdpOiCgnk6sMQ7CRJdkIMzM5QGxO2AGGBZFLoqHOB&#10;Y3Ghg2cFSAVSoyT2MPEoFLcnlC+ZKzH8wgFz9T8mZ2xGYwCVhIYG21pbWCubqh6BUqWDUM0ZwXYm&#10;YyjgHx8Z3rF9a3lpKW4dRBSALOnA46pQlKdGiUdglplHI18eg03iUUlVVGGd3XbH7i3b/ujd9/7k&#10;Bz/88Ztvv7Z9x6a6+hUlJcW52RlpTiQtJcIugZsLJpcdkPRYkfCpk6dAriTOCwBN8JolBUXAbmic&#10;uVDwTmvrtabG7pERCAQgfAFbiuy8vF27dqPYptPmkOIr7Dx9ph5zIAzogaNGNldDlRTjRY+5aLKr&#10;uzcViAiNr7oECPOk8EzQtfR2nb1wobmpkQAoHU3bNKISQ2EETuzcvKW2rJzAngoxFwkz8AdU2EM3&#10;A6VLeQPClsgrQjrRx19+frulBVsuBJ8QxDTA24D0HezUiOpG2OLKmppX979Su6LGDP6PM/t5P5aw&#10;XcVgYFe1oDuLxZKe5oLuwYqq6vq6uvLSMglTEa1yOpIGq5SwSoRhSvPwjg/AMWZKsTS1NJ0+c6an&#10;t6eiqlJ0vqR4N32Mb4DKM0I5i/dm+ANNPOIj1YAOigeJOx2OzIwMzGXQjZRMx+V5WJmWdMqUAFOS&#10;CpI7kr0UZ9Hr9YF4DNEY91qayQtPcSakWUvBsTRgiQo16/RZDmdZaVluXq6Vc6S4fWSBxRRX1kxl&#10;c6X8o272WU+IVhXul/y8gi2btrzx2utvv/HWm6+8gkjWbZs2N9TXIxrVhgqZTOVSzAkoWH7KheFE&#10;pxVwKOs6/6M1p4p08QYWkwnvzJ2mu4cPH8a0gqYtaRbPzjiQULi6AcFCQJnyuYXdoAaWFw3f5C/f&#10;6xZIoszvdfc/5OEVUTSm8UhWmVclxO0dO3Pmt5988uGXXxw9e+ar48eOnTo5ODSYnZ5elJ8HlUcO&#10;9BeLoqLM5ddIMJmJdgMLHvAXkBFkfSrKKqHLuHvHdrhQC7Jz0h0OhDSlWqybN6zfvH5dQVaOVCqX&#10;1ZO+E5qjLBZcHaiL4xXJDrA/l6VCIJsSjUFnBLQWspshVq0zcVpOBDrwlDlO6A3u8kAA+d37d++G&#10;39ZGRU6UMKxlizCdlxCj1LeEg4yqAqUANEAOiVxgTHxI5KSswSSrx8YVn6RsHSQlxEF5mMUF542E&#10;24eGfvPFZ8fOnG5ub0M6BXAfXJxIcoJnCh/BQ+E7l6sm/WnJ7GYxSNTWQylKMgn4gjA7aMi2jnaE&#10;uyHHHGWgmT8iTMnZU4s55EWGmy4BqIjdhc/nhXdsbmaGkDRX8IE/DjngaA10MMzY2oZVe3ftRKcj&#10;YwPhniQRis5Aa7E2dSgeCVKwGMwzaFqq/ifynSJnQ+OC85ng1kxPdaXR7sSEMi0U9Cb2EHfFopaL&#10;7GICAhPyBxj99KnTMH7Lx9ccybzPlxSXUOBgPAZB7NtN9yAjYEXGWApYtAgozA1r1tZUVqbaHezQ&#10;5156tijz3//d3567evXmvaY5nz+3oAA8nMSyqtBC3ZYJllloDKaJhVuWSca0GjP+9C74LYRJIggh&#10;MyvHmZoGbj44Oxf3+QF/oKsFfZ9iqHYrXKZsw9QtIJ1Sgg1pv8F1DIQ85Oml18ODgSqgJ86eGxof&#10;J5SpuTqYpacBFgxl2eybG9a8tm9/dmYmFcihsU1hI4KI2QnAalZMZzJ7SLsmi8mSmpaWk50DhsxO&#10;grU0ZijChfzdmEuIwGY6HC+tjWg80RjB1hFpaiDh73S0f/rFl4eOHe3s64NaO/LYrWYKh+ADJcJE&#10;y1Un+ppOjmkFh7IabS2wDEwhZjIEeVU5Am4CCjhhSKbMZ255CeWlR+SNik4H0YlgMHjo0CFaE3gk&#10;Uw12zFHscFGuFTuxUNiq05cWQ06q0EV1gGR5oYAechmwY4TbnMA9zW6C+Zy6RH+Vv6WYDKb0VDek&#10;GNbW169dVb+6rra6tLSsML8gNwdxJog1BnrmZ1EYYfqYsuWV9qBswQjgp4hqKiOAR5TMJebXCZSj&#10;UNPM5K3GO9evX8dzUWtjmYvF0VObNm3Oy8lDF2uf4hOrczFh7i6fnsl3vm8tkESZ37cef8zn5bxl&#10;jvQTSyMbbn8oipLTJ8+dvYW4xsmJyeGh2ZERi922vn7VivIKJ4KQeMUkzPcglMlGUnsl4hxZ/4BV&#10;7DZrdlZOWUnJisoKeKJXVFauXlkP5cjNGzdtXLcOssNWqw3sCfGLbGx5FVZyzPlfeYdSOghlcnYm&#10;LZGhCIKZzl24AGEXKjeJdZxXWlrGIWkZ1yGr1BCNv/nKq6/u2QN3OYVhMSWycLcJxp4BpDA9bBpS&#10;DF5/8F5Ly9lz5yemZxDdb4X8NfsJkbkj6ptUPS8UQNoQk3sMihG8n5LiCYcae7o+OXbk48Nf9gwN&#10;zvu9qN8D/IR0BLgUgcYIaOJMEVLbEWIIiz1RGyQ1QznyQJ2+cKh7oO/sxYufHThw4fJF9B3sDvJ5&#10;oZ1EjSTdqJJYC9yDAjM4X5bPjNxg3DAUnXq6e0LBABgpQEw46rJcbiS/QzLw7ddef3P/K3WV1XAR&#10;AhqawJbS+dlrT5YcNC0Vp+ZBQG/iJinFnL3DPsiL4h4I0qOLJKQzAT+yiVOzC1T+Zdlo4Yp/kVOn&#10;z0B//kGjGXQmSJfcgkLgemhU3blzt2+gH2GCkOSM+AMo9AeZm5VVNYgoIAEduoXloXGPOVOe8rA/&#10;/l/+Z2hpQZLGZLevX7vObrEIgpLkEtEN4MYRaK5tD7REID5aNjAMSxhmxu1GS1F2bn1FdU1FZWVJ&#10;WUFmVr7LXZaTl53qfmXHzi1r10LEAFsFhi0qwBBwqUBBIokR1cGYk5hIujJHoEzPzv3y17++3diE&#10;uq+sbw4sY2SWjoITCDWGwtU5eXs3bka9K0pj540NrkPwTPqZFhFo0IJQpqlJd8GbJt5cGMIx3dz8&#10;vCcYSDGBiyPwjwlOeIliP7HV4Vqa1EDKBgQ1H+kvKSkYUtihffjZF4dPnmxsa0MFy9l5L9Ta0zMz&#10;zGYLp9bxKJQGo4YiTlOQOlVaYF6fdnrBYEtX9/lLl2cQWpqdQ4UYZGzSmsZpbfRRtbsRGK4Gt8rO&#10;CC8HZBl0unPnzkEfHuHdlAVEm/Qw9CmApt3utCoE1ZSW1dfVIhoVXCmBXXyMSjkgJw+/EZ1J12OQ&#10;x0HdBAQlTVzAPNoF3ndEF+RlZWKb53baUy0mm8lgQYQmqUzQ0xB4FYqUOkAQqign4d8w7U450oLX&#10;BbpxkepQFggZUDIhdLqukcFL1660t7UBX1KPoVat0YSb37FjR35OnsRl4n9l0GpTIYkyn3JVeDk/&#10;lkSZL2e/fv2nkgLJoKdE3ZFCCxFgH9c3t7U3tTQPT4yZbVZEQmGFgkTO9g0bakrK4W4mDkTdfC/a&#10;3coNCXmyiKfSzCf/wIsi1kOstlaLCXI5GanOouzs6uLiuoqKVdWwYvnwNMmCSOGF9BnV+Ys1lHy0&#10;zFGweaOlllgQJagLu3fsyL0+Lxg0u92B60FnhMwj1mKEN0Wi0OZBysL7b78DCAJoxUt/gq9JQUTK&#10;pp+TEkhJhIQkKZHH2NHTffjYMVTP6+7rhzMU/jKjGeGFBhauI+oGJCRC2UwGCE2ztiFZLmIx7/X1&#10;fHn65B8OHoCeNlXqM5vgHJ9AGff5eeBLF0oDpaYB7YnnWkkJ51LTIH6B53zh4LTH09TeeuLMmQNf&#10;HTpz7ixyXGDjkcabl5cPkoxNgeKZW8rOitUU883csAkigrHY6OgINBCh0JmVnllRUlZTXglJF9SD&#10;fmP/KxBFaigqgTgfQBsOVowTtzEGA2T64F1F8EEYrY3sY5C7vsDU7CyKVqMITVdPD8wdEDhlMiW8&#10;VJpV4RQ1WjGBw1OOZiQbP3X69Pj4+MMHOYDmzORkbmHRwOBgR0fH5Ng4kByyvdCnhVnZG1evrS2v&#10;SLXaJEFE0NSzfP1v//k/gng2WixQF9q2aRPUZwh/KzZb8J+ASHVHIHBPAZbKnTJi4LosoMGY/KOQ&#10;j1RXYXZuJfZmDQ27sSt45ZW39r3y2p592zZsKkQoLU8Xmj6KW5q3hRp44tkrOlvKxKd0nXgwEIaA&#10;zrETxyH1haRywE/kuOAQgipAaqyfkGl37li1+tXtO+pW1EJqnaJKKAyDqERxKQiQl6Llwlrj78gA&#10;gy8BG6iugYFjp0+3d3eDck51uWTm0SQTaXAsQviBJo2UgY3PeufiuEyKsWd05O9+/ZtDx44NjI4C&#10;QwEsIrLZ5/e7UXY8OwdNij0JZcNQVDSJTWAWygAD9MIQBlsIPDjl8dxobPwvf/93H37++bRnrqi4&#10;CJ9Fi7PaK6evKb5lZo4p6pMXMm46dRvL76UYQsFgZ0cHRh87zFMQom21mosK8lEw84/f/9FP3n1v&#10;7erVWekZgJVAouTaZt8Hb3NY7YFcR+RwZyZXiS3mTRq1AyFeikyhkHX4xRlQCvhVvhjz8aBJ7FNe&#10;EbHLDQSD6BQKj5bZrkx+IcgVQoFanulk/LWlt/vshXM9Pb3Es+qwT44hL7G6unr/vn05aelyjBJ9&#10;kTh9nu1UepbTNnmtp2iBJMp8ikb7PnxENqm0DFEEPS3OiOyKQa/8XlvrvdZmKMIgFxoWC7vjotzc&#10;jQ2rK4qKnSaLgiwl5m/JS0v7UfGm2E/VitJP4vbTNseKA48LBJMxAMwNhXBmLJFYdpEiEwatBVsF&#10;/x3jU+AbytlkA8UpnmTWKECeorGiQH1Z2RmrV6+pqq7KysxEAQ9EgDksNlCYFKuPM0diG9asgbu8&#10;OD8f4YbQFSKAtsgAq6Zf7lK2/Vh8UdTE6/3q+IkvDh9GceH2vp62zi4wmrhRFH6ELiDC8CnHlsr8&#10;2Nj9RwkIMHL+eLRtoO/AyWMfH/mqtbNDZ7XpEK0FigjYVK8fRar39DRgIuo6OmwOUJt4NEBAPCOs&#10;I1hfipYLBuDBhOrTp19+gbpz99rb8T5MFCKo0D75hSC2cnAG4TbEga96XBe6h59S0V6hpoNDDcIl&#10;Hi+E/eqqV7y+d//PPviAChHVrshypyPGgEIJEH7JYWrUPsSaMPui1yG1GVWUJmdnUftuYHi0Z3C4&#10;rYsSbqB4D5GXS1evQDAmMys71ZmqbDkUyo7xkzJ66GYWEriUvYmKq+JxJCIMDw8/ziT0er0zE+Nu&#10;dzoUIx02O7ZDxbn5xbl5NWUVyB0uzsuHfxa4U1D4M0aZ/+4//HsgM1dqWm1V9ZZNm9OgGyo2GwSY&#10;0IoKxEwg0xPuUWaXZIMxMUhIRRhZyrAC44R9CeIcTBjhVgzy7IwMhE9wxhjGF8Y7AydGfoL4eDAT&#10;YqL8Ft5SYqMAYEdTC0wjyjA6bLl5+UVlJQ6nAxhuZnIqOj+Pi2JYog0jgUChO4OIzI0bs7MzBbYT&#10;RckuZapchevyLpLulET+KUoYDBllr6SYhqcmj50+87f/7e8hODWAzjUYMrOyKJCFwSh/A+IDTKSH&#10;ZkkEQFOw7OZ7A33/9NGnn3xxcGxqIhAOgbfErWK6ozYBlK3AF5aWlGBfSuwppwlSY6EqAZ2X8oVC&#10;2AmlpDS2t/36kw//0z/8XVN359D0+MT0FLaD9bW1GTa7lQEXu/C5wSggEzA1xI8gTnMlEoS2uDps&#10;XGMolXX58uWpqUlAW9RZgLTQX/wPf/Znf/Tzt3a/trq6FuyyE3sbdrYQUiRJS45+4ThU6hAicKmp&#10;sEig/ipE3Wf9vrGJiba2zompGQBEp9POjaJOIALf6h5MWbS1rQm9L3EvnDuEFuUMKeoDCi3HhXlZ&#10;wM/UNYT7edNC+rK0YU9p7um8dOXy5Og4KX/i2SBTb7NXVVbt2LYdmxma+ur0lOVw4T4eZ34mj/l+&#10;tIBSkOP78bDJp3yCFmAURNkbXP2NnIrYR3uCUQRl/uaTj242N+osxlAogIKQG9es+Ze/+NO39+3P&#10;dKapsCPRz8wX1XbW/AMv2EtXJAFAEIHjEHd2G0E6B0iPkjNYBxhBTnB8x+I+qFrOzUFkG5SYyQJO&#10;zWgzWkl1iMGU7K3ppoHGaP2Ow2mtg2+aEtbJLPuiYcA76FejuHDTveZbt+/APzw5Noqc05988OP3&#10;33qnuryMKu6QVtGSl0b98Q8MsLAYzwWDZy9d/t0nn6Bs8eTcPPhI6IpgNS8vKXn3dfiX95UVFCCu&#10;FHX9yEEG4w1Pmt7gi4RaBvuALz87ebypuwNYmXIpFKqHT+7zWfSGVVU177/62vuvvl5VUmqxmoNR&#10;CJCHrVY77OPM/DxKCJ69dOmrUydQahzWKBBGQeYIGFAYfhSDfu+NN3/2ow9K8vKdYFWoE0TUZgHY&#10;868kdxKCniisIlW8BDkaGh0fg7622WrNysxCOhT0rhGRhUciuMplWkBzSpgCMUw4N/VOii8YaO7p&#10;QvnBAaqwPNWNAIXhUQjc4LoE9MMUDPYXv/jFT3/8QW1FhcKqyuhQnJHS7+zoY9Mrf9JuF387f/58&#10;f3//E4xjnS4jM2v1pi1CGAWDYVR8xlBGKnSqDZqrkpiScKUnOvXXONhRvwLbAKTDv/nqq//X/+l/&#10;LsvLRzIIyzEyuShuTIJFSoKFOls01oogJs1QeTB6sQaBOnVIZoh4QAgJRTGFQKrT0XAfY4oYsT9h&#10;vQTGggmZNcyW0Q6IboFoNJqoHNTIbuZpr3fcMzcwOd4zPNTS3QHXcFdPH8pfIUY26A9sqlv1v/z5&#10;X/7wjTesDhvOzTHL9AwUs0jVfYi6pHc5Mw/vYjQQxjObIVhx6MTJX/3u91dv3MAdInm5bkXNru07&#10;kIFXU16eyjVaMXgIzZGHG7NLibVo7u/66NCRPxw41NbdjUBLcYUAtqFbI8FAdppr+/oNqMK1Z+u2&#10;dLuDvbr00MGgnwh+fQrUMWY9vmMXz3515vTlxtuDU2PUXBR1YF5bU/fP/+QX7+x7JdNpB9XJw5t2&#10;ALwqxrHHpZEP/Mkwn8TVVT2jQDQKBYN//x/+d9SerV5Rg7LnVRWVOUV52Gqi/ICdto8oLKTsDXhj&#10;QKOPOpXxPebdLPZGgQBcGePTU31Dg0OjIzOzc7FQGBdbWb1i765dW9av4fRD7iTZmCnhOwoBrkwe&#10;dYVVJpXEp8oQ4ZFFaUk8ApiLJZEKXqZ5i0OiGPRuU2/XtdvXPHPzgL6UzO/x4QiElb6+/9UcdwZa&#10;UyEy1Qn0NSZE8qMvbQskucyXtmu/9oPR4iOuLtV9pw9FIt29vchBhk5KGrKpU525WVm1lVVr61aW&#10;FRWBOFGDldhuLxhvIWYWsGbiDjgBRjB7I6wb8xcUzMirIAUowcxwig7q9CCJBwGIp8+fR6XmwfHx&#10;4cmJsYmp8enpOSzQyOtB2e1IhBQnsRSLXCW5dmhZZSEhcp4hV9phtWenZ6AmG8gkBLEhxwh8z65t&#10;2yvLyx1WC5GivNFPcNpqEJOblt2UcD5BzgkSOQeOHD575fLI9GSKwwo3fCgehWNx1jsPhTmoVVO9&#10;ZpMJetTIoRHoAL9ec2/3Z8ePfA71wd4ecDpE0eLxwCORDWJswZrt03OzYI7xVkZWpiPVYYAunt4w&#10;7/N2dHdduHz54JEjB08c7x4aRC07VPWhtAzcMkrMIYkH1e083qKiYih6InGKwYQYGObElO/0O6E6&#10;1jwhBoV9c0DJqHiZn5uXmZbmQI4S3P1UxIQDv0hbmz8tewXJ6aEgTL0nGLzT0vzxZ59fun4NoqeD&#10;4xNjc3PzHg+6DA50H6k7h8srEDNYnZObqxEfYvIE/MqoYZS5wMcolvipICZOiBHhnZ1ZUVHmdthd&#10;dhtSf8AwgckGiYRxxddlQ/9s6cz/z9/8NZob2V0VxcWb1q1Ld6UhYEMiRBX+fDmXqc2pBdZIiHvu&#10;RG5Cza+rdDTxzdASEpUxwkNQImttbweImQVZjQgS9CtHN1KYMiMnDES5DqucqjOV+9pqtbggqA61&#10;1KKi6vKKgpy80oLC/MysNNClRmNDTc3e7dsqKst598V4BriJs9yU+E6WASJkwosKK1HgN2Nje+uB&#10;o0fOXL6IiE84sz0+L+IrEDyNfGaECKNCOl4cxcv0HTusEZjRNdz34YEDXx491t7XBxaTQsjNcAJQ&#10;3CeFHep1fp8PGWx+rw95Nnhh9glrSzHNev3kNLKnm4+fO/fhwS/O37o+DBF7M8X/UO48bhyrTSRW&#10;UVyalZaBuBAe4RRlCYSIv3LQMecOclcJi8n0Iq4PwVqH3WpF8SHoRm1YvRZiEakQysCkZL1MEi2j&#10;BHDleWhl4ykJRz6WkUNHjyJs4OK1a5euX0dxMswjFAu909zc2UNbNrDTZeXl1ZUVdGWqCsazhJtF&#10;GQQ8fpTJIwaA25mHhhDCC4uyFF2QG5ewEX4chq88+fApNBrCu0Hrrq5vWLmirrZmBaQAoJWLQBr4&#10;Z6hV1GV+YWzKdZOvZAuoLZBEmcmxcP8WYFKDwv8FHtJBWF2hmRiNWh32gqKCurq6VSvr1q5ava5h&#10;dU1FeU5GliIariXMqMhSTfcRckZ7LcSbL7yFa0gajyyBWE1V7oY/TO96AgEEbx05dfLE+fP3Ojva&#10;envgJr5z715jc0tHVzdAcC/yo+fmoXsHsopJE1aX1K6s4FZaey0GIyjGvMzMwoICCDeWFZdAKg/2&#10;HqaC4BPTRHzZxCZSf6HkG0pzQbXic5evHDp5omOgD4KXsFLISyJEZkhBiujs/NzIEBy8w6DQwG5C&#10;jNpoNIVjsdbe7i9Pn/jk+JGW3h6EpoHFTIkbLOAz2XWlUAsIvDIZUKluagYlI8lZBpXHzPRMVMK8&#10;cu3qsZMnT507d7Pxbs/wMLQMI3hKYAl4FSnUixzu4Dzh2QSyLUaQWUaGVZgMsTxsX6QDyNiz1CLw&#10;x+z8/BAKB42OAPWiug/l/eBohGSxU465YjZvzHPw0KBOEmoKP3vDYWT4njx3Dt9n/f4QyB7QnMQq&#10;w0dJfA9ehYWFK1bUIIFAa1S+EXVsKEaQh8DCyKPOu3HjBkJFn266+nw+sEKFBcVwI3NdeCkrpJC6&#10;CqEpqUjP6vXxV19Ckxx1sVdW16xbtcrldJKmKd+VdJGKehe7BRLuUQCCbAKFf6JGUxzgMmFJB5RE&#10;E/EjZ7khcnPe6/3DJ580tbZ09PR0DfRBG3UYIa4zM9NIzPf5sE8AU44P42aUYEQaj3w2LvmNnyh9&#10;BxHMrvQVlVXrGhpqKysLsrKKcnLxFCtXrMiA8gDvz+QGCBbKUJOJzHfLE5kmGPy4k9556NeeOH8O&#10;FacwAoEUIY+OCYIaqe0d7cPDIyjLZUWgCcqjg2in3BY99m/dA/1fHv7qkwOfN3d1RY1GlviCTibJ&#10;dsG3C/4WKBDcZzgYmJ6cBNxEhAaUKxBKjosjNrF/aPjqTcjLn/j40MG7HR0+7M4cdpo+uDWQvqDd&#10;/YGAxwuJpQIUw0xPY9RFgF1CIwEqKU2HnoIejmEc9Qa2dvAJQMKzrKysoqQUSWZwX+DvoKgR7GKi&#10;XB+I1xLE5FBgblRiTwnmoRxlU1vbL3/9T18eO3q7uRlRqqPTU1hb5kNB2j3CA+PzutPdK/hFWrKK&#10;rJIyl2WZ4lNq/ypDmffLNDLwV/lRGV7kH5cRpOwmlLVWMul5m4D5koqwAbPZaUZOpg0RCBlISEx1&#10;wX8kM1+Gqrye6fx5VvM0eZ2v3wJJlPn12/BlPQMrZFKcvhpNThFdKWluF2QNa2tXrG5YtRolxVfW&#10;V1dU5GRmOqxWeLt5y8yLj4oRxJekZswmcCPLmo3IQYVSkoh6NrccKya8JoIwYTZnfd6Wzo5Tly42&#10;dbYNjI/B691F2j0dLe3tyL/p6OwAFkExEWhu57rSaHVlURYlbwDrKZf8pnVVch54tbcajdluV3FB&#10;Po5FkUnEIOHyC/Hxwncpi6gANfos5B/nA/6Wrs4vjh5FtZXZUAi6leFICIQioT1GydA5RxpKf2/v&#10;yPCwz+MB0IQDNxSLXLlz66NDX95obQYroyclHxi3FDPyOJmaIIKEPXzgRmCUoEYJ7snr8VRVlJeX&#10;lYIf/fjTT4+eOtXS3uEJBM12K+RYRBWdjue7lWhDULkkoZydU5STg7rRYuHJOrLYJqFkOBCjUcAL&#10;MMGIh2tpb0PoZOO9JpCP2TlZSNMR6IMQTKI6BaBzH7NjjXkUwuN0NuxIgrHYhGceoB95vnCDAmKC&#10;6xWMAVPHyR46UOAYPHVV1Yw/lPGg/qAALIWPWRhEBDHb2tq+zkwD+45YvZLCEvaWKoSPMOc0RMXe&#10;PkM7GdTHtqFCzoaNDStXQl3IgQhR6jlBLApe4PG5BPzKn9TdgrqB4w+JA0B6iB4HLlGJYAHwkrx+&#10;/BVqon/73/4bCLNzVy+fu3IVpVYR5nH11s2m1rbOXgKd8H0jtSvNDgqbgiyUnG6CViQAAec4fhAp&#10;cwTvWQyGnPQMqECsb2jAtjM9IwMX5oo9vBFRBg1v81iTh6tJseecSlbq5iMRTJzffPQhNDhDuDsz&#10;kfcURcjDCtuk4ZGRzs7OyckJQBwbZKcwrQyG/qGhz7744qOPP6K7BWrEc8E3YbMg8AMRk5gCRiuh&#10;SYSO4B0UeRodGcE/6enp2Tk5ENNtbLr32ZcHwINeuH173OMJop0QWUoiaJTJbrHbIbYU9nopfS0Y&#10;zEVMdF6u2QJ9JRrx5CCmSEziZwFmoUpPS54BUmJIUQ9ALHNweHhwcBC1Lkn1k0UqELeDgBLyACAW&#10;CAl8VAOMNZUEbeMbRfIQnaw3m9Ev2KEhhFxvMQEpQ2UXS0oK/DJmM5arjMx0iLzWVFUjx4sRN49Y&#10;ZUFStyfK7mxhrtAY50GETiAEDsG4WAxK8piSiHTHCoCbJ10I2XWpKJUGDu6fHxmtCDqc1JFEMU5W&#10;Ue7hRHD5DGfP11kJkp991i2QRJnPusVfkOspDhaiQBSnOW3igUtgDZEHAMdZqtMJfx92unYsqFJY&#10;hk21pr1C8ILxB+KaoBxEqxh7ZAR/qlkfkuFDm2wptsbLGpt8JYNICSRipBKlWtsez53WlgvXrk16&#10;PcRhmE16pOnAHYYCidEwxFC8Xl9+Xt4WZCGkp9PtY0Ekhk+AEX9JBBKHsFHyqdolcM81Nze3dnSM&#10;jI8H4UhkRlDMAfn5eEVXN/m0ymKl7urvP3Xx4qkL54emJvxYleFcI0NIoQaKeCdVeIMRNMF5B6wZ&#10;8PnWrFsLJyCU52/da8IjQFpHz8kaVPwnDLio5ZlGCDJS+hLMsc7tTEUZknWrGipKy8bGxs+cOw97&#10;NgcbiTR5qwWNQPAEd0jZr2h0LgkDcxaOzM3Mwc4VZGeV5uejIoposwPaBqMRPONsMAgvf1tP97Vb&#10;t85dvnjq3NkTZ041Nt/DdeHaTndngO4lxxiso7QEda9IDgiY4Y6kKjtE64bicYSodvTBWd4/PTdH&#10;VU+AVAjfkH+QasAgZ8vvr6mq3LRuPcIQVeFGOnei6y3BeU4XuHHzRmtr69efOACaKJSHwkiIXhBw&#10;zHBc5de4g5/ZKze/AE7nksLi/KycVNTro20PM34M0SgDQyw5PLXqhm3x/Wn3zdOFEYeEMNCmjiOb&#10;ZZbRLMQnaf9Cc69/bOyv//7vQJIFYjFEJ/sjkflgcHJ2bmBkFLJKjS0t0IDKy8zIy86Gf1xBMSoq&#10;x9koMoI5banfCCkrRFMgJBpACMsDsuZ9yKKj6ca0LGMQDrBltCqAmac4aD0AxO7R4d998tH5a1eh&#10;pxC3mDGROY2P65qSJCcBTbCr0Ezr7e7BvM7OzgEmu9N497MvPh9Afg9S3wF2zWaIOABTxgEx0YCU&#10;OUftiMAYGnLIYgKp7/GAEM3KygqFQx99+umps2c6MERRhB2FW12plCATgB4k4o6NormF0BC0/6xn&#10;3uywuhFJk5UBOQWi87kUO4Y6lT/AuQ0pmEQz83NDo6PXb904fvIE1A+wy62qrs5MT5fwEmyOZWPH&#10;g1wQH69FXIFLKVTG4d0gZZHD19Hfa7BZYyYTpja509GS8HCQdmYkLc2JUgjwWadR/hD3uQQhyMhQ&#10;hu/Chlh5R6I3OUAdkQT+cHhsenpofGzK64Fm0/S8Z8ozj2BQBLQAfZK2AOcGIdcHrYf+lbWSUvRl&#10;bynisrJEa1vvxdPmWc6jZzZhkxd66hZIosynbrrvwQeZEVG5SflxEVMpkJCK4Sg+IG3ZoXh/1twg&#10;fAmhENTxRcIBF1xb4OmY4WCWU9g1MvzAK4wyxULxYkZfHKopueSjs9PQsj537SrSd6SECKcmsPo3&#10;e6AcNuumDRs3b9yQmZoqMXccOsj4lr3gTI0KNUf8Gjg9cg5SQJj/IMpcHDuGRFcotgyPjaGMLzgG&#10;I1A0e34VdIwEJVAYRiNooUs3rx08euR2870AMTycYESEIu/5iQlGjWFywCEAEJ9HOCAA1vbtOwCC&#10;balOk902Oj09NTeLusCkWYJTskUm6hXxmYBgBPDI0loNxlUr63/y3g/3bt2el56J7H64//oGBmDb&#10;wLjoLRaiIkj9hFJwlOvSs0GZk6pzzE5NAceUFRaioiPVHNKnoNImmrGzv+/8tStnr1w6ef4cSJQr&#10;N6739PcBHXLxJENxWWleQT6gLZckEbkUif1TOoUpYlbZ5NQB/ClMTvMQ9JiQjQEPLLAvY1GR56PP&#10;AXvD+V9XU7t7504KL01gK9l0Kfw19b0KUu7cvdPc0vxNTTawU719vfDao1qVQMzEoLpnaR2tdpsD&#10;/JzFDFUn2qFpT8hmncIYqDE4ECGhlRTySKEyE7gkAQDcyguTkDpFgocp1hAzEciyo7fntx9/5AmH&#10;QeBBuDKSooOTF9UegQ5nPB5ENudkZqytqy0vLlYIPOlzmkUYxShhQJBVADHjDOUHHIO9GfZ+N+81&#10;QloLs4Zc2FzhUAEjtEdj+Asuk/H98Nzs6YsXf/fpJ6PTkwBY9KyYVgRDRSeIsgAJ0CKyFlVnpqaw&#10;pFRWViCiNxAK9vb3j4yNYkMJJp7KM4DqC4UIY3P6GlfXouhhAqq09TNUV1Rt2rABbCv6vRWsOHaS&#10;M7NBBLdgCwdIh6tJwCgHjcowxKQNhgLQFHM4bAX5eZi8EH+nuaDXB3WohBSaC/iA1VBSEgHih08c&#10;O3X27M3btxGxMzk1hdI4cLVjh8ZLHIJZuA/FqSIPKGCalNboBy4HT7n/Xxw53NXXh+0ZVY3HzVN1&#10;SqhJpKD8AW4RKURwxNfW1GSkuqQaAvHwyh5AwfTKrwkTRtl58LMhRwrR0icunPv44BenrlwEvsfX&#10;pZvXbzXehawsvC7kIrc7sG2g3EdJRRfqQMRTeaDKVJWfl7w0XvVZTqVvanFInudbaoEkyvyWGvZF&#10;P60C89QlRf03IUhMM34K/ShPTJ+DhzcGVxfivSBQMjw90Tc23NXfB6Wenr5eUHrIBQf7SRkJC8aS&#10;CBsCK1y8UYGXyslUvMl2F3vx/rGRK7dvXb5xHWk3TJUxCyZRacT8xaDYsm/XrjX19S4bin9QBNWi&#10;M8p9qyCWPofFHzxoLD46Mf7ZwYPXbt/C3UIdvQ0lxUeG4QWjsMjpGRgkiLaAdSR7gVyWUAjBbSfP&#10;nr149erE7AxMHZgYCmaDpWQXmELWIn4gEsZTIaJgRXXV++++21C7Mt1qQW3D1DQ3Unkgioksh4DP&#10;z5rLkFjn4pPAiiI1Ew7bLNaGmtqfvPXu6zv3luYXwLqAN0IGC1jbwaGhsclJpDKxhBNTGgSo2ahR&#10;gUXydIN9Cfl8hkg0K821oqYGfj2YMURzXrxxA+lKh44fv97YiHcGAalhs1H0kkSj4kj+RRG8ktLS&#10;LHcG+U0FYbM9o27i5mOKil5EQrPdgaX0R8OtHe0oX4R2Q7SAEMYEUVg2HFY97PGuWrly55YtUGYS&#10;/lLGj9It0jVMRuG91vZWoMxvdi4hzg9Z6gWFhUBRBC9UQKuN+G/2cg86G2CfDFzOXeYWlVBoYpqj&#10;IUgpxiA7HgfMAVuGGA4osAbh+KbNEQfYiZLO8pcMdvpOScPiKeCS7gQT5gOB5s72L44e8WLTB/4b&#10;yeZEqcUgH0AsJe0MDXXVlVvXrUXAqCgiKLnugjUSLyqRrYw18VMgHLjVfO/zo0cQyjIwOjI2NQkI&#10;SNJCFBHNIjo8DymygvNf5qNRZLf89pOPbty9TfKVRIWCasP85q2gOOihAQ46EmePRK0mU3VV1bq1&#10;6wqLCkHro2IUKjxNzcxAOQvoGZXL6Xhl/PND07Y1lhKNQ8iprrr6jdde27l9B0ruIMQQw3V4dGQI&#10;JRMBLSkIh8Ws+HhqOgoCYbcNt7LP68Vsz3a7Swrygb0wH/Fcg5MTCKfGJLp07epZhBxcuogdGiJ1&#10;IOAF4QvEfSIus7S4JN3pBFJmRM0QW3pZ2Taz55k3ETTjeO5gop3HTm9wwBdEnV0pa0ARAvQRKAvp&#10;YlgKivMLEAibl5UNyMvpWbJYqmuaOkkXjQtyivMbnAbZMTRw4Pixjw99ebej9V5v172ujtauDmQX&#10;IaAdcgSFubnQcbNBTkI5L89Q0kBTvFsK0HwMiJkEms9mJXn+r5JEmc9/H31Xd6itEgnLhbAnCeTK&#10;Aj5QbpOOgCPr0rVrwIK3W5ubOttvt9y71XTn8vVrTS33gDIBXDLdKLaLbGu8aLUlYyvOQs6t1vCr&#10;igYlSJOKYWBH3zXQD4iJdB/iS/BZ8cSJGB6W7HAEduWd119H5rsDwtFCUCx7JTwH23dDCmjLe62t&#10;Xx0/DnwJSSDU0hyZnAA9Mzw62tPXh7KNHs88IiMpK5dJIySzw8uMSiHt3V3E1JGjHGYCcI+TdMXm&#10;4fbwQyiCp4JYI5Q4f/D2OzkuN8waAGmqPTU9PQP2d2ZuFqolABbw30N1huolU3wBpbqC7lpTsxIy&#10;Rj/Y80pFXoGFgQWYY+R+4oPjE5PI9wfdQrFyCmWkAD5OF49CwgnXQtHwPLe7srikYdWqGdQIPX3q&#10;y6NHL16/jiQDJOlD3hLMFll6gELKrqCSgDgn0nJhLPNycuzITFIpTIGY6u4An+HClcTWMsqkKIIo&#10;kt+bmklRFciCrCz7THFSyBgagGMiUVh9FHjMdLmWcZla51OngHO6cevmtzH6BWjmM9CUx1k65L6N&#10;qy49J4NvQhlg0xUOiPJOENs6NTkyCdXGaaCW/sGRodGJoZExFiuYgMYrHNkcE8nRsRq8UHYCStwB&#10;Q3SZqArXxUfrZ/1eTMYTZ8/6gVrQ3ehr0MziEOB9EbQFGupqt69fV5JfwPfE5DrPLKGyVJ8A76NY&#10;VwiwDPo+EzPTx8+dPXb+/I1795Cch6/BoeGxiUkojkF3jKcMHNkI2CA6DedtH+j//NChjw98HoyE&#10;aO7I1oX8EiycRCWFOJEb0z5K+0ZEF7z3zrvr161FqI4Nic+FBUg8x0ZrCsVEEQ+NCFTEMuIMhBQZ&#10;D1HKWsxpsVWXlr371tsorV5eVgb/L3hPt8sNV/jA2NgIaqgqWyaGgPgIJ0pJtQdqFSD+gB88otvh&#10;qK2qgpN6cnwcO6iLt2+funL56KmTULpobG0dRRQySXXi6RCvSY0FhbWqykrsCXFeFpdV4oKYplWy&#10;udX1kmsbqbudjv7+nv5+pNiTkBAybBjZE8JTs4iy3ek1iGUpKqHaSuQukl7Wdmlqj2uDjTAsy0Fg&#10;KTKQZ6lzeOjM9St3W5pAZsfMBrhRsHpA/QHrG0ID1tTVQz0KPhBOm9c25IS+1TWTr7do6PESmjC8&#10;n/GG7VlM1uQ1vkYLJFHm12i8l/6jSgTO4lVssUleWIjIViuuIY8n9MVXh4+dO33l7s3GjlYolSBF&#10;pqmlpb9/AIsmDEZZUbEdCuTMHfD6JJQXwzLl/GJCFVJLVjEcHoiGgequ3rjV3tWVgnI4gk2Z3GFs&#10;h+SdsMvp+OkP3odKvI3L3siSJ2AiYSlUTLQwMVjTwbyevnDh/NUr014PhHwQiR8zpniDIaz4A4MD&#10;qE+I0jWdHe3j42NRVAlCFRmTubuvF4hqcmaGWQcUD6KEUcVMEqPJdZiB3+DEN1t2bNryo3d/UFdW&#10;iTwCRHUhH9WCVKq0NKhPA1ECaE57ZkNUp4jMHagLNAQg5rqa2vf3v/ajV1+ryc83ovKSkEkcQQDB&#10;FBAnqLIIOhN+czZvUq8ZDUm+cmRSAPZmp6avrq3F1bds2FhUWIhKPB9++tlXJ04ga2ouEDA6HCig&#10;Qs5Z1oEXG8n9QOlWxcXFJfmF6XYnCFFWgRKjpuZNKf2NTuC8Em5e+O4HBgaQP4TsYBYK15PXnvEl&#10;WFhkLdjN5hqUcaqrQx0aTTJT8FbifPr2IKZcBUAT4aOZ2dmQzReUuWy/9O1Ob4kIpYsq45JaESPc&#10;4/djA3Du0uVrd+4gSvLy1es37965fuvWzVu3urq7sqBfmpWFIkY0c2hnpd61TD3+P2GcM8Yk5VF6&#10;RLQ2srIuXL969dYNYsaghACIiYGKs2HcQjDVYExNTVtTu2LbmrXFGdkCfVjWRsYEcXuyfeLu1kOn&#10;m/TDU4z+KKqbDiBf+1Z7mwd1gFD1MRQcHBkBq41+7OsfmJicnJ6d9QX8+CxK+wCuHTt79vODXw6N&#10;DoODR0QK5RVRlKJwbgwW4QmnAqx6KMgDru3btXvfnr1g2vBZIGxMPwgqpblc4HfH4DqfnGI/gwDN&#10;KApIEDY1mSHL+t4bb7y+b39Rfj5V86InoJ0b5i8Etnr7wRqGYij/iG0aEKXFREE9pBOPFHsdxMAM&#10;4QiEZouzcuqrahDrEgz4r9289vmRr744efLmvXuDo+OQXoLLnlAcRU8aKLaSZJKomnxNTU1tXR2l&#10;6ssGQN2Zad3EGI5DIzgVj6NodXAptKDF+vqpPicFEMHhg66J4Nn0WHf8ATcKJVRUN1RVI3t9gctU&#10;el+WzgRsqK16UlWTAKWue2zk6p3b7d0dOmQQcRADDRKkGBkMq2vrUMi3rKAIW1O6YW2Dvmhqcgct&#10;eyfxjSTK/HbXjhft7Pclel60h0je77fXAuqSxSBPHFHqFwMa9YvWHc28YXM85/dixewdGka2ARxM&#10;SNmBPgpyW7CsI6OZTJ6yGrJXj1lM0pDjjBDVhaqCVmVPTaenJNJAIBLwo2yICVFYXAAH7jrKYKX9&#10;Nx0Dbcjc9HQ7lMlxNo6OV8Avn4c9t+Kr5DvGt5QUmIrhiYlbTU2Tnjkk8QR1MSiJQ9xc77Bxokw0&#10;lKJHigz0zw989RUkKoGY7U7HxvUbUHFx95atxbkFaSYratXBQwdNaF0KvOpUXxyFkEHgQUJoVXXN&#10;vh071q9qIDsngJiBMVJhK/Py39u/74/efXd1dY0FDUBSf1QZBdLQ62vqfvz6m2/v2l2alUM5Oyxq&#10;SfkHuEpch4LU6xtW79y2DQwExTjCKlPEFzUjSvcgpsxhMFcXlb25b/+ffPDTn77/o83rN1rNtuzM&#10;LJcrHfJGlG8Ed6QRQn7MW0ihQchZIxCURdrhju/s6h6dmODkU2ouxeOnUhzSghS/hUQQ7jh8t+oM&#10;GQ5nliPVbbHCQrvMljST2Wk0ohZ7psNRXli4pq6uvLCIbOSi7UqCYUKGysDAzdu3vr1BLWdGZsm5&#10;U6emxscT7+Tbvqh2/kSeiKAhv9APomhz9PTpz7469MXRY6cuXz575cqFq1fOXbl84crVwdGxACAR&#10;XhRzqTWanEwx9Oo0VDQEaHvA8YDoIPBVpGnPnYmoD3JSs/qPFCzAe3YIe+XmOlF/lec7SErw9Fzz&#10;mr4QyyHaZgI/gUohP4u7mQsGkLPSOTAwGwjGTWZk5KBaw3w4NOHxdA4NXbhx/befffbffvub//67&#10;3yHuENDTE4sjaRB8ZEVZGRYCVEMgXMiKPjRbaSoTpw4AhFpfqXY7Ij22bNoETy785ti0IN8IcBKp&#10;h5vXrf/RO+++ue8VqChA3AGlUTHdYsEgcroRiNxQW/fWa6+9un9/SUGBFdsuye8mJ3m0urx83/Yd&#10;W1Y12KE8xoWICLRj5wdalqsXIJHQGIoWpKbvXr3h/b2v79myDXq6OKx/fAz1geDumJr3QkUhiA0j&#10;ks1RWQwcPSAjAg8sJqQgYRlp6+6C3BI1oxphwr2mkM0KHFQ95rSM8tpaWlwMEV9sTTGjMYXjyElC&#10;d0ejYVzNF8TMpKq4xN1ybV3pCKZvFeS3HA7KgJMlhy+BxRkbX0WPAvmF2F7SghH2h4JYPCAsIPtv&#10;NVZC+fgj50Uil/nIg5MHfK9aIMllfq+6+8kfllcctlsMQpaZMj6joDh10YPV8YZQ8xC+8im/FyFf&#10;IdgqGDZs+iFObjRWl1fWr6hz2e3iilOoEfYF82K/EKin3G7CPcBH1tLaduvWbaJFyTiQP5bNArMg&#10;oZBFl1JTXPLjt9/NcbuRt0v0AsFIxQxrGe6y5tJTsWYKrMLNpsbjZ88OT01B5ZFC78FqWMxw98ZR&#10;ngTnMBogeBmhGPx4dnbWpvUbKpGCne7KzsrKz8t3u1xY91FZDjFZiG0iGgY2HT+EIoCY2S73T997&#10;//U9+/LS3EST4AHhamRADKceKr6hCGVqWprJZpmcQ5mPGTjpUGd9Q+3Kn7z59iubtwKG2gh+Q+fd&#10;T01ESnWscWTQozYP2mAKNUJQuDngV0om4brhKJKENq9Z+97rr7+xZ+/6+lUgDlH9JRIK4yogaJFQ&#10;3AHBFILoyJNlXz+eUZqT4C/5/QHokSdbVlhcml9ol6QKhdFic8n3wEiH+WRSDhROWT87MwOGFTig&#10;pKhwRVXV2pX1G1ev3rph486tW3du27pl/fp1DatKi4odkNpOCMpU8sr1evTs+QsXOEbxW3+Bex7o&#10;6wMr5nA4EmDft37dhQvIU1KKDkN5qKbrdCfPnb1y6xaKOc0HAx5/gAsNIAHGiy7Ztm1LdWVlqo2K&#10;6/CcU2FFwm5QqFnqChoQwjNTVArGUEtP95dfHUJ2NlLxFIqSRnhU4h4AxYCl9mzetKqi0mVzYIyq&#10;AX3c93ynBPAExlIqXgomCLRaByfGoF97+c6daZ8fKFMQsHxRjG8wiLz1qYnJ4aEhr9dDYRj5eRCO&#10;dbnSoMkKzSzoWWLu4JwI15a6XxwKQ3gPtdLrKqv379y1ffNmOIs55YUpNmY9UTkzIyPDleZCQvT0&#10;xAQSySPBIPzIaTb76rr6N/bt279zd01ZuZNUoujxSYuH4gJiqB8BhzvCxzva2oGuiMIn0hAuBs5A&#10;isSgM19dVLxr4+a39ryyc/OWivKyNFcqdpDtvV13W9uGJ6bA4tIdYGVBWjr5EGjWUKgkdpfMwtpt&#10;9oLc3BXlFTxbOS6C+oxbEd8krYuJTA1iyjvXrl8D3WxBPXoXstvTIRKXh0UmK7u0oKC6rHztylXr&#10;6lcBN2NHSmwndTOfTTbOytm1YaHCUNpIUNIVVrauoYGrN292dnYpJbto+GHJi8EXg+Ia6+rrUTEY&#10;u1llSddmRSJ+vR+WXf73ByHeZzi7kpd6LlogiTKfi254Tm9C9fNoBOYDLTGbIe0wXzDS1NGBCLCx&#10;2Wls7lktnHJIYUIcZuIYoMjjBsqkJVap3stYcwEMLm0QJdVAB3ME79ssVTwzWm125MsA1QH8cek8&#10;XUokkml3rF9Z/9a+VzIcVFOOMllIk2jBpSvsvUYEsdaSrnuwH8rqV27cQEQm8quJtYUZo2IhDJ2J&#10;+9EjEQHwEUnBK2tr33zj9QyXG3Qj9JwyM7Nys4Fp3YiVhEKfd94bC4EsINYEa7fb5gCL+d4bb62s&#10;rAJtSJogRCkIP0jGiWTyjClOh8PldoNcnJ6YBF1RX1H1wWtvvr5tJ2Ix4emT2sJUTlBkRigxAqen&#10;Cj2wlnDSwTsJnztUWhAKCYdgVXn5nm3b0Qi7N2+tKSvLcqUiIo2aAsGRphSz3dnR03/p6jWT3c6S&#10;lmqsmMTDyaYBaUMgjQwGmLeqolI4zTl6ViAR8VkMEIXelBIu9CEtLQgmFhL3UFRdu7ph/erV+AKy&#10;XL1yJYJlK0pKwDylOhy4JZXYUbgYnKR/oP/8+WcEMeVpBGhin4AKMd+ZXaQgCZIox3/okXNXr9zr&#10;6EDkBodO8mik0L0YBLuQm19TWQU9SwIqnN2jvBajTLzJmTsSXyhBFtRlCFw5ceokEs4g2iUYlDJ+&#10;qHohWECd02ytKCzavWlTdXGR0wKenSY0n1hQJk0GlrskQEVcI3LmdDqoCrT39f7+s08RiRmESwHT&#10;BF8s66DtTPDZMAo7er0QPtu+dWtxYWFOVlZBXi70ktxpacCFYdxQMExTlXOAkA5lSkGxHH1BTjZG&#10;8r4dO6vLyoj/pkpCpD3J0A1DVA8EmZGZ6XKm+uY9AJp+jyfL5Ybn9+39r2xfvzE/PRN0YMTvRwY6&#10;uFtMHPIGMHNpNaO4hH0aCpeDA/PeeRr6yBbiOZ7tSl+7ou6Vbdtf271v6/oNiKhGOCw+ZrZYEX7a&#10;g4iQ0Ykg18El1CoSt9QRNBdo20Vzx4Dz5GRmrVmzFhnupGCuJc3JbkyDmAspQdRTOElHWxskN4sL&#10;CjFr6lfU1tfUNNTWAlxuWrtu89p1G1ACo7wMz0slMqX3BbMK0NUaXW5HvlPoLR2DHTeIZ6jxX79x&#10;s7Ojk4B3hCLA4Y6AHwZfa+pqsTgDHFPpAlkiNVicuCI/YJ5obz/QTCxd1pO/fy9aIIkyX/5ulh3v&#10;U7807CgLmvZ90QkXo8xANAaF52t3biOPASiTBGwEysTgzratW7kKrl63zU47a2JcYF5pOSPTJdFJ&#10;i17K4kmcJCvMgU1Jd6eXFJcWFhTm5eTCBZwJMehMd05WBvjR0ty8LWs3bF233kmxa+yIBFWzkDGp&#10;0DzaZRCr5I9HkB57+vy55o4OFO+BDDJnrHCCp0ri4CZRkxDMTGFuHpzU+/fsBQJDsizirqDDh3on&#10;ZDGzcoCuQJDAoMZhMkNhlCuBdfzFH/0MmtUowQdfP4LAwqGgHz8FgwHEeQWJqUJSUTQYcJrNpTl5&#10;1fkFG1bU7dm4eefaDQUZmbgRSGpTwCnUTqCFTTCEXe6wxYyeLTarxeFAwcmxsTF/wJ+dnb1m1apX&#10;9+x9fe/+zWvWFWVnQVybAAcc4bA1gCwpOqvT2TM4hLA/Li2YACHA4kiaLdVwj5v0hpA/kJnmqi2r&#10;zHZnGrmEOfMugjLZlCwMDn0kFEEddaTYgqZCzhDoH9C9ZSUlqOFZAPkZd3qm0wkSDvG4FgQziI6U&#10;dLQKlVBz6OzZs8+GxUwcYoAX8CMT0HS5nnqaPM0HFZQgVCNRgxj+wG3nrl1r7uxC0XCEzFJIiKhf&#10;IhrBYtm+ZSsq7qSBy6TtyiNQJglbKXJDkqClR236rq4uELeo8IMbhlgBGG6j3gDKEBEXqWZrdUnZ&#10;ns2by/JyLRRvQiuHRD3Ll/iVleBcQi06pMKRfm3LvT8c+GzaG0CWCmEXSeKR6Yf9kaTLRSIAlGsb&#10;Vr/+yiuAXxajAenekNYqLSwC6HTYHD6Pj6IX0BhQFwLu0ac4LWbU3nxz/ysINUmz2hG5iTgZIdE9&#10;Hs/U+MTI0FBPd09/Z5d/aqo8J3fn2nU/2PvKa1u2r6takWYwzY9PDPX09nd393R1dSKkur2ttbXl&#10;3r17zffutbW09HR2zEyMl+TlZaNOAMKFjUbcDxzyWWnuHRs3wRmyd/uO2oqqDGcamgCbWKBKs8Ec&#10;jIZRzLazb3AesQFM/ytxC5SGyGk9FF3KvulINAOqDhWVWW4XXPwE8SiAWdh7ak4+kLpVqabL0wEl&#10;WPHZ0qIicLeodrtx9RpoZaxeWQ/+EuxsbWU1GM2MNCchV1yEGpdz4anSuzaN1LV4YWZh5tOkxXzH&#10;/Ozs6W1uvDcyOGIzWax6IwhsaHqZYzo4TFbX1dXX1ebn5RDKpD2tRmEnjO6H2hJtqDzNdEh+5iVt&#10;gSTKfEk7VjXftJVVH/HB64O2KV7aGos/QuvgMqApZAfDRPWigWAUmZI3794em5kyWiAYSWnTxGSG&#10;Ig6jed3KeuzIictk/EsrGeWS0ppJkhkJL7ZyavgZ4xuYAVeaG/iypqoGy+7m9Ru2rt8IU7SmAXV2&#10;68rxfkk5HMTlhcVmA4oGC5NDqTlaGpHyRCrxBqs1OjOFesHItxgcHwORibVYkRPXAp4ov52cyAhm&#10;3LJhA8wkElcpvYbujqwo2BHwIigSUlJYiMqWVkNKQXpmQ1Xl23v3/skP3q+vKI95vRCt9KDwJb08&#10;Xg9KHpIbFG5uQEPATbzCgYApFgOyrCoqys/IgK31eOdn52dnPXMoZU7lwKHnicODQeT6kO8eRoCE&#10;p43OVMQ9GqcnJyARherJP33/h/t27qopLXdZLKJ8Th0DlIkbNaaEIjGEqHlCEUj9dfb1gkGiPQDC&#10;s3AQpS5xb4AlooIl0Cn0ZNidNSVlxaA3kI6dgmrLcURtghUF94RShP5g0OP1zft8M9MzyHbvHeib&#10;mp1Feft0MIMOO4RX4Jo0s0XkgFQKKqMABkkeSQRJOt34xPiZM2cofeo7egFoMs5UgebyOfHAWfJ0&#10;d6zNJPYDsOAocBuU7YEyG9ta0ZJQGkKXIYISbYdxZjYa161es7KqGmWcREBowTO6mD7Cb9TvJEYr&#10;Dc0IiOaBAdlDDasbKquqa1esQGVqqGuVFRSgFrndYAbmKM3L3715c352NjKjZWJrQINCWQiqKBnn&#10;tMVglNk9OAg1nwvXr4XwO3h3cHsEeeiOOSyESFeMgWgwVFFc8vr+/RvXrkNIJahKAFIQckg6wV6x&#10;sLAoE+o8ZpMPdQrgYvf7cXXg6XfeeB1ZaxnO1ImhoS4U9+pob7p3DzG7HR3Ixu4fHYXg7DTEhpDL&#10;xZufx00zwDDDRwDpEMMDR/yqqurtDWteWbvxzXWb9qxeu6aiKs+d7sRuyQ4kRrqqoCwpuMagt5nN&#10;Pq//XnvX6PQsc5kseMktqzCalHcPmXoTZhDSj3KwDtRUY0eqCzPxb6QaXdQonLLPNDO78nldhVcG&#10;m9yszIy62lrU6ixGYAEictzpLocD2U5ObDIoahJrJXnrGfti80uLJtYBbbvHg2IhkoIoX9CqlP1D&#10;4wX3jOkaCYZR5aGmrKKyqBSlQbPT3IilRqeja+rqVmRnZvBzMQBW1nZ1n5FgD9S94X0G/9chNZ5u&#10;LiU/9Ty3AFdASb5e0haAxaZYb84vVILvyCHFW2hFBoieHAuuoDHiEeKows1yQrRu8XKh5smw6RBk&#10;qGDNhUVd4yD5EzOe4IGvjvztP/7D3fZ7SKUOU7QSZa5AEyQn1f1nP/3ZX/7Jn8GqIGYeiAVUCqMc&#10;zcWjYE8s66D9YHjYkc6jVFCnmobCI5dMMILhIdOIiEgEeGHpTXM4kb5AayoxRBy8lJDATOeimDTy&#10;E+G/YEr83I1rv//ssxPnzk0CyMH5jpaBEjK+o1mQCB8M6ZEnDqgUjWQ7nH/6wY///Gc/qywowLPD&#10;kOBsXC0Oh0SAHHECGEjSbH9WL6A4aNugsjNy5KGqjSIlJUUlLodTCu1QcJtk0bMyEnqeRJVMutaR&#10;kd8cOPDv/8t/DsF3j1rl5CCDljWLKoJGYg8aeCP4GWuKSn782pt//sd/nF6QhypG3kgYetSzM3Mz&#10;k9PeufnpySnU05uenYYSO5Ldwauuqq//+U9+XFdeaTNbYd+IE1kcd8GUGPMwoKyYLUFnAGKePnWK&#10;xuF3+kJTbd60qaK8QgI5mLFlip3ah8p1cmAGQzsFgsnPC57/J759BmR0NWa70Etene7/+Z//428/&#10;+7R/cFDnsFNjQReWKoGGoPL9V7/403/x81/UFxcTBKARmHBBbmcNpNMcDoOc5nJQuEuQcbq4LxJC&#10;rCcQGSJDUDjHF6StDmIZvXOemfHJsC+Yn52ze9uWvOx07jmk+1B3yTmJg2OUqe4qqUTkbCTy5ckT&#10;f/3Lv7/V2gwmM25AvW5ksDHBRk3DOenRGDZ8+kBw/7bt//qv/mrH+o1OsNn8dw4AhuqtyReOQFu3&#10;tbvr+q2bV69eBd+IsfTHP/jhptVr9OHw7NT0EzfsN/QBSBBAiCArk75h7wT++Pqdu//f//7rkzdv&#10;j01PQfAL8dFQ6wTeI8e0ukIh9hr56SVZ2W/u2fd/+5f/Mi8jA2wxxZnyC8dBWB7bS6/HOzs3B0He&#10;qSkUP5pHc+zatau4qBjngacCisIs0EYjEHjYCEEx8SBw69IyxipHUgmCCrnyC521BGtrKz6F2cb0&#10;k1MzQ4Mjk1PTgMYIIQ2Gg16fF/eC09fUVJZXlILbBQjnol9SZOL+ryTK/IaG2Mt/miTKfJn7GBwI&#10;lYzgFBeEShH3phEMHAPE1gPBOuInFctAGdnY6ZNCutCB/HbCXlkBmmJ4FjgUDYFSKmvw6KnTnx/6&#10;Ymhi1OZyRjixE2bDbrXmZmTu2rJ9x+atGU4XQioZB6oYkLw05DPC+sYyHSR+TtU26EbFUSsh7gmO&#10;Qm2p47Ak4CJOjNVNTU+PjI2jRk56ZqYNpJqZREzkVuVsZKH5x7lwANIkv/nwI8jHwImIqndUPoSi&#10;SPH3FF0gaICjHFkOgQDi1KoKi/4vf/XPfv6jH4IjFKgEXOul3AU/yMjvfCShB80WM8o9I1MYQaIi&#10;QCN+bhZ1JhUkoEw0+kQoePTShf/1//7vhqcnqZYhl4eGCBSeCfiaNFwiMZfdUVVStrG+fu+mTTs2&#10;be4YHbrc1NjS04N6dD5wsB5/CExmIAhOFrVexmcnfX6vO9Wxaf26f/Pnf7kVcbcWh7gOOX5TQT/a&#10;FoV97zGwoaDZpmemwWJ+5xBT6771a9etWLGCgjNoVtDglJpVQhwK0OQQOuKSWG1c/KBP9pKmENqP&#10;+HCOXsBvyL/+r//4D7/6wx/utbVS8SQOXobAEKQfrXrDj95+6y9+9if1paWsZqjKJfLslZNpLxYz&#10;5wQe8XtiLuEy4OSwqeCKr1gZQhEEd4TwO9LCwv4AVFItBpM7w8UedCwXSJ9jjo1vAj9w+jXhRroQ&#10;d+vA1PQ//P63/+nv/iYQQ8J1SlQPcTGeWDJrSSmJYpQR95nncv/ozbf/6k9/UV1cjIMQqsibR3p4&#10;QdiYfVBxItd2072gz5uKDd5z9kJ0JiJS7E7n8Ru3//uBA0irh8wkoqpJBYw2lpx/j4f2+hGHkBIM&#10;F2Rmvfnqq//mn/2zTLcbUB4ujBkPBD5nyImBOBmfF8gSXOwEZG/Hxufn5gAr/7d/+2+3rl1D7ADS&#10;zBHfglhSIqIN4GrpX5HaVLqZt9tceQubCSj7YiGCJhSS90ETEFPKiV8ITjFaEXNL/5lTsG7pUMIc&#10;YTu89pKcLdSsiNGNIOlRb3fSyoG9SziKemNImaI4J+kEbf2XXwV6PgiA0j2yoaHgXfU4DrilomIJ&#10;RKvSwfJA8v2JJ9JzNkiSt7O8BZIo82UeFVj5RIVEzCDno4gnhPeoQmPDicM/ganB0oCdOdFLVLID&#10;wAOSIEtRZqJHk4gODWhqSwW8fsEI6vw0tTUHoyGnO42i+uMR+G+BMlNtjoLsXKiym1DXGsaGKjfK&#10;llxx/4WCYayMRHzyysOgcgFlEqckvKkse+pLAQG0JOtQPhGaRIePn5icm03lpJxUp8OVmoroSTig&#10;MjPcdgBeE5SHUIDI5I+Evjp+9A+ffnr5xg0QKkGc3oSa4EgzJ6EW4GUkGZHIUsAPaZ539r/yP/78&#10;F9sbVqEWECo24/U8uwIQfoeSdPgOPymQJJkjQEwDygzG4Y9s7O74f/2Hf3/++hXEdELRmhAIRXnF&#10;nWZbfkZWdVFpbVV1XVVNbWlpZWEBWJwvz5769eefXrh5C2WvESwQR5ZymNAXDAnx5aQ8HXbarOtW&#10;1v2rP/0f9m/cnJearnBrKsqU7pI9i3yH9x/BA4CYzwNGT1wI1q1bV1OzgsAfSVKB1eXqp4LYCbAD&#10;rRH6BOIEvDAaSVrnSdcRBWWyg0DkG2hE61E8KX7izOkDBw/eudeE4ARwy5iWxQUFRblUsRCBevt3&#10;70EAg5KbjFtk/yhPCYVTXSC1wDvSE6i5JsT701oAtKKR7TiBsN3sEKdCi+Oe2f7ZcW84YENmmRXV&#10;Bq1m1MA0Im3MaAZtx5qUclac5FZLy//5y3/41e9/g7kdNcBrYYog14UcCLSLQNQHJdyQyyC8de26&#10;P/nRB++/8UZ2qhPxG1SGW6HJcE2KCejtQfWZ3vHR0SdtyWd/PBqsZWDg6JXLV9tboaEBZxGpaNBm&#10;NA5RW5vOUJiVjdAgqALvh5DS/le8IT9CQe+1tgwOD0MOArszaOuSJBECVvBCNLPPj4gCaCr9zf/x&#10;12/u2SE1l/Adrh5a0igCXEX6gjJlCeRyaBgJ2OYdPXmirbPTbLVl5mQzO0AMNNrYYbc63VTKB7v6&#10;yiKK88FN4m/ko5dRI5lLxC4obk2uA0ouJi7dy7sXRdRzwe8pK78y6Hk7pvSCCoJRXQCuKoSSc5Q3&#10;nyFGagOwApR9pS3dsnPjFV5Y2MWa9c++b5NX/OZbIIkyv/k2fX7OyEokHGDOxBvAHtZ3+hlbTC4f&#10;J6ohWG9Iu4ccc4hwB8KDZaOgI04CVohMPliWg4X1RKgOWWM0LoUjLGlfD8UcvRFmyQjWBFtpUSfB&#10;YbR6EslBlgjhglhtOeOargVHEQCHqHnHoqRM7kpLRTwS3wfZU8aiCspU7oTRMrbm9DcumzzrDxw4&#10;fPg//c1/bQIbhBxqHQmYA15Ck7yspBgGOyMtzWkFx5qam5OdX5CHJNNrEL1uahoYGRsYH5tGoCHs&#10;ALzkJlMKVnmcForisXi2K/X/8W//180NDdFgkKrtvDgv4GwnxJLsSHJAJpbOg7hOowHp/x99+fn/&#10;8Xd/OzIxbraCvErJgjKTI7UgJw8FLbdv3FRfU4v0BcqKQDpUJPrZyaP/9de/OnPtahhhZzYH3HZw&#10;6hHBnGIAOaK3ooUiVoO+tqzsL3/6s3d37yvLziNryFucRCJEg5gYY9BtOn3q9PMGMaVj16xfV1ZV&#10;DZkbJGoBE1CWFVlImjbs36bsYozrcDBgQgoNlX16spcCFTh2Ucw0tRL4Hr1uemYWcGRmZobKVGNX&#10;EAwgkNGdmoYZhFgI6LLjTrhmD1W7XjIfxfZz9gln/qsQU85PMgO4eRSpVjVb6e8MMeUF2Hyh8dbH&#10;Z47daWvBLE1zplUUl1aVVhTmFbjTXIgOzMrIcNgd2AeC8YdC5PlLF3/9218fPnoYCXaIFA4bzRHU&#10;SqCVBjqS2ENyAh3EV33+/z97/wEl6XXl+YEZ3qT33pf3BuWBgvcACRrQtVF3z/bM9OxImtUeraTV&#10;Hu1IZ440O5JGY89oesRuks1mkyABEN4UCuUNynvv0nvvwuf+7n1fRGYZAFkmqyIKEQwWMiM/8+J9&#10;7933f/f+7/9+58WX//gHP9z0yCN+PH9hSQ/XHHnKunY3Nzdfu3YteZzZM3+Q/SPD+8+d2XfxTFN3&#10;F3TJyUAoz+N/at2mxXPmzq2tr62tK62s8OflHDxx7NfvvbV9315M3fhEICxEdcmdsiYGifMSPYja&#10;QuF//7//q28990yWTFPBiaJ0IbTP6wM48Y2aMcjwH3qHB//Tz372+Y4dOIO9Wdk8Fy22JRbT4yIs&#10;HigtLEAN6kevfT/f6xdtXVE0iPOwJdNRnY86lBLDSTzScR6Uokwjm2q9zDAzS4g1fKWh8T/LUMuI&#10;hSUc78K24E9Q0y8OWiH8TgtGmVGn1xfhDA0x3VCgYeaPI31kcvZAGmUm53O5N62SeJQEpZi66jeY&#10;7vxTU8VfQxHWBZeUaCNWbDTY0OWmKJwtw+0jSnzd64ZfdXG87sWvUkQwHMX9YfbZ2KYI65GEb6yA&#10;j95Z/oGT1NTWBpsQLMjOORSOEENCbRF8KZLR4TD5I+vWPIKoB4E8jKJx2CQAbcKbaZCrpF1rWL1/&#10;dOynv/zFz3/9dy1dncArKcshQJFwDenfEYJ3vElHKC4oRCvkJz/64YZHHsnxZ/aMDZ84e+7TbdsO&#10;HztxpbllaGxM3DdSlzyS7fG8sGnTK089iZjzvXkwD+gqPq8vm1d+HuhkJBQ6fv7Mf/lf/z/h/5WW&#10;lZVXlC9dsnTD2nXLEdcsKgU0gSwJmVHTki0JD2Tn0UP/7hc/+3QPxQmBPi7qPwNYAF0etycQCUUl&#10;xQsp6cnq4pI/+s53//Clb8MuECCV8NJZXznunCY3ub9/187dyQkxTWPr5s7JLCk+c+7c2Ng4mRgV&#10;7E9yczNdqDqS3AGVWJZmQUs6sG//kSrO1EEs00oEGIhUakI2WTUkVyE2hGPdaZ8IjnNDtCFlnOvt&#10;RMRIt4C8mWIQHXhLcDocEQeSuKJiEyOjCB7hyyZhTkS84/nCJvYtbVeWtWDlxIzCPRmJ/X771r98&#10;6zcHThwn9OEigJ6dC8DN8UnyCdOQOACNyc/LRZZqw6ZN4JlrTVfPnD194eLFIydPn2tqGh4b10A/&#10;c5rtqg2XHexe8rj//I//9Iffeg2NJNn2acrKhYsXLl+5DJi+/a5LujOudXWe62zLKipatXBJY1lV&#10;vi+rGC3Q3GyHx4VmxZ6jR6Guwsyxu9wk3wk1wuyX1aAxR4B9jnAM6u0//x/+6fdeebE0N0s+EWMa&#10;N3LiKogHkw3K1EdvUGbnYP+//T//w3sffgRV1OHxwiLXumgErqhfBjFlvKas9PVvfee//Pv/CG02&#10;4YyaPCCT7adv40+fvmORIX09yjTa/uaFfTAugxtRpmkYETM2F+FwS0dHcWkpqhIczCkSW0MzS+Jn&#10;09yZiobVlyn3U1/mHcympBsS6QYleiCNMh/2wSCbUC0jhlfE0BrFDMDXRDtREh6DkQjhY4FnminC&#10;Qod6imQmWmmJagiNObwJUxojM2VqEseIJxTMJ+mW2JsIxcXBsg5Qm5W4yoEjgcCBw0d+9ds3zly6&#10;OBEWV6RUaOT/QJZwBDOEMjlqef/kH/9j0rp1iZ3KlTcW1rhgjE/IiT2lJo6u1l3DQ//zv/o/3v/s&#10;0/a+XvJ4JOYkNtps8JWRSRWQ6CRyKo+uW/dnP/nRqsULs7yZQaxxOELyNxol5y9f2b1v/5GjR4f6&#10;+374ysvffvaZh2mUEP3Mzs31Zef0Dg/89Oc/pzr7vPnzlyxZUl5WlpuVA5EAcG1WEUaOiGBLRfTJ&#10;E81X/uVf/eXbn35CAhBcAqcdwhfiglGImRlet4Zd4WNEs53u7z/7wj/6yR/BbTSPZtrqJY/LjCLA&#10;5SeffAblINk71u9745OPyGgOhoL0z9JFi5YtWbpy6bK66qocb6aEz0NBUBdj+7YXRpmHepIkGini&#10;k3EqQ1ozmnW4S+fDrgwDLl0CD8Sdj4w5h40FAucvXzxy/MTg2AizmDQU2ZrhXYbrQmVRm72iuGj9&#10;I6vmz5nrz8yKRHFAKzKNr99yfYmfYwNMBpE8JR4hEgZ/++F7/+GNvzt69gwhcrgW8q8RdYf1y888&#10;Ztn+eZcvW/YX//AfzJ3TyLxCPAEVqstNLWeuXD118eL5ixda2lpIlZKUaEk2y1i3ajVUk6c2Pkr9&#10;J/BN09Wr586dHR4eTvanf5vtc/q8dXPnzm2cC5AUaitBAOgWjoxj58//1a//9q0PP2BrF6Hyq4Ip&#10;QVPysMWwySxjezAR/K//7//5H3z3tXlV5WKedfIo+tI5ZITVzMsKYcvfg7HYpbamf/0f/sPHn33G&#10;jt3hpVyZ6BNjg0mjl9Sv4FhFUeGPvvP9/+Gf/Nc8df4gpclUV06Gg/E/SCr6lA/BoL0EyozfTtph&#10;0LFJip8KUiQAs2mYjtvWvt6f/uyvYX043S6dO4urKsrzCY+wT7uBRzwNZVr0jtvs+fThydwDaSWj&#10;ZH46d902tRvxeatmQdwcEuYEFuBPwAVC9FeYPYEAGI9VQYwLTHPR5pCYjlkJb3xPC7dNb6KFOMWD&#10;Kp4uzT2Re5qSG1ZNSXVqyqd2+7W21k8+//zImVNt1IoZHkTpZ4Rcx0Cwf2hwaGSYtBLEcp568kmq&#10;rglNUwUCE1bW4Et968IsSfRWJejuwYG/e/vNy63NlICjvA1BI1m/HZD01Qmk+iGYyxyUIBcs2Lhm&#10;TVl+PkR7vrjX6czxepGJKSoqoQriU+se+cmrLy9obLjrx5BcF2D5R0BpZHAQmaGFc+etXIY6zuLG&#10;6joy6ImPqwIOdDrl78mSYnH+iHUdPHXy9KWLSO2oD42wKHsCEI1D8qWsMoRybnVx6YqFiylPopHl&#10;uD9ENzgJiLl163by8ZOrX27ZmnBkaHho6/59lOHu7e9vam66eu1adVUV7ItMr58vqCrfMjBvG2Va&#10;i7o1K1X4UAjAQpJUYGH0aHhYcguwncrWiHKAAFBb70A/JYL+5td/t2PvnqOnTh45efL4qdPHz5w5&#10;ee7sybNnz128ODY+WkPxpcpKqokST4hHzs1/LWwrfBlllFoFJCejkHS/OHmCNK++/n6t+SoqnnjL&#10;KHvATpAdaYgsdbJYhoaIfjz/3HOVVPFxe4jjl5cU19ehkNpIijQlTwms4/dFpTFATGAy44lHH920&#10;dh3ilO1NzQcPfEGKDxS9FHj6t9lEkib7u7q72lphrxYVFKm6r0wA9q7NrZRzb6W4Lnhf2EEGaFpB&#10;HQuvEWOZU1e3aN6c6uIi2ReLPY0jP5k5U5RFi8Wrf0Zev7W7Y8/+/Vebm+Hx2D0eLeykXCmhTeO5&#10;jPndroVz5j+96TGxojJ948NVhoIJLE1hzLi1n+ZVsAa3nGUarhY84cg0K4Ry5o1zHWJ/ho2C6f/6&#10;//z3u/bvPXz8+JWW5r7BgY6uTnz0UMUpznTDfDEOTH1Pu+9t9n/68OTsgbgTPjlbl27VXfZA3Oln&#10;hM+MIQE+kNkbiMVGQkGw3ZXWlsMnT2zdsePgkaN9A0PibZRohgnjTb2sqW8sS+IVh5vTPjA/ykHC&#10;JgKFhKn5JhFqqQ4n6akWy9yLt5JAXHaWDfl0n4eK4RTAcei/rpwsh99HIhIEJjvkSCG9qRz0lI2L&#10;5zNZ2EW3/BrPwc4OjY12dHeNUzhOiOfCDhM3gIhyUG9Sq0fa7CG+n9PpQ2oyOxtsLZt5s4yLpmN0&#10;cnw0MyOS4xVd94f4hQuKlP58n7/AnykZ6cS5qJBOBoMyaE3lGLMcAVMys7PdaAea7hB1d7QzVbGJ&#10;xyeSfFJtWQX2YT4g/QkgMQwHcW0kaGV8ghcTiJlCfiyUFP/8e6/z9dk59fT1d3Z1kxpvZoFkZtil&#10;CMvtQ0wzS0x2ju59FKca/CfZMKYzRagrJBss2biZT8T7iJcsHIv2DQ31DA32Dg/1kbk8Pt4fGB8M&#10;BQdDoaFwaCAYuNrRBvU2EMXxqWUhATfCcRBFKy4r+wcrRhqf0rK7jI1OjA2NjkBE5SRCIKRwkPrN&#10;Vo3IPXKdEact5nbamBeUjY1FCgoLsh1oEkmRHp/Nmevx1ZWVPbV+/V/8yZ/+D/+v/+Y///N/8OJT&#10;Ty9saCBXqaGq2hWJ7tn6+YH9+wYHBh7iOcVXI3P88JHD73747sUrF0WLViphegqyc3Iz/WzMrLC0&#10;edoWsJIthezAnLb27nZ0wYyj04pgW8eYg3VPrU8uPnp0jimJXtJ1kPs13CB57hJ0N1sFNvZaVEFC&#10;1RAjhRErtAqmtdmnTz2QrxjJpsVKrzcTOrFttL5LAnZSdHQoI9I53N81Mtg3NoKi6cXmax989slf&#10;//KXUJLaOzs5YXoWaeL2dziPHu7xlPrfLo0yU/8ZfvU3MEBTFi81EqyJLjuJ1U0d7UdOn9q2b8/7&#10;n37yt7974z/81U/feu/dq03XZE1CMXnauhnfYk7bvE5zJIpfxVQWjr9YLomlagIpSyOaGCHwh6qy&#10;T0roTWIzmrFLKI1iGz6v3eO2+9w2KURJ9CeKfF8E20w2CfmJpHvLHp6VXIyjccPw1s00V5PAjbB8&#10;1PxqRjDrYmR4bHQiGBLZS3HMKXQUT5tlT4V3j5uW9lGdMSvL5/eJ9wg0rDgJ7fS25qbB/r4HKA9+&#10;n0ckiyIC192dHTwpPJG4OmBbiuCIrGUiyScpKUTZZLWCqkdMVso9291uGxVoiH0xAkLBRFwPBCQi&#10;fEFEckQOM7EpMQ8uFAqlFsQ0z2L9kmV/9uprfJ38/HzSz2uqa2C4CvWCPAopmHT9hmyGz886ySIU&#10;CHLUOcMoJ8dImJ+qWCk/MPjpb5eTRDquTSkg8K7N6fKQheP1Unsqw+0mDAElJWibRKwVF/5IKMAT&#10;7QNlhkMmBdBqlCTKWSl8WlnbcorpnJJE5tGJ8b7BQTKeGAQ2r9/u88O9xWUdQio9FAxFI6OBCcg2&#10;mfm5VVXVhD514ktqumqlZRAJZfdIFSuKC2x+ZO0/+Qf/8N/+y3/5L/6nf7awohLy5kBf3wz75iE4&#10;jFDMkeNHPvjog86OdgSCENvMz86+MYFaUFUcOAo909ba0dbT3289LWOEzeOynI/TLW9ixy8TU13g&#10;EOKhJqlAvdvDs6NGLghTc26csGqJXAkrCU6FCsprjdAbBTGvH8o3OBXijyXRiuufk/mY9lLJngy2&#10;U+fPUpATggejmW0N4SkkkxrmNJSWl6t6r7WpegiedforfHUPpFHmQz1CDCITrGXUkYV/DVGmu7//&#10;sx3b/7d/86//+3/6T//9X/7HD7Z8SpL1+cuX2ru7xDsVx5W6eTaMbLNzvhloTjNKiGzHJZOE/w17&#10;b3KS1BDUG0lbl2RJzZfUQtzCzuSFc0YSzJWWpp5IqY0h9ocwE35HvCnoWY6OokWp95fNuaYjKpNJ&#10;KxoTqWVtFKwpx8slwDFDQ8OQ1AQogTKNE5ewoJGEFO+mlB4m4Skz00/pcPxz4shEfSkcbu3o6Ont&#10;TcVc17sfxFQlam5vpc6QNVZM0r8464T24HHZUS8syCPrI09WJlgWkRDpWbhCcc+IL45ulEpDQtob&#10;HRru7+2jxNHNrUITp7y87O5be/+vsHrBwr//3e/73b7ayhpK2HtcbplYIv90L9pioo2wPKlDQBnS&#10;COoK8KJN3wtH2mzShPoqRWsIX0tlalZuinMHgYCirgTQkxroTLlJvzfD50N9fTwYYNOleyzDWBYp&#10;S3VEifvLSBcpSpT/yMSLxaijQxI0EYQM6g6CSEJcOyp6kOwoqHTg8zohVrpcaNDWNTSQLQhw4Xzj&#10;KaU3mEvejAz2bcx5yCeUEc+MZgy1tA4/OFn1e/F47vwawyPDO3bsOH/qtJ86WKK8G/fWJfYY1gZA&#10;sCZ/7Ojs6O7twX8cN6zmeOMhuBGXGTudmLCMFhEaVo+m3IjHKmGFUKbPW1sNe6JaNuSyl+FZSYmB&#10;uIy8Zddv+pIJ2z6jTZQ1lHSd4EZ9vb1Qb9kjId+LIJaIZ0XY2tsRHCWXbGrSxNeaLwGud97z6TOT&#10;pwfSKDN5nsXstMSyQ6rJTrYGSTl2uy8ni11ma2dH/8jQOOHNUAg8197defLMmSB+EmPjdClSN6QW&#10;j1DhIettpN3lc33rkWT4oF9iVeaZtEuCtsZdLc6OqWMeX+GM5DUWifgOThuJt7JwikqMoEANEBLu&#10;kej24OAw4Vd1XsY9L0Jr500dG5J4gJuaYQRA1bRfNIj6+vvI4xGdQ76KSA5JeChukFXoDxeRyw0v&#10;My8vT9LqM+xEQlvb2pM533l2Bsd1VyVK293b29KOnt+EOqh5FsIqMzE+nkVtbc28eXOlbiUfka2v&#10;pTXl0YDg6WeEqyAO8pdAYGRwGNVpa320/iNOO14rV6yYP2/+ffg69/wWqxcu+qOXX6koLinMy4fC&#10;K6M5JnpGd5Rgbs2L67tIHEymCJdQM6Wct2ZlJCqdKtbA60mvS8VTEctEI4YZoBTqRPSTT+QAK6qf&#10;6AeLPCozVyaylcwrINTcwqDMiZHhEfjQxn+WcIFa5kAIf2wuQkCZxjmNQG3dgtokgQgcrHK8sDDZ&#10;bfDGoX10796TBw/dz1JY9/yh35MLItQUHByBNiC9ZFlR48O2zCC9ZZIt+/t6+wf6CA1I8MVCpHGl&#10;q3i8fMqoKrOFGRckdjMRRL82IXqqonWiFscn5G8V5ucXUrRWLK4ljaTD1srhufk7TsPCUxAzEc62&#10;6NXTw9vWKmNltHFOd1fnlbPn3Vo7OBIIIWXihzaAYnF+YZYW+5h+9g3ui3vS5+mLJE8PpFFm8jyL&#10;WWiJmfwGnmmMmR9YxnDjFRUX5RXkUypGwl2TURQTB4cGT50+3TcwoGVipCiEelNM2MZcKLFf1X2w&#10;5Cjo20TD7U4yxMWzZayg+E2MJdHtquHzcAEpA6SEP12fVNLCaAbqZxLKEV+j/KixSHbjU85F4860&#10;7J7BrAnKn+ZKkMwUDAz094n+NKcbOytNwP0GKuVX/pXIuN/jLsAvl5MTCQSbmpoHBoZmofdT8pJ4&#10;jlta27q7e/Axm562skUyMkqKi8uKi+k9+LUO3oTXIxEq6VFVkC2MhNpFqUCeJiWiidPpyUb4jw0D&#10;hWFgc8qmYMXKVSkKNOfV1lZQvhSmh5I0ZMhaW6k7fdZTPi2NYeJkp/C70Su3UKP+aC6v/5Hcfslf&#10;dvp8PtHrjnu0zOTSt2SaKyNPSXnyDOSC2uDpvjTNzrOo1fKQSVGnHn1vd/fE6JgSRlVVV46R3RoP&#10;VfK9iFGEULS1V1ZWeJCjV5RjUTx1IqOQyiftzc1bP/qopanpTvvlYTsPa7a8Yd7ff+27JTnonirE&#10;lPCOPlSzkVCTRY0xigCNjI1YwEvMm1ahnxKdtQhKcRMqnT82PBydCJGlbkfwGDIFO/9QmG2/qLqq&#10;eClPUdnnZkeh4XKz7Z+O9aaM9bTO10EomwhJM6IUA7J0aoMToy7+g7J+zQ5G/g9rYm5l7Zoly6nv&#10;gIYotN3i3HwKPRTnFUjI41Yoc8q0P2wP/5v+fdIo8yEfAVaaDO5CrdWhoRfoU/b6+rrq6ko08DSx&#10;IEJuMcigtxdnVg8+LXFjaIjcKmpm0dGNfJCR4TA4UYXWBHES4gbDiqWZ6tAb9rzyFwuyCotIkhLs&#10;2T7qoVkhPBZI+TQU1uok4EJlc+reX/+v5thy0MRhq+UcjVtsitSNjba2tAq3HSOrtpUf5CS8myKW&#10;OWmntFokmun2FOXmNuTmUNP3oUx3vcthPTg41NzUQs060c+PpwfkZ+fkZWbhs6TKuddmz3I6c+nG&#10;zKyy3PzyouLKsrK6yqrGmrq6mhpSjHG4jU0E+waHewYHe4ckQ2VgfHxwIjgcCBLMnbNg4cKFS+6y&#10;kQ/m9Fj0xMEDWoI1DgTvuB0ypKfNl2nXkYwNk3BuksLjR4rmq+YAQQwtLS1ldkA6kUlnXSae5WuK&#10;LYD5dK8oKNNATNHaFNwvQEDgi3izoD2b+gtwL7s7O7vaO0OBoABQsysz/ikBJVxG1ZCYVm4kM/MQ&#10;OpI+IKRuYgVWUzMoRL53zx7Krt5xxzysJ+IO/1/+3t97aulSak6Ir1qpvYIFRatYHgY0cRzJlJ2k&#10;38FzMCKETGkXZoKAPPgSivNUrFaei5rhSSqRk7Vdml9QlJ1bXlBYQqKR08UM5V+2Q1L+XHwJltdA&#10;dyMG48rUnv66AfwpApawEg+YbD4Io+3d3X1wa0KRCbjXKBrHd/08fpqk+1IZEXyvtUtW/Lf/+J/8&#10;kz//iz9+/UdPbXh06dz5i+fMe/SRdYU5udzRLCCWJzceITNY9tbz4WEdEN+M75VWMnqYn7PZEBuX&#10;n9lmGnEi3ggYXb129eqVK9g4r9vjc7upwTinvn7NipX4q6SOnLgJRY3ILDNSM1eEMWBMSqhNyi4n&#10;UKbYCyGNiflQqaB4lk7caqk70VqHdKGSRdOe0T80dOnKlatNTZTF5m5CpKR04eiYy2GnmJ4nw5bt&#10;8214ZA074Fy/n32+oabFH5i5oPzG1cTAacWgi81NH378SW9/XyAYcnu8+GiDo+OyAGruEQXWJFUo&#10;Ent89ep//IPXCyjam359SQ+AZgiejoyOZvmz6VqWRDh61AA8dfKEz+UqyMquKCypr6hkzLBfqa2p&#10;ntfYuHzRojXLVz6ydNnyeQvRK2nt7jx98XxzezuLU1dfH3Czb3iYzOg+MqP7B4BAmT7/8NBgyj0B&#10;8FNPT09FeYUkXcigj6sD3c43EaAAX4RhK0SRKW7J9XNHkaH6nqzKWaJNQ5UZGxIKV1tbdu3dOzw6&#10;As1Y8/nN1kt/grIcCq1etHjBnHnQQjSvSGbHVCK77iD1QE2P0xMHh4dPnj598NjxgfEJmfOqCGGg&#10;htoR+T9KEbGJiYqysj/4wQ9ADKhCSo49f1C9AcgtO/bsbGltuZ2e+GYdy7NY2Tgny+0503TF63IR&#10;VEHvPtefWZCdneeX6rsrlyyb09BIcSVGRwhmLJK0VO9BQwoLqLZOEshxV4sxlFgTnzBP2U5XVVYt&#10;Wrhw/tx5qEgxs6gXVZiXy166ICebchJLFiyk4qWq+k/ZUMbAlNLYNBejBQHVE8DAoHLHwPDgZzu3&#10;7/3iQCeU6/GxAMEKIWyYjHcZJVxXhxlxjggD1Odw5WZmom+1cO7cR1auWr92/ZpVqxbOW0AtDJLb&#10;dOTpczcGPP5WD4aSlNOvh6gH0qrsD9HDvOmrJHaHzFrJFRajIJtgopYD48N/97s33n3/PY/Xm0tF&#10;E39mdWk5uomrl62oLi4DZerhuEpEElErUmrBM4uESWw8Qp4NFVDgZkldWuMygYQjL0nxSVgQbZRa&#10;FOO2kTbppR325u7utz766I3fv3WptYXscqlXMWnjutDkIWt6HI659XU//t73Ht+4CTIcm28xkea6&#10;0yyUOFOEqGkUYexHzpz8v372s/NXLnf29CDIghTLyNgYRtCSAiVnyJbx1Np1/+y/+q+mG9uHeRDc&#10;9XfjsdZW1sZ8zv5QYOcX+z746EPisPmZOeWFxWUlpcjZeHMy3Vl+f3Z2DoXTnW4fGlVOT3NT6/uf&#10;b9m6bzeaOw5CzLjNfT62M1KjXvNOPBn2bK+/rCAvL5PMotR7ocP1xOOP+0Wj4MbU4Zl8GY0sCsTT&#10;zdFXLKzT/PcszRBOBPHbeoaHP9+3+5/+L//zldZW0syj4qSM7+44gskyOvoXf/CTP/zhD5csWsJs&#10;gsDA4i4EFZ2IElJX1GkE4eEwM7svX7325ttv/vy3bzVTf8vpkiit7CoNCFCoy28ECYaG1q9d+8bP&#10;f4mrzG+3o25lE30GgMjo3i++IN9lJl8/fQwl2/deuejL9pcUFcFWpOytjwpPXj8lPQkFsI3p6Oyk&#10;wKmmTArhAQuGI8Dn8fIIPYRoIhG08WE65ubkIj07MDQcDIVlB2LPoPzS0Ph4MIJgnfBleYCF+bk1&#10;VK8qLMa3Dd3CeBDkrRLCiZ2E5WKMOxpJ/xKPAEGJSOhaa9u/+cv/uP/goby8fF9mFtTkhtq6OXX1&#10;1WXl1RVlcGmo06aRLWH3OuFPGfUCdaSDiCnYC/eJEUjRBwzAFIrUozTlXBqksiFGTTT9enh6II0y&#10;H55nefM3UVwoqwiwwAAzk4KBi5Io8v5DXxw9cTy/sLCA1OGcPCxdaV4BHG2/02NVMCdqw6aZKQ/E&#10;ZEebIaLNODxQdOvv6xvoH6gSV1ZDUV4+sTkRWZRUU10w42ROy5mqdzYqnIaFqSjT0Ts4uOfQoa27&#10;dnYN9FOsAtej5llKDAkskiO+1br5c/intjAvT02Pmk0yagG5EUl+ED+M8DxjpOaGw8HM7Cwq+Z4+&#10;c6a5ra2njyai7o7QO+X6iCrGqF7Z19v32jNP/8nrrz/MT30WvhvjoaSiIubzdvb1dLS3eV2ebJcn&#10;h0xjr1eSWn1uspulIJCqSsG7YnG5cObyX/7ml7/95MNANIK0FXnKUjhGPF/ifnFO2vBVw46AuvBH&#10;r3+vLD9Px2mKvbJzsp986gk/Vd1vf11s7u7NyfRnZ/pNucUv++ZWYVXr77ImS1CCMqojI3sPHfjn&#10;/+pfNXd2OLxepNtNgpzQn+llUnDC4R+8/PJrr7yycMFC+h6vGCECEYaNByW5JD+zDTMuTtRPkQ3f&#10;+vm2dz/5tLm7h4oyMtHkTSkugQi8IWVqWknk+Sef/NV/+inWhYqFIiobi7a1tu49cPCbqc9wx6OW&#10;rveUFRVXVFARJycrE+wI1ZV378DA7r17t+7YTsVIkjVtUllKNK3YylFKnunDXg1CeVF+/vKlS9et&#10;WVOYXyCZ4xJB1xCTygYD3abFfSjiBfjjzxjquHgyuE7UPAwgNOEl6xTjyxRBTcTL7PbhUOCLI0f+&#10;13/3b3nEXiklFcMClJeUVpaWVpeWUZv+0Q3rqyrKkOQUqpKgTIRVdXfCFSV4pL4F0dNSAtf1eyoV&#10;kLdQpoLSNMq84wGVpCemUWaSPph70iyjECQoMy4eZHQNxbJQPmSwb2B42JeJZrAr05fpQ9ZM6Y8E&#10;lA3FyjB3EMnrGx7E3lGbp7uvr7O3m2pyREHRqlizcvULzzy7eN4CD4YQ/xT8TsCjVhMRMxWPzov5&#10;E4MjC5wkCij9HP/J+MREU0fH1RZxZDqlTLLXBVTRMj94Q6lZAvqV6n0uByLe5OiQuC4bXzClCHTg&#10;I9OQIyiTVJOJ0Qhsv7lz5syZR/4EpQtRZBkeGSXiS+Y4Sn+wnXr7eudWlC+eO+ee9O038CJ5JSWe&#10;vBwej9vmmKIasJo5pI62SQvgQQM7HNGM48dO/btf/eLXn34YgNaFXIC1R1Bsw+qWYSPvLDo2gSfw&#10;P/vJT/7Rn/3psS++SFGg+dTTT/m9/tsdDz97862lixcvXTDfxMsT6dxmL2i9ZAHWpGBr+Rfui4ED&#10;I+ymLpx/453fw3l1+r1MDRO5x1tJTrHb4fTabY8sWbps6VLom3BNQAacLNphwrqWpCX+YR5NBMa1&#10;PJPwTZgjXV3dx06e7OjuGQtMMG1IBRujTNT4GNQJaiCNjY6hVJXp9b7w9NP/4n/8n2gktD8q2F++&#10;dPHgocO32wPp400PLFy+fN6iheqI5sEKwAPlv/vRR//Xz392rbOD2lpo04qDUOs+iaItuhw2W3hi&#10;nOjTi88+94c//nFdTTXxHxk46kUQZ6XlIEyMJhF/AGUKhoOUycsASXFrGmB6K5SJfWX7YbdBqv71&#10;79/+2W9+c+7qVVBmKCyETnErRGP5fv93X3z5J69/f8mCeW6uFiVLjErlwGJJNrIImPHUJRl4Sty/&#10;Lo6khC4VNDaqeWmU+bDNjDTKfNie6PTvo4wZCc1ZqeIG4UlIW/avFp9KeOXU2hVvp5g5DBFGxFA5&#10;pW6jnXqPh04c++LYYbwm3f19/cND/YP4Mqk2Mrpm5SN/74//s2c2P5HnysTosErBNGeFS6BMo4sW&#10;j2/Hi0UIypRG8V8YPzDccXSJgqUClMTL5CohlTk0PrLvwP43f/82GcpiZkU0KQr2FQK9iK7jcY3Y&#10;AuNIZT71xBMvvvQydYRFA1PfWFRAJuHCcDA4Mdxv2GPp1x33QHZBQX5RkfgsjYiVrBii502mlRG+&#10;Z1ihpG8PRg8ePfpvf/t3b+74HJSJytRUoRCzuk3aXPwbDHmisT/7g5/8L//9/6e9pWX/nj2pCDT9&#10;fv8TTz6Zm5NzW7364o9/8vp3v/fd117zwTuxtmHxqTINZZIBZ6aQIVZaw5raXZFo72B/U0crSSFo&#10;szvdEFeE1ozHy+NyeZ0ugAacP6YVeLGtqyMYCvEDTOjB4SFxecpsk3SfMep8SrHQaH5u7pzGOQvm&#10;zTdq/KTEQckdGh7uh007MEBkoBe5r4H+0EQgO8sPx+5H3/ue7iYnz506derkqdv67umDb+iBmtra&#10;9evWC31CtflbBwZ///HH/8f/+R+udXdleD0UjSR2I2MEiJkxSaTJGY1FJiaqiotfeubZP/3DP6qu&#10;rMBVQJjAZG2a3EoThuYs49REAkLYugLoNEdcHYoSYDJn3QplwrBkCQjZM9r7+/7Z//a/bdm7t2to&#10;KMPpgkUlIgcEnaKxspy8P379hz967bXGqkqIE3hMMes2q2KGtT2S35TqJC4OUT8Qra7rWE+y1sgf&#10;07zMh3JqpFHmQ/lYrS9lbAdvEbTDqEhkQj8wsuiSxCPhZhyHsC9ZztA2V1tmfJmi4QYD7Gpb65vv&#10;vfP2Rx80d7dTWZxQO3bCpH0XZOf+gz/9ez/69veqcou1HDIaN5LQKsSbuMSQxErizRGbJmYP26Xe&#10;GeMxtZGKRFxe3TDgW11iJWmRK8DpycjoHx/54NOP//d/86+7+nojHK9igdIGuZVYL4ydByHrYPDl&#10;51/8wz/8w/Vr10lcVisSaZXLDJSu+7qlhO7D/LDv13fLzs0pLS6BQqFjSVGmiGTxRBQL8TgYPoHw&#10;3qOH/93v3nhr907yzLS8p/IoTJaLeqQZBm55R//+H/zR//rf/LdoBLZfu3r44OFUjLp6vd6nn34a&#10;pubMH8KKp5/90euv/+gHr5fk5yM7ack2xHkt1nXwJIk4kEw3LQ1joIF0OkvyBFsn+lZ2i9K9migk&#10;zipS3ES3QZ9MIBI7f+XK+x99QCEGIhJdvT09A/2ynIuKgxh/EkmYTkQD6qprXnrhhR9+/3WkA0Cg&#10;IB68nrzCvCIReHVED0ju4TI0ACJeY30dbT52+PClCxdm/q3TR35ZD1BQatP6jWIVnRktfQNvvP/B&#10;v/npf2rlYXndUlECoQxwXUyNIg8cIY5QuK6i4qWnn/6jH/ywoboadS0eh6luIaZXSLoSQze56gZ+&#10;MuOQB46n3SiDUmCdZnPeCmXK9Wy20Wjo1JWL/+X/+787cflySHyfOlRpTCRGis+i2vo/+8kfvvT4&#10;41X5+bCBAZo2OBWo+sPO0Mlu6gGou1wjWol6ltO2UmY1iAslfDl9JD16UrMHjNVPvx7OHjA4TlCA&#10;WcUkTi15PKpLYpL5tMit+V1TfFSLW9GbcDPF54mrBc4kMHB4LBSI2gKTjmCGI2R3Reye7oHRtq6+&#10;gZFRTX4kjuMgpE1MR2k4pHKTK2D436ZCD9wgDceLjoblVVW8Ycm0CG41R8uaCrVHSimzBBIOzM/J&#10;KykuBV8GEXu2TQaxulRjt09S7A7qmMh82O0oiQ+HQiNU0NagjFQQ1rBNNBjoxuWThpj3aIwTOiU1&#10;QceJGTDqA1eOLP+XcSZkLPmruMMTAv4micUS1pIBKcoAspcQBhd/ZPdSWl316OZHGW33qKX37zJa&#10;nH3rbRVnHx4fh3/S3z+QcFDG92LxZhs2myEzK03O+kknGz2IMnwuqcQ+X5bHk+Vy8c52OjPtDhz5&#10;pNEZxW04ziNj4wcOH9m5d8/+w4dOXjh/qbX5cnvrhZams01Xz7dcu9rReq2z7TLKlp3tcD2pJ8m9&#10;JL/Ebs90uXK93sLs7NL8/OqS4jlVFYsa6lctXrxswYLK0jKuf+r48TTEvFeDrLmlec++vWZHDuin&#10;gFmYOBSA30iiwmYiU8dpF/KJ3RZ22MOQk3xeT1amnT+J9rlsPFTuTQXdVblW0J0OFdlyqBBxXH5L&#10;99/E4nGdmvpSFiXDHBl/qTA8XvDWdqJY/UFsLW0QnXfOlR+gapTWVFXUVntUrEOWE6OxqgKfQFhA&#10;sbgq1L8xVVUycQMzsi3LYIofpSHmvRpQSXSdNMpMoocxG00xQNMASkWZCinjv5oCgoJExf2hCxN/&#10;AqAJj1vq63Bolj+rtAR1ozKbw2N3+2WfKr5RZ8zpIYW7u2egu6efmndyEVNQBMMhyueqtGeK44mj&#10;VOpSWI3QihXyZePbWXWsyHkimCkRO8GhGuURuW/2xUQEfX4/9kuC5gIexeAqlIG9Tl1ye9ThiLpc&#10;EYeTWI7wkvQGWocm2NnZ/s0pSj4bQ+jmaw4NDXV2d1obiPjDNI9Onp4+RxNAlwertWrEDSfLjpIY&#10;ZGzItoZlBXGAQDSKsqKMDocjv7hoUyoDTcHfM3tNhEMU36LSkqY+WABy6tT46muCAmb1tfSEVCWC&#10;j00SR5zbIls4UcVXr6eu6qr2IEA/SquQXOgZHBilrLnLGWW+uBz8S4Es8n5J7zBcFPGRmno/yt5W&#10;RKI6Siq0Lnld9gwEAfKyspCyOnvq1LkzZ2b2XdNHzagHmlub93yxh0Oh+AwMDgQjWmnSAECxyfJ4&#10;+L+ZKUwjh8uJVYTPLpngOoLUwGsyl6Fd6lvi1dhhdoAWhLMhxdXR1nnhwsX2zq4BaopKAQzLZBrD&#10;aaCm0lds0I0o5eUmb49BFQhCTNJABFqqEb/bVVFWWlpc5HbBf9HmSQvidX2NgTdt0R8SkNL6Uuar&#10;mT8nXJsz6qr0QanUA2mUmUpP627bOn1Wx69ljICapqlNrPVH3csiclRWWobahuTaCBVPzZAaNLbH&#10;3V3d7a3tMDLjsTyhjwnAiAdBRLJZwuImfAPSEFyogXM1Sar6JhVK5PZiE6d8N3oI1tUymBLfV71P&#10;CyLHLZT1OYeS5myuJE1kLUZrqb2jPRUjsHf7oGf/fPx29K21NqkTQ/0Y1hAi2BpkTLDZSKwwZiUR&#10;nrCq4ige5Y04CwpI4sERsqb4WoqLCjc9sTlFPZrbt2+fIdAcj4Wau9ouNl8LkJNjrcLTHht0Yy1S&#10;ABJ3IL8l+zcApHScyHlruS11ESkeNGu4QpA4M0FmE3EAoCGVXmXGSL1WlCVsUYeLpPZJqvw5qNnk&#10;itmckFwIVkiCoFTuUW+0eWzWFJbHpm8LCTDhLl48f+rkydkfZd+4OwjQ3LMHKjMVWoOhQEaUUp9K&#10;UBdUZ+SOJU9cOM2RKMU1wJggPIugJNtrePUi9C5yV8LINLOShCEKUkTEc6A0pI6+/s/37//rN958&#10;67Otu44dP3Ht2uW+3i6KJoRC43AkDL9apykPAAJGrte/pK5hblFJsTcz3+PLszszw1F3MFzgdFUX&#10;FBRm+pEv0EGoaZ3xlwqWydBVfSJ5y6C0bPj0qMb1rtQEOv7KH75xIyOVv3AaZaby05u9tls7WzbA&#10;MfTN0DRE2pdATiwYkBCMitFQXZA/9XZ1tjU3EY/Wsj/ql+FcksHFv2hDsS1MOqTdHpicHAoF+0dH&#10;B8fHEHKTzHcj7a5A1myfb1jezKZdQy3iCJ0Ggo0hi0Nma+cuDlKkN6hjZP6A+EpHRzukstnrpG/4&#10;lVHpa21tBZGYlB0DNM1joo4UQeRAMECWgtQEMe4341yRR6m5QHi4Q+HasoqGyiqCvOJrgTcWw3Xt&#10;KC0qevr55yA7plwPs6WZIdCciEV6hgfbezuGRkfoIFmiLRK1Foo0oA48SXlATclXrKga2qBBSHFa&#10;kVDTchNxirhbSGeUIo5JyahD4Btin0hGELu0x2C1wEkgSABzTn7AKyZ9T2ow1MtYMKxoYCp0KXe1&#10;JD2tLcPly5dPHD+eco8mVRrc3NzcdO4cmwPBZTxwUCbsW2EBYXZ1001ODuqnk5MoH6GEKnpDQoqW&#10;qWc296C7eIRaPQiTjBfeuocnm2cyo6Wra9fBQ29+/PEv3nrrL3/963//s1/825/+FT/vOHjgYlNT&#10;z8Dg2ERAqU9SUtTv9ixbsPBPXv/Rf/Gf/dk/+tFPfvTsCxvnLazPziv3+quyc2oKC6FVsF+hz3ch&#10;CAAA//RJREFUDaJ7JWSOKflYE46f8o4aJzsEJ5WkwFILzzThztQnZDkjjEviVm/LQ2se53W/pMoT&#10;/sa1M40yv3GPfOZfWHIDgI+xWG52FvVdGqtrcr0+RJhhfbGZdlCn0eUKDI/0dXcHJybQsGA10nRV&#10;4ION4mMYKt7jkSilRFr7ek4hd3LqxKnz53uGhsLYRMlAEheJxPiUQqQo0/hlDFYR15fIr7GwItLu&#10;9YgX03olvLLT/K/YuCD7/6BQBKPR7s4OvGkz/7LpI++gB1CM6u7uBlqZzNbEToBPgJgoAQhvU6pu&#10;GxezwBnWLnHDkAHtcoVHRmEWFufmSR08cgbIG5CnTyjdjoLg008/lbpAs6Oj46v7k6kVHB8bQF6r&#10;uytKBXHiBIbQDOGYrRJJG2zScFK5HXiTmBujgSAhb9J9UPmii3R7ZryX8eCCWXQTq28cKTJxhHJt&#10;eLQczXzSbCFT25zD1SFKnYUogdoQkg9f2e4rV64cPnToDoZK+pSZ98BoX+/KqmqRxmSnQEAgGJSH&#10;BegLh3A2u9k0SL0oNvJwMjXRUXdxUupTStjLG0MsTkQVc5DthQayJWGPGrwTgY7+vpaeru6hgQvN&#10;1/YfPbp1z+5Pd+4gv/NvfvPrv/7bv/lPP/urX/zdr9BFFuFiu83j8lSWVWxYu/al557/7quv/fC7&#10;3/+jH//4T8iy/NGPXnz22fkNjT6XJB7JODQWIOH1vh4+Jky2TPFpG6IbumW6Zb/lz+Z4y+4nLpQO&#10;uM98eN33I9Mo8753earcUIiWQtoEH+RkZVGluqa8wk1STjiSZXfVFpc+sW79n/74J//FX/zDV194&#10;IT+bxAP8IpIonuFykJeDCl/v+NiZpmsf7d75737+V//ff/HP/+m/+Of/+i//4zuffny1vTXEplfR&#10;pOYesWaqQdRSKFqZSMPuxm4h20FOQ2Zmbm6+VfHcGBSlISUwp8DTaAyNv4nxCSo797S3h0LBVOnp&#10;lG7n4CDr0bCFbUzwVsoNSm4yMqXgllgkjBfcJjG7KJnoAEoifR6bDfF2agVR8oQslghbFx40UjyS&#10;B6SV02MZOVm5Tz+RqkBzx44dLS1fVWiRWiwLGueWF5eQ6iGkEp0Oxnljc7uAD4AIstmudXXvP3X6&#10;vc+3/eb3b7/94Xsdvb04PoVIoonlFnllaiZMG0rGS8QOzUn9Sdn+iU+ST0CwBgrE0YCAA93kETSg&#10;UvZXiEm1tbV98cUXKT1cU6Xxpdk533vscXQx4+U0DEOWZwbJXGLn2En02Uj/V2RnBXQstCdbd8GX&#10;cbKtUJuEv66CHoNjox293T1DA4gbj0cjKHh0DvSjUnf28qUDx45u2bH9/U8+JldsLDghpl9Fj9Ey&#10;LswrqCyvbKBS5aJFm9ZtfPH5F1771reffOKJ2poa/KmWqTblK6dt/C2zEO/0G1DjVNbR9N3R9Rj0&#10;hlOug5ip8iy/8e1M1zH/xg+BW3eARZFUoCnUcjiOaDRn+n3Lly7bvHHj45sefWzDxo1r165csqS+&#10;ujrb55c9dcYkeSHEXA6eOrPzwMFPd2zfumfXnkMHD586furc+cvNTV093bhM6urq62pqM91uLJh4&#10;VzRaaBTcJAwo1SgEeWq7jGiwDRGW85cvnz53Tqh+so/nZWSMTQwW9yqc+XBxfv6iefPqCvNDAXQ2&#10;06/71AMkE7jdbrIQFCnJIsMn11pajp4709LdqXIBUsoQIRWTFoZuloTLEWcJR+bX169YtKS2ssol&#10;lUOmqyPJw/W4vSi8dHQi95h6ewZQJrVbed3yMVxobV2/evWSBQvYvOX4sqTuZmyS6gHIrfeNDLf2&#10;9lxsbTl3+dKRM6e27tqxbffuvQe+uHj50tLlywoLCig2SC9bWeQaIjWT5bobkeQrCR/27sGh9z/9&#10;hKoK0FeYy4JR2BAqXJHpA2LVhP+8nOx5c+asXrUyi+IIt4AKZH2Edu7cmaag3KdJlZFRX14+PjZ2&#10;pbNDPPxCyRVyivqdRTWTzRg7/yVULp83L9PjVZUrtYny0nLlCkqFmiRhdjYw8sa8ovS+9/DBQydP&#10;jFC+UrQ/IOnyuWBWUOvI0CD/1lRVPfPU07lZWWY3YhFilIXhdropdpWTnZVPrcm8vCx/pgQq1F6b&#10;/E4dhlP7/zjJ1+o28wfzr5VkdFOHGpx6E1i1PrzeQxo/+ZZH37dHlb7RV/ZAGmWmB8iX9YAS6cQL&#10;IlRLl8uVl5s7t7Hx8Ucfe+LRx9asWNFY31BeUJDnzyRiIl5GxDJtNjJCduzb/5v3P9iyc9f2fXuP&#10;nj3T3NXB7pn6jyI5hKowRbFra+fPmZvrzzSGxuLWiA1V4pDZlsvPFkcHZaLe/oGzF86fPHNW9u7i&#10;wbGSgKTpWhTbCW8pLCjzBy88n+tLybrYKT0Qx8bGGCGS7qpLBI9pcGSYYlFOj7uipLSsuKSYLIGc&#10;3PysnPys7PysLP7Ny8yaGB6uLi9fvmTJ3MYG0Vg1aEnQpnnLb26Xu6aqhnGVokCT5Ka8vLybH25R&#10;ZcXSBQsbKqsLc/PcWtaFZN/Wzs7zVy7vP3Lo3U8/fvfTT3Ye+OLo2dMHT5642tLU0983HgytWL4c&#10;sVKv1yOSEDoTrOlz3SJuuYOYcYIyh4Y+2/Z5R08PHDhSQ6AuS+hcIKaVz2NykEnDmtPYsGr5cqbP&#10;LVHm4cOHYUek9ChNucYvbZzThsLp8LAUVMMUU5o8GhWvv+hvTM5raEAef05Dg9flFEBpSBTGwa2W&#10;UZhDcNqFKSEQEyc2FKIzly/v2L//2LkzKNQKZ5rHTwBKhwSReAhPpI0/+9TTq1esROndCoJbbgB1&#10;CghaBZKGiFcwutC50/vhKeUgFUI2MzcBBq+HjDf4Jm8NDqdd4Objb3FKGmIm98hOo8zkfj4PsHWa&#10;ZSglHIXPbff7/GUlJUg3U742B7o35DmV11CJInIHsGcRakH2DvXv3P/F3737bt/oKHk/dnjhbkcY&#10;opDwySR3gfB3ZUXFwvkLCvLyzRppVTRRv4rEyg3ZTH2pwgSn0g8ky96es2fPUaCcGhiq+hbPeFDp&#10;ddFYoZGR2I9fffXJtWsfYJ99k28N0OThWkCTKpReb3lV5YoVK9auXP3I8hU4LMkhWDx//uJ585cu&#10;WLBs0aJF8+dRkKmitHTx4kWNdXU4uY1AjyXaahYn/ZfsFTyaAjQhqKXaC48mjt6ioqIbGu7PzpId&#10;Gl2GyxaugNPR1Nr28ZYtb777zr4jh09eunC1o71joK9reGBkbGwC8kE0Qt9WV1UvnLegNDdf/f5R&#10;5VcaRGE6a8qHZKr2gQOQqtl78EBLR7vkGDkcUGgtfKk/SE15/hOJZvv99bW1K5Yuzc/MQhrnhoV7&#10;YGDg4MGDqdb3D0N7lzfOZWueX1BIps/E6Eh4bBw4GBwbCw8P11RXr1m9em5Dg5viwBb5CGMsXmr1&#10;JxpCkvxrsjLZZowEg0dPnsSXeaW5GWoTqWGqr0lBDifjiWGAI7O6vPKZJ59aMHceFCguBZHFbPiE&#10;Iq+SICbTSMYsVwbHRsS/oO5ThZiWLFIcKsYfQsKLaYZpXC3pjp7RtNFpbZX0Mmm0eUe9OesnpVHm&#10;rHdxit5AE8YRaVaxQzUrSjZ3EfGkXohsfJXNhXUDEgIiOQx3FO6TC80tW3bvmfR42BqLSpvorqgc&#10;G9tl0oaczqryclkpCwrdENLDESl6ZkyEMT9GR8MsmZo2QjsQr75w4cKpk6eh+4k9hXIkcixGxs+O&#10;1obP7li/dOl/9xd/kaK9/XA0G6DJMAAMybbE7y8uLqktr6qvrJ5TU7OgvgF8CbhctXTZmuUrwJ1r&#10;Vqx86eUXn3jiiYqKipGJMcoYipCRBO+krqlJRJdlS5cjwFhNTU1vby/5RinXV2QC3Qw0cQIx/mX6&#10;6DBmdlH+8fiZM18cP9rc3TUQIJ8uhshRGAazx01YU+h4sVhoYmL50iV1FVWyrsdpJZYPOIEyE9s0&#10;3bURgj955vTVpiaQqlRaELwgVa1lBsVionzLJ1qdnAy/FcuWFmXn8vxuWLDPnDnT19eXcj3/EDQY&#10;/+KihjlrH39s9cqV6x9Z89iGDU9sevSpxx9fv27doxs2Ll+ytDy/RJQCTPUNIyYmZQ7UjIrKpkJM&#10;ZSTxYd/g0P7DBylV3zU0aKPKqGYRGce20+2hMlB4dKSmsuoH3/luZXGJskIlKdPoDStH38oak/2J&#10;Ie3LXe0UjbOi8xLU0uC+DLQbUd90x+QtHs1tgUQ9+AaIeVsXeAjGRqp8hTTKTJUn9VXt1GjJlNaP&#10;1mG5MVV0OtVKslkNsruZqh2/T5xhY3F9VJNCdsYSH0GUTWXcjckRk6IYlB+yfFnt/f2///QzHJns&#10;dkW5TYwBSxl7ZTDnpNfl8bvc9VU1VaVlZKwLiuBIwwLVBln/GnF3TrFTAChjcGgYgY+LFy4Qv/d7&#10;fH7yZh1SrNnngpae31BTs37Fiv/mz//c6yalJP16kD0ACmTlyfT7RRbA4fDq2ydvJ367TKeL1HLe&#10;yHp7Xa4crzzKC01Xf/Wb3/z2nbevtDR3DfQPBSYYPDGXQ8T2NdJn4Ca+8Kq6uq6uLgDYg/yGd3Tv&#10;WwBNA/W0loH45h22CbS3+nrPXL3cMdhH9Ug2aVJqhXntQghWFm0cTePDIxvXrVswZy7aMfGJE3dh&#10;GpSp/8SV3mW2joWCFy5dpNg4RcnF8yT1IoOToQhUa3igMUQkyNMan/A4nHXVVUTMS3ILeHA3LNhX&#10;r16Fcn1HXz190l33QDRakpO7YdOji+bMWzZ/wdIFi5YvWrJ04aIF8+ZhdU+ePtnU1jI4PopnmwCC&#10;RzPDmSyW0r5lx8VwQz1qRcNo926EPkYDAQ6YjgPFjxCbxK6uWrr0u698Kxt6LkZeoZwAVrPvmMbS&#10;NJ4AqWauHlNTu9iKRJlVYSav6Ud9DQi9/nI3XT4+DWZy1/Qx97UH0ijzvnb3rN7MYE1zi+nKMjck&#10;jQqoU3NgOTZu3SZxKpq/xFlyuoLJNtWknhv6ZAITmroSIsTSPza2+8hhqtVJcoEpkGvSYSFusgOO&#10;ZYTHAzUVFeQMQaNU+GCJvcXZeII8MVkS4NPUH5NR6XF7iguKli5esnbVavb06x5ZtXbVqrWrV21Y&#10;s4YkpNc2P5adpmPO6vCa8cUFaAIrfWwhTELA1Cux9EgqOTxdioVmTB44evgXv/7VnoMHW7u7rrS1&#10;nLly6fTFi5ea0e3rH52YCIbDUi0ISoaEzl15RUVXLl82FYZS6wXQROCpvLzcarbINmmqhsGGdgKa&#10;jpHAxJnLF5s6O8bReRW2nM5kXeDlMGKWwdCmtaDMOT501M2E08w5Ezk3uguSShx383BMIBxpRzm2&#10;vR1uX1FhYUVJWX52TklhIcEEai1UFJdWlZaWFxbVV1WTirRsydKiHOGJ3tC37FrRRk2tDn+YWjs2&#10;NJzpcleXV2S6PVluD//m+DKz3d6rzc0//8XP9x840NTS0t1Psd/h0Ug4QA16WJhS3VF8nOwYTMx7&#10;PBC+cPnStp07L16+QhqlJn9pOpEJGYTYe1AbveqpTY9tXr/ebXMIPVeD4PGiGaKWJGuHCBypDpbR&#10;5zS+ivjPVmF0rSRlPQKTPmQWk/hL1WF15KsYguayJ/6mLhJjOsy1yWEyIa/EBaaZFXOnNMpM2gFv&#10;KSonbfvSDfvaHkikAOKhlCVJXzIz46DTwErzydeBy+l3MyWUp1kHyxJMm9/x7FZNczVWwnGquflf&#10;/uLnv33v/dEAWhi6BnrdgAQju+0IRak98oNvf+ePXv/B2uUrhbUejcHvwdgIHOUCkhubgXI7dpCP&#10;2XNPBIKEjbIzs3CN8nevx+WdtggiidTb0zM8MPC1HZU+4H72QH5+fnFhsanLPG0FsNYiuGCURcab&#10;MhwM/PrN3/3//o//fWB0zO5GlF0yhxgB+YVFyAXMr2+sr6yqLi0vycuvqaysKCsD7hw4eqTt4iU0&#10;Cu7n17lX95o/f/6qVavkalbFH3NhUcREqvrk5cv/63/89x/u3D4Sizi97giZ9UyMrEycjrbxAHHJ&#10;ydHx/8c/+Is/fv0HcytrkK0V8S+yeTRuIIqbumNTJTCrODUThYj5qbNn2zq7xsbH8woKyivKR4ZH&#10;UARwu138348kqcdD0Jw5SFifvQGOTH692RO1ZcsWGAv3qh/S17mDHnj22Wdz8vJkK09oiCcbCuz6&#10;Yt9//E//6cy5sxIZR8A9FoMBvHnz46tWriLJsqigsLqwxBWehALBkOjuH/xsx85f/vY3J86fDdhi&#10;QWGnSCkprSVqQ/+YHcnmtWv/5Ec//vbzL3rt1Ia6xTBQbGgUOjU4z89SYSPuvFTXAKQqvaLclQmL&#10;B128nlps1nxr4VFJtI38dylHmVDV4hdhX0XCVBLgGI3IyynRUIivbLLd4r4NvU78nUaZdzCc7tsp&#10;aV/mfevq2bqRTGMmZPxlbSwh9LNb1bi5+YvuS61tJ//RrB4FkbcObSSyCRJbRONzuX71Sfxq/SDH&#10;gA3ZT+/74gsU0jUYPknkfJJiFVFydOzuDHnXVVYtmrcA3ICAizAvbTbkpoOq7h0IhamtNjA62oV0&#10;cGfnidOnT5w8CScsPy8/NysTFqbEGdVbY6pHDI+MDM64ePRsPYP0dW/qAUr/MMYyvaIkEF8QptGo&#10;NKqLq6W9r+ezXdvxrzizsiDtsoewIXFFkoptsqW9/ejx4wg0UmnmwrnzQCJccfm5efV1dXMWLhga&#10;GJwYHU25jmckIwYkHs2EO5ZeiUppF8LUVNC61Nx89vLl0ZEhKS5tdlMhBEejbLR8+HInbXmZ2Y3V&#10;tQtqaown1CjLCsSUGi8w9GQ2AViZioFIaHB4aHwiUFpaSjS8obaOfytLisuLi0vzC0vknV+Yk5OX&#10;mUnqT5bPB+FEpqMlEnZj16JZe+3atZTr8IepwcNDw3PrGpWwJI+pf3iY/cOBQ4ebOzoCVG6KUpdy&#10;vK+/v6Wr4+ipEzv27tm+Z/eJY8cDQ6OhiSCjpAh2UUHh3Lnzli9f1jinMTszU9Aem3nyz8hbR0hr&#10;ZPSxtetefPqZssIiqWtqLRfXdaHlfbfCWYbLoslGupbwD7NexqRwPORXXXh0/QEvMspZkiyWJ2Et&#10;8YsCUSVapfZA3auyYPGJUPKBleBZsotUUC/OpzL3ur5VaV9mEg/0NMpM4oczs6bFJ/GUWzoRLk94&#10;LqcDSkPKnH7Mre6T2BxO/yE+va/bOSbQp4VHWeF6EU/ZunV0eIQqFW7xwGTgaZFidzZ7ptONig1i&#10;1CS0lpeVu70ewCL5s2Oh0NDYWFdf34WrV89cunDoxPFtu3d9+NmWd957/4uDByhmWF1ZRXYCnhbN&#10;OlKzpEC5p6NdywOlX0nXAwI0J2OZKll13cKge49AJIzX7MT5c5/v3nX+0mWH3ydhcbRUhEFGDVIG&#10;DY4MJ2Hi4PjEYF9/ZXk5go7IrODGobZeWU318ODQ2MhI0n3tr2sQQBM90YqK8jjlRJdnpaFQt4q4&#10;59WWlpHxMVOsD3orcUwRGdVJFJkIRCcCjbV1K1esICFYFmWt68ORLMVMvbFIqGdoEOLBkWPHtm3b&#10;9ulnW2AfVFfXFOUXUMEri8wsmLJKivU6HWALysuILI6+4/gykUZ03TfJysoaGRlJszO/7vHO4t/H&#10;J0h9s5UVl2oYO6O5q2v/kSNHTp5ARmDS5WJ7BpeXKuRj4XDPwEB7ZyeyDB3tnV1NraMDQyhqNTTU&#10;8RDLSotra6tRdYB3sXjhQkTlUKstycvDeRkZHd/4yJonNmzM82e5hH5/K2dmAt4ZCU8rrm0gpgGd&#10;SpFSCTwSi+RTBZqJflFel8StJPSmwXqCFwx4ghuaRoRXXaujisdTs9oVd6piqMqc3WBMrl+UZrH3&#10;05e+0x5Io8w77bnkO296ApBBYNOj51aeYJyUOd21+aVfxcTAp1Nh1JJM1ba7ZaDC4ZgIh/fs2T3Q&#10;24tDlQRwpN0KsrIpJFiWX1hfWbli8ZLVy1cunDe/oKAgFI21dbZfbWk+c/HCoePHduzd9/Hnn+3+&#10;Yj8o8+SFc6SDdPb1DI+OOJyOspLS5YsX+XB3KdtTDFpssr+/JxVzQZJv7MxWi7TOZASgqTG1xIIg&#10;JCsyewCUn+/dtWPf3r6R0ZjTKUE0SSjTBUlE/lhqWKckLpyXlQUNF52dorw88dzL5SYrqirHRkZH&#10;4pWHZus7zMJ1EQYaGh6qrq62ukUhptaYjo1MjF++erW7rxfCCcs0YUJEGOgB6g74EbOJTVIBYeWy&#10;ZatWrtRSWbHwZGw8FGZf19zdefLi+QPHj+0/cnj/4cN79u0lzwNPcE9v74IFC5g+mZSa5LtEhRtt&#10;SmTTvVOK7tOfz5d8ZYQ/kXqYhf5IX3KmPdDd011aUurzZ0KxOHPlys59+05dOI8Xkz0GPmyJZZM0&#10;JhIN/IoHHM2jieHu/rys7AXz56OHKiVLXc4sv68oP7+2qmpeY+Pc+obG2tr6iqq6ysqa8vL1q1aR&#10;Y0TtcknWvLmST3wtSHD95QNzX10sDI1TBSKMVoiWIBLilAxWtdvWOKN5EtpwsDWK9Q72Hzp29MSZ&#10;U0MjIwBNmKTsP3EjWBQvibUb0zEtmJb2Zc50yDz449Io88E/g7tsgeFfmsC3mfMyz3XSi0xlxNQV&#10;lxA5n5jQuTkq8e/XNGDafDawM8GGse6YOF/tCjcgkH3+3NnhwUGf2y0ZBiWllAhatWTZ6qXL165c&#10;RbLOssVLqioqIIf19Pdv2fa5lDY5eACUefTUqaOnTl9ra+sc6BsYGwlFw05JmpTYCaFSkn4yfT5T&#10;co2vSGEMqkDfZe+lT5/tHkDkkqIiOFEsF5k6NyQ6ZpMCd79//709XxyI2uz4YMS/oUW6BWsalT7J&#10;AotBsVg4h3IAj5KekuX14fEUIKoh4prqKoZ3KorsUJYzDjSVRa3V/1hXoSOfOn3mytUrOA7dDqeH&#10;QGd2Lpu00vz8uTV1UE2QgiLNvLGmjggA06e5rY0SQUycXQe+QMj9vU8+2Uac9OyZto72waFBuJhe&#10;n3fO3Ma5jXNy/H65QYR+A6KYIpOq7TB9G6nbty8bEkYMNa3NPttT5quvjzu5rrERxu6RUye279t3&#10;uaUl4rCH0JeTepPsISRj0k6NBDf1651oy2W5POtWr35048aS0iKh7sOZFF1aKQaM25BNC/HxuXV1&#10;K5YuW7/mEdQ3waC4FNGyFWk62ezFo9HXj4spoAnA5ZKaFWDC4yImokuM6mjqWNMtkaBMo1MiYq5S&#10;I4ApPxKcOHXh7K/f+u17H33Y3NwUDARYs1SN08GXAG7KZeVqpqJq/JVGmQ92FN7O3dMo83Z6KymP&#10;ne62jEfGJZpMvBK2Pi9+IFwynZqZgKEzAprTsv+mEessuGm6RKZ83PHJf8Ox2MjoqMflqqupWbl8&#10;+SMrVj792OObN2zcRGr4ihXzaquoTYayOzaprbvzZ3/7y4+3fnby/FlyiscAJDCE/F5KOYvWJvQe&#10;fpA0pBjb8fVr1xTk5kolQvXUdnR3JiSZkvLJpBtl9QDFCVkCs7LwaOr+QJ3RcBE7errfevcdQn4O&#10;j0dKi0IrFGahAiCphghT0YaQFdBm7YqVj65bj2SVm89II2O5UTYY8qulZUWRcAoDzYrKcpWz1lVZ&#10;FuzJk6dONjc1gQBqKysLfZlL5szZsHL1808+9d1XXn3lhReZSnMaGiHNgfY++PiT37z11pvvvbd1&#10;967jZ89ea28neBqU5H0bJeRJwgAooPqVmZ0tcuu5efQnl9WsDJ21GqmfghFTk/hLgWZJSQnp6kT8&#10;04P7QfXARGAiEou6crL2Hzu27+gRqpDbPW54u5NuCZpPsk8jjwfVIrwKgDwoK2735kcfe+zRTT6c&#10;2SqzqoWjRKVVlTJRQMJljka7Axcmk4sysG72eKJWLMxMY9ctI5/42aR+63qjg1ayeSTRU2jzogih&#10;qxJw1zjrTczcyHlyomQpUTtI63TYuob7Dp04+vnOHa2dHc0tLRcvXmxuakF5t6AQY5/LxTEdIGMj&#10;L59GmQ9q1N3NfdMo8256LynONbFvZqMGJZjcMZb0/v5+KuXs3rvn5MkTExOBqspKrw/VQhU/0R3n&#10;NF6mGJB4OvmtVhddhhL+y+k/TP/+1pnx0uL5uTmEY5AZenT9+uWLl7JXLs7Ly/S4pZ4EmY0CIiQi&#10;OhoKEh9v7eoIsb92uQIkzLrdKB7FyH3Epvi9bGlpGxvivOycpQsXk7iATCb+mG4EuoWllH6lRg8A&#10;NBmWmVmZFn+Lrcjk5BlImbt2NbW1u1ChIrPFQXKLJbwnGwkGA6tLNOp3Oh9du27NyhUVxcUi3G6c&#10;I6SiT8JDs0Up6FxZzlLU19efGn0xrZV4NHt6emtqqjWdw0BrJ0ss6+vCBQvYmH3ruRee2/w4Fc/R&#10;tEdyqKywOCcrC416CmKNToxT3PzgsaMQToYnJkaDwQlCF/hEVSHbwo4i8oCbKbpx3fqiwgJxFKue&#10;tjbBBAV09ptPNCXLfPSlMDMjgy0r8pkp19UPU4P7SPb3eg+eOnn87JlhnH/x4JXldcRbaeAfQHHS&#10;VlZY8PRTT65esRxIKY9VppX4s+Uxw8o1uUR4QMkwE7oKDCfZhwgVUkHhdNrU9FEx3ZcpnkbVaGcJ&#10;Gh4ZBrqSqOaUqkG60FgOcrOQiAtdpjmFBuy28Vjo1IVzW7dvO3ry+FgY0a3I+OgY3w7ZrIqKSrLW&#10;/ASv8DvI3lKHZmJgpn2ZqTOgb9RFS52Wf9NaasW3JO1lWshapp7sOiFQZ1ApJGibbO3v23nk8K8+&#10;ePev33rjb95+8+0tn+w8dOBc87UJEUgTgCeMGSlwrDW+BM5JmgHrkAgh6QHEMjTpL/5SXKmZAbxF&#10;j09rSYiIIdYE4nZEf7C2vDDrYhmZDmdDeeWSuQvm1taXFhTlZ2fjgrKy3PWqxp0F5s30ZVVWVRUW&#10;FRPfkdtj3ygvxF9UQ5OrhtFLDEehbw6NTVy4fHV4TJwopM0OjQx/00ZAqn/f0ZGRttZ2nCxmgOHw&#10;Pnfp8tDIKIExMJNIIoj7RUeGrI/I+E9StZkCObk5OSWlpVnZuSYBWgajUI7RJyBxRdIFGFCrVlAT&#10;Z3EqdlFPT8/2HTvpAJlD0ajX6Vy9ZOlrL770+qvfeuHxJ55ct+GRRYsX1tZVF5Xk+jMlF9h8SbvN&#10;7fPmFhRALZigGBf8NhQ3CUFS0IUZxA+yik+Sqj8SDLR0tbf3dI1Tn9PiyzBf4++EPREv1jTNwi/v&#10;StZ+iJ6p2NUPU5vbLl9p7uwYmpiQ4gVGuVLIzgwhwCERb5fwTiKTlJiqrqsrKivju0PhNYwmmUfq&#10;i2Q7DzAk95vQtT5/LiZAUzf5gg0TjkzTdTf8moB9ksKjCTpE848ePXb0yJGrly8PDQ2y0EhB4Gl7&#10;FtU10pwecUzaYGSevXDu5NkzQ+PwoyhDHBsLBQZHRxA182ZSvsOj852ri+CRtXG6/il+xXboYXrc&#10;Kf1d0igzJR6fgZjxih4WyrRmvfkDa1TYljEYmth38tgvfv+7v/vg3a2H9p9ub77Q1X7k4rlDZ052&#10;jw6GOFLrjBllPTmPoIbIXVtsHQjX/AHAmgCakr6tRR1UVY13DDlLY8wiGpiJCsSUg8L8T5auSUwU&#10;G2iPk8ouXoI1RntvqulmY6sWg8Hn93jmzZlbWlLmcnm4A8Eckj2kXhqRU8UQatfs4VjG0PDIxUtX&#10;hkfEf9k3mHpeq5QYZ7PdSCKtHW1t4EsG2Fg4cvzM2Y6eXq0j6kBSxdrdMIoI9cYQJZARAO+C4VFW&#10;Xu7L9GswzuBQFiliv1Rh1ipUMpQcSxYvIidmtr/CbFwfd+b2Hbsg1TEpcP9UV1QuW7ho+fyF9eWV&#10;2W4PznwbfxJXk008uCQ/qfogSpfVNdU5ubkiBwM6kFJblh6h6H1paUFB8xmTw+Pj11pbSeMFQkiY&#10;0nJPTc+lMJ/djCJu/XWXL18O0XY2uiJ9zRn2QGR01B4JU5oVvToxwLInjxfgMdJ1qnXudrnnzZ1X&#10;WlJiwkdSZkpoEyZkHjfMYreJmzOuBFdKSOz64JUZGXEarw4UiyspF9EFSMbPeDh4/uqVTz7//M13&#10;333344/3HDxwqalpcHSUPaTxZ1qeEgsYym9DAwNdnZ3DQ0PsFSXoLloKNnaV69evmzNnTm52jtFI&#10;Vt6yRt/TEHOG4yOZDkujzGR6Gl/SlvgCYCZp4mX9bCa5KTQ7Hgpdbm46cOzo8XNn2vp7o0572GFr&#10;6+k6evpUU3vbaDggBysTe7oZ4ROZwKpSFsqI9gwPXm1vbe/pRsMS8pwxEGpkxG6JH8mq1MAfDTw1&#10;lknYOJYhMeub4d/d6iV3U5TpdTnISygsKITtbZTdZZ/L/UStl7cS9WhYNDY6NiYJDcPDZOeSuZwC&#10;jy3dxFv1AJoA3W1tLI2BYLizsxu5K8AOaS5sTvDkyTaHcB4iRxEK3OPLpOaTu7amGoFJQJVWgVK6&#10;hZVaoP4WI0AuGxf7lOZ5qnU+Hs1Pt2yBVIDnByctZVdw6cs2S5h0SnTR7D1hxOjEAYJ7XO7iouL8&#10;vDy30yUJPRoNzYgEM8JBMQni+4EjQ+TSMxm1Xb7W1DM4SAdGMkSVE6wpU4y3MldMiNz6yUz3r3wB&#10;YgCaX3dU+u+z2wNLK6oiExO2cIiyPahcaQUMS+AcgynbEZfd7XUvqK+vKihAYh0hOcZRRLYskRgi&#10;lZbWgIJGiaErcUoXB+Fzyg5fZInVISHXNXQsxaH4JiTDRxcCWX0YUVjkjtGhHccOf3po/+8+3/rX&#10;77zz0zff+s0nn+w8fuxiR/vAxHhIbh0jPE9aj4xosvdiESp0FGflzqmEUFWR78n0xZz53sz51fUb&#10;VzxSUVDskqE5SXX16waktR5N9e3XDtfZfQzpq39dD6R5mV/XQ8nydwuvXR82MKQqy7TgqAhHw13d&#10;3a0tLVSUYynxuiiQIqUY0EOpqayqKC3NRlNGohgJWrZAQdkNE3OftBFc6x7sP3r6xL6DB3v7+srK&#10;KkhQVdln3UcmyF7xVR1kgB1i9ykFy6PEuU3+4FQ+gdgh7cB4tN2KlSsj3OKB2RzOoyeOk1Q7QXll&#10;iehwhXiQHg8NJg4LSOTUZivIzl66YGGOh0pCaYHMZBmXd9AOouPBsTEIiJCGhweHCeqhCK7eF1nt&#10;GGaCfaKsg7FoKFyQk7tp/QbkBQokeUWWPlaoL11XbDZqn1DAhnKOd9CwB3sKyfgk1tSQ4eQk/dfa&#10;hsV5zpYqtaURYTl1SPGJXrl2raWtlT2YiX1aE8xIv8BqZaMGC4VpGo0txDlaV6+z0bBXDPtSj4z/&#10;MEWh+7q+gDmKiu3g4ODXHZj++2z1AMLDrR1tXQN9ZN8ggCrlSFVORK2uRNHZr6CQ+ocvv7q8vsGl&#10;kg0Z7NuUkqm5leIFNVRJXowT1VDXUJIgUBEkMKNDJP+lxo9BlqJdIp/qWYI6RVTEPhANHL549jcf&#10;vXe66epwbHI4FG7p6Drb1IRgCCrIE6EgeDfT7xd8iWMCYVw2UTZ7dmZ2RWlZbUV1fnau3+kLj4wV&#10;+bOeWL/xiU2bKgpLZPOp1kCarOP15olvMOdNyHO2+jx93TvogTTKvINOeyCnqAcnwdK3mmBQpqwS&#10;6hzMgMjicDn7BgYOHjxEvTh2gRggjoDsNa9hDsU/CnPyzNZULIx6hUTPmdI7sWh7bzcqlR9u+XTb&#10;zl0Uxh0cGiJMWVlZKbYGG4T1EaMk9kWIc/JW8VwVnkG7QuX34lqa06a+ccTGP4gXozXmQkR7bW6/&#10;/8zZM1euXR0eHROJNikaIRkLAmo1T0FupxtxskA2rlhekp/3QB5A+qb3sAdEXSsaQacP7yMkv+rK&#10;yoK8PDLDQsEgyWusLiQlMOQAmoUoWK1Zu3Tx4ly/T1cmi6B1i8ZYUMmGDisYqKWl5R42+P5cKgE0&#10;ye+ZmuIy5SwgOFUBRSc9+8P2ri4yczu7umUWKvFOPZQSPDWbQN6kDw/39S9bvHTRgvnk0zGxpBv1&#10;Btay/dXOoi/58gD6y5cvG4m09OuB9EBdRWXbYB/WWAozBkPhYEj2Jxowx27jM5xXU/vD516oLi8z&#10;IQDd3cuTF3CJWRbTahJ3RM6BrYjsZqhWOpnRPzh46Nixrt5efzZI1Sdbf1V2EJNsSkrqS2LtjDq7&#10;41J782e7duzav39wfFR4VBm4LTKoZTow0Nd87dr46AjxCOqww/QgE0ArAYlUmdPpykJKubi4oryy&#10;qrKKFE+0utauWr1g3gK/z29GvdkSTcXoH0hHp296Fz2QRpl30XkP4lT1ASZexm0ou0qx9SA05q3b&#10;NREMNF9rQo6PZaekoHDZwsWIpa1b/UhVeTnlizE/YlY0L525TlHH9p6eA0ePfkKlkG3b9h861N7d&#10;i3EZD0xAvQIBIJIn2YPKkZSStWKtBFuSAiyUOGIrEupkKyzV7axly/zXQpICP2lknE2u6UPirLS4&#10;mQQHqU/R0tKKFxbGHsmJXFXq5ELUE/InYZYYCyMUPIqg/P0f/ogQ6oPo+Ht/T5AEUWAK9+XkkDec&#10;xb9gI178wId8gk+OAwzgePg0m3CQ5Gb6582bN6exsa6mtrG+fl5D43wq39XVVxSXZHq8kUAQli6F&#10;SR7fuJHPfQi1aNW7W7N8puCS/GR6MkWBJs2GIcC8uw5oGkw4zZ2jc8jOlvLy1WuXr14hEimfmFp8&#10;OmIcAjHJ8MigMsJI/8CShQuXLFhYQF1BRZnXuYTvCGUiZ0gj29ra7v3cuJ0rMlnAu+yHG/TV2NjI&#10;1mXhwoWLF1PaZiG/8mEdSqOVlfn5+X6/n2YbFeHbuUmSHouN4BtjO/KycrK8fuSE/V5UUWPhUCgW&#10;CgLgntu8+em1GwpysmXnLuwmBtGUpJCWjbL4J7KdF+aUINRQJHbgyKG33nv3wpXL0KXHoVo5nC6v&#10;x2WXymsCT9W1yP+EgmWTxNOjp46TKn7+4kVIVGYtAkFOhkLRYGC0v78oN2/zhg1VZeUCLYG/eh/t&#10;UxFg95DHlpePSFZZScmculoMAhwqSSeKCzxL1cr4K0mfRLpZX94DaZSZYqNjGso0K4PhyZgQs1Kx&#10;UJCwZaBtS0rvnPqGzRs3Pbl5MzFHCjxk+fwSDmHPqpOWkCWlw5vaWj/bvh2IyTb05PlzXX39yAnB&#10;yAzD3rFnYKBLCooQD5LLG3Fc3V7KNlj0T1SP1xDLbfah4WHMt5MGTOUDqlkz+ewmeM4/ki+kts24&#10;Km0ZYxOBpubmy5cuk1COcZLgPCxP0h2wgrhm4BfZJnN8vj//wQ9XL16SYg/s+ubiYEYIprCwkERd&#10;XG4GUAIlebFgi/tZX/zMC5TJosjx1FzhYHAnh2F8td77lzBeU6p3JAYXjVRR8w5nRnFJXXUNlUh4&#10;11fXoL0lZUira5YvWYKSf0Up4TP8MzpqdNRf95r6dSp0ZoAmGCjl+gpVBYAmqOg6oGmmitmb6Uum&#10;ndMxPDIKxDx7/rzQN+NeHyFeRmO4pIReB9AkTBqbpJbgonlzK4uKONMkTF3XbVMdOtWHXzuaGJYE&#10;zdFj+toj7+0B3Bf4uIwaSNSqWbQIEAkuNz5ssz2j69ie8TLziFnGnxhmVVVV2DROYQLyOVgz1bU/&#10;MSKr1q6rraqGE1VdUVFaVERdX7bkuACqKyu+/8q3ljY0IiEnOpgYVUWZYsSNFxM0aCy4jCtxgaqG&#10;ZUb/0PCv3/zdR1s/I32nq7+P1LEwDkj4lG63ytiK9pFSqFSU025rbm/dvW/v/gNf9PT1mfg2qUSg&#10;UQq14SAoysvdsOaRF555JtvnwxUhG0WJv6u7ghVEFwRuDTuLOqjlpWUS1mDLpFHyhEJfoo7dvR1I&#10;6avdhx5Io8z70Mn34BbxarHTiSkGtslc1wVInBiEzJj/oJUsv+xrN2/a9PTjTy5fsrSyvIJsboWH&#10;RKTJrIBII6JBVLE7fvr0r954A19mW3f3OBmsLndIQaiwwKPR3OzsObX11PeT8LWWrFRCtizcMv9t&#10;NlQP8QkEI9HWzs5DR48PjAyjiYjImfoyzTbZuDXjEFM8n+rMFLUaMVWSJmSzXb167dTp04gq0i60&#10;EImYk7YgRqcE/FFcU1a+eP68v//9H2Lo7kFv3vdLYDRBimzWcbqw4IEmb0Ux+qpmcbzxfQI6cck8&#10;NHCTZX5sdBSsneXz8s7PyS4tLK6qLMcBRaUfakQtnreAtTPL65GVTbNorT3M9N66Fcrk7wAL+ry5&#10;uTnlorrM0BuBptlSqgNJw53yBinCeCNifu7CheDEhHzIvCXuORlz28gJIouISuW8HTXlFQvnzp3f&#10;2FClojZaWOkW4XKTWXUTiv+qkcmWibj5/YHybLpWrly5Zs0aYizARKaS0QC+gxfnlpWVkchcW1vL&#10;vg6OKX1+B9d54KcgO7Bw3rylixZRtmfBnLlz6uprqqrm1Nc31NXObWh8bO36isIChOTgaYrbQI02&#10;ydwx8n+EkeQQ1QaBipptqcNiJBCgdtQv33ijta93GBmszs6LV6909/e1tndQrcrtcZH6TbKmZgNJ&#10;vicn7z94YOu2befOn5fNr15WhNfDEdBtNBCg8tC3X3oJ2QRC8hL8MgUjrUJBgjlNMF9j8cLzFC+F&#10;8alOW+5u+PWBd3u6ATPvgTTKnHlfPcAjE3Y/4U2MQ0x1cEiKtzq3JNGbBcblIvl03ty5cxrqi/Ly&#10;yUVl3jKzmd4kbGv1L9np8lkwGu1Arm/XnpaOTvIE3fjV/H4cnMSTRDBF9r9RLoNB90CjkWINYh9E&#10;MFv+DKEzIzgZHZwYZ8v7+w8//M3v3yaTPa+oAEMnKYRWeoFYFGNWpAeNDy4h+WsjJB6jGlpTU9OZ&#10;M2eh+HgRP7LbfC4X4JK6lE9tevSV555/9YUXX9q02WNxyR7gg7jtW7MugixZz/hhimx325e57gSM&#10;LzgVnw3OG1w1Usw6HL67Sz7Is2k/QDPLn8UayOLHSud1O9kU5efkFBfk5+XkUnlZBrCsXlYe2o20&#10;EW2+jiyLQ5L4PoCJlAaaxcVFjJz417FQpvmyEhXQrPOBwYGWluae7m4mpuRogJYiMepJVpeVL5w7&#10;f/XyFZvWrX9q8+bVK1fWV1fj6zOxBXEJm8kok1MnqHWbG/vwqwcHQ5EXeUuzN4aYODAr1q1bR2I7&#10;Yx5QeA/vxQxiegJb2ZPg1xwfT71aD5ORyPw587J1k1ZcUFBZUTF/zpz5c+fU19VWlpS6HGjOSr0n&#10;2BRWeFwIT8J7FmViHr3KtxszzbNv7up+8/13qSrUNzaKWgG54ROR8PDoKCa6ubVlcGCA+gosBF63&#10;h4XGsPbB6ASy8GrzikaolSDlISXOFYn4XO5XX3zxxWeezctkggu/X9YQJWxpBEzHnsbfxbsZQ7AT&#10;B721czAok38Te4nb3Zzfw3GSvtQd90AaZd5x193vE7VAh/W2vBraBCjbOBLUjGjdWA0twPfPwpvp&#10;RilICjCQo82GVbaNWkbWCkPwEwbb6+vu72/t6uwfGYYWOREK4zSTsDVGBwAYCZcUiiuxOCdHXI6m&#10;EQ6blG0Ih9EEPnH+3Dsff/Q3v3tj79EjTV2dl1uagK/PPfmkOijVmEx3jMg6ZsCCrnGG4OOw+dzO&#10;zu5enDd5uTmrVq188dlnv/utb7H9feqxzY8sXza/vqGmpDwyPJpaqeXE44zzciruOQtDhgXehN3p&#10;SHJHZuEO9+OSDOCxsdFMj48wp4bixLEB3BRpP4cNbxw/w6BgHYpnR0/DXTKkjDPTWrJuaHFKA00c&#10;sSUlxXyF+DTSb6r/GFDI5O/r7bt86RJ1+bIyM8mjWjB37vKlyzasXrNp7Tpy89esWr1mxcolC+aT&#10;e5GXnU0PG0bmtNKBU71nuvF68vfXDwDcmbMUN8dzv3Tp0k1kHFdUzOo84kuCMonCg+kHBgZSa9vG&#10;Jq2qotzv8cKZwKeQmenPzc7Kp4qvx9vc1Hzg4OG+weFMLb1mgkrGiqurMO4JUIcm8w1BosMnT/7q&#10;d2+09/dNEGhyOsF9hLYCwSC8iBGgZP9AGwH0YKgwnxqQhbJjIXrm8VI0uLi4JDc3LxwKDw+NBMYD&#10;wgmOxTZv3AjKXDJ/PuxyU9lSFUSsJlw3lM16obJ4qrUlLxnhml5maJlfPxbTRyRfD6RRZvI9ky9v&#10;kUFsN0813Rkm/tFNoijvat6g+YuVqWf4kvJnYc/o3CUKm5Wbe+TE8abWVrfXFyKYrtl/AFNkCydD&#10;EZ/T1VhT11BdZa1F9ozQZKxroP/QyRPvb93ywbbPtn+x78TFiwOB8fFYeHhslC3ugjmNlIIE4JpQ&#10;yHQ/ifXlJCtdrY22SFLI/ZlV1dUrVqygWPnqFSupp9dQVVNZWFTgz85EsH18YmRoKFUeFTtvvL9A&#10;TCDg/Wkzzh7DPMM6U7b+/tz03t6FtWR0bNTvJ8lH6ARmO2WcLZbjzThAzKfmNQ1sKWoynv5bvOgc&#10;YApl61IuKkq3NDe3MJYUaMa/c/x78mVZkMcnJsZGxxh1SxYvXvvI6g1r1+G8XL/6keWLl5BQRdIu&#10;rNbC7Gy4ioTOQfHCyJxO6437MhNA9nZRJs2C8kjZyXubUgO+fPTRR4GwBm3cnxe+UpKHmEcomN6f&#10;O96Tu9BB5SVlGmHCfkt/YfxxQL797rtbtm1r7mgPkISOMBA+RhirppKkAZm6DKi2kVjjK+0dW3bu&#10;+HTHtuBkLEytBMqjo1jMX6nLIxllsXHkq/oHigsL5zXOhUPJWkOcAQI5kBMmcXVVFbnh3ISgRDQU&#10;8rvdf/JHf7Rp3bpc6hvHeRqCco3WSHynJJDT7J6kPRKKNxFzOUBfiS5KA817Mlru80XSKPM+d/gd&#10;3i6xdt6MMuObPMvJEfdLWE5E5firVsV0BRgrRiGiu9gbskvgdbW0tgXDETyR4huNxjxID+bkrFi8&#10;FMC3eMHCirISqRBko+7OIAXBtu7e9enObR9v33rk3JnOoUG034l0EmIXe0TUIxJZs3wl3EG1EMLv&#10;VCq3ZdP4CVeoVBCS+hTSBqowA4krqqvnz5tbTVpMVhaJoOS5sPUWkBGN9fX2pIp3gUA2GQY4Mu/w&#10;Sd/FadhlsAgvnJopB6fMigLQ9AnQRHhAqVrTtlUGY07tsa6Hk4mF6MvcHTwRVkH85SnXMwZoAuMg&#10;r9749TUwQOwSGLpo4cLHNm1avXLV/HnzGmprK4uK8VySL+YjGcQmAu+TQsWj5GBcw3Zq6TY/fZU/&#10;+GtHJUERehgc/7VHzuQAsnk2b97MPJrJwff8GAYau0Q6vK+vD6b4Pb/+bFywf2CAKLnHTQlSsfQY&#10;1Ylw6OzFC//xpz89e+Xq1bY2uJVQ5ykyCcp0o1yhakfGIjN3MMhAzInY5M4v9n/42adX21pDcJmk&#10;ErHUlBLXI6LLEBU0pIC42OOPbSYtrzA3V8NSMjX5K+OzpLi4vq5uTuMcAizQP6lE/pMf/rC+qpKv&#10;bHnQLSyp0FZLDMiKxphkIZAkJCl9LNlFcS9mwqkpBZBNYkD6lWo9kEaZKfPEEvjyq8IG8Xjal3k9&#10;rW8bdwKJfYF5o8lAlLm7cOECASNMCutTY3XVhtWr/+QP/uCl55+HziWJRexkbfaTZ07/9p23//Z3&#10;bxw9c6pndCgIpcfndfk8USqOSE64bXxkZLi3b/2aNQX5+TBsDA1cXVNiSqJ4MUk/yrBR+I4A/Vgw&#10;1N7bc/Ls2UvXrmHQS4uLcGRJ+kIMBo8gUFoaDgR6+/tS4jmxMrHeP1hTiF8TpybdlYpOTQGao6Pg&#10;FRe5K1/xyON/M+DSkBQNUPqKswi5pi7QvHbtmsmaT3xDiz1jt5Htl5+TX15awvRh5qJZAIsaGCGq&#10;M6pYZPzBoiphWHE3vKY+sYDmV/X8lz8UktIgNRJuvpupCsME/iUKRPctDvBlrWW7SDY6k+guv9Hd&#10;9MZtnev2eJACEpNOYDoj40pn+3sffbhj//6hYGAkGCQvs7O3+8y5c5cuX5kIBLNzcn3+TEiQjAyq&#10;h2OKKVJ6raP9k21b9x06OB4Nw8XEVuucmkQdD7Kv5JlGInA8ESv4/mvfWdAwx22QapzLpWWqnCiZ&#10;kBXQUF+/csWKTRs2zK2vg2Rv7Rjj1BYNOYg+noxQjcJxI4vLpYFy6xMTNbeKCNyYD3RbnZM++AH2&#10;QBplPsDOn+mtE5DxukX0FktBYhInrvwl68X1nCzmeGlpGcV+Dh86hCUpLy391ksv/cM//bMff+c7&#10;jdU12V4f9BrOQMgSB+TZc+cwQ2cvX5zAN+JxZvg8IsxLlBZtyywN6gWCrklbjs9P6UhUNgjUsMOG&#10;6CkQU+IyNiAmu+RQbLJvdPTkxXO/+s0bP//lrw4fPcoee/H8+cT14usi3k7JfiS5IflLSmIWQTDs&#10;4Gf6UGf5OHYLYDUQ2/1J/r2H38YATSPndOvLxvdIN//1q1Emxxug2dXVlYocVhyxU0CTr6qru6pG&#10;wK92gDVhYwMulf1mZXZY+FLBtxAPbmkP4h/Gt6hfhdS/+kGTRkOOyB2HHZAlWrt2bfJUSAff4E/F&#10;i9bb23sPR/gsXYo4ACnzeAIDsUjIZj9w7MjfvvHbjr7eAKqppOk47GMTE2zXu3q6W9tarzZd7ejo&#10;zMrOycvNc1P9QPHi53v2vP/Jx2fOn6eoOcVOtcavVF9DfpMxFg2HqDCEOt4zTz6xYc2a4qwcM7o0&#10;y9xiqzCEdDQ6KfNTlJ9fVlTo9yK3LKMxwXuxNoMyVw0rVF2q8d8SlBcTo0uEyKf/PEsdmL7sLPVA&#10;GmXOUsfOwmWnEkLjF78BfsoqMZ1vZQ5TGXXdk8Zfhv8tv5kiYSxMWW73yOgoWr5PP/nkD1//4TOb&#10;H59fX1foE/0YIfGYKraI9rL5ddmHx8eojd4/NkLIO4b/UotAZng1RoxKX4bNFcsY6u1bsXxZXVW1&#10;sIREoRNYCQ7NiNjtE5TBHBrYf+zIWx++//v33jt47BiU0M7unmAwUAOJHYESN3bPCP5K+zp6O5Mc&#10;KgGJwC7TcoFn4enf/iVpFagXzn6S997N30yTgcaIm7PxmDbWzXDWcXvTOQl8+bV+OIAmVRzJiU5t&#10;oDmtBxLsggTBwHIdTaMcfCn+vlV/fW0fftlgBKuQrwPQvN3RylmEyHkut3vifTge6Mz3YmdyH+51&#10;N7cA3OcXFmTm4O12XGptfv/jTz7+bAuCcCSEZ7ic5IeiHBKJRsYmxnt6e1pb2zo7OqhFTHkep8eb&#10;mZ1DROvc5YvnL11s7+xg9vmysph+EtQOR2FZgB1RsvC6XfPnNH7/269Bmvezo5nOuZ8GNBk/7HbI&#10;MzPJfPFlShmg1qKk+NL8csej7W46K33ufeyBNMq8j519N7e6ka1vrbVfMkOnjtafpqa2NsH6TJJ2&#10;paSYKGjyKZByTkPjWkkaWFyel0NkZDISxjuiZEs1FZznsPuyMsdCgebONkSLAI5oJwlrx+XOQLl9&#10;IkDIXGKdgdDowGBBfkFFZVVpXl6Eo8CXQIdgsK2n+8CJY5/u2P7B1s927t97/vLl4fFxiOVEbTCB&#10;CLovWbQwLzvXcrpQD3dkaHR87G56brbPJbSHw2O2E2Dv7FuwOgI0R0ZGUk4wku8bB5rTPJrq6Lgl&#10;xLQWr5mtWZAKUhposn8gsnzd8nydP9JiDlxnHG7utUSXTQesM+vArxiN4EWYr7fl/EOx8vHHH+fE&#10;Oxvk9+EsaDBM8I6Ojvtwr7u5BUHz4ooKwN9HO3a++e6711pa7X5/VEy4ZNxIjJpsHuLe4XBwIjA8&#10;OHD29BnSxgsKCquqq6REAtLosKI9nnCEIpB2nA5RLVlJfIlUHniUZcXFiF++9Oxz+b6sqVJv0zjR&#10;xjlglhzzvo5abfk7pg3MNMS8m+edIuemUWYqPKivWFevXyGmQKT1kyk5br3Uo5mIqksuH2/JRtRy&#10;MggTUkADLSFxJIopilIyBBEZDWVYhWvDMfIU3cGMaO/QwJXmpvFQEN0KMR1ON8qadpg8qr3mikgi&#10;EKJ91RXoqswJhSNjgUBndzexmJ0H9n3w2SeffP758XNnpVaQssslxOJ2A1hHh4aWLVlcRlkOMKsC&#10;ip6+HvbfSfuQwCskLz9wDtlX9I9xLxGDTlGgiVamheDje6VbftmEW2SGy5YBmjioUpG9CtxhyN0I&#10;NOOoccpteYPduMGf+aXuzbudbZThoYUzrKmDrASB8gdLZZ7JFybVPfkTz9Ebapg/vzcQ+Nnf/d1n&#10;u3dTIzyK0AfykybcxBPXqj1eOEweNyp1sC0rykpRVqYEZ05WZnFh0fx586moVEl59JaWwd4+eFDk&#10;ieOECKH/4PFsXLfu9ddea6yqQe1flIkspZJpC4yizER8PIE19QdLOWJmq9lMnkn6mNTogTTKTI3n&#10;dItW6nJ6Kw+Fgsn4lhJQOT3SHl+DNXih1G0MjRge0vf0aghVIIFkhTxcVAgT+TIJl0uOXywQDsWc&#10;qA557W4XEZf+gcGJIARLykrEMsaDnszsjKjNGYkiBU8Fl5LCogXzSXycGwqGLl25snX79rfff+/D&#10;rZ8dP3+GmnQZbjidXjFTCCc5nMTGQ8FAaHysrLiISoNFuflgW9The/qTV08EqwnEfCDp5Lc1ag3Q&#10;ZNVPufRqvubo2BjhOiq6T4vOXafDYxwnN/w7k/4BaJLLjGBNKgpxTwOaRsEp/r4h6DH9TxYMNaHN&#10;mfTQnR/DeEPY6KvPh3+JEGZ9ff2d3+b+nkniOZMomZOBCJqXVFR8sG37e5982tHb68nJgV4pQkAi&#10;pixCRLowTEr94CC1x2M4KQGOTzz6aENNjam4w34f+fSG6urNjz62eN5Cj90x0NMTHBuD6dtYU/P8&#10;00+/+Mwzfge226DM+M4m/l+jUGSNL0tXRPHl9U/qVpG5qSl8f59q+m6z3gNplDnrXTxbN7h+4k6b&#10;t3EtMmVfJlDm1OS3GiTwUcClBqcpTweOdOEhQbSZCLpqbXIA9kjp31KGjExDl9slYRfqOricQ2Nj&#10;V65cHRkZFcm0DMklz/Vl5vmzivPyG+vqn3366W+9/OqaVavYAXd392z9/PN333//0PFjo6GJKMoq&#10;fu8kuR16iwxK1opKmrTHPhkNjo81NjTW1tXRhtHREcKms9WBd31dIGZcxfCurzXLF0hpoAkKpP2U&#10;OTZgcopWfD2+vH7Fm1GHclk8mqkLNJk1QB/9ql+237yhH2YfYOoNmRfsTL9CcpK5Q5Scsqszek5J&#10;cxD06/7+figoSdOiGxuCpf7b379z4tx5wkQxh1MVTI0n0cgkM1KIX4lPAcL9/MbGZx5/YtXy5SBL&#10;UKMUNCckNZmR5fWX5OehQzSvsZHClVl+H6gUPPrMU0/WlVWTXCS+TGFRGc5/HFpKKQ4LLJoKc/rL&#10;1B4wMUa/jL5hFqn06yHrgTTKTJ0Hama0WVJucmTGfRZTKXoJVozF0bZO1QPkaPm/IDtU9NSb6HAZ&#10;5RPzR1EdogSD1Kzjr7IVRuFSNNVAhAS53W6PL9N3+cLF7vbO6Hgw0+nyOVyVhcWrFi157oknvvX8&#10;80+sW0v+UF5WJmeyc25ubT126mRrV5cNzSMpTUlRdN1hI/mLxROZDH6kykSkt6ervKK8tq4WduZg&#10;fz/coOR8QiyQSLckZ9tu2SoWhdT1aBqgadzGCc3M6S7MxFe+3VUqpYEmMA73VXm5lCa/xetL++J2&#10;O+lOhjlJM+hNQtW4+WTKRW7YsOFeFVy9k8bdxTmEzi9dupS0GXWjI6O//XhL98BghscnAnK4EuJ0&#10;BKQHpHxalOCVDW9Clte3edPGJzc91lhTKzUosccYdwr2sPGnKlxGRpbfW1FaWltdQ4mNqvLyR1av&#10;mjdnDgqsxL+0HJdV2GPajIyjzHhy6XQAmli94vDTwqPTkeUtZ/RdPKv0qUnRA2mUmRSP4esbMS3s&#10;DcS8YaIyOU09DwWIBj5aKmZS/TmBKi1lwcTuMw4p8V5SUjJeytYqDWmsgqhQWChT7mt0zsgitzuz&#10;M/1dbe197d32cKSyuHhebf1TGzY9t/mJJ9atW7lwQUlOtpcEQ707stAUTCdbSGQ1YpMYuagIsHAZ&#10;h6DMCPlD0mxBuJORQGCMGyM7OaexcbgrScPlLJB4NVKuEIUBmjAR71hr5usH6qwdAdBk2+PXEjjx&#10;PdUtPB93AKBYhYnbDg3BEx6etebP1oVBcgo0y+O7yGk3mtYXN3mPrL/d2F3TtrJ332LkY5H5vKEg&#10;ECxMivrc/cUf1BVgCRPySd5MoFjs8JlzPUPD5PJIoErtKs5LfdCIziFFLIJyXpe7pqLi5eeeX7N0&#10;eXFmNquFqKZHhaPvxODjXBCtYjH3FCKvKC9bvnQJ2wYi7G4H2Z3K1rfQZfy/ZnHR28QXmPhgmhpk&#10;U6Mufox5jGZ4Ko9rOmh9UM84fd972gNplHlPu3NWLzYtOjEdZU7JSTDFVYHMCOWq01GXYanwo9Hp&#10;afrVZjoLI1M2sQkap9SNMFV6dMJLna+4EIXYK3MWHlBAIpSdSCAYCwTzs7KXLVz4+IaNLz/73Oql&#10;S4vzc6QkGZEaEtiFmkNVMweVbvuHh9t7err6+kkXEv0jY6mI0WD1nG7RSkLlLSPqdjr6B/oAE8sX&#10;LLIHOTYZX4QpkzOp/Gs7ywBNcEmqFDWZ/o3AxzhjpGj79UDzK0Dn13aIOYBuqa6uTl2gGQgEiUFb&#10;ojGWBuFXd9KXoMw7AOlf3sWgMQQ+KQhkPH+kxj/22GMpRMT8sm+GO/PL3LQzHG+zehg2taWjPRQK&#10;SEEfO/Y1JCUkKXYRjSCpio7HZCic4/E+umbt8088WV9W4UWTSD0UUS2fwaEQ4h0uB2XcxKlg1NNt&#10;OAtcGGdxeWqRV4vea7k/ZNzwo5xguTwSxJZ47CEu75rIDVLsa/lMWAZ4G4gp3gbldFovC4JK4O2G&#10;NUxvCnA26DQdbZ/VYXXnF0+jzDvvuwdw5rRNorU6Tm0cp02y+Pyc2i/qbDaG4IbF52a/aMJu3HIh&#10;il9bpnamz1dcULhg3vyN69c/tnGj1NEWdSSkM7A38IFiGhMXi2R3uSkQ1jcweLW1hcx0sWmq95sR&#10;CkpBMQrscnw0TPic6HkkGKJ+yaYlKzPdX6LL/QC6fuqWoDSWmQfahLu6OSsGiRepCzQh/M0GHTal&#10;gSZkQVyx1dU11wHNaXPd2oBaQtgJCcO7GkgzOZnJAvzFnYmaLEXJJS/+oXhBmCFunpxfpaa60pvp&#10;iQXGY4ExUigDFFlD7wMMh24m6C0S9dntcyurX3r8yfXLVxVm5zjiuiOE1BG6RAU5SmzdYYtGKdBm&#10;/KFYaxwLChyVQS/uA7OcWOuQ1LQkJoUgnbgmxM+hoFChn/wE9UoDWNYipMUkJZovYSx+QUaEBFKu&#10;IYRRrkWZOehagjXFq6HX4e96Z/lXKlOa9W6SnFSpFKe80wSXJjmfyze2VWmUmYKP/noQaUHJ6U4I&#10;yxMZ39tNgU1rbk5pmE13ipp5e73gWXwy34BN2RgLKUdQZlFxVWWl6Mm5XFqTDDxJhF0K38qe1qLu&#10;4M+0w+VEz6ilo6O7r1fE1o2VwvJJG/iNQuiTzskYOkq4QjO9vh89/4runJPrxRckVp78witf3Wup&#10;DjSByOLRvDF19W6HigGaeHnxVN3tte77+YT78cXS/nveLXf5VWDTIihLOn+Kuv9v+fW9Xi+b4+SU&#10;aiei/9jmx2qrKvNyssCDJJkDxXBkTkrxHifi7GX5BRtWPfLy08/WlVe6sbEa7BLzr4Es/AfGkYgV&#10;5y30fEF2AuGEqB+dhD+vlj2B9qa2MJrHiYydkDsVZUrOEdtCACM2U67ClcVrqZBR76FAU34GZYra&#10;Gq4JmFT2DDQ75Xzlkqq9NcE4dWfKiQZSSvBNGFfmTvfaINzlyE+fbnogjTJTaiQkIgpxr2Si9VbA&#10;IA4oE5jT8loYIzL9PcWEmdYDN6DM6+GpWAONvBszIanlDocUaCExXRyTWm1MGoadUNcplYEwcLEY&#10;5hg75nR7KD7RPzjQ0toWAZBiRKidi2IwlxIdpUmskTMWqygsmlvf+NxjT66cvzgJnw14Otlq/NxZ&#10;LxmgCdpPRcFIyvYANGn/PUdURp2Ki6eB5p2Nq2/OWbBOQZlJKIOFad24fkPjnMaS0pLc/PzM7Gy3&#10;y40tjoVC9kjUa3cumjuP6m6bHlmbTSrPDXHm+MohOsoGZZpQuGQRmTVEC5AnqJ5WiNtkBYgiJiZF&#10;nKPGf6HLD3cWuMgqgNtRXonVyFxb8KOVSoQnlEM0wM8dCXNxK4Jg6kmdltiqv+paI7lN6rDAs5FG&#10;mUk6+dIoM0kfzK2blQCRN8UGrDD3TadZQQ4rnB7HnAmG5nQPqNgPnbm3jr1Pu7RRHbKYnoYuww6W&#10;SAvGiMAGGeSYCTELJmpCbpFaDCk9gaOoGb3fgYFQKEgshrR2ClHgscz0eEry8xurqlcvW7Z546bN&#10;azdkupIuXI4DIy4ck1LD5ksaywMyijOpCDQZSLMENOktkmlSF2gCfZBnSnV3e0pMMPgAV65cScKm&#10;FhQXFRYVFRcXzZ07t6KiqjAvH0BJ1s7E8HBJftHGNeue2PRobWUV5nda4o16IuKBZ1kKolHBhNCZ&#10;BGVKZSDNBBUcKVF00SExSZzYfY1vC+bTkuUWZpRAu/gxOcLh4G8CVfVEI1qiuQLCy9dEePldvJiT&#10;tmhEasWRkGpHRxmJEi5txE/kVHOi8aXKy/pUMGgCwCbhA/lGNymNMlPq8U9zLiZ2dglujIUQ4xhR&#10;AWSCHTMtGH5DjnoCVMrFb4igq93R61jbzzgfRkMcpjXWR0RkiMrILpQMRfmzFD/nIDFL8aQk6OMo&#10;ZnR1d7U0N0+Mj1O+UtR9bba87Kz66pq1K1c+98STj63fsGHNmqLM3HAwmGzPBlbZwxT1M92b0kAT&#10;rDkboXMDNJO/1sstJwjeNRSO0kDzPlgPxl5nZ2cSujNx85MSjvAxRdWK8wrm1jegYVyQk5vt88+f&#10;O3fDmrVLFy3yujxa2G2ax8KYdU3uscCiyfgUpRF8hRJMlziWAYuWw1JMvVkIDOYTiCkheCFhwseV&#10;cDteTHFJ8g9YUxmUytW0bm1F3vXEDPydGWHSRt0uAZd2e3gyNhKYcLhc6qyUtQjUquVEDEdUAmza&#10;vikn6X147ulb3FYPpFHmbXXXgz44EWswoC8OAG92TZpwgkVlibsnp5uTqW9iwOW0TPXEn6bdLeHz&#10;1B8S21Bh0ohgu1Eh4jqERajUEpFsQWLgk/BrkOIU4SKOkFwg/ugYHxtvvtY01D9A2SF22PMaGrB6&#10;iAM/+/iTG1avAm7mZ+WO9g3cIIDyoLse8XgnhvuBN2M2GmCAWhIull/7ZUGZlGPBpTQVT/vac2Z8&#10;AH7rpNas+fIvkgaaM37Id3sgA6+tre1ur3KvzycfvL6uXsGizedwkkaZl5WN+OXchkY0L+trawvz&#10;C4x8SDxb3KwoZtkwL/FQCvNJHIcgP8m+ofabWAm73e10KfteUZ7gTIPzuJjIj0h2kFJB5XwncnWO&#10;7sGBi1euuPw+eFOsFUrflP/Hk3ZMdqpZhKTmsBYqdvQODZ6+cI66xMVlpW6XFGUQ/r75j+XaVAeo&#10;cXjcEJe7112avt4d90AaZd5x1933E2+YRTq3DL6U3LzrzINlLpTgoqQYnfwWyrQONXhxaoLGVSLU&#10;SEwFza+fvDq7NcxhySMZwBnfTBr+OO2xPpadLxCTamSaNkgb3NSldrg62tuGBgfzs3PWr1nz3DPP&#10;PrFp0+plyxuqqvP8mR6HSHf29ySdUiZZpQ8HI/OWA5cUDfYAqQg00SSYPaCJ9zp1gSaajqTdpKj4&#10;+X03r3d4Q8zChQsXkm1LzO5r0aJFYqwnJ0mmJK7kcjizs7IL8/NDkfDI6Ch0k6zsbKOtfiNEsxYa&#10;9VuKbRdmJEHsiWikqbXl+KlTA0NDXr/P7fFyukA+8W1qvWINpmvg2lT0EBKV0+XsGhrce/jQ57t2&#10;oZrsy8zyZmZqeFyvr75IiYMr4BSIqbIkuC0nwuGDx45+/NmWY6dPwcLOysvNysrRpmrETdLKxYdh&#10;uVTjuUB3+BTTp81mD6RR5mz27ixde/puUyEm79BkdHh0BMVcScQx0FF9mag8qGfRbDH1Q0GdYgXE&#10;upDBp7vDqMJGQ+KMw1fFr4hZGjJn3CBYe0YNU4iJMdmHWidXIuZqKAxxR8XclcgtbBu5L2YIso3H&#10;6+fIwoKCZUuWPPHYYyuXLWusrS0Bw0kAXW4WDgRJl52lzrvjy0oEKvly3u/469x8Yhpo3rIzDdAk&#10;MHoPu/r+XAq6bXt7O6HzNNCcvQ7HugHpent7Z+8Wd3BlUG9NbQ30nnic28rpHh4dPXzs2JFjx7p6&#10;enLyc70+nxPaZTxH3PI7JO4nth1pd1skYxJNo2ttbTv37d26c2dLW7vD5fb5M71+bLZDRIfkCpIR&#10;pPRNix8py4rDMRaJ7D1y+N2PP971xf6u/n6nx+XL4sRMNwp34q+Q5UE4xCYhXeLydpYrdJLPXb70&#10;4aefbNm+7Vpry7XmZrfXI2lMfCVU4QVlSiuh+sfTjFQdOv1Kyh5Io8ykfCw3Nspgv2nuSiU+axRa&#10;8NtwYOJi05UTp09RaDwzK1PqkDNlEYVA6RzVM6HTyCZRDlXmpExmPX88HG7v7WnubKPimMctIQnS&#10;d2TminqF5ANK0EMYlhYDRmQpFKyGwpH+oUHCKFrWHGSrZHHuJoxwjsdtCeFS5Htlk6n314iKWCOK&#10;oWdmZdfX1i1dunjhvHl4NAnoYDmkUJBSgibGxpOtfHlOTg5qoCkxVu6mkQBNlo0U9WhSzBA62mxk&#10;vQA0efotLS1307cP5FyS8dNAc7Z7nhDHxYsXZ/sut3t9NH0L8vIMCDOVNsYCEyfPnH73ww937N6F&#10;VzIcm8zOo4B5Jm5OcQ5cFysTzKfI1Baz28L2jIHR0U+2f/7exx8dOXkClDk6Pk7sOzsnx5vpV9Ou&#10;pEr1SlhxLXEz2CeisWNnTr/5wfuf793T2dfb1N46NDoCNT8rOycrK1voVSo/JLdWv6n4Ke22YCTW&#10;3d/33kcfbtmx/WpLy3gw0NbZCY6nkkROdm5+Xj7i8CaQL8uOLoFW7P92+yh9/H3pgTTKvC/dfLc3&#10;UVa2Yj0TGZCUPvCfxjImIuEzFy+89d47H376MZ+QV5iXmyszUKR4w6jdKsCUYo5K3uZs1Ylw2Mej&#10;kUutLVt2bd+y4/PcwvyyinIO48JCrhFwKfoRoD7R0wV1cl8H9cfhWGYEwpHWzq4Dhw+PjI16/Oxp&#10;/Rb5WsV7LRp2VPe3RvCCq6nvk28QiU1OhILjgQCV0HNzc7Jh6khAndvoWw0Nsn+sjnfbZ/f0fASM&#10;qFxyTy+ZpBcjjx7XXbKh/Jl0Fv4bmj1LQBOUmdJAE0/8w5e4NpNRcR+OoWMHBgZGRkbuw71mfou8&#10;3LzSslLN40Zr3RaKRC81X337/fd2Hdh/tb21b3gI/8LI6AghbNSOvE6XCWRpAR4Nc2G2xVsgsA9/&#10;5Jad2998/70jp0+NB0NjwWDv4GDfYD+BbIBmXl6uFKWUnJ/JSEZEt3kS2wpEoxeamn733u+37dvd&#10;0tURjCHyHiPaPjg0iHnH11CQXwCBykoXVzEjQuCsL919fe988P6Wz7dea26aCAYnggGf3z/QP9DV&#10;0TkZiUAtzc0UV6hqv7NUxUmZ02heM++l9JH3oQfSKPM+dPJd30Lj1VIJAeRncvQ0ykA0fHh8fPu+&#10;Pb999+3tu3dduHypo6Mz059ZW12Lqjm6EYL5ZLsowQxNvnHwMxl8wVgslJFx8sL5tz54/7fv/v7A&#10;sSNRe0ZpaVlVURkHRMMhbAYbXJnFxvFpc3Bj/uWsQDR2tbV1257d73/y8bmLFwiaFBYXoZmp1G+l&#10;8fDTpKgWweXRShCSAiQQ04HEUUb/yNgXR4/+/r33mlqasnKyS4pLSB+iWeov1S2pLQOTDdnurnvt&#10;nl0A4PXQ1CyZSaeYSs1poHlDX6U00MQRSzWBNNCcyfi/g2PgJDQ1Nd3BibN3Ck5KlF81Cibb+6aO&#10;tk+2fQ5YvNLRNhYJhyZjQ2gR9A/0Dw3YnY6ikhLIVpD4LfK+Is2YzQFmHBwfP3Hu7K9+97tj584M&#10;TYwFJ2PQK8eCEwTfgYxEnTCP2TnZHiQ5BSYKIRNDjppda1fPm++/++Fnn3LriKwoTlwb4EucCL09&#10;vcODgx6nEyic6fNqdThLhRP3Rk9v38dbPj124njvQD8qR7g82eHDocrJzFyxZNmqFStyM/1SiUji&#10;crJqJKqqqwcm/Uq6HkijzKR7JDc3SKaS0p41/Kz+SAqHxaJtnV2Qo3//8Yf7Dh1s6+oMRiIwhAIT&#10;EygEIWzusbuEYK2lvvifU8qHmfJdttFgcOvuXb99793P9+9p6+sZDQa6+3udbld9Y0OeP9spNG6J&#10;R3AmBW0F3YJRkboklh2LHTt7+v0tn2A7Tl88R+gEx2R2bk5VFTUkuJ0yctgBR2KERRL5i5JlbssI&#10;Rifbunv2Hjr49nvv7Tt4QEI2kUhxUUlebo4Hf6aVRSTfnuCIKXycJC9SmGejpGGSfLtbNiOlgSah&#10;c57XbJBoAZp4tUFsUqQkpV5s29JAc/aeGB7006dPz9717+DKTOHaulrVULd19PZCi3zrow/ON10d&#10;DoWiTocAvkhkZHy8s7ubXT3jma+QnZ3ltLk0YdTkjdvxR1y8dhWwuGPfvp6hQQiasvt3OSnLEwwF&#10;h4aH+3CIDg17Pe6sbCSPXRIxlzOd7V0923ftfuvddy5euxIhDOZxc65IamZkADRHh4YmRsdKCgsb&#10;ausKc3IkUK60TK0ol4GLtG9gAIhJCQ8cmW6POxaJ5mXnbFi3/sVnn4PE7ybET1gNDea47GY8jfUO&#10;+il9yqz3QBplznoX3/0NpIIOV5F8GiW/iAXIIEnw3MVLv/rtb/YdPtQ3Okz9WbuL4mERcrfDE8HK&#10;soqK4hKXh3QahWvEr2Wbaidu0tHds33fvt+9996OQwdae7vDxLNdroGRob6+HiLxKxYv9aFSodVl&#10;NUVdfJkI80LH7h4ZPnzy5O8//uiTHZ+fvXxplMB3MDg4PAQiJB5XXFgYl8ZQK8UdVcIXdidhFwg6&#10;V9rbdx344oOtn+4+dACODioVYxMTmX5/TXU1njMRU1Jsi71LtrIr+fn530AnEF8ZwhmILakQ/0xm&#10;E0No9oAm+BWg2dzcnKJAk6kK+3Ym3Zg+ZuY9gGFOQuHMeQsWYMCHA+P7jhx655MP9xw6OBaNhMjX&#10;QSNdCjNK9Gh0dKyjrb2trd3n8ebm5GZm+aH1q/SlcJ9aOzu3bN/+xttv4XucQHkOHMjuzeOR9SFG&#10;xcrg8OBwe1trcHycDPDiwgJMPtFzl8116eqV9z/6aNe+vRHIWV4vq0A4wlIDvuXqGZS1LMrNW71s&#10;xYK5c/Mzs1jgpMy5xf7PIMWnrLwCr8f4xDhlU8PBEAH9jevWfffVb6GmDJjV5UziZZJ/kNAwSkfM&#10;Zz5e7++RaZR5f/v7ju4GLVKDAzKpDGgEZVKjsaWzY8+hA+TuROwZbr8PCmYgGIyGI16UePMLly5c&#10;5PG6rUQ+TfHGLrR3dm/bvefnv/nNgZMn+oPjVA2n9E7MJYIUfZjJ9k7ScQpzc0nHMY5PLcDgCMUm&#10;O/r7Dxw//uvfv/3pzu2tHe1RdpFIrDudwyNSPRn7UFdb4/f7XAhiavAjGhYFIyxBBNZ5OHylrW3L&#10;7l3vffbp/qNHesdHI7bJUCwCG5002IrysqxMkge9MG24aigc0gsm0QvdxNnIKUmib/glTSFQBSJJ&#10;A80buielgea1a9dAyd803/x9mGvUkU+qTHO814uWLAlEI0fOnP7d++8RvBqcmIi5nZNuF5hPw9qi&#10;TMn/CD0NDQy2NDWPjY7m5+GtL+ZP4Vh0PBT68JNP/+rnv7jc3BRz2mMuZ4Ybm++KhsNWGXF1RoQD&#10;gf6eblDm3IaGooICXCHEzcZCgWstzYeOHAaVUk04HA27oGBSMZKqwhm2ypKypx597KXnnqkqrwB2&#10;KsQkMm6S0yF5Odxeb2VlRVlZKbH9a1euLpgz90fff/2JjY/m+zPhVpGUyjJDzE2SzS0RTSt56D48&#10;6PQtbrcH0ijzdnvsARwvEFEzu4WDYrZuwpN2+Mm4K8pv6+m61HwtPBkNkuqTYcOnuHTBQmqILWio&#10;h2ojSUJIpjlc/G90dHzvgYO//PVvjl04O8ofPK5Jt2MSiMlFQ6Hs7BwyeY7s+2L5gsWVZeWIIqlA&#10;rw2M297Ts23//l+88cb2fXtHggFbpt/h9YhQBfV+Jifxnna2tpHPWFuN4CWSZuLLpHlEVUhjHAuF&#10;rra1kmb4xnvvHDx5fDQctHnc0EBJMiIa0tvbEwmFcWeWFBexzcVuBAOBpOLR42ctKCh4AE89OW6Z&#10;6kATd+xs6PiA0igOhBx3UhGIZzJkcMHiiE0DzZn01W0dQ0nSZFMhqGqo7ejr/fmvf71t357u4cEg&#10;VEY4VJh90bkkjO0yQScpVh6NjY+MYMm7OjuJejc0NHgd7nff++Cdd9+7cu0awagA1CnxgNpFrk7D&#10;2yKbzr/k3I0Hli9e/PjGTYvnzc9Edpdi5ciOuNwkuTfObWxtJUG8MxgIOvGByoIUK8rNX7Ni5Xde&#10;fmVR45xMj5fVQmqm42BABUkD/KBNfvV5fWTJV1aUN9TUblq/ft3q1ZVE5ySrNYZ6CWuFljVW4XhN&#10;U7f0k27rmaUPvi89kEaZ96Wb7+4mwlbRULlRoBVmpQTNbU6vu6SyciQ40drVSQDan51J1vZLz7/w&#10;f/vjP1m9dJkUEDOzD3plOII18WV6Q7Ho1daOyx2tQyF2uWGhs/g9GaEAs5yrBkfHw9BlcvLqq2pQ&#10;G5bc8MmMpra2N95555e/+925a9cIuOCe1Gxx/if5RNIqpns0OtjXV1ddU15W6nO5sUKBYIhqORQH&#10;O3zi+E9/+Tcfbvu8qbsL0TWVCbY5/F7JZCLqAWv+2jWymstKSkuLS9ihUnkSRvndddi9PBs8AWPp&#10;Xl4x1a4F0ASrkQyUcjFiGsyOBXfsbOgDcFnyaQAWaaCZaiN6VtrLdvTcuXOzcuk7vajd6/7gs0/f&#10;+eTj5p7uSZczzFIgYE5VgLS4r0h+hMNYc2JQhMB7O7sgOTU01C9dstRjs4+OT1y5cvXi5cvhWIwo&#10;OYuBKS8OthN5O6x+MGSPxubVN3z75Zce27ChAk+B+EFk0UFTD+23stIyuJ4EgiRqhVUPRzlg7YpV&#10;333llXUrV+VnZYEa40VApNKHyebBc8Gccjkdfo8vNzubQPz8hkYIYBQxMiugkU0yJdhFCt4SeU8n&#10;/9zpQJnl89Ioc5Y7+F5cXrUtNYHP6E8mpDMdNq/LlV9SFJ2MXr1ypaa66ruvvPq9F19dPm9RDuFs&#10;MxXNHs+c7bR5/dn+nJymzraegT6C6zJFQyG7yyUVZgMhX4Z91cJFLzz5NBEKn8+LBzUaiZ6/fPnj&#10;zz+neMM421jTAk0nElOlBRiIuSBFBK8TO1JaVFxTXYshIyDT1tGxfc+et99/f+cX+zoG+kNa+Qfm&#10;uBgDS7/dAa17dIRkJNGqKC0pyc/JYUtNGP1edNu9uQZomyTKe3OtlL0K7kDQNqHzlAOaTB2aPUtA&#10;E+pq6gLNq1evmqz5lB2VydVwdjKkmZN/mTzNGpkY++nf/vJSe1sIRwBCbC4X2/oMQl5Yb0JVrAq4&#10;FmIZFBcX72BGhsflWr1y1eZHHyUqxR9Liop8Xj8hsolQaHh8IhgJ4zbETamkLdGn46zq0tJXnnvu&#10;uSeenFtb63e5xDEpC46k5QBYMRrV1dUYdtwQne0d3HrRvPmvvfjSs48/UZybKxAzFjMyyVr+w6xy&#10;Es0X6Txi6HYbpeCyfL6C7FwvbE/jYVFwaRClUWRWXU9TTCSdZJ48o2+qJWmUmYxP5YY2CaJToSDm&#10;lCVHq1UeZduYkVGcJYpl7gz7I0uXf+fFl5fWznGLw3BSUsoNIFWUyeHon1E5oaC0hGT03p6u0dGR&#10;WCiYMT7u9XjBlyWZ2WsWL/3D772+eePGwrwCJYCKPPvw2Fhrd1dHb99QYAL9C0udTJ2pgEWaIBA1&#10;NhkYGR0bGi4vLZtT35Dl84dCkc+2bXvznXf2HDzYPzYa02q2RO6JhUiZoRD67RJyAcWCYEh1HBoZ&#10;4YfG2ppoIEDsKXmeChpGsxFyTZ4vOMOWQPpPA82b+8oATWKCSQUvZvhMccSmgeYM+2omh/WTFT04&#10;OJMj788xCIBs2bUzgCAJ3kFAoc9HMBvdEMVjYocdwrvHOUngO+axOx/dsP773/nuxnXr0RiCUeV1&#10;OuvrauctWARH82pT0xC0Ti0ciSWXLCAb9MrSJzZs/P6r35pTU+MXJSRC8ZqQQwQ+Ap0q4qYAh89f&#10;VV1NccuhvoFsf+YPvv3a8089Tew7FopwX6Cq1KUThyY/CIY1Iu2E1zlduV4OUn9EgY8jcV2opJ9Z&#10;0eJvSJ2yVk2VUL4/nZu+y4x7II0yZ9xVD+5AC2Lq/s3arJnSB6oVxFQsysnbsHLVqoWLi7PzwHwS&#10;s1D9IuPLBClSBIwakgpR2WbaKipKA2Mjg92do319zmgsz+Gqzi/cvOqRn3zne997/iXEEjEmWjIS&#10;o2TPLyzIyssPxGLXWlvHQkHhzhgnqdEqA87yjsU8Dnt9dfXc+oZqrl5QhJraW+++u3P/vsGJsQyP&#10;mwKYUM5100r8Xmibovipd3G6XKFopL2barcDc2tqSTnUiExSvIBWxcXFSdGUJGiEAZqpGDpn00Xo&#10;nJjmbGgFcE2qOFJiJ9lKCcxkyKSB5kx6aYbHmJKeMzz4PhxWXVtT1dhw8uzZ3oFBp9NNoqcEkTzu&#10;DGJKLBCI1IWChJaoEemx2RbNJcPm+xvXPpKfnYlpd0GQVEvv92fW1NaVlpW1dbSzm2J5wT5Tqq0g&#10;K2vVkiXffvHFtcuW5mchk6453wDHMEonyGXaSBLHKcnxLEnFBYUrli1ftnjJhjWPVJaUSB1J8YvK&#10;WxYwPJrULpdiICIML8mjMfLg2d3DHI3B1MdPLO4JWfNE88RaBXU51KVN1hERNLkPfZq+xe33QBpl&#10;3n6f3fczDLi8WajBfGK0LbW6jw16takebmrJypSVZELJxRF0qciQczxeF+7P4MREb2cnJqakoPDV&#10;F178yes/XL9mLSFRJb4Qh1C1TEgvTpc/N4ccdqpbdPV0j4dD6lkVGyBYNhyxRSLkDUEA/86rr778&#10;wksL6htJCoL93dXX297T1T3YB/GHzbQ4MlUWU9XXUQLGJAmzhz0v1xPmXDgy0tn12Np1972Dv/SG&#10;fEdkjJKnPQ+8JQBN1EMBmpD+H3hjbrcBNHuWgCbjJKWBJpyQb3KK2+0OpC87Hn82Kfz36mp3fx12&#10;yKtWrirOLwoHgv29fVQAjhKMwteA+y9CZH+SrG+cls5IpKqo6Effee3Jxx4tKS40kWvuLtEw0aS0&#10;Z2f7y0pL8nNz8H+O9Pchd5nr8axZtuylZ5/evH59nqhswrhSv4eARknesRG80jpwhrhFLD4vO7uE&#10;FHQC5YJH45UlzUIlcS156/GKPRWCGroXKeeivmyomFMuTKVsyQfxIy0q2d13W/oK97gH0ijzHnfo&#10;A7mcYE3W/7gURGK6KR/TWAxBl+wzpTLlJIESh2hAutzEpqnx8/3vff/F516oq62VXD+qVkYihisj&#10;5zhJFZ+UGueZmU63G5SJXi7qaBlsINkZR6JuO9ScskfXrv3+t197bOPGapQpRMYo4nQ7SYEnoE5a&#10;Ut/wILITRnHXYF9O10AJWFO9scRuMjJyff45lVWb1qx9IH14y5sCStLEtRt6BucE6VBpoHlDt6Q0&#10;0MQDx1D/RhW4mg0jA8q8fPnybFz5zq5ZmF+wcP6CqtLygtw8sNgIk3ZiPEqhR1FAFq+D2PBAsKak&#10;9LnNm1955tn6mmqvm5JvgjKBpE4OQGRIRC5tOVmZJUWFBTk5sCNZIapKSp589FHeNWUVwuNiaZHo&#10;mVSKUzV3yRCV5SO++Ah93273uaUwpK4rFmjUMsRK6NJ/rXog5jyT8KpV7hRcTvO1mHha/A4KZOOr&#10;3J31VPqs2eyBNMqczd69L9fG+6iFGsymUbyX1vS2ZqnMaKFT87kCR0klglVNhrrfX1RYNH/+vEc3&#10;bKyprAFuIoSm2bhWrETdpFIqHbeVy+2mZC2otKe7m9A2fke421ke79y6uic2bXz5uec3rF5dVljk&#10;tjnIESKIIVgkL8eXlRmi6EhH+9j4OKppSqvhpVIU6lmF6Y1HM9vnJzv9kaVLn3vs8aqS0vvSbTO6&#10;CcHQnJycGR36TToo1YEmiHA2Mrq4LBIwPT09yCSk3HDo6OhIA827fGqY4vPnz9/lRe7h6dgu8niy&#10;/f6Kssqi4mLSdwapCRkQeiUMSFYFqnQUZWZtXrvu9W99e9GcOZl+ryn8JjFsnBGYaGFiinMAi52V&#10;yXqRX1pURI4m0pjrHnlkQeNcHJPYcIlWq66QhNkllDb1Jb4sECcr0Y1f1QrX3UHg+w5OuYf9nL7U&#10;V/dAGmWm/AhRACn0FwMuLRxpIGbiy2kNdLEfagD0j3a3y43m36LGeVmZWVoWVtiQBLLFUhhapwPm&#10;pKSRo2QB4oTBLU6s0dGhPgTdx3L9WQsb5zy9+bEXnnp6zfIVBf5s0XYXHUxBtTBsoINn5eR4fL6+&#10;gf6u7u6JwIQiYNm+sqOVdgBGo9FMr3deQ8Oja9c//+RTm9esCyXTCi0lerOzU36IzMIX4AGyhk1M&#10;TKScjg+dgU+H9s9GCRwuS+g8dYEm7UdKcxbGyzfikpjfM2fOJM9XZYbWVNfYwqgYOfMLCyurKyeo&#10;7hicGEXHY3gEon5JTu5ja9a+8sxz61asLMjKFv+m2nAcC8BH/suKgRkXLqZWnfR6PTi8a2tr58+Z&#10;W1tRhTomwBpLjtczToXSH+LsLrMA3cz1Ml10MzRMHJ88fZhuyd33QBpl3n0fPvgrXBcXjwcarGaJ&#10;o1NJMPrS/xqRS4LjMKYp95VBiJzNqGxfJTgi6kLCqFa2DCxsK/whFSDtBfn5fo83MEpO+FBNaflL&#10;zz374rPPLJo7z6tUGzIPpXg5homi56Eg7By30+XLBsRmd3Z1Dg0PhYJBJXfD05TClkTbqWg2txZv&#10;6KMvPvPshtVr8v3+wf7+B9+h8RagE5mukvJlj4ORBARPUaCJuzENNG9+sl1dXcQr2HwmzxxMoZbA&#10;WUqqaubYrrqa2lgwjHH2ehGwzKmurfX4fWOjY8ODg6jgrVy4+JVnn9+4ek1hTq4HLSNN6DQ4EVxp&#10;4mOwp0SxThVLpCoPoma+TPyjEK4kNG54lApNhbhlZeAY1Pml+DLxTG8Mg98KeqbQAEg39ZY9kEaZ&#10;KT8wDHxMBMoFQSZ+1ei51j0XYzD1Va39piUAoVwZAX8a/oAXHhaWpwhTCFtcqNxyQZE1IlswNys7&#10;2+svLyqiHsOj69bVVFRkuuDyaAXyiAj8crQR1JQdMDLADkd+Xj5565Qu7+7sCgeDwv6etLlstqLc&#10;3NVLl776/At4MckZyiJYH40ODQwkzyPBTAM0k6c9ydaSVAeatH/2PJpktVN1MNke2de2p6+vLw00&#10;v7aXvuyACxcuJE9iHOarvq4Bn6WCQSSLCC5l5xcU8Dm1M4rzC5559PGNqx6BWO8VnqZhTJoEUZE0&#10;FqeExsH51ywfgiMlei6ZpprLqVohQqwXjXah2hs9Z7PWmIj4TILZidj5TA6+42eTPvEB9UAaZT6g&#10;jr+ntzWltizt9mk06CmVWkOUlplvgOcUv9oYDkuuDNJ3RNTHTNhcsKXxfWplSyn8RdCEiou5efWV&#10;1dRjKCsq8lKiARem2p2YZIuLRZN9rVZokCZl2Pxecocy4WsSqWEPzQ/YqcrSsg1r1r76/IubVq+t&#10;La/IcbuRdocYmlRFzGEIzAYKuacP/wFfzABNcEkqCkbi0WTizIa7mlmAHjWDOXWBZllZmWHgpF8z&#10;74ErV64kj6AVhJ/GxkbSdQTracwblwEspoL8gvLS0sa6eio9VpWWZbo86iZIAEPJ41Fqk64VJrlG&#10;czSNzJDw6c3HcpTJ29HidFa2qfaWeDbjr68eRNPpmenhNvOhljpHplFm6jyrr2zpDUk/5lgxD1Pb&#10;RGsGqx9TtqZGFkLMSDzHj5+lvo8DIg5/EYRoLmO2pbpttVGYLNPrKcjLyfL7JE2Rna4WaRBvpwmy&#10;cDza7br5VWMkQhQ+P4lAmVyEUrlY4ary8g1r1z3/9DObHllTUVDkZyeNNKcWFiOwnjyPBGLTbCgs&#10;Js8XvCctYZgBx1MUaKJxOEtAk25JaaAJRKb9aaB5W3OE8j/Jk/sFypzTOEfj4PJ/CyTa7cRnCouK&#10;SktKi3LzvESikLTEYIvauTH2WuxRalFK+Fzr+IgbQjXxLNUSOVAvC3a1sKUcpZWHQZymEM/015fB&#10;x5sygGbk+7ytR5I++EH3QBplPugncO/uL15HE/WI2wKj9WDdQTebuu/UlyUlIX80QhH6of5KFTJD&#10;5lbnp+UQVd+k2b9aQRVR0SVKYmlzYoaUxyOOT1Cm5hmqieJDNNqcztycHKweCeho7a59ZPUzTz61&#10;ZuXKkuxcJ3lCpjK76ARHkw1lknh77x7RQ3ulNNC85aM1QBPq6kAy8UBmOArxwqaB5gz7KnFYa2sr&#10;TInbPWuWjicOIyhT0zqFPqlMfARDxoIBCLhIe4bGA5k+L6XaMNPiJjCeAfEXaI23uCCRlt/gXEvt&#10;2OSGWuEwXWGApbrqxH/QQsg3fqmbgebNENNavWapP9KXfTA9kEaZD6bf7+1dLeB4c3hLbIGGyqf+&#10;pMBzGjX7OnOgQNWcohZA0aIFTRUIRuP+Ta0zq+F0K9ai/k41JPIXjuQ/ZhMsKecqhWZ3e9yFhUVz&#10;589bu2bN3MbGPF8mCM6F/IUSzDk1kmQok1hq2pc5w7FqgCbe6OSJGM6w5RyGR5OIP+2/5647LkgJ&#10;Shy98B1n3p4kOTINNG/3QaCXiYLB7Z41S8dDZWmorxezjIm1TYalari9f3z02MmTn362Zdv2HQBi&#10;1PgLCwsIJskioeUhxdDLKiAUe10qdClgRcAXKrQsACtuCEPilFPEeBs/qDpCdQkxEXPDoYqvPhLi&#10;iq8R+oX1ZolVQ/8oTb2xMwwZzNxtljoqfdlZ7YE0ypzV7n3QF7/lrJzZhwoPzdQ2bk5xUjLdjddT&#10;Nqsms1Ay06V4pBomLSApskfq0TQbWnVS8k+Yc8lPzM3Oou5QXh656miwmYKTpDHKoaLNmVy+TJwB&#10;aV7mzAexAZoMCUDbzM9KkiNBmWDB2QCafEGytlMXaHZ3dyPPlIiTJMnzSs5moJeZPINf9DJrayX+&#10;BOHenhGanOwZHtp3+PAnWz/bvW/v5WtXBocGEULWWvY55AYp81JKCFsYUArAMZuBphLdUuFMsn60&#10;lKNKt6szQoPxZrHQvE/LjSnrgJwslSGtC1pwVX9TtCrXU0Kn5UA199WwexxTGp2+xDqUnA893aqv&#10;7oE0ynzYR8gNmPIrdoM3HWncnNgKa8NpxdzVxMRnftwiCIknrvtuhN+pMKbxFwGQdhyb4EnKoLd1&#10;dx09eaJ/cNDhduMpdElpMiSQLIYoG24MX/I8EkL86Rzz230ckumVBpo39RpAk25BSvN2+/OBH49z&#10;jmangeZMHgRKRsmjICt6mbW1SNahaTkaDrd2dX1x9MjHWz/bd/BAc3vbRCiISDv1MtweDyKpOD4F&#10;R8YTfcSvaacCEMLHk3aHS+mWNsJOoUisb2Coq6cvQhjKK2wiDZZbAXRomgoq7ZOok0g1c9TfpUC5&#10;wlB1ccbfhuuv0NQsE1NuTfNbwnOZRpkzGXjJfEwaZSbz07nXbfvagEPiAGt/qb5IE6+Qog4m8iKb&#10;WgGelmiFxeoUFCmWRGuqq/5RPEwvW15sTiAaudbevmP/3g+2fnq56Vp4MoZdy83KckuRdckiEsFO&#10;e8bA0MC9/tp3fj3C5bORgHznDUqRM1MaaBLxnyWPJlnb0HypspMij3GqmWS0pIHmTJ7aiRMn4jIe&#10;Mzl8do8hZFRVU0PQeiQUutrWshPb++knB44e6ezrBSPidZwIBNjwhyLh3LzcEganR1TmJGZFyV+0&#10;Q4TrpAQoO24CO/mZ4+FQS0fH/sOHjpw4Ho5N5hYWuLyeiPghtAi5SR7VOLqg01jM6QKeKrIUf6pA&#10;R6VTaZTc+p8VL7PcmZZfIvFhIpSWyBqY3R5LX302eiCNMmejV5PsmnGX4oyaFd9YWvRKSTVnqlu0&#10;cclSFPZkLIw5EeQpfkqzC5WDEMg08RIFo7IZNTTOyQwgZmd/3/6jh9//7JMDJ45duna1f2iITTai&#10;SOSqu4Gk8DgJr7js/ZSvTJoX9TbTtX/u7GkANBkPyZNvO/NvQWibfB2e+2zwwCidkrpAs7Ozs6qq&#10;itDqzDvzG3UkSpmnTp1Knq+cpyhzJBI5du7MB1s+/XDLp6cuXBgcGw1RdQOapYSb7AjXjYyNQsAt&#10;KSktLirKdHtByZFw2O3ysOdX2r2DEh2UfwvEokDVz3bseOuddw8ePzYRCecVFZaUl4lnQePsAksJ&#10;THF8lLLEk2R8kjAUDIUEKtrtVBiWANe0rCCTTaoLRFw1iZ/jBUSMMJ8uLPJKUzOTZ1zdbkvSKPN2&#10;eyyVjjc5fGY3mXh9hUMzcbzMbTlTIKZwMTUliNQcjAeWgdI/3f29oxNj2BECIuZYI3iB41MNDAxL&#10;yJpaFQJHZmwS07bn0IEPP//s4KkTfWOjE8GJ/uGhjq6uof6BspKSTF+Wh0JmTge1g/oHkqj2Dwtq&#10;uo75HY94KK0pCjQJeqaB5s3PnT5pb28ndJ4GmrecFHjBz507d8fz5Z6fiAC7y+/fefCLT3ds33Pw&#10;wIWrV0bGx6PMSepfOJxiqLWaJM2mbnAoGKgsKy8qLPQ6XeJvpPwbvEyl5xO3Gg2Hjp05/fHnn3+2&#10;Y+eFpms9gwODoyOYeELtqG+qPsikqLUrLNX0IQcq8BrFwhNqFNxlMQjG8FFowQ6l9JuEIeWDahzM&#10;yLkruLwBVnK0QZz3vJfSF5ztHkijzNnu4Qd8/QS+nD47b56picPMD0qX0R8mlfStVR1E1NfuCITD&#10;J8+d2bZj+7nz5zkoMysL5iKb4kiUQpWUi6DaD6YEU2aE3cGmk8OjYyfOnXvzg/e27dvbOzZi87nt&#10;Pi9hGrQzKQhEgZS87JzC/AKfn5KTtqRKxaVwEcT4B/wIU/n2qQ40CZ3PRtYLHk12L6jepNyzBZGk&#10;geaXPTUIrJcuXUqeZ0rE/OiZ0+9t3bLv6OFrbe0IGFFvA6U6PIdSqlxE6eRnbD62e2R4hIzM4oLC&#10;ovwCarzhjxRcaHeEM2K9w4NfHD360dat2/bsPX/1yvDEeCASHZoYoyo6zPXysvJsn59TEDxGelNC&#10;UqqGpC4JezgSdrhcIMSO7s5d+/cMDA5StDfL68OHKrlBGjc3/CwJuWtjbmZkTrlI0igzeYbXjFuS&#10;Rpkz7qoHeqDZ9N3uK86ptraH5gq3hJgJcGluISjTCBJpAF1ZNTYgJCpqV9qat+/eTZbiiTOn+wYG&#10;HE53dm4uiuvK4DSlzGwRxaMi42uzBUKRi1euvvn+ezu+2N/e3xejxA+MHzVzxGVGR0f7+/oG+vux&#10;LPn5Bf7M5Kpjrq3Kv91uTx8/vQcAmhAPkkfeZeZPB48mzZ4loEk0kw1MS0vLzNuTJEcaoIk8U1pK&#10;9oYnQtz56tWrSfKYaAblcd/55KM9x442d3eNh4JGMxN/AfgvimtQUaR+KC7ECfKARkb9Lk9pQVFh&#10;Xp74Jt2u0GS0patj36FD73700c79X1xpax2PhKNkBUkEPApsDQYCRQWFFIHLIXABrx7gGpGaHIJi&#10;CctLkeEMHApNLc2fb9/+1ltv9fb3oZ1UXF4qdTy0rLHePgEerdUpLmwifWmcmlpS/SaVo+Tp63RL&#10;vrwH0igzBUaHxDWM9INxMcr2kxmq+76pcDgS6eJKVDak/lnqNUhOjcW0ZGdpZRBqTQfFklgKYihS&#10;jTY+ga0yldggrsa/kpijUW+7SBF1DQ5s37/vs527jpw+fa2jo41Uw6Fhm8NVVFQMmJDwuZG3oI6P&#10;srxhiLd39WzdsfOt9z9o7emZ9HhglRNMlxAJu2p+jkRGx0avNbV09fZgSIqLCzOonW5VwXzwj4b+&#10;wyamwzR3+SRIogKRpCLQZE7NHtBUBZlUBZoUuQFoptVkp08NtPebm5vvcrLcw9Pxlx84fqypt4cE&#10;c0nZBPdFonakMR1OjU9Z8nMiVhSK4Ikc7u2bGBrNy8xeNG+BlNNw2K62tX76+dY3fv82vszO/v4w&#10;xt3jtnu9pJ1DwAQ+jo2MkkteIYHzQr/LHYtEwJpq260KlPxw/uKF37//7hu/+x1Ys6un2+F2FZcU&#10;5+fnOe1O8UnoSiSynEYTySoQYoXO+RCJMRUtmYZF72EfpS81+z2QRpmz38f34g6iCyEhDtn8aQUw&#10;2eJNZ1xiQ9hXEuFl2sLt5g021B9ikCUFmpJeoxQbiWVIMEPyvjt7e0+ePU+6N3rpbsg64o9E9SKD&#10;Uo+8tX65hlRsGeT6jEwEdh8+8vbHnxw8dWowGArbnWOh0LlLl9u6urKzcvLzCvwATeyGWg3JOrTZ&#10;egcG9xw4+Ou33r7S1haGFe5wwgHPcLgynG4gpskr5MpQyy81XT136XxuTvacyqo78Nreiz6+9TVE&#10;bkl7Jv26mx5IA81b9h4os7CwkNC5oZ2l0AtHL47YNNCc/siQZO/t7U2ehzh33rzyutqjZ8+gYQRK&#10;c7lJ6JFcb6LV6ogwxX6kggYri4voeTAcHB0ryslds3o1SZlnLp1/78MP3vng/ZNnzwTxDLhcuDAx&#10;1wkNS34KBkODvX0+p6scj2ZhIfk+4rAQXr5k9Lgczo+2bf3V797YtncPie0D0D8nJkbGxhwOZ2PD&#10;HL/Hx9EcKKmkQuYXYEtzVNREVihWrFA0CpZlqdIkdgtoTl8gZphykDwP5RvYkjTKTIGHrlNOEu5M&#10;ffF4GFsk0aX16hpkSjsJRttt8GBwwLhgcAuXUiLYxigwsQWdSpEGWxjA6nS0dHZ+/NlnP/3FLxCw&#10;LKSobXm5krRt4WCI08jG0doPQgMPRmIDY+Pnrl59+8MP9x8/3jU4SLoggW+xBnZ7b//A+TNnuXR1&#10;RVVBbg4wmBxGLjQeDO87cPDNd35/5MSpIIDX4aC4ZIbbJT5VrhsMwgbKIJzqcUdDQbfTEYmEzxw7&#10;9urTz4F4k+ep4IRLC7Pfk8cB0ITFhWsweXzVM/xeTCiqpLDfYBc3w1NmfhjJ7HiC8IGlgebMOy05&#10;jyTBPKlEFZYuW1ZcWkoEm1A+flaqDoDmMjDsgLZIBAxImQxRCsH5yLIQDud4fCsWL37ysceWLFrs&#10;dDlwTpw8exr99v7hYfyXUUy00SGC8mTCTZK3E6PY10BnlyMWI9RelJcnBYoFENp7hwaghP7sd2/s&#10;PXW8Y3x01J4xHghEXO6hQGh4ZMzj9s2dM8/HpQhrSe6ocK3EQaHsTKJyLHiRDNul7rY33n/3s107&#10;C0qLSwuKDY0LmJwQ2RQlZvOhccGkX8nXA2mUmXzP5KYWxUmTGro2LkyDNY2QEMndgMsYLJkJoCSZ&#10;ffydRBwrTVx1LFWMSJUsOQWZXIe9a2Dgwy1b/u6tN0+fO9vR240BQtssOycHUEUCKene6jNVZUyH&#10;IxCNXrh27b1PPv542+etPd1iqhSAQusWAMxWNBzpbm9vunLF6/FWVlWAUNl9Hjh06LdvvbV91y5o&#10;mqDOEOGaWFSkjjBz2BMgpuxQcXtGcYBOhsO2SLS6pPTFp572uj3J81Swfmkxo3v1OAxkh4ybckCT&#10;1ZRmzxLQ5LKpCzRhItL4tKwsW5GDBw/eq5lyT66zYuVKvz8Tzg8WuguZ1s4OtvToE0npX6dWEhb3&#10;BeGkqDMaK8nNfXzDxldffHHDmjXElBDO9Gf5cW4iJ9Le1QXsCwm6ixc3tzj+CvaisfHBwfKComUL&#10;FlaWlgnX02kbHBzctX/fX/3mV3tPHu8JjIdcjjDY0eFEPmk8GBoaGSN3qKq4vKSwKNPjzIhIrNxi&#10;W6nsMl7L8YzJwxfPvrXlw/c+37L/yGFPpr+0srIwK4c7Ch8rLrwpKFMbI18rjTLvybi51xdJo8x7&#10;3aOzcj2rNI7WbzQqYgo4+S9okAkZCRGP6OrrdXu97BGZ5/gs434XlVTHj0i0XMtCRmyTfaMjOw/s&#10;f+fjjw4dPxqcjAFPO7q7u7q78CYWFxfjcXKqOK+RmsAxea2tbdvuXb9//wP00sJmNywTG+l1ia7T&#10;BDw8bJZbm5owZ6WlpTUV5cHJ6K5du3bv2dPe0WF3YVxs5CoiiSmYWPR+FV9ykWiY0LwbwBqbrC0t&#10;+8F3vrNyyVJi+bPSi3d0URYPzPQdnZo+6RY9AP0gDTRv7hcDNMmqSZ7KMTMcvlgJHLFpoIlqfVKl&#10;/hA6WLxkCcsEdCaf1zc6Nnb56hXMbyQcYm2wAzcj4YxgiHC5x+6sLCzavG79H7z++mPrN5Bmjk12&#10;yRpgyy8q9GdnXb56tae/fyIcwlkgBly8DNhwqQ8M4Mv1+ufU1Gxev37tqlWFosghmpldXV2f79rx&#10;0Y5tE7bJqMsRhfCFTyEri1QA2Po4VScGh+2haGNtFZlDIpFH+MskFZA+FI0NBSdOX7n4N2/99o13&#10;3pZQ+/BwT09vps8/f+48D64UkTIxblUBvqBMzhP/6QyHbPqw+9sDaZR5f/v7Lu7GvJLAuGBG49PU&#10;faigt8mmzva9Bw+cPnvW7nb6MjMR1EV8UkQlrAA7sxAUx2yUPHHSfY6eOfO79947fPL4eDho87oj&#10;k7G+/j7o/KguZ2b6vW4vebWErWOTEezRwNDwni/2v/fxR0dPnrR5XDY3u2EArsxyaQKeUaLhwSBK&#10;Fh6HMzszs7KifOHCBVQkb+9oHx4dwbrov8Be26QqYop5iMHOFKV3eyhsI74/OVldXPLMY4//8Y9+&#10;XJSTR7bjXfTTPT6V74gvczZCpfe4oalzuVQHmpLoNgvK5ABNaI6QHdNAM3XG8lRLsZ9Aq+RpOSIG&#10;cxobDUsqJyc3OzsHVuSVa1eRohN8FomSBDQZjrIwzK+t/95Lr/zJj3+yeO68LLcHC836IW4Eu83t&#10;cnuz/Sw5p06fGSIEYVyY1AVi/LMChMMem+2Rpcv+5Mc/fvXZZ2vKcWRaVTlQC7G5nAeOHbF73cFg&#10;IAQ/ighVNEaojTi9i4UlFPbZ7PXVNZVlZf4sr3hGoOhLIoA9HApt3b37Z7/6G1wbXT29ZP8AK/u6&#10;e6CNFufmlRaW+D0e1g5NNBWIqb5MddGmfZnJM/6mtSSNMpPysVzfKOVVGl0xoz2BWISI2wLaoraM&#10;3uHhXV/s/+u/+Zv3PvoI4ktWVnZOdo7L5YHpwmVM1jm7Q5mKdgcFG660Nr/z0Ue7Dx5o7+uRKAZY&#10;1ImCLnbDNTw0tHvHLhRWGupri3LzNMk8o7OnZ8fu3fsOHhRuJZeSohEaN8HaEDHHQ5oBczwjPBGo&#10;qaj8yQ9/+K1XXwaDshPGxpWWlQbDYYqYDY+PYULsLooDoWAksXKaQ2gffOkIRwsys55+dPMPv/Pd&#10;hQ1zYAiNDo8k1VMxhMKkalKqNwagyU6GGHTKkRFpMBxNI890z58CIy2lgSZJzd9YfdmzZ88yMO75&#10;kLjjCxKVktLzqknC8sHQKijIxyNILDscCAoRMzaJo3LDqke+9/KrrzzzbENVlbgWNB8nFo6ABjWJ&#10;M4aeUVFxMWacc/mCTqdbEgFAjYFgYV7+048+9offf33T6kfKC4tE7pjmisQ61Sgz/LnZ9fPmbt2+&#10;vb2zI8OD/bRnTASFthWKZjvcS+fO/9F3v7thzSMF+bn4MqMsRFQNIvvHZhsfD+7ct2fvgf3N7a3k&#10;vHp9Hr/Hj9O0v6t7oLt3Tm19eVGxbPNEMUlcLpKdADzVqNodd1f6xNnrgTTKnL2+vWdX1qlkTSD+&#10;QzyZDD4CDMyq0VBox949b7/37tETJ4KRSGt7e1dnF8eXlZT5vF4shslDV80KKRfe0dv7+c5dH2z5&#10;pLmzHaJkzEG2kFA4wVHgwlg4hJxadXnlovnzy6GNT0bI73O53Nx/Ihjq7u3F1khsgy0t6UFuZywU&#10;hE/JJtTvdFWWlP7pH/7Ri08/XZafr6mAXNtRUFhQXV3NyoNQ0eDQYDAckj9MkqooimoouXtisUyH&#10;86mNm7774svrVqykvhl2ArX2e9Z39+JCWDQg0b24UvoaUz2AexjvXSoCTfZ8NHtWgWYbmgz4nFLq&#10;Bf7GEWvkmVKq4femsYcOHUqqLRPblbLSMmHva+1Hr8+L9wGJYqhRwwODuDALs3MeW7Pu1Weef2LD&#10;xobKqkxi5MTGLLU7yfyW1UNo/I6szCxsOClEvT29uADgcboy7I21dc8/8dT3X/3WqqVLS/PyXVh0&#10;lEnQNlHPIrwuj9dXVFJKuIyQN44GF8QpgtrhyZLs3E2rVv/ke98jyF5eWkLYDVcFcJbljDNxeuDT&#10;DE3GLl653NPfh3tEiKPMhWgs0+WpK69Y/8jairJSvCK6qlkZCnHuWBpl3pvBfG+vkkaZ97Y/Z/Nq&#10;msUjTBQpwgPEzEBI6MCxo7979/e79+8bD4ewByOjowN9/cODQwS0a6uqiV+bCjzqBJUgd+/gELIU&#10;p8+fp8AjFXqk9oLsIO3M/2gwRFYOSmkvP//ikkWLsrJ8AgdtdgAoNSTywI4U/gkFAiFwqaSxk7WD&#10;JBLGxW13FOflv/Tcsy8/91xDTY1bS4zRQO6LZcnOzSooLARukvozOjpCNAQjJc5Qkn6isTyvd/mC&#10;RcRrHn1kbTGLk1AAMkiHnM1+vO1rs3iktdlvu9dmcEKqA0083LPk0ayrq4Ojif75DHoxuQ75ZgJN&#10;KpZdvHgxqZ5EXW2dIZRrbXE0RZANcQM0A+PjEyOj7OfXLl/17RdeenTNmtqyMi9/lUockvAphd6c&#10;woNS4SBxF7JEUEMAYDc2PDrQ08ugXzRn3vNPPv3K888/snxFrtcnPH1ZDkTWWYu+2aS0TwYEfk91&#10;be04hUlbW8eHRvxuX21p+RNr17/24ks4QYvz8pAWkfUJfyT+VtHMtNmF7e8sKCkMREIDQ0O9fX2k&#10;7YOSSwuL1q5a/cKTT69YspRacSYhXUU/lUM2VRM9qR5CujHSA2mUmSLjQF2SEsBW9UrSbZjQuAc/&#10;/PSTz7Z/3trV6cvKhL+CTYiCAoOhnKzsVctW5GMaVPBWvqTyMlGmDFGjORyCnYO+Jq5K0ZAQnmSE&#10;4Hd9VfUrz7/w6vMvVJWVipUAyqJLYXNBuy4spipeEb9yl8DEBP9XZg/ZhDZi62uWLf/J91+fV9/g&#10;d7sxFzAwZZMp0vBSzTwvJ7emugZ3IDvdifEJykVMQseMRLJc7nnVta8++/zTj22uKStXyqnkNrFp&#10;TiqvAI0xco8pMlZSqZkATWivyBvJviWlXrhYCCAyKmZDmRz3OeHO1AWaOHq/UTlzaBgl2954yZIl&#10;1P4VFKZ6d5qTbSsqKmC6+dweSpa/9PwLG1evKS/MdwPZVBBIk87Bh9TsoVKHkWZWySJFm1IE2ONF&#10;t6gor/CV51988elnF86ZAzzFLJLho2BU3sKl4vdYFGlksk7z/TmZOdn4F5ouX6ksKn35qWd/9J3v&#10;bnxkDeF1XKeq3Y4bk2RQWdcEcEo5kQyHx1VaXkHsq7mleWRkuLqi8tH1G7778qvPPfkUddPR2JOv&#10;pGlIUdFQ0dSftB8zWe1nGmUm65O5oV3CddFdm+b2YQ/gZfYNDR06dqS5rRWwyBQNBAJuh4t9XkNd&#10;/fo1a5cuWpxNhXERfZAot0nfI25SUlaeX1jA0oinhGUS7yTAkwBKXWXVc48/8f1XX2uorICMbbax&#10;rP2mApjH5S4uhp9T7HI4oHIHxiaikLInM7xO1/IFC1//9rc3r9uQ5/GimgaZU5nZgjJlGw3t02an&#10;LERZWXlRYSGNoVwE2r8Uyq0uKXti/cZvvfBiQ1UtyUpi5tRawFLHX5pUDwagCecsqZr00DQGNzs7&#10;kFQEmjwCmp0GmjcPRSL+dAv70odmlH7FF8GQ7t27N9m+6Zo1a6yiZVonThGcQEC0jRrqGlavWL6g&#10;sYGykLghZXsvxd4icgyeAzvQLTop5TgEZ6rXQKrD+Tye/Nzc2orKhuraTWvW1VZU+FBd11Rz5WJq&#10;0RB1TJJRLiuVU/TsuEZRUWFOViY3evbxJ19+5rmFDY1+2J028Z5aZegc+D4lOibRNZEhcRKpY6nK&#10;L8iHET8+Nvboho0/+s73169anckSk2FHOM9AX/VmavFJ40pJA81kG4XanjTKTMrHckOjmDxmK2rm&#10;MDOSn5mLXm9Ofj4J5UPDwx2dXQBH5lpdTe3zTz/zvW+/VpxfoFRuiWII4BNtIrkIYpYUhCwsLibe&#10;Nz4+1tvdw/zn4Cc2bPr+q98mFOJXsUzd10o1c2Fkaz45n+Tn5ZWXlOIoRUcd6SLEeZfMm4/784Wn&#10;nhGDRca5BlyMpoTSSQWhGlI2eJTIeUU5tsk9MTIC7ly1dPl3Xn5lIXd0uTEz1kv02nF3BpLqwUCS&#10;AwnNRmZxUn3NB9WYNNC8Zc8z3gidU04mqbS+ZzhI0Gf8hgDN8+fPJ1V2OQ8IR3LjnDmmgo6GwEXx&#10;hygW/oi+/n5wG6GZQqnxaCCmQDYRJCGqpWBUErczRFpIq1LGhFQFkItNEitH56i6oqK0sNDrRtVd&#10;5NxFDdlQsjgEXqYgTamRziqglcpZP+wIcM5vmAM5qrq0DBI/x5l6IQoSZamQVYp8UKCpTXSKpBkZ&#10;tqzMzOLCoprq6o0bNsyta8jyeHU1sZCl5v5oUqwFMUVnc4aDM33Y/eyBNMq8n7195/cypRYMxZIY&#10;gUxPqDZOR1ZOdkVlZXZ21vDgYDQaKcjNfeqxza+8+FI9/EiBmBpgtyaz1PLixUR1OxykohcWFKBv&#10;QRVadIjYJuJTXLdyleQJUutWYySmuUTUzWaXqAqK7URh2NGSh45Ts6SwkEIRmzdsLC8qIkVIyN0q&#10;r6SFy8zbbDAtQ8DWNyc7q6y0NNPrBw0/smrV6hUrc7KylAUgUrySr87WWBWw77yzZudMzGJaenp2&#10;ulauaoDmxMREyun40Hg8moT+Z0OIgMsSOkeLMUWBJrzVh96juX///mRL1SorLy+vqtJQuaBM8shG&#10;AhPt3d0nTp3auWvPmXNnI6FwRXml1+0ULwSuAdUBAiPCcSLsJcBUPhAvA8YfkCkXisVAgQTNM/1+&#10;ZPKMuLuabllTEjFrqf9hlYLE7BvnZkam21NWUJyflSVETE0vMNEuxYwCEnV9I+pFiqpGw3XpcJJ4&#10;lJ3NelFRVi6eCCO9rv4L64jEOqPrR9qXOXv2+W6unEaZd9N79+vchEi5TkkzIw0O9Dhd+bn5lEIG&#10;+aEHsWTBwicfe3zF4qVI18qEVMwn21WJfsT3jWo/3A47TPCCvPzCvNxsr+/xTZvWr1xVlJmJhgU1&#10;aGVjaxUk13iEhr8Vs+rMz/QX5OcVFRTUV1evWLq0prLSnWF3qUGxSECqcyQvJfWIc9MYBnicaGpm&#10;ZRfk52MGKyrKiwoKCaxodF4jNWp+2Dojt3G/Onem94GQSg5QAnzP9LT0cTPuAVNmKXWBJu2fjWKk&#10;XDZ1gSYSvCAwJvuMR0GKHYhM5pUrV5Kt0XWNDawKoExCy6PhcHtf74Urlw8dP7Z12+fbduw8f+ki&#10;7gbSg3AWYOjV4ygGWkoV475Ugy3Z5ZZbI+4rlDiVwrp4OTmD9+TP1h8EVio+NMZeHaP6L+5MFXm2&#10;VgTLihqJS8udIQuAHq+hb70Kh+PjoJ4cnCuDL01OufW6wXGZcGsk28P4xrcnjTJTYQgosjQzVFGj&#10;tVU01oGtX25WTnVNFbyZVStWLJw7L8efKftFvI/iuVQlXfGFyomWFVC6NOnhSFSUl5RUFJcsnr8A&#10;NQqC8ZQLMwQeYzvktgou4yfKztVF8TGfD7YNgrpgTZQDNZ2c+LnuSQWQGlthXsZTqRcxyp9sbTMz&#10;id309iNx0Q93x4lMG4UxJW6ioRuHY2RoKKkSgLQLJ3HMzIa/KhWG4H1qIwM0dYEm7sZZBZpDQ0NJ&#10;pcg4wzFB/vVDDDSPHDmCJ3uGXXHfDlu4ZKnT55mIBAfHRs5eubLn4MHPd+7cvmvnsZMnu/r7SPrG&#10;zpaUlVZUVEqJAXU+inQRqeUavFZAGJMkG6FciksU+y+l4HT1EVuuoNEy7xa8S1h84WclgGYcgurq&#10;ZRYIa1mY8kjq0mbWCOOPsLySCdxovJiJf82qMrXEyKJz/Sf3raPTN5pBD6RR5gw66UEfkpieUqRL&#10;K0yqWSCKLTq0JuDgdrrKy0rrKqtxTE5GI8xJlImkHpiUoFRSJ8ZCpqmJbIhgEPOSw/xuT0lxUZbP&#10;rwRw4eJQ2UEO0cJCyrqB1q3zXkR35e5GUokjgVzE0LmDUmksm6P8nvgO17IE8a2u/spOeHh89PDx&#10;41u2f37gyOHRYMDl9zk8HklQUnIPx0yMjyPt9qA7/sb7kwv1zdQCvJ8PwgBNiLnJFoWcSSeYuLbk&#10;9t7rl/FoAjRRYLjX15716z2sQJPvdeLEiVnvvtu/waLVK7v6u0+dO7vv8OFPdmzbumvX4RPHW/Ar&#10;q9AyysroUMK2qq+rw6A58RLwkoKR4ss0S4qx1OSKq+i5yC3LwiHgUtTalbNvHTUtVK2ehCnEF/dy&#10;Kldf3Q3Tvom6LuJI8XpUqjdPgNa4JubUufHFZtpBaZR5+4Pkvp2RRpn3ravv/EZayVE3kHFfppmd&#10;CueMdK7EMnAxuqjho9gRr6QcLAnpEjVPRLCtVEMrRC1quBgWqVjLRlZzwykSKzBQEwvFsyg+TbUc&#10;4qG0sGMiyCFgVyQoJiF3Kl1b2eK01iGlJaxdrDoyEy9OISJz7vKlLTu2f7Zj+8nzZ9p7e5o72nuG&#10;h5C1yMnyqxaGZBGil3TnXTY7Z0IZnCX63ey0N1WvaoAmKBOWQsp9ByL+eH1mg8JLt1DjIHWBJo7Y&#10;qqqqh4lzAiMzCR2ZVB5vG+zde+CL7bt3fr5796mLF9u6u4fGxhFIRjYTMTtMtDgLJicryspKiktg&#10;QGGjMf4R3BMEysXkQ49H0RhTTUlI4dvLOmNZdBNbFwOvzgidoMbBqc7IaX7FxBIQn8TTnZPxM4wX&#10;00BO459IQMzp/srpP1s3nG4a0igziQ1lGmUm8cOJN022lBJSEEUJ3QHqplBi4ppEqJ9I3YRJkgFt&#10;sDPxZVLHAWOBrLrkowsSNBtU3bOqf1KzD3VCq2gZZ3FRSScXN6UBlcLpURkj9S/KTY0T0wRQ5GTy&#10;DxVbGraNEMflPw4HeYa6Ab5+s6rGg/OpNrlj/97te3ZfbLqKx7JzoK+jvw/Jz7b2tr7uboxfTna2&#10;x+keS6ZybYlRgrMqXdb8PswZBhjJQCkKNHHEzirQJDcuCYnLXzsqwMe8AMoPB9AktfzSpUtf+63v&#10;/wHBjOinu7fv+WL/mQvnLrU0D00EQlrJB2cD7wirhsa7A4EglraqvKKosAgPBR4JYKUJdWHRNYiu&#10;yZgsG2R+mwiVvjX7VMNiCY1Ky5OQ8E9aHk11PNzUAXHn5LS/JDCsdfB0z8QN+NKsYOZOU680yrz/&#10;42zGd0yjzBl31YM70IA7CVKrK1IDFqpwFn9ZUw4iJpNanYninpQyChIB0TPUe2k2mhI/NynrCSlb&#10;QaxiX7A+yuDkT2xjEb/QHas51yJ3KgYVbMtbqqMDYS0kGm8X54rQu5oqs8NNmBN7BnHQc1cuffjZ&#10;lqNnTg6OjxHpJ2JO/mPvwADSJ91tAM2ekZFRqJk+0WJLxhceTYBmMrbsjtoEXunu7gbPzUac945a&#10;FF9pUh9o0qX3HFEZjybPi3Dt3XTvAzmXcP/DATRxYe7atcvArWR7tY8OfrJ965kL5zGtCKxTIDyG&#10;AroRpOP/5IXySTQWCgWhYVaWllWWlqKsLCpGKkEHihRKlYTIHeKyiE3CipJaHhMTyBibwm6CU+N5&#10;PtehPSszNZ6hOi2mPYUfLaK+UefThWjaMpG42nULRyK0Pm0xMSdOv+y035PtmXyj25NGmanw+K1p&#10;Kc5LE8G2ZqfsOjELlvfRCmkofYYZLBJnGJR4Yp9YBbUQVlwibia4HBEU+U0vnVjh+R2iJAH1OMXS&#10;ZPbEw+Dq0lQWpW52rZAKDHFi8OhTOPiPxu6lzRa+JYXcltE9NLBt7+5Pd2y71tURFixri0p4PQP7&#10;NTYxMTwwfPny1QuXLnf19iL2LiVuk+9FGJco0sORBoREDmAF3MwSggcu2ZTnjUeTtTzZ9FNnMioN&#10;tZT233Ogyd3J2k5doMmQI3SuYjip+jpw4EByupPdXo+rOA8vZlNbK24C8GUEQr4DLpVLaP1Uu2D3&#10;jhcAfAzQHJ/Iy8yuKCktKyr2kM4tXgoIVrgmJAWUQsJizJ0OaJyXLl8+e+58X38f1/dl+uPyeNfB&#10;vKlnGV+gbnRDxtcuk8k6HWJa6ee60mmFu5sQo94qcZaFTc3909k/yT2N0igzuZ/PNNAHntNcHwWT&#10;0+IX07NtlJ8tL0V9KhShwNAhG1it6iAXEESZIFmqPZGzdC1M7BktNTTV1DWBdn1pKGUaQUc8pVL3&#10;AaemtkO2yfK2TYai0HnE2xmJQRYV62DPGA0Fz7Vce//zrYdOnRwKBOweN0Vro5FJJzpIGU6OiNjc&#10;45HJnoGhlpb2ssKiefV1yfl4wGQAspReJgnp4jyenkoCagFugopmtc+nOX+u8wNND39NrRy6r8nM&#10;9LN7SUWgyYYkDTRvHk5E/NnekMyUojPo6tWrZ86cmdVpcscXL6+tbViy4Nyli5evXQGu4cvExk6C&#10;LJlIEJxc6BpjwCXABaspRqXfWKwwN6+hpoayGgr1FLJJiAqKvhTZaGlr++Szz7bv2rHviy86u7uy&#10;cnKqq2twYFjhsGk0TAs2JsDjDWAxjhwTEDMBDmV9MZ/Gg23WsTeASNWPTyxEU0g0jTLveLjclxPT&#10;KPO+dPPd3cRMpzi38jqQNx3wxSnYGj+P07ETrGp+MJKX+p6+KbRcjVPzVy5gad9ORb0NxoxvKLXs&#10;rRRGn9CFVKLzariUwwm4xDmqvlGNwkMaFdanLaNzaHDv0cMffr61Z3g4FItGqJIpyYvgS6kigeYm&#10;50UpLzZpC0wEKK3+4uZH767nZutsPAEpHTenuhI1ssHKN3QQn99jN61ZAL70NQU0rzsq8XH8UwWa&#10;sW8g0PzqiCweTZfb1dnROVsDfdauC785RYEmBm/37t1JWztg/pLFuCbRKmpv72hqbnK6vDanR+n0&#10;UXECuDG2oEuqOWJzJwkVBUdHkRmpr64pKSqS1E8x1+KGCE5OXmvt2Hf4yCfbPv9s187TF89fuHql&#10;b2Q4My974dLFbipEWgwpUS8xtCxzF8PO0o2iqjXLumGOxeMQschbupaYdc1McT3MEjsSin/iQ/O3&#10;hNTmNFArH0+fHrfwf87a8E1f+HZ6II0yb6e3Uu9Yi4tpxbm1/dNX8Phkvo5aE5/gSudUbuXUyzqB&#10;epCTwWiY/W7/yPDR48e379wVCIWycnO9Po+SMTnAhmdMo+fiN8X2jEXCZy5d/Gzn9kPHjweiEYnm&#10;cF38s0TMpU1GNYmNt+QtZUTCGKnvPf8sYZzk7HUWmxTNN8eTRJnpL1smIZzBJkQZ9N50+00QM7G0&#10;TF9mvgqITgOarF7j40mnPPC1HcVQAR/fk9C5mbzTvEWTVNZJXaCJZjuh89Qq3Hr48GF4zF/70B/I&#10;AWzp161f77I5/Jn+gf6BkydPUtUn6mDfro4Fh2T4yBuROnb2qItMxiYGhz12B0Uj8VB6/T7UkkeC&#10;oZae7oOnT2/btw8JpN2HDp67emVgbHRwYmwsEnR63Q3z5+bl5BKDxztqeJzAVsWYIjZisfQt9r6s&#10;BfgTRISEI6LQOhMpAppYlODtmyJC8rtUfzOAU+GnfhTfqsYdLoo8b4CYFlZ9IB2fvulX9UAaZT7M&#10;4+OGxTuxQZy+ibT2imYaW2hT/x5HntZFppFomPMCIkGQdteZSxfe+/Cj9z/+uKuvb3R8IswW2e3x&#10;+L0SrJHKZVYqIr+iBrzv4IEt27a1wsjEMYXVwepJvlFcrFdD72THT4aDWV7vmhXLX3zySXyGSfuE&#10;AGTUjqdYc9K28OaGQYn72jWSIO/9kgX9KnhpNX7qEBsK0ri+U7HWIl2K55iksbvhaE6HmAZtGpcR&#10;9REYhB0p6NGkT5qbm6nVnipA89ixYxcuXEja+V5VWVVfUwt1yRRrvdp0rauvPxgVaTmqrkm9SHbv&#10;ytcHYiJc5IxEPTZ7aUFRfW1tfX1DZnZW7/DI0dNnPt6x483339/5xReX21r7x0cHxkYiDjv1JSOq&#10;TpJN0LyqIsvvB7Q6cCNwXaw05H5NESDSbm2EZHSyRthCExPRcMjpkkR1y3VhetCKjVmxNUuWZEq6&#10;PQEjVUkv3unW4nUzxEyjzGQdl2mUmaxP5h616wZkGceUVqjiuoDFFNC8DmKqrZg+xYGYQvfBnIxF&#10;gx9u2fLRli2Xm5ovXrly5MSJ9q5utqtOn5coORV9bC7hA0k2+uTkhcuXt+3auffAATSBBU4aDic3&#10;RfjX0Ex1++txOYMjI/Pq6n78ve+uXrJ4Iin1jBIPB7/gvfT83aOHfsvL4LyEiEmG79fehCMBQ7NR&#10;LPFLbj3Nv3ndwEzsdqaCYQo07akINE2K1V0Czevnr0xNE6YAaHJlXNRf+3CT7QDw97Vr1+rr65Mf&#10;aJ49e/bUqVPJ1oHT27No7oL8/AIsK4AOKv7I2NjxE6eC+BEdUt9HguaiEEKYPBgbm4ClVJpfuHbF&#10;ymefenrThg3VlZUOl3PL1q1/87d/u//gwdbuTupSjoRDYXtGmFx1ICZeA1G7w/RPgkqLCwpQ1gtO&#10;BIS4jwOTEBT1ztVxgAMiguMyGhsPTBAV4clKgAoRJQyL/mDFya+LmRvYKfLL8Rx0k2pqsOi0veZX&#10;cHBmsGlN5sf3sLYtjTIf1ic79b2mey6nr+eJFWtaF8jfp7tbbgxXC2QUlEk8eyIWOXjy+PtbPj18&#10;8sREKOjKzBwPh89cvIAQ5sGjR5w+nz87mxK0hLyxTQPDIwcOHdq3f39TS6vD5XL7/JgbKUaEVRJa&#10;uvwosXKagr7G/5+9/wCM9MrS82CgIgo55ww0UuecM8lmHg5nJ6xmdnd2V9qVtLvWWsG2/Pu39duW&#10;f9myZUlW2KBNs5M5DDPDzGazc84Z3cg5Z6Bywc8596sCupnJ7maDgxpME6HqC/e74b3vec97IuHH&#10;du38+7/z26mJiVOjow+nXUis0YAOWHCba39oX9CuCDGRXX7CKwTGcVP3ceGf27dolzRVB2JflpWB&#10;rjJ3/ykOoElrL1ygScN+qqyXmLT1LjBuIKb1QGfj09OpSp3W2dX1CR/xw/M2wEdzczOM5j3TadyH&#10;e8Mak2KS9+HA9+yQDIpNK9fhoq7FweMohgs7eP7S5Rl/QEzUte6GGCj7/XSbopzcres3PPfkU089&#10;8tjGtWuLCwsTXC63036rueXUuTMUOp/2+4JupySlB/2zie44+IJwUCLikbB3ajoDOrOgKD89B9Dp&#10;IrsT5/ZoEXJfICjaTErCOexOt5scUAgFskB5D7dq1as0QFN3SZqLZPXj2FxgwmrRXaauStHZwSxb&#10;82DnncvXPWvOxQPdsxZYRJn3rCkf/gO9nzKS4txW4M1art6fAHjHfUl8G10PoZO4oenJ7//0p0dO&#10;nhyemLC53PFO57Q/AACNdznYwl64dPF2c9PE5ASQkmrpbHA7OzobG2/19vWx353x+vxSQFKSg4ip&#10;SNxcdDYR52zEPzq6etnS5595ZsvSpfwy5Pc/5AVgmDdhNKUc8EPpu0QbjoyM9Pf3f9q68EDS+xI3&#10;/7B8ljs3QHPSw/nLi+mL8XFS2tTlegjLrnzsJACi4rIJaH4qoPmRq+pc4T6e1wIFmnROItEZGaCX&#10;1I9twwf/hmvXrl24cOHBn/dTnbG6oqq4sEiGh/qqOykc6bD39ve3tXWK6RI4Ly7OaYunEPHGNWuf&#10;2PvIY7v2bNuwcUl5RXZ6hsclRkZifud0joyOMHsHCTK5HcgtJbUnwR0XYcrHHVn8mEP+QKonsbK4&#10;FDUnlY0lGCVYUcLhOO1BecbhmoSEOhzp6O5ubGnmetJS0/gNUFd6suV/Ym5ODKBN954HMWP3bVal&#10;GKk5B0atz8xvoEUi81N1lwf45kWU+QAb+2E41fyc35ilsAlWRwPjsW+sIT5/idMVjS3yRMB/7fYt&#10;wuW3Wlp8wRBVyINhNN5ATKfN6fD5vf29vd2dXZQILMjPr19S43K6EhMSMjMy09LTORdp6SGKgrPD&#10;lRnKxv5bphhEQnGzCfHxzz/z7JOPPpKVmi4B9dnI9NT0w9ByH3ENrJFUzwP6PGxkDJiGBIvPZuzH&#10;Zz9nAZt5SSof9wDnrRB3qQ/vCJXNW32MInYhAk36/ScHmh8oP4uCbf2vLtwxbgeUCVbr7un5tJuK&#10;j3tCD+Lv7e3t9DoS5x/EyT7xOcCXoMxP/PYv7I0b1m4ggKTITdWPUh0SqOlsvHW7v7ef+Di+mCvq&#10;63dv2/7svscf27l7aXVNdlqGW6MwBNSp44HsMpv52W67dOXyuHdmJhKMOO1xbhf1igkxgVvjHQ5o&#10;yfhQxBGWaDsHzEhNF79lsbgUdCvLi90+EQy29PafuXTp3fcOvHfoUHZObnVZGTF0uTROQ/DeaiSr&#10;35ocVe3HseE+16Xnd+/5a9EdQHMRYn5h/e7jT7yIMj++jb4875hbsua+Y3jqLlNWK9SThFfQ8fCb&#10;2FxgTQHRaUDeFhfXMzL05oF3z1++Ojg6QhyFwLdMIlq+PASCDPjh9sL+YH5O7tqVq1bW1bJ9zc9I&#10;r6mtLa+oQMhIcM/hcCLJ4mUKDrFFtoXDnvi4pUtqvvW159ctX8nu2RVvc9ntLMng0Yf8KXAHAM17&#10;bAP0+e4ZCpMo+edhgsmMNqzh57mQO+b/DyIyDUyaT6KboiAxuHlXdD22uvwqAM35W775LTkXeph7&#10;NhYfBB1IceqOzo6FCDSHhoZQDwOUH6As+EN7N/2fSuUtLS2fp/8/mM/m5+bV19RpUIh5OJ7MS2Zp&#10;p8uVkZk1MTk1OTGRlpyyd8eO3/rOt5/Y/UhDZXWGJ4nUcmfcLPt7p9rOMQkHQ0E1M7JPTk9dabw5&#10;4ZuJS3BJrHxqSjT0iDvFqz0UHwh5xycTHa6SvMLKigqqU5LmKWL9uHhfKDTm8168efOnv/j5X/zN&#10;3xw+ehQ796olS2rq6oCXRNbnbJnnvPbuApgxciPGb96NLe8Il8+How+mrRfP8ilbYBFlfsoGe/je&#10;Dr7hFa0Baa3IsZKQ1iplbRJNyMKMaus7YTGRzujvJr2+a7duD4yMADdBgeJ4qfvO2F7TJLX6wuGb&#10;zc0/euGFqzdv4klkc+JzOetITJTwu6rLibzgwVaQk7t3x859e/cSBpsV5yKJ12Slpy+tX1pXU4eM&#10;zMw4nIASFPgD47eR4nY///RTu7ZtL0xNw+KI2UsDi/HTMzMPX8N/wBUBiE2pxs+TSvz57xS8y1LN&#10;v5//UCy00GOf43aE3fgIooHtg+FBjAOr8bfii02LfEUilLZDXwGZIrE1Y8EqGyNrZQJo0tooFh5y&#10;8e77HwSMJg/oYxW9c+P1Du2aHu+DILs5EYdduEAToTMyTdonNzf3c3S8z9v3u7q6Dh8+vFDKeK5c&#10;vkL0LTCWUAa2ODzkTG02JmeK9SxrqH/8kb1MxdUlZamJCU57vJMcTd7AvG1cLkMgzCBJQqwFLrcr&#10;OSX53cOHhqkAzFiTUsbxrqSkWaAruT7BEKmdmSmpq5cuW7NyVWF+obgX2fE5to1MTp67fOk//Pmf&#10;/eilF0+cvzA4NuZ0OZi62almZmYWFhaRB2T0mHcl9Oh6NP95RfHlnFb7fU9T33/XCFgkND9vp78/&#10;n19EmfenXR/gUTXwjMBaiobxjUGc5ntezAxmupErkr+yqmOmbhZp/Y8QmbIT5W2329r////7/3Hk&#10;xInRiXHyDR1OIuHwiVpySOcBkgz5T0dvz+Hjx48ePz42PUXFdKlFyYu3IEzENCMScRF/CYWX1zfs&#10;2713/YqV7vh4xOFMYGIKbxOsmZKcVFFZ0dDQUFJUjHqITbSizLjS/Ly/+93v1lZUEsYhjiNW72FK&#10;nTvGJicWCoxAzgh6IHT+OSnAz9aDODtGRbCY9IrPdoS7PiVdKBz+rAWBonueD9bqS19CaGFMVZF9&#10;KZseR9iOTcs0pMjU1PDYWHdvb1NLi9fnRXRBjFyqpM5ZIMgRaGp4r4UINI2i96OBpg64uYj43Dr6&#10;gRBT32rSpZISBWh2UWbwHvWEe9KdPvlBIDXJPWcQwWt+8k/dk3cyiC5fvkyuz0NrvX7XbdKF1q5f&#10;J+XFtb6buE2qa4fEBOLjU1NSSwsKyoqLcjMyEoi2oL0kRC6za4Q1I1qTQxLEJU9cdPXOxARP7+BA&#10;R//A5OSU7u3sBKbiAqFEm6MsN3/P1u3PPfHUozt21lRVoYOSgsaOeOJaP37xZ794442T58929PdP&#10;+v2S0I7U3ukaHRnmbdu3biUwpTXlPmg6iPbsj5CI3HHXd74/xn/ekw6weJB72wKLKPPetucXcDSB&#10;gAoreZnyklyEiB7DYVmSRdGt7I96jsn3gjiV1DQ2ZEJkCrHZNzJ68Nixn770cmdfX0t7R0tbKzJw&#10;hD1MPepFIdJJwbBxca1tbcdPnrh56xbaSlBCMExFByY1UVEyv/GfhPg40oCZiR7ZsTM/LYX4DaF0&#10;teONbmNt8W6Hg813YW7ukqolqMiRB6UkeHZs3bpr+/bM5BQzE4GQKRDEt/zX94nzo7+AZ3DnKY1M&#10;ExaQNfKBpQSxNJosn88TIv/ApuPIIDlYw8/UsDEu831Eg/KXRNlkRYzHfjVu2ucfn54eGhvt7Ott&#10;bG6+fPXKidMnDxw8dOTo0RnvTGZ2FowIdqp3h8jiZzFL+bICzShpa7W91YixpVj2jFoTUEUvc8ID&#10;DWEke5JIB+ns6lwoaOmuDkZYAEKRF7OOhD7uf4EG5kwkmJT2oS7RZ+rtX8yHauvqsvLz8T233D/C&#10;kQmfr3d4GHe569euD/b1Z6SlFWSkS+CIcLoaWxrJu3QnXT5k2dCVQhIykVY67Knp6ecuXe7s6mbm&#10;d8bZXJG46uLiLavXPrpt576du3dt2VJTUYkHiMBY/VxjSwv054lzZ/BvRwVFFhF/4QkyYCcmxhPd&#10;CUvr6nOysgiQaRFLE5KQl8S/mOh1fYq5r5v1Sd4WDbmpjZIVspOPzZtOYmNkkcv8Yvrfx511EWV+&#10;XAs99H+/w3hIy5HHYugmGm4GtHzpS8enrkLGyVILRQLlTl+48MLLLxMKJzwJl9k30Nc/0A+jMDk5&#10;wVD3uN0JbjdFHvg0Op/R8XEDLiGZKDEpoRapJxYRQBkJJ9kdNaVl33juq2uWNrBvZvLTHPLoYsik&#10;Ik7sEJxxhMgLMzMIpuRkZJWVlKxesyojKxMaUO9CxeCavOh0uz6J0eND9ayYYblmFnjjGHf/rs1U&#10;heZ1/wowEsRkS/CZl/k5cX+0FcQTT+nzmUBgfGpKkGVP3+221muNN89dunj8zOmjp0+du3D+4uXL&#10;V69dg9PyJHqqKqsKCwtpzGhnjh5L1xbaODHRMz09s+DEiGZPAkr+kNQxq9peNPQwL0xorc8ymCSe&#10;IAPZ0rMKiSWRUDI3XIX5BTCaCxRo8mTp1cg/Ghsb2e2gjiD8ej+GEloXktyPHz/OuRZK2CTWDqs2&#10;bQzY4sf9M/3jI229vZSCRMt05vx59mfvHThw/er1grz8msoKegQoE/6SLwvgKdwzM7P+Rv6VYHt8&#10;fGFB4cXLV7o6u9zxjsKs7OVLljyxa8/Xnnx6385dVSWlGcnJBLlMb5OJmhi9LX5sZvpWa/OUz4/d&#10;ripEdSlCUsXwJJYVH19fU5OMjRcfggExQFN6LJp8XbIszcysunpqbUojBlMsOs8CKXalcx3BmhPu&#10;R89YPObnboFFlPm5m/CLPoCZE7Vs+NxeTremNtGAS33xuU2qDmqdYjQPkT+K167N3jc89No7b7/8&#10;y1eZICgU4fS4Z+Mjw8NDLS1NfUy7kdnszIy8nBzOBZXEXJ+TR7HcfIfLQRlJphJgFEX0REZJPYlw&#10;OCs5BaeMR7bvyMeXROY15TAt1SYn0KREnWaUhwFrukqLiyg+4U5KbO/pHp+Y9PkDQl7yOWIsYvnr&#10;DOAPHAh80Y39qc/P0gjWNBXDoTbvoc6MY05MTAAuSSEH0X7qK/s0H5DF4rPHzQ3vMC+opWDIRPT7&#10;hoau3bp19sLFE2fPYrN68tzZE2dOnTh/9tK1a9igjI2P+wNB+g7lRmqWLCktLhFX9lgEee6Q0qWB&#10;8oQOp6amFxzQpHmNGdZHAE2rDe8MlMtOUatO05h+NXkAaLJp5F8GPWMfbWuCx1NcVEQy0AINnZt+&#10;yjNFInn79m1QID3fyCQ+TRf+0PfClV66dOnMmTNITRZiExWUlwZc9paerqu3GvGV+/kbb/zoZz/7&#10;JZHrs2db29oHhgaZmWuWVFdX1+CHTiRApiBBh/QV2ZxYFYQNF65gU6WdMuk67c7gjA9O8qlHHv3d&#10;7/zGrm1bK4qKUkkHJGwFTBR3EGE+RVSD0DMpEa3L7eZmdowzfj8cBH9MS1ZMGQj6p6ZDPl9DbU1+&#10;dg7la5n/6a2GgJcilSSni8YqHAgFJ73TY5OTErunG0dTDlgxxA1e4u1mzMdIz9jMYjEp96RLLB7k&#10;3rbAIsq8t+35BRzNABeNj5vYuBWMYGRSyJFwJFOL2SlaOFRkb6xE6q+OzW4kEoqPO3rq5Jvvvnu7&#10;tRVGCHN1hZ5MIjKYp6YmPQkJFHuoqawS0RfleVyuzIyskuLi/IKC7KxscloxwpgcHSMsDnOZ6HBW&#10;FhT9znd+Ayc2CvlYuRqkPPLFrEL+IzOMFp+Uy+W6yFBHDGTDdi3c0tf38zffuHDlcntn5+DwMAa/&#10;2CSxfPJhLDl80w+7pdGHPX5QIDBidHQUYoZJWVSnn8nF3bgtAiuJjPMvy+0DWxc/Q9x8Hq40DWOW&#10;MItvQ4JJ34A7f/2ttyHR6YE3mm519vaQQ+Bn3YLoZjGT/AXZn3i9vvLS0uqqymxSke6Sds2Lk5Eh&#10;m5SUTFN/aYCmIWmslwmKz3upphU1nkhZJme8nT29fUPDUz5vUNUwUvEFEbQtPiHBTZVqzMUwkPgC&#10;Zqh7ekr6PHAQj3RKU5pkO2aRTyvn4IN8nOD4qVOnYMrZrd3Ta3ygB2vs7fzRyy/98q23Dp08eenm&#10;jeaOzt7hIQkwRWYDoYjf62X8VFdVATTTU1Os0hFo9ZlT6U6yh4/JnGNBAnEwpmZGenJKUV7+qoZl&#10;e3dsryguTna7nUzUxKCUOLDSQpXNlHx2cKHdPjw53tzePq2bajolbschyv/ExaUlJRbn561duRJx&#10;FKYVeG6ix8anPcRaICU52BfF47Lc3d9/+vy5I8eP8ae09IyEBI+J5sc6vS5wBmLePRisyeWBtv3i&#10;yT5RCyyizE/UTA/5m0yuj6EzTdKPiZtLpqEsQnZd2CVKGavlY4UjiGbHxw+MjvzkpZfYB3tD4QBD&#10;mFkAAMr/WL0iYRJ09uzcuX3zlixipnCLwp4IEcq/6anp5WVlleVledk5qcnJGSkp3vGJBJvt0Z27&#10;ntn3RGZqshi4S8aQBkNY+HTbKvXIxDRNryUivr9S4NYWPzHtPXHtyg9ffun46TM3b99uw8a9p6ep&#10;tbWts6t3aHAq4E+Bx7qTy3nIn8v7L49F0cBEgqR8A+jkNybDhpehpfkRNMnvAXa8gbfBhqK5hLbk&#10;XyAUv/9CgnpcDDuKTxU3vwMTmbQU/ZWWuZcFrn98/CShvePH6KUB9jxxs/Jlk3r2Iik2Ngd2O4tl&#10;WWkpEt68vDxJC4uCVgu7zjU0K50wmjTaAgWaxp7pQzr2HZhTmlE2igI0faHw7ZbW1995++CRI1cb&#10;b/bSVcbGJ7wzXgIA7N5m41wJCYzT3k9T/+khH1yMAvQ8nZ2dEJzE0zHtYhfHAGFwgRrN4GKwmLHD&#10;O3kDqetUiYS5vH79Oj/yti9kHN3Dhh2cnHzpzTevNDa29nb3DY+McOPsMeC0cQhxuugYotix2QoL&#10;CirLyksK8q1tikFozOJChMvlGL9kkTEZLlN3MwlON4btJUWF+TlS40fUnKrqZ7HRFUAIUZVTivJK&#10;9Jkuh93lvN10e2hwED292+GM+H3JnoSKkpINa9bgo7Ru5UoOKMpqDcrzBdQFb05MTbW0t58+d/bd&#10;Q4f2Hzx4+fo1LqaouJjEL2YBib5pnrsVr7tjTtGLtvZelhrsHjbv4qHuSQssosx70oxf5EHMRGn2&#10;fEaRyY8YUzCN3m5qGh6fcCVIJI40Hi2zoEJNqWnL2iPpQqxA1xsbX33zrZtNTWE7JWjjbAlu6j0Q&#10;UEFK43I6VyxbtnfXrpUNy5AWmgXeTEiMfbIRKRqB0Xpedm5FaQk1xzhTaUHhE488WltV7bLbUNwI&#10;/LU+pkSofllKUZ2pDOzkBqBhfvr260fPnRsbGyERhLWip6+/ubWlpa2ttbO9rasjEA5VFRR+kW19&#10;784NpgRHGhDJasdayIsFkpWSF9/wI0iUZZJSiiyorBZf+IpoNjCfNd/cLHBzKJOexk++yOzVmzeO&#10;nzrpTk6ibClyLUyhI6xDeBdIyIyK97KK0Fj5efmY85UUFrGW3RE0j208lMfnC56Yot5qs3pvEu3v&#10;3WP/mCOZ0Dko8wPIOYu7mbfGajq50VXjQXb20sWXfvGL46dPNbW3QQm3dXfdhqbr7uwbHBylI017&#10;CSUUFBaNDg0uROXJRzcc3ZJhQkgdmpOQOkFwqMpWfeH0zo9MhvzpAdP/97vbMOFfbm4+c/HSpN8H&#10;R02IWrW5OsowBlH3Yomc4OmRlIRqoqG2Vv5i9O6acmd0U/I261rniE1+AWHJjseT4EaAyVZFousq&#10;+5dilZKDp+Irhqfms0vVN7sd2WV/X39XZ2fA68tKT8vNTF+9bNnOLVtIA92yYQNLA2nmqG90wUJg&#10;RWjLBsS8cevW2wf2499+4szpWy3E3Jn+JiqqK4sKClhfZLGxZF8xHPl+skHuOqr/vt8Nv3j8T9cC&#10;iyjz07XXQ/tuwzApryHrEADl3LlzBw4dhgskJo6qjlw/EsWFQ5QhziaU7aH4qPPXtq6u1q4utJBQ&#10;mESohXuUY4Ay43Kysnft2LF5/cbC9Gw+JFykxivkS+YXkYqThZ7mSQRoFuTlYsMOvlzesDQp0SOW&#10;M3IS2fhqto9ZFCFarZipmRg0JirftXR2/pcXX+gcGhRW1mEPsMednBwGc02MDQwPdnZ33WxtKssv&#10;KMrNe2ifwpf+wsC7H0m2fXQDaK+JRcxNN3M6Wjo6zl26QIas1rCj6rFCTA2UC1kiexNhxFOTk6DV&#10;qysqkjBPiUaO7+Y1ouosehBoeCECTVqQy74baFqr6h1cphJI4lnDgILiJnvv2KmTxCX8kXD/yFBz&#10;R8fF61evEEJtbe3s6QZndXZ3Dw2P5OYVuBw2Crt86fvql/4G84tLJv2Bls6O0ZkZH6MFkyJYcCdW&#10;6zJ0JIxkloRZxtZsQX7BmrXrHRQYt9SXOnSUgzQzupKSmpBjgk+my1ljEKYAzCnUgwBU9XBXhsBg&#10;VCE41KATE3c350ObEQkFl1RVbN244clHHn1kx45ltbXpyckin5J9o2wd5fCSPOAkJeDYyZMv/+Ln&#10;N5puT3pn2GHCJvT29ZfqKyMjk+2mspjWJvXOIT8fbi6izIe0yy+izIf0wXyKyzJaFcsJQkYkBrvd&#10;fT3vvPvuO+8dYJkhwWJ0bCQUDuGRK1UQRaYpYWxRWLMHhbx0OtOo/ZiRiZDLHwxEfH5FqrMJDvuy&#10;+rqvPPnU0uraBKqVGYd0k/RnJSaqLQVbWyFHwx53ArvPsqLiRE3RAMeKQ7ABmyLKVJW3EpnWDGYF&#10;O+RswWD4ctPtH772y8lAQAMk5BmZvB8bURgmsPGpSXTljc1N33j8yU/ROItvvdctAP/6WS0MdVsR&#10;RZl0I3FytTuARBQ7HhwewnVPk1dE5CVXDRPJ26FiJCtWOl5Bbl5DXX16SopE7rQrWuYmpj9Z/dJa&#10;hr48QHNuJb0TZarqgOaCFcZY9MzF85euXx2bmjS1pIPxs5Si9oeCo5MTQMyW1rZzZ89duHCRsi7P&#10;fuV57xTh9EWgea/HxgM8HjP5hs3biPlcun4NoOYLBcURDHEUxXvkpbJ62dYTlAa5xRMKWLV0WWqi&#10;B6Wuzu7KRao6X781tnYW3rTuQ3EkMzbUADUow3AVMjNHxKzO4FGNi5kYu8igdGZPwYfOFl9WVrpz&#10;x7bHdu+prajOTk13cW3kCEnYW6JusodUSwRWjpmgH7q9salpZGzUCGa8fj9sCBmlOTk5xUWFHleC&#10;8TaZryGd19Kxwb+IMh9g//s0p1pEmZ+mtb6g987fW95N3uh2U94AXhQnoXhSvoenJy7fuP7zN19v&#10;6u4cmp7sGunr7O2+3d7qDwXSMtLSMzMlMUDs0ezMMYz6jJS04vz8qtLSqpKSwsxMTNQptGz3+Uoy&#10;s57d8+jujZvzkzNQyoki0+QXmbgKMxoxesNDarahhkDlPWYOiYRJfBaUKdEWaz8qCR1MhDq3mXnD&#10;TvSFuaZ/cuLM1SuHT5+e9iHP04iO7I9lHoTaZDXVhKH4ofFxilRWFhV/QY9i8bSyY6DH4TPwsW1h&#10;+q322ChQMt6OWnSENUucEKDugr6e/r7rjTdCLGAqqFB7fxZI8eKhN7EZYinzz3gxOmior8vNzUHI&#10;K9sYlMdBauLZ0XbJUmnTEGEMxUpugy0tNZV8kYXo40PonPYh8W5eO9+BMmWR1vb1BgPwwe8dOdzU&#10;0Y60It7p4E8gA8berMMG4kTeS57QxNTEzMw0JQcff/zxmpol6HwXgebH9uGH9g3LGpYXFhWMTM2c&#10;vXSpe3CANEBNGJeJ1uoWRt8koaOIy+XMy8GZuKowJ8etyTQ6IMWqVgu/Wdt+E6qyxquRRcmaAvIL&#10;M+CYxGVwycytHgbReIIyoiqO5O3hWXTFOdk51VTdKC0nYp7kdMl0L6QBMXLZN6puS7RUapRrJ5oR&#10;iISxFqHYxyTljdkgiTMKK5OtqrKyrrZWjN/ldCqrmjvpXU/GWpYe2uf1q3xhsWyQX+VGWBj3frcU&#10;JRbUiE4LMjjj4hG39YwMHr94trGzddQ37bWFRv3TbYM9Td1tg1PjQfGMkEq1TEoh6pWHI45Zmysu&#10;PsOTuKSgcMfKVd/ct+93v/b8b3/lK7+2Z+9j6zbtXLW2IDmNhU6KruhkJFOSUpQmBV3AoErBBTBa&#10;U4+wVEwjOjEYYbhIdmR+sGoIsvoBDRyOWYne+GcjGBR1jYzcbG0N+AK2YESuz0jvFM5yRgSjccRi&#10;IGM9nncunFsYD+zLe5WkU3ysN6fpnlou0lhnCectX/Q8sUGJSLKqevjnpKdXV5Sh8lc7Afqveqyw&#10;QDrdcQ5UWdhIy9qGywl61cGhQej2oCl7pwZesloauYikq7IixrG5CQJA5SchO0l9uFeuNw/4kZLv&#10;hWDERBitBhRoLRW8pEnUjowGNI6S7R2dfuIAdvaZ8WEZW07dB7Kns7OcE4XkI8mpKfn5uQluBpJj&#10;665deEQ84DtaPN09aYHMjEyqllOuMT01taigEDWkTJiSOc5OjS8dYrrD15h4HIGs4ZHh281NviBr&#10;hIxKyzHzfVdjpdJElfSW3p9eZHGXwk0wJFXKaeBpNFlI6VD+7LY7CnNyKwqLc6AwpQuamnNidmKo&#10;UvOlxYsF7yY7E8oKi6hXWZSTR6liJFxFmdkr6xo2rFpdVVqWiAbAKLUUYkZfc99agfQ7/npP2njx&#10;IPesBRZR5j1rygdzoLuxphHeGNtJiaCFxycnsPk4efLU+MQE21CtGwYXGEpNS8PhMi0jIzoszQyh&#10;o1MnCKwokM5Ul5VtXb/h2ccf/9qzz+7bQ7yjMtHpjkYrTPEfw0cphyn3bIhN/W7el8woAjMFZESU&#10;s1QIql8CQbVMtZBVIvbhg/0DA7du3yIjVkPyWipTHS5Un646I7SaNluKJ8nlThj2+x5May+e5cNa&#10;4NMURzERuujCYGxTTb+RPPBISmJSWVEJdUTwSbFWN/m1lZAAdmSRhA+nU5AkhfEAoEqSyjiE6Hcd&#10;khUlexY7hlxwISTbXmq8AZePGNEk7bOakSbr8dwXN+/73UMGh4ZGRsdMbFxlJ9w6pgTcq2zfpCBg&#10;XJx3egZT2/6BPj8eZAKyJQdY8KU14ohbOBC0AD4KcrJXNtQnIZqJi6P41vadO4tLSu73LSwe/563&#10;wKoVKw0dmZqSuKS6Mi01xSkrudbyYcYFaAI3RY7J7CuiTPwq6B63mm6TSCgQ06BMEya3JmX5JZ1n&#10;OhCgbhBCC6IDpiiX1ELnf8qUypZFAg3YjAE0MTsSRyNR3EdziYRz0CRRvjRb1ETHpUalYNNYn5T3&#10;qSKKFNK4uNzk9HUNy9csqavJK1xaWLp33aZff+rZ33zu1zYvX5Xu8jiJbdxFnd6x2qhxibX43POW&#10;XjzgPWiBRZR5DxrxgR3i/RDTkmkLuyHVFJhiggG/jwoogSBuZ0muBGKLpPWlJaZQVbyhpi47PVNm&#10;GJYhxn3MTkhvQGKYEnK3paWlV1RVrV6zZvXqVVR8ETYRzKeT2vvTnOftL62hbygstrwQLrJx1pmI&#10;i2OFVL9o3dGyZpqqYqBb+U3cUF9fZ1sbe+5ZxHkabRdbG5maBGXKgsrWPBxJ83hK8wsS0tKwz3xg&#10;zb54ove3AGFoGM2PbRmzhkXNRsxuJfolYXPZtyRS/yk3rySvMIXuSl8Rex6lPENBStTBumPibA9H&#10;PHYncBNbGtJXleyURRFnzfGZ6c6hgRvtbWevX3vv1Ik3Dx184Ze/eOWN189dveKjPCnLosg8bEWF&#10;BSkpyR97wQ/hG0jZAWkKVytELQELsbhVaYDQUoyjqcnxgf5+dpVEHgHcsuYKoQXCkH2fGOY6HOwh&#10;ydNPS0muq65CYG1wAGNr69bNi0DzIXzoH3FJiEZysrNMpnZqkqemqiItyYOhhxMXdXG01LQ5iXzT&#10;U9hx4Jgex6IwPDTY3dU17Z3iYya+JONSp3TmYVItMSJAIY2w6urtmy293dN4/BtawAQNJG0IyafE&#10;sLRcuuwHOY3JMZJpfl4wOwY0ZezRzYw9sGisdXzLoFf4OmtxDx6Ho660fMe6DV99dN9vfPVrv/38&#10;N/7OU8/uWLO2ODOL6iAJfExWNstuQlsmRmgom7EIMR/uHryoy3y4n8+dVxcbW/N/rfkUsyjPwIik&#10;kZOd6nLjjudhqpFqOYGA0+4oLSp64rHH1q5YlZOYzh4VP0bS/aA4ZMk3NKiVXghnAjRkH4xaxunB&#10;FBfyJMSqJqiU5SqaGnhHnaG7iEwBsSGR3Pn9AXimeKmCCz6MKHcpwXPZ7kq0RAusaymysfHJY8dP&#10;kCE7FfaHiQMpnpWNNtZquk3lrQRYqSFRnJu3bf2GjatXpyUlT09OLqSH96W7VrxjMAz6MHv52PYj&#10;RnrfQXab31qCC7vX76NOSU93N7Rc9PcOIuU89GSXOyMpKdWTWIDYq6y8fklNTVVVamoKYXP8B3qG&#10;Bjp6ek6cO3vgyJHX333n52+8fvHm9dNnz2JkQ475ymXLkhLwOpAexeqYnJKMe9Q9r/P+AB6s14tD&#10;alxiMibVDiNZQ61KLgb/eoPBptY2anLeaG5CDxPvdjB01fdQKR6xzA4xO6CrDvlmVjY0PP/MsxlJ&#10;ySKwtsZ9HBZk40DUhexM/gAewUNyirS01O3btunMKSwhVAFaiOOnTnX39WLEzjMNswcj3dwunSAu&#10;GEoA3oUCQa+PWbgwJ2/z+g2kefL0GXz8BWJzbHK6q7//amPjweNHOc6ho0evXL8eDIerqqoSndTK&#10;sF53havno7yYQHOOcbiTezDKpyg6VJAYfSl6lAAZq1ZqSgpVZJc2LK2oqMCX1+nSigJRh75Y9OIh&#10;eRCLl/HJW2ARZX7ytvri3/mBKNMMWk2REIE176GgMx4QVZgLFhUzTAN+f31N7a6tOyqKSj0OtNhi&#10;ritG6JJASFqNhh9NAo8s/AoDOZbJ9VG60Vhjm8yfmADG/GRe8y9MUGogZMcT2GajBMUU0W27Q9Wc&#10;JuQip5X4n+6hNRIe39LUdurkqWs3G6eR5UG9utg2s1GeBeHO4gRHeQ9gLjPRbFxNWfmOjRtX1DYk&#10;AF7DZMMvhs6/yG6JISVA88OuwCwtljTMOBgpBykv6XfS89SPP55VbWRk+NLFS2Mjo5ihJLjdbIBI&#10;U8jNyFheV/fo9h3PPLbvK08+8eju3atWrKDcVILdeeTk8b/+wfdf/MXPDx4//t6JY1du3+oYGOgZ&#10;HeofG52YmcZuqaigaGl9fWpyCv5dlsIXzJqUtECBJjoB4KU7IYGtmqJzO98wTkkhv0ja3PFj3QMD&#10;Ac31MLUPNCYqib0i0YuPg79ED7Nt06bHH32MEUYIUhGoShfi4ktLy2gW/Ca/yM60eO5P0AKbNm1M&#10;SUzRKuFGkSy8/8WrV7vYoXlnZKwxqiAcKP3jDVCkpygvr7q8nOzyjWvXbViztqG2PjHBMzPt7erp&#10;vXzzJhv7Y6dPnTh75vjZ08dOnbreePPm7Vvdvb3o4jdt2pzGDi02v985yZsJ/w6h5fyLvyvCNe9P&#10;0TVEioaYlcu48NKTKaaAeQXzianEazzYOVLMns9A00/QSItvebhaYBFlPlzP46Ov5oNRpgklKDeh&#10;yXmzWLCnJadmZ1MEsoR9YUNd3doVq5dhAYPHBCegtJcMboMOo+uvmhQZE02RsknGuEBMs2k2CT5m&#10;UrBYT/N9FDHccdn6EVZCFnsKOfzoxZ+1dHVSl4LiPcwlTrdLDqZFhFT+LYvdhQuXQJmtHe3eWUqV&#10;ADlIlDfFBcUWHlaVRdEeiaQlJq5ZtnzL+g3VhQXEVZMTkyanJklgX0iP8Mt1rfCCH2GfqYjSbF2i&#10;4TQj4lXBrvxrfA7iIN1DE5NT58+d883MkKyzfNmyrZu3PLJzJ8pgzPY2r127vLaOxTI/JzvFk6hc&#10;ePxb+/cDMSHwgJV8jc5QKTkQcthwKMAEJSkxKTszi6TagtzcRHwEoz2VcwM0EWZAtC+4RyHlSQky&#10;JHrEIoIBoWOwu6//xKnTR06cmPJ7iTgg1ZRgqBG2onyTVKqwpOEHg0sqyvfu2Ll+2UrUNbTInHOp&#10;KFji8VNcBJoPeZdYUltbVbVE6+ZonrjqIfmpo6u7uaVloH+AGmLpKan5mVnlBUXVpWVLl9RsXrt+&#10;y4b1Wzdu3LRu3dK6+uzM7HAw1NLaSh2Eg0ePHD9z6tyVy1dvN96m6sVAH0HzcQoKU8jXZt+xfXt2&#10;erozxkJGm2b+GhQd1e9rto+DggZixurVmZUFXQcvZTYsAGqWG/PX2Oshf0aLl/f+FlhEmQupV3ww&#10;ylS6kZFoqSCFg5ScH4/DnZqUWlCYX1FWUZJfgF0RGX9G3SLuuGIao0hRg9d8p7YxJn6uBJNoJ6Ga&#10;rLi2lZSoIQy5jA+DmAa5xtkIug+Ojf78jTd+8MJPOwf723q7KTwM3Ozu6xuhnHeAuncm9dzBmXq6&#10;e0nsoPzlTITC5T4C+rLuQXYGAohHXZK+FIkPhQuysrdu2LBuxcq89HSZe2A3na6JqcW4+RfZh4Em&#10;It5930uzC6yXoTSljxnnFPHJU0Zd7PpF1EVPYIHhuVOpfMumTdu3btu8adOmNWtXL11aXVKWl56R&#10;Dj+PuFAzBjgwYo/zly+fuXhhcGI87LQHbGg02W3MYuIjS69weLNul7uSopTlFckul7hgRWlUAZrJ&#10;yWyoPjZN/ots1g85N55EBEZdyUlkwpmtIl6Y56mZeOWKKDG5b2khGbnSHuRpSIkV8SkMTE5uWLv2&#10;sV17KguLwqEAY0o5ZnMaS6ZnAc2RRUbzIXzycckpKVt27DAmYDJfG2GRoswZrxfN5czUVFZaxoql&#10;SzesXL1zy9Y927bv2rx128YNyxsaqGVQUlCQRWVwp4PcnsvXr+4/+N6Js2c7+/sGxkdHpienA36i&#10;7LJLsdmpfs4KsGXz5qKcXAbdXFvcmRZwB5KM/fChwDO6zzPJqspfyI0YBiO6mpg/mV8acBmDmFZP&#10;XeQyH8a++THXtIgyF9JD+wCUKahQNnwml8ZK6DF5PFKMQfwjEhwuN/UlNcoiyFImKdkKWzOD7lbV&#10;G0XNJRRHyvSl4NXaTSpkkBC2KT7+kUNdchURgcXHtfV0Hzx+7MSF8xN+X3tf79VbN89fuXzl2nVK&#10;1vYPDA70D1E9EZiYhPwzwVNQWFBUUuxO9iSmpmSlp0uhCCxaxieQlPGNDW/FcATDix3bti6traOg&#10;uV7zLDQnl+P1eRfSU/xyXSuCYKgyPKLff1uS4KqZrMbAitSVQCTiC4e9gRBSCj+C37jZ8WkWxxmy&#10;vYiX4bi+fcuWTRs21lctycnMTvdQP0qcUGzhENapkmugaeXGZXN4eqqjv6+9tyfe4w7hWyBCECk3&#10;IOWCQuoQGY5Q0W5VfQMUuIUyTSqqvpISExkxCxFoksRD6lU8df/Irw+GEI0gqqQgaTASmpqZDiAv&#10;oX2wzCRlyoYwRr25ESd4Zx7dswcuMzM5VRlkE5zQl+VeI48KoMnT7B/o/3J10i/D3azdui0xJVkj&#10;ARbEpF55MCh5mU4X9VmTljU07HvkEar7sj1bVb+0rqKqND8/Ky3N43IBLrEUkImUXByHs29wCBOG&#10;yzdveGfDgfg4voKw3k67P4jUV4qbI1pZt3ZtVVFxihsrMZOVHnvFNif6G9ON5uoF3b27/MCmNwGy&#10;GLg0PCXvNNHz+egz9idTLdagz8XXwmqBRZS5kJ7XB3OZJk8wHKZGjmwQZZSy5tpk+RffSVZkErSN&#10;R4zWeZBRrFXCTDqqFP1SbaYViVHfIE0OtxI7omELmUzUCVPwrCJQidTH1u15sxDmGQQuj589c/jU&#10;yc6BAeKYfqlQEvYHQ+OTUxS0vHTh4rGjxyhRnp6azsKWl5OVn5dbVV29a9dOSKwtGzY2LKmV/B4y&#10;EkJhaqMjJ2WiLCosRPmO3y/5TAJc0AfEiz04gqSFaLu9kHreR14rWC0Tq//3vaBEoKwpxE6p4onp&#10;6bGZGSoU9w0PU6qkZ3Cws6d3fGbmeuOtazeu9/T1kQZLjlpmSioFS4UMl5ULZBkhB4jMVrSVPG9h&#10;65R3C5KGbo/r7Os9cupk2EEeTDguwR2f6EHCy+cwVZWgYiiUk56xeumKbIrUmYojUU5VydN4cO0C&#10;ZTTZejU23mzr6cnPzSVnIisrq66ubs2aNSuWLy8vLfO43ROj476JCaLk5OazPZv1B4h+Pr3vifVr&#10;1oiLkc4PpgSMaYq5QRwfl5ObQ/ogBpxfmv75JbiR1evWlZaVAhPx/RFluz40jFH9uMLOxiV43HnM&#10;n5WVwlnm5TFz4guWrHXeXPgQ2e2ochlNzPKyAsTbBkaGrjfdvnzzeoBaO3h6ONS/mKIGCDplXpVe&#10;QYWtVbW1uRKmiBY5n99L5to0Wp9SfmO5cGrH+mA4OD/wbehMEx837KZBn6w7MdDJ0DagczFivnC7&#10;saWBWLg38Ktw5WZ7aOWCxzjI2PZyjmjU0W2pWuQ7dRmz9qEWeSkQ0lK9zGu6qEfvHEkplSD1rIpJ&#10;ZfTrdjX6YZmt1KmIwwovYraYeonMScjHZiKh//gX/+VHv3ilqbtDZjGnmOvKLCQewRFHMJLicG1f&#10;v/7v//bvbFq1Ji1Rkhn5oHjTYMYUCpNBPOOdpoJ5T29Pe0d7S3NLV1cX+/Xf+3u/v7K2Yb4SkwsI&#10;+v2DnZ0mCXHx9YW0QFFREaDtrlNPh0K3uzteevnlU6fPjIyN2VwuPKHlfyrxYDtESVJ8t6DjUE9+&#10;82vPf+WJJ3NSUwUn6pcBmsbST14SWde9jVY8H/ZN//CVl//7f/m/4KEw63YS75P+h18kSxR2Bv4g&#10;VOjOtev//rd/a+OKVRmJCRDselDZhklXlPQyOdzY2CgmL19Io33Ok1LJp4R0+5QU1LG06kwgSHnJ&#10;wfHRrv6+tq5OYOLw0MDw4FBPV3dHe3vDkiX/5I//6yceeUwILcwbdMSadpbxPf9S9IfGxsbz589/&#10;zitc/Pg9aQFPWpo9LW1ofGJsbMzv9QqvzzOKyLzHK8HlWrt2DcWcsrOypHqkqc5rdhFmvjUwDvhI&#10;3xdxVNy11pYXX3/t+z97gcpw3nBAVBYOl+7iZKYnEIbmt6a4+M/+t/9t2/LlOitHQ1+W6+28/mJ6&#10;T7RmsI5ss2v5KNLREJYiF46uPPNXpVjcPLaa8U2M1LwnTbp4kAfZAotc5oNs7c91rijz8D7yUGeA&#10;OaGkNRytIIRFf8YWEit7R+eBua/oRnHudzo3SRQ9usukXo+RARnwacJs5iRyZeLBqVONVrmcnR2e&#10;nPzhiy+cv3qF0B7ySTGF5mWKkWi0Liczc82KFVu3bMnLzpSdtslGIhk2Lh7RWJLTmZmYVJCRVVxc&#10;UlpcXFlR2VBfv3z58sLiIl8kPDo1iVEi6UQzwYCX6LzdhoFTcGr6c7Xv4oc/RwvAZWpEbu5FXyBo&#10;3T08sP/QoeOnT99ua+sfHcF4qH9oaGB0hJo2g2MjQ6OjhHrHxseIAldWlK9YtgzHIj4Y89ub49l0&#10;q6MdXeoAyWkcjpaujoPHjnqlgjOxYQS+1MLDlVXwI7lisDgYcFKDpKywMDU5SUoA8HlD3ou/Ah6u&#10;8XRKN2F5zBAWYFFvt9NJu+H5wp1SIgUKUzI/cnKqyspJzF9RW19bXllZXEJRQcKmJH8gRSjJymF8&#10;RSOu0YcVzc6KRc75A5CFgkmLjObnGBP35qNTPt+bJ0+euXTp8KnTB48dP3by1Olz506fP3/u0oXz&#10;Fy+cv3C+8VYjD6ukuDgrIwOUyTwsMgkLYuq+32iflCpQXpDqUHFMoW09nUMT4z4KYRhqVGpUSg0P&#10;SQwLRSZHRh/bsa2hstJwC6JF0dle53hEzqqt1AGl40p/O69D6bd3bF5izRFDlncxlHNLmPnwvFeM&#10;6bw3bbp4lAfbAoso88G29+c+W3RT+WkOdNdg/+Cxf9cBFWJqZF0mKp1KQgQv9CflQ00Uw0QhLb6U&#10;acEUZaFKIEmLL73685b2VkdSEgIxKVsiNYBY3R3GsLOsoHDDunXrVq5KTUpUYalMUopAMbnRsLwo&#10;Q/Fst6d5kvKzckqRbRaW9A4NHDp2DGs3kovRFV26eaOxrUU07GOjcGSpLlREi68H3QLAkQ+MmBOP&#10;G5mZunTtemdvDwbpDkqf41HidtrcbhtWA06nDVmuCz9p/ussLizEbCWDvBwVeFgkfIywN/eknU06&#10;h25uSC+73tiIYznVzI2emKAgIlAMXNwAr3g7ss7S/MKaqsqsjHRWX/EAkvwGyUCCMQViYmMOSI3H&#10;xsDhCHgXnroXqQuXDbjU4loMFtmkUeYg0eGkJYuzc2orK9csX7F14yYgZnpa2pTPO+HzMryo7D4T&#10;Ck7zFQ6yGWDn5kMyG4mweaNQLXwYLc0zJa+LGMKD7k+L54u2AHPwT958A1lIR29v9/AQBQi8oYAv&#10;FPSFAhSv9/N9AKnzbF1tTW3NkhzhMgUnysSpsM/SNZntmU7cIeZhkes6poOBpvbW5vY2HyITuExV&#10;PSok1UKRTPF+39plS6vKS5DK8ykmdi0pTBk5kfCzFmitcQksUFRKh6kiWeUb9JuYjebdjzMWGZ//&#10;h/mY0sTN54PORSJzQY+JRZS5MB7fBxCZnwgsftDd6QfnL98fdCSZLuR9ptgs8FGs1kWxo1mNJi7C&#10;PCIqUH2XZgVS0UxRpjccOn3h/MmzZ/pGRliv+CzwwoqY8ykIp0BoSWXVtg2bltXXJTgk2GmqSUgh&#10;QVMcRk5jZkkJmgrGjZudDnpPnz/3vR/84G+/9733jh9H9Hng0KFjZ09jKXzzZiPfZKakIUtaGE/0&#10;S3SV+fn5+E29/4bYbIBpMPMj3wsJphSBpIewb4lCPVYs0f6qlAImZue27dmpqfQWMXPVh3/HK9pv&#10;ZaXUZYcYOIrPmzdvkg0j/lwI1NxuKoUALrOSU4qzcwuzxMi9urIyOzND1JxUSce3YDZC/yQjbdrv&#10;h1Xt6uvr7h8grzYvO5tw5IJ7LCiSZ7wzSZ4ksQczogBQgtT3E7iJF3eC04lpKGU8j588+ad/+mff&#10;+8EPuevzV66cvXTxwtWrVxtv3mptae7qJI+qva+no78XVyg+S0EmnilEKa9FoPlF9YrRQPDEhQu9&#10;g4MU8BEjBSZFGUH6pftykB4+b8R5AJqiP1acqPOlCUvF1g0NBYirg/ACeJBMemeu32q83dI8YyyH&#10;+Qg7LTt55nG412LoQU3SVTVL6qurstKzUDBhBgIOlWQ+jFrFnlkK/vKNPxhQtCm+BqKhFOdLUVDN&#10;Bdm/qLZbPO9D0wKLKPOheRQffiHzg9t3r7t3BL7nB8E/KF6hb37/8m1mJOsVW9plnyq27ZIVpOnn&#10;avpuo8RtMBRgryuZRYRYDIckIXSR0Gm6kW1yZubI8WN4zQAC7G53CLwo75UK5vFBpkrS3h2rGpZt&#10;27hxSalI2qE3JeMDfToVq4U6tYoDiXaM08vmWZDItD/Q1Np6/dat3pERFxSp0xmx24NADeo49/eR&#10;QfL2saMrqpcU5+UvgIf6ZblE/AB4vf9udGMQB2Vy8cqV5rY2zFOpTEVJKFVt6VZCqpJg5UgULwLX&#10;nZGc8tievXhU8bhBmXcfMLpc6hbEDjEODYkecWp6+tix45Ii5pJ4cXVxKciyLL9gzdJlj+3ctW/P&#10;I2tWrCSIzBqJigPUO+n1Dk9OkHt0u729qa2dTcuBw0cOHTnSdPvW5g3rSZGZxixwob0AmtMz08mJ&#10;yVH/FwUYat4kDS3ZFJICdLup+cTp0yfPnO3o6b1y8wbJHxINuH794o1r568BOi+dOn+Or9Ghody0&#10;9LzsHJxQGdrQmbwInS/qnh9wv6hdvqK5p+fKjetkyzHXUdhJ1EpMySpbokyF/BuJsBlYsWzpioal&#10;bJPgMk3029R1ldg0fcAyFDF0gNCMgFF/KNTW0cHmfGJykrdTnJKsu1k2W/4ApVzLC4vWLlu2ftlS&#10;5ueMjHShFW1SHFJqBYt0Po6CQyOTk4zrq9evjY6Nuak253ZzBONdIOewgOYDbrPF0z2MLbCIMh/G&#10;p/LB16Qam/mvu7ieuz71AQxl9Ffmgx9EFd35B5NsIVOMhU3Fm0YU5JioIAGSfAu9KFVn6oymM1n8&#10;6Pj493/4g1tNTQEK6drsLPD6efFLZBpyxdlwQNy8Zs2m1WsKM9l/y8wZ3fxa5p2xiI8c2qjoZuOm&#10;vDOXrl09d+lSV28fUU6CnlK12S721PhsB7QSJlv/RzZtTk1ekBWrF05ftK6UNNbCwsIPvGweOA8I&#10;4ey5CxdvNTePTU7x8DX5QFNkRaHLroM0WemU1Pogu5wCP6BMoUvmCp9GKRmTBBQ1UaEriX+C3UZ6&#10;+7VLl9KT02oqqzeuWrV3+459O3c9vmfvzs1bltfVY30FcEwg/dxuo1Jz7/DApZvXcdk8cPToS6++&#10;uv/QYXjW2y0tTS2tFLd8dt/jpQUFxM6nF6BGk+wfAZpJFtCUtlIXBnk0Sl+Rd9XR3Q1zebOlZdLn&#10;HZ2eGpmaBHAPj4+R+D9A4j9Z/4Rl+/s8Dmd9eUV5cbEHhYO+2EXk5OS0t7fHFHULrqMuuAteumJF&#10;UfUSdtTXGm/2kZ3mdhIHMEPAxKKFsVRHEZfD0VBbt7yhPj87B/ZafSb1/5rArV4g+gHrl1Ywm53/&#10;4NBQU1MT1DVJnKmJSRhqLltSS/HeXZu3MI52b968oramICdHTMpwLJmNG/fODI6Ptff2QoQfPX36&#10;0PFjiJfQhrLTy6GwemammxRP0VrIlG2pqBdcuy9e8H1ogUWUeR8a9X4c0kDCecgxRkm+H03G4Ohc&#10;yri5pHlE5vyPm7lL/n4H8JS3GPRn3gy+HJ0Y7+7tGRoe9vp8ADtJRNdKPgjpFGjKQdhqT09PvbN/&#10;P37dnqQkwIAABHGJFhgKJHTOzrJX3rpu/eqGpelJiUBMgKbac8rRROsjvKYmAkdf/JJpcdrrvdXU&#10;TJldrN2xNpple21mXKZWuFIEdvHxiNlbOzsBmnclo9yPZ/IrfkwklaSWf5iDneEyZ/yBM+fPN95u&#10;Gp2YiECW0FN0z2DF8jSHgAhvgs2enZr29L59uekZmmKg/THWsw2+1B85LN2CzgHdjb0RXxgBrlux&#10;evvmLVvWbcAmsLayqrqoCLRKjFjCvsBZDR1ipNXR1/ve0SN4uJ6+eOFaY2P/4CBx/MkZH7ASqce+&#10;XbvLgFYeIsxOSrQvOERlgGZSUiKNEm09GZBm8KKNbu7qOH/1alN7uzMpke0ZNDK/VAsbNAw2AaW6&#10;SSzOyVtTV0/lmBjK5IEgvcUvierwv+J9/sHcfkPDUlIdCRjd0tAN0B9nYKLkFso0M7XFVkbQNVcU&#10;l1IcC0QoBSzMwInmbGtROFMqSPPeLFJACAF/wD85MYkkmiqUy+rqNq/dAP3/xJ69VNtiw1ZfUU4N&#10;IU9CAh+GJiAJiQykI6dPnTp//p3Dh945ePDoqVNXrl/r6e2l21SUlxcXFDLcENxLkXQZ4IvGlg+m&#10;syyAsyyizAXwkOYu8U6U+bGXbrav1isKFg12mx83NyjzA9AqsFA/pXJMvA9Dt5ubjh47duHixe6e&#10;7rGJMe8Mhug+v5/8AXbasuoLWuQVnp2cmioqJqOjMCU11Z3gIc3D7XC6eAvCnWC4rqp66/oNS6uX&#10;eMQuXmqUi+ZHw/Akdhhh0RzhqpJ0nN6nfb7W9nYcFtHS2V0JUh5dovQSYpc5V3hTqfAyPjGZnJa+&#10;vKrqA9jcj22yxTd8shYAihUXF3+gHNMcQJ6ogP7g2XMXGm/dpnidGKYI5ova/UmOAmkHOGJGPHZH&#10;Tkrq4488wsKmisy7Uab2By0pIL1RMlz1MDYs/StKylcvX7GsprokNzctKYkCptIHcf4L46Qp9StF&#10;caHp5COT4+8dO3r64vnuwUFYVXdiks3pMt4GFK5cVV9XUVyU5JEaQ2BNQucLEWhOTU8lJScSa5AW&#10;FOxIM0ghc6fddrWl5fDJkzebbjuSkwPoB/B9EOwuEFOVL2JSiBNtZVHRhqXL0LMmUPtA8LkciaYA&#10;aFIzqbu7+5N1kMV3fcYWqK2tW7p8BXw+m+bWzg7Uk+293bPMdbFpes7cS3zMkZcUZmXD3Bfn57tB&#10;mQokLQM6U9TN7NoUeiKjN5k0DCDwJbqINatXoVR5+rF929dvqiuvyMvITMaTfTZeimihbpIxGk+Y&#10;aHB8/K9/9KO//clPT1+62NTZOYb/PwNL5fjoMfHpLC8uwaeTcad1iaLbyM/YBosf+1K1wOKGY4E8&#10;ToOYouArxjlaREWMsXjfN3fdXgy6zf/mfQym+ZDJ/DbzlQBNshobW5rfeOed7//4x3/9/e//7Y9+&#10;9JOXfvbSL195/e230Ht19/X4g355dziSnpr6m7/+d37vu7/z29/+jd/45re++sRTj+3YuXfrtk2r&#10;V9eUluemZZTk5BVkZiV7Euh/Mi1KBrrwpkjaWflk8UPtCUQwX7L+aWX1WYRD2BCLTpSlk+LXYstB&#10;mAbsArp0u2epUjgbQTna3t83TUx/sVDE/end8MSFRUWOD8r4mX9CHq4LiynSE1TCO+dHwMOSLzwH&#10;VIohRn1AHgr2oPhSFcZ8C0drnyMFhKK9XXqHWGZFwm7gaXpGMjFxsTaYRS/mxMU9jJF7POUoTfFK&#10;iayLONGRnZuXkZ0FuLSDjj0eeotkMwjMss/4/ddv3BwYFONM+ho0bUFBwULsP2g0u7q6vVRWokU0&#10;GhBx2IN2US8Q7iTo6UxJngkGKffC74XIlMRhmFzan/w+qcbgYAPnRjht+VIZGxtwCb+pqqravn37&#10;/OTf+9O/fnWPumTJkhUrV5oJmXbmSTiovnMHLzh/yte3wUr6/MyHMpeqbFl/Z9RMsjdT7l/gopQ0&#10;0HxzWABn3GxOWtqy2tr1y1YsQ8uelZOR6El02BPi4/jCrAArSxm24r85G293uCGzc3MTUlOmg0F2&#10;b0GtjECtjXGft7mzo62zk3IbgEunE/GLUumLr8UWiLbAIspcOH1hHuUY+1Zmlg//uoPMi1pUEGZm&#10;ASElWKsBWdhVZyL9itrkSvyajTKVVHTmwpVm3OfrGB7umpzo9c20To4dv3Xjx++8+Z9+/MN//zd/&#10;+dcv/JhMgpmAnzRFKdwQNwvJlJ2RvqSsbOf6Db/5/PN/9Lu/8wff/c3f+9a3+P5rjz++ff06ksFd&#10;oh2SeZKcYbzaWPD4QQPoJhBuMtp1lZPZUooVkSaMbh1uhhBSHGbvsj3XKoYi9WP7DbAApQI4IiyK&#10;HxHPXThP/aG7Uh4wEBPYZtJBzKIn7kJmO2JehtHmOVLbNMEVj5eljXozPK5wHHUlIxgGhKjNQ+lI&#10;OzJffTtW/JSGAgwJPy0YdI7N1lMY7CnpLEhxqQYkaQjUw5OeodWuODQHIlgsxa50NTU1z6MmKPTK&#10;tOSUwuyCnNR0j83hFj1vhIvhZA47K3H4wrVLXYN9XHuQugCREHQmtaYWKNDs7eqGRQ7GhYNSPUlG&#10;Fvi9pbuLLHIxr1URi6QoWxyXap/lC1jhAGLyMlsIAzGj0VdpbAjsnTt3LgLN+zEsKysr161dZ5To&#10;ZljZ7A6eidLtOgdaMZ47Ij3mMbFdUKWzGZBz0ijNm7TmdjmgoTHZ0cfbCC6lJyZlJienQV5CY5NI&#10;RM1eEjUZVuw2pP6rzMcSM8CswOkqKi3LzssPYDXCZh70qZsPm5uYknNkYpKyC/xJWMz5g/d+NNPi&#10;MRdaCyyizIX2xKLXOxc/ica73/+buXuzsIA137CoirBHcScTl7GokC/JXpRMxnkflAAMvyB7YHh6&#10;pnNkZCQUDLid0077WCQ06vcO+qZvDw1cbWsZ980QgxPMKIhQZjvqXSba7ekuV15iYlVW9ory8u2r&#10;Vj7/yN7f/sbX9mzaVJCVKehS5k5bxEb2MUUjpRQEGk2VaUphIamJZhlnSiicGs1wTjjRCD1jvLXN&#10;bYgTksEWIBDK4yWkepKQ+hHjK8r7UOHgQn3wX+h1s0jl5xe4oI1VRquP23xZPMk8ul16g2r+WLOo&#10;WY4TS9g2y9IF+AnEg3/iI/Zw0KGPmwfNAanJjJQT/ZkKeQ3fGUWYCoiUqIkHIoGbFE5Kwi0vEf2y&#10;ueBElu2qMqcxxKvf8HFMjpaUlpfmFSXaXI5wBN5bagWBdCF3IqHGtqa2/m5sXSDUNYliFlEaRS8X&#10;osCX5u7t6ELMovnI4l/I/UxOToxPTmr8VL6kRWQEmbw7A0/kH7JJSOMQPau+xGUqutEz0J+SsHv2&#10;7FkEmvd2IJaWlm7YsEE6qqJMaWlBiGx/wnRRKUZv6Mk5KlPBohGRKPcvUQEDRK3+bp6xspgiYlIC&#10;waRpmpJaRLwt4T0DSmRLmiEeRaiSWqTHUgsRjG0Liwtz83Il/9Nwo4pdVWphGxoaxOWDNCAlDe5W&#10;KsU2Knr18xeXuejcvW3MxaM9VC2wiDIfqsdx3y5mfsA9Ok/psm0AYXSRiZUIUnrKBLINmgDh9VOt&#10;rq+fQnbCGkpyt01cMCntY8PdOpSSnkpoVPbR1ixjTUNmMgJJJNrsGUlJhfl5FEMrKMoHApoT657Y&#10;FlGPjDnQos7vWmHCzFuSTUk5NWq0hIPAAiZUiatbJJdmLkTxTbzb4cpIzyBQyyc9bk9R7oJkpO5b&#10;V/hcB85F+5VIlXDkE9QznBqb9gZgPQSZWR4rVpqOehWpEszQZbN4FcEdOuFBINfQYgbDUmI7GEp2&#10;ugh5F1A8OydH+FFT4kdKNRvHFoCjRPp0MbWWVMtHNVrCxhDiynYbzjvWra07NTjYUP4lhUXF+QUe&#10;FMJEGEPioMTOhvyhzPS0/Pw8wOVM2Mu5JYFGF2+Xy11cULAQgSZM80Bvf9DrMyOFwZaAaECpLCmR&#10;II2MTFZdbUSKwi9VtaB+7OKKr1uIKCS18KZgH0ZpJC43O/fRRx8Vr9PF171ogerq6i1btkr0yLgU&#10;6czIlAfT72AXJPXow5hRyVabiY587xCjLoJWnQ7M82VWxKcdDp49nGy0pMNLcEflIDKeNNQQTaa0&#10;QKBWvojO71LEXPPAdB+ncQCHKDNFdSHz7Czyo9yczNycDKmJHiJUHpL4E6R/YGY27B8EZA70TXun&#10;eD8hJjm5uVQTuWcTJ7mfOqPrtsX64pKilyB/tED0vWjQxWM8TC2wiDIfpqdxr6/FQmFRFxgLVMa2&#10;mvpneoCJUAtFJHSiEUqKrpz5y8xEXJff6+tp7+zv6ArN+EwtcpHBae632+bIzcwsLixwu1zz97Kx&#10;fesckSrxbWKm0WoRKkuXTbaBm7qqsU2WnbKhxuIlI0GnPYG8kUDIPzUd9vqcoVmnZI2YyI5+BTS+&#10;I9Ah6LTFpaWlYgAnzWmL8yR6ivILMRy+1637q3U8o8X0kJ6smTTkvV6+efP8tWvXW1qbuno6Bwb7&#10;R0cpK4qsAuUWJWRUEin62cyUlLL8wqqSsvL8ooqC4tqS8vqyipqSsqrCYuwtl9fUblq7bseWrRvW&#10;rknh4FLkXCUPqL6w24yEJ0OhqWBQvvz+Ca8XZSFlhJQzj5YXUXc+C0oaw5ZYz4t2dfNXfp2ZmZGb&#10;lZWamOhxuTJSU4ry8ypKSshF27h2/VeefKa6vDISlPQFdelSNQd1UlxuQucLFGj29/YzYNG9CMjW&#10;YIHcmDRLNI6qTKdicE2nkjKdqpQlr1jqWmt+sinEItMCw5VpQcBBRkbGY08+sRCb5WEbt8tXrFy+&#10;cl0gLBMqGzYwpBZDBa3FpyS4U6kdCshjhya+wmKz74wQ3Y5zh+Pcs/FuyfCKyOCbGPNF2DYRIJBq&#10;BSbHh4FkHq9+YeelT96k3wkKjZ91sL03giX5UnIybpbMMaUfwJ2YG2POoOk8cRkpyUV5WbkZyY6I&#10;3xUJuuPCCfHhBPtsapKLIxGsCIZBvtprBD4qCytYE4Rp4KSW7DBg0nqDvs2SAcxBzoftAS1ez+ds&#10;AUnv+JyHWPz4Q9sCKsqRB2xV0zGP2vwrjr7CYcjcY/YazEcqcdQ3yFIjIE7K8SGpczR3df/4lVe+&#10;98JP+ibGwpg8c9hImJQKMrvz0tIe3bLlf/in/7QwM4uUXSlDZmNds85jIKvBjBqpYcNuKEjdcttt&#10;KOMEuOj7lRuBG9VF3jBhGuJhyaNSS2d3z199/29f3/9O1+Cgw+OhfDloRmgZ4VTIwmT288f5/OW5&#10;ef/13/8Hzz3+eHFGuhI0ohYKBANDQ0MLsVz1w9C7cF0uLCwgaUZJMOkmP37xRSyKJqdmXJ6EzIzM&#10;7JwsCtxRvyczPT0tNTUlORlPb2XE4m/eamxqbsJCNV5Ek/FJyeSwSiHQCLrB2bj01DTqGCYleNii&#10;FOUV8E04hC4iwPaDSnp+8lRCwRBlp4i5BwJBnw8ZRllBcXZ6ZoKhG3X9VEWoxcNDyNyNMqPkEEu4&#10;Nxh+6ZVXXnjpRYw8S/BqKYRFzc3m/1mZxTnZ+VmZFFJHCifFh7QUgPRejm23C5ff3U1FgofhcXyq&#10;a0BamlNQgKfYP/+X/+tf/uCHfsq9ul0ITgAEsVC5lb0fCqMz+drOPX/09V9fv3p1xG0PSltapV9R&#10;tGjtF6XEgDJ80Z4+37uvvRYMBD7VJS2+OdYCeSWlhaXlGJ0ihCUWlJAAYrNwIbus282333j9tQMH&#10;DxI1mk1IJANL/ACkLkGcy65ZdTo/AjS/9txXN2/YlJaYkqBjYj7JzHGknipGb6EwVkcoIiTKIJyi&#10;iI50vre6gtmUafaQdYH4igQBuC4Xm/ix4PT+wwf/4nt/c+bC2cTE5EwcMtMzMlPTcjOzSvMLNq5a&#10;u3bFqqy0dDjXaBxf3N6RPWnikXiIOGUK0CkehlSGltRGN1XUdaBJ1xIi9H0x98UOs6BbYBFlLujH&#10;9zEXr1mmBs2B23Qoz9tTmA2GqBstx2tDJ+q/8l/k3yHJ27A7KCJ29eatH77ws5feeG10ZoZ8AmEO&#10;4+NQb/mmp+oqKr77zW9+67mvUtYPrZtMMWKgeTfK5Cp09jFiO+vP7LyZfSQFQ2Y4nf0MsWpQpuW7&#10;Ib/0+v1tHZ3f/9GP3njn7c7+XqcnMUgkBtmf5MnCZopXfCQQsIXC5fkFf/e3vvvsE0+U5uaY2VQT&#10;LZntZieGh6dHRr/Mj/w+3FtSYmJhfg5GVew3cFE3OOu/+Z/+xzfffRdvKfICkpKT0lLTUlOkjCFO&#10;QMgZE1xu8GJBbs6q5cvz8nJZpUwFKTYZnoRELFRM+Iwugv4PZRcPyEEi+Gx8f3//5StXz1697IvM&#10;6gonVvtKdUf4FlouOy3tG195bmlNbYrHIzyNoEzp1rHNkazC7+MypT8r1gQmXbnZeOXaNbY3BcVF&#10;GZmZSakcKZHC3x67XUqqczIkm2rrI6E+Eq8p6RwOjkyMDw4MJMfZKbx4H9r4/h6Se0nJzv7f/s3/&#10;/Tc//KEXOjPJIznmJpBhSF4tXc2mEpT5rcee/MO/85srVy0L26XKi+5RrXxBab4ofkHAGqB52B/6&#10;AkfeeguH0ft7D1+6o+P+e6O9A6VQQVFRdlY2Y0QU5QkJKSnJ7NKSyPhOTAS+NzXdarrd5HAnOD3J&#10;UqCH+VjLsCVgDufEn0rmTIZGWVkptUDD0InB0OgYEQUvDCLPHZthdNCYzYV8fnyOYO7LCgoSUSsZ&#10;NZSQCDKEjNAyynrOoUzZ3cFlUjorLuKfDV+7dfPN/e+cuXAuKzsbl7r8vPz8bHZoWZnJqbkZmVmp&#10;6WBfkVvIGNQhzvLBNUjN4cC0F6Ig6J2ezkhNzU7PktQzgzKV5FACXQq/Geb8S/e0f6VvaBFlfpkf&#10;v0ArJR+M3Gb+JtUASU3OFQxq2cww1kVkpyDQRmGWkCn2yFTV1dN39MTJY2fPdvZT97m/d6DfF/SD&#10;DECZWzas/2d/+Ecb16xJdSVI3q44X3wAyjQ7VplZRHxnroVsD2AppwFlCtQwD8OQmibCrWnkwqYQ&#10;bRkeHTl15sylK1eGKLWc4PZCchFXDQWnZmZgvATBomGKRJjv9u7ctW3LluyMDH8ooF+hialpLOVH&#10;xkYdwUh1du7iRPYJ+z3wkcp1oviSaj12YAeCCR7f3/l7v/vWe+8h3gIewqqw4PFF4RxDBEoGq80G&#10;yn9232N79+wuKS6W+nX6KKkZZYLXBuDwRY8jtwyEB2N54+aNV1597aevvRpwOqVqs6Q/WHoKOJKw&#10;zwdr8t/98R9jwE4g3iZ9Rw9hjqdv1GjfB7+E8rTFT07PUJKULupJ8ojLkcNuVUwJRSBKGSb0NPHc&#10;FMp2dnJmuq276+LVSygEhkZGpienvvuV5ylZ+Qlb7+F5G4v90bPn/sOf/8V0wM/u0G9t7TT9j0An&#10;2cE4jIZCCXbH1/c9+Xvf/E5NQxXTABSlxHC5DRJQ8HbwUkEpPOPzTXinJ4N+ZoCCwqL8rBx3OHLw&#10;nXfGxsYenvt9yK+kZ2DgT3/4Q/qZK8GTlZ2VkpKmNkAOOP20lJSsjHQiA2SeLW1oSPZ46HVOp5tE&#10;cMGXkvAt/0jRceZfKw4lO7bhsbHWtvZG6vm0tlE3EtMG5CfyfONnAxQrD4XwwqSoz9Z16yiIRb6d&#10;bPhNPUrZclgDaf54UhpfWEf+y16LsTM0NtrU2tLV051B/ILQRVoGpnXsLTGTE89jcC2yTJOIqTP2&#10;TMhPvmb/2Mjg6PD4xNjI6Njo8PDqFSs3rdsoKg4NVRmRC/9nR6coU8bgQ/74Fi/vU7XAIsr8VM21&#10;wN5sUKYYypjk3HkrslmZWdcplsNsBETAc0Y8iFTdL/MOUpt4uEIZ8uDGGa8fN8HOnr7Ovt6mttaW&#10;9rbhsVHv9NTY2Oim9ev+q9/7/XIcrR0udd6LfBjKlPVf7GOY00wMn1A45YBsfcOD1GUZHh3XbFjR&#10;heKykZaYmJqUqCRk2O1yZqRRNjJ5HKQ4OooZPLMs2FHSUPw+MmeDIcRIcnA20ZS0LsgHCeQAC1o6&#10;26d9M94QXNQEM90AyZCDw2luz+8/97XKouIF9jgf+OVmZbCSZEoPEpRJypcD2f9MJDIdCn7jt75z&#10;8vRpZ1qaaCrUb8oSRworIhJ/BLKl6em/9fXnv/bVr1VVlAt6g/miK6ppurDUlkxMeGh6IPE/bKqu&#10;Xr/6/Z/89D//4Afh5GQtR6kcpQq5yISI+PyVxcX/4p//93s2b8tJTRVhLiuTlDsxeQZmtfoQlGll&#10;H7CdkaCc4T59SpQKAuaT/jAok4VcDiNu8SStxw2Mjhw9deKHP/1JR28366XX66XAyb/5//yPNRWV&#10;D/xp3IMTnrt87WZL66Rvxq+lAPkCiwT8Xm4siOdiIIDJ6N7N257e82hpWfFEyO+NRKZCgYnpqZnJ&#10;ycDUjG9iemR4pG+gv3d4cHR6Aljw1BNP7ti4OdOVYPOGDhw+MDwyfA+u8st+iIlA8E9/8mPKrpJI&#10;JxJMySjHyStEz0tJSmIb5nbYmb+oYvV3v/vdNQ3LVc6IKFPz6QwCi3V2JRHEoMFm6xkcoOrjj158&#10;8XZrG/6ZjCbiP/jVSrJ4KAiRWV1c8o3nnn9egjy5EPZRlGnGjQF2UXinx1c2VHLe2d9JfAuhFCmY&#10;QdFfQryCcsG4igtlfWHAcExx2JT9pMBHjI06B/vOXb546fo1ok8UphofH/f7fM8+/cyv/9o3MhJT&#10;JbFdUaY6K1lkaszy4MveC36F7m8RZX6ZH/YHcJnzZihmkqlAgGqNg4MDDocLeRxIzoOeTgQ/Dra6&#10;RMwdNgx6dZXXRCCgHD581BMfmxwHsVEIpLenq6gw/5EdOxHoYOWsvJLmCc+LmJuQvbVnlUkRJKtz&#10;C9OrLnWHTh3/+Ruvn754KUi6D7nhkdmUxERKWZTm56tnZ1x+TvaKZcvWrV5NgDVEEIdaQxJMl+iK&#10;xDTJUrIAtJl9Z9Hzwbb+/NVXX3vnremQHwUnKSMB+WAkwDTp91Ni6H/5B3/47K5dX+bH/znuDY4P&#10;pWVqcqpqLpQQx8McVjs+fmo23NzX87t/+AdXr151ZmRgP2Qte6qNVLtL+QWJsZUZ6f/wN77zta88&#10;V5RfoHb9eA0pVWFAoeHPLQcW4TFMcSmWyX//ve8FEpM041X7q1r+IcaY9fupTfo//rP/du/mrbnJ&#10;KUKfUNFO/MPNewTDWnWDYvcei55raJh4oiybpMHqm+nUusoLSibTwQogy580A8Me1z828e7RQ//x&#10;z/+0ubPdHwhICrbNnpmY/P1/9//kZWV9jgb+wj5KVZfxGS+mNXxJvnIkzHiAl0T2quUBbSX5RdnJ&#10;6dgfXm673TkyODgxOjY9RYmvWfajM96JsXEktqNT49N+L/fwD//e73/rq8+XpGe6Q3GBQOD85fPu&#10;BHfjjZtf2O093CdGHZtWWvrqwUNvvPVWa0dHvEvSutlps42TCw8GSVuk8gScfXZqyvKaun/6j/7R&#10;tpVrBESGmAaFBLDGmow0q2eL8lxkTfaO4aFfvP3Wv//TPyEJL4TXGyJir8/BPnA2FPEHKFVQmJn9&#10;1X2Pf/eb31paWSkGxVYQQI9jOEzLPzXaiJqsKe5yeHbyjbxHmFQNLgkLKdF2QcCyczOye5nVQaQM&#10;c0c85v8Xr137t//5P128eW0GiTVQdXY2OTERlPntr3+rrrTCsB6i40ewESUwLTL14X6Oi1f3qVpg&#10;scLkp2quBfbm2FSkadpWHq6s27q0s6YOjY8dOHIIqgax46Vr1wbHRiE2mTuIR7MJ1hC3JAbycQRB&#10;fKEDQnlDzR5xfsnLrygtqceXqKIqIy2dvS0i9LkozJ1NZVBmdFozmFDQiOg7bfE3W5pOnTvHlNQ9&#10;PDw24x0cHekf7O/p6WnvaL94+XJrawuSvMKigurKSrgW5jk2zBKnJWKEmXA8W38HxacJ9om2ncLW&#10;6JvcLmKdB44cfvfwwcmAf8znnfB5ZwRozhKclazHuPj3zp1r7+qmEGVyUtICe673+XIRWBYWFHoS&#10;pMCgtfwI+SdRM/hF8PqN1pY3DryLd+psguTxCLYzzouiyJIvsfeORDITE7evW7u0vj45MUlV/qYS&#10;s/LZFvVprZQa14NHtE/7pq/dvnX0/PkwJZ2s0LqlGhYgGQylpSTv2rq9orQsmf6pBjzipyMYVnhw&#10;K/72wSuVgGATbzQW5AIukYKxiEpKOfIxuSa5wKimg58xZ53w+do6OwhxTvu89DlO4Z/2AbjXrlgh&#10;uRgL7cU952RmFiKoy8jgKyczIz87qyA3uzgvr7SgoLSgiGSoibHJ0xcuvP7eu4fPnLrcePN2R1tH&#10;T093T29bR0fP0OAwSJM0umAA2LmkpqZuSU1uWrpkQNvtRSVkcOXn5uVMT1EcflGpeUfnqKquXrNt&#10;W+fYxNlLF2+1tEx4Z8jBUotisZWVggIOO3RyCPHP7GyCy7V5/fpN69fnZmQZn425OHIsN0cPLyNL&#10;MFr86PTUjebmYydPUY8nSKEBilIyCnHtYPCK9TB9Np5kt/Wr1xSxQZIQNZ1/LgU9OtjntmVCUEqp&#10;NY4kXIPauYuwSatFGUBqkKZEoDRpSNcZ0ffyZ/HCwq39pZ+/0tbViaZzBsIc3Tzb15yc8pLSiqIS&#10;422iVGjU/sSaIBbaoFq83o9sgYU3Sy4+0E/eAiZ8aNbcuZXXeJLoUYYnxo+ePXWt6daV240HThz9&#10;3gs//rd//p//1X/4t6evXtQ3CDS0KjxGg5HMN257vMduS3E5slJTCnOxUcsE54mjr1W+Nhp20e32&#10;vEnLTIpck1ap0FxKFd6Jxwbfk8xIZgnRWB8ly0PBgYnx3pHhocnx/tERZmQ3NjeWKl3LTwKFxdpD&#10;4C9AUxY5NfsAaPJ7DofTCoJ6Kq1rJSApEKTWxBr6IaZjs+PP8frJk1/7oz+81Hj9kzfpl/6dmTnZ&#10;uQX54gNluo5xHhHnPYmF8QvWndGxMeJm8jfjSCJcjCaO0V/EaY+QWYTieHmF+fhrWhnlsltB4Bc1&#10;YVXxhKYgqGOeKDX0EGrieIdRkelBAmLxcXHwVjKEvD6vbJPIgjCFEM0Wxrg/GwIm5g541wOLbnbk&#10;11oBRbRuZnSY5F7TRaMaYbsdujadgjcJCW4hMllHlbDp7e2/2tLmpPDJAnzhNxXy+VLcCakJ7nSP&#10;OyMxkbw90qpy0tOz0lOTPMgsI6hNwJTNHW3IUgl39GK7PT46ND01HvBPhUKMUHBMnNsFzTk6OSFt&#10;aZ6RCq7zcnMfeWTP2rVrPqLM/QJsts9+yUh9tm/fsn79OijH0cnJofFx1LGUlpAvICBjjS/aDtGI&#10;qIBm+YbOXVxSTO65TFe6j7PGo6HtrazO6MCwsrIVB8rUKnW5xFGIOk90ZinvKs8GWnLSi+BF5I/G&#10;lUFfMT28eYzRWdYMBRVuiv2cQF1ryramdZMqqhO6RrvMfBDd7CkDmp2dk52dS/o8ml6pYxQf78Mq&#10;pLO7tbWN/ZshG6SkBt+pUktH/uLry9YCiyjzy/ZE715V5wHN2J8M+EPaPzg2crPp9uD4qHc2NOaf&#10;ud3Vfubqpdvd7UTSTc8QmaSQPrr8xjCj8cjWBB1mDs2ZMAu0xVdGZ6/3QUxzENVumgxHFdUhDsNC&#10;k1CeID+woEyyLifRu4AYE9sk49fjSkpNVTfNuaswLICFniWmKkxqzBs0JSklJTXVlkABNFMmxkp/&#10;suZsNeZkZiM36JcH9vePDwNJv+Rd4eNuL4Fc8vLylIxMlpSY0Xo0P0A4C+MXTYt1d/fIckKyFySH&#10;JAA5iacrzlOTPCFI4j3JSaSfpmekE8vTjqPCSYGCBo9aV2Mgpq4y0lCqKMUAAP/0SURBVCdMMW22&#10;A9IxjPN/LJamR2HBQxyJYoI4I93GdLroP4qJDcOiyQek6PLOqFnb/PdZZ5+POeeOEpV38AG0I+kp&#10;qaRiUA6HmHI4GOQbrGEL8vPIpk/NyklUHLDgXkPDg8NDgyKME8Er2eTEK2QIqYo7DsmMVJgUvaC4&#10;4sO3QWNTYzbsdFBdMGy3Q4uJatZuF7XN4KB5mEYZawUp4uJqlix5+sknqyoXpID1Hj7Q6uqqJ554&#10;rLi4SFjy2cjYxMTI2DheXdK9GTW6K5N/TaUdgJz8KFt78mvcuo2xOrBpWUtRbEgAM7lbY4nYDvJ6&#10;CRkIu8/xVJOvtRF0vpZujQY6ZlCpQ0wZUgNbYzOr7NS0RAbHxvaIaZlBKZRpNIlUQhaaSm6Nvbnn&#10;b1gD2bopC4C12bKlS9PT0gM+v123cQF/gCSgocGh6ekZmeo1yc6kuFsU7d20xD18FIuH+mJaYBFl&#10;fjHt/mDOOp/FnCMYo/ziVDhIQowk0/j98bioJbhYTthiVtbX5ubl6+RkGNAoxIxd9J073junBQv1&#10;ffhcIVYxUvRaDWoAqLxzeGRkeHQU2xrdecs8C+JkEjQokji9C7moxx2timHQrgVarApAFnCRS2W2&#10;YgrErTEzIyszK5vgjWU8HVO4G3BhICohYJ9veGw8Mw9HjgWptLsnfSkpPc2TlRF24FEl7nrsQCS/&#10;GFgpAj4JgktoT4EEutbmpmYCcKSVC/ZUw+8YVy4PQNi+OFB7iqSfeqxS4GrBoi5D6mBkFkiThWMl&#10;7pj70GfCQzcsqT5kOYfE6cT6RPcdsu9huUT7ECNkzIZIi0hJBJFPaBeTl1kuY/9YnUcJWj2h9X+r&#10;GU2P13mRb122+LSk5MLc/Kry8mX1DZvWrXtsz96vPP3M3l27llRX0SsJOycnp9yTR/CADyL5viMj&#10;Jvsi9vhMO+G9TykvZ0KCFcx1u8BDYloqdjPC6Cr3Fk+111u3bre3dxh3IzmSbBfUqkyNozC02rB2&#10;3e5duzIzMx/w3T0Mp0NTtGf37vXr1klJCLHyolROmEz8iYlx7HsN+x7FiCpTpi9KxR36eNjldDB5&#10;0cFo8xA7JU3H1CqQYteuX8ZpUuY7AxKh29PTU+VZkLVjjPRFAU/qN1gT5CrZdZLcptOgkJSWgEVU&#10;UQoOrRHBD0TtNSiu45upWLhVPZcUi4qaultnN4SkBDHE8UG29JbwhF8T9Vre0MDwYUJGA5DoTMhM&#10;SaP4VnZ6hndiCsaVDaj4jCCWtkb/w/DcFq/hHrfAIsq8xw36sB1ubgGZw2ZyjTz4SdKuBweZU0gW&#10;ZO3wEoacmcYSqK6uHjs00EaU04kRTx97czEoOx/TWgt29FcqI9L8YomhwjXFxXV0dbZ3dkxT1CfB&#10;BYspXJT4YsjLsuNQDKEA8v38qEEaBhJbiEHwQRx18HKouWzivdG/Rr+JXg0nIhNzBiVTKATKxCI5&#10;LWlBgoaPfTYf9oaUtLTs4qLJcOjCtWs321t7R4dRIs6EQxgr4omIdZGp8SgpCMT0OEow0tbS4p2e&#10;mQ0GQ1QupobhzHS814sVjsSfyWllpQn64yPBRLwxk5LEx9ScW5c3i3/WpSiaWKQkjvIqTpsjyZ1A&#10;MDeOA8744v0YoOJONQuoceGOhKUlCFJJN42WU+1OyyNKJplCTNVFWH+nHndCAiZLGuaOUm13tEJs&#10;SES7VWy0RHdX8DEpblfDkiW/9uxz//yf/NP/61/97//3v/7X//0//ifPPv44omSX00YRIYhNlKyf&#10;uf2/qA/SdDihfuDYxrIxMzsrOS0Vcx0ZWZjkU+8AeAn35nTGO3lKeNeAnCJj42O4g5EHRHKHtrvJ&#10;5JeHbQ3YyGxuVs4ju/dsWLce95sv6mYf8Hmzs7O3b9u+e/fuvNw85jhyzgyTT97h+NgYNB6ZOcI1&#10;CvGvKFDKofG9NKBMeRRitZO3Q90fl+7h4CAFMGqQQWuuWmJG1UgKbpSRhU8tNhzKMVKL0tRXs4mh&#10;h4pNVGWE5ESkTWaW1G2abuQkXmXjvDPTcKx+DkeMgt/qOFKTI0Bq7KX78/d9RaNMGkaw8Krs9uOo&#10;fV5bVb1u1eqnHn3sD37v9//lv/gX//S/+keP7NxFuTg09BIuVy23HNDYm3w4P/GAH+Li6e5VCyyi&#10;zHvVkgvnONGqkv29vS1NLU6bMy0llUkiHAhRfYJd5rLa+oz0tIAE0azJ5O57m8d9vO+2Y3hOccVd&#10;f9YyY6KN1HA5mISMAeYzCpQD8ojTSTzH54sgHgr4ZRfNy2lqL5s6vDFe6q55zuLPLBMbDT3xDgSj&#10;xQVFUsNIgrLR6Pq8WUym2rhZUUqNjk/NePlcgichL6egvLgcn8iF80Q/45Vi41xYUpKem4Py9dU3&#10;3/yn//y/+6N//I//7Z/+yeGzp3tGhlFNYPQTEKs8XWnUCItnQLpoV1fn9Og4wbnkBA/ZYJJs5cJ9&#10;haTlMM9u1jfDwgnCy0pPT/YIjqFzaaubsJhJGIgCkWi8zwgaEpyurLSMktz8FFdCosPhsdkpo+dA&#10;1EVuOEnQPj/lf/wz0+SKizBXk29IlwiIkRXEJiVI4WC4CvJ0xaDLUJ1a4k4jgBZpN69bz+0+oJFU&#10;YBZrS+0cXC5rYV1F5VN7HtmzdRu+B46oVkTWYZOYFB+fn5+PDvgzPoYv4mNcc2FBvidRA7J3rOxQ&#10;WLhK2an2RAaXtJtF/NviXG65dRCn10v5A1E6IIag9Lxk1EkGlbSuJoGJVbt5aZVCif86nVVLqvc9&#10;vm/79u15eXlfxB0/oHOmpKZt3rx576OP5hQUiSWB0nsiSaR4BBvaGa93agolB9t6DA7EJMHMVSqA&#10;txTC9PZIhFpYqUnJwHltVJnAjHGpYk1LwRjdJM3KXh3i3ggug0FbMIwVCEnlHocbAyMp1MYmwBsg&#10;05ysc2QkAjwFe0L8i3+E2aSJdyygVuZj8aMj4XJ+kEEmX7mU9+NL+c2dDIY0tVxOUK6noqz8+Wee&#10;/Qe/87vf/rVvPP3Yvt2bt65ZuqyM5EKHa5adiVTDjK4T0Qj8A3pUi6d5UC2wiDIfVEt/Qef5wJ2h&#10;xmbiyDN9bPfu3/7Od556ZN+S0vKMxKSspJS8lPT81My0OMiKeYG0+fvTKFSIStDviHfedZd3nD06&#10;nwrXJdV3dXIUw0L22zIpSRidHbs4ZoA+8SyScjBSS12TOawavDolm+icBRyNrM/M1xYKNY6NcZgG&#10;F+YWUhg4KmeKTocSttWr4SgOx/j0zMjkBIUpZBLXpHrQNiREaUVF6oKCDp+8i8G9lZWW5eTmuRM8&#10;PIKhsbGWrs7O/v4bLZI8/v/8+Z/+z//H//6f//qvDpw82dbXN05yKLCO9QuXcqrgDI+4qCAKPePz&#10;2wIhB80bCMUHQ/ZwGP4Ytz9JEYqLgDrTklOSPUmYtEexm2EIVeIpz0pWLXm77CIkAM7PCXZnTmp6&#10;RUFRhjshzelKd/HlzkxIJF1dMlRS03LS0rPS0rAagNyB4JEVSpKA9CCSn+BSFQa/YG2fI791l2LW&#10;s3nS4bkOruUCojyrKjkMKCZGT3WCOCy60hIS0l0JSTanWwpbaRfUGs2m13F2MmcXCtAUWJyXi5jB&#10;QEz91+iZhTjjN4jxCL9KiSYeiuIPYS55jliAScAWLYsycNoO8HPTk5NShiE6CmV0q30EDjvGMsk3&#10;O9s9PHS9pZka9xu3bdu1d29padkn764L4p0k1bf1DTQPDN/qG7jc1D4RCOj8Jf1TMFwcQyQ0NTnp&#10;nZqEnnchCyKIJM2tOXDiziqu+GpsPpuI429uHlINqzKFVcPCmsZiFGMsyK3mYTyrEBATlTxRhfCM&#10;NzgxFZmaDk97+Xd22ouxMIS0d3JqYmKC3aM8LBkLoq8lpx2XNymeRu8mc8iateWBzqcJrPl1/q90&#10;QN+5S9FnZWLmcmezWLevX7N6786da5evqCwuyU5NT8FfnlOZIWfOITu6aAe8m5lYEA9/8SI/qgUW&#10;nYy+zP0jtsWUpTVKGlkDW3Q8HniFyvLysuLSwrz8mqrqFXVL6yqqtm/cxKIuAUj1mDDSOauZohyi&#10;Ej1mfoltxue15PumHiv4biYUXmrNLZtyBQdHzpy81nhzYno6DpQg3mlamIx5Dyjh9+OyXl9Tu33z&#10;FiqYCbFpFsO7nptMUuYkxkZeIOi0P9jS3nn81CmJ9KnZu85o0YWVFGO5DfwCAyVFxUvr6vOzszUA&#10;xYQf8eJWHRfx2uJ6pifAoOS5LETbmvd3btJdc3NyiV0C4mWSt8WPe73YJu8/fBi/fRSZPIX2ri4s&#10;ozu6ezp7evr6+sZGR/wBn0lWlQTz0bH21nas7iFaPLgjagUSoKSWVNbkHs08x+t02+q1a+uXkS5j&#10;CD/DJWo01ag5o+uRrmXqKGQXmUQw7HK4ykpKl9XVrWhoWLls6eoVy9euXLF+1Wq+Nq1Zt27VqqL8&#10;QoTEnIyPSDiQ0pfCZfIjrprGJUleIEujfFPbIh0CMTpz3hKqnTm2E7EsWqzL0xR7k7EkdQ3UGVuC&#10;kpqzJJ+JBRDj4pKSkgDLyHwf5jmFC6bmZ2qqJC1F8UF0VEvrSEPxbCD4rzbdutXeGmSYSmCTCl2R&#10;eH+QGog2pwxSiS2EQzC7+OSvqq3PS8swfvvCX4EsicDabBDh+Ij1jY/cams5cvLE2+8daGxuqq2v&#10;y8rMLmeXU1rG4CeXC2fHh7nFPvbaRiYnX3rjrR+//sapy1dOnD17s7kFhziRM7pcVI5QmlC6qTfo&#10;b+vsOn32XEdHB4UWNZVulllOBJA0G7trahMw/4QjQLGNq9dSp0ekI4hDhP5XUBilPaMPzEJk2rnF&#10;IBP7hVu3bhFtJ3qO5TBVLTKS0whP5WVm5WdmFebkVJWWrmxYWpCXy7C1Nnpi4QUbLXlCjGOdn3VY&#10;6biK3bs5412rgPlxPsq03qbV2kQbjZSUMemwS2EwRndk1iUaF+EVZNeiCmtzCHUi09G1SHx9bIdb&#10;aG9YdGVfaE/s01yvybRgUFt+mVGsaJZ3SCzYO/bbrCGmrqTP6x/s7y8pKBAaAxBmbICtWcSQNtbm&#10;VbkK62WUQ3KK2PFVkD73U3RyFPRnvmR/r7mr8VKx8N/92X964Rcvd/T121yJrGUCHEAqoSDb/bDf&#10;R8XIZ5584o/+/j/IT8+UAhjzPD3mApzqoGHhFo4M1WKL6x+fevHVN/67//lfYLkSdrLsGcduvS5N&#10;b5QSheEgAaxnH3v8H/zW72xdvZp0yrA/ODY+OUhyhHequa/r/I2rpy9duHG7cfvyVU9t2/nY5q2f&#10;5gk8LO/Fa59cnJTkZNk8qKWIKbdI+9/u7PrJL1758+/91eDEBOsiHkYaL9MQcyDIQlVXVrZm+VJS&#10;hhvql5aXVdByJ44du379JuWSCUxTh4ky3xiUTHinxiZxWhwPhoMsUxtWrPy957/53K69qH5NUMz0&#10;B3hpAzPNk7DWFIEnfMgWxPN/anrK6/WkJBNCZIUmLi5VAuIkkidBaksrZqCspC0YZ3VMwrkYjztR&#10;yo4i4pRaVk5FgZRKN9aYBsya1dLaacS2YYZYMZep1irz9kmmI2s4z7zfokOt/h2VqUUfNTaiQ0ND&#10;D8uDv/M6DMRka8CiL+xvbEhHG0ZsUfWGmrq7vv/6z//25Zc6BwdEhUB0IRSf4HCh25NIuKr8ZsNB&#10;jy1+39btf/Cb392xeh0PGkrOT+dBbMPb4+K6h/ovXbt64vSpK1ev9Pb09vf1lRQV/bt//X+trG1I&#10;oacZC5tI3MDAQHdPd1dP19TU1MPZbh94VYjXS8rKukZH//if/Td9IyOgagLUqAhEbh4KpiUlVZaW&#10;rF21gnjRivq6nKTUiZlpMOgPf/yT85cvD44MG/pQGUQpFsk0LEiSKqpT0yV5+b/1rV//3e/8ZmZy&#10;EgOVaVitvqKhmlgv1onM7JtBZwzDzp7uU2fOUqdNtLMaqU9LT8dsg1wiCROFQunJyWVFRWmpqYZ3&#10;Nv1Z9oVSjAvNiKlCLoR2kDCFlkmfv2jERs78BrmLfOTHALXZkJrg72HqS2nMgatBjcrmUGiAO+yS&#10;rJGFklR2OXcRIguoQyxe6oe0wCLK/DJ3DZNdYVCmfN01YaiDGiXmWMVl2PPuUAS84Ha6bU723/N2&#10;r7rBjS1JUW2Q1XTMSjo33YEyVcouLzMHWWVe7kKZNtKZZ0d9Mz9+5WcHjh7pHx6x2xP8QbyCzZrO&#10;zn7WNzVJJd89O3f+ve9+ly2+QZkCFWIAIXYaibtqtFPmbpmUp4Jxv3h7/x/8kz+edTmR0+PXEs3K&#10;NAUnZllpyVBhq71r85ZvPfP8+hWrZsYm+rt72tvbbre3Xmu6feDUMQyeSI8U826Nn+YkpX1tzyNf&#10;2b0Xru7h7zosYQTHCVwnkuehD0TAlJJ8PHpybWZCYWrTf++nP3n5jdfsiZ5Zl4MHB8TkDSx9ABFH&#10;KOgMBZysQ6Hwvkf3fftb3966aTPPBZ2kJP/MTGOsSCn5sYnx7r6epvYWSnpOTE2wpKyoqXt+xyNb&#10;lq1Sk01dD43GISptEOCn1YAMCWohuGhWOODSrKyxsGDsOUsmAuVOKKru9w8ND41PT9FzAbiwsAnu&#10;BHo8a3J6enpRQQHyYnCMYRvNFsnUPbcwpnUtcmDOYlZxehckj9ZcV7LJujCTBaEZLRb7EiXxDea8&#10;k4AZHR0lr+4h7B45uZRMSpIGF0YphjIt7C1tQ1PqWG0b7Hv18Ht/9cJPbra1+VAQxjuo/eOyOUXY&#10;INkhOM4CJqaJqe9Yt/73v/2dr+x+FGTpC1O6OjQyMX7t1s3jZ89cuXWzZ6BvfBrd8yi7Auxs8rNz&#10;/uHv/r2vPfVsblqGPRROdsJem4CIbPtGRkcoJ9bV1UVU9yFsPXNJRAOKiopy8wtILRyZmnp9//5/&#10;+W/+r8HxySCATHk66gQQuaZgbwpepEmJxTm5xfm5q5YuJQOmqKi4t6evf2BwfGqSekqUvSVc0NbR&#10;2dXdPTQ0PCMEp5SzWlpT+4e/9/vP7NuX5knQolmayKMFgK1RHJ1YzWAyWhChCcgumpjkG/ClpMFF&#10;ZhMSEnha8nYN0JP9I0pP5ZuBfabPa+fmedrIu0TlzCqQ5KZWMPtRDXzrucx0OzdMo49HxlR0ko9t&#10;39SSUxx2mUco6CXBKXqMfNj4fegxRQqlkXsxPWZbpzOTtVQ9tA9/8cI+SwssoszP0moL5TPWPtWa&#10;CKJByhjWlNqzEexIILokBZHfCyaV8AlrPBDEzC9zfKFZqN+XCxibGqxtryjKxfVQFXpyEHmDsojy&#10;f125rXA5yZC2eJItm7vaRqbGwbtTY+Qu+yTOIu8ChASHBwYDPm9NVdWju/ckAn9NykVswjOXZ9CB&#10;ohYJuOPnx6cVaL556Njv/cE/oC4iFYFciVBdCdyshG+kcJAdo5BSVoyCgobauoaauiSX58CBdw/s&#10;P0CximlcIYcGvRIU1OIZkq4k2jTUVUlO94q6hv/pj/9RfWERSSaE/B62/sDVEgWjnB1rITSGNCYh&#10;OSULrYcgVeekNPLg5NTP33rrRy+/dPLihXi3U9I1hGaWXQOLAcuUIxxy4sAdDgVmfN/5xq//3d/6&#10;7qq6OhYME4mm4amHFwgj9CdbgCycwDRPi2h6wJvkTChJy8lJTos5UkkGgxYsNs3FQWQ1isg3YM3o&#10;cqnHtTqO9WytLqPdRuhJOYR0ZoSkBw4fOnv5kj8c6urvY8GWCFyEun32FQ1Ln3nyyT07dnqECLK2&#10;JTFNZmzJNKum+RdxHI2j+zGJXVoCC3OTVp/VxV6LG0WZeu1/88qyxHrCQwg0schOTk5if8EYiEFM&#10;c3MWVjCIQ/tI3+TogbOn/+T737tw/caU18d0wP4D3YnUvwajwg87pDx2itu9ZfWqbz/73FPbd1F5&#10;srm752Z7+42mW7jwYr7bOzI0FfDyTExpUYTYWFttXbvhv/lH/3hZRbWHZDvmCHV1lAQ90+n0KdN6&#10;vIaHh2GFKX79hY8vZgvEReR48S85cwA4Es6YSI5fufqXP/zBawfeHfP7ZhM88IUhnxccyrSBZSWa&#10;y3jg5mxcotOxcc2arz/33ON7HyXrBdKdHByq4BIHGB4ZGxwawk5ufHJycmoaucXk2FhWatq+vXsA&#10;pkkYbsg2ywg/5pGGBinKkxOIyYRp5CAxJoA/Ak3ZB7rcYgshHzdbLAGxsP0k3oSGx0Z6BvsnZcYF&#10;nQaktm+8Y2pswm13La2pry4vJaNP4avVRcyoMbu+2Mva85t3mXeIgZIEuiQWwZZVbJUks8ksE5rz&#10;LhtdDWoJgWq80ozYVEQpmma4+PoytcAiyvwyPc0PuJeYwNqsJXe9BO1hoiaslVlJ9R/iXlqAb/5s&#10;Mv+DsYXZ/NLMeLGDE8gkZOYL+7G5xAUHg6SZqRkmQieeweT0qBgHSZck+OAEI04dcYFIgAmG/4V8&#10;BFXAP6LrMaV6KGWHGzaWK/k5OWLFpoSiBJBim2yZrLjwCJt0iBZFg3ZkRhC0HPrkxUv/87/8l6SJ&#10;4NCelZtDKQpSNKD3khKTEj0evjJTSYROocYG0a7hsbH/9F/+y5v79/cMD0XcTjRVNjIk9EpkXiTF&#10;JCTZy4Qbq0vKvvP0099+8nEMumlAvJDAmrwkT+ajsqHuY2cDW7s9HvD09du33jzwLte7tGHp2jVr&#10;SgqLIIPJy4G7RSFgFfNgsSEoFj97u7PzL77/g5fffL1vfIzgnTregSWUx1aKhC0DzIx7NpJgc/zh&#10;7/7ed7/xreLMDOkZxoNURQha0sdiAc1CA9Eped3+2bGRcQJ58Tx4OGMYZSz0gPti+S2mzdJ52NJo&#10;hrKcVOR+JoVbrFJjL6tvRhtWo9mCMq+1t//1T3708utv+GbDUyQ2SBEaXcsCwYaa2u98/eu//5vf&#10;TVZUKzduAK4Sm9HVcA5iat+3FJnyd4WzcrT5Y0YfrRGYRpda882db4teN86IMJpfVH+4q6tlZGVl&#10;ZmSEydmKi7jELCzGZVq3KHBBH6tJJR7zT5+8euU//c1fnT5/YXxyOtGTlJOWxTYv0ZNIwB3/Wg/2&#10;AYkJmckpdeXlG5cuq84rPHbm9MEzZ85eu9bU0TY+M433ahBLKwNLwDrq18MoKsjI+l//h3/x6KYt&#10;2S63PRIn5Lk8dGLyulFUMtuIaBnMuKtNTvBgiTZPAzdHhochsO/jKLrz0Nh85hcUgCx5WR1BH6ch&#10;3jCU/eHLr/w/f/FfUBf46L8JCVJ2isuj7KrJ6SGbBzCqrmqb16799V/7GsocbEi5Ty1dIP3GdEWD&#10;3rykgE/PAK5D/kA+JdUyMrQGoyg85exmKjcT7tzMK5+ejzKZAiUZTsXlmBOJNIJHG52ytSbQLHMv&#10;u/pjp08eOXW8f2QYlInsRWqhz9q941MF2XlfeeLpR3ftTE7W+rEGaOpJY5c6/9dz87/5s5w6KEWI&#10;8P60JgaFyXH4kcErmEvR6YWXEMDYM4nKghkFiEnXNJlki68vTQssoswvzaO89zfyYShz/kR311l1&#10;upScSegldEoTE5OtLe23bjWjfkyAW0tMIhwvNa7jwix6hUX5WZnpgm10fVHx6B37WEOsmJeE4DWr&#10;V3ksa03kk3LGCOtX0Am/Iou+IBBgpYZo4ju7Oo8cOcKBQZaZTNsZmWiSkpKTKNKNZfTcyUJx/tkI&#10;4qp/86d/+uah9zqGBilzgmZRFfc6yxpwTFlFJm67A6no7tUr//g3vr12xXLWQokPAZHV0E6q9fq8&#10;LDbk3oKP7998yTIMKSuIDSchT4IzOYkE3pvNzT996aVfvvEaa0xDfcP69evXrlpdW1FZkAlEcMRh&#10;AKRxcG6JhIspf/DY+bP/+S/+4sCJ41QklxQMy7zOMIsGRYICAwnxs2R4IF19aveeNFjguTA2GTew&#10;h1Y9R8NAS7iZdgvP9g2OHj5xqndwwJnoTs/JSkoVKC/gHohCCrknkUshvyHRQXqQlqbkjOxw1D3I&#10;qj0Si8fN64vqDy8L0bXOzj/74Q/+4gffp7MhvdVadZg4ItKcQf/3ra8899/+wR9Rol4zeRVhR1Gm&#10;WSNj/0bJmns/guCnSJ/6woEmCkLxRZc9g0V9oTeIVdKKbRHlG0aYQng68Y3W5h/+7MWr164BQSg7&#10;Wl1WgWkD1D+1DpJSU9JJHk5PTXa6kpDvRWZHe/r+5sc/fvGdN291daDuRW+B1xR1umW3QLOLNlcP&#10;TWpXvP0f//0/+PVnnqlFcxIUlCn1v1R2Y9hu6VxapQYtREdXx8jQCGWWKsrKcrOy8UclS3pGiqRL&#10;nXQEG3wh5OX1ORuZzC3mJzi9i5cvDw2PVNfUbN+xA6MJNqQkykSDwpIvKJ1UUWZzT8/f/OQn33/p&#10;xcHpqRAIDXzHEKMfQmeSW8OYwFQoEkl2OrOSk/ds2/aNr3xl25p11Jagt0vQQFn5WL9WtKjbFxEb&#10;S1NMzUxPTE8xBoHzbjLt2JUbEX2U1tTurOpKa5aReuWUfnW63NZeSh65/s1MYyEJMbEdJVTVNTz0&#10;Vz/627994ScDk2OIOCE+mbWdPC1/aNmS+t/7zd9+5vHH0mMo04yM6MXOCUnm8KfuvaIoU90ZdNLW&#10;iJbm9rAszEIJ6wyhtyqoUr3cedZCZwu3QbBI8jTv/UBcPOIX2QKLKPOLbP2H/NyfAWXqHCLZpywa&#10;ZKc2Nrfsf/fgm+/sJ66aALhLTkmgLKHkDYSW1tfv2Lp1xdK6BELXCk2ZuVHCW8yQIgkVd1q8JfNm&#10;BF8+UcyLTY3UMgTJqNRPEnuJ+IjcTLSZ7OBBmURvmZMJDkqMXDJQ5lCFaXZjHi0QF1875jt3PCjt&#10;R7949YevvHT59i3xJJfUV6nGoTm26nIEphIB6ywHXLOk6o9+89uPbNtKKUtcl5E5GdERSlOotcmZ&#10;mcbWpnOXL968cbOzpSU3PX1Vw7INq9dUlpVJnEiSXTT/+eNe5j0kB3AveFIS/ibYDxsIzsaxWZar&#10;cDjAFE08025v7+t598ihH7/w4uUb10mjkXTy7JyVy1fu2LJt46qVZfl5rFIcRMLTMDHh2YGRkRdf&#10;/cUPX3zxatNtZ0oyaViGrVP1oUmV4pahZILYEf3+d37r+SefWVZZlcwDMPEthSygTJ6cSRlRqlCQ&#10;P9/gzXe1sek//sVfXrx61elx5RbmJaeDTdLcIE2nMzM1raKwEHy5umFZaWGB9BfzfARlIh+T3BF5&#10;OrFlbG4BkzOzAeBdLf39P/rlL/7dn/3JGBbudAk6APgGxag/UFFc8vWnn/1v/+E/TIQ9Q0TBPVmN&#10;rf+ZLyHW0+ovP+5hfKa/f+FAk60VLkvWPZpbEIgjT5pMLOCFWfvnNbDgcnYpVKtvbWmFV8NPF50r&#10;FRMYd8QfpHY8ey6xvJkVvzG6Smh2cnT8wMnjf/bjHxy+cNaRkICdZog3xNy8gV+clU2aL+C2Ox/Z&#10;svUPf/t3dq9bNeuLuDkU/o6Q2S6RU/Pc4QiJffSPDl+9cf3Nd95uvnVrSVnFN57/tY2r1ySydwxH&#10;7MZpEnAKsGPucMTB0QYnmQMIz/L8Q95gYBhvMu+MOM8nJdoRGgdCkgsjL3H2J+IvNTTt0OsuulNy&#10;WrrD5eodHP7zv/qrV994Y2RsDAHlsmVLd+/atWrZMsjMRO5T6G2RNoINgwhn4uLeO3ni+z994Z0j&#10;R6ZIVBSmTgsL8FJqVkzsiahEIq4QuG3Jt772/HOPP1mUkS18vhkkVo+3up5ANKLJMu4EN076vMfO&#10;n7nAQLbH5RYVpniSc9gmp6axQUbxSfqWG7cpl/wr9YBixR4NZX9nV4bTlHxxkRBJkEpO74hrHx76&#10;8x/87V/89Md9k2O2BHTXslHmuRIUWFFd90e/8/eeemRvRooolJTa1t37HSPIZFIaFtbQ+xbJ/yGj&#10;5KPGmOl7UbHGfRqIn2n0Ln7oXrTAopPRvWjFX6VjxJgP66bvQkq6iRaXwfh45HoI248TRzt+vHds&#10;pHtkqK2vl2ja7c62W81NLFoVVZUVxcXYeot/h0zifFijJfPIpVg4RiY7oaPUaiVeEsYBN34sh4Jh&#10;0OGkd2ZwfKx/eLi3f6Cts/Ps+fMXLl4k9J5fWCAZIVE5kalrKYcysVMJ0eqqq0JAlgpQ2I2mprau&#10;Lm+AZFk0g6bObywdU+dV5S5Z4rKz0osKC/IycgC22IGoW1I80qquvt5Tly688Povf/nuO9dIiOnt&#10;vnK78diZM+3dPWvWrqusqsrDWzE9A34pIxVHzgxW8dSU1GRok9TUxPQ0R0rSsHf6naNH/s8/+Y/f&#10;e+GnHX19+cUlxWVlmdnZJIm7WexZL8lmFbgrnIHN5Zy1O8amJ89dvvTGu/uvXL8mIWybELrTXm9z&#10;c3NvXx+8D5RTYgpsoktNnTClCXX1dL/yy1/iIeXDqFl+qQyEBM21trLwkVAMIeRlmSlJ33juq8tq&#10;61ISEkzZerGAtqgICXDGYIrVvHHxNGBzT+/xCxfIo+oa6Ovo621sa73ZdIvLu3Dx0pUrV9pa23hV&#10;VFSWFxezyTDV7OQ4WvsupvS4u7/JKq9APT5+OhBo7eg4fuokEjexdSToCuUsBlWzWSlpS5cs2bFx&#10;I8FKYyYgh7Yu02xkouxLbPDeH5QpOmCXC7LtC5kk7oaY0dY06zqNBkrhdyAf2R2FgggP6DPQhYFA&#10;ELIfC9DC3IJ86tGnpyUnJJAqB7Ih4E6msCZFi35b5ZSSJzYd9N/qau/s75Pi8TwiraatPoggHBR+&#10;MnYBpfBVJNhRTgkARwVCPMOtASikuEDMoanpi4033jr43qvvvH3+yuWOri70iy63u7CgMD0lhdOh&#10;9ROFsaHMJcguHpNubPwpNZWS4klMGp6efufUiYNnTg3NTFctXVZbvaS8uKggryAvJ5eS9GgHKKsj&#10;Qy4llTe7PB5cDDBYOH7u7As/f6W1q2sqgGGCt3d4qKu3d3J6ipOQQ8NmVVhAYTEjGEz6QiHw6KGj&#10;x/CaRQ1CwrgmgSHq0YGjQQxJxA+T4eRcvXw5RmxLl9RQv0p2OwYGRvubYXJlf+yXbqx2WXFcwKv7&#10;33nnyMFTVy7RGifPnTt15tzZixcuX7t6q6WJsgijoyOMNSID7NnMvlFRoNFnWns+ay7VxyNxdcyS&#10;DB61x437vBevXb3UeGMy6Cc5EvN8eVbcm9efnpy6atmKhroaj0vThuaudN5cb8bPHFCee9eHDKP3&#10;j+O5ARGb5KOc8RcyVhZPer9aYBFl3q+WXejHnc9tzL+XOyaRDyTjJIAjMy475+7+/gs3rp27fs1v&#10;i/MRhouEfLN8EU/2llVWrF+zpqa8AvbSGJroZlaD4fOmYLOTltnHWBqqrlCKWYTDPQMDVxsbL1y7&#10;cvHG9QtXr166ce3itWssS6fPndt/8ODxkyeokrdmzRrWRK2OqABGp37LBs7cofxFjisBxHibJzWl&#10;qbWlrbNjcmaa6JKwmDL16kpoFOxqniNkUMhPMK2suLi8rAxwI5+fjRsaG6VO4zuH3nvtvXdPX7nU&#10;Ozrkx9YkEgYUsr7CJcCpYFDKGqfO1oBDjCbJ30Wj6gAsQsX54siF6nj3yOGfv/H6zeamQRYTskZn&#10;ZtKpapyT43E4heKNsaCo64QxsnlDEIeN+w8fOnbmFO59IeWEiOtpKo8NbqYTo5jenpmADy6TqjzE&#10;1Lw+3/UbN954882unh5JaZHKc6LL1JaKxeDEEzHF7VxeU0OBuPLCQo+iBOkDkgUirUnrGPcCjaIb&#10;1ZU8xTHfzLW2tqPnz3cNDlBQz89DJ1WK8jxBkoQoQeIdHx/j1rds2lRTWqYG0RqLVLmWWYtjK9zd&#10;65ZZogkp+nxNLS2HjxyBNzUeq/J8eVjBQHpiUkN19fZNm0GZwirh6m+ih9ZiN28fE+vc9wdlcniA&#10;Jjn+2PR8Evb6Hs4bCjGzLdIpOqZMlwcICpokJuv1Dk6M9w4PsjVq7ey41dLceOtW460mim2zpQGR&#10;gSvpGxbSMPkjqiQxXcRsDDQkboO/7B4e7OjrGRwdId6tkCvKi0d5LgmlhkNTIyNLKiqW1tZkpSYz&#10;Inh0JKIxqCZ8/vbevhPnzr753rsMgeuNjaMT42hPyInxe32U8iKEnZzoUZtF1dvS+Un4C4bUD0Fq&#10;PaClbu3vfev4kVcOvH3y8sW+0RFkJRlIr0GT9HDDF8pol0x66FjBhjYbLuWXb9782S9eOXflCvAL&#10;DAvmJmA9iCfVyPDo+KjP7xMOlFgCVC7OlOEwA+qNt966ev0aokYZCexu1KZeZgx+9HrBiowonEWp&#10;I7Bjy9ZNa9YUZuZYQh9jtqD9TTFnFHCyOZeC44K2hyYmfvqLl89cuYyTVP/4GHnpvX39bBfZGbZ1&#10;tLU0N7FvxEIB+WaSJ1HmWwu3xgBbdPzIKa2eLX8z22tb3PjMzIWrVzDKRfFqKjZJRJvNfjCckZRc&#10;V7VkVcPSJI/zzsPN65v6B+0N5hYMtp0/c3/qjnzfxt+nvpLFD9zbFlhEmfe2Pb8kR3sfQTl3Xx86&#10;F5j5UmYdk5YrU3r34ABBn4u3boTI58C1hFmLFUVCXZGqmiUb166tKijSSn2WgCvmNGTONzfHmclM&#10;YKjMZixyAJfzV6/KanT08Nkrly7fvHG9qamxpYVl8nZLKyQEk3LVkiXr160jc0iVSxYPqoYa+v9Y&#10;MRjFoJIXYyNUax+eGO/Ava+3Owg0Uf8NTS/SGxMVlBAnIjQJ+tjrlxYVgBphfVCgtrV1AHDfPnzw&#10;0KmT11ubh6cnpfCJMnPxdhRlDhKbxoZHyVQtLMwn2ZYEGTm2ZjmACFEwkdh+s7UFU6e3Dx68frtx&#10;gmqNIMhAECOYGb8/NS0tLSOdc1lpAFq5m+PDrPQMDhw6fuy9o0eb2tsRw5EDREKNQEZJB3aQnMRq&#10;PTA82DfQz5qNog1qBtyDZcztJpYrSmtCD1EhWYVVeqeanKA0bziUl5762PbtW9dvyE3PlBrzmhsm&#10;NLBhdA1Gt1CmgfNCXg1PT52/fevwufMDYyOkGVH/elaMC3QNFkcDOVNZccnu7TsqC4ssL0DLqHqO&#10;J/nARU74aN0qEFXk+o8ePe73+aU8n4BTSexFD5eelFRXVbVx7Tp8qiTV1/CtJhncWo9jOPaupf6+&#10;DGGSMDwez4MEmtB1ubm50Zuxgqix3Rz54Ldbmq/cuHGjuen85Ss4OF4Ec+gm7cKlS/DNbEIK4enz&#10;8oW/M0NRiSbLjspIY6MctvyRvzqdw1OT7b1dbR3thmzWokE6gjQaIJ8mEh8KQHKmJnoK8/KWVFXh&#10;m8UWi01j/8gYF3P41Aly146ePtXS2YEJjm5l4knIRoFJwL4oPz8nOyuJ9Bq5JKXohG6PAAC5BPZa&#10;zb09754++dLbb15oahyeHB/3TmOrBMpPT8MpMkXK3oskQ7ZfoqHgJ1VYtvb2vH3wvVfefB2LC6Lh&#10;EYx1xB4UxBXCXKmvnxjJEGmIYrlAtDpR3IUuX2I3e7a7p8fr9/E2dm7sn8TmSVxaJZFbcqUlid5e&#10;Xli0b8+e5XX1SJBjKNPspedPs4aDpF+LhCcurnd4+IcvvdjS2xMSLYEMOyYRGhW8OzY22tPTjTnZ&#10;kurqqorypASPxV5auy/rp+g0LDOdtb2Scanzty1u0usliHG18fr4xLiIJnmFZ91ocyJxCKariks2&#10;rFmbnKj1FOa4zHlz/7zfau+wUKa8wywEi6/FFoi2wCLKXOwLn6gFYvPG3ARyFxSNHUaWMplp2JET&#10;Jz1//erVltuwa8axRmLTHCIcRl+/ftWa8rwCDZcrNtVNdmxWuxtiWrOygDYO4ouEj58/+8aBd05d&#10;ON8x0DcwNjoA7YcrOCu5d0aSmOPiKysrGxqkoo9ZELV2S0xjFJUZaSxJ5sjoph/Plu7eHhZabJ6i&#10;C6xU9sUw2bxT3aRnXfGwFClVpWVAJUJp127efO/IEVjMExcvtPf1eRGQOvEUlNgyyk5iVSjg8BCB&#10;+YDFxDspLzdX/OpYjVnqiFfOzs4EAy3dnRzhrffeu9J4YyrgQ33oog643TE+NYWjHmAUqSWxS1ZN&#10;U8RPCkbHyYKB9pFlUpgJmBUpT6xxZ6m9IQWWtI6jDawJ9h4ewTVlDL1mbXUNF8Q1kPfAGsk3UEQw&#10;Q6yUcmADC1CVxcdVFxZ89YknGpbUpLoSTWlBweO6nmjFDoF85uHol5wYvpOSQcevXDlx+fLY1Lgc&#10;C3zJ4i3uf/KkgZkel2v9mrUUmirKytbaL6rtjK5WZqma1x3mdS+OoEVDKAra2dF17eo1nm5yUlIK&#10;st/ExEzEn8mJRTm59UtqVjY0eIR8Mn0q2sHm+rv++o6l/hONhc/2pgcJNKEhcV+PkkuGJ74jnbmp&#10;re3N/e/+8s03jp85c/DYsZPnz126ceNWa6sUGu3u6RsYYBNSU1tbXFIqDL71WHQTqao/k/3Fd+p0&#10;acpTyn5mwu/t7O1paWkBeIngRGPpsknjRZEFWzzyAfYArvj4ydERfMu3btxIwjpKyrbu7hPnz7/+&#10;7n4kH9ebblEQgeGjAlDZPtDbsGvFYjIzLT0/Nw+1iYQVlJuWuD0OPPCRs7NAzP0nj7/41pvnrl2b&#10;otK6w4E5Gv19fHSM28nIzEBCLYy9iisYd6gs2VpNR0JvH3rvxdd+SQwhwF8S3OzQxPgA3TM5TOEQ&#10;3hFjo6OdnV2D/X3hUAj7WcLnlNjp7uoeGx9DAE12DpeBGyiXJDVuEAswRfBvOIzT06r6hkd27kQa&#10;BN1r5bXcAdxi/U8EMOozSUHOSEd/L/5iAxNjMOHsfTX3XseamnSgRK9dsmTdGsThVehcdZjoxGx6&#10;tLq466HM71Two+4cSgTIQ6TNO3u7m1pbmTOZnPBw569UfXSGZzMTk2rKKrZv2pQs1hTWUa0zRLuC&#10;EpdzX3P7wnkf+GzDZPFTX74WWESZX75neu/vaP7W9EO3qfP/oICBoG1rd9fF61ehJTDRFppLPYcE&#10;gwbDdVU1G1euLocs0cwM69PvhxUGvJi5TrfkModifjE7S9Htizeu9Y4M4pruSPAg/Cf0DJegATH5&#10;THZWFtk29ZVVFsQU1KJVJecr2S32zYqjgyIRSVJX8dKlS0R1I0EYDUNHauB+FtRFBRQnTExRdvYq&#10;tGX19fn5BePT028dOPDawf0XGm+M+r3UQY/A3Uq2AFfNukasXBgXfDfxWxqfmEhyu/MpIp6Tqwnz&#10;QjqSr4Dd4zsH3n3tnbev3b415fdzJYhEDRvE8jI+Oto/PEjeOiZMGDKRXC4l4BGA6Qq9/8CBU2fP&#10;9o0MkwbEBwGLitGUuuAiWAOpLwIkRcA6PpGUkLiiYdna2tr0jMyivHy42Mqy8qKCfPSDZGUBh+VO&#10;WW6lsHIwM9Gztr7+qT2PFOfmUVuQ1R7yCUQqD8KU+RbEZyF0XXbko/y5faD34OnTl2/dQvRp4Qwe&#10;gz+gyyTLuNSa27tr99oVqzJTUgQJy1csi8E87Ng6dseGRhCwkplSGFoTjGmQ0pLSitLSypKSlcsa&#10;6qur0cBhbU09vQRRrc0PGc5l9c4tzFb/sn5x78dP9IhAEOAOFyx+MvftBcQEilk3bY0ry0nRDCa2&#10;EWI1euTwsdOnR6emJtCvSA7ZLDYLXrpIBGeuAInk9fX1KKdd6qpvSG4jbp0bkTpqzaAUVS9S7LjZ&#10;ofHR9o4OGDIl5ozrqGlYFf3Cm/n9GDnyDVrJNatWoSs8e+EC+PLNgweOnzvXOdQX4Axul2yWtK6T&#10;IliZNMhDomYEqsri4iJwnpjgiNGWdIZZR3zLQP+r8JH7375w6+ZMwC+fU5UkEGoYk/yhYXplbg4b&#10;wxSGsGVSQBZ8XBzKlpdff+3YubMzIGM2QmTMS6a97LWMAkT2cpHwzNQkmzQo1ZSkpOL8wvTUVCwr&#10;UHfqJs0zPjamzxT+M4QEFe0zm2f41byMzH27d69ftTI7LU3FwWbHY/qzxTbOdYQotzoZCNxobXnl&#10;rTemZrxiAiUfoYaVQz6gOYv8p3ZJzZqVKypKSnlA6s5hjRF9OiIvsjL05L1hWlsBbrSHEwvye3v6&#10;eq/evE5FJp5JBmGS5JSslNSs5JTCrNzasqqNa9YlRCPm0bh+dBM4b2jG9oV6VdFb+dBF4r51+sUD&#10;P8QtsIgyH+KH8zBdWmze+KgJxOACM9eQTBOJNDY3Q5MIytSUGUUg/CEMOKpbUrNJUGaelFox1YR4&#10;qUHc3Cu2oEWJMjOVQaZhmtczPHi7vQ3nZy9Z5YSnMGcxp5fyiVK5jfWgvKRk/YqVcjlCgIrfr7W9&#10;n6MToodWhowPuuNtlOWg5F1PV7esVarLJDLMbE74NTM1tbqifOvGTY/v2Ll302YCYSgmSZs4een8&#10;xds3ByYnoEAIcqGzl2i16jWx2JQFj7CXJKqGfcFg2OdLT0osJ9SOxx4BwdlZioa/8957v3zjDe6I&#10;LAoCdlCqIhUV01BMnojlO+BBRwb6sQ0ERhQUFcHXspawgp48ffq1N98ka8GvNetgQKMQU1PFDcSS&#10;3HuQbpgU72effPqxPbtz09IhRciVoBxLaVExTjGVFRVVFZWF+flY1/spNoo7TCCwpKT0se3bNq9e&#10;Q8RR4QYmyibupkuNQgmJQFrIXUN+kpceaevpOnbhInI3UqNgeOTtZOKiG4B5okUDAZxZnn3yyaW1&#10;tazS2l8k/yHGydyJMvWxxx4ZpxDZH7I6e2JiUmFBwfLly1avXL1q+cpVy5etWbmcgn4NtTWVJaWk&#10;VVlP3LSBSghiXcm6B6u3WXuY+z3mSJsBlwCO7xPQhGmzIGYMpFsjUjCZ4SAZatDAR0+dPHvxYoTa&#10;9Dh/SdlxUUbyJzotxgXwhUuWVNdUVyfin6MQk0c/r7K11Xi6o9BuoE+OfovWs7Ojo729XQYlrck+&#10;hDeoNJYS7xCZbFdA/6uWNmxYu5pqC/gEvbN/P0z8labbI9OTpNFgtCl1EORjJvcu+vAj2K+OetwJ&#10;RShO8vJM3UVGNTHulr7elw+884sD+y/dvjmNQbqVwgb8YosWjwH6yNjotOTxxHNfcN5uth54ecbP&#10;opx++dVf0BTYRsoMJJBO+4rZobExFL9JezgQCPv8yEoK8/Lra2oQlZJAhIkmpdgZNcQlaHb2tEkJ&#10;CSH8PKdngNFITWi66rLyrz71VFV5uQd3Id1aGIRmZtHYI7ImpegDGvd6L12/fuDIEbyC0ZVq3zWT&#10;p7EAkipmq1csX79qdVlBocyf1kVbh4/2cDmqnoLmjJ5TKWheiKRncMkM+FPSUivKylc0NLDzXFm/&#10;dHlN3bKaWnKzllRWkC+ol2nZIVnQ+P1g8o49oKXXvd/jaPH4C6gFFlHmAnpYX9il3oUsoz9a6RTG&#10;Ds2ETWNLNovEjD/Q049cvRczF0maQWSFBQneI1QwcyasWbp846pVxdnZWjBQ51wTVX8/jL2DyxSg&#10;gJoKef7YzFRTe1t7TzeFr2UWdkr2tIJCISM4WDgYyMvKenznLpmihUdRU6TYNG8QpBJjRq4k3AlI&#10;VH18qHF38cIFYsrweZAqqYlJLBgISXdv275r67bNa9etXboUBIbJO4I7EOGk34cIdWBklOlb8qV1&#10;taZNAH46TUuKjxQFDvik8NrUNDwH/jKF+QWckWTrA4cOvvbWm7faWqmdQ/KB0Ke8oAzljsQhye52&#10;h0mDgLobH5+ZmvIkEAHMZO3AKemXr72KyR/JHMJ2iPBMfWFMritnpyI5bIfQhxFSJPZs3/m1Z55d&#10;WVuXIJaJxPXiE5y2RI+LpZf0W0L5ZaWCOMlqoumSXG5Iwb1bt9VUVLjsItLSx6TpvSY3X8gkkqYU&#10;depjUuIwPhAINLe1n7xwsbGlTXKnzEfwGJLsBgnkY16T6HD+2jNfqSotx5nFmBIAMDTUr5pPi380&#10;2f3zOoWBN2rcDSdK0jMZKgVIXfNyC3Jz8lDtZaRnpafh+cIeQ+KA5rMa6VOBgRxbaB4RP5hUCL0X&#10;KxT4IIYY4Pg+AU2kn2BuaySaR2IhDWkC68ZNop3DfuTUqfMXLzgSE/HAEv7bJPTwpDSRhcwSIGBd&#10;TQ1qQnFYVbQhcFM3kYYejp3BEHTyabvTFw4yDlqamsnXkYQYLZ8N/Z+Tnp6XnY3gj1Ds1g0bdmza&#10;RI55TlYGastbzc0Xb9xo7e0GpPIF8JUBrLl+hoynQ5Bzw3CanpgMUyI8NbWiogI6E9RLoLylr+fN&#10;Y4defPO1y7dvIl+Oc+DLY3OQ4k4JM61XxHHwNRubmhifHGeXQ1JUanIy6XbDk1OHjh157a23mtvb&#10;2aGBbuOIHshWB/m4JrnRzdThnF0xvRftzab16zav31BWVJzkclG6FRJdCgLl5pUWl1SUl+IdQQUE&#10;tk+J6DQis+lJycvr65/ety8nI1MmNtOTLXyuc9G8r9gD4j1omk9fuHD6wnlvMKjCVt5ocZHSf8Nh&#10;BubmdevXLV9BRpFE5+XhRJGqjtF5z16C51ZI3ao3LOic+Rmf3eysnKrKquVLl65atnxlg0DMpdU1&#10;2OuWks6flmrqf+nx5OB8Z3Yp81Hl+2fr6Fj9gL88iNG1eI6HrwUWUebD90wegiuaP0N8IOrTSFZs&#10;1tRomkSWRMLFTCTBXHHBk4hXYqKH0HB5cQmuzvXlVQ0VVfVV1SuW1G5ataahugZfZxMul1X+g1R4&#10;8xpDJn1deASJUMNkMuDHEam5vW18fEIoFTJ1hKgRIIGmi5kXNo6F4ZmnnjYTsQGSupZa127uQJNV&#10;lCcQOlOAHTZ6ZLVevngJYMgR6mtqySPZvnGz4Mt165fV1pZQxTg9nQVYTc7tEB6upERw3gB1tYdH&#10;NGNa4sg6SSuKpcASLBauluSp8Fev1xYMAoOgDChtcuz48bfefufy9Wu+EGIyTRs3jS43YaAwojcq&#10;C0ficeb0+aYnwbSBkqJi3I96e3tOnzlLiF+K7dAsEkaXK9J0DIOvFEqFwqzJ5UUlv/GNb21dty4H&#10;9xYjhwVX61vQzGFSwyVlZWRCZxKJK8czMC8fYmNFbR16OCMqEwTDl1lqTJiOqxIwZ4F3U/6RGpNN&#10;La2nL15q7+7migRZasoU72P1pcSy7DQczu9845ucxeRJCA417kjmsNZ+ILoS39ELDerRhAg7Zn9O&#10;/XLAivHFI+ML4tkpljC6SloQEyWrIfPkd1JPUk+mklLOLFh5jhK6z2NQgGZiEo7i95DRBN4UFRSp&#10;6DAKM8xdWBDBALcoVnA5CZeTNoe3JXdufGdNqEF6bCiUnpK6pLKSgAPqSULMksAmON3YeGnTa7vJ&#10;FkiFtkq26Qhjezk93dHSipYRFS7+RxyhrLBo9fJlW9ev37Vl6+4tW9etWtmwpLYwN9dNUQEelsfT&#10;OzLSjH0Ymzp2Q9KbdITKJcmwFCcksbwlHh0kC4cuJ+rMrCz2GG29PW8eOfTyO29eun4V2UkcvDhX&#10;iq0YEDNCvoyYWAkodjt9Qf/w6PDY+HgSJYsyM5NSUtkD//SFn168fAUxNydliMocorllOnzkJRMb&#10;2zPmMYcTWPyohL/XoPFg56nCEqhGF6lFOJqVFhdTC6C0sLCUahMU8/R4+BdyfdP69aQraT/Urm2G&#10;ikFtsS9tUh3o0iEHxsaPHD9x7eYNNuoWLJWpwMiN2CvastPSt23YsLK+ITsl1eTLz0G/uX2FefYy&#10;gVg92wiWNAAhcYCkpLy8gvLSMqQmJQWFRdn5BZnZ1MnIzkincIXE4a1xKB8x8fcYyjR3oM87ZtZu&#10;fr5jY3Ofh9Hi4RdGCyyizIXxnB78Vc7NI3eeWydGC2IakCarj0iXiLzJbEZdcmLlotp32Km4U1Jc&#10;RJXwtStWbl6zbtu6DdvWrydbecPKVQ3VS7LT06EoZGUzijxro/++e40hDI2TMrUzU4NfZyh103Tr&#10;dnMTSwcgTNYDeDvwHKbLgA2YSb+fTfkT+x73WMbTMuEqpWMoTLOsmpQjk/gs4EzoTLuDNJihgQEW&#10;M+yW9u195IlHHlu3ciXEGw6CEAm4sgvXYeKIsuLayNnmdxPjEx0dXRAnGvyVnBsLMoVIshc3eRJR&#10;nSTx2G2U5ivMK2ioqwcinzt//tLlS2OTkxIiJ2qv9kPSMIb/Y/J2oMsXfMdqx8dxrGR1rq+tKy4s&#10;pHajVCHmFcIeyI9zJGwNN6ALmKyXIGApGYoRTHr647t3P/vEk6XZuZLXr/bnVuxOH6pZngiIY3SU&#10;lpxSkJNbVVaO5IAKnLCGBl+aiLOxLjLLjMAPWbqMKZ9ZSeO4pN7+fmxHZ7zeRJKVaH/jSUo6sNRG&#10;j5BWgAjsu3/n28WZmfIMhHAhZht90rKqaTDeLIlzENMC7RaQMpcwD4DqBQj1pY9UtyXR/hmMzOJ8&#10;NAlGp2jh9PTI+BiVC0Hmxqg7REqTuiE+sIFGkxJmBWgSnv78JxWIWRSDmHdGZLUJDDcYo6No3uu3&#10;GnEsIidMDO2FwlTinBagy7EF8iQU5xegZ8hJTdVqXeJ5z7/RZyR7mdjWQmYEHZtmfwUt2NWJR2o/&#10;9parl6/AT2rv9p17tu/YtmEjtQlKcnLTMN5kiMruRHzbcYolq5rKW80dHdiHmVJg8mXy09XTQPaN&#10;mIL5A2xXSDkHwtbW1CSmJh88dvSvf/B9NDlky0npHSn+xKihm6n8V3adPGNISsk8Y4dGscrxgaG8&#10;9ExMQKcmJw4fOtTc2uoNBLDMNMUtNVZuKhVJuRqhM+HdbY4lpeWP73lk69r1xXl5DEBJitJtpCJh&#10;6TZ0clQl7NAQOuNuVl1ZWV9bW7ukuriokK4lDacJeVwP4NuCmpzCGkimiJkZSHG9g0Pvvvdec0sr&#10;yUZmBmHzYNQ7zLO4iZXk5BFOaahagpeCiFy5BL1U09utTZhBfar+lMFpLtbcne4s1Q1KBrYox+Ur&#10;Xu4rOuis6VjS9eQBiF5bR6XlPRGFlBAJstMwo2z+RtGaHj5/1148woJvgUWUueAf4f27AYsTmXeC&#10;WKxEoYa10JgNbjCCuAuBpURlxAZSkRtlyz1ul2T+poi0PCM5GTM2hPComtISEwmWMS+ZJFYzI1qL&#10;fGytv+MbJZ4s1CYJQCzO2CVi7zc0NIxVtGZhstEX9aQtFMLiGGiGAmz3tm1I9E3UT2LyxmhddfSa&#10;t6lTpMmcFbRjo34IZ8FJOzMza/OmzRvXr0doT7AvOcEj9T/ASaA9CX4rnNFL5zdumysjKSU+GOnt&#10;6aV6tW962o59eoIrSLk56BpAMDXQp72J8fZ0l7tGrmrr4488ShZ8egYJszYQD2J8kKI/SFEeYQel&#10;wo7wstA4LjtIkY+HQq5IJNFuJ5b92COPbduyhdruUnyvvKK4qCjA0js2Bs6U9d6s+sSy+ZKA+yw4&#10;e1Vd3W9+81tLq5Yk0QQQeWojLS9dJ9S7XG/G5DmJ4C0egEixIRwucTuST1ALDs8jZXwlF12Ed3yL&#10;wE1ckAzpokuO5PE63W5i2bAksDuU9fSAKgjQS0qEjWB9ugc/yyXPPfMMj8YAYlZfK6mIRVEBn7kM&#10;Diqrp2X9HsUfVte0+o35j7VZoPuZnqnJFSYKzPVhC3Wz+faNJr5ukfRw/iJ5+VfJpkK7SQRWM4/n&#10;K4Lv36iKHllrdycnJgvQVE+rz/xC3VtcXDyPxdSnaKWYKNCwWCchnhit5mTdA/2t7e2w4HQXMZRV&#10;qYluvMRCAX0iQxW5XlF2TiLDGaQhj0HwjIWQGCxGJyPbDHn2mtosMW5QO78lfIyHwJ4dOzetWw9a&#10;RUGIcyQ514x6lAyMR3leKo1w4PKemEhiNT61UzMziHot10lThFBUH9KTTYVrPkgNqfqaJRvWr8vM&#10;ymzv6jx3SShzqieiGDEKE8nEFpcvzSfj6dvotFIIVrTJwWBpXv76lSurS8vQSiYnQ6k7MQfFe4GL&#10;d5JgLoa4Sjxy3gCmS5QjiyftesvadU898gj+vipUFZBtpisTChCuVzzqbWBND8ZJqahjc9GfZEsM&#10;PUEaJ8oF6rPR52MRkNqcat2gkE98MEYmp6/fuO71+hh9wDjf9AxKbqmKzoQQDLrj47kMrofJjUlJ&#10;NwAmVBOdLueCTDJwdDiYmPm8L/3ZGuka6pGAgzyR2JyrPUcsqTiBfVqd6qn5Ce+L5cXoODljQTqw&#10;yF1kL6sWHvJRkwtvzrj4WmwBaYFFlLnYDz5DC8hcxO6WaJmk9eikolpIiiMbTkuXOCPCj8NxGXWU&#10;+UYmYgFdGtaUMnXKCEgEU6vyGG++udnSmpL1Cs0UqfhJYBSrh93R3NyKkQ3uK5JxolWD3ZT9paaw&#10;L0gGsssWX5id01Bbi80eXIioLgXBqK6fSdB8A02j9KHs1M3UL7yAHB85f252dlpKMqoy45FJIoC1&#10;QEKrAIsUZUrAl9hcnC0Zv3NnAkVT0FkSzSdVlpuSVhBDduxJAqSFl2Xn7Nux8+tfeXbvrl143VGt&#10;BCqNwDcWRRQ+HxwcgIykDQV1+an4GC81fsB2Xj8LLd57tnCoqrT4G1/72tOPP0FgLsGOQJ8C5om5&#10;aBLKyrOyszg7WFMujZVaA51hzmu3YVH+5N5HHt+1O93jYdU0C7ypmSmtamWpRptWVw1RbdpsHe0d&#10;WNzvP3wYS064ooTkZIdTLomEJ54cq6DyY8oAKXI36xJ0FBbWOdnZRF2X1dWuXbUSNRtqvM3r1m1Y&#10;vWrt8pXL6uoIyqNzZUm2SncaW3izeCs+UOSizLmiGLOkR8HT/H3J3Lqo63dsKyRPmVsBC5NTMjA0&#10;9Oqbb7y+/+2jJ09cvHTp6pWrjTdvUqKvtKSkIC8fkykx3LRw92cYEZ/6I5b6g21YYhJR4M8MNNkO&#10;wWJKzdW7L4EeawGh6J8sOpM30i8HBgdbmjEdaqGVtMirKhYYmDw98rQC/mSXe82yZVRmQoMoTWxC&#10;yabYtj4PedpkgssmRT5oXHiEPXe5MJYqLy0liFFNPlleXkZKKr4KuApooUmzeYgFefUjiR4w4tj4&#10;RGtbK5aQMilIjpdWY1QCD8cDRkFhdtaK+gbI0R1bt2HFlZjgUbnD7PDI8PDIKGNSuEyj6NAAs/Rv&#10;NkEAxtlQXIiB4KyvqHxq556tq9cV5+QRyM6lGFA2edUpbIz98NzeGbqv6YGUWqAsGVUxCVLUV1Y/&#10;/ahEM9gqU9zWaEfmAzuDNc2vZPKw25GNsjkEv15rbEReSX0gCiaZD+ou0MBTrfoonVz7MJpUpYTF&#10;bNRmLykprqleUl2O4LMMqXRpSTG7yjRPEl/LamrWrVpdUlDgQUjDLpLxHmMrDYi1oK9OmnOXOv+a&#10;o+Mpau8wf0RZk7B8WBArUoTmjrZTFy4cP3vm4pXLl69ev3zlSn/fAJMhBcyYzK3YOidWS3lzAZ96&#10;SCx+4EvaAoso80v6YO/bbUmmBCHRYBDf8pHRMeKPmCf7I8Ep7zRlJJg33SAPMwFHWTELG+icbxkx&#10;RmdkMzcbjxSNWEfXnnlCI2tKN3O4wg6dnwVBdHR2tza3DA0OifZoNg5+tCQ/v7ayamn1EpaEDatX&#10;b1q3jphdVlqaKdwj2EXdVZS/EQkjBIKfnBz1+2F1wLQStRYYhCTZispKqbEeRc2iH9XqhdEZVCyO&#10;OJwpLKklEeNBjW5EZv19/SND01gaaUao4G2vL8Pt2bB0+beeeW7v1q3kQWOYKfJBaB2cIz0J6WRb&#10;pKfDaA4OD1N0RBKogeyy1toFgEsQk/RwR0N11TOPP/b8M09XFJcStWf1lSrGMChOJw4vBaR+FBRQ&#10;Nw+HP7Sb2L5IkD0uLiMlZffWbc89/nhlYbH4RSvvYpC7puZETUyF6NIgu7UuyaO5frPxxddf33/s&#10;6O329hvNzY2tLf2jI+6UJKlG7gK+WiRJ7LmopEGIUOqtw7NmJidLNm5WdlFeXmlRUVlJMaqD6oqK&#10;mooqEnUR7ErZJH3AcE14EwoRaoX7DcTUDhLlSaUDKTqLdh8LeN7Z2a0uYsgaCcVraWzsVN9578Cp&#10;c+coSjk2OTHjRT04XVJc3NDQUFJYpP3CpFw9oJcf2bKYEJBnYodN5ZGBdD/tuYGYsJhGDyLdbP7n&#10;ZayZhxx91vOQEX8ZHR1tvt10/eo1QCL9AYgWYZ8WH5+a4M5MSc5KTSEZHAFlRVExzqambL0Ry8hR&#10;dSAZ8hIpAmpgtjt8zw1QfYfcLyofQuYBQZI8kjzE2FHprYVs7rpYg03Jb+M/rS0tuCDRFDw88RHT&#10;wmCw4DCIJXn5xNxRRu7ctm1ZfUOyJ5Hul0bWWkYWxx8aGRmfnKKulEWpaSlItr5hQuiiwg0hoKwr&#10;q/jK3kef3rW3rrQC6AwNl5KchGdTQSEa0VwpBMrYmyaxOygnjbOxZcUwEzy6a/Pmx/fsoUHcUsKU&#10;5xbtkRYcM/1QQTikpGl2W/zY5DS2u6+++Tol0Ki1M0M5dTqZSzeqSgmrjN1MqDqzseNVXTUVhrKz&#10;syvLKwi4N9TULK2tw8uirraavJzKomK+5MclS1DvuNmbiZmoqJWMYCmqBrIeujVWoh3D6hGxfbx1&#10;bsWh8rc7p13DE9gosjVDzvur+9+mINOVa9cRWty80Tg9OQVCr66scsdS0RUty179rrN+2m69+P4v&#10;Vwssoswv1/O8z3cTW8BHJ8cPHT1y6sxpaqw1Nt9ubLpFObju/t7k5NS89AxmG4FsFhaQ7b1Zokz6&#10;gPi1xxZ0Qx8alGkYktiEGIWU5hfyB4MwzLZd53myRjFDZqmAM4OzXLtiBXKl7Rs2QpuRyrpp7Vp8&#10;uRG2m6C8+b9SbxosN3V34u3euMhMJDg8OdbU3HL87OmjJ068d/BgS2vrsmXLPUmsZBpD1FOqDtNc&#10;icmKVyJTrt+qWuNw2zxJySTiNLe1DQ0Ph0JBGFxEkKU5+TvXbfzak08+88hjlaUlaalJ8C2S1So5&#10;DWI5CSAjuEahaOgczIkwLaIIJPfJAs6qpVFJGw7wzz35+NeeeqK2uEJgIuuRCYhzQRE8Oh2gyZLS&#10;UqAmNZfJrycFB2UqQHbN8hXP7Nu3ee1ayF3C7uIOrXSpSdeQvBu5fICA0dUZIkRaHG6HDJ7XDh28&#10;1HwbcHmrre3qrcaWjraxmWlUjWgu0bxxbRhra5tIg5hkEF1pWKe5cs34iYsXn1G7I9GVQIg8IzUt&#10;JysTYoZOImk3umOg0SSSK0pWfWmw1FyKXo4cPZpkFusn1nbmjl5vqdPkBvS+RFnBOSZ83pPnzmKt&#10;NTY1KXFUuO1QGJS5tKGhvKTU3PKDRJm32juHJya84YgvHJ7yBx1uD24GUgD8E78EYhYVk1I2/xNR&#10;GGGeh8GV0lyxpAxzm3RpQHZ7ayvVf9BFwChjX0UZRvZj1WWlq5dhCLUCsyHQTH5mllPEjiZ4LXsS&#10;4as1+doUzjE1BYhpTPkDfcND7Z0dfX19IDgxklTlDO3MBkITxOa3sTZ2FAsJxHI6UJdyVezRJsbH&#10;hVmFYKZ3OVyImJeUlX31yaeeeeKJ9avXMKKJFNPB6SyJTjdKFWIO9CEM2OE06fnqnGUlD6ldg3gq&#10;Yf757J5HvvrY4/Wl5UlOt5aNFeLQ5XSi3wGsk7cOEh0ZGvZOTZM2NEs0IhDOSknZuHr1U48+uqKh&#10;PtnlkrFibXrM1ccQvPUQDNgUPc9sXGdP73uSw/7m9du3rt++3dLRMQlXKipI3bpKbMSSOwtPrFYM&#10;AmIFftp4HExrRN6RUxfm5LBJKy7Iq4Yerl6yrL6+prIyl+KfcMw6FIzeQzlcQjpIWsxLB7fOwibB&#10;UpHk3L9Wb4+FyOfHyq07sxIz8R/FxHf/0SOXb9yYxKDW50eAnpqUAp0M3HeJGsnM4oSLjOZU+YLF&#10;12ILaAssoszFjvDhLXDnztdATIUlcXih/+RnL7z0ysvvHnzv8NFjh48ePX327Mj4+JLqJbUl5RHx&#10;AZZJy8ABleoQwbWyUHWVsyhMw0vKhCSBViFIrI29zlHmdBZDI+uVBOTNQU0smogtZWxWLFv2xOP7&#10;nty379Gdu0gtWllbW11awtTMXh9JqIlJ6bQpq62G5mX25XeBUHjUO9M/OtrW23Xu8oVXXv3l3/7w&#10;B4eOHr3ReJNKjDU1tYX5hWRem1vWXb06BnI/WiNHcxckEclY4Ygdo5CH9pTMjA6qN3Z1+Wam0aKh&#10;A/u1J5/6zW98c+fmLUlOF7ZBRoIvPKmBrXrnwIWikmISPyemJvv7+ylHKRdMs1GnzunOy8p5/qkn&#10;v/7s08tKykNhynabaopyQlmbzAojJ7elp2eQGIHHCkk//pkZ1uNvfu3X9mzfRlwwHPYT9Neq6zwi&#10;ALaVCqCV2jmWwfnWMsqKREX3o6dPn7x+dcg3Y3O7qRBCXaXOjvZTFy5euXatu7tbPKrCkbzsLJLs&#10;zROjWWgajQnOkgZiFUwyGknVfPGlkF3aEdKI4D5MmNTmo4XViUnaUuKcsiuI0XBWwpnieWvzon1D&#10;F/UYWjG/mmP0BAMZVymifrNxCPhut7WS+iPoE3dwny8rM7O+rg7dLT9G/Xoe0ITw//1X/+rnb7z2&#10;7uFD+w8dfHP/fupikzSNgJWEj09yBfCXJcUlwmJGV/MY3okiNwtianPOH0YWcYXTkCnbuHnDxi0b&#10;Nu7dtRv70meffGrvju2IkdeuXNlQU8tOIBnDII1CyOGk4yp2F4WJbRo8JxWj4mdmZ2+2tLxz8OBP&#10;X37pjbffbG1vgyDMyckFvEqfhLsTnbEl3Ju7OzM7mMsR+SCOWqi43ZR3pWI3khOiIsiRC7Kzd27a&#10;8s2vPr9z69bK0lK03QivJZkMzYvqcADB5EQTl6dLjY2OQWpKb5PNjRZSpzP6fCTKPP/Yvq8+uq+2&#10;pNSjnKN+WIa0DmQ7NpxpqYI1y0pKExzuydFR39QkOWrQh4/v3btvz+40T4IaBsUEA9ZEZKjTeTcl&#10;sJsdmC8UomDmL9544+rNxtHpqRHKdw30X2++ffri+dtNzZNTMx5PImEHDJUkk5G9llQqiNBY+hNu&#10;TiorwJBBykAQILLDKCPdYUuQmpiYlppCDQVEOwGsjlT8I/s5HWOSl6StrQlKMoIsFUo0AywKjs2w&#10;iV68gZgWFo0iUsuaPm7C76Mw0pnLl3oGhwhiMKyIkzAjLa1rqKteIhtCOa98SbNH549FmPlJBvKv&#10;wnsWUeavwlP+3PdowGLUyYLvhyZGjx472tLWqsEy7MHF4KSqumrjug3VhcVgCGJCGnhVkAmoUUti&#10;i880Za+JA/NCX29CtCaLef5MFz2duXqZvczGXC9F8qYj8SlJnoK8LEyaKcWB8AtjIUmTNLiWKJIq&#10;C1X5qQmQICvVU8JjwZyNT0929HQdPn/qr1/60V/+4Huvvv46vn0oATQnaNaT4MH5efmyZWkJIt63&#10;1hdNUZdIl/CBDquOm16SijvjA0gA4+MwqcEqZWx4xDs6sWX1mn/2B//V0488VlZQAFwlPBoJU2lc&#10;MliFqjEBaoLjIEJq5MTH5xcWpaanwRd0dHQQeSS6BmNRkJv3+KOP/Pavf7OmsMgX8vtmJsXkWZCl&#10;LqKafGOSfgStiieRq6K0DCc8cuTXrlq9bfPm0vwCKSEXDiIOEztrWcnUvoffcuWC+6XQZcgkgmgb&#10;g/uQYB0+fepyR/uMyHAlORZveUdKMlG/8fFxVH03rlzt7+1ZvnR5OrX7AM2aSA/U1cKAkscgj8ow&#10;kUpxqsLSwprRRQ5j+bEOsjfiIn5yiNWgIIQ9oV8en/QgYV1pHvG5NxsFsx7GwNXc7/QpCQ7QdtBw&#10;uZo16aI5EwgcO3v2xu1b8MQJVDUh3u90kZ+xasVK+CE9zwNNWPj//fv/+/z1a6Tg9Az0w3zbXc6y&#10;ior6pcvQEzMqPnrEgrKKseNGmhJjda0xYqEGgxZiZJtFCZs9hNkyIZx1OHASgMddt3r10vr6uupq&#10;JIAw4XnwzOg3UlNwIMIiSnWO5nhW/jXSZkn6ioubip9FR/HuseMvvPIKcOrc5Yt4PrR1tI2MjWVn&#10;ixEj5LqRY5jsaWvTMA/KSFzDXKkS8xyXM/NghoeG2lpboULpvV954qmn9u1bs2x5dnpakkugHqQv&#10;T5kNFQhXJJfUGnC7kj1J6WlpYC+cbvsoBRmmrA/J5kFqASwpr/z6E08/vXtvfWkZyT6C3yQ8Idyb&#10;d2ZKClkCZ7VsAZWB8nLzUZRSEyvB5kBpvXfnjkd27UQBiYmopoeZsIx0LdO+86GawkK0LRH0Imhv&#10;ML2nWQjAU4mIyhFTAf/I5Di5gf2Dgx0dnU23b3e2t2ekwlcmO9AkGEgo/hKWakWbToq1ikJaUbEI&#10;3LFNk9QpayAh/fQwG6n83SB2DiICWWlvxdhREttwBDGq2xpEZizGWEwzqMxeTh64qn3sNuj2ps72&#10;kxcvdPX2ytMHZfoD+Vm5KxqWrli6NBEPAiYd2YWr2Fuzy+4KTH3uFWjxAAu4BRZR5gJ+eA/y0nWj&#10;rMs3U0wctWq6jhw92okbIrEyfC7CYQJPq9esWb9mXUl2nkxWiirN9BWd3UzkziT6gG1AI+IiA9Mh&#10;ro0ydUdRpv5XQa21IpnVyCAGoSY14C2iRaET1Q9FplphOFly5MgmfVJi5Kayo/AEEsZVuxbiZ919&#10;fQcPH/7+j370xsEDlIXEOsTvA9dwWkrS8Ra71Pnt6tq9e3deZpYhwywBgIWczXWYSVlwjtRNMVnq&#10;ooAnDTY9Ky19zdJlX33q6RXUckxMVERAvDpEDoDSN1y9eG1aSyyfQiaGr5+L1OxMlnnv9IzUTfb7&#10;qWHz5KP7vv3Nr5cWFEAYchxWX80qVQmBgkJpacmlEgbE4C/eRuo0RfzqqqqIJ7rAfxqOttRbupTA&#10;4qg1uwJOs3gKopDD8UBxVnrv0KH3Th5vHRqwJSWy2OhbBC+Aj+UJhCMpiUnoxp545JHMtBTDiyiY&#10;l+iqpm8YE3R9iAr7NK1IGlKITYoeRWYpEfTTV176P//9v3v3+NG3Dr4H8Grr7iLdHl9DEozEiJSk&#10;EXM03YXMw0+m+wtqkhNbqFPBkPVQBB2ZvQ2/xa3m7IXzrOv0EGx6SOyAVy7Oz1+5bDmpUdI1Ysd4&#10;IOPqX//lf+kdGsQJnC5N/jvMe30DmdPVNCkoig3Gh12FQMyiQsLl5tat+469O4rqY+0Q5assRCoN&#10;qPQ5YAV7VMwTCsjO0VKJZEMn0uCAVzU1QjIMIrMS9rW7cJIAAelIeHBi4uSVSwePH99/+NB7x4+f&#10;uXipsaV5YGRo0jtNORnMBxAZUzooMysrqvFVjGmRlxaOMbtWI0s06Wg8MDTK3CBImxtcvWLVk/se&#10;h8Ksq6om4R0wIyYPWgHVHEkch3RLKYFvhxMjIWw+nTbH8OAQaTcgoQR3AjD615545umdu5eWVRDy&#10;5oNivgBjLj0dZImikfnDdF1K/zgRkiI3pE3QleLyi9slMmIdPhqSETGI5jxFpybrk9HOyJ+FjLTZ&#10;iI8fOHz4yMmTVr1Zuw2LN3mwwM2ZGYIV8LWQtQ11dXm5OZK2bjZUIlCW8SitAqNpgjsK9mSrLolH&#10;4upAGj5PZmRi/FrjzRMXLjRRa6m/f3hy0se4RRobgGhWvpeLYQdqEvOiENNMWmbE3HHx0V/NgVFt&#10;WEI0yF2vNzVRhHOwiwmfUY1xaTgnMxu2e1ldPeXOpVVVTqTLBP9YYZEHMpIWT/Kwt8AiynzYn9BD&#10;cX3zROGCMsPhnt6ek6dOdnV3KYajmhq+bratW7awMGSn4YCoAMiiTgwGYK4TeGFQjAgNFSIKI2hw&#10;ka4bzM/M+AYZgNhE0DVLgvAss+d0IIR5xtD4eM/AQO/AoNfvc0voWRIyBYEa4tTKIjKhIsNmmUNZ&#10;ptNGd8iX5H5ev0Gg/3pr65TPL5VyxMZbvpQxs1EfHLpu3fr1BcXFkmNu1kLDxBlWzlreDRhW1aei&#10;ZMm3nJ3FDjA3kwzrivLCAkChSW8SmAkjwloJ6gU3G+hk3b1qq/QXCQI00/FGHh3oJ8V999Ytzz/z&#10;1NLyci4CS3NZ+Mk4krVC742PS5RKIKRWicau3ohOKRRuT02A1qQUiqwLmi4lLSyfVN2WMMgG8YmA&#10;0iJCOCarGUgCdxjE/hduXB+nth5p+3Jves+QnPpfDldbXfX1r361dskS0Ike3CJRFGWad1n4MvrY&#10;Ba6bPYO2gO1ac/Mv3nnr7QP7W6kX2t3V0t/b1N2Jju1K441JnzcjJ4sMIQHkglkNm2l1F4UF1i/M&#10;+hhdPOef0VpKDTzFrROkvn75CnzpMT7csXHjlnXrl2MJiZmUAToPcLD9hx//YHRq0ulxs9nigRUV&#10;FS5raEBeTEumJyYry/8BQBPsUFRUgAOp1ZP1kucuO4ogFGsbKvhOGKobMUg75csoR4WPPTFb3ZJp&#10;AFn2LorD6CdKnmn2m3QW2YYAbkjuoUzOtaZb//HP/uz1/fvPXrnc3T8wA/2KuDngp+cAbzRmay8r&#10;LaUoDoJjE1IwI9L0CINjDMS0kl+0WJf4P2jHBqTW1dVtJ09u1er87Fwhy9ShQtxwpadLSFgz4qXj&#10;gjrpeMA0cHNaUgplBbhrLAWI6pYXFT/92OPfePKZ+pKyZGqDiSxH6hFJEEHizLQ9o0PFwWqYYBpT&#10;Kq8mJ+MOVllRiSVtYoJL9q7gLcV5MnqEz5vLFYu1v7UVt8VPB4Lgy/0H32vv7WZmJF8dElIVohFJ&#10;JJ+NBKZnuKdN6zesW70mOzND+FWdV3QbZ41fHpPMkIrgpKdbVlNmvyv2lo1tLa+89uoPf/KTc5cv&#10;oZhs6ezs6e/v6Olua2vHsBZ/K1zrJatxnlQhBjGjkPLOHm8BT2v7bHYG3PBMONjFkSn94LDnF5cU&#10;FhYV5RXUVlSRllRVXpZE+6jY3Wx7aB8NC8y1zwMcVYunehhbYBFlPoxP5eG6pugkajF3QkaGh4YH&#10;r1y9isyfKZHZWed9++ZNm5Y2LM1MSVfIYhY4CxUYfKlZLBa+tCCIOWg02gIVyZ/JdtXYqm3aG2jr&#10;6mnr6m7u7Lre3Hz+2vWL166euXjhxu1GX8Cbm5eTmKAZrGJzqeBVkJ7lrR0FhIL/CATHEsGZNBUM&#10;2icmpmArO4eHfVwkqxgWLrrSmTxrOZrdTuC7orw8LyMT7k5+DfJViCZro+XfYeZWmVo1WiULHpLK&#10;qclpp4Mq24kE9DR3WT6uyk4Cg+I/LtbrJl1d/qxEieBqRaJxYcSgpcVFUARLa2t2bd28qqY+EvZh&#10;6MxV6puja4R1akthJp57Um5JIKPhOcHiN27e6O3rxU2TmKwIHzU0yJogcXr1K7XaTVtPchBkLY33&#10;Bv0UuDty+mRbb6/iVu5YLfHlFbG5HHhB09BrV674rW//hgfNhFpc6mlpS4vAsvqA1RMUxSnXqyjT&#10;CmRfuNV4/NLF9pFhrCPDTgfnpWt1dXXcaml2JyfV1ddWFZZwVK6bhtMySNq3oseJgf3o+miB5RgU&#10;NfiJL5AKEHPtshVb1q3btn7DltWrMU2kXjMQUxrBkms8uJH3Jz/+Ackq9AXAEICpvKSY+CM+iPhw&#10;0UCUlSIjGfPU+RcEeCsAYgIdDIFnRpmF3O6+cmXFrNScACXEZyMUjBqdnBgeHx0Zm0hMSnS4dK8i&#10;AAHqywgnRaQozxeJrDDtqv2Vv6OLiQAf6RhOiuvY7Fdu3Pjzv/yrUaqxIz6hPkLAD5bSjZRJc45M&#10;TU7l5xdQ7qsoM0uflhWDtRCx1VNMf5HfmVqUpMXQL10J1OZBBlNEijoREnELl/0iIwfmV/Cd0R/K&#10;po64BL0Z0Y76LXAcp9OdniIVxn3+AOZla5ev+I2vf7OqqAj/Ldn+xUUCPi9SR6Ce9kUxIhM6X/MB&#10;HRJ5Np4QKvq0IwxhEEtYXlw4aQE1XTNtNg8zW08hFu1BV4upJFrbY6dOMdLRx1AVU0IAqiTR7beY&#10;ehbl5n/jua9SWAtDJcICjEc14NDNnup8uDGVX+s1SYuxnZZYjRRWY8DFxV282fjmgQOXGm8Ojo+3&#10;9/c1trWeu3wZofx77x0YHh7OzswqKy7VAInVzndBTDPv3vGahzLN1GLdKnrQ5OSi4uKtWzZ/5amn&#10;Ht29Z/fmLds3blpWW0e6mFM1T6qRUaysuX/vE+E+uJG1eKaHrQUWUebD9kQepuuZW7qtqzJLAk6Z&#10;U1NTQ0NDotB3u1LT0oj3kW6ytL6hpnJJTmqaedu89S9KIVrUkv5lfkqjWSmVEeQt8IgCa0gaHRt/&#10;+ee/eGP//nePHP3lm2++/MufHzx86OSZU63treQ1U2QZGgB5mcluiILau1ddsxrzj1axkO+ZPVFi&#10;eUlk6eq63tZCmT8pW8wCwEQfCBDVVi7GTsSN/Aiz9pMnJJ8y5KNMpRoZVrBmHKRJ7IScA5Ch/yPW&#10;fPXaNXyecSTB9jka1bRuGP2lQDy1M9GwcmxqN8DBajvmbWqILFu6FDIPK3TyJ4jpi3w1alujtxxt&#10;aCn9oepKvRjj1kQzdvf1/uRnPzt55vTQ6AiOfUkpKRKOlHpCCCzFBNTwqxbxbChQ1XWNjo+/9sbr&#10;5y5eGBwZ4UFQ2Uh0DhTABCEjvHQ6w9MzOekZm9dt3Lt1OyyRFCG0thTR5tHlWFG5IRety1UYLV9a&#10;1Cju+PnzJ86eGQBvkcFgiBfwKgUYU1PXrFy1bsUq0vPFbFWQqWFKLSijaHXuqc9DmXePIPMnQ4iC&#10;Gsh3eX+c2QDNBzn2/sOf/Yl3chL2zA66CgWJ2uO6VV9RrVydPJQkTyLX7cOOW1/0yaLCokRPokXV&#10;xmjweRcd3dbJJoiM746+wcb2zou3bx04e+rl/W//9Usv/PXPfvrTV3+x/+ChtevW5mdmKsTUttE8&#10;D6HcBNaIh5ZdFBIaSzbhc/mFfMMQZT857fU3t7ZhZDY5M4ML2KzbJbgMjAjnLepfKkXGZWdlYxFF&#10;5FmTdbR4vebdydAXiW/UXtNsPpROx4AWIAstKsbscjzpx0BMITJljyMliIyyQ3oULgHaH0QjbbYJ&#10;wm0qE5maTKB8zYqV61etqiwrdcPSqqmvpL1xWNWsqDsrNmHcvqAk2Z3qNKGbRWkY9ofk8N28dWty&#10;aio9MxPUbTYs5qWRYdkwyqbOJuEdjYGIoUEgHIFWfOvddy9cvoy4yJHgBmvqLlLUNPJvIESC9tqG&#10;FU/s3lOal5coGUCC9wzmM3y9blsF+qs/kSlHpOMJKKweZ7z5emvnicuXmwf6vPGzfvusLz48HQrA&#10;OzLDVFdWrF+1sra8VJCi1a+ticY6ujVNaq+f/6U/mR2hRRGopCDJnVCUnVuVX1SWnVuSkVmKqCAz&#10;IyM50e1gaxAd4voZwyZYc+6DHFGL53pYW2ARZT6sT+Yhvi4mPk+ip7ikdOWKFWvXrt20cdO2rds2&#10;rN9QX18PJEpwSbrMnShzPrr80BtTpV/I2K2DlkKRMGGaP/urvzx++jQKNgxokCmR4ciOn508lUWW&#10;NzQI28EkJ/EsU7oi+poHGGIXIzQE1oAa1ya+y49j46M329tGpibDXqboiLB9snxITR/expFHBgcx&#10;hCMNOc3jUb5WJ2ULjEmiDRcDzyNLtN3BijLmnW7t6jhy4sSPX3gB+2LQEp7KSN0gQsil1pUVqk/u&#10;TlcPYSlMDE6WGF1RDAXFMXk3HtEmegboZonFQlyLKkXvzcJtd9J5FokgCZ8DY2NcySu//CVZrs0I&#10;t4YGoUCIo0FLcElcjMU3yMItNAoNTsuTXUDiamdPz8FDh2423pyemcHlRgkq4RIlWs9bAJwTU5vX&#10;b/zWs8/Vl5RLggL3YCCENreRKFjY8o6nMldbxGDNNw68e+zkCR/I28jPNC8YZhSLgJ1YUTWsyE1J&#10;k8ch2WWxJUyBrK7Hc4R5rMt9BFZUEtRsOczLIEv99QOFmJy0u6+nqry8qqyMioWUR8JtamXD0sLc&#10;fEkkMwpWmy0pOZn4KUDTQEyMfu4ePHO94Y5WBsS1dHTvP3Tk9QPvvnv82LEL5y7cunmzrbW9p6u7&#10;v4/9z5P7nqAYTzgIg8gzpc2lFSCK6XUCYYy+WKGCKkQkWGAeLZ3E5KvBqV3F10aoQWx/lKiLcmVm&#10;L4BQJC87hwrmmAHJJsH4mAlMNIjPehYERigbJmAPMXT8LPuNU2fPnDl/bnRsrKSo2KWuPxZCNZUM&#10;jUGDPkct3CWH9XlJUJELk1/ORvByJWEc94mczAyKTomkh/EnQFCKMkhylfgzQCjydruY0arYkevH&#10;9EAoXVs8woC+wcG3393/5v53KMVJRlpyahojh4GrN6E1HLTL6IUo66fMMV/eQPDtd9/FEK2PEQfs&#10;ZioLBAXiOkXhIzucULgiv2jXpi3b1q7PSU2WrHJx0oxGKSwBZbSNYh1WNuFy7zpRxPln4y5cbzx+&#10;4VxbXy9oGZktc5Zkmkt9owBBhq3r1pfk5lk7vbnwx7ydqTUS5g2H93cv0wvYlNrsWJZiMgrXLl+i&#10;tWAiM263d47w6Ki8+2CLP/+qtsAiyvxVffKf/r7n5hMpbmEjYYCSM9RNKS4sKi0qgbfISCMhm82t&#10;soLziLYo9viYU2qoSP5v0pxZAib9gdfffqu9p5u64DAcEsmTbT9lvR3kK5ArQY5wsjtRTYSs7Xds&#10;Er0L5mrqsRTtUEWXlspg/fb7Gzvau4aHqLgjCE9UW2LRJysg7xdZaIgMiaL8giUlJRZBK8yfTPVG&#10;ySjMH4uyzTbl97f19py5cOGtA+++8957V25ca+vqZLFfUruE8B9xN61tJHYtSn5YciuxE9Jgok7m&#10;sjqbFCJC/KMTE6fOnO3q7eGe09IyBJjOiQEM1RB7aQAxiri4On6eDgWRNr769tsXrl0bGp/AqK93&#10;cKCxqUlZWtY7F4kRSB1U3CZZVArhrNQgX9CP9WBvbw/aQPAoAjJ8nVhOSPphOURVSvya7Jl9u3Y/&#10;tfexDE+itKra5OkFGYZRvjE/z8d0UVwnv6c9yL19+ZWfnzp9WkwfFXVLwyNHi0Swwt6ydv3S6ho5&#10;vjC+esdyyDn5lx7cgodzG5sPh4smymz+jb0ePL40p4Yeo4p9Da+qJVgZ4DtYWlSckpSsew8FT8qX&#10;4TpJv8nKzPoAiGkO9D6gSQPAw3X29b97+Mh7R49euXWjb2R43D8T0C5ockqefPSxMoyQjHzBcGjq&#10;WABIEsfw6JFNk5v9gHnJMcg/I4Th8aCmHYDqBtzw+Pgi9Vurs0oXm531T0/jyV9ZXFpSAButBxWA&#10;puEETUMDDgJqZbxL5lw8JebZC71z4ABD/uKVK1SxwsASuwbwjTxc80HD6infaC5MjqruWYp9NaNH&#10;Ae20lyKvUiOeGUm5SU1K0+EvekcFa3LPOuplvCtZKC4KgtXi8R66cPXyT19++dSFcwiU+4eGpma8&#10;0JlODwadYjsrVc+U2ORfBAWSwqj7LD2198WXX75y/Tp7Jzkab8CVDAbYRA+gjMOzDZXVj+7Yubym&#10;JhnZNA6XXIMpRTbX1HfsoPQZ6O3qCOA2xyd9569cOXv5EgUglHdW2YxcTTDO5ydlaufGTfiMWmPQ&#10;AOI7vmL7qo9AmdZDv/ODdxxn3kha/HaxBT64BRZR5mLP+PgWmL8sR6ctmTZx/CZVxePCGMaVIMmp&#10;SjyoV/lda/0cCPios8nywDvJMAXvMXHDOeAG0jM04IPvwOhYJ2m+QFyJnoTa6moKyVBvTQrcyWse&#10;l2mtv7G5VZYkNYqXNwm0wglFLTmau7qaurqgZGT5ofaJ0UJpiJYgEdbH5N6y/K+sr9dET5nsdU3S&#10;FCWFgxjjkd2JE97BE8ffPvjesTOn/9/2/iu4jivL80bhvQcIECRB0HuKpCiJFEVREuXL9XRVzbSJ&#10;7rkRX3zf3In7cF/n4T7cfpyY6IjpiZi533RPT3V1dflWVUkqlXzJUIaypESKFElJ9A4EAZLwHve3&#10;1sqzkTgADk4mzoE7mcWCDg52Zu699tp7/feyX108T9nfnv4+VCC4E1CsnFJ4Gv+tAlBdMVXwSTiL&#10;Wm9VAmtBPYbJM1tv3cZa/cJLL3/+xRe9ff3VgIzSMqsO7xwN9LbYzJiRTyEYsBFQTuaRN957lxDg&#10;1ju3UaQgxTu6uy9fvUrsNrX4CC4BKHAJeJWeKenEruelrKdXJLMh6Xfj0kYkPe/CVVQ8I1Ebo33q&#10;61vf1PzdJ556YNdusSNKqVFFkzrrGo0lvfFDwNiEaCuThqOjdzo7n0fVevy4QChxr9U/DQ2TGWvd&#10;iiYqNa9vXlVGfioBzjbSmJHcjHIxiCWkcDw6Nco01vPrL+1znI/j9OshFS2q65bgubhs2bLmlc0b&#10;1q/nA0nRRQUtMVzmWSs9o4clJaX5pBlPcJltc9y5brR7cOjT48dOfHX6dncXMUaSdxF1o8C1UdJg&#10;PbTvAamCrfH7EhMjJydJdiiOikYUxWCG5Nwlr9AFjs6f/KlvvP02ucAIBsotLoZvJW2QljqU4jYc&#10;4To7a0rL1jU3r6FiuNjMLZOVmLSZa5aPKOzlkJNLcv+W9lv4er7yxpv/+rvffn78CzLv0lvKYTXU&#10;1+M5YMtFfqrvqGlDlb0kShxywckUQzcnCtZne0fXsZMnqLuD40dVbV1egTiOK5CUJYMTp3oCCCqV&#10;Ujta69Z4K7sgl4FQhenc5Ut/+OPrb7x7CENH79Dg5evXcBSmEgHm9pKykpLCfOF5YVnRgA4MDIE/&#10;vaMjxVf7+48c/YxaP0TfSD9j6BCgLLUjh4YwjNyz/a5H9u1bJVkj9KhqbKn+Ql5PdD7H5lS2vVix&#10;e3URx5Xl6PFjxwnOwxQjiXctkoreDBJk/t0nn3p4z/3ij+FWyngmMUvDJKaAVPB29IyIAn4KRCgz&#10;4ofpKRAPGVXSyIbuKRhEHIo5VWMFTBfoSXSf5IuX/hNwqFhtpRJMNpUGJboGFdrw8JmzZ7FBk2eO&#10;CFIEgPj6a7grxqeN69ZsWrO+pkwSWSvKVMkz/opt0xrjYru2KlTYzymWQ0evtUtJG7AXMUfIAFKZ&#10;lFCFubCIoJANa9filEnYL8XcqLtjcEQwtBUQUv/UOz3dF69d+/zkidcOvf3ym3/89ItjrR13CEaQ&#10;2uVF1C0fpqr4+rXr6upqJdpCFZla70dt5TJGE+YSfGAaHQI1Wm/fQpfz3IsvHjp8+MSXp1vb2nPy&#10;8muW1JdSiAilY0z4WOLJmClMwJ32SjxEb3TcJsT15TffOP7VGUiTVVCAskW6lJ9/8dKly1eukI+w&#10;r6+nsKiwuqqKQkGKXSW0QOGGOK5VlJevWNFEz5ubmym+R/+ryipKiVrlJIFhsaf34AMPPv3Io6sb&#10;MMmhyByDmAp0PSO+Et+BT+m4h0P1WzTFt2/f+vDDD1parmPfREUkSa3Ex260ODt3y5q1999z7+qm&#10;JgnwZ75UheZNr6qsYr/ZnI6HQlNwtMckvv+4hhaJNf1KSF0LuI034tXG4UzzDXoGZa8ajGq7Y0ru&#10;gG9VOhHRc+TEiVNff015wMKyYqzSBPGgboSYZPbGOr+2qZn0QCwndUrE3io+haSe8iwK6vZg2R4c&#10;kymTiHOlLH/SKA70X7p27UZ7m5xNBvoNPkrJUypRZVGpsmht08rN69Y1L1/Ogc3DzcKHot6TeD21&#10;edzp6Tp99txLf/zjr373OzSv7Z2d0AV1IAARdIhrclU1IdgCfWVXoUua9V/ORcpZEgsjpTrZHEQx&#10;yaeOnp7jp7781W9+88e3D2GzLqssr66rEz2iIjlQl9BBNa4wOx6kPEd9MmFI8aeBCFfbWt/+4PC/&#10;Pvdse3fnYM4oCc6ofEqE01dnz5Jmq6+vl5RJjKhAc9bKCVcApnjT6CEYJ9WCtevW79q1i9rjoFuS&#10;C8npm7U1OCQWjcHBTatXH7x/395du2rKSqT6u3EezkLqMMxnU1p6+5WtGVs6GiVpGdpabrQeO3GC&#10;omuUpZVc7uaQQw8GB/Fh/eF3vrd/2y6xzFi4lKBrB1ljyzB2UPOzV9KHtYA8GTXPYApEKDODJz/I&#10;0E0Cx/YnzYMj5icx0li9Ri97hW60ojnwAIX3jskFuH/fU1nGRmkqP8QBduX+ocELly+TSfv6jRZM&#10;vBLmrIZv9AHZgyRbXk0IdgNVjM2+GNNljn+X4iZPUKpVV4CsbtS6uRMBevHqNRLsDfX2kUCRPNL4&#10;yZGhes/duw8eOPDEIwcP7Nu3gYR5YhFDCEsMkOpFRJFJ3fbT33z91rvv/P6Vlw99cPji9WtoZUbz&#10;MKCbi2EOga7tbe1UQEGdU19TC7FAUVJJ0dQXImolGkBiCPiVuJys0RsAryNH/vDaa+999FHr7dsE&#10;8LbdvkMyZNzCatDrlJVJPhdvIhRgmX7IU0yIjOzs7z/6xRevULP76Ge3qHOTX4ATgAS6gyRUgNF/&#10;yvZQWhBwhtG2qqrKVBqqLpQHqdonZ5gocioJVVatWrV6y+bN69asITc14JvSI7Xlld958ikKxJeX&#10;FAtk8LSWSngPYqqg9PQxJjrHcYSYEYeG0fp0dHSWlZc1rWzCi66slGSFRZIQNDtrw8qVe+/evXLZ&#10;cnREkkdGjJsqf2Wwnlueh7f9ENNIM8Xlt5VPxJSzjTLloCHnJQtcNscJOcOokk25Q1l3kqNTMus2&#10;O6uwAGcJvCZab7dpwUM9CvBGKTGau3Prts3r1tdWVEqZGbERS2pTLblINzzFnqVQtUuDc7xkT5ZB&#10;EzVkbkEhujQq/YgbrkYsYSinKA05GdasWHHfzl1oTKlU2Vi/hAB/S6BrRm2mklswAlCR8p33D//+&#10;pZf+KDnFzt7u7uaUNSgR1+KcDT6rUPdKSpKaGtKQoikizayhOkqy27KC5LHt3V0ff/7ZM889++Fn&#10;Rzmd3rjV1tndw6ohNRKFhbSievZQP9BRGF4gdX42XsiWSZdn8YKuwf4Pj3z63MsvfXbqJJE0UqeA&#10;7/E9zc1Bx9l669a1q1fbb7Tgl4rLkKSUkhmUrL/AXTosOTdycyk5RmwMpgAWjiiqlzaUoDaWkpL4&#10;Bwzv3LIVn2PyG1BzFWzrBeEZgoxxrykavZWu2SglM7FY6r1swa0tN86eO0tGuf7Bfo6FOJ7Kzoa1&#10;YWiooqDwWwcfvWvT1pHBfk2sK/jUo5+62cYtxrE5Hs9ZU6+kZDgwahNRwKNAhDIjVkiWAmObk8l6&#10;1Q5qkhu1/EqKIrNLKYJzKCOR3B/36pj5xqx06vKYldXa1vb5F8cuXLyAbZ7XEnrCjs5mikZty7oN&#10;2zduIgwInz5NdWLiMPZzDHyoN5qW91V9iBqtpX+SyTyvoPDrs+dar7dQ5+OuzVsAl8DKR/bv37/3&#10;/l1bty2pqakkWbXlyxSHNo0v1VcggxE5IMKXCSb94vid3p4hdDlkh+Gf9UIjdlEnAGGXLqkXv1XK&#10;XSJp1apoig9RqNiVmzOQnd3S1vb+p59iqnvnow9bb6MTzQNl9g8N9/YPkCKUAaFSrK2qtFwzSmEZ&#10;jnbHU+8NDA5duHqV/CZUhrzc2kKXEJASd6F6SpHziDpS0ghuy16JVXrv3tqKCnmMpBJEXmpCEp4r&#10;uj0xt9l0ktEFRIJSigLKm9as27RmA8qwpdgi0dpa8JL0Qsz14hSqvxlEMpRk8NM/2cI8OdlSYGlp&#10;I9mv7rpr+6aNm1atbKbsSvPyFWuWr7hr4+btGzfXVVULzfUhojg33blEek0tAROizDinTOuS4ctZ&#10;RpmOPVWLqborUW3qChL28h8ekltLPkgoeDI76/jpM+T8am1vE/5QI7FUzMItZDRrRcPSLes3UPtU&#10;NWkSHKNrzhaRm0H5bAs5BjFlvStvyNIvLimhFuvXZ7/p6+8rr6ysKi8n3GTHpk0P73vg4QceINPN&#10;zi1bltc3YBxQYOpbnQSvDA+dvXDh9Tff+P2LL4ELL9282U3FAiFBnpgsJH0Sfhl93EaNgvraJejR&#10;zZFAUaYczYRkuvD5SuJ6cnOBmPgpPv/yS2TgarnVRhbPrv5ejO+9fX3l5WXVVdUkPhMOjdmRwdbs&#10;ALosVD2bnQOmPH3265def+2Nd97Bk1VifGigCW4lNjEnh/jx7o7Ojhs3Bru6VjatXFLfoIF0Ui2W&#10;hBvoi6XmJ56XuTmF5JcoLdEE7/UsHLTyzSuWUy2zvrb67m3bAJqE30tQlNBYhqua4Nha8UNMZVHV&#10;/ppvsqJPtkDAMTFJ5eXLSaC6tKFc7PiFbGJU4Ny0ag21djesXK2J3MUJwtsnJi6Nse1ybIFG6kz/&#10;ThV9njkFIpQ5cxpm3BMcHBTRYVpMBytjipjERHHC3ol2+cbiYNTiquk7xL/v5k1JzHmjtbWxcemS&#10;uroVjY0rdcvetGrtnp13b167DvSjoSvjHPPGbaeyh4s1WOSTWpzVDqgRM6RiLiju6Oxmg6a+yCMP&#10;PPjAfXt2bN2KlnRZfX0VJjGBUVIp0WKovSKYFkSCA9bw0LUbN74+d+78lUt8lhhPos6dULBo0KHh&#10;njtdiPY6CpqvWIlOVMWZgFTRxJh+kZjWEVzT2g9/+ulrb7/1wZFPKXksVcyxdAvWkxheQm7v3LmN&#10;UrK6orS2ulKdzCy0lX9itFNdRRapED86coTcT9RiQcqiH5UENIpaJFKb12m8Eda+davXfPfb396+&#10;eTOVOT0hK8hPaWkRTgoxTcmJowKOb+UFouul5kdj/dLaqmosgzJ9MUGl2aQl34ziI7GrxpQzhjXj&#10;L5mNHGLIyjHHI4yXNtQvX7aMsGsqI2/bsHHTmjXL6hvw+tWbZWhWgD4WohR7mv9s4fSn063IOECp&#10;oH8OFDcxDC6LSLRpqqQTeguejqFyzzTsG1IyPVWN1TcXL31z7uyN1huUnAH0kPyLipE4SFSVltZX&#10;1WzdsAnXTB251BpVkKnJGfXc4BRphi+VvRRzAug0IREmYsrzXL/B0myFTbZu2UwRyPvvvvvAnr0P&#10;7r2fkHks8nUVFRR9Fbu4pyI33xAZKmenk2e+euHFl959/722rq4hlIWaj5MclWL4xgBM+A9JYnt6&#10;4dW66hpqFJlNWn5oILWuAD3ZoFjNpn5S78fHPvvDa6++8f6712+19VEqNS8Hd5HOvh4ckWFONOVV&#10;FdVUAzfvccX1At1QQ5q7N1+23mp/7c03iEDCtZpcX7yDQ5omuZSgNIHqUqhsmGRgzUsbd+3ctaxx&#10;Od4OekjMlQL06ofjbYlKMbYO9hZyfqGVlxPUskYSo7LVkFWgXMPmZOMSlbYuYdVlmuLf+ZjbbEN4&#10;cerUk5uZYchEhp1hRdMK6kWtXb165YoVq5qa1q1q3rhmze677tq1bVs9Rh7xYmWjip17p0KZhv/1&#10;xWNnc31vMrw23WqL/p7pFIhQZqZzQLjxO8FsupCYlJ5UbxX/BpE0qjnTPda3jykSsq9UBMifSFZ3&#10;s/VmSUnxzh07t27eRPaiXdvuunfHzvt27Nq1ecuyJfX4O0o71X/Edsu4zVH3cYWYhoqk7qGpDSQj&#10;HfnsiilnsX3T5ru2bFmzckUdTlcabaGwUkWsFhFWbdNYtRkJa8/Pl/Jr5N28ehUHTRQhYo/iXYrV&#10;5DfUn3RraLjzZnt5cfHa5tUoRyUbosoM9cgSvywxlLe3ffL55y+/8ccPjx690tpCMm7EiLiaSRPR&#10;phARBdDsvNVGHfT6WvpYJuWM+bPhA5US0BTNzdHjxz868imYVbJiSmC6qEt1xIJjpHvDw+hRHjlw&#10;4If/5k/rqqoMQ6i2SUWbR0dvUhX3SMEUCSPQ8F0MgsVF+K+OxSLrcKCqgCPxqxyz9Qr9Yjh0Moll&#10;+TElLiWHyuLY4sEljTU1OC2AYomCV8glVFU5rPpPk7Ge7DUJ7BOGyjoJromAck7wpaOz9F01zQpN&#10;zHWY5JVyxJDp4M+WvzHuSkL4c1/LrVtXrl1rb2sDlKERpGQiPg84bwBEVi1r2ryeFA3LJCTOsmkr&#10;6RTHaKc84CFfG4eYPk21yhaZjq+saDqJw1u2dOnD+w88/vBD6C+3rt8IqCovKITtCK6Re43E2mfu&#10;w6YgiS+z0Ny3nzh1mkMa0Wk4Z7AKBISielevGBl/bl7XnTuDfX0VpWUagE90lPZM+HEYo4ZUEBDD&#10;d/ad3t5jX578LalA3z10nbD3PHLFS6lZQB+a0e7urnaWw8BgRUkpdV+BrV7ZTImzQlkpCwS+wnH1&#10;xJdf/vbZ53A4wXAvuSMYsoBkTdIk2FtmhIPi+uUr/ur7P7z77t0sQ4lYV99HtJiwMdpicLVoEDXX&#10;g5wW1JDN4ZIdoL6uhnMyLgRATKvYJTSX8UrcvUf1GEc6XtYpwV4uqcQ8NIgHaW4uG1VdLdO6BIi5&#10;Yd26Hdu3gS+3bdq0Yc1aSZYumSy9DWzyVWFcNPFnjNmmW0zhREd0V8ZRIEKZGTflMx1w3GnXPc5v&#10;Gp1aCnoGYvP4MrzgAi80a6Me4zUwU6vmoCqoqqwkY+X9e+7bvnXb9k1bKDixbePGzavWLaupLVVd&#10;l+olTTKarPQjDQ+PaKIQzXVnAlQzG5vCiLiWFQ31S5fUonUwVac6AOhz1KTl34djG7N0HERF/km8&#10;2a5dv05FO+pui5xE50GoAcKJ7EgDw/mUJ0cyZWcvralb09y8dnUzvQVi6nMFGSMjcU8kgvWlP75+&#10;6P33r5FWCRqRq7MgXxKcSBCsamoViHS0tXbfuoVWhrickkJq91kkk1UDko6TiZ36LiRe6e7vI3MN&#10;Yhjti3iCCkSWAiY0JXCBunbU8Ni+fr1lmo4FCNjgvINDDGnIZKg3qrjWkVTTsCb3kPy5t7dvEOUW&#10;MRPoeugiX2v0vUITUcMqSppIQA/LGqy1qTO2snATgT4ybptbnkwOKnm0JUr0InVU9o6hIeOoWBKe&#10;SZk8dh4a99+ZLoeZ3K8mUEnOb6V3YiYBL7eOKpE9f4GJb/H4WiG9zdq4S0jT00+GrqHSkpLVzSvv&#10;vftuSnI/sGfvgb3379+zd9fWu9YQY15URKS3mOljrC6Zz7ViaQxcmr+1ZurXU6HoMvmpCnLcM3Dq&#10;XbN69dbNWyln31hdB2sBp6S2Dvm3xAFA1NXmT+vNliy6LGy9IDISC+DZSTlEysb2wqpUZpcoeILL&#10;pIQpeVmlpihwsq8flxVsCxyNAIiagUiepjnaBY129fV98eXJnz/z67cPv0/OpmEgpgdvtcCsEqa3&#10;u/t2e3tPZxdl4muqa1Do6ulHzoEasiSp5lGefvb5sfc/OAw0V09N0a3K6oPCkqGJVpJzHi3mtx85&#10;+NiDD6J9l+B1TXomWdIUrOvJ0ZTSem5TL1txudQzKl0XMCrBTAroVXksTaCn1VMwLC67CF0Y42Y7&#10;aKnbrqBRKYmpQF8deJR/sNFToaegsLSkuKqsnM/0THzcZd+wfvl2RreHxy3OMSayyZ54vpkJu0f3&#10;ZigFIpSZoRMfctgTIebEA+8EUOZ/l6fX0O3VlJq2lfFBAhEEyojKStUaohUoJty7jlJpy1FbVpdX&#10;UuK5NB8RIQVwzIpthe0s64ptixMgbjYeX2KGy8omQ5JIhNxcbGGDEiSu7qQxJaV6K5r+0CCPX0sW&#10;G4R7uopdYlfzCwpRPl25erWj445Y+RQOkmRSsWEW9fhAmQf27nvy4EF0pVQnR26q26P5lsnbKCR4&#10;4eLFDz755Muvz/QODmTj2UkPkW2CsjV7EdgOyY3YHhouzc9b1tBw3z33kChULWnmaypaQXEzLSyo&#10;qiFJDrnMK6Aghf56CACSqi45UkOFrg30ow/+k29/67EDD5ZotLviiVjqnInEM3BhgM8y3jBHWpvw&#10;zNkLx0+fJloC1RGaHJWUIvM8oKrYZ0qUOZ5JTAh6N+jMWrYajh2SoIX+QRCN/LIgD3640Bm7UzGn&#10;KMAmmf+QvJ7e2xwKiUl/gxgyGE/hKiAlhg8m64uuEQsR0gnytGKWV1LgEZyJk8nG9et279x19/bt&#10;JB9dt7J5ZeOyxtr6JVWV5cUEWsUi2b0Dn53wZF0ZypTkmuLVq2DNkKJEB9mxR84b4n1YUoKOkPOe&#10;VBvXgwXZMW15em4cdozwTm2itBskMjwru5BiVGWlmLO/uXiB/JSScZMnC55T0wQLifizrJzyoqLm&#10;xkacsNHYqZOGzbYXwAemJST8F7/9LUF4Lbfb0SsOUeiHUBjDdPpaWcZkbqfAQGcX4WXNTU3sJPn5&#10;5hzC33Q8wlKjPaR3HxwgsAlP6M6ebvWrMR9ZSXmBbzcJTUlC9L0nntiydi1KXLvTC/s2ZKl7kXcZ&#10;xWLoToal2l8uQo56+/t5dV6e4GbzQefiwCkupsQSacFMmUfZJG0yYvubrXnjDY+yZAiQ4wpbBOBS&#10;MkmxGVhnCDeyMHaeoOlKdcixxWYdjTPPx7ofocz0bgEZ8/QIZWbMVIce6FTKS/8DY6JyEpRizXzQ&#10;T3c/w2AWJWqGaN0RCW0esnLe5qMk8Qicy0nWSHim7qS6wep+LamerW+22XrH9Rjo8HVPkKWe+UV/&#10;qXATa3JHXx/h28MDAyVoJFAQAP5EL6hC1By1VM8wCdn0O36IrpEKeGQ+Ki/HJHf1+vXOjg6Ul7Kf&#10;gwuHhqtKy7Zu2Pj0o4997+lv7dm9G6DMm1SFIhu+wEh1mUIykMZoYHiopb3tdldHz+CAWYdVkIvI&#10;kWo7g0OIi+W1NQ/cd++3n36aAnpY7kxZ4nXRUzZRBrqwpq52KfHgS5aQq6ins5syykTQoxMCB1SV&#10;l/3Z97//rccfr6+oQkuotaoFxanaZFKIxpfiCIdGUbW3UpsHsE6tHsKeyPZy5sL5E2dO3+7pAslS&#10;gbooX/Miaake8xZ1D40npf/3mKplDBhYPWlNeo8MJg4DElliQROLJsGtGKPhUeGlGEwKzeyzeeOk&#10;5NZBewvEU0El6JM6Jup5TYggBzVzRNGzEgVOK8vLG2qXLGsAVlIPsLy8iKziBZR8pIoUEFMOaT4O&#10;l/7I44z1NcpHjmFePBJ/kKdzF1hSvScE0eg5SfIe6NoxaGf/lB99SjP1aRHlu94KmESjVwzSzS88&#10;e+EiweYDZFlytWRYjEPD+FBSOohYmft338sJraGWLA0Cu4xV5WX6nls9PZ98dpScPuQ/0nxMAsxM&#10;Neh1AEvzwCB2cezIm9ZtIBU+/hhSM8xb5uZpinI0t6i4uApCUVGsqIjYo36qEfQPqIen1IPNH83G&#10;Efyx/Q8euPfe2opytIU6WepyoA7McRtdbN58G6jyMP6ml65eOXby5MWrV0isS5oLrB9azCKrb5B4&#10;P8k5JmtO3QaUiEJ1tz51t4uZ171DgeMUPR4YarYeAVhNE63/ILvM6ERYOQ53eh2OUOZs7gaL+F0R&#10;ylzEkzufhjYeYphTpmygqss0fYwVcBTjrhiU1DDqWQNNt6Lp0GMyTCWZX0KaymXCTm+yTtwfBaag&#10;vOweGMRn8cuz33z02WdHjx0f6u+rq6wkg47qhUasKokKQwlksT18jI6GC2L/TJOE81NZaRkfyfvI&#10;/wZ6+3BhzBvNRkA+cO8eIOYTjzxCPG99TU0RIQ7E0apTmEgOSzStNrXC4uLyqkpkGWkCb3fcwRgt&#10;bcSdS7AkZk2SiC6vW/LIvvv/5Mmn9u6+BxWvDl9lh0MHJnwRlkR4VFYSVVNPefnqalSYA909ZMlG&#10;dj3y4P4ffvdPtq5ew42IWamaLYpMM0+PEzVjMlJGqfEomuwQidU/NIpp8ncv/uGF1169dqvtDCEm&#10;t9qut964fv1ad1cXYwQ7kAbSpsg9NB5l+tlT/+boqoJVvuFUQM0nAjuo/3Tt5g0SUGMDFv01fmky&#10;UBGXWjnQg6QG0OYT38+4L3ELZxzRPGyuyb0ED4re1yzosUxdYmMVtZanWYzhP8sE4AOBfiCk06Cr&#10;TyGmKacVvDAdHM/wDLnd2UncW09fH+bfAtTY4m6pNRK1Rw7D+NaOxwXi/6A+hXpwkbUDquvo6oJ5&#10;bra3q1sECSqH6F5NecWm1Wsf3HPfYwce2nfPvauWNwE6Y87M3vnF/E7EsSYnW4LjOjpQ3Vv9njFr&#10;M0MjVGh4BJv7nrvveeSB/WubV1FqAW2f+Doq0FT3TvafXKonADLlhFZfzwmNZFsDff2CULHnj2Yv&#10;q6t7+P59j+3fv66piQObO+B5K2ci37kl5WaNRZ2TS8Kmjz/77KXXXvvk2LErra234GqcbQjUkzVg&#10;qTfFCK4RTvJJw/F0bXtnNmVys+G4d8sGqa3siKKrAPpwPMMDp3dwaAD1br64ELhavN4h2r/ovS3U&#10;O7tHKHPGqzd6gFAgQpkRHySkQDKKzGRI6NuC/dE/tnvKPi/bpmgZxWgtO6UUNZfd1WJsFXHa8dzE&#10;mCnK9E/6egtJGLs82MJXEpgymsU+e6uzm7J7J7/66tPjx9967/1X3377088/J0/yysalNdVV2K7E&#10;20nf7klg1QnEsI/74KEhtR2KLAPuoFYkDqC7o4uMSB23blWVV6xfvebggwe+8+ST+/fuXdW4nNAW&#10;VCkMgUBUTcWknZWAWa/H+XmFVAmqqa1FRpIphVzuWlI5t0AqRo9Qv7GuourgA/v/9Fvf3rd7d2VJ&#10;qYewDRmrRVNEjOowNOcPzmk55SVlRAasW72KZEykYhodGsQP7//4678idopocUSsaLOoXS5DiJOQ&#10;/tlS47WRWGSkCCqCk97/9AhZ309881Xv6HB7Vwda2G/Onv3qzOmW69cYKclBqyurtD/eLNlcTXbp&#10;rI37mwFMD9aQs/Biy7W3PnjvsxNfnLt48XpLy42WGzeu3+C5FMvBvc+y8JjZU1xDTe2zaK5EVPMy&#10;FXg5quR4JsFmFtwmtcZNreVpFmOMHLdQjNTuMugh/5NbJYc5l4b3szDRs4H4z5w7/+6HH7797qEr&#10;165Kxv5qlOKat1XPFH7lqLGNxzwChFXr7E2WLGLR2+Xk1tRUATQvX7k00N8nAXMjo0vr6u7dufPb&#10;jz/+6IEDO7dsQy0vmnupDMmovBlWK7OocDnRNDQurayuunXnNol1sUQTTSaFtGIqOYjCEx647z4e&#10;uGfnLrJvgoylSqQq6eUQKruJLimAHViTDER1dU1NTXW1daRrpVRlX0cXyXTvv/feJx85uGvr1ooS&#10;yepqNHPzIx/8iM2R1PYs/WcvO3v58lvvvff6obe/OH3664sXzl+6fPHKlWstLXg546taUlyi3bNU&#10;G+oOo55FMbddD1p65yn3RrW+SBdicyAPAGIOD1+6ceNKSyvJ6nFrkZRP5v0sbp1+ROoG453VY3vf&#10;ollI0UDmjAIRypwz0i+AF08LMX0bqNtJJ0cTPmEpCktVvujm7lUTEUelvv7u/oE7PZ14bZEWU3KC&#10;2FYuscsaFaQWZE/B6UGq2M7uKWdsp49tvfpflKPdvdSIazl6/At2dqmp8+EHx05+efbSpbY7t0Fb&#10;zYTaLm0oLSmjdCK+kmZv8mJ75WExfKkS2/Zg08Jq6IAgRb5DnUmGFKAhDlUb16778x/88FuPPblp&#10;7XryBGGSxi4uCZk1IYkF6/AqdBUMUwNqLZg1r6yyAj0KAg8odbv9ViHCEqw5PErm+f337fn3f/4X&#10;e3buLC0sGOyXPMxeR0QAiWXNSyRkZkqJwxEsToWkypIykqcQBdxQV0ueoO889WRNZSVtsABKghaJ&#10;xFVkEBPJYwRUQnoqXjV3Qh2BKORdGh39ya9/ffjokd6RoUGkfkFe72B/V3dX55077a2thCBsXL2G&#10;4u8WVTJODMczfYzD/CcExd/yT4BANgXiT579+rmXX/zgo4++OHHi82PH3j30ztFPP6VMIg52BEJ5&#10;KT2VAjjgamjFgsWZExfUhG3CSKbTbPBf9ZVeDlFsox7EdBotjxZxaznuRf51Y3ZtjTyTZYD2OieH&#10;EqxfX7xIHkqCuP/4/jvvfHj448+PYPbdRLr+lc1ylBA9Kg7HYj+ecKCIrSAr36Ax3epYKGw3PDhM&#10;CBHpzW/funXqiy8o9bR7x/anHnvsiUcfvW/XLrxIqyhlLrV90Ltb8lZTlZraTfIqiBdmVhYHqpqq&#10;Kk5xLdev44sMIfBF5s/A5GV1Sw7uP/DtJ54gUXxNRQWLQo58XhygRjIJw6jdXBWBDBlnA8pfsWhY&#10;OMSDk6yooabmqUcO7rn77sa6WvE61c1g/OQo2znCep9t7IbZOELn4HdJqrI333vv9NmzA9mjnQMD&#10;bXc6gJhEQZ0589WVS5cryypWLm+Us5+eRmUatNaR1oH1NiM7KXj/9NnmM+2dtfTECaH4jvqiP33m&#10;mVfefvvE6VMsn0+PHvnm3DngbAl1S0sp6+p1zRtIbN3oINxGugAkVdTF+UyBCGXO59mZx32LbUET&#10;hdfknY7tX4paTMaYVWikpbWl7WYb0TMnTn35zicfvv3eoe6eXipnUMZN9jo8tDiAi/QSj0AvZFOR&#10;oMUjSwekM35zub4sBjWGRkbb7nT++Cf/8s8//+mRY8evt7Vfa23twt0K56ec3KHeruX1tSublqNH&#10;FO2InfHV4CiRNTGZIWo8eZe81N7Ln0QFKJoejYHOEbv50vqGzes3PPzgAeriUANdIsUJu1G0JTJY&#10;45kUNHs1ncXoq5BBpbNQhUI4NTU1xCi0trT0dHUP9fXXlJVjef9//V//gQQ0FAtBMYOTKk0lclzE&#10;iZfVJZYLn1+p9SPwkB6jiwLdYryuqahc1dy8efPGegzokqZZxKTmJ9II2DEhY/LFE6EyTLG+CpIx&#10;iImmh9D1iy2t//SLXx7/6vQImWJIacTPIcqCEneRQ9HCu7fvkIT2tXXQxYZuU+T7j/1iuhd1LPRf&#10;5q8LZwjKzOkY6D9x9qv3P/n44uXLrTe52kiL3XmnY8f27bt27MBnV0C7ptI09zjJuDT5QWceryZf&#10;15JZUB7ba+AaUzUwOtTZ03mnu/NKy9XbnXf4rrBQPEAUkdlhxPNAGMP8sYOYs7uO6eHUCUP1meI9&#10;2dHdc+qrbw598KHiy/c+/OLzM5fOX77Zcu1ma09fz6aNG1avWl2cX+iVABXv59ijx9Fb/TrUhQKW&#10;UNNFLBR7RGqukhsLeNzd0bH7rh1AzIce2EdSyYbq6hKKomrUmsYS2XFIHVXUW1dXoSaCzZI4pJqq&#10;akqVYuZuuXqdAj+U4sFxpb665uF9+58++NjubXctqaoqyMrxwtS1E+pgqvlCNS09Bg1Tasrqzs0p&#10;LSqpqayqI7XW0qWktgD1Ni1dWoILpbzYi4ca4+04/h7bPWKfyOuZlXWzo/Pdjz+mmsPl1huDlAcb&#10;Hibgr7u3jxpFHCyLC4q2btq4cXWzbTySqJZo89ERvL0V9nmsPQYxY6tKRiM0leXGAdYUmmwQLbdu&#10;/6+f/+yDo0eutFw/8/XXp06dun69hUTA5FOqrq5WMKoeDpNMWoQyF8aOMf97GaHM+T9H87KHJrwm&#10;61ocZhhr4oCmbmpAAjSa125c/82zv3vl1Vffef/dj44e+fSLzz8+cgQVAjst6dalocScyvapuhun&#10;WVR1lf4zr/bYjhjbLOW/3nEfUNg/NPLhp598Rnb39na8yqQwsVejeXSor2f5kurVq1c1LFuGGkxw&#10;lGFCb+M1yOI0B2MqBI3L9upxmKIBSYD+o3Hp0mVLG8tLS0CCEsCuLnFevK2JAYOrusGLV4Dibc92&#10;JY1zysvL62pqCd29evlyYU7uQ/c/8Nf/7s+2rFuP9ygCElwo+fg0XkHVkOZEiq3f8KIQA4TGK9Qh&#10;Dy83gZLkouaBpDgB8nKH+ueJ6s98YZWwMXCmlHVizEOcHviWAjK3u3pfP3SIipo3brVbgiEJupHQ&#10;BYrL565avuLRhx4m+Wh5WblKa52JcSDSm7jYnMUm0q8FUngrBVeyc9q6Oj767JOPP/20rf3mEACa&#10;saCKGh4+8MD++/fsIcW2aKw0VMjI6AvxnZcLJ2Gn/AvKIP5Uq4kJxjR89vIF8hJ8cfKL4ye+OHnq&#10;1CdHPsW7saS8DFOv4CSZVJ0BUw+bRs0uWzvK5/Zr3DypFVnY4E5393sff/T8qy8f+ujDcy1Xr7Te&#10;6Bjo6cseHRgaoKAiqVvJN74CvbWmalc3Tn+X42ZeOqNaUmEZQcBWUVbLBMCf1ZWVpFvavXMH+Wsx&#10;AhTi30xoEZysuSc9RjXDsCTMEuzMC2ggKvnRLHI2kaicMHByuXe03xruH6A81f333Petxx6/564d&#10;jTW1hZLATLJXouC0Y6Sofm09ygFWILKHx3VZiTNMfl5VRUXT0sZVK5bzNPT0SlJPmeghvzGaypMm&#10;3xWVEr3DI6fOnT/0wQfHT5+SXPSsHRKdafkJ7Bn93b17771v3549y+rrhiTDlHSCsDveZ/FA7j1x&#10;KFO3YkOZ8hrJgqSnRyoVXWxp+cULz3994VzXQH/7LVLu3gZSL1++bOOGDXgFuIAt3wgcg0Yoc+Ft&#10;IPOzxz5H7fnZwahX85ACUwLJ8UIxpnLxRmCqK9WSINs41hOO0z088PHxz18+9Mar77x1+OgnJ86c&#10;unj18oUrl1pvS1LxwewR9HJst6J5M42fTxj64Ynus7b3u855uzI7aUlx4br1FDpZISCMZ2iIjwRC&#10;A7RGRwhx/er8ufaOO5LlQwWIwCwNTzCNoFxq45bSI2MhtLEygGKx1GieHGruFaFOKS7EzZ5UfFil&#10;FV9qMTyVqjkoViUOCbkCLEMvqREVio8E2yJJsGKXZeetX7HyWwcP/umTT/3lv/k3f/a97+6/Z3cx&#10;NneKQxLgG3OitAyLkmpPAoQ8Lzd6LsVIjEwG8hRlaH54Hi5ZsmmNimSAACNNIKoQRHWrdpkmERdS&#10;DY7AGCn/zOFRXVbv3Ol4849/7LwtBn1JMcQdAwOmTSzIL6hvaFi3YX1VdY12QGc8GAPrrEIMKesn&#10;tO/r7W69cq3n9u3swaHCnBz+QYFljUsp1VdQSJ0YzWjoZXWRO4O9be5axy0OJfzYFWO6cf0bg/4C&#10;Gkc7uzvfeefQP/34n/7H//3/+9GPf/wvP/vpv/72N+8efp+q9xQIgO9M9e491g8xdVYMYtpP+ReL&#10;J7E/ybTBsOipi4u7+nrPX7l84frVHsn1NTo4OiIZ1IsKiFA7durLk2dOo7T2dJUGASe9BObKk9E1&#10;eqsUJtMjEAcFDOXNjcuefOihvbt2YeCWQguEnONeLKk3lQ+s5KamT7Kzi5mSxXmRdw8Ni8pzJKu2&#10;rPzebXf92ff+ZN+u3dvWbth/973f/9a39u7Y1VhVoxCTSusSb466zxxjtFyVRuHBVfgGONOEqlrF&#10;N3x4sCg/b0l1Nf9geK2/Yy6Q3hTFnGjcmOV7+7MztrhfewYGv/zq66/Pn7vV2Yn5gw2QRAA5wGnN&#10;Hg+k3XH33c2rVxGkSKJTNR5kYb3gn2bxGscecQ+X18UmzvUP+8Ltzg5NWCEpLCRiDvMK6aBKivhn&#10;aTziGG/uFkT05kVLgQWzKS/aGZjPA5uoZhp/vp1MDRUbj9sT/eLUvlQtAoKQKO7CirLs4oL+3Kye&#10;7JH+7OGhrJGi4qLzly5+c+Gc6CApP041DbAQfCpaQc+Ya1ujbp7ePx4q+oDxQNPJTVIVbdqwlozo&#10;UpRYfMgkWZIaqEUVd/bixZOnzlxruUGXkJciMiUruJeeXYAm4ZmgLFL54CBljqH0VPSFsveDwHDo&#10;5OcQmBhDr3hcyn8lQ5BiTXMnNfURNw0Tz5ObhxpjGJ0kYbMWD6s5iRCoBGYjUoqyslctXfpXP/jB&#10;f/x//PuH9txXnJNVRCk8S8WsA1ecbBdqRLJ2FgJ1IZOYFiVtZj7/BN/ylVb4E4INDw8O9Hd1dlBG&#10;CCMcmigNFvEyw1hSQNUMK4SxAiwaSiIo06XlFunf33r9GnkLiYfIl1IoYOfB0f5+3lddVdUsVfSW&#10;Eb4gFnZ1D/WLXz9OGq/SjCmltQ/ydutO1uhgX3/v7Y7Rnt78oZFCooclXnh47brVSxqW0EOmjJkw&#10;Aqp360K9EnV9AiAVZtKJh8gXLlykYg3hI+cJjbpxo50CUd1dfcMDynBCfiOjX4sp1NWw/DikomtT&#10;2nunOW1QWVa0rGkF5REraqv7B/uzSkrkcNLVJXlT8/PPX7p08vSZ1tu3VHmOIt4rEGDrXJXi3rFN&#10;jdtyfME+LtVx9MqVvLdSL5L1QoQc+RAoeg5eLMzOLebpEvqmkEk4Pmaw8DYdmW5xGlXezsOgLCc2&#10;TmLZ+Gzct+Puf/9nf/F//OVf/slTT9+/8576ispilPbC9IOCR8kmSfJLFqOsbUsIIcudN2mpLBx7&#10;eSGRRiynEXN3waAu7ei2nua8oO9xvOZxetyZyjG8wOusrJ6e7osXL16+epXEnCQvIlvT8AAV3fkP&#10;m0HOxo2bqBZZBf7LzoIMmjxB0/LHCpv5X+g/TI9hXnVi9w4JLNWBwY47d3Ch0aXMwRYajGBzIbyJ&#10;y983H/spfcct3IW6pqJ+zxMKRChznkzEouvGpNutJ3xMr+JpKIpKS9nd+4cHCZzRcsCD5859c/nS&#10;FU2EQ67vPFF5AHWk5sV4zZhuje47/6ap7/E0CGyZaO/WUCB74/rqivL+vh5UA1JN3CzNQ6SS7Gtv&#10;v3WzrQ34he6GBw6iScDLUMNjFHhKdTckogbw0BuAFtFKkrsFgx+qnb4hEoWMUIOko6erB0ks2k3t&#10;gN6IFAF5qrDE70sSZCp6M0ysIsH2eHWeEzgtLcSut6SmtrKsXOuEjFJkyDps6ofx1DXNpSazJKUM&#10;/RITm4Qbo7Dk/XIDOWiyR2/evvPh0SPnrlyhpl9ecfGAOIoq7hbLqlrMRSUiKE9HYD6V0i2rOMIv&#10;vKChruaH3/uTRx96aA3BN4WFpHan3CSpi+qqqresX3/f3bvxLRN/AzNB+q44xDkVxwvEHCY9KKJR&#10;Bs4wiKmvKC4tKygkQTfRG+KzW1lRWITCS7hIQD0zwnRIMsCAmtO5W3ZxvDzpgc58dr1rvP+qYEFS&#10;VpUUo4TrHxyizA+5xCne2NXTA9CUzJGmk7d/glTGlooZq43TxunmY2+SXPhgk0FOI+KuuG79mh07&#10;tpcWFZEFdriji9I9THspOR6HRge7+i5duHjq9Gl4zmX2V1TrlHkCyswirF3KYZpgUTlGYKbIyeru&#10;74UzqVuKSlNKC2geH3hPCpjSSoscjPWVekCeZYPINnGilCXECPM5gklrvuCEU1FcsmPT5oMPPLhn&#10;x66asooifbQWMpU6RzZ8ZZ6YJ4se2VRT7+FivHmA8KjKxY8T52bwJQuKxUsud8lum0tXOdwMYOZW&#10;tuOJA1Ra6u+XhaT2/YmERfkKTYuZNd7S3z/c05MzTI6kwYKRodzB/or8vO898diy2hpB1OpkjPs2&#10;OBiTDvXRPfLG1r493FxxdAwsYnWZ0ROCnsCF4D0E5LGt3bmTxamgq2u0u3u4q7M4a7RKEulzdPU0&#10;/x6L6ei9jVMYb8EspblbxNGbk6JA5JeZFJmiRmEoMNk2haiR6GpRc4lvFqjpyvUrV69d68SEpFBs&#10;GHzR179ty9ZHHziAikOFgZa5Gw9ZvP7EXmEbpU+1OdZfduru7h5EEhmWW9tuXrx4iWTLknAxR5yu&#10;KgoLl9XVoOhcs2p1LaXnCgpE0SH/NMBTUtaZWBIFmwgUUcCIyAG7DUiBDhSHBf0jw3g+fXL0yOWr&#10;V4pLSsvLyRwEjjVvS03AGVPAWHC5GO0ViJpmJLazqw1PrH/DgyhGtTyS6lY06YpAQI3KmC5Rj1ov&#10;zd0M7ZLE84r4J3/KjWv/8utf/e9f/JTg+lH0GVUANYqXAObl2aiFYpBSVSFmbZeXokAVs6YmWpc/&#10;EEu0ZvWqe+7Zffc996xevZq/UFKlt7uH6oLbN2x6+uCjywh7ArNSJ9B86dw1Xhs1jqP8uhQV+Iqo&#10;ofEoKaI2btj46GOPPfX00/v379++fduGjRu3btmyYd362opq0dBIrn7xI7BY6zCMOv/uicOgjtv9&#10;mJNTGTFzn5Fz8drVPPgWBfnISHFp6XKqWq/fUFNSjl+jYcuxxRIDnnGg1gdBJRGWpl8XVhe8B1WL&#10;Clputn748cckKYcpgVx8O9I3wL/hnl7Q/4rGZbyR4vbyLoP6phP3QLIsYZl81ZB7XshmKgBLsQzz&#10;8tq6um+03WbtiJZTblNnFXO0tdwO8ruV8TY0FPMAEA4dGRoYkKm3P+lthfk4epIGt1gD3fRIqWUX&#10;5FlGFXX81aS40t9xyXdV58rxRV8rz+vpHzhz9uy7H35w+fr17MKCkrLygRFy2Orb9K2DAxROl9g+&#10;LWLuw/faV7tEnTgyWlxYuHzZ8mXLGglX6rhDNYPO4b5edqiKoqL/86/+asPKZqooSd1XVh13qEOI&#10;+s6a7WLsaW6vs8FYLJOtWlnxsmtkcfrq7evhPLZ8+fI1TSsa6+qqSorXrVq1e8fOTes3kJnflZYd&#10;e7BtNdbpCGfOv51hIfYoQpkLcdYWTp8n7FMmJsxziE/AqZYb1y9cuEB5RoBdSWERySabV6zcew9Z&#10;HXfFdC0Yg8VL0kti4n+mfjZ1hu6KFgg0hllcWxIjoX5sbW09+eVJEBV5y1GJbd644fEDDz558JEH&#10;9ty/ftXayvIKYpYlxY/u54BRjepRjZIhPBFH5ruZRag1mhMc1G7cuvXJ55899+IfXv7ja5evX6ut&#10;lbo7BXmYsO3lXgZHNSBLDQ8kmEYF+WKhTRqbbBY0J2Z2MATVKkXG406G7gM5KsY8KR001WXIkvdq&#10;CRiL30Bp0o+pr62v+93PPv3p737z+akvcbD75tLFqzdaCoqLyyrLqZFpqNfz0jJCahyBYFobsQF9&#10;TPCiMRuuKCutLi3FBXPFiuUoibds2bxSxFgTqQ0f2H0vccFY5jRcQxH2xCvuOx/EtLYCLRRISKxP&#10;fiEB8o1LGpYvW7G8adnKpub1q9etXLmSAClyXaEdwjlAIaaGPtk0LdYrxu02PsBH683WT48cuXDx&#10;AozB4QQmKSwsAMNs2bSlobKmKAnM7cMtMaqpS7K6lIg6m7eQVayju+ubb75pJ96LsBTUxjDVyCi1&#10;rFY3NW1ev3Hzxo1UMwc2WeC3cZC7jK9VUyipXCUvDxnIpVCCJBNiBZ06f+Gdw4dPf/V1RUV5VVWl&#10;BbeJQt3C2UzdH4Otsafri5RzNEKcODYpheV5pmgQkpU/0Bxo5tkpCdHkNiOL8bf+3xCbR10XveNl&#10;LshFlUg62Dfeefc3Lzz/+alTVOspLi8uKJatQnT86C5FSTmUL7/jWR3jQEcBN2vU/MzLx6GY0MZ1&#10;69Y2LKmrKCPkqYgIP8qPrW9e9ef/5k/xSeVXb1K0dy6cyPItOepaG/eP87C4x+iSt6JBEo+Yn19c&#10;WrJm7ZptW7Zs3biJsP11q9ds2bSRPBhLl9Rbv3TZ++Grb/Es3pW0WHeI+TmuCGXOz3lZ4L1KsD15&#10;cEplhEiOkT5qB/f3oUfcvGHjjm3b7tq6/cH7H9i9Y1dtTXUB7laWJ08Tbo+pM+3544WuC1rQv/mB&#10;Jpou2aIRw91d3ZcuX25avgJd6Z5773l4/4NPHXxk3733rl+xGnSL3NBklqqkEMP4kCAwZCE7uPoz&#10;qdBVOUnEy/Dw7d6+U+fOvfneuy+8+sqb7xwiIx3VRyhS17xqVUVFBdWE1fiLH6aIOwlWsExGEixk&#10;WkzrcqyzKjHEP0wEcA4RxBckd08bUQBFJSV0IRc169QYSn0p5bImJmb4gNGcbh85/eVvX3vl3SOf&#10;9I0M3+m4c/7yRezmfZQgJzC8sACVD+pAU70qxPSIK6BXfxsZHFQHOEUJorPJk1SKWVmYJlc3Ltu2&#10;Afm1dn3z6o3Nq5rqloiCaEiTSHtm9smY2XHIBIhpFJF+WLC/VnSW8pJZaGALKotLST5QUVZRkEeq&#10;U1F4qqRXfKH/m1znvcDX0xi48DN3TjYWgBNfnKDolCjtcnLKykrr6xvWrVm7ZfPmpVW1ZNEKOW6D&#10;X3pow8UYvs8vLOQDyUp7e3rg5tLiYmqcPvnoo3/63e8+9eSTO7dvr6ooB8MJizjNfWyN6hFF16v6&#10;UPb09OaoO/JgVlZ7d9epc2d/9C8/+e3zz39z9hsOdcAvTPNazcdm31xNxinF/YpM9UNkaeRLWJ2W&#10;kMWDBTsF/hYc0nAhkGpV8lOWgx2dBFOJUtMYLGZSGKOUHLE0U1IOoYejefmdA30nzn794ht//IBi&#10;YadPUXW9p6dnSW0t5THziN0BZY6MEPfGJqM5RkfGHQV9OyEfWWN5WbmcjijNtWH9+v0P7N+8aROA&#10;b/2qNQ/ve3DPzt2UANVDrW1vZg3xloMkcpt6OsWJU9c+w+Sz7QDsNmwdpRXlJM9ftbKZ6prbt23d&#10;uG59vZS6zRN/Tby9Y2+Z5OERygy5fqLbxlHAs6xFVIkokHoK+Mx73sNVTaIl4ASx8XdCvDv6usjl&#10;hiSpramprKhAK1CaJ1vt4PCgVP0eIjha6s6NO2/HUKYPovjdiDxVqVOoiAJuZLR3YIAgiTcPvVtV&#10;U7N567ZVa9aUoIxQNQauYtjDiTbAVk5TvpFXC+jzLnbwfCrOSVCsuORLDqZbt45+debVt9584803&#10;L125QhEalWCjq5qayG35xEMPr6ipR6mILY/KeLL1g5aAROKXqRDKU86Ml0Ii1LOQvr1DA9dbW597&#10;4fc3b7Zv2byFBJyknCYQQRK7jNMTjZs0Sa2nKVrU+1P6bjD3xu1b//i7f/373/yKIo0eeBAftfyS&#10;/PyNq9b8yRNPPf3QwQ0rmgnfJq5bc9soXU3ciUVyaFCCFdDOqtIHFZcUB5QIWYrB0GEzcvI30T2P&#10;ZmG41QTXEqM0rX1//G5kGMqCj+QJ4lxBHJXojPI1GslTWztu4CWW9VMT5Ejpwsm1p6ln7tl6omPx&#10;2JnKWaLxSCCO5MVXXj53/nzjcrRgSwjTqaqpJhMWjqvV+SWFPu1XgO6KZTmWX51sOEL23DsDfR8e&#10;/fT/8//9m+KSEtwVtnJt3LRuxcrKsjKqomPy1gxZsRQPxkSxNW/rQuGgIDzFfOJwcqGl5fV3Dv3k&#10;V7/AY6ajqxPcw3Hl//0f/yMldmpLS8UT2jv2eBFEMfu7IigbmukyCaEZ6M8jUlsfK/hymKNUB2Wi&#10;yLa5Ye06M4kYc8pd4suhRcVQmiqWjj3IA3eydliGI4TSS6zeya+/+tfnn/3XZ5+93dUNhEW1X1VQ&#10;sG7Fiu99+zuPH3x0dfMqKbmO2wzoOSuLyj1xLO3rthb2xOU1myqdQ33DQ7giDA4O9PT2oCEuLSiq&#10;orIDZJSCqZq+TfC6HHmV6WOpT6eYSI7E/MXCqvjMJftAfj7qTf4QM5ZobLwpqr2iah7IFprak/2n&#10;vghlBlg2UdMpKRDpMiPmmEUKqI7EPO0tMQkfUQOUFZcSz1FOkQ+iRT1HLJEK+fhAalJJVASafTK2&#10;7XmCKybHPDf22AbpBT6Mk8/cDq6qqqjcvHnz1s2bG+rqCjQjuvjpq1sTHcJkT7SR1kqWAB6VX+KX&#10;SbQr+glN7oOiAl/SUdzUKFD50988Q4JlqhJLzkhqlLOhY+ZGedjXv6xhGenoSpB8nmlOrb+Wom+Y&#10;ZJ2eXkcH4BtUjmZ3Gho4e/nSK2+++cIrL7916NClq1eLKyoalq8owiTpt7NPmDc1l5nJTHpuug1g&#10;8auvv/7866+dvHie5M4SjltSijWR2G2cyW63td1qbUO87dx2lxRKsXGLsIk5lyGTiMqy6Afkn6Zz&#10;AvmpHsic5WQAmp5mREquq3OtRTtpFMcESTUeNo0NItZQbZtkCZQiMXZ5TgsSCyE2QROTejwQ2Kv0&#10;9JRvWh5lFvl5Fl7lMVD8m3SUwIiCJUuWoLncse2udWspr71iad2SqtLyQpR7YxlQw/VS8djgkJYz&#10;l6CckrIS1GAHHnxw/5777966bU3TStJbEvXFqpEiNeL3SCoCCVvxn/14iJa6kt5qokyiuvOoek+a&#10;91/97nfPvvSHry9dvNPbTflKlg8Wf97avHJlAxpxJlVyFJjiUkcbU/3bkvK+kXOIRuaxQpV3B7Ky&#10;r95see6lF19/+y3qL1QvWVJZVcliwGGGv5J9C89v3YYEaI1nFo+PNPycCuCSyenanfY3D7/3/Cuv&#10;XGxtIbSHal1yPAQa3rl94bxcxHGjJtSarhgbyOU6Xn/sc0ORI5sG9su2IynJ5EyLvwcYnfrpVBhi&#10;yrSBOIN6e52tQnMgmfoyVxmZJdVem0bTLjnWqy5ZXXQ0pM/0o5YCQheUKYq9F/jfs8iWUrh1EN01&#10;YwpEKHPGJIweMIECnsbJbVLjdi5Bb/KFmjjZ20Q+sOFqoIHExLAbirZwGLWhKBQlGZBsg7Qah0j0&#10;mT7EEtNfWqNx+6P4KYp4Q2jk5pLtmceKPYxNVpV9kiJJ8KVWSNZXmXVYivp49i8JZBYRqX8niohw&#10;pbc+OPze0aMkqZYQFSSc2N4EDyGYb7a2VpSWNdY3kLOa+suGjTwZab75igW94agYMbkJvO0aHPzq&#10;wgWs8FTCPPXN1529vaTWu3rjRnF5RV39koriYqJ1ptr8HcQ0LabZzhCEv3vu+Q+OfdY+OJBFeqPe&#10;fst2riI8C0fYnVu3gxvWNa/yRSPF0kTJRKAIRqFjhBEvUXSZgpi9wAwNtUCJaBHGGrMPkcVJQDOw&#10;xGvT4uzjk4k0JY09XoklItQ8AcxPT5SVBPoyNRKBrh4OIk49z1K/VF9sK3MiPodKksO/tpYcUmSn&#10;EZ2irBNNGWBsFoIGVtDV9JJa1EoVkCN4jxAhBwRUIFtWSK1tWYGSXUveqOoynTov7NtWp1rdbUl6&#10;SkMy9zz3hz8889zz73z4wcXr13qHBySAmihwFPnDQ729PdSKXNbYSGFJWXCSvSumYpyAMnmqmghG&#10;88ipJaVusnpHRy63trzy5hu/+f3vPz32uSTBzcmuqq3GcIyd2pwvYzU49bc4bKWvMJQ5OJqFjvHI&#10;8eOvvv3mx59/3idGGM8mTQIvPFFutt6kA83NzVu2bOHhxBvJoc5yU9hjfUvcCCCkIRmmhEDJbqHe&#10;6UI6jmcS/W47mnxnQX7eU+wINe1M2mzbwrfL+8bKN8hc6WTZJOl7NTWcfzMav3lO/85pOxU1iCjg&#10;pTKICBFRIMUU8CTiRKBp4FI3eNEjSqCp+AZJZTcJq8E+LmkjNahbNlwJPJ8CYk7W4zHzlMET304t&#10;26z4Y8lGP0LiE3KXozxAMqgZWJR4pjDwUJ+HNk0zIapO6aCGmYNBKyrLCdusrK7OLSDZs+XWVOmg&#10;Ivn2nTtHP/uc9C6UQlRjoQbXig1YDIkWORvrvHVYOsrfqHt56uuv33jn0KtvvvnlN1919PWS+5pU&#10;2MfPnP75b379xrvvXrx+newyJkvc8Cd+FqCsmkBQ5qWLF9vb24YHBgm4oLizJAEcGM4eQqznFuXm&#10;Ny9vooLO9q1bBd9bx0y6mUBWi7l62pnuWRW/XglnNEdaw11C2HmaKrR0dJK4UDPOqJueAo2xqRoP&#10;M+NAZ6xZDGHGYpj09fokyz8Vwy4Ghr1QIZPEUzwxxdw9949zDORlQ1U0JicHyyigOuaQl5pVFT6K&#10;B4L5vEpWf8nskw27izeGpgBH/8gpUNN96ZxbsQPjd/0ZN/OqYcvFDfvzY8c/O/Y5hWVzCguw56Ji&#10;pzhp/yi1FvsvXb/67geHCZzvGeiXaRbtp62tcZf9rutbrfAjJDsb7RkaOH/18pvvvfPM8899cebU&#10;tfabJ89+/Yc/vvra229fuHZVMsnn5mIHl9pZ4/J62pPHbVUCI0eGr7Zc/+jTj49/caKnj/LjWrlA&#10;8ppJ1UcWXWFRYVNT0+o1q4nVLswX9wQi9jAdxEHMuKerblHJI2CWRF2UWogVoaWpah19FoDY+pmO&#10;rw1TmhHDSmHZLsGXcozXzVZTynunAjvSMx2+866Pwg7ihuSh6LaIAmMUiHSZETekiwLxcs6/jY8d&#10;oEVIaA0bUV+x86qizPI3qmFdFIgaR+J268nkp6cniak9xLqt4EsVo2KGkv1Ut3+JAYhlNRcTksWT&#10;e3Aohv5UK+Pp00whp+EIavEbpYx4aWlpXknp9du3W2/dIhRAXqRmQbZ54HJZUXFFScma5mbir4lb&#10;l6TTtunr3u1p6XyjEAyand07PESOIcx8aGKOn/qyl9zptMHFsqCAsVw49w2BF9UlpY21tYSmmiAx&#10;TZ8fZZpfpst6jcihbHFXT3f3wEB3P3JT2ooOY3i0KCevrrySEs9PPfLopqZmoIPVV/IUq0oREW0y&#10;N5oX2qOtEMaCWKW5fK2AxlOJEE2Qi68t4la8bwXveGHCKvBM7Pkluk++K0FMmOqj7Swi4NdmyCOY&#10;h3XluaZftVbaXe+WdDH0XDx3IrpwAEAQtoJ7OR4wR4LHpNAiK8hsAuGBplrAzTvQUhpprnLRvQFZ&#10;hPLK54JUPESrjGBHFO/yYO4YXBEfDNF49pJYcmgIX+ErN1spUp9TXJQlVRa1Gj1G7eGRno5Osvms&#10;WtFEAfHYycdbojFqjD1VkJKU1BruGRi41nbz7ffe+/kz/3r89JdiwC4qoER4G2UVb90iOgq3b4LG&#10;1GosnOizxfs2Jo9mcqghicSZb75+/c23vvjyFCUMAKdiCpAcuqO5Q4M4KWOsILXWgf0HllTVSWkC&#10;PDeyKafuOclMZBYvOy6bgW4p8lZdO+KoKmeDmLPKuH3S+F4SUySYz9jDJPZItzjViurlbWOSv5MJ&#10;81ayrBR1OBc62pEuuiIKpI0CEcpMG2kz/sHe1uXfwXRX8//THU7/bxq02H6nW5+AlPGaPw8MOjgy&#10;JtLUfipWVNG35ZBzU5CdRLOItlQTJxskiWlJPSWboiozlCu2UTTjtl1zETUII39Uoa6oJye3sKJi&#10;JC+v9Vb75cuXJZBchQbPKS8uJq3Prm3bd23fQSRQWUkxweoCUxVIo2cQ1YsBIsuvIqIG3eJoe2cH&#10;+VxefO0VZCTZUshTTRCDqow0Umh09BoxRkMjzUuXrl65UvQVehn4s5/2q/QO9apeYFTs9g1LlxaX&#10;lpMbvq+rN2tgMJfwpqGRcrGVb/uLH/zbuzZvLjFjoh/RGGyLTZaQIJY3VAhiwVjaK3u5yWz88kgd&#10;ipW/rfNOFzENYryT1qqPUsiiZnpPMeqXbWOwwaZAp8Wn9NVJMkO9pgKMXZ6V1tCN19vFtvDctMSv&#10;JJ0yWzr2QXR0xuR67klwGZ9M3cBUxxoios4IxCPjb8z5SoCKmNSlKI64sJgTs/KDYDfviabI9KbS&#10;Q4hWBAurRUHB0qamlrZ2yrre7upCt6aaN1kKjIJsrJWk/GxoWLViBevI4JJtDd6xx/9U5XlJ3J6b&#10;e+VGy0uvvvr7l1+ksDvVFNFc2kpgDXXeunXn1m1oUlNRRSoJL6raYuG9yy1xYSPV5UqqBxwQJLd5&#10;T++t9tt8kD9QAGxouGB0pDgv56knn3r6ySeJ6C/IkUSh4rYtdbfkQDwlZSWmzawB6tOs3GxOlJKj&#10;XteLuG7zIlC3qouFAHqEdXvjxFnzbwLjbOVqPZcFKiGLsplqKgb9ZGH8XtK2xbZkovHMKwpEKHNe&#10;Tcei6sy4PTzxyKxpYquQARFtOUlDkwGyL2N4R18ykJtfhOxBr4ZSbYAATMGHmlEPfY+CJp988QkF&#10;v0gfLyuc1LQbpTpeUVFvX++Na9dvtrQguggRqq+t3rV9++MHDz792BMAzZrKSouGkaJ2ID8iskm3&#10;Lm6Raos2pwCVhTSi4vCXZ8588eWXre1tqHRwh6S9pVIi7h4DN5VvNqxcuWPTxjXNqxxEMMu4PMoD&#10;rio/9Ff7BmRQWVVFqsnly1eUoGgZGO66dXuwt6d52fJ/+6d/ev/u3bUid/EM882QIcgY7DQcY7jD&#10;wn3H0R+vMukAfnUSzUrk7Jmz37z9weFjX57ANqpJ6yWjpYs6kPcYxI5DmfLd2JxMwi8TRfekDJMQ&#10;XS24BRaH/MfBoliAlseZMTV5MuvOcYvMRgxxxr60c4O5SbBuNFmtOIpI7gJLwqVeCroKdCKlcQzX&#10;TlxAHsr0zgCEvVC4uyC7qPhOTw8VvfsGB3iuQJ/hkZKiorUrVz2wZ8+De+/fsn5DdUWFF/MXW/sT&#10;dZn0AYZHl/nBxx+98PJLR4593jM4QKJIsh9Ij1SrN9Q/0HnnDisUP+kVSxuLSHtuFg1TaY5tLDqa&#10;GBsyLip+k2FtSe2S8pIy3GwGevooGJE9OFRWkH/PjruefurJu7bvqCguNxxoQNDlOBibhXFTaGds&#10;OxEpdI55lQC1WfJYMK60tLS0tkITHicuzjHP1gQo085ctqhMkektMJ0bPSzGpskWnh3t3QKcsGSs&#10;y4trJS24pb94OhyhzMUzl/NnJG6nHutSiB3LBys9fDkVxBT3TfRoomJEtYKAIT4US3N3f//1mzcv&#10;Xrl89PPPkUXlFRWSrlLybur+at5RnmSZQLwJENOhTOsXUqGguATw19vVTfWiogJypqw5sO+Bpx57&#10;7IH79qxpaqYuotigRTxbhhEBlxI+qimczMzs9cD6IPXI83oH+u50d97p7AAZF0hBFwlzwdmKJIIP&#10;7t37nUcfu3fHjsryckmK5IKvY/7+Jj8caLBfeR3JostLSxtqapuWLq+rrAJTVpWV7brrrj/9zncb&#10;yZyHLJYMgz4nOhVMWgbTE1iGL2Nl4hUhe3JS7aqqUMMfDSPjra6uQx8cfv7Vlz86cuTGjZa2NmIk&#10;WomXYixFFMk0NOx1LKbBdqROjDKT5O8QnJbkk+eiWQKU6e/O5CsuISn8QHMMvKpWlMyTnBk4nnFa&#10;6+ntlpqlnBak5lWMp8YAipoH/OA3hk9iYMrTTNvRwrSuLNLy6mpylF/Bn+PGDZwZwZ31dXXbN21+&#10;5IEDjz340O5tdy1bskTrb42dLeN0md72oGAJ1f6lq1dOnTlz9cb1fkrV6vKUBmqSRu1aWli8trn5&#10;ri1bMcST5dJzJ5iC33RzEKhNmvWK0oqGuvpl9Q0VJWXEAA73DhB+t7Kx4cnHHt1z332N9UuBleRB&#10;U0/PmIuND6rGs0wMU8r3pkz1fH2EPBx/gd1vHHr7o08/6e7v6+7rkWUoqY3oiRwDE7O2w5r+2Ryb&#10;DYunj1knxnVsiucurpU0F6s3eqdSIEKZESPMFgVCb1q+/XVS7ZWANklELMYmTM9UFiYumxycx05+&#10;+fHRo0c+P/bO+++XlpUtW7asrLhY93Uz3nlnfBUK46+E2679kZeiZgQ5FebkDQ/0L1+6dP/ePVT3&#10;3r19x7LqJcUoL3k+WFCNaKY8MM2lekspLjP5a1oGyUqD0rGSFMooZu5Qeq6nR4AwAn5kpLqi8p6d&#10;O3/43e8d2LNnxZIGHgfKNJ2lCyd3EHNSpSa3UACQUuME8JLFadXKpm1bNwM0iRQmslfiPPwZvLVr&#10;6nwgn8xHNqbFHJP73gAsHlmSNOWgibl0/Ro5mN775OPzly7eam+7eu3KuXPnAAF1dXW1dXUWfisP&#10;HAuh9VHeEWUmLBmazWby0rTda9ZbP9ayV00/yoSoxOA+l9N8KwKRi0MaBVg7+/vwaKSW1ekzZwYH&#10;B4lkR63uuRQb93uXdURf5qnH5LMhGsfh3oJRvZpEjWVlFebmFpeVwTZfffU15yhyvKPCfPLhg4/t&#10;P7Bl7bq6snKKlGqih1iO1HGRRIaVlAjmtJGdjTGcO3BBptu9lHG3ADYi/HKyayuryBv/2IGH7t99&#10;Tz2+nrIUdQCxpEvjVHf6i/yd4yhwOyuLrBQNogRdVl1ewZGsqrR0x9bNBx7cj9d1aWGJ+OkMD5PB&#10;yLSYOvgxhWj8VHktxtjFIqQMFnOKe+2tN/71d7995/D711tvtNy8ebvjTjf7QHZ2DYfDMd1jEG5z&#10;8zPVTVNz0vQ8FqQjUduMpUCEMjN26udi4G6TnerDxE5NBzFNmmksqkBMZBgqTBRpb7333utvv/nu&#10;Bx+cOHXq9NdfV1RWknOEmngiYoCkFqsg6gRLuBOTiQlls5Pu1goJRJh2ZVlpQ23tlg3r7737bmrg&#10;VBUUid0e+Q10I17e3Bk9K7E8QOqRiCgy5YeLbRelC8WHampry0pLSQjUcedOd0fHYG9vdVkF1Tb/&#10;/Ps/eHjfvobKKhQqIELniGnhPn4BNBFlesIY3dTwcFV12cqmpubmlUuX1qPgFA8xeYIXMRBT7pqK&#10;xXwQvBj8MdSgAn5MKSP+lhoQkpONSPzi1Jevvv3WxZYWqZDZj0PbzavXr1VWV1F8nOLNVBgS7epE&#10;rYvN+8zF2syfMBfLIsE7JxqgkyXVdJxsgdJW6d6iRpgWEvHc6u661Nr65dlvPvns6PuHD7/2+uv8&#10;dUXTCspZqREgRuKYbtJBTA9i+VCWdt6pvdV3Uz0DrRgiJ7TS4jLsw03Llj1x8OB3n3r6ro2bl1fX&#10;UCxA/KllBZnqW31OvZwTxiYxlGlJdyV7QxYR30vql/DEtvb2W7faGYiku8SCUVK6e8dd3336W/v3&#10;7iUHE/krvJxBLEnSeY3nO8c+siL4haStsLqm/sLfehUV4pcuJapvx/atGzesY51K6BV1I9VX24Jp&#10;5Bzl8LWbV0czPbw5GG60tIMEp+Q7/d3PPP87EjBhELh2o+XchfNfnj51g7Ro5eUb12+QlZNy5pzi&#10;idPxTsr7ET1wMVMgQpmLeXbnz9gm1UFOIi/9u55udQlu9O/m6oSlkC0vv+3OnR/9849feu21L06d&#10;Jga8u7dXHCKHhqi7TWY7M2yp77uk9hBVyXiUlohovt5IMO+IJLoj9XpDXW1z04oaqSopSjpyJEli&#10;JvG0wi9UKs6padyCZND5Id28ZJIWsaTp0OVv/KkgJ4/chzW1NWhbb95oQdF4z107/vKH//aRfQ9U&#10;FhdjnFPlqKBMEzoxG6YHNEWOjw+asZbi4zk8orlmpOwyubSLi4okG6K8Vd8+3u7Js02XKYJTdUJO&#10;Iuq0GNA0KCqOCnygutL1trZ3P/zwrcPv3ezoUJ8yoodzQSe7du3afffu+tp6CZW125Xq8aSeMPvJ&#10;4k53SJg/HJ/Snhhh4sgT/3scNJgOKfjjkY2RwJ0AtKMnT77+/rvk0nr38OFjXxz/+ptvyisrVjU3&#10;N2DCliixWC9MYTcRpowpBvV0o4hQgJQ5CkuguafVxwBPkcYyKgJs3Xb3tu1rlq2AwzECAARBvjkE&#10;rKjTsmbc8TKFGRvGQs+EJhr8M2yxLIVFRVRuJFc8JzT06IP9/Uuqa+7Zues7Tzx5/+77li1pIG1Z&#10;nuRN0wxcEmcz1ntfyE5MmSmnL/Xv0Fzu/BMX54qKZY0NjY31ZWVlqhMFVmpyDNVo8lQJTUtwXDKf&#10;mbEGtoblFVSspe7rb5979uSZ05zQeC0FjaiIW1ZStn7d+u2bt4RHmW51TPyQUi6NHhZRYFIKRCgz&#10;Yoy0U8DkzlR40f+97bneP98tk97rRITgFXZlqvKojgNd5lvvvnvm3LnewUHK9lAQPL+goK+/f2lD&#10;w13btxUXFhLKINjOU7MIMDMT38S3jJOh/j+r2FQlC4nBSV+SXygGRa/wNpDWS1DHK0TqiJEYODsM&#10;0LOcSIbSJMm7JrETlKn5KkWKig8WSd2rq8WBEk+1Jx5+ZN8995YVELlD9R1JFG8FJB2gdHANkeiy&#10;5fmxpkR4AyiJwBGQIBHuagXH34vajBaUrOpIh2R0Cmy4qstRY14MVNj8aASTlmWikgphVZQiHBw6&#10;f/kyTplfnD7dRbJD7qREUPbo2rVr9+3bR3l64iRMdcxdiGQpLh93+cgdg7UJJHbs5thdY/Am7Rw9&#10;qy/wLYix93qDngjyfNOYGKM7nbc7rnASa29vp9j9K++998kXX1Ch8U4XCQP6igoLly5tAOuQeHx8&#10;4q8JdIjNga5ITx1ujRRkSnC6HsQ8dTiG5lpC0xoa66uqCKnBHs0JjcObtzQUk5lN2fvp7Q1yVrM9&#10;xfuP/sKTSU1fXVVNfE9PZzeWgS3rNz792OP77r13eX1DEX6lksbfwn6Mm704tvgtxwKxJXm6biwK&#10;R1XfTzxQXkkJ9JCKR2aIsPJWFhxn3yTSOWqMdwxl2hqTEXBjV3/f8y+9+PZ779y8fUtCfyzX0ujo&#10;xg0bHtp/oHnFCvxzJs52aEZ0m1kKnxm6M9GNi5sCEcpc3PM7X0bnNrWpkJxfOPo7PdWNsZ16DGqI&#10;xk7BF4bAto47X54+3X77tmY1knKIgLOa6qqm5SuWNzaaVkDwk6LAmJiYhFZjW3AcxIxJTnPuNDui&#10;QkawpJRBj5XKUUUOiFYrH8ozYjZHMVKCF72eeDhPhZ5EqgJZSYpZW1W9ecP6zevWL62pzR0aFuO7&#10;l4REEhXpWOVyCYxMlvvVmTGVpwY8aUZC7UYsZ7cmo/S0OJ4I0xH7iCvpRhUveHqr2Eg9Ga9o23Aq&#10;6hdyFnb09qLSoYQfiW+GBvpQie65794HH9i/bvWagmwCJ0QXKx4FYlv0RY0YPcfjxbEvEkjCqW6Z&#10;L4yfrn6MkSQx0Jzi/X6I6WkZlfy9fX1Hv/zy/S+OX7h+nbkVDV5O7kB/H0bbnTt2lJWWYB2OKTAn&#10;vNj4JDaVCtM8HCjsQ3M7UGlyK0Ga2KNHsspKqWdF6VQC97TUONDOEq0qWhNkarW8Y+dAXWi64PRd&#10;tvo0aYP8npeTx/NqqqoIDydqB3fMB/fuw8wNxBQTvBZa1ExMXr5MW7njNhNvWBYb6K1uA4Z2NFST&#10;g/zQJaWHLzVSKOwU3aqL8h5He98GZ7d4ENNsEqDMvt7fvfj7C1cuE/eDXpPXcwzDDrBv774nHn2M&#10;/LtiUgjFTfYq92/iM8I9NlRfopsykQIRyszEWZ8/Y3YbXDxqTNjFiZBUwJYmxTSdYFlF+ZEjR8+f&#10;Pzs8OIhFGwGD6yRBpqtXNuFWRbyOqWRM3ll6wUkvEV5SMEPNuyqZPRRmlm6HjbwOSaY7SUZuCfBE&#10;gimQ0hzmljDTpK2khtEniAxXABjDeCL8TLwV5hWQR3pJTW0Fseqam1A7zCeBpn6UGeeIOV6LqTbH&#10;mKoSd0+V3p5wlLAkT1rrl6YvMnDnOY+aHPdQpido/dJO4bGJerqWX1iIX2lDPQmdqitLSyqKi2rK&#10;Kw7cv+/enbuWVizhBfrPi/6ZJDPLBHE3jfzz/dnPSPOHvdPak7HRT0qmhLQzMOQCyLQEuSYqIvHk&#10;7VsnL1261t6mRXkkBVd3Vxfejbt27lhSWwtbyoFJHj7uBbGlEQOaivz8CjONITM8J4XNha+s9BcX&#10;64sMBaDMWJSZx4SWI1MZ071OVoEPZRpPxlan3CeBbkVFS+sbiM5Zt2o1YXkgY4PGBjSHSEYruSp1&#10;3U0CMb1zlYb1KOAV/aesSkk9r4pN6Y4g6Nhq8daY+qWoq+tUu4m3Tzg47qFX6QQ5Ps9dvkSye7LW&#10;9/T2lRSXsOo5mx186OH7dt0tRRNCocwkwWUENNO6VDP84RHKzHAGmI3hO1Do9vRJP0zsSuIbXXt7&#10;GpGw/NSK5NkoM04c+/zyuXNYnlYvX95QU33fjp0H9t6/Y/NWbHNqNVO4A75U/aAfLo71TRV1RHmr&#10;M5kko5akQipGsfhKtJFG9nhhRFpkyFQf6iWmOjuDX7Gfijrl8aJRRNiKudpLZ+2pCrW5mLdVgOWT&#10;ckWFsfyjA9jbuUOzYyqoUyyrWh+HGGLyLv6/Iv3oMjmlNXW3mcHNN82LtldhryUwddg6Uh2Qqnt8&#10;0ngcuLExqqWQp2JPrKmsaGps3LZ+/V3rN2xc2byhqfnuzdtWN64oLypGJ8XUWE5si7ofe6w9P3bF&#10;y37DGBP/jeeY8c+YDcae83eMn4vxJJqucx5YikWPudNId/boubbWKzdudHXeQSE9THrI4uI1q5q3&#10;btmyorGxME9q2yjTxVM/hr30+xjKjCnBhQGVU4RXNImssJ80Gxj0Xm2YzeBqzE3SAbsYYLWMB8o6&#10;MYyHgpS6jppZUo95xJXn5pUVl1B2C88TOVIqRANiqgZRdaOakVxyzruVH/9BMaXuEXIm9Azntj60&#10;kqd1UYKUZDew5aSnOed8MvkEeGTzBmsKUntSbk3DkuY1q9euW9e0cmVpccno4Mj99+3Zf/++piX1&#10;oEyf5+h0Uzv+7w7T2jJyA50wgRNui7BnMEpHrafgeVOERFdEgYVOgYH+Adnic2XDR53wq988897h&#10;98lwt2HDhs0IyGXL66jNWF5RoBko2dWlYp76d7k4Uw+muAUh4gsRaFBSpYtmTqaUHJ/zC4s0J4s4&#10;UKkhWw2CUujbUrBMQU593WAsn58IP59IVREmr1FTo7wOTDYikn6woLBEdCc82hXbDDJhRELwkKLi&#10;Is1anzM4Mko+TtwjqeWCkRGHVjovGbeHxHNOvETzgLNqW1cJOC42KE4YTagiI3WJhgEng319fb09&#10;vcUlJUTjoifD7Y/QDu/kYOA7upKgQAJFexJ3J2pitnKbCAc6r3V3/ewPv//lb37z9alTxLShDly3&#10;atWWDRt2bd22rrm5RFIoTMnd3lpSOCM8pS+P4SotZDOSNdw/KEp0qa0t2WTlHzhQtJHalJ8xnacs&#10;B805FLMayNMM3MUsznIQIvAMljOAJ56fEr+Oh4wuXH2sWhSMl/WfFOAxjDte6TgGAO18qa/W8yRP&#10;Jl2oO4XRe2mrD+PVg32DRYUFXqoKN2CvhbXypOwYPh5Dmd7ZgD2FRGD4nGAxv9nedu7ihZar1zeu&#10;27Bt46YGkjSFRZkOuscwuccP00DMGTJWdHtEAR8FYuWJI6JEFFjgFEBXp1JIkB8S5uyF89dariMe&#10;ljYurampKSoskrTSJscsYaXW8lXFiUbAxDRBY3Y+qRrSLxbq3GwUpVgViSJCa6haTN6Riw8iti2s&#10;jNWVFQI0eZgATQvlHr+Nj/0m9fTUPChvNpQZk0ciuIDF8icNkEB3KgVAVA1JN4b7qZJCpKuE/gS9&#10;tK74MASgMkpufuHQaNbZixffePPNZUsb79m1a+XSBqoj8SKvUp5UthyRJNxe/nrVOyZ9iXSW0Fzp&#10;ODWroRiV+hgaZT8lubQvBD7pR2Z6w4lAM8B8BCEeU0Ztxnc+/PCNt9+i1sBGEvasXbuyaWV9bS15&#10;r8pLyyyGeqpr7FgScwQc423LfAkKlBzvedmqEh3ugyc9A7j/map1VIVlfJYJgaLeM71+qLOn8Jzq&#10;1WNgcnhIVaeqWjQtuLqraBFa+1XWcCxi3gDu2GXwW8AlIFLTo3l2A+1PNo6TLTdaS0tKqY+Qn5c9&#10;2DckVd21eLwPxJnlXd1jtJAsn6UElr3eO0Vqc70pBoHlMzHm1GWgsiUErygtxW8h1irIXGpbB93t&#10;Tv8oHVOliZcC9zW6YZFSIEKZi3RiM2xYIhJ01zRPJyQDqHBweAi4V1hQqJ6O6kelUeHqkKWxMCA6&#10;H8r0dmGfSB8ZIj+PwU8J384BLemWjHKltf3WkS+OX756tbqyeu9995HwnETTBDRohnPPzjw2CZ4g&#10;MaljOh6RegIxTbzEJIDEBBkKtoD1wWFRLCJmkKXYFlExYkUPcUlCUSTvCHXG8/OLWztu//Htt/7+&#10;H/4XSZMefnD//r33r25qpqCflLOUHpC8TyKWNC+LZ/hP/p3OT1QgC24MCF8VkxDQX68o0mUmT9JZ&#10;bnldL3TPDQ2k7CkvKSkl9ZXiO+dBPEmPFOCZ0s6QndNi6pKRc44oKmkBsuxFY9d2s6urZ92GtZZt&#10;wMCXLhBvvdo7EvKJvtFi2swNxRYYKkbS0oIOtf4qpzV1YpG/CW+rY6katt0744fjih04ZjZPaJ7W&#10;PzR87srVN955t7KicuO69auaVlCXCzRK2DkL39MNu1UtCl3ppKFMjPS5crSMrogCGUSByC8zgyZ7&#10;EQ9VjOCeGU0NY6PYf/MK8kjXmCc2L/U99IxlHsQzZzB1z/KZbuOO9ZIdST0UeRJqCKktNDxMfZFL&#10;Vy6/Qx3FV15+491DV65eqa9voD4eCU4skCc+rsUnyxyeVEVmTCvjw7UaZ0A2aI1ZJYW7erAB9gYH&#10;BonEAGUG0SqOTbg8Ey0SxsT8/IGs0SPHj/3mhefe//CjsxfPU4Gz/fYdKg+VV5RRllM8CUSJieOB&#10;ZV0x2/Y0+o44xxtnhLWk8XFuo06EL2KGXNBDI3oG9X9DQ0NFRSWf8XYQrZ5m0fLHlk0co3G6obcx&#10;jrGDH/r7nByCjLAL94+MHP7k42eee+6jz49s3rmjoKRYV6eeEO1UY0ynIdsJsSYmchTvlGbMpXti&#10;xxhlyUh9WcHE6jbt5WJQRxpzdxbeVnAaA5qTz5XDlzZk+5XPN2/deuPw+8++8uI7hw9ToYeIt5JS&#10;vCilbqWoPcloaz4t4xGs6lLNhTlSHS7oxRF1PjAFIpQZmGTRDfOSAmoQUzgkjoWxME+k1MDgQEFe&#10;Aa5gEpKjYbVeskzVaPj3fG/7HyceJBaV25Af/YMDxAGhg/nqm6+ffeH3P/31Lz89efz8lcu3bt8m&#10;V/PqtWv4Kb6eo5Ksx2xinrDx5KRnFNO4CDPfqerV6TJVMvHbIHWRtZ5JV3f3AOZFkfFZnZ095OQU&#10;82LwSzoiI7UqRLkXrl/59bO//cUz/1pYVkqm6bbbt86fRztzlaTW9fVLcF3V+tFiXLSb4sk0XQf8&#10;yichnoYr+RWc2h0PRkz3sOjvc0ABdyrg3TZ9NmXu86R9ikHM+HVlDG6BcRgX2jpu/frZ3/3m98+/&#10;/8lH127ebGxeidtGaUGh1gjwuGLioWVKjab+AaSpRYykqhDqQjyNZamD9qiHoKFpAjFlTUkAuB0C&#10;PdaeAvP5+dNZz7l3eHjo2MkTv3rh+Y9PnqA8z9Vr186eP9fS2lK/tIFkTziZcCj0kknEaGSwO+Z+&#10;PaX2dA6mOXplRIFZoUCEMmeFzNFL0kwBlTUeZPTgZgzjCcRRxy3VJKgCU+WAmLGosaEOXZNAHn2e&#10;uPYPDaLDkcSSuXlkEySi6Ge/+PlLr7zc2tnRR4Q6CdkLCrALkzmlsaGhsoRIas2J6VNPmlYjlkba&#10;Q56KaA3WxnQb2ozoIsQU8RB3urtR9nx19lx+fmHtkrqi4nxLIzgxy+S0pOXBSNih0SGp+piT9fuX&#10;X3zuDy9cvHq1oLCQrPXQRcN0ekDJO7bftbSmWmyN+GlK9kGvBPtYJ6d4mad98hFSvEkR/pbcJebl&#10;ZsSPIOa0UzaHDWzKDFaKF7KEcuFBIWo8bOjTz53e6hajQUwpg5U1eqnl2lvvvfvMc8++9d47X3x1&#10;6vqtm91D/e3dHRs3bVxWVy+Fy/U0Ym8007NjmKkI4hSfaP1lJXO8JPNmdtbtzq6L167d7uquqqyQ&#10;ZYWSUROKwdKxigzy7AR0drjWUYPhn/nqqzfffffQkU9u9HR29vb0DfRh2bjZ3nr7zu2mFU2NNTWq&#10;ILXNSC+PGm6hRyhzDlk7evXcUCCMamRuehq9NaLA1BRQq7gHaEQomrBScxvuUnKpBkNia/SvhizH&#10;LLlTgScNXUEHqrE9o9jNSSDN/R1dXag2+4dJ+D7aM9D/1dlvPvzkI+KNegaIncCDMvY4P9Yc7+Dv&#10;RJB87dMCCazLzb7R1v7CSy89+4cX/+//9Y8/+eWvTnx1tgv1JrEFlmow+MXoJZY8K/vGjevHjn1+&#10;6fLlgsKCIfXURHNaUlaydsO6XXfvrKysAF1CS0mcCIE0aj70ZYpMg5UOXMZmxtEo9OOjG9NFAZfn&#10;3x0e7E0OgE754skYXmNfxGJ+6drV1978IxVuTn7zVXt352BuVm/W8PtHP37xzddOXzwrkCyW8MQQ&#10;3vSI1laRhPGJhVy8MDHKZ41ea2t75c03fvP882+//96F1tZeEKawoDqhqFJT11wiy7X/XOTgZldn&#10;5xfHv/jggw8vXLnUNzyYXZg3lEMBiFvnLl3o7O3uG2bxe9nj4+3l5i1uB83oiiiQYRSIdJkZNuGL&#10;crixaHGTB0gIEycmtLzKwvK3mEncVG5xInQyyqhB2yxuo+QTyhe3xdye3h78Mm91dfbxtTj8S2h5&#10;dUXlupWrqTJCEniJAXJuaT4Eac6h7gt9oXXKi0MQc/lo1pXWVly+nnn2d8e/PAVybW1rAwvW1C2p&#10;qqjAZh4ubZ7a7CRtU09fT9ut213UDRzAMj8s2qms0eamlY8/8ui3H3+SJPDEJhDETlhrTCp65v2g&#10;jDORujYp7hojUdBHR+3TSQG3iHiJS8jqAF9iv8xYv+J1mcb2l1uuHT3+2ZlzZyn9SoEssiVgIuju&#10;7W1rudG0pGH7xo2cb9yxxFnnvXiaqYaMlh4zNgVLCfYWiJnVdufOoffe++ef/ezwxx/e7uzILcin&#10;UkBJcXEB7iaqvRRrgypqE+BMOwv5eZhv8I05evQoHqVfXb00mJddUFAg66e/v6G+4f/5f/5fG9av&#10;k6z2minXy1hkffY8Z2KGC5/DajqnMXp2RIH5QoEIZc6XmYj6EZ4CuoE7bdk4m6wW+TAbmRnKkxOT&#10;nnRQi68EfUsJ8pHR/Nx8qgrlFeTfaGu9cPVKf9ZoUXExhZhXN68ird2WDRuXNyylyjGJ3MfUMD6U&#10;6TwwDW154sb8HjVuHRR44/adtw+//9vfP/fJZ5/1Dw0VFBff7uj45uxZXrRs2YqaysqCRJlkpiah&#10;xkQxepJXrt+0sa6+oaevD+nc19tXXlJ2946d33riqa3rNxVTv4f6lpKC3uqtpEA0msDWh427wk93&#10;dGeaKWDzZSuFxOw4VPBTzM15Ur57+pcrS3vumNraFNcVVVX5RYXvvv9+d08P3ho06uy4DdAsyS/Y&#10;uXHz9nUbsZdbpJE7gZjThTHPpO+Vvw+P4LaCghJ1f3tn56efffYPP/rfJ06funmrnX9t7bcqKyur&#10;a2pKScOkYNerCGCPm0K9aLpMfxUfugGkhBRUdm9DEYs7DTVU+/rJVP/vvv8DDmkNlbX5eNWMlTiK&#10;PX3MSG7gO9JoTs9BUYvFRIEIZS6m2czcsfglkxNInqFWHCUnJLBMjlQIMIy+yBs8L8m4adIOyzNO&#10;YGcvXOgZHKxvaLj/nnu//53vffepb21dv7GssBiIKbWeHRYcjzLjX6saVb4E06GGwevt48+Pvvja&#10;Kx9++kl3fz/emUMjUoQdV4AzX51Zv27t6qblZYWFyfV9fCuV+bwL+3h+XuHKlau2bttKjqf+vr6l&#10;S5Y88uCBpx57PG80uwAkwRjFwOlSHyrWnIFotFlIHtyHGV10T0op4FaT6fNAfujtkoKYHqIaq6fl&#10;7xdpU/OLCsBqVy5fudXePjQ4WF5avnXzlj///g8f339gee0Sio/DJ3HHEmOeqcanrpxZfX39dBFM&#10;+dahQz/75S+PnzzZK3lh84CgtzvudNzuIAi8rrq6vKxM0jeoudzznZwa8tHCRbjbwi/Iz69bsqR5&#10;9aoly5Z1dvd03rpVkl+4Z/c9f/nDf7eqcQXlHiTyL1tyR/gMDrFz2pivaoQyU8qs0cPmPQUilDnv&#10;pyjq4EwoEBeFMwF6JdBoiMTUyzN55ebgyMivgLOy8nKCb8sqKvfce8+ffus7927bVVtZDbiUEO5Y&#10;KnO/t6VfZcJjfZ3yNIZWH5nvMWeTXejS1SvEPxAdr1GxOdTsqa+rfezgwfWrVpXkhcnK7hVZEdc0&#10;STSNAxsqzMbGZZvWb7x31913bd7aUFFtEFMyvsg/b9A6ihmhzJnMXnTvnFDAf2bzO9dO25mY/nJM&#10;fWcKPf5JVFt2djE5kqprvj7z1bXLl+tr677zrW9967EnH3vgwNoVK4pJBWTBZnr59d4J3ysBQ5KD&#10;Mz/v8rVrbx56++XXX+vq7cGzhdKSkhpClbENdUualq+oq641c7kltPV6NtnT495uv6LaLC4uxv7e&#10;0NBYv6S+ODdv4+q1j+5/aM+u3RRQlUwQDJLaDeJt4rxzvOVjoUxT6k6npWzUIKLAgqVAhDIX7NRF&#10;HfdRIIaJpkCR7mufHiEurGVSDYMiQpEOpoqT1Obi6JlXWlKypH7J6lWrt2/ZumnNuuqCIrHzacpp&#10;KWfuImz9igyTnfEQc0zWmYQuLCkm7ntgaLC9vR2XtYGB/qKCwo3r1//b7//g/nvvXVJViUU7jDLE&#10;8wkVvaIF8JIViSrPS+vrl9c31lZUFhLmRP9jeUVt3DGgHKHMTFxsDmklOXiLJddl5fOBHqtuJdpx&#10;UthyHuu8fac4v/DeXbv//Ps/uG/X7mU1dSA2BzADvVcApqR5xykzu6Oz68r1a1euX+/s6qIbGhA4&#10;gkdm84qmnTt2rF+7trqcXGPC1KJrdOw99fAm7QnRhJT8Wb1yZV151bb1m+7edlddRSVOJtTN0oRJ&#10;ZOp1JYDk0QnPuUmSNmoWUWABUyCq/bOAJy/quqPAJChzquBoxWiT/nEiesOjUFqqMo/YVfPR1PKU&#10;tM0d0OdIKY/RLOpza2DBKPoTsrd7Msz6F1NhWMA2T4iFAWkl9Zh+A4s5//i1tbfr46NHnv/DHz78&#10;9NPOjs5VTSufeOyJP/93f1ZfWYHNXrBg0IlX4YeiRbubgxWeNNboYr3HoN3R/svwYzBBBKbpcFXZ&#10;OhOLedDORu0XKAWsyI1DmY6x3bIi15Dmss25du16V09vWVnpkvq6oRGJz8sntWW4YStv6+Evu29w&#10;6MK1q28ffu9ffvYLwsAJcSMF7Lo1a/7kO995/OCjq5evoHKXGAKGhinU6pWbDfVS2z3udHSJo3Nx&#10;MbkbJGuFbhQaLjgWv25HR3dFysxQ9I5uWtgUiHSZC3v+ot77KTAGE21rn0qNMIUycNzXsXtVWUII&#10;kZzHpOSi1LKTfH6SpWdUhJZamUfNGQt9jGR9N/3nBJOc+86CIcRyF0OZTuk5mDVSlF+I9K2qqrzT&#10;3rZ86VIE5HeffrqxtrbAX/c8zMSTtJoK6viVImQ1JRL4UkqyCMoUP1JTRnndlv5T59nnwhbmldE9&#10;mUMB32rzfCw890RnR6fioxqsSwqLq8orqFyJcZnAb8nQlTixUAIiCrtKliLqWmEkLysrq6mto17R&#10;lStXCADfunHTd7/17aeeeKKpsbEQthcmJyEYtm+t+xPuYjcgicRwlqY1o94r/ptigyc+EKdPNXzo&#10;k32Pd5SJUGY4kkd3LWgKRLrMBT19Uec9CsTrMuN0CH5lggqARIrO8X/TdEjyf61jLjLFLHEiHMFn&#10;MVjpMK0IEn8V53FP87SD5KQEzgkqtVhcu6QKXxY5OIdIjJSTgz/Z+x8cxlxOAHtjQyNAlmqZINow&#10;Kh97BbrM4aGsbAopk/5TfjMsMFZI3RFR0cEIclNT/GklzLAiOeLQjKGAv475WPord94j7EaOVrr2&#10;RjT1poWxm5txaPylTpn8D+cSzn05efl8uHDp0puHDp2/cH7ZsuVPPPH4qqYmIKakTZCDIvwsHqJq&#10;kAjF1bIXjGYNig5W303JBsrPat40O17aEo3ZTBwBJpw6M4YzooFmNgUilJnZ879YRp8syozJMwft&#10;JrFn+b9yBkDLn0fBOq88ySiKzGwwG/8zVy+kp94ouCxWGj1etyrSUFoOq6gVXaYTQdIx+QVghzrT&#10;4F1Xdw/isIj43tz8EULXRQUZVukDqJTaKAqBeZP8NiqKWb7BTq+98i6FmGgxh6h7Lv/Nxs4Ysnr6&#10;YuGuaBzJUUBxliIs71jiX2bqeyJ/AaJJvn8pKi787DBZKMjHqtOMmdQXEHO8aClz86jXdeXKtRut&#10;rcUlxevXryc8XpLmKiJUnT2R4JLBPWQsjqJkCaezcB9Um/l5LE+xcxiG9hKV6W4wgXDhRpkc/aNW&#10;EQXmIwUilDkfZyXqU1AKJEKZcX8zRBh7AR8cxPL0KeP+pshMGqlRWaCkBzwJOKdunaBBIsutSrE1&#10;VIjmtCTjnundakVA9P9mO/c6oeJLHECpBinB7Hk5BRi5kWfgTypdSoAEKpmEZfGmpJugTNG+6LsV&#10;z5p/qYlMv2jU/lPTCIgJ2DWUyVuDzkjUPvMo4FPb+evc+I9S8NqQ1GsVZwxvEXjgMyy5xIFlkNWR&#10;n0+6MUAfdmwpOD40OjgE8sSMngcKlfh1dXZRz+oROa5p8twwQNNWq12ayxOwPNA3IK/Ik1rqUSh5&#10;2KmM7lucFAgcSLA4yRCNKsMoEAA0iSFQ9CR+F0oVJAogDU76gaxCSZNEY/LIe5/7z2SSyLsBTDlK&#10;xCx1UUZHBoGYlnjFFKZTWvqnnT7BjtZVAZWinPRn9PSL/HGWvtCGzGk7FDVYfBTQQ4vWy5qwADzW&#10;5Y+oEylAINpAzRHr/QxZyjQWb8TpaWSI4G7+SU2EEerKZpMaiX/5eE7jKoldW9X5rGQwKG+j8FWs&#10;nmXAibA1Iec1VKNZkiFTfoqaVFWcVs8gdsWRYqJuM+DLo+YRBRYcBSJd5oKbsqjDk1PAqSS9P0+1&#10;oftkQCJ7lu9vhjLx+lKYJ38Q76uxpD/6QqfLVK2n3+NrvN1cn+v+7Neb6pP1+V6Zda/GnY0HGUnI&#10;TjhFpo8iaHPUJ80HBax/fvKJU6bY7qWnXpRSxHURBaajwLhz1fjGahAQTaLkqyQHg1a6Mr7Wn1LU&#10;dLrHT/Z3QZngRQzm8LRa32Vp5QoG1DeqyyavIxGnlqFFnS/xeWSGp2V+LiliA5w3rQNO+y/mAM8p&#10;1LYErWqbxRHRd4Z0B00bbSjlaRjCRPdEFJg3FIhQ5ryZiqgjEQXmEwX8+tn51K+oL/OVAn5Tclwf&#10;DWWOSp1WXCfNXG7NLasB8DBUsQHFriNEzA0SG4dfpDxWa315jzYoK74untZTst4a3BX7QBjXTOtz&#10;DHGKu3asFqXnB2O6Tg+9jjtGziDIab7OedSviALTUiBCmdOSKGoQUSCiQESBiALTUSDBuUQ15VYc&#10;3B9LZkBT9eXhPX955tCwmMtFm6ivQF0Z81bRx/N0dadWxaXUVtCovfDeIH7oKNFHhK5LDcwxveh4&#10;88V4ugVWnk5H9ujvEQXmNwUilDm/5yfqXUSBiAIRBRYvBeIdXUKN1Iu5CXXvzG9KyRBm3o3oCREF&#10;5icFIpQ5P+cl6lVEgYgCEQUiCkQUiCgQUWBhUyCKMV/Y8xf1PqJARIGIAhEFIgpEFIgoMD8pEKHM&#10;+TkvUa8iCkQUiCgQUSCiQESBiAILmwIRylzY8xf1PqJARIGIAhEFIgpEFIgoMD8pEKHM+TkvUa8i&#10;CkQUiCgQUSCiQESBiAILmwLzLvrntl4QtbW1tbu7mw/Xrl3r6+vjw9KlS4uKivjQ0NBQXFxcWFjI&#10;Ny6tboj8unM+dYzr+vXrt27dunPnjg25q6vL9WrVqlX22X1obm5e0OOdc4LPWgeYx5s3b/K6zs7O&#10;trY2+2DfcK1YsSKPWpG+z8uXL+cbm9yFyMl0O2LmWeOu+fCijNqo00rwaOGkj7yLlUsXlnyZFygT&#10;kn2t16lTp7QqQ7IXQBPgxQUOM8Q5z+U0o7t8+fL58+f5yWXoOdBVWVm5Vi+GDOa2Ic8aLmHRfvbZ&#10;Z67DXk3vqQewceNG5sWQUzo6CSW57P3TdmbHjh1VVVXp4xDYGAY2Tg7Extb/2tpajk9cYFCu/Pz8&#10;9HU1EMtN1XhBMzOnOyYreU4ORzH/ccI9gWVri8Jd6Vga4Tqc+K6FslF/8MEHbmuddltgyA899JDt&#10;Ue5nOqjnnrmgF05aKZOShy8ULg062IUrX+YSZQKzTCqz4wel+MT2IM6VK1eCJDZt2uSw1/zZvr/4&#10;4gsGy8+Zj9Q9YdmyZSBsEOfq1atnB2ED6X784x8nP4T6+vq//uu/LigoIGuxXamdkbf0SrI/f/EX&#10;fwG5XE80kXIKrtSysXUIZt68efOePXvq6uqMaGmC6eHGvwiYmcPSs88+G274KbwLhuTcWF1dzQeO&#10;GeXl5bMJd5IcSGo5fBY26r/7u78zg1iS13/6T/+J9cVCo8R5yvcofx8WwcJJkqSz32zBcWmSJErt&#10;uOZEvswNygRvvfzyy4E2giSnhGZLlix54IEHENJuy0gtskm+J7Tk/AEMYnMJobZM/kUVFRX79+/f&#10;uXOnQ3JpGnJQlMkQgEq7d+9GtHChn0vtJh4IZX73u9/FME0frDPGHskTeWJLDkgvvPBCmtjYXofS&#10;a9euXdu2baPDDm7OpM8zuXcxMfM8QZlx08GpjEPjli1bGhsb58NReYFu1EFR5n/4D/+B3YDDMGpm&#10;OxKndv9cTAtnJhtImu5doFw6LTUWjXyZbZQJTHn99deB59OSeIYNUALt27cPrIm7Wzq0aNN2D7PI&#10;u+++67fdTHvLDBugCHnkkUfSOuRz58798z//c6B+Qvynn36a6QAKl5aWAvLY0AM9IUHjQChz7969&#10;2KPpAz3hcrgtRGdAluBLdoEQ94a4paSk5Mknn9ywYUPEzCGoN+ktR48efe6551L1tJQ/h6My7Mrp&#10;Yq6Oygt6ow6KMr/97W+zL7F/olfmpx2GUzKni1IKpIQyKXnIgubSBBRYZPIl92/+5m9SMt/TPgSz&#10;OIIZiNnR0TFt45k36OnpOX36NDigqamJ4ykPnDW3G96FpuTnP//5mTNnQvjnhR77wMAAQ+Zgx3hr&#10;amrSMWS4//PPPw/UQ/yiiHrBJsjGTccMJ6VKVQDqvXDhQpL9AVYODw+PjIzQjdCKVSb00KFDzzzz&#10;jAvlSfLtM2k2ODjItBIchmoTEZiOmU3QvUXJzGxHLJaZTEpa72X7Yvf46quv0G4S6TibM74INuqg&#10;Z3tOntia2JTYFlBn2h418/ldlAtn5mRJyRMWAZdOSodFKV9mA2VCuFdffRUvqNkUzDaFRKkfP36c&#10;E2pZWdnsWKDAYXgufvLJJ2C+lCynoA/p7e1FPhm8TjkiCYEy6b/t4GzlwDu6ZMHUKQGanGWTR5l2&#10;2ODtqAatMyiKAnWD4f/DP/wDgA+oGnReZt6eWHVcL9DCom6ZHWfNRczM8xxluu2LGedoBNY0oJmq&#10;hTOVhFscG3VQlAm4ZEWzNSEmzN4yQ5S5iBfOzPexGT5hEcOJxSpf0o4yQRho9VIb9RKITdmjQV1g&#10;L6yl5uKdvp0aT4Af/ehHaXXUS3LswOuTJ09ipwZRpXDU4VAmfSaPD+pMc4gE5wWFd1ONOijKRH6g&#10;qwClIU74EKgbOFfN+eSyw3J+AGjSf/MDcVquJBkj+WaLm5kXBMpksjAFXLp0CdWmbV/pA5qLaaMO&#10;ijLRFrOUwJemjzDXzORXSlzLxb1wQpMlJTcuJi6NI8gili/pRZl2pLt69WpKOGwmD2lpaWGzxqfe&#10;WWxTjjVB0r/85S/nSoU5kTggErRu4CpL35MS+RQaZaIq6O/vZxMHZabQbh4IZQIreTsSxbyvAqFM&#10;dref/OQns6+MnzitwA7UtwzBRKMB5UAa2WTW0aJn5oWCMm2y2L4Ammg07cSY8tPFItuog6JMjuLs&#10;k6BMtsoZosxFv3CS2T3S1GaRcamfSotbvqQRZbKPAzHng2LPppOzAqdMoowRzCn3qSfQB6/TOTGk&#10;JljShkhMj5uS8PPQKJNO0g32cTZ084mceYg3zwyBMk1jEQhlgtd//etfX7x4MU27Z9DHwmZMK4lv&#10;/IrhFALNTGDmhYUy4RC8clkyqLH921dQzpm0/eLbqEOgTI6+4MsZosxMWDgpYbkQD1l8XOqIsOjl&#10;S7pQJlq0n/70p2lN3xOCUwE6aAVIM+lPjTZz8Qy+ZH8J0Z/ZueXGjRuMGj2uH1uHG/VMUKYBfcKS&#10;TJ1pWcfDdcPRbXZQ5m9/+1t/Bu/ZmbXEbwFoOt28eSCkKqYqQ5h5waFM02gCg1J7tFiUG3VQlGle&#10;2jNEmRmycOZk91uUXOoouejlS1pQJrIfiDnfFHs2qTgsApVwWEyVRpMdjaDjOVl7yb+UuH7EKpVI&#10;ZgivZ4gyiZUGVqJHNHXmzMOAZgFlMr/vv/9+8qSetZY4HMPMeLtCRufqOkPUnjnMvBBRpqVrwG5u&#10;Mz7zdA2LdaOefZSZOQtn1vY3vyphEcOJTJAv4X2cp+I29FXkeZl9Xkz+jZg+SWLS3t6OkAb3zAQN&#10;E4pBevnkXz2HLRGr7733HjXT3aiTqb2W8g6jgUNSUrcdvTKWgjnpQ/KDsnR3ybef5ZZXrlyBmVPC&#10;yfQ8YuZZnr4Qr2N3Jb0R2Qb4gKMze1foFZRRG3UIUid/S7RwkqdV0JaLm0szRL6kHmUCMeGMoMw0&#10;y+3x0caODOTCp95yKIboAGhpnuPpuEEhnzA9OKAZWj6FoJW7BWqzKaMTJeochwp+nZNuJDkEsr7P&#10;nJnROVlsOz6p7pphHKv1H9JxXgJzQM+ZcDKPipg5SZaY82a45HKusBnnkBx6+WTORp3WKYsWTlrJ&#10;u7i5NEPkS4ot5lCNVLQzYTtMfphTEcZIZRxlLIGZ/fTnOASdzOQt3A7KwUcQ8e8iUQJZG0FI5LWZ&#10;OQRhFKAQBkvIsCXZsZHakPnGIqPp20z0Fo5WxBCYa1c4g/UMLebWDUjHYFMSBpRuizkeM+GSBjCn&#10;TJ/Npg2Wn/7L/spFS2gSmp/pHr4fRkwL3g/h7ZqBzLwQLea2fIxVbDM0H80QLrmLe6OeNYt5Bi6c&#10;mYjdoPcubi6FGhkiX1KJMhH5pF4PykmuvSXF5TJ5aRdf2mZqF3LaITCk6UyO8mgCTOqHC3nGUwRB&#10;FXqwBi55OziDn2687oMbr+nArC4in23Uod8LVAVoUr8uHLxOCcqk8/iJEiI9EzFpFEgrykTnSnb9&#10;oKS2MALLjWJaTDeVxm8OcdoRwoFRDKDhKkVxlxXMdJwc6LzEADOQmYOiTGhLagI7AdrxwDarZC67&#10;y84bdhJgGYaznxg32oy7utuB0r7aqlncG/WsocwMXDhB98PQ7Rc9l2aOfEkZykSrR0LBcIofdkkT&#10;zObSbuDDoJVt6FxW8sSp+uxPfMkbw70U7udGJIeDs8mrBLA7z8Rdz8bLEPxAxAFoN14bsokxgyb8&#10;tL8iZkKPGpDKZBH/ZEAzUJr6VKFM9DEMwYhv+pgQGrh0o0yCugIdJKAkU8Y0GRsbDxuXoj92F78y&#10;cKulbvnVzYxOHA9k4fATdF+GkrzFHcaCEjMzmTkoyjSDAysXOpvZwX4mvtyB2U7Ldq9xBcufiQt9&#10;ruB2O3Xb0SL55ZMJG/XsoMzMXDhBd6dw7TOBSzNEvsAAKUOZlCbj8BGCpcxMbGZr24UtowRCF4s2&#10;Gi8uPnOZnDYJ7bAXbRAARJOEeDXaI15tSqDkrY2W3SoEGqCHCAOTMRYUbNoIxsKgbIwMlhFxuSHb&#10;eK0ohUMk/MpzLIAmxMBZwwZbDea6PM/TPipVKJMXEYRk2lnTWCffB38n06rLJK4r+VRczCzDMWIy&#10;IsjLr8bAAHo/D8ehTHeWADfQnjMAit5pJ8LfAM8804sb4jGPzyTVmRnLzCFQplHYdicuOyS4Y/Ck&#10;H9xOFafyZK7hEFYx8xhuJ3EzbvrR5Gc8EzbqWUCZGbtwAm1NoRtnApdmgnwxBkgNygS1YIIJYQOy&#10;3ZYt0lQFtoMjlTHp8hOhGwcr3WbtN0KxWXN7uLosps4EZfJ2p9hLvDY++uijY8eOhVg/LokP4+Vd&#10;Dk8bEHFYhP5Y2nD/YO2zG7UpeiEOiCScUhOQZ26pycNrhpxClAk2sj44iJ+8pHTETx/KZKR4BSU/&#10;y+Ynx8mB4TB3jAse5rJjg02ocbuzmDv9tP9L2IDaAUHnlKVnribmoGlgN5nOZywzh0CZTuVMLiFm&#10;1s69tlqnuuxE4S7X3tCnLWF4hoC8ZCbL34bNhNtNpZr8jGfIRj0LKDNjF05QRg3RPhO4NEPkSypR&#10;JksOJ4Og/GS7pNP9sBcjYm0HN8FsqjsLf4mzPdk3zm5FYw6XBNsG7YMzmrvNOrHtyY6wQUEAvTJz&#10;qlPZmoCJw9MAEZNkNjo3ZLO1ufGa0c0oA60AmiHUIQzBgJFdSZpZU4gyoQm6ZF5ttr9w0UjpQ5nw&#10;M4Xgk2cneNWU00wiyBI25gKIMOk2oUZkG2bc5WbBWB1mDrqagOymlTfGSPK8lMnMHAJl2hnPzg/8&#10;ZGbdqW+qD3Ya9Csy406P5inBCTnoEjaUyYzb0SXJGc+QjTrdKDOTF07yW2LolpnApZkgXxwDpECX&#10;yZIj3UBQ4GWKHNPqsVGy1bJ3I5iR0OZl75CH1TWJuyynunkWGgIzvBW0oKVZGw2xmTozsSs9mvyz&#10;Z88GXT9WGs6s5HQVqcMw48Zrtk5rM3G8lk2dy/xW7TJQAtEYNXrBoL1iypw/X5JSKrUokw4T6c/U&#10;G6ROsg/+YaYPZZKKkiRBSZKUeTF3TGYW/EE9TyaXU4ThS5f/37nAjhWVj5Wltvk1GMpD4LFAsAM2&#10;5i6z1NtLk1EMZzIzh0OZ0JZpZYpZOM7Zw3ahxJdbs85B039IZu7IMpYks7lmpr02gGt69MRuEpmz&#10;UacbZWbywgnKpUHbZwiXZoJ8cVOflFktMaOQezJoQh+zjzuIya4NVEI2o9tjE7dN0+GticpF+8ag&#10;mJmezUb58MMPI92DsjU+nUA04I65OSaw++OlFyLomP4wIoMajBq4yTAZ7NKlS/lgHpZIi7jxxgkM&#10;N2QHrxm1ef7xqP379/OQEAPHVMfAATQgTpBK6Nx7QV/t2vPec+fOAV5hoXmVPjMQSxs3GiuaS7GF&#10;AdmhJRnAZ08wbSjcsnPnzkAkZeKgJLpheJgPyeRFipg5EIWtsU0TP91R0NZj8pctczsrGkZkB1i3&#10;bl3QjYttilm2SbfSEtMu3szZqEPMbPK3RAsneVqFaJkhXLro5Yt/6lOAMjk4BmIms/WYL6YZjEyr&#10;B2AyfUySgtk2fSfgTc1w9913B+oMjcFYXADNacEWCyBEtI1DGwgVM6eCCxmvH08nA0TcuBwiAcQw&#10;aqSUAc2gA0csXbt2DQWw1RGZq0o8VGcmQz5Y37JMh/DuDTrwZNoHmmjkPZNiARnmb2cqzCSdI+Nm&#10;liWwdevWZDrpbwPpuIAd/Ewm133EzEEp7J8mt/mEeIjTZBs2tXMFZ85Aj2LxwqJuxpNBmZmzUQei&#10;ZNDG0cIJSrFA7TOESxe9fEklysS9IFC2F95ttkWzHaPysdgXU+lNa7CelF9NtWCapI0bN7JlJ8nW&#10;3GhAjc2aEyqXSeipbg+RcN70l6boMnMq+JLxupQ309q5puqMYU3LmAN4Xb9+/fbt25McuGuGIhOI&#10;aZ6dlnx0Wo1I0FdM2543wkVoVemGqTPnA9DkDDBtz10DE/nGhICGcGxsT7NphVWCKrfoAKQzrJkM&#10;5oiYOfn5TV9Lt4rZFoK+hem2GU9sgbHHZtRGHZSSgdpHCycQuQI1zhwuXfTyJZUok4NdIDZiVzWn&#10;MeeOaX70Bj2D6n7GjSSmHE2sB3KvBtcCcJlsIBrPMcWA7deTIi089An+DTRYGltQiGlt7Y3m1GUm&#10;8pmM14ESU4fwon379oFoA/UQKcW4DGuizkzG0hro+Uk2RpFMfXPUmTOvzpzkG6dtBj2nbeNvAESG&#10;bZLMH5T4yYY8ODM0NjbCLRYk5+LTzfPSsl/503DCUTyWPjgGTnBgiJg50OSmtbFNd9BDhR1IDGgm&#10;c6jInI06rZMVLZy0kjdzuHRxy5c4JpmpxTxojkyL8HAeipbaY+YQ00ZlCPKee+6JH2ROjrlAmee+&#10;maotzxzy2wVM0KsESyjEEdZCiemVqRstEab57FtMd0pWrEkpxgJYD2FpBdgl6Zaakt5O9RCrzgxW&#10;M+/Y2VepxnUseY243UifUeqbKjEZ3VJiYjKhe/fu/cEPfnDw4MG77rqrqanJ8qe6y1IjWcp3S5dj&#10;Znp3dElMwIiZ08rMQR/OEg4aPWmvMONDMoslczbqoMQP1D5aOIHIFbRx5nDp4pYvqUSZBG0Ejel2&#10;ikzT7RnENOgZlCMntje8BYhsbm7mJ6ogLnwW0SBa2hELyjbnOb5BZlvuJIttNxXjVFgz6AKge85W&#10;boPldRaaGtpKPhWJHNDcvXt3Yqw88QmgOi7nlpqMXmTmMzXxCahkCLOFnVCszocwoKBnTUYEDUmk&#10;evXqVReCk4z4n4qYdjiBaWFUp7O0UgWW7N2lWbXEnJZv1RLdT8tgETOng4dn8sygWdjchpkMysyo&#10;jXomszDtvdHCmZZEoRtkFJcubvkSxwMzymQUNOcTOyNS01whLeiHn3wOESeRAG/xJ7wzV69ezbts&#10;Czabsqkt+dIV/XMy2xSclq5y0nw6aKfI1B/IX9AGaxEhPNyArA0/KBBMZt1aSAG4BLN+oCTPDMqC&#10;3P063an0rCnPZOQfGuDSTMN0xgWBJR57+jIZMU2Yb8CLyRDftUGRiekfxMBAOFfYpPDXoHprf3s+&#10;W4oiU1v6E3079Om3nrN/8fYE/hgRMzMjITIZWfI1mwIzvwSd1gS8hJKMMLjkmY1X0x/LzwobWNzk&#10;VGf1zNmojYBpymQULZzk+TNEy4zi0kUsXyZO/YxQ5pEjRwK5KhrUszgYU71YvsbUoi7b+i0gAwjF&#10;zstLeZFJYqviaP6RZn8046NpOqdK2Xjx4kUGG2jlWA5I85h0EU7J6JkCvSWusUU6f/nll4EeYoFT&#10;puI1gDInKJM+o8iEVvTHGX8TC/L0oUw6gy8B8x6IktYYB1NqHLNpAjpN/DugGQiX0NiFtZkjJldc&#10;ORkDPa68obmCTMXG1r2ImecbymSneumllwIZzW3NmivOtCgzczbqtKLMaOGE2AyTvyXTuHSxypeJ&#10;Mz4jO3VQ84HpV0yX6cRhILmbJMtaADsiGXXpsmXLVqxYgWebu/iGvCGmXDQVZmKIyUuDjpRbTLVg&#10;g7XsNvZNOsZrZDHN2dq1a4OidrPwEv2T2nxGjDfoYFFnkj7TwoDo0lyZ742eIZxc/fxJeqY//vGP&#10;//2///f//b//93vvvYfyzAVqJGNJN4gJG8M85tphR6O4A5KrXgjWtFpZiSFmxMxJ7iGz2SxEjkBm&#10;2fxkksn7FnT7WrgbdVpnLSgZIykQaDqCknehc+lilS+pRJkAgqA5jBxbWGXIZOpVBGJTB7ZcwA0o&#10;E9fM5cuX89OQpTOOG7J0eWcSb9aBVLbWDRus2TpdAsWgqCvo8M1oDhAJdCN4Dm2KQ5mpwnaQlFkO&#10;1BMa49fY2to65+kzoaQVEgza/4ntWSZvvPHG3//93//X//pff/e733366aeMLhnEaTDCNLt2mWOx&#10;U5NbRRlXdcaf2D9BtyNmnvmcpvAJLL2gOQINvtg5xE36VF3KqI06hfMy8VHRwkkfeTONSxexfEkl&#10;ygx68jDgZS6SgA8zTzvHtdSyr+2/5kSFHsgi2V1VdN5rPXHIclrwFyhTP2OxJ5suynLQpFuR6RA2&#10;YwFVB6Incs6vy0wVyqQPTEFQxSrwi/qK/vSZyWj+Ao03ycZQ8qGHHkqycTLNCA86fvz4Cy+88Hd/&#10;93f/43/8j9///vcnTpzgywTJaAxoGi8ZU8VdtoLclUw3ImZOhkqz04al98tf/jLocd2pMO2AYQfa&#10;qTaxjNqo0zpr0cJJH3kzkEsXq3xJJcoMujM6GWnemWlSZLoR2kbs9EC8zh36Q5itg4bSm2sjP01r&#10;608xk76F6oAmHgJB32IZ6VFnmp066O2TtjesD8oP+jQgJhpNq/yZZI7xoK9Ipj3937x588qVK5Np&#10;HLQNaZuOHj36zDPP/O3f/i0mdSojk8sp+fSHQV/nbx8x80yol8J7WXRATPx3gz6TXcUWl+1viU+w&#10;GbVRB6VkoPbRwglErkCNM5BLF6t8SSXKDHGw4/W2M5qZLwTaC8S4Tg9kL5pWYTnVw60sUKBXm3aB&#10;n4wUMZCqVE3J9IFh4h6QTEt/G5Clocwk6xMm+XyIYNEqSbZ3zTjasqfPefpM+k/GyqDq2KCDBVJj&#10;M/3xj3/8X/7LfwF34gXP2JPMth30XREzB6VYOtozC2+99RYq7RAQ07xibHsxJ4rE9R0yZ6NOx0y5&#10;Z0YLJ63kzUwuXXzyZVImCR/9AxwJxHa2FRrKtGw+U+XdCPTYWWgc9AhLlwxWGp52WtvQMDfoGEkR&#10;GvQWV5ww5SgTIqxbt47ZD9Ql8C52c0ufaUWJZt9ubqcUiBmidGegwbrGjJT8AJjU/9t/+2//8i//&#10;8sknn1iO+hT6METMHG5q3F0uEbors+T/xv8ZlTyhbO46fPgwyBI3iX/8x3/8z//5P/M56NnV+mA5&#10;feNcjxKc2DNno57hzCa+PVo4aSVvBnLpopQvkzJJ+ExGiMBAeRlBG5axEs2WlcBJkOAtrQwd9OHX&#10;rl3DnS7QXeaIiUem5UuyNJmzhjLpKrqxQOUizVmWblvE/VQ2uED5Mi3ZCs/EL5afxPQEoiGnW8sx&#10;bkjd/BHjnpDWTEbuXfi50vlA3B5opJM2htSkqWceKWpnmVxds5kwUsTMRsag+TJZTRx4yBuA9hFl&#10;M0kDDh069HbC68MPP/zcd33zzTewK/RHQx8yUam2AAAm20lEQVSaPVgC7JymxbSKtZZyOEH2sczZ&#10;qB1V05EvM1o4oZk2mRszkEsXpXyZdK7D6zJRsSTDPX7R6HSZiU08gR47C42DKvPpkh1T/L4Bs9BP&#10;P6mDFjRHW8aFKE2t5sxIAR22bdsG1gxEBNRCSHRTZ6LSmyt1poVwPfHEEyE0xIHGO2ljRk2E0D/9&#10;0z/97Gc/O3PmDF6zM7SkR8w880mZwycAMU2RyQLn87QJbulq5mzUaZ2XaOGklbyZyaXmXb2Y5EuK&#10;USbBGYHYzmw6/lDZmahkAr169hu7uOAkk8ukvIchUCaozhBMCu2zhjLNuvfwww8HHSb4klI6AE3C&#10;gAxgzYnd3JKePvXUU+Q2CjqEVLUnNuhXv/rVs88+i0rVXAhSO00J+hkxc6omcYbPcfn2LXOFZUg1&#10;H80Ee2m0Uc+Q7KFvjxZO8qTLWC41Lczili/hdZnJM5Bfx2aYY6F4ZFrPg7pP2Y5vIzWUOct4mtcF&#10;RZnmT2bqTIMvKcRzFm6P3TlEHlrqbRCObekzOe+msFdJMrCppZHl6GIff/xxUvoneWM6mlFS6Ec/&#10;+hE/oUa46PuImdMxL7PwTDgQUWQWEvM74jJbecq3U4uVXHAbdVpnIVo4aSVviIcvDi5dZPIlxbrM&#10;oN7QduC2413iw3cIhkvrLSH2F1sAbqT2a1o7GffwoNE2hiydIjO1YM6pM0k/GTRPO1hqzsOALJ6X&#10;nuNli0aWYKB0R50nYBWcB5577jkyH7EA4UzzcEietSJmTp5W86el2cf9EBN3TLx1k6lYmzkbdVrn&#10;K1o4aSVvJnPpYpIvqUSZQb0oTLdnP92VVq6d84fPLaRGJgWigIuNNaAZ6N4kG4PMMPOFyHNO5E1L&#10;S4s/fWaSb0xhM7Nr0H+kOz6m9913X4j0TCnsDzUJf/GLX0AZQGdq0wJM2smImVM4d0EfxfEGxnOi&#10;CJ26FTCzmMLEisxoow5K7dS2jxZOMvSMuHRxy5eQFvMQrtAOYjpF5iyr95Jh91S18SsyU/XMQM8J&#10;sW6dLjMdDn9GEIQiRvOgpYnomKkzLX2m2fQDUWPmja3/eJcC35Hxq1ev3rt3L2MJiuZn3hP3BAjy&#10;4osv4k5gTqvpmDV7V8TMKZy1QI/iYIbzpTOU2yGHuHIuvp/WI5N3RRt1IIKntnG0cJKkZ8Sli1u+&#10;hESZQd3+4DZLrONsx4sYYrphGuvMyUiDrlvrZFwKwCT3iCSbuYX02GOPBbU4A6QIfwFXMS5iX9KH&#10;qBKMxb8RIOYJOV+7du3OnTvJBortck5mmcQ6b775ZltbG2RJH9B0xoeImZNk9Zk3g+aWAsyKlgEo&#10;Oc8AMYk/4+J7FJzJeGRGG/XM5yL0E6KFkyTpIi51h3lTZCwy+RISZbLrJclAkzabE5EcusNB9VWm&#10;aXN4OvR7Z/NGeutPKJ2mV/MWRCP4bPfu3UFfcfnyZRcGFC7wJegbJ7aPO3EyEIKBwJooNbds2YL4&#10;D7FdzrBXgO9jx44ReO40mokfGDHzDAme7ttZIKazBGVacgaL9amrq4Pf6uvrp02Q6e9hRm3UaZ2a&#10;aOGkj7wRlxptF4F8mZRJQqJMnhV01flfn9rgkvRxvz05aCSN3TW3YwyaGGJ2cL+zm+/Zswe7c6CJ&#10;QxdOXuu5rQbkNgLz0USlhNQHaOIDYHBz/fr1a9as4SRqlaYDDTB0Y3w0SSwK0HSFghI8KmLm0HRO&#10;640WXgaCtBIGlmqXD1jGTbFB2Vh+uhIPyeuVM2ejTvcEhXh+JAWSJFrEpX6guXDlS4pRZlCjp2n4&#10;XIqcuV1+SbK+NQuaTpxbzD0gtfmAAvU5aGMTWrMDjCwM6MCBA0E7iWmYChwuDGiuWMiwMrAAKImt&#10;HLhsSk3DmlzNzc1gTS4wKCMNB+ySJw50oDYVxIEy0wLNiJmTJ2y6W5ra0kr4MC9WDs2qcPGZb9Bf&#10;Ll261JgKHnMANFBytMzZqNM6X9HCSSt5Iy515F3Q8iXFKDPEqnNJGQ0fzBVKCLpagi4AG1qasgIl&#10;2fmgiSEMX/LTkuSlD3Hak624OZq/JIfjmvnDgOYkfWbcXmBVNFE4GSBYsWJFU1MTPw0W8GHVqlWE&#10;CvElSMKyGwYdcjLtAZcoevEomNZBM2LmZOg5O21gYC5Ywjwvrb4r+6opL+3cwoUWE+7iT0n6YsZ1&#10;PnM26rTOWrRw0kreiEvjyOvsfgtLvqQSZZqDXSC28+syF5CSjzGGUOZblRoXTBOIUDNvHDS1G2+c&#10;zWymzvuE3JNBHRkJ/TGgaWFAc3tQsYGY85ztBeg1zYbuh5ugTy7gwkq9+IDdk/apTaZt6euhjCVs&#10;n4oyETOHW1/MMlPGBRZ0F9Bw2lxCiV8HD+PqwN6IUtOYB0wJh8A/dlaxWB/+yrtCpEnPqI063Mwm&#10;eVe0cJIkVIhmEZdOSrSFKF9SiTJDYC/TPM0V8ArB+u6WoEiIG03M++vozCYeIlAm6Hj94ZCpRT9T&#10;rR9EJmL1/vvvD9pVjObkibRqQLOf0mhib91eAOCw7Nl+WydaTLsADeZaZ2oqvsGwDvrEYDpD53fr&#10;EniFrKJAFspyJqjGGTFzUH6z9hyqAZegPXSKTBnnBC5UjIYLzWOSw0aIh8PD8PPNmzd5svlf2gPR&#10;aPIi3mhh5sk7Ysb1ISg8WrgbdQjiJ39LtHCSp1WIlhGXTkW0hSVfUowyg64627zMjjwnmWhCsL7d&#10;ErRcDbdYWhl/wcbQbw9xIzgs6F1+XWb6zOX+Xln6zF27dgUtDg5VLQyI9Jkh0oIGpUyS7d1eACDw&#10;u9aBFZyCCmSJLtOPOMEToE++BHGCuSFIkq+btBmumdAElGnemZMebCJmDk1h07iYMy4HCWAlU2bx&#10;OqaGZB6Z0HBYEz300aNHeYVhWX4yU4YvA3lhThxd5mzUoWc2mRujhZMMlUK3ibg0MekWinxJMcpk&#10;KwzEUk63l45K2YF6EqJxuDXASO2aTUUmo7ty5UrQMZok89f/THckkL0ONd6jjz4a1OcJRSb6Wn6C&#10;5oOONN3t47YD026ilAKIgKdNkWn2dLvM8Q6lJhgFX1X+GkKe2aDwIiCfESjTar5PpeiNmDkcD8Cl&#10;sCtTyTza8cCZti3wyyZx8+bN+E6EeAUTR+FQ9JrO4SEl572M2qhDkD35W6KFkzytgraMuDRJis1/&#10;+TJxIOEzGbHJJkkX1wyjHpDLfN7Tauvk+e+++y5GKF6dEh9QhEegwTI6RAUXMIjOzDLQvH79eqDe&#10;unrr5mUY2jYX6KU0tkhtkBY1G4Pea26IcFTQG2etvdsOIClKyrjwDlRfFj7sEKf54REttGnTJv4U&#10;AuXDb2gxAZqgzARJ2iNmDscDdihCkenSV5n3pJtBU1RzkQ4WGBriLZwTXn75ZVT15nackn0jozbq&#10;EDRP/pZo4SRPq6AtIy4NSrF5K19SjDKDBgAhBYFc9tOM5mlS8qHoev311/+7Xq+99hq6PadTDPdG&#10;ZH9QJiAEh2EiKtJXlGXSLiGfggaYg4FMawIemk2UaUATsyBZjYL65UDYc+fOAaqCzsvstzfaGoJn&#10;yUyKOF3Mh2k3AZobNmwI4SALvoQmXAkwSsTM4XiASbSUAmYxRznNZfUecdA0RbXNI9e9994b1BXE&#10;esXcsXeRbB/VJnvIzIEm8jtzNupwM5vkXdHCSZJQIZpFXBqCaHbLfJMvEweS+zd/8zfhhsfYTp8+&#10;zVYY6HbAhG3TOB4BL9KkNvvggw8sAgahe+nSpSNHjnz22WcERvA6DF4OaCapLjL49emnnwYaKW+x&#10;YdpPh+QCPSREYwZLju5AN5oHGPYgi5Kmw/w6qRUb/Pr5558n+XATyRZ8zWV5WOJo7tAtWqKg3UZp&#10;xwOZ4iT7wwB5i2UoZIz8GsjjDfh+9epVuOjUqVNom7766qtDhw6BJxiXcVQy7OR2BNMfO9wJwekb&#10;XTKKGdE4paCvTXJ01sySe3MxTJ42MQI6YmYjFPp+tq/kaWu5La3qIxf8w3xZEiK7ILWlUud7u1B5&#10;wjAh1O2cwDkYc7stQ+PSZLhr0uFkzkbths/+HyjPhoVYWdyeZS2deMCLFk7yiyVEywzk0jgqLQ75&#10;MunUh0eZPI6YVrbR5FnKEnYgAlnJLjdH6N0zwXtfeOGFuF2GvZ6ukrwasGiWdH+Crmn7gHT58MMP&#10;Ldd6kheNGaNdBqkDYZok3zKx2TPPPBNoh+UJljncJCgo0/bcSRVpKUeZ1n/oTxQFExS0ZFHyEJO3&#10;JIMyWerY4qnZeP78eU4mhw8f5ucf/vCHN9544/333+czIBuIyV85vdBbsCAaLFdT1MaS5Nw5xOm0&#10;yIZUDKPQW+YC5B2I6xyyZ4kZ100EKBEzh0OZFpHDEYXLUp/6XU2cT7P/5ICaE24J4R2EwYci9bCW&#10;Rf/MEGhmzkZtSy8dKJPHRgsnyZ0tXLNM4NJMkC8TZ39GKJOt8OTJk4FYir0YNYBhr6DKpCRfhJYC&#10;p8ypGtNnGpw4ceKjjz5iH0cAABQcokoAEUAVQRVLqLhMIHFZurvkIUiSg41rhprtk08+CXQvY2cu&#10;rKSVxczar5N2NR0o015EN3BGBMOFc2lIZsjJoExY4sc//jEgkgs+AUdyJUAJ/AlnSgt1d5gjmc74&#10;2xgQ5HJIxcFNwsa5kn+goUwLOTKtzKRcFzFzCF2moUy/Yn5SjZfNo2FNsxJg/k5+Bl1LzoocoliP&#10;piudCdDMqI06fSiTJ0cLJwQnJ3lLJnBphsiXuBkPH/3DZhrCT8XiEthALSwmHZAChVMybI12kwLQ&#10;v/nNb/72b//2zJkz1p+pUiyFGywmXbysGLL5aKbPD9WNN8mx++ljgBIZZsY+fg0a8Z0MtRO3MakM&#10;xqW++cyfNpMn4GAX6HYsm6hg2TsAo8zyzFN02VyAKpgLYCLarED9Mf9j5/08KctFzByIpCEaG9Bk&#10;QXFg2759O8WfQjyEW4CnVqGencTcu0M8J9x0L9CNOgR9kr8lHCUjKZAMhcPRdsFxaSbIl4nTHR5l&#10;8ixO6jgPJcNDrg17JcALeczF2WXmUjnu7WikgyrzeAJC3bJ8J4jUCQGpGR3WeXYZrlRFjCagNuoZ&#10;dJmBpoPGhjIty6OrZZJuneskjKjpM0GZYM2gQ0hhe7SAgTYC8BxHFIcyU3VwMpjCpKDfDTQ6V/jA&#10;8oVNhUsiZg5E1RCN/UCTXF3oQUM8hFs4CWNJxIbAtmlzGuI5GbVRh6BP8rdECyd5WgVtmQlcmiHy&#10;JW7qZ4QyedbatWuDMhMWQNPwAbxSJZVdH9iUg2bqxqgNSgCioTOwRIMTNazIDOR90Jxe9IrB8liw&#10;L0NOUPcvKA0ntqfbzz77bNDnMC4LELF00xbQkKaQrMR9Mx0efTh48GDQUaSwPVMfVH1IDnyOKKmK&#10;CHZjMZgS1MWWW/y1DyalTMTMKWSYBI9yQJMd5rHHHgv3UtY13uT46syQwTJkow5H5CTvihZOkoQK&#10;3WzRc2kmyJeJsz8jlMmqu++++4IaWIFchuesQkkK1Zk8OYFH5lSsjw4PoIDCgK18KpTJvQx27969&#10;QdcPXIXZi4os9M3ykoTTRkz73rfeeitomkyead6izlxuKHP2FZk2OlOpoi0gr/W0401fg6Ao03TV&#10;5hdhB4lU+YFAkEBOmUZDfro6rlP1JGLm9PGP/8l2dmJZrVmzZseOHeFeCg+Q0MAOq+HSomXURh2O&#10;yEneFS2cJAkVolmGcGkmyJe42Z8pysQXPsTuiSsbR3Nkc0oSwrkhkWeOjTgQf8PZSGI64+ryTYUC&#10;aUmy5RCWL8Z49uxZgKbZzVOIqt1ICVUJAa8ZEUYKp8iczUD4SefI6X4eeuih0PVvAs3+xMamrgj0&#10;EPgHvwhTzycoIB7oma5xoGw73JXkkS9i5nDTEeIuOzvBz/v27fPntQj0KBeLBo+FMInQh8zZqAMR&#10;NmjjaOEEpVjy7TOBSzNEvqQSZZru5O67706ek6wlwph8MQY0w53OJ76RBJnhYl+s2jhYwWJQEqTC&#10;RuuJ7jboYGmPlhFthLl+mjdqiIdMdQs+WyFs5TzNpWKxsjQWDxsiE3gKx2K6HyyM+/fvT+FjAz2K&#10;kuIQJNAtzCyzYG7+IUDAVO8CW1jWreQvQ5mQ0ZSaCdTSETMnT9UZtjSgSW4N7Obh1hc2H1yuMbZw&#10;WHWhhIF6lVEbdSDKBG0cLZygFEu+fSZwaYbIF/+kz0iXaWKMACDsQclzkrUEeJFJDvGMbJ458ELG&#10;//SnPw3aB9obnnAm4wRZLU3ThjqTNiFeRKwoPqOM1/kJhHjIxFsg4//8n/8zaLEfew7IkhHhl4k3&#10;pCX1NB/NubKYW6+sS3fddRcJz1NCoqAP4e3U3Ql0F0cU1PPo0c0vIiUFVHkIaV8DdcMwukFMc4SY&#10;6vaImQMRdoaNjdrwFSUKQ1h+7O2scU4d/AxnN8+cjXqGk5X49mjhpJu8ix5OZIJ8iWOSFKBMhFk4&#10;zRMokwM6p3Pzhgyt4WPnJcdh0DgJBy4NYlpWy8S509liAGRbt24Nt9KwfpKk04DmzIE1fUDqhBs4&#10;98LrloTPMuagaEGXObFUTLiRzuQuZzd/5JFHkrT/zuR1E++lA2DcoM+Eh42ZU6WeB2IGVWTGJQa3&#10;XxMAzYiZg85y6PaG+1lr999/Pykwwz2HkqqwhNtAArn/WgcyZKMOR94k74qkQJKECtEsE7g0Q+SL&#10;f/ZnijJ5FlRD7RQuJ9yXX35J4iFnSg5U5sSGgaEcpDUTZZ6FV7sKPQmUeQaA8K8KjX7QaFJXnWAj&#10;A5qhixQDynHERH0bAlsb3UyRaR5jliffIoFCbA0pv8U6RrbznTt3pvzhyTyQCCT82JJp6W9DfAbl&#10;PU09P0M/EFwgQrh/mJbdqGenCGc6nxRMR8wcdIpn0t7mhRMdiY3CLTRLmwWbmd086O6RORv1TKZp&#10;2nsjKTAtiWbSIBO4NBPki58HZlT7x/8gdk/qAAU6XtvtRFByRgfocDl7X5JGW5BWiIKK9l7eBbTi&#10;JzAL7QJZEvnJZ+vDVOuEPyG/+Wu4eh7ciDcq2BrVF6YBF9Cd5HitV+jMfv7zn0Pt0NpfK2BoEJOI&#10;hCVLlpCl0sae2G8sHbV/JiW1wSNIhAI4RCXoSZ+ZTO0fbrS5AClS5yPodsm0kqcdv1JjLTuxBJpc&#10;7KG//vWvg5bUsn6yguzIRAesHj0TnfjUlLHMnJLaP4Fm1liL6eCAxyEzREYInsCNzK/VErMCCkEd&#10;PTNho05ThUm3G2S4FAi6K4Zov4i5NHPki5v3FKBMoxpsAcQkpicESwEjCI4hl5Ap1ZxgTrCJo+n5&#10;5S9/GU4YWw/psKUi56WUGwZlor6y8JfEKJN7CUMGTAQtuu0oA6EYLGnwUE5YgRD//jUVAdFe4Nn5&#10;8ssvg61DqzB5OJKJsZufgBs7H6YdO/fOMsqkk3QsRKr5maBMh9iOHj0a4tQEM3Nq4izBoQUokAwz&#10;2xvBl6hCgZhkbw2xiKwSvf3k1YYyE7tAGJ9nJjPPFco0rMm5DrNGuFWMIpP9itXKFciROnM26llA&#10;mRm7cEJsTYFuyRAuZXNe9PIllSjTnmWaJ+zXbIKBuMo1BsGAoo4dO2ZSFrUQM+F/FOolNFuHDx8G&#10;aYEyw+3R9kCEMdjOlHmIZFPmmZCeVjdgywB7Lsh4Jmo2ICbaMgbCqAElABooQK/8HUAW4omFQHrz&#10;zTeff/558FY43wA/igVMW2Vk3mVj52eSY581lOmYit5awvxwTOW/K0ldpt0CQGRy4ecQ70XH3Nra&#10;ysxaJXRcI1AY+wGr/xjDK4yrsZIz0UFrCrjuWfV5kAcUs3r0NqeJ9W0Zy8xzgjJtn+RiXjjWYtMI&#10;cYyxCqKoq2FRpjuxX8RE7s2EjTrdKNPmMWOlQIgtMegti55LM0S+eHI8xDY3KccgWfFFQ7j+4he/&#10;ACAG5arZbA+MQxKbSEb8NzY24leKegCpnNhc7jrJRg/GJfiGMuihzdazOWT3LtNZOnjN2FFlJeMq&#10;YE9AS/fP//zPSfbcKdVW6AX0MQNukrfTDOYEonHq+MlPfgJ3JX/jpC2Za+YdVE2oL4cE5LRV15y0&#10;MVPMqeYf/uEfgmZgnaqTjJ18vP7XgRXQiM9wUHY7E8pw7OTAW6A202q6zGmtupnJzCgSnnvuueSJ&#10;z/SBC+Hh0Mzs3gVXQ3Ns32+//XaIcrgGcXbt2gUbM9dwtcUsJjmWTNio/+7v/i7QaZw9AfMOSwaH&#10;OX6aqWdaembmwpmWLClpsOi5NHPkC/wQQOQn5h47oLPl4dseCEmkhCkDPcQ2ES6UW0hikAeyORl7&#10;sXsLA6Q92DRczGag3qawMeM1gcRPiAC45OJDYu+9FHYg6KNgKnrLAYD65kHvnWF7pji15S7RjOJP&#10;gjuvu1IFMRmp+ZnY4YHPxs9JHpkiZp4hqwS93bwzWXTEEYJcg95upy8MKQApqyURqKJYRm3UIWib&#10;/C3RwkmeVkFbLnouzRz5kmKUaVsnpUhD5GkPyoWh21u+Hoe00ABx8eW0tkX/Gw39gEJIeRM0t2Lo&#10;ns/wRvPYs7x9ZisHvdnYQ8QQzLAzyd9uHb733nvRNyR/V0paQhYmlyS6KXla+h5igVyWKIeZ5eBk&#10;qU+n1WJalyJmTt/UTPVkuNriDsnTnozabOJzwJccWqwWQKCKYg7jZsJGndaZjRZO+sibCVyaIfIl&#10;lShTnqWpOpB51PsOkXEwfSzrnmzKHoe00LyaMi+QItPJZgQ54vzgwYPhsjjNwnjdK+gq4MMmiD4z&#10;cCAmYzdnvvmse3bbDTry2aSYvRfGePLJJ0NkNZq1rvpZGt6mq0y04c4kUaYBzYiZZ23K7EW2C2EP&#10;wfYd7tUoxakG5Ao9JO/7lFEbdTjaJnlXtHCSJFSIZoubSzNKvqTMYh6HvTAGUYxxXsEX5K4faVm2&#10;F6fIDNpVxyUANQDQ/ETVNinmGMDJyZAEQzaIafA6SbtqiG0iVbfYdtPU1LRt27ZUPTOZ55iuAkT+&#10;7W9/O0T9+mReMcM29NDcPwxrAjGZ3BCnpoiZZzgRIW6fud0cQzl2cwLj0GsGTZ/p4NGi36hDTE3y&#10;t0QLJ3lahWi5uLk0c+RL6lGmaYDAXgCvBx54IJw9KARHJr7FlHlOHvuRVmhlnpMTyHWcBNDgzpPB&#10;OlLQQ/PSi4OYwGsQCehz/kNMv+KHakBgqZTzRoIHmsKJgIDHH38cJDebr572XUyupQtwHsacHEK4&#10;f7jzoXm8RMw8LeVT1WDmdnOSDVPiwezmVgggyb754dGi36iTpEm4ZpEUCEe3ZO5a9FyaIfIlxSgT&#10;1jGEjrgC1a1bt+7AgQNWK3wOLwt2MYjplHmGtKzgTfK2xbhRmJoN6IN0x4cPVA10m8OR+l/NoMx4&#10;arjfwn3wbuRCP2euqEE1uHM1NGMq5u6hhx6azT441ys0qbjQzR9yTQoxZxjLFTHzbLKW//g0E7s5&#10;dXpBmVYNKFCd3ozaqNM6s9HCSR95FzeXZoh8SUFW9okcBu2MfObhDqwhGc1MUkvOhImBWQYxnb2Y&#10;uE6XJDK0ItOvL/QPloejYJhJLs+ZDNbdC4K0bE2G+A1iktDUIKZzxwwKr2c5X2YcaKa3jCJ0PvxA&#10;+TLj5hdBAsbF02AOOdk/uVbmh4vJZaLpGJPrHG1D69TjVu4iZua5ypcZt7ptAcJd5CQCL4bIAefS&#10;Z3KShBkCpc9crBv1LOTLnDiPmSMFUiKhkn/IYuVSo4CNbnHLl7SgTEc7Ux+y92FzhI4cuENUKk+e&#10;HeNa8mrQlSnzDGJaNUXLwR40e1GCbvB8GMVJfeQ9Oz42LHI9hu586BuhOaO2nPMWjGUFfpwWMzTE&#10;pEtzizJNHjMW8tgnH+vgKBkOZRozO+MmGUY5QoQu+xR6Wv2jsLJVNrkOYiZTUjKZt2cIM88TlGnc&#10;5YDmiRMnQjA2KV3NAcZVA0pe6e5E+GLaqGcfZdoMZogUSGYbSW2bRcmlfkXG4pYv6UKZcUDTAB/4&#10;AJsO8CvEThqIa2FKMKUTxuYn6uzFqYWY1jG4xBiFkVqqIN7CZ7LZha7mEmjI1gf/qA1YI37QSAF8&#10;+YlZ33LchHYSmEOU6eQx0hT4HiLZ5ExQpgOaFg/E/EKKWT5FuFOTKeYt3Me0mClx/3D8lgnMPH9Q&#10;ptsqOY2zMVIPLOjCpz1AEx5w6kxDPEk+xy/CF8dGPScoM3OkQJJ8ldpmi49L/ShzccuXNKLMiUDT&#10;tjCENOIZhVA6sCbbq5nIzeHSCWO2YFPmmVUxROqiadeMfxnwXvMBZbB8MJepaZ8QugGjBnNYrRc3&#10;arOSm3sAWIS/ztwXc25RpuMoBkUxRhB8IIqFRpnuveaAZZ649AEuIuRi5kWJph2FLRw7IZjOyVjL&#10;Jje1ENM6s+iZeb6hTMMozCbltTiHT8sScQ1gQm63yl7hyk6awdfYe6Fv1HOFMjNh4QTlzBS2jwOa&#10;C51L/ZRxdvNFKV/SizJt1fmVfHbaRqmGjGRTA2gCv1ICN3myafJskzV7ooFaE8Z+ZV6gs37y68QN&#10;FjTAZYWGTY1qeToJAk2hzwBjtOe7nES81I3arOSM2oJCLIdi8qa0SUcdCGXSN15q+lSuoKnvJ+2A&#10;22hgoZMnTyY/NbSkM1yQi3stLiqQTjduct0BBtry8EARvkl229yaDV8aS0NSO06ALB3E5NcZBrFN&#10;RWpbuYuSmYOiTLMMpJaZ48SM7ZZopsPZzclnZEVczTszEG8vso06KMq0/ZN1hLBwicCSXKQTmy16&#10;KRCaMjO/cRHDiUUsX7JTgvCm5R7eAsACUBIDhIc7GyI+mji38cF+5fjOh0AmSDt8G6a0IB43T4Zl&#10;EQlsHFbdxwqiWOMZIq3kBwvyQN/G0BgsY7RhotfEvGUfAo3X3ms+ps4By4ZsOjbDtVb9xYAdOyag&#10;xKROSoA1w8FUTf9JB00cDDNodUcmpYlpc8G4hNBS/ZkPQeuYT/pY4yV6cubMGfpATyBsgm64hxhL&#10;AM4IGMe9MnEd86lm2d7OxNEB6AAFuJhfJtSmle9nouB0ThcGK/27qkFM5tfyYrr5dcw/LWeGaOBW&#10;7iJjZqYMoMmUEavX2trKJDLABJsh82LHxdQys39GXH3z8+fPs8qSZ2y3LcDbLDR4G7gJqwcFmjxn&#10;cWzUVEViZjkSt7S0QEYrwplgcu3wSfAAhb74aanfQiyWuNk0kbfIFs4MyZKS2xcHlyaQbotMvswS&#10;yrT9y7ZRhzXZCNjrHeQCKEBcfhpicFk5DIohcW1WzMPaAtjdEdyPtNgyTBiDscBbpgriy7QK44kc&#10;wxDcLgOgBH8Y0ARMcxkQYWjOeQDiONur2b9sgPz0A2gbsh9cmooLCGV7pRs1RAgRDZB4F6CTdJhR&#10;sH2bIGRoDHPiDm6dpAOoBxB7XHwwR4WZbzTWDUgKRAArgBIs1iqBIDGKQSIEMECBkF5zMEjefc11&#10;2/Y4OJlpYioNX9oRwg4PfA/3WqJsmNn1Kq6HNrOOpfkAfaaaX9MK2+RyMdEW7eHYY+ZUTfCExcfM&#10;dlQAXMLJV69eJbe5+fBMykJpZWY/2W3HgItu3rxJx/gJayVmbP+uaGkQwEkYMSwLQYjltgg2atYd&#10;yBLqXb58mYMo9ExgMbOdAdKhRQaj89MAekoW1OJbOCkhy8wfsgi4dCoiLD75Mnso02hqFLQtHgHM&#10;XmBymg9cbPQmpPkrO4XBF3e5WTFkYNjL4KYZ9UzZYxCTy8Al8MvFu4SAFDNZD9ZzP9a08brBGqQ2&#10;UDJxvE7gmZCzywbuNF5mIDNgbZcbtbOapXDUdImuMgTwJZs42oIElmLTsCLtULGYY2g4VDfpFBjI&#10;A9sBNOkMwnjaZIH0x1Av/TFljykLw02xOzLRDZjWcbIBTTsycbmZdcxsq8B+ujmNA5emsTaWZn5t&#10;Wrngaj4bvkyVfjrJ4S8yZvYfVOBkGCmxz0Namdk/BY6x4WpjbLho2nTrDgdzDoG33XILgTIXwUYN&#10;uViA7E5ATM4P0+oyza+dncEC6cz/JMl1MW2zRbZwph3vbDZYxHBiMcmX2UaZ/i2M/dS2VENaBjHZ&#10;EQx7OfHsh18mjA1pTXT3dHjLDy5nR9mTYGm5XYaBIDBMi2njZZj20w80zbjjQIl/vHGjtvHaYM0H&#10;1PmkmrEsNIRKMBybMlPNWgT9VBpEOwM4DWtQP8jEu5UtQnqCGOay+KqpeuLX95hfo0WAzVCWTJxZ&#10;42GbU5tWm1n/KcJm1nCDzZGdl+yDi8Aw/webXDfLppx2LJ2O+Z2W7O6ovaCZ2UbBHBn/TAtE0srM&#10;fpq7jpmOPPESi5ss8yAyg8bMQ/2cUmDBbdR2hOAwbIayxOcHW4YsK/M1skRvKV9Zi0wKzCaUnPZd&#10;bkdaZHBi0ciXuUGZfqxpcMEs6X65ZYLZLlN/GoZw8ti0C+aP6FwV+WBfzqEknnRVOI2sGVvdeG3I&#10;fqWXjdewplN3OXzpx9Zu4M6FwJqlCV+6WXNw2YBdAmxnvfVjo2m3jOQbGOeYytCsitOiTChjDgZO&#10;vZ3866Zq6WY2blpdxxzKdJxs/GzM7NwhnNfHRK52LO0ODymXgoHosDiY2VaZUzlPqy9MKzPHAc24&#10;jiVmbHevsZNthilUdbtD7wLaqG2Dta11UpceP8HTRLeJa2pxLJxAe8WsNV6IXJoMcRaBfJlLlOlQ&#10;Cx+cgsdhLJMBJo/91kYnmx3wMqO5yQAns61ZMrM4y20c07gTmA0wDoLYX50SzgYbd9l445DlLIza&#10;redpBXMckEo5qQP1xN7uOCTlhPKLEDen/mOSnRwm6jL9ByfHyY6r/fOb8j7PcEYWOjPbdEyLQuJg&#10;nIGSGZIu8e1GWHcaCfSuNHG4Id2FslGHIOAsHNHdPC70hROIIWez8cLi0kCUWbjyZe5Rpn/h8dlp&#10;pPzrcKKaygSzE8+GZkwGzzdJPBUn2XoIMV7/SOdwyEnqVxxQDrSiAjUO1JNZ4JAEcxo36XF86+fq&#10;ibMciCaz3HhBM/N845+4LTHEVKZ1Dww91wbNZ3OjnrczO3OpN0+kQAjmnJ1bFhCXBiXIgpMv8whl&#10;xtHabRBT7RRuJ03rlhqUA0K39w9z0iH7h7k4hhyaVgvrxkk52X0ZN5VzeGxIIVUjZk4hMef5ozJt&#10;o07rdEQLJ03kXcRcOv/ly/xFmWnituixEQUiCkQUiCgQUSCiQESBiAKzQIH0ehfNwgCiV0QUiCgQ&#10;USCiQESBiAIRBSIKzEMKRChzHk5K1KWIAhEFIgpEFIgoEFEgosCCp0CEMhf8FEYDiCgQUSCiQESB&#10;iAIRBSIKzEMKRChzHk5K1KWIAhEFIgpEFIgoEFEgosCCp0CEMhf8FEYDiCgQUSCiQESBiAIRBSIK&#10;zEMK/P8BWN7rMuvAFhIAAAAASUVORK5CYIJQSwMECgAAAAAAAAAhAIuvVTxCFwIAQhcCABQAAABk&#10;cnMvbWVkaWEvaW1hZ2UyLnBuZ4lQTkcNChoKAAAADUlIRFIAAAbdAAAB1AgCAAAA2WtwcgAAAAFz&#10;UkdCAK7OHOkAAP/KSURBVHhe7P0Hex1ZdqYLJgnvvfcAQe+990kymaa8SiWppNu3e+aZn6GfMfM8&#10;9073qCW11OUrK32SyaQ3oHfw3nvvzbwRkYlCEiBwTux94sQ5Z6HRKRYZsWPvb/tvrfWtdQsLC+/I&#10;jyAgCAgCgoAgIAgIAoKAICAICAKCgCAgCAgCgoAgIAgIAg4isN7Bb8mnBAFBQBAQBAQBQUAQEAQE&#10;AUFAEBAEBAFBQBAQBAQBQUAQMBAQXlLGgS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BYt7Cw4BIUrJrM&#10;z8/zh4WF7/7vO+8Y/8MlNZRqBDIC66j8wjsL694x/sDPOuP/rlu/5CeQWyd1FwQEAUFAEBAEBAFB&#10;QBAQBAQBQUAQEAQEAUEgwBBwCy85Ozs7Nzc7Nj7e2dne1t7a1tba09M1Nj7W3983PT0dYKBKdV2G&#10;gEVtLxLcYWHhYfz/8PC4uLjsrJwNZRu3b9/JHyIiIlxWcamOICAICAKCgCAgCAgCgoAgIAgIAoKA&#10;ICAICAJBi4CfeUnoSMjHwcGBhoa65pamrq4OqMnpqcmp6amZmdn5+bmZmRnxlwza0edgw3CLhIuE&#10;eYyJic3NySvIL8zJyUtNTYuNjeVv4mJjIyOj1pkulPIjCAgCgoAgIAgIAoKAICAICAKCgCAgCAgC&#10;goAg4AAC/uElCdKGeRweGuroaIOO7O7p7u3t7uvrHRkdmZubc6DZ8olQQMDiIiMjImNiYpJTUjPS&#10;M9PS0pMSk6AjU1JSk5NT4mLjeCYUoJA2CgKCgCAgCAgCgoAgIAgIAoKAICAICAKCgCDgNgSc5iVx&#10;fpyenhodHW3vaGtra6mrr21orB8eHhKnSLeNjACtDz6P69etJ1Ab18jYmLiEhMQU4yeVMG0cJLOz&#10;suPi4iErA7R1Um1BQBAQBAQBQUAQEAQEAUFAEBAEBAFBQBAQBIIGAUd5SbKOTE9N4R1ZU1N1596t&#10;rs6OicmJoIFSGuJfBKwobHQjo6IiExMMp8jc3LziotKiouLUlDTRjvRv78jXBQFBQBAQBAQBQUAQ&#10;EAQEAUFAEBAEBAFBQBB4AwHneEmkJAeHBqurK1+9flFXVz0yOjozM01At3SJIKCOAElsEhMSExOT&#10;09MzcrJz8vLyMzKyCNOOjo5GOJJ/Fe1IdZClBEFAEBAEBAFBQBAQBAQBQUAQEAQEAUFAEBAENCLg&#10;EC85Njba0dn+6vXL+voacm1DUGpsgxQVmgggDYlwZEJ8ohGsnZySlZ2DgmRycrJBUCYlx8bESrx2&#10;aA4MabUgIAgIAoKAICAICAKCgCAgCAgCgoAgIAgEBAJO8JIjI8ONTQ0vXjx7+fr5wED/9PR0QEAj&#10;lXQhArg98gMdGRPN/481vCNzctPTMoja5s8pyamRkZEurLZUSRAQBAQBQUAQEAQEAUFAEBAEBAFB&#10;QBAQBAQBQeANBHzLS5LNhvzaz188vXvv1rPnT/iz5LeRIWgPASOhjZlfOyoqqiC/KC83PysrOy+v&#10;IDcnNzY2zl6ZQfkWU2xhAYGEBQuxtwWwm48Zz5mynO8sfI+F+b9We9F60JrIFGD+nyUvL7xjccfW&#10;d62v8MP/Mt9Y9Yc3zNclSfpaSMm/CwKCgCAgCAgCgoAgIAgIAoKAICAICALBgIBveUnS2jx+XHHv&#10;/p3GpvqJiQkhJYNhyPipDXhEmjm1czPSMwoKikhlg3ZkRGRkRHiE0FhL+wT35P7+PqQSIHBBjKD2&#10;sPUr5B/HbXloaLC9o3V2dm7p60xSUpbn5eatnric10fHRvkWXCI84iJZCatIjyQlJ0dFRvHn6Znp&#10;keHhiYlxg5r8/rG3jSBYUohnupXOlT710zyTzwoCgoAgIAgIAoKAICAICAKCgCAgCAgCziHgQ16S&#10;kO2q6srbd280NzehL+lcm+RLwYJAZEQk2pEZGZmQklmZ2ThIEqyNcGR8fHxUVLRQV/QzDo/DI8Pw&#10;g9B/I6PDU1NTsI19/X1QgcVFJTt37oGaXFFnk+lZXVN17/7t2blZylnH/zN/cIHMyck7evg4/31b&#10;UDykZFt7a1XVq+6ebuNdy+XS/AkPC8/MzDp65DgdRKqr7p6uZ88eQ5LOzc7y3OoDE+6SqkZHRdPL&#10;+fmFmRlZCQkJwTKWpR2CgCAgCAgCgoAgIAgIAoKAICAICAKCgCDwJgK+4iUHBwcqq17DetTUVsGV&#10;CPCCgOcIREREkEobRjIpKRk6sqCgMDMzm8w20JHR0TGelxOUT1rh12Pj4xPjxv+Hf4Qc7Ovt6R/o&#10;HxwamORnYmJsfIwU5MeOnDhw4PDbeMnm5sb7FXevXP0SZnMptUi0dWFB4cUL72/duh0KeEUMe3q6&#10;nzx7dPfebaa5GaP9V8IxNjZ2Y/nmX/7i7+lErBHV1ZWffPZnSNP5uTlPeEnCznmRrt+wYePmTVvL&#10;ysqpg+RSD8qRLI0SBAQBQUAQEAQEAUFAEBAEBAFBQBAQBPTzkvAU+Ek9fHQf2uJ15UuT9ZAfQWBt&#10;BKwQ4LDw8KSkJHz9yss352Tl4ClJdm1YNiGnkGdlZvEzNTXZ3NKEx2JHRzsUIW6S4+NjU5NTluej&#10;9UMo9E9+/HOoPbjd5dAxKysrX928/e2DinvLOyY7O+fY0ZNHDh1PTExc8V0UY2/fufH4ycPlygy4&#10;Ou7Zve9nP/klno99/b2PHz/8z9/829p9v+wJOn3H9p0nT5wpKiyRvOo2AJRXBAFBQBAQBAQBQUAQ&#10;EAQEAUFAEBAEBAH3I/CdMJzGisKbVFW/fvT4YX1DrQhKagQ2uIsipQ2udtu27bh86YNf/OxXly68&#10;v3f3vqKikuTklIgIISXfmZufa29vvf/gzh///Nv/+W///S+f/un6jW+ev3jS0tpMRDbirTywOEKI&#10;cI+Miko2spMbIo/LRw4uzDhXDg4OrjioYC1xu1z4azqbvz4FNzoyOoKvZVdX5/LZzbdIiU5KIivE&#10;nloRYG5v3I6Njra1tdU31PFFeyXIW4KAICAICAKCgCAgCAgCgoAgIAgIAoKAIOByBDTzkkSV4slV&#10;8fB+S0ujQW2snYLX5fhI9XyLgMFkpaQSMnzuzLsfffDTUyfP7tq1t7RkQ0ZGVnx8AvqGpq/cGrqE&#10;vq2iP0tfIDr71euX17698sc//faLrz67dfvGixfPYOs6OtpgFSH+ZmamsQQY6beXzDUkGtNS0+Lj&#10;4vAzXbH6RFjjaNnb1/O2xhmZsSlwGfCwhG1tLQYZOti//F16E19XQu/5J2o1PDTU19drDz9oVvxA&#10;29vbkMukKHuFyFuCgCAgCAgCgoAgIAgIAoKAICAICAKCgCDgZgR08pLQB729vS9ePquuqRwcGhJS&#10;0s0d79+6wTaiIViQX7hj+679+w6SZeXo0ROHDh5FmhA9RHQk35Zxxb/VdubrUI0k1G5oqHv85NGD&#10;B3fu3rt16/Z1GEkSyJDXHjKRqG0yz8zPz71tisXGxZEsKCYm9m2pgUiljTTkyMjIyi1aMAQnl/8T&#10;pCQv1tfXdXV3Qokuf8DqVkK5+SdaAXdJKPfiY5Ck/GtRYTG9TID55k1brN+N5ZuKi0qTzGj9pWVO&#10;T08NDxsh6sJLOjPw5CuCgCAgCAgCgoAgIAgIAoKAICAICAKCgMMI6NSXJJ4UUvKba193dnXMzMw4&#10;3BL5nMsRwJmOH6grOMeE+MTc3HwIqc2bDQFE/Pv4+1BWkDRy2czPz87OTBJhPTjQ1NRAwqiGhnqC&#10;pom5JmnMilHVb+vxwsLiI4ePHTl0LDY2bjmqfOvlq+ffXr/65OmjFUsgEfbBg0fQdkxOTl7M082T&#10;UIQtLc2ffvFxc1MjBOXyd0mfff7sxfcufchH8XO8eevbb298w7JgPRkXF0fF9u05gGYoyW0WlWeh&#10;HQn3fv7iWV19DW1fLBaH2dKSsvcv/ygnJzcm5PMdeTi7l1LV9IL1PyGUzT8Yf+YH5A3/2h/G6TP+&#10;0FJYv34dXLbBSxsPfjdhrT+9UbKH9ZHHBAFBQBAQBAQBQUAQEAQEAUFAEBAEBIFVENDJS0J23Ll7&#10;i4w331+DBXlB4K8IwDzGxMSkpWVs27J906YtGemZEFUIIFpZTUKWlDTzay8wZSDy0ECAK2xtax4a&#10;GprBJXIGp0gjbZS3rsd4I757/tKWzdug/94YglZaKrLW4IZZW1ez4gBdkZfkxY7O9oqKe1CNo6Mj&#10;K+azKi4uPX3yLDlzKJY48a+ufI4I5qJAZHpa+r59B08cO03kPrzXokMmDBlmjI7Otk8+/TNryGJj&#10;LV7yg8s/ys7OZeTIXFoTAStXO5yjNWas/8ncwv12fGJsZnpm3XoDdfxkIYIZXUsL5D2S3eOqHB+f&#10;SFZ0eMuI8HBmKAmITL6SvzPetawLi/9zzSrJA4KAICAICAKCgCAgCAgCgoAgIAgIAoKAz3lJrsKE&#10;l968df3R4wckxBDEBYFFBAjOxR0Sp8iS4tKCgqKsrGxSo+CIFxUVHeLsBrMGPm50jDQyTa2tzQRH&#10;9/bx/3rGJ8Ytd2Nv6UgLcwDfuXPPexc/IEx+eSZrWELEJb/8+jMI0LdN1RV5SRwkXxtKl183NNa/&#10;zRv6wP5DkJLbtu6g5vh7Iou5NN93Tk7eubMXSGdENPcbE8SgZYcH//in32HVgI+1/pWUR5s2bn7/&#10;vY/S0tLhr2VO/YBG/J7Onl+Yn5udm5mdGR8bGxoegnCkf4myZxQZWdqnJhlmuNzyAMwjvCJukrPE&#10;2M9ML5j0pfVjUZiMHIhs/j+kMY/hOhkeER5lIo/jbUJ8wvqwMMLt4+LioYmTk1JMu4KhAAtxafk7&#10;h6x1QQanICAICAKCgCAgCAgCgoAgIAgIAoKAPQT0+EuiBPf02WN4ScgIieC21xPB9JblUwXFER+X&#10;gNogcbjkQikshJTMgdcIppbaaIvlHTk5NTnQ39fd000GG9wk28ljMzAwNT1lo8A3XsHBbd/eAxfO&#10;v4db4nJeEkIK7zmy6FRVvbZisRe5pEUa1OAlDxw+deocSWwsv0b+iXQ3kIw4S0J5Wc6Sb8T28jeX&#10;L33Ii0Toz83N3rt/5/bdm9XVlVb1wsLCS4pLCPHeULaRxOtv1JksNzSfVOOPHlcs8pJUY9euPTTE&#10;dNnTqYSrDrJfSjBHziyDZ3Z2bnJyAv5x2GQhx8bG6BSISOQ4cWWFj+Rf+eWHEbWiZ6u39Y+OjsZ9&#10;FaYyMTERjpL/mZiQRD+iYWpSlvEJiUkQl3hchod/R1NKl3kLsjwvCAgCgoAgIAgIAoKAICAICAKC&#10;QAgioIGX5Jo8ODT4+RefIC7Z2/vWDL8hCG4INtmK8YyMiISvSEtNz83NKy/ftKG0PC0tLYTTan83&#10;EAxeaX5uanJqeGSou7urvr6WDFFNzU3IStpzjVxxgBUWFB08cOTY0RP4tS33X5ucnGxrb/nNb/8X&#10;bo8WY2XFesN2LRJYmZlZB/YfJjd6SnKy4WFnEqmPnzy8c/fm8xdPLUaSfiaudzEPuOUr9/e/+qfd&#10;u/eRB5yvEJSNS2Z3T5dVyfi4eIL3L7/3EXmNlic1IrS8sbH+L5/+iThu63lKKyoqQSLz+LFToZwE&#10;6btgbBRG5+enp6agIA0icnxsYHCgu6sTH1syniPKuaLcpwPrDwQlrtBoMmRn52B7gAqPi41j7hv/&#10;jYmBjLZ8osWP0oG+kE8oIqBlEZahrtgL8rqvEdAyzj2spEwHD4Hy/DHpPs+xkicFAUFAEBAEAgsB&#10;DbwkHjr1DXV/+ONvOjs7ZudmA6v9Ulu9CERERCYlJuIXWVZWvnPH7pTklEV6Qu+HAq40TpOE0xKt&#10;TOqY15UvIfjwcYOP0y7Gun3bziOHj+/dsw9WaPmtgNlaWfUaBhD/RwtDstDwGAG/o6PfpbIhbnrv&#10;7v0oVBJJzT9RQ5gvxCIfPnpg5aUhtjciMpI/WL6TNI1IXhzn/o9//G/btm6HVIQ7+/f/+JfXla94&#10;wPoKXOfuXfsuvPseBOVyL06c+wj6vnv/zmKtGEjbt+04e+Zd/CvfyNMdcF2vUmFGCOBAOw4NDpJP&#10;rKm5sa2tdXCwf2JyAuDJyW4msTG6QOUrCu8adgi4xzA0KMPWMzCgKbFGFOQX8V8sE8hVRsfEhIf9&#10;INO6wufkVUHAJwh8r8dqfx6Z+qsYVL5TYvVJLaVQQUANAUuBeHmsg1qpK7zNdGBTCnGtHu2oWssU&#10;xRpp6+yvVR7Uy4iU+auitAcvyCOCgCAgCAgCgoAqAqq8JEccVOruV9whiJvEHf67HqsCIe+rIIBH&#10;Gz5SqSmpuTl5JD/BJw5Ki1988SSck0kBT9fV3UW8dkNDXWdnOzMFKcDFhDAqyL/xLvcNFB7hJcs3&#10;bFxOSvLF/oG+u/du3759A0FY8xa9jv6CKKRKZKqxSiMgd8OGjT//6S8zMrL4n9CpsKhksCFPDq6d&#10;/A2JaGJjYuEccYe0WoHfXFFhyY8++llpaRmhxvhN/+u//w/yay/6YG4s33z40FEqtpxkxLmSjDp/&#10;+vPvGpsaAMqqA/53B/YdOn78dHJScqgNIQYMdKQlFknQfXt7K2H+xGijF2n8ToyTEQlGUuOw0VUU&#10;PYU+pRHcjcNkbDz52SEos7OzISgJxucXbQfxm9aFtpSjCwEWsebmRmYcijS2y4QuYL9jE2R5ZD20&#10;XY68KAj4AgGLkcTFvr+vb2xibDHvnC++ZZbJ5cLIpYaZMyMj09Iplh/bCNB3GJWxTQ4bR0eYZdsl&#10;efoiAwYtnfSMTGzJ4vfqKWrynCAgCAgCgoACAqq8JJxCbV31F19+2tBYB3+hUBN5NfAQMGiIiEjY&#10;B7LZwEVCShLLyZ+RmwtlH7fFjuS6y1GSkFvcAGtqq7u7Ozs6O6DefETfc3aMioo6d/aiIfKYk7d8&#10;PKH92tbe+sWXnyD7iDShcXVYt27P7v1cp6kbkd3WK7BKxUUlv/rlr3FypAl9/b2oNJD0Bk6TN3iY&#10;dDR4R2KQaG1rsXhJUtkc3H/45MkzDAOIs9ra6j99/LvW1u9cMnlgy+atRJdv3brDcKJY8kM+FvjQ&#10;qurKu3dvUiWLx4Tmpla0gpTiDKTQOROjrQnzOMKYGegHvf7+XgYPkdp0Af+kRSnSsVXG4ii5kkJK&#10;YqLALReFAf6QmJBIwpwVnXkdq5t8SBBYRIDVmIXx6rWvWlqaUEmwjQz+S7ExcaR327//YGoKuiXy&#10;Iwi4CAFrnD9+UlFTU93bhw3S98yWqRKDSXLbth0rHkhchI7rq0LfVVW/fvXqBdQkckCWM6Ovf7Zu&#10;3b51y/a83PzQOYP5GlIpXxAQBAQBQWAVBFR5SfIHP3ny8ONP/kiwYWBdm2VYqCCAh50lIomiHBxW&#10;ackGsj9DY0nYjoUqh0hcbwi/RTYRBcm6uhqIex/RkYv9SKekp2WcP3cRkUfcDJf3L1aEuvra3/z2&#10;33t6u79PL7Pu3XMXIyIjmpoaF7UdoY2Ki0r/9pf/gLV8ZGSkprbyt7//Txz3qL/xifQMjqr8uaam&#10;Cj9Ha9bDPb1/+UdEXhPGC6d2+84Nkt4sqs1yqIWT2rhxc0527lIQ+HuIAKjS6urXlgMpf0Pq7azM&#10;rDOnzxOQDo2lMkoD5V2cH2cgaM2URDDXAEI2JLxHIbVxnAyUVqxSTxJ9kxvH8KTOzs3PK8jLy4ed&#10;xKeMv5cLTxD0b0A3wVTYmPyXf/3vVVWvLGuN7R/MM6yBly99hLu37ULkRUHAFwiwU3Mm+fJr9Fju&#10;t7e3+eITK5a5Y/suRKL37tnv2BeD70OsUWSx+/rqFxUV9zh0OdbAo0eOHzl8Aju0bNOOYS4fEgQE&#10;AUEglBFQynLLZkn4J7Gciyl6QxnK0Gk7ZxQ8IkvLNpCW5NKF9z94/8ccOnGThLSS44s1DPBxe/b8&#10;yVdfffbnv/zhxs1vmpoafE1K8lHwJ2YKpjgmOmbF0UiKKtzxsCVAm1oPEA2UkpICmbg8t4xlkB8Y&#10;7H/x8jkT3Ko/j23etJVbN/+TSPDFRsFs5ubkoiRoHqDHYda46i+tQ3tH++07N//88e/5xZXyu98/&#10;/+7Tzz+ueHgPr0DL7xL3ioz0DFLu8BVqFSJzigzaBGuTWejrq1/+5dM/fn3lcwLnWVqDg5SkEwn/&#10;JzcaM+LrK198/Mkf+O+jJw9J/bQ4DkOko6WZ7kSApS0qKnK57q23tUVakgAC2QS9xU2edwoBI9wB&#10;JWCnPmd8x1IjcfKLwfctIuI5UBHUQjCKk61DNzwsTOmS6GRt5VuCgCAgCAgCgY6A0pbDrbKvr4cw&#10;TAc4l0AHOjjqHxUVnZOTu3/fwfNnL7x79tLRIyfKSjcgNUiwbaiJAK7YoUgZdHS0339w58o3X37z&#10;7ZVnL57iPMhfEnfjwAAgNhZnRlT8wg0VvxV+MLkPDsEAzloTliMn/DI+iWg/vTGFras1IefwZUQP&#10;WRINXGkgPWEMeR4/R6a/9RZ/jwIRvkLE7fI3k1OTxHeTdnyxBqZg4szkxAQRyvySYMf64c/4WcO+&#10;8QBfpPCdO/aQGwd/TEjJoL/e03DyCL14+ezbG9988dWnV65++er1i76+PoDVng3JgeG3+ifoYhqF&#10;TygNpMlXr375xVef3bh5jZT0Zg4fw+tWfgQB/yBADLaP00j4p13yVUHgDQQWDPEWJ1EhaoT4DPZ6&#10;XwhqO9kQP36LSBfMeNZh0o/VkE8LAoKAICAICAI+RcA+L2mp1XDJXIzW9GlFpXA/IgDtSC4UKMjd&#10;u/YcOniUzCpECpNxm8Bt2ChhJOma6ZlpHIcrq17du3/7zt1bL148Ra2Mc+Qieefr7uOyER4eRtYF&#10;IwH6Sg4RUD/DI0PM1kUOiChaEqbDYyIoCbf4huAUBXIURnQSZwfrFXKZWHmWaRTefIvl8Hp6emZU&#10;dDQjAeIJwpF/JS55aZMNWmqei8l3+aOtLNJvJJJGHDMjIwNNAAhKsz5B+0PDQRXC90HFPWLeSXSO&#10;wiZOpgZuM9NB22yzYTQQNpZMPpCwMPi3bl8nNg2hAyvVu/wIAoKAICAIBA0CWDfxXcDXT7zjbfcp&#10;FmVsvUNDQ1biQfkRBAQBQUAQEASCEgH7vCRRnlPTk4OD/UR6BiU00igQgJHEpS4rKwdxQJIpnzxx&#10;lv9u27qD9CaSctQaIXBt+ALgV0iYKhwTpCTsJLHSDgfhrlu3HmXG5OTUtyW+pJ6ca6Ea/xp8HRFB&#10;3Df9i6AknrDriUJc4klB3BASh+hjWuwhzpWpaembNm2BhRwaHiQp5OIEgbPOyc6xmETijGDclrKx&#10;lAlfyevhYYym735WDPlH8nJifAINrCD2v0ZKEv8RkqK+rnx56/aN6ze/efrsMRQ2zqOhtuBAwsJ6&#10;Vzy8f+3bK3fv34aZRRkAxxBxqwm1kSDtFQQEgWBFABc/8ra1tDYTGxHEO7vvug/QODO0tbeMjonP&#10;qe9glpIFAUFAEBAE/I+AAi+58A4kAvulRBb4vxt9UwNLRxIh/4sXLn/4wU8OHz5WvmEjHna++Vqg&#10;lgqjhHfkJ599/NXXn8MxQdM7zEhawEVGRpDrJikpKSIyckUooXtwSYMRW/xXOEI8E8lfZJCGP0x7&#10;jW8jCVhqaquw0lvPk4C7qKBo25btY6MjeEnjBLFYTmJSUn5+YWSEkcNkaHCQfJGL1w+D6TSyhEcb&#10;gd6JifzXiviG3DTV3P4aUMYruJfW1lU/f/ksiB0rJiYmKytffv7FXxDWfPToQWdnx/cJiAJ1/KvU&#10;m06n+VxZcZz87Iu/fPb5X1pam6amJVRNBVR5VxAQBAQBtyCAXRMB5ebmJv6LTqJbqhU49eA4NDI8&#10;jMeppXgTOBWXmgoCgoAgIAgIAt4hYJOXtKIyUY1ZSk9492V52sUIEFGbl5t/9vS7H33wEzIjo/dH&#10;omcILItmcnHFHa0aPNqjxw8+/ezjb659XV9fiwvhG4HJTtYG7i8tLSM1JS3qLbwk8bP4dVLJxaMt&#10;SWzoVvwcDYfI+aXn3XVzs3OPn1S0tbVyFLYcHvPyCgoLS3CS7evvo+GISFqtM8jruHj8LvGJpGQS&#10;2hKxtfgJyEf0K8nq+OGHP/35T3/585/9yvj96S//5ud/x++unXuWZtzmLdwtUYZwRo7Tyd7hW9zK&#10;8JGEkbxy9avXla8GBwaCspk2ULXYyd7ebjLCM5uuXfu6saleLmA2kJRXBAFBQBBwGwJ4wRNQgjs8&#10;Zjm31c399cHy3d3bRRiKRBK4v7OkhoKAICAICAIqCNjkJfnk7MwsvlfksFD5vLzrKgSgnyCe0JE8&#10;sP/wieOnDx06un37LlzhkhKTYCqFkVzsrLHxsdq6mvsP7hK1/fT5Y5wKSTrpX2s2HZSamhYfH4/v&#10;44qDCkaS30XvPPLGEn8NnwgvCdO8NOvD7AzZkwfqG+pIk20VhXtjaUlZSUkpFCXnY5J6Lx6R+Sf8&#10;H+Pi4hkeBi85PNTZtdQlMwLmEV57x/ad/HfbVuPX/MMOSMm9e/ZlZRpp3BcrTLHU8IckqaumiJ3K&#10;0KKm5kZTS/HG46cPm1sacVxFkNROWUH6DoQ+fvemw2zNw8cVxrR69hiUyNEUpC2WZgkCgoAgEBII&#10;oIqIsg0qkw6nkw4OcBE86e7qwuIrvGRwdKi0QhAQBAQBQeBtCNjkJQ0Pl5nprq5OHLAE3CBAAGc3&#10;qKXcnLxNG7eQ2ebUybNHjhwvLiohahs3ySBooK4mwJ7gJlxbW3337i1SduABh3+fY8lt3tYKOMHo&#10;6JiUlBSCuFdMQ8SExc9xqbMkPCaMIfm7ieB+o1imdn+f4RSJxCQlQ1wiJ1pSXJaZkYX4I+Xg/rDo&#10;zkbwOMl2COKmECMfzjCR3AN/lbAMD8eFMyMjk/+iCbD4m5Bg5AHfWL7ZdLT86ypkueMGjUuuoT06&#10;MtxskJJ3yT395Okj1kyDeJVorJWGMuwkGmStrc0kArp+45tXlS+7uroYbLomr5QjCAgCgoAg4DAC&#10;7IM4/XFw4r4ge59X4AMd0kBAF9y6215hIg8LAoKAICAIBCsCtnnJ+Znpafwl0ZcMVmhCp10mqxWN&#10;duTFC+//06//G56SMJKxMbHiIPnGGOBITSwSzlx/+ONvbt25jpCiS8RVofbor5Tk1BUzcRuqC3OG&#10;6sLSlMcx8JjJqemmv+TyZs7OfadkRMkQ1jt37s7OzrHcIftITvJ9EDcv4qTJL96X/BlXSmz7S636&#10;FJ6amhoRvkJybUZXUlLyG8OM1DtQq0Ez8PCrJQkSyok3bnyDiiI8b+isKrZbCjvJKILx/+Offkt2&#10;e2aZ7aLkRUFAEBAEBAH/IsDJgVUdm5ypvi0ZpT3vjYWJyQnkvJfaej1/WZ4UBAQBQUAQEAQCCwGb&#10;vOS0Eek5OD42FsQZKgKrI23U1nSFi8SX7diRE7/65T+Q2Wbrlm2kN1kaV2uj2KB8hcN0T2/Pt9ev&#10;wpXcuXsTdhL2zT2W/xiDlEzhd0VnSXqEW0FPdzd0z2LvwEQnJibyX0KzkZZcZwhFrqAcigYlI2TL&#10;5m04POJHiTsk/qGY7hfLgZTE89FKm9PT27WU+uQvY+Pi8bJcMRUP6FEfAruWwhhlsKUpVCmgR5El&#10;mEjs9pWrX3595Yv6hlrJ5eJth6KKMDIycr/iLhjibQqAjGFvC5HnBQFBQBAQBNyAAJbR7p5ukX7y&#10;vC8Q/uZA1d3Tha6O52/Jk4KAICAICAKCQIAiYOf+z60bN7Eu01nMPdRMgHaA89WGP4J5hJAqLCw6&#10;dPDIhXffO3r0BHp/+XkFCAXyT0HjraaOrWXnR2axsuo1Lm8wktU1VRBzbhv5hrNkSmpySuqKvCRN&#10;wOreP9C36N1s+FfGxSUlwWMa3U2qnJjYWEjqN7rezFqTuql8M+QjBCUu0oODg1CTiyKVPJ+YmJQQ&#10;n2i92NnZ2T/Qvwh7eHhEYkIijpZWlPfyH9wJycazuIbAY8bFxvLFsDA765J6d2spAbTxKiWVOZHI&#10;T54+RHt0dHTUjwmRtDTKL4VgDMADF4dTpDkfVNxj3vkl071f2i4fFQQEAUEgaBCwzJB9vb0ImwRN&#10;o3zdEI4Nvb09bHwkzfP1t6R8QUAQEAQEAUHA7wjYvP9PTIy3trWKE5Df+8/bCsA04VuXmZmFB9yB&#10;fYdPHj99/Oip8g2bYCThqoSRXIqnlYuju7uLNMG379y8c+9WQ2M9KV9cyMWbJGMyebFX7EHYnP6+&#10;3uHh4b8mvQmPSEpMxjPRam9kZFRcbBzs4Ruvk+M7Nyd369Yd0VFRhjViempoaGBiYsLyXDNCvGPj&#10;LKdLK1TcMOx/nyrHLDYiKSkJd8vloeL8K4UA5mKV+BsGJ+MwPd1I7e3twHbD8yaLbahB1SA/eu92&#10;xcP7HR3tSxvohkoGVh0YJIyo6urKm7e+ffn6OZNR8gUFVg9KbQUBQUAQAAGUgjGO9vf3sku68BDl&#10;tj4CIsLREMuCzxWDnNt6R+ojCAgCgoAg4AsE7PCS8wvzcBNtbS0SxO2LLvFdmaZWYFxBQSGZbf7u&#10;V/90/tzFkpKy5WlPfFeBgCqZUNwpDoV37t389LM/P6i462aJH/hBMslYwdTLQaYhJNeGBFz8p5gY&#10;I0kOLpbW36xHljI8bN0yYpoHSHezoawc4pLHmPWY7rlUWG/xuays7MSEJBwtYeSwVQAR/138SlRk&#10;NK6UBIDjOLm8ViwjeMONjRm+hN8XGEFinPS0jABVEuAigV/Dy5fPv71+5e69W+6ksANqDn5XWbx9&#10;6+pqrlz58vGTCjdPw0DEVuosCAgCgoAzCBB60tFBoJVkflsbb7hIkgV1dnaIiP/aYMkTgoAgIAgI&#10;AkGBgB1ecmF+ATahvaONGMygACH4GwFzRIYTgrUvX/roJx/9/NjRk/jWvU2LMPjh8KCF/f39j588&#10;+uzzj8m7vdQH0INXHX0EIpKE6Xg+Ek/9tg9PTU8TTQy5s/gAPrOIQuLMuEpdcVosK92wsXyT9QyJ&#10;ksnQjcjmX2nEsPDMzGz8JXGH5KZBXhdIycV/pWJoleLF+bZPwOLBSy7VlwxHXiAqmjQ7gei3azil&#10;9vd9e+Ob23dvNjU1OjoIQuNjff29j548vH37BqFtYhILjT6XVgoCgkDwIIDrX2dn+/DI0NLkeMHT&#10;PK0tITKgr78P0zi3La0FS2GCgCAgCAgCgoBLEbDDS8JQIKCGKU+CC1zaq99Xy5AOjIoikJaENmTZ&#10;Pn3q3M4duwsKipKTkt/mW+fyFvm6elZwcW1dNXGjt+/cICAXC7+bSRC6OC4+ni6GZ1wRHCMafXKi&#10;vb2Vabv4QCz+lfEJlhfkdz8L70AULkZXwVlnZmaSlh2PSOuBySmCuAeXavyFR0RkZWbh4Yh7IyYK&#10;qE/0IpeKRUJKIkz5ti6jYohR4oO5+EpYWDgqlvz4upe1l0+EGrQskf6PH1e0tbUupYC1f0tLgfTv&#10;8h8j+5GLf5iG3d2diCqAM5fbpcmXXFxrqZogIAgIAoKAgQCHK7i2wYGB2blZQWQVBCwRf/a7ocFB&#10;N58/pRMFAUFAEBAEBAGNCNjhJUdGRzhbCCmpsRu0F2W40UVGEodbWrph9669hw8dPXTo6LZtOyCw&#10;ApH30Y7PigVCruHyVltXc+/+HX6rayrh310uhAS7RG6ZtLSMt/lLzs3Njo2NwQAyYY2U22bWI0K4&#10;cUv8Ybj0AqQUibB5gDJRlty8aWtBfiEMpoWVEaY9NIinw6JHJK9DO+LhyPOoKDY3N/KhRWD5V3hJ&#10;vHTf1ncAiyMqjN7iA1Cj1CCwMi9Z9wc42adPHz14cLfth/yvM+P2bV8BSRylo6Nj6GuEO3GqTeX/&#10;paRmZ+Xk5ea/+ZvH3+ShPJuWms5jhjttYhKkMxIB6IfiEuuG4HpGC376Dx/eh53s6OwQ7U7/DjD5&#10;uiAgCAgCniNgxSZ3dLZPTU26/GTleaN88SSnrLHRUY4TS2NQfPEhKVMQEAQEAUFAEHAPAnZ4Sdym&#10;enq63NMGqckbCBCBa7hJpmdu37bzzKlzF86/t3/fIegGVAQFqxURsNK24Az4uvLlt9ev3rp9nRQu&#10;iwScm0Ez/CXj4iElY6JjVqwnQdy4MZqes9HISsIz8nB2di4+s4vP868QWPxTDKXExEBFwUwd2Hco&#10;Jyd38RlOyWTSBBMoKuuHMUbyHCunDTFH+AlC7OKH+90/G6l1klJX4SXNLOFLCzTyxsx9J17pZsz/&#10;SqSaw6a3txv5UXK1c93yr7XGIJ1RCjV/MD/QoSQRgm0sKizeWL6Z/EU7d+7ZtXPPoYNH8J4+eeLM&#10;D36Pnzl+/NSRQ8d3797LMywdmzdvJZAfOdqsrBzYTHK+U6ZVuB+5Y7hIcL5z99bLl8/IoiCX24CY&#10;KVJJQUAQEARAgNMIatejo6MSyr3KeOBARQK9lpbm6ZkZGTaCgCAgCAgCgkCIILDOxr2OlA7Xvr1S&#10;V18bIhgFVjOhDPLzCojALd+4ubxsI0wUbIIbfJ3cDCORMk3NDY8eV1RVve7u6Q4UY74Vp79v70EI&#10;ptKSshURxsUMK8LL1y/mZmfnFxbwh2Q8lJaWE6CNxqj1CgJGXV2dZBsn1ptnIsLJPxNPyD9OdotS&#10;j9CONbVVDY111ivwmDDd+/YdwLEOgUukJ69c/ZIrx2JWnLjYePxzt2ze+rbk2rgZXv3mq57ebjw6&#10;rTLh0TaUbdy394Cbh8rSujFOurq7WAxJGN3b1+P3ixb9BRcM70wSJMCEeoZP5C8NOjo2NioyyurN&#10;9SwH61ewSC0sGEnSIYeteH4GDLHS9CnJfLhG4ioLMT1i/JDafWhoeJC/91eT4b5zcvJ27dgNlwo5&#10;LutboEwZF9aTwc4i+Z+/+TeccBWlhJl9u3btxRC4KH/hwvZKlUITAdZ2jDrfXPu64uG95pYmf4HA&#10;8QOT+d/84u84seDL769quPy7HKiePHv0l7/8kaQ3fjSQHz926uiR45zKAlHy2+VdLNUTBAQBQUAQ&#10;WI6A17wkF9ErV7/46soXiid46QztCMBEpKWm4eNGBC6X9vT0jKU+cdo/FxwFMp4ZyRjwnz1/0tjU&#10;0N/fG0DBoVYQ9+nT5/ftOZCdnbNij9BA6LPhkWGDbnpnwYrjhpHEfXKRzcHLD5ZwdGzEpKUWKBZq&#10;kijspbnaUYYyVGW/l2BHC5II7tTUVAhKK46bAFu+BatlVQOyElqMi/rbxsnc/FxXZ6fJhP41HzfN&#10;WUWS0lVDDtBQ7bxfce/J04eE//tLBArOEalQOosfpjxkMX9gKTAiuKOIwDZCsHFhDSfheph37tKW&#10;EzHNnJ2dwWtjemqSXuYHHQ9c5vFVHBwchJ2EokQlwOjH7/OqO9NNNC03J3/vnv0H9h+iyW+jv52p&#10;jHwlcBEQXjJw+05q7jkCLuElOS0Qk/Gzn/wSl3yMmkJ4Le9BVqSWlqb7FXe/vvKFdSTzvJf1Pim8&#10;pF48pTRBQBAQBASB1RHwmpfEWebzLz/B6Oqve7j06BsIWEG43MxzsnOLi0pLSkqRBVymHiiwvYkA&#10;pz2CZXq6u8lyAymJ/6/z3Ipir9DvmRmZH7z/Y7Jmr5KPW/Er8vpyBJDtx8P0xYtn5EfCU9Lh8G3L&#10;TxaPVPwi8YjMyMjKzspOhZFMwlMyCdfIpYSy9u5j1kwYHpQjOFEiOUrzW1tbhoYG4Kz5YYPQ/sW3&#10;FYjqAHT8uXMXN5VvflveJ8cqIx8KUASElwzQjpNqe4WAS3hJ6ozWy5nT5w/uP1RYWAxN6VUrQuFh&#10;jhPPXzxFGebxk4f+ba/wkv7FX74uCAgCgkCoIeD1mQANvqGhIYfv4aHWK563Fx8o1AAzMjL27jlA&#10;uu0Tx09t27oDispb3yjPvxgcTxqk5PR0d1fXo8cPbty8xikQf0CHHb7UkUToj8wk5DLCAUG9NCnB&#10;QwQYPIQyv3r14uGj+51dHY4thlZKIshoouyzs3J37tx97uzFC+9ePnfm3SOHj2/buj0vryAxMdGn&#10;pCQQGZ6wScl8a9OmLfgqnj557uKFy+fOXjh08CgBX3FxRp4c6uCAIwz6pAQk3r17q6m50bFe8HCQ&#10;yGOCgCAgCAgCyxHgoIU/oCTPXHFsfJeJu6erq7tTBo8gIAgIAoKAIBBSCHjNS6KnRjhnSGHk5sbm&#10;5uYfPXripz/+G/LblG/YiP+Um2vrnrqhqFhXV/PFV5+Sd5s0Gu6pmFc1we8Ax1iCsvmDVy/Kw7YR&#10;sBhtiOynzx6TLtN2OTZeJFSZOPedO3YhYPfRhz85e+ZdqMmiwiJYQn/ZISAf4cRJ7b1t685jR05c&#10;fu+Dv/n53+NkkZuT54wjDFfcmtrqJ08fNTR8p3xqA1h5RRAQBAQBQcAZBBB7aWtvGRjoE2PSCoCv&#10;M/S+e3t7+vr6nOkO+YogIAgIAoKAIOASBLzjJbmTd3d3oinmktqHbDWI4szNzTt29AR05MH9h0mb&#10;Sxw3ioEisubJkMDHjQCZa9ev1NRUIpMXuIoEOKaRcBkheQd80zwBNhSeIVqZpO2QkohLOilFCvdH&#10;Hu1LFz84cfzM7l17S0rK0tMyCGTGfdKP2bG/d+GMYCjipo2UxNat23GcxJHz9KnzmzZu4e99OipM&#10;75JJQ4rhxVNyKMlF16doS+GCgCAgCCgiwKJNzrTe3l5STvtRPFGxFb54HTTm5+bZyMh7Q9I5X3xC&#10;yhQEBAFBQBAQBFyLgFe8pJEGobevFxExOUz4q0fxjCO7BRd+6MijR06SNDnfVJMURnLNHmHQQlvg&#10;4/b8+dOKh/dfV74aGBwIXCKDUFk8JTMzsvzlK7cm4MH3ALep1pbmBxV3SZG0mALIp8008p6npW/Z&#10;sm3//kOHDx3dv+/gxvKNWVk5ppOsE7HSnrcOB0lMI+TaKiwoxJHz6OFjEKk7tu/CdxLJS8/LsfEk&#10;6iJV1a9fvHw2PjEue5MNAOUVQUAQEAQcQ8C8SiDu3eXfvC6OtdfDD7F5YSZvb28jGaNsZB6CJo8J&#10;AoKAICAIBA0CXvCSc3PzExPjZGKdmJgImvYHUEOgn6KjY8hzsmvnHkI4T506t6Gs3I8hnAEEHVU1&#10;w2+nyJt8/8Hd23dvVlVXkuUmoE9+0FJ4qEFRSRC3M0ORq1RnV/vzl89wliS7i68Hj5W3NCszC9vD&#10;B5d/dPL46Y3lm5nvMJUud4/FRgJtir3k4IHD7138ADq1IL/ItJ2s91HNuct1dLTdu3cbd35xM3Fm&#10;OshXBAFBQBCwjQChysQcsKvaLiH4XoSlnZyabG1r5p4VfK2TFgkCgoAgIAgIAqsj4AUvOTU11d7R&#10;ZjqkzAusDiPAfZ4MJ/v2Hvj5z/4WdbnyDZtId+OjS77DTXPmc6TIIOP2x5/88f79211dHfPzAX8a&#10;ho6ElyQRM9lvnMEwlL8CC4kLw/MXzx4/qWAl9DUpydTGCLF7174PP/jJpQvvFxeVMv2dUWzU1cvU&#10;NjIyKseQmzj54fs/PnniDKnDfdcEOqWjo/3uvdsdnR26miDlCAKCgCAgCPgCAfwl29rbZmdnfL2Z&#10;+qLyPipzbn5udGSYjWxkdMRHn5BiBQFBQBAQBAQB1yLgBS+JH0prWwsukwGXtti16HtSMRiK5OQU&#10;fCShJ06dOFNSXMr/jIiI4O+Fl/QEQE69ZGp6/Ljim2tfV1a+HDSzyQfBUTgqMoq8zNBVZGn2BAd5&#10;xjYCrHjQXi9fPa+prXLAkYGU1uSweu/i+yeOn7J8opnvvnM2tA3Lmi+yQIWHhTNECwoKydx9/uxF&#10;UnibI3bdmu96+4AhNDk9RQfV1lbjiePt6/K8ICAICAKCgGMIoM48NDTQ2tY6MzPt2Efd/CG2sInx&#10;8eaWprGxMblkubmnpG6CgCAgCAgCPkLAC0aDW19LS/Pk5KRsmT7qjKXFcnUncJs7fGnpBq70R4+c&#10;2Lv3QFFRiU/DIR1ol5OfMMV6ptGee/S4Ak1AYreHhiElg8E+z/Ag9zr+km4TGXSyf535FqOIRa+l&#10;penV6xc4Mvg0SxK9mZGeuWXzNnwM9+87hJskXezHtDZaEIZRjY2NI2/P7t37Dh04sn3bztTUNF+M&#10;WzYmGEly4LS0NgeB4UEL+FKIICAICAIuRMA0GA/X1lZh83Nh9ZyvEoAgWl3fUEcot8r+5Quzn/No&#10;yBcFAUFAEBAEQhABT3nJhXcWJicmOjvbpyYnQxAmh5tshkAa+S5wmzp+9NS75y7t2b031YyClDOH&#10;h31hKYjDUzx/8fTrq1+Q5QZXX5XTnoffdeAxg7NeH0ZUbFpqugOfC/FPwHaRNpQE7nV1NTje+gyN&#10;dVB1EHbks4aUPHL4OOmtcJP02eecLpi1Kz0tfd++gyeOnYKaNJy+ww2nb431MDVkp/E3MbISjY6K&#10;/UwjtlKUICAICAJLEeAQongiHRkdrq6pgowTlUmAnZubRbe6vqF2asrmJcvyZkDhh7OEjFVBQBAQ&#10;BAQBQSDgEPCUl5ybnUOhb3BocGZ2JuAaGVgVNtPaRhGvTXKbX/7i78kdQSDnO+/ovMAHFiD2agtJ&#10;gao6enMf/+UPsJNBRlJw8oTD4tceOPKW5wiMjY02NNZfv/nN8Miw5295+yQioUmJyadPnjt35t3N&#10;m7bqJey8rYzvno+MiCwpKbt44TKOk+kZGb6QIBgaGqqvr8W51aeerb6DSEoWBAQBQcD9CJCWjfAd&#10;LOi2d6vx8XF82wcHB2Wtprsnp6b6+vpIxo11zV7vc3dITEgkNyaxNPZKkLcEAUFAEBAEBAE/IuAp&#10;L4kdr6en24GED37Ewu+f5niHtFxxUcmZ0+dJbrN75168ijj2+S5ZhN+b7IsKGGqA01NV1a/v3L1V&#10;8fD+2HgQivXA7+AvmZKc4gsApcxFBPDjgJR89uwJS5/vqG3CnDeUbfzggx/v2LErLS0jiJ0dDMXJ&#10;8HDG7aFDRw8eOFJcVKw9Sh3phu6eLsRA+wf65Lorc1kQEAQEAV8gQEBPdnaOSgJG08N9qqW1aXjE&#10;d4EIvmi6/jKBor+vt6OzjSOH7bAeY29NSc3Ly082XBnkRxAQBAQBQUAQCDAEvOAlu7u7ZqanbW+Z&#10;AQaMs9U10+9GZ2fn7ti+25KWKy/fzLGPS7uzFQn4r3GqI9i28vXLBxX34CZgKKCTgmzQrl+3Pi4+&#10;gaNnbFxcwHeYuxuAMYY8Kg0Ntb6rZmxMbJmpIbtrx27EJbFD+O5bbijZpCYjcrJzd+7YvWPHbv6g&#10;1+5iqHSNjhDK3dTUgK+rG5osdRAEBAFBIMgQyMjIys3Ji09ItO0vCSAc2FioHcgm53LwwbC3r7et&#10;rdV2PSmBXIhZWTlQk9ExMbbLkRcFAUFAEBAEBAF/IeAxLzk60t3TPRMUiYz9hfWK37UciAi7yM8r&#10;2L1zz/Fjp+AlC/ILoSldVc+AqIxFSuLgdvP2dXLddHV3BkS1vaokAwZZJ6T6GDMkO/bqXXnYGwQW&#10;yNteXVNZV1+DfoU3L3r6LF0ZERFZUFC0b+8BslrRoSFlh2CV27NrH+yk9oYTBzcw0FdZ9bqvv29+&#10;fs7T/pDnBAFBQBAQBDxDICUlJSszG/uoCi+J2biltWVwcMB34QietcbPTxli6H09HR1ttuuBsCSG&#10;6oKCQiyd60T3yTaO8qIgIAgIAoKA/xDwmJccGe7r7+WOF2SuZ/5D/rsvc6TDvEkiiPcufYigJIlu&#10;Qoqb0Is/flKvK19+e/3qi5fPxsbG9BbuntI4gBI/Ra5291Qp+GoCKYmg5JOnj8ij4qPWEYxPP549&#10;c37nzj0IOPjoK24uNisrm4Bu8o+jiqW3nnRfQ2MdidrGxsb1liylCQKCgCAgCLB/IX2Oj7+KFge2&#10;5O7uzp7eniA+sHkyVAaHBgjOGBgc8OThFZ8h0gLBcQRhoqKi2f5slyMvCgKCgCAgCAgC/kLAI14S&#10;tT4ODRITp7eTiF5EZ23Xzj3nz14k43ZpSRlMk96QRr0VdnNps7Mz/f19ZLlBU5KwIPNYtuDmCtuu&#10;m+lkF070a3x8vO1C5MU1ERgeGblz50ZXV6dtEfrVPxEfF79hw8b33/uwuLg0ZB0cyPaTmpJ27OiJ&#10;srJyvTw7193e3l445d7e7jX7Wh4QBAQBQUAQ8AoB1lgOISUlpSzditb0nu6uzq4Or74eZA+Tq434&#10;HhW3D3jJlGSSIaYRgLUQpKffIOt0aY4gIAgIAoLAGwh4xEsi/kIk49TUpMCnBQGoJU5y8BF79uw/&#10;dPAIyS7y8wv4myDOd6EFt7cVQqYLOAhS3Dx5hndb42hQi8oZ6dojozIzstCb9ymqoVw4ax1OHM9f&#10;PCXfl8pV4W0Y0oOFhcV79+wn9TZpuBUvdYHcU+uioqKKCku2bd1ZWFCkEQcro0JHZzu/MMu+6MRA&#10;hl3qLggIAoKAEgLwksgNEcptCnHYl5RhcYaSw7ddqTYB+zLN56epqbG3t8d2IzgW0guZmVkkSed+&#10;sTA/b7soeVEQEAQEAUFAEPAXAh7xkuyXyHVNT8/4q5ZB811ODIZVMyWVTBdHDh1DSnLrlu0EwgRN&#10;A51vCKQDyqevXr+4fedGS0vT+HiQh21yAUBpPjEpKTIyynm0Q+SLAwMD+C+0trXiKq63yawAsG+Z&#10;WdlM/B3bd8XFxWsk4/RW1ZnSrJRfWzZv3bJlG76Teh3Ge3tQ7GpHczbExcuc6Ur5iiAgCIQOAvML&#10;85xGOIykpqSqpGuDlSOEmdAEwlxC0IC0sDA/MTHe2d2BEdT24EFqnF5Ashn5cduFyIuCgCAgCAgC&#10;goB/EfBoDyNP3MBAP15p/q1rEHydSzjm5cMHj166+MHJE2dwEYqJiQ2CdvmxCVjaHz68f+3bKzhG&#10;TU1pZpH82K63fRr/sqyMLK4BKmLzLmyXq6rU0tqMsiQOd9r5LHotNjZ2z66927ftSE5OcVWr/VgZ&#10;hLFQmUTUQi9L2z/QR1eyMmjvRz9iJZ8WBAQBQcDvCFiOfuHhETk5eURvqBxIiHFBv57ArBBcqKem&#10;p9mhRkZGSH1ju08jIiOIoSkpLmUDDUFu1zZu8qIgIAgIAoKAqxDwiJccGhwYGR2V3U6l5/ADwi8S&#10;B8kL77538MCRvNw8vZ5BKnUL0HchynGQvH37Bqm3zaRMwR+6wtGfBCn5+YVIzgdor7m/2jDdjCuS&#10;Y/pixeP+tnvXPnwD09MzVC5y7ofRqxoCBdcqcnPn5RXgPunVu6s8zJqAE0pnZ4eEcuuCVMoRBAQB&#10;QWARgeioqE3lm8nNrSJDxFY7NDREpjIVbi5AO2V8bOzly+fkbFQ5b8THJRBDEx0dg/elnCsCdCRI&#10;tQUBQUAQEATW4CW5101OTgwPD09NTqrsmqEMNKcE4hPxBjpy+Bi/KMqRhVbcJBWHxMTkBGG2d+/f&#10;flX5oruny0fJSRQr6YvXY6Jj8vLywyMifFG4lAkCjY0N5EvxhSAAuW6Kikr27N6XnZUjYfhvDDaE&#10;sXJycvft2Y8bqa6blXHdHR5qbGoYHMTf3743iswLQUAQEAQEgeUIREREYkxCm0gllJuLBs6S9Q31&#10;M7OhtUqzQ41PjNfW13DesHfDYq9cvz4MM2daarrpLPmOvXJkbAsCgoAgIAgIAn5HYA1ecm5utn+g&#10;f2R0mJBGv9c14CrAcSE2Ni43N3/r1u3knD1y5ET5hk3culUMywEHgi8qTLx2Z0f702ePH1Tc6+7u&#10;Ch3GAR9bFAmzs3MjhZf0wcCan58bGxurb6glN6h291vub8S7keSKNNwsC7qoNx/A4Lciyf21d8+B&#10;3Jz86ChtLpN0aGtbM6aLScnb5reOlQ8LAoJAcCJgZlxJwPTOycT2pgaVhsMgCzXOg9p3XjfjztkV&#10;+eMuw6Pf/g0rIiI8P68gKzOLlgop6ebulroJAoKAICAIrI7AGrwkuW6Qo8ZfclrEJb0cSlY+BwRf&#10;Prj8o8vvfbh71970tHQvy5DHV0agt7eb2O1vv72C7Cla6aEDEy4JZF1MSU6B8g6dVjvW0qmpaUjJ&#10;1tYWVjzt53t6DfvEvr0HId1Ew2HFPsVgk5GRuWFDOXlFdXX67OzM6OgoeRXIsa6rTClHEBAEBAFB&#10;wELAkE3PysZfzzYvSSF4Sg4ODvb0dk9MTIQOsJCSyIxMTE7aZmPB3HRZzc/Qt2mGDv7SUkFAEBAE&#10;BAFXIbAWLzkzjesQEl0hxf4o9pAZWLGeeO1LF99///JHmzdtSU7CR1ICbxVxNV5nHEIbfXvjm4eP&#10;HxD/oqHEgCoiKSkZdptoHZULQEC12NHKkhbz5asXJEvBT1zjh1kN0G3YvHnrhrJyxfwAGmvlzqIY&#10;2Bs3bCIhmMYRDjXZ1t6KflnoOFa7s3OlVoKAIBCUCJAJOi83n/Tcttftubn5yYnxpuZGwrOCEqIV&#10;G4WMNaqa2Mxs20E5DaalpiUlJkdFRoUObtJSQUAQEAQEgaBEYA1ekhsdniZITNq25gUlam9rlJls&#10;N66osPj0ybPHj50kvWxhQTHBiREREbaPayEF4OqNnZycbG1ruXn721eQR/19ITgmIbglX4qPZgSr&#10;HGtdS2uT9lAy3ACJsdpYvok4btFwWLP7GOGFhcVIcOpaMzFmtLW1smJMKcTKrVlteUAQEAQEgdBE&#10;IDU1LS09PTY2Fn1Dez+Glv3UZFNTA24Q9koIuLfgInERxV/Symxuo/5skVFR0cVFJYTS/zAIY52N&#10;0uQVQUAQEAQEAUHAvwisxkvOzc0RUkGobKhpUXvbJZaDJOQjKWU3bdx88MDhs2cuQErmZOdGRYkN&#10;01s4V34ek3J7R+vjJw8rKu719PYwOPWUG1ClJCfjL5kRUFUOmMriT0e6m96eHr05lFgZsEyUl28q&#10;yC9KTEgMGDj8V1ES4BCVhgqnrmh3eElWDFLfTIZShCAdaN11rUuvhz/+63b5siAgCAQqAgQEIDFJ&#10;MMf69bYZsQV23q7uTqg6vVuwazFF+3hwcIDMbPZISdrF1YNEiOyVyPtYzeRgjPkNhxLXtjqwKubh&#10;vvndY+ZmG1gNlNoKAv5CwKvJ5a9KyndVEFili7mavK3k1XhJUh5DSg5LEPeq3cLJwDJakpGQdNsf&#10;fvCT8+cuobbD3+jy91EZFsHxLoMbZgFNyStXvxwaHiY/SXC0y6tWMJzwl0xLF17SK9g8epgBRvh2&#10;fUPd0PDgrNYg7ujoGOwTyEqmpqbKguBJZ6CdmpWZjXsp2hdaEMMTZ3ycG+Dg2PiYJxUIuGeW7v0W&#10;D8nt1Prhhk9GBfO/a/9A4PIKcJmXq7+WGnCASIUFAUHAYQQ4ABcUFKkYk8zsN6Ooh8PWOVx5v3wO&#10;Era7p3Nq0r7wsSERExtbVFSC7dMiJcfGRrm1BetO56NuWn55ZhO0fnDKIbkCmTZX3z7NB6ZmZ2as&#10;bdfaQ3+4L/uo7lKsIBAYCCydDkwQbw6oGFqMoyk/cjR1eWdbvUwlrS6m496yeE4hq2UyOSuwk+tW&#10;Me8Q1fj8xdPPv/yELBB6BddcjqxX1cO7h5BDLJY7tu8iXUNCfCLJSbwqQR5eHQFGNiKn12988+z5&#10;E45cIRi+DT6mREDs++/96MTx0+RTkjGjFwFixx4+enD95rW2thaNA4xrA4kyD+w/dPz46diYWJU7&#10;m972urw0drKWlqY//vl3Rlj9uB4Z2X17Dxw5fHzb1h3BFEpvXoGse5B5DOA6ND8/MjpCoAMO5mz8&#10;3PD578LCPCvIKp2+7h2SJ0Tg9EQ8YGREJKl14+LiGK4IxoWFmf/X/D9aaGK3jT2OQCiE/Odv/u3l&#10;q+eKhEhSYtKuXXsvnH8Pw6Tbmin1CXEEWCDgVr659nXFw3tEBqijcfbMu6yoBBFbRZFQu7Lq1f/8&#10;t//O4mPPa8xYhSIj9u87ePjgsS1btqnX0OUlfHv96t37t+vra20fORITk4jQ+tUvfw0vyeLMUZlE&#10;Ol9d+fzps8dc39Sbf/zYqaNHjm8o2xiUKz/4GDY89s1ZYxs1Nk+2z7k5toOx8VH+ywP9/f0TE2Ps&#10;rO+s7ge88A77IydzHFc5YLB7ovjJH8x909g9161fF6HJzqrerVKCIOAkAubZ1CAW+f/8iUnX29eL&#10;mj9U/sDAAH8Ni79KfTh3klkBDw+uwHGx8bFxccap1JhaxsySdAtOduVaXM0MBDLe+tMzM8NDg1gZ&#10;UYumi40oiqUXkIUFVkWoMxxQIM3Yxd64Gq/GSyL1cv/BXXKMMHrsnTPcg5f2mpibUAxxtWUlG0pL&#10;NxCkmZ2dTV48oR70Qs3hAKvynbs3X7583t3TZfsAp7dWzpfGuRDRvXfPXdq/7wBkgfMVCO4vNjbV&#10;37l76/6DO4RWaVzr2EbRczhz+jyJXNg+gxtDja3jBIMcJLP+zr1bvb09WkouK91w+PCxQweOsG4H&#10;7i2LmyceHIYVcnYWxnZ4ZAgqjT+wTo6OjfBfk30wTJGGhXl+jtB1w8iMYWMtEDkoREJJRkZxm2Ij&#10;Q4GEGxUEJafAhPgE7r2JiYkcCrl6wWCafKXBVK5VagD8u/CSAdBJUkVlBHzNS7LOtLQ2w0t2dXVi&#10;FLFXX5aU0pKyo0dOwIgF7iq9Ztstp5I//Om3jx4/6O7uWvP5tz2Ag+qRQ0dPnjhrCUYt8pJPnj7S&#10;sm8GHy9puEAaXo0GS8K+OTrG1XmYoEBYEmMbnZqEu2ePxTIKmOybE+Njhl/PwsJatKThOhARHk6c&#10;HGMY35Ro/hAWBkGJQZpzIJfwlJQ0/j45OYXHjD02IiI4NlDbo1deDFYEOHka59TZGYPiZ4oZc2zY&#10;+K850ZiD/KV5Rp2Z4MhqMpVvW+0X3mHqrYuOiYHWZ/rww+mU2WRNKxgYphUH1CjOpea0Cia3g4AY&#10;HiykdCXpGehTolr7+nsHBwboa+KtWUX5occROly6fhr3EWO1jMANYueO3djy35A4W4WXXHhd+erm&#10;rW8rHt4PWTJoxWFhRW0zHbKzsgmg2LxxS3ZObnxcfECMocCqJItae0fb06ePbt+9iR04lMchJ5jD&#10;h44eO3qyrLRcGC69w5hNkVXu9t0bcN8aSUkWivz8wiOHjp08cYbdNIhvWXq7wyqNyOu6+to/f/x7&#10;MrRq6RTyMhw+eBSOGOtcYPWFSUISIoYRcmpoaJATHjcoHDrY+wlOHxjs5+DHIYD/zQlAV19Y+iTw&#10;kgYpiRNIQhI/xv/lf0BRJiTGxcfHxsQZtyuDpgwLLEiXohSsvKR11udYr2FImGUEbhd7jsDiBUkF&#10;N47gS/0/XIKbr3lJQMYL5rPPPybKirgWzzF/40kWaqxHF959j2unS6Cz3Za3vchyzjL++z/+75ev&#10;XrCM2ysfcLZv23n5vQ9LikstW7XwkisiablrsYFySSbCfYSf0WHSGxJYQKAMwuLDw4MYpMcnxk0f&#10;rml73bHiW4Zhz/iBnoxjYJMznbR+xhZq2PmS+EsIZYtMcS1HaZ2+rJmosipa+MAxWcLXwTq13zha&#10;aNmCTdAM1NwMmuF6bMTtGrMMut9Qzh0aYn5hO7dOrVzh0dKFvVI/zxu8JHMqLj4lOYWMC0nJyUwl&#10;zqUpKSnxcQl4HuB3D+3l2jmlssKYk8dmAd8NJJPqtVnE969RDTNGe3JwaLCvr9egIwcHMElCTRpC&#10;Ih738snjpy9efJ/ULEvr81Zekk8SC0DQR3VNpfowUoTAPa+zf+BTkpOTu3HjZkICCXAQkshHvcNZ&#10;orWt9UHFPaJdIONDfBBydvnJj36+e9fejIxMN29OPhoMviuWcYVZ78qVLx9U3MXdQ9eH6CM2xUMH&#10;j8JLbt68VVexoVOOFYP8H//7X6uqX3PQUW84xiQykl2+9CHXA/fPIMuhhh/uVFyfuDjxw/ZPAGZX&#10;Vwd/UMmWoAImaRaysnNysnL4L4cJwORoyCkRdtKiMt2P7RvND1ZekiOj6eajegA1b0TzuNNal+eA&#10;618PR7s11whCIqDTvD0r4mb4BFhRZi65HTnAS3IbwZvh088/RoXDQ9iXP8aFE7qNIPGiwiKOPbbL&#10;cfOLsGCvK19eufpFU3MT9iZ7VcXYeejgkZ//9G9Zfq1ZKbzkG6yQMaeR6ZiYYA/lttzX18fu2dHZ&#10;TgwWARmGR6TjaWrYKAlKRfuLWyT/5TxPxDexCAQisMZa/eiqNdY6IbMqWp5r9sbq4ltWIVaeWFc1&#10;U7Fdbww8azIa4gCatmA2XjZgIpc11lNXUdbWaZD+Y6MI9MNMtbe3sQW0trVgMter1/+2OsP45+Tm&#10;FfD/8gpQ0YH0T01NM+YUAgoBeCh9WzO/J39n7fWdtdwxlkxnbZtjyepuVHcx6+A3VltbXV1bhQAa&#10;Fh0byyleO5cuvp+Rnrm0RW/lJbkT4kN049Y1Rpg9CILvLQ5M+EgStc2xKScnLy42lqi3YF1b/dt9&#10;GF4Y8bjroinJASKUPSWtYwoj7b/80/9j86atGIn82zVB9nX4r+7uzi+++uzVq+dwPbpax8GLrfGj&#10;D36yZ/c+S5NefrxCgCPdxMTk11c+J9sVS4FX7674MJMIicn3Ln2I4qdLmIJVGkVOVchIcjFBQUKX&#10;c8Ij3A+vD04DZhia8aOOiY0SgM4IlzFdPDj2cafCWyc3Nz89PZ2EvCR3CjiVieDjJWkR4+TJk0fc&#10;E1BMs9HLb7zCOTQhIYnjfkF+IZcjD1QB1L/pdAmoH2D555BNlIZhEFDwM7Vu73hJId+RmYm8jyvI&#10;Ne285LmzF9CXLCosXuwqliaWLEK5a2qqbJ/ZWGEo88iRE5j0glVKmzPt1W++evj4Acu7jbucBXh2&#10;dg4B7xffvby4nQkvuTgUGX44P6IOOTg0YLAkrQZLgvLpjBGmbcaYztq82ysuTJxDsFWwJoSHGbHc&#10;HOwLCgqJx4ejtIx8rBvu2UMt4yjTGREtgtw13HYX3qHNqSmpCMiCgCKY7nyd8UXwClk08RBkpKmD&#10;xgTPy80vKS5zYe4KJhrukKjZckpvbW1paWvGR5I91AjvMRKbWEkUff4DyMZsiohkUmGnyUjPKC/f&#10;xFHf8qaEtXT/md8TjFjTurq76upqbJ5PTBlcVpiysvKU5FQbMe8WMdrT04WHRG1dDYrS2Nis1Jr2&#10;Oto7XpK7EPJed+/ewiPX3vc8QTkgnqEjYRbYMzgtQUrm5uSlp6UHcYyJ3zsFw0tPb/et29dfvXrB&#10;duivA4TfcVisALsRyS5//Xf/pbi41BISkh9dCBAS++r186vffI3EJPuormIJJcB6wc0Ntazg2BF1&#10;IeNxOYQJzD1+8pB1gIQkHr+12oNbt2ynR/iva+OOOdGOj0/09fVw+Ghrb8UIyVWKc54Rd6Yp/48W&#10;JK1CTK+HSCO+24hKSyZCDRen9PRM9srkpGSNH/JpUUHJSxKu+Mc//ZYLOQSlInomR7dAkBQH/eNH&#10;T3IWCsoYERiiV69foKjO0d/SP7KNG4gxNbIyso4ePbFp4xaXwKWdlzx96hy8GGaJRaAsr5nf/O7f&#10;nz57wp3cNoCsJMhO4dvOqAu+3ROUOjra//Cn3yBUYjuIG2z37tmPsA9ALeIsvCRTDxCYy9wgOjs7&#10;WtuaMTYYwaTDwxhpvs/na3tg6n+RdcbSRTH0mxOS8vMLcrJzyQUBa8BRX2UV0lVXIL1y9ctXlS8I&#10;w109e54nX6Q0AmxzsnOwEHOpcYnNxpOae/4MTE1dfQ2C9b19PZj01EEjSGX//kNHDx93FVycSHFf&#10;44YORdXR0cakM2QRRobMRItOcJFv6xGDeouJZXShtgdXgwdlbm4eHnlMNJfsxZ6PpTee7B/o55Ry&#10;7drX9gYV/YIwPPHvyKRAc3tLJkA3Y1HjYkIUNWYeen+gvx8tUdvN4UXveEkaf+v2DVSZQ5kVYhBD&#10;vWPCQieOG1dhYUleXj5rhBt2C5Wh4OZ34d1Z6Z4/f3Lz1nUj1GLOP1ZNV0HEVRB660cf/pTlNVgj&#10;m/wCOMs0tr4bN6+RFlNFfv6NyrMvcqz84P0fIfXA7uiXpgXHR7E5X/v2yr37t2173yzFAasSZ7vD&#10;h465Te7Tuk1xceLYwW2KjHOd3R0MSBVvGocHACdm2Mns7FzLqw4bHqsWvy608L+BTFDyktwZ/vTn&#10;3z57/hTdHy0jgYPQ5k1b3r/8I67N7u9TG01mqbn6zZdPnj62nbNl6Uc58W/ZvO3smQtbNm9xiXup&#10;dl4SUozlFLZ68TxseVeh/sSK3dBYb6MXrFcICuHWxIGHWFf0N2yX484XLdoCswErPH7x9irJGePS&#10;xQ+OHD6Gn91iCSHOSyIQCRvOXRlHHrbRLnMPtdyf7YHs5FtGUFREZEZmFjF5xB+wgcKkYPOz4rud&#10;rMnyb3195QtyQqL0reUYxrWaPLzMbpYOqCL/Nk371xls3Fvv3b9z/eY3nN+0lI/f/amTZ0lC5QYj&#10;DeQ+WyQTrbOrE/e1lpZmSMmBwQEt+6YWuBYLYaThQIbcELxNcVEp/4WpxALgWr+ENZsPN1JRcf+P&#10;f/6t7TUNX2ySBf3Nz/8Oh2W4rDW/aD3A5+CcYSQJKGlsauBXxe649KMr8pIr59O0KsFvyJKSpldw&#10;ZFJiUnFRCflGELvBMly+YSM0vJCSHg5lG4+x5BF2UVX1+satbwkIElLSwpCjCcx4TGyc3w8oNvrU&#10;za8w3iCD2F85vGqsJxwNWeLwlCGUW2OxIViUIW0dF6+Li0dnit0Un0Tbm7qPugAnI/gjlDTv3LmJ&#10;6BjyKbiKk1DVbfVcpflmCKdhy8WexDXm6rWvX7x8RrgHp1UXeqn4qB9dUqyp+xHBuRO/M11Vsq4i&#10;wWopZKLROsLQEO5XR8ywZ0fHlJVuQIbfJaSkeqOWl4ArN6GdS//eUvIqLCR6PUvlnDw1Nc3qZ8iT&#10;jY/5oub+LRMJNu7z3OSJJbZXE7CFrk1LTQsgt3R7LfXkLdOqN4ObM5J2jx5V4NzHHlrx8F5TUyND&#10;NFD2UOoJSd3a2ox+Gsw+Yf4Vj+7jicY9HJ93/7aiqKgYqpQbsSfdseYzkJswyHUNtcRirvlwwD2A&#10;+B7pEODENUZfEScHp+Z3UpJBSKPYKGGo71fcY5Rev/HN4ycVnV0dLiQlGTmcPGGxMALhevL11c/R&#10;hSP0CrKY8zY6UQE3tKgwK7/iMEDuGvuHIRTumVYsnW5qao3jI8nZ/ptvjYO9LlLybV2wAi9prfK4&#10;EZHzMxB7Tr3O1q6/fdsOzN3vXfrg2NFTiDsQmKlespSwCgKW8xoHCwQEsHn6S0DNhX0EL8kIjImO&#10;Vjnru7Bdfq8SBwhEmomW5Q+6KkMfEY9TXFhCxjjFLURXlQK3nOioaMKb8BrQ0gSSVvf199lWQtFS&#10;hxULefL00VdffYbIKV4JqPIjfuW7b/m6ZHSFCEInAP+rrz//7Iu/3L13G9cVWcx9Dfsb5WMVL8gv&#10;Yu7o2jLYnfHzIv50KkD8j7wCHOsUQUkE1WpxCEK2KTkltbTUkHDyqhqB9bCRfJXcDj8UMGW8IemV&#10;nJSisvdRMpwFKgTwSoGFiSe15aqMh5GZy9Gm9iuGz4L8AkIxdFnsPKm2a59hkEBBYgz79LOPv71+&#10;pbLqNX+jZSL7q8ksR7V11VCTtIiYTRw1uJL7qzJ8Fx95PBx1ib0aDOzUVEdnh15vAD/is/TTE8S6&#10;GlEvnbbzWb3REFZUAlAy0n+QsNj5xhphJVOTeCKTh5ZhCdMH34c8gvM1sfFFKt/d3Y1U/Weff8yh&#10;9OmzRwi32ygnBF/h6D4wMHDt+tWvr35JGCuHQAeW1hV4SZNjHmFquVDQyoFhgfM8ii3nz11APYf0&#10;x/l5hfjsBHHuMAcg9eQTHHAhJcm+TaIbkuX5JVOeJ/V0/hnO99FRMXi+yCDUDr5JVPUiiaLRMZwt&#10;MC0tbdu2HW4LFtaOngMFchQmNBjPI6KDEfZFx8D+b04eDiYxMW5R4TCDEkZev36JzZnfl69ekCoU&#10;PwJDnUch54YDnbLmJ6AVsK/29uEBWgkvee36lafPHqPzteaL8oAuBEzZMiOsHq1PLWUyXBmc+HmR&#10;HEyjJ4iWuqkXYsm5sh0g069eGir7JHYg2sZVcmDq7VpeAqNiudsFayyjjoO0bU7cdMyZRiKQjJ8a&#10;t2ZfIOBtmbRraAi/436VjBAo9KFJAusd6HJp3qL3xvOMEywlDx/d59r88HEFblxgi+uWAzdnxZqv&#10;/rql04qZhBZBpsAE4anU3Nyo0XzuVf0R8SCjnUZJImjW/v5edLSDz/mJoBx8vVGW1LJLYl9kLeU3&#10;Li7Wqy7T+zDHucbG+lu3rsP7M9EMN95hJlogeR2a0u1jBHxw5L5956aVU5e/8a8nst5u0l4aHGBD&#10;oyGl9fDRg7Y264Bk05bmVd3C/vmf//mNF5hOTKrnz5/iuKFlanlVIX89jB4QZl6MkEQ/bd+2i9wI&#10;MJKIXwSllJK/QH7bd6HCWea4xN57cJvR76/d122wWPVhZOLDj8Y5ShkqPgjubJ0fa8WGBHVCqkHk&#10;5zVefjjDbSzffOjgUTg12xczP8Liqk8z4A1ePjoG7ULkq/Nz83Ectvf7Ha2Zk4dmGQ5N/p1K+Gya&#10;gduVT58/JvYZLTZOfkHmVMgJBocIMvbg/I6LENPNSOMdGUkWTrfNC6Y/AT7klFT04MC9lyS5ZaXl&#10;8fHx/p1HVrwPxm3cALHzaamMGdEzT0wfSdi9VUzXUgHfFVJV9ep15SuIMPVbCrAjYsUWsLF8k6uC&#10;bGgaKwzXSxKnQi6rg4kXlZFHODtn2XRex32PaOX29nbbX2H8UixrdWpKWjANNsK3a2urkOxgbtoD&#10;B1hi4+LIhJ6bRxTXD8Q3LT6rvqGWyEotbiWFhcVki05NTXPbim3EAo+PYSZ5/uIpKrp4Fw4O9BMH&#10;rT5/7XWKj97iAo7v5MBgP04bpLzlK5g6COZzuDtY04wZPTRA6IMmhNexl6RnZDK7g0li0vTL6+JO&#10;wQTXwuCQOhlZ5+1bd7Kn+GiMrV4srUBRjSsSJ9XnL55BlHOc83tmG9tQ0EGQa8Mjw5yLjDxOBEav&#10;NxJ5B4oFkWmIJeZ15UvbCJiam7GWyM8q+bgNO7RJSuJSQDgXikzcWWx/dJUXi4pKNmzYGBcbt/SZ&#10;FXhJPk9g44sXTwNIdF8FL1QzYmNicFPftm0nKRF27NiF5DC27sDVRlVBw/l3rQAxJgBOQ80tfjMJ&#10;Ot9wD7/IhkTKyy1btluqEB6+JY+tiQAGNG5oXEfxU9NyhrC+iGw5Vo3Nm7dKZ63ZBWs+wPkb75v0&#10;9PT8gkJEdtCuZhuz/Yt8OLdojvWGuopCvt01q736A8hFwYCw39+9d4sjLHSYprO+Yr188rrJTk7Q&#10;RoydHC3i4xLoULftrcHHS37Xl+vewYEInkLLAJubm+dCAhWVlpqOkcyPM0jjSLXIVtiNqppKKAD1&#10;krnh5OTk7dt7ICszy1Vhttp5SdZSAgyX85IMDONQNz6GIpXtgWeFDXJ3wl1Al46Heueql4Cr0evX&#10;L5iSto8cDDAc/w8fPoZP7hsXyxDhJaHX8SWElCSYFMEQNBmng46RXDrSDNl9M/Ex5j1DIyIpOTw8&#10;zCLu1QekhyXwLbbvuroaRP9tT+ql35qZncGjnwmOFq2HdXD/YxwkmOCVVa8gcNVra0hCJSadPH4m&#10;f5kFQr3wNUuw9gsI8RcvnhH1AikJQclEW/NF9z9g6YRgr4Vum5ufx5UEHXu3HUpXhNEZXpKup6NJ&#10;bkP6JhZYmGjbu9Wag2FFXnKlOO554sn7Jw0fXSc8Ntest08f4IJaXFRMWpuf/PgXZ8+cJ7MN2bdX&#10;YZF9WpnQLJyrTnXNazQlsclg7A1NEFZpNWKFhEQJKal9YIybARcIVGuJ3VusHi4eK7mQaK9+qBTI&#10;Eg2TyCzAZRI3NNs/5uuQYrH+PX+w5SPPT0QMwRFcqELEN5yzRFdX54MHd7/48hP0v7QQQKEyAey2&#10;0wjljk9EU0Kfoz0XlVluXAQ3BM3hEFoSAzyyRcTf2UX6B+9FRkYRdldWVs4ftBQYcIVYDn1wZ5j8&#10;bVMn5tWIYM8+/C4DDoFVKjww0IfLpIprPBsZdzm8zEL2nsL9lBjMv3zyx5cvnw8ODmqhydw/xqBi&#10;IfoRnbx+8xq6Ew6vwIh8E6fCqNMiHWBZg6xACvcj73kNOdhgcsYK6/krqzxpLKQxsUWFRTi4aSnQ&#10;q0Iwn+N2/fmXnzDkqmuqgjKgh5hgmAcyZZHLRciHxeFB2BBp1ul3ooj8clZ/k5dksZgYRxmqZyYo&#10;ePFV5iH84/ZtOz94/8fnz13at+8gebeJTuIoScpj22cpr6a9PGwZZFDPxRRDJCPKOyFywvCq68ld&#10;kJGRGSh+5l41zb8Pk8ABzTs0fTWe8Fg60HTLzsrxb9OC6etAagWlavnx49pu3rSnMT+iFcW1Cg+I&#10;wA2HsTHAcCUgfKa+wfCLxz0Nk4CNQuQVrxCIjo5KT80gP7IuCoP9ur29FQmCoDnEz87OEZuG38Qb&#10;qaW9wnnxYZYXVNgQwyUftx+XGnuV1/gWkdcE/xJ4pJYrY4FFksHGNSkIToYcM7jjIR0zMjqi0hy4&#10;odKSMgZYCAZkgBv+aPcf3L1z91ZrWyuKtwGaV9fGXDPu5hMkeu58+PA+fkxEmGlUH1qzPmHrwzDr&#10;5ucXMvCIfl3zeU8ewJcfghXbgycPB8QzeOH19fZieNBSWwDnNoFZUQsX7FWV4IvJtvTJp3+GsCM1&#10;aFDezVlMjEPp8BAqEBxKUXEl05qKxcgrhF37MKr3NbVVV775EskXNiyNt2PPm/wmL4lz9ejYCHw/&#10;Uh2elxJAT8LvcGAiun7//kNHjxw/cujY1i3bCL1k8nN2D+WjpMOdyKLA3QbFAMQLiA7AXdzhCgTE&#10;56zTAIEb/o08DQisvK0kay57EmbAdzSlGeH0QNB9RnpGMCnmeIuqPL8iAt9FxLx89qDiLoKSGNX5&#10;G5XbaSDibJ0CWe3R8ifWCSe1UEPA4V5DNT8lNbWkuAzPNS2fpr/MkPzeiUmWzWD4YRpyCOEmqeWS&#10;zxbA+o/won+dsv3eMSRmIQLRoM9ilDx9+vr78LNm0QiChQJfYygYqzm2Owi3CU4XCAVERdn3RbX9&#10;df++yJ0U9flHjx5g22tqbuDk5pc7sx9BsEybOHmRGBfTJpHsjpk2Dd+92LjNm7YmJCaigqMFBDxA&#10;e3uN3SQI+tH0AJ3D9d60o+hxvUeoobS0zJQTdU6/y9jie7tJw3jv/u0XLw01P12JxbWMGe2FWBl3&#10;Cda8X3GXDFpNTQ1BScJ6iBviZojpscC+ev0SNwJ/sbTLeMlpI1scBLmPRC49RMcXj8FIEgHBkRE3&#10;yXfPXeJ3z+59yFugTc5m74svSpmrIMCIZ8kjt9ezZ49RTgmCc6cvujsyKjI+Lp4DgS8KD+UyGW9o&#10;/3Mw0ggCywihLkmG+k+4xmKlqEBHwNBKm5zA0YPIiFevXvhUrsXlWAEFuuOowpPgr5rkD+NjQXAn&#10;cS3mWLMSExIRAcRtTYt3lbVssnEPDxN/pyF1tX+hM/X4JrmGESSkfgLh6s4dMjMzW/zlGWycWwg3&#10;NnlJ+yyGkbWpq5PxFgSrxMzsLM5u/KqcOpDCx/bJDyYH/84dh79usLp9vRWP7kMftLQ2Bd/91EM8&#10;rQjotvbWJ08fQ9EyNYi3VV+7PPk6wtA48TD8dAVv4aLOWSg48lhYlDEiJyxZWrqDJRQ9kA2l5aDt&#10;mL8Ut3K8uZFHuHX7OuQUjupBsPCuObZNH6lJ8t3jhX3vwZ2Ozg7H6P416+bYA1b0KkYCeh+zB0KW&#10;fuz6N3lJphbWPFaKqSmfJN9xDOWlH2JWM7cRfTt+7NQv/+bvf/rjX2D2gT4Ita3dL+C/7aOYjvEb&#10;QmQNrxk/TgBXYbK8MqSr4xwQ9cOsiy6vs/urZ/BEU5OoVRDHrbG20JEkfca/1bFjhMbKS1G+Q4A7&#10;FaQkTByaFbByWo6tvqutAyVbSWPJWvD69UvOwQ58MWQ/gTQNxlfsJRqNW5wPYYtmZmYXApyaxFpA&#10;dkukPKxct+o/pJWElER3Rb2oQC+BI3dmRmZcHHFI9q3+nAxh8XBBgo0JdEC463Z3dyNjqrL+4ylJ&#10;/jc435A6Y4AYF2ZceBCDg/fxlxePe0YggHR3dz54eO/mrW9JAO0MIJxvEalISU7FlUcLFLRibHzc&#10;nN0Bb+IyGL2RERJpYrfTAg4gc/WDptBiUPSkSvQCi+3Tp48YVJxUtQQQePJd9zzDUISN/fyLv/Sh&#10;ZDg7456KOVATY6sdG/3m2tck5MRT0oEvrvKJN3lJbk04tc7PzQWBMZxmE77ESrpx4+b33/voRx/+&#10;7OiRE/gOcEDnzCSBsX4ceVxsCOXjkBGCsRhewY7FjAEcFaoK+l5h5fnDXHKwBMKMDw/pOUNYnw4P&#10;CyNZLfFrIXVn8Bz2EHzS8m6orauFlHxd+ZKjXhAcwdX70XQgncQuff/BHQJnVByI1CsT3CVw1MFl&#10;srCwGHuJrpZyfO/obCOscmE+sO+THMQRl2QjUE8zypqPnTsvL9/0ZbPPxOnqI7+XAxpshfl5BRAZ&#10;KpUZHR1F9mtkdDSg78nEBkKotXe0csOyjQZjDMo7KzNbJaGQ7a/78UVmKJLEDyruEcwX0MNAI4aW&#10;MgzXKNK7Ew3twLnCkvkuKiomD6euIy5uWWj7kugZ1l4jOM4XZeRMHxpENVtXnhDyZ+LloKiD4TkO&#10;JtPdBSuHqxA+3SHoMAhWnNUR1qyrq/3yq88aGuqCVcxw+aig4ayxEDJk1kLTxoHFZPWR+QNekhXf&#10;NE72kTrd8wHtwic5F0I+oj6+c8duuMgTx04f2H/Y0JHMzmGe61pSXdhw91cJDQ62ItI8cc4gGMHv&#10;E8DNiFnHUEkQr72PSMA9PTXFPYF7qa7CMSaz5qBdG23IwdiPXNNVHynHDQiwpWKDef7iCSLihCw5&#10;XyUra5AZSrn81/nq/PWLnITYCOrra/GaRzDLGY8PfzbYT9+m96NjYjDHJiTAS+pZlzDnoDI5Njo6&#10;H8hebIa3zthYW3uLmT1Dw4kXx8DCgmKcXPzU1e76LIdwnCXhJQk7VqkZVxIOiiyeAe3AghkGzoKG&#10;2NaeMwX+Yg1DdXLKmi5UQXMCsZQWSExRWfmqta2FyAPnrwxv30NVxrWGdzldoEGBf1NNbbVjtr2i&#10;wpLMTI285HgXvvedHfSyBkT8VIQVgIXVYWR0WAvBypDLycpBEsSZIG6LlORWjgcuoqUsVn4C0v+f&#10;ZU7BLz9/+QxPgvr6OiJ7nF9wHEaBBnIXJtcNuhA9PUaOI4crsPxzP+AlqRAWGMIbAzRogslssgOx&#10;BC6hF4t85OlT5949d/HQwSOZmVm6pN/93meBWwEmwPj4OB4KWD5RV9VyGQhcNNasOR4HHEPjExLW&#10;PIauWZQ8sBQBS0+ES6nGwxDxkqlpabExseIsI4PNQsAMUxp9VfmSnIaYoH0Ni+XOEB4Wzlk2kuGI&#10;+kN0THx8PO5ySUlJict+cKBDMYrH+OV53goPJ4wg7PtrmK/r+w5cJAEjCG7W1FQT/RT05z+fA7rS&#10;BwwRm/CInOwckqeRK0NLHfD5wqiOgX1udlZLgX4pBIl3nCNgi7Rw4kw9plt+fkFSYpJfmuO2j5rq&#10;SZGZGVkAonKAYbCxeNJNmBLd1kbP68O5F78wbn22E9mbenMZ6WnpsL2rf9dYSAPbj/mv7YOMJmXz&#10;i5fPUX/TeFpbEcDvNlB2QeOHDZSf6Lg4DuDsnW9uoGyp/D2maHZZcw+N4hWun/yojHbPR9Tik7V1&#10;Nc9fPDNJWycy6bGVZGRk6Qrlpk8HBvoIf7Y9L2wgpv0V6PLRkRE87Jjm6oUbpsSo6KysnLS0NAfG&#10;khmBPox5uOLh/erqSoePYdak49jJj/mHH/xYf+mwlQXfKXiwx48rSIODyTzog5wIFmlsaiD/MMyM&#10;euCI+vinhB/wkohLWq7IDg9NLS2xRCSNqO3yzadOnPnJj37xweUfbyzfqFFWSUs9Q7kQTElYxr74&#10;8lOEqwN6H3KgE+EX4jkTxcVHakql6kCdA+UTlpSG3oAgzCFm2AVJtJzLnRcogIdmPblTYYW+du3r&#10;vl4nFJS4EXFlRZAIsxzp3QoLispKNxAxsG/vwf37VvjlnzZs2IgnXX5ePrGBvJWcnMwAhqN08iAI&#10;6fDy1bNXr577xRcmFEYmKxI7CbqHnI50tZdEMa3tLZOB7E0AJ85ZlxMvA08dFrbptNQ04hvkwLkU&#10;zCTWlKQUiBvbCHMZmUWZsacLL55AvJjQcNMeP2bmHUYgy+YPV/S8nDwM1RBhby/CyF0AXFqGtM2K&#10;6nsN3NDsI7YUtTu9UuAr1pF1koGamJDEOpmdlc1xriC/gDA7HFwO7Du0fA/du2f/1i3b2WdxCs7O&#10;zkVNlRchK+HsnMx8yGm2sam+ouKeM9LVhgE+JY3Tgq5+NnRXuzon1HRXdVXGXjmzs6SLGW5qarTt&#10;Db30uwweQ60hM5Pbn736ePUWWmrkdifRDTmpvXpRy8Msa8iUcXsyLrvLfk3eP4ZnnDyRWu3CUo4n&#10;8pWrX/AHLZZLLXD5ohA4mcqqV3V1NawkLtlhw/75n/95samDQ4YzJxFnAeTIZsj6rA9Dwob71fbt&#10;O48cPr5zx56SkrLUlFQWUOe5dl+Mm+Aok7mNQYl0V1hmAnoTcqY7omOic3Pz4Q44AWDBdeajofAV&#10;U9tugj2YhViXRjW4padlbN++i1UIy7nzm2godFzAtdFyDCf3tO/EejjSQUSi91RQWLRp45atW3fs&#10;3LFr9669u3bu2bF955bN28o3bCouKS0uKiVbwhu/JcVlKC9v3rx129YdmzdtwZ5XWlLG/SonKzc9&#10;Ha+ceC7AnAiZLz49lhnlz8+zU+fm5HMt9Iu7MSYKgpiITVaMYMLNAa2YstJy3FRdNVzxhcWVg2BY&#10;Yua0VMx0cwgrL99oWGLWBaQlhssw8Y94G+E4qY4JlAQ8xYYyAxD10nxRgjWRGxvrdSVnYKiz3/Hf&#10;VfY7/ml4dATnWhxsbTeKAcayQMoX3NacZHxsV/iNFznuNjTWo1zEBLR38QNG1kYW9uKiklUErOFH&#10;Bgf7n714ylVTi9kVXdqCgkLUafxypMFyUFtbff36VXDz0R6ELws7HY5pqH6VFJfCM3Lk5tfaQ7dt&#10;27lp42bWc2B/cwMtLOH5DWXl1ra7fRt76FYunjyJUdAw8iUlG5kMjKO7Me/s9buHI5AVjDs7JgBC&#10;Izh/eviWvccYCRhcx8dG8bGyV8Ibb7GTIDCSm8vsTsQmqqVMhwvBywF/3opHD3A3U+9omDjGEgOP&#10;eedrLwemGFehK998ZSay83kArxlVYFL/qalEqbN9ENiKdbx8w0a2ztKSUo6gS3+Zekj2c741/O6T&#10;kphQjBAKmefI6HsNGZZT40C4sMCSS0Y7X/eFJ4MW+xaZ+pCq9+ThFZ8xRQ5jt27dxo2VFlHgvft3&#10;CeryV/qpoqISBgDwLq3tX3lJXP8ZmjU1VdymbLfZyRct9xDsh2iNc7Pil5nMVsEgZqfhX/2ylTqJ&#10;QGB9i9Pwk2ePnz17jJaB+todWG23UVuW4NLSDZs3bmVNdMOCaKMJ7nyFAxzRtdAQCKmwKOuqJGEX&#10;2NVZ6wPx4qQLBClnEQHkz0k2jRfD4OCg9uWOMca1JzMri8vSpvLN7H3wj5zn2ONN342c9IzMtNR0&#10;pO5YPfDgQFswgXC0H/7yTxSCAc/8TTN+cYNIy+CGZmiu5+bzn9TkVDZZfMGIbSNod07B32eVsWFc&#10;2955h62cm9Wq3kC+Gl/BzUtaoVIz09OkF2hpadIyGllFcf6Czk6ITwzEFc90MmpA5Z2cKuo5HoEX&#10;B6sTx88whl2Lhl94SW5BuNYy8NraWm3PXlN3ZaqwoJAoZhXXS9sVUHzRcPioqSIY2XYkshkKlrJv&#10;7wHW9lVWSNax4eEh8lYb6gQ61mo/8pJsCixWj58+xLCnhWNd2olMWDINYEtgu2Tr3Lp1+8YNm7ge&#10;lxaXwoMQqpyVmQW3yAOY/VbeQI091RBI4RljA01Ns/7AWzhNW+6WFM6CkJCQRJcZQoHEJ4at194W&#10;2mWtxvzkoyMcn+Drmy/o4Sn/uvKVFgcmVONmZqc5coAVN3fFueb864CANzejlDmuDgh9h1Fz354D&#10;jEP8JX3alZgq6xtqyT3IPmh7aVoTcEteD9UgvMfo5aLC4g0bNkG8Mu8I6IHKNzyO8wv5Jwj9N39z&#10;czmOsujl5ebD8/Bf7lkca7kdsxFQrMX4aznSLG8IvYlLAaRzTGxsfFyCG4zN2njJLduZblOTU7DS&#10;FQ/vcQoiWnrNrvTFA6vxktaRBZsetST0zBef11Wm6WyP328c9yim7hb2lC3bd+3cjeUKoC0fSV3f&#10;knK0IGDmupl4+PD+02ePUP7WUmbQF4IqHKcleIc15YSCHgq9DWSz4eyOiz4LnS4xAcPbKzdv754D&#10;7L6y/ujtrwAtjTsVy11l1Wu9ZyauN+x97HQY4TZt3MoSsX3bTg55xrE+NZ07CVcgQ+LKSxc2Bi1v&#10;4e7HXYv7FdZpxjPW7IzMTO5aXL7wZbCCENEu0x4kaMWPUAG8NTGcOu8yGdy8pDWDgBhfqrZ2lLw0&#10;xMOa9+B5XG4ZLX6hklWWBQYbp3C0tLhJYiVVKcp6FycOGJwTx0+72VneL7wkCwtZTXGWbGisY5bb&#10;g9oKcWA5Yl3icujTu7q9Gq7+lhko95pYNNuFs+bn5RXs3rkHdnIV4tvIJzs6wqjG+UWLg6EfeUmy&#10;Ub18/ZxbA7yAxj3Uuj+iLQBpaJj0thmujlwhoUtgQGAh4StNn6wwbzuLkrl+ojCOoCrmPRgW7qcI&#10;pOAoA2vJX2LbY3cjQYo6e7W8bkZ67uEhAiNgf3ztdcghBMdAyKzpqWl1+ttajZnaBMLD7+pKzuZt&#10;99l+HuqqqbH+2fOnWhTw6Dt47YP7D/Nf3/UjmDMI0SR9/PjBo0cVvuOkmGuGP3JqGmnccX7EuXjL&#10;lm2YMzm+MuMMC3oa8kEp3HYNq/myH+5TTByOuyQIwVKOfDN0PxMKpV3GOf9q2VzpOx+5JDO8mVZg&#10;xQpMFJHf3d108ZI7tu1iDSSXzO07NyD9dCWRtzGJ2GLKyza+wXJ8R+EZS8PMNJlD0fu0UbSTrxAm&#10;k59XCBF56uTZy5c+fP/yjw7sP8RIda2Z2klw3PktfKHZw1DVbW5pcmcNXVgr9n6IBjMMRH50IoD/&#10;P55fnHpndciKWTVD8tx5YT6doEhZuhFAsQWHLI0XKquCXJy4RJ0/e/GjD3565vR5SEkObb64qFt6&#10;zVyrdu7cc/7chY8+/OnFC5dx2IEA1Q2VUR6me1yYOzramJi+KF/KhNAhEpbLAMrFWtBgFW1srCNE&#10;V/sg11K9VQqhwriwcY3UpePBER8/DsKjxCi1HHa4GJzIuEOSr1ylZ/sH+jEoBtZgo7YcMwwZUzX6&#10;m9NFXm5eUnJKiGTvBLf+vl68eMg3rbfHOVHjdUUq1PcufcDvoYNHkUDBsuKjmct+XVZWfvTIiR99&#10;9LP33/vovUsf4iYGd6n9c1b2Eu5ZXd0dKrPMk3ctwWICb0mt58nznjwzMNhPTDEhGZ487KpnsNBh&#10;BoDj0zJQAdaQkU03XKx810yINk5cj59UvHj13KeypNDNe3fvu3DhMtk+mG7Hjp6EmoSusbeOkQmW&#10;faS4uASx13fPX/zRhz+9dPGDI4eOQcezQvriGGx1QW1d9bPnj4kkDtCM0MsHUlh4GLqiOE+gLuJH&#10;UpKKreju+lfXQrLd4Y3sgLqwjclmeQJjL4WCfPfcJcb3ubMXiZrEvcJSkPTdiLRRW3llKQKjoyNI&#10;OF25+qX2E0YQ42zIbxsxIsmKR/kghsh20xbmscHMEF2r0UhIwAWdZYTqrCNYR35CGgEruxcqAXoF&#10;K7g77di+6+yZd0+fOscfsC5b482nQ84qH+cRrlIbN245cezUpQvvUweudkhbauxmfDC5VhHsqRc0&#10;jTUM9KK4kBO2D31GLKGWtuBKUN9Yr4va01IlDwvhVtZLauTe7vExPToekPWoKHj49WB6jO1uzds4&#10;N23MG5zeFW/abW0tRNvgfbnmF92DMEZQxlhTcwOiYLZrxR2HAwaOQmR99ulqb7uGel+0HHsJE27S&#10;atjjCsk8PXLk+Plzl+BHCvKLcI00t08fntmsDdTy6uK6ioP5pYvvv/feh0ivsBprxw05zvaOdgcm&#10;CN5tNAFLjK4mcGRC6QvfWF0FOlOOYeIiDGGgH0c2LbADLG62cbHxvosaMd3PJ588fVhXVzs0NOQL&#10;oHB/Ky3ZcO7sBYj4EyfOYErHNMWtVp2uMRdAY0LBUZrkuEH6X3j3MpMaTVjmlHbGH3wMl9gmQyy+&#10;p7dH47XRF8ivXea6d1gJISXrG+pwBeAPet23GbdwxITR4H5O0BWGcJho1gpcKFb8JTw/cpkk7ncn&#10;VGoGa441UqPg2toArfUEg8+wHuTmM6wPHzp67NhJhqApLl6OkzzevwEXQLRWi4Pt31n+MDJYGeiZ&#10;AFoW7mDDaKX2MLFxfUdtjcU3FNrrZBu5ThMUhuiVRqEfolwJK4hwNpGxk6DJtzxHgNH14tUzxJpR&#10;b/H8rVWeZKfHwrxrxx6yusFIFhYWGRYLB1cG61rFiZmbFalyDh86dvDgkfLyTRpvVoZj0ewsN5Pe&#10;3m5OgVpwk0KWImCdppBOM5OHaHDDhzsgUxCuIhwdAwhqRhp5G8gCD6OKgUq95pzyuXQRZaZeVGCV&#10;YAjaGcqwa8h7YT4hPg9KKDJCadQRdAaVzM4dQNwc+RkYZt093aTrtd25XHMsbQ2mbQC13XZ72Qjw&#10;MCXwnx63XcgbL+JmBVGCd+S+vQc3lm9iwjrv3cypHr4G1omtnD2UQASusXo7FCHXnp4uLHy6cFux&#10;HOpMbhaSlSclJqM9reVbeETR6cND+sW4tVRvxUIsV6/Org72QS23CU567M4QOj51cWAJbW5pNJWs&#10;NOe6MenCMNgokg8fPXKc6UbINoOcWGwCuvUyhta3mNfMZRLm7Nuz//ixU4cOHTWzDmqWWKWXh4YH&#10;6+prkIznD1okMnw3LNcued06zADoipCIWD3+nY5gLWXQgjzMI66s9DtXlaOHTxw7cgLKjn5B4oZf&#10;/vDG74njpxD2jYl+M1Xgd7wk3gr4KUBKaplda+Oy6hNmzqYYZK2wECJDsHfvARpz+tR5NBe2bEZI&#10;K49Qf71DXLHC8vqKCFh6wAjrwMpDUOpl5YMbc0KfyEFB2jJRJ9De0bAeY2NjyFZoZMnjExIxk+g6&#10;omlvshToGAIE9YyMjHB84ZytLr1knb0gJbE3Hjt2aufO3Xge6XVU9AoZKgM7SXI59uL9+w8ZefTi&#10;dBr2IXOxSEPselUredhDBPAPYvwYQ0hHzlbWT06MqPQO9Pd7WAE3PMZBHKMUvCSRHOoZb2iRcTVC&#10;JCspyQ2tc7IOeI4g0Ew4/+ofZRHj4pGdlRNjnNvth3ITeNjf38dgU79KOYOSwYDPzBg8EQy4QlYB&#10;Bhhic+h1+M6FyhlAPPkKoCGACynJXkCPe/LKms/gbYrbDsF2hw4cIdUG1M+ar/juAU6JiOVt377z&#10;4IHDbOh6M2UxH2H3YMp8V3+rZC4mqAqgD8jg1PItOh0Koq+/zxKb1lKmA4Wg0tDe3opxTsu3iEpB&#10;ilTvkHijYqRu51bOlZyMN3qVWy1HOUgb/BaPHD4Gb0NuevTKHbjDcrCBF8Jmf+zISaYVjmtmrKGS&#10;GewN3FjJ+/r6cDLF8z2gD6jML+pPLhn8JfHztT1ujbzeMbGQwgj1Iumwa6fR6SdPnEFfkd9jR0/w&#10;Pw8eOHLgwOE9e/bt2rmHXwbGG7/w16Q8Wn4cNXhJU1xyhvPlxISf7wOWxzv3Lnwk9+87dPm9j1Al&#10;OH/2ArJW7CsMcXEfsz2MHH7R8kqorHxJSntOk1ouAA43wY+fw/6QYroDC/+utxeMtW56CucFvUef&#10;+Lg4XEJYqfVav/W2XUpzAIHJySnTZ6FbS0olyxTJSevMmfPY5NgZXTLAOI7s2bUXWygcpRaSy+oa&#10;zveIXOu6jjrQ3YH1CXqKjiNwRmMuNeiDjk77MarOA8jFbGCgn6u7ltgg5qOVdTcEj6b43SBNNT29&#10;ts8pA89MzJVGJLLtHjc0B/v7uFAFij81FbbC5chFY7vVvEhSCJwlYdNC5DTIPbSqutI0G2j4YYaW&#10;lm7AewsXHuYpnmgaClUuAqYeocnjR0/hW4T/ga5tHcqeBbmxsUG5gmsUgHwawiCEpQOprm+hLwkL&#10;wfqs93Cuq3orloNDdBeWOQV+Z2mxgAmvx9VP13hYXmes5uQ5efLk0fiY5gBeFvncnPwL7753+uQ5&#10;MjE6kBf+jdYBGrsMp+V3z78H/8WNTC+MUOfVNdU1tdWw5z4dVD4t3EiQNTRYXVPVaffYZqGKdyAp&#10;ayCCP/zgxz/+6GcX330P90FgZ1njRMSGhY8/zjoMA64tcNPcjpf/GCk6V8pTbfCSBoE6MUEIlX95&#10;SZqBVwg6pr/4xd999OFPjh8/tXXLtsysLNgZvcPLp70uhVsIMJZevHj66vVLl6d3d2F/MVGZ8/41&#10;6roQFi1VMq3xU+zNVnJhXT8op+Diras0KSdwEYBZIx3q8MiQetJqI/A2No6Nf/v2XThkuQ0TRjzG&#10;wnNnLmzZvB3rtJbqIXuP4BEYriiGreUToVwIIwqtiZzsvPg4w4iiBQqcL4gJ0lKUM4VMTk3hLInb&#10;nRbLAZ49eGcQxBSCZ1QjJ7vh3DS/ZsehLJmVmYN3VVx8/JoPr/IAKwOXaiQmAyL4xtDMRV29tmZ0&#10;xD7Fxs0tNTUdLyrLaUMFvYB4F8dSWB5CJrUkQCO9Br48B/Yf3li+2aexsTawpTdTUlPJwINjETd5&#10;XQsypANyBzbq4+UrRiRHQUEh13Zdw3J0ZJiVeWxcM1/mZbu8eByKh/xpAE44oBevvf1RrIZmGm4f&#10;mp+R8K6vryXLENK3WupsFQIDtXPH7g/e/9GWzdtQtdI1JGzUkHNpfl4+LnsEDhcWFNko4W2vmFpD&#10;My9fPiOnZeDKoFte/IxYe+Y9Zj2j9PjRkyQdoruPHDlWXr45MyubwClLPFQL4N/zklOTSEpj3NNS&#10;qOeF4AjKiow75JlT58+ePn/8mOGFu2PbTkTEIVxxEYdqVQn98Lwm8qRGBLCiI/V9/8E9kpQFtM+z&#10;Rkw8Lyo6Kho9DryDPX9FnvQcgZnpaUzxGk2yLFCcJPwYXet52+VJnyLAoEKjmUUPykN5gK1DvXHz&#10;5q2EPxB4GxmpR8VJY/MZ9lZuRM6jxDfYS7C4rD4LULqmWtPaTlga2xI6RUWEh0OiQXMQcqWl1SPD&#10;w1yDDdWCOZ2WHi11W14ITNrY6AgOnrAe6tyWEcyYlIToKpu1rhO5jxrui2LXVJZc/Cg3FsYbxhXy&#10;OajUBE9qI4v60GBArA/sAlBsuM9DpNprNYMKf5PMjMzUFIOXtFdIYL3F3YHpiXXK3rV5aWOxFlv+&#10;U1wnXehtSocS051B5MHufag2JyelaOmpqelpJggSkw4syBxRcILWdVWBkWTrN2f3GtIQWoBSLMTI&#10;HjNlpE/QArUhdkFUbFoGzpI+cotmv8PfvLq2kjrD/isfUL/Dj9qiS7B3936CdvGfZaL5N3TASNIY&#10;G4tsCAE9e/bsLyoqUezopa8DGqedhoZ6DvmBJTjwRis4CHk7ALDrcHSErDt98uyhQ8eImi8qLElL&#10;TUclg8uv3mBBg5dk/RobHWW/t719et7xRph2lKHijDYqSh+obCBTBbF99uy76Gft2L4bmtJMaBOj&#10;y3zked3kSS0IoNxHKAHp56uqX7Nkezv6tdQhoAvBp4AJAjUZ0K1wZ+XZSxifGlMwGS5IEeHQRg6o&#10;qLgTUqnVIgJIBHCh4i6qfmQxgmJy8xHpR35FF4Wkvac4kmImJY0AgXLcT7SUj28RRxHz3KzTnq+l&#10;bkFQiClXmpGVaRh9tTSHQ+PAQF97W6sD12D1ChN0PDg0hM8I1in1kwnH8dyc3JSUFEyJ6nULuBIs&#10;Dz5P+DKeMQZeRiap/FQCaY2rytgI3Ye7h3r3+RRwqof5E7kAFWn19evWo+KHf0qIRM+Y+SWGcJGZ&#10;UZb/ZrwxMclPsG3bDiT7fMT1KA4h5gUqeGzxmzduKSoqVpkaizVhjmB0gT1RJ3ZXbx2Vj46JwQk6&#10;OytbEQfrdXh8SEmSsXCOwuahpUyfFjI1OVltCA5oyCFuDVcIPh/NdINFNVUFycHN+UoXLIxey1MS&#10;GUHSLkMIerId6Pr628thWoVzfsaov3f3PlDVKP3Pet7W1kJQFBYUddOm76HQ8AX61JLoxYICWQcp&#10;SYwItm3f5Z02eEnuACg7EHjro5MlrWJXYOIxViAc4VwZx+fPXvzbv/mHX/7i7/kD6bZxCcEw6EKv&#10;EA29GkpFGAeLwUEYyUePK9BvCpF5q7eHE+JJopKqywipt25BUNrcLPm4ycKk7dzD3kymUXcefIOg&#10;vwKoCcPDwwTIjI2Pqd+ZucCXb0BMejcEpTuOeiv3A3VDFImsixs2lGupJ+ihxo3HhMYZGkBDyNdV&#10;5SDGzoKLX0qynvg7i0poaKoPCBc27mb9/b3t7W2IX6tDzbWcJL8wvLL4ewIm90MO/4qEOD5K1TWV&#10;XFjU11hP6mz7GYK4kSEjZHLNvECrfWLdOvJ/cgOMj4+zXZMAepEdBFcGMkuoXxzMcM5C9M7wQwwP&#10;C3czCFyNi4pLETGDk1I3bwMdfBmOh77mJYEUuodQCVzStGz9JCFgfW5qaoTpQyHCzV1G3Qz1WJi+&#10;hrrRMfsqDYtthB3JzsqF5PXRvY8DFds06W7Ica+L5zHoqvh4qH8EJUlx4zb2hk0ZsU40HE4cOwV5&#10;qnGPRrvmxavnyNdokYJx+Tg3XQmjiotLUe1879KHsM+4TKkvU6u3ej2ziywQSGDqFVyz7KgMBYtQ&#10;x58C1eEff/Tz//Z//r/+6df/9cL592Cyc3Lz8LZgNHtodHV5/0n1TJvMJIluXleivzAogNhDAHkO&#10;JHu12E7tVSCI3+LQhjHZFAfRc+5h7SKJBPKSWF2CGDdpmicIIH+GtR87qicPr/IM+yZ6WARxs3tq&#10;OvEr1mj1u/M6RFdKS8s5BaqvWliziIWfCYRILh9i6suiTSo5DScsvPzUR5dxgBwZbmxqCIguY25y&#10;MRsaJlRQNeoc6EheQdAPYtDqMPqyw11RNhARjJyRnkkWF5UKTU1O1dXVGMzFvJ4dXKUyq7zL5X9g&#10;YKC5uZGMvfY+wS4AuUaeWROxkAjipk85m7W0NisapRhsGRlZzM2C/EJfX6Htde4bb+GUQ6QgRg51&#10;MyQXeW5hvX29DhiKwBkejVhOXZKI1ByfPnN91mA30tI1bysERy7IXwRM1Plf0202HNd7+BAfbSWY&#10;e5uaGgyLzvCwLlisWJlTJ89hRHdneCtgIn2OLycKgSwFurBlmUILFZIXdVFdJK+uTtFbDhYdTvVn&#10;Tp//8IOfoDWh5cToSQ0Nf0myQKDooWagsCjIcESmCDqDT83LK8D+c/jQUdIzXb70IUQkSpnkCy8v&#10;34SBhYAOljPtQemeNFie8R0CuN83NNZBSiK+gLnY5QZt3+Fgu2TWTSyQHN9DU6/KNm6ev8iYZCPh&#10;JKFrcBrBLNEx1lLmeTXkyeBDgBHFnWpgcEBxdLGTIjNUUlKWlZUTKCjhA4WgD/Fo5OhUrDNnPgDE&#10;yUivLrtirYLs9bS0DJTXEpP05IHFa4CRb7DJM66+THLXxYXNVC+FKlL1lydmDQfAjMysKNOyHmQj&#10;xBfNwQUBHwXFRBk4uqKShgUIZyVfVFJXmTCn6Buo+HVa6qVcCxU9THW1yIFycOliJSHvrcr0tAwG&#10;0BBkZeFsFhBzk75manA7Vne+tvJajI2NOcOYgDAmLjKNaAmVRWQJ6QMIfbKTOTDeVD4BJwXTx1hV&#10;v0qwMGIo5PjkI16S8dDb000KZlSGtBC+zCkcPAno2bN7P3yOLlZapTtWfJd6YilnZm3btnPTpi04&#10;nmv5hKHRMTb69PkTFEWwo2sp022FWNCVlZUfPnTs4P7DWE1IwqnR53T19q7nGjAyMtTR2TH39gS1&#10;lj+j9RNmBGQbMdnMJX4w6LGSpqcb6e2JPyeea/euffv2HTx88CgOkiQOP3XizLGjJ4hLp4V4VbBh&#10;WAKZAbFbuG2suLk+qAGgW/HkyUM823GgcHNVXVs3Qx4+NpZtHvd411YywCtm8JIahXRZxyAlWQmR&#10;ggpwZKT69hGw+G6oGZSaFR15OA0QE81+yjnAfoWcfdM4/CUloxmt7u5BxbFpGWlJXB/J5SzGOr+G&#10;Qz6HMfxctBw0TdW/UWJu3HxGZ4ZOTU1DSnZ3d2mBkvhQrmT4solFynM8uSISys0qYXvgGf04PdXZ&#10;0Y6Mr+ffdfhJKz0C4X4w4LZpC8tEjQ8HCTEcrr+/Ptff12upM6tUgKEF981tFHGwALpmEnZTUlyK&#10;RwLuPSrN5124+9HRYUUYPawDR1/QJsyTmCEPX1nlMbYSVFmZOPij2Z446tVYswTqxkBFvUQL+UvK&#10;DRSfkemM1ZSMbmn9qSq7M5qttbXV2kjJ9WH5+QVkPoFJhwJy8yyzOKuc7NzNm7YShKTlgAq80B2o&#10;TJLdl2Hg5oG65khe8QHTgTeCbOa7d+/du2c/jLkV1myvNBtvrTdvU8M9PcZZjQX9jR9TFJJLR8R3&#10;LGRUdGxcHCoYGD3x6eBoi7Yo3vK7du49dOjo2TMXfvTRz3799//lV7/8h4sXLpMHrXzDJihqTZk6&#10;bbROXnEOAXzvK6te33twF1O2c18Nri8x3bjnYDqLjQkYSiKwemDeuNVMQh7NaWI9FhbeYXlkmbR9&#10;0QosAKW2KyJgsh6T+Mggf6YCkeExHRnFgY8crE6eA1TqbL3L2Zo64z2hPhG4zCMCCDupXispYUUE&#10;ONRxiuP8xsKlPsy4ABPUVlNbjbuTmwGHNoUtIsJRSyWh2IgKYtijV6SlwFAoBAoDRzYoXUUyl5Sy&#10;KGa4EzH2An6IGWrvaLddQ2MjiIoiRRVxiG4TbrPdqDVfJHc5AQcq93zrRo1OH4Y9ZuiaX3TPAyY5&#10;lZ2UqJQYiuaAHvRTf3+/FgndNfHB0xPhKSY1LkfqW7/1ufb2VlZpNx8ADMGBoUF0itXJX8u918wJ&#10;luoLqsSiUPHsIyhWS6JzKkxq1qOHjyM0FCjZWU1j/0ZySWOLVdcaWpwUzS1NnV2dzky0NWeirgcs&#10;T0lUjY8R4mxmDdJVsuflGLwkKwshY+iYQDK+8QtjunXLNpx19+45QKcSqE+o+cV3L3/0wU//9pf/&#10;8I+//q+IRf7ql7++dPF92kBybSQSTDkP54hVz5sqT/oOgfHx8cbG+gcVdzEj+O4rQV+yuccncZyK&#10;iY0J+sb6p4EL78zPzREtohIotLTmpnE+hV4LncuDfzrO3V/leErI3sjoiOICyChCgo3tOOB8ZKg5&#10;pkqcoWKVvXs4SZM3Wf3E7+4h4+facaMgA6wWdz+TlJ9qaWlWV1b1HSgMJ1gPQoAnJsbVvwKtxjaN&#10;dgHrvzqxq16fQCkhPi4uNTWd7VKRlyTYk6507RJBOmnccvsUGHBjgCUl44YWUucKJMUQwlMZzOBG&#10;6tiy0nKO0Srl+OVd1hJu0OoiTgvzRig3/3WmFTCqqILggYQzmpYvtne0EXvnZsFimD4io8fHlMaq&#10;hZW1lZCjKTxcvxKUFdRf31BX31inpWsohNV7y+ZtxL/Coesq04Fy0EYkvuHkiTNk/FPcfRZrS1oz&#10;XCaDLDwUcAAKlg8lRn918XqYUbRLP7j8o48++Mny3/cvf3T+3KXTJ8+eOnnm5PEzxGXDTu7cuWfL&#10;lm34nBNzzskM9y52UIR7uZDA98spzYE55rZPtLQ0ISvJduJmG5fbQHujPpalF4cCHOPxPHd5bQO2&#10;epzV1qkY5Jf3muksKcIUATsidFScGzKkDOYZRV6SMx/bMTcTXScnHY3zqAxLx4flSz2ey5yeDt2p&#10;PGpbMD6E/A4uRalpaVp0wdj3uarxi+OkC9EyfYhmcW/ByUULmcUlnMg70tPJcder7iYdPPGqCD4o&#10;SpKZrq89hOZo3Mq9asgqD6OI1d3TrciAMytNtqJAy/TU1TRfl0MMLz2r0qemKGcyl9PEhCRf11Z7&#10;+cwOM/VCgqLj4YKxey445h1kbv2pcBm6hFBJmsrUZjCojATtvbO0QK66hvuhjiQKpE2j0xHo5B6h&#10;vc4ASFpjIo4RMNFSOMsRtSXNfXqaTsdDLXVbvRB26oTERJK3mIyqnsUBcyyOqA0N9RwqXDtWvcIW&#10;lNh0du3aCynJZcRfScOMZDV4ShJDjsfm8l8CtLds3ooHLAYoupPlnrMswQUQkURssR4pLqBeQSYP&#10;uxABJiSRF6+rXtXUVnEnCY7J6RecmUrYGxGXRK/QLxUIhY9yXtObT4MBb+xJxq4kTEoojKCV22jy&#10;kmO4Yimm/sC8hy4KeqUBB6WZPTaGm0lIXaQDrpsWK2wkIUlJRXcJRWP1ABdDxGp8rKurkwB8F2JC&#10;VBBzk9DaoaFBLdXLzcnHqZkBr6W0kCoE94XiohIWOpV7uJHJoa+HO6ELoZudmSUhBiNNhQHHXx4b&#10;D6dBf90MnQeWNYRsEtj2VD4N300EIr4yunz3VCrj7buQAkgcMEHUr9VOHkbxokALG2MD3lVa7DRI&#10;4vThbNzTA4AuPFdD+8JL4hCtpW6498KoMGa1m6JNZ8lp4hi6urt0ST+npKaWlWzYUFYeKBmlls5B&#10;jqZoDREBnJWdo2td7erurKuvwR1By2DwdsXQ+zyTl02HBEHbt+1kQOqCyEYlRRnHBmjyyl8RwGJQ&#10;Xf369euXnZ0dgosKAmxLHNZxQEbMVaUceXcVBGZnEAPxiW6dlgOZ9F2AIjA/b+i1k61FRVmcIYR8&#10;c2ZmdiCGHVB5k5qMRpE6QDsx1KodGRGBLhj3orAwDedArkAQf8gtuRBGMzPPWEdHO4Gi6tVjqOfl&#10;5aPOGVIxtuq4WSXgL4mXA/efyEil/B5EekL/ufA2yERAaxXPXNuIWa49yGLgS6VOUdmuhrMvGh7N&#10;BMaaybht/oAbGxC4caMOxPMYfY1yn8MpJmxiveQ1U5AuHE1PPFXVk/ZYBWPfam1rZt12MNmGR0gY&#10;rvcYRXp7FIVQrY/R44CGtIWpU6xZ/o6qkta8suoVAiYetW2th6htYUExwbLUWTuLutbHNfy7pd5O&#10;1hP0CXX59hIjAvM7PDKkJQOShkbaLcJIEBQWVl62EVKysLDIbjF63tNwHtVTESklABHgDIHQz/Wb&#10;1/BpD8Dqu6vKHEeI32R3F39J33UM1nhdlsPvDxbrsBVDJWs/VfgOBClZOwIcASEluZGq3JNjY2PR&#10;vkFFPnDvolwIkTTQDq8U6AsEuAuRT9PMTKjEEFE3y228r7/PhVmSTfnLSY4o6EAxQxWRtMIaCBhi&#10;tioWFZqvY3RB+48fFcdq+pR0nZDgKgmvfYE/s2BycrKjo03lmMF8RCWA0DRf1NCdZZKHEHVmAmNV&#10;qsfuw8TkUq2+oKlUQ+VdDv9QewF3mMQoaUlbcHpRaf7iu8RxY+VCHoRgJC0F6irkOz2QwYEZ5VQK&#10;9DJbCX6mZOLWVb2l5ZjWuFGMN8M68tFRW9y3i4tLyEHii9o6UyatgFSFfSMsScsXDWX54aGamirO&#10;/yqHfy2VUSmENRNT6759B4njXueYBsRbaiy8pEpXhvq7JE2reHgfT0kVI2eog/h9+zmOwEumJKcE&#10;7qHK5V1p5tOYMpPeaPsxktPFxQuVrA3QwCyI0wl+uIrnEiSxmP6BeC35vtMMYauAu1MF5ojTUGuu&#10;8VwmOYxq8R0wQrnHRpHVGxwcUIlg1dCwHxZhaCyMjyGBPangirVYJA4XhYXFaGzFxEgQt82+igjH&#10;uyqX+6GKAYatfHBoALqZkB2b9fDBa9CRbe2t5ECznfrWZCuiyX7ml0SoPoDEoyKxa9Chij5HRshR&#10;QiIBByoSAR5V12cPBe7uySZC1juoKy3YoAlmhHL39tieR1qqsbwQInZr62owvyEjq/gJyFyGK1Iq&#10;aZpAW1ofaztuaW3GcVtRXMgqltpaOUUIsFBsuH9fZ5Ugjru4qBSVSZUNyGqFqT4x8uz504nx8cCd&#10;vDSEoYicIyy5G1JuCi/p3zkSwF/nUEg6qhcvnxJ84ap7SCBiakWgsFByJFVfKwMRAWfqbGpBzuv9&#10;Fo6u63UEQuqtlZTmGAKGtig+WdNT83NKQwvBe3IdBHKGX8POqkjOOtZr8iGDAYmM4jJpiFvpyLTG&#10;ZRLVv/aOdledB4ybw+hoQ1O9FgKLtJ5caVJTSD4bLUPIHgJmPGARFIYKf8QYwwG2trZaS4J1ew1Z&#10;/hZenJyKJyeVlNaheFBITEzSk5xBV9N8Wg69CaVrZJFWcI8jbwzWgtSU1MA9Qgfo7mlEyEZEMqOx&#10;cmkJooeOJGELLpNaFm1dQ9fybGhuacK3V3GPM9OchjHN01LT43zgek/5WEeqqyu1ZH0wRcbi4SWx&#10;l/hRdlBXPyKECgGXk5uH8756mRMTk42N9fAhWvhf9frYKIGYP/JW7dixC2TcEKEvvKSNTgz1VwyJ&#10;jdlZslA9e/EUzSbF4ItQR9NsPwep+LgERJcEDd8iQJCp7jhTtAUle7Bve83dpZv64jPYSxVt+zje&#10;WinwAvRy4u5ektqtjADhollcJiM0qIJyZ8PHpbW1ifg798CNYwvar62tzepRHVz2YmJjEOVkqgYu&#10;9+H3rsH1Jj+vMC0tQ0Wg00o1VlX9WjGDs0Y0WLeHhgfrG+pMfs0OwWaJfJGcAQOVSpy7xkY5U9Tc&#10;/DyZgohlwXHS9heBLioyGgFTmZu2MbT9opW0h6GLvxUT3HY5iy9CqHHHVF+01WuyWAJrzsTkRHd3&#10;56SOFK9ExuRk5Zrp18M0VtIqilsJgQvVNVVaiF3sl3i45+cX4lWnvarOF4gPEBEP0KyYMdSdHNGU&#10;h5QkAQ4Oqs63Rf2LIAAaG8s3sym7JF2YhuVDHRcpIbAQ4OiAg/3LV8/r6mrsHb8Cq70O1JYtCsWl&#10;9PRMOVE5gLZ8QhDQiwABaESJKob2IC6J/TyQ/SUXDNZfN++vt6ektDcQyMnJ5cqBG6B6x5kxTaNk&#10;/0QtziU4m0KEQz09XXBY6meVmOgY3FuQUYuM0uBn4RKInK+GKX4Sl5aaRoCIytfhwRERMh2CXDHe&#10;2AVIrNTd0zU7azPG08zMEIlQQKiZqIliYYba5nMZRUayoIQEpEthedSXMpVhGbLvYlVFfBCJfNLg&#10;qIOAH3Rdfa0WWk29MlYJ2Lfa2lqY42TPVCwTDp2A6LKyDVggFIta8XVUbgk27+3tNtwmlH/Ix0gO&#10;bjJKuYS3UmyQsVbEJ2wo28h5W0uLOFq0NDehr61YMb+8jjRNXl7Bhg3lZKJzycopvKRfRkIAf9QM&#10;uBiveHSfcBUVbe8AhsAHVSc1KvtTBjojkjTCB/BKkYKATxGwXCYVJQIgO6CHfFpPHxe+DmZ23paj&#10;kI8rJsW/FQF8BzidI8pmMMrKnDLXSFwm8ShxyX2SiUl9kPwzFDyURyYBtoYcWFp6SPmy+WLyYH1B&#10;P5HrEPdz26MOHhCmAInJoaEhX1TS2zIZaV1d8KQkQLDJk5q8ZFRBfgH5W7z9ekA/z9ykN808Jzah&#10;o4TYmDgCEgMXB+SZ2UDVlyl/IQClDjVJKLeKPsNi5VFy7Ovv6ent5r7prxa98V1UGnDhxPZme5Qu&#10;FsgOgnwKFsFY34zYnt4eFkZmlPpwwlkSa1xJSZkW70KXdCXHHiJF+NWFP1KeA5rynjsMEXbWosJi&#10;ToAYdxz+9Ns+J7ykSzoiYKqBhDy6vzhLsvApylQHTJt9X9Go6GiyXvDj90xYvm+rfEEQCDYEOOWU&#10;lpTt3Lln/76Ddn8PFRYURwdsMg2OvxzWp6dUcxcE28hwfXtwL0KRLS8vX4tuFC5s/QP9nNHHxl0R&#10;08SwJLajrb1NvR+Q4MR2mGPeZCSsQR3PrMzsgoLC8DD7rlUsOKj6MtgYcur1US8BOr69o01FZQy9&#10;M6RLiXB3Q/IBdUA8L4HFh1jCrVu27993yPYGum3rdry/Pf+o655ceAc1GJbQBZclofYQKFONKp6t&#10;hP+q7yYs3bhCG1mkdKST9rAJqzxGfZC8bOtoJRO3Ii9p6oHEMlYt3R71ui0vwVqL1ElJSsZZEhFq&#10;BBkxmfiiqn4pE+oc92pEFc3sN6px9ODc09NNHmD3cOieo5qVlQMp6SqLTtg///M/e94AeTLEEUD/&#10;pbW15fadm3X1NewZIY6GruazS6EYvbF8U2npBl1lSjkrIoCGEdcYVIp14cOpYtPGLZg9CUzTVaaU&#10;E3AIcJ9EWQmTMoNh86atdn43byUGKtbQuwlIYyEnM7I9vHr9or29DduVSg8SYlO+YSPuVFpCbDyp&#10;CcKghqWtp5voJ0+ef9szuLsSxVZWWh4fH0g5K/HTwb2xtqaK8DTFm4yZAmoBFaq8nDwuXSpgankX&#10;ebLnz58+f/FUUfuVypDopqSkdNu2HYSz2Xbx09Ioe4VYLmnsfdxXh3Rc9elfHB7JYMN91QYgzG4C&#10;biorX6pE70IQRERGZpNgNSfPRh3sIbniW8D74uWz15WvwNbeJKL+iYmJmzYZOwgCpjbqZgaSG8ku&#10;8NzU4jRARDncMY5dvsbWTKyRwFgqL99kZ/fctHXLlm2lJRvwZfYR0WOjO7x9xZieTQ24ffT196ow&#10;XyDACrxr5x4/rMAcX9atQ8x3bHRUhaBfhC42NhZSjHQr3oKp/fmZmenGpsbnL54wxexN8MUq0UEc&#10;b3bu2JOfX+AL13sGz9Nnj1++fM6RTBEHJn5WZg5TctvWHYEsMfQmDMaCtu4djgfd3V39A33qxwMm&#10;L4sPY1VRnGT1/mLHJKXH68qXit1qvQ4I3Fz27NlXVlrmh7Xi7W0IyCuQli6RQmwgwJR48eIpl0/F&#10;+5uNTwfrK1b0HH7yrloXghVtaZcgoB0B5q9xrUpIZBZjYLD3y8kbi6W65VZ76zwskBA84puQXsLd&#10;w8NX5DGXIEASxsL8QiTt1NNTcmFDBr6/vw9HNje0Dv1BAjumJjVUBs6IEEXmuBvaFQR1YM1MSkou&#10;KCxWGXWMN9I7EF8Ja+BfTNAXHhwcxLfLNmfBtd9UPSvH+96/bXH+64YHWUwM44F90N4GirWAI3RA&#10;u3QxctAEhHpQISWd77ulX0SBFyN9RkYWEWDqNTFk+1oIj3WFNzTqgWZuEyWbq4UJSx/7yMaNm3xB&#10;SlI+PkOsilDD6l0AhYr/NixqMJGSFizr163HikxSBy2h3MbkHUR3oEsdc8dKwDSIdzPWoMTEZMc+&#10;6smHhJf0BCV55h1mHVaFqqrXlW5KgBgcHcO5HD7Dp2aW4ABKWiEIuBYBblYc3Thx2vsJ9GMfzhEc&#10;hU1Cys8EgWtHiGsrxtjDP6u4uBTnFHXHKC7V3CT7+vq0XOFUQOPQ0trWwpjEIVSlHOtdJP8IsCX4&#10;Sx0i9coEQQnAiFtxWUlZdJQdd8tFBEZHRwn2bGtr9SMmWGXIe9CNw/WUfQbcMm7h9BcdHePHtvjv&#10;08YGansPtTbQgJ6brJwkTWI826a2/dd3330Z/KMM/+UcGHZ1sQtwQECWacUa7vemoQfS3dUJa6ze&#10;O2h2EV5D+nKmvPZ2keiGUYRTp2IaRqtiHAwgJTEVaK+n3ws0/NMTEtPT0ukO9coYDElfX0dnh3pR&#10;jpUA84BeNsohbrOECS/p2BgI6A8ZWR1qa6urayoR9tYiIR/QcGisvLGRR0Xh/u2jvGwaqypFvQUB&#10;t6gFSwcJAv5CwEp4gruQ+Ev6qwtsf9dyVkJIBF0w24UsvkhAE3p/nUY2kkH10myXYEWUw0vixWC7&#10;EOtFKxsJGkx4jqg49ylWI/hex0O8uLgMqTVcV2y3jli8rq5OOlqdL7Bdh9m5ueaWJiz3Km6bUADc&#10;/3Fb9gVbYbtp8qIzCBBJOjY2CgGH460fR7J6Yxm9+XkFmHDIl6Je2vTMDEmlmeDqRamUYLmy9vb3&#10;0k2KvQNdm5GRgbgkaYJ8QaOT4A24RkZHFOtpwQW/jCcyFKoKeu5814piJvian/Bw1VTUoD08MswZ&#10;WEWWxEmgaD50JBIoWKPdtuPYPw04iaB8y48IMN+mpqZJi/bs+ZOm5sZAFHb1I3prfpoVITYmlugV&#10;wsTWfFgecCECnFQCN+7GhXhKlQIOAcb/+MR4Z1cHNystumYBh0CgVxgXLdSNExIT1U+olshdZ1cn&#10;/rN+hIUxic4pZtSR4WHFaoBJfFwcGvl4FigWJa8vRYDsLnm5eUTvhkfYT/7AeIMyIMQSAQEtV3Eb&#10;fUQqDEO1c2jQ9kmAWyKjC0JHJUG5jZrLKy5BAMMeG6hp2AvsgAOCRiDdMjMzyZeiji3efz09Rmpp&#10;f01tmmBegY18buxrii2yNH8IdScTtGJRb3udJairuwNJHXXEqC2LM79QVz6qrd+LxQ6EQygMnTpH&#10;jEke995AOQMToY8ljKQ3LtS+EF7S7/PC7RVgdcMIcPv2jarqSv96QLgdKVv1Y5diZSRhQuBKy9lq&#10;t59eWiCkT0NM32LtmR1EdpAPSv0Q4CdE5LOCgCoCiAn29/Wi2Y93g2pZ8r4/EOCQilsEv7rSMg4O&#10;9g8ND/pxVZyYGCfCY3BokGQ+ioiSiZs9mpgGwmwVi5LXlyKA6xCEeFFhsaI/DkYRdAMgDtT72kYH&#10;GZ5u42OGhIVC1ixmCm47pD6zUQF5JQgQgPOqrDKSJqEJENDNYVLDZOGGhqudOtcDy0YWIBhbP0bp&#10;YfmgAsRxa3HKMXMkZuF976NeJnzb8JdUTs5jqSKw8dnLweWj1mkv1tjZM3NIW6ouO8AQRdkT2QH1&#10;LDram7m8QPL4pSSnZKRnREZGOPA5rz4hvKRXcIXcw5yW8JQk/dPT54+xA/jxmhGU0JtB3NG5uXmE&#10;MgVlA93WqLDwcH411ooZMTE5MSt0jEZMpahAQ4BM1jV11WThVAljDLRGB1t92YxIg56dk6ulYUND&#10;Q6hcDQwO+OvMwA2hpqZK/SZpBHFHReJWgAA0kXdawJFCFhHALltcVAqRoYIJ3kxE67e0NE0ryDva&#10;rgA+MnV1tXgHq7CiDC2oHPIw2K6GvBi4CJAyrqW1+dWrF1rkC/2OA2smEpNGsmkdocoINUD644+M&#10;Q7RfmgbNRPodwsnV01tDfnHdI8G9j7YSUw1gjDxg6l63htxtfAKur8EdyUemJhqIgo0WXtLIl93Z&#10;rrIRODbCkY9DOy4lJY0Ydsc+6uGHhJf0EKhQfMz0BRtvaKgjATfGooAwAgRWP5EqAwdygndYHAOr&#10;5oFYW0NoPy5eS/K1xebjfIk11Y+23EDsCKlz0CBgqH3390EA1dRUcyC2HcYYNIAEdEPYiXDlUD+g&#10;AwKOP11dXRwb/MJLGkHcY6MNjXWTk6pibVY2kpLi0viERC3IBPQI0V75sLD1pARNTk5WERDAxYwA&#10;2JbWFtLOOD/ecJZsbm6EnVSRsEBZEjEfXd7K2rtJCvQRAlaMMOMH54+u7i7oJOcHsC+axngmpQb3&#10;Gu44iuVz8WQ3ASKAUizK1uskV5jGXxLFRpUJbn0a13u2EiwQPtpKoG4RtcBVgjuJrcb+9SUrGx7n&#10;AS2q04qV8d3r7DusutBzBCwquvdackZdnR1ITPquwrpKRv4V3pkIfR8NRZV6qi4ZKt+Wd92MALsj&#10;06ytraWy6nVDYz0rcnDsl67CnBSC7Nw5OXlR0dGuqliwVgZBK9Q89bbO2MwCPBGkXkCktFBAgO0A&#10;+QIuDFyonr94irtHKLQ6uNuIHwdXJi2WG1xLIKx7errU73I2MMfFBldNwtnUszChvpSWmm4kK9e9&#10;cdhoV/C9Am0BvKmpSqPOCqBrb28dd1zflqjJsdHRjq52KFEVq0xBfiFUjguviME35NzTIgYPhhM8&#10;AV+8eFZV9ZpVK2guWQnxiaS+SUxMwvCgCLghWDw8jEqMX3jJmZlZGEmcJVlhFBtiJFqJjMA9nPhZ&#10;xaLe9jrDiaqy63F9V/xEWFh4XHw8PYjUhmJRLn+d2zcSk+q+vUxe8CdMJCDi5/CXhHdmx1FkY33R&#10;uapLhi/qJGW6AQEjQHVi/NGTh+TgVpf7dUOLXFgHln6IMkxS6Eu6sHrBVyVGtd6TH5wkuURZ2oMP&#10;K2mRILAKAngxQDw9e/b4m2tf19RWcacSuAIdAW4gWZlZBJppaQjnB3+lpySolgTNZLZVoYosEDi+&#10;p6ak4vtDZIMWWKSQpQhwKULbFHgJGFRBBp8m1CT6SGc8qUofeFUNuJLBoQFWQkX+PT+/ULIqeYV8&#10;EDzM4EF8gA304eMH6GUFQYsWm2BEiSYlQ7Wr+EFbpRlxexPjrOfApff07gngfLq9va27uwvKyZPn&#10;V3kmIjwiMTGZhc53io1AZFjjpjR43Zpx3InsekFvLME3KDMjU4vnIIwwMSImL6wzjYHiwFv+ukmR&#10;R7qWcRZeUnuPB0OBTCq8wW/eul5Z9XJocDAYmuTKNrAUchiNiHCdvoMr0dJQKV/sFlPTkziOqV+A&#10;NTRPihAEfIYAI5xTL9JFHHyrql/fvXfrq68/55fMywERt+IzYIKnYAwsGMlKisu0NInIVi6TvX3G&#10;MV1LgZ4XAj/FhV99TTZyOCQmIS4Z9Hczz7HV/uS69etgw6EmVUpmCSLHUWdn+8jIiEo53r7LLZRB&#10;Pjw0ROJgb9+1nid+EA/l7Mzs4NZxswdO8L1l5GjqN3LEPXn66Oo3X338yR8IOECFwBdHU/+ih2js&#10;po1b4ODUqUmMoOwmbCXqesHeYjIxPo5D6/DIkLq6ZUJi4rYt2wmL9p2HGhkIIbi5kqgPJ5jl9LR0&#10;uFRvEQu45w3TY2oamR7UB+o7pq4Xc1xd39OnMGILJP6DbD8+/YrtwoWXtA1dML9I3u3qmqqHj+73&#10;9vbCuQRzU/3ZNkPuMCsz252u1P4ExmffNkKuDf9GbeueIWQ2Po4pVdRXfdZpUrBzCHC9x+EIB3k8&#10;gOAf0fFAxIO9gLvTs+dPHj1+cP/Bndt3b16/8c2du7devnyO7lIwRZ85B7RLv7QOKfTcnFz0LtTP&#10;6JzOYW3wYnP4jM5SjFUVDxd12V9iuzIyMgsLi9TRcGmHu6Ba7MkpqSSDz1SJpDN0+iYnsZGMjA6r&#10;38k9R2VocMDwpVKIwI2KikTXNSk5BcUAz78rT7oTAdYcljuklvGihSGC0mpqbqyrqyFM+8XLZ+yh&#10;FRX37t67fePmtZu3vn306AHbK7etoDw9IstbXFwCO0muScXOQkAWRrKtvXVkZEixKK9ex9gwOjbC&#10;BNei+xkfn7Bx42b4L9/xkkQQEyswO6uqusZ+RwxfWno6BJZXiAXiwyy8HHtgJ9X7ZX5hftYQOybv&#10;kNO2WK+QxxcKpyh+vHrLsYe13c8dq7F8yNcI4BTDVvr8xRNT0UPVd93XtQ3c8uHI2LlzssUXw7k+&#10;RM0K5emICJ1pVbkOMWUUw7icg0C+FMIIcGNnoBLzCPlIDlDOTzA4BNuiidPZ2dHW1srKX8slqtq4&#10;RD199qji0YN792/fvnPj1u3rcJE3bn3LH/CUfPS4gtht/D5CGMvgbHpMTAwSk5Bx6lkauWyjzNXV&#10;1YEMv5NUEZ41+Ety21f/KPwsDqTQRniSBmd/u6NVGGhRNk1JSbXN/xor2/wc2moDAwPO3AktgV1k&#10;TPsH+lUYcMZYefkmUhCo34rd0ZnBXAtLdh/XOUzR5N5lfcNLlwEABYkZr6OjDedZ0m2xOb5+/fL5&#10;86dslA8q7t65d+vm7W+v37j27fWr0JF37t68/+AuOyyizH6JTXamhyB6MDagHot+n+LYtpT7sJIO&#10;O+sNzckemk+LSjIEX2JCIjKy2CF8hL8R0TI9zbnOtu/2YsVYh42TQGq63ruSjxquWCyNxWOdaG50&#10;1RSLYqBi2sf9GUuVYlE+fZ2WwsaS+sanX7FduPCStqEL2hfxln/56vnzF8+CtoXuaBhbdUJCQpbw&#10;kg52B86SnJa4BcFO6vosW5HIS+oCU8rRgsD3OqrW/zV+OLNaFypuU7A2UJD19bUvXz9//OQhLpDX&#10;rl35/MtP/vLpn/7yyR8/+fTP/H72xV8+++KTL778hFgzuMh79++Q3Ia829y7cKUMSv8OLcgHeiEc&#10;WPFw2Vi+iWuJeltgwDs6O0gMAmekXpqHJeDDCz/FDc3D51d5DA8XPClMOTDhJdXhfGsJ3AyTklIK&#10;C4oV3XNY2eh6x0K50ThisGHaUYHG4CU3GNNNkbtRqYO8+wYCi/smf790D2Udg/VmgNHv2PCqqyuf&#10;Pn2ECySaV19f+eLTzz/+88e//5g99LM/82f20C+/+oy/h47ER/Lxkwr8JXGQhMHELhgKlmyMW/l5&#10;+fBximPbtKfO4reIzUnd2uT5aGeCt3e044WtfuAh6TM0H7sJug2eV8CrJ9ltx8dHcSxVFzCxqDri&#10;uBUXZK/q76+HDY3jsHCsYohpqg9UeMmh4UG/5GjyHECaSdyg8R9X3l2Fl/S8K4P/SXZKmH52UHJw&#10;O2NzDn5M395CXKkTE5JSklPduTQEZ9csIOe0Piw8TNc108gEOmnEcTt58Q7OrpFW6UCAU/vY2Cgu&#10;kK2tLcRfP332GPdGuEVuSn/4029++/v//P0f//ef/vz7v3z2p8+/+OTrrz+/eu2rb69/8+DhPa5M&#10;lVWv8PVobWvG+wN3M/KWcBx38hqgAwApQwkBNiNuUCYvqSHGZ3p6BieX3r5enMqVquXNy3DuRI9z&#10;j/XmpTefJbjYysdC6gaVcuRdTxBgUyZLRmlJmYqcGSsVtEVPb8/AoBJR6EmFeYatn8BSOCbWWw9f&#10;Wf4YQZ00PDOTGHaXuq7YblrgvmjKKA8RQEDEGF6NDx89uHn7OtslWpC///3//u3v/uMPf/otBrzP&#10;Pv/LF199yt567dsruEA+elKBsEltXXVzc1NHR3tfX9/oyAgBZ+okUeAiyR1n8+ZtWhLNAyPhHVgd&#10;cGB0DBCGQV9fj3rGGyqcm5dfVlauUUJqOQjc39X5U6tYIyNrdExKSlp4hKoLoWOdpfIhjj2w5+qL&#10;sBWQBDU8o8MsqtKi1d81bC0YXJDDdOWP8JKu7BZ/VIqBiqwYcQdVVa/6+3tDeTd1Bv7ExCQ8U7So&#10;WjhT4SD4CsYhdly9mE9MTBi85JxzDkFB0BHSBNsIMNIYb/CGBF+T3IOLEO7tuD1iTyLUmjsS/71+&#10;0/glZAxXx1t3bty9f7vi4T3WdmjKFy+fE6ZdX1/X3NKE+hU+CIRjc9Zn8edWz4mKwrmYYfXlQ0JK&#10;2u6mAH2RAzpcSXZWLkmo+YNiK7goMbrgidCaVCzKk9etKCq+SJoCxaGLJwG3lMKCoqysbE8+Lc+o&#10;IMCoM3K/ZOfgoKrioYMMHN7cWGV8vXZZIw3qylRzs8+Acxmm1XGx8T4lLFS6JvjeNSQg8SxD/bav&#10;l8hryEdLPZnYanZMfBuNX0RLkIC8ec3cQK/fuXOTcGwISpLVEDfw6vULJCPxfMToYnhn9/XgMwuH&#10;RVg3ypLY86AjcV5DaU4lwD8IkMftjuFNUhEtmX/Hxkfxvsfw4AAy1gTvH+hDqIGwaNXd5B0joRyu&#10;o+iB+M4NhZvIKKEJc9iSVRFiOQqPiDCSca8LCY6I9pKVSEvycfDHUjU9M6PaByH8fkiMuRDuXy+a&#10;zlxih2Zvxmvd5U7IXrTKxY+yWyenpPhul3Jx0/1WNRzXEdePjYnTBTvnFRL24VyMpdJvrZIPBykC&#10;3GpgCbn6QkHim9PYWF9XX0PsGPcibkdwkRWP7hNhffuOkYjm2vUrOD/ivnH95jWS0jx8eJ9L1MtX&#10;Lwi+5sX2dpOC7PuOgiSam7uTuEMG6cBRalZ4eBgms9ycPOxmSgWZPmVclmCKuC8pXu08qQlsFHz9&#10;QH8/1IDi57hR48iWk5NLQIMnn5ZnFBHAtYpIuvSMTBU2nE4nho6FDklTUhAoVmmV1xlphm9mTxdq&#10;biojLSUlJT+/kDOJ8JK+6CwcgqAg4QqRgMSHEVNcfUNtTW11ZeWrV6+eP3v2+CFB2BX32C5hJNlD&#10;v7n2tRlAcNWQLnlwB0seelaVla/ZdtGCpAQiCSiKRYZ+JxYbHjzEmcfVe82wNyDRm5mFlQsPdJUu&#10;ZpZxLcVfkl+Vcjx814g7GR8jaRu7iYevvO0xIwQhLg7V5uQUthIlEFavCZqG1Nn0kFAlJolrthYl&#10;XRclRQx9/TrNRN0LvUXFddhUTMJtf1TiTVW6THhJFfSC5102V9RSMAmyAXOmD56GubglGekZKUkp&#10;Lq5gEFaN7ScyIhJZT13bLfsQpwHreBqEeEmTnEXAEoK04nEYVLCHOHTgDgnziFLVH//8u//1n//6&#10;7//xL7/53f/608e//+KLT/COJClNxcP7PIMHBxGsprhej+H/ODoCJYTXhoxMZ/sw4L+G8YYYrpKS&#10;MvSw1BvDkDb9ifpmZn3uQcBlAP3TweFB4sdVas7ugN4/hBExDSrueyp1CLV3IYIREMBBlWSAKm0n&#10;2NPSfGQZVSln9XcZaYzqru4uHMwVvrIOKjY/N5+26zqQKFQmeF61lJTZQJGPwBSHWe7Jk4fY7Qi+&#10;/s1v/+N//ce//Mf//tff/f4/P/3sz19f/fzbG1e5+GDDI4zAiCHAgNfThdct/o+Qj6b1bkb2UJXB&#10;Qd4w1lJTy06JlTOtDsM4MPraG5rG0uNEDba1t+EyqdJ2693c3Pz0tAyYPvWiVimBUyODfmFelZTk&#10;E3gOkonLp7V1VeGMTIRr6CAOP8oVW8AXm8VHuZzQLUC9D0IXu2BqOTs3xsOq6koV228wAeJAW7j1&#10;paSmOfAh+cRSBKzjkeIJaWmBRsTH7IxKMJd0kCBgIQCTiF8GPCOq+f/67//j//r//r//8zf/9sVX&#10;n6ERiYNkXX0tNKUZdj2Itw62cbwpiTaCzJR1W4aQLgSs5ZGU3ImJSgzRYn3wX4PBYWz7epQiQMBJ&#10;Bm8mLmgqaJi3lBjkDkPqbqaCmPq7OKoQ7FlUWKSIOWZ1K5R7ZsaHEQy4bqEsifkHw4/ttjO/OAQi&#10;5qPxNGK7MsHxIqHTTH/iCa59e/V3v/+P//u//3/+7d//f3/8829xhDQkqqor2V67cYIjiTp7KD6P&#10;E4ZR2QGeKzjgtdcKXO/zcvMUPdGsTxPVZ+Q972z39XmbMxVh/qOjw5yv7LV68S1md2npBvRAVMRz&#10;PakDscPQ6CjdK+6zhlkOEZNoVRUXT+rskmdMgeMUNn08RNWrpB74r16HgC5BeMmA7j4NlWfZ5drw&#10;5Nmjqpoqh5Odaah9YBbBuo89Kjk5FdfxwGxBoNaa7QdXICMpngaz2HcgcAgwLPPTU4EKitTbfwgY&#10;+tMLC1ykSTWGoBVJsb/6+jNiyh4+Mlwga+tqWlqau7s7uUexOFuBY6zY0C6cy60U21YJ/muBfDkI&#10;EWCHQvkuIz2T+Dv15g0ODeLDOzoyrF7UKiUYogcTE1xZ+a/ijMBHMinRSMNiZuKWHycQYMiRY4Eh&#10;Z+VFtf1JI8J6bBSvN1ZLH7m5UazxiY42/GJUdKWJmElLz4jWkfjeNlyB/qIVYQAZjdQyzOOVq1/+&#10;5dM/EUZAFPbT508MDZOmeiRQrExulnqJofw4O0tMAn0HiSOB2L4eA0jHEsVMNLc6NUlHs5W0t7eq&#10;04WrbiVz4xMTqMeOKMuPmOYW9Jqz1ZOSr9lNjG1s1eqLnrEUh4cTWLbmF4PmAbopIjIibD1+66qc&#10;mKVManoM2DdZBQ2w9hqi2gf2vipvuQQBI8fZyBCeOMiQcftVOWO5pEUBUQ0WfVLUod7la8f+gEDD&#10;yUoacdxRUcYRYb3OpY9NiFuQ4mXYSRzkW/5FgKHCYkuqGa5M1TWVpMO+c+cGupAwklyuyKPd3t5O&#10;HBkHTeSxjNuTyT/6t87y9ZBCwMxDkpudk6veatZGiHXcT3zql4QLGwl2cJRTl5wnpIsUyRmZWWRI&#10;U2++lOAhAhgLCeJOT0+HFPbwlRUfwzO3ta2Z1dVHTlVYIfGURG1Q5ebJUSQrMxseNqTu/yrduvRd&#10;awPFSsd8x3pHPrf7FXcRhcS2h7AJJr2mpgb+CZpGcrjpwtx2OYZWb3IqEg3qmhgwPtxYYQwJUfLd&#10;iQirL6cvkhrhnmm71daLyOamm7YWB9wPLfEfdV4Skg6lRRXjkCJofnk9OiqaztLgLfnOO5g82Bp8&#10;Sp37BSLHPqrzcu5YpeVDWhBgWcd+2NrawkaOb7zMIi2oelIIJ9GiwhLilSR+xxO49D5DPm4yzelF&#10;Hv4InSnxXNPbU0FZGoOE4yM0NkwNcdnffnv1D3/67R/++Js7924RgspdmnWYMBB15fKgRE8a5RgC&#10;XEsIPcvLyVdfKhnziIJZTi6+u0ziD9Xc3AQ1qR7EjUM9G7RxS1ETRHOss4LjQ1b4fHZWDt5VKi2C&#10;B8dfEh6cfVmlnLe9C9uF0xZnZtu8Jy3l8k+q4rTUNFgbX1QyWMu0HCRZSXBZ7erqePz0ITKRyC5/&#10;9fXnOFjQKVAzks/Nbb2flJhUUlxGILP6isrZCQFQdaf4VSAi+glSG7VuglQUkcTjfmP5JnhJB8wP&#10;uiJn1q8Pi42NjQ8lfUkjH3dCYlR0zHodqzHptoxf8SSwO3mEl7SLXOC/x+aNpREDY1c3e7lEoTrX&#10;o5gNkVxhx1KPa3Cu0kHxJU5F5AfMytAQUbIUD44vWHFVvCeCAl1pxNoIsNJC0GAK+h//8n/99nf/&#10;UfHwHgFo4g65NnDyhOMIIDOSmpqGz6D6PoX7SWtbK3ZQdW+Ot8EwPDJMEPf4uGr0Lo2FLSorKycn&#10;qeOQh/QHrXRDGRlZaWlKutuQViRNJmEFFIZ2QLltkt8ZkV8Sf9sOMOIEyMziV4K4ve0gjHY4q6Ig&#10;+fHHv/8f//P//uLLT8nVacXsCxHgLZiOPY+IKitqfEKiOgvPpO7o7CDQRJ00fFvzsWeQiRtpJuUR&#10;ZWTiLt+wER8U9T10zc4ya6stqkadQV6zwq56wLAVhVqbXdUBSyojvKRbe8aX9bJ8dkg/RxK6hsZ6&#10;DIzK668vqxtcZZs6ShE5Obm4BgRXywKjNRyM0HQOM/SNtfjsG62emJwcGx1Fs0jmUWAMAsdriY6V&#10;4ZzehnP6TTSwbt+92djUgOgVTh+y/DreG/JBjxDAcoZLF56DLJgevfD2hxj8RlZutTwhq9SBfBdQ&#10;n319PcjGKS7CBLCjspKlQw1NEbQQfN0QNiUbTFoG3iu2b/KGwtf0NHHWg0NG6l69MHJyxpcKTXYV&#10;UQLo17y8gpSUNIIH9VYviEsDeeb4i5fPv/n2Cnvoi1fP8YrFSxqiSkhJl/c7RDzcHKHcrK6KVZ2d&#10;mRkc7MeZBnVXxaJWfJ1hBuNJ+ere/VzxUlPSDK2GyCgHKC9OkhOmnJTiDugLVAOmTImQcEFXCS/p&#10;gk5wvAo4dnV2tqPJUl1dyU4vq5iTPQAvxn3PEBwR7Soncf/+W+w7YeFhKIgRz63r+9y6Rw1e0odR&#10;irqqGrjlWOct9cVKSyFewch5sbenh8w2d+7eJF77ybPHzc2N2OR95zvmVfU0PuzA4VtjbaWo1RGI&#10;iorkWlVUVBKtvFVx2RsZHkaxCxOO+hReXm0KJ7QW3lO9T40UDRlZ3J9lMKuDaaOEuNj49DREJjMI&#10;J7TxuvUKYXRGKHcvodw6I4EYurjm4UvFr+26GWkPo6LhaFAYV1fcs12NAHqRjXJkZITAAkQk7967&#10;TZBBZdUr2GFFxQYXIsDYCNZlB2F3PAcJ6FaEHRMvTHRvT/f42JhG98DFWnE7JlEbq4d6/FNCQgKq&#10;FIlJyepeop6AxpGSvEDq26tVgno5ntRZnhEEliMgvGTIjQrMvMPDw4+fPGRrx4Uh5Nrv7wbDiKWl&#10;ppMVWuXY7e9GBPD3jcxrEZHElURGROhqBrzk0DBx3DO6CpRyfoiAIXJviXjygxi52u8YJ05nOEHD&#10;c2dmpqen68XLZyQJ/fKrzxoa6mhBkPUvVynLDZlrtm0vpyDDJAiaww5FGFpubh7RpurdCqFTX1+L&#10;K4ovph6KYwRxc7BRvE0xknNzcrOycoKg+wK0CdhrOSAhdKNymSdVGEOit7db72KLUZMBTLHEiduG&#10;l3hBHKny8wpiY+LUp5XtagTEi0xnI0Hc6EhDYx1BBn/68+8ePX6ABSIgKu9VJReTIDPsg4+apEWk&#10;Uikt3cDBW711hOyjHkusiW2B11W6BtKzv7+P3USxcJrJOpaXlx8X69A0N/LeTEkOaK+mnTzsRgSE&#10;l3Rjr/i0TvgUvK58+fDRAxIvKB7ifVrPYC2cXYrgONHU91//rkN+m/s20fS66oBDHLduU49mXleZ&#10;Us4iAmS2Q88LUwoJN2/d/vbWnRu2f2/evn77zvXGpkZyFziAMKOC5DZfX/3y2xtXkcFy4It++QRU&#10;QmZm1uZNW/Jy89Fv9Usd5KO+QAAnl9zsXCLRoqNVVUfwXKtvrCM+Q3toLQ3nMEPGG0WZbCsbSW5O&#10;Phu0L8CUMj1BAF6GIO7srGzOSJ48/5ZnUIEcNV1odZ5yIUQ4P/PLwm67bjEx0XiD4pYbGanSQNvf&#10;D6QXkWUgUvvBg7tfX/3i/oM7rCG+sGq4ARGCqIoKizds2JiSnBqUbDXzmjGPpio3IEXAOWZzIEQG&#10;By9axaKWv07uQQrHnqF4OzZ0itPSLPuKOhXrSTN1OdtarhsiMeEJ5vKMLxAQXtIXqLq3TLy6amur&#10;HlTcw9wEmeLeigZvzTh/5GTnsu47s1cFL5A2W8amGxkZyeGP/9osYtlrnGDw5uMAjZuGrjKlnEUE&#10;WKkIq3n0uOLuvVt37t66c+em7d+7vH73FplnpnyQEuGNLuNW/PjJo6+vfIEdiD8H33pLYpDExKTC&#10;wuK9e/afPnnuzOnz+fmFkskhmGYuWURTcfrIzU9MSFRsFxKQJCMh+lKvLpi19hKxq+4sGbY+jLC7&#10;jIxM9ZuzIlah/LqVlZvsNynJKSp7NAQW8UCoTKrrxFndQYGYHkm4AS+pwo4lxCdyAkxOSg4PF15y&#10;tZFObERTc9O161cI3Eb5hP+pSBW5bVqZiZ4iUI3YumX78aMnL154nz8kJ2vwKHRbS6mP5TJZkF+Y&#10;lZWtWD1m3+DgIFoKWLkUi1r6+nfRLb09ZHVXVyxFqis9PTMhMcmxix7iFaCsDghlEPgiEhPqSEoJ&#10;9hAQXtIeboH3lnl8nyKQ6vmLp6RcmJ5SzzUWeCD4vcZsUXjq4Vsk/pL+6gt4Sdy70jMy9NoDmVzE&#10;dpmCR9oy4vkLIrd9F6VzbOMkjWlpbea/6r8zszMqQYKr42OFnhFF+PLVc1w8Xle+gI0Jlhj/ddyl&#10;SdOM4wNcVdmG8p07dh8+dPTQwaM7d+4hSgtBJd8B67ZhGQr1YbWMi48jS1tikur9yqJ1uPINag3U&#10;MPKQ9Pcx3UZHhhV7BA/6kuLS1JRUuZIpIqn4elRUNBKTUJOKXrp9fUY8Jr6NWuIYyAQ9MTGBRqoK&#10;G8IJEG9QhALgXmWpXGWc4EJB7PbjJxWPHlU0tzSTA11xULnkdVbU6OhowpkzM7NxkNy0ccv+fQcP&#10;Hzp24MDhrVu3Z2RkGEnGgvQISdtJ98RuokjVWbYojlWKFoLlQwKPezLe8Ks+WrIys2Gc42IdDB+B&#10;mNQRsIW8JH7K2BHVQZASBAEbCAgvaQO0QHzlO5kzEnBXVb02xHGDdetzd+dwEkVQH4toUEZquBv7&#10;72rHkYjgRCIT9eZDN3jJvl7oJ3GZ1D4M8DQ0fVE1ZFa1QjVx/or12XmRepIH9unTR6S4gZoM6HTb&#10;luiVEdQTHc3CRapcElIUF5du27rj0KGj+EiePX3+1ImzeHmkpaYtzM/PzsyqeBJpHzlSoCIChnLo&#10;+jD8PpISk9Xiar+rCO5mxGpo9HtCKxafuO7uTmVlhnUM8g0bNsHAKoImrysigJtkcnJKbm4uohAq&#10;FMbwyBCJs1En1LIpUwjplSDWkZi03UA0ZExOKissTFvaPduVceeLBus0jQtFzf37d4jgxuSgnoHE&#10;Xy1d9w7njTBWTlwFUZZnPONGh0lvY/mmvbv3HTt68uyZd8+ceffA/kPkQVq/bj2Hh3moJQ1Ob/5q&#10;8Vu/ax29GPmcvTlTqMxr6xucCXGI1ni+YuDhy09GHRhPFfiseGp8ojPSMzCxqBTl3bvGZzVQOhzk&#10;JicJKJr07uvytCCgCQENg1hTTaQYHyKAQBsOR1e++aqq+jWnNB9+SYpeFQFM5ZCSEsTt32HC+Q9m&#10;SqO+JM2ZmJzo6u5iNxfGX2/ncidB4JzrpRaXQ9NhOZ57r5YD3PKWwspxXL55Cx3MG01NDXqhcL40&#10;uHsjI3NhMczjsSMnLrz73geXf3z50of8njx+GmfJnJw8i67iTI/4mhGspSOSyPmWyhdXQQA5PILv&#10;1FOp8gn815D80+hUjl8HZ5ux8XFFuwVif2wKJL0hiFvGsH+ng2E7jIzMzsoluETFgmtkgR8ZNkO5&#10;pxWpcMtFq7OrY3RUKdsGpCRTCSvO+vXBSD7pGDf4t1ZXV16/ce3p88d4TSp2nI4a2S8jPCI8KTEx&#10;FyJy4+Z9e/YfPHiErfP9yz+6/N5H589dxE0SUWaWndDxnI2OikJiMiszS/0A1tPb09bWig1YceW3&#10;etc4wCzMExtOMu7paaUMlpZLLJtmXHy8/aHj/ZuxMTHxcRo2L7x1WZ1kE/S+B+QNPQgIL6kHRzeX&#10;woLLakuim+qaSiJQxJ/Fj52FrCH3fES75PLux15gxyVADNs1HaGrGvggd3V14DXJ6UZXmVIOCGC5&#10;HRzs1+U0gUkACbmY6Nj1YT7Z+zDg45Nu5Azt61HM5+hk7+MUCR1D7CQU5JYt2/btPXDi+GkuThfO&#10;v/fu+Uvnzl44c+r8kSPH9+7ezz0KEUm8mXCfhDvgRTm/OtlTzn/LiDyNTyAqjcha9a/ja4Y3Cnc/&#10;9aIoAVsFPnGIzxohIISfKfxgrigoKEIvVVT/FFDU9iq9gGsV2qYxCgmXGBKMt6bmhvEJ1VBuuI/h&#10;keH6hloMkCojjeh0NiDs0wjuaQMriAoiUh61lus3r/Ff/qyFcnIGHsvJl3WyrLR81849yJucPnWO&#10;3fPdd987d+bC2dPvnjx59tSJM9u37UQsgghfxgDsFQcSaKzQ2UONeZ2RVVZWHh4WptgvE+PjpDtj&#10;N9F1pZ2Znm5uaYLoVDSbEYmPjCbJ0+LjEhTb6NXrfBefXK9eWfHh0BmNbzZfruXqo0dHCT65m+mo&#10;mJShDQGu9JWVr549fxJEMmfawHG4oFRshWnpeBip3aEcrnWwfc5yx0AmT2Mot3lDHh4bHUW7MNjw&#10;8mt7COkawgVxcECLvyRTLzs7myBurgLamwXbUlNT/fjpw85Og6HWXr56gfhlcM/HZyeNZCZ5BSUl&#10;ZQSU4fa4e9c+ctfs33fo0MEjRw8fP3bkJP89cvg4f8MVa8vmrVwk8vMKSAnCu5YyWugeXtW7IdBK&#10;YNawc6WnZZicndLEYRaj+tfVqUHACxTNjDc9xIarB51BE8AXMLZVHPQCrWPdW1/sRpyVWHDi45Xu&#10;9jjSNjY2kJt7Vk0GxOAlUTxsqLM90ixNDIJYmUpaJBHc23l2awbI+FM/fvKwtraaVMu6+Ca71Vnh&#10;PRZAS9IEGx78MvQTGbQJJmAPZQM9sO/Q/v2HYCSPHjl+9MjJI4eOHTpwlL/fvn1n+cZN2Pww6TGq&#10;GdKcP0NznaHVHCEIWo+KjlZEAAFEvKG53iIKqWIqsLrZkD+emmppaeawqThg0K8vKCimo6OitPk9&#10;eFIlTmWWnVj5bGZY+JQL8aTKbnmG8cNwQlVTkZL+a3tMCN3SvECrh/CSgdZj3tTX0MsYH6usev3k&#10;6cOWlqYAsj1608qAeZaFHoMqvyFlIHVh91i8JB2Bj4yu6hm5/KanOSSpe+7oqlJwlAP1wOmTXJxa&#10;bikR4eGY67Eqq4cRLYWX3kfnCEmsZ88f19XVqJ+SVfqO4ymOwAgb4RHMFYjwW3y0MYdwJcaGX1RU&#10;jM/jtm070LQ6cew0SbQvXXyf4LILFy7z5yNHTuAsyb9y3eLyQMghelhME8nTpdIjQfCuEX+aaaj4&#10;hyk7Gvf19za3NmmZI2hKkqOgt7ebq6kKyEwZ8iPjLykSKyowanwXrZX4+HjYHzRtVYolKJjga8xa&#10;01PTKuWwvJMCGAbc9khjx2HfIboTn9yQuvN7DjtpTHChqHh4Hx6ZLEOev6j3SYtBhl3Chsfeh7c4&#10;Z0UsefQdOg9sixgwtm3buWfPvsOHjyGyjFMkcdmXLn6AWOTpk2ex7e3auRdjHongcnPzeJES0JdU&#10;pOH0ttFfpYEtVmGOIkCqzs5zvW1va2UXUB8tpKzE8NDZ2Y5Qgwo49DINzM/Lh7xGWlSlKG/fZUvV&#10;sqviNIMmj5bztrdN8OPzU5NTGtMDGCu80JJ2u1N4SbvIBcJ7TLOa2uonTx7WN9SxymhZswKh3W6s&#10;I+sU1qyE+EQkk+RU6t8eAn9YG+yZ3BA01gSDW3NzI+ZWmWj6UDUsK/gh6oIUgzK3C64ceucgKy2G&#10;nwcV96trqjD/6KqtPRghIrOys0tLynbs2H3wwOGzZy589OFP/u5v//HX//Bf/uHv/o9f/PzvPnj/&#10;x3CRJ0+cOXgAd8i9pSUb8vLyoWsNpj42DpcQuUHZQz6I34KeLiwszsjMUg9zJm6DpMZaJiCRnlYU&#10;iOKMg75nWSATd+gIvbl8rBrnJRIupWVY8SW2R4vhBjU52d7eSkC3yiAZGh6EAVcZaeHhYchKGgG8&#10;8UpMq8s7TqV6Dx/er3h4z+8nKKx6CC7h24go5O5de8lOc/Hdy7/4+a/YPdlGf/mLv//ZT3956cL7&#10;hGajuYw7JBRkcVFJTnYOR8rFeAIVHIL7XWw/5BYj/AI5HcWWEqJU11A3ODCgqAhpevCMN7c2c9pU&#10;5ONQiIKJho/WKBLlIUqmxrdxzVdZ6PgWboOjo8P9A8hAh8oPyE1Mjs8aB4l59TZziuCCGe1kyiP1&#10;SrupBOEl3dQbWutCZrHGpoZbt68jmaElBFJr7UKuMK76nEox/iMCEnKNd1mDLXu4dYjUWDX0BPGn&#10;GB4eNjIqyo8OBAia68UbqrtLR2FGGYZjVHIK3rK6CqQcVlfIEcK3W9uMc63iodCrinH6gU/ZvHnr&#10;oYNHSUrzs5/8krsTt6aPPvgpF6czp89xccL/cevWHdCURUUlxG6bWRfSuXcZ+qqRUdz5wYTVyfrR&#10;EQTkVQvk4cBAgDzCeP0QusjKqVhjJnVfX29HRxs+aCpF4ZmOcDZZTdQDQVCF455seriIk4NKn2h+&#10;NyU1NTMzmxB727wkFcJe2NTcSLYl24wDOzsjDXJTZW2H0M/KyoH7JhBYM0yBXxxrArrMrypfkMNK&#10;BWRvkWD74xDIzrh79z7CBT768Kcwj7/621//9Ce/eP+9j949dwlFSOKyd+3ag+AJ5GNuXj4xB6YN&#10;L5lhiQOsuYEilsgeamyj5kCVNWS1fgArthJ8TnHR8La/3nieiYmTIw74RNWoFGUK0Y7W19dOKsvv&#10;0LScnFw2FL2HTE9ahwgJBjb1DdqI/QLZmRATpPouY6nq5DVul0Y8vbEkeNJr8sxyBAS44BwViHPj&#10;v3P/wZ26+lpFQ3FwAuR4q1ilDHW2xKRIM32t/PgXATOZQ6KRlVtf4g6uPaQIxNqveN/2LzKu+jpG&#10;bGhJ7oRaaoWhnlNjXGz8emXN9aX1IYyouaURuQyiBW1ffT1sIMsIg5aA0x3bd5HN88TxU7g9Hj1y&#10;Ai1IqEnErfbvO8g/4cFBIHZRoUFEkj4iJTmFAytEJIFpBJRxlbLOTSq3fQ8rLI8FBwIMFSMzTH5h&#10;QoLqzce4TOLnUl/HKUUFHBYHVgaidBWJDJoGWf99ZnnVa4lKi+TdNxBITEgilBvmSGWlYk1ubW0h&#10;RQZXbXsI8yIypu0dbfZe5y1D2DcmBsKCSSQ+ucvYpRm2zqfPHmFjsC3f6WHXMJDghSEWjQTZew+w&#10;dZ48fvr4UUNPmf2U8AI2UHwkCdPeWL65pLSsoLAoOycXv11YSPqODRRjHj+wzJY9z8PvymOLCJjh&#10;SlF4FKpbiJna6CqgSYrUz5xC4D+WLRyi4SWn1XhJQz0zOTk7O9c0cTk9NjjamfrIGs51kJKTalRv&#10;YA14K0Mai4+WA7xl4xf7hO0x4PTMsV1RedFzBFhku7o6nz9/+qDiHpNNy0zz/Ovy5IoIQARgQ0tM&#10;SoYcEYjcgACO9ihYEbiqqzJMNI5H/QN9oyMjusoM8XIQv+/r78PVRQsO2OcRNjIE19dp2/isK2t1&#10;daXvct1Y7r1G5TMyCS7DO5LrEzmyP/rgJx9c/hHRZMjtIxkJZ8Qd3rg7xcTiR2klyxbyUcvIkUJA&#10;gDsPqRtwtlV2+V8glWptXTUOjyrAjoyyOPTCaCjyklyS4R1wZFMhv1QaIu++DQGGHGENLGsq6xjn&#10;YbzwMBmOjY3Zg5oXWeRx8rX3Om9BYyEak5uTpzHVnu3KuO1FXNXImU7KOI5PvqibqaFkRFaiIYsF&#10;gnzZu3fvhY587+IHSJpcePfy0aMnSFyDBx9H9EX+kWWBUFxcn9ATkJVBb7/gYco+op7VilrNzMwa&#10;VofBARX/PlRoDRf+znbFrJWMMdqFELNf4k5MUVQjm5DicLXU0hV3Z70Dxtelzc3NoxZFKLe6UKm5&#10;2oc7LC3qa3wcLl/b9czhesvn3oYAawqLbEXFvTv3brGyCCnpkqHCTpyXX8Chx3kzmksQcFs1MJsn&#10;Jxu3Hr09QtAxQlSKV2W3YeWX+oBh/0AvcTq6wISz41qiNxUmucLr6mteVb6EoNRVz6VoW6Qk6n4k&#10;/fzxRz//P//p//mrv/3Hc2fexSOSCG7M8sI/+mVwhuBHUc5Ch5RRpx6IOjE5SXoo1CFtTxnDwWFk&#10;hPwYtkuwehDeAU/JtPR09UaF4JDwdZONsIaExLzcfO7bKpnKjFCGnm57+zIDDE9JzI0qcgHRBved&#10;jgQhVjFfgxZY5QMvfNC9+3ewPuJJ7YvKm6lI4vLzC1CK/NUvf/2Pv/6vmPT27T1I2AFMpcU/qhDf&#10;vqhzcJdphHInJuI+TCSHYks5dzU21jO7yaZtuyiLlFTPwWAZj7Fy2a6JyovhRiCMfSnepZ8GTJXd&#10;WaUV/nrX0IWfN7JoK/6wZ2GCkuOECozCS6qg57p3mVpc469+8xX3ZPUju+uaF7AV4vJj5fVj2wjY&#10;RgRbxQnJ4aqAYppeXrKtva29vU3xthxsWHvfHuyWhhJ5SzMuUd6/vfIb8d/zkor25MXS6eXOrk6S&#10;eAwNDmq3AEFHcr6Bjvzw/R//7d/8w3uXPty8yeQiY2LN1DSGE4dfzPK6ukPKCSwETLejcHQYuUwq&#10;xqKayvoj0D0cV2yAwFyz8iwTnGvj9aWvhEeEbygtx08K5kuxKHndFwiwaEMcE8qN9oRK+d09XUQR&#10;eVuClUoChyzc9r19d+nz8GLEDrOeywnwDRghfFtammGFtJOSnOvgHAmqPXH89C9+9re//Pnf4ReJ&#10;RiRCKIRiL0Zh6zoMqAyPEHyXiZCTnUtWK3X8SaWA77wKj9bbp6TSYHUfDYGRNBJbJfgnsRUnw6Qk&#10;VphwdUjn5mehJgnl1n6sdedQ57rBBjE6NqpifLLGAMsOFlyu/O5saUDUSnjJgOgmjyrJ1OIO/+hx&#10;xdPnT3DaUpxgHn1SHvIMAY5BhInBS3IL8uwNecrnCBg22wQjDateUzlXZXY4Ir+EmlTpQgIrRkaH&#10;ofyI01QpZ/FdTgyxsbFE2RDbrH5uo1hObHArBKBxa52emdbY3QxIhGgJNzt29MTxY6f27jmAdyRh&#10;2mbWrEj1OB0teEohIYgAY49Y1NRUUiQrqZEYWZKnp5jdxN/ZgNGceqPQmr0KobV812QuonHbgTBS&#10;ZFpttEJe8QQB7nhWqvQItWRlBGJDfqEg5tVCbYQ0zkyTzk6FAcfCBK9K0hsEELRsPZ7gFhDPAG9b&#10;Wyt7qMaoCKvhJiOZg1Lk6VNnSVyD5nJJSRmcEQSxISluEAiiJOu3MWLRN6kpaRkmi6fSF5blgMSD&#10;ENz2kikzwQ1n6s4OFThoAmczvBzS0tJwW1Qpyva7LJWGrqUO8XSO39CSnG9DhEYwPLqGhiYVAjgW&#10;ew1Gkps+64/tfpQXhZcMkjHA0kxEYW1t9e07N3DXUkxPFiSguKYZuOaRfSI+AX9J4SVd0yscXqNj&#10;8P1hO9foMsnU45DU1dURIju6L7rTTAg4Q3ANXip4TWr5BHdCTsDmIVjProfPFwR0U1MjymVaakgh&#10;nG5hfDivo8rPber0yXN79+wj9lyRBtJVPSknxBFgnWQjyzAEBGIVoWB55KAyONDvFU9kfZR3ifrs&#10;wcFhVEnJl2mFQgK0l9wiFHvTd69zyYc1xqEVZUYV/gLtQtiHwcF+r/ZlnPhgJHmR8CPbbYyOikYv&#10;JidHc2SG7fq45EUmPpmvmpoaWlqb0bOzsQ6s2BArapsY7d079+IpefL4GSx8pH1zSaulGosI4BYA&#10;U8yvyry2SrO8odGa9HYU8TyZKjnCIS+o0jVEEjDG0Arg8KZSjsq7LJXcZZBDVc+4gpMTzpJQCpxy&#10;VaoUKO/Ozy/gcqvuXsDlglzc3PRxRQqUtruwnnpuaC5sWEhVybrGV1VXotLS1Nw4MzMdUs13f2NJ&#10;hEvCDawo7F7ur23o1DAqMpILQ1oqFk4l9583EMNyW1X9WqahykBCG7ehsX5i3GamguWfhoDG6Uaj&#10;vNf09Axh5qQLJ6RUpaVL3yW4iXru33/w8qUPEcNicIp+ti5spRx1BLhAkkQVIg9dNpXLpOXkYsr2&#10;9XurNM+7sEXcJLFYKEaZkfestKSMWEIymaqDIyX4CAEckYqLS5MSk1V8Whmu3DzrG+q8ysrNNlRT&#10;UzU2riRjihcTijEZ6VkazZ8+gtrJYpnFnZ3tLAKDg0qU0A/rbBj2mNTnz1589933yKntL+c1J5EM&#10;0G9BH5MiBnd1la3EarulHmvjyM1ugowAngSKGJJikFicwsJiDF2KRdl+neUFgUmOuCSKt12I9SLG&#10;G7bXvr6emZkZxaLc/7pxopibxfKk3licsNmkTKkluenb73nV4Wv/y/KmPgSwaZB9+9HjB41NDd7a&#10;i/TVQkpaGQE2XQzmXH70xgsL3OoI4EPHbQelao0qxUxAIgK4/6B3o3htVm9ggJbA1ZG7SmXlqzF9&#10;vCRkCq5e5B/QggknmOHhwdraqiFbAnkr1oFBSKzZhQuXDx86xphUP6xraakUIgi8gQDBd0Rzmydv&#10;pVhIFKwQ9uJK6RXCXJlQeKivr1V0lqTyWAoLC4qs0E6v6iAPO4kA1hpUTTHScI6y/V3LMYp92avL&#10;Jw59NbVVaj7761JIr5eaJpm43+g7eEkuLMTXT0/bz1iytEx2TGzMB/cfuvzehzCSsAOyh9qeL868&#10;SPwK4SCcfBQp+/HxMTOUu39ufs6rmrMsNLc0mTHgKjlP1ll6IDTEv0OODE5MARX7jYUem6yZo7xv&#10;xjepqLzqI18/jJvk8NAggW7emkiXV8wQl4yKNhLNx8X7utpBXL7wkoHduSym0Pz1DfVPnz5ij2d1&#10;Duz2BGPtsd+S8wZtOHF9clv3ch3FZSYnO0/veYIIiJ7ebo47qEy6rcnur48R3jUxQZAmzhQqORbf&#10;aCmGgZSUNDLGaDk4YplHGo9AVC1LriFOFGH4BO3ZvXfb1h2ShcP9ozSUa2hkFs5hzYxR9MuYnZnh&#10;MtntJS9pmASGhgj/HFNTeGDNx7eFtBh4zYdyb7q/7WzT8Hrp6elESqqs3tCLSJqOjIx4mGKFx3iY&#10;CCTb25ClOpdppuhVZF7c301e1dBQmJ2aZAPFidWryPpVvsIWv3Xr9sOHjxcVlhAjLIB71SN+eTg2&#10;Lo7sNxi6mCYqFWCqYslmdrM7eM4wGuqx01OcMxXlTY0UhQmJZWXlmLhUWqH+Lt7BBDRwylUsCmSm&#10;JiexGtpwQVX8tPOvmy3txQQ1Pzev+HVTiCmCwSBp9FSQFF5SBT3/vwsD0tHRXvHwXlVNpb3Ulv5v&#10;Q7DXADs5UW8J8fCSMt3c1dnsIiiLGXkPEnTmPTBElIeHcffDQcNdDQ6Q2iDpRXCNenY8q7mWaCPx&#10;0RwXVK61i+B9x5yamkReed+8DX5WBkys27fu3LF9N6SPurk7QPpZqhmQCKD3h+txcnKyKWVl/4fg&#10;KTxckAbzvAjjvjQ1iewsKf4U3aywFOKqQ5oCEVfxHH+/PGlEnERHZ2XmpKSkqByiGDDWePNQeYM8&#10;v3jzMdZsX86RG4uJjob7hlf1C3Su/Sj7JrsnvtLYINUraY6QmPING/ftPbCxfJMiyaVeHynBQwSs&#10;SDK879V5nOGRocbGhhlvhEoZhFiX+SEdlocVXvExxhsTHPUAXHRVylF/1zzopmLkVlknqYaZ78uw&#10;GnqFp3r9/VICjCSJgifGJ7x1tl1eW84SqHYQh6eIv19wcM9HhShxT194XRPWDvb1Zy+e3Lp9nay1&#10;uqyOXtdDXlgVAYLF2LQIWJClyoUjBdMid2zirMhNpKt61uW5svr10PCg58ZbXV8P9HLwpOjq7gI9&#10;XVHw0HwoSzIH1ZN1WNgijoeXR3tbq4d+N2v2CCn8du3as33bDobimg/LA4KAfxHgGoZTBpdJUiST&#10;2dZ2ZYxkfYODUD9eLZJoO3R3dzL1vHpreSWRA8vLLcAiJfuy7R508kXMh6S0xhtFxbYEE9HQWIfV&#10;0JOacy1vbmmEPbc90tavXxcXH4+IHvm4Pfli6DxDnEF7eyvxs7Y536VYMYXzcvN279q3edPW0MEw&#10;CFpqRCzFxZPGWj3zGH45JHb3Sj2JQVhXV4OGrFIM9zvv4HqCTBAbit/FTLHfZGdnk3RFZZG0xtXc&#10;7CwiRdhmyF0RBCNtlSYwZjq72hkGijcOM+wpIjkpJSxcyV4b3Gh70jrhJT1ByY3PcFTq7Op48vTR&#10;s+dPvfJdd2NjgrpOMJLQIjEx9qWRghoePzcO0goDI3ds0qJorAo7HE5/hCnxX43FhkJRg0MDrW0t&#10;XZ0dtm+Db6DEYZEQ6fR0VET1UM+Gr8fgQGt7i65kheXlm/CUTEvLCOj+RfMbzpb/Jz9BjwDOhps2&#10;bjFSJK+3z0uC0uTURH9/f2dnBxpPnoCG8RUes76hVtEkwH0YB2p+1O9vnlRbnlFHgCzwJA9kDbdN&#10;Iphhm9P19XXYCz2pD7wkbvu2tyErpg/OhROg3wkLT9rr5DNwASQqQYRKcSJTZ0jJmJjYgweOFBQU&#10;Br6NQWk5dbIHdX0LK1dhYZGRfExBPZbKmJLfwwwqfAI8rBtUVG1tNYYuFUKKrQRSEp1ixa3Qwzqv&#10;/lh0TExubj4q6ur7Gs6D4IMj4djoqJa6ubYQKwJDxf5kNQ3MWYhysg3jmWsbGxAVE14yILrpzUqy&#10;l3NmevTowcuXz0kIa/vkFJCND7BKr0PBEF0kxCXVt4oAa3ogVNeKESOKlmuqxkOt5TJZV18DxRYI&#10;MLiojmS0wO49pUkLn4bhEptrhOon6oqPhhwh5wYnNpXjrIU4VeJcvm3bDkagusuAf3vR2oaEmPRv&#10;Lzjz9bjYeHKPJiUmKR7BSWo/MNDX0FQ/NelR7guU/jj5tLW3qUw91nn8PZHIxMNFNmVnBoz6V7jy&#10;GU7vqWk4Idouzcjk3tNNBPGa+wuhnYw0dKJtf8sI4o6JZZrAS8ow+yGMCyhQAS80sfrlBVE/QmhL&#10;SzcglxToOBtohJhhD6d7JCYzM7LiYpWCoIGOQYXuMLEsnsxZkisOjwy3tbea6rH2QSd0F3tJUWHx&#10;+nX+p1NIEcZBNy4uXl1ikh0WfXwWQIwHnuAZoM9wTRs1f1ROFFbbDQNJbKzh1B+uJJYaoEhqrLb/&#10;J5LGxoRIUdyKBwb7X756/vjJw9a2Ztua3CEClx+baaqeR3AqleRcfuyF1T9NH5nqflmE0HKL0HWu&#10;5ZDEPtfc3NjQWM++rn74di2AGisGYoSNVNdUESKtq1grUIizguHbZXr0qf+w5JIPAWpS/ShDaDkU&#10;Ca5nsfqqp95AGyUABZfM6akpde1wG1+XVxxGADIdhogETYprJh7HXA4bG+s9EYtkFSUTN3QGIXsq&#10;U89Y8NMzs7KyEMp0GDf5nG0EMOEkJxt5iljSba/klgQHOgBrxjFwxiYZAou87b2bCrP1QFiQ3MN2&#10;q4PyRawRHIqGhpjF9vkgCxlGAtaRHdt3ocuMuF5AwwUlCUtC2KztIReIzUekGJUDeElWY9vz2mo4&#10;B7P6BkOlwRMAyYLFBEdfEoLSNm5UOC4uDldurg+Klbddh6UvWj7aHCk57ioWaCUF6mMNDGpekpM8&#10;Jwoi+lVOFBbUENMIjIq/pOLAM5BUL0JKcBaBBZaJhob6r6980d7Rzk3Q2a/L17xAgE0CUhJHPOxX&#10;XrwmjzqOAApQ+XkF3LQ1ni3Y1zn0QE02NjXoCvh1HBhHP4jUVGtrS0trM7o2uj5sBFYYwmTZuoK4&#10;DXJkZJhIQHWFO9qIGA0XVxK2qtu3dSFmrxxGOJwye1PQqxHZwyfI3jLuP5GRxSWlDGCVphlOLpOT&#10;XV0E363tL8nDXJPIeOPJtfNttbIMUTCqJOOW/Bgqfef8uzjEES+pklWAkQMNQX6M1tbm1euPtgCh&#10;SCpRxkZi1sSkvNx8v2fDcL6nVv8iiSZwWTWTIKsmwGUuM5EJOFAnYvyO0sL8AiefyYkJlfXN763w&#10;tgIsyDD4nNBS0WdUSyTN1IaXHBzs92TaYpno6GgjBZZtQoqa88PdAbcG93Dixu6WlU2Mnrcd8cbz&#10;lmsFKiv4EgbxgMT+hCCeFt8RDhb4GWA5UwwiUey4IHhdeMkA60TY/adPH317/WpvX4+KnSfAmh2Y&#10;1cV+gi2X7Rbt88BsQajUmqtOSkpaZma2Rl4S7Dgesee9ePmMu7ft00+I9AFHH1itu/duYr3UeAxC&#10;CK+4CPYkGS8bLUjSj2bYh0exQmt+EVVT66atd+Ct+V3tDxB/xmifnZtTv2pqr5sU6AsESNZUVlqO&#10;RKNi4YYozUBfe0cbdP8qRRnXpIV5jBYdHe0qX2QdgEtFig6ToUo58q7zCBg0X15+XGyciuIKAwmJ&#10;Un5Xrz8+vFCTtnci0yadQG1R5wj0tV17R09NEjs5YiaaUPWXRCIJCRQGBkJJ2uvpeIELszMzHDBs&#10;jzrHK6ztg9nZOSRsUfQsNq1c6JZ2QTatWTOeaVNLXcjnWIgKCopcla4QuxtWt4R4PXlWUXtHsGhN&#10;7/I10XbtAxCvxKprSdEBF4ynqoo7v2tRcrhiwks6DLj9z7Fd4eT/7PkTct20tDZpmUj2ayNveoAA&#10;9hPWKY6nUZFRHjwuj/gNAY4XqSl4rhVxWdWlQmg1hmAlhPZraquCW6VFvedgJXADr6urhfNTL80q&#10;AX8oI6lRbh6XQ5Wr7GJ9OInyMz4xhmy/eiUxq2K3ICFPEFxc5+fn2J7w9YCbVEdGSnA/Akyo9LQM&#10;fhVVSvC0xdqKDu/qXtLMu4nxcTwrITFVwMEGQI4FCCPFaqvUQd61h4C5YCbj/x4dFW17zTQW8PGx&#10;/oF+LtsrGgshyvmn7p5uIr5tM0SGhmlSSmFBMY7wtqtqDyX3v4W4J12AsVbdiIXFEV4yQpPR0b/Q&#10;YdsjB8uayqf+raSPvg6zzFbCcUhlslgufpgTenrWsDrgsdvHT3+fCgtsCDXEJ+TlGoFWPoLFRrGs&#10;PMR+ERqvguTid7EfdHV3qMjs2miCM68gm8CBlQyWI54F/q9eK9DGcZssZ1pgdwYB135FeEnXds0P&#10;KmYcyifG6/7/7P13exxJluaJElprrTVIglprJlOr0t3V1dM9Yue5z/xxv0V9ibt7d+/s0zPbXdPV&#10;XV2qs1ILaq1JAIQgobXWGuD9mTsThSIJhEW4e4RHxAkikSDobm72mrnZsdfec07b03v377S3P7Nl&#10;VxwcLQ/mWsbERDNV4cRtL9UVzJC4t+6pykesnChFbFxtrCUhWoZHBh/XPyLcPmcJNpYcSkVhHXIq&#10;29DwCCdNG2XgWI0cHeNoQ2xyu+AyIpSpj8UCMV9wLSdIORakxaLccDtRj9lq8mVj97mhXVKHzRBg&#10;AOM7mZefT3AtKygxctgeDAz0cTKxBQ3EZcMjwxBGVowf46WLx82N4wp753krCMi9mgiY3VdeXkmq&#10;E81bXnsZ1A8BAUh5waB69QKCI8GSIxTSiXm6WTWgI5ESFxeXiO33KkQwkkT3W7LDHGL1NLJXRQY7&#10;HWBwaquc0BCj2Wc23MpLEdh7E+ITSGqFQzThJi3WBO/soeHBrQuZnJiAlLTo9YIyjgg8OTk5Fqcj&#10;i+196XalscjMYvIhhJH1knlVFYE7ail2ivVqOFEC7xsBRoeHB6embQgbxRTERITs14mqhluZwksG&#10;QY8bAWiXcF+6cPFbwmeEdhjaIOgPvSpij8I74Bos0YX0AAvwVRhGuGNw+MkPNtq4xonCfEtrEx6I&#10;WzsqBrj9AX08x9edXR2PGx7akqDTbAqdyAl8aanysrFFLGkWi6vy5MT45OSEdcCImA5zynfrRQW8&#10;BDh34s2TwFEntFPAaysVsAUBXrGigmIi6FkszYhjRTabqdfyRGbhDLCu7o6tuUuP1WDzgBcwchKU&#10;1DZO8h6fKxfYhQC8JMmXmTatTOmsMsRBIiXdaw9RoCMxsxlpVkKvQNmrbWpegfCSr3Y9GgsoIcC3&#10;TsDhO2mXNMyuIepbOdCSxNjFq2ZldcW3EoL9Lti0kuKShMQEi68M4r6R4aGtX97BQRU9FgcPn0Ez&#10;z5UrK6otzkU+V2CLGwEQ0xfO1HrhKpz6zBQcbuiFyF9dXevu7uxTB6I2BGWKiookkwSwW8dcShBe&#10;MgjGAMY6fqDnL37b3PIEV6YgqLFUcds25XOUlo7+Dkta8HA/Aob8J3H79p1Z2SR2jLGxwjA1nDc+&#10;aWqAmrRuiNtYMZcUBSaNjfWNT+ptDLC9HkwdJy/ICBtbSkpv4tzxZbFMNd7i2b0m8N1iUW64nc08&#10;WZ7CLZeoG5APbB1ycvNs8V0iDwY6F0Tlr22OcTS72NrSbPE8gLD0nFIguBOxZGCHjc9Pp+Mqyqtw&#10;Q7GyRjOcOEEhKzem9UsrshGibgGfJIuZECAFXJKi12eonbvRDIdiS/l49HPSYEtRgS2EUUcscg5o&#10;wzYQChr2srIKAjUQudhKXwAgqwkBi1fXXh9ShrHXP9DPSZiVHH3Yb5wo79mzn0gCVmrr0L1MPqzL&#10;thROKCqyhHX3dBOox5YC3VAIY4DJn2AdHJBYn4sYDNDTEOuEI3BD64K9DnZu2IIdCxfW34yXAR15&#10;997t1tYmhFebTbUurHyYV4kEbQQYIvJIXJzwksExFohCWFVZXVhQxBpjb42hJsnKbVKTVlQY9tbK&#10;DaUhg8Jprqm5ke9bqKW8raoRMDQLJRff7RVGEZR+cQFlg+f0wR7rHMeRhfoEPS+J/mhichJXXBFL&#10;euz0ELsAbwC2QCXFpVYSymPncCaB8x3nN6/FB2kV0SeRNpDz3QqAxJSktpxV2JUFy0pl5F4fEGBi&#10;Z5kuyC+wmAieKWt8fJxwpQt/udmGGEJvRU4Mn5X7LDdGStwC29Po+QCXC2/hZV9exofbnpg2rJ4h&#10;kImbbiKyZFdXJywJ3twu7DU/VAkNu1JyZOfExMZaeRwAkpIbKdza6msOjzEykUIjlrQSPZbqQYib&#10;mkSmIyu1deheYMzLL7AiKl+vGHQkWcLAE6PXOoXnUHu9LZZGEcejqwsPDBvEksDCtpHTMrErvO2I&#10;114vvKQtMDpSyAv37YE+Et00Nz9BjRIyk4IjeLms0Fh4yfR0PDVlqnJZz2xaHXqKI6+y0nKsDdt7&#10;jchoxIdFFTg1PSX0jdkHULRYhw2Nj0l+OjVlQ5AXs1h2hqhpiopKiPZiO8Ws8o8tLVoJPbZeSXQB&#10;1NOi15IbXi788jD0yW7JhtMN9ZE6+A0Bc87Enc2Kfo3aMnKIQE9Om9caOUSjMwNQWpk5edGIugVh&#10;BJdqy4bNbyDLgzYiwPROKjOSF1mBBV6MCJKd3R0IJzeWQw4EdLv80sohGUfRBfmF+MpYqWGo3mvu&#10;a5ZsWimiOA+xRmO5AWdDwDvD0TUrKe6lbqiS/+vAnMzMXFpajqrdilGEM8vExER3d9eramhzoSGU&#10;OY7JBDW20kaUccXFpUSWdGciePJx52TnouW0gqSJD2suexZCW3A0aGX9tYK2vfeqc9DZ2c6udnUu&#10;ZW0YmBVj6BIwyuKSZG8bg7o04SXd231MAZjpKCXZt4dkPiz3Qm+5ZpjOcfFx5vmJvXIty1WTAjwg&#10;UFFRVVJSZruKDT6LVfBx/UN8xNhmyxkDCJAmpa+35/79u0ilbLR4EKzgkl9ZUcmhse2n2VQb9ZZt&#10;tX2uWNSgficBhMiA+KDZ24lBjUlYVZ7cTWXlFSR5sziSCZwNNQlh8ercyL6ITfuKBY2VWpFj43Bt&#10;K7DJuy2suthtjS0sKGZut0IuM4dzEtbZCS85sz7e+IFAAXgsQg/57NZArXgj0OSmp2e4DbeA18d0&#10;n4SWZAkNeGXcUwFYctS7eMsafhj2eLi7p3X6NUH6ur12Z6ZV3dlz1gv8uKGcXk34jq9LV08XKh8G&#10;oX7FXrqS1SQrKwvnKitTkM9P17mRjSeHcEQssXheaD4LQ72t7Wlvb3doJLdQeojpqW7kyYRzXbE6&#10;ERkS/viy0grGrU7XyDUeERBe0iNEgbmAxZud3q1b1y9d+o5AGIGphDzVVwRYDIwDqxzbZXe+1kju&#10;00UgPy+/tESdfVncZr/6POykvr7eq9cu9fRigIZOrBZdZP/yOqY4zrSvXr/cP9Bni1v0evGJCQl4&#10;cNfW7iBWkW9188NdZowtvMKth6r0Q223eASGHT2IWFKo9sB2RECersJsJSeXFpcmJaVYlGYgUiMb&#10;CSkLXvXxZBfR2dn+WspSv9VIp/PzC0nGrX+LXOlOBGD98nLzLWYMYwFC5T03O7tOXiheckrFOWVO&#10;83k2Q8BXUVGZJoHGPAwde9g3Y/0MeoEhYnD0aLBpPrPh7nxPva0VaoCK8or09Ex8ur29d+P16tRh&#10;eqqruxMFwMbfP99G9Nh5+F9OI6wIokkanpmZXV5WYXHJs9LGre9lXU5NScOPwZZIynC4o2MjHA3i&#10;9eXzxOhcY70tmRMpxsCz9qe27MJAGCduNoyhEVDCWzCduF54SSdQtVombz5x6O7evYVYkunVygRq&#10;tSpyv08IEFySUCk5OXlR1kI4+/RwuckSAuwrWGY4trVd68p7jRADA/TBg3uknw7n91pNcd2dKMGf&#10;tbViHNho6yiDLC0N0SvpUC1at5aGkcbNhDbDSuY/jWtdegkdRyw2PGIID+rSKkq1HEaATRqUX3VV&#10;TUpKqpVHGdEAhslI8FJGWmImsJHA+c7nCdMM+QeZxeZB0tBZ6SOX3GtGDyjIL7JydggHhGxqcHiA&#10;xA5mu0iXMTI6QmgRK/QQZ9Jk5kkRXtIvY4VYzy9xT355rJ0PgUTr7e/l3MVeQ8jOKvqrLCMCTyzK&#10;ALykLb7ayi++o+2lscFoQZKP35LFUIm5RAPJL8CJ21/AeP0cIxNLMs7FdgUt4bCwvaNNSSZnZryu&#10;jZtuYG7n+BPOemyUJOM2xHLleKyubndKSoq9CTbdhJm/6yK8pL8R9/i81dUVrPPHjx88qn+ADsXG&#10;HbvHR8sFdiHA5ocDc3JuuPY8za6WhmQ5bF9rqmtVBG5bE3ODlRl1u7GpngzUvN1W9j/Bi7whVBlu&#10;bGogoxdmor0gkN4ab82aqlqiFLnWy4a+Y2KHliSVGd+DtCsNp7wV+GV0rzaGBw1SNMK22rxlrHdM&#10;mBYzk7LzIYLV4GC/4WH3ZznV5BRpCobJC+GzLWRud0nOQ2QVd4YDC9vB41vDCX3BGl1SUurb7eZd&#10;5lrc3983Nj5m/oZhRkZ45mSfORHsPbap+FuQYclK3eReTQQ427OYC0vzQQ5dxpxmJhWBLHttPESH&#10;nuvmYgkxmaskHVE+VxJUMa04+38puQ3+yLzgZFezGAi7qLCkoKCIGvo8UfjcNP0b0fGRmaewsJgk&#10;B/p3bXElQxS9FBpznxdiW6phpRAzeFRPT7dK47NkQxofM2rHju07E+ITrVRM7t2IgPCS7hoPrEyY&#10;5gShu3f/Dps9d1VOaqONAMnaUlNTOUJxMzOi3Zqwu5CFHEdgJJP84ITlYQaavP/grsrksGo1vklw&#10;dY+5G2x48vjx44dkxLPXxFFxf7JzEEsSWMdKgmD/QGqG/7doIvunqq99CoQyvrdNzU+GhwftJZcD&#10;2Ch5tLcI8NLFxsWVFJchcrG43iFjGRgcwLV2ZeXPQgaYyr5+Swe01Aq2iGlBIkB527luvT4iIz2j&#10;uKgUfxSfF2hFXiwsEBVXOSeqc6Ln/MxUZkW2RqAxuABONEWW62nk2BNVmSXU3iAwnqpt578z5Kh/&#10;67NWMnFPz0zZWXQwl4V/NKwfJ0k+N0IBu7yEmc1x6XocSRUIe1oFwrbig2hI76OKi4o5/Pa5ev65&#10;0TgjSa7bucuWmFSghwQVXhKlocWAKv5p/mufQisGhwYQfnIcZUs1iDyQlZVTXFQSHx/n80pkS01C&#10;qRDhJd3Vm5CSTU2Nl69c4FTHXTWT2niDACG3kpMtObV58zS51n4E2GOfO/u2E4m5zboilrx1+8bl&#10;Kxcnxsft5ebsx8LWEkksUN/w6MrVS7193dZjTm+sGmYBplhFeWV1VS3bQqesBCMupC2QcGDLHpjc&#10;3raU5v9CsFNRvDY3PyFmv/+fLk90DwKREZEET8hIz7QY8g8BMZ5i0EMbs2SykyT+GsS3z+8dW1x8&#10;F9Dg2KUccQ/yYVsTTKzc3Dy8UqzoqkBvanJyanqSNCwcmI2ODpPJ18oRC9oZ6G/YUp/Hajh0qAGO&#10;PWsotCTxH4IUbRTiaPfwjeOA1l5bKKhHEbM0OaN4lay0giFBVhPOtDA4zXIUL2nEA+Ek2OcBY8Rt&#10;TCEkCEFLnLIwrTR7w70q1VtcXG3NdiIa2VVVYu9yDq0wXFm2qZr+K4aJHYOb3QcxE+btSMNN1YsK&#10;i3buqEOaCl3tv5aE+pMEShf1MEm3Hz26TyIIYr9zIuGimklVtBFQ4pHYWHZoZEPTvkkudB0CeHCj&#10;ekAyyW7WicphhpLP6ubta7CTtssGnaiwLWVyVvnw8YPrN65YD/Hzan1QRZHUglDfhP6xyw579SmU&#10;jBIz2nLcWCxjHAan0Y5OvYhuZgvCfisEdxj8pG7cvDYxOb66ZkOYHr/VXB5kOwIRkREJ8fFEsyrI&#10;L7RSuMpLOzHOtsf0zVReV/NzzJNEe7Cyk0xOSqqqqklMSnJuWrDSarnXBwSgwiHBq6qqExIsOdBB&#10;WwwNDZHVgTHGh3ABPlRm/Ra8ZMjSiwUoI20zGFmmY2Jj7UoISbQ7FlDjrNAeotNK73t1LxYgOz4s&#10;QDRowUutetVkzYsZIQgCSkrK+MHn98hI+77Y29fLq20+F5oSl/n1v2pW5qXLEERv376TpDcxMdG+&#10;leDPuwCQPAdFRcV27WIwWTk4vH//jpEuLMjeOEzWltYmztHHxkdtqTzK2dzc/LKyiujoqIht9gjA&#10;/Tk8XPss4SVd0TXMoRjfhJx78PAewXqZT215bVzRtvCrBE7cBGWHmgy/podOi1nROWzcvr2OVYdI&#10;hU40jNd8YKD//oM7BG0g1V1oRxfirBJpwJMnDQ8fqpw/6KHsneLoLzaou+v2Qo44qooyB0ZsnO9O&#10;RutjiQGAH3Qw8pKE6idGT339o2dtT9f9pJx4R6TMoEAAoxyNGKSkxf2PoWhYYPc4Y+QeYUqEo8Q0&#10;suKqScXYmyEbYV0OCjClkjoIqETwiUk11dstrs4QkQwwzslYiy2ONGS56Lx4C2wPS60DSFBcY2ag&#10;io2JteKlu7GlaF1xw6dYnwmsQOEGD/70acujxw8xAGzJvxGohjjx3JzsXLy5LZ7+KuZ3WC0fJrwc&#10;ARvHDxNWKsyRA+44RFK2GLHESh28uhcilXC3xcUltrwgRq6wMSSHbFjgeb2qSWAvxkxlkmerRWI9&#10;u1JNZqnca4UE7tgmpKStvSu8pK1w+lSYCrg2M93U3Hjn7s2nz1p5f+zdsftUKbnJRwSUeD4+njhW&#10;6enpPhYht7kGgbLScnY+JN9zrkYs8DdvXbt58xo7cNg6K05kzlXSYskYiMhSyL59995tpjgrLMNm&#10;NWGfk5Ods3/fQSxai7Xd+nbDOyYexw1bnsIRLlkXgoiSZm0yEhqONDypJzMb9Zc9lS0jIdgLYZ+W&#10;nsF5XLZFsRijC1U1yjW0k+hwOcNgA29FkEt9CLCFjJoIUMEOstR/HQHm4YSEhMqKKjLMWOEIWJtQ&#10;fPf0drd3POMHK9F+8Twl1hiSSeTD0lObIWC6l/JW2gKRQTaNMlcE16YJ3RlB7h7XP+rr66XytkAR&#10;SoWQoAyVX0JiopUoDQwJ1PcMD7Jy8zMm6NjYGMFnfAYKnpT4XAQTNMKVBME7boY2KioqYSPD+Y0t&#10;1CSkHrPlw0f3+/p6guVMmt5HI8nWg5gJmKw+D4CNNwImmhVGqYQStgXPjYUIL2k7pF4XyHHZkyf1&#10;3373FQwFChqv75cb3IQAyhEyAhN8xKJ7kZvaFL51wXomz+z+vQdsWdE3wxF90L0Hdz79/N87Ojsw&#10;WEMPbo6sr12/cuHSdx2dSgzuRAPT0tLq6vbk5Oax53GifLNM8sCaekm7tFdwLj2GG9fa8zXnqm1j&#10;ydCS1Ja4qJw80602lixFBTsCSYmJebn57IKsbCbhJfEUI6YkksnVlZX29mdwlD6f1jBvE4IQZyt2&#10;ZZKJO9gH2Ev1J55GBo4pGVkWba2J8bHGxsf1DY8nJ5VHsM8oEe+yoKAQRaBNsRN9rojbb8SJ2y5J&#10;6dzcPCI4ItIGEbtHkqXGJ/W379xsfdqEKNzKkHN7T/taP0YILH+hyn4T42sZ6j5sFaxrhofJS5Jc&#10;yOelhNI4cqgor4IztUvta6Vp+veyAuIUz8mcRTDXn8hZDp6duMsArH41AnglkwPaZDZZaDytDID1&#10;JpjRnKqra/LzC61YOwHExM2PFl4ywL0DKUkcWbJAkOhGlJIB7gzLj1fHU9FRqDPsOpuyXCMpwBIC&#10;dCieWbU1Ow7sP+ycdzArJVEGUUyfv/D1rdvXCTdpqdJuupmmEdLl0pXzt+/cwKfGoSkuOTmloqzy&#10;4IHDiQn2nAlvBiGbVoYET0ETbQvMKHS6u7smJifWVoOAl0QaiS/Ml19/1tDwaGxsxBYLzxYYpRA3&#10;IICIGM0yb2JUZJTP9WEDiWstfD06YnginDQXFn2P+cDbSsxZ1CKOHiz53Fi50QoCZixvFCus0VbK&#10;YbPKmktuJWIIWCmHkQaTwjZVBtvWMELr8GUTSs8JMdnW9tSK0NVKp3t7LxGlHzy4h4tMR8czu/xJ&#10;va2D+69XURrIJV23OzERZaLvHwxO6EioSX7AIYkkV76XtW0b8wzRY6mSFYG2lQr4di8kL77GxMpH&#10;MWPLS6fiPs/N4v+EatKMuOJbxfx11/P7D+5CpJKD264zAE7CttfuQDlLEiR/tSKMniO8ZMA6W9nf&#10;szNs2h8+IuAa+aEWXP96BwyrYHmweYoieT+Dpb906ok4jv3GkcNHlV+JtRD7WzxuZVV5OjMb4OlM&#10;PAfSHLPwB/WEYLbo0eMHJPZ59OgBUV1w33aiRdiIhCLavXuvEdjL8WDkqK5QQ6ck22OOII+FmsQj&#10;hi2xXTaTzqj24RpISXbvd+/fYYiap2g+FCK3hDACMDKpqWlIxuITEqyICJBjcF5LvL+e3i78NJeX&#10;V3wGDd6K2buosNjnEuRG1yKAuRUTHcPmkDhfViqJmgZPTzK0+hySwqBRkiDlCTxny87fSnPcfy85&#10;slhAccO3BauZac50n8BOOmFd2A5m69PmGzevQqROTk0GRYVtR0CzQNKUEUMJW8vKUgLCKt3N6PDo&#10;6DAafKKRaj791cuIKU6YksJCJJzRtoxbn2vi7Y3UlnW5oryyoKDIri0MwCKWbGh4DOXn5gCpCGZb&#10;n7Y8eHiXsAn87C10r71e6fTTM3bv2ktm1OBSztrSfD8UIrykH0B+zSN4q0k0ieP2nbu30EkZAdd8&#10;9x8JTBvkqa8gAEVCsIn8/AK7aAvB2A0IcEC6Y3sdX9lZ2Y5aJGRBIZHIzZvXL1+5wGpKohg2S25A&#10;wKs6wK8hBBgeGnzS1Hjx0nc4/GIROuSvRHfgVrOrbk/dzt2Gl4qzQX/MeD2EjrWo0FnH0wzX2NLa&#10;PDU1BR3jFc5+u5hKKrnB8KBimW9dR3ewtCykpN/gD6YHsfzl5OQSXtmiyxgK4vb2p41PGgi9zdTh&#10;MwS8p7iWs5/0uQS50bUIMBtjceXnFdC/FvM7W0zozKLAaTQe5RJrTGe0QDmlpacnJ6XYojtDXs1c&#10;wfJEeG7XRRYNAAD/9ElEQVSdpwfkGgYY9A0WHTs+wkpOTVtyKA5IE/z8UHjAwoJCjhysvFPAPj83&#10;h1Cu5WkzR+McP/jcCqg9ljbSmQZjPBBTXYFkMiMjw4o3w0b0YC26ezovXT4P1c7YtrJM+9wpW99o&#10;ZA/vuXrtcmtrMwecdj2FIyhEKjt21DGDOboftKvCQVeO8JKB6TLUMf19vV98+SlbdytzZWBqL0/d&#10;BAHMLHw8OcBPEXV3CA0Sdh04leAmTJxjBBqOtoxMx5zu3r9/9ze//edvz3/V2dnh6OOcKJxQiV3d&#10;HRcufvfb3/8Lhy44ejinBOTo8sihY9hbnKs70ZZXyzQi1qUTssfGxykfE8tehDbW56WiYCFhlr/+&#10;5otr1y7zg3MPkpKDHQEir+Iyxjxp0f8O7ruxqeHhw3tsJ3xWFfGqVlXWwFvZQn8Ee9eEav2JmZOZ&#10;QZTJzAA2kAFWXFyamZnJehTAagTLoxMTkhCWEn3Fll09Kldovsf1D1HxuxMB7B8OHQko+dU3nz96&#10;fB+Xc+csInci4EOtVN722DiiFWNu+XD7+i1oJJ+1tV69eolw2FZgRxzHUsJGwJZBa6VFPtyrdqaJ&#10;SXU7dxUWFMcn2BODiGpATZID57PPP3nS1DDnvsj4bEOuXLtECCnmBytd/xLgHEEhg+C8067kXT50&#10;aGjfIrxkAPoXYTl+B1989SmvNMIiG1+YADRGHrkBAUQi2MdI5aOiHPcnFeD9iQC2CHbJgf2HDhw4&#10;7LRdouRpy8sEVmNb/vkXn/z+D78hkZz7w7gYQWeUBvyTP/0BS8UMPeNopmnYfyytPXv20TVOd8rG&#10;wUZwyaTkZLuC9VAyQg8IXCg/WGl/jmqPz6JPSY58+/aNP/z7bxsb63E5l9XKI2jhfIFxhJNUWlKW&#10;ZC0uGC5XSDDwKYGU9G3IMSHwKS0tI9xzOPdIyLcdKjwnJ4ddYgBbilqTGKZpaRmRUbKl8twP7OeR&#10;GvGx5cCA+QEzo7n5SXdPl9tEHkqvNz+P1zbHzNduXOEAUuKfeB4f31/B8CCKH0I//VtevZIoDQQU&#10;woyxknHRjFOMJxxvuj9NTSsNf+leao4f947tO4uLSu1qgkG4r3IecPXapStXL3Ka6HMoDBtbiu8p&#10;xwBE6sdbiwRTDADfTIjXVglfEMJGlZaWB+9IsBVqRwqTRdQRWDcr1IwXywqKmB9psRFCzncfJb9W&#10;XR7mCQHm+vj4BKT+WF12zfuenin/7j8E8CspL6vcv+8AUW+gnh3uYuU5Ozo2ilv3nXu3Llz8lnM/&#10;4kwTwHtxyZEojRZwVEYAUxmMJCeTFy99e+/ebYjUsfFRfm+jQfBSDaEFMbCOHT1RkF9kxdPHh4YT&#10;tB+5B2+6XccPWE7NLU2ANjpq6Ujfh7a89hbTu9wIzdMMKXnj5rXW1qbxibEgynlqFxRSjlcIqJB/&#10;MbGQRJzPMWF6de/Gi9neMNisnGqYgZ5NhYvP1ZAb3Y8A+8OsrBy23IGqKgOecAGcjSUSMNHhQCKB&#10;aqO9z+X0IiExkSnCrhxBrFbDI8Osoe0dz6xMGjY2k6TbhNjmrJH8AZevXiQMH1GkOWx2ziKysfLu&#10;KSo3N5+DJSsGHmODpQQBkM+UGfQoTty84Glp6bYw6QGBl6WZiK64MhBokubY15DnbEm6ujvv378D&#10;897R0YbuKlCDnOciRh4eHiYGOnHtiY9EAj27KmOGDQHAyspqInoFpBPD5KHCS/qvo42d3nxb+zNI&#10;yfqGR6YWwH+Plyc5jABzFmElS4pLY2JjHX6UFB8YBFJTU6urao8fO8nZKT4mTleCBZWADxxCcvR3&#10;/vw3RHLhvP3p0xZ8fglHuL5vt2vd9bI5SqSAHwc5c9EpEI/i5i11Pnnt+hVscaezuKh4Xnn5Siy5&#10;ex/6LIc54peBURvRtAwc96Kjfc87vLFQFoL+/l6Odkl8ZAhjA3lYxdNZpzgDx6q7dv0ytia1wqz3&#10;22plGJfLPgvlvBzGcrnNCMATEe8vNzePzY/NRXtTHCRRVVUN3Ic4W3kDW/Bdy1qQlpaWm5PLYaF9&#10;m20vcGCk4R2ZmpJqMaaqF48M/kvxKuX0wq4uM/kITCO8NLCOONMNkFGkOoaViwqQ+rmrqwOy5srV&#10;S2QyhB9x9Jj2pRGh4qX6qjR3z+BS6aQSEwkMkpUZSBqI42cypzHDEH/APeD4VhNyc1VUVCHutjdh&#10;C/ZhZ1cH5uKtOzdQB/t5tAOFMd5XCTXb09vDJHD+wteYr+hkbZwHGAacP5FmAL2kXemDfOvEkL9L&#10;eEn/dTGnCuzYiSmJ7gl5kf8eLE/yCwJmNtLy8srYGOEl/YJ4IB5CHMP9+w5Ch3F86nSWlfX2sbgi&#10;P2S5JWLj//rn/+fb777C7Zezd7yWAuL5a7pv8HT0mw2N9Xia/+Ov/uG7819BUPqBTjIOfhP37dl/&#10;9OgJFMr+34vCvMB34Kxql17S7OimpkbyHRGpZ2Fh0UZzyqu3hOdiYhJgBDryf/3z/4RrhqD0c2WQ&#10;mZi0u5+f6xVQcvFmCLAOMjeWlpQbM2TAPkwR+ABaDHMZsNrLg71BID4ungmZw0J7N9uaVWCMlZWW&#10;YftJcElNxLgsmWgPpeU52blk5NC/a+srCcz94MHdr776DNNodTVgSeSWV5bJb8Mu7ze//fWXX33G&#10;qZ6R19R/H2WeITZfWw2BBZTVpLCgiKHiP/heeRLnDUjk8vIK0BsGsBq2PJrJCjD37tmfnJRsMVfY&#10;S/VBpsB7d/7CN19/8zlblVlDNem3EWgarlCi33735R/++G/Iv+zKvm02k00HgYzBbeeOusAaNrYM&#10;A5cXEvXLX/7S5VUMjerNzMzguE3qAATPRBPz2+saGugFRSsy0jOqq2sPHjgiftxB0V++VVJlZI6O&#10;JmQ7hCAOC6jbfCvHt7uULmBpCY6yvf0ZEkX4o/GJcVOcaPA42yIila+Bb4V7usvgIufnpmemlM9U&#10;85Or1y/dvHWtvvHR0OCAESfXH+pvMwfR6VNn9+49gJ+mY431AAZB7whX1NzcaG+AYJaGoeGhBNyW&#10;4uOJm+bP1tEQxhVuODduXSfpdnPLE4KF++z65GksbfXvsL00n4wldiVG8FgZlCxsI2FgAcHjxVtc&#10;AD9CCCqj5uHuO8zEODQ0QCLUgJg6Ziytt998Dw8GZgwrfRoy99IRvM684H39vZNTk9bbBRNHVgqO&#10;Z3Ad8LNi/aXKM08ur6wg0lFxTvzLAZkJwQ8fPkaIy4BHHKN/yRPV0tIEL2bL1A2FUVJCPp8s2/sX&#10;3CIjInp6u8bHx23Mo728vDI9M41hxlRM/Ep/MsUYYDyXEXjv/u0bN6/eu3cHM2lpcZE0gNbfNa9K&#10;AFrSM1ZUKHddP7j1eFU37y9WBu3s3AyjOkBLSUx6evqhA4cL8gs5Bfe+/q67A5oVdpIJEzkh9rzt&#10;9aNMBFgQHQh2VVwXXsIYB7OBMeETiprHXbtxlUBS7R1tC8aGyN52YYsikzx18kxebkEAPTAQtGFT&#10;oV2w2DpOgwoLFd1PaAKLRTlxu/CSTqD6F2XyhiAsQt9EyIPmlkZc5PzmEOd42+QB3yPA/EvwwT27&#10;9xJ+wnYbTmB2DwJmOgXEOKy1OA5MToyTrdj2VXCL9nIMDhHJtp8kJBgWRCTECOjt6YEF4LgSopRV&#10;GWk2H+XozVyDU3CEcnMwa66JpLptdRV3JPYMTF/o1wh22dPTxeEKi+KTJ/WtT1uI5cSjlbRtxU/S&#10;NixU9khkHzp86Cin6DZKLTRh+fNlQLq2NjQ8SEfYuBOGIKNAjI/lpWU6iwQ7DDP9XvO2FabHGRs5&#10;YgU8e9by6PGDJ08ajEAB/QHNs6Qic1VX1eCeae+R/mb4CC/p7cjxeP3K8gpHJoODlrINeHzKZhfg&#10;b1VTXXtg/2FHXx+fqxeQG0Obl1TL4sJCV1enn12RENHgFLl3734cKQLOgAcXL8m6xirDaRAnnXZZ&#10;UByO4tA9Mz3FoszqFhsXB0NnUKC6lo9X76apCEMaBruKswip4R7XP+DItrOr04iv7Se76NU601yC&#10;rpKjI7DBNLwC87UXG0H9ImZnZzu72s0+tV6mVyWQwK2kpIylJCM90z/WiFfV8+FipinYarSfnE5x&#10;9myj+WpWhn3H3OzcxOTE5BTbkxGlW+RIbG2NMWlEaLRBNmHqMJg92PJARDY0PMJ2ZW8yONjPbsWu&#10;yWQdW5jV4qJi9h04cTPh29IEHzqOW4SX9A03uesvEMBQgCZ49qwVIr/xCe7b9r8zgnjAETAz3uDb&#10;q+TxySkBr49UwFEElGTSCNzOmTyLOlapGQ7P0Ye+WrjhuTBPNhICKmETQwFwVo8dAFPJd8x99COs&#10;3HwtcBgyP8/FkFCo/EzWctPPwgKn00RHGh8fpRBVeG93d3cHyz8eSY1PGjC7+RmfKQr0Z6uBHdOw&#10;tmb72bNvEu4nsGfXhrkcRb8jb0SiYqMlBKQjoyOK7lxSzl9RhLBUZ7/KoLNlc6XoCfbwS4uMCs6Z&#10;yVPZ1tZKzxLyuKHhMQPJyKLuoxOc+Wrw3QogIMDQIvpYSmoasdvA2ek3S3hJ2xGOiorkjGRkRM1C&#10;VgaDbxVTVNGe/cVFJQGninyrvxN3hTAvCVzMkRyltbe3TU/7NT4vmv3qmu1EDIiNi8VXwYmO0y8z&#10;iHhJGmUuFlAJkAs2ZlRTQpB5RYsYC9lqlLluGn+8OprdDHaDiuQ8b5njYTZ0Y2OjRNZ71taK/8rj&#10;+odNzU9gJK0k3Y6KtLqAUnPW0GgVDi8TatKjWs2cn22xLvTHqldXYq4wSDgah3T26kaLFyubMzOz&#10;bseu7dt3JgYofK3FJrz29sioyLTUdAYwZ9ITEwRhtHnzwojiFWA/woE3b6KhbJjkN1iefJRYgiGH&#10;d5e2VEK9ckoqQXyCJXYyhuHa397ZTl5QPF2wXfHgRq1si0j8JcQwvMm8tHv3XrhpfgggKSm8pBPv&#10;QtiVaRAHC339PSrISEsTL2fYQRAeDWZ2JfjIkcNHt9fuDI8WSyu3EUUUiQTbEpP+Y40PIChMNfML&#10;82PjY719PYaJ3IBAmxgr3d1dME1wi7293X0DvWN8xscgCyAcN/saHBrkxqfPWshuSSYWIsXcvXcL&#10;g5vDFRwAMQhs3EJ4hRh+zTu27zx+7BRvWcAPrs09VXRUFIDb5TS3EQ3OsfHXoNfMEP4xsTGQ4Bsv&#10;0N9FbGSF+BkODiZ9eHiQsYGzthGY/yJ9rZzOrBn9VAkPF2MXFGHRQKSevFPsBDIzVS5O9pWmX846&#10;47n+G1OxYnFbJbykV2+izsVE+mPomjOSP08vzJGwc8cuJNXBrhXSwVn/mhDnJdnmbttGYJOpyQmk&#10;APqwWLwSBnxX3W6iqdp1bmSlPkHHSxJmYRhrZGTY9ng4HLsqJ4C2VlJhGOwk0XfwJ401qRDeBW8X&#10;0PWlB3KEANCjYyOcBBNO51H9w2s3Lj989KCzs51WWDyDMSQO8Sz3LElWRgJT7szsNO3FT5MAU+tF&#10;vfbIUJE+z5GzqY+Vhzp0L0fAau5aWcVBh/N1h57y2mKx8Yhau28vR1zFAYld61Bj4eiZr1Q0Kk7W&#10;hwbh8S2O283qyWYB4r6t/SmmJnay8hyfm1ME5apK7ajEk5Gqc7dopmngcT26SwSevHfktUcbcff+&#10;HaJIPX78ADvZ3lCSL5nZeGURnO3QwSN4PQf8BRG9pENvRBgVC3+PtJgkFZynSUzJEO54LJ5TJ85A&#10;mshGKIR7+dWmsabGJ8RnpGXgsMPBo3Orow+oYmkaAY/UcSjuxlCTPT3d6BwhHJmUyFW36dfTJqxt&#10;NngIGTj5R28ZQHcks+FYh6gjD+w/ePTICXLsuievFBsd5DlwtdhbPvTR1rewWYBrHhgc6O3twfai&#10;L3gQdrlp0nHcjDxnCzvJPGFmDMBCcmSNUQjLiWUPBfmo/gFBRR7XP2p71ore05bk6bwLBDeADCIo&#10;OAfbePdbBMQMVsBrRVuXiEiwqqL4Y8FimeH3x6imRXDumLy0jkczKny2GoWXtNhZr70daTYvR1d3&#10;h9l3TjzitWWSvLWubndt9Y4AxoHyW2P1HxTavCTvPh67Y2O4C4zYEj1TB1gMv9raHYglMzPsj8Co&#10;U4GXrgk6XhItIysUswTLnBNTBCsgazPLBMYPBCirEmsKq+rqyooZDNTjksHSwPXUELEeR7asoRzQ&#10;Pm54SPjI+w/vEvaE37Au22IjsYbiMoyFw4E3WjMfBsDGW2g7qydeLzSBE8f1k0IWVtyieUfGRkfw&#10;lgCcvj513owzijvV5WY3wSzj1YE5aru4bwucU1NSiRZNikVcNwIrlLM4GF57O4fIHPZzkMzuwJYB&#10;vEUlGY2MOsZbR0d769Pm7p7uXhyx+rBse9meYIVCX+JgwVuGMJYIMIzbgYF+dU1vN9E50HUhkkAe&#10;wQHAg4f3kElysj4357jDlpnr5tjRk5w8BVwMAbxhwkta8rdy4lUJmTJZyZD0339wl9cJUtKifiRk&#10;YAm9hhCnIz+/8Mc//FllRRXb49BroLRoawSgijBViW/y8NE9KBI/i4NCvndQOWRkZCCA2rf3AMFb&#10;01LTXNJk8yAXkvfm7Wu379xEQ6HYQgc+0Cuk+sFE5juB84jCzr4lLjaOvyoy7nXxerDd2Y0Yrvr4&#10;mmEQ8plBg8lYxSWK35hhMe0aq2wbqFhtzY6Tx0/39vc8fHif43HrSDCdovUgoUR2djZNZqYlLhIN&#10;MYMS8FGbzPn5srLy06feIPuEb9sq063hX37zKxyC0D5bqTaDc9++g++98yEiCyvlhMa9nMviXfXJ&#10;n/4wMNhnMaGQV4Ds33fw5InTe3bvd8NGwquaO3qxGUyWfKl37t4kS4D1ZxUXl3BQdPrkWb/lp9q6&#10;zhyHPHh4//LVC4T5s2tm2+KJTHokAT939q0jh4+7JEMr/ctW/5M//Z7p14or8XqrmVd5laqraj3y&#10;dz4PJ0ymu3dvfXv+K4gJh3ZJVJ61IzUlDd0AGclYSpSKMCOT1dMQ+Me+tvIMJzA0D/Y432UF5QzS&#10;XHeMJXUGlZlFVePG5yLLwvnmxInT6WnphCM4f/Eb68c5LIikXc7LL8jOyqa9KcmpiDGhWZcWl2gE&#10;8zPfmZkhp0pLy946945r9y+wZhOTk7//w78ilPPbqQO9Q1KvI0eOv3HmTc7FnXsFfH53rN+oTr4H&#10;+m/dvg5TwQvoxNnAK5WMiI6OwhWG4OkYseoVjIlloEKP8pIa8zaiXSVnZmTyfuH6zR8VNB8Lmw8R&#10;71WOTUcs7ZeqykRRUV7JHEisc362jrb1EjhcuXv39u/+8K8WEaA5aAhoGiPceq1sL0F4SdshVWFu&#10;eIFI1Xr7zq2m5gYWM/ufISW6AwGl88/NP3b0xMkTZ9iZu6NSUgt/I4CdyjHgrTs3ICgJ+Gh7JGl/&#10;t8c1z8NVOicnZ3vNjhPHTxcWFSe4Lx8iSkko6YuXvkNh6tC2amNvYLolJSYnJiWppIqIBGNj0RG8&#10;2l2E78GUNyOKMhqxPtX3+TkntuuKlExLr66upY9qqrfD7l27fpmTbYuW08ZGsY3k4BorFqZJWajG&#10;x2iaslAJ7PvDH/yUvLFE1PJh5Aov6QNoOrfwOhAs4vMvPiGsBOyDjeNhs6czFBkhH7z/g4MHDhOC&#10;NiR3kjrIb8KzhDgviYQcZQ1TMWJwP2S/QT/FdHf2zDkYcKZln/vFxhuDkZdkWkD9dOny+QcP7/rB&#10;S5djTri5pKQkXMhhJDnoiot9PS+5skqCwXmIEVZPk7+Dj4QjcWIeo0r5eYVkTyJMDSFLiJzzx09+&#10;Z52XNIeWSctiNpgHe2gnl1k6CTC9wPGeWkBR+xI+76c//jmw2DgabSwKu4U+4MgBBo34MzaWvMVS&#10;wuZu9+59p06c3r/vkB+eGKhHMGkQoOmbb79oamr0J+f7UnvNJPIq7qQ63VdLN0cCTrxrmjhjcFZW&#10;VHPmxFvJvsO3M2/NZ+lfFia8pOTj1h8Smlc+ZwJlj8q5dGtrE8pkzdvksmBEAMlSZWX1u+98wEls&#10;6On8g7FHAlJnDFwVazI3D9dZVGmS3sp6L2CY8EKlp6Xt3XPg5MmziJGxWqwXa3sJyBwwWaDJenq7&#10;/MBLcoCMTAMyFG8XAgOpGJR9Pa9+YWiSKp38OXjEoNxnSSJeuBNGnsEExeA2Cym5e9de2FJO3fHN&#10;oQI2Qv19AvoJ4hXiiwfpAODrWhWUkiqGRorvM7D4cdvYWetF8f6ynzQjpSIvcmL4vVRtiGmGwdEj&#10;x3GHhMV2olHBW2Zo+3GrfnmuApappG8jw0b8B2c/MOA7d9TV1u7Mycl1CQMeXH7cZvcAHWsoLAAR&#10;ZpjnnTg52zgOTNUw05ERaHuYYDWvXUCVh+lAH8cq3wfFm4XKIwijE0MK+6Egv5Bsv+feeBuvCMbw&#10;4PBgQ/1jGydMlSJ5zvDdHh/FeDD9DEzeB/yTkpMLC4vIKOjawBfKjzsqCu97lhLcfp3ohZfK5ImJ&#10;iUmEjq2p2RHa4bkAFkkNVtzs3BzO0U6/gJv1nbk8IepSWXGM9Dh+6OXXPsIcbDhuoyjEloCUdM/W&#10;Pkz8uAOcPy5QI8+55xIQi8Btn3/xp47Odj+c/jnXECnZIwLMX9Alhw4exrNSXMY8whXaF2DSoZw9&#10;ffoNIo3ibhzajfVD66B6MdbfPPcOfmSFBUV+eKJvj2ASIDcLcoOK8io2V74VEqR3qfiq8QnHj51E&#10;LV5VWW1uzvEFw1XOYw7QIG2yVNsrBJDnlBSXZmZm+WfHi/gJh0S/Pc4rKORipxEwqIREWEIGgNPP&#10;MkIex+fk5uEn6xJS0ukmO1c+i0hRkYoJQLpb557izpJZQ8vLKjjVO3ToKKPXWFLjGVRGtjc3ZqEJ&#10;FIyGoZWFN7p/nM3pCJ5VWFCMC3ygmuzP59ZU12Jpk93FPRycP5u/8VkIIHgljx8/xXE7dou8hv7v&#10;COEl7cScY6jmlkak5qQX4Gc0/3aWLmW5DIGy0opddXsQe+Nt6rKqSXX8jQDLOWsYKRd279p34tgp&#10;fEuxn2SN960biNNXW7v9jbNv4UdDdCT/kBq+VZW7DCesAvQOfA+lpI1bA8LYzsnOJboc+0nMuPXd&#10;QlJiEt3HVvO1DuY+gyw3BiMCHNfxUkAV4Vjgh/rzJsKPM/x88+j3Qw3lEY4igCXGITHRHjkXcXQ/&#10;qaIep2fm5eQRUsPRFoVD4ZC8eFUTFrayvCq0tWkv9Saz4vbanfhu1+3cjekYGRlluIlEodTLys52&#10;ieuoS0YgyOCTxFl1bk6u01VSXiBRrFz5mZmZHK05/Tg3lI/9hhWH2zIhUJBPhu3OhTFGKjMO2slm&#10;xgzv6CLihn53Zx2El7SnX1AeE62j9WkLuaKeNDUSFTlQcmh72iOlbIkA7AOZDfbvP0iqBwkrKYPF&#10;RMDU/+fl50NKYmvi5AVxg4+S4KOPABiyq9y+ve7woWNYSJAa7vfHxIYjmj5bC2IscroeDiadMQEW&#10;7Nq1hzN2NOMbE18QowqhgeKhRO6hP+5D9ErmQ2KDIiSHK3T6vYCK4imlpeXs6p1+Voh2V9A3i+UD&#10;R36YCxRnjo4BlnUswIzMLFnfbRk0HGAUF5WwoJSVljvNKdtSYYuFmCxbRUXl0aMnMBcJAbTRwwDh&#10;JOEm5XBlI8ggxrETL11uruM55Zg6OG/AkzeswnMxIEnwAiWH2gblchhScikpKSS6wX17z5792Vk5&#10;4gRpcZbz+XbhJX2G7s83GoHz54lIcuXqxcf1j1BK2lCoFOFWBFTYu/T0o4ePHz54lLAsYTh9u7Vn&#10;XFEvZGL4m3D4/+H7P9i37wDUJMubDBKPfQNEmObwWQgPSYB4+OARGI1gsQyM/Dy5e/fsh5okunxo&#10;dzedAv2Kyw/p/IqLS19Ss9KD8JLEyYqKEuvC46gP8QvMKLGGay3yH2e9Chh4+fmFPMvl8uoQ7/JA&#10;N88I9JzPFOQcrWNSJIWFxaxQ7ox6HOhO8Pr55kRBLOl9+w7Sd/wcwmuoGj9x8YoDOn76yKFjmIsv&#10;2TmcrBQVFQeL8eN1Z/t6A6MiKzMrJ1sRRo4ODzJE0yllZeUccvha2eC77/uQmnuIc0qscNZT9jKO&#10;4uwejCK2RWA2EIvpyOFjhw4eJZGjvH0B7B3ZOdgAvuG+3UQCtfb2ZxCUNpQoRbgYgcyMzB3ouQ4f&#10;S8/ICJNZ28W94caqmRQbluWZ0+fefus9jh/xzXFjRd1UJzR3qI//7m//09kzbyJ6Cjr3GTqdbBuw&#10;dWRvDOHgUDhoEz71/fc+IlgBatZXR5ChHk0pKCgMB9mLm14g99YFNRBfiQ7z9dAZiB3SUmVH4d6R&#10;4IeaIWBkJMBQR8c4lSeNmQ0hFbNfrMPe4n6Ay1WPoO/qdux6750PyRAdql7MtAvGh0DkxM7euWPX&#10;awPYJSel4FQLOxmqIPg86jAteLULCoocpY3iExKIaY7jDoacz1UNxhvN44GiwiJUk++8/T4IELAi&#10;GBvibZ3j4uNo8ltvvstmjVlI9vXeAmjv9cJLWsWTfG33Hty9eOm7zo52ElqJ+7ZVQF18P7MVjMmR&#10;IydOHD/FqR2najJ/ubi7Alk1g5qMxRcA0xN28q1z75D/wf0uyQGBDKwqKqrIF4RZQHpTQAtSyyAh&#10;Pp5eRkaNcDIjBGP0RMAu4Vz/3jsfcDCDoGCz5Da4csNdCkMUkLfJhQ9NT8vAtRa2yLm6MWOg4WUz&#10;6bSUxrkmSMm2IMC+mhC3jASl94ly5DiQsxmiARLqTrJ72dJl64UYrkgZLC5vnnu7uOhlJb69zwpI&#10;acrUKa/84L2PCeSHmzBD9LU7CBWpnNmssCjcMul57BTCIJrzvHOvHisI3h5EFUgM1wDx7Fw4dNm/&#10;98C773xAmEXOYEJ4n4sAorSkjEMC4qQTRGKzV9LjyJQLbERAeEnfwSST/eTkxOP6h3fv3mpueTI3&#10;DykpiW58x9Pdd0bExcUjAjq4/xCSKHLdMHeH8GTt7r4Imtph4kDf7Ni+8+TJM8eOntyxcxduhrJz&#10;NvuP1weiFhaSyIxHjxzHLIDDxSIMZnwisOEqK6vo65rq7QirHY1x5rfXwEw+W15ecWDfoWNHT5CM&#10;6FXXs42VwbYrLS5F1+Cf1Jl+w0Ee5BsCkIZsswkNpl7tbY4kmcV7NycnLzMso2L51ikhfBe8YXFx&#10;CSdDDonuCV6Zk5MDz+50aIIQ7qPNmgbfxFxx6NAxordDTYZGHjlMHdZQ1GfsIIg8fvzYydKSUk7v&#10;NttBREdHMcZU5o2MLNllbBwqijRMTSsuKnYuqySTBj0FfRzO8UBULsf8woMHjmDvISE01+5Qmo5M&#10;ZSiBOEhEfuTIcd5KFMoYrqFhsQd7Twkv6WMPooucnp5qanly9dolSMmVlRUfC5LbXI+AEU4oLi83&#10;D7oB9oTTFYfO4V2PhFTQawQU+xYXz+nrW2++g4MScScxuwlByBAKW4vTNNNxU8rPL9izZ99PfvRX&#10;pHVmJxkanr+0i+g8xLNH+4ndE+ShsiKwR9kjoQMl6Ocbb7xVt3OXR504dDMkUW3N9lAUjXo9A8gN&#10;vO/IoJgDmQkjIh3hJRHRqGwnya/XH0kXhBUCbKoZbLm5uU64YTKYU9PScrLz0LLJJtaJcaVOczMy&#10;iROCAiAvj4QwscGLs0l/QHVxkocXBTsIwtRgFXhitJXRuGvX3qKCIkms9NIYg8+FsCbFmUOcNeUj&#10;hS4vr3SofCdeGSfKxEQnDwyKAXYu+AChqDC44FDYtpiBtngNiRxFME1eSVOBG7Y7MifGj5UyhZf0&#10;BT0S3UxMTjQ+qf/kk9/39ffyV19KkXuCBAGmY+avt99+/+zpc5gXMnkFSb+5q5osexXlFe+8/cHf&#10;/s1/PLD/MC6xDqk53NXsV2qDmW7qpziJ/fGP/uoHH/+kyCQsQih9M23ZXrvz7TffxegxNiGOuBP6&#10;oaPj4mKx0Y8dO/n3/+G/MGgJ+4XOVee5dDHbsMrKaoRsOtfLNaGNAAx1WWkFvKGnDbkvMPC6MUrR&#10;dJBNwpf75Z7QQoAlhpM/st+kJKfYvqwgxiSGDyR4aGHmutZwkoGO6Uc/+Bn5YXDMD1JqkmozCNFk&#10;/fXPfkHAPs72NAckWeMy0jNrt+8kIorr+iagFYqJjc3ORn1f4ISTu5Fah9c7T7ObAoqEPx4Or15U&#10;WHLmzLlf/Pzvd+3czYGBEyu4P1ry/TPoWeYTIkfhpf6jH/x05466hPgEf1ZAnuURgahf/vKXHi+S&#10;C9YRgILkMzDY//DhvRs3r/UP9KOUFF4yJEeIIelKZMNz6NARTm6rKqvxIAhS8ygkOyjYGqVEgviG&#10;4KqcnZ3LLpqkb6vMHtu2EREi5OPSYg0o5V1yMizkvj0HThw/vXPnLgJsY7WHpHSUxqLWoYvp65Xl&#10;5cWlxZWV5WBZKTgVhynmDGbf3v2HDx1D/km8IahGr2Y/k3ZfWlocGxtbXXXQn4BXCRbYyuTMIt7Q&#10;+Hh4eGhhYcHKrAIvhgS4qrKGcW6lnNC7l5EDyBziTk1NLi8v2dhA0i7jUbtv78HyskqkyjaWHGJF&#10;Mfmw0HR0tNELk1OT1lvHG8dkjvsIb7qrtvFGZSIWFxaGhgfHx5l8bAuvRMmcqO3dvZ8Jx4VCNlqK&#10;F1dLSxNR721pNeHUS0pKA3IYb4Z5QarPCS7KteWVlYX5eVsaZX3k65Sg5GbJKVVVNewd8LLCS5Qj&#10;Om8EvMpcZEHBMqQ35+fnHTIewFl5ruQVoL0ICs9lKowGdWR0eHh4kJSzOn2heY3p24RdSvIlaHHN&#10;u0L7MtO3CVgYzLyJaWlpWLYLiwsMy6Dbs6iUU2S6LywmSDo60JqqWibz1yaecm2fzs3N9vf3PWlq&#10;sFhDFi/C1zK9I5uwWJQTtwsv6QWqLAzLy8sGKXn/waN77R1tjm63vKiZXGofAiaBwhEKp2ZwkXv3&#10;HkD4Q4xqNO2uMr7ta7GU5D8E2J9jZKMe4lSW7XRKahrRtaMio56vrT3fxrc1/1XFX08yzWuM8oLC&#10;ou01O3fv2lNXtxsjmKPXoLCDfcaJaQSfIDz+2Lfz85paPpbWVvm/S/X1pg2qQstnZxNfiTiSMMhV&#10;1bXog7z1Rn9hzsbHR0VGzs7Ozi+wpXTqAE94SZ+HqN9uZDwwubG7Hhjom52btfEViIuPJ1z93r37&#10;83JDLQaWvb0TPrwkuCnuIioSXnJoaIhdtF1IMg1iChJwDbbOhdZgKPGSZieqYH9ZORBnylSI2La0&#10;uMgR7vPnrjaT2POb6drr6vbs2bUPa4cJCmbHq1M9s/nwmJiLHFtDN7P3dIKWDUpeMiKCpYS3e2Ji&#10;3EZMzLRL+/YeqKnZHtqmqbfzoeH4HIu7DCEssOQ5LSBPN78EfBvx97ZW+tdTefbvaGwJLsQpO5Yt&#10;fvoIRLx9JfWf6NCVwks6BGywFotVt7S0NDY+eufOzRu3rvb0dNloWwcrKKFVb8VIRkVjCRG7hADV&#10;WBVHDx/naIW1KsSC/oZWvwVla7B7YCdhf4jboiJVRRF3TW3dQ2ZWMfl9Qx+aBnOEHbBvz36V3Gbn&#10;LiNjQLC6Nns12tgdg0BRUTE0NHMLK8jK6grp0WAmXdXR2GfGqThTXzqh2dALHDp0lPD8iD2tJJHn&#10;dIctJVsydA2LiwvLzihGFS+5vc6KlUmnNDQ8Hh4atEhhwL9TGRwPRS/56mtCZElGQnv7M7IF2rWZ&#10;UT5ZScm76/agX0tPT/fq3Qy3i01esr3jWV9/D6pV681PSUkrLiwuKSlj3nAbSWc66w0NDfYP9k1N&#10;TVlvrFGCWtG2b9+JIBoJoU1l2lkM/UvPNjU3jo2OrtqRhDOAekkTFyWOi4jgCDMnO5e1CVIS2fWa&#10;4WDiNnaS02Vi9TDF5eflV1VUo2Y4e+YtksWxMPn8drAuJycloeqamZlBLrq0vGR67Nk4aBQvmZDE&#10;oQ5pdoKFjEMPDTLDQ0MjI8MWl+x1JNVJamQUcbT37N7HdxsRDqWimFQh3CsrqrDrjJToSqplxPax&#10;d1TagxmDhBmbV5I0ZQiWOSQgv82OHXUQrEG6AZmbne3r62WGtwiQCtBUUMR5iTuTrYteUrd/2VL2&#10;9fXcvnvrytULExMTbnwLdZsi170eAYRCGEClpWWH2ZMfP82pOFGEgj2ahnS2yxFggUdRX1FeRYj3&#10;+DiVDwdJnWmAurzmW1fPtAZQl2DnHT966uSJMyWlZSnJ4ZjwDsYZe45eZpei5pPn2xBOwtO5p38J&#10;xwZzyiA8cODQmdPnOFImcY0thzEMA7ZVjISV1VUlnJyfs73VuBdtr9nBSb7Pp99oOR88vDc8Mry4&#10;uGilemYqT6KJJSenWCknJO9l1weH+PRZy+jIMNaULW1kiHJqyNkh7vPe+Eja8vAgK8TgJVeePm1h&#10;Y4P8ynrtmdM4viX+nQt5SbN1Y2OjUJPoqqw3lhKMsJWJpC5hO8cPtpRpbyFwdvCShKTAy9UW+6G4&#10;uJR8dEzgPjNrdjWQqRXZPudP2EvEXiQoCtIhuwq3Xo4ZR5JIfBzpnTxxmuAnVVXVrKre+hm8WhNK&#10;oMkwZSAABzQzO2N7klXqybK1c8euYOElIcJiY2JGWEhGhjnlst59lGCKc9n6VVfXSlDsLSA1BQdY&#10;dGVlldi0Zg5PxiSvpMv8vSI4HkYjWV1VfVRlrD2+g9Pr1DT0AQGfzXwesbNzMyzf1v24McYwmVjI&#10;iDTlQjQibFm9fEY5KG5E3jI1Pd3U1Pikqf7ps1aOaFz2+gUFiq6rpCFNJ4ZyHBMrJgVbJs4McTUl&#10;5h0KL2Y0HzwvXNdIqVCQIMCqDmXDpmJ0bHRwaIAYIuymJicnp6cnYXOCpBHbIN14cVJZ/FPTEY5B&#10;SmLv8teU5FQ8moOlFQ7Vk1UDOnJsfGxgoB+5fUdnO3GjxifG5ubsp+p0mqD86+MT0IZjhZuxZsj+&#10;CaFGf9kbMM5w4J0bHBpEK9f6tHlgcGBsdASZg0Xbw7CPY5ISE/fs2U9KAWZv387AlSfE8tIXX376&#10;rK0VWYoOdK+/5vnzxKQkGNITJ86QHtr3ckL3TqD+9ruvbt663tnVbrH3TZAYvbW1O37w0U+YZ4Jn&#10;Ux2YDjbH+a1bNxqfPB4cHGAj7nM9KIqbUfpzgHHgwGEIShfubWhdd3dnfcOjBw/vM/FyymelkjQZ&#10;c5Fz6/ff+7i4qNiduXrpX0Rk3134uqu7k9DVFrsYCRSdi5cDS4MV6HweZq+9kYChLJr9/f3NLU8I&#10;CsFfWUBpuL1P0SyNOcdYMdOyMrNIEl1Wpvb5nJTgJgD9oVmIx8sYe6yhtLqrq5MdaGdnG3wcLgiG&#10;VM3qB9KT8czh8Rtn33In2/7aFgLIw0f3r9+4ynfgsb6awLXhx/N3v/jPJOtzIqOO1X5y3/10wcLC&#10;PBmAEfFhzXb3dI2NjaDZmpqeJE53oEgSDsnYy2MYIGknOURhYTHrFG8lGxB3TtpedSwOu0+eNHx3&#10;/mufRSvm2s0EVbdzNwe6QORVBfxzsfCSnnHmkJk91YMH99i32OL/4vmRcoWjCOBdGUGYvxiWZFYg&#10;Ir9iVcCnYE8gGnJnIFhH8ZDC3YMAMrrp6WnYq/Hx0aFh/gwOj6h0HKgDCKljnc2xvaVmRELIfZx2&#10;ieGCzg5HD14lPvheYSL4rGKzvaouKZB+xLwYHOgnVHFvXw8xksYnxrHw+NguhXipyfQFnCOTntFZ&#10;qZhuiA2Z/egpmB1Hpz5872hmb293f38v22akTMQZpNFkBGJ/pdlw8zBJjbd4NeKoMHsJogBjY/k8&#10;0kz/1pZWlSzCil4S13ywRWLPKbQkYNnsXWtufnLx8nd37922Zd9C3hXSSrzz1nsw7O6hTlwyz7xU&#10;DXOccyLCudfU9BQibiv1ZLRz2lSQX4A7GK+kO8GfnZ1hBWW2IfOYReaC9sI0scAhK2OqsQKdc/fS&#10;v+jp2tqewmHxs9Uufr7G+0X/EnDGuTr7UDJNo2dZOvsH+gYHBjjBZT2dh56cn0OIbbGjt66PKRZj&#10;tjHWUPYOabk5OLrkswxBf3AcZcbd86FROrfQuSRng42FBuJogd0oluHC4jz/6WfVI2RLfFwcDVCt&#10;MGJJI/MkPTExhQzP3KD5QITduXvr0uXz2MbWVxNe7cqKmr/+q19wwOlcDwYNuF5WFLUWGm1MWcYn&#10;bAnzj+kcg0HFjkbTuvPymS8uVyH7o2OwB3GYwCzEJMQGM/cgWLZ8d+107UN7zQN+nE5wuvL5w1pG&#10;dKbc3HwCTCHJ8rkc524UXtIztrxUIyNDTILKmFMzllOrjueqyBV2ILDRtmBhZn+OVWEGsrGjeClD&#10;ELAHAexOlvmhkaHxsTGMb36GOiEWHjboCm6x/KciFVpYoHyqJkQkH6xz8/9YA5jmGOVw+llZWbk5&#10;+VBdol3yCC0dx4IyONiPKrat/anZuaaXlupZulcF0fI9k6wxnyk3MtVLRI80+ktFkExLp7/YQcEg&#10;G73GkUyK37hj9g/sHnFFoeG0F1esyakJxjmbSqUKWVXjGfHDK1Pxc8MhTkUL4iQcCpVkCBmKTs1h&#10;6uYwHB7Q4uxteCFZDN2l3kTzpbBYGY+DJ3gvwO3u2/NfceBvhQI2m88umrCSp0+9QaYCW2IOBC+q&#10;mjU3hVfMKsY23qK1o15JIyxtpOWiNKvvy2U0WUUktCGhnBJcmmufm9/uP7dXxXzzBbEN9zxnKnNt&#10;e2kpx7SYRubx3tDQAFQdiebNBZT/zKQcVgwkcwVVQ1x9N1ZQlcsumdUnj/O8rGx+UDFKsgn35Nd4&#10;2SygcLKcWMMEsYzyfXpmWjXWeLdfbbISSRlJ7fhgm3EeqWrON75n56ACRvJp3eXc4mjz9nYMifr6&#10;h1989RknndaZL/j3M6ffOH70pDhxe9sR69ezH0FUAVsCTYnjF24x/Mfg5ATafBkZnuqbsW1Rdp6X&#10;M5Rp0xqvo3ojeSH5Hqty2qSy9WBIw0IynmGW2YO4eZb2GWHmdAC0PNqZDV4s3u5ESXhJrRFiGHPM&#10;90YaOKuLvdYT5SJHEVhnIc3F2J0vp6MISOHuR8DcRprfJybH1WIPjzM5MTqmAuvA6sDpsERZsby9&#10;BQEugGR8LP+YthnpmTgtEUOaI3cMXJJ+YDGYC568UDrArvcvB/7KiFP9q+w5fsCYo6OhKX3uXJga&#10;To9VFq+0dDrL5B/5GD9n43vGIXNAZr/vyRHl1U4b2UnyHXOWrDjTU1Mqc/crHogqslt8QhKadmPs&#10;YYDSKDhWs/62jDefcX61o2XwbzH4wfn6jStff/NFT2+3zjuyxTWMhCOHj7117l03xL+z2BZ/3h5u&#10;Q93G9tJN7n+7w6e9it1Q1pE6yEOAj2KL7yydiGSVS6laVqaWlnB29mXPZq4sLJoqNE0Klo6SX7Hu&#10;QOGxhsJHEgQKvyvz48/3l2eZpwswFOin8EIwFtApNKTIRZVObWH+pfoAEmGpiLegkiknp+DLQhMI&#10;tmPjAupnBIzHPX/67OnX33ze0FhvMVo3dC3BB//2b/4eOza4RKOBgH2rZ67btJhzRMWZmBjjY/Dm&#10;U7h4833G8AZj7BpeMl4EIjDkRDGoIhnD5vl6Jnas+qQi6GYzwocLXryQfn8l/dkRtszwbl7IhJf0&#10;53CSZwkCgoAg4AsCrOIYnUs4vRoR38kxymLPwo9hymmk6TTBD3xXrj0LuE5Y8lxjgedcXTlnY84m&#10;JyMr5pOUmMz/4YYwBRCpKdeJuHguU1FasdEj/SoZ8AVEt97DHoPtEwoy9W1hEapuBgNOfaaJnKU8&#10;YRYW6Hqqb/ryMxZeoP1cqZZQcBh7JLVJMsNTGN1H7MVkxSMTAIs/KaloX9TvjaC6sJYBt0uwrkzb&#10;VH1XacrVOTA/g8ZGpwSlU9q2LZqWRPNHfVdDLkYZoG7tT6nXVgg8evwA5zviglmEqby88tSJMydP&#10;nmFIBHwwW2yL3C4ICAI+I2AuJco6Wl4mMAgLJxp8g6pTJB3/QpgU1lAuUyYUS+zioklV8hvWTWgp&#10;1kfWRP7Kd6wdtdDExEJ/GJaPcSKWpKwg9evv/yngc47JAanl01hGWUPRoL2W7uFwG7GnsglYP6PM&#10;FTQ2BDTmeDFeunT+5u1r2EU+Dx5uxJollOpf/+xvXRuSwkrrAnQvQnXM2iVGpvF9BX0rOxf+Q06B&#10;rJdXkleVuqk4lcqunTfotnWZN9yUItP5MFb5tdpmqA/hI5P4zivJO6tsQoxa45XkE/BXMkBQh9pj&#10;hZcMtR6V9ggCgkBoI2DSN8q8XlpUdjbRJ9WSPweNpcJQYoKrsH1L6kQdrgernKj/hu7ytcu2aQ1E&#10;RkWy8BtmmdKgscarcC3qk4gBwEk7PxBF0mAglb3uEm4rJDuanlXdClVJ15n7LUVOLtIvJu/Mv77o&#10;ygiVJRammO5Q7mZ4Oseo6FdsQjDX+KViKlWfxQWLCsCUwGxUuBi2qilqt+h5GpKDJcgaRefef3D3&#10;/IVvmpobrVSdWejQwaPHj50ktKiVcuReQUAQCCUEmGEwkF4c4hrGj2kCsYDCgPB7xVEuLqChNGVH&#10;2DtQdWR7g9/gVyycWD78rPiOddbDIPJsEeY7DbUpIX3pKTQ0KCrvLTidXR0XLnxz595t+tTbezde&#10;X1uz/eSJM6dOnrVSiNy7NQIqvAKqipVlNizGS6qsW3U2sLamrNsl9XputPH4KxsNqEleRV5UXkZ1&#10;sg6rHhODeWtw7LGCeUgiILxkSHarNEoQEATCCAFTa2aqKV/8MWIUYgmYlCU2gTLBXx9TTFmyps5O&#10;WeRR0SqWkiK21CmkSW8ZpoDIIQM2okxlBLycShCzjLRw9UWuVYNrxj4zYmBB2ynJZMBqKQ8WBDwh&#10;wAbk8pUL33z7JcEoPF276b+b+qb33vlg//5DBHfzuRy5URAQBMIBAZOC5LthE6nw3H82hQyfAywf&#10;0z7ibE8OwIJiSHBiS072r77+nIS00M0+15nV5Mypc2+88VZxUYnPhciNVhBQZwRrf3EabbytoUmm&#10;WwEqTO4VXjJMOlqaKQgIAiGOgDK+/zLavWmOExjXWPVfHxvLvMbks15SpUGEmWl1xFJ3ydB5bWQZ&#10;6R2X9I5UwyMCZKi4cPHbq9cusav0ePFmF0DEFxeX/ORHf0XeGzkv8RlGuVEQCEMEZA0NjU4nFeS9&#10;e7dJoTY5NeVzhkBsJ/yBPvrgh2fPvCnZGkNjYEgrgh0B0VYEew9K/QUBQUAQeMEernu8mgzji8R1&#10;KnWd+pgJGV/6bPyn9UQo3xOU4j/rrqH1oj/+8n/uqqLURhDYHIGnz1p7e7utJJRUSZASEkqKS1P8&#10;mEdeulQQEARCAwFZQ0OjH0kCOTDQb+QGfNlvXb+BDIay0vKcnNwQiLap32q5UhBwMwLCS7q5d6Ru&#10;goAgIAhYReC1hvhLv7T6DLlfEBAEBIEtEcCDsq+3Z3R01EpCSTaQ5HFCKUliXFEKy4gTBAQBQSCs&#10;EGD5IAb38PAQidfR3VtZTcCtoqKKYCCylITVEJLGuhkB4SXd3DtSN0FAEBAEBAFBQBAQBIIbATaQ&#10;o2OjwyNDs3MzVlpCrNuMzKyK8kqy5FopR+4VBAQBQUAQCDoEiLU9OTk5MNg/NjZqpfIqTnFySmlJ&#10;WXpGhvCSVpCUewUBGxEQXtJGMKUoQUAQEAQEAUFAEBAEBIG/QIAEXPX1j9hJWoksSYnxcQlZmVkE&#10;BSNDl0AsCAgCgoAgEFYIIJAcHOzHiXtyatJKwxMTEysrq1lNSLZupRy5VxAQBGxEQHhJG8GUogQB&#10;QUAQEAQEAUFAEBAE/pKXnJttan4yNT1lxe0OJ+68vPydO+okHJgML0FAEBAEwg0Blg8VD6S/b2Ji&#10;nOTqVpqflJi8c8eulJRUSZ5mBUa5VxCwFwHhJe3FU0oTBAQBQUAQEAQEAUFAEHiBwOzs7NDQICIX&#10;4oJZ4SUTEhLz8wrKyyplJyljSxAQBASBcEPAjAfS3dM5PT1tZSlRcYpTU8vLK+PjE8SJO9xGkbTX&#10;zQgIL+nm3pG6CQKCgCAgCAgCgoAgEMQITEyOd3Z1TE1Prq6s+twMdo8ZGZn5+QWZmVlk5fa5HLlR&#10;EBAEBAFBIBgRWFiY7+/vRS85Nzdrpf7JScl5ufk52TmxseLEbQVIuVcQsBkBse1sBlSKEwQEAUFA&#10;EBAEBAFBQBAwERgfH+vsbF9YWFhds8RLFheVFBQUCaqCgCAgCAgC4YYAAsm5ubm+vl6cuJeWl6w0&#10;v7CwqLZ2R3x8vBxxWYFR7hUEbEdAeEnbIZUCBQFBQBAQBAQBQUAQEAS24bs9OjoyNDxIHlWf4UAs&#10;GRsbR+7UokLhJX1GUW4UBAQBQSBYEWApYR152ta6tGSJlMSJOysrp6iwODo6JlixkHoLAiGKgPCS&#10;Idqx0ixBQBAQBAQBQUAQEAQCikB/f19ff+/U1JSVWrCTLCgozM3NS0xMslKO3CsICAKCgCAQjAiY&#10;cYpZUJatiSWzs3ML8gvT0jOCEQSpsyAQ2ggILxna/SutEwQEAUFAEBAEBAFBwN8I4HaHRrK7p6u3&#10;t4e4YFbSFMTExNZU1WZmZErGG3/3ojxPEBAEBIFAI8Dygfv24ODA1NSkFek97SAeCHGKExMSA90m&#10;eb4gIAi8jIDwkjImBAFBQBAQBAQBQUAQEATsRICdJJ53A4MDY2MjVnaSOHEnJCTU1e0m742d9ZOy&#10;BAFBQBAQBFyPAEsJmbhx4h4cGrC4lBBQsqS4JCcnFw2+69stFRQEwg4B4SXDrsulwYKAICAICAKC&#10;gCAgCDiKAFHAOrs6+/p6pmemrTwoPj4hJzuXnWRcXLyVcuReQUAQEAQEgWBEYHJyorOzo7evx0rl&#10;CSiZm5OXl1dAPm4r5ci9goAg4BACwks6BKwUKwgIAoKAICAICAKCQDgiYIol29qfjo2PInWxAkFG&#10;RsbOnbuSEpMkd6oVGOVeQUAQEASCDgGWktXVVcSSI6PDs7MzVuqP7p403BxxcdZlpRy5VxAQBBxC&#10;QHhJh4CVYgUBQUAQEAQEAUFAEAhHBFZWVqamp7q6Oqanp9lV+gwBASWzs3J2bq9DLIlDt8/lyI2C&#10;gCAgCAgCQYcAvOTC4kJHR9vI6IiVpSQyMiolJaW6qjYtLV3iFAfdMJAKhwkCwkuGSUdLMwUBQUAQ&#10;EAQEAUFAEPAHAvPzcyRO5QvVpJXnIZPMyckrLCySnaQVGOVeQUAQEASCEQF1xDU5+aSpcWRk2Er9&#10;4+PjMjOyWEri4+LkiMsKknKvIOAcAsJLOoetlCwICAKCgCAgCAgCgkDYITA+Md7W/mx8YsyiE3dR&#10;UUl5WTlxwWQnGXZjSBosCAgC4Y7A87m52Y7OdpaSpaVFK2Ckp2eUl1Xk5uTGxMRaKUfuFQQEAecQ&#10;EF7SOWylZEFAEBAEBAFBQBAQBMILgZmZ6d7eHjzvSH2DF57PjSegZFFRMdSkRJb0GUO5URAQBASB&#10;IEUAx20iFDc+eUxkSStLCSdbxANhKZF4IEE6EqTaYYKA8JJh0tHSTEFAEBAEBAFBQBAQBBxHgEBg&#10;3T2dg0MDVsKB4bidmZlVWFCUlZklYknH+0weIAgIAoKAyxCYnZ0dGBh41vZ0cXHJStWSk5Pz8wsK&#10;8gs54pLVxAqScq8g4CgCwks6Cq8ULggIAoKAICAICAKCQFggYOZO7evr6enptpg7FV6ypqo2L68g&#10;NjYuLLCTRgoCgoAgIAh8jwCryejoSGdXO99XVpatAJObm1dSXJqTk2OlELlXEBAEnEZAeEmnEZby&#10;BQFBQBAQBAQBQUAQCH0EVldXhoYGkbcglrTidoekJTYmtqZme3Z2jmS8Cf1xIy0UBAQBQeAvESCg&#10;ZOvTloaGx1aWEopkNSnIK8jKyomJiRGMBQFBwM0ICC/p5t6RugkCgoAgIAgIAoKAIBAECLB7xNuu&#10;rf1pb18PISat1DghIbGkpAy3u4SEBHG7s4Kk3CsICAKCQNAhwGpCupuOzjYy3lipPFxkTk5uWVkF&#10;8UCgKK0UJfcKAoKA0wgIL+k0wlK+ICAICAKCgCAgCAgCIY4AWW6QST6ufzg8PGglDTdEZGpqak11&#10;bUZmJqrJEEdNmicICAKCgCCwAYG1tTXCgNQ3POru6WZZ8RkblhIS3ZSVlhcUFKWkpPhcjtwoCAgC&#10;/kFAeEn/4CxPEQQEAUFAEBAEBAFBIDQRWFtTiVNbWp48aWqcnrYkloyOjkbbghN3clKKOHGH5nCR&#10;VgkCgoAg8DoEUEqS7gaxZENjPVFBrIAUERGZmJhYUVGVmZEZI0dcVqCUewUBvyAgvKRfYJaHCAKC&#10;gCAgCAgCgoAgEKIIwEU+e9Z6994dgoJZDAeWnp5RXFyan1cg4cBCdLBIswQBQUAQeD0CrCDdPV2f&#10;f/HJyMgwx11WYIqPj8/NyausqIadtFKO3CsICAL+QUB4Sf/gLE8RBAQBQUAQEAQEAUHALQjAHlok&#10;EM2W4HM3NTWFz92Dh/fx4yYft8UWwkiWlpQlJ6dIZEmLSMrtgoAgIAg4jYBdSwn1XFiYb25punnr&#10;Wk8vHtyLFmuenpZeWlqel5sXGyvxQCxiKbcLAv5AQHhJf6AszxAEBAFBQBAQBAQBQcAlCKBDIYDX&#10;4OBAf3/v6OjI3NzsyurKtm3PvaoehczPz+NqV9/w8OGj++QomJ+fs8J1QkQibMnPLyDjDd7cwkt6&#10;1R1ysSAgCAgCfkaACX9hYWF4eAgmcXhkiGWFiJDe6hwphJDE4+NjTc1P7j+429TcODc3Z/GIKy42&#10;Li+voKoSsWRSZGSUn2GRxwkCgoAPCERYsSB9eJ7cIggIAoKAICAICAKCgCAQQATYOvYP9LW0NM0v&#10;zKelpmVn5xCBKz4hMSY6OtL4EJkLWvC1zODz52uriCRX12Ah4TQJBAYp2dffQ1Awiy1i91haUvrm&#10;uXf27T2YlJRksTS5XRAQBAQBQcBRBKAROJpqanmC23V6WlpOTl5qSmpSUnJcfHx0VBTrCIvJ5rTg&#10;c7WSrK5CSk5NT3V1dTx89KC949nExLjFOrNyZWflnDh+6uzZt6iPHHFZxFNuFwT8g4Dwkv7BWZ4i&#10;CAgCgoAgIAgIAoKAKxBA54gm5cuvP+vu7iRjKfrEnJzc7Kzs1NQ0YnIhMElISIyPi4uMimLbGbGx&#10;yhERcJozM9NTU5P9/X2dXR18LS4urKzgvu2d3PJVIPC2e+PMW8eOnigrK9+27S8e6wrUpBKCgCAg&#10;CAgCGxCAVezsbP/qm88fPX6IyD0/Lz8jIyszMzMrM5sU2LGxcZwwQVNyzPUSbM+fb1tdW11cWBif&#10;GIfT7O3rxoObw62VlWWLkilYSNjQuro9p0+ePbD/kJCSMmAFgWBBQHjJYOkpqacgIAgIAoKAICAI&#10;CAI2IIDUkU3gV19/jjgFxQpcJF5v7CFJNcOOLj4+gZ0kv4yKimT3+Be05LZti0tL09NTuH5Dbs7N&#10;q++UYL1OkJJZWTk/+sFPamp2IOG0XqCUIAgIAoKAIOAoAoqX7Or4+psvHjy8y+kUKwmZr1lL+B4d&#10;w59YQnOkpqZyzvQSPwj5yL0ElDRWkzmU+/xgS6hK5JlJSYkfvPfxgf2HOW9ztPlSuCAgCNiIgPCS&#10;NoIpRQkCgoAgIAgIAoKAIOB2BGAUW1qbv/n2y7b2p+gfX6oushc4Sr4rkctLOhdzM7m4aF3V8hd0&#10;Z0QEabh31e155+3383LzebTbEZT6CQKCgCAQ9ghwKIVe8pvvvnzw8N6rSwmnXBw4Icl/VbRoUpDL&#10;y0uLi4u2nGytd0VcXFxZafnHH/24proWejTsu0gAEASCBgHJexM0XSUVFQQEAUFAEBAEBAFBwGkE&#10;VlZWkEPiqT0xOUGor7/4mpyYnplmM2nR1e5VJjQrK7tu5+6M9AwhJZ3uXylfEBAEBAFbEUDn9Jry&#10;IBzJijP56joyMc4vWWLsktuvPxsmNDk5Zcf2OhYUISVt7WIpTBBwHAHhJR2HWB4gCAgCgoAgIAgI&#10;AoKAILAZAsS1LC+r2LmjjmwJgpIgIAgIAoKAIOADAsgzSeN26NDRjIxMH26XWwQBQSCACAgvGUDw&#10;5dGCgCAgCAgCgoAgIAiENQKoWkqKS6sqa0i2Q+7WsMZCGi8ICAKCgCDgKwI52bm7du5JT8sguKWv&#10;Zch9goAgEBgExP4LDO7yVEFAEBAEBAFBQBAQBAQBfLfLyytLS8uioqIkd6qMB0FAEBAEBAEfECDz&#10;d0lJ2c6du0jaJkuJDwDKLYJAYBEQXjKw+MvTBQFBQBAQBAQBQUAQCEcE2DqSEqGsrKKivDI7Kycc&#10;IZA2CwKCgCAgCNiBQH5+YXVVbXFRCVEm7ShPyhAEBAG/IiDvrV/hlocJAoKAICAICAKCgCAgCIBA&#10;TExMZmbW4UNHELnITlKGhCAgCAgCgoDPCNTt2LW9dodkTvMZQLlREAgsAsJLBhZ/ebogIAgIAoKA&#10;ICAICAJhhwBEZFpq+p7dewsKihITEsOu/dJgQUAQEAQEATsQwHH7wP5D1dW16ekZdpQnZQgCgkAA&#10;EBBeMgCgyyMFAUFAEBAEBAFBQBAIZwSIBUZMyYMHjmRmZBFZMpyhkLYLAoKAICAI+IYAmdMIA3Lo&#10;4NHCwmI0+L4VIncJAoJAwBEQXjLgXSAVEAQEAUFAEBAEBAFBIIwQYCdZVFhMgoLKiqq4uLgwark0&#10;VRAQBAQBQcAmBNDdZ2Zm7thRt2P7ztSUVEl3YxOuUowgEAAEhJcMAOjySEFAEBAEBAFBQBAQBMIT&#10;AbaO7CT37tl/6MAR2UaG5xiQVgsCgoAgYB2B2Ni4qsrqN86+lZKSKkGKreMpJQgCAURAeMkAgi+P&#10;FgQEAUFAEBAEBAFBIIwQwGU7KTHp5PHTdXV7EhOTwqjl0lRBQBAQBAQB+xBAa39w/6Ejh48TDESO&#10;uOzDVUoSBAKDgPCSgcFdnioICAKCgCAgCAgCgkBYIUCmVPIS7N17ALe77OwckbeEVe9LYwUBQUAQ&#10;sAUB1g4iFNft3L1v74GysorY2FjhJW0BVgoRBAKIgPCSAQRfHi0ICAKCgCAgCAgCgkBYIBAbE5uV&#10;lb29dsexoyfy8wriYiWsZFj0uzRSEBAEBAEbEUB0TyjJyopqlJKVVTUpySk2Fi5FCQKCQKAQEF4y&#10;UMjLcwUBQUAQEAQEAUFAEAh9BFCyREZGpWdk7K7be/rkG4hcxIM79HtdWigICAKCgN0IoJRMTkqu&#10;rKw+feqNvXv2pael2/0EKU8QEAQCg4DwkoHBXZ4qCAgCgoAgIAgIAoJAOCCAk115Wfmbb7xz8uSZ&#10;0tKycGiytFEQEAQEAUHAXgQgJQvyC48dPUmimx3b60h6Y2/5UpogIAgEEAHhJQMIvjxaEBAEBAFB&#10;QBAQBAQB/yMQscbn+ZrTD0YXWVJSeujg0TfPvbN71968vPy4uHinHyrlCwKCgCAgCPgBgefPn6/x&#10;xWLy/Lmjj4uPjyf6x949+0+ffuPQoaOlpeWJiYkSU9JRzKVwQcDPCAgv6WfA5XGCgCAgCAgCgoAg&#10;IAgEFIGIbTExMVGRUU7s6yiTNKnktykqLCaaJKTkieOnyE6Qm5snMSUD2uvycEFAEBAE7ESA2T4q&#10;MjI6Oorvdpb7fVmkSktNTSsoKKyuqt2//9DJE6cPHjhSWlKGK7cTj5MyBQFBIIAIRDh9vhHAtsmj&#10;BQFBQBAQBAQBQUAQEAReQmB5eal/oP/b775qaWmamZ1eXUXvov7zySYkdiSbU/XByY5PdFR0RmZW&#10;SXFJaUl5SXFpXn5BWmqadIEgIAgIAoJAiCHAkjE0NHj1+qX7D+5NToyvso6wkigBpddifPOQ7MUy&#10;YsYkJpRkSqpaSkrL4SLx4CZzWogBKM0RBASBdQSEl5TBIAgIAoKAICAICAKCQBghwKZxcWmxp6e7&#10;f6BvZGRoeHiYH8bGRubn571CgZ1jbGwMKkh2jyRIRdiSk5OTnpaRkZGZmZlFRoKYmNiYmGgu86pY&#10;uVgQEAQEAUHA/QjASy4tLQ4MDgwM9A0PD42MjgwM9LOmTE5NelV5eEgk/NHRMSkpKWlp6clJKTnZ&#10;OawjxlqSnZGegR83/0ombq+KlYsFAUEgiBAQXjKIOkuqKggIAoKAICAICAKCgA0IQE0uqM/87Nzs&#10;9PTU6Ojo1NTE7OwsfOXc3Ozq6uprXbzZhZLEJikpGR/wbRHbcLJTtGRsTEJCYlJSUmJCEtQkTtzs&#10;IbmMbaQTfuI2NF6KEAQEAUFAELADAZaSpaWlhcX5hfmF6ZmpcfUZm5qeXFxcXJifX15Z2bbt9aEn&#10;IRkJQMwygeIeoT3nWywoCYmJ+GizoKSkpCYkJMTHxcfGxcXGxMpSYkdfSRmCgKsREF7S1d0jlRME&#10;BAFBQBAQBAQBQcA5BKAal5eXoSMXFxaWlpf4PjM7s5kXnslLIo2MjIrC6Y7dpNKw8N3QukRFsa+M&#10;lg2kc50lJQsCgoAg4E4EWB040EI+yQeSkh/m5+AllzcLDwIvyRFXjOIljQAg0Sjr1YLCD2o5kWMt&#10;d3az1EoQcAwB4SUdg1YKFgQEAUFAEBAEBAFBINgQ2Do0mBlKMtjaJPUVBAQBQUAQ8CsCJiO5GS8p&#10;S4lfO0MeJgi4HgHhJV3fRVJBQUAQEAQEAUFAEBAEBAFBQBAQBAQBQUAQEAQEAUEg5BCIDLkWSYME&#10;AU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dAxPPnz0OvVdIiQUAQEAQEgZBHQK1fEdu2Pd9mLmR8j4jg+7bV&#10;tdWV5eW1tbV1BCKjoqL5ExVlXhBhfPhXvht3qZ/lIwgIAoKAICAICALhicD6jviFRbHtOZbB2trz&#10;5eWlVcyJDfvlyMjIqOjomOhow/BQhoSJmGlZbPxNeCIprQ5zBDaSS+v2uWmlLy0vra2u/hmfiIio&#10;yEheJt6pje/Oi3cqAhtf7PMwGk3CS4ZRZ0tTBQFBQBAIAQRMJhHacW1tde35c+MbH0ydNShKfruw&#10;MD82Nrq0tPSCeVxbi09ISElOSU5OwfRh78B3TCB+iMIgilT/8Vdz0yEcZQiMEGmCICAICAKCgCCg&#10;g8A6b4IVsbKyqowJyEjz27bnS4uL4xPjGBWrBpkCdcLvY2NjU1NS09Iz1G+URWGedSpDwqBXjG8R&#10;L1wSxajQ6QW5JgQQWKcjDfucF4U/3/+oBARri0uLY6OjC4sL61fyqiQkJKSnZcTFxRn2N+8Nf168&#10;TPwUFYmeQL1RoiEIgRHisQnCS3qESC4QBAQBQUAQCDwC5m5hZZU/K7OzsxMT4+wWpqenxsZHp6en&#10;UTTARbJzgF3kuuWVZaWjVHqHCL5j5yCXhIKEjIyOjk5KSk5NTY2NjcvIyMzMyMrIyEhPz4iPi4+O&#10;iUEBwclt4FsrNRAEBAFBQBAQBAQBxxDAosByWFlZgSiZmpoaHh4cGhqcmZ3hMz4xtrS4ZBgdHH2q&#10;P+u1UHYFIi8Ek1FR5i/j4uM5+DTIyrS0tHSsC2yMrKxsvmNRKG8N4whUCErHelIKDjAC2OeGo9LK&#10;0tLi3Pwc7xEG+eTkxNT0FFb6zMw0QgFlnEP9L6/8WZhsmOiQjrwlio/cto03BRlBUmJSSkpqclJy&#10;QkJiTk4uZwCoCpKSkpRMOQZTXjGVAW6wPN4ZBISXdAZXKVUQEAQEAUHADgTYFWDQ8Jmenhwb56h1&#10;BCKSLcTc3Nz8/OzC4uLc3OziwsLK6ur8/NxG3+3NHs72IC6Wo9k4thWJiYkYQFhBHNgmxCdAU2ID&#10;5eXmsZ2Ij483/LSUo5Z8Ao6AIYnFn25ZUc/P1zxZpRGKXY6J8XRZwJslFRAEtBAwxz9iE3iSrW9A&#10;4sXWjvFvhK0Izc2bKZBfhDYyonh4RDAmJhZAQhUNj82XCzYiwNCBiMSimJmdHh8f6+/v4ztcJPbD&#10;9Mw0jOTiImbF4vz8/Aqnm3ofVpu4uFhFqcRhRyhbAo4SVgVDgo86/szMio2JzcsrYFWShUkPVK2r&#10;6ClDx+p5ElgvDhYsJjomhKdHLeBsukj5ZcNELi7w7sBFDo8MIRiAheSvmOiojI2vBVYuU27s8YN9&#10;brwisVjgvES8NaY1DkEJNQnjn52Vk5mRiVgZJUEsL51wlB4xDaoLhJcMqu6SygoCgoAgEB4ImCQU&#10;1gwmzvDwENLIsdERjB5Mn5HR4fn5BUQM9iJhyCczCvIL+UI+aUgpM/nO77GODAdw+QQMARhnbN++&#10;/j5O4FG4bEExQFOges3KzM7PL6TjhIwIWJ/Jg+1DACaFA5iu7k42e1tuwlWAC9QlWdnZ7N/Ye9tX&#10;BReVRBuRzHd1d0AeGWdRW7ES/FtZSXlubi5aGxe1QaridwRgRuBQ5hfmOd0cHR0eHRvFnOjp7ca0&#10;QOGlc6jpbZUVO5mckq3exlxolPLySgjK9PR0TkM5GYXNlOXJW0g3Xo992NXVMTU1yfSohySkx1pc&#10;XHxubl5Odi7sl5Wnh/O9Sh2p3ibs8xkM8pER3qYRKP6BwX5YfohI28FhLaPjeHdyc/NzsqEmeY8y&#10;eLNSU9OQF8BjokhWMRXkE+QICC8Z5B0o1RcEBAFBILQQMC0eHLFxAxkaGujq6nzS1NDX18t2wm8N&#10;hYUsKiqprqqpqqrJy8nDIQthpfhh+Q3/Vx8ESY29+92Fr1uftrAPWXege+lKFQ/s+RqddfDA4TOn&#10;z2G5BrDO8mhBwC4EEHP19vX86dM/MiVuTCnw8vjfto0tekV55cEDRw4eOMSZit523a5q+qkcYnn0&#10;9HR/8qffDw0PwjSpdAmbfwhy9oMf/OTYkROQRH6qnzzGdQhgVKxxxolRwXvU+KTh6bMWjric4CK3&#10;aDou3ryblZXVRYXFuTl5cJSwLaF6eOD0EGASoDc//eyPHR3tGIf4yXt8IkcU2Jb0woljp44eOY6n&#10;sMdb5IJXETBz16CJhNbv7O5oamrkwAxnbX9ihf4dZrm6uqa8rLKwsAjeH5GyqUQOySXPn9gG9lnC&#10;SwYWf3m6ICAICAKCwJ8RwOKBdeLQlW1nc8uTwaEBYj0R+wlayp9bCCwbwzNLOWVxtA5BidKhoKCQ&#10;4NyyiwjIeIV9QOHy2ReftLQ2s5/c2vTE6ef4sZPvvv0BclcxUgPSX/JQexFAz4Uy6F9+86uBgf6t&#10;S2YKhfs4dvTk8WOnmMFCcvzjYNvZ2fHrf/2noeEhNDseof6rn/2CUwrCd3i8Ui4IPQSgohBw9Q/0&#10;NTU1tD5r4Q1SjqWLC5qOpTYCgvEAOY7si2CUyPl37qgrLi6FoCRwno1PCZOiJiYnmpsbv/jqU8R6&#10;2IeaEx3TI73A3PjG2bdKiks17woTSHWaCYCcEHd0tj1pamxqbjRfJbzp/Wmfm/VUzt6xRHZFRJlR&#10;U729rLS8uKg4KytHZLA6/ejaa6J++ctfurZyUjFBQBAQBASBMEEAmc/E5HhnR/ujxw/v3b+NnKG3&#10;r5vkNpyEGyEFvYgfZAti+InDheE1OTs7gx2GCzluX6urK6TvNoMT2fIUKUQTAcYAfdH6tJlNiBlI&#10;dItPdFS0KXcl0pdsPDQRlsvcjACxC9iHP65/SGjdrQc/U2V6emZxUQm7bgLkklXAze3yrW4gwGLx&#10;+PFDopiBzNaA8K+76vawa5Vgwb6hHdR3sXwT/aOh8fGt29dbW5shJTn4hMbyv0UBjGZoS6gc1jL0&#10;ZSPEpRkeYjkj8wf0isrLF6IBYZ0YQphkjx4/aGt7agZz0PyY7jgYBmmpaYUFRSKv0+8a0tqQYRJG&#10;8v6Du4/rHz1re0qEJcJHMqQD8jaZSat4fTDSJycmBgb6JiZUkB/medh/MdH1e9ZVVwov6arukMoI&#10;AoKAIBB2CGDWECwM/8SWlqb6xsdsIdran0IFqvx9fqcjX0WfPQxbCEjJsbERouObJ/Mc1MJOyi7C&#10;b4OVvQQGKE7cRBlFP7v1c1GklBaXVVVWCy/ptw6SBzmKwNLyMnxKQ2M9vqgeZ0WybKDDUrwkyV5C&#10;lJecnJqsb3hE6hId1duuXcJLOjo83Vg4NAokfkdHW0PDo4eP7ptCe5ZvN9TVDJfMSQPLGSN5cUmt&#10;aLyteGkIn6LTQRiNvb3dEGQjIyOcFuvc8hfXRESQRwULwUiH5dkB3OvyQ+sGI7nN4vDI8LNnLWDe&#10;0PCYqKx+dtzeAlGWACxzgsZyWEXiKt4sYi6RMEfCiwfjMJS3MRh7TeosCAgCgkAoIGCeXWPftHc8&#10;u3Hr2jfffnn7zg3CP+lsNf3cfo5hMctu37l54cK3129caXvWCpcaECGnnxsujxMEBAFBQBAQBIII&#10;AZbm2ZlZIt9duXpRrdftz2Cy3FZ/7B/cQZ61tV65eum7819zIksKERfW0224UR94KDPXii+k5LZt&#10;k5OTg4P9CO2IOurC1rmqSqbId3Bo8MGDexcufnvt+hXiLOG47apKmpUh3mh9/UP2Ebz1yDlNxxqP&#10;x3gubEg4V0l4yXDufWm7ICAICAKBRABzh6hP125c+errz9k8QPy5RM6wBShU8sHDe59/9enlqxfI&#10;P+hCCjWQPSrPFgQEAUFAEBAEAocAi/Lg4MCVaxe/+ubz5pYmJFSBq4vWk3FEhZ389ruvLl06TwQb&#10;rXvC+yJYxc6uDrx313wiFglQi3gW0R/aOuGtth5KhDbGgYnBiYne1d3l8nFnCB2mMdG//Q528hIK&#10;St+Ya5c3M4SrJ7xkCHeuNE0QEAQEAfciQOxIBAKXLn13//6d7u5OQ34YmDg1XmFEJXGlxIfo1u0b&#10;125cJvI3R/di2nqFoVwsCAgCgoAgIAjYi4DpgdHe0Xbz1rXbt2/AXhmaqVV7n2J7aYZb9yJiyUf1&#10;D65duwyrAlMpRsVrcTblezjtEp2TrNDPt/kSeZxCCE2L/cl3/ydssX38OFcgwUOetjZfuPhdS2sT&#10;6lTchpx7li0l07O87yhhoVCJU3/p8oWBwQGd3Gi2PF0KsY6A8JLWMZQSBAFBQBAQBLxAAEOQmOUw&#10;ejduXnv46AGO2xzJenF/oC+l/oSuh5pk/4DjeWNjPRyruF8Fulvk+YKAICAICALhiwD+Ft09nYTA&#10;e/DoHnaFS0JU6/QHfAqVJ5FIY1PD9RtXSXYMJaRzY7hdA1BT05ODQwNjY2NW2g5h/fRZK0GEiENq&#10;pZwQvpcDeLyheZsaGx8T8N39zkwb+wJmv7un6+7dWyRHgpoMrsqH8KDy2DThJT1CJBcIAoKAICAI&#10;2IaAGVCSdH44WRCNfnxiLHgZPXYRxNy5eOlbYuqzi3C/LsO2XpSCBAFBQBAQBAQB1yAA9QB7cvPm&#10;9QcP7xJixQm9oZm+mawa2xxLJ4V/8eP6BxgVHZ3t8KquQdctFVl7vjY0NISfPvmCrNQJbClmfHzc&#10;naESrTTN+r2oUDHUu7o67967fR/17jyBOB1hb3mVnMseSRfDX9+8eY2gk4SelFiT1geGH0oQXtIP&#10;IMsjBAFBQBAQBBQCKnHezPTV65evXb9MKPqgcNzeuueIW9/V3fnV1581PqknmLp0syAgCAgCgoAg&#10;IAj4EwFYSNJbP65/+PDxfTgIJ0hJmgONEhcXn5SUHBMT41zrOKl9+uwprhg4zzr3lCAtmYCSA4N9&#10;dLFF51zD5X+FyInkz3FotAQpwlQbip+oAkR+b25uRFjqXENSklPi4xOcK5+eHRoeJF8lbcGrySF2&#10;1bn6h2HJEfI2hmGvS5MFAUFAEPA/AmY0+vqGh7fv3hoY6F9YmLerDpy4RkdHp6Wmp6alxcfFs2dg&#10;58Bv+D1rXAR8qOF5jYFFHXACIjA2f7PLs4OnxMbEVlRUHdh/aP++gxkZmc6dANuFWNCVw9H36Ojw&#10;p59/gqHM/nPr+tP7J46devedD6Qvgq6jpcKvRWAWr7Tuzl//66/6+3s9BkSrqqw+duwUr0BcfFyE&#10;Y8KuAPYUaSvIevHPv/5Hzcywf/Pzvzt7+hyMUgDrLI92FAFkhoQLvHj5fE9Pl0WZYUJ8QnJycmpq&#10;WkZGVmJiYkJCQlJisqGR3BYZFRkTHRMVFUVkw5VlleAbbmthcYHT1qmpKYgP/D9mZzEzbMj9nZ2V&#10;vWvX3uPHTpaXVWLMOIpesBQOYwvCpEmsb3gEn2ix2thp5eWV7779waGDR8z+lQ8IGNm3B27cuHr/&#10;4V3ieFrxZ2Lc8vqkp2empqQmJSYlJialpKbyBhkySTTHEbxr2OQqTih5s7c9R7s6Nzs7MztNuHnM&#10;PF4o/ma9U5j5CwsKDx8+duTw8Yz0DOsFSgnOISC8pHPYSsmCgCAgCAgCCgEjFjWn3P3EqYGUJDIj&#10;nKDFUzEsnuRkjJw0thBYPBy6pqdnpKSkJsTDS8byS2XKExId62dbBB7W8+rDhmENh2scyfFM4a+k&#10;rGFHwX98t+jlER8fX1VZc+TwsX37DrKViYyMkr63EQHhJW0EU4oKOgSEl9zYZcJLBt0AdrTCUBuY&#10;FjduXb//4A40iremBfwUZ5nJScmYEGlp6RgV6islNTMzC9MiAW4yMUn5b8Oj8B+UyrZtsCgmk7K2&#10;ugoviR2BWzHJfwl6iHXBFzwpxAo2B2PVt7bD3eTnF+zbc+D0qTc4YHNUoelbDf1/F3RVV3fHnz77&#10;Y3d3l3UdH91J137w/g/Onn6TH/zfHBc+kXGNFrXxSQM+QKNjoz4kuoG1xwJPT0vnk5qanqb4/cyU&#10;lJTkpJQkToxTUhnJkRGwwM/NkAgY6Wp7oF6m54tLipdkscMin5zEyX6cdwoZweTUBN+tcJTQo0VF&#10;Je+980F1VS3bBBciL1UyERBeUkaCICAICAKCgIMImKQk5sWdu7dIvU2uTI96n81qY0Z3ggGMjY3D&#10;3CksLC4rLS8qKs7KzGbngIkTFaW+cTu20UuFmNUws/XBTqJoYM/QP9DX19dLgHy+MHP54sDWZ4IS&#10;q6uivOrD93+AAcTPDmIafkULLxl+fS4t/jMCwksKLynvw2sRMKyLiW+++eLW7evexhzEXIiOjuEc&#10;EQoSQwLOorS0HNMiOiYmKjIqOjoK5kTH+8HMA25+cMWA0Glre9rR2cZZLKIvfmM6kHpLmMbFxeXm&#10;5L37zoc7d9TBmYb5ADApM4KSf/HVpyjpvAXztejRuWfPvPnmG29js4U5vGbzMbSeqMxLV+7dv+MV&#10;wibJyIiFf8zKzq4sr0KLCrEOxY81ztsEn68TmHXdUMdE50NmbXQMHV0dXV0dhpU+j/++Dya66VN1&#10;9MiJ48dO1VTXREWJANml4z3ql7/8pUurJtUSBAQBQUAQCH4EsDM457x+/Qqp8UiQZyXCC8YEx557&#10;du9748ybb5x96+CBw2XlFdlZOZCSsbGx6hhWWT/qYzKYr34UbclGJDoGZjMhMQFXqZKSsh3bd+7f&#10;fxBHD/6R/b/PcdCxojCbUE9kZ+cQN+dVbjT4OzNgLWDYwBq3Pm3BmxuEt64Hg6GkuBRvVkaLzq4y&#10;YK2SBwsCegggMEfoXd/wGGW3x+1iZkZmcXEpr4CKZRGKftzsS430II/Q1uj4zO7atYcTLHGG1Rtr&#10;wXSVkcZ66c6dm+SKwfnUq6pjDOBmUVhYdPbsm1gUBw4c4ZUhGgxen4Yt8cKQ0CnTtDQMpVgM56bp&#10;aWklxWU7d+4uLS6LT4jHvXtlVak4Pb65Lz2Lcb60vMwILygolJgkoDc8PIgHd09vt0VX/Y04Yzji&#10;ecP8oNPRIX/N2PgoAoLbt28yYvUba5KSCQmJe3fvxzJ/89zbtbU7CvILMIPRTipa0vjoZIsyizLe&#10;Jk4HYuMTsNJzCGVQU1NLH7EOYgcuLS56+yrRFm7hXlypiM+AcFO/dXKlPxEQXtKfaMuzBAFBQBAI&#10;OwQ42eYA9uata2wbfLMmsVHYKhQVFuHTdO6Nt3bv3geZiHyA2DRsNU2jx6Sf1onI16L84l+/v4rj&#10;W2MjEa04yviE1LT0ooKikpJSNgDUE/crHwLrsIWYmp4iHFUqjispqUKK2TXchZe0C0kpJxgREF5y&#10;Y6+heyfJGMvK/Pwsu01z07vFp65ud1lZRbRoZIJx6G9ZZ9YFXDEuXvoOx16vrAtWfOKunDh+mi9O&#10;sLKyshITEqFCNtoSXqG18RBUnX7GRMfFxuE2kZOdV1lZjUNrbk7u4OCgt+eyOHjQLpzKMSegz7yq&#10;UohdjG9vZ1c76aExKfF6sat1kL8pyal1O3ebBqRdxQZdOabm9+HDe/WNj4eHh/TrjxWNxxIs/Fvn&#10;3t23d39RcQnkPmfDpkpga5t8s6es32WILCOh+3lhCduEiV5YUMRxAu7eRKXUr6R55fLyClsGTPOC&#10;/MIw725vofPb9cJL+g1qeZAgIAgIAmGHAHoW8m6Tfbujs4PMM962H+sEcwT5IRvL3bv27t61Z/v2&#10;uqzMLH6JMWTaLt6W+cr1qhAlnYiLJ7ZUZlZ2eloGHCVHtRisxLvxyusc245mwmki4czJzqEQO2po&#10;uYnBX4DwksHfh9IC3xEQXnIjdkyzePONT4wzzWagfsnK3uqLPfOOXfl5BSJg9338ufVORMQkrb5z&#10;7xY/aEqoGAbIuLAoDh44snv33tKSMkaRmSXPxsXaCEZJ2EpCXafgiw2tiE/rnAqeN+NtBEwEoTEx&#10;cRgnubl5hugsTD+jYyM4TJA4EaJWs691kCLBdyIReCqqsADDGV5F8U+MX8VW72jz6JJiAssI51Af&#10;xXHdzl3kDuKdYh5GL+wbF7lZZ5mlmU7iyBHQDUDT8xSyWbIsYmzrDwbo7LXna3CmLAdx8WHd3Tqv&#10;RkCuEV4yILDLQwUBQUAQCH0EsL+7ezrvP7h7+84NHW+7lxDhuDU5KQkPpr17958+eZYD7ZycXJOO&#10;dA47XLwxfcrLKgiLw4PgJTGCiUepb/pQt/HxMbzF4SVN3ytHK+wcFK4qWXhJV3WHVMbPCAgvuRFw&#10;c5uK2yDamdKS8rLSii2+SkvLiotKcdwLZ9LBz8PVP49TyfQG+q9cu0ySek2xJJpZwkdWV2/HcRuL&#10;ArLP6dXZNAB4EO6o6PIIFLNAjLzlJf3zTiOa3hpcDEq02HA96YRRwn27ubmxvb1ta2PMnByI1mN4&#10;7pJVxcPHJKo4jSYqIj94ujxk/51UkG3tT+/cvakpllS0e3RMfkHh/n0HDx88Uluzg786/TaBPjJk&#10;1M2FBcXY2IuLxG4l4qQXwkl4TM4MsMyhUCWXlAtHs/CSLuwUqZIgIAgIAkGPABYhEoYbN68RPxvb&#10;wYf2sJMk8uOpk2+QjxKz3mlG8qV9b0Z6emFRCb5XBDJD4+BtXkJ4NBDAUywqOspIPigfSwgIL2kJ&#10;Prk5yBEQXvKl+Zl4wuQqycvL5wvxy1Zf+YXEFBOxZJC/Aa+pPtGcn7U/vXDxG3wUdBgoikButWvX&#10;3r/+q79lwMBK+IFG2VjvtLS0iopqzAmCvaCd1O8RzA+V6y8tHTIlDOl15YayuNDU1NjU/ARN39a4&#10;GcK6+JycnKUlJabzCPL6yXFNVW04Z+UG2O8ufEMeSM0A60iMOcL/8P2PD+w/xCTsz1cJ5pkuJhos&#10;wmdqOzwyrO/XD8uPf3lSYhJCaVPa6XGEyAX+REA2S/5EW54lCAgCgkC4IIBY8sHDe0+ftU5PT3vb&#10;ZryfEMKcOnnm1MmztTXb0QisR33ytiifr0etidFD5CmC5uBCjnzSq6LIwklGzqbmRvIJenWjXCwI&#10;CAKCgCDgCQGVZoQP22OPnzCkcjyhFwr/PjDYp3xOF3STYMA6kXH76JHjyUnJpuO2n1FAxEdKnGNH&#10;Tx7YfzgvN1//6VhTY+Njff29xvmoZw2gfslBcaV5yD0w0DcyMuyxwvQsvr7Hj57Cv1hH/2imQ+np&#10;7ZqZnfE2+qfHygTLBQwweElMVk26nHeH8ErHjp3k6B3b2P8TLBWgoyvKK48cPnbwwCF88DVfZ7qb&#10;NnZ1dyIL9U0wESx9GqT1FF4ySDtOqi0ICAKCgHsRwLFiaGigofFx/0CfzpH1xpaQQ7mkuOTEidOH&#10;DhyprKjylhC0ERQViColpaq6hgPhXXW7CTyvL7ph/zAyOvzw0b1JFaN9zcZaSVGCgCAgCAgCgkCY&#10;IzA0NNjd3YmPs45YEtqCfL74bpeWlvufRjF7yiBTYoqLSvbs3keOeKwLzZpgQszMTPf39yG0JKRe&#10;WPU7nUvzYSRHx0YhED22nVNtXOaJdVheWkECFo/XcwE5Dsmj1dvbPT09pXN96F0zNT2JrT45NanJ&#10;zBI1taK8CsMYh2j4wUABQjXKyyv37ztUUVFJlFhNanJxYZHtCe2dFdFAoHpu8+cKL+m+PpEaCQKC&#10;gCAQzAiYh9sk9evs6sBlyaumEDumsLAYOwOlJPsHTA2vbnfg4gg8PnAnP3TwKFIL8u1obiSoCV5m&#10;jU8aBgYH5FTWgX6RIgUBQUAQEATCFAEiG+C/OTQ8pENKsmpjS5AyuLq6hrzbmvyFQ8gi4iOA9b69&#10;BwiKyimsZmVwvICHhZ7zKpqeQ03wZ7H0L2G+e3t7CNvtkTUDTII2EJScXEPl5RW4vetUlRCTHCQ/&#10;a3uKKFXn+tC7ZnxsDHMdb2idtwmQ8WfCKsYVOuAhGgkXW1OznS1DTnYuAS51umZldQV+X/GSszPP&#10;w099rANRAK8RXjKA4MujBQFBQBAIQQRwCeFg/9Ll85zwe9s8omiT1w8Pbnyo9cWJ3j7F2+vZ0mD6&#10;vPP2+3n5BKXSjYwODvCzpCNn++TtE+V6QUAQEAQEAUFAEHgVAdgT3E75mtdTPEFYoFIsL6vUJKqc&#10;xpzAdtTn+LFTxEjVlJuRgH5sfHQw/I45EUuSxrz1aTPN1+mXzIysyorqqKhIEqBn6/GSDCfYXryY&#10;x8a0HqFTjeC6BkLWkB57DhFgOlBXV9VgErukjZw0HDx4BMlkckqKZpUYVPT17MzM6sqq5i1ymX8Q&#10;EF7SPzjLUwQBQUAQCBcESI7Z3KrCk3s83N6ICCxkRnoGwWL27NpHxhtXgYUpFhcXV5BfSFrwoqJi&#10;TYEDTcDOe/asBUBc1RypjCAgCAgCgoAgEKQIQCv09nXDLKyuadEK8IC76vZkZWZFRUa5pMmJSeqw&#10;s6Z6O8lDdKpkcmejYyMQlDrXh8w1tHdkdISGk93IY6PQomZnZ5eV4aoflZyUkpqWFh+vpUhVXj7T&#10;U4wovnt8SohdYCZVA2GddpFzBrFkfn4hyeV1rvfDNaihTa8mAjXoRBSlSqS4Hx4ZItSSZjxNP7RC&#10;HmEiILykjARBQBAQBAQB2xAgmmRPb/ezZ63Y0Dqnr+aDlfdNUjLB4LfX7iSctnuUkuu4sJ8hav6O&#10;7XW1NTuooT5eg0ODff19HpNI6hcoVwoCgoAgIAgIAuGMAE7NUEg6sZsxJxKTksneCxWof6boNLbR&#10;UdG4oKLsw/9URzKJNYUHxujoCOlZ+MHp6rmkfFo9MzPT2dXOd51zboKAZ2XlACwdTXfjzZ2fp5tf&#10;iHg7+PYODva7pO1+qwbBJTFQNZPaI0QlpGNOdo4mA+iHVpgSTqIiEPqJiJM67zgxSwkLYLR63g81&#10;lEfoIyC8pD5WcqUgIAgIAoLAVggo76rJia6uTpg4r5CC8ispLTt29EReXr6Oje5V4XZdzPYGRpJT&#10;WfYS+tk8sXvII9nd02VXNaQcQUAQEAQEAUEgbBEgKhyep2iddM4+CVpNgmYSdMRqx2DxD7DovEpK&#10;SnE31oyjvbqqsnKToWVxMVwkkypP9ORES2uTZpPJcp6Xm0dyIeXjEhsH51tcXKJHVD1HNggvSSBL&#10;//S+e54yNjpKxhsdih8ko6KigTQ9I0M/0rp/WsoLXlRYDBNNxTz2uMrKPTvHwcbcvPCS/ukf3acI&#10;L6mLlFwnCAgCgoAgsDUCLPYtLc1wcDppEzcWVVxUeurEmdLSMhLLuBxkXEVqa7anpqTiz6JTVay9&#10;gYH+9vZnOhfLNYKAICAICAKCgCCwFQLPt5E6eXHRs2MvhSSRCCW/MD4h3m1MCuyJIegrSE9L1+lu&#10;BIMovCYnJ+bDRuRFOpqxsZHW1hbNvibIYElxmQkmB8lp6el5eQWReqaaOlZHRDc2qkN26/RXsFwz&#10;PTNtUPye62uwvbFE8HShoc7bTfRYBgAxlzzykjSVs41Z9fEuM6dnjOQKawhobausPULuFgQEAUFA&#10;EAh9BDCa8TDiZJu4LV4ZdugFECFWVdVyEut+mAhXxHHxnj37sc90agsUs3OzuF9x4O8VLDqFyzWC&#10;gCAgCAgCgkD4IICGDlJyfn5+RS9nBTJJ3HtRz7mNlzS5M8iUnBzlyu2RTFEZYObm8MAgWk44dDf2&#10;EvpQjnUJMenRdqJzU1JScnPy09P/TPJirWWkZ8JOanrhzC/MDQ0Ptne0wYeGA8JmGwkuiZs8rs0e&#10;m4yJDsuPB7fmqbzHAu29gACyFeVVCQmJmm86rxK8pGYWcnurKqVthoDwkjI2BAFBQBAQBGxAgAPt&#10;3p5u8kXqn0AaXiFRVZU11dW1aakoECNsqIfDRRj5eTKrKqvJ/acZBxNkVEj18VEchRyunRfFU5lp&#10;9Zna+DU1NQW57FVsUC8eGfaXwt0jTABwdgLrsPMXugEJjMetVwjjx5ab1wQp0EZkcC7jl/6HhSey&#10;L+VFeKkydFM4RHZjnwbsG8bnJDgwgy0uLer4+oXwKLWxaVBLMGsvTb8vZoaZaYl6tgXUECgLiwsr&#10;qysMVJ0eiU9IyMzIjIlRvr061/vzGqqE/ymSSU2RF/MSK8XyUliwZsw2w8NDxCvnB4+rAP1LivPM&#10;zMzY2Lj1HoyPiyf2DqFFISh1uhXLZ2RkuKOjbTE8EDYxYSLSlKPCSKanZUDxa5q+OpjbeA1vOm8T&#10;zkyaNPTc/Bxa0bDqaxvRdqioCI+vukMPlmIFAUFAEBAEQgmB4ZHhq9cu3bx1DUcYze0rYYCys7I/&#10;/OCHe3bv46w7WNDAhiMO0R/++NuOzjb8QDxWm0PmkuKS9979aOeOOsJye7ze3gtY5Y1Unug11Qc6&#10;ElEAdr55Vmz+6/oT+Sk6Kgojng+2HR0UEx3Dlikujoym8ZrWnr31N0tTqUhHhz/9/JPm5kYCTm39&#10;CPK5nzh26t13PsBIDdRe1EyfCpVjAL/Af6SO5TfwknTBS5hHRUaymyKnJAhHRkWxxWJDZX5iXBYT&#10;za7OVeAsEmp/gW02P4PJwsLczMwssaE2PoLIs4xGYFEjMM4YlwmJbIrs7VbYRqpDTRbYoS0tLi8t&#10;Q3wQjGJ1FQnJi7eDLkOFkZqaRk/F0iuxqoeoHj9oqjOsQIfmuru789f/+qv+/l6PsyunJseOneIV&#10;iIuPi9jmmYuhI9ia0mQ6wvioIftSolIEMkBvDEg+QKAmBX5Dv9jbF1ZQcuG9HEXAJan3f2FheYVh&#10;vsxge762tsQvjZH/0i6MyZjhxP4/JTklMiqS7CjMwfyVwa8GXmxMUHgVONoRTBoDg32/+e2vOzvb&#10;dcIO7tyx6713PyRnXQDXry0A4bTjcf3DTz79PT7aOsce586+feLE6cqKKkdBdkPhzMDnL357+coF&#10;uEKP9cGAfPPcu0cOH4Pk/bM98/w5ntlXrl26ceMqfjweC+ECbAZSt3/84Y8yM7P8MLHrVMnpa373&#10;h3+9c+eWDj4sf/g2ffD+DwCZZcDpivlQ/sBg/+//8JvW1mYIR4+3E4/y0KGj586+hcUYJn3tEZOA&#10;XyC8ZMC7QCogCAgCgkDQI8DmCueXf/nXf+rt69HZKpgNxpQ8dfKN48dOFhYUBdHmlq0m6qHLl8/f&#10;vnMTM0in8/DVOnjg8Fvn3vUql7dOyVtcY1COa3Ar9AhZJqkq6oMhQ4DALnmVPdAqepOXowpBQKj8&#10;hlFREEBpaWlZmdk5uXmlJWVYomlp6WZMcfNjsXpe3R5EvCS0kfkhY+zgUD9uaKSBGhwamJudhYxQ&#10;SUUVFfEXsEMe8YGRhPdJSkwmR0N+fiHqD74YMCbaBmHnV8zNDtI8vWY40CqPo8LkwU1w+vp7e3q6&#10;GI24zkGMqfG4tvbSsIoEFIOoZYpgBJaXVyCvTk5ONqhJz+Httx5jLyrzfG1meprKdHV3Uh8U3xAE&#10;6HMMkc5fuLbRTTwXnpT3gsBwhYXFsAP4YJK2Yv298GpU619sOy9pdqs5UDll6erq6OnpZmtKX8Cg&#10;MUqh0f+yeozAyBgI4vgEDpOY0OgRpoWiomLDBZWOYoD6b3xqDsv1Jngcmfp9oXOlCSxXcvYDq8Lo&#10;YvodGyNpyTj6aOYB5mVG+2t9J9VsEKnySzDsk5OYDTJzc/NJK5ybm0dkN6gBYzZQIy4gE4JO8x29&#10;ZmZm+umz1k8///fe3m4dFwRopg/e/7im2qWBYhjJTc2N//Kvv+LV02nOqZNnT544XVuzw1GQA144&#10;sDAdff75J1evX/b4svNGMCP91//y30pKXo5RjodyU3PDZ59/wkLjsRxarXIwFpf99Md/TbgeDl0C&#10;joMfKvA//5//fu/B3ZcOol773PT0DFj+99/9kBnJnbzk6NjId+e/uXvvlk6cUMLOKl7yjbeZZt2p&#10;APVD77vtEcJLuq1HpD6CgCAgCAQfAjigNT6pR0I4Mal15k8LMWsgX37yo79ib+9/FaEViLFuYfrY&#10;S3z1zecczOoURQOrq2p++pOfs5nXud7iNdTQCBg/1tnVgagEspjtsRJBoQVbXlaRLtkSK8YJbuJV&#10;KuH598RjpCGZRKqG7iqeJuAkRb7L7dt3EsUpKUlxMRbrqX+7+3lJk26D0gJtGK6OjvaZmSklBjTU&#10;knjeQfR8r059DX1j8nEG3YBEKkpBHhcPyAQNIGcrnmjY0CoJpmUyTh9zNYpWllWaBYM0hAV8zb1m&#10;tSMiGR7UdouNnBKQLisvuc7OjuaWJyMjQ9MzMwj1UD9R+Npzw1PvJb6W0fk9LEqjpzSTCakEEcvN&#10;R3pcXlbJXtTnQaiCtc3PPX3a0vq0mRysNBPBIB9eHCijzXqK+vBEVGxKMBkbl5CYmJOdU1RUwiRG&#10;fdjTOsR/2ctL0jpayllFW8czZjAkRei+lV5ycdFwj1V98UoaBGNaUJRZpBJRxygFH/rVtNS0goLC&#10;yopqKOO01BfnFvpjzLcr1VhaWmTnic6W2m7Fhhp0OdInI1OZH2jT59CN4xPjfX09zL1DQwNkT2bD&#10;D7bMusglgXd9dG0y/SpIDKBVbWEnmQ0Yaww2VJMw4NCUeXn55WUVLCUcFPn/iMi3LrPxLsI7NDbW&#10;s/gODPTpCAzr6nZ/8J7iJZGe2lgNG4tiPvy33/66t69XJ6zhgf2HThw/vW/vflYKG+vgtqJ4rzn3&#10;vXL1QlPzE491g1eqrKz+m5//HceoL6liWX45F/z8i09aWpt1Qgxhl/KKvf/ex7vr9jBveHx0CFzw&#10;D//j/7r/8C6rvMe2wEuiO/7gvY9cy0syOdy/f+fCpe90HAswWvbtPfDRBz+ko90ppvbYI6F3gfCS&#10;oden0iJBQBAQBPyNAGLJ27dvXLpyAcPao5uhWTmEYLt37X3vnQ+xAoPOJiA6WD/G7pef1jc81LHn&#10;cHgsyC/6u//wn1EYObo9Zp+G8T04NNjW1oryC+d6du+TUxMbqBZdBZzZTWZtYSMgI2AiUlJToSYR&#10;ixWgliotI24XZJHP3JD+MHUzL2lmfBoeHoRxQx05MjZMUk8C9hv+2ko2pSPTeAkKk27gDB94ydZq&#10;aKYU5igo83Lz4L/8sCllLKELvv/gDrQd3Mrm4zaCvdz22h1EiWVsvNqnIIDLKmPy6bMW+JpBVKTD&#10;gyRwWF1d+Z7+0xoI38vEotBLggZcLWxgTc0OU+yg/1rRXwR7RR747FkrJDJSVo5V8N2GG6Uemp31&#10;/XsRkZiQiIQN1ST1qaqqwTUMNaV1LedLiNjFS5rzAxv19o5nfX29EGdKILmoAkeqo4pX1NObdcz3&#10;Gl51dJGakgZBDG+OwqistDwrK4fpztE5gR5ES0XYkMmJCajzrUcPHXryxBlkPs4JfHgEVTInXiS3&#10;pjKdMYaLLrSIyZ1pLouvbcs6+QjaZMJNTkklwwMLqIk5szF+iOGj9+EIoaHx8dfffDEwOKCTAQa9&#10;JH7ctTXbXctLtrc/+9Nnf2x92rJ1XFFzatq7Zz/jef++gyHd4xysLv/u97958OiejhO3KXx76813&#10;iYXy0syjzp/mZr/65osHD+9is3lcabgdTxH8wU+dPFNWWqG/rHgs2bUX/MP//L/uP7iH17zHGnIQ&#10;onjJ9z9moXduOvVYjS0u4ICN3JtffPlpd0+nx0MLDtbYg/zg4x9jTnDWaOW5cq9dCET98pe/tKss&#10;KUcQEAQEAUEgDBHAXG5rf1bf8Aj9gv6uHgfAg/sPl5VVuDMgvcd+pKVDwwMQUGxHvxcYbvp/M2RY&#10;3c7dRA13YsdOZUzGAc0FEjD64u6928/aWg0CaHYjKemxXa+9wNx4w1/ghAj1xoZwfGIMQhYa2qAs&#10;Y0w/Vt8K17mLp2M3s3MjyiTio61vAWpFElVWw484VysTE0DgZB6/QmKE4QzV2toEPtB5bJh9YyTX&#10;m2YKMCFkKQ2awyQ7oPPMMO1KRxWNXsYQsTnzMTIjTd26dR0pdEdnO5u6137x1o8MDzGw0VBkpGe8&#10;VBeDUB6BBXv0+MG9+7fpQfaZiPV8S4JpYLLK7p0yQQMxmoIiKoqUu3w8wgCejCKcap88aYBvpb+o&#10;PG+NCvn3ij7QY2lcYIpACWWFWzrE9MzsLI9A44a+LSrSC6rU47PoC5LP1Dc8xonVY1U5LSguVhpb&#10;5WG9QRDN4EEjybbtwcN7jx7fhw2BPaeDfBuo5vhU087cLN0BqjBxwMtviJeKmNK5OYExQO9fuPgt&#10;THd3T9dmI/PF7wf6WGU4EHLi9MucBBgANJ+xXV//EPoDCSp/hZRE1Gl97jXHhsngm5MwbyUTO61j&#10;yBkJmhc4+iDgAVtrJxYXj4PTzxdA9fK6IfXFRVeH7eVQp7SklJMD14bmZBHh+HB2bsbgnfnw7TVf&#10;HIEwsXDywavN6ZQ7cyLbMhgQFhNF+vKVi6x6KvKJh08Ex3WHDh6BLHs1rTnrI3JjJjpi2ACyp6KM&#10;F21tjXIKC4qzs7NDmvx9AQZTFkaLDsUPLBwKIj0mwb07kaHziODL9Mvci8J8s1eJ0x3+iRPNwsKi&#10;6qpa/RTeHsePXGARAeElLQIotwsCgoAgEO4IYDiiPMKvmf2SJhbwCHiiHdx/yAxZqHmXmy5TEb7w&#10;fxxFjTg5STRGFV9t8y+UGlhCCMrQvtmeycQkRyAK29vbLl0+f+PWNagH6EidPZtvkGLzwURACqCk&#10;Q8KBdyF7KdNOdYgmcx8vqYhgSCJctq/duEJY/SdNDfxVYxPlG+TbYKbwUSLVEl/sY1X+l8QkdtrO&#10;OXK+wLwVLngE7mOLesOIlJaU4868kZc0aJSV4eHhh4/uXbx0Hi6M+cFGfCDUIMLQBTPO2WCYO6Ut&#10;hh+XwaD19nRfunL+1u3rMK3sxDxyfPq9BURsh3gjlpYXwcHME2XX62CRlzQI7kUy59y6c4MpgjcX&#10;Ntbe+YG+JohBW9tTqIS11TXDM45wlLYhsLEjqDkacE4CeOM8imK4cdeuPQg5HeAllaoL+R7zLRzK&#10;jRtXoCb9lrTdlDMTpoP0wYRPWU+cxVoU2nEnFS85jEPAM1TqOmMYOi8jI8ug6d2YkpvxiW8/VDtx&#10;KnBDhnDMyyvAVf/VL1Rd6GRLS8uJbMs5kF1zi/4U57crsV44VX348D5LnseHciwKtXTy+OktZNrI&#10;6MwQ2zoTPrFSsO4MtLNZZj1WINgv0OclOR8hHI1xvp7uTvUxLwXzPFMEUWWys3OJSb3Zq5SXwztW&#10;QJAcqEly6oUwyx9c41N4yeDqL6mtICAICAKuQwCXOkhJdkdbkxcb6433Gd5VxG7HFg9G89r0sSV3&#10;AdYMOVLZJxTwyX/9F9aP8U+F2ED4POoIu7zqYygGFDrXrl+5RFSdgT5IKx3j26tHbHYx0kU8c3GG&#10;XVlewZeQ3nToFN1tvOTc3HxnV/vN2ze++faLru4Opdz5yxwptsD72kKgQpAckvMBBgRu0kyR7MTj&#10;vuclm+ElMfQ3e4S5E3iJlzSViU+ftn534RsYSUqwkZHcWBPYGaRzMBS8Vni2bq7Rez40NERNvvr6&#10;MxhJCEodRsMHVFEQ0zsjoyPUh5iGvBE+FPLqLVZ4SZBne19f/+j8hW+eNNXbzki+VFuGChEknrU/&#10;pe24VTqRsFvxkpMTtIh+1xlXDvGSTAIIgeF5b9681tvXTUpzv028L70CBI5ANzoxMRHPjJCQaPvR&#10;ly1j2K5C1IHE2Ci8Fay0zlvMm0gguYrySn5w5yEox7QQjmVllSjRamq219buwOv81S9iVmyv3Ylz&#10;MYnRXKv9tKWXOXC6fuMqmWo4TfFYIPFtcS4mfvcWvDMSSKK+slLoRN3hicSDZvYmPAVfHisQ7Bc8&#10;enQfxlYn5xLzG8s9kTfTMzJtt2NtgdGQx8bCKeMuU1NTu/mrxFu2k9etsKjY9P0Pxm2ILYi5rRDh&#10;Jd3WI1IfQUAQEASCDAEkGwRu7+ntQTKjU3UsgOrq7QT8Il5e8BoEtALnUQKB45BeUVHFtqd8s6+y&#10;SsShOBLCm3CkbyNzhymJZhOX7fsP7qKBgv3x2SNVp+NevYZtIX6FMB3QBHBzNI19sRMGq3t4SZWN&#10;3fCoBXPcgfEoVJ6w/iIl6QJTHkvOFmgIYMf/GGqSiJO+9eAWd/nMSzIqSIuJgPTq9UsI6IBLR9Tm&#10;W/0VGksKDWhQmPHEpKRXhx/16erqvHv/Do7kcOgQZzp0hm/1MV3vYUyg7JkizID61vc8PvOS5FlB&#10;xfngwb07926i7XWalAQ05Wu8tAgCDE629+j4YIXsTR4dcF6SUUfrGp80kPi1qekJo51ODwgpaU4I&#10;BNnEoRs98vT0JNI7ZgPk+dZHnW+vgNN3YWYQyYFwJZr6a/DBw72iopL5wQHNrA3NVZnuSSSl8kgp&#10;HTx99/ovpZFPdO7wz4aW2FEEiwWhUYgey8Khc+oAV4uCjySKW7gOQOPyaqiorxqu3DSCBR13hOys&#10;bLzmQ/U9Wu8rrHcEyFvHNl2/mJN4LF5MWd4mO3rb5jLMMcCiY7xMW7xKifwz15hnFSHfxTaj7GRx&#10;wks6ia6ULQgIAoJAGCDQ1NTYqkixYZ2NGRYA6VNIkclZJaReUBsEpiQKE02dq2du/mX8K1GuMINs&#10;JCU5+SdlB2H7bt+9iWxH34ne9iHJRgJBFo7kq4SWi1KZGUDGXr8Yl/CSyl9+bAwHUqITPn3aDB9h&#10;O5iaBZp5NthlwcdhWEP92K4G8oqXLCkuY7vCIGcSYCQ0Nz+5c/fWk6ZGqqczLWi2erPLUGqbJAUV&#10;SE5K2sg+wJuzHb1z7xZiSTRlOhtdi5XhdkVNzpLzZFElEE9Noz64Blop1lteEq9VQkzyUAKH1Tc+&#10;unfvNqnJqJWVOujfa4a7ZXACAul06BG2iSTx1i9h6ysDy0sa091Ew5N6UG1paSIQnh9GuEfoCKyG&#10;9+v4+PjC/DyxTcmTTqYyP2TH8lgx2y/gJIa3mDMhkNc5CjXDp5IdCE0iZITt9ZEC7UUAxp+4QDD+&#10;RuI4lepns48p1d+7d/+O2p1Ms1sYk1zGckkaQNw7NG1OolDgLF9UXMLEpXmLvTj4rTSWhqHBAU6S&#10;dJ5IOOu4uASM3syMLHeqj3VaIde4FgFLdpJrWyUVEwQEAUFAEPAPAqZyhPA9mhIkTJnUtDR2CO48&#10;bvUPaNafwt4YUpKN8edffkIaaH0PeuuPfm0JSiI3OoIk7crVi82tTcZ48Biu3qG6OFUsLUKdShKY&#10;z7/4BDGgTugrp6pilMurx16L1LSXrlyAdCO6n3OyRM2GMAwYis3NTbfv3KRiOqH0NUv2eBmu2Xfu&#10;3CSgBCFf13ezAMKwhLi/fv0ynu/+5I/wsm9pbSY3CzthCEqP9bf3AjbSz7c9h6h6XP8AWHBd15yf&#10;bawGaHd3dxF18cat61DDAVQU2tsoGPCWluZvv/uKqYCMNzYWbr0oepxgl2jN+I6A3Z8D3nrlNUvA&#10;hMBX3ZAha93ByMffn84iuoJ/jiW0qiUXbYIAcwUxlD2SktzNLIcZyaEvwYU9wsnRHfpH/ZgnpPjr&#10;H+gfGhoI+TGDCBetrib3akaTx/8ANWtITi8eB5Jc4CgCwks6Cq8ULggIAoJAKCOAxY/7GNH3twg/&#10;91L7EQzmZOfi3uiE52koY/2Xbevp6SJRMhlXjGiSay5puLErbv7iyz+hlYMeckmt7KoG21p8t789&#10;/xUD3j17FWoC8/Xl159dvnqB6KJ2NdbbclTOp4gIwoE1ND66eesa0d/8TIQpB+rlpYcP7zW3NK27&#10;pIHMjZtXIQcDQiJTDRSavAsD/X1+RcPwZZufm7t1+8a9+3cDOCoYRSB/89bV6zeuEIZVR93m7cDz&#10;8/WcBCBOv3DpWxLCkzXYz0/XeRz8Lz1OXNe29mfUVueW4LoGE8LItJaAd7ZmzZmXmBaePKkP7Lug&#10;Wdswv4x45V3dXabKdWsoUDLWVG8n07pOQFUUxIQ1x/LUpCaZvfEB6u3rDYFZa2sYCXoOaavJS9Ip&#10;U9OTsPx8+TlqUJi/F2HSfOElw6SjpZmCgCAgCNiPAGGtxsZG0EvqewjiWYYPCO7PNrr12d8wF5cI&#10;1AT0vHn7en3jY1KB65jvHluDAsWWKHhGuMkFQi7CTOFnpxnLyWP1An4B9jeNunPn1oMHd80ULh63&#10;TB7rzItgSyBOFV3OSAp87/6d+vqHBLD3+GjbL4hQypUIogqyi0MpiTLR/wpBGgUUiIjb25+RMIG/&#10;Ita7c+/2g0f3NPNj2A6LoR6dx9UXhsifLv9QxFDnONHfuXtzaHhAJ6GB7W1fL5CXZXp6htAHj+sf&#10;9fUHjDe3pYHMvXQlwTr7+noZ7Yw4H4rlTYFZgwjIzMhcDwCCkosvSBOUX5AsmhzBa5/OW8DbByP/&#10;8NF9ZE0B11D7ANHWtygAo6PS09OJH6cJlJmGi0GIrpwIs349JLC9/SFdICo8zv8mJsZ0VlhcrYnc&#10;bcbw9YgKLvxZWTkcimvykqbMljgYHP2GnvPHRrgwyNPS0j0CuH4ByLDCckZLNBv/xGnRr5tcGewI&#10;SHzJYO9Bqb8gIAgIAgFDYHFhAVcXZAgwUDoKMnYRyCTN7KhszAJW76B9MBtOCDKon0f1D4aHB30w&#10;l+kC4j+y+83EnM/MzmQ/nJ2Tl5tPBsM0tnrpGVioySqzdrwRCvO5Tre+BCdmK/kXuJd9I5lDt8iS&#10;qd8PAYwvCa1DelA2+fcf3kWm6gPLY2LOgE9Pz4SMUJhn5eTm5ZGiHcANzNNSklPYOMVER0N1+CDQ&#10;YBeH2yYosenKSM+E2rAe+0k/vmSMkZKeJ5JZBep2WjmQetbwmtHBaDW+eEg2CO8ARCTHNHJDRTO2&#10;dbamLw0hxcI8f24Gi7h//87jxw+gkHSGGZUBOh5NHTg14QVJTqEyyUZ245ioqEhDvuO5Ua8+C2qS&#10;V4ACt0wX7qGOXsWX5FkMIdLdPH3WqkkQIz0zMwWkpaYq+QzNT0oGCpXwPS4+kvZHRtB+H3rEbBhK&#10;ajLwxMXG5Spxk9V4bQGJL8lD8TBFkAu9hWLIKygYkHQKL2ZWdg4zLfMtadCIAUpWjfyCgnz+Kygk&#10;cQc/MC2np6UzCTMIeRfI1Iy3srdzjhnfk4gKdF9WVhZdqfMKBNE1NJCs93SHkfhLix3mMrJjLaic&#10;6WssTEb2GBsSUgURaEFR1Y6OdgKAdPd0e+SOWTtYOo8eOZ6fl4+54rF1HAQSV0SNmpFh7Rwv27CC&#10;eFVJpxbC5+jMThxnEutD3/DghAZGknA9rN1ARF/oUMMe+0guEASEl5QxIAgIAoKAIOAjAph3MDV4&#10;SGnGmmF/zrZ37+59+XkF7IJ9fGq43qY2xiNDDQ2P8SIkF7OXjCG0i8r4mZSUBPiVFVW1Ndtra3ZU&#10;VVbzffv2nWRIJ6V4aUl5cVEpm2R2xZAUGKzs4vjurSqT66dnlLNzZmY2HA9bAk1hy2Z9Gyhe0sji&#10;Mo7k7fzFb5FOLC97lznEpHvwOoRxKCurqK6qxu8M5Pm+vXYHX2RyL4GhKCmF14O2MKz8yJXVVb5r&#10;7rc3IgYdzG4BPon0LxZVVxSrz0uS/hJelXQ3jY314xMTW9PlRrrMWHgBKL+0tIzCgiLYGTNhPUQt&#10;Yw+63AzygGM4McQYgV5BMW/kwFleWbl799bg4IDO/pb60Edw6FSAdDFlZeV8LzY4o+zsXPCMj0tg&#10;70WVyObkbX2UiHiJBDjxNNDn3ERe8ZLUkkHb39/HcN0COkO4By8cz5+09Iyc7BxGqRqQii8rKigs&#10;KiwsUscVaekqABlksfLV5xPlG0EJK0R9GJlKLG+NmvQ/L2mqkusbHj18fB85sP4SxHadrk9LTa8o&#10;r6qt3VG3cxe5g3nxd2yvI/NbZWU1I59/YkLme0V5RVlpRbn6Xq6S3mblpKSkADqPZvPvLexwwYqg&#10;T01lwjc8+/XCMeq3LaBXMpYgUzil8/iCr1eTCY1ETAjewTNRnb3F8aYw0/JaB7Qp8vAXCDDCkXgT&#10;CmZictwjKMzYzFQH9h1MTU3XJMXIyze/MI+UGCGkzrBZXV2DqmOFYtYK4YxJHH6MjA53dXWgDPUI&#10;+/oFLGqc16psORHb1HoeG2dOMiE2z+gDIlfagoA6/7SlIClEEBAEBAFBINwQIA0IIQ6vXr2EWaOz&#10;mmDbYUp+/NGP2X1BkIUbXBbbixWIry6JZSDIvCIKlRYsOqa8vJJtMBwQ6jzsbLRgBjugqBZjx2ro&#10;oRCbrT2HV8JCxXZHjcLGj3SNpBOBevaq/jwUOQMc3E9+9Nc8zmIics7nCfb06eefNDc3koZ165rA&#10;7p04durddz7guRatZMgUHNIJUEhQOW8Td/BotjRgDvlL8kr4HcY8BrxJtyFAM/bDoK2AN8Mjzs7M&#10;0LqR0aGenm44PjzavJLEKmFmQkJhQfFPf/JzuE74Jq+67KWLkdrhffzpZ//e3PKEkbBZUabsMSU5&#10;laqSBsTjyORAorioBO4P1ZhKn20IRU1ZIvaowmFpESXG2PgY0wtnHh0dbYx8/YaYdBtkEKcmOh73&#10;sDZUhhkJPSOiNjg4cGO40kNUBokNIXSJ1QijgUQLN162zfCe+vXhSri8nTvqPnj/48qKat+c98nq&#10;093d+et//VV/f6/HHbUhlfXM58LLwHxxJgECBvlIzL54+OXomBhzRuBDpI6lxSUlNFuYN/K/j/UP&#10;KBkmXaMfu8Msin5BuAfv+aMf/oxZSJNKeC3OdEpnV8c///ofYaZ0BKF/8/O/O3v6nI6oarNuhcmi&#10;yb/57T+3Pm1GJaTf+7yGNVXbq6qqTZCpg+qdCIYE77/aw7+0bpozsPmhmfT7xPg4x1G0lxz3A4pn&#10;9yKfGE/cVbf7Zz/5G6ZEK4Drt9c/Vyrx49zcl199evnqRc08wuuDEOQZ+eVlldDELE/wwrYo+v3T&#10;8BB+CtMaXPM//8s/EY1EJxwwa+vx46dOnTjLuZGmcwDlM4P97g+/YUXTCb1qOjqcOnmWB7FmaT4l&#10;GPsIY+P8pW8Rg+uY8esNNJb+GBTZJcVl6py7dgeBKSAogxEBqbNLEBC9pEs6QqohCAgCgkDwIcCW&#10;AMaKWDOafjFsfdFD7d69LzU1zSJRFXxgWaixqdZpfNKACyHZt1dWV/TNR7gw9mCHDx3dv/8QhiNK&#10;KJKhQwbBQcAEsVmlI9Y/6PuMTwz7ZwgafGvxOs7Ly0NLxS1KbzLjRSIFfAkJN8lT8A+3mH49IHpJ&#10;QG5re0pIMpLbMsL1MQe9woLCAwcOHzxwuK5uNypU7HX8gtnkoE0wIf4z5ubfo6P5Jwg61GSQmHl5&#10;+bk5ebwmUHVeMcIABeZUlUIy0jMsDDpdvSSPMMbnErzq1hpeiD/EuWCyd+8B6DA0iUT7wo/d8GFX&#10;npUgwAfHYQYtCj6uJ+gegi8eARWoLxA2trjLW/N3PI6n81Ic2H9oV92eispqtIFUhoEKM0kPqqoY&#10;lWHWgq/EuxbtpLomI5MW46uu7/UGPspJPD4BESJl+sCVe6WX9Cis4zWvrd2+b++BA/sP7961l7Mi&#10;3KtNJSONBRnVF7Hqi+bDI8MncpjBiCLFBPwahDLjmRGsKTtaH4TGWzyPgFr5yCcl+4CDWZSf9ZLg&#10;yUoHG0swB+TAOvMA2lLAPHzw6IEDR3bt3A3C6RkZDHIjJoD6GMpT6F/Y75c/5gVqFo6JiY+LS0pS&#10;kSgZeZDIDCEw503TqQNAATillBungJph9azMGH671yBEougLDqsmJjxr6zZWzFxM5+YV4Ts0NES4&#10;A87eVAja52tm+Aufh6Xfmh+SD1pYXOjp7WG1xc/a49TK24GHwf69BzFO9ENj07nMaQQb4bwNNbEW&#10;jErdH4OQHG+GUGL2X20750ycAmpOLOu3c0zCwRVxLQiqQGQhMrxxiEhXcr6CcSlGvtYYk4s2ICC8&#10;pAwHQUAQEAQEAV8QwILhWPtJUwNmvY5ohWckJ6VwsoojG5wXOzJfnhqW95h5V+7ev93a2oIkTRMD&#10;rHDoA7wFYV5gH4pLSrGtQZ7dl5KDbe7WZ+6WFVMWGwdPgeiGcnBFhKSAEiWoqCZDpOihpWU8p3gu&#10;1KRvSjGzsf7nJTG42fHevX+nAd/k8VF9ex02EFHY3j0H9u87iEYVNgEKRhNz+gWUjDB/6dBACE4T&#10;ExIQVEL5kfxXpw5KZrW6gu4SThkqzUrWe00/7nWqaDMe0FBxJiIcQ7q1d8/+HTvq0J5AjgML/Bf0&#10;y/ej8YUXmDn2kF0YzHg6XwACIU68PG8D7W32pgAOGkkOSHg1KioqIdpgkXji95VR3IT5UX7LUVFw&#10;OgZTn6QisKbj05dIY4ml4FEcumH/ppyTEM/SoZBOmq/w+mVe8ZJbFK7Cj2Zkbq/dScPr6vYgFuPI&#10;wSCFX5xSmLzMxs/3HBlKX4UAs4GKkKpcjFPpJgYJddOcEEwN4MrKKjBSCDS0tzisDzYEvPX1jyDp&#10;dB5tRjT2mVbgEUPDRPW9QdASttwe6wyGUOpMuceOnkArDZnLSIYL9pbwMoafGntwwwT9JE2OcuuO&#10;ipqcmuAYwKNslnpyDbfTWdSHQrytgMeWBvACsKFfUL2hJPWhGgxa7kUDS6askZEhyBRmez4wVlg1&#10;RMPggnXS2Ify5RZvEZienoaUfPq0hSMojysdawfz9p7d+1JSUzkD0HyWIaWPMnp8WDP0kHJoWF0l&#10;FjQmkJXFVLOGgbqMDELotAkxyaGmzoy6sZ44u3MXmdZ4fWAncfLgteJrdHSU0C70Jm8TZbKw+DwD&#10;BwoWea7/ERBe0v+YyxMFAUFAEAgFBDA18DnFyxUjTzPuHpt/mJqamu1WXOpCATtv2sDekh1UfeMj&#10;1Dpsjz2a7JRt+tdAoezZte/YsZOY7/zsW2w705SHuVBkRE4OxARJwPGh00zziggFBoHbFRORkeXz&#10;xtjPvCQgI5Ako/G9e7e7ezo1MYePwKestnbn8WMnDx44AhlgegR709vqWpMVgrOj13Jxdk7PYABg&#10;3Guy/9SWiylBxRLNLzRL87YOXO8VL7lZ+Tya7RxE5KkTZw7uPwwRBrFlxL7UOpZgJwOkkJhga25y&#10;dPpiy8ZG4DNeU7Pj8KFjKmdCfj5DWrOPzHeB+qCaJKgZLyMvAnyxDrbwcYiAECyjgfWBoLeFl6Ty&#10;vIM7d+x65633EK4qn7u4F0HBdJpgjkzDDTaeTkQ4yegiAAF+zfopa9Vp1uQEIMDWwQ5rPvely/ys&#10;l2QqQGN18fJ3M7OzHtlAIAIcSMlzZ99CqM7gt+7+acLOsRCiy9zsPIizmelpTR8FSHBet+LikhRt&#10;d1ffOsX/d8G0EjHwWdtTTZb2pRoq4eTKMlMljCTHft09XajjidcBbwWrwpRLQAneO06EjPJXOR8y&#10;O8L/LQ35J/JaEQvoypWLQ8NDwO6xveS6YQarqd1hJIbybnVjskKSqaPKpBoMEgIpMlXivsBy7O2z&#10;PDbEJReo2MERkczkRF/VnFhefZvoOHTHMPsDA31Eq3zW1sqZweDQINsE1Kkcl6ogLYuLvHRGBrkX&#10;h18uQUCq4RIEhJd0SUdINQQBQUAQCDIE8PsYGR5qeFLPPlNTx8RGtLS0rLK8kp1SkLU2cNVl40S0&#10;QXbFOMmgm9OpCPAS9Oedt94/cvgYOjXrKVBMSgKWDTIC6xyZEj47OjUxryE+Ha6blVXV2L76d228&#10;0s+8JDizU712/QpB/dB76tQZZRPEwckTZ04cP4VGFe9X6ztYxU7GEgSQnOm5GP1smDXpYCqMsIt7&#10;UQX6xkdTgi28JNwBXtLn3ngHchyPbH2fu3XMAYEBDCuuxEzjY17F5n+146jAgQOHIEl37tyF6Ma3&#10;PoL0T0pMJC0MAjqoUo9clVkNaEH8uJXuJgG1uHd7aVt4SZSehw4dOffG26T38c2dfCOeiqJNSiou&#10;KWPrDomj707L9YRWRAOLI79vbrN+5iWnpqbaOp4R21eno2nRsaMniW9LPivfWrfFbEOBEJ2kxBkb&#10;HeE4UGs2eK5eZM4CYUtDTK+Eo6gKAru61s/KqEFmbQEs52eQj8yZECsQZL19PUSSxReETEfNrYT1&#10;7Of3oI13fQjnP9FZ5hy6hgOe3p6uew/uzs5O6+j1GM8sK4Sp9WECZ0mCOyP7DQJ8neYwX6ENR2aO&#10;z7jtb7ROBfxwjTpyi47CPu/sbGcm15noNquVIYpf5X3EcEJEOTQ0QKAngmCQZr2h4RGZ1pm4oD55&#10;c5MSk3w+NPUDJvKIgCAgvGRAYJeHCgKCgCAQ9AhgW3AW2tTUgGexzgYJEwSGhVSkhUXFpGEJ+vb7&#10;pQEYeZhxDU8es0GC3dMRi+G4h1/qsSMnYIJw37OY+nYjPWQ62BJsDgKOmrAb1MQApRg7OsxQQ/jm&#10;tX7wzxzZ0xYCinl0pYRzIaAbHpTsIb0lgMwWTU9NkeDi/sO7cO46NjqNQtUI6XPo4BE2S+hDfXvu&#10;S3iaVjuFw2TRFqRPg4O6KY+M3Z0SXRbkF8CjafbUxsss8pLUnB0ggBw5dIx8L6ZwzGdY1DDeFgH/&#10;RZppH9pi3mIK2eCOy0rLEJP6XBmKInYWQstZdCAzM+y+dKpE97Hxg9lHLejtdtoiL8lry0NPnjiN&#10;+zax0myZE8yxSfA1Nu0QxywH2q6R2+D9uQXxLOErvYUCqP3JSyKUY8iRKIP8Sx57GWBpFDpcBryp&#10;RfV4i1cXmBMCelUVIXFuhqVB53YEX7t37cnKVGuBzvXBcw353KI5XcARm6MyTaeNLVpnBmY1o9Ny&#10;7MoRCO83awEeqf0Dfe0q51VTU/MTQlIiqIRK41LzzI+PYtvt7u7g6QirNYX5xchpbmoE+a2NHEBm&#10;4t2+va66qhYnDB8ezIEKA4aXWie7jlk+cxRBUQqLSqwf5/hQYf/cwpkxNgYDf2ZmVicfusdama+S&#10;mTsOVw/eJtZKnB6UNrm7E20yAdP5rjpicoJ/NaLuqsC7pAVTf+QTlggILxmW3S6NFgQEAUHAMgLz&#10;CwuI5jDTsd11jrhV1K2sHA668cEJMeGGZSw3LYDdPumw792/PTg4qAky2TwI4YdmB09J281oY1dM&#10;KgayKMQS7NyMHOSx+VzD9p4BUFFe7Rsn4k+9JKY5epnH9Q/YiGq6TqMhZWCjwisqLLGLlFxH1RAM&#10;ItBLZttAEC4iLerIk40dwSqpfYuLihFvaroqb+xKK7wkdYYvwNXu6BFC7NUQF8/Kpt0gZyPxR2Wq&#10;6e3tgdXSIehfGpbw6ZUVVZCSENYkcbJSH0qmRrC9vF+E0zLJYo9vAU/kFmR0WZnZ3naHFV4S6KAO&#10;9+3Zf+jQsSK1tbYtX6pJTUITJCYl8ZSBgX5Nj1p2qiwBGRnEqcz2IRuyP3lJwmEyAyOd80gCggXv&#10;PpPAju11GRmWUk5tMZZ4CoOHSRgmDqrU48DjTeFFJseRuRx4HKXBdQFcf0JiIqsLekavUmN5bKbJ&#10;qgAdsw3TDppZIubhZQyDhq8rcfSgVwaH+gcHB9BXIjGDwnx1KbQ4yXisZGhcANTdXR3k9IPw9Tix&#10;M/gJowHPXlZWwfmoDwgwUymueWyEHtS8nZ5lyeDEEbcPH85RNJ8S2MuMiUWFFGcOx/Man2676rNO&#10;9xuJEJWvN0Qk0ynrBTuI4VHeJV6lAV6l9dCfiwuLxGOGKt04HuRtsqtH3FyO8JJu7h2pmyAgCAgC&#10;7kUAQxwbvbn5ycL8PKGvPVYUo4ddaFVlVU6OSqHo8Xq5AJuMKEj4vxBZEvmGDiBsjCElDx08WlVV&#10;7S33oVO+eY2ZrRs3YULsQU163Btzi5EcY6WysgoWw4fe9ycviYyC6Pv379/VdNElxBVU19Ejx/As&#10;s50IXu8USjZUk4mY8sS585ixlBtVTpKVZQKDQptyo37/mlda4SV5HLu4N8+9Y5KS3j76tdfjaIbn&#10;3Rjx9MdGdIbcxkJ4F5DQkomIxPR2CdnYJtE09lea6VBUCoXnayjp8Af0VrlmhZfkVSXry9tvvV9U&#10;WISC1Za+2FiIwiGZ/BOpuBYjHdWk8lUJEREkr/CBx/cnLwkthViy8Uk9+ritoTMyzGS///7HMIDO&#10;zb1mHZhF4eEIrQjaHqkcrkcmTMp1J3rf9uHkVYGK64+KJl85TqOQg3C1Omh49QjzYkVTGkQlbyLr&#10;gvnWP2t7hqy+u7sLQwghGOppVkO+OE1kvTYV69/fbY53UYG9BnvGMLEIUc8huPbYNbjaVFXVkEKN&#10;YBQ+U4QQZLBjRD+kj3QGDNcTxAbvE6JMbp0z0GP93XyBoUVN5KCIQQ5FSEBVHXB8aNH3pP+K+drC&#10;SxLA9+mzFiY0pJTDI0PYYIsLKB8WOBLgO/ivr/jrwmR5m3xA3v23+Bjpyf0NkxoKAoKAICAIOIoA&#10;7rQcq3LySUBrnQfhchXPHjQBZY1Y554BMw+ZiSBOICScXHQMRAw1yKC9e/bt2L7T8wMsXMGDyJKM&#10;nziCODgvnZLg0cYnxu/du8P+Tef6QF0DzsRuw0pmq6kbnSA7h2CF7PydNpTZM+zcUQfsebl5OvhQ&#10;f3JGP65/NDo2qnO9XdeAQ15ePh7cpFixi5SkbuxICfJVWlLmbT5rg0BMJecM6PkQ4HILWOBE8MtG&#10;uaMDHTsrNsME3tJ5l3UK1LmGthfkF9EXxJl1NNsYLupvvvE2UiZNsoDoH/B9kGveUsw6rbbxGjTH&#10;U5OTsOEey8RTnvnQTFPu8WKLF0BwQQSXlpRrJiNG4gfU/hx4Fhuof7v5diMI3b//kF1HDh6f/r0E&#10;jEzEKuwvctpLl8//22//+f/3f/8f//0f/r//9rt/+ea7L+8/uEv2D0hMGG0u04wN7fHRoXdBf38v&#10;C+6EhmFgioVxuCE9vRXqn+jbpaXl+B/oR5WBM6U3YZxD8iVaH1RK0V9axnqBmzynoE6bNOZzzbcJ&#10;jhhfEDSzjx4/+ObbL/7pf/2P//O//3/+5z/9359+/sfrN682tzRhDKvs3or0X3T5qhF6L6nfWiS8&#10;pN+glgcJAoKAIBByCCgbTfdMlQiD8ewbVNQtWXo8jwRgZeve3t6m49xEcZjpeM6iCMNR1IrJ7rlm&#10;xhU8AsoJjqywoFgnfCHNgV1tedoMka3j+q1ZDXsvo5LsIds72zi01zF8zdzEu3btQQRno3vsZo3i&#10;xeFxcB8QYQimdNoOHYz6YGxsxKPaS6c0zWsItYnHNMl/bCdoUlNSyTbjVSgAcyvLLgvlZmZmtu0b&#10;LfLYUCXNYmGKjZgGnp2+NaH2eJkplqzbuRtWV7OSHst87QUEdiA9997d+9Gl6pQACCjL0EkRqk/n&#10;+kBdg+LYzCTrsQIMzoqKqji/+Eqz7nLGhzwzQu+Qz1ik8YwMzQ8DGyhY+95/72OWP3/KQr9XfpEY&#10;fAWN5CKHtRMTJPV+8PDedxe+/u3v/+Uff/UPv/vDb77+9ovzF75paWnCwwCBGCownVgcodlbL7fq&#10;Od7xRi4Uz1lomPmR/xcUFBJJxgo4TFa8regf9VcoGLGOrnbYyZDvOPxgiotK3nv3o717DwCRH4zJ&#10;DV2pNMm8SoAMlU84aaSUTU2N165f/vTzf/+X3/zqV//8P//47789f/Fb3q+OznZsG/qFkcNdoc0X&#10;WxntwXWvbA6Dq7+ktoKAICAIuAsB/b0uJI4Kax1F2pOQ3SDZ2DdshhHuodqDyNMpFsZK5TqvrCbr&#10;rs71Fq+h3zHuCVdXWVGZm5vrsTSsRuIWkbWGMOc67loeC3TiAtM/lAiGuM/rlM+uxghNUIOAUf9F&#10;0Cn5tde8UIvkF9LL7Bx0nqhaNDHe09tDEDSfn6t/owo3GBnJqKgoJ1xDrqZ0TrN8CudUIyUlDX92&#10;TZkYJau00ckpKIgLC4u5XfNZ+peRD4HAFJopfegOuAt/7mwJeFpeXonOVGe06Lf61StBAP1RTU0t&#10;va+zlTUmhOW2tmcuF1Ab+955j8iYqr2S4hKvSHOPxW52AY8juF56RobmKxbyKy7LH8pl0jodP3aS&#10;CdmH1FI+98VLN0KqEJsPgW1fXy9+qUQAIAzL3Xu37ty5eenK+e/Of33pyoW79263tjaTSwePE6hM&#10;Hdbbruq5qhwajt87glMOJ3ROK2GcSdtFR/sQlmRjw3lrOMTlwAbvbM2JkeRR9OnA4AD9FdoUmAkO&#10;AZeOHT1xcP9hiH6/yZBfGpzGcrmETzehJxGrtrS28DbBSN6+fePqtUsXL3574eK3165fQV9JKHAY&#10;fyTh1pNfueoFCcPKCC8Zhp0uTRYEBAFBIAAIhLYxZy+gatO+tEz2Fex1nciSmJK49SFWgibzZ3ID&#10;nDeRCEFC6fAyNIqT7c6udvYh9sJlS2lUj4N6rFvIUw7qPZbJfobdERShId9I9ni9XRcgFWFDhRoR&#10;YsIjK2Fs/OYIhUZuFj+8gEaAqiSIMLytfYgb6BEig5qMRagbHaPrKkv0T4KCUSUIRI/l+3ABzeQt&#10;0N+5oRr2mFDeh2q8eovBYkdXV9fgwa2597b4XJ4CZUDcN8JN6hTF4GRkTk5OupaXUaJ1PAfnPSu5&#10;kEvDSyLm8jbIgA5Qr73GyIVFTnnZx72Ah3eQ4XfsyIkjh48hKie7FDSWDkXucxfo3AjdxjkcHCXR&#10;DG/euv7td1/xdeHSd9duXIadbGh4xO/N7N4eU1HrPC64rmHBhexjbeIt81hzcjSzuBCphlMW60YO&#10;QvKa6u3JKbp5bJijCKRuOuZ7rGqwX2CeOhOGhfSJBw8cLi4uhei3NwSKTxA9xxhGbozXP1mSrly7&#10;9N13X393/qvLV87j6E1A8JbWpj7j2Bs7U4fm9qkOcpOzCMh65iy+UrogIAgIAoKAIOAtAgadNEsg&#10;cPJI6NyLEQn5QlQg7Gyd6+26Bl4sL68AEooNg0eOjE0+ZmV3T7d+Hky76qlTDmkNIIxwwUPDonM9&#10;O15ia7IHTnOG8NqiDpkZKjwWUfh10qcwloxcMaOaMf512r7ZNWxdCvILyssq8P+yUs5m98LCqAy8&#10;6CWjtHhJ9ldJyUg/qp2L+scwgCBmDGi6BOLCCQfhB46Y9zEtNZW+yMvNd6IvXlsm9Bw0PWcVOkwo&#10;AxJHvInJcTeLXIyUC56zuuEWmpaW5meW0A+jyG8jx5YHmannTxw//fFHPzp+/JRDEmmLVSV8AXFC&#10;bt+5+adP//Bvv/31F19+evP2dXPd0TmDtPh0V93Oi8/JBMnNSXHisWLkPUtOSiZYhE7cGI+lYbFU&#10;V9Xw2hIj2OPF5gUqBVZr05ietFOzTDdfxhzOmdbJ42fef/cjOEqsHZ1Z3Z8twqmIqOWEnrx85cLv&#10;//gbviD9Hz560NvbPTtnWz5xf7ZIniW8pIwBQUAQEAQEAUHAXQiofJHT011dnQQC16kZcdyJOZic&#10;nKzv36pTrM41bBWQMCDf0wywODszg680gkS3bapXV1apVU9Pt6YgAsEF8hzaji+YDlA2XoMOKCc7&#10;F9WkLuZzsyS+YPvnKOamyAK5HCSdDmHqAyA8AqUM1ANJtHRuh75EXLN3735cv3Wu9+0aIuemJKd6&#10;5OVfFE4b/JL3C6AqK2vS03RdfX1r+0t3wdIqdapeIiB17/NthJbDTc+Wp9tbyPe5TdZ4y8j4zEB6&#10;7Zf5T7iXZmflEKfE3jpsURqsLr6lEhTlJYjMUBIEkcAL9aMPfnj61BtoJ+kg3dfT+f5bH1f0IF7M&#10;be1Pr1y9+Ps//tsXX/7p1u3r3T1drP6OTtTON1HrCWbIadpLHG3iIHu8B6cESEkOQWO0xfJblKmk&#10;9/HxnJ9xcKU5I6ss1YMDo2MjMMseaxsyF2BVEp35/fc+gp08fOgYYTpYWTQR8wMI62+Tcf461tj4&#10;+KtvPvvsi0/On/+a+AlGfADPQ8sP9ZRHaCLgvxVUs0JymSAgCAgCgoAgEM4IGP7O8yiJEEsSAFwH&#10;ClgquAB0BP63F2GgOEhntwBZpvN0bHo4ssGhQbdtvYx0kNPoCgm4roF5BElUKioqdYSiGqV5d4kR&#10;MzEZzPHp1nFUZDgZmA+gL/DuSd5cDQmIAy8+X9RNZyR4U/aLaxWnZ+SxgXvQuZ3BiZM1sinrfn9b&#10;PE49JU03P6xBS/qDmCTiXlWVEoo61BevBYRn0fsE3MTFWIcJIhmLKebV6U3/X0NzcP/fXrvj6NGT&#10;xzf5OnbsJL7D5INmx66vvbLeFrR1KsX2WsiHjvQFKnJ3wI9zWnbk0LFTJ8+iat9eS4TZIkJA6AxL&#10;Xx7p0z1IcQlGyYkRCsr6hkc3bl0jcB7x8gg9qZMHxqdnuuUm1tmx8VF4SR39OG8ikWqI44yxoSmW&#10;37qdah2JjGINJUubJiKmYTYw0M9i6jbrRbMJPlxmZjjk/HX37n0njp86ffIsUVzJawelG68dndOH&#10;5/pwC/JbglHSQXga3Xtwh9CTt27fQE0JO+naUCE+NDO0b9Ey7EIbAmmdICAICAKCgCDgKgRmZmcI&#10;lLO8tKSTRBU6El4SwzEgTcC+RzlYUFAEJ6XjYIXGZ4R8PgP9rrIU2WYQz579Bm62yFU8Ihlt6MKq&#10;Kqr9SfpsrBVbguLiEnIc6Ugm2QHiJAgvubbqOa2wx7ZvdoFBz6XDziQmWEqWunUFTH2EZiXJxEKV&#10;EEs6R0YolWh0NKl1bNkta7bL42VsJmk1ilqYaz8PUZXrNjUVwZoOFwythnqakGEeW+T/C0wSHI51&#10;9669p06cOXlyky/jn/bs3kcEg8hIf6lht22bX5iH0l3V8DH3P3RueKKxMKlYtwcPHDp5/PTJE2cO&#10;HjhSU72jsKCIKMxQLXCXJOJzQ1Wpgxltg4Td+HdDTZLcAwdnKEuXVM+JauCdgBkwONBPFnOP5TOB&#10;E70kNzdPP5KvTpmEQ8kiqb22gp2lh1ChZCN8/tzBldRjzf1/ARDx1uDNTV6pM6fPEXdy7579sJO4&#10;jMAU86IRx1kfRqfrD9NNN9U3PCSR942bV5uaG8n7hxu+vuXgdA2l/M0QEF5SxoYgIAgIAoKAIOAi&#10;BNiiELqbbYmmug2BUmZWFq5qgWqDkQs1nz1DYoJnj2YzD8DIiLM+xd5CgcEKF4wTt2au5Ni4OJgX&#10;tIHOEV5bN4HtGRtsnKYhnnQai0yVfS8jyjnTHF4SQio3J9eJtNc6bXzpGlPshnetD/fq3wKeiDdd&#10;5dpG5WGrSdaclZXDu6nfFluuJM4mXu3wQTrxDTh3gTF3c0pu3i+YCzML8GZfvIZkvDFyBPtDCWt2&#10;EycoQw6fNNgyHgJeCEc4HJbAp7z79vvEnfzg/R+cOHEG524mcFPjb34CXk+zAiyOCCe/+eYL0nbj&#10;4u3cdB3w9ipecnBAOYV4UvHTO8xjGBicBdpYbYpVJHW21gnK+nP7+nvx9vBDsGYbW2pXUYajRgrS&#10;Y6jJD977+KMPf/j2W++RGKe8vMLQsUa56m1CUU5nXb9x9etvv7hx8xqqSZ0jZ7uwknJ8Q0B4Sd9w&#10;k7sEAUFAEBAEBAFHEGArgsnOea+mFYUvEnrJAO6sYCJS09LZvcdr8JJAhmRyamoKfaJ7ciYShGhq&#10;chKfMk1eMiMjA9fd6OiAyW3MrRp8NA6zOqMQGx1hGm1cWdGKDKBT5kvXQEcSzdA9DB2B5swUyT60&#10;xdtbvFJxelu4D9dDEJcWl2lG4fSh/C1ugamPT4iHQUA4qVMyWW6JoovXaghTMDo4eHUNkyfbbGgd&#10;0Uvq4wZBiSNwXd1ufFHfe/fDH3z8kx//8Gcff/gjxLA7d+7C4QAOOlDnTBtbwYswNz8HO/nd+a9J&#10;6MG87Z6FUh/tra/kfSdSTX9/r85bb54wcSpg+2TOWRrxYb3K0oZtxnnA0JC7Dlbt6hfNckznbizP&#10;/fsOvnHmrY/e/+GPfvjTn/7457xWxEwg0RwWqY5eXvNxFi8bGhy8c5c0U39saHhEmjWLpcntjiIg&#10;vKSj8ErhgoAgIAgIAi8QCCBxFlx9gNcttN3k1MSaXuwwEuDabq97hRh7Obx4EKYZ2UU8C0/wT5+Z&#10;naaN7tlurRBccnYa/yxN2g6zGx9qncZ6haT+xbxNwJ6VmYV+QSeq3dLSIpkridmvFz1TvyIvrqQy&#10;6MUQ7ZqiCa/vd+AGnGohGlJT0xwo+y+LNFhJV7T5+3rhWJeTmxcdE4CAs4oxJ1FMZpZm7iOYNUhz&#10;AreFm2uklWHZ1v6s9WmzAZpuTAMrjwuNe5mjOMsh3giDs7ioFMkkUUEPHz5G/u4zp95AAnb2zJsE&#10;o0T/tWP7TmhKTjU4cvN/2+lTVkbSr3V0tBEg787dWwSg1Dyk9H9tfXsi7B6qw/7+Po/hXFQgyKgo&#10;xK30GvpW3x632V0UzglKUWGJfrF0BCm5OcL0WHP9MoPuSnAjaA8rPmFS8vLySbqIizdxJ48eOXHy&#10;xFmSTZ05c+7s6TcRKePuTTgR7CVOBQLVTA7Ch4eHm5sbid/a1PSEE51A1USe6xEB4SU9QiQXCAKC&#10;gCAgCGyKgP6+yLgSvz2+u2oL77rOxUEP5yb26jq5VlXcn+wcyJfAkkHsHIgfT8ZMnY3c8soymy7c&#10;ion44xL0V1dWiEkEG6yz2QBqxKE4LgW28lQDV12qQV5RjzVRWTKmJhXmalzZ/zEDGqIhdYPgaL15&#10;uDPreBPbD0egS6Qv4KxjApEIi6ZHRkUh2EQvozcYIiDNycmreQwTaGgD+XxmJ5R0vb3dpJp9+qzV&#10;Pec6gQTFp2czOBF8MY3DP1ZX1xIeFJ3XmVPnzp19C/0XTOXBg0d21e2GuyQiAdGTOXFBma5zAuRT&#10;dV5/E6FFcOW+eevak6YGYh+HTHdjChJSdnh4EPGaRwNSnXrGxhUXlSDGdyIeqBGPpcSr47SJ8fGO&#10;zjZWUo+Vt3EwuLYooIMvxgQFSRSUZAmDoCRL2Btn33rz3Lsw/kcOH4edhLisrKimH/Ny82EzNdMk&#10;2tVqzpsJGNLYWP/g4d3Wpy1kOAyZt8kuiFxSjvCSLukIqYYgIAgIAiGOAHsqTAFOm8WY27qnkRLw&#10;pTMazGg+RHMjv4fO9c5dQzVw5UZgEhfn2XkTX2nEkrhxOcSR+dBMVIRs+PWDRmGC6+fx9KE+mrfg&#10;To4bmg71xtu3sLhAtkqHuGA2JwzC5KQUdJyalffDZexpI6NcVB8/NJlH8DKy62NooBj1zxNfegqJ&#10;bpHSIJDROaXgpSP46cjIMItDQGrr1ocqES6vrbFsqnWTD9tpEjd/8dWn9+7fATG31jzI6mXqKF8Q&#10;K6Xl+HQfPXri7Tff+/GP/vpvfv53f/XTXxCYEhFlSUlZaloaKmCUYkx33OWHs0DWyvaOtus3rjyu&#10;f6iTtzoooGck45owMqLFtCqX4eQU2GEC5jrROqX4y81nDdU7RFFVwJcFKStGmkxZr/YIcz5qfVYf&#10;YvKSGGfv3gNnz5z78IMf/PVf/eJvf/EfP/7ox6dOnYXxz8srgG5Wb1NUtFqmnX+bmE7JFUZ4BJLh&#10;PGt7KrSyE2+T9TLDzlyzDpmUIAgIAoKAIAAC2BNY8/Fx8Zr2HN67iGKQAAgvucX4MROwTE9P64wx&#10;pVLMyISDiAw0GcQOLS01DZoMyaTHmrPVxrOGwcBu2+PFfrjANFjn5+Z0nkVL0dqkpqQlJOK0HsiP&#10;SUknk1hWQy9JRYGdRjokE0Cax8Y+Kzs7UFzY63vCkGiH2wdCkNfQ8HkMDC/JyGQ8kI9LJwMSTv+r&#10;q2vLKllquHXUpu2FuJmYnCRpA6JIpJHQUoQa/Lff/fqf/tf/+P0fftPQWI/eXMByCAHlo4oELCE+&#10;PS2NLF5lZeW4e5974+2f/uTn/+nv/+v/9p//249/9DNCUtZUb8/KzIaj9AM7yUhgGNx/eFczzIhD&#10;yNhSLAsQjB4e3JrutFBXyFo5CDSixNj/MUIlppaUlunHQzROCGY6Otthiu2vUGiVaAbCJtoMcW8K&#10;CwpRTR47cuK9dz78xc//7r/9v/7f//Hv/+uHH/4QqXJFeaV/wiZA9KM3v3b9Sk9vF3EwQgvsUGiN&#10;8JKh0IvSBkFAEBAE/I8A56KIYuBEMOx0nk4cMew5zAKJI7Y1XGgJ0cXoQEocN4JLYq9rUsM6Zfp2&#10;DdYnsfywPnXy/5rxs9icuCRmFvXBgxs3H522R0VFp6WmJyYm+tmn77V14x1kDMTGxOjUHF4SzJEJ&#10;6Piq6xS48RqiXbKB5JQiUFyYtxUO4esN4WpyoJy4ARaqMTpGqWZQxHjE2VTy4teJMNDjxcF7gZkZ&#10;af3DQQj5TAYHB9rbnzW3PDHIx6uXr178+psvyM/w73/63eeff/LV15+fv/A1eZnZRd+6fZ1rWlqb&#10;urq7OLVyycwZvN3hqeYRaH7hHMndhJIOxoQAeSXFJVVVNXU7dx3cfxhH7zfPvf3+ex+R4PvNc+8c&#10;PnQMj28EYqwLTqzFKrNwX8/Dh/daWps5tvRUeVf/O0MXn3T0kqgOPVYUMJMSk1Gq4kTvBLDGZBVB&#10;+JFdO/fomC5mhY3ERLMtLU3B3hce8bd+gRkImz0C7xIIYyUSeSYvv6CstAKP7911ew4dPEJQ17fe&#10;fO+jD374wfs/wPsbp29oSsKJcqxlugRZr8Z6CSw303DKHc+YTvsH+h1yH7GxwuFWlPCS4dbj0l5B&#10;QBAQBOxBAFsjhnQnMbGadsP3ftzwkvZUICRLUSbv3Ozs3KxO69g3EbVd357WKdO3awwVoYrlx3jQ&#10;KcHQ7s07QZDpPP2lawzCjo/Wfo8c3Mg3wFxz2PtQH/1bTDECxwM6lTGG1hwe604QQOb+wQ/eWPrg&#10;hO2VjAeoSc3jImdQQnEWzYSgw90zLMkuTURdh5S8zjRwi1JfOF9zBocehwOPEViYgf6e3m4EVoQ2&#10;a3xS/wjt2/07d+/dvn3nxo2b12Akr1y9SOblixe/PX/hm+8ufMX3q9cv3b5z88HDe01NjXgddnV3&#10;wuYwSSEsDUcNsN97ceMDmdkMYkVxlJy9od2rqKjat/fgiROn3zr3zrmzb585/QY/Hz18fP++QyjC&#10;yssqlL6PeJTRykdVZ3Leun3q5Gx6CofuR48ekAOHw92A4uH7w9XLvrTYP9BH6hidDGzAjp81+Z0B&#10;34hpYP+HKkF6VlRUcpajH7+Syrd3PDMCUofyaYrvPb35nbwRxuoQi64fH4vCgiI4fUJSnj79xptv&#10;vA0vefLEmePHTh0+dHTP7v011bVFRcVQmcj/zRig1t8mvO9Ro+PQzZkQrklOtFHK9BkB4SV9hk5u&#10;FAQEAUEgrBHA3MZ9WB1i6/GM2H+oJRcWFmRbtfW44QjX2Hx6/iirPVVFvHJISuC5BhuuMDkyzYyZ&#10;SiS1MI+B6BKnfjgRzc0emMNL6vt8eYWhDxebKafVu+hJVgDU6G7IMeIEAYSkgdnAYx18aKDc4i0C&#10;6iVU4dK0ZOzeFq5zvTkMDEJGS+piBlIMXqWtMYmpJsBFzi8scLA0OTk5OjpK0t7mlqYHD+5evX4Z&#10;R+zPPv/33/7u1//4T//wf/73//0ff/UPv/ntP//psz9evPQdbtpGHpuWzq4Oou4ih2SVhPhgFTDD&#10;SsJ9mEJLHfDlGqcRMGlKU6sO+YjLAlzkyeOnP/rwR3//H/4LQfSQfcFRmpovOC8IelviUXKS1/Dk&#10;cWdne/B68eM0w6kr45xTQJ3xDMxk0CI3EW+WGXfbiS/eNUPKlxwbq+V5wADjrRweGUblzfvu9HgL&#10;7fK/J/1jeJuwZEiMQyxXwib87Cd/83d/+59+9tNfwPvv3rWX3FOEGUWPDENtLm2ai8tr0WNG7evr&#10;JakUul3mbZ2hGNq94J7WRf3yl790T22kJoKAICAICALBgoBSmc3MtHU8I1CgZtgjOJS83IKysgqo&#10;tGBppp/riYX0uP5RmwrLvejx0Wg36nbu5sDZz8kNN6vY0NBgb2/P0NCAx5rjIpeSmlpdWYMaQodU&#10;NZNjoDYaHR3G63Pr8iENS4pLEVmgGvNovJpO5U3NjfhI6rhlsYEpLS0zwyF5LNwjDtYvgP7AxY+Q&#10;SR5tayO9QxwZMwmLphP47wXmrc0ItVC0bV1VwlySbXNn3S6d3vS51WrOmZtFPgZ94zE4FDXBWYye&#10;4jXx+Yk6N7JVZqfNyNdRAJHAgcGJAMSrwWOkikLi8ZgIDx47Oj+voKy8gmnBqySzOi3Vv4ZK9vap&#10;qYBUS1vfBQ4wAgX5hdVVtTrDktIYBjhB19c/4oXVIdl37dpTVlquk4RHv4HrV6rztpUVuh6SAkUk&#10;csg7d29duXrp0pXz9+/fbWh83Pq0meHR3987PDyM76p5HmPshU2uUbGNHvvUh4ptvIVgiJA7xgGG&#10;FlNs8XHhdruJqsmwoKnMzMgiKmVd3R7ye2DtQKaoQ7vYONZ0Ky4Cz9ees/ZBdBKqLzs7Jxi7EsKd&#10;WJkXL3/H+6vz5oLq0uLS4FA/6jYnvx43NzcyWVE9zVqZLywrCwYM7HO4DXjn2ruuiOQHtglk0iM8&#10;QlVV7Z5de3ft2peXm6eMOoMX5jDL4rTJqsqiwHKJUeeo3eIcXKFXsuglQ69PpUWCgCAgCPgDAVZ0&#10;YsMbeW90tzrYfAuLbvHe9QdGvjzjORtXQ1Xq+WNIFOMQrXq+1C9XMBgSE1VeS89bJiWReo56wqJl&#10;aUuzDGpyRXNDQusI6Ek2Vlsebb0QXkElydEIp6CaaST3tbI33qzCZuZr/lhvkZRgEQH8uBmizM+e&#10;X0OLT9rkdmNLGUsdYmK1ojqoYoJQC8hpHDTxwEDfg4d3v/r6s3//5HfffPvljRtXlYdgxzN8t4eG&#10;B0fHRghci8ANF2wmduTKxo5a6Ss3fpzpBynVfwiYfAofIx9xosrunZ1TUlyGlJLweR9/+EOy5eCd&#10;qvJKp6X7di4Lhc3gwaO/s6udUwr/tc2mJzHgOVzEDx01saZ3AqsVr09z8xN0x03NTxz64kjyWVsr&#10;cb1XVrxwyqYvOIsaGRmyCR4p5s8ImK8SJgX2LadWmRmZ5O8uL68gTgKO3h9+8MMP3/+YTN/5+Sq6&#10;us9Wx8TkeE9PN0S5EfU+CFegUBwybjGsQxFbaZMgIAgIAqGMANIAw283Qd8swJKDc8ObW4yAzUdG&#10;BChBk+kMHbycVBJDI+yOzvVOX8OWDCGkzlPWniufR3bpmmygTpn+uQZGkvw+0C7+eZzHpyAORUFA&#10;mhGPVxrsj2PW93NyP7tiEGrhENIX4Y2IOCuwAhCezjviHvrexg43BJLLUI3dPd1o2wkQee3GFWJE&#10;IpNELAltNDY2qqOctbFKUpQ7EYB/RBldaQSjJDcOgfNw9z5w4DDhKfk9U7cPC/fI6HCPosOGnThe&#10;chRGKkxYya6uDl4fzYWIy4hmgOYaHpY3zsmvaQJfehUskrpx6kD0WOI2aDbHUXhDu3Dl7REbR9hW&#10;pN84epN46uSxU8ePnkQLj6AS7tKHeMrYn7xNuF9Al0sPumT8CC/pko6QaggCgoAgEGQIGDvPGDIs&#10;6Ov1SMhNHkN8kYKOjdqsb5Aw0BYzCpjHD1fqWD/6exUSMRuxDj0nvfXT2NKmpgzpBJ+5oMuHSLon&#10;tDBkHNLvJkfBV6KCKJRxnjWqUJLO6SUdbaMU7iUCEaZ3cEA/LzyUA1oH+x/OxIU37vjEODElbty8&#10;+uXXn372xSd4lI+Nj6L+tv95W5bokinIz60O3scRWoTAeYShfOPMm7t27jbjaXh7foAvxdiYymcd&#10;dCIvKoyv9NNnrSGTTR4RNPJPAk0G75gMxpqb2ZD27Tv4/nsfvf/uRzD+hOlQVpn3LgJId1HLjo+P&#10;aYZ0D0a4gqvOwksGV39JbQUBQUAQcBECKCWJ+65vWC8rmck0R9+aXjwuauomVSH4EWHFCPCHMwgO&#10;fZt9EVyMa3Dr0wyIptlw5Qmo8kUEnIPQrO+fL1Pb++VlVEVwul7fHNAbDMyfu0gZCP+jVxvFBc/N&#10;8hV0XHBAOzz4Hq4vWw6+tgW6xsQSbWt79u13X/3x33+LUnJw0HMsXYeqrAInuEYp71AbQ7LY1JSU&#10;PXv2v//exx9+8AMyEfsQ/RbVYRuphGemg+t8l3cHmefQ8JDO6WxQdD1kFjG1SescMi0KCtjXK8kc&#10;WFhY/MbZN3/xN39/9vS50pJyzmi9agKBsxmSOHQvLmmlmvSqcLnYBwSEl/QBNLlFEBAEBAFBQCHA&#10;vohTSp3YdiZeZvYG7OnQOJzk2J/z/9t3bn7+5aeff/Gnzzb/+vxL/vUTUq/ixOSVr5DGONMjpTQK&#10;8vclhkuxC4Rd3rfbZZBrborgU8nyyxexNL1vs9wRNAgQ3o5P0FQ3SCrKW0bIyLv3bl+6cuHRowfQ&#10;K/hv+l/5xVY8NSWV7FUV5VV5ufn6h4JBAnPoVxM+mdw4eKTu2F5HsDycUvPy8r2SvnK2SzZhTCn/&#10;Dz+fuwcn7oHBAY5mcS/RXLB8fpbfbqQhUFqcSXPCGnRu9X5DybkHmblxUlJScnNyUU2eOnkGt26v&#10;VJP0IP77xAmdmZ6WHnSup/RLFl5SHyu5UhAQBAQBQeAvEICXTE5Ojo2L1dwdYUbj+TI1PYVwMgSg&#10;hGYlLzCpnB/XP3z0+P6jxw+2/HrY0tpM6DGbG+4yjsyr1hn7kyBsQPDpU190i3L2JhRpEELu1bgK&#10;84uJw+Vb6LpA4ubuMUkkMkhJ8tsQRPJJUz3TPjHy/AMXNBZRnIkjTApmcqxDR+7evffI4eP7jLQP&#10;/Kt/qiFPsRcB2BNCTG6v3XFw/+G6nbtRTep3JaMRUpKoi34bhNbbvrJKlphuqEnrRbmnBAwYDidw&#10;5SZMYWjYtO7B1puakGwqhiiTe3bvO3zwSEV5JVHv9W9X+Yv6enibhJfUB825K4WXdA5bKVkQEAQE&#10;gRBHAF6S/RLpgDXzS7LwE1wSixrDOgSgIb/q+Pi42qOi/yTqmNKibfa1yCXkQgYxbz1NPADlWCIT&#10;3zpIn7IzCDJ35Ovxpqmuq7I20cjhARlyUNIhcPamxXJtkCHgBu7ZiC6gxzXqTxkB6ge8ZQkfeff+&#10;7avXLxNWkqM1Jypi5J+NVInDYmIIO2i8qWTYSsnMyCgsKK6uqt27e/+xYyfPvfHWm2+8c/bMOZRB&#10;6enpmieCTlRYyrSIAD1O5sCq6hokk+Tpjo+P019coPkIIIPVERTaQ96gxYUFotngx20RNLfdThcQ&#10;bbazs2Nhft5tdQu3+mRkZO6q23PyxFmOcPTT4LArGRwaCC71cQj3rPCSIdy50jRBQBAQBJxFgB0U&#10;eVeUK3esLtOBFzPRkbDhQuBwEucdFS1zakon4wFbjuSUFHabNu4kMfdnZmfdE2TKIBoNVsTTx+TI&#10;kpOSXZS0x1OdzX83QnquuWc3COaaI4p+SUxKSkxI1H9b9SCRq9yFgBuIPsZkpFLnauwyjNnCmDTc&#10;UPHXdCWumk+aGonCYSRBdioGAnjBRLKeEjENFvLggUOnTpx55633Pvzghx9/9CO+3n//IxjJA/sP&#10;FReXsI4wC7ln5nfXCxBUtYmJjikiRt6ZN+l6WGnNuiPyQsA7OzcbFHYUA5U4jKPjo2S602xgsFym&#10;bLCZ6bb2p3Mh17Rg6YKN9SQx95HDR5EhZ2Zk6Rii3KuOnUbVyHRubg9GJANVZw2LIVBVk+cKAoKA&#10;ICAIuBsBpH/paRlIJmO0FVirq2v4MuPKHQKSSexRvD90GmJqYdLT0iHjPHapyquip4LEojKSCLkl&#10;dYyRmnxZZ6cEGjgnKu1ebIxHQPxwAYzI2nMyCHn+mJiTOkazjzyXaO0K3MfmF+Y1GQpzWLmk5tba&#10;LXe7FwEzafXMzAyhuzzW0lSNcbilr3DxWKaNF8zNzbW0NN1/cIcTKN4yi+8O8x6NzcnOxeuwsqIK&#10;dc+B/YdPnTz71rl33337g3fU1/vvvPX+W2++e+6Nd06eOEPQtN279nJlfl6+uXxwO5JK8/BHVUZv&#10;pbARkIAUZYyopdHREWL54Q6M3+WmX709/f19aAmDJV01PQnLXFJcWl5WmZaapkmm0LrB4YE5N51K&#10;bjYwVAi/xUXC3ZD12OLrE5Cxt/VDzbmuf6BvcnJCxxR0SROwXcnZ1d3TtdWr1NfDBTSN03cdo84N&#10;TTMnWObVoqJi/frgxQUvKalv9BFz7krhJZ3DVkoWBAQBQSDEETCMgLjkpJT4uHjNpnImye4CajKo&#10;T84xRtmjTk5NQFHpnLKy2cB5FjcTXPM8AfU8NobwcHGeLlP/DpXmqmNeaAg+KmO1p92ycvOMMPPJ&#10;Bt4OMVljTVoEA31mdto9CQfYCzEGVJQAlZnd40cRk5pbX49lyQXuREAJEDU0y85Vntcf3oT0u8wH&#10;Hp+ichdExyDjdeew7Oxqb3zSgJ8moniP09qrjVUhmJOSSVBTUVG1c8euvXv2H9h/8NCho0cPHz96&#10;5MSJ46dPnuDrzIkTp48fP3X40NF9ew6wqUbvU15WgS6SjCiZmVl4c7PZ3hh/UGeO9Yh8EF1gqtJa&#10;nzbfv3/n1p2bt2/f2Ozr5u3r9x/ebe9oI/CfD/0VEEyQSXK4W1Ndm5mVrSl+B5CJ8XH4FB3zIyCN&#10;Wn8oC9Pc/CwBEPAsCWxNHHo6cx02bf9A//RM0DQQtrG+8dHtO5u+Ry/erzs3Hj66T9OCiHKll0tK&#10;yoqLStBO6vS46QHD+ROhBnSul2scRSDw+wFHmyeFCwKCgCAgCDiKAJvJ1NRUhG+au0osgPGJ/397&#10;Z/qVVZal+UBkknmWWVFQRAVEcQw1NMaMzMqqXlXda9W37i/9oVd/6b8g/5buVVmVlZW5qnKqzMgh&#10;Igw11HBWBJVBmecZAQXt37lHSQKVu+873PcimyBJxfPee85zpn2e8+y9x0bHRmZmZ6JasWg/HA5u&#10;ZGSES3LJiyC+kpKNTIYzqlv5OIKK8eVWzPw7YMIDCrVykgeGWcYJsml4SclzXg0YUWHJA8MpA70u&#10;5Nat+uP5koQEDKdG0s8COXFOFwUptjnxQgAhthIefaU10HIBQ8DJcx/LaWWvbVghJbkgWAfgZZh/&#10;QbiiWNmTzuo6T06z9vaHkFyeOhk6EhEcCseCgq2VlTsbGg6ePHH6k49/8INPf/Tpx5+fPnnm/ROn&#10;jxoi8lB93YHqql2wkDjzQl9yd0V6WdDw9Lp3vjD3QLgm3L17+9Lli+cvfP3NW775pwsXz1258u2D&#10;h60YGLKrmkCAx4Cp3L4zLzdf6MrN/GLZN9dRMZ3pEuyg7aBQ0eWt66voNVq6tLiEorCnp2t8bEwC&#10;SBDK9PR037hx7fyFc2+bSvb3FLh+/bvu7sfYPEGotrAO6I4RpDObhOUpZiST83NC21X+WC3pFQHl&#10;Jb0ipuUVAUVAEVAEvocAR6nMzCxh6hs2fs4YuFmhNFy/OBpn3snJnt7uYVkcd+O2nJTMGRXli2ur&#10;IY/4di1GAbymScgAGxiQAxiwCEnSzU4md47fEc4CJEHt+2UcsWQcci3yTEg+jT7F+M4vBiVxE70/&#10;Pz/Pjb+rSU1DURCkp6UL1bgSNLRMABHgcgC2OrYVsyIUScRIoyVPSkQvFjS6nGmF7A6dF+p+r2Di&#10;ll67Z+8PP//b//YP//i3P/77sx98RAbtXdU15eXbiopK2DEp4MQa1mzaImgZTSSXg2okAgwc0Nu+&#10;X/7rzDTqJzP83AMdi97uQyEGP8k6ILLFi7ORJBMVJ7Y3EBJkMPYQurIiue5QkqcFsAzBFDB7yMoN&#10;dR7A6r2xSixuzCY0yGvMJv6JAsQwNX33XlAuYoUIs6Hk5+cL1RI8k+UiIFa0sIHvajHlJd/VntV2&#10;KQKKgCLgEwKoPLiZFHgov6wP5unw8DDRbdaRp9UqKLFgIATx40azIEEZohHqNjXVPXG5SU6yRcqR&#10;OUk5iWoUCIvfKKRMOnIZIYJIKn5zfDCO5bADycmGmJR0pfHfJ5LUQnB4yQVzzy9ggHDtRRYKBySU&#10;5EjQ0DIBRIAMDHNzsZR+WD9ujrwsCK74QJdzDcPaGDRekjM56rzxsVFJWjPbTFYS3K7xzv78s7/5&#10;4PRHhIYkaCD7I4dkph7zDlmckxHoZVYg+bHZFcZ3v4DNqGY92Nf8cq5q5kibTqDmdQQLY8I4SqSm&#10;SUaF4xxt9JJLovAdsYQBWp+0UUJHYCf7UyqTKI//cmL2nZ9fgBuQPEEc4xGDcGCwn5+xxFr8bhvn&#10;w20mmX+3TjnrayrRNC5+8vIKxHi8x00Get53lTqX4xDzkspLxrwLtAKKgCKgCKxvBLAATAwsdw/l&#10;vzYTP25sOK5rMXvWXeNhprBguru7kEwKr1gRQRQUFGLmuh45sBexy1Pdw1Aa2BafLWL0O+G6Y3wA&#10;w57jXn16ZlpC1FrPTdzVYSZdAfFheDiZB5BLuob+NHUx2RvHxwKS98YMRRCfE5HjTg70LcQ5DRoB&#10;5EMXb6hXwAk+W1yM4RGLV5u8N7PTOMe5Is/sIwVWRnpG3KYAydvg+geHBsh4I0+zC7Vaub3ySNOx&#10;I4eP1e1v2L6tkm2RX7LsC2PXumK1YQs4nKTDSwoCp5J9zdyQrTevTGcisBG5Z8azjBIp5kwipmDz&#10;ktw9Dw0P9vf3Ch0pIGaJs3n08PHjx08dP34yJt8nTpw6fvRk44GmivLtcmqS6JnctY/IHGgCMJGl&#10;ltdzIgYszHMFHsMNJQS48E9KSxVZdPbhjhllLvPWVzNDQCbgH1FeMuAdpNVTBBQBRSDoCKAEQQyY&#10;mSlNJUl78IQdGhqEnSQu3rqzA0ysq8mJtnbiuIvcdjiUwjMShxutmmtfEi0KvSRfriUpQPg2MIQC&#10;wItXUj56ZeCXp6cmCSMFO+n6FuO5mZiYnZUj9P13fWD4BeggYZR0m48bMQ7HwvDfG84TmDgY06i6&#10;sKglz7F+3MSXlBTWMusXARaoxZjmizcSm6cLc09Ix+Q+R7iiSEnegqIwIOpp2++s8OSiJRSyMMOV&#10;k1K54siRE6dPna2u2p2Vlc3iJj36r9+h5lfN2d4cUlJCS5qrIyOZXJhfd7eeJsxxcorQIjJaNmFR&#10;v7rp9ffA03EDLSf3CwuKiLhKPvqzZz42uelj8c2r+T554gP0zulp0vgS7MWjo8NDw0OB7xPTS470&#10;WDQsmE1YO8QGETLLoodGvxDbig2JIFyEzZ757Nm66LvogxfLNygvGUv09d2KgCKgCLwDCLDxExdp&#10;69ZiiR7QttdxexkjdNd6dJ3AeWp8fKyr67EwdQ+8JKdu8rFy5HDtbsDMSM+kvGtJCpiknBPjJg1L&#10;rEUTEKOIJadmpohb5FpzAOEARnoHXLldC/tQwGCekZmbkysxYRm6wM4JZDLW2UU5WYA5EaKEqjRg&#10;xzctIVF5SR/GVCxfMTE5zuoaw1MWMVgd4l4ksUHYwjVM0DS8rPAo4oXrKuvGjsqdJ46fbDp0hCs6&#10;jZMQ8dG/iassiF5Zzi56jXgiXNisO5YhLZVdMZ25INmJIg5yNB5IDO7e3m56RNgX5eUVpKFnO2ZZ&#10;iOE39gnhPouLS3Jz84QhsGkgDkAk5n6+Duhiw+8LxxjSey5ppmdmYn4R62l8pqWn03fCNpojiaFp&#10;ZUytp3poYY8IKC/pETAtrggoAoqAIvAaAlnZOcVFJYjO5IH8p6YmHj3qGJ8Yh+ZbR4hy5ObM/6Dt&#10;wfyCNIIbdCQOfVsLtwrlgVhU5BOUWFQ2+s/wyNDUtEi5GT2cqQnh5J7Mzkh6E8le6pY0KymKXpU8&#10;PZlUQ3STM4BFdtHI6MjERIyTbyKthZWemJwgIbdrY+FKcJHLzMgSplRyfaAWCCwCCBX5wps1RjXE&#10;ifsp53NhMu70DHy4RdcwvjWH1YyNqa+/R+LWB92fn1dQs3sP+ZRhUoQLiG9teTdeBDcEV0WoDaHc&#10;Gx8CcuAYN+fAp6te2UFs+p5IyQAFPnhtnDme5ouDQ4N8Swahje5StLWYTYryy577sfoDt+xZWVy3&#10;FxEVVlJ/yjDkIGF7urtinnbMtcLcfJODUWJkso/gIALLL4wQ6vpqfwrAu3qKnrHJzLxAhBXyB5/A&#10;vkVkfwe29loxRUARUAQUgSAgQHBJ4idyw4yoQVgfhHWE4+nufmzi06+fw8P8/MLAQF/rfeK4u7so&#10;WvOaYzepD3D0E9pJJjJOegZnMInVyCv6+/vGx8djiKFDjy6hMKIrJQojBglmcU52bkJConC0RLsY&#10;2Si2pKRAlUr6iPaSfBNOMNq1Wvv5RnQ8Nga/j8+sa02AGrI7JycnMck9mIDr07RAkBEwiVZnpwmR&#10;EZNKkiMYVpRFSZgCC619dlZ2TKr6tpeyNzG7CRgnWVRZMaqrdm3btoPVQ7hiB6qx66IygEzoRQKh&#10;SNZnWoTb6fjYGFdlQjf8oIDg5PWRVMYymKAR2CEHKYyBR4LD2VnCiLs3Ch6wsHArGjc6WoJAtMuY&#10;NESp6fCS3FYKRx0BVbiP6e3rFS590W7CGs8nYABuzpLBg+4eXpJviZkRwxa9/mrJqFv+FHF8kO2/&#10;DGIbqGZssMooL7nBOlybqwgoAopAFBCw4QLLy7dhU0psHaqA2YoPaktr88josCQMWRRqHcIj0dGM&#10;dXU/hk4VerVg3ebm5ZeUlMpfhooQnpd8lEIHor7+3rEx4z0kf0VkS2L/ETKcfiRZhOTJUGOQEZlZ&#10;AXJ45IgHEQy3LsScsJ7IZuWJeiWweCoD5o4qbZizt4gLNuqPHCap/ObAU320cHAQINcEo8IJOxuD&#10;NYEMCbCiPb1dkmTcLI9ZmdkMy+CgR03wW4SUlIie2Ow44VdX72bp8Fn9DdNj+jfIkrmIdipCb5NB&#10;aJNIvIYfN5J2Vun1RaaYyLBOxG1XSsUOPASGgdXn0pKHbffpBWFcQvwVqnbuIgxCwuZARHdh8JKP&#10;a2thEfcmJIuTjGWWPmxadNaYQzFZeyWVtGWYSviqY+24mutO5vcn5FdEhu86LOUViHZJ+sKTwBPz&#10;TyggjXbNN/jzlZfc4ANAm68IKAKKQGQQIKXGnpq9aAOFJwfeSqTwm7dudHZ24CQSmUpE8ymOX9JS&#10;Z2d7R0e73D7D7wyGkUBF8qqRlxY5YVFRsfCWfmCgn1t6ofUvr4a8JAQEJ0AkhEQLFXwqLiU5heMH&#10;48TVJhY8LTJFTAzQjIySkjIhuYA4lG9kEfKREJmKvnoKpz6c9xGkCIOccgjBKw3LW+gIGdna6tP8&#10;RIBrHkbF5NRETAJmOfqaKbwZXUVDjjhlE/cTKA39xMf1XVw5TE9PSZgFyDICAmZmZiclipgL11fL&#10;C3Ax5tAf7ko0+TMDW9KRB8aRnEyYHxlOmRtEtiQJOR6cViPUFUbcdtR8aajg8T8NTv1X1oTx2d7R&#10;xi4ptEy2pGzBgEQ6HZwdCqoUT5e83HxiXQpBJqZKV9cjJzyRyJ9G+NiIF8N5AqixCgRKVqPhHRwa&#10;mJyalCyJEa9qaA98MjvL9ZKE4l9+fqxsudAa+K5+KqDL2bsKt7ZLEVAEFIF3FYGUlJSK8m35+QVy&#10;yaTD9D1DMkkCHGGShBiih002ONj/4OH93r5ueTXy8vKWQyYJPwVhB71bWlIuDGzEGQytIhSV8PkR&#10;LzY3P9/T080hUJL0JjExwUTb3FoUHFISQKiMkzO9VMhLMhjINNrR0RYrS53zdl9f78jYCCdZ1w6l&#10;dYQRwHGes71rYS3wDiAwNTlBYi5iTfh81uJ1HAhZjliUJK9OS03leAxdHijM4YaYVpL6p2zZUlpC&#10;mo4Moc46Us1kRuMsPzQ0QACNSD0z4M+BQGFbFIY3MSKvJ0/wbJieEvHLAWk7Ls/CO1p4SdR8gc35&#10;zp3E6NjoyAgmgfv2BPh46HM5gWEg3H/96S/kqPj2Ehmcn9gIkpc+ffa0r7+vf6BX2I+SZ0ajTGpa&#10;OvpAGkgCHNcvZhP5i/iOeewa16ouF2DgEe5TXh6KlgkVKKNUXvl3qaTyku9Sb2pbFAFFQBGIGQIo&#10;zkisQex/8hrLK8HZr6en68HDVpyRY0XxSGrLnT9nhrvNd/Dg5sAj+YhluwAEsaRQ5bH8WMSnfIrr&#10;eolk0gZyIomQsFaRLUavzRrfpd7ZJ7MSZQQSD04gZIoIlAlIZXBswqWUo6/kaGRCTI4Mtbc/hBeQ&#10;8BeRxdw4zs/PEWIf+kmiy8DkzsnOIXqXz+xJZFutT5MjgLYF2Q6DxOdFldchnWZJl6QcYXHD/TmA&#10;CawRS7LIS6DjNJubk8dC7XMObugPIr4BtaSS8mET8JKkvkGdKlyfycDGCknSFcIaBLxdVM+5ozWJ&#10;j63Iy7XCzJ3s7ByYlPj4IB7kieSAZwltkWxPNJaexUGE2C5B26GIHVBUVGK8y2WR03GpwVAcHhpi&#10;DZH0o2tHR6kAwRTT09IJZS40w+hK4qrjlxPkRq3ECs0+tLiwtvZaGmlFlNDWx8oRCOJyJq+9llQE&#10;FAFFQBEIDgL4Wu3cWQ2h5imfCUdoTNh7LXex5yTEVkzaywm/u6fr9p0bqACEFeDkgMPyjsqduAIJ&#10;P7JcLCk5Ce9vRz4gcg8cGh7qfNSBhs7/Yyovxe2xu7tLkombBhJfHIVUAHNEmIzV6cS5LyZXuGt/&#10;Ye+iHXjc9WhiYsL/1ArGiXtqCjUQgZ8kPQ7mBfmFhMoKbDAyV8C1gCcEEC2SfmFifEzIC3h6+BqF&#10;4cu4I2FeSI67jMaysgpuAiL19kg9B/9ooV5yc/xmnIv9l61NTkwgSl1fKePC7B1GFHFISdbMLYvk&#10;UdgSQ8ODXd2PhkeGJYuk5JnRK8OGAvUzMTk+K7v1xNmZFDFbUkjJEpRojMvg2La0tT+kLULks7Oz&#10;y0rLEcNKLmKj1wuvPxnnFXw7crNzoYBl77VZyAcII+C/YSCroSnFJEKlTrwgyUJNefaRgcEBJJMo&#10;YYV9Kq9MxEsyAsG/f6Bf0jrKwM8y9rheinhN9IFeEVBe0itiWl4RUAQUAUXgzQiwwZeVlZeWlmdm&#10;ZnrCCAPiyneX4FmEiVM8PTz8wkYcNzx08dvzBE2ThVA07+SwWlxSChpoAbzWYROmUnLK9m078BCU&#10;fBanIW6z0YY8W/Q7qtHk5CQdx7ckyrg5W2bn5Obm29SHkqb5VsaEmEzLqNpZzRlJ8lKc1hkV+PXD&#10;p0vKR7AM0tT+gb5HjzsXFp5KHssJhEMsyCsvKYHrHSgDPwjH0d3bDXPtZ3NgygYG+4l4KxGqcBOw&#10;fVslaSX8rKHkXWjQ+JIsUJQhxKT/Mf5gfrkKktRQ0t71UiY3NxdfX6GsCfYEp+i2tgd4EsCqSAZk&#10;DHGARSUa48gIAliRYz5zB6EuUARwSacJWAVwWJgEEthpCznZuBF03IoDZhVsjs/Py8/Ly0dPJx8e&#10;uI/09/f5bxjIa0hJk1wxL9+kdJe5qGNh3n/QAte/tLTo6UX+F2a+IyAYGhyQDD9mEKYRU0mIg//N&#10;2VBvVF5yQ3W3NlYRUAQUgegigH4Ez+U9u2s9vQZDBw+RP3/5xePHnZIYhZ4eHn5hSLcbN6+2tN71&#10;FESfu+hjR04QXzyECqA85X4erSUPkXzccZ8cvXT5AuG0JOUjVQaNZHfPY+SuErGkk0I0qXL7Dk9Z&#10;gCJVVdfnGIoBKrmoBB5ZotrA5J2embp56xqCX4n561oBYQEmS19fz8MHrThyup4QjH96QiJKSU4g&#10;wudrsXcDAZNV7Oa18bFRPwdnR8dDDuQSAOEgMjKykPGS70JSPphluAdiGpL02TeQeRE9i6e8kPwN&#10;Jm6h1YpQGzAIfMs/zpUnZEpHZ5vrUil/ZsRL0qdsoESzwfNUIkazbDhLOvtp0Ig8wMEU4drMyRwl&#10;4ljxki7IL+A6MIBtgavCZwXPFQhxOQWMXBQXFrLfRHyoRPCBtAgLk+V3kywUAEpJwohfunRheoaL&#10;WPdQAxGsqtdHMd+J4cCyLPkgxh4hbrD6fI7FIanbBiyjvOQG7HRtsiKgCCgCUUSAMOF4cxPPTr7N&#10;Y5dD+T3q7Lhx8xomhSf6L4otee89VAy9fT23bt9obr4zPT0tOTPY+uAVUlJcWlW1CxfaEGpoDh4m&#10;sFGx1US4PgEAiZjf2nqPi3rfwmnx0tHR0c5HnSgjQMb1ZI79h4t00dYSTwdL17ZHsAAHD5uTR5Ig&#10;2Bm0C0TxQ7fo5wlkYnICBRAvlaSKMhlvTGqOUizvCAKljwo+AiS94UKlo7OdKx8fastSycqD5gtK&#10;QvI6Quhur9jOvYt8m5A81ucyTvLxyWdP/fNt5I1otB93P3LyrW+sL7M+Z+eQRw6qSMhhORxu9+07&#10;NyHLfI5pIO8bhHV4PbOVTM9Mu26jPNaEHElLJxqjMOihvCYRKTk0NNjX2yNMLM4bSXidn18oCZ8S&#10;kep5fQgjjXDYBXkF8ijhjLSJiTFYZseVO6AUXlpqOqEzGUiSW1hAY4VnzbnX2nz//r3x8YBSribc&#10;+exM6/0W7Hahuc5scny8iG0a73VsaPmII6C8ZMQh1QcqAoqAIrChEcDQIUVpdXUNnsjCw4M1emZm&#10;Z5rv3bl56zpOaqgmhVZF9LBGwkAMr1u3rt+5cxMrR/4iWs39f3XVbhQNxIGSf3BlSQIbcfBAWkga&#10;ZckTTGS3oUE0F5wKfAjTyfGJlLvtHQ+RuEqyNDpqxEQoPzK2e3KJkrQ9UmWopB29hASVDF1whiV8&#10;8KAF+ZI/h97FpUXyLHd0duBO5dpqmoDNDdPKSZ7QbK7ltcC7hABiJSizltZmIs/6MDhZDXgRqwFa&#10;IQmMCMl37aohTbyksM9lyDsioYeoFZ6qrADzCws+LLn2dWxJbJF9fb2SuBk+4+bD61jHiotLSeMu&#10;JBFspLmWlma+x8ZGA6iaxMwg9MGNG1eJgynsUzbQwsJCR9cfrOCSNnsP4U0GhweF12b0IyYBHvpy&#10;1s+HYbbqFURBKSjYaqSFm6S0ydjYGPe10OLc2PpfYckbEduiUS0sLCIMusTa4ZlcxCLTRj2A4Yce&#10;VvIWn8sAOHdjRG/gylyyhtOhhNrES4YsQPLO9blRG+p10gm2oUDRxioCioAioAiEg0BObt7xYyeh&#10;1bzu9CMj5tB1/sLXQ0MDqCYlhkU49Vzjs7Ci4+NjWGDnL54j442nYycqhvLybfv318MtCg2+12vi&#10;eD0bV+7ysgrJQ6wvGOhhlvkgOF1cfMad+fUbVzG+Jd2EZzrS0do9+xgVkuZEqVvXfqzxek5MROha&#10;Wlpm4i65xbqi4YyTh20PULsQzk+CQzjtAvOZ6enbt2887jJiScmjcOIuLy1H/rmuVWmSlmqZNyKA&#10;tg4/VrizqF7zmEwXU5Nm3R4WOaKyMKJP4eYmmI6oTGu4BMl0hkhCK+0kHBO5rIYzSi3IiOJbWu4K&#10;yd9wXhfMzzJsWJ/hieQLGn3Ejd2f//IFl3akC5N0q29tN7Tp+Hh7e9utOzdJAS+sGyGaiZYTQM9T&#10;6j81PYkVNzUpim1i5PwpWwgzAt3s1Vb0rY94EVAj6eSnvJLcHzx61MmEFe7UfjZn+V0wkrV79jpJ&#10;CKV0EAvd3ebbhINnZ8EqFo5Yf1rHHgcd/NW5vxgn7oV5yUu5LMciZT0RZtOSPFPLhIOAdCCG8w79&#10;rCKgCCgCisCGQiApMQnX0bq6A4QP89pwrmFbWu/95nf/cfvOLZhBrx+PVHkUcJcuX7xw4RwJl70e&#10;6XfuqN5VXYPO0ZXYcqXJcCAqKS3LzcmVGMTYiEhC7ty9heN5VO1FHo644+tv/uLkZxTZf/B9tGXP&#10;nr1ecyJFqkPlz0FguK2isrxsm/Doy1n3/v2WGzeuCcP8y2uysiSYT0xOXrpysb2znTRHkoc4Ifwy&#10;6+sbNbikBK53sgwyRsQjF7/9hhzTXtcxOSDkn7116wa8jzCIREFBYUX5NpJ6CVVv8ppEpCTkV3pa&#10;mqRuXBUgSoUlFCrdwqkedM+duze/vXR+yktEkXDeGMDPxm+Ox5Ub0yIjHZJI6ndJN42OjXxz/qvL&#10;V74lrEFUN0c5aM42OnT1+pXvrl1m4sCGSz6LJcD4JMZLALPEsMLgNW+CS8p2KFghAozwnZaWJml7&#10;rMqAOTupCSBg3F9EmXmgI3EoZrAx9mJVbdf34tK0t3Y/XizibOPmtoamsaewEHEtPS8z/1xrEpEC&#10;qPW/ufBVe/vDJ3NzwgdCSu7evYcJJTT2hI/VYiEjEP+Tn/wk5A/rBxUBRUARUAQUgdcRwIzDwygx&#10;MQHXbKQ6eH/IUcK0xeuQjCKQL6TntsoaPh4mxyesgGN1PUNhdP3mNZzKOW/j+SU/xpgsmbl5hxoP&#10;76reHT4BZ/1wzdF3ehq/XQmtQJmnCwuLi0sZ6RlEcIuSsUUUS6jP69e/QyQokQPQkKKtRXX7G2p2&#10;14Z2L83NPPGqUCaOjg67msJwoGWl5UhNTY5FN83j6wMD0EywvLlZMnhI8ptznnz6bAFigiTjZPRG&#10;AiYcbJ6KwTjjMP7t5QtErZKQIDYW256a2vq6xvT0dLkgYrlWLzF/eJ/DlSv7zGBDI0w2c0+N8lrY&#10;RI9yghhynsdja+2Pg0BF+XYyPuOb7/VFnspz/iT0RG9vj2Sh27atksHpSFRE51tbExvH8G7zHVZF&#10;+XL06rNPmTuIuFlIJcFqPbWdwqzw3CRdvXZFHkGiumrX/v0NnPMBwRMOtm4MA6jAu3dvs79IlOy1&#10;tfugQeWLIQ/HtXZwULTkUn/WfL5Dm2UStJeeLzmk5K3bt292dRMyQpTmeOWTq3buQmYItxIC2pIa&#10;+laGPCTwxXjUsgfNTE8RvUT4asYM1DyrBwwgxgkTAVJM+NloFKMyXd2Prl27gpkBkSePtMBdL3kF&#10;a2r2AoLtTWYBEjYiNiBhg5SRfPf0dnFvKg/TKUSAkckQ7ehowzCQfGRLSgpLQc3uPeTjlty8Sp4Z&#10;jTLg/Hzp+cKzBdZ5bnqEKzALDoLEgsKtaEIlrUOKSBDzW7dvtt6/91DWlcQkHRsf4y0s75JXrALH&#10;OuVw9c4azpccOqw+BjCbEcsvreM7hgsLdcAYuNfSfO3Gd/ccLbmQ4mclKSouaWw4VFxEyNqE5SbQ&#10;Omy/W7ev0xGS2USZR487ZmZmNIq3fAi9raTykuFjqE9QBBQBRUARWI2ACdWXmoa1PTM77TXxghO7&#10;kLhd4yjRDDUZH0+8LzJ9yw+WofUHp3eOfwTv++7q5db7zQ4p6cE7jybDznD/3FDfSPiniMR+wtaM&#10;2xRHNTiGYRBLqEnIEUCDUMNvmmvwyJ49rMSDswfxsIi5KcQHwo6DcVPTUc5CIVjP9KafvCT9GA/s&#10;cXE0EONbEpIMQxbLGEc8dB9gTt7YCJrpRik5MY4YDXlCW9tDSepzEIOchSg8cvg44dhCC3KqvKRw&#10;GQk4L+mcIZ9w4iUZF0mQGJ+RGpyG65mfIw3CzZvX29ofSK4ouGCCHYOUhFuhPqHVJNq8JIlcBwb6&#10;4G6E6xvkEGJwrgGiQXVxJQDhe9dRwZPtisjLwmH5TvKSNMrkT0tNxUMWD3q8K4QkkbOJLMKkcMHD&#10;1V2cuTqNp78kqtgQAF/jIzYECsFYCbpCn8KAS+6ZeCCThd2Tu5/a2v1Ed1muOQE0CaHACHnYdh9+&#10;RPLNiILZJE5laNvxG1vH9Kc74IbYN10vjXgCr8Z9m6WAfQrDKbIgR/xpjBc4cShXeG3ZQmeqAG++&#10;vaJSmN2L6+Tx8dFz33wFVc1yKulH4sxygcoFT1p6Ohay11bbayGsHeYF5q68XY6JvmD4TBNNOG4z&#10;Y9GZTaGt516rvbI86yFGOzfWuJZDI3pSQ3NRt7Oyqr7+ACmAVq4DGM9E5kFeTdCMTtmE6uklAH0c&#10;xn84bdHPmmVBUVAEFAFFQBFQBCKOgL2JJSF1bc0+tHshmL8Y6zhT4y3yrz//6dWrl9EUYIJg02MS&#10;yY8iknbxNOfGdR7F08VL53/283+6dv274aEh4aF0+RWwP3m5eU2HjuIXAzMlebVrGWDMzMjCMXxH&#10;ZRWyL6HZB42Fw9o357/m8CO/3l+7MhYlCA5I2yvffYtwQNwLcQS2r9y+Y+VRyrXhsS0A1JWVO3HG&#10;z8oSRcMEiunpGQRN5775klyQqHIkCcpd2/gS8/k5DirfXrqAKMaOf9cPmluBtHTOewhUg5mz1bUJ&#10;WiCCCLCWkqngy6/+SBYvWFRnZXMfRWtXgBEO+9Dd3cVSAzUpDAccH7+JpcA4cWcGV7tH3Ay5Zx8q&#10;J9iKzkftCJckc1PerY7rAElRBi5d+fbPX/6RozLXJPKPv6slWdzYavfvq99Wsd2r+p6LUlgM1tI/&#10;fPE7vKfhYtj3fQuTx4u4NYSUvHXnxp/+/AcnjvagXClJw3G8Ze7AQ628o31OouTJCYYfpIzwG0o3&#10;IovA9xmiORjJwcF+CSnJB7kgyc7JKSkpTU5JCf5YxQ2CsOl5Jiu31LQDB5LUcb8uvEpkTX62uEgi&#10;b3LHC/uRTqfr4dGciLghfpWVlUN2k/tFaF7a17DWseZ3dLb/+csvvvjT7+EEcd5no5HcnYdY0Vcf&#10;s0cAWFQq0Nffgzn6H7/+BTEuiPskX4FpLBLyHTurWe1XXU6gjaXv6IWxcXFHjI4EMxFQmFD7/3Hl&#10;Jf3HXN+oCCgCisBGQQBOraam9tTJM44rpQe/xWXTh2MDAr2vv/ny337xL7/6zS9x1oB0wyKJFO/D&#10;c5C5wd/x8F/++78SUxI7z7A/Hs/tWDkck2gpRl5yUnIEOxheiYiHOEEjyRGKO+xtdvO92199/WdY&#10;AxxMvHKsq+rv2KDk223/2c9/ClOMxENofQILHnN1+w8wDDxZvREEMIRHUVV8k/btq8MRGNmv7AmG&#10;t4U7+OrrP3351Z9Q5ZjTgoBDfNvD+SxH1v7+3t/89t/pR4YoegpJTZxz++bamr17a/dJsvdInqll&#10;1jUCjCUmbG9f74WL5373+1939zyem5v3usStRIAHErAPAe+vfv0Lw5e5+dTbzzIyWc3wquZA6ERq&#10;C+gX7A8SJ6GGy1wePF+6c+cWcS24tglnyi/DYS8kWEMuXPzmV7/+JUsu0qQw1/CAYh1StRhIebn5&#10;u3ft2bmjyuu2YtbVxWeIYblD4g7y93/4Dfva7GxkbpLe2Bo7+5zYi11fn/vLT3/2f//0pz+ghmN5&#10;9zRaoMbIUlJVtTsnN/d7L0LyRpa2kJCM4Iewo6xbsVD+mbolrXhrCUtBcnQin0SwaXbtSjIuCBVO&#10;9htRYFOn35dQ0sECSzoaZhE3Dfxs8NYQVh4/fqcy0vJvfCwy3O3bdxxuOoqA3auAgHYRYKSl9e5v&#10;//NXP/+3nxIslYhDrFQRsc/fNpt4PjYtUQt+/dt//8Uvf8amBtcvF3va3iSUirkhK9sG4KvWkFcy&#10;UlEv20qCm7zXhJ27MYupH/fG7HdttSKgCCgCfiDAXo0xl5aesUQU8CczWK4hvBUTh3tRZD5ch8KI&#10;odDhJy7eWCcOTxdnr0/tk9c4pdgy9siH6Yw/DmlbuObFnerGzas4zpBMll8KGbeVDeGl27ftONBw&#10;EBGHp6SNEjSMow2ea1tSOfRijWEFSj5FGQw1msM5YXh4iHbDVeHbuzZEq55sD1Tc9gMUYsBr168g&#10;jHJ4W1EyaJ5G5KOaPXsPNBzi+BGOG76fftzLA4kAXoSNJNQpBIEQc1wF0TQRrQkyffHZIk3Gucna&#10;+sLzszOWn4Mw4e0QSF5+5Z3kxC4UaSJ4KdlaDxw4hMbW9nhoX+rHLcQt4H7cy63gkIwMhJWTwcko&#10;NSxhYiIBfO0xTNJYq1J5YiK93r9589rNW9dIc8EzJWsmr4Dsq92zv7HhIImYwlkNou3HTVWJ2We2&#10;m4F+CSyUYaHA+xumiau4hAT8Gj37VNoXGUnd0wViyLLeokxvbr7N2ouXpQThNapaVlJWVFSSnZ0j&#10;7Ghhq2NYjD2RzYXmYAywNnrFx0oXZ2dmxibGkfgNDQ+wrz1/8YKwKat2dq9tfGVmoGI0kbLRztOD&#10;RKyGvr985eL9h639fb0oy+QySVsB1IXIJPHGQC+JMbCyHxkehNVjuMqjbcK8w0MREVVIsbmCQHPo&#10;iNt3bnKRJmka9c8vKKyu3oUvSMiTxbVWkS3AGslqSW+ipGMtFT6cCxj8RUjn7XqpzPWG7UpiFEgw&#10;pALs70xqguTI9d2vV9tsBJsTYL1pFHEmhXLX5efYTYEoNpimpEMkMiMjgbAhkKXEHVg5UENbfCyn&#10;z4TFECXFGJ469+7dJVzAneZbHe1t0KCOe4q0O6wlBm57a+v2761Hrvu6Q4mJLznQxx4nv2fC0GN6&#10;NjQcFI4KLfY2BJSX1LGhCCgCioAiEEUEOH+mpaYimuP0PjU9JUkN8cbaWJYN9xbsHs7VWOGEVeIn&#10;nBEnCuw5rJOF+XkYTKxza8fwEfvFmZEMfZSh5MjoCLEaudjHA4VQ8S0tzZwZursfo5iQRBJ8vW40&#10;EO3GwcYm5HWFBVtDs73W7gCILQDkCEEDHT2CNI8Q9CuW3OBgHzQE6WL4uXx0cajcl3zuMmO7rOww&#10;PjJPF8g0i33W3tnW3HyH8FW4gnJcl58AcbLDpf34sffJ9UFEsHAGWUx4SYxXOvfZ06cjo8OMW4nk&#10;gTbaRJx4X2LUMmKNnyDyXvysHFbcIcZf8uPm7w4L+Zx/fMGIXaR3OLIODg2ijrzXepdjHhGO8A+S&#10;E8EY2bk5eYebjiAm4sQSAcw1740biOuFl6QdzCPGJBcVnBupNuvJ4tISZ0c7Lu2AXLWC2WOh4zS3&#10;wPqJ/IecDCRn4PyM26Zc8wWLRCSHY0ePE14gzBiX0eYlDQ7PXzBzuawSzno2HOY7Wn4HPRMH0BKv&#10;a3O+9uF2t2JVp0egdZy533z79g22J3arNdRn9uGSHYfEFAX5BXihLguoX76aHNAvpFcmbvPA73+n&#10;UbgmMDKR7oYQrsTyKVgF3EeODBuLAvuEn9acYLO0hgRLN91j1mfDNNJR/Nn8in9gxeY3r2gTlvln&#10;mB9skeybVAkzA7uivb3NmBmtzTj7o/AyXrceZZLAynCC26rZvbe+7gAZhFcReUHgJRm6KEDZsNit&#10;JBaCCX9ctm1PzV7S+HjV6Pk9zl69j4mGyznTU5h6zk5/2DTSoeAl7ZoQL0ReMitcXpJ6sizgn869&#10;0eTEOANYbmEu9wXTxIlRMEZoAsIjsBJieU5NTvDNzS7/ZKygV18vp5Izd+xsslPLroT8WFxaZJqw&#10;PZHyEWdqyEciaRJdF3K/tbWZref+/RYOAlRVbhrZqppOTE4h6PaxoyecnHhv8IZx8t70eucli5SX&#10;DH9uKi8ZPob6BEVAEVAEFIG1EMAUyMjIwFuEkx6GC2aH8LD3xofycThErB+IRQRl/ESzgyVERMjR&#10;8VFLVhp9JdLC6Sn7DZtJHgNi/Tx61OEIJK99d+0Keh+uXqE1XXMNv61ttIvDJwJJImc3NjZhekbV&#10;ws4gq/KmTdj9nHkkpr+tNlA77sB9jx93YttZn24ML+g2mEcyAPD/9nBF75jkLagyZ6fxPBoZJgVQ&#10;G0pSXM8w0QDKkwkIi1pQUICA9HDTMQKMSg7Pa4wh/3lJWxksdU5QMA6jI8PYysJx62hyFzGmGW9d&#10;PV2GDkZLZSxtUOePBnN6wJry+MDOzZMmdhY7nmhGGN8EATx3/ksYc+sSJV9cGH54J+3aVXPyxAeE&#10;wgohB/fKd6leUoh80HhJV66Kyc46yd0MCyALAsIWRiNDkxFueJeXh0Tz//zWUi3TRgsz1GbSC3x7&#10;/uI5PkurhdPBngY5nOPB3XjgkDA77Rrg+8BLMuvZaJiDzFnhYsvyyF4DpDC/dmtY/qBz/WBpX3M/&#10;sXw+B3bWXMpPTk3AjnX1PCat+aXLF4iVBiO59nrLAusIM+OXH74GYtyQ4JbORQXybXsXYolmc2vi&#10;SI1cxVzCueBzMTxPi4tLIBEcBaLnNOXLW6TJnjE6gi2BefC4q3NwcAA2BErF3OfN46sxyx2T2Rpn&#10;Z/jBLsmi/WR2lpeahfuJ+QOF6USuo3p7u3EMv/+gFQPjytXLxDpgsqCwQ00mny+rYGQbIm81YkkT&#10;ACFhdQCEIPCSNJzMbM337gqFflmZ2YglWRAYlmHaBr4NOaOzS0jkMoapCubC93IfXFBQyCjFClr7&#10;IzHkJe0KgPHAEsWOwO7gyfBYZTawoGGQc6nDN1Y38klkmEY3sDBvZhHTx0wlfjHLumSMzvk5ZyrN&#10;sKfwWSpAecx4LmixWrkGg4gk0SJbD0pJrH1PLjurMGdZ5rK86eCR+rpGTPc39ojyksKxHY1ixv0t&#10;Gs/VZyoCioAioAgoAisRwOBo72gjVBaHPcwS4WHPFUOOZxzONpFT0PmfifJiMgzGrwy5sywDtDoH&#10;JzylOXW7PnztAryL235sa2ggQqJjs0bbwkYs+eBBCzkQoFm9Jma1Eh7jWJyQgImcDlWcnsG5jr8S&#10;/RPXMHgxc1BdmMfTE9c2Tq0IRix9KTn6rsIKV82G+oOnT57Jzc0L/9ALmzc6Ovzb//w1juR4Sa/d&#10;Lxx1jh4+/tGHn0bEbxGzmaPI77/4XXv7Q++hzY0PPvGzwJ1UyEhdqFJK8paExIQtKanc1WOXGyPd&#10;yeWNKhMVG6pWA/rTp+gGhI7by2ikp6Xv2bP3wzOfIAegW8McjQwAGPDf/u5XCIqdtJtrfTERThw/&#10;9dmnPwxzTq39cWYuXO0Xf/xP67e4dmEwZ2J+cPpDziHRqxVTg8ly7vxXV658iz7E9UWnT509duQE&#10;CmJPvcMZDu3Vv/zrP0HBuK6cVptsE3qsUR8qwJqATAYODjFjZmYmrr6ZGZmsBk5CefNRxgAncO51&#10;OIpDrFANMzSdBcG1pSsLsM4cPnTk6JETFRXbXWlT1ydD50H//fO//D/rw+ta/r/+wz+ePHHaa44U&#10;RtpfvvwjvJLrSFtZAQfSRJYgmJdt27aXlpSxAPJXs/JuTuBf6T7LdTor7cTIyAjPR1sH7WuWXNhh&#10;AkC4BcoAQ1YSPAfZEcjh67oX8F5We5SqZIy1qyLvYkemTyFN+D2Xaq4wBrCAFVt1dXedO/cXclvD&#10;boRZSTspSG0cv3kz9oSRlzpGBfOCDnSMi03orVhdWaWZGtby4M+s4EYUxp2rY2MYzRckP//z4mH6&#10;euUNF5aY1Hjg4KHGI7t27aYOr68b+DQQfRs9JvcHwubDQP3v//V/iovInxOBMK+0lrADmHZMFuHK&#10;QKSR90+cYkEI3zYQNjlSxW7dvk7UVwab6zq8/MbaPfto6aGDh9de+hhFA/19P//FP3d1PxaGPGKp&#10;J4LQZ5/+CCk6IvQw20jfYY2ghacr2fRDsPpWVcCY4sY8N5OJ/5hO/IapZDN346/DkuhcU8WtjIHO&#10;9RjrEmugtdudizLj9mSlyuG0kZfC7DfUNx4/dnINz3eWU2IWETGTjU/Yy6wJDXUH/sd//5/hVE8/&#10;CwKql9RhoAgoAoqAIuAHAljAW6BmsrKxNTiSwYChFwv/xUabZs4ARo3maNGMCsRcya74gloy/t0w&#10;bM/MqS9MwSZ1duQwCSRFwcQ51HiYo50PpCTvNfRWSgrOa1ws00ahNsGC7Ij4EEAZXzOsTygw7qRJ&#10;TsrZHpaTW2jUOhyPCanGL/knLq8paa1DT90EOJzDcWxvbDgE0xGR1Cux0kvScA6nyUkpaWmpjCJ7&#10;5+8JDUxrB/MFxqOjRBjHixY1gcG8rweyCdKTLkDtiyIVja+TdD4UzDmW7NtbbwKQVWyHGfFEe72x&#10;RaqXFHZ00PSSVVW7yJHF3Y+rO57jymoWBNhxRGFOAF8j+OJgjFfmI3487kTwy1hFTTY1be4tvAa7&#10;gLVhvarf31BXdwD+KyIj0we9pDPxN3Fb09vXDdslv8Sy3sFOQORZVlE4IxTQSH5wPMQDlLsNFHmQ&#10;OPzk+2HbA3AGcJZctJZ27ktOwlsLi5Ci19U1wGaykrtmGqFWhkebnaEfoXRxLkYLj5q7u6cLsoCM&#10;tFwjCUd7oIpZogdqg22RPziifm/JZF5vzvJGCarGTMGaMPdGcLhTXDwgisTX1eTqHR156azKbyYn&#10;ubJid6C0JZdZ88OnUUxc6dS0uv31jQea8DmlmW9c1WOul6QCLa33HjxolVzMOMxv/I4dO1mmGMaB&#10;Gk6SyrAssE4+etTpwXx98YI7SCeSpiHm3vaW2Ooll83aLanY6alsaoxn1wsSV8QcYtFxyjaX3sYo&#10;N1MJebFx8XY8vckjz39jo85sYipNMM+YTVaqzKew64Wr4tqVMaRkSSlR4AmGQFSENfpC9ZKu3Rq9&#10;ApqPO3rY6pMVAUVAEVAE/ooAZgHuSBhnTU1HUW3g2BKRM6r/EJuI+ylbCD/f0NBYX9/oHLaRF4kS&#10;R4RZW5ObOztn3966/fsaykorUDmF9kDMRKxDw5GNDOERDynJmRkvb/zXuCK2l9VexXq2JtC1UM/E&#10;jSKmeFl5BUSqP8iEhoPkU5xDsNOrdu7GosWZjjEcWosszWe44FFIyEHoSHgBguhDShoieHIcu11C&#10;SbxeZwYkSkmy3HCCJUFtmMH7JJhomSAjUFpcRnTRbRXbrSxFUlUbHtGJ3tsLbwVphU8rP/kzv0GU&#10;J0xus+pdzB3Ul9XVu1kqkYgyjySVCUgZ9JWsYKQ/huT1mh6Eicx0ZnVlXcU/gLh7ZFe7fuO7azeu&#10;Xr95FbEV38337hAfA2aQZBFO6gb3Wzp6ky2AKMb799fbxFaENhbmtuL58EcQzfBHuNzCkNK5Tga5&#10;SVdaMyA98sZqgAkrns07x84Iwcqwj2yFYSpfsSro2J5YVgW2+mXkE6OUdNEmh1Afts6c7Nxd1TWH&#10;Dh6prNzJvhPCQ3z4iAkK4SQkxPNd8jobLBupb07O97OKSz4cgDLZWdmMMZwd5HWB4qA3FQAAFyZJ&#10;REFUfeO614m8Ga6PjvyloZVkNjHqanbXIvAkSTfaRq9Ln+t7Dd3vcP3crMN+Gq5/csKJxG1+aTUE&#10;Xu/CXV9KcM+iouKGusZ9++rxJnkH7FLXJq/TAspLrtOO02orAoqAIrAuEeAQxZkZT0YuLQsKtiKl&#10;iWpMxohjZCUMpSUmbPbBxsNlpeURf8XaD4T4wyzmUIpYBgfVQHG7WHtZmZlQzzirbttemZSY5DM4&#10;UXodxjqUCmS6OSJu3+HkIAqK+URNICUhfU4cP0leTpQOUQJBH7teECBEQ2XlDvSJuGbH1k2S0cj9&#10;zcn3P4Be4Yi7XgC09TQESnJK3b4GhF1hpu2yD3QiFc7wM7RTt3XpxSuccMZHDh+vqqpm8cf/OuTb&#10;KarkeC1/L2fu+uqj5dqyPsPSnj3zcW3Nvtzc3HCyvcccAccbw5KSu8kaR7xgVviY1+ptFYBrg1iH&#10;gkcgLKkknu9EEigpKeOGVVI+aGVgvXEBdu4qpDYATBwiW5xR1sUFgHW1Jiz4kaZjO3ZUEe9nXS8R&#10;NAdDlLucgweajhw5jsW+rheHoE2HiNdHOqki/mJ9oCKgCCgCisCGRaC4pBS756Ozn+w0Rz4PN88x&#10;R4xj4f69dR99+BnqjJxswoTH5gvPu7r9DadOnoGQgiaLTSVee6tzZm787JPPK8pD13IGpC2vV4MQ&#10;QlU7q8988FF11W4cPANST85INTV7P//Bj9E4vC2Oe0CqqtXwBwHiWaRuSdtTUwuNHkNREqwZ+uL3&#10;T5zevasGgbk/bY/4W0pLS/GYZnJF/MleH8j6gwb2g1MfnvngY+Rmce8Z7SS85BYnnKh+Md6AhbDC&#10;xLLgD+sXEO4SqD8cysmTZ6AmicEX2LY4uuCnaP/lkZdN4pHCrTk5OV7jvQYHBChj/BI8CQmRBJKk&#10;ETVgcFqxRk2cuJDxmLhnTn9ENB4073ISNmgNxDzevXsPNxZnz3ySm5O3fhsSNGCjVB/lJaMErD5W&#10;EVAEFAFF4K0IEAMbb1+Ek2dOf0gIam5lMVKFLocxgdVx5k1FMccx++jR93dU7uSvngzTyFab+gAg&#10;DpJnP/gIn24Iwcg+3+vTOGwgVyHbDBpSZLC+ObZ7rWc45a1qEvd51KAwPgRQj62NS32Idt9k0okc&#10;5xwbfprjcMDRzwYHAcLBOnlOMpsOHsZzzX+OhjMtR1nSXjFNWCrX9WpAzgYkNhzRiU0RqxsgehN+&#10;GXr02NH3+enkYNnMeEM7T5ZzWBIoy+AMv1jVxMoMs7OzD9Q3cmPH8FsjtUWsKrn2e21Hkyn41Kmz&#10;9fsP4A8hD8UQkxYREIbczSQcJ/impALGjkpNLS/blpqaHmR7b+22ZGVleQ2Va7I+Onnz5JFqJXhG&#10;r4yRGSYll5aWHTzYRPZCrDuW9Oi9LhpPxncbtf6RpuMsm1wsYbxFJNZ5NKqqz1xGQHlJHQyKgCKg&#10;CCgCMUAAdQPuPHieHmpsajp4pHbPXs7PAbxCN7k4M7PIJULwPrzncD9HtEKwp9hyUnQYmXZQTcLt&#10;gh4nGWq4xWQ2jPe5L+kycjFj9h05coxqcIbHHFy/Rw63cyOEiwlgT27NxsYmRu8yR+An7MZfHla6&#10;ajfVgDFxUiIEyLXcTyj0XW9DwIjpikvRLxN0D/bKt/WK4x8ivvq6BgYn+uJ3QMPLak/0Bth/Ftvs&#10;rBzfkKRn7V0I1w/sO2QSq9m9hyAey775lv+tqNiGAE0ngoULrnbr1mLG/FGzHx0oK6tYF3wKXYmY&#10;C/bnQP1BRhr1h5QMx0Pfn/FAZi1iUhMfmei0kjcaJ+iMTPLUk6hIUj6YZbgCzMvNYwtmjRXWEA9u&#10;Uk4NDw8KE20LHxvtYjgzMYNIu8Rijo1HniJ5k6NdtzWez5rJ9OEmCek0NUe2z1kjhvXRV8sRUF5S&#10;jpWWVAQUAUVAEYgkAs6VbBI3z5y40KA1NBwkbiOHQH4ZydeE+iwbSpLTAmYNSsAPTn9E9gYsM2Ge&#10;gVBf6+FzsJDINmtr971//NSRw8egJlGLQBT6cHK2nj7gU1Jcsm9fHd7Nhw8ds7mMPDRgHRa1g3bn&#10;zmoCjBLSkT+QegJa0J9Afjb5bH5+Ib6xTBmI8m0VlaqWWofjyI8qM1og1A4ePFy3/wAHs6iuDK8W&#10;hNTSEtSFh06f+pAhyo2OH+2M8jtYTllXUYKju8ElEGrSh6i+Np0LJE5F+XZO1+8fxx1+z+una2gC&#10;bkdYhZxwKKIcR1FGK/aPZylGdQi1Z4TtjYeZAlBIcHz+X9pJsKAHYU6hm9nHTxw/hUMGklhiLwaf&#10;AMKJm5iSpG4jz7tQBpicZAKkFhEUdd0GdqBPjeWTls4VrLwVhJQlr/Sjx52Tk+OSURGcMgRnJGMM&#10;qx9GJrdchYVFXDUFU8ZL6FL2ONZMLnKQSzOVcMYiZ9S6uJkITo/HtibKS8YWf327IqAIKAKKwHtw&#10;kSgF8On+0Q//jiQJ3NDGXHBHBTC/EFz88PMff/bpj4iGia0TzEhPHJsxHAlS/uO/+S9giOMkB9po&#10;jypLkDXUN3549lNISSeEXErMey3arV75fOgJPOh/8NnfENGsds8+X/KlGi4YzRTBkj75+HMCjML7&#10;+MBB+4mqviuyCDA8OD+fPnXmB5/+qHJ7FGPRmvxL6RnkFmA6wNeXlpThvh3ZtsT0aWbqEcfjwzMf&#10;nz59lhgO0b6AAU902cz0H/3wb8GTFf6N13UsuahT4Z1ZihMSjHO3flkEcMAHmcOHjzHyP/34c2Ke&#10;IHUPIDgQPYebjv7dj//hk49/cICLz63rRvqKE/fo2Ag55UmgLAGWscoSYUjJZD+uTiVVCrkMJhYB&#10;fDO8JEl/vvS89X4LOYJCfmmsPkjHkfirqnrXB6fP/t2P/x6yj+XIn4tYT01GJonvyNmzn2Cx43uO&#10;pcRv1EDyhGHMC8f/5Cc/iXkltAKKgCKgCCgCGxkB7B6sh8TEhLTU9NycHPywSkpK0TjwS/xfFhcX&#10;fQPHesbt3FlFGlZyXqO5gI6kJpihQU5K6IiVNmM75uTm5+cXFOQXkIqXY8PTp89IlxlZ9EADCQ/I&#10;wEGg7ID1IJJdtMUdyDFIZdvS2owzFL5jri1i/KAhgjmNHlVqw5lxxCK+G9k5QT0rM/v50hKoR3zE&#10;0pCy0jKLOdl40Uj6INoymM/M3Gu5g5sejVobc0gTYlGRdtm1a8IpQJVmZqad093QwoLLMECiUl5W&#10;TmKoaFPG0zPTHZ3tff19rlWi7cjDGZyMGU8jk5k8Pj525+7NmZkZVwDRdyNaXM4nZiOFZTJvs3NY&#10;YIk+OTERSc0OFxKwkHB2aGoYomTaZQmNaiSv589fgMb1G1fn5uYkQi2uDdCSh5mG1W5SbARMc9ZY&#10;24MwMiyzrj0iL8AzWUzIdtLUdJRbMSIvEyXDho5924Bx8oYnE/OOLQBA5ufn5Pm+X7x4r6BwK92H&#10;26O8kuuiJHDxBVfLtpidnWsWaLMtZsVv2kSwP7R+MWwFo6igoLB2z37uliCU8ZClC9LTMiC7Q6BR&#10;pqYmb92+waR+tigdikjsCT7LzWsIr1vGjfcSM/Hq1cuse5IhR3dA6NNewg6E894YdtxfXx33XsLm&#10;za0PWkZHR+T1ASgQYK698VYDUw1Ib966TrDOpSWR0cuaRoozlgtW9zDXt7VbYVc/ZJLp6eksULgN&#10;5eXloUFmHrECSxZhOUpeS7I8Eltp3979mEb79tVjhFBDZj0hHTxtssvvZR51d3dhbQoJd/tBNgV2&#10;QK+V1/KrEIiTLCWKmiKgCCgCioAi4A8CmDhYA/gHDQ8P9fX39g/0cQQlm+HU9BSURMQZHxrFERpp&#10;D94fGdjpmVkwPuXlFSRvcY7xaVG19qIBKefSyclJuKSOR+0jI0MTExOTU5PTU5NP5uYWxeeWVRWD&#10;eoDmyMrMAh88zoq2lnC0yM3LT0tN5TAcmvHnqe3UHGP92vUrg0OD825JLePjjdSI8w919qFuNITz&#10;BoOTI0rno46h4cHxifGpSXCf4AAcMm3B0QV+h2EJ5nyj/SkrK4cNgWWDBfahXcw1jklXr4H5gCvj&#10;RoLyXbt248DrqVu9FmZxYDDfvHltYKCP8ez6cWS8cFJRjS2FFc3q1HzvDj56sEKuVeIMSWBQAj66&#10;llxZAC5+aGjo0uULDCrXDzLy3xjYkUV1cKi/q+txe8fD8fFxtE7UPLTxafOAMTghO4l0YQZnaTlU&#10;CyPWhwWTYcDucO78l7RIciRGj4YTdKTuTnjj3PwcuxI9TsaPoaFBB8lJFl7XrnljAROOIyUlnd0n&#10;I4s9CAEdYBqiKj3dIarcQwYzCJmhvX3dLS3NJEdm/Znke2rybZ3Llgczlc7ykplZU7OXOcLBPrTK&#10;r4tPgQ8XnKxm3Gf09/f19fVgTkDk8W19kP05C7N1MmWYI3Q1k8VeeaK5g6aEQwkZSTLPXLz4zdjY&#10;6MJTl9uj5VegI/v4w89YGMNRvbF6tHe0Xb/x3XvcdcS5xxCgCDeadXUN70BaZCcR+fzX33zZ29vj&#10;afBw2YCOb/nSaGWns+Gyqly4eG5yimVZxEuaKO1Z2cR/ZGhFW8G9XFXazk43NjYyMNg/MNA/OjZq&#10;TXT2JjCJhom+amowaLlpY+Iwj5hN2KVc9bEHMZsANvzsZNzCtrU/5N7LueMRzUs2RKbzh2c/EZXW&#10;Qm9HQHlJHR2KgCKgCCgCQUTAEpTT09OcJThIdPd0EzWcg+hT9GictxafUYD/92QU0k4bB43DM3e/&#10;+GXzH1IveJ/S4jKUPvAFxrjZwl3r5vV7pQ8mfHHimp6aAr3e3u6e3h7OLU/mZpcWl+D4lswt9yIA&#10;vi4biXsvbhMA8cWBGBScL2zfrYXFpaXlUGPwYuDjQ4S1lYOS5lBh0/tPny65KUA3xW3CNoU3CefQ&#10;FcKUoJKzT5B1zoyNj3Z1P+7p6ULdyV+x1LF0n5smGMDBftWgNWIEUN9sIH85ODeboGOMRsNQlJYx&#10;PlG6+ewpbzB/biSTEsw3x28GckQKIeAm/4gzDJYA2VTJTVHyahiQhTO6/q3075O5Jwvz864jk5aS&#10;nAqgvHJkDBreQjpXfr4wNMBaX/BNsE5vHPxmUX26AEEDocbRi1HqzKkFRugi64HzcCuBsUOUNXDF&#10;18vBScQxvogTx4JAwlN0IrAtvNG3BZO6mYsKi4bg4MgJNhrSadhJ6D9uStraHnT3dEEPQQ5SJbPA&#10;vlpa+YtdY+2+46iOjI7PTHPzn/kCOjKY4RpJnmLuezhsQ1SxPcnnhS0JFPQsN1Lc55n1p7ebzqU7&#10;WfLtv9rLDN6aZFSfWfaNCLiIxuhD6A+vzYlGebqD0Q6rMjI6zPrc1d3Fpcv83BzrCRaFWaWfm6El&#10;HFdvq6GV0psvp4vJUMcf+SVKLhZzGEnWcyapHZPh3zDRvzPT0zTh+QupCJRIfJaUDOftoASSbHjC&#10;uKaOsJcLzlQJ1R6N3o/sM+10m1+YlyxB9tUYV8YuMYmh37AlsfYy9FDfMwKFel6jYTSmAtfnflxV&#10;rjLJmDLselSYu5nu7sdmDRwfn5t/wkRiATTzyOwqxs4MGXm7VNJMM5HYNfnanMDyxY5DNHPcAuxs&#10;wjTCImVUh/yiVU2DkbSXXq67rf0gNWRbfDfiKUcEw5AforxkyNDpBxUBRUARUASii4A1+KwYBI6S&#10;VIZT05OwbAODA2jT0INwWyvx6l1ZS6wco1bIL+RUZtxv8wsw0DkkcNJGNWnPD8aCFNz/R7fxYT8d&#10;i+rFc8PjcNzCeuY/jhBcbsNU8gdMatQiq3RwWMMYf5wccM1GrcN5FYicjBlJyUnJ0BEYhbHFR3oG&#10;4AQgPC2FjfMqi5a/vsJ8AfdbSDT4dMgLCD7YK6gl+GKIn+UBBl/JmOTAxu0/nC9eorm5eB0WYnxb&#10;zBmX0BkxHJNSzH2cNcIq2akc0R5+88PM6UUmrAi5SsIm2/qtsXzZ53B0tEevmdnpnp5uaBruLVgc&#10;WAFYGRD/Wqkdh2gOvQxO1kYGJ/I6MnLgE80Syi/NsvCKjvR5wfSERpTmjq2DkU/OzbE9OftRH0JO&#10;wEQ6NPfkiRFATYxbHSUHV0CDlU4AyqQkqFLWVbhdu8Dye8P1JiVB2UBc8uCQ8bQUNqJyqgRzSg+j&#10;5bR3IZYFQ62Wlp5uyWU60JJTIb/Oh8kV2Vf81ah4Cqkyj/0AqUeXYUuwSqNwx7TgYgmaL7T3su8k&#10;JiUibM/D2d/ETsg1zK/JY5PIxsqiDidlGfwIYu51OkTq7V7fG/LqF1pf+PAprwg4dslaW5LnB7ot&#10;+NEDwVQ1jossY2QyX+yCg1UJTckCaFbCkSG2FS6QQmvU8rIJC8lEQhNaiAc50oHMLMcuMmsYfGU0&#10;LNIQKhzB6Ry9Lgv+k5WXDH4faQ0VAUVAEdjoCHDWsoo57l9RN8DvYAUhceCP/AG+Eq4Hs4CztJGr&#10;zUy/Uu6Y8FIcp7lKtdetOMrBPBoCMpl76y3wPg7tk2jOZuZEGJnr1kD1FrjxZVR6L55zhf30mbni&#10;NtoQDMmX2sOVVvILVGaOipT/Eozdl5yM3MNqpjbU8TWcTrRGrR20cAQo1MAcna9V+KIj+J7GC75g&#10;kxEFGAEv/wNzh7lwGIqXsIdTGf2sIvA6AnZZMKKWl2LPBTtKHc2OUaMzeLkSYtE0qi8jWWF8muHJ&#10;yLShu5Z1lAovrB+TnYltbs84mztsF4pJll2jRX0p7I1jXrMLObgZMF8yg0gjNydYctCusRHB09Fl&#10;Uy1HtoRXwSu9JE9ndXH607yL1T5Sb4xItf18yMtt0dGTMvahVDAtEHfRg44cewmOEgPDoscXpgW/&#10;WXZTtTwvQq20NBNYg7+ayBupaUwQmEd7k+eQJ0mGjCbyhqP50j3Uzy7Wd/mDwF+NTFa8Z4bvt/de&#10;5nbk6YKVTzJ3uKO1OlAKYMOvDHzBE9hTcMRhQrFIUp77MEJnOhaRsYvMfEpK4jLM0ZKb2bTBly9/&#10;etb/tygv6T/m+kZFQBFQBBSB0BGwNhDHN+fkbNgfw1ei7omLs1IRKLeXN9Jx73Huwoh5deozp0Hs&#10;GUep8FeFyAY8mFkM39QHJlIUv4/GFXToXb7+P7kS7bddxS+Pww04INd/D6/jFiwPSPuHlz/fe2GV&#10;PSvVPbosSLp51eq6cr6v1Iv5RlGtWnB0eXlLJ77Eabn7TKwY44ZvRGHMCsdD/6VXvpkmzgQx90mv&#10;ktVYp1ooX2tg2Lf41suSkallFAF/EFjeSpb/sDI8gokj5Mym5cowm7gqsbEt4By50bFO2ys9RXQq&#10;+dN3sX2L8pKxxV/frggoAoqAIqAIKAKKgCKgCCgCioAioAgoAoqAIqAIbEQETIQL/VIEFAFFQBFQ&#10;BBQBRUARUAQUAUVAEVAEFAFFQBFQBBQBRcBPBJSX9BNtfZcioAgoAoqAIqAIKAKKgCKgCCgCioAi&#10;oAgoAoqAIqAIGASUl9R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4P8D25fG&#10;LyHsz7MAAAAASUVORK5CYIJQSwMECgAAAAAAAAAhAJAH+PS6WAMAulgDABQAAABkcnMvbWVkaWEv&#10;aW1hZ2UzLnBuZ4lQTkcNChoKAAAADUlIRFIAAAaOAAABXQgCAAAAsvcIKQAAAAFzUkdCAK7OHOkA&#10;AP/KSURBVHhe7L0HYBzndS66vaGDYAHYexerCimJonovliXL3ZYsW+5Oz01e7o1zb5LnJDfJS7Hj&#10;Ghe5yLZEqvcuUYUSJVEkRYq9kyDR6/Z93zlnZnZ2sdhdVALgGUHgYnd25p/vr+f7v3OOM5VKOfRQ&#10;BBQBRUARUAQUAUVAEVAEFAFFQBFQBBQBRUARUAQUgTONgOtMF0DvrwgoAoqAIqAIKAKKgCKgCCgC&#10;ioAioAgoAoqAIqAIKAKEgFJ12g4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AzlUoNGwq4k9PhkPtZL6zXeMd2WKXKfHvYyqo3UgQUgbMLAWMs&#10;dBpDTs+RRwYl+4CpWx1nVxPRp1UEFAFFQBFQBBQBRUARUAQUAUVgGBAYPqoOBm7KkTQtXVdOqo4N&#10;Xz6R2bxcNKJ8T0i/rEPetF/YOiHntwbxUnKjnAXoa6nyXEo+GvPPYkdggFWsYI6lRj48DcMaW5w4&#10;+JY0apkd3OLp8ALDFX50L2EY5im9hSKgCCgCioAioAgoAoqAIqAIKAJnEQLDTNVlKFJywJxIsXVs&#10;0FtOJ/5US/gsao76qIrAmUIgFou76OABKIXfSfxhK4xF2FkvcI77TJVW76sIKAKKgCKgCCgCioAi&#10;oAgoAoqAIjBWERg+qk4YuDzetgZHR2ekkkko6oiny7SWx2ot6HMpAorAGUYAmwIcDMDcHsjeI7AP&#10;XWnl3RkutN5eEVAEFAFFQBFQBBQBRUARUAQUAUVgzCEw3FRdHgDJVS+RBDk35kDWB1IEFIFRggDo&#10;OkvJq4reUVJpWkxFQBFQBBQBRUARUAQUAUVAEVAExhICw0rV9QAuK0w7hHTJWDTW2dnR3t7e1dWd&#10;SMTVAXYstTZ9FkVgxCIQDAZDoZLS0pJAMOh2ezLLKaSd7iKM2NrTgikCioAioAgoAoqAIqAIKAKK&#10;gCIwdhAYcqoukUiIH2s8Tryb2+3mZBESkw5Rn/AH4kI5Gxob9uzZtWP7+60tzeDp8DZ8YBPJBJvI&#10;YifbU0nkSSshdWOdkPNbg3gpe1Mo/l6DWIBBvNQZf5beCmC9XzzCI/ZZhq1lasPoGwI+n9/r9Thd&#10;ztLSsunTps+eO3/6jNmhYAijFsYiDGGxaMLr9WIwS9KRwlCW5dCv+wpjZ2LUJ1EEFAFFQBFQBBQB&#10;RUARUAQUAUXgzCEwhFRdLBbjMO0kRWFzNwmVHL+GlesCF9fZ2d7QeHrXhx9s37791Kl6uL+G/N5o&#10;NIIzidHjiHV5o9udOdj0zoqAIjC2EEgmkh6vB7/jiThoO6SM8AZK5syZM3vWnBkzZ00YP5E2Glye&#10;eJy2GTweDwe2yziUqhtbLUKfRhFQBBQBRUARUAQUAUVAEVAEFIEzg8AQUnV4IMoNkUqZqSHAzsVT&#10;qYTL7W5paXrnnbd2fLDt9On6jo52r8/lcXuikUgqEfN6vDg/mUpKBgqklzgzwOhdFQFF4OxCgBJK&#10;QDTH2wlOJKNO8ON7PL6qyuqacRPWrLlw1sw5Pl+Q9w9wmnGyBZJSdWdXe9GnVQQUAUVAEVAEFAFF&#10;QBFQBBQBRWBoEBhCqg7iOJQZvBt7vDqS4OmSUYShe/edtzdteuV0wyl4knk8To/XHYtF8DmULPFo&#10;yuP2Qn4Hb1kI64iz44vYDko+0XcoBvFbw3mpnPcazgLkRHpkFmAQS1WwffWvXor/VsFnKf5SQ/Qs&#10;Y7BhQCiHYUcST+PxUuDi3HjhjCdo44D/cC9evHT1qvPmzpmPsHbxeMLj9pnu+QSIUnUFW5ueoAgo&#10;AoqAIqAIKAKKgCKgCCgCioAiUBCBoaXqwLVZseo6Otpe3/Ti1q1b6utPwgfW6YIbLGR3MIRjeE3Z&#10;XxMpnzPkcnrgJwuGzulyu3Ae0XxWrDoyh5mqkzctwqK3N4khtJ0pWhgyw/l3Xy+V9a1iLjXSCiBP&#10;3W8ERhSYY+lZBtgy+1EvWS1zLIHZz2cRv3sXBh0S1jnjjmjCGaexhlzx4b/v9Lj98XgyFCqdNXP2&#10;2jUXLliwGPydUnUF5xg9QRFQBBQBRUARUAQUAUVAEVAEFAFFoE8IDDZVZ6eznJQ1AmI6WLOHDh3c&#10;sOH3TQ0nYrGox+NGPCiI7SiAXSpGertkwuFMupzeVNzjdnrAp4HKA5+WhP8rkk7gNeWhoOwT+IX/&#10;5E38CQuaGLsUqD6IYbJPyPmt3i6VQlnA5PXlUrh10rrpgAuAZ0HZ+lSA3p+FIALAnL+jKFjOOJgZ&#10;zyJgchVLvdCT0LMwQcuJSHq8SY/be8Po7Vv2S/Ete7Qxs2EwQ5yvAOlLccPILKpRbC57L+05TyPX&#10;hmHUS0bDMKq7T908z4jhYh4/loilkikvtL2eRDQZAXHncrkdTjcGowSIO6c7GAh1d4eRbmLN2ouu&#10;vOJ6n9fLdetC+yBVnTDhtEMghyaN7dN8pCcrAoqAIqAIKAKKgCKgCCgCioAioAjAyBy8YHDJGMLS&#10;OSE88fgoa4SDFHOR9vbmLW+/9fIrLyJfBALVmZBbTqxZ3qw9tXL4RpYQjGzzvrwpV7BIRPm6/bI5&#10;r5/nW4N4qbPkWQYIZpYTdFa/lTZjVWLO2pQqy1lxlkITrEqWPM3eGqUMdiq6Z8vM2zCE58toeP1r&#10;mX1trnna2ADrpY8I5KuCIb1UP3sZc8JSaPqXXxNpLG86nd5p02Zfdulls2fP93oDYOuwZ8DUHJoK&#10;9h5S5CHrCdhld1kNV/9UBBQBRUARUAQUAUVAEVAEFAFFQBFQBHoiMJhUHexT04olz1aHI97ceOrh&#10;RzZs2fK2z+/2+RCELj/nohWkCOREoGB0QoMD6x0+IVjyUHVQRZGGj04jfgbkjBA1JDfky/abqrPf&#10;VOt37CAAl9h4LFVdXXPJukvXrbsM+Scgx3O6qPEgf47DQ560eFOpurFT5fokioAioAgoAoqAIqAI&#10;KAKKgCKgCAwLAoNJ1ZGqjsgNxHWKp5zx3R9+8OyzT+zbt6eishTh58LhbjMV7LA8md5k7CBQkKrD&#10;o9ojD2Y9uaGC6h0P0HMUniwf08fe3ANA1C7rk8tYaj7yrFVPyQFge2a+Cj2y1+On3YeU+6KLL1m3&#10;7vKy0nIa/lygfZnYdVNmijNTOL2rIqAIKAKKgCKgCCgCioAioAgoAorAqEVgMKk6iixHoqQkIq5t&#10;eeuNJ554tK29meLRORKIRuf3+5BgcdQCpQU/UwgUQZAZwrdeSmjQcOBN7JeyM2VZVJ2d9TNfG1Rd&#10;Fr9m97rt+a0sAjFpCvTyl/NM4az37RsC7OwfdzqRi8IXjcRXr1pz6623+4MhCjiZSBBhhwh3BeWe&#10;fbunnq0IKAKKgCKgCCgCioAioAgoAoqAIjD2ERhMqi6ViMP/Kx6LvvfO248/8WhHZ5vX647HI2Ao&#10;vF5PLIYMEnooAoOOAJxVCzlWkytrFlUnxRB+jR1dwejZs1fI+1b2CnKAtZg+y5fW/ix53uRLFS5k&#10;fmXfoOOmFxwYApT3hJpEKonQnMhm7Vq6ZMUVV15TWzc1GUu4PF4I7JSqGxjE+m1FQBFQBBQBRUAR&#10;UAQUAUVAEVAEzkYEBkTVJRIJ+LRySCYcyVQ86nS73nh90yMPPxRPRChmE+WRSLnceEGHeebZCLQ+&#10;c28IZLUKBDTEO5QdmA80MA9YD2pM1J74oDfxDpofKDByN0wlJDuK/ILMiXNxUrPk94VlyxmrTlJJ&#10;wG9baLKsYHbpBA5QhnL5raQCPcPeCRWYcQKcIc1v8aek76MvyiNDayol5jfooKwF3E3kBPN5M3SF&#10;8lHOrjSIKWK0uRaBAPTC2H6ggHQu5K12uJ0Oz5zZ8z/xyc8EA2VomCyso0rUca8IMPUURUARUAQU&#10;AUVAEVAEFAFFQBFQBBQBA4EBUXXCpBAhl0CuQ1wqsmPb+w8/vLGtrR3vgcQDe8f3KSR60uo4WxEg&#10;4i2ZFDoDbQmH5B7Bnx40KSd8DBORSBTv4CNwcPgNeaa8EFIPLxOJmEV1gcjCCbigSSITT5JyoB3m&#10;caR1Ja3UxL1UhNOVHauuEP/C92Umjp8v5XH7LeqN3xc+zqLqOMgZH+hN8kW84Ac04p0JQSmICWiA&#10;yHotCGg4yGHsSfBolkw64kDtikYSwWDpooVLr7vupuqaCWhULg/VHeoRrrJer1drZxhrR2+lCCgC&#10;ioAioAgoAoqAIqAIKAKKwGhFYEBUnRAHQis4nYk9u9+///e/P3XqZCDgh3UKbVOSwquL1IjO1WSI&#10;o7WZDFm5hVAT4kkIO9BP4istFBW/acgyhbDjAGF0WAI0kFeiM7PoM2mV5jupeKKA87XbBVVUvkNc&#10;Ha2D6Om86YzxVB4vpQTFg1HvoG+KEy5nCDUf1uwR0olIDygPCEDwWrhIi6GTjpZVDHlTOD5h8Yas&#10;rvTCmQhQpVoELhF20NYhJyxEn+eff+ENN94cDJVR42WCFU2a9aEFmplCrAgoAoqAIqAIKAKKgCKg&#10;CCgCioAioAgMlKpjSo4olda2xp/++N93795dM766q6uLiQPSBDHE9iBfirkikEZAFGSgMMRrFa+j&#10;0aioyaBCwu9EAl6i+JAOaklM51nUnjBTPp+PuLMEaDGi/Px+P94E4WXJ0zxecUTt/UCssbwZYBNJ&#10;UvZZRzH6NfHGBX/ocpMesL2tU5x5QcfJk4K+kQ7ChYcuFbpBuoOIVfFQOEEeQZg4QcmS0VlMpTys&#10;MJiWBE8b2bAgwCMb0bj0IhAIRMJxnzeIJnz1VddeesV1IJzBQkulSLUOS6n0JoqAIqAIKAKKgCKg&#10;CCgCioAioAgoAqMYgYFSdWJ/nj59+uWXn3vz9WfBNTDp4IHLl81DUKm6UdxEhqHolspMOCy0HxGX&#10;UTBEzrAp/BSxIgb56wCRB2YEZ4pAze32+Hx4zys+oaI/w2sQXngPNFd+RWdNzcT8j5lIZFB10Uik&#10;s6srz1eEog7DdxfJQTnxMVOR9HR4LNCR8ThouHTQPfwZiXbJXczT4uICLHcRxZxFz4mu0K5GtHW3&#10;YagxvYUgwC7MRnbgZDQa8/uC8XjK6wmEQmU3f+RjixevAP8qGkmFTBFQBBQBRUARUAQUAUVAEVAE&#10;FAFFQBEoBoEBUnXk/5VMJt5+660f/eh7E8aXIfp+VvCszBhhBu9QTMn0nIIIQM1DqU1Z1iNullYK&#10;U3mTftE/oIjkBf1DvA+/mTd8m3Fz+/VJISb3MjOj0iUkyQFdEYwZ/UelMO4FZSW9YX3LKmr6Umg/&#10;lDDC6ff5yivLy8rKopFYVXVVeXkZtGg+r6+0HEcFHi/g95dXVJSWluIiks/E7SHZHSgsZwo6NXB6&#10;yA5BbohUdI7nxoo2N/53OgoQJWD6csBnPTwuCKLQ1nhzuZrmaNv0bODXGO1kIkIlpAKLB2yCJXdc&#10;C+DvYnEHhcMDwY2ncEej3c2tzW0tbcR6J5OdnZ3tbe3oaIlUMtwd7u7swn/RWNTr8ba3d7S0NoP7&#10;Q2YMio7H6HO9pKvfrBe8SeHV0k3BrCyqALNhGJUlgkDQUEYVG22s1zfNhpHpKFywCec5QR4i3Vz5&#10;tdHGzIadfYKtkeNMs2uYL7jl29/MyAFiOSNzmYoZqQgqwweW2DrKT+Lz+kHFIlgitHXBUOkX7v5q&#10;Xd1U9sVWPd1AGoN+d0wigMQsVmdz2V6f8WAZVtQOFE977phse/pQioAioAgoAoqAIqAIjHQE+k7V&#10;peNlpRKxbrfXcfjQvt/86hfNrU3CF+kxeAhYbJqdVjNegxMx8olmsm7p76Rg/DDdwowM8y4gjDjr&#10;qAsiL0/KlYzFoiCN8BpniPZHBG7yCE63h7hY9ipl4wk0ElMxzD0Q62SkMKXX/A04n5LSDVo2v9+H&#10;f/2+kA8/XpK2BcBdhPCnr7KyEq6d1dXVpSWlUJaVV1SWhEr4qgjN1m+7KCsBq/EEZoREIRd71Ez2&#10;m/zgQkfJkX6dnVYi+1opDkOWk/+UN003ycwv2r8w0O7T0d7e1tGOzKOAl9m8LtCdHZ3tkPbh5uFw&#10;uL2zJZ7oRAEiOKIRPGd3dzclPUDagxi50OJlJNrNVU6KPWLGiP9kjsxsFxRe0MbymorINFGMfB92&#10;l09T/ScpeanhWAJJy/+Xo/JJ3EI64tEkGFa6NRqY0TDAc3qonImYx+3FZ9wiUT1U70wUM0dMGjfm&#10;7xAn06Cvs9P6Si2BsCQ1HFF3Ut1mfl5hsYXSM1pMvm5o1mZP4TDK416z9qJrrrnZ7y9FJ6P70FUZ&#10;ViNwodIAgzdY6pVGGQLoBQmhxGxcujFIcKDR9DDM40bG42HXgrq/NfOw3lrik9oP2ijhc2SDBCOM&#10;PeCnzHTyFQ54SoMZeanzppSx4ZOEOtuXC1p7VNB+T1ujrM60uIqAIqAIjAwE8sdltlZxPVbcI6P0&#10;WgpFQBFQBIpEYCBUHQxdUD1dP/vZDw8e2N0V7gQpU5QYpciine2nudI8kV3ehVyThmatQAKBgD8A&#10;jzxIsaA/g0mCF7BJIEWDEUKURzweLAmh/iTaILvp0btuNwVTo9eJlMfrB7OXwBWcHCjN445GorB7&#10;kDABFwcPN2H8pNLSssrKiurqcfgdDAbdYFTA/PHBfI3b6/VD/GWRMqhVSnLK18SbsLjYO9WggoSt&#10;GYKat6sIe/Kexdyx0LKA+J28BS/mJgN+cvGQlcvIa1EgmvjHHM4Y6WCTCVBzlC03QtlyRQlLRyoZ&#10;j0VjCYPpi0TCbe3tkXAENB8CUILXAwl46tQpnIjL4sALRAZEReOC9B+9kwj6KMEFl4LMbbwDfgrt&#10;igtDfCD4XDaM+X6Eq2GwcyE5F7ADDZIYPZyMP+kPVkgSqZiIQz/JuRqyVDhyO+vNAr1D5HqMU29M&#10;HLN4GV1PLHjh8ujJbIxljppDp/P7Qzdef+t5ay5BjmK3hygApurw0JQxFn+oW+yAm7xeYFQiwEw6&#10;phc57FRX+jV6Bw8URLTxeEbpg1gBbWwYyTgnV7B2kWxvUtfmbQAaRXhskUvZ+74dPeLueCeCOioN&#10;NTTyYCI2x4lRibQWWhFQBBSBsYdAoTW5seFqe/BhWYSPPaD1iRQBReDMIjAQqi4RjXS+9eamjQ/+&#10;zuVM+IOBSAREwJl9nDFzd5gHBTbqnQ6KgJbnAOMmTAdIM+ZEyGIRQRMnaXCFoyBxhFAjl1JS1ZGg&#10;gHKwgn/xQR/nDXrcfhBwZeVlFRUVJSUlEydMNF+XwoihRA4ssBM5lFUYsazwv7wJfgW3B4HH5hSb&#10;Q+wHyrYTeZ6a1pSR1HUIarFgXtSCsohCy4L8VN0w9gvh0QRDBO/Db2Hh+I0k5GiGdA2MbyavJ1+R&#10;RBf0vxi1ZskNoQmfA1IOzB3cciHOa2pq7uzs6O4O40+8GYuFu7va4tEIJcRwcJIQCjmYgIgPwj0W&#10;vzkleJ91WOURkxwFSMTCHKfP8HQG+Qse0GZm0xMNsJGI47b5eLlYPxHc5TusKHW9neTEkDhr5rxP&#10;f/oL42pq+dFwQVLVMVVHF1eqboD1qF8fvQgwZ22K6tKPYQzF1FXiUYxXNCuZbB2mGhB2GFGEwcek&#10;RSI4yPN48ykKz3OL/eMLGryc04HtIkx5OB9SbvNWnHWbI6BiHmQlsfRQYypD4ViUR2FG7SPh6AVc&#10;S64IKAKKwFhBoNCaXKm6sVLT+hyKwFmOQL+oOsOVL9nUWP/TH3+/uaUBcbjIFVIikOkxCAgIVWdJ&#10;h+xXFBEQsC5IjBpsBAVME9vG4xEChlzxXK5YguK4gc2pKK+oqampgjSuujpUEiovK4evqtfrKymt&#10;QsgtTsvgEhEVUz/iCSncnFHfWUo4YXmECRKxg/2Q903HSZhe9KEkx7STR4OAYvoSoK7yaN4MidOg&#10;3vEMXEwoOUkXK2CSGSrcm/na4N+43iy0rfoyC23QdKJxMy+SXdcWIWsJ0/hr4NSgvYvAbI4hpwYS&#10;aFAe22QMaj0k4wjT+02NjaDwOjrgsNsOdg8vcJDKRnhcRzLgg6d2DLo/mM/In8vppMmUFkqYXhQc&#10;ZwqdAEc3U8sjHYqe0tZIrO/bL2R0PbPZU+C//NUMsWoknLz2upsvv+IacjQnWpxc8Ziqo0OpujPQ&#10;T/SWIwOBPCMyF5CoftKvmoOVeKdiiMPeQGNjI5JZQeFLal/ofcNh2e9pa2vNfDj6MifUpoxDuJg/&#10;gJQvoaqqynHjxmH/qboaU98E6dHJBGZVVuzSBGsj6gvu44wMPLUUioAioAicNQgU3K/VgfusaQv6&#10;oIrAmEag71SdsYwlp7YXnn3qqace83pdsWg3/FIouFUhC3lMgzm4D8dsHTnZMS9HTAJbD0b0NGI0&#10;8t+P4ozB9ZVqxSHJUhGQDL+RpWHipInjx02cPHVO9biamnE1FKJOwvTYQsXRDRKUF4JNHVzKqFow&#10;DRDroUy4uCRykIMEEqh/cfIzxFlcXiRQYB9boedA4EjaVvHKNAk7Q5Q3ZFTdWTepE7WVGXxQlGhw&#10;Y6YMGRw3DeI2WK9ycCwnamNWRVvVKrVpsWPW160vZhO1jlieYSCrio0giA5HR2dnU1NjU1NTV2dH&#10;e+vppubT9LqrC/Qe2pu0Xm4tDuL+slV1PbU5hWILpiV1ebtRLt9zsz8WvAV1nGgkVTO+9q67vjxx&#10;Uh2Tg9SNreaoVN3gDpp6tdGMgDBk1oHXCKUaJ1q/E7x+B36/+cab9afqm5uaMY9gBsHWkcwpGNw4&#10;+7en574QjVyk3yO1MXaocBprzA0PftwMuYymTps+Y/rM2bPn1NRMSiVSpaUVHroydVRynM05nFl3&#10;0jXPaG5zWnZFQBEYnQjk34DHM2VRdWltweh8Xi21IqAInKUI9IGqE8KFXEYSUVBAnR2t//Xd/2xs&#10;PBWPh0G6IGlAOBJRqq5/7UgUASIZEH9A9mEULkuYL9NNkG9AfkDIGAqbQ9RSJAQQqRq5AuFP+K+W&#10;llRWVFSBiqtCRtWq6rKyUogIwNMhuYMZRwwSOREK0RdZ/ibcGSgGmefSVghTOdk8TjEPa9d2WU+X&#10;5fFqibgM16PM64o7J9qefEu4HhzWRbKKIdHZhA2UkyW4eH5Kxn5+T8ZQKEVRF0ryDamUtFkp9WQe&#10;VjnxBkcAJKYyqwD2i/R2TjEI5z8nmxrrYz3aVXj2G9kf13JN5Sfi/A7i6WlkPjU0KvwnXUPcysxG&#10;SDl8DRELfU1It5hJZzkhxguHu+FpG+aQefKadTTdENeQ+d4B99suZMLFWxDyMbGN2IqkJRU1ISeo&#10;YNdvswqoFPSpdDGpF4maRy+kh4l6VFoa1zV3OvqQup2cIA2MvsOH1UnlK/wOah+N1rv2wvXXXXcL&#10;/OwQop54Ru5gOJSqG3gL1yuMCgSsQV4GUu4g1oAALTB1KI6sio9oYgNhv2fvBw2njh8/cbyxsaml&#10;uRlsPiIzmHMlzVnGa+6cMhv20HcbPVc2KjgCpvi+G4c5+HD8SCcSIgWnTZ1eVVVTWztl1szZEydN&#10;QogISayErSmZELnYovQzdqdGBf5aSEVAEVAExgACWITDDsDiy1ywWUtra8s2a8tGTqBJB+sxj4fC&#10;wvRc5I8BZPQRFAFFYEwi0AeqjrUtWK0mYtEwxrqnn3zs2Wef8noQ6z0GHzV4q0FlpVRd/1qJUDlW&#10;lDG8lrD6YtUIIyDh5OQ1nAMTKWBPQgL8SXF64vHS0tIZM2ZMnz4dv+vqppSVjkMSCaM8QiWYBIFZ&#10;yAHqw7NEEDkffTA3snJyc73NuDydU/OWYHyWXMOyD9PFNSd6i4/L9STCxZCRx4QmhU4zLTdUE9Gs&#10;Wd+SAgi7lzNdhpRc6lSWDmLNWn9CTgLZiEU49q9pZX6rmCobYKsYjGIWUoza70FdIx6HCgZvgsyD&#10;Fu/Uqfr6U0dbWhrhHwdHOQTRQxVIT8Fhdqs4QuHZr0P+cXxYRJucadULTrDq0fyIGGSrewrVLv1U&#10;WovP742Eo14foj1W33nnPRMnTEYcSNQBaZI5NKRSdYPSXPQiIx8BGe7wG1Q7SotU4FJm7j5JUPCx&#10;eKS8rCwaCx85evidd7ZsfvNNvxdTWwRTG4ZB9Bfw9JCHD/aTihs79ghkawouArDlfEheEfCXICbE&#10;nLlz1192aSBYItE92NLDQEGZmtDRSW6ufXiwq0SvpwgoAopAFgKyeJM9+9On6j/YviVThZ0NWJJ8&#10;kLBDwwn6HE6fL7B8+XIE+MGOaaGde8VeEVAEFIERhEAfqDqUmhkK2KLRltbT3//uv7e0NIEuwkra&#10;B/c0lpooVde/usXqnz10SDVm8gVEGQBU0ZSBJBW2DhCDHHCk3OPGTwkGQgi4g53/mprx48fXVFVV&#10;wf4xlD6Yo5IIzUP2BfN+lkuqrYBF5Swt6Dqa/4Te3IeKxUmeGlBYqjp8UyQSBgfX40pyvrAzdnWb&#10;fIsaqSmVsr4qoja5sojmMudyssuodozvgn2DdJH+otSkfEnbb3op/E7mjTIoMIsWFHrOoofwp8X6&#10;yRWE+pFnKRa1Xs8Tmij/MUCqztjrLHSXfJ/3CG+Y42RD7mcs1gw/VbMH4UNEcoQhTe0fajto8lpb&#10;WvAPouO1tSFAXmd3Vyv+Qk5bEHn4DfoAzrZWRZhKOqkc+U0vpJaF7kM1SZvMIlhN/Q7dHN2XxkyX&#10;JxZzXHvtzZddei2iZqHRUH6NFCmJPDpiDqSh6HdHFQLW7oVRaupIcXijYlwLR7rq60/s2vXBrl07&#10;jh0/igEW6YzikS4M/5wEyZj+eu6IDBgAos3N0ZvZuhQC2wUw6EK/68WEGgi4fb65c+cvXrxkxoyZ&#10;5WWVlG3WQaEheJRwIs06AuENuBh6AUVAEVAEFIFeERATSeaCLVvefOB392KF1dvZWBESVccLNvkp&#10;CZXdeefd06fN4MUbLmI4TCjiioAioAiMcAT6QNUZVmsS3q/JzZs3PfLwRoR+R6h4jmNGKQsQMF4N&#10;z/7Vt5AyYodQ6syUw+0i9Q2SZsKS8Xm9kDQGg4HKykoEwZ6/YMH8eQu8/jIPWRLY/2dqiegei2TB&#10;V2FLWKn0DOqjR0yxfOIlEhgUeJhiJFocXC/PUQT7ZMkxiCyx8V8WJ9Lz8paQjTVr+JzSbsqkneuQ&#10;Z0XC3LhoGC2lm3kyUT9sT3ZDbeElH8a4m9UUYNHgEI7viqi+50GGKJl0uH62+gJ3QZQl1KCdg7NY&#10;QvG0tdjbweDpCL/8+5Bc/kLVXqiJFw7hlvcKRTS87O+LwkWIUWZQTf9WzjjM9Z6ueU6GnHQmY6hT&#10;EcFxj0tBkQcv2oaG0/X19ZDmQY7X3NwMygAKVlQTzoELuZyMu6C6adMiGbUYXrt2Uvhl0BBYEJKs&#10;Eog4PbW1s7509zdKSipZOUmPgFJ71AW2UHPSz8cMAhhgbYM5ZOGsU4tFd2x//403Xj9wcC/6TTIV&#10;o+GS/WEhG8eIL3sV6GjYrhBF3mAeGaEjKaEEhhCUk/s4dLjOeDLuDwUx1YLir64af8kll65efW4o&#10;UIYTI5GozxuQ/OeDWSS9liKgCCgCioANAZk4ZD2M15vf3PTA/b+g3Hq9HFhlJWk45+xhZIO4QqGy&#10;e7701alTpnHcBeQ+S3CWPD0UAUVAERjpCPSBqoPrB1xVoPJBJKlf3PuT7e+/S4IR6LtcHjAhUNW5&#10;4R6rS9Z+1TjmHnHQAynARoI/lfByqrog6LmJEyfW1k2eMmXyhImTPG5yqAQz6nR4IbCzgn8RH2G4&#10;ZIpKS8K0GaXpGXFMtpsKKuKKeJp0bC/zZLKy+DXfPitqRNYVi2swlvRdvm1N2Pyk2ZtjlmBNKJiO&#10;jla3JxEnWjlqCOuyiwTbzF0zbjysQUzeueyuVCzehUS44H3A43S0d5L2Ajwn+71C8Agr0u2GP1f6&#10;YbweL0SO+CBBRB6IV/B0pjOyiYAl1pIliF1PJ88ljKE8jp3MLaJS8pySFc4js7IGdmmp7WLowPz3&#10;cRdoNNQAhNdmLS/auaFu5IiKRIwxmDK4GRlRTC5PBIyov7gjlSkwtFyY+SqU/iGVRCy8lpbm1tZW&#10;KO9OnjyJjLYS356SXSRIpYf0k2hXKAlaDjqv1SCp4qiYUVwV9ANCRyaSvjs/+5X58xcjKQuGzDgJ&#10;M1M+py4WB9zm9AKjAQFr1wFEGKvIEwh3u2/Ph2+88dq+fXswPgeDEJyCR0f2GDil0tSUiMHaIkmd&#10;ITqm8SX/dNIPILJnIFNRS+/TvONMRhKUxwY7NBjkY9H45MlTL1y7bsH8xWVl5RR6MoEYC9ljez/K&#10;oV9RBBQBRUAR6A0Baz2MIXrL22/8/nc/4hgmWQaIjOe0gKOAdkbEbfJDKikp/dLdX5lUO5ksVo51&#10;oFArAoqAIjAqEOgDVcfPgwV0rLml/p//+TuxSBhqL7Ah4e5wMBCMRCOInDYqnnl4CilKthTnaqA8&#10;qHxXYxqh6YUIA0PolUJ8HEQl81FsbBLvlCMP3dIlq6ZOnlZRXYnoPIFAkCLiyBXJhIH2gGLVU75V&#10;85A4/VYgNiYpRN5k9+XM9MHMBiJ76kobMVmltx7D/kjFkW6FwLd4HsMkI74kkUDqAJI4JcFvxNva&#10;O8CJVFZWTZ82MxQq6XlBocCE+Tpx4sTvfv+rZKoLARah+oSiyp7l1qSpkCc38LnP3jV16lQCmBUc&#10;mZfFxcLxZAzpU1986fknnngyEPCzFyTnVPWArYMyDl8RrRQtAiZNmnTHHR8vKy0zSVLe3Ms4KOtC&#10;c3PT0888BQEX7gh5XWlJCRgf0dMFggFkA8EdUWx8NGvmzKrqmkLLi+IFbaI966XOhM3rk1Es5/P1&#10;hP+1GEH7a7BXjEKBRRL7NVi3t5OJ0jx41BIemA+h7dgrDVWCW5DMl5hoqiAyvS1WNN1f6EqGf7gJ&#10;A18xvdLDGRzEynwatD4niPJkPB5NxMDVxTpjsQ4o7to72k83NrQ2txw/dqKjs721rQ1DIpWTypHA&#10;9xNUZpQncN7qi2+6+aNIXAlNHrR6Po+b5ZZ6KAJjHgHebGDui/5JJrdv2/bs04+3tDaBBEdWVso3&#10;noxiLKUunCK2Dvy7x+1LkvKVBmTqRyIez9gI4hmW96R4MjVf81zp5NkXv/AfnWB7M30myy7MyZp3&#10;X8hvnQYOJDPHhBwHaYh9MYqAQBSiywmlM9h/T03NhCsuu3LZ8pWQ/mFzjetP9gDMl8bAJ8OhdvMx&#10;38L1ARUBRWAIEYCk2ord/Mbrrzy08Weg6nh4J7cJ2l+lf3iLhScCjNMSUho8HRZgoWDpF7/4lalT&#10;pvNWLDtgqBp6CKtLL60IKAKDhkBfqLpUMhbt9Pqdjzx8/6uvvsw6ZLFjLbt6cNiaQXu4obpQFsdh&#10;URPG/UjlxbMBGRiwAqAfgEMNAsxhysDKH9OD2xsmX0soC0gQ5PUESkJIz1o1ffqshQsWIS2E3x/k&#10;RT+MBYPwY0PAfM30X3EPZzFfcnqmwZCyHJblaq54FCHbvDBJ4HhLjpkFA2aTcIhoEDwoPTHFCLfK&#10;RbYZ0SXEjonKST7LYoDsRQKSyfe2vrN167unTp+E2dbc0kxaOBIrIfAc2I0Ip7qFMeWdMH7yn/zx&#10;X6Y4NH/WhCtiOvEeBQv2D//4f1yubhf5wBoHZB3AD3wJtHAJYgKd8XjwG1//A6TjEHV9j4hIsC9j&#10;uCskck888ehrr7+KrKQcjJzhZXuQLy3evtCEuZFA8J4vfrWkBFQdxTTLsN+MLgPmJwqN5J/++R/j&#10;qSl0uoeejS7FSVp52UGnQrEHT6vbbv3ohRdf6XD489Z7dPNrL7a0tECNiTUNHnBCbS3aH2KqgU0E&#10;R0mrF4/T5/Y7Xe6ysirouqDfzLqgyPe4zSbTMZhslZaha+Hxg/VrxBTb89gaiJgOqJT5weMC3YnG&#10;4HIYEeWNW/MTGz6q0hJ5uYX/uXXBUOcYUoaRzlSdA9HehA2k94X4JqqOa5nPthv1VuntKlKOophl&#10;V8ut029a7rP2rse3pfJSc7VxeQYfj6JAhQcJXlMzudE2nG5obm1BRHw4XCA23Re/+EVElgRioi0q&#10;rhfrWYrA6EMAolXI0aBFQ8RGRzKG2QTie6hZ608ef/7F57a++x4NsxlhKa3uaXVYY5pjy8tAwHpt&#10;ZCynbohRO83LMUdnvinjM2ecNok7DA8Y46gXy1tM1YmBJ98y1zUG9SdkH1+Ix2QMpEiihfEVdOLS&#10;pUuuu/7mivIajLDwc3eRSJZV3kZpzZwVxNQXOWWPvorWEisCioAiMAwIyOoUv+EAu+GBnzsp6q+x&#10;YMzeIuEtc3OoJ7YuWFJ59xe+MmXKLF60S2o43UEZhkrTWygCisBAEegDVZeIRmmTO9oOSV1rawsr&#10;imSkY5MVy1zauzhLDvuyO4sOI8kAPiYfH46yI9nrZIJB6CuyT1xuyAagCKupmThr5myowyZOqisN&#10;lQcCJXCl4TQSIL8GZRaR+cuaxTKshQQir3kh1mOGiBgOODITsUYB7ynVr0mP9F6lpEjncGC4LtRM&#10;ol+CK1O4uwvR+ju7OtvaEc2/BVHAurrCy5YtmzlzNovaZBKVg+kSy7BxJO5/4Heb33oNREYgQCHh&#10;JJoYqDq3B+hFQX0m4vC5Drhdwe/8/b8ityorMjIOUaXhLYjvEHTsX/+/f0zFW+2EGm+mpYVWKagm&#10;nGVf+tJXhKrLGbkcVcfUTOqxxx6BsA5eWiZTY/hqGSWg+IDAE4HJpnz5nq+XlZaDMyQtBoVeMh6X&#10;/+EUoET/pf7sf/wZODs8pRfQGIarnEw0LohK9v9yfOQjHz1/zeUuJzjc3o9U+Nf3/mD7tu1AFLyY&#10;sKh4IlwA7QqMocvnQtwlNK6JE+ru+NinwRGTNjN9UEuGcBFmJ6oR30SERFrjcJJTy/pMG7JSSsPV&#10;VJxSibNL50QUgovrlz18QQSLyA0hqGx3xRlAkbg1k2Gj4IJWsuOYxJW3l5M0LmlADaLZPIGeghQx&#10;adbN3kOtG4M/zWs8992ytlz87DXEvT6BDWFRhqKN+f1+4GmnNfPVqX6mCIxSBESTSvo0jIDY5oih&#10;B2ze/Doigjc3N3Jsx0FZMAhdLhR7ei7JHNZ6dmY5s++dnEc8HOjFmF/Q5TGJr7/kivPPvxBbPhha&#10;nQ4PBlq6O11blkZ4oVTdKG3EWmxFQBEYKQhYVN2bmzdtvP9eRJzLUzJ30oPdF15ckpwgFKz6wt1f&#10;mzJlhgzOWJex74UeioAioAiMdAT6QNWlKLhS/Nixvd/5zt8iwjpEN2cxVZdVrzbiQT5h6REFPnNA&#10;EhUWlRzoGPwOBkMVlZVLVyxHUrnaSbWgRUha58BvBNiGdozSRAxeq7GTFD0sE5SHBWmgZ4gmkfua&#10;brSJWAxSLI7S39uBCG7k6Hf02JGuzo6jx47V1x8HNdbZCVKiHdwEKD8/6DZo3JJOpNe8/fZPrL/k&#10;cjPBQmb22TRVl9yw8YHXXnuFPARjURG4kfbQxXESKbko008OX7g78W//+n1yjRLqz3bAgpLwRjiO&#10;Hz/+j//09z5PPCtXlN2kSzrc0Zj7D771xzNnzrSHw8h8bLl14tnnnn366ScTyYggl9bWSfxaeo9e&#10;1NVO/dKXvlxWWsHZKpJQzxlXM4pKFFgiGevqbv/2t/8XCNySkhJaOjABxUoyJsKRMITcv4jHuu2j&#10;t6069yKXKy9V5+j+0Q/+9cD+/RLxkCLlkT1M9W6QxdAWOt2Qd82buwhMYjLh9HoDtsfkZ3TA4gRl&#10;SEYm3Id/8pOfoO5QPHT5ktIgDNTy8ipQkJCG4b+ykjKWxjjhBeb3B7jgqBKT/uNugeKzSS5NEUED&#10;4x4XpHyCFQhelsTZ1JhiCqPRWDGqerY/UnNmm+Vpaht1DTo867ky/+S+MNhUnbC/EmRQDkhTrfta&#10;q0yzVRt5MAavs+uVFIGRhEAiBVWd24u+iCYfxezw5BOPvvPOW4GgF/E9MfqBjS+iuFmyCephduEr&#10;XyGLqrOfYPF3vb1pV9oWURzZhOMNJJmpSX3sDa5YsfLyy6+pHjcxEYMO2hwAha2jO2OQLOriepIi&#10;oAgoAopATgTsVN2G3/+ib1RdqOruu79uo+rg4aRuDdrQFAFFYBQg0AeqDiZ0LNL21pZNGzf+DgQJ&#10;JRg1VtH4R3zBBpFjGsnY9SDmMgvLUePEBZa0ajAkwFZNqJk4Y8asmbNmT546taq6KhD0s/qaNn1A&#10;VOAE+MNyBnHOZYmEEZwdb2CHZYRkWUSm9WJ8zo9D5gT/TSG9mdkhT0Vy5+m9DChspP7U0R/84Ict&#10;LU0wYIjlI6KJfjiTKh4ceTZTPl8w3B299pobr7ziGsqGIRIDC0XjDlKq5Oa33ti4cUNHZyuLj8gQ&#10;gtsgUIEmC3/ClwpY+X0hv6/0f/7V//Z6/OBsegvqDfzhivjU0487UhG7p1UwSJSThL2gzTU4aiW9&#10;y85ZPn78eDx4TrdESUqAnJ579uw+ceI48VnMG9ois5m6CaLqnKUlZcuWL0ckctRpD1dH+RbxWuFo&#10;5733/hxekoR7gloMWDYo6eDzi+ckSMkUjIdKSj796c8smL8U9G/eJtH9w+//y4H9+8idlrWcuDvJ&#10;2TheId0PX4aDc8KxbNmqT378M254wmbsK0qpWNUJV1lHav+BfT//xc+6ujpJOmm4+rLzmEmZ4orB&#10;YCnct2+88ealS5YyAYrHN8cBrmJR1bGIjFo3O4ZnPgWdZhnk/HwcaU7UK7lFjnxhs3FafHSajM7b&#10;eew87cB6WC/fthaUlpxWTjRi6omPnZk2ZEhKoBdVBM40AhhYIVGGc380Htmx7b0XXnz2xIljxG4h&#10;+3Is4oGgu4AMX8YEG5VmsW3Go5GKjbdGjAms70+MmdYKTF7st2Vklm0JiXWBP6PR+Px5i26++bYJ&#10;E+qQ7pnG1awJbuDzebEF1PMUAUVAERiDCGSq6kDVxfM8pDvppg1d9oaBs0coBFWdUnVjsFXoIykC&#10;Yx6BvlF18Wjbgw/97t333oIOiKg6g8c5+xxgaX0vh6XNSa/E2b/SBfkQ1uuIQDdpUt3NN91aWlrm&#10;D5QgUjarixLCZkRJOObAnjxrcYi9QhQ1cpDtoRTrV0OkKYrrKCsenEkwgf4CLweXHdgbnLHB4weH&#10;QmHKDh86CLpo9tzFYHN6vzU4uc62tqYf/OgHDQ0NsL6YWoHDLzyAiOwDO4NnIgfVFJRxzjUXrLvl&#10;lls9Lsi4OAFTNlUnJlnyyaeeeO2117q62idMnOjzeZAGd+KEWr/f5/N7ystLYBSVl1cG/OQpXDtp&#10;Gi4Coi2LqsvyQ0RBKBun7aDkmyw6Ex9JZkupSFACgsLrjR6i2iHCjhxCTW4aF5Ur4zeuYPmD4x16&#10;LcoLksWZNI08o/B00VjE7/OHI11g/ZCagmuK5WdmNDhQbIi5Dq/Jtra2+fPn+0gBl48Nj0Zaf/zj&#10;/zhwYD+4Pujg+O4uxLnDw4KdRDFiUWQr9ITD0VWrzv3Exz/tdvk9lgDEMInJBVochFFDu/fs/Pkv&#10;foo4axQbjhhYsIkSwI7HDbK0odmDe6z39ts+tnLlufSYxLKZe5UZVUy5HTdsvH/z5jen1k4qLQtV&#10;V1dPmDChqrq6soIOSqMLr11ykfW0t0VKSsuL9hLFbaz+KFVQSK0zNGSdJabjvMBkzGe1JdFsSku0&#10;v+5X79YvKQIjGQGMD+DloY6Nv/TSi0899WQk2oUtEnj9YzMCuzgIPMoTX/5DDK3eDg7nWrCzF7yF&#10;3Ru/UIHwOcZSTG0YXSUoKjZF4tDDJ9C1vVWVNbfccvuixctsHKK5SlKqrghs9RRFQBFQBHpDIJOq&#10;G6ADrKrqtKEpAorA6ECgD1QdUS/Jrv/+8XcPHd7HdrvFAZ1dVB1TaohBR5IlhBfDcp1dLSEzNMDE&#10;axBzyA4xZ868ObPn1kyYxNGmOUMoh+Vi5IyYpszLME9nCNqo3ZCPZyG2oWf7slMD4NvY8zGDqmMO&#10;C+9gikL9JSGcamlpbu9oQ/D7tjbElGusrz/Z0NiAQHPwYK2dPOVrX//zgJ89HPmQadJ2XzjAdkYi&#10;nT//xc8PHjwIvRvoCWTHFA9OEhZS3Dc3pzRNhkKl55275uorr2HNuSRLtUepw1UNqo7VCmQCkZ8R&#10;fEIlQx9l5UNUfro7cg37fRRwDeYSEqRSeXpYQRbbRR/StySekciv5Gx6IckQTP8pgz2xPJsyEGbW&#10;icSP5FkrUFify8VZZJpZErkUF4YCz5lfEAqVHpREGZT7kCIYiiMonyMPKg9Bp7AfK1E/haI7xY4d&#10;3e/1EtsIexh+yCDeEDMQoQKBVVdXdzjSDQMab8yePW/tGrjT2tVtUiocFFwPLRwl2vHB9l/9+t5Y&#10;rJubpMhP4DRNO5mczpEEdNA8gk795Cc/vXD+Um5gKHyGA6w0ZlLVeVL33vuL9957O+Cl2qRMj2aQ&#10;YDwlDOCSUCgYCvkDoalT5l9x5bWWF3PPpo6CyGVZKQhO3CIFLZIbLwhACYkl3tAZJnkvbcZq4Rb6&#10;6WpmylWqJLMj5Cig/S0SNnKeE3ulKlVXADX9eHQiYO5PINBod1d35wvPP7Nly5b29lbwdJFoN0YV&#10;eIVHkS8eyV6LcYClGLg8XJsDrmyt8PRCoy7PeviD+jvPerKZYR+LZXAwJHmsZrUPyMakZp8yCgIv&#10;QmlcijIUYcsCOXuoJI5wd2z6tFnXXX/LgoVL4vEUZbBN0pRh3L/gdfUERUARUAQUgV4QUKpOm4Yi&#10;oAichQj0gaqD5dsdbvnXf/77tvYmrImZcxF79+yi6rA058wQ7kQc7CW4GErkikyaMQQ8c3tnz569&#10;ePHi+QsXQk/HToicFY7cYUymRoyI3vbYLbOiL43R4gLE/udsFnCBFJdMg1HFJAceDW8eO3F4187t&#10;DY2nTh490dbWiuoDMScMFDFiRCskQIcFQ6V/+RffKSmpkoLk4ibokhDT/fo3v9m27X1moxyVVRWl&#10;paHqcdU148aVl1eMGzeuumoCc3YIi+avKK/IfHi7BspST2TJKEQ3YRB5JipnIkp3tgwws4bsur2M&#10;yhV+EIedqpPvZj3pwB+KeD+pLvOm1gt5E1rPKFR1Pl8AOSUya9XUYKYQXE+iyzmOHz/yzLNPwgG2&#10;uxuMX0dXuDMeC1NOFKbImJsGWwbPgrI777xrzqz5bDPjLhmqOo4qh9BOaJDO7/3Xdw8d2ov48rDY&#10;iZ1kJzJ8C9JLjqxHp0FVN3XKwm9+60/EHpZzsgI4SpTFltbmw0f2V1SU1U2eCP0ghJIwmKHyQ8kh&#10;esEV8ULoTvajZfzzVyK7G+OsnE7QljHfJ56uL/1Yz1UERisCYkRh6sFvjhYKlrzrwQ33v/baJjDw&#10;9FGSdnGYdDOHxEJ5qGQzw9jH6jEOyNaUzH3M0NFrzLlZCEq3tTqvjAPymydKGhrkFhKBrl95me3T&#10;tnvC+Lqrrrx20eLl0KRLEh4jl9JorVsttyKgCCgCZx4BperOfB1oCRQBRWDYEegbVXfsyJ7/+M9/&#10;TjmQvxRraDOFIguDzqoMsHB4gW2AAyngAv5gV1dkwvgJ8+bPX7Rw6axZs/3BIEflJydQEBkcZBqM&#10;RiY51xtVV3QLEO8bnC7iI7sogF+DsxN2Ji34AlWHaHhvb3n99/f/GlHkgp4AiBu4QIIf4SsQUQLT&#10;RRxDwax95ct/Xjd5pnB/og7LIinEy3X//r24YXl5WVk5wpYFRe5AEiYkg0AgOZaDgawDaDDShECx&#10;EUl5aEspv/VbvmUZRX1A0E6j5QS4D9fqrYJ65VitMuevWvSiAqUoqpD5H5W8ySCOI+mZxJokE9W4&#10;LhPu0IYkUd3gqhyRCCodzZdILpaRohXADTbW1FIfDndDstfR3tndFWlv70QbPO+885EjhbWCzE3L&#10;wYURS5lUuM7E//dv/3LixOFUspOoOuaGSVvHEhgxntlZ2HPO0gs/+anP9xY3kE6DJ67D8d57W+6/&#10;/zfd4Ta40+I9KDerKqsrK6tLS8vxL9ojkrTgtdvlrq2dDFlimiY2NDcZVCn8fKH3kUbONKJIdcxH&#10;IaabxI9i2PfsC0V3XD1RERiDCFhUnXTk7u6ORx76zVtvveH2uLGfEwgGotGwmQhbkqKSHC0/EHwp&#10;mdp4nDAZN74XZZpmUS31Vgl6AL6ek1ZnHKZuOt2VZSeDL2u9SO9F9YuIz9io6e6KIsX2xz/xmdlz&#10;FmKkIqExmMSihu8x2DD0kRQBRUARGBQEMqm6grHqEOQaOek44IzTFQpWZ2aAVQfYQakTvYgioAgM&#10;OQJ9o+reefvV+353r88n2TkNudbZpqpjgQ9oOPAFiNsVnDZ1+tq1F0+aNHlczXgK1EXb+xzIH3WX&#10;3kzPopyy6tW+0O8DFcWiAEqDINwBQq3htelnB1cgKkGaqnM4wshFG3AeOLD7+z/8d3qCCKgHygXB&#10;aggiTMg5iL0fYfNADviZT39p/oKlCN8mYr0e6RGg0ZIEAwmk9MMXTUsM9xWJFkmu6A9SLlACDZzJ&#10;GVstX0urhBYgdoPGem0wK2Le9dCL5Sf76Dt5wh31LEHf+lw2Q2f9bdVpTvIsx2MWpPT67hLd81GY&#10;VYcLa5wgBQtno+pg4hJVB/uZwv+RKIZ+i4VJgem4+sD0IVMFg5Zu0gjhx57gaIpE0qVTVVhUHeto&#10;kAr5wYceOHHyaEdrQzwWQUA9NF9chblmal20AUBUmOfii6+59rqb2FUt7TpqfxgOgZV4ddOLTz39&#10;CFx7QSCSRzl748L9FgVIgXJEg3S6kZcW2Wvv+dJXy8sqDbfrtAd0RruAwx6ekTExe01magtR8Ugx&#10;cia76FvL0bMVgTGHgMjcoKp78snHXt/0dDxBKcLRwSGbRdhNSiVhjOHyb36qDhQXTW00pJhTC6Y8&#10;/MV7BlCyexHBtKSktLKSwl1WVoGdL6f5y3YQi5dItMERoLmptaUFQQAamxrJfZ4naNpUojCmxqaX&#10;dHD7plfR9SODoaFopik45Z44se6OOz4zqXYy8XSSSUkPRUARUAQUgf4iYKfqNANsf1HU7ykCisAo&#10;Q6AvVF0i8fjjG1/d9BzscVjdbPcKe3C2OcA64aUXCATnzp23+tzz58ya5w+WIKgaEQQcti4ah1TN&#10;ZUTTyQjulmFEmH/YTQv762IX97CLSOHU3t7U1LRo0SLYCawyQMJNsQ04kQUf8C9EPtJIpO2f/vnv&#10;mlsafU4/gul0d1MuBY7pT0HHysrKqqqqJ0+ePH78pOkz5oZKyuiLrKrr2bQp8l6Ck2AwH4estaad&#10;I7wTbCqnx43fTPrIkdZw5ewqOfkoppDSR5YzLD7Ih5UUJSdhZl2ygLojT6dOU3WiSsNRDKWWg14U&#10;Fi3PYYVhy3tWwQ/TvKdRd1QjQp4KzpSoVZot5ZjAriT7L9sasgGnmLX4UPJmyGkZCDA4yI2IlCDc&#10;hEDXxshRmmi0OPxqm5qaES0RvrXt7R2trS1I19vZ0dkVjlx55Y3Llq+AL5s0p546F1B1KM/DD93/&#10;8ivPgOXz+dFEIfWF9oYyU4MABJEOd1goQ/HtstLKP/uTPwerng6SaDgIZwhwQB3u278Pz1JeXh4I&#10;BDxuJAj24oUUA0wiNHf9UtwUrBE9QREY9QiIESVDwaZNmx57/GFXqj2ZirLnuw+SVSQ9J/d2+1GI&#10;qkOYDQ7cSYcMSpiekI5m4sRJ07BFNn36uJpat8dnXFLOMMl0231IOmf9GenuPnb8+P59+w4fPnz8&#10;+PH2juZksksmazmn733c2JHiZLL0+NCP+/2haCQ+f/7iO+74VHnlOCOT0qivZH0ARUARUATOGAKZ&#10;qjpNK3HGKkJvrAgoAsOJQB+oOgS5+tWvfvbBrnfhEMnJPS1+RALQQI3Vf8ZjGJ85a3NbmIsMJgdc&#10;Aj0QPxX9x3SBxcmEQuXLlq1asXz5+AmTEKWLUr+xkAcUBPERHmT8TEGshu/w5j+F2bKFvcfbLDcj&#10;dkkuaf026C0hudIBv9LQZAi1EKL70KHDhw8dOnHyZH19fVNjE9i2v/yLvwSHyBSK6NdItGT6IUID&#10;joBBYbcr8Y//8nfNzQ0VJePqaqdUVlZNmza9tKw8FAxCeQQvQpZM4VwoBClpBtM0TOfY8ldahYJp&#10;liZx6CxKN2CxQfCsJSj4HHaBNLyR0nQRPS1Jq8zD4LmME4x/hFKx6C3hlSzcBMx8mgWhwNKsmglx&#10;9l3ztUI7jZaTjKP44mY57ReWYmcRhvJmRpktqk7etSCyLirvW9+xn2C+SdypqXezvmdVh3EBYd/I&#10;rhaaNYOqI8GdiON6VrdlBafLbTJ6KK+4oeGLacWZ1WCdMF8RBApnUzw6tAc5R6LDs2iPOhhJclKJ&#10;WCSOnL4w763r9DSeE9G42+u89xf//f62tx2OmD8IV/SwpLlA/gZgF08lfH4fe8O56monf/1r3zTz&#10;55Lxb6sRq104mpoaf3HvL44ePQLtD3xmq6rGIXsJWOyy0tKSspKA3z9h/MRSIrKr4FTrAwloM+/z&#10;NRz9TBE4OxBAgAVMdrt27rz/gfuRGdyR6kCXR6ZXI/+SkenIHN4MVX725Gsb5LDNE4jGSNA9uW4y&#10;dqFq62onTZpUglzqPmLPaYZywmOdkstgl4AmErpF7zslMhy5kKYHPL4LbrnY4mpqPnH8xP4Pd+3a&#10;v39/V3cXpbc29gdoFVDcQUpkXixI4h1yxeU4Ej5kmbjqyquvuf5mpxN7BsVs4RR3Qz1LEVAEFIGz&#10;DwGLqtu8+bUN94sDLC0eafXI1oe5QKbRG24WpgMsPnIHQ5V3f+FrU6bMkIUnTKS0/8fZh6Q+sSKg&#10;CIwiBIqm6sj3Lf53f/u/urpbHc4YFCi0UDYoklFE1WGElvSjJvNCDKPBxkm1Od3gEuLwmsFAjx17&#10;cFaxKFgGfyyWgN2+ds3aiy5aX1VZI6t+o6YlZYRldKSZDItRspNF8sWetKYwUHIVg1+jrBRuDuDl&#10;RCkpllw40nns2NG3t2zetv1tcQ/k6P7OeCwJV6A7P3/33Dnz2NYAwWYLzpVukvBOikRjqD7k3ESE&#10;L+OhM2gjAiQzPWtOlotnR5Iv2ZgPfE2oOioB/cZkafgTWkykNaNaDJadnLK/ye/jgplaDKPMFncm&#10;6s58VJ18I+shrBor/M18Hdr+9PlVddlBlDKvStcBXFIqCyJ7sYXLy0Q7faaJm1B1xtKFWzapzbhG&#10;8b6dFbXfPwtM20c97dUB4WXeyOh03F4kzDx1Igk5X4xNi74Qa2xqOAWSuqmhraPtxPFj7W3trW3t&#10;0WhM1D1Qm6LDQm06b978r3z5qxwt3l50DrVp0JQoVeL4iSO/uPdnpxuOg5uORMNBf4nTAZkoulgs&#10;gQB/cLhzeWGAh8PJKy+79vobbiF2IBMKzjabUXiT46YHxHIyFoPCyIsoW9Eo/sSVXT7/gNDM1zD1&#10;M0VgKBFAvAX0L07DjSkTZBmGmMSpU8d/+pMf1NefgFA7SWExc45kxpsV5eMaGhp9ODOJBDLuGLKH&#10;p5zYJ4AqlpzXHa5IzLFi5epL1q+fNmUagmaa86NtopWBLc9NrFHePrBmvEYeGxohW5ob33zrjU2v&#10;vozgHu0dLcFQENL4aCSMpwO1hykVPRdDCsexlOmmZ881BjfZCMFoAP9cbE18/q4vzpq5BE7AHC4T&#10;UfzCwQBS+lgXsGbLoawtvbYioAgoAqMcgTRV9+ZrG++/14nYBWQZYW1F/9FCl9wtnHCrwMoSv8m/&#10;gg7aTQmVVNz9hS9PnTKDTRK4XxjKgVEOiRZfEVAExj4CfaHqUrG//us/RxB37B6Tf6ULjifCkow6&#10;qs5aZPMq2diNkfU+yAyM/kSJiHcnzGl4iSJW/TnnLF++bFVdXR00dPCMK9Q0hOGweA7rTzEzBLes&#10;w+L1ZGqhpTxL9hBjrnvv3g9P1B9DAofjx492hzspapgTvoSUPZNDbEPN4IO70M0333LR2nWIHeYl&#10;tyAhJY3D8iWUfBTkr5vLp7XQc2V8TjqG9DPm/GpRJFqem4IMZCzyH9Zd0rtq/IXeWC+rarLo1V4o&#10;yYxLyWV74/3sN80qQH6qjis9L+EoVN1ADixfXIUD9xXDlNkBzAJzGLgn6SkEBkeW4v9IWUOpJylV&#10;bUdHNBJtbWvFi66urpqamlUrV/WQ21hZcXAZcMGJ48cP/+f3/i0a68ZKD3R2wBui7QnSyMCY51cU&#10;jNHvSHk/cssnzjvvIpDhyJucszpEXXjkyBGE0i8pLSkvKw2VkHEuSmT0Vo6RT2x4b1cYSC3rdxWB&#10;4UGAHcMpUClul4hFIXR94Le/2vLuG9hRQsIirzeQlUsps1TY8aOpy+/3RmNhUHXQxKFTwLrCxljA&#10;X7JkyYo1ay+uqh4fRJom0xG+796pBZAQL37S6LkoQzpIuh07tr3z7ttHjx3C6EIyPSfiXpIKmKda&#10;DAEop7VjYl08Y2AWZ3lcE9sDGH9qJ0//3GfvmTChjjbesPPGmye2IKFK1Q1Pa9W7KAKKwOhGIIOq&#10;e+AXsJAy929k/U970niVcMXZlGNrK+UuCVXcffeXpk4GVYd1m1J1o7slaOkVgbMKgaKpOgQ6i0f+&#10;6q/+JBLtxGKVBcfCBI0uqs5GiNBmjH2FbTBlcM9jtQ2Ft6eg0ynXyhWrL7lk/aQJdXgnTpkcUj4v&#10;4l7lOeykm3WaRdL19sWMb5FQLk7x5gD1ocMHfvbz/25paUSBS0IhqA/C4c5AgALM4VqQ+yEYHHK3&#10;QkZ32aWX3XD9LSDwvJJ2NhdVN4jtm6m6/EeRvE+vFxko1TeIT3umLzVwqo7BLFRjBURtBb8uXWyo&#10;DxQjR0k4lQTdHS94z5SotHgiDv6uorwis0x2p2kKMrVt+3v3/vLniE3XHe6GiY4RgEh7DBFOOEqw&#10;3A8udw5fNJL6/J1fPmfJyjxe12L8P/LIg5teewkBHAMBJKItCQaCk6dMnjBh4pTJ0ysrxpWVVYTD&#10;EUSHHGqk9PqKwJAikCQNOrm3f7hr+89/+mOPDwlkOpBHIh6nmTTP4XZ5KSZDAhOYcFs4F/Lw1IIF&#10;S265+aNVNRMw4WL+FfNs0Ek6e8FoS8xI7IzIHklshr3w0nNvvPE6YvLGomGf24U9ANiEyFFjJl7P&#10;UtVljEVGeIGkxL5wdoXjl6y76oYbboZTP3voQzNoRR5AKZSqG9LmqRdXBBSBMYKAjarb9MD9P2Oq&#10;LvdBoywcF2gCkliioOrKv3i3qurGSEvQx1AEzioE3N/+9reLfGAkbXzu+aexuwxbGHvgnAHW8sYT&#10;PdAwCGqKLGye00xGTNzusoKI0WY3Yr75E3DsTDqWLF4Gm+HCtRdXliMyNNn2bmjs3GDBinxSnGY5&#10;y/S2uLfKkFVmZmYg5HbCZabj7S1vwe0G9g/i6WC6QkA6ROiGPA6FRNT86dNnLV2yHOWcM2c+BIBg&#10;GFFa/p0+sqwdmfMKoWlFhcvCyvoT5AWnkO31x2giVlvpx4vCorpCjzE2PhfmaSA/3EULXiB/pVu2&#10;ZW9NIqdr2CDXAOQtgoSZmtbIUctt3niT811QWgy41Pl9Afmox49VMGd5WcWMGTPnz1+E1I11k6aO&#10;qx5fWTWupLTU7fXBAS6eQNaUQJzC6PkvXncpiLac7AEUN9LRcDz/4tOt7aeisc6u7raOztaOrtaD&#10;h/bt2vXBy6+8dOTI4WXLliCBJYcRKNgNBxk9vZwiMHAEDHdv1pohvCMcSH/32193dXWwRI6mHhK7&#10;5j3wRWRgwG/4lkKdBy/akpLyq6++/qqrbygpqYSajYgtvsLQUnUckpaGM4nqSXpzz+yZc2ZMn9ne&#10;3olsNw4EvvQFxJuVA3323D/KeFKZWMUHFi/wdA2NzbPnzEWWWh6dKPwrP5WgI3t4OggMvEnqFRQB&#10;RWCMIyCj67FjR3btfI+G7V7WszSkU1AG4enIEEO04lUrz60op0FYlsFFWEBjHEx9PEVAERgVCBSt&#10;qkslujpa/tdf/w9EkkHQdtBGkp1tFKrqRCBjXxnbX7viCYhpXHPmzL7yiquRbwGJIMHNsccKdvgl&#10;aj5tlee3QWwOkrYzrfU8vSfKbeuwaDV5YezSw9EYt4Is6Kc//cnOXTvwPid4hb8rvI68S5YsxTGR&#10;sluUwuPVAz1DCj6ApFDorXgWQ5czR8QIbbIFLD7ymhqhJbcXSwIaDuQYEdZcMVAP+EkLo0Rtwp7s&#10;0eySxvuWPUw5Xii2VGFjGKwB1nVIKCFmMxiHSATyOnAI0WQilkwkTzc2NTa0NDU2X3bZ1dihxTU9&#10;3txPKp3r//zt/+roPAVRniTMwKXQPSHMwcg5d86CL9z1JVDtHjdUdSOiXgtDrmcoAj0QYHqLJK4v&#10;PPfME48/4nE7oLsP+L2xeAyEVwFVnZsS0aCnoI9FItFZM+dde80Nc+YtSsYcLo4SS5JyTu4wtMI6&#10;9kg1Q2GQGRcOU34JEGpd3Z27P/zgyccfqq8/hXfAJmLeBf9vzt25B0M8FOg54enwGxI6jze4fPmq&#10;m274SGlpBeftITm8HoqAIqAIKALFI2B3gN3wANJK5IsqQ8M0ra14kUYOsGV3333P1CnTKSMR+UsV&#10;I1Yovmh6piKgCCgCQ4VAH6i6lqbT//tv/x+vF85lUXaAJf/Q0UjVpRDEgBLGkZ1AxoAM55ALklLH&#10;WVJavWr12jVr1iDVo2yzQ/nCVB0rBSTKTOGDPOCsfRtjVmDKiX9BLhc39U1yrSyqzrgBZynCpJJ4&#10;7LFH33jzdYSjHlczbsrUyUsWL50xfYYY+UxGUAAdioPjQM5W5H7NnYpXCAM8KT81uxv18jD5P7We&#10;Xuw0voiAYhEihhjCfJNuZdGXElrM/JaIs+QK9m9Z8YBMc0iIGcp3kUndEU8nJ8ulBEm2vZIpWIzw&#10;rjKZ2XylyixqnmexnlQeyqxSpLqF5NKLTiHgW/cyS2Vs7lng8Qsb/iitmRHVfBYjG4S0G/HmTF+W&#10;G1X6YXsAaJBWfIcMWOzF5npIt1VJDisnFNfOMx+nx19FNqQCV+n9Y7m+OJxKw7afK5/Kkaup29uD&#10;cZp0cAwF6HZGFE6OxSltFPB0d0WCwVIj+2uuoUB6GRLv/N3/++3ucAuT8hz3mDJV4iIYdpyrVp73&#10;yY9/ihNRIjVkUQNKvyHSLyoCQ4cAojTA9fXkyWP3/uKnba1NXZ3tZWWhzs52IrYgRs3XtKmbUHxv&#10;8nJ1wCv8qquvnz9/Cc94hm4d206IQjHwmKr5Ht8cISg0rTE/UuRXzLns1etJJiN7Ptz+0EMPnj59&#10;2ufzwBOWxxmM1jTv2Fk5+1CDhBsIlIk9M5wchSMwzcuOz3z6c8uXreZAt8OwmTF0da5XVgQUAUXg&#10;DCBgUXW7PtzxzNOPcvI7y+iQha6xJidFhguxxmnxJb5NwUDpjTfePGliHf6UVW8hycUZeEC9pSKg&#10;CCgCPREomqpzJJpO13/nH/7G5YanSpR1KqMyVh1nmotgjHaRSo6SvGI/H+4t7ICTXHrOsovXXT51&#10;6ixo1qBl44hvOPq2sBbiwPKCoQmE/qRZBOF7eKEvMoLw+1u3L168hKNoyXRiu5d9AnI4WlpaDh48&#10;OJ6OGjyC4UFj1KdMThZfVmw7h5Ulp1JOOzNzpWSVlT9lPotGKSE6ZAJyU8k6y09B+c6ZquMJk44k&#10;2CqeMFlIRGQZOA/KmUdxARHRCHIDj0dOZvW5sES0ySXTLP5CqUBzdIMRiURhLMVjkDh0oC5QO/QF&#10;l6v+5Ek7BYNTWtuaYEFBFUXR+hFqiBNxciBwRE0K42osM8yiAu1UmqAnRZDXOUm9fCcg8SjuEvD7&#10;KQ8iJduA5MomnUg562qnZlUMoPYHEDMdrlWIhuRBUHUEM0JaXj/ipcH8ZdzwGofP7yPqiOOvpdci&#10;7HpGoRNTKUgtcQXxOBNKj9klUo+a5BX3dM6WZedVzaUPs9SUOBVfMDKl9krV2YzbzPjoZnOkhpHm&#10;yKQhSS+QY2ht72KbvyzyqPlnfMNe8AwfeaOv5BkN7A/Y3d29c+f2js7mtvaW06dPnT5d39bWiq4E&#10;YODzd/vtH1+75kL0B2SDKba8ep4iMPIQQOIUEFivvPLcww9tRAYGDh5kpJmmDpaXhSaVOjTjsSR4&#10;uhtuuGXe/CUOBwYfUNrm1/o8p/UXoBykvXUpTH+xwwf2P/Low/v27cNIi1nPTUkwwFG6wuEwRnAR&#10;0PV2UE5upzsciZ+zdPknP/FZv78EQfqUoO9vVen3FAFF4KxDIGtJiecPd3fIQtc2lqapOvqAMu/J&#10;LjVNJGJz+H1BjvFNa91MM+qsg1QfWBFQBEYLAmcdVUcDOGwB4lJI2gW6BDki8BoUyfr1l158yaVO&#10;p9fp9EkOR3Al/XMU5YvTFWIxJMIj2oXc6JIJn9cXjUU7O1pfe+PVrVu3IhTOtddejxhz4FnMCDgm&#10;cZDBdTD3wVInUELMmg1aAxN+QVg5PKxEwparG9GI+LW8x9SMMFk4H8KCGCTozOsZ9BYoM1yHvH6Y&#10;ROLfJFbAO4jWD9aspbklEol0dXWCywAZh3SdCPkP5jIc7m5v7wBDJ65D5DYE/IELfBKdCfB3Vo2Y&#10;DIuBAMqDInMUIQ4TRrQfM4CmbJAZqILZVweKJySNfE/mvCQUUSZdJeLNzIPIOGFFUXjkQ0RsJsGf&#10;q0JYLXwOTpxirjk9bmRGDIVCIO/4oZJTpkzBTUDdBkOhMkRVQ5RFj7sUKQxKSnx+P5DAO4QJSVfc&#10;uBlzqFisgPijepS0JKglxF/kaE0ooidBju1EYXPt012k0k1y1hBEFq+5kyfhJsRFyS1wGyj+ff9+&#10;L1SdXIiXfLYuaHm6ZZAHPWtUhgtzWQngSHpDPQU/juSp+tOtSEzb2gEH2OrqcQCGgNdDERidCPAQ&#10;4ejoaP6n//v34e5O8HQUJ9LWb/JTdbI3gGSvt932iXOWr8a34Sqa0fGGjarLh38ihb09t+vwoQO/&#10;+c0vGxsbWOqOqBQx7KFgo4hl7PkcWkHVYXaCmC4UKv/8Z78wY8ZcbBMqVTc6m7yWWhFQBM4AAj2p&#10;OnNPupfC0D4rdlmwABNjiag6Xp7RkvgMPIDeUhFQBBSB/iLQf6oOCipTC8ahW2CUks5upB8YrMFn&#10;YKwGF0cZ6JxuSF1mzph9480fmTJlKsRbCBsPxx1hTIStsI3s1qZN4bFeBEdgYJg4SoC9iUS79u3f&#10;997Wd/fu2QOiqq2tA/xgaWnZH/3hn1aUV5myuNwkHMgsI3YP6BuoF0zuzIQ7k9gz5qfChSRSgmkU&#10;S0wnjBhTM2RJMctgXJypHKJscE44EsYjNDedjnQjan5XR3tnZ1dnNAoWLgK2DloDHGAV8RJkZQQQ&#10;E4Vn0HwGC8UydENwJaorg5wizosyeBrFgOMo0XD40KB5MidaOo2cl+mQKRn0lsEkZorlhrRpWqo8&#10;KQ8xtZQv3nZk1wazr1ypwisSX+rwMNUoPDL9TZ+j6fAZSCLCVyROjVlBRERCdEI6hAFjGZ3FiNE1&#10;wdpxbbpAgMIlzQkuz+tF1lGpX7B+fp8fUIPaQww14BYKlvp8IUj04P2NLwaCAUg+hUyUZsD3KtDN&#10;cQLORd9hNlAYTIOqEzgGZ6mU1eT7WruEmNFgMispvTHLH1vVZnEQBlXNNEJ2pYq+Bk9t9SOuGuLp&#10;gB2UnzzmAHs3TiQ/9aL6aF+fTc9XBIYcAexKJKEvc6fefvvNn/38R6Gg15GKc2S5tEQ5L1UH+bMD&#10;Y9E111y/Zu0lzpTHZc/XJBfK0cOG4rnQZ3tOu2bPZOV4IhrFrtHBA3vv++2vW1tbMOEkkiDpEI+P&#10;9lEyN2WyS8gzGTZUvOHu+Jo16+64/VOQXBtjoF0RMhRPptdUBBQBRWD0I5CDqivMuElAcBnJrRGe&#10;bY1iAxmNfuD0CRQBRWD0I9B/qm6UOsBibQ0CCcSFy+kFrYQhe/0ll197/U0OZHj0+rH8dnlJc4SD&#10;PTERl4oUTFzRdmVNPraCnD6ZSoNlnkxFfF4Eoo7tO7D75Zdf2LVrB3bjS0Kl8PRJxFPw2gRdctVV&#10;114EW8XIBUnSJzMqWZqNYJUZFQPlB/EFn6PMtmeVzS5qkEiCBQ4mX2T2okM0QUQEpRDiLYKnjsQi&#10;DQ2njx073tDQcPTo0a6urra2NkjhIJHzwwWIW5BJ45CPKwRcoCIg78ITJRIRkDawUjiaHvmzcug9&#10;8pxllZbYOaTbIrOMD2BCykdmqRhF8nu1H9nuk7xXxjweXQqPzPI6EJrQkQlPhAmbraUMt1YrFp4g&#10;lnVCMW/iHCsHiPCKQs7iBzEykDBUpBPGpdgJOINestymhMsCJydrCPkWJ0Ykv13i6ORN0nlRsQEm&#10;4AXj3NraCjTYIZrYMdzXlOPRlVgTRy9EVYcfNEeoE5GBhG8IPakfqRMgecQlCG2qfXc4DPdwEplK&#10;GCZEXML1kbuwurqqsrISqYerqqpLENCRj9KSUqISTa0cv3BFow5kS7Rcqq26s8i+nh8VaqQ9Ph8g&#10;TycYp3u0/fpG3EPefKDHsX0mvczoa0RbG74VxinSlTC8CNHPXD8KytGNqYEkwdChRkDSQcZINS5q&#10;VD0UgVGIgFg7XV2tv//9fbv3bI9GutgBlp3u+XFo4MvXvCGWds2ft/Bzd30RwvYkcrogJ4UcNE6y&#10;DtoIhjuk6NjzO9nNORtHj2ineDaM6q7Uu2+/+bvf34egDKESP4dcoA0JFj73eiQRNMlNqQoTMeyO&#10;VPzxH/2PyopqTiifOSMN6VPqxRUBRUARGLUIFNgP6X30NT8xQvrQoKs83ahtBlpwReDsROCso+pA&#10;D4FAg1NqJByfOLH2kvWXIcS7x+uHigsjOCWtIw9Z8QalRbxsm5umhyyuMegX0g8accIQ6K0LAVDf&#10;ePPVEyeONrc0IH4ZeWsiYhVdGIyJAzq+q6+69sorroEw24yqIE2RGCvLlOeYb8RJIfcrCK/MLLRC&#10;LmSxdUIDUExBm8qBrB/rWWBpCKcABVxzczMIuHZ45HZ2NjU1tbS2dHd1tradDEc78ClYS6IaTFdN&#10;oSQ4i5JBUQnPRsI46IeMSZXuiyLjbaGiRKAH2k5cYqkoZIkJP4hikHZOInkL7SXKMpzmpsweTIPl&#10;mq6pphIk9SJ5GtmKHPSbL4uaZMdDur6tBtMI4GQmvzJgsUGUPrPQm+xSLaSYAENuj3bkibfJ4pck&#10;Qh/fnF6xcpBh4XekSo3wc0wDJtmQFFgEzCzOy4DLcKE1fGjZkjRkccQ9EVUq+DCNl3R4vOgRlOQE&#10;jQE8MgcWpBKwiJIewyojF4zysfCjGrQiAqhTkD7IY4IhRN7zev2loWofYu4F8VcIn+JVMBQM+HFC&#10;EP/DB7yIWHWWndx7FQyQrUuTCCwKTnvtGddljk2ajc1oN840qFMXhdZKH5CU4nk50D7ch9FVDcuf&#10;64WEdUCbSVWqTSG483rO2a+trxWBkYUAq4ZTTc31P/zBf7S2NaSQrJy6igwNPIBk7kzYSm+cgD2C&#10;u+/+yvwFizEhwj80LbYVqo5+SzzcIT2EqpNebxTM9pr10XFOec9dGLFTH9r4wJZ330IJ6U2m6vKr&#10;6mgWcmJbLhEMliDYwFVXXIcU0krVDWml6sUVAUVgLCGQa+0vS/e0lZRp7GTts/KptD+qu6NjqV3o&#10;sygCZwUCY5+qYxlaFJUJQgG2NEJ7+fxBSLfKSss/+7k7Z86YQ9oue3bOHCO5naqTBX3+4Z4CVGEp&#10;v3vv9gc2/L6js6WrqwOGjd8XgN4LO/ReLwJRI2SYf8GChRdffPGUyVMhX+pB/1nibct+yL6pBMaS&#10;GYiJGzqBI8SBEcP7CXjp4C+JosqWj9hR8GuNNzU07tu34/jJYwcPHWxubELIHXI0hXYPXyAqTpKP&#10;ggMjgklsLiMlAV+DCMsBciV96V/pApgmlb1U5PXJpCRzUMyD8BfoIfhNfmF/E2eBmpV6zHlCgTeF&#10;aYFagmGhuOEGd5XjXtaljGh1djCtmGjWm1zsNNqW5WswZ30BLee5VIlmDVJz4XVOb1XMqBlR4m2l&#10;Ek6UmUhbXlrGlzcsCRawuMgWgibJDrxOBBykqHsilJxQM6GkJFRZXVUzrqaqoqpqXFVNzTgozshW&#10;h1ANgZxSULYyRS4yHRSBbWVKrIHgbsjdzDEBc666hBeWJF+WvIdSMJJdTV2DSmEs1yx22w6Vpaqz&#10;i+7sjKFxMqvqMHTY7HpZNFr9IvdIoivFATdivcAIQICy97hTu3a894tf/oRjRUDSK227pwUlvRV6&#10;Z+qcbpevq6sbnP6s2Yu+cPc92LyhNAs06cgWjXQouchQ83QyAmbNZLluahH4zkRXZ8d/fO9fWloa&#10;w+H2ktJgV0ent1ByGK/bG0vEOGKde+b0uV/44tcQXxSbc5wGiX70UAQUAUVAEegLApZdZqzkM6m6&#10;YZg7+lJYPVcRUAQUgf4iMPapOohcQISBsINnH/zykM4U6+N58+bdftsdFRXVlLeA0rGJYMlmdfcX&#10;ULJU4MzjTBw+uv9nP/8xeLpkKsouh1AwuaMRh98XGj++dsb02StWrERaAMhwRKTW44Z2HiH3rMOs&#10;hGFDcO5OSUBOV4Kox+eVTBSpSDjc0tSEePaQzh0/fqy+/hR0c80tjZD+wDPXyMbAxEaunasBAKFf&#10;VQRyIZDVzKQFwhO8nA/o82qq6/z+ENxsS8pKEUTPB7MeIfRKSyDU86JZk7szGbhyHdYfinASHDSC&#10;QtJuKl/S8MwVsaeVvoO+YrR2YhCk2csowYU1RgHyJ8624TMehvSbBcLma/UrAmMXAfQPV/zhB3/7&#10;yqvPc3YUEo/xfo6pieOdDIMLY1Kf/cHh5+pDmmn4u97z5T+YNm0mHMZZST1IISyHCO+0dIOe7qWX&#10;n3v4kQdSjhgmUMQHcFPc3nwHTgAYiQS2DJ3lldVf/OI3x4+fDBB4hqYkFQUDgA7RY+llFQFFQBFQ&#10;BBQBRUARUARGLALFszOJptP13/mHv0HAq0QySnHzR2haiWxNC23jk9NoAqo6iOk6uiKrzz3vlps/&#10;UlpSjvc5H5CZjm2QqDosvrvDnfD9fGDDb9/e8gbEBG5E4YEUKOGqrBi/Zs1FK1ecW1pajkhkkmCh&#10;F3/AAlSd8HTCzTE9Ry6yZBixX1IsFkklwvv379v14a7jx47DuRXSQmR4iMdQfRL7LIl4fezgmOb7&#10;Rmwz1YKNJQSEm7OMc4unNik8fAbWjIx/2PAg6RBnD9Qz3GeRgwXZbZHcdvLU6eWVFePGjUPgvGAg&#10;AIIAUd5BiAvRBvUKwrhDxyPRABHWjwjraBQjgJEIgsk9/hDh3olQELWdHWRcCBLTPLCT/i+/sFTF&#10;MmOp1eqzZCFAk1f0H/7hbxqbTqKvmLFWRVbK7qsWVceCbnQ9OIGCdYdsFttjtXVTvv6NP0MwCvHQ&#10;l/2qXFtWIwP3NFVHgVZbWk///Bc/OXrsANZCHNKiQCFd2EHwYP8AOaYAg+czn/7i4iUrCR9SGiLS&#10;BbJz+EfGc2opFAFFQBFQBBQBRUARUARGCgIDoOqQ75VEJUT30Op8pGSAzaDq2AzwxKJYCiPFQRIZ&#10;LZcuW3nttdeHQqUkw+Hyc5A4tqoHjaqjGHTgzD7Y+f5v7vtlNBYGC1BTM2HZ0hXnn38xlELwVZU7&#10;Ckln6dr61iiI2KDkchwDi0wjWAHd3Z3IT7f/wL6DB/bv/GAruDnh8jgMHDxhKRcBm0NkeUBJZOP7&#10;xFBSdqFvlaBn9wMBK8SetDeJUWi1PbyQfmE2ThjzyGDrgfoGeZA5Y4kX/4Jow5k+v68khCh5oalT&#10;piD3Rc34GuS+gGs5QuQhXh7+ASEuWWiJLKA4fegrnNLE5YOpDD9aTuaR6zBd8fI8oPaWftS+fmWM&#10;IJBINLec+od/+N+IPhoOd5vTaO9UndOFrSKIZFNJVyQSv+76Gy+77Ho4pmNKEo4evwch4czQg8t5&#10;iuJvbH71N/fdGwr5ItGwt1DsWpLdgdBLIJ+VB1rEdeuuufrqG8nT34U3404XEs5gm0EPRUARUAQU&#10;AUVAEVAEFAFFII1A/6m6kZoBVkLPSPAC+SGDHBY7uKp165BG4gokkYAAJxqLcvA4cHVmbPhBourE&#10;8OjqavcHvPfd98ujxw5fcsklSHVXVVXDySso7YBlk4iaoOgmaRGRxDjAZqDQ9U4kr4gcP3Fk9+6d&#10;u3Z90NB4CgK6KCLcez0g43BlDhJkiBfwAu8IKwdARNEgdMlosZSKxkpPHKEI9PSztovs0CBBMeO3&#10;UGxg6CQXrXiqigbU6caf5N9KdDVnKcFriXMPyx9+7ojg7vX4AwF/RQXEdzVlZWUIhzdhwkQQeZxK&#10;xUW5iJ1e3IMC4IEo5Ah2PfAqvmOOUKi1WIrAUCGQSLy/bct99/3c6YpjiwipZYQPz+EAawSeIykr&#10;h8YEEe9GoNjFS86l2Vk03pQxqVCypqF6kr5eFzFdoy2tDT/60fdPN5yE97y3V77fuDI5wGLDLBXD&#10;gANF4eQpc++55xvIQY/Im9ilwDgHdW9fC6HnKwKKgCKgCCgCioAioAiMbQTGGlUHu5vjx1N2URbR&#10;wDxwg6fr6govO2f5LR+5taS0AtIy6HOQiRLeNxwlxzTRe6Hq+simGXlKKYVskjLHwYwpKSmhQFrE&#10;kmGlTiloyYOYXV+FeyhOTSAspJSSXuAOnV3tH+7a8eqrrxw7fjjpQIw8CqDF9EXS4yB2Eu+wCUTZ&#10;Yy3CThgQlApcnmjrJBVsTw5lbLd+fbozgoA9PKL4vlkHtWxujVZzxWvQaJwRgtS7TOF5IiQXlehW&#10;LAWVLCicKJivQCOAJCPGn8zpEVsNVzWvzwe2bsrkyTNnzq2tnVpeVkGBLD0k7fG4vbZsMcLyU8cx&#10;uxtdyXzNnubcEfPw7H0dN85IXehNFYF+IpBIPvPsYy+99HQs3hWNhgOBIHfQLKpOOgknm06l0NeQ&#10;eN3l8lWUV332c3dNnTaPp0I6uru7kSm6nyUZ3q/xjIksz46nn3388ScehU4deXDyF8GVgKqOPGcx&#10;jCHgRjA47i/+8q89br/bi4EOIl+l6oa3CvVuioAiMGIQ0JXSiKkKLUgGAtoytUGMEASKZ2eyY9WN&#10;TFUdvE3hDxeJRDkgjqR2dUWjiVUrz73xplvKKio5NaThf2ra3ra6sIWksd7lfW/DU1XeFJ2aRbH1&#10;bq6za3B6HS/3LU6qk+HIy/nxnGArkKk15iUn1tTp+pPbtm197913Tp0+iYyuEBWxG7LkjcVrcIGS&#10;LoMfybCg8Fp4SUlzmS8U1whpoFqMsxIB6SaWPJY7Q7oNS9PNbx4X7Gg0DoA7KC0praqqhOyuqnoc&#10;klrAhXbihInQ4qUcCH5PIfNYxseBtCRLC9+XuUWiwfGPJGKWMUGYR2InSOU3ioRCZ2Ur04ceCAKp&#10;1AP3//qNN15yuREcMg4aPJeqLk3V0ayD3EeQj6Vc1dXj/+AP/yQQrBqWHK8Decgc3+WdADyv4+Dh&#10;vT/+8Q86O9t87K+f5zZQ1UFPLxNuCv79rpIv3fONGTNm83YDCLwYsuIOcin1cmMOASvGq0w6shAV&#10;DwnZ67LvgfXFV2PMIdXfB7Isc2taFxitOb2/Fz7bv2cHticW8qllT1kG19mOWl+eX0YAnmSN5ai0&#10;W6sB26UYOjhkQSvQ2RGz/rTHp5LBti/VoucqAoODwFij6uKJKPRhiGYVjSD6ldvnDSAszqSJdXd9&#10;4UvV4yak4OmG+M397WuYQmRtJNjLmIg9dklg18th0WEFuYPMC9hX/k4HRHBQ/4CIhBgQ3q3btm99&#10;4pGN4e7uSLSb3WChPCJCgeJ5G3EDsVPvZzrVzndYTCS/IF5P2brB6Uh6lcFDQFzk7FSdMMvyDpu3&#10;DgRoL6BkyV8e5t2oI0ukPItWQ4+mQHfBYOW4CbNnL160aFFtbR3TcOhl9m5OC0szlH72HG8bKHqL&#10;hDd4aOmVFIEzgQAm01/98qfvbX3T68NL7BVxn83nAIu9JhQU2VvctbXIKfEtj7d8NFB1MuakpfdQ&#10;64KHx09bW8uPfvKDxoaTiVhXn6g65Lz9yEfuuHDtOuJaXErVnYnmq/dUBGwIWOynfadNFvbCio4e&#10;9/yRWK8W+yZrLQlvYi8oYJdzYF5JNjAFvE8VaTFKOWllVYf1BmaWUd/ztCyWWam6PjVLPXmwEHB/&#10;+9vfLu5aqe6uzlc3vQRPMgyqsJU5NwIOy34m6UlxlxrCs3w+KM7INw0R6MDTIZ7bxAm1n/r0Z8dP&#10;mOhIpBzwccvrs9ZbyaS7Wpw6hsWuri5IciyX0h5ftIvicpJ0fcGK3FpJH8dJKlMvv/LiQw9tiEa6&#10;EsRLIgwfHsrYZTVqhGU9eFpbjfTkNcQCGRDfMYQVqZc+mxHIGEmsJmpvq6Ie7f/BXYQUtmC54ftK&#10;7q9eGjpIIBSPRyLhtraOgwcPbn7z9Vdefun99989eGDf6dP1jY2nIpFuZH71+7wYEXgNb2xnklSX&#10;lQ34nyJIcpckYa8eisBYRCAei21+87WmptMwr6QzsqqO/jVEr0YvNnSo+EC6A/rcxIm1q889X1Sr&#10;owSbzHLyX5h5Dx08dKL+eAqpXfMOR3DQZxQEHSd8XsvLqxYvWWpIHhxIK6EDxShpCGe0mJZ6Tl6I&#10;lFuSMomO25KHqEnZp4oCXCKNl0MkSNaCX9U0fQKz58l2AIWnk4YqzdjOLlkVMcA7nm1fF0JZIJW+&#10;L6NBzqarg4PVPHqDwmqZdmB59TJaVixnWw8Y4887xlR1MJTjUJ+BofN6Al2d4WCw7JOf+Mzic1bG&#10;o9C++ZKJFOzy7Cot1PUsX1dLQvzBBx9s2bJl/fr106ZNy9VAsigw4TRzvtl788okIhDjBqsyXORk&#10;/fF/+Zd/RvCucFdLaUkI349EIrS4cENWx4O16BpgG4A8MF8bjCq/T+fIC1LV6aEIjEAEMpuu2Lmy&#10;K8BNF5TaAAttW81IlhUiGqxlDStUsXYnoRDSzmJzQl7jNDB6SDVbVVU1cdLUZctXjx8/QWJsSY+i&#10;8Hgkt6Muz8pVjRY/wIrSr49QBMJdXT/6wX8ePb4fmV054BqsL7uqLsnaWHPiIw2sE6w4hU91eBYt&#10;Pgex6hyOwGhU1Yk5xDNyatNrrz6w4Tc+F9JR59OnZznAOlKB2roZ3/rWH0Ggx4HqQLXQJqIeikAe&#10;BLCHZPfqkDMt01HMctWADKQJ2cVHFn9kkUq8X65H/xGww9vbVaxGrpxI8UDnbLfW19WhuHgke56Z&#10;H9uBXFm/qwgUj0D/VXW8yLa80pj9sZxEir//IJ9JYehoTz8Ja9mDbYarrrpm5erzEEYnEUfcKIjg&#10;JMZ8D3KuEFsn4evRacPh8O7dHz762KMf7tp5+vTpqVOnBAKBHlJtU1aQjkNvEW9W9Lq++cMyP0EX&#10;gffr62+8AZMo6Hcn41GMwghd54OwjremkA4WFJ0hcqA7MD8oL+yv5U09FIERioC0T7Ppwk1bGrDZ&#10;hvGhrJqtqJP2MJB53pReJ9emCO+wlB3kc+EyXsh+Ov2ZSMH8ToEBh5IVf7NnBmVyicWjnZ0dzc1N&#10;Bw8f2rx5yzvvvrNz5wenG05HwhEklfbBQZ1UrmxEZQSm1P42QpuaFqt/CMSi0S1bNofDnbF4BN2J&#10;hRJmqzckZrY2Ty+dUK9iwsI0VVc7ecnSZaNUVWfkk2GdO5zlX3v1FWTBKaSqo0Tt/ENDV8rpCYej&#10;69dfGk9gWSLJcIaCBbBv9xmLgkwZo5ww0oYm3uPIOEZOOS1I+wpaVl0U0+fsm7v0GocoWOPxWDjc&#10;3dXV2dHRjpkIi9KmpkaoXBP4IB4Fb04+L+SBwc0t4+hrsYsp52g5p4AMH1788JXBAhvYAlW8bmtv&#10;A8jYqgeukWgEnb3Qo57N8GZhk402ORnw2gsTR3t7G0L6oP22tra0tbZiQdUdDgNeCfUrO6aDStXl&#10;HEB6jjOFqndAn/djBMh5v57NmDaI0dPRdDu7OgFvR0dHW1srQOb2HEbDxhCBdS0T/bCOySXFNjKM&#10;nNG1GHyzHr8fPc7aVKNLsSSZN/8TiXC4C00xFoviH2qZba0YYQEXFvZorjAFXG5SLsvQajv6UYZi&#10;ntQ6p9+TTp/uoiePaATGmKqOsyk4nfFYwuX0Llx4zqc++TkEnoLHDQRnkhCWRqgCPctaIRmr53g8&#10;SlllU3E4vh06cug39/2yubkRsRQS8dSihUs+euvHqqpq0hc1xn8ZDnquv7Mv3pfWQQwgHuG55559&#10;cOMDFeVurB+w+kcILah+MMNBsAA/PowjGFlgFFFKDXND0CTvjPFZuj455QgbYknt+F1Tu2QxHn0p&#10;o56rCAwLAkYn5qZsBMgyWrURxS7nm2ny3PgWEXFGR+BeQGpU5rtTkMmw1E6McB49KGSemWQWyyM3&#10;NLoYQCnVLHYG3O5QMFRRWVFbWzt71uwFC+aHSiowSoDx4+S0HjCD6KYuD20mJONJJ7g/uvmwgKU3&#10;UQQGG4FwZ8ePfvTd4ycOJZLdJtmEDsNTnpHdSG4ps4wIY11g6jwe/9Ilyz75qc86XVCFDwVFNdiP&#10;2uN6Mq9icQ8b/v/9+29HwqcRcY40hbI7Zp9R6U285+K0EgQNjRsOj99X+id//GehkhK/z5dAHExX&#10;QRag0EPZg+LSffA3hI3mwgT1Yuj+MP5wsilJc0GFwkLCgVRVGTsLhe42ZJ9zsalV8KYrPQhajmio&#10;JRhiwfUbTqHlEAyrWAzZP5BerM9tDCM0LxWZ7TIfVdaB2OHB/o0jBbl0vssikAKHQcBBFZOELttY&#10;fMn10ntG1Fr4SWkriPaSHeT8QVNDHC4TcvPWtubDh46cPHESe0KNTQ1Y32LWieM/aDtjCcwj2Fjy&#10;eXxEhZPY04mZCImSSkrLZsyYOXXy1Oqa8QgIAyEoMOSYkobkmyY0aQt9RmjI6n8AF87SFdKGvRjV&#10;RrdEaze3ALltIYZMY1Nj/ckThw4dOnX6FBi6RIxyNANMvCDdLLqK2+V1e3EdmBUBbzAYCFXXjKub&#10;XDdp4qRJtbXYmSP/OGTLwRkubNFZKeO5zrkNkQLXaAxE0w/g+Yr6qqS9z2y6NALDOQCPktGge78e&#10;Hp15YcNNNYs1s9KbcKPFCijNCFPKnYQDFgnQpVIwOmA4jh05Wn/q5NFjxxpONYD9jMdAKKNEcYyg&#10;tKxyuuvqZnzmM3eihCZC0jQzDgkLLngS61Rw8WSMFfiHBxCnOxalboilFzoywpp73EjmM7Aa4cmN&#10;GkoyhkSGDBQPXOl1HVcI/ckDNFtXtF4kWQVhRUNK3kUgVSc1MPomHh3rUNwMMAP4eDRy4uSJE/Un&#10;jx892tLc0t7ZgfmIQKUNMdQhBOzwNUbXx03oMaHpQOa0qvLKcWjDUyZjZPD5A3w1XD2USFJhDKGH&#10;sfS1cf0yGlvHmVm49ox7Y68+9mURzUo2m0ZQ40AKLIcjLB40CGVTf7L+6NFjTS1NjQ0N7W3taGDA&#10;CRAm0TSTaJlkC3i81P3xXb/Xj75fM378nFlzxtdMKK+spP5OMGP8RPAcW71zr7dI5xz9DL0CVU+j&#10;BeWoctCEkjm1mYsFbjZkiWCp4fb4ULlujzdOwqPB5bKLGlv0pDOIwJii6njtmcRk6/UGgoHyT3/q&#10;c3PnLMAA1Ud8bYtF+iaFAnG5iHpvbKrf8OADW99/GzM0loJeN3JWJL9w1z3nLF1hjPjpDtbHexY6&#10;XcKRyAK0s7Nz956djz/yu+5uQ9EA4h+fUuw8hKgmXyRYESkXlhmsIaTZhAMZ2GdcwkqpukKw6+eK&#10;QPEISOQgHD6fLxQKVVRUrVpxwcxZs8srxgWxYQBjSXYSaAHAV5VlxplZ9BT/WHqmItATAURg6Pzx&#10;j7539NiBZCrCLIRYKZhtsbK0xOO0eBZiiA0WUHVJj9u/cOHSz935hVHiAJtrpQ0ryOmknXa3+8c/&#10;+u6hA++ygy8/qX03wDDRnAmDdxKaDBuHTgwR3/zGH02YMAlR6th3fsAOsGyKgDAkVtAZJ1uOFFj2&#10;8YU2DbiOhE6lHQOHy0O/kH9WHPgHZrcORj9By5FyWpF2oW6GTIwfJOlm25FMl14PpwP2KuqFCVCs&#10;02wKneKWZ3wW2V+4o9jRPKiDVYj5/MCU1NaOlPAyeQ4K6gzTGqYy7aQC9IxdYopzikYkmkqYXrAG&#10;hdBhJiLR1dXd2nry5PF927a/f/jwYYhiyH/CCyONDEh7uoOsElgBqnAOJT2LgXZKhUIlM2bMmD9/&#10;yeTJ0yorqsorqrG1JGwhCglKC+fKXq8EahuMehzuazAtS6WnNNNOZzQaAwKYa/EnOCGEvXE7EghB&#10;G45GGk6f3L17186dO1tbm5G+GWtkgb1QECpUlZezItCZoJ9QTVOnTjvnnKXTp09H+viS0gqXM+Ci&#10;RNjEFANX3BeWAs4E80e8XQrRM+DyP6QH3YY5IaaAeDSKRLpQDNogjCFYN9d73mxy7JWfm6SzF11M&#10;EuHBI5EYooSjCvDYdC9HnIL9trecPH5i166diBfE7RZWCWgk6ksA0AdKWnYLaGMDiYZmf+tbf0pU&#10;MvMt/JM9GAlDJ7/JqbPgYJUULbOk2iMvChiDvN8K04h6tIvY1YJXyVdfsXASTA7RKD5cPGvg4v0S&#10;Gk1MdxB6gRaJ9uNG2kPEYkrEHT6fPHL6AIyQXNB4Z3RE6qVoTKCDYN91tLd2dLUdOrD3vffeOXb8&#10;CJR0gjniIKE6ehsZLJWiUEiSuANzUHV1NTKnLVh0TkXZ5LLySryDsYjITJ47pKnjfBQJW0o5gBju&#10;ocKeCNG6twWf8YJTtOMpjD0a2konMMklrrOzpbXlKLo/4lA3NDRAfih8tBXlU0zsrCeVd9CGGWFf&#10;JBwrLS2vqamZNXPOwoVLaiZMKgmVuahpgVF1E+2JrpZAJK5eIuOjI4QpbD7qzuvHsB9DO4R1YCpm&#10;uHui6VKh061XSDpUBJ1Mjzbc0A/psKUXL4hA/6k6bLpw20KT4nU5LV8GNOoVLGvBE1AczIheXyDc&#10;Hb322psuveRKnw9hpOylyrFX0+Oy2VQdTboJjIOJZ5576sknH/d40WmjgUBJNJy89pqbLrpwfShU&#10;ZizQi9jyLfgUeU6QQZZ3lmKnTx3Z+cGOd955++TJk1gK4COvjwYd9H+eLJ0oNIYhGYlkMMq6MquI&#10;eJenh3Vhvpm1kzKQsut3FYGxj4AEpeZVDoYirHM8UPVWV42bNWvO3HkLZs2c6/VhTefCpj3SWPCk&#10;rlTd2G8VY/EJc1B1HKsOVJ25vjRkUYahggU0crfAfEWnmD1n/j1f/toopeqIdOQjGo3CaeuZpx95&#10;7pkHTfNSPpFZ1XhB+WdYesLvYNWE8QGDhOdrX/0mTH3ig8hW6+uGYq5liyMFgcWrr77YHe5wQyXH&#10;LvxUGCoLrFYh82AEkpKK5C8J0Bm+0lDFhRdeVlU9gaQ4Z3gFRwMn/whVR6uYZ59+4vSpE/Imcgez&#10;ZIjjIfRyAOe6uukXrbuYRcugYNisMbTQZp3k7ZA9qTqcDpZn44bfYyXodiXCkTBwy+OgxzoYF1Qq&#10;CxYsWLlihaQONy1AZsjwDOTnIfYw0WWkynI5IOz6cPeuD3buOH7seEtzfTTSZtnYFgeHr1h5JLKe&#10;w+42aKbapARrpBynp/KUlJQFgyW1k6YsXLR4wfyFJWXlJCIjTtNU23G81lE3Xon4XTazJaUjiBjw&#10;HSCGiI5MxqGbObB/z949Hx4+chiOgXiHkY+hwfNpIFvIDs/74JS6mmJCc3Nir1iYzXhBq2vY7bV1&#10;U2bPWQRgKysqjdi6dEXiPWT5zXFyhryDsUqHm5tpk7zy6gsH9u+F6h8MFQ0+FPOaHr+3Y2Lt1Isv&#10;vlySscqTZpEXwuoyZUznmC2TmiUi+UKo+M7bbxw9vBdQd3d34xyM+ex0aahHZVhE9yaqjsksUHV1&#10;dXMyqToUMoMKt4oB2FG2Awf2vvn6S+Ywm/tRXEk3a5VEiuUKhEovueSK6uoauhTVCajGAtrYwh0h&#10;kWptaX388Ye8flhe4NPh2IRtDzNIqzMBzMlBw1BFkPkJhu6889bMmDEL/RESC2oUme2O5xeRVvDg&#10;QJcjanLPnl3bt22trz9x/MTRaLQbD+X1EcUs0f1wyGshm7IaMzPRbO+Zjdxqxlx9rvETZtaMn7h4&#10;0eIlS5ZS8GWJ3Sx0Pn8rh4bxDIwT1uwgjUgOo5BWA2PcqMdhBwJIQiHXcPrUjg+27du3r6nxVGvL&#10;SezlCCAWbvxdHkTMyd1e9WJBS5wrfol4OOC+if3w+QLlZVXTp89ctmzl7DnzMIqTnhr6Sl7b81iE&#10;DYNspFJxBzYJnn/uyc7uVhQGFeDzWHF7aXZzJbCvz+4+rI6n5uvxXHzxOiTJ9KCpyb6PHmcTAgOg&#10;6rDDKZu0BlVnhZE+Y/ix65oHTbuqctw3v/HHcLQJBkoHTtXxNBNvajn1n//575FoN9bBVVWV7W3d&#10;V15xzdVX3gDNLG401M8sG/jWUgyL7FisE3YC+vmOHds2b95cX3+yvaMN8UoCQfRkTENxMPtkBPAI&#10;bh3pckreCTEqaNDhmPg0FPE7ssQfcPD+oYZFr68IjBwEZEUr63JyQcDs7oK8rgQ7/Bg1vF5/be2U&#10;RQsXr151HjwQPC53dzgKD7h8CpGR82xaEkUgA4E8VF0PVR0bKrTAhbCUKCLnpEmTv/q1bwZD1cNg&#10;uw56vVlmj4Tr3v7+ll/96sfCh+U88EECNJnl/5iCooNUdV+6+ysw2Hjlj6V3Ls1CH4qewv4hbNtD&#10;B/b84IffgyHnD0DkYrhPZm7FWQ6wRA9hl760tPJLX/zG5Cmzmc7rwy2H5tRMB1hn4r+++68HDuyW&#10;PEKI9kEtKS9VB2+i6dPmfeWrX4c3KCvXYFZxnFEamrnIhZ5RzpKNTZPvoDf+/M/+JB7rCgYhPImy&#10;UC5779MChBZPTh88oi+/7Mrrrr1OrEKzqZtkDSgEErDADcoVi4cbG069+96WN998vbHpdHV1JWz+&#10;7u4OjoxEB2YWNBhpb+zeRvu1UG1ASmOvhaygyRy2BVGWyE+Ws276sIddXlaJ0jU3t06ZMmXVynOX&#10;r1qF+C24GNF/oGqJVTTd2OXSheAammbQx6tKnZGvITwEZSmbikUj6AIdHZ2bXnsFUTUR2RlMKHDA&#10;ljbzekTVyW1MkAtkYYbVLWdynndKAC3tSkRe5JXmCcB0P//889euvbiiogI7E9RmcSvUBFc3idqG&#10;+DBonnTTTTzx5ENPP/24F/SBUHUkuc2XlWvGzEWf+9yXEYNb2BxruMsouMFnJyE1pUi+UA8k44ic&#10;uGnTq2+88Xok2oW4f6w9pCuw4yoGPUPMhTfBdzriTNWZqroeVB1KmIGVVQxskKApv/7Gqw9v/FW+&#10;zHjg/4iqA/zMEjrcfn/ZZz77hXnzFtGlXORBjgod6ASUSnZ0tP71//zzQBBDUwy0LFx7Tex54EfP&#10;S1nRD6gtwL3yrrvuWbp0OU6LRiHKA5Vjh1bmStIgSueD9mLf7t0vvPDckaOHRRoWCvnhvYuQajjT&#10;DEkJJocaJ74nL7KUGSLIZa0ZyEFq5/hTSG18BOKpoyvq9wXxZlVV9bp1lyxbtqKsrIJyqbGgIxqN&#10;+woHahzilm1cvpDaBiL/SNTr86BZYh5saKh//vlnoWjx+ak5dXa2V5SFhGcHVnh2Wa4LXIYSGTOp&#10;7cA5QuWL8IXX9hRXQcJqoYqAXjSK3Q7P7NlzL7zwopmz5wQCftQEwi+C9ISyG7Y6K+xsNH0y1dh4&#10;4t/+7R8hnoYcldoo3VNOIOWTOwmqDq2XeToWNmKe+OpXvzFz5hwKWEEqnBwM4PBUgN7ljCDQ/7QS&#10;GIdp35J+OKoHse6csuHMHWjr0IhiOLrhhptmz5xLSlEukomsLK0KLj1orLRR9TxsOlPvvPv2e1vf&#10;4+nZ0djQvHr1+ddcfT0mY962HfIJWFgAi6rjDQHaYYYjw4RJtcvOWb5o0ZKp06Zj1xTB7dvbO7HU&#10;CwR8eFbSm/MDUP2kq4p3+yTFhnEYF5d9QD7kdD0UAUWgWASEE5cFEE3PIptIxSUxRVtby/59+97f&#10;thU7yjNmzvBglVYwVMkZmRb0popAAQRS2BZ655234OUEo8LcsCfhSfYkI6Ef+YCx6vUiDzt1CchP&#10;4BhexHQ8EmtCFhUs3qFFBXJMBQIhCO1z/gTxfiiIE/CCfoIhhBIDYzJ/wUJkkuZL0TpqoM9JDpex&#10;jo5m0D3gWyDxcEI+k1af4bWZppY25miRQ7FyHM7SktIL1l4EsRXLkgqujgZazELflwKYaDiTb7+1&#10;qaX1FJxEoS8Au2LE4DN8jWWplvGDP2prp69cuYqfBXYUGa4ZsqDiHtGi9Wjrko74c889DZfKRDwK&#10;HwtSPKS9vHMUA9mOYdPV1k1auHAhL79kVztdy5RV3O2IxiP79u164flnHnv8kb37PgxHOjxeZzjc&#10;kUzE/H7KFWat+mT7h2gONhdhOoKzYB/P9CH7ssLlMaVESYpFsgcfT/yNnEfxOAgs2tCNRMP79+97&#10;b+s7LS1NMBcrKsqIcBH1DUNn1FRxcBWq1iH/HGazUdEu+OtFEonoBx+8/9TTTzz51KP79n2IrgF2&#10;AuYtfgAIeaQiFpWIDFi+lLkYzj3d88n0FXzMgh2ImCjmGgfsp2bCwfDihw4fePeddxobG7CVjmTx&#10;qDGS7EG3yDcZciBsjDTvHyTee//t48cOgjZEMhJR/PMefI5GSy3dAYVg7XnnXSgNz/qdUWz5KomG&#10;4l4/+le8o73llVdffPChDbs+3I7eAeqSCCozvBpWPixaBLmJxktjJr6IqjDEWoS+q6ys+oILcFNL&#10;LoQbZAyJUhhp3lhZ1Z868cH2d8ygqLmexQkfQhn02GvSmQr4g+eff2FZWSX1R8OeKkDOFqws8L+x&#10;ROS1TS9hsEWriyfA1lEx+YdujSGLWgbJowzSsLyyYtGixePG1ZDdSISL/SbUumisQVhMeC5Hw++8&#10;9/Yjjzz42qZXODw6fYqGB84Tr8F+eghPCpMohJp0fLlcVgsWTt9S0kk3t8R35KePfgH2FJ7Lke79&#10;+/eyz3KssrIKIwZ4aVqpGgUdjgacF/a8BSB/d2xjOLu623bt3P7oYw8//MjGU6eOw98ZzRILlQAN&#10;qml8LIaO+UpjXBVYrAPDrAy8woGKaAZtHm0Y95J5G7WA16dO1++BJnrX9tLy0hL4xJaWkeUN3o00&#10;y1Qn1qCKKIOxePemTS+C3uUNA6sBo6HyTGcoZoymK7PHypUry8rL0VuYpxvwgqFg49YTRhIC/afq&#10;zK0DGoi47WePrWfiMbFLnJoxc/ZVV1wDDQtMZlDdZjFk6SW+FfmHm2yqDp0WgyZGTCSIwYEhbPz4&#10;iddcfV3txCnxBJx68rlCDBYIos+3ZDv8kuKFwsWdlmFub0lJ6eS6qYsWLV2z5kKsU/3B4MkTx3nQ&#10;l+Aa0NeJCtL+I5OKtTlszsAZbw7WE+h1FIGzAgFrmw7zOnomhgtM/VhXwXimnT1nCl4hNTXjFyxa&#10;xGuCHv4PZwVI+pCjHYEcVJ2pshdRthzW2oCMh2gMWRSD8LjDrIT2P2FCXaG5eISiJH1c1vRYla9Z&#10;s2bthevWXngR/1zMP/KC3lxzEV6vxX77hRdeTL/XXnzRRRevWLFqfM14gCKKp0HAASsEtxPBuF55&#10;5WUKhM12smFvGHuovAwwdljJ8oIFgXWFzx8699y1QX8IJsAIoOqkxi2eKL7l7TdaWk87XbCBKcyn&#10;bDGS07CxjyhmlZimEg7OXV5Wfe5556Ppifogy32v8F5tuuGaqyW+9UMPbcTWJ+KfUAoOg9+Rm0oB&#10;MkpCXJ7LOW3atAULQNVJLWeEIwRx3dJ68pFHNj744ANHjx1ClfEEgf1XEtq4MV/AumaOUAR09qqx&#10;toLYFEwfYnmK+oNIEVAmyJHArlvksUvuw9TYzKsR7wGCa/eeXe+++053uGtyXR20VCb4Fls6Qvtg&#10;VrGoPZNBC3+S6KlTJ/79P/518+bXGxpPgj0h2ggKmGQMSdfY9ZUSN6PPAVLWx5GTLJNoBWgIkuzJ&#10;ypvDpAlnJMIcHH6/D5M50mHjUyihTpw8+f7WraieqVOmge/ge8GwHyg3VExl2FlmEJR79nxw8NA+&#10;0AtwV0W7EmmV1V/MF+lOVFZevXz5ueIdKOxPllpTcCInX3KxT+7Z++F3v/vvu3fvjCfCWO3EYmE4&#10;ZuJfFiJBDcqCTfmKsZFJOgPO3GVNEIWpOiGhrAa//8DePbu32/QEOQYEeCcj+R+4D65cFzwHly1b&#10;VVlZQ4o1jsI2cL4DV4aE8OmnnkB3hlqTO6k4P1n6FTRLdiXlNKNon9BSnHPO8tpJddgrQXdMJz8x&#10;RL9JGJt+n/dE/bHf/vY3r7zyEiKSI/Y4c0PwlASPA5uOUq4DDX6TaHlIRoTETyuIMxsKGjy3QIP6&#10;lxeWxxV9y8PEIncC3KW7u2vre1sPHNg3c+YM0M24dWZwtB49BdcbHhLPPuBl3JFLQHUdO378yIYN&#10;v3/s8YfgZMqULBFqxGyyvzbpWznMouxzyBaI7G0IJlldzBp+pfXSOMM7a0TecWQD8KoYZjmCgRNq&#10;x47O9re2vAUqefKU2vLScix2yBs2vfnBc4fLEYt1v/rKSxxIk3ZcmKRONxsMTrSIQq54JunwG+MU&#10;1g7wF8S9JQDrcCFezJCj5ww5AqOemrXGbmvcWbFidWlpBfU7SWyafWQsbooBGH0Y8zGHhKMDyjWf&#10;N4iEFVjmiMS9mIsM8Bxh/eUi9kWbvMH9HL2dAo5gABlfM+m6a274q7/69je++Ucfu+NT6y+9cv6C&#10;JeNqJnl8IWSbQAhjRA3CJMbBGoiew/4AhjNZ3LOzCAU2lolVbkeTdo/wBwN8Iv26IjAmEbDWTCK6&#10;Qb8hn78kNPkwnGBwUgQN2A+yHzomEdCHOhsQCPgDgWAQgWCwaOS1ZkFDNxUMBOG2g5NhxW3ftg0o&#10;iea7p8POSAbQNNdNq5vUET4Ygvzb+vFbb8Lx0OMK8I+fftw+OMWEgiVMnMGYHRRJPq7kRdaFCKKV&#10;uwAvJm9KNctZ4EXMhdcQFOBetE7gH0RDZ8OSEzg4acdxhAxH9obEwXoM/ZqogWS3VR4q5w9y9lF0&#10;NjHGssisfrcr0BJlZSHWZCHAtzhOZt09o1S8eCITkUQQZNQZhA4vIePQor626cX/+t6/bnlrUyjo&#10;gtQjFunyoh4Qdgp3gqdaLIEICTKV8Iar4byGu4rFaFfQWA8lK0PpTXxQuhK3C0kevYjOJKYo2AHK&#10;NQH3Q9bfxCLdaJ1wF3v5xed/9IPvbXr1pdaWxhQ9IH6QzYM8v+Rect/BwrPfFSFflEHDGjrgh4l4&#10;L/AjPrRvz/2/u+/73/vPzvYW6N6QLQM/oIWAKQg7zL/cnOA9CFLJgJRXtma64bzF4oAxiBsFnod8&#10;SFmIBBNfrpnENZPxCIntwGtABJqMJOPhp5545Iff/4+dO7ZFw52oGcosa1JOAukAcSjm68QjcGg2&#10;zuoAr8meTTejJWPjHx1HSB9SAXB0/MyDSDqQU+3tLY89/OB9v74X4jJKTALSwZUK+JCpJg5OEiMi&#10;8AEs5MspvZh/OEFzr87jvT2RUM9CUuO3z4egQ3kGAfZcp3FD9INUAHkcenjaOh0MITMjCa98aKVx&#10;bfQpI1w7jbrozFZowvSz4wvQlfOWAu06YAEImKVJUNqaGDzrKebdCy89+/0ffHf3ng+wMRCJcPJA&#10;J7U3sc7EGORpiEl4Myuu9IicjUr8PYWgZQTosF7A3EPvgYc2aEA0XZbmwlM+cOrk8R/+13efe+aJ&#10;7q52ovUpaSGug47DeXuNrmjKOItpi4N4jkn+shSUDNhEInLy5JGHHrrvu//xfw/s31lW4nMko2A5&#10;McOhIaLRYVAFtylUtX1QtczbHpY1FVe4PAtYi/EkFS3GAU4cxFk4DAknlvpY+H+4e+dP/vvHr2x6&#10;AaksAC5uzIMVjeSkcExgpxO2NnnFUvJ3mqNlvpapmZuuqEGNH2rGFMqg7x1nECHXS51BBEbI4mxA&#10;CGDHwPIOQCrqJYvPYcZKOKcBXVm+TAsmFzbKkNubtjexrl2wYBHWgZS7jWIh9ByqhmMC7qH5Zo21&#10;8UNzmMvlnzBh8urVa6677mbkQf/KV76BONYfueX2ZecgDEFVJEwRTCjsLtJR01hPwQtk/KLI38g8&#10;b5KD5pv0wSCgqZdQBM4iBMTslM7KC0cOP3GGVjdnEe76qEONAOaFivJyjoYqiY9zxj9K0y6YUyQY&#10;P+QWCLwFF5umxkb8KVGxc66Sh/oRBun6do5GzLOsH1l/Wx/ZXw9SEXidwkoL00q0GDpi4sQG4H14&#10;eW29I7aBkSJsEAszWJcyfLtMIpihFv7ReIqs15Z5PFgFkOvwoC2Wv2FB0bZmmgxNv7bAtBOOhgIC&#10;pjgM5Kbm0w8++PuHHr7/9KnjCDsFwQR0GUj5SB5yxgKOwoqJ6GhgB2dkTv+gbPjT1kQJRtwJQSQd&#10;UPIdOXxg4wO/33j/744dPQDLHHoRWLfCkIiRP9I6qZSHOAuPIxLueOn5p+/95U9ff+3l7q4Odjyk&#10;bC7cgKxlurVqRvVZDcmis/ODXXhVb9SgxH4myzyOCHH79u76+U9/+MxTj4a7Wu2anWHFU0YGi+PO&#10;bq6ZnajHpovF/hiEBYnpEscO79/4wH0vvvBMNNwFtamBtgH4wJptsd/moIq9PQuNddLvZNwbIlPX&#10;fn15LThbP/IwdivRPogRz8QqE5o90ddO1p/4/f2/efzxR0CD+nwuOHIZNFDGFajVGw9FrXsQHo1H&#10;HhEuszIQBm84jBGgo6PlkYc3PvzgAwj6hiEJUZfxMajDTL/dYits0M4zhkaYq1RI/AZN/8HOrff+&#10;8r83vfIiBGtI6UzZ0OGcPviDqoW8mUvdqF+TVqNpgqjDxsb6Bx964IknH2tpacQyieOEUHBS0dCZ&#10;NWgO8lZbNXJ1MlQyHxiHVLT8GBPKoOGpFxrxCPS/k1NUgzN90BDI22sy7YH8XrvmosqKag4OAqou&#10;6+n6byHjLhhPxahAPM+TJ04hZC1HqUMG96wV1WCwg8W1mx5sHe3UmG/yGJVEEGLKyueDg2xJZV3t&#10;tAvXrv/0p+76wz/4s7/4i/950023X7h23axZ86qqxgf8JdipYh8NqILhk+8ClycxVmQzCsYVKNEz&#10;XeF6f0VgdCHA0V8ohg0NVJkbnrQi6kX5W1z/17MUgTOHACa/2tpaS9uSbz3A7R+zM1y/sTlElorL&#10;1dnZuWHDBsqO1NkpO21n7lGG4c7gRyw5W5YVN1h3z3YNssYciYJvq6D0ym2w7j101+HxE0HgsZ4h&#10;RRg/Bcf1hzKB5TnQLNte90ewU3Th0zsumTdFAUhmlS4V+Qaa2bpEJcEGJTxbDxzat2HD7za/9Tp0&#10;S6Ul5SR0iif8MMrJrck6cClKWzEYU53Uu/Uj0xAXlX9ztCxXNAKu0IUg6H6/+/1t7/zqV794+81X&#10;urpa4BZHGWIlpyg/wghh61hSJKJ1LMtj+/Z+uGHDfU8++Uhz06mKylIEDsOms0y45m+7tZLVF3ip&#10;XPggFQ21Q45Ixy9on57+tN5M20ScdQTapGhXeUUIEameefbxX//mFyeOHxObRZDMXA8U3Qz7diK1&#10;PXQcXmnQeoMeNN13uBNRS7M6EbeVzEMq3dIhQhu4b8/2jRt/t2PH+3DZBnGTRttqtAYsAhFjlYVb&#10;JuB9eyY+O0fftz8LXR/jBg8aUlOFudZ+lIIKYv/pvR0ZfdDGmTLRzMGMMQ+iFo4eO/LAA797++23&#10;MRiAvoMnLJxqocmyXTOrO8uoOCiWOLlVWlfDuIRNBZD4Ph/Scbi3vPPWr3/9i2PHDwf8/lg8ys0h&#10;h0Slf/D17Vtpkoo2TigMYiLS1dUOd9ef/fwnp0/Vw1pFwADgiUZrOaczgDyoGmNC4d4+kDN88IV3&#10;IVg83N5Tb25+feODG06ePC4d3yToM9piETVoMnSy0ULduW+w6dmjHYH+U3VmfBBrv+3MvEAFQO8m&#10;+35lZeUXXLCGo7PxuGzkp5Y6GlDTxpcnT56MVRWtWlKugwcPIaUjJ4ROxTHTDfuRi6TLmDE4/AZy&#10;EmE1A70+KecwT+NFFFEsU66S0vJJk6auu+TKm2654/N3fvmee771pXu+9bnPfWndRVfOnD4/4K9w&#10;OQJeTwnmOVhQGPXEk98aaM5MTetdFYFRhgBJ77PiVRtDheyPDYJuYtiHHr2hIiAIOJ1Tp03jEMu0&#10;rIUiILN39paSiHg6+IBgb3nr1q1btmwpLS3FO7zVPFYPy7ywqy0GrpnKgkv26WQ/ksKoyx4+ySQo&#10;thtem3/SC0NBYW7t0XphxBz2zU6OIkYHfFoxnOI3HgZPJI+DdJ/mi/SbQ7ceM11x5dYZBWA8zcKw&#10;+xKb4eLZxFobHPsP7Pvtfb/es3dXqMTb2dEJ8xweb+yJTM5NXE1cUy54zkK4ZIYaHNCsZ8bMMqJl&#10;maDRLQg9lBJsHVbLHD0dgtdoSUmgpeX0ho2/ffrJh5saTgF+w2mLfcFGSCORkgAYsP9vvvnmfff9&#10;+r2tb/kDLq/P2dXVZjZ1yVtA8Rm5FUlD4hfpnHjkAG40rcI40/Y/iQAo1Ixch2LO2N6UOGXm4XIg&#10;Om1Xdwdqs6w8uGvX9p/97Kfbtm2Tze9hQdJoe8y1sTu8kfaHRwBqrjJK2PpRRi6adBll8Y9iwxzY&#10;tm3rAw/ct28/NWM4SiMncjpmHKPN8FoQCfKZuKUxMnJL9AONdOFzP4tcmccNKoxIN+zD3KAMFBm+&#10;vegiIkuzBli7mcyhi6TeWQzIVikDS3q6Dz/c9dOf/ve+/XvHjasm58okIiESHQ3WzLyIhaTZ9oym&#10;m9nqCjfjnmdwSyaVhtQdVTTPyOCUKQGL3+/Zf2D/o489crqxHvJbL/xyzxRVZ9jyMtMRW4dAnz/9&#10;2Y9effVFJD3nIHRejt6E5YgnHuMQBMagKuOq1M4Aj8yKyL4YfJa7QAuGI6RAxA+6/H2/+82RI4fo&#10;D849bXjLGj6z0gHtbcbUyFi9yaDneNdHrYZ+DBaj/yv9p+pGyLNb4vxoNDZ79hxkV8BsxKMfhfId&#10;jEJCrJfEnuc55yzzeeFpmyorLZ89ay4WNrxUgKstj/7pW53ZNa+spag05NaACDpe5FyngHo8V2Gb&#10;wY89B8ozjd2YGAaAgN+HlEQTp9TNXDR/+XXX3/qVr/3Rt//6O1//+h9feeUNixcvnTt3Xl3d5NLS&#10;MugHGc8hNTYGo7r0GorACEIgZ3+RyBRndqAYQRhpUUYhAhTQtK6uLhQKibzFfIR8c66EqgCzh9lI&#10;2L2XXnoRaShF/DIKQSiyyOYKIRubQVx9WaaLlfSQuB6b670tXpIVN0qiOBle+YOyWCoSkOJPw+qK&#10;WQYj3B6560qAXdM5SHhJM6qAQVYWf/3iz5QYebK4Iour1wJQploB0yBK5FvHjx+9//e/O1l/jPVz&#10;sH5hWoagWfG6AlCAUWQ6CiMONoUyVyLEEqW7HeiRq9INrAzEoOmDpxtSb/g46DpehLs7EHANZXjz&#10;jU2PPLThyOFDPoTXooBlRrcdaKEG4/ts86ZaW1ueffaZRx+FmK4BrqaJWARh6fw+OPkmMlzQycfX&#10;rAsJ4Gg4Khrslc2tbECFI16Z5FD4QVUmvS5nIhZFBSM4ZVdHKziO0w2nf/3rX23a9CqnX5CIh0N9&#10;mF6i4jonz27FfzRemP7daa5f2nn6oE7I6TLeemvzo4881NLcUFleGunuxAOGuzqy0GY8raO3dQ6/&#10;Lz5Jxil9GoI4iqX0fYllmX4W+Qg0mBV5QCpafgb1MBCzOz9KEk/5kUFYDrJJ6V/T1VE+Qd4XTIm7&#10;du28//7fIxczpSYgbUQcATc5eh2YUGR6sdwebY7b6YgKWRRkbw+YH16z6WJTgfcdwBHCgdTvhUuW&#10;Ox4Ng5DdvfvDBx64v/7UyTPs/UrPJ3HcEnv3f/jLX/784KH9iI0Il2HiEJHFgfLZ+hBDIBQI2gZV&#10;jAk82Q3CrpS9vUvzTTdy+oOTHaMqOfhgEglnMPhv3LjhVD2gAy9hhsHJGIqtZiOJg22VJbs+GbPJ&#10;oLZhvdhoQGCwR64hf+b0wIe2KwJ4XucjcG/J9KnzKICvpMHBaiMjr5o1PRe0kGnrydb3pJO4Z81c&#10;UF5Wc/65F3/2M3fdeefdEyZMxMaDyZHzYxsLY6vf2hfK5prYGCwG6uxjrQHtYwbeNLYQ6NHT6nrJ&#10;V4XDnsQHr5MsuzP02Ij2gcdBCquU0+31TZs569LLr/js5++56wvf+PydX/vMZ75yxx133XLrp5av&#10;uLBm3HSkVk+mgslk0O0Ngg9E8GHswri8HjCaJHvHVgwJ4skkA3ISvhXlAadJ3KGR7o43+GTHnJY1&#10;HPiT6pFyXuAn/WZRLUqkBOYMbcQFM98cmKCyqPvrSYpADgR49hXTjiwE9oAzsrD33xlfkVYERgAC&#10;tMz0+IITa6c4sI+NjR+ymrD/D+8YZCuw2ApzlcmRoTg0KpknPHPGfL5UU+Pxhx763d7dHyTiEQp5&#10;bs6Z2MsnBzJxLzM9h6wB3SRmbDDYzRDrdZ9MvwFhmsXI5yLoM9bz1s2sMwd0+/RSPr36Z6POiGsj&#10;RJ4cPUAxGL0BFmDovm4u2AwTV1oUW7zGboctKJVxTsYqMe1ukLsKiik504XUhkEDSXYOHslzFoDZ&#10;ENi6HpeHvEfjXVAedXQ0PLjxvtOnj4FRgjgNxjAadVe0OwZBHU6FMUxZH0jgRAGNaAVES1AKWY8f&#10;ug1c+BJuUHgcxA5vklgI90nFnUhpih8ip9Bl6DVO9iKjI31K1izXeFaPSRt+MMQRFJ20QJT+yAG3&#10;ESjTIKRBDHl854Od2x/aeN/hQ7uQVzEJIszljsdQUkO7OZzsOitl8LiU6SKZpEGmoeHoQw/9dtOm&#10;Z+KxVpc7EY3HsApF+SOgwIgrY1Oe+U4KAUjsA/K/gg81MglDrsRYIX0Hzorie/iG7BkYaWGNzkJt&#10;ibR5oPuQSyGZQEXgqkSnmoHwxHWQapTpWxHJYBkbx71d7hhCyCdTXmS+pty+gLb9yac2vvTSUxj9&#10;UnRTVBmNnTLYDfxgK4BbDxWcxlPm55KmWs7ed4w4fsboYTjJIu8DFi2gmdiF1RgcaAMglYrs3vXe&#10;88+Cp6tHNXSFI9BCU1oEhLqWFsZoc4DAwiNvHEm28EMtmxK1GmEa0xx3MapDbsZGN7Q/iwx9Mm6Y&#10;nZTawMDRzXkF22hvscBGDFAyZTh5n2HToHJoLYiArVEMC6l4NIZ8Mzs+eOvBjb9paz0ZCODDaCrR&#10;DUMKCV0QDd2Hvgm9LblHEY9PHqro0ckYTvC4we8jZwI8VS3XTiPECnVfSv1stGdUaDIZdjmioAGd&#10;oLKQQpBRozZq9HyaKbguDFU2OaZRjHZvFJlIsKmGKo5HfW4HEqS8/MJzUI3JECAZoQaB+0rPTZbV&#10;3KO20EtoR5AIRGR5RqLhN9549Rc/+2l7WzONhMl4KODDEiKBpku2LV5FuyNhHjoRIUucsFlszo8q&#10;6cQ53QSHiIL9SgngABs5ztuUd4YqmQZTDgXAISjjNBlwujjCkEZ7StbqouGZfntd/gTk0imnz4OE&#10;PVSceKz7yKG9Dz/824aGI05HmCNZ0oieSvocKZ8HdrSFgJFDKbOlWay0xrkeok484i87uqg66b38&#10;2wiTjN7LNLnThWhrtbUzMbhJN8Mpmeml8YaZXaVwrWSt6ZzQ0E2bOusrX/7WJz9x56xZ8zn9kPTh&#10;XMSfMcjYBx37gsmyOAqXI88ZPY0D2S+TH1rn5covaS8vEreT3pmGLnPT0XpNj4frYau1rLp68sxZ&#10;CxcvWX3u6nWf+MRdf/rn/+tv//b/fv3rf3rp5dfW1NQGgiVeXwD0HhyBw+EoXuDH48XoEwD3F4tS&#10;whtUEkb1eARZzrooBQ9GvBiyqFH+OR7mjPW1B5XoQ5RlY8fTeMBi5lc6NXNvzYjPLG/qoQicEQQs&#10;7hhLI6gSZGsXbZVHgyKWs2ek0HpTRaAYBDh/mWfhonPwG8lgeb1OoejFQKYhOT1001+8n4x0aaKK&#10;oq3jZCLsSEWOHt73yMO/3793F2dUg+1KNhWWzrA1yBYgQ9Yi7NKUgxiHRk4na10gU66sEYqZOIp5&#10;zqLOKYKqy32dwaLqZHnDqxEZXugQN6sea7y0HVvUs53Rk3JVZNqrNE05pS3zjOrPUCcM4EGYqpP8&#10;G4QqCDvhAnIWgGrB6/Z1tXeE/D4kBOzqbIEz6dEj+5DskeYAarv8dexywhJPRpnhYeuZmi42UN1E&#10;XuCtZBxGXpIyiiag0qD1Elt4HDUNnFE8iCh3CICHLVC2YLFcI2kcwkLiW0gxyLHqTZ9oe3+wdnip&#10;E4Lzoy5Gob3YedEgeGhRjT9Pnzz0q3t/vG/3B1grIvQa6VbMbSaElxwmj1imKmgvAPlwETDamWo4&#10;feL+3/9y2/tvetxwpY9B1+uE2wc1ecqKicGG9gpMVorJI5jQYDhppWsQ2PgUQwxy3cJi5lycIg2W&#10;nKeQPDJtR90J/8A9mXz2cQGIAjCX89lEj1IsNGO9KrjJHoVB2NEimjapaSTjpa7bFQ/4U92dDc8/&#10;99grLz1DPEGUKEL6DsDk8wZ8CN9iHZJeg1fIQi8acetNJqtHGgRWUFIDMxfPSC6CTZTEsUP7nn3m&#10;kWh3C+gjbr10RQLORJsenGAvPPgSbwIptpH7A01dOi3xWkb3LYb+MWxAGyuX8Sw8AOY7BgFr8Sk2&#10;E7+aCVusPJ7GmGxBzfMgHjIR8wbA+Mc8fteJ4wdfev7xxsZjPnSseDcxcU6i0jgrogzk9MI0i3iQ&#10;AFsdjyaQxRiiLbDzoOYxCHiMtLCEpMycbAOK37cPnlTUJ+Ju+g1O32i3ogOlr4AclIB+RGmRSUi3&#10;wcTLDD7uCpLaS3GR3Du2bX178+ukgqcswNSd4Ds/KA3XaAU5J2+uK7Zo+b6u1Juvv/rEY4/GImF0&#10;Gzju0kMhfa0b3Dh6ObYEkfWYHN9Bzwlk/BREqYmDsrWLRa09mQp3doW7u/ECIyjGAfR36BkhfcXm&#10;IgfUIkkQe6RBagKCmqgFqmwAZfCnUkGc8Zu3SFAIN7F5xOyBWoXSF9T8vr07Xnn5qe5wK+IMuD1+&#10;t9sPrs/rCUW6UYkyd/dok0YjEHvB8rY2p7sBDxZ6gdGCwICouszIi4MS2zJ/MEfpctY5tPxHHA0s&#10;T/ABYuJOrqsbCtylo+KorKyk6JRZAbBlHM5xWKMBU1IZPzLwjoJDVis8StJBIyWHJkLkvmuuvuYP&#10;/+BP//J//M0ffPPPP//ZL91y0x3XXHXzogUrxlXXuZ0hp8PvcZX4/aVQXmCDGUtPjw+0XnkcayqP&#10;3+MLOVzeBI2plAAJP9i6oZS0tGlixP+UF0WFTLVC2Jq7J2YgWzP0b/5mpZ8qAsOBwCjo71pERaBI&#10;BLAIBSWwaOEizLw0NRhBqW0B2gusCEhbh++FQoEjRw89sOH3zz37ZFd3J4xn7Jnj2qahKBOlZY8V&#10;WTo9jdE3qoCtnx7HiMQo21Zh9sp4EiowG4V5Ruuhix6fBVf+GQNbkcjEBSPW6/Pt2L4d8dQyzqdS&#10;Wrkd0voX+zls+nndCGCCuCsOTxhmY8oJDR5WUHgBRwZ82hXGZihFH3a6fE431HAITAxSy413sL7y&#10;eLLygFl5KuyLrAIzHxbYzc0tD27csOfDnV7SrdCSTULLDFO8NcadWgBST0bCkAseOXzwN7/+1d69&#10;e+FZhpjRsKiNNtL7o8B6ToAXww9eSHh5UnIRJYpVqIN8cWA5U141cEixWDIcjrG2BiQoaBBEiQn5&#10;fAEEesaZ+EoUyhuyxN2cD5gva9RmQTBj0ViEuIBo7LHHHnvhuWdJ8EZZdaBiI4HakHXJjG6Vt5TI&#10;7wnpJH6BPqD1PrGTbufp+uNwND5y5AjzkHl7YHFLKVsfps0Yc3dFeM6iYCjKNDCGDmtXp6grD+Qk&#10;26grQMiDpg1XonlIoAmpZaqzve2pJx4/ePAgbFhMprKVZcNPxJrEN9mbLhSaGBZgVaEBkw0Vd6DF&#10;4jcqSgIvouN7PBz4CIwfB6FDlgUMF/gxhg43mi7bWSC6qOkWPoAJmgR6XGdX53PPPXtwH4WtoG4V&#10;T0gQqoGAVvi7bDET7YXNvUj3S88//+STT3Z0dKTRtaDOzsYjBCQn3+DNPTBndjAhegWZBys1ECqD&#10;ZQoYMQ64yWcdhLzP4/bLmADtHYV9TwBqwOXEqAte3QVHW+KtBUYIbnkc6DE7ARwrKeXmzZvffecd&#10;j88HmhX9DFUlssTsCmCqw2pAhfHRM8Y6Av2n6nrk0xmMPYoCcJtDunGa7DjQGIEFxLhx44IlJUNR&#10;XxJiU3LKSMTN7Lv03FNPn2Hn6cxdFyO26FAUdjCvSWNx5oF3eHsBq0DxZEVEhdKJE6bOn3fOhWsv&#10;ve7aj3zm03f/0R/+xf/8q7+954vfvGTdldOmzq6qHO/3lWDOILEwZiKeP2jjhpOsY5mJfQuajCin&#10;TRLrGCMEjCGLy5zCs2b09J/5n3oYWuZgwq7XGqMI8GpCD0VgTCAgC9CKisrJk6dCTy3b1uaT8bhd&#10;qLFjMohEu5DhDpHsm5pOPfXUY/f99t7GxpNuH8zXCCQA5HfWY5vL/g7dr+fka39nTEDd/4cwqkBU&#10;BdnHiByNepTTaEdpyi4/GVeo0fUfS/s3C47kMGtLSoOgmyPhzlc3vcQR7W2R46zsHxlLmoyycewQ&#10;L4x3pGl1OREzKgQ6CUGQ8Cd+IO2CVsbtgkEODw9vIgHXVHjVwRhFXDlskZakUp5oVNiWjIJncCIF&#10;uyhRNUnwCE1NTU8/9UT9iWNuBNVjhp1FO6JzGY7D6QXXkIK3RlNjw8YND+zbtwcyokgkjCEoVBIU&#10;ti7PwaaCXclO8jKfF3HAyoBhOJzo6ojG4vD/JcdlJ3B2+zz+kMPtAysXjoJEQWWApigF/lj0QljD&#10;i9icwOYrBdgZqHhEXwyb5eVXXtqyeTNJgThdSpEUVcEHzdHTbW8VarqkoIKy0Of1gYaJRSPYOIlE&#10;I089+cQHH3xQXl4eDkcw8BfRy/Iv3a3pwTzNUg+xNrGoJlVEIfg6zO3nkFkX+/2iCpPVFtJ/Zt2F&#10;FoFggAAtokS+8MJz72191+cnQRzag8F5icuy+cOjdEbT7epCsIiUzxcKBsoxLKBNQtYGGjnl8oJz&#10;coKgJ22EKwZeKYH3oVeAmRaCoyXasMcdJOIJDdqYrEXJWBhwlJDUcxR5zdve3v7cC09Hot0YHCiL&#10;NNxjBx9LaQbWjxj7sBFju3Z+AJ4O9jjsUKNWjbvn0lBbH/FSgv/KAJOjzWNwoXEVJipGUfKIJecw&#10;H9TN2CChFy4vwGS5CUaMco87ADKUgzkR0WYG6iXnXPEq6NnWRN8jtfzSSy+cOnkMLAIi2YHkxCDG&#10;D2I/WAdovmE03z63Qv3CmEKg+HzhiabT9d/5h79BtApI+mmGNnwryE2cWz86fzHxBQYCn9V6ybvc&#10;UHSTyBTaOsf1135k/WXXUmC0web30RUt5x2Ms7L1MZDHGC3ftdJs8ShJsMo7AEFYS3mQrB0VXgpY&#10;78Xh09Tc3FxfX3/q1CmEAW5uam5to//CkXAiDpIu5nBGMeJjX5hCs9B2bcaoP0hTwGC3idFShVrO&#10;M4kArwmMZK8Yl2gvH50GvWflijUf/8TnYVZx/zmTRdR7KwL9Q4Abcwrr9e3b3vvt736NuEsUIoaX&#10;wvIbIW7yp06BuUqKeHIIwqVoDwhb1ZWVVeefv+b8C9ZAg026AKiH6MhtyGrXSdcdzZzRo8f2/fu/&#10;/5NEwaC4RvghNzXL454iFPHaCWfTm0C+srLmK1/+g3E1U1jG1b+2MIjfEqORGSBaR8S//71/PXDw&#10;Q8QUY/8lCvJGTav36AGwUefOXfqlL36FDDNGIC34KO7pZMlhlYO/REqyv/yLP07EwQ2R+KWgigTt&#10;GdiuX78eZz7//PO5hCdZFl124dh6xAYnrTZL+KioqPAjzkuoJAAhazCI/VIKSQWJFmJHdXV1hxGa&#10;KdKExVZzM9y3WKkBDU00B0eRXmIVdu/wOl3hCNQfiKnkqZs87ROf/MyEiXBegecs4cTPNYi1n/tS&#10;kCDRVm4y0d7R9tDGB7a8sxlSXA6plgDdjxegHmBy5y+HacdzF+C2wZ5+zoA/VFVdXV5RHighVJEn&#10;B3JISZUDbgIZZiEjwn/RSKSp4XR7extRLX7wdNhlxl6CUAmyaiX3urzTOXR4kOzFAv4AtDleTyAC&#10;YF2+T37qM0uWLqNA/syRGZkW+gmqtX4WMhX/RxEH7fVNL4MQxOjqBvmLxpw3LMzMWYvuvvurYEKR&#10;RAJQgFB49aUXH3vsYeEY4V6NDlAER5tv5c7uyVQ+nivIh3Ry3bRvfesPKQwj1aM0yxw0sJge+P3m&#10;5k0b77/X4cxH0bpBasP/kRynYZO4Q8GqL9z9tSlTZhC01DtQfQNOO55KdnS0/N3/+Z9JRzdNfFQ2&#10;CTtAfq7cKqR5yOPQ88KP8tOf/uz8hYvf3bJlwwMborGulAPsJxVKEuzarEvpWtYsajRd5DaFaxLI&#10;XY/HV12F/6rdfsSg8IeCIZ8f0e3IyQyUEJoujrb2tnB3uKmhvq2lBbqIQIAyO2F7zPB0NwfSglJG&#10;H6Iukr0GGzCFqRlD4G0fu2PFivPJbR65VuMylQ/wsNNTcqmMVpRMRA/s3/WrX/0a3TAQQPtE0Dec&#10;w07T0qTFH9noj7YrWPMFPaegaoBJYzkNY55QqBRQIseiL+jn8TWIxk9DfzKJobWzsxMjQEdnZ0cH&#10;0lc0RyPhWBxDKwZn6hRs88okS07hKQp3kx4WxVgW6oAnDufUKbNuu+1j//W972JkwRVQHRxQnhqq&#10;PLIbOzTyipouNR703a9+5RszZs5DyHesrIZh1B1gXerXBxeB0U3VYS0SCGDCww68D4Hkps9cMBTL&#10;TXH5lMlbeHGE1821qLUGZamjHjONfdgZ+vXNwBuKbAWI36usTWWmzLoyxROCx0VuETRFPOCpCt+i&#10;DSUo/3FgEdDZ3nH48JEDhz48dnwfLS7jmDhhs8GdOWuHwY6qIEiXMl8M/Cn1CorAECGgVN0QAauX&#10;PfMIxGIRqKuhicYC+jvf+fvWlgb47vDC0ojXVJCqw5yAGFC0pZxyYa0P8TovZx1IOhcKlay/9NIL&#10;1qyHYWNabuYKewTwSWce/Z4lUKqOMRkhVB0FY0+lZsyYgR1KGMww/MD7ZFaa5eLNSxorQ4W5bgRP&#10;V1pSOW/egoULFyDVcoAopAAsOmG3mYvlkGFMypK8JZki10W4h3V1njxZv3Xr1p07tyGAsLlYEu6R&#10;F072aGKF9tdB1SEMsdsDGh1rQffq1Wuuvub60rJyctviMFjD0hcQ8hiMRuq+3/z6/W3vcTypGDxQ&#10;KeQT2I04wtWBSSyyJJIFlXi6+fMXrVixeurUaRxwGWluEfOKNoyN9SVGMqFpkynUHXiBWCTa1ND4&#10;9pbN27dvjRFpCzQpUhhDajEFeYpBQQR9fj84VbikcJkx7iXH10z4whfuHjd+EsZOFxTFA8pSOhhU&#10;3exFd3/hawAZoKN+d+/eieD9YBIw4Pt8SAYacYO/M9xj81S+8FOWzZOxaDezDomJRDUCabaNquM3&#10;xw5VJygZVJ3fH/zYxz8+c/rM73//v06cOInMHOhhpgbC0jiYHDpHiTNhNJru1CkzFixYtHDB4mBp&#10;mR+SPGQbRR4ZeCkbLBQZ9dx0Id5EmMUImGxw+Ug/umXLlp07t2N3zeOR5CHSWooyplBMyjUhTmwU&#10;qsi1dNnK22/7RDBUjpGKh4JBHAkslZ/1ggp59Mj+3/z6F8ePnygvL+3s6kCcTkT9M8c0O1XXUyQo&#10;rVEGQHlhgDl/3sI5cxbMmTs/GCoBmBhPfAE/D2t0RzwonowC4tP3XDBcQd1jwXP82LGt772zb/+e&#10;js42EANM0lnMLAbkDKpOdKyoYswC2FNBpHvIny+77PJ33nmnsfF0SWlJONzFVJ3I/ehOboolaKfq&#10;sM8Pqu6bStUNYiMbXZdyf/vb3y6uxCmsAFjJzxFtqbXLDpI5BFMjGy41vOxRcHxI9CJMe+hKt9z8&#10;UWzCD4WqTjx95Dc9tiX6N8cmUE8USxv7TUkEFIFWLIrlFHPoyM4jsXto3LSGMoxzgzquFVeBfT9L&#10;4tPlEdDJJXlXopc1G800XFncWoAgRkKsOLF3WV5RNXX6jHOWLbnwogvPv2DtgoWLJkysraqu8WLu&#10;8SFIOQBEWBZevbgoegh91Y0lGpL1eEW453H7cEGyDcW9xEh/RNYi+D4JD4GvIDxojwQjfcdCv6EI&#10;9AMBXjAZPxKfl9+prZ26ZOly3gC0b7/14wb6FUXgzCDAgyrt+Hrcnqqq6t27P8S2M1acvDyQLcCC&#10;CnfITIwFNExk6R00Y1IkhPCHuz98++23IRYKBAPwPcOUin1sWUOLdwjP/qxu4cPau7bgsN4/MwCd&#10;gbsm2tqb33zzNbLZrJHH4mXSY5ER/BoFBESBQOjc1RdgQh6Kbc6+Y5BpNzqTb7/1RktLI0ui2BS1&#10;CNteLo0WOW7cxFWrzrUG3vRaqy/GpFUO/hIN3c899zSCuIuGoiBFhWaMn7a2VqwH8QK/bYaxaYVR&#10;RH5q8nC4kiUiiBusarDCmTVrzhVXXnvjTbeuXH3exIm1oZIyWPgeL7K1wmSWqOhcx8YLCh5P4c49&#10;Xj9op7KyibV1y5avuGT9+rLSErgvhruj2CGlzArJlGh2uFTWAj5fLcHTAbfifLDUWo4cPTqpduLE&#10;CRNxHY4tnPau6Htd9/oNy3uDdCguJ/KRgVl44olHQZMRQUYZD0SiTl6xEigzax6VCpKHlQU4fP6g&#10;RfL6ghMm1Z1/wYVf/uo3Vq48t7ZuSklJOZJIADosMCHp4hbG+TUMeRe9IGD9sOVLoWA6Z/nyiy6+&#10;pLKqGpB2h6NhMLDE2VHUefxj90Tp+XgoKgqP+8hwhwN1BmVNY1Pj/HlzQRdSglmK3kyGRqbAqq/o&#10;crNlXmXXru1HjxwiWSIF1Ydap0BKq8qq8atWnmc24BYophFSjVs+W1vYUO+R9FMsHB6TrT6GNk/J&#10;PPiRSTfNz8UIw3+WKo38BykejoPcJ0tLy85bfT4aFGQQWLHjUhxgJ8chtzh27MiuD97PnzWOEibI&#10;6MfmqtcbXLnyvPLyShMZknL3FdYe54PGDb/y8gtM2srji71DLZNPtpOVxJLjg8WLF2169dVDhw5C&#10;skAaOLA8fLJ8HRwuxgGSA0NcRRMc8HOhX4+fMHH16vM/cuvtl11+1ew588srq4PBUqLv0XQFWOPW&#10;NBrI6CdN14fgdsEScMHnLF+xfMVKvNHe2dGFLArYKoNeldIvcPKIvIdh3/PzUTZCR6qxqQk09/ia&#10;ibDOYGcNqklrlQYrAdDxYLRj4UjXgw8+cOTIAfjgIxKoMQ6ky5w9ApifEBoitQFK1BThHuz11QCN&#10;Zctv/9gnLr7ksukzZ5eVVwYDpbA9AT7XggBIfZ/RgQ0KP1kCE0hCeltTM37ZihXLli8vK69AktyW&#10;thbEAEFyLUlZweM5HbglOH6/n2KG4rX4OHOvd588cQLuibw3mfT5OGKd0S7pQdIrJ3PWRu8599zz&#10;K6vGceUOLjE64E6gFxh6BEY3VSeLe145ua+6+nrMxMO63DRnJU6CRIMyfj33/LPbtm8NlQYrKysw&#10;zHZ3dyFOAD7FXIUZjsdvWnYOwhwx9I2jiDsUGuAtniI9DMlVzYGVp1K/L1BdXTNj+qxFC5esWL56&#10;6ZKlixcvW7x4ae2kyWUlpVjWRJE9lsIhpTC1Q+qHiQFXiCExN03ASD5LijwhFuXqnGfQoFZ5fOzL&#10;Ir2Ix9ZTFIGiEEibx7J0U6quKNj0pJGPgJjK1KxTqYqKqvqTJ5qbm7BPhVUk/G8Q5QgL2+J4aJkL&#10;7EM09xTevd+9e/f777+7d++ezs72Sjip+bHjzdYXx4g2h3qRFkFlQwQEi8HJrYV/hk34MxJqTKk6&#10;WluNBKqOW0O+1ZHQNCAp4AsJCxAmIqy5YKBk0aLF115348XrLp02fZbPFyTWW2RbZL5ZPaWoF+D1&#10;pk6bvnjxOdOmToPzI7JDkMMsVqJJhJdCnDsipAoGmTJWVAblQUzflne2zJ07F1yVrLmGqN1LNDes&#10;7vAPdLdb3nrt5ZdfIkrICbjAOZruwwbHkG2o47uAFw43+AotEeOpgL904YIll1925eWXXbVgwRIj&#10;DKY9ky+PLOmttYwlKz6jzWAY7FjHo1KmTZu2cOGimTNnIiDg6dMNoNg45D2F7pJQzhZ7lY1PusDU&#10;QpB3srS05PDhwzDXZ8yYydkAyCuTfHeYZyxICveCf/+puvHja5ees4KW0I7kCy8+t2PH+zBfrDBg&#10;RNIISLYDj4wCo6jYh8dvME1wigTpDF9ZIhxdHp83QDQVuxvXgDSqq5s7d+HsOfMgGp03b+HcOfNn&#10;zZw9bdpMIfI4HriZz7rH4402qi6rRVEsSTB0Oz7YJkHKwHFh4uKnNGg+yiqcTIESIhsnloC3+4wZ&#10;s6668torLr8aZlFpaSWTNcTwpasho+kKZNanvMPBVicEoBB2zZkL3OfjBTR9kXAYO20switgylHo&#10;AYt85OuBfQVJBzMNUfPErWrwhgLZzCC2C8MU7oPyvfjSc2++uYnTDhuf9n47qySUj4Men+X+lPoh&#10;5Zw0afL6Sy6/6qrroKgtK6vk/fJMrr8QmMTh8biHVBTTp8+cN3fe7FlzursjJ46fRNQCeLXDVR8j&#10;ABGl3IWFnrOXFh9RkHbKcEO1wr8zTuhB1UFkp1Td4LWvUXil/lN15JNvjAhmzylWgt5vnGytme4u&#10;di9trYPBueKqa7E/cyaoOpSKcjqDdT985NCGjffv3fvh/v17IDMeV11VXlYGq4X3HEhSZkT2MDa9&#10;+43DiPpiniG+t42OjFELixGMoVhL8VoHs3oA8TtKS8ogsps+Y/bSJecgbtG6detWrFhVWzsZe5vY&#10;c0NED1NFQXsm2HXh9Sf7g/AH4EWxROA9ZOLyeE9bD0VgmBEQTkHWSfhtyTFUVTfMFaG3G3wEmAjj&#10;HaokgjchaE7VtvffRwwXWB+JBHaSAyQHKHDb/J+zGsYJWsF16vSJbdu24ufkiWMwbIIBH27M2zHU&#10;uYR9wJ+8MqaQZhj2WWRHQpL+2rqDj9jQXzGDquP1v1jWlnnD7/DaSRz3Rr6q7q3NbzS3NFBp+XG4&#10;xRiyypx4mlTdeZa8ZShUdUVUZYG2z2HaKeujDz0lAXYjNW7chJtv+uiVV107rmaSzwUhBi0ZydKj&#10;tSMirhRFz9mYJrK+kzHI9LzjJ9aes2xFVUUlciZ2dnahu0BXgiuzk2OBpRF704kdSbAjNyiopaNH&#10;ji9avAR9fIj6l4SaEfUiDN3dH+545pnHGhtPgf6BqwpncBV4TRO3h+lBRj4fuBSuAGzXr7/q+utu&#10;qqubBgqJdEok2kpvEvSQ5fWoYR7qWDRD8hz85fV4IbJbvnwVaKaG082Uj5LS/sJWJ6f+XNhaZZaO&#10;STY8YodBlgX65tjxIzNmzoKiDWI0y5cFtdPfuNgZVN2RIwfZv4dUdeQpnZeXKSuvPu/cC7D/feLE&#10;kQcf3BBPhGlfxGQTZEDJatwopwT2CofhcO3AKh1OkXgQBP4bP37ShAmTli1bduFF6265+darr71u&#10;zdoLV606b968RfPnLZ49c+7MGbOmT5+FXXnW2ZHuyVIk5exlFlW3c8dWI05ZL72RQlsaYwW1U2Ty&#10;HQZVnTnqokzpIIb2AsIHCzG7W1tbkaEA58ATy4DTwJRaF6CDzRjujtVOqrvm6huuvvZ6hNjz+0PM&#10;qREFlLW5VdDypobOBwlGksnS0tK5c+eNG1fd0NjU0NAE2g6EeP6tBVDVJphIckpNCINSY2MzWN3y&#10;8ipWjQ0iVWcQwiAH40kKCffhhzs3bNzAEUttc1nhURiuVx4kQoHPqbRGCNNuu/0T8+cvJiaUUh2S&#10;yscUIRqXKwgm7wiyOJQ9yuAiNn78xHlz55eVVR05cgysNJxZeaPBYNsluJO9sKyzhn2K3Mo0wqNS&#10;sh6FsDabBbcLpeoKV/bYPqP/VB1LxGkmpf0mXhab78iYMBSH7JPzVjmloKZ9GukC+POKK0DVSRSP&#10;4aoy40ZYvkRBwqFnPfv8U/v27UXI286udggBDhzYD/ludXV1IEC7oygWFkkE02AOasP1sLnvU2j5&#10;WOhzSU1HSnjImnnxhNmInBF4uqIxlGwKrNv8peWV2CJesvicNResPWfpMjjMItTIpIm1CFbIAmkK&#10;LcyBRki6jPGcQo/AYRbTiqFmGooGqddUBPIgwBQdDVbULGWvjocBperO7Kildx84AthZoZA1vASg&#10;5g0PJq/HfWD/Hg4dRQ4aFNimb0f2F8hSdSGMOcXAhuokFg0fP370w50fbH3vvX37djecPh2DfAPm&#10;bhD5MT2wH+AmY8nVjYWBQXAM/HlHxRWyVHWAjRdmvEwyxBXG2sl4Z+RTdW+//QbCIBqmJrlUsxcs&#10;P1jOAx/YVHUcdiOtsehDJYrhbG42kt2U5QBbqGkXaP1cMLi0+hGgPBAoWbvmols+8jFwFiDQKGq/&#10;G7lfsRYik1hEGcJb9eEBDAMPK1O6IK5UN3nKvPnz0VMaGhrgAJdAfjgRxuY9mNY1Wgvgh22JjdKW&#10;5lZ43s2cNZtN1r6WqvBD2EvU1tb2xBMPHTq0m5d52APwgQsjml7aghz0rxGqRd4QXRsGEHifrVy5&#10;8trrbl68ZBW0hIAC5SceUOrWWKAKD5eW61i6HesFNwbyV8P/pNtlf1L2AHbVjJs4e87ciZMmHj18&#10;oKu7E7eG15vFstmexbJfpMR0OXIZYRc5+N8gseayZecyY2XIcISzK4xXjjMyqDp2gDWoOuO5e+8+&#10;NVDVLVkO5ddDD2+sr0fOXxQ0zp1OSm34ENkvAJ5OXPmoGmg175sxffb5562Bp/BFF63Din3+giUT&#10;J9XCE9MIFEguxhSqT8hYysJJC35eH9Hf9H5vVpIAQg6wO7eatmfuh0FrlT4sWCDh7zBQdab3tKz9&#10;sgYBGopRFJa1kmyRlOkEJ7nimudS+EJyZnf71qxZe8ONNyOMmseLfS9ubzwyGNSSaVvlb7fWOEbu&#10;6sT5k7KBcXZNmDBx5uzZjU3NDacbwR3lGVTpbKOz0E4Y5zpIub1eODbV1U6FHHLQTFrqUNKaqedJ&#10;CKlwd9fv7v8tUkmgW0CGYZIAMhVk9HqzHVgjA/mKctNKwlf3xhtuWnvRJf5AGZ4GQg4Wz/QHTFQd&#10;h90gOEnli40DhwvSwunTZk2ePP3EifqO9mZ8AstUpKY9DrJQIe4h2kJC1PG2jO00ozFIl+Oup1Rd&#10;v0bBMfSl/lN1VgAyA41hilUn/Ri/jTAEwtzBZLhs/RXIjGP38h7yajLGFBBJKEDy+MmjGzduwODL&#10;8W4pak9beysi+OzYsWPipAnYgUT684Fp2of8gfp/A2tCsF7IYFtomcHDkxVYgQZW9l01Jm9+Qfyb&#10;oVKmc7GO8SJqSHX1uImTJs+aPfec5cvOP3/12rVrli1bXlMzDmI6WdTiEB8KcIC9OiP0/4H1m4pA&#10;EQgwMcf8nLgPqANsEaDpKaMAAfLfoGJSMkASs4Oamz5zemtL44kTx7DVguBY7CSSfwKwomXhNJkt&#10;Ms7HhAm7GJswGMMxnneHu2CoQ4SCLGz1p04ePHTojTfe3LLlvYMHD7S0tmBljCyZ5PjGMwhmZA6M&#10;IHvmZ8nR0wHWjNYkiyaDuBxNseq2IFZdayObuMLScRPpvVnBahoeqq5wk6KUnrxTmPOHU/HC4hs3&#10;bvxVV15zyaVXlCDlMcLvJiDJYMIDVpwRBZh0o7KkKXxT+xls/xvsB1MCcKabOWtWzbhxp07Vw1GL&#10;fDkLdQ763FzocmA4dzhCWRF2794LD9CysvLeYor1raiZZ8vijaU6rldefeWdLa8nEkjjQFEs8Zsi&#10;prEaxXZkDzWg8ySR65VXXnntdTdUVk5wpChjAw5hPQwj2LwES2kKwIukaIZal3gkiiOGBDjYDIYi&#10;EjiMH18zbdokjH4QTEFVh+vnWnbKMsA6yGLHmBaOhGEf1Nc3eD2hWbPm4rsS1qrPNZ6+chZVd7jI&#10;WHX4Wk1N7fIVq3fu+uCF55/xeEn+Q4wYXZlGEPBfPRWI8HSBPBDPC87xggvW3PqR2y9ed/ms2fMR&#10;1gbLd0g4uR26sboXOQW20okl4Y158HvwquEVPy/a4bHodEQicaizczYhwaS4WHXQojLXygXvEauO&#10;pQADPQrGqstuV2iWaMBWslcjnoPJGVNIHw9aROD662+8/KprSkrLGHZsRNGIIIF9+lFkGgjSrYlm&#10;WzGcy0rL4XZ94MCBzvbWzJaZfRMj8J+kPDYmashlMNn6ly9fTQEt+1OuzLvYjUem6shZzel4+dWX&#10;33p7czCIfCwdEnzS1lWtu0qZ7H8S8uinGOiWLFl6xx2fnD5rNvI5cFQBQJkmxPsKqfB/pvSV6gUj&#10;AK6JXg/17soVK0+ePHS6oZ79ukgd3HMo4Hi+VAWy1WHuGBhdDP+k26UxLqEdqwNsPxr+2PnKAKk6&#10;6Rvcw4aJqjOhT48LtIGG+fLcc88NhPxGuLrhqSCjDCzYpv0SV2cnQk9EWpubaY8fQSs8yGmA3anw&#10;e+9u2bPnw+5we1kpFkuI5gDEeo3FIGW3NOoCroxP1jHwUXGQEbIGyZ6jZXF3YgRl/UQezT0cK8ys&#10;ZxzCl0+lAZPznmE9hwnDV1ZeBYfZVasvuPDCdcuWr0Zan6lTZ1bXTEDEUGi3sVWFlB+0JYSFBscJ&#10;NbdVOd5Kj1AC5jqJUKdNTlp1izcKlhvkzoxiYNViGg6cDcycKyzPcGPAleWZUYdWNWas2AouE4tD&#10;Uc8aYQiYE61SdSOsYrQ4A0RAYoMiYg6NxrQYZQEplqqnG7BL3wLLi3LMIQA8tt9ZM8DDI+0O04v0&#10;kJivGPEYuDYa3CW6thjAlF0ITn30GlI7qDniDadPfrhzB+RXr73+CmR9hw7ub2iqj4Q7vR4Xtsdg&#10;Expzp+E3mTF5Wo4medbrSXJlIr8bu+OYxCo35uYBYjloXx8DsepkPWnW0UDTSgyhqq5QpeERmD8y&#10;pgDqJYYQg/JfwiAvicQQ8mzm9dfdjFyK8CSArUePLgHi01o2QwJjEt+WRVrUCw6FRGslDsRA3B+o&#10;kImT6shns6kVvm9sLlIKWVZyUSO3dQS+Rbq74Ot8IdaCYdUNc3TRwvkoedpINns3g8P3zkXB94DO&#10;rHFzTQQVDAXJdyaOHd3/9JMPt7U3ins7tmmRe5TDqFncHL2gZaCbxEoIsR8H7+MOuJz+0tKqOz7x&#10;mdWr1rpcvhgCHBO8xsPRBTIP+SDjombvljdpuUkEIitceLnIGatRKtJHESngciEr2rTps7vC0fpT&#10;DQjPBmdhMsUBLCmBGD0CRG5tVKs8C6ROeAJc/9ix4wglVl5eLnEzeHFrFLQ4MsQ0x+Qu9KvvaSXK&#10;q5YvX/7oIxs6O1sikS5Qo8ZWIw/cvN+I2HU0IFObdrsj0SSi0Y2fWLf2wvU33XjripXnl5ZVsyFG&#10;Az9wgMYRyRLMfQLCihbR0jF4DS3PKFyPaKaIp+vFyOkLVZc/rcSwUXUZTU3kh9yduZNgAkshtBlS&#10;SVD2CDC0VZU1t3/8U0vPWYlRAvnVneA0OUeN4COGkv2QvyzDK6sNG+/zt1BlFukvegZ8DwHXZs2e&#10;fXD/3uaWRvhtm97HRuuxXVv6tjGm4bvkB0phxCMXXngh0aG9pAHJKGv+P2hLg+7BEW9ZbZiIHzl8&#10;8OGHNyYTyGyNlK9g281xlTqInWk1GjwC/Yl2JwkzDZHjwolLL7sK+XnKyqoT8RQyGrKHNZVDIttm&#10;6QGLAVPOYZEjyUiBGBYksgeAj+DMPmfu3O6u6OHDx0FSk8MxJ9oyx2tr7cMeYMZT4EEyeEql6vrQ&#10;bM6OU0cpVWefkHhKSySnTKmrm1zHQ0nu3ZjBrFBrXJTJhTfZkEltzux5kyZOxsTd1HASYw1oOiSu&#10;i0WR8hz5czt27dy+c+e2zo7mSZNq/f7SPOwM7wSRuF66r5WxSd6Rn4HvBw0mIAO+ln36YdPPmo54&#10;RJYJ3Fj7yqKH06fRUIs1AdYBlEkKP04nnGcxpAehupsxA/FTF8HpY80Fa1ade+78+QurqsYhaVdb&#10;Wwfpn10e/MQTqUgs5vMQ4csbIBTQF45UvHgVXV6cYru4vZgCaJoy5ebcBIxiMcdo7DWaI7Jtm0wq&#10;keYh2Y+SbXbrhcEZ5mkPA0ZXL3CGEOCVh/GjqrozVAl626FBgBq2ZUPgFbZCkH9yxoy5e/Yeamnt&#10;gL8aDC5ohBA6GwtbSjRBfrHGmhXdwr5ZYSthegTlmFCGTWuuda0TZRoEFYhlPUQKeI1hu7ulpeHI&#10;kf0ffrhj27Z339ny5uY33jqw9yA0eRVlpTAaUQzkJxKJAUW9IQkHhnWZbeh/rL8RSsGkFs1x24Ew&#10;CsLTScQma/jOXF8PDcp9ueoYoOp4vTOWqDqpP7KTidFAmA6E4sUSpbMrPnXqnJtv/ujceQuwhmFv&#10;KsO9V2YMcxXEvcwy9NLLip4LjZ7vmHuasgnKKyiQKzBWsa85cWJddzh8/OgRXsISZQARK1Y7rDSS&#10;S8lCWqrD+EEHwDqJ0pi6sKZtm1g7obZ2uuH4yKEhiZQ31m7WAjZjuZyrPfNIYIbEw0saJ1LJcLj9&#10;+Wce3bd3B1+TMmAIS2jydOlSOb1OikLj8SIPIzzRYlHnxElTbrvtU/PnL2VFElzzKd2BSQZxbzdW&#10;bwJzYXylFsUFRLw9zHoxH4jIBW+otHL6jBknT9bv2bO7oqIyTuvHZEmwTHQ3EiAyC08mR4yLwMM3&#10;6PfPnb8Q4ONZyfmUKgDjD20NF7fst9n89O0+U3WQB0KP+PLLz7O/obC3ktlEahbUHWX9Btrd4Qiq&#10;Hlkpr73upnUXX750yYrS0mrkluCluG3Rnh71rTe5iUg7MVfSWS9ytROjDvBPcaq6kUDV5ZjlmN/h&#10;Lsn2BDcoUhuEw4nq6kmf/vSds2fPpzhm2KOifS6bMcTttudReCwQvNlgkvuaTZ4GBISuKw0FEK+p&#10;O9wNESXiV3DVCK1MgwbXJhsv5p/8fRK9RsLdSCuL8BcGi9dbtRXxPoXUSFGKYYkYQyRmLPbyCy8c&#10;3L/P5YzDJY37iT3EpP256QYJB1YCLkg2wQ4jWmIy5Vm37oqLLl5fWTkO8eJoO4TLLT8S0LYfYMpX&#10;qJR8AesiRjN3OHzeUN3kGcgNffToUTwH3UhkjIYRa8pNBF6jgWQMkkrVFdFezq5TBoWqk3G8uHlk&#10;cOC1Ohi1b9ooIN1TCmnUwdQMB1XX4ynE6RJj6/jx4+fNmzNpUk1bWzsi+FIKZ18AfBAPcpTQZ//+&#10;AxWVNdOnzbFWNHkhkYEy+yi49hkcmEftVYTDkzUY9BfYtfQHkHlqAlJNISjMZZddsXLluXW1kysr&#10;qktKy0PBEo4BmgS1ivgtFCcCHlxON4VyQWQTlxuqfswZkkSItlLobUwHvLYklZ6xT2MnUrNecweR&#10;//P8GCeNWtS14D0R4FFRWFyl6rSBjF0ExFsNfASCNyM94smTx9vbG3khCmuEXZ/Y5QO73TJgFie3&#10;6TNeHAaIdl1g1nd3w/SI1p8+ueWdza9ueglhyI8cPRAOd4SjXRDsgODz+GjznoJPwVmWUg/R9gxr&#10;iww7immKLMbB0kwbi5CRNBf3pOpk3mFrAC/oX7a7zO0/PDu2GM9dfUEoVM5jVJ8BH+wv2IgGKnPy&#10;LTjANiNWHdUEGzv8EL2XE5+ODAdYaRemoc4WHRYVeBPx6aDxnzlrLng6pBCFnxQarNnkBhvOnktH&#10;kobRYhU+mzNmTmtvbTpx4jg87tD+ZW/SRlsJSZfNNUhpcSCHQFt7x/Ll52G9JN3faEFG7fSJqsvo&#10;RuiQ6Jh7d+944slHKeejjf/LPcXClCeKAea8F9qZCeNrb731NiS6JOrQFPvkNMsHF27K6OhEqlnf&#10;zBnTOzs74GVMjANlvSPRDQuasuPH9yxAc1PL0sXnBENlnBrYvvin10Xs0Oek6g5asepoyyHDCTe7&#10;CCjqvn37WlrgGwRJICkuzZ0MyUhDe9bRGJJ7uELB0smTp936kdtWLEcyzQoEICKflTR3MbjoGleT&#10;emSqbivxR70f7KkrAzj90yOtxJCq6nBH4bZyUHX2IrPHTxx2BeafiRMn33rr7XPmzCUfoFgMGjdo&#10;sjLbwJBAikJWV1d0dLQdOHgAvBIUCyK+s42z2X2ZnMhIh0tNEm7O8GciB+eBzR88htAOGindEM0t&#10;HkeMxSefeDSZimLPDg6rFHMjr88yDVjsAkWZY93e889be+ONN2OgI9S4tnMSnYOOKWBBzpCZM6c3&#10;NjQg1SQGBOpE3Aj5f4Yt71Sb/tB4pbHqBr2WRtkF+0/VnbkMsNbYx+2ehbiIV9rV1b127YVuD7Lq&#10;DL2qLrOWhaeT91gN6xo/YfziJUvr6qY0NbeGI1Gv309rBg+2UrvhIvTRj96BuAl5Oitfy7DvLRlC&#10;T45nlLW14SquJNwRhbkh58auK8mhKeIDMp4hvEJJqBwRQBctXIoAukuXLl2xYgVyVE2qm4LVHlyY&#10;wwjjgpkH4Ye9XvwLXR0cFHjPW2qZI44ZJlwegi7jowIztjmODxdIep9hQID1kpoBdhiQ1luMAAQw&#10;8Eo098rKysl1tafqT7S0tMD2h48YghnJyGkzXUhYMOillvUAIrWLsYElPlg7OMsmk9HWtqaT9cd2&#10;7tq+Y8fWd99964MP3j9+/DCiRGFVjUBLkgoDQWYRtgJ+u4h0R8wdyaxJXGDuxAtnkFaJWJPyoD9I&#10;vy5YMAMsp6KGvU3Aj44MsG/3MwPsuby+EumTiWVfmptFeMhiDD/2tBJF1056DYA1KnoBWK3ursj4&#10;CROvv/6WuXPni55KeBzLJ67oi/fzROKm+XZo9xMm1DScPnX69Cl2YKeDimQkQTRWO1m3kdLKm6Dq&#10;KisQow3COrzDIpMMB71MFHstbwZPh7PwdzIRffjhB1paG2C7YzGXP5s0xGvI0EFB912eYLDshhtu&#10;WrRwiUQi4/QOrKUZgtEm64GwicuVmMKQMnv2zKamJji0IlFsJIy82B7aDEjz/rmxAFESica6OruW&#10;Llsuga7M8wy/xkJUXYZxxE9MqrojRw4VnwEWSYKbm1tKSoL4CvvwisMgA8iLGZI2kheKb9Wqcz/+&#10;sU/CooHTCUYVFhsyO9WfFCjFNmaLqisqAywnQOA0CD1j1VFIyGLv2ut52bHqWHcts4TV9/PeBHMU&#10;zT3esrLK6669ccnipaSmpCAPcPqh6wxaxoa8pXA5EqFQEIlWE+RrikjrlEvdeBD6Ii1kbRcg1QLe&#10;YdIfhJ1r5arzBoeqY70hS9gp6MQTjz1y4iTlfEdoSmSXkpQW+Z6Dex/KA5p78aJlwBMbUVJI2Roc&#10;HqoOtwLTGgz4IVA9evRwS0sTCfjMzLI0uKV1tLmfhlIXG4jLMkmpugH31FF+gf4PVaL8PLMHwDcC&#10;bTqd2OI7duzoGakOa34yfddJyxUMVixduuqb3/zjW265fdKkaY6UNxZzBAPl5567FouJostZBMNT&#10;9LXOkhMxyVk8HYVTgvuVISUgP2WsMDjhFM6Btyx8ZUHbVY6vqZ0+fc5FF176+Tu/9Nd//Xd/9f/8&#10;zec+e/fatZdA/Dhu3KSKqgmII4MVI3R2GDeh/AeLRyJt+8+Z7Ql691GCwFnSB/Uxz0IErFhyYMqQ&#10;bvJjd3x65YrzESgdimQKJ4qBl/3vhrSnYsBHMcBB4ODQNhBMR8HTJZOIaUA/sRjEdh3NzQ379+95&#10;7bVXfvXLn33nH/7ue//1b4888sD27VsaG09GY51YaWPSwPaMg75isBK2Cu0L5XPm2kEROJ+5whV9&#10;536sM/nasnAaquVTEdjSqtB+GqxHLEYQ17ykpOzyS6+cP2+B7ClKwlAbKVM0NH0/UXI1UHR69ibD&#10;X3CDveqqa5DaAjwXOYgZycp7fT5RzlpOJAD4lVdehC3KKy6JMWwvVl/sC9teNLS3H+zYtnvPh8Fg&#10;EAlqOGh9vgNrPE5L4EaIqHXrLlm65BwR0xFZz1u2sA76jlafvyHGCJsDrory6ssuu3LKlClACwGq&#10;UcXFtBmOn+V86+03D+zfa8qpBmG0sctlCxZDhlAMlFIYM88blrscRpFDDLmcvksvueqWm27jIP0U&#10;lg78CDZHiBYT/+WhPwo+SPYJQ8/VSpPr00GO5x7kSkqsXn3eqpWr0FpM44UQRIOS7E1DfaASp06b&#10;vmzZyjhUCpyNQYjXPAdvhtETHzt2bFD6FwYWJoIp7BBaGfjl7Tu2IrY77sHeTKR5z3/wORQbcfq0&#10;mVdddXVVVRWPAGicNDZJ+t1hOFB4H6JtOJx1dXW33XY73G+NvIjmvfvUQowRZRjKrbcYwQj0ZSod&#10;iY9Byw6UC/6J+L1//34r6MNwFlbWLjJM4zfrDSl6GsJ6wHty5aoL7rrznru+8OULLriwqnrikiUr&#10;+YT8kxkYeChmrR92tTQ2tmR7S49eEeA1KLm0yhkSCgT+rfBEMN8x00jwG+TQQdJ91BfGdLzwVFSM&#10;W7p05U03ffRL93z9nnu+/tnPfeHzd97zkVs/tmrVBRMmTEbad4QzQgAU2w/p9WwiOmtDLf0is/ay&#10;KlOrVNuzIqAIjG4EsBtPcQSSSLKGJHepqurx191w6xVXXltZWYOlKiLZwXOKna/IM0lyIQ/6IVMw&#10;ygA7kxyLyKHPShokljuFz8ein9y7iE2B72v3ocN7X3jx2V/+6uc/+e8f/uCH333o4Q3bd7zX2tYA&#10;zg4+a+bka03BOhcPer2NvQvaBaSkZESPQMQ0kEpwy1q2YjWWjMKXCXdWSGYxaPhQqA8RnEpI9ZQD&#10;IX2vuura0hJ4XMKrUTRBxkLJjK2Wvju+KAXGW3yd1IkTR/fu280RaBLIoZarW/e5p3d2tD3z7NOI&#10;PdnR0YHwIwXXu8AWWSNQnPPOu+C8cy/AfiwrB5MYkcDUoZzgngYNwd4vJKyK2CAgO6ZMnnbjjbeU&#10;hEpAe1FMZU9hdx+O6w89b+KddzdjDDO55oL2wmA+HCcnJe4YmmIZRVlPx47zSN6RcleUj7v99k9e&#10;fvnVWDtjWwSKMHpcm1UyTIzIYD70GbsWiKTOju7Fi5ZcuPZiBOCBkoBMFU5TKMEZe/bBISkr3Fed&#10;3rUXrvP7g4ixSKxZehygRt3zpjyHUoa9trY26EAHXipDykeutQgVFXn5lRfRBbq6Oyn8XFK6cIGR&#10;hNJvcPyiK664avLkKXDTpkTaSF3igpVHPB8Y84GXs+AVmA+g8Qf9oq5u6rmrz6eOMyDD3T6bFLy/&#10;njAGERjdVB36Hk/GFGq2vb0dERawVsAhi3Um6YfjsMKiyQvOA41gZ16sHjh4pTcUKps3d8FtH73j&#10;f/z5X6Lr4pSsYslCTQgmHJgpW9uaETsArjyYtqGITyTxQiTHsHgM1xVreScLvuF41NFwD1mGWnnN&#10;+U8aqSlGOfsyydhtd4ng3UJSoWP2wQveJySRPyJAV1RUT50yE/GJzzt//R2fuPOP/uSv/uIv/vdd&#10;X/ja2osunzJ1Xqi0xh+odHtLkanJgdQTXi8HZoJDgA8ydmSclThNCV7oUIg72h9G7dNrlvXRRqX8&#10;qRU4GhqXllERUARyIIBhFkY1Z2mkSdDrBVvnCJWUXXrFVR/56MdrJ8+IJRBYyEt52ZClkQwB8vKx&#10;5M8yaA8cWeEKeZyng68pbkQ0AbAvDI26pncklRXWJ3gGZMBwJGNtLY2HDuzd/Pqmn/3kR//0nb//&#10;1b0/3/LOWw2NpyLRMOLZxRMRbPqwQI+TDyFWPB/yYuCF1yuMOQTSrQKmZldXePz4ievWX+Zx8eLQ&#10;jPIuvWYYnl0MWWtpxIscbzQSQwrapUuXIbQjPpJejIW0bHlmlUrekWbPrDckY4G3t7yJdM/wGff5&#10;SQLT4yhM1TErQQpY3DMc7ty564PTp+v9yG7AIj7h3/McrKFzI/TwddddTxHuOXA0nhTSWl6Q01gz&#10;LPDSTZA8BOtG0FhYT86bs+Ciiy4OhyO8e1HYHgGpB3oCOxq79+zC+j8a6wYgMrSAwBmGR6AbJeII&#10;CMC1j2B5aKXITktDKIY/2DVwKLn00ivAh4KkQ9RFNCHBlrOUGgUsXN/D8yQj8i7W9ITSUbyIpDMQ&#10;KL3xhpvKyyrh4sNvYjSQ/A9pWegQPwopJWHAlARL581bgFhSnNZZjtxuvOhWTCmSTB1JKU6dOjUo&#10;JSQnVTy0y3ny5ImDB/fLPhmJ7CjCZm63UTGZcXfMwmiTLc3tq1aeu3jhUgy2fp8/a+Rgof2QH6L+&#10;Y6kvLMLAxRevnzixFv67GKaI+B4ucd+QP6feYBgRGI71wVA/DhsGCAfnP4jjwAG8kNldNgCH+u45&#10;ry+BWw0FQY/XvRVJyizU0nPPPfWP//R3991371tvvRbuRjY9LGXgxRNGFg0kqYNTDy5vmQqWfXJG&#10;HnY03BRDeZ4fSjtv1leOiiNVNnKAY2MkiYB3vtLSqnnzltx80+1f+9of/NEf/vldd3351lvvWL/+&#10;8oXzF5eEKlg/guUOphxaPsqPleZCsJJalngx0kptq+fRAKeWURFQBBSBvAgwGUFbFAsWLPz0pz8L&#10;gcn4mgnhMPahEHm9LJkAHRCTMVA254sxZfsOOZb6xMUZMdrSL8w3yTYgxy1Lww5DCWUBS4B9sve3&#10;vnPfr3/53e/+289/9pOnn3p894cfIJN7LA4WA9wcduyxzIAtgaxzZKyeqcVG3zHRbwwPAvbFJyK0&#10;RBHg/OqrrisrrUTY4jO0Ms1+cNBHPn/I6/GvX3/ZjOmzI+CkQSxFIlhFM1NXmF0Cs3bq1MnTDSdB&#10;vKcoYl3WkruwiQHXYCMYJBFzMX/A++GuHYgaibKS8xos9ILFSLnb27rWX7K+spx8zTi5QdYxzIYA&#10;uYFiaEHUYwR0mz1rVnt7B0SChZodnhXxMTGSJJqaTu38cJsPO75MYsqBOGKFrjCIn6cR4wikTp83&#10;GIvGr7/uppUrV+fOb2H3FRnEgoytS0k4V2vNjy520UXrxlVPEC0mCxjPRNPlGKaBUGld3WQwY2Z0&#10;QltJemTwIFk63JE8blD8XV2DoKrDGiAaiXKUtuTBQ/vCkU5Yu/xDIpWcrQDrB7BvJLzlWFjQBc+f&#10;v2DduksRpKgkVApy78yAmS4rrX+g1Fl38Xp/AGH0XfD/A+Xd9xatfld9x2xsfWNUp5WgqmDfRkqI&#10;jhEQDFZDQ+uiRUtF7i6EyMisr6xiWawNq80dsXh448bfgLDDGuj99999443Xjxw+VFoaHDeuCgNq&#10;PIYgtaDn8ciSfNrI1zM8G7MjE89CpcqvHy48DnLgBlLiUTosjrPLi1LK/11ZWTV5yuT58+YtX758&#10;3br1559/wZQpUxHNtLW1HYMyWib2IbHk6u5E2kGEMPChcWJ6Fp8IFFv4VrzP26eFV8aFnlQ/HzkI&#10;cKvTtBIjp0K0JMOIQHdXF6lsUilY/mXlZTNnzpo3D3H0nadPN7S3dQYDIU44SbO3bJgPIdVF63wz&#10;zjf1RzMHIr2WLRxaSkjk6WAgyOvpOKLrUfZwpzsaizW3NO7bt+e99959883XWluay0C3VGJXBrtl&#10;iMANCTbtr42AxUbBtBLs3kgSb8OvilRRIzwDbD/TSpxnCidt1dKXxaCYhubKgNpGH9NKZDNW0Fit&#10;Wnne+suuRHordhgcCfl2YQVT7pVUMlZSXtLZ0Y5wz7C9RaXCW+AeMnd7Pyh/ZSIZjnRjhbNg/kIJ&#10;C2VG6xfwWChT6JDY+ZxW0tHW1vzwgxvgW8K5vMhdnR0C810CrmbIEnbttdcHQ6WA18r6yt+x1lSF&#10;ScNCxSzqc4uwQi1HI+GKigqsF/fv3+vze3h5nwdPSklHe7eOZDgagV/kqlXnoRLo4eEIQkNM8dpL&#10;xot+SVqJg8WnlTAf0lwzc8Zu6ASxy3LB+WuvuuZ6+Ej2noq2qOouCsdeTpL+jAywRaWV4AwFbCb2&#10;zAA7pGklpOHlsDtgqFoe6LACyssrb/voJ8DmkBzTBRbPzH1gNHhpvYV70EAg5V5CzRYmTiTavWXL&#10;29IIM9uqlW2G50ozry425CKR2Ow586fPmPX/s/ceAG5VV/r4qEvTi+1x7wX3bmN6N713CDUECMmm&#10;bUt2f//NbrK7KZueAAkQIKGE3kvoGGywsQH33vuMpxd16f+dc957etJo9CSNRqOx34syyE+v3Hvu&#10;veee853W43YiQNVPqcYtRa+9+mJDYx3qO2lufXhh19LF4tgLMvJG5kYi8eMXnjxjGkqyUPQSiKmk&#10;TcwzMbXBIAGDYv5qBw3ctWPHkSP1DicFwjNHS3VwZ4VTKPH06Mr8+Qsrq2rE/FmowEZPp6F5f3cU&#10;yH736jJXep+biHAT9x4CqniJKj5Ke/fuXbt2rZjo+0p0Fik4xafrKgV7kohd0g2oVvq2zo7WzvZm&#10;v7fN7bSF/J2bN67980P3/+Ln//vyi8/C5Hjw4H7ETNA+zHqO3GXO8u4pgElDcab8EU837TsZslIP&#10;GX4FnXmnwLAitxHtAwioQsArPngSBgG/4zT4aVl59axZ8y6/4uof/Nv/94//9P1bb7vjrHPOnT5j&#10;9qhRY6oqawDwdXb4wiGkknVBZUK8rdPhRgobmCt7UVM1Z0ZBUKBwLQcFQR6zEUcXBYpLPWR7QGCs&#10;202JQqNFNQMGXXbZlbfc8rUTTzodNdDB/SRTAQwVInP3AgGYtcMsD+O87MmKlV6+k4KiUzvpX0iP&#10;xXErqNcZ5Ox7waJIABnt4FMNaM7v7fh85YoH/njv737zy/ff/fvBA/uCgYC0PGnAYC/0KJNHKsKS&#10;lJFPPPqHuK8gWgLlkPdV0r5ofcuDGCotMRoG/QX0HQUW5y9YAB0SElsRpAnDBxi9IDe/oyMQlYER&#10;hIvmL1g4YvgIVF0Rx580M+i5XLCLRz/7bEVzSxObGzNexSLK4l4sJWD3H3zwPvACLplKwi0puwbC&#10;LVlMzzjjzNLSCnJLY/RfJU7GjekZVXWmVvaGKy4uBTw3Z968yZMnow6s0cMpPAgMB+I8iuIcOLh/&#10;69atHL1L9TCFxxg9IfnvcXPReOpqL1JQR4wDknwNGTL09DPPhukCOXh0r9HLzsJj5W/vH+muIAah&#10;egwjZdCf1LAyZ4rE0ySh6sxZc4DWoXVYbgTh9RVfABuAt1ekCPV8dVB7fKe13YQ3O04FSwsNyzON&#10;uW1MPzwTZWRAAaS/PHDwgJLYNhYuSppaAmkpzzhzY3yBO/CAAYNmzpiNGQl4DOY2/DV+a+9fgXry&#10;qKm16ISTENEPTsUxsEZv1c0DZfoa3WH+fnRToEdTWVy61CPj2jfxt6fzLxHTYldqW7iDZQs4MWE/&#10;W7VqFSLnZQ1nITf0yXjrZIsiiEqffrqcQmyKQsDgfb5ORNxYrKRaHK47+P4HbyMY53e/+82f/vjH&#10;jz/+WJyz0M00ZMc+6VmBvFQyFgk8J7u29p0ynaduJVvlFE2P095hcwLBIZWSPyeVErfB+1oSlFBc&#10;lSS5s9tcAwcMnjZ15pmnn3PZZVfdeffd99xzz+23337eeeeNGTMG+DLctqEKYrgJB2SfknTWgHlN&#10;v6VAgawFsxkmBfJBAexNgo6xBkJJ4aDmgfFOoLStV9999zfHjRuHGm3QWCBkawFBuV7dSKLEYarI&#10;GoovxLeJdasnkTEU8bGUUptSivLH43Y7KJaPHFnA18H7kTEKH2TjslrD8PSB3goQb/fu7a+++vIj&#10;Dz/4yKMPbd68qaWlRZSWwhE5BNjig/e8Lkc+JkGP3xGD6ERN66YvejG0x+9M6wFGE1VPcPqOMPDa&#10;wUMxAckNk53ICuJgJEy8/CoqK2fPmYOmagnpxP0n9QEsCSbH9o62HTu30+gkqhTGKoYG7gGtaGpq&#10;XLnyM5CIazaS1y2Xbkx9FEGgoqqvHPrAQINGXgGVskS4ejhAPGGR1h55O51z5syBj65hR4DeQKqk&#10;SjiEnITWrV8r4XIUPESjkjUEFjffDJuRoNPBnlJeXnHu4vMGDKyNhFCTh3Qr1RtBvH+6eib0Os3j&#10;Cyyn6JMAdXkC63RcN3mTZJsQjQ9Z3ubPW4D1gzlORZfYKbVvDux3wApD4eqqaspHwT7iiR3QdhPl&#10;B/o3uZ/b7R0dnT0PCRI1Fq9etuwTr5ceSJs1F6DSJmRCmyBjSPJNSSU0Y8bMAQMGcqlirDpyUSyE&#10;A27LGPOx48aNGDnS5/NS6j1DVY+hDjlSm6YKoYNmG/JAAeN9NA+NSPsVst/Edh3a0qJRzP5wBN7y&#10;RQ47uuPfuXPTp59+GAy2RyLIdkGeTnGftF+W9YUJUJDAQgknEx4ORiMHGF9JScmiRScef8IZQ4aM&#10;iUSdFvgcuIrJYwuM3GFDEl+kc0Udgh27tr/55huczpMkmqQagnjqgeUhTQZfEMe65AwfEnopH31O&#10;t8JgdVmPRHo3akOTiOGpA4fhk2xKFD7EqoNMKZyRbQKnKIyV5F0b/uI71ZuF7ZwgONJR4Trn8VRU&#10;Vg8eP3HamWdfcPfXv/3v/9+PbrrljosuvmLB8SePGXfcgIHDHE4P3DwA0JKbN7xEee7iXxEKupVZ&#10;TyIRuwUq0VaIyOXyGOTs1yWVhL7zcn/BqAfpjYt5lUkBkwL9lwLwEAHrAw/kKmxkS+Mc5FQcFnXu&#10;Bg8ectsd99z4lTtOO+O80aMnOZzFcCyOEP9k7ABF39hDhl2ZhcsJC0QJCPBZQtwo/xxnpeKaskpE&#10;Dr7TRz2p8j1mfbHdTMcMowzj8QOo4DoECL/f5/cFo2HG68DJQ5K1QCrGwucFeyXQOiSfAKbX0dm2&#10;acOaRx754wvPP7l+/ecdHU24JEKZZJl5c64c9jTqmjRHGqR9+u8457bl/Usi7bbvIlyRKkvmY3vU&#10;4liw8CSXuwTbejAc4umWW7pl+TSUbeVpGsbSDAUi06fPHjVmAtAhtA/LEehS6udSmBwysVisxW7n&#10;zu1b/L52TrWVmdyI5YTFwjeG9+zZiYASoIUQ6UVm4TJq2gOVlQvCMoUhG9mLoq6pU2a7nMWSx52q&#10;wbJIxodmo82SPunfxi2LgwlxL5gJmolaEcNHjB0yeBSCcznrsZKhmB+uR98soSCYECJsLOFACAEb&#10;+/bubG4+ArYEdgjzr50sBwYDYnRBOr8T9dEdXWY8y3GTJ0+fMRM3Iw5EzWCoSZX4EivUo1N30nlX&#10;H16T5xUYJ4Eze7CPHjlp6FCaFZxFQTY5nuo6HTc/cjvNQk6pbXc6y8oQjdvloLQJeorRVg7bG+uP&#10;oWCoo+c2KqwKrPWAr2PL5vXY4lG3CXMpSlMLxLFRgQllvcTYi2zHMPVB5xpQPWT6tNlYa2gn/EAZ&#10;9eNe5J2Y9NI4LmgJByOIzZ8ybaY/GLU73ElyafbhOjBf3R8o0O8EI/32QC7EkOohRTP0THsi/Mej&#10;kbZVK5d8seqTSNgfCcHnnPdCzfaTmRSR5Rgm8d3S7WBdtwiGgegQZ8CpU2ZcctH1t9327a/e/u1T&#10;Tz2/smpwMGylWBw03mYLUQXrTlgRKirLhg6rRd/i6lvp5H8Flec9ANKPGvwex0dIT2ECqVhe3qHN&#10;LGmcy9sSQDr8Uz+CPDZxAbNdomhRboyq/VK+CfLFdsKrTqplcbVB+cDnDvXIkOYD8doeh6N8/Pjp&#10;p51+/jXX3HLzzXfdeNMdt3317vMvuGT06AkOlwf7E7THIMRVMivTJwBmj9lOYB3+HUKRYOCvmPL4&#10;Eg4gPgsJWijNSTL1T79k8iyd5HKMzGeZFDAp0K8oQDwTPJBTR2Evkr9KNUauvOoaPnzSeedeftPN&#10;d1577S3nLL6wsmoAMAMvtjrwOirabbdhc0MtbRTVZtu0Ez48gM+QmyYUoFo/8NYj9zfFTZqYpnBq&#10;9STvbMo5+kX7Tl+UTAi4VvG7IxsJdFEbAnPxFcWBojZkeYdqrQS3KmZ/zqhFFrIo3AZDdgcgxc4t&#10;m7944vEHH33kj6u/WB5E3UZUieVspkhKym1IwAplGE2orl9N50waCy0RbpikNEbgfm8fO3bS2HGT&#10;MNNoVjtsKIacFLvN5A05uRZLC848YUaYoKUXe4or585bZLG5bQ43MK9QGm5c8DR1QGMPhQ4d2A2t&#10;GStCMZArDTR2BCNkjU3FwLi3b93sdNjozZRDDwsa7IKLNoopEi6wtL5pPbLYjyx7QNRLJ06Yzvo8&#10;JQEUEVp3aCs9JxRL9RBxgFHRRLqSEt7DlTdqLy8fNG7i1AgV0YGgqAnmMLGii7FaHMTuihzw33U5&#10;XGB0ba0NHR0NyPaJtJ5FQHjzpLwgpQuxLJgpEH2LDtkc9llwtwQSCuITAqJBIJrgLGid/tPr1O4n&#10;LyAbkLINMdrFMTQR5PuzWl0nLDqjKApNQbKd0h5BSRvjhPQ4gK/3usxbNPL54Q2RqpoaLUMeG8UU&#10;Z3T17TwLcdJCxUbQYBiuIlG2TvX0oDnXUH+wvb0RmzCmGtBM0AdrXRQizlkBzqC+yEKLHyfZXcI5&#10;fvzU2kHDnU5Ub9BkjAScM0/E7LpOrXZ0wTpj1tyagYNDCq7dU2KZ9x9TFOh3UJ3B6HB9cVtbW+tb&#10;b721Y9tWIChKmgfZ5PoPUgG/d6QwGDduwgXnX/QP//Ddm266Fa52VZUDuBYWAUPwv1uwYD7MMZLy&#10;QAP74ggUxcZAPnfscR0KBH1khVAZCYlihPlg5yAFilUpnVajfD+mlkOvdjYBMiORRzKqFxeXDB0y&#10;bMyoCaefuvib93znP/7jf2679a6zzjhvynGzBteOKimpcbtK7bZiCHwwP4dgYqYYGqfdAY9L6LBk&#10;B4OjJVWdjaVokY4oIKwuPCEvsl6vUrF/PVwbgf7VbLO1JgV6nwISqgYGVlFRPW3arPMWX/idb3/v&#10;umtvXDB/0YABtZRGwO5CqGoAaUCjsFsUef2c0pMwBRdM09gGxZk4xYcxMkboqA6sfOSf6icXMgHM&#10;YEhSgR0W1Z+efPKxJx7/y64d20JwjAn6rKhLIVpYvtSEVOOmsf/C3QcSWyZ6oV75MWq70e+9P7FJ&#10;RGPBDDsykCO4ZJ555lnxM6BAJNGutEIQ2YxBg2rRamAMHMNucNis1FN0tbGxoaGhPlOXOn46wG4s&#10;8rAvENizZ7daTVKWtXaoTZUJwcUmOKzBPmLESDTYqJl98LuI5YRsAQixWObPXwDBnTKlgHFx4w1n&#10;amdnx969e6h0rBL7YnhHd93M6EbghdxuACAcDY2qmqNHjQWaShYULqpWGEca7YgJYGlcnMte6VmW&#10;/tX0nVOTh6sqK0eNGVOgSmka1OI1SCsU89vr7VB9LXtGRItl3759iH4FfVQHFM3KJTxTJ1KzCQ1z&#10;EoA48uHOn388m/MK8QCuiYGGJQT5QMXpP5NWpjEYmTzOvLY/UiB7qE5MzYV2IPsp0vdy8Hz7K6++&#10;fPDAfvYo5nLv/WrCI+pV8hfAW97jKZk+bRbynX3ta1//6m13nXHG2SNHjIKXMjJ0pPA6pvgbrt7V&#10;2NiInBctLc0I4+E9GM55ME1QdS0IDZDJyPEYaTC46lecD0J/nNH9p81S9hcbkmhyKPUViWALdzjt&#10;pcdNmnHOORfcdttdt992143X33rO2RdNmzq3qqrWZkXWVaelCM56DuR9RuZUjskKUwYE+JiQFJVw&#10;UGiz7lNo6/Vob4/wSB2n7D/T02ypSYHepQDnB+BNB7sRAlGjcEIpnj1r/nXXfuVrd9x9y81fPeP0&#10;s4+bNLWkuByhMGBvDnsxvJUR8gbVldLfEe5GEXipPhR/KpmAKMZO91FPIr9Ajw/2h6BqsPgg79CW&#10;LRv/+tgj77/7Zqe3jU6HvGq9PL0bXa+LI0m6pTEi5Uvvjm9WT+9CFk7PH8dCDcYrq9dmeJPhlEER&#10;YTjXY3sH2jVw4KDhw0fyGwoEsk3ord6IWORxl4wfPw7pGCmeFP6pRodIHXhiZ6d33769XQiZ1jxn&#10;lTvc3NgAYVWqvsY2Tkpal3hA7EFsqSjuJ510UkaKb4ZDnf3lkkobEIakTxlQM2DC+AkQ1WgecACv&#10;JPBJdUSi69atA9QL1B/D0cUW27VtyakdhxUZDSjl0uIDIGwoEEKF6NNOOx1eYGzyJyikQCrYpaWB&#10;xgSweLyfKJfWzMx0+FXqxrEsHcnleRbg0cOGIekNe4wW4mHMZLW0S5jnPh8CvXNATyz1/ftRMlHJ&#10;PdeFmLKJ847AgjVpT+yoWINyGIMLEa/XxhbUsdrs06ZNl4S2mRxSUsY8jmkKZA/VJck6KQy+rw+v&#10;14fFgP2mru7ws888daTuEFJgsB93oeQHSWfGkTMABCVKlkkeAeFQxGFz1VQNQk7us84495vf+O7d&#10;d399cO1gyH4iEHAZ+MSDpajIF1+seuihP/3uD7++/4HfL//soyNNB/2BjkCwg3OpEBcIIp8KpcLT&#10;WSxEpzCP3qSAgHQkpMIfg9LDwPSiZF7nwhSoDOseUDN40sSpp5161s033fZvP/iPe+75zqJFJ1dV&#10;DULRWPifs38lQF142CHKzDhXacGu2b7mGfl7f29OKPPZJgX6EwXA7Chin0xK9AGmplTmKbJVV9YC&#10;pDvz7PNvue3uf/3X/++rt985e9YCT3GZ3Y4cAvCUt4dDSAnKSo/xIdfQy/QJqtWTxvcbXQFnEyTr&#10;CSKlXXGJOxiCudCHckFv/v21++777YYNXyINUSjoh++7Lg2HmoyiN4fLqNlsISr4I4s9i/ukc77o&#10;hT4a0pZSNGI354oNY8aMZYxDS6pRgHRX0DqK1otEJk6YBNutZkdM3VmsX4nZgySzefPm7NRKSC+Q&#10;htatRRWFoMMJuShhXScuc4i7WG64CubnyVOmFKasKpK5QBiCRc6aNYvTSseqwKWmLUTEXbt2gaH0&#10;EAfRB1UaTl0KNmZvKfZ6tk6aNHnUyLFUipdTf6HsZy+sp2weadiRxAsyc2XKpknp7EdaTYnhI0Zk&#10;r35n2bq0b0uDuNJZidnKjUsdFPVQ6ODBgy6nSzSjZK0ANkfpv6WADCtB2F5DI0eOhNNJ2t3r5QuT&#10;Mnguj1FZXlVVWZ0GdRMu6eUGm48veAoULq/IjnQ8wXErDFm03+/Zu+uFF55taqynfBCIcs9BOH12&#10;7cryLkqoS2oMEnPAqAWGCNgOPfPAA27ggEFwpUcaMwmy6JKhgz0VqL+hQ4f3gYm1tNZv27bh+Rf+&#10;9utf//SPf/rNK68+8/HS93bt2gGbP2x+JEggOU9CjGaWrTZvS4sCYlfBfIVAhkGlWcsqK+c40mmw&#10;bEdir1Db8FHjLrvi2u98719u/9rXL7r40oXHn4BaFV6fP4RJgPFDfGwshFnbLjhZhnzMw6SASQGT&#10;AoVBAeJpbD7jGFFKKYUNzmZ14UN1HqL2aJjCVN3FZZOmzLz2+pt+8O//eeNNt19xxbWLTjh1xMgx&#10;bk85EstxRYhuP7yjYV+TD3ig9l13ssfUwOZbXOxGZlH48gNxANaAirH4W1d36KWXnn/9jZf9Aap8&#10;JaG6XNpSwxa0jBM9boT5gEKiAKYE/OlgYUWRx6FDhsIxKj7oSWC7Pj9E4Is1hiEy2/DhIzwej6Rm&#10;N2wiyTDIV8Uusps3b0FFe8NbulxAlWJwrFm7Gj/BcBkPaid5HnR0fOBYN2bsWFFqM39pr98hTnCQ&#10;7jQxr3bI4IqKCumj+BPoGpEEb8QF/gAK5e0EIgkQMy4nda81X4pyMPhidbk9c+cuwFckYpaUo7kC&#10;ZXqt+YX+YA6ND5eXldcMGFCY81YC0QzpKLNa9jJdIRfD+1JdEPD56urrodQmdT2Jv5OWPC5DK5AL&#10;aNiw4VSao3BUHF2QqyLncOyUp7hkyJChWdHIeESyeqx5U/+gwNEG1clmBg6CJGyAn8BBNm/Z+Ktf&#10;/d/uXSgkHwn4OxD7ycub5n0a/uR9PIriCIBekCpDsZKIfKRkuki1izPI5YNvyfdvcpeDSgCHOd/+&#10;A7sdTnzrjBYhXbfP62vds2/bJ58ueeXVF377+5//8L9+8Myzj+/Zux2Sg5ISuHuGp+kYIpkJdfBF&#10;Ss0WPj37eDgTthrVcCKnMdCwwlIGdcnwKv+kbCFkjuEvnLUXmqC7eNToccefeMrlV177nX/85299&#10;5x9POuU0l6ckEKQoWIQvOB0ehC1IdUTKjWIlcxMPE4XcwhwNLQKHKXUV1HwwG2NS4JiiAPM0pcfs&#10;VkM10Bk7gOUcljYHstIRNwTfgxWdKqF7Jkw8bt7xJ156xVV3f+Nb//TP37/muq/MmDkHWB6VmbW7&#10;kAsfX4qQH87uwl86iSzuDjwKexM8U6Aegw2CByJbELZUOUnSvexcyS1eaQyJ7H1idOFtF6/A5oiK&#10;E5bmloYPPnj3sccejYQB1Sm5OMQZQR5sMuE0CNz/LgHOBXgO86G5qWXatBkFqpPHsiYJYKd4gVVU&#10;VI4cOYoD3NKCwDjlLi+BoiLkVlOla5IPIZEYDZ7USA43HKlDHAyCbmVJMrAukEHSJ5BEDPJOmDAB&#10;/zF6Rd/8rikjMvrkU1NRAacafJdUhsbQm4UKU6xYsUI82ihyIi8HZwqDcuFA8oFRI8eQugFWTH5M&#10;FqczoWpHXhp0FL0E6ido6/V5x40ZS8mm++eBNc4hX0oBB/YSyMGBCHqEBos6mcbjOA2kzebzBiZN&#10;nEzsq1Ag+ziveVXOscD13m5zDBkyLMr1aWX3T29rMHG6NKbDUX3J0QbV6QaL7PUinfv8nc8997fN&#10;G9dSVHsoKP66zDFt8C0v0PGVTVmHzevaqf2Wqu2oIIH+Hmk43Nh4JBj0l5WViqch/jpQkQA2yUA7&#10;6n+Fw/5Vny//zW9/gfQ6LBVBadH+Jj5f6Cak0xA6kcwYTDyKp1PvT5PEsRZ2L6JqPKdW6hjCp7LI&#10;YXePHDH+wgsu/5d//rd/+OZ3zzrrvJEUrWD1eYNW6LoWOwIWMF5US5FlLwwT5jxGyu12G0uKvd9p&#10;8w0mBUwKHKMU0DtxJ5Ig2VailG0lBQGbGNInzZw554YbbvnB9//jn//pB5ddetWc2fOnTJ5RU12L&#10;upDIZ4ecnuB+Pp8POxR2Pfzl7R7Z44L4gr2Mi0iSX4DkIsDJjg7khcj0gJzBOV6T4BoKD9+yddND&#10;D/9p775dkgdKSa7H+yZ7UpuCeKY0L/Tr2QxnDYUjiMwC2sLV4fOEs2RImgSxA26tlKJu8uQpkBbS&#10;ibsEsia5pYB0+wOBw4cOk/JJxW45OI4xJoODaVVXX4fH8ALRLhf5B5J84gKRZWt32MtKy+jqfpLM&#10;CTwLXpYcTcEhsXEAR7LpEbVQqkuvl0qGJRYNM6Jqtr+jYUCZMazwCZ0wfqLLXcKlXQvEDzTbXhXM&#10;fYJDVVZW2p3kaZvOEst725OrnXloxt69+zQEMBmGpdZwl6pQRVSXDzREojq3x4PllIcWpv0KZlm6&#10;0CY4t1B2XYtlxPCR7DisHJK6zuixfTYiRg0zf88TBdLYR7tpSVpJPSXGL6+HJNEnHAlbocjESOSF&#10;UJQHH/zjsmVLKJSQkWyIF5LwIk+Uzvg1Pc6sx/myawfW3nXXXaeddlZpSTkl2Eb5dYsTzlWdHXCn&#10;h3RVZHdgGyb3w9raQToDZnKxklz54JCgy8GheobRy9KpF5YxGY7pGzRHdFVmjQmxZAaHhxyEYY4X&#10;sXs8KDMy6eyzL/zqHfd877v/ct65Fw8ePNzvgxnHZbe7AoiRDZEdDOqolLPAX4xXXpem+TLjLfmY&#10;nu5m5489ChgJqfG/MwpAH7jUOF0u+MwVFUGv9AyoGbJgwYlXXHHdjTfeds893wYDvPGGW2fPnl9d&#10;PRBbPAR6JAOFAR6OeTBT4QbktcEj/H5kzw+KkUncBBD3lxWXguKtFa9ISBVPAgkkkG3btj7z7FP7&#10;D+6lRBOKfEJ94+20V0CcuI4ky1/fLyZbfFEeDeVINUrcr7TMmVlTwHCSSJY61DWdMWMWRWYVKE4n&#10;hNLrgSQa48z06TPcLqwFLYN7tz2mYqZSPIEj+5AVXsRvrNT0XGNkECK79+wWqI4WYxEFbdDRtaYE&#10;z2RW46MwN1ZWV1GV0n6ysYL/VFVVw9NQxGZ022AigS7hSHtbG0rBylhkd8SVIzWau2zDICMHjqnT&#10;psOlTi2i3StsKrseGZOuC/tLJ6gz68bEBPOUnAk/SgBsbW2tWMqp4GGhHez8rR3dzdFeaHV0x47t&#10;mGSiocim3OXQVZaA362Frhk1ahR2+Uy4TS+0PfZIzbtCGVlt2RICHilCTUhxBBZQUjyHjBZlrzbY&#10;fHg/oED2UF3hyh5EdtnTaM1gHw+GEPgZiESD7733zptvvFFfj4ryxA64ZnbhMUq15ezgJj6dWYeq&#10;AAD/9ElEQVRu2ieTKRWFqRMcrGTs6EkXnHvJP37v37777R+cd+5lk8bPqh04pnbgSKfTw04HqFsX&#10;LSkpGTN2nGo9Exta4twQbiJOCqq0RNKY9s8Cxj0zoVsfXqtBc9QGGQJtLNi7O+aHwhErlLjaabO7&#10;8YGfHLTWoojV4y6rHjD4tDMWf+tb//Td7/zzySefVlM9qLys0mF3QV+VIC/sEJj/nEDHPPJGAUU6&#10;z9v7zBeZFChsCug9uLvZ4zT1UGV9Oo1VCkWBB9otCHeNoLwDcDuX211SM6B29px5119/E3yN//F7&#10;/37ddbeecvI5E8dPH1AzzGrxIAwlGAA85nY5yuGVTLgCW+/wJSsve2oDG/k5QYGeY6vURzoO+O3t&#10;27fnxRefR5QfXoTkFXgjb575GaLCUrMz6LOSEj/d9qd7XQYtSHJpGoFWNJ2ww06bNg2Rgz17W77v&#10;xqysKKsYMGCAGpBu0ADJLYW7HHZHc0tzwB/ILBLNQrnbDh9C/TcS2uHXlyyYQD+wAnIRSA/BFd/z&#10;M+g5GYbKqkpOCKhU7VCe2c18gioPaQ0hgW1tbehsGrMueRvjaJfeU8AUy8rKhw0bQdQl5lZ4R8GO&#10;ejd+DjJNOSCpaPDgwcL5CzZ8W1lVeSQyfN3r6urBRoiZaFtjd8RkasIKAtwblU84OrxAQrM18EFZ&#10;MgKywyYn+eNLSsoGDhgoG79elU5YYHrBpz8xuMLjE0dHi7JnwSQ5F/ShNC8YhOXczxkWIh2dbW+9&#10;9dbjjz++YcMGcSwq1JhNLfJRj9MJWp9e8TgKQEDGH2CRMFECkXE67CW1g0adcdp5X/nKV2+/9e5b&#10;b7nzumtumj1rbrGnFMzO7SobOXy0qmlQ/ELXvKJiBnzqqadAwLfffhuVepDWVzA71joiWek5R8c6&#10;ykUvNJ0t5kIn6qkG2CXuWjwiyjUw11GCJzLgU8lgCcgaMWrsWWee87U7v/6Vm26dO3chMqXgFgwT&#10;JTtkf9KCXsFHW+NyMUnMZ5gUOEookHSP68YupeN8nL+VxVzY4VR0jLzsYLQgJzu4jVM6V/Jpwt5n&#10;cVZVD547d9HFl16FkhS33373HV/7xpVXXLdg/omDa0cAMQsFyUNPkliDJYoZI8MDqB8XpOOa7bEP&#10;PYWq1IkDDbya4cC+deuWx594bN/+vZDeBarjT6+MaFwvkrH6Xnlrrh9KI88E1P6krnSeGUiUfWsN&#10;5ggUMRjGiotLhg4dxqJUHlXe7DqlF/lIj4wiXZ1aN9l4QbBXSxguIh3tCCJvpwEDjg6LYFzlhG5a&#10;BgOw39fe3obIdBCKUzvpDixife1mxrmw+gXtgmMdEbe/pF6JRgfUEAAKaZn8ebWOdiOJCbIDgra0&#10;tErlsWyPuOlnOJxoG0CQESNGlpaWp1FgINtG9ey+1Hwgvo8yafKxBmNsKpHKLKmzooS/Q4YMIWfq&#10;fBlqMqa0juV2pyRk/EyjG5oamygBBWWrINBNUS271VHoBwG8Jk8GVEd+C0ZvyNvvossp+7qwL1lH&#10;ZFa0WOAGqNnoOD2RCAnxO7b6L4Xh5a3t5osKkgK2H/7wh+k1LOrt7Ph46YcWKwWW8mYpyQvUOUjS&#10;c+EsFekTtRLGKHbnJlkccS+owNLc3LR584ZQ0Ddw0EBOS8kxNXQ5iReMgJMlVzqWYPPOB7Onpsib&#10;9buLPlWEwDfSQWmRXpVRTqMHiP7lkhQC50OeAZug/N2Qb8rLKmDYmTp1GryuZs6YU1MzcPQoeNXx&#10;Y7U+J/YWYUSBZ599+uDhvZs3b1y+fOmKzz7dsXOr19cBQ1ERinjYKTW4arTLhFTyRqI4f6O5pGVq&#10;035LMU81XScB7opNg/QmeYFdFS9fdW2clBZSrHMsi1BGZsl8BEbPXtaU08nlqaqunjxl+vx5Cyur&#10;agIBZD/BHyoai1QyrBxjAcjLKLqMXMy5Ijr9k3/hR/MVmYxqgVGzL5qjkIzXKSfJ5tUBQW3EtOmz&#10;GBk3SdoX42K+syAokLDHafuayrdlf0vkOWKOphRvAoSJtUh4Hqvt8k/6y8GlqB+BfyDm1eF0uisr&#10;BwwbPmrq9BkLFi46fuEJ48aPhxseNj4/nMsZOCMgkFBADhpj5keitrIxCZNV4CCVJUqz9VuPbGGy&#10;toWNWpx2JeFGwAcLlx84iNvlpopBChySk/EIt7Y1LV++TNENhHZaOb8YLwIWQiRkMiKKsHj+vOOL&#10;i8ult319ELViQ26JrPzs0+bmBjYesld5F3knocEYnJqa2rlz5/NDSPKJeRFl0rvY+PG2iM+7774V&#10;jYQ42lICMFMduAbpVxB/feKJp3FxBpqU2g0Fm/eLqUxEBqDQ1NS4edNmeLyl7ilVXyYToY0XDwRO&#10;x7TpM+CQxTInKaRcOTQ1scIdHW2rVn3W2tYAaRxLlvXYeCKRY5caVUDTlnA6l8s9ceJkGOM7ve2d&#10;na2dnfiLWFF8wd+E75melCdkepdRA7ytTU0NmzdtRIJ5ruiKWg3kR5hMCJCpTnIYOjhxwqRhw0bG&#10;xLRuySnLR5Uq6AnhTZvW7du7G0oAEc1CknrX3H9xz7NYULoYgRqzZs8fM3YiGz/UqZvJCuolTiKN&#10;2b9/76YNa6j2SPeHFYQV7kd3oL6QZ86cBeXllSp5aPvocSPhiO37aMn7QOaJ6AogKHNVr0dpU5fC&#10;Waw2+wmLTqkZMISMTWhDAVBVpQMaFP3ss+XNLY3gAdwuZdvQ5pSeYtq2i0I0sIdh7WdKT42X4sv+&#10;fbtWrfrUYkP8NXEM3t+1mSwqoRwyyWkaI6sPquydf+El8Fojux3veAVwyNBLfUCWAAiVpYN9gyKN&#10;DXWbN2+CeRG533GSQ6F1u54eSVF3bazd+fNJfeNJq2nZBdBXswl5oUD6WS3DjfWHf/LT/7TakCoX&#10;aekxtbTQPEZVwDTpTMEf8K93OOBph21v0qQpM2bMXrDwBCwqks5DEeB21BnFEM4BtEC7ePHz4uOa&#10;mnmy22qMXmNPOaet0SviuAcFK23fsfWhP/8JblmhsB9xR6ILwXAKb/ma6pra2iFlZZVDh4wYMnj4&#10;8OFj3C6XyNf6QyKOtTQEKNcHdAkZbImFsVbFyBMVh+dJpYroMR6s21xjMolIk/qtUftNZL6eb8k5&#10;J35+HpgwxESlQMB/6NCB9RvXbdy4DhIPsj2wqQ8ZlGifRqERgecIsWY1kiUdZRjpisLYDPNDvp69&#10;hWViqQFCUiMtE5rRUcuc2Yuuve4WClgWwcM8TAocixToyp16YzHotzHtu/JFlqTP50U228N1B3fs&#10;2Lpm7ZdI4xmJhrArke8bJGmOV5V04LBFSYFKup/jwoglxqW9lycndI0EJnVPgk9N0emnn3Xmmec6&#10;7R6qb0sadI87TspLYN/+7b/97c8FqoNewGxHikSJfi7lLwAQ4DudhLkG2OXdd327ZsDwwoDqiKIx&#10;k6EldP+9v9q5iwEjbFNICMiCQTzB4wWMIuuECdO/dsfXGSqCd3nGUJ0Mk+iFKohCKY9/8P3vhUM+&#10;q5WCswyhuhBqaDrcUyfP/sqNtyOjIkZcEvzyU0WqKbAFr05Y/i86GF295vO/PfVYJIhCK6kAEcZ+&#10;uGOEZ1tQpvlrX/vGsGGjAY4jzzvMw0apGEnyPnBoz0MP/qG9vQm7JDJJBgMitvE40B6aqIJLTAxc&#10;+TyeYkx2VKAVSIGvlbaQFCPLVH+STvFCUJ7a5YKkd8WflGfw01O+K+FRuBaAJmB65JCRlHyYRV0y&#10;8GgzBLgDQRWwjiOo/9zFF516+rlIuy14dcpDnbnMoYqKAi++8OQnS5cALwU/s1kcKGMTTYlwibUX&#10;eTu/fte3R40cS7YPSqZZEFNXkB38Xb5i6QvP/rXIAjfMbg9bxI6eYnrxzLQVe6pu/+o9wyl4SKAT&#10;eJz0WGONRtrbm//7R/8vUuSl6UBt46AWUhOJwcJ4rtCOZx3ryQCV7Hfd+Y0xY8ej8BGTulBYQbQI&#10;np7he+/97a7d2yzREJvtFayI1niXiSdjgfkxYuToO+74rsNRnGlPNH0QIfArP1vyyitPc8ZzcTkX&#10;Nitv5UXNFJTlLcQMhi1Dh474x+99H6yGkyoWyKEuluTNiezZuRmFHD0elz/QKSEC0MJ4Uir9TWCq&#10;YIZYu1+/+5ujx0wktB3ruNC2jwIh/NHbjIJhEvkiMURwlIBzOim157p1a55++oknHnu0ra0J9lLK&#10;HgO8yAbuHkG4ShiFKQQKj8ndih09L42VRat9euOdabwiXuM4fPhQW1srtnLgdA6nPQwv/pAPMUNu&#10;N3KUNHy5etXSZUteefWlBx/60+rVq+A9kDQTj6QhABcmV0e2KlG+BuVFjGuQsIG2UQinToBMUH70&#10;BBGJWiA5/Xc5eSwfCUMMmx4obxs5csx5iy/45j3fvu66GyYfN5VDxuzAsKmgEqxaAOioxKITqir8&#10;UTiNO7ZN+hzLpMy+7ylmbvYPNe80KdDfKZDInXqnP3qpVvuufMGWzzCKffjwUfPmLrzqqut+9J//&#10;c9VV18KHBfwQrBLFK1CWx+tDAq4QdINAkGrOicu3yhL1DuCy1JMueOaj9BMZvV5/7dUtmzYCo6Pw&#10;167IXu8QwnxqfihAOBMlj4+Ul5fDp4xdwOTNOlkyP03J/C1iooNABc84ygSXpK5xqofCjtva2iKe&#10;rYjZNMLp+FEQBYMhWBDxFWq/RMDEsMxki0kESMBecP1raDzS2trc3tba3tbS1t7CX1r5i3yPO6le&#10;ICeTXJDGSboLtxu+K+FRbe2tR47UI85X6j8CalR7qtFT39UYQgH/u4bGBiBtRiBdinHJQAQheMZq&#10;raqsgqsUuygnbV7mE6tP7sig373VPt32o+wOmLrFJaWkbSpocm+9usCfKzCfmD3gWdbS0ow1gX/F&#10;Z6bS8cw4NwEFvCv2AB8UP/rCOTSEMXmTUFsGHrXQg3l3wN/YYi+cPpgtKSgKZA9kcORd/zvAEcAO&#10;IBbYHVa3BxGx1nXrV//x/t+/9+7fGxrrImF424WR/9GB69jTVJy/exszK6g5EWtMPMPBiHvcJaNH&#10;j0XcAQjj88GBHwdUHRK0QCNYCQDbgfnA5666utLtTm5QZdIqSZfhyQVcFIk7kFmIwjchxNBLgdbh&#10;P5yiO92Mtl21vmN00FLJaxyNYrejJCL8KUihmDZ15nXX3nj7rV876aRTq6sHwSwGxxFKcRhGYVn4&#10;kijl5NV1zlWVlQrL/W/t91mLdZyyQFe62SyTAscqBaAtoDIjdH8xY+Azd/b8r9/1ze986x/PP++i&#10;USPGI20GPoi3s1gcKKgtOQfYhkcuG2nLQepdSJsdDNXU1LzzzlutLU0M4vSKCSQNdleAQ55Iiizk&#10;zDz0KjVtOYME4a+VlZV5aExuX8H+mPRIVEMWOS2jAwBlayusubiJhjLNZFx+r5ciXTjavEs5xCSK&#10;hijzJH3CZox4OUrV3w8Orj2NSrkkAMth2GhcA62+DSRNK1ozOTSlP2v4RrogEiktLS3wMnFpdUQ/&#10;dxItKL0C46XRKprkZaVlsmwLDGNSeUk63cgd35G3ISEj1rV8T746unACcIzy8gpM1wIlYzckgjMw&#10;0hJhmanJOgyxlNzR2nxS/6RA9lAdB1n0vwPOdKFwgA1a+AsTOf2tqzv44ZJ3f/+7X3z22VIkHeAo&#10;fbCMIH6C2TsG+RgleeifcyCdVrOfm8UyY+bMb33zOz/4/r8jQffxC48vL68C7oNfwogdtlgh22F3&#10;B31hjC0pBegTRpaNrk8XAUXcm73+Tos9ytnAAdWFOKuJGA/h0BUmV31DAUX1jI4HVI9dfDXFcErw&#10;BGdugrgIudHlcnrgNz5q1NhLLrzinq9/6/rrbho6ZCTc8hGBAr2UkGr5KMnR+996L4gW6zhlOovN&#10;vMakgEmBPFEA+30wGkR9eE4ohtglOAPx1mRH3YnTTjnr9tvuvOWmOyZPmu5yFkO0lp8UfsgJyNIW&#10;hGKpoz3FbjjXHDy0/803XiOvZcWonuMep8H6cvzG3nhc2uSNdZebkcK9MQfNTE1b4fc2q62sjBTy&#10;wnL4MOq92tqI2w1lUtGZ05hLyiXAzlpaWzmVJB1p9h3LATZbKKxyS/zrkiga0gkRIwkzZ3e8wj+A&#10;RCC+DweaLVCjwURiqRvgXktLSw9c6uJuTWcoQVMI80AV00RajeZUr/yeTkfiplJPKJh2DwxbJfPW&#10;46FyKIXLHAy7kebCTptuWBqodCxrmf1pKKlRYiu6nMDlFRXlclc/OkA8rC9gEJJzU8dmuwNV+lHn&#10;zKb2CgWyh+p6pTm9/1DskYAo3B4n7FswaGMXRAQM4i99/s729tZXXn3hoYfuX7FiWVtrEyAKB4ok&#10;qBHySsquYxetk30FaUGixcVlyOZ79VXX/9sP/uN73/nXa66+8cwzFk+aNLWkpAIOCgF/qHbQYM4r&#10;TLJTwpBK9Ss5CcD06ace/+Uvfvz03x758P2/r1uzau/e7W0tjZGIHyns6IN0D2bQZe4WBQvQnMYo&#10;Au0UdSUwu+1ORzE++FJWUjVz5vw7vvbNq675yrTpcxxOD5BSmu+cn44yBan1V3LXomPjSQXlm39s&#10;kNzspUmBdCgApZQKLdksiNXj1EXEErGL2WwudqnHF8/ocZO+cusdt95+17z5JxSXlPHORAk+6WOQ&#10;oV1tQnwUIWUGDQexma5e/fn69WvgZpfmY9LpkXlNn1OAHOqQT4jcp2yceom23X50iBoOeytcPzJt&#10;NjqOum14ApBKYzur+nRo6aKyQkXnJOv6I8n2KeZehrGIykzhfnCgqVqD0VPBIwwPqPSNTY09m0MZ&#10;iCCgKlghjO0YfTJE5AXhMiRClhdk0O8s35DpbSApUGnK+VOwh1aJKI8tROA8lZDmdY01Iu51ie9P&#10;MppRT7FHHPG6yTuRxz5k8CoLFhebGQA+2CJRPR/oDnbsZ3BkBsQwL02DAsccVKft67K6uQJLhAtl&#10;gHsi475327Ytzz739J8feeCLL1eiuI/klMBuRT5eVB6OdkyNiWg2vTRI3d8vITYJpcbpcEEMs1md&#10;VovDZnENHDBs3pwTLzjvshuvu+3rd377u9/+5xtvvBVVz4o95bCPUomr+ANih7BjkA6J7vYf2Ftf&#10;v3/V55+8/sbzf3vqkUcf/eP99//6oYfufe215zZt+tLnbYlGgkJtEL87arPmozA7eXJCsl7tn/iV&#10;t4R+JTjnbuKQ2MUZx6GaMlTNPiFsuOXIL/pbXFqO4qTX33jzrbfdOXnKTJvDEylyUG0VK5KR25HW&#10;iUuJcNQWH/3OopU7cppPMilgUqB/UwA8EMyM2SDABeGHvNEVYefiDAwW+oL9btz4SZdefuXNt94x&#10;cvQ4i82BzHX4i8yelNhJtUhhdxNnmS5E0SsZUXj0u9xO5MYNhvzLli3xeju160122r/nk671iKqG&#10;wRJqJ87l2gelt4gEUYvy1RYVAWF0OpyIL830TZxqirxFyEsuJimnfEw02tDQCPOhFG/mQrIGh8iQ&#10;cohWn4YbUN9fIqubsDA+VG7TbWeZmUAqs6ASRXoBsEaES+N3wkyLioYOG8pjAfQkjXvMS9KlgIoo&#10;9TdHsHT7l8l1GuCOm5AdvrWtTZaoRFwZrg6wF2y1wLzEO5UKTRhzjkza12vXYomVlpYgBE11PTZc&#10;Y/2kY71GMfPBGe/ERwHJKPsJ16FWNyElsQjXvUJ4IGC76N49ux5++ME/PXDf8hWftLY2BoNeFFZG&#10;lRYqIG2FqI1sdwERFMRqepQesq9obIIqNrCllNAertiAGEn5gO2UlJVVV1UNmjF9zsQJk21AdpKl&#10;mRPfZhFWmpqa2tpaUJuCiyVFQNT29paGprqt2za8//7bDz/ywI//5z//9yc/+stfHt28ZTMH9icT&#10;blDOHoUpuAY2VUHgQWRBTrKqSdlNRbDDFzS0q6/fUTp8XbolpeHV4GCZ/+qmKGehrjpcbo/bUzx2&#10;7Pibbr7t9tu/Nmf2PI+nDMlhuDQTZYdBOmcsAc5UKHukeZgUMClgUqB/UkCr6Z7IyRSPEuAAZNxB&#10;ngane+jQ4bfddsfixRcMrh0eDEYDQSrxLOF+6Dz4IfyDumSLZylLtxvy9ofajn6Xy4Ea3AcO7CV7&#10;oc7FxgTs+udMirVaRhAuX3Kqv+iQ2MxFOpKg7Gw296gFJlgSGjPQLpEmklLnqsVNM7izv8+T1O1n&#10;IzRSOVN2y4DPlx+2QLgnZyo8umnbR73jZdVH787ktXltI01s7KFsJGBuqa/bnaLVQkyJcs6kcwVw&#10;reTQULcGw9YbXlAAXTKb0JsUyB6qIwinXx6E04EVIPAllh861hFIDMhmh/rotuJi9549O5955vE/&#10;//n+v//91dbWetgao0W+cDiANYYoWhFlCjz3as8mTwJUJ7sMPlJllcu20kfOEHhHQI/L7XbTNo9/&#10;JJVQNcvJ/v37OztR45yAP7sd5fasLJeQjZScHK0QUwIIpli9ZjX0H3C2bny42JEuiqEJw0eSUrGF&#10;A4zZYShRsw+wYJzkd8w7gsVVUUqYHkRKRWOkMYUT5bhxEy+//KqvfvXu4xee5HKW2qwuCOIwZGH+&#10;A7AT1LVfsoE+aHSaPgY9W7Lm3SYFTApkRgFmid0Jw1QQk5ALMvxEipwuj9tdevLJp19+2TVjRk8s&#10;ijrwTxG7sbPAhUpU3C7cRaklL0USGBDB+7DNFWGD+/TTpVKrR27U/mbWiS5Xx7UhmbDWw+fn53ZV&#10;zpQ6HtynlIKniorJcPaehpNy/4CMydCtuNRJi/NDrp6/RZReKzmTok5lSdpVUxSCYJH4vAwq9YD2&#10;KnHVQe+nqkbGMoZukvNE15xuwpEwinX0wGsobvoZtgssr5j5WCFDIJnMTFmA+ViDCQwqfivQIPse&#10;rI2er3DDJ1CmG5XPEuae/DB8TOYXGEzM+JYIMQubkmmSgOAI2dqUzUK/y6mbx1HR0zQJYl7WhQLZ&#10;Q3V54Xu9MWIKqMRW7oQPvY7qX1qj4aDf722PhvzFLkfdob1LPvj7j/7z+88989fGhv2hkE/SamAf&#10;1Wde6422FtIzBY+Tj3zveoDVIG+uD3AbMVFckmxz1Mp1oQrenDnzh9SO8rjLoxE7wvah+SBvGvA+&#10;cmQIF8F1EWAQ5N0BAwZQoFI3IQOsJQUBMtXXH+rsbEPZEDQDCBK0IcKROISZFSRidunEHRQS2XPb&#10;FhogLjio/8QGidw97ERNAjR59Dq9PqezeNjwUZdfft1dd//D2HETPe5igHQgI5RSfehxbht6ND4t&#10;H5Li0Ug3s08mBXqPAgYsUUxR5IyMWuckTYNHUkjsuPHHXX31DTNnzm1qaocogE0KP4j1writlgg2&#10;KVg7vL4OlKHftGlDU2OjCusQlzh2/b6TyhTGBM33FQbIG3N6sls6YIAkTLaQIY+utJMYWByorpi5&#10;nG/xB8iYnV4IW+qBYzrmCWPJ9xRK4300bcAKKB2f1eb1eSl+JKtDL3mkgxrjvSWlpYXOiApWnuq2&#10;YQXb4qSzSl19WU25LG7KkDoZXp5Fg/r0Fq17R3k/+5TI/ejlWbJ+9LBLnSZtdy7kL0BvdEUt6TvO&#10;aKXZKA8XR7wjsSV51SHTWkdnCyJeuThp9LOVy+6//7d/+cvDy5YtQ/Cm+BMdo1K1Xn5iN15kGyBH&#10;tmgYDomUq8fCgahd5pcICvgLKXbMmDE33nDLPd/43l13f+eWW++64vLrTj/t7BHDR1dUVFstTuRN&#10;Q31Sh8OJ9Ma1g2rZxkiZ5hJWFxt9Qki8Bse6N9589aGHH3j66Sdfe+3lTz79eOv2zS2tjSIoy2Dh&#10;3mPbq05EcHI5VEVgGUhtOEkZZY8PJhTWQoSCvwCber2B4cNGffX2O6+/4YZp06Zh+BD6jb+io5pH&#10;mhToR3uD2VSTAscABSi0NQVLlOSecvAmIqZ9OIBHBw0afN55F59++pmA8Do6OiRhPP6KNSj+0M4o&#10;jip4KidnwD5o7+jsWLNmbdppa9Idk7gGJKssl+6D+vQ6Vc6UICfuU3dV8tQf89BeQ27PMAeKrDtl&#10;2mSLseShK0leIQgRfgBEZNjTxImO6AfytTdOxJaib5m+9Gi5XjfJdV2CIIbh6Cr6pj851MhihYml&#10;JpeYI4qLUWpMfHzSf09er8xk0IXr5sMvKaFVaoIZ7XReSZT9y3Td6I7dZv/wbu5MzdiTMf6cN6GP&#10;Hqj1PG+07qOOmq/NmgLZQ3VZv7Kvb5SdR8Um4qIjiZvDIwwYRCDgx1+2kFOUCnYvpwtVaQJNTY07&#10;d2x5/vm//epXP3vllecbGw+Hw/6Yj1LaBsD4Rugb1NfkSfP92q6nfFH2c3IzROmGoB9ZQlHkrqtb&#10;neBl4pYICkOaRczQwJrBEydOm3/8SYvPu/jOr//DP//zv333H//l8suvHT/uOE9x+YABA51Ot0BI&#10;ceHG/GrmcrZwNNzR2b5ly+YdO7atXbf6o48/fP6FZ/9w72/+53//80c//n+PPf7njz5+9+ChvX5/&#10;O8aLKu6RW1mhyiBpDkH2l4nUIpNVxk9D62hDFKM61E54MgIn5cTG9uJifHHAxDt+wpTbbr/75pu/&#10;OmjwcHg9Inkjak1IhcNjlqDZD4V5p0mBo5YCmutu1x7KTwVyCD9MyhKZramlihjCsIRCMEcBkbOH&#10;gkDrBp1//kVTp8+xWlxIpgpmqJauixk/dHuNxiCtKA/q9weQSQAaOASM9RtWh0JeKQtbIETpo2Yc&#10;JRKpoF3YQvuIjJm/Vpt3FPFNmX/DkRBXM8hsnSZgIpkDPVrcBgt3SvRGikURszVygXrln9r3pCfZ&#10;UzbxSjkp53N4VyaPIv2DEzeTc4BwSEpUF0JamEiQa9wZjWuuuIdVlbT1fIxfnqs3GPWk938/enrS&#10;+7Qq9Ddkzmf6tkci/6jyAP0XfELi1czDpEASCvQfSSI3w4ctEHshKrqGlQ8WDMkisQ8ELM1XiJ3P&#10;HUAuIHQFA6gi74SZNBLx2e2+SLjl44/e/PWv/vuvf/nTJ8verzu8n8oaREMIw+QEmcA7FE9zPROR&#10;gHSk86DEalQGgTyWEsIRC0mJ0QcId2EicWYqCStGZJAdYR9Oh8ducwLZ6cp6tOp4QmcSaAEAOVyI&#10;LyJ0yO5GhQq7s7S2dtSC40+97Y5v/NsPfnjLzbdDVsFQQG5L9N5XECKAqfaW5naHw0VOXlYaYos1&#10;6HCC0L6Wtrq165e/+vrT//eL//rx//6/n/3fjz9Z/lG0KEjlLCixHcXG6iaAopuxkESOZZw6rwhX&#10;SdlYce6TImXiByGqXG6mZ68/hWsaxn26DjEUDILk9OHhupqGcBtBiQn3mLHTvv71711x1Q0Da4dZ&#10;7c4Q6iMDfrVawqhETwVACPKmsA2bTR0y/Yt6vZ/mC0wKmBToGQV0PI13NNrXSG9ESW5xoKaV3f2H&#10;XNWQLZS3RXqUFlUXH33fszbm4O7ULJGV0/iKjcDp+GQRpVe1FLndJRecf8XosVP8QYvV5kLxKda0&#10;UbiKPtiZ8LfIIqWTRDSnVHWgIkQLLkBBtsD2jvrmljqHAxscyKWlNusv20oOhuEoewRmBkBY5NgV&#10;OaHge4cWQiRWZFUy10XC2M8bm+oybbkmFMFUK3Pd+KAMJng5xWJgaaB0FSuuSIfCX2K5VmIiBKyz&#10;aCu5/8PWTgJ82EprjT42/mj/7HpSuYDyrcSujL9LeVqSC1Ld1dMGWGkIwCiCRVa/cAzJsSM6/KHD&#10;B2AEzxQ5NSZ+lyswBBB6S0rKuLwEbA8yezUhOYtHmreYFEiHAhnb+sEvWKNmRS1MSWD7w4H2Bpqa&#10;61H/XeoOcY46E6frD0PXd2081qA62XL0HzmTwQG2EAqiypsPQJPP17Fu7epXXn7xt7/+xcMP/nHb&#10;lk3hIOpOwFkMsBMlosYB9gH3MRHXVLdiDrNliZ7gJ10LtJZl0KBCuVTzTcja1Vz/BEUsA3rn8RRr&#10;eXySSr0ktFlshw7VHT5UD+QPIqLfH0TAJuzCuB2yDkYEyFGAh6a+vg7wHLF01b+P7cCaFEiiNVei&#10;ICEJsqDVxqgTRXkS/IqfJbwJ6CHULXHHYCt0fzkMhyn1dodfgb8hPNleUlx2wqJT/uEb3zlh0Uku&#10;lwcn4YcKmA8/Y8JDC4WDCbxTQW0mjR6R7i+0MttpUsCkAFEACqMkYYNwybzUDybJH+KWHJSY+B3M&#10;FrieP4Ac8+KlW7BM0pAlGsyBmppBV119TVlZBQoqQWmgTULcjDknN/2DT3X7FEu0rb2lpbVZCCUR&#10;nua069cUoKwcfNDOx4a9wj4SBU+uCUYmt0ybLdEPGaKTltJSqs0iSjcLDHoZUr4ncg8xFWCtwCpM&#10;BlSKJ4dxwMJ/lS/xJ3GB/MpXAoTSvifeFXuC7plJ74q9tMcNAEiPfCNc9S7CJe/AWakQrx06BMTa&#10;/Cnz7A+qRvFDtC5Yvp3p3DSvL1AKKC4sWfDJKHQ9iCLEpvC3H/nWQTMSRZIZprnECnRmFk6zsp8i&#10;atIWWWXH0IFN0+G0c7EC5OqyudwOYORIlLZu/eoHHrjv3vt+/+brL23Y8Hlr6xGLBVhOIBr122xk&#10;92MHLXLCYh97RRhJ0BKSSyWFM1/y3hLxaCBFR0XWEpqgWiRslZXVxx9/4rhxkwbW1JaWVAA5ikZt&#10;kbAFgp/djoqlKN1XGgoSAFdTXUOSnyKFKsXa1MeSssTDFIHdY/+BXa1tDcD6AM+CqVIOviKI4ITA&#10;QpbB6IPZkjpW+Fbz3A0c6aKkgZIlHBipw+G+8IJLvvrVuyZNnFJSXO5H6DMhpDYEUOA6ihOzo0iI&#10;eSgUyN04mE8yKZBXCohii3oI0N3sNiiT8EcmDzv+i22uy3cUCbIj3yhgfWqnTnvPWP/Paz8zfxlE&#10;gaFDhi88/vj29g5UTlQ9DTWmZ1wj2+/3HTp0CJsLuKsYhHp+pMFze/6SnD8hcSvNQs7MeZu6PtCQ&#10;tqI9wmIl0FUempSrV4i6CwhMQrmzOLD1i02anpNO16PR8vJyyBQCUkt2lJQH4DyqNkZWcxLG0FoH&#10;mA1CK9gXD3+1L/qT+C6/JpxMfVd3j5LzGT0qdQMQgwL50hGlD3wGoWLYkaQOf61kGXWWlVepBoAU&#10;Q52cdYC22j1GtGXTArwWoefwUbCz17AjiRckGktyw2YTBsOwVblap737HMNu9AIqlklJX1WctliQ&#10;JVZ1geldkuTw6Wg9fK4Fp8Ohfeme6jl8ufmofkmB7KG6/llWQnVr68F/4auFvgOmobDIcCAU8ocj&#10;KFQatGPvLgrt27/jgyVv//Wxhx544HdPPf2XDRu+CAa94nHAlRbIagbMLilCp53sl1Op1xqtsTNN&#10;/tO/ik9aIbGNGzvxK1+5+bprbgRsdM/Xv3X3nd+8+KLLx4+b7HKhlJUd8cu4JhAI1dQMrIDQox7J&#10;8h+LV1145arlDzx4/8OP/OnxJx7+4svPDlGMM/IlU2AI+YghrikCWRyaVa/1vCAfLOgki9R2FGkB&#10;ERDyPHrkuOuvvemaq28YMGAw3OkkcAMDh2Q35MPIqdl1nx4sv/51a5c86AU5pGajTAoYUQDeHXZb&#10;ff3hTz755NPlyz5e+uGKFUtXrFiW4rN02YefLl+6fMWyL1d/EQqRYKp7h3zPXvwwam5ef4cTCiTv&#10;eXPnlZeVA62DH4qOS3F+fSOuBUzjwMEDmmKcEz0o1TuVBuWVSlm+TDYOHQWNiCnv6RU9XCc2GFBX&#10;nJLgVarZGrPsfj5ui9GKA8qUV4bYNd5o5ib+jsmP0vAKUJde4yPhUFlZGV9rgZEPhwB96qMTBlwE&#10;CbIXQpxD+DlFkFscEMn7+wfAX7QIdUj4Y8FfBNo7EVNvsTiA1hWXlFlsOJkNz4zjvEYjKtKdsGua&#10;DOmArekNdG6vSoOtqpeoYlhuG5D0abFJ2w2fykMbcvEKo1mSFgZv3BBaxmq0GdBhg7d2ISnuJaiO&#10;TQsSDGv8ygK4IuDzIfAILRZFyYjW6Rk8CqBfZhN6jwJKWcw0XhBurD/8k5/+p9UGRZwSIXMiCQkb&#10;5PyIBEIpdpg0ntaPLwEEYXeQTx2gH7vdGQyEyDudXfSVYrIwiVkiVJUiFPUUl1RVDTjpxFMG1CAD&#10;9eCSknJxMlL1Fj06x1uixmoKdYPM88hpzFcVHTTSqQ2h2AciPeRKnOLgf5qQ8E4gKZmd3lAHFnGv&#10;e3bvra9vgM/X2WedM3DgIBovSpBH/F2nRipxmvCUfPrZvy1fvhxjy5uAxe32lJWVDx8+csrk6QMG&#10;DMBQlpaWO+0uGbEc7Vx5pm42r+O0fShcyIHbJNVR+ipiBxTgFg1FfK+8+NS6daubm1tcLkiWBLQy&#10;gVR3CQoNy0bczKatfXwPVdDluBVON4OAG4ppIYfEObMXXXvdLTChM2X6uJXm600KGFKAF3Fk+YpP&#10;nn/+aSQDReElg2gTC3ZJ+JuDP9iqKmu+fvc/VFTAQKKGhSqZjyjp21FwgMUhbg9OVG+//drb77wJ&#10;j0NOVMeLm5yFOAS2+2WOS0HeUaPG33Xntxx2FF4k0vKGAp6ZNqskdhzYt3/7b3/7czGKwJ2L2Q6n&#10;ISMJjdVuOmnn73QSu2Fl5YC77/p2zYDhrO/0+WjINsG9pvaG7r/3Vzt3bUbyCfL1gZORAAhx1cDi&#10;2gzL0YQJ0792x92c2ZYoENua0+udbOhaO8QlFFLGD77/vXDIZ7WSH1c87pyEaHit3eG+8frbJk2c&#10;iSWgQh/qUwsLAWEBnj60VWEiIxQVMCPiCf5w36+bj9Snxj1hspabZdoCbZs1e/51194kKXExBEai&#10;URTcZOfubQ/88fdRCyonCPnZ/Y0mrWoIVWay5nRJOdQgVJ+z+NxwCF78DqRA6fO52/MGRJDql+gl&#10;uoDUXqPUyBiXKVOmIMRelzU46duUoWCRQ7LsBF584clPli6BHIuoHpvFQTmyU5YKQZgw8MGf/uSX&#10;RVEke6YMMPwmSbUpGl+fHZoL0vIVS1949q+U0a/7wxaxo6dYuTwzbcWeqtu/es/w4aPpDmKPgKF7&#10;vAFFI+3tzf/9o/8XKfKKNyLzHNYHOTkpBTMLM1GSICCRNghq/9lPfy3pufuMlMlejBTe4LT33veb&#10;Xbu2WaBAkfLEvrHCILrwT+4vxW+OGDn6jju+63BQ1eCMDiUbY1FRe3vbnx/6/f79W1PcTpoDDWeM&#10;mIjqmTRx6m233cU6HNxs+4ULc3jv7g2/+/0vsZZhC4EPslqKKtb1RKZaZA1HrRCiRo+ZCEaHcDEj&#10;pprRIJgX9wMKmFBdxoNEaS5435Jk0wDsJFUZJcTlLZZyaVs4HSztl8ReACKVeMoqKquGDxs1ZfLU&#10;kWNHw/wuex7DTFYI+mA0XVOesQ7AKSvMaHYeqHhYTU6Rd5uQh6U8sdJowwoCa9W+6BcOz8QOHQNJ&#10;458pEgmu8v/fL37e1NzAhmXa7xHxinKnAKrsNofHU4bsbINrhw4dOmLkSIB30/pVurqM53zcDZx/&#10;SczvWhoT8XzkUYj4fU379+95/733Nm3eyBYjGhT8B1lU8Q1FDznH37FwmFDdsTDKx04fw598+vGz&#10;zz0JUD4U9tvIDtLtwY7H2LlsUPbKy6u/9Q/fq6iohBOuJvbznX2p9eVw2MQagfS1LS31v/rVz8mP&#10;Hn0XC4WKPaSG6pBUwOUq+68f/sRuQ/ys6D+49ViE6iQkiLPpY4sJ3H8/9Mb+B9UBfkWGjMsvu272&#10;rOORDYJdJ2hzVKZ9YUN1gHVCYW9D46H77v+tt601I6gOS/7U0886+6zzbeQOJsWpUh8kwO3Zt/PB&#10;P/4uEGrHu1ji5SBWDarj+gZq/TcRJ6zBQGTChMl33v0N4iqKwNeVIQmhtVWob0mKkz25K6GzmT5K&#10;bldwfpVJEkMwRIf54hxAdZCmiywOQHVWixvcmx2W8GQTqks2jTOG6oCSIhjFhOp4sqpOcJjbgOoe&#10;++uf9u7drHc3S6B4F6gOBjDHsKEjv/GN73ENQyo1U7AYlujygOeQLOvTpW+/8OLTAtVxSvTEeold&#10;oDrY+W0mVGe0lRzNvxvuo0dz57Prm+qYz7AEofgkhLElTDFO8j+5dCgnpyMfpAiya3cePnTw008/&#10;/stfH/rNL//vsccfXb12ZXPLkWCgMxwGhAHphMzysKIhFz/Chcgpj0MrsZ5NnE4bqSTyCsnEyu80&#10;CIr9WkPiyISlVadlcoKni21QEezin8kCdTTa3t4JvzDktgOHRZGKSAQVYxHDFXY4LTZ7NBDsaGqq&#10;W7P287+/9eo777wBuVaVwrudU3gO+DLipKhaUT/x007eGWW2x3A6Ei0VNJmoiojj0aPHX33N9ecu&#10;vsBhd4N68CTFeberuLS0LOBPZQjNbkmad5kUMCnQyxSg1O3iGgB7B9c2xd9uP/iVEtPDc8GKfFIB&#10;tabE0YrRo6uI3bNXVlYNHFjLtSwzk6ywxyNXADZ91snZj/tYPfSoRL+mA3k0BRCAIvFN/WM4NcEE&#10;kSJ+n1/KYmR0wKpZUlLCHc6gzw7OaSuChNHriIewTk4WVEYDRcATiS7ho4l5XX+it3X5yMme3NWT&#10;BuC96Ijgm9IpsW2kQxYjsmX8u2pqyPhG84YUFDCc3gVCvTy1UwuWovXPpdVxpOO2zBeShNHegYwT&#10;mipXINRL0gzNIRTM68CBA1rQK3MzQ7koT8NRuOQ75luWmUCZQC5xpVEPDnU7Fg5aWhRbwR9yrdbR&#10;gEtLkVIjNeKh0fDV4ClUdTTsdFjtNtSNbV+/7su/PfHYb3/7i8ce//OSJe8eOLCno6MpEvFDt7Ey&#10;ZodATq2cQlf/2GN+3sYTQC8dJSeNYHPaJzXjA+O3oRLFqaecNW3a7EEDhzkcHrvdzYUUCHpFChfo&#10;VFZoZnZrSYl79OgR6dQ2lLQvDgfJoxnWRyu00ebCxd0emOqQ8z3FnopTTj3rpptum3zcdLjRAXZG&#10;luqW5jbEjB8LTCJZHwttHM32mBTIiAJUJoKraVONHSqmk/KDayLREBJPBQI+uiX2KlGGj54D/cEe&#10;TRE4duf48RMoIpDWPwdqyielcETXcSRRZ2enSO3GeEUaxIuTzVgfSDjSeEYfXCI6DKYO6TCixijE&#10;JNLw11TU5PRaRELd317pRapdTE370NrWChWUB7dX2pCjh8aWpkw8ikqzWDAbWfLMQLDnSyOlJWWU&#10;b44bl17Ho4gCc7lddDNXUFYHnG5XR1xtBovXeDJFtCDpSQDyNqJltWw8CZJeP/snYmzYFZ+ziyT7&#10;ZDvicfMvtQCW7SvyfV9GE5MnYj4WocarhMg6XiWTWahU2MgLhSHF+G536z+34+0AB3ChfjrFkIHt&#10;SKB34oal07SFmOAWHe0d4tSC+LbcNilXTxPnDBzSNezuu3bt1mwSUh6ny94cm90qklfYcyZXxDKf&#10;0w0FspeYu+zB+eCDBTGOxMgk5wvHt8a+yxklQ4redQuCCNwKqKZEEfyqvB0dzd7OliJ4a3nbtmxa&#10;/9orL/7sJz/67a//79WXX9i+dYPf38F5dWOWNMmzWxB971+NyEbeEdjPWlxcetZZ51x79Q3f/tY/&#10;/fi/fnLZpVfPmX18edlAq8XjdpWhsGHDkUYgUuC8M2bMiFB0gMEBkE7Nl9zfh1JJ58eOhNpH6z7i&#10;uZ3RIHwPi+1W98QJU6+/4eYTTjgF68JmdSJflWyrx+Qhopt5mBToJxSI127AtjzFSM0JcxQyGEnq&#10;Hdn+knz4Vrjk0H+R1rW1rbmLppS97FGA5KOi4ORAHxk8eDARRtPHJPA15brHj0i4gGv8fkoRgAOP&#10;ymkfYzqi/rGFzI1Es4Z9i9AijYLS4pTtzi3huhsFA06uNCJaV1eHJxS87BYTSEBaijxmCje3NGfq&#10;VYfbIBSVlZcTWJ3JDHa7XPDF47FVmQ7zF2XlSACsHCr8YbWhVhjE6VBmb8qkVX1ybVLpSk5mRNK4&#10;la77x9EjhGRAjnwBdcoUTTpxNG2kT6ZVFi9V+G4GZM7iJXwL1Ft4plSUl2tODGK7Snie7t8KMcFa&#10;vV7vkSNHhDVk+/7evU8xPjFUxwaGIPYF0ejlTJIlqeOfCiPs3TaaTy90CmQvLguWdKwewM7woboE&#10;/DehhgtiHuBoZbdSoXP6DRIPysvjA27idtlLSjwOJ/LTQQ6l0FebPVJWXozSBx9++O5DD/3x97/7&#10;1cMPP/juu+9u27atra2t38dL5mMJ6DG5NN6XnKXLQ0gopJKyQeSkc7vdpS5nCVJ9L5h30vXX3vIv&#10;//TvqC17/nmXnHTS6XPnLigrqywpLh82fLhV6gOkPJYuXfr+++9v2rQJgU6qwc3onkL8XSRGTXTU&#10;U14RrOF2Y7E58FeCOIrdpeeed9G1190AnK6luR2AXZf1cgxxkUIcUrNNJgWMKUAma9R2hCsxF5Ui&#10;v5vUH+xcuDgQ8MNNZN++fcZv6M9X2G1EF5CkpKQUvnXwy45nagZV3sSG7o151eXAnJMGVy1Eiit6&#10;CxMA2CWqd6XRkbhL8tCrdJoETVOgOvanyEOjcvYK0pOLihoaUIMLvqKZyfkA3cAlWAtNO3rAYnU5&#10;nSXFJZK2qfuSiLFFBPc7yNjITwK0rlA19IyHwwjPJ0eijB/KN+jrxRhO3exekf+7DDuSeEFefNkS&#10;Xqqm5Imdzj+hsnljGsTN5rHJ7hGGj781NTUCYMGnQSLJDFuBorG4fvv27VS+rVDzuWuonNTQ2Ld/&#10;v5hARLUXR0KjI1fENp/TXymQPVTXX3ucg3aziU8x9GmxPDq7H4XQw+uAPO9QqwVXOiG8Ox0OJ3Ll&#10;UsIyrE8KhCRxiGQ4rF7416GyBC4IR0KHDh3YuH7tG2+8/MAD9/3f//3vQ3/+42effdLZieS+WN76&#10;T1fzW8wM2U0vE26hq7TNX7Vgxp3MAbXy8YhuoDr9mBg0Q2/yErSO8iYAYsVw2awOq9VtKUKIRunw&#10;YWNOPOG088+96PZb7/zud/75q1+90271oKSWUS+jL7/03Buvv/TkE4/+8pc/febpJ3btRKkjGU0A&#10;uNq4ZCmKGb29l37Xpgy6H5s+oBb+hUhvdiewWe2oA2ubNXP+V2+/c/LUGX4//Ee0sBRpmL7X8pN5&#10;mBQwKdCnFJBFqYuNwz+cDjcyAwCQEqVR+1EJdtPdQWfCETsSJweDKEBxpL6+f7G2DEjPdY1syBVO&#10;24YVZa8RJhwreK0wN4Peg1AE1fkQKcyENdxPMmhf/7oUIhM5TlHxQUsk4PeFwpwuTdlh+w1dqKGR&#10;aFtLazQSotphyqHubgXXD2VHJrWZot9gVg60t7dyyw0XrnoBl1BzOFwOuytMRUvJRJ3G5CMcyWp3&#10;IP4NHnmC/9NLLbhXItr0nvtSyJiWCIBxsn6DvIYNTKMR+bxEo2lSkVumhugV2ndxzeWqrqmPgptY&#10;Rg3uw99NWvUh8XmSI9CMGAUdwObKKyqoDhWK9aL2AlVUTzLbE2JcEapD4Ne+fbReCnXXFO9A6SwY&#10;7J49e2DC1Eiv1cDt48EwX1/YFDC14izGh72KKJq1a/SfAg5RjW4sTCuVRUfCOlSIQIZeFCYA8o+P&#10;FBJVo2Up2gV5z8iSCVOhlYR+qw1ffEWRNp/vyLatXzz37CM//q9//v3v/+edd17YuH7FoUPbOjuP&#10;RCMobA8xJQRZMBoOIsyIQR9k7sCHomk0RseBOcAHNUhIrkQLiE2m+GRBmj66RZ+RpEsTZEwSPolX&#10;iWgUWw7CTPGXUs1w4RD+FTsDJf1FTTcXiiSUVAwZPMJqdSIeNgFgEmuJFJHAsW/f3nCozRJp9XfW&#10;tTXt+2Llh/f+9qc/+5//98rzf9uwZmXdwd0BXysGDsFliI/GSGGjSnSKVratFOkY0pGqez4+kvk4&#10;4ROXBJAqQyI7I7mckl8pUDunqwSlmiprhl533a0nnXyWw15qs7iwF3O4DWRuEkMVAVUpdW/ypZ6P&#10;lPkEkwI9o4Ciy4jRG0vSUV01OBS0RsKUyhNKM1WXkA/VRSI4JfadeIQNOx/iZe1F9u2bt1HCNtqa&#10;CAcAiwMW0LPGFczd2BusRVwRgjZW7O1cI17dVxU5waC1Yr1rbUVqM3ITOKaPKPAa2a8jPn97EF6Z&#10;iaadfkAe2iCj4YCvffvWzeRVUajGONU9nvKjgazYjiGoQkSF+LN75w6XXUn03j3FSRgGdI8cL8jG&#10;7LCXlJZU26wA3ZB4rggnIXkajhb5lVhtw0eNDYXtfiwjrn1sKYI3ZRB/KeUzYDtC7iSgnjArSA2Y&#10;H0iC2QY8Edo9QYr9IC0diIz6qvjIF+2f6kliuHpZSoQtJbFOoWc4Mxxn8wKTAokUEC9aVrUcI0eO&#10;8/tINXa5HGApiDxT9QJRB9iIgx/YjMP8yhIJhmAWW7dmdQSJ6rL3Os35uOii1VUnEHQTm3sw6IMv&#10;Div7xMqSR7/mvDnmA/s/BUyVOOsxNDBw6R2tkjldadBR0gbgDqSfpEoU9KUohPKje/fseuvvrz/y&#10;6IMPPnDfQw/e99yzf9uwbrWXvO3CnIVW1APShwi5k+xpYqCOEwBEEgCnIxlA+pBg3NNOZk2ao/dG&#10;BYpNB/zj7YeionDs2L4dbhNOF4zHKFsWABTrKXG0tDR88OHbf/nrg48//ucXn39q48Z1zc1NsjmB&#10;lQPmi5ExNtdSLFitbb1NfgPUk16v87ehNExkA0fy1KLS0ooLLrz40kuvqKioZvd2bF2Qv5WdWG23&#10;oem4tztoPt+kgEkBoUBsc4DJB97hZaXlWNG8bHX8SeegoCVns8PkbbG6nS6fz9vS0tre2o4qE+SQ&#10;x5FxhWoCz2bcBWhjqz5HsgqgoLj/pPVA3IC74Xmf1tVH9UWAYZh+hAEFg9gG+yekC/AIxqhIZMum&#10;TaRkaglaY5tb329zieIf/xshZYC+OtpbO9raULbBcK5JdjlA1cDvI+FIsaekvLyCTZvEFNJZ5pJG&#10;ZujQ4Qh6g2OdaqRUdFwuyaFyIVpT/FgrJIegFxHjne2wVRNwV/CHXq7WdSnGYalv/EMXzsE+Q/G2&#10;5ILvrtlAkwKZUcDjLi4vq4SqAEkD+W0pdQbvo6ockvA0hX8iCzyubDhyhErXFWT6VbVWD/lvwBBS&#10;V3coM7qYV5sU6EmsGUPc5pEnClBAJkXRIpTW3t7evnv3nhUrPnniiUd//vOf/PH+3y15/51tWzc1&#10;1B3y+9vJ3Y8t+WRqpI2fPOwo/YfiFyaGOoTrGFjvTe/wnvAHST0Qs5lYkJG9OBgKI8SJPCitlk5v&#10;RyDod3tQb6To0OF9n6385L77fv+b3/xm6zYExnKaVS6BFHf0vWyfDUkwY3GbOLrDlway+Jx5C664&#10;4urhw0Yhtsnp9OjKH0G/IZ8UaDZ5Wld5f002FDTvMSnQ1xSAuCmRKQMHDoxVaUy5fCRvsqSe8vt9&#10;O3Zu09JX4TngA33dp9y8Xy11oNCCAvMoA0ZmB6skluKSEslrkxONI40W5IYCOX8KLJMSK9Tp9foD&#10;Pt4R9EeXennxP+e8PV0faEhbZfu3WTdu3BAK9ie0URDnvXv3AmFn5w+DQ4iDWFfkjcKoVVZVQUyl&#10;6Zx2pXsODYsOGlSryUtdlIsutSDZLA05oRXWTeCg/UFaNWyj4QVpTOzkMqI+yZ3RePYbKdOwI4kX&#10;JAZU9kpPDVuVxiAWwCWG3cjJFhXfURSBHTJkKHZPSd9GriSxIyknon0BSWLhurv/wD52tM3FGuoN&#10;8pP4RM40HZ3tjY0NrJtndPRGm8xn9icKZG+N0qWbzSzvrFECRfP3JBTAsoZ5GRUJ8BffyVvLFg0E&#10;fZ3etj17d77x5quoRPHgg/c//tdH3nj95Y2b1ra2NEDMYkmLzLsIqURApmK/Uy16Wsxn0sgB1hiM&#10;Pv1pque1raA71RJREzHMmTP31lu/du011y9csAjVFQCfwkbKWwtGBhcGsCuVlpXCUOxyIZaWhFBB&#10;uBIPvQOk/rfuzue106leJt6F6BRSNlotjrHjjrv+hltmz5of8AO8kxhj2p0htPPnaDkYddUn5i6Y&#10;ATEbYlIgMwpwHXLLqFGjKGbdoEwCXSkQPFzwXG4H0JatWzdxenNFQcp1kdPM+pLDq3l5E1SBLZbW&#10;unjUxSfjN5aQ+I7i4mJpGOjW8xYm4aFaO4QvFaReQ950qtNlfV0dVTag1kqKcWq2ETEVEvacgCme&#10;kM7+xHh0UUMj8jQe5r2enxejeeFRX5H5iNqbNm2EcIKIrXR6qs1YjM3QoUNFDc1IbcblkHxqawdD&#10;XCXRiAZZYTFF8LnjSl9qS6h5nCvGguTOBw7stRDmnyIxSK9OhIwfniJMl00b6ifjB6e6QT/VDAc0&#10;p2/uxYcZcwKNWQjb6MW2xB4dm6UKj9WdKFiem4Qy2jRJznJ7h5aWiRMnQLOVlFAOB+sF7E+qjrUw&#10;gRhT4q0ShRmtiCpF1qmMPNl7pwvJnsozT+SEffv2+ANebAepl2H8zxmx0vx1y3xTPimQPVSna2V+&#10;eGA+yVJw7wLGgXKkOCSmkqVAkB3WZz/y4CGmEsVkm5rrN2xc+9bbbz704J/+53/+82c//9Grrz23&#10;a/eW9ramYNgbpXwfiQKNJhgk/VJwVOg/DQIjlpESKba0tGzU6Amz5iy6+tqb//GffnDjV26bO+/4&#10;ktJKKrBmRX6XMpvNEfAHKisrBw0aJMWP0kvJHE+RHOh3uSexpnYCZQYWSb2DLB+yDBw05IKLLl24&#10;4AQL1c+FuH00shHRho/GnuV+ophPLGAKaKmRx40bh2DPdLAkQeuwUzFDC+3Zu4sS1VNwFznPFnBf&#10;s2gagQfiBw37GYJ3EtZ8GgyAoCiP253FuzO4RWtHYaJ03BPsmdg6xWyze/cuBn2ki0q4gBEx9b/3&#10;2Y5IGiQyzlLhgyDUMyUhiVHTMxjKXrsUll2v17thwzqWMI0JyJdJJvgIBNORI0dyRim4ulC5w3Tw&#10;YBg0IdI67I7jjptstdmZ1YhASrhWkh2UIuhhfA7Cm2bXrp3sfNM/oLrU8na3s0MfLpvluPeHmZdx&#10;19LoVAwfF9rn7WBgRn/EYYXGyypvDU3yIsK8tNMKgJxwWTrrOvMuRCdOmgyQDuuZn5/sQ3lLYwcw&#10;L86tadm3dzd5PBSKXKFZZqgTIjsxn4x8/sVKuNwYUiZx6tANhT1nDLtkXtAzCuQEqutZE8y706AA&#10;MA4c4qgFzYdrVAQpw6biWEvYDjIBIbbS6bIhbU60KFRfv/+jj9558IHf/+53P3/04T+99OLTyz5+&#10;f/euzd7OZqQW0RUeVZLc4Qn8kUTDXH8n2dYGvkP+eSbfMBo12czEeMKcFoCUp6jIbXeWT5sx/9rr&#10;b/nud79/w423Hr/olNrBI5GGGXlRp0+fXl5WLncl9apjyhPpMQFCIaRyoFhRejjvBzIomB5GTcvr&#10;7xodYDaHkq8o8E57JBitrBxw/gWXnHb62TYrVYlFNzC7j5bAuLwS2XyZSYFepYCwHfwdPny4w+nQ&#10;/IVTvFQqOaKoI9AKKNVNTQ379+8h9yh2mxIzxtFyKNsh6AOYIwsOjPtxV1l5uRA2G0UIN7K7EUAT&#10;iVY2PDAEyjhyZLLh9fm5APAWpgZHYUb27d/L9kXxVEyjS/lpYhpvoRKoPAbY0fajqBSlD45rfzoD&#10;lMZ7cnwJiZGR8KFDBzs6OhhsNKY5rhGXecCSwOVhawRgl1GzMG1xPZzrx4+fAI9dAPss0KgfNe2d&#10;7pmEzYGk4C2NTUcaG+o4rSGYDM1hiSvLqAF5u5gze5ChkqttKEYLinph6wV/UO2NhHD1Q2OQV4gp&#10;b7Q4Rl9UoDOzy2j0STut1VXVJcWllN46aoWTuq5VSaUFwrBD4SAYSF39QV9nG9VPDBEfECaQjpSS&#10;h2koVhus/fojh7dv30LpejPG3fpkOPJAG/MV6VLgaBKX0+1zf7wOsrsmgqhyPANqqMLHci1/aO/n&#10;RDcEt6GWV1EUPne+1tb6bdvXr1i+5OWXn/7tb3/+v//7w0ceuW/px+/AAwCWSXZwoMoV4uwABz2U&#10;sADqx2foVDAUCQQjIfKFIgkKLwKYgpfi0kKViApwhMVETFkCGbNzRqPO4uLK6TPmX3LJNXfe+a3v&#10;fPdfL7ro0rlz58oG052qRjAWKTERv78DAbKhkA+uB6z5wo5Ncc5QFGV/ku2qAAlBPqFc5RBmdNAE&#10;roWnn3b2WWeeK2gdvO6oSrt5mBQwKVBIFBDfGRxlpWXV1dXJw/PjG8wxcLRt8X6Bap4d69at5ohY&#10;SmtVSJ3LQVtghODUsEVNTU1ZuG/YbeQ1X+xRAmCzd3rLhOfL6BC6kQMC5OwRqrGwaP+B/a2tLRxR&#10;XKiRTd13GoRFsgfa5my23bt3BMLIWwKBivY21UE1ZxTL4YNAa9SC2btvL5Cv9FziKA8yV44iz7jh&#10;w0e4PbBH0iFYfDqgs/gbwZNm4IBBHk8xMDuu+Ztw8Bk6T/PBSVY/B8rLe73tq1d/jvXC/yxwdQZy&#10;HRqPyrYAN+kLxG8umk2149Ri2vwFUj196HqxzRO8F4K8Vyh4eg6n3DH2qHx69vWEtH3TTuRjB9YP&#10;tgG2yXuTGi+uLwKuq9II24DDYcM6am1t3rR5PeJlJZgpFr7bExrk6F5qDgo+F0U3bFwHfsUbQaZb&#10;bt8MR44IYD4mBxTo4d4mEy7TaZeDdpuPiKOAZnmms+IWJ0ZJyAH8BSnRwsFoJAB4xO9r27hh9auv&#10;PPtP//itn/30R48/9vB777+5bv3nBw7sDPjbEa6ED1C8oqIgeApECphIwTbxBR/IDSHIDQQG4Xw6&#10;Ypg5UMkoQN6QEImdoCJM0VaLq6Zm6EknnjJwwEAW8WN1GOJHGZ4XoH1wxWfLXnz5mRUrlzY2HQYU&#10;iyBodofEQ60ejwcyKwu+/WFVsjXd4XCfetqZl116VXkpMlJ70I+jZ9KoOeePnh6ZPTnmKTB69Oj0&#10;tGJxb5H9CMpm+IsvV+3du0cig/oFf0p/qLEXcsoCy84duziJe7wLVeoH0Q1Iqz8QV7ErYlaH6sSN&#10;ZqgBRF1kM43oisOXrpEqFJvVu3N5E5Q0rvoaXb58OWKaeArFZhFV7DB4m/73PttKMB/IsQ6gktOB&#10;lOe74ExBLQfmSNhLLunV02dp6A8RGfQCMLR588YQgjbQBQrlNqA3h75Syg5opPPnz8s2rxIJkyWl&#10;pYMHDxX5R43pQHSrRJPFL6govO+jPr8XWvqaNV+iAoa4supmfk/p0hv3B4Od7773xv1//O1DD937&#10;0J/ve/TRBx588F7954GH7lU+D973wIP34/OXvz788ccfYiBsdgSGZ8scjAZR66zR4uoNqmT9TMPG&#10;quU0iIUk8uSs35rejRLkomuhvrRHgftJksoYNyO60q539AuL3ekYNXoMu3vjndIM4eEJm6rCELAu&#10;wFfZky68bNnHgYDiqdA7zUtv5JNeFY12dLZ98cUql9uZzg4fP7PlX322l/Wg2+atOaNA1qxfCbgT&#10;Z3Nx+DKP/FKA7JD8gR2axUD6yBn+4GQE6BrXgFX4HoA2JLYLwhcPH1SqaG6sX7/2izdff+Xxvzz8&#10;x/v+cO/vf/3Cc099vvLThrqDkXDA5++Eex2MexyQArRPAe/YJEie/IZiXM7m6VHwoC6JFyw2kJVS&#10;tFusQOtsTqcrgFJxcFoEfbvRR9iHLvTJpx99uvzjp595/NG/PvjBR+80NB7G1iY7liSDA7Ukd0yB&#10;kk2KFKtbMPDKaNiC5H1nnnmO01HssLuVWZ3f5dQrb5N4HDUqp+AEiAKdH2azCpoCSEelxZh0v2oU&#10;ME65AF7e1qLOztZPPvkYXIpdZ48e0VPWtUSeHjhwgMu7xQlFBhISElIEArW1tV0xvgzmAUW9QplX&#10;0giqbvjxb9YYkfqFXKLIYZ53CkMQLIPWZH8pue1brQBfNm3eiEodUshenWZdKJtk/smre3d2GW4W&#10;mAw+rxcdQXwW7JsfffQBBfDyzBCHEfFEK4xDMe4S1SxFDU1H9u/bB4mEkkDZjEvA4jKe+RBnbKPH&#10;jM2yRyy+Oh2OYcOGQYbh9SPSLP4jAm3cTEb0K7R0RMECCW1sPLJ//z4GFuGJxiUnClTyiQb83m2b&#10;N27esHbzxnWb1q/ZtH7tpo2xz8aNazZuWq1+1qI63IaNqzdvXo/0l5S80ULBfdmRV6/5p566BcIE&#10;0ulmGoonTyJhxvnSVVTysrlGP2m1tqTTt76/RpsmbPXvQuveaSBxkdrBQ+AqFwphLYNPaootcwP2&#10;vdVGlFIxYU0QWofNt+jgoX3bt6PKfGHwgfgJh1YdPHTg4KH9YPxQ+Ay3j4RtuzB25t4Zc/Op6VEg&#10;e6gurfo7mh+q+SXnFKCyODjIuTbZF5xEqU352PGxWRB3CKOF0+V02m02pLtzOhGYFApHkPIMFSfC&#10;wVDn/gN7li5b8uTf/vrb3/3y/37xk1dfeXHJkg82bd5w6PABlJoFh6EIAwtlCUEQk4RepjfNzKsI&#10;3ISjIocVS8SxJj4RqCr55ahaiMUqbhFd/VY4S3Vw996dBw7uc7ntSOqC8Xr5lRf++Kf7X3z5eWRt&#10;xzPF/VsKU0ia88I7dC4SauPsdg+y8y1YeOLll1+FOLCcr5XCeWDhDYfZIpMC6VKANOGi6LAhwxCt&#10;mcmaYlcbSwTVn7/88sudO3fIvem+tT9cJ1kLoCq0d7RzmogMD6t16NBhWkezFc2jLrdLy+WfTguw&#10;X8A+5Pd603a7ycNgUIH73Xt2Nzc3U5V0EJNy8mqH/nvyLuahiYa0Rct5hpP9DKUMt2zdsnXrZir4&#10;rqAthTn5KdZy6dKlbW1tcGyEJoz0soY95dyClPRw8ODBnmIl+jWjIRAogP1JLWPGjIHooi/yqGtA&#10;LK6Nk94WofIjZ6kLbN0Kp0U6RAcuVMmnCBXeGhoPuT0Q3lCCA8CtH864arhrCCcJblcMmWRNR+5p&#10;h9M6fvwYcUzWshBkRF5CYPVlAoxGNNOH99X1Rv3o8nsvw/dCB8NW9RW5MnuvYTd6afuORgHWo7we&#10;MwH9wWtf0XkV8QH/QdpcLAoUqgaz8vl8a9auBgcTX4ekOlRmRMjZ1RF/wP/FF59DgwuG/CgrkTl4&#10;krOmmA/qpxTIHqrrpx0+WprNPloIDZA411itHPSPMSAtKS99gW2Uo2AjMMwBZKMoSjAyQEJspqNQ&#10;VrJOkEwp9tEiv993pL5u2Scfvfb6S3/565//9Mc/PPzwA08/88SyT5fU1x0ASGSj2HtKZqcccWa7&#10;ZCePFrr3oB/ihBj7sL8AhcIicROiG3BwThISNzEGcRVgWbDHSWCsW7Zs5uTEwPJQP8TusFuBon70&#10;0fsP/fmPL7z4zLZtmyKRALYq9rCjMKIeNLjXbhU9RaYtf/EHA3AtBMA4a/b88867iOYqZamQQ0+0&#10;XmuS+WCTAiYF9BToAiZw3QJSkAcMrK2oqOY8MqkOXK5GsdFSh7rocjkRswbHOs7BhK2nv1h6lBhe&#10;NZg3sddkViGXqcjKlZ+B8UqAr8a86B/dIjOK8b3EUzZ48BBRRbKehogZcjncSPopqAezVtl04p+p&#10;psugDcVuh0Of19sZc3PO+vU5ulEmxhbEYIYCCcSgzRL1PrOnUI6amMZjIGO5i4s5PqsoGESGiuiK&#10;FZ9qaWTRA1jl0nhM714iO7DMFckJ2NBQ98mypU4XBA0kpnCiuIRxC6yWIGVFCY8cPcbpcCnppZSo&#10;1dhCSPEc8pzEEiFM1jZixCinw01NoVHmrLuWhNoW1GSICvDNRbFIvBg3rl2zurm5SRYdlhDROS6C&#10;r0DiP6Lw/mtsbIAnIBgg8AVqLYVVUNVj+kL+pEU2cFhyUYxCxuZ0dZHhw4cqXTOOUu8Pa8N4SuXn&#10;CpNW+aFzBm8BI6iuGjhwYC2S1qnbaFKHSGVTCwTgWst+k3xs37p13/7dUjJRCU7S+EDe/Cq17irz&#10;i9x8Dx3av2rlcrQKa9/BC988TApkRIG+Fxcyaq55sY4CXRE6nUYB+cYailpCESt/4AqH3CmQ0WH/&#10;ZKncaoe4gFJdcKxX8gIA+mGOBwFePPWKUKXTEvWFg+2d7Q17dm1ZtXLpKy89/Yuf//jHP/q3xx57&#10;cPmnH+7ZvbOh/oivoxPhHFRmAjEdFNahlrQiHkWxNXofAe07hC01TCFBEUqmF+n5bB8y3+znHwnn&#10;VFOC/iqpUsUdMsbYLVYIqRDSHA6Ysq2Jidv5QojEpSUVVZUDnfbScAjOkvChgFwH62uote3Qqi+X&#10;3Hv/L5586pEt29aFI94ii1bnN/t298KdrB2QMkkeE6IruDyoKWFxuDxWm3PegpOuuuaG4tIKfzCC&#10;hH6QW0MUsh1SEi9ShnGTa/XCsJiPNCmQhAKiy9PBVQuhBsO72r1o4RnI5G6zYdkioTs2EXYGUVB1&#10;nKPVzRlvCHMn2J2sSla/t9NhK9q6ec0H778WibRBpBaDhIjaPh9MCwV4SIV0/Ud/hiP1wkWhALJJ&#10;NGzfuhmbppXyS2DzDXPoHsxkQsDYHgbrusfjDoUD2H6x6wLQcTkrSjxAP7FBSPyO0CEDRsdbt724&#10;rDpqcYYjDryb4A5OjUGDEwedKO7wknUWGAHK5xVZ4FyvBuBqLc29oUfvUq0AtYEAhfVJpo5g0Ge1&#10;gpL71q1d6XaCNMi7TyZJmUX86R8KNvqG0APKcQHMxWFD+rXNG9fv37ebEDpEfyea7dQJkvfpj+wm&#10;mBscmwvhwvf+e29akac4EoRKGQ5FHHZAbwYED1kjUbvVVVw6YtTYSBEYAheFoJvwf23VpOgYys6E&#10;o9YgV06wlJcPmDtvEUyXWDgRJLjEUoKLDBc940eIfRp5XUBIJ0JgUYMCIXD1dQfXrl4ZCftDfh9m&#10;PYhOq00hMv4jCzYPh+4tvIiQxE8yOwN3RjDKxx9/7HK5vV4fOgK/RRb/Yh/CKkFNfwRcgec66Fo0&#10;dcpk+DpycWdJ22ceJgWOUgqQkmS32p2nn7nYancFUESFxP4AjB0WFGPhAiw4E6sJHgV/heyBVD+E&#10;1rlcjpaW+i8/X4bqelhw2JWVFE16wST3O1qSsYgAPwyCyWNLCyO5hc/b8vbbr4E7YWuHtkbpo8zD&#10;pECGFDBZf4YE6x+XKwJxVIlRhcSjyBCKE166vZDCFOCYXJGKqspG4f/l7Wxfu+bL55596qEH7vvT&#10;/b976KH7nn/+b59+umTb1g1+PwpmQ+hHYVmkXaPC81LHiopYUe5hpaYVvostMQ0RihmbyDNy6L/0&#10;D7ld2q0WM1K+JB2DVP2BzAcvuhMWnfj1u//h+uu/Mm/uAli+IRlD1cH/UL0X3nZ2h3XVqs/++tdH&#10;X3/jlba2FlU/5NEvoB1CSNFlNBUbv3X2nAVnnnm23YmyG5TlWhf3wQopO92Zh0kBkwJ5owCZXdi0&#10;4vP5UQdm9qy5xcWlfh+ySlngvgsrDfEXdZeJ5zWKLorbnci9YEf2rsCSD9/bvHkDIDpe2qTUYpm7&#10;3QT8FfaRsA/xP8GPwmGn27V+/ZojR+rIYEUl3lSlPdEHjDoLgz8UdaAhVCQoGEBiiorymurqQYyd&#10;URBiFkSQmBq0p7KiRsddFUZJP8Raop5kDBGv27ZtCykVCTuE4riQRVsyuAXziulAaK2ENIZD/g+X&#10;vNfS0ohAIY5zTDBJZvDwgrmUHEw7O9s//OD9UMhPMbBd5e68ULsrQYDHkY8+Le1Ic+ORfZRGIwMf&#10;NJInqZwVcu3ax4wdK0VvMxU2YM+FSxkj+1QffvaseXgmOcVAC+eUu/GBn3Hwlvq2yJtvvtLc3MAl&#10;VvUuddKYvhETUbCVWw7zRhh8D2lkDh06hDA9Mobz0dWFFulLUAYaSxVcgKIrokWICAa6R6gfmb1N&#10;uadg1rTZkFxTAMgamD02gmHDRg4fNkIpv6NYASMq+q7nTonrGoxs+afLDh8+GA5RRBHljk1gR3nR&#10;HOA+YQXKTlsquGsQHuI7tm3Baof7BdV3zGp/zzWxzef1MwpkD9WlkdTTMHmieUE/o4Df75dMahCh&#10;nC5Hp7elsfngnr3bVnz20bPPPf6He3/5Hz/81/vv/817772+Z88Wr685FPKFwyjiBnkwEI7Aikhp&#10;2rgGAj6UJg/huP1sxfRdc+ECCR0M8l9pafn0qTOvvOKab3zjW9OnzeaMDfDSKMHeBGUP4nJ7e/um&#10;TVugSBuaxPuuN6neDMVh/vwF5y4+Hz43FA5DjplqKlYuJdnPlo2uuYVJcLNVJgUMKSDZMwG3QdYs&#10;Li7GCgWrcTnhCGxFBTYtUVSKtYkbcSAB1pEjR95//z2kS4dqjWQLDDMVcd3PAjzgBy2uhWqkoM4R&#10;RpoL0dzb3rJm9Wr6DtCBI3IUOhC/SjxABPRafAkR6QOtfOLEiUj/hzP4SUp4Z3HQ7ZFQVXUVlBxQ&#10;NB0mSW+xWLZu3UoxsH1xoKmQKOBXiCwQxNnDIcAZSGjIAA1lQEOj0umI/po89CPTJqFnWCYbNqxb&#10;9dkKJAz2d7bnoZHpvIKy45I3F2ZL5MsvvzjS0JBwl2FPMeGDgfDsWbNLS8u0SDR9bjTDZmh3Ibku&#10;1gTAqRHDR0DMhMDDc0NJ2JKiJTaU7wgFln70AZxs4qBGWmGaidSwITm+gNBG9u5DimGs9w+XfIgU&#10;+FjdVGyED8kprD9wASW0CiIXDUW9FJeUjhwxmqFGuiWNutvJsTx99VHDAc0xFXrtcYYdSbwg0Vjd&#10;K7inYat6jR45fbBhN7JNp5qilQKs4c2wXU2eMsVmQ4kkKYooR5KdNKGZ4GWAwt9++y3A2l4kjdXD&#10;G/TwDIwQPaEm7G8UhAA/5VAAFpqPPlrCTirkL4+zBNhlfPSkOea9RwMFsofqRLzmBI+SwiaNRJTm&#10;Jf2cAh6PBzIEcU1ObudwwpgKU58P+XFReq60zAlnup27Nr/+xov33vvrn//0R/ff95un/vb4+++/&#10;s2njOthsEQKATGrRaBDlZSGQcOiF4SpKCJlJGi1r+JCj5gKr0wnoCjEnkK6dtYOGX3vNDd+857un&#10;n7a4rKwG56maKtzCbY4F8xcMGjQortvGpC4UKiHuxu0sPenE08444xygdVarS00oS4Eg/Okn7Ibj&#10;ycmwrh6FQmKzHSYFMqGAzF8pnkAyb6Ro2rSZxcUlwSAiTUQKQJIluUoTDOJ2O0FecAr2ntLS0r17&#10;9z7++GPIjeVy2eE7C602PSfrTBqds2sTHKLVTHDq8wGQvfHma3v27kaSL7XPWrknjSYxapChy+lC&#10;HCRXaQcnt82cORP7KYR4uSgGeWTSBdzl9wdqamqkFGaceKYIaRojwnNjOfi9Xu+unTspzDCJx1Im&#10;Lcj4WopjxLjD5wjehRRhHY0sW/pxY2MjWk959EjnyZTVSyN6RQ/X+pe2HEepf5XDWoQhXvbJ0rrD&#10;B10ewLJcA73vXQYBj5JiuW3r5o8//kjxZNGNY+qeUrI1qxMOtmecfjYjSglkT0fmoCi2EOAsztsL&#10;HRtvnDJlmhoaXwQjpPEcsEYczqIvVq/csmV9lEI6kDFDDZUmbz3O6Zz3A+gzfJAp7b3NXld/aPv2&#10;LcgEjbUvyxMWC229a0TGGXKspSwDNhhlBw2sraqqBmmE62bHFoh66Q9oQnrIvBMt/RemIQSqE0fK&#10;GqX/6B5cGdsBiXHpeBf5XzNT7h+HNiXZWbsLrXupE1AmgVAjTmjc2AklJaUQ+8mMIClck2ykicwJ&#10;3KO42IN03uvWrvGUFlMYLGd/yNPYx7YHskCBMwZDwTfefH3nzp1kz0DwAcs/nF7T4Ijf83j6msex&#10;TYHsoTqmm8wg/mtOpqN9JkFQ6OzshAgFNiNQHUyF+C+KUSB2CdI2TMewbULyRpwT/vr8nXv37/78&#10;ixWITXjssUd+9euf//CH//bkk3/98suVXl8balNwRdTUierUBCWJ0aPpBJMejeMhGYkQZiKQnNVp&#10;s7qGDhl53uKL77n722eeuRhCs9frHzZ0xIIFi2C07Z8koHq4gUDE5Sw56cRTJ0w4rrMTuV0kxx/j&#10;tpRrsZ/0TPZYc6ftJ8NlNrM7CoD5izMIOD8VqrZaBw4aPGniZMifcA0BR2I1UsQJWZyJyaE04RSa&#10;KkMwSLT/yXsfvN3R2YZNJBgKYAdRt4PexVkyH2XJuZ/8PiT5Wrt61RdfrMTexzug3k9c41M6hoX0&#10;YFDEqX4TcsU6cDk8o2FWEYSuJ8UrGd6yDRk8hGsEaBGVeiEt1h7RfcS6D/PbylUr2aux+5ReuRkT&#10;vX8i0ZOryaMQB7QpBAlatm7b8sWXX4hCqzkgZDhe+r0hN43OsAHq5YmZxQiMrq+ve+/dtymRo4Rq&#10;drvesnxnprdFI0h0a21tbvzoow9R8UANSNceY7DRkvNmxDpl8ozKimqacIIyx25Kc5/GQ+heUtT5&#10;IcdNmoLs8gE/JcdUKp2l7BimLmjb3t78zNNPdHa0IP0y56fL/+jr9CkO5WOckdLuff7Fys7ODvGk&#10;w4FOJSYjFtbJMb/4Cfo84gnGj5vkdgNxoPUMd+YeAD1pDkS/Eax0G02KmaESjGdVHnVUflfCG/VV&#10;ePtgZmbCGOKwLZo5XWnXg6mYiucJjOVyu4cMGQYmALGf0DqWK5QZbDSRUbcKZXzefvvNwwf2cWpT&#10;8BAtt2wmRMj+2qiVKtIi/2Z03ZrVy5YtxURA2VeqGMPh/OloA/G9lH/ln5tlTwLzzpxToIdQXc7b&#10;Yz6wcCnAmgCZ/dFEqGr4DtcANhJG/CjhGYD+BdiO6gPgC/0jFOaaVvQ7MhaHQt5AoOPzz1c8+eRf&#10;/vu/f/jTn/748ccfff+9t1Z/+fm+PXtaW1pCQT9V0QuDt0rCEf7EVI7klNHn7xDFo3Ap2LOWoWdw&#10;ZoEvhpLThfzDMQ6IpwDNbch2tPicC+6+6xvnnXvBqaeeUV5W7uSx0L8zKX0KkGhoEpwH0dmyssqL&#10;L7ps5ow5lEmag1kkJMo8TAqYFMgnBcQgDExHNEwsRuiQs2bNQ9w9toL4AgjdBGFJEEskAncSKUFe&#10;WVW2cuXy9z94u7UVXlQIFyEXqkI7JAZHukwAGHzP1FIYHK4aampueOfdv/sDnR6PokvDiEKMl5Aa&#10;QfiEIILa03eJcQMNsNfBILFg4Qk4i50UNGGrOzndZEEH3AWeX1lViWFCw9J9Au8iO7bvaG5u5Cx7&#10;2K+BOfZKrJC218g2LdAko5P05cDBfS++9DzATsQCiw9mGhF/6fYy39d1qQDAmjul/li95vNPl32E&#10;jI2UyYhyg4jAkw+5RUuTpG6jUTQjEg0CaN60aWNJqcewGQK4cwJZCHY0URGpOm3qTKSZs9ucPH+1&#10;qav1yFDLIHESUIY24oNqBx133GTJWAfHNMOxg+2g09sO1tTR2frc8091drZyHWFW0fNBV6WBCcIJ&#10;1iClJgwHd+7evnr15/6AVxOecSXgxa5Zq8T1BlI07B8wu06ceBwYgxWSnuKdn8fOGBLdvCAbCvSX&#10;EeyDdoJzwNQkcj4YwoIFJwCt5pLOxFIknCs1yTn9I9TPQFNTw4svPdfa0hAK+DiFrrCC3uqUyDNo&#10;m4S0Y9Vjo9+9a/u7772FqvdICQu5SVRjXMiJjDLd33ur5dlMYfOevqCA4SbaF40y31moFBCmqQXa&#10;c6ZbspNzMVMqMc85xSBg2RHig39Cy7FaIvC3Q+15Kt8TDYEV4wsCYJsa69eu+fztt15/7pm/PfLw&#10;A3+6//dPPPboW2++eqTuoK+jlXmrfBQmBR4oFetwwLcDVboFpNNrNVrzCpV+PWoXaK/W4lCowv3F&#10;HyI+iXQWB/zpzjjjrOnTpytKYbw9TIzeEAclLZQmWWpfJOCozw81mwP6ax9QU3vWWYurqgYE/NDc&#10;EB5CJ/u8hWYDTAocUxQQby9R1PkLJAfb+PETZ86cQzyfC43qCJJcspR7lXRsFsAEfoSqffDhu6++&#10;9lJjUz3SMMMkzmyJ9NgCAeXFIUNyz4mADVLAbg+8AlBdU1P9o4/+uf7IQTjyAPVg30OKeYyXxUEN&#10;vaAVwSWIAmYaWocNHTly5Fhm4KSgyPOzm1pC3pKSEoCh/HCDQxLbY7cGqTu93hWffYr7UcwBZ+EU&#10;EBcLmSNNQeaPYLZq4+DXhXeFOjvaXn31JfwlkJMhXVypBVwbdaVgf4/hVnCjpG5BjwsFXn/9lQ0b&#10;1iJuWvI5gNpxGJlQO0c015OGsqeRJqnAuDTE1siXn6/8eOkShqCx6LTsaeqcjyetaKQSp4nviM0c&#10;NXLMsGGjJJNjMl06LaUUcBQ/VmY+zMDOE088GZs+vhAljHRsNIa1egqh3bhx3bKlHyJoIxpBZTNu&#10;ZADplfMxQ2QBUuFHfh2kKRC8uaXx9ddfa+9o5ToZ3D0eBeYViYsUmCNPfrAb2/BhI4cOGUGORSTg&#10;CddNi5j56Kr5jiwp0F9GsG/aKb7evAk6xo6dAOkC8J0YAAIB7JgGRMdOgiscCOqyFe3cue2jJe+j&#10;wDrxAQLuUeChV7QbsViIYiWRB/BT3r9/98svPd/YeASiAsIFwKAYxaPAdrDYzOeOUc8zf6J5R/+i&#10;gLE817/6Y7Y23xSQmrKSDSTJ99hZ7Wf9F1RDC/g7vZ2tdXX716z5/P333v7pT378s5/+932///XL&#10;Lz675ovPdu/efuRIvc/nhXhDMUPklYB4K4sToZ80eVlcpDp6QTFRGkp1+aZPbt8nOmCCJqi+grFL&#10;VBArVYxRFDSqHRJoTCoQ5GyOsBD7j1IkhPRjMudmmdE8t70Ut0rZmG1256iR4045+QyPuxR1g+02&#10;pOrjGdQvjl5TuvpF781GHtUUsNidntNOPaOivBKCdReuZCSPUnFnmFvgRRL84suVr7/x6oFDe11O&#10;BxyywdKRVKFwPKqg7mN7YZwOncKXEAFzId+hw/sef/LRPXu3w48c9qNY1mraDTXJKoEOijcZHNJh&#10;coBxZe68hcWesp4zNM3buLKy0oHKBVSLU899+HsMsUgyOqtWfnbw8H5UxYAfEOeQNRrBrCY3NinK&#10;b6hGSRNiURRBroz3P3xn85aN/oCxC5XRa/XN7uttQmkL/QcGMqowEEZGQltrW/Mrr76IIsicRySI&#10;/axrkjijbmb/uxZSiiW2ffvWl195ob7+cEwNjtVxxisSFQR2WqGiB2g3hWQWWWBIKy+vArTUE6gu&#10;sTNRK6pATp0yFXRh/M7Qm4ZEQy68ABDc9/4H73zw3lteXzuWKrIn21x4Qn6c8UGcGOoK3A2K+tKl&#10;H23igY6vY5t8+Niv0NLZ6XW7PSeffJrV4dJVs8l+xA0J2JNH9929aTCoGAtM4+Jc9oQdsOMP3b/7&#10;mi+l7ikHXKsHb1i5pEwaz6Ldkz6LTjwF6dHFBYS3L4OGsOFJ0miEYQj8dPlHSz/+IBDwIsdCOBiw&#10;OR04m8brM7tEcDr8lXrlEF0OHtj39zdf37VrB/tNSxloPf8xHv34fsq/jO/KrN3m1f2KAtlDdWJn&#10;No9jmwIAh2AjkI98jzvD9nElkjXpF7I0WlEKFjnvYDOBCgSLRNTnb9u/f9enny556unH//zg/Q8+&#10;eO8jjz6AuIaVqz5pbDoMvQlyLwpZ0F1RVJWlEVDjaMhieSzaHgnAlEwxYOiw4UjuUkl/HmPxstXJ&#10;1oIvAtsJSKcahPMj0RpICoLTkRsC3DbREat97oJFi44/CbsecvNhtPvNohMeqeOU/Wp3MBtrUqB7&#10;CjDPqaquOX7RCW1tbaKoZ3AUIUUapXSxO5Cyzbp+/bonnnh8+YpP4Y+NQ5KiFgT1mX06nFQoE2gL&#10;XOfgfATfl30H9rzw4jN79u5wFyMwRzY+/qQ6SHAXjoDs150d3tGjx5BbYi6YrrB0mK3gVVdRUYH0&#10;Eyrf0fGgmEd8ErUHxSVefvkFeNUhMFdVMHpFR0M0EPYmSpEBrDYKM5v/9Tde++ijD8VCk8EUSn6p&#10;zJreVWzSayTsiqTE0UAUReBqgY5jU0P53+JiV0tz02uvv7J+wxobyk1Q6Df1PQ8TXnwV8SKsr0OH&#10;D77x+qttba0uF5RMrEeMi75nSSR8uR1lFqGXwjN07NhxkyZNQRkoETbkZjWeN3sNk8SYqHXu3AWI&#10;spdg29QEx6slDJ8BRMCIgTf//tonn3wUQswpSnCF/QCg80Jbcgwkp1RejOBjH338EXia240IVkD8&#10;xrNG4r5xI1xtR4waHbOC96z1+s4bNqJnr8rf3WlpoDHmJ+k7e/1Qycsx7fGH0pZeb0JOXqA1nXeK&#10;ZJMmJ6/p9iHEAWwDawZOnz7b70OiNwuyIuBiIz5Ai47qOZA5AamZgn9/67WPlnwAHRSaQyjgtyl+&#10;u7lsu6icipdxOLxn755nn/nb5i0byspLseTh4gc+abjokk6V2FzKx8zNJU3MZ+WcAtlDdeKqah7H&#10;PAWkIielztX91U4akIcRpqDdYXGjtKwT/A6ZUwLIlQMkDhZRfPf6WxuaDu7YtfmTTz94/ImHf/qz&#10;//rpz//rqWf+umHjl83NdZ3eZl+gDaxShLkCiZnK+SpN84FYkewqxyFkJI139b4jTJO0B67D+Mor&#10;r3z22Weckplk3MJxYwmG/PhQBwhBhE3K7nIUn3b6WePGTkQHoRhIAov+eKQ5lOZlJgX6AQUo14Ft&#10;zpx5I0aMJEg9s6MI/i+CDjD+5a+rq3v5lRefe/6ZAwcPwJaedRxozukmcaLhcADSPzRxFC5fv3HN&#10;w488sGv3dljs2dokNam7FsrTU0QrBkqbY0NDQ3V1zSWXXI5kf119l7LoAjWLa2iCbuPGjUOaLMPR&#10;iH9LFLm0du3aueSjDxhtwN4hmEuOD2HcEgQN4Apu9W+9/ffPPlvOcUPYlZDPq6eCZY5bnOxxhrSV&#10;oEX1oIkBfzqO747aSYcMIQh63769L7z4/KovPmNtWHC63BNc33xRKQUP2rRp0yOPPLxv7x7UBJMI&#10;XATnSgHWFAcGDuY9EbfgVXfyyacgRR23mrBRPi9ZDrWOZIOZsrIdGTp0+PTpM+BvmEarikLBIrSE&#10;U7JIrFn4nXfefOXVF1paGix2yg6Zh1khZTE4Rwfi9QLLln30zjtvw2uSJVMUlED5lNRzW6mtUVZW&#10;PnP2XNSNzdV00Jc0MJy6eSBUTl5h2JHEC3oZvpdOGbYqJ33v9YcYdsMwGDUXTXS6PaeddnpVdRXo&#10;2tzSbCdpIdUBtkP7CIVfweYDFxBaeu+++9Zbb77R3t7KXnW5j4EVkE4qO69fv/7JJ5/cvXsX2ABy&#10;v4IPeL0dgO/TIKdRz3JBT/MZ/ZcC2UN1/bfPZstzRwEAbajdpdpRKXRC/Lv4o0pw5Oil4kbi2SwY&#10;En1nIQIFABEIAgcqiItOWEXIAEbGaMh9nBIoEI34wAmdThhPQ42Nhz5buezhR/70q1//9MEH//DM&#10;M0++997be3bvhLKnVlXT23V7V/bNHSXTeZIY3pVQ1rgbVFCOs5yQtpZU0YX+wIAmHC4iINrSZR89&#10;++xT773/jtfXAapT3BMHPnV/9Iry1vV1anE0dhTkOGdonqUVVSeefKrd7vIHgnzyaBrZdEbfvMak&#10;QGFRAMq9xWavqKi6/oavlJWXcy43+qg1IBP8a+I5VpRyLcNPjbxIgGsUIXLEjnw0nyxb+uSTj3/8&#10;8ZK2tmZd7TbtUflf92CZcJqTQnJwRNr37PNPPfvs0x3tbcDpij2ujvb2GDahBOYrdNA6zA4d7CpE&#10;pwDioGSua9EJJ9bWDmYWlwMnMEmoZ7UgqNY2ceIkCUmmgeC9mF27uiMdXYAWAx5FooklH364es0X&#10;wJJU96gcTzluhpTqiBw6fOjpp/+2bNnHcHwCPAgBAEm4u0CE2WA9OW50No/jZusSNYCe0Nk4DBZq&#10;JGE3ME+2tDS9/PJLb739pt+HKue6HS2Hm1vsUbT5Q0ZCyDmqHMCDsuFIHbRfAIhAsjALA35gSZzJ&#10;JKlswSchIUhtMRQNmzZt+rix4yX1EnveSLLFLMdLvU2eRlWJUU7hzLMWV1cPMgwP59KK1ATWd61w&#10;YBTEEGzkmaef3LdnJ0uGWiFIZiY5pHCMXJJdHjk3Oz/44N2333krEPQCBkWSFxJpVECz+9lkCQTD&#10;FqujtKxi2rQZoDTk3QynXpbEz/AtR8flJq0KfRzBWyprai699LJgKFpVNdDvJ+aZ7FAWM4N0SOBA&#10;ZioJ8wdijpQaH374/jPPPHVw/15mTnodSscHsmQIZHgDM29tbXr7rTeefvqJI/WHpMK72+1CS4qL&#10;i9lOIE9XFV8lwjcVpy30sTHbl18K2H74wx+m98aot7PjY0rXit0I+zrt2urM41lIe2Gm+0p6bzav&#10;KlwKaDqJ9kWT1fiMmpeOxC81wxgJSup3khxV7Q6SHokmZHm0Mv6n/ETCF2s6xFYlgTn7LwDda29t&#10;PXzo0Latm1as+Hjp0g9279nucTlKi93KY2BcZWM15DYxtgghpSK4sEmqqQoraFf/M/5RVRvw+kLY&#10;1xOo3WVakEsFBWppyVl124PSw87ODqfTvnLlpy+/+rzdAcOTb8fOLfsP7J06ZbJ4jKCnKE1GTgHa&#10;45VvGkSYnFi5m6TUfJtSVpLmA407eZnbBg0e7PUFd+3Zi/AplBVGc1FNiQoNU1JqPXGy3HVz1wX1&#10;SUQ6tWEMXkt66CFDRkybPgshMsw5c/9a84kmBXqbAlRlgS0tqCeEdHUWm2Pv/v0+ZHCHGh+O2ByI&#10;RwupXDyBf8qMZ0ZPpYfArakWA/nORMOAmtrbmjZuXrN545rhQ2tdLjKlx6xBAndRIQsp6YaNQpJa&#10;6mHBuO+itHPkKX3RX8wnGULj1siB7QChmYw70CmEKxYVdSL4NeBr/3TF0uee/Rsqu0H3ptgWylkd&#10;pRTWbHVSzU/69SxrPxouCqKHIQAi4FdhnHGMHjPhnHMuRJFHdoJW3tWTIUOfQQsc4IyVFVUrPlvl&#10;9fnxUmgRyClBSbto09P4pLxKIxTtksz7LajAvnXzloDfN2r0GEr2T6yU5TpF19DvieTCINsNfibv&#10;p4iSKV9yCglJydUo5oIBWgexcyNJw86dW//2xF937tiKeWIpCll5t8WuDkyDcKxgCNAhikcBsOCo&#10;JcpABGobGZPITlhTUzt37nxtOHRZ2DIgsF61EkLBOwNyBM1TdktP/SzIGNiYgDz6Az6EZII2tElZ&#10;KA6LFg6tG6ySgMNGE2vvnj1bNm+eMW2a3eYAXkZ7HvlqkhKYYmJ3/Ymc9WgUldkOh3TkZmL4LOr3&#10;eam0lyXq87a9/vqLr7zyXDDYEQ5hhqBhSj2T+G1U+oflxvWd1SUGl8D29naPpwQ2sxuuv6myagCg&#10;JfF+F5IwZfQfY5rL1argSE9B/JoMustdXF5WvXnzZk57QuUs2HhHFkc9sslv17ZXeSMVqAXl4aK7&#10;ZetGzK6hw4bgvnDQB6GBxxHnmC/xyuGmi5Sp8BOusBEnAYpvmgyfhvVxGWi6BUZlxCrg097e8Pob&#10;Ly354O1goB3kBU9D4k083RbHIugRahwDBbrxE2yBEJJMll9w4WUjR48DoC8TJUMJQZu5cmN406Z1&#10;+/buJgyWoHzkHBA7ercH4/u2s89ajLxb8giVZ/J8yLA1xsOf4RWy9Pbv37tpwxou7tntYQUgIiuI&#10;7kD4uWfOnAXl5ZUyr3kv6LnGGkXGAJQvYFuONvl5LjORRdHRgbQ4iyVqO/vscxmH7XkDMiSfweWU&#10;Bxo+zqiFAlYsC1r5f+w/sUfIWOBvRUXl3LmL2D6Ui0PlH6zxFVUPGNTS0vnF6g3lleUBP+kv8MfH&#10;1qaqKLH5LJxZ0vxgbwftEasF64jT5Txcd3Drlo3gusOGD6bwLxJOyDhENVmlbjUuD8MngIo+SR9k&#10;F1PWu3qGikhgBJWfcDtEhcCu3Vuee/axL75YFo52WC0weFCVP5oCZD8jXZY00HAI9dmJs1mRSbbE&#10;7SoGiojdxOvtRBko5me8zfHMjE0Lhfw0bebPX1hZVSPVqIz2n1yMgvmMQqKACdUV0mj0y7boN29N&#10;fu2yoyf9RTmZINsl/lOu0s4mfof4a6UqE0h5c+jgwTVrvly1auW2rZubGxs6vB1OjlkSGwul4OFM&#10;OOJqDL8B2WYkla+6K+nHoOub++UI6RpNrivNLU1vvvnaoUP7sefBSxzi7OHDh1vbWkaPGgVTNnYu&#10;LosuuxTJsjpBDYKRTqjuRWLoR1tpiRjMBw4ctGfP3uaWOlIwLORzrqqF2gzrxWZl/Gh1o1VFNxOq&#10;y5iE5g0FSoEY/kZqyYABA3bs2Nnc3Ax5XQlYU0wdzLAVTzv9NsDcV/kI90UUCfRoXIM4FT9UoM8/&#10;X7Vzx3bI5R6Pi9JLi5bITmjEIFQmIeV0iKWzDYZZlvymwiJUnVxfRZEddckbCMoy1ztV5HL6ArwD&#10;jFHiSfl8oL5+3xefr3jttZdXrVxBETSM7Wl7Q5fdKXG4oPEA06NkWnYH3MedTk95WRVCX1HhkWBO&#10;skMlqQWZ0aCjoSiqRNo44YJg4M6m5kbEVwLyAvIVDHiREJDl/xSaIW2LwOlAjYA/0IKjuWnYkKFU&#10;OoCRH7QHgYVMRaK/pJuApUTyLfBYSulbpr6KmzCR6Vq6nR4CcM934ODeD957+7VXX0ZQkpI0g3k8&#10;jxxdjPbDVOP3h1xOD+4qKS6FuyWQL0wPOKZJ5ffujgKB6qjSH1sJRWOXyp66qYLBigLAofNwcoPv&#10;hz+watWqUDBYU1Pj8RRjsCCqgNgIm5Spq9vm6LtkmAW4Jg6TEoSFKcbyDL2K7qLEIKSC4g0IWoWA&#10;tHXrhtdefXHt2tVIgI6aUm6PE7M95UyT7V56Qf3BhltcXIKxuPyyq8ZPOA65KQiD6jF8k7B5a1ZV&#10;9K6ysrqx4fDevTsxFSXrE/sAdpEw49zkJLs8QXtSaGLnzh07d+xwuxxl5WVOu53cgRXEVKB/9rQh&#10;kI7XIx1gDVzFjOu0yhBgifFSkNkuk530cPHlQRp7n7d548bViPMAKAC7MFA8iRph5iaHfgEK0k1N&#10;VbIHhqPFnurJU2acfTZgMiUBlrwmk8OE6lRam1BdJvOGry0MqE5tNntnkG9GeUXVgQOHO9pbUNs8&#10;EAyWFBfDCEFGoDjPEMFk41RNiUtl9htGMZ+9+/bs27O3rNRTWl5Kbg2yksErwAG4eqw45PKiU6x6&#10;ov4w6EYHcQMgxMSWgdJ6d+3e+t47f//gg3cOHNwDDxO7DUWT4EOAFD2afZGSbgOMIyiQeFcURf98&#10;3hDW+KFDB/z+TjLkUK5wRveoPbR+Tagu45l7tN+QPVSHSavuQbzX0UzMdFM52qlr9i8vFIDoJglB&#10;gDEBioKZApmAtm/ftnHDug0b1m/ZtMHldg8YOACyDzKgAbmDYIw9CQEWLMkKs1YbmjiFEzGjvHSo&#10;F1+CrrpdLuQdx6bV3t6GWoFQPl0u9/bt272+zomTJkE7Eg9EKUyhRrTQ1sUfkd3zutIFTkWT0DAk&#10;TfcUu7dsXBuEedxKlnOoi/GOGxr1Uml0vUji2KM1rii2Vc0dw/Sqywv5zZfkjQKUk94xe+as9RvW&#10;NzY2sJZL0I7e84XaEluRydemlKUm/IzVV+jYMIlv27oNgWx1hw+Vl5aVFJeQuw3n64cyjQdCwObL&#10;iVFLgmdVjWcRm3AK9Rzr1+IRhZNgGlDkuU0kdmsfPBU5bvhJ0Z27tr/z9pvvvvPGmjWrAV4BLCBt&#10;Riu2mh55STCyEoxILoRFVqfTvXjx+TOnzyafQjY2aBU503te8qtI3OfdTMC04mL3l6u/DAY6ARkw&#10;BAZSiItctweThRqD4Wtrbd23bx82hTFjxkCrAQiB36zIKUtYBisUdID9KoOlpmYj3yLxRmdwKYL8&#10;d4x74ga4FQQbj9StWL70tVdf2bJlM14EgCrmL6m4niB8Ee20+v1BFMHEI6ZNm4akfk1NjQIPYn8H&#10;TpSiF/mB6oxGiqaZ0+EibNFB6A+7aMXdRMEpBJNRtkeiZIhqNezZvXv1l5/jruGjhpMiSTOa9DcV&#10;MIpJIyrBlQkvS0a1QhK0RDofFiAcGFF71GHtaGt59tm/wUTX0FCPTOcYI/h3SJGTlH1RZXsVdsfs&#10;7ejwTZ828/QzFzvtboDQvScPYIZJndlBA6t37drW0tzCqeVp/eqanbz9gnCBpJIMBDOtobFhw8b1&#10;hw4ewE81A2qQuIrNBKpTKwOburkN/qBMcrxRfCRpKQF2pwN7eRgSCJJsgpIYKchOLc0NcLl9++23&#10;ZEWLENWFvHrBiVoOMBEDgSZBY0f5LKvFdcUVV0M8Y2SQnmM00xJ+16ghqxT/J6+6vXt3se2BrJuA&#10;Gg2ifykmpR941W1cv5qDmrtnaMigw5HZ4hrlcLjz4FXH7lEyyuImLJ5hyubHHov9wauuuYFzFMRm&#10;ijAC/aHfVnPsVae+RvwqsEZQ1ry6unrN2i+Qpwf7E/zRFM1E9VmMNSwehRCThqRGxQGW29B4ZMWK&#10;FVu3bIEbx6BBAwH50SojAUABxeEgGcUuJsYJ+MRGUKeeNjVy/mfv3aAfpi/L+nVfonzEhx++R4gb&#10;pay1gK+KgMH+cTIBhHmTCAIrHVsOyLhSUz3o7LPPXr7iExiucBLNIy5KiIpYRMiQoBJcGDRmsulV&#10;lyEvPLouzx6q6xIAq+wMRxd9zN4UOgVEeGLTCPhbBDIZSRpsTQZ+19nZ3tTctHb9WjhEHD58IBSk&#10;irElJW7oD4D3yOMZTnms5RWAa3+vkxpcPxSEn4Nl4MCBI4aPaGw80tjYSHZ7K1JE2w8eOAC3xLFj&#10;xsFsLtmjZadUcTltp843VEecRdHA6UtlZcWhg/uOHKmHLEEhsJSnRkLy8wogpjVaSqtYxYp5EJlQ&#10;XVrEMy/qJxRQkp1BBxkyuHbT5k3QkEntZZ9cHbjfdXkmnhFfGLAdylRltcIWDRs1Pljd8PxdvvxT&#10;FIo9eGC/19uOIo+4lt2vVM8VVsok5wFpZmJhV73pVP2UM7pxnIlo5uxPQ65k2DuQrBOY1MGD+/fv&#10;2/vJJ8tefPH5D95/f9++XYFAJ5ihqN/iCJPRuHAcowVGEWj70P+RiR/FrKlgZSy9l+K6nNFjEy4m&#10;3Z7jeaHu48koOrl7zy4gXJEwMC/YYxC2Y6D2C1QHQjBYRxRpaW394otVTQ1HXAjXKS1xOqXQJxUg&#10;wAeEJ9SSlAtRh8mNiAPB1MjNKJQTMOdQa0vz7l07Pv1k2d/fegP2M/hGyWYNeEJXToERRfaWgiaG&#10;kfV5A1DQLrr4Yjj47dy1A7dA0cIDgZukJFR+AmBTjxUNgcRptrd1YOi56ErcvklwmgRyctJGAnNZ&#10;J4xaImvXfrl+3Rc+rxc9xdghXAo/aV4eQl6O4eLFxXn/yNeLahrwEgjRoAA/wrm29qadu7d/9MG7&#10;z7/wzMFDB7DLo1YB1g4oCcibsDzjTVND6+h1aNLg2mGXXnpVVeVAitCEV50StNWTyZt4rwgeWGui&#10;x5aVl1RXVe3YsaupsRmxt1wIS5vMshgTlySeAFxPnA059S0tcPxFekTwEMxGSqASDLrcKFLlIDmQ&#10;nqHMbYZ34kKtWaLEGdAZsBrD0MiuaAOpAzAhbN268Z23//7KKy/W1R1EyDOgN0FOk/EKfTtZaLWC&#10;qyBQF4wOEb72c86+YNasOeggI+aKI3BWlI2D6jgAVoHqZMqkemZ/geo2AqpLMwCWpFhnYgCsLMke&#10;HokBsITUyEpPDIBVt8L+AdU1KjijfreLX2R5g+rENgZ341DQu3v3jhBiVK0wzxPyxYiWSNcypYXI&#10;sQMXAOuXxSjyAOYMEDNsbeADKz9b0daGfKGNgNohZmCNw7ICDsqYPQfCR2Fgw30UptpwpH7vXhhT&#10;tn+xavnLrzy37JOP2tpbUC4IW55snZLglTzNIzH/OGbXMNUQf3Y4XLDOYDu4+uob4N67dOlHCOiH&#10;xsqIPF7Ds1H1qqOXc4f4fyZU18N12u9vV6I80uhHuLH+8E9++p/YWZBig9NfaClaGH1H1gAFS07j&#10;YeYlJgVyRwFyrYAsDGmYgoyAwdEeLKUJlMAQu6u9Hf4FNkRRlZaUjRw5aurUaZMnT2FMChycfkki&#10;s8ZbKHPX3j57EhmK6eVR+JAjZLj+yMG//PWhhsZ6JLDD7gXtCKQ7YdFpF1xwMQRYCOLiraZqplre&#10;lhwEvGRKAs35nFofDR/ct+NvTz1WV3cI8jfMVDo/F9FeyEW9ixUw03f2/HqOG5K4M4rFoNw37BFg&#10;mTN70bXX3YKUVYp00fNXmU8wKZBfCkh4KL+TEsYxXwFj8W/btvX5F55FlmUr8AVlGSpiJ1+s1xIT&#10;FWzxIqF8LvwFi4VACqqTQ4iAxFkKLO90uUtLSiurBg0dNmrChAnDhg4tKUVIC3lMA+bT0thIVAsS&#10;hNGL4QnDFojYoovC76atvaMZxWf3IK5+7x4yXYRCHR2deI7AcyhKjtKdnANUaS3bwDM4EFNEpiOL&#10;DQr51CnTL7zwYo+rtAgp2CjGE3wYyafVVmXw1LhLhaZQGvAFhGPnuKLPP1/x4gtP+3ytoKJE2abG&#10;ZUjfiHI1CUWQo4hdnxeKhIM9m2onT501YcKUYcOGAblTXi+KEv+FqoKEYhTqy05PwOO8Xi/UoW3b&#10;toOwPh8iWKk0BxyS8B0IFIapoxPljCh4UN8Zcj9EQQG7y+cLnHfe+aeefvpLLzy/4rNP0CkoNhwr&#10;lErBhvlmwoTpX7vjbg5/JsYbQ1bTg1jVOU2NUkkGMDLyg+9/DzMBSh+3weBZiAwFBDNkyJD6+ga+&#10;nruouhzyugB668A1IAvnnQAq525v70Aycmy7WAIuV6nNXlxVVYWHTJkyZdKkSXgpFoLqaYVdD14e&#10;cPOMtQSnkOQV7zlSfwTxBDu2bzmwfxfpk3QgQhP0p+TAUFzhrArXUYhDiEYwmnR6MchaUV596aVX&#10;Tpk6S3LY0cgnasdGz0vjd47tJZd5we4xZaAPo+DMiy++gO7DnQ1LU+ePmeSJQk/MQ5BXfHVRX5hi&#10;BUJ0BmEEaDzw5/LyiuEjRk6bOm3UqHFIi0dTS8WxiKxCWjIA4AkhuNIwhgim4d1/YN/GjRsOwm6w&#10;f19bWyt4BSDVgK8TVzN5yVEumVedNFUhGYBZLDGJGADDmTV77jXX3mq3u3GvzDHDadal55rzEwfD&#10;08oKvPjCk58sXQJsE6+zWRxIzgw4OMUgYFphbv70J7+wWuDWymSgP+IinTqIPo2h7dklguHi7/IV&#10;S1949q9FllQFPW0RO3pKxgBCKW3Fnqrbv3rP8OGjZQQwoIw19+yIRtrbm//7R/8vUkTFnbltoDxL&#10;yLTYKakqSMYbl+yXSMONFA/2n/301xw5nqnXZM9aa3R3tCiIzeLe+36za9d2MAwGdZV1QBOrC8+T&#10;scCEHzFy9B13fNfhKDZ6Q2a/yyrQIHtfZ9Pf//4KEgXgjciPQZlUCWRnBqVMaTQ5bneA1RBrUxis&#10;mADB94COFXvKeJ3CnQNMBhucC/7CiKtFABa6CbdWZCHAexF4hNSc4pqHRY1NDUUqfB1NQN6wJ+Jp&#10;jLATPEfSDyWmg/stoECEu4oOQmqI4gBIq94Gfrtg/sIrr74BfhK//90vfP5WsGJoXiTbEEeFykA9&#10;EndchurY7IjMm1Hr1+/+h9FjJlK6Sazj9PayzMhtXl3AFDChugIeHLNpaVGAABEttRDYIiQSTmeD&#10;HZprLBShBkEYchtFdJK+xzoFnJBrambMmAHMbtCgIcUllZSDOUzpvcWwT28+6qA69CngJ7XB4SQ6&#10;gFRtHU2PPvrnXbu3kygfQsZTu8dTfv55F8+ftxCbB7YcRVYmcmhQXY/lm7SGNclFam0Qyk3+8kvP&#10;f/bZpzB2wZsEUrgaaaJBdTwB+vgwobo+HgDz9b1HgXiojnzSyO+JZWskw3rppRc6WmGZJ7mTU+mT&#10;HwqzVuGqqjFc1z6B4yFYa8ucvsDfiIJhKZUMe6GQgZCTo5MZhjLGWChdGj6lpSUVFeXIZYkg2bLy&#10;UojaENFLS/GFguZI7O5o6+zsxO4A+RvadUtL65EjDcDpADABxSA3McqUB2VeXGxoDyDpHtZ7Gxlz&#10;oK5TSmklKUAqumqaNvVTVBmrA5nXZsyYefWVV3uKS4kkNuQDJWaFrSrzMLfEt+vRJdr3SD1AN5sf&#10;eOD+w4f2eL1tSPZnEOlITY2A2sToKScXvQI7JnQYPsMARIiKa5aXVQI/Gjy4dlDtILfLg4wE8CQC&#10;ZVpb2zq9rT5/OyKFgXjW19fjLygqChJROBqFPhQJw7GdfBx4rOE7ScisQBJMNyJIsae4vd0LcOqq&#10;q69B3NPzzz3z5epVnZ1tAPg6OtvhHZOC+oUC1SG0ORQ94YQTMMqff/4FmxLJqR1gKMdto8QIKXjo&#10;ssQ5MhwEzI4oyX5bmG/kb0fKPYfCgoDDhw8vLy9HUkiEg0GesVnsqIoYDIaBHJFXSCDUgOCuI3WH&#10;Dh+GKx87keERcEzDwAH7phxMNMQ2ApKwjKBqAku121TUNTlNSWHktUrRtXab8/TTzznz7POKCElz&#10;BgNBKMHxzoK54TdaETDGyCJwFEW8hD8YePP11z/5dCnyD7MLDKEhkgYx6SFIn+K6SDowLWbMPQg5&#10;mGPQuhFhjYUJxV0cXsorMNcGIiYObAQDUVlZBdiUmU8U7ALco6Ojpa6uvqHhCNhHewcUeBpKBqbx&#10;dHLlpdzvSskLJQ5AFUuUBso/haHBq5fLsCAmDsshjGG96ebbagePwhIQNphtAKwwAxOqKypIqA74&#10;DZhs4UN12xD6WQhQnbpeBLv3tzbXv/D8c0DJ4f5GcalUVIoEAeYGEEKIc+q5AfgkuJxsLuzyBmYI&#10;l1XyZkV6UGxADIaxXAFYVzw+gJmpFhHe/znBubZ9WiLIH0B5zxk11oQTPEegedY96QXMbcRwRZ3A&#10;jo+EqzU1A2+48ebhQ0c2Nzf85re/6Ohs4AB9LHYwkRRQHTidzYTqcrO79M+nmFBd/xw3s9V6CpBH&#10;p2K20p0mw3VMJ4wZWxS+jB9hWkYt7eHDR44Zd9yChYvgpsFl2iSzGKmXBFSxlfXoMWKIIKfYZEia&#10;rz9y6LkXntqyZSOKLULkR0pUuB7ecsvto0aORfoFSa7M9yiZFwrCEhgJ19cdBMh4uG4f5F7oOaLr&#10;KR9yYROLVt8eJlTXt/Q3354fCiicAfKrCMTABNatX/vsU4/B9I3gPn/ADxiCwjDDZIJW3WHIeGzU&#10;PvbWlyOuloNmU+65S4/mh9JdWwzdjhJvBBGAhgAKEVN8SVkFYhnnzJ177uLzq6pqCJuj8tYkvqes&#10;82BEG93vyRzBCBtdu/bzF194BlAdGhLvz5j04RIboSdpAp0NTfmGxEzgyaTqQJWSWEUu5w3iUFEj&#10;5Ke76sqrx06YADb+4vPPLl++LEhpfcDroUCmshUVCFQH1Qtwz8IFJyxefO4Tjz+5fv161sgA5gTJ&#10;8SLsx68ckqwi14probbJqtNDXFm4CrqybdN3GQhy0zCaJTIi2hzWfVFg8zgnlK5uXGitOLSC7Ced&#10;dNp551/sdMJ3Rs17qDXEqB09+p2SvgdgRfV5O196+YWVK5dDTAuF/EgOhUkuCRYTQLEur9NxEmIm&#10;WqJt/ZQ2CoeUpaFwJKGqOp+VkpAGT2BvoADgbwIH7S6/n77DyRTY9zVXXzd2wiSbjdz9ekArbaxN&#10;qK4wobr+4lVXEFBdwkJAGVXwAZTFe+mFFzZuWk8pI6m+Oa6C0Y5chsWSZ7B89AE3MT6gclfjtQdW&#10;SO/SfGNjSodyL2F/8JgOcLYlNvJhV0WOWipoftVV186cORelYFvbmn72sx+HI142NkiGO9Orzpj6&#10;x+wVRtP6mCWM2fF+RAFG1kj8kg8dmu8GvoRhbuHS4/KhnJ1IMoJUJagI5vd1bty47p133/jd73/5&#10;2hsv1dVTPjuEeHOcCNdZ0/J79iOCpGhqnLYFc27RwAG1l11yZe2gIYEA2f2x2fl8ne+88xY52RFM&#10;p92gSbeFQAhrTU3t9OkzMDxwWRcv9DR00by3XJuGeX+z+UKTAr1MAUHDNfCFamoDfeDK2raZM2Zd&#10;d92Nw4aOQBJ6O8IZbXYu5pP5EePqGiMSDZk+ZPnv+Se2Nei3idh+kWmjgRoApxMXPMQYtrS0zZ2z&#10;4IrLrq6uGgj6WMkNkDcsQ6Ui0xfHXU/kmjp1xvTpM2HM55caPk6ihyToMwEDZZqnQ2pDYkJT0j5I&#10;xRDwSy4hYFvkj0CZ1xDjXHTqKaePGTcBqplmVorf1g370scXUGYGcqwo8pSUn3nm4oqKajhwweOD&#10;3KmsVsyKeGhJrIM4dBASeWkBl+QPfZEJKd+186HU81/1hdeooY2sYUVg5RaMi8vpBqp+8kmnXXLZ&#10;1U6KcTPEB3NPfDjxwQXNXVJ27nkXTJkyDTIa/OCkFqsS0m74To2TxKy2MU6SFjNR6M/jgmmqVILG&#10;yPH3NARFzk+vlANGaB5mAtA6uKki5cj4SZPhumjYiWwvMF782T65D+9Lo1N9KIClap2hzaMPqaq3&#10;ivVpM7q8nBMAuGtqBl92+ZVIJYHlj2y2sHtwhRxyjdPFAHXfcgLF9KoirtRgdxYqDD7yZNko1eQ2&#10;8VG3lDeDeZN49ZIHstMF+efMM86ev+AElBuiiljk/yHRBmlMY3pjYc+ZwpopR2Frst8bOOrEPEwK&#10;FAIFKCOECEvs0yFfZH7Kl7i5KrmB4PwM7okr3AgOKgrW1e3/4MO3//TAva+89vzuPTuQSpwjtoh3&#10;61KhHQUsQLxalANbXyAYGTRwyEUXXorar0jeRzZqOyC8AAA72W90R8HsFtiXbY4TTzq1sqKKwnCQ&#10;IVsZYTRZEZsLYV7G5qDamqNgApldMCnQVYoWcIdyAtkASSCsLzpp0tSLLr70uEmTIUwjzgvZlFWG&#10;LIuBaxMYHBr3TsLGFe5u9Aij3yUrf/efzOUc8Z3BX6gQiP0888wzL7zwIqcLuW9kJ5FcnznnpYm2&#10;Ck5yY1m06MQRI0Yi/JZjGFMfHMPH6ZV0+2Zs95Rw3pSHITFxN0Jf8eHRpwzfCAKlGFjODIgPudSd&#10;dtrps+bMo6pBSr5tlVb8X6M26P3Gc05kZeIbtoFTnlO0Kby+ho8chbKexZ5SYNbwp5BEbBSvFTf/&#10;CaPkj1X5oH4lzT1tO0tYCyzkGBNDa2n87Xp5Kb4zCTu+w+Hx+UKnnnLG2YsvCHiDZPTUJhoJEmnq&#10;mT1jmZgoIZhObeFABMDWFVdds3Dh8ag9IvngsNYUZ95Uo2LESQxHNO4CpjvHx6fBxGJ3QvKklHbc&#10;YKAM0OXx94ILL5oxa240mJMqB8nprB8kw472bKjyd3daGqimBNB45WOuxsjbzdrMH4F68ibDWZIu&#10;wNSTRnS5F+EzyK0ZRmW5mgsuvHjq1OnwU0NUPjZZaHPYRyTNgtGRwAq6XJ5aHqBfhUWDV/P3LlwY&#10;2xkcHbgqPeU1AKvv6PDOnTPv5NPOgPGJc8+hqZJlT5mThm3OKR3Nh/U/CmQP1VEWMPMwKdD3FKAs&#10;rVToj/7CDQwfqoaufqd8AlIGUDs4yRFMMVTLj8tQwA8k7HRbkXUHOZjf/+Dt++//w8uvvtDYdIR9&#10;qqF89pbEn3eGge1BPrxDYNMABWxO0GrChOPOPPOcA/sPIeXTmWeedv3111VVVhWoqxpaDr+CYLi0&#10;rOLU006nf7HzH/+NG+i+n5tdWpD3ETdfaFIgDxQg7Ili+igBE9VlBjYXCobgGHXrrbcvWnQCmC1q&#10;NeR+eSLjk7Lqme3HfadKDmmcNGISmYs5UvkRefGQx23x4sUXX3RJCTLWF1GVBkl8k1AMNEfDE6eI&#10;kmZKLbcNHjIMgbfIcUZhk6kO3jQpj5JsoLylxj46FksnhbBdKWxETOV3tIyS+IjHtuQOB3qFogog&#10;HVCYCy6+DIn/OdFsgu8h9dHwHTmiZ6rHGLYBsCOyodFlNmCQjmkzZgOxRQfhRYWednS0A6nr8hCN&#10;pCAvueAhqSwPinzhoaG/2nf8M+kkp7fGrzX9UKqDK0/rsmMmQHVwyTz9tLMuuvhyt6sEcDPGSbmA&#10;rJjIFUXponqd4LR4CCKkKWO1YzJfePHFJ514EmYO6MmYl/GsMBwyviAFx+AQA+XQixndfU/yQmAK&#10;JHaxBRSFzgDb3XzTrXPnzbeiIhoxT4QVZ6+RpRgFKYcthyEden00c/QCw44kXpB760iSnhi2Kke9&#10;7+XHGHajb1ICgZsiQxFtVQMHDb7yqmtQogGqHIo9oL2hYISr4eXhUPkzsQvau+JfiRzfclDJeC6v&#10;5Js6deoll15e7EJyTDAy2tSA14sGikOrIdN903t5uM3HFzwFMtoY9LKgZhZO8DDWtgS93fioQToK&#10;fjyPxQZKMJF+4jEVWKqXD10BwZg+CEqxuNgKg+KCqJlnxS9U5xTZDqBMIqeP3+OB3Tu4bNnHf7j3&#10;N2/+/bWGxjow25TW43zZlnMzuHEaHcWscTJviInz5x1/7bXXf+XGm88685yK8krUXmSrv/6tQuqC&#10;ONBiWLUnTphUUlomEnCeLPwF0XuzESYFCpECwi44zMuCnJdgsHan+7wLLrr6qmtGjx6L8HrF+S5d&#10;tzJ9PKb0N0GWIJbOXJ0+ui/C6vUnhf8j5gQfuZK+C16kf432Pf0IVU0G4i9QJxw2u3Pa9Jk333z7&#10;woUnAprjLArk9w1JnfhUrl0Sumx+UqIBAAClDpw0eerZZy+mMMYkka3aLCJoL+4CChTCGdnd5Kc4&#10;UjMx48luQExqJlWf5GxBivMbsutzFjdgmKgEMm/+gjPOPCdMOgwGB0UrFbYuliX2izEAhnTzoy/F&#10;TiRRkpRkkukWYzFvwfGI24J5iX2pilEaJX4Ba9MQ844gG6Q5glKnUTjZJE8682MndbHMsj2qkV+x&#10;6C0Z35h3Bw+2Mg3Y/d5y0UWXnnH2eUGKRLbBgZ1cIbWDxzMPbAjZ4mXpWzmXPISWkuKyCy++5KKL&#10;LqmoqAKYmMZ60pM3aaI68IGubATE1Ca5sA6qV8xlPkWkJMQVdXCpFG4aSBD8izETELqLYiCopHzV&#10;VdeMmzCR8EHywSSP1DSekZre2hLWXSbLN8ZyDYdMWzgJV/blgkrodjpN4XCa2K7BIeYJOmzPJ6+w&#10;R/1jhUfFzndP7nQ60fMWZvCE+FrcfKNSuLabh6hdz09PsJdxSUD2kIxa3J7iCy+65IILLiotrfAH&#10;Qk6HZMIxXCC62FVhK3ogW/a57j/cUy17gCYjxBFARpx5vwVtm7/w+Cuvutrl8jCroPM4AOChNg6b&#10;qKgABd+RMJGMumL+fixRIF3Fm7K3Rn2QP3hHIS99TsVS5HRRrlzkt6IqZihDTTXEHHYr6kI5bBA1&#10;SJJD3DbCAOQ7bWlUJglhMsm+82SFJAdJn5kdSXWqm6gq4XW5QNiiduWxNHpmX5klUppPxbqr5U5i&#10;fit106M2+HnQBx4fHNGKOKRgJIySCajVHoqiGhpAH9iXEa1ip4peKByGoqLWcEvT4ffffePPD/1h&#10;586NmGMQuyl1abTI76PabOqBb+Kn1vu25RwMN6sBGrIJ4xTVoKM6G6gEV15Ws/jsi8aPnW4tKkE6&#10;HZvVLbFsOXhtzh8BhNWB+uWRmoG1I0eNC5LbO5zRMbB+cB9Obd8vhiPndDEfaFIgbxRIEHlZ7IWj&#10;Dkoacm0eZJECKGGlMjVV848/5eZb75w153gvhIioK1LkiBa5hEcH/X5EiYAPwc9ZFQwUm4qOtYo8&#10;wGw2luxMgjVhaeHCofjApU/5Quf5TJg/If4k+U734rwSeoh0WFSAUbmRHsW6OLYQKOec+ZkMO/DC&#10;DgeRyJSKBFCeHJ8FntmRoMPtAKQQCCOc03LKqedcd90d48bPtFgrrdYylNJm4kg6HTLC53yQCGhg&#10;JzTt0ZDMwO3hNm2xuo4/4fQFC0+EMoMtDH8RigveTrUC+ABtqdRmUaDIon2CvKtK/mzlw7TSkZpi&#10;gOLITsOh+1ASL23n5S8AN/AaCmx1OuHKHkI0pcWBSRK1ugLBollzFlx+xbVVNQOtdicATxIrOYaI&#10;dm1dAiGcgvTII0OSZIJIiXdwfm7Z6VjVTAZf5Jz+CQ+k3QhKGa0ENANOpjany3PSKaddcdUNxSW1&#10;ba2YBB7qEwoOQr2kIgMQkpWoKsw0G+1foK3MWPpE1S/aGf7SdeZjjGRcSCrGK/AozFVaKEVh+gWB&#10;AkVhOknfw0XAiGwILsUSIKEItZCRsRZ14OHgWFxSdftX7zn19MVud6nd4bJAPHJCSmKnEBoWWf5p&#10;5HHvMa1JQlNAfkwdOCm6wFucztITTzr7hq98bcjQiT4vAs58oUAA8gpYCu3/oTBIH8HfqM0etcEH&#10;X1ET4tJr0vzQdHVlMnc7yRU2wgMhXIKZD30nQtP6hi4eIXQPtKeUHCGqoelEe3ECqhMSJIMJ2Ysb&#10;mtqPmzL99ju+Pn3mPBtxBmcRuTeSBNpjUgkgy0HKCiPAurOD34aRRRSeR/gX0SdRBdMvInbBk5tl&#10;4YuwK2H7ctIQ7MtBPwweoS7/FH0Bzw9DT8V0J7GfioZTz2E3ifWo5+0ENbAXYMEKR8KyClmLYGnA&#10;XoalR4SixatLZMikZkoyfywEWnJj5ENKEy01HmH1HPYJ+rc2SeQLUV50CQWq7jkxDZ5Ae4ISOgUL&#10;D0w8Tqe77JRTF996+zeGDZ3U0op65WVE03AIi5hximig0+uEXzMKkdN+gzh6ClhVuB8NlraVKEA8&#10;W+9SHSS00E5G/FUehQklYVzRUBBrHIwcXDQYsWJHC0fs8+afdOVVX6msGmyxuclXmsrMUxJ0TAmH&#10;Ezt2NBD0IeOQgmAo1fCSKC+4DXs0EEoqUmEexx4F0oXqhEcDj2OHfsonIpXmYWcTT84wNkWsB0je&#10;+LfPh2zBZNSlta6k1GBmRYesBPmH/rtKfB3ITRfpFk7sAeo1MRg6Dho/9sbxWO6xWLE0kC6BFIoo&#10;pmRtViUZmXws0nBYBf0hKFm2KAdNdNpI4a21f9/Ov/zloTdef7W5uRG6D7YAl8sG46g6i2VSFoDs&#10;ktYU0CxGXa+mbRd6NQuOCLGBn1o+pPC0Wt3lIi73EcFeDR0YedPhAA+mZAf2SvpNkFzke2yezq5h&#10;5l0mBUwKKBTQ7ddIrFxTM+jSS6689rqbhgwdFgkjjxsnbouC2cKjitx3PS64famCQcxPRm9qZmZO&#10;6oR8UWQDTudFsi/dzt9Fy6CTxN6VfF+iXkjuL+0L3xXLuSWOW4LuyG4gOq+cFhnG6QSvgfBDxn3C&#10;DRyoW0rSemenz+lyT5w4+Y6vff2csy8oK6sC9si2otwDc0nnWMJrVECQ2Di0mvPPv/iMM84pLS33&#10;+YIOuxuRgwjRgbAm4brQFuh6HSViKU1jJ2nXZN9EdYRpEJhW4rNIvxPNRRlWSCZqKT+OXSLAm+0d&#10;nX5CiiwAUIF8kqh4zuLzL7nkCga2KKgz3q2BHsEvVUc83heiixip4nR9txR5/kmDyfwnH/TruElT&#10;r732punTF4ZCVuhzOONxw8POEvQpRVe4q9o0pGfwY9iPROZhXP0CBpJjQ6AfFw54prugtQoqQKND&#10;X7Tncx5eCO/w9WJ7ncNJjbHDh+74RSfedttd48cdh2oY6ohw5JnQWhG303c87dlI6F+qTCfow5jW&#10;rpEjxl12+TUnnnhqVUWNy+Ekt7VQBJo5RBkOQSMvPDQbizQNIS0FMYUhdB0C4SaKX500TWiDwXK7&#10;XGBupCIFgzYLGIULVSCRY/fCiy6+5pobwA8VrFNbt7mXIoUlknGD5wkxSXzRrxft5YmLSBZ5XHSz&#10;aIvdSdo9G+Js7+6uL2w2kO0Ao0aiPb9BlIVcEVrbIoitKWuC/UtQeEQYgOxK4kesNoC2rmy722v3&#10;KYxG5TcKTKe0nLdUZd1rXxJmTq+1LO7BzOpkH8A8xjJ3wNgzdsykW2+789zzLrHbPWTYAaAHfB6O&#10;wFEqOgeECwY1JLTzeFBHkPiAUF+bEMrz1OEREqT4aDubPEq2TXIesLtgzoDPL1Y6LF9V1TVY5uef&#10;f4lLSmZrAUn0PgtsCyzDkKeg+jaZn8oQJNBTSZjO4bZ0XeHNoPxMgGP2LbYf/vCH6XQeVqqGhvpV&#10;K1eRqAAjMuwE7MCPGYPJQ3qyHWGDsJjCroQdlBBvFtoUuU39knoBCAMTPqaGoSjijnZS1pOeS6jf&#10;8yUQp0Mu85p+TQFxfwCH59o9Tgiy23fsrD9yZPiI4Ug/BPUGSUZUbi+MNbaB9OuO95fGixaKUQqH&#10;gmVlxas+/ywSgqpDAwGZiYKaRUXp40N0K54b9FfSVNE/hwwZMW36LNXvo49bab7epEDvUoC3aDgl&#10;YzmMHDFq0qSJ4J+trW3tre1YC8UlZVCrA4h5tMJBhaJDBOtRw5d00Woa9qEICaIR64+uAqyCvXUv&#10;ecjalEWqCR4KQKIq3ZoYQ/IOFG/2saOipYRxOZzcdsfAgbXnn3fxWWecM6h2CIwI+FVc6EhRz4m/&#10;TM8GCTbU0WPGlJWV79y5Cwl03C437KvooKAYUQpaFgy0O9GLzwtOmvxDklmcshE3GvQT7gO9AG/i&#10;G9BDSI5IMDQAJcgvvXzhwhMQMQpzLwuWevQiunHT+v3790C8hI8aPYN8HFNIktbqmsFz587XqJWd&#10;D6Omzgn+gs+7774F3yjgHszGjZQljqseOWLMccdNk+6wOEGwwcCBA8ePm4BKSE1NR5CwDAonzSoK&#10;g1KAOQXrpFd0nZkyS+V86uGQ1aGfuoKhCvLK6wuhLnY4awBmAKiFmsWIGAjW1Aw8d/F5QHWrq6sF&#10;XtQNR8+mYO7uFgmNGmezVVVVjRk7qrKi7NDhuk4v4HJUCWMMkmu4QBkJI2YW01ubU8mbQb6z3c9t&#10;zTDA3n2JWonq8SCReQqih8zx1ASa51Y7QDKEIdUOGXrllVfOn7sQqRgxjRAEnZi20qCRaVNQeQ65&#10;IWP57N27m6tNAsZgnS0lUyS43GI9+6zFouIxUBu3HpW5l3ZbcnuhNGb//r0bNnwp0YRJP7TjKLGG&#10;yi4BAAWp/SvKK2hWM26SC+fmcCDg/eijD5SFRUlZqG6Assponih2C6URJAACa7GedfZihYx6oCi3&#10;lMroaSw7E82skZWffdrUfIQCU+KMNEpPYmASmx8Yq7JUVFTOmXs8pnpG7+z5xWCqUljG7XaPpWM0&#10;so3X1zcgAQXWF1XcpmgoxWgCJsBbngES192M0p2PW+YQADDc/gBMAmiLIwTXN4t15qxZF6Om1nFT&#10;hFdzugN1EfF/DxzYs2bN58SooqRmSjFrpWnA1Rni5T2I5xDQ30jRCYtORLy/5NBgqvecfuYT+g0F&#10;0vWqw/xwuUpKy6u9vrDXH3K6S2BHJvdixBpYXOEIVgtZTNkFnDYC8gCVpU4f7YvKxJTz8f/kXYHV&#10;V0agOR0Ep+3gjwJLp4giz5eJr98MrtnQLCkARwPsAciAhi84gtAnov71Gz5/6eVnjjQcQLlYXbir&#10;HjXO8nXmbZlSgIvz0k3wakEyiBNPOCkYCAcDlOEI5ynLXledPdN35P56c2vNPU3NJ/YXCmBtovwl&#10;WltRUX3+uRd+5Ss3L1p0UnVVbUe7H4EjNvLnVWPzSbgVNwidDJBUMCCRVRLbi5gR/0kE8pKSCq+J&#10;lzE0wUPOKwK03Estg/GcXY3wkwPqt99XVFVZe+rJ59xz93cXzDvR5S6FEw+wDwoDplYhIljsOn18&#10;uNwldodn/sITb7zpljHjJgYQEIQkAmibzRqAJwDUBcITuxe9FGfG1AIY+qg53fCIKGqRchJIXThY&#10;hIqiNpsLUUoIEZsxY87VV103a+Y8hOUycsFEix0CoaoAomS0ELipu09ag94HYwECoy9w9AJ+U1lZ&#10;fv75SOB4w/hxk2nmR4FdCvF5j1A0faOZSRNVg1aTjguelQy8jhmxbBiFkpIKRGZ5OwPFnvI5cxbc&#10;ctPtJ55wGnANzGFyTDKCuPqAlIR/EOaBv9DScaB4/dz5J95y8x0nLDrFbvN0dsBuJygY8DLKcAL/&#10;NiMNXVZ3iunN7CipVqKcZFf+2NhxgJ7TAwr7OkNgdIsWnXzn1+4+buIUwmXh80cR6FgXuZYKYiOm&#10;eeuoWr90MfXyiUdn+mRw035pFnxAw1t61TcwtZFYGCO2LTWKJ+0O9+KF2sSIS+ajcQ8dX0rOeHux&#10;aSkezUwVfu5OeNDi79ix42+55Y6rr76xvKzaanEF/GFkBYUFCL8CpAMrQBbZVHtHim0lOWRBHAMx&#10;PdjxwTwDSO4Rto0YPvrKK6+5+sprR40YA+QOhe9VZF/fjyiqTknWve4gt0S+EI2Wlpbq68P0DcXN&#10;t/YRBdL1qmPrq2vUqNGzZs0ZNXrsgAGDgNshUTEMR5TkhDxRsWYUBJtc6SECiq8qxaJpHyUQQIsI&#10;SPgSX0tFq1WkRg8od0uwRddnyEnzMCnQUwqQJx271GFVgstjvwqG/CWlnt27dwG/mzJ5qkiBfJBV&#10;qW/NjH3EOvrytbD4SXJZHukoNJ/PV62AyC4R+jwmtKn1dB709H5pBVffo79si6cd2PSq68vJY747&#10;3xQQOZ/80QKQFxCcgmVQWlI+ZfKMCRMmlZVVtLZ1eDu9iquK4A/K+tVqq2kyAEm26rrsKgnIr7oP&#10;XWtYFZprjcYemyB4SPgUq/EsyZBHmN0FeBHwyvjxk0455YxzFl80c+Zct6sY3jsIgeHyEbTqcXBs&#10;L8qIp2sT7bWhsSBPCXz9oK9AeBs3bhy+NzQ1tLW3MTGBaCCnk1YqvavopRGWHb3YnYKy+8h35Quu&#10;oaxQMa6p1OeVp9EowL5rtUCtIurVVA8666zFZ5917qCBg7XS7fGqi+JlsHHjRjjRIFEykRGjQaPQ&#10;rSQJTltdM6T3veoM9gaO8YjzqsO/kdeQHS0pE53f54OP1fgJE6urB6BEYFNTExVXJXcfnmxEWRmO&#10;FDNTvTA2BPHjoiBHGq1kAvM/OSwXyCliSGFlt1kdk4+bduGFl554wsmVlTWsP2KqgOAi2BfcITgd&#10;hR0SwkzOXyAc/HPHjp8wYeKk4mLP4bo6UJtzN9KVMpNSjhlzibj5nDDJ5fbulobcrKwNThpJibX8&#10;/hBMiSeccMp55180Z+5C6FASc4QUhdCbkuQCzg1wx+5RKkpOXnX79qB57FXHylP3y4fnRv/wqtu0&#10;cbWO4F0ZgjIWigAGQ5HTNWfuXPKqU3YXmjM9ntnhQNC7ZMkSjuFg85I2B9TId1GD+UPLmbwUxatO&#10;yyzKZ/v6EBCTAMSVny1vaWmULVtreYx1KOe4vTGvuqo5cxfl36uOVx0B91JElaLdLbahw0dMnzFz&#10;8ODBcB5vbWv1+rzoFHQ6SrOPnJzCZlN9tFWc4jJ5CC1zhLT7/XCls06YOOXcc88//Yxzxo4dB0mA&#10;MBC4dQRDQBGlncpBXyPbt2/ZsmUDhR5CjAAHE3dLeSFxZ6WRGkvCu1BAg7wFKcMs1Jy+ni/m+/NL&#10;gQygOsw87OKDBg0eNmz4pEmTZ8+eA6v4aaedfvzCE8ZPmDR02Aj4oJYUl2OPpzyrlCcV2VTtnJGZ&#10;6s3zBsDLP9WH1p3OZUn7TnyEZ6fmoCecQv6J2S0GCnm4eZgU6BEFwPd9Ph8xdwR+I5WPFcWGbP6A&#10;t7S0ZN/e/SNGjhxQM1Dmn+415sTrEc0zuhkrHjonaT0sTkD/W7d2NQr4inrM6g44Q0aP7J2L9RyP&#10;7dXMxEyorneobT61MCnAKxHAOqRaGPFINqVlSkUPyiuqxo2fOH/+gvKK8oaGRhR3hDDNELzs5mLV&#10;1/5yAJdyRs0WmmSZ62WMdJQxzXdA5A15r+YZIZxEfWbUBkM91OxRo8ZdetmV5yy+YNTYCR5PKbqG&#10;ahNcippkbpJUkN+fY/QKBOyAPoAWcq0Ji8vtOm7ScRMnTmhqbmpvb6cSYRgacgPU51RSKMwleli/&#10;lwgpLVRCc8+JnRR9T0Fb8SKxpqhnoG5Ae4Hxy7NgwfHXXXfjcROPI+8tShVOmCbUG9ZbZMiE4DQN&#10;Nm7csG/fPkolwEiTqs4klyQjFltNNUF1EvZED8pKrZGbVYGS+hUfAGuwuySF6pDenPVJAiwRNoWW&#10;eZyeEaNGT5sxo6y09MDBA5S4CGGorComzHz9KtAtAUEH2EVIHFH1Y6QE6RJGoI6FuCUq7niEtkYd&#10;I0eOgYvf4sXnDxpYC3QJSDqrgnAARBA38lOns4L6gO/ocTeK4SUrHZV0qKyonDB+wrTp0yHCNTY1&#10;sRtjNBgOMUyiVxCUfqlTlPmMokdoxBT8RZQLjSHotRL9SSW7BYHJlB3SAex+1qy5V1xx9Zx5C1Gy&#10;Fm4NDicNOg4A+pLsO06GzI3EooF0CtvctHnD3j17uRg05UZUgKrutTDEQOIaBMCqWFIBBcBqa3nf&#10;gX0bNq5hgiXnA0rqTM1NMopah865cwDVVUoSR76zh3ObGBQCYJd8uITTm8jeIY6Z0qoYJ1QHmk5C&#10;HVahOr4gKwaV6yUXg+pWrVzR1ASoTuPk+h5p1Kb8jBonqayqmTMHAbB94z8urIB8VMEGsEeEo253&#10;8dARI+bNmzd4cC2YaltbK/QFxbavVMIQTKzrR9k0tPHidHTyP3GbVdYsZ0EgnM5uc44fN+mSiy87&#10;e/H5Q4aNsCMYKxJGGD4uBV8CbJIsyD28beumbds2kR0BdUco+4HMFkXaieXaZtmDEvTaHGDRuIYh&#10;/lzUn8n1BDKf16sUSB+qE5sB/Q9GId7LaaFihaAI8YABA0aNGoNYhnnzFs1feMLcecfPnDVv0nFT&#10;ATOPHAkXvMFl5dWlZeWkUsOghAotlNqUHoJdATHYtMTIBgWpgGRxyfDCxjyA5bzAaLZK8lyg5iTo&#10;MFEoXyRYJAQgvhIFy4og6NNtuvi37AS1XiW6+fDCpwCULplFAgfBOoKcApxJidxLp0yeruPysh8f&#10;JYf4NYjCIKaqglxBtF3JFkisxGqB28X+fXs4jXSE/iIxViGMCW+0yseE6o6SJWJ2I20K6FRRRbUG&#10;Q1VckrWsZCTuwv4xf8HCMWPHVlZXASDoQKVYqbjK1mXe00kXwqqXL4J6M2+KJZsDw6akMJIvSklR&#10;Q243bK9WPgzd6L+TpEF50GDItpK4L2mepUwrS9JQwgi4gKjv9pQBoZs3//gzzzr3tNPPGjpsuLiD&#10;ibME8EcWVJSDETpNbS4EZiRObtJ/amppadnMGTPHjBmHAWhr7QiFAkgewJ5KdBmIDDMVuCyDNezD&#10;HMNMNRRMZoL8RCcJ1eCoSZbjCBaExxZXJC3yeEqQxe+ERadeeNFFgNKKPUi2TaiF7J7sHiUeUqLx&#10;Kh/kn9iwfv2+fXuR3xB+UsA48Cgq+tvNBy6MAwcNmT1rjuZ1lfZkjbsw51Adb6MiymoAAUE6JFE4&#10;HaNGj541e/bIUSMB4flgFfQFeB4KHaVwMN2u/67hpwp4yTWA5RYeLxJWOBEeJGsUWkDNZQLp8IVS&#10;Skctg4cMmzZtxtnnnLd48XnDhg4XJz7JnqZt+gWL0yWMKa81BkGoajA6AQ+7kqnTpk46bnJZeTkw&#10;MhRRCfj9UCYAkLFoh4J45KRJtajgBksKCJRqGRfOGpXMn0YdPmVQ1BVBM18K40CfBpGhECHw6KST&#10;Tz3rnPMQhFReWQNglio/UgFLKszBjgsaiMPv1PHJ7Kar7i5tnSrn1q1ft2vXTgCvrEuBpUE66nb5&#10;4CdKtWW1nnHGWTz1COjUGRvk4Rqs0OPGpv0Azd9WUhAeOnxw7ZrVBFF3xweQTpRMBZS8mEp9Ri0I&#10;sZ87d155WSWV3+TsYLqVmHY7Ei+Moobiko/gVUesE/GOVKOFsHPUBgadGYKhQqNqPSPK0WlHS04+&#10;6VRMCTSA+9VDxDDrxsduRBo34fkY3zVrVtfX1cWoxwSkNBM6UoOqVKCaNSSfPwRPbcTO9xVUxwtW&#10;qa5OfIzqbgushr2gdsrUqVOnzxg8ZIjb48E+3tYOJztagBgn7Om0SVFyRu2D20mlUGMBqbQvTXgG&#10;PRiDIIzS7nCXlVfCynjiSaeecurpp5xyWu2Q4VRkm+YU1bORZS5WqJh6qC7zSDDwxZcr9+zZIdgF&#10;bwuCexLr5n+oAoOqQbjcxaeffhbvk5IGtyAkihzMPPMR6VGAnMPTu1IR07pcrGwMLB7EcRzyn8c8&#10;1QBgsK9oALXg29raDhw4sH//flhKGxoavF4vwrYRvAaLutsFZxkqSYb5CJ8mxbNd9XUHfOByk1s+&#10;DnF95xJPVMMYMpwkmHQ6XMydlSPNrpmXmRRIQQFK8kkIc9TnDZWWVFVWDPyXf/oBM9ZCzLjcw6EU&#10;kUgTjHr4tN65XZMXlVJa0aLwx0veevmlZ7FFgo047a4w13/qnben/1S2xksiG6p7CFmOTBEg8JzZ&#10;i6697hbkuqJnmXtu+hQ1rzyaKBBboJrfinisROEh+8knH3+2YllbWzMBNMAMOO++GM9FMU5KCdJI&#10;WZcjdI3dgkh10h1dnK3YOM4HVcNE0BwL/eJPjZOI1oxa7EixP3XqtNmz5tbWDiHhm3UwAvm40KCi&#10;aiVZyNqr+14Z60ovgEHgnALbNTQe+WzFR9u3rtuzZw8kNERIeEixscA1ScI2VdsV2UgYMCV4AmIb&#10;6SVUD1fZMiiQQoAicpMrojw+VmtJSenkyZNPOeWUEaPGc4VxZRDZ3NKVaoCoNKiORm7Llo07d21H&#10;OBHoTVVrfcgVm+KwuN2VixadILMFbxfJMP11I4SSkVPVLKqQ9oPvfy8c8llRtJYtWKkfSNUni2wn&#10;nXDGpZdco+pguqcmDIaa1A+SLPoYCPi2bNm06vMVmzeuBf3REZmcLhRM4EOmN9M5bm7LzJfFwiZG&#10;ayBIVjcYsAHRYUwxHBiLSZOOmz9//pgxYx0O1FyG/KzcJTZuw66lT8n8Xamnp1YAOkqljSV54pH6&#10;ug3r165YsQJ6h0wM4NRA7zCBmWLQI5DiVipTKWh7QuOZn5D5VuM/QmeQF3F2+A5HnorKgccff+Kc&#10;OXNRZxkvQRJ71tWVrHmKl1KvE0V1N1bR863bNmNR85oLYS1DRWJ/om4PTHWgFaefdjYQRiqRQAFS&#10;2vXsv0m3Z7CgctVjvWgK7H7z5tWq8SD5G2KFBjmrI9xFgYaXs1edmpu/x02LIv7G+/HHSzB5qJIi&#10;YBxF7FQybEquJnZ6VRyWgRGDeuecdyHIjBvIScreB8RM7DkXwwgFfHaX/ctVK5qaG5SOqAkxYW3R&#10;36KNBXOhaE3NgFmzFnAK174+NFagY6qgP1sdANljyQdXr179+eefA4VAy7F+BUyQzQKtD4a8PMMV&#10;LUOsg2CSYKEuF7zl3NOnzTjuuMnIiwdQnmV7sojg/+GgWLmMnTVDAe/Df75vx65N0SLwKIol4H1T&#10;8rTSPLER0CzMiFgy3gLe8oMf/H+IVmSODZbV9xJFX4/0sfX+DKC6uJUaRyWWjGlSsSMcLxXVEk6O&#10;ObQSCOoGg6RyVHKxrHBcB5ito6OztbW1vaO14chBuBMjIgP/7Ozs8Hl9nYTjef1+yCuEUYcjkKTJ&#10;1iPvl5XGG4liseRXx+1D6WORx9bIm71NmwJct47y8UBqCQUtZ565+LzFF8aV31YsjWk/sYAvFAVV&#10;W18FEr0VTzAyYSr4l5h4i4p2bF//0AN/gPlcherIW7evyZwEquMigCZU19cjY76/zymQiFaQq49g&#10;2ShIhSTQ8EIpivrrjxxC9NbhQ4cOHT4Mw15rSwtJFKpGTa5zrPEovcEd5AKn+HexgJEEeuC7iJ2T&#10;/ZyK0zNrV/8HUb4MdVLLy6urqoYOHVo9oHbUqLHV1TWInxJeQ9AGO0coko4ifigsUy+K6DTJvhes&#10;NSUyYeQF+wFNbBZ/UZG/7vChg4cO7du7p66uHmFQEMaAFuk6xVgFh+uoaBE/gB2xSMjjSFmPp7iy&#10;sgqxZkOHDR02bCQO+CCQwEaOfeRqp5qCEiaBtFF4uoKSMfwEMS+IyF3wTpR4slmVgehmCls4Etkp&#10;G5mG8KY/39OB6gyfBpE3E6iOhVn26IT3FefcQGcjHR1Nu3ftgl37SP2RxsbGw3WHKZBECotKRFa8&#10;bwXFoOhaxmiyC+EsVVXVAwYMHFAzYPjwkbW1tZWVleQhwtOefWcICmSVlbxWdfKzDEQ/MSXFVHSe&#10;aERQ0ArFUyIgKWYQ/gCYa21tOXTg4P4D+6God3Z0trS0tLe3YckDSXE44T2kzW191KeytOGDwz4u&#10;CoVKS0orKisA4tfU1AwfPmLI4GE1A4dKqlzx21IqqMYQI35Or5NTPwUIWaM0lGRUoDg7LB8gVgbu&#10;GYRxwBkCDBhlczAl9Jm2+hKqw7qgzNHMYoJBgsZSQ3U6WtM0FvdAYVRK+pSeuyYp1ZpDIC+pt+yR&#10;ra4a9rFSRh/rTIHqMDGCvqDDVUyBH+T/lYcpYciuFNOE39vhKnZFwwHAy4rirEB10o/Y1BKlXvZs&#10;MfZQcoPen9zGPYlD7al5sO7hLrKvwH2e4AIyY+A8YGsgDPVH6n1ebwdsg23tHR3tgaAfPkL6npaU&#10;lMBqhZIOWOk4iotLqMfgnyRFkJeyTC3xVo81L+UyD/o7f/XL/21urQ8EOsB2QkG0ygCqGzFy7De/&#10;+V0VqoP40et8xJjU5hV5pEC6UJ0mQyVrm6ISU+I4PjjtCGeSklAKFVMT733N7MCriNa45KYh1hAJ&#10;UEoFksxIIiG0ORKFJailuQmSClIg79mzs7m5qb6+HksLlzlRX8WO1K1+kTZwBEMQK2OJjWWJ5pGe&#10;5quOQgpAF8Q06/Qie50HpYW+951/LS4uVdUJ6S/mWN8rYz0nPS1CNjGJJ4KkW+r5Y3P9BIHqoGZz&#10;BQkWfzvaG37zq5+2tMIYGLHBGsxB9n19CNdUy8aZXnV9PR7m+/uYAonwXGJzID2D56gZoMGCRM5W&#10;HEJ83s5gKFR/uG7Hjh07d+44dPhQKORnyUHCY5XEFyKEqFs/wX/618A7TPxixIoOETkML4ciS1lZ&#10;6Qg+xo0bD6jOVeyhbFIUFosyqXZvpx+yBj6qrZHUMGj+4tqv+mCl0Lr6notSTLDwSt0RQtYQcioU&#10;FC2EFKBALgkl4sxxAbjUBfyQtRobm44cAVrUAFwDdlP2syNXpGAAcZrYHG3F2BFLy6DVVNdUDhxY&#10;W1Vd7XR5QDA4JTJ4IZZUAuBwPaAmagd7JarAkB5I1KA6Mf0K9oqbEGxBicO5WHBMjOTeqBYb5rdi&#10;wcVfTh2oVAtNf+anA9Ul2IMTHk6dMfSq67I9sZci/LMoVoSlYkSlhAAeQR0kURjxJn5EnAQbjzQc&#10;PnwYKCqKURw+fED/avG8A8oMbA5/PaVlY8aM5weSnMzJ0Wy8xJDLCWVniaYgKR6uIiDa+tQPR78M&#10;HcDoC7KDkWITAGz8lJCRwLgQasIibyMmeATQVdAfgAEAasX+A3uhukNdh3MAzieMDybrgJpBoOpA&#10;pPQbNAgAKHBgh9MFnkB+8vCrcTixGpCNjjV2VS6R2cnokjJPE+ZKr0spCGOX8QXHAzwBmiB5lp5T&#10;6dcOrctwxGuzAhNHRLALLAMuPLKO+OhLqA5TV3x7dUxDv/YT+UDXJc/dgRcbLc44GqTPHbos9UAA&#10;G5YVPiVuN4KptZ+FwqqAqlggOAcieeUiVNopRT4KJDIn4keSTyv4JuJBIwTVcRgpHVpgJvEkjdMq&#10;QB6xcbqokBOoCRxBPaHtXvOZVVao5qGvTSrUglL3FFoOMBxKFkJNzHA64EwXW0Gy3QjcIVA/WRlT&#10;LnNve8v//uQ/A0EYCTqdLvJrBiye2qvuuCkzbr3lDhOqy3ql9vcbM4PqhBfKwcKXyCT0hdLKKNNX&#10;ycNIv7KlUGRiYvPMm9gPjrz0tdVOKWZkcks+FH6A/Ep2bxEusfUG/XanIhYDCG9ubobzHSpntTS3&#10;IG0kIPHOjjavrwUxtqg0B7FGomI1oUoM6fwO0eLluzxdRMmEk/xaVbbVvuRuyLWXJjYgd68wn6RR&#10;QE/t1CcTiYbpAsEFiRggA19y8RXTps7gpAyyk2lCbd8rYz0fbNl1ILYeOVJfXl6BMhpQwNhwVFCH&#10;QHUMgSmrFg0P/OZXPzlwYA+rnYjs4kpPfXyYAbB9PADm6wuFAgkgnTSri0ArapiAbiQrUBIprjIh&#10;KZ5oD1blDr69sfFQe1sTAjabW1raWlvh/wVcCQiaD9a7iLgIJUJ10NIBBQJUgtYNSI6M5ZWDawbU&#10;IOKTt3gyDQLcYAyJ/icQIOstUP5jobgCIXE8u1gcE/ojckufs6DY+JOvj0JBCq7Bwb5Ziq5FUB19&#10;15QxNp0K5VmOIwCCfLA4ZSvV0WOnREr5BF2GmK1yAfAfQslAE2Se40SDeKukOZZ4YcXPkcaFZbME&#10;kE6jpE5FpIvgt0J5tlgqhBAohE0qnbHcaIFvHXnVSfR0IQbAJpn8Mp3oI1QXiVmZWTHwR5YAQ68x&#10;3wqZvHyRKunwcpGE5Rp4zUmOqC4hdEsWy2N1ycnNhJKTxUKrhLz9FKqjhcnYLkSaiMNOGAnHltFE&#10;p+VM+jg6SB6yCtFofjJh6QSv7bg5Rj4ACTxLmX9Mdp7YyGylHLGh1POA9Nhgbpm2TAqmBnkEcy5C&#10;PbPquogAawYps6GS6l7vaCmuYX3D2TSvOh1aJ3NdW0td+iInVLIr60O9vOc54miDIu1VYf+qVx3+&#10;KU7BjAmqMqqaupS5GPzWwExDSHtWGLsESpiSB2aIs6uRd7rafmX6MhfRs1xaH6EQZYpnHT+J93pu&#10;p3F2T9NGXBzfpAuqVY9lDGU5xB4fiSIQPjZpmHXqmTV5bVOdd6XUkrqTcmVl2XSSB5jHnhHdvWPL&#10;vff9Gs6d8O0jVkQpCCR/JW3LaGHXANjZcxdee81X+DIzADa7udC/70oXqtPWaGwr0oNbNLVlbcuF&#10;+GjTTpY4nWE5K2aPTOCbCiE13ppwtfJsQsfVhaNbP+CREcpYB1mdDZCUlKETTq0d7Y0UNdPW2NSI&#10;YmetzS2BYAdSyhKrpCKR1FRIlCTQMDvniICQxHfQopHoXdU3UBatwoBlxUuH1S/yT+4tzDd0L+RV&#10;8hPmegQKUUgcttqtDgpWYIEMC5Wc0kWIJYyS8iarQTyx7na3I2n00G9ThicNL0AvIiK4U39EmtHC&#10;l9M4SXTJ+i7BOJTNQQqKaDNQvujbn0ZfREngIabYJdhNuG43nswJf33+TpfLgSkU8EOypwSIdCWV&#10;paM5gMFDDND0GbNOOunk446bihOwp2Yk/StzuyD+ozoAdpUale0p/MRjf968ZQMCjhC1ZLUW337r&#10;XZ5iAHYQeaPIwlwInaCoNVJnYtMgFPK9+eZLSz54B64JBZH7QyasmauuEKaL2YZ+QgHalxlwUMEv&#10;td0ax0/gWuRzp6U2kz2WbIHY/8lvjpRyRvp03Xd7kJ9Lf5DsyztK3K6ibqaK1K1TDnlh047Puwnt&#10;5qTBx+vwiSp9gZC/KxU1XEJ6r0Bn3Fw2tYq4JhZN6aUGbfANqqAkSill3I4dGtV5y9BkJb0IqFyc&#10;NO6h60bDQAs1KS3TUcKQpT8E0lJpkxKFS9tNrnPV6SdlQuOY3ApUql8JsjA0LZKeoBsOTdxSxoWv&#10;Tpl2NslCU7oe01QLA0hIf/RiV0qlXe3fBKOwbq5gJxL+q83hhO+JxOS1IeuAVoHMZz3HoNUiZgb6&#10;na9KruBk05U836OEavL0UFdAnpuQ7HXais5gacuIJbAl1mNoiFKswaz6m8RsE7dhxf6hcFTimVm9&#10;qTduErd0BdCKm9vKnO/yUs20lrhfZ9k8ZVflu5PvoXqUIbYQ1RuSDqmey3XD8RKaK32PkwfUNygD&#10;JuB8kq1MeZK2e8TmHhnGCCuHjSTyxmvPffTxe2znkhpWSsJQrR0M1cFKySYxoKdFjrPOufC0087G&#10;3scx6UlzvGZJdPO2fkGBDKC6ftEfsucyuIbWCmCHZLriW8cOfaHm1rqODmSoaEFELbze4bd85EgD&#10;LoApHgfuwDXBkB/3SvQfVgXOk4EYC4srPQEzt8eS5dGaVBNXU2oQwoKiMN+FkL0VkFAYdooggHY4&#10;YcnqFRs1OBsVMqPK0rK7U9QwpSARYwZVaWKwKH6TkRGQk7neZLpyYYHqEiUYtQF6/I64FrdKw9fS&#10;uYs1nUQosOujSP7v8UagJFxQmC9xQEbiSPPAAEXDdqeqiVAyHQrS4WEliBWJRItLK45fePqs2fOQ&#10;lKRQY0LTXJ2yF6rOaAk38WgEve333vfLg4d2BUOdDmdJWdngb3/r+253KYw/AJ+ptFEBHOhDgiqF&#10;LJZrVq98/PFHrDCeEwRbCBKQCdUVwFwxm2BSwKSASYG0KdD3UF3aTTUvNClgUsCkwNFCgZRQHTtv&#10;pM5mBeWkAOR+CRKXA9HxlLmSYQGKvAYiAR3qt7/+8d59OyUXR9Kxs0XgtQc/QElxCGDOddkVN8yb&#10;sxCARCiCGPY4l/OjZfTNfqSiwNEJ1QkwR7CP6u+m+vLhBDLTkGueauAgOAaZKfwInvFRQSh8QfoK&#10;r8/b0tqKGFsE1CDYFtG1yGfR0dkJez3M9jY8RA2QwaM4m3LsAOzGgSSq2UbNpqONAzndKkGF9BTc&#10;yWAfY1dKAh2UkdbKnGnAXAJC1w3gkrsJL0l0dcigNEDOJLSq60m5Vyid/l0aEqQRUFz5en7EGiOe&#10;AvxEZV6gp4Bo8U+q2EVonYVy8Vpsw4YNnzt37oRJk6uqhqC8ESBdBE/hNswT+dLfDkOoLrJt0/o/&#10;P3xfOOoFsm21umfNOfGKy26A8yEmLGPKWqKQvux6V6gOa+jIkYM/+9mPkToG2ZQk+U5fNlFmfpxX&#10;HW3hvN7NshJ9PTLm+00KmBQwKZCMAulBdYrPVHISUvlHo7ISBWHzMmeASQGTAiYFCp4CzJQNobrC&#10;cAHVoDoG1KTIDHtDS75IVNf9yX//GyrgcZZbOiTVnX4MbFHEIUNRgA5D4QF2e/FNN981ccJkuA7B&#10;0YSvTe51WPADaTYwSwocbVCdRoZsnKUZ2kNpIfJ5o9yrAqJRTlZ5LAo9oy5ta1tDa+sR5MhDiTSk&#10;9JLCMQJgyQGYDdlyOHU1+YNhESK/sgAHwnAoWpcKyYu0x3GvXCoaj0AMpjj0ORyGUR69bT+gQF0F&#10;btOc5ojfSOCAGqCqOdAlPSloRewu8b8jxEdhvSnukgBYJAPOdSlP+EhKgImC5kQtqMVkp5pxlEAU&#10;CbJRP278uPFnnHFmbe1gNolghNywf/TboNfYsujWq46HBaUX333ztVdff6Gk1AEEO1rkvOqqW+bO&#10;PQHOnhIJkUHoQZYcKa3bukJ1HK3u+/d//xd41aFwNNZv4UF1VGLPrACb1gCbF5kUMClgUqAvKJAO&#10;VGfYLuMKsCZUZ0hE8wKTAiYFTAroKGBofi8AtpoI1aH58PCxO5BGyYfaI8tXLHvqiT+73KhsAxAg&#10;eXvtUQd71XEdkiKbx1Nx593frR04hJLDEorAqWN7P7TOnHqFQ4GjDarToATxLJWqzJKwQ1R3muKa&#10;Q52MA0NJ2pIRhA7X4v9SMkZuFC9WdpejaHMl3QH/RMW5UMqls7O9vd3r9YaCAXx8qFfX0YF/osQF&#10;4m3pAq96JhRA6kotfS/FyXJiO7WFlKOZQ2F7+zDke4WQUVjvTtwdQQz5c9wFjKoq+YY4GTb851yo&#10;Wzd4cO2QIcNGjhg5ZMhQj6eYc52g+AkV5JYcAWL6kGEqyNKohhOmG686Ig/5dXZ2tD/+yIPbdmy2&#10;OaJwMK2qGnTH1741aOAIeq6Q0JDShk3IxQVJoTpUlvjxj/+jva2hYIKUzQDYXAy2+QyTAiYFTArk&#10;iwLpQHXdqVhaGznZsO2kE8649JJrdFFZatoGljnNw6SASQGTAiYFYhTQVNJ+zB5FYxWvNyVPa4iU&#10;RzjioK505LkXnv78s4+R4QrBsJyVK4yy3VKjVjscRc5wFJ4jVPzHZndWVg665xv/5HGXSvZIVK5G&#10;+Je5hRxTC+dog+o4FFwp0E7Agi6rrniZGspYXXPBUj7IOMYBSFuf3ZKKTJG3GFalUgkhbEEKWw5x&#10;lTLP4QDWJAXKcuJlFDQINjfVoSR8PR11gPMQaUtl7JA7r7NTsEWJ3001F6kNPTkEtZFXaMGh+u8a&#10;NoNrqG/JQllxjcaVEi6QRyW9S7qWEBUbC0qNv0tCgxNaqG+2vCgla48KX1PuAnGRGRAucgMGDJww&#10;YcKwESNmzJyLC1BQQnKcYQiQlxx/nU43LoYxBOGumDzAWzG7+idIJ1NFpZt+ZimUQ/xvtK7u4K9/&#10;/pMI1ZPHP4umTJ1141fusFpcnKgxDtHuyczr+b1JobpgsONXv/rZ4UP77HZDj9SeNyGdJ5hQXTpU&#10;Mq8xKWBSwKRAoVDAhOoKZSTMdpgUMClw7FAgiVaidV7TVTV1T9MB9TpmIRBLFHNRWmOhb4ilg955&#10;5P9n7z/A5LqOO294OvfkhDTIOedEAARzFHNUoCyZDmvLkoMc1vvtPhu0+8rvs95d26+9tmVbEhUp&#10;MeecSTABBJFzznEwOXX+flXn9u2entADYADOAOeqNWx037733Drn1Kn6n39VnTn1y0d/euzwPhxn&#10;HEzcSdx/6tFD98luetAbkiT3ybjP7w0XFg2pHvmdP/r3npSfS4NhkFpf098PYjhzIPTT4GrDpQbV&#10;9UH6ealkfZkAPYFHRo9kE8Gy90+7fS8fKlFLELpEPNEKGa+lGaKeZs+LAOFF9GDmRoWs1xHlfSLW&#10;LrVuSbInpTOY55zAW5cshqKgEoaSA+V/afjPQ+0KrVRFzDvfxk0Uq4G6QDU1aJcwTwnGpUCtAI7a&#10;qiycS2po8Fulm4muyRG4fu48i1ZQlZBSPcdFyrJ/0e2HDhcyXQzEJxvUUgfC0cjKgzPPJJfV7H5O&#10;hLLbHpUD+xg+MncSzVpeOiQYLCwrK6msrCylrGllBQUihlQPCRcW6jOT79OlE7tv+jIM+jDcBuYp&#10;6X4T7qlgvpJDgfDuX/zskT07tlCfWKupJO574GvLll9dIEBnug8HxuN0C9UlEu1AdbWnjw2A0Fcj&#10;JgvVDYzhYlthJWAlYCXQNwlYqK5vcrJnWQlYCVgJ9JsEpNCiJA1P4o65XmS6RIML1WUzSEwaOJMD&#10;TuoB4m16PWlvpd/adbYXMk3NQHWSbU7C8aIQIA4e3PejH/9rMtaRVXqim+v7C0DioNXFCOjCEfvK&#10;V76xdNl1BSmlIIgAcMxtAOzZ9svgPv8yhOryBlTmzQGnDKOeDwl9yFsKQWqSZh/ZNDFF1kxMurAC&#10;BepStpd8LsiShMuS0i6i+bnkM/4PsMV7EupTBwNqHvyvhob6aDTGez6ROFyKZUQioICw+ZR5S/C8&#10;sAw1eZZciOsqomdKZIjuCwWEfWYicw0h0VB2zV15YwiM2Y+hxaeVEKitAiw7Ww4at3AjTLm2qGKg&#10;I6o9qChMUGqmnK6kV4NITIK5wvLy8rKyct4MGza8tLS0srKCIxwupJmhYAmMOfKXgUDRwkxZD7fm&#10;tlP0lYZ33/uXGm7njmBd59raW4qLQmvXrX76ycfj7a1eP1JK1YwY861v/3FRSUXWCjFQlF1XqE64&#10;4p74v/zLP+zfu5NB11NlpYv7ABaqu7jytnezErASsBI4PwlYqO785Gd/bSVgJWAlcNYSIBc8fkc4&#10;HMLvI9t7gApxQiNwkS/4GrnhU8bzxa0j91RxcQlp4QsE5PrCDzfUzGkJOfBpKbmyfv34o+vWf+bP&#10;l37dm8RxhiYjrnkgEP7DP/yzYSMmWKjuC+/XL7ABlydUlw9qy8MszRN6quokX3RqZ6jOibo1CJ9h&#10;i6UhI8XN8PmVP5bJqGfACgM1aWVOJZjJv9wrdJexElYd/5OTvQWnT59EfcCzbaferWJ57ExA6wPd&#10;a2tvA+ygGGo0Jl/xfTyeACgDJoNzx5kxQnoF48slMAngB8cvEc9C/XqTtnDeOpdSFTSNUGWfNxhE&#10;ZXsojRsIhMgcF0aFh0SJg8eBuvHefAIYN3RojaHXmYnE/WWHhWQAKhshzXnJBUD2P4lkllhODVhW&#10;nNJITMSbLjTbDVSXL7z2C5y/53rrLGQYNjX8yo5Iyy8f/cXePdtDpEJIeaBj33H73Vdfd7OufGnm&#10;5bnerd9/1xWqg2cKwPiTn/zb9m0bWONluA64CrC2rES/DwR7QSsBKwErgf6UQF+gurz3s2Ul8orI&#10;nmAlYCVgJeBKwFjseGxNTQ0/+ekjR44cEsKKeGcS3SWhP0Jd6eSgEWSGD1hUVAQN5eabb1q58vpg&#10;sGwARIbmQHU0nkdI7N2380eP/Gs02i4Z0Hs9vMCPfnAGClDGakaO/u53/4PHW2yhust5slyGUB3d&#10;7YZkGmgrJw9aHgaVCxP0NG40Qj0fVNeZvdU1jx7oiRJ64QoJUqRonNReTUeSOo00Aa7ySEqvM6Vk&#10;Vbvp/9L4nV5BoD3KI/CG23EEg0S6OipD8UApm0DFWkUAzb30W/nGVJvWFy0DCIHJxlld0EDl/CWo&#10;soGWMfBZ78kBheoWyN0Goa3KgQuAq2l8KlsMhr4nVD1AN22IcOOc4FxR3yon55AzDYxoGqBcPEfF&#10;Gzay4QaaN7oaaJ1XObpn1Q2Q5Gf9o6qyKHVcEKgOMa9d9+kTTz7GiEhGOxDbqJHjf/t3v11cUl5Q&#10;kE5fOpCIhV2hugRpHbyJH/7wn3bv2kauupwsrf0jt7O+itkPZHdMq7Z7BKrTCeRZuGD5V7/2sLMB&#10;OJAEe9aPaH9gJWAlYCVwCUmgL1Bd71aN6H1bVuISGhL2UawErAQutATURRULGY/vBz/4x337d+Nr&#10;qjNrIuEgmeHH4qJmHHYYGcK6UCdu6ZKl9z/4jYKC8ECD6tTsT4DQ/frxX27ctBayi5Sl7PXwxL1E&#10;AUtliWTiypVX333vV+W5bADshR6CA/j6eYM9B3Dbz71p6jlnSrQY/Mv9MH1ddzYZj9sceaZY308y&#10;2sd5SXo40TaCRGlGf1hpwPAZ9i/fmrjaFGVkZAJzjuJTBagqojehy4JuBYHiNebUT8Q+qByvrOfi&#10;vVR05UPODIUKNTzPPDVn+n2Qh1NeWGx8yGVBtwqSEHUDBUm4bIUFHjRgSP8Z8PuKQoUVhYWVhaGy&#10;nFdxYWVZ6ZCqIaOGDBk9ZMio6sqaqorhvbzKSqq7XKQ8XFQZCJZ6UsGCBDG6PFSoQBIQSPu9HihT&#10;Ib8vRGvlGWm5Nl7jdimkmwJChDwHCqcRupJ1TxiEoCVClI7xEkkKTCcy5MUnMQ0lTndwXoz13Ifd&#10;wPwl8Cw5ET755BMQ2HgCCjqIUsGiRYuLiksUYxocSBKDnhURGjzL9sCIftXedhNrDMy+t62yErAS&#10;sBKwEuhXCQyOJbNfH9lezErASsBK4DwlYHA64rXChQEp4Ocj5XqS/Of6RrKoEytl3psXWB7OHR4c&#10;Jx85eihV0Kk4w3k25jx+3slv0u351LHjh/fu3QWNIJ29vbfLyzkaKEfU2LTp0/uIO5xHg+1PB7oE&#10;Lk+orm+94hpc2QGQaWKbgbiyXy7aB38mjQP28sb14w3p12mSoaIpuiRsJuW4dUIV+QSISvO1OYew&#10;y7ilpHLr7bkME83cy5xpoC4tSus8hwHszIfylzYA9nEvAby0GfzTefEr2qLnuC+fX5J8ZuODol87&#10;neCc3O2Heh25rFCQvGlljD4WXhJIXFreBn80yKN5Lwd3JngWJM8k4NPkehmBaESsHArqiSTg7YFs&#10;8kmQjHuAgHJL83Iknn2/vo2YQXKWOyq1vQg2GfdOmjS9vHRoJOJPekqG10yePmtBXLIOZo3lgf1w&#10;hkQJDV7Inn0D1Af2A9nWWQlYCVgJWAlYCVgJWAlYCVgJXPISwDOBjSEOXVVlOWUVKDIhjh/lJpIe&#10;IDvhq2SoA/Le1B7ULO2Rurq6+roGN7WdxpkZiRmPwKHm9YcQzQWz/G33A32j5RgL4DwIRBePErkU&#10;j3d8/tma9laYBHAE+8D3CXoSEAj9gcLi8uoho+NIwoTJOS7toKFQ9Ie07TVEAhaqO5dx4IJn2VCc&#10;+6FeMS9aZ043kJOkVjM4lNehwjk4FNhZFiblglPmTe7RXW66bp7OhLGmG6mUujS3LgukMny0nOdQ&#10;ZZEmIEuiN7lW1jmGwJb5JE1VzsaGXHXT9UOjjgQ0M60zF3fIcdoeA8y5oGhnzKm3nuz0K42cRbCZ&#10;LkgH9zqyMTfo+9XPZQwNoN9QHiR8y0133nfv1yZOmBUIVly58oaq6hqymXYNcB5Are7cFFP5hCSK&#10;/GWRHrDttA2zErASsBKwErASsBKwErASsBKwEkhLQFwuiBT8s7qqGmZZhkWSAqrz5SSq4zTylfMX&#10;vgVmP+UTd+7cZTIzOQ5khqvhImv94hp0huq6hN+Jf53QlEzyMHyd2LZlw4b1a8Eao+3tnSgk3fW9&#10;worJeCrR2hEZNWZ8eXkVudk7YzVZJBQ7ei4PCVio7vLoZ/uUVgLdSUBKcEjoqKw2c+fOfeihh77y&#10;la8sWLDA1OEdQJGk+brPJB9kbw1apWm2yVY4kI58z2C/txKwErASsBIYDBLobWWxtO7B0IO2jVYC&#10;VgIDRwKSqk6yrvMf75Chw4C5TASYviT1k4SFdla75nwTL8Wbdes+j0TbyBAVi0fVIYDexpHhxFxY&#10;cpJLQ9EGa1MTBX7P8aNH3njjTZBEnBJiufK6JnoaCdyFc7Bg/kIqL3YJmLvs0jQNnFH6RbXEQnVf&#10;lOTtfa0EvngJsHKYYufmTXl5OYAd4J2p9eHW4vjiG5q3BR5PQ0NDNMoKPWB3nNTesIeVgJWAlYCV&#10;wGCWQB5NbtX8YO5c23YrASuBiy8BU/nPpBevrKguDBfKv7tEmmY3jAqwmgBK2AaFhYX7D+zdum0D&#10;cTU+n2Qk13oUWccFUsvZUbnpu5FcKpWM8ShtzU2vv/7a8ePHikuKwQ7DhWEq4PUuW0H5JNl6wZjR&#10;Y2fMmAlL0MYJXfzRONDuaKG6gdYjtj1WAhdPAqb0sCHQaSI/pzYu/2QVHEzQUip18OABGkyVEIMw&#10;mmcZaMfF61p7JysBKwErASuBCyCBvMvKBbinvaSVgJWAlcClKwEtv4BqJbVbeXnFiJpRZBQ3tQF7&#10;0reGT4dEcGSEw5aIvvX2q3v37ZDCjMSgOvnpVGIGp+sftC5vbqREKhEBrWtra3733be3bdtSWBiO&#10;xSLE6Xa0t+ddOzhBvZjAsmUrfN6gUiayE15ZSt2lOwV6fjIL1V2OvW6f2UrASECLb8iuFO8JhjXc&#10;umCQ5UHSQADYDRa0jo2o48ePk5I2Ho+xItr+tRKwErASsBKwErASsBKwErASsBIY+BKIxUDcwN2S&#10;hYUlI4aPTBcS7DFQRlGtGJ4LgJ3SDlKNTadeeuXZE6eOFqRiIHeK1vUPPpclve6gukyKdso0ghIm&#10;kqno2s8+fevtNyUMVvh90gxcKuNe9Xp4gsHCstKKGdNmAdJR/hGBpM83z3IhHipfo+z3X6gErE/7&#10;hYrf3txK4EJKwNDlzF/zRreeEu57N1wUtE7TKEiKVv4aCM/w7C5kA/vx2p5du3aRlYKn1GrI/b48&#10;92NT7aWsBKwErASsBKwErASsBKwErASsBMR0J9M0rkcwFI5FYzffdKvfF4rHcFgoGefDiem6B28Y&#10;am66ba/PQ3jpoUP7XnzpuVO1JwUjoxxrIq5+D1yE/gftTLclEjHNi5eCKJBMxmIUj4i2vfXGq2+9&#10;9XowyBNx64hxvnx+yATdB8AaN804XO3t7YsXLa2qGkqFPKBIEhTZ8XGZS8BCdZf5ALCPf4lLwCwM&#10;btY5k5nOrHA9rRmDUSItLS319fWsajRe0brB+BC2zVYCVgJWAlYCVgJWAlYCVgJWApeRBDDaHbs9&#10;5fH7g6FQ0axZc0OhsNZVSMXisfTXPcqE07yeAp/ft23b1sce+9WBg/vxBtLuDk7QBSDYCfpn8DXC&#10;diMgitSwbW1rev3VFz/44L229haPNyEfmpR7nu4JBBLzm5AKGLAllCSYKC0pX7z4Cvw2noa84bGo&#10;qY+RfVguwmU0NcSFv7we1z6tlcDlJAE3mtVs15iEdCwGZuvGEOgujePMmTPNzc1SHF0pdU79JbOT&#10;NZCOS0Pa9imsBKwErAQuWwnkXVIuW8nYB7cSsBKwEjgHCWRF8ECUA6ArXLRoSSAQSsQBqshX580p&#10;/9pVCYvxr35NKBTYu2/344//esu2TS2tTalUPBKNSBRqD2DZObQ2/RPB4OS2ngI4fXDrTp0+/uyz&#10;T3229pP2jqZAgCqucPqceKasN53abqJiBY6MxXhD+1esWDl0yHC8GR4cX6ZzfT8b/Xoe3TVof2qh&#10;ukHbdbbhVgL5JGBUvIkGPXTo0DvvvFNXV8fWjRZEv3QOHvD0qVMCPvr9Lv7Yl+ytF/wcU90iq8TF&#10;pSN0+yRWAlYCVgKXpQR6Xzjysj8uS5nZh7YSsBKwEsgjgUzumpRn1Ogx48ZOMPVPcVtISN274jU7&#10;9EQLAYpBRiPO5t/+7V+ef/65PXt3SaGJFJl/utLT+qFHuCzBq60tzWvXrnnkkR9v27aZIFiCeSHc&#10;kUmIJnm8+urhoAXGI6PNjY2NU6ZMueqqa0hTRNyrECwSKb/fjRKyZLp+6K/BeAkL1Q3GXrNtthLo&#10;kwTc3ZhNmzY+8cTjzz//PGgdpV3NwnDJJHTjcQAiNb+ei4r1ST4X/CRD6LfRuBdc0PYGVgJWAlYC&#10;A0ICVt8PiG6wjbASsBIYbBLIcOtSqZKSsmuuvbayskpTziXwWPI+DVntgoEQebalJmxBasiQIR99&#10;vOqf//kfn3vu6ZOnjlF34kIEwdJmgm2fePKJJ558rL7+DIgbafUSJK0jRV0BAbB5Wo3nEo1SAUOO&#10;srKyq6++uqSkVEMeqYnbl4fOKxV7wqCXgO973/veoH8I+wBWAlYCgr2JWhfCtIBDrG0x/jQ313+6&#10;ZtUbb7xce/poYXHwxImjHl9qzOjRwrfzkNlB14PBdtBi9pq8sOIFCIM33vbBB282Np4ir6ufikkS&#10;AzswHklEmy4NJdx7k0TPU1MzZvac+bAApZWDT/wDQ7a2FVYCVgJWAhdGAmYBMbrbZBp6++03Usk4&#10;LAdhSeRLhiqhSwXesWMmTJ8+O0vFu1e1av/CdJu9qpWAlcAlIQH0LMq3sqqypaX1wIGj8aSUj9Di&#10;p8Ja5pXWw5naq5j+QpyLxfxeGGmk5C7oaGsrLCSktODgoX3bt24+fORQMp4MeP2hcCiTuk4tc9Xx&#10;UnyPMhWd5Of4Eq6ZThQtGbG1xmsy2txUv2PnltffeIXV4eTxI8IWkIvEaBsBPnJVTpfQXVkO0kqf&#10;k0y9PjlVC/jxfynsl4h7r7ryukWLlheQrM8vIbHyDVJws/ipZ5fxKS6JjrYP0RcJWKiuL1Ky51gJ&#10;DA4JoNeTFDxKxD0+cKxUe0v9s88+8eabLyaTHaGQNxJtY7dn164dk6dMqK6uhiju9wUcl8TFtgYF&#10;cpTiMRX00vXu5KnDH3/4djTSzKaZ8ORl+02W+S/+sFDdF98HtgVWAlYCVgJnJwEL1Z2dvOzZVgJW&#10;AlYC/SIBBd9AqRQl844cNe7wkRMnTp7xByizEOMjk+ktjalloDrFw5ysdpK3uoDSsUJa4OXzUkq1&#10;/cSx4xs3bN66dfOe3bvaWpsryktDhSG5HHswgID8WOpDJAVgS78SlLNQyMwpDZGKF3iiHe2NR4/s&#10;X/vZp6++8sLqTz+uPX0Sn4tTwORwu4xjIi6IYnCOh+Xu2dNCr0+cL78vGAwo/ujxeQORSGLWzHn3&#10;3/dQKFwGbKfwnPoPplWZg/MHJcGiX4bGZXsRiaO+bB/ePriVwCUmgVRCS0YA0rU1bd644c23Xm9o&#10;qJd9Ga8SyL3+ouKyuXPn3njDzRXlVYlkyucNOls0gwqqo4I76RuI4o1F46Gw5/kXHlv1wZteT4Id&#10;KvLRSiJXXbS/6EOKQwl1Dv6fWAEJLAJdwj0LFyz/6tceJjeFtHAgQIpftKTs/a0ErASsBAaCBMxK&#10;aJK5pl0isiUl/9N//PNEvMPrjZsaTb00VenTkB98K1dcf8/dX8laitJXNcQIe1gJWAlYCVgJ9CAB&#10;g07wd//+/Y8//ljt6UPBoDg4JiGd7MqfLXohFWLF5UmKKe4JBoJVVVUEyY4aNap66JBgMERQTmlZ&#10;RXZzlGzH7WKRSKSlqbmtrWX/gT3Hjx+rra3FpQJo61zzQa8NzKc8up4O8DvaL+uLAIjxUKgQfkVN&#10;zdj77/vquPGTWV6oUGEXCDstsiVgoTo7HqwELhEJwPzW8JzEvn271n2+Zt26tSZ3WyxO0lPJaFpS&#10;Vnn7HbdPnz6juKi0ta09FAwFAmHHkRhUUJ3seGm0byqZiMZa/vbv/t/mptNeCjxJelaWP58GKZ3t&#10;Mt7vw0CrsxucTqJ1BarTLLMWqut3UdsLWglYCVgJ9IME+gLV5b0NLqGF6vJKyZ5gJWAlYCXQiwQw&#10;6A0itmXLlpdffrL29AHeh0IhA3V1xzTqbQ9E/CGvNwlvTmvK8tek7ZYY1PQRDhfltEdYdzQjTkOg&#10;N1Cwwh+Lxgh/NSUj9NedfkHV1977lKuFQkGwv8LCIrlkylMYLr37rvvnzFuSihV4g1STsHs5dlp0&#10;ksAXzzyxHWIlYCXQLxLw+rz1Z06vev+dx379y48+eT+ZiqY88WgsAssu4A9Nnzrnvvu+PH/+4pLi&#10;MpYXNpR8Ev06KDWALo0ChPkCHoqy19Wd8fsDrLYpwcUKJPnDQD36paPtRawErASsBKwEvigJ5F1e&#10;vqiG2ftaCVgJWAlcGhIwOBrsOfStBgPdMGzosBg8tDg5Q8/FzGfnPB6PUudBvB+Ya4LUwZKWF6m9&#10;eVG5taWlMfvV2tpk/tnW3hyLt8Pna21tjZNiyCQxFagulxOQd3UA4xPYL5EgaV1HR7S4sPTuu++f&#10;N3+J1+PzgdN94RyDS2P0XFpPMSgd9UurC+zTWAn0jwROnjzx7HNPv/LqS6drT4RCZFYlm4No/UAg&#10;dM01N9x3/9dmzpgDbBeJkPSUNSHQDXt8sETlaCYL0rbGY+1btmxgp4vFOx4n1SsfQqkzFHR7WAlY&#10;CVgJWAlYCVgJWAlYCVgJWAkMMgkAewFpGQ7d7Dlzb7jx5urqYWZLPnMQT2NevYadcr5hz/FfLggs&#10;xz/Z4wcKxGsgf5yeAPomMTn613mBrHGKQQwNIY73nGyQxHM4DLEgGAxHOiKVFUPuuPPe6dNmEfkk&#10;eRM0YMgeVgI5ErBQnR0SVgIDVALuSiB1x/ugv4dWV7OiwDUrLAyz8uhakhoxvObhh3/r1tvuZEnw&#10;+igiHgiFikhiyvaNsurSx2AB6bS90SirLAtaor7hzJ69u0IheRCwO5Y6KsOaJXmAdqptlpWAlYCV&#10;gJWAlYCVgJWAlYCVgJVADxIAVlM0zR8MBnlTGC5csnTF3XfdFwwUUnhBai8UeARxKxAcTa7RB7Nf&#10;g2/wDri2z7zJfqWzXLsfyjm4UYBy5mSFDoWFh3eFD6JuiCQdyn51fRpTB8McabfOSzqcoqLyu+9+&#10;YP7CpaHCEqEeaHNyKtDa0WElIO6tlYKVgJXAwJSAq9bZ86GFedE6kpHefNMtlRVVLF2xWLKkpPyq&#10;ldc//Fu/O2XqDOJgdZUwU968uhyDB92icJI+TGLr1o0tLU2RjvbO9cvtttTAHNG2VVYCVgJWAlYC&#10;VgJWAlYCVgJWAmchAY+XLfnAnLkLf+/3/mD8uMmRjoTfR7rtEKBbLEaZVw/Ut3yXI200O/q9v6SO&#10;q2SXlpd5o6XhzHvHdTJxrz29clthQmLx44wr5/UEaPz4cZPuv/8rs2YvkOtLPut8bbffX8YSsFDd&#10;Zdz59tEHtgSUle3MUKPre28v6FXNqDFTJk+Lx1Pjx019+Ju/f8ed9w8ZMjIRS/oDQY9PsjtcGtlK&#10;lQ+fOnn6xOfrPkumYoEQpaAEydTXgD4G9oizrbMSsBKwErASyCOBvGuMlaCVgJWAlYCVQH9KQEJE&#10;A6mkb8zYiV//jd9evPiK9vZoIg5BjsKtAYhv5MDJq5ml3py4CfwVel36vfvGeBDgZvwxkbD6RpkS&#10;5+ZeGN+N0CgIgFwlEAi2tHQsmL/kd3/327PnLEyJK5OF04mLZkG7/hw1l8a1LFR3afSjfYpLUAJu&#10;AGwWa7q3x2TbhrXnmmtv/J3f/tbDD//eyJETk3FhWfv8ISFwkwWBZSBnH2hwis2kgP3ss9UnThyF&#10;gg6kqc8hSSg0+HVgVjrPD7YOzt6wrbYSsBKwEriMJJBn22zw8NMvoz6zj2olYCUwqCXggTRHXrmw&#10;xxMqLip/4IGHHnroN0ePHtfY0EIUkddLqE0fQC4NWXVy27lJ7jJvqFbHt6S9Nh6TSYGXfm/enCX/&#10;DZAOqVO1lr+0sLys4qGvfYPU4YFgUSrh9QdDcklzaFYfubvc1B5WAhkJWKjOjgYrgQEqAdR6R0eH&#10;1gmSouAmtWovh27eeIcMGT5l8vSSkgqvL5iSn/qlBAPsPA+bTl2u0E39ogEqjexmBYOh2trTW7du&#10;dvfQBJ1zDlnxMv/KW43p4p0wCARrm2glYCVgJWAlkFcCva0bsmNkDysBKwErASuB/pOAomSUX0jG&#10;ANQkM/WiJcsefvh377//wbLSilg0GQ4V5zPnyS6XIFsd9SHkjfw177Pf6HtvUk/TF2/4pznNfN7L&#10;q0sLTHQUzhcZ9xYtWvQ7v/vvliy7sjBcUlBAoJM3HlUKhXMoUJiB7vpPdPZKg1wCLlSnaG5ntNgN&#10;KOMZFa52AszMG3g6ki7KsETh/2QVQ+kJ207/HjapzDn+JgtIAu+81wFKG7JfLgVokIvZNn/QSyCb&#10;jXYOD9Pjbo/DsNZLOoW/ZZ7ILPB6ktRLaG6u3bz5s8cf++natZ+6NzYbNbkH+Ug9/ng86QsWxpPM&#10;Lo8vGE4kmJ+yWZNKEAYriRIyh1khBqJb0cvmGMqGJTa2Zcv6utpTFLr1eSm6bp7B+ZXklBiID3UO&#10;w8b+xErASsBKwErg4knAXRXTxrGxS2PxRCRJ5UAyiMs/zcLZ40vK+RUQYJVKJKJZpnUPWWIv3sPZ&#10;O1kJWAlYCQxOCeC+YOsDcAV8AA6BUGEqniyvHHrNdbf89u98a8WKa/2B4lRBuKAgmCrwJwvgKJAY&#10;x6SYA2/DPRDkQegM+hn/kyBYzT8nHgMqWwENbwFBOvzAx0vfANbxF28MD0OuBfFBPQ6N4MlaAriw&#10;XNuDpxXT+FrWCYrIepNcyheeNn3ew7/17S9/5berqkfHOuLE7BrXS0KCnHAgw6ozlS7sYSXQ2VlP&#10;w2oGp0sPmbSnrP9lqDKGE6lE3HBVGL0Z/16yX2kMt3znAAGEZPOzQCCrvqQTeIeV0xtDFZw83TrX&#10;Xsp5c7bk0y79bX14OwXORQLZhOSeNKnRs90e3XzFYsNmi5mAMq34d5wdG5Yilo94NNp28sTxz9Z+&#10;umPn1tbWZrIwDB8x4Vvf+tPCwkJONsi4m8nuXB5oQP+Gp0srGaODVH7ooVg84vN6Thzf//Nf/Li+&#10;ro5l0wiwT9T3i/3IYgs4mWhZtz3k0cBQkDQZCxcs/+rXHkZHSousRrrY/WLvZyVgJWAl0LMEjB0q&#10;mtnsYcdTBbHv/tkfBgKo8WQiHgt4Q16JxlLnzTlNvD/nvbh7PrT/lVeuvOO2u4jM0i80d7i5pFX7&#10;dvRZCVgJWAmcnwTi8ZjP54e44PdTWSJ28uSJPXt3fbjqg9Ps4ocDsVgEEpyGlAKwYXjDxysIevyo&#10;bOEWGc/LOF8CcQiKJ76VbMSgqA05w8NpAB7qqcGBI0jJE4lFXBjCOHEcylYSGA/3jZqxXBDOBPX9&#10;ysuqJ0+adsUVK8aMHh8KFXFxjX06v8e2v778JOD73ve+l35qY2joy1gd4lVK2Da7iFo0GWzYx5g1&#10;4WXyK8OkE3RBTjU53c1w540ptNxFpL1tRUqQnvNycWb3Av1k4FjH+PIb5f3xxNnjNut6nbDlXsZW&#10;N1+ZyWJmikJv5C1IxWIdZ86c2rTx85dffn7VR+8fOLCno6PN75e9mubmjqFDR44YMaK9vZ3EB2aR&#10;6I9HG4DXcHWR0zahCvpZX+HTsaTGXnzh6cOH9gcC/mgUzkIBldqzWb0D7HkMxw+dKWu/akRPTc2Y&#10;2XPmq/NmoboB1l22OVYCVgJWAhnNbCjpiVWrPojH4hQc9PvJLOETEoZwJ0w+cpOnPJOkPJ5MRWOx&#10;8ePHT582Q51Bw5XIMgOsIWrHmJWAlYCVwHlIgNqvAnwJjgYy4SsvLx83btySpUuGDx+hhCEoRqY0&#10;BFsnYmwTY6SgBqibxx/wCz0OjpxfKu6h4ZOyla4cN/nc/PX4cL6ERccNINhJTA81+kDlUOaghKAi&#10;/I4WsC4oOa/A6/Nxk3C4eNTI0SuWr7z//i8vWbysqmoozSMUip+B1vkIBLKHlcDZSMDhpChI7DJZ&#10;ZBgRWQ1AwLiMxzsi0fZwOBzwwiw1YJqS6DgYt/E4I114QHIJxxbpDqHT05Uc09PhYITmxM4RbVkb&#10;kXaIn0332nP7XQK9sUL1Zl1HaA9kO9Alw49jFWlraz1+dO+evdsPHjjIjlBbK3lSoyxDmqhOtnRY&#10;cNrbfXPnXvGNb3yDlAdyHz36/fkGxgVzWXWsorq8SbWk9RvWPvXEzzs6WlFKkUhkAOOV3bDqlAZo&#10;WXUDY5TZVlgJWAlYCfQmAWMYY+fG3n73TexdFDhLs98XSC+9/NfhX+ja7+woYyCzgTR27PjJE6dQ&#10;oFBNAFh4xmzuwU6wHWElYCVgJWAl0GcJmBTeBPDhRim3jj17CRDEMYrGOgi7OXHq2P79OFa7Gxvq&#10;YvEooYEU2hOfC0TN55XsQAWEufpQzCaRN5922fUXqM8JKBROEusBjGkv92ItgCsAbKe/krzg1dXV&#10;I0bUzJwze/jQEdXVQwoLiz1cXCgZ8lfAPyVnXLqOW597zp54lhLIhupcC0IMDo3VguoT27Fjy3PP&#10;P8MAHVE9qqqqepQe5RUVDE0gA18gKOxP4dlRfRKE2/CDug/Ny49y9GjEGGNILnyWD2hPtxLoDwnk&#10;HbvuTXLQs060u0xLNIuNLC38bWho+NGP/u30qf3JJHS5IOsHCFRRUWFHR6SsrIwJRXGJUChcVl4z&#10;Zcrcm2++GUVfVFSkYLrG4FyCR2eoTji7uDnsSSVa25of+ckPDx/YpexeR30NVFHYANhLcGjaR7IS&#10;sBK4nCRgjE88Msk/x6IT023s3nfJWNYNjyOeELdQiju5tquF6i6n0WOf1UrASuDCSQD2XKdcWxli&#10;hGhsdsZNlYa6hjO7du3Yv3f3wX17CEtSZA/Hqh0fSoEzCW7lNCUTdc4DDsxmaALkKQXjCAQLPGG0&#10;umh4r5fwJu4+ZMjQWbNmTpo0aejQoUS5Yve7lA2QEc0rDpwneKIGUbEcXDh52CtfmhLIgepcIEyQ&#10;6WQqBi10284tP/rRv/igzglqDCxn6pl4yZlVWlpaVlZeTNnk8vLSsqqpU+dVVFbpcJeYvp4Flm2q&#10;ZBPoNOy2e8jDQnWX5vgbNE/VE1Tn6txcSC6LSteDaW52hIxB//d//3cnju8uKIjIYgDl2uuNRKIB&#10;P7BdqrKyatq0adOnzxo5akJxSSULg0GmBio+dYG6VEKDqbv0/AtPf/TRB74CqIiaY0I47Q7ieYFu&#10;fB6XtVDdeQjP/tRKwErASmBgSABWnQmzEgIFKWG8CZLLatOMBZDNnJf3kntW2BOazE7JFBaqGxg9&#10;aVthJWAlcIlIwN0R4XmEJCSulkOAU/Ka5qeTwhBKP0IlE62aiDU3Nba0tDa3NDc3ydHa0soBP661&#10;rbW1pUU4AY5Kl6sB6hUWyf+4CMBcSWmlPwjiUVlcXAwAUl5eUVlZEQqGuLScLbcUDp3w8DIXEUjE&#10;NNVkJ7esuktk/F3Ex+gNqqPilc+bfOX1F1999SU4Pj7JxGES0nXChk1Cd68v/Du//SeTJk91PWeD&#10;QXQ+EpI6PxEPBoJKkzHD2SDQ8m8oqFJtxSvEVPJE5pWDm5JfG+bgg+5MkHtpgWQzjU3D7CTJK1V7&#10;QjcS6ArV6dhlgHEQiRmLamUgwY84lQICFECIBQMSM97REQ0Fg91mEjWFXBnw77337uuvPp1MtUlW&#10;Uo8/FmPchmpGjF62bMXsOXPCRSWSO0HWm/yT4hLoPpPylZck6dNDYo78BZ+vW/3U049L9kxJ7Drw&#10;DwvVDfw+si20ErASsBLIkYBbRarzlnOnDTmX+m02kl071rw3bA7z8y771tnInpW9lYCVgJWAlUC/&#10;SKCHMKZ0moKu9zAogvnLf/DIjGJ3tbrJzG8Y1Xwohf80lV1Xne/gGLnVMTP37GFZ6ZcHtxe5pCWQ&#10;Y0NkhjkVJ2HSEckN6zMYDEt+RS0mYSBqzbEV1/BsgAaBv+DbVVRWmK8ketZUnOh0SMoPUIz33n37&#10;3ffeWvv5p9u2bt67d/exY4cbG2uhzAiJzwfwzHCHMmPwDimP3OU6Zgq5PDuBq2kJJyvwIZ+beHUa&#10;RuJ5tkP5p4kkt7zTS3owX7yHA0lKUAcuDn7ETgsVweM+f8oLmC2qnGpxJJWOdLQ37z+w5/jxo8Eg&#10;VcN7bJsZlMOHDyczqd9bVFE+bMrkGXfd+cB3vvPn3/7Ony65YmVhUUVB3JdKUMHossDpZFUE85Rk&#10;EkD2Mv21gEZBXV3t6jWfdkTa0BVdlcLF63t7JysBKwErASuBy00CuauOWybCMObMGu++5xNT8tXm&#10;bLncBop9XisBK4EvSAJd45ychhjNjBuV8wJx4EVGA3n5vCGfL+zzmb+F+jfs9fIKeb1BeHUeD1lK&#10;Uezd6nyj/7OO3CXDBr5+QaNi8N+2p1x1DnE0mYqvXv3x9h1bmhrrjx46oLVeDeJlGHYOXoZrHSos&#10;/a//5a+lNpYeoGadAshFUuAbHSBo/+k//ce2tjZybxmMj8opHJL2zucdXjOykni/qqqK8koy8hYV&#10;FqdtIHeId0UABQ8nXp0r5DBLTUtc9DAN1FnLafAP24v/BNk6Vwaj7JnHE0SIC1QNEuz1oMe90Vj7&#10;4SP7duzYBgBdV1ff3h5dvGjZ7bfd0211boNom/HZ1NT4/rtvjh8/btz48YWhsN8f8voD8Wic9NVS&#10;fsjdv7k8VH0sJnsALq8WVBTBvvraSx99/F5hYTASaQXGHwySsGUlLv5EtXe0ErASsBI4TwnkoT/k&#10;3SsaDMvTeYrI/txKwErASmCwSSCv7u79gTqn6er23J6Vv0swsijEYBs2X3R7s6E6mGhmb1BGGqmy&#10;cJWVLieoBLwhigw3NjScOHHi+InjjQ2Nzc3NZGcktpsU+EAJocLiP/vz/wiXzqWudeGwkZSxo621&#10;+b9/73uS687r0/QfhlYqdyRnLyHeuOWSdrHAd/fd912x9Epw7s47k4aalzmiMVJ6BQTN9ki5ZROn&#10;Towtn0gEbqpAPpSoQinqrD8ziLg9rATORgKdI18SyRi1kdvbW5paGqKRyOna2oMHTtTW1oLQtbTV&#10;+/3UAi+IRSkW7p85Y95vPfy7BSmAawnEzjlc7rVgygUJSWQgRDIoqj4uGwwXSRSoEyzD0L6MRi5i&#10;IBI4FidoXepQf/TxBy+/8lyqIMrkRrbJqJY9H+hHDlQnXExbAXagd5ptn5WAlcDlLoFutoTdPC3I&#10;hlW52zNcsXlTXepOWKvzch9U9vmtBKwEviAJGH/BUcK9Ow95NHW3sX7uUyndzlzf8dy6Cw20UN0X&#10;NAwG7W1dqM6EjqahOhO2rX8MwCXZGTs7xxCC4LJRm7KjvYM3IA2jR4/rNcQU+Kx9x/atj/z4R1zQ&#10;QHVYPCT4Es4RDRFYME5mSCIBCVr9g2/90eRJ02DdaasEdNOZ1gmq475vvf3WkSNH4OVR2oIDRp75&#10;W1xUbBqjUAfMJJkbvIescxkBHoN2XA7ghktodjTa8f6qd7du3dzQeCaRiIJX+30wQIFmiH6NEv0K&#10;oAw2l4h7qqtG/Ol3/9IvPOpuoLpOj2mMf0O1M4Pdx1g145d/qHK/PMx9yQ9LeQ2F6gIB3959ux9/&#10;/NETJw+Hwr629qbi4kJJ/DoIeHU2V90Anse2aVYCVgJWAt1LwPXlXB5E2iLW9RjNzq50L8LzpiST&#10;S+5xeSzfdkxZCVgJWAl8ERLIweC6hKNqJvF8DXOzGXRzoq4HcpWeDxIVGTiFIxuSy6Za2JUgXyfY&#10;7ztLwIXqDASWYZxFI8lgEARNatRr3jeoLJrpXSl24kmDrQGAaSJ9c00pjZyub+IWfMi6XSIWa960&#10;4fO333u3uakZUpIxgmTUa1I6yUmltVcknbwv9J//838Lh4t9HqA6rp9NhTPbmfKX3/3ilz//+OMP&#10;S0qL5F+Sr46TmUpkqfOWlZWVlpWWlpSVlJSB+k2fPqOosMSlDeaMhKzg2d5Bc37nACm0sydosnMo&#10;rj6lKftiOFI5CkSu4zbHIPGObPJgM51Qey3UIZdxJJB3qJsmdddTmZ/mxBRnXdPdVHabnlf70MCu&#10;W9HdqMV0k6RHuw0dzQhL9WEaTc5fWEcvKAMnfQVXkzKoiUWVXKHarb1khTNpRxOPP/mrD1a9Fw4z&#10;PuWhvJ6Qgs1QOJMkrTPDuKM9Tp3k//gf/ktFOZWRTeaa7mVLwLgE0sZiPrfyCYMlIeGxUlqIinNa&#10;8fQywepMN1G9hr+1tacee/zRfQf2hIKeaKzNT6YIvtAkmXlH+Bd9goXqvugesPe3ErASsBI4dwkY&#10;i8VlSTgXMg6bGltqwGpMiL6XM837TptJxqbLayKdezvtL60ErASsBC5zCWTvrHTrLvUFqhN/Lq3z&#10;jcp26BJpxMLwfuTI8dVVx0uAVOducFsy8H2Wy3z8DNzHd6E6M/YuqCkBGhKLRDqokdzY1NjW2gYf&#10;j6Opqbm+vr6hob6traOhoYF6mj4/aev8/+O//w8iWNNIjYOOSUpIMz8ULolE2n78k3/bs2eHx5ss&#10;LAy1tbf6vGGFz9jyTJiiyz5PqK0tvnDB8oe++k1SgMmvO0NlipLIZfm8vb1tz67toCVUYgboKykp&#10;8RO3KOBN2gBzbk/FZX1HeLBmw8tYcPpOkpfJNQX1I6SXyrPAkIJjJgX61NIZgnhymBBgg1Walhv4&#10;zKk1Y4IeFSM1UJypmCFpvEwL9DuwC6n3wdW0zEcaXxOktZfDnMbj85e2afL+XFWiydSkidxBW2qu&#10;Z4Bd0yJHFGkMNOuWWRCk4L0FkCipVaJwmGKWek2TpDMz9LT6Jy0RMSBGn9dgtZkjLXkjAEHWkDDx&#10;peZB+KjrU0Q64gRAE0op9X3EnKYzBPCRiGtgn2Ti5MljZ+rONDe1cJAsceGCRRRg7YTquopZBx61&#10;Iz5ft+aJpx4FqY7FIgrzQQITfqiUBE+CFAfGj5tYM2JMdfXQmTPngBkrq+6Czq/e+nqAfZeN2HYe&#10;cmaQJ4gdliq6rW1Nzz/79KZNG+goPpbar7IQ8mdQhLFbqG6AjTvbHCsBKwErgbOWgLuB2vWXri/n&#10;Lu4X2pA+69bbH1gJWAlYCVgJOC5zfkHkaPWzVekuF8Tcyfp9+SVuz+hdAtlQ3YWWFRhMXANRHdgD&#10;upChMqWxLqrKJgHyyPkFYjJ3ztwunDVGvEbCpqG65pbGn/z0hwcP7YN7RFkJwhKjUYHVpUytFwBO&#10;JgnZ7uJx74L5V3z1y98IhSDf5R4GojJMrmPHjv7ff/jfngKQAp1hOsXKyyuKigr5S1xtaWkpBTT8&#10;/jAcvZKSUv2RVscwhztDBVPjINOWwO6xeAzYUelagbQE5CdaWCDuo3qoiIIfSw4/vZDBwjKpAyV1&#10;lwJ8cak6qudoTrNchp78VPIFykNRkSCfijAIoLlnNBqXWqWdD7AtQzFz4cqs5kmj9XHkRRleGi+S&#10;yFJTlOTV5kjGQ80yJt9RjxdpxBMS6+wnz2AGBUtLUYr5xgkx8UsEqNbr4aoC4ckB7yynkYbOyYcE&#10;RHPlrlCdtj8RpcpwIgaee/DQ/vr6OobZqZN1p0/XNjY1BIOUNwmQn5G2Tpsy4/f+3R84YddGglnd&#10;ajBiXkePHfrHf/r/2jtaeWjIm5GOSCgkg2TypKnz5y8cPWosXRbwh9N4n91Oye60nqE6c1ZSUF3k&#10;/t47b7740gtFRaFYXCrSKASv+2aDC6qTAcxUlSrVwhZMedg5+OrXHi6Q6H67jufMZvtPKwErASsB&#10;KwErASsBKwErASsBKwErgctdAhcTqoP9FNNyl8Y9TaeSc4rJChBjQBa3LGZ3UJ0LeYjf3tzc+OJL&#10;z4O8dHS0AYfFotE0c5UKkYKnCHGMaFpv6KqVN9xx+309EQeh8knpCZ/v4MED//h//9rnixlUyBym&#10;tqw5JPi3IOzxhn//939/4oRJCnXJD9MgkwPspKMsE5s2b+joaA2G/OFQodTJDRcWFRZBFisuAv0r&#10;FpBO25RM8Ow+JdwBLJKfCzTKwBkZJhup/YQXVhAndhjMi4hLLTsNmYzyo0Kg0/hIjVMWIfFJbyH3&#10;psEmlFnvqyhb5yOeiOqnCjQoqOcT5FF+p3CVgeokrpMraM92Vx1HsAkjOUKepYv5ifL/wBMlhFl5&#10;dhnAQiFLOV/QPSQD5mi+1pgS5+ZZ7QT4A7QUyK8LXzJ9Fg9IjYfIiy8+t3rNR5LXv0BYe/rghrEI&#10;ABTz+ryJeBLeZShY+N/+6/9DCHYarcvhmypgVJDsiLS/8OKzyK28oqy8tGz4iJqKisrS4jJtvdDr&#10;tAS4jmenDPHlrmuyOy3rffawM0Av/UN/daxds/r5F54HoY5G22AvyueSqnIQQnUGblaozpaVsNPA&#10;SsBKwErASsBKwErASsBKwErASsBKwEqgdwlcVKgupykmC56y6txv5BO4UVCczN/OP8ngVvq5oHux&#10;eJQIRPAfqW/R3n769OnW1qbaMycpVHum7nQbsa9Sq9N71cprb731zgCErC6AFFiXQXkA7DZu3PDM&#10;0z/3eglpVFBI41IhWxkcSlljoAXhtrbEf/7P/3nEiJEC8igr0GlnmiDGNZUEF//r//1XjY0NkWgb&#10;mA7X8/kCRHQCPxESS4gl8GAgEAKzW758BUGXStADxpKrpME+95GTsXhE0K1ULEBlXmGJ+aTsgAgs&#10;6fDilLanzU4l40lfAEpXb2QuhEM5DoMzGniUv1kCB1Yzmd0M5OeNxwoUEJM7GIoTGJS+HJyuC7Sq&#10;4akaKqvxvOZlWHjpOiHu/bL6RasASwBsJBoJBbllItLaWldXR5h0K0dLS0ck0tzURNx0U1MT+OHd&#10;931l6tRp5im6o9SJ0Ij0feHF597/4J1wOBiJtJsOFSBXyq0CdYLVeqMRSHmhgD/0H/7yP5WXVWeg&#10;utw5BOlPOJvEcZcUF0swspOywEg7HROt4GYsVgBlz3luq40cCfRePU9Q3Q/ee/vFF58nDr2lpQlW&#10;HUhrhlInA7CXZIIDR8rpAFjLqhs4fWJbYiVgJWAlYCVgJWAlYCVgJWAlYCVgJTDgJXDRobqs6Ein&#10;DkKn+MdMZQCgOjCUDGGtB1EaEpamexMPHrjJoEIaQCccuPb2CFnwiovKiopKBHkz7LOsw8V3wF8+&#10;/fST55/7tccDLsDhpJCTNpjkauYOvnBbe+L73/9+aUm5BmUW5LDquIXEb5J1zhv/i3//XZhzNCme&#10;INBVYDilbhHx6oUMJliXBL0Grr7qurvuvDsN1UlCOoX23IbSRihpiQ0b177y6ovy61TB0IphUMkM&#10;16+wsJAaGrQO2CgWixOlu3TZiqIiAzb1dIByRo4dPdzQ2BjwB8KF4SBZ+Tod0lgNOvVUVg7hYbNA&#10;VQeqA3Fz4lsF6IyBqhw9ekQl55TmMKKGTcm3IKFGXKWllZMmTg0Gi6gAHAymnzH9X4ULJYXfkaOH&#10;fvGLXzTUnfYm2zXm0WCYKSmwIP/Vfwhz0n/fg99ctmxFGuLsGvQL8Q6oLvne+2+/9trL9CqFi+kC&#10;CdqNywihXxC41+cHsaOSSXXVkC9/+as1I0b2DNXJ/fmJwrvEOJOIUEZdGqnUcF2VkMMgFWDVqeA6&#10;4BXCRW6gm7Q7Sy8UJLdv2fD8C882NjYyDAxIp8xLU3nJTMNBBdVlsepsAOxFHmH2dlYCVgJWAlYC&#10;VgJWAlYCVgJWAlYCVgKDTgIXF6rL9se7FVW+3GrpsFB+nJuN3nC7zpExcgAA//RJREFU0mnsMlVc&#10;Dbzj1PQUTK+3PqKsxPGjB6BwQdfSYheNMPXa2lqbSaHX3AzYRGgq2JDHG/ir7/+V1+vXJHdCy3Iu&#10;moEdpQEdkZb/8f/8F8pW8j2IAyRBGhmPJdIlCwiLE1YXsN299zywYvlKTUhHeQRSuZmMfm5bJXSO&#10;MMDVaz5+7Y2XecOD+gVp4n9CCVTgSQ4KchBdO3z48N/4xsPDhk3SqqM9HcmOaNM//ePfnzh5MhyG&#10;f5cFOKZ/oXHBXkJB589fdNuX7gxksDyHIkfiOM6lMZqYL/bhR++99vor8Ncogar56UhLR5Cpcyio&#10;KMGho0eN//Yf/BH5/nxeF6jLDYAF2iMR4d/93d8lYi2peAtxvoQGR6NRRW+9AGTEqXK5aDTm9Rff&#10;c99vLr1imfZODg3TfXYh933y6YePPvrzcCGRrSYzoCcYDA8ZMnRI9bARI2qGDBk2bOiwcGEh1Mui&#10;omKinrsAnQZXcvrajDetUqrdJOhk9gm54zNv3sBBpzv6o8EOVAeYC2AKmksc9uatG5598vG29hZ4&#10;qVJkRoBUiU93QDrnrvk1RX807zyvYctKnKcA7c+tBKwErASsBKwErASsBKwErASsBKwELkcJXBJQ&#10;XTYCqAGg2pNpAo68PxsOTgpCXFatZaXBSH3VRIKqtUB2lAklFHPZFcvgrxHGqrGzuQGwevtEY2Pt&#10;P/zfv6uvPx0MATcIKqH50QTX0SoNmtFMMsr57r/vwSVLriCJG/Af5DMtHJHNNhTgj6Ic77zz+htv&#10;vq5crmigMzlQwzkl6xxsr5EjRz38W79XVTUG7K7nQZ2MxBr+5m//l8SQShkHSXjfOQBW+H4CCRZ4&#10;ly5Zfu89DwIjphE1V7aaw06DYUnF9fobL7/55qtae5eiECpDwSKzhc9NfMFA0V99/396CsDaFOkz&#10;IFYn7CVloLq/+Zu/iXQ0hPxRJ5JWqt8iI8iJpKczP/QkU8GV19xx2213OFhtdxnrkBePcvTo4e3b&#10;t4YLg2XlJVQIGVoNMFes3DefZP9LxzFLXLZwHd0GucPJyDILg+s08FyoLvtJsgG7QYEuXWQlaOoI&#10;kzJQEtQxDnfv2fHkU08019WmiZnZCF3uPL/IbT3721mo7uxlZn9hJWAlYCVgJWAlYCVgJWAlYCVg&#10;JWAlcNlLwPe9731vAAnhLNCMrFNNPjfzclAf9x/ZX+Tj1DmCMD8xKdVMRQVALAA7bzAULiktrx4y&#10;ZETNCAXZTC2GLKhOryC3UYQB4K2mpmbJ0iUzZs6aO2feuPGTxoyeMGbM+KFDh/OqrhpGVCkRl3C7&#10;Zs+eM3TIUIPcATkpTuQCE5lH2Lp12969e6CrBfxBglPlXikpzmCqOiii6ONNOFw4f8GioqLK3gNg&#10;o7HWD1a9B+AIkqWXMnkD3cNJfAeXbdzY8TNnzgJDTIf6GkE7QtYIYu6e2LV7x8GD+6XMq0HRuL2I&#10;iJemg5OrcwF/R0f0lltuA7MjxlkSAApYmYHqDFwIda6ttXXdunVAowpcwqRLBYKSfS8aTfgCIWpn&#10;BEOE/VaUlFbNX7B02LDhtFtTBHYDy4K8EZFcWlYyceKkCeMnjBheU15WQZZAAqLB5RQx1PoS5qmU&#10;nJkGQrtmVetp4GVDw+6Ucj/kTW95AwfQHLzYTVHoWsqjRDdv2fjss083NNQRQW5SHHZ+XeyWnff9&#10;tP3KnNW/gqXrwPLU1IyZPWe+g2KfhdI77xbZC1gJWAlYCVgJWAlYCVgJWAlYCVgJWAlYCQx4CVxc&#10;Vl1ecfQeIev4tL2iJ07caLb7657PG5MArjfnWCAwLTegJUfTZ5o3MNY4UrFgMEAdVr+PAhFyXm4A&#10;rMEeJMQS8peAfJSj9Uq1AcGgFIzDYzfAjYbnpqhxGQ2Fwoq1OVUalNmXAelMTro1a1Zv3rKhrq6W&#10;a/goHQHGlkgIIqYFXKOxaHt7B29Hjx7z4Fe+WlExPE8AbKTp7//hb0+dOiWpvySPntOedC8Jj08u&#10;XOBfufLaO267x+MRhl1WHzrQp0J1EuG7atX7L7/yIlnh+CfPxy8Fq6CCqwSHOofXQ3hp2X/9z9/L&#10;LS6RlrRyA0kDVwCF8cMPP2xvaykpKSwMUwAjVFZeTnRqZUVFYXExAB+9AFrKzanxQNq+LNHljjOt&#10;/mG6ncaSgA/iJEAqNUZoow6JrIFH/9MJaVZd7wUQ3IFk3uScnPPPXhiOeSfGpXqCzBFK+ILU7d2/&#10;64knHmtoqCdnYCrWnj1m0lCXK4TBAm51w6qzFWAv1aFsn8tKwErASsBKwErASsBKwErASsBKwEqg&#10;vyQwGKG6rvGtBmMyn7tgnOvPZ9NzzAm9xsNqQrXs2hNAR8KF4UMhu/EiwBM2VpLasnDEJCTTZXJl&#10;M+GkMRIZGk9IfQzQOShmAEMOvqWtUzhP/hhgSO8sDLU07pN+FgA/qX8gzDUoZoBNkn6PdlD7NhoB&#10;sDOEOPDF9tY2Qke53dDhI5SD1guokWpvb9q6fXOkg8KyUvtVEt51Op20eq3S5ALv0CE1EydM0wDY&#10;bLxJWg7QoiVQpW7v8RPHjxw+rKw8AcH4C5qmnLhMBxHhWxgumTBhEjwjYEYB9cxNs27NYwpFjpq3&#10;cQkxJuLVDHc3PZxLZAQq5QqmCq0BTN0w2OwZkogL9Ka0OcHp0tV1hYQI0Q/wlXYQBGzokHySiWju&#10;xG10WpFFeHSHIq3PQeLMgORzA9iJGPtr0g7662TordIjgLybNq97+eUXpYZzRysDxlcgVVk6DQsZ&#10;7+YYLDidjnkZdIaZy0CXjJO2rMSgH732AawErASsBKwErASsBKwErASsBKwErAQusAQGGFSn7q3j&#10;jGe/6cZDd2tHmt+4h+vSu2/Mme754D69gyZp1M80wKlT26lVQGRcBHgLqpeiRZ3zl0kFWEH3qAMb&#10;CDgwkzkNehd1IKQIhFzZuaYBBoUfJ4c8C1cmp346AlebL6AYbaFiA2G1Wg01AajnAl2Q1wQLhPWX&#10;+TAPpiEoiSs1GHldK8DGE63KqvNRKNXrCfDqKjoQOlPMIV0NI6srNP2YIpsukMqTygWBZELBsANK&#10;ZolCryOUOr7SKrpEwgYIvAXp8Ps9sXgC2I6HhvgmItduh77nQHhCx3NDdLuZN3qagKfml4CtoHLm&#10;icDvnDhc53cOB6+7ceUOpOxRx4k9keayQeQLPJsHyuWz6YQ9zDUZ/JqoLhXfvHnjL375ExA6ShLT&#10;KQE/QLh0vXNkQLputMBAeeLu22Ghur73T9+miZlzRmO4wyH7fTffsIUhmyAalG/h8r73iD3z0pCA&#10;mVl25A+i3nT3+QbRvtQgEq9t6oWTQOfF+MLdx175Ykgg47id0wqS/XNjrlmFdjG6zd7j0pPAwIPq&#10;zk7GOXBJL868e2aflUWG+5PVJufDbr87u6bnO/vi3KL3VmSL93z0bE439bkL8snonL7vtjFn28K+&#10;D7xzauMg/pFbXsM8g0mhKLRNZY8SZw1oAupMHHK8o6Pt4w8/+PDjVdRK1iBk+I0ma+ClUY7DQnV9&#10;H8dsG/AylGcdAmlms8L9phaPMHUlfl1zWco+gJsmVIvbSC4AzTLJGex0aBYDDlIQxNnp0JLUXcs6&#10;972F9sxBLQFn/8AMGi3rJLtfZpeNwZPe5jHbOea4qPCWW9MpJjXinVLmyrtXEnn+NbNTvoX0D52n&#10;YzJAIde0trILqPtqkMfNY7oO1fks8YN6bFyMxmueEJJ1yI6s7NrqYfpW6NeZ2AKj7oz5dzb10C7G&#10;Q9h79CYBjQLx60R21AoBAlI2Syad9HhfpvFAErGrUhi38giMShPI4qysfK+5YvTRRJPwve6iibYZ&#10;SA9yQdpCt6pm7qSaTd7wPqjrC9Kkc76oScqU1kgyYk2QUlZWH2dJ6uUWZqibxFHp+DB3cRGrzSq0&#10;c+6gQfvDnnkbXX1o85D5TZ1BK4zzaPhFNUbPo509/dQYl9mvvGf2uRXdjhjnw4swmi7OLboKMPsT&#10;jd1zXufTnj72UZ+75rxO7LYxZ9vCvg+882rrIP+xRHAbnE4TKvrVhEnFIxHhQibir7z8wmuvv9rR&#10;3mqyGjKPnTeOwrau4yDv//NovmvsqicgKSaN/Qut1ucUolFQJW0KCluXDzwFMXIfEmqcUVecJQNJ&#10;/9rj8pRAxl5UnE7SoWo+2bQ0Uh7SOHTxr3pPVNq/ksTDEZQQB0lysKq3I6CzlmzKqczelxtrblaZ&#10;G+yI8DaZjMHDTyRiQl6Wak7UWCcyIDs5g8m2YY8LJQGNvSApsCT9EB5/SkonMQ5JOCz/yEQ4mEHZ&#10;kx9zoZpnr3v+EjDJXuhoE+4iu0cJmXUCcmH2xKPnf4uLeIWM9uMRzIAU5MbB4mQ/LB0YkYxGO2Qo&#10;87QCVBnE51I+zANKsTxRmWZz2gnWkc8GoR4lgRA9a5qub1y/T7dO+7A0mDEiQV8iAv6YzObpzVfn&#10;/aU8KuyznZ0EBuE0ObsH7NezBzurrl+FYS9mJWAl0A8S6Jxmzkkg6PAI8BIT8Y7Tp0688vJLO3Zu&#10;J0I8nsCE1YhXDYlVjouxDwb7YctK9L0HTc1fOt1h1eEJmL1ZhVbA3rD1pCYP/CcdKjhDuosv40VQ&#10;OAlzFaad4L2maI/hpaR3huHW8U+TesAel5UEDJrr9HuOF2l4BIqFCcuJoaOpV83h/upCjxmHvCDU&#10;Y2moeHsgODB0TCYNmqLefu+Hy18wLU/F4gBzkpaB9LW8AZ7Ef5I76BVJK6GZKyxCl0+u/fa9Uy8r&#10;7Q8bSg40c+XVZSpfcT+jDI2Xa49BIwGgcIcmmW6y6WvDEFee0WCpLdZJZ7rKU0IjJDaCPzFWXMOn&#10;U33iTcAc1KTSzgeX7jrbmR2JPjXRAAbMNOBdptMHy9iV/OfSesOJdA0n56n0KfItggacdk/Nd/pg&#10;kYxt5/lJIHu/M3tMpN/noPp22PQgbgvVnd84tL+2ErAS6IMETLyPOifJ3Tu2vPTS84cOHyTVYyIR&#10;lYIohh/lVgoWqO4SOIy9qzUl+GvLSvTWpS5UZ3Zi5VD6DyCF2IsdkY7CULijrb2+oaGxoaGlpYWK&#10;OgF/oKSkpKqqkiNUVEiuQy19Q0WalM8LNSl7FGkI7cUNabwERvDgfwQXwHIGleC+CanOpCAdLBAy&#10;lgo0pjxMIkMFIEs/tbvlcKHtR1zgmKDN1DgCUFNGg9GXmYpVfeoJ92Gl5bF4lAnS0Fi/fcdWwbal&#10;8rwktOUu8VhiyeIrAgETD94n0kSf7m9P6lEC1N2KMLSUKekQhEUjiY4CKcZJ1vHpDDRD0jH7FvYY&#10;NBJId7HQwLMabYAbU/csL+A+EB62G52p6sjQAwtaWxsPHNrT1NSE2mQvIRAIs6EWicRmzZxdUVGl&#10;pKoLrTC/eCkpNRu0HfjVTFXnxRYLgGyn9OVffGPztyDSHg+G/GZziidJkhXdKW+Y/7fOGVl9zvBn&#10;SctdvC79QdFnWV1GJ+YNTRgUKvGL7zAL1X3xfWBbYCVwCUsAz0RXfdk9aW1tXbt2zYfvv1V75hQ4&#10;HcZfLBYNFwLYsR2tHDSzLXfJQHW2AmxfR3Z2ikMJF1KjkaChGFjD8ePHTp44vmXT+sbGhtbWNoxk&#10;DGUDqRgXCNDBG/DPmTtn7NixY8aMq6oYEgwWWlpKX2V/KZ/HODKsB8ciBIxDHRGMhgqSmK1kwu8L&#10;RKPRQCA0YvhIjdxxbUczJi+Cg51sbDpd33AmFCgEZabYUTyRGDF8hMGdyRvg5m3sW0c50VgkDqI0&#10;0+tvvPLOO29zkUQySrClueaCBQvvuP3uivIqh8SalzHRtxvbszpJIEPl5GPq2Udra08n4jEfYZLU&#10;rNfeqSivLiktj8dIBIZ77/qyFqoblENJQ1yTJ0+d5E0wGCStaiweLy4qrqioZIXSWTwosNdcnamJ&#10;hmVMEr4dT8TXrvv4+eefbGlpDQZDsSh7GyHA59mz595z9/1VVUMMdfesgZ5B0uEm4ySNZR2JRiMt&#10;rfWxeLumxeUl2x7l5RXBQNgQloX0L/bJYMCokgXsfdbXnUmkWCPICBxPw63uRk42a7u73lLeKM/L&#10;SlpUVMzYCAbDukudfvzBIIZBMgwHXTPdwdN1FNnNwj71poXq+iQme5KVgJVA3yXgxgjgjbDkS46k&#10;QKDuTO1rr7+2cdP6VKwNxwRrwOTUzsby0kFnl8aqbstKnMWQ0WEgFrBWAZbyIzt3bV+37vPDRw43&#10;NDTEYh2+AhAMIaRIWWpJiMMIEqgF05n9Ww2UFZpKaWn56FFjrr76usmTpmnEK2fCW5EsUX1vjT3z&#10;UpFALtxmEmY3Nzf88Mf/yl+hOBG9lUiNGTP+tx7+d0o0c4+LhpgkPvjwjbfffotRzYCGlAEn9E/+&#10;5E/LyyqzKqf0tUNQtjrUJQHakWOHH3nkRwDcEkjuFVCbOTJ50tQH7v9yZWWV3xe2UF1fxXq257lx&#10;PWmi3Onak48++ov6+lp2pEzCRC552213Ll28THshm4t00TDis30qe37vEkhGY5H/9b/+ZyTS5g9I&#10;CRGWprFjxn/lK18rLiq5KKB/v3RQ7vCjXIbmHyOJRLK5peGRn/7rwUN7BJTxhxi6sWhy7NgJ99z9&#10;4Ngx48gfgKYBoTJp+y69wy0lweN3dLQ/9cyje/dud7jJGjzxne/8cbXglTKjefzO0bIDVh5iTLEb&#10;+sgj/xaNtWsYrJQ26iCpdAHJ5/yyx+M32+1m/8HZek+/cch4IpwCcq0WFheXFBYWjR83cdGiRVXV&#10;Q9lvAs3EWPP7g4wlrWhkSpFYk2zADon+bVgGqsM+SRNvhY6qsL4JnBdvUPcz3HDy/FHX/dvKgXy1&#10;S1OfDmSJ27ZZCVzaEujo6DA2CjidyaKNBt6+fdPPfvHjjZs+T6XQ1HwbT8e9St70LIHYxfvSHh09&#10;Ph3rdyQSxcoP+L0wjH75q5898eSv13z2yfHjR9vbW1OSzVDiTUiQT0b8RCLCG8zHwsJQYWFQIIh4&#10;lHoTIC9UKSHi71//9Z8fffTndfW1fME4lNz8iZysGJepnC+zx87tdHUPpP5pa2tTW1tza1tja1uT&#10;vFqb096IKyFXF13wkYP9Skva2qVJvJqaGzRlnkSd9b2/gPlMGQpRvwXJSLTjvffeaWtvDQQlixQ0&#10;BxDAiRMmf+XLXy0vL/f7skHJvt/EnnkOEqATJe1+S0tje0drc3Oj9nILb9iBMOVEulzU5hA8Bzl/&#10;4T+BUuRraKxDn7ANwN+Ojta29mbZeRpMdUJyR6OWyWAAx8FxPvzo/YOH9ofDrLniWmPsVVVVff2h&#10;r08YP94w3NFYfUis+YX31Dk2wEWX5OG93va21pbWppbWRvelSIRc/KxU9zm2pt9+Bi0QGyne1HS6&#10;va2huaW2pfVMU/OpDtaj1ob2NtRUe1tbg77QXeZN9ks+bG6q7WhrjEZbucjhw3t27tj07ruvfv/7&#10;/+3RX/zo9MkD8XgLOK+WWBGcjoZbnK7fem/QXAiXMCZMU8kpzfZoLBJrU2dQMgUnU/Fu0NuzMH8G&#10;jRTOraEWqjs3udlfWQlYCXQvgVAoCIwCqkKWMRCWpua619946bHHf3ns+KHWVvgdwDEoZQmp6Pwy&#10;6ewu4cMOmF4kIAmbCBvBiNu1e+evH/vl1m0bG5vqAkE/9ARQXb/PjwMQDAXY7IVEJ2m6xRomxgj/&#10;IYobQTxsMp7EpYhFo+zNAc1t3Pj544/9cvu2rZCUtDKdRYEvzxGYZe5l3lIBlldckoJ7YvLeKYfq&#10;hOBfXEmxlQyQTBu0VU4xQVNjJzswvLdGabp34wJ54aUyN7Zt27r2889QxXB8QBCikdjIkWPuvuu+&#10;qsphAX8hE8LuWV/sXnYKnSvbWoaf6Wu3o93mWLP84vZM/9zNVS46bSXxrlEy6WJZgxStM48ltJjE&#10;ocP7P1j1DqSrlpY21muW3WHDht93731DqodGySwbI42J4ZH1j0AH/FWEr4/elhdAg7yh3428+qq3&#10;B8wzStQzaJr+jft9rCHRglSUbISyyxmPauEuU77L/dvpnyC37EZgfXE2KQ3ZaYrH2ktLQhs3fvYv&#10;P/iH9Z9/gqkmctHSJCbT34B5dtuQCy0BoxEEysdK2bZ984svPffC88/yeva5p5997qn9B/bqiBDH&#10;8EI3ZZBe39oEg7TjbLOtBAamBIgBaQdVicbg1sWA537280fe++BtknpQ1bCkLAwR3vFSMGGNIZvL&#10;KbhUDb2z48gMzN69cK3SkiOezVs2Pfb4r/fs3QXEkEyCwQnmywskIh7zRNpT7W1iN4aDpcFAiacg&#10;BJeOFyGzngIwvABBfuB0Po8Ug/V7Uls3b3z1ledPHjvCp5eN/3DhuujSuLJjNabdadSRcaqNR63f&#10;Ok73xdzSNfmhNE7ETdl5Nr49w1trH0uid7wm6q688ebr8E8hNwN2E5dXXlH1lQe/UVMz1oRbej0S&#10;G24rwF6sMZ3dszre3O52wsouVkPsfS6UBLKhOp3ORrE4/euGgF2o21+467q7XO+9/048EfUHfEWF&#10;JT4vNVL8995z/8yZc3i2YCBAzCNtUG7yZXMI6zlrLmupoi9kt+e8JW52bjSyVbcQBDTRFYVCGSwT&#10;8ViKYkRk1dS/OS/5MBQs5EXiVyneBaAnVOEUDFOWs+aWxueef3rVB+9BqdNoG6F/DyrW4XlL115A&#10;JaA2fsHevXtI97Hqo1Wfrf3s09UfQ9Q9U1fLhjphMdZK72mkWKjOziErASuB/pQAvCdWemJ8Xn/z&#10;NTIl7d23S9In+YFbYsQtKvIipCh9dT00rOLSPfpT0JfWtejzo0ePv/vuu2fOnIIeJJVGZIQkSd7M&#10;g5aVlS2Yv/TOO+7/nd/59h/+0Z//wbf++I//+C++850//e3f+YMHH/z6kiVXgkFo/A0lJgJEvPKi&#10;IGxlZemJ48cee/xXZ2pPwsA7G+jj0hKufRoXgMvgb8ojEHe6l43ci+Z30RJTAtsw6dy/fe05Rrcx&#10;hflLPqA1a1efPn2anEFgcrhGFRXlv/HQw0OG1Pi8IbgvHk+AYPMsVt1Fe8y+Ps6leJ5B69I0Ouko&#10;8167261+7jz55YR3XFKdbaB2swHpwu4XE/TvV2lqw1mHAVY2bdm4Y8d2LSSdam2NFBWVf+XLD02f&#10;NlOJVlJKArVjqihcPnwpjV5Xg1bTvKj2HXR8Ou1h9nd0ixOgjTc8BKBbIpYM+kJetnaS5E8Nkdu0&#10;l1d7WzzSjtUml5J8hYlUwBcIh8IgMAG/ZLvDtFu9ejUjBMBO2VUWfOjXqTowL5ar+URPaHkr9EgC&#10;E11TVJPWMxZPxtNrniXWddOXvu9973sDs4ttq6wErAS+CAlkx2ukaSZn0Q4yyyaOHDnw68d+tXHT&#10;Bs1PATxnHGXcUfKYiB2Q3sETTnSWx3jJ+Scakea81HY3aTpqasbMnjNf6S02Cs2MrRQ55p577ul9&#10;+3cVFxV2RNsIaNVdNm9pacU1V1/34INfmzN7wcRJ04fXjCovrywrry4uKaeCxJDq4WPGTpw2bdb8&#10;ufPHjx9/4MCB5uYm8nxhNwcCfjLpABwfPnwYY3Hy1Ck+KRp74caYZMk9i4kip2bPNfe3ORPQ3ajP&#10;3rE/2xvltsud2Nlv3MHYw4eSNFoinHTT/GyeNPsROo14Y8i5PLeuDcgw3c7mfl3O7VSHjrFB4elP&#10;Pv0oGo1puBauhbe8tHrZsivRT85vneeTBhJaap63W7GcV7ucHycPHNy1e/du3CRNruxHwNddez2V&#10;BOWOJstyPoFzFlawJAAtSNTWnvjVr38JI5U5xTyiEMtvPPSbkybOgkkXizMvvPF4UoLNnS3sbJwu&#10;T7cS4aVnCGNC2yQsDB0P+VvYH4I6i2vkDK1expieaYY04Wy8OYdVr+eGORJNtrU2f/752mikg1g5&#10;6uJIdp5kasaM2WPHTJCFAD/Z6WhzKVk10hNNJNydtPMqinN7kL5cNkcp0T5nDHRpap8UxVl2Vjca&#10;o+cOcISQNXnlAbWXc0or533w3p/Fkcmbb74uVVxkcnnIDllWVrFo4VIq/ArbyDEGzmIYX5hT3Sft&#10;Zdpqa9V4gZzb3FL/y0d/Rs4yUnyGQ0XBQNGtt97Oc4HgoEzQMLyoPyATSQaCErIcCTuLRXYXX5iH&#10;Oper5l2Ack5wRpFqTrYDN25cW1d3WoWktOYC74oVK0uKy7WjnUIx3TGF8o60HlfM9Cp0nlZ6Z1lp&#10;l7W2tn3yyYdgbGgm2gypLhQI33Pvg3fd95WVV19/1VXXruR1NX+vkxdvst9fdd3SxVeMGz+Rqq8d&#10;kTgLayIuSUdYZdhqlSXN64slCo4ePz516pSyslJ0XUcHVddlwPRwdGsa5e/i3g2b/L8fKGd0HSE5&#10;yqerWZirk/PZDF2v0O+3cGiaqq/NxT2YXtt3bKOGCSAdeTnYUWchnD17ztjR4+BskrlDqkyYxcRd&#10;CfN0St7Z1Kc16AL0fC+z+KzvZqG6sxaZ/YGVwKUrgfQmf27UhuvOyRJuvpQ8/epKao1XgeHINdDQ&#10;eOajj9565unH4UZRBKyjvQ1is5ySogoU+3Vsuaph0/3rkpOrs0QZW06kZqE6t49NvhK21KTAnCf+&#10;+ZoPVn/6PkGvnoKYpjHEnQ1UV9bcf99Xly+7NuALB4JhQVIYS6zl4taSw46qJRrN5/MFQuGh1UMX&#10;LVrS3NRYW3taN+tSkWg71kAo5K+rOzV95vSSkjLubpKk8Ed6JUO4N8O6Wz+9s2PTjf/r0qDUIunG&#10;Kelqd3KS+dBESHGY6/Jys5X1ZI2Z03KOszMLcs5O/1OapHl/pTH6oXlvPhS5uf9Uz7O7VnSysbp9&#10;BOdh3e/Mv10Vk9E1mUxe3VltTkf07HaqdsrEeCr6ofkxC1pbO06dqi8vG15cVDFs2MiysiHjx04e&#10;M3o8FWAzI0Kd7TQxxoQ2idhzmpru8t5N5zxOft2Z+sb6luHDRpWUVIwYPrqyomry5GkElJmAkXT6&#10;J/cW3V1NGpeKRtti8Zbnn33yyJH9BISHAqHiwor77v3q3NlLvYQm4U8D3Dk1lM1FXGHrczjjyhVp&#10;+kY6QlOi+50xoJmh3YEhX6cxmt7lYO5yYY/sAZHVWdLgzmNb1ED6w+yR3x/IozN2zLSWi7e2tGwQ&#10;qK69IBkHtpH5n/LOmDF37JhJBQXw0Fkl3e4w75C2KId0m53JaORsPtTcUr0InBMJRusq8m7VkXsd&#10;99u8LpAZAKYFbqtyB0ZeWF9EkaUEdayJfZF+cN7INDTSyf6r93X0tvN1p8GVkYzeQvCItB5zpJpu&#10;tnyFFZNHmLKt2PnIvV2CjaLa2vqK8qrqqpHVVSMC/vCkidPGjBmroQb0V95qIXk7tNvp09MY6DLd&#10;nNGYM0U6DTzDkjPZYHUxIhN8x/ur3tq6fSOBEcXFxTBzr7nqpmuuukHqvaZIIhuSTTVFpoy+EpUl&#10;idvcoWsGSfayQmfkHV0XXFHkaPIuA0+QXFc/Zt4YDJLUfYn4lo3rsTbMMqPP7V2x/LqS4gqzC2tm&#10;dNrG6HZa5RWCuS0X6l2vdmsS9FnNqmKnCsrHn35EohH+JcGIvkA07ll5zc01I8eFwqXhwpJwYXE4&#10;XJx+UxIO6yfpDwtLSofVjJwzf9GSK5ZXVg1ti0Ybm1sIb/CRlSSVAMuFNhVPxELh0ITxE2Uhyo6U&#10;zohZZmLnLUxX8DoeTCdlH1nDRKe50eSZxTpHb1ywUdVVqfYs/65PYc51GudqxJxOd+epmZi9Dx4d&#10;ErnKv/dR5OpX87NuOyL7CjSjW2pklnpx9kSM4hbFQvLpvbv3HDqwX9uXpOIOimP2rHmjRo73ekNe&#10;3EQRgrmCXjynw3JE55zcuyjS+6+dOiT7QfIOir7IzVykp9WzJ1n1dZJaqK6vkrLnWQlcBhJw10Wj&#10;I13LMrMhTKQVSy6cJ+PZKSYigYrtHW3r1697/fVX1q9bTWG7YMDP/gkKV2h0xtB2Nh6NVeG+Lmmh&#10;ymOnn9RCdVld7RZ7MtZ9R3vzu2+/cvjIQYaNWFqpAkzAwnDxlx/82uQp05MJDwu8GsOuPM0Sbizk&#10;jJCpOgG3jnJl+/btIaUOX7BzizvX0dHOft306bPZ+dcE/D52jp3Sw84yLRiEuihdB6RrHWQZxJ1O&#10;y541zrzofJVu7IvOcZfmctm0i5xpkv1PzQWTa8ScxbRyLbIuj8pFsh/WFaz5MPuZwUrzBbBkTjdt&#10;M7aX82m2792TClCYwb11lvD5QaZF3fWOuWJuV2auVlhYOGXKtPnzF8ybN3/hgkW8pk6dLrmWaJb5&#10;lfzNnM+Q6QljSluUveuxbkZV9g+GDR06f97CBQsWL1y4ZP68BXPmzKsorySzN2i0+r7GyXeP7q6G&#10;6Q6S7fdt2bTho48+ROuyR+31Bm+95Y7Fi68k4jULgsy+c9dhYyZCZwk6MjFZRXsZmd3Nnk6C6dyJ&#10;vcvsnL49m7FtnqXr2DZaIE+X5WtdevCkx3tra+v6dZ9Fo+3gHRCGhf2Y8syYMWfsmInGJ8lK02Nc&#10;rLzSlqi7XrsDBdgtUJatjrJ1V3anu9PAVUrd3EtnsVf/9vTqXqXmSC9HP3aevXKLnqUt95X/d9ON&#10;5kfOF9pI9yRXF2Vmu77r5UFUmDlTp/O/gSTCocKpU6cuXLAYxbJg/qL5Cxbyz6LCYuXvSXRhvnHV&#10;nSQ6zcdut4Kym519hS7DuJNay1luugUiRWiHjxx68aUXJHTRGyDIdfmyq66/7sZQqEiqNxkF1Vlh&#10;pEF8I8/sR87cQnV778d5TsB8l88aHJ1Pzb5vbhtkFJn/UZMoEd+8YV3DmVM6ednIkIddvvwa3RGU&#10;H+oMlvDYzgiT6RSZ4elx3tsUy8oo6v7KvYLb8LzjqndpSBplaqALq47YF9Yd6VUfdMlFS1ZUVg5N&#10;MwTd3syZJnJ32Y4nklHGhG/kyJEzZ85saGw4dOiA1gAjO10C24zaI42NTcuXXYkZxtKWNWyyV3kj&#10;GfOwOUO0u6fo3EVZuqj7R+6HUZVjIjn3yZZJn8ZeNydlGpc9O1whZI+T3pWV7GQ7+qxPbcm+sjuW&#10;3PHZk1bs1hDNbpiO/Gz9II1J7dyx/dDBA0wNWQZl99Q3e+bckSPHpXcIzJLk3jSfysxYbN22Ux+n&#10;m9WhP/orRzN3knjOJDVz59yP8/rxud/W/tJKwEpgIErAqGmj6N11o9PqhnoVP1BpdIB0xBRC5Thw&#10;cO+zzz7+/AtP7ty5lfBDjmg0ahKHuSWfLuHarn1/tIHY519Em0xSYTHvNOSvvq7u4MGDguqmWW9t&#10;bW0LFy6cOAnKCUHTfVqnUgm2VD0EzF59zXVs00U6YiaNMdcH9di0cUNjY6PetmuVOgNP5HUe+iKp&#10;Pvhazoqe81DZFhJy6OV1vtbmefzeMda7RTTzSacT2JS3DXlPyHe7nr4XiJajsDBMrWqyuQVDHEV+&#10;fzAalVxLWeaW7CrnDYfs09DM01bGp6ewqASKKIFywVAY0FBwOtkDgQgEyJzz+27GmFJFaax/0oRp&#10;f/idP/3Ot7/7p9/9y+9+9y+vuOIqHOwM6pinJT2P3j70Rx9OOddO6/PvjIF8Nkf2Mqc+p7P8nc01&#10;LsC5+iC9PYpi5eegKPqi5cyV2TXh1dstNGC8txlwln1xLnIUQeV7Jq1cmeP9Zt/LBGmegzBzGiwN&#10;AZhTlSJHaUkpIYGSmF/49Gc/Ns9FHnl/Y5qR02vddZQu0YyBEcPH/s5vf+dP/vgv//Dbf/7dP/n/&#10;3XLz7Sgo8DiTbsyozOwjjUjm4EeZW/SHzsz7mOd/QveDN+tTGVM5tl/f7mrk36cp1rmnsiVnrHRz&#10;nYswz/I8mclU6JM4aAmFListv+XmW+bOnUvAjd/H2hrVIIpEfX3dps2biP3PXM5pu8vhcr/pwzDp&#10;/Nx5J1j/iOn8r5LjWpl2Zy5rdJEZJD0JoXfl39OvuuL4vdyiDyoxjyjSX3d6XoPEiebQv+a7rl3X&#10;Q2d2c8fe29mHUdS3Sdvns7Kb6E7S823G+f6+z623J1oJWAkMCgkY4zv7lasdQVSIZS1IxQlXPHhw&#10;76uvPf+zn/1w/fo1BGCVlIZITmECG/GHTbGndGTE5fdfs9uYVT9jUIyAi9ZIA9VxkAIfU6+kpMQJ&#10;o/N4gFFmz55Npi2TqZqEOHlbRVAF2YFwioYMGUHKmKKiUjidDEB+yNXaI+0HDx1I35DxmWUnOHYD&#10;poMJK8h55b2ze4LsomcFDrjvO18hYy+5Nlp6ITZmTN5XXps0X5NdM7DzVJcQr/Qr+z3Syn717J+7&#10;DyQ6wzxnjjJxTUPpl26/Mx+evT2cLfxuO1Ee2kDEUt6OQEQK1yXiDBjZ9E8kg0FNnePc2L1axmTu&#10;trV6ej6oIE93eAiUo8QekWWBQAjasmyCCKJIa2VCJJLxLgMo5wFTkuCFR0mmyiqqh48cM3LU+JGj&#10;xw8fMYrtEvNbx+/uTayuDe0+qPtTx4/qPAxyRoWT0S/f0LsY3/cyrvSr7LEt/NDsV/eR3Rej1bn3&#10;0Gz1uUJ2P3FmWO+6IlOiJFsvdX2YHH2QHiV5FZGh1fXWyD65GD30V3Y39agr+qgogFV6bqcCeXkf&#10;Nlu5dXdXCQiV/B5CNqHvYF3F5H8JYgkBLxJS+KWPje1ptKU3Enq7TPZ3XVViTzq5hzuKTNBEwdGj&#10;JowcMaGmZvzokRNCoWL0pSAvbI6JddfNb8Fwu0hbk1Y4uv08FWa/zcZeB173ww/2nPMrodFljDvz&#10;tueW5VjUOi/yDjlXJWeu27XJ5zmo+keYmGpII0FUv9LlgKerq4ZceeWVRUXFwWBQ8TsfUJ0/4F+3&#10;bi1BOV0R3rQ4elpmNbQw7xzMa1TklXlf5HHeBlgam8qOsc6+sYGfckSRdUL+p3DnfrYSyLlFvrGU&#10;/y55VVp6cDqpRExdbLIRaBksObJ6NGM06ufdDP7cXzjkyzyLYHdIYF96+SzOyVFo+QR7Fld2Tu3T&#10;Onr2l7W/sBKwEhi0EuhJRRo96aGAT7vHm2xsqvvgg7ce/dXP3nzzlbr6k8FQQTwBF6rRcKBMjSez&#10;tzxoBXHeDTem24Awpc77Wfr1AgakM5cEz21ubuYvh8E2Fd301oysAXqgIoQOpz4IUW0AkD1OHzFi&#10;1LChIyTddQEGojKOPAX79u3TVGWK+nVmWaQfLhcBSX9uXNk+tEHsC3MRF/Uz1+jpCq6VcX7yzTZW&#10;+nAlYzh1tnvFX9VPcDe7vsxXmVfmJt08QbcScH/h6JecC3b9Zx+eQ4ZG553nnB7Mxl5lvKGUNOm7&#10;4HU4DD7yoeNhkziHpCmSH8s1uTKJq3popxDuTM4x9TG6goM9ALU9PpVw6rTuTkBaIiNZyD6MfFqn&#10;P8p+0i535FSTwpFcjx0RCHq40olYDLhPh212ouasFuQOm66AuNuVCR0Vub5SlyHRixyMoC744Yzt&#10;3OFtGm8GtnkW95U9tnvzti940zvfoA/S7r1FZpDkToGssdSD/X+WOuk829mH/jI9lauC3Pv2oV8k&#10;r18PF3Gq5fTlIj2eo+M6kaAKKgKX+SZaRZSKX+u3aEJVSaval6OXGdTD9Ok0i81Ck92z2Rc0HnLO&#10;Qtb5jtkLg57NEhyLspnB9CWxrEQ48lwmNl/30rp5qC5DotOC0sOWWHYz+iKo8z0n38Bzx0y23us8&#10;CLOIr3lzMmaae5bzq7dR108KNfcysrBl1oK+3ASeHAPDx7ojildSkmHCTZ8+s2bEqJaWNgY/u2LM&#10;AYYR+7JCsuv0VO6/zBjoepgTut2B63RyvsX6fMdMnr7oi6ScS2Qbikwto6X1yPa/zuKCOU1zZZVj&#10;iHKauxnaMxx2PnLKHd4ZE0JxOoPWmedUw8SxTcxpRix9PPp+ZpcLnqXB3KuB163G7uMj9PU0m6uu&#10;r5Ky51kJXBYSSK8Nml3FhAoKOY6FFkcykYwRTUgxu3Xr1rz80gtr15KWrj0YxHTzUnAQXkcwGMIR&#10;Nqw6xBWLUdTHVEO7LA812p2XzVWXNQS0DonmN9EBtn37lgP7drJXz95rPMlefSoYKrz5pltjZDaW&#10;zVgZgSY8tvdDribkHm8wHNq3d9/RI0eDgSCQBR/iRFVUDJk7Zz4RhZLSWClLXBYoBHaASShj/sk7&#10;IBvNjS075XpH04lZUEPWiOb6eoqJonLwCHVgTErpTlcwn+tXYpSQaFnAb70C6IzGPApZFZQFz445&#10;1dxU39LaRIqr9rbmSITCuFIo0kzMdL4/vb7bwK65QXQaZkvPjT7WmyrZQ6ZsoqW1uaW5qa2thbyT&#10;5PvDHWNeqzS0JJz2FP+EgGbg1NxDMlfyFdZ4lF3T9BnSMpxYR7B0rUjbMciA9puaG9s52lqJSEUs&#10;MN2w92OxiLJyHWXEFn1uUiRz70wbXJMWpgdAjMmhCS7LNr9kfEtH3Ei70z5DDGFHY6Ba8iEi0s0F&#10;82CuHWccbwelNVw8BCCFUEUeida25sbGemoFtLe2RTraUwxgtKTW98yMFdGkcgUz5p2GdxafoY5q&#10;ZLZYnwpVQ6ZjOkiqAeP4p6WtA0gznstjSqfIr1TTCM+FTiAjQUtLIzVVIrSsrRWRcqKP1I0SCO6m&#10;OdcRnxahyIcLisDdEWtuKI/J54lUVAsfuERpOVlGggbpmlMZn82NDW1trR1tbdFIBFIRfAqlQhij&#10;nJsjN296/PTPoqBz1gEm0qC81k51+lHHLzKJMKbJF9fc2tbS1NzMJ+Aobl9A6UUC4knK+OydHdNl&#10;2PfpA1JBtaRz1VEB1it4oZOrboIBVrJGhDOjY/EOOVPmlDO8FWWWQDKd0YwSJE/38mgtLc1IvhlF&#10;kUriEgvLUpkLMg71kcxcyVZHOVMoqztk7MkcZ1MO15vrcE2qCTc3N7S3tXREWnnPLfwB+l6uL+Mv&#10;RWkgcwWZ2ultGFrqWAKukORk/dDoE/NXBoazGUNbGcPCJo1FGUdU42jh6SKRdril6GxTPFdLashw&#10;V7k5o7azQjC6SPiz7ozWVknF56wec91I0VotzY1MnI4OHrCFv9TqVX2LBGQISTi8Thplamfp9ow7&#10;LaKQE5KUlpaTZSUjJZNHyN3uKM0eL1JSyeliozQIlUWLgLBLIxm0PH8btTnbWpnJJP8NhljOJNLQ&#10;qFMzlZx6DaLEdflzjvSYEUnQBle98Ast5aS34GqqKpGhCfZPUey1paW+o6ONSwlVSntH6rHruqOZ&#10;h0XbxKQYFFf1sVxnNtLSNzfWo15f5KY9bh6QJS/e1NzAczFq0U76ovgYI123z3Rt0xW5j3tjfZp+&#10;2cPPjDozcszA0zEp64UZWgw8WtZCE2XljTCBtBqPTiWz1mt9IjTPxvWfNdSdUvTOaE7v8hXZuepk&#10;tKQfxBFNesBLC9LjEzo0a0ocFdXQcKa9o4U38Rj3ZTVh6TByE8UrtoqOeTOhjZAppWrS8p7HIeMW&#10;q55cdYwpk6sOW4T/LlqyvKpqSF80oiMgIyJJB0yDo6yG1Jfbt2cX41YGjKyvEh67aOES0sWqyjUM&#10;d7P0ZBZNGck6sHlAGfC0SovzKBc+yrKLKicBcSTSEQ6H09rGSaiiO746iFRbGpOM7kKNNDU2MLBZ&#10;rFmwmWWyBIjFKONUVglRlRC+5HDdFldNMWWM2cPs1kkm/9cPTT7ZzKzrg7uj+kQGObOHeSQqMT2o&#10;pK9ZjmQ+mEO1YdqcEBWh6zBPF2/HempppONQyCh/jDXVyTyCWFlpizR9lYy1lNVWd9BkZquxKPir&#10;mJr+Jfl4c5OsL2hFZgYLvSwx5CtXQ0gC/HUwO9ZE+vJoP13YUvEY2ZAYE/LI/GTnjm27d+8MhYNG&#10;CzEeZkyfNXLUKC097AB20QgLnCbuMFfLKBZTmg+J4Yrq0kN3yMyVdrJOaTubUOCtLU20lg+l+Fz6&#10;6UwjdfKaNUinUk87VrpUyU9ScTFyTL+q6YVuQGu1tTSjnCMdHZFoh2hLsZalxaY30zI5j3mZ9dMM&#10;taF/rmevYiVgJTB4JYC9ILWzhW8iEVVmiVBXzdi7vN+w7rPXXnv5xIkTpaXEQURZONWIc7dEJF9S&#10;tg89eIVx3i1XH9VEUfAXh0fNdxbBhQuWf/VrD2vhv8tUVAa2MOVf8QdeeP7xTz98MxqPBoKS/15S&#10;dxWX/rf/+n1EpPQiyX6YvzsMYuAs6sn333vztVdfiicYohG2eBnBI4aP/853/oRMYBiTPh8+D6AG&#10;ph6sz2TtmVMNjfUaxIGljonsHzduPECJKeWWcXFdr8xZtcVWSCRiFK/gh9u2b/P5k9AoCHpiEpWX&#10;V9aMqEkDPWk7RoCzyKHDBzFAqU4rhg4muMc3btxE/pJ0ubwcxCqxd/fujz76aM+ePeLlJPGU/Iom&#10;JIkRHjJ02MzZ8+bPX1hWWqZtMzAQz8eGtlh46gN0Iy03FF2/S0p5XCw7r/f4iWNvvfXW6dMnm5qa&#10;2jFuoGf5vJFIhJPKysrnzJ571VXXDB0yjFugD9gtN8arWsD6UCqTtMXDTSK79+7g0cLhwkgEIy05&#10;evTYosLSNDgrRhXW1dp1n63+9LPa2jpuirU9bty4++67j5saN56HpcdxlWbMmCEmexJDRR4pMwxM&#10;R2Qe0/R9MhYX94DC0wcO7S8qKuRBsMkiHfGiohIKvPIDEtIpky5ONDRPLzCux0daQ55rwngSI5pu&#10;Mj6D7gBrHAp3BywIhwGe5Fk3bV7/0ccfHj58GOdZu9C46B6GAeBUWVnZ/PnzFy1aXFpaIpl6AiFi&#10;4Kgtq1IS46/LYE5i9J04ecJ8xTmQDiZNmqSj0TwlXeyOf+dJje0ORMIID/rl4nWnT3+2dvXu3btP&#10;njzBBUmSZUxSlA/Js8oqKhctXrxkyRUMIRlRvpCxU3k6hT+Mt8nzZig5qq+Sx08cbWlt4EqhYFEs&#10;lsLFGlkzEgkS2odnw/MC6zJW165d29zQoMXAZWozC0yi0pUrV86ZM2fI0KEQLcTn8oRgDxrkvSuO&#10;082o7dtH5lLpES7dBwjOLfDltmzZsnnzpmPHjp6pozB00rC8eUPzpkyeduWVKydNmiLVZpJMzDjf&#10;goLxVd9u28tZGbfTjKVTJ0/8+If/3NxcF0+0B0n26imIJjz33fu1lSuup3PT0Ib5leTc74i0HT5y&#10;wEx8I6sxY8aEgqH2DvbGgqgm3KfNG9fxcLt27cJrKC4qpiMBvTm/urqaagZjxo6dM29+cRGDUPrZ&#10;j+fj4M7S6T01HScWISAQFWnq1PED27Zv3bBhAyu+eqoCGQii4vVMnDhxwYJFs+bMI9VAR6QD+aNP&#10;jh47yug1Q51PyssqcPW7vZ3bZfRRYWGImStlJ72e07WnqU+1b9/eAwf241Uz3lAmPBQzl6FL0RWq&#10;wYwbN8HnZXbI7Jbyo7KsdlIInE8TFI1N7t6zGz1fWMT2TVFzc1tZaUVNzajW1vbCwiD2Dnc8dfr4&#10;qg/eO7h/P8lMjffIwIYOh3IoL6+YO3fOkiVLKqqqWYza2trJjs9jqgpMY0mdF4Vdu7czcY1RRGkX&#10;1OCokeNQMjQ1J+mq6Vm3I2SyRlsDqmT27tq1Zs2avXv3MhrNfqeksfQHOmKxadNnLFu2HOFTwgIJ&#10;KN6hF/eywwG0KkI0yjD9N3Xk6BG6FUAHOcWjAAEF06ZN065kowiMMsEjNTbVo9PWr19PtAQtKS+r&#10;vOXmOxYuXCyhrF5UccvJU8c5v6QUrU6Vdm9xUenQocNFL7mPr6oq+9DF3bivqdO1Jzdt2rh7z85j&#10;x461NDYVhljmMgfjvLS0lEG7YMGCUaPHeKWKFAnOQDxTjMb0inO+k9KgLUbHGuEgEAHjPAXBQICB&#10;t3Hjhr179+zfv4+Bx6pESgTccDQs6/jcefOmTJ46dsx4dqN1tWVFiP78Jz84uG87q5MYwClWXv+f&#10;/fl/GT58lCpTA3lIfEB2u43BoGxEBX5SkRPHD3788cfbtm0jtkADRblyhNMqKiqoz8CytXDJFRWV&#10;VaCZHZFIMFCokaRS0UP39joN+3MVEIBR4vSpY3/7t//Tk4qAzABNYo1E4r7f/4M/mzhxuiJvea5t&#10;1kujWcy5iUSE0f3B+2++9NKzLLWxRBQ80u8LB/zFf/xHfzFsaA1i1LFKp6QOHmKytyBzVhUkQ0YI&#10;DDBFPeLU4ZEidYmOo0ePHDp0cPPmLYcPH2FmMR2+9rWHZs2cw8zgtkY1IVGmniEWmCVy+84tn322&#10;5tChwyBNLEB+j5DWOZNZXFhUyESYNWvWpClTsTxlQJCvlk0tn2hd2iG2XHrM8O3JkyfZ7MGgoE/R&#10;crSWhBVjRo91NllF6wni54JsPYhM1lmWpz17dgWC0lSqKjPM2JgbM3pCKFho1gLFKPWNM3xS6Ek0&#10;IT1x/MTx995+E63V3MTGahvnI0bayUAtLy+fN2/uihVXDhk2TJSDOB5uuhK3Z9IDsrPiYu1ADyuY&#10;HlMif6KxvnbNZ2u2btlSV1enGlUMMHQR2ga1XFlVOWv2/BkzZw8fPkKBRaOLEJ1Yv1BxpeUy0RI7&#10;t29hKoXCJAFAqolPPv0YDU83mYTm2BVLly6fOWMO15cGeNhXS7S1RmfOWZCB6jK6JcVekRCW/UwH&#10;qhdiwSaAzHbs2Mkqf+DAATBcJTI7O6O00x8MT5k6Y8mSpePGjmNEtbdHmMJ0se6qqKncw9ju6BAg&#10;WDuRzU5xjGtPncLOYTVk/KCWNQOjql88Cj+hPCMmTJg0e9bs8eMnstrq8NZB1WW/6hzmqYXqzkFo&#10;9idWApeuBFR9o2t1tfMCxgX84o3W1ddt2bp5w/q1xw4fTMSjeAu6hslConZPxjPppVripSu1bp/M&#10;WC/Ysur9Wqius5CM/W2c9jdff+Hdt15I6E4gCy3wgtcf+vM/+w+lJZUgHSnsKzVrez1MmjtBTMza&#10;e+jA3k8+/hDsSXbqPEliYYcNG3ntdTdQQ0AdG8ER9LIp9sSee+7pNZ+tNowVFnKckH/3u79fWlom&#10;xeMd49OAc+kmZDUGa5IvYOv81V99nwDwwiIajD/gX3nl1bfc8iX1kI2RJL/h5DN1px555Ed1dWei&#10;sXY1VT2jR4/59rf+kGCpujP1r7/6zJnaE/gzxlLEGjCYplnymWrUaoklUrjHUmRwwcIxo8dREgG/&#10;ALNA2WfiinQVlP5WCSzKawPWwNLYunXLxo3r9+/fj5/MNIafI5YHm5AClrFXKS4NthelePGNV668&#10;GhMES9i4OhhLOVCdbv/Gdu3Z+pOf/lB4P1H8NEyp8G9+87enTJ7OyVwWc/nTNR+xe4+4YhFcUIfK&#10;NHrUKMzuH/zgB5hH7I0KmyweD4VLfuM3vjl58uSAHwtSBJgZBLlQnZlriEfwtQ8/+uDFF1/A4cGu&#10;FbM75rnnnvtWLL9a8TIRQkNj7T/+4983Ndcpn5Fd39TkSVO/9a3vSA1Vhb3SCs3VbLjBUTyF9RvW&#10;bt6yiacQWpOOSnSllL5Tv12ROCl1x7dYkxMmTFiydOnU6TMLi6piMdl5NuhVF35N8s23X3rjjdc5&#10;QXCHAvSt9y/+4t+T68f44RmkWBrmbIow3GU/2VMAxQCM+JMPVzU2NuDs0XJ1XbDSIaQ61FEFUv1g&#10;veSD50mB7MCn6FZuxCRQaoNofZ1i2VAdH8eeeebxNWs/AioJ+gsjHQm645vf/CbeBQ979OixTz75&#10;eN26zxl4YvsmokK/U/EZWMcMYOzdKVOmXLly5YSJ01IFAhG6/dgt1ehslwl0CI3BeFfZFsRj7Tz4&#10;iePHN23eCE4HxCCTXDs6PYKMiCRckeFdUV5Fyc5Fi5ZUVlUL+Ui5Qmfbhi7nny9Ut2375l89+hNq&#10;Jspc8+HVxP7mb/7WjEwAfTCFrVs2Hdi3Q506pRk4+2qOkhKygi8wduJk+nrWjNnhcJEJw9QrZLo4&#10;q9nSYEYvhCbQK/iYYBYfvP/u/r3blezg9KnioXIaSsC8L68avnz5ynnz5oFqYTM8/vhjmzdvducC&#10;0PADDzyEkLPlYwBrpdgY9or46oyTgwf3r179KVgzQIlsGBqGqVQJNPg5GIfgmMzQqVOm02XTZ8wk&#10;E5YScJg1+mhZatmksQfI/j//5//Unj7OSC4MF0WjyRXLr0IbCB0sGQMg+Pjj93bt3hmLtgsqIEpP&#10;9Bsjivbg5nFJ3tTU1EyaMm3Z8mtGjBhpAv3SoKfeNGtRgC/213/9/0ajrcxarsYAmzFj1tcf+s3S&#10;koqMP5+WhZGDznq5Dls4Z2oPb920Yf2GDQQJSvKHILs+sriYVY2ejpEkTmATz5DqYTifYM2jR49T&#10;rSKOPYeweh0hOCoR3f7ss0+t3/A5Ggy9FAwWV5YP+ff//i8FFgWTTMQo8PrBqvcAZGMKWgGuwTwK&#10;Bgu//ODXFy9apjx1z+YtWx5//FEIX/QYIEY4VHIlq9vNXwKqcPiF5qHS8kfwhqxX31C/fftmsJJT&#10;p05EY+C50uOhYADcJns910Huh3DHMX7c+Bmz2IxaPnTYCNnq0Hlt9Mn5zErZTjHwmIGbZfq3sz6x&#10;BAAKr1nz6fbt23D+0yQv4TWi9GTAyX0FkWQxnDt33rRpM+fOnc/Ag537+K9/tmf3Foq/Ko+J0wK9&#10;QnXSIzpPZUsJYs62Hds/W/3R6ZOHeW4zoQwjTKlzcqJ2tT9YWDJ9xqwVy1eMGzvBbK4oDK5UcSXt&#10;nZ9g9IbJxKlsqE5sgEAk7jFQnSODXqXfHVTHtlnyszUfv/jCM5FYeywRAYH1erBVAn/4ne+OHTPJ&#10;rP6AHnTIs8898/En7xOeIxM5FQCAu//+BxEyDgir06Ej+1etem/nzh3t7R2CfaqKRuB33nHP8mXL&#10;WdZ576CvwktFyomTJ49v3LiOtYn1EaRe2AYIk8VOMG0RnVGYjC5kPmzYMCpgzJo9e+SYceTTQ65m&#10;n8y1Uc0kZUfzzbde9ckv5GBjrqS0/De/8TCbkWaN1kvKetq7qGLx9qNHD/3wR/9KTBIHj0n7i4sq&#10;vvX7fwiCqf0uY0DuLvNF4C0dYKmt2zavXfvZgQN7C3SpBZo3rGEZDcpT1q0LD9sMY8dPXLj4ipnT&#10;Z1Kkig9Q67q3YTRpFlSX0RUGwIyhFaArbtuxdf3na04cPQwZ3OWtMzcNCoYaEYH4gzEu6wtOmzpt&#10;wcJF6KKS4lID2IGims7FtDqwf88jP/lRJNomZqPcgr0QaTArmqLwULbpTT9ektAV5StOKgiHSn//&#10;9/64ZtQYmfWmkU5Txf4xpAf0yYED+7Zu/nzr5k0NDWRe0mSI2qHpNVFCE0JFJW0wT33+kTWjFy1e&#10;MmP6zKFDhhtU0ejkrtPHKBwzMfj6xIkDhw7sZu/k5An2UxFynEFo9InTLj+1jx2mACOzoqJ63rwF&#10;SxYvra4aiihUgLLhcT7qywbAno/07G+tBC41CYgW1K0GLDbMMgw/wqneX/XuM88+RZRi7ekTRWG2&#10;TdhQ7CBBLNrTmAvpF6ssATOu6XqpCecsn0ezJZncJk6wmhM1U1MzZvac+Q5T5rzsz7Ns0YA53bgo&#10;ss7pwY7utq0b8ExkJWf7zuNtbmkbPrxm7NgJAiyxZZWOVuv5CSRQK10LUGwRSG3Tp8+AVzJ37sI5&#10;8+bNnj1n4sTJhhRmCCZpd1Gc/N17dh07dkT3xp3gpquvuiaIH+IYN6YTs25ugDuNgjEsBsDrt99+&#10;i31WqWwBZBWLT5gwcfq0GTlXwFSMRlqZUES3iVfsE8+rrLz0yuUr8I0ff/KxHds3wtunDgaREThX&#10;Aal1IF4CFjm0CJAcCQSTuJjUvv17d+4kajg+fsI4DBHZY5Sd4ZwIL6fNCrrJoYZd6kztsReee/rD&#10;Ve+fPHEMwzXOPmYyglnIe/6KMSRxGfzFAgFBTZw4fmzLps0IZ9LECb4AnFvXenKGr9kHRnm0tzev&#10;XvMRAgiEgLLwc7xislQP4T3e2tPPPPHRR6swrYnUkz0A4EhAU7+vpLhw5VUrsepOnDgWlD1Twb7a&#10;2iOFhcWzZs7SaGUHr+xmAKgXazxmjQxOPP/8s+BWsCKQMB9XlFfeeeddpSXlCmnon2Tsgw/fxTeG&#10;laY2ebKoqOiqK69STMElKqhRq0GvnPnRqveee+6pXbu2QUyBL8DeM851ilBlbE3z0hAMJTUKGQ2M&#10;AEx2375d69dvmDx5ZmlZOT6/8ceMA5D1IImjx/ds376Jp8aF4xtud+0110KhcoOnOp8vnrvJvXXw&#10;8IFnn3t21aoPOjT4ETPXGKyGVWQigKQwAf67T4YQI6q29hQ8o61bN48dN5YKlRrHKk61AXwyrAgD&#10;qHmSmzavO3L4AMiGDHKfPxwKLr3iCtynrZs3/vIXPwe+5Pr0IH5+PN6hAXMmmgmZULUDahtFXfxH&#10;jkBa2gsYPWrUBBN7buTQL1CdGdgGsOPasWjbxx998NKLz27csI65JrhAvEPiTZMAHfA8AXARDHH2&#10;ZGzAgfESwLJ927aTJ44PHTqksqqKuF3Qmk6oTz+ozbMOgD1TV7t501pi8RC1IDnJxE033UAPnjh+&#10;5Llnnv7g/fdaWhrwm8RxgKrAuku4uuoHA1jL58nEmfr6TZs2wZKYOHGSjCVD5ElvG+Qw0dQFIldA&#10;orHxzHPPP/3iy882N9cHYZ7ibwHlQ1KDbiK6Ti/uYDHicW3etPH48aM1NcMrKis2rv+89vQpNvME&#10;/03EGGMzZ87OgT6Nb+kgJuJCx9taGt55+43nn3vm6JGD/I6QXsYPugitz6QI+MFWOvC3eb5Q0M8c&#10;Rx3t2rmDvzUjRpSUFmvUmjpC6Vml5Dj5AHLHO++8AyfC76Njo4WhwlE1NTNnzUJGqz/58PHHHj16&#10;9EBh2B+NQE5xiiSohHQLQbeOeGriTw8dOgTNr7KqolrodU5Ie04FEukFX8Hrr78i0eIyX2hFbNjQ&#10;oUsWXwEOlZZ8p8FkZp0Zums/W/38c09s3bqe+LJQKBCLRyBOsl1iaotoEG48CCeJGLeCFE06eOgg&#10;y9bQodXDhkJ5NliPcrjSwJ5Rifjen6//7NChA3wvax9LYCB09TVXwSmnM/fu3/2znz1y5OhBoaf4&#10;CgDjFKuVjJlEpY0eNdZogVMnT65e8zFovLw0JQXbNqCQxo3OKDMjf5UbS8SuHVuff/YpNszaWptQ&#10;mygE1hS4fczBdJZPs/EgEaY8HZKAiwO2Qjn4g4dOVFRUgaG4qO55zkJjaXAY9au7OKm29uY3Xnv5&#10;xRefO3XyWJK8DRrpxghEVLqqE5oaBUFg9jEO0WNHjxxh4NWdrmVvib4gpL2hvtapSCKInXdFbgBs&#10;ZltCuwMifztK8sixA48/+ev3P3ibgS1MZJYLiUSWCYg6kjUF6EJkJDZkLBnfv2/f/gN76dthw4ay&#10;OhqMwKAM543TGUMGBSUBsJLHUwNghQea9CxesryyElZs5/Wnh55wt89MNLCJxTl29PC2rVuMRgKv&#10;0IorvqVLV4Dss8GjqJlwAjZv3njy1BEUGpOQaTN06LD58+fxK1aW9Rs/f/KpX+/bt1OWMO046Ez6&#10;W9+sWbMh33ErjUmXJDxizMSjH3/4wdPPPL5t22YUPjR/7AwTL4Exo9CmaFTJVKHZXRl7zKadO7ft&#10;37+nva197HixEo0h6o4Z8wbsHt56R6QR3F+tgig/HDV65LixY+k+IbwJCtx9qHu2zJgFW7dtYpeU&#10;DSPmnWqe1NSp05ctu1IjOdSUEshPJr6s4L6CurrTzzz7xKpV756uhd3MM3YIJVaiMlXq4rQJNVLt&#10;EAFez9TVr9uwnk9gqirR0N3wyzJlMzaIrNdsQIZD/tq6ky+8+Ny7772Dr8eKyfUlL6UkacEsF12k&#10;m1mwI6VYjj8oGwNHjh7ayO5C7cmakSPKy8o4Q3dzxDDmh40NdYwrNULEtIbEqipIuI0GZxSDJ44d&#10;JfkN1B4DsxPIfsWVV2M1Zca3tpbRwcncvaGx7s23Xn/jjdcO7N/NUq7htFHN2CDzRsKKJX5fVvqO&#10;SDs6k/wq9Q11TN49e3cXFRcRGUBYgBqoZk3sdBiozvDrd+/a9ewzj2/YsJouYAeHHW3dm5ftJQwJ&#10;Y+3QbF/AgIyy7rBJvGvXTqws4ipGjqwx0HIvTPa+aLZO1Ny+/MCeYyVgJXAJS0DXftE+QAnwEd57&#10;/+3/7x/+7uVXXsAxiOD2hH244kUYvOGQFoEVxxebx+uR7TJcNrZHTO4Ge3QrgUt45JzVo7mro3lT&#10;VVVleJrGhWOBhLbz3nvv7t2zBzdMw0vzHmJtpHPWGuOZ3cUQgZg+DyENhCoUYiKIzSJoirH5JGJO&#10;i3+yKIuhrJvb0gTjGnWpvJnbBrFnlWKG0QYPhauwIUnWKK4pngBOZZcUubojh82KuUMEBzZKhOUf&#10;E3PfgV3PPPsk+6XEAXF/Un3hkyETDHeTwBvjB+gOO0XNuARRAHhx5BV6/fWXf/nLnzY0ngFDMSZ+&#10;Fs0j02A1ImXHHsAIY+WxX/+SDWdofXjmHXAlvAlwMy6oxofwXLCr+CcBGjQSp07tp+jb77zxq1/9&#10;4tQJGH9idXXtEk29p8iCOESQ5qKxeBubn8jh1OmTr7728oaN66gI19RU3xFpScbFjO6INOOr46fh&#10;ME+fMRkbiIAXaCnIBOuKEGBir7qzprodD5LkCLCPMBnTEumdgsTIUSNA4nQjXBwFk2+IbqbXJC0g&#10;8TVBOY1hoD3ugMhqAfMgvqbG+heff/qFF58lj1VRYZD+EocziImPqsT0JzxHsR3xRUE0GET4WkIo&#10;QJi4grW1J5588kloMhj6zjZsrmmIsm2jRCRyQOzxRARHXVFXMdqd5+wsbMxx4pfXrF39i1/8fOeu&#10;7WY/XEJhOSI4nMRzSTFZd5+fsQ38Jz6nhErHCGg9duzwY489umXrRjF800FqGZma2wlzT6id/qBM&#10;HaAXHpNIFnCuLZs3QNVhvIvbECO1E/G2PoLjQMwQub5keOtYSsBh5L50+quvvkSUipl65m/eWZ33&#10;BEMXNX/p7qbGxrffeo0UDadOn6isKuW+ra2Nal5LllXGc1FxCDhAEAdhjvA7mX3FJeG9+5gUj+7Y&#10;tqWncJi8LenfE9RZE5KgSB4sQ7NWHT60/6knH9u+fSvZJ3CHmCe4duEQ+A2dkuxo70BFoC74p6bj&#10;FE+PHbVVq1bh1RDB3Une7ohy3ugWhZdgyYO/euzn773/emlZqMAruwVcqqS4uJBQoBRBWBF0kLIi&#10;TMFfUX3YA6QfevnlF44dOVhUFFKHWVJd0QTcp66KwswCE9TJJU6dPP7sM0++9ebrjM9gyNvSWo96&#10;pI8EyS9AscI7aSLzVUkxswKYvIP5JQBiMrZhw+eg58ePAhbnDiQll3H3OGpZw+qjxDSjkdB4qFxQ&#10;v/ffffOVV1+C1QL+Ut9wOlxIUDKcHvmVIMgeD3wr8pwq9ol94+M9TOenn34aFW3gEeM5Znc6Gtr4&#10;1Tw7xBm6L1xItzGHYoLjd1GYZu0zmvnVV1994cUXmprPgFaQqwqdzPRBVepeju6g6MxS2BQvnQyb&#10;jPhofX3t0888uerD91WnCdTYZRBK4jzGknLoBJXQkH9ZKw0I8tOf/hjCCw0GpENZsdVERgjhFVIf&#10;IwUkBwAggZa0EgqMiAdfXfZwBKyVeedwSTrfFt87Gvns00+efPLxAwf3ck3ajIbXRFRoOX5NMj75&#10;p+hPeYPuZYtCcDpx81VcLP1M4+PHj3Npk43h/A+ztWagOmRVD/zx9OPvvfe2NiPZ3tGMumCiKV9c&#10;xg44GpIPh/2FRTx5Agi1uDgEzgjO8vgTjx4/dphJkWPmddPIzIIsU4xnXLvu03/9t3/ct297RWUh&#10;KWhhfgqtSIYfyWH9WD5hRG3yZirTE8pneUVxXf3px5/49Seffkgz6Ij0/pBD7Tl/4fT7FZSynSSo&#10;XEhYstOmrPOU8J6Ki4p4rxQtYfFrNmEZqCxMTEkzg3RXLQWN/YUXngElIYBdsBjJZyK4DINKOI9q&#10;h5hBKNhRINDcWP/C88+89PJzpFQrKmKxZu7D/RJLgx7UJVvWAk0HzLYNCpOMAaClmB+BM7Un33j9&#10;1ccee6yBTA5q2qFYoPm7khk6dOikSRMJ5CSAkhaGCwO82b17B7PSbIyhEPqypjEIt2zZlNYuwjUr&#10;KSlasXy51nx37qZbaALGYT7J2vT4r9Z89imTlPtKCjZ9Xg12VzxMdyr5i9HIS7UrcbWFmNA//NEP&#10;6+pr1bDplkIh8LEpaoEm3LFr209/9sjqNZ8gH+Wns6ElBjLjkHvImiJX5hPB0tCs0G/J50AmAWSy&#10;Y8dWfrtx83rwUL7UzXUh7dIYNYbFRpH5pSqIuF2zu6ZmNskWhXDJ6ozCl39KNwnir5ziTocCcAHY&#10;0E89/fj777/X2ib8a1ERHe1IDwxO9JyzNglcjBonzIW7oNxU+aTI9PIMy807b7CfpJvFXXWm2j5q&#10;TpAQ4Oe/+Pmx44dh4DJaBTkVhQBaLkA/Ro4x89QOlLx+GNK8YZVhfNbXn372uac++niVpEGNSVKI&#10;8zn6wVQ6n9vb31oJWAn0WQJmze/eFTcXyTW/O3/Y3Y3cC4qppy4NOiV+9OjBZ597+kc/+sHrr718&#10;8uQxoaVL3mhxG9hjgRQtW2OssRIM4sSAaJZzQx+zh5VAHgkYA9ecxIINVDeiZoSmrpBU1oKcaW78&#10;X//q0fXrP1eSRfbg79bm4Eqdx54m+2CjscCEoKbLuCnnRMAak5Mb81g2QoUKJ9ERClIzBQSH1taZ&#10;a6bzupsWu/iJYgQ0FgMJbIWpAQkuBLJBciW8wqiYKe4V3Ldcl6nEA5otcbljtP3lV15kW5L0asBH&#10;GAnEgEQ7MHk8BAJQFQAcPBAo8vsKfV5yZwiXXkqtEWspfl0CY/H5F57G49JQtRzhyD/FNxb5CVdu&#10;586tj/7yZ8dOHtWE8RLHStPFQVXahp4os5h+ECdA7Rh1VyXBHK0lTdsrL7/Y1tyUq270tlLAAWli&#10;2JEVThLAyQYqogfff/e9N6Ck4cljaOIE440AbWLiARASnWEiCSZPnlpWzj6q5AXBTMPio8zFmTO1&#10;KuZOCFp3akYUEUjohg3roOFgKDJs+B0ZnSZOmKhuuEEGnN7XvVAagMWPSwb6IHuf2o50UJvgdGR2&#10;b1+9+mPsLSAqNsAVdtSAf3UlvF5ArBARYRKADKrpD0rYodrgBj/istjO+w/seuml52CLdOkd6Rxe&#10;9C5+GrYjhEWajXMm2eiFCyeop8wUtcX10Jsn46tXf/L0U0+2tNARMrKTYrqDZRT7/XiPAcLkNMYL&#10;OAqaJ5idRAzpM8pMEFVfEDt27NATTzy6bv1nWnfCdfky48eMBa4rAJCCM/L4nuSRw/uff+FZxreY&#10;oGxNEyslkSygwHBDEDv9pkOAxNNaZJeIcrW7I7T2jTdfra09yT9xv9MaoLcVzTxzL0ca75CE9yRl&#10;xwp/9/134slIIOSjTIpExADS0EQ4ACSkk+xmoB0GtBVnTP0dmOPwAb2NjXWg3ju2E7/Zvfmery39&#10;+73MZfEtBfeJCAwbaQUOO3BwP24A+wGSDMhDgGQKRqxG/IhXwl/e4xprKR2mnhdeHh3/8UeroI2k&#10;29fTGp3ctWv7r3/9KPpk6JAqQAQcLWANCJrk5GGMCB3ZC48iKIYAWyA+UDnpYtR1SWnRnj0733v/&#10;HSrS0FpmgAHsmDU9CMX4hwlYmY/+8udgH0Gmjm6dkFZSJzLeIC6iBLCTsoBmkGOIbQ70ksQuqUYK&#10;F/p37try/PNP7tu/22UKmtsJjhWlyJVgzJLA3gSsCZVDcpB/tuaTN954VTB3DYXj+q0t7UiSeDge&#10;DQXLVguPJq8E4xkmlMB7QKZky3r/vfeoRaP1UEXhZZ5OZoog0GDiJsoAaALnVrxc1ahmpyT7MPga&#10;ZBasrPffe5slA1hSG6+p0KmuI8naBIGT5KdScIK+EMob2gJTDaiWsUEJiBdeePqTT1cp10OrPWa6&#10;10EUFX4UljaEZSYiAwdzDnrOiy88r8Blu7rfcQYQM57EneByaDZNtCR7WyYLKnmy6Gip06OUGV29&#10;O7NiM/dN4re/+PJzre3NvqCEtQpJXEhVgn2gN0ijKWH+svoJg00gZa02IAgZykMTWuG3g4q+8uqL&#10;wAE5Of76PM26USzG7uARGurrsC527NgWDCFMAReKS0voNsAJoWwxPFkyAoXEn4JXyKJMI/1BwknE&#10;FvCmdu7e8corL50+cypPYzILlWlM4rXXX0ZHkYmSpZBSMJqcl+djCcYOkcEmTy+1LpS25BH9iV3B&#10;IJHh5E+9/fbrn3yyqq29SRer/lJTzjB2OJFpxqN5NI1I7ZPIzWjLKvKSQofU159RR8GUehCsjmlY&#10;qDtnutrKGDBmEKOaccKUTcjGJxMhQbJOCI8UngKbI3+/7O6gdCTZqKhxLZUua5TBXrl0Xe2p1157&#10;5eOPV2mOWvau4HSrBeIlbxrbtKzLQRMwyq2wPSRpg7YZ3crJNIDla9PGz595+gk2llgr2QtBe0gS&#10;OJ28tPyWW26RKs+YDjHyCQKpt+7du4ssKwqYScy78qd6X9FSzc2Nhw8dkutLeFKEcVZZWUkQhkhb&#10;BqeRtxiq3GLXrq0//8WPDhzcU6gIkUwNCWuQvDo8t5hFkmBHRgtTSepLCR0TN80nCToLg/v27iaU&#10;oampIbdVzmzlVobZmti3b/fzzz8DP7qigjhWMT9Y2EklBwCo3Nwg6pfcJMJsDhaRTBCpciBMSRAs&#10;61QSFjZ07AOH9iJcU0EYBE6zz7DRi3lJ42m27MS75r8UusJCZxERjhvJXcJSCEzOFBqIRG5lDpk+&#10;PMXOXdsee+xXJG/BHmOySk5eeWpRILSQdUrVZwhGJpfEkiIPIMsVKka2TFjHYhSEaH7lpedff/1V&#10;3imXPD2+0/8VANTrgWXJRji1O7QACLdIyla/1OSBeSp1JpiqDAZUombok0Ei4beShFrySXJlhgdk&#10;l0OH95FssU9TqOeTbADseQrQ/txK4KJJwFi37jJgVpkMPqfaw/nA6BzUn9hCEsSlVQsNlKbfGXYJ&#10;W526iKIlsU5i7ZFGgipeffnZ115/4cCBPfgGQobXIkqiaCVPspgwrAr8S3NVyxovelVd4BRpTJ06&#10;TRdNJgP7Rrpr7ryE4yP+LmIbOmQEUZns1htT6PI8XLQOmUDJOXX8yKGDB9gSxM6QjEmawYLKVqSk&#10;PbB3V0V5CfmIWLklo5oUyEvTGozs1DMCMYHXiW0te+aMTjkF207uI4a2GFP4KPJvk1lMDDineldq&#10;y5aNx44fgi/PhVj7AdxIbYZFIhnftYeUWOCyKQynTEJN9RDeC5uBb739CimZBQKSJLP+qZOnT5o0&#10;1dQlcDuapb6jPbrmk9VS9kvY8lLTEC5e3Zk6vDO8BLbV29qTFVXDFy9def0Nt957/9duu+Pea667&#10;Ze68JaNGT0wWBJubW3HhCEXEtQOeMFGrJ48fb2lumTZtBpQLnx9f2kQmGeNG/gHyxcdHDu769aM/&#10;SiZb28D1hGQRkuJdqcCQoSNnz1l022333nvvV2+59a4bb7x99oz5hYWlNJVU1qIoxFULsI2KcE6f&#10;qgVnmTJlmigEMCGaHcEmk7vxdK1NTeT9QTawrIhCoErblStWbNiw5tNPMaDxFilspwHIxDwFijEE&#10;C4srgoGSYSPGzJ23uKSk8sCBIydP1hL4gBGLE4UbCVtw+owZbmVUsyNgukP0mTAPzHYBzUlF2pvf&#10;e/f1kyeOkE0Yewl+TENj29e+Sm61ctevRmiYa5+s/lB5f9AoiHYhSLb6iitWYoaKr6GQpURkeBKH&#10;D+999ZUXMKjBSoioxSALh4uBUEcMG7d82XU33nDnbV964LY7Hrjx5juWrbhmxMhx5KqOJgoam1ul&#10;ggJhoYIr0NrI6TMnQCc1DlFrCGQmvph0B/fu37V9lwyAOA4zyfJ81117E+Cs5lJRBSFUQyI3oboA&#10;qyU2blj74ovPil9JewpD0Km8HjDcIJUtqqqGLl6y4ku33XnXXfd/6ba7rlx59aSJU4uLK+hKSvtK&#10;+KI4MLIsMHJwLU6dPD129Diyq3AtuZdqcxdE49+bt2w4fvyYTDptQ3Fx0Yb160m0JJUT6XWPv7x8&#10;yIwZ86697pY777r/zrseuOHmO5ctv3bo8DGt7fH6pjZmZXFJCbvftDOWiLV1tBBpNWfOXM3NLzi1&#10;zi2zXvVJFbpnyw+kDpJQmZQr0fH6ay98vu7TAm+ERQ0QEX8FmmxhUcXEiTNvuOGO22677847v3wz&#10;zVuyYtiwUfS1Vm9jD59URyIKfDfwbspozJw5V9MappVMp/5ylMFZKu2zDoA9ffrU5k3raZXG8sgw&#10;4DE///zzUKgQzwSplpZWTJg049rrb7nrngfuuOveG2+67YabvjRy1LgCH6Un4s2t7AQIgYHpE4+2&#10;sfHBo86YOQuanWR2U/BXRI/0hBkHOSJKselnn37ixImjwpcTVwk/iwz6cHUDk6fMYHjf8qU77773&#10;wZtvvWP5ldeQWoCZ29zazkggF2FbKzGbwcOHDzU01NFUmo1uxJMhLf6MmQtMkUXTX3Jfcc9QKdGO&#10;jqZHf/HI6dpD8OYU8mMyhpiRZaVD58xecvNNd95z11duu+P+6667deGCZVWVozraAP3xmlDj8C+E&#10;jkFSzaaWOkr6Eq2pVE2JsFOCieAfCicl3n7ndUJxGfIATDxaUXF4954dVCkGWBZf1F80bOj4pUuv&#10;uuVLt99x570oW0Q6Z+7Siqqhp8401Dc1F5aUilkD5isruKehvmHGtOl8q9HxOmIza5Hc8J233iA2&#10;DqIt84Utg7KSyoWLVlDFRTxJU61YLTgUGnh+PN729psvrVr1NvoqEWsXqwpkHCJ5qGjYiNGo/Tvu&#10;uv+ee7568633LL/yuvETZvg8geYm+MiyQSR+swToJwgpPXzo4PRpU8vKiGcXFJ7rA9zhL0rC0ICP&#10;qOS62pMAJlCXaCFu/IIFc3/0w3+FJkxHSIHEFHycELxb4KBwYUVJ2TD2hFi8NAmXDHgIRwR7MktY&#10;tTTRvXf8uAnTp00zD58hGQqIF2tqrn/m+cfh8rDAUpkSjx5XHIsR9T5hwlRS/t1+x72333H/zbfe&#10;e/2Nty9afNXkqbPCReVNLR0MJ8l0DDSl1QZ8kMfbW6ZMmUxYusYaO9tQfVMWAnK6+21Gs0i2Cmkr&#10;yiHy4nNPg9PJ9gN4KO43gtesuGVl1QsWXXnDjXfcxdi79V70xqKFK8ePnxEIlJ450yLLpdk4gYXH&#10;2KcQhFofaYCqSwVYelQsAvKZ0pjo559//MrLz0qKCTVvRG/5Qh5vmJxcS5ddeedd995593033Xrb&#10;8pVXjRk/CWSwtQPQCpZ0QgrRxCNFRaAPkb27t8N8HDN6NFwu9kGcjZyz1Ee5pyeT1Mf+9NMPxSMQ&#10;aIVVnR2agiWLVlRWDoUa5QRQ9nwXnom6x5IMTlW6kOM8scaGUwT5Qi8iUlIKELWRnDc4bMioq6+6&#10;jqmnI0dXQk9y+7Ythw4e1NhKweFHjqiZPn0ae4qnT50Am4tH48XhEnFBUuDF6DSWFMyGwtmz542s&#10;GYURwsTEOHnuuSe3bd2okYnQuEDJGTXkjfWEg2UTJ85aufLmW2+97577HrrxptsXLFpeNWRELMnm&#10;UwIhh4uKO1gwUiloWclYG6kt6+tqp06bhhUnoJcAN1KfmIM6Obt27G6sbxQHKhEtCoXgn4aDbAdO&#10;w0YIBMNql3Re0YT0LruzBoDj208/emfv7h2aA5xLs1lYcOvNd4wZM14rk8hgkkElxcQ8J48fePrp&#10;R5ubz7DA6T6jSTfkLS2rmjNvIer43vtQyLfdeNOXJk2dVjV0eEc0XtfYrEGwAEYFlDJm25jEI2BS&#10;ZJSTdJBRwETqO5lJC9gk7DlOJxHKIz/+N8rZC73OH2hrbg6FSyNRHzqsZtT4pVes5BZf/uo3brzl&#10;dlaZhYuXlVcOFeOqqRmaNdAhE4pOpJgVc333rr3z5y+mPgb6nG2FE+wJHD8VChWzEIdCVAaqklwh&#10;ujtIXWDBt5Le4uLqysqRwUAZhMuSsmpOGzpkFLUgSGKTNg3QPRFMp5MnDr340tMnTxxm1ZLCFRIz&#10;yzTys1gFwyVz5i685Ut3Y8HececDN9x0x6xZi4cNH9tOZRh2JCIR6OdsgsLo5B8BX+D40aP8RY9J&#10;RLTIHSNe7qYdCBQcfeqpXx47toddBk1Ww1kMhnBRUeW0aXOwkG+97Z677nrgplvvuvrqG2bNWlBV&#10;TW2NwJkz1KaTRAQEHODKgJaCYx48eGDpUnKGOLWq0sbV2c1YC9Wdnbzs2VYCX5wE3L2tNPpjzG33&#10;6PwvWQLF91I0TVkguoep1rJTrprc50QjSFTUydMn1qz55J133vho1buHjxzE3mIfQCnrDhnJWKQZ&#10;4MnYpxkjVRg6+XaTvjjJfVF3djxyIyunq/CEqeo1a9a8yxyqy+4TDMERNcOOHD5ae6bOZMvS4qQy&#10;fhmrp0+d3Eq+k23bjhw+xCYtP4Tbr8UPEGw634XgaOp/6tat5tQwWWnkjYZIqCPnwAEG5nacOtwV&#10;0poQEqjV7FiQ2YgNrVhhqhCY6eMYWWkShcEXnCuorckNom+//Qa+kGCxmuZ84sQpEydNcXo5PX+w&#10;tAgXpPopU8wE5UFdkcQrguhBjAlVVo1YponPqfE6fMRIzdEGIyyACUPhQjKpT5syLRrpIGs++71Y&#10;WgaMw+CpPXW6qrJ6zNjx6W1q03B5cQdQzpamenIhNTfWNrfW02KgMtgilRXVN950y1133Tdv7oIh&#10;Q4axa61opr+kpHwKBRFmzB42fPiZ2lotTme4D+LnHzp8eOiQoTUjRwmHQ4gXGbClualuzZrV3FZz&#10;73rILTVsWPXH1Pdoa9F4efChFEnWEc6SJcuvWLpi8aKl5J6fOmUG1Wa5Pgws0nsL5UrYTlL5lVtf&#10;ccVyWuskp09rOekUtiCc/PRqw3pSx47u/+jD97DhInAxPN6OSGLe/CWLl1yRRl5EJsgcQ4pIIgwp&#10;1W+yO11eVrXsipWSbF7oSKbsmkSKfbDqnV07txGKC/qgCc7Fp0VcX7rt7mlT51ZVD4e1g82KvQji&#10;M6Jm5KyZs2fOmonFf+LkSS3IKHY+HS0ApT84ffosHAwHkXL+I2b94f0Hdu/eZSKEdJT6rr3mRuz+&#10;TFI7LR8pOQo9BadPHn3hefKINerWtycGphkMtbUlxk+YdP31N9x1591UXKUSnEJ+oIWB6uqhk6dM&#10;nTtnblVFxelTpwgJJCwIG1c2gX1+EnWfPl1L5bLiIsJXBeIQHxfSmU4uXtQ3YGrQMDqZPmgHV27v&#10;wH3CRg8Xldx046233373kiXLAGWAcYWYmoIKWjRy1BjuSNlZAp8prVgUDkgmrwCmv2xBT5s6s6gQ&#10;HNxYrWaUmrnlCKUnhe3ORHcpYuNIUnp5U5s2fA5VSpKXA3+zry3co/D8eUtuueX2q6++btzYicwg&#10;IdbRvGBhzcgxc+bMHztuAignBXPh1BBFKjgDae062urrm8lriW+pFrxBfLKbZrTHWR1nDdWRUnDz&#10;5vUaA6V1FQoKCAaXoKE4oHmIkgK333k3TsKYMePISq7omyi36iFDZ86cNXxETWtbO5A6+x6SIkqi&#10;yWBvtc+aObeSeqy672YUowZPSb+w20DgGInbUQDIIQTdVfLug7VNuOfe+2+44SbqkJBeSn/Bzkqo&#10;srJ60qTJc+ctKCsu2X9gn/BTJG2t1MXTnGgiN/6OGj12xsz5JnmhYyzohgd7MGy6vPDcU4Rv4wjB&#10;JpZ6Nlw4ULzyymvuueeBRYuXDR8BnEr4PaBBsDBcMm78pAULF9cMryHTwNGjR2FBMq1gc3DTuvom&#10;1AClS5hxWu7G9JeuAAXx9957B0YnD8MNII81NjUQUovOZT6Wllbee++D11xzI+UCSLRHPJvobh+f&#10;l48fP4FafiRlJ+UQT4RM4BMKQiMxYQWzZs9V/l3aJsqMheSbb75Gtj1TfxLFXVZavWDhFXhxao4Z&#10;yRiDTMKm1q39dNUH78KmU6pa0ksdiWRy5sw55Mu/5ebbx42bVFTEHgNqh4LaJRQ7AuMmVTyAPp0r&#10;+xTKtZNqlckktRGmT59OCUXtWPg1up0l/ZXavOHzU6ckklTwghR7UeiRJGqWEDbh/0oy0oLK8mpU&#10;8XXX3rBw0fIrll1FYd9xY8bRHwLPkUz29ImNm9ZDPpOhKE/hwcWdNk2KBaVfhtkE2OpZ+/nqT1ev&#10;ggllmIyCGMbi11xz3R2333nliqsnTphcWFRK0kuCQaVmUVEJCmrKlOlTp1JzJnXoMBljpZGqnyRf&#10;GIWMR0l2eWftdnejswiN3cxEA4sYUFSmsBItuQjSohcowgNXms1pk7+PnmGFZQyvWLHynnsenD9v&#10;ERWo4H5pWn9/UREr72hU98KFC3nYU6dOgWsLRzEegbQpsJvIwAzwXKiO7R4NqgaXTR09vPfZZ58k&#10;fFW26zpIvMjWV3zcuCk333TX9dffPH36bG4EJ1qClX2hEcNHzZgxZ9KkadS2qjt9qrmliZwzba1S&#10;IpZOb25snjRxMqn8JCugiUQ/vwP7hViZTz75SHbuNfWjco7DCxYuZWCIUdDFuci5oUiY6qmmVxgG&#10;fnCK9g8/fJ8qTOzuIHwwxzA6P+ll3Z8yZYbYAhqzqTzQJAVwSRdIn6s+J8PjEGKfSSEqNCXwUakJ&#10;Gywrr5g1ew76YdnS5QvJ2r94KTgdOwSS9yOZeOPN19d+9mmKZK8wN3VNZBVDwlddec1dd9935ZXX&#10;MptYAhTlJ3NZ8ZgxYynMNXnKFBbEY8ePw+WkRHRba0tI68K3NLcGfYGJU6ZK7xr9m162I23t6ElC&#10;XzXSkyEUANFftGBpKCwrmp6ZZTCq6yWULJk38iWD+qknfoE5JOQs3celRMxVV19XVlYhzDSmOvko&#10;NBkmnMQXXnz62NFDkLMkwkKGErliS66/7iZAonlzl1RXUR6BoATZhK4oHzJ+/ORpU2eNHDm2uYmw&#10;B1iBGtWhINTRI0fLy8qprQy8C/gokZxqPwkm7ikgVegLzz935MghyQSiOZKlHlSsYMzYSV+67fYb&#10;brhx5qzZ1FwytgFanuJUY8eOmz1rLlB+Q0M9pWM0pTImCqtAqg3APeVlmqNOQeLKyivRWkuXLLti&#10;qVh6CxctBNE7dIDi5hQFlngEfyB83XU33XHHPcuuuIp1jXOWLrmCyi0sMSoGA5LK4sLuz0svPMcO&#10;VjjEPp+UPxK2cMLLLfjhffc+gD1JWmTZl5UNe19ZWRnrI0kPSaLX2NhMElWtnB6DkI6NwLg6fuzE&#10;iGHDh46o0aI8qizNrbyegwd2f7jqbTaT2FI0xEw+nT17/n33Prh02coRNWOKisuUGkP/h2nAhPGT&#10;Eci48eMwJyiYK2lD/IDdkrCPtWbUyDHDho40aTedEBLHqujrvLVQXV8lZc+zEviiJWB8J2OyuKBD&#10;plHydec1O72GyzdOilJZgyXruWzoSP7yjoOH9r3y2kuEQmCKkQFUaMRq7EpKZDakzlKhfNEiGlD3&#10;TxuKYuaIJZPeQvRggU2dNvNyLiuR20+pBNSMIdXV+/cfBAjAcKbmusk3hA8DLwDjiRrEp08eB9FY&#10;t37t6o8/gdjPHqBUGBVuucRuSoy2YBnKnZeJoECzHkq4cOeGgQbSnqM4Bg5UZzJySySjQHVXuVCd&#10;29osqC5zBbmTRlMqVCfQdm9QXUEBWMCa1Z+YFHUYqZITyY9ZKXYb3uOffPcv5sydjzQIBzYz0azu&#10;ZpnnE+yPuXPmQKwjZZXJMsbBFQgQwwWlipka2bAL1UxTiwxTlhauev8dTGe29EPhEIFlxC+OHDn6&#10;gfseWLxwmQkEEzag3k6MU0IVkgWhojDnjKypOXnyJPQrWiUxUAqGUm6U7OxifIstm5aQJ6VQ3adi&#10;t/npNUn91tzSsH//Phgf2KZ+H9UbZzzwwFdWgp6MG09FRSJe2TstLi4xHcRpm7duApDF1EGofNTU&#10;1AykwplZbC/ndjTU4c6YvYiCOMUZqPtGrBaml2BVnsAdd95D5S8eSyMq9H9EHMciBqrTzE3CIysv&#10;q1x2xZWIjudTNFJGBX+fevoJmB3aBZJaCyn95jd/C4QCTAESikSdKNqh5EoxZLH4wfUwZAFSN23c&#10;LOWMpSyvJPRsaW6bL8xBfG89HKEJVHfowD7yEJuYJgequ7YzVKcNYkSDcbz91puEIeNFa8wO/h4p&#10;e4gdnn7/fQ8CLmB80wYwOB2Wcpg3xKSMQeLjxu3ZvZtAVBrJWBK6dSKJ8wn0htMiw0ADvRRWcMaP&#10;A9VJtnW4orKM8ESQUKqrhz309W9Q6ay4uFTDkZzE+SaHMndE/lA/mJJ79uwCj4aZCFCCxDo6YowB&#10;/BN9UnMXGXfulOyLEs8gBJr+Cfv4kR//EMQNIo/UYpRiEfGrr7r2/vu/OmzoCJQEF9f6obp7BVVW&#10;wgQ9ldVD4CKRHXL37j1wVHk4Zhko1b59h8aMHTdqFEPOEWJWf5kGn61zfG5Q3bpsqI4bK1Uhedtt&#10;t990y5dI965xelqxVtuDzDWsTHLPDx8+Yv06IsHBsnGHpDwU5wJQjhkzUXlRJnm58n2UdL9rx7ZX&#10;Xn2Z8WsmFAMRPTxt+szf/ObvjB07XtlJmltQFbJEY0oXCxA9cdLE4UOHbtq8STxPoqRIZejgUKJS&#10;8OVmzGRTSptnpKZVU8BxCDR+6cUXoR4wVilNirfp9YTuvvu+666/mfLWpkIoFWw097uOYmgmweCw&#10;YcPBIhsa64lFheWKxlOvMlVbWzd50hTc3UyhPZ3pOHhAdTCSNN8fChZ2knjXDHOqWn/1yw/xjHie&#10;XEcKVihCoSnCJI6/sAiyzHjYtXtA65QOZ6rNnjhx6qqV17BGpD3z7AErUJ3JFsLBHeG/LFi0VBWy&#10;kLtFCDqVUTKnTx1/5ZUXSTCCruN2AZ9UVOTK+JzDh40UlUV8sdCmnOqB9BMRc6jKWXPmlhYX79m7&#10;R34VkNgr+ubE8ZM1NSMAIBSGFRRMu0gER0wfqRtljglkIATS+rp6s3DgLFPslWqb99xzP+D18Jox&#10;VdVDqWtZUVEOCKJyl+s5UJ3Adgaqg1U30YXqXCUjofSeFCnVWtuoeYKCYjj5WWgefPBBnottIUhM&#10;GoquSKLxi4G6iLqNRKqqKkaPHg0X78hhyguw+ogmJL4MjADs0rDqXGVh9EW+wwS26XKmp4rkk0ny&#10;5T/91OOUINe4WgE6g6QqDIXvuuseakmVlJQRHy+J+pQsz6EZHXSiefDVZzK5IBpDNkdvkKtALmHW&#10;2W7LSjDshF/NJSIvv/wcScd0daWELhGgqZkz5tx115enT5sj/4yjV8X2ULMQhqnsdVFYY8L4SUjm&#10;6JFjUEcZqIwB9vMaGprAEEH3AI5BXs5aG3UVnAPVCatOnAWtCc6UXLz4CsaDUc+q1Xt46WASvJ+n&#10;Y44IozSxZfPGN954Q/Yh0WJMcC2CCQp5331fLgHmcNZiGQIIZNu2rRSgUIWk+IfXTyVok4aUuVNR&#10;Ubls2fI77ribCi2UPAbbZduAyS6EuwSEA9+Bg/vIT4cOZw5r4GSQsEcqPj/4la8sX7FyyBAeQea2&#10;0Co18YfmJRYSYGVFJYUX0DGHDx8hby7cBTY2C8OFLS1tdXUNFCMur6jMmeasvOs+/wy1kC5E42tq&#10;aiWgQQWlW/LO4uCMWCM0PtTaLxJW+eGqd5ATCzctbGvvYFto+YqrtCg5ykfUFBIgKQokxw8+eI9Y&#10;YCaj1iD2FRWWPXD/1yA4B3xFXi8hqChrVJoESkvUJ8B3uBiDrWbkuDO1x48dP0iiEZ2DQmk8U3uG&#10;eVRcSnArk0sTYUjyCpH/jm1bP1j1rqRaU9tR7i5V0abceee9ul0h6L9sJKgVLSEpaufwVDUjaqZM&#10;mXrixHFeakNKNCvDp/bMGcZ2cUmxRrV4i0gEKEn0JJlgcVF4796de/fsFiNNqmFgjCWXLF42acIU&#10;rF9JI+PzYGeCpUr4rKkmJzoswaAimOCdd9/UkrjkN4ihn9EPzJTf+I1vrFxxNTOXmyvLj3pcqrmk&#10;nVy/HTtk2rSpZD0+fvyEJCQlgBoSfTAEyAi1e+r06eQ+VODY0ROMQqB80kEAyErxsWRBa2vHooVL&#10;7r//y1VDhhH7woaZGIma+1CUkhbgRgkPHzaCLYf9B/Y3N7MzLVuePBJDkQEvs9UpeSzc6ix/JJ8a&#10;0+/7oO76dB17kpWAlcCFloDYrjpnddo6bninm5rv3JeoEHF3IUQop1rym0R4EfBy4MDud959/Qf/&#10;8g+/+PlP1n/+GQmSSksKpXS9ppAwoAALodEp9jhHCRgDIe0zqxUiPg+Zgw20YA9HAvCFkv5xE6ff&#10;ffcDFH7Ffygrhfou49yMQIy9MEEgBKjKrl+0vbVp+7bNr778wj//09/9zd/8z1/8/IdvvPrc5i3r&#10;pI6bbJVLniA8IykjYYJhTToOZ9oMKKlL+iHNcyERbXfddW9pWYWJk5IUS2qrijGlBpwB7HAJIOHh&#10;0F591fUS0SV17uWrsrISUsLv2rGZLD85tjuMgZMnj3/88UeEH+hFsHwKuN2NN9wMnYG74xBi1YH3&#10;YU2Jsck9kziKvni7sKCoiXb77XcRvNna2qblDoTMRaazPTt3qFeu4fWdsAv5B2SZAo/QXgifBF4E&#10;PykuLrvxxi899BsPjxk3ScIBtH/TJc9klnAt1A4utxTqVZMdYxqPaO3aNRIJiHXY3SGtlbAZwSw2&#10;btxI23CuAFza26NDhwwbN24cjTQQRjoOr7cB4AScioFI9FbrmTNnEAjDj0GIyQVvcfToMQichhvz&#10;DtoTLeXy3JRbgDtgPiJMDDtqX9JkSVgn6QUDJIFqaGxUzyS7AX0FfZT94Tl85BBF6JSxYlh+6OrA&#10;5ElTH374d7DRuTX3UgMdR5dRISiktg0ZBSBxjho94Te+8VtUoNYEZ+RSkXQ2OC9btxEAflRGmqI/&#10;YnxiRXc+kIMUsVXopLSk7I477oAaiXltKuVhQJsyLOoIaRS4fJSYM3suZB9EBMQgNrRU84g1NTX1&#10;zyRULwig5/PP15LtQRISinGPwAPLl10J+0CxSCHUCDginrqzbjJriPljIIcKSxctuuKaa641Obk4&#10;eEbyhZPDG/agJjfMGdsyMvqn8fmvYrrA6QhIi0zAlSuvumLZlcA6glL5JazSUDNML8Pegn7Cml8z&#10;YuTtt99hEgK6x759+4QSJshy2i2RueMhX9knn36sg7yAsD6UDA4PLvEdt98Nsqyodxg/ULwRicTF&#10;n9UsWpTr8QfxW6ZMm37jjTcRlKfDID1sFK7V9juaV94awpQIueODD96nfArnKNEM1m/4lptvnTtv&#10;IbnjSfseCAfBLQDstLahKnBhitFaKHaFt37pdmgXTU2ooyIC9NntIHv9xk0buJg+cpeRW0B2qgAD&#10;jzGvsIj85Pbb7hg9ZpxMgyQFoAv1N/JLAd3FqdQAba8XSi/1KCWNvB5a/ih2pk7I3T0dXWeOORMN&#10;ltU2Jt2Ww4cPmgSaGg+eGjd20jVX31gYLmUAA3uabICSOI8xLP3mCYZg7vghSs5fsBRdShB3NJqU&#10;bE2pFOkC161b29TUSN861R4EmerSFpkECfJ/4bjSWRRy/f3f/zYRbeHCMtktSkpUrywR+n8jjbzj&#10;VOtvysHJZ87UwfhmMknOPg+1NdsnTZo0d86CUBBqlSCPsjkiUdgONC9gg48IuGLWQApSX3PN9aAw&#10;JvBfcn8GA/BeFf84h0MBkvRhkBruvWnTBraCsHUFdBbeXxCeJmMPUiG8TkRnyokAxJjZpxlXJUuV&#10;0tiTcGfuvfeB6qohpoCpsfDSm0C5I4+LQMdhD2bTpvVbtmxmg0TOTrET2Q6setvt90C3UWhbnhdO&#10;kxkemuTRK9Xk5fATXnfP3Q+UlQ6JRKTsKcsQq9vmzZv37dkNnOjqh3MQUOefmMgYOXh8pTRKzkup&#10;iyL6UwdETy9JIKDikuySBeyhrvn0k9dee1U2XBWhA3lhALDojB8/CThDLeLsm6vBEJMVjfsyxdg9&#10;0szF9IIX9Pn+Bx68+ZbbqquHyyqWlF0HRbWMQSQpttdv+Ky1rREBGnNRVrGU97rrbkC3s+6k00TK&#10;Dq4oPKnVI+gVHW26Gxz5+uuvZyQAhqLoJLWpzwtv/eOPP5btxs6jb8iQIRCKgYpoANw9GlBRUUYw&#10;dSJK8ZMuuzhptFcNOZob37ZtC82Q3dQA4Z9JJMN2FwYPbebz9HSjFtOZD1d9wJAj4wH9AK4In+62&#10;2+6ZOXsBoRQs+pxsYG7zQqSQa6MozFTBmNEj2fOYO2chncJTKls8dubM6d07t+sKKDil/EChaFQx&#10;NFjdzqHTWbHpyuToUePuvPOeieMnYz8AtUtGNs2LZywKXiwBBPUzIOG+wYkrK6tibsmHlKAKBKDa&#10;kVxPlT1B+qLhtQSGpD8W1ZQqAIyj5wS+M26mVJiVVCyi4gLODoFymU31FPmPJLp943UsFp6InzMF&#10;MKhQ5t/9kz+dPGkaazfCRH6w9WV/htVQF31iw1jCsJOLiyvvuP1ediM6IlIWib5nc72kJHz0GLlH&#10;pEecEanGJGvi4cNEEmDOSSpJlDMpj2tqRhIoTXtA9kOFRR4/O8Em34IEvihUSk95KsuHXXftLaiN&#10;aITHAX4VV5qNbh3P+XVpT7P43H953nrBXsBKwErgbCWQcTa6/aXs6JidW33pTpg4xPyFQAcjnXqL&#10;qz5691//7Z/+7Yf/TDZiEkiTnaeomOy5aHmqdJn9ZN1GlHQowqA52yba8zMSMPZI2ioxtj7/YgG2&#10;UuokATwEKgh7gtOmz/nOH/0ZEUNt7RHGawgaVyLepkW4AOkILPLC4CeeM9pO5h3K3BPL2NxUu2Pb&#10;Jhhtjz3283/4v3/z93//v9944+Wm5joiTYBo1HrU5Ej9NpDP+0JawsF5fC1HgN+C5TF79pwlV6ww&#10;frVjMWtWZN6bNZ7PxRLFJEixfVpK1AzUBqAiHg0DqL29Dabehx+9TwqnLPNdl3hPavvWLdhqlD3g&#10;KpEoCaqCVyxdOXf2Ys2eLiCFImWcLFv6vKTmBuEWwRCp8PAbx0+cBpeHzW2lj1EWrQ1dseaz1ZGO&#10;FnHF1dtMh8A7d5QiYppb1xim2PDXXXvjtdffTDXeBEmRPATd4SwJUkkcrrE1hT/i8xFDigWsFqHp&#10;thRmU309kdG5ks+yUyUQmlTQJhZPzVbstsDUaTNKiks09WH39W4MkJ49FCWkSTsH4w3/Xw1idcn0&#10;oGE+TElh2BimkdSB5V/422qMilsSCobJewP0wPMCdPIG+xNTG/MabqKDZXS6p5FYryqB7lCCzLat&#10;m1rJcyzgrexy85ilJeU33YTTbvjQJOc31iEGOgI18BM71QFQD5pGPp1Ro8d96Ut3woEAEAfa0MBe&#10;T13dya1bN2Mum7FnuiOnQdITUuyYgpIeAganzZitya0JTaKmqriyzpqjw1WitjXtdGlZGaHckndZ&#10;yk0olpfCl2tU07x/jra21g0b1ksaRGUu4zBUVw27/robBe4H2lGemGSCUGK5HBqRJMnOZRvLEy4s&#10;vvLKq8i9iJ+CGyDeQpC0awf27tulzoP+5JzQ1fN+vE5QHQ9CVObNN98cLiwBt4J6pgF9JlOsieDD&#10;jxVckr+8X7BgAdFzpkP5S8fBjU1nc0/7eOpNnTlzinw6hBcxjKmVzBXoU3YCRowYo0QYLcsjvSpo&#10;nSmh6Tg08ApIOBQqYl4TIaueputTGC2XhdMZQWo4IkDDoUOHoOGQ0F1mUtILZrRy5TUkggTsZs4o&#10;QEo8vCRS05ooMsEcfCeRqqoecu01NwwfOhLEH4+RWERuS22KtvZWaH1K7eh00Fx1/MQLlZonKe8t&#10;N38J1IAUTqZ4C/CH1BKQxopIVUqijAD3yE4F3E+GUAaDYYrhKBKB27Vze18YhOyjEfSqtWhGBxVs&#10;AYWVwZSCpcU4/INv/SFkSYUhJPWqSb2nDry8eEPJSin4E/cGfKErll5JlBlj2BS2xptlq2b33p30&#10;vzuLuwDuAhYoe1SITuPGjv/Sl26HaEnBIuxEiogwSSUVoFKFM5sW+caxECqVzU7vUydX9KTkfZPV&#10;ChQMqIUYbUEGdP9XtmE0G6bA6HEAGomzBmIw44qQRq2UbbjkrD1OvNg5AVKdJq02r4AKAEBmbHVQ&#10;IUeQU5Gqd/LkyXPnzEeXQ/pT71qax0xStr4zhlWdilQQ74J5C4npa2+jDq8h3qWxum7GBMtosrW9&#10;6bPPVnNHlK3u10rJl2uuvp4wOtngEV9fvX69EmCJMd+N2aI4YHDq9LmQvsmRz8BQXD4O0vr552sk&#10;fY3y4PJ1UR++zwKkzH21dG8EW0uSWVPasteXlGRIRRsbaz/68N1Hfvwvjz/xK/CaUip1aIIOZiir&#10;PAnmrlp5tQF2dffIPXTRkVVNeGfigCiHnYMtBzj4pC3TKgoMS6ATU/tFxjj/h5x1pv7U7j1CgKKM&#10;idKQ0XXxBQsXLrliua6GEqxgViiD1Zo1wFiEAkomU5DRrrryWrbWGhvhWvoIDOfKnAz/C90oOUZc&#10;g01gHOD7ZUFZ1mWLVFfh2J7dO6MJySqYXimyxp6sNfSaFIfFSDtwYB/sP3UEJCnz6FFj581dKJkr&#10;NR2gopMMtfjePdvP1J3WnCOB9jZqlYbnzlk8f/5SVnASVmrZGdme1B1KeWGHwFAGZJaNyWRy+IgR&#10;1113Y0lJKc0TTFB2g2Ns8rVK3gx281TBagK+nTu2EqpCTgyzFYpUyDZw0023jhs30WD12DwqQDEt&#10;jEUh2ZmVes+37W3xSROnEY+M9Y6CFMNDMcd9+/Zm8C+9LI+sazGFZWQWoH8IDZHgfZitzERZYIRU&#10;mD1SZXph4zMjfD5wxqNHD3MBlgwOIUj6ArRz2LARoMAxUUGyzpN8VmwAlgvJnyNoJisMtEIMsNKS&#10;SrIKVImC5W5i+ehIaSfAgnK2KnbRzGa5rKtv4K/A8R7A8RgYLouOfEJRWnE74sko4tKJKgOJZxWR&#10;qpRCc2ax8lZJzTG5L2AlZaDIFUtqDseM78NszD3FQnXnIDT7EyuBL0IC4iqZRSZDyXKcVbP4yMul&#10;AIhNhr2h2Uni7CLCMH/11Zf+8R//7rVXX9y/bzdFyilBVVJCxcko2XGlLhjMZ4IN06leDGvaRQ2+&#10;iAe+1O5phMkaA8noUnu283weXZIxIbDDQuGSB7781d/71reJXKA2H7AR9r1EeciiKEYPkUrsTpMD&#10;R8MlWONZs0l4ISt+R0fzkSMHSLn49//f3zz15GMUA21rbcL40XrqMnl0G9bsEfeHdXvWTy3maM6P&#10;iIPAwigpLiedhzrA6hE4iIkgI8au5K+6mhgKUEQo0JAqrxxCpjDy9arpbwK7vIcO7aeSlznXeUQh&#10;D8SJGqbaKaAG18KPqqkZu+yKqzEmyPgB1wnnTjc15YV4xLyQSBAxWrRghAhv7LhJZINiVxPju7Ao&#10;hLbAMyRoRbhUYvnkyhMvlE8pdcdVSBkzb/6ipUtXSLrnYBhijNmhVYdQ9Iw4dfBDJHG0b0RNDTGx&#10;3BRoBzFwRwxcIiwcipOKz9BGjNmtwXx4OLFNG9drM8Ry4hGKCkumTSWbkp4jEGe+dDtGi6ojbfbr&#10;1VmQnOimU9j+bSD0qKFeDEqzQS+JmbU9SjgwwwpHAwljRw4fPnLWrLkzps+eOX022dlI/FdUWNzZ&#10;ec4dDD0OKDXyADWxqmEAiWFIzQqxGr04jWSkLiouNcPD7LKYIWQMXzPgeQqgKKp4kCMR23ratJkS&#10;5h0qJCG0ZI2JR3fv2tHe1q7oj5uoLqc5QiniW3a1581b6Jc0yQoVqXdi/GodMY6Xoom0JJQGRMAs&#10;KxpcIx1EsnmDn571BOryA0br+vXramtPU0QPI156zRtYunQZyZ5MvImEplNXUasgOUuoDFe9kDGz&#10;hZFaToAVXSa8K6EV4E10MGV05vUbpHiWD2sAY1dEnuam1tmz5xYWlycAPeWlHkKWrpDkgwwLIHBJ&#10;EIaHFhg5cqRuVCgnjawCLRLKnR7kGeGD05EOSSaRlIPgb4LgUO7lZOFK4+jSHIV+uUia8CtbgZD1&#10;8dwWLlwMF08CanNB3pxexs2JfvbZGuYZSYuEvYbKDxdff/1N0BcQvcRXGpHrOIKZif5S00bnGH4+&#10;a0GygNDaFStW4JjhZvNtKOwne/pOaCMy3o3DnO5jpevSowx4jWEvGDVy9DXX3MANmDW6/QEEj5Mp&#10;QnOfUaUkFA+ceUKA4fbqAJbob67W2NDQl950p3d6o0DhS4UYNm3adPToISJzaR1PTLctXboUVWww&#10;UETOXJP9Et0UkLkv5NCCQFiYKeh/cEUoHrffcTdp9eAVaVFFOW3zpk0oUpmDutwpRtDpMPoBQRLA&#10;ftVV102YOJW8TjAZ4SsFC4vRzsZjN3M4zerO86wawKuIDEn0Tp9CpcOfQgOjpUhuMKSajFryFAZE&#10;NpPQwIvoA/YJgBjQ7WhXCa7zSMyBBCfKORJq3w320RfRdxmEOpGTxE0TcSybKxIfLFG4iAv6FYxv&#10;2sYuiwTHsWNhwsr1MGoq/S+lFPmDpLIldSzP2HtbQDZikfbaU5R9OoKaNcs6kxdUaOr0Wdxfw2wN&#10;mO5sJIA9mSR9AtOwnUAQXxSdFpy/YHFlZRV9zeYTSpVL7du3hyoufRJGnpOyIXWzsy+VlzsiHWTM&#10;+PWvf/HLX/7kpz/5l5/+5Ac//ck/61/z3n3Dh//y05/+y1//9X//m7/9/gsvPXHk6L7CIgYkalQS&#10;8wm1kIxdsQShvvBGeWOAG4POpZsm0Y6GWEePKOdRBsxNN98ybDipxNQOEWKXGA3pUB8BcxlSmHlS&#10;w0QmkSx5TP+qquqVV15NZgamrBDFdM5yO6Z5mmFnFAQgkdAqJXtdUQnFLrAZhKgg7H4B15pbGvcf&#10;2CuNNAENOhiQzKTJU0aQ4IztLspqeb3Udj9Td4q+0Hqm3SxquuFHdHv8VO3x07UndZ0UW4EVZ+qU&#10;6VhEQI6sn2YPSQZJKv75559BOpasmiKTIADT9dffKHnRwkUsuQwD1441tor5q6MIOqpg++MnTJk+&#10;bZZUISMuWLORMPiJ5dfC00qbRzDR6MaNGwCRzTIisvX4SVzLlrlio9pK56+8c3d6dMRKJly2dlhw&#10;Z8+CGBhid12vLRvPp2trxRtN/5y2udC/RIKQlDFMAK8sUqbIm27D6L4Euk6YksZukVTPyiBJ7Nix&#10;HfWLukCHcxqrBopFkt4WlXMa/0Sd0B1cVkWhL2HzFYRCkLjZX2ELyoNJRiJUY3zKKPJiN0ZBAI+f&#10;YINBdJPsQmkHYvZxTaMAuWZ9ff3OHTski18I0nqCdtMUOU8hRsYM/5JeTshGL2xo0sLOnjVv1sw5&#10;GFrTp8+YOGGiCYuRG6RVyVnNXAvVnZW47MlWAl+YBHBt1OVQ/aB7bmLzpVNIqP0nKx+7BHEqMkpO&#10;dPHdtm3b9KtfP/qDf/3HX/zyp++/9xZ5OkixTJCQxEZgD2HcsxuCBat6lKhB4+ZxC2PQfWFPeyne&#10;2HgCOEIjRgzvFzf1khKScfFERF6chukzZt93/1e+9e0/evDLD03GmvEXBvxkpgBFEldF859Ilhn+&#10;wzKJc62xRakQEVlYunGqGTYQIfv0k4///GePbN+6CbSaD53JkwZ6jMnyRRydphXGClYR6W+HDBmu&#10;W3MOTmeMIfk2zaoTWotYBGJjQjzBayZIjbBHEDcJugyGNAbQC1WW6S+eido46IkTx47W1Z3Cm+PR&#10;NUGPZ+KEKRg6kuifGBBJTe64IkapiJ2qukUPQx8TRG/qNDpCMjqJ8ZvEom7fsXObZEHOlDwzP5Ff&#10;qiaRfVS0CAwgPPlwkZjOhsEn2JnoGYHqzG/MxgC9W1xUsmTxUtnzlItIgmp8e92kzexUO15c2o9S&#10;ADa+dt1aYueUC8xPfeQHYcta3im4oHfL39v8VpShtoRENjiQ+PACiklcJ88ceemlF48ePaj/ol2k&#10;sTc7sYY/qJ2XzoBOPNfXv/4bX/7yV7/+0MMPP/y7X3vo6yQmN7lgzvpQIw8w4syZWsnIprY+DwWm&#10;uXw5iLaQYszwMA9rBo9544hazFZJIc+ZOPmQzqAjCZglPBEYEwXHjh+T+FzHXu8KvTojBEemumoo&#10;1jw5pwy2bioXZW+hO4NA6aLMSDI9S5k36eg0R4bsiuKM9QdUl0wS/YpZTXCoAQTx0IBohZyinUTL&#10;FIQxfe+AdWYSaV8pI8brHT9x4qhRY6UgDdsCftz1GLhPRxQAy6ALF/3oNFYFEZMJOHW6FpkJgmAw&#10;LE0vm5YZEC27lZwpUZ/xGMQ4k5MRJo7hqiB4M//M2Ni5a6fCWVIOnv+AT0EbAcYCkuC+2fPOfZ+e&#10;vzK+lJxYQNkHPGQ3p1hWSzpJj380NzfhNBqyKnOHJJsjyftdM0pSL9GD6YrODtgkUIb41DK/2HER&#10;h04oKJw5c/ac4cOHo4YkHx8neJI7dm5ViyhbdjrthVTIjohcG8cSD9YMXbeRhtJiBOnK08wdZAU5&#10;BfoHXwnJglyQrEPqv+YdE247DOJqiGY6U5LQn4Go4EHzMSsY+DtpRg1yoT68Ahw6zQU81w0JfXbD&#10;0EkFgnSNh0ITkydNpmESmS7h3569e/e1tUOD0oGeHuydR4VEohHISWFo0iehocXtFYhQH15Hv/Ne&#10;Hj+zGPXysJymEffigU+dMvXee+//ylce+trXvkkK9rvvunf69JnqeMu1eSJZOWIxmY9Oz8iFBQNl&#10;y0eca9zhqFI7Zf66PdIHzd1tA93fGc3sOXhwn2xFCTYhCRzpiREjRkyYMNFMK72jSRjn3NvkfzEt&#10;1FnmZA8kAybZuFTV5znAMY8cOQxtk/N0TcS8MfNLklEgcQNbZQEiMurMJNXvPYGQtIdaMdOnzWCT&#10;EgRNVLwwBKlVerIvi1q+NuZ8L0C8PrJn956dW7Zs2L5jy44dG7NeG9Lvs97s3FDXcDwShWUfQzMR&#10;Q88WaSTSrsiRsKVIlMaiQzQiJocOlVzRKagnMT0CCandwjydNGWqZtoVu0jIXGaHLD3z9F+JLVs3&#10;09o2GLL0nKRuTACOjBs/kThXxRyFbqydaNBh577ar6Yau/BneYMNJnXtZY4iAVnZ4ehhRsqs1AIG&#10;zmiUGIgiNquYzlo9HAQQWLN9zacfS+647mStVFZ6MrVz5zb2J4zylEDOUJhA/rTJp4lHVE9Qf5ZK&#10;3Ows8A+jmkg/UjlkiNEdKgp3Yhqc1/x1gvTlOsqmnzN3HtI2WYP5CQv9jh1bHfNANVt7Wys0WCnR&#10;k2KTTxKV8jgzps/UUrYmSsDMAOcwMJmjH5S8Zu47cYIEuU+bNmvUyHEUzRvL3mFhUWNTozLdRI0Y&#10;sTsGiZQzlkzoQgBExGrp6TB2ljBgMu7i2GxQ1QBYY1Eqs8tcwcQSrpxMGer/DpWcnkaTC9fPRFTo&#10;byVLnsvwZiNGx7NQMqdOnYHaZFQqaCvSpGd37tiuVpvkKTYTatSo0Vh9soctqF+C9ALEOK9ds1p2&#10;s5QjKeVJ0pRbXVnkWqzAKikvdYG+/tA3HnroG6Q2fuhr3yCaWJnF+qAWqjtLfWRPtxIYTBJALWo1&#10;LbXYRJvI5oG8hGHO0gYFuIP6dWi/xobarVs3kMX2+9//rz/92Y/WrPmw/swpckyRlkgCfkx4vdkx&#10;N2aspPbS12CSx2Boq1l604aF2e1hZ49sLH2w8wfDA/ZvG13fR/YNMWXClZXDqBf2O7/zrf/0H/8b&#10;9j/5dCdOnl49tAbQx4t3AVgAgyRc6A8SUCw8eSILGNgAdoxmkOj2tqZdO7c+/dRj7771GqnTWLrN&#10;ppZD/zmnJbOfnjib8SEbcQQJhohr0/RtfTqwL2KxopJSPC4iGTU2QUwFUqgcOnwwgjUvVoPxDTxE&#10;3yiaKQ4SKgPrbezYsWrmmmYIGGGMQHWG5SWGSCacXoH9aBTzhbM1O7IYK9h2RHNEO4Q3l44tlHem&#10;/RrngsoSl3LGtJnkE3Fi8Ts9Xho/04aY1tIqSrMxR+hbs12MB7h7z66ohI2g6MRiVpNRfBnzK7ZG&#10;oS1QKZifCzgIjBtLLFiwuLhEuDC9HF3RIieOU2+BjTth/ARuaNKsqN+eIGzt2WeeWL/u05b2RrI5&#10;42wDdkkoiZpuYvJyczA8kZIPWxyblQ1aBjO1X7UCqRxZTeokgR6bqp7Gp59+Kjn7MLt9wgpB95PU&#10;WQM6MqBDj1fQVUOjaEVIY8dPomarplti21rMcdiLFIWUrDG6HdQ1/I1mm1InUglR8Fb5Yb6x6rLC&#10;0o/ZD55lNtKdJKiTzHdSCllqJQlsWlVVWVVVJe6WkMQlnkggVOHV8gbEKqE1AM0L+pVksoxFI8VF&#10;xTjt0D8JWtHSkMSJdxw/dkwllh+UySeHc/o+K+qK38PFHjpsGEs9zYH+k7dR4g3CKMhs5qtjknOA&#10;YUU7Dh44IKF5KQgmxAB2lJSWTJ02jf4Vokf+Q4YTIwFkHN6om7bM+V1uXXgh3e3ds5fEQwpFCYMJ&#10;ZTJl6hRhQwBACoioRRr5ofylg+DZqV+U0UiaazMlWSyRCWNSirdIQW3qP+yk7komBtc0QmmfmgxO&#10;sCBSlo8dO8GQ17oM4PTzOh2eNpG6j57vIssussoWtzyQYXEWFNQ31pE8FCKwlDX0SNVLHDlyYKmf&#10;Z6p+mRffsgXFC7ajvGTEyqAV7ICnguIxctQoqDfGO8XphYK8d+8eUb8alNoFSnLCpVk1qepLpj/y&#10;TnQeSEI9y9/nXc4AkDL4DisLhKbFC6+8YslKcixcueJakH3mlPHSOdSORXtzIxBPeRCTS4slm5wV&#10;73/w7vETR/qPykoPuGNY9POevbuQOdi9RkqKvBctWkRhDcNkTIsiA/B1elA5Qb/SyrDEzKLe3RO6&#10;1xHa3wx4NdflPQsitMHxE8azoupSoAxonZoOHGLABv1UPpda6rIPRMjylSuXs09D9gngF3q2paUZ&#10;BXVu/dVdF7s2iUGoFeyViE5R/FJ/hAYLm8v92+mfpO+HQg3SCqNAi4gyL2NwKlkRIXZNnzbz7jvv&#10;Y8VRxFZWKx0tnUaasc00sFES//Po0GZJRqaTVJOCdbd2QHOvO9NAdKHANIq7YWDPmDELTFWZ9+5h&#10;+tT0cWb3Rc+R67NLStGeG66/yYTKGoYa+5L79u9pb2/mV7RKs7I6LEt4kWg8yb2osZyYnJ+u/ihC&#10;YWu5vjY4qxKA7iWIlULOEHQa8Q2m2ji5MisoyZ3e63Lx/61btxB6zPaD2exkUR43fjy3RmMoz1o2&#10;3LqMFjOKnIHDmGHnhdLJRG6qpSeJmxk8p06f0tAKTZjrKaitryNO2ewyygKqCSKBR7EkNfFsb4fx&#10;P0WmWorqvvse/M63/+QP/uCP/uiPvssbkueWSwKK8z9Ea8OaJzJMkdy4oUZSRIJasTJOTIanno60&#10;Cne+T8HeLWQ0Ap2D3Mk410hYIlGwmfVZdLMkCV45g8uyH8YOGSOZNIhNzQ0vvvTCa6+8ePjgvkRU&#10;HG2lWyIm4uhJ1CczRcafBnezcY52pfgYVh8vVp/zFERfVuLzvIX9uZWAlUA/SEC2m9Kpc7S0Ilax&#10;rI5q9GD1JltaGtau/eSXP3/kxz/6wZNP/Ortt15rbWkoSEbI3Uw6hVi0NRppM45i5pCyE51fuWfY&#10;f5+HBDrzx81KQKAWrvsXCRP1w2C8AJfobIlBXNC0LLLnT62rULhs4eIV9z/49d/+3T/45sP/7hu/&#10;+bu33373vAWLyyuqCRLClFXLzIlXUkIWbCyW2nhRUbCtvfHNt1958YWnWlvZ8tWNR7KqRJk457b8&#10;9TOgTWswCMg6JAZHlyzg3QvaS1whxS6FoYYNJzmGJb2R7EMSekl1P3ZujVUqnl8yuW37VjUxJVEL&#10;wsEsraouSyRJtZOIxsidL1vTiRQZieGndCRSbYlUK2QXEiipjQ73FgMRalKgurqaUEHB+7RUBw4P&#10;+e/wHNIWcFZjBfqTrMDYsuw8L1myDFqeszVgzGUHhjCej2NFa7ISpABZjLps1CJIBIJsfuKEJyjx&#10;SewG5xm7Uys1yJau7tlKP7I5TLCtRjqLHDDIFsxflAUg9jJic52sdBodGu+fO2+eQIGSDIsQngiC&#10;Ki0rpmr2E088+uMf/tMbrz9HsE9ra2MyBTtG9DBdyN4uCbT4a0K+xBXQ9Doml4qzV5zhBnTvgXRt&#10;Lk+6Y8cOOIw8ronj5uLsZkvmsuxCQ8YZyXmZy+mtIBnIljAVMMeOV5BOi4EKNOfdt2+/CVnRXuh6&#10;SEkXbj99hpCSOhfp6GlSGDPadbT6a+4YX0tke+rkCdAlSQOuLaLplGiEW6HJ6RRlkyojeI9SrcC8&#10;SSXbZHjLqyMliR0TgZCU0yXyGjoPwTKIVmg+iejBQ/vVX80e2BdA9fV2ycy9R40aRToz3AfJKWnW&#10;j2772v0Q6q1wb8XVNm5wd11KLCeZAxvJLGhSmHEAdIbCxXiXDsGg97swVADuBSH3U0Agi6os4yh9&#10;R9dD5oPk0WNgMeKCGiAVUQ8ZOlTLLmufCvkjBnxK1+hf8yaSSrj/lETvTEpKE9JUATvEW4xDQqmj&#10;amMjnqerU5xBn/X4wu2idI84eLkAXFo+aXWU1ld6kb6hde486yTqdB9qJkHZe4AbS2wdzrPyWSS8&#10;l0LYRcVEx6sSzrwiiRQKOfNKpTDhnHGrkolXVlUORXric2rCAirPHDosz99Ddk6UU6QjMbJmzPAR&#10;Y8l93tnLNTm5ugedelOgStJ0wTgTcG8y7qXTGmqIB8R2qYfKfDRpJUG8uJ2oTbrv0OEDr77+8utv&#10;vMKjwHrrj2nWWbXK1kb88OFDUvpAVlqJ9Ub9kdVBd657eu70FyoVXUBZRiW/YUWFrIaudejYejnt&#10;FpKn/+hR6mM6omYVrq6uLCktE9ZPgCVSyiWZsADn1fk9bZZ6xYpsjhk7GpAOqMJEldIYNir6Q1Cu&#10;KnGEYCh+8ryyC0WYrjIipZKMebnvMx+SsRJUA1qbMGOh4wYLySDWUN9C0dI777j3wQe+TuJLooLM&#10;kp0VspOFmnFD1VVKjvaw4zJh0iRJJSm0MvjgOj1zkJcCD2VM1JZjwRUsnixmFRUVQ4YNF0UiK2Xv&#10;w1m2EjXdp0NeYzOypLg0rfEl/JxKwQ2NDWatUV2qaEzKU1k1lCwBEmzu8YLySChlPLZl65aus0cs&#10;JcBHbwF7qKdOHeeNIf6zOTJl6jQKBKWXMie4gbuzZ2ZCRgyTgmejCjARU+zPkbqZlKHkjO12tLgf&#10;Qo4l02dZWSXS0CgBoe4yZqj4AalZ4ksk819BE0lj43GWCcTE/DWJOCGdac7i9KToQf+roWWwLQlw&#10;ofCCQTzZQcBaDAaKEGpvIFrfBq7pi1OnTiJkBoJ6vhJLy2JdCcopeqYHa6f768tIHlEzGvuQ7R7d&#10;z/CBqtWeOU1H6/hyhtn0mTOpog7jm5JK1MLmW9A6ism++95bv/rVL5546rHP166GE6NYNhJgkwkz&#10;VbaLjC2VBfpnlYLs2yN3e5bve9/73nn83P7USsBK4CJJIG0JobuIV3KYcWyiNjTWbdq8Hrz/1Vde&#10;hK1N/nX2HyKRluLiQvx5EwlrVhrjKaa37Jztl07/zGzt5Xxs/3kOEtCdUpW6/hVnic6DCDN37iIJ&#10;dVQnuR9YJhdpAF7U2+ho9+BUaFlDqclFCJfYH7DpwuEhQ4eNHjt+zty5K6+6mvzBQ4aOoLo75e2p&#10;OCY7nBpbJ06g14MbjyGB4A8fPkKGXAL38I5MOjKNFxMHlgm1bdvmY8cOq2Un8S8EBK1YcZUwwjoX&#10;Sc8iXciZbudJ1rxUjNIWGgwm16DHqY85cdIUp5czHU3ZzbY1q6m3KBEHYmWkiMEZdfXV16t5pMVb&#10;ewc0BH/A7pJ6l8QPII2PP/pY8vKKK05lwwB3nDN3AdUGsGNoBgDW22+9CjXDJK+kocgxnkzs3bd7&#10;375dmzZtJMhl157tu3Zt27Vr667dW+Xvrm1Ud921a8cu+avHzu2UHaBe4f79+9gc1nEreS0xc+fM&#10;W4jH4mx6e1LNTY1rVn+inhg78JAIQmQpvvX2u2TLVtA6cygrpLtHxUDV+gyYv+3btqxX+oPkpzKx&#10;+PS45HJWborKSWal4laxD1a9U1t7QkoYCgLrnTplxgpEqpZ1zhY3vwB0I5ewKaQjHJ5UQXlZJXm7&#10;TXAueKnhZ9HIyvJy4MhDh44QeUTKPIxaVC5/KbNbe+bUrt07tmzbvPqz1RS+gCiE1y3qVaN0dL4L&#10;sVGHmObjFwdFc6crgTF9SHeSYHDXnh2qHiRCipFw7bU3EoSSAVjAAmMdr732Ar6TltmU/WxyqSy/&#10;8lqpiyfYTb7paaKLKEOm6Q/oDMx08r+Y9FFiXpIpLOVdvmyFUAhNq9XR2bZdpgawo0Q5Sp2zwNXX&#10;UqQSfFBjsc0hbzhZiE/mX+4oVt5Q6s03XpNIW8nPLT7CuLET2dk2yQrTvpQx6/M+hrmRe4sk0U97&#10;9uySgS4sJNl4wk+sra3duWvH9u3biQdk7PKY/N21a/uu3bzZsYc3zksG+c6dO/bu2bNly5YTJ07V&#10;nalnuImQgVAKvGWlFRR81Ebqy4AYfWljbm+k2CdYv+4zYsbF90abkWITtumMOWPHTHBZFdnSrK09&#10;uXnz5y73hyFBqNTkydPx/IVKgOeezw+iv6m3c+z4EYXAZNYDoFCBxHRTehCmSIhO7WylpBg2pY9U&#10;hrPnLIIuIBlC8+4pCXdWXiTExFX/8KMPpV6HE1CfGjV6zIyZ84wONBJE71Fdt67utCTSlX0TM5KD&#10;x44e2blz5+5du/ft2av9RddoN+3WjpPuI06Xv6KMdmzftnPHtoMH9hHP2NLaTJIimqkZ4gsI7a+p&#10;qVFd6sD67733LmwztD4pRNjVYOhS1LWopCxr6GYGcY6nrVNSHMVNG9eRCEuos2p5odsnTSbLWxo+&#10;yHR38s03X2PFMREKLDGlZVULKC2K6pN5a3QWOddRvOukyEQCvgb/YeB6caJ37N7OuNXnVfXLS0ds&#10;+rVNhq6jk1HOIhA4dNh7sosgabxkXgOzzp+3COWQHqvJTRs/P3X6hHSutIqMTgXz5i6aPn2OIPIG&#10;zjBDWoAzaaL62M5n+k3q9OkTGzetBxmUJ5Zu81LRaNo0MoFKryITE2GtyLhQHjWG1NHQTqVU+U5A&#10;HyHGQHiXtbqFDFC0H9L3O++8BUgHgykqVc7wjSlXLZU9uBmR0XPnLnCHu4sj9mGfzaH0moHHXzKa&#10;vfvuW4ovsJkneVEJlqekDNVvM3knnNmtUyYz1zN34+nEhNB27N65raH+tOlTmZUe3/IV18D3Mb/T&#10;0ZHqaGl78803wdbA4wxKxbOQfnXzxs2onc1bNu/ZRy9v6+lFyOTO7dvIY7N9+6bjxw/v3btLZCh6&#10;Tuhpsg22dJkphZGrcs7i3zxMgu745JOPdR9TupTMDwZQM2wjbscQVVSru5fG9bChpXVggWlgEoWL&#10;i8sJibjpptsWLV4eCBUZSxjhaw1qJ2+po108BTzhsaMH2RqUAGEpg0Cl3XmYFjIetXiRpqvrRhsx&#10;X8jCIagr3cr8T6RqRo5eLks5WFWabO50ZFf17Ub365otUzu+e9fW2tpTJszcsNQY6iOGj9TGY/Co&#10;yaZJvflLdDAIjtnh4KlZvefMnW9s16weEUOCrJSrPnyf9L6yCRSLgHhWVg698aYvUdcVc8eMFvnN&#10;/7+99wCwo7zO/rf3XWnVe29IAkmggui9d3BLcZzm5PvbifMlsfOl2ql23IINdmIbYtxwoZjeOwIJ&#10;IQnUUe9lV9L2Xv+/55yZuffurrYgYQs8w2V19+7cmXfOe97znvqcDBqaNz333GOAh9qCEqfxhmJM&#10;Oh3R83fjxnW7d+/Y/M7GLUiG47LN5m0QZcNGQk07tm+loAQPr6UEKv2ZTQecSs1oeieiZsfOd0wO&#10;K3QN2dUj4ixAkwXl2HN0J+Qry0fDfaZRe7223lgFqXpJS04EqybcPv2bHbD0vj27rYbU3J5pGSC7&#10;gT5hrcwj32pAQ63hjM43V762b/9u3JsC4cvQ9ReedfbkKTOlo4UIKgl+77oU3B0cfaoakXVvr23W&#10;XtyBd9kyJ7LAZiVeYuE+8QI2AFO2dy8oro0kMmu3ysRVR1WBAAQJEJL5uHz5axs3rT92tLylrRkB&#10;L/4OcthtMgNRFXFCyrB6p233tftrdtUl0y9pcNGKSl5axzl3APIoPjWmwPuBAsmcHr3XG3Ulx61A&#10;hAaIik2bN7yx4vWXX3nh+Reeo/93dVUFipQ04Y5WOvZgTBLwsVCJivZdL7fCP6v3N0XMqv59j7Bk&#10;FH2gH+8HGr0vxuii2bV5abEWCxXCwsTxkzPRpGUgn4iC9b4gQn8GaVyeSgkLpnlXTTGp9BVVJQgn&#10;G1dCCKKo7ZwSQ0BGzjjjjDlz5s4EzCU3r6qyxno1SDvGKsYWUtpHRsaRo9WgBA4fMVzpWsISdvdr&#10;4Ko7dGA/82PaRn9cdT6zwaAH4KpL70QJw5mF18QyUOQsAjNoztx55qdzfa13olGvh+4FXhXASWrA&#10;+MLzz7c080kWqrKZ5Rnz5581aNAQKyTrJH3jjRWvWTIRBbCW7ZWevv/gvr179+zctQNIXXLE0Ej2&#10;8nMfb/jJ+93oUnv37OKcvXv28Ot+nbYLPx32vjyF7dRgivhYv7RNGFo6xBQmSQ+56t7EVaewsZyh&#10;nZnohajsOLfkhNLTuQDSOLs8KqCDaMC6OACaOdlYs1bJSxBZSGfU0dB4lM4M7joxOlmKXYdyAx97&#10;7OHW9iaBb2ZRH5F2+aXX0DrDdUG7S8LWMlddy/IVr8lVJ9eqVmWyq876H+omINPl5eUSv62prikr&#10;LycfjfNVf4FVIhubScjiDSYKYOqbN21c89ZqRPG2bVsgVENjXWFBQR4gxBqkAtuWmxBl1YWSQWPr&#10;3Lt7O16/Xlx12EHV1RWvvPIC6iPuS8tFyiosGLR48bklxUMSy6dHzrEPKQ63jUDZL0JN6Owguo77&#10;lZSEQD4JvSWNopJ8el8ILVsD6+Kq4wlwcZ937kU0IJb/JUn7dW3YXTRJgk9WDc/1DK46JfOZw7Uj&#10;g3yEVFddpMz3wfo2piDByb7T+dZbq+mS5OCMCkRlZJBZdejQIRwa5eXl+/ft37Z1K45U2q0Ye8PS&#10;uyhg2btvl7E3r938Fc4+Ug480CEYg6JRbBa8rqRpFBYWnblgoTlwU3l1wGL7XbjqDq9fv8qLkd1m&#10;w2k4fsIUcCpMGKrvp5lJiU2mi9TACbtxw5qDhw7YtmNuprSsrq669I41q1fu3b+LjCf0CgQlTqWp&#10;oIrPnJORSXFfKJaTn7fbs5u9pCHlFeQSrpBEtVa83NVcdadb6CJgDNYUVWA1tZV07HVkH1QWOiPT&#10;DQdJs2sn04TI0byEU2aiSb/yCsTRwYP7wf9ileEfz8rB90QJkhqJAm0+bOiIGdNVvet0YyQvvfy8&#10;4fNSH8qc5tDAZ8nSc3LzwibsXR4nWfwGLvt2uerWraY1JVc0W11hGMrEws09mfC9ueocRw+POZGP&#10;bduxkJVQhtufdhxIuP37D+zYvR0aSAI7BeDS4MFDXkUs84l+Ipb1QvLQGQZBZDEA5B/RkfyzzlwE&#10;bnuYS5hw1TEHSGz8JnPmzAN13lEmw+Xqmc5yjfTLVUdTcDXtUVwkvJEB28vSNVRKIQpKOGv3VQmb&#10;Ahvr161l9gmTvL582UsvPff666+Z62EX3kZmEIAXKtnZNWASTPITdtUlXOueIHTg4L61b7/FcsBj&#10;bgBqZJcPX7BgUX4+3UVCnEdjede7Q+rYW+MTS4EXiATzyBW2bN5wpOyAufSCb3R11XV2HD506PXl&#10;r3kWuT1jNoL30OHDu3dTd777cNn+XXu27t2743gvNuJDBw+wBMrKD24mO158DrcIJQ33DWvnoosv&#10;NQCEAYukJK5V+L8hctXJhy5XGsJw3rx5CxacCfTYpInTJk+cSgdq+ibTrNne8DN8PxEstakTJk2e&#10;MmUGbpcFZy6eP3/RJRdfPm/+wtIhI3DBWFthuaqNJdRNI6j8dU1ArrqNhw7uwXPN9q3+Ei3tuFDH&#10;jp9guduSvWa/wFtisOhhGffatW/t3LVNASdrEJufl1cyeMiSs89Lz6RZlktO19R8ViN2D+Sm9x/w&#10;9h2uKezZuW3P3t30tbCqVW2VQ4eNAOCMy7O4fFuUdpCRXlo6+M2Vy9no8/NzuQw7Kf5x/NegfCam&#10;w7RM4o6w3AvPP1NXX8P4c7IogM2YPeeMRYsJjAm5L3JZ8qamunLFipcFOK7vZjDHPPqhQxJ523ds&#10;o7xgx06kxI49+47LM3DLvj1seUjSndRdWQKp+B8mR+WcOWs23kxJ6Y42VCzErAJCwj+CsdMXLTx7&#10;0iQkg7Xejo6e5L8JdI3NfPHuxNR5NsvanjRPdpFod7frdXHVQfkMxJG56lxJ8/kNXoq5t7c8/8Iz&#10;6D88CLzBvWCPC867eMSosfLuBbRL3f0SA072/QXnUJv68ksvssXjoEQfbm5py87JRSEZOmwkPINP&#10;U8zf1jx69KjCooKd4AmkS8lTWbQa+JCGqecynb+Ntbxn9y7CGG+tXU1sEEjl6poadtFBRK9tBwoC&#10;iymDNHZMWa/dObPLZp6aMtD1j11+V828yMhPgFy1G7eTyWlBgsC65x+X9T2//ETHQkg+1d/bNYJ0&#10;6KQraDMLX6bn+b0i+ie/j50MfUxh/OcToEDEXclvToDlop4NimNFa8AZ29eDZBTwc2oBLii61voj&#10;R3e/8Pwjt3/9377+tX+/997vr3zj5f37drQ013Ee2dEqm7dd1oM8SBZDdFKij3UXso3OYE6Cl9Ik&#10;0KkNOtNe+nt8nDwKyPeJWFcgUk4ZctbJth4zdnJ2Hn2mflP9dMbhlKgaVD8/yWyiAISGKfLOWYmQ&#10;eXES3eixSMmUkS/I0GY1Pebx4Be9aI4G8nJaWm7pkLHTZ8y/8ZaPf+rP/t/sOYsbcfJkF9ONqrEZ&#10;w1uZ800Nx5544gHuKVxtKya3seg/68I3IGVX6nsQgVaonPYsqphTP8zej+AuLEFWqzZUHgpMcRav&#10;hfoNYbfPSwB4TI1eNrY0BkbW+PETMHqzswDpS8/NyW5ubGppFgi6WYadVVXC+DAQdzPZCTyjW6ld&#10;AwIG7GRgNSzLRyejgFipJi4uoW8AoNuSntVIt/rOtPrMLPL40BvV1Z4yTKjXZnNVW1eHS5VveBKC&#10;iRTLqTPQGcD+aQGoKZNdbnYdxSxp5G25+8OOUDHjsswvRgjPNXzY6GmTT+9sB3w5l0g8+ZFNTZU7&#10;tm1W7FscgTJIdgHRapXfrV+7sqHhKCYYX29oaBk0aMTIsRMAXzP6qFFpEkXdBOPhbQA9TVekRVHU&#10;A0FGjpz44Y984uyzL2lrJ+8sr7WdcH0exKeUqxlMutamtuY6ELTzs9Hlm44e2rNz68ZVK16+76c/&#10;/NK/f/5H93z32OG9HZ2NIL9DOmviSgTFmMeyV0Kdpg+2QRNubKnD9ScsudbOnMy85oY27KlcJX6K&#10;GRIe3oSWGxLWKKy6V1aP94KgYppGyjn5vCvIpwtwO5diAeKX1OYDa9FXQVCDKYcAmkj0U7YCEWTY&#10;xYwbbSamFxrbBHaVp+CFRUMyZDVXZqxqoQVmb1gELdeAnW0epb4Ou4WC61xKt29vKSrIYfvLhpXb&#10;8cKm0wektamBPtHCPutoZl2Aep+Z3pbFz4w2ut0CK+PgMgbLyPhxYpJPACp5Gyjh7ZTHCgcS+dQK&#10;BJLNV3ik2hx9jfSE/m57h2IHji4GhRFjcigIo1tGDSZeig3Ufd7lUuhLHKW1VtdVqKSdvh9pWegR&#10;ORl5gu6yHBY2rB74KmnBBv4MVAxUjo5WVYG5b1Ejx/zFItdY5ccLjVdQrASr29JuLSL0gussZwEr&#10;CHC99Lb2hnTNUXPSi0WOM46XSaTMlo60ps50MCJVfIQ0s0bhWL+kAuXgvEsYvhqf2RRqhKPabWSX&#10;gZb2IuqNExN/NwtfHO6fJ5s2jhnnHBtwe19TLkWOtOCq6hrqxXAwqkysA6FdgLKGZ0QkU1vSDt6A&#10;RWm/UqRqokqpU0EIwbI+oQYUaM7IalFsoqPJBtmeo8rvNHoEm5hLb2lQN4MInFiclJnW0t5cOnRw&#10;wFhRApB2LiIr7Cl9Al9CEDfKgoPsdar5vGLDC/wt5kssqqmm5tBTTz/wL//8uf/4j7/70Q+/8/xz&#10;T7y9egXZQUfK9re30uSkGT8GwgZjMicrNz+nsCi/pL2FpRo6zvoiaL//rudsqNeOoP7mGSweEr7B&#10;ER2UlUOlnoJ/vlZcqllIW3urvZK8eBTn8n0m0TRtojUsMbftcTH1sNjS05TTRMdeKy2ERanQRMAq&#10;ZyqDCnNmp4XptikO1oze+/pRfTJLCHiPOmaZKSaVW+1lsugATvE4mzHJiVTtWcDvxA5z03oqZRsv&#10;2RACyshees5ll19xyzXXfuya6z9y9Q23ha8PXX1D9PIPP3TVNbddd91Hr73uwxddcs2CM5eSS0vv&#10;X8u8Nmlth5UxAC8Me4hbbCO2j7SyMHOYF7YhVQPDxBMmTnL1RifoRMjFnuSglaHXjd2wTd4W3N+Q&#10;C5FZ09gyYtRoZerCVN4iILGWo1JEv7VGBbd6gwuPJLAMB5UMJRBFjJDUTsteSAcLD/FCYW7QfE87&#10;mODMKMC/5vob2C0ZJFpASVHRoUPEgbay/NxB4VUT/ARxr+xg2eFDB9Q9hcBie2565qDLr7whg76l&#10;hBDYeo3n1N9afswA9lErVzE5OV1Y8mrk1drY1ExXCqk+LmETnOPcEnwIecnzakrLIHGMJSaDEJ5R&#10;c+f09rq6ytaWyrSMlvb01pr6aqmF7Z1ZGTlMe2ZazrRp00UI8vhIkEze77q/VysH6xxlfUIsrC7E&#10;TO88gdvdm070ddhEyDh1JnH1LHpPlKeNGCL4w/BLXk4BeBWkLBfms2wNXzKI/iY795Jn3G/edXXk&#10;5OWjHDqKC8uTOzMBzSpApwtJRiaw7hnAgNLcLu+88y+56ZaPDS4dgynR2oZmWojW1whQXWZ7c3t9&#10;Y2tdW1pTRwbAxFRc1O3ft/3NlS89/NBPbr/9X//t3/7m9ddfkEWAVW2E9Kpn9whb0XBEmMjB1dsq&#10;TlZh+yKp2NqrqQleSXjJ9e6wKZJWEtysFVQe1ponQ4YvSUkP1Pi2luSbS7xP0tF8gn3c0WSHb/zf&#10;5BUYve8PY/T9lPEZv7EU6OIATl3n3TgxdRvog2gOPeDoLVaJhOUsRdo+1OeyUnB+85L+h0Cn3X1T&#10;ZfUxcPFfeuGZH/3ge1/9yn/c+c2vP/vsE2QHtLc35eeyBmURIeFDu+h4Sz1Ziw/0tuDZwocK2kz8&#10;xs78e/PgCe+PeXCUrJVbUCoNRnth32bUezOqX+dVQw4FjcQAMnAKKOndc45sc7FyhwRpfEkmL8wu&#10;w4+0LnLuuEoOsMKDh4y44abbrrr6enMGotQqn8vM0ZaamkoyMmynMmCklC2jH7thMP7gTLdJtB3Z&#10;T0s06/NwXcQ3OANmUstRubEsdcZ8H30cBIGzvGhCSQzWsNSgtUiza6XVrUkYU289x0ljTr6m0Ri8&#10;E2VOKU3M92uVt+iF1stLkMz2oQWdvX2NXsEBPiDf4u6y5WWJcx1TuGUWCm+PryoIabellAbwtkiY&#10;+u7vhsHxD03r2Wefm51F2Wkzyjv+RNxyB/fvlbTkGc3RJZqjZ7a1vL78VeghVQtiZuUAXz1k8BBB&#10;7weHjy0Sj6FDqS9CGyUVxMgvKL72uhv/z5/+OVlsBYUlmHZEK5Hc6gdIuiBddNtIdVSLYalGjJC0&#10;TYCoMtM2rH/7q1/70g/v+e62dzZa125VKDv+us9KL5ydNDr5sCjEqKmvIwcHHZjbZdMOT4aNLpXI&#10;rjruEyXdJ3or1a2dyxqUjerB0SajxotRp7zEJa2KzMZsJeSB7pZiKNo68BkO8OltKRtApBnBNusO&#10;5eJPH6xf55kg7a4f85I4BYYQJr3dWDWAmW0GQ4nnjmYRehzdWYCsyrzw0uEInlXDsicJWN1GoBOI&#10;ABA8t9WIa9sapAxoUCflZNs+ku4b4Wfr4/74hvqUJDyrrWPMTSW62OrFISjPLkJATTn6fhDOxiQj&#10;VddSxsLiL/cPBf77FNpZNoKda/15qexulvcfqYT4ImNI/uJI4Ljw8SkLjkgKWRWgYowZDfUoS8BO&#10;5ZHfWldfb8ZIdE9PFutiTfRiFIWcmRh0KLFSJLNfIfLT9U0nH5Ekvcl6SQ/EZkdGU1NrQ2ODgV4J&#10;gc8ljj+toEvd3aqHcF5NPiLiOClEDQRyE8GK5mZoye1ADEsemS99fBNqIGtuhNBK8wfpz/7lC9x/&#10;+vrVYXJPITTjpraG+qpNm9f96Id3f+k//oXa1ta2BgDWCCPh1FOlvaFnacNihQpYtjOb6nucfZ3Z&#10;dB8qKR7kfZ9O9iHjFAp7jyCoj7gjhRatTOsp1a4MIm7dVA/mCL+bKy1QD+8bCIPymoFAQfwrCr+n&#10;DF0EcSAwPTseQmv24mqPNtGkKbZ4hYSsdtFANMm8DleB4uq0MMYt09JMxSWJk15Re+KHm+cWtFRg&#10;XzjBJrrZ2YHKcyeXO86i910+dLdm5Nw0wZ5sNAXCLJL80ZjD3VkCN0hohz+tE3HEBomZSH5aVxQV&#10;FLRyTYaMw9TIqbMsTt6FMn3zFYEozZR1zZZGYe2mTZoFl9IDqFO4vHijRo0ZNmw4KhOMgBOWbWj9&#10;hrd5CDqWRiqKYpgdaaAwsFkr7qJ8zNxx4ycXqeuCZK35Cp0ldXSLr6juQ77H9AyyvEncc51EHOL+&#10;ZRMOzi2hxHB8UkW/XSwwpQ5Px68GEkrEzhSpoEkXjKjeWYwGiesyoR/Cn/sFOmtAmi7T3V+ujNae&#10;f8HnKGnqmUfr1kzLLvuJv5sOYwov9fcO0XmB6DKlBGc8erQeurOxqVF7oTQiEVvdqDmMpFSEfPSj&#10;v3vF5deMGzdJMcWOtPyC/Bb8duw3BJnk5sOzrJXM9+BZ6ijgwbq6iscfe/Cr//lvry17qa6hhi3M&#10;2pXIxkm1+yKXWB+P0jfjRhdgJO54tmXQ0dzSTHiBgSqgbt21nNMYkKY8iKJFqkaPSYopg3OTp9fX&#10;gOcl/kJMgf5RwBVf3w+i98lv+neZ45+FOQGYLhm85BBZTKmjqbm+pbUeQEpbPlh3xEVbFDvqaNqz&#10;a8uyZc9+97vf/Pa3v37XXd967PEHAZCqra1m62Cnz8/PR9p6U/P4OGUpYA4nsysCBVtKGKheQ4aQ&#10;ZCTB+5voqgsXSFsbUSZzKmGqWaW2QBUpf1HWEaHvaA92VUA2c58r0FUcmS/tnYDpXnjBhYsXLTJI&#10;OEJnQnvloFnkps2beMOd+rxgP0+Qtm37W4TN0c8v+mnmpjcNogctrccrydcWdAMwl69aerk6Fyru&#10;ljIokxirUKAqrgkGvGh+SoHTy4mJIm55MK4WuyLu6WbYA+hzWHS8QhXcP9TnVKmQCZhFpFCktfKW&#10;JO1K4CzoABbLVU2KfJEDPyZOnEh/Q65AYp0hraTv2LnDylKS5i4j7ciRIzt37vTLy/ptT58zd67g&#10;qBVI7OOu9vfeTjJaK8WMFq4zps+69dYPfe6zf/uh2z5C411UNaLUeEeVlNFJqiAmTUZLa0dLa6t6&#10;1wL/3tSoRLScrA0b1t/70x+vWfWmjLa2lp75pK9RAHdt+DgJnR5vmlecdKmm6JvSrmwpO5F0D5JM&#10;5UrjJ4lkxsz+174vcwJn9DUxx710V+2cYXr+pqwSW4lq+6tiJRxFKKOUQakKOzA1haNP8gFI3v5y&#10;frY3yr6ULZreiS8UWzpfLSKZVmHUnGj7thMgVC9f7Zeh0s3wS76gagwRIfgYrMODfmGh2fpS34be&#10;l0bKhVROJecsxk/iW25Hph4GWBVg5jJf3JROOFC4qRFPt2IP1tSFleuCyFPKoilLmi9Nmc2XsLHI&#10;Sy5pbemor28CM42asqR7umh9b2Zg4Fe1mn1VQUJnDtwBDJ3uw8gEK3b2VCr5YsI3ye+dJtEr8oy4&#10;lIaNc8mnlnhR+uxxk+O4uyBN3/3RlZqtajskIhs4sjLlX3n5hbvu+g719UVFRW7GKvO9k+5mmMKC&#10;N2CaeMDMTPIgIUDx6acvoIPkn3zyT3/rtz9eSquod2GE9+9xuLJ5YbR2DNZWidy2XfZL4iWvJp4Y&#10;E5gIDR96tIyqyW6jUNY8TgDMZHQbB0DgfCXxNpBxo8BY6nR7mlQSD4glmFkXXPoJtXH3mWjKtHxM&#10;pv6U4e/+zUKPZ0n+aN/Rs5Dy7cHI3g8JEJf/pmAo5ECZuhXYmoM/XPsDIQ/395okWMXiGNhcgu2L&#10;NkTe6MqWEzxy5BgKgUnRYq9xbztVkJVHj5ifMXAUkiFKYe/69etc8UL+cT6VxdY9w7faIG4RKAZd&#10;PfLiL7rT8liURhAQhA0EdZ2QEt0lRsRCMCR30c+szDxy3fRkyou35Fnz3HFYOy/Fa+U0VbIIn5m3&#10;p4+jpzMil09fX+733xUh9DZa2o9t8apGpH8L1u6S5OayIatjnXI9LTqO3BR6AHRRkqx5tDRHfC4r&#10;G4u9tX38uImXXnzZp9Tc9jPnnHNufl4hiedIa+aCNUg4mfCwvkPqI7smqIW5uPPTyBCno90DD9z7&#10;8MP3VVUf5fqgVHNxTgjTTFPH1itFBoJVZ35rC/yYCkNgRKA38I1B7iGOw45RjiDT9eiHKy4pof94&#10;PrvInxJ52ZPfiO370M775r9+s1B84geHAr3zVeCKD3153XlPkq13YoBwofTgYG0op8eShBXcwAd3&#10;+PBBAHM2bVr77DNPPPnUo8tXvLpp43pAcAE4oCqEKGBbB55xdFltP67gfnBo/wF9Ehdh4TxpXyeG&#10;Nfu0008/fb5t2R4//IA+fF+PFe6UneVHyp566olVq95cv/7ttWvXrN+wFgCXcWPH5AlLKKSOR+/6&#10;OpyaoqyBBZPsNHLUCMGBo7fRRVRIwDmkqoNtB/4UoNXy5liaj7WV2AAYiDVT7gurLhhJYkym2FEs&#10;1gQWiQEv6xrHbyuhDXvlG68ZVp3KVNHDRgwbPXvOXNfZ+vRLKk7qxgXmj2W1P/nEI5RhSryQtCBo&#10;29yzFp49hPZYsj6InLasXPEaFPAwGCpKVk7eaXPOAIBm9OhxY8aMHT1yzLixE8hEG6Nf/TV+rH7y&#10;YZfXeJ1mLxDo+Na4cZOnT5tVWjpEAtCGX11TuXIlWHXUIqpDAgG+adNn4uQKXa6JWewzToi0bG5q&#10;AMWGws/WFgHtgVEyc/os+sMGHRsErt25ZvXyQ4f3IipV8Z+RXVIy5MYbb8WzZjj6qtq0W/p8OYfI&#10;pETGUk6CESWdpjM9GasuZDb3cOpbHmGWvk6FWG4exDnrrIVLFp8NNuLYMROKCgaR4GAxWCK9qGg4&#10;QBWRBz2QGWHkObn5jQ2N27bvGDZsxOgxY8OJDh20aZ37du8QVp2h7PfYVgLjDrybl195WTqgZy92&#10;Et0tAsS6uHiQ4eH0Y4UozSGC+uk8VnF4w/q3DKRM6HXU5pPzcd55F1o9S5T4mdRWQsWr5PGlX3D+&#10;Jfl5lBz6PV3CdXGm+4diZk+YeuZZNXZUWN8YfuLESTNpK6ErBPZY4K3WhXrni+jKfofOHTu27N+/&#10;yzIqRBTSRUtKBs9gXsZOHD16LJFw+riNEXuPHTM2Yu8JY0ZPDHk7wdLG2OM4DWcBS2P8+MmTJ8+Y&#10;NHGqQ2UHD9SXFDrO398FVl3ZhnVr2sxfZtORMXXaaVOmTBNVA7KbS+v4B1BEmzasPXT4gJwD8ueq&#10;8LwLVh18tX3b1gMH9iM5KCV13xr0As/IQg/MTt98ZT4+sS6IY6+9vswzB1h3/DNu7PhZ6suRGCdW&#10;1sYN6ysrhE1maSHYNp2nnTZ32rQZ4ydMAr6dHjs+C4Es4g2TNXpSkixKnjKdxgzzrREjRk2bMpOO&#10;JaNGjiXZVXQSs7e+9PJzpG+J+4zf6P235OxzWJIB5VKeL/ItGj9bVjIkKj9yaN3at6ythKUPC6tu&#10;WthWIvn7vBdWnYAF7OOgrcTCxcqEkjfIKJOWBsFBtMS9TKYFwSRc5EDszT39DCgPz/byonOry+ek&#10;V8TJcDVwYQQ4Jo4bO5FEYLe9SZSJ2kr46meBnzl/sWX3B8ZquIoDJk9eY/ZRt7YSHel4KGbOOC1a&#10;+AGSPsm/zfXPPPP4q68ABUVhclYd8AiqvCNtkySUohHDx0ybNpNuS0TRlpy99OJLLrvqqmsvufRK&#10;GkeMHT+xoIhmNWkvvPCs0sPlapEAOYG2EoFsCuR+Wmd1ddXq1Sst910eC/ww7JJz587HoR/Iz+Mx&#10;e9LncuVY3IirvLV65YH9u6GyRTvURv2crm0lmN1m4OctcCZHEv7ZwYOHzJ935tgxCKgJsO6Y8b3N&#10;+Gjty8m78LghQ4aDNaavjZsI20+YODkn12Al3/2h8E99fe3y5ct4OKVgSY/AT5G+cNFSrwLp1/bS&#10;rwH4EnM9x92jqqcGevvA/r0oZGZIpdPqevGSc/LV3DwSvEpt7oKiyPa9e9f23Xt2uvwRx2RkDh0y&#10;bP4ZC8T7Wr99ahkpg+Yi72xYB/idYfLK0sITOm3aaTOmnWY+1sAlrQ1PqXbqXt3W0rJh/XpldiND&#10;ybxQPX7RlGnTSc2SiwTHV2bnzh3kXrzEG/No882Ca6+7AVede+ucuNzMXXWoha+//iLmno1MgohI&#10;BgKHBkSjR48fPWr8+PFTRo8ZM3osr+Nyjqlz44l0hhodbDOCPRHAQaBI6WihNZ7O5r6p/HCZdRsz&#10;V11Gxmmz5w4fQVsen53emSr5ryJXKEaSDWSbzkj30hP1hFXnbSUSt0vW+IV1i4FQcewIFcjS1tRJ&#10;IhsQxeEjRvVjkNH8hmJAc9T80ovPCxqK1BkVVauo56wzFw8bOjxMbbTESR0K1FnwQ02WBg0ajN5y&#10;/vkXAGw3ftwEhHZx8WAhwjW14LLHviPNFjYgv5LEW7BfEAl46o9VlB0uOzx16jQzauQ0tby3QKdI&#10;4r/eMhK6J1v2sto6BN/R3rpmzSrwd2GVYcOHjhgxvKiwQNqwNmvknRQv9yYYxG+XmR7YsunXwu9+&#10;Uu9OjBMRaO9yQPHXTn0K9Bmg7ot1+3CdIRQazD0XCGWWElDWdL8C07qqqppK95amBpQbDzgjzsz+&#10;t/1HabnKzBWGlDTFxJ36kqSnPtk/4CNkuzfG0iYh8IzO9D/4g0/OmjmXVCcpFUmxlQ84IaLHC5m3&#10;uRmoHaJYGQcO7P2f73wbtN2CAmCGQIkSrsenPvXnWFyBIRrxez9EtypcvG7NyluBT/rxD74HgLeV&#10;c7GIMghJovv+5f/9G/BhzXJTzJrC2Pvv/+nqN1eA/sNXiZLlFRT/1V/9Hfj6KgAJPfQ8hH4JhsHE&#10;BjLBlmp7de2Rf/23f1SkUv4jamoyL7306suuuJrrBU/vWmlnZ2XVkTu/+eXmllpgMnS5jqypU2d/&#10;8k8+bUY4J3kG0HEPa9RoioTQmoFmq/3nz/8tiD8Km5kxmJs36BN/9CmsNawjzO/W9sYv/vs/NTaB&#10;Z2xVIZ0ZVF78yaf+fNjQkQZgZ3aUHECpikJA9tB29cEnHUgwFCahmGcC42IKmRxBHXv377jjzq9j&#10;rFIEgiba2tJ50aVXXHvNTdalLpWYfTA9tGo/eHDP977zrcamOjn9NJYsehd+5KO/Kygn6+/W0tpw&#10;74/v3r5zA54sC5PmXnDepVdfc5OcNp7KF9DSaxiDIuuGhrqv/dd/1NUfw2Fq2X9p48dN+cyff9ZS&#10;PyIVyks4fUbs+a3WUp5fF8jmnNRbQW+1NTbUlx0+iAW+YeO62toq6lR5ACBvIIKqKpTMkVsyeOhH&#10;PvrbNKk0gRDkjlJC8doLzzz25C8tkM+6QDhkf/7zXywoHIxv0IVEe2dzTXXFFz7/9wV5JGl4ulN6&#10;XuGg3/vEH0+YMFUIKyJvr1wTOSsDQ7wNhPef//SHSjDF8oRtMzS8v/zLz2G44tS2DAXd+b4HfvLm&#10;m68LmjqDT7Jxevz93/0rzqzQzvcMx2Sm5QZeFQvReHaljf/V5z4tfEiuyY3aM8+/4MLrb7hVvYjT&#10;vRBP6A++zjL7gMpKqtTTHdqfe/axF154okOGjepcsazOOfd8IITokYDbFDCgkCjGyV4LqeSUaIml&#10;FFSZtLaacPEBKYcgOeaSCsRs2p/8Yom139syTawXPR894+7+3rdrayvAtckhmZGmJe3pt9z8sfPO&#10;ucSqzEKrVd9SNug7m9f+7Mffa2pttIbvat56xZU3X3rplfqrKRH26m3SAdC4/2c/XPP2m/AVqgU1&#10;wcArffk/v6FJcUtBxmzLU08++vLLzwPy16E+DxrJ3HkLP/Kx3yVtlg0LMva+TD0XD/MHqM1169f8&#10;5Mc/VPDDBAsGydmLl970od+majCaBbxmv/jZvWvfXgVEICuPLNPMrLw/+uSnaNSAS9yWRFg3FxSu&#10;+nxFwwglUnBFcbMYwYx1flKZTj9Z/yMSCb3r8//8/5oba7PUHBIBIVf+n33mr4vUjMVPSn6+KGSr&#10;Je/tMgAWW79xDbWcORkkjyFR+Tzz0suuuuKq62zOkmW1IiOf+9xnOjsa4RfGg1NszNhpf/DJT+dk&#10;5RNYESCpYDcz31y58r777+3spNkFhfPNCOql51xw4023CcChD59LxK7hfR3mKvEw4IqqJ4rMMbe/&#10;Mlp/9MPvbtj4lny+gAl2dOTkFvzxH35q0sSo+Yazk1FeMaDoFyePlNBNm97+4Y/ubm9tksNdJR0Z&#10;F154yQ3X3cK8GJq/lwggM5pfeOm55559EmBYWkOwdvhUCFDpWeedeyEg+jQ7Kigoou7K0O68Dzjj&#10;gspGcMmi5jvv/ArNFuAoh3eYt2DR7/z277uEiWQmX+o958qFXCQsjBAduK2BkQFkFbJbuX3ayFHj&#10;/vgPP11SPCylw4azVPIRMol7pfGuWo/ypp/+5J4tm942sgkvFPH22c99YeRIBWM8mEZL09aWun/+&#10;wueFkBjq/3SR+t3f+URGBgm/rJK+YhMaTHh7Ixelzd6NFO6kTy61+sEmkTrkgfyGptR+pPzg17/+&#10;pXSgzTrY49RelgTNP/k/fzllyixVNvdD++rfHV1waWZd6CmHN73l/gd+unL5MlAu2CSYmMGlw//P&#10;//eXg0tpbm431oOzdpAIkgPO7nyViXjhhaeffe7xTkHoWtOHjGyaXfzpJz+FMFH6WEJ8udxI+Gt6&#10;HC0RzfvuvWf122+A/AirU3qRmVVwxRXXX3zRlRJoxhWGBm5tlyxoWlNV8d3v/HfZ4f0gCSLcmPdR&#10;Iyf98Z/+WVHhYGeqjo6Wn/70B2vXrSZsIB9xZvbcOWd/9GMf50/kanhKuKbV3ii1Nr3j3//1b+rr&#10;q2yEqr3Nyyv8/U/80aQpMxzS0Jz+wiXvjeApPCOxBgQk2zdQs0qmI6c1k5G033//z1atXA6spBQU&#10;re2sq6654YILL4N6RFBorNSPOU1Oc0lZMwaUoTXrRLcwgebx4Ufuf+2VF0UNhcDIRMv68G2/s3jR&#10;eUn2bGKHpeqGKNLdd39nx9aNwkBREUBmW0fWjTd/6OylFxhn9kfzsVE4HF56R11N5b9+4R/RXrk4&#10;q5m02PzCkt//vT+dPHmmJXGn0xyWhmAexDVJo3pjewhxJ2MwpU6+POaLfiy1NVV4Yzdu3Ei/dTop&#10;m+XePmhQCb1iUSU0y52Zl1xyzZVXXG29j2hwbEgpwZGy6RyP4H05IMLvufeN1mPADYDb+vrryx54&#10;8Bf/8z93/vM//+Pf/+Pf3v6Nr37/nrsefuS+V199/p0ta/cf2Hn06MHKyrLaGtKC6gwqmxd7uauY&#10;vlb9TZcmEz6XySdEj6E3diQKx7y0LHq2ntLt+8Fp8SkxBYIiO5aDXsqMCRQg/9VQ5fo4In6OTIKA&#10;dVE+yJs7Uk7Lp20rVryKinb77V/5l3/9x7vu/u9nn3tyx84tNTXHwAo11ABUXGGHcvCehGqrRlHy&#10;DOgGsoNNOijYraTW/i7evkYe//29o0BQk2WFLRnFRYMmTJiMv9VeJ033ee9G/95dmZxzL7miVJDG&#10;AfSSx+dC3iEOO5wCgC6Hm8XAyoSFwkPekRBuhULBCqEStqqqCtsbnZjVRN2mJ6VaxEzP5++TVXNl&#10;2g9kdjiXrxhOba/K03GoyXqurKg0w6Ffh7UjcWw4DR70Peu2IXhLqnqRIhRmCiTY1UTqy4i5E80z&#10;sBWrl1XmV4PgxjGUOUUdtVzu2SusrpJSaKVnqp7AgSUGloYXAACnq6Mr0PbAtNnAk6RRYCUZfY3K&#10;liDRr2dLPYl49dChwydPmWqFmeIE/D4bN63HK4cxatpfR1Nj3dGjZZWVlZZRqGpfOizLJjU/XZSr&#10;1f+7J2kRwZjloFPCkaK7QaAVaO9MmnHk4mmilXMW8OS5hUOHjpx9+vwbbrr1b/7mb2+59cNkcinJ&#10;LhgBLjcBGB87Vr5u3Vrinanj6VsUMOlkz/FCu7Rq3ByesLmpEXMRF4Q7pnt9xoBbAhXKVKzamkqh&#10;khv3ilU6FBOOKuOOu+V1Dwb3fuOBLKX+T1N0ZmGhigfDVewOA2o+sqkEDDu3GmN7QaXY2JlZ0WV7&#10;pRQVepGNRIdBAardGx0z3U/3wTwyiksGW/ar25/EkzrR8LFG8OP3rwZWjfAcXe7AgQMmPHtjRXQX&#10;Kh7DKRNNAaMk89TWnXDvUkRQWL2VNF/JMsq8VBJo0pIMc5MEWCH9/1rmqvtdI0JEhrMPDQogSXwn&#10;ssyaTrJuzQ/j2ibPKICCkBTuqXQG9sJY2dvBm+SSWKsU81QQr+AgZbE7KWyyIuF2EkhlNcs4pRpJ&#10;qX7rrTebW6jzSisuLjSgLOXfffaz/++mm28bN34SVfzkvQY+ecG5u/2sjjcS78A+tbUh1UwBPvkH&#10;1bjSOoxEkAAmrK2tlQi1oj+jiAvS7hhnicFYGopUF+xwq3wM8l3QOgCh6z5oauWQqy6gPNtaSTdU&#10;sApnFXdbUMedhD4RwVD4vAeIE65DQiXQUeW7x0uE75mWIriwTt4RXEuNofoqFDp5N/Urma6Q2Ke6&#10;uUt7uB9fKCRVKNTfDLO1o66+tlkgKnKVJm2L/mQ90MqXoa8Idtea2moNRiezjIRkRi6VPrDYRqg0&#10;ul5K2Cm9uKR09uy58oLJHaQZrqomA6xMWcPGV1h/WHm2R+lWeA+XLDmbVe9+OpTS6PH9DdsPJZYa&#10;a2KRaiFJYaMDhUxD/tiFSVxVS/7QxUWksLGZ5eGAE1aJNRhUjLYTQaQ8VgLcblcyftKwDKnNXTH9&#10;PygUbWpsrGlsYkHVo8ATDQ39PP2/SA9nsgnB6oMGDWJThiBQTFDu7a1Hjx4hQupobL3eIOAoTa4D&#10;wXfSWKMG3zrTQfK1a3QFFG6QEGelTpAhPw8/nZjBZtz0PyUBiC+Eh52diz5GRBNRhqOwZFDp+PFT&#10;L7z4mj/90//7R3/46XPPubh08IiC/EG1NfVY8Mq3JY2vvWX1mpVHj5Urj0/l8N01ij6cyP1VQRix&#10;+ZJFlKVLlxaXFAWPTeef1oYjRw5t2LDm9ddeeOihn95917e++53b//fuO+++64677rrznu//989+&#10;+r+PPPyzZ556ZNOm9Xv27KyuIa5ICNTbXri3LnjxSLBN8uciqLzp9pJCEHBvssOOfUK5h9otwohU&#10;pPom68AW+fE1Ga3MX9emfkLMG3/5xCiQPPvBe5NLQUdjTwgwvYGu6G5Bu8zkp9IehOej3xNMqD9H&#10;/NxGq8/W5sY9u7Yvf+3lRx958Gf3/uju7/33j374v/d8/64HH/jFmlUry8sONNTVECKgpJ1V1d7W&#10;jEolVUFai1AvSKBjZ7fMW1XSoVRYjyDhXLgEj2tgT4wFfiXfjjZagZQr/+iMM870rdGZx7noN/bw&#10;PIji4mKkNpkFiHccBezCuLb3H9gLCow5moJNhxDfAAiVkP9CyQHbUeF+gZfrsFCYVrXvjcqJC1HV&#10;fGU5LJpHhnq/qZ/vRRakxyqrawCjjE7trKioKC8/ghbfn2/b2jcvmCm3u/fskkpoOLjCu87Iys/L&#10;xzlnQWDsQDVGnDFjhj+L1Y0KLKOutsGeXpBebh+any4cfvTcrrDp5VaxSz3hwDBas8QksHoauMbm&#10;lLTAQt+4M92fnfAjdawTJ05RYxClEGpSGhvrt217J0Ri6qD+pbK6An1dJGhrp/Zt6LDhuOyErxzK&#10;7f5Qtcs5QgINPuJCQhpKSQPRnyLnpt6oKaqlDXJrMrnOPGvx7378Dy657EqyA6zUGjqThAhcUdu2&#10;bVsbGyD+wA4GQfYFVZzSJjMEiM7D8XPP3t2yTvrhI7bdypVaZQHC5qAuKHOoA4BkGSQcI0eORHmF&#10;6JyEy3tgQ+z17He1Lvp1/wkTJphfyVY09lBHZ2VlBb9iCAVwOx4y03ObY85D68mWiP/VnMG2u/sy&#10;VGNH8zb3axjv25PSp02Z5l03zGiRXVJeXq7fSc3qB1yUF3Xifcac2b59m8lCt5CjiHsKbSAnaK2O&#10;Leh/wHty8OBBLVZv/i33dhg28MCAhRkSlmP43s/XTzPLkTJmSPcptn91c9XdEPEi2FGjRrMfQW0s&#10;dpfjlRUVTU2YRXpw52WTQO6tS4qjuGPL2djEMm1AjHtFTIwxB+i0DQG/F66crqvYpKitdneNvBv2&#10;9lWR2C+s1SPxg6x9+/fgp7Be37Jvebr8/IKrrrpu5OgJShhU0FltNcI1Bcy5ORcCp5DkJN5xxoQx&#10;/F5MUmFBAU0ArAsEkNAExVvq6+vLyg6ZlhElhfTmpHBngesGiN+KYxUJfwoe69DtkjR4cS+V+O7d&#10;8yqLY8cqmB3yv4TyHqTtJIfK3BkdfuLEUVNq9+lYEwFAqAhW2f57ctk9wbEDUbhOymRpaZhMcEjW&#10;/gRp4WCT/+rA61zNNaqrq/HjoIop0dHWRujNiXaCxHg9GcLtKWYWIWZtxwBL8VwtpX1NnjQlik/5&#10;evEmpxym8mVedunlwE2ycSAwQanDS7Vj5zabGBmG+/btbmkm17WNLQnPDlWTM2bO9O8nu3fduPMH&#10;mT17Np56hu8hDUZVW12t2yl+ZIQRnboIh+RQq97zNX9OqWrJ7iz5mZyV0ocPHykkVtOKBZ3Z3r5l&#10;6zsWofFKiz4OVyqRNa1tja8tf+V/77n7+z/43t3f/+7d3//e/37/ewcPHejrAn3/3TL70mfMmOVb&#10;vAhCWn5mJhVpLuz7voSUfPfGyuPEMsUNhY+OaSe+S2aMVWNkmENW5gA/3frwl6l/gemt4LA1frFs&#10;Ta1TcmjI1LZGLChROQB70DH2ox/9+KRJ07OzCkAYZICtLW1wCegQlBBZCa/CWqnD7lvP6K+rzmgi&#10;By33KSkumTx5ku+1ckxa02g5GDI68nIyc7LS8VNUHCs7drSs/PD+7Vs3r1n1xorXX3112Qv33PPd&#10;22//T4o4vvD5v/3yl//t7rv/+/77733++SfXrV9FnUtlZXltbSWVUI1NtHBqMu+jJ+IReVHwxX3k&#10;lojo73V3yxoVcrMtHhuRu+NcGQvjRx7b9rr1QKs71Xb1/nBcfM7JoIBL5+hKMt0VClZzLvXikYhX&#10;02wsIsJXrCpyOiw1RAzFouUcfjVQYEWebb+vq6o8snfX1uXLXvzpj7//ta/8x7//6z999zt3/PLB&#10;n7/26vObN60lOxokrPo61aAZhIt+KnCV9LLxRBu2L91IH+p7JZ8MwsTXOPkUIFaDB4ENFtyNM89c&#10;SLKGSpnN0QL/nPz7vV+uaLk8LD38SsS6ZWVpYWiV8Z7ScPY2C2pJfX+Xz2TJcWrLZW3pLBGJzHaQ&#10;uXRE1zQ3irIy7BNtHYEWpl2593idTWPg1EtbuXJl+MWBjZdUOKLxq1evci2hz8NHqt3O1A7q6EFe&#10;82J5lxikybjaoapC7L3O9NNOQ/NDy0ED1uYJTQ6XlfF3/DIGbZ6a9NaT8kM8oam+lqB+VeWxysqj&#10;dXXow8eqa44drTiMcox5lSCVm9YnxcMhOJg0UOHy84RZY+6zzqLifNDKFVyWutOx4o3XCedCQPFP&#10;ZzpaNQhuyiWR00GYO33Ss8sJoQoujbisrIwYe11dVU3tsaNHD1dUHkkK1B/vyuwOaOQ5hYWDL7rw&#10;8oVnnQ2UCWPPIQRriMU1tVXYhz2Mqledk2xRosoLFy7mobPVnNSV1M516942H0ffnMNWFfInSCZN&#10;qFhbt23Jy8vBDBA7GTrRrFmAT2kN9AbrPsBMRV9Z/VKoBzpVdv6YMWPkoc7MJMMFWwg2qK2pra2p&#10;QR+VWh/2k+nt2rKgeeQWsoGaWhpRQWtqKihhBqGMFjcQBtd26tffrUR6Vw/43n6pU00MgW/DG46+&#10;g/cBnH/4E4PN+ln3PW/mFCJbOZvFgo/P+nrDT66A9yw/AVui44onPxu/dezZs9vMZOrI29Sozjkm&#10;UdnQjQbi0Vas0Yb6auarobGO5GJyJQ4e2icboYf5GbAceBdk736PxCdJeVow6tChQ0tLS70BqNVI&#10;ZFVWVVaS/a3FpSIK/GxYgYEV48QIEo4i6aoNkkGCNVlx5HBV9ZHamgraDiKf0SusPpL0sZMjhvsi&#10;hdlWyopr37lrO6EUb0hNzhnK8uzZp8+YOds8HT1NQbhTAHSu/crCP5JUKps7+QeknjWLsl85REyv&#10;EF1XvPGGO4lCr6VTvefxMjivfePv4E8haKJRHmfEXDsbMAoWl+SRGshmVVYcJb0aoe0COWmWg2Xj&#10;0x2OQ045RkPfXJZadQUTXYV0qoPz66qbmhuodTtxSnWdG3FbYg5+FYvnXT0DphllE4R7oSRaDVRC&#10;zaurq921excTmpqbGYSpusg01/dsZnTQFAJ0RS6CNDI4aRpHjKYowWvJzakXJMEF4zUxlZNfOGvW&#10;bE/kh/nhrLfWrFbiv8nArds2g+DhMHSI2XnzzjRDr7cDSGuK4ulTIvlAUXB7G8DlKKRyg4RdRLsI&#10;h9RfkQ1t2JtsbNWVx2qqK2vrqknuI9+w/PBByRi1ziB9L6uoUNXoeJTovmZ6Mrtg85Ej5VYH3/ca&#10;NO3R6zU6NmxYu3Xbxh07tgI7iBw4dPjgmNHCkjvBQ12t2zqA6iPT0EpG8PgTgc48ALr7vj39iTT4&#10;FMtTlMVPerm07d27CyYx76TCCQSwSwcPKywobm52iwwnfnNV9THUAOSqtNxj5ZbBFzRytHN8TQQ/&#10;VelsSH/UN2dl5E6bNvvG628dLJAQoUDgDTSvQktZ+SGXjal6ab+WV/8XufOzo2Wlnz53HtzMpq4c&#10;TuNdLztSHS+an+PlaytRRTe8Bas1NzZAAWI8Odl4GfHlHX5n84bly1996qnHfvLje+745te//JX/&#10;+Na3v/md7377nh98796f/ej+B37+6OMPvfjiMytWLNu4ef2+/TuPHD1E7jBtNKn/N0ceMajWTCAo&#10;ggJbq7HVC4VeL090IrXf6laYL69h0WOYM69vRjxBJou/fmpSAEZ1t66SaWWmqh8roo21hHgnw4Z8&#10;FD4RHIAc6hj5nIxXToxHpSoQ5lu2bFi1evkzzz5+3333/uCHd3/nu3d+5Stf/M53v/XIow++/TZI&#10;jtSrVxO0ExSL+gESUWlVgm1uHtwHdhS7N9LfQtlJL3N8By/rY5n0kgbjTBsf7yMKwF14cikVbGho&#10;mjhh0ogRoxGW8IBvHp698ht6WNBUAaaOzkWLFpvrUjabATOl7d69a+++3R7RUp5dexv76UAJhQYB&#10;1CvxVUrkHATEV/3w4cOT1TWHP9eGJS+h7ExZ7hY57zOu6AkRdI4/VnH00KFD725TgQ1gkt27dqkT&#10;bj82JRdfpuWn4zADjJmNmFtzHW1ybe1YwvY4StY3/LiMCRMmFSjqa4dlxYEljzpikTZzaQS5MKH6&#10;kUxswfh2sPPnFeaxa//kJ/d861u33/7Nr3zr29/4+n/95+OPPwKPs++HV4geYMDz1eP88piFRSXU&#10;tAp3DGslOxO/5J49u+rqKa9IQwclQBokQqZRf5R3xrwF0lIUetbj98kzNtwUoiuOY7USOHzuu/++&#10;b97xX9/45leB+LjzW7f/7Oc/wUYKbavw2pwdBVYC/AQlh9CPEqyquXPPROFmzGTVYVQTVmdOPGqd&#10;NLa+x2lsmT5r5mm4/u2L4jWCRhVHj27fvqU/OYthNajyMPBsbtq8saLiiHRLcJcy1PsCp/mUKZOl&#10;fkpl65Nyp9AJc+fMwd1B8qwylTLSsGr27d0p9CiB0x/Xgk64DoSoI9ShF557+lt3/Nc3v/mVr33t&#10;i9/69u3/+/3vlh+hohPhk5wKdAo9eH+G0ruia+79DBCvYU/OFHSWlKHW115dBhx+P1x1Iq8l33Vu&#10;3LgBH5+6TocLSrfuXgybnk6HD+L9CnVStpDWmV+Qd+AAiL0V5HPidE15qGRxEvGkJJIQIgnq33//&#10;z7/xja9885tf+/p/ffkbd3z1J/f+gLYG8qenuIb6b+b0/8zeaN/d8eFnW7xEnjkE73nnnccn7EoI&#10;B0hRX1dfduiQkqcsbKzEB88vTHHlJN1U1+K89rffXv0/37njf/77G7f/13/cccfX7vjm7Tu3b5fH&#10;U7HnvpfxuzWDulxZiT9Y7LgDEEoIT7Rc5AnBuNmz57B/exq4Rn8cl5210yTPLBNXAklJFhF5T47p&#10;02dAf3fi5OejkHeym+BWUH8AFQtH9+3Zy+w7JT/xNa9atVrFXOERpoikDtvaudJBgtwlK90LcnlW&#10;rVqlLHCcqmHCaJeJTv41cOjRQmHHVqyMO+746re/ffs3/ost+Js0DAGQtx/r9D0h5ru6aN882f/L&#10;IpkLCgunTZuG7qQ06k7p2xhadAmjLYMneybFDHpgKr6F69y8Nm1UQz/xxBPk/TBLzCyBTAy0aVOn&#10;5xcUhHwR6TlJWoAw8zpnzjqNk6VeCeM149ixY7t37mABIkW3bn2noJCAvVK/qRKYOnVGXw+YTql4&#10;SUmpnN9tXqzdunnzhtamOocaED94Tu3xX+gZhSUFFRVlKGx3fusb37z9K3d842vsbg8++IvWlno2&#10;O9VzdXTSiod4Cc8u5w5LN4NV0PLO5k34kbtlfvUwavBkzKGZfvjw4fIjhyEdyaP5BaDbkKE/3DCd&#10;TuwwGwHFj2DSiBEjomA20oa7rnlrNS3a+ryBp0rwcKx6pobstp07d+TmglUt3hCgdUvH/PkLpQQA&#10;hSj8hPQtWzZ/nfX139/89v988847v/79e767adMm8+Z2Q230OXBHrnpz6VcIWzps2ISJE9GxmYiS&#10;ElzJqp6rrCIJFzHQZcEeRyamPlh/dyZl8QVFBhmonERfUYzq64iMgTugJ8AfSRUqaXdMPCxLg1vC&#10;CHhteXjBvKiajxJ7bge5GnihDbA6CFhaxhwzKsDFimPlhw7t375jK60AV6x4/ZVXXnz62Sd/+dAD&#10;99zzv9+88/Yvf+VLn/t/f/GFf/67b9zxlZ/+7J6nnnnk9RUvbdu+8WjFgdY2sI2a2joaLU3J0/8C&#10;D51hpJrbTrgx6kPvoQw3W/x9fPxGUSAKoQguS3YviwvoytZMnHQZcEgTr/R0sjZaWtvry4/u37Zj&#10;48uvPnPvz+759y9+/h/+8bNf+/oXv/+D79z/wL2gma5a8/r2HWBJ7gEYFU+xWDqzgzVhWO3NGGaI&#10;LXo2S61sbJRzPXRPoL64vZ04MgiYCNLInMsh9+Jl1uf2CpCSun4v/v3UpABshknM7mKYFJ0zZs2i&#10;TYGMF8XSJQd/oxZdl4e1NFVpwyxAeuLKPgzLEJhNApv3/vTH7Km+sVkp54B3fbb4vXv2oEOgijkm&#10;CFdmRk6bNSsS+16CzDYOVgVvXTIwEGz+2jo5g3o/2JIdNXbLli2M2cPmfX2p69/ZTzFxqYHduWNH&#10;P3PRUD60vaenr1+/rqy8jIwtw78QTjMPQltSkzNmFlloqrCwaMrkqW6VuZuY8oF3tryjXHhalLa6&#10;R6Mn60gmk6oGCJKhN+7ft2vP3l1VVcfq66orq8roj1FcnIedjr1pI48KTBK1UQOlRsr55s2lu9ai&#10;hYvzCwoV52hrxRqkV93hgwf409tvr6mprZS/CXWrpWX4sBHjJ0xsayZGon57IkFfFl9oPiZu605Q&#10;iElJC6Srrq6sqa1obqlraKylYpRfk4r7Ii0tedRCgUFZArs9Q00Pi7OyAYBTmRsWbFhX24VJuo+i&#10;K9k8jlNcMmjC+PFmDqjYCpWKfkRPPPVEQ0NPaXpdVL0ge5Q9Dm214tFHH8Y8hm4OmwKdJk+ZQidf&#10;XxqWUfX+OHDLnnPuuSr9s4MFCIds3ryRPdQaApuXrZdDefPCrGhpbdq1a9vBQ3uVMVp79MjRg3Ri&#10;KS4uwBN9vOyw9wWBeldxrXg/ff68BfjI3OeAosJzkdeMC6Pv9aOVooToIwbCyEo0cJvgON6tc/Ly&#10;FyxYwF+RPEgpjKXqmqod27cpkYhuG41YkscnrUskJjc7vbGuCtWLBKXqmqNNLSRTVowcNQzYyFRH&#10;j12rLznwq5lKS9/uAN8TGbF48WL2HYhAngg7CMv5jTdWSFqjhkaJq938OFqdMmjsedKJAze9s2Xd&#10;/gO74di6horG5kogX0eNHo2tZSf0/VgD36/Ca3oheXAIEUEOBNKJsYEVRcghQslDjRwxBjEYNXq2&#10;0+WL7HJIYquYpW3lyjfIy+t73O/2DNohDhk61INq7CbNpNK20KH1dfJnvVQrybPTwz28xJVZY8df&#10;u3at77DJR0/jwm0xbvCgoZ54TtwRbwg9YY+U03kz4M1efC5haY0y/5joquqjlZVHQARjumH7PLoM&#10;nSLM/W5n5ES+p7B3R+fChQvpuu6hSvPddG7dunXd+nWk+trFffEfVwSgMqHvsQZpC3DoIJnUsIS6&#10;olsIsJ2GqV68bKmUUWpeyqhbm9vGjpswfPgIz89WEDStbdlrr+EI2rtn7xFw68xvzvKn8p1WpwEI&#10;w/GfPDsnDxehnk7nqK/g7j07tu94h7qI9ExzaPTl4WVnx5A8fGg/CpuqFetqqAkg6RhdMSc/Jw1v&#10;kVo0tA8uHUKPWIHAWFq6nOztbZs2bWxsxl3eh/iAJsizBkA209OB9UArawXKCc90VgbvCftZR9wT&#10;lbym+CgahEPWt4wA4K+zgwan5eWqDun9QMCaymSOuY7215Yvq6g4SuqMRZWkDxcWFs+dMw/phVOL&#10;TwRAiY5UVQndqKUoP3Lw8GFQWPfa4j2O1WZdA9ViXdoyTgCmp21w6SCDdJNDgHwduUcVh5IhE7Qb&#10;7GvkyX/vr0Jm3kRFFAzZB9TDgosvuhQnhNkqSk6SR1aZ63g+iHxn54CCb/gXAm7hP8ryaURkdTr4&#10;vPFoWh2ruYdVUQ71CbAREcVPQWRPuHiGDoNu2wrPWU4TsH4tpB43NdfQtmLNWyuee/6JB3/5s+98&#10;944vfulf/uGfPvfP//YPioX+9+133f0/P/3ZDx999KEXXnjmlVdfXLXqjXXr3gLdBlpTk4v5R3cP&#10;v4UNAOIGNcnhm9691SfKeSH1o+skvzlZFx8IC3wQzu1zyrpMceJXEMqPHis7dHDfO5Yo9/Krzz35&#10;1KO/uO8n373rW1/9+hf/5V/+6atf/eJ3vnPno489uHbdm9U1IFk2tHcAat5EPzsgp/HQtbc3pme0&#10;trc2U5GhdAl8wWrkmgbweGtzQ1NDHdJPqcxaIBIVeAJ4I5z7EO0jdKons6KFo/1lSdTva2vhg8Bi&#10;A38G9G2EGro3u8u4cePmnTGfa4BXbqjnvgv+5q33cPdHp7G2EtpQKIA999zzicCZ7w5YRnaTjLKy&#10;w08/jQ+iBlRW9drqv6vOiZreeexo+eOPP8ZG7w2bLJlR9bYzZgJ7EXimWIYO10PSmQ+GScFYamhs&#10;wFg1xIrgSI18Bcqf7yNNjfVvvvkGup1jz1oCgbu+uqNTR9pPQg1CewBqDW/Liy8+X3XsaJ+MJtLR&#10;A6uN7qgHXlu2jPtY7E4d4rkxquD4CRPc1gvBEJXLMXvOHNW4CfxYPixUFxr1lR8pQ/lQCK27VmZP&#10;EbBoOtoGeIINa9e+1dHZbN3HADgDizdnwVnzoTD83DUGC8C5cXjwb7en6ocVqTgkApPs/WEjRxJT&#10;BUkFvwxpZTTVW7nqjZbmxh07tuXk5XIjJheF7LLLr1ChkPV/9HKmpMre5Bu6RA2fLnUZonjozwaA&#10;APq7ZDaSHdUFEJyaih07t4ZPal/v6TGsSAqIQAUCUWSl6CtPJp3+KXyC/mr9TvTN6NsBHlGKchCa&#10;YEZHK+bWMWPWHEEQUgaCE7O1BTP/0KEDb6xc3qcwsVI7EQXv3quvvgSklKlzGipxVpy58+efiZan&#10;PPAW5Xp0VVQSeS4R3fyU1JWRmGj/vIuZFLqLE9IvkIEhZneffNHDCWPG4KGd1NDYiO8DxzeK8tq1&#10;b7++7FXzwVk7kuMdjqliWXW7dm45XHawoIDgSgsqO97VM844vbi4KCyU63Nddj/BKRC9omdOrCv7&#10;znGH52snpGDSg+uj45G9h3HaFTzTLJqy8B1c1tExcdKkoUNAeFT7edDOhaCUl/vMs09X1VT2yVfa&#10;5lqan3j8MawmQWhH1A5u2AMRmJGl555bVFwijxKlBwYh9Oqyl7dt2Uw6FiydwkTJ5LE1bXKJ3aJt&#10;5Zsrqqur8gswQ0iCITetZd68M0AYNrTBrl+LBHL4h1423+NJQ/s8co0EZ3WdYpsym2I/M5go/WIg&#10;XDbluN2LS2bOoLcm5p9Gj6Nh566dTz71uBLS2podcI5XV/L5TdkR8Yq2NpUdogpsd3FJHquWTRNh&#10;Tr1eQWGxAoHdUcwSS9iv0pVEyayTQoIec9xSPyQFiUcllUkJL6xAsjeaMPeyjx49Gtj8ibt1I69h&#10;wkCzzZs2sMXIWWlV+aGIdoETCYp+sX4PvG6mJjgk1Ddk56jPEvsj3hwE44YN67Zv3xpqZT2soOgj&#10;lBa469ixo6+88jI7AkNNrZvt+mgGG5U2dOiwsWPHkVjnYhxsUEoRly17ido+74GbvJiTRx7Mkxq3&#10;NB88uPfFl57nXWZ2en1DLT720tJB4yaMsd3kBA+/TxDdSyF3v/y9A717+LgpUxrNcTJjdWFRjTOZ&#10;xO6XmDp1+pixRLAk6XEuWNgm7cknn9i3T+6V1KOr2FTUy2oLiMO9/NILZPgStLCWLKCYUaAAFN4k&#10;8aaFPL0gr8sV+SA7Nwf8TRJI0U/Y4bOylTa7Z/f2YxXHnn/hOQZD6xIYODs7d978BWy4/aBX56zT&#10;5tAPjLQ1q/zCN9/x4C/v378PoIAW5e6Hw+jOLS6iUDPAuKAolU0QhiHbi9R7nu7spUu0lEy+mFac&#10;vuCsRUgMFZghoKjGSOvcd2DvK6++4klnvQ5VOwapqYTDly171YO1UAjhQxeISZMmmaaU3JwkYLNA&#10;9IRDt3+7KxXBnSG48mkyMmdMn0XaNelxFs9QUA6HICuir0E60o5+sj2t37CWnqjQ01MpBSeSk7/w&#10;rCVFhSVgDro7CxYaRE5jKS286E6ekZuHrtW5YeM6r0JwwLtEWNpHL+BIa7SAwS7zHtGXRqE6ACOQ&#10;qLmZNjtKp6YtmIVBLSUy5eAqfaziASxyL7sRamIWYausc8+5aMSIMUy3tcvsxAQC+76ts62FSE8n&#10;SMqAnbZ34GtTuznsIXJ/o57EVoTjiY1JL4Pb4xvm7KDkF3+HAXtl8tPfIBm9PRJEpeSWQTgCP5RS&#10;AnktXVf27ca9u+6tt5Yve+XZp5785aOP/uIXv/jBT370ve9975vf+MaXvvLlf/3Sf/z9P/z9Z/7h&#10;Hz7zlf/8p7vvuv3en37nqSfvW7XyxW3b1pSVb29vrUpLw+CxLDxNib/RkFI+jIRZ9EbqfBumecBy&#10;qSfwOSGj6E/yRpt3Eh+luV3VaYv3BCTRNkh2NRMjZTL5rYuIMMOS53bYBCvaUv5t4tVdoHQ54cR/&#10;7YfESZzS5RHCAQeP6VELfxh/9uhXs5xkexpQbgA87NSWXxwphvASdFE4a2Ih/tSqD4WfTZSYSEtD&#10;S8ux/fs3r1n98gvPP3z/A9+/844v/tM//N+//dtP/8u//L9vfOPL37/7Oz//xY8ff+yhV1587q3V&#10;K7dv33yk7CDANSiiFHBnW3MHJCCgiFp88s63wa760NiSfwSsJa1fP1U9q1TSLF5ys7tLn1QF29oN&#10;lTITLjd3tSWCdt9RAkBla12npnUOYxkfpyAFkla7vKuq2bRXW0N7Y25hPsLriquvKRpEQrvm2ctS&#10;rKtgF4viFHy092BIpixZYaa2APRX/NgLFywZNWR0OioWW0drU2Zn66DCrDeXv/yDu74DOIusyZY2&#10;6oRQ4F0MIvpaAZ0IY5yex+3CQUkZaW0kXPz8Zz+orTvWmd7aidKSRmpeRktb1lkLzy8uHCJ3nNWi&#10;5KKWWdh6xMhxmdkFJIazqSOESQV/8bmnCO1wqZamxvbmVi1s9ZlpN4QgiR3rgNTS1FTxve/9V9nh&#10;nc3N1dnq2oelQs4byB9IBxLi9bVU24IV7U3fXFURw7S01eP937X7nbvu/pZTPMpyM7C5JG2EDcPk&#10;Xn1dxaMP/7SyApxaksjUrBGaEoy95LIrwB6xwlfAgyOMoPRpM2YNHz2mtqE+Mz+ntbOZFvN7dr7z&#10;5OMPNTfVSg5JSQGnhKfTiIQtITp7Tz5P1+9csfy1Xbu3EWZT3nwHGfHEOWdNVEdj6ia84Wz0UDwc&#10;QHGUxWJrSvBHkQbRWopiv2QZIpANvqm1kdzkaTOmNzQ1owflFRSjJbyzfd3u/Rt37nsnrzCHsti6&#10;+tbhIydMnT5HPc4Qs/wny9GqFQLquY7O42nWtMuTB50Ih0RaqTJevc6C+oALLjgfNCKqOiAkDwmV&#10;Xn3p5fqaaqiBe4JGxcxTazP7uO9ZtrFDGbXTxN/VAGDCjp2bwLlraevMyS1ut8AlbhA6QZtdFNBB&#10;tRFWXICiwybCM3bQ4Zc/RlmBdP1D+xFfpM88bW7BoCGNbQDk5HF+c3tTWkbzE0/9cs1bqyjE1tIA&#10;AkQ1EBa8jR5LM8nqQuloWPbKU2+ufLkwX/YwOgdx1br6xtHjJkybdhpF+eSh0ZA5XPbe48ukWRjR&#10;VH43BKQeQh9yeOO5pIIc0Tn8UA8kgntoVkWpOAMzWJKuUCXmRgVwFqLtS+IY2fx7ZrjJAZJdOO/M&#10;s9My88A5UyOoTtoxNz7zzNNArOB7lCbQzTkQft2ISrFzdSVphihg8La29/a8tI7ihWdeQK2wlrR1&#10;oRng4fzmL/hdJNLM4plS7r38Nran89do+9Dj2MkK0alhQMAVEIsvZhpCc6gDBGj0vQ2K63KjZL7i&#10;67CSyZeEcYSuSbbmgoVLapvaWlA2snNb0KCy2rft3PDLh37qeQTejN7kkickBYdC6W11Dz/083Vv&#10;rWEGaWeTKyeyi0jUItp551mjUqt1CZ5O2H9Dho2Yc8aCxubO3EJa+5F+1X7wwIEHHniAqhpWcCDv&#10;uEqXHdL2T7f+Nq5fv3z5chXR4h4y5Rkv1fhxk9M7kUVOWE2tna86hbZMZDKWiIllk+Yp3ssEIaPO&#10;idFHDB7YOBS5LOZOGX0Jnc187v509oK8Vk2dYRVDvDJM+gt1zmYXM03DU4V+WtYZ8xYWFQ+rqWul&#10;71RNYz2b1HPPPv7mG6/kso+0N6eT8RrZQTJ8wtBJRlpjQy1uscqqw48/cT/ZzYWFRBRI4S/MSMu7&#10;6abfyszOJ5NXeigegwyYH7NKDT0Rmx1UjWgWI8ZLyL2I8QK5lFJDbNlCsuaEHMUbEwi+/D3qIBA2&#10;SITwA/Mdl4TVUQGE2gqYJh0hjaXtdM0pW2xIW5kxKqhKy2wvK9vz5NMPIS2hseHBUY5A4VtmmWD+&#10;la6hshW2lI60tiZ0776XIzf07gzBnQXzhS+i8PR5SzrTitLTi8h9ztSFmjvaau/9yV0H9u9Arieu&#10;yzNHlWpthvqqjbK1o7Xxxz+6m5MRM7QR0lJJhzeymURfpMnSRgYBXpLs9EsvvzKbCcoqAE6NBrcZ&#10;uWmvLH/2pVce6kir1wjhGN8WbYn6/ujvMTTaOprhjedfer4C1znRtpw8rOum1vYx48cDSyut6EQP&#10;cXiGLGzj3qC0RxqaT9lJLUe2afGmKMmLrhMCSjBqB4SS+E10c7u35IFGqOWTlN/gjIdTOjur6Oyl&#10;l1XX4BnIY4HJPZLWduzooUcfub+dYk8MR+oGpEdlWh6F1wm4AATSiHr5tqNH9z32yM8qKvZ1pje2&#10;YrrJTGM2sxcuOa+weLAwyAK5Kz4PNiBbz9qlUSWNjc678PKc/CFp6WTTQ7rmxsbKV195qvzIXtvP&#10;YYzs3LzipedepCt0349SZ5Ag8ZRpk0aPG93E0Ns78ouLESNHjh179InH6uisKnkmwjiHMGdqIGPv&#10;vYbQkvHaVr31+tsbVyFvmttalT2Vkz967ITpM2cLXC5dMQMvIpm/YOGwkWOaEBBZOXI1IXc6Gpe9&#10;9uzzLzwpqxy10BrXgOGRiFybfMeoZZwdHU3PPPtEZdVRQgVUejbDqp1po0aNGzd2Elq6XDd6BbIL&#10;eYQDFOHQjDai0EIT84olhOrJqm+oqVaTnMAqTgNQV/OvmlKJ0OGjJlxwyVVVdFVN41EKmtuawOx9&#10;e+0b9K/wWgfPB7fizqQNThyUQVsPhrdj28YH778XNx1AC9gTKGMNjR2DS8cuXgIWgfd+VfUnZCkd&#10;MrywYBDP29jQrE/ScbxuW7HiFckHvcwr7HcJKjZp5cxOly3MTTxemRlNLc179+5xvDhr4pzX0pQ9&#10;ZeJcpiItjZCt9/UYwJH5hS98od+nB8qRna99F1f05nc2qq1JRhppCJQpJ9a078t+DGShR9pNcI8k&#10;fcev1/2E1A+DPVMsJ+T+APIw2EjJDpCd3N7KAoUvqiuOHinbtWv7lq2bVq9e+dqyV1548dlXXnpx&#10;2auvvrlyxbq1a6gP37J5w/790Hzn4YP7K46WA4NSSf+eo0fxmJJq29hQR+I0eNtS0OVPl6M2Umqt&#10;R49eXT6X2grPBu3UXWJJwquSQAzjVHPZkNBJQ2sn0GNgFfmazeJ1O8Eh+bSGgzf6PEAnsrP85PAE&#10;f+Mn9/Jhbyd4cko04kh9DpW5UOUK5i1xcuBut7sLYTDAj5dz2kHk3HXtPmwZW0H0mwthSJGpZP2I&#10;2TYhfkMdIaba+hrAzo8eOVxefojY+P59e4jQkk25atXKVW8uf/bZx5595omnn3pi+evLmNOdO7dx&#10;AmVc9JrMxmueg9gK3P++NSXxWAIgvRfOTFlBKZwfroIeP3TGDdZIyjVSOT35zt1Piz85ZSiQ0B+1&#10;qFn55B3Xg1I3cepFF10GKmqgxLkKkqLpnjKP8GsYiNib1mxVFUcP7tuvXbG9LSc7S+kVWQAwVx48&#10;cIjNraR0SF5BgXe/UpxNqUlaPRYMVPqSfG7yC8mJt3//noceegBoW1QBNA1yo1B32ZiHDhl3xRXX&#10;lJQM9ooGpXyRmtQCQqUuS8VERhruDNmi5DhUVVZzwVEjRwu02HL9VZtE3ygQLbFZsKJam8Fuu//+&#10;n5KvTUp4SQmqPy4MrmSeyLT0yVOmTZs6Q/kPqY4p/AgrV75GdBRVB3rjaZDKh4qZn9vUSPyNzPyM&#10;kkEl1rUKtVl6F08Z+gukPZEF/OyzTwLiS5W98G4FW0TRZeesmXPPOffCbOw0jcHnMtBJifRCin37&#10;96HZc4mi/DzyII4CIFxWPnTIUJKqlOHCU8rRQ99A+ZH1mAphkjZYt2b1m88+91RVVZVyIa0zGQr3&#10;BRdcOmHcFHK8dJJpB2wo1bUVK98kyUvmnKUYZk6ePJWIaOiYCjaDPrVVSUfJf7UZYWPECqZxh2CG&#10;2lsIdar3VHvLocNqMQa0ANWm+A0XzDuLPA5zgnU7gs+UrYwDhHqE5W8sa2lpdEAMyDyoZMjZS841&#10;1Up39rJQ/BR0mKVbt8wlmopmZTY3tQKfX1JcPGToMOFqaXjKCbHLi9QGkabAG3fZvXfnY48/ZNCU&#10;HXV11IlkYZbOmXP6mQsWWuFhSIq0jl17tm3dvkWxXyimbS/z4osuow2imMkuTeqNSnI628HNySvI&#10;27x5M0SALqSx2EaZuWn9NppvDBpUgrfElU7f312j5BqoKHW1Va8te/HlV59vaqpj71PQVR3KMgcN&#10;Gnr1VdePGz852JASnCOtedM762mKhwZqKQyZ6O7nn38RdRUyUCJDOMXuStrXRBBcFh1PP/eEQwS7&#10;hoSHd9bMOWLbQBEPnDP94YqEjee7tdyjHTDwtu1ba2preHS8RQTGa2pq6StKXdTg0lKhgprcUFa7&#10;rCu5HkQTnNNtzUePHfnlL+8HH1N+TqFHZdbXtQMyuGTx0ry8AtYdTockJaffIjKiiQn8uoba1Wve&#10;pHMFrgZ0PxlWHemnzZo7YcJEZ4RUParjyNGydRveIrCv7AZxC57xmVMmT0swd09snjw4ZnzDxrWH&#10;yg6KDQKbJ/Pyy6+ysKPrfuIrZcVmZYDOXnakDHmAiMMBxxNDnqPHjlZV1JWUwFbFPIJDq9vFpF1b&#10;NXrVC889sWo1C1NKVENDg3/RhCBLKXPs2MmzZ88NHk1f58ElsgHH4YyNGzfVNzRSKsnM5ObkVVZW&#10;opQT9R8yZIgSQFnzptAqt8yge3UdRJTQlDaQMV1dU61cZi2KPNqnLl509tzZ8zMzMYTMnWfqJbd7&#10;6aUXSTCROBKVcWnln332OdwuyY2TRLZkTtYV9CwkDK5dt8YisJLGvKZMnT5t2nQP86QyRMczzz0l&#10;nrfQLpGokpIhZ515Nn5/e/poaUg3JrFu3fr1oJ6xXDGlVQTa2koyOHnggwYV5xfmE5DWSpbzOexF&#10;hfxqa8vGgVW29/nnn9iw8W0yY2jnTTZkU2Pb2LETl55zYU5OQUL+mxH09to15UcPuZWBuMYdf9ZZ&#10;i0sHD+mR8UQkl2cJBus4cuSwpVTruTw/fdLEKTNn0IVGnl8gBw3yMh1baefOndY2TW3W2SwkLUtK&#10;xo4dK7Fmzy9l25qqSWCaR6qxsXb7lk3UQtEInc1QjVywkmGwVppm5gwqGbTk7LNtOt2/I3M6kPF9&#10;LYHkqTEzR6MqKR7M+Hfs3GWlukLqhLyk161fv37UyJGl6sikLUFNWnmkIEkC60npGGVl+x97/OHd&#10;u3egoiBCZQDJrLJMTxE385xzLigqKglkuwjlDeI7SAZvaKRby1a+QY2wpju9g4a5NdX1pYNGFDDX&#10;QGW3qOxMJEre7jvbgbd/7oVnQHtguAj9+voGSvYKCopuvPEW4PCZzZ45ud+CSjTFZVhft3zFMssd&#10;QUBppeBzWLhoyZBSsH2NGwZC7d5uniQYbR61b4KdeuAAOEImmfBn5+QtXnw27YO7PFqXvb2pCU8K&#10;G2FWQX5RdXUdBZ4AFBNUyM3JRXtpqG+EG+Ef5EmY6qJqfT2IZk5uLTJjdu5458knHtu6dTMFGFys&#10;raMtJze/qakV3NtLL76CLfK4dlpIENYnggjI4P0HDh46dBC5iDMIlYFSicrqY6YMstXlLFp8LlqK&#10;If73MTcwDq4lcrK2bt1CDmZjQyM7WmtbR21tHQsKaA6UWO7o3UuRxiwIB5CxxGglzq/f+OYzzz9G&#10;qxqiAhS18pfmltYLzr8YjdTKurQZW5KgOr0inHawbNPS6c8DZ3I13BoVx2qyMgtHjR7Fpm9QgI7k&#10;7FlBbsunUUn6xJOPbdj0NqoUeg/BQkwehNnFF10xZfJ09Vmw6sVISPLcDGX/AcqCd8Bpkm2tErCl&#10;g0snTZxYUFRs7mGT/CTBGbiabwTS8El0z87ef2AfApN6AmQLmyPaTtmhIzjphg0bgpyxJe5j8z7a&#10;JnGU6Ne4ds2bTz71WFXVUVIVmxrx3KF163Xa7NPPWrjEni2aFYifffAQVSsHID7SjOg0z0wzGKAK&#10;ho8YYSDjJsqFsiJpoZ9SHPHVazrqa6vv+8VPSer0olOBwnXmDBs6FsWJlWsyMNlt0q+FeiKuuk72&#10;b/QbtjEoDhmV1PB+OEyRDXjISeYBQwcRN5nU0ucAAFieSURBVPyCRgqv6ABy5Ojhw2UHtu/YArDP&#10;O1s2ovesW7cGeKB169/esOHtDevfWvPWm+vJ4Xt71eo1K9esWbn27VXr17+1edP6HTu27Nq1df/+&#10;3WVlB8roI9ZMU7EKrgniDxLfuBe9xzd9/MiyD91FZZmuVoSl1azmWmI7BdRse0u44VRH75/4RVLc&#10;yK6d66+uXrtHzCJjJ/UVrgp/EA1D1zdHm/VQZV9HQkXD9h1a9UQYM+HjEC1gsYIT51/ncyqspd/z&#10;AiEY71tlxZHy8gNMwb59u7Zu2fjmqhVr165evRpkj2WvL3915Zuvr1m9gl+h/1tvvQnKIXO0cdM6&#10;Zm3/gT1l5QdJW0Visvd558coLOzZv2aDe3gwPmIKvAsKJKv2qQarcpCzCYpdddV1UyZNtw0y2Ins&#10;NubbSAR938WtPzhfQX0aPXIEfdEOHT5UUFhACj10Q59FUmO/oUZs2/oOb8jZKC4GQUz2OYLTZKPJ&#10;NyHAoIo0vfPOhuefe/rxJx6lnAHRhwewBRwRbJvsXDCjr7/uVpq+GxCJgiqm2QSdv5AGoP9WVpZ5&#10;sxl0RPQbACpo1kbpZRE3zSYG2Kw0F+KjmWnVlRWvvfbKU089yYZe31AnvaG9Ax0d14mbqaRh0bWq&#10;V1dds7UXQCQq44a8ErR6dJ0d24EF30b3rhHDSguLCtGB8JuhKlhgprOhtnr9urcff/zRnTtVsIOO&#10;hUNTmra6LuTccutHhg0dSdw9UFICNjNO6+ygVyblSHv37VO9rdqcUTjWQfECuHWYv4jDouIisr4s&#10;LVhZJ/xsa27iRk899cSyZa801NeTb2VWt/I0pk+bfckll2fnFFiOu5t22nSoEl2pekzhmltXvYzJ&#10;k6fPmI5RF+U3GN/2pa2aBqTML/yjpOHgSqDcFWvHCqzSmsgGrK2hrgS7T80OM3IuvOCS0aPH8T6x&#10;Ktww9hsFt/Mxobq1YJbAG94XlSkbVFJ69pLzTDPUr9p/09PA6sCvihKP6ga5nCfRlaFYXW01ZCSf&#10;xYq93Lq1tCdlfnYQN3rllZcefvDBhvq61tZmavoQBSj9OTn5t9z8ocEykhN6IRsfSDQo5ZaO56Zd&#10;hgGM5EWuOvNaOrumjRo5ChyPffv38p7yEy92Y0a2bdlGT7T8vJxBg2jrJoBUy620PbetecWK11ga&#10;eFV4dsNUZrSooTSU6Dz77HOXnHMBKSdBO4mIVm5Ebdpw8OA+O1/1kWjAaPwEHsxVl5QE1yO1zbUO&#10;WZ559kmvHjJ0ofSJE6eYq07hzQQp+maJVImn8zVd6Gz400uHlAKyY9VCUv8NyK8R0Dr80WgUpUMG&#10;k79ryrRlVKF0ZYKCX/nqspdojbJ//75cUJ8sDdPU79wrr7pm4kQ50axwps9cv55EcYIg0m2o1kFF&#10;aW4FPUMmiowlXHWnzTFXnen7CQNO2hTK57r1bwkFMoiGZpirDvdQP5ePnLNy1R06IMIHF0l11Ul4&#10;sknJF0TNLyENqv5p2AJGjanE8kPQ4Gf3jh3wcEkxgplcLQHptjY3Hj50YMUbr1GFgDiSZdWZJrCo&#10;nOyRI4fRXM89gzwgEE70AE1y1fmKlEQaPFgVRnv27G3FydTWSqMtFhfmEd0bDx86OGhw8aDSQZov&#10;rmIQP9Z5oHP//l3LXn3p+edVvM/9WL8yZRubhw4deeWV1wwdMgIL2RC0zbdgmuRLL73Q1tZoWCLi&#10;N3PVnXtcV10XFrPITeSqc6cnzztlylRz1ZlMiybORCNBFF96nIeRZq66xebt7TJxCgiRfAI4upjW&#10;LBGyHnB3YlXh88IZBBGC3lOK2Vi2VUd7bV3NhvVriAHQCDs7R6TBoSxXXmcGflh8iObYDY/IVVeu&#10;Vt2m8ArB8ayzFpmrzl0jybJIkx48UZLMxIe7dt3bKOpmDMO6mZMmTY1cdR6uQCzj7kFcmOjW2mTJ&#10;401gTmlJDsvn5ecpP1kim8dRul9Lc922bZuffPzh5154mos7t6uhsMLnop6tCtoYnp5XUMgF2ZTV&#10;ZzOZ4ANRghyUgFHhOgQbsa62wkwtkaupWbCJGzdsqKisyM/PHVw6mMCcMaqxX0ZHbfUxSlDx6Wu7&#10;NMxB5J/xgvkcAxMs/dwUV53IQKmdbI2M9GFDhxE+RI0BfZ8iMJx3rLJ9ew8AC9nR1gLGYkkJwUjJ&#10;Mwjs2z2JCHv2Uhb9xPoN67x/I4sasA5yl84953x802RIac86cTUSV11DLW0erZGXdlhBKrdnLFx0&#10;9pBSGlkaSwxUPvdjakIDNnDVyRtuooPddvGSJQoI9ao2qKrQmoSAN4enBl2lsaGG9n1Agiismp6x&#10;b98BPCZoccUlRcWDSjxPUgTLJM+jAdPyueeexpVPUAfZhZ8OqxUp1NjUQr+FW26+bciQ4bYuowXl&#10;Snu0uJLeSjJ0IIs2bliXky1fK2fSBDmAnWRHycm/5uobcK0mXe24BDJii2HobbVl6xZwGATrqcYr&#10;6WWHy0Ct80i2NnqB9bEoJOvM89a2Z/fOZ55+4pVlL5BSRASLbFA8n0jFyZOnXXXFNYh5c2OpqtRd&#10;exBk0KDB+OLRKPA2EtM15L6cmuq6QwcOV1UcIyKJI0xwGWCUmcMcjzfeKMBMH3r4l5s2r9OtLfEI&#10;JYmy91mzTr/myhtYvihNtoKShKT5K0B/Q0rYt4J8RXqy0SFNnZGPgsPYCFxsReWx0qGlGiHLzEK2&#10;PBseJwZAd3JWgZUtZ4ErCPMfOrB/67Z3mhrqBw8qLioiiGgZNtJj5fbYtHHdyy8/R715Tc0xg41r&#10;wZOLJkNEdfSocb/9Ox83j3BCRzT9tp0MQVrZgmWpaFBrKwCj1FHs2rW7vOwwYgqfvinCkqB6efWr&#10;dSR/a82qhx9+gPQuXaYDZANwSJmgnMWLzp03b75bHK649GN9JAtyCyL377Bk8sSh/Ed6s37/+98l&#10;HpCflwvv9+86v86zQi+v5t4bgLIXsgx8zQdYRYH95uR0FB4nrv2veipJfD/ffzonuQ+QUxwkyHZf&#10;be34MbmVaz9mJZIQkiXVCN0nF6ZhOy8x56Eag2KeoTZlputzXOnIIH7lUlzQpzmYbJtpRaXVsCN0&#10;dyeRlqWDF9r/5F8/6YfXqHrGgdq0CJRHAouHDZuriiwWFJQuooWnUEBLA7lGTU0QpLm1rrYWJ2Y9&#10;3MznwKsjJlgeNdWEx5W22dzUnGf9DZF67G0sM+aLk927aj1rKLWyrHVNgf41KRmsBTcsIVCkDLmJ&#10;7pW2ftJA18xJJ2N8wfctBXpbVuiALa1t2Fd/8Ik/peotJ1tZdSZR/HG9bCHJUn3fUuFkDBwVrb3y&#10;aPmDD963ceM6Ch6RcqQrm2GB/cKWjPmdRi9XbPJhw4eNGzOWZBlkDnKG3nmov7V1tURQER4IDTqB&#10;4mHB/OMiKB9WN5t28aVXXHYZCkTQftc8MokerwgEWund/4t7qB10WWEiRVs9HpPRY8YA5z9s2DA0&#10;GHp77d+/Hyg90nbI7+AW5JUThCTyX99Qv37j25bPgRcj59JLr7ryimvMnRGZ+jymQP3vvOM/m1tq&#10;WtsEgYwHBg8OYeGqqmqXV+S7SapnZIwcNWra9GlDBpc2QouG+iPlR3bt3Hmsopq/W7yHWI7gkJGc&#10;pOtfecV1551/SVNDWx71UAk1ILAi5CBI7zh4+ND99/8Cg6E4T/5QqOfbH2hlwIvgyxs9evTgQaWM&#10;Bi/YgQMHUXOrqiqtI4e6uiOoSferq60DyeO3f+v3J0+ZTrlBbk4BEtcGzn7Xtnf/jjvu/C/BhEnQ&#10;MpDsSy6+4tqrb0yqShsAvwTzIO9Gx9vrVv/4xz9A2cJnatFgZl89K/HT8dvf/90XCgtKSBTr/eqy&#10;oim1aKj52u1fhnFsBsnNzBg/dspn/vxzGem5sr08a1DbQ9qxYwfv/8UPNmzcwB4NE7IHMTNkcfNH&#10;dnDC9Rjbw4aMwG3HyXgPaQ+CWQuWszIBpa7KW9aq6ilU2SxIcdWV11nmXMQScFr7iy8//djjvySQ&#10;xM7JRkrr2H/+/BcLCwZrX7WRcCn4GUUC5GYeHCj9hx6+nxih3ZcCn/astFzHXcKaHTVqFGDYQ4cO&#10;ZXKx/Eml3LN7T5321iasUBR1YmBoFdR/tTR34KC87rqbCwoHazNM7SahSUxrv++Be99ctRykYPga&#10;xiPf5e//9gulg4er1rjvelXWEjB/7X/1ub9QPz1zjPKIOPtuvP42ChFRUgbADX5qJHQDJicuaFjv&#10;aZ3PPPf0c889k20WNKIA3QkOh0VhkcGDSydOnDR27JiC/ALKdpgpHPEsZNpNMqEsLuXeWgsgmkld&#10;cP7Vl11+tTcFcrf+gAcp090P+Vd4lZUf+t5d36K+D00HtYXkpvbWjFtu/vB5515gOQ6Jego/f9Pm&#10;tT++93+V+KkEQPWRvOrKGy+95GobjB4wvPhxh0Yq2c9+8UNgnfE0qkezPLPZX/7Pb7AkvaEaL2tO&#10;IsvEb/rSK88/9fRjvIHTSFzFbivILayrqfObEflgFaA0o7wRzRbUFx2T1OGkHR21tbXtggvOhbXe&#10;eGO5mVjZhEcXLzn/1ts+FlinARV1Iw9CQ4oHH3xg0/q1VGdzTUjt2p2olpE5cuRIvKXDhg7Xh+1t&#10;R44cQcLjNTPfRybz5f2CmGUyLq686jqyIFUlZzUsprHLqwi25ue/8A90CFFWndZ1TknxkL/4zGet&#10;CD0JhSCYqSTu8mCamVsgHP3wR3fRLca0RyWNXXaZFrLxvxIewzlAXLV+9m/+Lwk9hAxYs9lZOOOm&#10;fPIP/zw7Oz/Y+AMiaNWbgdDx5uo3kMmaCxxVEkeKu0jNJyOveNC4ceMRyyBhoVSTcrh33wFsRdy4&#10;qLQk3Xg7HVX2dWYtXXL+NdfekF9QYpPl8ssiLmmd9/zwLvLvzAWDdo4/If+Tf/z/TZ40zYxSGRTh&#10;+H2z6KqTYCpt3AQF7m5tayJHx2Y248ILL7vhupuo7bIsG/ETxb6UqtCEl/YslvIuCrCI0OpZgzzF&#10;lClT2EML8gtJbKmrp3c5afR7SPyxJstZNTXVxGNwr5eWlgLlxk0JkJDljXmxeNHSQYNK6+ua5sw9&#10;Y+asOcDbMOPmJB3AuoyMIOGtZ2Rs2br5R/f8N0IJmwLWxXWLxHAQLJgZ3ps8eTIj4VeslQMHD9A1&#10;kiANhje853KVR8vIyQAHIWQaDL+cz/71P44aOVbOazMWYR4FfpQOKGfq5i0b7rvvZ/Q/IVjCZsru&#10;kE2BYjtCtRUBNWHiBOgzeuQoAlGAnB47enTXrl2HyssU38C4ogFUG6Iji/Hi/v7Qhz42tHS4Td/J&#10;0CHb2ylI+vrXv0RlLbXGOJbZhkiW/JP/8xdTp9ClCvdoT4C2AyB/0qmhAHcSeQXV/Q/8/I2VL6dn&#10;BosU7LBPf/rPh7DLBOurS+5qcDU3Kv0XpMfq1a89/uh9NASQqSixLwsa3mNmyWBFu2FPRKSg+JAO&#10;tmfPHuS/9Xpq4zSuIAbIlreO/m+UX5y79ALriOLhST9CV50/gn3sTnZ4mBQfzFVa9NZW7kduCzOX&#10;jR4bVsUW6RPGTf3E73+ypHiYifo+CScTlaseqzjy81/8hEgemifjJIsQ96XgTpQ5mEMUecqkyaVD&#10;hsiJl5Z+6DDutn0ow2QbdVDvL8WgDZcCkYyiwkEf//gfTJ08HaSAnGzsaO10dLxVdwWS8jLSj1WU&#10;3/ODu/fu20knJVGExGrK5DuUkYeAnThpIvcaNWIkKYvUElKKsXv37vIjx4BgtzpFOjAik4k0N48c&#10;MfbjH/9DtCntAMK3ca+RCWRzW/JQGze9fff//o/0AZSxNnnc3BEJJZEteXmFKiHNzPrTP/3UyNFj&#10;iUDLa6ysavbiNNLSCa2teGO5kGBam/KZ6KZWRArrkZkYPnwkTWPAhRxUXMrdDh08zCzX1NEgoga9&#10;ERc5PivGVF/XABhdXm7JH/3hn4wcNT7U9hI8ptMy0l565bmnnnoMoZedkY1mhtBgUpC3sAfRLDqE&#10;jB8/HrUZXyEVfgRlYSd8vjU1NYaCYsn7ZmJAlqnT5nzoQ79H4xFxjZkeA1UqvHaynwcrKlRgg2/A&#10;Cc2PPPog3Vp5nlzpef2/Wj9vepJPiwiU7KPxvCqIyxtL8FZOZmiwKTwbLlFRS4Fl4BpsazJrUBCS&#10;nrHFV7zhdxiGTUxHkkzRF0nMsHiyFiTXtA7BuJ9889YJKuQx35NpVNI4GCGbhDUtVemL+8LMgsqB&#10;b4KSriRqmd6Dm1u5msijEGL8ZNLT7Ic2Ihi++bn5wb3Y+TjsQy1RrXw7fEf3EfhDose3tVOF5B5M&#10;rQT3Rjo+sc4Xz0m0mdIsj5vzmMLEWr3613TphOxMYmkXrMTivCmKBTqN4fVFD5fY/SJxfzKpE1/r&#10;g0+BZHGXvP3qPZxaOmTYbbd9ZMa02S2tVFjkpcbTHIbnZKhZ7386U2wCwVigFceOPPTQ/eTCIEv4&#10;FWsEjVYbPkBDgSSUzERcoGpAP1wbEqH8hxmaI9Ma4UM7MAuoSMlgC6ev5YUXXrhoyblZWUTmJQes&#10;a7tF7C2lmvf8RJjd9/PvE0lT7QsfGlozEp7rY7j6BoGzBlxbuRxoHaAhkDXZhow9/fQzbrzplnvv&#10;/TG6OBqSueqyL730ytBVF+2Mym4hJerOO77c3ELDLHWa5+SpU2aRgvf88y8g3QELb29T3h+eF/L8&#10;TSQKi87EoqRiu4Ql7rlmwxTTUGnjtXjh0ksvwy0oaa9sp4RBCI8FOdeYxwjSbdu2PPX0Ewf37rMQ&#10;lPYXAjqWmaVwSxBrwqoDxYwolJHCnEc61yKEHfinrrvhxtmnzQdkysoD1fPd7ii0mb37dwauOmui&#10;I//UJe6qGzire/GRGX3kXGC/fO2/vlRbV2VJK2w9LdlZlIjSzSNtyZJzb735w9jhqa0Ge1gYVvEa&#10;uurqqvDkcCm2/WRXXfLX0Ah3bt/wyCMPEfhVfNU2NZ6KuTCideaSHNEEkxh4GGB0mXjTlDBCrQRK&#10;re1xIE6xZWeffvq8G6+/hWrTQHPVbdzn0oGr7vEnHtauLhBAMkqy/vnz/2GuOoPbM3BG0xTldcLB&#10;AfPSDfDpZ55kNuVtTE/Py8om8MXw0BBYFIzN25kp1hikGGWxSlDYUFhhs4aGZpJxpk2ddeUV144e&#10;O4koNUPvYvqaq65Drro3V8hVB6eCP4Wr7u8+T3ZAv111gL12yFUHmzBx6LUd6eaqu/UkuepEYGiE&#10;fct00Axh+bIXXWtCdAgTWhFNZfvLUWjhPfw+rj65KiWXSnZOUyPJjzmo/+eed8GVV91cUIArJxHj&#10;HKhiHeIhuc9Is2yuum/TsBhHM1bNAFx1igHjqss0V91VxuFy9NjP5LKdrtzurrq33l4pxpGnHoEZ&#10;uepcz1RSlQkBKbwsjcbGuhVvLAN4m/QGywTSDRDOCDpOhmzSmmBQoMQkeZU50tTSgYucOZg7Z+4t&#10;t9183y9+Qk2DSS1z1S0+79bbfivVVScZxgThd8DtcfDQgV/e/3MgC5T/1kYgVpJNnipNmRQ8w+OW&#10;aq1OXBaXZm6lYFp1JA+Gf2fpuRecf/6lVvjv6pyVm1ipO3z7+S/8o1x1ZlNj+GGk/cVn/rq4aHC4&#10;DH0Nik2CFRkSMnTVtZLThKMq4arrTL/sUlx114ZhGNNSdagm5rN/8xc4Mx2rwVx1kz/5h38mV11y&#10;sps5RuFDnq62rvr15a+/8sqLsCuOAsv5xcDGd0CtUi6uOEcDd72VR8bhTnkdggJ/KeSCJrgCzpy/&#10;+Oqrbxg6fCTf8imNGA96mKturQobBQtFbCkvctV19xEfx1UnCiA9kFFmAWVeeMGlN1wvqe6uB+3C&#10;lP2mdbzx5uvY0q2N0uqtlJXtmF0SIWAEsji65KfFWFQeZraDZWUql/Paa64DZuGVV1/GrkKWmk2k&#10;MWMikQ557bU3Lll6jrxeck0MbENxCrry4DkZa99a8eSTj9IwGm8O6cl4CaGPov+ZqvhzSwUvBpsi&#10;nK+gU1YOjAezsP/yEOecs3TfwT079+wIwUzwiOf89V/9/aiR4zULZrvxRBLIygSX75hliM/04Yd/&#10;STtO5k5JHgRgHCDJhodHLqKSrEgrL8LGa1EMUvW6DA5/xG997HfHjpkgCtg67mGfG+hH7W3mqvvP&#10;jjTCYGhH0gQAA/iT//MZlBPFLAXJNtCLHuf8UGu29cUyUYnV/ff/7I2Vr2AC2jPmFBUWffrTnwld&#10;dUozT9o0E5d1Oy6w3FXd3PzW6teffvopXDNWs6lUVruFFDZzHcng82Xuo0CeKLOEYmfDzQdUHp/p&#10;5Vdcceb8RTQcwLK3z/3JXVAEXqdgkWlrFgMrGRKo0/SMp556/IVnH7IVKj8tufRsNux0V191w4UX&#10;XY6GZu7gPihp7seg6yZVvQ89/AAbvVqaWGm5RBw5K1pCEjtuxuLAtX4swYJi4Kbqotq1UfF93XU3&#10;nrVgsSkpgnFxtc2VGSmznTRey8RP99DDD1LB4pyJF669iQR81V5IEsvQFj3Fp2Z34y+nxgRPN9xC&#10;DI/rEOVF410wfwmLTB4JQAezXTX0l1YfPyhYZCs8erSMfEC8RlzBBIIEPhTDb6Hp7sj8q7/+m+Ej&#10;Rqen5wqRXi4CbqqKPeTk0888gdOJryMacmjhKH5NJ3KDIppnao9c41a+pzL8XNRCeeRNbQN0r5XQ&#10;eH5eya23fRTe5n1QE52Uv8nehCgjnIB3C7TNdr5CArO1u9E+SIl0DrubdAgpRapBDvwJyCue0dsH&#10;BazV3k6P3YsuuWr+/KXujtQVTE8b0HLq2Vfd0yXcdZ1smgLg147wAlSFgo7CfEpwjXv7ZMMBDfC9&#10;ORlqWo2VDjPSdLhRpIc0alrNi0BPjMl8SYj13YsHH7hzCopbuze6RNPjWWE395qFOpA+MLUw8MEZ&#10;vwqXAJPMwA4EqkopNSOiepqCcGkaQKi0NynbnJ1bABn81Aslr7GpjlyA6hr62Nbz4ldCNOVHAGjb&#10;3+V14MDu3Xu2b9v+zrbtm+lbt3PXlh07T/KL62MwUOTLAMrKDxw6vI8X7yurjtTVVzU1M9QqhtfQ&#10;SP4IiI+IErVb8GfhV1JCIIYRmVQF5cepmAvEafZRAWPL3WcOUDkxjYzeKF2KJ+9tChARAknx7j+B&#10;887XjT7VcvVcX98LQ/erKwoS23zoCXrxEVPgZFBABrs7QBAh8+adNWPaaUhvC2Qls1mUc9HXpn0y&#10;xnTqX0MljAbPO2TYyE/84Z9cdvlVNEsivaWmtg7ZKVAw6XC0U8DgJFXBMC5amgSQAVaX8v9JX8Iq&#10;QJzSl1kef9MJMurqGiiMIv587vmXIF1UP2Dt3i0bN9j7og0LiXDjTbeREm91UlgjAlO3ELqj0jCB&#10;TXi1kM/s9yTrMSo0baypsWPHX37FNTgTmXSVOSsXz4GTu2yvKbun75b8j/OL/eDCiy+/5OLLiXqQ&#10;cGMAOQi9Zp6XekaUBsxmFeE5+KmS/717F1pOR3HxYDpYXX7FtZT9CRFFylT3CVf0ibonhjdzxuzf&#10;/8Qfzpgx02pFLcVYeFVSl1GDENqNzXVtHRRuwLZCZpA1KOwY7YM8YGFB8Q3X3zxnzgKaWHh2GGM2&#10;sezqgd3bNMIwHq7KrK5lLP3mSG0FJtvRiHCKzZw5C9+p2674LNhUOYEHufKKq23W+qPPBAMzxC7P&#10;iJHB40+gbTtpRZpimT5l6sybb/7Q8GGjUMyYblVDGQYJlgBtcHEgCuNGJUsMlc5iZBu1qg9KSzM5&#10;E1gK0tezc2fNmk3pK7khNvjo+Z1iMgDcUrM3CQ9l+FeHlVGGqSEYimfGjBr3ods+SmWxA11XVVYC&#10;GsxL7cYySIDKA8mDgRnmoPLX8cLgQ1QaVDsp6i15uQUL5i/8nY//AR2DO1spRemhxtPo49MnsRaS&#10;K5zcruzd46T6KvBWAPI3JS2N7guk32yRdKJKHNS7jWplQuwFuA+uv+4mxxyUUmEBUTRvZAV6FCY2&#10;HWh4k5ObScGlI3jIedfazne5zhlnLLj6muupd5Deb3ogIfET0GkjN5AtC5v6sENVn7yqkokkAzUw&#10;F0217NJt4Xh008SZs1tTELCVDURL1JrLKzgtkSgXKsuH3N5LLrr8ssuuBKAqJ5sumYbGqGajQJNj&#10;w+MpFkOQUweTSw7TATC3kHUxdcqM62+4CWlAEkc4mh7EkAs9e64Md3yMHjX2U3/2F/PnLzBNTwob&#10;gRbBX0vGZuUX4Mdg+hrQG7NzZQ8L4rMT9wfd9Eihxe826OKLLyMoQjot5OXrPEtgjWs1R/tslP4m&#10;rktagE6N4x5GPdn7RkmR0cytUHaHxLRwSAhWb1abCKyvWAH6cQ50V/RTDGkK01jLw4aNIInMGvfJ&#10;0qOYlEIwRWssQ1mNejqFCYMWTeU+CrCKbzLJ8sqff8ZZ111/09BhI5JkS/JDmTYSFJuHxa02pFQ6&#10;JAulLiO2EkvaDogOqOi+kCMHJeLIQXsQyGlLl5xHoqhy4QV0miWMLZlFVtqfweRm8MLSMe8erEVT&#10;R/IM9BRc89ZbPnbBhVeUDh6Zm1NsDmEZVuS7cY6kvbYq4IJoMWG9OgaYF8ItHfsCl5z7KRacteTD&#10;H/oYCcKuniEbLQUGrtSAecm2oAlKR7M50DpJm5LmoXSNzAULFpxzznlk3IeU0u7RfZ65ILlL1mED&#10;I19ekjPmLvjd3/0EOBXNTTAqzyg/gromGliQwde2A7xr2Ls4JiTAiT+aU0bsREPSP/yDT44ZPZ51&#10;CUXZXLyD0AkfISqqbYXGt75RGp0HAjc/gJG4shB8wTVnRRq7TS2nBOHGLhd3r4e7XxFGLKjFS865&#10;+aZbEV/IB7ml1PJe/+CbYbPGl4cpCoSx291QXr1Zg0gjmzvGaN7119+wZNE5eIa5sARjwqERbdYp&#10;o3BekttLm07nmWeeSdYVnh3UKi5nHhnunwP0Cn5Yb33Q52HqiEubbHyyf/D7f0zFOv4W+EfkQgdW&#10;1BZXP7jJ+gloPvogDAOboDFy22w9uJytRYWDb7zxVjyP1hdGvuAkP51cE9CNkCeylxt99MO/NXnS&#10;dG6KxgKgm/Aa2/BUIG0Iq3C1JoKASoYGH9lUC3dLMU6aToD2e/PNt4HLKb8QoR06ewm3NEX6yf9L&#10;rLd0GCm93JY1TvDbdEtB2MjhKeVdfTVV1WsdRWy5WVst40m+whzddOOt119/MzXFcAv6PDUn1VUV&#10;/Dk/n5BbPdRAC2KuGSphKuAaUMbQ2LkLMHeAPI4YPuov//KvZ82ix64gdwMmT16/SmTNwPN47TU3&#10;nHnmQmLhzC8eHsWfFKRHSsBFVJESm6GvWAP+HJPPWBaKZ2uUyggmq7GDpXrttVxkkW+15tVNTmTu&#10;kxeCE/qPVZfkUQ6pb96TdryYpJuuX78WujBK91GdgHLT36GfyHkRycxDHRxJMlc8Ic3GVIekBE5X&#10;LmWfuC7oDqAwPUuyIrQWfBsLomGhY14f+nttfZYtZi9FfW3rsdx67y8RfKhPDFY36DqlBuH2J+uT&#10;q5zq6GV/Sn6Jz8MvGpRF1xNO9JPg4uGQ/PrheHzYPtrEh0lDCj5M4DwYixlcjOrvDURFgXjjpiio&#10;EoBrKKAQJn5b4CSyBgPKmWriBE4YIT7T3cX9ifBS/N3fVAqYBpNI55QFYqtZlj+iYNToMdddezPb&#10;NhiebJAmNCLec/0koez+ptIw6bktEUL/pWdMmz5j7Lhx4AMA1dEk3VnAHK6ch/uLBbtdlBpRPcwH&#10;kfFEoHawnZMGD3DMNddeP27CJAP/NGg3QwzwifCffpVQ1cugSIeCnYqKSpkFAPm6B4WInnLElEkn&#10;3ZpGk/Sx6kinIBez5Nprri8uGYxys27teqDZ5fon1au9E3AQYdUlyR/TOIn+Naxc+TqahGHVSUZS&#10;jQV8Em0oxo+fAFwUchW1gPuaY8UCrBa+C4JyBEW1MaVTCjFz1mnXX38jCYNYUFR7hMHLLgqSdgsX&#10;oYbLI2D1mTNnDC4pBYafQyEQy0ISiBE6lsqKuZ31dlfXQBGAn6hiCxcuJnlw4qSpPB3nuiKmBlmG&#10;pKaockZ6dXXV8hXLlf5ivjz+PmniVPRU3y4HyucGwqJx20wL+Wjt2rV2P40Xy5YZgc5Ll5zLivOU&#10;9N5vYY+Gzda84o0VGFHCQ6RxYUc6ZXGAzVuJXPJ+YRxJV5PiEkgNCM7Ro8eUm8aB/el+UeG04xKC&#10;sKGTzZa/aQggWhTQgOL6G265nIJKAVSLb5P0o8BOASsNiH18f1DNGrmStHIJPGz5AjJRo84GFkpX&#10;OZQShLLzZs+eQ60W+i7qKc5drkw+DuMwL7OUMd/y0CJJvrc5halyZ58295JLL7/4ksut/tQT/JOc&#10;QiEFLRiWvmHjRspqLN1DCVXKiTvvYsSaPUUf1LZJ13nPPPOU+AS9GOTBto4pU2ZYpxHf2Qd+JJkA&#10;5nMXM4QPkD5y5Ihp06czIzW11aqLEYgPPA+WuwiC3YuTyK1+SzEAWEhG2tSp06+++tqLLr4M+mCr&#10;CHbanm6g0e+IeL7Yw6WYXltTu2r1m0QvsaOYYpVNpKVDhEkTJ7vsSt0dOslr27hxA5XvOBBscrIm&#10;TgAhbboJBENW0c/eEot41i1b3qGGjkfnKYyvsi6/9ArVOYd8xWO6fDP/uuqMkHgTxk+cOxeAOXDT&#10;cPDSM03BTuSe+YixN/SbGacdeFqmTT3t/AsuuvLqa6gs5qQXnn+WknnpcMqqyBg/fuJppxlWXQqn&#10;OFkEmcLV6O2NC57iIOD8MGWbGoVQbqa39EATksYoGraeV97qDiRVLmhxuKhOP2M+Vqh1k+CmQUMY&#10;87uTuCcMhOeeew5/K9PNXGM7UWDlDUPCqXFHQFer0qvg8doQRQL1aeXKN+zihiva2j5jxmnTQIUL&#10;vhU8my23tKeefsoi0Erxg1xFRYPAFBM0kiXGhuwhtdZpbuZoJ/2LKNDG789ahuxycll0xEsy3Wrg&#10;p4pqPLe6vZO2M0OHDL/ssquuvPq6vPwiWRzSQKCVpH34FbkvwcHcA3aSIfZzT9bC/HkLSkuHKivE&#10;ozvBEXmWU1YlJ4DgtmbNWwyYRWSVLZkTxk+YOZM4QYAjYcPTZsqYJ0yYQFbUgQOHQFZQ4phtckEw&#10;R7uo2pUDsgpwAWkSxFrIcJl92unXX3fLnDnzWHpFRaXr161vasYdrCkzF4NEK5Q544x54yZMDE1M&#10;NwoGcPhaVj6+pVPhcxg6fPis02YjlKqrqr0EW2tBDyL+822XLcY83R7HycKjunTpOZddfiVgRWvX&#10;vg0gRqjIKfBz9tnnW1sJ01YURBS1wyWmobK+QH+bM2dufkHhsWOVaiRlqoVTj8MTPkwhkesHKeXt&#10;dyhAvOCCi0K8M1ma2hhDhh8AFY5zKkmab6x4g2iTklV1SwlGEPdxrOhxTmIBbNIAeGo1sclI37pt&#10;C9hnrHdzGwl1ZOmSc8zvH8gK8+n1MOOROmdCUieTijVz1iwWQ1W15tT4zYAXNIMCTPc1ZUgX0h/w&#10;/XK70sFDafd0y623AVljmjz0l9hMGmyktIdcF2iepovQ9Inkz0x0ucLyQwfAZ5Q0ELYGelHn3NPn&#10;nXfuRezPgGb4ptz7fAXBAd+Uya7Nypkyecrw4cPBqWQfsRhEu+CQLeRsKrHOs8QUpY8zWag5hUWD&#10;Fp61CMfltCkz5K60nGQXKZwc+Yx8MAqDdKYRIIczqbunLJ0e9+wbKBXwg2BkrCrOvi5BxHsK4qyZ&#10;bEZRUfGCBWfecP1NuPkMDwYUEV/unN6VaP7406ZOZUPZuxe9QiUjLjn5CTvzdY9uLl16HoA3kf7s&#10;AlBMYFhbY8aMnTxpCvtMdeUxvqoqFCk82ikYsOv4tmSpGmErV3iVB2e3Xbx4KYuomOIGmzfbm7oO&#10;UqvPvFto+JOnTBkyaAgYfHW19Y6aJ15iro0QZoa45ifCMnIveUc1HTFi5LnnXnDFlVdNYItnq0zC&#10;ZumTAbqzxwm46iCKkicRJOmjR43CCbpnF5nA0hEd4+NdjObExc1JugJcFrl+/L3Li/DDIKbU12nB&#10;V1K/6+aox/H7eCXccMkuuQ/Ue61QBevc3eb+yfB98CaV/j0QM5yabn86cbDVk8RP8WU+mBQINtyA&#10;8VqaVSqICoiyRaLxRz/226NGjZWSZ8j3qfLQN9eu5sEHk0r9eqrQ7+kJWenpYGnNnnPGksWLqUdA&#10;b6A5IVs7Sg89E3A6oCKQc2fhbVxL0uY9u8r6ROVOnTqN6qQrrrxm2ozTiKGZADGE0MDxctwBcU5h&#10;UdHcufNQAtiYuS9Xs5gN2lIu7gkyyNjxcB6C13vO0nOJ7M07c2EuvX1BZa5rfGfLFopbeQLShAlm&#10;Tpk8dfz4SaYeRYd0gtBVJyWSfQBsvaFDRi5ctBQLa9iIkUvPW8r4AfOsqq5tJqJJ5a+ekWiqoJ6z&#10;sukPS6Jf3rwzFlx77XV4FoYMAf/Cs8OSNMigZ1F039SthmqjrJzxkyYvXrR40sRJGAzCP6alfYtQ&#10;QLGO8AGRTahQSxqWRh6eRNSmq6++ZsGZC3FKCnhafs/QnLPbSo6r11jb0aMV72x+p6EBtB0qeTsp&#10;NMP/OHHiZGm9gUrpo0r5pQ8eMYXV7pK+Z/dewPJIeWfA+ByBjVuy+JyZM2bJ/LOKoVTzzaPxCc3Y&#10;reXqmqr16zeAb2jmdGdOVv7IEaPnzjldnrtuNom00cxMZnzq9OkL5s3njpbuga9HDXOxLqx0S6Do&#10;Yr+cXOYImxmumDZ9JqlGV19/45gx42Vzuh9Qu3qoyIaB3HVrN6pznBBSuFVWceFgrFYSGGFp83p0&#10;N1HcAyYlfszosajXw4cNZ/KOHK1gjYCSEy4NdYEgvYwlwz1ZQbDWjTfedOFFl4waMYaFE2ydTl7N&#10;dlDJ7NNhdlQ7TU4o/qW8lIWABxlowrMWLkKnl14dTEs0e12pbSHxdPquLFv2Go0LOQ+Fn4S+SZOm&#10;wBJQOyBAYn5SBtAzVxzXzAnkMAQsHTJ01mlypqBR4JAllm4H2Y6BlLCMA9Y1WWCFLNJrrr6eTN5R&#10;o8cKRF6WuWNtnciRHIzRwAC6ApQaBwTv2Sn4SXk+zZFHjx7DJKY69OUxOXjw0Lq167ABrF5Jwz5z&#10;wWK41OsPNF3mG+nC7skjhh/efuttkDGxFs0lnTG0dCRV2Lk5dOaxtsrd+MrcYbKd4PYZ02fOO2Pe&#10;yBEjcSOABYrtl5UFYxMnyADPgTajZ8w766abbrvo4svHTZhsnRw0nBdfeAb4P3WZM//jxEmTZ848&#10;XV6FHo5AtWYgLBvwQGlLiilBl0OWmDp5y5dqqS4sqE6yJ6j6wtzCFMzjKW679cPnXXjpkCHD+LZl&#10;ZHfx+Yo8ZHLhoNywfpP7u1mn+fnFQ4cOnzv3DIgfjuh4/il5VfDpk5KJJx2rUq4cWbkZ7Cnjx02c&#10;4E+dUPJlQAOytnr1Km7aKOnXnpdbSKcL1jJOh9BP52skXGEWlLc8lywqec+YN3/61OkQvOJYFV5a&#10;/Il8kSWstDWWsVWukWfH9FG6TlHbDTfdOn4C+Sk5Vi1nzuUgfBipFulEnvbs3o3n15Ii2R9zSDjC&#10;Mc0aQdZxzaSZiRIyUhY2WFflZWV79u7mibi7IhA5hePG4ZGbaH5tn1x+BloNd2FNnT53Lm15rZG6&#10;JI9CF4a4IL4TbGIOESLUpMWLzrnt1o8uPvu8IUNHpOtBMgsKi8aOHkt3PuFWN5NiI6HIVokLjMjE&#10;0CG03pbtbTN+QquUp8e9gTU+ffrMGdNnQJbDh8pIUkNQMGZ2fHm028iPFgwGrivyTK+88upLL738&#10;jPkLqZurr6nbuGkzUb0oJwDnyeWXXUV6r0UNXcgnJsLpw8lIIrwb06fNILe9II8trJY+Bghtcnxg&#10;8lC9sUChquuyhg0fed111994w60zp89G/CYc9CdRf+xMo5Hilne2mKucQkKyiUkRypt3+nzubr7C&#10;Lt72E5GNEffjTKfLcTOtbIACBLvQsRpwu9PzhD2iVF5Cn+VErkZvNxbF5UcphLwzZ50+hyAB2Cbt&#10;lVVVEFZSwvKaeTrkPzsyD0iDDtAwAUO85prrAvUmMPPDpMKE+uDL1j2GIctbgE6ixprAQiP8+AX5&#10;OXj2zaVu5XQZWbfc8qGhQ0cZbomDn/aDeonJ1eOz0CZOmLho0ZIpUyZVHKtkUXPb5hbWI/ohOXyS&#10;zFCOOA7bemFhycLFS6kWxy2Ft0sZo1msU3+i7rGxYOXC7SSUInDwZ4HoQldW4EG5oALDpC6lZbIA&#10;eRb1PyM0koUKibe5+Jxzzr/11g8tOmtxUdFgtYDoEj0KnjTpYSy5Fa2SoDgOvtysnKKiIrQCa+uK&#10;/ki5DMWhuaj9NJMpLhlkIA8JakvAWcCe+CiiYM6c0+fPP4NN8tDhI6DfYxKY/kO2sjRgBAUqopUz&#10;ZSGuL73ksiuuuHrGrLl51ICivShOYWqz1J6kpWpVDS7WuAhZvWPGjj/zrEWTJkw8Un60vPwI4ggN&#10;3MsyPDykDEFU9HZsPcELQP/rrr0RkITT5y0oKh5MyqwVxbyrqGS0VZjbsT+HJ3gzens2+5Jc70Fv&#10;DgoM6u+/7werV7+J4GNLSwof9efip9Q5/VlG0bwaIeRaDje54H20dXlIKTrBZ0ui4r1KKj6laNnn&#10;YIIiGl/JkXYbaQz60AoI/K89E7PPmyTpRv04Nz4lpkC/KMCuaIZl4HVno5ZhjFaKcL/pppvmLVhs&#10;aS7y3rmYDQtzfAtI2hv6dbsP9kkQxPcXr5VTpzNin6SUK4GgrQWo4AN7DxwpK6+uqQG8t9HMfgcz&#10;olwKw5JOCJg6Y8aMA+21qLhY9rZo7IJFL0ncIHv5uJSk1Eoql6LuIO43kR5SQUuqI+VC6gWmxyCT&#10;hg4dNnbMWCJmpkYof0rRTEsfQ6uhJhX4GU/VweLipkELP43GClUCrLqvWFsJqnfRgnNHj5r053/x&#10;11aPxOM3oZ+js6A60w+XW5eXl3v4DiBhumqQpTV69FgqvyxJMIMCBZT8lDIrPW5U+eVEiA57r6Zh&#10;6mGnshpAo1qaSA3gYY8cKeOnwmwqxUkDrBcYZuhJHkFOLkkiUksMLl/mYGB+h9e2oiF7vHRQw5oL&#10;8uleqlM5EyUMh4hFHZPHopymgfI0EXhDoVbHIZxH1E0Z7AGXYZGhB4O1nJ30uBERwht5B3Tl7KCA&#10;CmPFgeEVdrfoseevpVCMOfEmUYZS76sW2DzSTMi14Qdo6Dwvj44vkiAlfqiSEgomhgwbNhxF1s53&#10;bA0vNzYKWY6CHfyua4J6p2SOdICJrAdiK6kfmGRSUh311VMzosP6AChmjKWDwWHuFaBYOimZO0LH&#10;k7IyEgrUHM3cOXwXtmF1kOc7uHQoowE3godK0qptFoMhJdPKY93cS+khjviDVi3XiRVUqrlJgrl6&#10;oDZDlwGT3tnQSMdhVbmriyfrRGHzPAW63WoJLuJb/IC5ogsXiXxQ2aCTyfWsrqG1XMXRo+UVFceE&#10;wZ/urvZCskpLSwePGjWmZBDdHuVpkl3FkOQZP3G71GtUIwtTYwSLTVV1wuHWXwWwqXJCpcxgSYaC&#10;IuIKAxkUrBtxeqqBshob6N7AOuI/R/YMtfHjryKcDjkAAnRSw6vkpqZGzMhiDBt3whpCdlSv6iMU&#10;aBF3sGwyiTs1b1HrAtI26ymyph0Y1cFDhpTS/Zj2BEgBVqQA1K1hQX1d1Re/9IXmFnrI5rAYyfsE&#10;GeDSS6+PPNM9j5RtMrC/BCZHNgfBDKQuXbxhY/JX3XKCjUlHoncnvjZce5YaKVrIVhIfprCNmzWO&#10;iEKmXlERHcAhgvZoUBqx35LyZaJq4oRpoznAq6vyX2Wp8HDNLUibHMaprG2rGrOExGh/0d1wiXID&#10;wgB0D9Tvlsch0zGD3AVsS2eqaJlIp3VgHJMMVh7FcrMEKzodHDq4//BhGiNWWQGazE3l7JSUDAPT&#10;YdSoQSWDlaahNA9WotJD7IE5ydWShE0uPBmJsDYGgNxnOXNTkHNl1ct5oUyucF5cHPlDpchMKxVs&#10;JD3TasYFN2keCmWWwByOiG0XCehue5mwomAbehDTwQWnJy/ragEKa/agkqEA1ZMoRM01dj9fb6cP&#10;ACl7qmdXUVpNbfmO7dvBaUcy5+fls+2OIH941GhErNOW/JvUre34y+B4f2FN2J5l5oUy92A8Nnwi&#10;E+gbtFXhU3iL1n9Dhw3DNckYMP5Fc5wXdHVEZMMZIogkpFvHyqxS3aw8RpZC52nU0eEizgnlWiHL&#10;qxFeP4bPj923slJw9Hims7IGlwzivvSiLR06FK3SM5r5iURNkrqRJjnwx0/+Bm7xzIymesA9TfqJ&#10;8cHlkJtJdZ3QwZINT87hQ044EJx60vNUNmjxS8OXsLCZjmQC9joIEwhKKzWcEDRvliT1j0crKuhk&#10;ivwnK41gpOXuZeEtpYfjxHET2aoNBl07eCv7Kcs8Wtcp1A02axPaNi5XpoI0K+Hn6mhvf+SXP1/5&#10;xms5eZmA1cIIY8dN+uQnP1OQT64lFeJqwNwPMqZOq8GRCCML/FCTRZVS2KqOlJdXV1YBoKJPOzpp&#10;FEuXA6CEx4wek5tfaKIRGW56cKLZzvFu7lqKCSXWgrWBZCs4duQoQaZjkK62lpVu6Z+UIBSzeMWX&#10;I0ZSahDexWM/XZ4uYngRC13GqvuFOmUlI23IpIQ324SG5QzyjM15BepXRkJ8YsRWNe8peJ40J/0Z&#10;EdjRRvo3uzy+xcrqClQyzkN6K8qTTf+HMWQQ004XUH8LlJrs4layESyhLyi5ZuQW6zXhb9mXEstC&#10;hwbwjpR8NQfrBDWSlMmyskONBKPr6xw+C+0zNy+f2gt2KIRaSenQsOaPDYNFa97G/kz78TnDgFH6&#10;dUSuOpsM6bsiFtJXfYigeGZHedlO+vdt27bNJyPMzOzX1U+xk6J1krxgev9QazZlu0psXUl7WCjt&#10;3qPa/1OMjP0bjjYm19dNzjqJkj40ukc07E7MPuelf8OIz4opMDAKCD4mdC1JSxMGt6Um3XLLbWef&#10;Q00i6pbUSrNvMZkESpJ0B1eI48MpECm7tl+Gh/VNM0vDMtkJNLONyz8l/0WAXMkm6tVSKkL08FFw&#10;OIVD8eJSpHeSGzJaVLEqddyaS1itmSn1QHWYy8ruol3OPrUsKcXoYAf5klCMrCOOXknJFJZPoQ6w&#10;tJUwV516pmM+Uqs75VOf/sv2VsHeE5+zQdrI7d6cZjn8FiHDAgD1RkOA2WRNgmuaaSVyiUdL8dPx&#10;h550BFmgsi7Ug8KQ8Szez3vLP7EsDxnAATHtWdy40L4fQjYkEdPmxY0P3c6oFfQ4ds0qMSfBu366&#10;6qJd1YhhFgS0dQcQKp+5kLT6gnsm0yGlC6fdNUCB89l0Ex1HCBmC5veSTyrRFDigmxtiHHj3QFC2&#10;4qnQ3LIRqckUE+d5B06oIMPRfVLCHspxlnaoMn/rF+FlWqGhRZOvKXwWHRjDVHzLkQWj4z0JaJb0&#10;jy2BVnfhiSzSwYire9VH0HYdj4Y9s93OcVuhnZd2puh9NpLAk5ow0bHxrYQH9xaQNOZhgliAyltZ&#10;tJpMpNRf9uCqk5fAMNHMNypHhhXrGDCG1S9bEUnEuk6QAaq03RVYfeJag3CohXqjOiYntRhc6YTu&#10;IrTRBJPB5xhRHlHvra60+1T0+InbdeGFLNpvmRdmWgAWD/ImDtA0ZQrjdUoWeu7ANYeac6nJDXop&#10;tKoWT5JGVpUAKw05sbdDHg21z1MTXntMMpvkm5arTm64HkgtVnLHkBc6gZ5m7CdYARNntgYFDmUf&#10;am0bLqeu/faaN37xix+DhYiDT1D9eUU33vThhYvO6zqnXabM58sct1wRT53cMWY0mq81kPnW9iRY&#10;R6ATZeeSKCqOVMKCC+mkwwar8WoF4QfPQjp5k0FPYYu6Ojpt3T+V4qqza4vOBrEvmuuLKurXERak&#10;p2wnoQwMKorMpFQVvGeC8BxKbUwVSmbay3p3fmxtbKN4i7EASs2XhK/kjyZ92Cwu32skZOADo3xY&#10;sC8AN22ezjCcE2Sj2DB0H0isEAwllXILCspKdEhp4tyzq86iXE5P6TLmHxTAfAiO7rROLGMN0mZD&#10;EJGtzfm06DV+sgn1/i7sWQYenzjE1sGj+cXomw3JzGllUhpvtc5XuwCg65RAfaI9STtbbMlDL8Dg&#10;xF02wmCCTEC3C+XA5VWwKQf6gYlZb/qj6Y2cOMZFwZbleosEXTJn6na2eG31Kf7hZVY2p6IAvoCg&#10;Dtdg6tQJV12t8F7xJ2I2tBMI6R1GelJy6rvcrJ+/RsLbtyiT9QoftauEMyw97+e1+jotXKlaFEpF&#10;J5wjKuJMoOjbfDGihgOT9HWt1L8ryAB4X2tOnm3TAUXVX0CxB3O1CzpEcj7YrHEaEfcTzpLEPp7W&#10;NnFCpK74UFM2a35PcdWFnUNakeekeuEQ/OoX/1XdluUlo19q86WXXnXllTcRexMzeCZ6itjo/oiR&#10;zhE4W8SKBlALF6AJahUZerv7WKx/hXxJpmqKetHmFgpqlfr2J32KYJLHBW0O5IsP5WokeQKPkT+B&#10;Voutad8OwgTbrvyevMwt8hiEHiWaXFjZ3UJSa4kkwIU6u/WID7duxsgTE8hQca8Wk+34voQ1TKlz&#10;purQbN3iUlTYsKPR4gaRIkncSVAI3cz0Z1+0wcyy7MiMzstnrZmLzDo7eZSG7/IzTJrVn+AZw3II&#10;x2nca5aIq9Y2Hb31f+oXjw9IK0rhL981UOAMgoGuZ20jRo669trrAVwwntc+Eeml/RrLqXISozZG&#10;8Q0ykMIWqur6YdKZ4i2X19G3jGP0reQPg3Mgpfufozf+a/cPezyzz2/9yi51vGEPYACYKegQCg7a&#10;T72I2QUfGj1DdapHYkbzEpwZUTtctKk63KnCZfE4PggUCERisKHLtMm46OKLFy5eglqgOEyolHRJ&#10;ivkgPPp7/AyoxKgm/CTfxGtdFQUDYTq3gJ9sugWFJYBxFBaVWIpErlo64GgLMANwMIRGrjoxWDJV&#10;oHL1Nm5t1+zauEwaWzqoLHClTZaO6Xba93PSaVClTDpT331XNtwTxepMyzSDkG3d7aU+lDK+b/Um&#10;MkqtIk2NKXhZnxysStX50omMrV6g5ng3BIRBOj3xQO4rqyDVTxdZGsd5TBeKroYB+231mJYeoTpi&#10;IVXToSwrPyu3EKwkvIZmAwi+Wi9PpnP46xRi+k2d17WnqQxExoiuzHCVrPQuhbBvl+HG6q4VntgS&#10;VCCODFM5CwIgodA+722Kpe9SgUghijo/UMwlI1nPZnmLVvzoR3BfTQyPq8itsofginDqPZ0WOx59&#10;ThXKyhfTxJGj5z4xTT5uMQwt93JYSp2cdx7oTjrMgcWf1F2QBq/yp1kE25JurItF90dSINcqrajY&#10;Ur1VJo3SLNtFQyLzIocqDUt+cbaxpSGkOHBk0FbdIe3qX6TGdL2Je6TR5YQpZu4GwVobXK88d/1Q&#10;HqGtKi3NueDFg/ak+ulAeEl+unclUHogDIa3u6UIaPttzSkgLHwUcfqziAJBdJ2KFevUYga4Ge3y&#10;bb2rkXQjXqjfBSsDgllAQbCPytMS6L7Ei/cQCAygxEXcHJEQsEVEZlwgTMyUxl5QA8B+DFTpsdaY&#10;BbYU75GuZUvA+KHrYX5w+ROF6C/fmwqdxL1eRg2NHFNLXXfEWpZmK2LaF9vb1q1bx9exVy2TSwnF&#10;JSUlKTdx4ZN6CMxJHm31LBRGG7BrSkOAOKwpWqXkZ1KxS48Ltbc2cYRgEtKcYSPjOCZLxhLHQimk&#10;G1joxhyvqts1J7q1gzBknlQPUZfRhFRxjDWrVjNvmdq5qqWMiQhNXLS5Rxew2kZw6DXFrsv7Yrf5&#10;7cE+N+wnYX0Gc41vJNvYoz2dHI1cQZ5DByOFt+DszCSHkaY1nlXJRKk2zcDMzNGgxz2eoNUpJrVV&#10;9GWpUmrIZu1xUgnQw4YFw/DCA6I2mqBMCE3CVrRBHHZjXXdFiPEoMCgAuM142DYazsc5COvm2o5h&#10;GR/O/cqfYbKoPNXO3d4KVKvqzMJ2kDBaNsyIeMyh/YuaC/eD9/s6RUveVhUF2BJNTkzt7CYbBZzF&#10;jNOJxnbAoM2CNXOgk4PlJAYhKP3JOVYI5s4Y3dnDh2N5ScoB9/WlBW66je4oxy5tN/KVpmpdtlRm&#10;mJ3HFJl/id4IgsZPPXpaUX09ePe/a2mwKTBs26okHlUdLG5Sg5C+tZiB39KErS1Ta/rH8lbgQUAl&#10;jvnek4Dq4y62YtNREk2hUpC3o4X/eRaCGiocphTR3DGIXDwvaYQ5ebywXYxnVCXpbD1tLt1HEMlh&#10;5bZ3tFP6ioTl9ngeOZkcPcA0hXzqQE/uIezXkbi9CS4CM+qbYdeGZrkoHqgk8sEI1pIGCwYubKxr&#10;qqMkvHXVkKTqz2YBZ6okKFeIun4Rg6czFiXl3KFpnFGdV6WZIIXVG8U9e0mP5Tph5ABO/EWNVEDh&#10;NG1HMkFGv105EBq+cetGlEb3vIiM5ZXuZrh8dNBASIf7I0NlERGKg4XIjdD6bWkiMIDJIEGkZetl&#10;E1byYmH+VHewPQTbs/VdcLktl7EFpdQFxyWDlkko0DIy8mhC640DaAMjEW3NXrxbiUT4AB3OPXJH&#10;/7PqnPQ+W8Hh249Jah5GZcL89s47m3/50C9p/KzMebKdBazBXtxOJiLyPmkQ0bx2meB+cfF7fJIv&#10;EgbWfbEmfxi97/HD5DF2uZQe2cPnKfWy+j31w6QTEmf2+S2n6Em5VBIZjjuAkEjv9lksGdVv5BQx&#10;60i9KCBSD/mHA52X/orG95ip4su/vyjQhW0iURC8QeS14QFSjkYmqCL5uQWNDS2XX3EVHbHB+7fi&#10;xACcK5KTqZt0zJbJ/OD7C4fHL0wSJMybwLY8TtQu6TpdBHYPcrc3JjQzOFXwd5Hx2uvCE6QNSuYF&#10;ow0+xhT0DyzrxIojwluaq0ZZdUfuvOOrzS21oG7rgdNzxymr7i/ce6KvhLl6kobh11MvFe7GXXce&#10;e/4Uzjo+m/l+7oPUt8Kcr+gBfdxJFDB9Jbxg4sIR0ZPuZVajnWuX7WEUTso+j3CUHtpOihgzbK/X&#10;4DpWu9Hdc5G8r6TcyM+30ll9K3V4/q1geK4sapa7PEYyYwSqUVfSR7cMJUDIXSljUWauIUF7TZkS&#10;4tRYKVB8LSrcMwG7ks6G6spY8KdQNwt/lZUYuec8sc45vuvSC7+QPEWyyf3Srr/2NHPdCG5UDL8o&#10;Fdu+60jYx7tInyzRjxN89vqpviUxuafB9Isx+zGKHk9xBw3c54S0myeEXsh7ybyUur7MG+Pz0OcK&#10;SqjoRDSDJC/d1ZIFTHuXidO5/8Dex594hIwUXdOK3xcvPGfBgrNkxOpsJVRa3bRJp8jc1BPYUjE/&#10;Udnhff/z39+oq68ErbGurjYvr4gqy89+9u8GlTqYZq9H8kx1lWn2xd4/DHg4mSeNQM7XgXns/Q1E&#10;6lRZ6lsP5/c8SMuVc1ILTN3lTJeVFT1bEqv7Zy5hoynzWQv+ZF6bFD9IoiS86/SaP93dtf6UURJK&#10;MncEHGHJ/olt1JetP2bozgsWcBcjsss0dJ+yFFb0h7WfyewafisSBuGXNDofYfAIgWzVmHzXc44K&#10;RVREv4DNbOyB5zRpZ+yDtXr5c7cRJs5NFu9dKJyY7KRnSb5LMAvH5auuW3nSd3sU9cc/vw/W7T9l&#10;zNUSphV2GQ/T0bek6f+tejzTVKPUtemxnIFdN+I01Ud3yRxPvVISofUlC2QlOLPnuwYrSAmeljJn&#10;oBZ24FxqbcIBXlV57N6f/nD3HioLM+kgVFRYPHLEmD/7zF9TAm/+Xz+5P8+UIEji7MQsBPtncD2X&#10;MfYYPW6qvfBbCtsmKav936AThExhkmhp+R1S5EbXmzrljQPtAYK/444TtfoKnSWU9vC6XebWVJBk&#10;KtpcR4JIZ0dy57hzY5HnXhWDHvWN6Lb9mvTeGKOvHTTxXW4VhWFDlrPbm9ORf8kdxbeaPX36nBtu&#10;uHX06AmZWdQwK3KYCfIoislxV51L7kh+94eP3+tzosEkj637h77sfBKSH6H3bwWT5vkf4mJ748zS&#10;9cOkExJn9vmtk3ipMDU1ZahdBuDj73NUx30WNazSy3NeLXlF1os+TCZs/yncZV7ea26Jr/9BpUB3&#10;uZQQ+USthBtCJDAdbPICEF6vuPLqJUvOBcZVaEdRU8Vw7wkTSE41WXeKzJ3vL0mlB0l7tsfx+vbT&#10;dZcWXT7p61kTOT7dhY1fKrKA7L1ZrYHs9+/avPsr2ByT7ukxyeRN27VEUwHD1P3oMc0iTpzc9fGT&#10;R5LYhYKyjn5tqX4FJQUGBa0B7vDxNjTOdQyvrnt1TywdDN4kePITp2gUfc2H/h6OMqBn8BWuGerx&#10;uvpxgsZdBxrdz893O7nb8PxbwX1NvbGnTn72ZBJ1G2T3p/JbJLgr5QyxRFgXo9sIc924PdSs+huH&#10;d4ZJfpyuvzq0nF4+oGhMXZdeSOXkgXKxBE2OM3PdCB48eESvALkp8Wz9YYF3cU4XHu6+nI/D5N6x&#10;4T09goQvyxqzVIsuMiGSWdEoUtdXgmP7HmjIePwb9NXRLCYVYZmBSpZQ88H9tIrdvHPnhq3vvL1r&#10;55atW9ar8SYAnYq1W16xhR4s6Um5albYQ06FMg+4OjhKb775+tGKw6SPUEVF4wVOmThhsgF69uOI&#10;HvH4wqcHFTuFVJGgSDCh9x4IV0SC1KmylPO7mjapfB/lkiTkTJeVlZiq4GbHm7JoxIHU6iJ8AvZL&#10;kUDROrUKzUCIJLkVuvC2htJlG41oqmVOpq/yqZM2qaSH7TINPUiyZOnvZAwVm24nR/MQXtX0+qQN&#10;MBC+nvJof5BYTzo78bAu2hyU0E/sm/n7ZrtuI+yNx7qLlC4O9uT1GojXnvmql8H3+FjHP78P1u2b&#10;AuEZmgp3BiSzQPKH/b/WuzkzoRpFDztgP13S4OWn6/YsKY+WtJvbs/feoccfyantezWIxODaNZNr&#10;SmmlRUH4c8e+vTv37Nmpcu20tsLiYnAXFy4+V346pSQPiC7ddcVkzTHUSpK0l+67fzeh1McAumib&#10;/VxiCY5NecCEEE7lqq5jCJQrp27UKiZY411wHnsef3e1KllrDqiWxNWhOhfSM5BK3XfhlNvpW112&#10;mNSV0ge/DWjyezo58wtf+MIJXyS4gFdKEykaPnwYAKB0NCO2Bs4OuXX8iarg1MYnkdEbOKl6ioGe&#10;rKHF14kpEFMgpsCAKJAsl1xYJYVmtLWopMhS51QccdllV1xy8eWAPXtJh5fbnBR9ckCDjk8+5SnQ&#10;SRdIUIfb25uAMhEfpWfCNouXnG26gzPNwNS6U/6R4wHGFIgpcCpSgMpTOdraW9avfxscfYGyqaNx&#10;dkVFxYzp02mP4oV+QT6TWTnW98CMeBX+e6ihbduWjS+9/BzXaac4sL0DsDmsVdofDx8xOvTwnoqP&#10;H48ppkBMgZgCA6GAV0WqMy+aP6XT3psLqUiF+MsvvXi47LBl39JGJoceDzff9CFrf5yUFBUrdwMh&#10;d3yuU6D/WXV9Uwx4RYuO6Jps87/z279DM2py6goLSiicJtmkmwXSxRhOtYT7vmF8RkyBmAIxBd47&#10;CnT31iXuJfAI8KHawIrIu+7am6l7Be3YamSsf1Dsp3vvpuX9feWIqXgMB+J0PFO2xygV//39hPHo&#10;YwrEFHh/UMByegtLSugbCDwiCjzQaVidVdVHn3328aPlBwxBrI0m0ZZGJ1gtMlaA4e9oa+lsa6F5&#10;JW1vdu7Y/MuHf15+5BClrw5kXl/fMHbMuNlzTrcut/ERUyCmQEyBDwoFgmi8cCtNNDYJSS4jY83q&#10;VWvXrlUnEDXIUQHsmWcupMV2Amo2DsJ+UFjgV/8c/ceq63tswjKxNnAGXwCuY0d1deXry1975ZWX&#10;rYcdTagEzRMeoWMuAiNzIIb4iCkQUyCmwClBAesjbh6V5LINH1q7mqDljh07/sILLzrjjHmOjert&#10;dI6PzHBKPFU8iF8fBVQ7VllVrg6wzXWtbY1WgpgzfhxYdf/XEGhhNdU//vpGGN85pkBMgd8YClgH&#10;js60ljWrX3/4kftbWhrbO1pwr9F0gLS4iROnLF543owZswcPGaLG0+j2asdpbf9My29uali27KU1&#10;b7158MD+gkL6BqqHAq0AsjJzb7rxtgULzyaUpdZ4sV7/G8NQ8YPGFPhAU4AgRdMxjqNHR48ZO2jQ&#10;IFS6+rraN1a8/sqrL7W0NNF/hYoasu5Kiof8we9/cszoCdawPkS1+0CTJn64944CJ9NVhzvZWwL5&#10;C8R1a0SdtvmdTQ888EBNbWVmZ2vQTCE8J7CDE966k9Eq472jVnzlmAIxBX5TKOAZT+GhJl8cjrai&#10;o70je86cBR/60EcKC4vIR8jJySMlwXMIvO5VafKxy+U3hVv6+ZzdXXWwFK66qaGrDgZSN7p+Xi4+&#10;LaZATIGYAu+aAp0t2JE0U27OyG7/37v+Z/uOzemq3vLOpFkN9Y1ZmYUFBYXTp89YtGjh9OnTrVdm&#10;Z2tz8+HDZatXr+Jo72iiPQ4tzpubm7Kzs5uaWoqKBo0fN/kTv//HWTRHzsoLts13PcT4izEFYgrE&#10;FDhVKADATeuK11996KGH8vLy6hvqaSJaWFhYVVVJC83m5pbs3CwU/7b2jqVLz735xg/Tpz3ArT5V&#10;xh+P431JgZPpqksigKNlK8OO7sWUxJaXlz/z7FPbt2yor6+15lNKV1EvdYHU2pnCS6UPWhx9e1+y&#10;UTzomALvdwpYQ0m5SAg58IYWTuonTmt0IfOoXx5t15ub2+goz5ljx45bsvT82bMXFBWV8JWUVm7J&#10;dfyxPHu/s8VJH39ne1XVkTvv/Gpt7TEwntRfMY0OsJM//ed/GbTOsK4CJ/228QVjCsQUiCnQhQKd&#10;rbSGYJdqw7qsrj563y/u3bV7B643DzJlZWaxAYLE6oAOgqiz2hkD9vf/wGhqA9uupUUQdbjqAG+d&#10;M/t0OssNGjxMTQ/9QvE+GHNeTIGYAh8ECrR3dDStWrn8kUceplgQ6SeHRprBd1qzE7A/OzozyUf+&#10;+Mc/UVI0pFsnsQ8CCeJn+NVT4D0yCbyU1ZuYZAFUN2LE6I98+Lc/8YlPTpk8o7Wlk5Yo9HHHiYd1&#10;LHCMzGzs4dYWYWzHR0yBmAIxBX71FMArh5OO+yKPeNPU1IRQys3JJ4RABnteXmFDfUt2FtkD+Zdc&#10;fMXHf++PFi1aSj6dSv3BovBe934kNwb61T9GfMdTnQKZ7HrtrWh0me0yg9MN+UT7oFpMEawK8jdP&#10;9ceIxxdTIKbA+54CYSvTjraOQYOHf/S3fm/xonPS07NzsvMzM0B4yJA52tmakdlJ5WsGhV0Z+Oxw&#10;yrW0tTW3dzQTa2e7pAsiPdB55eQUzj7t9GuvubFk8FBDhIhddO97BokfIKZATIEkCkhX48BAoC0Y&#10;spGe15lKTG5FJLbRFra9PT+v4IorriouGhwYA0nGgV0nBuWPGWrAFDiZHWC73VypKDArOLVKl0vP&#10;HFI6ZOFZi8aOG19VVVNZUWUu6LTW1jZ+ksOSlZXtiffxEVMgpkBMgV8xBbKysExkWpBSZ1l1IGR3&#10;trS0ZWXl0supual1xPDRZ5215LZbPzL39PlYMvKtYMGoTbv30lErvdQjNlR+xXP4/rgdzdBXr1qJ&#10;j7etnYSUnLTOnKFDRpy1cEl6RrbsWyFCvT8eJB5lTIGYAu9vCoA6p52LHq+d6Ot0bqXKdUjpsKrK&#10;qqam1oaGphwlyhFOMCBqnaz9kew51HX/nA/YDamTKR087Kqrrrn66hvyC0vSOzPUhYJt0TfFWKC9&#10;v7kkHn1MgZgCAQVoqnPkSPnmTRszs0g2kssCIUe+UVtbB81eB5cOvfGGW2ZMn52RQaJSAJsj+ZeQ&#10;gZaVHB8xBQZCgfeoANaGYE2N9S/poer4rl5Sng7fWF+7f/+eteve2rlre3V1BYE71ZApQBdz8EBm&#10;Lz43pkBMgZNEAbLqrH4n3dPr8L/hpGtvA3AzbeqU6YsXL504edqQQUMys3NJKkiXdcMP3dv9dFbv&#10;HzWh8LiZZxbHMu0kzdAH4jIko1RVHHvwoZ81NVcD4o5tnJaWM3bMpBuvvw009oBrYpb5QMx1/BAx&#10;BU5xCrS3tLLPKbPXNPP2ttbM7EyCCPUNdfv379+4ft3md9Y3t+g/1PlMjE8wbdoFX6OQgh0FBUWz&#10;T5sza9asceMnFQ8a3NnWmZGZE2x/UfAqFminOB/Ew4spEFOgXxTo7Ghp2bhx3WOPP1JfX93c0gg6&#10;DjWwxC/A9DzjjPnEXEeNHkeuMaUS6P9trZ3Z2V1AAPDuvUfljP16gPik9yMF3jNXXWdac3MrwLSu&#10;BvgBe7Y2t2LT5uTlpJFIT7P35oZVq1du2bK5vLyspqa6TS1i+8wOjcxgLtnj+/5/6FeIDGy3rpMv&#10;+2u8lA/m1ziAgZIlJmYvnDlQYn6QmPyUZYyuEhtphZ+OA5jY3NyCgvyi006bvWjR4iHDRhJlwMmS&#10;nVfQATxFWmdWNjl3ZA3gxxOwnT1hBLQZSTAmncBabKa8H3fG92zMMApoJ+1NWbkwhkG1tlFhTVZ5&#10;jke2FM2KWeY9I3984ZgCMQUSFCD5Ta1u+D/o7tre0kT7Qoq8QKzDbYchWlNVdeDAgYOHDlZWVLa2&#10;tSqIlZk5aPCg0aPHDB8+bMTwEWSXk1Yi8Gntd0Tk7fLJQiwWaDHPxRSIKfDBoAAOjXTyjZCLR48c&#10;KWtorMvPzxsxYtTQIcNzcvNp/oo8RSRyEt46su7MPkiWh7Gr7oPBB7/Sp3jPXHXhUwTmh23Vaibh&#10;b1Q15n0nUBD4HETb6sqqyrKywzjsyo+UV1VUNXA0NtBgxXNXyM63uiBsG2XqBx+aUuD1QtGHlsYX&#10;fmiAGeYk5EO/gjST7t/q6UNOVn5/9K3EpXodQL8vlTLsHkd13Gc5OQMwsvT/UgEB5UA89YjZ97P8&#10;uhlD4KPdGK9HHosZo+/Z7Pcq6/FS5g7BKaLOEe0A8xQUFubn5pUMGlQ6ZDC2x8gRozBFSkuH5ufn&#10;cyYZv8pmV5TMhIFjTwSBMYfZdsmm2UyS355VFx8xBVIpYMVkQn0KuCWzU0mcOOwUno39dDG7xBSI&#10;KfCroYAKuDoodgmtSbW5kWputqVaweKzC0bSDd+h6wjRr71+v8sR++l+NXMZ3yWmQEyBXwEFPBQh&#10;vb89XT15ZA8Q7XD3XIQSELo+hAOWKhTjAthfwSR90G7xnrvqBkowSs+s+izdoaPcDA4PNUEODWVW&#10;SHLSmVvPvX/Y5wlubHe5VGSUmy+9hxN6/NbxLuVXGNClfADdR/XuKOA62YAG0PuzRCHUfk7BSRzA&#10;SbzUKULMAc1LzBjvfsFauarqDZE2JKsb7E6H58f5Lhw1hB2oBIvPjykQUyCmQEyBmAIxBWIKxBSI&#10;KRBTIKZATIGYAidCgVPLVYe17PgX3lcxxGtPctXJx5RcX5bsJ/LTuvjvunzY5wnR17ucKfs99frd&#10;L9WjK7D7qPpzqXf3rfd0AN3J/v4l5gfpWfrDTjFjdF1Q3g3CP0Xa4LDzBhHJMifEnjsRARt/N6ZA&#10;TIGYAjEFYgrEFIgpEFMgpkBMgZgCMQViCgyMAqeWq66lhf4Sgqv1JoxuRXd7oP5nbx0vE22guUue&#10;wZ/s74jeH+9SvWQ8He9Sx0tPi9Jlf40D6CWt731HzA/Ss/zaOfP9SkxPo+Pw7F1cdS5wYvfcwDaQ&#10;+OyYAjEFYgrEFIgpEFMgpkBMgZgCMQViCsQUONkUOLVcdf50IfbTcSAu3GEV+bXc8SUjeyD5dt2/&#10;FTk9TqlLJQ+m/wl/v+JniYnZY6Lne0qWmDFOkMkFyKNkOq9+PdlyNb5eTIGYAjEFYgrEFIgpEFMg&#10;pkBMgZgCMQViCsQUeJcUOBVdde6tc4ddhB4VPF/3HLt3+eDx12IKxBT4zaWACZJAmri08erX2G33&#10;m8sT8ZPHFIgpEFMgpkBMgZgCMQViCsQUiCkQU+DUoMAp6qo7LnFiV92pwTfxKGIKvL8pECfSvb/n&#10;Lx59TIGYAjEFYgrEFIgpEFMgpkBMgZgCMQU+sBQIgNU/sM8XP1hMgZgCMQViCsQUiCkQUyCmQEyB&#10;mAIxBWIKxBSIKRBTIKZATIH3CQXeb666OBfmfcJY8TBjCsQUiCkQUyCmQEyBmAIxBWIKxBSIKRBT&#10;IKZATIGYAjEFBkqB91sB7ECfLz4/pkBMgZgCMQViCsQUiCkQUyCmQEyBmAIxBWIKxBSIKRBTIKbA&#10;+4QC77esuvcJWeNhxhSIKRBTIKZATIGYAjEFYgrEFIgpEFMgpkBMgZgCMQViCsQUGCgFYlfdQCkW&#10;nx9TIKZATIGYAjEFYgrEFIgpEFMgpkBMgZgCMQViCsQUiCkQU+A9oUDsqntPyBpfNKZATIGYAjEF&#10;YgrEFIgpEFMgpkBMgZgCMQViCsQUiCkQUyCmwEAp8P8D/c4bBN7/b78AAAAASUVORK5CYIJQSwME&#10;FAAGAAgAAAAhAGWtW5bfAAAACgEAAA8AAABkcnMvZG93bnJldi54bWxMj0FLw0AQhe+C/2EZwVu7&#10;iWJs02xKKeqpCG0F8bbNTpPQ7GzIbpP03zs56e0N7+PNe9l6tI3osfO1IwXxPAKBVDhTU6ng6/g+&#10;W4DwQZPRjSNUcEMP6/z+LtOpcQPtsT+EUnAI+VQrqEJoUyl9UaHVfu5aJPbOrrM68NmV0nR64HDb&#10;yKcoSqTVNfGHSre4rbC4HK5Wwcegh81z/NbvLuft7ef48vm9i1Gpx4dxswIRcAx/MEz1uTrk3Onk&#10;rmS8aBTM4uiVURbJgsVEJEkM4jRZS5B5Jv9PyH8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G80HzUEAwAA7goAAA4AAAAAAAAAAAAA&#10;AAAAOgIAAGRycy9lMm9Eb2MueG1sUEsBAi0ACgAAAAAAAAAhADwA9rz3JgMA9yYDABQAAAAAAAAA&#10;AAAAAAAAagUAAGRycy9tZWRpYS9pbWFnZTEucG5nUEsBAi0ACgAAAAAAAAAhAIuvVTxCFwIAQhcC&#10;ABQAAAAAAAAAAAAAAAAAkywDAGRycy9tZWRpYS9pbWFnZTIucG5nUEsBAi0ACgAAAAAAAAAhAJAH&#10;+PS6WAMAulgDABQAAAAAAAAAAAAAAAAAB0QFAGRycy9tZWRpYS9pbWFnZTMucG5nUEsBAi0AFAAG&#10;AAgAAAAhAGWtW5bfAAAACgEAAA8AAAAAAAAAAAAAAAAA85wIAGRycy9kb3ducmV2LnhtbFBLAQIt&#10;ABQABgAIAAAAIQA3J0dhzAAAACkCAAAZAAAAAAAAAAAAAAAAAP+dCABkcnMvX3JlbHMvZTJvRG9j&#10;LnhtbC5yZWxzUEsFBgAAAAAIAAgAAAIA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hywwAAANsAAAAPAAAAZHJzL2Rvd25yZXYueG1sRI9PawIx&#10;FMTvBb9DeAVvNVtFKatRiiIUQcE/F2/P5HWzuHlZklS3/fSmUOhxmJnfMLNF5xpxoxBrzwpeBwUI&#10;Yu1NzZWC03H98gYiJmSDjWdS8E0RFvPe0wxL4++8p9shVSJDOJaowKbUllJGbclhHPiWOHufPjhM&#10;WYZKmoD3DHeNHBbFRDqsOS9YbGlpSV8PX07Bz/HKq6S3e7vbbLw96yDHk4tS/efufQoiUZf+w3/t&#10;D6NgOILfL/kHyPkDAAD//wMAUEsBAi0AFAAGAAgAAAAhANvh9svuAAAAhQEAABMAAAAAAAAAAAAA&#10;AAAAAAAAAFtDb250ZW50X1R5cGVzXS54bWxQSwECLQAUAAYACAAAACEAWvQsW78AAAAVAQAACwAA&#10;AAAAAAAAAAAAAAAfAQAAX3JlbHMvLnJlbHNQSwECLQAUAAYACAAAACEAa8TYcsMAAADbAAAADwAA&#10;AAAAAAAAAAAAAAAHAgAAZHJzL2Rvd25yZXYueG1sUEsFBgAAAAADAAMAtwAAAPcCAAAAAA==&#10;">
                      <v:imagedata r:id="rId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YxwAAANsAAAAPAAAAZHJzL2Rvd25yZXYueG1sRI9ba8JA&#10;FITfhf6H5Qi+6UalXqKrSKlgwYd6wda3Y/aYhGbPhuwa03/vFgo+DjPzDTNfNqYQNVUut6yg34tA&#10;ECdW55wqOB7W3QkI55E1FpZJwS85WC5eWnOMtb3zjuq9T0WAsItRQeZ9GUvpkowMup4tiYN3tZVB&#10;H2SVSl3hPcBNIQdRNJIGcw4LGZb0llHys78ZBUM7PX9dPk/98Wq9ff/elOd6d/hQqtNuVjMQnhr/&#10;DP+3N1rB4BX+voQfIBcPAAAA//8DAFBLAQItABQABgAIAAAAIQDb4fbL7gAAAIUBAAATAAAAAAAA&#10;AAAAAAAAAAAAAABbQ29udGVudF9UeXBlc10ueG1sUEsBAi0AFAAGAAgAAAAhAFr0LFu/AAAAFQEA&#10;AAsAAAAAAAAAAAAAAAAAHwEAAF9yZWxzLy5yZWxzUEsBAi0AFAAGAAgAAAAhAGun7RjHAAAA2wAA&#10;AA8AAAAAAAAAAAAAAAAABwIAAGRycy9kb3ducmV2LnhtbFBLBQYAAAAAAwADALcAAAD7AgAAAAA=&#10;">
                      <v:imagedata r:id="rId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AxQAAANsAAAAPAAAAZHJzL2Rvd25yZXYueG1sRI9Ba8JA&#10;FITvBf/D8oTedGMQU1JXKYIi7SlqaXt7ZJ9JaPZt2F1j+u9dQehxmJlvmOV6MK3oyfnGsoLZNAFB&#10;XFrdcKXgdNxOXkD4gKyxtUwK/sjDejV6WmKu7ZUL6g+hEhHCPkcFdQhdLqUvazLop7Yjjt7ZOoMh&#10;SldJ7fAa4aaVaZIspMGG40KNHW1qKn8PF6PAzXcf8/PnPv3Kyve0KL6z/mebKfU8Ht5eQQQawn/4&#10;0d5rBekC7l/iD5CrGwAAAP//AwBQSwECLQAUAAYACAAAACEA2+H2y+4AAACFAQAAEwAAAAAAAAAA&#10;AAAAAAAAAAAAW0NvbnRlbnRfVHlwZXNdLnhtbFBLAQItABQABgAIAAAAIQBa9CxbvwAAABUBAAAL&#10;AAAAAAAAAAAAAAAAAB8BAABfcmVscy8ucmVsc1BLAQItABQABgAIAAAAIQAdsU/AxQAAANsAAAAP&#10;AAAAAAAAAAAAAAAAAAcCAABkcnMvZG93bnJldi54bWxQSwUGAAAAAAMAAwC3AAAA+QIAAAAA&#10;">
                      <v:imagedata r:id="rId7" o:title=""/>
                    </v:shape>
                    <w10:wrap anchorx="margin"/>
                  </v:group>
                </w:pict>
              </mc:Fallback>
            </mc:AlternateContent>
          </w:r>
        </w:p>
      </w:tc>
    </w:tr>
  </w:tbl>
  <w:p w14:paraId="53EAC9D2" w14:textId="17995BEA" w:rsidR="00DA0E12" w:rsidRDefault="009E3FE9" w:rsidP="00E04AF4">
    <w:pPr>
      <w:pStyle w:val="Encabezado"/>
    </w:pPr>
    <w:r>
      <w:rPr>
        <w:noProof/>
        <w:lang w:val="es-PE" w:eastAsia="es-PE"/>
      </w:rPr>
      <w:drawing>
        <wp:anchor distT="0" distB="1778" distL="114300" distR="117348" simplePos="0" relativeHeight="251669504" behindDoc="1" locked="0" layoutInCell="1" allowOverlap="1" wp14:anchorId="56807E24" wp14:editId="7167D115">
          <wp:simplePos x="0" y="0"/>
          <wp:positionH relativeFrom="margin">
            <wp:align>center</wp:align>
          </wp:positionH>
          <wp:positionV relativeFrom="paragraph">
            <wp:posOffset>2520315</wp:posOffset>
          </wp:positionV>
          <wp:extent cx="2209927" cy="2394077"/>
          <wp:effectExtent l="0" t="0" r="0" b="635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46247C2"/>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C2A6CE3C"/>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A2CCD7EA"/>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F57EADCA"/>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15384E2A"/>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866B4BC"/>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A16FD4C"/>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9FE51F8"/>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C800F6A"/>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3D02EFA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11"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Arial" w:hint="default"/>
        <w:sz w:val="22"/>
        <w:szCs w:val="24"/>
        <w:lang w:val="es-CO" w:bidi="ar-SA"/>
      </w:rPr>
    </w:lvl>
  </w:abstractNum>
  <w:abstractNum w:abstractNumId="12" w15:restartNumberingAfterBreak="0">
    <w:nsid w:val="00000006"/>
    <w:multiLevelType w:val="multilevel"/>
    <w:tmpl w:val="00000006"/>
    <w:name w:val="WW8Num8"/>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3" w15:restartNumberingAfterBreak="0">
    <w:nsid w:val="00000007"/>
    <w:multiLevelType w:val="multilevel"/>
    <w:tmpl w:val="00000007"/>
    <w:name w:val="WW8Num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08"/>
    <w:multiLevelType w:val="multilevel"/>
    <w:tmpl w:val="00000008"/>
    <w:name w:val="WW8Num10"/>
    <w:lvl w:ilvl="0">
      <w:start w:val="1"/>
      <w:numFmt w:val="bullet"/>
      <w:lvlText w:val=""/>
      <w:lvlJc w:val="left"/>
      <w:pPr>
        <w:tabs>
          <w:tab w:val="num" w:pos="720"/>
        </w:tabs>
        <w:ind w:left="720" w:hanging="360"/>
      </w:pPr>
      <w:rPr>
        <w:rFonts w:ascii="Wingdings 2" w:hAnsi="Wingdings 2"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rPr>
    </w:lvl>
  </w:abstractNum>
  <w:abstractNum w:abstractNumId="15" w15:restartNumberingAfterBreak="0">
    <w:nsid w:val="00000009"/>
    <w:multiLevelType w:val="multilevel"/>
    <w:tmpl w:val="00000009"/>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6"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0"/>
    <w:multiLevelType w:val="multilevel"/>
    <w:tmpl w:val="00000010"/>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8B950B1"/>
    <w:multiLevelType w:val="multilevel"/>
    <w:tmpl w:val="076AD1E2"/>
    <w:lvl w:ilvl="0">
      <w:start w:val="1"/>
      <w:numFmt w:val="decimal"/>
      <w:pStyle w:val="Ttulo1"/>
      <w:lvlText w:val="%1"/>
      <w:lvlJc w:val="left"/>
      <w:pPr>
        <w:ind w:left="432" w:hanging="432"/>
      </w:pPr>
      <w:rPr>
        <w:b w:val="0"/>
        <w:bCs w:val="0"/>
        <w:i w:val="0"/>
        <w:iCs w:val="0"/>
        <w:caps w:val="0"/>
        <w:smallCaps w:val="0"/>
        <w:strike w:val="0"/>
        <w:dstrike w:val="0"/>
        <w:noProof w:val="0"/>
        <w:vanish w:val="0"/>
        <w:color w:val="000000"/>
        <w:spacing w:val="0"/>
        <w:kern w:val="0"/>
        <w:position w:val="0"/>
        <w:sz w:val="40"/>
        <w:szCs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187B5BB6"/>
    <w:multiLevelType w:val="multilevel"/>
    <w:tmpl w:val="33AEE30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15:restartNumberingAfterBreak="0">
    <w:nsid w:val="2E4F557A"/>
    <w:multiLevelType w:val="hybridMultilevel"/>
    <w:tmpl w:val="F5DA3B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83B7E6D"/>
    <w:multiLevelType w:val="multilevel"/>
    <w:tmpl w:val="C9F8BEA2"/>
    <w:name w:val="AppHeadList"/>
    <w:styleLink w:val="AppListStyle"/>
    <w:lvl w:ilvl="0">
      <w:start w:val="1"/>
      <w:numFmt w:val="upperLetter"/>
      <w:lvlRestart w:val="0"/>
      <w:pStyle w:val="AppHead"/>
      <w:lvlText w:val="%1."/>
      <w:lvlJc w:val="left"/>
      <w:pPr>
        <w:tabs>
          <w:tab w:val="num" w:pos="567"/>
        </w:tabs>
        <w:ind w:left="0" w:firstLine="0"/>
      </w:pPr>
      <w:rPr>
        <w:rFonts w:ascii="Arial" w:hAnsi="Arial" w:cs="Arial" w:hint="default"/>
        <w:b/>
        <w:bCs/>
        <w:i w:val="0"/>
        <w:color w:val="000000" w:themeColor="text1"/>
        <w:sz w:val="40"/>
        <w:szCs w:val="40"/>
      </w:rPr>
    </w:lvl>
    <w:lvl w:ilvl="1">
      <w:start w:val="1"/>
      <w:numFmt w:val="decimal"/>
      <w:pStyle w:val="AppSubHead"/>
      <w:lvlText w:val="%1.%2"/>
      <w:lvlJc w:val="left"/>
      <w:pPr>
        <w:tabs>
          <w:tab w:val="num" w:pos="652"/>
        </w:tabs>
        <w:ind w:left="0" w:firstLine="0"/>
      </w:pPr>
      <w:rPr>
        <w:rFonts w:ascii="Arial" w:hAnsi="Arial" w:cs="Arial" w:hint="default"/>
        <w:b/>
        <w:i w:val="0"/>
        <w:color w:val="4F81BD" w:themeColor="accent1"/>
        <w:sz w:val="22"/>
      </w:rPr>
    </w:lvl>
    <w:lvl w:ilvl="2">
      <w:start w:val="1"/>
      <w:numFmt w:val="decimal"/>
      <w:pStyle w:val="AppMinorSubHead"/>
      <w:lvlText w:val="%1.%2.%3"/>
      <w:lvlJc w:val="left"/>
      <w:pPr>
        <w:tabs>
          <w:tab w:val="num" w:pos="907"/>
        </w:tabs>
        <w:ind w:left="0" w:firstLine="0"/>
      </w:pPr>
      <w:rPr>
        <w:rFonts w:ascii="Arial" w:hAnsi="Arial" w:cs="Arial" w:hint="default"/>
        <w:b/>
        <w:i w:val="0"/>
        <w:color w:val="4F81BD" w:themeColor="accent1"/>
        <w:sz w:val="20"/>
      </w:rPr>
    </w:lvl>
    <w:lvl w:ilvl="3">
      <w:start w:val="1"/>
      <w:numFmt w:val="decimal"/>
      <w:pStyle w:val="AppHead4"/>
      <w:lvlText w:val="%1.%2.%3.%4"/>
      <w:lvlJc w:val="left"/>
      <w:pPr>
        <w:tabs>
          <w:tab w:val="num" w:pos="0"/>
        </w:tabs>
        <w:ind w:left="0" w:firstLine="0"/>
      </w:pPr>
      <w:rPr>
        <w:rFonts w:ascii="Arial" w:hAnsi="Arial" w:cs="Arial" w:hint="default"/>
        <w:b/>
        <w:i w:val="0"/>
        <w:color w:val="4F81BD" w:themeColor="accent1"/>
        <w:sz w:val="20"/>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4" w15:restartNumberingAfterBreak="0">
    <w:nsid w:val="3B667F22"/>
    <w:multiLevelType w:val="hybridMultilevel"/>
    <w:tmpl w:val="2AFE98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F5853A6"/>
    <w:multiLevelType w:val="hybridMultilevel"/>
    <w:tmpl w:val="BBD803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A0744BE"/>
    <w:multiLevelType w:val="multilevel"/>
    <w:tmpl w:val="0B06229A"/>
    <w:lvl w:ilvl="0">
      <w:start w:val="1"/>
      <w:numFmt w:val="bullet"/>
      <w:pStyle w:val="Bullet1"/>
      <w:lvlText w:val="●"/>
      <w:lvlJc w:val="left"/>
      <w:pPr>
        <w:tabs>
          <w:tab w:val="num" w:pos="284"/>
        </w:tabs>
        <w:ind w:left="284" w:hanging="284"/>
      </w:pPr>
      <w:rPr>
        <w:rFonts w:ascii="Arial" w:hAnsi="Arial" w:hint="default"/>
        <w:color w:val="4F81BD" w:themeColor="accent1"/>
      </w:rPr>
    </w:lvl>
    <w:lvl w:ilvl="1">
      <w:start w:val="1"/>
      <w:numFmt w:val="bullet"/>
      <w:pStyle w:val="Bullet2"/>
      <w:lvlText w:val="–"/>
      <w:lvlJc w:val="left"/>
      <w:pPr>
        <w:tabs>
          <w:tab w:val="num" w:pos="567"/>
        </w:tabs>
        <w:ind w:left="567" w:hanging="283"/>
      </w:pPr>
      <w:rPr>
        <w:rFonts w:hint="default"/>
        <w:color w:val="4F81BD" w:themeColor="accent1"/>
      </w:rPr>
    </w:lvl>
    <w:lvl w:ilvl="2">
      <w:start w:val="1"/>
      <w:numFmt w:val="bullet"/>
      <w:pStyle w:val="Bullet3"/>
      <w:lvlText w:val="○"/>
      <w:lvlJc w:val="left"/>
      <w:pPr>
        <w:tabs>
          <w:tab w:val="num" w:pos="851"/>
        </w:tabs>
        <w:ind w:left="851" w:hanging="284"/>
      </w:pPr>
      <w:rPr>
        <w:rFonts w:ascii="Times New Roman" w:hAnsi="Times New Roman" w:cs="Times New Roman" w:hint="default"/>
        <w:color w:val="4F81BD"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4AA20083"/>
    <w:multiLevelType w:val="hybridMultilevel"/>
    <w:tmpl w:val="99280B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30776AE"/>
    <w:multiLevelType w:val="hybridMultilevel"/>
    <w:tmpl w:val="C3A296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39C4740"/>
    <w:multiLevelType w:val="hybridMultilevel"/>
    <w:tmpl w:val="57A819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42B34C9"/>
    <w:multiLevelType w:val="hybridMultilevel"/>
    <w:tmpl w:val="0AE8A69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8796DE7"/>
    <w:multiLevelType w:val="hybridMultilevel"/>
    <w:tmpl w:val="23863B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A467103"/>
    <w:multiLevelType w:val="multilevel"/>
    <w:tmpl w:val="B15A7C9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3" w15:restartNumberingAfterBreak="0">
    <w:nsid w:val="5C50413C"/>
    <w:multiLevelType w:val="hybridMultilevel"/>
    <w:tmpl w:val="CF1ABF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E604AE1"/>
    <w:multiLevelType w:val="hybridMultilevel"/>
    <w:tmpl w:val="CA2ECE7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B565EBF"/>
    <w:multiLevelType w:val="hybridMultilevel"/>
    <w:tmpl w:val="43D82A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B664ABC"/>
    <w:multiLevelType w:val="hybridMultilevel"/>
    <w:tmpl w:val="8752C1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BC91530"/>
    <w:multiLevelType w:val="hybridMultilevel"/>
    <w:tmpl w:val="1C24D146"/>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BF94D1F"/>
    <w:multiLevelType w:val="hybridMultilevel"/>
    <w:tmpl w:val="E93C23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0"/>
  </w:num>
  <w:num w:numId="2">
    <w:abstractNumId w:val="9"/>
  </w:num>
  <w:num w:numId="3">
    <w:abstractNumId w:val="30"/>
  </w:num>
  <w:num w:numId="4">
    <w:abstractNumId w:val="36"/>
  </w:num>
  <w:num w:numId="5">
    <w:abstractNumId w:val="31"/>
  </w:num>
  <w:num w:numId="6">
    <w:abstractNumId w:val="34"/>
  </w:num>
  <w:num w:numId="7">
    <w:abstractNumId w:val="26"/>
  </w:num>
  <w:num w:numId="8">
    <w:abstractNumId w:val="25"/>
  </w:num>
  <w:num w:numId="9">
    <w:abstractNumId w:val="23"/>
  </w:num>
  <w:num w:numId="10">
    <w:abstractNumId w:val="11"/>
  </w:num>
  <w:num w:numId="11">
    <w:abstractNumId w:val="22"/>
  </w:num>
  <w:num w:numId="12">
    <w:abstractNumId w:val="28"/>
  </w:num>
  <w:num w:numId="13">
    <w:abstractNumId w:val="16"/>
  </w:num>
  <w:num w:numId="14">
    <w:abstractNumId w:val="32"/>
  </w:num>
  <w:num w:numId="15">
    <w:abstractNumId w:val="21"/>
  </w:num>
  <w:num w:numId="16">
    <w:abstractNumId w:val="37"/>
  </w:num>
  <w:num w:numId="17">
    <w:abstractNumId w:val="27"/>
  </w:num>
  <w:num w:numId="18">
    <w:abstractNumId w:val="24"/>
  </w:num>
  <w:num w:numId="19">
    <w:abstractNumId w:val="38"/>
  </w:num>
  <w:num w:numId="20">
    <w:abstractNumId w:val="8"/>
  </w:num>
  <w:num w:numId="21">
    <w:abstractNumId w:val="3"/>
  </w:num>
  <w:num w:numId="22">
    <w:abstractNumId w:val="2"/>
  </w:num>
  <w:num w:numId="23">
    <w:abstractNumId w:val="1"/>
  </w:num>
  <w:num w:numId="24">
    <w:abstractNumId w:val="0"/>
  </w:num>
  <w:num w:numId="25">
    <w:abstractNumId w:val="7"/>
  </w:num>
  <w:num w:numId="26">
    <w:abstractNumId w:val="6"/>
  </w:num>
  <w:num w:numId="27">
    <w:abstractNumId w:val="5"/>
  </w:num>
  <w:num w:numId="28">
    <w:abstractNumId w:val="4"/>
  </w:num>
  <w:num w:numId="29">
    <w:abstractNumId w:val="11"/>
    <w:lvlOverride w:ilvl="0">
      <w:startOverride w:val="1"/>
    </w:lvlOverride>
  </w:num>
  <w:num w:numId="30">
    <w:abstractNumId w:val="20"/>
  </w:num>
  <w:num w:numId="31">
    <w:abstractNumId w:val="33"/>
  </w:num>
  <w:num w:numId="32">
    <w:abstractNumId w:val="35"/>
  </w:num>
  <w:num w:numId="33">
    <w:abstractNumId w:val="2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CO" w:vendorID="64" w:dllVersion="6" w:nlCheck="1" w:checkStyle="0"/>
  <w:activeWritingStyle w:appName="MSWord" w:lang="es-MX" w:vendorID="64" w:dllVersion="6" w:nlCheck="1" w:checkStyle="0"/>
  <w:activeWritingStyle w:appName="MSWord" w:lang="en-US" w:vendorID="64" w:dllVersion="6" w:nlCheck="1" w:checkStyle="1"/>
  <w:activeWritingStyle w:appName="MSWord" w:lang="es-CL" w:vendorID="64" w:dllVersion="6" w:nlCheck="1" w:checkStyle="0"/>
  <w:activeWritingStyle w:appName="MSWord" w:lang="es-CO"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255F"/>
    <w:rsid w:val="000007E0"/>
    <w:rsid w:val="0000157B"/>
    <w:rsid w:val="000015FB"/>
    <w:rsid w:val="00002400"/>
    <w:rsid w:val="00003646"/>
    <w:rsid w:val="000037EB"/>
    <w:rsid w:val="00003887"/>
    <w:rsid w:val="00004056"/>
    <w:rsid w:val="00004911"/>
    <w:rsid w:val="00004D22"/>
    <w:rsid w:val="000066E4"/>
    <w:rsid w:val="000066E9"/>
    <w:rsid w:val="00006831"/>
    <w:rsid w:val="00007035"/>
    <w:rsid w:val="00010673"/>
    <w:rsid w:val="000106D7"/>
    <w:rsid w:val="00010F8A"/>
    <w:rsid w:val="0001117A"/>
    <w:rsid w:val="00011EEA"/>
    <w:rsid w:val="00013497"/>
    <w:rsid w:val="00013A65"/>
    <w:rsid w:val="00013C9A"/>
    <w:rsid w:val="00013D5A"/>
    <w:rsid w:val="000145FB"/>
    <w:rsid w:val="00014D22"/>
    <w:rsid w:val="00014D67"/>
    <w:rsid w:val="00015047"/>
    <w:rsid w:val="000150CE"/>
    <w:rsid w:val="000162E9"/>
    <w:rsid w:val="00016B7D"/>
    <w:rsid w:val="000172B9"/>
    <w:rsid w:val="000178E9"/>
    <w:rsid w:val="0002024A"/>
    <w:rsid w:val="00020C85"/>
    <w:rsid w:val="00021100"/>
    <w:rsid w:val="000213F4"/>
    <w:rsid w:val="000227D9"/>
    <w:rsid w:val="00022F65"/>
    <w:rsid w:val="00022F7C"/>
    <w:rsid w:val="000234EE"/>
    <w:rsid w:val="00023CC5"/>
    <w:rsid w:val="00024CB0"/>
    <w:rsid w:val="00026073"/>
    <w:rsid w:val="000264E0"/>
    <w:rsid w:val="00026ED4"/>
    <w:rsid w:val="00026F68"/>
    <w:rsid w:val="00027620"/>
    <w:rsid w:val="00027760"/>
    <w:rsid w:val="00027AF9"/>
    <w:rsid w:val="000301BD"/>
    <w:rsid w:val="00030BC8"/>
    <w:rsid w:val="00030CED"/>
    <w:rsid w:val="0003279A"/>
    <w:rsid w:val="00032F74"/>
    <w:rsid w:val="000331C2"/>
    <w:rsid w:val="000337D3"/>
    <w:rsid w:val="00033C55"/>
    <w:rsid w:val="00034262"/>
    <w:rsid w:val="0003546F"/>
    <w:rsid w:val="0003663D"/>
    <w:rsid w:val="00036875"/>
    <w:rsid w:val="00037756"/>
    <w:rsid w:val="00037981"/>
    <w:rsid w:val="00037E6F"/>
    <w:rsid w:val="00041669"/>
    <w:rsid w:val="00041DD3"/>
    <w:rsid w:val="000420E1"/>
    <w:rsid w:val="000421D6"/>
    <w:rsid w:val="000437C3"/>
    <w:rsid w:val="00043DE0"/>
    <w:rsid w:val="00044219"/>
    <w:rsid w:val="000443DD"/>
    <w:rsid w:val="000445C1"/>
    <w:rsid w:val="00045680"/>
    <w:rsid w:val="00046569"/>
    <w:rsid w:val="0004754E"/>
    <w:rsid w:val="00047FDE"/>
    <w:rsid w:val="0005092C"/>
    <w:rsid w:val="00050B19"/>
    <w:rsid w:val="00051044"/>
    <w:rsid w:val="000512E5"/>
    <w:rsid w:val="000516F6"/>
    <w:rsid w:val="000518D3"/>
    <w:rsid w:val="000526AD"/>
    <w:rsid w:val="00052A3A"/>
    <w:rsid w:val="00052A9C"/>
    <w:rsid w:val="000538D2"/>
    <w:rsid w:val="00053E18"/>
    <w:rsid w:val="00054371"/>
    <w:rsid w:val="00054A3D"/>
    <w:rsid w:val="000550A3"/>
    <w:rsid w:val="0005672D"/>
    <w:rsid w:val="0005683D"/>
    <w:rsid w:val="00056B47"/>
    <w:rsid w:val="00057421"/>
    <w:rsid w:val="00057768"/>
    <w:rsid w:val="00057E30"/>
    <w:rsid w:val="00060A6B"/>
    <w:rsid w:val="00061BAB"/>
    <w:rsid w:val="000622B4"/>
    <w:rsid w:val="00062BA2"/>
    <w:rsid w:val="00062C02"/>
    <w:rsid w:val="00062D6D"/>
    <w:rsid w:val="000638E0"/>
    <w:rsid w:val="0006403A"/>
    <w:rsid w:val="000640FE"/>
    <w:rsid w:val="0006484A"/>
    <w:rsid w:val="00065042"/>
    <w:rsid w:val="000652D4"/>
    <w:rsid w:val="0006567B"/>
    <w:rsid w:val="00067612"/>
    <w:rsid w:val="0007012B"/>
    <w:rsid w:val="0007120A"/>
    <w:rsid w:val="00071D3A"/>
    <w:rsid w:val="00071EBD"/>
    <w:rsid w:val="00071F94"/>
    <w:rsid w:val="00072160"/>
    <w:rsid w:val="000728F7"/>
    <w:rsid w:val="000737BA"/>
    <w:rsid w:val="00073C2C"/>
    <w:rsid w:val="00073C9E"/>
    <w:rsid w:val="00074B8F"/>
    <w:rsid w:val="00075327"/>
    <w:rsid w:val="00075F41"/>
    <w:rsid w:val="00076540"/>
    <w:rsid w:val="00076EE4"/>
    <w:rsid w:val="0007744F"/>
    <w:rsid w:val="00077623"/>
    <w:rsid w:val="00077F6D"/>
    <w:rsid w:val="0008032A"/>
    <w:rsid w:val="00082025"/>
    <w:rsid w:val="00082605"/>
    <w:rsid w:val="00082A80"/>
    <w:rsid w:val="00083086"/>
    <w:rsid w:val="000833A5"/>
    <w:rsid w:val="00083937"/>
    <w:rsid w:val="00086ED1"/>
    <w:rsid w:val="0008731C"/>
    <w:rsid w:val="00087ACF"/>
    <w:rsid w:val="00090728"/>
    <w:rsid w:val="00090880"/>
    <w:rsid w:val="00090AF5"/>
    <w:rsid w:val="000914EA"/>
    <w:rsid w:val="0009152E"/>
    <w:rsid w:val="00091675"/>
    <w:rsid w:val="000920F7"/>
    <w:rsid w:val="000922AF"/>
    <w:rsid w:val="00092C50"/>
    <w:rsid w:val="00092C5C"/>
    <w:rsid w:val="00092C6E"/>
    <w:rsid w:val="00092DBC"/>
    <w:rsid w:val="000938F8"/>
    <w:rsid w:val="00095BE0"/>
    <w:rsid w:val="000961E3"/>
    <w:rsid w:val="000A09F4"/>
    <w:rsid w:val="000A0E5F"/>
    <w:rsid w:val="000A16D0"/>
    <w:rsid w:val="000A19B8"/>
    <w:rsid w:val="000A232C"/>
    <w:rsid w:val="000A3C02"/>
    <w:rsid w:val="000A3C34"/>
    <w:rsid w:val="000A42C7"/>
    <w:rsid w:val="000A45A7"/>
    <w:rsid w:val="000A463C"/>
    <w:rsid w:val="000A48B4"/>
    <w:rsid w:val="000A492D"/>
    <w:rsid w:val="000A4993"/>
    <w:rsid w:val="000A50A4"/>
    <w:rsid w:val="000A5BF1"/>
    <w:rsid w:val="000A6A28"/>
    <w:rsid w:val="000A6B44"/>
    <w:rsid w:val="000B0541"/>
    <w:rsid w:val="000B09E3"/>
    <w:rsid w:val="000B1852"/>
    <w:rsid w:val="000B271D"/>
    <w:rsid w:val="000B272D"/>
    <w:rsid w:val="000B34F7"/>
    <w:rsid w:val="000B3FB8"/>
    <w:rsid w:val="000B4BED"/>
    <w:rsid w:val="000B52D6"/>
    <w:rsid w:val="000B610B"/>
    <w:rsid w:val="000B6488"/>
    <w:rsid w:val="000B74B9"/>
    <w:rsid w:val="000B7B79"/>
    <w:rsid w:val="000B7BF3"/>
    <w:rsid w:val="000B7CFD"/>
    <w:rsid w:val="000C0376"/>
    <w:rsid w:val="000C08CF"/>
    <w:rsid w:val="000C1408"/>
    <w:rsid w:val="000C1519"/>
    <w:rsid w:val="000C2C80"/>
    <w:rsid w:val="000C2EE8"/>
    <w:rsid w:val="000C2F79"/>
    <w:rsid w:val="000C3146"/>
    <w:rsid w:val="000C32E3"/>
    <w:rsid w:val="000C3D6E"/>
    <w:rsid w:val="000C3F6B"/>
    <w:rsid w:val="000C4651"/>
    <w:rsid w:val="000C59BD"/>
    <w:rsid w:val="000C5C3D"/>
    <w:rsid w:val="000C5F91"/>
    <w:rsid w:val="000C68C4"/>
    <w:rsid w:val="000C7151"/>
    <w:rsid w:val="000C762F"/>
    <w:rsid w:val="000C770B"/>
    <w:rsid w:val="000C7D41"/>
    <w:rsid w:val="000D0A7E"/>
    <w:rsid w:val="000D13C9"/>
    <w:rsid w:val="000D1427"/>
    <w:rsid w:val="000D1C2C"/>
    <w:rsid w:val="000D1C65"/>
    <w:rsid w:val="000D2217"/>
    <w:rsid w:val="000D22E5"/>
    <w:rsid w:val="000D27EA"/>
    <w:rsid w:val="000D2DF3"/>
    <w:rsid w:val="000D2ECC"/>
    <w:rsid w:val="000D3832"/>
    <w:rsid w:val="000D4732"/>
    <w:rsid w:val="000D4FA1"/>
    <w:rsid w:val="000D4FD8"/>
    <w:rsid w:val="000D501A"/>
    <w:rsid w:val="000D54E9"/>
    <w:rsid w:val="000D5DF2"/>
    <w:rsid w:val="000D5E5F"/>
    <w:rsid w:val="000D69E7"/>
    <w:rsid w:val="000D6C72"/>
    <w:rsid w:val="000D6EB6"/>
    <w:rsid w:val="000D7780"/>
    <w:rsid w:val="000E0625"/>
    <w:rsid w:val="000E099E"/>
    <w:rsid w:val="000E0C34"/>
    <w:rsid w:val="000E112E"/>
    <w:rsid w:val="000E2034"/>
    <w:rsid w:val="000E2142"/>
    <w:rsid w:val="000E2BBF"/>
    <w:rsid w:val="000E2FCF"/>
    <w:rsid w:val="000E3063"/>
    <w:rsid w:val="000E39FD"/>
    <w:rsid w:val="000E3C74"/>
    <w:rsid w:val="000E4483"/>
    <w:rsid w:val="000E4715"/>
    <w:rsid w:val="000E4F84"/>
    <w:rsid w:val="000E55B5"/>
    <w:rsid w:val="000E59AC"/>
    <w:rsid w:val="000E5F7D"/>
    <w:rsid w:val="000E5F96"/>
    <w:rsid w:val="000E61D4"/>
    <w:rsid w:val="000E6928"/>
    <w:rsid w:val="000E7BFD"/>
    <w:rsid w:val="000E7D2D"/>
    <w:rsid w:val="000F0CD5"/>
    <w:rsid w:val="000F0ED8"/>
    <w:rsid w:val="000F245B"/>
    <w:rsid w:val="000F262C"/>
    <w:rsid w:val="000F286E"/>
    <w:rsid w:val="000F296A"/>
    <w:rsid w:val="000F2D86"/>
    <w:rsid w:val="000F3633"/>
    <w:rsid w:val="000F3897"/>
    <w:rsid w:val="000F422A"/>
    <w:rsid w:val="000F4D94"/>
    <w:rsid w:val="000F506F"/>
    <w:rsid w:val="000F5E4F"/>
    <w:rsid w:val="000F5E5B"/>
    <w:rsid w:val="000F60BD"/>
    <w:rsid w:val="000F68A7"/>
    <w:rsid w:val="000F7586"/>
    <w:rsid w:val="000F7F74"/>
    <w:rsid w:val="0010042D"/>
    <w:rsid w:val="00100D5E"/>
    <w:rsid w:val="00100DA3"/>
    <w:rsid w:val="00101251"/>
    <w:rsid w:val="00101948"/>
    <w:rsid w:val="00101D94"/>
    <w:rsid w:val="00102035"/>
    <w:rsid w:val="00102311"/>
    <w:rsid w:val="00102A69"/>
    <w:rsid w:val="00102ADE"/>
    <w:rsid w:val="00102B3E"/>
    <w:rsid w:val="00102CD1"/>
    <w:rsid w:val="00103029"/>
    <w:rsid w:val="001032FB"/>
    <w:rsid w:val="0010393E"/>
    <w:rsid w:val="00103C86"/>
    <w:rsid w:val="00103EFC"/>
    <w:rsid w:val="00104770"/>
    <w:rsid w:val="00105093"/>
    <w:rsid w:val="00105911"/>
    <w:rsid w:val="00105A7C"/>
    <w:rsid w:val="001066DE"/>
    <w:rsid w:val="00106731"/>
    <w:rsid w:val="001069EE"/>
    <w:rsid w:val="00106EBE"/>
    <w:rsid w:val="00107E4A"/>
    <w:rsid w:val="00107E4B"/>
    <w:rsid w:val="001109AE"/>
    <w:rsid w:val="00110E37"/>
    <w:rsid w:val="001113EE"/>
    <w:rsid w:val="00111992"/>
    <w:rsid w:val="00111F8A"/>
    <w:rsid w:val="001122A2"/>
    <w:rsid w:val="00112602"/>
    <w:rsid w:val="0011391B"/>
    <w:rsid w:val="00113E48"/>
    <w:rsid w:val="0011441C"/>
    <w:rsid w:val="00114925"/>
    <w:rsid w:val="001157CC"/>
    <w:rsid w:val="00115894"/>
    <w:rsid w:val="00115A97"/>
    <w:rsid w:val="00115AC9"/>
    <w:rsid w:val="00116368"/>
    <w:rsid w:val="00116EA1"/>
    <w:rsid w:val="00117390"/>
    <w:rsid w:val="001173A7"/>
    <w:rsid w:val="0011766D"/>
    <w:rsid w:val="00120770"/>
    <w:rsid w:val="001212EA"/>
    <w:rsid w:val="00121703"/>
    <w:rsid w:val="0012179A"/>
    <w:rsid w:val="00123204"/>
    <w:rsid w:val="00123245"/>
    <w:rsid w:val="001232D0"/>
    <w:rsid w:val="0012396F"/>
    <w:rsid w:val="00123983"/>
    <w:rsid w:val="0012421B"/>
    <w:rsid w:val="0012559E"/>
    <w:rsid w:val="00125BF0"/>
    <w:rsid w:val="0012616F"/>
    <w:rsid w:val="00126898"/>
    <w:rsid w:val="00126CF2"/>
    <w:rsid w:val="00127B5E"/>
    <w:rsid w:val="00127F2B"/>
    <w:rsid w:val="0013003F"/>
    <w:rsid w:val="00130BFF"/>
    <w:rsid w:val="00130D50"/>
    <w:rsid w:val="00131C2E"/>
    <w:rsid w:val="00131F40"/>
    <w:rsid w:val="00133394"/>
    <w:rsid w:val="00133B03"/>
    <w:rsid w:val="00134330"/>
    <w:rsid w:val="00134407"/>
    <w:rsid w:val="001349E7"/>
    <w:rsid w:val="00134BC5"/>
    <w:rsid w:val="00134CF8"/>
    <w:rsid w:val="0013548F"/>
    <w:rsid w:val="00135713"/>
    <w:rsid w:val="001368B5"/>
    <w:rsid w:val="00136CD5"/>
    <w:rsid w:val="00136D95"/>
    <w:rsid w:val="001372AB"/>
    <w:rsid w:val="001403CA"/>
    <w:rsid w:val="00141492"/>
    <w:rsid w:val="001426A3"/>
    <w:rsid w:val="00142917"/>
    <w:rsid w:val="00142D6F"/>
    <w:rsid w:val="00142E82"/>
    <w:rsid w:val="00143907"/>
    <w:rsid w:val="00144877"/>
    <w:rsid w:val="00144B53"/>
    <w:rsid w:val="00144F19"/>
    <w:rsid w:val="00145028"/>
    <w:rsid w:val="0014514A"/>
    <w:rsid w:val="00145329"/>
    <w:rsid w:val="00146082"/>
    <w:rsid w:val="00146648"/>
    <w:rsid w:val="00147394"/>
    <w:rsid w:val="0014743D"/>
    <w:rsid w:val="00147FF5"/>
    <w:rsid w:val="0015078F"/>
    <w:rsid w:val="00150E8C"/>
    <w:rsid w:val="00150EED"/>
    <w:rsid w:val="00151762"/>
    <w:rsid w:val="001518EB"/>
    <w:rsid w:val="00154B5F"/>
    <w:rsid w:val="00156025"/>
    <w:rsid w:val="00156E31"/>
    <w:rsid w:val="00157544"/>
    <w:rsid w:val="00157706"/>
    <w:rsid w:val="00160041"/>
    <w:rsid w:val="001603D1"/>
    <w:rsid w:val="00160623"/>
    <w:rsid w:val="00160E8B"/>
    <w:rsid w:val="0016108C"/>
    <w:rsid w:val="00161C54"/>
    <w:rsid w:val="00161C7F"/>
    <w:rsid w:val="00162462"/>
    <w:rsid w:val="00163A70"/>
    <w:rsid w:val="00163B5F"/>
    <w:rsid w:val="00163E1F"/>
    <w:rsid w:val="00164777"/>
    <w:rsid w:val="001653D0"/>
    <w:rsid w:val="00165757"/>
    <w:rsid w:val="00165C8E"/>
    <w:rsid w:val="00165E88"/>
    <w:rsid w:val="00166350"/>
    <w:rsid w:val="0016708F"/>
    <w:rsid w:val="00170657"/>
    <w:rsid w:val="00171504"/>
    <w:rsid w:val="00171B2C"/>
    <w:rsid w:val="00172AB3"/>
    <w:rsid w:val="00174B0A"/>
    <w:rsid w:val="00174E1E"/>
    <w:rsid w:val="00174E7A"/>
    <w:rsid w:val="001751F4"/>
    <w:rsid w:val="00175DA5"/>
    <w:rsid w:val="00175FC8"/>
    <w:rsid w:val="0017715A"/>
    <w:rsid w:val="001773F6"/>
    <w:rsid w:val="0018021C"/>
    <w:rsid w:val="001807D7"/>
    <w:rsid w:val="00181EC4"/>
    <w:rsid w:val="001825BA"/>
    <w:rsid w:val="00182644"/>
    <w:rsid w:val="00182DE9"/>
    <w:rsid w:val="00182F88"/>
    <w:rsid w:val="00183046"/>
    <w:rsid w:val="0018397B"/>
    <w:rsid w:val="00183B7A"/>
    <w:rsid w:val="00184658"/>
    <w:rsid w:val="00184F1D"/>
    <w:rsid w:val="00185279"/>
    <w:rsid w:val="0018532A"/>
    <w:rsid w:val="0018584D"/>
    <w:rsid w:val="00185930"/>
    <w:rsid w:val="00185B40"/>
    <w:rsid w:val="00185D38"/>
    <w:rsid w:val="00185F97"/>
    <w:rsid w:val="00186858"/>
    <w:rsid w:val="00186938"/>
    <w:rsid w:val="00186C3C"/>
    <w:rsid w:val="00186E63"/>
    <w:rsid w:val="0018738E"/>
    <w:rsid w:val="00191718"/>
    <w:rsid w:val="00192510"/>
    <w:rsid w:val="00192F84"/>
    <w:rsid w:val="00193307"/>
    <w:rsid w:val="00193DC4"/>
    <w:rsid w:val="001944CC"/>
    <w:rsid w:val="0019454D"/>
    <w:rsid w:val="00194A7B"/>
    <w:rsid w:val="00194CE3"/>
    <w:rsid w:val="00195452"/>
    <w:rsid w:val="001955CB"/>
    <w:rsid w:val="0019572E"/>
    <w:rsid w:val="00195AF4"/>
    <w:rsid w:val="00195DB9"/>
    <w:rsid w:val="001964FF"/>
    <w:rsid w:val="00196C2D"/>
    <w:rsid w:val="00197367"/>
    <w:rsid w:val="001978E9"/>
    <w:rsid w:val="001A06F4"/>
    <w:rsid w:val="001A095D"/>
    <w:rsid w:val="001A0B37"/>
    <w:rsid w:val="001A19BF"/>
    <w:rsid w:val="001A1ACD"/>
    <w:rsid w:val="001A206F"/>
    <w:rsid w:val="001A28D0"/>
    <w:rsid w:val="001A334D"/>
    <w:rsid w:val="001A3951"/>
    <w:rsid w:val="001A3C29"/>
    <w:rsid w:val="001A3E8E"/>
    <w:rsid w:val="001A48B2"/>
    <w:rsid w:val="001A5AE0"/>
    <w:rsid w:val="001A5E85"/>
    <w:rsid w:val="001A6DCA"/>
    <w:rsid w:val="001A7C04"/>
    <w:rsid w:val="001A7F97"/>
    <w:rsid w:val="001B0791"/>
    <w:rsid w:val="001B0841"/>
    <w:rsid w:val="001B0D66"/>
    <w:rsid w:val="001B10C0"/>
    <w:rsid w:val="001B2278"/>
    <w:rsid w:val="001B2AD5"/>
    <w:rsid w:val="001B2BF5"/>
    <w:rsid w:val="001B33C6"/>
    <w:rsid w:val="001B4A88"/>
    <w:rsid w:val="001B575E"/>
    <w:rsid w:val="001B5AEA"/>
    <w:rsid w:val="001B5CD5"/>
    <w:rsid w:val="001B5FFC"/>
    <w:rsid w:val="001B634F"/>
    <w:rsid w:val="001B696D"/>
    <w:rsid w:val="001B7A1A"/>
    <w:rsid w:val="001B7D77"/>
    <w:rsid w:val="001C02CE"/>
    <w:rsid w:val="001C1674"/>
    <w:rsid w:val="001C1702"/>
    <w:rsid w:val="001C227E"/>
    <w:rsid w:val="001C3C1E"/>
    <w:rsid w:val="001C3C71"/>
    <w:rsid w:val="001C4348"/>
    <w:rsid w:val="001C48BF"/>
    <w:rsid w:val="001C48ED"/>
    <w:rsid w:val="001C4D47"/>
    <w:rsid w:val="001C4FF0"/>
    <w:rsid w:val="001C5036"/>
    <w:rsid w:val="001C52A4"/>
    <w:rsid w:val="001C67B1"/>
    <w:rsid w:val="001C6EB0"/>
    <w:rsid w:val="001C70BE"/>
    <w:rsid w:val="001C7CD2"/>
    <w:rsid w:val="001C7E39"/>
    <w:rsid w:val="001D0C83"/>
    <w:rsid w:val="001D0D54"/>
    <w:rsid w:val="001D1B4A"/>
    <w:rsid w:val="001D2233"/>
    <w:rsid w:val="001D291E"/>
    <w:rsid w:val="001D4DF0"/>
    <w:rsid w:val="001D4E1A"/>
    <w:rsid w:val="001D544B"/>
    <w:rsid w:val="001D5877"/>
    <w:rsid w:val="001D634B"/>
    <w:rsid w:val="001D67FE"/>
    <w:rsid w:val="001E0A12"/>
    <w:rsid w:val="001E171C"/>
    <w:rsid w:val="001E2625"/>
    <w:rsid w:val="001E2CC0"/>
    <w:rsid w:val="001E30F6"/>
    <w:rsid w:val="001E39FC"/>
    <w:rsid w:val="001E3CB7"/>
    <w:rsid w:val="001E3FC0"/>
    <w:rsid w:val="001E4181"/>
    <w:rsid w:val="001E4567"/>
    <w:rsid w:val="001E53D1"/>
    <w:rsid w:val="001E59A5"/>
    <w:rsid w:val="001E67D6"/>
    <w:rsid w:val="001E69BD"/>
    <w:rsid w:val="001E69FA"/>
    <w:rsid w:val="001E6BC0"/>
    <w:rsid w:val="001E7081"/>
    <w:rsid w:val="001F0238"/>
    <w:rsid w:val="001F0297"/>
    <w:rsid w:val="001F04B1"/>
    <w:rsid w:val="001F1EC9"/>
    <w:rsid w:val="001F22E9"/>
    <w:rsid w:val="001F2330"/>
    <w:rsid w:val="001F2794"/>
    <w:rsid w:val="001F2980"/>
    <w:rsid w:val="001F3E75"/>
    <w:rsid w:val="001F4120"/>
    <w:rsid w:val="001F4297"/>
    <w:rsid w:val="001F44B9"/>
    <w:rsid w:val="001F44CD"/>
    <w:rsid w:val="001F4913"/>
    <w:rsid w:val="001F4AF9"/>
    <w:rsid w:val="001F4B6A"/>
    <w:rsid w:val="001F53CF"/>
    <w:rsid w:val="001F5532"/>
    <w:rsid w:val="001F5553"/>
    <w:rsid w:val="001F5FE5"/>
    <w:rsid w:val="001F6506"/>
    <w:rsid w:val="001F71B3"/>
    <w:rsid w:val="001F759F"/>
    <w:rsid w:val="001F7A1C"/>
    <w:rsid w:val="001F7F57"/>
    <w:rsid w:val="00200088"/>
    <w:rsid w:val="002005D9"/>
    <w:rsid w:val="0020082D"/>
    <w:rsid w:val="0020138C"/>
    <w:rsid w:val="002015C1"/>
    <w:rsid w:val="00201DBB"/>
    <w:rsid w:val="00201F0F"/>
    <w:rsid w:val="00202315"/>
    <w:rsid w:val="002024E0"/>
    <w:rsid w:val="0020251D"/>
    <w:rsid w:val="00202A1C"/>
    <w:rsid w:val="00203573"/>
    <w:rsid w:val="00204037"/>
    <w:rsid w:val="00204B02"/>
    <w:rsid w:val="00204B17"/>
    <w:rsid w:val="00205767"/>
    <w:rsid w:val="002059CA"/>
    <w:rsid w:val="00205D9C"/>
    <w:rsid w:val="002061D7"/>
    <w:rsid w:val="00206684"/>
    <w:rsid w:val="00206BA4"/>
    <w:rsid w:val="00207409"/>
    <w:rsid w:val="00210025"/>
    <w:rsid w:val="002104BF"/>
    <w:rsid w:val="0021070B"/>
    <w:rsid w:val="00210A0E"/>
    <w:rsid w:val="00210F04"/>
    <w:rsid w:val="002113D2"/>
    <w:rsid w:val="00212906"/>
    <w:rsid w:val="00212FFD"/>
    <w:rsid w:val="00213050"/>
    <w:rsid w:val="00215FC2"/>
    <w:rsid w:val="002162B2"/>
    <w:rsid w:val="00216CD0"/>
    <w:rsid w:val="0021706C"/>
    <w:rsid w:val="002176F2"/>
    <w:rsid w:val="00217ABC"/>
    <w:rsid w:val="0022011A"/>
    <w:rsid w:val="00221285"/>
    <w:rsid w:val="00221F7C"/>
    <w:rsid w:val="002220F6"/>
    <w:rsid w:val="00223162"/>
    <w:rsid w:val="002237E4"/>
    <w:rsid w:val="002248C5"/>
    <w:rsid w:val="002254D8"/>
    <w:rsid w:val="00225B86"/>
    <w:rsid w:val="0022671F"/>
    <w:rsid w:val="002305A6"/>
    <w:rsid w:val="00230B61"/>
    <w:rsid w:val="00230B81"/>
    <w:rsid w:val="00231295"/>
    <w:rsid w:val="00231ADB"/>
    <w:rsid w:val="00232076"/>
    <w:rsid w:val="00232F5B"/>
    <w:rsid w:val="0023327C"/>
    <w:rsid w:val="0023344B"/>
    <w:rsid w:val="00233484"/>
    <w:rsid w:val="00233D7F"/>
    <w:rsid w:val="0023405E"/>
    <w:rsid w:val="0023422D"/>
    <w:rsid w:val="002348A8"/>
    <w:rsid w:val="00234B0A"/>
    <w:rsid w:val="002350F1"/>
    <w:rsid w:val="00235CE2"/>
    <w:rsid w:val="00235E06"/>
    <w:rsid w:val="00236644"/>
    <w:rsid w:val="00236CE8"/>
    <w:rsid w:val="002375C4"/>
    <w:rsid w:val="00241CEE"/>
    <w:rsid w:val="00241EC3"/>
    <w:rsid w:val="00242017"/>
    <w:rsid w:val="00242396"/>
    <w:rsid w:val="002427D0"/>
    <w:rsid w:val="00242C2B"/>
    <w:rsid w:val="00242FBC"/>
    <w:rsid w:val="00243B92"/>
    <w:rsid w:val="00243D75"/>
    <w:rsid w:val="00244120"/>
    <w:rsid w:val="002446B8"/>
    <w:rsid w:val="002448BF"/>
    <w:rsid w:val="0024491E"/>
    <w:rsid w:val="00245001"/>
    <w:rsid w:val="0024540A"/>
    <w:rsid w:val="0024583F"/>
    <w:rsid w:val="00246E28"/>
    <w:rsid w:val="0024727F"/>
    <w:rsid w:val="00247A20"/>
    <w:rsid w:val="00247E01"/>
    <w:rsid w:val="00247EED"/>
    <w:rsid w:val="0025034D"/>
    <w:rsid w:val="002503F1"/>
    <w:rsid w:val="00250478"/>
    <w:rsid w:val="00252920"/>
    <w:rsid w:val="00252C90"/>
    <w:rsid w:val="00252E10"/>
    <w:rsid w:val="00252F52"/>
    <w:rsid w:val="00253223"/>
    <w:rsid w:val="00253467"/>
    <w:rsid w:val="0025469C"/>
    <w:rsid w:val="00254CDA"/>
    <w:rsid w:val="00255EDD"/>
    <w:rsid w:val="00256B52"/>
    <w:rsid w:val="002570E9"/>
    <w:rsid w:val="002577F0"/>
    <w:rsid w:val="00260461"/>
    <w:rsid w:val="00261F5B"/>
    <w:rsid w:val="002629D1"/>
    <w:rsid w:val="00262A8E"/>
    <w:rsid w:val="00262BA5"/>
    <w:rsid w:val="00262E11"/>
    <w:rsid w:val="002631BF"/>
    <w:rsid w:val="00266388"/>
    <w:rsid w:val="002664D0"/>
    <w:rsid w:val="00266845"/>
    <w:rsid w:val="0026684B"/>
    <w:rsid w:val="00266D6B"/>
    <w:rsid w:val="00267DF5"/>
    <w:rsid w:val="00267E03"/>
    <w:rsid w:val="00271C72"/>
    <w:rsid w:val="002720CE"/>
    <w:rsid w:val="002726FD"/>
    <w:rsid w:val="00273309"/>
    <w:rsid w:val="00273B3E"/>
    <w:rsid w:val="00273FB0"/>
    <w:rsid w:val="0027408C"/>
    <w:rsid w:val="00274824"/>
    <w:rsid w:val="00274ECB"/>
    <w:rsid w:val="0027590E"/>
    <w:rsid w:val="00275E38"/>
    <w:rsid w:val="00276107"/>
    <w:rsid w:val="00276B67"/>
    <w:rsid w:val="00277234"/>
    <w:rsid w:val="00277C5E"/>
    <w:rsid w:val="00280589"/>
    <w:rsid w:val="002807A6"/>
    <w:rsid w:val="00280848"/>
    <w:rsid w:val="00280E9C"/>
    <w:rsid w:val="00281CB3"/>
    <w:rsid w:val="0028272F"/>
    <w:rsid w:val="00283202"/>
    <w:rsid w:val="0028395D"/>
    <w:rsid w:val="00283B0D"/>
    <w:rsid w:val="00283B25"/>
    <w:rsid w:val="00284F5C"/>
    <w:rsid w:val="00284F7B"/>
    <w:rsid w:val="0028604C"/>
    <w:rsid w:val="00286508"/>
    <w:rsid w:val="00287148"/>
    <w:rsid w:val="00287504"/>
    <w:rsid w:val="002878AF"/>
    <w:rsid w:val="00287F33"/>
    <w:rsid w:val="00290097"/>
    <w:rsid w:val="00290692"/>
    <w:rsid w:val="00290D29"/>
    <w:rsid w:val="00291169"/>
    <w:rsid w:val="00291268"/>
    <w:rsid w:val="00291594"/>
    <w:rsid w:val="0029228F"/>
    <w:rsid w:val="002923C9"/>
    <w:rsid w:val="00292829"/>
    <w:rsid w:val="0029454C"/>
    <w:rsid w:val="002945F7"/>
    <w:rsid w:val="00294A55"/>
    <w:rsid w:val="00294A57"/>
    <w:rsid w:val="00294D9B"/>
    <w:rsid w:val="00294E0C"/>
    <w:rsid w:val="00295779"/>
    <w:rsid w:val="0029651D"/>
    <w:rsid w:val="00296562"/>
    <w:rsid w:val="002968A0"/>
    <w:rsid w:val="002A072E"/>
    <w:rsid w:val="002A09FC"/>
    <w:rsid w:val="002A0B34"/>
    <w:rsid w:val="002A1739"/>
    <w:rsid w:val="002A18F7"/>
    <w:rsid w:val="002A1D84"/>
    <w:rsid w:val="002A1E23"/>
    <w:rsid w:val="002A2221"/>
    <w:rsid w:val="002A2D0A"/>
    <w:rsid w:val="002A3A3C"/>
    <w:rsid w:val="002A3B38"/>
    <w:rsid w:val="002A4283"/>
    <w:rsid w:val="002A47AB"/>
    <w:rsid w:val="002A4DF6"/>
    <w:rsid w:val="002A525C"/>
    <w:rsid w:val="002A540A"/>
    <w:rsid w:val="002A5A20"/>
    <w:rsid w:val="002A5DD3"/>
    <w:rsid w:val="002A5E6F"/>
    <w:rsid w:val="002A66F9"/>
    <w:rsid w:val="002A725A"/>
    <w:rsid w:val="002A76FE"/>
    <w:rsid w:val="002A7A6A"/>
    <w:rsid w:val="002A7E37"/>
    <w:rsid w:val="002B0027"/>
    <w:rsid w:val="002B03DE"/>
    <w:rsid w:val="002B03F8"/>
    <w:rsid w:val="002B0922"/>
    <w:rsid w:val="002B155A"/>
    <w:rsid w:val="002B1C18"/>
    <w:rsid w:val="002B26BC"/>
    <w:rsid w:val="002B2BF6"/>
    <w:rsid w:val="002B3042"/>
    <w:rsid w:val="002B368E"/>
    <w:rsid w:val="002B3E5D"/>
    <w:rsid w:val="002B3FEE"/>
    <w:rsid w:val="002B425D"/>
    <w:rsid w:val="002B484D"/>
    <w:rsid w:val="002B523B"/>
    <w:rsid w:val="002B6008"/>
    <w:rsid w:val="002B73D8"/>
    <w:rsid w:val="002B7EB8"/>
    <w:rsid w:val="002C0295"/>
    <w:rsid w:val="002C156C"/>
    <w:rsid w:val="002C1D0C"/>
    <w:rsid w:val="002C1F9C"/>
    <w:rsid w:val="002C2EE3"/>
    <w:rsid w:val="002C3232"/>
    <w:rsid w:val="002C35D4"/>
    <w:rsid w:val="002C49BE"/>
    <w:rsid w:val="002C4B72"/>
    <w:rsid w:val="002C4BD5"/>
    <w:rsid w:val="002C4F74"/>
    <w:rsid w:val="002C52AD"/>
    <w:rsid w:val="002C5A51"/>
    <w:rsid w:val="002C5B16"/>
    <w:rsid w:val="002C613B"/>
    <w:rsid w:val="002C64F5"/>
    <w:rsid w:val="002C6CCE"/>
    <w:rsid w:val="002C772B"/>
    <w:rsid w:val="002C7BAA"/>
    <w:rsid w:val="002D00EF"/>
    <w:rsid w:val="002D0C53"/>
    <w:rsid w:val="002D1536"/>
    <w:rsid w:val="002D17B3"/>
    <w:rsid w:val="002D19E8"/>
    <w:rsid w:val="002D1C25"/>
    <w:rsid w:val="002D1D56"/>
    <w:rsid w:val="002D25E6"/>
    <w:rsid w:val="002D3D9E"/>
    <w:rsid w:val="002D50A1"/>
    <w:rsid w:val="002D57F4"/>
    <w:rsid w:val="002D66E7"/>
    <w:rsid w:val="002D6AC5"/>
    <w:rsid w:val="002D720C"/>
    <w:rsid w:val="002D74F9"/>
    <w:rsid w:val="002E07FA"/>
    <w:rsid w:val="002E09E5"/>
    <w:rsid w:val="002E117A"/>
    <w:rsid w:val="002E1EC9"/>
    <w:rsid w:val="002E209B"/>
    <w:rsid w:val="002E291B"/>
    <w:rsid w:val="002E2946"/>
    <w:rsid w:val="002E2BF8"/>
    <w:rsid w:val="002E2C3B"/>
    <w:rsid w:val="002E3164"/>
    <w:rsid w:val="002E3968"/>
    <w:rsid w:val="002E3E91"/>
    <w:rsid w:val="002E3EDB"/>
    <w:rsid w:val="002E47CF"/>
    <w:rsid w:val="002E50EC"/>
    <w:rsid w:val="002E5882"/>
    <w:rsid w:val="002E5F58"/>
    <w:rsid w:val="002E62C6"/>
    <w:rsid w:val="002E6DD7"/>
    <w:rsid w:val="002E7129"/>
    <w:rsid w:val="002E719F"/>
    <w:rsid w:val="002E71B0"/>
    <w:rsid w:val="002E726C"/>
    <w:rsid w:val="002E73B2"/>
    <w:rsid w:val="002E79B4"/>
    <w:rsid w:val="002F0584"/>
    <w:rsid w:val="002F118F"/>
    <w:rsid w:val="002F1487"/>
    <w:rsid w:val="002F1585"/>
    <w:rsid w:val="002F1F81"/>
    <w:rsid w:val="002F2105"/>
    <w:rsid w:val="002F25BB"/>
    <w:rsid w:val="002F335E"/>
    <w:rsid w:val="002F4DB4"/>
    <w:rsid w:val="002F4FE2"/>
    <w:rsid w:val="002F555F"/>
    <w:rsid w:val="002F5749"/>
    <w:rsid w:val="002F6519"/>
    <w:rsid w:val="002F6B3E"/>
    <w:rsid w:val="002F7483"/>
    <w:rsid w:val="002F78FF"/>
    <w:rsid w:val="002F7BA8"/>
    <w:rsid w:val="003003DD"/>
    <w:rsid w:val="00300B12"/>
    <w:rsid w:val="00301880"/>
    <w:rsid w:val="00301DAE"/>
    <w:rsid w:val="00301E00"/>
    <w:rsid w:val="00301FC9"/>
    <w:rsid w:val="00302086"/>
    <w:rsid w:val="003022E9"/>
    <w:rsid w:val="00302A65"/>
    <w:rsid w:val="003031AD"/>
    <w:rsid w:val="00303958"/>
    <w:rsid w:val="00303AAF"/>
    <w:rsid w:val="00303D2C"/>
    <w:rsid w:val="00303E9C"/>
    <w:rsid w:val="00304890"/>
    <w:rsid w:val="00305DCE"/>
    <w:rsid w:val="003063B1"/>
    <w:rsid w:val="00310136"/>
    <w:rsid w:val="00310A04"/>
    <w:rsid w:val="003111DB"/>
    <w:rsid w:val="0031150B"/>
    <w:rsid w:val="00311914"/>
    <w:rsid w:val="00311FBB"/>
    <w:rsid w:val="00312F1F"/>
    <w:rsid w:val="0031300F"/>
    <w:rsid w:val="00314849"/>
    <w:rsid w:val="003148A8"/>
    <w:rsid w:val="003149E8"/>
    <w:rsid w:val="00315684"/>
    <w:rsid w:val="00315B31"/>
    <w:rsid w:val="00315D84"/>
    <w:rsid w:val="00316437"/>
    <w:rsid w:val="00316A33"/>
    <w:rsid w:val="00317926"/>
    <w:rsid w:val="00317D23"/>
    <w:rsid w:val="00320C65"/>
    <w:rsid w:val="00320CEF"/>
    <w:rsid w:val="0032198F"/>
    <w:rsid w:val="003219FF"/>
    <w:rsid w:val="00322C46"/>
    <w:rsid w:val="00322FC7"/>
    <w:rsid w:val="00323F76"/>
    <w:rsid w:val="00324AB7"/>
    <w:rsid w:val="00325054"/>
    <w:rsid w:val="0032508A"/>
    <w:rsid w:val="00325136"/>
    <w:rsid w:val="0032564D"/>
    <w:rsid w:val="00325728"/>
    <w:rsid w:val="00325D22"/>
    <w:rsid w:val="0032606B"/>
    <w:rsid w:val="00326723"/>
    <w:rsid w:val="003269DA"/>
    <w:rsid w:val="00327891"/>
    <w:rsid w:val="00327E9D"/>
    <w:rsid w:val="00330502"/>
    <w:rsid w:val="0033086B"/>
    <w:rsid w:val="00330F28"/>
    <w:rsid w:val="003310F0"/>
    <w:rsid w:val="003318DA"/>
    <w:rsid w:val="003321FF"/>
    <w:rsid w:val="00332396"/>
    <w:rsid w:val="0033297B"/>
    <w:rsid w:val="00332F34"/>
    <w:rsid w:val="00333107"/>
    <w:rsid w:val="003337CC"/>
    <w:rsid w:val="00333D39"/>
    <w:rsid w:val="00333D53"/>
    <w:rsid w:val="00334A0B"/>
    <w:rsid w:val="00335C4D"/>
    <w:rsid w:val="00335FE1"/>
    <w:rsid w:val="00336EEA"/>
    <w:rsid w:val="0033750C"/>
    <w:rsid w:val="00337A39"/>
    <w:rsid w:val="003400E1"/>
    <w:rsid w:val="00340E47"/>
    <w:rsid w:val="00340F2B"/>
    <w:rsid w:val="00340F49"/>
    <w:rsid w:val="003412E0"/>
    <w:rsid w:val="00342255"/>
    <w:rsid w:val="00342E97"/>
    <w:rsid w:val="0034355C"/>
    <w:rsid w:val="00343637"/>
    <w:rsid w:val="00343E4E"/>
    <w:rsid w:val="00344591"/>
    <w:rsid w:val="0034482C"/>
    <w:rsid w:val="00345012"/>
    <w:rsid w:val="00346592"/>
    <w:rsid w:val="00346725"/>
    <w:rsid w:val="003508C2"/>
    <w:rsid w:val="003508DD"/>
    <w:rsid w:val="00350C3D"/>
    <w:rsid w:val="00351730"/>
    <w:rsid w:val="00351947"/>
    <w:rsid w:val="00351CE0"/>
    <w:rsid w:val="00352447"/>
    <w:rsid w:val="00352FB7"/>
    <w:rsid w:val="0035312D"/>
    <w:rsid w:val="00353BD4"/>
    <w:rsid w:val="003556F5"/>
    <w:rsid w:val="00355ADA"/>
    <w:rsid w:val="00355B44"/>
    <w:rsid w:val="00355C15"/>
    <w:rsid w:val="00357214"/>
    <w:rsid w:val="003578AE"/>
    <w:rsid w:val="003579EE"/>
    <w:rsid w:val="003600E5"/>
    <w:rsid w:val="003601A7"/>
    <w:rsid w:val="0036030D"/>
    <w:rsid w:val="0036082E"/>
    <w:rsid w:val="00360EC2"/>
    <w:rsid w:val="00361197"/>
    <w:rsid w:val="003621A0"/>
    <w:rsid w:val="00362903"/>
    <w:rsid w:val="00362980"/>
    <w:rsid w:val="00362A6A"/>
    <w:rsid w:val="00362F38"/>
    <w:rsid w:val="0036328E"/>
    <w:rsid w:val="003639D0"/>
    <w:rsid w:val="003645B5"/>
    <w:rsid w:val="0036474A"/>
    <w:rsid w:val="00364B1B"/>
    <w:rsid w:val="0036557B"/>
    <w:rsid w:val="00366200"/>
    <w:rsid w:val="00366312"/>
    <w:rsid w:val="00366419"/>
    <w:rsid w:val="00366641"/>
    <w:rsid w:val="00366705"/>
    <w:rsid w:val="0036788E"/>
    <w:rsid w:val="00367EB6"/>
    <w:rsid w:val="00367FBE"/>
    <w:rsid w:val="00370005"/>
    <w:rsid w:val="00370749"/>
    <w:rsid w:val="00371964"/>
    <w:rsid w:val="00371D54"/>
    <w:rsid w:val="0037261B"/>
    <w:rsid w:val="00372B75"/>
    <w:rsid w:val="003732E5"/>
    <w:rsid w:val="00373384"/>
    <w:rsid w:val="00373EB5"/>
    <w:rsid w:val="003741FC"/>
    <w:rsid w:val="00374BAD"/>
    <w:rsid w:val="0037567F"/>
    <w:rsid w:val="00377189"/>
    <w:rsid w:val="00377190"/>
    <w:rsid w:val="003777D5"/>
    <w:rsid w:val="00377E3A"/>
    <w:rsid w:val="00377ED0"/>
    <w:rsid w:val="0038027D"/>
    <w:rsid w:val="003802B0"/>
    <w:rsid w:val="003806A3"/>
    <w:rsid w:val="00380B84"/>
    <w:rsid w:val="003814F4"/>
    <w:rsid w:val="00381AF4"/>
    <w:rsid w:val="00382585"/>
    <w:rsid w:val="0038458D"/>
    <w:rsid w:val="00385933"/>
    <w:rsid w:val="00385BA3"/>
    <w:rsid w:val="003871F7"/>
    <w:rsid w:val="00387598"/>
    <w:rsid w:val="003875DB"/>
    <w:rsid w:val="0038766F"/>
    <w:rsid w:val="00387F27"/>
    <w:rsid w:val="00390630"/>
    <w:rsid w:val="003909C7"/>
    <w:rsid w:val="00390E2F"/>
    <w:rsid w:val="003915DC"/>
    <w:rsid w:val="00391E14"/>
    <w:rsid w:val="00392442"/>
    <w:rsid w:val="00392DA4"/>
    <w:rsid w:val="00393108"/>
    <w:rsid w:val="00393FB1"/>
    <w:rsid w:val="0039409B"/>
    <w:rsid w:val="003942B9"/>
    <w:rsid w:val="00394363"/>
    <w:rsid w:val="00394AD3"/>
    <w:rsid w:val="00394CB0"/>
    <w:rsid w:val="00394D23"/>
    <w:rsid w:val="00395306"/>
    <w:rsid w:val="003957DF"/>
    <w:rsid w:val="00395EA7"/>
    <w:rsid w:val="0039698D"/>
    <w:rsid w:val="00397663"/>
    <w:rsid w:val="00397995"/>
    <w:rsid w:val="003979DB"/>
    <w:rsid w:val="00397D29"/>
    <w:rsid w:val="003A05DF"/>
    <w:rsid w:val="003A0912"/>
    <w:rsid w:val="003A17D7"/>
    <w:rsid w:val="003A1814"/>
    <w:rsid w:val="003A2AA0"/>
    <w:rsid w:val="003A306A"/>
    <w:rsid w:val="003A3076"/>
    <w:rsid w:val="003A387B"/>
    <w:rsid w:val="003A388E"/>
    <w:rsid w:val="003A3984"/>
    <w:rsid w:val="003A3D60"/>
    <w:rsid w:val="003A4415"/>
    <w:rsid w:val="003A498F"/>
    <w:rsid w:val="003A5E1D"/>
    <w:rsid w:val="003A5F9E"/>
    <w:rsid w:val="003A62D3"/>
    <w:rsid w:val="003A66BF"/>
    <w:rsid w:val="003A6992"/>
    <w:rsid w:val="003A6C91"/>
    <w:rsid w:val="003A7C96"/>
    <w:rsid w:val="003B02EC"/>
    <w:rsid w:val="003B0940"/>
    <w:rsid w:val="003B1658"/>
    <w:rsid w:val="003B22F9"/>
    <w:rsid w:val="003B2B72"/>
    <w:rsid w:val="003B2D89"/>
    <w:rsid w:val="003B3057"/>
    <w:rsid w:val="003B30DF"/>
    <w:rsid w:val="003B32A5"/>
    <w:rsid w:val="003B37C2"/>
    <w:rsid w:val="003B493F"/>
    <w:rsid w:val="003B5427"/>
    <w:rsid w:val="003B5575"/>
    <w:rsid w:val="003B65A8"/>
    <w:rsid w:val="003B6779"/>
    <w:rsid w:val="003B6A7B"/>
    <w:rsid w:val="003B7B6F"/>
    <w:rsid w:val="003B7D2A"/>
    <w:rsid w:val="003C0208"/>
    <w:rsid w:val="003C0408"/>
    <w:rsid w:val="003C0579"/>
    <w:rsid w:val="003C0992"/>
    <w:rsid w:val="003C0B54"/>
    <w:rsid w:val="003C131F"/>
    <w:rsid w:val="003C153B"/>
    <w:rsid w:val="003C1E39"/>
    <w:rsid w:val="003C2A2E"/>
    <w:rsid w:val="003C3AD6"/>
    <w:rsid w:val="003C4951"/>
    <w:rsid w:val="003C4A77"/>
    <w:rsid w:val="003C4BEC"/>
    <w:rsid w:val="003C4ECB"/>
    <w:rsid w:val="003C5D49"/>
    <w:rsid w:val="003C64E6"/>
    <w:rsid w:val="003C6635"/>
    <w:rsid w:val="003C6B14"/>
    <w:rsid w:val="003C6B59"/>
    <w:rsid w:val="003C74DD"/>
    <w:rsid w:val="003C7DD3"/>
    <w:rsid w:val="003D0EFC"/>
    <w:rsid w:val="003D1408"/>
    <w:rsid w:val="003D17C8"/>
    <w:rsid w:val="003D1F1A"/>
    <w:rsid w:val="003D1F77"/>
    <w:rsid w:val="003D2110"/>
    <w:rsid w:val="003D21B7"/>
    <w:rsid w:val="003D2352"/>
    <w:rsid w:val="003D2375"/>
    <w:rsid w:val="003D2D2C"/>
    <w:rsid w:val="003D3A51"/>
    <w:rsid w:val="003D3BF3"/>
    <w:rsid w:val="003D4089"/>
    <w:rsid w:val="003D4346"/>
    <w:rsid w:val="003D5D3B"/>
    <w:rsid w:val="003D6101"/>
    <w:rsid w:val="003D6A00"/>
    <w:rsid w:val="003D6B3F"/>
    <w:rsid w:val="003D6C35"/>
    <w:rsid w:val="003E0558"/>
    <w:rsid w:val="003E2308"/>
    <w:rsid w:val="003E264C"/>
    <w:rsid w:val="003E2746"/>
    <w:rsid w:val="003E2944"/>
    <w:rsid w:val="003E3085"/>
    <w:rsid w:val="003E379E"/>
    <w:rsid w:val="003E3A6C"/>
    <w:rsid w:val="003E4136"/>
    <w:rsid w:val="003E41CD"/>
    <w:rsid w:val="003E5047"/>
    <w:rsid w:val="003E546F"/>
    <w:rsid w:val="003E54C6"/>
    <w:rsid w:val="003E5513"/>
    <w:rsid w:val="003E66D5"/>
    <w:rsid w:val="003E786D"/>
    <w:rsid w:val="003F0312"/>
    <w:rsid w:val="003F0DF3"/>
    <w:rsid w:val="003F1192"/>
    <w:rsid w:val="003F1668"/>
    <w:rsid w:val="003F1682"/>
    <w:rsid w:val="003F16BD"/>
    <w:rsid w:val="003F196C"/>
    <w:rsid w:val="003F2D65"/>
    <w:rsid w:val="003F314B"/>
    <w:rsid w:val="003F3AA4"/>
    <w:rsid w:val="003F3DF1"/>
    <w:rsid w:val="003F4F98"/>
    <w:rsid w:val="003F50C1"/>
    <w:rsid w:val="003F57B3"/>
    <w:rsid w:val="003F5BDB"/>
    <w:rsid w:val="003F6007"/>
    <w:rsid w:val="003F666C"/>
    <w:rsid w:val="003F695C"/>
    <w:rsid w:val="003F73C7"/>
    <w:rsid w:val="003F765E"/>
    <w:rsid w:val="003F7684"/>
    <w:rsid w:val="003F784E"/>
    <w:rsid w:val="004003FE"/>
    <w:rsid w:val="00400568"/>
    <w:rsid w:val="00400AD2"/>
    <w:rsid w:val="00400B1B"/>
    <w:rsid w:val="0040126F"/>
    <w:rsid w:val="00401F84"/>
    <w:rsid w:val="0040385A"/>
    <w:rsid w:val="004041E8"/>
    <w:rsid w:val="004046CA"/>
    <w:rsid w:val="004048A2"/>
    <w:rsid w:val="004051D1"/>
    <w:rsid w:val="004059B4"/>
    <w:rsid w:val="00405A53"/>
    <w:rsid w:val="004064C8"/>
    <w:rsid w:val="00406A53"/>
    <w:rsid w:val="0040709D"/>
    <w:rsid w:val="0040712F"/>
    <w:rsid w:val="00407859"/>
    <w:rsid w:val="004107A8"/>
    <w:rsid w:val="0041084A"/>
    <w:rsid w:val="00412030"/>
    <w:rsid w:val="004122BE"/>
    <w:rsid w:val="0041250D"/>
    <w:rsid w:val="0041280E"/>
    <w:rsid w:val="00413FAB"/>
    <w:rsid w:val="00414A25"/>
    <w:rsid w:val="00415754"/>
    <w:rsid w:val="00416A5F"/>
    <w:rsid w:val="00417125"/>
    <w:rsid w:val="004175C0"/>
    <w:rsid w:val="004176C6"/>
    <w:rsid w:val="00420E31"/>
    <w:rsid w:val="00421D73"/>
    <w:rsid w:val="004227CF"/>
    <w:rsid w:val="00422A9E"/>
    <w:rsid w:val="004230FC"/>
    <w:rsid w:val="004235EE"/>
    <w:rsid w:val="00423D51"/>
    <w:rsid w:val="00424402"/>
    <w:rsid w:val="00424A6D"/>
    <w:rsid w:val="00425BB1"/>
    <w:rsid w:val="00425D20"/>
    <w:rsid w:val="00426A8F"/>
    <w:rsid w:val="00426BAB"/>
    <w:rsid w:val="00426ECC"/>
    <w:rsid w:val="0042713A"/>
    <w:rsid w:val="00427140"/>
    <w:rsid w:val="00427BAF"/>
    <w:rsid w:val="00433A44"/>
    <w:rsid w:val="00433C9C"/>
    <w:rsid w:val="0043463B"/>
    <w:rsid w:val="0043558B"/>
    <w:rsid w:val="00435FD3"/>
    <w:rsid w:val="004371B9"/>
    <w:rsid w:val="004373E7"/>
    <w:rsid w:val="00437BF3"/>
    <w:rsid w:val="00437C18"/>
    <w:rsid w:val="00437C8D"/>
    <w:rsid w:val="004401C6"/>
    <w:rsid w:val="00440A1C"/>
    <w:rsid w:val="00440F4C"/>
    <w:rsid w:val="00441359"/>
    <w:rsid w:val="00441DEB"/>
    <w:rsid w:val="00441ED1"/>
    <w:rsid w:val="00442552"/>
    <w:rsid w:val="004427E9"/>
    <w:rsid w:val="00442F90"/>
    <w:rsid w:val="004432C0"/>
    <w:rsid w:val="004435D2"/>
    <w:rsid w:val="00443733"/>
    <w:rsid w:val="00443AA3"/>
    <w:rsid w:val="00443B90"/>
    <w:rsid w:val="00444625"/>
    <w:rsid w:val="00444A6B"/>
    <w:rsid w:val="00444C83"/>
    <w:rsid w:val="00444FB9"/>
    <w:rsid w:val="00445DD0"/>
    <w:rsid w:val="00446D20"/>
    <w:rsid w:val="00446E2F"/>
    <w:rsid w:val="004476FE"/>
    <w:rsid w:val="00447833"/>
    <w:rsid w:val="004479C8"/>
    <w:rsid w:val="00450A6D"/>
    <w:rsid w:val="00450A81"/>
    <w:rsid w:val="00450B06"/>
    <w:rsid w:val="00450D35"/>
    <w:rsid w:val="00452841"/>
    <w:rsid w:val="00452FE8"/>
    <w:rsid w:val="004534C4"/>
    <w:rsid w:val="00453C92"/>
    <w:rsid w:val="004548C0"/>
    <w:rsid w:val="00454C8F"/>
    <w:rsid w:val="00456569"/>
    <w:rsid w:val="0045662E"/>
    <w:rsid w:val="00460122"/>
    <w:rsid w:val="004615A9"/>
    <w:rsid w:val="0046193F"/>
    <w:rsid w:val="004630C0"/>
    <w:rsid w:val="004632F3"/>
    <w:rsid w:val="0046354F"/>
    <w:rsid w:val="00463767"/>
    <w:rsid w:val="004640F3"/>
    <w:rsid w:val="00464713"/>
    <w:rsid w:val="00465441"/>
    <w:rsid w:val="00465EF0"/>
    <w:rsid w:val="0046610C"/>
    <w:rsid w:val="004661A1"/>
    <w:rsid w:val="00466DC3"/>
    <w:rsid w:val="00466E76"/>
    <w:rsid w:val="004678D8"/>
    <w:rsid w:val="00467ED5"/>
    <w:rsid w:val="00470620"/>
    <w:rsid w:val="00470D90"/>
    <w:rsid w:val="0047162B"/>
    <w:rsid w:val="00471CF2"/>
    <w:rsid w:val="00471F9B"/>
    <w:rsid w:val="0047298E"/>
    <w:rsid w:val="00472BC6"/>
    <w:rsid w:val="00474066"/>
    <w:rsid w:val="0047425F"/>
    <w:rsid w:val="00474547"/>
    <w:rsid w:val="00474984"/>
    <w:rsid w:val="00474D59"/>
    <w:rsid w:val="00474DE1"/>
    <w:rsid w:val="00476393"/>
    <w:rsid w:val="00477499"/>
    <w:rsid w:val="00480548"/>
    <w:rsid w:val="0048054A"/>
    <w:rsid w:val="0048244F"/>
    <w:rsid w:val="004826BF"/>
    <w:rsid w:val="00483735"/>
    <w:rsid w:val="00485864"/>
    <w:rsid w:val="00485AC2"/>
    <w:rsid w:val="00485B5C"/>
    <w:rsid w:val="0048638D"/>
    <w:rsid w:val="00486443"/>
    <w:rsid w:val="004876E3"/>
    <w:rsid w:val="00487BB5"/>
    <w:rsid w:val="00487BC1"/>
    <w:rsid w:val="00487BFA"/>
    <w:rsid w:val="004908C4"/>
    <w:rsid w:val="0049196E"/>
    <w:rsid w:val="00491D71"/>
    <w:rsid w:val="0049232A"/>
    <w:rsid w:val="0049261A"/>
    <w:rsid w:val="00492A6A"/>
    <w:rsid w:val="00493045"/>
    <w:rsid w:val="00493AC9"/>
    <w:rsid w:val="0049419F"/>
    <w:rsid w:val="00494667"/>
    <w:rsid w:val="00494E5C"/>
    <w:rsid w:val="0049584A"/>
    <w:rsid w:val="00495A95"/>
    <w:rsid w:val="00495B4B"/>
    <w:rsid w:val="00495B88"/>
    <w:rsid w:val="00496905"/>
    <w:rsid w:val="004A0620"/>
    <w:rsid w:val="004A080D"/>
    <w:rsid w:val="004A08C8"/>
    <w:rsid w:val="004A125D"/>
    <w:rsid w:val="004A18FC"/>
    <w:rsid w:val="004A1DD6"/>
    <w:rsid w:val="004A30BC"/>
    <w:rsid w:val="004A3736"/>
    <w:rsid w:val="004A39F2"/>
    <w:rsid w:val="004A42A1"/>
    <w:rsid w:val="004A4738"/>
    <w:rsid w:val="004A4969"/>
    <w:rsid w:val="004A59A4"/>
    <w:rsid w:val="004A61FA"/>
    <w:rsid w:val="004A67D3"/>
    <w:rsid w:val="004B0983"/>
    <w:rsid w:val="004B1409"/>
    <w:rsid w:val="004B16A6"/>
    <w:rsid w:val="004B2935"/>
    <w:rsid w:val="004B2B4D"/>
    <w:rsid w:val="004B2CC1"/>
    <w:rsid w:val="004B357B"/>
    <w:rsid w:val="004B3E73"/>
    <w:rsid w:val="004B4B7C"/>
    <w:rsid w:val="004B4F3A"/>
    <w:rsid w:val="004B4F62"/>
    <w:rsid w:val="004B51B6"/>
    <w:rsid w:val="004B568D"/>
    <w:rsid w:val="004B5813"/>
    <w:rsid w:val="004B5CBF"/>
    <w:rsid w:val="004B632A"/>
    <w:rsid w:val="004B636F"/>
    <w:rsid w:val="004B6A93"/>
    <w:rsid w:val="004B6AF6"/>
    <w:rsid w:val="004B6CE5"/>
    <w:rsid w:val="004C014C"/>
    <w:rsid w:val="004C1165"/>
    <w:rsid w:val="004C154D"/>
    <w:rsid w:val="004C1D67"/>
    <w:rsid w:val="004C21DF"/>
    <w:rsid w:val="004C270F"/>
    <w:rsid w:val="004C32E3"/>
    <w:rsid w:val="004C370F"/>
    <w:rsid w:val="004C3B3D"/>
    <w:rsid w:val="004C3EF2"/>
    <w:rsid w:val="004C429A"/>
    <w:rsid w:val="004C4450"/>
    <w:rsid w:val="004C45DA"/>
    <w:rsid w:val="004C5245"/>
    <w:rsid w:val="004C5613"/>
    <w:rsid w:val="004C6A40"/>
    <w:rsid w:val="004C6AA8"/>
    <w:rsid w:val="004C6C13"/>
    <w:rsid w:val="004C7250"/>
    <w:rsid w:val="004C7270"/>
    <w:rsid w:val="004C7593"/>
    <w:rsid w:val="004C7943"/>
    <w:rsid w:val="004D04EE"/>
    <w:rsid w:val="004D07A6"/>
    <w:rsid w:val="004D091E"/>
    <w:rsid w:val="004D0C90"/>
    <w:rsid w:val="004D0F66"/>
    <w:rsid w:val="004D11F6"/>
    <w:rsid w:val="004D1961"/>
    <w:rsid w:val="004D2463"/>
    <w:rsid w:val="004D28A1"/>
    <w:rsid w:val="004D365C"/>
    <w:rsid w:val="004D3900"/>
    <w:rsid w:val="004D3C0B"/>
    <w:rsid w:val="004D4C9A"/>
    <w:rsid w:val="004D5B61"/>
    <w:rsid w:val="004D5BB7"/>
    <w:rsid w:val="004D5E8F"/>
    <w:rsid w:val="004D6D17"/>
    <w:rsid w:val="004D78FC"/>
    <w:rsid w:val="004D7A88"/>
    <w:rsid w:val="004E00D5"/>
    <w:rsid w:val="004E0970"/>
    <w:rsid w:val="004E09F7"/>
    <w:rsid w:val="004E0CB1"/>
    <w:rsid w:val="004E0F7B"/>
    <w:rsid w:val="004E1009"/>
    <w:rsid w:val="004E22EB"/>
    <w:rsid w:val="004E2B4A"/>
    <w:rsid w:val="004E2E16"/>
    <w:rsid w:val="004E3619"/>
    <w:rsid w:val="004E36A0"/>
    <w:rsid w:val="004E3B71"/>
    <w:rsid w:val="004E3F68"/>
    <w:rsid w:val="004E454C"/>
    <w:rsid w:val="004E46FB"/>
    <w:rsid w:val="004E6573"/>
    <w:rsid w:val="004E67EB"/>
    <w:rsid w:val="004E67F5"/>
    <w:rsid w:val="004E706F"/>
    <w:rsid w:val="004E70B2"/>
    <w:rsid w:val="004F036A"/>
    <w:rsid w:val="004F0394"/>
    <w:rsid w:val="004F0B2F"/>
    <w:rsid w:val="004F0D69"/>
    <w:rsid w:val="004F13EE"/>
    <w:rsid w:val="004F1D42"/>
    <w:rsid w:val="004F20F1"/>
    <w:rsid w:val="004F21F6"/>
    <w:rsid w:val="004F30CF"/>
    <w:rsid w:val="004F45FC"/>
    <w:rsid w:val="004F4824"/>
    <w:rsid w:val="004F6023"/>
    <w:rsid w:val="004F60D1"/>
    <w:rsid w:val="004F7931"/>
    <w:rsid w:val="005000FE"/>
    <w:rsid w:val="0050084C"/>
    <w:rsid w:val="005018EA"/>
    <w:rsid w:val="00501F73"/>
    <w:rsid w:val="00503B71"/>
    <w:rsid w:val="0050429B"/>
    <w:rsid w:val="00504749"/>
    <w:rsid w:val="00504D3B"/>
    <w:rsid w:val="00505733"/>
    <w:rsid w:val="00505BE4"/>
    <w:rsid w:val="00505C35"/>
    <w:rsid w:val="00506206"/>
    <w:rsid w:val="0050661C"/>
    <w:rsid w:val="00506909"/>
    <w:rsid w:val="00506BAF"/>
    <w:rsid w:val="00507B82"/>
    <w:rsid w:val="00507F6F"/>
    <w:rsid w:val="00510D5C"/>
    <w:rsid w:val="00510DD9"/>
    <w:rsid w:val="00511665"/>
    <w:rsid w:val="0051266C"/>
    <w:rsid w:val="00512886"/>
    <w:rsid w:val="00512B27"/>
    <w:rsid w:val="00512ED6"/>
    <w:rsid w:val="0051359D"/>
    <w:rsid w:val="005141D0"/>
    <w:rsid w:val="0051474E"/>
    <w:rsid w:val="005153FD"/>
    <w:rsid w:val="00515C39"/>
    <w:rsid w:val="00515F56"/>
    <w:rsid w:val="00516B8B"/>
    <w:rsid w:val="0051709D"/>
    <w:rsid w:val="00517163"/>
    <w:rsid w:val="00517322"/>
    <w:rsid w:val="00517359"/>
    <w:rsid w:val="0052000C"/>
    <w:rsid w:val="005200E5"/>
    <w:rsid w:val="00520B16"/>
    <w:rsid w:val="00521306"/>
    <w:rsid w:val="0052150A"/>
    <w:rsid w:val="00521667"/>
    <w:rsid w:val="0052188D"/>
    <w:rsid w:val="00522B85"/>
    <w:rsid w:val="00522CAF"/>
    <w:rsid w:val="00523942"/>
    <w:rsid w:val="00523A18"/>
    <w:rsid w:val="00524FBF"/>
    <w:rsid w:val="00525346"/>
    <w:rsid w:val="005258FC"/>
    <w:rsid w:val="00525AFD"/>
    <w:rsid w:val="00526793"/>
    <w:rsid w:val="005272C9"/>
    <w:rsid w:val="00530169"/>
    <w:rsid w:val="00530EDD"/>
    <w:rsid w:val="00530F2C"/>
    <w:rsid w:val="00531AC2"/>
    <w:rsid w:val="00531C79"/>
    <w:rsid w:val="00532882"/>
    <w:rsid w:val="00532A36"/>
    <w:rsid w:val="00532AED"/>
    <w:rsid w:val="00532F7D"/>
    <w:rsid w:val="005338EC"/>
    <w:rsid w:val="00533A18"/>
    <w:rsid w:val="00533FA7"/>
    <w:rsid w:val="00535BFB"/>
    <w:rsid w:val="005363BA"/>
    <w:rsid w:val="00536467"/>
    <w:rsid w:val="0053687B"/>
    <w:rsid w:val="00536893"/>
    <w:rsid w:val="00536CF6"/>
    <w:rsid w:val="00540E74"/>
    <w:rsid w:val="00540F09"/>
    <w:rsid w:val="0054112D"/>
    <w:rsid w:val="0054134C"/>
    <w:rsid w:val="0054173F"/>
    <w:rsid w:val="0054277A"/>
    <w:rsid w:val="005436C3"/>
    <w:rsid w:val="00543C44"/>
    <w:rsid w:val="005446FB"/>
    <w:rsid w:val="005447D7"/>
    <w:rsid w:val="00545230"/>
    <w:rsid w:val="00545567"/>
    <w:rsid w:val="00545856"/>
    <w:rsid w:val="005459CE"/>
    <w:rsid w:val="00545D3B"/>
    <w:rsid w:val="00546648"/>
    <w:rsid w:val="00546CCE"/>
    <w:rsid w:val="00546DAA"/>
    <w:rsid w:val="005473DD"/>
    <w:rsid w:val="00547723"/>
    <w:rsid w:val="0054779D"/>
    <w:rsid w:val="005478CF"/>
    <w:rsid w:val="0055006C"/>
    <w:rsid w:val="005501DF"/>
    <w:rsid w:val="00550305"/>
    <w:rsid w:val="00550457"/>
    <w:rsid w:val="00550805"/>
    <w:rsid w:val="005508AC"/>
    <w:rsid w:val="0055244B"/>
    <w:rsid w:val="00553979"/>
    <w:rsid w:val="00553AA5"/>
    <w:rsid w:val="00553CB6"/>
    <w:rsid w:val="005540A0"/>
    <w:rsid w:val="005544D9"/>
    <w:rsid w:val="00556185"/>
    <w:rsid w:val="005565AC"/>
    <w:rsid w:val="005569B6"/>
    <w:rsid w:val="005574A0"/>
    <w:rsid w:val="0055798B"/>
    <w:rsid w:val="005603E2"/>
    <w:rsid w:val="00560458"/>
    <w:rsid w:val="005606DE"/>
    <w:rsid w:val="005607FF"/>
    <w:rsid w:val="00560878"/>
    <w:rsid w:val="00561251"/>
    <w:rsid w:val="005620AF"/>
    <w:rsid w:val="0056370A"/>
    <w:rsid w:val="005639CC"/>
    <w:rsid w:val="00563C10"/>
    <w:rsid w:val="00563C31"/>
    <w:rsid w:val="00563C6A"/>
    <w:rsid w:val="00564BB3"/>
    <w:rsid w:val="00564F8A"/>
    <w:rsid w:val="005651A4"/>
    <w:rsid w:val="00566BBE"/>
    <w:rsid w:val="00567233"/>
    <w:rsid w:val="00567657"/>
    <w:rsid w:val="00567832"/>
    <w:rsid w:val="0057005E"/>
    <w:rsid w:val="00570A75"/>
    <w:rsid w:val="00571185"/>
    <w:rsid w:val="00571246"/>
    <w:rsid w:val="005720CB"/>
    <w:rsid w:val="00572BB4"/>
    <w:rsid w:val="00574265"/>
    <w:rsid w:val="00574433"/>
    <w:rsid w:val="00574D23"/>
    <w:rsid w:val="00574F96"/>
    <w:rsid w:val="00575FF1"/>
    <w:rsid w:val="00576A07"/>
    <w:rsid w:val="00576E1C"/>
    <w:rsid w:val="00577284"/>
    <w:rsid w:val="00577AFA"/>
    <w:rsid w:val="00577D19"/>
    <w:rsid w:val="0058029C"/>
    <w:rsid w:val="0058032B"/>
    <w:rsid w:val="00580819"/>
    <w:rsid w:val="0058083F"/>
    <w:rsid w:val="00580921"/>
    <w:rsid w:val="00580B02"/>
    <w:rsid w:val="005811AF"/>
    <w:rsid w:val="0058190B"/>
    <w:rsid w:val="00581C8F"/>
    <w:rsid w:val="00581D99"/>
    <w:rsid w:val="00582211"/>
    <w:rsid w:val="0058255B"/>
    <w:rsid w:val="00582BD8"/>
    <w:rsid w:val="00583D97"/>
    <w:rsid w:val="00583E0A"/>
    <w:rsid w:val="00583F88"/>
    <w:rsid w:val="00584093"/>
    <w:rsid w:val="005841E7"/>
    <w:rsid w:val="0058440E"/>
    <w:rsid w:val="005847F9"/>
    <w:rsid w:val="005849B3"/>
    <w:rsid w:val="005849C0"/>
    <w:rsid w:val="00584D39"/>
    <w:rsid w:val="00584E8D"/>
    <w:rsid w:val="005865C1"/>
    <w:rsid w:val="00586D3A"/>
    <w:rsid w:val="00587ED2"/>
    <w:rsid w:val="0059015C"/>
    <w:rsid w:val="0059030D"/>
    <w:rsid w:val="005904CD"/>
    <w:rsid w:val="00590632"/>
    <w:rsid w:val="005908CE"/>
    <w:rsid w:val="00590928"/>
    <w:rsid w:val="005910A2"/>
    <w:rsid w:val="005921EF"/>
    <w:rsid w:val="00592363"/>
    <w:rsid w:val="00592406"/>
    <w:rsid w:val="005925DF"/>
    <w:rsid w:val="005926CB"/>
    <w:rsid w:val="0059323C"/>
    <w:rsid w:val="0059391B"/>
    <w:rsid w:val="00593CCF"/>
    <w:rsid w:val="005943B6"/>
    <w:rsid w:val="0059466D"/>
    <w:rsid w:val="005949CB"/>
    <w:rsid w:val="00594DC0"/>
    <w:rsid w:val="00595C97"/>
    <w:rsid w:val="005968BC"/>
    <w:rsid w:val="00596AA4"/>
    <w:rsid w:val="00596CDD"/>
    <w:rsid w:val="0059794C"/>
    <w:rsid w:val="005A0087"/>
    <w:rsid w:val="005A0D0E"/>
    <w:rsid w:val="005A0E77"/>
    <w:rsid w:val="005A15E9"/>
    <w:rsid w:val="005A17CE"/>
    <w:rsid w:val="005A1AF1"/>
    <w:rsid w:val="005A1CE3"/>
    <w:rsid w:val="005A1D8F"/>
    <w:rsid w:val="005A1E9E"/>
    <w:rsid w:val="005A21A9"/>
    <w:rsid w:val="005A33F2"/>
    <w:rsid w:val="005A43AF"/>
    <w:rsid w:val="005A6577"/>
    <w:rsid w:val="005A6DEA"/>
    <w:rsid w:val="005A72C8"/>
    <w:rsid w:val="005B01B3"/>
    <w:rsid w:val="005B03E9"/>
    <w:rsid w:val="005B079B"/>
    <w:rsid w:val="005B0FE8"/>
    <w:rsid w:val="005B10D2"/>
    <w:rsid w:val="005B10E9"/>
    <w:rsid w:val="005B13B0"/>
    <w:rsid w:val="005B2050"/>
    <w:rsid w:val="005B23FD"/>
    <w:rsid w:val="005B33B9"/>
    <w:rsid w:val="005B35B9"/>
    <w:rsid w:val="005B49B4"/>
    <w:rsid w:val="005B5166"/>
    <w:rsid w:val="005B5228"/>
    <w:rsid w:val="005B5E40"/>
    <w:rsid w:val="005B6254"/>
    <w:rsid w:val="005B62D2"/>
    <w:rsid w:val="005B6ACD"/>
    <w:rsid w:val="005B6EDD"/>
    <w:rsid w:val="005B7ECF"/>
    <w:rsid w:val="005C0501"/>
    <w:rsid w:val="005C0586"/>
    <w:rsid w:val="005C0895"/>
    <w:rsid w:val="005C0F24"/>
    <w:rsid w:val="005C0FF0"/>
    <w:rsid w:val="005C1082"/>
    <w:rsid w:val="005C1A90"/>
    <w:rsid w:val="005C1F8A"/>
    <w:rsid w:val="005C2537"/>
    <w:rsid w:val="005C48F7"/>
    <w:rsid w:val="005C5968"/>
    <w:rsid w:val="005C638F"/>
    <w:rsid w:val="005C662C"/>
    <w:rsid w:val="005C6C49"/>
    <w:rsid w:val="005C6E93"/>
    <w:rsid w:val="005C7455"/>
    <w:rsid w:val="005C7A44"/>
    <w:rsid w:val="005D11BD"/>
    <w:rsid w:val="005D1866"/>
    <w:rsid w:val="005D23A6"/>
    <w:rsid w:val="005D278F"/>
    <w:rsid w:val="005D27CA"/>
    <w:rsid w:val="005D3BFE"/>
    <w:rsid w:val="005D42B6"/>
    <w:rsid w:val="005D5581"/>
    <w:rsid w:val="005D5987"/>
    <w:rsid w:val="005D59B5"/>
    <w:rsid w:val="005D5BFD"/>
    <w:rsid w:val="005D65DF"/>
    <w:rsid w:val="005D6D50"/>
    <w:rsid w:val="005D75EF"/>
    <w:rsid w:val="005E075F"/>
    <w:rsid w:val="005E0907"/>
    <w:rsid w:val="005E0CCE"/>
    <w:rsid w:val="005E0DF3"/>
    <w:rsid w:val="005E0F57"/>
    <w:rsid w:val="005E1C71"/>
    <w:rsid w:val="005E2FEB"/>
    <w:rsid w:val="005E3CF4"/>
    <w:rsid w:val="005E4F6A"/>
    <w:rsid w:val="005E52B4"/>
    <w:rsid w:val="005E59D0"/>
    <w:rsid w:val="005E649B"/>
    <w:rsid w:val="005E6639"/>
    <w:rsid w:val="005E7428"/>
    <w:rsid w:val="005E7B46"/>
    <w:rsid w:val="005F0078"/>
    <w:rsid w:val="005F0468"/>
    <w:rsid w:val="005F0599"/>
    <w:rsid w:val="005F0870"/>
    <w:rsid w:val="005F0EC0"/>
    <w:rsid w:val="005F29CE"/>
    <w:rsid w:val="005F2DA0"/>
    <w:rsid w:val="005F2E5C"/>
    <w:rsid w:val="005F3393"/>
    <w:rsid w:val="005F3674"/>
    <w:rsid w:val="005F436E"/>
    <w:rsid w:val="005F45C1"/>
    <w:rsid w:val="005F5155"/>
    <w:rsid w:val="005F5D74"/>
    <w:rsid w:val="005F60D1"/>
    <w:rsid w:val="005F6471"/>
    <w:rsid w:val="005F6CC7"/>
    <w:rsid w:val="005F70F5"/>
    <w:rsid w:val="005F7EF0"/>
    <w:rsid w:val="00600571"/>
    <w:rsid w:val="0060111B"/>
    <w:rsid w:val="00601EAB"/>
    <w:rsid w:val="00602909"/>
    <w:rsid w:val="00602D97"/>
    <w:rsid w:val="00602F11"/>
    <w:rsid w:val="00602F63"/>
    <w:rsid w:val="00603130"/>
    <w:rsid w:val="0060350C"/>
    <w:rsid w:val="00603D2D"/>
    <w:rsid w:val="00603F3C"/>
    <w:rsid w:val="00604539"/>
    <w:rsid w:val="00604EC7"/>
    <w:rsid w:val="00605323"/>
    <w:rsid w:val="006053B9"/>
    <w:rsid w:val="00605C6E"/>
    <w:rsid w:val="006062C9"/>
    <w:rsid w:val="00606430"/>
    <w:rsid w:val="00606634"/>
    <w:rsid w:val="006074DE"/>
    <w:rsid w:val="006079E9"/>
    <w:rsid w:val="00607F7C"/>
    <w:rsid w:val="0061027B"/>
    <w:rsid w:val="0061095C"/>
    <w:rsid w:val="00611362"/>
    <w:rsid w:val="00611546"/>
    <w:rsid w:val="00611DCB"/>
    <w:rsid w:val="00612003"/>
    <w:rsid w:val="006127D6"/>
    <w:rsid w:val="006128F6"/>
    <w:rsid w:val="0061291E"/>
    <w:rsid w:val="006149AE"/>
    <w:rsid w:val="00615FDC"/>
    <w:rsid w:val="006171AC"/>
    <w:rsid w:val="006202B7"/>
    <w:rsid w:val="00621ACA"/>
    <w:rsid w:val="006221F9"/>
    <w:rsid w:val="006228DF"/>
    <w:rsid w:val="00622D9C"/>
    <w:rsid w:val="0062359E"/>
    <w:rsid w:val="0062367A"/>
    <w:rsid w:val="0062448F"/>
    <w:rsid w:val="00625027"/>
    <w:rsid w:val="0062597B"/>
    <w:rsid w:val="00625BE8"/>
    <w:rsid w:val="00626C88"/>
    <w:rsid w:val="00626D36"/>
    <w:rsid w:val="00627C7A"/>
    <w:rsid w:val="00627D93"/>
    <w:rsid w:val="00630047"/>
    <w:rsid w:val="006300F2"/>
    <w:rsid w:val="0063029D"/>
    <w:rsid w:val="00630317"/>
    <w:rsid w:val="00631193"/>
    <w:rsid w:val="00631410"/>
    <w:rsid w:val="00631601"/>
    <w:rsid w:val="00632C38"/>
    <w:rsid w:val="00633463"/>
    <w:rsid w:val="006341C9"/>
    <w:rsid w:val="00635279"/>
    <w:rsid w:val="00637068"/>
    <w:rsid w:val="00640850"/>
    <w:rsid w:val="00640D8A"/>
    <w:rsid w:val="00641379"/>
    <w:rsid w:val="006415B5"/>
    <w:rsid w:val="006417EB"/>
    <w:rsid w:val="00641A73"/>
    <w:rsid w:val="00641F54"/>
    <w:rsid w:val="0064224E"/>
    <w:rsid w:val="00642548"/>
    <w:rsid w:val="00642996"/>
    <w:rsid w:val="00642E38"/>
    <w:rsid w:val="006431A7"/>
    <w:rsid w:val="0064380E"/>
    <w:rsid w:val="00643E53"/>
    <w:rsid w:val="0064496E"/>
    <w:rsid w:val="00645CCC"/>
    <w:rsid w:val="00646103"/>
    <w:rsid w:val="0064737E"/>
    <w:rsid w:val="006500F3"/>
    <w:rsid w:val="00650D2A"/>
    <w:rsid w:val="00651F82"/>
    <w:rsid w:val="006525FA"/>
    <w:rsid w:val="00652CC2"/>
    <w:rsid w:val="0065341A"/>
    <w:rsid w:val="0065523A"/>
    <w:rsid w:val="00655242"/>
    <w:rsid w:val="00655962"/>
    <w:rsid w:val="00655A1B"/>
    <w:rsid w:val="006567B9"/>
    <w:rsid w:val="006572EF"/>
    <w:rsid w:val="006573F6"/>
    <w:rsid w:val="006605AA"/>
    <w:rsid w:val="00660A3A"/>
    <w:rsid w:val="006611EB"/>
    <w:rsid w:val="0066225E"/>
    <w:rsid w:val="006627A8"/>
    <w:rsid w:val="00662D71"/>
    <w:rsid w:val="00662D76"/>
    <w:rsid w:val="00663841"/>
    <w:rsid w:val="006638EA"/>
    <w:rsid w:val="00663B26"/>
    <w:rsid w:val="00663DEE"/>
    <w:rsid w:val="00663F3B"/>
    <w:rsid w:val="0066420B"/>
    <w:rsid w:val="0066468E"/>
    <w:rsid w:val="0066499D"/>
    <w:rsid w:val="006653E8"/>
    <w:rsid w:val="006659F7"/>
    <w:rsid w:val="00665A09"/>
    <w:rsid w:val="00665F94"/>
    <w:rsid w:val="00666088"/>
    <w:rsid w:val="00666093"/>
    <w:rsid w:val="00666AFF"/>
    <w:rsid w:val="00666DA0"/>
    <w:rsid w:val="0066768C"/>
    <w:rsid w:val="00670236"/>
    <w:rsid w:val="006706FE"/>
    <w:rsid w:val="006708B1"/>
    <w:rsid w:val="00670D1A"/>
    <w:rsid w:val="00671849"/>
    <w:rsid w:val="00671B8B"/>
    <w:rsid w:val="00671C4F"/>
    <w:rsid w:val="00671C8D"/>
    <w:rsid w:val="006726C5"/>
    <w:rsid w:val="0067282B"/>
    <w:rsid w:val="006744E9"/>
    <w:rsid w:val="00674A04"/>
    <w:rsid w:val="00675DAF"/>
    <w:rsid w:val="006763B9"/>
    <w:rsid w:val="00676996"/>
    <w:rsid w:val="00677909"/>
    <w:rsid w:val="00681D64"/>
    <w:rsid w:val="006827F5"/>
    <w:rsid w:val="006829DF"/>
    <w:rsid w:val="006829EB"/>
    <w:rsid w:val="00682C99"/>
    <w:rsid w:val="00682EFC"/>
    <w:rsid w:val="00683792"/>
    <w:rsid w:val="00683947"/>
    <w:rsid w:val="00683ECB"/>
    <w:rsid w:val="00684928"/>
    <w:rsid w:val="00684CE3"/>
    <w:rsid w:val="00684F6E"/>
    <w:rsid w:val="0068531A"/>
    <w:rsid w:val="00685C5E"/>
    <w:rsid w:val="00686357"/>
    <w:rsid w:val="00686362"/>
    <w:rsid w:val="00687276"/>
    <w:rsid w:val="0068764B"/>
    <w:rsid w:val="00690899"/>
    <w:rsid w:val="00690BCC"/>
    <w:rsid w:val="00690F32"/>
    <w:rsid w:val="00690FE6"/>
    <w:rsid w:val="006911A5"/>
    <w:rsid w:val="006915A2"/>
    <w:rsid w:val="00691A21"/>
    <w:rsid w:val="0069332C"/>
    <w:rsid w:val="00693469"/>
    <w:rsid w:val="00693BEE"/>
    <w:rsid w:val="00694410"/>
    <w:rsid w:val="006949BE"/>
    <w:rsid w:val="00694EE6"/>
    <w:rsid w:val="00696030"/>
    <w:rsid w:val="006961A4"/>
    <w:rsid w:val="00696D89"/>
    <w:rsid w:val="00696E56"/>
    <w:rsid w:val="00696FC1"/>
    <w:rsid w:val="00697CE1"/>
    <w:rsid w:val="006A08A5"/>
    <w:rsid w:val="006A0963"/>
    <w:rsid w:val="006A1CA0"/>
    <w:rsid w:val="006A1CF0"/>
    <w:rsid w:val="006A219D"/>
    <w:rsid w:val="006A3C7B"/>
    <w:rsid w:val="006A495D"/>
    <w:rsid w:val="006A5E74"/>
    <w:rsid w:val="006A6245"/>
    <w:rsid w:val="006A627C"/>
    <w:rsid w:val="006A6729"/>
    <w:rsid w:val="006A6BE4"/>
    <w:rsid w:val="006A7657"/>
    <w:rsid w:val="006A77B0"/>
    <w:rsid w:val="006A7B6F"/>
    <w:rsid w:val="006B0E40"/>
    <w:rsid w:val="006B1A08"/>
    <w:rsid w:val="006B1A81"/>
    <w:rsid w:val="006B1F39"/>
    <w:rsid w:val="006B21EF"/>
    <w:rsid w:val="006B2C96"/>
    <w:rsid w:val="006B490B"/>
    <w:rsid w:val="006B54D8"/>
    <w:rsid w:val="006B5BE1"/>
    <w:rsid w:val="006B5EC5"/>
    <w:rsid w:val="006B6373"/>
    <w:rsid w:val="006B66D0"/>
    <w:rsid w:val="006B754C"/>
    <w:rsid w:val="006C0284"/>
    <w:rsid w:val="006C0415"/>
    <w:rsid w:val="006C168A"/>
    <w:rsid w:val="006C1DB8"/>
    <w:rsid w:val="006C2DFB"/>
    <w:rsid w:val="006C2E9B"/>
    <w:rsid w:val="006C3258"/>
    <w:rsid w:val="006C383D"/>
    <w:rsid w:val="006C40CE"/>
    <w:rsid w:val="006C4188"/>
    <w:rsid w:val="006C439D"/>
    <w:rsid w:val="006C4A14"/>
    <w:rsid w:val="006C4C3A"/>
    <w:rsid w:val="006C4CEC"/>
    <w:rsid w:val="006C571F"/>
    <w:rsid w:val="006C57E0"/>
    <w:rsid w:val="006C5A24"/>
    <w:rsid w:val="006C5F0C"/>
    <w:rsid w:val="006C667B"/>
    <w:rsid w:val="006C66E8"/>
    <w:rsid w:val="006C678C"/>
    <w:rsid w:val="006C742C"/>
    <w:rsid w:val="006C75F9"/>
    <w:rsid w:val="006D03FB"/>
    <w:rsid w:val="006D154B"/>
    <w:rsid w:val="006D157E"/>
    <w:rsid w:val="006D1BD6"/>
    <w:rsid w:val="006D1D00"/>
    <w:rsid w:val="006D3155"/>
    <w:rsid w:val="006D32AD"/>
    <w:rsid w:val="006D4D7A"/>
    <w:rsid w:val="006D4FFF"/>
    <w:rsid w:val="006D733F"/>
    <w:rsid w:val="006D7F1F"/>
    <w:rsid w:val="006E0206"/>
    <w:rsid w:val="006E112D"/>
    <w:rsid w:val="006E1BD5"/>
    <w:rsid w:val="006E1F7F"/>
    <w:rsid w:val="006E1FDB"/>
    <w:rsid w:val="006E2298"/>
    <w:rsid w:val="006E2857"/>
    <w:rsid w:val="006E3AD1"/>
    <w:rsid w:val="006E3AF1"/>
    <w:rsid w:val="006E51BD"/>
    <w:rsid w:val="006E5A39"/>
    <w:rsid w:val="006E5F52"/>
    <w:rsid w:val="006E643D"/>
    <w:rsid w:val="006E739B"/>
    <w:rsid w:val="006E7509"/>
    <w:rsid w:val="006E79AC"/>
    <w:rsid w:val="006E7F8D"/>
    <w:rsid w:val="006F0072"/>
    <w:rsid w:val="006F05BF"/>
    <w:rsid w:val="006F10F1"/>
    <w:rsid w:val="006F1ED4"/>
    <w:rsid w:val="006F2B9B"/>
    <w:rsid w:val="006F3312"/>
    <w:rsid w:val="006F3A6F"/>
    <w:rsid w:val="006F3BCD"/>
    <w:rsid w:val="006F3DA8"/>
    <w:rsid w:val="006F455C"/>
    <w:rsid w:val="006F45BB"/>
    <w:rsid w:val="006F466B"/>
    <w:rsid w:val="006F590E"/>
    <w:rsid w:val="006F69A0"/>
    <w:rsid w:val="006F73C2"/>
    <w:rsid w:val="006F78A4"/>
    <w:rsid w:val="006F7C6D"/>
    <w:rsid w:val="00700D7C"/>
    <w:rsid w:val="007014A0"/>
    <w:rsid w:val="007019F3"/>
    <w:rsid w:val="00701B4A"/>
    <w:rsid w:val="00702103"/>
    <w:rsid w:val="0070276D"/>
    <w:rsid w:val="00702775"/>
    <w:rsid w:val="0070295E"/>
    <w:rsid w:val="007029E4"/>
    <w:rsid w:val="00702A26"/>
    <w:rsid w:val="007031B9"/>
    <w:rsid w:val="0070336E"/>
    <w:rsid w:val="00703A7A"/>
    <w:rsid w:val="00703C22"/>
    <w:rsid w:val="00704477"/>
    <w:rsid w:val="00704D1D"/>
    <w:rsid w:val="0070525B"/>
    <w:rsid w:val="00705525"/>
    <w:rsid w:val="00705AD6"/>
    <w:rsid w:val="00705DEE"/>
    <w:rsid w:val="007067BB"/>
    <w:rsid w:val="00706B39"/>
    <w:rsid w:val="00706C6B"/>
    <w:rsid w:val="00706C8D"/>
    <w:rsid w:val="00706C93"/>
    <w:rsid w:val="00707C14"/>
    <w:rsid w:val="00711BAF"/>
    <w:rsid w:val="0071209D"/>
    <w:rsid w:val="007124F9"/>
    <w:rsid w:val="00712501"/>
    <w:rsid w:val="00712558"/>
    <w:rsid w:val="00713504"/>
    <w:rsid w:val="007135DC"/>
    <w:rsid w:val="00713AFD"/>
    <w:rsid w:val="007147AA"/>
    <w:rsid w:val="00715780"/>
    <w:rsid w:val="007168D1"/>
    <w:rsid w:val="007168DE"/>
    <w:rsid w:val="00716BB9"/>
    <w:rsid w:val="00717194"/>
    <w:rsid w:val="007171C6"/>
    <w:rsid w:val="00717FE9"/>
    <w:rsid w:val="007200F6"/>
    <w:rsid w:val="0072036E"/>
    <w:rsid w:val="00720AE5"/>
    <w:rsid w:val="00720D3F"/>
    <w:rsid w:val="00720E5A"/>
    <w:rsid w:val="00721346"/>
    <w:rsid w:val="00721397"/>
    <w:rsid w:val="00721B56"/>
    <w:rsid w:val="00722319"/>
    <w:rsid w:val="0072309B"/>
    <w:rsid w:val="007230D9"/>
    <w:rsid w:val="007230E4"/>
    <w:rsid w:val="00723A44"/>
    <w:rsid w:val="00723F3D"/>
    <w:rsid w:val="00723FEC"/>
    <w:rsid w:val="00725151"/>
    <w:rsid w:val="007251DA"/>
    <w:rsid w:val="007262CB"/>
    <w:rsid w:val="00726CD0"/>
    <w:rsid w:val="00727E52"/>
    <w:rsid w:val="007304B6"/>
    <w:rsid w:val="00730DAB"/>
    <w:rsid w:val="00730E49"/>
    <w:rsid w:val="00733840"/>
    <w:rsid w:val="007341E7"/>
    <w:rsid w:val="00734FB7"/>
    <w:rsid w:val="00735E32"/>
    <w:rsid w:val="00735EC5"/>
    <w:rsid w:val="007366EE"/>
    <w:rsid w:val="00737508"/>
    <w:rsid w:val="00737DAA"/>
    <w:rsid w:val="00737ECA"/>
    <w:rsid w:val="00740EB6"/>
    <w:rsid w:val="00741553"/>
    <w:rsid w:val="00741924"/>
    <w:rsid w:val="007419AC"/>
    <w:rsid w:val="00741CE4"/>
    <w:rsid w:val="00742738"/>
    <w:rsid w:val="007439CE"/>
    <w:rsid w:val="007449CD"/>
    <w:rsid w:val="007455FE"/>
    <w:rsid w:val="00745D57"/>
    <w:rsid w:val="007462C6"/>
    <w:rsid w:val="007474A4"/>
    <w:rsid w:val="007505D4"/>
    <w:rsid w:val="0075082E"/>
    <w:rsid w:val="00750EC2"/>
    <w:rsid w:val="0075113B"/>
    <w:rsid w:val="007511C0"/>
    <w:rsid w:val="0075203B"/>
    <w:rsid w:val="00752315"/>
    <w:rsid w:val="00752417"/>
    <w:rsid w:val="00752428"/>
    <w:rsid w:val="007524FD"/>
    <w:rsid w:val="0075297D"/>
    <w:rsid w:val="00752D3E"/>
    <w:rsid w:val="00752E2D"/>
    <w:rsid w:val="007533E2"/>
    <w:rsid w:val="007535B1"/>
    <w:rsid w:val="00753A52"/>
    <w:rsid w:val="0075492C"/>
    <w:rsid w:val="00755273"/>
    <w:rsid w:val="00755FF1"/>
    <w:rsid w:val="00756334"/>
    <w:rsid w:val="00756627"/>
    <w:rsid w:val="007566AC"/>
    <w:rsid w:val="00760BB0"/>
    <w:rsid w:val="00761DC4"/>
    <w:rsid w:val="0076209D"/>
    <w:rsid w:val="007625DA"/>
    <w:rsid w:val="00762F9A"/>
    <w:rsid w:val="00763343"/>
    <w:rsid w:val="00764297"/>
    <w:rsid w:val="00765041"/>
    <w:rsid w:val="00765631"/>
    <w:rsid w:val="00765682"/>
    <w:rsid w:val="0076664A"/>
    <w:rsid w:val="0076671A"/>
    <w:rsid w:val="00766D7B"/>
    <w:rsid w:val="0077047B"/>
    <w:rsid w:val="00770983"/>
    <w:rsid w:val="0077135B"/>
    <w:rsid w:val="00771A22"/>
    <w:rsid w:val="007747E3"/>
    <w:rsid w:val="00774925"/>
    <w:rsid w:val="00774FAD"/>
    <w:rsid w:val="0077501C"/>
    <w:rsid w:val="00775AE3"/>
    <w:rsid w:val="00776593"/>
    <w:rsid w:val="007768A5"/>
    <w:rsid w:val="00776B4D"/>
    <w:rsid w:val="00777191"/>
    <w:rsid w:val="007777B2"/>
    <w:rsid w:val="007777E0"/>
    <w:rsid w:val="007779FD"/>
    <w:rsid w:val="00777C7A"/>
    <w:rsid w:val="00781CCB"/>
    <w:rsid w:val="00782297"/>
    <w:rsid w:val="007827E2"/>
    <w:rsid w:val="00782B5D"/>
    <w:rsid w:val="007833E9"/>
    <w:rsid w:val="0078349F"/>
    <w:rsid w:val="0078456F"/>
    <w:rsid w:val="00785D28"/>
    <w:rsid w:val="007861C4"/>
    <w:rsid w:val="007864EA"/>
    <w:rsid w:val="00786505"/>
    <w:rsid w:val="00786910"/>
    <w:rsid w:val="00786DF0"/>
    <w:rsid w:val="00787071"/>
    <w:rsid w:val="0078729C"/>
    <w:rsid w:val="00787965"/>
    <w:rsid w:val="00791097"/>
    <w:rsid w:val="007911CC"/>
    <w:rsid w:val="00791220"/>
    <w:rsid w:val="00791BE1"/>
    <w:rsid w:val="0079256F"/>
    <w:rsid w:val="00794221"/>
    <w:rsid w:val="00794686"/>
    <w:rsid w:val="00794E0F"/>
    <w:rsid w:val="0079533A"/>
    <w:rsid w:val="00795875"/>
    <w:rsid w:val="007974F7"/>
    <w:rsid w:val="007976A0"/>
    <w:rsid w:val="007A012D"/>
    <w:rsid w:val="007A0495"/>
    <w:rsid w:val="007A0A6C"/>
    <w:rsid w:val="007A0E8B"/>
    <w:rsid w:val="007A35F2"/>
    <w:rsid w:val="007A3C8D"/>
    <w:rsid w:val="007A48B6"/>
    <w:rsid w:val="007A4912"/>
    <w:rsid w:val="007A4C9A"/>
    <w:rsid w:val="007A5199"/>
    <w:rsid w:val="007A5554"/>
    <w:rsid w:val="007A5910"/>
    <w:rsid w:val="007A6931"/>
    <w:rsid w:val="007A7744"/>
    <w:rsid w:val="007A774A"/>
    <w:rsid w:val="007A7B24"/>
    <w:rsid w:val="007B02E5"/>
    <w:rsid w:val="007B0419"/>
    <w:rsid w:val="007B15F7"/>
    <w:rsid w:val="007B1631"/>
    <w:rsid w:val="007B1FAA"/>
    <w:rsid w:val="007B31BD"/>
    <w:rsid w:val="007B3B02"/>
    <w:rsid w:val="007B3BE9"/>
    <w:rsid w:val="007B3FE6"/>
    <w:rsid w:val="007B4094"/>
    <w:rsid w:val="007B410A"/>
    <w:rsid w:val="007B4B60"/>
    <w:rsid w:val="007B4EE0"/>
    <w:rsid w:val="007B5190"/>
    <w:rsid w:val="007B5461"/>
    <w:rsid w:val="007B548A"/>
    <w:rsid w:val="007B67B0"/>
    <w:rsid w:val="007B7180"/>
    <w:rsid w:val="007B7C6D"/>
    <w:rsid w:val="007C1663"/>
    <w:rsid w:val="007C1912"/>
    <w:rsid w:val="007C1F16"/>
    <w:rsid w:val="007C2CEF"/>
    <w:rsid w:val="007C328F"/>
    <w:rsid w:val="007C3DBB"/>
    <w:rsid w:val="007C3E9C"/>
    <w:rsid w:val="007C46E7"/>
    <w:rsid w:val="007C4DA6"/>
    <w:rsid w:val="007C50BE"/>
    <w:rsid w:val="007C5A24"/>
    <w:rsid w:val="007C5B1D"/>
    <w:rsid w:val="007C62B7"/>
    <w:rsid w:val="007C6E0C"/>
    <w:rsid w:val="007C7572"/>
    <w:rsid w:val="007C75F6"/>
    <w:rsid w:val="007C7E0F"/>
    <w:rsid w:val="007C7F60"/>
    <w:rsid w:val="007D038B"/>
    <w:rsid w:val="007D338D"/>
    <w:rsid w:val="007D3677"/>
    <w:rsid w:val="007D475D"/>
    <w:rsid w:val="007D59A1"/>
    <w:rsid w:val="007D5B0E"/>
    <w:rsid w:val="007D5D76"/>
    <w:rsid w:val="007D5EAA"/>
    <w:rsid w:val="007D6C96"/>
    <w:rsid w:val="007D71DA"/>
    <w:rsid w:val="007D752B"/>
    <w:rsid w:val="007D757A"/>
    <w:rsid w:val="007D757C"/>
    <w:rsid w:val="007D79C5"/>
    <w:rsid w:val="007D79D8"/>
    <w:rsid w:val="007D7BBB"/>
    <w:rsid w:val="007E1606"/>
    <w:rsid w:val="007E1809"/>
    <w:rsid w:val="007E24B2"/>
    <w:rsid w:val="007E2B33"/>
    <w:rsid w:val="007E37CD"/>
    <w:rsid w:val="007E39C8"/>
    <w:rsid w:val="007E4416"/>
    <w:rsid w:val="007E4630"/>
    <w:rsid w:val="007E5054"/>
    <w:rsid w:val="007E55A4"/>
    <w:rsid w:val="007F0165"/>
    <w:rsid w:val="007F0475"/>
    <w:rsid w:val="007F0498"/>
    <w:rsid w:val="007F15AB"/>
    <w:rsid w:val="007F1AD8"/>
    <w:rsid w:val="007F1C46"/>
    <w:rsid w:val="007F2C8D"/>
    <w:rsid w:val="007F38F7"/>
    <w:rsid w:val="007F3979"/>
    <w:rsid w:val="007F3990"/>
    <w:rsid w:val="007F3D02"/>
    <w:rsid w:val="007F42D9"/>
    <w:rsid w:val="007F4A8B"/>
    <w:rsid w:val="007F545A"/>
    <w:rsid w:val="007F5BF0"/>
    <w:rsid w:val="008004E7"/>
    <w:rsid w:val="0080072F"/>
    <w:rsid w:val="008008AA"/>
    <w:rsid w:val="00800BF6"/>
    <w:rsid w:val="00801E54"/>
    <w:rsid w:val="008022BB"/>
    <w:rsid w:val="00802769"/>
    <w:rsid w:val="0080286F"/>
    <w:rsid w:val="0080350A"/>
    <w:rsid w:val="00803899"/>
    <w:rsid w:val="008039B5"/>
    <w:rsid w:val="0080468A"/>
    <w:rsid w:val="00804C8F"/>
    <w:rsid w:val="008051DA"/>
    <w:rsid w:val="00805976"/>
    <w:rsid w:val="00805D28"/>
    <w:rsid w:val="00806201"/>
    <w:rsid w:val="00806A2B"/>
    <w:rsid w:val="00806D69"/>
    <w:rsid w:val="00806EA6"/>
    <w:rsid w:val="0080718B"/>
    <w:rsid w:val="00807C5E"/>
    <w:rsid w:val="00807D31"/>
    <w:rsid w:val="00810798"/>
    <w:rsid w:val="00810864"/>
    <w:rsid w:val="00810F02"/>
    <w:rsid w:val="008118EE"/>
    <w:rsid w:val="00811E98"/>
    <w:rsid w:val="00811EAB"/>
    <w:rsid w:val="0081282E"/>
    <w:rsid w:val="00812A1A"/>
    <w:rsid w:val="00813025"/>
    <w:rsid w:val="0081417B"/>
    <w:rsid w:val="008141E0"/>
    <w:rsid w:val="00814B2E"/>
    <w:rsid w:val="008153A6"/>
    <w:rsid w:val="008159A3"/>
    <w:rsid w:val="008169AA"/>
    <w:rsid w:val="00816F6F"/>
    <w:rsid w:val="00817086"/>
    <w:rsid w:val="0081724D"/>
    <w:rsid w:val="008201FD"/>
    <w:rsid w:val="00820695"/>
    <w:rsid w:val="0082091A"/>
    <w:rsid w:val="00820F8D"/>
    <w:rsid w:val="00821813"/>
    <w:rsid w:val="0082228F"/>
    <w:rsid w:val="008231AA"/>
    <w:rsid w:val="00823F8A"/>
    <w:rsid w:val="008243C9"/>
    <w:rsid w:val="00824D9F"/>
    <w:rsid w:val="00825ACC"/>
    <w:rsid w:val="00825BB3"/>
    <w:rsid w:val="0082657F"/>
    <w:rsid w:val="008267B5"/>
    <w:rsid w:val="00827253"/>
    <w:rsid w:val="0082733A"/>
    <w:rsid w:val="00830974"/>
    <w:rsid w:val="0083102E"/>
    <w:rsid w:val="0083136C"/>
    <w:rsid w:val="0083182E"/>
    <w:rsid w:val="00833704"/>
    <w:rsid w:val="008351FF"/>
    <w:rsid w:val="0083555F"/>
    <w:rsid w:val="00835CAC"/>
    <w:rsid w:val="00836FD8"/>
    <w:rsid w:val="008375A9"/>
    <w:rsid w:val="00837D6C"/>
    <w:rsid w:val="0084080F"/>
    <w:rsid w:val="008409AB"/>
    <w:rsid w:val="00840E70"/>
    <w:rsid w:val="008418C8"/>
    <w:rsid w:val="00841F92"/>
    <w:rsid w:val="0084217C"/>
    <w:rsid w:val="008421DF"/>
    <w:rsid w:val="0084252D"/>
    <w:rsid w:val="00843DE4"/>
    <w:rsid w:val="00844446"/>
    <w:rsid w:val="008445E7"/>
    <w:rsid w:val="00845AB4"/>
    <w:rsid w:val="0084608F"/>
    <w:rsid w:val="008461B4"/>
    <w:rsid w:val="008468EB"/>
    <w:rsid w:val="00850B5B"/>
    <w:rsid w:val="00850DFA"/>
    <w:rsid w:val="00850E8E"/>
    <w:rsid w:val="00850F7E"/>
    <w:rsid w:val="008525EA"/>
    <w:rsid w:val="00852D49"/>
    <w:rsid w:val="00852E23"/>
    <w:rsid w:val="0085402B"/>
    <w:rsid w:val="00854241"/>
    <w:rsid w:val="00854D36"/>
    <w:rsid w:val="00855D41"/>
    <w:rsid w:val="00855E08"/>
    <w:rsid w:val="00855F47"/>
    <w:rsid w:val="00856796"/>
    <w:rsid w:val="00856FC1"/>
    <w:rsid w:val="00857AF2"/>
    <w:rsid w:val="00857D8C"/>
    <w:rsid w:val="00857DE7"/>
    <w:rsid w:val="0086018C"/>
    <w:rsid w:val="00860EEF"/>
    <w:rsid w:val="00860F5A"/>
    <w:rsid w:val="00861A29"/>
    <w:rsid w:val="00861CA6"/>
    <w:rsid w:val="00862B49"/>
    <w:rsid w:val="00863497"/>
    <w:rsid w:val="00864789"/>
    <w:rsid w:val="00865064"/>
    <w:rsid w:val="00865326"/>
    <w:rsid w:val="00865414"/>
    <w:rsid w:val="008660F1"/>
    <w:rsid w:val="008665A1"/>
    <w:rsid w:val="00867C6E"/>
    <w:rsid w:val="008702D6"/>
    <w:rsid w:val="00870504"/>
    <w:rsid w:val="00871441"/>
    <w:rsid w:val="0087184A"/>
    <w:rsid w:val="00871A5C"/>
    <w:rsid w:val="00871ABA"/>
    <w:rsid w:val="00872F39"/>
    <w:rsid w:val="0087327E"/>
    <w:rsid w:val="00873326"/>
    <w:rsid w:val="008739D9"/>
    <w:rsid w:val="00873AB3"/>
    <w:rsid w:val="00873BCA"/>
    <w:rsid w:val="00874119"/>
    <w:rsid w:val="008742B3"/>
    <w:rsid w:val="008743D0"/>
    <w:rsid w:val="00874A37"/>
    <w:rsid w:val="00874ACB"/>
    <w:rsid w:val="008763C6"/>
    <w:rsid w:val="0087674D"/>
    <w:rsid w:val="00876788"/>
    <w:rsid w:val="00877B6E"/>
    <w:rsid w:val="00880DDD"/>
    <w:rsid w:val="0088149A"/>
    <w:rsid w:val="008814CA"/>
    <w:rsid w:val="00881D95"/>
    <w:rsid w:val="008824E8"/>
    <w:rsid w:val="00882E7F"/>
    <w:rsid w:val="008831A1"/>
    <w:rsid w:val="0088347B"/>
    <w:rsid w:val="0088451B"/>
    <w:rsid w:val="00884535"/>
    <w:rsid w:val="0088474E"/>
    <w:rsid w:val="00885F34"/>
    <w:rsid w:val="00886960"/>
    <w:rsid w:val="00886F1B"/>
    <w:rsid w:val="00887829"/>
    <w:rsid w:val="0088796C"/>
    <w:rsid w:val="00887A18"/>
    <w:rsid w:val="00890776"/>
    <w:rsid w:val="0089190C"/>
    <w:rsid w:val="00891E4D"/>
    <w:rsid w:val="00891F45"/>
    <w:rsid w:val="008922DA"/>
    <w:rsid w:val="00892B5F"/>
    <w:rsid w:val="00892E82"/>
    <w:rsid w:val="008936A7"/>
    <w:rsid w:val="00893731"/>
    <w:rsid w:val="00893D76"/>
    <w:rsid w:val="00894B15"/>
    <w:rsid w:val="00894D18"/>
    <w:rsid w:val="00895E15"/>
    <w:rsid w:val="008969DE"/>
    <w:rsid w:val="00896FAE"/>
    <w:rsid w:val="008972AC"/>
    <w:rsid w:val="008975E6"/>
    <w:rsid w:val="00897F36"/>
    <w:rsid w:val="008A0648"/>
    <w:rsid w:val="008A0B30"/>
    <w:rsid w:val="008A0E39"/>
    <w:rsid w:val="008A12A9"/>
    <w:rsid w:val="008A1317"/>
    <w:rsid w:val="008A1356"/>
    <w:rsid w:val="008A1933"/>
    <w:rsid w:val="008A1C9C"/>
    <w:rsid w:val="008A2002"/>
    <w:rsid w:val="008A25B4"/>
    <w:rsid w:val="008A38B8"/>
    <w:rsid w:val="008A3A0A"/>
    <w:rsid w:val="008A3DCB"/>
    <w:rsid w:val="008A506E"/>
    <w:rsid w:val="008A5564"/>
    <w:rsid w:val="008A5904"/>
    <w:rsid w:val="008A5CCA"/>
    <w:rsid w:val="008A6936"/>
    <w:rsid w:val="008A7CE1"/>
    <w:rsid w:val="008B03A6"/>
    <w:rsid w:val="008B0DA4"/>
    <w:rsid w:val="008B176A"/>
    <w:rsid w:val="008B2650"/>
    <w:rsid w:val="008B2EA4"/>
    <w:rsid w:val="008B31A7"/>
    <w:rsid w:val="008B3B5D"/>
    <w:rsid w:val="008B411D"/>
    <w:rsid w:val="008B4179"/>
    <w:rsid w:val="008B46B0"/>
    <w:rsid w:val="008B569A"/>
    <w:rsid w:val="008B5BF7"/>
    <w:rsid w:val="008B6DA4"/>
    <w:rsid w:val="008B6E44"/>
    <w:rsid w:val="008B7DE2"/>
    <w:rsid w:val="008C01BC"/>
    <w:rsid w:val="008C0A40"/>
    <w:rsid w:val="008C0CDD"/>
    <w:rsid w:val="008C1021"/>
    <w:rsid w:val="008C3CAD"/>
    <w:rsid w:val="008C5B16"/>
    <w:rsid w:val="008C63ED"/>
    <w:rsid w:val="008C6632"/>
    <w:rsid w:val="008C6EEA"/>
    <w:rsid w:val="008C6F2B"/>
    <w:rsid w:val="008C779A"/>
    <w:rsid w:val="008C7BED"/>
    <w:rsid w:val="008D0335"/>
    <w:rsid w:val="008D05B2"/>
    <w:rsid w:val="008D08DF"/>
    <w:rsid w:val="008D0D88"/>
    <w:rsid w:val="008D14C8"/>
    <w:rsid w:val="008D155B"/>
    <w:rsid w:val="008D15D4"/>
    <w:rsid w:val="008D1BCF"/>
    <w:rsid w:val="008D1FA2"/>
    <w:rsid w:val="008D254D"/>
    <w:rsid w:val="008D35FD"/>
    <w:rsid w:val="008D387C"/>
    <w:rsid w:val="008D4602"/>
    <w:rsid w:val="008D469F"/>
    <w:rsid w:val="008D4725"/>
    <w:rsid w:val="008D53A5"/>
    <w:rsid w:val="008D5E59"/>
    <w:rsid w:val="008D65D9"/>
    <w:rsid w:val="008D6AAE"/>
    <w:rsid w:val="008D749F"/>
    <w:rsid w:val="008D7D5B"/>
    <w:rsid w:val="008E206A"/>
    <w:rsid w:val="008E3158"/>
    <w:rsid w:val="008E33CE"/>
    <w:rsid w:val="008E33FD"/>
    <w:rsid w:val="008E5195"/>
    <w:rsid w:val="008E5288"/>
    <w:rsid w:val="008E53DB"/>
    <w:rsid w:val="008E55AB"/>
    <w:rsid w:val="008E58A0"/>
    <w:rsid w:val="008E5A7D"/>
    <w:rsid w:val="008E6030"/>
    <w:rsid w:val="008E62C5"/>
    <w:rsid w:val="008F0CBE"/>
    <w:rsid w:val="008F0CC5"/>
    <w:rsid w:val="008F0D5B"/>
    <w:rsid w:val="008F0D6D"/>
    <w:rsid w:val="008F0DF0"/>
    <w:rsid w:val="008F0E0B"/>
    <w:rsid w:val="008F11A7"/>
    <w:rsid w:val="008F1618"/>
    <w:rsid w:val="008F1BCA"/>
    <w:rsid w:val="008F2F60"/>
    <w:rsid w:val="008F35C1"/>
    <w:rsid w:val="008F45E6"/>
    <w:rsid w:val="008F532A"/>
    <w:rsid w:val="008F5AD4"/>
    <w:rsid w:val="008F631E"/>
    <w:rsid w:val="008F657A"/>
    <w:rsid w:val="008F68AF"/>
    <w:rsid w:val="008F6E3A"/>
    <w:rsid w:val="008F6F38"/>
    <w:rsid w:val="008F7521"/>
    <w:rsid w:val="008F77E0"/>
    <w:rsid w:val="0090198F"/>
    <w:rsid w:val="00901A56"/>
    <w:rsid w:val="009020F3"/>
    <w:rsid w:val="0090255E"/>
    <w:rsid w:val="00902D25"/>
    <w:rsid w:val="00903F27"/>
    <w:rsid w:val="0090492E"/>
    <w:rsid w:val="0090542B"/>
    <w:rsid w:val="0090581B"/>
    <w:rsid w:val="0090633E"/>
    <w:rsid w:val="00907232"/>
    <w:rsid w:val="009072AE"/>
    <w:rsid w:val="00907976"/>
    <w:rsid w:val="00907A0C"/>
    <w:rsid w:val="00907E2B"/>
    <w:rsid w:val="009101D4"/>
    <w:rsid w:val="0091038C"/>
    <w:rsid w:val="00912C50"/>
    <w:rsid w:val="009133D5"/>
    <w:rsid w:val="00913D00"/>
    <w:rsid w:val="009141DF"/>
    <w:rsid w:val="009143AD"/>
    <w:rsid w:val="009147A1"/>
    <w:rsid w:val="00914CB6"/>
    <w:rsid w:val="009160E1"/>
    <w:rsid w:val="00916490"/>
    <w:rsid w:val="0091656C"/>
    <w:rsid w:val="009168B4"/>
    <w:rsid w:val="009173DC"/>
    <w:rsid w:val="009175B1"/>
    <w:rsid w:val="009206F9"/>
    <w:rsid w:val="00921BBA"/>
    <w:rsid w:val="0092229C"/>
    <w:rsid w:val="009224B6"/>
    <w:rsid w:val="00922577"/>
    <w:rsid w:val="00922691"/>
    <w:rsid w:val="0092275C"/>
    <w:rsid w:val="00922E1C"/>
    <w:rsid w:val="00922EE0"/>
    <w:rsid w:val="00922F55"/>
    <w:rsid w:val="00923558"/>
    <w:rsid w:val="0092361B"/>
    <w:rsid w:val="00923ED8"/>
    <w:rsid w:val="009240E3"/>
    <w:rsid w:val="00924141"/>
    <w:rsid w:val="009256B6"/>
    <w:rsid w:val="00925B91"/>
    <w:rsid w:val="00925BA5"/>
    <w:rsid w:val="00925CB5"/>
    <w:rsid w:val="00926761"/>
    <w:rsid w:val="009305A9"/>
    <w:rsid w:val="00930D8E"/>
    <w:rsid w:val="00930F10"/>
    <w:rsid w:val="00930FB3"/>
    <w:rsid w:val="00932D9B"/>
    <w:rsid w:val="00932F53"/>
    <w:rsid w:val="009331C3"/>
    <w:rsid w:val="009331DC"/>
    <w:rsid w:val="0093329C"/>
    <w:rsid w:val="0093349A"/>
    <w:rsid w:val="00933C26"/>
    <w:rsid w:val="00934069"/>
    <w:rsid w:val="009346EA"/>
    <w:rsid w:val="00934781"/>
    <w:rsid w:val="009354D6"/>
    <w:rsid w:val="00935DDF"/>
    <w:rsid w:val="0093709D"/>
    <w:rsid w:val="009370C1"/>
    <w:rsid w:val="00937806"/>
    <w:rsid w:val="00937A21"/>
    <w:rsid w:val="00937E8B"/>
    <w:rsid w:val="0094064C"/>
    <w:rsid w:val="00940EC3"/>
    <w:rsid w:val="009411EF"/>
    <w:rsid w:val="00941380"/>
    <w:rsid w:val="009413E9"/>
    <w:rsid w:val="00941F00"/>
    <w:rsid w:val="00942067"/>
    <w:rsid w:val="00942840"/>
    <w:rsid w:val="0094290E"/>
    <w:rsid w:val="00943435"/>
    <w:rsid w:val="00943996"/>
    <w:rsid w:val="009439D3"/>
    <w:rsid w:val="00943D3E"/>
    <w:rsid w:val="00943F3E"/>
    <w:rsid w:val="00943F91"/>
    <w:rsid w:val="009450C5"/>
    <w:rsid w:val="009458FC"/>
    <w:rsid w:val="00945BB5"/>
    <w:rsid w:val="00946530"/>
    <w:rsid w:val="009467E5"/>
    <w:rsid w:val="00946C35"/>
    <w:rsid w:val="00947419"/>
    <w:rsid w:val="00950081"/>
    <w:rsid w:val="00950134"/>
    <w:rsid w:val="00950374"/>
    <w:rsid w:val="0095052D"/>
    <w:rsid w:val="0095053D"/>
    <w:rsid w:val="00950C3B"/>
    <w:rsid w:val="009515A6"/>
    <w:rsid w:val="00951B5E"/>
    <w:rsid w:val="00951F90"/>
    <w:rsid w:val="009522C9"/>
    <w:rsid w:val="00952352"/>
    <w:rsid w:val="00952EA8"/>
    <w:rsid w:val="00953844"/>
    <w:rsid w:val="00954731"/>
    <w:rsid w:val="009547E0"/>
    <w:rsid w:val="00954F4C"/>
    <w:rsid w:val="00954FDD"/>
    <w:rsid w:val="00955131"/>
    <w:rsid w:val="00955421"/>
    <w:rsid w:val="009554F0"/>
    <w:rsid w:val="0095553B"/>
    <w:rsid w:val="009558F5"/>
    <w:rsid w:val="00955CE2"/>
    <w:rsid w:val="00956EEB"/>
    <w:rsid w:val="00957248"/>
    <w:rsid w:val="0095798A"/>
    <w:rsid w:val="00960A57"/>
    <w:rsid w:val="00960A90"/>
    <w:rsid w:val="00961456"/>
    <w:rsid w:val="009614C6"/>
    <w:rsid w:val="009615CD"/>
    <w:rsid w:val="00961655"/>
    <w:rsid w:val="0096178B"/>
    <w:rsid w:val="00962593"/>
    <w:rsid w:val="00963C83"/>
    <w:rsid w:val="00963EDA"/>
    <w:rsid w:val="0096478D"/>
    <w:rsid w:val="009648ED"/>
    <w:rsid w:val="00964E87"/>
    <w:rsid w:val="0096544E"/>
    <w:rsid w:val="0096547D"/>
    <w:rsid w:val="00965D70"/>
    <w:rsid w:val="009661A6"/>
    <w:rsid w:val="009664CB"/>
    <w:rsid w:val="00966FB9"/>
    <w:rsid w:val="00967279"/>
    <w:rsid w:val="00967616"/>
    <w:rsid w:val="0097008C"/>
    <w:rsid w:val="00970F17"/>
    <w:rsid w:val="0097163D"/>
    <w:rsid w:val="009719E3"/>
    <w:rsid w:val="00971A66"/>
    <w:rsid w:val="00971E5C"/>
    <w:rsid w:val="00972529"/>
    <w:rsid w:val="00972B26"/>
    <w:rsid w:val="00973086"/>
    <w:rsid w:val="009730E3"/>
    <w:rsid w:val="009734C8"/>
    <w:rsid w:val="00973B68"/>
    <w:rsid w:val="009747CB"/>
    <w:rsid w:val="0097527A"/>
    <w:rsid w:val="009754D1"/>
    <w:rsid w:val="00975510"/>
    <w:rsid w:val="00975657"/>
    <w:rsid w:val="00975C73"/>
    <w:rsid w:val="0097643A"/>
    <w:rsid w:val="00976502"/>
    <w:rsid w:val="00976818"/>
    <w:rsid w:val="00976B0B"/>
    <w:rsid w:val="00980F99"/>
    <w:rsid w:val="00980FC2"/>
    <w:rsid w:val="00981F3B"/>
    <w:rsid w:val="00982546"/>
    <w:rsid w:val="00982655"/>
    <w:rsid w:val="0098320F"/>
    <w:rsid w:val="009837E3"/>
    <w:rsid w:val="00983999"/>
    <w:rsid w:val="009850DD"/>
    <w:rsid w:val="0098523D"/>
    <w:rsid w:val="0098527D"/>
    <w:rsid w:val="00985A5F"/>
    <w:rsid w:val="00986D7D"/>
    <w:rsid w:val="00987E0A"/>
    <w:rsid w:val="00990103"/>
    <w:rsid w:val="00990A1A"/>
    <w:rsid w:val="00990F7D"/>
    <w:rsid w:val="009910B0"/>
    <w:rsid w:val="00991780"/>
    <w:rsid w:val="0099182B"/>
    <w:rsid w:val="00991AA4"/>
    <w:rsid w:val="00992B34"/>
    <w:rsid w:val="00993783"/>
    <w:rsid w:val="00993C12"/>
    <w:rsid w:val="00994998"/>
    <w:rsid w:val="00994CBC"/>
    <w:rsid w:val="009950BF"/>
    <w:rsid w:val="009961ED"/>
    <w:rsid w:val="00996E68"/>
    <w:rsid w:val="00997044"/>
    <w:rsid w:val="00997AE6"/>
    <w:rsid w:val="009A16E1"/>
    <w:rsid w:val="009A174E"/>
    <w:rsid w:val="009A1870"/>
    <w:rsid w:val="009A1EA4"/>
    <w:rsid w:val="009A2BCA"/>
    <w:rsid w:val="009A371B"/>
    <w:rsid w:val="009A427F"/>
    <w:rsid w:val="009A45EB"/>
    <w:rsid w:val="009A4882"/>
    <w:rsid w:val="009A4CE0"/>
    <w:rsid w:val="009A4E01"/>
    <w:rsid w:val="009A63AA"/>
    <w:rsid w:val="009A6670"/>
    <w:rsid w:val="009A681A"/>
    <w:rsid w:val="009A6C64"/>
    <w:rsid w:val="009A720C"/>
    <w:rsid w:val="009A733C"/>
    <w:rsid w:val="009A74BF"/>
    <w:rsid w:val="009A752A"/>
    <w:rsid w:val="009A7AB0"/>
    <w:rsid w:val="009A7DF0"/>
    <w:rsid w:val="009B00B9"/>
    <w:rsid w:val="009B02CB"/>
    <w:rsid w:val="009B1985"/>
    <w:rsid w:val="009B1C6F"/>
    <w:rsid w:val="009B2CA7"/>
    <w:rsid w:val="009B3192"/>
    <w:rsid w:val="009B4027"/>
    <w:rsid w:val="009B4E06"/>
    <w:rsid w:val="009B52DD"/>
    <w:rsid w:val="009B5875"/>
    <w:rsid w:val="009B652E"/>
    <w:rsid w:val="009B687C"/>
    <w:rsid w:val="009B69A4"/>
    <w:rsid w:val="009B6ECB"/>
    <w:rsid w:val="009B753E"/>
    <w:rsid w:val="009B7910"/>
    <w:rsid w:val="009B7E5B"/>
    <w:rsid w:val="009C0628"/>
    <w:rsid w:val="009C112B"/>
    <w:rsid w:val="009C1F73"/>
    <w:rsid w:val="009C308D"/>
    <w:rsid w:val="009C3F2E"/>
    <w:rsid w:val="009C458F"/>
    <w:rsid w:val="009C50E1"/>
    <w:rsid w:val="009C51E5"/>
    <w:rsid w:val="009C55E1"/>
    <w:rsid w:val="009C5EAE"/>
    <w:rsid w:val="009C7288"/>
    <w:rsid w:val="009C7D97"/>
    <w:rsid w:val="009D089B"/>
    <w:rsid w:val="009D1459"/>
    <w:rsid w:val="009D1733"/>
    <w:rsid w:val="009D35E3"/>
    <w:rsid w:val="009D3655"/>
    <w:rsid w:val="009D4812"/>
    <w:rsid w:val="009D4D11"/>
    <w:rsid w:val="009D4E05"/>
    <w:rsid w:val="009D519A"/>
    <w:rsid w:val="009D52BA"/>
    <w:rsid w:val="009D5656"/>
    <w:rsid w:val="009D5B5B"/>
    <w:rsid w:val="009D703C"/>
    <w:rsid w:val="009D7414"/>
    <w:rsid w:val="009E063F"/>
    <w:rsid w:val="009E07EF"/>
    <w:rsid w:val="009E183F"/>
    <w:rsid w:val="009E203B"/>
    <w:rsid w:val="009E3FE9"/>
    <w:rsid w:val="009E410C"/>
    <w:rsid w:val="009E5023"/>
    <w:rsid w:val="009E5267"/>
    <w:rsid w:val="009E5726"/>
    <w:rsid w:val="009E5971"/>
    <w:rsid w:val="009E6ACD"/>
    <w:rsid w:val="009E6BD7"/>
    <w:rsid w:val="009E71E4"/>
    <w:rsid w:val="009F09ED"/>
    <w:rsid w:val="009F0DB5"/>
    <w:rsid w:val="009F14E8"/>
    <w:rsid w:val="009F1C69"/>
    <w:rsid w:val="009F1FD0"/>
    <w:rsid w:val="009F335E"/>
    <w:rsid w:val="009F4235"/>
    <w:rsid w:val="009F48F9"/>
    <w:rsid w:val="009F52EE"/>
    <w:rsid w:val="009F5408"/>
    <w:rsid w:val="009F5D41"/>
    <w:rsid w:val="009F60AA"/>
    <w:rsid w:val="009F61E6"/>
    <w:rsid w:val="009F6602"/>
    <w:rsid w:val="009F6737"/>
    <w:rsid w:val="009F6778"/>
    <w:rsid w:val="009F6926"/>
    <w:rsid w:val="009F6A7E"/>
    <w:rsid w:val="00A00EC8"/>
    <w:rsid w:val="00A0227F"/>
    <w:rsid w:val="00A025B3"/>
    <w:rsid w:val="00A0280F"/>
    <w:rsid w:val="00A0314F"/>
    <w:rsid w:val="00A03C97"/>
    <w:rsid w:val="00A05DA9"/>
    <w:rsid w:val="00A05DD4"/>
    <w:rsid w:val="00A05FFD"/>
    <w:rsid w:val="00A06015"/>
    <w:rsid w:val="00A0662C"/>
    <w:rsid w:val="00A069D5"/>
    <w:rsid w:val="00A06B6D"/>
    <w:rsid w:val="00A06E51"/>
    <w:rsid w:val="00A070A2"/>
    <w:rsid w:val="00A07420"/>
    <w:rsid w:val="00A10082"/>
    <w:rsid w:val="00A1009A"/>
    <w:rsid w:val="00A10CF1"/>
    <w:rsid w:val="00A10E7B"/>
    <w:rsid w:val="00A10FB1"/>
    <w:rsid w:val="00A113AC"/>
    <w:rsid w:val="00A1154D"/>
    <w:rsid w:val="00A12763"/>
    <w:rsid w:val="00A127B7"/>
    <w:rsid w:val="00A12C34"/>
    <w:rsid w:val="00A12EE7"/>
    <w:rsid w:val="00A14920"/>
    <w:rsid w:val="00A14E83"/>
    <w:rsid w:val="00A14F51"/>
    <w:rsid w:val="00A15121"/>
    <w:rsid w:val="00A152E2"/>
    <w:rsid w:val="00A1581D"/>
    <w:rsid w:val="00A15E61"/>
    <w:rsid w:val="00A17039"/>
    <w:rsid w:val="00A17A7E"/>
    <w:rsid w:val="00A202F1"/>
    <w:rsid w:val="00A20556"/>
    <w:rsid w:val="00A23117"/>
    <w:rsid w:val="00A234BC"/>
    <w:rsid w:val="00A239CB"/>
    <w:rsid w:val="00A24149"/>
    <w:rsid w:val="00A24BEA"/>
    <w:rsid w:val="00A25860"/>
    <w:rsid w:val="00A25A5C"/>
    <w:rsid w:val="00A2632A"/>
    <w:rsid w:val="00A26358"/>
    <w:rsid w:val="00A26F92"/>
    <w:rsid w:val="00A272C2"/>
    <w:rsid w:val="00A31EBB"/>
    <w:rsid w:val="00A325B5"/>
    <w:rsid w:val="00A32D95"/>
    <w:rsid w:val="00A32F7F"/>
    <w:rsid w:val="00A33195"/>
    <w:rsid w:val="00A33885"/>
    <w:rsid w:val="00A3410F"/>
    <w:rsid w:val="00A34F94"/>
    <w:rsid w:val="00A3511E"/>
    <w:rsid w:val="00A35314"/>
    <w:rsid w:val="00A35C5A"/>
    <w:rsid w:val="00A36279"/>
    <w:rsid w:val="00A36288"/>
    <w:rsid w:val="00A40A37"/>
    <w:rsid w:val="00A40F83"/>
    <w:rsid w:val="00A412E6"/>
    <w:rsid w:val="00A416EA"/>
    <w:rsid w:val="00A41A47"/>
    <w:rsid w:val="00A41F1C"/>
    <w:rsid w:val="00A42949"/>
    <w:rsid w:val="00A42E77"/>
    <w:rsid w:val="00A43064"/>
    <w:rsid w:val="00A4356F"/>
    <w:rsid w:val="00A445DF"/>
    <w:rsid w:val="00A44C95"/>
    <w:rsid w:val="00A45B04"/>
    <w:rsid w:val="00A46144"/>
    <w:rsid w:val="00A46FD4"/>
    <w:rsid w:val="00A47B96"/>
    <w:rsid w:val="00A47C4F"/>
    <w:rsid w:val="00A502EB"/>
    <w:rsid w:val="00A5084E"/>
    <w:rsid w:val="00A50868"/>
    <w:rsid w:val="00A509FC"/>
    <w:rsid w:val="00A50B4F"/>
    <w:rsid w:val="00A51D27"/>
    <w:rsid w:val="00A52595"/>
    <w:rsid w:val="00A525CA"/>
    <w:rsid w:val="00A52A1C"/>
    <w:rsid w:val="00A52BF0"/>
    <w:rsid w:val="00A52C9B"/>
    <w:rsid w:val="00A5319F"/>
    <w:rsid w:val="00A531CD"/>
    <w:rsid w:val="00A53BE7"/>
    <w:rsid w:val="00A53CD3"/>
    <w:rsid w:val="00A541A2"/>
    <w:rsid w:val="00A5422D"/>
    <w:rsid w:val="00A5439D"/>
    <w:rsid w:val="00A54853"/>
    <w:rsid w:val="00A54C44"/>
    <w:rsid w:val="00A54FF8"/>
    <w:rsid w:val="00A567EE"/>
    <w:rsid w:val="00A574B4"/>
    <w:rsid w:val="00A606F2"/>
    <w:rsid w:val="00A60A19"/>
    <w:rsid w:val="00A61619"/>
    <w:rsid w:val="00A61DB7"/>
    <w:rsid w:val="00A61E9A"/>
    <w:rsid w:val="00A620FF"/>
    <w:rsid w:val="00A62BE4"/>
    <w:rsid w:val="00A631D6"/>
    <w:rsid w:val="00A631E6"/>
    <w:rsid w:val="00A6381A"/>
    <w:rsid w:val="00A63D66"/>
    <w:rsid w:val="00A63F8C"/>
    <w:rsid w:val="00A6430A"/>
    <w:rsid w:val="00A64826"/>
    <w:rsid w:val="00A65591"/>
    <w:rsid w:val="00A65850"/>
    <w:rsid w:val="00A65911"/>
    <w:rsid w:val="00A65B4F"/>
    <w:rsid w:val="00A66492"/>
    <w:rsid w:val="00A6683B"/>
    <w:rsid w:val="00A66A96"/>
    <w:rsid w:val="00A7023A"/>
    <w:rsid w:val="00A70701"/>
    <w:rsid w:val="00A70850"/>
    <w:rsid w:val="00A7202C"/>
    <w:rsid w:val="00A720B6"/>
    <w:rsid w:val="00A738B9"/>
    <w:rsid w:val="00A747F8"/>
    <w:rsid w:val="00A7611B"/>
    <w:rsid w:val="00A7707E"/>
    <w:rsid w:val="00A77322"/>
    <w:rsid w:val="00A800A8"/>
    <w:rsid w:val="00A80B22"/>
    <w:rsid w:val="00A80C60"/>
    <w:rsid w:val="00A80ED7"/>
    <w:rsid w:val="00A8103F"/>
    <w:rsid w:val="00A8104F"/>
    <w:rsid w:val="00A8176A"/>
    <w:rsid w:val="00A82FC9"/>
    <w:rsid w:val="00A83122"/>
    <w:rsid w:val="00A83FC0"/>
    <w:rsid w:val="00A844C8"/>
    <w:rsid w:val="00A84BB0"/>
    <w:rsid w:val="00A86B49"/>
    <w:rsid w:val="00A86DE1"/>
    <w:rsid w:val="00A87023"/>
    <w:rsid w:val="00A87082"/>
    <w:rsid w:val="00A90314"/>
    <w:rsid w:val="00A90D83"/>
    <w:rsid w:val="00A90F9B"/>
    <w:rsid w:val="00A91532"/>
    <w:rsid w:val="00A91862"/>
    <w:rsid w:val="00A91FCC"/>
    <w:rsid w:val="00A92AAD"/>
    <w:rsid w:val="00A92DE7"/>
    <w:rsid w:val="00A92E68"/>
    <w:rsid w:val="00A9363B"/>
    <w:rsid w:val="00A938FC"/>
    <w:rsid w:val="00A93B0E"/>
    <w:rsid w:val="00A94C35"/>
    <w:rsid w:val="00A951DC"/>
    <w:rsid w:val="00A956CD"/>
    <w:rsid w:val="00A961C7"/>
    <w:rsid w:val="00A96DE2"/>
    <w:rsid w:val="00AA0847"/>
    <w:rsid w:val="00AA120A"/>
    <w:rsid w:val="00AA25DC"/>
    <w:rsid w:val="00AA343B"/>
    <w:rsid w:val="00AA3A6B"/>
    <w:rsid w:val="00AA461A"/>
    <w:rsid w:val="00AA4697"/>
    <w:rsid w:val="00AA48A8"/>
    <w:rsid w:val="00AA4E77"/>
    <w:rsid w:val="00AA51C3"/>
    <w:rsid w:val="00AA5C48"/>
    <w:rsid w:val="00AA6200"/>
    <w:rsid w:val="00AA7187"/>
    <w:rsid w:val="00AA7574"/>
    <w:rsid w:val="00AA785A"/>
    <w:rsid w:val="00AA7881"/>
    <w:rsid w:val="00AB0354"/>
    <w:rsid w:val="00AB03C2"/>
    <w:rsid w:val="00AB146E"/>
    <w:rsid w:val="00AB15B9"/>
    <w:rsid w:val="00AB1C09"/>
    <w:rsid w:val="00AB24B0"/>
    <w:rsid w:val="00AB2974"/>
    <w:rsid w:val="00AB32BF"/>
    <w:rsid w:val="00AB3BF4"/>
    <w:rsid w:val="00AB3C26"/>
    <w:rsid w:val="00AB47E2"/>
    <w:rsid w:val="00AB4D05"/>
    <w:rsid w:val="00AB5176"/>
    <w:rsid w:val="00AB56DE"/>
    <w:rsid w:val="00AB5B34"/>
    <w:rsid w:val="00AB6020"/>
    <w:rsid w:val="00AB62F3"/>
    <w:rsid w:val="00AB67B8"/>
    <w:rsid w:val="00AB6B61"/>
    <w:rsid w:val="00AB77B1"/>
    <w:rsid w:val="00AC041B"/>
    <w:rsid w:val="00AC0974"/>
    <w:rsid w:val="00AC0BCF"/>
    <w:rsid w:val="00AC1353"/>
    <w:rsid w:val="00AC1BBE"/>
    <w:rsid w:val="00AC1DD4"/>
    <w:rsid w:val="00AC2454"/>
    <w:rsid w:val="00AC2ADC"/>
    <w:rsid w:val="00AC2CCF"/>
    <w:rsid w:val="00AC2D30"/>
    <w:rsid w:val="00AC2EBB"/>
    <w:rsid w:val="00AC3854"/>
    <w:rsid w:val="00AC3E85"/>
    <w:rsid w:val="00AC456C"/>
    <w:rsid w:val="00AC4D44"/>
    <w:rsid w:val="00AC5136"/>
    <w:rsid w:val="00AC5ABE"/>
    <w:rsid w:val="00AC5F00"/>
    <w:rsid w:val="00AC60B4"/>
    <w:rsid w:val="00AC619A"/>
    <w:rsid w:val="00AC6202"/>
    <w:rsid w:val="00AC63A7"/>
    <w:rsid w:val="00AC7131"/>
    <w:rsid w:val="00AD0540"/>
    <w:rsid w:val="00AD0602"/>
    <w:rsid w:val="00AD0AC2"/>
    <w:rsid w:val="00AD12CD"/>
    <w:rsid w:val="00AD21CE"/>
    <w:rsid w:val="00AD23D6"/>
    <w:rsid w:val="00AD260E"/>
    <w:rsid w:val="00AD3427"/>
    <w:rsid w:val="00AD41C7"/>
    <w:rsid w:val="00AD49EF"/>
    <w:rsid w:val="00AD4C06"/>
    <w:rsid w:val="00AD4EDB"/>
    <w:rsid w:val="00AD56BB"/>
    <w:rsid w:val="00AD5D78"/>
    <w:rsid w:val="00AD631B"/>
    <w:rsid w:val="00AD676E"/>
    <w:rsid w:val="00AD6917"/>
    <w:rsid w:val="00AD6BBF"/>
    <w:rsid w:val="00AD7206"/>
    <w:rsid w:val="00AD7710"/>
    <w:rsid w:val="00AD7E64"/>
    <w:rsid w:val="00AE0182"/>
    <w:rsid w:val="00AE0400"/>
    <w:rsid w:val="00AE09AC"/>
    <w:rsid w:val="00AE2617"/>
    <w:rsid w:val="00AE2D28"/>
    <w:rsid w:val="00AE4312"/>
    <w:rsid w:val="00AE536F"/>
    <w:rsid w:val="00AE58B8"/>
    <w:rsid w:val="00AE5941"/>
    <w:rsid w:val="00AE6004"/>
    <w:rsid w:val="00AE67E5"/>
    <w:rsid w:val="00AE6AA5"/>
    <w:rsid w:val="00AE70BE"/>
    <w:rsid w:val="00AE7AC4"/>
    <w:rsid w:val="00AF015E"/>
    <w:rsid w:val="00AF0503"/>
    <w:rsid w:val="00AF1177"/>
    <w:rsid w:val="00AF1E72"/>
    <w:rsid w:val="00AF1EBE"/>
    <w:rsid w:val="00AF2180"/>
    <w:rsid w:val="00AF21B1"/>
    <w:rsid w:val="00AF22EF"/>
    <w:rsid w:val="00AF25D9"/>
    <w:rsid w:val="00AF2DC6"/>
    <w:rsid w:val="00AF2E22"/>
    <w:rsid w:val="00AF3B53"/>
    <w:rsid w:val="00AF43B0"/>
    <w:rsid w:val="00AF4AD6"/>
    <w:rsid w:val="00AF60B9"/>
    <w:rsid w:val="00AF77C5"/>
    <w:rsid w:val="00B00662"/>
    <w:rsid w:val="00B00D8B"/>
    <w:rsid w:val="00B012AF"/>
    <w:rsid w:val="00B031D6"/>
    <w:rsid w:val="00B034EA"/>
    <w:rsid w:val="00B0379C"/>
    <w:rsid w:val="00B03E3E"/>
    <w:rsid w:val="00B05D0E"/>
    <w:rsid w:val="00B06D33"/>
    <w:rsid w:val="00B06EDC"/>
    <w:rsid w:val="00B0797E"/>
    <w:rsid w:val="00B07D51"/>
    <w:rsid w:val="00B07EFF"/>
    <w:rsid w:val="00B101B9"/>
    <w:rsid w:val="00B10D59"/>
    <w:rsid w:val="00B1134B"/>
    <w:rsid w:val="00B1205E"/>
    <w:rsid w:val="00B12C58"/>
    <w:rsid w:val="00B12E4F"/>
    <w:rsid w:val="00B12FF7"/>
    <w:rsid w:val="00B1322C"/>
    <w:rsid w:val="00B13FAD"/>
    <w:rsid w:val="00B145DE"/>
    <w:rsid w:val="00B14785"/>
    <w:rsid w:val="00B14E91"/>
    <w:rsid w:val="00B14FA4"/>
    <w:rsid w:val="00B15374"/>
    <w:rsid w:val="00B157F6"/>
    <w:rsid w:val="00B1602B"/>
    <w:rsid w:val="00B164B3"/>
    <w:rsid w:val="00B1675F"/>
    <w:rsid w:val="00B16E8F"/>
    <w:rsid w:val="00B17AC0"/>
    <w:rsid w:val="00B20E96"/>
    <w:rsid w:val="00B20F57"/>
    <w:rsid w:val="00B2226C"/>
    <w:rsid w:val="00B22B9D"/>
    <w:rsid w:val="00B22D7B"/>
    <w:rsid w:val="00B2397C"/>
    <w:rsid w:val="00B257B2"/>
    <w:rsid w:val="00B2610F"/>
    <w:rsid w:val="00B264C2"/>
    <w:rsid w:val="00B26A0A"/>
    <w:rsid w:val="00B27391"/>
    <w:rsid w:val="00B30A13"/>
    <w:rsid w:val="00B31052"/>
    <w:rsid w:val="00B31AF3"/>
    <w:rsid w:val="00B31BE1"/>
    <w:rsid w:val="00B31CF7"/>
    <w:rsid w:val="00B33353"/>
    <w:rsid w:val="00B33BD3"/>
    <w:rsid w:val="00B33D76"/>
    <w:rsid w:val="00B33FE8"/>
    <w:rsid w:val="00B34131"/>
    <w:rsid w:val="00B34277"/>
    <w:rsid w:val="00B345C4"/>
    <w:rsid w:val="00B35264"/>
    <w:rsid w:val="00B364E2"/>
    <w:rsid w:val="00B36E2C"/>
    <w:rsid w:val="00B36EC7"/>
    <w:rsid w:val="00B37783"/>
    <w:rsid w:val="00B37919"/>
    <w:rsid w:val="00B40025"/>
    <w:rsid w:val="00B40898"/>
    <w:rsid w:val="00B40B3C"/>
    <w:rsid w:val="00B40CB1"/>
    <w:rsid w:val="00B40DE8"/>
    <w:rsid w:val="00B40FED"/>
    <w:rsid w:val="00B42286"/>
    <w:rsid w:val="00B422A3"/>
    <w:rsid w:val="00B430C9"/>
    <w:rsid w:val="00B431D3"/>
    <w:rsid w:val="00B4377A"/>
    <w:rsid w:val="00B43921"/>
    <w:rsid w:val="00B450E5"/>
    <w:rsid w:val="00B457DF"/>
    <w:rsid w:val="00B45886"/>
    <w:rsid w:val="00B45B45"/>
    <w:rsid w:val="00B4669B"/>
    <w:rsid w:val="00B46744"/>
    <w:rsid w:val="00B4726E"/>
    <w:rsid w:val="00B47A69"/>
    <w:rsid w:val="00B47CA1"/>
    <w:rsid w:val="00B47D78"/>
    <w:rsid w:val="00B47E73"/>
    <w:rsid w:val="00B47F96"/>
    <w:rsid w:val="00B503BA"/>
    <w:rsid w:val="00B509E1"/>
    <w:rsid w:val="00B50CF2"/>
    <w:rsid w:val="00B517E1"/>
    <w:rsid w:val="00B51889"/>
    <w:rsid w:val="00B51CD8"/>
    <w:rsid w:val="00B52151"/>
    <w:rsid w:val="00B5267D"/>
    <w:rsid w:val="00B5329B"/>
    <w:rsid w:val="00B53961"/>
    <w:rsid w:val="00B53FB2"/>
    <w:rsid w:val="00B54420"/>
    <w:rsid w:val="00B54776"/>
    <w:rsid w:val="00B547A4"/>
    <w:rsid w:val="00B549C9"/>
    <w:rsid w:val="00B55021"/>
    <w:rsid w:val="00B552D0"/>
    <w:rsid w:val="00B55339"/>
    <w:rsid w:val="00B5558A"/>
    <w:rsid w:val="00B55E0C"/>
    <w:rsid w:val="00B56177"/>
    <w:rsid w:val="00B5668B"/>
    <w:rsid w:val="00B56859"/>
    <w:rsid w:val="00B56EE3"/>
    <w:rsid w:val="00B5740C"/>
    <w:rsid w:val="00B60208"/>
    <w:rsid w:val="00B6032F"/>
    <w:rsid w:val="00B60764"/>
    <w:rsid w:val="00B607BF"/>
    <w:rsid w:val="00B60F17"/>
    <w:rsid w:val="00B6217D"/>
    <w:rsid w:val="00B622E8"/>
    <w:rsid w:val="00B63DD8"/>
    <w:rsid w:val="00B63DE4"/>
    <w:rsid w:val="00B63FA3"/>
    <w:rsid w:val="00B64147"/>
    <w:rsid w:val="00B65101"/>
    <w:rsid w:val="00B65888"/>
    <w:rsid w:val="00B7098C"/>
    <w:rsid w:val="00B70DBA"/>
    <w:rsid w:val="00B7183C"/>
    <w:rsid w:val="00B71BB9"/>
    <w:rsid w:val="00B7219E"/>
    <w:rsid w:val="00B72F81"/>
    <w:rsid w:val="00B72FD1"/>
    <w:rsid w:val="00B7375F"/>
    <w:rsid w:val="00B738EA"/>
    <w:rsid w:val="00B74735"/>
    <w:rsid w:val="00B76237"/>
    <w:rsid w:val="00B76753"/>
    <w:rsid w:val="00B768D7"/>
    <w:rsid w:val="00B76BCD"/>
    <w:rsid w:val="00B76BEB"/>
    <w:rsid w:val="00B76EE4"/>
    <w:rsid w:val="00B77801"/>
    <w:rsid w:val="00B77A09"/>
    <w:rsid w:val="00B80076"/>
    <w:rsid w:val="00B804C5"/>
    <w:rsid w:val="00B8054F"/>
    <w:rsid w:val="00B811FB"/>
    <w:rsid w:val="00B81789"/>
    <w:rsid w:val="00B832F3"/>
    <w:rsid w:val="00B8352B"/>
    <w:rsid w:val="00B849CD"/>
    <w:rsid w:val="00B84C03"/>
    <w:rsid w:val="00B84E32"/>
    <w:rsid w:val="00B8617D"/>
    <w:rsid w:val="00B86187"/>
    <w:rsid w:val="00B8680A"/>
    <w:rsid w:val="00B87544"/>
    <w:rsid w:val="00B904B2"/>
    <w:rsid w:val="00B91913"/>
    <w:rsid w:val="00B92173"/>
    <w:rsid w:val="00B9232F"/>
    <w:rsid w:val="00B928CB"/>
    <w:rsid w:val="00B92CAE"/>
    <w:rsid w:val="00B9464B"/>
    <w:rsid w:val="00B94CAC"/>
    <w:rsid w:val="00B94CF2"/>
    <w:rsid w:val="00B94E37"/>
    <w:rsid w:val="00B9533C"/>
    <w:rsid w:val="00B95621"/>
    <w:rsid w:val="00BA17B5"/>
    <w:rsid w:val="00BA1F16"/>
    <w:rsid w:val="00BA1F8F"/>
    <w:rsid w:val="00BA1FA5"/>
    <w:rsid w:val="00BA29EA"/>
    <w:rsid w:val="00BA2AA6"/>
    <w:rsid w:val="00BA30BA"/>
    <w:rsid w:val="00BA3751"/>
    <w:rsid w:val="00BA3FC4"/>
    <w:rsid w:val="00BA4005"/>
    <w:rsid w:val="00BA557B"/>
    <w:rsid w:val="00BA562D"/>
    <w:rsid w:val="00BA57C7"/>
    <w:rsid w:val="00BA6401"/>
    <w:rsid w:val="00BA74FD"/>
    <w:rsid w:val="00BA7BF0"/>
    <w:rsid w:val="00BB0FA4"/>
    <w:rsid w:val="00BB1250"/>
    <w:rsid w:val="00BB1304"/>
    <w:rsid w:val="00BB132F"/>
    <w:rsid w:val="00BB2266"/>
    <w:rsid w:val="00BB2A34"/>
    <w:rsid w:val="00BB3996"/>
    <w:rsid w:val="00BB3A11"/>
    <w:rsid w:val="00BB42B3"/>
    <w:rsid w:val="00BB5203"/>
    <w:rsid w:val="00BB5A52"/>
    <w:rsid w:val="00BB5D83"/>
    <w:rsid w:val="00BB5E8E"/>
    <w:rsid w:val="00BB6929"/>
    <w:rsid w:val="00BB6CA5"/>
    <w:rsid w:val="00BB72C1"/>
    <w:rsid w:val="00BB76F1"/>
    <w:rsid w:val="00BB770F"/>
    <w:rsid w:val="00BB7D50"/>
    <w:rsid w:val="00BB7E9B"/>
    <w:rsid w:val="00BC0B98"/>
    <w:rsid w:val="00BC0CAF"/>
    <w:rsid w:val="00BC140F"/>
    <w:rsid w:val="00BC1DD4"/>
    <w:rsid w:val="00BC22BF"/>
    <w:rsid w:val="00BC26FA"/>
    <w:rsid w:val="00BC292B"/>
    <w:rsid w:val="00BC3067"/>
    <w:rsid w:val="00BC330F"/>
    <w:rsid w:val="00BC3734"/>
    <w:rsid w:val="00BC3F1E"/>
    <w:rsid w:val="00BC4EAC"/>
    <w:rsid w:val="00BC6D53"/>
    <w:rsid w:val="00BC7A03"/>
    <w:rsid w:val="00BD00AA"/>
    <w:rsid w:val="00BD01E2"/>
    <w:rsid w:val="00BD03B4"/>
    <w:rsid w:val="00BD0E38"/>
    <w:rsid w:val="00BD1528"/>
    <w:rsid w:val="00BD230E"/>
    <w:rsid w:val="00BD2920"/>
    <w:rsid w:val="00BD2B24"/>
    <w:rsid w:val="00BD2CB9"/>
    <w:rsid w:val="00BD2D84"/>
    <w:rsid w:val="00BD35B0"/>
    <w:rsid w:val="00BD44A7"/>
    <w:rsid w:val="00BD586A"/>
    <w:rsid w:val="00BD5CEB"/>
    <w:rsid w:val="00BE0666"/>
    <w:rsid w:val="00BE06D8"/>
    <w:rsid w:val="00BE087F"/>
    <w:rsid w:val="00BE0EA8"/>
    <w:rsid w:val="00BE11DB"/>
    <w:rsid w:val="00BE165C"/>
    <w:rsid w:val="00BE18E9"/>
    <w:rsid w:val="00BE1934"/>
    <w:rsid w:val="00BE1E42"/>
    <w:rsid w:val="00BE20BA"/>
    <w:rsid w:val="00BE2499"/>
    <w:rsid w:val="00BE3823"/>
    <w:rsid w:val="00BE38A2"/>
    <w:rsid w:val="00BE4714"/>
    <w:rsid w:val="00BE572B"/>
    <w:rsid w:val="00BE5821"/>
    <w:rsid w:val="00BE5913"/>
    <w:rsid w:val="00BE6A34"/>
    <w:rsid w:val="00BE7ADB"/>
    <w:rsid w:val="00BF0FDD"/>
    <w:rsid w:val="00BF1177"/>
    <w:rsid w:val="00BF16F2"/>
    <w:rsid w:val="00BF19FE"/>
    <w:rsid w:val="00BF1E2B"/>
    <w:rsid w:val="00BF2CFA"/>
    <w:rsid w:val="00BF2D68"/>
    <w:rsid w:val="00BF43D9"/>
    <w:rsid w:val="00BF4521"/>
    <w:rsid w:val="00BF46B0"/>
    <w:rsid w:val="00BF5324"/>
    <w:rsid w:val="00BF5577"/>
    <w:rsid w:val="00BF55D2"/>
    <w:rsid w:val="00BF5755"/>
    <w:rsid w:val="00BF606D"/>
    <w:rsid w:val="00BF6219"/>
    <w:rsid w:val="00BF6C28"/>
    <w:rsid w:val="00BF6CDD"/>
    <w:rsid w:val="00BF6FEC"/>
    <w:rsid w:val="00BF7112"/>
    <w:rsid w:val="00C00769"/>
    <w:rsid w:val="00C00DAA"/>
    <w:rsid w:val="00C0120D"/>
    <w:rsid w:val="00C01BF5"/>
    <w:rsid w:val="00C01D45"/>
    <w:rsid w:val="00C0285C"/>
    <w:rsid w:val="00C02894"/>
    <w:rsid w:val="00C03BA4"/>
    <w:rsid w:val="00C046F6"/>
    <w:rsid w:val="00C06097"/>
    <w:rsid w:val="00C063D9"/>
    <w:rsid w:val="00C0669A"/>
    <w:rsid w:val="00C066ED"/>
    <w:rsid w:val="00C06875"/>
    <w:rsid w:val="00C0798C"/>
    <w:rsid w:val="00C103C1"/>
    <w:rsid w:val="00C107D9"/>
    <w:rsid w:val="00C11961"/>
    <w:rsid w:val="00C11FC1"/>
    <w:rsid w:val="00C120A7"/>
    <w:rsid w:val="00C125E6"/>
    <w:rsid w:val="00C144C3"/>
    <w:rsid w:val="00C1459F"/>
    <w:rsid w:val="00C14855"/>
    <w:rsid w:val="00C15524"/>
    <w:rsid w:val="00C15C4B"/>
    <w:rsid w:val="00C16EE9"/>
    <w:rsid w:val="00C1736B"/>
    <w:rsid w:val="00C178B9"/>
    <w:rsid w:val="00C20C00"/>
    <w:rsid w:val="00C22022"/>
    <w:rsid w:val="00C22BE1"/>
    <w:rsid w:val="00C236DC"/>
    <w:rsid w:val="00C23D57"/>
    <w:rsid w:val="00C23FBC"/>
    <w:rsid w:val="00C246A3"/>
    <w:rsid w:val="00C24C21"/>
    <w:rsid w:val="00C255B2"/>
    <w:rsid w:val="00C25655"/>
    <w:rsid w:val="00C25E87"/>
    <w:rsid w:val="00C262A7"/>
    <w:rsid w:val="00C26C67"/>
    <w:rsid w:val="00C27162"/>
    <w:rsid w:val="00C274CF"/>
    <w:rsid w:val="00C27764"/>
    <w:rsid w:val="00C27FEE"/>
    <w:rsid w:val="00C306CB"/>
    <w:rsid w:val="00C312D9"/>
    <w:rsid w:val="00C315C5"/>
    <w:rsid w:val="00C31BD0"/>
    <w:rsid w:val="00C31DB2"/>
    <w:rsid w:val="00C32259"/>
    <w:rsid w:val="00C32D0C"/>
    <w:rsid w:val="00C33473"/>
    <w:rsid w:val="00C342E5"/>
    <w:rsid w:val="00C35991"/>
    <w:rsid w:val="00C35BDF"/>
    <w:rsid w:val="00C36C8A"/>
    <w:rsid w:val="00C372B5"/>
    <w:rsid w:val="00C374A7"/>
    <w:rsid w:val="00C37CE4"/>
    <w:rsid w:val="00C406C4"/>
    <w:rsid w:val="00C409B5"/>
    <w:rsid w:val="00C40AB3"/>
    <w:rsid w:val="00C41A5A"/>
    <w:rsid w:val="00C41D46"/>
    <w:rsid w:val="00C421B3"/>
    <w:rsid w:val="00C44418"/>
    <w:rsid w:val="00C44B0F"/>
    <w:rsid w:val="00C456C6"/>
    <w:rsid w:val="00C45759"/>
    <w:rsid w:val="00C46C36"/>
    <w:rsid w:val="00C4789A"/>
    <w:rsid w:val="00C47C09"/>
    <w:rsid w:val="00C47C98"/>
    <w:rsid w:val="00C47EE8"/>
    <w:rsid w:val="00C502A6"/>
    <w:rsid w:val="00C5051F"/>
    <w:rsid w:val="00C50998"/>
    <w:rsid w:val="00C50EBD"/>
    <w:rsid w:val="00C51AC8"/>
    <w:rsid w:val="00C51E24"/>
    <w:rsid w:val="00C52167"/>
    <w:rsid w:val="00C53376"/>
    <w:rsid w:val="00C53C89"/>
    <w:rsid w:val="00C548EA"/>
    <w:rsid w:val="00C55442"/>
    <w:rsid w:val="00C56C2C"/>
    <w:rsid w:val="00C56E02"/>
    <w:rsid w:val="00C57726"/>
    <w:rsid w:val="00C5781B"/>
    <w:rsid w:val="00C605B9"/>
    <w:rsid w:val="00C60CB3"/>
    <w:rsid w:val="00C6184C"/>
    <w:rsid w:val="00C61B07"/>
    <w:rsid w:val="00C61B25"/>
    <w:rsid w:val="00C61F59"/>
    <w:rsid w:val="00C63F31"/>
    <w:rsid w:val="00C6433B"/>
    <w:rsid w:val="00C64588"/>
    <w:rsid w:val="00C64636"/>
    <w:rsid w:val="00C64F82"/>
    <w:rsid w:val="00C651FE"/>
    <w:rsid w:val="00C653F3"/>
    <w:rsid w:val="00C65FEB"/>
    <w:rsid w:val="00C6644F"/>
    <w:rsid w:val="00C66592"/>
    <w:rsid w:val="00C667A2"/>
    <w:rsid w:val="00C66A89"/>
    <w:rsid w:val="00C670C4"/>
    <w:rsid w:val="00C7026F"/>
    <w:rsid w:val="00C7092D"/>
    <w:rsid w:val="00C709C6"/>
    <w:rsid w:val="00C71ACA"/>
    <w:rsid w:val="00C720FE"/>
    <w:rsid w:val="00C724F1"/>
    <w:rsid w:val="00C73343"/>
    <w:rsid w:val="00C7347F"/>
    <w:rsid w:val="00C73A0D"/>
    <w:rsid w:val="00C7475B"/>
    <w:rsid w:val="00C75AD9"/>
    <w:rsid w:val="00C76A08"/>
    <w:rsid w:val="00C76AB0"/>
    <w:rsid w:val="00C7751D"/>
    <w:rsid w:val="00C77E61"/>
    <w:rsid w:val="00C77E62"/>
    <w:rsid w:val="00C805CF"/>
    <w:rsid w:val="00C80F7A"/>
    <w:rsid w:val="00C813CE"/>
    <w:rsid w:val="00C8150D"/>
    <w:rsid w:val="00C819C7"/>
    <w:rsid w:val="00C81F2F"/>
    <w:rsid w:val="00C82D89"/>
    <w:rsid w:val="00C84803"/>
    <w:rsid w:val="00C84D1C"/>
    <w:rsid w:val="00C8520A"/>
    <w:rsid w:val="00C8613D"/>
    <w:rsid w:val="00C86364"/>
    <w:rsid w:val="00C86E6D"/>
    <w:rsid w:val="00C8732C"/>
    <w:rsid w:val="00C87A94"/>
    <w:rsid w:val="00C90489"/>
    <w:rsid w:val="00C9104B"/>
    <w:rsid w:val="00C916AE"/>
    <w:rsid w:val="00C91CA9"/>
    <w:rsid w:val="00C92052"/>
    <w:rsid w:val="00C930F3"/>
    <w:rsid w:val="00C93BD5"/>
    <w:rsid w:val="00C94302"/>
    <w:rsid w:val="00C948F1"/>
    <w:rsid w:val="00C956B9"/>
    <w:rsid w:val="00C95E14"/>
    <w:rsid w:val="00C9747F"/>
    <w:rsid w:val="00C97E1A"/>
    <w:rsid w:val="00CA0416"/>
    <w:rsid w:val="00CA0D4A"/>
    <w:rsid w:val="00CA1CFD"/>
    <w:rsid w:val="00CA218B"/>
    <w:rsid w:val="00CA2755"/>
    <w:rsid w:val="00CA2BCD"/>
    <w:rsid w:val="00CA3312"/>
    <w:rsid w:val="00CA3CBD"/>
    <w:rsid w:val="00CA40A9"/>
    <w:rsid w:val="00CA49A2"/>
    <w:rsid w:val="00CA4E83"/>
    <w:rsid w:val="00CA5631"/>
    <w:rsid w:val="00CA5F8A"/>
    <w:rsid w:val="00CA6367"/>
    <w:rsid w:val="00CA74C5"/>
    <w:rsid w:val="00CA79AA"/>
    <w:rsid w:val="00CA7AD2"/>
    <w:rsid w:val="00CB0B83"/>
    <w:rsid w:val="00CB114B"/>
    <w:rsid w:val="00CB1CA3"/>
    <w:rsid w:val="00CB23B7"/>
    <w:rsid w:val="00CB28DC"/>
    <w:rsid w:val="00CB2A0C"/>
    <w:rsid w:val="00CB2AEA"/>
    <w:rsid w:val="00CB2E2B"/>
    <w:rsid w:val="00CB301E"/>
    <w:rsid w:val="00CB335B"/>
    <w:rsid w:val="00CB34D7"/>
    <w:rsid w:val="00CB4EEF"/>
    <w:rsid w:val="00CB516B"/>
    <w:rsid w:val="00CB5486"/>
    <w:rsid w:val="00CB5A77"/>
    <w:rsid w:val="00CB5D73"/>
    <w:rsid w:val="00CB6BA9"/>
    <w:rsid w:val="00CB6CBB"/>
    <w:rsid w:val="00CB748D"/>
    <w:rsid w:val="00CC044B"/>
    <w:rsid w:val="00CC0E41"/>
    <w:rsid w:val="00CC16DE"/>
    <w:rsid w:val="00CC1725"/>
    <w:rsid w:val="00CC1E33"/>
    <w:rsid w:val="00CC29B3"/>
    <w:rsid w:val="00CC2CE9"/>
    <w:rsid w:val="00CC344D"/>
    <w:rsid w:val="00CC3B2D"/>
    <w:rsid w:val="00CC3FA7"/>
    <w:rsid w:val="00CC4004"/>
    <w:rsid w:val="00CC4665"/>
    <w:rsid w:val="00CC46D5"/>
    <w:rsid w:val="00CC7205"/>
    <w:rsid w:val="00CC7569"/>
    <w:rsid w:val="00CC7FA0"/>
    <w:rsid w:val="00CD05F9"/>
    <w:rsid w:val="00CD0C3C"/>
    <w:rsid w:val="00CD0E50"/>
    <w:rsid w:val="00CD0EDE"/>
    <w:rsid w:val="00CD0FCE"/>
    <w:rsid w:val="00CD1519"/>
    <w:rsid w:val="00CD1AB1"/>
    <w:rsid w:val="00CD22A2"/>
    <w:rsid w:val="00CD2707"/>
    <w:rsid w:val="00CD29AA"/>
    <w:rsid w:val="00CD2C4D"/>
    <w:rsid w:val="00CD33C4"/>
    <w:rsid w:val="00CD34D9"/>
    <w:rsid w:val="00CD3732"/>
    <w:rsid w:val="00CD3BB8"/>
    <w:rsid w:val="00CD3E72"/>
    <w:rsid w:val="00CD3EE9"/>
    <w:rsid w:val="00CD5079"/>
    <w:rsid w:val="00CD5133"/>
    <w:rsid w:val="00CD535D"/>
    <w:rsid w:val="00CD62AA"/>
    <w:rsid w:val="00CD62C2"/>
    <w:rsid w:val="00CD6557"/>
    <w:rsid w:val="00CD65B7"/>
    <w:rsid w:val="00CD7BE8"/>
    <w:rsid w:val="00CE0024"/>
    <w:rsid w:val="00CE0D38"/>
    <w:rsid w:val="00CE140C"/>
    <w:rsid w:val="00CE1E19"/>
    <w:rsid w:val="00CE2A06"/>
    <w:rsid w:val="00CE35A0"/>
    <w:rsid w:val="00CE3D03"/>
    <w:rsid w:val="00CE4FB0"/>
    <w:rsid w:val="00CE4FEA"/>
    <w:rsid w:val="00CE4FF8"/>
    <w:rsid w:val="00CE5D00"/>
    <w:rsid w:val="00CE600B"/>
    <w:rsid w:val="00CE6359"/>
    <w:rsid w:val="00CE6CE5"/>
    <w:rsid w:val="00CE7031"/>
    <w:rsid w:val="00CE7036"/>
    <w:rsid w:val="00CE7D11"/>
    <w:rsid w:val="00CF1D4B"/>
    <w:rsid w:val="00CF1DA2"/>
    <w:rsid w:val="00CF2C39"/>
    <w:rsid w:val="00CF3032"/>
    <w:rsid w:val="00CF3451"/>
    <w:rsid w:val="00CF3597"/>
    <w:rsid w:val="00CF3675"/>
    <w:rsid w:val="00CF4456"/>
    <w:rsid w:val="00CF4CDA"/>
    <w:rsid w:val="00CF55AB"/>
    <w:rsid w:val="00CF5E26"/>
    <w:rsid w:val="00CF6D8A"/>
    <w:rsid w:val="00CF709B"/>
    <w:rsid w:val="00CF7500"/>
    <w:rsid w:val="00CF765E"/>
    <w:rsid w:val="00D00B55"/>
    <w:rsid w:val="00D00BA1"/>
    <w:rsid w:val="00D00FA1"/>
    <w:rsid w:val="00D01069"/>
    <w:rsid w:val="00D01844"/>
    <w:rsid w:val="00D01A35"/>
    <w:rsid w:val="00D022E2"/>
    <w:rsid w:val="00D024F2"/>
    <w:rsid w:val="00D03991"/>
    <w:rsid w:val="00D0436C"/>
    <w:rsid w:val="00D046E2"/>
    <w:rsid w:val="00D047F9"/>
    <w:rsid w:val="00D04814"/>
    <w:rsid w:val="00D04899"/>
    <w:rsid w:val="00D04D5D"/>
    <w:rsid w:val="00D0518D"/>
    <w:rsid w:val="00D05482"/>
    <w:rsid w:val="00D07363"/>
    <w:rsid w:val="00D07AA5"/>
    <w:rsid w:val="00D106A9"/>
    <w:rsid w:val="00D110D0"/>
    <w:rsid w:val="00D1149F"/>
    <w:rsid w:val="00D116F4"/>
    <w:rsid w:val="00D11F22"/>
    <w:rsid w:val="00D12037"/>
    <w:rsid w:val="00D12171"/>
    <w:rsid w:val="00D121C7"/>
    <w:rsid w:val="00D12396"/>
    <w:rsid w:val="00D123E4"/>
    <w:rsid w:val="00D136A2"/>
    <w:rsid w:val="00D13CFA"/>
    <w:rsid w:val="00D13E41"/>
    <w:rsid w:val="00D149AA"/>
    <w:rsid w:val="00D14E68"/>
    <w:rsid w:val="00D1592A"/>
    <w:rsid w:val="00D15E5A"/>
    <w:rsid w:val="00D165FD"/>
    <w:rsid w:val="00D202B1"/>
    <w:rsid w:val="00D20579"/>
    <w:rsid w:val="00D20E80"/>
    <w:rsid w:val="00D21F85"/>
    <w:rsid w:val="00D22310"/>
    <w:rsid w:val="00D22490"/>
    <w:rsid w:val="00D23D22"/>
    <w:rsid w:val="00D244B2"/>
    <w:rsid w:val="00D24B6D"/>
    <w:rsid w:val="00D25277"/>
    <w:rsid w:val="00D253B0"/>
    <w:rsid w:val="00D25810"/>
    <w:rsid w:val="00D25DCE"/>
    <w:rsid w:val="00D25E05"/>
    <w:rsid w:val="00D260D0"/>
    <w:rsid w:val="00D2782B"/>
    <w:rsid w:val="00D3012F"/>
    <w:rsid w:val="00D30492"/>
    <w:rsid w:val="00D30B6A"/>
    <w:rsid w:val="00D30CF5"/>
    <w:rsid w:val="00D30F17"/>
    <w:rsid w:val="00D310E3"/>
    <w:rsid w:val="00D311DA"/>
    <w:rsid w:val="00D3204A"/>
    <w:rsid w:val="00D320CA"/>
    <w:rsid w:val="00D3250D"/>
    <w:rsid w:val="00D32AAF"/>
    <w:rsid w:val="00D32F5D"/>
    <w:rsid w:val="00D3301F"/>
    <w:rsid w:val="00D33147"/>
    <w:rsid w:val="00D33C8D"/>
    <w:rsid w:val="00D3444E"/>
    <w:rsid w:val="00D35770"/>
    <w:rsid w:val="00D3592A"/>
    <w:rsid w:val="00D3650A"/>
    <w:rsid w:val="00D37418"/>
    <w:rsid w:val="00D37B33"/>
    <w:rsid w:val="00D37BA3"/>
    <w:rsid w:val="00D37D68"/>
    <w:rsid w:val="00D41AFE"/>
    <w:rsid w:val="00D41BAE"/>
    <w:rsid w:val="00D42C41"/>
    <w:rsid w:val="00D42D97"/>
    <w:rsid w:val="00D43875"/>
    <w:rsid w:val="00D442EF"/>
    <w:rsid w:val="00D44B47"/>
    <w:rsid w:val="00D44B95"/>
    <w:rsid w:val="00D45498"/>
    <w:rsid w:val="00D4563C"/>
    <w:rsid w:val="00D4622C"/>
    <w:rsid w:val="00D4683C"/>
    <w:rsid w:val="00D47D47"/>
    <w:rsid w:val="00D47F27"/>
    <w:rsid w:val="00D50158"/>
    <w:rsid w:val="00D5034F"/>
    <w:rsid w:val="00D506B5"/>
    <w:rsid w:val="00D50885"/>
    <w:rsid w:val="00D51039"/>
    <w:rsid w:val="00D515FC"/>
    <w:rsid w:val="00D51691"/>
    <w:rsid w:val="00D52B5C"/>
    <w:rsid w:val="00D5320E"/>
    <w:rsid w:val="00D5491D"/>
    <w:rsid w:val="00D55672"/>
    <w:rsid w:val="00D55DFC"/>
    <w:rsid w:val="00D56865"/>
    <w:rsid w:val="00D56D04"/>
    <w:rsid w:val="00D56D15"/>
    <w:rsid w:val="00D56FB0"/>
    <w:rsid w:val="00D5713E"/>
    <w:rsid w:val="00D57301"/>
    <w:rsid w:val="00D57A5D"/>
    <w:rsid w:val="00D60024"/>
    <w:rsid w:val="00D606D6"/>
    <w:rsid w:val="00D60B3A"/>
    <w:rsid w:val="00D60E86"/>
    <w:rsid w:val="00D612F2"/>
    <w:rsid w:val="00D61BD5"/>
    <w:rsid w:val="00D61C7D"/>
    <w:rsid w:val="00D61FB9"/>
    <w:rsid w:val="00D62322"/>
    <w:rsid w:val="00D62AE8"/>
    <w:rsid w:val="00D62D12"/>
    <w:rsid w:val="00D6322E"/>
    <w:rsid w:val="00D63ECF"/>
    <w:rsid w:val="00D641D2"/>
    <w:rsid w:val="00D64423"/>
    <w:rsid w:val="00D644C3"/>
    <w:rsid w:val="00D654AF"/>
    <w:rsid w:val="00D65999"/>
    <w:rsid w:val="00D65D2D"/>
    <w:rsid w:val="00D66089"/>
    <w:rsid w:val="00D661BE"/>
    <w:rsid w:val="00D67358"/>
    <w:rsid w:val="00D6738D"/>
    <w:rsid w:val="00D67555"/>
    <w:rsid w:val="00D70D1D"/>
    <w:rsid w:val="00D72463"/>
    <w:rsid w:val="00D72CE1"/>
    <w:rsid w:val="00D73B5C"/>
    <w:rsid w:val="00D73C38"/>
    <w:rsid w:val="00D7425E"/>
    <w:rsid w:val="00D7470F"/>
    <w:rsid w:val="00D75029"/>
    <w:rsid w:val="00D7541A"/>
    <w:rsid w:val="00D76091"/>
    <w:rsid w:val="00D76202"/>
    <w:rsid w:val="00D76B09"/>
    <w:rsid w:val="00D776D1"/>
    <w:rsid w:val="00D77F58"/>
    <w:rsid w:val="00D80384"/>
    <w:rsid w:val="00D80578"/>
    <w:rsid w:val="00D80826"/>
    <w:rsid w:val="00D80E4A"/>
    <w:rsid w:val="00D81818"/>
    <w:rsid w:val="00D821DA"/>
    <w:rsid w:val="00D82B25"/>
    <w:rsid w:val="00D82C64"/>
    <w:rsid w:val="00D83C6D"/>
    <w:rsid w:val="00D841D6"/>
    <w:rsid w:val="00D8466D"/>
    <w:rsid w:val="00D85015"/>
    <w:rsid w:val="00D8507C"/>
    <w:rsid w:val="00D85405"/>
    <w:rsid w:val="00D870C9"/>
    <w:rsid w:val="00D87632"/>
    <w:rsid w:val="00D87F5A"/>
    <w:rsid w:val="00D90522"/>
    <w:rsid w:val="00D90A6A"/>
    <w:rsid w:val="00D926C2"/>
    <w:rsid w:val="00D92BEA"/>
    <w:rsid w:val="00D932C6"/>
    <w:rsid w:val="00D93892"/>
    <w:rsid w:val="00D93972"/>
    <w:rsid w:val="00D952FF"/>
    <w:rsid w:val="00D95520"/>
    <w:rsid w:val="00D95C4E"/>
    <w:rsid w:val="00D97345"/>
    <w:rsid w:val="00DA0014"/>
    <w:rsid w:val="00DA04FD"/>
    <w:rsid w:val="00DA0E12"/>
    <w:rsid w:val="00DA13AB"/>
    <w:rsid w:val="00DA1814"/>
    <w:rsid w:val="00DA1BA1"/>
    <w:rsid w:val="00DA1BDB"/>
    <w:rsid w:val="00DA1E88"/>
    <w:rsid w:val="00DA2B76"/>
    <w:rsid w:val="00DA2BD3"/>
    <w:rsid w:val="00DA31CD"/>
    <w:rsid w:val="00DA3A58"/>
    <w:rsid w:val="00DA3C62"/>
    <w:rsid w:val="00DA443C"/>
    <w:rsid w:val="00DA4DD4"/>
    <w:rsid w:val="00DA5A7F"/>
    <w:rsid w:val="00DA5C5C"/>
    <w:rsid w:val="00DA5CA4"/>
    <w:rsid w:val="00DA5EFA"/>
    <w:rsid w:val="00DA5FC9"/>
    <w:rsid w:val="00DA60F9"/>
    <w:rsid w:val="00DA643D"/>
    <w:rsid w:val="00DA6913"/>
    <w:rsid w:val="00DA6FE1"/>
    <w:rsid w:val="00DA75E5"/>
    <w:rsid w:val="00DA7C42"/>
    <w:rsid w:val="00DB00EC"/>
    <w:rsid w:val="00DB0785"/>
    <w:rsid w:val="00DB097A"/>
    <w:rsid w:val="00DB0DA5"/>
    <w:rsid w:val="00DB1A83"/>
    <w:rsid w:val="00DB1DF2"/>
    <w:rsid w:val="00DB20B5"/>
    <w:rsid w:val="00DB2CD5"/>
    <w:rsid w:val="00DB47C3"/>
    <w:rsid w:val="00DB4CB7"/>
    <w:rsid w:val="00DB58D8"/>
    <w:rsid w:val="00DB61A1"/>
    <w:rsid w:val="00DB68BF"/>
    <w:rsid w:val="00DB6CFB"/>
    <w:rsid w:val="00DB7272"/>
    <w:rsid w:val="00DB7399"/>
    <w:rsid w:val="00DB7874"/>
    <w:rsid w:val="00DC1362"/>
    <w:rsid w:val="00DC18FD"/>
    <w:rsid w:val="00DC1B10"/>
    <w:rsid w:val="00DC1BB5"/>
    <w:rsid w:val="00DC2E7E"/>
    <w:rsid w:val="00DC4104"/>
    <w:rsid w:val="00DC4430"/>
    <w:rsid w:val="00DC4815"/>
    <w:rsid w:val="00DC5564"/>
    <w:rsid w:val="00DC5FDB"/>
    <w:rsid w:val="00DC7291"/>
    <w:rsid w:val="00DD08A0"/>
    <w:rsid w:val="00DD0C4E"/>
    <w:rsid w:val="00DD0F1D"/>
    <w:rsid w:val="00DD1206"/>
    <w:rsid w:val="00DD1610"/>
    <w:rsid w:val="00DD1EF2"/>
    <w:rsid w:val="00DD255F"/>
    <w:rsid w:val="00DD256D"/>
    <w:rsid w:val="00DD32EA"/>
    <w:rsid w:val="00DD33CB"/>
    <w:rsid w:val="00DD3447"/>
    <w:rsid w:val="00DD404B"/>
    <w:rsid w:val="00DD4430"/>
    <w:rsid w:val="00DD4516"/>
    <w:rsid w:val="00DD47FB"/>
    <w:rsid w:val="00DD5092"/>
    <w:rsid w:val="00DD680A"/>
    <w:rsid w:val="00DD73CA"/>
    <w:rsid w:val="00DE0232"/>
    <w:rsid w:val="00DE071A"/>
    <w:rsid w:val="00DE1022"/>
    <w:rsid w:val="00DE153F"/>
    <w:rsid w:val="00DE1CE2"/>
    <w:rsid w:val="00DE1F29"/>
    <w:rsid w:val="00DE2137"/>
    <w:rsid w:val="00DE29F1"/>
    <w:rsid w:val="00DE2C93"/>
    <w:rsid w:val="00DE3C13"/>
    <w:rsid w:val="00DE3E38"/>
    <w:rsid w:val="00DE451E"/>
    <w:rsid w:val="00DE49B3"/>
    <w:rsid w:val="00DE524D"/>
    <w:rsid w:val="00DE55DE"/>
    <w:rsid w:val="00DE59E7"/>
    <w:rsid w:val="00DE5AA5"/>
    <w:rsid w:val="00DE6188"/>
    <w:rsid w:val="00DE6577"/>
    <w:rsid w:val="00DE69E0"/>
    <w:rsid w:val="00DE6F85"/>
    <w:rsid w:val="00DE7AEF"/>
    <w:rsid w:val="00DF02E3"/>
    <w:rsid w:val="00DF03B0"/>
    <w:rsid w:val="00DF1545"/>
    <w:rsid w:val="00DF1649"/>
    <w:rsid w:val="00DF169C"/>
    <w:rsid w:val="00DF29DA"/>
    <w:rsid w:val="00DF2AD5"/>
    <w:rsid w:val="00DF34A8"/>
    <w:rsid w:val="00DF3704"/>
    <w:rsid w:val="00DF3B80"/>
    <w:rsid w:val="00DF3D5F"/>
    <w:rsid w:val="00DF445A"/>
    <w:rsid w:val="00DF49A0"/>
    <w:rsid w:val="00DF501B"/>
    <w:rsid w:val="00DF5351"/>
    <w:rsid w:val="00DF5A0B"/>
    <w:rsid w:val="00DF64F1"/>
    <w:rsid w:val="00DF6F72"/>
    <w:rsid w:val="00DF770D"/>
    <w:rsid w:val="00DF7D7B"/>
    <w:rsid w:val="00DF7FD5"/>
    <w:rsid w:val="00E0078D"/>
    <w:rsid w:val="00E00D4A"/>
    <w:rsid w:val="00E00E04"/>
    <w:rsid w:val="00E01393"/>
    <w:rsid w:val="00E01BA5"/>
    <w:rsid w:val="00E022AB"/>
    <w:rsid w:val="00E02AD5"/>
    <w:rsid w:val="00E03CF3"/>
    <w:rsid w:val="00E03F3B"/>
    <w:rsid w:val="00E049DE"/>
    <w:rsid w:val="00E04AF4"/>
    <w:rsid w:val="00E0556D"/>
    <w:rsid w:val="00E05D23"/>
    <w:rsid w:val="00E05DDB"/>
    <w:rsid w:val="00E0633F"/>
    <w:rsid w:val="00E0655D"/>
    <w:rsid w:val="00E0685E"/>
    <w:rsid w:val="00E06E07"/>
    <w:rsid w:val="00E07482"/>
    <w:rsid w:val="00E07D69"/>
    <w:rsid w:val="00E1020D"/>
    <w:rsid w:val="00E1061A"/>
    <w:rsid w:val="00E11C9B"/>
    <w:rsid w:val="00E1379E"/>
    <w:rsid w:val="00E14B03"/>
    <w:rsid w:val="00E14DCB"/>
    <w:rsid w:val="00E14EDF"/>
    <w:rsid w:val="00E1561E"/>
    <w:rsid w:val="00E15679"/>
    <w:rsid w:val="00E157AA"/>
    <w:rsid w:val="00E16E01"/>
    <w:rsid w:val="00E17A34"/>
    <w:rsid w:val="00E17D08"/>
    <w:rsid w:val="00E200E5"/>
    <w:rsid w:val="00E2016B"/>
    <w:rsid w:val="00E20227"/>
    <w:rsid w:val="00E202AE"/>
    <w:rsid w:val="00E205B6"/>
    <w:rsid w:val="00E20C18"/>
    <w:rsid w:val="00E20F4B"/>
    <w:rsid w:val="00E21C4B"/>
    <w:rsid w:val="00E22149"/>
    <w:rsid w:val="00E22291"/>
    <w:rsid w:val="00E22634"/>
    <w:rsid w:val="00E236A5"/>
    <w:rsid w:val="00E23A66"/>
    <w:rsid w:val="00E23A89"/>
    <w:rsid w:val="00E244D0"/>
    <w:rsid w:val="00E2467F"/>
    <w:rsid w:val="00E2481D"/>
    <w:rsid w:val="00E24B41"/>
    <w:rsid w:val="00E253E1"/>
    <w:rsid w:val="00E2590F"/>
    <w:rsid w:val="00E262D5"/>
    <w:rsid w:val="00E266DC"/>
    <w:rsid w:val="00E2673C"/>
    <w:rsid w:val="00E26D60"/>
    <w:rsid w:val="00E26EF2"/>
    <w:rsid w:val="00E2701B"/>
    <w:rsid w:val="00E30CDD"/>
    <w:rsid w:val="00E31318"/>
    <w:rsid w:val="00E313B0"/>
    <w:rsid w:val="00E31CAA"/>
    <w:rsid w:val="00E320E4"/>
    <w:rsid w:val="00E321B6"/>
    <w:rsid w:val="00E32C6D"/>
    <w:rsid w:val="00E332D6"/>
    <w:rsid w:val="00E33A94"/>
    <w:rsid w:val="00E34318"/>
    <w:rsid w:val="00E34866"/>
    <w:rsid w:val="00E34892"/>
    <w:rsid w:val="00E34CDD"/>
    <w:rsid w:val="00E354C5"/>
    <w:rsid w:val="00E35AA4"/>
    <w:rsid w:val="00E36A76"/>
    <w:rsid w:val="00E36E2B"/>
    <w:rsid w:val="00E370AB"/>
    <w:rsid w:val="00E3721B"/>
    <w:rsid w:val="00E37D73"/>
    <w:rsid w:val="00E407AE"/>
    <w:rsid w:val="00E40E78"/>
    <w:rsid w:val="00E41032"/>
    <w:rsid w:val="00E415D8"/>
    <w:rsid w:val="00E42878"/>
    <w:rsid w:val="00E432A3"/>
    <w:rsid w:val="00E441E4"/>
    <w:rsid w:val="00E44214"/>
    <w:rsid w:val="00E447BF"/>
    <w:rsid w:val="00E4550D"/>
    <w:rsid w:val="00E45803"/>
    <w:rsid w:val="00E4583D"/>
    <w:rsid w:val="00E4591D"/>
    <w:rsid w:val="00E46133"/>
    <w:rsid w:val="00E47819"/>
    <w:rsid w:val="00E479C2"/>
    <w:rsid w:val="00E47AA0"/>
    <w:rsid w:val="00E47C53"/>
    <w:rsid w:val="00E47D01"/>
    <w:rsid w:val="00E47D21"/>
    <w:rsid w:val="00E47E2F"/>
    <w:rsid w:val="00E5066C"/>
    <w:rsid w:val="00E50B82"/>
    <w:rsid w:val="00E50E94"/>
    <w:rsid w:val="00E51DB1"/>
    <w:rsid w:val="00E520AF"/>
    <w:rsid w:val="00E525A6"/>
    <w:rsid w:val="00E528D9"/>
    <w:rsid w:val="00E5335B"/>
    <w:rsid w:val="00E538D6"/>
    <w:rsid w:val="00E54A08"/>
    <w:rsid w:val="00E556D3"/>
    <w:rsid w:val="00E5663D"/>
    <w:rsid w:val="00E5669E"/>
    <w:rsid w:val="00E56742"/>
    <w:rsid w:val="00E56C27"/>
    <w:rsid w:val="00E57929"/>
    <w:rsid w:val="00E57947"/>
    <w:rsid w:val="00E6147D"/>
    <w:rsid w:val="00E61838"/>
    <w:rsid w:val="00E61845"/>
    <w:rsid w:val="00E61EAB"/>
    <w:rsid w:val="00E620BC"/>
    <w:rsid w:val="00E621FA"/>
    <w:rsid w:val="00E62ABB"/>
    <w:rsid w:val="00E62EB9"/>
    <w:rsid w:val="00E63A1E"/>
    <w:rsid w:val="00E63F15"/>
    <w:rsid w:val="00E64434"/>
    <w:rsid w:val="00E6447A"/>
    <w:rsid w:val="00E65258"/>
    <w:rsid w:val="00E66414"/>
    <w:rsid w:val="00E664F9"/>
    <w:rsid w:val="00E67887"/>
    <w:rsid w:val="00E67936"/>
    <w:rsid w:val="00E67F7A"/>
    <w:rsid w:val="00E70099"/>
    <w:rsid w:val="00E703BF"/>
    <w:rsid w:val="00E714B0"/>
    <w:rsid w:val="00E71A1F"/>
    <w:rsid w:val="00E71ACC"/>
    <w:rsid w:val="00E72250"/>
    <w:rsid w:val="00E722DD"/>
    <w:rsid w:val="00E72716"/>
    <w:rsid w:val="00E72F0B"/>
    <w:rsid w:val="00E73CE0"/>
    <w:rsid w:val="00E73F2B"/>
    <w:rsid w:val="00E74111"/>
    <w:rsid w:val="00E74C9C"/>
    <w:rsid w:val="00E752C2"/>
    <w:rsid w:val="00E75931"/>
    <w:rsid w:val="00E7621C"/>
    <w:rsid w:val="00E77B0F"/>
    <w:rsid w:val="00E80044"/>
    <w:rsid w:val="00E8025A"/>
    <w:rsid w:val="00E80C70"/>
    <w:rsid w:val="00E80D63"/>
    <w:rsid w:val="00E80EE9"/>
    <w:rsid w:val="00E8146E"/>
    <w:rsid w:val="00E815E7"/>
    <w:rsid w:val="00E81751"/>
    <w:rsid w:val="00E82053"/>
    <w:rsid w:val="00E8248C"/>
    <w:rsid w:val="00E82907"/>
    <w:rsid w:val="00E82B4F"/>
    <w:rsid w:val="00E8391E"/>
    <w:rsid w:val="00E83A1E"/>
    <w:rsid w:val="00E8415C"/>
    <w:rsid w:val="00E8448E"/>
    <w:rsid w:val="00E84D86"/>
    <w:rsid w:val="00E8670E"/>
    <w:rsid w:val="00E87011"/>
    <w:rsid w:val="00E87114"/>
    <w:rsid w:val="00E872A0"/>
    <w:rsid w:val="00E87FEE"/>
    <w:rsid w:val="00E901C3"/>
    <w:rsid w:val="00E9093B"/>
    <w:rsid w:val="00E909B0"/>
    <w:rsid w:val="00E915D7"/>
    <w:rsid w:val="00E91A4D"/>
    <w:rsid w:val="00E92363"/>
    <w:rsid w:val="00E925C8"/>
    <w:rsid w:val="00E92778"/>
    <w:rsid w:val="00E93052"/>
    <w:rsid w:val="00E934E0"/>
    <w:rsid w:val="00E93E05"/>
    <w:rsid w:val="00E95339"/>
    <w:rsid w:val="00E953AB"/>
    <w:rsid w:val="00E95855"/>
    <w:rsid w:val="00E95AAF"/>
    <w:rsid w:val="00E95BD6"/>
    <w:rsid w:val="00E96542"/>
    <w:rsid w:val="00E96C9C"/>
    <w:rsid w:val="00E9781F"/>
    <w:rsid w:val="00E97B65"/>
    <w:rsid w:val="00EA09B3"/>
    <w:rsid w:val="00EA0AAE"/>
    <w:rsid w:val="00EA0E78"/>
    <w:rsid w:val="00EA0F16"/>
    <w:rsid w:val="00EA133A"/>
    <w:rsid w:val="00EA1623"/>
    <w:rsid w:val="00EA1F1D"/>
    <w:rsid w:val="00EA2834"/>
    <w:rsid w:val="00EA2A5B"/>
    <w:rsid w:val="00EA30C1"/>
    <w:rsid w:val="00EA34ED"/>
    <w:rsid w:val="00EA48D3"/>
    <w:rsid w:val="00EA49B0"/>
    <w:rsid w:val="00EA4E7F"/>
    <w:rsid w:val="00EA4EA3"/>
    <w:rsid w:val="00EA4F85"/>
    <w:rsid w:val="00EA527E"/>
    <w:rsid w:val="00EA5787"/>
    <w:rsid w:val="00EA6B26"/>
    <w:rsid w:val="00EA6F74"/>
    <w:rsid w:val="00EA74C3"/>
    <w:rsid w:val="00EA77BF"/>
    <w:rsid w:val="00EA7985"/>
    <w:rsid w:val="00EB04BA"/>
    <w:rsid w:val="00EB04CB"/>
    <w:rsid w:val="00EB14AC"/>
    <w:rsid w:val="00EB1859"/>
    <w:rsid w:val="00EB2080"/>
    <w:rsid w:val="00EB3319"/>
    <w:rsid w:val="00EB372F"/>
    <w:rsid w:val="00EB43F5"/>
    <w:rsid w:val="00EB4804"/>
    <w:rsid w:val="00EB4999"/>
    <w:rsid w:val="00EB4B4B"/>
    <w:rsid w:val="00EB4C9B"/>
    <w:rsid w:val="00EB4EFE"/>
    <w:rsid w:val="00EB5018"/>
    <w:rsid w:val="00EB5056"/>
    <w:rsid w:val="00EB5611"/>
    <w:rsid w:val="00EB5C25"/>
    <w:rsid w:val="00EB6C20"/>
    <w:rsid w:val="00EB6CCA"/>
    <w:rsid w:val="00EB6D6E"/>
    <w:rsid w:val="00EB751F"/>
    <w:rsid w:val="00EB7616"/>
    <w:rsid w:val="00EB76D5"/>
    <w:rsid w:val="00EB7BA7"/>
    <w:rsid w:val="00EB7BA8"/>
    <w:rsid w:val="00EC00A5"/>
    <w:rsid w:val="00EC04E4"/>
    <w:rsid w:val="00EC0D95"/>
    <w:rsid w:val="00EC0E84"/>
    <w:rsid w:val="00EC2371"/>
    <w:rsid w:val="00EC2795"/>
    <w:rsid w:val="00EC33C6"/>
    <w:rsid w:val="00EC34CC"/>
    <w:rsid w:val="00EC3566"/>
    <w:rsid w:val="00EC44B8"/>
    <w:rsid w:val="00EC4DBB"/>
    <w:rsid w:val="00EC55A3"/>
    <w:rsid w:val="00EC6EAF"/>
    <w:rsid w:val="00EC6F76"/>
    <w:rsid w:val="00EC7186"/>
    <w:rsid w:val="00EC7ACB"/>
    <w:rsid w:val="00ED024C"/>
    <w:rsid w:val="00ED0334"/>
    <w:rsid w:val="00ED04F3"/>
    <w:rsid w:val="00ED08BF"/>
    <w:rsid w:val="00ED0D49"/>
    <w:rsid w:val="00ED136A"/>
    <w:rsid w:val="00ED1F4B"/>
    <w:rsid w:val="00ED296A"/>
    <w:rsid w:val="00ED34B0"/>
    <w:rsid w:val="00ED3624"/>
    <w:rsid w:val="00ED37F0"/>
    <w:rsid w:val="00ED3B92"/>
    <w:rsid w:val="00ED4417"/>
    <w:rsid w:val="00ED494A"/>
    <w:rsid w:val="00ED49C0"/>
    <w:rsid w:val="00ED4BE9"/>
    <w:rsid w:val="00ED4E14"/>
    <w:rsid w:val="00ED5117"/>
    <w:rsid w:val="00ED53F1"/>
    <w:rsid w:val="00ED650F"/>
    <w:rsid w:val="00ED670A"/>
    <w:rsid w:val="00ED79C4"/>
    <w:rsid w:val="00EE001F"/>
    <w:rsid w:val="00EE0116"/>
    <w:rsid w:val="00EE18EB"/>
    <w:rsid w:val="00EE2886"/>
    <w:rsid w:val="00EE2FE4"/>
    <w:rsid w:val="00EE3CAF"/>
    <w:rsid w:val="00EE3DE4"/>
    <w:rsid w:val="00EE4108"/>
    <w:rsid w:val="00EE42C5"/>
    <w:rsid w:val="00EE486B"/>
    <w:rsid w:val="00EE4B92"/>
    <w:rsid w:val="00EE4E11"/>
    <w:rsid w:val="00EE53FF"/>
    <w:rsid w:val="00EE57E8"/>
    <w:rsid w:val="00EE5C50"/>
    <w:rsid w:val="00EE5E01"/>
    <w:rsid w:val="00EE6175"/>
    <w:rsid w:val="00EE6954"/>
    <w:rsid w:val="00EE7BF0"/>
    <w:rsid w:val="00EF0876"/>
    <w:rsid w:val="00EF11B0"/>
    <w:rsid w:val="00EF122C"/>
    <w:rsid w:val="00EF189F"/>
    <w:rsid w:val="00EF19A6"/>
    <w:rsid w:val="00EF1D45"/>
    <w:rsid w:val="00EF1DD9"/>
    <w:rsid w:val="00EF1FB7"/>
    <w:rsid w:val="00EF2A67"/>
    <w:rsid w:val="00EF2BE8"/>
    <w:rsid w:val="00EF35CE"/>
    <w:rsid w:val="00EF40D6"/>
    <w:rsid w:val="00EF4758"/>
    <w:rsid w:val="00EF5419"/>
    <w:rsid w:val="00EF5B54"/>
    <w:rsid w:val="00EF5E4A"/>
    <w:rsid w:val="00EF67DA"/>
    <w:rsid w:val="00EF6F35"/>
    <w:rsid w:val="00F00093"/>
    <w:rsid w:val="00F0018A"/>
    <w:rsid w:val="00F001DB"/>
    <w:rsid w:val="00F0073F"/>
    <w:rsid w:val="00F01B4B"/>
    <w:rsid w:val="00F01B7E"/>
    <w:rsid w:val="00F01E93"/>
    <w:rsid w:val="00F01FFA"/>
    <w:rsid w:val="00F028E5"/>
    <w:rsid w:val="00F02A6E"/>
    <w:rsid w:val="00F02FDC"/>
    <w:rsid w:val="00F03175"/>
    <w:rsid w:val="00F04828"/>
    <w:rsid w:val="00F04ACE"/>
    <w:rsid w:val="00F05150"/>
    <w:rsid w:val="00F0599E"/>
    <w:rsid w:val="00F064F9"/>
    <w:rsid w:val="00F06AEA"/>
    <w:rsid w:val="00F071E4"/>
    <w:rsid w:val="00F0723F"/>
    <w:rsid w:val="00F10D43"/>
    <w:rsid w:val="00F10ECB"/>
    <w:rsid w:val="00F129E9"/>
    <w:rsid w:val="00F13148"/>
    <w:rsid w:val="00F13266"/>
    <w:rsid w:val="00F134CC"/>
    <w:rsid w:val="00F145F6"/>
    <w:rsid w:val="00F14D83"/>
    <w:rsid w:val="00F1505D"/>
    <w:rsid w:val="00F15113"/>
    <w:rsid w:val="00F15434"/>
    <w:rsid w:val="00F15790"/>
    <w:rsid w:val="00F1616F"/>
    <w:rsid w:val="00F16B3E"/>
    <w:rsid w:val="00F170CE"/>
    <w:rsid w:val="00F171AB"/>
    <w:rsid w:val="00F17653"/>
    <w:rsid w:val="00F20F1E"/>
    <w:rsid w:val="00F2152B"/>
    <w:rsid w:val="00F219A4"/>
    <w:rsid w:val="00F21C51"/>
    <w:rsid w:val="00F22822"/>
    <w:rsid w:val="00F22F22"/>
    <w:rsid w:val="00F24504"/>
    <w:rsid w:val="00F24D09"/>
    <w:rsid w:val="00F251A5"/>
    <w:rsid w:val="00F253EF"/>
    <w:rsid w:val="00F255D1"/>
    <w:rsid w:val="00F2593A"/>
    <w:rsid w:val="00F2687B"/>
    <w:rsid w:val="00F26A28"/>
    <w:rsid w:val="00F26DD1"/>
    <w:rsid w:val="00F30337"/>
    <w:rsid w:val="00F30581"/>
    <w:rsid w:val="00F31B2E"/>
    <w:rsid w:val="00F33C25"/>
    <w:rsid w:val="00F35572"/>
    <w:rsid w:val="00F36646"/>
    <w:rsid w:val="00F36B08"/>
    <w:rsid w:val="00F37CEC"/>
    <w:rsid w:val="00F40255"/>
    <w:rsid w:val="00F40373"/>
    <w:rsid w:val="00F4185E"/>
    <w:rsid w:val="00F4227B"/>
    <w:rsid w:val="00F42604"/>
    <w:rsid w:val="00F4281E"/>
    <w:rsid w:val="00F42D29"/>
    <w:rsid w:val="00F43124"/>
    <w:rsid w:val="00F43357"/>
    <w:rsid w:val="00F443A1"/>
    <w:rsid w:val="00F44A3C"/>
    <w:rsid w:val="00F46196"/>
    <w:rsid w:val="00F46DC9"/>
    <w:rsid w:val="00F47218"/>
    <w:rsid w:val="00F50316"/>
    <w:rsid w:val="00F50370"/>
    <w:rsid w:val="00F5082A"/>
    <w:rsid w:val="00F50951"/>
    <w:rsid w:val="00F50B5A"/>
    <w:rsid w:val="00F50D94"/>
    <w:rsid w:val="00F51723"/>
    <w:rsid w:val="00F5202E"/>
    <w:rsid w:val="00F52189"/>
    <w:rsid w:val="00F52616"/>
    <w:rsid w:val="00F5296E"/>
    <w:rsid w:val="00F53830"/>
    <w:rsid w:val="00F53E3B"/>
    <w:rsid w:val="00F5419B"/>
    <w:rsid w:val="00F544B4"/>
    <w:rsid w:val="00F54954"/>
    <w:rsid w:val="00F55A14"/>
    <w:rsid w:val="00F55C68"/>
    <w:rsid w:val="00F5734F"/>
    <w:rsid w:val="00F576F2"/>
    <w:rsid w:val="00F5785D"/>
    <w:rsid w:val="00F60CD9"/>
    <w:rsid w:val="00F60E6A"/>
    <w:rsid w:val="00F611A1"/>
    <w:rsid w:val="00F611D9"/>
    <w:rsid w:val="00F61661"/>
    <w:rsid w:val="00F6193D"/>
    <w:rsid w:val="00F6251F"/>
    <w:rsid w:val="00F6371A"/>
    <w:rsid w:val="00F63A46"/>
    <w:rsid w:val="00F63D53"/>
    <w:rsid w:val="00F64277"/>
    <w:rsid w:val="00F65BA3"/>
    <w:rsid w:val="00F666FD"/>
    <w:rsid w:val="00F66A35"/>
    <w:rsid w:val="00F66DDF"/>
    <w:rsid w:val="00F67A06"/>
    <w:rsid w:val="00F70142"/>
    <w:rsid w:val="00F70F78"/>
    <w:rsid w:val="00F72D0D"/>
    <w:rsid w:val="00F72D55"/>
    <w:rsid w:val="00F7380A"/>
    <w:rsid w:val="00F74DCD"/>
    <w:rsid w:val="00F757D0"/>
    <w:rsid w:val="00F7581E"/>
    <w:rsid w:val="00F77849"/>
    <w:rsid w:val="00F80005"/>
    <w:rsid w:val="00F80861"/>
    <w:rsid w:val="00F80F17"/>
    <w:rsid w:val="00F81E61"/>
    <w:rsid w:val="00F8292B"/>
    <w:rsid w:val="00F832C5"/>
    <w:rsid w:val="00F833D1"/>
    <w:rsid w:val="00F83C58"/>
    <w:rsid w:val="00F83D4E"/>
    <w:rsid w:val="00F84029"/>
    <w:rsid w:val="00F8427C"/>
    <w:rsid w:val="00F8475A"/>
    <w:rsid w:val="00F8529C"/>
    <w:rsid w:val="00F85E2C"/>
    <w:rsid w:val="00F85F21"/>
    <w:rsid w:val="00F861BA"/>
    <w:rsid w:val="00F862D7"/>
    <w:rsid w:val="00F86F2C"/>
    <w:rsid w:val="00F8770D"/>
    <w:rsid w:val="00F90D21"/>
    <w:rsid w:val="00F91A43"/>
    <w:rsid w:val="00F92063"/>
    <w:rsid w:val="00F92746"/>
    <w:rsid w:val="00F92759"/>
    <w:rsid w:val="00F92A4E"/>
    <w:rsid w:val="00F931E3"/>
    <w:rsid w:val="00F9329B"/>
    <w:rsid w:val="00F93D60"/>
    <w:rsid w:val="00F93D71"/>
    <w:rsid w:val="00F93DB9"/>
    <w:rsid w:val="00F94058"/>
    <w:rsid w:val="00F94542"/>
    <w:rsid w:val="00F9502C"/>
    <w:rsid w:val="00F95242"/>
    <w:rsid w:val="00F95873"/>
    <w:rsid w:val="00F95B3F"/>
    <w:rsid w:val="00F9664A"/>
    <w:rsid w:val="00F97586"/>
    <w:rsid w:val="00F9764A"/>
    <w:rsid w:val="00F97FEE"/>
    <w:rsid w:val="00FA089B"/>
    <w:rsid w:val="00FA0CB3"/>
    <w:rsid w:val="00FA157B"/>
    <w:rsid w:val="00FA24E3"/>
    <w:rsid w:val="00FA2719"/>
    <w:rsid w:val="00FA2D19"/>
    <w:rsid w:val="00FA2E33"/>
    <w:rsid w:val="00FA2E5E"/>
    <w:rsid w:val="00FA2F23"/>
    <w:rsid w:val="00FA34BC"/>
    <w:rsid w:val="00FA37DC"/>
    <w:rsid w:val="00FA384D"/>
    <w:rsid w:val="00FA38CB"/>
    <w:rsid w:val="00FA3C5E"/>
    <w:rsid w:val="00FA3FBC"/>
    <w:rsid w:val="00FA4061"/>
    <w:rsid w:val="00FA46B9"/>
    <w:rsid w:val="00FA5022"/>
    <w:rsid w:val="00FA539D"/>
    <w:rsid w:val="00FA5FA0"/>
    <w:rsid w:val="00FA6391"/>
    <w:rsid w:val="00FA64C0"/>
    <w:rsid w:val="00FA664D"/>
    <w:rsid w:val="00FA6A6A"/>
    <w:rsid w:val="00FA7390"/>
    <w:rsid w:val="00FA7536"/>
    <w:rsid w:val="00FA78E1"/>
    <w:rsid w:val="00FB090D"/>
    <w:rsid w:val="00FB0B50"/>
    <w:rsid w:val="00FB1849"/>
    <w:rsid w:val="00FB1AAB"/>
    <w:rsid w:val="00FB1C75"/>
    <w:rsid w:val="00FB2EF9"/>
    <w:rsid w:val="00FB3692"/>
    <w:rsid w:val="00FB3EEB"/>
    <w:rsid w:val="00FB53F2"/>
    <w:rsid w:val="00FB5CBA"/>
    <w:rsid w:val="00FB5DD2"/>
    <w:rsid w:val="00FB6082"/>
    <w:rsid w:val="00FB6AE8"/>
    <w:rsid w:val="00FB7371"/>
    <w:rsid w:val="00FC124E"/>
    <w:rsid w:val="00FC22DF"/>
    <w:rsid w:val="00FC27F8"/>
    <w:rsid w:val="00FC2A5E"/>
    <w:rsid w:val="00FC2A90"/>
    <w:rsid w:val="00FC3F23"/>
    <w:rsid w:val="00FC5737"/>
    <w:rsid w:val="00FC6298"/>
    <w:rsid w:val="00FC64C2"/>
    <w:rsid w:val="00FC718B"/>
    <w:rsid w:val="00FC7323"/>
    <w:rsid w:val="00FD0367"/>
    <w:rsid w:val="00FD14BD"/>
    <w:rsid w:val="00FD1D98"/>
    <w:rsid w:val="00FD2FFB"/>
    <w:rsid w:val="00FD3714"/>
    <w:rsid w:val="00FD4574"/>
    <w:rsid w:val="00FD4893"/>
    <w:rsid w:val="00FD49F5"/>
    <w:rsid w:val="00FD587A"/>
    <w:rsid w:val="00FD607F"/>
    <w:rsid w:val="00FD6CAD"/>
    <w:rsid w:val="00FD6F94"/>
    <w:rsid w:val="00FD72B3"/>
    <w:rsid w:val="00FD744B"/>
    <w:rsid w:val="00FD7A1C"/>
    <w:rsid w:val="00FE0472"/>
    <w:rsid w:val="00FE05F5"/>
    <w:rsid w:val="00FE0B55"/>
    <w:rsid w:val="00FE0DE4"/>
    <w:rsid w:val="00FE13FC"/>
    <w:rsid w:val="00FE154F"/>
    <w:rsid w:val="00FE15F6"/>
    <w:rsid w:val="00FE1E2A"/>
    <w:rsid w:val="00FE1FAC"/>
    <w:rsid w:val="00FE2588"/>
    <w:rsid w:val="00FE2A8C"/>
    <w:rsid w:val="00FE2D7C"/>
    <w:rsid w:val="00FE37E5"/>
    <w:rsid w:val="00FE461D"/>
    <w:rsid w:val="00FE4D77"/>
    <w:rsid w:val="00FE61F0"/>
    <w:rsid w:val="00FE6924"/>
    <w:rsid w:val="00FE724D"/>
    <w:rsid w:val="00FE769C"/>
    <w:rsid w:val="00FF14FC"/>
    <w:rsid w:val="00FF2771"/>
    <w:rsid w:val="00FF34D7"/>
    <w:rsid w:val="00FF3CEF"/>
    <w:rsid w:val="00FF3D82"/>
    <w:rsid w:val="00FF6285"/>
    <w:rsid w:val="00FF70DA"/>
    <w:rsid w:val="00FF78BE"/>
    <w:rsid w:val="00FF7C4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5BC41F"/>
  <w15:docId w15:val="{D8094733-3AB4-4E2C-8BF5-191BF4969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22C9"/>
    <w:pPr>
      <w:jc w:val="both"/>
    </w:pPr>
    <w:rPr>
      <w:rFonts w:ascii="Arial" w:eastAsia="Times New Roman" w:hAnsi="Arial"/>
      <w:sz w:val="22"/>
      <w:szCs w:val="24"/>
      <w:lang w:eastAsia="es-ES"/>
    </w:rPr>
  </w:style>
  <w:style w:type="paragraph" w:styleId="Ttulo1">
    <w:name w:val="heading 1"/>
    <w:aliases w:val="N_1,massive,Título 1-BCN,Edgar 1,título 1,1 ghost,g,Título 11,Título 1. Wessex,Título 1. Wessex1,Título 1. Wessex2,Título 1. Wessex11,Título 1. Wessex3,Título 1. Wessex12,Título 1. Wessex21,Título 1. Wessex111,Título 111,Título 112,Título 113"/>
    <w:basedOn w:val="Normal"/>
    <w:next w:val="Normal"/>
    <w:link w:val="Ttulo1Car"/>
    <w:qFormat/>
    <w:rsid w:val="00A152E2"/>
    <w:pPr>
      <w:keepNext/>
      <w:numPr>
        <w:numId w:val="1"/>
      </w:numPr>
      <w:spacing w:before="240" w:after="60"/>
      <w:outlineLvl w:val="0"/>
    </w:pPr>
    <w:rPr>
      <w:b/>
      <w:bCs/>
      <w:kern w:val="32"/>
      <w:szCs w:val="32"/>
    </w:rPr>
  </w:style>
  <w:style w:type="paragraph" w:styleId="Ttulo2">
    <w:name w:val="heading 2"/>
    <w:aliases w:val="N_2,Edgar 2,Título 2 -BCN,título 2,2 headline,h,MT2,Título 2 Javier"/>
    <w:basedOn w:val="Normal"/>
    <w:next w:val="Normal"/>
    <w:link w:val="Ttulo2Car"/>
    <w:unhideWhenUsed/>
    <w:qFormat/>
    <w:rsid w:val="00A152E2"/>
    <w:pPr>
      <w:keepNext/>
      <w:numPr>
        <w:ilvl w:val="1"/>
        <w:numId w:val="1"/>
      </w:numPr>
      <w:spacing w:before="240" w:after="60"/>
      <w:outlineLvl w:val="1"/>
    </w:pPr>
    <w:rPr>
      <w:b/>
      <w:bCs/>
      <w:iCs/>
      <w:szCs w:val="28"/>
    </w:rPr>
  </w:style>
  <w:style w:type="paragraph" w:styleId="Ttulo3">
    <w:name w:val="heading 3"/>
    <w:aliases w:val="N_3,Edgar 3,1.1.1Título 3,Título 3-BCN,3 bullet,2,TITULO 2 ALO,Referencias"/>
    <w:basedOn w:val="Normal"/>
    <w:next w:val="Normal"/>
    <w:link w:val="Ttulo3Car"/>
    <w:unhideWhenUsed/>
    <w:qFormat/>
    <w:rsid w:val="00A152E2"/>
    <w:pPr>
      <w:keepNext/>
      <w:numPr>
        <w:ilvl w:val="2"/>
        <w:numId w:val="1"/>
      </w:numPr>
      <w:spacing w:before="240" w:after="60"/>
      <w:outlineLvl w:val="2"/>
    </w:pPr>
    <w:rPr>
      <w:b/>
      <w:bCs/>
      <w:szCs w:val="26"/>
    </w:rPr>
  </w:style>
  <w:style w:type="paragraph" w:styleId="Ttulo4">
    <w:name w:val="heading 4"/>
    <w:aliases w:val="N_4,Título 4 - BCN,4 dash,d,3"/>
    <w:basedOn w:val="Normal"/>
    <w:next w:val="Normal"/>
    <w:link w:val="Ttulo4Car"/>
    <w:unhideWhenUsed/>
    <w:qFormat/>
    <w:rsid w:val="00D81818"/>
    <w:pPr>
      <w:keepNext/>
      <w:numPr>
        <w:ilvl w:val="3"/>
        <w:numId w:val="1"/>
      </w:numPr>
      <w:spacing w:before="240" w:after="60"/>
      <w:outlineLvl w:val="3"/>
    </w:pPr>
    <w:rPr>
      <w:b/>
      <w:bCs/>
      <w:szCs w:val="28"/>
    </w:rPr>
  </w:style>
  <w:style w:type="paragraph" w:styleId="Ttulo5">
    <w:name w:val="heading 5"/>
    <w:aliases w:val="Título 5-BCN,5 sub-bullet,sb,4,Subtítulo 1,Después de"/>
    <w:basedOn w:val="Normal"/>
    <w:next w:val="Normal"/>
    <w:link w:val="Ttulo5Car"/>
    <w:unhideWhenUsed/>
    <w:qFormat/>
    <w:rsid w:val="00CE1E19"/>
    <w:pPr>
      <w:numPr>
        <w:ilvl w:val="4"/>
        <w:numId w:val="1"/>
      </w:numPr>
      <w:spacing w:before="240" w:after="60"/>
      <w:outlineLvl w:val="4"/>
    </w:pPr>
    <w:rPr>
      <w:b/>
      <w:bCs/>
      <w:iCs/>
      <w:szCs w:val="26"/>
    </w:rPr>
  </w:style>
  <w:style w:type="paragraph" w:styleId="Ttulo6">
    <w:name w:val="heading 6"/>
    <w:aliases w:val="Título 6-BCN,Titulo 3,Subtítulo 2"/>
    <w:basedOn w:val="Normal"/>
    <w:next w:val="Normal"/>
    <w:link w:val="Ttulo6Car"/>
    <w:unhideWhenUsed/>
    <w:qFormat/>
    <w:rsid w:val="00A152E2"/>
    <w:pPr>
      <w:numPr>
        <w:ilvl w:val="5"/>
        <w:numId w:val="1"/>
      </w:numPr>
      <w:spacing w:before="240" w:after="60"/>
      <w:outlineLvl w:val="5"/>
    </w:pPr>
    <w:rPr>
      <w:rFonts w:ascii="Calibri" w:hAnsi="Calibri"/>
      <w:b/>
      <w:bCs/>
      <w:szCs w:val="22"/>
    </w:rPr>
  </w:style>
  <w:style w:type="paragraph" w:styleId="Ttulo7">
    <w:name w:val="heading 7"/>
    <w:aliases w:val="Título tablas"/>
    <w:basedOn w:val="Normal"/>
    <w:next w:val="Normal"/>
    <w:link w:val="Ttulo7Car"/>
    <w:unhideWhenUsed/>
    <w:qFormat/>
    <w:rsid w:val="00A152E2"/>
    <w:pPr>
      <w:numPr>
        <w:ilvl w:val="6"/>
        <w:numId w:val="1"/>
      </w:numPr>
      <w:spacing w:before="240" w:after="60"/>
      <w:outlineLvl w:val="6"/>
    </w:pPr>
    <w:rPr>
      <w:rFonts w:ascii="Calibri" w:hAnsi="Calibri"/>
    </w:rPr>
  </w:style>
  <w:style w:type="paragraph" w:styleId="Ttulo8">
    <w:name w:val="heading 8"/>
    <w:aliases w:val="Viñeta 1"/>
    <w:basedOn w:val="Normal"/>
    <w:next w:val="Normal"/>
    <w:link w:val="Ttulo8Car"/>
    <w:unhideWhenUsed/>
    <w:qFormat/>
    <w:rsid w:val="00A152E2"/>
    <w:pPr>
      <w:numPr>
        <w:ilvl w:val="7"/>
        <w:numId w:val="1"/>
      </w:numPr>
      <w:spacing w:before="240" w:after="60"/>
      <w:outlineLvl w:val="7"/>
    </w:pPr>
    <w:rPr>
      <w:rFonts w:ascii="Calibri" w:hAnsi="Calibri"/>
      <w:i/>
      <w:iCs/>
    </w:rPr>
  </w:style>
  <w:style w:type="paragraph" w:styleId="Ttulo9">
    <w:name w:val="heading 9"/>
    <w:basedOn w:val="Normal"/>
    <w:next w:val="Normal"/>
    <w:link w:val="Ttulo9Car"/>
    <w:unhideWhenUsed/>
    <w:qFormat/>
    <w:rsid w:val="00A152E2"/>
    <w:pPr>
      <w:numPr>
        <w:ilvl w:val="8"/>
        <w:numId w:val="1"/>
      </w:numPr>
      <w:spacing w:before="240" w:after="60"/>
      <w:outlineLvl w:val="8"/>
    </w:pPr>
    <w:rPr>
      <w:rFonts w:ascii="Cambria" w:hAnsi="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 Car Car Car Car,Encabezado1,Haut de page,Encabezado Car Car Car,h8,h9,h10,h18,Encabezado 2,Encabezado Car Car,Encabezado2,anexo,Encabezado11,encabezado1,Encabezado12,encabezado2,Encabezado111,encabezado11,TENDER"/>
    <w:basedOn w:val="Normal"/>
    <w:link w:val="EncabezadoCar"/>
    <w:uiPriority w:val="99"/>
    <w:unhideWhenUsed/>
    <w:qFormat/>
    <w:rsid w:val="00DD255F"/>
    <w:pPr>
      <w:tabs>
        <w:tab w:val="center" w:pos="4419"/>
        <w:tab w:val="right" w:pos="8838"/>
      </w:tabs>
    </w:pPr>
  </w:style>
  <w:style w:type="character" w:customStyle="1" w:styleId="EncabezadoCar">
    <w:name w:val="Encabezado Car"/>
    <w:aliases w:val="encabezado Car,Encabezado Car Car Car Car Car,Encabezado1 Car,Haut de page Car,Encabezado Car Car Car Car1,h8 Car,h9 Car,h10 Car,h18 Car,Encabezado 2 Car,Encabezado Car Car Car1,Encabezado2 Car,anexo Car,Encabezado11 Car,encabezado1 Car"/>
    <w:basedOn w:val="Fuentedeprrafopredeter"/>
    <w:link w:val="Encabezado"/>
    <w:uiPriority w:val="99"/>
    <w:qFormat/>
    <w:rsid w:val="00DD255F"/>
  </w:style>
  <w:style w:type="paragraph" w:styleId="Piedepgina">
    <w:name w:val="footer"/>
    <w:basedOn w:val="Normal"/>
    <w:link w:val="PiedepginaCar"/>
    <w:uiPriority w:val="99"/>
    <w:unhideWhenUsed/>
    <w:rsid w:val="00DD255F"/>
    <w:pPr>
      <w:tabs>
        <w:tab w:val="center" w:pos="4419"/>
        <w:tab w:val="right" w:pos="8838"/>
      </w:tabs>
    </w:pPr>
  </w:style>
  <w:style w:type="character" w:customStyle="1" w:styleId="PiedepginaCar">
    <w:name w:val="Pie de página Car"/>
    <w:basedOn w:val="Fuentedeprrafopredeter"/>
    <w:link w:val="Piedepgina"/>
    <w:uiPriority w:val="99"/>
    <w:rsid w:val="00DD255F"/>
  </w:style>
  <w:style w:type="paragraph" w:styleId="Textodeglobo">
    <w:name w:val="Balloon Text"/>
    <w:basedOn w:val="Normal"/>
    <w:link w:val="TextodegloboCar"/>
    <w:uiPriority w:val="99"/>
    <w:semiHidden/>
    <w:unhideWhenUsed/>
    <w:rsid w:val="00DD255F"/>
    <w:rPr>
      <w:rFonts w:ascii="Tahoma" w:hAnsi="Tahoma" w:cs="Tahoma"/>
      <w:sz w:val="16"/>
      <w:szCs w:val="16"/>
    </w:rPr>
  </w:style>
  <w:style w:type="character" w:customStyle="1" w:styleId="TextodegloboCar">
    <w:name w:val="Texto de globo Car"/>
    <w:link w:val="Textodeglobo"/>
    <w:uiPriority w:val="99"/>
    <w:semiHidden/>
    <w:rsid w:val="00DD255F"/>
    <w:rPr>
      <w:rFonts w:ascii="Tahoma" w:hAnsi="Tahoma" w:cs="Tahoma"/>
      <w:sz w:val="16"/>
      <w:szCs w:val="16"/>
    </w:rPr>
  </w:style>
  <w:style w:type="character" w:customStyle="1" w:styleId="Ttulo1Car">
    <w:name w:val="Título 1 Car"/>
    <w:aliases w:val="N_1 Car,massive Car,Título 1-BCN Car,Edgar 1 Car,título 1 Car,1 ghost Car,g Car,Título 11 Car,Título 1. Wessex Car,Título 1. Wessex1 Car,Título 1. Wessex2 Car,Título 1. Wessex11 Car,Título 1. Wessex3 Car,Título 1. Wessex12 Car"/>
    <w:link w:val="Ttulo1"/>
    <w:rsid w:val="00A152E2"/>
    <w:rPr>
      <w:rFonts w:ascii="Arial" w:eastAsia="Times New Roman" w:hAnsi="Arial"/>
      <w:b/>
      <w:bCs/>
      <w:kern w:val="32"/>
      <w:sz w:val="22"/>
      <w:szCs w:val="32"/>
      <w:lang w:eastAsia="es-ES"/>
    </w:rPr>
  </w:style>
  <w:style w:type="character" w:customStyle="1" w:styleId="Ttulo2Car">
    <w:name w:val="Título 2 Car"/>
    <w:aliases w:val="N_2 Car,Edgar 2 Car,Título 2 -BCN Car,título 2 Car,2 headline Car,h Car,MT2 Car,Título 2 Javier Car"/>
    <w:link w:val="Ttulo2"/>
    <w:rsid w:val="00A152E2"/>
    <w:rPr>
      <w:rFonts w:ascii="Arial" w:eastAsia="Times New Roman" w:hAnsi="Arial"/>
      <w:b/>
      <w:bCs/>
      <w:iCs/>
      <w:sz w:val="22"/>
      <w:szCs w:val="28"/>
      <w:lang w:eastAsia="es-ES"/>
    </w:rPr>
  </w:style>
  <w:style w:type="character" w:customStyle="1" w:styleId="Ttulo3Car">
    <w:name w:val="Título 3 Car"/>
    <w:aliases w:val="N_3 Car,Edgar 3 Car,1.1.1Título 3 Car,Título 3-BCN Car,3 bullet Car,2 Car,TITULO 2 ALO Car,Referencias Car"/>
    <w:link w:val="Ttulo3"/>
    <w:rsid w:val="00A152E2"/>
    <w:rPr>
      <w:rFonts w:ascii="Arial" w:eastAsia="Times New Roman" w:hAnsi="Arial"/>
      <w:b/>
      <w:bCs/>
      <w:sz w:val="22"/>
      <w:szCs w:val="26"/>
      <w:lang w:eastAsia="es-ES"/>
    </w:rPr>
  </w:style>
  <w:style w:type="character" w:customStyle="1" w:styleId="Ttulo4Car">
    <w:name w:val="Título 4 Car"/>
    <w:aliases w:val="N_4 Car,Título 4 - BCN Car,4 dash Car,d Car,3 Car"/>
    <w:link w:val="Ttulo4"/>
    <w:rsid w:val="00D81818"/>
    <w:rPr>
      <w:rFonts w:ascii="Arial" w:eastAsia="Times New Roman" w:hAnsi="Arial"/>
      <w:b/>
      <w:bCs/>
      <w:sz w:val="22"/>
      <w:szCs w:val="28"/>
      <w:lang w:eastAsia="es-ES"/>
    </w:rPr>
  </w:style>
  <w:style w:type="character" w:customStyle="1" w:styleId="Ttulo5Car">
    <w:name w:val="Título 5 Car"/>
    <w:aliases w:val="Título 5-BCN Car,5 sub-bullet Car,sb Car,4 Car,Subtítulo 1 Car,Después de Car"/>
    <w:link w:val="Ttulo5"/>
    <w:rsid w:val="00CE1E19"/>
    <w:rPr>
      <w:rFonts w:ascii="Arial" w:eastAsia="Times New Roman" w:hAnsi="Arial"/>
      <w:b/>
      <w:bCs/>
      <w:iCs/>
      <w:sz w:val="22"/>
      <w:szCs w:val="26"/>
      <w:lang w:eastAsia="es-ES"/>
    </w:rPr>
  </w:style>
  <w:style w:type="character" w:customStyle="1" w:styleId="Ttulo6Car">
    <w:name w:val="Título 6 Car"/>
    <w:aliases w:val="Título 6-BCN Car,Titulo 3 Car,Subtítulo 2 Car"/>
    <w:link w:val="Ttulo6"/>
    <w:rsid w:val="00A152E2"/>
    <w:rPr>
      <w:rFonts w:eastAsia="Times New Roman"/>
      <w:b/>
      <w:bCs/>
      <w:sz w:val="22"/>
      <w:szCs w:val="22"/>
      <w:lang w:eastAsia="es-ES"/>
    </w:rPr>
  </w:style>
  <w:style w:type="character" w:customStyle="1" w:styleId="Ttulo7Car">
    <w:name w:val="Título 7 Car"/>
    <w:aliases w:val="Título tablas Car"/>
    <w:link w:val="Ttulo7"/>
    <w:rsid w:val="00A152E2"/>
    <w:rPr>
      <w:rFonts w:eastAsia="Times New Roman"/>
      <w:sz w:val="22"/>
      <w:szCs w:val="24"/>
      <w:lang w:eastAsia="es-ES"/>
    </w:rPr>
  </w:style>
  <w:style w:type="character" w:customStyle="1" w:styleId="Ttulo8Car">
    <w:name w:val="Título 8 Car"/>
    <w:aliases w:val="Viñeta 1 Car"/>
    <w:link w:val="Ttulo8"/>
    <w:rsid w:val="00A152E2"/>
    <w:rPr>
      <w:rFonts w:eastAsia="Times New Roman"/>
      <w:i/>
      <w:iCs/>
      <w:sz w:val="22"/>
      <w:szCs w:val="24"/>
      <w:lang w:eastAsia="es-ES"/>
    </w:rPr>
  </w:style>
  <w:style w:type="character" w:customStyle="1" w:styleId="Ttulo9Car">
    <w:name w:val="Título 9 Car"/>
    <w:link w:val="Ttulo9"/>
    <w:rsid w:val="00A152E2"/>
    <w:rPr>
      <w:rFonts w:ascii="Cambria" w:eastAsia="Times New Roman" w:hAnsi="Cambria"/>
      <w:sz w:val="22"/>
      <w:szCs w:val="22"/>
      <w:lang w:eastAsia="es-ES"/>
    </w:rPr>
  </w:style>
  <w:style w:type="character" w:styleId="Hipervnculo">
    <w:name w:val="Hyperlink"/>
    <w:uiPriority w:val="99"/>
    <w:rsid w:val="00A152E2"/>
    <w:rPr>
      <w:color w:val="0000FF"/>
      <w:u w:val="single"/>
    </w:rPr>
  </w:style>
  <w:style w:type="paragraph" w:styleId="Ttulo">
    <w:name w:val="Title"/>
    <w:aliases w:val="Title Char,TITULO 3 ALO"/>
    <w:basedOn w:val="Normal"/>
    <w:link w:val="TtuloCar"/>
    <w:qFormat/>
    <w:rsid w:val="00A152E2"/>
    <w:rPr>
      <w:rFonts w:cs="Arial"/>
      <w:b/>
      <w:bCs/>
      <w:szCs w:val="20"/>
    </w:rPr>
  </w:style>
  <w:style w:type="character" w:customStyle="1" w:styleId="TtuloCar">
    <w:name w:val="Título Car"/>
    <w:aliases w:val="Title Char Car,TITULO 3 ALO Car"/>
    <w:link w:val="Ttulo"/>
    <w:rsid w:val="00A152E2"/>
    <w:rPr>
      <w:rFonts w:ascii="Arial" w:eastAsia="Times New Roman" w:hAnsi="Arial" w:cs="Arial"/>
      <w:b/>
      <w:bCs/>
      <w:szCs w:val="20"/>
      <w:lang w:eastAsia="es-ES"/>
    </w:rPr>
  </w:style>
  <w:style w:type="paragraph" w:styleId="TtuloTDC">
    <w:name w:val="TOC Heading"/>
    <w:basedOn w:val="Ttulo1"/>
    <w:next w:val="Normal"/>
    <w:uiPriority w:val="39"/>
    <w:unhideWhenUsed/>
    <w:qFormat/>
    <w:rsid w:val="00A152E2"/>
    <w:pPr>
      <w:keepLines/>
      <w:numPr>
        <w:numId w:val="0"/>
      </w:numPr>
      <w:spacing w:before="480" w:after="0" w:line="276" w:lineRule="auto"/>
      <w:outlineLvl w:val="9"/>
    </w:pPr>
    <w:rPr>
      <w:rFonts w:ascii="Cambria" w:hAnsi="Cambria"/>
      <w:color w:val="365F91"/>
      <w:kern w:val="0"/>
      <w:sz w:val="28"/>
      <w:szCs w:val="28"/>
      <w:lang w:eastAsia="es-CO"/>
    </w:rPr>
  </w:style>
  <w:style w:type="paragraph" w:styleId="TDC1">
    <w:name w:val="toc 1"/>
    <w:basedOn w:val="Normal"/>
    <w:next w:val="Normal"/>
    <w:autoRedefine/>
    <w:uiPriority w:val="39"/>
    <w:qFormat/>
    <w:rsid w:val="007449CD"/>
    <w:pPr>
      <w:tabs>
        <w:tab w:val="left" w:pos="851"/>
        <w:tab w:val="right" w:leader="dot" w:pos="9356"/>
      </w:tabs>
      <w:jc w:val="center"/>
    </w:pPr>
    <w:rPr>
      <w:rFonts w:cs="Arial"/>
      <w:noProof/>
      <w:sz w:val="20"/>
      <w:szCs w:val="20"/>
      <w:lang w:val="es-ES"/>
      <w14:scene3d>
        <w14:camera w14:prst="orthographicFront"/>
        <w14:lightRig w14:rig="threePt" w14:dir="t">
          <w14:rot w14:lat="0" w14:lon="0" w14:rev="0"/>
        </w14:lightRig>
      </w14:scene3d>
    </w:rPr>
  </w:style>
  <w:style w:type="paragraph" w:styleId="TDC2">
    <w:name w:val="toc 2"/>
    <w:basedOn w:val="Normal"/>
    <w:next w:val="Normal"/>
    <w:autoRedefine/>
    <w:uiPriority w:val="39"/>
    <w:qFormat/>
    <w:rsid w:val="00E54A08"/>
    <w:pPr>
      <w:tabs>
        <w:tab w:val="left" w:pos="851"/>
        <w:tab w:val="right" w:leader="dot" w:pos="9356"/>
      </w:tabs>
    </w:pPr>
    <w:rPr>
      <w:noProof/>
      <w:sz w:val="20"/>
    </w:rPr>
  </w:style>
  <w:style w:type="paragraph" w:styleId="TDC3">
    <w:name w:val="toc 3"/>
    <w:basedOn w:val="Normal"/>
    <w:next w:val="Normal"/>
    <w:autoRedefine/>
    <w:uiPriority w:val="39"/>
    <w:qFormat/>
    <w:rsid w:val="00E54A08"/>
    <w:pPr>
      <w:tabs>
        <w:tab w:val="left" w:pos="851"/>
        <w:tab w:val="right" w:leader="dot" w:pos="9356"/>
      </w:tabs>
      <w:ind w:left="851" w:hanging="851"/>
    </w:pPr>
    <w:rPr>
      <w:noProof/>
      <w:sz w:val="20"/>
    </w:rPr>
  </w:style>
  <w:style w:type="paragraph" w:styleId="Subttulo">
    <w:name w:val="Subtitle"/>
    <w:basedOn w:val="Normal"/>
    <w:next w:val="Normal"/>
    <w:link w:val="SubttuloCar"/>
    <w:uiPriority w:val="11"/>
    <w:qFormat/>
    <w:rsid w:val="00E7621C"/>
    <w:pPr>
      <w:numPr>
        <w:ilvl w:val="1"/>
      </w:numPr>
      <w:spacing w:after="200" w:line="276" w:lineRule="auto"/>
    </w:pPr>
    <w:rPr>
      <w:rFonts w:ascii="Cambria" w:hAnsi="Cambria"/>
      <w:i/>
      <w:iCs/>
      <w:color w:val="4F81BD"/>
      <w:spacing w:val="15"/>
      <w:lang w:eastAsia="es-CO"/>
    </w:rPr>
  </w:style>
  <w:style w:type="character" w:customStyle="1" w:styleId="SubttuloCar">
    <w:name w:val="Subtítulo Car"/>
    <w:link w:val="Subttulo"/>
    <w:uiPriority w:val="11"/>
    <w:rsid w:val="00E7621C"/>
    <w:rPr>
      <w:rFonts w:ascii="Cambria" w:eastAsia="Times New Roman" w:hAnsi="Cambria"/>
      <w:i/>
      <w:iCs/>
      <w:color w:val="4F81BD"/>
      <w:spacing w:val="15"/>
      <w:sz w:val="24"/>
      <w:szCs w:val="24"/>
    </w:rPr>
  </w:style>
  <w:style w:type="table" w:styleId="Tablaconcuadrcula">
    <w:name w:val="Table Grid"/>
    <w:basedOn w:val="Tablanormal"/>
    <w:uiPriority w:val="59"/>
    <w:rsid w:val="00522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uiPriority w:val="47"/>
    <w:rsid w:val="00C47C98"/>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lista2-nfasis61">
    <w:name w:val="Tabla de lista 2 - Énfasis 61"/>
    <w:basedOn w:val="Tablanormal"/>
    <w:uiPriority w:val="47"/>
    <w:rsid w:val="00C47C98"/>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Sombreadoclaro-nfasis3">
    <w:name w:val="Light Shading Accent 3"/>
    <w:basedOn w:val="Tablanormal"/>
    <w:uiPriority w:val="60"/>
    <w:rsid w:val="009F09ED"/>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is3">
    <w:name w:val="Light List Accent 3"/>
    <w:basedOn w:val="Tablanormal"/>
    <w:uiPriority w:val="61"/>
    <w:rsid w:val="009F09E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Default">
    <w:name w:val="Default"/>
    <w:qFormat/>
    <w:rsid w:val="00CD2707"/>
    <w:pPr>
      <w:autoSpaceDE w:val="0"/>
      <w:autoSpaceDN w:val="0"/>
      <w:adjustRightInd w:val="0"/>
    </w:pPr>
    <w:rPr>
      <w:rFonts w:ascii="Arial" w:hAnsi="Arial" w:cs="Arial"/>
      <w:color w:val="000000"/>
      <w:sz w:val="24"/>
      <w:szCs w:val="24"/>
    </w:rPr>
  </w:style>
  <w:style w:type="paragraph" w:customStyle="1" w:styleId="Contenidodelatabla">
    <w:name w:val="Contenido de la tabla"/>
    <w:basedOn w:val="Normal"/>
    <w:rsid w:val="00450A81"/>
    <w:pPr>
      <w:suppressLineNumbers/>
      <w:suppressAutoHyphens/>
      <w:spacing w:line="100" w:lineRule="atLeast"/>
    </w:pPr>
    <w:rPr>
      <w:rFonts w:ascii="Tahoma" w:hAnsi="Tahoma"/>
      <w:sz w:val="20"/>
      <w:szCs w:val="22"/>
      <w:lang w:val="es-ES" w:eastAsia="ar-SA"/>
    </w:rPr>
  </w:style>
  <w:style w:type="table" w:styleId="Cuadrculavistosa-nfasis3">
    <w:name w:val="Colorful Grid Accent 3"/>
    <w:basedOn w:val="Tablanormal"/>
    <w:uiPriority w:val="73"/>
    <w:rsid w:val="0018584D"/>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customStyle="1" w:styleId="Encabezadodelatabla">
    <w:name w:val="Encabezado de la tabla"/>
    <w:basedOn w:val="Contenidodelatabla"/>
    <w:uiPriority w:val="99"/>
    <w:rsid w:val="00972B26"/>
    <w:pPr>
      <w:jc w:val="center"/>
    </w:pPr>
    <w:rPr>
      <w:b/>
      <w:bCs/>
    </w:rPr>
  </w:style>
  <w:style w:type="table" w:styleId="Sombreadovistoso-nfasis3">
    <w:name w:val="Colorful Shading Accent 3"/>
    <w:basedOn w:val="Tablanormal"/>
    <w:uiPriority w:val="71"/>
    <w:rsid w:val="003A699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paragraph" w:customStyle="1" w:styleId="Ilustracin">
    <w:name w:val="Ilustración"/>
    <w:basedOn w:val="Normal"/>
    <w:rsid w:val="007A4C9A"/>
    <w:pPr>
      <w:suppressLineNumbers/>
      <w:suppressAutoHyphens/>
      <w:spacing w:before="120" w:after="120" w:line="360" w:lineRule="auto"/>
      <w:jc w:val="center"/>
    </w:pPr>
    <w:rPr>
      <w:rFonts w:ascii="Tahoma" w:hAnsi="Tahoma" w:cs="Tahoma"/>
      <w:i/>
      <w:iCs/>
      <w:lang w:val="es-ES" w:eastAsia="ar-SA"/>
    </w:rPr>
  </w:style>
  <w:style w:type="paragraph" w:styleId="Prrafodelista">
    <w:name w:val="List Paragraph"/>
    <w:aliases w:val="Fuente,Bolita,HOJA,BOLA,BOLADEF,Flor,Guión,Párrafo de lista3,Párrafo de lista21,Titulo 8,Viñeta 2,List Paragraph (numbered (a)),List Paragraph1,List Paragraph11,nota texto,Proposal List,Report Para,Heading 2_sj,WinDForce-Letter,Bullets"/>
    <w:basedOn w:val="Normal"/>
    <w:link w:val="PrrafodelistaCar"/>
    <w:uiPriority w:val="34"/>
    <w:qFormat/>
    <w:rsid w:val="0035312D"/>
    <w:pPr>
      <w:ind w:left="708"/>
    </w:pPr>
  </w:style>
  <w:style w:type="paragraph" w:styleId="NormalWeb">
    <w:name w:val="Normal (Web)"/>
    <w:basedOn w:val="Normal"/>
    <w:uiPriority w:val="99"/>
    <w:unhideWhenUsed/>
    <w:qFormat/>
    <w:rsid w:val="007168DE"/>
    <w:pPr>
      <w:spacing w:before="100" w:beforeAutospacing="1" w:after="100" w:afterAutospacing="1"/>
    </w:pPr>
    <w:rPr>
      <w:lang w:eastAsia="es-CO"/>
    </w:rPr>
  </w:style>
  <w:style w:type="paragraph" w:customStyle="1" w:styleId="Graficas">
    <w:name w:val="Graficas"/>
    <w:basedOn w:val="Normal"/>
    <w:link w:val="GraficasCar"/>
    <w:qFormat/>
    <w:rsid w:val="00D81818"/>
    <w:pPr>
      <w:jc w:val="center"/>
    </w:pPr>
    <w:rPr>
      <w:rFonts w:cs="Arial"/>
      <w:b/>
      <w:sz w:val="20"/>
      <w:szCs w:val="20"/>
      <w:lang w:val="es-ES_tradnl" w:eastAsia="es-MX"/>
    </w:rPr>
  </w:style>
  <w:style w:type="character" w:customStyle="1" w:styleId="GraficasCar">
    <w:name w:val="Graficas Car"/>
    <w:link w:val="Graficas"/>
    <w:qFormat/>
    <w:rsid w:val="00D81818"/>
    <w:rPr>
      <w:rFonts w:ascii="Arial" w:eastAsia="Times New Roman" w:hAnsi="Arial" w:cs="Arial"/>
      <w:b/>
      <w:lang w:val="es-ES_tradnl" w:eastAsia="es-MX"/>
    </w:rPr>
  </w:style>
  <w:style w:type="paragraph" w:customStyle="1" w:styleId="Tablas">
    <w:name w:val="Tablas"/>
    <w:basedOn w:val="Normal"/>
    <w:link w:val="TablasCar"/>
    <w:qFormat/>
    <w:rsid w:val="00D818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rFonts w:cs="Arial"/>
      <w:b/>
      <w:sz w:val="20"/>
      <w:szCs w:val="20"/>
      <w:lang w:val="es-ES" w:eastAsia="en-US"/>
    </w:rPr>
  </w:style>
  <w:style w:type="character" w:customStyle="1" w:styleId="TablasCar">
    <w:name w:val="Tablas Car"/>
    <w:link w:val="Tablas"/>
    <w:rsid w:val="00D81818"/>
    <w:rPr>
      <w:rFonts w:ascii="Arial" w:eastAsia="Times New Roman" w:hAnsi="Arial" w:cs="Arial"/>
      <w:b/>
      <w:lang w:val="es-ES" w:eastAsia="en-US"/>
    </w:rPr>
  </w:style>
  <w:style w:type="table" w:styleId="Tablabsica1">
    <w:name w:val="Table Simple 1"/>
    <w:basedOn w:val="Tablanormal"/>
    <w:rsid w:val="007F0498"/>
    <w:rPr>
      <w:rFonts w:ascii="Times New Roman" w:eastAsia="Times New Roman" w:hAnsi="Times New Roman"/>
      <w:lang w:val="es-ES"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notranslate">
    <w:name w:val="notranslate"/>
    <w:rsid w:val="003806A3"/>
  </w:style>
  <w:style w:type="table" w:styleId="Sombreadomedio1-nfasis3">
    <w:name w:val="Medium Shading 1 Accent 3"/>
    <w:basedOn w:val="Tablanormal"/>
    <w:uiPriority w:val="63"/>
    <w:rsid w:val="00DB2CD5"/>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clara-nfasis3">
    <w:name w:val="Light Grid Accent 3"/>
    <w:basedOn w:val="Tablanormal"/>
    <w:uiPriority w:val="62"/>
    <w:rsid w:val="00DB2CD5"/>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Narrow" w:eastAsia="Times New Roman" w:hAnsi="Arial Narrow"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Narrow" w:eastAsia="Times New Roman" w:hAnsi="Arial Narrow"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Narrow" w:eastAsia="Times New Roman" w:hAnsi="Arial Narrow" w:cs="Times New Roman"/>
        <w:b/>
        <w:bCs/>
      </w:rPr>
    </w:tblStylePr>
    <w:tblStylePr w:type="lastCol">
      <w:rPr>
        <w:rFonts w:ascii="Arial Narrow" w:eastAsia="Times New Roman" w:hAnsi="Arial Narrow"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Hipervnculovisitado">
    <w:name w:val="FollowedHyperlink"/>
    <w:uiPriority w:val="99"/>
    <w:semiHidden/>
    <w:unhideWhenUsed/>
    <w:rsid w:val="00DA7C42"/>
    <w:rPr>
      <w:color w:val="800080"/>
      <w:u w:val="single"/>
    </w:rPr>
  </w:style>
  <w:style w:type="paragraph" w:customStyle="1" w:styleId="xl63">
    <w:name w:val="xl63"/>
    <w:basedOn w:val="Normal"/>
    <w:rsid w:val="00DA7C42"/>
    <w:pPr>
      <w:spacing w:before="100" w:beforeAutospacing="1" w:after="100" w:afterAutospacing="1"/>
    </w:pPr>
    <w:rPr>
      <w:sz w:val="18"/>
      <w:szCs w:val="18"/>
      <w:lang w:eastAsia="es-CO"/>
    </w:rPr>
  </w:style>
  <w:style w:type="paragraph" w:customStyle="1" w:styleId="xl64">
    <w:name w:val="xl64"/>
    <w:basedOn w:val="Normal"/>
    <w:rsid w:val="00DA7C42"/>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es-CO"/>
    </w:rPr>
  </w:style>
  <w:style w:type="paragraph" w:customStyle="1" w:styleId="xl65">
    <w:name w:val="xl65"/>
    <w:basedOn w:val="Normal"/>
    <w:rsid w:val="00DA7C42"/>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es-CO"/>
    </w:rPr>
  </w:style>
  <w:style w:type="paragraph" w:customStyle="1" w:styleId="xl66">
    <w:name w:val="xl66"/>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lang w:eastAsia="es-CO"/>
    </w:rPr>
  </w:style>
  <w:style w:type="paragraph" w:customStyle="1" w:styleId="xl67">
    <w:name w:val="xl67"/>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eastAsia="es-CO"/>
    </w:rPr>
  </w:style>
  <w:style w:type="paragraph" w:customStyle="1" w:styleId="xl68">
    <w:name w:val="xl68"/>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eastAsia="es-CO"/>
    </w:rPr>
  </w:style>
  <w:style w:type="character" w:customStyle="1" w:styleId="apple-converted-space">
    <w:name w:val="apple-converted-space"/>
    <w:rsid w:val="00E56C27"/>
  </w:style>
  <w:style w:type="table" w:styleId="Sombreadoclaro-nfasis6">
    <w:name w:val="Light Shading Accent 6"/>
    <w:basedOn w:val="Tablanormal"/>
    <w:uiPriority w:val="60"/>
    <w:rsid w:val="001D291E"/>
    <w:rPr>
      <w:rFonts w:ascii="Arial" w:hAnsi="Arial" w:cs="Arial"/>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paragraph" w:customStyle="1" w:styleId="Descripcin1">
    <w:name w:val="Descripción1"/>
    <w:aliases w:val="Geomatica_Epígrafe,Figuras y Graficas,Epígrafe Car"/>
    <w:basedOn w:val="Normal"/>
    <w:next w:val="Normal"/>
    <w:link w:val="DescripcinCar1"/>
    <w:autoRedefine/>
    <w:qFormat/>
    <w:rsid w:val="001D291E"/>
    <w:pPr>
      <w:jc w:val="center"/>
    </w:pPr>
    <w:rPr>
      <w:rFonts w:eastAsia="Calibri" w:cs="Arial"/>
      <w:szCs w:val="20"/>
      <w:lang w:val="es-ES" w:eastAsia="es-CO"/>
    </w:rPr>
  </w:style>
  <w:style w:type="character" w:customStyle="1" w:styleId="DescripcinCar1">
    <w:name w:val="Descripción Car1"/>
    <w:aliases w:val="Geomatica_Epígrafe Car1,Figuras y Graficas Car1,Epígrafe Car Car1"/>
    <w:link w:val="Descripcin1"/>
    <w:rsid w:val="001D291E"/>
    <w:rPr>
      <w:rFonts w:ascii="Arial" w:hAnsi="Arial" w:cs="Arial"/>
      <w:sz w:val="24"/>
      <w:lang w:val="es-ES"/>
    </w:rPr>
  </w:style>
  <w:style w:type="paragraph" w:customStyle="1" w:styleId="Ttuloprincipal">
    <w:name w:val="Título principal"/>
    <w:basedOn w:val="Normal"/>
    <w:next w:val="Normal"/>
    <w:rsid w:val="001D291E"/>
    <w:pPr>
      <w:widowControl w:val="0"/>
      <w:tabs>
        <w:tab w:val="left" w:pos="9465"/>
        <w:tab w:val="right" w:pos="9780"/>
      </w:tabs>
      <w:suppressAutoHyphens/>
      <w:spacing w:line="360" w:lineRule="auto"/>
      <w:jc w:val="center"/>
    </w:pPr>
    <w:rPr>
      <w:rFonts w:ascii="Arial Narrow" w:eastAsia="Calibri" w:hAnsi="Arial Narrow" w:cs="Arial"/>
      <w:b/>
      <w:noProof/>
      <w:sz w:val="32"/>
      <w:szCs w:val="20"/>
      <w:lang w:val="es-ES" w:eastAsia="es-CO"/>
    </w:rPr>
  </w:style>
  <w:style w:type="paragraph" w:customStyle="1" w:styleId="TablaGeocam">
    <w:name w:val="Tabla_Geocam"/>
    <w:basedOn w:val="Normal"/>
    <w:qFormat/>
    <w:rsid w:val="001D291E"/>
    <w:pPr>
      <w:widowControl w:val="0"/>
      <w:tabs>
        <w:tab w:val="left" w:pos="1134"/>
        <w:tab w:val="num" w:pos="1440"/>
      </w:tabs>
      <w:spacing w:before="120" w:after="60"/>
      <w:ind w:left="340" w:hanging="340"/>
      <w:jc w:val="center"/>
    </w:pPr>
    <w:rPr>
      <w:rFonts w:eastAsia="Calibri" w:cs="Tahoma"/>
      <w:b/>
      <w:color w:val="000000"/>
      <w:sz w:val="20"/>
      <w:lang w:val="es-ES" w:eastAsia="es-CO"/>
    </w:rPr>
  </w:style>
  <w:style w:type="table" w:customStyle="1" w:styleId="Tabladecuadrcula4-nfasis61">
    <w:name w:val="Tabla de cuadrícula 4 - Énfasis 61"/>
    <w:basedOn w:val="Tablanormal"/>
    <w:uiPriority w:val="49"/>
    <w:rsid w:val="001D291E"/>
    <w:rPr>
      <w:rFonts w:ascii="Arial" w:hAnsi="Arial" w:cs="Arial"/>
      <w:sz w:val="24"/>
      <w:szCs w:val="24"/>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Figuras">
    <w:name w:val="Figuras"/>
    <w:basedOn w:val="Normal"/>
    <w:qFormat/>
    <w:rsid w:val="00B06D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sz w:val="20"/>
      <w:lang w:eastAsia="en-US"/>
    </w:rPr>
  </w:style>
  <w:style w:type="paragraph" w:customStyle="1" w:styleId="Standard">
    <w:name w:val="Standard"/>
    <w:rsid w:val="00907A0C"/>
    <w:pPr>
      <w:widowControl w:val="0"/>
      <w:suppressAutoHyphens/>
      <w:autoSpaceDN w:val="0"/>
      <w:spacing w:before="170" w:line="360" w:lineRule="auto"/>
      <w:jc w:val="both"/>
      <w:textAlignment w:val="baseline"/>
    </w:pPr>
    <w:rPr>
      <w:rFonts w:ascii="Tahoma" w:eastAsia="Arial Unicode MS" w:hAnsi="Tahoma" w:cs="Tahoma"/>
      <w:kern w:val="3"/>
      <w:sz w:val="22"/>
      <w:szCs w:val="24"/>
      <w:lang w:val="es-ES" w:eastAsia="en-US" w:bidi="en-US"/>
    </w:rPr>
  </w:style>
  <w:style w:type="paragraph" w:styleId="Listaconvietas">
    <w:name w:val="List Bullet"/>
    <w:basedOn w:val="Normal"/>
    <w:uiPriority w:val="99"/>
    <w:unhideWhenUsed/>
    <w:rsid w:val="00951F90"/>
    <w:pPr>
      <w:numPr>
        <w:numId w:val="2"/>
      </w:numPr>
      <w:spacing w:after="200" w:line="276" w:lineRule="auto"/>
      <w:contextualSpacing/>
    </w:pPr>
    <w:rPr>
      <w:rFonts w:ascii="Calibri" w:eastAsia="Calibri" w:hAnsi="Calibri"/>
      <w:sz w:val="20"/>
      <w:szCs w:val="22"/>
      <w:lang w:eastAsia="en-US"/>
    </w:rPr>
  </w:style>
  <w:style w:type="table" w:styleId="Cuadrculamedia3-nfasis3">
    <w:name w:val="Medium Grid 3 Accent 3"/>
    <w:basedOn w:val="Tablanormal"/>
    <w:uiPriority w:val="69"/>
    <w:rsid w:val="0097681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1-nfasis3">
    <w:name w:val="Medium Grid 1 Accent 3"/>
    <w:basedOn w:val="Tablanormal"/>
    <w:uiPriority w:val="67"/>
    <w:rsid w:val="00FC27F8"/>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xl69">
    <w:name w:val="xl69"/>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70">
    <w:name w:val="xl70"/>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eastAsia="es-CO"/>
    </w:rPr>
  </w:style>
  <w:style w:type="paragraph" w:customStyle="1" w:styleId="xl71">
    <w:name w:val="xl71"/>
    <w:basedOn w:val="Normal"/>
    <w:rsid w:val="00DD68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lang w:eastAsia="es-CO"/>
    </w:rPr>
  </w:style>
  <w:style w:type="paragraph" w:customStyle="1" w:styleId="xl72">
    <w:name w:val="xl72"/>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73">
    <w:name w:val="xl73"/>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eastAsia="es-CO"/>
    </w:rPr>
  </w:style>
  <w:style w:type="paragraph" w:customStyle="1" w:styleId="xl74">
    <w:name w:val="xl74"/>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eastAsia="es-CO"/>
    </w:rPr>
  </w:style>
  <w:style w:type="paragraph" w:customStyle="1" w:styleId="xl75">
    <w:name w:val="xl75"/>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76">
    <w:name w:val="xl76"/>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77">
    <w:name w:val="xl77"/>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78">
    <w:name w:val="xl78"/>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79">
    <w:name w:val="xl79"/>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80">
    <w:name w:val="xl80"/>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81">
    <w:name w:val="xl81"/>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82">
    <w:name w:val="xl82"/>
    <w:basedOn w:val="Normal"/>
    <w:rsid w:val="00777191"/>
    <w:pPr>
      <w:pBdr>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83">
    <w:name w:val="xl83"/>
    <w:basedOn w:val="Normal"/>
    <w:rsid w:val="00777191"/>
    <w:pPr>
      <w:pBdr>
        <w:top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84">
    <w:name w:val="xl84"/>
    <w:basedOn w:val="Normal"/>
    <w:rsid w:val="00777191"/>
    <w:pPr>
      <w:pBdr>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Cuadros">
    <w:name w:val="Cuadros"/>
    <w:basedOn w:val="Normal"/>
    <w:link w:val="CuadrosCar"/>
    <w:rsid w:val="003C4B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sz w:val="20"/>
      <w:lang w:val="es-ES" w:eastAsia="en-US"/>
    </w:rPr>
  </w:style>
  <w:style w:type="character" w:customStyle="1" w:styleId="CuadrosCar">
    <w:name w:val="Cuadros Car"/>
    <w:basedOn w:val="Fuentedeprrafopredeter"/>
    <w:link w:val="Cuadros"/>
    <w:rsid w:val="003C4BEC"/>
    <w:rPr>
      <w:rFonts w:ascii="Arial" w:eastAsia="Times New Roman" w:hAnsi="Arial"/>
      <w:szCs w:val="24"/>
      <w:lang w:val="es-ES" w:eastAsia="en-US"/>
    </w:rPr>
  </w:style>
  <w:style w:type="character" w:customStyle="1" w:styleId="estilo37">
    <w:name w:val="estilo37"/>
    <w:basedOn w:val="Fuentedeprrafopredeter"/>
    <w:rsid w:val="006B6373"/>
  </w:style>
  <w:style w:type="character" w:styleId="nfasis">
    <w:name w:val="Emphasis"/>
    <w:basedOn w:val="Fuentedeprrafopredeter"/>
    <w:uiPriority w:val="20"/>
    <w:qFormat/>
    <w:rsid w:val="00696030"/>
    <w:rPr>
      <w:i/>
      <w:iCs/>
    </w:rPr>
  </w:style>
  <w:style w:type="paragraph" w:customStyle="1" w:styleId="1-Normalinforme">
    <w:name w:val="1 - Normal informe"/>
    <w:basedOn w:val="Normal"/>
    <w:qFormat/>
    <w:rsid w:val="00B7219E"/>
    <w:pPr>
      <w:spacing w:after="240"/>
      <w:ind w:right="79"/>
    </w:pPr>
    <w:rPr>
      <w:rFonts w:ascii="Arial Narrow" w:hAnsi="Arial Narrow" w:cs="Arial"/>
      <w:szCs w:val="22"/>
    </w:rPr>
  </w:style>
  <w:style w:type="paragraph" w:customStyle="1" w:styleId="CM10">
    <w:name w:val="CM10"/>
    <w:basedOn w:val="Default"/>
    <w:next w:val="Default"/>
    <w:uiPriority w:val="99"/>
    <w:qFormat/>
    <w:rsid w:val="00BD03B4"/>
    <w:pPr>
      <w:widowControl w:val="0"/>
    </w:pPr>
    <w:rPr>
      <w:rFonts w:ascii="Tahoma" w:eastAsiaTheme="minorEastAsia" w:hAnsi="Tahoma" w:cs="Tahoma"/>
      <w:color w:val="auto"/>
    </w:rPr>
  </w:style>
  <w:style w:type="paragraph" w:customStyle="1" w:styleId="CM5">
    <w:name w:val="CM5"/>
    <w:basedOn w:val="Default"/>
    <w:next w:val="Default"/>
    <w:uiPriority w:val="99"/>
    <w:rsid w:val="00C06097"/>
    <w:pPr>
      <w:widowControl w:val="0"/>
      <w:spacing w:line="398" w:lineRule="atLeast"/>
    </w:pPr>
    <w:rPr>
      <w:rFonts w:ascii="Tahoma" w:eastAsiaTheme="minorEastAsia" w:hAnsi="Tahoma" w:cs="Tahoma"/>
      <w:color w:val="auto"/>
    </w:rPr>
  </w:style>
  <w:style w:type="paragraph" w:customStyle="1" w:styleId="TTULOLISTASDECONTENIDO">
    <w:name w:val="TÍTULO LISTAS DE CONTENIDO"/>
    <w:basedOn w:val="Ttulo"/>
    <w:link w:val="TTULOLISTASDECONTENIDOCar"/>
    <w:qFormat/>
    <w:rsid w:val="00107E4A"/>
    <w:pPr>
      <w:spacing w:before="240" w:after="240"/>
      <w:jc w:val="center"/>
    </w:pPr>
    <w:rPr>
      <w:rFonts w:ascii="Century Gothic" w:hAnsi="Century Gothic" w:cs="Times New Roman"/>
      <w:kern w:val="28"/>
      <w:sz w:val="28"/>
      <w:szCs w:val="32"/>
      <w:lang w:eastAsia="es-CO"/>
    </w:rPr>
  </w:style>
  <w:style w:type="character" w:customStyle="1" w:styleId="TTULOLISTASDECONTENIDOCar">
    <w:name w:val="TÍTULO LISTAS DE CONTENIDO Car"/>
    <w:link w:val="TTULOLISTASDECONTENIDO"/>
    <w:rsid w:val="00107E4A"/>
    <w:rPr>
      <w:rFonts w:ascii="Century Gothic" w:eastAsia="Times New Roman" w:hAnsi="Century Gothic"/>
      <w:b/>
      <w:bCs/>
      <w:kern w:val="28"/>
      <w:sz w:val="28"/>
      <w:szCs w:val="32"/>
    </w:rPr>
  </w:style>
  <w:style w:type="paragraph" w:customStyle="1" w:styleId="TTULO20">
    <w:name w:val="TÍTULO 2"/>
    <w:basedOn w:val="Ttulo"/>
    <w:link w:val="TTULO2Car0"/>
    <w:qFormat/>
    <w:rsid w:val="00107E4A"/>
    <w:pPr>
      <w:spacing w:before="240" w:after="240"/>
      <w:jc w:val="left"/>
    </w:pPr>
    <w:rPr>
      <w:rFonts w:ascii="Century Gothic" w:hAnsi="Century Gothic" w:cs="Times New Roman"/>
      <w:kern w:val="28"/>
      <w:sz w:val="24"/>
      <w:szCs w:val="32"/>
      <w:lang w:eastAsia="es-CO"/>
    </w:rPr>
  </w:style>
  <w:style w:type="character" w:customStyle="1" w:styleId="TTULO2Car0">
    <w:name w:val="TÍTULO 2 Car"/>
    <w:link w:val="TTULO20"/>
    <w:rsid w:val="00107E4A"/>
    <w:rPr>
      <w:rFonts w:ascii="Century Gothic" w:eastAsia="Times New Roman" w:hAnsi="Century Gothic"/>
      <w:b/>
      <w:bCs/>
      <w:kern w:val="28"/>
      <w:sz w:val="24"/>
      <w:szCs w:val="32"/>
    </w:rPr>
  </w:style>
  <w:style w:type="paragraph" w:styleId="Tabladeilustraciones">
    <w:name w:val="table of figures"/>
    <w:basedOn w:val="Normal"/>
    <w:next w:val="Normal"/>
    <w:autoRedefine/>
    <w:uiPriority w:val="99"/>
    <w:semiHidden/>
    <w:unhideWhenUsed/>
    <w:rsid w:val="001C7E39"/>
  </w:style>
  <w:style w:type="paragraph" w:styleId="ndice2">
    <w:name w:val="index 2"/>
    <w:basedOn w:val="Normal"/>
    <w:next w:val="Normal"/>
    <w:autoRedefine/>
    <w:uiPriority w:val="99"/>
    <w:semiHidden/>
    <w:unhideWhenUsed/>
    <w:rsid w:val="001C7E39"/>
    <w:pPr>
      <w:ind w:left="440" w:hanging="220"/>
    </w:pPr>
  </w:style>
  <w:style w:type="paragraph" w:customStyle="1" w:styleId="Bullet1">
    <w:name w:val="~Bullet1"/>
    <w:basedOn w:val="Normal"/>
    <w:uiPriority w:val="1"/>
    <w:qFormat/>
    <w:rsid w:val="00FD7A1C"/>
    <w:pPr>
      <w:numPr>
        <w:numId w:val="7"/>
      </w:numPr>
      <w:tabs>
        <w:tab w:val="left" w:pos="3114"/>
      </w:tabs>
      <w:spacing w:after="160" w:line="264" w:lineRule="auto"/>
      <w:ind w:right="-567"/>
    </w:pPr>
    <w:rPr>
      <w:rFonts w:asciiTheme="minorHAnsi" w:eastAsia="Calibri" w:hAnsiTheme="minorHAnsi" w:cstheme="minorBidi"/>
      <w:noProof/>
      <w:sz w:val="20"/>
      <w:szCs w:val="20"/>
      <w:shd w:val="clear" w:color="auto" w:fill="FFFFFF"/>
      <w:lang w:eastAsia="es-CO"/>
    </w:rPr>
  </w:style>
  <w:style w:type="paragraph" w:customStyle="1" w:styleId="Bullet2">
    <w:name w:val="~Bullet2"/>
    <w:basedOn w:val="Normal"/>
    <w:uiPriority w:val="1"/>
    <w:qFormat/>
    <w:rsid w:val="00FD7A1C"/>
    <w:pPr>
      <w:numPr>
        <w:ilvl w:val="1"/>
        <w:numId w:val="7"/>
      </w:numPr>
      <w:tabs>
        <w:tab w:val="left" w:pos="3114"/>
      </w:tabs>
      <w:spacing w:before="60" w:after="120" w:line="264" w:lineRule="auto"/>
      <w:ind w:left="568" w:right="-567" w:hanging="284"/>
    </w:pPr>
    <w:rPr>
      <w:rFonts w:asciiTheme="minorHAnsi" w:eastAsiaTheme="minorEastAsia" w:hAnsiTheme="minorHAnsi" w:cstheme="minorBidi"/>
      <w:noProof/>
      <w:sz w:val="20"/>
      <w:szCs w:val="20"/>
      <w:shd w:val="clear" w:color="auto" w:fill="FFFFFF"/>
      <w:lang w:eastAsia="es-CO"/>
    </w:rPr>
  </w:style>
  <w:style w:type="paragraph" w:customStyle="1" w:styleId="Bullet3">
    <w:name w:val="~Bullet3"/>
    <w:basedOn w:val="Normal"/>
    <w:uiPriority w:val="1"/>
    <w:qFormat/>
    <w:rsid w:val="00FD7A1C"/>
    <w:pPr>
      <w:numPr>
        <w:ilvl w:val="2"/>
        <w:numId w:val="7"/>
      </w:numPr>
      <w:tabs>
        <w:tab w:val="left" w:pos="3114"/>
      </w:tabs>
      <w:spacing w:before="60" w:after="120" w:line="264" w:lineRule="auto"/>
      <w:ind w:right="-567"/>
    </w:pPr>
    <w:rPr>
      <w:rFonts w:asciiTheme="minorHAnsi" w:eastAsiaTheme="minorEastAsia" w:hAnsiTheme="minorHAnsi" w:cstheme="minorBidi"/>
      <w:noProof/>
      <w:sz w:val="20"/>
      <w:szCs w:val="20"/>
      <w:shd w:val="clear" w:color="auto" w:fill="FFFFFF"/>
      <w:lang w:eastAsia="es-CO"/>
    </w:rPr>
  </w:style>
  <w:style w:type="paragraph" w:customStyle="1" w:styleId="AppHead">
    <w:name w:val="~AppHead"/>
    <w:basedOn w:val="Normal"/>
    <w:next w:val="Normal"/>
    <w:uiPriority w:val="4"/>
    <w:qFormat/>
    <w:rsid w:val="00397663"/>
    <w:pPr>
      <w:keepNext/>
      <w:pageBreakBefore/>
      <w:numPr>
        <w:numId w:val="9"/>
      </w:numPr>
      <w:tabs>
        <w:tab w:val="num" w:pos="851"/>
        <w:tab w:val="left" w:pos="3114"/>
      </w:tabs>
      <w:spacing w:after="840" w:line="264" w:lineRule="auto"/>
      <w:ind w:right="-567"/>
      <w:outlineLvl w:val="0"/>
    </w:pPr>
    <w:rPr>
      <w:rFonts w:eastAsiaTheme="minorEastAsia" w:cs="Arial"/>
      <w:b/>
      <w:noProof/>
      <w:color w:val="000000" w:themeColor="text1"/>
      <w:sz w:val="40"/>
      <w:szCs w:val="40"/>
      <w:shd w:val="clear" w:color="auto" w:fill="FFFFFF"/>
      <w:lang w:eastAsia="es-CO"/>
    </w:rPr>
  </w:style>
  <w:style w:type="paragraph" w:customStyle="1" w:styleId="AppSubHead">
    <w:name w:val="~AppSubHead"/>
    <w:basedOn w:val="Normal"/>
    <w:next w:val="Normal"/>
    <w:uiPriority w:val="4"/>
    <w:qFormat/>
    <w:rsid w:val="00397663"/>
    <w:pPr>
      <w:keepNext/>
      <w:numPr>
        <w:ilvl w:val="1"/>
        <w:numId w:val="9"/>
      </w:numPr>
      <w:tabs>
        <w:tab w:val="left" w:pos="3114"/>
      </w:tabs>
      <w:spacing w:before="360" w:after="240" w:line="288" w:lineRule="auto"/>
      <w:outlineLvl w:val="1"/>
    </w:pPr>
    <w:rPr>
      <w:rFonts w:eastAsiaTheme="minorEastAsia" w:cs="Arial"/>
      <w:b/>
      <w:noProof/>
      <w:color w:val="4F81BD" w:themeColor="accent1"/>
      <w:sz w:val="24"/>
      <w:szCs w:val="22"/>
      <w:shd w:val="clear" w:color="auto" w:fill="FFFFFF"/>
      <w:lang w:eastAsia="es-CO"/>
    </w:rPr>
  </w:style>
  <w:style w:type="paragraph" w:customStyle="1" w:styleId="AppMinorSubHead">
    <w:name w:val="~AppMinorSubHead"/>
    <w:basedOn w:val="Normal"/>
    <w:next w:val="Normal"/>
    <w:uiPriority w:val="4"/>
    <w:qFormat/>
    <w:rsid w:val="00397663"/>
    <w:pPr>
      <w:keepNext/>
      <w:numPr>
        <w:ilvl w:val="2"/>
        <w:numId w:val="9"/>
      </w:numPr>
      <w:tabs>
        <w:tab w:val="left" w:pos="3114"/>
      </w:tabs>
      <w:spacing w:before="360" w:after="240" w:line="288" w:lineRule="auto"/>
      <w:outlineLvl w:val="2"/>
    </w:pPr>
    <w:rPr>
      <w:rFonts w:eastAsiaTheme="minorEastAsia" w:cs="Arial"/>
      <w:b/>
      <w:noProof/>
      <w:color w:val="4F81BD" w:themeColor="accent1"/>
      <w:sz w:val="20"/>
      <w:szCs w:val="20"/>
      <w:shd w:val="clear" w:color="auto" w:fill="FFFFFF"/>
      <w:lang w:eastAsia="es-CO"/>
    </w:rPr>
  </w:style>
  <w:style w:type="numbering" w:customStyle="1" w:styleId="AppListStyle">
    <w:name w:val="~AppListStyle"/>
    <w:uiPriority w:val="99"/>
    <w:rsid w:val="00397663"/>
    <w:pPr>
      <w:numPr>
        <w:numId w:val="9"/>
      </w:numPr>
    </w:pPr>
  </w:style>
  <w:style w:type="paragraph" w:customStyle="1" w:styleId="AppHead4">
    <w:name w:val="~AppHead4"/>
    <w:basedOn w:val="Normal"/>
    <w:uiPriority w:val="4"/>
    <w:qFormat/>
    <w:rsid w:val="00397663"/>
    <w:pPr>
      <w:keepNext/>
      <w:numPr>
        <w:ilvl w:val="3"/>
        <w:numId w:val="9"/>
      </w:numPr>
      <w:tabs>
        <w:tab w:val="clear" w:pos="0"/>
        <w:tab w:val="num" w:pos="1134"/>
        <w:tab w:val="left" w:pos="3114"/>
      </w:tabs>
      <w:spacing w:before="360" w:after="240" w:line="288" w:lineRule="auto"/>
      <w:outlineLvl w:val="3"/>
    </w:pPr>
    <w:rPr>
      <w:rFonts w:eastAsiaTheme="minorEastAsia" w:cs="Arial"/>
      <w:bCs/>
      <w:noProof/>
      <w:color w:val="4F81BD" w:themeColor="accent1"/>
      <w:sz w:val="20"/>
      <w:szCs w:val="40"/>
      <w:shd w:val="clear" w:color="auto" w:fill="FFFFFF"/>
      <w:lang w:eastAsia="es-CO"/>
    </w:rPr>
  </w:style>
  <w:style w:type="paragraph" w:styleId="Sinespaciado">
    <w:name w:val="No Spacing"/>
    <w:uiPriority w:val="1"/>
    <w:qFormat/>
    <w:rsid w:val="002C0295"/>
    <w:pPr>
      <w:jc w:val="both"/>
    </w:pPr>
    <w:rPr>
      <w:rFonts w:ascii="Arial" w:eastAsia="Times New Roman" w:hAnsi="Arial"/>
      <w:sz w:val="22"/>
      <w:szCs w:val="24"/>
      <w:lang w:eastAsia="es-ES"/>
    </w:rPr>
  </w:style>
  <w:style w:type="paragraph" w:customStyle="1" w:styleId="msonormal0">
    <w:name w:val="msonormal"/>
    <w:basedOn w:val="Normal"/>
    <w:rsid w:val="00D12037"/>
    <w:pPr>
      <w:spacing w:before="100" w:beforeAutospacing="1" w:after="100" w:afterAutospacing="1"/>
      <w:jc w:val="left"/>
    </w:pPr>
    <w:rPr>
      <w:rFonts w:ascii="Times New Roman" w:hAnsi="Times New Roman"/>
      <w:sz w:val="24"/>
      <w:lang w:val="es-ES"/>
    </w:rPr>
  </w:style>
  <w:style w:type="paragraph" w:customStyle="1" w:styleId="font5">
    <w:name w:val="font5"/>
    <w:basedOn w:val="Normal"/>
    <w:rsid w:val="00D12037"/>
    <w:pPr>
      <w:spacing w:before="100" w:beforeAutospacing="1" w:after="100" w:afterAutospacing="1"/>
      <w:jc w:val="left"/>
    </w:pPr>
    <w:rPr>
      <w:rFonts w:ascii="Calibri" w:hAnsi="Calibri" w:cs="Calibri"/>
      <w:b/>
      <w:bCs/>
      <w:color w:val="000000"/>
      <w:sz w:val="20"/>
      <w:szCs w:val="20"/>
      <w:lang w:val="es-ES"/>
    </w:rPr>
  </w:style>
  <w:style w:type="paragraph" w:customStyle="1" w:styleId="xl85">
    <w:name w:val="xl85"/>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sz w:val="18"/>
      <w:szCs w:val="18"/>
      <w:lang w:val="es-ES"/>
    </w:rPr>
  </w:style>
  <w:style w:type="paragraph" w:customStyle="1" w:styleId="xl86">
    <w:name w:val="xl86"/>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87">
    <w:name w:val="xl87"/>
    <w:basedOn w:val="Normal"/>
    <w:rsid w:val="00E9781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88">
    <w:name w:val="xl88"/>
    <w:basedOn w:val="Normal"/>
    <w:rsid w:val="00E9781F"/>
    <w:pPr>
      <w:spacing w:before="100" w:beforeAutospacing="1" w:after="100" w:afterAutospacing="1"/>
      <w:jc w:val="left"/>
    </w:pPr>
    <w:rPr>
      <w:rFonts w:ascii="Times New Roman" w:hAnsi="Times New Roman"/>
      <w:b/>
      <w:bCs/>
      <w:sz w:val="18"/>
      <w:szCs w:val="18"/>
      <w:lang w:val="es-ES"/>
    </w:rPr>
  </w:style>
  <w:style w:type="paragraph" w:customStyle="1" w:styleId="xl89">
    <w:name w:val="xl89"/>
    <w:basedOn w:val="Normal"/>
    <w:rsid w:val="00E9781F"/>
    <w:pPr>
      <w:spacing w:before="100" w:beforeAutospacing="1" w:after="100" w:afterAutospacing="1"/>
      <w:jc w:val="left"/>
      <w:textAlignment w:val="center"/>
    </w:pPr>
    <w:rPr>
      <w:rFonts w:ascii="Times New Roman" w:hAnsi="Times New Roman"/>
      <w:sz w:val="18"/>
      <w:szCs w:val="18"/>
      <w:lang w:val="es-ES"/>
    </w:rPr>
  </w:style>
  <w:style w:type="paragraph" w:customStyle="1" w:styleId="xl90">
    <w:name w:val="xl90"/>
    <w:basedOn w:val="Normal"/>
    <w:rsid w:val="00E9781F"/>
    <w:pPr>
      <w:spacing w:before="100" w:beforeAutospacing="1" w:after="100" w:afterAutospacing="1"/>
      <w:jc w:val="left"/>
    </w:pPr>
    <w:rPr>
      <w:rFonts w:ascii="Times New Roman" w:hAnsi="Times New Roman"/>
      <w:sz w:val="18"/>
      <w:szCs w:val="18"/>
      <w:lang w:val="es-ES"/>
    </w:rPr>
  </w:style>
  <w:style w:type="paragraph" w:customStyle="1" w:styleId="xl91">
    <w:name w:val="xl91"/>
    <w:basedOn w:val="Normal"/>
    <w:rsid w:val="00E9781F"/>
    <w:pPr>
      <w:spacing w:before="100" w:beforeAutospacing="1" w:after="100" w:afterAutospacing="1"/>
      <w:jc w:val="left"/>
    </w:pPr>
    <w:rPr>
      <w:rFonts w:ascii="Times New Roman" w:hAnsi="Times New Roman"/>
      <w:sz w:val="18"/>
      <w:szCs w:val="18"/>
      <w:lang w:val="es-ES"/>
    </w:rPr>
  </w:style>
  <w:style w:type="paragraph" w:customStyle="1" w:styleId="xl92">
    <w:name w:val="xl92"/>
    <w:basedOn w:val="Normal"/>
    <w:rsid w:val="00E978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3">
    <w:name w:val="xl93"/>
    <w:basedOn w:val="Normal"/>
    <w:rsid w:val="00E9781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4">
    <w:name w:val="xl94"/>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5">
    <w:name w:val="xl95"/>
    <w:basedOn w:val="Normal"/>
    <w:rsid w:val="00E9781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6">
    <w:name w:val="xl96"/>
    <w:basedOn w:val="Normal"/>
    <w:rsid w:val="00E9781F"/>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7">
    <w:name w:val="xl97"/>
    <w:basedOn w:val="Normal"/>
    <w:rsid w:val="00E9781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8">
    <w:name w:val="xl98"/>
    <w:basedOn w:val="Normal"/>
    <w:rsid w:val="00E9781F"/>
    <w:pPr>
      <w:pBdr>
        <w:top w:val="single" w:sz="4" w:space="0" w:color="auto"/>
        <w:left w:val="single" w:sz="4" w:space="0" w:color="auto"/>
        <w:bottom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9">
    <w:name w:val="xl99"/>
    <w:basedOn w:val="Normal"/>
    <w:rsid w:val="00E9781F"/>
    <w:pPr>
      <w:pBdr>
        <w:top w:val="single" w:sz="4" w:space="0" w:color="auto"/>
        <w:bottom w:val="single" w:sz="4" w:space="0" w:color="auto"/>
        <w:right w:val="single" w:sz="8" w:space="0" w:color="auto"/>
      </w:pBdr>
      <w:spacing w:before="100" w:beforeAutospacing="1" w:after="100" w:afterAutospacing="1"/>
      <w:jc w:val="left"/>
    </w:pPr>
    <w:rPr>
      <w:rFonts w:ascii="Times New Roman" w:hAnsi="Times New Roman"/>
      <w:sz w:val="18"/>
      <w:szCs w:val="18"/>
      <w:lang w:val="es-ES"/>
    </w:rPr>
  </w:style>
  <w:style w:type="character" w:customStyle="1" w:styleId="WW8Num15z1">
    <w:name w:val="WW8Num15z1"/>
    <w:rsid w:val="00687276"/>
    <w:rPr>
      <w:rFonts w:ascii="OpenSymbol" w:hAnsi="OpenSymbol" w:cs="OpenSymbol"/>
    </w:rPr>
  </w:style>
  <w:style w:type="character" w:customStyle="1" w:styleId="WW8Num1z0">
    <w:name w:val="WW8Num1z0"/>
    <w:rsid w:val="00786505"/>
    <w:rPr>
      <w:b w:val="0"/>
      <w:bCs w:val="0"/>
      <w:i w:val="0"/>
      <w:iCs w:val="0"/>
      <w:caps w:val="0"/>
      <w:smallCaps w:val="0"/>
      <w:strike w:val="0"/>
      <w:dstrike w:val="0"/>
      <w:outline w:val="0"/>
      <w:shadow w:val="0"/>
      <w:vanish w:val="0"/>
      <w:spacing w:val="0"/>
      <w:kern w:val="0"/>
      <w:position w:val="0"/>
      <w:sz w:val="40"/>
      <w:szCs w:val="40"/>
      <w:u w:val="none"/>
      <w:vertAlign w:val="baseline"/>
      <w:em w:val="none"/>
    </w:rPr>
  </w:style>
  <w:style w:type="character" w:customStyle="1" w:styleId="PrrafodelistaCar">
    <w:name w:val="Párrafo de lista Car"/>
    <w:aliases w:val="Fuente Car,Bolita Car,HOJA Car,BOLA Car,BOLADEF Car,Flor Car,Guión Car,Párrafo de lista3 Car,Párrafo de lista21 Car,Titulo 8 Car,Viñeta 2 Car,List Paragraph (numbered (a)) Car,List Paragraph1 Car,List Paragraph11 Car,nota texto Car"/>
    <w:link w:val="Prrafodelista"/>
    <w:uiPriority w:val="34"/>
    <w:qFormat/>
    <w:rsid w:val="006E5F52"/>
    <w:rPr>
      <w:rFonts w:ascii="Arial" w:eastAsia="Times New Roman" w:hAnsi="Arial"/>
      <w:sz w:val="22"/>
      <w:szCs w:val="24"/>
      <w:lang w:eastAsia="es-ES"/>
    </w:rPr>
  </w:style>
  <w:style w:type="table" w:styleId="Tablaconcuadrcula4-nfasis3">
    <w:name w:val="Grid Table 4 Accent 3"/>
    <w:basedOn w:val="Tablanormal"/>
    <w:uiPriority w:val="49"/>
    <w:rsid w:val="003C7DD3"/>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3-nfasis3">
    <w:name w:val="Grid Table 3 Accent 3"/>
    <w:basedOn w:val="Tablanormal"/>
    <w:uiPriority w:val="48"/>
    <w:rsid w:val="003C7DD3"/>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Tablaconcuadrculaclara">
    <w:name w:val="Grid Table Light"/>
    <w:basedOn w:val="Tablanormal"/>
    <w:uiPriority w:val="40"/>
    <w:rsid w:val="003C7DD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denotaalpie">
    <w:name w:val="footnote reference"/>
    <w:basedOn w:val="Fuentedeprrafopredeter"/>
    <w:semiHidden/>
    <w:rsid w:val="003C7DD3"/>
    <w:rPr>
      <w:rFonts w:cs="Times New Roman"/>
      <w:vertAlign w:val="superscript"/>
    </w:rPr>
  </w:style>
  <w:style w:type="paragraph" w:styleId="Textonotapie">
    <w:name w:val="footnote text"/>
    <w:basedOn w:val="Normal"/>
    <w:link w:val="TextonotapieCar"/>
    <w:semiHidden/>
    <w:rsid w:val="003C7DD3"/>
    <w:pPr>
      <w:jc w:val="left"/>
    </w:pPr>
    <w:rPr>
      <w:rFonts w:ascii="Calibri" w:eastAsia="Calibri" w:hAnsi="Calibri" w:cs="Calibri"/>
      <w:sz w:val="20"/>
      <w:szCs w:val="20"/>
      <w:lang w:eastAsia="en-US"/>
    </w:rPr>
  </w:style>
  <w:style w:type="character" w:customStyle="1" w:styleId="TextonotapieCar">
    <w:name w:val="Texto nota pie Car"/>
    <w:basedOn w:val="Fuentedeprrafopredeter"/>
    <w:link w:val="Textonotapie"/>
    <w:semiHidden/>
    <w:rsid w:val="003C7DD3"/>
    <w:rPr>
      <w:rFonts w:cs="Calibri"/>
      <w:lang w:eastAsia="en-US"/>
    </w:rPr>
  </w:style>
  <w:style w:type="character" w:customStyle="1" w:styleId="EnlacedeInternet">
    <w:name w:val="Enlace de Internet"/>
    <w:uiPriority w:val="99"/>
    <w:rsid w:val="003C7DD3"/>
    <w:rPr>
      <w:color w:val="0000FF"/>
      <w:u w:val="single"/>
    </w:rPr>
  </w:style>
  <w:style w:type="paragraph" w:styleId="Descripcin">
    <w:name w:val="caption"/>
    <w:aliases w:val="Epigrafe,Epígrafe Car Car,Car,Car Car Car Car Car,Epígrafe Tabla,Epígrafe foto,Car1,Car Car Car Car Car Car Car,Car Car Car Car Car1,T,Epígrafe Car1,Epígrafe Car2,Epígrafe Car3,Epígrafe Car4,Epígrafe Car5,Epígrafe Tab,Car11,C,epigrafe fauna"/>
    <w:basedOn w:val="Normal"/>
    <w:next w:val="Normal"/>
    <w:link w:val="DescripcinCar"/>
    <w:uiPriority w:val="35"/>
    <w:unhideWhenUsed/>
    <w:qFormat/>
    <w:rsid w:val="003C7DD3"/>
    <w:pPr>
      <w:spacing w:after="200"/>
    </w:pPr>
    <w:rPr>
      <w:i/>
      <w:iCs/>
      <w:color w:val="1F497D" w:themeColor="text2"/>
      <w:sz w:val="18"/>
      <w:szCs w:val="18"/>
    </w:rPr>
  </w:style>
  <w:style w:type="character" w:styleId="Refdecomentario">
    <w:name w:val="annotation reference"/>
    <w:basedOn w:val="Fuentedeprrafopredeter"/>
    <w:uiPriority w:val="99"/>
    <w:semiHidden/>
    <w:unhideWhenUsed/>
    <w:rsid w:val="007C3DBB"/>
    <w:rPr>
      <w:sz w:val="16"/>
      <w:szCs w:val="16"/>
    </w:rPr>
  </w:style>
  <w:style w:type="paragraph" w:styleId="Textocomentario">
    <w:name w:val="annotation text"/>
    <w:basedOn w:val="Normal"/>
    <w:link w:val="TextocomentarioCar"/>
    <w:uiPriority w:val="99"/>
    <w:semiHidden/>
    <w:unhideWhenUsed/>
    <w:rsid w:val="007C3DBB"/>
    <w:rPr>
      <w:sz w:val="20"/>
      <w:szCs w:val="20"/>
    </w:rPr>
  </w:style>
  <w:style w:type="character" w:customStyle="1" w:styleId="TextocomentarioCar">
    <w:name w:val="Texto comentario Car"/>
    <w:basedOn w:val="Fuentedeprrafopredeter"/>
    <w:link w:val="Textocomentario"/>
    <w:uiPriority w:val="99"/>
    <w:semiHidden/>
    <w:rsid w:val="007C3DBB"/>
    <w:rPr>
      <w:rFonts w:ascii="Arial" w:eastAsia="Times New Roman" w:hAnsi="Arial"/>
      <w:lang w:eastAsia="es-ES"/>
    </w:rPr>
  </w:style>
  <w:style w:type="paragraph" w:styleId="Asuntodelcomentario">
    <w:name w:val="annotation subject"/>
    <w:basedOn w:val="Textocomentario"/>
    <w:next w:val="Textocomentario"/>
    <w:link w:val="AsuntodelcomentarioCar"/>
    <w:uiPriority w:val="99"/>
    <w:semiHidden/>
    <w:unhideWhenUsed/>
    <w:rsid w:val="007C3DBB"/>
    <w:rPr>
      <w:b/>
      <w:bCs/>
    </w:rPr>
  </w:style>
  <w:style w:type="character" w:customStyle="1" w:styleId="AsuntodelcomentarioCar">
    <w:name w:val="Asunto del comentario Car"/>
    <w:basedOn w:val="TextocomentarioCar"/>
    <w:link w:val="Asuntodelcomentario"/>
    <w:uiPriority w:val="99"/>
    <w:semiHidden/>
    <w:rsid w:val="007C3DBB"/>
    <w:rPr>
      <w:rFonts w:ascii="Arial" w:eastAsia="Times New Roman" w:hAnsi="Arial"/>
      <w:b/>
      <w:bCs/>
      <w:lang w:eastAsia="es-ES"/>
    </w:rPr>
  </w:style>
  <w:style w:type="paragraph" w:styleId="Bibliografa">
    <w:name w:val="Bibliography"/>
    <w:basedOn w:val="Normal"/>
    <w:next w:val="Normal"/>
    <w:uiPriority w:val="37"/>
    <w:semiHidden/>
    <w:unhideWhenUsed/>
    <w:rsid w:val="00ED494A"/>
  </w:style>
  <w:style w:type="paragraph" w:styleId="Cierre">
    <w:name w:val="Closing"/>
    <w:basedOn w:val="Normal"/>
    <w:link w:val="CierreCar"/>
    <w:uiPriority w:val="99"/>
    <w:semiHidden/>
    <w:unhideWhenUsed/>
    <w:rsid w:val="00ED494A"/>
    <w:pPr>
      <w:ind w:left="4252"/>
    </w:pPr>
  </w:style>
  <w:style w:type="character" w:customStyle="1" w:styleId="CierreCar">
    <w:name w:val="Cierre Car"/>
    <w:basedOn w:val="Fuentedeprrafopredeter"/>
    <w:link w:val="Cierre"/>
    <w:uiPriority w:val="99"/>
    <w:semiHidden/>
    <w:rsid w:val="00ED494A"/>
    <w:rPr>
      <w:rFonts w:ascii="Arial" w:eastAsia="Times New Roman" w:hAnsi="Arial"/>
      <w:sz w:val="22"/>
      <w:szCs w:val="24"/>
      <w:lang w:eastAsia="es-ES"/>
    </w:rPr>
  </w:style>
  <w:style w:type="paragraph" w:styleId="Cita">
    <w:name w:val="Quote"/>
    <w:basedOn w:val="Normal"/>
    <w:next w:val="Normal"/>
    <w:link w:val="CitaCar"/>
    <w:uiPriority w:val="29"/>
    <w:qFormat/>
    <w:rsid w:val="00ED494A"/>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ED494A"/>
    <w:rPr>
      <w:rFonts w:ascii="Arial" w:eastAsia="Times New Roman" w:hAnsi="Arial"/>
      <w:i/>
      <w:iCs/>
      <w:color w:val="404040" w:themeColor="text1" w:themeTint="BF"/>
      <w:sz w:val="22"/>
      <w:szCs w:val="24"/>
      <w:lang w:eastAsia="es-ES"/>
    </w:rPr>
  </w:style>
  <w:style w:type="paragraph" w:styleId="Citadestacada">
    <w:name w:val="Intense Quote"/>
    <w:basedOn w:val="Normal"/>
    <w:next w:val="Normal"/>
    <w:link w:val="CitadestacadaCar"/>
    <w:uiPriority w:val="30"/>
    <w:qFormat/>
    <w:rsid w:val="00ED494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ED494A"/>
    <w:rPr>
      <w:rFonts w:ascii="Arial" w:eastAsia="Times New Roman" w:hAnsi="Arial"/>
      <w:i/>
      <w:iCs/>
      <w:color w:val="4F81BD" w:themeColor="accent1"/>
      <w:sz w:val="22"/>
      <w:szCs w:val="24"/>
      <w:lang w:eastAsia="es-ES"/>
    </w:rPr>
  </w:style>
  <w:style w:type="paragraph" w:styleId="Continuarlista">
    <w:name w:val="List Continue"/>
    <w:basedOn w:val="Normal"/>
    <w:uiPriority w:val="99"/>
    <w:semiHidden/>
    <w:unhideWhenUsed/>
    <w:rsid w:val="00ED494A"/>
    <w:pPr>
      <w:spacing w:after="120"/>
      <w:ind w:left="283"/>
      <w:contextualSpacing/>
    </w:pPr>
  </w:style>
  <w:style w:type="paragraph" w:styleId="Continuarlista2">
    <w:name w:val="List Continue 2"/>
    <w:basedOn w:val="Normal"/>
    <w:uiPriority w:val="99"/>
    <w:semiHidden/>
    <w:unhideWhenUsed/>
    <w:rsid w:val="00ED494A"/>
    <w:pPr>
      <w:spacing w:after="120"/>
      <w:ind w:left="566"/>
      <w:contextualSpacing/>
    </w:pPr>
  </w:style>
  <w:style w:type="paragraph" w:styleId="Continuarlista3">
    <w:name w:val="List Continue 3"/>
    <w:basedOn w:val="Normal"/>
    <w:uiPriority w:val="99"/>
    <w:semiHidden/>
    <w:unhideWhenUsed/>
    <w:rsid w:val="00ED494A"/>
    <w:pPr>
      <w:spacing w:after="120"/>
      <w:ind w:left="849"/>
      <w:contextualSpacing/>
    </w:pPr>
  </w:style>
  <w:style w:type="paragraph" w:styleId="Continuarlista4">
    <w:name w:val="List Continue 4"/>
    <w:basedOn w:val="Normal"/>
    <w:uiPriority w:val="99"/>
    <w:semiHidden/>
    <w:unhideWhenUsed/>
    <w:rsid w:val="00ED494A"/>
    <w:pPr>
      <w:spacing w:after="120"/>
      <w:ind w:left="1132"/>
      <w:contextualSpacing/>
    </w:pPr>
  </w:style>
  <w:style w:type="paragraph" w:styleId="Continuarlista5">
    <w:name w:val="List Continue 5"/>
    <w:basedOn w:val="Normal"/>
    <w:uiPriority w:val="99"/>
    <w:semiHidden/>
    <w:unhideWhenUsed/>
    <w:rsid w:val="00ED494A"/>
    <w:pPr>
      <w:spacing w:after="120"/>
      <w:ind w:left="1415"/>
      <w:contextualSpacing/>
    </w:pPr>
  </w:style>
  <w:style w:type="paragraph" w:styleId="DireccinHTML">
    <w:name w:val="HTML Address"/>
    <w:basedOn w:val="Normal"/>
    <w:link w:val="DireccinHTMLCar"/>
    <w:uiPriority w:val="99"/>
    <w:semiHidden/>
    <w:unhideWhenUsed/>
    <w:rsid w:val="00ED494A"/>
    <w:rPr>
      <w:i/>
      <w:iCs/>
    </w:rPr>
  </w:style>
  <w:style w:type="character" w:customStyle="1" w:styleId="DireccinHTMLCar">
    <w:name w:val="Dirección HTML Car"/>
    <w:basedOn w:val="Fuentedeprrafopredeter"/>
    <w:link w:val="DireccinHTML"/>
    <w:uiPriority w:val="99"/>
    <w:semiHidden/>
    <w:rsid w:val="00ED494A"/>
    <w:rPr>
      <w:rFonts w:ascii="Arial" w:eastAsia="Times New Roman" w:hAnsi="Arial"/>
      <w:i/>
      <w:iCs/>
      <w:sz w:val="22"/>
      <w:szCs w:val="24"/>
      <w:lang w:eastAsia="es-ES"/>
    </w:rPr>
  </w:style>
  <w:style w:type="paragraph" w:styleId="Direccinsobre">
    <w:name w:val="envelope address"/>
    <w:basedOn w:val="Normal"/>
    <w:uiPriority w:val="99"/>
    <w:semiHidden/>
    <w:unhideWhenUsed/>
    <w:rsid w:val="00ED494A"/>
    <w:pPr>
      <w:framePr w:w="7920" w:h="1980" w:hRule="exact" w:hSpace="141" w:wrap="auto" w:hAnchor="page" w:xAlign="center" w:yAlign="bottom"/>
      <w:ind w:left="2880"/>
    </w:pPr>
    <w:rPr>
      <w:rFonts w:asciiTheme="majorHAnsi" w:eastAsiaTheme="majorEastAsia" w:hAnsiTheme="majorHAnsi" w:cstheme="majorBidi"/>
      <w:sz w:val="24"/>
    </w:rPr>
  </w:style>
  <w:style w:type="paragraph" w:styleId="Encabezadodelista">
    <w:name w:val="toa heading"/>
    <w:basedOn w:val="Normal"/>
    <w:next w:val="Normal"/>
    <w:uiPriority w:val="99"/>
    <w:semiHidden/>
    <w:unhideWhenUsed/>
    <w:rsid w:val="00ED494A"/>
    <w:pPr>
      <w:spacing w:before="120"/>
    </w:pPr>
    <w:rPr>
      <w:rFonts w:asciiTheme="majorHAnsi" w:eastAsiaTheme="majorEastAsia" w:hAnsiTheme="majorHAnsi" w:cstheme="majorBidi"/>
      <w:b/>
      <w:bCs/>
      <w:sz w:val="24"/>
    </w:rPr>
  </w:style>
  <w:style w:type="paragraph" w:styleId="Encabezadodemensaje">
    <w:name w:val="Message Header"/>
    <w:basedOn w:val="Normal"/>
    <w:link w:val="EncabezadodemensajeCar"/>
    <w:uiPriority w:val="99"/>
    <w:semiHidden/>
    <w:unhideWhenUsed/>
    <w:rsid w:val="00ED494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EncabezadodemensajeCar">
    <w:name w:val="Encabezado de mensaje Car"/>
    <w:basedOn w:val="Fuentedeprrafopredeter"/>
    <w:link w:val="Encabezadodemensaje"/>
    <w:uiPriority w:val="99"/>
    <w:semiHidden/>
    <w:rsid w:val="00ED494A"/>
    <w:rPr>
      <w:rFonts w:asciiTheme="majorHAnsi" w:eastAsiaTheme="majorEastAsia" w:hAnsiTheme="majorHAnsi" w:cstheme="majorBidi"/>
      <w:sz w:val="24"/>
      <w:szCs w:val="24"/>
      <w:shd w:val="pct20" w:color="auto" w:fill="auto"/>
      <w:lang w:eastAsia="es-ES"/>
    </w:rPr>
  </w:style>
  <w:style w:type="paragraph" w:styleId="Encabezadodenota">
    <w:name w:val="Note Heading"/>
    <w:basedOn w:val="Normal"/>
    <w:next w:val="Normal"/>
    <w:link w:val="EncabezadodenotaCar"/>
    <w:uiPriority w:val="99"/>
    <w:semiHidden/>
    <w:unhideWhenUsed/>
    <w:rsid w:val="00ED494A"/>
  </w:style>
  <w:style w:type="character" w:customStyle="1" w:styleId="EncabezadodenotaCar">
    <w:name w:val="Encabezado de nota Car"/>
    <w:basedOn w:val="Fuentedeprrafopredeter"/>
    <w:link w:val="Encabezadodenota"/>
    <w:uiPriority w:val="99"/>
    <w:semiHidden/>
    <w:rsid w:val="00ED494A"/>
    <w:rPr>
      <w:rFonts w:ascii="Arial" w:eastAsia="Times New Roman" w:hAnsi="Arial"/>
      <w:sz w:val="22"/>
      <w:szCs w:val="24"/>
      <w:lang w:eastAsia="es-ES"/>
    </w:rPr>
  </w:style>
  <w:style w:type="paragraph" w:styleId="Fecha">
    <w:name w:val="Date"/>
    <w:basedOn w:val="Normal"/>
    <w:next w:val="Normal"/>
    <w:link w:val="FechaCar"/>
    <w:uiPriority w:val="99"/>
    <w:semiHidden/>
    <w:unhideWhenUsed/>
    <w:rsid w:val="00ED494A"/>
  </w:style>
  <w:style w:type="character" w:customStyle="1" w:styleId="FechaCar">
    <w:name w:val="Fecha Car"/>
    <w:basedOn w:val="Fuentedeprrafopredeter"/>
    <w:link w:val="Fecha"/>
    <w:uiPriority w:val="99"/>
    <w:semiHidden/>
    <w:rsid w:val="00ED494A"/>
    <w:rPr>
      <w:rFonts w:ascii="Arial" w:eastAsia="Times New Roman" w:hAnsi="Arial"/>
      <w:sz w:val="22"/>
      <w:szCs w:val="24"/>
      <w:lang w:eastAsia="es-ES"/>
    </w:rPr>
  </w:style>
  <w:style w:type="paragraph" w:styleId="Firma">
    <w:name w:val="Signature"/>
    <w:basedOn w:val="Normal"/>
    <w:link w:val="FirmaCar"/>
    <w:uiPriority w:val="99"/>
    <w:semiHidden/>
    <w:unhideWhenUsed/>
    <w:rsid w:val="00ED494A"/>
    <w:pPr>
      <w:ind w:left="4252"/>
    </w:pPr>
  </w:style>
  <w:style w:type="character" w:customStyle="1" w:styleId="FirmaCar">
    <w:name w:val="Firma Car"/>
    <w:basedOn w:val="Fuentedeprrafopredeter"/>
    <w:link w:val="Firma"/>
    <w:uiPriority w:val="99"/>
    <w:semiHidden/>
    <w:rsid w:val="00ED494A"/>
    <w:rPr>
      <w:rFonts w:ascii="Arial" w:eastAsia="Times New Roman" w:hAnsi="Arial"/>
      <w:sz w:val="22"/>
      <w:szCs w:val="24"/>
      <w:lang w:eastAsia="es-ES"/>
    </w:rPr>
  </w:style>
  <w:style w:type="paragraph" w:styleId="Firmadecorreoelectrnico">
    <w:name w:val="E-mail Signature"/>
    <w:basedOn w:val="Normal"/>
    <w:link w:val="FirmadecorreoelectrnicoCar"/>
    <w:uiPriority w:val="99"/>
    <w:semiHidden/>
    <w:unhideWhenUsed/>
    <w:rsid w:val="00ED494A"/>
  </w:style>
  <w:style w:type="character" w:customStyle="1" w:styleId="FirmadecorreoelectrnicoCar">
    <w:name w:val="Firma de correo electrónico Car"/>
    <w:basedOn w:val="Fuentedeprrafopredeter"/>
    <w:link w:val="Firmadecorreoelectrnico"/>
    <w:uiPriority w:val="99"/>
    <w:semiHidden/>
    <w:rsid w:val="00ED494A"/>
    <w:rPr>
      <w:rFonts w:ascii="Arial" w:eastAsia="Times New Roman" w:hAnsi="Arial"/>
      <w:sz w:val="22"/>
      <w:szCs w:val="24"/>
      <w:lang w:eastAsia="es-ES"/>
    </w:rPr>
  </w:style>
  <w:style w:type="paragraph" w:styleId="HTMLconformatoprevio">
    <w:name w:val="HTML Preformatted"/>
    <w:basedOn w:val="Normal"/>
    <w:link w:val="HTMLconformatoprevioCar"/>
    <w:uiPriority w:val="99"/>
    <w:semiHidden/>
    <w:unhideWhenUsed/>
    <w:rsid w:val="00ED494A"/>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ED494A"/>
    <w:rPr>
      <w:rFonts w:ascii="Consolas" w:eastAsia="Times New Roman" w:hAnsi="Consolas"/>
      <w:lang w:eastAsia="es-ES"/>
    </w:rPr>
  </w:style>
  <w:style w:type="paragraph" w:styleId="ndice1">
    <w:name w:val="index 1"/>
    <w:basedOn w:val="Normal"/>
    <w:next w:val="Normal"/>
    <w:autoRedefine/>
    <w:uiPriority w:val="99"/>
    <w:semiHidden/>
    <w:unhideWhenUsed/>
    <w:rsid w:val="00ED494A"/>
    <w:pPr>
      <w:ind w:left="220" w:hanging="220"/>
    </w:pPr>
  </w:style>
  <w:style w:type="paragraph" w:styleId="ndice3">
    <w:name w:val="index 3"/>
    <w:basedOn w:val="Normal"/>
    <w:next w:val="Normal"/>
    <w:autoRedefine/>
    <w:uiPriority w:val="99"/>
    <w:semiHidden/>
    <w:unhideWhenUsed/>
    <w:rsid w:val="00ED494A"/>
    <w:pPr>
      <w:ind w:left="660" w:hanging="220"/>
    </w:pPr>
  </w:style>
  <w:style w:type="paragraph" w:styleId="ndice4">
    <w:name w:val="index 4"/>
    <w:basedOn w:val="Normal"/>
    <w:next w:val="Normal"/>
    <w:autoRedefine/>
    <w:uiPriority w:val="99"/>
    <w:semiHidden/>
    <w:unhideWhenUsed/>
    <w:rsid w:val="00ED494A"/>
    <w:pPr>
      <w:ind w:left="880" w:hanging="220"/>
    </w:pPr>
  </w:style>
  <w:style w:type="paragraph" w:styleId="ndice5">
    <w:name w:val="index 5"/>
    <w:basedOn w:val="Normal"/>
    <w:next w:val="Normal"/>
    <w:autoRedefine/>
    <w:uiPriority w:val="99"/>
    <w:semiHidden/>
    <w:unhideWhenUsed/>
    <w:rsid w:val="00ED494A"/>
    <w:pPr>
      <w:ind w:left="1100" w:hanging="220"/>
    </w:pPr>
  </w:style>
  <w:style w:type="paragraph" w:styleId="ndice6">
    <w:name w:val="index 6"/>
    <w:basedOn w:val="Normal"/>
    <w:next w:val="Normal"/>
    <w:autoRedefine/>
    <w:uiPriority w:val="99"/>
    <w:semiHidden/>
    <w:unhideWhenUsed/>
    <w:rsid w:val="00ED494A"/>
    <w:pPr>
      <w:ind w:left="1320" w:hanging="220"/>
    </w:pPr>
  </w:style>
  <w:style w:type="paragraph" w:styleId="ndice7">
    <w:name w:val="index 7"/>
    <w:basedOn w:val="Normal"/>
    <w:next w:val="Normal"/>
    <w:autoRedefine/>
    <w:uiPriority w:val="99"/>
    <w:semiHidden/>
    <w:unhideWhenUsed/>
    <w:rsid w:val="00ED494A"/>
    <w:pPr>
      <w:ind w:left="1540" w:hanging="220"/>
    </w:pPr>
  </w:style>
  <w:style w:type="paragraph" w:styleId="ndice8">
    <w:name w:val="index 8"/>
    <w:basedOn w:val="Normal"/>
    <w:next w:val="Normal"/>
    <w:autoRedefine/>
    <w:uiPriority w:val="99"/>
    <w:semiHidden/>
    <w:unhideWhenUsed/>
    <w:rsid w:val="00ED494A"/>
    <w:pPr>
      <w:ind w:left="1760" w:hanging="220"/>
    </w:pPr>
  </w:style>
  <w:style w:type="paragraph" w:styleId="ndice9">
    <w:name w:val="index 9"/>
    <w:basedOn w:val="Normal"/>
    <w:next w:val="Normal"/>
    <w:autoRedefine/>
    <w:uiPriority w:val="99"/>
    <w:semiHidden/>
    <w:unhideWhenUsed/>
    <w:rsid w:val="00ED494A"/>
    <w:pPr>
      <w:ind w:left="1980" w:hanging="220"/>
    </w:pPr>
  </w:style>
  <w:style w:type="paragraph" w:styleId="Lista">
    <w:name w:val="List"/>
    <w:basedOn w:val="Normal"/>
    <w:uiPriority w:val="99"/>
    <w:semiHidden/>
    <w:unhideWhenUsed/>
    <w:rsid w:val="00ED494A"/>
    <w:pPr>
      <w:ind w:left="283" w:hanging="283"/>
      <w:contextualSpacing/>
    </w:pPr>
  </w:style>
  <w:style w:type="paragraph" w:styleId="Lista2">
    <w:name w:val="List 2"/>
    <w:basedOn w:val="Normal"/>
    <w:uiPriority w:val="99"/>
    <w:semiHidden/>
    <w:unhideWhenUsed/>
    <w:rsid w:val="00ED494A"/>
    <w:pPr>
      <w:ind w:left="566" w:hanging="283"/>
      <w:contextualSpacing/>
    </w:pPr>
  </w:style>
  <w:style w:type="paragraph" w:styleId="Lista3">
    <w:name w:val="List 3"/>
    <w:basedOn w:val="Normal"/>
    <w:uiPriority w:val="99"/>
    <w:semiHidden/>
    <w:unhideWhenUsed/>
    <w:rsid w:val="00ED494A"/>
    <w:pPr>
      <w:ind w:left="849" w:hanging="283"/>
      <w:contextualSpacing/>
    </w:pPr>
  </w:style>
  <w:style w:type="paragraph" w:styleId="Lista4">
    <w:name w:val="List 4"/>
    <w:basedOn w:val="Normal"/>
    <w:uiPriority w:val="99"/>
    <w:semiHidden/>
    <w:unhideWhenUsed/>
    <w:rsid w:val="00ED494A"/>
    <w:pPr>
      <w:ind w:left="1132" w:hanging="283"/>
      <w:contextualSpacing/>
    </w:pPr>
  </w:style>
  <w:style w:type="paragraph" w:styleId="Lista5">
    <w:name w:val="List 5"/>
    <w:basedOn w:val="Normal"/>
    <w:uiPriority w:val="99"/>
    <w:semiHidden/>
    <w:unhideWhenUsed/>
    <w:rsid w:val="00ED494A"/>
    <w:pPr>
      <w:ind w:left="1415" w:hanging="283"/>
      <w:contextualSpacing/>
    </w:pPr>
  </w:style>
  <w:style w:type="paragraph" w:styleId="Listaconnmeros">
    <w:name w:val="List Number"/>
    <w:basedOn w:val="Normal"/>
    <w:uiPriority w:val="99"/>
    <w:semiHidden/>
    <w:unhideWhenUsed/>
    <w:rsid w:val="00ED494A"/>
    <w:pPr>
      <w:numPr>
        <w:numId w:val="20"/>
      </w:numPr>
      <w:contextualSpacing/>
    </w:pPr>
  </w:style>
  <w:style w:type="paragraph" w:styleId="Listaconnmeros2">
    <w:name w:val="List Number 2"/>
    <w:basedOn w:val="Normal"/>
    <w:uiPriority w:val="99"/>
    <w:semiHidden/>
    <w:unhideWhenUsed/>
    <w:rsid w:val="00ED494A"/>
    <w:pPr>
      <w:numPr>
        <w:numId w:val="21"/>
      </w:numPr>
      <w:contextualSpacing/>
    </w:pPr>
  </w:style>
  <w:style w:type="paragraph" w:styleId="Listaconnmeros3">
    <w:name w:val="List Number 3"/>
    <w:basedOn w:val="Normal"/>
    <w:uiPriority w:val="99"/>
    <w:semiHidden/>
    <w:unhideWhenUsed/>
    <w:rsid w:val="00ED494A"/>
    <w:pPr>
      <w:numPr>
        <w:numId w:val="22"/>
      </w:numPr>
      <w:contextualSpacing/>
    </w:pPr>
  </w:style>
  <w:style w:type="paragraph" w:styleId="Listaconnmeros4">
    <w:name w:val="List Number 4"/>
    <w:basedOn w:val="Normal"/>
    <w:uiPriority w:val="99"/>
    <w:semiHidden/>
    <w:unhideWhenUsed/>
    <w:rsid w:val="00ED494A"/>
    <w:pPr>
      <w:numPr>
        <w:numId w:val="23"/>
      </w:numPr>
      <w:contextualSpacing/>
    </w:pPr>
  </w:style>
  <w:style w:type="paragraph" w:styleId="Listaconnmeros5">
    <w:name w:val="List Number 5"/>
    <w:basedOn w:val="Normal"/>
    <w:uiPriority w:val="99"/>
    <w:semiHidden/>
    <w:unhideWhenUsed/>
    <w:rsid w:val="00ED494A"/>
    <w:pPr>
      <w:numPr>
        <w:numId w:val="24"/>
      </w:numPr>
      <w:contextualSpacing/>
    </w:pPr>
  </w:style>
  <w:style w:type="paragraph" w:styleId="Listaconvietas2">
    <w:name w:val="List Bullet 2"/>
    <w:basedOn w:val="Normal"/>
    <w:uiPriority w:val="99"/>
    <w:semiHidden/>
    <w:unhideWhenUsed/>
    <w:rsid w:val="00ED494A"/>
    <w:pPr>
      <w:numPr>
        <w:numId w:val="25"/>
      </w:numPr>
      <w:contextualSpacing/>
    </w:pPr>
  </w:style>
  <w:style w:type="paragraph" w:styleId="Listaconvietas3">
    <w:name w:val="List Bullet 3"/>
    <w:basedOn w:val="Normal"/>
    <w:uiPriority w:val="99"/>
    <w:semiHidden/>
    <w:unhideWhenUsed/>
    <w:rsid w:val="00ED494A"/>
    <w:pPr>
      <w:numPr>
        <w:numId w:val="26"/>
      </w:numPr>
      <w:contextualSpacing/>
    </w:pPr>
  </w:style>
  <w:style w:type="paragraph" w:styleId="Listaconvietas4">
    <w:name w:val="List Bullet 4"/>
    <w:basedOn w:val="Normal"/>
    <w:uiPriority w:val="99"/>
    <w:semiHidden/>
    <w:unhideWhenUsed/>
    <w:rsid w:val="00ED494A"/>
    <w:pPr>
      <w:numPr>
        <w:numId w:val="27"/>
      </w:numPr>
      <w:contextualSpacing/>
    </w:pPr>
  </w:style>
  <w:style w:type="paragraph" w:styleId="Listaconvietas5">
    <w:name w:val="List Bullet 5"/>
    <w:basedOn w:val="Normal"/>
    <w:uiPriority w:val="99"/>
    <w:semiHidden/>
    <w:unhideWhenUsed/>
    <w:rsid w:val="00ED494A"/>
    <w:pPr>
      <w:numPr>
        <w:numId w:val="28"/>
      </w:numPr>
      <w:contextualSpacing/>
    </w:pPr>
  </w:style>
  <w:style w:type="paragraph" w:styleId="Mapadeldocumento">
    <w:name w:val="Document Map"/>
    <w:basedOn w:val="Normal"/>
    <w:link w:val="MapadeldocumentoCar"/>
    <w:uiPriority w:val="99"/>
    <w:semiHidden/>
    <w:unhideWhenUsed/>
    <w:rsid w:val="00ED494A"/>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ED494A"/>
    <w:rPr>
      <w:rFonts w:ascii="Segoe UI" w:eastAsia="Times New Roman" w:hAnsi="Segoe UI" w:cs="Segoe UI"/>
      <w:sz w:val="16"/>
      <w:szCs w:val="16"/>
      <w:lang w:eastAsia="es-ES"/>
    </w:rPr>
  </w:style>
  <w:style w:type="paragraph" w:styleId="Remitedesobre">
    <w:name w:val="envelope return"/>
    <w:basedOn w:val="Normal"/>
    <w:uiPriority w:val="99"/>
    <w:semiHidden/>
    <w:unhideWhenUsed/>
    <w:rsid w:val="00ED494A"/>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ED494A"/>
  </w:style>
  <w:style w:type="character" w:customStyle="1" w:styleId="SaludoCar">
    <w:name w:val="Saludo Car"/>
    <w:basedOn w:val="Fuentedeprrafopredeter"/>
    <w:link w:val="Saludo"/>
    <w:uiPriority w:val="99"/>
    <w:semiHidden/>
    <w:rsid w:val="00ED494A"/>
    <w:rPr>
      <w:rFonts w:ascii="Arial" w:eastAsia="Times New Roman" w:hAnsi="Arial"/>
      <w:sz w:val="22"/>
      <w:szCs w:val="24"/>
      <w:lang w:eastAsia="es-ES"/>
    </w:rPr>
  </w:style>
  <w:style w:type="paragraph" w:styleId="Sangra2detindependiente">
    <w:name w:val="Body Text Indent 2"/>
    <w:basedOn w:val="Normal"/>
    <w:link w:val="Sangra2detindependienteCar"/>
    <w:uiPriority w:val="99"/>
    <w:semiHidden/>
    <w:unhideWhenUsed/>
    <w:rsid w:val="00ED494A"/>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ED494A"/>
    <w:rPr>
      <w:rFonts w:ascii="Arial" w:eastAsia="Times New Roman" w:hAnsi="Arial"/>
      <w:sz w:val="22"/>
      <w:szCs w:val="24"/>
      <w:lang w:eastAsia="es-ES"/>
    </w:rPr>
  </w:style>
  <w:style w:type="paragraph" w:styleId="Sangra3detindependiente">
    <w:name w:val="Body Text Indent 3"/>
    <w:basedOn w:val="Normal"/>
    <w:link w:val="Sangra3detindependienteCar"/>
    <w:uiPriority w:val="99"/>
    <w:semiHidden/>
    <w:unhideWhenUsed/>
    <w:rsid w:val="00ED494A"/>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ED494A"/>
    <w:rPr>
      <w:rFonts w:ascii="Arial" w:eastAsia="Times New Roman" w:hAnsi="Arial"/>
      <w:sz w:val="16"/>
      <w:szCs w:val="16"/>
      <w:lang w:eastAsia="es-ES"/>
    </w:rPr>
  </w:style>
  <w:style w:type="paragraph" w:styleId="Sangradetextonormal">
    <w:name w:val="Body Text Indent"/>
    <w:basedOn w:val="Normal"/>
    <w:link w:val="SangradetextonormalCar"/>
    <w:uiPriority w:val="99"/>
    <w:semiHidden/>
    <w:unhideWhenUsed/>
    <w:rsid w:val="00ED494A"/>
    <w:pPr>
      <w:spacing w:after="120"/>
      <w:ind w:left="283"/>
    </w:pPr>
  </w:style>
  <w:style w:type="character" w:customStyle="1" w:styleId="SangradetextonormalCar">
    <w:name w:val="Sangría de texto normal Car"/>
    <w:basedOn w:val="Fuentedeprrafopredeter"/>
    <w:link w:val="Sangradetextonormal"/>
    <w:uiPriority w:val="99"/>
    <w:semiHidden/>
    <w:rsid w:val="00ED494A"/>
    <w:rPr>
      <w:rFonts w:ascii="Arial" w:eastAsia="Times New Roman" w:hAnsi="Arial"/>
      <w:sz w:val="22"/>
      <w:szCs w:val="24"/>
      <w:lang w:eastAsia="es-ES"/>
    </w:rPr>
  </w:style>
  <w:style w:type="paragraph" w:styleId="Sangranormal">
    <w:name w:val="Normal Indent"/>
    <w:basedOn w:val="Normal"/>
    <w:uiPriority w:val="99"/>
    <w:semiHidden/>
    <w:unhideWhenUsed/>
    <w:rsid w:val="00ED494A"/>
    <w:pPr>
      <w:ind w:left="708"/>
    </w:pPr>
  </w:style>
  <w:style w:type="paragraph" w:styleId="TDC4">
    <w:name w:val="toc 4"/>
    <w:basedOn w:val="Normal"/>
    <w:next w:val="Normal"/>
    <w:autoRedefine/>
    <w:uiPriority w:val="39"/>
    <w:semiHidden/>
    <w:unhideWhenUsed/>
    <w:rsid w:val="00ED494A"/>
    <w:pPr>
      <w:spacing w:after="100"/>
      <w:ind w:left="660"/>
    </w:pPr>
  </w:style>
  <w:style w:type="paragraph" w:styleId="TDC5">
    <w:name w:val="toc 5"/>
    <w:basedOn w:val="Normal"/>
    <w:next w:val="Normal"/>
    <w:autoRedefine/>
    <w:uiPriority w:val="39"/>
    <w:semiHidden/>
    <w:unhideWhenUsed/>
    <w:rsid w:val="00ED494A"/>
    <w:pPr>
      <w:spacing w:after="100"/>
      <w:ind w:left="880"/>
    </w:pPr>
  </w:style>
  <w:style w:type="paragraph" w:styleId="TDC6">
    <w:name w:val="toc 6"/>
    <w:basedOn w:val="Normal"/>
    <w:next w:val="Normal"/>
    <w:autoRedefine/>
    <w:uiPriority w:val="39"/>
    <w:semiHidden/>
    <w:unhideWhenUsed/>
    <w:rsid w:val="00ED494A"/>
    <w:pPr>
      <w:spacing w:after="100"/>
      <w:ind w:left="1100"/>
    </w:pPr>
  </w:style>
  <w:style w:type="paragraph" w:styleId="TDC7">
    <w:name w:val="toc 7"/>
    <w:basedOn w:val="Normal"/>
    <w:next w:val="Normal"/>
    <w:autoRedefine/>
    <w:uiPriority w:val="39"/>
    <w:semiHidden/>
    <w:unhideWhenUsed/>
    <w:rsid w:val="00ED494A"/>
    <w:pPr>
      <w:spacing w:after="100"/>
      <w:ind w:left="1320"/>
    </w:pPr>
  </w:style>
  <w:style w:type="paragraph" w:styleId="TDC8">
    <w:name w:val="toc 8"/>
    <w:basedOn w:val="Normal"/>
    <w:next w:val="Normal"/>
    <w:autoRedefine/>
    <w:uiPriority w:val="39"/>
    <w:semiHidden/>
    <w:unhideWhenUsed/>
    <w:rsid w:val="00ED494A"/>
    <w:pPr>
      <w:spacing w:after="100"/>
      <w:ind w:left="1540"/>
    </w:pPr>
  </w:style>
  <w:style w:type="paragraph" w:styleId="TDC9">
    <w:name w:val="toc 9"/>
    <w:basedOn w:val="Normal"/>
    <w:next w:val="Normal"/>
    <w:autoRedefine/>
    <w:uiPriority w:val="39"/>
    <w:semiHidden/>
    <w:unhideWhenUsed/>
    <w:rsid w:val="00ED494A"/>
    <w:pPr>
      <w:spacing w:after="100"/>
      <w:ind w:left="1760"/>
    </w:pPr>
  </w:style>
  <w:style w:type="paragraph" w:styleId="Textoconsangra">
    <w:name w:val="table of authorities"/>
    <w:basedOn w:val="Normal"/>
    <w:next w:val="Normal"/>
    <w:uiPriority w:val="99"/>
    <w:semiHidden/>
    <w:unhideWhenUsed/>
    <w:rsid w:val="00ED494A"/>
    <w:pPr>
      <w:ind w:left="220" w:hanging="220"/>
    </w:pPr>
  </w:style>
  <w:style w:type="paragraph" w:styleId="Textodebloque">
    <w:name w:val="Block Text"/>
    <w:basedOn w:val="Normal"/>
    <w:uiPriority w:val="99"/>
    <w:semiHidden/>
    <w:unhideWhenUsed/>
    <w:rsid w:val="00ED494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uiPriority w:val="99"/>
    <w:semiHidden/>
    <w:unhideWhenUsed/>
    <w:rsid w:val="00ED494A"/>
    <w:pPr>
      <w:spacing w:after="120"/>
    </w:pPr>
  </w:style>
  <w:style w:type="character" w:customStyle="1" w:styleId="TextoindependienteCar">
    <w:name w:val="Texto independiente Car"/>
    <w:basedOn w:val="Fuentedeprrafopredeter"/>
    <w:link w:val="Textoindependiente"/>
    <w:uiPriority w:val="99"/>
    <w:semiHidden/>
    <w:rsid w:val="00ED494A"/>
    <w:rPr>
      <w:rFonts w:ascii="Arial" w:eastAsia="Times New Roman" w:hAnsi="Arial"/>
      <w:sz w:val="22"/>
      <w:szCs w:val="24"/>
      <w:lang w:eastAsia="es-ES"/>
    </w:rPr>
  </w:style>
  <w:style w:type="paragraph" w:styleId="Textoindependiente2">
    <w:name w:val="Body Text 2"/>
    <w:basedOn w:val="Normal"/>
    <w:link w:val="Textoindependiente2Car"/>
    <w:uiPriority w:val="99"/>
    <w:semiHidden/>
    <w:unhideWhenUsed/>
    <w:rsid w:val="00ED494A"/>
    <w:pPr>
      <w:spacing w:after="120" w:line="480" w:lineRule="auto"/>
    </w:pPr>
  </w:style>
  <w:style w:type="character" w:customStyle="1" w:styleId="Textoindependiente2Car">
    <w:name w:val="Texto independiente 2 Car"/>
    <w:basedOn w:val="Fuentedeprrafopredeter"/>
    <w:link w:val="Textoindependiente2"/>
    <w:uiPriority w:val="99"/>
    <w:semiHidden/>
    <w:rsid w:val="00ED494A"/>
    <w:rPr>
      <w:rFonts w:ascii="Arial" w:eastAsia="Times New Roman" w:hAnsi="Arial"/>
      <w:sz w:val="22"/>
      <w:szCs w:val="24"/>
      <w:lang w:eastAsia="es-ES"/>
    </w:rPr>
  </w:style>
  <w:style w:type="paragraph" w:styleId="Textoindependiente3">
    <w:name w:val="Body Text 3"/>
    <w:basedOn w:val="Normal"/>
    <w:link w:val="Textoindependiente3Car"/>
    <w:uiPriority w:val="99"/>
    <w:semiHidden/>
    <w:unhideWhenUsed/>
    <w:rsid w:val="00ED494A"/>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D494A"/>
    <w:rPr>
      <w:rFonts w:ascii="Arial" w:eastAsia="Times New Roman" w:hAnsi="Arial"/>
      <w:sz w:val="16"/>
      <w:szCs w:val="16"/>
      <w:lang w:eastAsia="es-ES"/>
    </w:rPr>
  </w:style>
  <w:style w:type="paragraph" w:styleId="Textoindependienteprimerasangra">
    <w:name w:val="Body Text First Indent"/>
    <w:basedOn w:val="Textoindependiente"/>
    <w:link w:val="TextoindependienteprimerasangraCar"/>
    <w:uiPriority w:val="99"/>
    <w:semiHidden/>
    <w:unhideWhenUsed/>
    <w:rsid w:val="00ED494A"/>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ED494A"/>
    <w:rPr>
      <w:rFonts w:ascii="Arial" w:eastAsia="Times New Roman" w:hAnsi="Arial"/>
      <w:sz w:val="22"/>
      <w:szCs w:val="24"/>
      <w:lang w:eastAsia="es-ES"/>
    </w:rPr>
  </w:style>
  <w:style w:type="paragraph" w:styleId="Textoindependienteprimerasangra2">
    <w:name w:val="Body Text First Indent 2"/>
    <w:basedOn w:val="Sangradetextonormal"/>
    <w:link w:val="Textoindependienteprimerasangra2Car"/>
    <w:uiPriority w:val="99"/>
    <w:semiHidden/>
    <w:unhideWhenUsed/>
    <w:rsid w:val="00ED494A"/>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ED494A"/>
    <w:rPr>
      <w:rFonts w:ascii="Arial" w:eastAsia="Times New Roman" w:hAnsi="Arial"/>
      <w:sz w:val="22"/>
      <w:szCs w:val="24"/>
      <w:lang w:eastAsia="es-ES"/>
    </w:rPr>
  </w:style>
  <w:style w:type="paragraph" w:styleId="Textomacro">
    <w:name w:val="macro"/>
    <w:link w:val="TextomacroCar"/>
    <w:uiPriority w:val="99"/>
    <w:semiHidden/>
    <w:unhideWhenUsed/>
    <w:rsid w:val="00ED494A"/>
    <w:pPr>
      <w:tabs>
        <w:tab w:val="left" w:pos="480"/>
        <w:tab w:val="left" w:pos="960"/>
        <w:tab w:val="left" w:pos="1440"/>
        <w:tab w:val="left" w:pos="1920"/>
        <w:tab w:val="left" w:pos="2400"/>
        <w:tab w:val="left" w:pos="2880"/>
        <w:tab w:val="left" w:pos="3360"/>
        <w:tab w:val="left" w:pos="3840"/>
        <w:tab w:val="left" w:pos="4320"/>
      </w:tabs>
      <w:jc w:val="both"/>
    </w:pPr>
    <w:rPr>
      <w:rFonts w:ascii="Consolas" w:eastAsia="Times New Roman" w:hAnsi="Consolas"/>
      <w:lang w:eastAsia="es-ES"/>
    </w:rPr>
  </w:style>
  <w:style w:type="character" w:customStyle="1" w:styleId="TextomacroCar">
    <w:name w:val="Texto macro Car"/>
    <w:basedOn w:val="Fuentedeprrafopredeter"/>
    <w:link w:val="Textomacro"/>
    <w:uiPriority w:val="99"/>
    <w:semiHidden/>
    <w:rsid w:val="00ED494A"/>
    <w:rPr>
      <w:rFonts w:ascii="Consolas" w:eastAsia="Times New Roman" w:hAnsi="Consolas"/>
      <w:lang w:eastAsia="es-ES"/>
    </w:rPr>
  </w:style>
  <w:style w:type="paragraph" w:styleId="Textonotaalfinal">
    <w:name w:val="endnote text"/>
    <w:basedOn w:val="Normal"/>
    <w:link w:val="TextonotaalfinalCar"/>
    <w:uiPriority w:val="99"/>
    <w:semiHidden/>
    <w:unhideWhenUsed/>
    <w:rsid w:val="00ED494A"/>
    <w:rPr>
      <w:sz w:val="20"/>
      <w:szCs w:val="20"/>
    </w:rPr>
  </w:style>
  <w:style w:type="character" w:customStyle="1" w:styleId="TextonotaalfinalCar">
    <w:name w:val="Texto nota al final Car"/>
    <w:basedOn w:val="Fuentedeprrafopredeter"/>
    <w:link w:val="Textonotaalfinal"/>
    <w:uiPriority w:val="99"/>
    <w:semiHidden/>
    <w:rsid w:val="00ED494A"/>
    <w:rPr>
      <w:rFonts w:ascii="Arial" w:eastAsia="Times New Roman" w:hAnsi="Arial"/>
      <w:lang w:eastAsia="es-ES"/>
    </w:rPr>
  </w:style>
  <w:style w:type="paragraph" w:styleId="Textosinformato">
    <w:name w:val="Plain Text"/>
    <w:basedOn w:val="Normal"/>
    <w:link w:val="TextosinformatoCar"/>
    <w:uiPriority w:val="99"/>
    <w:semiHidden/>
    <w:unhideWhenUsed/>
    <w:rsid w:val="00ED494A"/>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ED494A"/>
    <w:rPr>
      <w:rFonts w:ascii="Consolas" w:eastAsia="Times New Roman" w:hAnsi="Consolas"/>
      <w:sz w:val="21"/>
      <w:szCs w:val="21"/>
      <w:lang w:eastAsia="es-ES"/>
    </w:rPr>
  </w:style>
  <w:style w:type="paragraph" w:styleId="Ttulodendice">
    <w:name w:val="index heading"/>
    <w:basedOn w:val="Normal"/>
    <w:next w:val="ndice1"/>
    <w:uiPriority w:val="99"/>
    <w:semiHidden/>
    <w:unhideWhenUsed/>
    <w:rsid w:val="00ED494A"/>
    <w:rPr>
      <w:rFonts w:asciiTheme="majorHAnsi" w:eastAsiaTheme="majorEastAsia" w:hAnsiTheme="majorHAnsi" w:cstheme="majorBidi"/>
      <w:b/>
      <w:bCs/>
    </w:rPr>
  </w:style>
  <w:style w:type="paragraph" w:customStyle="1" w:styleId="Ttulo10">
    <w:name w:val="Título1"/>
    <w:basedOn w:val="Normal"/>
    <w:link w:val="PuestoCar"/>
    <w:uiPriority w:val="99"/>
    <w:qFormat/>
    <w:rsid w:val="00C66A89"/>
    <w:pPr>
      <w:keepLines/>
      <w:spacing w:before="120" w:after="120" w:line="360" w:lineRule="auto"/>
      <w:jc w:val="center"/>
    </w:pPr>
    <w:rPr>
      <w:rFonts w:ascii="CG Omega" w:hAnsi="CG Omega" w:cs="Arial"/>
      <w:b/>
      <w:sz w:val="32"/>
      <w:szCs w:val="22"/>
      <w:lang w:val="es-ES"/>
    </w:rPr>
  </w:style>
  <w:style w:type="character" w:customStyle="1" w:styleId="PuestoCar">
    <w:name w:val="Puesto Car"/>
    <w:link w:val="Ttulo10"/>
    <w:uiPriority w:val="99"/>
    <w:rsid w:val="00C66A89"/>
    <w:rPr>
      <w:rFonts w:ascii="CG Omega" w:eastAsia="Times New Roman" w:hAnsi="CG Omega" w:cs="Arial"/>
      <w:b/>
      <w:sz w:val="32"/>
      <w:szCs w:val="22"/>
      <w:lang w:val="es-ES" w:eastAsia="es-ES"/>
    </w:rPr>
  </w:style>
  <w:style w:type="paragraph" w:customStyle="1" w:styleId="TableParagraph">
    <w:name w:val="Table Paragraph"/>
    <w:basedOn w:val="Normal"/>
    <w:uiPriority w:val="1"/>
    <w:qFormat/>
    <w:rsid w:val="00C66A89"/>
    <w:pPr>
      <w:widowControl w:val="0"/>
      <w:spacing w:before="120" w:after="120" w:line="239" w:lineRule="auto"/>
      <w:ind w:left="362" w:right="437"/>
    </w:pPr>
    <w:rPr>
      <w:rFonts w:eastAsia="Arial Narrow" w:cs="Arial"/>
      <w:sz w:val="24"/>
      <w:lang w:val="en-US" w:eastAsia="en-US"/>
    </w:rPr>
  </w:style>
  <w:style w:type="character" w:customStyle="1" w:styleId="DescripcinCar">
    <w:name w:val="Descripción Car"/>
    <w:aliases w:val="Epigrafe Car,Epígrafe Car Car Car,Car Car,Car Car Car Car Car Car,Epígrafe Tabla Car,Epígrafe foto Car,Car1 Car,Car Car Car Car Car Car Car Car,Car Car Car Car Car1 Car,T Car,Epígrafe Car1 Car,Epígrafe Car2 Car,Epígrafe Car3 Car,C Car"/>
    <w:basedOn w:val="Fuentedeprrafopredeter"/>
    <w:link w:val="Descripcin"/>
    <w:uiPriority w:val="2"/>
    <w:qFormat/>
    <w:rsid w:val="008D4602"/>
    <w:rPr>
      <w:rFonts w:ascii="Arial" w:eastAsia="Times New Roman" w:hAnsi="Arial"/>
      <w:i/>
      <w:iCs/>
      <w:color w:val="1F497D" w:themeColor="text2"/>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72838">
      <w:bodyDiv w:val="1"/>
      <w:marLeft w:val="0"/>
      <w:marRight w:val="0"/>
      <w:marTop w:val="0"/>
      <w:marBottom w:val="0"/>
      <w:divBdr>
        <w:top w:val="none" w:sz="0" w:space="0" w:color="auto"/>
        <w:left w:val="none" w:sz="0" w:space="0" w:color="auto"/>
        <w:bottom w:val="none" w:sz="0" w:space="0" w:color="auto"/>
        <w:right w:val="none" w:sz="0" w:space="0" w:color="auto"/>
      </w:divBdr>
    </w:div>
    <w:div w:id="14962483">
      <w:bodyDiv w:val="1"/>
      <w:marLeft w:val="0"/>
      <w:marRight w:val="0"/>
      <w:marTop w:val="0"/>
      <w:marBottom w:val="0"/>
      <w:divBdr>
        <w:top w:val="none" w:sz="0" w:space="0" w:color="auto"/>
        <w:left w:val="none" w:sz="0" w:space="0" w:color="auto"/>
        <w:bottom w:val="none" w:sz="0" w:space="0" w:color="auto"/>
        <w:right w:val="none" w:sz="0" w:space="0" w:color="auto"/>
      </w:divBdr>
    </w:div>
    <w:div w:id="16347741">
      <w:bodyDiv w:val="1"/>
      <w:marLeft w:val="0"/>
      <w:marRight w:val="0"/>
      <w:marTop w:val="0"/>
      <w:marBottom w:val="0"/>
      <w:divBdr>
        <w:top w:val="none" w:sz="0" w:space="0" w:color="auto"/>
        <w:left w:val="none" w:sz="0" w:space="0" w:color="auto"/>
        <w:bottom w:val="none" w:sz="0" w:space="0" w:color="auto"/>
        <w:right w:val="none" w:sz="0" w:space="0" w:color="auto"/>
      </w:divBdr>
    </w:div>
    <w:div w:id="30805297">
      <w:bodyDiv w:val="1"/>
      <w:marLeft w:val="0"/>
      <w:marRight w:val="0"/>
      <w:marTop w:val="0"/>
      <w:marBottom w:val="0"/>
      <w:divBdr>
        <w:top w:val="none" w:sz="0" w:space="0" w:color="auto"/>
        <w:left w:val="none" w:sz="0" w:space="0" w:color="auto"/>
        <w:bottom w:val="none" w:sz="0" w:space="0" w:color="auto"/>
        <w:right w:val="none" w:sz="0" w:space="0" w:color="auto"/>
      </w:divBdr>
    </w:div>
    <w:div w:id="38212235">
      <w:bodyDiv w:val="1"/>
      <w:marLeft w:val="0"/>
      <w:marRight w:val="0"/>
      <w:marTop w:val="0"/>
      <w:marBottom w:val="0"/>
      <w:divBdr>
        <w:top w:val="none" w:sz="0" w:space="0" w:color="auto"/>
        <w:left w:val="none" w:sz="0" w:space="0" w:color="auto"/>
        <w:bottom w:val="none" w:sz="0" w:space="0" w:color="auto"/>
        <w:right w:val="none" w:sz="0" w:space="0" w:color="auto"/>
      </w:divBdr>
    </w:div>
    <w:div w:id="38359076">
      <w:bodyDiv w:val="1"/>
      <w:marLeft w:val="0"/>
      <w:marRight w:val="0"/>
      <w:marTop w:val="0"/>
      <w:marBottom w:val="0"/>
      <w:divBdr>
        <w:top w:val="none" w:sz="0" w:space="0" w:color="auto"/>
        <w:left w:val="none" w:sz="0" w:space="0" w:color="auto"/>
        <w:bottom w:val="none" w:sz="0" w:space="0" w:color="auto"/>
        <w:right w:val="none" w:sz="0" w:space="0" w:color="auto"/>
      </w:divBdr>
    </w:div>
    <w:div w:id="43677674">
      <w:bodyDiv w:val="1"/>
      <w:marLeft w:val="0"/>
      <w:marRight w:val="0"/>
      <w:marTop w:val="0"/>
      <w:marBottom w:val="0"/>
      <w:divBdr>
        <w:top w:val="none" w:sz="0" w:space="0" w:color="auto"/>
        <w:left w:val="none" w:sz="0" w:space="0" w:color="auto"/>
        <w:bottom w:val="none" w:sz="0" w:space="0" w:color="auto"/>
        <w:right w:val="none" w:sz="0" w:space="0" w:color="auto"/>
      </w:divBdr>
    </w:div>
    <w:div w:id="67268829">
      <w:bodyDiv w:val="1"/>
      <w:marLeft w:val="0"/>
      <w:marRight w:val="0"/>
      <w:marTop w:val="0"/>
      <w:marBottom w:val="0"/>
      <w:divBdr>
        <w:top w:val="none" w:sz="0" w:space="0" w:color="auto"/>
        <w:left w:val="none" w:sz="0" w:space="0" w:color="auto"/>
        <w:bottom w:val="none" w:sz="0" w:space="0" w:color="auto"/>
        <w:right w:val="none" w:sz="0" w:space="0" w:color="auto"/>
      </w:divBdr>
    </w:div>
    <w:div w:id="81606755">
      <w:bodyDiv w:val="1"/>
      <w:marLeft w:val="0"/>
      <w:marRight w:val="0"/>
      <w:marTop w:val="0"/>
      <w:marBottom w:val="0"/>
      <w:divBdr>
        <w:top w:val="none" w:sz="0" w:space="0" w:color="auto"/>
        <w:left w:val="none" w:sz="0" w:space="0" w:color="auto"/>
        <w:bottom w:val="none" w:sz="0" w:space="0" w:color="auto"/>
        <w:right w:val="none" w:sz="0" w:space="0" w:color="auto"/>
      </w:divBdr>
    </w:div>
    <w:div w:id="88816943">
      <w:bodyDiv w:val="1"/>
      <w:marLeft w:val="0"/>
      <w:marRight w:val="0"/>
      <w:marTop w:val="0"/>
      <w:marBottom w:val="0"/>
      <w:divBdr>
        <w:top w:val="none" w:sz="0" w:space="0" w:color="auto"/>
        <w:left w:val="none" w:sz="0" w:space="0" w:color="auto"/>
        <w:bottom w:val="none" w:sz="0" w:space="0" w:color="auto"/>
        <w:right w:val="none" w:sz="0" w:space="0" w:color="auto"/>
      </w:divBdr>
    </w:div>
    <w:div w:id="106967134">
      <w:bodyDiv w:val="1"/>
      <w:marLeft w:val="0"/>
      <w:marRight w:val="0"/>
      <w:marTop w:val="0"/>
      <w:marBottom w:val="0"/>
      <w:divBdr>
        <w:top w:val="none" w:sz="0" w:space="0" w:color="auto"/>
        <w:left w:val="none" w:sz="0" w:space="0" w:color="auto"/>
        <w:bottom w:val="none" w:sz="0" w:space="0" w:color="auto"/>
        <w:right w:val="none" w:sz="0" w:space="0" w:color="auto"/>
      </w:divBdr>
    </w:div>
    <w:div w:id="108362031">
      <w:bodyDiv w:val="1"/>
      <w:marLeft w:val="0"/>
      <w:marRight w:val="0"/>
      <w:marTop w:val="0"/>
      <w:marBottom w:val="0"/>
      <w:divBdr>
        <w:top w:val="none" w:sz="0" w:space="0" w:color="auto"/>
        <w:left w:val="none" w:sz="0" w:space="0" w:color="auto"/>
        <w:bottom w:val="none" w:sz="0" w:space="0" w:color="auto"/>
        <w:right w:val="none" w:sz="0" w:space="0" w:color="auto"/>
      </w:divBdr>
    </w:div>
    <w:div w:id="111941151">
      <w:bodyDiv w:val="1"/>
      <w:marLeft w:val="0"/>
      <w:marRight w:val="0"/>
      <w:marTop w:val="0"/>
      <w:marBottom w:val="0"/>
      <w:divBdr>
        <w:top w:val="none" w:sz="0" w:space="0" w:color="auto"/>
        <w:left w:val="none" w:sz="0" w:space="0" w:color="auto"/>
        <w:bottom w:val="none" w:sz="0" w:space="0" w:color="auto"/>
        <w:right w:val="none" w:sz="0" w:space="0" w:color="auto"/>
      </w:divBdr>
    </w:div>
    <w:div w:id="114521406">
      <w:bodyDiv w:val="1"/>
      <w:marLeft w:val="0"/>
      <w:marRight w:val="0"/>
      <w:marTop w:val="0"/>
      <w:marBottom w:val="0"/>
      <w:divBdr>
        <w:top w:val="none" w:sz="0" w:space="0" w:color="auto"/>
        <w:left w:val="none" w:sz="0" w:space="0" w:color="auto"/>
        <w:bottom w:val="none" w:sz="0" w:space="0" w:color="auto"/>
        <w:right w:val="none" w:sz="0" w:space="0" w:color="auto"/>
      </w:divBdr>
    </w:div>
    <w:div w:id="115414559">
      <w:bodyDiv w:val="1"/>
      <w:marLeft w:val="0"/>
      <w:marRight w:val="0"/>
      <w:marTop w:val="0"/>
      <w:marBottom w:val="0"/>
      <w:divBdr>
        <w:top w:val="none" w:sz="0" w:space="0" w:color="auto"/>
        <w:left w:val="none" w:sz="0" w:space="0" w:color="auto"/>
        <w:bottom w:val="none" w:sz="0" w:space="0" w:color="auto"/>
        <w:right w:val="none" w:sz="0" w:space="0" w:color="auto"/>
      </w:divBdr>
    </w:div>
    <w:div w:id="118886451">
      <w:bodyDiv w:val="1"/>
      <w:marLeft w:val="0"/>
      <w:marRight w:val="0"/>
      <w:marTop w:val="0"/>
      <w:marBottom w:val="0"/>
      <w:divBdr>
        <w:top w:val="none" w:sz="0" w:space="0" w:color="auto"/>
        <w:left w:val="none" w:sz="0" w:space="0" w:color="auto"/>
        <w:bottom w:val="none" w:sz="0" w:space="0" w:color="auto"/>
        <w:right w:val="none" w:sz="0" w:space="0" w:color="auto"/>
      </w:divBdr>
    </w:div>
    <w:div w:id="168761338">
      <w:bodyDiv w:val="1"/>
      <w:marLeft w:val="0"/>
      <w:marRight w:val="0"/>
      <w:marTop w:val="0"/>
      <w:marBottom w:val="0"/>
      <w:divBdr>
        <w:top w:val="none" w:sz="0" w:space="0" w:color="auto"/>
        <w:left w:val="none" w:sz="0" w:space="0" w:color="auto"/>
        <w:bottom w:val="none" w:sz="0" w:space="0" w:color="auto"/>
        <w:right w:val="none" w:sz="0" w:space="0" w:color="auto"/>
      </w:divBdr>
    </w:div>
    <w:div w:id="195049391">
      <w:bodyDiv w:val="1"/>
      <w:marLeft w:val="0"/>
      <w:marRight w:val="0"/>
      <w:marTop w:val="0"/>
      <w:marBottom w:val="0"/>
      <w:divBdr>
        <w:top w:val="none" w:sz="0" w:space="0" w:color="auto"/>
        <w:left w:val="none" w:sz="0" w:space="0" w:color="auto"/>
        <w:bottom w:val="none" w:sz="0" w:space="0" w:color="auto"/>
        <w:right w:val="none" w:sz="0" w:space="0" w:color="auto"/>
      </w:divBdr>
    </w:div>
    <w:div w:id="201410277">
      <w:bodyDiv w:val="1"/>
      <w:marLeft w:val="0"/>
      <w:marRight w:val="0"/>
      <w:marTop w:val="0"/>
      <w:marBottom w:val="0"/>
      <w:divBdr>
        <w:top w:val="none" w:sz="0" w:space="0" w:color="auto"/>
        <w:left w:val="none" w:sz="0" w:space="0" w:color="auto"/>
        <w:bottom w:val="none" w:sz="0" w:space="0" w:color="auto"/>
        <w:right w:val="none" w:sz="0" w:space="0" w:color="auto"/>
      </w:divBdr>
    </w:div>
    <w:div w:id="209150768">
      <w:bodyDiv w:val="1"/>
      <w:marLeft w:val="0"/>
      <w:marRight w:val="0"/>
      <w:marTop w:val="0"/>
      <w:marBottom w:val="0"/>
      <w:divBdr>
        <w:top w:val="none" w:sz="0" w:space="0" w:color="auto"/>
        <w:left w:val="none" w:sz="0" w:space="0" w:color="auto"/>
        <w:bottom w:val="none" w:sz="0" w:space="0" w:color="auto"/>
        <w:right w:val="none" w:sz="0" w:space="0" w:color="auto"/>
      </w:divBdr>
    </w:div>
    <w:div w:id="212933100">
      <w:bodyDiv w:val="1"/>
      <w:marLeft w:val="0"/>
      <w:marRight w:val="0"/>
      <w:marTop w:val="0"/>
      <w:marBottom w:val="0"/>
      <w:divBdr>
        <w:top w:val="none" w:sz="0" w:space="0" w:color="auto"/>
        <w:left w:val="none" w:sz="0" w:space="0" w:color="auto"/>
        <w:bottom w:val="none" w:sz="0" w:space="0" w:color="auto"/>
        <w:right w:val="none" w:sz="0" w:space="0" w:color="auto"/>
      </w:divBdr>
    </w:div>
    <w:div w:id="217321625">
      <w:bodyDiv w:val="1"/>
      <w:marLeft w:val="0"/>
      <w:marRight w:val="0"/>
      <w:marTop w:val="0"/>
      <w:marBottom w:val="0"/>
      <w:divBdr>
        <w:top w:val="none" w:sz="0" w:space="0" w:color="auto"/>
        <w:left w:val="none" w:sz="0" w:space="0" w:color="auto"/>
        <w:bottom w:val="none" w:sz="0" w:space="0" w:color="auto"/>
        <w:right w:val="none" w:sz="0" w:space="0" w:color="auto"/>
      </w:divBdr>
    </w:div>
    <w:div w:id="243338263">
      <w:bodyDiv w:val="1"/>
      <w:marLeft w:val="0"/>
      <w:marRight w:val="0"/>
      <w:marTop w:val="0"/>
      <w:marBottom w:val="0"/>
      <w:divBdr>
        <w:top w:val="none" w:sz="0" w:space="0" w:color="auto"/>
        <w:left w:val="none" w:sz="0" w:space="0" w:color="auto"/>
        <w:bottom w:val="none" w:sz="0" w:space="0" w:color="auto"/>
        <w:right w:val="none" w:sz="0" w:space="0" w:color="auto"/>
      </w:divBdr>
    </w:div>
    <w:div w:id="252402303">
      <w:bodyDiv w:val="1"/>
      <w:marLeft w:val="0"/>
      <w:marRight w:val="0"/>
      <w:marTop w:val="0"/>
      <w:marBottom w:val="0"/>
      <w:divBdr>
        <w:top w:val="none" w:sz="0" w:space="0" w:color="auto"/>
        <w:left w:val="none" w:sz="0" w:space="0" w:color="auto"/>
        <w:bottom w:val="none" w:sz="0" w:space="0" w:color="auto"/>
        <w:right w:val="none" w:sz="0" w:space="0" w:color="auto"/>
      </w:divBdr>
    </w:div>
    <w:div w:id="254677845">
      <w:bodyDiv w:val="1"/>
      <w:marLeft w:val="0"/>
      <w:marRight w:val="0"/>
      <w:marTop w:val="0"/>
      <w:marBottom w:val="0"/>
      <w:divBdr>
        <w:top w:val="none" w:sz="0" w:space="0" w:color="auto"/>
        <w:left w:val="none" w:sz="0" w:space="0" w:color="auto"/>
        <w:bottom w:val="none" w:sz="0" w:space="0" w:color="auto"/>
        <w:right w:val="none" w:sz="0" w:space="0" w:color="auto"/>
      </w:divBdr>
    </w:div>
    <w:div w:id="258486768">
      <w:bodyDiv w:val="1"/>
      <w:marLeft w:val="0"/>
      <w:marRight w:val="0"/>
      <w:marTop w:val="0"/>
      <w:marBottom w:val="0"/>
      <w:divBdr>
        <w:top w:val="none" w:sz="0" w:space="0" w:color="auto"/>
        <w:left w:val="none" w:sz="0" w:space="0" w:color="auto"/>
        <w:bottom w:val="none" w:sz="0" w:space="0" w:color="auto"/>
        <w:right w:val="none" w:sz="0" w:space="0" w:color="auto"/>
      </w:divBdr>
    </w:div>
    <w:div w:id="262152574">
      <w:bodyDiv w:val="1"/>
      <w:marLeft w:val="0"/>
      <w:marRight w:val="0"/>
      <w:marTop w:val="0"/>
      <w:marBottom w:val="0"/>
      <w:divBdr>
        <w:top w:val="none" w:sz="0" w:space="0" w:color="auto"/>
        <w:left w:val="none" w:sz="0" w:space="0" w:color="auto"/>
        <w:bottom w:val="none" w:sz="0" w:space="0" w:color="auto"/>
        <w:right w:val="none" w:sz="0" w:space="0" w:color="auto"/>
      </w:divBdr>
    </w:div>
    <w:div w:id="263997655">
      <w:bodyDiv w:val="1"/>
      <w:marLeft w:val="0"/>
      <w:marRight w:val="0"/>
      <w:marTop w:val="0"/>
      <w:marBottom w:val="0"/>
      <w:divBdr>
        <w:top w:val="none" w:sz="0" w:space="0" w:color="auto"/>
        <w:left w:val="none" w:sz="0" w:space="0" w:color="auto"/>
        <w:bottom w:val="none" w:sz="0" w:space="0" w:color="auto"/>
        <w:right w:val="none" w:sz="0" w:space="0" w:color="auto"/>
      </w:divBdr>
    </w:div>
    <w:div w:id="304241224">
      <w:bodyDiv w:val="1"/>
      <w:marLeft w:val="0"/>
      <w:marRight w:val="0"/>
      <w:marTop w:val="0"/>
      <w:marBottom w:val="0"/>
      <w:divBdr>
        <w:top w:val="none" w:sz="0" w:space="0" w:color="auto"/>
        <w:left w:val="none" w:sz="0" w:space="0" w:color="auto"/>
        <w:bottom w:val="none" w:sz="0" w:space="0" w:color="auto"/>
        <w:right w:val="none" w:sz="0" w:space="0" w:color="auto"/>
      </w:divBdr>
    </w:div>
    <w:div w:id="307832159">
      <w:bodyDiv w:val="1"/>
      <w:marLeft w:val="0"/>
      <w:marRight w:val="0"/>
      <w:marTop w:val="0"/>
      <w:marBottom w:val="0"/>
      <w:divBdr>
        <w:top w:val="none" w:sz="0" w:space="0" w:color="auto"/>
        <w:left w:val="none" w:sz="0" w:space="0" w:color="auto"/>
        <w:bottom w:val="none" w:sz="0" w:space="0" w:color="auto"/>
        <w:right w:val="none" w:sz="0" w:space="0" w:color="auto"/>
      </w:divBdr>
    </w:div>
    <w:div w:id="320550705">
      <w:bodyDiv w:val="1"/>
      <w:marLeft w:val="0"/>
      <w:marRight w:val="0"/>
      <w:marTop w:val="0"/>
      <w:marBottom w:val="0"/>
      <w:divBdr>
        <w:top w:val="none" w:sz="0" w:space="0" w:color="auto"/>
        <w:left w:val="none" w:sz="0" w:space="0" w:color="auto"/>
        <w:bottom w:val="none" w:sz="0" w:space="0" w:color="auto"/>
        <w:right w:val="none" w:sz="0" w:space="0" w:color="auto"/>
      </w:divBdr>
    </w:div>
    <w:div w:id="326593956">
      <w:bodyDiv w:val="1"/>
      <w:marLeft w:val="0"/>
      <w:marRight w:val="0"/>
      <w:marTop w:val="0"/>
      <w:marBottom w:val="0"/>
      <w:divBdr>
        <w:top w:val="none" w:sz="0" w:space="0" w:color="auto"/>
        <w:left w:val="none" w:sz="0" w:space="0" w:color="auto"/>
        <w:bottom w:val="none" w:sz="0" w:space="0" w:color="auto"/>
        <w:right w:val="none" w:sz="0" w:space="0" w:color="auto"/>
      </w:divBdr>
    </w:div>
    <w:div w:id="346758524">
      <w:bodyDiv w:val="1"/>
      <w:marLeft w:val="0"/>
      <w:marRight w:val="0"/>
      <w:marTop w:val="0"/>
      <w:marBottom w:val="0"/>
      <w:divBdr>
        <w:top w:val="none" w:sz="0" w:space="0" w:color="auto"/>
        <w:left w:val="none" w:sz="0" w:space="0" w:color="auto"/>
        <w:bottom w:val="none" w:sz="0" w:space="0" w:color="auto"/>
        <w:right w:val="none" w:sz="0" w:space="0" w:color="auto"/>
      </w:divBdr>
    </w:div>
    <w:div w:id="348530496">
      <w:bodyDiv w:val="1"/>
      <w:marLeft w:val="0"/>
      <w:marRight w:val="0"/>
      <w:marTop w:val="0"/>
      <w:marBottom w:val="0"/>
      <w:divBdr>
        <w:top w:val="none" w:sz="0" w:space="0" w:color="auto"/>
        <w:left w:val="none" w:sz="0" w:space="0" w:color="auto"/>
        <w:bottom w:val="none" w:sz="0" w:space="0" w:color="auto"/>
        <w:right w:val="none" w:sz="0" w:space="0" w:color="auto"/>
      </w:divBdr>
    </w:div>
    <w:div w:id="369695252">
      <w:bodyDiv w:val="1"/>
      <w:marLeft w:val="0"/>
      <w:marRight w:val="0"/>
      <w:marTop w:val="0"/>
      <w:marBottom w:val="0"/>
      <w:divBdr>
        <w:top w:val="none" w:sz="0" w:space="0" w:color="auto"/>
        <w:left w:val="none" w:sz="0" w:space="0" w:color="auto"/>
        <w:bottom w:val="none" w:sz="0" w:space="0" w:color="auto"/>
        <w:right w:val="none" w:sz="0" w:space="0" w:color="auto"/>
      </w:divBdr>
    </w:div>
    <w:div w:id="380633350">
      <w:bodyDiv w:val="1"/>
      <w:marLeft w:val="0"/>
      <w:marRight w:val="0"/>
      <w:marTop w:val="0"/>
      <w:marBottom w:val="0"/>
      <w:divBdr>
        <w:top w:val="none" w:sz="0" w:space="0" w:color="auto"/>
        <w:left w:val="none" w:sz="0" w:space="0" w:color="auto"/>
        <w:bottom w:val="none" w:sz="0" w:space="0" w:color="auto"/>
        <w:right w:val="none" w:sz="0" w:space="0" w:color="auto"/>
      </w:divBdr>
    </w:div>
    <w:div w:id="407927287">
      <w:bodyDiv w:val="1"/>
      <w:marLeft w:val="0"/>
      <w:marRight w:val="0"/>
      <w:marTop w:val="0"/>
      <w:marBottom w:val="0"/>
      <w:divBdr>
        <w:top w:val="none" w:sz="0" w:space="0" w:color="auto"/>
        <w:left w:val="none" w:sz="0" w:space="0" w:color="auto"/>
        <w:bottom w:val="none" w:sz="0" w:space="0" w:color="auto"/>
        <w:right w:val="none" w:sz="0" w:space="0" w:color="auto"/>
      </w:divBdr>
    </w:div>
    <w:div w:id="410467741">
      <w:bodyDiv w:val="1"/>
      <w:marLeft w:val="0"/>
      <w:marRight w:val="0"/>
      <w:marTop w:val="0"/>
      <w:marBottom w:val="0"/>
      <w:divBdr>
        <w:top w:val="none" w:sz="0" w:space="0" w:color="auto"/>
        <w:left w:val="none" w:sz="0" w:space="0" w:color="auto"/>
        <w:bottom w:val="none" w:sz="0" w:space="0" w:color="auto"/>
        <w:right w:val="none" w:sz="0" w:space="0" w:color="auto"/>
      </w:divBdr>
    </w:div>
    <w:div w:id="461964269">
      <w:bodyDiv w:val="1"/>
      <w:marLeft w:val="0"/>
      <w:marRight w:val="0"/>
      <w:marTop w:val="0"/>
      <w:marBottom w:val="0"/>
      <w:divBdr>
        <w:top w:val="none" w:sz="0" w:space="0" w:color="auto"/>
        <w:left w:val="none" w:sz="0" w:space="0" w:color="auto"/>
        <w:bottom w:val="none" w:sz="0" w:space="0" w:color="auto"/>
        <w:right w:val="none" w:sz="0" w:space="0" w:color="auto"/>
      </w:divBdr>
    </w:div>
    <w:div w:id="463229836">
      <w:bodyDiv w:val="1"/>
      <w:marLeft w:val="0"/>
      <w:marRight w:val="0"/>
      <w:marTop w:val="0"/>
      <w:marBottom w:val="0"/>
      <w:divBdr>
        <w:top w:val="none" w:sz="0" w:space="0" w:color="auto"/>
        <w:left w:val="none" w:sz="0" w:space="0" w:color="auto"/>
        <w:bottom w:val="none" w:sz="0" w:space="0" w:color="auto"/>
        <w:right w:val="none" w:sz="0" w:space="0" w:color="auto"/>
      </w:divBdr>
    </w:div>
    <w:div w:id="471364573">
      <w:bodyDiv w:val="1"/>
      <w:marLeft w:val="0"/>
      <w:marRight w:val="0"/>
      <w:marTop w:val="0"/>
      <w:marBottom w:val="0"/>
      <w:divBdr>
        <w:top w:val="none" w:sz="0" w:space="0" w:color="auto"/>
        <w:left w:val="none" w:sz="0" w:space="0" w:color="auto"/>
        <w:bottom w:val="none" w:sz="0" w:space="0" w:color="auto"/>
        <w:right w:val="none" w:sz="0" w:space="0" w:color="auto"/>
      </w:divBdr>
    </w:div>
    <w:div w:id="471749251">
      <w:bodyDiv w:val="1"/>
      <w:marLeft w:val="0"/>
      <w:marRight w:val="0"/>
      <w:marTop w:val="0"/>
      <w:marBottom w:val="0"/>
      <w:divBdr>
        <w:top w:val="none" w:sz="0" w:space="0" w:color="auto"/>
        <w:left w:val="none" w:sz="0" w:space="0" w:color="auto"/>
        <w:bottom w:val="none" w:sz="0" w:space="0" w:color="auto"/>
        <w:right w:val="none" w:sz="0" w:space="0" w:color="auto"/>
      </w:divBdr>
    </w:div>
    <w:div w:id="472211981">
      <w:bodyDiv w:val="1"/>
      <w:marLeft w:val="0"/>
      <w:marRight w:val="0"/>
      <w:marTop w:val="0"/>
      <w:marBottom w:val="0"/>
      <w:divBdr>
        <w:top w:val="none" w:sz="0" w:space="0" w:color="auto"/>
        <w:left w:val="none" w:sz="0" w:space="0" w:color="auto"/>
        <w:bottom w:val="none" w:sz="0" w:space="0" w:color="auto"/>
        <w:right w:val="none" w:sz="0" w:space="0" w:color="auto"/>
      </w:divBdr>
    </w:div>
    <w:div w:id="489294445">
      <w:bodyDiv w:val="1"/>
      <w:marLeft w:val="0"/>
      <w:marRight w:val="0"/>
      <w:marTop w:val="0"/>
      <w:marBottom w:val="0"/>
      <w:divBdr>
        <w:top w:val="none" w:sz="0" w:space="0" w:color="auto"/>
        <w:left w:val="none" w:sz="0" w:space="0" w:color="auto"/>
        <w:bottom w:val="none" w:sz="0" w:space="0" w:color="auto"/>
        <w:right w:val="none" w:sz="0" w:space="0" w:color="auto"/>
      </w:divBdr>
    </w:div>
    <w:div w:id="498229121">
      <w:bodyDiv w:val="1"/>
      <w:marLeft w:val="0"/>
      <w:marRight w:val="0"/>
      <w:marTop w:val="0"/>
      <w:marBottom w:val="0"/>
      <w:divBdr>
        <w:top w:val="none" w:sz="0" w:space="0" w:color="auto"/>
        <w:left w:val="none" w:sz="0" w:space="0" w:color="auto"/>
        <w:bottom w:val="none" w:sz="0" w:space="0" w:color="auto"/>
        <w:right w:val="none" w:sz="0" w:space="0" w:color="auto"/>
      </w:divBdr>
    </w:div>
    <w:div w:id="498547939">
      <w:bodyDiv w:val="1"/>
      <w:marLeft w:val="0"/>
      <w:marRight w:val="0"/>
      <w:marTop w:val="0"/>
      <w:marBottom w:val="0"/>
      <w:divBdr>
        <w:top w:val="none" w:sz="0" w:space="0" w:color="auto"/>
        <w:left w:val="none" w:sz="0" w:space="0" w:color="auto"/>
        <w:bottom w:val="none" w:sz="0" w:space="0" w:color="auto"/>
        <w:right w:val="none" w:sz="0" w:space="0" w:color="auto"/>
      </w:divBdr>
    </w:div>
    <w:div w:id="504326155">
      <w:bodyDiv w:val="1"/>
      <w:marLeft w:val="0"/>
      <w:marRight w:val="0"/>
      <w:marTop w:val="0"/>
      <w:marBottom w:val="0"/>
      <w:divBdr>
        <w:top w:val="none" w:sz="0" w:space="0" w:color="auto"/>
        <w:left w:val="none" w:sz="0" w:space="0" w:color="auto"/>
        <w:bottom w:val="none" w:sz="0" w:space="0" w:color="auto"/>
        <w:right w:val="none" w:sz="0" w:space="0" w:color="auto"/>
      </w:divBdr>
    </w:div>
    <w:div w:id="509491469">
      <w:bodyDiv w:val="1"/>
      <w:marLeft w:val="0"/>
      <w:marRight w:val="0"/>
      <w:marTop w:val="0"/>
      <w:marBottom w:val="0"/>
      <w:divBdr>
        <w:top w:val="none" w:sz="0" w:space="0" w:color="auto"/>
        <w:left w:val="none" w:sz="0" w:space="0" w:color="auto"/>
        <w:bottom w:val="none" w:sz="0" w:space="0" w:color="auto"/>
        <w:right w:val="none" w:sz="0" w:space="0" w:color="auto"/>
      </w:divBdr>
    </w:div>
    <w:div w:id="526018285">
      <w:bodyDiv w:val="1"/>
      <w:marLeft w:val="0"/>
      <w:marRight w:val="0"/>
      <w:marTop w:val="0"/>
      <w:marBottom w:val="0"/>
      <w:divBdr>
        <w:top w:val="none" w:sz="0" w:space="0" w:color="auto"/>
        <w:left w:val="none" w:sz="0" w:space="0" w:color="auto"/>
        <w:bottom w:val="none" w:sz="0" w:space="0" w:color="auto"/>
        <w:right w:val="none" w:sz="0" w:space="0" w:color="auto"/>
      </w:divBdr>
    </w:div>
    <w:div w:id="554893435">
      <w:bodyDiv w:val="1"/>
      <w:marLeft w:val="0"/>
      <w:marRight w:val="0"/>
      <w:marTop w:val="0"/>
      <w:marBottom w:val="0"/>
      <w:divBdr>
        <w:top w:val="none" w:sz="0" w:space="0" w:color="auto"/>
        <w:left w:val="none" w:sz="0" w:space="0" w:color="auto"/>
        <w:bottom w:val="none" w:sz="0" w:space="0" w:color="auto"/>
        <w:right w:val="none" w:sz="0" w:space="0" w:color="auto"/>
      </w:divBdr>
    </w:div>
    <w:div w:id="559949937">
      <w:bodyDiv w:val="1"/>
      <w:marLeft w:val="0"/>
      <w:marRight w:val="0"/>
      <w:marTop w:val="0"/>
      <w:marBottom w:val="0"/>
      <w:divBdr>
        <w:top w:val="none" w:sz="0" w:space="0" w:color="auto"/>
        <w:left w:val="none" w:sz="0" w:space="0" w:color="auto"/>
        <w:bottom w:val="none" w:sz="0" w:space="0" w:color="auto"/>
        <w:right w:val="none" w:sz="0" w:space="0" w:color="auto"/>
      </w:divBdr>
    </w:div>
    <w:div w:id="563415485">
      <w:bodyDiv w:val="1"/>
      <w:marLeft w:val="0"/>
      <w:marRight w:val="0"/>
      <w:marTop w:val="0"/>
      <w:marBottom w:val="0"/>
      <w:divBdr>
        <w:top w:val="none" w:sz="0" w:space="0" w:color="auto"/>
        <w:left w:val="none" w:sz="0" w:space="0" w:color="auto"/>
        <w:bottom w:val="none" w:sz="0" w:space="0" w:color="auto"/>
        <w:right w:val="none" w:sz="0" w:space="0" w:color="auto"/>
      </w:divBdr>
    </w:div>
    <w:div w:id="574051007">
      <w:bodyDiv w:val="1"/>
      <w:marLeft w:val="0"/>
      <w:marRight w:val="0"/>
      <w:marTop w:val="0"/>
      <w:marBottom w:val="0"/>
      <w:divBdr>
        <w:top w:val="none" w:sz="0" w:space="0" w:color="auto"/>
        <w:left w:val="none" w:sz="0" w:space="0" w:color="auto"/>
        <w:bottom w:val="none" w:sz="0" w:space="0" w:color="auto"/>
        <w:right w:val="none" w:sz="0" w:space="0" w:color="auto"/>
      </w:divBdr>
    </w:div>
    <w:div w:id="582297778">
      <w:bodyDiv w:val="1"/>
      <w:marLeft w:val="0"/>
      <w:marRight w:val="0"/>
      <w:marTop w:val="0"/>
      <w:marBottom w:val="0"/>
      <w:divBdr>
        <w:top w:val="none" w:sz="0" w:space="0" w:color="auto"/>
        <w:left w:val="none" w:sz="0" w:space="0" w:color="auto"/>
        <w:bottom w:val="none" w:sz="0" w:space="0" w:color="auto"/>
        <w:right w:val="none" w:sz="0" w:space="0" w:color="auto"/>
      </w:divBdr>
    </w:div>
    <w:div w:id="585071322">
      <w:bodyDiv w:val="1"/>
      <w:marLeft w:val="0"/>
      <w:marRight w:val="0"/>
      <w:marTop w:val="0"/>
      <w:marBottom w:val="0"/>
      <w:divBdr>
        <w:top w:val="none" w:sz="0" w:space="0" w:color="auto"/>
        <w:left w:val="none" w:sz="0" w:space="0" w:color="auto"/>
        <w:bottom w:val="none" w:sz="0" w:space="0" w:color="auto"/>
        <w:right w:val="none" w:sz="0" w:space="0" w:color="auto"/>
      </w:divBdr>
    </w:div>
    <w:div w:id="587350286">
      <w:bodyDiv w:val="1"/>
      <w:marLeft w:val="0"/>
      <w:marRight w:val="0"/>
      <w:marTop w:val="0"/>
      <w:marBottom w:val="0"/>
      <w:divBdr>
        <w:top w:val="none" w:sz="0" w:space="0" w:color="auto"/>
        <w:left w:val="none" w:sz="0" w:space="0" w:color="auto"/>
        <w:bottom w:val="none" w:sz="0" w:space="0" w:color="auto"/>
        <w:right w:val="none" w:sz="0" w:space="0" w:color="auto"/>
      </w:divBdr>
    </w:div>
    <w:div w:id="587689508">
      <w:bodyDiv w:val="1"/>
      <w:marLeft w:val="0"/>
      <w:marRight w:val="0"/>
      <w:marTop w:val="0"/>
      <w:marBottom w:val="0"/>
      <w:divBdr>
        <w:top w:val="none" w:sz="0" w:space="0" w:color="auto"/>
        <w:left w:val="none" w:sz="0" w:space="0" w:color="auto"/>
        <w:bottom w:val="none" w:sz="0" w:space="0" w:color="auto"/>
        <w:right w:val="none" w:sz="0" w:space="0" w:color="auto"/>
      </w:divBdr>
    </w:div>
    <w:div w:id="595941777">
      <w:bodyDiv w:val="1"/>
      <w:marLeft w:val="0"/>
      <w:marRight w:val="0"/>
      <w:marTop w:val="0"/>
      <w:marBottom w:val="0"/>
      <w:divBdr>
        <w:top w:val="none" w:sz="0" w:space="0" w:color="auto"/>
        <w:left w:val="none" w:sz="0" w:space="0" w:color="auto"/>
        <w:bottom w:val="none" w:sz="0" w:space="0" w:color="auto"/>
        <w:right w:val="none" w:sz="0" w:space="0" w:color="auto"/>
      </w:divBdr>
    </w:div>
    <w:div w:id="625426949">
      <w:bodyDiv w:val="1"/>
      <w:marLeft w:val="0"/>
      <w:marRight w:val="0"/>
      <w:marTop w:val="0"/>
      <w:marBottom w:val="0"/>
      <w:divBdr>
        <w:top w:val="none" w:sz="0" w:space="0" w:color="auto"/>
        <w:left w:val="none" w:sz="0" w:space="0" w:color="auto"/>
        <w:bottom w:val="none" w:sz="0" w:space="0" w:color="auto"/>
        <w:right w:val="none" w:sz="0" w:space="0" w:color="auto"/>
      </w:divBdr>
    </w:div>
    <w:div w:id="630483482">
      <w:bodyDiv w:val="1"/>
      <w:marLeft w:val="0"/>
      <w:marRight w:val="0"/>
      <w:marTop w:val="0"/>
      <w:marBottom w:val="0"/>
      <w:divBdr>
        <w:top w:val="none" w:sz="0" w:space="0" w:color="auto"/>
        <w:left w:val="none" w:sz="0" w:space="0" w:color="auto"/>
        <w:bottom w:val="none" w:sz="0" w:space="0" w:color="auto"/>
        <w:right w:val="none" w:sz="0" w:space="0" w:color="auto"/>
      </w:divBdr>
    </w:div>
    <w:div w:id="631322745">
      <w:bodyDiv w:val="1"/>
      <w:marLeft w:val="0"/>
      <w:marRight w:val="0"/>
      <w:marTop w:val="0"/>
      <w:marBottom w:val="0"/>
      <w:divBdr>
        <w:top w:val="none" w:sz="0" w:space="0" w:color="auto"/>
        <w:left w:val="none" w:sz="0" w:space="0" w:color="auto"/>
        <w:bottom w:val="none" w:sz="0" w:space="0" w:color="auto"/>
        <w:right w:val="none" w:sz="0" w:space="0" w:color="auto"/>
      </w:divBdr>
    </w:div>
    <w:div w:id="633170934">
      <w:bodyDiv w:val="1"/>
      <w:marLeft w:val="0"/>
      <w:marRight w:val="0"/>
      <w:marTop w:val="0"/>
      <w:marBottom w:val="0"/>
      <w:divBdr>
        <w:top w:val="none" w:sz="0" w:space="0" w:color="auto"/>
        <w:left w:val="none" w:sz="0" w:space="0" w:color="auto"/>
        <w:bottom w:val="none" w:sz="0" w:space="0" w:color="auto"/>
        <w:right w:val="none" w:sz="0" w:space="0" w:color="auto"/>
      </w:divBdr>
    </w:div>
    <w:div w:id="641732899">
      <w:bodyDiv w:val="1"/>
      <w:marLeft w:val="0"/>
      <w:marRight w:val="0"/>
      <w:marTop w:val="0"/>
      <w:marBottom w:val="0"/>
      <w:divBdr>
        <w:top w:val="none" w:sz="0" w:space="0" w:color="auto"/>
        <w:left w:val="none" w:sz="0" w:space="0" w:color="auto"/>
        <w:bottom w:val="none" w:sz="0" w:space="0" w:color="auto"/>
        <w:right w:val="none" w:sz="0" w:space="0" w:color="auto"/>
      </w:divBdr>
    </w:div>
    <w:div w:id="645940015">
      <w:bodyDiv w:val="1"/>
      <w:marLeft w:val="0"/>
      <w:marRight w:val="0"/>
      <w:marTop w:val="0"/>
      <w:marBottom w:val="0"/>
      <w:divBdr>
        <w:top w:val="none" w:sz="0" w:space="0" w:color="auto"/>
        <w:left w:val="none" w:sz="0" w:space="0" w:color="auto"/>
        <w:bottom w:val="none" w:sz="0" w:space="0" w:color="auto"/>
        <w:right w:val="none" w:sz="0" w:space="0" w:color="auto"/>
      </w:divBdr>
    </w:div>
    <w:div w:id="653145470">
      <w:bodyDiv w:val="1"/>
      <w:marLeft w:val="0"/>
      <w:marRight w:val="0"/>
      <w:marTop w:val="0"/>
      <w:marBottom w:val="0"/>
      <w:divBdr>
        <w:top w:val="none" w:sz="0" w:space="0" w:color="auto"/>
        <w:left w:val="none" w:sz="0" w:space="0" w:color="auto"/>
        <w:bottom w:val="none" w:sz="0" w:space="0" w:color="auto"/>
        <w:right w:val="none" w:sz="0" w:space="0" w:color="auto"/>
      </w:divBdr>
    </w:div>
    <w:div w:id="662900197">
      <w:bodyDiv w:val="1"/>
      <w:marLeft w:val="0"/>
      <w:marRight w:val="0"/>
      <w:marTop w:val="0"/>
      <w:marBottom w:val="0"/>
      <w:divBdr>
        <w:top w:val="none" w:sz="0" w:space="0" w:color="auto"/>
        <w:left w:val="none" w:sz="0" w:space="0" w:color="auto"/>
        <w:bottom w:val="none" w:sz="0" w:space="0" w:color="auto"/>
        <w:right w:val="none" w:sz="0" w:space="0" w:color="auto"/>
      </w:divBdr>
    </w:div>
    <w:div w:id="666329726">
      <w:bodyDiv w:val="1"/>
      <w:marLeft w:val="0"/>
      <w:marRight w:val="0"/>
      <w:marTop w:val="0"/>
      <w:marBottom w:val="0"/>
      <w:divBdr>
        <w:top w:val="none" w:sz="0" w:space="0" w:color="auto"/>
        <w:left w:val="none" w:sz="0" w:space="0" w:color="auto"/>
        <w:bottom w:val="none" w:sz="0" w:space="0" w:color="auto"/>
        <w:right w:val="none" w:sz="0" w:space="0" w:color="auto"/>
      </w:divBdr>
    </w:div>
    <w:div w:id="684479522">
      <w:bodyDiv w:val="1"/>
      <w:marLeft w:val="0"/>
      <w:marRight w:val="0"/>
      <w:marTop w:val="0"/>
      <w:marBottom w:val="0"/>
      <w:divBdr>
        <w:top w:val="none" w:sz="0" w:space="0" w:color="auto"/>
        <w:left w:val="none" w:sz="0" w:space="0" w:color="auto"/>
        <w:bottom w:val="none" w:sz="0" w:space="0" w:color="auto"/>
        <w:right w:val="none" w:sz="0" w:space="0" w:color="auto"/>
      </w:divBdr>
    </w:div>
    <w:div w:id="685250233">
      <w:bodyDiv w:val="1"/>
      <w:marLeft w:val="0"/>
      <w:marRight w:val="0"/>
      <w:marTop w:val="0"/>
      <w:marBottom w:val="0"/>
      <w:divBdr>
        <w:top w:val="none" w:sz="0" w:space="0" w:color="auto"/>
        <w:left w:val="none" w:sz="0" w:space="0" w:color="auto"/>
        <w:bottom w:val="none" w:sz="0" w:space="0" w:color="auto"/>
        <w:right w:val="none" w:sz="0" w:space="0" w:color="auto"/>
      </w:divBdr>
    </w:div>
    <w:div w:id="694497244">
      <w:bodyDiv w:val="1"/>
      <w:marLeft w:val="0"/>
      <w:marRight w:val="0"/>
      <w:marTop w:val="0"/>
      <w:marBottom w:val="0"/>
      <w:divBdr>
        <w:top w:val="none" w:sz="0" w:space="0" w:color="auto"/>
        <w:left w:val="none" w:sz="0" w:space="0" w:color="auto"/>
        <w:bottom w:val="none" w:sz="0" w:space="0" w:color="auto"/>
        <w:right w:val="none" w:sz="0" w:space="0" w:color="auto"/>
      </w:divBdr>
    </w:div>
    <w:div w:id="699597551">
      <w:bodyDiv w:val="1"/>
      <w:marLeft w:val="0"/>
      <w:marRight w:val="0"/>
      <w:marTop w:val="0"/>
      <w:marBottom w:val="0"/>
      <w:divBdr>
        <w:top w:val="none" w:sz="0" w:space="0" w:color="auto"/>
        <w:left w:val="none" w:sz="0" w:space="0" w:color="auto"/>
        <w:bottom w:val="none" w:sz="0" w:space="0" w:color="auto"/>
        <w:right w:val="none" w:sz="0" w:space="0" w:color="auto"/>
      </w:divBdr>
    </w:div>
    <w:div w:id="703142237">
      <w:bodyDiv w:val="1"/>
      <w:marLeft w:val="0"/>
      <w:marRight w:val="0"/>
      <w:marTop w:val="0"/>
      <w:marBottom w:val="0"/>
      <w:divBdr>
        <w:top w:val="none" w:sz="0" w:space="0" w:color="auto"/>
        <w:left w:val="none" w:sz="0" w:space="0" w:color="auto"/>
        <w:bottom w:val="none" w:sz="0" w:space="0" w:color="auto"/>
        <w:right w:val="none" w:sz="0" w:space="0" w:color="auto"/>
      </w:divBdr>
    </w:div>
    <w:div w:id="717776797">
      <w:bodyDiv w:val="1"/>
      <w:marLeft w:val="0"/>
      <w:marRight w:val="0"/>
      <w:marTop w:val="0"/>
      <w:marBottom w:val="0"/>
      <w:divBdr>
        <w:top w:val="none" w:sz="0" w:space="0" w:color="auto"/>
        <w:left w:val="none" w:sz="0" w:space="0" w:color="auto"/>
        <w:bottom w:val="none" w:sz="0" w:space="0" w:color="auto"/>
        <w:right w:val="none" w:sz="0" w:space="0" w:color="auto"/>
      </w:divBdr>
    </w:div>
    <w:div w:id="724374404">
      <w:bodyDiv w:val="1"/>
      <w:marLeft w:val="0"/>
      <w:marRight w:val="0"/>
      <w:marTop w:val="0"/>
      <w:marBottom w:val="0"/>
      <w:divBdr>
        <w:top w:val="none" w:sz="0" w:space="0" w:color="auto"/>
        <w:left w:val="none" w:sz="0" w:space="0" w:color="auto"/>
        <w:bottom w:val="none" w:sz="0" w:space="0" w:color="auto"/>
        <w:right w:val="none" w:sz="0" w:space="0" w:color="auto"/>
      </w:divBdr>
    </w:div>
    <w:div w:id="768815389">
      <w:bodyDiv w:val="1"/>
      <w:marLeft w:val="0"/>
      <w:marRight w:val="0"/>
      <w:marTop w:val="0"/>
      <w:marBottom w:val="0"/>
      <w:divBdr>
        <w:top w:val="none" w:sz="0" w:space="0" w:color="auto"/>
        <w:left w:val="none" w:sz="0" w:space="0" w:color="auto"/>
        <w:bottom w:val="none" w:sz="0" w:space="0" w:color="auto"/>
        <w:right w:val="none" w:sz="0" w:space="0" w:color="auto"/>
      </w:divBdr>
    </w:div>
    <w:div w:id="788204785">
      <w:bodyDiv w:val="1"/>
      <w:marLeft w:val="0"/>
      <w:marRight w:val="0"/>
      <w:marTop w:val="0"/>
      <w:marBottom w:val="0"/>
      <w:divBdr>
        <w:top w:val="none" w:sz="0" w:space="0" w:color="auto"/>
        <w:left w:val="none" w:sz="0" w:space="0" w:color="auto"/>
        <w:bottom w:val="none" w:sz="0" w:space="0" w:color="auto"/>
        <w:right w:val="none" w:sz="0" w:space="0" w:color="auto"/>
      </w:divBdr>
    </w:div>
    <w:div w:id="827133694">
      <w:bodyDiv w:val="1"/>
      <w:marLeft w:val="0"/>
      <w:marRight w:val="0"/>
      <w:marTop w:val="0"/>
      <w:marBottom w:val="0"/>
      <w:divBdr>
        <w:top w:val="none" w:sz="0" w:space="0" w:color="auto"/>
        <w:left w:val="none" w:sz="0" w:space="0" w:color="auto"/>
        <w:bottom w:val="none" w:sz="0" w:space="0" w:color="auto"/>
        <w:right w:val="none" w:sz="0" w:space="0" w:color="auto"/>
      </w:divBdr>
    </w:div>
    <w:div w:id="877206352">
      <w:bodyDiv w:val="1"/>
      <w:marLeft w:val="0"/>
      <w:marRight w:val="0"/>
      <w:marTop w:val="0"/>
      <w:marBottom w:val="0"/>
      <w:divBdr>
        <w:top w:val="none" w:sz="0" w:space="0" w:color="auto"/>
        <w:left w:val="none" w:sz="0" w:space="0" w:color="auto"/>
        <w:bottom w:val="none" w:sz="0" w:space="0" w:color="auto"/>
        <w:right w:val="none" w:sz="0" w:space="0" w:color="auto"/>
      </w:divBdr>
    </w:div>
    <w:div w:id="889076464">
      <w:bodyDiv w:val="1"/>
      <w:marLeft w:val="0"/>
      <w:marRight w:val="0"/>
      <w:marTop w:val="0"/>
      <w:marBottom w:val="0"/>
      <w:divBdr>
        <w:top w:val="none" w:sz="0" w:space="0" w:color="auto"/>
        <w:left w:val="none" w:sz="0" w:space="0" w:color="auto"/>
        <w:bottom w:val="none" w:sz="0" w:space="0" w:color="auto"/>
        <w:right w:val="none" w:sz="0" w:space="0" w:color="auto"/>
      </w:divBdr>
    </w:div>
    <w:div w:id="892079283">
      <w:bodyDiv w:val="1"/>
      <w:marLeft w:val="0"/>
      <w:marRight w:val="0"/>
      <w:marTop w:val="0"/>
      <w:marBottom w:val="0"/>
      <w:divBdr>
        <w:top w:val="none" w:sz="0" w:space="0" w:color="auto"/>
        <w:left w:val="none" w:sz="0" w:space="0" w:color="auto"/>
        <w:bottom w:val="none" w:sz="0" w:space="0" w:color="auto"/>
        <w:right w:val="none" w:sz="0" w:space="0" w:color="auto"/>
      </w:divBdr>
    </w:div>
    <w:div w:id="904753373">
      <w:bodyDiv w:val="1"/>
      <w:marLeft w:val="0"/>
      <w:marRight w:val="0"/>
      <w:marTop w:val="0"/>
      <w:marBottom w:val="0"/>
      <w:divBdr>
        <w:top w:val="none" w:sz="0" w:space="0" w:color="auto"/>
        <w:left w:val="none" w:sz="0" w:space="0" w:color="auto"/>
        <w:bottom w:val="none" w:sz="0" w:space="0" w:color="auto"/>
        <w:right w:val="none" w:sz="0" w:space="0" w:color="auto"/>
      </w:divBdr>
    </w:div>
    <w:div w:id="905384431">
      <w:bodyDiv w:val="1"/>
      <w:marLeft w:val="0"/>
      <w:marRight w:val="0"/>
      <w:marTop w:val="0"/>
      <w:marBottom w:val="0"/>
      <w:divBdr>
        <w:top w:val="none" w:sz="0" w:space="0" w:color="auto"/>
        <w:left w:val="none" w:sz="0" w:space="0" w:color="auto"/>
        <w:bottom w:val="none" w:sz="0" w:space="0" w:color="auto"/>
        <w:right w:val="none" w:sz="0" w:space="0" w:color="auto"/>
      </w:divBdr>
    </w:div>
    <w:div w:id="909803138">
      <w:bodyDiv w:val="1"/>
      <w:marLeft w:val="0"/>
      <w:marRight w:val="0"/>
      <w:marTop w:val="0"/>
      <w:marBottom w:val="0"/>
      <w:divBdr>
        <w:top w:val="none" w:sz="0" w:space="0" w:color="auto"/>
        <w:left w:val="none" w:sz="0" w:space="0" w:color="auto"/>
        <w:bottom w:val="none" w:sz="0" w:space="0" w:color="auto"/>
        <w:right w:val="none" w:sz="0" w:space="0" w:color="auto"/>
      </w:divBdr>
    </w:div>
    <w:div w:id="911043020">
      <w:bodyDiv w:val="1"/>
      <w:marLeft w:val="0"/>
      <w:marRight w:val="0"/>
      <w:marTop w:val="0"/>
      <w:marBottom w:val="0"/>
      <w:divBdr>
        <w:top w:val="none" w:sz="0" w:space="0" w:color="auto"/>
        <w:left w:val="none" w:sz="0" w:space="0" w:color="auto"/>
        <w:bottom w:val="none" w:sz="0" w:space="0" w:color="auto"/>
        <w:right w:val="none" w:sz="0" w:space="0" w:color="auto"/>
      </w:divBdr>
    </w:div>
    <w:div w:id="914708946">
      <w:bodyDiv w:val="1"/>
      <w:marLeft w:val="0"/>
      <w:marRight w:val="0"/>
      <w:marTop w:val="0"/>
      <w:marBottom w:val="0"/>
      <w:divBdr>
        <w:top w:val="none" w:sz="0" w:space="0" w:color="auto"/>
        <w:left w:val="none" w:sz="0" w:space="0" w:color="auto"/>
        <w:bottom w:val="none" w:sz="0" w:space="0" w:color="auto"/>
        <w:right w:val="none" w:sz="0" w:space="0" w:color="auto"/>
      </w:divBdr>
    </w:div>
    <w:div w:id="938417296">
      <w:bodyDiv w:val="1"/>
      <w:marLeft w:val="0"/>
      <w:marRight w:val="0"/>
      <w:marTop w:val="0"/>
      <w:marBottom w:val="0"/>
      <w:divBdr>
        <w:top w:val="none" w:sz="0" w:space="0" w:color="auto"/>
        <w:left w:val="none" w:sz="0" w:space="0" w:color="auto"/>
        <w:bottom w:val="none" w:sz="0" w:space="0" w:color="auto"/>
        <w:right w:val="none" w:sz="0" w:space="0" w:color="auto"/>
      </w:divBdr>
    </w:div>
    <w:div w:id="939490287">
      <w:bodyDiv w:val="1"/>
      <w:marLeft w:val="0"/>
      <w:marRight w:val="0"/>
      <w:marTop w:val="0"/>
      <w:marBottom w:val="0"/>
      <w:divBdr>
        <w:top w:val="none" w:sz="0" w:space="0" w:color="auto"/>
        <w:left w:val="none" w:sz="0" w:space="0" w:color="auto"/>
        <w:bottom w:val="none" w:sz="0" w:space="0" w:color="auto"/>
        <w:right w:val="none" w:sz="0" w:space="0" w:color="auto"/>
      </w:divBdr>
    </w:div>
    <w:div w:id="947080218">
      <w:bodyDiv w:val="1"/>
      <w:marLeft w:val="0"/>
      <w:marRight w:val="0"/>
      <w:marTop w:val="0"/>
      <w:marBottom w:val="0"/>
      <w:divBdr>
        <w:top w:val="none" w:sz="0" w:space="0" w:color="auto"/>
        <w:left w:val="none" w:sz="0" w:space="0" w:color="auto"/>
        <w:bottom w:val="none" w:sz="0" w:space="0" w:color="auto"/>
        <w:right w:val="none" w:sz="0" w:space="0" w:color="auto"/>
      </w:divBdr>
    </w:div>
    <w:div w:id="951129620">
      <w:bodyDiv w:val="1"/>
      <w:marLeft w:val="0"/>
      <w:marRight w:val="0"/>
      <w:marTop w:val="0"/>
      <w:marBottom w:val="0"/>
      <w:divBdr>
        <w:top w:val="none" w:sz="0" w:space="0" w:color="auto"/>
        <w:left w:val="none" w:sz="0" w:space="0" w:color="auto"/>
        <w:bottom w:val="none" w:sz="0" w:space="0" w:color="auto"/>
        <w:right w:val="none" w:sz="0" w:space="0" w:color="auto"/>
      </w:divBdr>
    </w:div>
    <w:div w:id="957686216">
      <w:bodyDiv w:val="1"/>
      <w:marLeft w:val="0"/>
      <w:marRight w:val="0"/>
      <w:marTop w:val="0"/>
      <w:marBottom w:val="0"/>
      <w:divBdr>
        <w:top w:val="none" w:sz="0" w:space="0" w:color="auto"/>
        <w:left w:val="none" w:sz="0" w:space="0" w:color="auto"/>
        <w:bottom w:val="none" w:sz="0" w:space="0" w:color="auto"/>
        <w:right w:val="none" w:sz="0" w:space="0" w:color="auto"/>
      </w:divBdr>
    </w:div>
    <w:div w:id="971785179">
      <w:bodyDiv w:val="1"/>
      <w:marLeft w:val="0"/>
      <w:marRight w:val="0"/>
      <w:marTop w:val="0"/>
      <w:marBottom w:val="0"/>
      <w:divBdr>
        <w:top w:val="none" w:sz="0" w:space="0" w:color="auto"/>
        <w:left w:val="none" w:sz="0" w:space="0" w:color="auto"/>
        <w:bottom w:val="none" w:sz="0" w:space="0" w:color="auto"/>
        <w:right w:val="none" w:sz="0" w:space="0" w:color="auto"/>
      </w:divBdr>
    </w:div>
    <w:div w:id="979725804">
      <w:bodyDiv w:val="1"/>
      <w:marLeft w:val="0"/>
      <w:marRight w:val="0"/>
      <w:marTop w:val="0"/>
      <w:marBottom w:val="0"/>
      <w:divBdr>
        <w:top w:val="none" w:sz="0" w:space="0" w:color="auto"/>
        <w:left w:val="none" w:sz="0" w:space="0" w:color="auto"/>
        <w:bottom w:val="none" w:sz="0" w:space="0" w:color="auto"/>
        <w:right w:val="none" w:sz="0" w:space="0" w:color="auto"/>
      </w:divBdr>
    </w:div>
    <w:div w:id="985355831">
      <w:bodyDiv w:val="1"/>
      <w:marLeft w:val="0"/>
      <w:marRight w:val="0"/>
      <w:marTop w:val="0"/>
      <w:marBottom w:val="0"/>
      <w:divBdr>
        <w:top w:val="none" w:sz="0" w:space="0" w:color="auto"/>
        <w:left w:val="none" w:sz="0" w:space="0" w:color="auto"/>
        <w:bottom w:val="none" w:sz="0" w:space="0" w:color="auto"/>
        <w:right w:val="none" w:sz="0" w:space="0" w:color="auto"/>
      </w:divBdr>
    </w:div>
    <w:div w:id="987243423">
      <w:bodyDiv w:val="1"/>
      <w:marLeft w:val="0"/>
      <w:marRight w:val="0"/>
      <w:marTop w:val="0"/>
      <w:marBottom w:val="0"/>
      <w:divBdr>
        <w:top w:val="none" w:sz="0" w:space="0" w:color="auto"/>
        <w:left w:val="none" w:sz="0" w:space="0" w:color="auto"/>
        <w:bottom w:val="none" w:sz="0" w:space="0" w:color="auto"/>
        <w:right w:val="none" w:sz="0" w:space="0" w:color="auto"/>
      </w:divBdr>
    </w:div>
    <w:div w:id="994576485">
      <w:bodyDiv w:val="1"/>
      <w:marLeft w:val="0"/>
      <w:marRight w:val="0"/>
      <w:marTop w:val="0"/>
      <w:marBottom w:val="0"/>
      <w:divBdr>
        <w:top w:val="none" w:sz="0" w:space="0" w:color="auto"/>
        <w:left w:val="none" w:sz="0" w:space="0" w:color="auto"/>
        <w:bottom w:val="none" w:sz="0" w:space="0" w:color="auto"/>
        <w:right w:val="none" w:sz="0" w:space="0" w:color="auto"/>
      </w:divBdr>
    </w:div>
    <w:div w:id="995380153">
      <w:bodyDiv w:val="1"/>
      <w:marLeft w:val="0"/>
      <w:marRight w:val="0"/>
      <w:marTop w:val="0"/>
      <w:marBottom w:val="0"/>
      <w:divBdr>
        <w:top w:val="none" w:sz="0" w:space="0" w:color="auto"/>
        <w:left w:val="none" w:sz="0" w:space="0" w:color="auto"/>
        <w:bottom w:val="none" w:sz="0" w:space="0" w:color="auto"/>
        <w:right w:val="none" w:sz="0" w:space="0" w:color="auto"/>
      </w:divBdr>
    </w:div>
    <w:div w:id="996956016">
      <w:bodyDiv w:val="1"/>
      <w:marLeft w:val="0"/>
      <w:marRight w:val="0"/>
      <w:marTop w:val="0"/>
      <w:marBottom w:val="0"/>
      <w:divBdr>
        <w:top w:val="none" w:sz="0" w:space="0" w:color="auto"/>
        <w:left w:val="none" w:sz="0" w:space="0" w:color="auto"/>
        <w:bottom w:val="none" w:sz="0" w:space="0" w:color="auto"/>
        <w:right w:val="none" w:sz="0" w:space="0" w:color="auto"/>
      </w:divBdr>
    </w:div>
    <w:div w:id="1000742727">
      <w:bodyDiv w:val="1"/>
      <w:marLeft w:val="0"/>
      <w:marRight w:val="0"/>
      <w:marTop w:val="0"/>
      <w:marBottom w:val="0"/>
      <w:divBdr>
        <w:top w:val="none" w:sz="0" w:space="0" w:color="auto"/>
        <w:left w:val="none" w:sz="0" w:space="0" w:color="auto"/>
        <w:bottom w:val="none" w:sz="0" w:space="0" w:color="auto"/>
        <w:right w:val="none" w:sz="0" w:space="0" w:color="auto"/>
      </w:divBdr>
    </w:div>
    <w:div w:id="1007365980">
      <w:bodyDiv w:val="1"/>
      <w:marLeft w:val="0"/>
      <w:marRight w:val="0"/>
      <w:marTop w:val="0"/>
      <w:marBottom w:val="0"/>
      <w:divBdr>
        <w:top w:val="none" w:sz="0" w:space="0" w:color="auto"/>
        <w:left w:val="none" w:sz="0" w:space="0" w:color="auto"/>
        <w:bottom w:val="none" w:sz="0" w:space="0" w:color="auto"/>
        <w:right w:val="none" w:sz="0" w:space="0" w:color="auto"/>
      </w:divBdr>
    </w:div>
    <w:div w:id="1008751642">
      <w:bodyDiv w:val="1"/>
      <w:marLeft w:val="0"/>
      <w:marRight w:val="0"/>
      <w:marTop w:val="0"/>
      <w:marBottom w:val="0"/>
      <w:divBdr>
        <w:top w:val="none" w:sz="0" w:space="0" w:color="auto"/>
        <w:left w:val="none" w:sz="0" w:space="0" w:color="auto"/>
        <w:bottom w:val="none" w:sz="0" w:space="0" w:color="auto"/>
        <w:right w:val="none" w:sz="0" w:space="0" w:color="auto"/>
      </w:divBdr>
    </w:div>
    <w:div w:id="1010377000">
      <w:bodyDiv w:val="1"/>
      <w:marLeft w:val="0"/>
      <w:marRight w:val="0"/>
      <w:marTop w:val="0"/>
      <w:marBottom w:val="0"/>
      <w:divBdr>
        <w:top w:val="none" w:sz="0" w:space="0" w:color="auto"/>
        <w:left w:val="none" w:sz="0" w:space="0" w:color="auto"/>
        <w:bottom w:val="none" w:sz="0" w:space="0" w:color="auto"/>
        <w:right w:val="none" w:sz="0" w:space="0" w:color="auto"/>
      </w:divBdr>
    </w:div>
    <w:div w:id="1030571381">
      <w:bodyDiv w:val="1"/>
      <w:marLeft w:val="0"/>
      <w:marRight w:val="0"/>
      <w:marTop w:val="0"/>
      <w:marBottom w:val="0"/>
      <w:divBdr>
        <w:top w:val="none" w:sz="0" w:space="0" w:color="auto"/>
        <w:left w:val="none" w:sz="0" w:space="0" w:color="auto"/>
        <w:bottom w:val="none" w:sz="0" w:space="0" w:color="auto"/>
        <w:right w:val="none" w:sz="0" w:space="0" w:color="auto"/>
      </w:divBdr>
    </w:div>
    <w:div w:id="1047022592">
      <w:bodyDiv w:val="1"/>
      <w:marLeft w:val="0"/>
      <w:marRight w:val="0"/>
      <w:marTop w:val="0"/>
      <w:marBottom w:val="0"/>
      <w:divBdr>
        <w:top w:val="none" w:sz="0" w:space="0" w:color="auto"/>
        <w:left w:val="none" w:sz="0" w:space="0" w:color="auto"/>
        <w:bottom w:val="none" w:sz="0" w:space="0" w:color="auto"/>
        <w:right w:val="none" w:sz="0" w:space="0" w:color="auto"/>
      </w:divBdr>
    </w:div>
    <w:div w:id="1047413633">
      <w:bodyDiv w:val="1"/>
      <w:marLeft w:val="0"/>
      <w:marRight w:val="0"/>
      <w:marTop w:val="0"/>
      <w:marBottom w:val="0"/>
      <w:divBdr>
        <w:top w:val="none" w:sz="0" w:space="0" w:color="auto"/>
        <w:left w:val="none" w:sz="0" w:space="0" w:color="auto"/>
        <w:bottom w:val="none" w:sz="0" w:space="0" w:color="auto"/>
        <w:right w:val="none" w:sz="0" w:space="0" w:color="auto"/>
      </w:divBdr>
    </w:div>
    <w:div w:id="1050150250">
      <w:bodyDiv w:val="1"/>
      <w:marLeft w:val="0"/>
      <w:marRight w:val="0"/>
      <w:marTop w:val="0"/>
      <w:marBottom w:val="0"/>
      <w:divBdr>
        <w:top w:val="none" w:sz="0" w:space="0" w:color="auto"/>
        <w:left w:val="none" w:sz="0" w:space="0" w:color="auto"/>
        <w:bottom w:val="none" w:sz="0" w:space="0" w:color="auto"/>
        <w:right w:val="none" w:sz="0" w:space="0" w:color="auto"/>
      </w:divBdr>
    </w:div>
    <w:div w:id="1058090349">
      <w:bodyDiv w:val="1"/>
      <w:marLeft w:val="0"/>
      <w:marRight w:val="0"/>
      <w:marTop w:val="0"/>
      <w:marBottom w:val="0"/>
      <w:divBdr>
        <w:top w:val="none" w:sz="0" w:space="0" w:color="auto"/>
        <w:left w:val="none" w:sz="0" w:space="0" w:color="auto"/>
        <w:bottom w:val="none" w:sz="0" w:space="0" w:color="auto"/>
        <w:right w:val="none" w:sz="0" w:space="0" w:color="auto"/>
      </w:divBdr>
    </w:div>
    <w:div w:id="1069958075">
      <w:bodyDiv w:val="1"/>
      <w:marLeft w:val="0"/>
      <w:marRight w:val="0"/>
      <w:marTop w:val="0"/>
      <w:marBottom w:val="0"/>
      <w:divBdr>
        <w:top w:val="none" w:sz="0" w:space="0" w:color="auto"/>
        <w:left w:val="none" w:sz="0" w:space="0" w:color="auto"/>
        <w:bottom w:val="none" w:sz="0" w:space="0" w:color="auto"/>
        <w:right w:val="none" w:sz="0" w:space="0" w:color="auto"/>
      </w:divBdr>
    </w:div>
    <w:div w:id="1075783887">
      <w:bodyDiv w:val="1"/>
      <w:marLeft w:val="0"/>
      <w:marRight w:val="0"/>
      <w:marTop w:val="0"/>
      <w:marBottom w:val="0"/>
      <w:divBdr>
        <w:top w:val="none" w:sz="0" w:space="0" w:color="auto"/>
        <w:left w:val="none" w:sz="0" w:space="0" w:color="auto"/>
        <w:bottom w:val="none" w:sz="0" w:space="0" w:color="auto"/>
        <w:right w:val="none" w:sz="0" w:space="0" w:color="auto"/>
      </w:divBdr>
    </w:div>
    <w:div w:id="1079207441">
      <w:bodyDiv w:val="1"/>
      <w:marLeft w:val="0"/>
      <w:marRight w:val="0"/>
      <w:marTop w:val="0"/>
      <w:marBottom w:val="0"/>
      <w:divBdr>
        <w:top w:val="none" w:sz="0" w:space="0" w:color="auto"/>
        <w:left w:val="none" w:sz="0" w:space="0" w:color="auto"/>
        <w:bottom w:val="none" w:sz="0" w:space="0" w:color="auto"/>
        <w:right w:val="none" w:sz="0" w:space="0" w:color="auto"/>
      </w:divBdr>
    </w:div>
    <w:div w:id="1081372272">
      <w:bodyDiv w:val="1"/>
      <w:marLeft w:val="0"/>
      <w:marRight w:val="0"/>
      <w:marTop w:val="0"/>
      <w:marBottom w:val="0"/>
      <w:divBdr>
        <w:top w:val="none" w:sz="0" w:space="0" w:color="auto"/>
        <w:left w:val="none" w:sz="0" w:space="0" w:color="auto"/>
        <w:bottom w:val="none" w:sz="0" w:space="0" w:color="auto"/>
        <w:right w:val="none" w:sz="0" w:space="0" w:color="auto"/>
      </w:divBdr>
    </w:div>
    <w:div w:id="1088116470">
      <w:bodyDiv w:val="1"/>
      <w:marLeft w:val="0"/>
      <w:marRight w:val="0"/>
      <w:marTop w:val="0"/>
      <w:marBottom w:val="0"/>
      <w:divBdr>
        <w:top w:val="none" w:sz="0" w:space="0" w:color="auto"/>
        <w:left w:val="none" w:sz="0" w:space="0" w:color="auto"/>
        <w:bottom w:val="none" w:sz="0" w:space="0" w:color="auto"/>
        <w:right w:val="none" w:sz="0" w:space="0" w:color="auto"/>
      </w:divBdr>
    </w:div>
    <w:div w:id="1102215452">
      <w:bodyDiv w:val="1"/>
      <w:marLeft w:val="0"/>
      <w:marRight w:val="0"/>
      <w:marTop w:val="0"/>
      <w:marBottom w:val="0"/>
      <w:divBdr>
        <w:top w:val="none" w:sz="0" w:space="0" w:color="auto"/>
        <w:left w:val="none" w:sz="0" w:space="0" w:color="auto"/>
        <w:bottom w:val="none" w:sz="0" w:space="0" w:color="auto"/>
        <w:right w:val="none" w:sz="0" w:space="0" w:color="auto"/>
      </w:divBdr>
    </w:div>
    <w:div w:id="1113328761">
      <w:bodyDiv w:val="1"/>
      <w:marLeft w:val="0"/>
      <w:marRight w:val="0"/>
      <w:marTop w:val="0"/>
      <w:marBottom w:val="0"/>
      <w:divBdr>
        <w:top w:val="none" w:sz="0" w:space="0" w:color="auto"/>
        <w:left w:val="none" w:sz="0" w:space="0" w:color="auto"/>
        <w:bottom w:val="none" w:sz="0" w:space="0" w:color="auto"/>
        <w:right w:val="none" w:sz="0" w:space="0" w:color="auto"/>
      </w:divBdr>
    </w:div>
    <w:div w:id="1130051833">
      <w:bodyDiv w:val="1"/>
      <w:marLeft w:val="0"/>
      <w:marRight w:val="0"/>
      <w:marTop w:val="0"/>
      <w:marBottom w:val="0"/>
      <w:divBdr>
        <w:top w:val="none" w:sz="0" w:space="0" w:color="auto"/>
        <w:left w:val="none" w:sz="0" w:space="0" w:color="auto"/>
        <w:bottom w:val="none" w:sz="0" w:space="0" w:color="auto"/>
        <w:right w:val="none" w:sz="0" w:space="0" w:color="auto"/>
      </w:divBdr>
    </w:div>
    <w:div w:id="1151168265">
      <w:bodyDiv w:val="1"/>
      <w:marLeft w:val="0"/>
      <w:marRight w:val="0"/>
      <w:marTop w:val="0"/>
      <w:marBottom w:val="0"/>
      <w:divBdr>
        <w:top w:val="none" w:sz="0" w:space="0" w:color="auto"/>
        <w:left w:val="none" w:sz="0" w:space="0" w:color="auto"/>
        <w:bottom w:val="none" w:sz="0" w:space="0" w:color="auto"/>
        <w:right w:val="none" w:sz="0" w:space="0" w:color="auto"/>
      </w:divBdr>
    </w:div>
    <w:div w:id="1180508886">
      <w:bodyDiv w:val="1"/>
      <w:marLeft w:val="0"/>
      <w:marRight w:val="0"/>
      <w:marTop w:val="0"/>
      <w:marBottom w:val="0"/>
      <w:divBdr>
        <w:top w:val="none" w:sz="0" w:space="0" w:color="auto"/>
        <w:left w:val="none" w:sz="0" w:space="0" w:color="auto"/>
        <w:bottom w:val="none" w:sz="0" w:space="0" w:color="auto"/>
        <w:right w:val="none" w:sz="0" w:space="0" w:color="auto"/>
      </w:divBdr>
    </w:div>
    <w:div w:id="1181503157">
      <w:bodyDiv w:val="1"/>
      <w:marLeft w:val="0"/>
      <w:marRight w:val="0"/>
      <w:marTop w:val="0"/>
      <w:marBottom w:val="0"/>
      <w:divBdr>
        <w:top w:val="none" w:sz="0" w:space="0" w:color="auto"/>
        <w:left w:val="none" w:sz="0" w:space="0" w:color="auto"/>
        <w:bottom w:val="none" w:sz="0" w:space="0" w:color="auto"/>
        <w:right w:val="none" w:sz="0" w:space="0" w:color="auto"/>
      </w:divBdr>
    </w:div>
    <w:div w:id="1202672674">
      <w:bodyDiv w:val="1"/>
      <w:marLeft w:val="0"/>
      <w:marRight w:val="0"/>
      <w:marTop w:val="0"/>
      <w:marBottom w:val="0"/>
      <w:divBdr>
        <w:top w:val="none" w:sz="0" w:space="0" w:color="auto"/>
        <w:left w:val="none" w:sz="0" w:space="0" w:color="auto"/>
        <w:bottom w:val="none" w:sz="0" w:space="0" w:color="auto"/>
        <w:right w:val="none" w:sz="0" w:space="0" w:color="auto"/>
      </w:divBdr>
    </w:div>
    <w:div w:id="1203327315">
      <w:bodyDiv w:val="1"/>
      <w:marLeft w:val="0"/>
      <w:marRight w:val="0"/>
      <w:marTop w:val="0"/>
      <w:marBottom w:val="0"/>
      <w:divBdr>
        <w:top w:val="none" w:sz="0" w:space="0" w:color="auto"/>
        <w:left w:val="none" w:sz="0" w:space="0" w:color="auto"/>
        <w:bottom w:val="none" w:sz="0" w:space="0" w:color="auto"/>
        <w:right w:val="none" w:sz="0" w:space="0" w:color="auto"/>
      </w:divBdr>
    </w:div>
    <w:div w:id="1204057324">
      <w:bodyDiv w:val="1"/>
      <w:marLeft w:val="0"/>
      <w:marRight w:val="0"/>
      <w:marTop w:val="0"/>
      <w:marBottom w:val="0"/>
      <w:divBdr>
        <w:top w:val="none" w:sz="0" w:space="0" w:color="auto"/>
        <w:left w:val="none" w:sz="0" w:space="0" w:color="auto"/>
        <w:bottom w:val="none" w:sz="0" w:space="0" w:color="auto"/>
        <w:right w:val="none" w:sz="0" w:space="0" w:color="auto"/>
      </w:divBdr>
    </w:div>
    <w:div w:id="1209685144">
      <w:bodyDiv w:val="1"/>
      <w:marLeft w:val="0"/>
      <w:marRight w:val="0"/>
      <w:marTop w:val="0"/>
      <w:marBottom w:val="0"/>
      <w:divBdr>
        <w:top w:val="none" w:sz="0" w:space="0" w:color="auto"/>
        <w:left w:val="none" w:sz="0" w:space="0" w:color="auto"/>
        <w:bottom w:val="none" w:sz="0" w:space="0" w:color="auto"/>
        <w:right w:val="none" w:sz="0" w:space="0" w:color="auto"/>
      </w:divBdr>
    </w:div>
    <w:div w:id="1212300463">
      <w:bodyDiv w:val="1"/>
      <w:marLeft w:val="0"/>
      <w:marRight w:val="0"/>
      <w:marTop w:val="0"/>
      <w:marBottom w:val="0"/>
      <w:divBdr>
        <w:top w:val="none" w:sz="0" w:space="0" w:color="auto"/>
        <w:left w:val="none" w:sz="0" w:space="0" w:color="auto"/>
        <w:bottom w:val="none" w:sz="0" w:space="0" w:color="auto"/>
        <w:right w:val="none" w:sz="0" w:space="0" w:color="auto"/>
      </w:divBdr>
    </w:div>
    <w:div w:id="1217201285">
      <w:bodyDiv w:val="1"/>
      <w:marLeft w:val="0"/>
      <w:marRight w:val="0"/>
      <w:marTop w:val="0"/>
      <w:marBottom w:val="0"/>
      <w:divBdr>
        <w:top w:val="none" w:sz="0" w:space="0" w:color="auto"/>
        <w:left w:val="none" w:sz="0" w:space="0" w:color="auto"/>
        <w:bottom w:val="none" w:sz="0" w:space="0" w:color="auto"/>
        <w:right w:val="none" w:sz="0" w:space="0" w:color="auto"/>
      </w:divBdr>
    </w:div>
    <w:div w:id="1231306708">
      <w:bodyDiv w:val="1"/>
      <w:marLeft w:val="0"/>
      <w:marRight w:val="0"/>
      <w:marTop w:val="0"/>
      <w:marBottom w:val="0"/>
      <w:divBdr>
        <w:top w:val="none" w:sz="0" w:space="0" w:color="auto"/>
        <w:left w:val="none" w:sz="0" w:space="0" w:color="auto"/>
        <w:bottom w:val="none" w:sz="0" w:space="0" w:color="auto"/>
        <w:right w:val="none" w:sz="0" w:space="0" w:color="auto"/>
      </w:divBdr>
    </w:div>
    <w:div w:id="1242830732">
      <w:bodyDiv w:val="1"/>
      <w:marLeft w:val="0"/>
      <w:marRight w:val="0"/>
      <w:marTop w:val="0"/>
      <w:marBottom w:val="0"/>
      <w:divBdr>
        <w:top w:val="none" w:sz="0" w:space="0" w:color="auto"/>
        <w:left w:val="none" w:sz="0" w:space="0" w:color="auto"/>
        <w:bottom w:val="none" w:sz="0" w:space="0" w:color="auto"/>
        <w:right w:val="none" w:sz="0" w:space="0" w:color="auto"/>
      </w:divBdr>
    </w:div>
    <w:div w:id="1244946054">
      <w:bodyDiv w:val="1"/>
      <w:marLeft w:val="0"/>
      <w:marRight w:val="0"/>
      <w:marTop w:val="0"/>
      <w:marBottom w:val="0"/>
      <w:divBdr>
        <w:top w:val="none" w:sz="0" w:space="0" w:color="auto"/>
        <w:left w:val="none" w:sz="0" w:space="0" w:color="auto"/>
        <w:bottom w:val="none" w:sz="0" w:space="0" w:color="auto"/>
        <w:right w:val="none" w:sz="0" w:space="0" w:color="auto"/>
      </w:divBdr>
    </w:div>
    <w:div w:id="1247572276">
      <w:bodyDiv w:val="1"/>
      <w:marLeft w:val="0"/>
      <w:marRight w:val="0"/>
      <w:marTop w:val="0"/>
      <w:marBottom w:val="0"/>
      <w:divBdr>
        <w:top w:val="none" w:sz="0" w:space="0" w:color="auto"/>
        <w:left w:val="none" w:sz="0" w:space="0" w:color="auto"/>
        <w:bottom w:val="none" w:sz="0" w:space="0" w:color="auto"/>
        <w:right w:val="none" w:sz="0" w:space="0" w:color="auto"/>
      </w:divBdr>
    </w:div>
    <w:div w:id="1256522040">
      <w:bodyDiv w:val="1"/>
      <w:marLeft w:val="0"/>
      <w:marRight w:val="0"/>
      <w:marTop w:val="0"/>
      <w:marBottom w:val="0"/>
      <w:divBdr>
        <w:top w:val="none" w:sz="0" w:space="0" w:color="auto"/>
        <w:left w:val="none" w:sz="0" w:space="0" w:color="auto"/>
        <w:bottom w:val="none" w:sz="0" w:space="0" w:color="auto"/>
        <w:right w:val="none" w:sz="0" w:space="0" w:color="auto"/>
      </w:divBdr>
    </w:div>
    <w:div w:id="1270774839">
      <w:bodyDiv w:val="1"/>
      <w:marLeft w:val="0"/>
      <w:marRight w:val="0"/>
      <w:marTop w:val="0"/>
      <w:marBottom w:val="0"/>
      <w:divBdr>
        <w:top w:val="none" w:sz="0" w:space="0" w:color="auto"/>
        <w:left w:val="none" w:sz="0" w:space="0" w:color="auto"/>
        <w:bottom w:val="none" w:sz="0" w:space="0" w:color="auto"/>
        <w:right w:val="none" w:sz="0" w:space="0" w:color="auto"/>
      </w:divBdr>
    </w:div>
    <w:div w:id="1271354683">
      <w:bodyDiv w:val="1"/>
      <w:marLeft w:val="0"/>
      <w:marRight w:val="0"/>
      <w:marTop w:val="0"/>
      <w:marBottom w:val="0"/>
      <w:divBdr>
        <w:top w:val="none" w:sz="0" w:space="0" w:color="auto"/>
        <w:left w:val="none" w:sz="0" w:space="0" w:color="auto"/>
        <w:bottom w:val="none" w:sz="0" w:space="0" w:color="auto"/>
        <w:right w:val="none" w:sz="0" w:space="0" w:color="auto"/>
      </w:divBdr>
    </w:div>
    <w:div w:id="1273897017">
      <w:bodyDiv w:val="1"/>
      <w:marLeft w:val="0"/>
      <w:marRight w:val="0"/>
      <w:marTop w:val="0"/>
      <w:marBottom w:val="0"/>
      <w:divBdr>
        <w:top w:val="none" w:sz="0" w:space="0" w:color="auto"/>
        <w:left w:val="none" w:sz="0" w:space="0" w:color="auto"/>
        <w:bottom w:val="none" w:sz="0" w:space="0" w:color="auto"/>
        <w:right w:val="none" w:sz="0" w:space="0" w:color="auto"/>
      </w:divBdr>
    </w:div>
    <w:div w:id="1279020754">
      <w:bodyDiv w:val="1"/>
      <w:marLeft w:val="0"/>
      <w:marRight w:val="0"/>
      <w:marTop w:val="0"/>
      <w:marBottom w:val="0"/>
      <w:divBdr>
        <w:top w:val="none" w:sz="0" w:space="0" w:color="auto"/>
        <w:left w:val="none" w:sz="0" w:space="0" w:color="auto"/>
        <w:bottom w:val="none" w:sz="0" w:space="0" w:color="auto"/>
        <w:right w:val="none" w:sz="0" w:space="0" w:color="auto"/>
      </w:divBdr>
    </w:div>
    <w:div w:id="1280140375">
      <w:bodyDiv w:val="1"/>
      <w:marLeft w:val="0"/>
      <w:marRight w:val="0"/>
      <w:marTop w:val="0"/>
      <w:marBottom w:val="0"/>
      <w:divBdr>
        <w:top w:val="none" w:sz="0" w:space="0" w:color="auto"/>
        <w:left w:val="none" w:sz="0" w:space="0" w:color="auto"/>
        <w:bottom w:val="none" w:sz="0" w:space="0" w:color="auto"/>
        <w:right w:val="none" w:sz="0" w:space="0" w:color="auto"/>
      </w:divBdr>
    </w:div>
    <w:div w:id="1309820190">
      <w:bodyDiv w:val="1"/>
      <w:marLeft w:val="0"/>
      <w:marRight w:val="0"/>
      <w:marTop w:val="0"/>
      <w:marBottom w:val="0"/>
      <w:divBdr>
        <w:top w:val="none" w:sz="0" w:space="0" w:color="auto"/>
        <w:left w:val="none" w:sz="0" w:space="0" w:color="auto"/>
        <w:bottom w:val="none" w:sz="0" w:space="0" w:color="auto"/>
        <w:right w:val="none" w:sz="0" w:space="0" w:color="auto"/>
      </w:divBdr>
    </w:div>
    <w:div w:id="1337075911">
      <w:bodyDiv w:val="1"/>
      <w:marLeft w:val="0"/>
      <w:marRight w:val="0"/>
      <w:marTop w:val="0"/>
      <w:marBottom w:val="0"/>
      <w:divBdr>
        <w:top w:val="none" w:sz="0" w:space="0" w:color="auto"/>
        <w:left w:val="none" w:sz="0" w:space="0" w:color="auto"/>
        <w:bottom w:val="none" w:sz="0" w:space="0" w:color="auto"/>
        <w:right w:val="none" w:sz="0" w:space="0" w:color="auto"/>
      </w:divBdr>
    </w:div>
    <w:div w:id="1339886983">
      <w:bodyDiv w:val="1"/>
      <w:marLeft w:val="0"/>
      <w:marRight w:val="0"/>
      <w:marTop w:val="0"/>
      <w:marBottom w:val="0"/>
      <w:divBdr>
        <w:top w:val="none" w:sz="0" w:space="0" w:color="auto"/>
        <w:left w:val="none" w:sz="0" w:space="0" w:color="auto"/>
        <w:bottom w:val="none" w:sz="0" w:space="0" w:color="auto"/>
        <w:right w:val="none" w:sz="0" w:space="0" w:color="auto"/>
      </w:divBdr>
    </w:div>
    <w:div w:id="1342005874">
      <w:bodyDiv w:val="1"/>
      <w:marLeft w:val="0"/>
      <w:marRight w:val="0"/>
      <w:marTop w:val="0"/>
      <w:marBottom w:val="0"/>
      <w:divBdr>
        <w:top w:val="none" w:sz="0" w:space="0" w:color="auto"/>
        <w:left w:val="none" w:sz="0" w:space="0" w:color="auto"/>
        <w:bottom w:val="none" w:sz="0" w:space="0" w:color="auto"/>
        <w:right w:val="none" w:sz="0" w:space="0" w:color="auto"/>
      </w:divBdr>
    </w:div>
    <w:div w:id="1353723412">
      <w:bodyDiv w:val="1"/>
      <w:marLeft w:val="0"/>
      <w:marRight w:val="0"/>
      <w:marTop w:val="0"/>
      <w:marBottom w:val="0"/>
      <w:divBdr>
        <w:top w:val="none" w:sz="0" w:space="0" w:color="auto"/>
        <w:left w:val="none" w:sz="0" w:space="0" w:color="auto"/>
        <w:bottom w:val="none" w:sz="0" w:space="0" w:color="auto"/>
        <w:right w:val="none" w:sz="0" w:space="0" w:color="auto"/>
      </w:divBdr>
    </w:div>
    <w:div w:id="1359357768">
      <w:bodyDiv w:val="1"/>
      <w:marLeft w:val="0"/>
      <w:marRight w:val="0"/>
      <w:marTop w:val="0"/>
      <w:marBottom w:val="0"/>
      <w:divBdr>
        <w:top w:val="none" w:sz="0" w:space="0" w:color="auto"/>
        <w:left w:val="none" w:sz="0" w:space="0" w:color="auto"/>
        <w:bottom w:val="none" w:sz="0" w:space="0" w:color="auto"/>
        <w:right w:val="none" w:sz="0" w:space="0" w:color="auto"/>
      </w:divBdr>
    </w:div>
    <w:div w:id="1360622519">
      <w:bodyDiv w:val="1"/>
      <w:marLeft w:val="0"/>
      <w:marRight w:val="0"/>
      <w:marTop w:val="0"/>
      <w:marBottom w:val="0"/>
      <w:divBdr>
        <w:top w:val="none" w:sz="0" w:space="0" w:color="auto"/>
        <w:left w:val="none" w:sz="0" w:space="0" w:color="auto"/>
        <w:bottom w:val="none" w:sz="0" w:space="0" w:color="auto"/>
        <w:right w:val="none" w:sz="0" w:space="0" w:color="auto"/>
      </w:divBdr>
    </w:div>
    <w:div w:id="1366905772">
      <w:bodyDiv w:val="1"/>
      <w:marLeft w:val="0"/>
      <w:marRight w:val="0"/>
      <w:marTop w:val="0"/>
      <w:marBottom w:val="0"/>
      <w:divBdr>
        <w:top w:val="none" w:sz="0" w:space="0" w:color="auto"/>
        <w:left w:val="none" w:sz="0" w:space="0" w:color="auto"/>
        <w:bottom w:val="none" w:sz="0" w:space="0" w:color="auto"/>
        <w:right w:val="none" w:sz="0" w:space="0" w:color="auto"/>
      </w:divBdr>
    </w:div>
    <w:div w:id="1384480095">
      <w:bodyDiv w:val="1"/>
      <w:marLeft w:val="0"/>
      <w:marRight w:val="0"/>
      <w:marTop w:val="0"/>
      <w:marBottom w:val="0"/>
      <w:divBdr>
        <w:top w:val="none" w:sz="0" w:space="0" w:color="auto"/>
        <w:left w:val="none" w:sz="0" w:space="0" w:color="auto"/>
        <w:bottom w:val="none" w:sz="0" w:space="0" w:color="auto"/>
        <w:right w:val="none" w:sz="0" w:space="0" w:color="auto"/>
      </w:divBdr>
    </w:div>
    <w:div w:id="1385444613">
      <w:bodyDiv w:val="1"/>
      <w:marLeft w:val="0"/>
      <w:marRight w:val="0"/>
      <w:marTop w:val="0"/>
      <w:marBottom w:val="0"/>
      <w:divBdr>
        <w:top w:val="none" w:sz="0" w:space="0" w:color="auto"/>
        <w:left w:val="none" w:sz="0" w:space="0" w:color="auto"/>
        <w:bottom w:val="none" w:sz="0" w:space="0" w:color="auto"/>
        <w:right w:val="none" w:sz="0" w:space="0" w:color="auto"/>
      </w:divBdr>
    </w:div>
    <w:div w:id="1393499767">
      <w:bodyDiv w:val="1"/>
      <w:marLeft w:val="0"/>
      <w:marRight w:val="0"/>
      <w:marTop w:val="0"/>
      <w:marBottom w:val="0"/>
      <w:divBdr>
        <w:top w:val="none" w:sz="0" w:space="0" w:color="auto"/>
        <w:left w:val="none" w:sz="0" w:space="0" w:color="auto"/>
        <w:bottom w:val="none" w:sz="0" w:space="0" w:color="auto"/>
        <w:right w:val="none" w:sz="0" w:space="0" w:color="auto"/>
      </w:divBdr>
    </w:div>
    <w:div w:id="1435708931">
      <w:bodyDiv w:val="1"/>
      <w:marLeft w:val="0"/>
      <w:marRight w:val="0"/>
      <w:marTop w:val="0"/>
      <w:marBottom w:val="0"/>
      <w:divBdr>
        <w:top w:val="none" w:sz="0" w:space="0" w:color="auto"/>
        <w:left w:val="none" w:sz="0" w:space="0" w:color="auto"/>
        <w:bottom w:val="none" w:sz="0" w:space="0" w:color="auto"/>
        <w:right w:val="none" w:sz="0" w:space="0" w:color="auto"/>
      </w:divBdr>
    </w:div>
    <w:div w:id="1471291300">
      <w:bodyDiv w:val="1"/>
      <w:marLeft w:val="0"/>
      <w:marRight w:val="0"/>
      <w:marTop w:val="0"/>
      <w:marBottom w:val="0"/>
      <w:divBdr>
        <w:top w:val="none" w:sz="0" w:space="0" w:color="auto"/>
        <w:left w:val="none" w:sz="0" w:space="0" w:color="auto"/>
        <w:bottom w:val="none" w:sz="0" w:space="0" w:color="auto"/>
        <w:right w:val="none" w:sz="0" w:space="0" w:color="auto"/>
      </w:divBdr>
    </w:div>
    <w:div w:id="1473717782">
      <w:bodyDiv w:val="1"/>
      <w:marLeft w:val="0"/>
      <w:marRight w:val="0"/>
      <w:marTop w:val="0"/>
      <w:marBottom w:val="0"/>
      <w:divBdr>
        <w:top w:val="none" w:sz="0" w:space="0" w:color="auto"/>
        <w:left w:val="none" w:sz="0" w:space="0" w:color="auto"/>
        <w:bottom w:val="none" w:sz="0" w:space="0" w:color="auto"/>
        <w:right w:val="none" w:sz="0" w:space="0" w:color="auto"/>
      </w:divBdr>
    </w:div>
    <w:div w:id="1479153216">
      <w:bodyDiv w:val="1"/>
      <w:marLeft w:val="0"/>
      <w:marRight w:val="0"/>
      <w:marTop w:val="0"/>
      <w:marBottom w:val="0"/>
      <w:divBdr>
        <w:top w:val="none" w:sz="0" w:space="0" w:color="auto"/>
        <w:left w:val="none" w:sz="0" w:space="0" w:color="auto"/>
        <w:bottom w:val="none" w:sz="0" w:space="0" w:color="auto"/>
        <w:right w:val="none" w:sz="0" w:space="0" w:color="auto"/>
      </w:divBdr>
    </w:div>
    <w:div w:id="1480539916">
      <w:bodyDiv w:val="1"/>
      <w:marLeft w:val="0"/>
      <w:marRight w:val="0"/>
      <w:marTop w:val="0"/>
      <w:marBottom w:val="0"/>
      <w:divBdr>
        <w:top w:val="none" w:sz="0" w:space="0" w:color="auto"/>
        <w:left w:val="none" w:sz="0" w:space="0" w:color="auto"/>
        <w:bottom w:val="none" w:sz="0" w:space="0" w:color="auto"/>
        <w:right w:val="none" w:sz="0" w:space="0" w:color="auto"/>
      </w:divBdr>
    </w:div>
    <w:div w:id="1507404071">
      <w:bodyDiv w:val="1"/>
      <w:marLeft w:val="0"/>
      <w:marRight w:val="0"/>
      <w:marTop w:val="0"/>
      <w:marBottom w:val="0"/>
      <w:divBdr>
        <w:top w:val="none" w:sz="0" w:space="0" w:color="auto"/>
        <w:left w:val="none" w:sz="0" w:space="0" w:color="auto"/>
        <w:bottom w:val="none" w:sz="0" w:space="0" w:color="auto"/>
        <w:right w:val="none" w:sz="0" w:space="0" w:color="auto"/>
      </w:divBdr>
    </w:div>
    <w:div w:id="1508985739">
      <w:bodyDiv w:val="1"/>
      <w:marLeft w:val="0"/>
      <w:marRight w:val="0"/>
      <w:marTop w:val="0"/>
      <w:marBottom w:val="0"/>
      <w:divBdr>
        <w:top w:val="none" w:sz="0" w:space="0" w:color="auto"/>
        <w:left w:val="none" w:sz="0" w:space="0" w:color="auto"/>
        <w:bottom w:val="none" w:sz="0" w:space="0" w:color="auto"/>
        <w:right w:val="none" w:sz="0" w:space="0" w:color="auto"/>
      </w:divBdr>
      <w:divsChild>
        <w:div w:id="355544873">
          <w:marLeft w:val="547"/>
          <w:marRight w:val="0"/>
          <w:marTop w:val="0"/>
          <w:marBottom w:val="0"/>
          <w:divBdr>
            <w:top w:val="none" w:sz="0" w:space="0" w:color="auto"/>
            <w:left w:val="none" w:sz="0" w:space="0" w:color="auto"/>
            <w:bottom w:val="none" w:sz="0" w:space="0" w:color="auto"/>
            <w:right w:val="none" w:sz="0" w:space="0" w:color="auto"/>
          </w:divBdr>
        </w:div>
        <w:div w:id="1062406942">
          <w:marLeft w:val="547"/>
          <w:marRight w:val="0"/>
          <w:marTop w:val="0"/>
          <w:marBottom w:val="0"/>
          <w:divBdr>
            <w:top w:val="none" w:sz="0" w:space="0" w:color="auto"/>
            <w:left w:val="none" w:sz="0" w:space="0" w:color="auto"/>
            <w:bottom w:val="none" w:sz="0" w:space="0" w:color="auto"/>
            <w:right w:val="none" w:sz="0" w:space="0" w:color="auto"/>
          </w:divBdr>
        </w:div>
      </w:divsChild>
    </w:div>
    <w:div w:id="1512407000">
      <w:bodyDiv w:val="1"/>
      <w:marLeft w:val="0"/>
      <w:marRight w:val="0"/>
      <w:marTop w:val="0"/>
      <w:marBottom w:val="0"/>
      <w:divBdr>
        <w:top w:val="none" w:sz="0" w:space="0" w:color="auto"/>
        <w:left w:val="none" w:sz="0" w:space="0" w:color="auto"/>
        <w:bottom w:val="none" w:sz="0" w:space="0" w:color="auto"/>
        <w:right w:val="none" w:sz="0" w:space="0" w:color="auto"/>
      </w:divBdr>
    </w:div>
    <w:div w:id="1543786694">
      <w:bodyDiv w:val="1"/>
      <w:marLeft w:val="0"/>
      <w:marRight w:val="0"/>
      <w:marTop w:val="0"/>
      <w:marBottom w:val="0"/>
      <w:divBdr>
        <w:top w:val="none" w:sz="0" w:space="0" w:color="auto"/>
        <w:left w:val="none" w:sz="0" w:space="0" w:color="auto"/>
        <w:bottom w:val="none" w:sz="0" w:space="0" w:color="auto"/>
        <w:right w:val="none" w:sz="0" w:space="0" w:color="auto"/>
      </w:divBdr>
    </w:div>
    <w:div w:id="1559197255">
      <w:bodyDiv w:val="1"/>
      <w:marLeft w:val="0"/>
      <w:marRight w:val="0"/>
      <w:marTop w:val="0"/>
      <w:marBottom w:val="0"/>
      <w:divBdr>
        <w:top w:val="none" w:sz="0" w:space="0" w:color="auto"/>
        <w:left w:val="none" w:sz="0" w:space="0" w:color="auto"/>
        <w:bottom w:val="none" w:sz="0" w:space="0" w:color="auto"/>
        <w:right w:val="none" w:sz="0" w:space="0" w:color="auto"/>
      </w:divBdr>
    </w:div>
    <w:div w:id="1569608448">
      <w:bodyDiv w:val="1"/>
      <w:marLeft w:val="0"/>
      <w:marRight w:val="0"/>
      <w:marTop w:val="0"/>
      <w:marBottom w:val="0"/>
      <w:divBdr>
        <w:top w:val="none" w:sz="0" w:space="0" w:color="auto"/>
        <w:left w:val="none" w:sz="0" w:space="0" w:color="auto"/>
        <w:bottom w:val="none" w:sz="0" w:space="0" w:color="auto"/>
        <w:right w:val="none" w:sz="0" w:space="0" w:color="auto"/>
      </w:divBdr>
    </w:div>
    <w:div w:id="1575974572">
      <w:bodyDiv w:val="1"/>
      <w:marLeft w:val="0"/>
      <w:marRight w:val="0"/>
      <w:marTop w:val="0"/>
      <w:marBottom w:val="0"/>
      <w:divBdr>
        <w:top w:val="none" w:sz="0" w:space="0" w:color="auto"/>
        <w:left w:val="none" w:sz="0" w:space="0" w:color="auto"/>
        <w:bottom w:val="none" w:sz="0" w:space="0" w:color="auto"/>
        <w:right w:val="none" w:sz="0" w:space="0" w:color="auto"/>
      </w:divBdr>
    </w:div>
    <w:div w:id="1576548092">
      <w:bodyDiv w:val="1"/>
      <w:marLeft w:val="0"/>
      <w:marRight w:val="0"/>
      <w:marTop w:val="0"/>
      <w:marBottom w:val="0"/>
      <w:divBdr>
        <w:top w:val="none" w:sz="0" w:space="0" w:color="auto"/>
        <w:left w:val="none" w:sz="0" w:space="0" w:color="auto"/>
        <w:bottom w:val="none" w:sz="0" w:space="0" w:color="auto"/>
        <w:right w:val="none" w:sz="0" w:space="0" w:color="auto"/>
      </w:divBdr>
    </w:div>
    <w:div w:id="1578511457">
      <w:bodyDiv w:val="1"/>
      <w:marLeft w:val="0"/>
      <w:marRight w:val="0"/>
      <w:marTop w:val="0"/>
      <w:marBottom w:val="0"/>
      <w:divBdr>
        <w:top w:val="none" w:sz="0" w:space="0" w:color="auto"/>
        <w:left w:val="none" w:sz="0" w:space="0" w:color="auto"/>
        <w:bottom w:val="none" w:sz="0" w:space="0" w:color="auto"/>
        <w:right w:val="none" w:sz="0" w:space="0" w:color="auto"/>
      </w:divBdr>
    </w:div>
    <w:div w:id="1582182140">
      <w:bodyDiv w:val="1"/>
      <w:marLeft w:val="0"/>
      <w:marRight w:val="0"/>
      <w:marTop w:val="0"/>
      <w:marBottom w:val="0"/>
      <w:divBdr>
        <w:top w:val="none" w:sz="0" w:space="0" w:color="auto"/>
        <w:left w:val="none" w:sz="0" w:space="0" w:color="auto"/>
        <w:bottom w:val="none" w:sz="0" w:space="0" w:color="auto"/>
        <w:right w:val="none" w:sz="0" w:space="0" w:color="auto"/>
      </w:divBdr>
    </w:div>
    <w:div w:id="1586039026">
      <w:bodyDiv w:val="1"/>
      <w:marLeft w:val="0"/>
      <w:marRight w:val="0"/>
      <w:marTop w:val="0"/>
      <w:marBottom w:val="0"/>
      <w:divBdr>
        <w:top w:val="none" w:sz="0" w:space="0" w:color="auto"/>
        <w:left w:val="none" w:sz="0" w:space="0" w:color="auto"/>
        <w:bottom w:val="none" w:sz="0" w:space="0" w:color="auto"/>
        <w:right w:val="none" w:sz="0" w:space="0" w:color="auto"/>
      </w:divBdr>
    </w:div>
    <w:div w:id="1588924042">
      <w:bodyDiv w:val="1"/>
      <w:marLeft w:val="0"/>
      <w:marRight w:val="0"/>
      <w:marTop w:val="0"/>
      <w:marBottom w:val="0"/>
      <w:divBdr>
        <w:top w:val="none" w:sz="0" w:space="0" w:color="auto"/>
        <w:left w:val="none" w:sz="0" w:space="0" w:color="auto"/>
        <w:bottom w:val="none" w:sz="0" w:space="0" w:color="auto"/>
        <w:right w:val="none" w:sz="0" w:space="0" w:color="auto"/>
      </w:divBdr>
    </w:div>
    <w:div w:id="1593008393">
      <w:bodyDiv w:val="1"/>
      <w:marLeft w:val="0"/>
      <w:marRight w:val="0"/>
      <w:marTop w:val="0"/>
      <w:marBottom w:val="0"/>
      <w:divBdr>
        <w:top w:val="none" w:sz="0" w:space="0" w:color="auto"/>
        <w:left w:val="none" w:sz="0" w:space="0" w:color="auto"/>
        <w:bottom w:val="none" w:sz="0" w:space="0" w:color="auto"/>
        <w:right w:val="none" w:sz="0" w:space="0" w:color="auto"/>
      </w:divBdr>
    </w:div>
    <w:div w:id="1594164105">
      <w:bodyDiv w:val="1"/>
      <w:marLeft w:val="0"/>
      <w:marRight w:val="0"/>
      <w:marTop w:val="0"/>
      <w:marBottom w:val="0"/>
      <w:divBdr>
        <w:top w:val="none" w:sz="0" w:space="0" w:color="auto"/>
        <w:left w:val="none" w:sz="0" w:space="0" w:color="auto"/>
        <w:bottom w:val="none" w:sz="0" w:space="0" w:color="auto"/>
        <w:right w:val="none" w:sz="0" w:space="0" w:color="auto"/>
      </w:divBdr>
    </w:div>
    <w:div w:id="1604410168">
      <w:bodyDiv w:val="1"/>
      <w:marLeft w:val="0"/>
      <w:marRight w:val="0"/>
      <w:marTop w:val="0"/>
      <w:marBottom w:val="0"/>
      <w:divBdr>
        <w:top w:val="none" w:sz="0" w:space="0" w:color="auto"/>
        <w:left w:val="none" w:sz="0" w:space="0" w:color="auto"/>
        <w:bottom w:val="none" w:sz="0" w:space="0" w:color="auto"/>
        <w:right w:val="none" w:sz="0" w:space="0" w:color="auto"/>
      </w:divBdr>
    </w:div>
    <w:div w:id="1629774152">
      <w:bodyDiv w:val="1"/>
      <w:marLeft w:val="0"/>
      <w:marRight w:val="0"/>
      <w:marTop w:val="0"/>
      <w:marBottom w:val="0"/>
      <w:divBdr>
        <w:top w:val="none" w:sz="0" w:space="0" w:color="auto"/>
        <w:left w:val="none" w:sz="0" w:space="0" w:color="auto"/>
        <w:bottom w:val="none" w:sz="0" w:space="0" w:color="auto"/>
        <w:right w:val="none" w:sz="0" w:space="0" w:color="auto"/>
      </w:divBdr>
    </w:div>
    <w:div w:id="1635872840">
      <w:bodyDiv w:val="1"/>
      <w:marLeft w:val="0"/>
      <w:marRight w:val="0"/>
      <w:marTop w:val="0"/>
      <w:marBottom w:val="0"/>
      <w:divBdr>
        <w:top w:val="none" w:sz="0" w:space="0" w:color="auto"/>
        <w:left w:val="none" w:sz="0" w:space="0" w:color="auto"/>
        <w:bottom w:val="none" w:sz="0" w:space="0" w:color="auto"/>
        <w:right w:val="none" w:sz="0" w:space="0" w:color="auto"/>
      </w:divBdr>
    </w:div>
    <w:div w:id="1647389596">
      <w:bodyDiv w:val="1"/>
      <w:marLeft w:val="0"/>
      <w:marRight w:val="0"/>
      <w:marTop w:val="0"/>
      <w:marBottom w:val="0"/>
      <w:divBdr>
        <w:top w:val="none" w:sz="0" w:space="0" w:color="auto"/>
        <w:left w:val="none" w:sz="0" w:space="0" w:color="auto"/>
        <w:bottom w:val="none" w:sz="0" w:space="0" w:color="auto"/>
        <w:right w:val="none" w:sz="0" w:space="0" w:color="auto"/>
      </w:divBdr>
    </w:div>
    <w:div w:id="1653412529">
      <w:bodyDiv w:val="1"/>
      <w:marLeft w:val="0"/>
      <w:marRight w:val="0"/>
      <w:marTop w:val="0"/>
      <w:marBottom w:val="0"/>
      <w:divBdr>
        <w:top w:val="none" w:sz="0" w:space="0" w:color="auto"/>
        <w:left w:val="none" w:sz="0" w:space="0" w:color="auto"/>
        <w:bottom w:val="none" w:sz="0" w:space="0" w:color="auto"/>
        <w:right w:val="none" w:sz="0" w:space="0" w:color="auto"/>
      </w:divBdr>
    </w:div>
    <w:div w:id="1671519179">
      <w:bodyDiv w:val="1"/>
      <w:marLeft w:val="0"/>
      <w:marRight w:val="0"/>
      <w:marTop w:val="0"/>
      <w:marBottom w:val="0"/>
      <w:divBdr>
        <w:top w:val="none" w:sz="0" w:space="0" w:color="auto"/>
        <w:left w:val="none" w:sz="0" w:space="0" w:color="auto"/>
        <w:bottom w:val="none" w:sz="0" w:space="0" w:color="auto"/>
        <w:right w:val="none" w:sz="0" w:space="0" w:color="auto"/>
      </w:divBdr>
      <w:divsChild>
        <w:div w:id="780494112">
          <w:marLeft w:val="547"/>
          <w:marRight w:val="0"/>
          <w:marTop w:val="0"/>
          <w:marBottom w:val="0"/>
          <w:divBdr>
            <w:top w:val="none" w:sz="0" w:space="0" w:color="auto"/>
            <w:left w:val="none" w:sz="0" w:space="0" w:color="auto"/>
            <w:bottom w:val="none" w:sz="0" w:space="0" w:color="auto"/>
            <w:right w:val="none" w:sz="0" w:space="0" w:color="auto"/>
          </w:divBdr>
        </w:div>
        <w:div w:id="1314259130">
          <w:marLeft w:val="547"/>
          <w:marRight w:val="0"/>
          <w:marTop w:val="0"/>
          <w:marBottom w:val="0"/>
          <w:divBdr>
            <w:top w:val="none" w:sz="0" w:space="0" w:color="auto"/>
            <w:left w:val="none" w:sz="0" w:space="0" w:color="auto"/>
            <w:bottom w:val="none" w:sz="0" w:space="0" w:color="auto"/>
            <w:right w:val="none" w:sz="0" w:space="0" w:color="auto"/>
          </w:divBdr>
        </w:div>
      </w:divsChild>
    </w:div>
    <w:div w:id="1674531010">
      <w:bodyDiv w:val="1"/>
      <w:marLeft w:val="0"/>
      <w:marRight w:val="0"/>
      <w:marTop w:val="0"/>
      <w:marBottom w:val="0"/>
      <w:divBdr>
        <w:top w:val="none" w:sz="0" w:space="0" w:color="auto"/>
        <w:left w:val="none" w:sz="0" w:space="0" w:color="auto"/>
        <w:bottom w:val="none" w:sz="0" w:space="0" w:color="auto"/>
        <w:right w:val="none" w:sz="0" w:space="0" w:color="auto"/>
      </w:divBdr>
    </w:div>
    <w:div w:id="1686320328">
      <w:bodyDiv w:val="1"/>
      <w:marLeft w:val="0"/>
      <w:marRight w:val="0"/>
      <w:marTop w:val="0"/>
      <w:marBottom w:val="0"/>
      <w:divBdr>
        <w:top w:val="none" w:sz="0" w:space="0" w:color="auto"/>
        <w:left w:val="none" w:sz="0" w:space="0" w:color="auto"/>
        <w:bottom w:val="none" w:sz="0" w:space="0" w:color="auto"/>
        <w:right w:val="none" w:sz="0" w:space="0" w:color="auto"/>
      </w:divBdr>
    </w:div>
    <w:div w:id="1694650474">
      <w:bodyDiv w:val="1"/>
      <w:marLeft w:val="0"/>
      <w:marRight w:val="0"/>
      <w:marTop w:val="0"/>
      <w:marBottom w:val="0"/>
      <w:divBdr>
        <w:top w:val="none" w:sz="0" w:space="0" w:color="auto"/>
        <w:left w:val="none" w:sz="0" w:space="0" w:color="auto"/>
        <w:bottom w:val="none" w:sz="0" w:space="0" w:color="auto"/>
        <w:right w:val="none" w:sz="0" w:space="0" w:color="auto"/>
      </w:divBdr>
    </w:div>
    <w:div w:id="1700007820">
      <w:bodyDiv w:val="1"/>
      <w:marLeft w:val="0"/>
      <w:marRight w:val="0"/>
      <w:marTop w:val="0"/>
      <w:marBottom w:val="0"/>
      <w:divBdr>
        <w:top w:val="none" w:sz="0" w:space="0" w:color="auto"/>
        <w:left w:val="none" w:sz="0" w:space="0" w:color="auto"/>
        <w:bottom w:val="none" w:sz="0" w:space="0" w:color="auto"/>
        <w:right w:val="none" w:sz="0" w:space="0" w:color="auto"/>
      </w:divBdr>
    </w:div>
    <w:div w:id="1707758026">
      <w:bodyDiv w:val="1"/>
      <w:marLeft w:val="0"/>
      <w:marRight w:val="0"/>
      <w:marTop w:val="0"/>
      <w:marBottom w:val="0"/>
      <w:divBdr>
        <w:top w:val="none" w:sz="0" w:space="0" w:color="auto"/>
        <w:left w:val="none" w:sz="0" w:space="0" w:color="auto"/>
        <w:bottom w:val="none" w:sz="0" w:space="0" w:color="auto"/>
        <w:right w:val="none" w:sz="0" w:space="0" w:color="auto"/>
      </w:divBdr>
    </w:div>
    <w:div w:id="1724911208">
      <w:bodyDiv w:val="1"/>
      <w:marLeft w:val="0"/>
      <w:marRight w:val="0"/>
      <w:marTop w:val="0"/>
      <w:marBottom w:val="0"/>
      <w:divBdr>
        <w:top w:val="none" w:sz="0" w:space="0" w:color="auto"/>
        <w:left w:val="none" w:sz="0" w:space="0" w:color="auto"/>
        <w:bottom w:val="none" w:sz="0" w:space="0" w:color="auto"/>
        <w:right w:val="none" w:sz="0" w:space="0" w:color="auto"/>
      </w:divBdr>
    </w:div>
    <w:div w:id="1730886674">
      <w:bodyDiv w:val="1"/>
      <w:marLeft w:val="0"/>
      <w:marRight w:val="0"/>
      <w:marTop w:val="0"/>
      <w:marBottom w:val="0"/>
      <w:divBdr>
        <w:top w:val="none" w:sz="0" w:space="0" w:color="auto"/>
        <w:left w:val="none" w:sz="0" w:space="0" w:color="auto"/>
        <w:bottom w:val="none" w:sz="0" w:space="0" w:color="auto"/>
        <w:right w:val="none" w:sz="0" w:space="0" w:color="auto"/>
      </w:divBdr>
    </w:div>
    <w:div w:id="1734111865">
      <w:bodyDiv w:val="1"/>
      <w:marLeft w:val="0"/>
      <w:marRight w:val="0"/>
      <w:marTop w:val="0"/>
      <w:marBottom w:val="0"/>
      <w:divBdr>
        <w:top w:val="none" w:sz="0" w:space="0" w:color="auto"/>
        <w:left w:val="none" w:sz="0" w:space="0" w:color="auto"/>
        <w:bottom w:val="none" w:sz="0" w:space="0" w:color="auto"/>
        <w:right w:val="none" w:sz="0" w:space="0" w:color="auto"/>
      </w:divBdr>
    </w:div>
    <w:div w:id="1734162024">
      <w:bodyDiv w:val="1"/>
      <w:marLeft w:val="0"/>
      <w:marRight w:val="0"/>
      <w:marTop w:val="0"/>
      <w:marBottom w:val="0"/>
      <w:divBdr>
        <w:top w:val="none" w:sz="0" w:space="0" w:color="auto"/>
        <w:left w:val="none" w:sz="0" w:space="0" w:color="auto"/>
        <w:bottom w:val="none" w:sz="0" w:space="0" w:color="auto"/>
        <w:right w:val="none" w:sz="0" w:space="0" w:color="auto"/>
      </w:divBdr>
    </w:div>
    <w:div w:id="1734354120">
      <w:bodyDiv w:val="1"/>
      <w:marLeft w:val="0"/>
      <w:marRight w:val="0"/>
      <w:marTop w:val="0"/>
      <w:marBottom w:val="0"/>
      <w:divBdr>
        <w:top w:val="none" w:sz="0" w:space="0" w:color="auto"/>
        <w:left w:val="none" w:sz="0" w:space="0" w:color="auto"/>
        <w:bottom w:val="none" w:sz="0" w:space="0" w:color="auto"/>
        <w:right w:val="none" w:sz="0" w:space="0" w:color="auto"/>
      </w:divBdr>
    </w:div>
    <w:div w:id="1737052043">
      <w:bodyDiv w:val="1"/>
      <w:marLeft w:val="0"/>
      <w:marRight w:val="0"/>
      <w:marTop w:val="0"/>
      <w:marBottom w:val="0"/>
      <w:divBdr>
        <w:top w:val="none" w:sz="0" w:space="0" w:color="auto"/>
        <w:left w:val="none" w:sz="0" w:space="0" w:color="auto"/>
        <w:bottom w:val="none" w:sz="0" w:space="0" w:color="auto"/>
        <w:right w:val="none" w:sz="0" w:space="0" w:color="auto"/>
      </w:divBdr>
    </w:div>
    <w:div w:id="1740395887">
      <w:bodyDiv w:val="1"/>
      <w:marLeft w:val="0"/>
      <w:marRight w:val="0"/>
      <w:marTop w:val="0"/>
      <w:marBottom w:val="0"/>
      <w:divBdr>
        <w:top w:val="none" w:sz="0" w:space="0" w:color="auto"/>
        <w:left w:val="none" w:sz="0" w:space="0" w:color="auto"/>
        <w:bottom w:val="none" w:sz="0" w:space="0" w:color="auto"/>
        <w:right w:val="none" w:sz="0" w:space="0" w:color="auto"/>
      </w:divBdr>
    </w:div>
    <w:div w:id="1749375757">
      <w:bodyDiv w:val="1"/>
      <w:marLeft w:val="0"/>
      <w:marRight w:val="0"/>
      <w:marTop w:val="0"/>
      <w:marBottom w:val="0"/>
      <w:divBdr>
        <w:top w:val="none" w:sz="0" w:space="0" w:color="auto"/>
        <w:left w:val="none" w:sz="0" w:space="0" w:color="auto"/>
        <w:bottom w:val="none" w:sz="0" w:space="0" w:color="auto"/>
        <w:right w:val="none" w:sz="0" w:space="0" w:color="auto"/>
      </w:divBdr>
    </w:div>
    <w:div w:id="1749884934">
      <w:bodyDiv w:val="1"/>
      <w:marLeft w:val="0"/>
      <w:marRight w:val="0"/>
      <w:marTop w:val="0"/>
      <w:marBottom w:val="0"/>
      <w:divBdr>
        <w:top w:val="none" w:sz="0" w:space="0" w:color="auto"/>
        <w:left w:val="none" w:sz="0" w:space="0" w:color="auto"/>
        <w:bottom w:val="none" w:sz="0" w:space="0" w:color="auto"/>
        <w:right w:val="none" w:sz="0" w:space="0" w:color="auto"/>
      </w:divBdr>
    </w:div>
    <w:div w:id="1758819428">
      <w:bodyDiv w:val="1"/>
      <w:marLeft w:val="0"/>
      <w:marRight w:val="0"/>
      <w:marTop w:val="0"/>
      <w:marBottom w:val="0"/>
      <w:divBdr>
        <w:top w:val="none" w:sz="0" w:space="0" w:color="auto"/>
        <w:left w:val="none" w:sz="0" w:space="0" w:color="auto"/>
        <w:bottom w:val="none" w:sz="0" w:space="0" w:color="auto"/>
        <w:right w:val="none" w:sz="0" w:space="0" w:color="auto"/>
      </w:divBdr>
    </w:div>
    <w:div w:id="1767381253">
      <w:bodyDiv w:val="1"/>
      <w:marLeft w:val="0"/>
      <w:marRight w:val="0"/>
      <w:marTop w:val="0"/>
      <w:marBottom w:val="0"/>
      <w:divBdr>
        <w:top w:val="none" w:sz="0" w:space="0" w:color="auto"/>
        <w:left w:val="none" w:sz="0" w:space="0" w:color="auto"/>
        <w:bottom w:val="none" w:sz="0" w:space="0" w:color="auto"/>
        <w:right w:val="none" w:sz="0" w:space="0" w:color="auto"/>
      </w:divBdr>
    </w:div>
    <w:div w:id="1779526009">
      <w:bodyDiv w:val="1"/>
      <w:marLeft w:val="0"/>
      <w:marRight w:val="0"/>
      <w:marTop w:val="0"/>
      <w:marBottom w:val="0"/>
      <w:divBdr>
        <w:top w:val="none" w:sz="0" w:space="0" w:color="auto"/>
        <w:left w:val="none" w:sz="0" w:space="0" w:color="auto"/>
        <w:bottom w:val="none" w:sz="0" w:space="0" w:color="auto"/>
        <w:right w:val="none" w:sz="0" w:space="0" w:color="auto"/>
      </w:divBdr>
    </w:div>
    <w:div w:id="1788039868">
      <w:bodyDiv w:val="1"/>
      <w:marLeft w:val="0"/>
      <w:marRight w:val="0"/>
      <w:marTop w:val="0"/>
      <w:marBottom w:val="0"/>
      <w:divBdr>
        <w:top w:val="none" w:sz="0" w:space="0" w:color="auto"/>
        <w:left w:val="none" w:sz="0" w:space="0" w:color="auto"/>
        <w:bottom w:val="none" w:sz="0" w:space="0" w:color="auto"/>
        <w:right w:val="none" w:sz="0" w:space="0" w:color="auto"/>
      </w:divBdr>
    </w:div>
    <w:div w:id="1789474437">
      <w:bodyDiv w:val="1"/>
      <w:marLeft w:val="0"/>
      <w:marRight w:val="0"/>
      <w:marTop w:val="0"/>
      <w:marBottom w:val="0"/>
      <w:divBdr>
        <w:top w:val="none" w:sz="0" w:space="0" w:color="auto"/>
        <w:left w:val="none" w:sz="0" w:space="0" w:color="auto"/>
        <w:bottom w:val="none" w:sz="0" w:space="0" w:color="auto"/>
        <w:right w:val="none" w:sz="0" w:space="0" w:color="auto"/>
      </w:divBdr>
    </w:div>
    <w:div w:id="1791629324">
      <w:bodyDiv w:val="1"/>
      <w:marLeft w:val="0"/>
      <w:marRight w:val="0"/>
      <w:marTop w:val="0"/>
      <w:marBottom w:val="0"/>
      <w:divBdr>
        <w:top w:val="none" w:sz="0" w:space="0" w:color="auto"/>
        <w:left w:val="none" w:sz="0" w:space="0" w:color="auto"/>
        <w:bottom w:val="none" w:sz="0" w:space="0" w:color="auto"/>
        <w:right w:val="none" w:sz="0" w:space="0" w:color="auto"/>
      </w:divBdr>
    </w:div>
    <w:div w:id="1794136605">
      <w:bodyDiv w:val="1"/>
      <w:marLeft w:val="0"/>
      <w:marRight w:val="0"/>
      <w:marTop w:val="0"/>
      <w:marBottom w:val="0"/>
      <w:divBdr>
        <w:top w:val="none" w:sz="0" w:space="0" w:color="auto"/>
        <w:left w:val="none" w:sz="0" w:space="0" w:color="auto"/>
        <w:bottom w:val="none" w:sz="0" w:space="0" w:color="auto"/>
        <w:right w:val="none" w:sz="0" w:space="0" w:color="auto"/>
      </w:divBdr>
    </w:div>
    <w:div w:id="1802765608">
      <w:bodyDiv w:val="1"/>
      <w:marLeft w:val="0"/>
      <w:marRight w:val="0"/>
      <w:marTop w:val="0"/>
      <w:marBottom w:val="0"/>
      <w:divBdr>
        <w:top w:val="none" w:sz="0" w:space="0" w:color="auto"/>
        <w:left w:val="none" w:sz="0" w:space="0" w:color="auto"/>
        <w:bottom w:val="none" w:sz="0" w:space="0" w:color="auto"/>
        <w:right w:val="none" w:sz="0" w:space="0" w:color="auto"/>
      </w:divBdr>
    </w:div>
    <w:div w:id="1807121277">
      <w:bodyDiv w:val="1"/>
      <w:marLeft w:val="0"/>
      <w:marRight w:val="0"/>
      <w:marTop w:val="0"/>
      <w:marBottom w:val="0"/>
      <w:divBdr>
        <w:top w:val="none" w:sz="0" w:space="0" w:color="auto"/>
        <w:left w:val="none" w:sz="0" w:space="0" w:color="auto"/>
        <w:bottom w:val="none" w:sz="0" w:space="0" w:color="auto"/>
        <w:right w:val="none" w:sz="0" w:space="0" w:color="auto"/>
      </w:divBdr>
    </w:div>
    <w:div w:id="1810854798">
      <w:bodyDiv w:val="1"/>
      <w:marLeft w:val="0"/>
      <w:marRight w:val="0"/>
      <w:marTop w:val="0"/>
      <w:marBottom w:val="0"/>
      <w:divBdr>
        <w:top w:val="none" w:sz="0" w:space="0" w:color="auto"/>
        <w:left w:val="none" w:sz="0" w:space="0" w:color="auto"/>
        <w:bottom w:val="none" w:sz="0" w:space="0" w:color="auto"/>
        <w:right w:val="none" w:sz="0" w:space="0" w:color="auto"/>
      </w:divBdr>
    </w:div>
    <w:div w:id="1831828034">
      <w:bodyDiv w:val="1"/>
      <w:marLeft w:val="0"/>
      <w:marRight w:val="0"/>
      <w:marTop w:val="0"/>
      <w:marBottom w:val="0"/>
      <w:divBdr>
        <w:top w:val="none" w:sz="0" w:space="0" w:color="auto"/>
        <w:left w:val="none" w:sz="0" w:space="0" w:color="auto"/>
        <w:bottom w:val="none" w:sz="0" w:space="0" w:color="auto"/>
        <w:right w:val="none" w:sz="0" w:space="0" w:color="auto"/>
      </w:divBdr>
    </w:div>
    <w:div w:id="1832334191">
      <w:bodyDiv w:val="1"/>
      <w:marLeft w:val="0"/>
      <w:marRight w:val="0"/>
      <w:marTop w:val="0"/>
      <w:marBottom w:val="0"/>
      <w:divBdr>
        <w:top w:val="none" w:sz="0" w:space="0" w:color="auto"/>
        <w:left w:val="none" w:sz="0" w:space="0" w:color="auto"/>
        <w:bottom w:val="none" w:sz="0" w:space="0" w:color="auto"/>
        <w:right w:val="none" w:sz="0" w:space="0" w:color="auto"/>
      </w:divBdr>
    </w:div>
    <w:div w:id="1833179065">
      <w:bodyDiv w:val="1"/>
      <w:marLeft w:val="0"/>
      <w:marRight w:val="0"/>
      <w:marTop w:val="0"/>
      <w:marBottom w:val="0"/>
      <w:divBdr>
        <w:top w:val="none" w:sz="0" w:space="0" w:color="auto"/>
        <w:left w:val="none" w:sz="0" w:space="0" w:color="auto"/>
        <w:bottom w:val="none" w:sz="0" w:space="0" w:color="auto"/>
        <w:right w:val="none" w:sz="0" w:space="0" w:color="auto"/>
      </w:divBdr>
    </w:div>
    <w:div w:id="1853689283">
      <w:bodyDiv w:val="1"/>
      <w:marLeft w:val="0"/>
      <w:marRight w:val="0"/>
      <w:marTop w:val="0"/>
      <w:marBottom w:val="0"/>
      <w:divBdr>
        <w:top w:val="none" w:sz="0" w:space="0" w:color="auto"/>
        <w:left w:val="none" w:sz="0" w:space="0" w:color="auto"/>
        <w:bottom w:val="none" w:sz="0" w:space="0" w:color="auto"/>
        <w:right w:val="none" w:sz="0" w:space="0" w:color="auto"/>
      </w:divBdr>
    </w:div>
    <w:div w:id="1865289127">
      <w:bodyDiv w:val="1"/>
      <w:marLeft w:val="0"/>
      <w:marRight w:val="0"/>
      <w:marTop w:val="0"/>
      <w:marBottom w:val="0"/>
      <w:divBdr>
        <w:top w:val="none" w:sz="0" w:space="0" w:color="auto"/>
        <w:left w:val="none" w:sz="0" w:space="0" w:color="auto"/>
        <w:bottom w:val="none" w:sz="0" w:space="0" w:color="auto"/>
        <w:right w:val="none" w:sz="0" w:space="0" w:color="auto"/>
      </w:divBdr>
    </w:div>
    <w:div w:id="1865440271">
      <w:bodyDiv w:val="1"/>
      <w:marLeft w:val="0"/>
      <w:marRight w:val="0"/>
      <w:marTop w:val="0"/>
      <w:marBottom w:val="0"/>
      <w:divBdr>
        <w:top w:val="none" w:sz="0" w:space="0" w:color="auto"/>
        <w:left w:val="none" w:sz="0" w:space="0" w:color="auto"/>
        <w:bottom w:val="none" w:sz="0" w:space="0" w:color="auto"/>
        <w:right w:val="none" w:sz="0" w:space="0" w:color="auto"/>
      </w:divBdr>
    </w:div>
    <w:div w:id="1877891625">
      <w:bodyDiv w:val="1"/>
      <w:marLeft w:val="0"/>
      <w:marRight w:val="0"/>
      <w:marTop w:val="0"/>
      <w:marBottom w:val="0"/>
      <w:divBdr>
        <w:top w:val="none" w:sz="0" w:space="0" w:color="auto"/>
        <w:left w:val="none" w:sz="0" w:space="0" w:color="auto"/>
        <w:bottom w:val="none" w:sz="0" w:space="0" w:color="auto"/>
        <w:right w:val="none" w:sz="0" w:space="0" w:color="auto"/>
      </w:divBdr>
    </w:div>
    <w:div w:id="1883054611">
      <w:bodyDiv w:val="1"/>
      <w:marLeft w:val="0"/>
      <w:marRight w:val="0"/>
      <w:marTop w:val="0"/>
      <w:marBottom w:val="0"/>
      <w:divBdr>
        <w:top w:val="none" w:sz="0" w:space="0" w:color="auto"/>
        <w:left w:val="none" w:sz="0" w:space="0" w:color="auto"/>
        <w:bottom w:val="none" w:sz="0" w:space="0" w:color="auto"/>
        <w:right w:val="none" w:sz="0" w:space="0" w:color="auto"/>
      </w:divBdr>
    </w:div>
    <w:div w:id="1890065734">
      <w:bodyDiv w:val="1"/>
      <w:marLeft w:val="0"/>
      <w:marRight w:val="0"/>
      <w:marTop w:val="0"/>
      <w:marBottom w:val="0"/>
      <w:divBdr>
        <w:top w:val="none" w:sz="0" w:space="0" w:color="auto"/>
        <w:left w:val="none" w:sz="0" w:space="0" w:color="auto"/>
        <w:bottom w:val="none" w:sz="0" w:space="0" w:color="auto"/>
        <w:right w:val="none" w:sz="0" w:space="0" w:color="auto"/>
      </w:divBdr>
    </w:div>
    <w:div w:id="1893150164">
      <w:bodyDiv w:val="1"/>
      <w:marLeft w:val="0"/>
      <w:marRight w:val="0"/>
      <w:marTop w:val="0"/>
      <w:marBottom w:val="0"/>
      <w:divBdr>
        <w:top w:val="none" w:sz="0" w:space="0" w:color="auto"/>
        <w:left w:val="none" w:sz="0" w:space="0" w:color="auto"/>
        <w:bottom w:val="none" w:sz="0" w:space="0" w:color="auto"/>
        <w:right w:val="none" w:sz="0" w:space="0" w:color="auto"/>
      </w:divBdr>
    </w:div>
    <w:div w:id="1896358385">
      <w:bodyDiv w:val="1"/>
      <w:marLeft w:val="0"/>
      <w:marRight w:val="0"/>
      <w:marTop w:val="0"/>
      <w:marBottom w:val="0"/>
      <w:divBdr>
        <w:top w:val="none" w:sz="0" w:space="0" w:color="auto"/>
        <w:left w:val="none" w:sz="0" w:space="0" w:color="auto"/>
        <w:bottom w:val="none" w:sz="0" w:space="0" w:color="auto"/>
        <w:right w:val="none" w:sz="0" w:space="0" w:color="auto"/>
      </w:divBdr>
    </w:div>
    <w:div w:id="1898323804">
      <w:bodyDiv w:val="1"/>
      <w:marLeft w:val="0"/>
      <w:marRight w:val="0"/>
      <w:marTop w:val="0"/>
      <w:marBottom w:val="0"/>
      <w:divBdr>
        <w:top w:val="none" w:sz="0" w:space="0" w:color="auto"/>
        <w:left w:val="none" w:sz="0" w:space="0" w:color="auto"/>
        <w:bottom w:val="none" w:sz="0" w:space="0" w:color="auto"/>
        <w:right w:val="none" w:sz="0" w:space="0" w:color="auto"/>
      </w:divBdr>
    </w:div>
    <w:div w:id="1898973197">
      <w:bodyDiv w:val="1"/>
      <w:marLeft w:val="0"/>
      <w:marRight w:val="0"/>
      <w:marTop w:val="0"/>
      <w:marBottom w:val="0"/>
      <w:divBdr>
        <w:top w:val="none" w:sz="0" w:space="0" w:color="auto"/>
        <w:left w:val="none" w:sz="0" w:space="0" w:color="auto"/>
        <w:bottom w:val="none" w:sz="0" w:space="0" w:color="auto"/>
        <w:right w:val="none" w:sz="0" w:space="0" w:color="auto"/>
      </w:divBdr>
    </w:div>
    <w:div w:id="1900166175">
      <w:bodyDiv w:val="1"/>
      <w:marLeft w:val="0"/>
      <w:marRight w:val="0"/>
      <w:marTop w:val="0"/>
      <w:marBottom w:val="0"/>
      <w:divBdr>
        <w:top w:val="none" w:sz="0" w:space="0" w:color="auto"/>
        <w:left w:val="none" w:sz="0" w:space="0" w:color="auto"/>
        <w:bottom w:val="none" w:sz="0" w:space="0" w:color="auto"/>
        <w:right w:val="none" w:sz="0" w:space="0" w:color="auto"/>
      </w:divBdr>
    </w:div>
    <w:div w:id="1902446411">
      <w:bodyDiv w:val="1"/>
      <w:marLeft w:val="0"/>
      <w:marRight w:val="0"/>
      <w:marTop w:val="0"/>
      <w:marBottom w:val="0"/>
      <w:divBdr>
        <w:top w:val="none" w:sz="0" w:space="0" w:color="auto"/>
        <w:left w:val="none" w:sz="0" w:space="0" w:color="auto"/>
        <w:bottom w:val="none" w:sz="0" w:space="0" w:color="auto"/>
        <w:right w:val="none" w:sz="0" w:space="0" w:color="auto"/>
      </w:divBdr>
    </w:div>
    <w:div w:id="1907909908">
      <w:bodyDiv w:val="1"/>
      <w:marLeft w:val="0"/>
      <w:marRight w:val="0"/>
      <w:marTop w:val="0"/>
      <w:marBottom w:val="0"/>
      <w:divBdr>
        <w:top w:val="none" w:sz="0" w:space="0" w:color="auto"/>
        <w:left w:val="none" w:sz="0" w:space="0" w:color="auto"/>
        <w:bottom w:val="none" w:sz="0" w:space="0" w:color="auto"/>
        <w:right w:val="none" w:sz="0" w:space="0" w:color="auto"/>
      </w:divBdr>
    </w:div>
    <w:div w:id="1914117131">
      <w:bodyDiv w:val="1"/>
      <w:marLeft w:val="0"/>
      <w:marRight w:val="0"/>
      <w:marTop w:val="0"/>
      <w:marBottom w:val="0"/>
      <w:divBdr>
        <w:top w:val="none" w:sz="0" w:space="0" w:color="auto"/>
        <w:left w:val="none" w:sz="0" w:space="0" w:color="auto"/>
        <w:bottom w:val="none" w:sz="0" w:space="0" w:color="auto"/>
        <w:right w:val="none" w:sz="0" w:space="0" w:color="auto"/>
      </w:divBdr>
    </w:div>
    <w:div w:id="1918321454">
      <w:bodyDiv w:val="1"/>
      <w:marLeft w:val="0"/>
      <w:marRight w:val="0"/>
      <w:marTop w:val="0"/>
      <w:marBottom w:val="0"/>
      <w:divBdr>
        <w:top w:val="none" w:sz="0" w:space="0" w:color="auto"/>
        <w:left w:val="none" w:sz="0" w:space="0" w:color="auto"/>
        <w:bottom w:val="none" w:sz="0" w:space="0" w:color="auto"/>
        <w:right w:val="none" w:sz="0" w:space="0" w:color="auto"/>
      </w:divBdr>
    </w:div>
    <w:div w:id="1940719464">
      <w:bodyDiv w:val="1"/>
      <w:marLeft w:val="0"/>
      <w:marRight w:val="0"/>
      <w:marTop w:val="0"/>
      <w:marBottom w:val="0"/>
      <w:divBdr>
        <w:top w:val="none" w:sz="0" w:space="0" w:color="auto"/>
        <w:left w:val="none" w:sz="0" w:space="0" w:color="auto"/>
        <w:bottom w:val="none" w:sz="0" w:space="0" w:color="auto"/>
        <w:right w:val="none" w:sz="0" w:space="0" w:color="auto"/>
      </w:divBdr>
    </w:div>
    <w:div w:id="1947274386">
      <w:bodyDiv w:val="1"/>
      <w:marLeft w:val="0"/>
      <w:marRight w:val="0"/>
      <w:marTop w:val="0"/>
      <w:marBottom w:val="0"/>
      <w:divBdr>
        <w:top w:val="none" w:sz="0" w:space="0" w:color="auto"/>
        <w:left w:val="none" w:sz="0" w:space="0" w:color="auto"/>
        <w:bottom w:val="none" w:sz="0" w:space="0" w:color="auto"/>
        <w:right w:val="none" w:sz="0" w:space="0" w:color="auto"/>
      </w:divBdr>
    </w:div>
    <w:div w:id="1953514079">
      <w:bodyDiv w:val="1"/>
      <w:marLeft w:val="0"/>
      <w:marRight w:val="0"/>
      <w:marTop w:val="0"/>
      <w:marBottom w:val="0"/>
      <w:divBdr>
        <w:top w:val="none" w:sz="0" w:space="0" w:color="auto"/>
        <w:left w:val="none" w:sz="0" w:space="0" w:color="auto"/>
        <w:bottom w:val="none" w:sz="0" w:space="0" w:color="auto"/>
        <w:right w:val="none" w:sz="0" w:space="0" w:color="auto"/>
      </w:divBdr>
    </w:div>
    <w:div w:id="1960183849">
      <w:bodyDiv w:val="1"/>
      <w:marLeft w:val="0"/>
      <w:marRight w:val="0"/>
      <w:marTop w:val="0"/>
      <w:marBottom w:val="0"/>
      <w:divBdr>
        <w:top w:val="none" w:sz="0" w:space="0" w:color="auto"/>
        <w:left w:val="none" w:sz="0" w:space="0" w:color="auto"/>
        <w:bottom w:val="none" w:sz="0" w:space="0" w:color="auto"/>
        <w:right w:val="none" w:sz="0" w:space="0" w:color="auto"/>
      </w:divBdr>
    </w:div>
    <w:div w:id="1967422982">
      <w:bodyDiv w:val="1"/>
      <w:marLeft w:val="0"/>
      <w:marRight w:val="0"/>
      <w:marTop w:val="0"/>
      <w:marBottom w:val="0"/>
      <w:divBdr>
        <w:top w:val="none" w:sz="0" w:space="0" w:color="auto"/>
        <w:left w:val="none" w:sz="0" w:space="0" w:color="auto"/>
        <w:bottom w:val="none" w:sz="0" w:space="0" w:color="auto"/>
        <w:right w:val="none" w:sz="0" w:space="0" w:color="auto"/>
      </w:divBdr>
    </w:div>
    <w:div w:id="1984309004">
      <w:bodyDiv w:val="1"/>
      <w:marLeft w:val="0"/>
      <w:marRight w:val="0"/>
      <w:marTop w:val="0"/>
      <w:marBottom w:val="0"/>
      <w:divBdr>
        <w:top w:val="none" w:sz="0" w:space="0" w:color="auto"/>
        <w:left w:val="none" w:sz="0" w:space="0" w:color="auto"/>
        <w:bottom w:val="none" w:sz="0" w:space="0" w:color="auto"/>
        <w:right w:val="none" w:sz="0" w:space="0" w:color="auto"/>
      </w:divBdr>
    </w:div>
    <w:div w:id="1992056272">
      <w:bodyDiv w:val="1"/>
      <w:marLeft w:val="0"/>
      <w:marRight w:val="0"/>
      <w:marTop w:val="0"/>
      <w:marBottom w:val="0"/>
      <w:divBdr>
        <w:top w:val="none" w:sz="0" w:space="0" w:color="auto"/>
        <w:left w:val="none" w:sz="0" w:space="0" w:color="auto"/>
        <w:bottom w:val="none" w:sz="0" w:space="0" w:color="auto"/>
        <w:right w:val="none" w:sz="0" w:space="0" w:color="auto"/>
      </w:divBdr>
    </w:div>
    <w:div w:id="2015909821">
      <w:bodyDiv w:val="1"/>
      <w:marLeft w:val="0"/>
      <w:marRight w:val="0"/>
      <w:marTop w:val="0"/>
      <w:marBottom w:val="0"/>
      <w:divBdr>
        <w:top w:val="none" w:sz="0" w:space="0" w:color="auto"/>
        <w:left w:val="none" w:sz="0" w:space="0" w:color="auto"/>
        <w:bottom w:val="none" w:sz="0" w:space="0" w:color="auto"/>
        <w:right w:val="none" w:sz="0" w:space="0" w:color="auto"/>
      </w:divBdr>
    </w:div>
    <w:div w:id="2016304043">
      <w:bodyDiv w:val="1"/>
      <w:marLeft w:val="0"/>
      <w:marRight w:val="0"/>
      <w:marTop w:val="0"/>
      <w:marBottom w:val="0"/>
      <w:divBdr>
        <w:top w:val="none" w:sz="0" w:space="0" w:color="auto"/>
        <w:left w:val="none" w:sz="0" w:space="0" w:color="auto"/>
        <w:bottom w:val="none" w:sz="0" w:space="0" w:color="auto"/>
        <w:right w:val="none" w:sz="0" w:space="0" w:color="auto"/>
      </w:divBdr>
    </w:div>
    <w:div w:id="2028287231">
      <w:bodyDiv w:val="1"/>
      <w:marLeft w:val="0"/>
      <w:marRight w:val="0"/>
      <w:marTop w:val="0"/>
      <w:marBottom w:val="0"/>
      <w:divBdr>
        <w:top w:val="none" w:sz="0" w:space="0" w:color="auto"/>
        <w:left w:val="none" w:sz="0" w:space="0" w:color="auto"/>
        <w:bottom w:val="none" w:sz="0" w:space="0" w:color="auto"/>
        <w:right w:val="none" w:sz="0" w:space="0" w:color="auto"/>
      </w:divBdr>
    </w:div>
    <w:div w:id="2033338435">
      <w:bodyDiv w:val="1"/>
      <w:marLeft w:val="0"/>
      <w:marRight w:val="0"/>
      <w:marTop w:val="0"/>
      <w:marBottom w:val="0"/>
      <w:divBdr>
        <w:top w:val="none" w:sz="0" w:space="0" w:color="auto"/>
        <w:left w:val="none" w:sz="0" w:space="0" w:color="auto"/>
        <w:bottom w:val="none" w:sz="0" w:space="0" w:color="auto"/>
        <w:right w:val="none" w:sz="0" w:space="0" w:color="auto"/>
      </w:divBdr>
    </w:div>
    <w:div w:id="2067726818">
      <w:bodyDiv w:val="1"/>
      <w:marLeft w:val="0"/>
      <w:marRight w:val="0"/>
      <w:marTop w:val="0"/>
      <w:marBottom w:val="0"/>
      <w:divBdr>
        <w:top w:val="none" w:sz="0" w:space="0" w:color="auto"/>
        <w:left w:val="none" w:sz="0" w:space="0" w:color="auto"/>
        <w:bottom w:val="none" w:sz="0" w:space="0" w:color="auto"/>
        <w:right w:val="none" w:sz="0" w:space="0" w:color="auto"/>
      </w:divBdr>
    </w:div>
    <w:div w:id="2079939129">
      <w:bodyDiv w:val="1"/>
      <w:marLeft w:val="0"/>
      <w:marRight w:val="0"/>
      <w:marTop w:val="0"/>
      <w:marBottom w:val="0"/>
      <w:divBdr>
        <w:top w:val="none" w:sz="0" w:space="0" w:color="auto"/>
        <w:left w:val="none" w:sz="0" w:space="0" w:color="auto"/>
        <w:bottom w:val="none" w:sz="0" w:space="0" w:color="auto"/>
        <w:right w:val="none" w:sz="0" w:space="0" w:color="auto"/>
      </w:divBdr>
    </w:div>
    <w:div w:id="2101948284">
      <w:bodyDiv w:val="1"/>
      <w:marLeft w:val="0"/>
      <w:marRight w:val="0"/>
      <w:marTop w:val="0"/>
      <w:marBottom w:val="0"/>
      <w:divBdr>
        <w:top w:val="none" w:sz="0" w:space="0" w:color="auto"/>
        <w:left w:val="none" w:sz="0" w:space="0" w:color="auto"/>
        <w:bottom w:val="none" w:sz="0" w:space="0" w:color="auto"/>
        <w:right w:val="none" w:sz="0" w:space="0" w:color="auto"/>
      </w:divBdr>
    </w:div>
    <w:div w:id="2106269449">
      <w:bodyDiv w:val="1"/>
      <w:marLeft w:val="0"/>
      <w:marRight w:val="0"/>
      <w:marTop w:val="0"/>
      <w:marBottom w:val="0"/>
      <w:divBdr>
        <w:top w:val="none" w:sz="0" w:space="0" w:color="auto"/>
        <w:left w:val="none" w:sz="0" w:space="0" w:color="auto"/>
        <w:bottom w:val="none" w:sz="0" w:space="0" w:color="auto"/>
        <w:right w:val="none" w:sz="0" w:space="0" w:color="auto"/>
      </w:divBdr>
    </w:div>
    <w:div w:id="2114086674">
      <w:bodyDiv w:val="1"/>
      <w:marLeft w:val="0"/>
      <w:marRight w:val="0"/>
      <w:marTop w:val="0"/>
      <w:marBottom w:val="0"/>
      <w:divBdr>
        <w:top w:val="none" w:sz="0" w:space="0" w:color="auto"/>
        <w:left w:val="none" w:sz="0" w:space="0" w:color="auto"/>
        <w:bottom w:val="none" w:sz="0" w:space="0" w:color="auto"/>
        <w:right w:val="none" w:sz="0" w:space="0" w:color="auto"/>
      </w:divBdr>
    </w:div>
    <w:div w:id="2125660208">
      <w:bodyDiv w:val="1"/>
      <w:marLeft w:val="0"/>
      <w:marRight w:val="0"/>
      <w:marTop w:val="0"/>
      <w:marBottom w:val="0"/>
      <w:divBdr>
        <w:top w:val="none" w:sz="0" w:space="0" w:color="auto"/>
        <w:left w:val="none" w:sz="0" w:space="0" w:color="auto"/>
        <w:bottom w:val="none" w:sz="0" w:space="0" w:color="auto"/>
        <w:right w:val="none" w:sz="0" w:space="0" w:color="auto"/>
      </w:divBdr>
    </w:div>
    <w:div w:id="2129812349">
      <w:bodyDiv w:val="1"/>
      <w:marLeft w:val="0"/>
      <w:marRight w:val="0"/>
      <w:marTop w:val="0"/>
      <w:marBottom w:val="0"/>
      <w:divBdr>
        <w:top w:val="none" w:sz="0" w:space="0" w:color="auto"/>
        <w:left w:val="none" w:sz="0" w:space="0" w:color="auto"/>
        <w:bottom w:val="none" w:sz="0" w:space="0" w:color="auto"/>
        <w:right w:val="none" w:sz="0" w:space="0" w:color="auto"/>
      </w:divBdr>
    </w:div>
    <w:div w:id="2142645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hyperlink" Target="http://www.edilportale.com/upload/prodotti/prodotti-79176-cat4963bd89bb544416a7b538752f0dec75.pdf" TargetMode="External"/><Relationship Id="rId47" Type="http://schemas.openxmlformats.org/officeDocument/2006/relationships/image" Target="media/image29.png"/><Relationship Id="rId63" Type="http://schemas.openxmlformats.org/officeDocument/2006/relationships/hyperlink" Target="https://www.youtube.com/watch?v=90B8B0saMmw" TargetMode="External"/><Relationship Id="rId68" Type="http://schemas.openxmlformats.org/officeDocument/2006/relationships/image" Target="media/image47.png"/><Relationship Id="rId84" Type="http://schemas.openxmlformats.org/officeDocument/2006/relationships/image" Target="media/image51.jpeg"/><Relationship Id="rId89" Type="http://schemas.openxmlformats.org/officeDocument/2006/relationships/image" Target="media/image54.png"/><Relationship Id="rId112" Type="http://schemas.openxmlformats.org/officeDocument/2006/relationships/image" Target="media/image79.png"/><Relationship Id="rId16" Type="http://schemas.openxmlformats.org/officeDocument/2006/relationships/footer" Target="footer1.xml"/><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35.png"/><Relationship Id="rId58" Type="http://schemas.openxmlformats.org/officeDocument/2006/relationships/image" Target="media/image39.png"/><Relationship Id="rId79" Type="http://schemas.openxmlformats.org/officeDocument/2006/relationships/image" Target="media/image62.png"/><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60.jpeg"/><Relationship Id="rId22" Type="http://schemas.openxmlformats.org/officeDocument/2006/relationships/image" Target="media/image10.emf"/><Relationship Id="rId27"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30.png"/><Relationship Id="rId64" Type="http://schemas.openxmlformats.org/officeDocument/2006/relationships/image" Target="media/image44.jpeg"/><Relationship Id="rId113" Type="http://schemas.openxmlformats.org/officeDocument/2006/relationships/image" Target="media/image80.png"/><Relationship Id="rId80" Type="http://schemas.openxmlformats.org/officeDocument/2006/relationships/image" Target="media/image63.png"/><Relationship Id="rId85" Type="http://schemas.openxmlformats.org/officeDocument/2006/relationships/image" Target="media/image52.png"/><Relationship Id="rId12" Type="http://schemas.openxmlformats.org/officeDocument/2006/relationships/image" Target="media/image44.png"/><Relationship Id="rId17" Type="http://schemas.openxmlformats.org/officeDocument/2006/relationships/footer" Target="footer2.xml"/><Relationship Id="rId33" Type="http://schemas.openxmlformats.org/officeDocument/2006/relationships/image" Target="media/image22.png"/><Relationship Id="rId38" Type="http://schemas.openxmlformats.org/officeDocument/2006/relationships/image" Target="media/image18.png"/><Relationship Id="rId59" Type="http://schemas.openxmlformats.org/officeDocument/2006/relationships/image" Target="media/image40.png"/><Relationship Id="rId103" Type="http://schemas.openxmlformats.org/officeDocument/2006/relationships/image" Target="media/image70.png"/><Relationship Id="rId108" Type="http://schemas.openxmlformats.org/officeDocument/2006/relationships/image" Target="media/image75.png"/><Relationship Id="rId20" Type="http://schemas.openxmlformats.org/officeDocument/2006/relationships/image" Target="media/image8.png"/><Relationship Id="rId41" Type="http://schemas.openxmlformats.org/officeDocument/2006/relationships/image" Target="media/image21.emf"/><Relationship Id="rId54" Type="http://schemas.openxmlformats.org/officeDocument/2006/relationships/image" Target="media/image36.jpeg"/><Relationship Id="rId62" Type="http://schemas.openxmlformats.org/officeDocument/2006/relationships/image" Target="media/image43.png"/><Relationship Id="rId83" Type="http://schemas.openxmlformats.org/officeDocument/2006/relationships/image" Target="media/image50.jpe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1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1.png"/><Relationship Id="rId57" Type="http://schemas.openxmlformats.org/officeDocument/2006/relationships/hyperlink" Target="https://www.youtube.com/watch?v=gzX1U0fH07U" TargetMode="External"/><Relationship Id="rId106" Type="http://schemas.openxmlformats.org/officeDocument/2006/relationships/image" Target="media/image73.png"/><Relationship Id="rId114"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24.jpeg"/><Relationship Id="rId52" Type="http://schemas.openxmlformats.org/officeDocument/2006/relationships/image" Target="media/image34.jpeg"/><Relationship Id="rId60" Type="http://schemas.openxmlformats.org/officeDocument/2006/relationships/image" Target="media/image41.png"/><Relationship Id="rId65" Type="http://schemas.openxmlformats.org/officeDocument/2006/relationships/chart" Target="charts/chart1.xml"/><Relationship Id="rId81" Type="http://schemas.openxmlformats.org/officeDocument/2006/relationships/image" Target="media/image48.png"/><Relationship Id="rId86" Type="http://schemas.openxmlformats.org/officeDocument/2006/relationships/image" Target="media/image53.jpeg"/><Relationship Id="rId94" Type="http://schemas.openxmlformats.org/officeDocument/2006/relationships/image" Target="media/image59.jpe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www.gim-international.com/content/article/when-photogrammetry-meets-lidar-towards-the-airborne-hybrid-era" TargetMode="External"/><Relationship Id="rId39" Type="http://schemas.openxmlformats.org/officeDocument/2006/relationships/image" Target="media/image19.jpeg"/><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97" Type="http://schemas.openxmlformats.org/officeDocument/2006/relationships/image" Target="media/image64.png"/><Relationship Id="rId104" Type="http://schemas.openxmlformats.org/officeDocument/2006/relationships/image" Target="media/image71.png"/><Relationship Id="rId7" Type="http://schemas.openxmlformats.org/officeDocument/2006/relationships/endnotes" Target="endnotes.xml"/><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54.jpeg"/><Relationship Id="rId110" Type="http://schemas.openxmlformats.org/officeDocument/2006/relationships/image" Target="media/image77.png"/><Relationship Id="rId115"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49.png"/><Relationship Id="rId19" Type="http://schemas.openxmlformats.org/officeDocument/2006/relationships/hyperlink" Target="http://www.catastro.meh.es/documentos/publicaciones/ct/ct53/05-CATASTRO_53.pdf" TargetMode="External"/><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17.png"/><Relationship Id="rId56" Type="http://schemas.openxmlformats.org/officeDocument/2006/relationships/image" Target="media/image38.pn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image" Target="media/image1.jpg"/><Relationship Id="rId51" Type="http://schemas.openxmlformats.org/officeDocument/2006/relationships/image" Target="media/image33.jpeg"/><Relationship Id="rId93" Type="http://schemas.openxmlformats.org/officeDocument/2006/relationships/image" Target="media/image58.pn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28.png"/><Relationship Id="rId67" Type="http://schemas.openxmlformats.org/officeDocument/2006/relationships/image" Target="media/image46.png"/><Relationship Id="rId11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770.png"/><Relationship Id="rId2" Type="http://schemas.openxmlformats.org/officeDocument/2006/relationships/image" Target="media/image2.png"/><Relationship Id="rId1" Type="http://schemas.openxmlformats.org/officeDocument/2006/relationships/image" Target="media/image1.jpg"/><Relationship Id="rId6" Type="http://schemas.openxmlformats.org/officeDocument/2006/relationships/image" Target="media/image760.png"/><Relationship Id="rId5" Type="http://schemas.openxmlformats.org/officeDocument/2006/relationships/image" Target="media/image750.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dom-gcam\PROY_TEC\CC-430-CABLE%20SAN%20CRISTOBAL\03-GEST-PROYECTO\03-PRODUCCION\01-POST%20MARCO-DE-REFERENCIA\03-CALCULO-MODELO-GEOIDAL\F_PR_12%20CAL_MODELO_GEOIDAL_LOCAL.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es-CO" sz="1400" b="0" i="0" u="none" strike="noStrike" baseline="0">
                <a:solidFill>
                  <a:srgbClr val="333333"/>
                </a:solidFill>
                <a:latin typeface="Calibri"/>
                <a:cs typeface="Calibri"/>
              </a:rPr>
              <a:t>GRAFICA - MODELO GEOIDAL LOCAL </a:t>
            </a:r>
          </a:p>
        </c:rich>
      </c:tx>
      <c:overlay val="0"/>
      <c:spPr>
        <a:noFill/>
        <a:ln w="25400">
          <a:noFill/>
        </a:ln>
      </c:spPr>
    </c:title>
    <c:autoTitleDeleted val="0"/>
    <c:plotArea>
      <c:layout>
        <c:manualLayout>
          <c:layoutTarget val="inner"/>
          <c:xMode val="edge"/>
          <c:yMode val="edge"/>
          <c:x val="3.2131112751838081E-2"/>
          <c:y val="0.24115740740740746"/>
          <c:w val="0.96187974257288589"/>
          <c:h val="0.48612058909303002"/>
        </c:manualLayout>
      </c:layout>
      <c:lineChart>
        <c:grouping val="stacked"/>
        <c:varyColors val="0"/>
        <c:ser>
          <c:idx val="0"/>
          <c:order val="0"/>
          <c:tx>
            <c:strRef>
              <c:f>'PUNTOS DE CONTROL'!$E$5</c:f>
              <c:strCache>
                <c:ptCount val="1"/>
                <c:pt idx="0">
                  <c:v>N' = h – H NIVELACION</c:v>
                </c:pt>
              </c:strCache>
            </c:strRef>
          </c:tx>
          <c:spPr>
            <a:ln w="28575" cap="rnd">
              <a:solidFill>
                <a:schemeClr val="accent1"/>
              </a:solidFill>
              <a:round/>
            </a:ln>
            <a:effectLst/>
          </c:spPr>
          <c:marker>
            <c:symbol val="none"/>
          </c:marker>
          <c:cat>
            <c:strRef>
              <c:f>'PUNTOS DE CONTROL'!$A$6:$A$62</c:f>
              <c:strCache>
                <c:ptCount val="57"/>
                <c:pt idx="0">
                  <c:v>BLZ-2-EAB</c:v>
                </c:pt>
                <c:pt idx="1">
                  <c:v>GPS-1-ETMVA</c:v>
                </c:pt>
                <c:pt idx="2">
                  <c:v>GPS-5-ETMVA</c:v>
                </c:pt>
                <c:pt idx="3">
                  <c:v>GPS-7-ETMVA</c:v>
                </c:pt>
                <c:pt idx="4">
                  <c:v>GPS-4-IDU</c:v>
                </c:pt>
                <c:pt idx="5">
                  <c:v>GPS-73-EAAB</c:v>
                </c:pt>
                <c:pt idx="6">
                  <c:v>P3-2018</c:v>
                </c:pt>
                <c:pt idx="7">
                  <c:v>GPS-01</c:v>
                </c:pt>
                <c:pt idx="8">
                  <c:v>GPS-02</c:v>
                </c:pt>
                <c:pt idx="9">
                  <c:v>GPS-03</c:v>
                </c:pt>
                <c:pt idx="10">
                  <c:v>GPS-04</c:v>
                </c:pt>
                <c:pt idx="11">
                  <c:v>GPS-05</c:v>
                </c:pt>
                <c:pt idx="12">
                  <c:v>GPS-06</c:v>
                </c:pt>
                <c:pt idx="13">
                  <c:v>GPS-07</c:v>
                </c:pt>
                <c:pt idx="14">
                  <c:v>GPS-08</c:v>
                </c:pt>
                <c:pt idx="15">
                  <c:v>GPS-09</c:v>
                </c:pt>
                <c:pt idx="16">
                  <c:v>GPS-10</c:v>
                </c:pt>
                <c:pt idx="17">
                  <c:v>GPS-11</c:v>
                </c:pt>
                <c:pt idx="18">
                  <c:v>GPS-12</c:v>
                </c:pt>
                <c:pt idx="19">
                  <c:v>GPS-13</c:v>
                </c:pt>
                <c:pt idx="20">
                  <c:v>GPS-14</c:v>
                </c:pt>
                <c:pt idx="21">
                  <c:v>GPS-15</c:v>
                </c:pt>
                <c:pt idx="22">
                  <c:v>GPS-16</c:v>
                </c:pt>
                <c:pt idx="23">
                  <c:v>GPS-17</c:v>
                </c:pt>
                <c:pt idx="24">
                  <c:v>GPS-18</c:v>
                </c:pt>
                <c:pt idx="25">
                  <c:v>GPS-19</c:v>
                </c:pt>
                <c:pt idx="26">
                  <c:v>GPS-20</c:v>
                </c:pt>
                <c:pt idx="27">
                  <c:v>GPS-21</c:v>
                </c:pt>
                <c:pt idx="28">
                  <c:v>GPS-22</c:v>
                </c:pt>
                <c:pt idx="29">
                  <c:v>GPS-23</c:v>
                </c:pt>
                <c:pt idx="30">
                  <c:v>GPS-24</c:v>
                </c:pt>
                <c:pt idx="31">
                  <c:v>GPS-25</c:v>
                </c:pt>
                <c:pt idx="32">
                  <c:v>GPS-26</c:v>
                </c:pt>
                <c:pt idx="33">
                  <c:v>GPS-27</c:v>
                </c:pt>
                <c:pt idx="34">
                  <c:v>GPS-28</c:v>
                </c:pt>
                <c:pt idx="35">
                  <c:v>GPS-29</c:v>
                </c:pt>
                <c:pt idx="36">
                  <c:v>GPS-30</c:v>
                </c:pt>
                <c:pt idx="37">
                  <c:v>GPS-31</c:v>
                </c:pt>
                <c:pt idx="38">
                  <c:v>GPS-32</c:v>
                </c:pt>
                <c:pt idx="39">
                  <c:v>GPS-33</c:v>
                </c:pt>
                <c:pt idx="40">
                  <c:v>GPS-34</c:v>
                </c:pt>
                <c:pt idx="41">
                  <c:v>GPS-35</c:v>
                </c:pt>
                <c:pt idx="42">
                  <c:v>GPS-36</c:v>
                </c:pt>
                <c:pt idx="43">
                  <c:v>GPS-37</c:v>
                </c:pt>
                <c:pt idx="44">
                  <c:v>GPS-38</c:v>
                </c:pt>
                <c:pt idx="45">
                  <c:v>GPS-39</c:v>
                </c:pt>
                <c:pt idx="46">
                  <c:v>GPS-40</c:v>
                </c:pt>
                <c:pt idx="47">
                  <c:v>GPS-41</c:v>
                </c:pt>
                <c:pt idx="48">
                  <c:v>GPS-42</c:v>
                </c:pt>
                <c:pt idx="49">
                  <c:v>GPS-43</c:v>
                </c:pt>
                <c:pt idx="50">
                  <c:v>GPS-44</c:v>
                </c:pt>
                <c:pt idx="51">
                  <c:v>GPS-45</c:v>
                </c:pt>
                <c:pt idx="52">
                  <c:v>GPS-46</c:v>
                </c:pt>
                <c:pt idx="53">
                  <c:v>GPS-47</c:v>
                </c:pt>
                <c:pt idx="54">
                  <c:v>GPS-48</c:v>
                </c:pt>
                <c:pt idx="55">
                  <c:v>GPS-49</c:v>
                </c:pt>
                <c:pt idx="56">
                  <c:v>GPS-50</c:v>
                </c:pt>
              </c:strCache>
            </c:strRef>
          </c:cat>
          <c:val>
            <c:numRef>
              <c:f>'PUNTOS DE CONTROL'!$E$6:$E$62</c:f>
              <c:numCache>
                <c:formatCode>0.000</c:formatCode>
                <c:ptCount val="57"/>
                <c:pt idx="0">
                  <c:v>23.949100000002545</c:v>
                </c:pt>
                <c:pt idx="1">
                  <c:v>23.818199999999706</c:v>
                </c:pt>
                <c:pt idx="2">
                  <c:v>23.838400000000547</c:v>
                </c:pt>
                <c:pt idx="3">
                  <c:v>23.875500000000557</c:v>
                </c:pt>
                <c:pt idx="4">
                  <c:v>23.962500000001</c:v>
                </c:pt>
                <c:pt idx="5">
                  <c:v>23.94720000000143</c:v>
                </c:pt>
                <c:pt idx="6">
                  <c:v>23.887600000000475</c:v>
                </c:pt>
                <c:pt idx="7">
                  <c:v>23.813499999999749</c:v>
                </c:pt>
                <c:pt idx="8">
                  <c:v>23.809199999999691</c:v>
                </c:pt>
                <c:pt idx="9">
                  <c:v>23.82819999999947</c:v>
                </c:pt>
                <c:pt idx="10">
                  <c:v>23.825099999999566</c:v>
                </c:pt>
                <c:pt idx="11">
                  <c:v>23.854699999999866</c:v>
                </c:pt>
                <c:pt idx="12">
                  <c:v>23.822599999999966</c:v>
                </c:pt>
                <c:pt idx="13">
                  <c:v>23.850099999999657</c:v>
                </c:pt>
                <c:pt idx="14">
                  <c:v>23.844100000000708</c:v>
                </c:pt>
                <c:pt idx="15">
                  <c:v>23.828600000000279</c:v>
                </c:pt>
                <c:pt idx="16">
                  <c:v>23.850000000000364</c:v>
                </c:pt>
                <c:pt idx="17">
                  <c:v>23.87059999999974</c:v>
                </c:pt>
                <c:pt idx="18">
                  <c:v>23.845800000000509</c:v>
                </c:pt>
                <c:pt idx="19">
                  <c:v>23.848100000000159</c:v>
                </c:pt>
                <c:pt idx="20">
                  <c:v>23.873600000000351</c:v>
                </c:pt>
                <c:pt idx="21">
                  <c:v>23.851900000000569</c:v>
                </c:pt>
                <c:pt idx="22">
                  <c:v>23.871200000000499</c:v>
                </c:pt>
                <c:pt idx="23">
                  <c:v>23.863800000000538</c:v>
                </c:pt>
                <c:pt idx="24">
                  <c:v>23.870900000000347</c:v>
                </c:pt>
                <c:pt idx="25">
                  <c:v>23.898900000000594</c:v>
                </c:pt>
                <c:pt idx="26">
                  <c:v>23.860499999999774</c:v>
                </c:pt>
                <c:pt idx="27">
                  <c:v>23.877599999999802</c:v>
                </c:pt>
                <c:pt idx="28">
                  <c:v>23.876299999999901</c:v>
                </c:pt>
                <c:pt idx="29">
                  <c:v>23.879699999999957</c:v>
                </c:pt>
                <c:pt idx="30">
                  <c:v>23.901899999999841</c:v>
                </c:pt>
                <c:pt idx="31">
                  <c:v>23.8770999999997</c:v>
                </c:pt>
                <c:pt idx="32">
                  <c:v>23.893700000000081</c:v>
                </c:pt>
                <c:pt idx="33">
                  <c:v>23.904500000000098</c:v>
                </c:pt>
                <c:pt idx="34">
                  <c:v>23.912900000000718</c:v>
                </c:pt>
                <c:pt idx="35">
                  <c:v>23.890300000000934</c:v>
                </c:pt>
                <c:pt idx="36">
                  <c:v>23.882700000001023</c:v>
                </c:pt>
                <c:pt idx="37">
                  <c:v>23.904899999999998</c:v>
                </c:pt>
                <c:pt idx="38">
                  <c:v>23.892899999999827</c:v>
                </c:pt>
                <c:pt idx="39">
                  <c:v>23.893799999999828</c:v>
                </c:pt>
                <c:pt idx="40">
                  <c:v>23.977199999999812</c:v>
                </c:pt>
                <c:pt idx="41">
                  <c:v>23.922500000000127</c:v>
                </c:pt>
                <c:pt idx="42">
                  <c:v>23.923400000001038</c:v>
                </c:pt>
                <c:pt idx="43">
                  <c:v>23.909800000000814</c:v>
                </c:pt>
                <c:pt idx="44">
                  <c:v>23.94740000000138</c:v>
                </c:pt>
                <c:pt idx="45">
                  <c:v>23.966200000001209</c:v>
                </c:pt>
                <c:pt idx="46">
                  <c:v>23.961500000002161</c:v>
                </c:pt>
                <c:pt idx="47">
                  <c:v>23.96860000000288</c:v>
                </c:pt>
                <c:pt idx="48">
                  <c:v>23.967100000002574</c:v>
                </c:pt>
                <c:pt idx="49">
                  <c:v>23.949600000002192</c:v>
                </c:pt>
                <c:pt idx="50">
                  <c:v>23.952100000002247</c:v>
                </c:pt>
                <c:pt idx="51">
                  <c:v>23.96290000000181</c:v>
                </c:pt>
                <c:pt idx="52">
                  <c:v>23.97110000000157</c:v>
                </c:pt>
                <c:pt idx="53">
                  <c:v>23.979200000001583</c:v>
                </c:pt>
                <c:pt idx="54">
                  <c:v>23.972400000001926</c:v>
                </c:pt>
                <c:pt idx="55">
                  <c:v>23.992200000000594</c:v>
                </c:pt>
                <c:pt idx="56">
                  <c:v>24.011300000000574</c:v>
                </c:pt>
              </c:numCache>
            </c:numRef>
          </c:val>
          <c:smooth val="0"/>
          <c:extLst>
            <c:ext xmlns:c16="http://schemas.microsoft.com/office/drawing/2014/chart" uri="{C3380CC4-5D6E-409C-BE32-E72D297353CC}">
              <c16:uniqueId val="{00000000-6E18-43C5-B5E1-885E8EB1BEEE}"/>
            </c:ext>
          </c:extLst>
        </c:ser>
        <c:ser>
          <c:idx val="1"/>
          <c:order val="1"/>
          <c:tx>
            <c:strRef>
              <c:f>'PUNTOS DE CONTROL'!$F$5</c:f>
              <c:strCache>
                <c:ptCount val="1"/>
                <c:pt idx="0">
                  <c:v>N1 = h – H GEOCOL2004</c:v>
                </c:pt>
              </c:strCache>
            </c:strRef>
          </c:tx>
          <c:spPr>
            <a:ln w="28575" cap="rnd">
              <a:solidFill>
                <a:schemeClr val="accent2"/>
              </a:solidFill>
              <a:round/>
            </a:ln>
            <a:effectLst/>
          </c:spPr>
          <c:marker>
            <c:symbol val="none"/>
          </c:marker>
          <c:cat>
            <c:strRef>
              <c:f>'PUNTOS DE CONTROL'!$A$6:$A$62</c:f>
              <c:strCache>
                <c:ptCount val="57"/>
                <c:pt idx="0">
                  <c:v>BLZ-2-EAB</c:v>
                </c:pt>
                <c:pt idx="1">
                  <c:v>GPS-1-ETMVA</c:v>
                </c:pt>
                <c:pt idx="2">
                  <c:v>GPS-5-ETMVA</c:v>
                </c:pt>
                <c:pt idx="3">
                  <c:v>GPS-7-ETMVA</c:v>
                </c:pt>
                <c:pt idx="4">
                  <c:v>GPS-4-IDU</c:v>
                </c:pt>
                <c:pt idx="5">
                  <c:v>GPS-73-EAAB</c:v>
                </c:pt>
                <c:pt idx="6">
                  <c:v>P3-2018</c:v>
                </c:pt>
                <c:pt idx="7">
                  <c:v>GPS-01</c:v>
                </c:pt>
                <c:pt idx="8">
                  <c:v>GPS-02</c:v>
                </c:pt>
                <c:pt idx="9">
                  <c:v>GPS-03</c:v>
                </c:pt>
                <c:pt idx="10">
                  <c:v>GPS-04</c:v>
                </c:pt>
                <c:pt idx="11">
                  <c:v>GPS-05</c:v>
                </c:pt>
                <c:pt idx="12">
                  <c:v>GPS-06</c:v>
                </c:pt>
                <c:pt idx="13">
                  <c:v>GPS-07</c:v>
                </c:pt>
                <c:pt idx="14">
                  <c:v>GPS-08</c:v>
                </c:pt>
                <c:pt idx="15">
                  <c:v>GPS-09</c:v>
                </c:pt>
                <c:pt idx="16">
                  <c:v>GPS-10</c:v>
                </c:pt>
                <c:pt idx="17">
                  <c:v>GPS-11</c:v>
                </c:pt>
                <c:pt idx="18">
                  <c:v>GPS-12</c:v>
                </c:pt>
                <c:pt idx="19">
                  <c:v>GPS-13</c:v>
                </c:pt>
                <c:pt idx="20">
                  <c:v>GPS-14</c:v>
                </c:pt>
                <c:pt idx="21">
                  <c:v>GPS-15</c:v>
                </c:pt>
                <c:pt idx="22">
                  <c:v>GPS-16</c:v>
                </c:pt>
                <c:pt idx="23">
                  <c:v>GPS-17</c:v>
                </c:pt>
                <c:pt idx="24">
                  <c:v>GPS-18</c:v>
                </c:pt>
                <c:pt idx="25">
                  <c:v>GPS-19</c:v>
                </c:pt>
                <c:pt idx="26">
                  <c:v>GPS-20</c:v>
                </c:pt>
                <c:pt idx="27">
                  <c:v>GPS-21</c:v>
                </c:pt>
                <c:pt idx="28">
                  <c:v>GPS-22</c:v>
                </c:pt>
                <c:pt idx="29">
                  <c:v>GPS-23</c:v>
                </c:pt>
                <c:pt idx="30">
                  <c:v>GPS-24</c:v>
                </c:pt>
                <c:pt idx="31">
                  <c:v>GPS-25</c:v>
                </c:pt>
                <c:pt idx="32">
                  <c:v>GPS-26</c:v>
                </c:pt>
                <c:pt idx="33">
                  <c:v>GPS-27</c:v>
                </c:pt>
                <c:pt idx="34">
                  <c:v>GPS-28</c:v>
                </c:pt>
                <c:pt idx="35">
                  <c:v>GPS-29</c:v>
                </c:pt>
                <c:pt idx="36">
                  <c:v>GPS-30</c:v>
                </c:pt>
                <c:pt idx="37">
                  <c:v>GPS-31</c:v>
                </c:pt>
                <c:pt idx="38">
                  <c:v>GPS-32</c:v>
                </c:pt>
                <c:pt idx="39">
                  <c:v>GPS-33</c:v>
                </c:pt>
                <c:pt idx="40">
                  <c:v>GPS-34</c:v>
                </c:pt>
                <c:pt idx="41">
                  <c:v>GPS-35</c:v>
                </c:pt>
                <c:pt idx="42">
                  <c:v>GPS-36</c:v>
                </c:pt>
                <c:pt idx="43">
                  <c:v>GPS-37</c:v>
                </c:pt>
                <c:pt idx="44">
                  <c:v>GPS-38</c:v>
                </c:pt>
                <c:pt idx="45">
                  <c:v>GPS-39</c:v>
                </c:pt>
                <c:pt idx="46">
                  <c:v>GPS-40</c:v>
                </c:pt>
                <c:pt idx="47">
                  <c:v>GPS-41</c:v>
                </c:pt>
                <c:pt idx="48">
                  <c:v>GPS-42</c:v>
                </c:pt>
                <c:pt idx="49">
                  <c:v>GPS-43</c:v>
                </c:pt>
                <c:pt idx="50">
                  <c:v>GPS-44</c:v>
                </c:pt>
                <c:pt idx="51">
                  <c:v>GPS-45</c:v>
                </c:pt>
                <c:pt idx="52">
                  <c:v>GPS-46</c:v>
                </c:pt>
                <c:pt idx="53">
                  <c:v>GPS-47</c:v>
                </c:pt>
                <c:pt idx="54">
                  <c:v>GPS-48</c:v>
                </c:pt>
                <c:pt idx="55">
                  <c:v>GPS-49</c:v>
                </c:pt>
                <c:pt idx="56">
                  <c:v>GPS-50</c:v>
                </c:pt>
              </c:strCache>
            </c:strRef>
          </c:cat>
          <c:val>
            <c:numRef>
              <c:f>'PUNTOS DE CONTROL'!$F$6:$F$62</c:f>
              <c:numCache>
                <c:formatCode>0.000</c:formatCode>
                <c:ptCount val="57"/>
                <c:pt idx="0">
                  <c:v>27.099999999999909</c:v>
                </c:pt>
                <c:pt idx="1">
                  <c:v>26.599999999999909</c:v>
                </c:pt>
                <c:pt idx="2">
                  <c:v>26.800000000000182</c:v>
                </c:pt>
                <c:pt idx="3">
                  <c:v>27</c:v>
                </c:pt>
                <c:pt idx="4">
                  <c:v>27</c:v>
                </c:pt>
                <c:pt idx="5">
                  <c:v>27</c:v>
                </c:pt>
                <c:pt idx="6">
                  <c:v>26.900000000000091</c:v>
                </c:pt>
                <c:pt idx="7">
                  <c:v>26.599999999999909</c:v>
                </c:pt>
                <c:pt idx="8">
                  <c:v>26.599999999999909</c:v>
                </c:pt>
                <c:pt idx="9">
                  <c:v>26.699999999999818</c:v>
                </c:pt>
                <c:pt idx="10">
                  <c:v>26.699999999999818</c:v>
                </c:pt>
                <c:pt idx="11">
                  <c:v>26.699999999999818</c:v>
                </c:pt>
                <c:pt idx="12">
                  <c:v>26.699999999999818</c:v>
                </c:pt>
                <c:pt idx="13">
                  <c:v>26.699999999999818</c:v>
                </c:pt>
                <c:pt idx="14">
                  <c:v>26.699999999999818</c:v>
                </c:pt>
                <c:pt idx="15">
                  <c:v>26.699999999999818</c:v>
                </c:pt>
                <c:pt idx="16">
                  <c:v>26.800000000000182</c:v>
                </c:pt>
                <c:pt idx="17">
                  <c:v>26.800000000000182</c:v>
                </c:pt>
                <c:pt idx="18">
                  <c:v>26.800000000000182</c:v>
                </c:pt>
                <c:pt idx="19">
                  <c:v>26.800000000000182</c:v>
                </c:pt>
                <c:pt idx="20">
                  <c:v>26.800000000000182</c:v>
                </c:pt>
                <c:pt idx="21">
                  <c:v>26.800000000000182</c:v>
                </c:pt>
                <c:pt idx="22">
                  <c:v>26.800000000000182</c:v>
                </c:pt>
                <c:pt idx="23">
                  <c:v>26.900000000000091</c:v>
                </c:pt>
                <c:pt idx="24">
                  <c:v>26.900000000000091</c:v>
                </c:pt>
                <c:pt idx="25">
                  <c:v>26.900000000000091</c:v>
                </c:pt>
                <c:pt idx="26">
                  <c:v>26.900000000000091</c:v>
                </c:pt>
                <c:pt idx="27">
                  <c:v>26.900000000000091</c:v>
                </c:pt>
                <c:pt idx="28">
                  <c:v>27</c:v>
                </c:pt>
                <c:pt idx="29">
                  <c:v>27</c:v>
                </c:pt>
                <c:pt idx="30">
                  <c:v>27</c:v>
                </c:pt>
                <c:pt idx="31">
                  <c:v>27</c:v>
                </c:pt>
                <c:pt idx="32">
                  <c:v>27</c:v>
                </c:pt>
                <c:pt idx="33">
                  <c:v>27</c:v>
                </c:pt>
                <c:pt idx="34">
                  <c:v>26.900000000000091</c:v>
                </c:pt>
                <c:pt idx="35">
                  <c:v>26.900000000000091</c:v>
                </c:pt>
                <c:pt idx="36">
                  <c:v>26.900000000000091</c:v>
                </c:pt>
                <c:pt idx="37">
                  <c:v>26.900000000000091</c:v>
                </c:pt>
                <c:pt idx="38">
                  <c:v>26.900000000000091</c:v>
                </c:pt>
                <c:pt idx="39">
                  <c:v>26.900000000000091</c:v>
                </c:pt>
                <c:pt idx="40">
                  <c:v>26.900000000000091</c:v>
                </c:pt>
                <c:pt idx="41">
                  <c:v>27</c:v>
                </c:pt>
                <c:pt idx="42">
                  <c:v>27</c:v>
                </c:pt>
                <c:pt idx="43">
                  <c:v>27</c:v>
                </c:pt>
                <c:pt idx="44">
                  <c:v>27</c:v>
                </c:pt>
                <c:pt idx="45">
                  <c:v>27.099999999999909</c:v>
                </c:pt>
                <c:pt idx="46">
                  <c:v>27.099999999999909</c:v>
                </c:pt>
                <c:pt idx="47">
                  <c:v>27.099999999999909</c:v>
                </c:pt>
                <c:pt idx="48">
                  <c:v>27.099999999999909</c:v>
                </c:pt>
                <c:pt idx="49">
                  <c:v>27.099999999999909</c:v>
                </c:pt>
                <c:pt idx="50">
                  <c:v>27.099999999999909</c:v>
                </c:pt>
                <c:pt idx="51">
                  <c:v>27.099999999999909</c:v>
                </c:pt>
                <c:pt idx="52">
                  <c:v>27.099999999999909</c:v>
                </c:pt>
                <c:pt idx="53">
                  <c:v>27.099999999999909</c:v>
                </c:pt>
                <c:pt idx="54">
                  <c:v>27.099999999999909</c:v>
                </c:pt>
                <c:pt idx="55">
                  <c:v>27.199999999999818</c:v>
                </c:pt>
                <c:pt idx="56">
                  <c:v>27.199999999999818</c:v>
                </c:pt>
              </c:numCache>
            </c:numRef>
          </c:val>
          <c:smooth val="0"/>
          <c:extLst>
            <c:ext xmlns:c16="http://schemas.microsoft.com/office/drawing/2014/chart" uri="{C3380CC4-5D6E-409C-BE32-E72D297353CC}">
              <c16:uniqueId val="{00000001-6E18-43C5-B5E1-885E8EB1BEEE}"/>
            </c:ext>
          </c:extLst>
        </c:ser>
        <c:dLbls>
          <c:showLegendKey val="0"/>
          <c:showVal val="0"/>
          <c:showCatName val="0"/>
          <c:showSerName val="0"/>
          <c:showPercent val="0"/>
          <c:showBubbleSize val="0"/>
        </c:dLbls>
        <c:smooth val="0"/>
        <c:axId val="1400658496"/>
        <c:axId val="1"/>
      </c:lineChart>
      <c:catAx>
        <c:axId val="1400658496"/>
        <c:scaling>
          <c:orientation val="minMax"/>
        </c:scaling>
        <c:delete val="0"/>
        <c:axPos val="b"/>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sz="900" b="0" i="0" u="none" strike="noStrike" baseline="0">
                <a:solidFill>
                  <a:srgbClr val="333333"/>
                </a:solidFill>
                <a:latin typeface="Calibri"/>
                <a:ea typeface="Calibri"/>
                <a:cs typeface="Calibri"/>
              </a:defRPr>
            </a:pPr>
            <a:endParaRPr lang="es-MX"/>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MX"/>
          </a:p>
        </c:txPr>
        <c:crossAx val="1400658496"/>
        <c:crosses val="autoZero"/>
        <c:crossBetween val="between"/>
      </c:valAx>
      <c:spPr>
        <a:noFill/>
        <a:ln w="25400">
          <a:noFill/>
        </a:ln>
      </c:spPr>
    </c:plotArea>
    <c:legend>
      <c:legendPos val="b"/>
      <c:overlay val="0"/>
      <c:spPr>
        <a:noFill/>
        <a:ln w="25400">
          <a:noFill/>
        </a:ln>
      </c:spPr>
      <c:txPr>
        <a:bodyPr/>
        <a:lstStyle/>
        <a:p>
          <a:pPr>
            <a:defRPr sz="755" b="0" i="0" u="none" strike="noStrike" baseline="0">
              <a:solidFill>
                <a:srgbClr val="333333"/>
              </a:solidFill>
              <a:latin typeface="Calibri"/>
              <a:ea typeface="Calibri"/>
              <a:cs typeface="Calibri"/>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7A4D0-642A-4EBC-AFC0-17A92F03B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1170</TotalTime>
  <Pages>79</Pages>
  <Words>18562</Words>
  <Characters>102097</Characters>
  <Application>Microsoft Office Word</Application>
  <DocSecurity>0</DocSecurity>
  <Lines>850</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120419</CharactersWithSpaces>
  <SharedDoc>false</SharedDoc>
  <HLinks>
    <vt:vector size="144" baseType="variant">
      <vt:variant>
        <vt:i4>327706</vt:i4>
      </vt:variant>
      <vt:variant>
        <vt:i4>141</vt:i4>
      </vt:variant>
      <vt:variant>
        <vt:i4>0</vt:i4>
      </vt:variant>
      <vt:variant>
        <vt:i4>5</vt:i4>
      </vt:variant>
      <vt:variant>
        <vt:lpwstr>http://es.wikipedia.org/wiki/Hidrolog%C3%ADa</vt:lpwstr>
      </vt:variant>
      <vt:variant>
        <vt:lpwstr/>
      </vt:variant>
      <vt:variant>
        <vt:i4>7012369</vt:i4>
      </vt:variant>
      <vt:variant>
        <vt:i4>138</vt:i4>
      </vt:variant>
      <vt:variant>
        <vt:i4>0</vt:i4>
      </vt:variant>
      <vt:variant>
        <vt:i4>5</vt:i4>
      </vt:variant>
      <vt:variant>
        <vt:lpwstr>http://es.wikipedia.org/wiki/Medio_ambiente</vt:lpwstr>
      </vt:variant>
      <vt:variant>
        <vt:lpwstr/>
      </vt:variant>
      <vt:variant>
        <vt:i4>7209060</vt:i4>
      </vt:variant>
      <vt:variant>
        <vt:i4>135</vt:i4>
      </vt:variant>
      <vt:variant>
        <vt:i4>0</vt:i4>
      </vt:variant>
      <vt:variant>
        <vt:i4>5</vt:i4>
      </vt:variant>
      <vt:variant>
        <vt:lpwstr>http://es.wikipedia.org/wiki/Geolog%C3%ADa</vt:lpwstr>
      </vt:variant>
      <vt:variant>
        <vt:lpwstr/>
      </vt:variant>
      <vt:variant>
        <vt:i4>1966137</vt:i4>
      </vt:variant>
      <vt:variant>
        <vt:i4>128</vt:i4>
      </vt:variant>
      <vt:variant>
        <vt:i4>0</vt:i4>
      </vt:variant>
      <vt:variant>
        <vt:i4>5</vt:i4>
      </vt:variant>
      <vt:variant>
        <vt:lpwstr/>
      </vt:variant>
      <vt:variant>
        <vt:lpwstr>_Toc380998302</vt:lpwstr>
      </vt:variant>
      <vt:variant>
        <vt:i4>1966137</vt:i4>
      </vt:variant>
      <vt:variant>
        <vt:i4>122</vt:i4>
      </vt:variant>
      <vt:variant>
        <vt:i4>0</vt:i4>
      </vt:variant>
      <vt:variant>
        <vt:i4>5</vt:i4>
      </vt:variant>
      <vt:variant>
        <vt:lpwstr/>
      </vt:variant>
      <vt:variant>
        <vt:lpwstr>_Toc380998301</vt:lpwstr>
      </vt:variant>
      <vt:variant>
        <vt:i4>1966137</vt:i4>
      </vt:variant>
      <vt:variant>
        <vt:i4>116</vt:i4>
      </vt:variant>
      <vt:variant>
        <vt:i4>0</vt:i4>
      </vt:variant>
      <vt:variant>
        <vt:i4>5</vt:i4>
      </vt:variant>
      <vt:variant>
        <vt:lpwstr/>
      </vt:variant>
      <vt:variant>
        <vt:lpwstr>_Toc380998300</vt:lpwstr>
      </vt:variant>
      <vt:variant>
        <vt:i4>1507384</vt:i4>
      </vt:variant>
      <vt:variant>
        <vt:i4>110</vt:i4>
      </vt:variant>
      <vt:variant>
        <vt:i4>0</vt:i4>
      </vt:variant>
      <vt:variant>
        <vt:i4>5</vt:i4>
      </vt:variant>
      <vt:variant>
        <vt:lpwstr/>
      </vt:variant>
      <vt:variant>
        <vt:lpwstr>_Toc380998299</vt:lpwstr>
      </vt:variant>
      <vt:variant>
        <vt:i4>1507384</vt:i4>
      </vt:variant>
      <vt:variant>
        <vt:i4>104</vt:i4>
      </vt:variant>
      <vt:variant>
        <vt:i4>0</vt:i4>
      </vt:variant>
      <vt:variant>
        <vt:i4>5</vt:i4>
      </vt:variant>
      <vt:variant>
        <vt:lpwstr/>
      </vt:variant>
      <vt:variant>
        <vt:lpwstr>_Toc380998298</vt:lpwstr>
      </vt:variant>
      <vt:variant>
        <vt:i4>1507384</vt:i4>
      </vt:variant>
      <vt:variant>
        <vt:i4>98</vt:i4>
      </vt:variant>
      <vt:variant>
        <vt:i4>0</vt:i4>
      </vt:variant>
      <vt:variant>
        <vt:i4>5</vt:i4>
      </vt:variant>
      <vt:variant>
        <vt:lpwstr/>
      </vt:variant>
      <vt:variant>
        <vt:lpwstr>_Toc380998297</vt:lpwstr>
      </vt:variant>
      <vt:variant>
        <vt:i4>1507387</vt:i4>
      </vt:variant>
      <vt:variant>
        <vt:i4>89</vt:i4>
      </vt:variant>
      <vt:variant>
        <vt:i4>0</vt:i4>
      </vt:variant>
      <vt:variant>
        <vt:i4>5</vt:i4>
      </vt:variant>
      <vt:variant>
        <vt:lpwstr/>
      </vt:variant>
      <vt:variant>
        <vt:lpwstr>_Toc380998196</vt:lpwstr>
      </vt:variant>
      <vt:variant>
        <vt:i4>1507387</vt:i4>
      </vt:variant>
      <vt:variant>
        <vt:i4>83</vt:i4>
      </vt:variant>
      <vt:variant>
        <vt:i4>0</vt:i4>
      </vt:variant>
      <vt:variant>
        <vt:i4>5</vt:i4>
      </vt:variant>
      <vt:variant>
        <vt:lpwstr/>
      </vt:variant>
      <vt:variant>
        <vt:lpwstr>_Toc380998195</vt:lpwstr>
      </vt:variant>
      <vt:variant>
        <vt:i4>1507387</vt:i4>
      </vt:variant>
      <vt:variant>
        <vt:i4>77</vt:i4>
      </vt:variant>
      <vt:variant>
        <vt:i4>0</vt:i4>
      </vt:variant>
      <vt:variant>
        <vt:i4>5</vt:i4>
      </vt:variant>
      <vt:variant>
        <vt:lpwstr/>
      </vt:variant>
      <vt:variant>
        <vt:lpwstr>_Toc380998194</vt:lpwstr>
      </vt:variant>
      <vt:variant>
        <vt:i4>1507387</vt:i4>
      </vt:variant>
      <vt:variant>
        <vt:i4>71</vt:i4>
      </vt:variant>
      <vt:variant>
        <vt:i4>0</vt:i4>
      </vt:variant>
      <vt:variant>
        <vt:i4>5</vt:i4>
      </vt:variant>
      <vt:variant>
        <vt:lpwstr/>
      </vt:variant>
      <vt:variant>
        <vt:lpwstr>_Toc380998193</vt:lpwstr>
      </vt:variant>
      <vt:variant>
        <vt:i4>1441851</vt:i4>
      </vt:variant>
      <vt:variant>
        <vt:i4>62</vt:i4>
      </vt:variant>
      <vt:variant>
        <vt:i4>0</vt:i4>
      </vt:variant>
      <vt:variant>
        <vt:i4>5</vt:i4>
      </vt:variant>
      <vt:variant>
        <vt:lpwstr/>
      </vt:variant>
      <vt:variant>
        <vt:lpwstr>_Toc380998187</vt:lpwstr>
      </vt:variant>
      <vt:variant>
        <vt:i4>1441851</vt:i4>
      </vt:variant>
      <vt:variant>
        <vt:i4>56</vt:i4>
      </vt:variant>
      <vt:variant>
        <vt:i4>0</vt:i4>
      </vt:variant>
      <vt:variant>
        <vt:i4>5</vt:i4>
      </vt:variant>
      <vt:variant>
        <vt:lpwstr/>
      </vt:variant>
      <vt:variant>
        <vt:lpwstr>_Toc380998186</vt:lpwstr>
      </vt:variant>
      <vt:variant>
        <vt:i4>1441851</vt:i4>
      </vt:variant>
      <vt:variant>
        <vt:i4>50</vt:i4>
      </vt:variant>
      <vt:variant>
        <vt:i4>0</vt:i4>
      </vt:variant>
      <vt:variant>
        <vt:i4>5</vt:i4>
      </vt:variant>
      <vt:variant>
        <vt:lpwstr/>
      </vt:variant>
      <vt:variant>
        <vt:lpwstr>_Toc380998185</vt:lpwstr>
      </vt:variant>
      <vt:variant>
        <vt:i4>1441851</vt:i4>
      </vt:variant>
      <vt:variant>
        <vt:i4>44</vt:i4>
      </vt:variant>
      <vt:variant>
        <vt:i4>0</vt:i4>
      </vt:variant>
      <vt:variant>
        <vt:i4>5</vt:i4>
      </vt:variant>
      <vt:variant>
        <vt:lpwstr/>
      </vt:variant>
      <vt:variant>
        <vt:lpwstr>_Toc380998184</vt:lpwstr>
      </vt:variant>
      <vt:variant>
        <vt:i4>1441851</vt:i4>
      </vt:variant>
      <vt:variant>
        <vt:i4>38</vt:i4>
      </vt:variant>
      <vt:variant>
        <vt:i4>0</vt:i4>
      </vt:variant>
      <vt:variant>
        <vt:i4>5</vt:i4>
      </vt:variant>
      <vt:variant>
        <vt:lpwstr/>
      </vt:variant>
      <vt:variant>
        <vt:lpwstr>_Toc380998183</vt:lpwstr>
      </vt:variant>
      <vt:variant>
        <vt:i4>1441851</vt:i4>
      </vt:variant>
      <vt:variant>
        <vt:i4>32</vt:i4>
      </vt:variant>
      <vt:variant>
        <vt:i4>0</vt:i4>
      </vt:variant>
      <vt:variant>
        <vt:i4>5</vt:i4>
      </vt:variant>
      <vt:variant>
        <vt:lpwstr/>
      </vt:variant>
      <vt:variant>
        <vt:lpwstr>_Toc380998182</vt:lpwstr>
      </vt:variant>
      <vt:variant>
        <vt:i4>1441851</vt:i4>
      </vt:variant>
      <vt:variant>
        <vt:i4>26</vt:i4>
      </vt:variant>
      <vt:variant>
        <vt:i4>0</vt:i4>
      </vt:variant>
      <vt:variant>
        <vt:i4>5</vt:i4>
      </vt:variant>
      <vt:variant>
        <vt:lpwstr/>
      </vt:variant>
      <vt:variant>
        <vt:lpwstr>_Toc380998181</vt:lpwstr>
      </vt:variant>
      <vt:variant>
        <vt:i4>1441851</vt:i4>
      </vt:variant>
      <vt:variant>
        <vt:i4>20</vt:i4>
      </vt:variant>
      <vt:variant>
        <vt:i4>0</vt:i4>
      </vt:variant>
      <vt:variant>
        <vt:i4>5</vt:i4>
      </vt:variant>
      <vt:variant>
        <vt:lpwstr/>
      </vt:variant>
      <vt:variant>
        <vt:lpwstr>_Toc380998180</vt:lpwstr>
      </vt:variant>
      <vt:variant>
        <vt:i4>1638459</vt:i4>
      </vt:variant>
      <vt:variant>
        <vt:i4>14</vt:i4>
      </vt:variant>
      <vt:variant>
        <vt:i4>0</vt:i4>
      </vt:variant>
      <vt:variant>
        <vt:i4>5</vt:i4>
      </vt:variant>
      <vt:variant>
        <vt:lpwstr/>
      </vt:variant>
      <vt:variant>
        <vt:lpwstr>_Toc380998179</vt:lpwstr>
      </vt:variant>
      <vt:variant>
        <vt:i4>1638459</vt:i4>
      </vt:variant>
      <vt:variant>
        <vt:i4>8</vt:i4>
      </vt:variant>
      <vt:variant>
        <vt:i4>0</vt:i4>
      </vt:variant>
      <vt:variant>
        <vt:i4>5</vt:i4>
      </vt:variant>
      <vt:variant>
        <vt:lpwstr/>
      </vt:variant>
      <vt:variant>
        <vt:lpwstr>_Toc380998178</vt:lpwstr>
      </vt:variant>
      <vt:variant>
        <vt:i4>1638459</vt:i4>
      </vt:variant>
      <vt:variant>
        <vt:i4>2</vt:i4>
      </vt:variant>
      <vt:variant>
        <vt:i4>0</vt:i4>
      </vt:variant>
      <vt:variant>
        <vt:i4>5</vt:i4>
      </vt:variant>
      <vt:variant>
        <vt:lpwstr/>
      </vt:variant>
      <vt:variant>
        <vt:lpwstr>_Toc380998177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dc:creator>
  <cp:keywords/>
  <dc:description/>
  <cp:lastModifiedBy>Juan Pablo Urbina Ibarra</cp:lastModifiedBy>
  <cp:revision>128</cp:revision>
  <cp:lastPrinted>2021-10-07T18:06:00Z</cp:lastPrinted>
  <dcterms:created xsi:type="dcterms:W3CDTF">2021-05-26T23:35:00Z</dcterms:created>
  <dcterms:modified xsi:type="dcterms:W3CDTF">2021-11-03T15:05:00Z</dcterms:modified>
</cp:coreProperties>
</file>